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8458" w:type="dxa"/>
        <w:tblLook w:val="04A0" w:firstRow="1" w:lastRow="0" w:firstColumn="1" w:lastColumn="0" w:noHBand="0" w:noVBand="1"/>
      </w:tblPr>
      <w:tblGrid>
        <w:gridCol w:w="3151"/>
        <w:gridCol w:w="1865"/>
        <w:gridCol w:w="3442"/>
      </w:tblGrid>
      <w:tr w:rsidR="00AD57D6" w:rsidRPr="00362ADB" w14:paraId="63625421" w14:textId="77777777" w:rsidTr="00884279">
        <w:trPr>
          <w:trHeight w:val="383"/>
        </w:trPr>
        <w:tc>
          <w:tcPr>
            <w:tcW w:w="3151" w:type="dxa"/>
            <w:shd w:val="clear" w:color="auto" w:fill="FFFF00"/>
          </w:tcPr>
          <w:p w14:paraId="3CA661DB" w14:textId="2AA40EA2" w:rsidR="00AD57D6" w:rsidRPr="00362ADB" w:rsidRDefault="006D4BB7">
            <w:pPr>
              <w:rPr>
                <w:rFonts w:ascii="Calibri" w:hAnsi="Calibri" w:cs="Calibri"/>
                <w:b/>
                <w:bCs/>
              </w:rPr>
            </w:pPr>
            <w:bookmarkStart w:id="0" w:name="_Hlk165230529"/>
            <w:bookmarkEnd w:id="0"/>
            <w:r w:rsidRPr="00362ADB">
              <w:rPr>
                <w:rFonts w:ascii="Calibri" w:hAnsi="Calibri" w:cs="Calibri"/>
                <w:b/>
                <w:bCs/>
              </w:rPr>
              <w:t>Group Member Name</w:t>
            </w:r>
          </w:p>
        </w:tc>
        <w:tc>
          <w:tcPr>
            <w:tcW w:w="1865" w:type="dxa"/>
            <w:shd w:val="clear" w:color="auto" w:fill="FFFF00"/>
          </w:tcPr>
          <w:p w14:paraId="5604E639" w14:textId="30A2C60B" w:rsidR="00AD57D6" w:rsidRPr="00362ADB" w:rsidRDefault="006D4BB7" w:rsidP="0063125B">
            <w:pPr>
              <w:jc w:val="center"/>
              <w:rPr>
                <w:rFonts w:ascii="Calibri" w:hAnsi="Calibri" w:cs="Calibri"/>
                <w:b/>
                <w:bCs/>
              </w:rPr>
            </w:pPr>
            <w:r w:rsidRPr="00362ADB">
              <w:rPr>
                <w:rFonts w:ascii="Calibri" w:hAnsi="Calibri" w:cs="Calibri"/>
                <w:b/>
                <w:bCs/>
              </w:rPr>
              <w:t>Student Number</w:t>
            </w:r>
          </w:p>
        </w:tc>
        <w:tc>
          <w:tcPr>
            <w:tcW w:w="3442" w:type="dxa"/>
            <w:shd w:val="clear" w:color="auto" w:fill="FFFF00"/>
          </w:tcPr>
          <w:p w14:paraId="1501067B" w14:textId="638C88AB" w:rsidR="00AD57D6" w:rsidRPr="00362ADB" w:rsidRDefault="00BF3C1A" w:rsidP="0063125B">
            <w:pPr>
              <w:jc w:val="center"/>
              <w:rPr>
                <w:rFonts w:ascii="Calibri" w:hAnsi="Calibri" w:cs="Calibri"/>
                <w:b/>
                <w:bCs/>
              </w:rPr>
            </w:pPr>
            <w:r w:rsidRPr="00362ADB">
              <w:rPr>
                <w:rFonts w:ascii="Calibri" w:hAnsi="Calibri" w:cs="Calibri"/>
                <w:b/>
                <w:bCs/>
              </w:rPr>
              <w:t xml:space="preserve">Worked on </w:t>
            </w:r>
            <w:r w:rsidR="006D4BB7" w:rsidRPr="00362ADB">
              <w:rPr>
                <w:rFonts w:ascii="Calibri" w:hAnsi="Calibri" w:cs="Calibri"/>
                <w:b/>
                <w:bCs/>
              </w:rPr>
              <w:t>Section</w:t>
            </w:r>
            <w:r w:rsidRPr="00362ADB">
              <w:rPr>
                <w:rFonts w:ascii="Calibri" w:hAnsi="Calibri" w:cs="Calibri"/>
                <w:b/>
                <w:bCs/>
              </w:rPr>
              <w:t>?</w:t>
            </w:r>
          </w:p>
        </w:tc>
      </w:tr>
      <w:tr w:rsidR="00AD57D6" w:rsidRPr="00362ADB" w14:paraId="22C4D5BB" w14:textId="77777777" w:rsidTr="00884279">
        <w:trPr>
          <w:trHeight w:val="383"/>
        </w:trPr>
        <w:tc>
          <w:tcPr>
            <w:tcW w:w="3151" w:type="dxa"/>
            <w:shd w:val="clear" w:color="auto" w:fill="FFFF00"/>
          </w:tcPr>
          <w:p w14:paraId="4E425FB6" w14:textId="491A821D" w:rsidR="00AD57D6" w:rsidRPr="00362ADB" w:rsidRDefault="00884279">
            <w:pPr>
              <w:rPr>
                <w:rFonts w:ascii="Calibri" w:hAnsi="Calibri" w:cs="Calibri"/>
              </w:rPr>
            </w:pPr>
            <w:r w:rsidRPr="00362ADB">
              <w:rPr>
                <w:rFonts w:ascii="Calibri" w:hAnsi="Calibri" w:cs="Calibri"/>
              </w:rPr>
              <w:t>Jack Laundon</w:t>
            </w:r>
          </w:p>
        </w:tc>
        <w:tc>
          <w:tcPr>
            <w:tcW w:w="1865" w:type="dxa"/>
            <w:shd w:val="clear" w:color="auto" w:fill="FFFF00"/>
          </w:tcPr>
          <w:p w14:paraId="635EAE45" w14:textId="4D9278B6" w:rsidR="00AD57D6" w:rsidRPr="00362ADB" w:rsidRDefault="00884279" w:rsidP="0063125B">
            <w:pPr>
              <w:jc w:val="center"/>
              <w:rPr>
                <w:rFonts w:ascii="Calibri" w:hAnsi="Calibri" w:cs="Calibri"/>
              </w:rPr>
            </w:pPr>
            <w:r w:rsidRPr="00362ADB">
              <w:rPr>
                <w:rFonts w:ascii="Calibri" w:hAnsi="Calibri" w:cs="Calibri"/>
              </w:rPr>
              <w:t>2202274</w:t>
            </w:r>
          </w:p>
        </w:tc>
        <w:tc>
          <w:tcPr>
            <w:tcW w:w="3442" w:type="dxa"/>
            <w:shd w:val="clear" w:color="auto" w:fill="FFFF00"/>
          </w:tcPr>
          <w:p w14:paraId="7AA953F7" w14:textId="77777777" w:rsidR="00AD57D6" w:rsidRDefault="00DA0343" w:rsidP="00D826D7">
            <w:pPr>
              <w:pStyle w:val="ListParagraph"/>
              <w:numPr>
                <w:ilvl w:val="0"/>
                <w:numId w:val="33"/>
              </w:numPr>
              <w:rPr>
                <w:rFonts w:ascii="Calibri" w:hAnsi="Calibri" w:cs="Calibri"/>
              </w:rPr>
            </w:pPr>
            <w:r w:rsidRPr="00D826D7">
              <w:rPr>
                <w:rFonts w:ascii="Calibri" w:hAnsi="Calibri" w:cs="Calibri"/>
              </w:rPr>
              <w:t>Summary</w:t>
            </w:r>
          </w:p>
          <w:p w14:paraId="0206609B" w14:textId="77777777" w:rsidR="00D826D7" w:rsidRDefault="00D826D7" w:rsidP="00D826D7">
            <w:pPr>
              <w:pStyle w:val="ListParagraph"/>
              <w:numPr>
                <w:ilvl w:val="0"/>
                <w:numId w:val="33"/>
              </w:numPr>
              <w:rPr>
                <w:rFonts w:ascii="Calibri" w:hAnsi="Calibri" w:cs="Calibri"/>
              </w:rPr>
            </w:pPr>
            <w:r>
              <w:rPr>
                <w:rFonts w:ascii="Calibri" w:hAnsi="Calibri" w:cs="Calibri"/>
              </w:rPr>
              <w:t>2004 section of timeline</w:t>
            </w:r>
          </w:p>
          <w:p w14:paraId="371C4FDF" w14:textId="77777777" w:rsidR="00D826D7" w:rsidRDefault="00D826D7" w:rsidP="00D826D7">
            <w:pPr>
              <w:pStyle w:val="ListParagraph"/>
              <w:numPr>
                <w:ilvl w:val="0"/>
                <w:numId w:val="33"/>
              </w:numPr>
              <w:rPr>
                <w:rFonts w:ascii="Calibri" w:hAnsi="Calibri" w:cs="Calibri"/>
              </w:rPr>
            </w:pPr>
            <w:r>
              <w:rPr>
                <w:rFonts w:ascii="Calibri" w:hAnsi="Calibri" w:cs="Calibri"/>
              </w:rPr>
              <w:t>2.1</w:t>
            </w:r>
          </w:p>
          <w:p w14:paraId="7E3CC7A3" w14:textId="3AF9DB7C" w:rsidR="00D826D7" w:rsidRDefault="00D826D7" w:rsidP="00D826D7">
            <w:pPr>
              <w:pStyle w:val="ListParagraph"/>
              <w:numPr>
                <w:ilvl w:val="0"/>
                <w:numId w:val="33"/>
              </w:numPr>
              <w:rPr>
                <w:rFonts w:ascii="Calibri" w:hAnsi="Calibri" w:cs="Calibri"/>
              </w:rPr>
            </w:pPr>
            <w:r>
              <w:rPr>
                <w:rFonts w:ascii="Calibri" w:hAnsi="Calibri" w:cs="Calibri"/>
              </w:rPr>
              <w:t>2.2</w:t>
            </w:r>
          </w:p>
          <w:p w14:paraId="326AA520" w14:textId="7A42F4B1" w:rsidR="00D826D7" w:rsidRDefault="00D826D7" w:rsidP="00D826D7">
            <w:pPr>
              <w:pStyle w:val="ListParagraph"/>
              <w:numPr>
                <w:ilvl w:val="0"/>
                <w:numId w:val="33"/>
              </w:numPr>
              <w:rPr>
                <w:rFonts w:ascii="Calibri" w:hAnsi="Calibri" w:cs="Calibri"/>
              </w:rPr>
            </w:pPr>
            <w:r>
              <w:rPr>
                <w:rFonts w:ascii="Calibri" w:hAnsi="Calibri" w:cs="Calibri"/>
              </w:rPr>
              <w:t>2.3.1</w:t>
            </w:r>
          </w:p>
          <w:p w14:paraId="4C2CEA08" w14:textId="2AF641FE" w:rsidR="00D826D7" w:rsidRDefault="00D826D7" w:rsidP="00D826D7">
            <w:pPr>
              <w:pStyle w:val="ListParagraph"/>
              <w:numPr>
                <w:ilvl w:val="0"/>
                <w:numId w:val="33"/>
              </w:numPr>
              <w:rPr>
                <w:rFonts w:ascii="Calibri" w:hAnsi="Calibri" w:cs="Calibri"/>
              </w:rPr>
            </w:pPr>
            <w:r>
              <w:rPr>
                <w:rFonts w:ascii="Calibri" w:hAnsi="Calibri" w:cs="Calibri"/>
              </w:rPr>
              <w:t>2.3.2</w:t>
            </w:r>
          </w:p>
          <w:p w14:paraId="2F59E3B3" w14:textId="28EA0C18" w:rsidR="00D826D7" w:rsidRDefault="00D826D7" w:rsidP="00D826D7">
            <w:pPr>
              <w:pStyle w:val="ListParagraph"/>
              <w:numPr>
                <w:ilvl w:val="0"/>
                <w:numId w:val="33"/>
              </w:numPr>
              <w:rPr>
                <w:rFonts w:ascii="Calibri" w:hAnsi="Calibri" w:cs="Calibri"/>
              </w:rPr>
            </w:pPr>
            <w:r>
              <w:rPr>
                <w:rFonts w:ascii="Calibri" w:hAnsi="Calibri" w:cs="Calibri"/>
              </w:rPr>
              <w:t>2.3.3</w:t>
            </w:r>
          </w:p>
          <w:p w14:paraId="047E30C3" w14:textId="6C0D686C" w:rsidR="00D826D7" w:rsidRPr="00D826D7" w:rsidRDefault="00D826D7" w:rsidP="00D826D7">
            <w:pPr>
              <w:pStyle w:val="ListParagraph"/>
              <w:numPr>
                <w:ilvl w:val="0"/>
                <w:numId w:val="33"/>
              </w:numPr>
              <w:rPr>
                <w:rFonts w:ascii="Calibri" w:hAnsi="Calibri" w:cs="Calibri"/>
              </w:rPr>
            </w:pPr>
            <w:r>
              <w:rPr>
                <w:rFonts w:ascii="Calibri" w:hAnsi="Calibri" w:cs="Calibri"/>
              </w:rPr>
              <w:t>2.3.4</w:t>
            </w:r>
          </w:p>
          <w:p w14:paraId="2F0D8E84" w14:textId="1DCAB77C" w:rsidR="00D826D7" w:rsidRDefault="00D826D7" w:rsidP="00D826D7">
            <w:pPr>
              <w:pStyle w:val="ListParagraph"/>
              <w:numPr>
                <w:ilvl w:val="0"/>
                <w:numId w:val="33"/>
              </w:numPr>
              <w:rPr>
                <w:rFonts w:ascii="Calibri" w:hAnsi="Calibri" w:cs="Calibri"/>
              </w:rPr>
            </w:pPr>
            <w:r>
              <w:rPr>
                <w:rFonts w:ascii="Calibri" w:hAnsi="Calibri" w:cs="Calibri"/>
              </w:rPr>
              <w:t>2.3.4.1</w:t>
            </w:r>
          </w:p>
          <w:p w14:paraId="4B1A1001" w14:textId="2A70B526" w:rsidR="00D826D7" w:rsidRDefault="00D826D7" w:rsidP="00D826D7">
            <w:pPr>
              <w:pStyle w:val="ListParagraph"/>
              <w:numPr>
                <w:ilvl w:val="0"/>
                <w:numId w:val="33"/>
              </w:numPr>
              <w:rPr>
                <w:rFonts w:ascii="Calibri" w:hAnsi="Calibri" w:cs="Calibri"/>
              </w:rPr>
            </w:pPr>
            <w:r>
              <w:rPr>
                <w:rFonts w:ascii="Calibri" w:hAnsi="Calibri" w:cs="Calibri"/>
              </w:rPr>
              <w:t>2.3.4.2</w:t>
            </w:r>
          </w:p>
          <w:p w14:paraId="41F146A7" w14:textId="764DC0B6" w:rsidR="00D826D7" w:rsidRDefault="00D826D7" w:rsidP="00D826D7">
            <w:pPr>
              <w:pStyle w:val="ListParagraph"/>
              <w:numPr>
                <w:ilvl w:val="0"/>
                <w:numId w:val="33"/>
              </w:numPr>
              <w:rPr>
                <w:rFonts w:ascii="Calibri" w:hAnsi="Calibri" w:cs="Calibri"/>
              </w:rPr>
            </w:pPr>
            <w:r>
              <w:rPr>
                <w:rFonts w:ascii="Calibri" w:hAnsi="Calibri" w:cs="Calibri"/>
              </w:rPr>
              <w:t>2.3.4.3</w:t>
            </w:r>
          </w:p>
          <w:p w14:paraId="7D09E82F" w14:textId="65042E77" w:rsidR="00D826D7" w:rsidRDefault="00C91808" w:rsidP="00D826D7">
            <w:pPr>
              <w:pStyle w:val="ListParagraph"/>
              <w:numPr>
                <w:ilvl w:val="0"/>
                <w:numId w:val="33"/>
              </w:numPr>
              <w:rPr>
                <w:rFonts w:ascii="Calibri" w:hAnsi="Calibri" w:cs="Calibri"/>
              </w:rPr>
            </w:pPr>
            <w:r>
              <w:rPr>
                <w:rFonts w:ascii="Calibri" w:hAnsi="Calibri" w:cs="Calibri"/>
              </w:rPr>
              <w:t>2.3.5</w:t>
            </w:r>
          </w:p>
          <w:p w14:paraId="3FF960D6" w14:textId="39B6D105" w:rsidR="00C91808" w:rsidRDefault="00C91808" w:rsidP="00D826D7">
            <w:pPr>
              <w:pStyle w:val="ListParagraph"/>
              <w:numPr>
                <w:ilvl w:val="0"/>
                <w:numId w:val="33"/>
              </w:numPr>
              <w:rPr>
                <w:rFonts w:ascii="Calibri" w:hAnsi="Calibri" w:cs="Calibri"/>
              </w:rPr>
            </w:pPr>
            <w:r>
              <w:rPr>
                <w:rFonts w:ascii="Calibri" w:hAnsi="Calibri" w:cs="Calibri"/>
              </w:rPr>
              <w:t>2.3.5.1</w:t>
            </w:r>
          </w:p>
          <w:p w14:paraId="2BD48A82" w14:textId="1A19E6DA" w:rsidR="00C91808" w:rsidRDefault="00C91808" w:rsidP="00D826D7">
            <w:pPr>
              <w:pStyle w:val="ListParagraph"/>
              <w:numPr>
                <w:ilvl w:val="0"/>
                <w:numId w:val="33"/>
              </w:numPr>
              <w:rPr>
                <w:rFonts w:ascii="Calibri" w:hAnsi="Calibri" w:cs="Calibri"/>
              </w:rPr>
            </w:pPr>
            <w:r>
              <w:rPr>
                <w:rFonts w:ascii="Calibri" w:hAnsi="Calibri" w:cs="Calibri"/>
              </w:rPr>
              <w:t>2.3.5.1.1</w:t>
            </w:r>
          </w:p>
          <w:p w14:paraId="6D071C2C" w14:textId="094CC001" w:rsidR="00C91808" w:rsidRDefault="00C91808" w:rsidP="00D826D7">
            <w:pPr>
              <w:pStyle w:val="ListParagraph"/>
              <w:numPr>
                <w:ilvl w:val="0"/>
                <w:numId w:val="33"/>
              </w:numPr>
              <w:rPr>
                <w:rFonts w:ascii="Calibri" w:hAnsi="Calibri" w:cs="Calibri"/>
              </w:rPr>
            </w:pPr>
            <w:r>
              <w:rPr>
                <w:rFonts w:ascii="Calibri" w:hAnsi="Calibri" w:cs="Calibri"/>
              </w:rPr>
              <w:t>2.3.5.1.2</w:t>
            </w:r>
          </w:p>
          <w:p w14:paraId="0F04F3CA" w14:textId="00FE3975" w:rsidR="00C91808" w:rsidRDefault="00C91808" w:rsidP="00D826D7">
            <w:pPr>
              <w:pStyle w:val="ListParagraph"/>
              <w:numPr>
                <w:ilvl w:val="0"/>
                <w:numId w:val="33"/>
              </w:numPr>
              <w:rPr>
                <w:rFonts w:ascii="Calibri" w:hAnsi="Calibri" w:cs="Calibri"/>
              </w:rPr>
            </w:pPr>
            <w:r>
              <w:rPr>
                <w:rFonts w:ascii="Calibri" w:hAnsi="Calibri" w:cs="Calibri"/>
              </w:rPr>
              <w:t>2.3.5.2</w:t>
            </w:r>
          </w:p>
          <w:p w14:paraId="72BC068A" w14:textId="39FC393E" w:rsidR="00C91808" w:rsidRDefault="00C91808" w:rsidP="00D826D7">
            <w:pPr>
              <w:pStyle w:val="ListParagraph"/>
              <w:numPr>
                <w:ilvl w:val="0"/>
                <w:numId w:val="33"/>
              </w:numPr>
              <w:rPr>
                <w:rFonts w:ascii="Calibri" w:hAnsi="Calibri" w:cs="Calibri"/>
              </w:rPr>
            </w:pPr>
            <w:r>
              <w:rPr>
                <w:rFonts w:ascii="Calibri" w:hAnsi="Calibri" w:cs="Calibri"/>
              </w:rPr>
              <w:t>2.3.8</w:t>
            </w:r>
          </w:p>
          <w:p w14:paraId="7CB03814" w14:textId="6859FA5F" w:rsidR="00C91808" w:rsidRDefault="00C91808" w:rsidP="00D826D7">
            <w:pPr>
              <w:pStyle w:val="ListParagraph"/>
              <w:numPr>
                <w:ilvl w:val="0"/>
                <w:numId w:val="33"/>
              </w:numPr>
              <w:rPr>
                <w:rFonts w:ascii="Calibri" w:hAnsi="Calibri" w:cs="Calibri"/>
              </w:rPr>
            </w:pPr>
            <w:r>
              <w:rPr>
                <w:rFonts w:ascii="Calibri" w:hAnsi="Calibri" w:cs="Calibri"/>
              </w:rPr>
              <w:t>2.4.1</w:t>
            </w:r>
          </w:p>
          <w:p w14:paraId="5F7A47AE" w14:textId="038609B1" w:rsidR="00C91808" w:rsidRDefault="00C91808" w:rsidP="00D826D7">
            <w:pPr>
              <w:pStyle w:val="ListParagraph"/>
              <w:numPr>
                <w:ilvl w:val="0"/>
                <w:numId w:val="33"/>
              </w:numPr>
              <w:rPr>
                <w:rFonts w:ascii="Calibri" w:hAnsi="Calibri" w:cs="Calibri"/>
              </w:rPr>
            </w:pPr>
            <w:r>
              <w:rPr>
                <w:rFonts w:ascii="Calibri" w:hAnsi="Calibri" w:cs="Calibri"/>
              </w:rPr>
              <w:t>2.4.2</w:t>
            </w:r>
          </w:p>
          <w:p w14:paraId="3C7FF5EB" w14:textId="2B0E465C" w:rsidR="00C91808" w:rsidRDefault="00C91808" w:rsidP="00D826D7">
            <w:pPr>
              <w:pStyle w:val="ListParagraph"/>
              <w:numPr>
                <w:ilvl w:val="0"/>
                <w:numId w:val="33"/>
              </w:numPr>
              <w:rPr>
                <w:rFonts w:ascii="Calibri" w:hAnsi="Calibri" w:cs="Calibri"/>
              </w:rPr>
            </w:pPr>
            <w:r>
              <w:rPr>
                <w:rFonts w:ascii="Calibri" w:hAnsi="Calibri" w:cs="Calibri"/>
              </w:rPr>
              <w:t>2.5</w:t>
            </w:r>
          </w:p>
          <w:p w14:paraId="7652719E" w14:textId="53DDAFCF" w:rsidR="00C91808" w:rsidRDefault="00C91808" w:rsidP="00D826D7">
            <w:pPr>
              <w:pStyle w:val="ListParagraph"/>
              <w:numPr>
                <w:ilvl w:val="0"/>
                <w:numId w:val="33"/>
              </w:numPr>
              <w:rPr>
                <w:rFonts w:ascii="Calibri" w:hAnsi="Calibri" w:cs="Calibri"/>
              </w:rPr>
            </w:pPr>
            <w:r>
              <w:rPr>
                <w:rFonts w:ascii="Calibri" w:hAnsi="Calibri" w:cs="Calibri"/>
              </w:rPr>
              <w:t>3</w:t>
            </w:r>
          </w:p>
          <w:p w14:paraId="14FD1168" w14:textId="5200DAB5" w:rsidR="00C91808" w:rsidRDefault="00C91808" w:rsidP="00D826D7">
            <w:pPr>
              <w:pStyle w:val="ListParagraph"/>
              <w:numPr>
                <w:ilvl w:val="0"/>
                <w:numId w:val="33"/>
              </w:numPr>
              <w:rPr>
                <w:rFonts w:ascii="Calibri" w:hAnsi="Calibri" w:cs="Calibri"/>
              </w:rPr>
            </w:pPr>
            <w:r>
              <w:rPr>
                <w:rFonts w:ascii="Calibri" w:hAnsi="Calibri" w:cs="Calibri"/>
              </w:rPr>
              <w:t>Appendices</w:t>
            </w:r>
          </w:p>
          <w:p w14:paraId="1E2D3FDD" w14:textId="0D9C7C0A" w:rsidR="00233E88" w:rsidRPr="00D826D7" w:rsidRDefault="00233E88" w:rsidP="00D826D7">
            <w:pPr>
              <w:pStyle w:val="ListParagraph"/>
              <w:numPr>
                <w:ilvl w:val="0"/>
                <w:numId w:val="33"/>
              </w:numPr>
              <w:rPr>
                <w:rFonts w:ascii="Calibri" w:hAnsi="Calibri" w:cs="Calibri"/>
              </w:rPr>
            </w:pPr>
            <w:r>
              <w:rPr>
                <w:rFonts w:ascii="Calibri" w:hAnsi="Calibri" w:cs="Calibri"/>
              </w:rPr>
              <w:t>Clock skew</w:t>
            </w:r>
          </w:p>
          <w:p w14:paraId="42506F26" w14:textId="0B19B0D6" w:rsidR="00D826D7" w:rsidRPr="00D826D7" w:rsidRDefault="00D826D7" w:rsidP="00D826D7">
            <w:pPr>
              <w:pStyle w:val="ListParagraph"/>
              <w:rPr>
                <w:rFonts w:ascii="Calibri" w:hAnsi="Calibri" w:cs="Calibri"/>
              </w:rPr>
            </w:pPr>
          </w:p>
        </w:tc>
      </w:tr>
      <w:tr w:rsidR="00884279" w:rsidRPr="00362ADB" w14:paraId="58E27684" w14:textId="77777777" w:rsidTr="00884279">
        <w:trPr>
          <w:trHeight w:val="383"/>
        </w:trPr>
        <w:tc>
          <w:tcPr>
            <w:tcW w:w="3151" w:type="dxa"/>
            <w:shd w:val="clear" w:color="auto" w:fill="FFFF00"/>
          </w:tcPr>
          <w:p w14:paraId="584D0277" w14:textId="5E3B9430" w:rsidR="00884279" w:rsidRPr="00362ADB" w:rsidRDefault="00884279">
            <w:pPr>
              <w:rPr>
                <w:rFonts w:ascii="Calibri" w:hAnsi="Calibri" w:cs="Calibri"/>
              </w:rPr>
            </w:pPr>
            <w:r w:rsidRPr="00362ADB">
              <w:rPr>
                <w:rFonts w:ascii="Calibri" w:hAnsi="Calibri" w:cs="Calibri"/>
              </w:rPr>
              <w:t>Leif Bruce</w:t>
            </w:r>
          </w:p>
        </w:tc>
        <w:tc>
          <w:tcPr>
            <w:tcW w:w="1865" w:type="dxa"/>
            <w:shd w:val="clear" w:color="auto" w:fill="FFFF00"/>
          </w:tcPr>
          <w:p w14:paraId="1D647EA7" w14:textId="6DE56EC2" w:rsidR="00884279" w:rsidRPr="00362ADB" w:rsidRDefault="00BD3B09" w:rsidP="0063125B">
            <w:pPr>
              <w:jc w:val="center"/>
              <w:rPr>
                <w:rFonts w:ascii="Calibri" w:hAnsi="Calibri" w:cs="Calibri"/>
              </w:rPr>
            </w:pPr>
            <w:r>
              <w:rPr>
                <w:rFonts w:ascii="Calibri" w:hAnsi="Calibri" w:cs="Calibri"/>
              </w:rPr>
              <w:t>2202336</w:t>
            </w:r>
          </w:p>
        </w:tc>
        <w:tc>
          <w:tcPr>
            <w:tcW w:w="3442" w:type="dxa"/>
            <w:shd w:val="clear" w:color="auto" w:fill="FFFF00"/>
          </w:tcPr>
          <w:p w14:paraId="632A3CBC" w14:textId="77777777" w:rsidR="00C91808" w:rsidRDefault="00C91808" w:rsidP="00C91808">
            <w:pPr>
              <w:pStyle w:val="ListParagraph"/>
              <w:numPr>
                <w:ilvl w:val="0"/>
                <w:numId w:val="35"/>
              </w:numPr>
              <w:rPr>
                <w:rFonts w:ascii="Calibri" w:hAnsi="Calibri" w:cs="Calibri"/>
              </w:rPr>
            </w:pPr>
            <w:r>
              <w:rPr>
                <w:rFonts w:ascii="Calibri" w:hAnsi="Calibri" w:cs="Calibri"/>
              </w:rPr>
              <w:t>1</w:t>
            </w:r>
          </w:p>
          <w:p w14:paraId="68444337" w14:textId="77777777" w:rsidR="00C91808" w:rsidRDefault="00C91808" w:rsidP="00C91808">
            <w:pPr>
              <w:pStyle w:val="ListParagraph"/>
              <w:numPr>
                <w:ilvl w:val="0"/>
                <w:numId w:val="35"/>
              </w:numPr>
              <w:rPr>
                <w:rFonts w:ascii="Calibri" w:hAnsi="Calibri" w:cs="Calibri"/>
              </w:rPr>
            </w:pPr>
            <w:r>
              <w:rPr>
                <w:rFonts w:ascii="Calibri" w:hAnsi="Calibri" w:cs="Calibri"/>
              </w:rPr>
              <w:t>1.1 – web activity section of timeline</w:t>
            </w:r>
          </w:p>
          <w:p w14:paraId="4F8B50C4" w14:textId="40EB7718" w:rsidR="00C91808" w:rsidRDefault="00C91808" w:rsidP="00C91808">
            <w:pPr>
              <w:pStyle w:val="ListParagraph"/>
              <w:numPr>
                <w:ilvl w:val="0"/>
                <w:numId w:val="35"/>
              </w:numPr>
              <w:rPr>
                <w:rFonts w:ascii="Calibri" w:hAnsi="Calibri" w:cs="Calibri"/>
              </w:rPr>
            </w:pPr>
            <w:r>
              <w:rPr>
                <w:rFonts w:ascii="Calibri" w:hAnsi="Calibri" w:cs="Calibri"/>
              </w:rPr>
              <w:t>2.3.</w:t>
            </w:r>
            <w:r w:rsidR="00233E88">
              <w:rPr>
                <w:rFonts w:ascii="Calibri" w:hAnsi="Calibri" w:cs="Calibri"/>
              </w:rPr>
              <w:t>4.3</w:t>
            </w:r>
            <w:r>
              <w:rPr>
                <w:rFonts w:ascii="Calibri" w:hAnsi="Calibri" w:cs="Calibri"/>
              </w:rPr>
              <w:t xml:space="preserve"> – Metacam and filtered images</w:t>
            </w:r>
          </w:p>
          <w:p w14:paraId="084802A3" w14:textId="4F31882A" w:rsidR="00C91808" w:rsidRDefault="00C91808" w:rsidP="00C91808">
            <w:pPr>
              <w:pStyle w:val="ListParagraph"/>
              <w:numPr>
                <w:ilvl w:val="0"/>
                <w:numId w:val="35"/>
              </w:numPr>
              <w:rPr>
                <w:rFonts w:ascii="Calibri" w:hAnsi="Calibri" w:cs="Calibri"/>
              </w:rPr>
            </w:pPr>
            <w:r>
              <w:rPr>
                <w:rFonts w:ascii="Calibri" w:hAnsi="Calibri" w:cs="Calibri"/>
              </w:rPr>
              <w:t>2.3.</w:t>
            </w:r>
            <w:r w:rsidR="00233E88">
              <w:rPr>
                <w:rFonts w:ascii="Calibri" w:hAnsi="Calibri" w:cs="Calibri"/>
              </w:rPr>
              <w:t>5.2</w:t>
            </w:r>
            <w:r>
              <w:rPr>
                <w:rFonts w:ascii="Calibri" w:hAnsi="Calibri" w:cs="Calibri"/>
              </w:rPr>
              <w:t xml:space="preserve"> – Whitelist and filtered images</w:t>
            </w:r>
          </w:p>
          <w:p w14:paraId="23D500DE" w14:textId="77777777" w:rsidR="00C91808" w:rsidRDefault="00C91808" w:rsidP="00C91808">
            <w:pPr>
              <w:pStyle w:val="ListParagraph"/>
              <w:numPr>
                <w:ilvl w:val="0"/>
                <w:numId w:val="35"/>
              </w:numPr>
              <w:rPr>
                <w:rFonts w:ascii="Calibri" w:hAnsi="Calibri" w:cs="Calibri"/>
              </w:rPr>
            </w:pPr>
            <w:r>
              <w:rPr>
                <w:rFonts w:ascii="Calibri" w:hAnsi="Calibri" w:cs="Calibri"/>
              </w:rPr>
              <w:t>2.4.3</w:t>
            </w:r>
          </w:p>
          <w:p w14:paraId="0ECF46C5" w14:textId="77777777" w:rsidR="00233E88" w:rsidRDefault="00233E88" w:rsidP="00C91808">
            <w:pPr>
              <w:pStyle w:val="ListParagraph"/>
              <w:numPr>
                <w:ilvl w:val="0"/>
                <w:numId w:val="35"/>
              </w:numPr>
              <w:rPr>
                <w:rFonts w:ascii="Calibri" w:hAnsi="Calibri" w:cs="Calibri"/>
              </w:rPr>
            </w:pPr>
            <w:r>
              <w:rPr>
                <w:rFonts w:ascii="Calibri" w:hAnsi="Calibri" w:cs="Calibri"/>
              </w:rPr>
              <w:t>2.3.6</w:t>
            </w:r>
          </w:p>
          <w:p w14:paraId="335B83F7" w14:textId="474F331F" w:rsidR="00233E88" w:rsidRPr="00C91808" w:rsidRDefault="00233E88" w:rsidP="00C91808">
            <w:pPr>
              <w:pStyle w:val="ListParagraph"/>
              <w:numPr>
                <w:ilvl w:val="0"/>
                <w:numId w:val="35"/>
              </w:numPr>
              <w:rPr>
                <w:rFonts w:ascii="Calibri" w:hAnsi="Calibri" w:cs="Calibri"/>
              </w:rPr>
            </w:pPr>
            <w:r>
              <w:rPr>
                <w:rFonts w:ascii="Calibri" w:hAnsi="Calibri" w:cs="Calibri"/>
              </w:rPr>
              <w:t>2.4.3</w:t>
            </w:r>
          </w:p>
        </w:tc>
      </w:tr>
      <w:tr w:rsidR="003017C7" w:rsidRPr="00362ADB" w14:paraId="4F5F1D54" w14:textId="77777777" w:rsidTr="00884279">
        <w:trPr>
          <w:trHeight w:val="383"/>
        </w:trPr>
        <w:tc>
          <w:tcPr>
            <w:tcW w:w="3151" w:type="dxa"/>
            <w:shd w:val="clear" w:color="auto" w:fill="FFFF00"/>
          </w:tcPr>
          <w:p w14:paraId="4EAB2970" w14:textId="364AB674" w:rsidR="003017C7" w:rsidRPr="00362ADB" w:rsidRDefault="003017C7">
            <w:pPr>
              <w:rPr>
                <w:rFonts w:ascii="Calibri" w:hAnsi="Calibri" w:cs="Calibri"/>
              </w:rPr>
            </w:pPr>
            <w:r>
              <w:rPr>
                <w:rFonts w:ascii="Calibri" w:hAnsi="Calibri" w:cs="Calibri"/>
              </w:rPr>
              <w:t>Harvey Williams</w:t>
            </w:r>
          </w:p>
        </w:tc>
        <w:tc>
          <w:tcPr>
            <w:tcW w:w="1865" w:type="dxa"/>
            <w:shd w:val="clear" w:color="auto" w:fill="FFFF00"/>
          </w:tcPr>
          <w:p w14:paraId="1761964A" w14:textId="6107232C" w:rsidR="003017C7" w:rsidRPr="00362ADB" w:rsidRDefault="003017C7" w:rsidP="0063125B">
            <w:pPr>
              <w:jc w:val="center"/>
              <w:rPr>
                <w:rFonts w:ascii="Calibri" w:hAnsi="Calibri" w:cs="Calibri"/>
              </w:rPr>
            </w:pPr>
            <w:r>
              <w:rPr>
                <w:rFonts w:ascii="Calibri" w:hAnsi="Calibri" w:cs="Calibri"/>
              </w:rPr>
              <w:t>2201694</w:t>
            </w:r>
          </w:p>
        </w:tc>
        <w:tc>
          <w:tcPr>
            <w:tcW w:w="3442" w:type="dxa"/>
            <w:shd w:val="clear" w:color="auto" w:fill="FFFF00"/>
          </w:tcPr>
          <w:p w14:paraId="7E8D1978" w14:textId="77777777" w:rsidR="003017C7" w:rsidRDefault="00C91808" w:rsidP="00C91808">
            <w:pPr>
              <w:pStyle w:val="ListParagraph"/>
              <w:numPr>
                <w:ilvl w:val="0"/>
                <w:numId w:val="36"/>
              </w:numPr>
              <w:rPr>
                <w:rFonts w:ascii="Calibri" w:hAnsi="Calibri" w:cs="Calibri"/>
              </w:rPr>
            </w:pPr>
            <w:r>
              <w:rPr>
                <w:rFonts w:ascii="Calibri" w:hAnsi="Calibri" w:cs="Calibri"/>
              </w:rPr>
              <w:t>1</w:t>
            </w:r>
          </w:p>
          <w:p w14:paraId="0B00E885" w14:textId="0D7D6BA4" w:rsidR="00C91808" w:rsidRDefault="00C91808" w:rsidP="00C91808">
            <w:pPr>
              <w:pStyle w:val="ListParagraph"/>
              <w:numPr>
                <w:ilvl w:val="0"/>
                <w:numId w:val="36"/>
              </w:numPr>
              <w:rPr>
                <w:rFonts w:ascii="Calibri" w:hAnsi="Calibri" w:cs="Calibri"/>
              </w:rPr>
            </w:pPr>
            <w:r>
              <w:rPr>
                <w:rFonts w:ascii="Calibri" w:hAnsi="Calibri" w:cs="Calibri"/>
              </w:rPr>
              <w:t>1.1</w:t>
            </w:r>
            <w:r w:rsidR="00BD3B09">
              <w:rPr>
                <w:rFonts w:ascii="Calibri" w:hAnsi="Calibri" w:cs="Calibri"/>
              </w:rPr>
              <w:t xml:space="preserve"> </w:t>
            </w:r>
            <w:proofErr w:type="gramStart"/>
            <w:r w:rsidR="00BD3B09">
              <w:rPr>
                <w:rFonts w:ascii="Calibri" w:hAnsi="Calibri" w:cs="Calibri"/>
              </w:rPr>
              <w:t xml:space="preserve">- </w:t>
            </w:r>
            <w:r>
              <w:rPr>
                <w:rFonts w:ascii="Calibri" w:hAnsi="Calibri" w:cs="Calibri"/>
              </w:rPr>
              <w:t xml:space="preserve"> timeline</w:t>
            </w:r>
            <w:proofErr w:type="gramEnd"/>
            <w:r>
              <w:rPr>
                <w:rFonts w:ascii="Calibri" w:hAnsi="Calibri" w:cs="Calibri"/>
              </w:rPr>
              <w:t xml:space="preserve"> graphs</w:t>
            </w:r>
          </w:p>
          <w:p w14:paraId="2CA2A56A" w14:textId="0A86975B" w:rsidR="00C91808" w:rsidRDefault="00C91808" w:rsidP="00C91808">
            <w:pPr>
              <w:pStyle w:val="ListParagraph"/>
              <w:numPr>
                <w:ilvl w:val="0"/>
                <w:numId w:val="36"/>
              </w:numPr>
              <w:rPr>
                <w:rFonts w:ascii="Calibri" w:hAnsi="Calibri" w:cs="Calibri"/>
              </w:rPr>
            </w:pPr>
            <w:r>
              <w:rPr>
                <w:rFonts w:ascii="Calibri" w:hAnsi="Calibri" w:cs="Calibri"/>
              </w:rPr>
              <w:t>1.1</w:t>
            </w:r>
            <w:r w:rsidR="00BD3B09">
              <w:rPr>
                <w:rFonts w:ascii="Calibri" w:hAnsi="Calibri" w:cs="Calibri"/>
              </w:rPr>
              <w:t xml:space="preserve"> </w:t>
            </w:r>
            <w:proofErr w:type="gramStart"/>
            <w:r w:rsidR="00BD3B09">
              <w:rPr>
                <w:rFonts w:ascii="Calibri" w:hAnsi="Calibri" w:cs="Calibri"/>
              </w:rPr>
              <w:t xml:space="preserve">- </w:t>
            </w:r>
            <w:r>
              <w:rPr>
                <w:rFonts w:ascii="Calibri" w:hAnsi="Calibri" w:cs="Calibri"/>
              </w:rPr>
              <w:t xml:space="preserve"> </w:t>
            </w:r>
            <w:r w:rsidR="00233E88">
              <w:rPr>
                <w:rFonts w:ascii="Calibri" w:hAnsi="Calibri" w:cs="Calibri"/>
              </w:rPr>
              <w:t>f</w:t>
            </w:r>
            <w:r>
              <w:rPr>
                <w:rFonts w:ascii="Calibri" w:hAnsi="Calibri" w:cs="Calibri"/>
              </w:rPr>
              <w:t>ile</w:t>
            </w:r>
            <w:proofErr w:type="gramEnd"/>
            <w:r>
              <w:rPr>
                <w:rFonts w:ascii="Calibri" w:hAnsi="Calibri" w:cs="Calibri"/>
              </w:rPr>
              <w:t xml:space="preserve"> system activity section of timeline</w:t>
            </w:r>
          </w:p>
          <w:p w14:paraId="3A3F02AE" w14:textId="77777777" w:rsidR="00C91808" w:rsidRDefault="00C91808" w:rsidP="00C91808">
            <w:pPr>
              <w:pStyle w:val="ListParagraph"/>
              <w:numPr>
                <w:ilvl w:val="0"/>
                <w:numId w:val="36"/>
              </w:numPr>
              <w:rPr>
                <w:rFonts w:ascii="Calibri" w:hAnsi="Calibri" w:cs="Calibri"/>
              </w:rPr>
            </w:pPr>
            <w:r>
              <w:rPr>
                <w:rFonts w:ascii="Calibri" w:hAnsi="Calibri" w:cs="Calibri"/>
              </w:rPr>
              <w:t>2.3.7</w:t>
            </w:r>
          </w:p>
          <w:p w14:paraId="1E881936" w14:textId="77777777" w:rsidR="00C91808" w:rsidRDefault="00C91808" w:rsidP="00C91808">
            <w:pPr>
              <w:pStyle w:val="ListParagraph"/>
              <w:numPr>
                <w:ilvl w:val="0"/>
                <w:numId w:val="36"/>
              </w:numPr>
              <w:rPr>
                <w:rFonts w:ascii="Calibri" w:hAnsi="Calibri" w:cs="Calibri"/>
              </w:rPr>
            </w:pPr>
            <w:r>
              <w:rPr>
                <w:rFonts w:ascii="Calibri" w:hAnsi="Calibri" w:cs="Calibri"/>
              </w:rPr>
              <w:t>2.4.4</w:t>
            </w:r>
          </w:p>
          <w:p w14:paraId="29DFDDDF" w14:textId="77777777" w:rsidR="00C91808" w:rsidRDefault="00C91808" w:rsidP="00C91808">
            <w:pPr>
              <w:pStyle w:val="ListParagraph"/>
              <w:numPr>
                <w:ilvl w:val="0"/>
                <w:numId w:val="36"/>
              </w:numPr>
              <w:rPr>
                <w:rFonts w:ascii="Calibri" w:hAnsi="Calibri" w:cs="Calibri"/>
              </w:rPr>
            </w:pPr>
            <w:r>
              <w:rPr>
                <w:rFonts w:ascii="Calibri" w:hAnsi="Calibri" w:cs="Calibri"/>
              </w:rPr>
              <w:t>2.4.4.1</w:t>
            </w:r>
          </w:p>
          <w:p w14:paraId="15CF5E3E" w14:textId="7BF6B14F" w:rsidR="00C91808" w:rsidRPr="00C91808" w:rsidRDefault="00C91808" w:rsidP="00C91808">
            <w:pPr>
              <w:pStyle w:val="ListParagraph"/>
              <w:numPr>
                <w:ilvl w:val="0"/>
                <w:numId w:val="36"/>
              </w:numPr>
              <w:rPr>
                <w:rFonts w:ascii="Calibri" w:hAnsi="Calibri" w:cs="Calibri"/>
              </w:rPr>
            </w:pPr>
            <w:r>
              <w:rPr>
                <w:rFonts w:ascii="Calibri" w:hAnsi="Calibri" w:cs="Calibri"/>
              </w:rPr>
              <w:t>2.4.4.2</w:t>
            </w:r>
          </w:p>
        </w:tc>
      </w:tr>
    </w:tbl>
    <w:p w14:paraId="739A8EF5" w14:textId="77777777" w:rsidR="009B1F06" w:rsidRPr="00362ADB" w:rsidRDefault="009B1F06">
      <w:pPr>
        <w:rPr>
          <w:rFonts w:ascii="Calibri" w:hAnsi="Calibri" w:cs="Calibri"/>
        </w:rPr>
      </w:pPr>
    </w:p>
    <w:p w14:paraId="2F2FF3FC" w14:textId="77777777" w:rsidR="009B1F06" w:rsidRPr="00362ADB" w:rsidRDefault="009B1F06">
      <w:pPr>
        <w:rPr>
          <w:rFonts w:ascii="Calibri" w:hAnsi="Calibri" w:cs="Calibri"/>
        </w:rPr>
      </w:pPr>
    </w:p>
    <w:tbl>
      <w:tblPr>
        <w:tblW w:w="8374" w:type="dxa"/>
        <w:tblInd w:w="-15" w:type="dxa"/>
        <w:tblLayout w:type="fixed"/>
        <w:tblLook w:val="0000" w:firstRow="0" w:lastRow="0" w:firstColumn="0" w:lastColumn="0" w:noHBand="0" w:noVBand="0"/>
      </w:tblPr>
      <w:tblGrid>
        <w:gridCol w:w="5508"/>
        <w:gridCol w:w="2866"/>
      </w:tblGrid>
      <w:tr w:rsidR="00610751" w:rsidRPr="00362ADB" w14:paraId="12A17986" w14:textId="77777777" w:rsidTr="00AD57D6">
        <w:tc>
          <w:tcPr>
            <w:tcW w:w="5508" w:type="dxa"/>
            <w:tcBorders>
              <w:top w:val="single" w:sz="4" w:space="0" w:color="000000"/>
              <w:left w:val="single" w:sz="4" w:space="0" w:color="000000"/>
              <w:bottom w:val="single" w:sz="4" w:space="0" w:color="000000"/>
            </w:tcBorders>
            <w:shd w:val="clear" w:color="auto" w:fill="auto"/>
          </w:tcPr>
          <w:p w14:paraId="42AEAC26" w14:textId="77777777" w:rsidR="00610751" w:rsidRPr="00362ADB" w:rsidRDefault="00610751">
            <w:pPr>
              <w:rPr>
                <w:rFonts w:ascii="Calibri" w:hAnsi="Calibri" w:cs="Calibri"/>
                <w:b/>
              </w:rPr>
            </w:pPr>
            <w:r w:rsidRPr="00362ADB">
              <w:rPr>
                <w:rFonts w:ascii="Calibri" w:hAnsi="Calibri" w:cs="Calibri"/>
                <w:b/>
              </w:rPr>
              <w:t>JOINT REPORT of</w:t>
            </w:r>
          </w:p>
          <w:p w14:paraId="420EF4B0" w14:textId="77777777" w:rsidR="00610751" w:rsidRPr="00362ADB" w:rsidRDefault="00610751">
            <w:pPr>
              <w:rPr>
                <w:rFonts w:ascii="Calibri" w:hAnsi="Calibri" w:cs="Calibri"/>
                <w:b/>
              </w:rPr>
            </w:pPr>
          </w:p>
          <w:p w14:paraId="4CD8170C" w14:textId="2C2F4D6E" w:rsidR="00610751" w:rsidRPr="00362ADB" w:rsidRDefault="00884279">
            <w:pPr>
              <w:rPr>
                <w:rFonts w:ascii="Calibri" w:hAnsi="Calibri" w:cs="Calibri"/>
                <w:b/>
              </w:rPr>
            </w:pPr>
            <w:r w:rsidRPr="00362ADB">
              <w:rPr>
                <w:rFonts w:ascii="Calibri" w:hAnsi="Calibri" w:cs="Calibri"/>
                <w:b/>
              </w:rPr>
              <w:t>Jack Laundon</w:t>
            </w:r>
          </w:p>
          <w:p w14:paraId="5ED586FF" w14:textId="08FF882B" w:rsidR="00884279" w:rsidRPr="00362ADB" w:rsidRDefault="00884279">
            <w:pPr>
              <w:rPr>
                <w:rFonts w:ascii="Calibri" w:hAnsi="Calibri" w:cs="Calibri"/>
                <w:b/>
              </w:rPr>
            </w:pPr>
            <w:r w:rsidRPr="00362ADB">
              <w:rPr>
                <w:rFonts w:ascii="Calibri" w:hAnsi="Calibri" w:cs="Calibri"/>
                <w:b/>
              </w:rPr>
              <w:t>Leif Bruce</w:t>
            </w:r>
          </w:p>
          <w:p w14:paraId="78FCE4B5" w14:textId="7CF2B5D6" w:rsidR="00884279" w:rsidRPr="00362ADB" w:rsidRDefault="00884279">
            <w:pPr>
              <w:rPr>
                <w:rFonts w:ascii="Calibri" w:hAnsi="Calibri" w:cs="Calibri"/>
                <w:b/>
              </w:rPr>
            </w:pPr>
            <w:r w:rsidRPr="00362ADB">
              <w:rPr>
                <w:rFonts w:ascii="Calibri" w:hAnsi="Calibri" w:cs="Calibri"/>
                <w:b/>
              </w:rPr>
              <w:t>Harvey Williams</w:t>
            </w:r>
          </w:p>
          <w:p w14:paraId="32473131" w14:textId="77777777" w:rsidR="00884279" w:rsidRPr="00362ADB" w:rsidRDefault="00884279">
            <w:pPr>
              <w:rPr>
                <w:rFonts w:ascii="Calibri" w:hAnsi="Calibri" w:cs="Calibri"/>
                <w:b/>
              </w:rPr>
            </w:pPr>
          </w:p>
          <w:p w14:paraId="18F9156F" w14:textId="335E4A19" w:rsidR="00610751" w:rsidRPr="00362ADB" w:rsidRDefault="00610751">
            <w:pPr>
              <w:rPr>
                <w:rFonts w:ascii="Calibri" w:hAnsi="Calibri" w:cs="Calibri"/>
                <w:b/>
              </w:rPr>
            </w:pPr>
            <w:r w:rsidRPr="00362ADB">
              <w:rPr>
                <w:rFonts w:ascii="Calibri" w:hAnsi="Calibri" w:cs="Calibri"/>
                <w:b/>
              </w:rPr>
              <w:t>Unit name and Force</w:t>
            </w:r>
            <w:r w:rsidR="00542FED" w:rsidRPr="00362ADB">
              <w:rPr>
                <w:rFonts w:ascii="Calibri" w:hAnsi="Calibri" w:cs="Calibri"/>
                <w:b/>
              </w:rPr>
              <w:t>: Silence of the RAM</w:t>
            </w:r>
          </w:p>
          <w:p w14:paraId="26B7F048" w14:textId="77777777" w:rsidR="00610751" w:rsidRPr="00362ADB" w:rsidRDefault="00610751">
            <w:pPr>
              <w:rPr>
                <w:rFonts w:ascii="Calibri" w:hAnsi="Calibri" w:cs="Calibri"/>
                <w:b/>
              </w:rPr>
            </w:pPr>
          </w:p>
          <w:p w14:paraId="7989D365" w14:textId="66CE4EDC" w:rsidR="00610751" w:rsidRPr="00362ADB" w:rsidRDefault="00610751">
            <w:pPr>
              <w:rPr>
                <w:rFonts w:ascii="Calibri" w:hAnsi="Calibri" w:cs="Calibri"/>
                <w:b/>
              </w:rPr>
            </w:pPr>
            <w:r w:rsidRPr="00362ADB">
              <w:rPr>
                <w:rFonts w:ascii="Calibri" w:hAnsi="Calibri" w:cs="Calibri"/>
                <w:b/>
              </w:rPr>
              <w:t>Case against:</w:t>
            </w:r>
            <w:r w:rsidR="00884279" w:rsidRPr="00362ADB">
              <w:rPr>
                <w:rFonts w:ascii="Calibri" w:hAnsi="Calibri" w:cs="Calibri"/>
                <w:b/>
              </w:rPr>
              <w:t xml:space="preserve"> John Doe</w:t>
            </w:r>
          </w:p>
          <w:p w14:paraId="377FB058" w14:textId="77777777" w:rsidR="00610751" w:rsidRPr="00362ADB" w:rsidRDefault="00610751">
            <w:pPr>
              <w:rPr>
                <w:rFonts w:ascii="Calibri" w:hAnsi="Calibri" w:cs="Calibri"/>
                <w:b/>
              </w:rPr>
            </w:pPr>
          </w:p>
          <w:p w14:paraId="389CF41D" w14:textId="023B892A" w:rsidR="00610751" w:rsidRPr="00362ADB" w:rsidRDefault="00610751">
            <w:pPr>
              <w:rPr>
                <w:rFonts w:ascii="Calibri" w:hAnsi="Calibri" w:cs="Calibri"/>
                <w:b/>
              </w:rPr>
            </w:pPr>
            <w:r w:rsidRPr="00362ADB">
              <w:rPr>
                <w:rFonts w:ascii="Calibri" w:hAnsi="Calibri" w:cs="Calibri"/>
                <w:b/>
              </w:rPr>
              <w:t xml:space="preserve">Police Reference No: </w:t>
            </w:r>
            <w:r w:rsidR="00884279" w:rsidRPr="00362ADB">
              <w:rPr>
                <w:rFonts w:ascii="Calibri" w:hAnsi="Calibri" w:cs="Calibri"/>
                <w:b/>
              </w:rPr>
              <w:t>1</w:t>
            </w:r>
          </w:p>
          <w:p w14:paraId="784DD5B2" w14:textId="76C8A05A" w:rsidR="00610751" w:rsidRPr="00362ADB" w:rsidRDefault="00610751">
            <w:pPr>
              <w:rPr>
                <w:rFonts w:ascii="Calibri" w:hAnsi="Calibri" w:cs="Calibri"/>
                <w:b/>
              </w:rPr>
            </w:pPr>
            <w:r w:rsidRPr="00362ADB">
              <w:rPr>
                <w:rFonts w:ascii="Calibri" w:hAnsi="Calibri" w:cs="Calibri"/>
                <w:b/>
              </w:rPr>
              <w:t>Case Reference No</w:t>
            </w:r>
            <w:r w:rsidR="00884279" w:rsidRPr="00362ADB">
              <w:rPr>
                <w:rFonts w:ascii="Calibri" w:hAnsi="Calibri" w:cs="Calibri"/>
                <w:b/>
              </w:rPr>
              <w:t>: 2</w:t>
            </w:r>
          </w:p>
          <w:p w14:paraId="5D0C13B6" w14:textId="2166B746" w:rsidR="00610751" w:rsidRPr="00362ADB" w:rsidRDefault="00610751">
            <w:pPr>
              <w:rPr>
                <w:rFonts w:ascii="Calibri" w:hAnsi="Calibri" w:cs="Calibri"/>
              </w:rPr>
            </w:pPr>
            <w:r w:rsidRPr="00362ADB">
              <w:rPr>
                <w:rFonts w:ascii="Calibri" w:hAnsi="Calibri" w:cs="Calibri"/>
                <w:b/>
              </w:rPr>
              <w:t xml:space="preserve">PF Reference No: </w:t>
            </w:r>
            <w:r w:rsidR="00884279" w:rsidRPr="00362ADB">
              <w:rPr>
                <w:rFonts w:ascii="Calibri" w:hAnsi="Calibri" w:cs="Calibri"/>
                <w:b/>
              </w:rPr>
              <w:t>3</w:t>
            </w:r>
          </w:p>
        </w:tc>
        <w:tc>
          <w:tcPr>
            <w:tcW w:w="28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D054F" w14:textId="71DC7355" w:rsidR="00610751" w:rsidRPr="00362ADB" w:rsidRDefault="00951924">
            <w:pPr>
              <w:jc w:val="center"/>
              <w:rPr>
                <w:rFonts w:ascii="Calibri" w:hAnsi="Calibri" w:cs="Calibri"/>
              </w:rPr>
            </w:pPr>
            <w:r>
              <w:rPr>
                <w:rFonts w:ascii="Calibri" w:hAnsi="Calibri" w:cs="Calibri"/>
                <w:noProof/>
              </w:rPr>
              <w:lastRenderedPageBreak/>
              <mc:AlternateContent>
                <mc:Choice Requires="wps">
                  <w:drawing>
                    <wp:anchor distT="0" distB="0" distL="114300" distR="114300" simplePos="0" relativeHeight="251663360" behindDoc="0" locked="0" layoutInCell="1" allowOverlap="1" wp14:anchorId="3141868E" wp14:editId="2A92910C">
                      <wp:simplePos x="0" y="0"/>
                      <wp:positionH relativeFrom="column">
                        <wp:posOffset>93345</wp:posOffset>
                      </wp:positionH>
                      <wp:positionV relativeFrom="paragraph">
                        <wp:posOffset>119380</wp:posOffset>
                      </wp:positionV>
                      <wp:extent cx="1365250" cy="1174750"/>
                      <wp:effectExtent l="19050" t="19050" r="44450" b="44450"/>
                      <wp:wrapNone/>
                      <wp:docPr id="464159117" name="Diamond 2"/>
                      <wp:cNvGraphicFramePr/>
                      <a:graphic xmlns:a="http://schemas.openxmlformats.org/drawingml/2006/main">
                        <a:graphicData uri="http://schemas.microsoft.com/office/word/2010/wordprocessingShape">
                          <wps:wsp>
                            <wps:cNvSpPr/>
                            <wps:spPr>
                              <a:xfrm>
                                <a:off x="0" y="0"/>
                                <a:ext cx="1365250" cy="1174750"/>
                              </a:xfrm>
                              <a:prstGeom prst="diamond">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097C898" w14:textId="4BC2B364" w:rsidR="00951924" w:rsidRPr="00951924" w:rsidRDefault="00951924" w:rsidP="00951924">
                                  <w:pPr>
                                    <w:jc w:val="center"/>
                                    <w:rPr>
                                      <w:rFonts w:asciiTheme="minorHAnsi" w:hAnsiTheme="minorHAnsi" w:cstheme="minorHAnsi"/>
                                      <w:b/>
                                      <w:bCs/>
                                    </w:rPr>
                                  </w:pPr>
                                  <w:r w:rsidRPr="00951924">
                                    <w:rPr>
                                      <w:rFonts w:asciiTheme="minorHAnsi" w:hAnsiTheme="minorHAnsi" w:cstheme="minorHAnsi"/>
                                      <w:b/>
                                      <w:bCs/>
                                    </w:rPr>
                                    <w:t>Silence of the 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41868E" id="_x0000_t4" coordsize="21600,21600" o:spt="4" path="m10800,l,10800,10800,21600,21600,10800xe">
                      <v:stroke joinstyle="miter"/>
                      <v:path gradientshapeok="t" o:connecttype="rect" textboxrect="5400,5400,16200,16200"/>
                    </v:shapetype>
                    <v:shape id="Diamond 2" o:spid="_x0000_s1026" type="#_x0000_t4" style="position:absolute;left:0;text-align:left;margin-left:7.35pt;margin-top:9.4pt;width:107.5pt;height: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" fillcolor="#4472c4 [3204]" strokecolor="#09101d [484]" strokeweight="1pt">
                      <v:textbox>
                        <w:txbxContent>
                          <w:p w14:paraId="3097C898" w14:textId="4BC2B364" w:rsidR="00951924" w:rsidRPr="00951924" w:rsidRDefault="00951924" w:rsidP="00951924">
                            <w:pPr>
                              <w:jc w:val="center"/>
                              <w:rPr>
                                <w:rFonts w:asciiTheme="minorHAnsi" w:hAnsiTheme="minorHAnsi" w:cstheme="minorHAnsi"/>
                                <w:b/>
                                <w:bCs/>
                              </w:rPr>
                            </w:pPr>
                            <w:r w:rsidRPr="00951924">
                              <w:rPr>
                                <w:rFonts w:asciiTheme="minorHAnsi" w:hAnsiTheme="minorHAnsi" w:cstheme="minorHAnsi"/>
                                <w:b/>
                                <w:bCs/>
                              </w:rPr>
                              <w:t>Silence of the RAM</w:t>
                            </w:r>
                          </w:p>
                        </w:txbxContent>
                      </v:textbox>
                    </v:shape>
                  </w:pict>
                </mc:Fallback>
              </mc:AlternateContent>
            </w:r>
          </w:p>
        </w:tc>
      </w:tr>
    </w:tbl>
    <w:p w14:paraId="57BFCAA4" w14:textId="77777777" w:rsidR="00610751" w:rsidRPr="00362ADB" w:rsidRDefault="00610751">
      <w:pPr>
        <w:rPr>
          <w:rFonts w:ascii="Calibri" w:hAnsi="Calibri" w:cs="Calibri"/>
        </w:rPr>
      </w:pPr>
    </w:p>
    <w:p w14:paraId="73CDE1EC" w14:textId="5E8D997E" w:rsidR="00610751" w:rsidRDefault="00610751">
      <w:pPr>
        <w:pStyle w:val="Heading2"/>
        <w:rPr>
          <w:rFonts w:ascii="Calibri" w:hAnsi="Calibri" w:cs="Calibri"/>
          <w:b/>
          <w:bCs/>
        </w:rPr>
      </w:pPr>
      <w:r w:rsidRPr="00362ADB">
        <w:rPr>
          <w:rFonts w:ascii="Calibri" w:hAnsi="Calibri" w:cs="Calibri"/>
          <w:b/>
          <w:bCs/>
        </w:rPr>
        <w:t>Summary</w:t>
      </w:r>
    </w:p>
    <w:p w14:paraId="22693CE8" w14:textId="5ECB8DAA" w:rsidR="00BD3B09" w:rsidRPr="00BD3B09" w:rsidRDefault="00BD3B09" w:rsidP="00BD3B09">
      <w:pPr>
        <w:pStyle w:val="NormalWeb"/>
        <w:rPr>
          <w:rFonts w:ascii="Calibri" w:hAnsi="Calibri" w:cs="Calibri"/>
          <w:sz w:val="20"/>
          <w:szCs w:val="20"/>
        </w:rPr>
      </w:pPr>
      <w:r w:rsidRPr="00BD3B09">
        <w:rPr>
          <w:rFonts w:ascii="Calibri" w:hAnsi="Calibri" w:cs="Calibri"/>
          <w:sz w:val="20"/>
          <w:szCs w:val="20"/>
        </w:rPr>
        <w:t xml:space="preserve">The main findings of this investigation </w:t>
      </w:r>
      <w:r w:rsidR="001355BB">
        <w:rPr>
          <w:rFonts w:ascii="Calibri" w:hAnsi="Calibri" w:cs="Calibri"/>
          <w:sz w:val="20"/>
          <w:szCs w:val="20"/>
        </w:rPr>
        <w:t xml:space="preserve">reveal </w:t>
      </w:r>
      <w:r w:rsidRPr="00BD3B09">
        <w:rPr>
          <w:rFonts w:ascii="Calibri" w:hAnsi="Calibri" w:cs="Calibri"/>
          <w:sz w:val="20"/>
          <w:szCs w:val="20"/>
        </w:rPr>
        <w:t xml:space="preserve">that the hard drive belonging to </w:t>
      </w:r>
      <w:r w:rsidR="007E7BB7">
        <w:rPr>
          <w:rFonts w:ascii="Calibri" w:hAnsi="Calibri" w:cs="Calibri"/>
          <w:sz w:val="20"/>
          <w:szCs w:val="20"/>
        </w:rPr>
        <w:t>Mr John Doe, suspected</w:t>
      </w:r>
      <w:r w:rsidRPr="00BD3B09">
        <w:rPr>
          <w:rFonts w:ascii="Calibri" w:hAnsi="Calibri" w:cs="Calibri"/>
          <w:sz w:val="20"/>
          <w:szCs w:val="20"/>
        </w:rPr>
        <w:t xml:space="preserve"> of bird abuse, was confirmed to be storing illicit </w:t>
      </w:r>
      <w:r w:rsidR="001355BB">
        <w:rPr>
          <w:rFonts w:ascii="Calibri" w:hAnsi="Calibri" w:cs="Calibri"/>
          <w:sz w:val="20"/>
          <w:szCs w:val="20"/>
        </w:rPr>
        <w:t>ornithological materials</w:t>
      </w:r>
      <w:r w:rsidRPr="00BD3B09">
        <w:rPr>
          <w:rFonts w:ascii="Calibri" w:hAnsi="Calibri" w:cs="Calibri"/>
          <w:sz w:val="20"/>
          <w:szCs w:val="20"/>
        </w:rPr>
        <w:t>. The hard drive contained almost one hundred images of birds (</w:t>
      </w:r>
      <w:r w:rsidR="001355BB">
        <w:rPr>
          <w:rFonts w:ascii="Calibri" w:hAnsi="Calibri" w:cs="Calibri"/>
          <w:sz w:val="20"/>
          <w:szCs w:val="20"/>
        </w:rPr>
        <w:t xml:space="preserve">see </w:t>
      </w:r>
      <w:r w:rsidRPr="00BD3B09">
        <w:rPr>
          <w:rStyle w:val="Strong"/>
          <w:rFonts w:ascii="Calibri" w:hAnsi="Calibri" w:cs="Calibri"/>
          <w:sz w:val="20"/>
          <w:szCs w:val="20"/>
        </w:rPr>
        <w:t>Appendix A) </w:t>
      </w:r>
      <w:r w:rsidRPr="00BD3B09">
        <w:rPr>
          <w:rFonts w:ascii="Calibri" w:hAnsi="Calibri" w:cs="Calibri"/>
          <w:sz w:val="20"/>
          <w:szCs w:val="20"/>
        </w:rPr>
        <w:t>and several other files relating to ornithology (</w:t>
      </w:r>
      <w:r w:rsidR="001355BB">
        <w:rPr>
          <w:rFonts w:ascii="Calibri" w:hAnsi="Calibri" w:cs="Calibri"/>
          <w:sz w:val="20"/>
          <w:szCs w:val="20"/>
        </w:rPr>
        <w:t xml:space="preserve">see </w:t>
      </w:r>
      <w:r w:rsidRPr="00BD3B09">
        <w:rPr>
          <w:rStyle w:val="Strong"/>
          <w:rFonts w:ascii="Calibri" w:hAnsi="Calibri" w:cs="Calibri"/>
          <w:sz w:val="20"/>
          <w:szCs w:val="20"/>
        </w:rPr>
        <w:t>Appendix B)</w:t>
      </w:r>
      <w:r w:rsidRPr="00BD3B09">
        <w:rPr>
          <w:rFonts w:ascii="Calibri" w:hAnsi="Calibri" w:cs="Calibri"/>
          <w:sz w:val="20"/>
          <w:szCs w:val="20"/>
        </w:rPr>
        <w:t>.</w:t>
      </w:r>
      <w:r w:rsidRPr="00BD3B09">
        <w:rPr>
          <w:rStyle w:val="Strong"/>
          <w:rFonts w:ascii="Calibri" w:hAnsi="Calibri" w:cs="Calibri"/>
          <w:sz w:val="20"/>
          <w:szCs w:val="20"/>
        </w:rPr>
        <w:t>  </w:t>
      </w:r>
      <w:r w:rsidRPr="00BD3B09">
        <w:rPr>
          <w:rFonts w:ascii="Calibri" w:hAnsi="Calibri" w:cs="Calibri"/>
          <w:sz w:val="20"/>
          <w:szCs w:val="20"/>
        </w:rPr>
        <w:t>String search</w:t>
      </w:r>
      <w:r w:rsidR="001355BB">
        <w:rPr>
          <w:rFonts w:ascii="Calibri" w:hAnsi="Calibri" w:cs="Calibri"/>
          <w:sz w:val="20"/>
          <w:szCs w:val="20"/>
        </w:rPr>
        <w:t>es</w:t>
      </w:r>
      <w:r w:rsidRPr="00BD3B09">
        <w:rPr>
          <w:rFonts w:ascii="Calibri" w:hAnsi="Calibri" w:cs="Calibri"/>
          <w:sz w:val="20"/>
          <w:szCs w:val="20"/>
        </w:rPr>
        <w:t xml:space="preserve"> performed on Mr Doe’s drive (</w:t>
      </w:r>
      <w:r w:rsidR="001355BB">
        <w:rPr>
          <w:rFonts w:ascii="Calibri" w:hAnsi="Calibri" w:cs="Calibri"/>
          <w:sz w:val="20"/>
          <w:szCs w:val="20"/>
        </w:rPr>
        <w:t xml:space="preserve">see </w:t>
      </w:r>
      <w:r w:rsidRPr="00BD3B09">
        <w:rPr>
          <w:rStyle w:val="Strong"/>
          <w:rFonts w:ascii="Calibri" w:hAnsi="Calibri" w:cs="Calibri"/>
          <w:sz w:val="20"/>
          <w:szCs w:val="20"/>
        </w:rPr>
        <w:t>Appendix F) </w:t>
      </w:r>
      <w:r w:rsidRPr="00BD3B09">
        <w:rPr>
          <w:rFonts w:ascii="Calibri" w:hAnsi="Calibri" w:cs="Calibri"/>
          <w:sz w:val="20"/>
          <w:szCs w:val="20"/>
        </w:rPr>
        <w:t>result</w:t>
      </w:r>
      <w:r w:rsidR="001355BB">
        <w:rPr>
          <w:rFonts w:ascii="Calibri" w:hAnsi="Calibri" w:cs="Calibri"/>
          <w:sz w:val="20"/>
          <w:szCs w:val="20"/>
        </w:rPr>
        <w:t xml:space="preserve">ed </w:t>
      </w:r>
      <w:r w:rsidRPr="00BD3B09">
        <w:rPr>
          <w:rFonts w:ascii="Calibri" w:hAnsi="Calibri" w:cs="Calibri"/>
          <w:sz w:val="20"/>
          <w:szCs w:val="20"/>
        </w:rPr>
        <w:t>in myriad instances of ornithological nature.</w:t>
      </w:r>
    </w:p>
    <w:p w14:paraId="3A525BA9" w14:textId="1D9611DF" w:rsidR="00BD3B09" w:rsidRPr="00BD3B09" w:rsidRDefault="00BD3B09" w:rsidP="00BD3B09">
      <w:pPr>
        <w:pStyle w:val="NormalWeb"/>
        <w:rPr>
          <w:rFonts w:ascii="Calibri" w:hAnsi="Calibri" w:cs="Calibri"/>
          <w:sz w:val="20"/>
          <w:szCs w:val="20"/>
        </w:rPr>
      </w:pPr>
      <w:r w:rsidRPr="00BD3B09">
        <w:rPr>
          <w:rFonts w:ascii="Calibri" w:hAnsi="Calibri" w:cs="Calibri"/>
          <w:sz w:val="20"/>
          <w:szCs w:val="20"/>
        </w:rPr>
        <w:t>As well as Mr Doe’s drive, his browser history (</w:t>
      </w:r>
      <w:r w:rsidR="001355BB">
        <w:rPr>
          <w:rFonts w:ascii="Calibri" w:hAnsi="Calibri" w:cs="Calibri"/>
          <w:sz w:val="20"/>
          <w:szCs w:val="20"/>
        </w:rPr>
        <w:t xml:space="preserve">see </w:t>
      </w:r>
      <w:r w:rsidRPr="00BD3B09">
        <w:rPr>
          <w:rStyle w:val="Strong"/>
          <w:rFonts w:ascii="Calibri" w:hAnsi="Calibri" w:cs="Calibri"/>
          <w:sz w:val="20"/>
          <w:szCs w:val="20"/>
        </w:rPr>
        <w:t>Appendix E) </w:t>
      </w:r>
      <w:r w:rsidRPr="00BD3B09">
        <w:rPr>
          <w:rFonts w:ascii="Calibri" w:hAnsi="Calibri" w:cs="Calibri"/>
          <w:sz w:val="20"/>
          <w:szCs w:val="20"/>
        </w:rPr>
        <w:t>and emails were investigated (</w:t>
      </w:r>
      <w:r w:rsidR="001355BB">
        <w:rPr>
          <w:rFonts w:ascii="Calibri" w:hAnsi="Calibri" w:cs="Calibri"/>
          <w:sz w:val="20"/>
          <w:szCs w:val="20"/>
        </w:rPr>
        <w:t xml:space="preserve">see </w:t>
      </w:r>
      <w:r w:rsidRPr="00BD3B09">
        <w:rPr>
          <w:rStyle w:val="Strong"/>
          <w:rFonts w:ascii="Calibri" w:hAnsi="Calibri" w:cs="Calibri"/>
          <w:sz w:val="20"/>
          <w:szCs w:val="20"/>
        </w:rPr>
        <w:t>Appendix I)</w:t>
      </w:r>
      <w:r w:rsidRPr="00BD3B09">
        <w:rPr>
          <w:rFonts w:ascii="Calibri" w:hAnsi="Calibri" w:cs="Calibri"/>
          <w:sz w:val="20"/>
          <w:szCs w:val="20"/>
        </w:rPr>
        <w:t>.  It was found that Mr Doe may have been distributing such ornithological material, as emails discovered by the analysts show that he was in communication with another individual, Mr Ben Forbes, with whom he shared material of the nature in question via attachments to emails sent to and received from Mr Forbes. The browser history of Mr Doe resulted in the investigators discovering further ornithological content, where it was noted that Mr Doe actively sought out ornithological-related content after the examiners viewed files and websites that Mr Doe had accessed.</w:t>
      </w:r>
    </w:p>
    <w:p w14:paraId="3AE86D28" w14:textId="6CBDAFFE" w:rsidR="00610751" w:rsidRPr="00362ADB" w:rsidRDefault="00F27B7E" w:rsidP="00D4475B">
      <w:pPr>
        <w:pStyle w:val="Heading1"/>
        <w:rPr>
          <w:rFonts w:ascii="Calibri" w:hAnsi="Calibri" w:cs="Calibri"/>
          <w:b/>
          <w:bCs/>
          <w:sz w:val="24"/>
          <w:szCs w:val="24"/>
        </w:rPr>
      </w:pPr>
      <w:r w:rsidRPr="00362ADB">
        <w:rPr>
          <w:rFonts w:ascii="Calibri" w:hAnsi="Calibri" w:cs="Calibri"/>
          <w:b/>
          <w:bCs/>
          <w:sz w:val="24"/>
          <w:szCs w:val="24"/>
        </w:rPr>
        <w:t xml:space="preserve">1. </w:t>
      </w:r>
      <w:r w:rsidR="00610751" w:rsidRPr="00362ADB">
        <w:rPr>
          <w:rFonts w:ascii="Calibri" w:hAnsi="Calibri" w:cs="Calibri"/>
          <w:b/>
          <w:bCs/>
          <w:sz w:val="24"/>
          <w:szCs w:val="24"/>
        </w:rPr>
        <w:t>Description of Crime</w:t>
      </w:r>
    </w:p>
    <w:p w14:paraId="01B0775E" w14:textId="1D20B2CB" w:rsidR="00610751" w:rsidRDefault="007028D3">
      <w:pPr>
        <w:rPr>
          <w:rFonts w:ascii="Calibri" w:hAnsi="Calibri" w:cs="Calibri"/>
        </w:rPr>
      </w:pPr>
      <w:r>
        <w:rPr>
          <w:rFonts w:ascii="Calibri" w:hAnsi="Calibri" w:cs="Calibri"/>
        </w:rPr>
        <w:t>Between 30/12/2002 and 09/02/2005, Mr Doe was found to have</w:t>
      </w:r>
      <w:r w:rsidR="00B672B5">
        <w:rPr>
          <w:rFonts w:ascii="Calibri" w:hAnsi="Calibri" w:cs="Calibri"/>
        </w:rPr>
        <w:t xml:space="preserve"> viewed and downloaded almost one hundred images of birds, and several other documents and files relating to birds, such as guides to where the optimum bird</w:t>
      </w:r>
      <w:r w:rsidR="00BD3B09">
        <w:rPr>
          <w:rFonts w:ascii="Calibri" w:hAnsi="Calibri" w:cs="Calibri"/>
        </w:rPr>
        <w:t>-</w:t>
      </w:r>
      <w:r w:rsidR="00B672B5">
        <w:rPr>
          <w:rFonts w:ascii="Calibri" w:hAnsi="Calibri" w:cs="Calibri"/>
        </w:rPr>
        <w:t>watching spots are.  During this period, Mr Doe was also found to have discussed and distributed such content over email with Mr Ben Forbes.</w:t>
      </w:r>
    </w:p>
    <w:p w14:paraId="3C6FC6BA" w14:textId="77777777" w:rsidR="00B672B5" w:rsidRDefault="00B672B5">
      <w:pPr>
        <w:rPr>
          <w:rFonts w:ascii="Calibri" w:hAnsi="Calibri" w:cs="Calibri"/>
        </w:rPr>
      </w:pPr>
    </w:p>
    <w:p w14:paraId="358AED1F" w14:textId="474CCEE8" w:rsidR="00B672B5" w:rsidRDefault="00B672B5">
      <w:pPr>
        <w:rPr>
          <w:rFonts w:ascii="Calibri" w:hAnsi="Calibri" w:cs="Calibri"/>
        </w:rPr>
      </w:pPr>
      <w:r>
        <w:rPr>
          <w:rFonts w:ascii="Calibri" w:hAnsi="Calibri" w:cs="Calibri"/>
        </w:rPr>
        <w:t>This was discovered through a variety of forensic techniques.  The following report details the methodology (section 2.3) used to examine Mr Doe’s drive, and the analysis of what was found (section 2.4).</w:t>
      </w:r>
    </w:p>
    <w:p w14:paraId="06DF27B0" w14:textId="77777777" w:rsidR="00610751" w:rsidRDefault="00610751">
      <w:pPr>
        <w:rPr>
          <w:rFonts w:ascii="Calibri" w:hAnsi="Calibri" w:cs="Calibri"/>
        </w:rPr>
      </w:pPr>
    </w:p>
    <w:p w14:paraId="0E08FD35" w14:textId="738E5996" w:rsidR="005B06FF" w:rsidRPr="005B06FF" w:rsidRDefault="005B06FF" w:rsidP="005B06FF">
      <w:pPr>
        <w:pStyle w:val="Heading2"/>
        <w:rPr>
          <w:rFonts w:ascii="Calibri" w:hAnsi="Calibri" w:cs="Calibri"/>
          <w:b/>
          <w:bCs/>
        </w:rPr>
      </w:pPr>
      <w:r w:rsidRPr="005B06FF">
        <w:rPr>
          <w:rFonts w:ascii="Calibri" w:hAnsi="Calibri" w:cs="Calibri"/>
          <w:b/>
          <w:bCs/>
        </w:rPr>
        <w:t>1.1 Timeline</w:t>
      </w:r>
    </w:p>
    <w:p w14:paraId="6CAA12AC" w14:textId="77777777" w:rsidR="005B06FF" w:rsidRDefault="005B06FF">
      <w:pPr>
        <w:rPr>
          <w:rFonts w:ascii="Calibri" w:hAnsi="Calibri" w:cs="Calibri"/>
        </w:rPr>
      </w:pPr>
    </w:p>
    <w:p w14:paraId="4FA80F02" w14:textId="7A34759B" w:rsidR="004C272E" w:rsidRDefault="004C272E">
      <w:pPr>
        <w:rPr>
          <w:rFonts w:ascii="Calibri" w:hAnsi="Calibri" w:cs="Calibri"/>
        </w:rPr>
      </w:pPr>
      <w:r>
        <w:rPr>
          <w:rFonts w:ascii="Calibri" w:hAnsi="Calibri" w:cs="Calibri"/>
        </w:rPr>
        <w:t xml:space="preserve">The forensic analysts produced a timeline to provide an overview of the case, detailing any activity performed by Mr Doe in the context of ornithology.  See </w:t>
      </w:r>
      <w:r w:rsidR="00BD3B09">
        <w:rPr>
          <w:rFonts w:ascii="Calibri" w:hAnsi="Calibri" w:cs="Calibri"/>
        </w:rPr>
        <w:t>F</w:t>
      </w:r>
      <w:r>
        <w:rPr>
          <w:rFonts w:ascii="Calibri" w:hAnsi="Calibri" w:cs="Calibri"/>
        </w:rPr>
        <w:t>igures 1-3 for a graphical representation of the timeline.</w:t>
      </w:r>
    </w:p>
    <w:p w14:paraId="3DE7008F" w14:textId="77777777" w:rsidR="004C272E" w:rsidRDefault="004C272E">
      <w:pPr>
        <w:rPr>
          <w:rFonts w:ascii="Calibri" w:hAnsi="Calibri" w:cs="Calibri"/>
        </w:rPr>
      </w:pPr>
    </w:p>
    <w:p w14:paraId="0E7D2000" w14:textId="77777777" w:rsidR="004C272E" w:rsidRDefault="004C272E">
      <w:pPr>
        <w:rPr>
          <w:rFonts w:ascii="Calibri" w:hAnsi="Calibri" w:cs="Calibri"/>
        </w:rPr>
      </w:pPr>
    </w:p>
    <w:p w14:paraId="433801F9" w14:textId="78707D20" w:rsidR="004C272E" w:rsidRDefault="004C272E">
      <w:pPr>
        <w:rPr>
          <w:rFonts w:ascii="Calibri" w:hAnsi="Calibri" w:cs="Calibri"/>
        </w:rPr>
      </w:pPr>
      <w:r>
        <w:rPr>
          <w:rFonts w:ascii="Calibri" w:hAnsi="Calibri" w:cs="Calibri"/>
        </w:rPr>
        <w:t>Key:</w:t>
      </w:r>
    </w:p>
    <w:p w14:paraId="34456E03" w14:textId="77777777" w:rsidR="004C272E" w:rsidRDefault="004C272E">
      <w:pPr>
        <w:rPr>
          <w:rFonts w:ascii="Calibri" w:hAnsi="Calibri" w:cs="Calibri"/>
        </w:rPr>
      </w:pPr>
    </w:p>
    <w:p w14:paraId="54595542" w14:textId="77777777" w:rsidR="004C272E" w:rsidRPr="003D556C" w:rsidRDefault="004C272E" w:rsidP="004C272E">
      <w:pPr>
        <w:suppressAutoHyphens w:val="0"/>
        <w:spacing w:after="160" w:line="259" w:lineRule="auto"/>
        <w:jc w:val="left"/>
        <w:rPr>
          <w:rFonts w:asciiTheme="minorHAnsi" w:eastAsia="Aptos" w:hAnsiTheme="minorHAnsi" w:cstheme="minorHAnsi"/>
        </w:rPr>
      </w:pPr>
      <w:r w:rsidRPr="003D556C">
        <w:rPr>
          <w:rFonts w:asciiTheme="minorHAnsi" w:eastAsia="Aptos" w:hAnsiTheme="minorHAnsi" w:cstheme="minorHAnsi"/>
          <w:noProof/>
          <w:color w:val="FF0000"/>
        </w:rPr>
        <mc:AlternateContent>
          <mc:Choice Requires="wps">
            <w:drawing>
              <wp:anchor distT="0" distB="0" distL="114300" distR="114300" simplePos="0" relativeHeight="251660288" behindDoc="0" locked="0" layoutInCell="1" allowOverlap="1" wp14:anchorId="6BA83AE7" wp14:editId="2FE8A5C8">
                <wp:simplePos x="0" y="0"/>
                <wp:positionH relativeFrom="margin">
                  <wp:align>left</wp:align>
                </wp:positionH>
                <wp:positionV relativeFrom="paragraph">
                  <wp:posOffset>10795</wp:posOffset>
                </wp:positionV>
                <wp:extent cx="165100" cy="155575"/>
                <wp:effectExtent l="0" t="0" r="25400" b="15875"/>
                <wp:wrapNone/>
                <wp:docPr id="783957172" name="Rectangle 2"/>
                <wp:cNvGraphicFramePr/>
                <a:graphic xmlns:a="http://schemas.openxmlformats.org/drawingml/2006/main">
                  <a:graphicData uri="http://schemas.microsoft.com/office/word/2010/wordprocessingShape">
                    <wps:wsp>
                      <wps:cNvSpPr/>
                      <wps:spPr>
                        <a:xfrm>
                          <a:off x="0" y="0"/>
                          <a:ext cx="165100" cy="155575"/>
                        </a:xfrm>
                        <a:prstGeom prst="rect">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117D73" id="Rectangle 2" o:spid="_x0000_s1026" style="position:absolute;margin-left:0;margin-top:.85pt;width:13pt;height:12.25pt;z-index:2516602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" fillcolor="red" strokecolor="windowText" strokeweight="1pt">
                <w10:wrap anchorx="margin"/>
              </v:rect>
            </w:pict>
          </mc:Fallback>
        </mc:AlternateContent>
      </w:r>
      <w:r>
        <w:rPr>
          <w:rFonts w:asciiTheme="minorHAnsi" w:eastAsia="Aptos" w:hAnsiTheme="minorHAnsi" w:cstheme="minorHAnsi"/>
        </w:rPr>
        <w:t xml:space="preserve">       </w:t>
      </w:r>
      <w:r w:rsidRPr="003D556C">
        <w:rPr>
          <w:rFonts w:asciiTheme="minorHAnsi" w:eastAsia="Aptos" w:hAnsiTheme="minorHAnsi" w:cstheme="minorHAnsi"/>
        </w:rPr>
        <w:t>Red = File system</w:t>
      </w:r>
    </w:p>
    <w:p w14:paraId="0228AAA9" w14:textId="77777777" w:rsidR="004C272E" w:rsidRPr="003D556C" w:rsidRDefault="004C272E" w:rsidP="004C272E">
      <w:pPr>
        <w:suppressAutoHyphens w:val="0"/>
        <w:spacing w:after="160" w:line="259" w:lineRule="auto"/>
        <w:jc w:val="left"/>
        <w:rPr>
          <w:rFonts w:asciiTheme="minorHAnsi" w:eastAsia="Aptos" w:hAnsiTheme="minorHAnsi" w:cstheme="minorHAnsi"/>
        </w:rPr>
      </w:pPr>
      <w:r w:rsidRPr="003D556C">
        <w:rPr>
          <w:rFonts w:asciiTheme="minorHAnsi" w:eastAsia="Aptos" w:hAnsiTheme="minorHAnsi" w:cstheme="minorHAnsi"/>
          <w:noProof/>
        </w:rPr>
        <mc:AlternateContent>
          <mc:Choice Requires="wps">
            <w:drawing>
              <wp:anchor distT="0" distB="0" distL="114300" distR="114300" simplePos="0" relativeHeight="251662336" behindDoc="0" locked="0" layoutInCell="1" allowOverlap="1" wp14:anchorId="0B2CB8DC" wp14:editId="4DBC832C">
                <wp:simplePos x="0" y="0"/>
                <wp:positionH relativeFrom="margin">
                  <wp:posOffset>-635</wp:posOffset>
                </wp:positionH>
                <wp:positionV relativeFrom="paragraph">
                  <wp:posOffset>5715</wp:posOffset>
                </wp:positionV>
                <wp:extent cx="165100" cy="155575"/>
                <wp:effectExtent l="0" t="0" r="25400" b="15875"/>
                <wp:wrapNone/>
                <wp:docPr id="211646376" name="Rectangle 2"/>
                <wp:cNvGraphicFramePr/>
                <a:graphic xmlns:a="http://schemas.openxmlformats.org/drawingml/2006/main">
                  <a:graphicData uri="http://schemas.microsoft.com/office/word/2010/wordprocessingShape">
                    <wps:wsp>
                      <wps:cNvSpPr/>
                      <wps:spPr>
                        <a:xfrm>
                          <a:off x="0" y="0"/>
                          <a:ext cx="165100" cy="155575"/>
                        </a:xfrm>
                        <a:prstGeom prst="rect">
                          <a:avLst/>
                        </a:prstGeom>
                        <a:solidFill>
                          <a:srgbClr val="00E5F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816FBC" id="Rectangle 2" o:spid="_x0000_s1026" style="position:absolute;margin-left:-.05pt;margin-top:.45pt;width:13pt;height:12.25pt;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" fillcolor="#00e5f0" strokecolor="windowText" strokeweight="1pt">
                <w10:wrap anchorx="margin"/>
              </v:rect>
            </w:pict>
          </mc:Fallback>
        </mc:AlternateContent>
      </w:r>
      <w:r>
        <w:rPr>
          <w:rFonts w:asciiTheme="minorHAnsi" w:eastAsia="Aptos" w:hAnsiTheme="minorHAnsi" w:cstheme="minorHAnsi"/>
        </w:rPr>
        <w:t xml:space="preserve">       </w:t>
      </w:r>
      <w:r w:rsidRPr="003D556C">
        <w:rPr>
          <w:rFonts w:asciiTheme="minorHAnsi" w:eastAsia="Aptos" w:hAnsiTheme="minorHAnsi" w:cstheme="minorHAnsi"/>
        </w:rPr>
        <w:t>Blue = other</w:t>
      </w:r>
    </w:p>
    <w:p w14:paraId="6D27B529" w14:textId="77777777" w:rsidR="004C272E" w:rsidRPr="003D556C" w:rsidRDefault="004C272E" w:rsidP="004C272E">
      <w:pPr>
        <w:suppressAutoHyphens w:val="0"/>
        <w:spacing w:after="160" w:line="259" w:lineRule="auto"/>
        <w:jc w:val="left"/>
        <w:rPr>
          <w:rFonts w:asciiTheme="minorHAnsi" w:eastAsia="Aptos" w:hAnsiTheme="minorHAnsi" w:cstheme="minorHAnsi"/>
        </w:rPr>
      </w:pPr>
      <w:r w:rsidRPr="003D556C">
        <w:rPr>
          <w:rFonts w:asciiTheme="minorHAnsi" w:eastAsia="Aptos" w:hAnsiTheme="minorHAnsi" w:cstheme="minorHAnsi"/>
          <w:noProof/>
        </w:rPr>
        <mc:AlternateContent>
          <mc:Choice Requires="wps">
            <w:drawing>
              <wp:anchor distT="0" distB="0" distL="114300" distR="114300" simplePos="0" relativeHeight="251661312" behindDoc="0" locked="0" layoutInCell="1" allowOverlap="1" wp14:anchorId="5401121D" wp14:editId="4820C84A">
                <wp:simplePos x="0" y="0"/>
                <wp:positionH relativeFrom="margin">
                  <wp:align>left</wp:align>
                </wp:positionH>
                <wp:positionV relativeFrom="paragraph">
                  <wp:posOffset>6985</wp:posOffset>
                </wp:positionV>
                <wp:extent cx="165100" cy="155575"/>
                <wp:effectExtent l="0" t="0" r="25400" b="15875"/>
                <wp:wrapNone/>
                <wp:docPr id="1335272302" name="Rectangle 2"/>
                <wp:cNvGraphicFramePr/>
                <a:graphic xmlns:a="http://schemas.openxmlformats.org/drawingml/2006/main">
                  <a:graphicData uri="http://schemas.microsoft.com/office/word/2010/wordprocessingShape">
                    <wps:wsp>
                      <wps:cNvSpPr/>
                      <wps:spPr>
                        <a:xfrm>
                          <a:off x="0" y="0"/>
                          <a:ext cx="165100" cy="155575"/>
                        </a:xfrm>
                        <a:prstGeom prst="rect">
                          <a:avLst/>
                        </a:prstGeom>
                        <a:solidFill>
                          <a:srgbClr val="00E673"/>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4A0FE3" id="Rectangle 2" o:spid="_x0000_s1026" style="position:absolute;margin-left:0;margin-top:.55pt;width:13pt;height:12.25pt;z-index:2516613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" fillcolor="#00e673" strokecolor="windowText" strokeweight="1pt">
                <w10:wrap anchorx="margin"/>
              </v:rect>
            </w:pict>
          </mc:Fallback>
        </mc:AlternateContent>
      </w:r>
      <w:r>
        <w:rPr>
          <w:rFonts w:asciiTheme="minorHAnsi" w:eastAsia="Aptos" w:hAnsiTheme="minorHAnsi" w:cstheme="minorHAnsi"/>
        </w:rPr>
        <w:t xml:space="preserve">#     </w:t>
      </w:r>
      <w:r w:rsidRPr="003D556C">
        <w:rPr>
          <w:rFonts w:asciiTheme="minorHAnsi" w:eastAsia="Aptos" w:hAnsiTheme="minorHAnsi" w:cstheme="minorHAnsi"/>
        </w:rPr>
        <w:t>Green = Web activity</w:t>
      </w:r>
    </w:p>
    <w:p w14:paraId="275DE6B3" w14:textId="77777777" w:rsidR="004C272E" w:rsidRDefault="004C272E" w:rsidP="004C272E">
      <w:pPr>
        <w:keepNext/>
      </w:pPr>
      <w:r w:rsidRPr="007352A2">
        <w:rPr>
          <w:noProof/>
        </w:rPr>
        <w:lastRenderedPageBreak/>
        <w:drawing>
          <wp:inline distT="0" distB="0" distL="0" distR="0" wp14:anchorId="2CB08BFC" wp14:editId="0BF718DE">
            <wp:extent cx="3936206" cy="1757469"/>
            <wp:effectExtent l="0" t="0" r="7620" b="0"/>
            <wp:docPr id="1997002419" name="Picture 1" descr="A graph of a bar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02419" name="Picture 1" descr="A graph of a bar graph&#10;&#10;Description automatically generated with medium confidence"/>
                    <pic:cNvPicPr/>
                  </pic:nvPicPr>
                  <pic:blipFill>
                    <a:blip r:embed="rId8"/>
                    <a:stretch>
                      <a:fillRect/>
                    </a:stretch>
                  </pic:blipFill>
                  <pic:spPr>
                    <a:xfrm>
                      <a:off x="0" y="0"/>
                      <a:ext cx="3946535" cy="1762081"/>
                    </a:xfrm>
                    <a:prstGeom prst="rect">
                      <a:avLst/>
                    </a:prstGeom>
                  </pic:spPr>
                </pic:pic>
              </a:graphicData>
            </a:graphic>
          </wp:inline>
        </w:drawing>
      </w:r>
    </w:p>
    <w:p w14:paraId="586834B9" w14:textId="77777777" w:rsidR="004C272E" w:rsidRPr="004C272E" w:rsidRDefault="004C272E" w:rsidP="004C272E">
      <w:pPr>
        <w:pStyle w:val="Caption"/>
        <w:rPr>
          <w:rFonts w:asciiTheme="minorHAnsi" w:hAnsiTheme="minorHAnsi" w:cstheme="minorHAnsi"/>
          <w:i/>
          <w:iCs/>
        </w:rPr>
      </w:pPr>
      <w:r w:rsidRPr="004C272E">
        <w:rPr>
          <w:rFonts w:asciiTheme="minorHAnsi" w:hAnsiTheme="minorHAnsi" w:cstheme="minorHAnsi"/>
          <w:i/>
          <w:iCs/>
        </w:rPr>
        <w:t>Figure 1 – System usage throughout the years</w:t>
      </w:r>
    </w:p>
    <w:p w14:paraId="30BB72ED" w14:textId="77777777" w:rsidR="004C272E" w:rsidRDefault="004C272E" w:rsidP="004C272E">
      <w:pPr>
        <w:rPr>
          <w:rFonts w:ascii="Calibri" w:hAnsi="Calibri" w:cs="Calibri"/>
        </w:rPr>
      </w:pPr>
    </w:p>
    <w:p w14:paraId="2234C025" w14:textId="77777777" w:rsidR="004C272E" w:rsidRDefault="004C272E" w:rsidP="004C272E">
      <w:pPr>
        <w:keepNext/>
      </w:pPr>
      <w:r w:rsidRPr="005F268C">
        <w:rPr>
          <w:noProof/>
        </w:rPr>
        <w:drawing>
          <wp:inline distT="0" distB="0" distL="0" distR="0" wp14:anchorId="2181B9B8" wp14:editId="08BE7CBF">
            <wp:extent cx="3996928" cy="2423133"/>
            <wp:effectExtent l="0" t="0" r="3810" b="0"/>
            <wp:docPr id="333036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36219" name="Picture 1" descr="A screenshot of a computer&#10;&#10;Description automatically generated"/>
                    <pic:cNvPicPr/>
                  </pic:nvPicPr>
                  <pic:blipFill>
                    <a:blip r:embed="rId9"/>
                    <a:stretch>
                      <a:fillRect/>
                    </a:stretch>
                  </pic:blipFill>
                  <pic:spPr>
                    <a:xfrm>
                      <a:off x="0" y="0"/>
                      <a:ext cx="4012650" cy="2432664"/>
                    </a:xfrm>
                    <a:prstGeom prst="rect">
                      <a:avLst/>
                    </a:prstGeom>
                  </pic:spPr>
                </pic:pic>
              </a:graphicData>
            </a:graphic>
          </wp:inline>
        </w:drawing>
      </w:r>
    </w:p>
    <w:p w14:paraId="5CBC214F" w14:textId="77777777" w:rsidR="004C272E" w:rsidRPr="004C272E" w:rsidRDefault="004C272E" w:rsidP="004C272E">
      <w:pPr>
        <w:pStyle w:val="Caption"/>
        <w:rPr>
          <w:rFonts w:asciiTheme="minorHAnsi" w:hAnsiTheme="minorHAnsi" w:cstheme="minorHAnsi"/>
          <w:i/>
          <w:iCs/>
        </w:rPr>
      </w:pPr>
      <w:r w:rsidRPr="004C272E">
        <w:rPr>
          <w:rFonts w:asciiTheme="minorHAnsi" w:hAnsiTheme="minorHAnsi" w:cstheme="minorHAnsi"/>
          <w:i/>
          <w:iCs/>
        </w:rPr>
        <w:t>Figure 2 – Shows web activity only started in 2005</w:t>
      </w:r>
    </w:p>
    <w:p w14:paraId="3856B3AF" w14:textId="77777777" w:rsidR="004C272E" w:rsidRDefault="004C272E" w:rsidP="004C272E">
      <w:pPr>
        <w:rPr>
          <w:rFonts w:ascii="Calibri" w:hAnsi="Calibri" w:cs="Calibri"/>
        </w:rPr>
      </w:pPr>
    </w:p>
    <w:p w14:paraId="71380E32" w14:textId="77777777" w:rsidR="004C272E" w:rsidRDefault="004C272E" w:rsidP="004C272E">
      <w:pPr>
        <w:keepNext/>
      </w:pPr>
      <w:r>
        <w:rPr>
          <w:noProof/>
        </w:rPr>
        <w:drawing>
          <wp:inline distT="0" distB="0" distL="0" distR="0" wp14:anchorId="0EC46802" wp14:editId="2FC6D3F2">
            <wp:extent cx="3187700" cy="1860550"/>
            <wp:effectExtent l="0" t="0" r="12700" b="6350"/>
            <wp:docPr id="1765353049" name="Chart 1">
              <a:extLst xmlns:a="http://schemas.openxmlformats.org/drawingml/2006/main">
                <a:ext uri="{FF2B5EF4-FFF2-40B4-BE49-F238E27FC236}">
                  <a16:creationId xmlns:a16="http://schemas.microsoft.com/office/drawing/2014/main" id="{0D7D3DDA-4963-B143-E6AD-F436A16EA7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E859B43" w14:textId="77777777" w:rsidR="004C272E" w:rsidRPr="004C272E" w:rsidRDefault="004C272E" w:rsidP="004C272E">
      <w:pPr>
        <w:pStyle w:val="Caption"/>
        <w:rPr>
          <w:rFonts w:asciiTheme="minorHAnsi" w:hAnsiTheme="minorHAnsi" w:cstheme="minorHAnsi"/>
          <w:i/>
          <w:iCs/>
        </w:rPr>
      </w:pPr>
      <w:r w:rsidRPr="004C272E">
        <w:rPr>
          <w:rFonts w:asciiTheme="minorHAnsi" w:hAnsiTheme="minorHAnsi" w:cstheme="minorHAnsi"/>
          <w:i/>
          <w:iCs/>
        </w:rPr>
        <w:t>Figure 3 – Shows the linear increase of bird related content found from 2002 to 2005</w:t>
      </w:r>
    </w:p>
    <w:p w14:paraId="36A22000" w14:textId="77777777" w:rsidR="004C272E" w:rsidRDefault="004C272E" w:rsidP="004C272E">
      <w:pPr>
        <w:rPr>
          <w:rFonts w:ascii="Calibri" w:hAnsi="Calibri" w:cs="Calibri"/>
        </w:rPr>
      </w:pPr>
    </w:p>
    <w:p w14:paraId="49DFCDFB" w14:textId="186D03B3" w:rsidR="004C272E" w:rsidRPr="00452C6E" w:rsidRDefault="004C272E" w:rsidP="004C272E">
      <w:pPr>
        <w:tabs>
          <w:tab w:val="left" w:pos="1580"/>
        </w:tabs>
        <w:rPr>
          <w:rFonts w:ascii="Calibri" w:hAnsi="Calibri" w:cs="Calibri"/>
          <w:b/>
          <w:bCs/>
          <w:u w:val="single"/>
        </w:rPr>
      </w:pPr>
      <w:r>
        <w:rPr>
          <w:rFonts w:ascii="Calibri" w:hAnsi="Calibri" w:cs="Calibri"/>
        </w:rPr>
        <w:t>The following timeline is divided into years and states when Mr Doe was found to have performed any activity relating to ornithology.</w:t>
      </w:r>
      <w:r w:rsidR="00497F70">
        <w:rPr>
          <w:rFonts w:ascii="Calibri" w:hAnsi="Calibri" w:cs="Calibri"/>
        </w:rPr>
        <w:t xml:space="preserve">  All times are in UTC, the standard time for digital forensics investigations.</w:t>
      </w:r>
    </w:p>
    <w:p w14:paraId="29EDF798" w14:textId="77777777" w:rsidR="004C272E" w:rsidRDefault="004C272E" w:rsidP="004C272E">
      <w:pPr>
        <w:rPr>
          <w:rFonts w:ascii="Calibri" w:hAnsi="Calibri" w:cs="Calibri"/>
        </w:rPr>
      </w:pPr>
    </w:p>
    <w:p w14:paraId="1E53942C" w14:textId="08FE44A8" w:rsidR="004C272E" w:rsidRPr="004A7E12" w:rsidRDefault="004C272E" w:rsidP="004C272E">
      <w:pPr>
        <w:pStyle w:val="Heading3"/>
        <w:rPr>
          <w:rFonts w:ascii="Calibri" w:hAnsi="Calibri" w:cs="Calibri"/>
          <w:b/>
          <w:bCs/>
        </w:rPr>
      </w:pPr>
      <w:r w:rsidRPr="004A7E12">
        <w:rPr>
          <w:rFonts w:ascii="Calibri" w:hAnsi="Calibri" w:cs="Calibri"/>
          <w:b/>
          <w:bCs/>
        </w:rPr>
        <w:t>2002</w:t>
      </w:r>
    </w:p>
    <w:p w14:paraId="1BA5038D" w14:textId="43DA6254" w:rsidR="004C272E" w:rsidRPr="004A7E12" w:rsidRDefault="004C272E" w:rsidP="004C272E">
      <w:pPr>
        <w:pStyle w:val="BodyText"/>
        <w:numPr>
          <w:ilvl w:val="0"/>
          <w:numId w:val="22"/>
        </w:numPr>
        <w:rPr>
          <w:rFonts w:ascii="Calibri" w:hAnsi="Calibri" w:cs="Calibri"/>
        </w:rPr>
      </w:pPr>
      <w:r w:rsidRPr="004A7E12">
        <w:rPr>
          <w:rFonts w:ascii="Calibri" w:hAnsi="Calibri" w:cs="Calibri"/>
        </w:rPr>
        <w:t>30/12/2002</w:t>
      </w:r>
    </w:p>
    <w:p w14:paraId="566D71E3" w14:textId="27EA42C6" w:rsidR="004C272E" w:rsidRPr="004A7E12" w:rsidRDefault="004C272E" w:rsidP="004C272E">
      <w:pPr>
        <w:pStyle w:val="BodyText"/>
        <w:numPr>
          <w:ilvl w:val="1"/>
          <w:numId w:val="22"/>
        </w:numPr>
        <w:rPr>
          <w:rFonts w:ascii="Calibri" w:hAnsi="Calibri" w:cs="Calibri"/>
        </w:rPr>
      </w:pPr>
      <w:r w:rsidRPr="004A7E12">
        <w:rPr>
          <w:rFonts w:ascii="Calibri" w:hAnsi="Calibri" w:cs="Calibri"/>
        </w:rPr>
        <w:t xml:space="preserve">A picture of a bird was taken using a </w:t>
      </w:r>
      <w:r w:rsidRPr="004A7E12">
        <w:rPr>
          <w:rFonts w:ascii="Calibri" w:hAnsi="Calibri" w:cs="Calibri"/>
          <w:i/>
          <w:iCs/>
        </w:rPr>
        <w:t xml:space="preserve">Sony Cybershot </w:t>
      </w:r>
      <w:r w:rsidRPr="004A7E12">
        <w:rPr>
          <w:rFonts w:ascii="Calibri" w:hAnsi="Calibri" w:cs="Calibri"/>
        </w:rPr>
        <w:t>camera</w:t>
      </w:r>
    </w:p>
    <w:p w14:paraId="485CA5DD" w14:textId="77777777" w:rsidR="004C272E" w:rsidRPr="004A7E12" w:rsidRDefault="004C272E" w:rsidP="004C272E">
      <w:pPr>
        <w:pStyle w:val="Heading3"/>
        <w:rPr>
          <w:rFonts w:ascii="Calibri" w:hAnsi="Calibri" w:cs="Calibri"/>
          <w:b/>
          <w:bCs/>
        </w:rPr>
      </w:pPr>
      <w:r w:rsidRPr="004A7E12">
        <w:rPr>
          <w:rFonts w:ascii="Calibri" w:hAnsi="Calibri" w:cs="Calibri"/>
          <w:b/>
          <w:bCs/>
        </w:rPr>
        <w:lastRenderedPageBreak/>
        <w:t>2003</w:t>
      </w:r>
    </w:p>
    <w:p w14:paraId="268844C7" w14:textId="0983B662" w:rsidR="004C272E" w:rsidRPr="004A7E12" w:rsidRDefault="004C272E" w:rsidP="004C272E">
      <w:pPr>
        <w:pStyle w:val="BodyText"/>
        <w:numPr>
          <w:ilvl w:val="0"/>
          <w:numId w:val="21"/>
        </w:numPr>
        <w:rPr>
          <w:rFonts w:ascii="Calibri" w:hAnsi="Calibri" w:cs="Calibri"/>
        </w:rPr>
      </w:pPr>
      <w:r w:rsidRPr="004A7E12">
        <w:rPr>
          <w:rFonts w:ascii="Calibri" w:hAnsi="Calibri" w:cs="Calibri"/>
        </w:rPr>
        <w:t>29/01/2003</w:t>
      </w:r>
    </w:p>
    <w:p w14:paraId="6619F1ED" w14:textId="475C328F" w:rsidR="004C272E" w:rsidRPr="004A7E12" w:rsidRDefault="004C272E" w:rsidP="00497F70">
      <w:pPr>
        <w:pStyle w:val="BodyText"/>
        <w:numPr>
          <w:ilvl w:val="1"/>
          <w:numId w:val="21"/>
        </w:numPr>
        <w:rPr>
          <w:rFonts w:ascii="Calibri" w:hAnsi="Calibri" w:cs="Calibri"/>
        </w:rPr>
      </w:pPr>
      <w:r w:rsidRPr="004A7E12">
        <w:rPr>
          <w:rFonts w:ascii="Calibri" w:hAnsi="Calibri" w:cs="Calibri"/>
        </w:rPr>
        <w:t xml:space="preserve">An image of a bird </w:t>
      </w:r>
      <w:r w:rsidR="001A2C71" w:rsidRPr="004A7E12">
        <w:rPr>
          <w:rFonts w:ascii="Calibri" w:hAnsi="Calibri" w:cs="Calibri"/>
        </w:rPr>
        <w:t xml:space="preserve">– “BellbirdJumpingOffBranch.jpg” - </w:t>
      </w:r>
      <w:r w:rsidRPr="004A7E12">
        <w:rPr>
          <w:rFonts w:ascii="Calibri" w:hAnsi="Calibri" w:cs="Calibri"/>
        </w:rPr>
        <w:t xml:space="preserve">was </w:t>
      </w:r>
      <w:r w:rsidR="001A2C71" w:rsidRPr="004A7E12">
        <w:rPr>
          <w:rFonts w:ascii="Calibri" w:hAnsi="Calibri" w:cs="Calibri"/>
        </w:rPr>
        <w:t>taken using</w:t>
      </w:r>
      <w:r w:rsidRPr="004A7E12">
        <w:rPr>
          <w:rFonts w:ascii="Calibri" w:hAnsi="Calibri" w:cs="Calibri"/>
        </w:rPr>
        <w:t xml:space="preserve"> a </w:t>
      </w:r>
      <w:r w:rsidRPr="004A7E12">
        <w:rPr>
          <w:rFonts w:ascii="Calibri" w:hAnsi="Calibri" w:cs="Calibri"/>
          <w:i/>
          <w:iCs/>
        </w:rPr>
        <w:t xml:space="preserve">Canon EOS-1DS </w:t>
      </w:r>
      <w:r w:rsidRPr="004A7E12">
        <w:rPr>
          <w:rFonts w:ascii="Calibri" w:hAnsi="Calibri" w:cs="Calibri"/>
        </w:rPr>
        <w:t xml:space="preserve">camera </w:t>
      </w:r>
      <w:r w:rsidR="001A2C71" w:rsidRPr="004A7E12">
        <w:rPr>
          <w:rFonts w:ascii="Calibri" w:hAnsi="Calibri" w:cs="Calibri"/>
        </w:rPr>
        <w:t xml:space="preserve">at 16:14:10 </w:t>
      </w:r>
    </w:p>
    <w:p w14:paraId="4DB5F122" w14:textId="77777777" w:rsidR="004C272E" w:rsidRPr="004A7E12" w:rsidRDefault="004C272E" w:rsidP="005A2B57">
      <w:pPr>
        <w:pStyle w:val="Heading3"/>
        <w:rPr>
          <w:rFonts w:ascii="Calibri" w:hAnsi="Calibri" w:cs="Calibri"/>
        </w:rPr>
      </w:pPr>
      <w:r w:rsidRPr="004A7E12">
        <w:rPr>
          <w:rFonts w:ascii="Calibri" w:hAnsi="Calibri" w:cs="Calibri"/>
        </w:rPr>
        <w:t>2004</w:t>
      </w:r>
    </w:p>
    <w:p w14:paraId="1875DDDD" w14:textId="56A4A644" w:rsidR="005A2B57" w:rsidRPr="004A7E12" w:rsidRDefault="005A2B57" w:rsidP="005A2B57">
      <w:pPr>
        <w:pStyle w:val="BodyText"/>
        <w:rPr>
          <w:rFonts w:ascii="Calibri" w:hAnsi="Calibri" w:cs="Calibri"/>
        </w:rPr>
      </w:pPr>
      <w:r w:rsidRPr="004A7E12">
        <w:rPr>
          <w:rFonts w:ascii="Calibri" w:hAnsi="Calibri" w:cs="Calibri"/>
        </w:rPr>
        <w:t xml:space="preserve">Between 13/06/2004 – 27/06/2004, the following 17 photographs of birds were taken using a </w:t>
      </w:r>
      <w:r w:rsidRPr="004A7E12">
        <w:rPr>
          <w:rFonts w:ascii="Calibri" w:hAnsi="Calibri" w:cs="Calibri"/>
          <w:i/>
          <w:iCs/>
        </w:rPr>
        <w:t xml:space="preserve">Canon Powershot SD100 </w:t>
      </w:r>
      <w:r w:rsidRPr="004A7E12">
        <w:rPr>
          <w:rFonts w:ascii="Calibri" w:hAnsi="Calibri" w:cs="Calibri"/>
        </w:rPr>
        <w:t>camera:</w:t>
      </w:r>
    </w:p>
    <w:p w14:paraId="39D54199" w14:textId="29F36CDB"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13/</w:t>
      </w:r>
      <w:r w:rsidR="005A2B57" w:rsidRPr="004A7E12">
        <w:rPr>
          <w:rFonts w:ascii="Calibri" w:hAnsi="Calibri" w:cs="Calibri"/>
        </w:rPr>
        <w:t>06/2004</w:t>
      </w:r>
    </w:p>
    <w:p w14:paraId="57F071C7" w14:textId="0D03A111" w:rsidR="004C272E" w:rsidRPr="004A7E12" w:rsidRDefault="005A2B57" w:rsidP="005A2B57">
      <w:pPr>
        <w:pStyle w:val="ListParagraph"/>
        <w:numPr>
          <w:ilvl w:val="1"/>
          <w:numId w:val="23"/>
        </w:numPr>
        <w:rPr>
          <w:rFonts w:ascii="Calibri" w:hAnsi="Calibri" w:cs="Calibri"/>
        </w:rPr>
      </w:pPr>
      <w:r w:rsidRPr="004A7E12">
        <w:rPr>
          <w:rFonts w:ascii="Calibri" w:hAnsi="Calibri" w:cs="Calibri"/>
        </w:rPr>
        <w:t>A0016363d01</w:t>
      </w:r>
    </w:p>
    <w:p w14:paraId="732EABD5" w14:textId="3AA6CD9E" w:rsidR="001A2C71" w:rsidRPr="004A7E12" w:rsidRDefault="001A2C71" w:rsidP="001A2C71">
      <w:pPr>
        <w:pStyle w:val="ListParagraph"/>
        <w:numPr>
          <w:ilvl w:val="2"/>
          <w:numId w:val="23"/>
        </w:numPr>
        <w:rPr>
          <w:rFonts w:ascii="Calibri" w:hAnsi="Calibri" w:cs="Calibri"/>
        </w:rPr>
      </w:pPr>
      <w:r w:rsidRPr="004A7E12">
        <w:rPr>
          <w:rFonts w:ascii="Calibri" w:hAnsi="Calibri" w:cs="Calibri"/>
        </w:rPr>
        <w:t>Time - 19:44:11</w:t>
      </w:r>
    </w:p>
    <w:p w14:paraId="36B4D05E" w14:textId="0F246346"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EF29AEAEd01</w:t>
      </w:r>
    </w:p>
    <w:p w14:paraId="050EBFDE" w14:textId="7CB53D36" w:rsidR="001A2C71" w:rsidRPr="004A7E12" w:rsidRDefault="001A2C71" w:rsidP="001A2C71">
      <w:pPr>
        <w:pStyle w:val="ListParagraph"/>
        <w:numPr>
          <w:ilvl w:val="2"/>
          <w:numId w:val="23"/>
        </w:numPr>
        <w:rPr>
          <w:rFonts w:ascii="Calibri" w:hAnsi="Calibri" w:cs="Calibri"/>
        </w:rPr>
      </w:pPr>
      <w:r w:rsidRPr="004A7E12">
        <w:rPr>
          <w:rFonts w:ascii="Calibri" w:hAnsi="Calibri" w:cs="Calibri"/>
        </w:rPr>
        <w:t>Time – 20:39:11</w:t>
      </w:r>
    </w:p>
    <w:p w14:paraId="5281C910" w14:textId="77777777"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6A161D2Fd01</w:t>
      </w:r>
    </w:p>
    <w:p w14:paraId="37946209" w14:textId="12CA9752" w:rsidR="005A2B57" w:rsidRPr="004A7E12" w:rsidRDefault="001A2C71" w:rsidP="001A2C71">
      <w:pPr>
        <w:pStyle w:val="ListParagraph"/>
        <w:numPr>
          <w:ilvl w:val="2"/>
          <w:numId w:val="23"/>
        </w:numPr>
        <w:rPr>
          <w:rFonts w:ascii="Calibri" w:hAnsi="Calibri" w:cs="Calibri"/>
        </w:rPr>
      </w:pPr>
      <w:r w:rsidRPr="004A7E12">
        <w:rPr>
          <w:rFonts w:ascii="Calibri" w:hAnsi="Calibri" w:cs="Calibri"/>
        </w:rPr>
        <w:t>Time – 21:34:00</w:t>
      </w:r>
    </w:p>
    <w:p w14:paraId="0C3AF7E5" w14:textId="513729BE"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 xml:space="preserve">17/06/2004 </w:t>
      </w:r>
    </w:p>
    <w:p w14:paraId="2E80FB83" w14:textId="565E6B46"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Birdtrans2.jpg</w:t>
      </w:r>
    </w:p>
    <w:p w14:paraId="63456AC1" w14:textId="3C4B3AF8" w:rsidR="001A2C71" w:rsidRPr="004A7E12" w:rsidRDefault="00194020" w:rsidP="001A2C71">
      <w:pPr>
        <w:pStyle w:val="ListParagraph"/>
        <w:numPr>
          <w:ilvl w:val="2"/>
          <w:numId w:val="23"/>
        </w:numPr>
        <w:rPr>
          <w:rFonts w:ascii="Calibri" w:hAnsi="Calibri" w:cs="Calibri"/>
        </w:rPr>
      </w:pPr>
      <w:r w:rsidRPr="004A7E12">
        <w:rPr>
          <w:rFonts w:ascii="Calibri" w:hAnsi="Calibri" w:cs="Calibri"/>
        </w:rPr>
        <w:t xml:space="preserve">Time - </w:t>
      </w:r>
      <w:r w:rsidR="001A2C71" w:rsidRPr="004A7E12">
        <w:rPr>
          <w:rFonts w:ascii="Calibri" w:hAnsi="Calibri" w:cs="Calibri"/>
        </w:rPr>
        <w:t>18:42:34</w:t>
      </w:r>
    </w:p>
    <w:p w14:paraId="4682655F" w14:textId="76BA0742"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3E8462AFd01</w:t>
      </w:r>
    </w:p>
    <w:p w14:paraId="27016E90" w14:textId="4B32932A" w:rsidR="001A2C71" w:rsidRPr="004A7E12" w:rsidRDefault="00194020" w:rsidP="001A2C71">
      <w:pPr>
        <w:pStyle w:val="ListParagraph"/>
        <w:numPr>
          <w:ilvl w:val="2"/>
          <w:numId w:val="23"/>
        </w:numPr>
        <w:rPr>
          <w:rFonts w:ascii="Calibri" w:hAnsi="Calibri" w:cs="Calibri"/>
        </w:rPr>
      </w:pPr>
      <w:r w:rsidRPr="004A7E12">
        <w:rPr>
          <w:rFonts w:ascii="Calibri" w:hAnsi="Calibri" w:cs="Calibri"/>
        </w:rPr>
        <w:t xml:space="preserve">Time - </w:t>
      </w:r>
      <w:r w:rsidR="001A2C71" w:rsidRPr="004A7E12">
        <w:rPr>
          <w:rFonts w:ascii="Calibri" w:hAnsi="Calibri" w:cs="Calibri"/>
        </w:rPr>
        <w:t>18:42:34</w:t>
      </w:r>
    </w:p>
    <w:p w14:paraId="6B880B19" w14:textId="77777777"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 xml:space="preserve">18/06/2004 </w:t>
      </w:r>
    </w:p>
    <w:p w14:paraId="2936E91E" w14:textId="41BD1A3E" w:rsidR="004C272E" w:rsidRPr="004A7E12" w:rsidRDefault="004C272E" w:rsidP="005A2B57">
      <w:pPr>
        <w:pStyle w:val="ListParagraph"/>
        <w:numPr>
          <w:ilvl w:val="1"/>
          <w:numId w:val="23"/>
        </w:numPr>
        <w:rPr>
          <w:rFonts w:ascii="Calibri" w:hAnsi="Calibri" w:cs="Calibri"/>
        </w:rPr>
      </w:pPr>
      <w:r w:rsidRPr="004A7E12">
        <w:rPr>
          <w:rFonts w:ascii="Calibri" w:hAnsi="Calibri" w:cs="Calibri"/>
        </w:rPr>
        <w:t>3E8662AFd01</w:t>
      </w:r>
    </w:p>
    <w:p w14:paraId="66575E78" w14:textId="12D1A5AF" w:rsidR="001A2C71" w:rsidRPr="004A7E12" w:rsidRDefault="00194020" w:rsidP="001A2C71">
      <w:pPr>
        <w:pStyle w:val="ListParagraph"/>
        <w:numPr>
          <w:ilvl w:val="2"/>
          <w:numId w:val="23"/>
        </w:numPr>
        <w:rPr>
          <w:rFonts w:ascii="Calibri" w:hAnsi="Calibri" w:cs="Calibri"/>
        </w:rPr>
      </w:pPr>
      <w:r w:rsidRPr="004A7E12">
        <w:rPr>
          <w:rFonts w:ascii="Calibri" w:hAnsi="Calibri" w:cs="Calibri"/>
        </w:rPr>
        <w:t>Time - 23:31:50</w:t>
      </w:r>
    </w:p>
    <w:p w14:paraId="5AECE22C" w14:textId="7515D702"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3E8162AFd01</w:t>
      </w:r>
    </w:p>
    <w:p w14:paraId="5FDD3F3E" w14:textId="1F4D31A1"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23:31:56</w:t>
      </w:r>
    </w:p>
    <w:p w14:paraId="41BE85D2" w14:textId="5C1B362A"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3E8262AFd01</w:t>
      </w:r>
    </w:p>
    <w:p w14:paraId="69D1D31D" w14:textId="47597E9E"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23:32:28</w:t>
      </w:r>
    </w:p>
    <w:p w14:paraId="0A6EEC9E" w14:textId="3FC75C3F"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4CE89C6d01</w:t>
      </w:r>
    </w:p>
    <w:p w14:paraId="7F5DEFEB" w14:textId="48CBDE8D"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- 23:33:33</w:t>
      </w:r>
    </w:p>
    <w:p w14:paraId="51BDD6A3" w14:textId="7AE01AEE"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3E8C62AFd01</w:t>
      </w:r>
    </w:p>
    <w:p w14:paraId="4F3BED80" w14:textId="23ACE4EF"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- 23:49:04</w:t>
      </w:r>
    </w:p>
    <w:p w14:paraId="2989D357" w14:textId="640E2634"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 xml:space="preserve">19/06/2004 </w:t>
      </w:r>
    </w:p>
    <w:p w14:paraId="5A33BCD5" w14:textId="0DDC7F79" w:rsidR="004C272E" w:rsidRPr="004A7E12" w:rsidRDefault="004C272E" w:rsidP="005A2B57">
      <w:pPr>
        <w:pStyle w:val="ListParagraph"/>
        <w:numPr>
          <w:ilvl w:val="1"/>
          <w:numId w:val="23"/>
        </w:numPr>
        <w:rPr>
          <w:rFonts w:ascii="Calibri" w:hAnsi="Calibri" w:cs="Calibri"/>
        </w:rPr>
      </w:pPr>
      <w:r w:rsidRPr="004A7E12">
        <w:rPr>
          <w:rFonts w:ascii="Calibri" w:hAnsi="Calibri" w:cs="Calibri"/>
        </w:rPr>
        <w:t>A2E5F216d01</w:t>
      </w:r>
    </w:p>
    <w:p w14:paraId="7717BD74" w14:textId="142DAF2E"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19:49:58</w:t>
      </w:r>
    </w:p>
    <w:p w14:paraId="58F3D092" w14:textId="77777777"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 xml:space="preserve">20/06/2004 </w:t>
      </w:r>
    </w:p>
    <w:p w14:paraId="0DE02CA5" w14:textId="4C078E88" w:rsidR="004C272E" w:rsidRPr="004A7E12" w:rsidRDefault="004C272E" w:rsidP="005A2B57">
      <w:pPr>
        <w:pStyle w:val="ListParagraph"/>
        <w:numPr>
          <w:ilvl w:val="1"/>
          <w:numId w:val="23"/>
        </w:numPr>
        <w:rPr>
          <w:rFonts w:ascii="Calibri" w:hAnsi="Calibri" w:cs="Calibri"/>
        </w:rPr>
      </w:pPr>
      <w:r w:rsidRPr="004A7E12">
        <w:rPr>
          <w:rFonts w:ascii="Calibri" w:hAnsi="Calibri" w:cs="Calibri"/>
        </w:rPr>
        <w:t>ready2fledge.jpg</w:t>
      </w:r>
    </w:p>
    <w:p w14:paraId="125D8E4B" w14:textId="50126F5E"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18:01:44</w:t>
      </w:r>
    </w:p>
    <w:p w14:paraId="4C4AE9CF" w14:textId="77777777"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 xml:space="preserve">22/06/2004 </w:t>
      </w:r>
    </w:p>
    <w:p w14:paraId="6C1D73AE" w14:textId="70F8962B" w:rsidR="004C272E" w:rsidRPr="004A7E12" w:rsidRDefault="004C272E" w:rsidP="005A2B57">
      <w:pPr>
        <w:pStyle w:val="ListParagraph"/>
        <w:numPr>
          <w:ilvl w:val="1"/>
          <w:numId w:val="23"/>
        </w:numPr>
        <w:rPr>
          <w:rFonts w:ascii="Calibri" w:hAnsi="Calibri" w:cs="Calibri"/>
        </w:rPr>
      </w:pPr>
      <w:r w:rsidRPr="004A7E12">
        <w:rPr>
          <w:rFonts w:ascii="Calibri" w:hAnsi="Calibri" w:cs="Calibri"/>
        </w:rPr>
        <w:t>A3D4DDDDd01</w:t>
      </w:r>
    </w:p>
    <w:p w14:paraId="3D80257D" w14:textId="5B7BAF71"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- 18:56:18</w:t>
      </w:r>
    </w:p>
    <w:p w14:paraId="66BC8661" w14:textId="697C3005"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newbies2.jpg</w:t>
      </w:r>
    </w:p>
    <w:p w14:paraId="62394B8B" w14:textId="10A3DF0A"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- 21:10:50</w:t>
      </w:r>
    </w:p>
    <w:p w14:paraId="40AAA2C9" w14:textId="092C4164" w:rsidR="005A2B57" w:rsidRPr="004A7E12" w:rsidRDefault="005A2B57" w:rsidP="005A2B57">
      <w:pPr>
        <w:pStyle w:val="ListParagraph"/>
        <w:numPr>
          <w:ilvl w:val="1"/>
          <w:numId w:val="23"/>
        </w:numPr>
        <w:rPr>
          <w:rFonts w:ascii="Calibri" w:hAnsi="Calibri" w:cs="Calibri"/>
        </w:rPr>
      </w:pPr>
      <w:r w:rsidRPr="004A7E12">
        <w:rPr>
          <w:rFonts w:ascii="Calibri" w:hAnsi="Calibri" w:cs="Calibri"/>
        </w:rPr>
        <w:t>0E47C6DFd01</w:t>
      </w:r>
    </w:p>
    <w:p w14:paraId="50F3E187" w14:textId="0FDECA36"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21:10:50</w:t>
      </w:r>
    </w:p>
    <w:p w14:paraId="5A9062EF" w14:textId="77777777" w:rsidR="005A2B57" w:rsidRPr="004A7E12" w:rsidRDefault="004C272E" w:rsidP="005A2B57">
      <w:pPr>
        <w:pStyle w:val="ListParagraph"/>
        <w:numPr>
          <w:ilvl w:val="0"/>
          <w:numId w:val="23"/>
        </w:numPr>
        <w:rPr>
          <w:rFonts w:ascii="Calibri" w:hAnsi="Calibri" w:cs="Calibri"/>
        </w:rPr>
      </w:pPr>
      <w:r w:rsidRPr="004A7E12">
        <w:rPr>
          <w:rFonts w:ascii="Calibri" w:hAnsi="Calibri" w:cs="Calibri"/>
        </w:rPr>
        <w:t>27/06/</w:t>
      </w:r>
      <w:r w:rsidR="005A2B57" w:rsidRPr="004A7E12">
        <w:rPr>
          <w:rFonts w:ascii="Calibri" w:hAnsi="Calibri" w:cs="Calibri"/>
        </w:rPr>
        <w:t xml:space="preserve">2004 </w:t>
      </w:r>
    </w:p>
    <w:p w14:paraId="1EFB1780" w14:textId="6D522B6C" w:rsidR="004C272E" w:rsidRPr="004A7E12" w:rsidRDefault="004C272E" w:rsidP="005A2B57">
      <w:pPr>
        <w:pStyle w:val="ListParagraph"/>
        <w:numPr>
          <w:ilvl w:val="1"/>
          <w:numId w:val="23"/>
        </w:numPr>
        <w:rPr>
          <w:rFonts w:ascii="Calibri" w:hAnsi="Calibri" w:cs="Calibri"/>
        </w:rPr>
      </w:pPr>
      <w:r w:rsidRPr="004A7E12">
        <w:rPr>
          <w:rFonts w:ascii="Calibri" w:hAnsi="Calibri" w:cs="Calibri"/>
        </w:rPr>
        <w:t>93C4F412d01</w:t>
      </w:r>
    </w:p>
    <w:p w14:paraId="2CF94876" w14:textId="1082D330" w:rsidR="00194020" w:rsidRPr="004A7E12" w:rsidRDefault="00194020" w:rsidP="00194020">
      <w:pPr>
        <w:pStyle w:val="ListParagraph"/>
        <w:numPr>
          <w:ilvl w:val="2"/>
          <w:numId w:val="23"/>
        </w:numPr>
        <w:rPr>
          <w:rFonts w:ascii="Calibri" w:hAnsi="Calibri" w:cs="Calibri"/>
        </w:rPr>
      </w:pPr>
      <w:r w:rsidRPr="004A7E12">
        <w:rPr>
          <w:rFonts w:ascii="Calibri" w:hAnsi="Calibri" w:cs="Calibri"/>
        </w:rPr>
        <w:t>Time – 18:28:34</w:t>
      </w:r>
    </w:p>
    <w:p w14:paraId="21C13F73" w14:textId="77777777" w:rsidR="004C272E" w:rsidRPr="004A7E12" w:rsidRDefault="004C272E" w:rsidP="00194020">
      <w:pPr>
        <w:pStyle w:val="Heading3"/>
        <w:rPr>
          <w:rFonts w:ascii="Calibri" w:hAnsi="Calibri" w:cs="Calibri"/>
          <w:b/>
          <w:bCs/>
        </w:rPr>
      </w:pPr>
      <w:r w:rsidRPr="004A7E12">
        <w:rPr>
          <w:rFonts w:ascii="Calibri" w:hAnsi="Calibri" w:cs="Calibri"/>
          <w:b/>
          <w:bCs/>
        </w:rPr>
        <w:t>2005</w:t>
      </w:r>
    </w:p>
    <w:p w14:paraId="5F80F903" w14:textId="77777777" w:rsidR="00194020" w:rsidRPr="004A7E12" w:rsidRDefault="00194020" w:rsidP="004C272E">
      <w:pPr>
        <w:rPr>
          <w:rFonts w:ascii="Calibri" w:hAnsi="Calibri" w:cs="Calibri"/>
          <w:b/>
          <w:bCs/>
          <w:u w:val="single"/>
        </w:rPr>
      </w:pPr>
    </w:p>
    <w:p w14:paraId="0ECB4F1B" w14:textId="7641E6B7" w:rsidR="00194020" w:rsidRPr="004A7E12" w:rsidRDefault="00194020" w:rsidP="00194020">
      <w:pPr>
        <w:pStyle w:val="Heading4"/>
        <w:rPr>
          <w:rFonts w:ascii="Calibri" w:hAnsi="Calibri" w:cs="Calibri"/>
          <w:b/>
          <w:bCs/>
          <w:i w:val="0"/>
          <w:iCs w:val="0"/>
          <w:color w:val="auto"/>
        </w:rPr>
      </w:pPr>
      <w:r w:rsidRPr="004A7E12">
        <w:rPr>
          <w:rFonts w:ascii="Calibri" w:hAnsi="Calibri" w:cs="Calibri"/>
          <w:b/>
          <w:bCs/>
          <w:i w:val="0"/>
          <w:iCs w:val="0"/>
          <w:color w:val="auto"/>
        </w:rPr>
        <w:t xml:space="preserve">Web </w:t>
      </w:r>
      <w:r w:rsidR="00195BF3" w:rsidRPr="004A7E12">
        <w:rPr>
          <w:rFonts w:ascii="Calibri" w:hAnsi="Calibri" w:cs="Calibri"/>
          <w:b/>
          <w:bCs/>
          <w:i w:val="0"/>
          <w:iCs w:val="0"/>
          <w:color w:val="auto"/>
        </w:rPr>
        <w:t>Activity</w:t>
      </w:r>
    </w:p>
    <w:p w14:paraId="551192D3" w14:textId="77777777" w:rsidR="00497F70" w:rsidRPr="004A7E12" w:rsidRDefault="00497F70" w:rsidP="00497F70">
      <w:pPr>
        <w:rPr>
          <w:rFonts w:ascii="Calibri" w:hAnsi="Calibri" w:cs="Calibri"/>
        </w:rPr>
      </w:pPr>
    </w:p>
    <w:p w14:paraId="0508E14E" w14:textId="025C250C" w:rsidR="00194020" w:rsidRPr="004A7E12" w:rsidRDefault="00194020" w:rsidP="00194020">
      <w:pPr>
        <w:pStyle w:val="ListParagraph"/>
        <w:numPr>
          <w:ilvl w:val="0"/>
          <w:numId w:val="24"/>
        </w:numPr>
        <w:rPr>
          <w:rFonts w:ascii="Calibri" w:hAnsi="Calibri" w:cs="Calibri"/>
        </w:rPr>
      </w:pPr>
      <w:r w:rsidRPr="004A7E12">
        <w:rPr>
          <w:rFonts w:ascii="Calibri" w:hAnsi="Calibri" w:cs="Calibri"/>
        </w:rPr>
        <w:t>02/02/2005</w:t>
      </w:r>
    </w:p>
    <w:p w14:paraId="11AD622A" w14:textId="40091E02" w:rsidR="00194020" w:rsidRPr="004A7E12" w:rsidRDefault="00194020" w:rsidP="00194020">
      <w:pPr>
        <w:pStyle w:val="ListParagraph"/>
        <w:numPr>
          <w:ilvl w:val="1"/>
          <w:numId w:val="24"/>
        </w:numPr>
        <w:rPr>
          <w:rFonts w:ascii="Calibri" w:hAnsi="Calibri" w:cs="Calibri"/>
        </w:rPr>
      </w:pPr>
      <w:r w:rsidRPr="004A7E12">
        <w:rPr>
          <w:rFonts w:ascii="Calibri" w:hAnsi="Calibri" w:cs="Calibri"/>
        </w:rPr>
        <w:t>Mr Doe accessed the file “tn_duck_3.jpg”</w:t>
      </w:r>
      <w:r w:rsidR="00497F70" w:rsidRPr="004A7E12">
        <w:rPr>
          <w:rFonts w:ascii="Calibri" w:hAnsi="Calibri" w:cs="Calibri"/>
        </w:rPr>
        <w:t xml:space="preserve"> at </w:t>
      </w:r>
      <w:r w:rsidRPr="004A7E12">
        <w:rPr>
          <w:rFonts w:ascii="Calibri" w:hAnsi="Calibri" w:cs="Calibri"/>
        </w:rPr>
        <w:t>14:18:13</w:t>
      </w:r>
    </w:p>
    <w:p w14:paraId="72DB8DA9" w14:textId="0C812F64" w:rsidR="00194020" w:rsidRPr="004A7E12" w:rsidRDefault="00194020" w:rsidP="00194020">
      <w:pPr>
        <w:pStyle w:val="ListParagraph"/>
        <w:numPr>
          <w:ilvl w:val="1"/>
          <w:numId w:val="24"/>
        </w:numPr>
        <w:rPr>
          <w:rFonts w:ascii="Calibri" w:hAnsi="Calibri" w:cs="Calibri"/>
        </w:rPr>
      </w:pPr>
      <w:r w:rsidRPr="004A7E12">
        <w:rPr>
          <w:rFonts w:ascii="Calibri" w:hAnsi="Calibri" w:cs="Calibri"/>
        </w:rPr>
        <w:lastRenderedPageBreak/>
        <w:t>Mr Doe accessed the website “</w:t>
      </w:r>
      <w:hyperlink r:id="rId11" w:history="1">
        <w:r w:rsidRPr="004A7E12">
          <w:rPr>
            <w:rStyle w:val="Hyperlink"/>
            <w:rFonts w:ascii="Calibri" w:hAnsi="Calibri" w:cs="Calibri"/>
          </w:rPr>
          <w:t>www.linord.usp.br</w:t>
        </w:r>
      </w:hyperlink>
      <w:r w:rsidRPr="004A7E12">
        <w:rPr>
          <w:rFonts w:ascii="Calibri" w:hAnsi="Calibri" w:cs="Calibri"/>
        </w:rPr>
        <w:t>” which he used to search for ornithological related content at 14:18:</w:t>
      </w:r>
      <w:r w:rsidR="00497F70" w:rsidRPr="004A7E12">
        <w:rPr>
          <w:rFonts w:ascii="Calibri" w:hAnsi="Calibri" w:cs="Calibri"/>
        </w:rPr>
        <w:t>14</w:t>
      </w:r>
    </w:p>
    <w:p w14:paraId="3A1740A3" w14:textId="240022CB" w:rsidR="0019402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file “snow_geese.jpg” at 14:18:53</w:t>
      </w:r>
    </w:p>
    <w:p w14:paraId="1CFE40D4" w14:textId="45881BCA" w:rsidR="00497F7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file “7107298.jpg” which contained ornithological content at 14:20:33</w:t>
      </w:r>
    </w:p>
    <w:p w14:paraId="2F9C74A2" w14:textId="61596932" w:rsidR="00497F7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HTML file “aa010703a.htm” which contained ornithological content at 14:29:30</w:t>
      </w:r>
    </w:p>
    <w:p w14:paraId="43808FC3" w14:textId="0B83EAF0" w:rsidR="00497F7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file “nestboxtips.txt” at 14:29:30</w:t>
      </w:r>
    </w:p>
    <w:p w14:paraId="3C3EE695" w14:textId="3F11B235" w:rsidR="00497F7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file “40m.jpg” which contained ornithological content at 14:43:36</w:t>
      </w:r>
    </w:p>
    <w:p w14:paraId="7AECE720" w14:textId="72556FA8" w:rsidR="00497F7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file “birdwatching.doc” at 15:49:39</w:t>
      </w:r>
    </w:p>
    <w:p w14:paraId="49508AA6" w14:textId="789155B5" w:rsidR="00497F70" w:rsidRPr="004A7E12" w:rsidRDefault="00497F70" w:rsidP="00194020">
      <w:pPr>
        <w:pStyle w:val="ListParagraph"/>
        <w:numPr>
          <w:ilvl w:val="1"/>
          <w:numId w:val="24"/>
        </w:numPr>
        <w:rPr>
          <w:rFonts w:ascii="Calibri" w:hAnsi="Calibri" w:cs="Calibri"/>
        </w:rPr>
      </w:pPr>
      <w:r w:rsidRPr="004A7E12">
        <w:rPr>
          <w:rFonts w:ascii="Calibri" w:hAnsi="Calibri" w:cs="Calibri"/>
        </w:rPr>
        <w:t>Mr Doe accessed the file “</w:t>
      </w:r>
      <w:proofErr w:type="gramStart"/>
      <w:r w:rsidRPr="004A7E12">
        <w:rPr>
          <w:rFonts w:ascii="Calibri" w:hAnsi="Calibri" w:cs="Calibri"/>
        </w:rPr>
        <w:t>BirdingGuide,pdf</w:t>
      </w:r>
      <w:proofErr w:type="gramEnd"/>
      <w:r w:rsidRPr="004A7E12">
        <w:rPr>
          <w:rFonts w:ascii="Calibri" w:hAnsi="Calibri" w:cs="Calibri"/>
        </w:rPr>
        <w:t>” at 15:52:01</w:t>
      </w:r>
    </w:p>
    <w:p w14:paraId="545FE0C8" w14:textId="3CEB525F" w:rsidR="00195BF3" w:rsidRPr="004A7E12" w:rsidRDefault="00195BF3" w:rsidP="00195BF3">
      <w:pPr>
        <w:pStyle w:val="ListParagraph"/>
        <w:numPr>
          <w:ilvl w:val="0"/>
          <w:numId w:val="24"/>
        </w:numPr>
        <w:rPr>
          <w:rFonts w:ascii="Calibri" w:hAnsi="Calibri" w:cs="Calibri"/>
        </w:rPr>
      </w:pPr>
      <w:r w:rsidRPr="004A7E12">
        <w:rPr>
          <w:rFonts w:ascii="Calibri" w:hAnsi="Calibri" w:cs="Calibri"/>
        </w:rPr>
        <w:t>03/02/2005</w:t>
      </w:r>
    </w:p>
    <w:p w14:paraId="38600469" w14:textId="7EF5B680" w:rsidR="00195BF3" w:rsidRPr="004A7E12" w:rsidRDefault="00195BF3" w:rsidP="00195BF3">
      <w:pPr>
        <w:pStyle w:val="ListParagraph"/>
        <w:numPr>
          <w:ilvl w:val="1"/>
          <w:numId w:val="24"/>
        </w:numPr>
        <w:rPr>
          <w:rFonts w:ascii="Calibri" w:hAnsi="Calibri" w:cs="Calibri"/>
        </w:rPr>
      </w:pPr>
      <w:r w:rsidRPr="004A7E12">
        <w:rPr>
          <w:rFonts w:ascii="Calibri" w:hAnsi="Calibri" w:cs="Calibri"/>
        </w:rPr>
        <w:t>Mr Doe accessed a file called “aggressive_song.wav” on his E:/ drive at 12:22:51</w:t>
      </w:r>
    </w:p>
    <w:p w14:paraId="1ECDD1EE" w14:textId="03195A0D" w:rsidR="00195BF3" w:rsidRPr="004A7E12" w:rsidRDefault="00195BF3" w:rsidP="00195BF3">
      <w:pPr>
        <w:pStyle w:val="ListParagraph"/>
        <w:numPr>
          <w:ilvl w:val="1"/>
          <w:numId w:val="24"/>
        </w:numPr>
        <w:rPr>
          <w:rFonts w:ascii="Calibri" w:hAnsi="Calibri" w:cs="Calibri"/>
        </w:rPr>
      </w:pPr>
      <w:r w:rsidRPr="004A7E12">
        <w:rPr>
          <w:rFonts w:ascii="Calibri" w:hAnsi="Calibri" w:cs="Calibri"/>
        </w:rPr>
        <w:t>Mr Doe accessed a file called “EvanstonWoodpecker.jpg” at 14:14:59</w:t>
      </w:r>
    </w:p>
    <w:p w14:paraId="69530377" w14:textId="353C02CC" w:rsidR="00195BF3" w:rsidRPr="004A7E12" w:rsidRDefault="00195BF3" w:rsidP="00195BF3">
      <w:pPr>
        <w:pStyle w:val="ListParagraph"/>
        <w:numPr>
          <w:ilvl w:val="1"/>
          <w:numId w:val="24"/>
        </w:numPr>
        <w:rPr>
          <w:rFonts w:ascii="Calibri" w:hAnsi="Calibri" w:cs="Calibri"/>
        </w:rPr>
      </w:pPr>
      <w:r w:rsidRPr="004A7E12">
        <w:rPr>
          <w:rFonts w:ascii="Calibri" w:hAnsi="Calibri" w:cs="Calibri"/>
        </w:rPr>
        <w:t>Mr Doe access</w:t>
      </w:r>
      <w:r w:rsidR="00DD47DB" w:rsidRPr="004A7E12">
        <w:rPr>
          <w:rFonts w:ascii="Calibri" w:hAnsi="Calibri" w:cs="Calibri"/>
        </w:rPr>
        <w:t>ed</w:t>
      </w:r>
      <w:r w:rsidRPr="004A7E12">
        <w:rPr>
          <w:rFonts w:ascii="Calibri" w:hAnsi="Calibri" w:cs="Calibri"/>
        </w:rPr>
        <w:t xml:space="preserve"> a file called “Killdeer.jpg” at 14:49:29</w:t>
      </w:r>
    </w:p>
    <w:p w14:paraId="3AA9A78B" w14:textId="1B2BEC00" w:rsidR="00195BF3" w:rsidRPr="004A7E12" w:rsidRDefault="00DD47DB" w:rsidP="00195BF3">
      <w:pPr>
        <w:pStyle w:val="ListParagraph"/>
        <w:numPr>
          <w:ilvl w:val="1"/>
          <w:numId w:val="24"/>
        </w:numPr>
        <w:rPr>
          <w:rFonts w:ascii="Calibri" w:hAnsi="Calibri" w:cs="Calibri"/>
        </w:rPr>
      </w:pPr>
      <w:r w:rsidRPr="004A7E12">
        <w:rPr>
          <w:rFonts w:ascii="Calibri" w:hAnsi="Calibri" w:cs="Calibri"/>
        </w:rPr>
        <w:t>Mr Doe accessed a file called “babyscot_vyoung.jpg” at 15:00:19</w:t>
      </w:r>
    </w:p>
    <w:p w14:paraId="28DB2EED" w14:textId="4A6CABE6" w:rsidR="00DD47DB" w:rsidRPr="004A7E12" w:rsidRDefault="00DD47DB" w:rsidP="00195BF3">
      <w:pPr>
        <w:pStyle w:val="ListParagraph"/>
        <w:numPr>
          <w:ilvl w:val="1"/>
          <w:numId w:val="24"/>
        </w:numPr>
        <w:rPr>
          <w:rFonts w:ascii="Calibri" w:hAnsi="Calibri" w:cs="Calibri"/>
        </w:rPr>
      </w:pPr>
      <w:r w:rsidRPr="004A7E12">
        <w:rPr>
          <w:rFonts w:ascii="Calibri" w:hAnsi="Calibri" w:cs="Calibri"/>
        </w:rPr>
        <w:t>Mr Doe accessed a file called “babyscot_2weeks1.jpg” at 15:0027</w:t>
      </w:r>
    </w:p>
    <w:p w14:paraId="1905B35F" w14:textId="6E8CFF59" w:rsidR="002A0611" w:rsidRPr="004A7E12" w:rsidRDefault="002A0611" w:rsidP="00195BF3">
      <w:pPr>
        <w:pStyle w:val="ListParagraph"/>
        <w:numPr>
          <w:ilvl w:val="1"/>
          <w:numId w:val="24"/>
        </w:numPr>
        <w:rPr>
          <w:rFonts w:ascii="Calibri" w:hAnsi="Calibri" w:cs="Calibri"/>
        </w:rPr>
      </w:pPr>
      <w:r w:rsidRPr="004A7E12">
        <w:rPr>
          <w:rFonts w:ascii="Calibri" w:hAnsi="Calibri" w:cs="Calibri"/>
        </w:rPr>
        <w:t>Mr Doe accessed a file called “177.jpg” which contained ornithological content at 15:01:38</w:t>
      </w:r>
    </w:p>
    <w:p w14:paraId="7F62D17C" w14:textId="071B236D" w:rsidR="002A0611" w:rsidRPr="004A7E12" w:rsidRDefault="002A0611" w:rsidP="00195BF3">
      <w:pPr>
        <w:pStyle w:val="ListParagraph"/>
        <w:numPr>
          <w:ilvl w:val="1"/>
          <w:numId w:val="24"/>
        </w:numPr>
        <w:rPr>
          <w:rFonts w:ascii="Calibri" w:hAnsi="Calibri" w:cs="Calibri"/>
        </w:rPr>
      </w:pPr>
      <w:r w:rsidRPr="004A7E12">
        <w:rPr>
          <w:rFonts w:ascii="Calibri" w:hAnsi="Calibri" w:cs="Calibri"/>
        </w:rPr>
        <w:t>Mr Doe accessed a file called “birdtrans2.jpg” at 15:04:48</w:t>
      </w:r>
    </w:p>
    <w:p w14:paraId="4277C05A" w14:textId="5F0A7C28" w:rsidR="002A0611" w:rsidRPr="004A7E12" w:rsidRDefault="002A0611" w:rsidP="00195BF3">
      <w:pPr>
        <w:pStyle w:val="ListParagraph"/>
        <w:numPr>
          <w:ilvl w:val="1"/>
          <w:numId w:val="24"/>
        </w:numPr>
        <w:rPr>
          <w:rFonts w:ascii="Calibri" w:hAnsi="Calibri" w:cs="Calibri"/>
        </w:rPr>
      </w:pPr>
      <w:r w:rsidRPr="004A7E12">
        <w:rPr>
          <w:rFonts w:ascii="Calibri" w:hAnsi="Calibri" w:cs="Calibri"/>
        </w:rPr>
        <w:t>Mr Doe accessed a file called “chicks2.jpg” at 15:05:03</w:t>
      </w:r>
    </w:p>
    <w:p w14:paraId="219F1616" w14:textId="035B5A63" w:rsidR="002A0611" w:rsidRPr="004A7E12" w:rsidRDefault="002A0611" w:rsidP="00195BF3">
      <w:pPr>
        <w:pStyle w:val="ListParagraph"/>
        <w:numPr>
          <w:ilvl w:val="1"/>
          <w:numId w:val="24"/>
        </w:numPr>
        <w:rPr>
          <w:rFonts w:ascii="Calibri" w:hAnsi="Calibri" w:cs="Calibri"/>
        </w:rPr>
      </w:pPr>
      <w:r w:rsidRPr="004A7E12">
        <w:rPr>
          <w:rFonts w:ascii="Calibri" w:hAnsi="Calibri" w:cs="Calibri"/>
        </w:rPr>
        <w:t>Mr Doe accessed a file called "newbies2.jpg”, containing ornithological content, at 15:05:44</w:t>
      </w:r>
    </w:p>
    <w:p w14:paraId="5CEA9838" w14:textId="4D489408" w:rsidR="002A0611" w:rsidRPr="004A7E12" w:rsidRDefault="002A0611" w:rsidP="00195BF3">
      <w:pPr>
        <w:pStyle w:val="ListParagraph"/>
        <w:numPr>
          <w:ilvl w:val="1"/>
          <w:numId w:val="24"/>
        </w:numPr>
        <w:rPr>
          <w:rFonts w:ascii="Calibri" w:hAnsi="Calibri" w:cs="Calibri"/>
        </w:rPr>
      </w:pPr>
      <w:r w:rsidRPr="004A7E12">
        <w:rPr>
          <w:rFonts w:ascii="Calibri" w:hAnsi="Calibri" w:cs="Calibri"/>
        </w:rPr>
        <w:t>Mr Doe accessed a file called “birdwatching.doc” at 15:49:39</w:t>
      </w:r>
    </w:p>
    <w:p w14:paraId="37935B4C" w14:textId="680C6C20" w:rsidR="002A0611" w:rsidRPr="004A7E12" w:rsidRDefault="002A0611" w:rsidP="00195BF3">
      <w:pPr>
        <w:pStyle w:val="ListParagraph"/>
        <w:numPr>
          <w:ilvl w:val="1"/>
          <w:numId w:val="24"/>
        </w:numPr>
        <w:rPr>
          <w:rFonts w:ascii="Calibri" w:hAnsi="Calibri" w:cs="Calibri"/>
        </w:rPr>
      </w:pPr>
      <w:r w:rsidRPr="004A7E12">
        <w:rPr>
          <w:rFonts w:ascii="Calibri" w:hAnsi="Calibri" w:cs="Calibri"/>
        </w:rPr>
        <w:t>Mr Doe accessed a file called "BookList.doc”, in the “birds/” directory at 15:51:54</w:t>
      </w:r>
    </w:p>
    <w:p w14:paraId="1514E4D1" w14:textId="27876D6C" w:rsidR="002A0611" w:rsidRPr="004A7E12" w:rsidRDefault="002A0611" w:rsidP="002A0611">
      <w:pPr>
        <w:pStyle w:val="ListParagraph"/>
        <w:numPr>
          <w:ilvl w:val="1"/>
          <w:numId w:val="24"/>
        </w:numPr>
        <w:rPr>
          <w:rFonts w:ascii="Calibri" w:hAnsi="Calibri" w:cs="Calibri"/>
        </w:rPr>
      </w:pPr>
      <w:r w:rsidRPr="004A7E12">
        <w:rPr>
          <w:rFonts w:ascii="Calibri" w:hAnsi="Calibri" w:cs="Calibri"/>
        </w:rPr>
        <w:t>Mr Doe accessed a file called “BirdingGuide.pdf” at 15:52:01</w:t>
      </w:r>
    </w:p>
    <w:p w14:paraId="2BBD080C" w14:textId="1E9DD6E0" w:rsidR="002A0611" w:rsidRPr="004A7E12" w:rsidRDefault="002A0611" w:rsidP="002A0611">
      <w:pPr>
        <w:pStyle w:val="ListParagraph"/>
        <w:numPr>
          <w:ilvl w:val="0"/>
          <w:numId w:val="24"/>
        </w:numPr>
        <w:rPr>
          <w:rFonts w:ascii="Calibri" w:hAnsi="Calibri" w:cs="Calibri"/>
        </w:rPr>
      </w:pPr>
      <w:r w:rsidRPr="004A7E12">
        <w:rPr>
          <w:rFonts w:ascii="Calibri" w:hAnsi="Calibri" w:cs="Calibri"/>
        </w:rPr>
        <w:t>09/02/2005</w:t>
      </w:r>
    </w:p>
    <w:p w14:paraId="1788AE22" w14:textId="3C0A5924" w:rsidR="002A0611" w:rsidRPr="004A7E12" w:rsidRDefault="002A0611" w:rsidP="002A0611">
      <w:pPr>
        <w:pStyle w:val="ListParagraph"/>
        <w:numPr>
          <w:ilvl w:val="1"/>
          <w:numId w:val="24"/>
        </w:numPr>
        <w:rPr>
          <w:rFonts w:ascii="Calibri" w:hAnsi="Calibri" w:cs="Calibri"/>
        </w:rPr>
      </w:pPr>
      <w:r w:rsidRPr="004A7E12">
        <w:rPr>
          <w:rFonts w:ascii="Calibri" w:hAnsi="Calibri" w:cs="Calibri"/>
        </w:rPr>
        <w:t>Mr Doe accessed a file called “birds.zip” at 11:28:00</w:t>
      </w:r>
    </w:p>
    <w:p w14:paraId="55A866BB" w14:textId="77777777" w:rsidR="002A0611" w:rsidRPr="004A7E12" w:rsidRDefault="002A0611" w:rsidP="00CA6663">
      <w:pPr>
        <w:pStyle w:val="ListParagraph"/>
        <w:ind w:left="1440"/>
        <w:rPr>
          <w:rFonts w:ascii="Calibri" w:hAnsi="Calibri" w:cs="Calibri"/>
        </w:rPr>
      </w:pPr>
    </w:p>
    <w:p w14:paraId="104797D2" w14:textId="50B01220" w:rsidR="00194020" w:rsidRPr="004A7E12" w:rsidRDefault="00194020" w:rsidP="00194020">
      <w:pPr>
        <w:rPr>
          <w:rFonts w:ascii="Calibri" w:hAnsi="Calibri" w:cs="Calibri"/>
        </w:rPr>
      </w:pPr>
    </w:p>
    <w:p w14:paraId="0DABF03A" w14:textId="1C181225" w:rsidR="004C272E" w:rsidRPr="004A7E12" w:rsidRDefault="00DF27D1" w:rsidP="00DF27D1">
      <w:pPr>
        <w:pStyle w:val="Heading4"/>
        <w:rPr>
          <w:rFonts w:ascii="Calibri" w:hAnsi="Calibri" w:cs="Calibri"/>
          <w:b/>
          <w:bCs/>
          <w:i w:val="0"/>
          <w:iCs w:val="0"/>
          <w:color w:val="auto"/>
        </w:rPr>
      </w:pPr>
      <w:r w:rsidRPr="004A7E12">
        <w:rPr>
          <w:rFonts w:ascii="Calibri" w:hAnsi="Calibri" w:cs="Calibri"/>
          <w:b/>
          <w:bCs/>
          <w:i w:val="0"/>
          <w:iCs w:val="0"/>
          <w:color w:val="auto"/>
        </w:rPr>
        <w:t>File System Activity</w:t>
      </w:r>
    </w:p>
    <w:p w14:paraId="26D1848A" w14:textId="77777777" w:rsidR="00DF27D1" w:rsidRPr="004A7E12" w:rsidRDefault="00DF27D1" w:rsidP="00DF27D1">
      <w:pPr>
        <w:rPr>
          <w:rFonts w:ascii="Calibri" w:hAnsi="Calibri" w:cs="Calibri"/>
        </w:rPr>
      </w:pPr>
    </w:p>
    <w:p w14:paraId="182BA58F" w14:textId="77777777" w:rsidR="004C272E" w:rsidRPr="004A7E12" w:rsidRDefault="004C272E" w:rsidP="004C272E">
      <w:pPr>
        <w:ind w:left="720"/>
        <w:rPr>
          <w:rFonts w:ascii="Calibri" w:hAnsi="Calibri" w:cs="Calibri"/>
        </w:rPr>
      </w:pPr>
      <w:r w:rsidRPr="004A7E12">
        <w:rPr>
          <w:rFonts w:ascii="Calibri" w:hAnsi="Calibri" w:cs="Calibri"/>
        </w:rPr>
        <w:t>02/02/2005 - FantailFrontView.exe</w:t>
      </w:r>
    </w:p>
    <w:p w14:paraId="5D7B132C" w14:textId="77777777" w:rsidR="004C272E" w:rsidRPr="004A7E12" w:rsidRDefault="004C272E" w:rsidP="004C272E">
      <w:pPr>
        <w:ind w:left="720"/>
        <w:rPr>
          <w:rFonts w:ascii="Calibri" w:hAnsi="Calibri" w:cs="Calibri"/>
        </w:rPr>
      </w:pPr>
      <w:r w:rsidRPr="004A7E12">
        <w:rPr>
          <w:rFonts w:ascii="Calibri" w:hAnsi="Calibri" w:cs="Calibri"/>
        </w:rPr>
        <w:t>02/02/2005 - Birding in Uganda.pdf</w:t>
      </w:r>
    </w:p>
    <w:p w14:paraId="559B6FFA" w14:textId="77777777" w:rsidR="004C272E" w:rsidRPr="004A7E12" w:rsidRDefault="004C272E" w:rsidP="004C272E">
      <w:pPr>
        <w:ind w:left="720"/>
        <w:rPr>
          <w:rFonts w:ascii="Calibri" w:hAnsi="Calibri" w:cs="Calibri"/>
        </w:rPr>
      </w:pPr>
      <w:r w:rsidRPr="004A7E12">
        <w:rPr>
          <w:rFonts w:ascii="Calibri" w:hAnsi="Calibri" w:cs="Calibri"/>
        </w:rPr>
        <w:t xml:space="preserve">02/02/2005 - </w:t>
      </w:r>
      <w:proofErr w:type="spellStart"/>
      <w:r w:rsidRPr="004A7E12">
        <w:rPr>
          <w:rFonts w:ascii="Calibri" w:hAnsi="Calibri" w:cs="Calibri"/>
        </w:rPr>
        <w:t>birdpics.gpg</w:t>
      </w:r>
      <w:proofErr w:type="spellEnd"/>
    </w:p>
    <w:p w14:paraId="4723A05D" w14:textId="77777777" w:rsidR="004C272E" w:rsidRPr="004A7E12" w:rsidRDefault="004C272E" w:rsidP="004C272E">
      <w:pPr>
        <w:ind w:left="720"/>
        <w:rPr>
          <w:rFonts w:ascii="Calibri" w:hAnsi="Calibri" w:cs="Calibri"/>
        </w:rPr>
      </w:pPr>
      <w:r w:rsidRPr="004A7E12">
        <w:rPr>
          <w:rFonts w:ascii="Calibri" w:hAnsi="Calibri" w:cs="Calibri"/>
        </w:rPr>
        <w:t>02/02/2005 - E:\birds\non images</w:t>
      </w:r>
    </w:p>
    <w:p w14:paraId="3CCBE1C2" w14:textId="77777777" w:rsidR="004C272E" w:rsidRPr="004A7E12" w:rsidRDefault="004C272E" w:rsidP="004C272E">
      <w:pPr>
        <w:ind w:left="720"/>
        <w:rPr>
          <w:rFonts w:ascii="Calibri" w:hAnsi="Calibri" w:cs="Calibri"/>
        </w:rPr>
      </w:pPr>
      <w:r w:rsidRPr="004A7E12">
        <w:rPr>
          <w:rFonts w:ascii="Calibri" w:hAnsi="Calibri" w:cs="Calibri"/>
        </w:rPr>
        <w:t>03/02/2005 - E:\birds\audio</w:t>
      </w:r>
    </w:p>
    <w:p w14:paraId="74A09E60" w14:textId="77777777" w:rsidR="004C272E" w:rsidRPr="004A7E12" w:rsidRDefault="004C272E" w:rsidP="004C272E">
      <w:pPr>
        <w:ind w:left="720"/>
        <w:rPr>
          <w:rFonts w:ascii="Calibri" w:hAnsi="Calibri" w:cs="Calibri"/>
        </w:rPr>
      </w:pPr>
      <w:r w:rsidRPr="004A7E12">
        <w:rPr>
          <w:rFonts w:ascii="Calibri" w:hAnsi="Calibri" w:cs="Calibri"/>
        </w:rPr>
        <w:t>03/02/2005 - C:\EvanstonWoodpecker.jpg</w:t>
      </w:r>
    </w:p>
    <w:p w14:paraId="50E8ACFA" w14:textId="77777777" w:rsidR="004C272E" w:rsidRPr="004A7E12" w:rsidRDefault="004C272E" w:rsidP="004C272E">
      <w:pPr>
        <w:ind w:left="720"/>
        <w:rPr>
          <w:rFonts w:ascii="Calibri" w:hAnsi="Calibri" w:cs="Calibri"/>
        </w:rPr>
      </w:pPr>
      <w:r w:rsidRPr="004A7E12">
        <w:rPr>
          <w:rFonts w:ascii="Calibri" w:hAnsi="Calibri" w:cs="Calibri"/>
        </w:rPr>
        <w:t>03/02/2005 - E:\birds</w:t>
      </w:r>
    </w:p>
    <w:p w14:paraId="0940E670" w14:textId="77777777" w:rsidR="004C272E" w:rsidRPr="004A7E12" w:rsidRDefault="004C272E" w:rsidP="004C272E">
      <w:pPr>
        <w:ind w:left="720"/>
        <w:rPr>
          <w:rFonts w:ascii="Calibri" w:hAnsi="Calibri" w:cs="Calibri"/>
        </w:rPr>
      </w:pPr>
      <w:r w:rsidRPr="004A7E12">
        <w:rPr>
          <w:rFonts w:ascii="Calibri" w:hAnsi="Calibri" w:cs="Calibri"/>
        </w:rPr>
        <w:t>03/02/2005 - E:\birds|Killdeer.jpg</w:t>
      </w:r>
    </w:p>
    <w:p w14:paraId="19D51495" w14:textId="77777777" w:rsidR="004C272E" w:rsidRPr="004A7E12" w:rsidRDefault="004C272E" w:rsidP="004C272E">
      <w:pPr>
        <w:ind w:left="720"/>
        <w:rPr>
          <w:rFonts w:ascii="Calibri" w:hAnsi="Calibri" w:cs="Calibri"/>
        </w:rPr>
      </w:pPr>
      <w:r w:rsidRPr="004A7E12">
        <w:rPr>
          <w:rFonts w:ascii="Calibri" w:hAnsi="Calibri" w:cs="Calibri"/>
        </w:rPr>
        <w:t>03/02/2005 - C:\Documents and settings\</w:t>
      </w:r>
      <w:proofErr w:type="spellStart"/>
      <w:r w:rsidRPr="004A7E12">
        <w:rPr>
          <w:rFonts w:ascii="Calibri" w:hAnsi="Calibri" w:cs="Calibri"/>
        </w:rPr>
        <w:t>johndoe</w:t>
      </w:r>
      <w:proofErr w:type="spellEnd"/>
      <w:r w:rsidRPr="004A7E12">
        <w:rPr>
          <w:rFonts w:ascii="Calibri" w:hAnsi="Calibri" w:cs="Calibri"/>
        </w:rPr>
        <w:t>\My Documents\My Pictures\babyscot_vyoung.jpg</w:t>
      </w:r>
    </w:p>
    <w:p w14:paraId="1E834CF5" w14:textId="77777777" w:rsidR="004C272E" w:rsidRPr="004A7E12" w:rsidRDefault="004C272E" w:rsidP="004C272E">
      <w:pPr>
        <w:ind w:left="720"/>
        <w:rPr>
          <w:rFonts w:ascii="Calibri" w:hAnsi="Calibri" w:cs="Calibri"/>
        </w:rPr>
      </w:pPr>
      <w:r w:rsidRPr="004A7E12">
        <w:rPr>
          <w:rFonts w:ascii="Calibri" w:hAnsi="Calibri" w:cs="Calibri"/>
        </w:rPr>
        <w:t>03/02/2005 - C:\Documents and settings\</w:t>
      </w:r>
      <w:proofErr w:type="spellStart"/>
      <w:r w:rsidRPr="004A7E12">
        <w:rPr>
          <w:rFonts w:ascii="Calibri" w:hAnsi="Calibri" w:cs="Calibri"/>
        </w:rPr>
        <w:t>johndoe</w:t>
      </w:r>
      <w:proofErr w:type="spellEnd"/>
      <w:r w:rsidRPr="004A7E12">
        <w:rPr>
          <w:rFonts w:ascii="Calibri" w:hAnsi="Calibri" w:cs="Calibri"/>
        </w:rPr>
        <w:t>\My Documents\My Pictures\babyscot_2weeks1.jpg.lnk</w:t>
      </w:r>
    </w:p>
    <w:p w14:paraId="2E2C08A7" w14:textId="77777777" w:rsidR="004C272E" w:rsidRPr="004A7E12" w:rsidRDefault="004C272E" w:rsidP="004C272E">
      <w:pPr>
        <w:ind w:left="720"/>
        <w:rPr>
          <w:rFonts w:ascii="Calibri" w:hAnsi="Calibri" w:cs="Calibri"/>
        </w:rPr>
      </w:pPr>
      <w:r w:rsidRPr="004A7E12">
        <w:rPr>
          <w:rFonts w:ascii="Calibri" w:hAnsi="Calibri" w:cs="Calibri"/>
        </w:rPr>
        <w:t>03/02/2005 - C:\Documents and settings\</w:t>
      </w:r>
      <w:proofErr w:type="spellStart"/>
      <w:r w:rsidRPr="004A7E12">
        <w:rPr>
          <w:rFonts w:ascii="Calibri" w:hAnsi="Calibri" w:cs="Calibri"/>
        </w:rPr>
        <w:t>johndoe</w:t>
      </w:r>
      <w:proofErr w:type="spellEnd"/>
      <w:r w:rsidRPr="004A7E12">
        <w:rPr>
          <w:rFonts w:ascii="Calibri" w:hAnsi="Calibri" w:cs="Calibri"/>
        </w:rPr>
        <w:t>\My Documents\ My Pictures\177.jpg</w:t>
      </w:r>
    </w:p>
    <w:p w14:paraId="6A54CA9A" w14:textId="77777777" w:rsidR="004C272E" w:rsidRPr="004A7E12" w:rsidRDefault="004C272E" w:rsidP="004C272E">
      <w:pPr>
        <w:ind w:left="720"/>
        <w:rPr>
          <w:rFonts w:ascii="Calibri" w:hAnsi="Calibri" w:cs="Calibri"/>
        </w:rPr>
      </w:pPr>
      <w:r w:rsidRPr="004A7E12">
        <w:rPr>
          <w:rFonts w:ascii="Calibri" w:hAnsi="Calibri" w:cs="Calibri"/>
        </w:rPr>
        <w:t>03/02/2005 - C:\Documents and settings\</w:t>
      </w:r>
      <w:proofErr w:type="spellStart"/>
      <w:r w:rsidRPr="004A7E12">
        <w:rPr>
          <w:rFonts w:ascii="Calibri" w:hAnsi="Calibri" w:cs="Calibri"/>
        </w:rPr>
        <w:t>johndoe</w:t>
      </w:r>
      <w:proofErr w:type="spellEnd"/>
      <w:r w:rsidRPr="004A7E12">
        <w:rPr>
          <w:rFonts w:ascii="Calibri" w:hAnsi="Calibri" w:cs="Calibri"/>
        </w:rPr>
        <w:t>\My Documents\ My Pictures\ostbk2b2.htm</w:t>
      </w:r>
    </w:p>
    <w:p w14:paraId="51ED7147" w14:textId="77777777" w:rsidR="004C272E" w:rsidRPr="004A7E12" w:rsidRDefault="004C272E" w:rsidP="004C272E">
      <w:pPr>
        <w:ind w:left="720"/>
        <w:rPr>
          <w:rFonts w:ascii="Calibri" w:hAnsi="Calibri" w:cs="Calibri"/>
        </w:rPr>
      </w:pPr>
      <w:r w:rsidRPr="004A7E12">
        <w:rPr>
          <w:rFonts w:ascii="Calibri" w:hAnsi="Calibri" w:cs="Calibri"/>
        </w:rPr>
        <w:t>03/02/2005 - C:\Documetns and settings\</w:t>
      </w:r>
      <w:proofErr w:type="spellStart"/>
      <w:r w:rsidRPr="004A7E12">
        <w:rPr>
          <w:rFonts w:ascii="Calibri" w:hAnsi="Calibri" w:cs="Calibri"/>
        </w:rPr>
        <w:t>johndoe</w:t>
      </w:r>
      <w:proofErr w:type="spellEnd"/>
      <w:r w:rsidRPr="004A7E12">
        <w:rPr>
          <w:rFonts w:ascii="Calibri" w:hAnsi="Calibri" w:cs="Calibri"/>
        </w:rPr>
        <w:t>\Desktop\birdtrans2.jpg</w:t>
      </w:r>
    </w:p>
    <w:p w14:paraId="1D1F89E3" w14:textId="77777777" w:rsidR="004C272E" w:rsidRPr="004A7E12" w:rsidRDefault="004C272E" w:rsidP="004C272E">
      <w:pPr>
        <w:ind w:left="720"/>
        <w:rPr>
          <w:rFonts w:ascii="Calibri" w:hAnsi="Calibri" w:cs="Calibri"/>
        </w:rPr>
      </w:pPr>
      <w:r w:rsidRPr="004A7E12">
        <w:rPr>
          <w:rFonts w:ascii="Calibri" w:hAnsi="Calibri" w:cs="Calibri"/>
        </w:rPr>
        <w:t>03/02/2005 - C:\Documents and settings\</w:t>
      </w:r>
      <w:proofErr w:type="spellStart"/>
      <w:r w:rsidRPr="004A7E12">
        <w:rPr>
          <w:rFonts w:ascii="Calibri" w:hAnsi="Calibri" w:cs="Calibri"/>
        </w:rPr>
        <w:t>johndoe</w:t>
      </w:r>
      <w:proofErr w:type="spellEnd"/>
      <w:r w:rsidRPr="004A7E12">
        <w:rPr>
          <w:rFonts w:ascii="Calibri" w:hAnsi="Calibri" w:cs="Calibri"/>
        </w:rPr>
        <w:t>\My Documents\ My Pictures\chicks2.jpg</w:t>
      </w:r>
    </w:p>
    <w:p w14:paraId="5DF97BD1" w14:textId="77777777" w:rsidR="004C272E" w:rsidRPr="004A7E12" w:rsidRDefault="004C272E" w:rsidP="004C272E">
      <w:pPr>
        <w:ind w:left="720"/>
        <w:rPr>
          <w:rFonts w:ascii="Calibri" w:hAnsi="Calibri" w:cs="Calibri"/>
        </w:rPr>
      </w:pPr>
      <w:r w:rsidRPr="004A7E12">
        <w:rPr>
          <w:rFonts w:ascii="Calibri" w:hAnsi="Calibri" w:cs="Calibri"/>
        </w:rPr>
        <w:t>03/02/2005 - C:\Documents and settings\</w:t>
      </w:r>
      <w:proofErr w:type="spellStart"/>
      <w:r w:rsidRPr="004A7E12">
        <w:rPr>
          <w:rFonts w:ascii="Calibri" w:hAnsi="Calibri" w:cs="Calibri"/>
        </w:rPr>
        <w:t>johndoe</w:t>
      </w:r>
      <w:proofErr w:type="spellEnd"/>
      <w:r w:rsidRPr="004A7E12">
        <w:rPr>
          <w:rFonts w:ascii="Calibri" w:hAnsi="Calibri" w:cs="Calibri"/>
        </w:rPr>
        <w:t>\My Documents\nedwbies2.jpg</w:t>
      </w:r>
    </w:p>
    <w:p w14:paraId="470FDD2A" w14:textId="77777777" w:rsidR="004C272E" w:rsidRPr="004A7E12" w:rsidRDefault="004C272E" w:rsidP="004C272E">
      <w:pPr>
        <w:ind w:left="720"/>
        <w:rPr>
          <w:rFonts w:ascii="Calibri" w:hAnsi="Calibri" w:cs="Calibri"/>
        </w:rPr>
      </w:pPr>
      <w:r w:rsidRPr="004A7E12">
        <w:rPr>
          <w:rFonts w:ascii="Calibri" w:hAnsi="Calibri" w:cs="Calibri"/>
        </w:rPr>
        <w:t>03/02/2005 - C:\birdwatching.doc</w:t>
      </w:r>
    </w:p>
    <w:p w14:paraId="46A45EBD" w14:textId="77777777" w:rsidR="004C272E" w:rsidRPr="004A7E12" w:rsidRDefault="004C272E" w:rsidP="004C272E">
      <w:pPr>
        <w:ind w:left="720"/>
        <w:rPr>
          <w:rFonts w:ascii="Calibri" w:hAnsi="Calibri" w:cs="Calibri"/>
        </w:rPr>
      </w:pPr>
      <w:r w:rsidRPr="004A7E12">
        <w:rPr>
          <w:rFonts w:ascii="Calibri" w:hAnsi="Calibri" w:cs="Calibri"/>
        </w:rPr>
        <w:t>03/02/2005 - E:\birds\non images\BookList.doc</w:t>
      </w:r>
    </w:p>
    <w:p w14:paraId="2AD34144" w14:textId="77777777" w:rsidR="004C272E" w:rsidRPr="004A7E12" w:rsidRDefault="004C272E" w:rsidP="004C272E">
      <w:pPr>
        <w:ind w:left="720"/>
        <w:rPr>
          <w:rFonts w:ascii="Calibri" w:hAnsi="Calibri" w:cs="Calibri"/>
        </w:rPr>
      </w:pPr>
      <w:r w:rsidRPr="004A7E12">
        <w:rPr>
          <w:rFonts w:ascii="Calibri" w:hAnsi="Calibri" w:cs="Calibri"/>
        </w:rPr>
        <w:t>03/02/2005 - E:\birds\non images\BirdingGuide.pdf</w:t>
      </w:r>
    </w:p>
    <w:p w14:paraId="057BA7EC" w14:textId="77777777" w:rsidR="004C272E" w:rsidRPr="004A7E12" w:rsidRDefault="004C272E" w:rsidP="004C272E">
      <w:pPr>
        <w:ind w:left="720"/>
        <w:rPr>
          <w:rFonts w:ascii="Calibri" w:hAnsi="Calibri" w:cs="Calibri"/>
        </w:rPr>
      </w:pPr>
      <w:r w:rsidRPr="004A7E12">
        <w:rPr>
          <w:rFonts w:ascii="Calibri" w:hAnsi="Calibri" w:cs="Calibri"/>
        </w:rPr>
        <w:t xml:space="preserve">09/02/2005 - sent from: </w:t>
      </w:r>
      <w:proofErr w:type="spellStart"/>
      <w:proofErr w:type="gramStart"/>
      <w:r w:rsidRPr="004A7E12">
        <w:rPr>
          <w:rFonts w:ascii="Calibri" w:hAnsi="Calibri" w:cs="Calibri"/>
        </w:rPr>
        <w:t>ben@example.org;Sent</w:t>
      </w:r>
      <w:proofErr w:type="spellEnd"/>
      <w:proofErr w:type="gramEnd"/>
      <w:r w:rsidRPr="004A7E12">
        <w:rPr>
          <w:rFonts w:ascii="Calibri" w:hAnsi="Calibri" w:cs="Calibri"/>
        </w:rPr>
        <w:t xml:space="preserve"> to: jdoe@example.com</w:t>
      </w:r>
    </w:p>
    <w:p w14:paraId="73E5B085" w14:textId="77777777" w:rsidR="004C272E" w:rsidRPr="004A7E12" w:rsidRDefault="004C272E" w:rsidP="004C272E">
      <w:pPr>
        <w:ind w:left="720"/>
        <w:rPr>
          <w:rFonts w:ascii="Calibri" w:hAnsi="Calibri" w:cs="Calibri"/>
        </w:rPr>
      </w:pPr>
      <w:r w:rsidRPr="004A7E12">
        <w:rPr>
          <w:rFonts w:ascii="Calibri" w:hAnsi="Calibri" w:cs="Calibri"/>
        </w:rPr>
        <w:t xml:space="preserve">09/02/2005 - sent from: </w:t>
      </w:r>
      <w:proofErr w:type="spellStart"/>
      <w:proofErr w:type="gramStart"/>
      <w:r w:rsidRPr="004A7E12">
        <w:rPr>
          <w:rFonts w:ascii="Calibri" w:hAnsi="Calibri" w:cs="Calibri"/>
        </w:rPr>
        <w:t>mailinglist@birds.example.com;Sent</w:t>
      </w:r>
      <w:proofErr w:type="spellEnd"/>
      <w:proofErr w:type="gramEnd"/>
      <w:r w:rsidRPr="004A7E12">
        <w:rPr>
          <w:rFonts w:ascii="Calibri" w:hAnsi="Calibri" w:cs="Calibri"/>
        </w:rPr>
        <w:t xml:space="preserve"> to: jdoe@example.com</w:t>
      </w:r>
    </w:p>
    <w:p w14:paraId="4DB1C977" w14:textId="77777777" w:rsidR="004C272E" w:rsidRPr="004A7E12" w:rsidRDefault="004C272E" w:rsidP="004C272E">
      <w:pPr>
        <w:ind w:left="720"/>
        <w:rPr>
          <w:rFonts w:ascii="Calibri" w:hAnsi="Calibri" w:cs="Calibri"/>
        </w:rPr>
      </w:pPr>
      <w:r w:rsidRPr="004A7E12">
        <w:rPr>
          <w:rFonts w:ascii="Calibri" w:hAnsi="Calibri" w:cs="Calibri"/>
        </w:rPr>
        <w:lastRenderedPageBreak/>
        <w:t xml:space="preserve">09/02/2005 - sent from: </w:t>
      </w:r>
      <w:proofErr w:type="spellStart"/>
      <w:proofErr w:type="gramStart"/>
      <w:r w:rsidRPr="004A7E12">
        <w:rPr>
          <w:rFonts w:ascii="Calibri" w:hAnsi="Calibri" w:cs="Calibri"/>
        </w:rPr>
        <w:t>ben@example.org;Sent</w:t>
      </w:r>
      <w:proofErr w:type="spellEnd"/>
      <w:proofErr w:type="gramEnd"/>
      <w:r w:rsidRPr="004A7E12">
        <w:rPr>
          <w:rFonts w:ascii="Calibri" w:hAnsi="Calibri" w:cs="Calibri"/>
        </w:rPr>
        <w:t xml:space="preserve"> to: jdoe@example.com</w:t>
      </w:r>
    </w:p>
    <w:p w14:paraId="388AAA7B" w14:textId="77777777" w:rsidR="004C272E" w:rsidRPr="004A7E12" w:rsidRDefault="004C272E" w:rsidP="004C272E">
      <w:pPr>
        <w:ind w:left="720"/>
        <w:rPr>
          <w:rFonts w:ascii="Calibri" w:hAnsi="Calibri" w:cs="Calibri"/>
        </w:rPr>
      </w:pPr>
      <w:r w:rsidRPr="004A7E12">
        <w:rPr>
          <w:rFonts w:ascii="Calibri" w:hAnsi="Calibri" w:cs="Calibri"/>
        </w:rPr>
        <w:t xml:space="preserve">09/02/2005 - sent from: </w:t>
      </w:r>
      <w:proofErr w:type="spellStart"/>
      <w:proofErr w:type="gramStart"/>
      <w:r w:rsidRPr="004A7E12">
        <w:rPr>
          <w:rFonts w:ascii="Calibri" w:hAnsi="Calibri" w:cs="Calibri"/>
        </w:rPr>
        <w:t>ben@example.org;Sent</w:t>
      </w:r>
      <w:proofErr w:type="spellEnd"/>
      <w:proofErr w:type="gramEnd"/>
      <w:r w:rsidRPr="004A7E12">
        <w:rPr>
          <w:rFonts w:ascii="Calibri" w:hAnsi="Calibri" w:cs="Calibri"/>
        </w:rPr>
        <w:t xml:space="preserve"> to: jdoe@example.com</w:t>
      </w:r>
    </w:p>
    <w:p w14:paraId="3ABAF8C4" w14:textId="77777777" w:rsidR="004C272E" w:rsidRPr="004A7E12" w:rsidRDefault="004C272E" w:rsidP="004C272E">
      <w:pPr>
        <w:ind w:left="720"/>
        <w:rPr>
          <w:rFonts w:ascii="Calibri" w:hAnsi="Calibri" w:cs="Calibri"/>
        </w:rPr>
      </w:pPr>
      <w:r w:rsidRPr="004A7E12">
        <w:rPr>
          <w:rFonts w:ascii="Calibri" w:hAnsi="Calibri" w:cs="Calibri"/>
        </w:rPr>
        <w:t>09/02/2005 - C:\Documetns and settings\</w:t>
      </w:r>
      <w:proofErr w:type="spellStart"/>
      <w:r w:rsidRPr="004A7E12">
        <w:rPr>
          <w:rFonts w:ascii="Calibri" w:hAnsi="Calibri" w:cs="Calibri"/>
        </w:rPr>
        <w:t>johndoe</w:t>
      </w:r>
      <w:proofErr w:type="spellEnd"/>
      <w:r w:rsidRPr="004A7E12">
        <w:rPr>
          <w:rFonts w:ascii="Calibri" w:hAnsi="Calibri" w:cs="Calibri"/>
        </w:rPr>
        <w:t>\My Documents\birds.zip</w:t>
      </w:r>
    </w:p>
    <w:p w14:paraId="6A3EB5FF" w14:textId="77777777" w:rsidR="004C272E" w:rsidRPr="004A7E12" w:rsidRDefault="004C272E" w:rsidP="004C272E">
      <w:pPr>
        <w:ind w:left="720"/>
        <w:rPr>
          <w:rFonts w:ascii="Calibri" w:hAnsi="Calibri" w:cs="Calibri"/>
        </w:rPr>
      </w:pPr>
      <w:r w:rsidRPr="004A7E12">
        <w:rPr>
          <w:rFonts w:ascii="Calibri" w:hAnsi="Calibri" w:cs="Calibri"/>
        </w:rPr>
        <w:t>09/02/2005 - TX_BIRDS.EXE</w:t>
      </w:r>
    </w:p>
    <w:p w14:paraId="02D8E02A" w14:textId="77777777" w:rsidR="004C272E" w:rsidRPr="004A7E12" w:rsidRDefault="004C272E" w:rsidP="004C272E">
      <w:pPr>
        <w:ind w:left="720"/>
        <w:rPr>
          <w:rFonts w:ascii="Calibri" w:hAnsi="Calibri" w:cs="Calibri"/>
        </w:rPr>
      </w:pPr>
      <w:r w:rsidRPr="004A7E12">
        <w:rPr>
          <w:rFonts w:ascii="Calibri" w:hAnsi="Calibri" w:cs="Calibri"/>
        </w:rPr>
        <w:t>09/02/2005 - Desktop\My Computer\E:\birds\used\My Documents</w:t>
      </w:r>
    </w:p>
    <w:p w14:paraId="551C6DA5" w14:textId="77777777" w:rsidR="004C272E" w:rsidRPr="004A7E12" w:rsidRDefault="004C272E" w:rsidP="004C272E">
      <w:pPr>
        <w:ind w:left="720"/>
        <w:rPr>
          <w:rFonts w:ascii="Calibri" w:hAnsi="Calibri" w:cs="Calibri"/>
        </w:rPr>
      </w:pPr>
      <w:r w:rsidRPr="004A7E12">
        <w:rPr>
          <w:rFonts w:ascii="Calibri" w:hAnsi="Calibri" w:cs="Calibri"/>
        </w:rPr>
        <w:t>09/02/2005 - /WINDOWS/tx_birds.dat</w:t>
      </w:r>
    </w:p>
    <w:p w14:paraId="3EA72A3C" w14:textId="77777777" w:rsidR="004C272E" w:rsidRPr="004A7E12" w:rsidRDefault="004C272E" w:rsidP="004C272E">
      <w:pPr>
        <w:ind w:left="720"/>
        <w:rPr>
          <w:rFonts w:ascii="Calibri" w:hAnsi="Calibri" w:cs="Calibri"/>
        </w:rPr>
      </w:pPr>
      <w:r w:rsidRPr="004A7E12">
        <w:rPr>
          <w:rFonts w:ascii="Calibri" w:hAnsi="Calibri" w:cs="Calibri"/>
        </w:rPr>
        <w:t>09/02/2005 - /blue_bird2.jpg</w:t>
      </w:r>
    </w:p>
    <w:p w14:paraId="2E0C21BB" w14:textId="77777777" w:rsidR="004C272E" w:rsidRPr="004A7E12" w:rsidRDefault="004C272E" w:rsidP="004C272E">
      <w:pPr>
        <w:ind w:left="720"/>
        <w:rPr>
          <w:rFonts w:ascii="Calibri" w:hAnsi="Calibri" w:cs="Calibri"/>
        </w:rPr>
      </w:pPr>
      <w:r w:rsidRPr="004A7E12">
        <w:rPr>
          <w:rFonts w:ascii="Calibri" w:hAnsi="Calibri" w:cs="Calibri"/>
        </w:rPr>
        <w:t>09/02/2005 - /Program Files/MSN/aggressive_song.wav</w:t>
      </w:r>
    </w:p>
    <w:p w14:paraId="2276C5EC" w14:textId="77777777" w:rsidR="004C272E" w:rsidRPr="004A7E12" w:rsidRDefault="004C272E" w:rsidP="004C272E">
      <w:pPr>
        <w:ind w:left="720"/>
        <w:rPr>
          <w:rFonts w:ascii="Calibri" w:hAnsi="Calibri" w:cs="Calibri"/>
        </w:rPr>
      </w:pPr>
      <w:r w:rsidRPr="004A7E12">
        <w:rPr>
          <w:rFonts w:ascii="Calibri" w:hAnsi="Calibri" w:cs="Calibri"/>
        </w:rPr>
        <w:t>09/02/2005 - /GreatEgretOverflyingRoseateSpoonbills.jpg</w:t>
      </w:r>
    </w:p>
    <w:p w14:paraId="4193B10C" w14:textId="77777777" w:rsidR="004C272E" w:rsidRPr="004A7E12" w:rsidRDefault="004C272E" w:rsidP="004C272E">
      <w:pPr>
        <w:ind w:left="720"/>
        <w:rPr>
          <w:rFonts w:ascii="Calibri" w:hAnsi="Calibri" w:cs="Calibri"/>
        </w:rPr>
      </w:pPr>
      <w:r w:rsidRPr="004A7E12">
        <w:rPr>
          <w:rFonts w:ascii="Calibri" w:hAnsi="Calibri" w:cs="Calibri"/>
        </w:rPr>
        <w:t>09/02/2005 - /GreatBlueHeronWithFish.jpg</w:t>
      </w:r>
    </w:p>
    <w:p w14:paraId="59FBE9AE" w14:textId="77777777" w:rsidR="004C272E" w:rsidRPr="004A7E12" w:rsidRDefault="004C272E" w:rsidP="004C272E">
      <w:pPr>
        <w:ind w:left="720"/>
        <w:rPr>
          <w:rFonts w:ascii="Calibri" w:hAnsi="Calibri" w:cs="Calibri"/>
        </w:rPr>
      </w:pPr>
      <w:r w:rsidRPr="004A7E12">
        <w:rPr>
          <w:rFonts w:ascii="Calibri" w:hAnsi="Calibri" w:cs="Calibri"/>
        </w:rPr>
        <w:t>09/02/2005 - /GreatEgretInVoloBog.jpg</w:t>
      </w:r>
    </w:p>
    <w:p w14:paraId="3040ADA0" w14:textId="77777777" w:rsidR="004C272E" w:rsidRPr="004A7E12" w:rsidRDefault="004C272E" w:rsidP="004C272E">
      <w:pPr>
        <w:ind w:left="720"/>
        <w:rPr>
          <w:rFonts w:ascii="Calibri" w:hAnsi="Calibri" w:cs="Calibri"/>
        </w:rPr>
      </w:pPr>
      <w:r w:rsidRPr="004A7E12">
        <w:rPr>
          <w:rFonts w:ascii="Calibri" w:hAnsi="Calibri" w:cs="Calibri"/>
        </w:rPr>
        <w:t>09/02/2005 - /GreenHeronCloseup.jpg</w:t>
      </w:r>
    </w:p>
    <w:p w14:paraId="3C519ECE" w14:textId="77777777" w:rsidR="004C272E" w:rsidRPr="004A7E12" w:rsidRDefault="004C272E" w:rsidP="004C272E">
      <w:pPr>
        <w:ind w:left="720"/>
        <w:rPr>
          <w:rFonts w:ascii="Calibri" w:hAnsi="Calibri" w:cs="Calibri"/>
        </w:rPr>
      </w:pPr>
      <w:r w:rsidRPr="004A7E12">
        <w:rPr>
          <w:rFonts w:ascii="Calibri" w:hAnsi="Calibri" w:cs="Calibri"/>
        </w:rPr>
        <w:t>09/02/2005 - /GreenHeronOnChicagoLakeshore.jpg</w:t>
      </w:r>
    </w:p>
    <w:p w14:paraId="224609D9" w14:textId="77777777" w:rsidR="004C272E" w:rsidRPr="004A7E12" w:rsidRDefault="004C272E" w:rsidP="004C272E">
      <w:pPr>
        <w:ind w:left="720"/>
        <w:rPr>
          <w:rFonts w:ascii="Calibri" w:hAnsi="Calibri" w:cs="Calibri"/>
        </w:rPr>
      </w:pPr>
      <w:r w:rsidRPr="004A7E12">
        <w:rPr>
          <w:rFonts w:ascii="Calibri" w:hAnsi="Calibri" w:cs="Calibri"/>
        </w:rPr>
        <w:t>09/02/2005 - /ImmatureSnowyEgretTakingOff.jpg</w:t>
      </w:r>
    </w:p>
    <w:p w14:paraId="73F48878" w14:textId="77777777" w:rsidR="004C272E" w:rsidRPr="004A7E12" w:rsidRDefault="004C272E" w:rsidP="004C272E">
      <w:pPr>
        <w:ind w:left="720"/>
        <w:rPr>
          <w:rFonts w:ascii="Calibri" w:hAnsi="Calibri" w:cs="Calibri"/>
        </w:rPr>
      </w:pPr>
      <w:r w:rsidRPr="004A7E12">
        <w:rPr>
          <w:rFonts w:ascii="Calibri" w:hAnsi="Calibri" w:cs="Calibri"/>
        </w:rPr>
        <w:t>09/02/2005 - /june03screen.jpg</w:t>
      </w:r>
    </w:p>
    <w:p w14:paraId="07245E1B" w14:textId="77777777" w:rsidR="004C272E" w:rsidRPr="004A7E12" w:rsidRDefault="004C272E" w:rsidP="004C272E">
      <w:pPr>
        <w:ind w:left="720"/>
        <w:rPr>
          <w:rFonts w:ascii="Calibri" w:hAnsi="Calibri" w:cs="Calibri"/>
        </w:rPr>
      </w:pPr>
      <w:r w:rsidRPr="004A7E12">
        <w:rPr>
          <w:rFonts w:ascii="Calibri" w:hAnsi="Calibri" w:cs="Calibri"/>
        </w:rPr>
        <w:t>09/02/2005 - /junescreen.jpg</w:t>
      </w:r>
    </w:p>
    <w:p w14:paraId="193AE4B0" w14:textId="77777777" w:rsidR="004C272E" w:rsidRPr="004A7E12" w:rsidRDefault="004C272E" w:rsidP="004C272E">
      <w:pPr>
        <w:ind w:left="720"/>
        <w:rPr>
          <w:rFonts w:ascii="Calibri" w:hAnsi="Calibri" w:cs="Calibri"/>
        </w:rPr>
      </w:pPr>
      <w:r w:rsidRPr="004A7E12">
        <w:rPr>
          <w:rFonts w:ascii="Calibri" w:hAnsi="Calibri" w:cs="Calibri"/>
        </w:rPr>
        <w:t>09/02/2005 - /keaAndMountain.jpg</w:t>
      </w:r>
    </w:p>
    <w:p w14:paraId="0363F43B" w14:textId="77777777" w:rsidR="004C272E" w:rsidRPr="004A7E12" w:rsidRDefault="004C272E" w:rsidP="004C272E">
      <w:pPr>
        <w:ind w:left="720"/>
        <w:rPr>
          <w:rFonts w:ascii="Calibri" w:hAnsi="Calibri" w:cs="Calibri"/>
        </w:rPr>
      </w:pPr>
      <w:r w:rsidRPr="004A7E12">
        <w:rPr>
          <w:rFonts w:ascii="Calibri" w:hAnsi="Calibri" w:cs="Calibri"/>
        </w:rPr>
        <w:t>09/02/2005 - /KeaAtTopOfMacKinnonPass0930.jpg</w:t>
      </w:r>
    </w:p>
    <w:p w14:paraId="2C9D2911" w14:textId="77777777" w:rsidR="004C272E" w:rsidRPr="004A7E12" w:rsidRDefault="004C272E" w:rsidP="004C272E">
      <w:pPr>
        <w:ind w:left="720"/>
        <w:rPr>
          <w:rFonts w:ascii="Calibri" w:hAnsi="Calibri" w:cs="Calibri"/>
        </w:rPr>
      </w:pPr>
      <w:r w:rsidRPr="004A7E12">
        <w:rPr>
          <w:rFonts w:ascii="Calibri" w:hAnsi="Calibri" w:cs="Calibri"/>
        </w:rPr>
        <w:t>09/02/2005 - /KeaEatingRentalCar.jpg</w:t>
      </w:r>
    </w:p>
    <w:p w14:paraId="243D3C68" w14:textId="77777777" w:rsidR="004C272E" w:rsidRPr="004A7E12" w:rsidRDefault="004C272E" w:rsidP="004C272E">
      <w:pPr>
        <w:ind w:left="720"/>
        <w:rPr>
          <w:rFonts w:ascii="Calibri" w:hAnsi="Calibri" w:cs="Calibri"/>
        </w:rPr>
      </w:pPr>
      <w:r w:rsidRPr="004A7E12">
        <w:rPr>
          <w:rFonts w:ascii="Calibri" w:hAnsi="Calibri" w:cs="Calibri"/>
        </w:rPr>
        <w:t>09/02/2005 - /KeaRetrievingBakedBeanCanFromTarn.jpg</w:t>
      </w:r>
    </w:p>
    <w:p w14:paraId="5C432358" w14:textId="77777777" w:rsidR="004C272E" w:rsidRPr="004A7E12" w:rsidRDefault="004C272E" w:rsidP="004C272E">
      <w:pPr>
        <w:ind w:left="720"/>
        <w:rPr>
          <w:rFonts w:ascii="Calibri" w:hAnsi="Calibri" w:cs="Calibri"/>
        </w:rPr>
      </w:pPr>
      <w:r w:rsidRPr="004A7E12">
        <w:rPr>
          <w:rFonts w:ascii="Calibri" w:hAnsi="Calibri" w:cs="Calibri"/>
        </w:rPr>
        <w:t>09/02/2005 - /BaldEagle7oClock.jpg</w:t>
      </w:r>
    </w:p>
    <w:p w14:paraId="16AFBE57" w14:textId="77777777" w:rsidR="004C272E" w:rsidRPr="004A7E12" w:rsidRDefault="004C272E" w:rsidP="004C272E">
      <w:pPr>
        <w:ind w:left="720"/>
        <w:rPr>
          <w:rFonts w:ascii="Calibri" w:hAnsi="Calibri" w:cs="Calibri"/>
        </w:rPr>
      </w:pPr>
      <w:r w:rsidRPr="004A7E12">
        <w:rPr>
          <w:rFonts w:ascii="Calibri" w:hAnsi="Calibri" w:cs="Calibri"/>
        </w:rPr>
        <w:t>09/02/2005 - /AmericanAvocetWinterPlumage.jpg</w:t>
      </w:r>
    </w:p>
    <w:p w14:paraId="6F25BB23" w14:textId="77777777" w:rsidR="004C272E" w:rsidRPr="004A7E12" w:rsidRDefault="004C272E" w:rsidP="004C272E">
      <w:pPr>
        <w:ind w:left="720"/>
        <w:rPr>
          <w:rFonts w:ascii="Calibri" w:hAnsi="Calibri" w:cs="Calibri"/>
        </w:rPr>
      </w:pPr>
      <w:r w:rsidRPr="004A7E12">
        <w:rPr>
          <w:rFonts w:ascii="Calibri" w:hAnsi="Calibri" w:cs="Calibri"/>
        </w:rPr>
        <w:t>09/02/2005 - /AmericanWhitePelicansCircling.jpg</w:t>
      </w:r>
    </w:p>
    <w:p w14:paraId="15891C03" w14:textId="77777777" w:rsidR="004C272E" w:rsidRPr="004A7E12" w:rsidRDefault="004C272E" w:rsidP="004C272E">
      <w:pPr>
        <w:ind w:left="720"/>
        <w:rPr>
          <w:rFonts w:ascii="Calibri" w:hAnsi="Calibri" w:cs="Calibri"/>
        </w:rPr>
      </w:pPr>
      <w:r w:rsidRPr="004A7E12">
        <w:rPr>
          <w:rFonts w:ascii="Calibri" w:hAnsi="Calibri" w:cs="Calibri"/>
        </w:rPr>
        <w:t>09/02/2005 - BellbirdJumpingOffBranch.jpg</w:t>
      </w:r>
    </w:p>
    <w:p w14:paraId="480460F4" w14:textId="77777777" w:rsidR="004C272E" w:rsidRPr="004A7E12" w:rsidRDefault="004C272E" w:rsidP="004C272E">
      <w:pPr>
        <w:ind w:left="720"/>
        <w:rPr>
          <w:rFonts w:ascii="Calibri" w:hAnsi="Calibri" w:cs="Calibri"/>
        </w:rPr>
      </w:pPr>
      <w:r w:rsidRPr="004A7E12">
        <w:rPr>
          <w:rFonts w:ascii="Calibri" w:hAnsi="Calibri" w:cs="Calibri"/>
        </w:rPr>
        <w:t>09/02/2005 - /BlackNeckedStiltsFromBehind.jpg</w:t>
      </w:r>
    </w:p>
    <w:p w14:paraId="6B083D84" w14:textId="77777777" w:rsidR="004C272E" w:rsidRPr="004A7E12" w:rsidRDefault="004C272E" w:rsidP="004C272E">
      <w:pPr>
        <w:ind w:left="720"/>
        <w:rPr>
          <w:rFonts w:ascii="Calibri" w:hAnsi="Calibri" w:cs="Calibri"/>
        </w:rPr>
      </w:pPr>
      <w:r w:rsidRPr="004A7E12">
        <w:rPr>
          <w:rFonts w:ascii="Calibri" w:hAnsi="Calibri" w:cs="Calibri"/>
        </w:rPr>
        <w:t>09/02/2005 - /BlackSwan.jpg</w:t>
      </w:r>
    </w:p>
    <w:p w14:paraId="362CD8BB" w14:textId="77777777" w:rsidR="004C272E" w:rsidRPr="004A7E12" w:rsidRDefault="004C272E" w:rsidP="004C272E">
      <w:pPr>
        <w:ind w:left="720"/>
        <w:rPr>
          <w:rFonts w:ascii="Calibri" w:hAnsi="Calibri" w:cs="Calibri"/>
        </w:rPr>
      </w:pPr>
      <w:r w:rsidRPr="004A7E12">
        <w:rPr>
          <w:rFonts w:ascii="Calibri" w:hAnsi="Calibri" w:cs="Calibri"/>
        </w:rPr>
        <w:t>09/02/2005 - /BlackVultureSunningOnPost.jpg</w:t>
      </w:r>
    </w:p>
    <w:p w14:paraId="71834770" w14:textId="77777777" w:rsidR="004C272E" w:rsidRPr="004A7E12" w:rsidRDefault="004C272E" w:rsidP="004C272E">
      <w:pPr>
        <w:ind w:left="720"/>
        <w:rPr>
          <w:rFonts w:ascii="Calibri" w:hAnsi="Calibri" w:cs="Calibri"/>
        </w:rPr>
      </w:pPr>
      <w:r w:rsidRPr="004A7E12">
        <w:rPr>
          <w:rFonts w:ascii="Calibri" w:hAnsi="Calibri" w:cs="Calibri"/>
        </w:rPr>
        <w:t>09/02/2005 - /brd_Ornithologist_TWG.jpg</w:t>
      </w:r>
    </w:p>
    <w:p w14:paraId="545874CB" w14:textId="77777777" w:rsidR="004C272E" w:rsidRPr="004A7E12" w:rsidRDefault="004C272E" w:rsidP="004C272E">
      <w:pPr>
        <w:ind w:left="720"/>
        <w:rPr>
          <w:rFonts w:ascii="Calibri" w:hAnsi="Calibri" w:cs="Calibri"/>
        </w:rPr>
      </w:pPr>
      <w:r w:rsidRPr="004A7E12">
        <w:rPr>
          <w:rFonts w:ascii="Calibri" w:hAnsi="Calibri" w:cs="Calibri"/>
        </w:rPr>
        <w:t>09/02/2005 - /BarnOwl.jpg</w:t>
      </w:r>
    </w:p>
    <w:p w14:paraId="6085792B" w14:textId="77777777" w:rsidR="004C272E" w:rsidRPr="004A7E12" w:rsidRDefault="004C272E" w:rsidP="004C272E">
      <w:pPr>
        <w:ind w:left="720"/>
        <w:rPr>
          <w:rFonts w:ascii="Calibri" w:hAnsi="Calibri" w:cs="Calibri"/>
        </w:rPr>
      </w:pPr>
      <w:r w:rsidRPr="004A7E12">
        <w:rPr>
          <w:rFonts w:ascii="Calibri" w:hAnsi="Calibri" w:cs="Calibri"/>
        </w:rPr>
        <w:t xml:space="preserve">09/02/2005 - New </w:t>
      </w:r>
      <w:proofErr w:type="spellStart"/>
      <w:r w:rsidRPr="004A7E12">
        <w:rPr>
          <w:rFonts w:ascii="Calibri" w:hAnsi="Calibri" w:cs="Calibri"/>
        </w:rPr>
        <w:t>VolumeF</w:t>
      </w:r>
      <w:proofErr w:type="spellEnd"/>
      <w:r w:rsidRPr="004A7E12">
        <w:rPr>
          <w:rFonts w:ascii="Calibri" w:hAnsi="Calibri" w:cs="Calibri"/>
        </w:rPr>
        <w:t>:\AlmondMarshGreatBlueHeronStalling.jpg</w:t>
      </w:r>
    </w:p>
    <w:p w14:paraId="7B865643" w14:textId="77777777" w:rsidR="004C272E" w:rsidRDefault="004C272E" w:rsidP="004C272E">
      <w:pPr>
        <w:ind w:left="720"/>
        <w:rPr>
          <w:rFonts w:ascii="Calibri" w:hAnsi="Calibri" w:cs="Calibri"/>
        </w:rPr>
      </w:pPr>
      <w:r w:rsidRPr="004A7E12">
        <w:rPr>
          <w:rFonts w:ascii="Calibri" w:hAnsi="Calibri" w:cs="Calibri"/>
        </w:rPr>
        <w:t>09/02/2005 - F:\AlmondMarshGreatBlueHeronStalling.jpg</w:t>
      </w:r>
    </w:p>
    <w:p w14:paraId="6D304EAE" w14:textId="77777777" w:rsidR="00610751" w:rsidRPr="00362ADB" w:rsidRDefault="00610751">
      <w:pPr>
        <w:rPr>
          <w:rFonts w:ascii="Calibri" w:hAnsi="Calibri" w:cs="Calibri"/>
        </w:rPr>
      </w:pPr>
    </w:p>
    <w:p w14:paraId="714765AA" w14:textId="756C16EF" w:rsidR="00610751" w:rsidRPr="00362ADB" w:rsidRDefault="00B66F1B" w:rsidP="00D4475B">
      <w:pPr>
        <w:pStyle w:val="Heading1"/>
        <w:rPr>
          <w:rFonts w:ascii="Calibri" w:hAnsi="Calibri" w:cs="Calibri"/>
          <w:b/>
          <w:bCs/>
          <w:sz w:val="24"/>
          <w:szCs w:val="24"/>
          <w:u w:val="single"/>
        </w:rPr>
      </w:pPr>
      <w:r w:rsidRPr="00362ADB">
        <w:rPr>
          <w:rFonts w:ascii="Calibri" w:hAnsi="Calibri" w:cs="Calibri"/>
          <w:b/>
          <w:bCs/>
          <w:sz w:val="24"/>
          <w:szCs w:val="24"/>
        </w:rPr>
        <w:t xml:space="preserve">2. </w:t>
      </w:r>
      <w:r w:rsidR="00610751" w:rsidRPr="00362ADB">
        <w:rPr>
          <w:rFonts w:ascii="Calibri" w:hAnsi="Calibri" w:cs="Calibri"/>
          <w:b/>
          <w:bCs/>
          <w:sz w:val="24"/>
          <w:szCs w:val="24"/>
        </w:rPr>
        <w:t>Description of Investigation</w:t>
      </w:r>
    </w:p>
    <w:p w14:paraId="2E11C484" w14:textId="77777777" w:rsidR="00610751" w:rsidRPr="00362ADB" w:rsidRDefault="00610751" w:rsidP="00D4475B">
      <w:pPr>
        <w:pStyle w:val="Heading2"/>
        <w:rPr>
          <w:rFonts w:ascii="Calibri" w:hAnsi="Calibri" w:cs="Calibri"/>
          <w:b/>
          <w:bCs/>
          <w:u w:val="single"/>
        </w:rPr>
      </w:pPr>
      <w:r w:rsidRPr="00362ADB">
        <w:rPr>
          <w:rFonts w:ascii="Calibri" w:hAnsi="Calibri" w:cs="Calibri"/>
          <w:b/>
          <w:bCs/>
        </w:rPr>
        <w:t>2.1 Job Description and Instructions</w:t>
      </w:r>
    </w:p>
    <w:p w14:paraId="30F1CD7C" w14:textId="77777777" w:rsidR="001E2CD5" w:rsidRPr="00362ADB" w:rsidRDefault="001E2CD5">
      <w:pPr>
        <w:rPr>
          <w:rFonts w:ascii="Calibri" w:hAnsi="Calibri" w:cs="Calibri"/>
        </w:rPr>
      </w:pPr>
    </w:p>
    <w:p w14:paraId="5576C875" w14:textId="77777777" w:rsidR="00DA0D03" w:rsidRPr="00DA0D03" w:rsidRDefault="00DA0D03" w:rsidP="00DA0D03">
      <w:pPr>
        <w:pStyle w:val="NormalWeb"/>
        <w:rPr>
          <w:rFonts w:ascii="Calibri" w:hAnsi="Calibri" w:cs="Calibri"/>
          <w:sz w:val="20"/>
          <w:szCs w:val="20"/>
        </w:rPr>
      </w:pPr>
      <w:r w:rsidRPr="00DA0D03">
        <w:rPr>
          <w:rFonts w:ascii="Calibri" w:hAnsi="Calibri" w:cs="Calibri"/>
          <w:sz w:val="20"/>
          <w:szCs w:val="20"/>
        </w:rPr>
        <w:t>On behalf of Abertay University’s School of Design and Informatics, the </w:t>
      </w:r>
      <w:r w:rsidRPr="00DA0D03">
        <w:rPr>
          <w:rStyle w:val="Emphasis"/>
          <w:rFonts w:ascii="Calibri" w:hAnsi="Calibri" w:cs="Calibri"/>
          <w:sz w:val="20"/>
          <w:szCs w:val="20"/>
        </w:rPr>
        <w:t>Silence of the RAM</w:t>
      </w:r>
      <w:r w:rsidRPr="00DA0D03">
        <w:rPr>
          <w:rFonts w:ascii="Calibri" w:hAnsi="Calibri" w:cs="Calibri"/>
          <w:sz w:val="20"/>
          <w:szCs w:val="20"/>
        </w:rPr>
        <w:t> team - consisting of Jack Laundon, Leif Bruce, and Harvey Williams - was asked to assist in the investigation of suspect John Doe - suspected of possessing illicit content of an ornithologic nature on his computer - and thus the investigators were tasked with performing a digital forensic investigation on Mr Doe’s hard drive and producing a report documenting their findings.</w:t>
      </w:r>
    </w:p>
    <w:p w14:paraId="48F50626" w14:textId="77777777" w:rsidR="00DA0D03" w:rsidRPr="00DA0D03" w:rsidRDefault="00DA0D03" w:rsidP="00DA0D03">
      <w:pPr>
        <w:pStyle w:val="NormalWeb"/>
        <w:rPr>
          <w:rFonts w:ascii="Calibri" w:hAnsi="Calibri" w:cs="Calibri"/>
          <w:sz w:val="20"/>
          <w:szCs w:val="20"/>
        </w:rPr>
      </w:pPr>
      <w:r w:rsidRPr="00DA0D03">
        <w:rPr>
          <w:rFonts w:ascii="Calibri" w:hAnsi="Calibri" w:cs="Calibri"/>
          <w:sz w:val="20"/>
          <w:szCs w:val="20"/>
        </w:rPr>
        <w:t>The objective of the investigation was to analyse the suspect’s hard drive for any content related to ornithology to aid the prosecution in the case against Mr Doe.  The content found could consist of images but could also consist of other forms of evidence such as media files, browser history, email messages, or any other file relating to the possession of ornithological material.</w:t>
      </w:r>
    </w:p>
    <w:p w14:paraId="7AF9AAE1" w14:textId="77777777" w:rsidR="00DA0D03" w:rsidRDefault="00DA0D03" w:rsidP="00DA0D03">
      <w:pPr>
        <w:pStyle w:val="NormalWeb"/>
      </w:pPr>
      <w:r w:rsidRPr="00DA0D03">
        <w:rPr>
          <w:rFonts w:ascii="Calibri" w:hAnsi="Calibri" w:cs="Calibri"/>
          <w:sz w:val="20"/>
          <w:szCs w:val="20"/>
        </w:rPr>
        <w:t>This report, produced by the </w:t>
      </w:r>
      <w:r w:rsidRPr="00DA0D03">
        <w:rPr>
          <w:rStyle w:val="Emphasis"/>
          <w:rFonts w:ascii="Calibri" w:hAnsi="Calibri" w:cs="Calibri"/>
          <w:sz w:val="20"/>
          <w:szCs w:val="20"/>
        </w:rPr>
        <w:t>Silence of the RAM</w:t>
      </w:r>
      <w:r w:rsidRPr="00DA0D03">
        <w:rPr>
          <w:rFonts w:ascii="Calibri" w:hAnsi="Calibri" w:cs="Calibri"/>
          <w:sz w:val="20"/>
          <w:szCs w:val="20"/>
        </w:rPr>
        <w:t> team, documents the process and findings of the investigation against Mr Doe for submission to the court</w:t>
      </w:r>
      <w:r>
        <w:t>.</w:t>
      </w:r>
    </w:p>
    <w:p w14:paraId="1F9E3583" w14:textId="77777777" w:rsidR="00517E56" w:rsidRPr="00362ADB" w:rsidRDefault="00517E56">
      <w:pPr>
        <w:rPr>
          <w:rFonts w:ascii="Calibri" w:hAnsi="Calibri" w:cs="Calibri"/>
          <w:b/>
          <w:u w:val="single"/>
        </w:rPr>
      </w:pPr>
    </w:p>
    <w:p w14:paraId="7EC137C0" w14:textId="77777777" w:rsidR="00610751" w:rsidRPr="00362ADB" w:rsidRDefault="00610751" w:rsidP="00D4475B">
      <w:pPr>
        <w:pStyle w:val="Heading2"/>
        <w:rPr>
          <w:rFonts w:ascii="Calibri" w:hAnsi="Calibri" w:cs="Calibri"/>
          <w:b/>
          <w:bCs/>
        </w:rPr>
      </w:pPr>
      <w:r w:rsidRPr="00362ADB">
        <w:rPr>
          <w:rFonts w:ascii="Calibri" w:hAnsi="Calibri" w:cs="Calibri"/>
          <w:b/>
          <w:bCs/>
        </w:rPr>
        <w:lastRenderedPageBreak/>
        <w:t xml:space="preserve">2.2 Description of Recovered / Examined Items </w:t>
      </w:r>
    </w:p>
    <w:p w14:paraId="52B62749" w14:textId="77777777" w:rsidR="007028D3" w:rsidRDefault="007028D3">
      <w:pPr>
        <w:rPr>
          <w:rFonts w:ascii="Calibri" w:hAnsi="Calibri" w:cs="Calibri"/>
        </w:rPr>
      </w:pPr>
    </w:p>
    <w:p w14:paraId="6BA565C1" w14:textId="017B352A" w:rsidR="00991920" w:rsidRPr="00362ADB" w:rsidRDefault="00991920">
      <w:pPr>
        <w:rPr>
          <w:rFonts w:ascii="Calibri" w:hAnsi="Calibri" w:cs="Calibri"/>
        </w:rPr>
      </w:pPr>
      <w:r w:rsidRPr="00362ADB">
        <w:rPr>
          <w:rFonts w:ascii="Calibri" w:hAnsi="Calibri" w:cs="Calibri"/>
        </w:rPr>
        <w:t>The subject of the examination was the hard drive belonging to Mr Doe’s computer.  It was found that the drive was made</w:t>
      </w:r>
      <w:r w:rsidR="00575E45">
        <w:rPr>
          <w:rFonts w:ascii="Calibri" w:hAnsi="Calibri" w:cs="Calibri"/>
        </w:rPr>
        <w:t xml:space="preserve"> up</w:t>
      </w:r>
      <w:r w:rsidRPr="00362ADB">
        <w:rPr>
          <w:rFonts w:ascii="Calibri" w:hAnsi="Calibri" w:cs="Calibri"/>
        </w:rPr>
        <w:t xml:space="preserve"> of three volumes of data:</w:t>
      </w:r>
    </w:p>
    <w:p w14:paraId="0332C108" w14:textId="4D23F9DE" w:rsidR="009A6E49" w:rsidRPr="00362ADB" w:rsidRDefault="00991920">
      <w:pPr>
        <w:rPr>
          <w:rFonts w:ascii="Calibri" w:hAnsi="Calibri" w:cs="Calibri"/>
          <w:i/>
          <w:iCs/>
        </w:rPr>
      </w:pPr>
      <w:r w:rsidRPr="00362ADB">
        <w:rPr>
          <w:rFonts w:ascii="Calibri" w:hAnsi="Calibri" w:cs="Calibri"/>
          <w:i/>
          <w:iCs/>
        </w:rPr>
        <w:t>“vol1 (Unallocated: 0-62)”</w:t>
      </w:r>
    </w:p>
    <w:p w14:paraId="38CA1DB5" w14:textId="025BF177" w:rsidR="009A6E49" w:rsidRPr="00362ADB" w:rsidRDefault="009A6E49">
      <w:pPr>
        <w:rPr>
          <w:rFonts w:ascii="Calibri" w:hAnsi="Calibri" w:cs="Calibri"/>
          <w:i/>
          <w:iCs/>
        </w:rPr>
      </w:pPr>
      <w:r w:rsidRPr="00362ADB">
        <w:rPr>
          <w:rFonts w:ascii="Calibri" w:hAnsi="Calibri" w:cs="Calibri"/>
          <w:i/>
          <w:iCs/>
        </w:rPr>
        <w:t xml:space="preserve">“vol2 (NTFS / </w:t>
      </w:r>
      <w:proofErr w:type="spellStart"/>
      <w:r w:rsidRPr="00362ADB">
        <w:rPr>
          <w:rFonts w:ascii="Calibri" w:hAnsi="Calibri" w:cs="Calibri"/>
          <w:i/>
          <w:iCs/>
        </w:rPr>
        <w:t>exFAT</w:t>
      </w:r>
      <w:proofErr w:type="spellEnd"/>
      <w:r w:rsidRPr="00362ADB">
        <w:rPr>
          <w:rFonts w:ascii="Calibri" w:hAnsi="Calibri" w:cs="Calibri"/>
          <w:i/>
          <w:iCs/>
        </w:rPr>
        <w:t xml:space="preserve"> (0x07): 63-6136829)”</w:t>
      </w:r>
    </w:p>
    <w:p w14:paraId="7D703712" w14:textId="4C42911F" w:rsidR="009A6E49" w:rsidRPr="00362ADB" w:rsidRDefault="009A6E49">
      <w:pPr>
        <w:rPr>
          <w:rFonts w:ascii="Calibri" w:hAnsi="Calibri" w:cs="Calibri"/>
          <w:i/>
          <w:iCs/>
        </w:rPr>
      </w:pPr>
      <w:r w:rsidRPr="00362ADB">
        <w:rPr>
          <w:rFonts w:ascii="Calibri" w:hAnsi="Calibri" w:cs="Calibri"/>
          <w:i/>
          <w:iCs/>
        </w:rPr>
        <w:t>“vol3 (Unallocated: 6136830- 11255327)”</w:t>
      </w:r>
    </w:p>
    <w:p w14:paraId="3C604116" w14:textId="620AF404" w:rsidR="009A6E49" w:rsidRPr="00362ADB" w:rsidRDefault="009A6E49">
      <w:pPr>
        <w:rPr>
          <w:rFonts w:ascii="Calibri" w:hAnsi="Calibri" w:cs="Calibri"/>
        </w:rPr>
      </w:pPr>
      <w:r w:rsidRPr="00362ADB">
        <w:rPr>
          <w:rFonts w:ascii="Calibri" w:hAnsi="Calibri" w:cs="Calibri"/>
        </w:rPr>
        <w:t xml:space="preserve">See </w:t>
      </w:r>
      <w:r w:rsidR="00BD3B09">
        <w:rPr>
          <w:rFonts w:ascii="Calibri" w:hAnsi="Calibri" w:cs="Calibri"/>
        </w:rPr>
        <w:t>Fi</w:t>
      </w:r>
      <w:r w:rsidRPr="00362ADB">
        <w:rPr>
          <w:rFonts w:ascii="Calibri" w:hAnsi="Calibri" w:cs="Calibri"/>
        </w:rPr>
        <w:t xml:space="preserve">gure </w:t>
      </w:r>
      <w:r w:rsidR="00811F36">
        <w:rPr>
          <w:rFonts w:ascii="Calibri" w:hAnsi="Calibri" w:cs="Calibri"/>
        </w:rPr>
        <w:t>4</w:t>
      </w:r>
      <w:r w:rsidRPr="00362ADB">
        <w:rPr>
          <w:rFonts w:ascii="Calibri" w:hAnsi="Calibri" w:cs="Calibri"/>
        </w:rPr>
        <w:t xml:space="preserve"> for an example of this.</w:t>
      </w:r>
    </w:p>
    <w:p w14:paraId="17E07114" w14:textId="77777777" w:rsidR="009A6E49" w:rsidRPr="00362ADB" w:rsidRDefault="009A6E49">
      <w:pPr>
        <w:rPr>
          <w:rFonts w:ascii="Calibri" w:hAnsi="Calibri" w:cs="Calibri"/>
        </w:rPr>
      </w:pPr>
    </w:p>
    <w:p w14:paraId="7DAAB716" w14:textId="77777777" w:rsidR="009A6E49" w:rsidRPr="00362ADB" w:rsidRDefault="009A6E49" w:rsidP="009A6E49">
      <w:pPr>
        <w:keepNext/>
        <w:rPr>
          <w:rFonts w:ascii="Calibri" w:hAnsi="Calibri" w:cs="Calibri"/>
        </w:rPr>
      </w:pPr>
      <w:r w:rsidRPr="00362ADB">
        <w:rPr>
          <w:rFonts w:ascii="Calibri" w:hAnsi="Calibri" w:cs="Calibri"/>
          <w:noProof/>
        </w:rPr>
        <w:drawing>
          <wp:inline distT="0" distB="0" distL="0" distR="0" wp14:anchorId="6B9FA3CB" wp14:editId="665B942F">
            <wp:extent cx="2654436" cy="520727"/>
            <wp:effectExtent l="0" t="0" r="0" b="0"/>
            <wp:docPr id="125914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4161" name=""/>
                    <pic:cNvPicPr/>
                  </pic:nvPicPr>
                  <pic:blipFill>
                    <a:blip r:embed="rId12"/>
                    <a:stretch>
                      <a:fillRect/>
                    </a:stretch>
                  </pic:blipFill>
                  <pic:spPr>
                    <a:xfrm>
                      <a:off x="0" y="0"/>
                      <a:ext cx="2654436" cy="520727"/>
                    </a:xfrm>
                    <a:prstGeom prst="rect">
                      <a:avLst/>
                    </a:prstGeom>
                  </pic:spPr>
                </pic:pic>
              </a:graphicData>
            </a:graphic>
          </wp:inline>
        </w:drawing>
      </w:r>
    </w:p>
    <w:p w14:paraId="53561923" w14:textId="0B2385EA" w:rsidR="009A6E49" w:rsidRPr="00362ADB" w:rsidRDefault="009A6E49" w:rsidP="009A6E49">
      <w:pPr>
        <w:pStyle w:val="Caption"/>
        <w:rPr>
          <w:rFonts w:ascii="Calibri" w:hAnsi="Calibri" w:cs="Calibri"/>
          <w:i/>
          <w:iCs/>
        </w:rPr>
      </w:pPr>
      <w:r w:rsidRPr="00362ADB">
        <w:rPr>
          <w:rFonts w:ascii="Calibri" w:hAnsi="Calibri" w:cs="Calibri"/>
          <w:i/>
          <w:iCs/>
        </w:rPr>
        <w:t xml:space="preserve">Figure </w:t>
      </w:r>
      <w:r w:rsidR="00811F36">
        <w:rPr>
          <w:rFonts w:ascii="Calibri" w:hAnsi="Calibri" w:cs="Calibri"/>
          <w:i/>
          <w:iCs/>
        </w:rPr>
        <w:t>4</w:t>
      </w:r>
      <w:r w:rsidRPr="00362ADB">
        <w:rPr>
          <w:rFonts w:ascii="Calibri" w:hAnsi="Calibri" w:cs="Calibri"/>
          <w:i/>
          <w:iCs/>
        </w:rPr>
        <w:t xml:space="preserve"> - Mr Doe's Hard Drive Volumes</w:t>
      </w:r>
    </w:p>
    <w:p w14:paraId="2D6D0250" w14:textId="77777777" w:rsidR="00991920" w:rsidRPr="00362ADB" w:rsidRDefault="00991920">
      <w:pPr>
        <w:rPr>
          <w:rFonts w:ascii="Calibri" w:hAnsi="Calibri" w:cs="Calibri"/>
        </w:rPr>
      </w:pPr>
    </w:p>
    <w:p w14:paraId="3C48D350" w14:textId="4107D927" w:rsidR="009A6E49" w:rsidRPr="00362ADB" w:rsidRDefault="009A6E49">
      <w:pPr>
        <w:rPr>
          <w:rFonts w:ascii="Calibri" w:hAnsi="Calibri" w:cs="Calibri"/>
        </w:rPr>
      </w:pPr>
      <w:r w:rsidRPr="00362ADB">
        <w:rPr>
          <w:rFonts w:ascii="Calibri" w:hAnsi="Calibri" w:cs="Calibri"/>
        </w:rPr>
        <w:t xml:space="preserve">It was discovered through examining the metadata found in some images on Mr Doe’s hard drive that a camera – a Canon Powershot SD100 – was </w:t>
      </w:r>
      <w:r w:rsidR="004D0177" w:rsidRPr="00362ADB">
        <w:rPr>
          <w:rFonts w:ascii="Calibri" w:hAnsi="Calibri" w:cs="Calibri"/>
        </w:rPr>
        <w:t>used, but this device was unable to be examined as it was not obtained.</w:t>
      </w:r>
    </w:p>
    <w:p w14:paraId="43C7F996" w14:textId="77777777" w:rsidR="00991920" w:rsidRPr="00362ADB" w:rsidRDefault="00991920">
      <w:pPr>
        <w:rPr>
          <w:rFonts w:ascii="Calibri" w:hAnsi="Calibri" w:cs="Calibri"/>
        </w:rPr>
      </w:pPr>
    </w:p>
    <w:p w14:paraId="2151B2BD" w14:textId="77777777" w:rsidR="00610751" w:rsidRPr="00362ADB" w:rsidRDefault="00610751" w:rsidP="00D4475B">
      <w:pPr>
        <w:pStyle w:val="Heading2"/>
        <w:rPr>
          <w:rFonts w:ascii="Calibri" w:hAnsi="Calibri" w:cs="Calibri"/>
          <w:b/>
          <w:bCs/>
        </w:rPr>
      </w:pPr>
      <w:r w:rsidRPr="00362ADB">
        <w:rPr>
          <w:rFonts w:ascii="Calibri" w:hAnsi="Calibri" w:cs="Calibri"/>
          <w:b/>
          <w:bCs/>
        </w:rPr>
        <w:t>2.3 Methodology</w:t>
      </w:r>
    </w:p>
    <w:p w14:paraId="5642BB4D" w14:textId="77777777" w:rsidR="00610751" w:rsidRPr="00362ADB" w:rsidRDefault="00610751">
      <w:pPr>
        <w:rPr>
          <w:rFonts w:ascii="Calibri" w:hAnsi="Calibri" w:cs="Calibri"/>
        </w:rPr>
      </w:pPr>
    </w:p>
    <w:p w14:paraId="23100931" w14:textId="4768FBB6" w:rsidR="002C0EC0" w:rsidRPr="00362ADB" w:rsidRDefault="002C0EC0" w:rsidP="002C0EC0">
      <w:pPr>
        <w:rPr>
          <w:rFonts w:ascii="Calibri" w:hAnsi="Calibri" w:cs="Calibri"/>
        </w:rPr>
      </w:pPr>
      <w:r w:rsidRPr="00362ADB">
        <w:rPr>
          <w:rFonts w:ascii="Calibri" w:hAnsi="Calibri" w:cs="Calibri"/>
        </w:rPr>
        <w:t xml:space="preserve">The following procedures were carried out </w:t>
      </w:r>
      <w:r w:rsidR="00BD3B09" w:rsidRPr="00362ADB">
        <w:rPr>
          <w:rFonts w:ascii="Calibri" w:hAnsi="Calibri" w:cs="Calibri"/>
        </w:rPr>
        <w:t>to</w:t>
      </w:r>
      <w:r w:rsidRPr="00362ADB">
        <w:rPr>
          <w:rFonts w:ascii="Calibri" w:hAnsi="Calibri" w:cs="Calibri"/>
        </w:rPr>
        <w:t xml:space="preserve"> investigate John Doe’s hard drive for ornithological material.</w:t>
      </w:r>
    </w:p>
    <w:p w14:paraId="1FA6E21F" w14:textId="31D77DC8" w:rsidR="002529F5" w:rsidRDefault="002529F5" w:rsidP="002C0EC0">
      <w:pPr>
        <w:rPr>
          <w:rFonts w:ascii="Calibri" w:hAnsi="Calibri" w:cs="Calibri"/>
        </w:rPr>
      </w:pPr>
    </w:p>
    <w:p w14:paraId="4CF33B3F" w14:textId="4D4198FD" w:rsidR="002529F5" w:rsidRDefault="002529F5" w:rsidP="002529F5">
      <w:pPr>
        <w:pStyle w:val="Heading3"/>
        <w:rPr>
          <w:rFonts w:ascii="Calibri" w:hAnsi="Calibri" w:cs="Calibri"/>
          <w:b/>
          <w:bCs/>
        </w:rPr>
      </w:pPr>
      <w:r w:rsidRPr="002529F5">
        <w:rPr>
          <w:rFonts w:ascii="Calibri" w:hAnsi="Calibri" w:cs="Calibri"/>
          <w:b/>
          <w:bCs/>
        </w:rPr>
        <w:t xml:space="preserve">2.3.1 </w:t>
      </w:r>
      <w:r>
        <w:rPr>
          <w:rFonts w:ascii="Calibri" w:hAnsi="Calibri" w:cs="Calibri"/>
          <w:b/>
          <w:bCs/>
        </w:rPr>
        <w:t>Acquisition</w:t>
      </w:r>
    </w:p>
    <w:p w14:paraId="41DD41AF" w14:textId="384172A0" w:rsidR="003D5517" w:rsidRPr="00BE6A78" w:rsidRDefault="00BD3B09" w:rsidP="003D5517">
      <w:pPr>
        <w:pStyle w:val="BodyText"/>
        <w:rPr>
          <w:rFonts w:ascii="Calibri" w:hAnsi="Calibri" w:cs="Calibri"/>
        </w:rPr>
      </w:pPr>
      <w:r w:rsidRPr="00454C9F">
        <w:rPr>
          <w:rFonts w:ascii="Calibri" w:hAnsi="Calibri" w:cs="Calibri"/>
        </w:rPr>
        <w:t>To</w:t>
      </w:r>
      <w:r w:rsidR="00E16337" w:rsidRPr="00454C9F">
        <w:rPr>
          <w:rFonts w:ascii="Calibri" w:hAnsi="Calibri" w:cs="Calibri"/>
        </w:rPr>
        <w:t xml:space="preserve"> launch the investigation against Mr Doe, the hard drive of his computer </w:t>
      </w:r>
      <w:r w:rsidR="00454C9F" w:rsidRPr="00454C9F">
        <w:rPr>
          <w:rFonts w:ascii="Calibri" w:hAnsi="Calibri" w:cs="Calibri"/>
        </w:rPr>
        <w:t>was required</w:t>
      </w:r>
      <w:r w:rsidR="00E16337" w:rsidRPr="00454C9F">
        <w:rPr>
          <w:rFonts w:ascii="Calibri" w:hAnsi="Calibri" w:cs="Calibri"/>
        </w:rPr>
        <w:t>.  For the case in question, the crime scene investigators would be performing a local acquisition, requiring the examiners</w:t>
      </w:r>
      <w:r w:rsidR="003D5517" w:rsidRPr="00454C9F">
        <w:rPr>
          <w:rFonts w:ascii="Calibri" w:hAnsi="Calibri" w:cs="Calibri"/>
        </w:rPr>
        <w:t xml:space="preserve"> to</w:t>
      </w:r>
      <w:r w:rsidR="00E16337" w:rsidRPr="00454C9F">
        <w:rPr>
          <w:rFonts w:ascii="Calibri" w:hAnsi="Calibri" w:cs="Calibri"/>
        </w:rPr>
        <w:t xml:space="preserve"> physically search</w:t>
      </w:r>
      <w:r w:rsidR="003D5517" w:rsidRPr="00454C9F">
        <w:rPr>
          <w:rFonts w:ascii="Calibri" w:hAnsi="Calibri" w:cs="Calibri"/>
        </w:rPr>
        <w:t xml:space="preserve"> Mr Doe’s place of address – 999 </w:t>
      </w:r>
      <w:proofErr w:type="spellStart"/>
      <w:r w:rsidR="003D5517" w:rsidRPr="00454C9F">
        <w:rPr>
          <w:rFonts w:ascii="Calibri" w:hAnsi="Calibri" w:cs="Calibri"/>
        </w:rPr>
        <w:t>Letsbe</w:t>
      </w:r>
      <w:proofErr w:type="spellEnd"/>
      <w:r w:rsidR="003D5517" w:rsidRPr="00454C9F">
        <w:rPr>
          <w:rFonts w:ascii="Calibri" w:hAnsi="Calibri" w:cs="Calibri"/>
        </w:rPr>
        <w:t xml:space="preserve"> Avenue – </w:t>
      </w:r>
      <w:r w:rsidR="00E16337" w:rsidRPr="00454C9F">
        <w:rPr>
          <w:rFonts w:ascii="Calibri" w:hAnsi="Calibri" w:cs="Calibri"/>
        </w:rPr>
        <w:t>for anything that could be used to aid the investigation</w:t>
      </w:r>
      <w:r w:rsidR="003D5517" w:rsidRPr="00454C9F">
        <w:rPr>
          <w:rFonts w:ascii="Calibri" w:hAnsi="Calibri" w:cs="Calibri"/>
        </w:rPr>
        <w:t>.  Upon entrance to the crime scene, a hard drive was immediately found next to a computer.</w:t>
      </w:r>
      <w:r>
        <w:rPr>
          <w:rFonts w:ascii="Calibri" w:hAnsi="Calibri" w:cs="Calibri"/>
        </w:rPr>
        <w:t xml:space="preserve">  </w:t>
      </w:r>
      <w:r w:rsidR="003D5517" w:rsidRPr="00454C9F">
        <w:rPr>
          <w:rFonts w:ascii="Calibri" w:hAnsi="Calibri" w:cs="Calibri"/>
        </w:rPr>
        <w:t xml:space="preserve">The investigators examined the computer for any signs of the machine being switched on, as this would dictate how </w:t>
      </w:r>
      <w:r w:rsidR="00E16337" w:rsidRPr="00454C9F">
        <w:rPr>
          <w:rFonts w:ascii="Calibri" w:hAnsi="Calibri" w:cs="Calibri"/>
        </w:rPr>
        <w:t>the evidence could be acquired.  It was deduced that the machine was not switched on, so the examiners could safely remove the drive from the computer without</w:t>
      </w:r>
      <w:r>
        <w:rPr>
          <w:rFonts w:ascii="Calibri" w:hAnsi="Calibri" w:cs="Calibri"/>
        </w:rPr>
        <w:t xml:space="preserve"> the</w:t>
      </w:r>
      <w:r w:rsidR="00E16337" w:rsidRPr="00454C9F">
        <w:rPr>
          <w:rFonts w:ascii="Calibri" w:hAnsi="Calibri" w:cs="Calibri"/>
        </w:rPr>
        <w:t xml:space="preserve"> risk of destroying the contents of the drive.  This allowed the investigators to perform “offline” acquisition – where the drive is taken back to a forensic lab to be analysed, as there is no need to analyse the drive at the crime scene, which would be the case if the computer was switched on or if there was suspected to be any risk of losing evidence </w:t>
      </w:r>
      <w:r w:rsidR="00454C9F" w:rsidRPr="00454C9F">
        <w:rPr>
          <w:rFonts w:ascii="Calibri" w:hAnsi="Calibri" w:cs="Calibri"/>
        </w:rPr>
        <w:t xml:space="preserve">if the hard drive was to be unplugged (known as “live” acquisition).  See </w:t>
      </w:r>
      <w:r w:rsidR="00454C9F" w:rsidRPr="00454C9F">
        <w:rPr>
          <w:rFonts w:ascii="Calibri" w:hAnsi="Calibri" w:cs="Calibri"/>
          <w:b/>
          <w:bCs/>
        </w:rPr>
        <w:t xml:space="preserve">Appendix H1 </w:t>
      </w:r>
      <w:r w:rsidR="00454C9F" w:rsidRPr="00454C9F">
        <w:rPr>
          <w:rFonts w:ascii="Calibri" w:hAnsi="Calibri" w:cs="Calibri"/>
        </w:rPr>
        <w:t>for photographs of the crime scene</w:t>
      </w:r>
      <w:r w:rsidR="00454C9F">
        <w:rPr>
          <w:rFonts w:ascii="Calibri" w:hAnsi="Calibri" w:cs="Calibri"/>
        </w:rPr>
        <w:t xml:space="preserve">, </w:t>
      </w:r>
      <w:r w:rsidR="00454C9F">
        <w:rPr>
          <w:rFonts w:ascii="Calibri" w:hAnsi="Calibri" w:cs="Calibri"/>
          <w:b/>
          <w:bCs/>
        </w:rPr>
        <w:t>Appendix</w:t>
      </w:r>
      <w:r w:rsidR="00BE6A78">
        <w:rPr>
          <w:rFonts w:ascii="Calibri" w:hAnsi="Calibri" w:cs="Calibri"/>
          <w:b/>
          <w:bCs/>
        </w:rPr>
        <w:t xml:space="preserve"> C1 </w:t>
      </w:r>
      <w:r w:rsidR="00BE6A78">
        <w:rPr>
          <w:rFonts w:ascii="Calibri" w:hAnsi="Calibri" w:cs="Calibri"/>
        </w:rPr>
        <w:t xml:space="preserve">for the evidence checklist, </w:t>
      </w:r>
      <w:r w:rsidR="00BE6A78">
        <w:rPr>
          <w:rFonts w:ascii="Calibri" w:hAnsi="Calibri" w:cs="Calibri"/>
          <w:b/>
          <w:bCs/>
        </w:rPr>
        <w:t xml:space="preserve">Appendix D1 </w:t>
      </w:r>
      <w:r w:rsidR="00BE6A78">
        <w:rPr>
          <w:rFonts w:ascii="Calibri" w:hAnsi="Calibri" w:cs="Calibri"/>
        </w:rPr>
        <w:t>for the chain of custody documentation</w:t>
      </w:r>
      <w:r w:rsidR="001D7AC3">
        <w:rPr>
          <w:rFonts w:ascii="Calibri" w:hAnsi="Calibri" w:cs="Calibri"/>
        </w:rPr>
        <w:t xml:space="preserve">, and </w:t>
      </w:r>
      <w:r w:rsidR="001D7AC3">
        <w:rPr>
          <w:rFonts w:ascii="Calibri" w:hAnsi="Calibri" w:cs="Calibri"/>
          <w:b/>
          <w:bCs/>
        </w:rPr>
        <w:t xml:space="preserve">Appendix D2 </w:t>
      </w:r>
      <w:r w:rsidR="001D7AC3">
        <w:rPr>
          <w:rFonts w:ascii="Calibri" w:hAnsi="Calibri" w:cs="Calibri"/>
        </w:rPr>
        <w:t>for the evidence movement log</w:t>
      </w:r>
      <w:r w:rsidR="00BE6A78">
        <w:rPr>
          <w:rFonts w:ascii="Calibri" w:hAnsi="Calibri" w:cs="Calibri"/>
        </w:rPr>
        <w:t>.</w:t>
      </w:r>
    </w:p>
    <w:p w14:paraId="43196E00" w14:textId="77777777" w:rsidR="002529F5" w:rsidRPr="00362ADB" w:rsidRDefault="002529F5" w:rsidP="002C0EC0">
      <w:pPr>
        <w:rPr>
          <w:rFonts w:ascii="Calibri" w:hAnsi="Calibri" w:cs="Calibri"/>
        </w:rPr>
      </w:pPr>
    </w:p>
    <w:p w14:paraId="7A0D5CC2" w14:textId="19854A0A" w:rsidR="002C0EC0" w:rsidRPr="00362ADB" w:rsidRDefault="002C0EC0" w:rsidP="002C0EC0">
      <w:pPr>
        <w:pStyle w:val="Heading3"/>
        <w:rPr>
          <w:rFonts w:ascii="Calibri" w:hAnsi="Calibri" w:cs="Calibri"/>
          <w:b/>
          <w:bCs/>
        </w:rPr>
      </w:pPr>
      <w:r w:rsidRPr="00362ADB">
        <w:rPr>
          <w:rFonts w:ascii="Calibri" w:hAnsi="Calibri" w:cs="Calibri"/>
          <w:b/>
          <w:bCs/>
        </w:rPr>
        <w:t>2.3.</w:t>
      </w:r>
      <w:r w:rsidR="002529F5">
        <w:rPr>
          <w:rFonts w:ascii="Calibri" w:hAnsi="Calibri" w:cs="Calibri"/>
          <w:b/>
          <w:bCs/>
        </w:rPr>
        <w:t>2</w:t>
      </w:r>
      <w:r w:rsidRPr="00362ADB">
        <w:rPr>
          <w:rFonts w:ascii="Calibri" w:hAnsi="Calibri" w:cs="Calibri"/>
          <w:b/>
          <w:bCs/>
        </w:rPr>
        <w:t xml:space="preserve"> Preservation</w:t>
      </w:r>
    </w:p>
    <w:p w14:paraId="204021F7" w14:textId="3AF2DA8D" w:rsidR="00FA485B" w:rsidRPr="00FA485B" w:rsidRDefault="00FA485B" w:rsidP="00FA485B">
      <w:pPr>
        <w:pStyle w:val="NormalWeb"/>
        <w:rPr>
          <w:rFonts w:ascii="Calibri" w:hAnsi="Calibri" w:cs="Calibri"/>
          <w:sz w:val="20"/>
          <w:szCs w:val="20"/>
        </w:rPr>
      </w:pPr>
      <w:r>
        <w:rPr>
          <w:rFonts w:asciiTheme="minorHAnsi" w:hAnsiTheme="minorHAnsi" w:cstheme="minorHAnsi"/>
          <w:sz w:val="20"/>
          <w:szCs w:val="20"/>
        </w:rPr>
        <w:t>B</w:t>
      </w:r>
      <w:r w:rsidRPr="00FA485B">
        <w:rPr>
          <w:rFonts w:ascii="Calibri" w:hAnsi="Calibri" w:cs="Calibri"/>
          <w:sz w:val="20"/>
          <w:szCs w:val="20"/>
        </w:rPr>
        <w:t xml:space="preserve">efore starting a digital forensics investigation, the preservation of the data must be ensured.  This was done by creating a “read-only” copy of the suspect’s hard drive to circumvent the issue of any unintentional changes being made to the data, thus rendering the </w:t>
      </w:r>
      <w:r w:rsidR="00575E45">
        <w:rPr>
          <w:rFonts w:ascii="Calibri" w:hAnsi="Calibri" w:cs="Calibri"/>
          <w:sz w:val="20"/>
          <w:szCs w:val="20"/>
        </w:rPr>
        <w:t>data invalid</w:t>
      </w:r>
      <w:r w:rsidRPr="00FA485B">
        <w:rPr>
          <w:rFonts w:ascii="Calibri" w:hAnsi="Calibri" w:cs="Calibri"/>
          <w:sz w:val="20"/>
          <w:szCs w:val="20"/>
        </w:rPr>
        <w:t>.  Mr Doe’s hard drive was seized and provided to the forensic examiners, and a copy of the drive was made, in conjunction with the first Association of Chief Police Officer’s (ACPO’s) principle: </w:t>
      </w:r>
    </w:p>
    <w:p w14:paraId="5763C48A" w14:textId="77777777" w:rsidR="00FA485B" w:rsidRPr="00FA485B" w:rsidRDefault="00FA485B" w:rsidP="00FA485B">
      <w:pPr>
        <w:pStyle w:val="NormalWeb"/>
        <w:rPr>
          <w:rFonts w:ascii="Calibri" w:hAnsi="Calibri" w:cs="Calibri"/>
          <w:sz w:val="20"/>
          <w:szCs w:val="20"/>
        </w:rPr>
      </w:pPr>
      <w:r w:rsidRPr="00FA485B">
        <w:rPr>
          <w:rFonts w:ascii="Calibri" w:hAnsi="Calibri" w:cs="Calibri"/>
          <w:sz w:val="20"/>
          <w:szCs w:val="20"/>
        </w:rPr>
        <w:t>“</w:t>
      </w:r>
      <w:r w:rsidRPr="00FA485B">
        <w:rPr>
          <w:rStyle w:val="Emphasis"/>
          <w:rFonts w:ascii="Calibri" w:hAnsi="Calibri" w:cs="Calibri"/>
          <w:sz w:val="20"/>
          <w:szCs w:val="20"/>
        </w:rPr>
        <w:t xml:space="preserve">No action taken by law enforcement agencies, persons employed within those </w:t>
      </w:r>
      <w:proofErr w:type="gramStart"/>
      <w:r w:rsidRPr="00FA485B">
        <w:rPr>
          <w:rStyle w:val="Emphasis"/>
          <w:rFonts w:ascii="Calibri" w:hAnsi="Calibri" w:cs="Calibri"/>
          <w:sz w:val="20"/>
          <w:szCs w:val="20"/>
        </w:rPr>
        <w:t>agencies</w:t>
      </w:r>
      <w:proofErr w:type="gramEnd"/>
      <w:r w:rsidRPr="00FA485B">
        <w:rPr>
          <w:rStyle w:val="Emphasis"/>
          <w:rFonts w:ascii="Calibri" w:hAnsi="Calibri" w:cs="Calibri"/>
          <w:sz w:val="20"/>
          <w:szCs w:val="20"/>
        </w:rPr>
        <w:t xml:space="preserve"> or their agents should change data which may subsequently be relied upon in court.” (Horsman, 2020)</w:t>
      </w:r>
    </w:p>
    <w:p w14:paraId="2977CABC" w14:textId="506BB0DD" w:rsidR="00FA485B" w:rsidRPr="00FA485B" w:rsidRDefault="00FA485B" w:rsidP="00FA485B">
      <w:pPr>
        <w:pStyle w:val="NormalWeb"/>
        <w:rPr>
          <w:rFonts w:ascii="Calibri" w:hAnsi="Calibri" w:cs="Calibri"/>
          <w:sz w:val="20"/>
          <w:szCs w:val="20"/>
        </w:rPr>
      </w:pPr>
      <w:r w:rsidRPr="00FA485B">
        <w:rPr>
          <w:rFonts w:ascii="Calibri" w:hAnsi="Calibri" w:cs="Calibri"/>
          <w:sz w:val="20"/>
          <w:szCs w:val="20"/>
        </w:rPr>
        <w:lastRenderedPageBreak/>
        <w:t>This was done by connecting the seized drive to an analysis machine and using the </w:t>
      </w:r>
      <w:r w:rsidR="00575E45">
        <w:rPr>
          <w:rFonts w:ascii="Calibri" w:hAnsi="Calibri" w:cs="Calibri"/>
          <w:sz w:val="20"/>
          <w:szCs w:val="20"/>
        </w:rPr>
        <w:t>following command to locate the name of the drive on the system:</w:t>
      </w:r>
    </w:p>
    <w:p w14:paraId="7BD0DCD3" w14:textId="4E6CF59C" w:rsidR="00FA485B" w:rsidRDefault="00FA485B" w:rsidP="00FA485B">
      <w:pPr>
        <w:pStyle w:val="NormalWeb"/>
        <w:rPr>
          <w:rFonts w:ascii="Calibri" w:hAnsi="Calibri" w:cs="Calibri"/>
          <w:sz w:val="20"/>
          <w:szCs w:val="20"/>
        </w:rPr>
      </w:pPr>
      <w:r w:rsidRPr="00FA485B">
        <w:rPr>
          <w:rStyle w:val="Emphasis"/>
          <w:rFonts w:ascii="Calibri" w:hAnsi="Calibri" w:cs="Calibri"/>
          <w:sz w:val="20"/>
          <w:szCs w:val="20"/>
        </w:rPr>
        <w:t>“</w:t>
      </w:r>
      <w:proofErr w:type="spellStart"/>
      <w:r w:rsidRPr="00FA485B">
        <w:rPr>
          <w:rStyle w:val="Emphasis"/>
          <w:rFonts w:ascii="Calibri" w:hAnsi="Calibri" w:cs="Calibri"/>
          <w:sz w:val="20"/>
          <w:szCs w:val="20"/>
        </w:rPr>
        <w:t>dmesg</w:t>
      </w:r>
      <w:proofErr w:type="spellEnd"/>
      <w:r w:rsidRPr="00FA485B">
        <w:rPr>
          <w:rStyle w:val="Emphasis"/>
          <w:rFonts w:ascii="Calibri" w:hAnsi="Calibri" w:cs="Calibri"/>
          <w:sz w:val="20"/>
          <w:szCs w:val="20"/>
        </w:rPr>
        <w:t>”</w:t>
      </w:r>
      <w:r w:rsidR="00575E45">
        <w:rPr>
          <w:rStyle w:val="Emphasis"/>
          <w:rFonts w:ascii="Calibri" w:hAnsi="Calibri" w:cs="Calibri"/>
          <w:sz w:val="20"/>
          <w:szCs w:val="20"/>
        </w:rPr>
        <w:t>.</w:t>
      </w:r>
    </w:p>
    <w:p w14:paraId="429474D7" w14:textId="285306D9" w:rsidR="00FA485B" w:rsidRPr="00FA485B" w:rsidRDefault="00FA485B" w:rsidP="00FA485B">
      <w:pPr>
        <w:pStyle w:val="NormalWeb"/>
        <w:rPr>
          <w:rFonts w:ascii="Calibri" w:hAnsi="Calibri" w:cs="Calibri"/>
          <w:sz w:val="20"/>
          <w:szCs w:val="20"/>
        </w:rPr>
      </w:pPr>
      <w:r w:rsidRPr="00FA485B">
        <w:rPr>
          <w:rFonts w:ascii="Calibri" w:hAnsi="Calibri" w:cs="Calibri"/>
          <w:sz w:val="20"/>
          <w:szCs w:val="20"/>
        </w:rPr>
        <w:t xml:space="preserve">Once the drive name had been found, the </w:t>
      </w:r>
      <w:r w:rsidR="00575E45">
        <w:rPr>
          <w:rFonts w:ascii="Calibri" w:hAnsi="Calibri" w:cs="Calibri"/>
          <w:sz w:val="20"/>
          <w:szCs w:val="20"/>
        </w:rPr>
        <w:t xml:space="preserve">following </w:t>
      </w:r>
      <w:r w:rsidRPr="00FA485B">
        <w:rPr>
          <w:rFonts w:ascii="Calibri" w:hAnsi="Calibri" w:cs="Calibri"/>
          <w:sz w:val="20"/>
          <w:szCs w:val="20"/>
        </w:rPr>
        <w:t>command</w:t>
      </w:r>
      <w:r w:rsidR="00575E45">
        <w:rPr>
          <w:rFonts w:ascii="Calibri" w:hAnsi="Calibri" w:cs="Calibri"/>
          <w:sz w:val="20"/>
          <w:szCs w:val="20"/>
        </w:rPr>
        <w:t xml:space="preserve"> was used to create a forensic image of Mr Doe’s drive and create an MD5 checksum of the drive</w:t>
      </w:r>
      <w:r w:rsidRPr="00FA485B">
        <w:rPr>
          <w:rFonts w:ascii="Calibri" w:hAnsi="Calibri" w:cs="Calibri"/>
          <w:sz w:val="20"/>
          <w:szCs w:val="20"/>
        </w:rPr>
        <w:t>:</w:t>
      </w:r>
    </w:p>
    <w:p w14:paraId="5453278F" w14:textId="77777777" w:rsidR="00FA485B" w:rsidRPr="00FA485B" w:rsidRDefault="00FA485B" w:rsidP="00FA485B">
      <w:pPr>
        <w:pStyle w:val="NormalWeb"/>
        <w:rPr>
          <w:rFonts w:ascii="Calibri" w:hAnsi="Calibri" w:cs="Calibri"/>
          <w:sz w:val="20"/>
          <w:szCs w:val="20"/>
        </w:rPr>
      </w:pPr>
      <w:r w:rsidRPr="00FA485B">
        <w:rPr>
          <w:rStyle w:val="Emphasis"/>
          <w:rFonts w:ascii="Calibri" w:hAnsi="Calibri" w:cs="Calibri"/>
          <w:sz w:val="20"/>
          <w:szCs w:val="20"/>
        </w:rPr>
        <w:t>“</w:t>
      </w:r>
      <w:proofErr w:type="spellStart"/>
      <w:proofErr w:type="gramStart"/>
      <w:r w:rsidRPr="00FA485B">
        <w:rPr>
          <w:rStyle w:val="Emphasis"/>
          <w:rFonts w:ascii="Calibri" w:hAnsi="Calibri" w:cs="Calibri"/>
          <w:sz w:val="20"/>
          <w:szCs w:val="20"/>
        </w:rPr>
        <w:t>sudo</w:t>
      </w:r>
      <w:proofErr w:type="spellEnd"/>
      <w:proofErr w:type="gramEnd"/>
      <w:r w:rsidRPr="00FA485B">
        <w:rPr>
          <w:rStyle w:val="Emphasis"/>
          <w:rFonts w:ascii="Calibri" w:hAnsi="Calibri" w:cs="Calibri"/>
          <w:sz w:val="20"/>
          <w:szCs w:val="20"/>
        </w:rPr>
        <w:t xml:space="preserve"> </w:t>
      </w:r>
      <w:proofErr w:type="spellStart"/>
      <w:r w:rsidRPr="00FA485B">
        <w:rPr>
          <w:rStyle w:val="Emphasis"/>
          <w:rFonts w:ascii="Calibri" w:hAnsi="Calibri" w:cs="Calibri"/>
          <w:sz w:val="20"/>
          <w:szCs w:val="20"/>
        </w:rPr>
        <w:t>dcfldd</w:t>
      </w:r>
      <w:proofErr w:type="spellEnd"/>
      <w:r w:rsidRPr="00FA485B">
        <w:rPr>
          <w:rStyle w:val="Emphasis"/>
          <w:rFonts w:ascii="Calibri" w:hAnsi="Calibri" w:cs="Calibri"/>
          <w:sz w:val="20"/>
          <w:szCs w:val="20"/>
        </w:rPr>
        <w:t xml:space="preserve"> if = /dev/&lt;drive name&gt; of = /home/admin/</w:t>
      </w:r>
      <w:proofErr w:type="spellStart"/>
      <w:r w:rsidRPr="00FA485B">
        <w:rPr>
          <w:rStyle w:val="Emphasis"/>
          <w:rFonts w:ascii="Calibri" w:hAnsi="Calibri" w:cs="Calibri"/>
          <w:sz w:val="20"/>
          <w:szCs w:val="20"/>
        </w:rPr>
        <w:t>jd</w:t>
      </w:r>
      <w:proofErr w:type="spellEnd"/>
      <w:r w:rsidRPr="00FA485B">
        <w:rPr>
          <w:rStyle w:val="Emphasis"/>
          <w:rFonts w:ascii="Calibri" w:hAnsi="Calibri" w:cs="Calibri"/>
          <w:sz w:val="20"/>
          <w:szCs w:val="20"/>
        </w:rPr>
        <w:t>/johnDoe.dd conv=</w:t>
      </w:r>
      <w:proofErr w:type="spellStart"/>
      <w:r w:rsidRPr="00FA485B">
        <w:rPr>
          <w:rStyle w:val="Emphasis"/>
          <w:rFonts w:ascii="Calibri" w:hAnsi="Calibri" w:cs="Calibri"/>
          <w:sz w:val="20"/>
          <w:szCs w:val="20"/>
        </w:rPr>
        <w:t>notrunc</w:t>
      </w:r>
      <w:proofErr w:type="spellEnd"/>
      <w:r w:rsidRPr="00FA485B">
        <w:rPr>
          <w:rStyle w:val="Emphasis"/>
          <w:rFonts w:ascii="Calibri" w:hAnsi="Calibri" w:cs="Calibri"/>
          <w:sz w:val="20"/>
          <w:szCs w:val="20"/>
        </w:rPr>
        <w:t xml:space="preserve">, </w:t>
      </w:r>
      <w:proofErr w:type="spellStart"/>
      <w:r w:rsidRPr="00FA485B">
        <w:rPr>
          <w:rStyle w:val="Emphasis"/>
          <w:rFonts w:ascii="Calibri" w:hAnsi="Calibri" w:cs="Calibri"/>
          <w:sz w:val="20"/>
          <w:szCs w:val="20"/>
        </w:rPr>
        <w:t>noerror</w:t>
      </w:r>
      <w:proofErr w:type="spellEnd"/>
      <w:r w:rsidRPr="00FA485B">
        <w:rPr>
          <w:rStyle w:val="Emphasis"/>
          <w:rFonts w:ascii="Calibri" w:hAnsi="Calibri" w:cs="Calibri"/>
          <w:sz w:val="20"/>
          <w:szCs w:val="20"/>
        </w:rPr>
        <w:t xml:space="preserve">, sync, hash=md5 </w:t>
      </w:r>
      <w:proofErr w:type="spellStart"/>
      <w:r w:rsidRPr="00FA485B">
        <w:rPr>
          <w:rStyle w:val="Emphasis"/>
          <w:rFonts w:ascii="Calibri" w:hAnsi="Calibri" w:cs="Calibri"/>
          <w:sz w:val="20"/>
          <w:szCs w:val="20"/>
        </w:rPr>
        <w:t>hashlog</w:t>
      </w:r>
      <w:proofErr w:type="spellEnd"/>
      <w:r w:rsidRPr="00FA485B">
        <w:rPr>
          <w:rStyle w:val="Emphasis"/>
          <w:rFonts w:ascii="Calibri" w:hAnsi="Calibri" w:cs="Calibri"/>
          <w:sz w:val="20"/>
          <w:szCs w:val="20"/>
        </w:rPr>
        <w:t xml:space="preserve"> = /home/admin/</w:t>
      </w:r>
      <w:proofErr w:type="spellStart"/>
      <w:r w:rsidRPr="00FA485B">
        <w:rPr>
          <w:rStyle w:val="Emphasis"/>
          <w:rFonts w:ascii="Calibri" w:hAnsi="Calibri" w:cs="Calibri"/>
          <w:sz w:val="20"/>
          <w:szCs w:val="20"/>
        </w:rPr>
        <w:t>jd</w:t>
      </w:r>
      <w:proofErr w:type="spellEnd"/>
      <w:r w:rsidRPr="00FA485B">
        <w:rPr>
          <w:rStyle w:val="Emphasis"/>
          <w:rFonts w:ascii="Calibri" w:hAnsi="Calibri" w:cs="Calibri"/>
          <w:sz w:val="20"/>
          <w:szCs w:val="20"/>
        </w:rPr>
        <w:t>/johnDoeDrive.md5 bs = 1406916 count = 4096”</w:t>
      </w:r>
    </w:p>
    <w:p w14:paraId="3EBC26E0" w14:textId="77777777" w:rsidR="00FA485B" w:rsidRPr="00FA485B" w:rsidRDefault="00FA485B" w:rsidP="00FA485B">
      <w:pPr>
        <w:pStyle w:val="NormalWeb"/>
        <w:rPr>
          <w:rFonts w:ascii="Calibri" w:hAnsi="Calibri" w:cs="Calibri"/>
          <w:sz w:val="20"/>
          <w:szCs w:val="20"/>
        </w:rPr>
      </w:pPr>
      <w:r w:rsidRPr="00FA485B">
        <w:rPr>
          <w:rFonts w:ascii="Calibri" w:hAnsi="Calibri" w:cs="Calibri"/>
          <w:sz w:val="20"/>
          <w:szCs w:val="20"/>
        </w:rPr>
        <w:t>A copy was used in conjunction with this principle as performing a forensic investigation on a copy, rather than John Doe’s hard drive, mitigates the risk of accidentally changing the original data on John Doe’s hard drive and thus invalidating the evidence.  The access permission of this copy was then set to “read-only”, to ensure that no modification can be made.</w:t>
      </w:r>
    </w:p>
    <w:p w14:paraId="532C3265" w14:textId="364F7BC9" w:rsidR="00FA485B" w:rsidRPr="00FA485B" w:rsidRDefault="00FA485B" w:rsidP="00FA485B">
      <w:pPr>
        <w:pStyle w:val="NormalWeb"/>
        <w:rPr>
          <w:rFonts w:ascii="Calibri" w:hAnsi="Calibri" w:cs="Calibri"/>
          <w:sz w:val="20"/>
          <w:szCs w:val="20"/>
        </w:rPr>
      </w:pPr>
      <w:r w:rsidRPr="00FA485B">
        <w:rPr>
          <w:rFonts w:ascii="Calibri" w:hAnsi="Calibri" w:cs="Calibri"/>
          <w:sz w:val="20"/>
          <w:szCs w:val="20"/>
        </w:rPr>
        <w:t xml:space="preserve">This was done by using the </w:t>
      </w:r>
      <w:r w:rsidR="00575E45">
        <w:rPr>
          <w:rFonts w:ascii="Calibri" w:hAnsi="Calibri" w:cs="Calibri"/>
          <w:sz w:val="20"/>
          <w:szCs w:val="20"/>
        </w:rPr>
        <w:t xml:space="preserve">following </w:t>
      </w:r>
      <w:r w:rsidRPr="00FA485B">
        <w:rPr>
          <w:rFonts w:ascii="Calibri" w:hAnsi="Calibri" w:cs="Calibri"/>
          <w:sz w:val="20"/>
          <w:szCs w:val="20"/>
        </w:rPr>
        <w:t>command:</w:t>
      </w:r>
    </w:p>
    <w:p w14:paraId="6196306B" w14:textId="77777777" w:rsidR="00FA485B" w:rsidRPr="00FA485B" w:rsidRDefault="00FA485B" w:rsidP="00FA485B">
      <w:pPr>
        <w:pStyle w:val="NormalWeb"/>
        <w:rPr>
          <w:rFonts w:ascii="Calibri" w:hAnsi="Calibri" w:cs="Calibri"/>
          <w:sz w:val="20"/>
          <w:szCs w:val="20"/>
        </w:rPr>
      </w:pPr>
      <w:r w:rsidRPr="00FA485B">
        <w:rPr>
          <w:rStyle w:val="Emphasis"/>
          <w:rFonts w:ascii="Calibri" w:hAnsi="Calibri" w:cs="Calibri"/>
          <w:sz w:val="20"/>
          <w:szCs w:val="20"/>
        </w:rPr>
        <w:t>“</w:t>
      </w:r>
      <w:proofErr w:type="spellStart"/>
      <w:proofErr w:type="gramStart"/>
      <w:r w:rsidRPr="00FA485B">
        <w:rPr>
          <w:rStyle w:val="Emphasis"/>
          <w:rFonts w:ascii="Calibri" w:hAnsi="Calibri" w:cs="Calibri"/>
          <w:sz w:val="20"/>
          <w:szCs w:val="20"/>
        </w:rPr>
        <w:t>chmod</w:t>
      </w:r>
      <w:proofErr w:type="spellEnd"/>
      <w:proofErr w:type="gramEnd"/>
      <w:r w:rsidRPr="00FA485B">
        <w:rPr>
          <w:rStyle w:val="Emphasis"/>
          <w:rFonts w:ascii="Calibri" w:hAnsi="Calibri" w:cs="Calibri"/>
          <w:sz w:val="20"/>
          <w:szCs w:val="20"/>
        </w:rPr>
        <w:t xml:space="preserve"> 400”.</w:t>
      </w:r>
    </w:p>
    <w:p w14:paraId="59CC7001" w14:textId="77777777" w:rsidR="00FA485B" w:rsidRDefault="00FA485B" w:rsidP="00FA485B">
      <w:pPr>
        <w:pStyle w:val="NormalWeb"/>
      </w:pPr>
      <w:r w:rsidRPr="00FA485B">
        <w:rPr>
          <w:rFonts w:ascii="Calibri" w:hAnsi="Calibri" w:cs="Calibri"/>
          <w:sz w:val="20"/>
          <w:szCs w:val="20"/>
        </w:rPr>
        <w:t>To ensure integrity, a hash value was taken of the copy and matched to the hash value created by the imaging command.  This was done before performing any investigation so that a hash value could be taken before and after each stage of the investigation and compared to the original hash value.  This tests for any accidental modification to the copy of the drive.  This is vital when performing a forensic investigation as any modification to the copy of the drive that is being examined could invalidate any potential evidence.  See Figure 5 for an example of the initial hash value taken by the examiners</w:t>
      </w:r>
      <w:r>
        <w:t>.</w:t>
      </w:r>
    </w:p>
    <w:p w14:paraId="3EE3AEA7" w14:textId="77777777" w:rsidR="00F96DC3" w:rsidRPr="00362ADB" w:rsidRDefault="00F96DC3" w:rsidP="00F96DC3">
      <w:pPr>
        <w:keepNext/>
        <w:rPr>
          <w:rFonts w:ascii="Calibri" w:hAnsi="Calibri" w:cs="Calibri"/>
        </w:rPr>
      </w:pPr>
      <w:r w:rsidRPr="00362ADB">
        <w:rPr>
          <w:rFonts w:ascii="Calibri" w:hAnsi="Calibri" w:cs="Calibri"/>
          <w:noProof/>
        </w:rPr>
        <w:drawing>
          <wp:inline distT="0" distB="0" distL="0" distR="0" wp14:anchorId="6953DF0F" wp14:editId="51A12C8C">
            <wp:extent cx="2349621" cy="406421"/>
            <wp:effectExtent l="0" t="0" r="0" b="0"/>
            <wp:docPr id="3864695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69548" name="Picture 1" descr="A screenshot of a computer&#10;&#10;Description automatically generated"/>
                    <pic:cNvPicPr/>
                  </pic:nvPicPr>
                  <pic:blipFill>
                    <a:blip r:embed="rId13"/>
                    <a:stretch>
                      <a:fillRect/>
                    </a:stretch>
                  </pic:blipFill>
                  <pic:spPr>
                    <a:xfrm>
                      <a:off x="0" y="0"/>
                      <a:ext cx="2349621" cy="406421"/>
                    </a:xfrm>
                    <a:prstGeom prst="rect">
                      <a:avLst/>
                    </a:prstGeom>
                  </pic:spPr>
                </pic:pic>
              </a:graphicData>
            </a:graphic>
          </wp:inline>
        </w:drawing>
      </w:r>
    </w:p>
    <w:p w14:paraId="31DB7B42" w14:textId="43AEFE5A" w:rsidR="00EC6218" w:rsidRPr="00362ADB" w:rsidRDefault="00F96DC3" w:rsidP="00F96DC3">
      <w:pPr>
        <w:pStyle w:val="Caption"/>
        <w:rPr>
          <w:rFonts w:ascii="Calibri" w:hAnsi="Calibri" w:cs="Calibri"/>
          <w:i/>
          <w:iCs/>
        </w:rPr>
      </w:pPr>
      <w:r w:rsidRPr="00362ADB">
        <w:rPr>
          <w:rFonts w:ascii="Calibri" w:hAnsi="Calibri" w:cs="Calibri"/>
          <w:i/>
          <w:iCs/>
        </w:rPr>
        <w:t xml:space="preserve">Figure </w:t>
      </w:r>
      <w:r w:rsidR="00811F36">
        <w:rPr>
          <w:rFonts w:ascii="Calibri" w:hAnsi="Calibri" w:cs="Calibri"/>
          <w:i/>
          <w:iCs/>
        </w:rPr>
        <w:t>5</w:t>
      </w:r>
      <w:r w:rsidRPr="00362ADB">
        <w:rPr>
          <w:rFonts w:ascii="Calibri" w:hAnsi="Calibri" w:cs="Calibri"/>
          <w:i/>
          <w:iCs/>
        </w:rPr>
        <w:t xml:space="preserve"> - The initial hash value of the hard drive</w:t>
      </w:r>
    </w:p>
    <w:p w14:paraId="661C273F" w14:textId="77777777" w:rsidR="00F96DC3" w:rsidRPr="00362ADB" w:rsidRDefault="00F96DC3" w:rsidP="00EC6218">
      <w:pPr>
        <w:rPr>
          <w:rFonts w:ascii="Calibri" w:hAnsi="Calibri" w:cs="Calibri"/>
        </w:rPr>
      </w:pPr>
    </w:p>
    <w:p w14:paraId="77945782" w14:textId="34D2054A" w:rsidR="00F96DC3" w:rsidRPr="00362ADB" w:rsidRDefault="00F96DC3" w:rsidP="00F96DC3">
      <w:pPr>
        <w:pStyle w:val="Heading3"/>
        <w:rPr>
          <w:rFonts w:ascii="Calibri" w:hAnsi="Calibri" w:cs="Calibri"/>
          <w:b/>
          <w:bCs/>
        </w:rPr>
      </w:pPr>
      <w:r w:rsidRPr="00362ADB">
        <w:rPr>
          <w:rFonts w:ascii="Calibri" w:hAnsi="Calibri" w:cs="Calibri"/>
          <w:b/>
          <w:bCs/>
        </w:rPr>
        <w:t>2.3.</w:t>
      </w:r>
      <w:r w:rsidR="002529F5">
        <w:rPr>
          <w:rFonts w:ascii="Calibri" w:hAnsi="Calibri" w:cs="Calibri"/>
          <w:b/>
          <w:bCs/>
        </w:rPr>
        <w:t>3</w:t>
      </w:r>
      <w:r w:rsidRPr="00362ADB">
        <w:rPr>
          <w:rFonts w:ascii="Calibri" w:hAnsi="Calibri" w:cs="Calibri"/>
          <w:b/>
          <w:bCs/>
        </w:rPr>
        <w:t xml:space="preserve"> </w:t>
      </w:r>
      <w:r w:rsidR="006E074B" w:rsidRPr="00362ADB">
        <w:rPr>
          <w:rFonts w:ascii="Calibri" w:hAnsi="Calibri" w:cs="Calibri"/>
          <w:b/>
          <w:bCs/>
        </w:rPr>
        <w:t>Drive Analysis</w:t>
      </w:r>
    </w:p>
    <w:p w14:paraId="10F57DF4" w14:textId="4E1D1602" w:rsidR="00B54CF8" w:rsidRPr="00362ADB" w:rsidRDefault="00B54CF8" w:rsidP="00B54CF8">
      <w:pPr>
        <w:pStyle w:val="BodyText"/>
        <w:rPr>
          <w:rFonts w:ascii="Calibri" w:hAnsi="Calibri" w:cs="Calibri"/>
        </w:rPr>
      </w:pPr>
      <w:r w:rsidRPr="00362ADB">
        <w:rPr>
          <w:rFonts w:ascii="Calibri" w:hAnsi="Calibri" w:cs="Calibri"/>
        </w:rPr>
        <w:t>After the preservation stage was completed, the next process to be carried out was a disk partition audit.  This allowed the forensic team to analyse the hard drive to gain a better picture of the hard disk in question.  The Master Boot Record (MBR) of the drive was viewed using the</w:t>
      </w:r>
      <w:r w:rsidR="00575E45">
        <w:rPr>
          <w:rFonts w:ascii="Calibri" w:hAnsi="Calibri" w:cs="Calibri"/>
        </w:rPr>
        <w:t xml:space="preserve"> following</w:t>
      </w:r>
      <w:r w:rsidRPr="00362ADB">
        <w:rPr>
          <w:rFonts w:ascii="Calibri" w:hAnsi="Calibri" w:cs="Calibri"/>
        </w:rPr>
        <w:t xml:space="preserve"> command:</w:t>
      </w:r>
    </w:p>
    <w:p w14:paraId="42B9FD9A" w14:textId="48AE3660" w:rsidR="00B54CF8" w:rsidRPr="00362ADB" w:rsidRDefault="00B54CF8" w:rsidP="00B54CF8">
      <w:pPr>
        <w:pStyle w:val="BodyText"/>
        <w:rPr>
          <w:rFonts w:ascii="Calibri" w:hAnsi="Calibri" w:cs="Calibri"/>
          <w:i/>
          <w:iCs/>
        </w:rPr>
      </w:pPr>
      <w:r w:rsidRPr="00362ADB">
        <w:rPr>
          <w:rFonts w:ascii="Calibri" w:hAnsi="Calibri" w:cs="Calibri"/>
        </w:rPr>
        <w:t>“</w:t>
      </w:r>
      <w:proofErr w:type="spellStart"/>
      <w:proofErr w:type="gramStart"/>
      <w:r w:rsidRPr="00362ADB">
        <w:rPr>
          <w:rFonts w:ascii="Calibri" w:hAnsi="Calibri" w:cs="Calibri"/>
          <w:i/>
          <w:iCs/>
        </w:rPr>
        <w:t>sudo</w:t>
      </w:r>
      <w:proofErr w:type="spellEnd"/>
      <w:proofErr w:type="gramEnd"/>
      <w:r w:rsidRPr="00362ADB">
        <w:rPr>
          <w:rFonts w:ascii="Calibri" w:hAnsi="Calibri" w:cs="Calibri"/>
          <w:i/>
          <w:iCs/>
        </w:rPr>
        <w:t xml:space="preserve"> dd if=&lt;disk name&gt; bs = 512 count = 1</w:t>
      </w:r>
      <w:r w:rsidR="0006497B" w:rsidRPr="00362ADB">
        <w:rPr>
          <w:rFonts w:ascii="Calibri" w:hAnsi="Calibri" w:cs="Calibri"/>
          <w:i/>
          <w:iCs/>
        </w:rPr>
        <w:t xml:space="preserve"> |</w:t>
      </w:r>
      <w:r w:rsidRPr="00362ADB">
        <w:rPr>
          <w:rFonts w:ascii="Calibri" w:hAnsi="Calibri" w:cs="Calibri"/>
          <w:i/>
          <w:iCs/>
        </w:rPr>
        <w:t xml:space="preserve"> </w:t>
      </w:r>
      <w:proofErr w:type="spellStart"/>
      <w:r w:rsidRPr="00362ADB">
        <w:rPr>
          <w:rFonts w:ascii="Calibri" w:hAnsi="Calibri" w:cs="Calibri"/>
          <w:i/>
          <w:iCs/>
        </w:rPr>
        <w:t>hexdump</w:t>
      </w:r>
      <w:proofErr w:type="spellEnd"/>
      <w:r w:rsidRPr="00362ADB">
        <w:rPr>
          <w:rFonts w:ascii="Calibri" w:hAnsi="Calibri" w:cs="Calibri"/>
          <w:i/>
          <w:iCs/>
        </w:rPr>
        <w:t xml:space="preserve"> -C”</w:t>
      </w:r>
    </w:p>
    <w:p w14:paraId="79295401" w14:textId="3D3C2DC8" w:rsidR="00B54CF8" w:rsidRPr="00362ADB" w:rsidRDefault="00B54CF8" w:rsidP="00B54CF8">
      <w:pPr>
        <w:pStyle w:val="BodyText"/>
        <w:rPr>
          <w:rFonts w:ascii="Calibri" w:hAnsi="Calibri" w:cs="Calibri"/>
        </w:rPr>
      </w:pPr>
      <w:r w:rsidRPr="00362ADB">
        <w:rPr>
          <w:rFonts w:ascii="Calibri" w:hAnsi="Calibri" w:cs="Calibri"/>
        </w:rPr>
        <w:t>This command is used to read in from the disk, set the byte size to 512, and read the first sector of the disk.</w:t>
      </w:r>
      <w:r w:rsidR="0006497B" w:rsidRPr="00362ADB">
        <w:rPr>
          <w:rFonts w:ascii="Calibri" w:hAnsi="Calibri" w:cs="Calibri"/>
        </w:rPr>
        <w:t xml:space="preserve">  </w:t>
      </w:r>
      <w:proofErr w:type="spellStart"/>
      <w:r w:rsidR="0006497B" w:rsidRPr="00362ADB">
        <w:rPr>
          <w:rFonts w:ascii="Calibri" w:hAnsi="Calibri" w:cs="Calibri"/>
          <w:i/>
          <w:iCs/>
        </w:rPr>
        <w:t>Hexdump</w:t>
      </w:r>
      <w:proofErr w:type="spellEnd"/>
      <w:r w:rsidR="0006497B" w:rsidRPr="00362ADB">
        <w:rPr>
          <w:rFonts w:ascii="Calibri" w:hAnsi="Calibri" w:cs="Calibri"/>
          <w:i/>
          <w:iCs/>
        </w:rPr>
        <w:t xml:space="preserve"> </w:t>
      </w:r>
      <w:r w:rsidR="0006497B" w:rsidRPr="00362ADB">
        <w:rPr>
          <w:rFonts w:ascii="Calibri" w:hAnsi="Calibri" w:cs="Calibri"/>
        </w:rPr>
        <w:t xml:space="preserve">is a tool used in this instance to allow the output of the command to be read in a desirable format.  This allowed the team to view the MBR.  See </w:t>
      </w:r>
      <w:r w:rsidR="00FA485B">
        <w:rPr>
          <w:rFonts w:ascii="Calibri" w:hAnsi="Calibri" w:cs="Calibri"/>
        </w:rPr>
        <w:t>Fi</w:t>
      </w:r>
      <w:r w:rsidR="0006497B" w:rsidRPr="00362ADB">
        <w:rPr>
          <w:rFonts w:ascii="Calibri" w:hAnsi="Calibri" w:cs="Calibri"/>
        </w:rPr>
        <w:t xml:space="preserve">gure </w:t>
      </w:r>
      <w:r w:rsidR="002900D0">
        <w:rPr>
          <w:rFonts w:ascii="Calibri" w:hAnsi="Calibri" w:cs="Calibri"/>
        </w:rPr>
        <w:t>6</w:t>
      </w:r>
      <w:r w:rsidR="0006497B" w:rsidRPr="00362ADB">
        <w:rPr>
          <w:rFonts w:ascii="Calibri" w:hAnsi="Calibri" w:cs="Calibri"/>
        </w:rPr>
        <w:t xml:space="preserve"> for an example of the MBR.</w:t>
      </w:r>
    </w:p>
    <w:p w14:paraId="494B9A8F" w14:textId="77777777" w:rsidR="0006497B" w:rsidRPr="00362ADB" w:rsidRDefault="0006497B" w:rsidP="0006497B">
      <w:pPr>
        <w:pStyle w:val="BodyText"/>
        <w:keepNext/>
        <w:rPr>
          <w:rFonts w:ascii="Calibri" w:hAnsi="Calibri" w:cs="Calibri"/>
        </w:rPr>
      </w:pPr>
      <w:r w:rsidRPr="00362ADB">
        <w:rPr>
          <w:rFonts w:ascii="Calibri" w:hAnsi="Calibri" w:cs="Calibri"/>
          <w:noProof/>
        </w:rPr>
        <w:lastRenderedPageBreak/>
        <w:drawing>
          <wp:inline distT="0" distB="0" distL="0" distR="0" wp14:anchorId="720EB320" wp14:editId="2977F318">
            <wp:extent cx="2870200" cy="2470552"/>
            <wp:effectExtent l="0" t="0" r="6350" b="6350"/>
            <wp:docPr id="14928721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7211" name="Picture 1" descr="A screenshot of a computer scree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7732" cy="2485642"/>
                    </a:xfrm>
                    <a:prstGeom prst="rect">
                      <a:avLst/>
                    </a:prstGeom>
                    <a:noFill/>
                    <a:ln>
                      <a:noFill/>
                    </a:ln>
                  </pic:spPr>
                </pic:pic>
              </a:graphicData>
            </a:graphic>
          </wp:inline>
        </w:drawing>
      </w:r>
    </w:p>
    <w:p w14:paraId="483D4C6C" w14:textId="332B9369" w:rsidR="0006497B" w:rsidRPr="00362ADB" w:rsidRDefault="0006497B" w:rsidP="0006497B">
      <w:pPr>
        <w:pStyle w:val="Caption"/>
        <w:rPr>
          <w:rFonts w:ascii="Calibri" w:hAnsi="Calibri" w:cs="Calibri"/>
          <w:i/>
          <w:iCs/>
        </w:rPr>
      </w:pPr>
      <w:r w:rsidRPr="00362ADB">
        <w:rPr>
          <w:rFonts w:ascii="Calibri" w:hAnsi="Calibri" w:cs="Calibri"/>
          <w:i/>
          <w:iCs/>
        </w:rPr>
        <w:t xml:space="preserve">Figure </w:t>
      </w:r>
      <w:r w:rsidR="00811F36">
        <w:rPr>
          <w:rFonts w:ascii="Calibri" w:hAnsi="Calibri" w:cs="Calibri"/>
          <w:i/>
          <w:iCs/>
        </w:rPr>
        <w:t>6</w:t>
      </w:r>
      <w:r w:rsidRPr="00362ADB">
        <w:rPr>
          <w:rFonts w:ascii="Calibri" w:hAnsi="Calibri" w:cs="Calibri"/>
          <w:i/>
          <w:iCs/>
        </w:rPr>
        <w:t xml:space="preserve"> - The MBR</w:t>
      </w:r>
    </w:p>
    <w:p w14:paraId="3D661557" w14:textId="361C244D" w:rsidR="00A8544C" w:rsidRPr="00362ADB" w:rsidRDefault="0006497B" w:rsidP="0006497B">
      <w:pPr>
        <w:pStyle w:val="Caption"/>
        <w:rPr>
          <w:rFonts w:ascii="Calibri" w:hAnsi="Calibri" w:cs="Calibri"/>
        </w:rPr>
      </w:pPr>
      <w:r w:rsidRPr="00362ADB">
        <w:rPr>
          <w:rFonts w:ascii="Calibri" w:hAnsi="Calibri" w:cs="Calibri"/>
        </w:rPr>
        <w:t>After consulting the MBR, the team was able to state that the suspect was using a</w:t>
      </w:r>
      <w:r w:rsidR="00FA485B">
        <w:rPr>
          <w:rFonts w:ascii="Calibri" w:hAnsi="Calibri" w:cs="Calibri"/>
        </w:rPr>
        <w:t>n</w:t>
      </w:r>
      <w:r w:rsidRPr="00362ADB">
        <w:rPr>
          <w:rFonts w:ascii="Calibri" w:hAnsi="Calibri" w:cs="Calibri"/>
        </w:rPr>
        <w:t xml:space="preserve"> NTFS Windows system.  The team also noticed a lot of space (indicated by “00 00”).  This indicates there are no partitions in those sections and the space is unallocated.  This required further investigation when searching for illicit content as the volume of unallocated space suggests that Mr Doe tried to conceal content within the unallocated space.</w:t>
      </w:r>
      <w:r w:rsidR="00A8544C" w:rsidRPr="00362ADB">
        <w:rPr>
          <w:rFonts w:ascii="Calibri" w:hAnsi="Calibri" w:cs="Calibri"/>
        </w:rPr>
        <w:t xml:space="preserve">  After viewing the MBR, the team carried out a disk partition audit.  This was done using </w:t>
      </w:r>
      <w:r w:rsidR="00A8544C" w:rsidRPr="00362ADB">
        <w:rPr>
          <w:rFonts w:ascii="Calibri" w:hAnsi="Calibri" w:cs="Calibri"/>
          <w:i/>
          <w:iCs/>
        </w:rPr>
        <w:t xml:space="preserve">MMLS, </w:t>
      </w:r>
      <w:r w:rsidR="00A8544C" w:rsidRPr="00362ADB">
        <w:rPr>
          <w:rFonts w:ascii="Calibri" w:hAnsi="Calibri" w:cs="Calibri"/>
        </w:rPr>
        <w:t xml:space="preserve">a tool available on the </w:t>
      </w:r>
      <w:proofErr w:type="spellStart"/>
      <w:r w:rsidR="00A8544C" w:rsidRPr="00362ADB">
        <w:rPr>
          <w:rFonts w:ascii="Calibri" w:hAnsi="Calibri" w:cs="Calibri"/>
          <w:i/>
          <w:iCs/>
        </w:rPr>
        <w:t>Sleuthkit</w:t>
      </w:r>
      <w:proofErr w:type="spellEnd"/>
      <w:r w:rsidR="00A8544C" w:rsidRPr="00362ADB">
        <w:rPr>
          <w:rFonts w:ascii="Calibri" w:hAnsi="Calibri" w:cs="Calibri"/>
          <w:i/>
          <w:iCs/>
        </w:rPr>
        <w:t>.</w:t>
      </w:r>
      <w:r w:rsidR="00A8544C" w:rsidRPr="00362ADB">
        <w:rPr>
          <w:rFonts w:ascii="Calibri" w:hAnsi="Calibri" w:cs="Calibri"/>
        </w:rPr>
        <w:t xml:space="preserve"> The audit was done using the</w:t>
      </w:r>
      <w:r w:rsidR="00575E45">
        <w:rPr>
          <w:rFonts w:ascii="Calibri" w:hAnsi="Calibri" w:cs="Calibri"/>
        </w:rPr>
        <w:t xml:space="preserve"> following</w:t>
      </w:r>
      <w:r w:rsidR="00A8544C" w:rsidRPr="00362ADB">
        <w:rPr>
          <w:rFonts w:ascii="Calibri" w:hAnsi="Calibri" w:cs="Calibri"/>
        </w:rPr>
        <w:t xml:space="preserve"> command:</w:t>
      </w:r>
    </w:p>
    <w:p w14:paraId="24A0624D" w14:textId="59E147A8" w:rsidR="00A8544C" w:rsidRPr="00362ADB" w:rsidRDefault="00A8544C" w:rsidP="0006497B">
      <w:pPr>
        <w:pStyle w:val="Caption"/>
        <w:rPr>
          <w:rFonts w:ascii="Calibri" w:hAnsi="Calibri" w:cs="Calibri"/>
          <w:i/>
          <w:iCs/>
        </w:rPr>
      </w:pPr>
      <w:r w:rsidRPr="00362ADB">
        <w:rPr>
          <w:rFonts w:ascii="Calibri" w:hAnsi="Calibri" w:cs="Calibri"/>
        </w:rPr>
        <w:t>“</w:t>
      </w:r>
      <w:proofErr w:type="spellStart"/>
      <w:proofErr w:type="gramStart"/>
      <w:r w:rsidRPr="00362ADB">
        <w:rPr>
          <w:rFonts w:ascii="Calibri" w:hAnsi="Calibri" w:cs="Calibri"/>
          <w:i/>
          <w:iCs/>
        </w:rPr>
        <w:t>mmls</w:t>
      </w:r>
      <w:proofErr w:type="spellEnd"/>
      <w:proofErr w:type="gramEnd"/>
      <w:r w:rsidRPr="00362ADB">
        <w:rPr>
          <w:rFonts w:ascii="Calibri" w:hAnsi="Calibri" w:cs="Calibri"/>
          <w:i/>
          <w:iCs/>
        </w:rPr>
        <w:t xml:space="preserve"> -t dos johnDoe.dd”,</w:t>
      </w:r>
    </w:p>
    <w:p w14:paraId="7A283E6E" w14:textId="36185D86" w:rsidR="00A8544C" w:rsidRPr="00362ADB" w:rsidRDefault="00575E45" w:rsidP="0006497B">
      <w:pPr>
        <w:pStyle w:val="Caption"/>
        <w:rPr>
          <w:rFonts w:ascii="Calibri" w:hAnsi="Calibri" w:cs="Calibri"/>
        </w:rPr>
      </w:pPr>
      <w:r>
        <w:rPr>
          <w:rFonts w:ascii="Calibri" w:hAnsi="Calibri" w:cs="Calibri"/>
        </w:rPr>
        <w:t xml:space="preserve">See </w:t>
      </w:r>
      <w:r w:rsidR="00FA485B">
        <w:rPr>
          <w:rFonts w:ascii="Calibri" w:hAnsi="Calibri" w:cs="Calibri"/>
        </w:rPr>
        <w:t>Fi</w:t>
      </w:r>
      <w:r w:rsidR="00A8544C" w:rsidRPr="00362ADB">
        <w:rPr>
          <w:rFonts w:ascii="Calibri" w:hAnsi="Calibri" w:cs="Calibri"/>
        </w:rPr>
        <w:t xml:space="preserve">gure </w:t>
      </w:r>
      <w:r w:rsidR="002900D0">
        <w:rPr>
          <w:rFonts w:ascii="Calibri" w:hAnsi="Calibri" w:cs="Calibri"/>
        </w:rPr>
        <w:t>7</w:t>
      </w:r>
      <w:r w:rsidR="00A8544C" w:rsidRPr="00362ADB">
        <w:rPr>
          <w:rFonts w:ascii="Calibri" w:hAnsi="Calibri" w:cs="Calibri"/>
        </w:rPr>
        <w:t xml:space="preserve"> for an example of the partition audit.</w:t>
      </w:r>
    </w:p>
    <w:p w14:paraId="480A2D21" w14:textId="77777777" w:rsidR="00A8544C" w:rsidRPr="00362ADB" w:rsidRDefault="00A8544C" w:rsidP="00A8544C">
      <w:pPr>
        <w:pStyle w:val="NormalWeb"/>
        <w:keepNext/>
        <w:rPr>
          <w:rFonts w:ascii="Calibri" w:hAnsi="Calibri" w:cs="Calibri"/>
        </w:rPr>
      </w:pPr>
      <w:r w:rsidRPr="00362ADB">
        <w:rPr>
          <w:rFonts w:ascii="Calibri" w:hAnsi="Calibri" w:cs="Calibri"/>
          <w:noProof/>
        </w:rPr>
        <w:drawing>
          <wp:inline distT="0" distB="0" distL="0" distR="0" wp14:anchorId="5FC69BF8" wp14:editId="11326496">
            <wp:extent cx="5274310" cy="1250315"/>
            <wp:effectExtent l="0" t="0" r="2540" b="6985"/>
            <wp:docPr id="191920741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07418" name="Picture 2" descr="A screenshot of a compu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1250315"/>
                    </a:xfrm>
                    <a:prstGeom prst="rect">
                      <a:avLst/>
                    </a:prstGeom>
                    <a:noFill/>
                    <a:ln>
                      <a:noFill/>
                    </a:ln>
                  </pic:spPr>
                </pic:pic>
              </a:graphicData>
            </a:graphic>
          </wp:inline>
        </w:drawing>
      </w:r>
    </w:p>
    <w:p w14:paraId="615A6F1B" w14:textId="36147C61" w:rsidR="00A8544C" w:rsidRPr="00362ADB" w:rsidRDefault="00A8544C" w:rsidP="00A8544C">
      <w:pPr>
        <w:pStyle w:val="Caption"/>
        <w:jc w:val="left"/>
        <w:rPr>
          <w:rFonts w:ascii="Calibri" w:hAnsi="Calibri" w:cs="Calibri"/>
          <w:i/>
          <w:iCs/>
          <w:lang w:eastAsia="en-GB"/>
        </w:rPr>
      </w:pPr>
      <w:r w:rsidRPr="00362ADB">
        <w:rPr>
          <w:rFonts w:ascii="Calibri" w:hAnsi="Calibri" w:cs="Calibri"/>
          <w:i/>
          <w:iCs/>
        </w:rPr>
        <w:t xml:space="preserve">Figure </w:t>
      </w:r>
      <w:r w:rsidR="00811F36">
        <w:rPr>
          <w:rFonts w:ascii="Calibri" w:hAnsi="Calibri" w:cs="Calibri"/>
          <w:i/>
          <w:iCs/>
        </w:rPr>
        <w:t>7</w:t>
      </w:r>
      <w:r w:rsidRPr="00362ADB">
        <w:rPr>
          <w:rFonts w:ascii="Calibri" w:hAnsi="Calibri" w:cs="Calibri"/>
          <w:i/>
          <w:iCs/>
        </w:rPr>
        <w:t xml:space="preserve"> - Partition Audit</w:t>
      </w:r>
    </w:p>
    <w:p w14:paraId="371F2D7A" w14:textId="1AC119F1" w:rsidR="00A8544C" w:rsidRPr="001F44E2" w:rsidRDefault="00A8544C" w:rsidP="00A8544C">
      <w:pPr>
        <w:pStyle w:val="Caption"/>
        <w:tabs>
          <w:tab w:val="left" w:pos="1820"/>
        </w:tabs>
        <w:rPr>
          <w:rFonts w:ascii="Calibri" w:hAnsi="Calibri" w:cs="Calibri"/>
        </w:rPr>
      </w:pPr>
      <w:r w:rsidRPr="00362ADB">
        <w:rPr>
          <w:rFonts w:ascii="Calibri" w:hAnsi="Calibri" w:cs="Calibri"/>
        </w:rPr>
        <w:t>The partition audit shows that there is a very large amount of unallocated space.</w:t>
      </w:r>
      <w:r w:rsidR="006E074B" w:rsidRPr="00362ADB">
        <w:rPr>
          <w:rFonts w:ascii="Calibri" w:hAnsi="Calibri" w:cs="Calibri"/>
        </w:rPr>
        <w:t xml:space="preserve">  Using the information gained from the partition audit, the investigators were able to determine the offset used to mount the image to allow for logical searching.  This was calculated by multiplying the sector that the partition starts at by the length of the sector.  The </w:t>
      </w:r>
      <w:r w:rsidRPr="00362ADB">
        <w:rPr>
          <w:rFonts w:ascii="Calibri" w:hAnsi="Calibri" w:cs="Calibri"/>
        </w:rPr>
        <w:t>NTFS/</w:t>
      </w:r>
      <w:proofErr w:type="spellStart"/>
      <w:r w:rsidRPr="00362ADB">
        <w:rPr>
          <w:rFonts w:ascii="Calibri" w:hAnsi="Calibri" w:cs="Calibri"/>
        </w:rPr>
        <w:t>exFAT</w:t>
      </w:r>
      <w:proofErr w:type="spellEnd"/>
      <w:r w:rsidRPr="00362ADB">
        <w:rPr>
          <w:rFonts w:ascii="Calibri" w:hAnsi="Calibri" w:cs="Calibri"/>
        </w:rPr>
        <w:t xml:space="preserve"> (0x07) partition is very likely to be Mr Doe’s</w:t>
      </w:r>
      <w:r w:rsidR="006E074B" w:rsidRPr="00362ADB">
        <w:rPr>
          <w:rFonts w:ascii="Calibri" w:hAnsi="Calibri" w:cs="Calibri"/>
        </w:rPr>
        <w:t xml:space="preserve"> “C:\” drive, usually where the majority of a user’s files are stored, so this partition was used in this calculation.  The partition begins at sector 63 and each sector </w:t>
      </w:r>
      <w:r w:rsidR="00FA485B">
        <w:rPr>
          <w:rFonts w:ascii="Calibri" w:hAnsi="Calibri" w:cs="Calibri"/>
        </w:rPr>
        <w:t>i</w:t>
      </w:r>
      <w:r w:rsidR="006E074B" w:rsidRPr="00362ADB">
        <w:rPr>
          <w:rFonts w:ascii="Calibri" w:hAnsi="Calibri" w:cs="Calibri"/>
        </w:rPr>
        <w:t>s 512 bytes in length, so the offset was calculated to be 32256.  This is the offset used when logical searching was carried out on the hard drive.</w:t>
      </w:r>
      <w:r w:rsidR="00E85EA3">
        <w:rPr>
          <w:rFonts w:ascii="Calibri" w:hAnsi="Calibri" w:cs="Calibri"/>
        </w:rPr>
        <w:t xml:space="preserve">  </w:t>
      </w:r>
      <w:r w:rsidR="006E074B" w:rsidRPr="00362ADB">
        <w:rPr>
          <w:rFonts w:ascii="Calibri" w:hAnsi="Calibri" w:cs="Calibri"/>
        </w:rPr>
        <w:t xml:space="preserve">The disk size was calculated to be </w:t>
      </w:r>
      <w:r w:rsidR="00AD6C48" w:rsidRPr="00362ADB">
        <w:rPr>
          <w:rFonts w:ascii="Calibri" w:hAnsi="Calibri" w:cs="Calibri"/>
        </w:rPr>
        <w:t>5.76 gigabytes.</w:t>
      </w:r>
      <w:r w:rsidR="00D03F01">
        <w:rPr>
          <w:rFonts w:ascii="Calibri" w:hAnsi="Calibri" w:cs="Calibri"/>
        </w:rPr>
        <w:t xml:space="preserve">  Out of the 5.76 gigabytes, 2,62 gigabytes were calculated as being unallocated, and 3.14 gigabytes were calculated as being allocated.  This was done by multiplying the length of each partition and multiplying by 512 to get the number of bytes.  W</w:t>
      </w:r>
      <w:r w:rsidR="00F537C8" w:rsidRPr="00362ADB">
        <w:rPr>
          <w:rFonts w:ascii="Calibri" w:hAnsi="Calibri" w:cs="Calibri"/>
        </w:rPr>
        <w:t xml:space="preserve">hen opened in </w:t>
      </w:r>
      <w:r w:rsidR="00F537C8" w:rsidRPr="00362ADB">
        <w:rPr>
          <w:rFonts w:ascii="Calibri" w:hAnsi="Calibri" w:cs="Calibri"/>
          <w:i/>
          <w:iCs/>
        </w:rPr>
        <w:t>Autopsy</w:t>
      </w:r>
      <w:r w:rsidR="00F537C8" w:rsidRPr="00362ADB">
        <w:rPr>
          <w:rFonts w:ascii="Calibri" w:hAnsi="Calibri" w:cs="Calibri"/>
        </w:rPr>
        <w:t xml:space="preserve">, a forensic investigation tool available as part of the </w:t>
      </w:r>
      <w:proofErr w:type="spellStart"/>
      <w:r w:rsidR="00F537C8" w:rsidRPr="00362ADB">
        <w:rPr>
          <w:rFonts w:ascii="Calibri" w:hAnsi="Calibri" w:cs="Calibri"/>
          <w:i/>
          <w:iCs/>
        </w:rPr>
        <w:t>Sleuthkit</w:t>
      </w:r>
      <w:proofErr w:type="spellEnd"/>
      <w:r w:rsidR="00F537C8" w:rsidRPr="00362ADB">
        <w:rPr>
          <w:rFonts w:ascii="Calibri" w:hAnsi="Calibri" w:cs="Calibri"/>
          <w:i/>
          <w:iCs/>
        </w:rPr>
        <w:t xml:space="preserve"> </w:t>
      </w:r>
      <w:r w:rsidR="00F537C8" w:rsidRPr="00362ADB">
        <w:rPr>
          <w:rFonts w:ascii="Calibri" w:hAnsi="Calibri" w:cs="Calibri"/>
        </w:rPr>
        <w:t>commonly used by law enforcement, the exact operating system (OS) was revealed to be “</w:t>
      </w:r>
      <w:r w:rsidR="00F537C8" w:rsidRPr="00362ADB">
        <w:rPr>
          <w:rFonts w:ascii="Calibri" w:hAnsi="Calibri" w:cs="Calibri"/>
          <w:i/>
          <w:iCs/>
        </w:rPr>
        <w:t>Microsoft Windows XP Service Pack 2”</w:t>
      </w:r>
      <w:r w:rsidR="00E85EA3">
        <w:rPr>
          <w:rFonts w:ascii="Calibri" w:hAnsi="Calibri" w:cs="Calibri"/>
        </w:rPr>
        <w:t xml:space="preserve">.  This indicated that Mr Doe’s computer was using an NTFS filesystem rather than </w:t>
      </w:r>
      <w:proofErr w:type="spellStart"/>
      <w:r w:rsidR="00E85EA3">
        <w:rPr>
          <w:rFonts w:ascii="Calibri" w:hAnsi="Calibri" w:cs="Calibri"/>
        </w:rPr>
        <w:t>exFAT</w:t>
      </w:r>
      <w:proofErr w:type="spellEnd"/>
      <w:r w:rsidR="00E85EA3">
        <w:rPr>
          <w:rFonts w:ascii="Calibri" w:hAnsi="Calibri" w:cs="Calibri"/>
        </w:rPr>
        <w:t xml:space="preserve">, as Windows systems commonly use NTFS. </w:t>
      </w:r>
      <w:r w:rsidR="00F537C8" w:rsidRPr="00362ADB">
        <w:rPr>
          <w:rFonts w:ascii="Calibri" w:hAnsi="Calibri" w:cs="Calibri"/>
        </w:rPr>
        <w:t xml:space="preserve">See </w:t>
      </w:r>
      <w:r w:rsidR="00FA485B">
        <w:rPr>
          <w:rFonts w:ascii="Calibri" w:hAnsi="Calibri" w:cs="Calibri"/>
        </w:rPr>
        <w:t>F</w:t>
      </w:r>
      <w:r w:rsidR="00F537C8" w:rsidRPr="00362ADB">
        <w:rPr>
          <w:rFonts w:ascii="Calibri" w:hAnsi="Calibri" w:cs="Calibri"/>
        </w:rPr>
        <w:t xml:space="preserve">igure </w:t>
      </w:r>
      <w:r w:rsidR="002900D0">
        <w:rPr>
          <w:rFonts w:ascii="Calibri" w:hAnsi="Calibri" w:cs="Calibri"/>
        </w:rPr>
        <w:t>8</w:t>
      </w:r>
      <w:r w:rsidR="00F537C8" w:rsidRPr="00362ADB">
        <w:rPr>
          <w:rFonts w:ascii="Calibri" w:hAnsi="Calibri" w:cs="Calibri"/>
        </w:rPr>
        <w:t xml:space="preserve"> for an example o</w:t>
      </w:r>
      <w:r w:rsidR="00D03F01">
        <w:rPr>
          <w:rFonts w:ascii="Calibri" w:hAnsi="Calibri" w:cs="Calibri"/>
        </w:rPr>
        <w:t>f the Autopsy output</w:t>
      </w:r>
      <w:r w:rsidR="00F537C8" w:rsidRPr="00362ADB">
        <w:rPr>
          <w:rFonts w:ascii="Calibri" w:hAnsi="Calibri" w:cs="Calibri"/>
        </w:rPr>
        <w:t>.</w:t>
      </w:r>
      <w:r w:rsidR="001F44E2">
        <w:rPr>
          <w:rFonts w:ascii="Calibri" w:hAnsi="Calibri" w:cs="Calibri"/>
        </w:rPr>
        <w:t xml:space="preserve">  The version of </w:t>
      </w:r>
      <w:r w:rsidR="001F44E2">
        <w:rPr>
          <w:rFonts w:ascii="Calibri" w:hAnsi="Calibri" w:cs="Calibri"/>
          <w:i/>
          <w:iCs/>
        </w:rPr>
        <w:t xml:space="preserve">Autopsy </w:t>
      </w:r>
      <w:r w:rsidR="001F44E2">
        <w:rPr>
          <w:rFonts w:ascii="Calibri" w:hAnsi="Calibri" w:cs="Calibri"/>
        </w:rPr>
        <w:t xml:space="preserve">used was the </w:t>
      </w:r>
      <w:r w:rsidR="001F44E2">
        <w:rPr>
          <w:rFonts w:ascii="Calibri" w:hAnsi="Calibri" w:cs="Calibri"/>
          <w:i/>
          <w:iCs/>
        </w:rPr>
        <w:t xml:space="preserve">Windows </w:t>
      </w:r>
      <w:r w:rsidR="001F44E2">
        <w:rPr>
          <w:rFonts w:ascii="Calibri" w:hAnsi="Calibri" w:cs="Calibri"/>
        </w:rPr>
        <w:t xml:space="preserve">edition, rather than the </w:t>
      </w:r>
      <w:r w:rsidR="001F44E2">
        <w:rPr>
          <w:rFonts w:ascii="Calibri" w:hAnsi="Calibri" w:cs="Calibri"/>
          <w:i/>
          <w:iCs/>
        </w:rPr>
        <w:t>Linux</w:t>
      </w:r>
      <w:r w:rsidR="001F44E2">
        <w:rPr>
          <w:rFonts w:ascii="Calibri" w:hAnsi="Calibri" w:cs="Calibri"/>
        </w:rPr>
        <w:t xml:space="preserve"> version.</w:t>
      </w:r>
    </w:p>
    <w:p w14:paraId="79E057FB" w14:textId="77777777" w:rsidR="00F537C8" w:rsidRPr="00362ADB" w:rsidRDefault="00F537C8" w:rsidP="00F537C8">
      <w:pPr>
        <w:pStyle w:val="Caption"/>
        <w:keepNext/>
        <w:tabs>
          <w:tab w:val="left" w:pos="1820"/>
        </w:tabs>
        <w:rPr>
          <w:rFonts w:ascii="Calibri" w:hAnsi="Calibri" w:cs="Calibri"/>
        </w:rPr>
      </w:pPr>
      <w:r w:rsidRPr="00362ADB">
        <w:rPr>
          <w:rFonts w:ascii="Calibri" w:hAnsi="Calibri" w:cs="Calibri"/>
          <w:noProof/>
        </w:rPr>
        <w:lastRenderedPageBreak/>
        <w:drawing>
          <wp:inline distT="0" distB="0" distL="0" distR="0" wp14:anchorId="7154272C" wp14:editId="446FAC55">
            <wp:extent cx="4686541" cy="514376"/>
            <wp:effectExtent l="0" t="0" r="0" b="0"/>
            <wp:docPr id="654698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98771" name=""/>
                    <pic:cNvPicPr/>
                  </pic:nvPicPr>
                  <pic:blipFill>
                    <a:blip r:embed="rId16"/>
                    <a:stretch>
                      <a:fillRect/>
                    </a:stretch>
                  </pic:blipFill>
                  <pic:spPr>
                    <a:xfrm>
                      <a:off x="0" y="0"/>
                      <a:ext cx="4686541" cy="514376"/>
                    </a:xfrm>
                    <a:prstGeom prst="rect">
                      <a:avLst/>
                    </a:prstGeom>
                  </pic:spPr>
                </pic:pic>
              </a:graphicData>
            </a:graphic>
          </wp:inline>
        </w:drawing>
      </w:r>
    </w:p>
    <w:p w14:paraId="13124A11" w14:textId="1BBB41F2" w:rsidR="00F537C8" w:rsidRPr="00362ADB" w:rsidRDefault="00F537C8" w:rsidP="00F537C8">
      <w:pPr>
        <w:pStyle w:val="Caption"/>
        <w:rPr>
          <w:rFonts w:ascii="Calibri" w:hAnsi="Calibri" w:cs="Calibri"/>
          <w:i/>
          <w:iCs/>
        </w:rPr>
      </w:pPr>
      <w:r w:rsidRPr="00362ADB">
        <w:rPr>
          <w:rFonts w:ascii="Calibri" w:hAnsi="Calibri" w:cs="Calibri"/>
          <w:i/>
          <w:iCs/>
        </w:rPr>
        <w:t xml:space="preserve">Figure </w:t>
      </w:r>
      <w:r w:rsidR="00811F36">
        <w:rPr>
          <w:rFonts w:ascii="Calibri" w:hAnsi="Calibri" w:cs="Calibri"/>
          <w:i/>
          <w:iCs/>
        </w:rPr>
        <w:t>8</w:t>
      </w:r>
      <w:r w:rsidRPr="00362ADB">
        <w:rPr>
          <w:rFonts w:ascii="Calibri" w:hAnsi="Calibri" w:cs="Calibri"/>
          <w:i/>
          <w:iCs/>
        </w:rPr>
        <w:t xml:space="preserve"> - Windows XP</w:t>
      </w:r>
    </w:p>
    <w:p w14:paraId="6B619474" w14:textId="6A9DE5E4" w:rsidR="00E65825" w:rsidRPr="00362ADB" w:rsidRDefault="00E65825" w:rsidP="00F537C8">
      <w:pPr>
        <w:pStyle w:val="Caption"/>
        <w:rPr>
          <w:rFonts w:ascii="Calibri" w:hAnsi="Calibri" w:cs="Calibri"/>
        </w:rPr>
      </w:pPr>
      <w:r w:rsidRPr="00362ADB">
        <w:rPr>
          <w:rFonts w:ascii="Calibri" w:hAnsi="Calibri" w:cs="Calibri"/>
        </w:rPr>
        <w:t xml:space="preserve">Finally, before searching began, an antivirus scan was launched on the hard drive.  This was done using </w:t>
      </w:r>
      <w:proofErr w:type="spellStart"/>
      <w:r w:rsidRPr="00362ADB">
        <w:rPr>
          <w:rFonts w:ascii="Calibri" w:hAnsi="Calibri" w:cs="Calibri"/>
          <w:i/>
          <w:iCs/>
        </w:rPr>
        <w:t>ClamAV</w:t>
      </w:r>
      <w:proofErr w:type="spellEnd"/>
      <w:r w:rsidRPr="00362ADB">
        <w:rPr>
          <w:rFonts w:ascii="Calibri" w:hAnsi="Calibri" w:cs="Calibri"/>
          <w:i/>
          <w:iCs/>
        </w:rPr>
        <w:t xml:space="preserve"> </w:t>
      </w:r>
      <w:r w:rsidRPr="00362ADB">
        <w:rPr>
          <w:rFonts w:ascii="Calibri" w:hAnsi="Calibri" w:cs="Calibri"/>
        </w:rPr>
        <w:t>to ensure that the hard drive was not infected with malware.</w:t>
      </w:r>
      <w:r w:rsidR="005163D0" w:rsidRPr="00362ADB">
        <w:rPr>
          <w:rFonts w:ascii="Calibri" w:hAnsi="Calibri" w:cs="Calibri"/>
        </w:rPr>
        <w:t xml:space="preserve">  A hash value of the drive was taken before the scan and confirmed against the initial hash value of the drive to ensure integrity.</w:t>
      </w:r>
      <w:r w:rsidRPr="00362ADB">
        <w:rPr>
          <w:rFonts w:ascii="Calibri" w:hAnsi="Calibri" w:cs="Calibri"/>
        </w:rPr>
        <w:t xml:space="preserve">  The </w:t>
      </w:r>
      <w:r w:rsidR="00575E45">
        <w:rPr>
          <w:rFonts w:ascii="Calibri" w:hAnsi="Calibri" w:cs="Calibri"/>
        </w:rPr>
        <w:t xml:space="preserve">following </w:t>
      </w:r>
      <w:r w:rsidRPr="00362ADB">
        <w:rPr>
          <w:rFonts w:ascii="Calibri" w:hAnsi="Calibri" w:cs="Calibri"/>
        </w:rPr>
        <w:t xml:space="preserve">command </w:t>
      </w:r>
      <w:r w:rsidR="00575E45">
        <w:rPr>
          <w:rFonts w:ascii="Calibri" w:hAnsi="Calibri" w:cs="Calibri"/>
        </w:rPr>
        <w:t xml:space="preserve">was used </w:t>
      </w:r>
      <w:r w:rsidRPr="00362ADB">
        <w:rPr>
          <w:rFonts w:ascii="Calibri" w:hAnsi="Calibri" w:cs="Calibri"/>
        </w:rPr>
        <w:t>to run the scan:</w:t>
      </w:r>
    </w:p>
    <w:p w14:paraId="46DB4A64" w14:textId="77777777" w:rsidR="00E65825" w:rsidRPr="00362ADB" w:rsidRDefault="00E65825" w:rsidP="00F537C8">
      <w:pPr>
        <w:pStyle w:val="Caption"/>
        <w:rPr>
          <w:rFonts w:ascii="Calibri" w:hAnsi="Calibri" w:cs="Calibri"/>
          <w:i/>
          <w:iCs/>
        </w:rPr>
      </w:pPr>
      <w:r w:rsidRPr="00362ADB">
        <w:rPr>
          <w:rFonts w:ascii="Calibri" w:hAnsi="Calibri" w:cs="Calibri"/>
          <w:i/>
          <w:iCs/>
        </w:rPr>
        <w:t>“</w:t>
      </w:r>
      <w:proofErr w:type="spellStart"/>
      <w:proofErr w:type="gramStart"/>
      <w:r w:rsidRPr="00362ADB">
        <w:rPr>
          <w:rFonts w:ascii="Calibri" w:hAnsi="Calibri" w:cs="Calibri"/>
          <w:i/>
          <w:iCs/>
        </w:rPr>
        <w:t>clamscan</w:t>
      </w:r>
      <w:proofErr w:type="spellEnd"/>
      <w:proofErr w:type="gramEnd"/>
      <w:r w:rsidRPr="00362ADB">
        <w:rPr>
          <w:rFonts w:ascii="Calibri" w:hAnsi="Calibri" w:cs="Calibri"/>
          <w:i/>
          <w:iCs/>
        </w:rPr>
        <w:t xml:space="preserve"> johnDoe.dd”.</w:t>
      </w:r>
    </w:p>
    <w:p w14:paraId="2D3789F9" w14:textId="5A14BAFD" w:rsidR="00E65825" w:rsidRPr="00362ADB" w:rsidRDefault="00E65825" w:rsidP="00F537C8">
      <w:pPr>
        <w:pStyle w:val="Caption"/>
        <w:rPr>
          <w:rFonts w:ascii="Calibri" w:hAnsi="Calibri" w:cs="Calibri"/>
        </w:rPr>
      </w:pPr>
      <w:r w:rsidRPr="00362ADB">
        <w:rPr>
          <w:rFonts w:ascii="Calibri" w:hAnsi="Calibri" w:cs="Calibri"/>
        </w:rPr>
        <w:t xml:space="preserve">  See </w:t>
      </w:r>
      <w:r w:rsidR="00FA485B">
        <w:rPr>
          <w:rFonts w:ascii="Calibri" w:hAnsi="Calibri" w:cs="Calibri"/>
        </w:rPr>
        <w:t>Fi</w:t>
      </w:r>
      <w:r w:rsidRPr="00362ADB">
        <w:rPr>
          <w:rFonts w:ascii="Calibri" w:hAnsi="Calibri" w:cs="Calibri"/>
        </w:rPr>
        <w:t xml:space="preserve">gure </w:t>
      </w:r>
      <w:r w:rsidR="002900D0">
        <w:rPr>
          <w:rFonts w:ascii="Calibri" w:hAnsi="Calibri" w:cs="Calibri"/>
        </w:rPr>
        <w:t>9</w:t>
      </w:r>
      <w:r w:rsidRPr="00362ADB">
        <w:rPr>
          <w:rFonts w:ascii="Calibri" w:hAnsi="Calibri" w:cs="Calibri"/>
        </w:rPr>
        <w:t xml:space="preserve"> for an example of the output.</w:t>
      </w:r>
    </w:p>
    <w:p w14:paraId="4814A2D4" w14:textId="77777777" w:rsidR="00E65825" w:rsidRPr="00362ADB" w:rsidRDefault="00E65825" w:rsidP="00E65825">
      <w:pPr>
        <w:pStyle w:val="Caption"/>
        <w:keepNext/>
        <w:rPr>
          <w:rFonts w:ascii="Calibri" w:hAnsi="Calibri" w:cs="Calibri"/>
        </w:rPr>
      </w:pPr>
      <w:r w:rsidRPr="00362ADB">
        <w:rPr>
          <w:rFonts w:ascii="Calibri" w:hAnsi="Calibri" w:cs="Calibri"/>
          <w:noProof/>
        </w:rPr>
        <w:drawing>
          <wp:inline distT="0" distB="0" distL="0" distR="0" wp14:anchorId="653A0CCB" wp14:editId="4A5FC0D2">
            <wp:extent cx="3930852" cy="1797142"/>
            <wp:effectExtent l="0" t="0" r="0" b="0"/>
            <wp:docPr id="2620874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87458" name="Picture 1" descr="A screenshot of a computer&#10;&#10;Description automatically generated"/>
                    <pic:cNvPicPr/>
                  </pic:nvPicPr>
                  <pic:blipFill>
                    <a:blip r:embed="rId17"/>
                    <a:stretch>
                      <a:fillRect/>
                    </a:stretch>
                  </pic:blipFill>
                  <pic:spPr>
                    <a:xfrm>
                      <a:off x="0" y="0"/>
                      <a:ext cx="3930852" cy="1797142"/>
                    </a:xfrm>
                    <a:prstGeom prst="rect">
                      <a:avLst/>
                    </a:prstGeom>
                  </pic:spPr>
                </pic:pic>
              </a:graphicData>
            </a:graphic>
          </wp:inline>
        </w:drawing>
      </w:r>
    </w:p>
    <w:p w14:paraId="442DCB6B" w14:textId="440E57F3" w:rsidR="00E65825" w:rsidRPr="00362ADB" w:rsidRDefault="00E65825" w:rsidP="00E65825">
      <w:pPr>
        <w:pStyle w:val="Caption"/>
        <w:rPr>
          <w:rFonts w:ascii="Calibri" w:hAnsi="Calibri" w:cs="Calibri"/>
          <w:i/>
          <w:iCs/>
        </w:rPr>
      </w:pPr>
      <w:r w:rsidRPr="00362ADB">
        <w:rPr>
          <w:rFonts w:ascii="Calibri" w:hAnsi="Calibri" w:cs="Calibri"/>
          <w:i/>
          <w:iCs/>
        </w:rPr>
        <w:t xml:space="preserve">Figure </w:t>
      </w:r>
      <w:r w:rsidR="00811F36">
        <w:rPr>
          <w:rFonts w:ascii="Calibri" w:hAnsi="Calibri" w:cs="Calibri"/>
          <w:i/>
          <w:iCs/>
        </w:rPr>
        <w:t>9</w:t>
      </w:r>
      <w:r w:rsidRPr="00362ADB">
        <w:rPr>
          <w:rFonts w:ascii="Calibri" w:hAnsi="Calibri" w:cs="Calibri"/>
          <w:i/>
          <w:iCs/>
        </w:rPr>
        <w:t xml:space="preserve"> - Antivirus Scan</w:t>
      </w:r>
    </w:p>
    <w:p w14:paraId="6E905543" w14:textId="17F5B9D9" w:rsidR="007561A5" w:rsidRPr="00362ADB" w:rsidRDefault="00E65825" w:rsidP="00F537C8">
      <w:pPr>
        <w:pStyle w:val="Caption"/>
        <w:rPr>
          <w:rFonts w:ascii="Calibri" w:hAnsi="Calibri" w:cs="Calibri"/>
        </w:rPr>
      </w:pPr>
      <w:r w:rsidRPr="00362ADB">
        <w:rPr>
          <w:rFonts w:ascii="Calibri" w:hAnsi="Calibri" w:cs="Calibri"/>
        </w:rPr>
        <w:t>The investigators confirmed that there was no malware present on Mr Doe’s hard drive.</w:t>
      </w:r>
      <w:r w:rsidR="005163D0" w:rsidRPr="00362ADB">
        <w:rPr>
          <w:rFonts w:ascii="Calibri" w:hAnsi="Calibri" w:cs="Calibri"/>
        </w:rPr>
        <w:t xml:space="preserve">  A hash value was taken after the scan and matched against the initial hash value of the drive to ensure integrity.</w:t>
      </w:r>
    </w:p>
    <w:p w14:paraId="7B2BEE4A" w14:textId="40C9F69F" w:rsidR="007561A5" w:rsidRPr="00362ADB" w:rsidRDefault="007561A5" w:rsidP="007561A5">
      <w:pPr>
        <w:pStyle w:val="Heading3"/>
        <w:rPr>
          <w:rFonts w:ascii="Calibri" w:hAnsi="Calibri" w:cs="Calibri"/>
          <w:b/>
          <w:bCs/>
        </w:rPr>
      </w:pPr>
      <w:r w:rsidRPr="00362ADB">
        <w:rPr>
          <w:rFonts w:ascii="Calibri" w:hAnsi="Calibri" w:cs="Calibri"/>
          <w:b/>
          <w:bCs/>
        </w:rPr>
        <w:t>2.3.</w:t>
      </w:r>
      <w:r w:rsidR="002529F5">
        <w:rPr>
          <w:rFonts w:ascii="Calibri" w:hAnsi="Calibri" w:cs="Calibri"/>
          <w:b/>
          <w:bCs/>
        </w:rPr>
        <w:t>4</w:t>
      </w:r>
      <w:r w:rsidRPr="00362ADB">
        <w:rPr>
          <w:rFonts w:ascii="Calibri" w:hAnsi="Calibri" w:cs="Calibri"/>
          <w:b/>
          <w:bCs/>
        </w:rPr>
        <w:t xml:space="preserve"> Physical Searching</w:t>
      </w:r>
    </w:p>
    <w:p w14:paraId="2356FFB4" w14:textId="576027AA" w:rsidR="0015697F" w:rsidRPr="00362ADB" w:rsidRDefault="0024023B" w:rsidP="0015697F">
      <w:pPr>
        <w:pStyle w:val="BodyText"/>
        <w:rPr>
          <w:rFonts w:ascii="Calibri" w:hAnsi="Calibri" w:cs="Calibri"/>
        </w:rPr>
      </w:pPr>
      <w:r>
        <w:rPr>
          <w:rFonts w:ascii="Calibri" w:hAnsi="Calibri" w:cs="Calibri"/>
        </w:rPr>
        <w:t xml:space="preserve">Physical searching allows investigators to search a suspect’s drive without the need for a filesystem.  Through physical searching, content that the suspect attempts to conceal can be found, slack space – areas that are not filled with data where a file is stored – will be visible, and files stored in unallocated space will be recovered.  </w:t>
      </w:r>
      <w:r w:rsidR="001F44E2">
        <w:rPr>
          <w:rFonts w:ascii="Calibri" w:hAnsi="Calibri" w:cs="Calibri"/>
        </w:rPr>
        <w:t>There</w:t>
      </w:r>
      <w:r>
        <w:rPr>
          <w:rFonts w:ascii="Calibri" w:hAnsi="Calibri" w:cs="Calibri"/>
        </w:rPr>
        <w:t xml:space="preserve"> are some limitations to physical searching, namely</w:t>
      </w:r>
      <w:r w:rsidR="00FA485B">
        <w:rPr>
          <w:rFonts w:ascii="Calibri" w:hAnsi="Calibri" w:cs="Calibri"/>
        </w:rPr>
        <w:t>,</w:t>
      </w:r>
      <w:r>
        <w:rPr>
          <w:rFonts w:ascii="Calibri" w:hAnsi="Calibri" w:cs="Calibri"/>
        </w:rPr>
        <w:t xml:space="preserve"> it can’t effectively deal with encryption used by the suspect</w:t>
      </w:r>
      <w:r w:rsidR="009E4A80">
        <w:rPr>
          <w:rFonts w:ascii="Calibri" w:hAnsi="Calibri" w:cs="Calibri"/>
        </w:rPr>
        <w:t>,</w:t>
      </w:r>
      <w:r>
        <w:rPr>
          <w:rFonts w:ascii="Calibri" w:hAnsi="Calibri" w:cs="Calibri"/>
        </w:rPr>
        <w:t xml:space="preserve"> and it can’t effectively deal with content that has been zipped.</w:t>
      </w:r>
    </w:p>
    <w:p w14:paraId="279C4375" w14:textId="6DADD518" w:rsidR="007561A5" w:rsidRPr="00362ADB" w:rsidRDefault="0015697F" w:rsidP="0015697F">
      <w:pPr>
        <w:pStyle w:val="Heading4"/>
        <w:rPr>
          <w:rFonts w:ascii="Calibri" w:hAnsi="Calibri" w:cs="Calibri"/>
          <w:b/>
          <w:bCs/>
          <w:color w:val="auto"/>
        </w:rPr>
      </w:pPr>
      <w:r w:rsidRPr="00362ADB">
        <w:rPr>
          <w:rFonts w:ascii="Calibri" w:hAnsi="Calibri" w:cs="Calibri"/>
          <w:b/>
          <w:bCs/>
          <w:color w:val="auto"/>
        </w:rPr>
        <w:t>2.3.</w:t>
      </w:r>
      <w:r w:rsidR="002529F5">
        <w:rPr>
          <w:rFonts w:ascii="Calibri" w:hAnsi="Calibri" w:cs="Calibri"/>
          <w:b/>
          <w:bCs/>
          <w:color w:val="auto"/>
        </w:rPr>
        <w:t>4</w:t>
      </w:r>
      <w:r w:rsidRPr="00362ADB">
        <w:rPr>
          <w:rFonts w:ascii="Calibri" w:hAnsi="Calibri" w:cs="Calibri"/>
          <w:b/>
          <w:bCs/>
          <w:color w:val="auto"/>
        </w:rPr>
        <w:t xml:space="preserve">.1 </w:t>
      </w:r>
      <w:r w:rsidR="005163D0" w:rsidRPr="00362ADB">
        <w:rPr>
          <w:rFonts w:ascii="Calibri" w:hAnsi="Calibri" w:cs="Calibri"/>
          <w:b/>
          <w:bCs/>
          <w:color w:val="auto"/>
        </w:rPr>
        <w:t>Keyword Searching</w:t>
      </w:r>
    </w:p>
    <w:p w14:paraId="3A20C384" w14:textId="712052A7" w:rsidR="0015697F" w:rsidRPr="00362ADB" w:rsidRDefault="005163D0" w:rsidP="0015697F">
      <w:pPr>
        <w:rPr>
          <w:rFonts w:ascii="Calibri" w:hAnsi="Calibri" w:cs="Calibri"/>
        </w:rPr>
      </w:pPr>
      <w:r w:rsidRPr="00362ADB">
        <w:rPr>
          <w:rFonts w:ascii="Calibri" w:hAnsi="Calibri" w:cs="Calibri"/>
        </w:rPr>
        <w:t>Keyword searching is the process of searching through the suspect’s hard drive for specific words that would allow the investigating team to decide if there is probable cause to launch an investigation</w:t>
      </w:r>
      <w:r w:rsidR="00CF217E">
        <w:rPr>
          <w:rFonts w:ascii="Calibri" w:hAnsi="Calibri" w:cs="Calibri"/>
        </w:rPr>
        <w:t xml:space="preserve">.  </w:t>
      </w:r>
      <w:r w:rsidR="001F44E2">
        <w:rPr>
          <w:rFonts w:ascii="Calibri" w:hAnsi="Calibri" w:cs="Calibri"/>
        </w:rPr>
        <w:t>Before any keyword searching took place, the investigators took a hash value of Mr Doe’s hard drive image and compared it to the initial hash value taken to ensure that the drive had not been accidentally change</w:t>
      </w:r>
      <w:r w:rsidR="00FA485B">
        <w:rPr>
          <w:rFonts w:ascii="Calibri" w:hAnsi="Calibri" w:cs="Calibri"/>
        </w:rPr>
        <w:t>d</w:t>
      </w:r>
      <w:r w:rsidR="001F44E2">
        <w:rPr>
          <w:rFonts w:ascii="Calibri" w:hAnsi="Calibri" w:cs="Calibri"/>
        </w:rPr>
        <w:t>.  Once the hash value had been confirmed, t</w:t>
      </w:r>
      <w:r w:rsidR="00334F28" w:rsidRPr="00362ADB">
        <w:rPr>
          <w:rFonts w:ascii="Calibri" w:hAnsi="Calibri" w:cs="Calibri"/>
        </w:rPr>
        <w:t xml:space="preserve">he </w:t>
      </w:r>
      <w:r w:rsidR="00334F28" w:rsidRPr="00362ADB">
        <w:rPr>
          <w:rFonts w:ascii="Calibri" w:hAnsi="Calibri" w:cs="Calibri"/>
          <w:i/>
          <w:iCs/>
        </w:rPr>
        <w:t xml:space="preserve">strings </w:t>
      </w:r>
      <w:r w:rsidR="00334F28" w:rsidRPr="00362ADB">
        <w:rPr>
          <w:rFonts w:ascii="Calibri" w:hAnsi="Calibri" w:cs="Calibri"/>
        </w:rPr>
        <w:t>utility was used to search Mr Doe’s hard drive using the following command:</w:t>
      </w:r>
    </w:p>
    <w:p w14:paraId="78C0F027" w14:textId="1F3EEE44" w:rsidR="00334F28" w:rsidRPr="00362ADB" w:rsidRDefault="00334F28" w:rsidP="0015697F">
      <w:pPr>
        <w:rPr>
          <w:rFonts w:ascii="Calibri" w:hAnsi="Calibri" w:cs="Calibri"/>
          <w:i/>
          <w:iCs/>
        </w:rPr>
      </w:pPr>
      <w:r w:rsidRPr="00362ADB">
        <w:rPr>
          <w:rFonts w:ascii="Calibri" w:hAnsi="Calibri" w:cs="Calibri"/>
        </w:rPr>
        <w:t>“</w:t>
      </w:r>
      <w:proofErr w:type="gramStart"/>
      <w:r w:rsidRPr="00362ADB">
        <w:rPr>
          <w:rFonts w:ascii="Calibri" w:hAnsi="Calibri" w:cs="Calibri"/>
          <w:i/>
          <w:iCs/>
        </w:rPr>
        <w:t>strings</w:t>
      </w:r>
      <w:proofErr w:type="gramEnd"/>
      <w:r w:rsidRPr="00362ADB">
        <w:rPr>
          <w:rFonts w:ascii="Calibri" w:hAnsi="Calibri" w:cs="Calibri"/>
          <w:i/>
          <w:iCs/>
        </w:rPr>
        <w:t xml:space="preserve"> -a -t d johnDoe.dd &gt; strings_output.txt”.</w:t>
      </w:r>
    </w:p>
    <w:p w14:paraId="1C7380B8" w14:textId="4F3B5D02" w:rsidR="00D91239" w:rsidRDefault="0081610A" w:rsidP="0015697F">
      <w:pPr>
        <w:rPr>
          <w:rFonts w:ascii="Calibri" w:hAnsi="Calibri" w:cs="Calibri"/>
        </w:rPr>
      </w:pPr>
      <w:r w:rsidRPr="00362ADB">
        <w:rPr>
          <w:rFonts w:ascii="Calibri" w:hAnsi="Calibri" w:cs="Calibri"/>
        </w:rPr>
        <w:t xml:space="preserve">This command searches the whole drive and outputs the line number of strings found by the </w:t>
      </w:r>
      <w:r w:rsidR="001F44E2" w:rsidRPr="00362ADB">
        <w:rPr>
          <w:rFonts w:ascii="Calibri" w:hAnsi="Calibri" w:cs="Calibri"/>
        </w:rPr>
        <w:t>command and</w:t>
      </w:r>
      <w:r w:rsidRPr="00362ADB">
        <w:rPr>
          <w:rFonts w:ascii="Calibri" w:hAnsi="Calibri" w:cs="Calibri"/>
        </w:rPr>
        <w:t xml:space="preserve"> redirects the output to a file to allow the investigators to search through the file to attempt to identify areas of interest.  After searching the resultant file, multiple </w:t>
      </w:r>
      <w:r w:rsidR="005D2C69">
        <w:rPr>
          <w:rFonts w:ascii="Calibri" w:hAnsi="Calibri" w:cs="Calibri"/>
        </w:rPr>
        <w:t>instances of ornithological nature were found</w:t>
      </w:r>
      <w:r w:rsidR="004A7EF0">
        <w:rPr>
          <w:rFonts w:ascii="Calibri" w:hAnsi="Calibri" w:cs="Calibri"/>
        </w:rPr>
        <w:t xml:space="preserve">, </w:t>
      </w:r>
      <w:r w:rsidR="005D2C69">
        <w:rPr>
          <w:rFonts w:ascii="Calibri" w:hAnsi="Calibri" w:cs="Calibri"/>
        </w:rPr>
        <w:t xml:space="preserve">including file names, </w:t>
      </w:r>
      <w:r w:rsidR="001F44E2">
        <w:rPr>
          <w:rFonts w:ascii="Calibri" w:hAnsi="Calibri" w:cs="Calibri"/>
        </w:rPr>
        <w:t xml:space="preserve">browsing history, wallpaper images, and a file relating to bird songs, </w:t>
      </w:r>
      <w:r w:rsidR="003B6592">
        <w:rPr>
          <w:rFonts w:ascii="Calibri" w:hAnsi="Calibri" w:cs="Calibri"/>
        </w:rPr>
        <w:t>confirming that there was probable cause to launch an investigation</w:t>
      </w:r>
      <w:r w:rsidRPr="00362ADB">
        <w:rPr>
          <w:rFonts w:ascii="Calibri" w:hAnsi="Calibri" w:cs="Calibri"/>
        </w:rPr>
        <w:t xml:space="preserve">.  See </w:t>
      </w:r>
      <w:r w:rsidR="00362ADB" w:rsidRPr="00500A91">
        <w:rPr>
          <w:rFonts w:ascii="Calibri" w:hAnsi="Calibri" w:cs="Calibri"/>
          <w:b/>
          <w:bCs/>
        </w:rPr>
        <w:t xml:space="preserve">Appendix F1 </w:t>
      </w:r>
      <w:r w:rsidRPr="00362ADB">
        <w:rPr>
          <w:rFonts w:ascii="Calibri" w:hAnsi="Calibri" w:cs="Calibri"/>
        </w:rPr>
        <w:t>for</w:t>
      </w:r>
      <w:r w:rsidR="004A7EF0">
        <w:rPr>
          <w:rFonts w:ascii="Calibri" w:hAnsi="Calibri" w:cs="Calibri"/>
        </w:rPr>
        <w:t xml:space="preserve"> the full list of ornithological strings found by the string search</w:t>
      </w:r>
      <w:r w:rsidR="003B6592">
        <w:rPr>
          <w:rFonts w:ascii="Calibri" w:hAnsi="Calibri" w:cs="Calibri"/>
        </w:rPr>
        <w:t>.</w:t>
      </w:r>
    </w:p>
    <w:p w14:paraId="12B50247" w14:textId="77777777" w:rsidR="00D91239" w:rsidRDefault="00D91239" w:rsidP="0015697F">
      <w:pPr>
        <w:rPr>
          <w:rFonts w:ascii="Calibri" w:hAnsi="Calibri" w:cs="Calibri"/>
        </w:rPr>
      </w:pPr>
    </w:p>
    <w:p w14:paraId="68166B7C" w14:textId="19C95D18" w:rsidR="00334F28" w:rsidRDefault="00D91239" w:rsidP="0015697F">
      <w:pPr>
        <w:rPr>
          <w:rFonts w:ascii="Calibri" w:hAnsi="Calibri" w:cs="Calibri"/>
        </w:rPr>
      </w:pPr>
      <w:r w:rsidRPr="00D91239">
        <w:rPr>
          <w:rFonts w:ascii="Calibri" w:hAnsi="Calibri" w:cs="Calibri"/>
        </w:rPr>
        <w:t xml:space="preserve">In addition to the </w:t>
      </w:r>
      <w:proofErr w:type="gramStart"/>
      <w:r w:rsidRPr="00D91239">
        <w:rPr>
          <w:rFonts w:ascii="Calibri" w:hAnsi="Calibri" w:cs="Calibri"/>
          <w:i/>
          <w:iCs/>
        </w:rPr>
        <w:t>strings</w:t>
      </w:r>
      <w:proofErr w:type="gramEnd"/>
      <w:r w:rsidRPr="00D91239">
        <w:rPr>
          <w:rFonts w:ascii="Calibri" w:hAnsi="Calibri" w:cs="Calibri"/>
          <w:i/>
          <w:iCs/>
        </w:rPr>
        <w:t xml:space="preserve"> </w:t>
      </w:r>
      <w:r w:rsidRPr="00D91239">
        <w:rPr>
          <w:rFonts w:ascii="Calibri" w:hAnsi="Calibri" w:cs="Calibri"/>
        </w:rPr>
        <w:t xml:space="preserve">utility, </w:t>
      </w:r>
      <w:r w:rsidRPr="00D91239">
        <w:rPr>
          <w:rFonts w:ascii="Calibri" w:hAnsi="Calibri" w:cs="Calibri"/>
          <w:i/>
          <w:iCs/>
        </w:rPr>
        <w:t>Autopsy</w:t>
      </w:r>
      <w:r w:rsidRPr="00D91239">
        <w:rPr>
          <w:rFonts w:ascii="Calibri" w:hAnsi="Calibri" w:cs="Calibri"/>
        </w:rPr>
        <w:t xml:space="preserve"> was used to carry out a keyword search</w:t>
      </w:r>
      <w:r w:rsidR="00471CF3">
        <w:rPr>
          <w:rFonts w:ascii="Calibri" w:hAnsi="Calibri" w:cs="Calibri"/>
        </w:rPr>
        <w:t>, where further strings of ornithological nature were found, including terms such as “The Life of Birds”, “</w:t>
      </w:r>
      <w:proofErr w:type="spellStart"/>
      <w:r w:rsidR="00471CF3">
        <w:rPr>
          <w:rFonts w:ascii="Calibri" w:hAnsi="Calibri" w:cs="Calibri"/>
        </w:rPr>
        <w:t>chickÄ</w:t>
      </w:r>
      <w:proofErr w:type="spellEnd"/>
      <w:r w:rsidR="00471CF3">
        <w:rPr>
          <w:rFonts w:ascii="Calibri" w:hAnsi="Calibri" w:cs="Calibri"/>
        </w:rPr>
        <w:t xml:space="preserve">&lt;&lt;_sex/images”, as well as a file called “birdwatching.doc”.  See </w:t>
      </w:r>
      <w:r w:rsidR="00471CF3" w:rsidRPr="00500A91">
        <w:rPr>
          <w:rFonts w:ascii="Calibri" w:hAnsi="Calibri" w:cs="Calibri"/>
          <w:b/>
          <w:bCs/>
        </w:rPr>
        <w:t>Appendix F2</w:t>
      </w:r>
      <w:r w:rsidR="00471CF3">
        <w:rPr>
          <w:rFonts w:ascii="Calibri" w:hAnsi="Calibri" w:cs="Calibri"/>
        </w:rPr>
        <w:t xml:space="preserve"> for the list of keywords found by </w:t>
      </w:r>
      <w:r w:rsidR="00471CF3">
        <w:rPr>
          <w:rFonts w:ascii="Calibri" w:hAnsi="Calibri" w:cs="Calibri"/>
          <w:i/>
          <w:iCs/>
        </w:rPr>
        <w:t>Autopsy</w:t>
      </w:r>
      <w:r w:rsidR="00471CF3">
        <w:rPr>
          <w:rFonts w:ascii="Calibri" w:hAnsi="Calibri" w:cs="Calibri"/>
        </w:rPr>
        <w:t>.</w:t>
      </w:r>
    </w:p>
    <w:p w14:paraId="72C27045" w14:textId="77777777" w:rsidR="001F44E2" w:rsidRDefault="001F44E2" w:rsidP="0015697F">
      <w:pPr>
        <w:rPr>
          <w:rFonts w:ascii="Calibri" w:hAnsi="Calibri" w:cs="Calibri"/>
        </w:rPr>
      </w:pPr>
    </w:p>
    <w:p w14:paraId="0AE2A8EF" w14:textId="22AD93C7" w:rsidR="0024023B" w:rsidRDefault="00FA485B" w:rsidP="0015697F">
      <w:pPr>
        <w:rPr>
          <w:rFonts w:ascii="Calibri" w:hAnsi="Calibri" w:cs="Calibri"/>
        </w:rPr>
      </w:pPr>
      <w:r w:rsidRPr="00FA485B">
        <w:rPr>
          <w:rFonts w:ascii="Calibri" w:hAnsi="Calibri" w:cs="Calibri"/>
        </w:rPr>
        <w:lastRenderedPageBreak/>
        <w:t>After the keyword searching, another hash value was taken and compared to the initial hash value to confirm that Mr Doe's drive was unchanged.</w:t>
      </w:r>
      <w:r w:rsidR="00471CF3" w:rsidRPr="00FA485B">
        <w:rPr>
          <w:rFonts w:ascii="Calibri" w:hAnsi="Calibri" w:cs="Calibri"/>
        </w:rPr>
        <w:t xml:space="preserve">  </w:t>
      </w:r>
    </w:p>
    <w:p w14:paraId="0348591E" w14:textId="77777777" w:rsidR="00FA485B" w:rsidRPr="00FA485B" w:rsidRDefault="00FA485B" w:rsidP="0015697F">
      <w:pPr>
        <w:rPr>
          <w:rFonts w:ascii="Calibri" w:hAnsi="Calibri" w:cs="Calibri"/>
          <w:caps/>
        </w:rPr>
      </w:pPr>
    </w:p>
    <w:p w14:paraId="6BBDFB94" w14:textId="46145E04" w:rsidR="0024023B" w:rsidRDefault="0024023B" w:rsidP="0024023B">
      <w:pPr>
        <w:pStyle w:val="Heading4"/>
        <w:rPr>
          <w:rFonts w:asciiTheme="minorHAnsi" w:hAnsiTheme="minorHAnsi" w:cstheme="minorHAnsi"/>
          <w:b/>
          <w:bCs/>
          <w:color w:val="auto"/>
        </w:rPr>
      </w:pPr>
      <w:bookmarkStart w:id="1" w:name="_Hlk164954309"/>
      <w:r w:rsidRPr="0024023B">
        <w:rPr>
          <w:rFonts w:asciiTheme="minorHAnsi" w:hAnsiTheme="minorHAnsi" w:cstheme="minorHAnsi"/>
          <w:b/>
          <w:bCs/>
          <w:color w:val="auto"/>
        </w:rPr>
        <w:t>2.3.</w:t>
      </w:r>
      <w:r w:rsidR="002529F5">
        <w:rPr>
          <w:rFonts w:asciiTheme="minorHAnsi" w:hAnsiTheme="minorHAnsi" w:cstheme="minorHAnsi"/>
          <w:b/>
          <w:bCs/>
          <w:color w:val="auto"/>
        </w:rPr>
        <w:t>4</w:t>
      </w:r>
      <w:r w:rsidRPr="0024023B">
        <w:rPr>
          <w:rFonts w:asciiTheme="minorHAnsi" w:hAnsiTheme="minorHAnsi" w:cstheme="minorHAnsi"/>
          <w:b/>
          <w:bCs/>
          <w:color w:val="auto"/>
        </w:rPr>
        <w:t>.2</w:t>
      </w:r>
      <w:r>
        <w:rPr>
          <w:rFonts w:asciiTheme="minorHAnsi" w:hAnsiTheme="minorHAnsi" w:cstheme="minorHAnsi"/>
          <w:b/>
          <w:bCs/>
          <w:color w:val="auto"/>
        </w:rPr>
        <w:t xml:space="preserve"> File Carving</w:t>
      </w:r>
    </w:p>
    <w:p w14:paraId="30E6D818" w14:textId="6D8FB9CF" w:rsidR="0024023B" w:rsidRDefault="00D91239" w:rsidP="0024023B">
      <w:pPr>
        <w:rPr>
          <w:rFonts w:ascii="Calibri" w:hAnsi="Calibri" w:cs="Calibri"/>
        </w:rPr>
      </w:pPr>
      <w:r>
        <w:rPr>
          <w:rFonts w:ascii="Calibri" w:hAnsi="Calibri" w:cs="Calibri"/>
        </w:rPr>
        <w:t>File carving involves</w:t>
      </w:r>
      <w:r w:rsidR="0038648B">
        <w:rPr>
          <w:rFonts w:ascii="Calibri" w:hAnsi="Calibri" w:cs="Calibri"/>
        </w:rPr>
        <w:t xml:space="preserve"> searching for files without access to a filesystem.  This method </w:t>
      </w:r>
      <w:r w:rsidR="009E4A80">
        <w:rPr>
          <w:rFonts w:ascii="Calibri" w:hAnsi="Calibri" w:cs="Calibri"/>
        </w:rPr>
        <w:t>can be used to recover files from unallocated space that would normally be inaccessible.</w:t>
      </w:r>
      <w:r w:rsidR="00C9209B">
        <w:rPr>
          <w:rFonts w:ascii="Calibri" w:hAnsi="Calibri" w:cs="Calibri"/>
        </w:rPr>
        <w:t xml:space="preserve">  Since it was previously discovered that Mr Doe’s drive contained a significant volume of unallocated space, </w:t>
      </w:r>
      <w:r w:rsidR="00A65CF0">
        <w:rPr>
          <w:rFonts w:ascii="Calibri" w:hAnsi="Calibri" w:cs="Calibri"/>
        </w:rPr>
        <w:t xml:space="preserve">it was essential that file carving was carried out.  </w:t>
      </w:r>
      <w:r w:rsidR="00605867">
        <w:rPr>
          <w:rFonts w:ascii="Calibri" w:hAnsi="Calibri" w:cs="Calibri"/>
        </w:rPr>
        <w:t xml:space="preserve">Before any file carving was done, a hash value was taken of Mr Doe’s hard drive and compared to the initial hash value to maintain the integrity of the drive and ensure that the drive had not been unintentionally altered.  </w:t>
      </w:r>
      <w:r w:rsidR="009E4A80">
        <w:rPr>
          <w:rFonts w:ascii="Calibri" w:hAnsi="Calibri" w:cs="Calibri"/>
        </w:rPr>
        <w:t xml:space="preserve">To perform file carving in this investigation, </w:t>
      </w:r>
      <w:r w:rsidR="009E4A80">
        <w:rPr>
          <w:rFonts w:ascii="Calibri" w:hAnsi="Calibri" w:cs="Calibri"/>
          <w:i/>
          <w:iCs/>
        </w:rPr>
        <w:t xml:space="preserve">foremost </w:t>
      </w:r>
      <w:r w:rsidR="009E4A80">
        <w:rPr>
          <w:rFonts w:ascii="Calibri" w:hAnsi="Calibri" w:cs="Calibri"/>
        </w:rPr>
        <w:t>– a command line-based file carving tool - was used.  The command used for this was:</w:t>
      </w:r>
    </w:p>
    <w:p w14:paraId="209E8A31" w14:textId="091F1435" w:rsidR="009E4A80" w:rsidRDefault="009E4A80" w:rsidP="0024023B">
      <w:pPr>
        <w:rPr>
          <w:rFonts w:ascii="Calibri" w:hAnsi="Calibri" w:cs="Calibri"/>
          <w:i/>
          <w:iCs/>
        </w:rPr>
      </w:pPr>
      <w:r>
        <w:rPr>
          <w:rFonts w:ascii="Calibri" w:hAnsi="Calibri" w:cs="Calibri"/>
        </w:rPr>
        <w:t>“</w:t>
      </w:r>
      <w:proofErr w:type="gramStart"/>
      <w:r>
        <w:rPr>
          <w:rFonts w:ascii="Calibri" w:hAnsi="Calibri" w:cs="Calibri"/>
          <w:i/>
          <w:iCs/>
        </w:rPr>
        <w:t>foremost</w:t>
      </w:r>
      <w:proofErr w:type="gramEnd"/>
      <w:r>
        <w:rPr>
          <w:rFonts w:ascii="Calibri" w:hAnsi="Calibri" w:cs="Calibri"/>
          <w:i/>
          <w:iCs/>
        </w:rPr>
        <w:t xml:space="preserve"> -T -t &lt;file type&gt; -o </w:t>
      </w:r>
      <w:proofErr w:type="spellStart"/>
      <w:r>
        <w:rPr>
          <w:rFonts w:ascii="Calibri" w:hAnsi="Calibri" w:cs="Calibri"/>
          <w:i/>
          <w:iCs/>
        </w:rPr>
        <w:t>filecarving</w:t>
      </w:r>
      <w:proofErr w:type="spellEnd"/>
      <w:r>
        <w:rPr>
          <w:rFonts w:ascii="Calibri" w:hAnsi="Calibri" w:cs="Calibri"/>
          <w:i/>
          <w:iCs/>
        </w:rPr>
        <w:t xml:space="preserve"> -I johnDoe.dd”.</w:t>
      </w:r>
    </w:p>
    <w:p w14:paraId="096A5CC4" w14:textId="7BD92693" w:rsidR="009E4A80" w:rsidRPr="009E4A80" w:rsidRDefault="009E4A80" w:rsidP="0024023B">
      <w:pPr>
        <w:rPr>
          <w:rFonts w:ascii="Calibri" w:hAnsi="Calibri" w:cs="Calibri"/>
        </w:rPr>
      </w:pPr>
      <w:r>
        <w:rPr>
          <w:rFonts w:ascii="Calibri" w:hAnsi="Calibri" w:cs="Calibri"/>
        </w:rPr>
        <w:t>This command searches the image of Mr Doe’s hard drive and outputs the result to a folder called “</w:t>
      </w:r>
      <w:proofErr w:type="spellStart"/>
      <w:r>
        <w:rPr>
          <w:rFonts w:ascii="Calibri" w:hAnsi="Calibri" w:cs="Calibri"/>
        </w:rPr>
        <w:t>filecarving</w:t>
      </w:r>
      <w:proofErr w:type="spellEnd"/>
      <w:r>
        <w:rPr>
          <w:rFonts w:ascii="Calibri" w:hAnsi="Calibri" w:cs="Calibri"/>
        </w:rPr>
        <w:t>”.  This command was used to search for JPG, PNG, PDF, GIF, and BMP files.</w:t>
      </w:r>
      <w:r w:rsidR="00FC5E81">
        <w:rPr>
          <w:rFonts w:ascii="Calibri" w:hAnsi="Calibri" w:cs="Calibri"/>
        </w:rPr>
        <w:t xml:space="preserve">  The command recovered a total of 349 bitmap images, 1706 PNG images, 907 JPG images,</w:t>
      </w:r>
      <w:r w:rsidR="00C9209B">
        <w:rPr>
          <w:rFonts w:ascii="Calibri" w:hAnsi="Calibri" w:cs="Calibri"/>
        </w:rPr>
        <w:t xml:space="preserve"> 2068 GIF files, and eight PDF files.</w:t>
      </w:r>
    </w:p>
    <w:p w14:paraId="6367C6B5" w14:textId="77777777" w:rsidR="00334F28" w:rsidRDefault="00334F28" w:rsidP="0015697F">
      <w:pPr>
        <w:rPr>
          <w:rFonts w:ascii="Calibri" w:hAnsi="Calibri" w:cs="Calibri"/>
        </w:rPr>
      </w:pPr>
    </w:p>
    <w:p w14:paraId="3E9CEF11" w14:textId="24B5416C" w:rsidR="005D2C69" w:rsidRDefault="00A65CF0" w:rsidP="0015697F">
      <w:pPr>
        <w:rPr>
          <w:rFonts w:ascii="Calibri" w:hAnsi="Calibri" w:cs="Calibri"/>
        </w:rPr>
      </w:pPr>
      <w:r>
        <w:rPr>
          <w:rFonts w:ascii="Calibri" w:hAnsi="Calibri" w:cs="Calibri"/>
        </w:rPr>
        <w:t xml:space="preserve">In addition, to ensure thoroughness, </w:t>
      </w:r>
      <w:r>
        <w:rPr>
          <w:rFonts w:ascii="Calibri" w:hAnsi="Calibri" w:cs="Calibri"/>
          <w:i/>
          <w:iCs/>
        </w:rPr>
        <w:t xml:space="preserve">Autopsy </w:t>
      </w:r>
      <w:r>
        <w:rPr>
          <w:rFonts w:ascii="Calibri" w:hAnsi="Calibri" w:cs="Calibri"/>
        </w:rPr>
        <w:t>was used in the process of file carving.</w:t>
      </w:r>
      <w:r w:rsidR="005D2C69">
        <w:rPr>
          <w:rFonts w:ascii="Calibri" w:hAnsi="Calibri" w:cs="Calibri"/>
        </w:rPr>
        <w:t xml:space="preserve"> </w:t>
      </w:r>
    </w:p>
    <w:p w14:paraId="750FC5F3" w14:textId="15FBC8DF" w:rsidR="00A65CF0" w:rsidRPr="00A65CF0" w:rsidRDefault="005D2C69" w:rsidP="0015697F">
      <w:pPr>
        <w:rPr>
          <w:rFonts w:ascii="Calibri" w:hAnsi="Calibri" w:cs="Calibri"/>
        </w:rPr>
      </w:pPr>
      <w:r>
        <w:rPr>
          <w:rFonts w:ascii="Calibri" w:hAnsi="Calibri" w:cs="Calibri"/>
        </w:rPr>
        <w:t xml:space="preserve">As </w:t>
      </w:r>
      <w:r>
        <w:rPr>
          <w:rFonts w:ascii="Calibri" w:hAnsi="Calibri" w:cs="Calibri"/>
          <w:i/>
          <w:iCs/>
        </w:rPr>
        <w:t xml:space="preserve">Autopsy </w:t>
      </w:r>
      <w:r>
        <w:rPr>
          <w:rFonts w:ascii="Calibri" w:hAnsi="Calibri" w:cs="Calibri"/>
        </w:rPr>
        <w:t xml:space="preserve">is a graphical program rather than command-line based, the investigators were able to easily see which files were deleted and which files were stored in unallocated space, as well as the name of the file, as the name of the file is not recovered by </w:t>
      </w:r>
      <w:r>
        <w:rPr>
          <w:rFonts w:ascii="Calibri" w:hAnsi="Calibri" w:cs="Calibri"/>
          <w:i/>
          <w:iCs/>
        </w:rPr>
        <w:t xml:space="preserve">foremost.  </w:t>
      </w:r>
      <w:r w:rsidR="00A65CF0">
        <w:rPr>
          <w:rFonts w:ascii="Calibri" w:hAnsi="Calibri" w:cs="Calibri"/>
          <w:i/>
          <w:iCs/>
        </w:rPr>
        <w:t>Autopsy</w:t>
      </w:r>
      <w:r w:rsidR="00A65CF0">
        <w:rPr>
          <w:rFonts w:ascii="Calibri" w:hAnsi="Calibri" w:cs="Calibri"/>
        </w:rPr>
        <w:t xml:space="preserve"> discovered more files of an ornithological nature on Mr Doe’s </w:t>
      </w:r>
      <w:r w:rsidR="001F44E2">
        <w:rPr>
          <w:rFonts w:ascii="Calibri" w:hAnsi="Calibri" w:cs="Calibri"/>
        </w:rPr>
        <w:t>drive</w:t>
      </w:r>
      <w:r w:rsidR="00A65CF0">
        <w:rPr>
          <w:rFonts w:ascii="Calibri" w:hAnsi="Calibri" w:cs="Calibri"/>
        </w:rPr>
        <w:t xml:space="preserve">, including files that were deleted and files that were in unallocated spaces.  See </w:t>
      </w:r>
      <w:r w:rsidR="00FA485B">
        <w:rPr>
          <w:rFonts w:ascii="Calibri" w:hAnsi="Calibri" w:cs="Calibri"/>
        </w:rPr>
        <w:t>F</w:t>
      </w:r>
      <w:r w:rsidR="00A65CF0">
        <w:rPr>
          <w:rFonts w:ascii="Calibri" w:hAnsi="Calibri" w:cs="Calibri"/>
        </w:rPr>
        <w:t xml:space="preserve">igure </w:t>
      </w:r>
      <w:r w:rsidR="002900D0">
        <w:rPr>
          <w:rFonts w:ascii="Calibri" w:hAnsi="Calibri" w:cs="Calibri"/>
        </w:rPr>
        <w:t>10</w:t>
      </w:r>
      <w:r w:rsidR="00A65CF0">
        <w:rPr>
          <w:rFonts w:ascii="Calibri" w:hAnsi="Calibri" w:cs="Calibri"/>
        </w:rPr>
        <w:t xml:space="preserve"> for an example of some of the files discovered by </w:t>
      </w:r>
      <w:r w:rsidR="00A65CF0">
        <w:rPr>
          <w:rFonts w:ascii="Calibri" w:hAnsi="Calibri" w:cs="Calibri"/>
          <w:i/>
          <w:iCs/>
        </w:rPr>
        <w:t>Autopsy.</w:t>
      </w:r>
    </w:p>
    <w:p w14:paraId="030D4B5A" w14:textId="0F5BF851" w:rsidR="00A65CF0" w:rsidRDefault="00A65CF0" w:rsidP="00A65CF0">
      <w:pPr>
        <w:keepNext/>
      </w:pPr>
      <w:r>
        <w:rPr>
          <w:rFonts w:ascii="Calibri" w:hAnsi="Calibri" w:cs="Calibri"/>
          <w:noProof/>
        </w:rPr>
        <w:drawing>
          <wp:inline distT="0" distB="0" distL="0" distR="0" wp14:anchorId="2F54DF7D" wp14:editId="57CE6E1D">
            <wp:extent cx="2978303" cy="3416476"/>
            <wp:effectExtent l="0" t="0" r="0" b="0"/>
            <wp:docPr id="12904972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97201" name="Picture 1290497201"/>
                    <pic:cNvPicPr/>
                  </pic:nvPicPr>
                  <pic:blipFill>
                    <a:blip r:embed="rId18"/>
                    <a:stretch>
                      <a:fillRect/>
                    </a:stretch>
                  </pic:blipFill>
                  <pic:spPr>
                    <a:xfrm>
                      <a:off x="0" y="0"/>
                      <a:ext cx="2978303" cy="3416476"/>
                    </a:xfrm>
                    <a:prstGeom prst="rect">
                      <a:avLst/>
                    </a:prstGeom>
                  </pic:spPr>
                </pic:pic>
              </a:graphicData>
            </a:graphic>
          </wp:inline>
        </w:drawing>
      </w:r>
    </w:p>
    <w:p w14:paraId="768632F6" w14:textId="3287FD84" w:rsidR="00A65CF0" w:rsidRPr="00605867" w:rsidRDefault="00A65CF0" w:rsidP="00A65CF0">
      <w:pPr>
        <w:pStyle w:val="Caption"/>
        <w:rPr>
          <w:rFonts w:ascii="Calibri" w:hAnsi="Calibri" w:cs="Calibri"/>
          <w:i/>
          <w:iCs/>
        </w:rPr>
      </w:pPr>
      <w:r w:rsidRPr="00605867">
        <w:rPr>
          <w:rFonts w:ascii="Calibri" w:hAnsi="Calibri" w:cs="Calibri"/>
          <w:i/>
          <w:iCs/>
        </w:rPr>
        <w:t xml:space="preserve">Figure </w:t>
      </w:r>
      <w:r w:rsidR="00811F36">
        <w:rPr>
          <w:rFonts w:ascii="Calibri" w:hAnsi="Calibri" w:cs="Calibri"/>
          <w:i/>
          <w:iCs/>
        </w:rPr>
        <w:t>10</w:t>
      </w:r>
      <w:r w:rsidRPr="00605867">
        <w:rPr>
          <w:rFonts w:ascii="Calibri" w:hAnsi="Calibri" w:cs="Calibri"/>
          <w:i/>
          <w:iCs/>
        </w:rPr>
        <w:t xml:space="preserve"> - Files in unallocated space discovered by Autopsy</w:t>
      </w:r>
    </w:p>
    <w:p w14:paraId="299066D3" w14:textId="699BDCC8" w:rsidR="00605867" w:rsidRPr="00605867" w:rsidRDefault="00605867" w:rsidP="00A65CF0">
      <w:pPr>
        <w:pStyle w:val="Caption"/>
        <w:rPr>
          <w:rFonts w:ascii="Calibri" w:hAnsi="Calibri" w:cs="Calibri"/>
        </w:rPr>
      </w:pPr>
      <w:r w:rsidRPr="00605867">
        <w:rPr>
          <w:rFonts w:ascii="Calibri" w:hAnsi="Calibri" w:cs="Calibri"/>
        </w:rPr>
        <w:t xml:space="preserve">After file carving took place, another hash value was taken </w:t>
      </w:r>
      <w:r w:rsidR="00A429DC">
        <w:rPr>
          <w:rFonts w:ascii="Calibri" w:hAnsi="Calibri" w:cs="Calibri"/>
        </w:rPr>
        <w:t>from</w:t>
      </w:r>
      <w:r w:rsidRPr="00605867">
        <w:rPr>
          <w:rFonts w:ascii="Calibri" w:hAnsi="Calibri" w:cs="Calibri"/>
        </w:rPr>
        <w:t xml:space="preserve"> the drive to confirm that there were no accidental modifications to the drive.</w:t>
      </w:r>
    </w:p>
    <w:p w14:paraId="3CAC6B5E" w14:textId="1E48913E" w:rsidR="00A65CF0" w:rsidRDefault="00A65CF0" w:rsidP="00A65CF0">
      <w:pPr>
        <w:pStyle w:val="Heading4"/>
        <w:rPr>
          <w:rFonts w:asciiTheme="minorHAnsi" w:hAnsiTheme="minorHAnsi" w:cstheme="minorHAnsi"/>
          <w:b/>
          <w:bCs/>
          <w:i w:val="0"/>
          <w:iCs w:val="0"/>
          <w:color w:val="auto"/>
        </w:rPr>
      </w:pPr>
      <w:r w:rsidRPr="00A65CF0">
        <w:rPr>
          <w:rFonts w:asciiTheme="minorHAnsi" w:hAnsiTheme="minorHAnsi" w:cstheme="minorHAnsi"/>
          <w:b/>
          <w:bCs/>
          <w:i w:val="0"/>
          <w:iCs w:val="0"/>
          <w:color w:val="auto"/>
        </w:rPr>
        <w:t>2.3.</w:t>
      </w:r>
      <w:r w:rsidR="002529F5">
        <w:rPr>
          <w:rFonts w:asciiTheme="minorHAnsi" w:hAnsiTheme="minorHAnsi" w:cstheme="minorHAnsi"/>
          <w:b/>
          <w:bCs/>
          <w:i w:val="0"/>
          <w:iCs w:val="0"/>
          <w:color w:val="auto"/>
        </w:rPr>
        <w:t>4</w:t>
      </w:r>
      <w:r w:rsidRPr="00A65CF0">
        <w:rPr>
          <w:rFonts w:asciiTheme="minorHAnsi" w:hAnsiTheme="minorHAnsi" w:cstheme="minorHAnsi"/>
          <w:b/>
          <w:bCs/>
          <w:i w:val="0"/>
          <w:iCs w:val="0"/>
          <w:color w:val="auto"/>
        </w:rPr>
        <w:t xml:space="preserve">.3 </w:t>
      </w:r>
      <w:r>
        <w:rPr>
          <w:rFonts w:asciiTheme="minorHAnsi" w:hAnsiTheme="minorHAnsi" w:cstheme="minorHAnsi"/>
          <w:b/>
          <w:bCs/>
          <w:i w:val="0"/>
          <w:iCs w:val="0"/>
          <w:color w:val="auto"/>
        </w:rPr>
        <w:t>Metadata</w:t>
      </w:r>
    </w:p>
    <w:p w14:paraId="5DAF4F51" w14:textId="77777777" w:rsidR="00A65CF0" w:rsidRDefault="00A65CF0" w:rsidP="00A65CF0"/>
    <w:p w14:paraId="7C4A6F33" w14:textId="2AF40FB1" w:rsidR="00A65CF0" w:rsidRDefault="00A65CF0" w:rsidP="00A65CF0">
      <w:pPr>
        <w:rPr>
          <w:rFonts w:ascii="Calibri" w:hAnsi="Calibri" w:cs="Calibri"/>
        </w:rPr>
      </w:pPr>
      <w:r>
        <w:rPr>
          <w:rFonts w:ascii="Calibri" w:hAnsi="Calibri" w:cs="Calibri"/>
        </w:rPr>
        <w:t>Upon examination of the images found, it was discovered that several of the images contained metadata; data that is embedded within the image.</w:t>
      </w:r>
      <w:r w:rsidR="00A92F7A">
        <w:rPr>
          <w:rFonts w:ascii="Calibri" w:hAnsi="Calibri" w:cs="Calibri"/>
        </w:rPr>
        <w:t xml:space="preserve">  </w:t>
      </w:r>
      <w:r w:rsidR="006E7CBE">
        <w:rPr>
          <w:rFonts w:ascii="Calibri" w:hAnsi="Calibri" w:cs="Calibri"/>
        </w:rPr>
        <w:t xml:space="preserve">The metadata found by the investigators contained information </w:t>
      </w:r>
      <w:r w:rsidR="00FA485B">
        <w:rPr>
          <w:rFonts w:ascii="Calibri" w:hAnsi="Calibri" w:cs="Calibri"/>
        </w:rPr>
        <w:t>about</w:t>
      </w:r>
      <w:r w:rsidR="006E7CBE">
        <w:rPr>
          <w:rFonts w:ascii="Calibri" w:hAnsi="Calibri" w:cs="Calibri"/>
        </w:rPr>
        <w:t xml:space="preserve"> the device that was used to take photographs.  The device in question was a </w:t>
      </w:r>
      <w:r w:rsidR="00A92F7A">
        <w:rPr>
          <w:rFonts w:ascii="Calibri" w:hAnsi="Calibri" w:cs="Calibri"/>
          <w:i/>
          <w:iCs/>
        </w:rPr>
        <w:t xml:space="preserve">Canon Powershot SD100 </w:t>
      </w:r>
      <w:r w:rsidR="00A92F7A">
        <w:rPr>
          <w:rFonts w:ascii="Calibri" w:hAnsi="Calibri" w:cs="Calibri"/>
        </w:rPr>
        <w:t>camera</w:t>
      </w:r>
      <w:r w:rsidR="00A92F7A">
        <w:rPr>
          <w:rFonts w:ascii="Calibri" w:hAnsi="Calibri" w:cs="Calibri"/>
          <w:i/>
          <w:iCs/>
        </w:rPr>
        <w:t>.</w:t>
      </w:r>
      <w:r w:rsidR="006F0FD1">
        <w:rPr>
          <w:rFonts w:ascii="Calibri" w:hAnsi="Calibri" w:cs="Calibri"/>
          <w:i/>
          <w:iCs/>
        </w:rPr>
        <w:t xml:space="preserve">  </w:t>
      </w:r>
      <w:r w:rsidR="006F0FD1">
        <w:rPr>
          <w:rFonts w:ascii="Calibri" w:hAnsi="Calibri" w:cs="Calibri"/>
        </w:rPr>
        <w:t>A</w:t>
      </w:r>
      <w:r w:rsidR="00605867">
        <w:rPr>
          <w:rFonts w:ascii="Calibri" w:hAnsi="Calibri" w:cs="Calibri"/>
        </w:rPr>
        <w:t>fter taking a hash value of the drive to ensure integrity, a</w:t>
      </w:r>
      <w:r w:rsidR="006F0FD1">
        <w:rPr>
          <w:rFonts w:ascii="Calibri" w:hAnsi="Calibri" w:cs="Calibri"/>
        </w:rPr>
        <w:t xml:space="preserve"> bash script was then used </w:t>
      </w:r>
      <w:r w:rsidR="00B4377C">
        <w:rPr>
          <w:rFonts w:ascii="Calibri" w:hAnsi="Calibri" w:cs="Calibri"/>
        </w:rPr>
        <w:t xml:space="preserve">in conjunction with </w:t>
      </w:r>
      <w:r w:rsidR="00B4377C">
        <w:rPr>
          <w:rFonts w:ascii="Calibri" w:hAnsi="Calibri" w:cs="Calibri"/>
          <w:i/>
          <w:iCs/>
        </w:rPr>
        <w:t xml:space="preserve">Metacam, </w:t>
      </w:r>
      <w:r w:rsidR="00B4377C">
        <w:rPr>
          <w:rFonts w:ascii="Calibri" w:hAnsi="Calibri" w:cs="Calibri"/>
        </w:rPr>
        <w:t xml:space="preserve">a metadata utility, </w:t>
      </w:r>
      <w:r w:rsidR="006F0FD1" w:rsidRPr="00B4377C">
        <w:rPr>
          <w:rFonts w:ascii="Calibri" w:hAnsi="Calibri" w:cs="Calibri"/>
        </w:rPr>
        <w:t>to</w:t>
      </w:r>
      <w:r w:rsidR="006F0FD1">
        <w:rPr>
          <w:rFonts w:ascii="Calibri" w:hAnsi="Calibri" w:cs="Calibri"/>
        </w:rPr>
        <w:t xml:space="preserve"> search and filter the images that were </w:t>
      </w:r>
      <w:r w:rsidR="006F0FD1">
        <w:rPr>
          <w:rFonts w:ascii="Calibri" w:hAnsi="Calibri" w:cs="Calibri"/>
        </w:rPr>
        <w:lastRenderedPageBreak/>
        <w:t xml:space="preserve">taken by a </w:t>
      </w:r>
      <w:r w:rsidR="006F0FD1">
        <w:rPr>
          <w:rFonts w:ascii="Calibri" w:hAnsi="Calibri" w:cs="Calibri"/>
          <w:i/>
          <w:iCs/>
        </w:rPr>
        <w:t>Canon Powershot SD100</w:t>
      </w:r>
      <w:r w:rsidR="006F0FD1">
        <w:rPr>
          <w:rFonts w:ascii="Calibri" w:hAnsi="Calibri" w:cs="Calibri"/>
        </w:rPr>
        <w:t xml:space="preserve"> to search these images for ornithological content.  See </w:t>
      </w:r>
      <w:r w:rsidR="00FA485B">
        <w:rPr>
          <w:rFonts w:ascii="Calibri" w:hAnsi="Calibri" w:cs="Calibri"/>
        </w:rPr>
        <w:t>F</w:t>
      </w:r>
      <w:r w:rsidR="006F0FD1">
        <w:rPr>
          <w:rFonts w:ascii="Calibri" w:hAnsi="Calibri" w:cs="Calibri"/>
        </w:rPr>
        <w:t xml:space="preserve">igure </w:t>
      </w:r>
      <w:r w:rsidR="002900D0">
        <w:rPr>
          <w:rFonts w:ascii="Calibri" w:hAnsi="Calibri" w:cs="Calibri"/>
        </w:rPr>
        <w:t>11</w:t>
      </w:r>
      <w:r w:rsidR="006F0FD1">
        <w:rPr>
          <w:rFonts w:ascii="Calibri" w:hAnsi="Calibri" w:cs="Calibri"/>
        </w:rPr>
        <w:t xml:space="preserve"> for an example of the script.</w:t>
      </w:r>
    </w:p>
    <w:p w14:paraId="5EC97B47" w14:textId="77777777" w:rsidR="00086633" w:rsidRDefault="00086633" w:rsidP="00086633">
      <w:pPr>
        <w:keepNext/>
      </w:pPr>
      <w:r w:rsidRPr="00086633">
        <w:rPr>
          <w:rFonts w:ascii="Calibri" w:hAnsi="Calibri" w:cs="Calibri"/>
          <w:noProof/>
        </w:rPr>
        <w:drawing>
          <wp:inline distT="0" distB="0" distL="0" distR="0" wp14:anchorId="247B18BD" wp14:editId="7F7C5891">
            <wp:extent cx="2885593" cy="1733550"/>
            <wp:effectExtent l="0" t="0" r="0" b="0"/>
            <wp:docPr id="153718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87123" name=""/>
                    <pic:cNvPicPr/>
                  </pic:nvPicPr>
                  <pic:blipFill>
                    <a:blip r:embed="rId19"/>
                    <a:stretch>
                      <a:fillRect/>
                    </a:stretch>
                  </pic:blipFill>
                  <pic:spPr>
                    <a:xfrm>
                      <a:off x="0" y="0"/>
                      <a:ext cx="2901762" cy="1743264"/>
                    </a:xfrm>
                    <a:prstGeom prst="rect">
                      <a:avLst/>
                    </a:prstGeom>
                  </pic:spPr>
                </pic:pic>
              </a:graphicData>
            </a:graphic>
          </wp:inline>
        </w:drawing>
      </w:r>
    </w:p>
    <w:p w14:paraId="43B5782E" w14:textId="79AFC38C" w:rsidR="00086633" w:rsidRPr="00086633" w:rsidRDefault="00086633" w:rsidP="00086633">
      <w:pPr>
        <w:pStyle w:val="Caption"/>
        <w:rPr>
          <w:rFonts w:ascii="Calibri" w:hAnsi="Calibri" w:cs="Calibri"/>
          <w:i/>
          <w:iCs/>
        </w:rPr>
      </w:pPr>
      <w:r w:rsidRPr="00086633">
        <w:rPr>
          <w:rFonts w:ascii="Calibri" w:hAnsi="Calibri" w:cs="Calibri"/>
          <w:i/>
          <w:iCs/>
        </w:rPr>
        <w:t xml:space="preserve">Figure </w:t>
      </w:r>
      <w:r w:rsidR="00811F36">
        <w:rPr>
          <w:rFonts w:ascii="Calibri" w:hAnsi="Calibri" w:cs="Calibri"/>
          <w:i/>
          <w:iCs/>
        </w:rPr>
        <w:t>11</w:t>
      </w:r>
      <w:r w:rsidRPr="00086633">
        <w:rPr>
          <w:rFonts w:ascii="Calibri" w:hAnsi="Calibri" w:cs="Calibri"/>
          <w:i/>
          <w:iCs/>
        </w:rPr>
        <w:t xml:space="preserve"> - Bash script used to search for metadata</w:t>
      </w:r>
    </w:p>
    <w:p w14:paraId="7B2DFB33" w14:textId="6C215D98" w:rsidR="006F0FD1" w:rsidRDefault="00086633" w:rsidP="00A65CF0">
      <w:pPr>
        <w:rPr>
          <w:rFonts w:ascii="Calibri" w:hAnsi="Calibri" w:cs="Calibri"/>
        </w:rPr>
      </w:pPr>
      <w:r w:rsidRPr="00086633">
        <w:rPr>
          <w:rFonts w:ascii="Calibri" w:hAnsi="Calibri" w:cs="Calibri"/>
        </w:rPr>
        <w:t>This script was executed with the keyword “Canon Powershot” passed to it, so that all images taken by a Canon Powershot were returned.</w:t>
      </w:r>
    </w:p>
    <w:p w14:paraId="2D9BDDC9" w14:textId="77777777" w:rsidR="0012372D" w:rsidRDefault="0012372D" w:rsidP="00A65CF0">
      <w:pPr>
        <w:rPr>
          <w:rFonts w:ascii="Calibri" w:hAnsi="Calibri" w:cs="Calibri"/>
        </w:rPr>
      </w:pPr>
    </w:p>
    <w:p w14:paraId="1AE7B75A" w14:textId="1D46A3F8" w:rsidR="0012372D" w:rsidRDefault="0012372D" w:rsidP="00A65CF0">
      <w:pPr>
        <w:rPr>
          <w:rFonts w:ascii="Calibri" w:hAnsi="Calibri" w:cs="Calibri"/>
        </w:rPr>
      </w:pPr>
      <w:r>
        <w:rPr>
          <w:rFonts w:ascii="Calibri" w:hAnsi="Calibri" w:cs="Calibri"/>
        </w:rPr>
        <w:t xml:space="preserve">As well as a bash script, </w:t>
      </w:r>
      <w:r>
        <w:rPr>
          <w:rFonts w:ascii="Calibri" w:hAnsi="Calibri" w:cs="Calibri"/>
          <w:i/>
          <w:iCs/>
        </w:rPr>
        <w:t xml:space="preserve">Autopsy </w:t>
      </w:r>
      <w:r>
        <w:rPr>
          <w:rFonts w:ascii="Calibri" w:hAnsi="Calibri" w:cs="Calibri"/>
        </w:rPr>
        <w:t xml:space="preserve">was used to search for any files with metadata.  </w:t>
      </w:r>
      <w:r w:rsidR="00FA485B">
        <w:rPr>
          <w:rFonts w:ascii="Calibri" w:hAnsi="Calibri" w:cs="Calibri"/>
        </w:rPr>
        <w:t xml:space="preserve">Several </w:t>
      </w:r>
      <w:r>
        <w:rPr>
          <w:rFonts w:ascii="Calibri" w:hAnsi="Calibri" w:cs="Calibri"/>
        </w:rPr>
        <w:t xml:space="preserve">photographs taken by a </w:t>
      </w:r>
      <w:r>
        <w:rPr>
          <w:rFonts w:ascii="Calibri" w:hAnsi="Calibri" w:cs="Calibri"/>
          <w:i/>
          <w:iCs/>
        </w:rPr>
        <w:t xml:space="preserve">Canon Powershot SD100 </w:t>
      </w:r>
      <w:r>
        <w:rPr>
          <w:rFonts w:ascii="Calibri" w:hAnsi="Calibri" w:cs="Calibri"/>
        </w:rPr>
        <w:t xml:space="preserve">were returned, and </w:t>
      </w:r>
      <w:r>
        <w:rPr>
          <w:rFonts w:ascii="Calibri" w:hAnsi="Calibri" w:cs="Calibri"/>
          <w:i/>
          <w:iCs/>
        </w:rPr>
        <w:t xml:space="preserve">Autopsy </w:t>
      </w:r>
      <w:r>
        <w:rPr>
          <w:rFonts w:ascii="Calibri" w:hAnsi="Calibri" w:cs="Calibri"/>
        </w:rPr>
        <w:t xml:space="preserve">discovered another camera had been used to take one photograph – a </w:t>
      </w:r>
      <w:r>
        <w:rPr>
          <w:rFonts w:ascii="Calibri" w:hAnsi="Calibri" w:cs="Calibri"/>
          <w:i/>
          <w:iCs/>
        </w:rPr>
        <w:t>Canon EOS</w:t>
      </w:r>
      <w:r w:rsidR="008A3FE0">
        <w:rPr>
          <w:rFonts w:ascii="Calibri" w:hAnsi="Calibri" w:cs="Calibri"/>
          <w:i/>
          <w:iCs/>
        </w:rPr>
        <w:t>-</w:t>
      </w:r>
      <w:r>
        <w:rPr>
          <w:rFonts w:ascii="Calibri" w:hAnsi="Calibri" w:cs="Calibri"/>
          <w:i/>
          <w:iCs/>
        </w:rPr>
        <w:t>1DS.</w:t>
      </w:r>
      <w:r>
        <w:rPr>
          <w:rFonts w:ascii="Calibri" w:hAnsi="Calibri" w:cs="Calibri"/>
        </w:rPr>
        <w:t xml:space="preserve">  See </w:t>
      </w:r>
      <w:r w:rsidR="00FA485B">
        <w:rPr>
          <w:rFonts w:ascii="Calibri" w:hAnsi="Calibri" w:cs="Calibri"/>
        </w:rPr>
        <w:t>Fi</w:t>
      </w:r>
      <w:r>
        <w:rPr>
          <w:rFonts w:ascii="Calibri" w:hAnsi="Calibri" w:cs="Calibri"/>
        </w:rPr>
        <w:t xml:space="preserve">gure </w:t>
      </w:r>
      <w:r w:rsidR="002900D0">
        <w:rPr>
          <w:rFonts w:ascii="Calibri" w:hAnsi="Calibri" w:cs="Calibri"/>
        </w:rPr>
        <w:t>12</w:t>
      </w:r>
      <w:r>
        <w:rPr>
          <w:rFonts w:ascii="Calibri" w:hAnsi="Calibri" w:cs="Calibri"/>
        </w:rPr>
        <w:t xml:space="preserve"> for an example of this result.</w:t>
      </w:r>
    </w:p>
    <w:p w14:paraId="676EA7D2" w14:textId="77777777" w:rsidR="008A3FE0" w:rsidRDefault="008A3FE0" w:rsidP="008A3FE0">
      <w:pPr>
        <w:keepNext/>
      </w:pPr>
      <w:r w:rsidRPr="008A3FE0">
        <w:rPr>
          <w:rFonts w:ascii="Calibri" w:hAnsi="Calibri" w:cs="Calibri"/>
          <w:noProof/>
        </w:rPr>
        <w:drawing>
          <wp:inline distT="0" distB="0" distL="0" distR="0" wp14:anchorId="537E2701" wp14:editId="62DCFAEA">
            <wp:extent cx="5274310" cy="149225"/>
            <wp:effectExtent l="0" t="0" r="2540" b="3175"/>
            <wp:docPr id="937089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89698" name=""/>
                    <pic:cNvPicPr/>
                  </pic:nvPicPr>
                  <pic:blipFill>
                    <a:blip r:embed="rId20"/>
                    <a:stretch>
                      <a:fillRect/>
                    </a:stretch>
                  </pic:blipFill>
                  <pic:spPr>
                    <a:xfrm>
                      <a:off x="0" y="0"/>
                      <a:ext cx="5274310" cy="149225"/>
                    </a:xfrm>
                    <a:prstGeom prst="rect">
                      <a:avLst/>
                    </a:prstGeom>
                  </pic:spPr>
                </pic:pic>
              </a:graphicData>
            </a:graphic>
          </wp:inline>
        </w:drawing>
      </w:r>
    </w:p>
    <w:p w14:paraId="49A08CB8" w14:textId="2EB275C0" w:rsidR="0012372D" w:rsidRPr="008A3FE0" w:rsidRDefault="008A3FE0" w:rsidP="008A3FE0">
      <w:pPr>
        <w:pStyle w:val="Caption"/>
        <w:rPr>
          <w:rFonts w:ascii="Calibri" w:hAnsi="Calibri" w:cs="Calibri"/>
          <w:i/>
          <w:iCs/>
        </w:rPr>
      </w:pPr>
      <w:r w:rsidRPr="008A3FE0">
        <w:rPr>
          <w:rFonts w:ascii="Calibri" w:hAnsi="Calibri" w:cs="Calibri"/>
          <w:i/>
          <w:iCs/>
        </w:rPr>
        <w:t xml:space="preserve">Figure </w:t>
      </w:r>
      <w:r w:rsidR="00811F36">
        <w:rPr>
          <w:rFonts w:ascii="Calibri" w:hAnsi="Calibri" w:cs="Calibri"/>
          <w:i/>
          <w:iCs/>
        </w:rPr>
        <w:t>12</w:t>
      </w:r>
      <w:r w:rsidRPr="008A3FE0">
        <w:rPr>
          <w:rFonts w:ascii="Calibri" w:hAnsi="Calibri" w:cs="Calibri"/>
          <w:i/>
          <w:iCs/>
        </w:rPr>
        <w:t xml:space="preserve"> - Canon EOS-1DS found by Autopsy</w:t>
      </w:r>
    </w:p>
    <w:p w14:paraId="7E1703E8" w14:textId="77777777" w:rsidR="0012372D" w:rsidRDefault="0012372D" w:rsidP="00A65CF0">
      <w:pPr>
        <w:rPr>
          <w:rFonts w:ascii="Calibri" w:hAnsi="Calibri" w:cs="Calibri"/>
        </w:rPr>
      </w:pPr>
    </w:p>
    <w:p w14:paraId="4961BDD4" w14:textId="33C147F8" w:rsidR="0012372D" w:rsidRDefault="00605867" w:rsidP="00A65CF0">
      <w:pPr>
        <w:rPr>
          <w:rFonts w:ascii="Calibri" w:hAnsi="Calibri" w:cs="Calibri"/>
        </w:rPr>
      </w:pPr>
      <w:r>
        <w:rPr>
          <w:rFonts w:ascii="Calibri" w:hAnsi="Calibri" w:cs="Calibri"/>
        </w:rPr>
        <w:t>After the metadata searching was complete, a hash value of the drive was taken and compared to the initial hash value to certify that no changes to the drive had been made.</w:t>
      </w:r>
    </w:p>
    <w:p w14:paraId="663F6A26" w14:textId="77777777" w:rsidR="0012372D" w:rsidRDefault="0012372D" w:rsidP="00A65CF0">
      <w:pPr>
        <w:rPr>
          <w:rFonts w:ascii="Calibri" w:hAnsi="Calibri" w:cs="Calibri"/>
        </w:rPr>
      </w:pPr>
    </w:p>
    <w:p w14:paraId="2D124747" w14:textId="77777777" w:rsidR="00086633" w:rsidRDefault="00086633" w:rsidP="00A65CF0">
      <w:pPr>
        <w:rPr>
          <w:rFonts w:ascii="Calibri" w:hAnsi="Calibri" w:cs="Calibri"/>
        </w:rPr>
      </w:pPr>
    </w:p>
    <w:p w14:paraId="4518190A" w14:textId="3F128D2E" w:rsidR="00086633" w:rsidRDefault="00605867" w:rsidP="00605867">
      <w:pPr>
        <w:pStyle w:val="Heading3"/>
        <w:rPr>
          <w:rFonts w:ascii="Calibri" w:hAnsi="Calibri" w:cs="Calibri"/>
          <w:b/>
          <w:bCs/>
        </w:rPr>
      </w:pPr>
      <w:r w:rsidRPr="00605867">
        <w:rPr>
          <w:rFonts w:ascii="Calibri" w:hAnsi="Calibri" w:cs="Calibri"/>
          <w:b/>
          <w:bCs/>
        </w:rPr>
        <w:t>2.3.</w:t>
      </w:r>
      <w:r w:rsidR="002529F5">
        <w:rPr>
          <w:rFonts w:ascii="Calibri" w:hAnsi="Calibri" w:cs="Calibri"/>
          <w:b/>
          <w:bCs/>
        </w:rPr>
        <w:t>5</w:t>
      </w:r>
      <w:r>
        <w:rPr>
          <w:rFonts w:ascii="Calibri" w:hAnsi="Calibri" w:cs="Calibri"/>
          <w:b/>
          <w:bCs/>
        </w:rPr>
        <w:t xml:space="preserve"> Logical Searching</w:t>
      </w:r>
    </w:p>
    <w:p w14:paraId="320A5EC2" w14:textId="4670F174" w:rsidR="00605867" w:rsidRDefault="00605867" w:rsidP="00605867">
      <w:pPr>
        <w:pStyle w:val="BodyText"/>
        <w:rPr>
          <w:rFonts w:ascii="Calibri" w:hAnsi="Calibri" w:cs="Calibri"/>
        </w:rPr>
      </w:pPr>
      <w:r>
        <w:rPr>
          <w:rFonts w:ascii="Calibri" w:hAnsi="Calibri" w:cs="Calibri"/>
        </w:rPr>
        <w:t>Logical searching, unlike physical searching, requires a filesystem</w:t>
      </w:r>
      <w:r w:rsidR="00C95319">
        <w:rPr>
          <w:rFonts w:ascii="Calibri" w:hAnsi="Calibri" w:cs="Calibri"/>
        </w:rPr>
        <w:t xml:space="preserve">.  </w:t>
      </w:r>
      <w:r w:rsidR="00EB1515">
        <w:rPr>
          <w:rFonts w:ascii="Calibri" w:hAnsi="Calibri" w:cs="Calibri"/>
        </w:rPr>
        <w:t>And</w:t>
      </w:r>
      <w:r w:rsidR="00C95319">
        <w:rPr>
          <w:rFonts w:ascii="Calibri" w:hAnsi="Calibri" w:cs="Calibri"/>
        </w:rPr>
        <w:t xml:space="preserve">, </w:t>
      </w:r>
      <w:r w:rsidR="00EB1515">
        <w:rPr>
          <w:rFonts w:ascii="Calibri" w:hAnsi="Calibri" w:cs="Calibri"/>
        </w:rPr>
        <w:t>in contrast to</w:t>
      </w:r>
      <w:r w:rsidR="00C95319">
        <w:rPr>
          <w:rFonts w:ascii="Calibri" w:hAnsi="Calibri" w:cs="Calibri"/>
        </w:rPr>
        <w:t xml:space="preserve"> physical searching, logical searching cannot effectively deal with attempts to conceal evidence.  However, logical searching can find .zip files and encrypted files (such as GPG files).  To perform logical searching, the filesystem must be “mounted”.  This involves using the offset calculated during the disc partition audit and using this to mount a partition, which allows the partition to be searched like a normal directory.  After a hash value of the drive was taken and compared to the initial hash value, logical searching commenced.  The first step was </w:t>
      </w:r>
      <w:r w:rsidR="00F10E0B">
        <w:rPr>
          <w:rFonts w:ascii="Calibri" w:hAnsi="Calibri" w:cs="Calibri"/>
        </w:rPr>
        <w:t>to create a directory to use as the mount point.  This was done using the command:</w:t>
      </w:r>
    </w:p>
    <w:p w14:paraId="0865A187" w14:textId="6F2A5140" w:rsidR="00C95319" w:rsidRPr="00F10E0B" w:rsidRDefault="00F10E0B" w:rsidP="00605867">
      <w:pPr>
        <w:pStyle w:val="BodyText"/>
        <w:rPr>
          <w:rFonts w:ascii="Calibri" w:hAnsi="Calibri" w:cs="Calibri"/>
          <w:i/>
          <w:iCs/>
        </w:rPr>
      </w:pPr>
      <w:r w:rsidRPr="00F10E0B">
        <w:rPr>
          <w:rFonts w:ascii="Calibri" w:hAnsi="Calibri" w:cs="Calibri"/>
          <w:i/>
          <w:iCs/>
        </w:rPr>
        <w:t>“</w:t>
      </w:r>
      <w:proofErr w:type="spellStart"/>
      <w:proofErr w:type="gramStart"/>
      <w:r w:rsidRPr="00F10E0B">
        <w:rPr>
          <w:rFonts w:ascii="Calibri" w:hAnsi="Calibri" w:cs="Calibri"/>
          <w:i/>
          <w:iCs/>
        </w:rPr>
        <w:t>mkdir</w:t>
      </w:r>
      <w:proofErr w:type="spellEnd"/>
      <w:proofErr w:type="gramEnd"/>
      <w:r w:rsidRPr="00F10E0B">
        <w:rPr>
          <w:rFonts w:ascii="Calibri" w:hAnsi="Calibri" w:cs="Calibri"/>
          <w:i/>
          <w:iCs/>
        </w:rPr>
        <w:t xml:space="preserve"> </w:t>
      </w:r>
      <w:proofErr w:type="spellStart"/>
      <w:r w:rsidRPr="00F10E0B">
        <w:rPr>
          <w:rFonts w:ascii="Calibri" w:hAnsi="Calibri" w:cs="Calibri"/>
          <w:i/>
          <w:iCs/>
        </w:rPr>
        <w:t>suspectDrive</w:t>
      </w:r>
      <w:proofErr w:type="spellEnd"/>
      <w:r w:rsidRPr="00F10E0B">
        <w:rPr>
          <w:rFonts w:ascii="Calibri" w:hAnsi="Calibri" w:cs="Calibri"/>
          <w:i/>
          <w:iCs/>
        </w:rPr>
        <w:t>”.</w:t>
      </w:r>
    </w:p>
    <w:p w14:paraId="41FD254D" w14:textId="5E846B78" w:rsidR="00F10E0B" w:rsidRDefault="00F10E0B" w:rsidP="00605867">
      <w:pPr>
        <w:pStyle w:val="BodyText"/>
        <w:rPr>
          <w:rFonts w:ascii="Calibri" w:hAnsi="Calibri" w:cs="Calibri"/>
        </w:rPr>
      </w:pPr>
      <w:r>
        <w:rPr>
          <w:rFonts w:ascii="Calibri" w:hAnsi="Calibri" w:cs="Calibri"/>
        </w:rPr>
        <w:t xml:space="preserve">After the directory was created, a loopback device used to mount the filesystem was created.  </w:t>
      </w:r>
      <w:r w:rsidR="00EB1515">
        <w:rPr>
          <w:rFonts w:ascii="Calibri" w:hAnsi="Calibri" w:cs="Calibri"/>
        </w:rPr>
        <w:t>Initially</w:t>
      </w:r>
      <w:r>
        <w:rPr>
          <w:rFonts w:ascii="Calibri" w:hAnsi="Calibri" w:cs="Calibri"/>
        </w:rPr>
        <w:t>, a list of all the occupied loopback devices was displayed using the command:</w:t>
      </w:r>
    </w:p>
    <w:p w14:paraId="7978989D" w14:textId="2283B49A" w:rsidR="003045AF" w:rsidRDefault="00F10E0B" w:rsidP="00605867">
      <w:pPr>
        <w:pStyle w:val="BodyText"/>
        <w:rPr>
          <w:rFonts w:ascii="Calibri" w:hAnsi="Calibri" w:cs="Calibri"/>
          <w:i/>
          <w:iCs/>
        </w:rPr>
      </w:pPr>
      <w:r>
        <w:rPr>
          <w:rFonts w:ascii="Calibri" w:hAnsi="Calibri" w:cs="Calibri"/>
          <w:i/>
          <w:iCs/>
        </w:rPr>
        <w:t>“</w:t>
      </w:r>
      <w:proofErr w:type="spellStart"/>
      <w:proofErr w:type="gramStart"/>
      <w:r>
        <w:rPr>
          <w:rFonts w:ascii="Calibri" w:hAnsi="Calibri" w:cs="Calibri"/>
          <w:i/>
          <w:iCs/>
        </w:rPr>
        <w:t>losetup</w:t>
      </w:r>
      <w:proofErr w:type="spellEnd"/>
      <w:proofErr w:type="gramEnd"/>
      <w:r>
        <w:rPr>
          <w:rFonts w:ascii="Calibri" w:hAnsi="Calibri" w:cs="Calibri"/>
          <w:i/>
          <w:iCs/>
        </w:rPr>
        <w:t xml:space="preserve"> -a”.</w:t>
      </w:r>
    </w:p>
    <w:p w14:paraId="411DA9EF" w14:textId="7D4A6695" w:rsidR="003045AF" w:rsidRDefault="00F10E0B" w:rsidP="00605867">
      <w:pPr>
        <w:pStyle w:val="BodyText"/>
        <w:rPr>
          <w:rFonts w:ascii="Calibri" w:hAnsi="Calibri" w:cs="Calibri"/>
        </w:rPr>
      </w:pPr>
      <w:r>
        <w:rPr>
          <w:rFonts w:ascii="Calibri" w:hAnsi="Calibri" w:cs="Calibri"/>
        </w:rPr>
        <w:t xml:space="preserve">This </w:t>
      </w:r>
      <w:r w:rsidR="00F66128">
        <w:rPr>
          <w:rFonts w:ascii="Calibri" w:hAnsi="Calibri" w:cs="Calibri"/>
        </w:rPr>
        <w:t xml:space="preserve">ensured </w:t>
      </w:r>
      <w:r>
        <w:rPr>
          <w:rFonts w:ascii="Calibri" w:hAnsi="Calibri" w:cs="Calibri"/>
        </w:rPr>
        <w:t xml:space="preserve">that the investigators could </w:t>
      </w:r>
      <w:r w:rsidR="00F66128">
        <w:rPr>
          <w:rFonts w:ascii="Calibri" w:hAnsi="Calibri" w:cs="Calibri"/>
        </w:rPr>
        <w:t>select</w:t>
      </w:r>
      <w:r>
        <w:rPr>
          <w:rFonts w:ascii="Calibri" w:hAnsi="Calibri" w:cs="Calibri"/>
        </w:rPr>
        <w:t xml:space="preserve"> a loopback device that was not in use.</w:t>
      </w:r>
      <w:r w:rsidR="003045AF">
        <w:rPr>
          <w:rFonts w:ascii="Calibri" w:hAnsi="Calibri" w:cs="Calibri"/>
        </w:rPr>
        <w:t xml:space="preserve">  The investigator</w:t>
      </w:r>
      <w:r w:rsidR="00F66128">
        <w:rPr>
          <w:rFonts w:ascii="Calibri" w:hAnsi="Calibri" w:cs="Calibri"/>
        </w:rPr>
        <w:t>s then elevated their privileges to</w:t>
      </w:r>
      <w:r w:rsidR="003045AF">
        <w:rPr>
          <w:rFonts w:ascii="Calibri" w:hAnsi="Calibri" w:cs="Calibri"/>
        </w:rPr>
        <w:t xml:space="preserve"> “root”, using the command:</w:t>
      </w:r>
    </w:p>
    <w:p w14:paraId="67011A1E" w14:textId="77777777" w:rsidR="003045AF" w:rsidRDefault="003045AF" w:rsidP="00605867">
      <w:pPr>
        <w:pStyle w:val="BodyText"/>
        <w:rPr>
          <w:rFonts w:ascii="Calibri" w:hAnsi="Calibri" w:cs="Calibri"/>
          <w:i/>
          <w:iCs/>
        </w:rPr>
      </w:pPr>
      <w:r>
        <w:rPr>
          <w:rFonts w:ascii="Calibri" w:hAnsi="Calibri" w:cs="Calibri"/>
          <w:i/>
          <w:iCs/>
        </w:rPr>
        <w:t>“</w:t>
      </w:r>
      <w:proofErr w:type="spellStart"/>
      <w:proofErr w:type="gramStart"/>
      <w:r>
        <w:rPr>
          <w:rFonts w:ascii="Calibri" w:hAnsi="Calibri" w:cs="Calibri"/>
          <w:i/>
          <w:iCs/>
        </w:rPr>
        <w:t>sudo</w:t>
      </w:r>
      <w:proofErr w:type="spellEnd"/>
      <w:proofErr w:type="gramEnd"/>
      <w:r>
        <w:rPr>
          <w:rFonts w:ascii="Calibri" w:hAnsi="Calibri" w:cs="Calibri"/>
          <w:i/>
          <w:iCs/>
        </w:rPr>
        <w:t xml:space="preserve"> </w:t>
      </w:r>
      <w:proofErr w:type="spellStart"/>
      <w:r>
        <w:rPr>
          <w:rFonts w:ascii="Calibri" w:hAnsi="Calibri" w:cs="Calibri"/>
          <w:i/>
          <w:iCs/>
        </w:rPr>
        <w:t>su</w:t>
      </w:r>
      <w:proofErr w:type="spellEnd"/>
      <w:r>
        <w:rPr>
          <w:rFonts w:ascii="Calibri" w:hAnsi="Calibri" w:cs="Calibri"/>
          <w:i/>
          <w:iCs/>
        </w:rPr>
        <w:t>”.</w:t>
      </w:r>
    </w:p>
    <w:p w14:paraId="40CA4159" w14:textId="0FE9419E" w:rsidR="00F10E0B" w:rsidRPr="003045AF" w:rsidRDefault="00F10E0B" w:rsidP="00605867">
      <w:pPr>
        <w:pStyle w:val="BodyText"/>
        <w:rPr>
          <w:rFonts w:ascii="Calibri" w:hAnsi="Calibri" w:cs="Calibri"/>
          <w:i/>
          <w:iCs/>
        </w:rPr>
      </w:pPr>
      <w:r>
        <w:rPr>
          <w:rFonts w:ascii="Calibri" w:hAnsi="Calibri" w:cs="Calibri"/>
        </w:rPr>
        <w:t>For this investigation, th</w:t>
      </w:r>
      <w:r w:rsidR="00F66128">
        <w:rPr>
          <w:rFonts w:ascii="Calibri" w:hAnsi="Calibri" w:cs="Calibri"/>
        </w:rPr>
        <w:t>e commands</w:t>
      </w:r>
      <w:r>
        <w:rPr>
          <w:rFonts w:ascii="Calibri" w:hAnsi="Calibri" w:cs="Calibri"/>
        </w:rPr>
        <w:t xml:space="preserve"> used to create a loopback device and mount the filesystem</w:t>
      </w:r>
      <w:r w:rsidR="00F66128">
        <w:rPr>
          <w:rFonts w:ascii="Calibri" w:hAnsi="Calibri" w:cs="Calibri"/>
        </w:rPr>
        <w:t xml:space="preserve"> were</w:t>
      </w:r>
      <w:r>
        <w:rPr>
          <w:rFonts w:ascii="Calibri" w:hAnsi="Calibri" w:cs="Calibri"/>
        </w:rPr>
        <w:t>:</w:t>
      </w:r>
    </w:p>
    <w:p w14:paraId="35F06DCA" w14:textId="71D22D1D" w:rsidR="00F10E0B" w:rsidRDefault="00F10E0B" w:rsidP="00605867">
      <w:pPr>
        <w:pStyle w:val="BodyText"/>
        <w:rPr>
          <w:rFonts w:ascii="Calibri" w:hAnsi="Calibri" w:cs="Calibri"/>
          <w:i/>
          <w:iCs/>
        </w:rPr>
      </w:pPr>
      <w:r>
        <w:rPr>
          <w:rFonts w:ascii="Calibri" w:hAnsi="Calibri" w:cs="Calibri"/>
          <w:i/>
          <w:iCs/>
        </w:rPr>
        <w:t>“</w:t>
      </w:r>
      <w:proofErr w:type="spellStart"/>
      <w:proofErr w:type="gramStart"/>
      <w:r>
        <w:rPr>
          <w:rFonts w:ascii="Calibri" w:hAnsi="Calibri" w:cs="Calibri"/>
          <w:i/>
          <w:iCs/>
        </w:rPr>
        <w:t>losetup</w:t>
      </w:r>
      <w:proofErr w:type="spellEnd"/>
      <w:proofErr w:type="gramEnd"/>
      <w:r>
        <w:rPr>
          <w:rFonts w:ascii="Calibri" w:hAnsi="Calibri" w:cs="Calibri"/>
          <w:i/>
          <w:iCs/>
        </w:rPr>
        <w:t xml:space="preserve"> -o 32256 /dev/loop/30 johnDoe.dd”</w:t>
      </w:r>
    </w:p>
    <w:p w14:paraId="71069783" w14:textId="04708FE3" w:rsidR="00F10E0B" w:rsidRDefault="00F10E0B" w:rsidP="00605867">
      <w:pPr>
        <w:pStyle w:val="BodyText"/>
        <w:rPr>
          <w:rFonts w:ascii="Calibri" w:hAnsi="Calibri" w:cs="Calibri"/>
          <w:i/>
          <w:iCs/>
        </w:rPr>
      </w:pPr>
      <w:r>
        <w:rPr>
          <w:rFonts w:ascii="Calibri" w:hAnsi="Calibri" w:cs="Calibri"/>
          <w:i/>
          <w:iCs/>
        </w:rPr>
        <w:t>“</w:t>
      </w:r>
      <w:proofErr w:type="gramStart"/>
      <w:r>
        <w:rPr>
          <w:rFonts w:ascii="Calibri" w:hAnsi="Calibri" w:cs="Calibri"/>
          <w:i/>
          <w:iCs/>
        </w:rPr>
        <w:t>mount</w:t>
      </w:r>
      <w:proofErr w:type="gramEnd"/>
      <w:r>
        <w:rPr>
          <w:rFonts w:ascii="Calibri" w:hAnsi="Calibri" w:cs="Calibri"/>
          <w:i/>
          <w:iCs/>
        </w:rPr>
        <w:t xml:space="preserve"> -o -</w:t>
      </w:r>
      <w:proofErr w:type="spellStart"/>
      <w:r>
        <w:rPr>
          <w:rFonts w:ascii="Calibri" w:hAnsi="Calibri" w:cs="Calibri"/>
          <w:i/>
          <w:iCs/>
        </w:rPr>
        <w:t>ro</w:t>
      </w:r>
      <w:proofErr w:type="spellEnd"/>
      <w:r>
        <w:rPr>
          <w:rFonts w:ascii="Calibri" w:hAnsi="Calibri" w:cs="Calibri"/>
          <w:i/>
          <w:iCs/>
        </w:rPr>
        <w:t xml:space="preserve"> -t </w:t>
      </w:r>
      <w:proofErr w:type="spellStart"/>
      <w:r>
        <w:rPr>
          <w:rFonts w:ascii="Calibri" w:hAnsi="Calibri" w:cs="Calibri"/>
          <w:i/>
          <w:iCs/>
        </w:rPr>
        <w:t>ntfs</w:t>
      </w:r>
      <w:proofErr w:type="spellEnd"/>
      <w:r>
        <w:rPr>
          <w:rFonts w:ascii="Calibri" w:hAnsi="Calibri" w:cs="Calibri"/>
          <w:i/>
          <w:iCs/>
        </w:rPr>
        <w:t xml:space="preserve"> /dev/loop30 </w:t>
      </w:r>
      <w:proofErr w:type="spellStart"/>
      <w:r>
        <w:rPr>
          <w:rFonts w:ascii="Calibri" w:hAnsi="Calibri" w:cs="Calibri"/>
          <w:i/>
          <w:iCs/>
        </w:rPr>
        <w:t>suspectDrive</w:t>
      </w:r>
      <w:proofErr w:type="spellEnd"/>
      <w:r>
        <w:rPr>
          <w:rFonts w:ascii="Calibri" w:hAnsi="Calibri" w:cs="Calibri"/>
          <w:i/>
          <w:iCs/>
        </w:rPr>
        <w:t>”</w:t>
      </w:r>
      <w:r w:rsidR="003045AF">
        <w:rPr>
          <w:rFonts w:ascii="Calibri" w:hAnsi="Calibri" w:cs="Calibri"/>
          <w:i/>
          <w:iCs/>
        </w:rPr>
        <w:t>.</w:t>
      </w:r>
    </w:p>
    <w:p w14:paraId="2F1ECA0E" w14:textId="556FF8A6" w:rsidR="003045AF" w:rsidRDefault="003045AF" w:rsidP="00605867">
      <w:pPr>
        <w:pStyle w:val="BodyText"/>
        <w:rPr>
          <w:rFonts w:ascii="Calibri" w:hAnsi="Calibri" w:cs="Calibri"/>
        </w:rPr>
      </w:pPr>
      <w:r>
        <w:rPr>
          <w:rFonts w:ascii="Calibri" w:hAnsi="Calibri" w:cs="Calibri"/>
        </w:rPr>
        <w:t xml:space="preserve">See </w:t>
      </w:r>
      <w:r w:rsidR="00EB1515">
        <w:rPr>
          <w:rFonts w:ascii="Calibri" w:hAnsi="Calibri" w:cs="Calibri"/>
        </w:rPr>
        <w:t>F</w:t>
      </w:r>
      <w:r>
        <w:rPr>
          <w:rFonts w:ascii="Calibri" w:hAnsi="Calibri" w:cs="Calibri"/>
        </w:rPr>
        <w:t xml:space="preserve">igure </w:t>
      </w:r>
      <w:r w:rsidR="002900D0">
        <w:rPr>
          <w:rFonts w:ascii="Calibri" w:hAnsi="Calibri" w:cs="Calibri"/>
        </w:rPr>
        <w:t>13</w:t>
      </w:r>
      <w:r>
        <w:rPr>
          <w:rFonts w:ascii="Calibri" w:hAnsi="Calibri" w:cs="Calibri"/>
        </w:rPr>
        <w:t xml:space="preserve"> for an example of the mounting procedure used by the investigators.</w:t>
      </w:r>
    </w:p>
    <w:p w14:paraId="33635B32" w14:textId="713400E5" w:rsidR="003045AF" w:rsidRDefault="00021FCF" w:rsidP="003045AF">
      <w:pPr>
        <w:pStyle w:val="BodyText"/>
        <w:keepNext/>
      </w:pPr>
      <w:r w:rsidRPr="00021FCF">
        <w:rPr>
          <w:noProof/>
        </w:rPr>
        <w:lastRenderedPageBreak/>
        <w:drawing>
          <wp:inline distT="0" distB="0" distL="0" distR="0" wp14:anchorId="7313573C" wp14:editId="4806975A">
            <wp:extent cx="4121362" cy="2844946"/>
            <wp:effectExtent l="0" t="0" r="0" b="0"/>
            <wp:docPr id="878796735" name="Picture 1" descr="A computer screen 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96735" name="Picture 1" descr="A computer screen shot of a program&#10;&#10;Description automatically generated"/>
                    <pic:cNvPicPr/>
                  </pic:nvPicPr>
                  <pic:blipFill>
                    <a:blip r:embed="rId21"/>
                    <a:stretch>
                      <a:fillRect/>
                    </a:stretch>
                  </pic:blipFill>
                  <pic:spPr>
                    <a:xfrm>
                      <a:off x="0" y="0"/>
                      <a:ext cx="4121362" cy="2844946"/>
                    </a:xfrm>
                    <a:prstGeom prst="rect">
                      <a:avLst/>
                    </a:prstGeom>
                  </pic:spPr>
                </pic:pic>
              </a:graphicData>
            </a:graphic>
          </wp:inline>
        </w:drawing>
      </w:r>
    </w:p>
    <w:p w14:paraId="53F3982B" w14:textId="1DF1DB57" w:rsidR="003045AF" w:rsidRPr="003045AF" w:rsidRDefault="003045AF" w:rsidP="003045AF">
      <w:pPr>
        <w:pStyle w:val="Caption"/>
        <w:rPr>
          <w:rFonts w:asciiTheme="minorHAnsi" w:hAnsiTheme="minorHAnsi" w:cstheme="minorHAnsi"/>
          <w:i/>
          <w:iCs/>
        </w:rPr>
      </w:pPr>
      <w:r w:rsidRPr="003045AF">
        <w:rPr>
          <w:rFonts w:asciiTheme="minorHAnsi" w:hAnsiTheme="minorHAnsi" w:cstheme="minorHAnsi"/>
          <w:i/>
          <w:iCs/>
        </w:rPr>
        <w:t xml:space="preserve">Figure </w:t>
      </w:r>
      <w:r w:rsidR="00811F36">
        <w:rPr>
          <w:rFonts w:asciiTheme="minorHAnsi" w:hAnsiTheme="minorHAnsi" w:cstheme="minorHAnsi"/>
          <w:i/>
          <w:iCs/>
        </w:rPr>
        <w:t>13</w:t>
      </w:r>
      <w:r w:rsidRPr="003045AF">
        <w:rPr>
          <w:rFonts w:asciiTheme="minorHAnsi" w:hAnsiTheme="minorHAnsi" w:cstheme="minorHAnsi"/>
          <w:i/>
          <w:iCs/>
        </w:rPr>
        <w:t xml:space="preserve"> - the mounting procedure</w:t>
      </w:r>
    </w:p>
    <w:p w14:paraId="34AEE75F" w14:textId="7DDA7C1A" w:rsidR="00605867" w:rsidRDefault="003045AF" w:rsidP="00A65CF0">
      <w:pPr>
        <w:rPr>
          <w:rFonts w:ascii="Calibri" w:hAnsi="Calibri" w:cs="Calibri"/>
        </w:rPr>
      </w:pPr>
      <w:r>
        <w:rPr>
          <w:rFonts w:ascii="Calibri" w:hAnsi="Calibri" w:cs="Calibri"/>
        </w:rPr>
        <w:t xml:space="preserve">Following </w:t>
      </w:r>
      <w:r w:rsidR="00F66128">
        <w:rPr>
          <w:rFonts w:ascii="Calibri" w:hAnsi="Calibri" w:cs="Calibri"/>
        </w:rPr>
        <w:t>the mounting of the</w:t>
      </w:r>
      <w:r>
        <w:rPr>
          <w:rFonts w:ascii="Calibri" w:hAnsi="Calibri" w:cs="Calibri"/>
        </w:rPr>
        <w:t xml:space="preserve"> filesystem, a hash value was taken </w:t>
      </w:r>
      <w:r w:rsidR="00A429DC">
        <w:rPr>
          <w:rFonts w:ascii="Calibri" w:hAnsi="Calibri" w:cs="Calibri"/>
        </w:rPr>
        <w:t xml:space="preserve">from </w:t>
      </w:r>
      <w:r>
        <w:rPr>
          <w:rFonts w:ascii="Calibri" w:hAnsi="Calibri" w:cs="Calibri"/>
        </w:rPr>
        <w:t>the drive to establish that no changes were made to the drive.</w:t>
      </w:r>
      <w:r w:rsidR="00021FCF">
        <w:rPr>
          <w:rFonts w:ascii="Calibri" w:hAnsi="Calibri" w:cs="Calibri"/>
        </w:rPr>
        <w:t xml:space="preserve">  Before proceeding to search the filesystem, </w:t>
      </w:r>
      <w:r w:rsidR="00F66128">
        <w:rPr>
          <w:rFonts w:ascii="Calibri" w:hAnsi="Calibri" w:cs="Calibri"/>
        </w:rPr>
        <w:t>the investigators utilised an antivirus scan to ensure that no malware was present</w:t>
      </w:r>
      <w:r w:rsidR="00021FCF">
        <w:rPr>
          <w:rFonts w:ascii="Calibri" w:hAnsi="Calibri" w:cs="Calibri"/>
        </w:rPr>
        <w:t xml:space="preserve">.  For thoroughness, a bash script was </w:t>
      </w:r>
      <w:r w:rsidR="00F66128">
        <w:rPr>
          <w:rFonts w:ascii="Calibri" w:hAnsi="Calibri" w:cs="Calibri"/>
        </w:rPr>
        <w:t>created</w:t>
      </w:r>
      <w:r w:rsidR="00021FCF">
        <w:rPr>
          <w:rFonts w:ascii="Calibri" w:hAnsi="Calibri" w:cs="Calibri"/>
        </w:rPr>
        <w:t xml:space="preserve"> to </w:t>
      </w:r>
      <w:r w:rsidR="00F66128">
        <w:rPr>
          <w:rFonts w:ascii="Calibri" w:hAnsi="Calibri" w:cs="Calibri"/>
        </w:rPr>
        <w:t>compile</w:t>
      </w:r>
      <w:r w:rsidR="00021FCF">
        <w:rPr>
          <w:rFonts w:ascii="Calibri" w:hAnsi="Calibri" w:cs="Calibri"/>
        </w:rPr>
        <w:t xml:space="preserve"> a list of all the directories and subdirectories of the mounted filesystem and iterate through this list to scan each file of each subdirectory for malware.  See </w:t>
      </w:r>
      <w:r w:rsidR="00EB1515">
        <w:rPr>
          <w:rFonts w:ascii="Calibri" w:hAnsi="Calibri" w:cs="Calibri"/>
        </w:rPr>
        <w:t>F</w:t>
      </w:r>
      <w:r w:rsidR="00021FCF">
        <w:rPr>
          <w:rFonts w:ascii="Calibri" w:hAnsi="Calibri" w:cs="Calibri"/>
        </w:rPr>
        <w:t xml:space="preserve">igure </w:t>
      </w:r>
      <w:r w:rsidR="007945B5">
        <w:rPr>
          <w:rFonts w:ascii="Calibri" w:hAnsi="Calibri" w:cs="Calibri"/>
        </w:rPr>
        <w:t>14</w:t>
      </w:r>
      <w:r w:rsidR="00021FCF">
        <w:rPr>
          <w:rFonts w:ascii="Calibri" w:hAnsi="Calibri" w:cs="Calibri"/>
        </w:rPr>
        <w:t xml:space="preserve"> for an example of this script.</w:t>
      </w:r>
    </w:p>
    <w:p w14:paraId="2556CBF7" w14:textId="77777777" w:rsidR="00021FCF" w:rsidRDefault="00021FCF" w:rsidP="00A65CF0">
      <w:pPr>
        <w:rPr>
          <w:rFonts w:ascii="Calibri" w:hAnsi="Calibri" w:cs="Calibri"/>
        </w:rPr>
      </w:pPr>
    </w:p>
    <w:p w14:paraId="2A24F2C4" w14:textId="77777777" w:rsidR="00021FCF" w:rsidRDefault="00021FCF" w:rsidP="00021FCF">
      <w:pPr>
        <w:keepNext/>
      </w:pPr>
      <w:r w:rsidRPr="00021FCF">
        <w:rPr>
          <w:rFonts w:ascii="Calibri" w:hAnsi="Calibri" w:cs="Calibri"/>
          <w:noProof/>
        </w:rPr>
        <w:drawing>
          <wp:inline distT="0" distB="0" distL="0" distR="0" wp14:anchorId="703122A6" wp14:editId="6AD5CEAC">
            <wp:extent cx="5274310" cy="3114040"/>
            <wp:effectExtent l="0" t="0" r="2540" b="0"/>
            <wp:docPr id="106389762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97628" name="Picture 1" descr="A screenshot of a computer program&#10;&#10;Description automatically generated"/>
                    <pic:cNvPicPr/>
                  </pic:nvPicPr>
                  <pic:blipFill>
                    <a:blip r:embed="rId22"/>
                    <a:stretch>
                      <a:fillRect/>
                    </a:stretch>
                  </pic:blipFill>
                  <pic:spPr>
                    <a:xfrm>
                      <a:off x="0" y="0"/>
                      <a:ext cx="5274310" cy="3114040"/>
                    </a:xfrm>
                    <a:prstGeom prst="rect">
                      <a:avLst/>
                    </a:prstGeom>
                  </pic:spPr>
                </pic:pic>
              </a:graphicData>
            </a:graphic>
          </wp:inline>
        </w:drawing>
      </w:r>
    </w:p>
    <w:p w14:paraId="521CB8C3" w14:textId="0E9D6DEB" w:rsidR="00021FCF" w:rsidRDefault="00021FCF" w:rsidP="00021FCF">
      <w:pPr>
        <w:pStyle w:val="Caption"/>
        <w:rPr>
          <w:rFonts w:ascii="Calibri" w:hAnsi="Calibri" w:cs="Calibri"/>
          <w:i/>
          <w:iCs/>
        </w:rPr>
      </w:pPr>
      <w:r w:rsidRPr="00021FCF">
        <w:rPr>
          <w:rFonts w:ascii="Calibri" w:hAnsi="Calibri" w:cs="Calibri"/>
          <w:i/>
          <w:iCs/>
        </w:rPr>
        <w:t xml:space="preserve">Figure </w:t>
      </w:r>
      <w:r w:rsidR="00811F36">
        <w:rPr>
          <w:rFonts w:ascii="Calibri" w:hAnsi="Calibri" w:cs="Calibri"/>
          <w:i/>
          <w:iCs/>
        </w:rPr>
        <w:t>14</w:t>
      </w:r>
      <w:r w:rsidRPr="00021FCF">
        <w:rPr>
          <w:rFonts w:ascii="Calibri" w:hAnsi="Calibri" w:cs="Calibri"/>
          <w:i/>
          <w:iCs/>
        </w:rPr>
        <w:t xml:space="preserve"> - The antivirus </w:t>
      </w:r>
      <w:proofErr w:type="gramStart"/>
      <w:r w:rsidRPr="00021FCF">
        <w:rPr>
          <w:rFonts w:ascii="Calibri" w:hAnsi="Calibri" w:cs="Calibri"/>
          <w:i/>
          <w:iCs/>
        </w:rPr>
        <w:t>script</w:t>
      </w:r>
      <w:proofErr w:type="gramEnd"/>
    </w:p>
    <w:p w14:paraId="4803E3D0" w14:textId="3B1B309F" w:rsidR="00021FCF" w:rsidRDefault="00021FCF" w:rsidP="00021FCF">
      <w:pPr>
        <w:pStyle w:val="Caption"/>
        <w:rPr>
          <w:rFonts w:ascii="Calibri" w:hAnsi="Calibri" w:cs="Calibri"/>
        </w:rPr>
      </w:pPr>
      <w:r>
        <w:rPr>
          <w:rFonts w:ascii="Calibri" w:hAnsi="Calibri" w:cs="Calibri"/>
        </w:rPr>
        <w:t xml:space="preserve">This script </w:t>
      </w:r>
      <w:r w:rsidR="00F66128">
        <w:rPr>
          <w:rFonts w:ascii="Calibri" w:hAnsi="Calibri" w:cs="Calibri"/>
        </w:rPr>
        <w:t>required several days to complete</w:t>
      </w:r>
      <w:r>
        <w:rPr>
          <w:rFonts w:ascii="Calibri" w:hAnsi="Calibri" w:cs="Calibri"/>
        </w:rPr>
        <w:t xml:space="preserve"> but </w:t>
      </w:r>
      <w:r w:rsidR="00F66128">
        <w:rPr>
          <w:rFonts w:ascii="Calibri" w:hAnsi="Calibri" w:cs="Calibri"/>
        </w:rPr>
        <w:t>ultimately</w:t>
      </w:r>
      <w:r>
        <w:rPr>
          <w:rFonts w:ascii="Calibri" w:hAnsi="Calibri" w:cs="Calibri"/>
        </w:rPr>
        <w:t xml:space="preserve"> confirmed that there was no malware on the mounted filesystem.</w:t>
      </w:r>
      <w:r w:rsidR="00DF2746">
        <w:rPr>
          <w:rFonts w:ascii="Calibri" w:hAnsi="Calibri" w:cs="Calibri"/>
        </w:rPr>
        <w:t xml:space="preserve">  It was also</w:t>
      </w:r>
      <w:r w:rsidR="00F66128">
        <w:rPr>
          <w:rFonts w:ascii="Calibri" w:hAnsi="Calibri" w:cs="Calibri"/>
        </w:rPr>
        <w:t xml:space="preserve"> verified</w:t>
      </w:r>
      <w:r w:rsidR="00DF2746">
        <w:rPr>
          <w:rFonts w:ascii="Calibri" w:hAnsi="Calibri" w:cs="Calibri"/>
        </w:rPr>
        <w:t xml:space="preserve"> that no changes to the drive image had been made, as </w:t>
      </w:r>
      <w:r w:rsidR="00F66128">
        <w:rPr>
          <w:rFonts w:ascii="Calibri" w:hAnsi="Calibri" w:cs="Calibri"/>
        </w:rPr>
        <w:t xml:space="preserve">shown by another </w:t>
      </w:r>
      <w:r w:rsidR="00DF2746">
        <w:rPr>
          <w:rFonts w:ascii="Calibri" w:hAnsi="Calibri" w:cs="Calibri"/>
        </w:rPr>
        <w:t xml:space="preserve">hash value calculated after </w:t>
      </w:r>
      <w:r w:rsidR="00F66128">
        <w:rPr>
          <w:rFonts w:ascii="Calibri" w:hAnsi="Calibri" w:cs="Calibri"/>
        </w:rPr>
        <w:t>completion of the script.</w:t>
      </w:r>
    </w:p>
    <w:p w14:paraId="12A696CD" w14:textId="77777777" w:rsidR="00DF2746" w:rsidRDefault="00DF2746" w:rsidP="00021FCF">
      <w:pPr>
        <w:pStyle w:val="Caption"/>
        <w:rPr>
          <w:rFonts w:ascii="Calibri" w:hAnsi="Calibri" w:cs="Calibri"/>
        </w:rPr>
      </w:pPr>
    </w:p>
    <w:p w14:paraId="77FE19F6" w14:textId="1DEF527B" w:rsidR="00DF2746" w:rsidRDefault="00DF2746" w:rsidP="00DF2746">
      <w:pPr>
        <w:pStyle w:val="Heading4"/>
        <w:rPr>
          <w:rFonts w:ascii="Calibri" w:hAnsi="Calibri" w:cs="Calibri"/>
          <w:b/>
          <w:bCs/>
          <w:i w:val="0"/>
          <w:iCs w:val="0"/>
          <w:color w:val="auto"/>
        </w:rPr>
      </w:pPr>
      <w:r w:rsidRPr="00DF2746">
        <w:rPr>
          <w:rFonts w:ascii="Calibri" w:hAnsi="Calibri" w:cs="Calibri"/>
          <w:b/>
          <w:bCs/>
          <w:i w:val="0"/>
          <w:iCs w:val="0"/>
          <w:color w:val="auto"/>
        </w:rPr>
        <w:lastRenderedPageBreak/>
        <w:t>2.3.</w:t>
      </w:r>
      <w:r w:rsidR="002529F5">
        <w:rPr>
          <w:rFonts w:ascii="Calibri" w:hAnsi="Calibri" w:cs="Calibri"/>
          <w:b/>
          <w:bCs/>
          <w:i w:val="0"/>
          <w:iCs w:val="0"/>
          <w:color w:val="auto"/>
        </w:rPr>
        <w:t>5</w:t>
      </w:r>
      <w:r w:rsidRPr="00DF2746">
        <w:rPr>
          <w:rFonts w:ascii="Calibri" w:hAnsi="Calibri" w:cs="Calibri"/>
          <w:b/>
          <w:bCs/>
          <w:i w:val="0"/>
          <w:iCs w:val="0"/>
          <w:color w:val="auto"/>
        </w:rPr>
        <w:t>.1</w:t>
      </w:r>
      <w:r>
        <w:rPr>
          <w:rFonts w:ascii="Calibri" w:hAnsi="Calibri" w:cs="Calibri"/>
          <w:b/>
          <w:bCs/>
          <w:i w:val="0"/>
          <w:iCs w:val="0"/>
          <w:color w:val="auto"/>
        </w:rPr>
        <w:t xml:space="preserve"> Brute Force Searching</w:t>
      </w:r>
    </w:p>
    <w:p w14:paraId="59D223E8" w14:textId="7710844D" w:rsidR="00860398" w:rsidRDefault="00DF2746" w:rsidP="00D826D7">
      <w:pPr>
        <w:rPr>
          <w:rFonts w:ascii="Calibri" w:hAnsi="Calibri" w:cs="Calibri"/>
        </w:rPr>
      </w:pPr>
      <w:r>
        <w:rPr>
          <w:rFonts w:ascii="Calibri" w:hAnsi="Calibri" w:cs="Calibri"/>
        </w:rPr>
        <w:t xml:space="preserve">This phase of the investigation focused on “brute force searching”.  Brute force searching is an automated process, where searching is carried out using, for instance, a </w:t>
      </w:r>
      <w:r w:rsidR="00F66128">
        <w:rPr>
          <w:rFonts w:ascii="Calibri" w:hAnsi="Calibri" w:cs="Calibri"/>
        </w:rPr>
        <w:t>b</w:t>
      </w:r>
      <w:r>
        <w:rPr>
          <w:rFonts w:ascii="Calibri" w:hAnsi="Calibri" w:cs="Calibri"/>
        </w:rPr>
        <w:t>ash script and the results are manually inspected.</w:t>
      </w:r>
    </w:p>
    <w:p w14:paraId="47392E1E" w14:textId="77777777" w:rsidR="00D826D7" w:rsidRDefault="00D826D7" w:rsidP="00D826D7">
      <w:pPr>
        <w:rPr>
          <w:rFonts w:ascii="Calibri" w:hAnsi="Calibri" w:cs="Calibri"/>
        </w:rPr>
      </w:pPr>
    </w:p>
    <w:p w14:paraId="452CAB5D" w14:textId="75C55133" w:rsidR="00DF2746" w:rsidRDefault="00DF2746" w:rsidP="00DF2746">
      <w:pPr>
        <w:pStyle w:val="Heading5"/>
        <w:tabs>
          <w:tab w:val="left" w:pos="2830"/>
        </w:tabs>
        <w:rPr>
          <w:rFonts w:ascii="Calibri" w:eastAsia="Times New Roman" w:hAnsi="Calibri" w:cs="Calibri"/>
          <w:b/>
          <w:bCs/>
          <w:color w:val="auto"/>
        </w:rPr>
      </w:pPr>
      <w:r w:rsidRPr="00DF2746">
        <w:rPr>
          <w:rFonts w:ascii="Calibri" w:hAnsi="Calibri" w:cs="Calibri"/>
          <w:b/>
          <w:bCs/>
          <w:color w:val="auto"/>
        </w:rPr>
        <w:t>2.3.</w:t>
      </w:r>
      <w:r w:rsidR="002529F5">
        <w:rPr>
          <w:rFonts w:ascii="Calibri" w:hAnsi="Calibri" w:cs="Calibri"/>
          <w:b/>
          <w:bCs/>
          <w:color w:val="auto"/>
        </w:rPr>
        <w:t>5</w:t>
      </w:r>
      <w:r w:rsidRPr="00DF2746">
        <w:rPr>
          <w:rFonts w:ascii="Calibri" w:hAnsi="Calibri" w:cs="Calibri"/>
          <w:b/>
          <w:bCs/>
          <w:color w:val="auto"/>
        </w:rPr>
        <w:t>.1.1</w:t>
      </w:r>
      <w:r w:rsidRPr="00DF2746">
        <w:rPr>
          <w:rFonts w:ascii="Calibri" w:eastAsia="Times New Roman" w:hAnsi="Calibri" w:cs="Calibri"/>
          <w:b/>
          <w:bCs/>
          <w:color w:val="auto"/>
        </w:rPr>
        <w:t xml:space="preserve"> Searching by Extensions</w:t>
      </w:r>
    </w:p>
    <w:p w14:paraId="6D233835" w14:textId="77777777" w:rsidR="00860398" w:rsidRPr="00860398" w:rsidRDefault="00860398" w:rsidP="00860398"/>
    <w:p w14:paraId="69790947" w14:textId="6A863E91" w:rsidR="00520729" w:rsidRDefault="00DF2746" w:rsidP="00DF2746">
      <w:pPr>
        <w:pStyle w:val="Heading5"/>
        <w:tabs>
          <w:tab w:val="left" w:pos="2830"/>
        </w:tabs>
        <w:rPr>
          <w:rFonts w:ascii="Calibri" w:eastAsia="Times New Roman" w:hAnsi="Calibri" w:cs="Calibri"/>
          <w:color w:val="auto"/>
        </w:rPr>
      </w:pPr>
      <w:r>
        <w:rPr>
          <w:rFonts w:ascii="Calibri" w:eastAsia="Times New Roman" w:hAnsi="Calibri" w:cs="Calibri"/>
          <w:color w:val="auto"/>
        </w:rPr>
        <w:t>When searching for specific files (e.g. JPG files, PNG files etc), file extensions are used in the searching process</w:t>
      </w:r>
      <w:r w:rsidR="00F66128">
        <w:rPr>
          <w:rFonts w:ascii="Calibri" w:eastAsia="Times New Roman" w:hAnsi="Calibri" w:cs="Calibri"/>
          <w:color w:val="auto"/>
        </w:rPr>
        <w:t xml:space="preserve">, through the </w:t>
      </w:r>
      <w:r w:rsidR="00520729">
        <w:rPr>
          <w:rFonts w:ascii="Calibri" w:eastAsia="Times New Roman" w:hAnsi="Calibri" w:cs="Calibri"/>
          <w:i/>
          <w:iCs/>
          <w:color w:val="auto"/>
        </w:rPr>
        <w:t xml:space="preserve">find </w:t>
      </w:r>
      <w:r w:rsidR="00520729">
        <w:rPr>
          <w:rFonts w:ascii="Calibri" w:eastAsia="Times New Roman" w:hAnsi="Calibri" w:cs="Calibri"/>
          <w:color w:val="auto"/>
        </w:rPr>
        <w:t xml:space="preserve">utility </w:t>
      </w:r>
      <w:r w:rsidR="00F66128">
        <w:rPr>
          <w:rFonts w:ascii="Calibri" w:eastAsia="Times New Roman" w:hAnsi="Calibri" w:cs="Calibri"/>
          <w:color w:val="auto"/>
        </w:rPr>
        <w:t>with</w:t>
      </w:r>
      <w:r w:rsidR="00520729">
        <w:rPr>
          <w:rFonts w:ascii="Calibri" w:eastAsia="Times New Roman" w:hAnsi="Calibri" w:cs="Calibri"/>
          <w:color w:val="auto"/>
        </w:rPr>
        <w:t xml:space="preserve">in a bash script.  See </w:t>
      </w:r>
      <w:r w:rsidR="00A429DC">
        <w:rPr>
          <w:rFonts w:ascii="Calibri" w:eastAsia="Times New Roman" w:hAnsi="Calibri" w:cs="Calibri"/>
          <w:color w:val="auto"/>
        </w:rPr>
        <w:t>Fi</w:t>
      </w:r>
      <w:r w:rsidR="00520729">
        <w:rPr>
          <w:rFonts w:ascii="Calibri" w:eastAsia="Times New Roman" w:hAnsi="Calibri" w:cs="Calibri"/>
          <w:color w:val="auto"/>
        </w:rPr>
        <w:t xml:space="preserve">gure </w:t>
      </w:r>
      <w:r w:rsidR="003E208C">
        <w:rPr>
          <w:rFonts w:ascii="Calibri" w:eastAsia="Times New Roman" w:hAnsi="Calibri" w:cs="Calibri"/>
          <w:color w:val="auto"/>
        </w:rPr>
        <w:t>15</w:t>
      </w:r>
      <w:r w:rsidR="00520729">
        <w:rPr>
          <w:rFonts w:ascii="Calibri" w:eastAsia="Times New Roman" w:hAnsi="Calibri" w:cs="Calibri"/>
          <w:color w:val="auto"/>
        </w:rPr>
        <w:t xml:space="preserve"> for an example of the script.</w:t>
      </w:r>
    </w:p>
    <w:p w14:paraId="586F4FD3" w14:textId="77777777" w:rsidR="00520729" w:rsidRDefault="00520729" w:rsidP="00520729">
      <w:pPr>
        <w:pStyle w:val="Heading5"/>
        <w:tabs>
          <w:tab w:val="left" w:pos="2830"/>
        </w:tabs>
      </w:pPr>
      <w:r w:rsidRPr="00520729">
        <w:rPr>
          <w:rFonts w:ascii="Calibri" w:eastAsia="Times New Roman" w:hAnsi="Calibri" w:cs="Calibri"/>
          <w:b/>
          <w:bCs/>
          <w:noProof/>
          <w:color w:val="auto"/>
        </w:rPr>
        <w:drawing>
          <wp:inline distT="0" distB="0" distL="0" distR="0" wp14:anchorId="249C5622" wp14:editId="40448DE8">
            <wp:extent cx="4370492" cy="3175000"/>
            <wp:effectExtent l="0" t="0" r="0" b="6350"/>
            <wp:docPr id="54310890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08904" name="Picture 1" descr="A screenshot of a computer program&#10;&#10;Description automatically generated"/>
                    <pic:cNvPicPr/>
                  </pic:nvPicPr>
                  <pic:blipFill>
                    <a:blip r:embed="rId23"/>
                    <a:stretch>
                      <a:fillRect/>
                    </a:stretch>
                  </pic:blipFill>
                  <pic:spPr>
                    <a:xfrm>
                      <a:off x="0" y="0"/>
                      <a:ext cx="4378817" cy="3181048"/>
                    </a:xfrm>
                    <a:prstGeom prst="rect">
                      <a:avLst/>
                    </a:prstGeom>
                  </pic:spPr>
                </pic:pic>
              </a:graphicData>
            </a:graphic>
          </wp:inline>
        </w:drawing>
      </w:r>
    </w:p>
    <w:p w14:paraId="4156359B" w14:textId="16FF4619" w:rsidR="00520729" w:rsidRPr="00520729" w:rsidRDefault="00520729" w:rsidP="00520729">
      <w:pPr>
        <w:pStyle w:val="Caption"/>
        <w:rPr>
          <w:rFonts w:ascii="Calibri" w:hAnsi="Calibri" w:cs="Calibri"/>
          <w:i/>
          <w:iCs/>
        </w:rPr>
      </w:pPr>
      <w:r w:rsidRPr="00520729">
        <w:rPr>
          <w:rFonts w:ascii="Calibri" w:hAnsi="Calibri" w:cs="Calibri"/>
          <w:i/>
          <w:iCs/>
        </w:rPr>
        <w:t xml:space="preserve">Figure </w:t>
      </w:r>
      <w:r w:rsidR="00811F36">
        <w:rPr>
          <w:rFonts w:ascii="Calibri" w:hAnsi="Calibri" w:cs="Calibri"/>
          <w:i/>
          <w:iCs/>
        </w:rPr>
        <w:t>15</w:t>
      </w:r>
      <w:r w:rsidRPr="00520729">
        <w:rPr>
          <w:rFonts w:ascii="Calibri" w:hAnsi="Calibri" w:cs="Calibri"/>
          <w:i/>
          <w:iCs/>
        </w:rPr>
        <w:t xml:space="preserve"> - Script to search by file extensions</w:t>
      </w:r>
    </w:p>
    <w:p w14:paraId="38EAF465" w14:textId="1CB758A0" w:rsidR="004762B4" w:rsidRPr="00E52B8B" w:rsidRDefault="00520729" w:rsidP="00E52B8B">
      <w:pPr>
        <w:pStyle w:val="Caption"/>
        <w:rPr>
          <w:rFonts w:ascii="Calibri" w:hAnsi="Calibri" w:cs="Calibri"/>
        </w:rPr>
      </w:pPr>
      <w:r w:rsidRPr="00E52B8B">
        <w:rPr>
          <w:rFonts w:ascii="Calibri" w:hAnsi="Calibri" w:cs="Calibri"/>
        </w:rPr>
        <w:t xml:space="preserve">The script </w:t>
      </w:r>
      <w:r w:rsidR="00F66128">
        <w:rPr>
          <w:rFonts w:ascii="Calibri" w:hAnsi="Calibri" w:cs="Calibri"/>
        </w:rPr>
        <w:t>generate</w:t>
      </w:r>
      <w:r w:rsidRPr="00E52B8B">
        <w:rPr>
          <w:rFonts w:ascii="Calibri" w:hAnsi="Calibri" w:cs="Calibri"/>
        </w:rPr>
        <w:t>s a list of all subdirectories in the mounted filesystem and iterates through those subdirectories</w:t>
      </w:r>
      <w:r w:rsidR="00F66128">
        <w:rPr>
          <w:rFonts w:ascii="Calibri" w:hAnsi="Calibri" w:cs="Calibri"/>
        </w:rPr>
        <w:t>.  It further i</w:t>
      </w:r>
      <w:r w:rsidR="00E3729D" w:rsidRPr="00E52B8B">
        <w:rPr>
          <w:rFonts w:ascii="Calibri" w:hAnsi="Calibri" w:cs="Calibri"/>
        </w:rPr>
        <w:t>terates through a list of file types</w:t>
      </w:r>
      <w:r w:rsidR="00F66128">
        <w:rPr>
          <w:rFonts w:ascii="Calibri" w:hAnsi="Calibri" w:cs="Calibri"/>
        </w:rPr>
        <w:t>, searching for each type</w:t>
      </w:r>
      <w:r w:rsidR="00E3729D" w:rsidRPr="00E52B8B">
        <w:rPr>
          <w:rFonts w:ascii="Calibri" w:hAnsi="Calibri" w:cs="Calibri"/>
        </w:rPr>
        <w:t xml:space="preserve"> in e</w:t>
      </w:r>
      <w:r w:rsidR="00F66128">
        <w:rPr>
          <w:rFonts w:ascii="Calibri" w:hAnsi="Calibri" w:cs="Calibri"/>
        </w:rPr>
        <w:t>very</w:t>
      </w:r>
      <w:r w:rsidR="00E3729D" w:rsidRPr="00E52B8B">
        <w:rPr>
          <w:rFonts w:ascii="Calibri" w:hAnsi="Calibri" w:cs="Calibri"/>
        </w:rPr>
        <w:t xml:space="preserve"> subdirectory and stor</w:t>
      </w:r>
      <w:r w:rsidR="00A429DC">
        <w:rPr>
          <w:rFonts w:ascii="Calibri" w:hAnsi="Calibri" w:cs="Calibri"/>
        </w:rPr>
        <w:t>ing</w:t>
      </w:r>
      <w:r w:rsidR="00E3729D" w:rsidRPr="00E52B8B">
        <w:rPr>
          <w:rFonts w:ascii="Calibri" w:hAnsi="Calibri" w:cs="Calibri"/>
        </w:rPr>
        <w:t xml:space="preserve"> each</w:t>
      </w:r>
      <w:r w:rsidR="00F66128">
        <w:rPr>
          <w:rFonts w:ascii="Calibri" w:hAnsi="Calibri" w:cs="Calibri"/>
        </w:rPr>
        <w:t xml:space="preserve"> f</w:t>
      </w:r>
      <w:r w:rsidR="00E3729D" w:rsidRPr="00E52B8B">
        <w:rPr>
          <w:rFonts w:ascii="Calibri" w:hAnsi="Calibri" w:cs="Calibri"/>
        </w:rPr>
        <w:t xml:space="preserve">ile name found in a text file.  This </w:t>
      </w:r>
      <w:r w:rsidR="00F66128">
        <w:rPr>
          <w:rFonts w:ascii="Calibri" w:hAnsi="Calibri" w:cs="Calibri"/>
        </w:rPr>
        <w:t>resulted in</w:t>
      </w:r>
      <w:r w:rsidR="00E3729D" w:rsidRPr="00E52B8B">
        <w:rPr>
          <w:rFonts w:ascii="Calibri" w:hAnsi="Calibri" w:cs="Calibri"/>
        </w:rPr>
        <w:t xml:space="preserve"> several different text files</w:t>
      </w:r>
      <w:r w:rsidR="00F66128">
        <w:rPr>
          <w:rFonts w:ascii="Calibri" w:hAnsi="Calibri" w:cs="Calibri"/>
        </w:rPr>
        <w:t xml:space="preserve">, </w:t>
      </w:r>
      <w:r w:rsidR="00E3729D" w:rsidRPr="00E52B8B">
        <w:rPr>
          <w:rFonts w:ascii="Calibri" w:hAnsi="Calibri" w:cs="Calibri"/>
        </w:rPr>
        <w:t>each</w:t>
      </w:r>
      <w:r w:rsidR="00F66128">
        <w:rPr>
          <w:rFonts w:ascii="Calibri" w:hAnsi="Calibri" w:cs="Calibri"/>
        </w:rPr>
        <w:t xml:space="preserve"> containing</w:t>
      </w:r>
      <w:r w:rsidR="00E3729D" w:rsidRPr="00E52B8B">
        <w:rPr>
          <w:rFonts w:ascii="Calibri" w:hAnsi="Calibri" w:cs="Calibri"/>
        </w:rPr>
        <w:t xml:space="preserve"> file paths returned from the script.</w:t>
      </w:r>
      <w:r w:rsidR="003E208C">
        <w:rPr>
          <w:rFonts w:ascii="Calibri" w:hAnsi="Calibri" w:cs="Calibri"/>
        </w:rPr>
        <w:t xml:space="preserve"> </w:t>
      </w:r>
      <w:r w:rsidR="00E52B8B" w:rsidRPr="00E52B8B">
        <w:rPr>
          <w:rFonts w:ascii="Calibri" w:hAnsi="Calibri" w:cs="Calibri"/>
        </w:rPr>
        <w:t xml:space="preserve">See </w:t>
      </w:r>
      <w:r w:rsidR="00A429DC">
        <w:rPr>
          <w:rFonts w:ascii="Calibri" w:hAnsi="Calibri" w:cs="Calibri"/>
        </w:rPr>
        <w:t>F</w:t>
      </w:r>
      <w:r w:rsidR="00E52B8B" w:rsidRPr="00E52B8B">
        <w:rPr>
          <w:rFonts w:ascii="Calibri" w:hAnsi="Calibri" w:cs="Calibri"/>
        </w:rPr>
        <w:t xml:space="preserve">igure </w:t>
      </w:r>
      <w:r w:rsidR="003E208C">
        <w:rPr>
          <w:rFonts w:ascii="Calibri" w:hAnsi="Calibri" w:cs="Calibri"/>
        </w:rPr>
        <w:t>16</w:t>
      </w:r>
      <w:r w:rsidR="00E52B8B" w:rsidRPr="00E52B8B">
        <w:rPr>
          <w:rFonts w:ascii="Calibri" w:hAnsi="Calibri" w:cs="Calibri"/>
        </w:rPr>
        <w:t xml:space="preserve"> for an example of these files.  </w:t>
      </w:r>
      <w:r w:rsidR="004762B4" w:rsidRPr="00E52B8B">
        <w:rPr>
          <w:rFonts w:ascii="Calibri" w:hAnsi="Calibri" w:cs="Calibri"/>
        </w:rPr>
        <w:t>The files the investigators searched for were:</w:t>
      </w:r>
    </w:p>
    <w:p w14:paraId="1213B64E" w14:textId="1F2A4C1E"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JPG</w:t>
      </w:r>
    </w:p>
    <w:p w14:paraId="685F3946" w14:textId="0FFBF2AA"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PNG</w:t>
      </w:r>
    </w:p>
    <w:p w14:paraId="3F1D2A78" w14:textId="5A296AAE"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PDF</w:t>
      </w:r>
    </w:p>
    <w:p w14:paraId="36D5ECFA" w14:textId="44519CA4"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GIF</w:t>
      </w:r>
    </w:p>
    <w:p w14:paraId="4B31D16D" w14:textId="3149B161"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BMP</w:t>
      </w:r>
    </w:p>
    <w:p w14:paraId="2A91CB3B" w14:textId="2BC08152"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WEMP</w:t>
      </w:r>
    </w:p>
    <w:p w14:paraId="61D32C19" w14:textId="4B3FB5F5"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AVIF</w:t>
      </w:r>
    </w:p>
    <w:p w14:paraId="7E0CB5F8" w14:textId="024A95D5"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TIFF</w:t>
      </w:r>
    </w:p>
    <w:p w14:paraId="205BB243" w14:textId="0E21DC04"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BPG</w:t>
      </w:r>
    </w:p>
    <w:p w14:paraId="2770D00D" w14:textId="7C705C3C"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DEEP</w:t>
      </w:r>
    </w:p>
    <w:p w14:paraId="00C5C07B" w14:textId="74230485"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IMG</w:t>
      </w:r>
    </w:p>
    <w:p w14:paraId="5CA9F369" w14:textId="63171633"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AVG</w:t>
      </w:r>
    </w:p>
    <w:p w14:paraId="3FBB8704" w14:textId="7A61F2F8"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RAW</w:t>
      </w:r>
    </w:p>
    <w:p w14:paraId="600ADCCA" w14:textId="5B743A81"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PSD</w:t>
      </w:r>
    </w:p>
    <w:p w14:paraId="20AEA055" w14:textId="603C6147"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HDR</w:t>
      </w:r>
    </w:p>
    <w:p w14:paraId="7196E6A4" w14:textId="0B4BF7E6"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DOC</w:t>
      </w:r>
    </w:p>
    <w:p w14:paraId="3AF9B6E7" w14:textId="2EA57B80" w:rsidR="00E52B8B"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DOCX</w:t>
      </w:r>
    </w:p>
    <w:p w14:paraId="4AAB1D1C" w14:textId="7C9A95CD" w:rsidR="004762B4" w:rsidRPr="00E52B8B" w:rsidRDefault="00E52B8B" w:rsidP="00E52B8B">
      <w:pPr>
        <w:pStyle w:val="ListParagraph"/>
        <w:numPr>
          <w:ilvl w:val="0"/>
          <w:numId w:val="8"/>
        </w:numPr>
        <w:rPr>
          <w:rFonts w:ascii="Calibri" w:hAnsi="Calibri" w:cs="Calibri"/>
          <w:i/>
          <w:iCs/>
        </w:rPr>
      </w:pPr>
      <w:r w:rsidRPr="00E52B8B">
        <w:rPr>
          <w:rFonts w:ascii="Calibri" w:hAnsi="Calibri" w:cs="Calibri"/>
          <w:i/>
          <w:iCs/>
        </w:rPr>
        <w:t>EXIF</w:t>
      </w:r>
    </w:p>
    <w:p w14:paraId="6666AAA2" w14:textId="77777777" w:rsidR="00E52B8B" w:rsidRDefault="00E3729D" w:rsidP="00E52B8B">
      <w:pPr>
        <w:pStyle w:val="Caption"/>
        <w:keepNext/>
      </w:pPr>
      <w:r w:rsidRPr="00E52B8B">
        <w:rPr>
          <w:noProof/>
        </w:rPr>
        <w:lastRenderedPageBreak/>
        <w:drawing>
          <wp:inline distT="0" distB="0" distL="0" distR="0" wp14:anchorId="48F40440" wp14:editId="5453EF21">
            <wp:extent cx="3016405" cy="1943200"/>
            <wp:effectExtent l="0" t="0" r="0" b="0"/>
            <wp:docPr id="59012884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28847" name="Picture 1" descr="A screenshot of a computer program&#10;&#10;Description automatically generated"/>
                    <pic:cNvPicPr/>
                  </pic:nvPicPr>
                  <pic:blipFill>
                    <a:blip r:embed="rId24"/>
                    <a:stretch>
                      <a:fillRect/>
                    </a:stretch>
                  </pic:blipFill>
                  <pic:spPr>
                    <a:xfrm>
                      <a:off x="0" y="0"/>
                      <a:ext cx="3016405" cy="1943200"/>
                    </a:xfrm>
                    <a:prstGeom prst="rect">
                      <a:avLst/>
                    </a:prstGeom>
                  </pic:spPr>
                </pic:pic>
              </a:graphicData>
            </a:graphic>
          </wp:inline>
        </w:drawing>
      </w:r>
    </w:p>
    <w:p w14:paraId="13D9D449" w14:textId="333CFE9F" w:rsidR="00E3729D" w:rsidRPr="00E52B8B" w:rsidRDefault="00E52B8B" w:rsidP="00E52B8B">
      <w:pPr>
        <w:pStyle w:val="Caption"/>
        <w:rPr>
          <w:rFonts w:ascii="Calibri" w:hAnsi="Calibri" w:cs="Calibri"/>
          <w:i/>
          <w:iCs/>
        </w:rPr>
      </w:pPr>
      <w:r w:rsidRPr="00E52B8B">
        <w:rPr>
          <w:rFonts w:ascii="Calibri" w:hAnsi="Calibri" w:cs="Calibri"/>
          <w:i/>
          <w:iCs/>
        </w:rPr>
        <w:t xml:space="preserve">Figure </w:t>
      </w:r>
      <w:r w:rsidR="00811F36">
        <w:rPr>
          <w:rFonts w:ascii="Calibri" w:hAnsi="Calibri" w:cs="Calibri"/>
          <w:i/>
          <w:iCs/>
        </w:rPr>
        <w:t>16</w:t>
      </w:r>
      <w:r w:rsidRPr="00E52B8B">
        <w:rPr>
          <w:rFonts w:ascii="Calibri" w:hAnsi="Calibri" w:cs="Calibri"/>
          <w:i/>
          <w:iCs/>
        </w:rPr>
        <w:t xml:space="preserve"> - The files created by the script</w:t>
      </w:r>
    </w:p>
    <w:p w14:paraId="57F6AC30" w14:textId="1578440A" w:rsidR="00E3729D" w:rsidRDefault="00E3729D" w:rsidP="00E3729D">
      <w:pPr>
        <w:rPr>
          <w:rFonts w:ascii="Calibri" w:hAnsi="Calibri" w:cs="Calibri"/>
        </w:rPr>
      </w:pPr>
      <w:r>
        <w:rPr>
          <w:rFonts w:ascii="Calibri" w:hAnsi="Calibri" w:cs="Calibri"/>
        </w:rPr>
        <w:t xml:space="preserve">Another bash script was </w:t>
      </w:r>
      <w:r w:rsidR="00F66128">
        <w:rPr>
          <w:rFonts w:ascii="Calibri" w:hAnsi="Calibri" w:cs="Calibri"/>
        </w:rPr>
        <w:t>employed</w:t>
      </w:r>
      <w:r>
        <w:rPr>
          <w:rFonts w:ascii="Calibri" w:hAnsi="Calibri" w:cs="Calibri"/>
        </w:rPr>
        <w:t xml:space="preserve"> to move</w:t>
      </w:r>
      <w:r w:rsidR="00A429DC">
        <w:rPr>
          <w:rFonts w:ascii="Calibri" w:hAnsi="Calibri" w:cs="Calibri"/>
        </w:rPr>
        <w:t xml:space="preserve"> and</w:t>
      </w:r>
      <w:r>
        <w:rPr>
          <w:rFonts w:ascii="Calibri" w:hAnsi="Calibri" w:cs="Calibri"/>
        </w:rPr>
        <w:t xml:space="preserve"> </w:t>
      </w:r>
      <w:r w:rsidR="00F66128">
        <w:rPr>
          <w:rFonts w:ascii="Calibri" w:hAnsi="Calibri" w:cs="Calibri"/>
        </w:rPr>
        <w:t xml:space="preserve">organise the resulting files.  Each file list in the text files was moved to a specific folder for further examination.  </w:t>
      </w:r>
      <w:r>
        <w:rPr>
          <w:rFonts w:ascii="Calibri" w:hAnsi="Calibri" w:cs="Calibri"/>
        </w:rPr>
        <w:t xml:space="preserve">See </w:t>
      </w:r>
      <w:r w:rsidR="00811F36">
        <w:rPr>
          <w:rFonts w:ascii="Calibri" w:hAnsi="Calibri" w:cs="Calibri"/>
        </w:rPr>
        <w:t>Fi</w:t>
      </w:r>
      <w:r>
        <w:rPr>
          <w:rFonts w:ascii="Calibri" w:hAnsi="Calibri" w:cs="Calibri"/>
        </w:rPr>
        <w:t>gure 1</w:t>
      </w:r>
      <w:r w:rsidR="00811F36">
        <w:rPr>
          <w:rFonts w:ascii="Calibri" w:hAnsi="Calibri" w:cs="Calibri"/>
        </w:rPr>
        <w:t>7</w:t>
      </w:r>
      <w:r>
        <w:rPr>
          <w:rFonts w:ascii="Calibri" w:hAnsi="Calibri" w:cs="Calibri"/>
        </w:rPr>
        <w:t xml:space="preserve"> for an example of this script.</w:t>
      </w:r>
    </w:p>
    <w:p w14:paraId="748A0407" w14:textId="77777777" w:rsidR="00435E9A" w:rsidRDefault="00E3729D" w:rsidP="00435E9A">
      <w:pPr>
        <w:keepNext/>
      </w:pPr>
      <w:r w:rsidRPr="00E3729D">
        <w:rPr>
          <w:rFonts w:ascii="Calibri" w:hAnsi="Calibri" w:cs="Calibri"/>
          <w:noProof/>
        </w:rPr>
        <w:drawing>
          <wp:inline distT="0" distB="0" distL="0" distR="0" wp14:anchorId="4FA1C8B5" wp14:editId="661508DB">
            <wp:extent cx="5274310" cy="3077845"/>
            <wp:effectExtent l="0" t="0" r="2540" b="8255"/>
            <wp:docPr id="1903911626" name="Picture 1" descr="A computer screen 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911626" name="Picture 1" descr="A computer screen shot of text&#10;&#10;Description automatically generated"/>
                    <pic:cNvPicPr/>
                  </pic:nvPicPr>
                  <pic:blipFill>
                    <a:blip r:embed="rId25"/>
                    <a:stretch>
                      <a:fillRect/>
                    </a:stretch>
                  </pic:blipFill>
                  <pic:spPr>
                    <a:xfrm>
                      <a:off x="0" y="0"/>
                      <a:ext cx="5274310" cy="3077845"/>
                    </a:xfrm>
                    <a:prstGeom prst="rect">
                      <a:avLst/>
                    </a:prstGeom>
                  </pic:spPr>
                </pic:pic>
              </a:graphicData>
            </a:graphic>
          </wp:inline>
        </w:drawing>
      </w:r>
    </w:p>
    <w:p w14:paraId="26F56D3B" w14:textId="3DD4FA57" w:rsidR="00E3729D" w:rsidRDefault="00435E9A" w:rsidP="00435E9A">
      <w:pPr>
        <w:pStyle w:val="Caption"/>
        <w:rPr>
          <w:rFonts w:ascii="Calibri" w:hAnsi="Calibri" w:cs="Calibri"/>
          <w:i/>
          <w:iCs/>
        </w:rPr>
      </w:pPr>
      <w:r w:rsidRPr="00435E9A">
        <w:rPr>
          <w:rFonts w:ascii="Calibri" w:hAnsi="Calibri" w:cs="Calibri"/>
          <w:i/>
          <w:iCs/>
        </w:rPr>
        <w:t xml:space="preserve">Figure </w:t>
      </w:r>
      <w:r w:rsidR="00811F36">
        <w:rPr>
          <w:rFonts w:ascii="Calibri" w:hAnsi="Calibri" w:cs="Calibri"/>
          <w:i/>
          <w:iCs/>
        </w:rPr>
        <w:t>17</w:t>
      </w:r>
      <w:r w:rsidRPr="00435E9A">
        <w:rPr>
          <w:rFonts w:ascii="Calibri" w:hAnsi="Calibri" w:cs="Calibri"/>
          <w:i/>
          <w:iCs/>
        </w:rPr>
        <w:t xml:space="preserve"> - The script used to extract the files gained from searching</w:t>
      </w:r>
    </w:p>
    <w:p w14:paraId="7E83F2B5" w14:textId="5B0B3CC8" w:rsidR="00435E9A" w:rsidRDefault="00435E9A" w:rsidP="00435E9A">
      <w:pPr>
        <w:pStyle w:val="Caption"/>
        <w:rPr>
          <w:rFonts w:ascii="Calibri" w:hAnsi="Calibri" w:cs="Calibri"/>
        </w:rPr>
      </w:pPr>
      <w:r>
        <w:rPr>
          <w:rFonts w:ascii="Calibri" w:hAnsi="Calibri" w:cs="Calibri"/>
        </w:rPr>
        <w:t xml:space="preserve">The script uses the file paths stored in the text file to move the files into a directory to be manually examined.  The </w:t>
      </w:r>
      <w:r w:rsidR="00A429DC">
        <w:rPr>
          <w:rFonts w:ascii="Calibri" w:hAnsi="Calibri" w:cs="Calibri"/>
        </w:rPr>
        <w:t>following command was used to copy the file:</w:t>
      </w:r>
    </w:p>
    <w:p w14:paraId="48C6336F" w14:textId="5927B858" w:rsidR="00435E9A" w:rsidRDefault="00435E9A" w:rsidP="00435E9A">
      <w:pPr>
        <w:pStyle w:val="Caption"/>
        <w:rPr>
          <w:rFonts w:ascii="Calibri" w:hAnsi="Calibri" w:cs="Calibri"/>
          <w:i/>
          <w:iCs/>
        </w:rPr>
      </w:pPr>
      <w:r>
        <w:rPr>
          <w:rFonts w:ascii="Calibri" w:hAnsi="Calibri" w:cs="Calibri"/>
          <w:i/>
          <w:iCs/>
        </w:rPr>
        <w:t>“cp”</w:t>
      </w:r>
      <w:r w:rsidR="00A429DC">
        <w:rPr>
          <w:rFonts w:ascii="Calibri" w:hAnsi="Calibri" w:cs="Calibri"/>
          <w:i/>
          <w:iCs/>
        </w:rPr>
        <w:t>.</w:t>
      </w:r>
    </w:p>
    <w:p w14:paraId="20133AE9" w14:textId="5BC5A67B" w:rsidR="00435E9A" w:rsidRDefault="00A429DC" w:rsidP="00435E9A">
      <w:pPr>
        <w:pStyle w:val="Caption"/>
        <w:rPr>
          <w:rFonts w:ascii="Calibri" w:hAnsi="Calibri" w:cs="Calibri"/>
        </w:rPr>
      </w:pPr>
      <w:r>
        <w:rPr>
          <w:rFonts w:ascii="Calibri" w:hAnsi="Calibri" w:cs="Calibri"/>
        </w:rPr>
        <w:t xml:space="preserve">The file was copied, rather than moved, as </w:t>
      </w:r>
      <w:r w:rsidR="00435E9A">
        <w:rPr>
          <w:rFonts w:ascii="Calibri" w:hAnsi="Calibri" w:cs="Calibri"/>
        </w:rPr>
        <w:t xml:space="preserve">the filesystem is read-only, </w:t>
      </w:r>
      <w:r w:rsidR="00F66128">
        <w:rPr>
          <w:rFonts w:ascii="Calibri" w:hAnsi="Calibri" w:cs="Calibri"/>
        </w:rPr>
        <w:t>which prevents any modifications</w:t>
      </w:r>
      <w:r w:rsidR="00435E9A">
        <w:rPr>
          <w:rFonts w:ascii="Calibri" w:hAnsi="Calibri" w:cs="Calibri"/>
        </w:rPr>
        <w:t xml:space="preserve">. The files were then </w:t>
      </w:r>
      <w:r w:rsidR="00F66128">
        <w:rPr>
          <w:rFonts w:ascii="Calibri" w:hAnsi="Calibri" w:cs="Calibri"/>
        </w:rPr>
        <w:t>copied</w:t>
      </w:r>
      <w:r w:rsidR="00435E9A">
        <w:rPr>
          <w:rFonts w:ascii="Calibri" w:hAnsi="Calibri" w:cs="Calibri"/>
        </w:rPr>
        <w:t xml:space="preserve"> to a</w:t>
      </w:r>
      <w:r w:rsidR="00F66128">
        <w:rPr>
          <w:rFonts w:ascii="Calibri" w:hAnsi="Calibri" w:cs="Calibri"/>
        </w:rPr>
        <w:t xml:space="preserve"> designated</w:t>
      </w:r>
      <w:r w:rsidR="00435E9A">
        <w:rPr>
          <w:rFonts w:ascii="Calibri" w:hAnsi="Calibri" w:cs="Calibri"/>
        </w:rPr>
        <w:t xml:space="preserve"> folder</w:t>
      </w:r>
      <w:r w:rsidR="00F66128">
        <w:rPr>
          <w:rFonts w:ascii="Calibri" w:hAnsi="Calibri" w:cs="Calibri"/>
        </w:rPr>
        <w:t xml:space="preserve"> for manual examination.</w:t>
      </w:r>
    </w:p>
    <w:p w14:paraId="13504D21" w14:textId="77777777" w:rsidR="00860398" w:rsidRDefault="00860398" w:rsidP="00435E9A">
      <w:pPr>
        <w:pStyle w:val="Caption"/>
        <w:rPr>
          <w:rFonts w:ascii="Calibri" w:hAnsi="Calibri" w:cs="Calibri"/>
        </w:rPr>
      </w:pPr>
    </w:p>
    <w:p w14:paraId="3593D1BA" w14:textId="118CC055" w:rsidR="00435E9A" w:rsidRPr="00E52B8B" w:rsidRDefault="00435E9A" w:rsidP="00E52B8B">
      <w:pPr>
        <w:pStyle w:val="Heading5"/>
        <w:rPr>
          <w:rFonts w:ascii="Calibri" w:hAnsi="Calibri" w:cs="Calibri"/>
          <w:b/>
          <w:bCs/>
          <w:color w:val="auto"/>
        </w:rPr>
      </w:pPr>
      <w:r w:rsidRPr="00E52B8B">
        <w:rPr>
          <w:rFonts w:ascii="Calibri" w:hAnsi="Calibri" w:cs="Calibri"/>
          <w:b/>
          <w:bCs/>
          <w:color w:val="auto"/>
        </w:rPr>
        <w:t>2.3.</w:t>
      </w:r>
      <w:r w:rsidR="002529F5">
        <w:rPr>
          <w:rFonts w:ascii="Calibri" w:hAnsi="Calibri" w:cs="Calibri"/>
          <w:b/>
          <w:bCs/>
          <w:color w:val="auto"/>
        </w:rPr>
        <w:t>5</w:t>
      </w:r>
      <w:r w:rsidRPr="00E52B8B">
        <w:rPr>
          <w:rFonts w:ascii="Calibri" w:hAnsi="Calibri" w:cs="Calibri"/>
          <w:b/>
          <w:bCs/>
          <w:color w:val="auto"/>
        </w:rPr>
        <w:t>.1.2 Searching by Signatures</w:t>
      </w:r>
    </w:p>
    <w:p w14:paraId="17B29730" w14:textId="46735B99" w:rsidR="00860398" w:rsidRDefault="005B67DC" w:rsidP="00435E9A">
      <w:pPr>
        <w:pStyle w:val="Caption"/>
        <w:rPr>
          <w:rFonts w:ascii="Calibri" w:hAnsi="Calibri" w:cs="Calibri"/>
        </w:rPr>
      </w:pPr>
      <w:r>
        <w:rPr>
          <w:rFonts w:ascii="Calibri" w:hAnsi="Calibri" w:cs="Calibri"/>
        </w:rPr>
        <w:t xml:space="preserve">A significant limitation of searching by file extensions lies in its inability to identify files where the extension has been altered.  To overcome this, the investigators searched based on file signatures.  This approach improves the likelihood of finding files, instead of purely relying on just searching using file extensions.  </w:t>
      </w:r>
      <w:r w:rsidR="004762B4">
        <w:rPr>
          <w:rFonts w:ascii="Calibri" w:hAnsi="Calibri" w:cs="Calibri"/>
        </w:rPr>
        <w:t xml:space="preserve">Every file begins with a certain sequence of bytes specific to the type of file it is, and searching by signatures locates files by checking the file signature against the “magic” file, a file that contains various known file signatures.  This way, the search process will return files whose signatures confirm that they match the criteria of the search criteria.  Like searching by file extensions, a bash script was used to iteratively search each file on the mounted filesystem and output the results to a text file.  See </w:t>
      </w:r>
      <w:r w:rsidR="00811F36">
        <w:rPr>
          <w:rFonts w:ascii="Calibri" w:hAnsi="Calibri" w:cs="Calibri"/>
        </w:rPr>
        <w:t>F</w:t>
      </w:r>
      <w:r w:rsidR="004762B4">
        <w:rPr>
          <w:rFonts w:ascii="Calibri" w:hAnsi="Calibri" w:cs="Calibri"/>
        </w:rPr>
        <w:t>igure 1</w:t>
      </w:r>
      <w:r w:rsidR="00811F36">
        <w:rPr>
          <w:rFonts w:ascii="Calibri" w:hAnsi="Calibri" w:cs="Calibri"/>
        </w:rPr>
        <w:t>8</w:t>
      </w:r>
      <w:r w:rsidR="004762B4">
        <w:rPr>
          <w:rFonts w:ascii="Calibri" w:hAnsi="Calibri" w:cs="Calibri"/>
        </w:rPr>
        <w:t xml:space="preserve"> for an example of this script.</w:t>
      </w:r>
    </w:p>
    <w:p w14:paraId="375354C7" w14:textId="77777777" w:rsidR="00E52B8B" w:rsidRDefault="00E52B8B" w:rsidP="00E52B8B">
      <w:pPr>
        <w:pStyle w:val="Caption"/>
        <w:keepNext/>
      </w:pPr>
      <w:r>
        <w:rPr>
          <w:noProof/>
        </w:rPr>
        <w:lastRenderedPageBreak/>
        <w:drawing>
          <wp:inline distT="0" distB="0" distL="0" distR="0" wp14:anchorId="0E9ECF84" wp14:editId="6EFDFED0">
            <wp:extent cx="5274310" cy="3597275"/>
            <wp:effectExtent l="0" t="0" r="2540" b="3175"/>
            <wp:docPr id="520558473" name="Picture 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58473" name="Picture 2" descr="A screenshot of a computer program&#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3597275"/>
                    </a:xfrm>
                    <a:prstGeom prst="rect">
                      <a:avLst/>
                    </a:prstGeom>
                    <a:noFill/>
                    <a:ln>
                      <a:noFill/>
                    </a:ln>
                  </pic:spPr>
                </pic:pic>
              </a:graphicData>
            </a:graphic>
          </wp:inline>
        </w:drawing>
      </w:r>
    </w:p>
    <w:p w14:paraId="68827865" w14:textId="3959A149" w:rsidR="00E52B8B" w:rsidRPr="00E52B8B" w:rsidRDefault="00E52B8B" w:rsidP="00E52B8B">
      <w:pPr>
        <w:pStyle w:val="Caption"/>
        <w:rPr>
          <w:rFonts w:ascii="Calibri" w:hAnsi="Calibri" w:cs="Calibri"/>
          <w:i/>
          <w:iCs/>
        </w:rPr>
      </w:pPr>
      <w:r w:rsidRPr="00E52B8B">
        <w:rPr>
          <w:rFonts w:ascii="Calibri" w:hAnsi="Calibri" w:cs="Calibri"/>
          <w:i/>
          <w:iCs/>
        </w:rPr>
        <w:t xml:space="preserve">Figure </w:t>
      </w:r>
      <w:r w:rsidR="00811F36">
        <w:rPr>
          <w:rFonts w:ascii="Calibri" w:hAnsi="Calibri" w:cs="Calibri"/>
          <w:i/>
          <w:iCs/>
        </w:rPr>
        <w:t>18</w:t>
      </w:r>
      <w:r w:rsidRPr="00E52B8B">
        <w:rPr>
          <w:rFonts w:ascii="Calibri" w:hAnsi="Calibri" w:cs="Calibri"/>
          <w:i/>
          <w:iCs/>
        </w:rPr>
        <w:t xml:space="preserve"> - Script used to search by signatures</w:t>
      </w:r>
    </w:p>
    <w:p w14:paraId="0AAC92AB" w14:textId="6B215BE6" w:rsidR="00E52B8B" w:rsidRDefault="00E52B8B" w:rsidP="00435E9A">
      <w:pPr>
        <w:pStyle w:val="Caption"/>
        <w:rPr>
          <w:rFonts w:ascii="Calibri" w:hAnsi="Calibri" w:cs="Calibri"/>
        </w:rPr>
      </w:pPr>
      <w:r>
        <w:rPr>
          <w:rFonts w:ascii="Calibri" w:hAnsi="Calibri" w:cs="Calibri"/>
        </w:rPr>
        <w:t>The script u</w:t>
      </w:r>
      <w:r w:rsidR="00F71D5B">
        <w:rPr>
          <w:rFonts w:ascii="Calibri" w:hAnsi="Calibri" w:cs="Calibri"/>
        </w:rPr>
        <w:t>tilises</w:t>
      </w:r>
      <w:r>
        <w:rPr>
          <w:rFonts w:ascii="Calibri" w:hAnsi="Calibri" w:cs="Calibri"/>
        </w:rPr>
        <w:t xml:space="preserve"> the </w:t>
      </w:r>
      <w:r>
        <w:rPr>
          <w:rFonts w:ascii="Calibri" w:hAnsi="Calibri" w:cs="Calibri"/>
          <w:i/>
          <w:iCs/>
        </w:rPr>
        <w:t xml:space="preserve">file </w:t>
      </w:r>
      <w:r>
        <w:rPr>
          <w:rFonts w:ascii="Calibri" w:hAnsi="Calibri" w:cs="Calibri"/>
        </w:rPr>
        <w:t xml:space="preserve">command in conjunction with the </w:t>
      </w:r>
      <w:r>
        <w:rPr>
          <w:rFonts w:ascii="Calibri" w:hAnsi="Calibri" w:cs="Calibri"/>
          <w:i/>
          <w:iCs/>
        </w:rPr>
        <w:t xml:space="preserve">file </w:t>
      </w:r>
      <w:r>
        <w:rPr>
          <w:rFonts w:ascii="Calibri" w:hAnsi="Calibri" w:cs="Calibri"/>
        </w:rPr>
        <w:t xml:space="preserve">utility, which </w:t>
      </w:r>
      <w:r w:rsidR="00F71D5B">
        <w:rPr>
          <w:rFonts w:ascii="Calibri" w:hAnsi="Calibri" w:cs="Calibri"/>
        </w:rPr>
        <w:t>uses</w:t>
      </w:r>
      <w:r>
        <w:rPr>
          <w:rFonts w:ascii="Calibri" w:hAnsi="Calibri" w:cs="Calibri"/>
        </w:rPr>
        <w:t xml:space="preserve"> the </w:t>
      </w:r>
      <w:r>
        <w:rPr>
          <w:rFonts w:ascii="Calibri" w:hAnsi="Calibri" w:cs="Calibri"/>
          <w:i/>
          <w:iCs/>
        </w:rPr>
        <w:t xml:space="preserve">magic </w:t>
      </w:r>
      <w:r>
        <w:rPr>
          <w:rFonts w:ascii="Calibri" w:hAnsi="Calibri" w:cs="Calibri"/>
        </w:rPr>
        <w:t xml:space="preserve">file </w:t>
      </w:r>
      <w:r w:rsidR="00891931">
        <w:rPr>
          <w:rFonts w:ascii="Calibri" w:hAnsi="Calibri" w:cs="Calibri"/>
        </w:rPr>
        <w:t xml:space="preserve">to determine the type of file found.  </w:t>
      </w:r>
      <w:r>
        <w:rPr>
          <w:rFonts w:ascii="Calibri" w:hAnsi="Calibri" w:cs="Calibri"/>
        </w:rPr>
        <w:t>The files searched for by the investigators were the same as those searched for using file extensions</w:t>
      </w:r>
      <w:r w:rsidR="00891931">
        <w:rPr>
          <w:rFonts w:ascii="Calibri" w:hAnsi="Calibri" w:cs="Calibri"/>
        </w:rPr>
        <w:t xml:space="preserve">, and the path of each file was redirected to a text file, with each file type having </w:t>
      </w:r>
      <w:r w:rsidR="00A429DC">
        <w:rPr>
          <w:rFonts w:ascii="Calibri" w:hAnsi="Calibri" w:cs="Calibri"/>
        </w:rPr>
        <w:t>its own</w:t>
      </w:r>
      <w:r w:rsidR="00891931">
        <w:rPr>
          <w:rFonts w:ascii="Calibri" w:hAnsi="Calibri" w:cs="Calibri"/>
        </w:rPr>
        <w:t xml:space="preserve"> text file.  See </w:t>
      </w:r>
      <w:r w:rsidR="00F8211C">
        <w:rPr>
          <w:rFonts w:ascii="Calibri" w:hAnsi="Calibri" w:cs="Calibri"/>
        </w:rPr>
        <w:t>F</w:t>
      </w:r>
      <w:r w:rsidR="00891931">
        <w:rPr>
          <w:rFonts w:ascii="Calibri" w:hAnsi="Calibri" w:cs="Calibri"/>
        </w:rPr>
        <w:t>igure 1</w:t>
      </w:r>
      <w:r w:rsidR="00811F36">
        <w:rPr>
          <w:rFonts w:ascii="Calibri" w:hAnsi="Calibri" w:cs="Calibri"/>
        </w:rPr>
        <w:t>9</w:t>
      </w:r>
      <w:r w:rsidR="00891931">
        <w:rPr>
          <w:rFonts w:ascii="Calibri" w:hAnsi="Calibri" w:cs="Calibri"/>
        </w:rPr>
        <w:t xml:space="preserve"> for an example of these files.</w:t>
      </w:r>
    </w:p>
    <w:p w14:paraId="750E0842" w14:textId="77777777" w:rsidR="00E24100" w:rsidRDefault="00E24100" w:rsidP="00435E9A">
      <w:pPr>
        <w:pStyle w:val="Caption"/>
        <w:rPr>
          <w:rFonts w:ascii="Calibri" w:hAnsi="Calibri" w:cs="Calibri"/>
        </w:rPr>
      </w:pPr>
    </w:p>
    <w:p w14:paraId="58AC4222" w14:textId="77777777" w:rsidR="00891931" w:rsidRDefault="00891931" w:rsidP="00891931">
      <w:pPr>
        <w:pStyle w:val="Caption"/>
        <w:keepNext/>
      </w:pPr>
      <w:r w:rsidRPr="00891931">
        <w:rPr>
          <w:rFonts w:ascii="Calibri" w:hAnsi="Calibri" w:cs="Calibri"/>
          <w:noProof/>
        </w:rPr>
        <w:drawing>
          <wp:inline distT="0" distB="0" distL="0" distR="0" wp14:anchorId="0A57F422" wp14:editId="0D9276DB">
            <wp:extent cx="3010055" cy="2076557"/>
            <wp:effectExtent l="0" t="0" r="0" b="0"/>
            <wp:docPr id="19718027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02754" name="Picture 1" descr="A screenshot of a computer&#10;&#10;Description automatically generated"/>
                    <pic:cNvPicPr/>
                  </pic:nvPicPr>
                  <pic:blipFill>
                    <a:blip r:embed="rId27"/>
                    <a:stretch>
                      <a:fillRect/>
                    </a:stretch>
                  </pic:blipFill>
                  <pic:spPr>
                    <a:xfrm>
                      <a:off x="0" y="0"/>
                      <a:ext cx="3010055" cy="2076557"/>
                    </a:xfrm>
                    <a:prstGeom prst="rect">
                      <a:avLst/>
                    </a:prstGeom>
                  </pic:spPr>
                </pic:pic>
              </a:graphicData>
            </a:graphic>
          </wp:inline>
        </w:drawing>
      </w:r>
    </w:p>
    <w:p w14:paraId="13A6FFFC" w14:textId="6662A405" w:rsidR="00891931" w:rsidRDefault="00891931" w:rsidP="00891931">
      <w:pPr>
        <w:pStyle w:val="Caption"/>
        <w:rPr>
          <w:rFonts w:ascii="Calibri" w:hAnsi="Calibri" w:cs="Calibri"/>
          <w:i/>
          <w:iCs/>
        </w:rPr>
      </w:pPr>
      <w:r w:rsidRPr="00891931">
        <w:rPr>
          <w:rFonts w:ascii="Calibri" w:hAnsi="Calibri" w:cs="Calibri"/>
          <w:i/>
          <w:iCs/>
        </w:rPr>
        <w:t xml:space="preserve">Figure </w:t>
      </w:r>
      <w:r w:rsidR="00811F36">
        <w:rPr>
          <w:rFonts w:ascii="Calibri" w:hAnsi="Calibri" w:cs="Calibri"/>
          <w:i/>
          <w:iCs/>
        </w:rPr>
        <w:t>19</w:t>
      </w:r>
      <w:r w:rsidRPr="00891931">
        <w:rPr>
          <w:rFonts w:ascii="Calibri" w:hAnsi="Calibri" w:cs="Calibri"/>
          <w:i/>
          <w:iCs/>
        </w:rPr>
        <w:t xml:space="preserve"> - The text files created by the script</w:t>
      </w:r>
    </w:p>
    <w:p w14:paraId="10857C5D" w14:textId="77777777" w:rsidR="00E24100" w:rsidRDefault="00E24100" w:rsidP="00891931">
      <w:pPr>
        <w:pStyle w:val="Caption"/>
        <w:rPr>
          <w:rFonts w:ascii="Calibri" w:hAnsi="Calibri" w:cs="Calibri"/>
          <w:i/>
          <w:iCs/>
        </w:rPr>
      </w:pPr>
    </w:p>
    <w:p w14:paraId="101BA0E8" w14:textId="07E6C33A" w:rsidR="00891931" w:rsidRDefault="00891931" w:rsidP="00891931">
      <w:pPr>
        <w:pStyle w:val="Caption"/>
        <w:rPr>
          <w:rFonts w:ascii="Calibri" w:hAnsi="Calibri" w:cs="Calibri"/>
        </w:rPr>
      </w:pPr>
      <w:r>
        <w:rPr>
          <w:rFonts w:ascii="Calibri" w:hAnsi="Calibri" w:cs="Calibri"/>
        </w:rPr>
        <w:t xml:space="preserve">The </w:t>
      </w:r>
      <w:r w:rsidR="00F71D5B">
        <w:rPr>
          <w:rFonts w:ascii="Calibri" w:hAnsi="Calibri" w:cs="Calibri"/>
        </w:rPr>
        <w:t xml:space="preserve">same </w:t>
      </w:r>
      <w:r>
        <w:rPr>
          <w:rFonts w:ascii="Calibri" w:hAnsi="Calibri" w:cs="Calibri"/>
        </w:rPr>
        <w:t xml:space="preserve">script used to move files to a folder to be manually inspected was </w:t>
      </w:r>
      <w:r w:rsidR="00F71D5B">
        <w:rPr>
          <w:rFonts w:ascii="Calibri" w:hAnsi="Calibri" w:cs="Calibri"/>
        </w:rPr>
        <w:t>employed</w:t>
      </w:r>
      <w:r>
        <w:rPr>
          <w:rFonts w:ascii="Calibri" w:hAnsi="Calibri" w:cs="Calibri"/>
        </w:rPr>
        <w:t xml:space="preserve"> again on these text files</w:t>
      </w:r>
      <w:r w:rsidR="00F71D5B">
        <w:rPr>
          <w:rFonts w:ascii="Calibri" w:hAnsi="Calibri" w:cs="Calibri"/>
        </w:rPr>
        <w:t xml:space="preserve"> to allow for examination.</w:t>
      </w:r>
    </w:p>
    <w:p w14:paraId="63A0431E" w14:textId="2137AD4C" w:rsidR="00891931" w:rsidRDefault="00F71D5B" w:rsidP="00891931">
      <w:pPr>
        <w:pStyle w:val="Caption"/>
        <w:rPr>
          <w:rFonts w:ascii="Calibri" w:hAnsi="Calibri" w:cs="Calibri"/>
        </w:rPr>
      </w:pPr>
      <w:r>
        <w:rPr>
          <w:rFonts w:ascii="Calibri" w:hAnsi="Calibri" w:cs="Calibri"/>
        </w:rPr>
        <w:t>While</w:t>
      </w:r>
      <w:r w:rsidR="00891931">
        <w:rPr>
          <w:rFonts w:ascii="Calibri" w:hAnsi="Calibri" w:cs="Calibri"/>
        </w:rPr>
        <w:t xml:space="preserve"> file signatures can be used to find files where the extension has been </w:t>
      </w:r>
      <w:r>
        <w:rPr>
          <w:rFonts w:ascii="Calibri" w:hAnsi="Calibri" w:cs="Calibri"/>
        </w:rPr>
        <w:t>altered</w:t>
      </w:r>
      <w:r w:rsidR="00891931">
        <w:rPr>
          <w:rFonts w:ascii="Calibri" w:hAnsi="Calibri" w:cs="Calibri"/>
        </w:rPr>
        <w:t xml:space="preserve">, </w:t>
      </w:r>
      <w:r w:rsidR="00406DC1">
        <w:rPr>
          <w:rFonts w:ascii="Calibri" w:hAnsi="Calibri" w:cs="Calibri"/>
        </w:rPr>
        <w:t xml:space="preserve">it is </w:t>
      </w:r>
      <w:r>
        <w:rPr>
          <w:rFonts w:ascii="Calibri" w:hAnsi="Calibri" w:cs="Calibri"/>
        </w:rPr>
        <w:t>crucial</w:t>
      </w:r>
      <w:r w:rsidR="00406DC1">
        <w:rPr>
          <w:rFonts w:ascii="Calibri" w:hAnsi="Calibri" w:cs="Calibri"/>
        </w:rPr>
        <w:t xml:space="preserve"> to note that </w:t>
      </w:r>
      <w:r w:rsidR="00891931">
        <w:rPr>
          <w:rFonts w:ascii="Calibri" w:hAnsi="Calibri" w:cs="Calibri"/>
        </w:rPr>
        <w:t xml:space="preserve">file signatures can be </w:t>
      </w:r>
      <w:r>
        <w:rPr>
          <w:rFonts w:ascii="Calibri" w:hAnsi="Calibri" w:cs="Calibri"/>
        </w:rPr>
        <w:t>manipulated through</w:t>
      </w:r>
      <w:r w:rsidR="00891931">
        <w:rPr>
          <w:rFonts w:ascii="Calibri" w:hAnsi="Calibri" w:cs="Calibri"/>
        </w:rPr>
        <w:t xml:space="preserve"> a process known as transmogrification.</w:t>
      </w:r>
      <w:r>
        <w:rPr>
          <w:rFonts w:ascii="Calibri" w:hAnsi="Calibri" w:cs="Calibri"/>
        </w:rPr>
        <w:t xml:space="preserve">  Therefore, the investigators used both file signatures and file extensions.</w:t>
      </w:r>
    </w:p>
    <w:p w14:paraId="21CF3EC4" w14:textId="77777777" w:rsidR="00406DC1" w:rsidRDefault="00406DC1" w:rsidP="00891931">
      <w:pPr>
        <w:pStyle w:val="Caption"/>
        <w:rPr>
          <w:rFonts w:ascii="Calibri" w:hAnsi="Calibri" w:cs="Calibri"/>
        </w:rPr>
      </w:pPr>
    </w:p>
    <w:p w14:paraId="0BB2222C" w14:textId="671838BB" w:rsidR="00406DC1" w:rsidRPr="00CF217E" w:rsidRDefault="00406DC1" w:rsidP="00CF217E">
      <w:pPr>
        <w:pStyle w:val="Heading4"/>
        <w:rPr>
          <w:rFonts w:ascii="Calibri" w:hAnsi="Calibri" w:cs="Calibri"/>
          <w:b/>
          <w:bCs/>
          <w:i w:val="0"/>
          <w:iCs w:val="0"/>
          <w:color w:val="auto"/>
        </w:rPr>
      </w:pPr>
      <w:r w:rsidRPr="00CF217E">
        <w:rPr>
          <w:rFonts w:ascii="Calibri" w:hAnsi="Calibri" w:cs="Calibri"/>
          <w:b/>
          <w:bCs/>
          <w:i w:val="0"/>
          <w:iCs w:val="0"/>
          <w:color w:val="auto"/>
        </w:rPr>
        <w:lastRenderedPageBreak/>
        <w:t>2.3.</w:t>
      </w:r>
      <w:r w:rsidR="002529F5">
        <w:rPr>
          <w:rFonts w:ascii="Calibri" w:hAnsi="Calibri" w:cs="Calibri"/>
          <w:b/>
          <w:bCs/>
          <w:i w:val="0"/>
          <w:iCs w:val="0"/>
          <w:color w:val="auto"/>
        </w:rPr>
        <w:t>5</w:t>
      </w:r>
      <w:r w:rsidRPr="00CF217E">
        <w:rPr>
          <w:rFonts w:ascii="Calibri" w:hAnsi="Calibri" w:cs="Calibri"/>
          <w:b/>
          <w:bCs/>
          <w:i w:val="0"/>
          <w:iCs w:val="0"/>
          <w:color w:val="auto"/>
        </w:rPr>
        <w:t>.</w:t>
      </w:r>
      <w:r w:rsidR="00233E88">
        <w:rPr>
          <w:rFonts w:ascii="Calibri" w:hAnsi="Calibri" w:cs="Calibri"/>
          <w:b/>
          <w:bCs/>
          <w:i w:val="0"/>
          <w:iCs w:val="0"/>
          <w:color w:val="auto"/>
        </w:rPr>
        <w:t>2</w:t>
      </w:r>
      <w:r w:rsidR="00CF217E" w:rsidRPr="00CF217E">
        <w:rPr>
          <w:rFonts w:ascii="Calibri" w:hAnsi="Calibri" w:cs="Calibri"/>
          <w:b/>
          <w:bCs/>
          <w:i w:val="0"/>
          <w:iCs w:val="0"/>
          <w:color w:val="auto"/>
        </w:rPr>
        <w:t xml:space="preserve"> Whitelist</w:t>
      </w:r>
    </w:p>
    <w:p w14:paraId="0DC48A30" w14:textId="2705CCBE" w:rsidR="00E24100" w:rsidRDefault="00E24100" w:rsidP="00E24100">
      <w:pPr>
        <w:pStyle w:val="paragraph"/>
        <w:spacing w:before="0" w:beforeAutospacing="0" w:after="0" w:afterAutospacing="0"/>
        <w:jc w:val="both"/>
        <w:textAlignment w:val="baseline"/>
        <w:rPr>
          <w:rStyle w:val="eop"/>
          <w:rFonts w:ascii="Calibri" w:hAnsi="Calibri" w:cs="Calibri"/>
          <w:sz w:val="20"/>
          <w:szCs w:val="20"/>
        </w:rPr>
      </w:pPr>
      <w:r>
        <w:rPr>
          <w:rStyle w:val="normaltextrun"/>
          <w:rFonts w:ascii="Calibri" w:hAnsi="Calibri" w:cs="Calibri"/>
          <w:sz w:val="20"/>
          <w:szCs w:val="20"/>
        </w:rPr>
        <w:t xml:space="preserve">Once evidence has been found, a whitelist can be used to </w:t>
      </w:r>
      <w:r w:rsidR="00F71D5B">
        <w:rPr>
          <w:rStyle w:val="normaltextrun"/>
          <w:rFonts w:ascii="Calibri" w:hAnsi="Calibri" w:cs="Calibri"/>
          <w:sz w:val="20"/>
          <w:szCs w:val="20"/>
        </w:rPr>
        <w:t>filter out any unwanted files</w:t>
      </w:r>
      <w:r>
        <w:rPr>
          <w:rStyle w:val="normaltextrun"/>
          <w:rFonts w:ascii="Calibri" w:hAnsi="Calibri" w:cs="Calibri"/>
          <w:sz w:val="20"/>
          <w:szCs w:val="20"/>
        </w:rPr>
        <w:t xml:space="preserve">. A whitelist </w:t>
      </w:r>
      <w:r w:rsidR="00F71D5B">
        <w:rPr>
          <w:rStyle w:val="normaltextrun"/>
          <w:rFonts w:ascii="Calibri" w:hAnsi="Calibri" w:cs="Calibri"/>
          <w:sz w:val="20"/>
          <w:szCs w:val="20"/>
        </w:rPr>
        <w:t xml:space="preserve">consists </w:t>
      </w:r>
      <w:r>
        <w:rPr>
          <w:rStyle w:val="normaltextrun"/>
          <w:rFonts w:ascii="Calibri" w:hAnsi="Calibri" w:cs="Calibri"/>
          <w:sz w:val="20"/>
          <w:szCs w:val="20"/>
        </w:rPr>
        <w:t>of known “good” hashes of file</w:t>
      </w:r>
      <w:r w:rsidR="00A429DC">
        <w:rPr>
          <w:rStyle w:val="normaltextrun"/>
          <w:rFonts w:ascii="Calibri" w:hAnsi="Calibri" w:cs="Calibri"/>
          <w:sz w:val="20"/>
          <w:szCs w:val="20"/>
        </w:rPr>
        <w:t>s</w:t>
      </w:r>
      <w:r>
        <w:rPr>
          <w:rStyle w:val="normaltextrun"/>
          <w:rFonts w:ascii="Calibri" w:hAnsi="Calibri" w:cs="Calibri"/>
          <w:sz w:val="20"/>
          <w:szCs w:val="20"/>
        </w:rPr>
        <w:t>, e.g. hashes of files</w:t>
      </w:r>
      <w:r w:rsidR="00F71D5B">
        <w:rPr>
          <w:rStyle w:val="normaltextrun"/>
          <w:rFonts w:ascii="Calibri" w:hAnsi="Calibri" w:cs="Calibri"/>
          <w:sz w:val="20"/>
          <w:szCs w:val="20"/>
        </w:rPr>
        <w:t>, such as hashes of pre-installed software like Microsoft Edge or Internet Explorer.  T</w:t>
      </w:r>
      <w:r>
        <w:rPr>
          <w:rStyle w:val="normaltextrun"/>
          <w:rFonts w:ascii="Calibri" w:hAnsi="Calibri" w:cs="Calibri"/>
          <w:sz w:val="20"/>
          <w:szCs w:val="20"/>
        </w:rPr>
        <w:t xml:space="preserve">o create a whitelist, a “clean” copy of an operating system – a </w:t>
      </w:r>
      <w:r w:rsidR="00F71D5B">
        <w:rPr>
          <w:rStyle w:val="normaltextrun"/>
          <w:rFonts w:ascii="Calibri" w:hAnsi="Calibri" w:cs="Calibri"/>
          <w:sz w:val="20"/>
          <w:szCs w:val="20"/>
        </w:rPr>
        <w:t>copy</w:t>
      </w:r>
      <w:r>
        <w:rPr>
          <w:rStyle w:val="normaltextrun"/>
          <w:rFonts w:ascii="Calibri" w:hAnsi="Calibri" w:cs="Calibri"/>
          <w:sz w:val="20"/>
          <w:szCs w:val="20"/>
        </w:rPr>
        <w:t xml:space="preserve"> that</w:t>
      </w:r>
      <w:r w:rsidR="00F71D5B">
        <w:rPr>
          <w:rStyle w:val="normaltextrun"/>
          <w:rFonts w:ascii="Calibri" w:hAnsi="Calibri" w:cs="Calibri"/>
          <w:sz w:val="20"/>
          <w:szCs w:val="20"/>
        </w:rPr>
        <w:t xml:space="preserve"> includes only the pre-installed components – is used to create a hash of every file found on a new system.  I</w:t>
      </w:r>
      <w:r>
        <w:rPr>
          <w:rStyle w:val="normaltextrun"/>
          <w:rFonts w:ascii="Calibri" w:hAnsi="Calibri" w:cs="Calibri"/>
          <w:sz w:val="20"/>
          <w:szCs w:val="20"/>
        </w:rPr>
        <w:t xml:space="preserve">n this case, it has been established that Mr Doe was using Windows XP, so a clean copy of Windows XP was utilised, and this was done using a Windows XP image. As with any work carried out on a disk image, a hash value of the image was taken before performing any investigation. See </w:t>
      </w:r>
      <w:r w:rsidR="00811F36">
        <w:rPr>
          <w:rStyle w:val="normaltextrun"/>
          <w:rFonts w:ascii="Calibri" w:hAnsi="Calibri" w:cs="Calibri"/>
          <w:sz w:val="20"/>
          <w:szCs w:val="20"/>
        </w:rPr>
        <w:t>F</w:t>
      </w:r>
      <w:r>
        <w:rPr>
          <w:rStyle w:val="normaltextrun"/>
          <w:rFonts w:ascii="Calibri" w:hAnsi="Calibri" w:cs="Calibri"/>
          <w:sz w:val="20"/>
          <w:szCs w:val="20"/>
        </w:rPr>
        <w:t xml:space="preserve">igure </w:t>
      </w:r>
      <w:r w:rsidR="00811F36">
        <w:rPr>
          <w:rStyle w:val="normaltextrun"/>
          <w:rFonts w:ascii="Calibri" w:hAnsi="Calibri" w:cs="Calibri"/>
          <w:sz w:val="20"/>
          <w:szCs w:val="20"/>
        </w:rPr>
        <w:t>20</w:t>
      </w:r>
      <w:r>
        <w:rPr>
          <w:rStyle w:val="normaltextrun"/>
          <w:rFonts w:ascii="Calibri" w:hAnsi="Calibri" w:cs="Calibri"/>
          <w:sz w:val="20"/>
          <w:szCs w:val="20"/>
        </w:rPr>
        <w:t xml:space="preserve"> for an example of the hash value. </w:t>
      </w:r>
      <w:r>
        <w:rPr>
          <w:rStyle w:val="eop"/>
          <w:rFonts w:ascii="Calibri" w:hAnsi="Calibri" w:cs="Calibri"/>
          <w:sz w:val="20"/>
          <w:szCs w:val="20"/>
        </w:rPr>
        <w:t> </w:t>
      </w:r>
    </w:p>
    <w:p w14:paraId="4B4A4EF3" w14:textId="77777777" w:rsidR="00E24100" w:rsidRDefault="00E24100" w:rsidP="00E24100">
      <w:pPr>
        <w:pStyle w:val="paragraph"/>
        <w:spacing w:before="0" w:beforeAutospacing="0" w:after="0" w:afterAutospacing="0"/>
        <w:jc w:val="both"/>
        <w:textAlignment w:val="baseline"/>
        <w:rPr>
          <w:rFonts w:ascii="Segoe UI" w:hAnsi="Segoe UI" w:cs="Segoe UI"/>
          <w:sz w:val="18"/>
          <w:szCs w:val="18"/>
        </w:rPr>
      </w:pPr>
    </w:p>
    <w:p w14:paraId="176AA226" w14:textId="77777777" w:rsidR="00E24100" w:rsidRDefault="00E24100" w:rsidP="00E24100">
      <w:pPr>
        <w:pStyle w:val="paragraph"/>
        <w:keepNext/>
        <w:spacing w:before="0" w:beforeAutospacing="0" w:after="0" w:afterAutospacing="0"/>
        <w:jc w:val="both"/>
        <w:textAlignment w:val="baseline"/>
      </w:pPr>
      <w:r>
        <w:rPr>
          <w:rStyle w:val="wacimagecontainer"/>
          <w:rFonts w:ascii="Segoe UI" w:hAnsi="Segoe UI" w:cs="Segoe UI"/>
          <w:noProof/>
          <w:sz w:val="18"/>
          <w:szCs w:val="18"/>
          <w:lang w:val="en-US"/>
        </w:rPr>
        <w:drawing>
          <wp:inline distT="0" distB="0" distL="0" distR="0" wp14:anchorId="518F9E9B" wp14:editId="27DB5096">
            <wp:extent cx="2844800" cy="292100"/>
            <wp:effectExtent l="0" t="0" r="0" b="0"/>
            <wp:docPr id="1541535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44800" cy="292100"/>
                    </a:xfrm>
                    <a:prstGeom prst="rect">
                      <a:avLst/>
                    </a:prstGeom>
                    <a:noFill/>
                    <a:ln>
                      <a:noFill/>
                    </a:ln>
                  </pic:spPr>
                </pic:pic>
              </a:graphicData>
            </a:graphic>
          </wp:inline>
        </w:drawing>
      </w:r>
    </w:p>
    <w:p w14:paraId="70DB5B60" w14:textId="2EE74267" w:rsidR="00E24100" w:rsidRPr="00E24100" w:rsidRDefault="00E24100" w:rsidP="00E24100">
      <w:pPr>
        <w:pStyle w:val="Caption"/>
        <w:rPr>
          <w:rFonts w:ascii="Calibri" w:hAnsi="Calibri" w:cs="Calibri"/>
          <w:i/>
          <w:iCs/>
        </w:rPr>
      </w:pPr>
      <w:r w:rsidRPr="00E24100">
        <w:rPr>
          <w:rFonts w:ascii="Calibri" w:hAnsi="Calibri" w:cs="Calibri"/>
          <w:i/>
          <w:iCs/>
        </w:rPr>
        <w:t xml:space="preserve">Figure </w:t>
      </w:r>
      <w:r w:rsidR="00811F36">
        <w:rPr>
          <w:rFonts w:ascii="Calibri" w:hAnsi="Calibri" w:cs="Calibri"/>
          <w:i/>
          <w:iCs/>
        </w:rPr>
        <w:t>20</w:t>
      </w:r>
      <w:r w:rsidRPr="00E24100">
        <w:rPr>
          <w:rFonts w:ascii="Calibri" w:hAnsi="Calibri" w:cs="Calibri"/>
          <w:i/>
          <w:iCs/>
        </w:rPr>
        <w:t xml:space="preserve"> - The hash value of the Windows image</w:t>
      </w:r>
    </w:p>
    <w:p w14:paraId="56184391" w14:textId="60292F3B" w:rsidR="00E24100" w:rsidRDefault="00E24100" w:rsidP="00E24100">
      <w:pPr>
        <w:pStyle w:val="paragraph"/>
        <w:spacing w:before="0" w:beforeAutospacing="0" w:after="0" w:afterAutospacing="0"/>
        <w:jc w:val="both"/>
        <w:textAlignment w:val="baseline"/>
        <w:rPr>
          <w:rStyle w:val="eop"/>
          <w:rFonts w:ascii="Calibri" w:hAnsi="Calibri" w:cs="Calibri"/>
          <w:sz w:val="20"/>
          <w:szCs w:val="20"/>
          <w:lang w:val="en-US"/>
        </w:rPr>
      </w:pPr>
      <w:r>
        <w:rPr>
          <w:rStyle w:val="eop"/>
          <w:sz w:val="20"/>
          <w:szCs w:val="20"/>
          <w:lang w:val="en-US"/>
        </w:rPr>
        <w:t> </w:t>
      </w:r>
      <w:r>
        <w:rPr>
          <w:rStyle w:val="eop"/>
          <w:rFonts w:ascii="Calibri" w:hAnsi="Calibri" w:cs="Calibri"/>
          <w:sz w:val="20"/>
          <w:szCs w:val="20"/>
          <w:lang w:val="en-US"/>
        </w:rPr>
        <w:t xml:space="preserve">Once the hash value was taken, the </w:t>
      </w:r>
      <w:r w:rsidR="00A429DC">
        <w:rPr>
          <w:rStyle w:val="eop"/>
          <w:rFonts w:ascii="Calibri" w:hAnsi="Calibri" w:cs="Calibri"/>
          <w:sz w:val="20"/>
          <w:szCs w:val="20"/>
          <w:lang w:val="en-US"/>
        </w:rPr>
        <w:t>W</w:t>
      </w:r>
      <w:r>
        <w:rPr>
          <w:rStyle w:val="eop"/>
          <w:rFonts w:ascii="Calibri" w:hAnsi="Calibri" w:cs="Calibri"/>
          <w:sz w:val="20"/>
          <w:szCs w:val="20"/>
          <w:lang w:val="en-US"/>
        </w:rPr>
        <w:t xml:space="preserve">indows image was mounted using the same process as </w:t>
      </w:r>
      <w:proofErr w:type="spellStart"/>
      <w:r>
        <w:rPr>
          <w:rStyle w:val="eop"/>
          <w:rFonts w:ascii="Calibri" w:hAnsi="Calibri" w:cs="Calibri"/>
          <w:sz w:val="20"/>
          <w:szCs w:val="20"/>
          <w:lang w:val="en-US"/>
        </w:rPr>
        <w:t>Mr</w:t>
      </w:r>
      <w:proofErr w:type="spellEnd"/>
      <w:r>
        <w:rPr>
          <w:rStyle w:val="eop"/>
          <w:rFonts w:ascii="Calibri" w:hAnsi="Calibri" w:cs="Calibri"/>
          <w:sz w:val="20"/>
          <w:szCs w:val="20"/>
          <w:lang w:val="en-US"/>
        </w:rPr>
        <w:t xml:space="preserve"> Doe’s image.  First, the offset used to mount the image was calculated.  Like the first partition audit, this was done using </w:t>
      </w:r>
      <w:proofErr w:type="spellStart"/>
      <w:r>
        <w:rPr>
          <w:rStyle w:val="eop"/>
          <w:rFonts w:ascii="Calibri" w:hAnsi="Calibri" w:cs="Calibri"/>
          <w:i/>
          <w:iCs/>
          <w:sz w:val="20"/>
          <w:szCs w:val="20"/>
          <w:lang w:val="en-US"/>
        </w:rPr>
        <w:t>mmls</w:t>
      </w:r>
      <w:proofErr w:type="spellEnd"/>
      <w:r>
        <w:rPr>
          <w:rStyle w:val="eop"/>
          <w:rFonts w:ascii="Calibri" w:hAnsi="Calibri" w:cs="Calibri"/>
          <w:i/>
          <w:iCs/>
          <w:sz w:val="20"/>
          <w:szCs w:val="20"/>
          <w:lang w:val="en-US"/>
        </w:rPr>
        <w:t xml:space="preserve">, </w:t>
      </w:r>
      <w:r>
        <w:rPr>
          <w:rStyle w:val="eop"/>
          <w:rFonts w:ascii="Calibri" w:hAnsi="Calibri" w:cs="Calibri"/>
          <w:sz w:val="20"/>
          <w:szCs w:val="20"/>
          <w:lang w:val="en-US"/>
        </w:rPr>
        <w:t>using the command:</w:t>
      </w:r>
    </w:p>
    <w:p w14:paraId="145B2190" w14:textId="27C29255" w:rsidR="00E24100" w:rsidRDefault="00E24100" w:rsidP="00E24100">
      <w:pPr>
        <w:pStyle w:val="paragraph"/>
        <w:spacing w:before="0" w:beforeAutospacing="0" w:after="0" w:afterAutospacing="0"/>
        <w:jc w:val="both"/>
        <w:textAlignment w:val="baseline"/>
        <w:rPr>
          <w:rStyle w:val="eop"/>
          <w:rFonts w:ascii="Calibri" w:hAnsi="Calibri" w:cs="Calibri"/>
          <w:i/>
          <w:iCs/>
          <w:sz w:val="20"/>
          <w:szCs w:val="20"/>
          <w:lang w:val="en-US"/>
        </w:rPr>
      </w:pPr>
      <w:r>
        <w:rPr>
          <w:rStyle w:val="eop"/>
          <w:rFonts w:ascii="Calibri" w:hAnsi="Calibri" w:cs="Calibri"/>
          <w:i/>
          <w:iCs/>
          <w:sz w:val="20"/>
          <w:szCs w:val="20"/>
          <w:lang w:val="en-US"/>
        </w:rPr>
        <w:t>“</w:t>
      </w:r>
      <w:proofErr w:type="spellStart"/>
      <w:proofErr w:type="gramStart"/>
      <w:r>
        <w:rPr>
          <w:rStyle w:val="eop"/>
          <w:rFonts w:ascii="Calibri" w:hAnsi="Calibri" w:cs="Calibri"/>
          <w:i/>
          <w:iCs/>
          <w:sz w:val="20"/>
          <w:szCs w:val="20"/>
          <w:lang w:val="en-US"/>
        </w:rPr>
        <w:t>mmls</w:t>
      </w:r>
      <w:proofErr w:type="spellEnd"/>
      <w:proofErr w:type="gramEnd"/>
      <w:r>
        <w:rPr>
          <w:rStyle w:val="eop"/>
          <w:rFonts w:ascii="Calibri" w:hAnsi="Calibri" w:cs="Calibri"/>
          <w:i/>
          <w:iCs/>
          <w:sz w:val="20"/>
          <w:szCs w:val="20"/>
          <w:lang w:val="en-US"/>
        </w:rPr>
        <w:t xml:space="preserve"> -t dos winXPPostInstall.dd”.</w:t>
      </w:r>
    </w:p>
    <w:p w14:paraId="772480C2" w14:textId="6FA9C244" w:rsidR="00E24100" w:rsidRDefault="00E24100" w:rsidP="00E24100">
      <w:pPr>
        <w:pStyle w:val="paragraph"/>
        <w:spacing w:before="0" w:beforeAutospacing="0" w:after="0" w:afterAutospacing="0"/>
        <w:jc w:val="both"/>
        <w:textAlignment w:val="baseline"/>
        <w:rPr>
          <w:rStyle w:val="eop"/>
          <w:rFonts w:ascii="Calibri" w:hAnsi="Calibri" w:cs="Calibri"/>
          <w:sz w:val="20"/>
          <w:szCs w:val="20"/>
          <w:lang w:val="en-US"/>
        </w:rPr>
      </w:pPr>
      <w:r>
        <w:rPr>
          <w:rStyle w:val="eop"/>
          <w:rFonts w:ascii="Calibri" w:hAnsi="Calibri" w:cs="Calibri"/>
          <w:sz w:val="20"/>
          <w:szCs w:val="20"/>
          <w:lang w:val="en-US"/>
        </w:rPr>
        <w:t xml:space="preserve">See </w:t>
      </w:r>
      <w:r w:rsidR="00811F36">
        <w:rPr>
          <w:rStyle w:val="eop"/>
          <w:rFonts w:ascii="Calibri" w:hAnsi="Calibri" w:cs="Calibri"/>
          <w:sz w:val="20"/>
          <w:szCs w:val="20"/>
          <w:lang w:val="en-US"/>
        </w:rPr>
        <w:t>Fi</w:t>
      </w:r>
      <w:r>
        <w:rPr>
          <w:rStyle w:val="eop"/>
          <w:rFonts w:ascii="Calibri" w:hAnsi="Calibri" w:cs="Calibri"/>
          <w:sz w:val="20"/>
          <w:szCs w:val="20"/>
          <w:lang w:val="en-US"/>
        </w:rPr>
        <w:t xml:space="preserve">gure </w:t>
      </w:r>
      <w:r w:rsidR="00811F36">
        <w:rPr>
          <w:rStyle w:val="eop"/>
          <w:rFonts w:ascii="Calibri" w:hAnsi="Calibri" w:cs="Calibri"/>
          <w:sz w:val="20"/>
          <w:szCs w:val="20"/>
          <w:lang w:val="en-US"/>
        </w:rPr>
        <w:t xml:space="preserve">21 </w:t>
      </w:r>
      <w:r>
        <w:rPr>
          <w:rStyle w:val="eop"/>
          <w:rFonts w:ascii="Calibri" w:hAnsi="Calibri" w:cs="Calibri"/>
          <w:sz w:val="20"/>
          <w:szCs w:val="20"/>
          <w:lang w:val="en-US"/>
        </w:rPr>
        <w:t>for the output of this command.</w:t>
      </w:r>
    </w:p>
    <w:p w14:paraId="1AF729CC" w14:textId="77777777" w:rsidR="00E24100" w:rsidRDefault="00E24100" w:rsidP="00E24100">
      <w:pPr>
        <w:pStyle w:val="paragraph"/>
        <w:keepNext/>
        <w:spacing w:before="0" w:beforeAutospacing="0" w:after="0" w:afterAutospacing="0"/>
        <w:jc w:val="both"/>
        <w:textAlignment w:val="baseline"/>
      </w:pPr>
      <w:r w:rsidRPr="00E24100">
        <w:rPr>
          <w:rFonts w:ascii="Calibri" w:hAnsi="Calibri" w:cs="Calibri"/>
          <w:noProof/>
          <w:sz w:val="20"/>
          <w:szCs w:val="20"/>
          <w:lang w:val="en-US"/>
        </w:rPr>
        <w:drawing>
          <wp:inline distT="0" distB="0" distL="0" distR="0" wp14:anchorId="134F265B" wp14:editId="1736431C">
            <wp:extent cx="4095961" cy="1085906"/>
            <wp:effectExtent l="0" t="0" r="0" b="0"/>
            <wp:docPr id="60103981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39814" name="Picture 1" descr="A screenshot of a computer screen&#10;&#10;Description automatically generated"/>
                    <pic:cNvPicPr/>
                  </pic:nvPicPr>
                  <pic:blipFill>
                    <a:blip r:embed="rId29"/>
                    <a:stretch>
                      <a:fillRect/>
                    </a:stretch>
                  </pic:blipFill>
                  <pic:spPr>
                    <a:xfrm>
                      <a:off x="0" y="0"/>
                      <a:ext cx="4095961" cy="1085906"/>
                    </a:xfrm>
                    <a:prstGeom prst="rect">
                      <a:avLst/>
                    </a:prstGeom>
                  </pic:spPr>
                </pic:pic>
              </a:graphicData>
            </a:graphic>
          </wp:inline>
        </w:drawing>
      </w:r>
    </w:p>
    <w:p w14:paraId="1F30F61E" w14:textId="4323D742" w:rsidR="00E24100" w:rsidRPr="00E24100" w:rsidRDefault="00E24100" w:rsidP="00E24100">
      <w:pPr>
        <w:pStyle w:val="Caption"/>
        <w:rPr>
          <w:rFonts w:ascii="Calibri" w:hAnsi="Calibri" w:cs="Calibri"/>
          <w:i/>
          <w:iCs/>
          <w:lang w:val="en-US"/>
        </w:rPr>
      </w:pPr>
      <w:r w:rsidRPr="00E24100">
        <w:rPr>
          <w:rFonts w:ascii="Calibri" w:hAnsi="Calibri" w:cs="Calibri"/>
          <w:i/>
          <w:iCs/>
        </w:rPr>
        <w:t xml:space="preserve">Figure </w:t>
      </w:r>
      <w:r w:rsidR="00811F36">
        <w:rPr>
          <w:rFonts w:ascii="Calibri" w:hAnsi="Calibri" w:cs="Calibri"/>
          <w:i/>
          <w:iCs/>
        </w:rPr>
        <w:t>21</w:t>
      </w:r>
      <w:r w:rsidRPr="00E24100">
        <w:rPr>
          <w:rFonts w:ascii="Calibri" w:hAnsi="Calibri" w:cs="Calibri"/>
          <w:i/>
          <w:iCs/>
        </w:rPr>
        <w:fldChar w:fldCharType="begin"/>
      </w:r>
      <w:r w:rsidRPr="00E24100">
        <w:rPr>
          <w:rFonts w:ascii="Calibri" w:hAnsi="Calibri" w:cs="Calibri"/>
          <w:i/>
          <w:iCs/>
        </w:rPr>
        <w:instrText xml:space="preserve"> SEQ Figure \* ARABIC </w:instrText>
      </w:r>
      <w:r w:rsidRPr="00E24100">
        <w:rPr>
          <w:rFonts w:ascii="Calibri" w:hAnsi="Calibri" w:cs="Calibri"/>
          <w:i/>
          <w:iCs/>
        </w:rPr>
        <w:fldChar w:fldCharType="separate"/>
      </w:r>
      <w:r w:rsidRPr="00E24100">
        <w:rPr>
          <w:rFonts w:ascii="Calibri" w:hAnsi="Calibri" w:cs="Calibri"/>
          <w:i/>
          <w:iCs/>
        </w:rPr>
        <w:fldChar w:fldCharType="end"/>
      </w:r>
      <w:r w:rsidRPr="00E24100">
        <w:rPr>
          <w:rFonts w:ascii="Calibri" w:hAnsi="Calibri" w:cs="Calibri"/>
          <w:i/>
          <w:iCs/>
        </w:rPr>
        <w:t xml:space="preserve"> - </w:t>
      </w:r>
      <w:proofErr w:type="spellStart"/>
      <w:r w:rsidRPr="00E24100">
        <w:rPr>
          <w:rFonts w:ascii="Calibri" w:hAnsi="Calibri" w:cs="Calibri"/>
          <w:i/>
          <w:iCs/>
        </w:rPr>
        <w:t>mmls</w:t>
      </w:r>
      <w:proofErr w:type="spellEnd"/>
      <w:r w:rsidRPr="00E24100">
        <w:rPr>
          <w:rFonts w:ascii="Calibri" w:hAnsi="Calibri" w:cs="Calibri"/>
          <w:i/>
          <w:iCs/>
        </w:rPr>
        <w:t xml:space="preserve"> run against the Windows image</w:t>
      </w:r>
    </w:p>
    <w:p w14:paraId="4ED324A1" w14:textId="121429EE" w:rsidR="00E24100" w:rsidRDefault="00E24100" w:rsidP="00891931">
      <w:pPr>
        <w:pStyle w:val="Caption"/>
        <w:rPr>
          <w:rFonts w:ascii="Calibri" w:hAnsi="Calibri" w:cs="Calibri"/>
        </w:rPr>
      </w:pPr>
      <w:r>
        <w:rPr>
          <w:rFonts w:ascii="Calibri" w:hAnsi="Calibri" w:cs="Calibri"/>
        </w:rPr>
        <w:t>The offset used to mount the Windows image was calculated by multiplying the start value by 512 which, like Mr Doe’s drive image, provided a result of 32256 which was used as the offset to mount the Windows image</w:t>
      </w:r>
      <w:r w:rsidR="004D3CF0">
        <w:rPr>
          <w:rFonts w:ascii="Calibri" w:hAnsi="Calibri" w:cs="Calibri"/>
        </w:rPr>
        <w:t xml:space="preserve">.  </w:t>
      </w:r>
      <w:r>
        <w:rPr>
          <w:rFonts w:ascii="Calibri" w:hAnsi="Calibri" w:cs="Calibri"/>
        </w:rPr>
        <w:t>The Windows image was mounted using the following commands:</w:t>
      </w:r>
    </w:p>
    <w:p w14:paraId="2528B9D8" w14:textId="6AE61EC2" w:rsidR="00E24100" w:rsidRDefault="004D3CF0" w:rsidP="00891931">
      <w:pPr>
        <w:pStyle w:val="Caption"/>
        <w:rPr>
          <w:rFonts w:ascii="Calibri" w:hAnsi="Calibri" w:cs="Calibri"/>
          <w:i/>
          <w:iCs/>
        </w:rPr>
      </w:pPr>
      <w:r>
        <w:rPr>
          <w:rFonts w:ascii="Calibri" w:hAnsi="Calibri" w:cs="Calibri"/>
          <w:i/>
          <w:iCs/>
        </w:rPr>
        <w:t>“</w:t>
      </w:r>
      <w:proofErr w:type="spellStart"/>
      <w:proofErr w:type="gramStart"/>
      <w:r>
        <w:rPr>
          <w:rFonts w:ascii="Calibri" w:hAnsi="Calibri" w:cs="Calibri"/>
          <w:i/>
          <w:iCs/>
        </w:rPr>
        <w:t>sudo</w:t>
      </w:r>
      <w:proofErr w:type="spellEnd"/>
      <w:proofErr w:type="gramEnd"/>
      <w:r>
        <w:rPr>
          <w:rFonts w:ascii="Calibri" w:hAnsi="Calibri" w:cs="Calibri"/>
          <w:i/>
          <w:iCs/>
        </w:rPr>
        <w:t xml:space="preserve"> </w:t>
      </w:r>
      <w:proofErr w:type="spellStart"/>
      <w:r>
        <w:rPr>
          <w:rFonts w:ascii="Calibri" w:hAnsi="Calibri" w:cs="Calibri"/>
          <w:i/>
          <w:iCs/>
        </w:rPr>
        <w:t>losetup</w:t>
      </w:r>
      <w:proofErr w:type="spellEnd"/>
      <w:r>
        <w:rPr>
          <w:rFonts w:ascii="Calibri" w:hAnsi="Calibri" w:cs="Calibri"/>
          <w:i/>
          <w:iCs/>
        </w:rPr>
        <w:t xml:space="preserve"> -o 32256 /dev/loop31 winXPPostInstall.dd”</w:t>
      </w:r>
    </w:p>
    <w:p w14:paraId="24F0339F" w14:textId="6FBF3A41" w:rsidR="004D3CF0" w:rsidRDefault="004D3CF0" w:rsidP="00891931">
      <w:pPr>
        <w:pStyle w:val="Caption"/>
        <w:rPr>
          <w:rFonts w:ascii="Calibri" w:hAnsi="Calibri" w:cs="Calibri"/>
          <w:i/>
          <w:iCs/>
        </w:rPr>
      </w:pPr>
      <w:r>
        <w:rPr>
          <w:rFonts w:ascii="Calibri" w:hAnsi="Calibri" w:cs="Calibri"/>
          <w:i/>
          <w:iCs/>
        </w:rPr>
        <w:t>“</w:t>
      </w:r>
      <w:proofErr w:type="gramStart"/>
      <w:r>
        <w:rPr>
          <w:rFonts w:ascii="Calibri" w:hAnsi="Calibri" w:cs="Calibri"/>
          <w:i/>
          <w:iCs/>
        </w:rPr>
        <w:t>mount</w:t>
      </w:r>
      <w:proofErr w:type="gramEnd"/>
      <w:r>
        <w:rPr>
          <w:rFonts w:ascii="Calibri" w:hAnsi="Calibri" w:cs="Calibri"/>
          <w:i/>
          <w:iCs/>
        </w:rPr>
        <w:t xml:space="preserve"> -o -</w:t>
      </w:r>
      <w:proofErr w:type="spellStart"/>
      <w:r>
        <w:rPr>
          <w:rFonts w:ascii="Calibri" w:hAnsi="Calibri" w:cs="Calibri"/>
          <w:i/>
          <w:iCs/>
        </w:rPr>
        <w:t>ro</w:t>
      </w:r>
      <w:proofErr w:type="spellEnd"/>
      <w:r>
        <w:rPr>
          <w:rFonts w:ascii="Calibri" w:hAnsi="Calibri" w:cs="Calibri"/>
          <w:i/>
          <w:iCs/>
        </w:rPr>
        <w:t xml:space="preserve"> -t </w:t>
      </w:r>
      <w:proofErr w:type="spellStart"/>
      <w:r>
        <w:rPr>
          <w:rFonts w:ascii="Calibri" w:hAnsi="Calibri" w:cs="Calibri"/>
          <w:i/>
          <w:iCs/>
        </w:rPr>
        <w:t>ntfs</w:t>
      </w:r>
      <w:proofErr w:type="spellEnd"/>
      <w:r>
        <w:rPr>
          <w:rFonts w:ascii="Calibri" w:hAnsi="Calibri" w:cs="Calibri"/>
          <w:i/>
          <w:iCs/>
        </w:rPr>
        <w:t xml:space="preserve"> /dev/loop31”.</w:t>
      </w:r>
    </w:p>
    <w:p w14:paraId="123E6F94" w14:textId="2A22B8CB" w:rsidR="004D3CF0" w:rsidRDefault="004D3CF0" w:rsidP="00891931">
      <w:pPr>
        <w:pStyle w:val="Caption"/>
        <w:rPr>
          <w:rFonts w:ascii="Calibri" w:hAnsi="Calibri" w:cs="Calibri"/>
        </w:rPr>
      </w:pPr>
      <w:r>
        <w:rPr>
          <w:rFonts w:ascii="Calibri" w:hAnsi="Calibri" w:cs="Calibri"/>
        </w:rPr>
        <w:t xml:space="preserve">This resulted in the Windows XP filesystem being mounted to the computer and allowed the investigators to take a hash value of every pre-installed file on the system.  See </w:t>
      </w:r>
      <w:r w:rsidR="00A429DC">
        <w:rPr>
          <w:rFonts w:ascii="Calibri" w:hAnsi="Calibri" w:cs="Calibri"/>
        </w:rPr>
        <w:t>Fi</w:t>
      </w:r>
      <w:r>
        <w:rPr>
          <w:rFonts w:ascii="Calibri" w:hAnsi="Calibri" w:cs="Calibri"/>
        </w:rPr>
        <w:t xml:space="preserve">gure </w:t>
      </w:r>
      <w:r w:rsidR="00811F36">
        <w:rPr>
          <w:rFonts w:ascii="Calibri" w:hAnsi="Calibri" w:cs="Calibri"/>
        </w:rPr>
        <w:t>22</w:t>
      </w:r>
      <w:r>
        <w:rPr>
          <w:rFonts w:ascii="Calibri" w:hAnsi="Calibri" w:cs="Calibri"/>
        </w:rPr>
        <w:t xml:space="preserve"> for an example of the mounted filesystem.</w:t>
      </w:r>
    </w:p>
    <w:p w14:paraId="5C3E2769" w14:textId="77777777" w:rsidR="004D3CF0" w:rsidRDefault="004D3CF0" w:rsidP="00891931">
      <w:pPr>
        <w:pStyle w:val="Caption"/>
        <w:rPr>
          <w:rFonts w:ascii="Calibri" w:hAnsi="Calibri" w:cs="Calibri"/>
        </w:rPr>
      </w:pPr>
    </w:p>
    <w:p w14:paraId="32EE7C81" w14:textId="77777777" w:rsidR="004D3CF0" w:rsidRDefault="004D3CF0" w:rsidP="004D3CF0">
      <w:pPr>
        <w:pStyle w:val="Caption"/>
        <w:keepNext/>
      </w:pPr>
      <w:r w:rsidRPr="004D3CF0">
        <w:rPr>
          <w:rFonts w:ascii="Calibri" w:hAnsi="Calibri" w:cs="Calibri"/>
          <w:noProof/>
        </w:rPr>
        <w:drawing>
          <wp:inline distT="0" distB="0" distL="0" distR="0" wp14:anchorId="7CC34129" wp14:editId="69A7CED5">
            <wp:extent cx="3829247" cy="1733639"/>
            <wp:effectExtent l="0" t="0" r="0" b="0"/>
            <wp:docPr id="1573131612" name="Picture 1" descr="A computer screen 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31612" name="Picture 1" descr="A computer screen shot of a program&#10;&#10;Description automatically generated"/>
                    <pic:cNvPicPr/>
                  </pic:nvPicPr>
                  <pic:blipFill>
                    <a:blip r:embed="rId30"/>
                    <a:stretch>
                      <a:fillRect/>
                    </a:stretch>
                  </pic:blipFill>
                  <pic:spPr>
                    <a:xfrm>
                      <a:off x="0" y="0"/>
                      <a:ext cx="3829247" cy="1733639"/>
                    </a:xfrm>
                    <a:prstGeom prst="rect">
                      <a:avLst/>
                    </a:prstGeom>
                  </pic:spPr>
                </pic:pic>
              </a:graphicData>
            </a:graphic>
          </wp:inline>
        </w:drawing>
      </w:r>
    </w:p>
    <w:p w14:paraId="1C7547C5" w14:textId="55ACDA0F" w:rsidR="004D3CF0" w:rsidRPr="004D3CF0" w:rsidRDefault="004D3CF0" w:rsidP="004D3CF0">
      <w:pPr>
        <w:pStyle w:val="Caption"/>
        <w:rPr>
          <w:rFonts w:ascii="Calibri" w:hAnsi="Calibri" w:cs="Calibri"/>
          <w:i/>
          <w:iCs/>
        </w:rPr>
      </w:pPr>
      <w:r w:rsidRPr="004D3CF0">
        <w:rPr>
          <w:rFonts w:ascii="Calibri" w:hAnsi="Calibri" w:cs="Calibri"/>
          <w:i/>
          <w:iCs/>
        </w:rPr>
        <w:t xml:space="preserve">Figure </w:t>
      </w:r>
      <w:r w:rsidR="00811F36">
        <w:rPr>
          <w:rFonts w:ascii="Calibri" w:hAnsi="Calibri" w:cs="Calibri"/>
          <w:i/>
          <w:iCs/>
        </w:rPr>
        <w:t>22</w:t>
      </w:r>
      <w:r w:rsidRPr="004D3CF0">
        <w:rPr>
          <w:rFonts w:ascii="Calibri" w:hAnsi="Calibri" w:cs="Calibri"/>
          <w:i/>
          <w:iCs/>
        </w:rPr>
        <w:t xml:space="preserve"> - the mounted Windows filesystem</w:t>
      </w:r>
    </w:p>
    <w:p w14:paraId="1442BD9E" w14:textId="77777777" w:rsidR="00406DC1" w:rsidRDefault="00406DC1" w:rsidP="00891931">
      <w:pPr>
        <w:pStyle w:val="Caption"/>
        <w:rPr>
          <w:rFonts w:ascii="Calibri" w:hAnsi="Calibri" w:cs="Calibri"/>
        </w:rPr>
      </w:pPr>
    </w:p>
    <w:p w14:paraId="255C4E81" w14:textId="2E42E766" w:rsidR="004D3CF0" w:rsidRDefault="004D3CF0" w:rsidP="00891931">
      <w:pPr>
        <w:pStyle w:val="Caption"/>
        <w:rPr>
          <w:rFonts w:ascii="Calibri" w:hAnsi="Calibri" w:cs="Calibri"/>
        </w:rPr>
      </w:pPr>
      <w:r>
        <w:rPr>
          <w:rFonts w:ascii="Calibri" w:hAnsi="Calibri" w:cs="Calibri"/>
        </w:rPr>
        <w:t>Following the successful mounting of the filesystem, the command:</w:t>
      </w:r>
    </w:p>
    <w:p w14:paraId="68B0CDB3" w14:textId="701CD485" w:rsidR="004D3CF0" w:rsidRDefault="004D3CF0" w:rsidP="00891931">
      <w:pPr>
        <w:pStyle w:val="Caption"/>
        <w:rPr>
          <w:rFonts w:ascii="Calibri" w:hAnsi="Calibri" w:cs="Calibri"/>
          <w:i/>
          <w:iCs/>
          <w:sz w:val="18"/>
          <w:szCs w:val="18"/>
        </w:rPr>
      </w:pPr>
      <w:r w:rsidRPr="004D3CF0">
        <w:rPr>
          <w:rFonts w:ascii="Calibri" w:hAnsi="Calibri" w:cs="Calibri"/>
          <w:i/>
          <w:iCs/>
          <w:sz w:val="18"/>
          <w:szCs w:val="18"/>
        </w:rPr>
        <w:t>“md5deep -r * &gt; /home/kali/Documents/JD/winXP.nameAndmd5</w:t>
      </w:r>
      <w:r w:rsidR="00A3106E">
        <w:rPr>
          <w:rFonts w:ascii="Calibri" w:hAnsi="Calibri" w:cs="Calibri"/>
          <w:i/>
          <w:iCs/>
          <w:sz w:val="18"/>
          <w:szCs w:val="18"/>
        </w:rPr>
        <w:t>L</w:t>
      </w:r>
      <w:r w:rsidRPr="004D3CF0">
        <w:rPr>
          <w:rFonts w:ascii="Calibri" w:hAnsi="Calibri" w:cs="Calibri"/>
          <w:i/>
          <w:iCs/>
          <w:sz w:val="18"/>
          <w:szCs w:val="18"/>
        </w:rPr>
        <w:t>ist.txt &amp;&amp; cd /home/kali/Documents/JD</w:t>
      </w:r>
      <w:r>
        <w:rPr>
          <w:rFonts w:ascii="Calibri" w:hAnsi="Calibri" w:cs="Calibri"/>
          <w:i/>
          <w:iCs/>
          <w:sz w:val="18"/>
          <w:szCs w:val="18"/>
        </w:rPr>
        <w:t>”</w:t>
      </w:r>
    </w:p>
    <w:p w14:paraId="20B11C43" w14:textId="4FD2B6BA" w:rsidR="00A3106E" w:rsidRDefault="00A3106E" w:rsidP="00891931">
      <w:pPr>
        <w:pStyle w:val="Caption"/>
        <w:rPr>
          <w:rFonts w:ascii="Calibri" w:hAnsi="Calibri" w:cs="Calibri"/>
        </w:rPr>
      </w:pPr>
      <w:r>
        <w:rPr>
          <w:rFonts w:ascii="Calibri" w:hAnsi="Calibri" w:cs="Calibri"/>
        </w:rPr>
        <w:lastRenderedPageBreak/>
        <w:t xml:space="preserve">was used.  The whitelist </w:t>
      </w:r>
      <w:r w:rsidR="00F71D5B">
        <w:rPr>
          <w:rFonts w:ascii="Calibri" w:hAnsi="Calibri" w:cs="Calibri"/>
        </w:rPr>
        <w:t xml:space="preserve">needed to </w:t>
      </w:r>
      <w:r>
        <w:rPr>
          <w:rFonts w:ascii="Calibri" w:hAnsi="Calibri" w:cs="Calibri"/>
        </w:rPr>
        <w:t xml:space="preserve">contain </w:t>
      </w:r>
      <w:r w:rsidR="00F71D5B">
        <w:rPr>
          <w:rFonts w:ascii="Calibri" w:hAnsi="Calibri" w:cs="Calibri"/>
        </w:rPr>
        <w:t>only t</w:t>
      </w:r>
      <w:r>
        <w:rPr>
          <w:rFonts w:ascii="Calibri" w:hAnsi="Calibri" w:cs="Calibri"/>
        </w:rPr>
        <w:t>he hash values, so the following command was used to strip away unnecessary text:</w:t>
      </w:r>
    </w:p>
    <w:p w14:paraId="165A84B1" w14:textId="2660EEA6" w:rsidR="00A3106E" w:rsidRDefault="00A3106E" w:rsidP="00891931">
      <w:pPr>
        <w:pStyle w:val="Caption"/>
        <w:rPr>
          <w:rFonts w:ascii="Calibri" w:hAnsi="Calibri" w:cs="Calibri"/>
          <w:i/>
          <w:iCs/>
        </w:rPr>
      </w:pPr>
      <w:r>
        <w:rPr>
          <w:rFonts w:ascii="Calibri" w:hAnsi="Calibri" w:cs="Calibri"/>
          <w:i/>
          <w:iCs/>
        </w:rPr>
        <w:t xml:space="preserve">“cut -f 1 -d </w:t>
      </w:r>
      <w:proofErr w:type="gramStart"/>
      <w:r>
        <w:rPr>
          <w:rFonts w:ascii="Calibri" w:hAnsi="Calibri" w:cs="Calibri"/>
          <w:i/>
          <w:iCs/>
        </w:rPr>
        <w:t>‘ ‘</w:t>
      </w:r>
      <w:proofErr w:type="gramEnd"/>
      <w:r>
        <w:rPr>
          <w:rFonts w:ascii="Calibri" w:hAnsi="Calibri" w:cs="Calibri"/>
          <w:i/>
          <w:iCs/>
        </w:rPr>
        <w:t xml:space="preserve"> winXP.nameAndmd5List.txt &gt; winXP.md5List.txt”.</w:t>
      </w:r>
    </w:p>
    <w:p w14:paraId="5D8FFEC6" w14:textId="21DC4192" w:rsidR="00B11A12" w:rsidRDefault="00A3106E" w:rsidP="00891931">
      <w:pPr>
        <w:pStyle w:val="Caption"/>
        <w:rPr>
          <w:rFonts w:ascii="Calibri" w:hAnsi="Calibri" w:cs="Calibri"/>
        </w:rPr>
      </w:pPr>
      <w:r>
        <w:rPr>
          <w:rFonts w:ascii="Calibri" w:hAnsi="Calibri" w:cs="Calibri"/>
        </w:rPr>
        <w:t xml:space="preserve">This results in a file containing only the hashes of whatever comes pre-installed on a Windows XP machine.  See </w:t>
      </w:r>
      <w:r>
        <w:rPr>
          <w:rFonts w:ascii="Calibri" w:hAnsi="Calibri" w:cs="Calibri"/>
          <w:b/>
          <w:bCs/>
        </w:rPr>
        <w:t>Appendix</w:t>
      </w:r>
      <w:r w:rsidR="00804325">
        <w:rPr>
          <w:rFonts w:ascii="Calibri" w:hAnsi="Calibri" w:cs="Calibri"/>
          <w:b/>
          <w:bCs/>
        </w:rPr>
        <w:t xml:space="preserve"> G1 </w:t>
      </w:r>
      <w:r w:rsidR="00804325">
        <w:rPr>
          <w:rFonts w:ascii="Calibri" w:hAnsi="Calibri" w:cs="Calibri"/>
        </w:rPr>
        <w:t>for the full list of hashes taken from the Windows system.</w:t>
      </w:r>
    </w:p>
    <w:p w14:paraId="12B7F62B" w14:textId="142C711D" w:rsidR="00B11A12" w:rsidRDefault="00B11A12" w:rsidP="00891931">
      <w:pPr>
        <w:pStyle w:val="Caption"/>
        <w:rPr>
          <w:rFonts w:ascii="Calibri" w:hAnsi="Calibri" w:cs="Calibri"/>
        </w:rPr>
      </w:pPr>
      <w:r>
        <w:rPr>
          <w:rFonts w:ascii="Calibri" w:hAnsi="Calibri" w:cs="Calibri"/>
        </w:rPr>
        <w:t xml:space="preserve">From the directory where Mr Doe’s filesystem was mounted, </w:t>
      </w:r>
      <w:r>
        <w:rPr>
          <w:rFonts w:ascii="Calibri" w:hAnsi="Calibri" w:cs="Calibri"/>
          <w:i/>
          <w:iCs/>
        </w:rPr>
        <w:t xml:space="preserve">md5deep </w:t>
      </w:r>
      <w:r>
        <w:rPr>
          <w:rFonts w:ascii="Calibri" w:hAnsi="Calibri" w:cs="Calibri"/>
        </w:rPr>
        <w:t xml:space="preserve">was used again to create a list of hashes of </w:t>
      </w:r>
      <w:proofErr w:type="gramStart"/>
      <w:r>
        <w:rPr>
          <w:rFonts w:ascii="Calibri" w:hAnsi="Calibri" w:cs="Calibri"/>
        </w:rPr>
        <w:t>all of</w:t>
      </w:r>
      <w:proofErr w:type="gramEnd"/>
      <w:r>
        <w:rPr>
          <w:rFonts w:ascii="Calibri" w:hAnsi="Calibri" w:cs="Calibri"/>
        </w:rPr>
        <w:t xml:space="preserve"> the files on Mr Doe’s system and store these in a file called “</w:t>
      </w:r>
      <w:r w:rsidR="00141126">
        <w:rPr>
          <w:rFonts w:ascii="Calibri" w:hAnsi="Calibri" w:cs="Calibri"/>
        </w:rPr>
        <w:t>johnDoe.md5List.txt</w:t>
      </w:r>
      <w:r>
        <w:rPr>
          <w:rFonts w:ascii="Calibri" w:hAnsi="Calibri" w:cs="Calibri"/>
        </w:rPr>
        <w:t>”.</w:t>
      </w:r>
      <w:r w:rsidR="00141126">
        <w:rPr>
          <w:rFonts w:ascii="Calibri" w:hAnsi="Calibri" w:cs="Calibri"/>
        </w:rPr>
        <w:t xml:space="preserve">  See </w:t>
      </w:r>
      <w:r w:rsidR="00141126">
        <w:rPr>
          <w:rFonts w:ascii="Calibri" w:hAnsi="Calibri" w:cs="Calibri"/>
          <w:b/>
          <w:bCs/>
        </w:rPr>
        <w:t>Appendix G2</w:t>
      </w:r>
      <w:r w:rsidR="00141126">
        <w:rPr>
          <w:b/>
          <w:bCs/>
        </w:rPr>
        <w:t xml:space="preserve"> </w:t>
      </w:r>
      <w:r w:rsidR="00141126" w:rsidRPr="00141126">
        <w:rPr>
          <w:rFonts w:ascii="Calibri" w:hAnsi="Calibri" w:cs="Calibri"/>
        </w:rPr>
        <w:t>for the full list of hashes taken from Mr Doe’s system</w:t>
      </w:r>
      <w:r w:rsidR="00141126">
        <w:t>.</w:t>
      </w:r>
      <w:r>
        <w:rPr>
          <w:rFonts w:ascii="Calibri" w:hAnsi="Calibri" w:cs="Calibri"/>
        </w:rPr>
        <w:t xml:space="preserve">  This allowed the investigators to filter out unwanted files and manually inspect the remainder of the files to search for any potential evidence.  This was done using the command: </w:t>
      </w:r>
    </w:p>
    <w:p w14:paraId="07C4F052" w14:textId="5B11571D" w:rsidR="00B11A12" w:rsidRDefault="00B11A12" w:rsidP="00891931">
      <w:pPr>
        <w:pStyle w:val="Caption"/>
        <w:rPr>
          <w:rFonts w:ascii="Calibri" w:hAnsi="Calibri" w:cs="Calibri"/>
          <w:i/>
          <w:iCs/>
        </w:rPr>
      </w:pPr>
      <w:r>
        <w:rPr>
          <w:rFonts w:ascii="Calibri" w:hAnsi="Calibri" w:cs="Calibri"/>
          <w:i/>
          <w:iCs/>
        </w:rPr>
        <w:t>“</w:t>
      </w:r>
      <w:proofErr w:type="gramStart"/>
      <w:r>
        <w:rPr>
          <w:rFonts w:ascii="Calibri" w:hAnsi="Calibri" w:cs="Calibri"/>
          <w:i/>
          <w:iCs/>
        </w:rPr>
        <w:t>grep</w:t>
      </w:r>
      <w:proofErr w:type="gramEnd"/>
      <w:r>
        <w:rPr>
          <w:rFonts w:ascii="Calibri" w:hAnsi="Calibri" w:cs="Calibri"/>
          <w:i/>
          <w:iCs/>
        </w:rPr>
        <w:t xml:space="preserve"> -v -f winXp.md5List.txt </w:t>
      </w:r>
      <w:r w:rsidR="00141126">
        <w:rPr>
          <w:rFonts w:ascii="Calibri" w:hAnsi="Calibri" w:cs="Calibri"/>
          <w:i/>
          <w:iCs/>
        </w:rPr>
        <w:t>johnDoe.md5List.txt</w:t>
      </w:r>
      <w:r>
        <w:rPr>
          <w:rFonts w:ascii="Calibri" w:hAnsi="Calibri" w:cs="Calibri"/>
          <w:i/>
          <w:iCs/>
        </w:rPr>
        <w:t>&gt; filteredImages.txt”.</w:t>
      </w:r>
    </w:p>
    <w:p w14:paraId="6E2641D5" w14:textId="7EAC3FCB" w:rsidR="00B11A12" w:rsidRDefault="00B11A12" w:rsidP="00891931">
      <w:pPr>
        <w:pStyle w:val="Caption"/>
        <w:rPr>
          <w:rFonts w:ascii="Calibri" w:hAnsi="Calibri" w:cs="Calibri"/>
        </w:rPr>
      </w:pPr>
      <w:r>
        <w:rPr>
          <w:rFonts w:ascii="Calibri" w:hAnsi="Calibri" w:cs="Calibri"/>
        </w:rPr>
        <w:t xml:space="preserve">This command </w:t>
      </w:r>
      <w:r w:rsidR="00D360D1">
        <w:rPr>
          <w:rFonts w:ascii="Calibri" w:hAnsi="Calibri" w:cs="Calibri"/>
        </w:rPr>
        <w:t xml:space="preserve">compares both files and redirects any lines that do not match to a file.  This </w:t>
      </w:r>
      <w:r w:rsidR="009832EB">
        <w:rPr>
          <w:rFonts w:ascii="Calibri" w:hAnsi="Calibri" w:cs="Calibri"/>
        </w:rPr>
        <w:t>reduced the number of files to be examined.</w:t>
      </w:r>
      <w:r w:rsidR="00B966DA">
        <w:rPr>
          <w:rFonts w:ascii="Calibri" w:hAnsi="Calibri" w:cs="Calibri"/>
        </w:rPr>
        <w:t xml:space="preserve">  Upon completion of logical searching, both loopback devices were removed, and the filesystems </w:t>
      </w:r>
      <w:r w:rsidR="00A429DC">
        <w:rPr>
          <w:rFonts w:ascii="Calibri" w:hAnsi="Calibri" w:cs="Calibri"/>
        </w:rPr>
        <w:t xml:space="preserve">were </w:t>
      </w:r>
      <w:r w:rsidR="00B966DA">
        <w:rPr>
          <w:rFonts w:ascii="Calibri" w:hAnsi="Calibri" w:cs="Calibri"/>
        </w:rPr>
        <w:t>unmounted.  This was done using the commands:</w:t>
      </w:r>
    </w:p>
    <w:p w14:paraId="45AD924A" w14:textId="17BEDB3F" w:rsidR="00B966DA" w:rsidRDefault="00B966DA" w:rsidP="00891931">
      <w:pPr>
        <w:pStyle w:val="Caption"/>
        <w:rPr>
          <w:rFonts w:ascii="Calibri" w:hAnsi="Calibri" w:cs="Calibri"/>
          <w:i/>
          <w:iCs/>
        </w:rPr>
      </w:pPr>
      <w:r>
        <w:rPr>
          <w:rFonts w:ascii="Calibri" w:hAnsi="Calibri" w:cs="Calibri"/>
          <w:i/>
          <w:iCs/>
        </w:rPr>
        <w:t>“</w:t>
      </w:r>
      <w:proofErr w:type="spellStart"/>
      <w:proofErr w:type="gramStart"/>
      <w:r>
        <w:rPr>
          <w:rFonts w:ascii="Calibri" w:hAnsi="Calibri" w:cs="Calibri"/>
          <w:i/>
          <w:iCs/>
        </w:rPr>
        <w:t>losetup</w:t>
      </w:r>
      <w:proofErr w:type="spellEnd"/>
      <w:proofErr w:type="gramEnd"/>
      <w:r>
        <w:rPr>
          <w:rFonts w:ascii="Calibri" w:hAnsi="Calibri" w:cs="Calibri"/>
          <w:i/>
          <w:iCs/>
        </w:rPr>
        <w:t xml:space="preserve"> -d &lt;loopback device&gt;”</w:t>
      </w:r>
    </w:p>
    <w:p w14:paraId="12FA55F3" w14:textId="6AE76966" w:rsidR="00B966DA" w:rsidRDefault="00B966DA" w:rsidP="00891931">
      <w:pPr>
        <w:pStyle w:val="Caption"/>
        <w:rPr>
          <w:rFonts w:ascii="Calibri" w:hAnsi="Calibri" w:cs="Calibri"/>
          <w:i/>
          <w:iCs/>
        </w:rPr>
      </w:pPr>
      <w:r>
        <w:rPr>
          <w:rFonts w:ascii="Calibri" w:hAnsi="Calibri" w:cs="Calibri"/>
          <w:i/>
          <w:iCs/>
        </w:rPr>
        <w:t>“</w:t>
      </w:r>
      <w:proofErr w:type="spellStart"/>
      <w:r>
        <w:rPr>
          <w:rFonts w:ascii="Calibri" w:hAnsi="Calibri" w:cs="Calibri"/>
          <w:i/>
          <w:iCs/>
        </w:rPr>
        <w:t>umount</w:t>
      </w:r>
      <w:proofErr w:type="spellEnd"/>
      <w:r>
        <w:rPr>
          <w:rFonts w:ascii="Calibri" w:hAnsi="Calibri" w:cs="Calibri"/>
          <w:i/>
          <w:iCs/>
        </w:rPr>
        <w:t xml:space="preserve"> &lt;mounted filesystem&gt;”.</w:t>
      </w:r>
    </w:p>
    <w:p w14:paraId="46D6E6CF" w14:textId="2831B850" w:rsidR="00B966DA" w:rsidRDefault="00B966DA" w:rsidP="00891931">
      <w:pPr>
        <w:pStyle w:val="Caption"/>
        <w:rPr>
          <w:rFonts w:ascii="Calibri" w:hAnsi="Calibri" w:cs="Calibri"/>
        </w:rPr>
      </w:pPr>
      <w:r>
        <w:rPr>
          <w:rFonts w:ascii="Calibri" w:hAnsi="Calibri" w:cs="Calibri"/>
        </w:rPr>
        <w:t xml:space="preserve">See </w:t>
      </w:r>
      <w:r w:rsidR="00811F36">
        <w:rPr>
          <w:rFonts w:ascii="Calibri" w:hAnsi="Calibri" w:cs="Calibri"/>
        </w:rPr>
        <w:t xml:space="preserve">Figure 23 </w:t>
      </w:r>
      <w:r>
        <w:rPr>
          <w:rFonts w:ascii="Calibri" w:hAnsi="Calibri" w:cs="Calibri"/>
        </w:rPr>
        <w:t>for an example of the unmounting process.</w:t>
      </w:r>
    </w:p>
    <w:p w14:paraId="711A010F" w14:textId="77777777" w:rsidR="002422DE" w:rsidRDefault="002422DE" w:rsidP="00891931">
      <w:pPr>
        <w:pStyle w:val="Caption"/>
        <w:rPr>
          <w:rFonts w:ascii="Calibri" w:hAnsi="Calibri" w:cs="Calibri"/>
        </w:rPr>
      </w:pPr>
    </w:p>
    <w:p w14:paraId="64641DCC" w14:textId="77777777" w:rsidR="00B966DA" w:rsidRDefault="00B966DA" w:rsidP="00B966DA">
      <w:pPr>
        <w:pStyle w:val="Caption"/>
        <w:keepNext/>
      </w:pPr>
      <w:r w:rsidRPr="00B966DA">
        <w:rPr>
          <w:rFonts w:ascii="Calibri" w:hAnsi="Calibri" w:cs="Calibri"/>
          <w:noProof/>
        </w:rPr>
        <w:drawing>
          <wp:inline distT="0" distB="0" distL="0" distR="0" wp14:anchorId="0260721C" wp14:editId="490659FD">
            <wp:extent cx="2292468" cy="1130358"/>
            <wp:effectExtent l="0" t="0" r="0" b="0"/>
            <wp:docPr id="1305997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7160" name=""/>
                    <pic:cNvPicPr/>
                  </pic:nvPicPr>
                  <pic:blipFill>
                    <a:blip r:embed="rId31"/>
                    <a:stretch>
                      <a:fillRect/>
                    </a:stretch>
                  </pic:blipFill>
                  <pic:spPr>
                    <a:xfrm>
                      <a:off x="0" y="0"/>
                      <a:ext cx="2292468" cy="1130358"/>
                    </a:xfrm>
                    <a:prstGeom prst="rect">
                      <a:avLst/>
                    </a:prstGeom>
                  </pic:spPr>
                </pic:pic>
              </a:graphicData>
            </a:graphic>
          </wp:inline>
        </w:drawing>
      </w:r>
    </w:p>
    <w:p w14:paraId="7BEE22A9" w14:textId="3B6B8DF5" w:rsidR="00211215" w:rsidRDefault="00B966DA" w:rsidP="00891931">
      <w:pPr>
        <w:pStyle w:val="Caption"/>
        <w:rPr>
          <w:rFonts w:ascii="Calibri" w:hAnsi="Calibri" w:cs="Calibri"/>
          <w:i/>
          <w:iCs/>
        </w:rPr>
      </w:pPr>
      <w:r w:rsidRPr="00B966DA">
        <w:rPr>
          <w:rFonts w:ascii="Calibri" w:hAnsi="Calibri" w:cs="Calibri"/>
          <w:i/>
          <w:iCs/>
        </w:rPr>
        <w:t xml:space="preserve">Figure </w:t>
      </w:r>
      <w:r w:rsidR="00811F36">
        <w:rPr>
          <w:rFonts w:ascii="Calibri" w:hAnsi="Calibri" w:cs="Calibri"/>
          <w:i/>
          <w:iCs/>
        </w:rPr>
        <w:t>23</w:t>
      </w:r>
      <w:r w:rsidRPr="00B966DA">
        <w:rPr>
          <w:rFonts w:ascii="Calibri" w:hAnsi="Calibri" w:cs="Calibri"/>
          <w:i/>
          <w:iCs/>
        </w:rPr>
        <w:t xml:space="preserve"> - Deleting the loopback devices and unmounting the filesystems</w:t>
      </w:r>
    </w:p>
    <w:p w14:paraId="6F93C29F" w14:textId="77777777" w:rsidR="002422DE" w:rsidRDefault="002422DE" w:rsidP="00891931">
      <w:pPr>
        <w:pStyle w:val="Caption"/>
        <w:rPr>
          <w:rFonts w:ascii="Calibri" w:hAnsi="Calibri" w:cs="Calibri"/>
        </w:rPr>
      </w:pPr>
    </w:p>
    <w:p w14:paraId="610D30CD" w14:textId="0DA78B32" w:rsidR="00211215" w:rsidRPr="00211215" w:rsidRDefault="00211215" w:rsidP="00891931">
      <w:pPr>
        <w:pStyle w:val="Caption"/>
        <w:rPr>
          <w:rFonts w:ascii="Calibri" w:hAnsi="Calibri" w:cs="Calibri"/>
        </w:rPr>
      </w:pPr>
      <w:r>
        <w:rPr>
          <w:rFonts w:ascii="Calibri" w:hAnsi="Calibri" w:cs="Calibri"/>
        </w:rPr>
        <w:t>Finally, a hash value was taken of the hard drive image and compared to the initial hash value to validate the integrity of the image and confirm there were no unintentional changes made to the drive image.</w:t>
      </w:r>
    </w:p>
    <w:bookmarkEnd w:id="1"/>
    <w:p w14:paraId="24A88D47" w14:textId="6B30674A" w:rsidR="009832EB" w:rsidRPr="009832EB" w:rsidRDefault="009832EB" w:rsidP="009832EB">
      <w:pPr>
        <w:pStyle w:val="Heading3"/>
        <w:rPr>
          <w:rFonts w:ascii="Calibri" w:hAnsi="Calibri" w:cs="Calibri"/>
          <w:b/>
          <w:bCs/>
        </w:rPr>
      </w:pPr>
      <w:r w:rsidRPr="009832EB">
        <w:rPr>
          <w:rFonts w:ascii="Calibri" w:hAnsi="Calibri" w:cs="Calibri"/>
          <w:b/>
          <w:bCs/>
        </w:rPr>
        <w:t>2.3.</w:t>
      </w:r>
      <w:r w:rsidR="002529F5">
        <w:rPr>
          <w:rFonts w:ascii="Calibri" w:hAnsi="Calibri" w:cs="Calibri"/>
          <w:b/>
          <w:bCs/>
        </w:rPr>
        <w:t>6</w:t>
      </w:r>
      <w:r w:rsidRPr="009832EB">
        <w:rPr>
          <w:rFonts w:ascii="Calibri" w:hAnsi="Calibri" w:cs="Calibri"/>
          <w:b/>
          <w:bCs/>
        </w:rPr>
        <w:t xml:space="preserve"> </w:t>
      </w:r>
      <w:r>
        <w:rPr>
          <w:rFonts w:ascii="Calibri" w:hAnsi="Calibri" w:cs="Calibri"/>
          <w:b/>
          <w:bCs/>
        </w:rPr>
        <w:t>Directed</w:t>
      </w:r>
      <w:r w:rsidRPr="009832EB">
        <w:rPr>
          <w:rFonts w:ascii="Calibri" w:hAnsi="Calibri" w:cs="Calibri"/>
          <w:b/>
          <w:bCs/>
        </w:rPr>
        <w:t xml:space="preserve"> Searching</w:t>
      </w:r>
    </w:p>
    <w:p w14:paraId="7A283EFA" w14:textId="77777777" w:rsidR="009832EB" w:rsidRDefault="009832EB" w:rsidP="00891931">
      <w:pPr>
        <w:pStyle w:val="Caption"/>
        <w:rPr>
          <w:rFonts w:ascii="Calibri" w:hAnsi="Calibri" w:cs="Calibri"/>
        </w:rPr>
      </w:pPr>
    </w:p>
    <w:p w14:paraId="1CBF81D8" w14:textId="09514CFF" w:rsidR="00FB2BA1" w:rsidRPr="00FB2BA1" w:rsidRDefault="00FB2BA1" w:rsidP="00FB2BA1">
      <w:pPr>
        <w:pStyle w:val="BodyText"/>
        <w:rPr>
          <w:rFonts w:ascii="Calibri" w:hAnsi="Calibri" w:cs="Calibri"/>
          <w:i/>
          <w:iCs/>
        </w:rPr>
      </w:pPr>
      <w:r w:rsidRPr="00FB2BA1">
        <w:rPr>
          <w:rFonts w:ascii="Calibri" w:hAnsi="Calibri" w:cs="Calibri"/>
        </w:rPr>
        <w:t xml:space="preserve">This phase focused on directed searching using registry hives and tools like </w:t>
      </w:r>
      <w:proofErr w:type="spellStart"/>
      <w:r w:rsidRPr="00FB2BA1">
        <w:rPr>
          <w:rFonts w:ascii="Calibri" w:hAnsi="Calibri" w:cs="Calibri"/>
        </w:rPr>
        <w:t>RegRipper</w:t>
      </w:r>
      <w:proofErr w:type="spellEnd"/>
      <w:r w:rsidRPr="00FB2BA1">
        <w:rPr>
          <w:rFonts w:ascii="Calibri" w:hAnsi="Calibri" w:cs="Calibri"/>
        </w:rPr>
        <w:t xml:space="preserve">. First, the johnDoe.dd image's integrity was verified.  After this, </w:t>
      </w:r>
      <w:proofErr w:type="spellStart"/>
      <w:r w:rsidRPr="00FB2BA1">
        <w:rPr>
          <w:rFonts w:ascii="Calibri" w:hAnsi="Calibri" w:cs="Calibri"/>
        </w:rPr>
        <w:t>chntpw</w:t>
      </w:r>
      <w:proofErr w:type="spellEnd"/>
      <w:r w:rsidRPr="00FB2BA1">
        <w:rPr>
          <w:rFonts w:ascii="Calibri" w:hAnsi="Calibri" w:cs="Calibri"/>
        </w:rPr>
        <w:t xml:space="preserve"> was used to obtain a list of users on the system, using “</w:t>
      </w:r>
      <w:proofErr w:type="spellStart"/>
      <w:r w:rsidRPr="00FB2BA1">
        <w:rPr>
          <w:rFonts w:ascii="Calibri" w:hAnsi="Calibri" w:cs="Calibri"/>
        </w:rPr>
        <w:t>chntpw</w:t>
      </w:r>
      <w:proofErr w:type="spellEnd"/>
      <w:r w:rsidRPr="00FB2BA1">
        <w:rPr>
          <w:rFonts w:ascii="Calibri" w:hAnsi="Calibri" w:cs="Calibri"/>
        </w:rPr>
        <w:t xml:space="preserve"> -l SAM”.  See Figure </w:t>
      </w:r>
      <w:r w:rsidR="00811F36">
        <w:rPr>
          <w:rFonts w:ascii="Calibri" w:hAnsi="Calibri" w:cs="Calibri"/>
        </w:rPr>
        <w:t>24</w:t>
      </w:r>
      <w:r w:rsidRPr="00FB2BA1">
        <w:rPr>
          <w:rFonts w:ascii="Calibri" w:hAnsi="Calibri" w:cs="Calibri"/>
          <w:b/>
          <w:bCs/>
        </w:rPr>
        <w:t xml:space="preserve"> </w:t>
      </w:r>
      <w:r w:rsidRPr="00FB2BA1">
        <w:rPr>
          <w:rFonts w:ascii="Calibri" w:hAnsi="Calibri" w:cs="Calibri"/>
        </w:rPr>
        <w:t>for this.</w:t>
      </w:r>
    </w:p>
    <w:p w14:paraId="625001D0" w14:textId="77777777" w:rsidR="00FB2BA1" w:rsidRPr="00FB2BA1" w:rsidRDefault="00FB2BA1" w:rsidP="00FB2BA1">
      <w:pPr>
        <w:pStyle w:val="BodyText"/>
        <w:keepNext/>
        <w:rPr>
          <w:rFonts w:ascii="Calibri" w:hAnsi="Calibri" w:cs="Calibri"/>
        </w:rPr>
      </w:pPr>
      <w:r w:rsidRPr="00FB2BA1">
        <w:rPr>
          <w:rFonts w:ascii="Calibri" w:hAnsi="Calibri" w:cs="Calibri"/>
          <w:noProof/>
        </w:rPr>
        <w:drawing>
          <wp:inline distT="0" distB="0" distL="0" distR="0" wp14:anchorId="70FD1A2F" wp14:editId="72DB2E02">
            <wp:extent cx="3340100" cy="1539728"/>
            <wp:effectExtent l="0" t="0" r="0" b="3810"/>
            <wp:docPr id="325104926" name="Picture 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04926" name="Picture 2" descr="A screen shot of a compu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6712" cy="1551996"/>
                    </a:xfrm>
                    <a:prstGeom prst="rect">
                      <a:avLst/>
                    </a:prstGeom>
                    <a:noFill/>
                    <a:ln>
                      <a:noFill/>
                    </a:ln>
                  </pic:spPr>
                </pic:pic>
              </a:graphicData>
            </a:graphic>
          </wp:inline>
        </w:drawing>
      </w:r>
    </w:p>
    <w:p w14:paraId="32626DA4" w14:textId="41C8B8AE" w:rsidR="00FB2BA1" w:rsidRPr="00FB2BA1" w:rsidRDefault="00FB2BA1" w:rsidP="00FB2BA1">
      <w:pPr>
        <w:pStyle w:val="Caption"/>
        <w:rPr>
          <w:rFonts w:ascii="Calibri" w:hAnsi="Calibri" w:cs="Calibri"/>
          <w:i/>
          <w:iCs/>
        </w:rPr>
      </w:pPr>
      <w:r w:rsidRPr="00FB2BA1">
        <w:rPr>
          <w:rFonts w:ascii="Calibri" w:hAnsi="Calibri" w:cs="Calibri"/>
          <w:i/>
          <w:iCs/>
        </w:rPr>
        <w:t xml:space="preserve">Figure </w:t>
      </w:r>
      <w:r w:rsidR="00811F36">
        <w:rPr>
          <w:rFonts w:ascii="Calibri" w:hAnsi="Calibri" w:cs="Calibri"/>
          <w:i/>
          <w:iCs/>
        </w:rPr>
        <w:t>24</w:t>
      </w:r>
      <w:r w:rsidRPr="00FB2BA1">
        <w:rPr>
          <w:rFonts w:ascii="Calibri" w:hAnsi="Calibri" w:cs="Calibri"/>
          <w:i/>
          <w:iCs/>
        </w:rPr>
        <w:t xml:space="preserve"> - </w:t>
      </w:r>
      <w:proofErr w:type="spellStart"/>
      <w:r w:rsidRPr="00FB2BA1">
        <w:rPr>
          <w:rFonts w:ascii="Calibri" w:hAnsi="Calibri" w:cs="Calibri"/>
          <w:i/>
          <w:iCs/>
        </w:rPr>
        <w:t>chntpw</w:t>
      </w:r>
      <w:proofErr w:type="spellEnd"/>
      <w:r w:rsidRPr="00FB2BA1">
        <w:rPr>
          <w:rFonts w:ascii="Calibri" w:hAnsi="Calibri" w:cs="Calibri"/>
          <w:i/>
          <w:iCs/>
        </w:rPr>
        <w:t xml:space="preserve"> -l SAM command output</w:t>
      </w:r>
    </w:p>
    <w:p w14:paraId="051507B2" w14:textId="77777777" w:rsidR="00FB2BA1" w:rsidRPr="00FB2BA1" w:rsidRDefault="00FB2BA1" w:rsidP="00FB2BA1">
      <w:pPr>
        <w:pStyle w:val="Caption"/>
        <w:rPr>
          <w:rFonts w:ascii="Calibri" w:hAnsi="Calibri" w:cs="Calibri"/>
          <w:i/>
          <w:iCs/>
        </w:rPr>
      </w:pPr>
    </w:p>
    <w:p w14:paraId="12D4E659" w14:textId="77777777" w:rsidR="00FB2BA1" w:rsidRPr="00FB2BA1" w:rsidRDefault="00FB2BA1" w:rsidP="00FB2BA1">
      <w:pPr>
        <w:pStyle w:val="Caption"/>
        <w:rPr>
          <w:rFonts w:ascii="Calibri" w:hAnsi="Calibri" w:cs="Calibri"/>
        </w:rPr>
      </w:pPr>
      <w:r w:rsidRPr="00FB2BA1">
        <w:rPr>
          <w:rFonts w:ascii="Calibri" w:hAnsi="Calibri" w:cs="Calibri"/>
        </w:rPr>
        <w:lastRenderedPageBreak/>
        <w:t xml:space="preserve">The image was mounted, and registry subkeys were copied to the case folder. FRED (Forensic Registry </w:t>
      </w:r>
      <w:proofErr w:type="spellStart"/>
      <w:r w:rsidRPr="00FB2BA1">
        <w:rPr>
          <w:rFonts w:ascii="Calibri" w:hAnsi="Calibri" w:cs="Calibri"/>
        </w:rPr>
        <w:t>EDitor</w:t>
      </w:r>
      <w:proofErr w:type="spellEnd"/>
      <w:r w:rsidRPr="00FB2BA1">
        <w:rPr>
          <w:rFonts w:ascii="Calibri" w:hAnsi="Calibri" w:cs="Calibri"/>
        </w:rPr>
        <w:t>) was used to analyse the registry hive files, revealing user accounts, administrative privileges, last logins, and connected devices.</w:t>
      </w:r>
    </w:p>
    <w:p w14:paraId="0C959E08" w14:textId="77777777" w:rsidR="00FB2BA1" w:rsidRPr="00FB2BA1" w:rsidRDefault="00FB2BA1" w:rsidP="00FB2BA1">
      <w:pPr>
        <w:pStyle w:val="Caption"/>
        <w:keepNext/>
        <w:rPr>
          <w:rFonts w:ascii="Calibri" w:hAnsi="Calibri" w:cs="Calibri"/>
        </w:rPr>
      </w:pPr>
      <w:r w:rsidRPr="00FB2BA1">
        <w:rPr>
          <w:rFonts w:ascii="Calibri" w:hAnsi="Calibri" w:cs="Calibri"/>
          <w:noProof/>
        </w:rPr>
        <w:drawing>
          <wp:inline distT="0" distB="0" distL="0" distR="0" wp14:anchorId="63C4A059" wp14:editId="09486A06">
            <wp:extent cx="5273040" cy="1318260"/>
            <wp:effectExtent l="0" t="0" r="3810" b="0"/>
            <wp:docPr id="182413234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32348" name="Picture 3"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3040" cy="1318260"/>
                    </a:xfrm>
                    <a:prstGeom prst="rect">
                      <a:avLst/>
                    </a:prstGeom>
                    <a:noFill/>
                    <a:ln>
                      <a:noFill/>
                    </a:ln>
                  </pic:spPr>
                </pic:pic>
              </a:graphicData>
            </a:graphic>
          </wp:inline>
        </w:drawing>
      </w:r>
    </w:p>
    <w:p w14:paraId="62DC4723" w14:textId="46002404" w:rsidR="00FB2BA1" w:rsidRPr="00FB2BA1" w:rsidRDefault="00FB2BA1" w:rsidP="00FB2BA1">
      <w:pPr>
        <w:pStyle w:val="Caption"/>
        <w:rPr>
          <w:rFonts w:ascii="Calibri" w:hAnsi="Calibri" w:cs="Calibri"/>
          <w:i/>
          <w:iCs/>
        </w:rPr>
      </w:pPr>
      <w:r w:rsidRPr="00FB2BA1">
        <w:rPr>
          <w:rFonts w:ascii="Calibri" w:hAnsi="Calibri" w:cs="Calibri"/>
          <w:i/>
          <w:iCs/>
        </w:rPr>
        <w:t xml:space="preserve">Figure </w:t>
      </w:r>
      <w:r w:rsidR="00811F36">
        <w:rPr>
          <w:rFonts w:ascii="Calibri" w:hAnsi="Calibri" w:cs="Calibri"/>
          <w:i/>
          <w:iCs/>
        </w:rPr>
        <w:t>25</w:t>
      </w:r>
      <w:r w:rsidRPr="00FB2BA1">
        <w:rPr>
          <w:rFonts w:ascii="Calibri" w:hAnsi="Calibri" w:cs="Calibri"/>
          <w:i/>
          <w:iCs/>
        </w:rPr>
        <w:t xml:space="preserve"> - FRED output showing USB device details</w:t>
      </w:r>
    </w:p>
    <w:p w14:paraId="37A1E654" w14:textId="77777777" w:rsidR="00FB2BA1" w:rsidRPr="00FB2BA1" w:rsidRDefault="00FB2BA1" w:rsidP="00FB2BA1">
      <w:pPr>
        <w:pStyle w:val="Caption"/>
        <w:rPr>
          <w:rFonts w:ascii="Calibri" w:hAnsi="Calibri" w:cs="Calibri"/>
        </w:rPr>
      </w:pPr>
    </w:p>
    <w:p w14:paraId="590DEB79" w14:textId="77777777" w:rsidR="00FB2BA1" w:rsidRPr="00FB2BA1" w:rsidRDefault="00FB2BA1" w:rsidP="00FB2BA1">
      <w:pPr>
        <w:pStyle w:val="Caption"/>
        <w:keepNext/>
        <w:rPr>
          <w:rFonts w:ascii="Calibri" w:hAnsi="Calibri" w:cs="Calibri"/>
        </w:rPr>
      </w:pPr>
      <w:r w:rsidRPr="00FB2BA1">
        <w:rPr>
          <w:rFonts w:ascii="Calibri" w:hAnsi="Calibri" w:cs="Calibri"/>
          <w:i/>
          <w:iCs/>
          <w:noProof/>
        </w:rPr>
        <w:drawing>
          <wp:inline distT="0" distB="0" distL="0" distR="0" wp14:anchorId="3A182D0A" wp14:editId="4C84AFB3">
            <wp:extent cx="5273040" cy="2537460"/>
            <wp:effectExtent l="0" t="0" r="3810" b="0"/>
            <wp:docPr id="795808206"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08206" name="Picture 4" descr="A screenshot of a compu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3040" cy="2537460"/>
                    </a:xfrm>
                    <a:prstGeom prst="rect">
                      <a:avLst/>
                    </a:prstGeom>
                    <a:noFill/>
                    <a:ln>
                      <a:noFill/>
                    </a:ln>
                  </pic:spPr>
                </pic:pic>
              </a:graphicData>
            </a:graphic>
          </wp:inline>
        </w:drawing>
      </w:r>
    </w:p>
    <w:p w14:paraId="060F5B53" w14:textId="78F155DF" w:rsidR="00FB2BA1" w:rsidRPr="00FB2BA1" w:rsidRDefault="00FB2BA1" w:rsidP="00FB2BA1">
      <w:pPr>
        <w:pStyle w:val="Caption"/>
        <w:rPr>
          <w:rFonts w:ascii="Calibri" w:hAnsi="Calibri" w:cs="Calibri"/>
          <w:i/>
          <w:iCs/>
        </w:rPr>
      </w:pPr>
      <w:r w:rsidRPr="00FB2BA1">
        <w:rPr>
          <w:rFonts w:ascii="Calibri" w:hAnsi="Calibri" w:cs="Calibri"/>
          <w:i/>
          <w:iCs/>
        </w:rPr>
        <w:t xml:space="preserve">Figure </w:t>
      </w:r>
      <w:r w:rsidR="00811F36">
        <w:rPr>
          <w:rFonts w:ascii="Calibri" w:hAnsi="Calibri" w:cs="Calibri"/>
          <w:i/>
          <w:iCs/>
        </w:rPr>
        <w:t>26</w:t>
      </w:r>
      <w:r w:rsidRPr="00FB2BA1">
        <w:rPr>
          <w:rFonts w:ascii="Calibri" w:hAnsi="Calibri" w:cs="Calibri"/>
          <w:i/>
          <w:iCs/>
        </w:rPr>
        <w:t xml:space="preserve"> - Disk&amp;Ven_&amp;Prod_USB_DISK&amp;Rev_1.05 device details</w:t>
      </w:r>
    </w:p>
    <w:p w14:paraId="162F34E1" w14:textId="77777777" w:rsidR="00FB2BA1" w:rsidRPr="00FB2BA1" w:rsidRDefault="00FB2BA1" w:rsidP="00FB2BA1">
      <w:pPr>
        <w:pStyle w:val="BodyText"/>
        <w:rPr>
          <w:rFonts w:ascii="Calibri" w:hAnsi="Calibri" w:cs="Calibri"/>
        </w:rPr>
      </w:pPr>
    </w:p>
    <w:p w14:paraId="2C0C5848" w14:textId="77777777" w:rsidR="00FB2BA1" w:rsidRPr="00FB2BA1" w:rsidRDefault="00FB2BA1" w:rsidP="00FB2BA1">
      <w:pPr>
        <w:pStyle w:val="BodyText"/>
        <w:keepNext/>
        <w:rPr>
          <w:rFonts w:ascii="Calibri" w:hAnsi="Calibri" w:cs="Calibri"/>
        </w:rPr>
      </w:pPr>
      <w:r w:rsidRPr="00FB2BA1">
        <w:rPr>
          <w:rFonts w:ascii="Calibri" w:hAnsi="Calibri" w:cs="Calibri"/>
          <w:noProof/>
        </w:rPr>
        <w:drawing>
          <wp:inline distT="0" distB="0" distL="0" distR="0" wp14:anchorId="1955426B" wp14:editId="76E1B4EC">
            <wp:extent cx="5265420" cy="891540"/>
            <wp:effectExtent l="0" t="0" r="0" b="3810"/>
            <wp:docPr id="343983135" name="Picture 5" descr="A close 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83135" name="Picture 5" descr="A close up of a numb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5420" cy="891540"/>
                    </a:xfrm>
                    <a:prstGeom prst="rect">
                      <a:avLst/>
                    </a:prstGeom>
                    <a:noFill/>
                    <a:ln>
                      <a:noFill/>
                    </a:ln>
                  </pic:spPr>
                </pic:pic>
              </a:graphicData>
            </a:graphic>
          </wp:inline>
        </w:drawing>
      </w:r>
    </w:p>
    <w:p w14:paraId="70A39300" w14:textId="77B79D8D" w:rsidR="00FB2BA1" w:rsidRPr="00FB2BA1" w:rsidRDefault="00FB2BA1" w:rsidP="00FB2BA1">
      <w:pPr>
        <w:pStyle w:val="Caption"/>
        <w:rPr>
          <w:rFonts w:ascii="Calibri" w:hAnsi="Calibri" w:cs="Calibri"/>
          <w:i/>
          <w:iCs/>
        </w:rPr>
      </w:pPr>
      <w:r w:rsidRPr="00FB2BA1">
        <w:rPr>
          <w:rFonts w:ascii="Calibri" w:hAnsi="Calibri" w:cs="Calibri"/>
          <w:i/>
          <w:iCs/>
        </w:rPr>
        <w:t xml:space="preserve">Figure </w:t>
      </w:r>
      <w:r w:rsidRPr="00FB2BA1">
        <w:rPr>
          <w:rFonts w:ascii="Calibri" w:hAnsi="Calibri" w:cs="Calibri"/>
          <w:i/>
          <w:iCs/>
        </w:rPr>
        <w:fldChar w:fldCharType="begin"/>
      </w:r>
      <w:r w:rsidRPr="00FB2BA1">
        <w:rPr>
          <w:rFonts w:ascii="Calibri" w:hAnsi="Calibri" w:cs="Calibri"/>
          <w:i/>
          <w:iCs/>
        </w:rPr>
        <w:instrText xml:space="preserve"> SEQ Figure \* ARABIC </w:instrText>
      </w:r>
      <w:r w:rsidRPr="00FB2BA1">
        <w:rPr>
          <w:rFonts w:ascii="Calibri" w:hAnsi="Calibri" w:cs="Calibri"/>
          <w:i/>
          <w:iCs/>
        </w:rPr>
        <w:fldChar w:fldCharType="separate"/>
      </w:r>
      <w:r>
        <w:rPr>
          <w:rFonts w:ascii="Calibri" w:hAnsi="Calibri" w:cs="Calibri"/>
          <w:i/>
          <w:iCs/>
          <w:noProof/>
        </w:rPr>
        <w:t>2</w:t>
      </w:r>
      <w:r w:rsidRPr="00FB2BA1">
        <w:rPr>
          <w:rFonts w:ascii="Calibri" w:hAnsi="Calibri" w:cs="Calibri"/>
          <w:i/>
          <w:iCs/>
        </w:rPr>
        <w:fldChar w:fldCharType="end"/>
      </w:r>
      <w:r w:rsidR="00811F36">
        <w:rPr>
          <w:rFonts w:ascii="Calibri" w:hAnsi="Calibri" w:cs="Calibri"/>
          <w:i/>
          <w:iCs/>
        </w:rPr>
        <w:t>7</w:t>
      </w:r>
      <w:r w:rsidRPr="00FB2BA1">
        <w:rPr>
          <w:rFonts w:ascii="Calibri" w:hAnsi="Calibri" w:cs="Calibri"/>
          <w:i/>
          <w:iCs/>
        </w:rPr>
        <w:t xml:space="preserve"> - Device Classes key showing connected devices</w:t>
      </w:r>
    </w:p>
    <w:p w14:paraId="4E4B66D4" w14:textId="77777777" w:rsidR="00FB2BA1" w:rsidRPr="00FB2BA1" w:rsidRDefault="00FB2BA1" w:rsidP="00FB2BA1">
      <w:pPr>
        <w:pStyle w:val="BodyText"/>
        <w:rPr>
          <w:rFonts w:ascii="Calibri" w:hAnsi="Calibri" w:cs="Calibri"/>
        </w:rPr>
      </w:pPr>
    </w:p>
    <w:p w14:paraId="3DB4A85C" w14:textId="77777777" w:rsidR="00FB2BA1" w:rsidRPr="00FB2BA1" w:rsidRDefault="00FB2BA1" w:rsidP="00FB2BA1">
      <w:pPr>
        <w:pStyle w:val="BodyText"/>
        <w:rPr>
          <w:rFonts w:ascii="Calibri" w:hAnsi="Calibri" w:cs="Calibri"/>
        </w:rPr>
      </w:pPr>
    </w:p>
    <w:p w14:paraId="56ABA6FD" w14:textId="77777777" w:rsidR="00FB2BA1" w:rsidRPr="00FB2BA1" w:rsidRDefault="00FB2BA1" w:rsidP="00FB2BA1">
      <w:pPr>
        <w:pStyle w:val="BodyText"/>
        <w:rPr>
          <w:rFonts w:ascii="Calibri" w:hAnsi="Calibri" w:cs="Calibri"/>
        </w:rPr>
      </w:pPr>
      <w:proofErr w:type="spellStart"/>
      <w:r w:rsidRPr="00FB2BA1">
        <w:rPr>
          <w:rFonts w:ascii="Calibri" w:hAnsi="Calibri" w:cs="Calibri"/>
        </w:rPr>
        <w:t>RegRipper</w:t>
      </w:r>
      <w:proofErr w:type="spellEnd"/>
      <w:r w:rsidRPr="00FB2BA1">
        <w:rPr>
          <w:rFonts w:ascii="Calibri" w:hAnsi="Calibri" w:cs="Calibri"/>
        </w:rPr>
        <w:t xml:space="preserve"> was used to find additional devices.</w:t>
      </w:r>
    </w:p>
    <w:bookmarkStart w:id="2" w:name="_MON_1776281367"/>
    <w:bookmarkEnd w:id="2"/>
    <w:p w14:paraId="12322263" w14:textId="77777777" w:rsidR="00FB2BA1" w:rsidRPr="00FB2BA1" w:rsidRDefault="00FB2BA1" w:rsidP="00FB2BA1">
      <w:pPr>
        <w:pStyle w:val="BodyText"/>
        <w:rPr>
          <w:rFonts w:ascii="Calibri" w:hAnsi="Calibri" w:cs="Calibri"/>
        </w:rPr>
      </w:pPr>
      <w:r w:rsidRPr="00FB2BA1">
        <w:rPr>
          <w:rFonts w:ascii="Calibri" w:hAnsi="Calibri" w:cs="Calibri"/>
        </w:rPr>
        <w:object w:dxaOrig="9026" w:dyaOrig="450" w14:anchorId="59C95B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23pt" o:ole="">
            <v:imagedata r:id="rId36" o:title=""/>
          </v:shape>
          <o:OLEObject Type="Embed" ProgID="Word.OpenDocumentText.12" ShapeID="_x0000_i1025" DrawAspect="Content" ObjectID="_1776446866" r:id="rId37"/>
        </w:object>
      </w:r>
    </w:p>
    <w:p w14:paraId="285DE7B7" w14:textId="77777777" w:rsidR="00FB2BA1" w:rsidRPr="00FB2BA1" w:rsidRDefault="00FB2BA1" w:rsidP="00FB2BA1">
      <w:pPr>
        <w:pStyle w:val="BodyText"/>
        <w:rPr>
          <w:rFonts w:ascii="Calibri" w:hAnsi="Calibri" w:cs="Calibri"/>
          <w:b/>
          <w:bCs/>
        </w:rPr>
      </w:pPr>
      <w:r w:rsidRPr="00FB2BA1">
        <w:rPr>
          <w:rFonts w:ascii="Calibri" w:hAnsi="Calibri" w:cs="Calibri"/>
        </w:rPr>
        <w:t xml:space="preserve">Three devices were found, along with their mount points and volumes. See </w:t>
      </w:r>
      <w:r w:rsidRPr="00FB2BA1">
        <w:rPr>
          <w:rFonts w:ascii="Calibri" w:hAnsi="Calibri" w:cs="Calibri"/>
          <w:b/>
          <w:bCs/>
        </w:rPr>
        <w:t>Appendix L1.</w:t>
      </w:r>
    </w:p>
    <w:p w14:paraId="358F105A" w14:textId="77777777" w:rsidR="00FB2BA1" w:rsidRPr="00FB2BA1" w:rsidRDefault="00FB2BA1" w:rsidP="00FB2BA1">
      <w:pPr>
        <w:pStyle w:val="BodyText"/>
        <w:rPr>
          <w:rFonts w:ascii="Calibri" w:hAnsi="Calibri" w:cs="Calibri"/>
        </w:rPr>
      </w:pPr>
    </w:p>
    <w:p w14:paraId="4C73215D" w14:textId="77777777" w:rsidR="00FB2BA1" w:rsidRPr="00FB2BA1" w:rsidRDefault="00FB2BA1" w:rsidP="00FB2BA1">
      <w:pPr>
        <w:pStyle w:val="BodyText"/>
        <w:rPr>
          <w:rFonts w:ascii="Calibri" w:hAnsi="Calibri" w:cs="Calibri"/>
        </w:rPr>
      </w:pPr>
      <w:r w:rsidRPr="00FB2BA1">
        <w:rPr>
          <w:rFonts w:ascii="Calibri" w:hAnsi="Calibri" w:cs="Calibri"/>
        </w:rPr>
        <w:t>Further commands were used to uncover more information:</w:t>
      </w:r>
    </w:p>
    <w:p w14:paraId="77D3D05D" w14:textId="77777777" w:rsidR="00FB2BA1" w:rsidRPr="00FB2BA1" w:rsidRDefault="00FB2BA1" w:rsidP="00FB2BA1">
      <w:pPr>
        <w:pStyle w:val="BodyText"/>
        <w:rPr>
          <w:rFonts w:ascii="Calibri" w:hAnsi="Calibri" w:cs="Calibri"/>
        </w:rPr>
      </w:pPr>
      <w:r w:rsidRPr="00FB2BA1">
        <w:rPr>
          <w:rFonts w:ascii="Calibri" w:hAnsi="Calibri" w:cs="Calibri"/>
        </w:rPr>
        <w:t>Using the Software hive:</w:t>
      </w:r>
    </w:p>
    <w:p w14:paraId="13ED68FD" w14:textId="77777777" w:rsidR="00FB2BA1" w:rsidRPr="00FB2BA1" w:rsidRDefault="00FB2BA1" w:rsidP="00FB2BA1">
      <w:pPr>
        <w:pStyle w:val="BodyText"/>
        <w:rPr>
          <w:rFonts w:ascii="Calibri" w:hAnsi="Calibri" w:cs="Calibri"/>
        </w:rPr>
      </w:pPr>
    </w:p>
    <w:p w14:paraId="15E1664A" w14:textId="77777777" w:rsidR="00FB2BA1" w:rsidRPr="00FB2BA1" w:rsidRDefault="00FB2BA1" w:rsidP="00FB2BA1">
      <w:pPr>
        <w:pStyle w:val="BodyText"/>
        <w:numPr>
          <w:ilvl w:val="0"/>
          <w:numId w:val="38"/>
        </w:numPr>
        <w:rPr>
          <w:rFonts w:ascii="Calibri" w:hAnsi="Calibri" w:cs="Calibri"/>
        </w:rPr>
      </w:pPr>
      <w:r w:rsidRPr="00FB2BA1">
        <w:rPr>
          <w:rFonts w:ascii="Calibri" w:hAnsi="Calibri" w:cs="Calibri"/>
        </w:rPr>
        <w:lastRenderedPageBreak/>
        <w:t>Programs installed with MSI packages (</w:t>
      </w:r>
      <w:r w:rsidRPr="00FB2BA1">
        <w:rPr>
          <w:rFonts w:ascii="Calibri" w:hAnsi="Calibri" w:cs="Calibri"/>
          <w:b/>
          <w:bCs/>
        </w:rPr>
        <w:t>Appendix L2)</w:t>
      </w:r>
      <w:r w:rsidRPr="00FB2BA1">
        <w:rPr>
          <w:rFonts w:ascii="Calibri" w:hAnsi="Calibri" w:cs="Calibri"/>
        </w:rPr>
        <w:t>:</w:t>
      </w:r>
    </w:p>
    <w:p w14:paraId="031DD717" w14:textId="6F424E1A" w:rsidR="00FB2BA1" w:rsidRPr="00FB2BA1" w:rsidRDefault="00FB2BA1" w:rsidP="00FB2BA1">
      <w:pPr>
        <w:pStyle w:val="BodyText"/>
        <w:numPr>
          <w:ilvl w:val="0"/>
          <w:numId w:val="38"/>
        </w:numPr>
        <w:rPr>
          <w:rFonts w:ascii="Calibri" w:hAnsi="Calibri" w:cs="Calibri"/>
          <w:b/>
          <w:bCs/>
        </w:rPr>
      </w:pPr>
      <w:r w:rsidRPr="00FB2BA1">
        <w:rPr>
          <w:rFonts w:ascii="Calibri" w:hAnsi="Calibri" w:cs="Calibri"/>
        </w:rPr>
        <w:t xml:space="preserve">Uninstall keys (Figure </w:t>
      </w:r>
      <w:r w:rsidR="00811F36">
        <w:rPr>
          <w:rFonts w:ascii="Calibri" w:hAnsi="Calibri" w:cs="Calibri"/>
        </w:rPr>
        <w:t>28)</w:t>
      </w:r>
    </w:p>
    <w:p w14:paraId="6E3BE6BB" w14:textId="77777777" w:rsidR="00FB2BA1" w:rsidRDefault="00FB2BA1" w:rsidP="00FB2BA1">
      <w:pPr>
        <w:pStyle w:val="BodyText"/>
        <w:keepNext/>
      </w:pPr>
      <w:r w:rsidRPr="00FB2BA1">
        <w:rPr>
          <w:rFonts w:ascii="Calibri" w:hAnsi="Calibri" w:cs="Calibri"/>
          <w:noProof/>
        </w:rPr>
        <w:drawing>
          <wp:inline distT="0" distB="0" distL="0" distR="0" wp14:anchorId="4BE6A876" wp14:editId="6AD991E7">
            <wp:extent cx="4301490" cy="1411038"/>
            <wp:effectExtent l="0" t="0" r="3810" b="0"/>
            <wp:docPr id="1963026351" name="Picture 6" descr="A computer screen 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26351" name="Picture 6" descr="A computer screen shot of a program&#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4504" cy="1415307"/>
                    </a:xfrm>
                    <a:prstGeom prst="rect">
                      <a:avLst/>
                    </a:prstGeom>
                    <a:noFill/>
                    <a:ln>
                      <a:noFill/>
                    </a:ln>
                  </pic:spPr>
                </pic:pic>
              </a:graphicData>
            </a:graphic>
          </wp:inline>
        </w:drawing>
      </w:r>
    </w:p>
    <w:p w14:paraId="2AD1354B" w14:textId="2E93BE21" w:rsidR="00FB2BA1" w:rsidRPr="00811F36" w:rsidRDefault="00FB2BA1" w:rsidP="00FB2BA1">
      <w:pPr>
        <w:pStyle w:val="Caption"/>
        <w:rPr>
          <w:rFonts w:ascii="Calibri" w:hAnsi="Calibri" w:cs="Calibri"/>
          <w:i/>
          <w:iCs/>
        </w:rPr>
      </w:pPr>
      <w:r w:rsidRPr="00811F36">
        <w:rPr>
          <w:rFonts w:ascii="Calibri" w:hAnsi="Calibri" w:cs="Calibri"/>
          <w:i/>
          <w:iCs/>
        </w:rPr>
        <w:t xml:space="preserve">Figure </w:t>
      </w:r>
      <w:r w:rsidR="00811F36">
        <w:rPr>
          <w:rFonts w:ascii="Calibri" w:hAnsi="Calibri" w:cs="Calibri"/>
          <w:i/>
          <w:iCs/>
        </w:rPr>
        <w:t>28</w:t>
      </w:r>
      <w:r w:rsidRPr="00811F36">
        <w:rPr>
          <w:rFonts w:ascii="Calibri" w:hAnsi="Calibri" w:cs="Calibri"/>
          <w:i/>
          <w:iCs/>
        </w:rPr>
        <w:t xml:space="preserve"> - List of installed MSI programs</w:t>
      </w:r>
    </w:p>
    <w:p w14:paraId="36F650F8" w14:textId="01683D28" w:rsidR="00FB2BA1" w:rsidRPr="00FB2BA1" w:rsidRDefault="00FB2BA1" w:rsidP="00FB2BA1">
      <w:pPr>
        <w:pStyle w:val="BodyText"/>
        <w:rPr>
          <w:rFonts w:ascii="Calibri" w:hAnsi="Calibri" w:cs="Calibri"/>
        </w:rPr>
      </w:pPr>
    </w:p>
    <w:p w14:paraId="228D18F5" w14:textId="77777777" w:rsidR="00FB2BA1" w:rsidRPr="00FB2BA1" w:rsidRDefault="00FB2BA1" w:rsidP="00FB2BA1">
      <w:pPr>
        <w:pStyle w:val="BodyText"/>
        <w:rPr>
          <w:rFonts w:ascii="Calibri" w:hAnsi="Calibri" w:cs="Calibri"/>
        </w:rPr>
      </w:pPr>
    </w:p>
    <w:p w14:paraId="1A0320D5" w14:textId="77777777" w:rsidR="00FB2BA1" w:rsidRPr="00FB2BA1" w:rsidRDefault="00FB2BA1" w:rsidP="00FB2BA1">
      <w:pPr>
        <w:pStyle w:val="BodyText"/>
        <w:rPr>
          <w:rFonts w:ascii="Calibri" w:hAnsi="Calibri" w:cs="Calibri"/>
        </w:rPr>
      </w:pPr>
      <w:r w:rsidRPr="00FB2BA1">
        <w:rPr>
          <w:rFonts w:ascii="Calibri" w:hAnsi="Calibri" w:cs="Calibri"/>
        </w:rPr>
        <w:t>Using the NTUSER.DAT hive:</w:t>
      </w:r>
    </w:p>
    <w:p w14:paraId="050F5D34" w14:textId="77777777" w:rsidR="00FB2BA1" w:rsidRPr="00FB2BA1" w:rsidRDefault="00FB2BA1" w:rsidP="00FB2BA1">
      <w:pPr>
        <w:pStyle w:val="BodyText"/>
        <w:rPr>
          <w:rFonts w:ascii="Calibri" w:hAnsi="Calibri" w:cs="Calibri"/>
        </w:rPr>
      </w:pPr>
    </w:p>
    <w:p w14:paraId="397754DB" w14:textId="19760402" w:rsidR="00FB2BA1" w:rsidRPr="00FB2BA1" w:rsidRDefault="00FB2BA1" w:rsidP="00FB2BA1">
      <w:pPr>
        <w:pStyle w:val="BodyText"/>
        <w:numPr>
          <w:ilvl w:val="0"/>
          <w:numId w:val="40"/>
        </w:numPr>
        <w:rPr>
          <w:rFonts w:ascii="Calibri" w:hAnsi="Calibri" w:cs="Calibri"/>
        </w:rPr>
      </w:pPr>
      <w:r w:rsidRPr="00FB2BA1">
        <w:rPr>
          <w:rFonts w:ascii="Calibri" w:hAnsi="Calibri" w:cs="Calibri"/>
        </w:rPr>
        <w:t>Software key</w:t>
      </w:r>
      <w:r>
        <w:rPr>
          <w:rFonts w:ascii="Calibri" w:hAnsi="Calibri" w:cs="Calibri"/>
        </w:rPr>
        <w:t xml:space="preserve"> (</w:t>
      </w:r>
      <w:r>
        <w:rPr>
          <w:rFonts w:ascii="Calibri" w:hAnsi="Calibri" w:cs="Calibri"/>
          <w:b/>
          <w:bCs/>
        </w:rPr>
        <w:t>Appendix L3)</w:t>
      </w:r>
      <w:r w:rsidRPr="00FB2BA1">
        <w:rPr>
          <w:rFonts w:ascii="Calibri" w:hAnsi="Calibri" w:cs="Calibri"/>
        </w:rPr>
        <w:t>:</w:t>
      </w:r>
    </w:p>
    <w:p w14:paraId="31FF1B8B" w14:textId="77777777" w:rsidR="00FB2BA1" w:rsidRPr="00FB2BA1" w:rsidRDefault="00FB2BA1" w:rsidP="00FB2BA1">
      <w:pPr>
        <w:pStyle w:val="BodyText"/>
        <w:rPr>
          <w:rFonts w:ascii="Calibri" w:hAnsi="Calibri" w:cs="Calibri"/>
        </w:rPr>
      </w:pPr>
    </w:p>
    <w:p w14:paraId="22D07000" w14:textId="77777777" w:rsidR="00FB2BA1" w:rsidRPr="00FB2BA1" w:rsidRDefault="00FB2BA1" w:rsidP="00FB2BA1">
      <w:pPr>
        <w:pStyle w:val="BodyText"/>
        <w:rPr>
          <w:rFonts w:ascii="Calibri" w:hAnsi="Calibri" w:cs="Calibri"/>
        </w:rPr>
      </w:pPr>
      <w:r w:rsidRPr="00FB2BA1">
        <w:rPr>
          <w:rFonts w:ascii="Calibri" w:hAnsi="Calibri" w:cs="Calibri"/>
        </w:rPr>
        <w:t>Using both Software and NTUSER.DAT hives:</w:t>
      </w:r>
    </w:p>
    <w:p w14:paraId="316574EF" w14:textId="77777777" w:rsidR="00FB2BA1" w:rsidRPr="00FB2BA1" w:rsidRDefault="00FB2BA1" w:rsidP="00FB2BA1">
      <w:pPr>
        <w:pStyle w:val="BodyText"/>
        <w:rPr>
          <w:rFonts w:ascii="Calibri" w:hAnsi="Calibri" w:cs="Calibri"/>
        </w:rPr>
      </w:pPr>
    </w:p>
    <w:p w14:paraId="1C43D2DD" w14:textId="77777777" w:rsidR="00FB2BA1" w:rsidRPr="00FB2BA1" w:rsidRDefault="00FB2BA1" w:rsidP="00FB2BA1">
      <w:pPr>
        <w:pStyle w:val="BodyText"/>
        <w:numPr>
          <w:ilvl w:val="0"/>
          <w:numId w:val="40"/>
        </w:numPr>
        <w:rPr>
          <w:rFonts w:ascii="Calibri" w:hAnsi="Calibri" w:cs="Calibri"/>
        </w:rPr>
      </w:pPr>
      <w:r w:rsidRPr="00FB2BA1">
        <w:rPr>
          <w:rFonts w:ascii="Calibri" w:hAnsi="Calibri" w:cs="Calibri"/>
        </w:rPr>
        <w:t>App Paths subkeys from Software hive (</w:t>
      </w:r>
      <w:r w:rsidRPr="00FB2BA1">
        <w:rPr>
          <w:rFonts w:ascii="Calibri" w:hAnsi="Calibri" w:cs="Calibri"/>
          <w:b/>
          <w:bCs/>
        </w:rPr>
        <w:t>Appendix L4)</w:t>
      </w:r>
      <w:r w:rsidRPr="00FB2BA1">
        <w:rPr>
          <w:rFonts w:ascii="Calibri" w:hAnsi="Calibri" w:cs="Calibri"/>
        </w:rPr>
        <w:t>:</w:t>
      </w:r>
    </w:p>
    <w:p w14:paraId="0AD99F85" w14:textId="77777777" w:rsidR="00FB2BA1" w:rsidRDefault="00FB2BA1" w:rsidP="00891931">
      <w:pPr>
        <w:pStyle w:val="Caption"/>
        <w:rPr>
          <w:rFonts w:ascii="Calibri" w:hAnsi="Calibri" w:cs="Calibri"/>
        </w:rPr>
      </w:pPr>
    </w:p>
    <w:p w14:paraId="76F4886C" w14:textId="2A965278" w:rsidR="003D6FFB" w:rsidRPr="00FB2BA1" w:rsidRDefault="003D6FFB" w:rsidP="00891931">
      <w:pPr>
        <w:pStyle w:val="Caption"/>
        <w:rPr>
          <w:rFonts w:ascii="Calibri" w:hAnsi="Calibri" w:cs="Calibri"/>
          <w:b/>
          <w:bCs/>
        </w:rPr>
      </w:pPr>
      <w:r>
        <w:rPr>
          <w:rFonts w:ascii="Calibri" w:hAnsi="Calibri" w:cs="Calibri"/>
        </w:rPr>
        <w:t xml:space="preserve"> </w:t>
      </w:r>
    </w:p>
    <w:p w14:paraId="028AD2CF" w14:textId="0282006B" w:rsidR="00195BF3" w:rsidRDefault="00195BF3" w:rsidP="005E4855">
      <w:pPr>
        <w:suppressAutoHyphens w:val="0"/>
        <w:jc w:val="left"/>
        <w:rPr>
          <w:rFonts w:ascii="Calibri" w:hAnsi="Calibri" w:cs="Calibri"/>
        </w:rPr>
      </w:pPr>
    </w:p>
    <w:p w14:paraId="0E2A58DF" w14:textId="42FDFB9F" w:rsidR="009832EB" w:rsidRPr="00F56D7D" w:rsidRDefault="00F56D7D" w:rsidP="00F56D7D">
      <w:pPr>
        <w:pStyle w:val="Heading3"/>
        <w:rPr>
          <w:rFonts w:ascii="Calibri" w:hAnsi="Calibri" w:cs="Calibri"/>
          <w:b/>
          <w:bCs/>
        </w:rPr>
      </w:pPr>
      <w:r w:rsidRPr="00F56D7D">
        <w:rPr>
          <w:rFonts w:ascii="Calibri" w:hAnsi="Calibri" w:cs="Calibri"/>
          <w:b/>
          <w:bCs/>
        </w:rPr>
        <w:t>2.3.7</w:t>
      </w:r>
      <w:r>
        <w:rPr>
          <w:rFonts w:ascii="Calibri" w:hAnsi="Calibri" w:cs="Calibri"/>
          <w:b/>
          <w:bCs/>
        </w:rPr>
        <w:t xml:space="preserve"> </w:t>
      </w:r>
      <w:r w:rsidR="005B06FF">
        <w:rPr>
          <w:rFonts w:ascii="Calibri" w:hAnsi="Calibri" w:cs="Calibri"/>
          <w:b/>
          <w:bCs/>
        </w:rPr>
        <w:t>Network</w:t>
      </w:r>
    </w:p>
    <w:p w14:paraId="286A115D" w14:textId="77777777" w:rsidR="00F56D7D" w:rsidRDefault="00F56D7D" w:rsidP="00891931">
      <w:pPr>
        <w:pStyle w:val="Caption"/>
        <w:rPr>
          <w:rFonts w:ascii="Calibri" w:hAnsi="Calibri" w:cs="Calibri"/>
        </w:rPr>
      </w:pPr>
    </w:p>
    <w:p w14:paraId="284B3D57" w14:textId="4C18DEFB" w:rsidR="00BA2523" w:rsidRDefault="007650DB" w:rsidP="00554A0B">
      <w:pPr>
        <w:pStyle w:val="Caption"/>
        <w:rPr>
          <w:rFonts w:ascii="Calibri" w:hAnsi="Calibri" w:cs="Calibri"/>
        </w:rPr>
      </w:pPr>
      <w:r>
        <w:rPr>
          <w:rFonts w:ascii="Calibri" w:hAnsi="Calibri" w:cs="Calibri"/>
        </w:rPr>
        <w:t xml:space="preserve">To </w:t>
      </w:r>
      <w:r w:rsidR="008B307E">
        <w:rPr>
          <w:rFonts w:ascii="Calibri" w:hAnsi="Calibri" w:cs="Calibri"/>
        </w:rPr>
        <w:t>investigate the network data on Mr Doe’s</w:t>
      </w:r>
      <w:r w:rsidR="00423A44">
        <w:rPr>
          <w:rFonts w:ascii="Calibri" w:hAnsi="Calibri" w:cs="Calibri"/>
        </w:rPr>
        <w:t xml:space="preserve"> hard drive, </w:t>
      </w:r>
      <w:r w:rsidR="006B14AC">
        <w:rPr>
          <w:rFonts w:ascii="Calibri" w:hAnsi="Calibri" w:cs="Calibri"/>
        </w:rPr>
        <w:t>two</w:t>
      </w:r>
      <w:r w:rsidR="00423A44">
        <w:rPr>
          <w:rFonts w:ascii="Calibri" w:hAnsi="Calibri" w:cs="Calibri"/>
        </w:rPr>
        <w:t xml:space="preserve"> tool</w:t>
      </w:r>
      <w:r w:rsidR="006B14AC">
        <w:rPr>
          <w:rFonts w:ascii="Calibri" w:hAnsi="Calibri" w:cs="Calibri"/>
        </w:rPr>
        <w:t>s were used</w:t>
      </w:r>
      <w:r w:rsidR="00DF27D1">
        <w:rPr>
          <w:rFonts w:ascii="Calibri" w:hAnsi="Calibri" w:cs="Calibri"/>
        </w:rPr>
        <w:t xml:space="preserve"> - </w:t>
      </w:r>
      <w:r w:rsidR="00DF27D1" w:rsidRPr="00DF27D1">
        <w:rPr>
          <w:rFonts w:ascii="Calibri" w:hAnsi="Calibri" w:cs="Calibri"/>
          <w:i/>
          <w:iCs/>
        </w:rPr>
        <w:t>A</w:t>
      </w:r>
      <w:r w:rsidR="00423A44" w:rsidRPr="00DF27D1">
        <w:rPr>
          <w:rFonts w:ascii="Calibri" w:hAnsi="Calibri" w:cs="Calibri"/>
          <w:i/>
          <w:iCs/>
        </w:rPr>
        <w:t>utopsy</w:t>
      </w:r>
      <w:r w:rsidR="00357A44">
        <w:rPr>
          <w:rFonts w:ascii="Calibri" w:hAnsi="Calibri" w:cs="Calibri"/>
        </w:rPr>
        <w:t xml:space="preserve"> and </w:t>
      </w:r>
      <w:proofErr w:type="spellStart"/>
      <w:r w:rsidR="00357A44" w:rsidRPr="00DF27D1">
        <w:rPr>
          <w:rFonts w:ascii="Calibri" w:hAnsi="Calibri" w:cs="Calibri"/>
          <w:i/>
          <w:iCs/>
        </w:rPr>
        <w:t>MZHistoryView</w:t>
      </w:r>
      <w:proofErr w:type="spellEnd"/>
      <w:r w:rsidR="00777BB5">
        <w:rPr>
          <w:rFonts w:ascii="Calibri" w:hAnsi="Calibri" w:cs="Calibri"/>
        </w:rPr>
        <w:t>.</w:t>
      </w:r>
      <w:r w:rsidR="00F07DF8">
        <w:rPr>
          <w:rFonts w:ascii="Calibri" w:hAnsi="Calibri" w:cs="Calibri"/>
        </w:rPr>
        <w:t xml:space="preserve"> Before loading the disk image into the software</w:t>
      </w:r>
      <w:r w:rsidR="00C663BE">
        <w:rPr>
          <w:rFonts w:ascii="Calibri" w:hAnsi="Calibri" w:cs="Calibri"/>
        </w:rPr>
        <w:t>,</w:t>
      </w:r>
      <w:r w:rsidR="00D73678">
        <w:rPr>
          <w:rFonts w:ascii="Calibri" w:hAnsi="Calibri" w:cs="Calibri"/>
        </w:rPr>
        <w:t xml:space="preserve"> a</w:t>
      </w:r>
      <w:r w:rsidR="00D367C7">
        <w:rPr>
          <w:rFonts w:ascii="Calibri" w:hAnsi="Calibri" w:cs="Calibri"/>
        </w:rPr>
        <w:t>n md5sum</w:t>
      </w:r>
      <w:r w:rsidR="00D73678">
        <w:rPr>
          <w:rFonts w:ascii="Calibri" w:hAnsi="Calibri" w:cs="Calibri"/>
        </w:rPr>
        <w:t xml:space="preserve"> check of the hash was performed </w:t>
      </w:r>
      <w:r w:rsidR="00E649E9">
        <w:rPr>
          <w:rFonts w:ascii="Calibri" w:hAnsi="Calibri" w:cs="Calibri"/>
        </w:rPr>
        <w:t>to</w:t>
      </w:r>
      <w:r w:rsidR="00D73678">
        <w:rPr>
          <w:rFonts w:ascii="Calibri" w:hAnsi="Calibri" w:cs="Calibri"/>
        </w:rPr>
        <w:t xml:space="preserve"> check that the image was correct</w:t>
      </w:r>
      <w:r w:rsidR="00D367C7">
        <w:rPr>
          <w:rFonts w:ascii="Calibri" w:hAnsi="Calibri" w:cs="Calibri"/>
        </w:rPr>
        <w:t>.</w:t>
      </w:r>
      <w:r w:rsidR="00D812D4">
        <w:rPr>
          <w:rFonts w:ascii="Calibri" w:hAnsi="Calibri" w:cs="Calibri"/>
        </w:rPr>
        <w:t xml:space="preserve"> Nex</w:t>
      </w:r>
      <w:r w:rsidR="00B34896">
        <w:rPr>
          <w:rFonts w:ascii="Calibri" w:hAnsi="Calibri" w:cs="Calibri"/>
        </w:rPr>
        <w:t>t in the terminal the command</w:t>
      </w:r>
      <w:r w:rsidR="00BA2523">
        <w:rPr>
          <w:rFonts w:ascii="Calibri" w:hAnsi="Calibri" w:cs="Calibri"/>
        </w:rPr>
        <w:t>:</w:t>
      </w:r>
    </w:p>
    <w:p w14:paraId="7B8D1784" w14:textId="77777777" w:rsidR="00BA2523" w:rsidRDefault="00B34896" w:rsidP="00554A0B">
      <w:pPr>
        <w:pStyle w:val="Caption"/>
        <w:rPr>
          <w:rFonts w:ascii="Calibri" w:hAnsi="Calibri" w:cs="Calibri"/>
        </w:rPr>
      </w:pPr>
      <w:r>
        <w:rPr>
          <w:rFonts w:ascii="Calibri" w:hAnsi="Calibri" w:cs="Calibri"/>
        </w:rPr>
        <w:t xml:space="preserve"> </w:t>
      </w:r>
      <w:r w:rsidRPr="00367FCC">
        <w:rPr>
          <w:rFonts w:ascii="Calibri" w:hAnsi="Calibri" w:cs="Calibri"/>
          <w:i/>
          <w:iCs/>
        </w:rPr>
        <w:t>‘</w:t>
      </w:r>
      <w:r w:rsidR="00026D6C" w:rsidRPr="00367FCC">
        <w:rPr>
          <w:rFonts w:ascii="Calibri" w:hAnsi="Calibri" w:cs="Calibri"/>
          <w:i/>
          <w:iCs/>
        </w:rPr>
        <w:t>find /home/</w:t>
      </w:r>
      <w:proofErr w:type="spellStart"/>
      <w:r w:rsidR="00026D6C" w:rsidRPr="00367FCC">
        <w:rPr>
          <w:rFonts w:ascii="Calibri" w:hAnsi="Calibri" w:cs="Calibri"/>
          <w:i/>
          <w:iCs/>
        </w:rPr>
        <w:t>harvey</w:t>
      </w:r>
      <w:proofErr w:type="spellEnd"/>
      <w:r w:rsidR="00026D6C" w:rsidRPr="00367FCC">
        <w:rPr>
          <w:rFonts w:ascii="Calibri" w:hAnsi="Calibri" w:cs="Calibri"/>
          <w:i/>
          <w:iCs/>
        </w:rPr>
        <w:t>/</w:t>
      </w:r>
      <w:proofErr w:type="spellStart"/>
      <w:r w:rsidR="00845B27" w:rsidRPr="00367FCC">
        <w:rPr>
          <w:rFonts w:ascii="Calibri" w:hAnsi="Calibri" w:cs="Calibri"/>
          <w:i/>
          <w:iCs/>
        </w:rPr>
        <w:t>suspectDrive</w:t>
      </w:r>
      <w:proofErr w:type="spellEnd"/>
      <w:r w:rsidR="00845B27" w:rsidRPr="00367FCC">
        <w:rPr>
          <w:rFonts w:ascii="Calibri" w:hAnsi="Calibri" w:cs="Calibri"/>
          <w:i/>
          <w:iCs/>
        </w:rPr>
        <w:t>/Documents and Settings/</w:t>
      </w:r>
      <w:proofErr w:type="spellStart"/>
      <w:r w:rsidR="001B3732" w:rsidRPr="00367FCC">
        <w:rPr>
          <w:rFonts w:ascii="Calibri" w:hAnsi="Calibri" w:cs="Calibri"/>
          <w:i/>
          <w:iCs/>
        </w:rPr>
        <w:t>johndoe</w:t>
      </w:r>
      <w:proofErr w:type="spellEnd"/>
      <w:r w:rsidR="001B3732" w:rsidRPr="00367FCC">
        <w:rPr>
          <w:rFonts w:ascii="Calibri" w:hAnsi="Calibri" w:cs="Calibri"/>
          <w:i/>
          <w:iCs/>
        </w:rPr>
        <w:t xml:space="preserve"> -name “index.dat</w:t>
      </w:r>
      <w:r w:rsidR="001B3732">
        <w:rPr>
          <w:rFonts w:ascii="Calibri" w:hAnsi="Calibri" w:cs="Calibri"/>
        </w:rPr>
        <w:t>”</w:t>
      </w:r>
      <w:r w:rsidR="00367FCC">
        <w:rPr>
          <w:rFonts w:ascii="Calibri" w:hAnsi="Calibri" w:cs="Calibri"/>
        </w:rPr>
        <w:t>’</w:t>
      </w:r>
      <w:r w:rsidR="001B3732">
        <w:rPr>
          <w:rFonts w:ascii="Calibri" w:hAnsi="Calibri" w:cs="Calibri"/>
        </w:rPr>
        <w:t xml:space="preserve"> </w:t>
      </w:r>
    </w:p>
    <w:p w14:paraId="3F2802D3" w14:textId="6C665FDF" w:rsidR="007650DB" w:rsidRDefault="001B3732" w:rsidP="00554A0B">
      <w:pPr>
        <w:pStyle w:val="Caption"/>
        <w:rPr>
          <w:rFonts w:ascii="Calibri" w:hAnsi="Calibri" w:cs="Calibri"/>
        </w:rPr>
      </w:pPr>
      <w:r>
        <w:rPr>
          <w:rFonts w:ascii="Calibri" w:hAnsi="Calibri" w:cs="Calibri"/>
        </w:rPr>
        <w:t xml:space="preserve">was used to find </w:t>
      </w:r>
      <w:proofErr w:type="gramStart"/>
      <w:r>
        <w:rPr>
          <w:rFonts w:ascii="Calibri" w:hAnsi="Calibri" w:cs="Calibri"/>
        </w:rPr>
        <w:t>all of</w:t>
      </w:r>
      <w:proofErr w:type="gramEnd"/>
      <w:r>
        <w:rPr>
          <w:rFonts w:ascii="Calibri" w:hAnsi="Calibri" w:cs="Calibri"/>
        </w:rPr>
        <w:t xml:space="preserve"> the index data files under Mr Doe’s profile</w:t>
      </w:r>
      <w:r w:rsidR="00A52B3D">
        <w:rPr>
          <w:rFonts w:ascii="Calibri" w:hAnsi="Calibri" w:cs="Calibri"/>
        </w:rPr>
        <w:t>.</w:t>
      </w:r>
      <w:r w:rsidR="00DF27D1">
        <w:rPr>
          <w:rFonts w:ascii="Calibri" w:hAnsi="Calibri" w:cs="Calibri"/>
        </w:rPr>
        <w:t xml:space="preserve">  See </w:t>
      </w:r>
      <w:r w:rsidR="00F8211C">
        <w:rPr>
          <w:rFonts w:ascii="Calibri" w:hAnsi="Calibri" w:cs="Calibri"/>
        </w:rPr>
        <w:t>F</w:t>
      </w:r>
      <w:r w:rsidR="00DF27D1">
        <w:rPr>
          <w:rFonts w:ascii="Calibri" w:hAnsi="Calibri" w:cs="Calibri"/>
        </w:rPr>
        <w:t>igure 2</w:t>
      </w:r>
      <w:r w:rsidR="00811F36">
        <w:rPr>
          <w:rFonts w:ascii="Calibri" w:hAnsi="Calibri" w:cs="Calibri"/>
        </w:rPr>
        <w:t>9</w:t>
      </w:r>
      <w:r w:rsidR="00DF27D1">
        <w:rPr>
          <w:rFonts w:ascii="Calibri" w:hAnsi="Calibri" w:cs="Calibri"/>
        </w:rPr>
        <w:t xml:space="preserve"> for these.</w:t>
      </w:r>
    </w:p>
    <w:p w14:paraId="7BF56384" w14:textId="77777777" w:rsidR="0048634F" w:rsidRDefault="00050AA0" w:rsidP="0048634F">
      <w:pPr>
        <w:pStyle w:val="Caption"/>
        <w:keepNext/>
      </w:pPr>
      <w:r w:rsidRPr="00562A3E">
        <w:rPr>
          <w:rFonts w:ascii="Calibri" w:hAnsi="Calibri" w:cs="Calibri"/>
          <w:noProof/>
        </w:rPr>
        <w:drawing>
          <wp:inline distT="0" distB="0" distL="0" distR="0" wp14:anchorId="1E366A3B" wp14:editId="28961F0B">
            <wp:extent cx="4006516" cy="753935"/>
            <wp:effectExtent l="0" t="0" r="0" b="8255"/>
            <wp:docPr id="207189650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96505" name="Picture 1" descr="A screen shot of a computer&#10;&#10;Description automatically generated"/>
                    <pic:cNvPicPr/>
                  </pic:nvPicPr>
                  <pic:blipFill>
                    <a:blip r:embed="rId39"/>
                    <a:stretch>
                      <a:fillRect/>
                    </a:stretch>
                  </pic:blipFill>
                  <pic:spPr>
                    <a:xfrm>
                      <a:off x="0" y="0"/>
                      <a:ext cx="4072965" cy="766439"/>
                    </a:xfrm>
                    <a:prstGeom prst="rect">
                      <a:avLst/>
                    </a:prstGeom>
                  </pic:spPr>
                </pic:pic>
              </a:graphicData>
            </a:graphic>
          </wp:inline>
        </w:drawing>
      </w:r>
    </w:p>
    <w:p w14:paraId="7A8D22CE" w14:textId="5FD46B36" w:rsidR="00050AA0" w:rsidRPr="00DF27D1" w:rsidRDefault="0048634F" w:rsidP="0048634F">
      <w:pPr>
        <w:pStyle w:val="Caption"/>
        <w:rPr>
          <w:rFonts w:asciiTheme="minorHAnsi" w:hAnsiTheme="minorHAnsi" w:cstheme="minorHAnsi"/>
          <w:i/>
          <w:iCs/>
        </w:rPr>
      </w:pPr>
      <w:r w:rsidRPr="00DF27D1">
        <w:rPr>
          <w:rFonts w:asciiTheme="minorHAnsi" w:hAnsiTheme="minorHAnsi" w:cstheme="minorHAnsi"/>
          <w:i/>
          <w:iCs/>
        </w:rPr>
        <w:t xml:space="preserve">Figure </w:t>
      </w:r>
      <w:r w:rsidR="00811F36">
        <w:rPr>
          <w:rFonts w:asciiTheme="minorHAnsi" w:hAnsiTheme="minorHAnsi" w:cstheme="minorHAnsi"/>
          <w:i/>
          <w:iCs/>
        </w:rPr>
        <w:t>29</w:t>
      </w:r>
      <w:r w:rsidR="00065B8C" w:rsidRPr="00DF27D1">
        <w:rPr>
          <w:rFonts w:asciiTheme="minorHAnsi" w:hAnsiTheme="minorHAnsi" w:cstheme="minorHAnsi"/>
          <w:i/>
          <w:iCs/>
        </w:rPr>
        <w:t xml:space="preserve"> – The list of </w:t>
      </w:r>
      <w:r w:rsidR="00673908" w:rsidRPr="00DF27D1">
        <w:rPr>
          <w:rFonts w:asciiTheme="minorHAnsi" w:hAnsiTheme="minorHAnsi" w:cstheme="minorHAnsi"/>
          <w:i/>
          <w:iCs/>
        </w:rPr>
        <w:t>index.dat files found in Mr Doe’s profile</w:t>
      </w:r>
    </w:p>
    <w:p w14:paraId="6BE027D2" w14:textId="5A40F2E0" w:rsidR="00502BAD" w:rsidRDefault="00050AA0" w:rsidP="00554A0B">
      <w:pPr>
        <w:pStyle w:val="Caption"/>
        <w:rPr>
          <w:rFonts w:ascii="Calibri" w:hAnsi="Calibri" w:cs="Calibri"/>
        </w:rPr>
      </w:pPr>
      <w:r>
        <w:rPr>
          <w:rFonts w:ascii="Calibri" w:hAnsi="Calibri" w:cs="Calibri"/>
        </w:rPr>
        <w:t xml:space="preserve">There </w:t>
      </w:r>
      <w:r w:rsidR="00A30F40">
        <w:rPr>
          <w:rFonts w:ascii="Calibri" w:hAnsi="Calibri" w:cs="Calibri"/>
        </w:rPr>
        <w:t>was</w:t>
      </w:r>
      <w:r>
        <w:rPr>
          <w:rFonts w:ascii="Calibri" w:hAnsi="Calibri" w:cs="Calibri"/>
        </w:rPr>
        <w:t xml:space="preserve"> a total of eight index files found. </w:t>
      </w:r>
      <w:r w:rsidR="00215F36">
        <w:rPr>
          <w:rFonts w:ascii="Calibri" w:hAnsi="Calibri" w:cs="Calibri"/>
        </w:rPr>
        <w:t xml:space="preserve">To investigate these files further a copy was made of </w:t>
      </w:r>
      <w:r w:rsidR="00766D62">
        <w:rPr>
          <w:rFonts w:ascii="Calibri" w:hAnsi="Calibri" w:cs="Calibri"/>
        </w:rPr>
        <w:t>the files</w:t>
      </w:r>
      <w:r w:rsidR="001A6C38">
        <w:rPr>
          <w:rFonts w:ascii="Calibri" w:hAnsi="Calibri" w:cs="Calibri"/>
        </w:rPr>
        <w:t xml:space="preserve"> which were then turned into ‘</w:t>
      </w:r>
      <w:proofErr w:type="spellStart"/>
      <w:r w:rsidR="001A6C38" w:rsidRPr="00DF27D1">
        <w:rPr>
          <w:rFonts w:ascii="Calibri" w:hAnsi="Calibri" w:cs="Calibri"/>
          <w:i/>
          <w:iCs/>
        </w:rPr>
        <w:t>pasco</w:t>
      </w:r>
      <w:proofErr w:type="spellEnd"/>
      <w:r w:rsidR="001A6C38">
        <w:rPr>
          <w:rFonts w:ascii="Calibri" w:hAnsi="Calibri" w:cs="Calibri"/>
        </w:rPr>
        <w:t xml:space="preserve">’ files using the </w:t>
      </w:r>
      <w:r w:rsidR="00BA2523">
        <w:rPr>
          <w:rFonts w:ascii="Calibri" w:hAnsi="Calibri" w:cs="Calibri"/>
        </w:rPr>
        <w:t>command:</w:t>
      </w:r>
    </w:p>
    <w:p w14:paraId="13E80509" w14:textId="77777777" w:rsidR="00BA2523" w:rsidRDefault="001A6C38" w:rsidP="00554A0B">
      <w:pPr>
        <w:pStyle w:val="Caption"/>
        <w:rPr>
          <w:rFonts w:ascii="Calibri" w:hAnsi="Calibri" w:cs="Calibri"/>
        </w:rPr>
      </w:pPr>
      <w:r>
        <w:rPr>
          <w:rFonts w:ascii="Calibri" w:hAnsi="Calibri" w:cs="Calibri"/>
        </w:rPr>
        <w:t>‘</w:t>
      </w:r>
      <w:proofErr w:type="spellStart"/>
      <w:proofErr w:type="gramStart"/>
      <w:r w:rsidRPr="00502BAD">
        <w:rPr>
          <w:rFonts w:ascii="Calibri" w:hAnsi="Calibri" w:cs="Calibri"/>
          <w:i/>
          <w:iCs/>
        </w:rPr>
        <w:t>pasco</w:t>
      </w:r>
      <w:proofErr w:type="spellEnd"/>
      <w:proofErr w:type="gramEnd"/>
      <w:r w:rsidRPr="00502BAD">
        <w:rPr>
          <w:rFonts w:ascii="Calibri" w:hAnsi="Calibri" w:cs="Calibri"/>
          <w:i/>
          <w:iCs/>
        </w:rPr>
        <w:t xml:space="preserve"> index.dat &gt; </w:t>
      </w:r>
      <w:r w:rsidR="00EB225B" w:rsidRPr="00502BAD">
        <w:rPr>
          <w:rFonts w:ascii="Calibri" w:hAnsi="Calibri" w:cs="Calibri"/>
          <w:i/>
          <w:iCs/>
        </w:rPr>
        <w:t>~/</w:t>
      </w:r>
      <w:proofErr w:type="spellStart"/>
      <w:r w:rsidR="00231038" w:rsidRPr="00502BAD">
        <w:rPr>
          <w:rFonts w:ascii="Calibri" w:hAnsi="Calibri" w:cs="Calibri"/>
          <w:i/>
          <w:iCs/>
        </w:rPr>
        <w:t>jd</w:t>
      </w:r>
      <w:proofErr w:type="spellEnd"/>
      <w:r w:rsidR="00231038" w:rsidRPr="00502BAD">
        <w:rPr>
          <w:rFonts w:ascii="Calibri" w:hAnsi="Calibri" w:cs="Calibri"/>
          <w:i/>
          <w:iCs/>
        </w:rPr>
        <w:t>/</w:t>
      </w:r>
      <w:proofErr w:type="spellStart"/>
      <w:r w:rsidRPr="00502BAD">
        <w:rPr>
          <w:rFonts w:ascii="Calibri" w:hAnsi="Calibri" w:cs="Calibri"/>
          <w:i/>
          <w:iCs/>
        </w:rPr>
        <w:t>index.pasco</w:t>
      </w:r>
      <w:proofErr w:type="spellEnd"/>
      <w:r>
        <w:rPr>
          <w:rFonts w:ascii="Calibri" w:hAnsi="Calibri" w:cs="Calibri"/>
        </w:rPr>
        <w:t>’</w:t>
      </w:r>
      <w:r w:rsidR="00231038">
        <w:rPr>
          <w:rFonts w:ascii="Calibri" w:hAnsi="Calibri" w:cs="Calibri"/>
        </w:rPr>
        <w:t xml:space="preserve"> </w:t>
      </w:r>
    </w:p>
    <w:p w14:paraId="4386C309" w14:textId="39315BD3" w:rsidR="00050AA0" w:rsidRDefault="00231038" w:rsidP="00554A0B">
      <w:pPr>
        <w:pStyle w:val="Caption"/>
        <w:rPr>
          <w:rFonts w:ascii="Calibri" w:hAnsi="Calibri" w:cs="Calibri"/>
        </w:rPr>
      </w:pPr>
      <w:r>
        <w:rPr>
          <w:rFonts w:ascii="Calibri" w:hAnsi="Calibri" w:cs="Calibri"/>
        </w:rPr>
        <w:t xml:space="preserve">These files were then opened in </w:t>
      </w:r>
      <w:r w:rsidR="00DE5468">
        <w:rPr>
          <w:rFonts w:ascii="Calibri" w:hAnsi="Calibri" w:cs="Calibri"/>
        </w:rPr>
        <w:t xml:space="preserve">LibreOffice where it was found that the index files from </w:t>
      </w:r>
      <w:r w:rsidR="00ED3C22">
        <w:rPr>
          <w:rFonts w:ascii="Calibri" w:hAnsi="Calibri" w:cs="Calibri"/>
        </w:rPr>
        <w:t xml:space="preserve">cookies, </w:t>
      </w:r>
      <w:r w:rsidR="00181EC7">
        <w:rPr>
          <w:rFonts w:ascii="Calibri" w:hAnsi="Calibri" w:cs="Calibri"/>
        </w:rPr>
        <w:t xml:space="preserve">Microsoft, and user data where all identical and all contained </w:t>
      </w:r>
      <w:r w:rsidR="00DA3CA3">
        <w:rPr>
          <w:rFonts w:ascii="Calibri" w:hAnsi="Calibri" w:cs="Calibri"/>
        </w:rPr>
        <w:t xml:space="preserve">a list of email </w:t>
      </w:r>
      <w:r w:rsidR="000B42DD">
        <w:rPr>
          <w:rFonts w:ascii="Calibri" w:hAnsi="Calibri" w:cs="Calibri"/>
        </w:rPr>
        <w:t>addresses</w:t>
      </w:r>
      <w:r w:rsidR="00A4172A">
        <w:rPr>
          <w:rFonts w:ascii="Calibri" w:hAnsi="Calibri" w:cs="Calibri"/>
        </w:rPr>
        <w:t>, as shown in figure</w:t>
      </w:r>
      <w:r w:rsidR="00755800">
        <w:rPr>
          <w:rFonts w:ascii="Calibri" w:hAnsi="Calibri" w:cs="Calibri"/>
        </w:rPr>
        <w:t xml:space="preserve"> </w:t>
      </w:r>
      <w:r w:rsidR="00811F36">
        <w:rPr>
          <w:rFonts w:ascii="Calibri" w:hAnsi="Calibri" w:cs="Calibri"/>
        </w:rPr>
        <w:t>30</w:t>
      </w:r>
      <w:r w:rsidR="00E534B8">
        <w:rPr>
          <w:rFonts w:ascii="Calibri" w:hAnsi="Calibri" w:cs="Calibri"/>
        </w:rPr>
        <w:t>.</w:t>
      </w:r>
    </w:p>
    <w:p w14:paraId="12D2132F" w14:textId="77777777" w:rsidR="00C44122" w:rsidRDefault="008850F4" w:rsidP="00C44122">
      <w:pPr>
        <w:pStyle w:val="Caption"/>
        <w:keepNext/>
      </w:pPr>
      <w:r w:rsidRPr="008850F4">
        <w:rPr>
          <w:rFonts w:ascii="Calibri" w:hAnsi="Calibri" w:cs="Calibri"/>
          <w:noProof/>
        </w:rPr>
        <w:lastRenderedPageBreak/>
        <w:drawing>
          <wp:inline distT="0" distB="0" distL="0" distR="0" wp14:anchorId="34ED5CBC" wp14:editId="69155739">
            <wp:extent cx="5274310" cy="830580"/>
            <wp:effectExtent l="0" t="0" r="2540" b="7620"/>
            <wp:docPr id="5302710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71058" name="Picture 1" descr="A screenshot of a computer&#10;&#10;Description automatically generated"/>
                    <pic:cNvPicPr/>
                  </pic:nvPicPr>
                  <pic:blipFill>
                    <a:blip r:embed="rId40"/>
                    <a:stretch>
                      <a:fillRect/>
                    </a:stretch>
                  </pic:blipFill>
                  <pic:spPr>
                    <a:xfrm>
                      <a:off x="0" y="0"/>
                      <a:ext cx="5274310" cy="830580"/>
                    </a:xfrm>
                    <a:prstGeom prst="rect">
                      <a:avLst/>
                    </a:prstGeom>
                  </pic:spPr>
                </pic:pic>
              </a:graphicData>
            </a:graphic>
          </wp:inline>
        </w:drawing>
      </w:r>
    </w:p>
    <w:p w14:paraId="0DA01ECB" w14:textId="4E59F98A" w:rsidR="00065B8C" w:rsidRPr="00C663BE" w:rsidRDefault="00C44122" w:rsidP="00C44122">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30</w:t>
      </w:r>
      <w:r w:rsidR="00673908" w:rsidRPr="00C663BE">
        <w:rPr>
          <w:rFonts w:asciiTheme="minorHAnsi" w:hAnsiTheme="minorHAnsi" w:cstheme="minorHAnsi"/>
          <w:i/>
          <w:iCs/>
        </w:rPr>
        <w:t xml:space="preserve"> – The content of the </w:t>
      </w:r>
      <w:proofErr w:type="spellStart"/>
      <w:r w:rsidR="002C22D7" w:rsidRPr="00C663BE">
        <w:rPr>
          <w:rFonts w:asciiTheme="minorHAnsi" w:hAnsiTheme="minorHAnsi" w:cstheme="minorHAnsi"/>
          <w:i/>
          <w:iCs/>
        </w:rPr>
        <w:t>pasco</w:t>
      </w:r>
      <w:proofErr w:type="spellEnd"/>
      <w:r w:rsidR="002C22D7" w:rsidRPr="00C663BE">
        <w:rPr>
          <w:rFonts w:asciiTheme="minorHAnsi" w:hAnsiTheme="minorHAnsi" w:cstheme="minorHAnsi"/>
          <w:i/>
          <w:iCs/>
        </w:rPr>
        <w:t xml:space="preserve"> file</w:t>
      </w:r>
    </w:p>
    <w:p w14:paraId="4E7004DA" w14:textId="799A8568" w:rsidR="008850F4" w:rsidRPr="00D813E7" w:rsidRDefault="00340EC3" w:rsidP="00554A0B">
      <w:pPr>
        <w:pStyle w:val="Caption"/>
        <w:rPr>
          <w:rFonts w:ascii="Calibri" w:hAnsi="Calibri" w:cs="Calibri"/>
          <w:color w:val="F6F6F6"/>
        </w:rPr>
      </w:pPr>
      <w:r>
        <w:rPr>
          <w:rFonts w:ascii="Calibri" w:hAnsi="Calibri" w:cs="Calibri"/>
        </w:rPr>
        <w:t xml:space="preserve">It was also found that </w:t>
      </w:r>
      <w:r w:rsidR="00445C0E">
        <w:rPr>
          <w:rFonts w:ascii="Calibri" w:hAnsi="Calibri" w:cs="Calibri"/>
        </w:rPr>
        <w:t>three of</w:t>
      </w:r>
      <w:r>
        <w:rPr>
          <w:rFonts w:ascii="Calibri" w:hAnsi="Calibri" w:cs="Calibri"/>
        </w:rPr>
        <w:t xml:space="preserve"> the index.dat files i</w:t>
      </w:r>
      <w:r w:rsidR="00445C0E">
        <w:rPr>
          <w:rFonts w:ascii="Calibri" w:hAnsi="Calibri" w:cs="Calibri"/>
        </w:rPr>
        <w:t xml:space="preserve">n the history directory </w:t>
      </w:r>
      <w:r w:rsidR="005E4855">
        <w:rPr>
          <w:rFonts w:ascii="Calibri" w:hAnsi="Calibri" w:cs="Calibri"/>
        </w:rPr>
        <w:t>w</w:t>
      </w:r>
      <w:r w:rsidR="00C663BE">
        <w:rPr>
          <w:rFonts w:ascii="Calibri" w:hAnsi="Calibri" w:cs="Calibri"/>
        </w:rPr>
        <w:t>ere</w:t>
      </w:r>
      <w:r w:rsidR="005E4855">
        <w:rPr>
          <w:rFonts w:ascii="Calibri" w:hAnsi="Calibri" w:cs="Calibri"/>
        </w:rPr>
        <w:t xml:space="preserve"> </w:t>
      </w:r>
      <w:r w:rsidR="00BD1675">
        <w:rPr>
          <w:rFonts w:ascii="Calibri" w:hAnsi="Calibri" w:cs="Calibri"/>
        </w:rPr>
        <w:t xml:space="preserve">the main index files split into three small </w:t>
      </w:r>
      <w:r w:rsidR="00DE4FE5">
        <w:rPr>
          <w:rFonts w:ascii="Calibri" w:hAnsi="Calibri" w:cs="Calibri"/>
        </w:rPr>
        <w:t xml:space="preserve">files, but the main complete file was </w:t>
      </w:r>
      <w:r w:rsidR="00810C06">
        <w:rPr>
          <w:rFonts w:ascii="Calibri" w:hAnsi="Calibri" w:cs="Calibri"/>
        </w:rPr>
        <w:t xml:space="preserve">found and used to </w:t>
      </w:r>
      <w:r w:rsidR="00F934CC">
        <w:rPr>
          <w:rFonts w:ascii="Calibri" w:hAnsi="Calibri" w:cs="Calibri"/>
        </w:rPr>
        <w:t>view Mr</w:t>
      </w:r>
      <w:r w:rsidR="00C663BE">
        <w:rPr>
          <w:rFonts w:ascii="Calibri" w:hAnsi="Calibri" w:cs="Calibri"/>
        </w:rPr>
        <w:t xml:space="preserve"> Doe’</w:t>
      </w:r>
      <w:r w:rsidR="00F934CC">
        <w:rPr>
          <w:rFonts w:ascii="Calibri" w:hAnsi="Calibri" w:cs="Calibri"/>
        </w:rPr>
        <w:t xml:space="preserve">s browser history. The full list of </w:t>
      </w:r>
      <w:r w:rsidR="005E4855">
        <w:rPr>
          <w:rFonts w:ascii="Calibri" w:hAnsi="Calibri" w:cs="Calibri"/>
        </w:rPr>
        <w:t>URLs</w:t>
      </w:r>
      <w:r w:rsidR="00F934CC">
        <w:rPr>
          <w:rFonts w:ascii="Calibri" w:hAnsi="Calibri" w:cs="Calibri"/>
        </w:rPr>
        <w:t xml:space="preserve"> can be seen in </w:t>
      </w:r>
      <w:r w:rsidR="00F40217" w:rsidRPr="00F40217">
        <w:rPr>
          <w:rFonts w:ascii="Calibri" w:hAnsi="Calibri" w:cs="Calibri"/>
          <w:b/>
          <w:bCs/>
        </w:rPr>
        <w:t>Appendix E1</w:t>
      </w:r>
      <w:r w:rsidR="00D813E7" w:rsidRPr="00F40217">
        <w:rPr>
          <w:rFonts w:ascii="Calibri" w:hAnsi="Calibri" w:cs="Calibri"/>
        </w:rPr>
        <w:t xml:space="preserve"> </w:t>
      </w:r>
      <w:r w:rsidR="00D813E7" w:rsidRPr="00D813E7">
        <w:rPr>
          <w:rFonts w:ascii="Calibri" w:hAnsi="Calibri" w:cs="Calibri"/>
        </w:rPr>
        <w:t>The</w:t>
      </w:r>
      <w:r w:rsidR="002649EA">
        <w:rPr>
          <w:rFonts w:ascii="Calibri" w:hAnsi="Calibri" w:cs="Calibri"/>
        </w:rPr>
        <w:t xml:space="preserve"> email addresses recovered from the index files were also found </w:t>
      </w:r>
      <w:r w:rsidR="006F59CE">
        <w:rPr>
          <w:rFonts w:ascii="Calibri" w:hAnsi="Calibri" w:cs="Calibri"/>
        </w:rPr>
        <w:t>on autopsy</w:t>
      </w:r>
      <w:r w:rsidR="00BD14D0">
        <w:rPr>
          <w:rFonts w:ascii="Calibri" w:hAnsi="Calibri" w:cs="Calibri"/>
        </w:rPr>
        <w:t xml:space="preserve"> under the web cookies tab.</w:t>
      </w:r>
    </w:p>
    <w:p w14:paraId="001AA5B2" w14:textId="77777777" w:rsidR="00BD14D0" w:rsidRDefault="006F59CE" w:rsidP="00BD14D0">
      <w:pPr>
        <w:pStyle w:val="Caption"/>
        <w:keepNext/>
      </w:pPr>
      <w:r w:rsidRPr="009E2DBD">
        <w:rPr>
          <w:noProof/>
        </w:rPr>
        <w:drawing>
          <wp:inline distT="0" distB="0" distL="0" distR="0" wp14:anchorId="70F9472C" wp14:editId="262C6609">
            <wp:extent cx="5272923" cy="1431357"/>
            <wp:effectExtent l="0" t="0" r="4445" b="0"/>
            <wp:docPr id="20783100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10071" name="Picture 1" descr="A screenshot of a computer&#10;&#10;Description automatically generated"/>
                    <pic:cNvPicPr/>
                  </pic:nvPicPr>
                  <pic:blipFill rotWithShape="1">
                    <a:blip r:embed="rId41"/>
                    <a:srcRect t="18854" b="32734"/>
                    <a:stretch/>
                  </pic:blipFill>
                  <pic:spPr bwMode="auto">
                    <a:xfrm>
                      <a:off x="0" y="0"/>
                      <a:ext cx="5274310" cy="1431733"/>
                    </a:xfrm>
                    <a:prstGeom prst="rect">
                      <a:avLst/>
                    </a:prstGeom>
                    <a:ln>
                      <a:noFill/>
                    </a:ln>
                    <a:extLst>
                      <a:ext uri="{53640926-AAD7-44D8-BBD7-CCE9431645EC}">
                        <a14:shadowObscured xmlns:a14="http://schemas.microsoft.com/office/drawing/2010/main"/>
                      </a:ext>
                    </a:extLst>
                  </pic:spPr>
                </pic:pic>
              </a:graphicData>
            </a:graphic>
          </wp:inline>
        </w:drawing>
      </w:r>
    </w:p>
    <w:p w14:paraId="23E01CA9" w14:textId="02321C2B" w:rsidR="00554A0B" w:rsidRPr="00C663BE" w:rsidRDefault="00BD14D0" w:rsidP="00891931">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31</w:t>
      </w:r>
      <w:r w:rsidR="00C663BE" w:rsidRPr="00C663BE">
        <w:rPr>
          <w:rFonts w:asciiTheme="minorHAnsi" w:hAnsiTheme="minorHAnsi" w:cstheme="minorHAnsi"/>
          <w:i/>
          <w:iCs/>
        </w:rPr>
        <w:t xml:space="preserve"> – Found in the Web Cookies section of autopsy</w:t>
      </w:r>
    </w:p>
    <w:p w14:paraId="2BFE4C65" w14:textId="3CD8BCFA" w:rsidR="001E2A68" w:rsidRDefault="00957AAE" w:rsidP="00891931">
      <w:pPr>
        <w:pStyle w:val="Caption"/>
        <w:rPr>
          <w:rFonts w:asciiTheme="minorHAnsi" w:hAnsiTheme="minorHAnsi" w:cstheme="minorHAnsi"/>
        </w:rPr>
      </w:pPr>
      <w:r>
        <w:rPr>
          <w:rFonts w:asciiTheme="minorHAnsi" w:hAnsiTheme="minorHAnsi" w:cstheme="minorHAnsi"/>
        </w:rPr>
        <w:t xml:space="preserve">Continuing with </w:t>
      </w:r>
      <w:r w:rsidR="004B5E54">
        <w:rPr>
          <w:rFonts w:asciiTheme="minorHAnsi" w:hAnsiTheme="minorHAnsi" w:cstheme="minorHAnsi"/>
        </w:rPr>
        <w:t>using autopsy to find email, under the E-mail messages section there were four conversations found</w:t>
      </w:r>
      <w:r w:rsidR="00CF5EE2">
        <w:rPr>
          <w:rFonts w:asciiTheme="minorHAnsi" w:hAnsiTheme="minorHAnsi" w:cstheme="minorHAnsi"/>
        </w:rPr>
        <w:t xml:space="preserve"> between two other email addresses</w:t>
      </w:r>
      <w:r w:rsidR="00F02FBE">
        <w:rPr>
          <w:rFonts w:asciiTheme="minorHAnsi" w:hAnsiTheme="minorHAnsi" w:cstheme="minorHAnsi"/>
        </w:rPr>
        <w:t>. These conversations will be explained in further detail in the analysis section</w:t>
      </w:r>
      <w:r w:rsidR="00115F60">
        <w:rPr>
          <w:rFonts w:asciiTheme="minorHAnsi" w:hAnsiTheme="minorHAnsi" w:cstheme="minorHAnsi"/>
        </w:rPr>
        <w:t>, however there were images recovered from</w:t>
      </w:r>
      <w:r w:rsidR="004B30C4">
        <w:rPr>
          <w:rFonts w:asciiTheme="minorHAnsi" w:hAnsiTheme="minorHAnsi" w:cstheme="minorHAnsi"/>
        </w:rPr>
        <w:t xml:space="preserve"> them</w:t>
      </w:r>
      <w:r w:rsidR="00604C84">
        <w:rPr>
          <w:rFonts w:asciiTheme="minorHAnsi" w:hAnsiTheme="minorHAnsi" w:cstheme="minorHAnsi"/>
        </w:rPr>
        <w:t xml:space="preserve"> which are shown in</w:t>
      </w:r>
      <w:r w:rsidR="00734D3C">
        <w:rPr>
          <w:rFonts w:asciiTheme="minorHAnsi" w:hAnsiTheme="minorHAnsi" w:cstheme="minorHAnsi"/>
        </w:rPr>
        <w:t xml:space="preserve"> </w:t>
      </w:r>
      <w:r w:rsidR="00F40217">
        <w:rPr>
          <w:rFonts w:asciiTheme="minorHAnsi" w:hAnsiTheme="minorHAnsi" w:cstheme="minorHAnsi"/>
          <w:b/>
          <w:bCs/>
        </w:rPr>
        <w:t>Appendix A, images 61, 65, 68, 70, 84, 85</w:t>
      </w:r>
      <w:r w:rsidR="00F02FBE">
        <w:rPr>
          <w:rFonts w:asciiTheme="minorHAnsi" w:hAnsiTheme="minorHAnsi" w:cstheme="minorHAnsi"/>
        </w:rPr>
        <w:t>.</w:t>
      </w:r>
    </w:p>
    <w:p w14:paraId="15828D39" w14:textId="77777777" w:rsidR="001E2A68" w:rsidRPr="001A4AFB" w:rsidRDefault="001E2A68" w:rsidP="00891931">
      <w:pPr>
        <w:pStyle w:val="Caption"/>
        <w:rPr>
          <w:rFonts w:asciiTheme="minorHAnsi" w:hAnsiTheme="minorHAnsi" w:cstheme="minorHAnsi"/>
        </w:rPr>
      </w:pPr>
    </w:p>
    <w:p w14:paraId="66D42358" w14:textId="66C03F36" w:rsidR="005B06FF" w:rsidRDefault="005B06FF" w:rsidP="005B06FF">
      <w:pPr>
        <w:pStyle w:val="Heading3"/>
        <w:rPr>
          <w:rFonts w:ascii="Calibri" w:hAnsi="Calibri" w:cs="Calibri"/>
          <w:b/>
          <w:bCs/>
        </w:rPr>
      </w:pPr>
      <w:r w:rsidRPr="005B06FF">
        <w:rPr>
          <w:rFonts w:ascii="Calibri" w:hAnsi="Calibri" w:cs="Calibri"/>
          <w:b/>
          <w:bCs/>
        </w:rPr>
        <w:t>2.3.</w:t>
      </w:r>
      <w:r>
        <w:rPr>
          <w:rFonts w:ascii="Calibri" w:hAnsi="Calibri" w:cs="Calibri"/>
          <w:b/>
          <w:bCs/>
        </w:rPr>
        <w:t>8</w:t>
      </w:r>
      <w:r w:rsidRPr="005B06FF">
        <w:rPr>
          <w:rFonts w:ascii="Calibri" w:hAnsi="Calibri" w:cs="Calibri"/>
          <w:b/>
          <w:bCs/>
        </w:rPr>
        <w:t xml:space="preserve"> </w:t>
      </w:r>
      <w:r>
        <w:rPr>
          <w:rFonts w:ascii="Calibri" w:hAnsi="Calibri" w:cs="Calibri"/>
          <w:b/>
          <w:bCs/>
        </w:rPr>
        <w:t>Encrypted Files</w:t>
      </w:r>
    </w:p>
    <w:p w14:paraId="2A253BFB" w14:textId="0DDD1D42" w:rsidR="005B06FF" w:rsidRPr="00554A0B" w:rsidRDefault="000D43AC" w:rsidP="005B06FF">
      <w:pPr>
        <w:pStyle w:val="BodyText"/>
        <w:rPr>
          <w:rFonts w:ascii="Calibri" w:hAnsi="Calibri" w:cs="Calibri"/>
        </w:rPr>
      </w:pPr>
      <w:r>
        <w:rPr>
          <w:rFonts w:ascii="Calibri" w:hAnsi="Calibri" w:cs="Calibri"/>
        </w:rPr>
        <w:t>During the search</w:t>
      </w:r>
      <w:r w:rsidR="00C84123" w:rsidRPr="00554A0B">
        <w:rPr>
          <w:rFonts w:ascii="Calibri" w:hAnsi="Calibri" w:cs="Calibri"/>
        </w:rPr>
        <w:t xml:space="preserve"> of Mr Doe’s logical filesystem, a GNU Privacy Guard (GPG)</w:t>
      </w:r>
      <w:r>
        <w:rPr>
          <w:rFonts w:ascii="Calibri" w:hAnsi="Calibri" w:cs="Calibri"/>
        </w:rPr>
        <w:t xml:space="preserve"> named</w:t>
      </w:r>
      <w:r w:rsidR="00C84123" w:rsidRPr="00554A0B">
        <w:rPr>
          <w:rFonts w:ascii="Calibri" w:hAnsi="Calibri" w:cs="Calibri"/>
        </w:rPr>
        <w:t xml:space="preserve"> </w:t>
      </w:r>
      <w:r w:rsidR="00C84123" w:rsidRPr="00554A0B">
        <w:rPr>
          <w:rFonts w:ascii="Calibri" w:hAnsi="Calibri" w:cs="Calibri"/>
          <w:i/>
          <w:iCs/>
        </w:rPr>
        <w:t>“</w:t>
      </w:r>
      <w:proofErr w:type="spellStart"/>
      <w:r w:rsidR="00C84123" w:rsidRPr="00554A0B">
        <w:rPr>
          <w:rFonts w:ascii="Calibri" w:hAnsi="Calibri" w:cs="Calibri"/>
          <w:i/>
          <w:iCs/>
        </w:rPr>
        <w:t>birdpics.gpg</w:t>
      </w:r>
      <w:proofErr w:type="spellEnd"/>
      <w:r w:rsidR="00C84123" w:rsidRPr="00554A0B">
        <w:rPr>
          <w:rFonts w:ascii="Calibri" w:hAnsi="Calibri" w:cs="Calibri"/>
          <w:i/>
          <w:iCs/>
        </w:rPr>
        <w:t>”</w:t>
      </w:r>
      <w:r>
        <w:rPr>
          <w:rFonts w:ascii="Calibri" w:hAnsi="Calibri" w:cs="Calibri"/>
        </w:rPr>
        <w:t xml:space="preserve"> was identified.</w:t>
      </w:r>
      <w:r w:rsidR="00C84123" w:rsidRPr="00554A0B">
        <w:rPr>
          <w:rFonts w:ascii="Calibri" w:hAnsi="Calibri" w:cs="Calibri"/>
        </w:rPr>
        <w:t xml:space="preserve">  This</w:t>
      </w:r>
      <w:r w:rsidR="00783C50" w:rsidRPr="00554A0B">
        <w:rPr>
          <w:rFonts w:ascii="Calibri" w:hAnsi="Calibri" w:cs="Calibri"/>
        </w:rPr>
        <w:t xml:space="preserve"> </w:t>
      </w:r>
      <w:r>
        <w:rPr>
          <w:rFonts w:ascii="Calibri" w:hAnsi="Calibri" w:cs="Calibri"/>
        </w:rPr>
        <w:t>file was encrypted,</w:t>
      </w:r>
      <w:r w:rsidR="00783C50" w:rsidRPr="00554A0B">
        <w:rPr>
          <w:rFonts w:ascii="Calibri" w:hAnsi="Calibri" w:cs="Calibri"/>
        </w:rPr>
        <w:t xml:space="preserve"> requiring a </w:t>
      </w:r>
      <w:r>
        <w:rPr>
          <w:rFonts w:ascii="Calibri" w:hAnsi="Calibri" w:cs="Calibri"/>
        </w:rPr>
        <w:t xml:space="preserve">specific </w:t>
      </w:r>
      <w:r w:rsidR="00783C50" w:rsidRPr="00554A0B">
        <w:rPr>
          <w:rFonts w:ascii="Calibri" w:hAnsi="Calibri" w:cs="Calibri"/>
        </w:rPr>
        <w:t xml:space="preserve">key </w:t>
      </w:r>
      <w:r>
        <w:rPr>
          <w:rFonts w:ascii="Calibri" w:hAnsi="Calibri" w:cs="Calibri"/>
        </w:rPr>
        <w:t xml:space="preserve">for decryption.  The </w:t>
      </w:r>
      <w:r w:rsidR="00783C50" w:rsidRPr="00554A0B">
        <w:rPr>
          <w:rFonts w:ascii="Calibri" w:hAnsi="Calibri" w:cs="Calibri"/>
        </w:rPr>
        <w:t>investigating analysts</w:t>
      </w:r>
      <w:r>
        <w:rPr>
          <w:rFonts w:ascii="Calibri" w:hAnsi="Calibri" w:cs="Calibri"/>
        </w:rPr>
        <w:t xml:space="preserve"> undertook several steps to unlock this GPG file</w:t>
      </w:r>
      <w:r w:rsidR="00783C50" w:rsidRPr="00554A0B">
        <w:rPr>
          <w:rFonts w:ascii="Calibri" w:hAnsi="Calibri" w:cs="Calibri"/>
        </w:rPr>
        <w:t xml:space="preserve">.  A </w:t>
      </w:r>
      <w:r>
        <w:rPr>
          <w:rFonts w:ascii="Calibri" w:hAnsi="Calibri" w:cs="Calibri"/>
        </w:rPr>
        <w:t xml:space="preserve">key </w:t>
      </w:r>
      <w:r w:rsidR="00783C50" w:rsidRPr="00554A0B">
        <w:rPr>
          <w:rFonts w:ascii="Calibri" w:hAnsi="Calibri" w:cs="Calibri"/>
        </w:rPr>
        <w:t xml:space="preserve">file </w:t>
      </w:r>
      <w:r>
        <w:rPr>
          <w:rFonts w:ascii="Calibri" w:hAnsi="Calibri" w:cs="Calibri"/>
        </w:rPr>
        <w:t xml:space="preserve">named </w:t>
      </w:r>
      <w:r w:rsidR="00783C50" w:rsidRPr="00554A0B">
        <w:rPr>
          <w:rFonts w:ascii="Calibri" w:hAnsi="Calibri" w:cs="Calibri"/>
          <w:i/>
          <w:iCs/>
        </w:rPr>
        <w:t>“</w:t>
      </w:r>
      <w:proofErr w:type="spellStart"/>
      <w:r w:rsidR="00783C50" w:rsidRPr="00554A0B">
        <w:rPr>
          <w:rFonts w:ascii="Calibri" w:hAnsi="Calibri" w:cs="Calibri"/>
          <w:i/>
          <w:iCs/>
        </w:rPr>
        <w:t>secring.gpg</w:t>
      </w:r>
      <w:proofErr w:type="spellEnd"/>
      <w:r w:rsidR="00783C50" w:rsidRPr="00554A0B">
        <w:rPr>
          <w:rFonts w:ascii="Calibri" w:hAnsi="Calibri" w:cs="Calibri"/>
          <w:i/>
          <w:iCs/>
        </w:rPr>
        <w:t>”</w:t>
      </w:r>
      <w:r>
        <w:rPr>
          <w:rFonts w:ascii="Calibri" w:hAnsi="Calibri" w:cs="Calibri"/>
          <w:i/>
          <w:iCs/>
        </w:rPr>
        <w:t xml:space="preserve"> </w:t>
      </w:r>
      <w:r>
        <w:rPr>
          <w:rFonts w:ascii="Calibri" w:hAnsi="Calibri" w:cs="Calibri"/>
        </w:rPr>
        <w:t xml:space="preserve">was located on Mr Doe’s computer.  This file, essential for decrypting </w:t>
      </w:r>
      <w:proofErr w:type="spellStart"/>
      <w:r>
        <w:rPr>
          <w:rFonts w:ascii="Calibri" w:hAnsi="Calibri" w:cs="Calibri"/>
          <w:i/>
          <w:iCs/>
        </w:rPr>
        <w:t>birdpics.gpg</w:t>
      </w:r>
      <w:proofErr w:type="spellEnd"/>
      <w:r>
        <w:rPr>
          <w:i/>
          <w:iCs/>
        </w:rPr>
        <w:t xml:space="preserve"> </w:t>
      </w:r>
      <w:r>
        <w:rPr>
          <w:rFonts w:ascii="Calibri" w:hAnsi="Calibri" w:cs="Calibri"/>
        </w:rPr>
        <w:t xml:space="preserve">was password protected.  To facilitate the decryption of </w:t>
      </w:r>
      <w:proofErr w:type="spellStart"/>
      <w:r>
        <w:rPr>
          <w:rFonts w:ascii="Calibri" w:hAnsi="Calibri" w:cs="Calibri"/>
          <w:i/>
          <w:iCs/>
        </w:rPr>
        <w:t>birdpigs.gpg</w:t>
      </w:r>
      <w:proofErr w:type="spellEnd"/>
      <w:r>
        <w:rPr>
          <w:rFonts w:ascii="Calibri" w:hAnsi="Calibri" w:cs="Calibri"/>
          <w:i/>
          <w:iCs/>
        </w:rPr>
        <w:t>,</w:t>
      </w:r>
      <w:r w:rsidR="00783C50" w:rsidRPr="00554A0B">
        <w:rPr>
          <w:rFonts w:ascii="Calibri" w:hAnsi="Calibri" w:cs="Calibri"/>
        </w:rPr>
        <w:t xml:space="preserve"> Mr Doe’s</w:t>
      </w:r>
      <w:r w:rsidR="00CA72F9" w:rsidRPr="00554A0B">
        <w:rPr>
          <w:rFonts w:ascii="Calibri" w:hAnsi="Calibri" w:cs="Calibri"/>
        </w:rPr>
        <w:t xml:space="preserve"> logical filesystem was mounted using the same technique from the logical searching section of this report.  The investigators navigated to:</w:t>
      </w:r>
    </w:p>
    <w:p w14:paraId="18D03AE7" w14:textId="4BB80CBC" w:rsidR="00CA72F9" w:rsidRPr="00554A0B" w:rsidRDefault="00CA72F9" w:rsidP="005B06FF">
      <w:pPr>
        <w:pStyle w:val="BodyText"/>
        <w:rPr>
          <w:rFonts w:ascii="Calibri" w:hAnsi="Calibri" w:cs="Calibri"/>
          <w:i/>
          <w:iCs/>
        </w:rPr>
      </w:pPr>
      <w:r w:rsidRPr="00554A0B">
        <w:rPr>
          <w:rFonts w:ascii="Calibri" w:hAnsi="Calibri" w:cs="Calibri"/>
          <w:i/>
          <w:iCs/>
        </w:rPr>
        <w:t>“C:/Documents and Settings/</w:t>
      </w:r>
      <w:proofErr w:type="spellStart"/>
      <w:r w:rsidRPr="00554A0B">
        <w:rPr>
          <w:rFonts w:ascii="Calibri" w:hAnsi="Calibri" w:cs="Calibri"/>
          <w:i/>
          <w:iCs/>
        </w:rPr>
        <w:t>johndoe</w:t>
      </w:r>
      <w:proofErr w:type="spellEnd"/>
      <w:r w:rsidRPr="00554A0B">
        <w:rPr>
          <w:rFonts w:ascii="Calibri" w:hAnsi="Calibri" w:cs="Calibri"/>
          <w:i/>
          <w:iCs/>
        </w:rPr>
        <w:t>/Application Data/GnuPG”</w:t>
      </w:r>
    </w:p>
    <w:p w14:paraId="59D2D805" w14:textId="482135F6" w:rsidR="00CA72F9" w:rsidRPr="00554A0B" w:rsidRDefault="00CA72F9" w:rsidP="005B06FF">
      <w:pPr>
        <w:pStyle w:val="BodyText"/>
        <w:rPr>
          <w:rFonts w:ascii="Calibri" w:hAnsi="Calibri" w:cs="Calibri"/>
        </w:rPr>
      </w:pPr>
      <w:r w:rsidRPr="00554A0B">
        <w:rPr>
          <w:rFonts w:ascii="Calibri" w:hAnsi="Calibri" w:cs="Calibri"/>
        </w:rPr>
        <w:t>And copied this entire directory back onto an analysis machine.  All files in this directory were then set to “read</w:t>
      </w:r>
      <w:r w:rsidR="00A429DC">
        <w:rPr>
          <w:rFonts w:ascii="Calibri" w:hAnsi="Calibri" w:cs="Calibri"/>
        </w:rPr>
        <w:t>-</w:t>
      </w:r>
      <w:r w:rsidRPr="00554A0B">
        <w:rPr>
          <w:rFonts w:ascii="Calibri" w:hAnsi="Calibri" w:cs="Calibri"/>
        </w:rPr>
        <w:t>only” by navigating to the directory containing the files and using the command:</w:t>
      </w:r>
    </w:p>
    <w:p w14:paraId="3EC64E21" w14:textId="77777777" w:rsidR="000D43AC" w:rsidRDefault="00CA72F9" w:rsidP="00910ECB">
      <w:pPr>
        <w:pStyle w:val="BodyText"/>
        <w:rPr>
          <w:rFonts w:ascii="Calibri" w:hAnsi="Calibri" w:cs="Calibri"/>
          <w:i/>
          <w:iCs/>
        </w:rPr>
      </w:pPr>
      <w:r w:rsidRPr="00554A0B">
        <w:rPr>
          <w:rFonts w:ascii="Calibri" w:hAnsi="Calibri" w:cs="Calibri"/>
          <w:i/>
          <w:iCs/>
        </w:rPr>
        <w:t>“</w:t>
      </w:r>
      <w:proofErr w:type="spellStart"/>
      <w:proofErr w:type="gramStart"/>
      <w:r w:rsidRPr="00554A0B">
        <w:rPr>
          <w:rFonts w:ascii="Calibri" w:hAnsi="Calibri" w:cs="Calibri"/>
          <w:i/>
          <w:iCs/>
        </w:rPr>
        <w:t>chmod</w:t>
      </w:r>
      <w:proofErr w:type="spellEnd"/>
      <w:proofErr w:type="gramEnd"/>
      <w:r w:rsidRPr="00554A0B">
        <w:rPr>
          <w:rFonts w:ascii="Calibri" w:hAnsi="Calibri" w:cs="Calibri"/>
          <w:i/>
          <w:iCs/>
        </w:rPr>
        <w:t xml:space="preserve"> 400 *”</w:t>
      </w:r>
      <w:r w:rsidR="000D43AC">
        <w:rPr>
          <w:rFonts w:ascii="Calibri" w:hAnsi="Calibri" w:cs="Calibri"/>
          <w:i/>
          <w:iCs/>
        </w:rPr>
        <w:t>.</w:t>
      </w:r>
    </w:p>
    <w:p w14:paraId="140E7FFC" w14:textId="0F455223" w:rsidR="00910ECB" w:rsidRPr="000D43AC" w:rsidRDefault="000D43AC" w:rsidP="00910ECB">
      <w:pPr>
        <w:pStyle w:val="BodyText"/>
        <w:rPr>
          <w:rFonts w:ascii="Calibri" w:hAnsi="Calibri" w:cs="Calibri"/>
          <w:i/>
          <w:iCs/>
        </w:rPr>
      </w:pPr>
      <w:r>
        <w:rPr>
          <w:rFonts w:ascii="Calibri" w:hAnsi="Calibri" w:cs="Calibri"/>
        </w:rPr>
        <w:t>This command ensures that all files in the directory are set to read</w:t>
      </w:r>
      <w:r w:rsidR="00A429DC">
        <w:rPr>
          <w:rFonts w:ascii="Calibri" w:hAnsi="Calibri" w:cs="Calibri"/>
        </w:rPr>
        <w:t>-</w:t>
      </w:r>
      <w:r>
        <w:rPr>
          <w:rFonts w:ascii="Calibri" w:hAnsi="Calibri" w:cs="Calibri"/>
        </w:rPr>
        <w:t>only, as indicated by the asterisk.  Subsequently,</w:t>
      </w:r>
      <w:r w:rsidR="00CA72F9" w:rsidRPr="00554A0B">
        <w:rPr>
          <w:rFonts w:ascii="Calibri" w:hAnsi="Calibri" w:cs="Calibri"/>
        </w:rPr>
        <w:t xml:space="preserve"> </w:t>
      </w:r>
      <w:proofErr w:type="spellStart"/>
      <w:r w:rsidR="00910ECB" w:rsidRPr="00910ECB">
        <w:rPr>
          <w:rFonts w:ascii="Calibri" w:hAnsi="Calibri" w:cs="Calibri"/>
          <w:i/>
          <w:iCs/>
        </w:rPr>
        <w:t>secring.gpg</w:t>
      </w:r>
      <w:proofErr w:type="spellEnd"/>
      <w:r>
        <w:rPr>
          <w:rFonts w:ascii="Calibri" w:hAnsi="Calibri" w:cs="Calibri"/>
          <w:i/>
          <w:iCs/>
        </w:rPr>
        <w:t xml:space="preserve"> </w:t>
      </w:r>
      <w:r>
        <w:rPr>
          <w:rFonts w:ascii="Calibri" w:hAnsi="Calibri" w:cs="Calibri"/>
        </w:rPr>
        <w:t xml:space="preserve">was </w:t>
      </w:r>
      <w:r w:rsidR="00910ECB" w:rsidRPr="00910ECB">
        <w:rPr>
          <w:rFonts w:ascii="Calibri" w:hAnsi="Calibri" w:cs="Calibri"/>
        </w:rPr>
        <w:t xml:space="preserve">converted to a </w:t>
      </w:r>
      <w:r w:rsidR="00910ECB" w:rsidRPr="00910ECB">
        <w:rPr>
          <w:rFonts w:ascii="Calibri" w:hAnsi="Calibri" w:cs="Calibri"/>
          <w:i/>
          <w:iCs/>
        </w:rPr>
        <w:t>“</w:t>
      </w:r>
      <w:proofErr w:type="spellStart"/>
      <w:r w:rsidR="00910ECB" w:rsidRPr="00910ECB">
        <w:rPr>
          <w:rFonts w:ascii="Calibri" w:hAnsi="Calibri" w:cs="Calibri"/>
          <w:i/>
          <w:iCs/>
        </w:rPr>
        <w:t>jtr</w:t>
      </w:r>
      <w:proofErr w:type="spellEnd"/>
      <w:r w:rsidR="00910ECB" w:rsidRPr="00910ECB">
        <w:rPr>
          <w:rFonts w:ascii="Calibri" w:hAnsi="Calibri" w:cs="Calibri"/>
          <w:i/>
          <w:iCs/>
        </w:rPr>
        <w:t xml:space="preserve">” </w:t>
      </w:r>
      <w:r w:rsidR="00910ECB" w:rsidRPr="00910ECB">
        <w:rPr>
          <w:rFonts w:ascii="Calibri" w:hAnsi="Calibri" w:cs="Calibri"/>
        </w:rPr>
        <w:t>file, so that</w:t>
      </w:r>
      <w:r>
        <w:rPr>
          <w:rFonts w:ascii="Calibri" w:hAnsi="Calibri" w:cs="Calibri"/>
        </w:rPr>
        <w:t xml:space="preserve"> it was compatible with</w:t>
      </w:r>
      <w:r w:rsidR="00910ECB" w:rsidRPr="00910ECB">
        <w:rPr>
          <w:rFonts w:ascii="Calibri" w:hAnsi="Calibri" w:cs="Calibri"/>
        </w:rPr>
        <w:t xml:space="preserve"> </w:t>
      </w:r>
      <w:r w:rsidR="00910ECB" w:rsidRPr="00910ECB">
        <w:rPr>
          <w:rFonts w:ascii="Calibri" w:hAnsi="Calibri" w:cs="Calibri"/>
          <w:i/>
          <w:iCs/>
        </w:rPr>
        <w:t>“John the Ripper”</w:t>
      </w:r>
      <w:r>
        <w:rPr>
          <w:rFonts w:ascii="Calibri" w:hAnsi="Calibri" w:cs="Calibri"/>
          <w:i/>
          <w:iCs/>
        </w:rPr>
        <w:t xml:space="preserve">, </w:t>
      </w:r>
      <w:r>
        <w:rPr>
          <w:rFonts w:ascii="Calibri" w:hAnsi="Calibri" w:cs="Calibri"/>
        </w:rPr>
        <w:t>a widely used password</w:t>
      </w:r>
      <w:r w:rsidR="00A429DC">
        <w:rPr>
          <w:rFonts w:ascii="Calibri" w:hAnsi="Calibri" w:cs="Calibri"/>
        </w:rPr>
        <w:t>-</w:t>
      </w:r>
      <w:r>
        <w:rPr>
          <w:rFonts w:ascii="Calibri" w:hAnsi="Calibri" w:cs="Calibri"/>
        </w:rPr>
        <w:t>cracking</w:t>
      </w:r>
      <w:r w:rsidR="00910ECB" w:rsidRPr="00910ECB">
        <w:rPr>
          <w:rFonts w:ascii="Calibri" w:hAnsi="Calibri" w:cs="Calibri"/>
        </w:rPr>
        <w:t xml:space="preserve"> tool.</w:t>
      </w:r>
      <w:r w:rsidR="00910ECB">
        <w:rPr>
          <w:rFonts w:ascii="Calibri" w:hAnsi="Calibri" w:cs="Calibri"/>
        </w:rPr>
        <w:t xml:space="preserve">  This </w:t>
      </w:r>
      <w:r>
        <w:rPr>
          <w:rFonts w:ascii="Calibri" w:hAnsi="Calibri" w:cs="Calibri"/>
        </w:rPr>
        <w:t>conversion was performed</w:t>
      </w:r>
      <w:r w:rsidR="00910ECB">
        <w:rPr>
          <w:rFonts w:ascii="Calibri" w:hAnsi="Calibri" w:cs="Calibri"/>
        </w:rPr>
        <w:t xml:space="preserve"> using</w:t>
      </w:r>
      <w:r>
        <w:rPr>
          <w:rFonts w:ascii="Calibri" w:hAnsi="Calibri" w:cs="Calibri"/>
        </w:rPr>
        <w:t xml:space="preserve"> the</w:t>
      </w:r>
      <w:r w:rsidR="00910ECB">
        <w:rPr>
          <w:rFonts w:ascii="Calibri" w:hAnsi="Calibri" w:cs="Calibri"/>
        </w:rPr>
        <w:t xml:space="preserve"> “</w:t>
      </w:r>
      <w:r w:rsidR="00910ECB">
        <w:rPr>
          <w:rFonts w:ascii="Calibri" w:hAnsi="Calibri" w:cs="Calibri"/>
          <w:i/>
          <w:iCs/>
        </w:rPr>
        <w:t>gpg2john”</w:t>
      </w:r>
      <w:r w:rsidR="00910ECB">
        <w:rPr>
          <w:rFonts w:ascii="Calibri" w:hAnsi="Calibri" w:cs="Calibri"/>
        </w:rPr>
        <w:t xml:space="preserve"> </w:t>
      </w:r>
      <w:r>
        <w:rPr>
          <w:rFonts w:ascii="Calibri" w:hAnsi="Calibri" w:cs="Calibri"/>
        </w:rPr>
        <w:t>u</w:t>
      </w:r>
      <w:r w:rsidR="00910ECB">
        <w:rPr>
          <w:rFonts w:ascii="Calibri" w:hAnsi="Calibri" w:cs="Calibri"/>
        </w:rPr>
        <w:t xml:space="preserve">tility, through the </w:t>
      </w:r>
      <w:r>
        <w:rPr>
          <w:rFonts w:ascii="Calibri" w:hAnsi="Calibri" w:cs="Calibri"/>
        </w:rPr>
        <w:t>following command</w:t>
      </w:r>
      <w:r w:rsidR="00910ECB">
        <w:rPr>
          <w:rFonts w:ascii="Calibri" w:hAnsi="Calibri" w:cs="Calibri"/>
        </w:rPr>
        <w:t>:</w:t>
      </w:r>
    </w:p>
    <w:p w14:paraId="5A15FE0E" w14:textId="17756FCE" w:rsidR="00910ECB" w:rsidRDefault="00910ECB" w:rsidP="00910ECB">
      <w:pPr>
        <w:pStyle w:val="BodyText"/>
        <w:rPr>
          <w:rFonts w:ascii="Calibri" w:hAnsi="Calibri" w:cs="Calibri"/>
          <w:i/>
          <w:iCs/>
        </w:rPr>
      </w:pPr>
      <w:r>
        <w:rPr>
          <w:rFonts w:ascii="Calibri" w:hAnsi="Calibri" w:cs="Calibri"/>
          <w:i/>
          <w:iCs/>
        </w:rPr>
        <w:t xml:space="preserve">“gpg2john </w:t>
      </w:r>
      <w:proofErr w:type="spellStart"/>
      <w:proofErr w:type="gramStart"/>
      <w:r>
        <w:rPr>
          <w:rFonts w:ascii="Calibri" w:hAnsi="Calibri" w:cs="Calibri"/>
          <w:i/>
          <w:iCs/>
        </w:rPr>
        <w:t>secring.gpg</w:t>
      </w:r>
      <w:proofErr w:type="spellEnd"/>
      <w:r>
        <w:rPr>
          <w:rFonts w:ascii="Calibri" w:hAnsi="Calibri" w:cs="Calibri"/>
          <w:i/>
          <w:iCs/>
        </w:rPr>
        <w:t xml:space="preserve">  &gt;</w:t>
      </w:r>
      <w:proofErr w:type="gramEnd"/>
      <w:r>
        <w:rPr>
          <w:rFonts w:ascii="Calibri" w:hAnsi="Calibri" w:cs="Calibri"/>
          <w:i/>
          <w:iCs/>
        </w:rPr>
        <w:t xml:space="preserve"> </w:t>
      </w:r>
      <w:proofErr w:type="spellStart"/>
      <w:r>
        <w:rPr>
          <w:rFonts w:ascii="Calibri" w:hAnsi="Calibri" w:cs="Calibri"/>
          <w:i/>
          <w:iCs/>
        </w:rPr>
        <w:t>secring.jtr</w:t>
      </w:r>
      <w:proofErr w:type="spellEnd"/>
      <w:r>
        <w:rPr>
          <w:rFonts w:ascii="Calibri" w:hAnsi="Calibri" w:cs="Calibri"/>
          <w:i/>
          <w:iCs/>
        </w:rPr>
        <w:t>”.</w:t>
      </w:r>
    </w:p>
    <w:p w14:paraId="6454F67A" w14:textId="2557C837" w:rsidR="00910ECB" w:rsidRDefault="00910ECB" w:rsidP="00910ECB">
      <w:pPr>
        <w:pStyle w:val="BodyText"/>
        <w:rPr>
          <w:rFonts w:ascii="Calibri" w:hAnsi="Calibri" w:cs="Calibri"/>
        </w:rPr>
      </w:pPr>
      <w:r w:rsidRPr="00910ECB">
        <w:rPr>
          <w:rFonts w:ascii="Calibri" w:hAnsi="Calibri" w:cs="Calibri"/>
        </w:rPr>
        <w:t xml:space="preserve">See </w:t>
      </w:r>
      <w:r w:rsidR="00811F36">
        <w:rPr>
          <w:rFonts w:ascii="Calibri" w:hAnsi="Calibri" w:cs="Calibri"/>
        </w:rPr>
        <w:t>Figure 32</w:t>
      </w:r>
      <w:r w:rsidRPr="00910ECB">
        <w:rPr>
          <w:rFonts w:ascii="Calibri" w:hAnsi="Calibri" w:cs="Calibri"/>
          <w:b/>
          <w:bCs/>
        </w:rPr>
        <w:t xml:space="preserve"> </w:t>
      </w:r>
      <w:r w:rsidRPr="00910ECB">
        <w:rPr>
          <w:rFonts w:ascii="Calibri" w:hAnsi="Calibri" w:cs="Calibri"/>
        </w:rPr>
        <w:t>for an example of this.</w:t>
      </w:r>
    </w:p>
    <w:p w14:paraId="5A92978C" w14:textId="77777777" w:rsidR="002422DE" w:rsidRPr="00910ECB" w:rsidRDefault="002422DE" w:rsidP="00910ECB">
      <w:pPr>
        <w:pStyle w:val="BodyText"/>
        <w:rPr>
          <w:rFonts w:ascii="Calibri" w:hAnsi="Calibri" w:cs="Calibri"/>
        </w:rPr>
      </w:pPr>
    </w:p>
    <w:p w14:paraId="09018179" w14:textId="77777777" w:rsidR="00910ECB" w:rsidRDefault="00910ECB" w:rsidP="00910ECB">
      <w:pPr>
        <w:pStyle w:val="BodyText"/>
        <w:keepNext/>
      </w:pPr>
      <w:r w:rsidRPr="00910ECB">
        <w:rPr>
          <w:noProof/>
        </w:rPr>
        <w:drawing>
          <wp:inline distT="0" distB="0" distL="0" distR="0" wp14:anchorId="0DE5AF08" wp14:editId="3F7889DE">
            <wp:extent cx="2502029" cy="425472"/>
            <wp:effectExtent l="0" t="0" r="0" b="0"/>
            <wp:docPr id="1870461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61042" name=""/>
                    <pic:cNvPicPr/>
                  </pic:nvPicPr>
                  <pic:blipFill>
                    <a:blip r:embed="rId42"/>
                    <a:stretch>
                      <a:fillRect/>
                    </a:stretch>
                  </pic:blipFill>
                  <pic:spPr>
                    <a:xfrm>
                      <a:off x="0" y="0"/>
                      <a:ext cx="2502029" cy="425472"/>
                    </a:xfrm>
                    <a:prstGeom prst="rect">
                      <a:avLst/>
                    </a:prstGeom>
                  </pic:spPr>
                </pic:pic>
              </a:graphicData>
            </a:graphic>
          </wp:inline>
        </w:drawing>
      </w:r>
    </w:p>
    <w:p w14:paraId="238B7E1A" w14:textId="748B8DA4" w:rsidR="00910ECB" w:rsidRPr="00910ECB" w:rsidRDefault="00910ECB" w:rsidP="00910ECB">
      <w:pPr>
        <w:pStyle w:val="Caption"/>
        <w:rPr>
          <w:rFonts w:ascii="Calibri" w:hAnsi="Calibri" w:cs="Calibri"/>
          <w:i/>
          <w:iCs/>
        </w:rPr>
      </w:pPr>
      <w:r w:rsidRPr="00910ECB">
        <w:rPr>
          <w:rFonts w:ascii="Calibri" w:hAnsi="Calibri" w:cs="Calibri"/>
          <w:i/>
          <w:iCs/>
        </w:rPr>
        <w:t xml:space="preserve">Figure </w:t>
      </w:r>
      <w:r w:rsidR="00811F36">
        <w:rPr>
          <w:rFonts w:ascii="Calibri" w:hAnsi="Calibri" w:cs="Calibri"/>
          <w:i/>
          <w:iCs/>
        </w:rPr>
        <w:t>32</w:t>
      </w:r>
      <w:r w:rsidRPr="00910ECB">
        <w:rPr>
          <w:rFonts w:ascii="Calibri" w:hAnsi="Calibri" w:cs="Calibri"/>
          <w:i/>
          <w:iCs/>
        </w:rPr>
        <w:t xml:space="preserve"> - gpg2john</w:t>
      </w:r>
    </w:p>
    <w:p w14:paraId="7DD03CED" w14:textId="77777777" w:rsidR="002422DE" w:rsidRDefault="002422DE" w:rsidP="00910ECB">
      <w:pPr>
        <w:pStyle w:val="BodyText"/>
        <w:rPr>
          <w:rFonts w:ascii="Calibri" w:hAnsi="Calibri" w:cs="Calibri"/>
          <w:i/>
          <w:iCs/>
        </w:rPr>
      </w:pPr>
    </w:p>
    <w:p w14:paraId="2DB8EF49" w14:textId="6CF54614" w:rsidR="00910ECB" w:rsidRPr="000D43AC" w:rsidRDefault="00910ECB" w:rsidP="00910ECB">
      <w:pPr>
        <w:pStyle w:val="BodyText"/>
        <w:rPr>
          <w:rFonts w:ascii="Calibri" w:hAnsi="Calibri" w:cs="Calibri"/>
        </w:rPr>
      </w:pPr>
      <w:r w:rsidRPr="00CE3481">
        <w:rPr>
          <w:rFonts w:ascii="Calibri" w:hAnsi="Calibri" w:cs="Calibri"/>
          <w:i/>
          <w:iCs/>
        </w:rPr>
        <w:t xml:space="preserve">John the Ripper </w:t>
      </w:r>
      <w:r w:rsidRPr="00CE3481">
        <w:rPr>
          <w:rFonts w:ascii="Calibri" w:hAnsi="Calibri" w:cs="Calibri"/>
        </w:rPr>
        <w:t>was then</w:t>
      </w:r>
      <w:r w:rsidR="000D43AC">
        <w:rPr>
          <w:rFonts w:ascii="Calibri" w:hAnsi="Calibri" w:cs="Calibri"/>
        </w:rPr>
        <w:t xml:space="preserve"> utilised to brute force the password of </w:t>
      </w:r>
      <w:proofErr w:type="spellStart"/>
      <w:r w:rsidR="000D43AC">
        <w:rPr>
          <w:rFonts w:ascii="Calibri" w:hAnsi="Calibri" w:cs="Calibri"/>
          <w:i/>
          <w:iCs/>
        </w:rPr>
        <w:t>secring.gpg</w:t>
      </w:r>
      <w:proofErr w:type="spellEnd"/>
      <w:r w:rsidR="000D43AC">
        <w:rPr>
          <w:rFonts w:ascii="Calibri" w:hAnsi="Calibri" w:cs="Calibri"/>
        </w:rPr>
        <w:t xml:space="preserve"> using:</w:t>
      </w:r>
    </w:p>
    <w:p w14:paraId="3AF1FF70" w14:textId="5DC635B3" w:rsidR="00CE3481" w:rsidRPr="00CE3481" w:rsidRDefault="00CE3481" w:rsidP="00910ECB">
      <w:pPr>
        <w:pStyle w:val="BodyText"/>
        <w:rPr>
          <w:rFonts w:ascii="Calibri" w:hAnsi="Calibri" w:cs="Calibri"/>
        </w:rPr>
      </w:pPr>
      <w:r w:rsidRPr="00CE3481">
        <w:rPr>
          <w:rFonts w:ascii="Calibri" w:hAnsi="Calibri" w:cs="Calibri"/>
          <w:i/>
          <w:iCs/>
        </w:rPr>
        <w:t>“</w:t>
      </w:r>
      <w:proofErr w:type="gramStart"/>
      <w:r w:rsidRPr="00CE3481">
        <w:rPr>
          <w:rFonts w:ascii="Calibri" w:hAnsi="Calibri" w:cs="Calibri"/>
          <w:i/>
          <w:iCs/>
        </w:rPr>
        <w:t>john</w:t>
      </w:r>
      <w:proofErr w:type="gramEnd"/>
      <w:r w:rsidRPr="00CE3481">
        <w:rPr>
          <w:rFonts w:ascii="Calibri" w:hAnsi="Calibri" w:cs="Calibri"/>
          <w:i/>
          <w:iCs/>
        </w:rPr>
        <w:t xml:space="preserve"> </w:t>
      </w:r>
      <w:proofErr w:type="spellStart"/>
      <w:r w:rsidRPr="00CE3481">
        <w:rPr>
          <w:rFonts w:ascii="Calibri" w:hAnsi="Calibri" w:cs="Calibri"/>
          <w:i/>
          <w:iCs/>
        </w:rPr>
        <w:t>secring.jtr</w:t>
      </w:r>
      <w:proofErr w:type="spellEnd"/>
      <w:r w:rsidRPr="00CE3481">
        <w:rPr>
          <w:rFonts w:ascii="Calibri" w:hAnsi="Calibri" w:cs="Calibri"/>
          <w:i/>
          <w:iCs/>
        </w:rPr>
        <w:t>”</w:t>
      </w:r>
      <w:r w:rsidRPr="00CE3481">
        <w:rPr>
          <w:rFonts w:ascii="Calibri" w:hAnsi="Calibri" w:cs="Calibri"/>
        </w:rPr>
        <w:t>.</w:t>
      </w:r>
    </w:p>
    <w:p w14:paraId="5EF3F765" w14:textId="34562475" w:rsidR="00CE3481" w:rsidRDefault="000D43AC" w:rsidP="00910ECB">
      <w:pPr>
        <w:pStyle w:val="BodyText"/>
        <w:rPr>
          <w:rFonts w:ascii="Calibri" w:hAnsi="Calibri" w:cs="Calibri"/>
        </w:rPr>
      </w:pPr>
      <w:r>
        <w:rPr>
          <w:rFonts w:ascii="Calibri" w:hAnsi="Calibri" w:cs="Calibri"/>
        </w:rPr>
        <w:t xml:space="preserve">Within minutes, the password </w:t>
      </w:r>
      <w:r w:rsidRPr="000D43AC">
        <w:rPr>
          <w:rFonts w:ascii="Calibri" w:hAnsi="Calibri" w:cs="Calibri"/>
          <w:i/>
          <w:iCs/>
        </w:rPr>
        <w:t>“arran”</w:t>
      </w:r>
      <w:r>
        <w:rPr>
          <w:rFonts w:ascii="Calibri" w:hAnsi="Calibri" w:cs="Calibri"/>
        </w:rPr>
        <w:t xml:space="preserve"> was discovered.</w:t>
      </w:r>
      <w:r w:rsidR="00CE3481">
        <w:rPr>
          <w:rFonts w:ascii="Calibri" w:hAnsi="Calibri" w:cs="Calibri"/>
        </w:rPr>
        <w:t xml:space="preserve">  See </w:t>
      </w:r>
      <w:r w:rsidR="00811F36">
        <w:rPr>
          <w:rFonts w:ascii="Calibri" w:hAnsi="Calibri" w:cs="Calibri"/>
        </w:rPr>
        <w:t xml:space="preserve">Figure 33 </w:t>
      </w:r>
      <w:r w:rsidR="00CE3481">
        <w:rPr>
          <w:rFonts w:ascii="Calibri" w:hAnsi="Calibri" w:cs="Calibri"/>
        </w:rPr>
        <w:t>for an example of this.</w:t>
      </w:r>
    </w:p>
    <w:p w14:paraId="76AE5C11" w14:textId="77777777" w:rsidR="002422DE" w:rsidRPr="00CE3481" w:rsidRDefault="002422DE" w:rsidP="00910ECB">
      <w:pPr>
        <w:pStyle w:val="BodyText"/>
      </w:pPr>
    </w:p>
    <w:p w14:paraId="3781C534" w14:textId="36DB2AA0" w:rsidR="00910ECB" w:rsidRDefault="002422DE" w:rsidP="00910ECB">
      <w:pPr>
        <w:pStyle w:val="BodyText"/>
        <w:rPr>
          <w:rFonts w:ascii="Calibri" w:hAnsi="Calibri" w:cs="Calibri"/>
        </w:rPr>
      </w:pPr>
      <w:r w:rsidRPr="002422DE">
        <w:rPr>
          <w:rFonts w:ascii="Calibri" w:hAnsi="Calibri" w:cs="Calibri"/>
          <w:noProof/>
        </w:rPr>
        <w:drawing>
          <wp:inline distT="0" distB="0" distL="0" distR="0" wp14:anchorId="10FEFDB1" wp14:editId="2157204E">
            <wp:extent cx="2997354" cy="342918"/>
            <wp:effectExtent l="0" t="0" r="0" b="0"/>
            <wp:docPr id="276083314"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83314" name="Picture 1" descr="A blue background with white text&#10;&#10;Description automatically generated"/>
                    <pic:cNvPicPr/>
                  </pic:nvPicPr>
                  <pic:blipFill>
                    <a:blip r:embed="rId43"/>
                    <a:stretch>
                      <a:fillRect/>
                    </a:stretch>
                  </pic:blipFill>
                  <pic:spPr>
                    <a:xfrm>
                      <a:off x="0" y="0"/>
                      <a:ext cx="2997354" cy="342918"/>
                    </a:xfrm>
                    <a:prstGeom prst="rect">
                      <a:avLst/>
                    </a:prstGeom>
                  </pic:spPr>
                </pic:pic>
              </a:graphicData>
            </a:graphic>
          </wp:inline>
        </w:drawing>
      </w:r>
    </w:p>
    <w:p w14:paraId="76511FBA" w14:textId="05360D94" w:rsidR="002422DE" w:rsidRDefault="002422DE" w:rsidP="002422DE">
      <w:pPr>
        <w:pStyle w:val="Caption"/>
        <w:rPr>
          <w:rFonts w:ascii="Calibri" w:hAnsi="Calibri" w:cs="Calibri"/>
          <w:i/>
          <w:iCs/>
        </w:rPr>
      </w:pPr>
      <w:r w:rsidRPr="002422DE">
        <w:rPr>
          <w:rFonts w:ascii="Calibri" w:hAnsi="Calibri" w:cs="Calibri"/>
          <w:i/>
          <w:iCs/>
        </w:rPr>
        <w:t xml:space="preserve">Figure </w:t>
      </w:r>
      <w:r w:rsidR="00811F36">
        <w:rPr>
          <w:rFonts w:ascii="Calibri" w:hAnsi="Calibri" w:cs="Calibri"/>
          <w:i/>
          <w:iCs/>
        </w:rPr>
        <w:t>33</w:t>
      </w:r>
      <w:r w:rsidRPr="002422DE">
        <w:rPr>
          <w:rFonts w:ascii="Calibri" w:hAnsi="Calibri" w:cs="Calibri"/>
          <w:i/>
          <w:iCs/>
        </w:rPr>
        <w:t xml:space="preserve"> - the output from John the Ripper</w:t>
      </w:r>
    </w:p>
    <w:p w14:paraId="0FDAB1AB" w14:textId="77777777" w:rsidR="002422DE" w:rsidRDefault="002422DE" w:rsidP="002422DE">
      <w:pPr>
        <w:pStyle w:val="Caption"/>
        <w:rPr>
          <w:rFonts w:ascii="Calibri" w:hAnsi="Calibri" w:cs="Calibri"/>
          <w:i/>
          <w:iCs/>
        </w:rPr>
      </w:pPr>
    </w:p>
    <w:p w14:paraId="20422E0E" w14:textId="43FEFDB0" w:rsidR="002422DE" w:rsidRDefault="000D43AC" w:rsidP="002422DE">
      <w:pPr>
        <w:pStyle w:val="Caption"/>
        <w:rPr>
          <w:rFonts w:ascii="Calibri" w:hAnsi="Calibri" w:cs="Calibri"/>
        </w:rPr>
      </w:pPr>
      <w:r>
        <w:rPr>
          <w:rFonts w:ascii="Calibri" w:hAnsi="Calibri" w:cs="Calibri"/>
        </w:rPr>
        <w:t>With</w:t>
      </w:r>
      <w:r w:rsidR="002422DE">
        <w:rPr>
          <w:rFonts w:ascii="Calibri" w:hAnsi="Calibri" w:cs="Calibri"/>
        </w:rPr>
        <w:t xml:space="preserve"> the password obtained, </w:t>
      </w:r>
      <w:r>
        <w:rPr>
          <w:rFonts w:ascii="Calibri" w:hAnsi="Calibri" w:cs="Calibri"/>
        </w:rPr>
        <w:t xml:space="preserve">the </w:t>
      </w:r>
      <w:r w:rsidR="002422DE">
        <w:rPr>
          <w:rFonts w:ascii="Calibri" w:hAnsi="Calibri" w:cs="Calibri"/>
        </w:rPr>
        <w:t>key was imported using the command:</w:t>
      </w:r>
    </w:p>
    <w:p w14:paraId="20A00E40" w14:textId="19E9A749" w:rsidR="002422DE" w:rsidRDefault="002422DE" w:rsidP="002422DE">
      <w:pPr>
        <w:pStyle w:val="Caption"/>
        <w:rPr>
          <w:rFonts w:ascii="Calibri" w:hAnsi="Calibri" w:cs="Calibri"/>
          <w:i/>
          <w:iCs/>
        </w:rPr>
      </w:pPr>
      <w:r>
        <w:rPr>
          <w:rFonts w:ascii="Calibri" w:hAnsi="Calibri" w:cs="Calibri"/>
          <w:i/>
          <w:iCs/>
        </w:rPr>
        <w:t>“</w:t>
      </w:r>
      <w:proofErr w:type="spellStart"/>
      <w:proofErr w:type="gramStart"/>
      <w:r>
        <w:rPr>
          <w:rFonts w:ascii="Calibri" w:hAnsi="Calibri" w:cs="Calibri"/>
          <w:i/>
          <w:iCs/>
        </w:rPr>
        <w:t>gpg</w:t>
      </w:r>
      <w:proofErr w:type="spellEnd"/>
      <w:proofErr w:type="gramEnd"/>
      <w:r>
        <w:rPr>
          <w:rFonts w:ascii="Calibri" w:hAnsi="Calibri" w:cs="Calibri"/>
          <w:i/>
          <w:iCs/>
        </w:rPr>
        <w:t xml:space="preserve"> –import </w:t>
      </w:r>
      <w:proofErr w:type="spellStart"/>
      <w:r>
        <w:rPr>
          <w:rFonts w:ascii="Calibri" w:hAnsi="Calibri" w:cs="Calibri"/>
          <w:i/>
          <w:iCs/>
        </w:rPr>
        <w:t>secring.gpg</w:t>
      </w:r>
      <w:proofErr w:type="spellEnd"/>
      <w:r>
        <w:rPr>
          <w:rFonts w:ascii="Calibri" w:hAnsi="Calibri" w:cs="Calibri"/>
          <w:i/>
          <w:iCs/>
        </w:rPr>
        <w:t>”.</w:t>
      </w:r>
    </w:p>
    <w:p w14:paraId="3EA37DD7" w14:textId="44056583" w:rsidR="00DF51CF" w:rsidRDefault="000D43AC" w:rsidP="002422DE">
      <w:pPr>
        <w:pStyle w:val="Caption"/>
        <w:rPr>
          <w:rFonts w:ascii="Calibri" w:hAnsi="Calibri" w:cs="Calibri"/>
        </w:rPr>
      </w:pPr>
      <w:r>
        <w:rPr>
          <w:rFonts w:ascii="Calibri" w:hAnsi="Calibri" w:cs="Calibri"/>
        </w:rPr>
        <w:t xml:space="preserve">Upon prompting, </w:t>
      </w:r>
      <w:r w:rsidR="002422DE">
        <w:rPr>
          <w:rFonts w:ascii="Calibri" w:hAnsi="Calibri" w:cs="Calibri"/>
          <w:i/>
          <w:iCs/>
        </w:rPr>
        <w:t xml:space="preserve">arran </w:t>
      </w:r>
      <w:r w:rsidR="002422DE">
        <w:rPr>
          <w:rFonts w:ascii="Calibri" w:hAnsi="Calibri" w:cs="Calibri"/>
        </w:rPr>
        <w:t>was entered</w:t>
      </w:r>
      <w:r>
        <w:rPr>
          <w:rFonts w:ascii="Calibri" w:hAnsi="Calibri" w:cs="Calibri"/>
        </w:rPr>
        <w:t>, completing the process</w:t>
      </w:r>
      <w:r w:rsidR="002422DE">
        <w:rPr>
          <w:rFonts w:ascii="Calibri" w:hAnsi="Calibri" w:cs="Calibri"/>
        </w:rPr>
        <w:t>.</w:t>
      </w:r>
      <w:r w:rsidR="00DF51CF">
        <w:rPr>
          <w:rFonts w:ascii="Calibri" w:hAnsi="Calibri" w:cs="Calibri"/>
        </w:rPr>
        <w:t xml:space="preserve">  See </w:t>
      </w:r>
      <w:r w:rsidR="00811F36">
        <w:rPr>
          <w:rFonts w:ascii="Calibri" w:hAnsi="Calibri" w:cs="Calibri"/>
        </w:rPr>
        <w:t xml:space="preserve">Figure 34 </w:t>
      </w:r>
      <w:r w:rsidR="00DF51CF">
        <w:rPr>
          <w:rFonts w:ascii="Calibri" w:hAnsi="Calibri" w:cs="Calibri"/>
        </w:rPr>
        <w:t>for an example of this.</w:t>
      </w:r>
    </w:p>
    <w:p w14:paraId="519C71FD" w14:textId="77777777" w:rsidR="00DF51CF" w:rsidRDefault="00DF51CF" w:rsidP="002422DE">
      <w:pPr>
        <w:pStyle w:val="Caption"/>
        <w:rPr>
          <w:rFonts w:ascii="Calibri" w:hAnsi="Calibri" w:cs="Calibri"/>
        </w:rPr>
      </w:pPr>
    </w:p>
    <w:p w14:paraId="057D4FA5" w14:textId="77777777" w:rsidR="00DF51CF" w:rsidRDefault="00DF51CF" w:rsidP="00DF51CF">
      <w:pPr>
        <w:pStyle w:val="Caption"/>
        <w:keepNext/>
      </w:pPr>
      <w:r w:rsidRPr="00DF51CF">
        <w:rPr>
          <w:rFonts w:ascii="Calibri" w:hAnsi="Calibri" w:cs="Calibri"/>
          <w:noProof/>
        </w:rPr>
        <w:drawing>
          <wp:inline distT="0" distB="0" distL="0" distR="0" wp14:anchorId="5D9C5120" wp14:editId="50E110BD">
            <wp:extent cx="3835597" cy="838243"/>
            <wp:effectExtent l="0" t="0" r="0" b="0"/>
            <wp:docPr id="138160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0567" name=""/>
                    <pic:cNvPicPr/>
                  </pic:nvPicPr>
                  <pic:blipFill>
                    <a:blip r:embed="rId44"/>
                    <a:stretch>
                      <a:fillRect/>
                    </a:stretch>
                  </pic:blipFill>
                  <pic:spPr>
                    <a:xfrm>
                      <a:off x="0" y="0"/>
                      <a:ext cx="3835597" cy="838243"/>
                    </a:xfrm>
                    <a:prstGeom prst="rect">
                      <a:avLst/>
                    </a:prstGeom>
                  </pic:spPr>
                </pic:pic>
              </a:graphicData>
            </a:graphic>
          </wp:inline>
        </w:drawing>
      </w:r>
    </w:p>
    <w:p w14:paraId="68160430" w14:textId="1D613F35" w:rsidR="00DF51CF" w:rsidRPr="00DF51CF" w:rsidRDefault="00DF51CF" w:rsidP="00DF51CF">
      <w:pPr>
        <w:pStyle w:val="Caption"/>
        <w:rPr>
          <w:rFonts w:ascii="Calibri" w:hAnsi="Calibri" w:cs="Calibri"/>
          <w:i/>
          <w:iCs/>
        </w:rPr>
      </w:pPr>
      <w:r w:rsidRPr="00DF51CF">
        <w:rPr>
          <w:rFonts w:ascii="Calibri" w:hAnsi="Calibri" w:cs="Calibri"/>
          <w:i/>
          <w:iCs/>
        </w:rPr>
        <w:t xml:space="preserve">Figure </w:t>
      </w:r>
      <w:r w:rsidR="00811F36">
        <w:rPr>
          <w:rFonts w:ascii="Calibri" w:hAnsi="Calibri" w:cs="Calibri"/>
          <w:i/>
          <w:iCs/>
        </w:rPr>
        <w:t>34</w:t>
      </w:r>
      <w:r w:rsidRPr="00DF51CF">
        <w:rPr>
          <w:rFonts w:ascii="Calibri" w:hAnsi="Calibri" w:cs="Calibri"/>
          <w:i/>
          <w:iCs/>
        </w:rPr>
        <w:t xml:space="preserve"> - Importing the key</w:t>
      </w:r>
    </w:p>
    <w:p w14:paraId="32A363D3" w14:textId="77777777" w:rsidR="00DF51CF" w:rsidRDefault="00DF51CF" w:rsidP="002422DE">
      <w:pPr>
        <w:pStyle w:val="Caption"/>
        <w:rPr>
          <w:rFonts w:ascii="Calibri" w:hAnsi="Calibri" w:cs="Calibri"/>
        </w:rPr>
      </w:pPr>
    </w:p>
    <w:p w14:paraId="0AF931D4" w14:textId="336C6302" w:rsidR="002422DE" w:rsidRPr="000D43AC" w:rsidRDefault="000D43AC" w:rsidP="002422DE">
      <w:pPr>
        <w:pStyle w:val="Caption"/>
        <w:rPr>
          <w:rFonts w:ascii="Calibri" w:hAnsi="Calibri" w:cs="Calibri"/>
        </w:rPr>
      </w:pPr>
      <w:proofErr w:type="spellStart"/>
      <w:r>
        <w:rPr>
          <w:rFonts w:ascii="Calibri" w:hAnsi="Calibri" w:cs="Calibri"/>
          <w:i/>
          <w:iCs/>
        </w:rPr>
        <w:t>Birdpics.gpg</w:t>
      </w:r>
      <w:proofErr w:type="spellEnd"/>
      <w:r>
        <w:rPr>
          <w:rFonts w:ascii="Calibri" w:hAnsi="Calibri" w:cs="Calibri"/>
        </w:rPr>
        <w:t xml:space="preserve"> was then decrypted using:</w:t>
      </w:r>
    </w:p>
    <w:p w14:paraId="55AE8A32" w14:textId="77777777" w:rsidR="00DF51CF" w:rsidRDefault="002422DE" w:rsidP="00DF51CF">
      <w:pPr>
        <w:pStyle w:val="Caption"/>
        <w:rPr>
          <w:rFonts w:ascii="Calibri" w:hAnsi="Calibri" w:cs="Calibri"/>
        </w:rPr>
      </w:pPr>
      <w:r>
        <w:rPr>
          <w:rFonts w:ascii="Calibri" w:hAnsi="Calibri" w:cs="Calibri"/>
          <w:i/>
          <w:iCs/>
        </w:rPr>
        <w:t>“</w:t>
      </w:r>
      <w:proofErr w:type="spellStart"/>
      <w:proofErr w:type="gramStart"/>
      <w:r>
        <w:rPr>
          <w:rFonts w:ascii="Calibri" w:hAnsi="Calibri" w:cs="Calibri"/>
          <w:i/>
          <w:iCs/>
        </w:rPr>
        <w:t>gpg</w:t>
      </w:r>
      <w:proofErr w:type="spellEnd"/>
      <w:proofErr w:type="gramEnd"/>
      <w:r>
        <w:rPr>
          <w:rFonts w:ascii="Calibri" w:hAnsi="Calibri" w:cs="Calibri"/>
          <w:i/>
          <w:iCs/>
        </w:rPr>
        <w:t xml:space="preserve"> -d </w:t>
      </w:r>
      <w:proofErr w:type="spellStart"/>
      <w:r>
        <w:rPr>
          <w:rFonts w:ascii="Calibri" w:hAnsi="Calibri" w:cs="Calibri"/>
          <w:i/>
          <w:iCs/>
        </w:rPr>
        <w:t>birdpics.gpg</w:t>
      </w:r>
      <w:proofErr w:type="spellEnd"/>
      <w:r>
        <w:rPr>
          <w:rFonts w:ascii="Calibri" w:hAnsi="Calibri" w:cs="Calibri"/>
          <w:i/>
          <w:iCs/>
        </w:rPr>
        <w:t xml:space="preserve"> &gt; birdpics.dat”</w:t>
      </w:r>
      <w:r>
        <w:rPr>
          <w:rFonts w:ascii="Calibri" w:hAnsi="Calibri" w:cs="Calibri"/>
        </w:rPr>
        <w:t>.</w:t>
      </w:r>
    </w:p>
    <w:p w14:paraId="41AC9F55" w14:textId="68E1DC4E" w:rsidR="00DF51CF" w:rsidRDefault="000D43AC" w:rsidP="00DF51CF">
      <w:pPr>
        <w:pStyle w:val="Caption"/>
        <w:rPr>
          <w:rFonts w:ascii="Calibri" w:hAnsi="Calibri" w:cs="Calibri"/>
        </w:rPr>
      </w:pPr>
      <w:r>
        <w:rPr>
          <w:rFonts w:ascii="Calibri" w:hAnsi="Calibri" w:cs="Calibri"/>
        </w:rPr>
        <w:t>After decryption</w:t>
      </w:r>
      <w:r w:rsidR="00554A0B">
        <w:rPr>
          <w:rFonts w:ascii="Calibri" w:hAnsi="Calibri" w:cs="Calibri"/>
          <w:i/>
          <w:iCs/>
        </w:rPr>
        <w:t xml:space="preserve">, </w:t>
      </w:r>
      <w:r w:rsidR="00554A0B">
        <w:rPr>
          <w:rFonts w:ascii="Calibri" w:hAnsi="Calibri" w:cs="Calibri"/>
        </w:rPr>
        <w:t xml:space="preserve">the </w:t>
      </w:r>
      <w:r>
        <w:rPr>
          <w:rFonts w:ascii="Calibri" w:hAnsi="Calibri" w:cs="Calibri"/>
        </w:rPr>
        <w:t xml:space="preserve">type of the </w:t>
      </w:r>
      <w:r w:rsidR="00554A0B">
        <w:rPr>
          <w:rFonts w:ascii="Calibri" w:hAnsi="Calibri" w:cs="Calibri"/>
        </w:rPr>
        <w:t>resulting file</w:t>
      </w:r>
      <w:r>
        <w:rPr>
          <w:rFonts w:ascii="Calibri" w:hAnsi="Calibri" w:cs="Calibri"/>
        </w:rPr>
        <w:t xml:space="preserve"> </w:t>
      </w:r>
      <w:r>
        <w:rPr>
          <w:rFonts w:ascii="Calibri" w:hAnsi="Calibri" w:cs="Calibri"/>
          <w:i/>
          <w:iCs/>
        </w:rPr>
        <w:t>“birdpics.dat”</w:t>
      </w:r>
      <w:r w:rsidR="00554A0B">
        <w:rPr>
          <w:rFonts w:ascii="Calibri" w:hAnsi="Calibri" w:cs="Calibri"/>
        </w:rPr>
        <w:t xml:space="preserve"> was </w:t>
      </w:r>
      <w:r>
        <w:rPr>
          <w:rFonts w:ascii="Calibri" w:hAnsi="Calibri" w:cs="Calibri"/>
        </w:rPr>
        <w:t>determine</w:t>
      </w:r>
      <w:r w:rsidR="00554A0B">
        <w:rPr>
          <w:rFonts w:ascii="Calibri" w:hAnsi="Calibri" w:cs="Calibri"/>
        </w:rPr>
        <w:t>d using the command:</w:t>
      </w:r>
    </w:p>
    <w:p w14:paraId="3918D72D" w14:textId="643789C1" w:rsidR="00554A0B" w:rsidRDefault="00554A0B" w:rsidP="00DF51CF">
      <w:pPr>
        <w:pStyle w:val="BodyText"/>
        <w:rPr>
          <w:rFonts w:ascii="Calibri" w:hAnsi="Calibri" w:cs="Calibri"/>
        </w:rPr>
      </w:pPr>
      <w:r>
        <w:rPr>
          <w:rFonts w:ascii="Calibri" w:hAnsi="Calibri" w:cs="Calibri"/>
          <w:i/>
          <w:iCs/>
        </w:rPr>
        <w:t>“</w:t>
      </w:r>
      <w:proofErr w:type="gramStart"/>
      <w:r>
        <w:rPr>
          <w:rFonts w:ascii="Calibri" w:hAnsi="Calibri" w:cs="Calibri"/>
          <w:i/>
          <w:iCs/>
        </w:rPr>
        <w:t>file</w:t>
      </w:r>
      <w:proofErr w:type="gramEnd"/>
      <w:r>
        <w:rPr>
          <w:rFonts w:ascii="Calibri" w:hAnsi="Calibri" w:cs="Calibri"/>
          <w:i/>
          <w:iCs/>
        </w:rPr>
        <w:t xml:space="preserve"> birdpics.dat”</w:t>
      </w:r>
      <w:r>
        <w:rPr>
          <w:rFonts w:ascii="Calibri" w:hAnsi="Calibri" w:cs="Calibri"/>
        </w:rPr>
        <w:t>.</w:t>
      </w:r>
    </w:p>
    <w:p w14:paraId="44236143" w14:textId="633AE147" w:rsidR="00554A0B" w:rsidRDefault="000D43AC" w:rsidP="00481415">
      <w:pPr>
        <w:rPr>
          <w:rFonts w:ascii="Calibri" w:hAnsi="Calibri" w:cs="Calibri"/>
          <w:u w:val="single"/>
        </w:rPr>
      </w:pPr>
      <w:r>
        <w:rPr>
          <w:rFonts w:ascii="Calibri" w:hAnsi="Calibri" w:cs="Calibri"/>
        </w:rPr>
        <w:t>The file was identified as a zip file</w:t>
      </w:r>
      <w:r w:rsidR="00554A0B">
        <w:rPr>
          <w:rFonts w:ascii="Calibri" w:hAnsi="Calibri" w:cs="Calibri"/>
        </w:rPr>
        <w:t xml:space="preserve">.  See </w:t>
      </w:r>
      <w:r w:rsidR="00811F36">
        <w:rPr>
          <w:rFonts w:ascii="Calibri" w:hAnsi="Calibri" w:cs="Calibri"/>
        </w:rPr>
        <w:t>Figure 35</w:t>
      </w:r>
      <w:r w:rsidR="00554A0B">
        <w:rPr>
          <w:rFonts w:ascii="Calibri" w:hAnsi="Calibri" w:cs="Calibri"/>
          <w:u w:val="single"/>
        </w:rPr>
        <w:t xml:space="preserve"> </w:t>
      </w:r>
    </w:p>
    <w:p w14:paraId="4082C5EB" w14:textId="62D29823" w:rsidR="00554A0B" w:rsidRDefault="00554A0B" w:rsidP="00481415">
      <w:pPr>
        <w:rPr>
          <w:rFonts w:ascii="Calibri" w:hAnsi="Calibri" w:cs="Calibri"/>
        </w:rPr>
      </w:pPr>
      <w:r>
        <w:rPr>
          <w:rFonts w:ascii="Calibri" w:hAnsi="Calibri" w:cs="Calibri"/>
        </w:rPr>
        <w:t>for the output of this command.</w:t>
      </w:r>
    </w:p>
    <w:p w14:paraId="574FDFFC" w14:textId="77777777" w:rsidR="00554A0B" w:rsidRDefault="00554A0B" w:rsidP="00481415">
      <w:pPr>
        <w:rPr>
          <w:rFonts w:ascii="Calibri" w:hAnsi="Calibri" w:cs="Calibri"/>
        </w:rPr>
      </w:pPr>
    </w:p>
    <w:p w14:paraId="42E1CC47" w14:textId="77777777" w:rsidR="00DF51CF" w:rsidRDefault="00DF51CF" w:rsidP="00481415">
      <w:pPr>
        <w:rPr>
          <w:rFonts w:ascii="Calibri" w:hAnsi="Calibri" w:cs="Calibri"/>
        </w:rPr>
      </w:pPr>
    </w:p>
    <w:p w14:paraId="42AFBB8F" w14:textId="77777777" w:rsidR="00554A0B" w:rsidRDefault="00554A0B" w:rsidP="00554A0B">
      <w:pPr>
        <w:keepNext/>
      </w:pPr>
      <w:r w:rsidRPr="00554A0B">
        <w:rPr>
          <w:rFonts w:ascii="Calibri" w:hAnsi="Calibri" w:cs="Calibri"/>
          <w:noProof/>
        </w:rPr>
        <w:drawing>
          <wp:inline distT="0" distB="0" distL="0" distR="0" wp14:anchorId="5857F0F7" wp14:editId="40C40EB2">
            <wp:extent cx="4197566" cy="425472"/>
            <wp:effectExtent l="0" t="0" r="0" b="0"/>
            <wp:docPr id="1523098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98622" name=""/>
                    <pic:cNvPicPr/>
                  </pic:nvPicPr>
                  <pic:blipFill>
                    <a:blip r:embed="rId45"/>
                    <a:stretch>
                      <a:fillRect/>
                    </a:stretch>
                  </pic:blipFill>
                  <pic:spPr>
                    <a:xfrm>
                      <a:off x="0" y="0"/>
                      <a:ext cx="4197566" cy="425472"/>
                    </a:xfrm>
                    <a:prstGeom prst="rect">
                      <a:avLst/>
                    </a:prstGeom>
                  </pic:spPr>
                </pic:pic>
              </a:graphicData>
            </a:graphic>
          </wp:inline>
        </w:drawing>
      </w:r>
    </w:p>
    <w:p w14:paraId="22A74AF8" w14:textId="7DF2D785" w:rsidR="00554A0B" w:rsidRDefault="00554A0B" w:rsidP="00554A0B">
      <w:pPr>
        <w:pStyle w:val="Caption"/>
        <w:rPr>
          <w:rFonts w:ascii="Calibri" w:hAnsi="Calibri" w:cs="Calibri"/>
          <w:i/>
          <w:iCs/>
        </w:rPr>
      </w:pPr>
      <w:r w:rsidRPr="00554A0B">
        <w:rPr>
          <w:rFonts w:ascii="Calibri" w:hAnsi="Calibri" w:cs="Calibri"/>
          <w:i/>
          <w:iCs/>
        </w:rPr>
        <w:t xml:space="preserve">Figure </w:t>
      </w:r>
      <w:r w:rsidR="00811F36">
        <w:rPr>
          <w:rFonts w:ascii="Calibri" w:hAnsi="Calibri" w:cs="Calibri"/>
          <w:i/>
          <w:iCs/>
        </w:rPr>
        <w:t>35</w:t>
      </w:r>
      <w:r w:rsidRPr="00554A0B">
        <w:rPr>
          <w:rFonts w:ascii="Calibri" w:hAnsi="Calibri" w:cs="Calibri"/>
          <w:i/>
          <w:iCs/>
        </w:rPr>
        <w:t xml:space="preserve"> - The file command on birdpics.dat</w:t>
      </w:r>
    </w:p>
    <w:p w14:paraId="597FB4C4" w14:textId="77777777" w:rsidR="00DF51CF" w:rsidRPr="00554A0B" w:rsidRDefault="00DF51CF" w:rsidP="00554A0B">
      <w:pPr>
        <w:pStyle w:val="Caption"/>
        <w:rPr>
          <w:rFonts w:ascii="Calibri" w:hAnsi="Calibri" w:cs="Calibri"/>
          <w:i/>
          <w:iCs/>
        </w:rPr>
      </w:pPr>
    </w:p>
    <w:p w14:paraId="18EFF106" w14:textId="77777777" w:rsidR="00D4545E" w:rsidRDefault="00554A0B" w:rsidP="005B06FF">
      <w:pPr>
        <w:pStyle w:val="BodyText"/>
        <w:rPr>
          <w:rFonts w:ascii="Calibri" w:hAnsi="Calibri" w:cs="Calibri"/>
        </w:rPr>
      </w:pPr>
      <w:r w:rsidRPr="000370EB">
        <w:rPr>
          <w:rFonts w:ascii="Calibri" w:hAnsi="Calibri" w:cs="Calibri"/>
        </w:rPr>
        <w:t>T</w:t>
      </w:r>
      <w:r w:rsidR="00D4545E">
        <w:rPr>
          <w:rFonts w:ascii="Calibri" w:hAnsi="Calibri" w:cs="Calibri"/>
        </w:rPr>
        <w:t>his file was changed accordingly to allow the contents to be scrutinised.  This was executed using the command:</w:t>
      </w:r>
    </w:p>
    <w:p w14:paraId="24A83185" w14:textId="77777777" w:rsidR="00D4545E" w:rsidRDefault="00D4545E" w:rsidP="005B06FF">
      <w:pPr>
        <w:pStyle w:val="BodyText"/>
        <w:rPr>
          <w:rFonts w:ascii="Calibri" w:hAnsi="Calibri" w:cs="Calibri"/>
        </w:rPr>
      </w:pPr>
      <w:r>
        <w:rPr>
          <w:rFonts w:ascii="Calibri" w:hAnsi="Calibri" w:cs="Calibri"/>
          <w:i/>
          <w:iCs/>
        </w:rPr>
        <w:t>“</w:t>
      </w:r>
      <w:proofErr w:type="gramStart"/>
      <w:r>
        <w:rPr>
          <w:rFonts w:ascii="Calibri" w:hAnsi="Calibri" w:cs="Calibri"/>
          <w:i/>
          <w:iCs/>
        </w:rPr>
        <w:t>mv</w:t>
      </w:r>
      <w:proofErr w:type="gramEnd"/>
      <w:r>
        <w:rPr>
          <w:rFonts w:ascii="Calibri" w:hAnsi="Calibri" w:cs="Calibri"/>
          <w:i/>
          <w:iCs/>
        </w:rPr>
        <w:t xml:space="preserve"> birdpics.dat birdpics.zip”</w:t>
      </w:r>
      <w:r>
        <w:rPr>
          <w:rFonts w:ascii="Calibri" w:hAnsi="Calibri" w:cs="Calibri"/>
        </w:rPr>
        <w:t>.</w:t>
      </w:r>
    </w:p>
    <w:p w14:paraId="64B730A8" w14:textId="105F5B34" w:rsidR="00554A0B" w:rsidRDefault="00D4545E" w:rsidP="005B06FF">
      <w:pPr>
        <w:pStyle w:val="BodyText"/>
        <w:rPr>
          <w:rFonts w:ascii="Calibri" w:hAnsi="Calibri" w:cs="Calibri"/>
        </w:rPr>
      </w:pPr>
      <w:r>
        <w:rPr>
          <w:rFonts w:ascii="Calibri" w:hAnsi="Calibri" w:cs="Calibri"/>
        </w:rPr>
        <w:t>This command renamed the file and amended the file extension of .</w:t>
      </w:r>
      <w:proofErr w:type="spellStart"/>
      <w:r>
        <w:rPr>
          <w:rFonts w:ascii="Calibri" w:hAnsi="Calibri" w:cs="Calibri"/>
        </w:rPr>
        <w:t>dat</w:t>
      </w:r>
      <w:proofErr w:type="spellEnd"/>
      <w:r>
        <w:rPr>
          <w:rFonts w:ascii="Calibri" w:hAnsi="Calibri" w:cs="Calibri"/>
        </w:rPr>
        <w:t xml:space="preserve"> to the correct extension of .zip.  See </w:t>
      </w:r>
      <w:r w:rsidR="00811F36">
        <w:rPr>
          <w:rFonts w:ascii="Calibri" w:hAnsi="Calibri" w:cs="Calibri"/>
        </w:rPr>
        <w:t xml:space="preserve">Figure 36 </w:t>
      </w:r>
      <w:r>
        <w:rPr>
          <w:rFonts w:ascii="Calibri" w:hAnsi="Calibri" w:cs="Calibri"/>
        </w:rPr>
        <w:t>for an example of this.</w:t>
      </w:r>
    </w:p>
    <w:p w14:paraId="170F0027" w14:textId="77777777" w:rsidR="00DF51CF" w:rsidRDefault="00DF51CF" w:rsidP="005B06FF">
      <w:pPr>
        <w:pStyle w:val="BodyText"/>
        <w:rPr>
          <w:rFonts w:ascii="Calibri" w:hAnsi="Calibri" w:cs="Calibri"/>
        </w:rPr>
      </w:pPr>
    </w:p>
    <w:p w14:paraId="1F51C404" w14:textId="77777777" w:rsidR="00D4545E" w:rsidRDefault="00D4545E" w:rsidP="00D4545E">
      <w:pPr>
        <w:pStyle w:val="BodyText"/>
        <w:keepNext/>
      </w:pPr>
      <w:r w:rsidRPr="00D4545E">
        <w:rPr>
          <w:rFonts w:ascii="Calibri" w:hAnsi="Calibri" w:cs="Calibri"/>
          <w:noProof/>
        </w:rPr>
        <w:drawing>
          <wp:inline distT="0" distB="0" distL="0" distR="0" wp14:anchorId="2119ED45" wp14:editId="7AB03C44">
            <wp:extent cx="2425825" cy="266714"/>
            <wp:effectExtent l="0" t="0" r="0" b="0"/>
            <wp:docPr id="60004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4371" name=""/>
                    <pic:cNvPicPr/>
                  </pic:nvPicPr>
                  <pic:blipFill>
                    <a:blip r:embed="rId46"/>
                    <a:stretch>
                      <a:fillRect/>
                    </a:stretch>
                  </pic:blipFill>
                  <pic:spPr>
                    <a:xfrm>
                      <a:off x="0" y="0"/>
                      <a:ext cx="2425825" cy="266714"/>
                    </a:xfrm>
                    <a:prstGeom prst="rect">
                      <a:avLst/>
                    </a:prstGeom>
                  </pic:spPr>
                </pic:pic>
              </a:graphicData>
            </a:graphic>
          </wp:inline>
        </w:drawing>
      </w:r>
    </w:p>
    <w:p w14:paraId="40086B21" w14:textId="42F6EA1E" w:rsidR="00D4545E" w:rsidRDefault="00D4545E" w:rsidP="00D4545E">
      <w:pPr>
        <w:pStyle w:val="Caption"/>
        <w:rPr>
          <w:rFonts w:ascii="Calibri" w:hAnsi="Calibri" w:cs="Calibri"/>
          <w:i/>
          <w:iCs/>
        </w:rPr>
      </w:pPr>
      <w:r w:rsidRPr="00D4545E">
        <w:rPr>
          <w:rFonts w:ascii="Calibri" w:hAnsi="Calibri" w:cs="Calibri"/>
          <w:i/>
          <w:iCs/>
        </w:rPr>
        <w:t>Figure</w:t>
      </w:r>
      <w:r w:rsidR="00811F36">
        <w:rPr>
          <w:rFonts w:ascii="Calibri" w:hAnsi="Calibri" w:cs="Calibri"/>
          <w:i/>
          <w:iCs/>
        </w:rPr>
        <w:t xml:space="preserve"> 36</w:t>
      </w:r>
      <w:r w:rsidRPr="00D4545E">
        <w:rPr>
          <w:rFonts w:ascii="Calibri" w:hAnsi="Calibri" w:cs="Calibri"/>
          <w:i/>
          <w:iCs/>
        </w:rPr>
        <w:t xml:space="preserve"> - Renaming the file to change the file extension</w:t>
      </w:r>
    </w:p>
    <w:p w14:paraId="628125A0" w14:textId="77777777" w:rsidR="00DF51CF" w:rsidRPr="00D4545E" w:rsidRDefault="00DF51CF" w:rsidP="00D4545E">
      <w:pPr>
        <w:pStyle w:val="Caption"/>
        <w:rPr>
          <w:rFonts w:ascii="Calibri" w:hAnsi="Calibri" w:cs="Calibri"/>
          <w:i/>
          <w:iCs/>
        </w:rPr>
      </w:pPr>
    </w:p>
    <w:p w14:paraId="6103671D" w14:textId="716C1E8D" w:rsidR="005B06FF" w:rsidRPr="00D4545E" w:rsidRDefault="00D4545E" w:rsidP="005B06FF">
      <w:pPr>
        <w:pStyle w:val="BodyText"/>
        <w:rPr>
          <w:rFonts w:ascii="Calibri" w:hAnsi="Calibri" w:cs="Calibri"/>
        </w:rPr>
      </w:pPr>
      <w:r w:rsidRPr="00D4545E">
        <w:rPr>
          <w:rFonts w:ascii="Calibri" w:hAnsi="Calibri" w:cs="Calibri"/>
        </w:rPr>
        <w:lastRenderedPageBreak/>
        <w:t>After the decryption process, a final hash value was taken of Mr Doe’s drive and compared to the initial hash value to satisfy the examiners that no changes had taken place to Mr Doe’s drive.</w:t>
      </w:r>
    </w:p>
    <w:p w14:paraId="363ECEB6" w14:textId="228CF5BC" w:rsidR="00C84DE5" w:rsidRDefault="00B14810" w:rsidP="00275CB7">
      <w:pPr>
        <w:pStyle w:val="Caption"/>
        <w:rPr>
          <w:rFonts w:ascii="Calibri" w:hAnsi="Calibri" w:cs="Calibri"/>
          <w:b/>
          <w:bCs/>
        </w:rPr>
      </w:pPr>
      <w:r w:rsidRPr="00362ADB">
        <w:rPr>
          <w:rFonts w:ascii="Calibri" w:hAnsi="Calibri" w:cs="Calibri"/>
          <w:b/>
          <w:bCs/>
        </w:rPr>
        <w:t>2</w:t>
      </w:r>
      <w:r w:rsidR="00610751" w:rsidRPr="00362ADB">
        <w:rPr>
          <w:rFonts w:ascii="Calibri" w:hAnsi="Calibri" w:cs="Calibri"/>
          <w:b/>
          <w:bCs/>
        </w:rPr>
        <w:t>.4 Analysi</w:t>
      </w:r>
      <w:r w:rsidR="00275CB7">
        <w:rPr>
          <w:rFonts w:ascii="Calibri" w:hAnsi="Calibri" w:cs="Calibri"/>
          <w:b/>
          <w:bCs/>
        </w:rPr>
        <w:t>s</w:t>
      </w:r>
    </w:p>
    <w:p w14:paraId="080F4D92" w14:textId="272D9A72" w:rsidR="00C84DE5" w:rsidRPr="00C84DE5" w:rsidRDefault="00C84DE5" w:rsidP="00275CB7">
      <w:pPr>
        <w:pStyle w:val="Caption"/>
        <w:rPr>
          <w:rFonts w:ascii="Calibri" w:hAnsi="Calibri" w:cs="Calibri"/>
        </w:rPr>
      </w:pPr>
      <w:r>
        <w:rPr>
          <w:rFonts w:ascii="Calibri" w:hAnsi="Calibri" w:cs="Calibri"/>
        </w:rPr>
        <w:t xml:space="preserve">To determine the relevance of the findings, the analysts conducted a manual inspection of the files obtained from searching Mr Doe’s drive.  The focus was to identify any content related to birds.  Specifically, this included photographs of birds or items associated with birds, such as plans for birdhouses.  Additionally, documents </w:t>
      </w:r>
      <w:r w:rsidR="00A429DC">
        <w:rPr>
          <w:rFonts w:ascii="Calibri" w:hAnsi="Calibri" w:cs="Calibri"/>
        </w:rPr>
        <w:t>about</w:t>
      </w:r>
      <w:r>
        <w:rPr>
          <w:rFonts w:ascii="Calibri" w:hAnsi="Calibri" w:cs="Calibri"/>
        </w:rPr>
        <w:t xml:space="preserve"> birdwatching trips were also considered pertinent.  In essence, any item explicitly connected to birds was deemed relevant and included in the investigative results.</w:t>
      </w:r>
    </w:p>
    <w:p w14:paraId="24BE02AF" w14:textId="07839173" w:rsidR="0044496C" w:rsidRDefault="00275CB7" w:rsidP="0044496C">
      <w:pPr>
        <w:pStyle w:val="Heading3"/>
        <w:rPr>
          <w:rFonts w:ascii="Calibri" w:hAnsi="Calibri" w:cs="Calibri"/>
          <w:b/>
          <w:bCs/>
        </w:rPr>
      </w:pPr>
      <w:r w:rsidRPr="00275CB7">
        <w:rPr>
          <w:rFonts w:ascii="Calibri" w:hAnsi="Calibri" w:cs="Calibri"/>
          <w:b/>
          <w:bCs/>
        </w:rPr>
        <w:t>2.4</w:t>
      </w:r>
      <w:r w:rsidR="0044496C">
        <w:rPr>
          <w:rFonts w:ascii="Calibri" w:hAnsi="Calibri" w:cs="Calibri"/>
          <w:b/>
          <w:bCs/>
        </w:rPr>
        <w:t xml:space="preserve">.1 </w:t>
      </w:r>
      <w:r w:rsidR="00ED4264">
        <w:rPr>
          <w:rFonts w:ascii="Calibri" w:hAnsi="Calibri" w:cs="Calibri"/>
          <w:b/>
          <w:bCs/>
        </w:rPr>
        <w:t>Images</w:t>
      </w:r>
    </w:p>
    <w:p w14:paraId="63C38346" w14:textId="384A14FA" w:rsidR="00ED4264" w:rsidRPr="00481415" w:rsidRDefault="0044496C" w:rsidP="0044496C">
      <w:pPr>
        <w:pStyle w:val="BodyText"/>
        <w:rPr>
          <w:rFonts w:ascii="Calibri" w:hAnsi="Calibri" w:cs="Calibri"/>
        </w:rPr>
      </w:pPr>
      <w:r w:rsidRPr="00481415">
        <w:rPr>
          <w:rFonts w:ascii="Calibri" w:hAnsi="Calibri" w:cs="Calibri"/>
        </w:rPr>
        <w:t>As a result of the investigation, a substantial volume of images was recovered</w:t>
      </w:r>
      <w:r w:rsidR="00C84DE5">
        <w:rPr>
          <w:rFonts w:ascii="Calibri" w:hAnsi="Calibri" w:cs="Calibri"/>
        </w:rPr>
        <w:t xml:space="preserve"> using</w:t>
      </w:r>
      <w:r w:rsidR="00ED4264" w:rsidRPr="00481415">
        <w:rPr>
          <w:rFonts w:ascii="Calibri" w:hAnsi="Calibri" w:cs="Calibri"/>
        </w:rPr>
        <w:t xml:space="preserve"> file carving and brute force searching</w:t>
      </w:r>
      <w:r w:rsidR="00C84DE5">
        <w:rPr>
          <w:rFonts w:ascii="Calibri" w:hAnsi="Calibri" w:cs="Calibri"/>
        </w:rPr>
        <w:t xml:space="preserve"> techniques</w:t>
      </w:r>
      <w:r w:rsidR="00A429DC">
        <w:rPr>
          <w:rFonts w:ascii="Calibri" w:hAnsi="Calibri" w:cs="Calibri"/>
        </w:rPr>
        <w:t xml:space="preserve">.  </w:t>
      </w:r>
      <w:r w:rsidR="00C84DE5">
        <w:rPr>
          <w:rFonts w:ascii="Calibri" w:hAnsi="Calibri" w:cs="Calibri"/>
        </w:rPr>
        <w:t>Excluding duplicates</w:t>
      </w:r>
      <w:r w:rsidR="00634869" w:rsidRPr="00481415">
        <w:rPr>
          <w:rFonts w:ascii="Calibri" w:hAnsi="Calibri" w:cs="Calibri"/>
        </w:rPr>
        <w:t>,</w:t>
      </w:r>
      <w:r w:rsidR="00C84DE5">
        <w:rPr>
          <w:rFonts w:ascii="Calibri" w:hAnsi="Calibri" w:cs="Calibri"/>
        </w:rPr>
        <w:t xml:space="preserve"> a total of</w:t>
      </w:r>
      <w:r w:rsidR="00634869" w:rsidRPr="00481415">
        <w:rPr>
          <w:rFonts w:ascii="Calibri" w:hAnsi="Calibri" w:cs="Calibri"/>
        </w:rPr>
        <w:t xml:space="preserve"> </w:t>
      </w:r>
      <w:r w:rsidR="00C84DE5">
        <w:rPr>
          <w:rFonts w:ascii="Calibri" w:hAnsi="Calibri" w:cs="Calibri"/>
        </w:rPr>
        <w:t>93</w:t>
      </w:r>
      <w:r w:rsidR="00634869" w:rsidRPr="00481415">
        <w:rPr>
          <w:rFonts w:ascii="Calibri" w:hAnsi="Calibri" w:cs="Calibri"/>
        </w:rPr>
        <w:t xml:space="preserve"> images </w:t>
      </w:r>
      <w:r w:rsidR="00FF5DE6">
        <w:rPr>
          <w:rFonts w:ascii="Calibri" w:hAnsi="Calibri" w:cs="Calibri"/>
        </w:rPr>
        <w:t>related to</w:t>
      </w:r>
      <w:r w:rsidR="00634869" w:rsidRPr="00481415">
        <w:rPr>
          <w:rFonts w:ascii="Calibri" w:hAnsi="Calibri" w:cs="Calibri"/>
        </w:rPr>
        <w:t xml:space="preserve"> ornithology</w:t>
      </w:r>
      <w:r w:rsidR="00FF5DE6">
        <w:rPr>
          <w:rFonts w:ascii="Calibri" w:hAnsi="Calibri" w:cs="Calibri"/>
        </w:rPr>
        <w:t xml:space="preserve"> were identified</w:t>
      </w:r>
      <w:r w:rsidR="00634869" w:rsidRPr="00481415">
        <w:rPr>
          <w:rFonts w:ascii="Calibri" w:hAnsi="Calibri" w:cs="Calibri"/>
        </w:rPr>
        <w:t>.</w:t>
      </w:r>
      <w:r w:rsidR="00ED4264" w:rsidRPr="00481415">
        <w:rPr>
          <w:rFonts w:ascii="Calibri" w:hAnsi="Calibri" w:cs="Calibri"/>
        </w:rPr>
        <w:t xml:space="preserve">  These ranged from images of birds, young and older, to other ornithological </w:t>
      </w:r>
      <w:r w:rsidR="00FF5DE6">
        <w:rPr>
          <w:rFonts w:ascii="Calibri" w:hAnsi="Calibri" w:cs="Calibri"/>
        </w:rPr>
        <w:t>aspects</w:t>
      </w:r>
      <w:r w:rsidR="00ED4264" w:rsidRPr="00481415">
        <w:rPr>
          <w:rFonts w:ascii="Calibri" w:hAnsi="Calibri" w:cs="Calibri"/>
        </w:rPr>
        <w:t xml:space="preserve"> such as an image of a birdhouse.  </w:t>
      </w:r>
      <w:r w:rsidR="00FF5DE6">
        <w:rPr>
          <w:rFonts w:ascii="Calibri" w:hAnsi="Calibri" w:cs="Calibri"/>
        </w:rPr>
        <w:t>Notably,</w:t>
      </w:r>
      <w:r w:rsidR="00ED4264" w:rsidRPr="00481415">
        <w:rPr>
          <w:rFonts w:ascii="Calibri" w:hAnsi="Calibri" w:cs="Calibri"/>
        </w:rPr>
        <w:t xml:space="preserve"> f</w:t>
      </w:r>
      <w:r w:rsidR="00664297" w:rsidRPr="00481415">
        <w:rPr>
          <w:rFonts w:ascii="Calibri" w:hAnsi="Calibri" w:cs="Calibri"/>
        </w:rPr>
        <w:t xml:space="preserve">our </w:t>
      </w:r>
      <w:r w:rsidR="00ED4264" w:rsidRPr="00481415">
        <w:rPr>
          <w:rFonts w:ascii="Calibri" w:hAnsi="Calibri" w:cs="Calibri"/>
        </w:rPr>
        <w:t>GIF</w:t>
      </w:r>
      <w:r w:rsidR="00ED4264" w:rsidRPr="00481415">
        <w:rPr>
          <w:rFonts w:ascii="Calibri" w:hAnsi="Calibri" w:cs="Calibri"/>
          <w:i/>
          <w:iCs/>
        </w:rPr>
        <w:t xml:space="preserve"> </w:t>
      </w:r>
      <w:r w:rsidR="00ED4264" w:rsidRPr="00481415">
        <w:rPr>
          <w:rFonts w:ascii="Calibri" w:hAnsi="Calibri" w:cs="Calibri"/>
        </w:rPr>
        <w:t xml:space="preserve">files </w:t>
      </w:r>
      <w:r w:rsidR="00FF5DE6">
        <w:rPr>
          <w:rFonts w:ascii="Calibri" w:hAnsi="Calibri" w:cs="Calibri"/>
        </w:rPr>
        <w:t xml:space="preserve">which had their extensions removed – possibly to conceal them – were retrieved from Mr Doe’s logical filesystem after searching by file signatures.  </w:t>
      </w:r>
      <w:r w:rsidR="00ED4264" w:rsidRPr="00481415">
        <w:rPr>
          <w:rFonts w:ascii="Calibri" w:hAnsi="Calibri" w:cs="Calibri"/>
        </w:rPr>
        <w:t xml:space="preserve">Although some </w:t>
      </w:r>
      <w:r w:rsidR="00FF5DE6">
        <w:rPr>
          <w:rFonts w:ascii="Calibri" w:hAnsi="Calibri" w:cs="Calibri"/>
        </w:rPr>
        <w:t xml:space="preserve">of these </w:t>
      </w:r>
      <w:r w:rsidR="00ED4264" w:rsidRPr="00481415">
        <w:rPr>
          <w:rFonts w:ascii="Calibri" w:hAnsi="Calibri" w:cs="Calibri"/>
        </w:rPr>
        <w:t>GIF files d</w:t>
      </w:r>
      <w:r w:rsidR="00FF5DE6">
        <w:rPr>
          <w:rFonts w:ascii="Calibri" w:hAnsi="Calibri" w:cs="Calibri"/>
        </w:rPr>
        <w:t>isplay birds</w:t>
      </w:r>
      <w:r w:rsidR="00ED4264" w:rsidRPr="00481415">
        <w:rPr>
          <w:rFonts w:ascii="Calibri" w:hAnsi="Calibri" w:cs="Calibri"/>
        </w:rPr>
        <w:t xml:space="preserve"> as their thumbnail</w:t>
      </w:r>
      <w:r w:rsidR="00FF5DE6">
        <w:rPr>
          <w:rFonts w:ascii="Calibri" w:hAnsi="Calibri" w:cs="Calibri"/>
        </w:rPr>
        <w:t>s</w:t>
      </w:r>
      <w:r w:rsidR="00ED4264" w:rsidRPr="00481415">
        <w:rPr>
          <w:rFonts w:ascii="Calibri" w:hAnsi="Calibri" w:cs="Calibri"/>
        </w:rPr>
        <w:t xml:space="preserve">, </w:t>
      </w:r>
      <w:r w:rsidR="00FF5DE6">
        <w:rPr>
          <w:rFonts w:ascii="Calibri" w:hAnsi="Calibri" w:cs="Calibri"/>
        </w:rPr>
        <w:t xml:space="preserve">they revealed </w:t>
      </w:r>
      <w:r w:rsidR="00ED4264" w:rsidRPr="00481415">
        <w:rPr>
          <w:rFonts w:ascii="Calibri" w:hAnsi="Calibri" w:cs="Calibri"/>
        </w:rPr>
        <w:t>ornithological content as th</w:t>
      </w:r>
      <w:r w:rsidR="00FF5DE6">
        <w:rPr>
          <w:rFonts w:ascii="Calibri" w:hAnsi="Calibri" w:cs="Calibri"/>
        </w:rPr>
        <w:t>ey played</w:t>
      </w:r>
      <w:r w:rsidR="00ED4264" w:rsidRPr="00481415">
        <w:rPr>
          <w:rFonts w:ascii="Calibri" w:hAnsi="Calibri" w:cs="Calibri"/>
        </w:rPr>
        <w:t>.  It was discovered that one of the GIF files was a duplicate.  The files</w:t>
      </w:r>
      <w:r w:rsidR="00FF5DE6">
        <w:rPr>
          <w:rFonts w:ascii="Calibri" w:hAnsi="Calibri" w:cs="Calibri"/>
        </w:rPr>
        <w:t xml:space="preserve"> are listed as follows</w:t>
      </w:r>
      <w:r w:rsidR="00ED4264" w:rsidRPr="00481415">
        <w:rPr>
          <w:rFonts w:ascii="Calibri" w:hAnsi="Calibri" w:cs="Calibri"/>
        </w:rPr>
        <w:t>:</w:t>
      </w:r>
    </w:p>
    <w:p w14:paraId="55BF9BB1" w14:textId="0F7D6E3C" w:rsidR="00ED4264" w:rsidRPr="00481415" w:rsidRDefault="00664297" w:rsidP="00ED4264">
      <w:pPr>
        <w:pStyle w:val="BodyText"/>
        <w:numPr>
          <w:ilvl w:val="0"/>
          <w:numId w:val="12"/>
        </w:numPr>
        <w:rPr>
          <w:rFonts w:ascii="Calibri" w:hAnsi="Calibri" w:cs="Calibri"/>
        </w:rPr>
      </w:pPr>
      <w:r w:rsidRPr="00481415">
        <w:rPr>
          <w:rFonts w:ascii="Calibri" w:hAnsi="Calibri" w:cs="Calibri"/>
          <w:i/>
          <w:iCs/>
        </w:rPr>
        <w:t>83E8FA9Dd01.GIF</w:t>
      </w:r>
    </w:p>
    <w:p w14:paraId="67BF9AA1" w14:textId="6E4D7F1B" w:rsidR="00664297" w:rsidRPr="00481415" w:rsidRDefault="00664297" w:rsidP="00ED4264">
      <w:pPr>
        <w:pStyle w:val="BodyText"/>
        <w:numPr>
          <w:ilvl w:val="0"/>
          <w:numId w:val="12"/>
        </w:numPr>
        <w:rPr>
          <w:rFonts w:ascii="Calibri" w:hAnsi="Calibri" w:cs="Calibri"/>
        </w:rPr>
      </w:pPr>
      <w:r w:rsidRPr="00481415">
        <w:rPr>
          <w:rFonts w:ascii="Calibri" w:hAnsi="Calibri" w:cs="Calibri"/>
          <w:i/>
          <w:iCs/>
        </w:rPr>
        <w:t>B6E058BDd01.GIF</w:t>
      </w:r>
    </w:p>
    <w:p w14:paraId="079FFA80" w14:textId="787D7962" w:rsidR="00664297" w:rsidRPr="00481415" w:rsidRDefault="00664297" w:rsidP="00ED4264">
      <w:pPr>
        <w:pStyle w:val="BodyText"/>
        <w:numPr>
          <w:ilvl w:val="0"/>
          <w:numId w:val="12"/>
        </w:numPr>
        <w:rPr>
          <w:rFonts w:ascii="Calibri" w:hAnsi="Calibri" w:cs="Calibri"/>
        </w:rPr>
      </w:pPr>
      <w:r w:rsidRPr="00481415">
        <w:rPr>
          <w:rFonts w:ascii="Calibri" w:hAnsi="Calibri" w:cs="Calibri"/>
          <w:i/>
          <w:iCs/>
        </w:rPr>
        <w:t>B2906B79d01.GIF.</w:t>
      </w:r>
    </w:p>
    <w:p w14:paraId="64372389" w14:textId="27325A23" w:rsidR="00664297" w:rsidRDefault="00ED4264" w:rsidP="0044496C">
      <w:pPr>
        <w:pStyle w:val="BodyText"/>
        <w:rPr>
          <w:rFonts w:ascii="Calibri" w:hAnsi="Calibri" w:cs="Calibri"/>
        </w:rPr>
      </w:pPr>
      <w:r w:rsidRPr="00481415">
        <w:rPr>
          <w:rFonts w:ascii="Calibri" w:hAnsi="Calibri" w:cs="Calibri"/>
        </w:rPr>
        <w:t xml:space="preserve">This indicates that Mr Doe intentionally removed the file extensions on these files </w:t>
      </w:r>
      <w:r w:rsidR="00FF5DE6" w:rsidRPr="00481415">
        <w:rPr>
          <w:rFonts w:ascii="Calibri" w:hAnsi="Calibri" w:cs="Calibri"/>
        </w:rPr>
        <w:t>to</w:t>
      </w:r>
      <w:r w:rsidRPr="00481415">
        <w:rPr>
          <w:rFonts w:ascii="Calibri" w:hAnsi="Calibri" w:cs="Calibri"/>
        </w:rPr>
        <w:t xml:space="preserve"> conceal them</w:t>
      </w:r>
      <w:r w:rsidR="00FF5DE6">
        <w:rPr>
          <w:rFonts w:ascii="Calibri" w:hAnsi="Calibri" w:cs="Calibri"/>
        </w:rPr>
        <w:t>.  Ad</w:t>
      </w:r>
      <w:r w:rsidRPr="00481415">
        <w:rPr>
          <w:rFonts w:ascii="Calibri" w:hAnsi="Calibri" w:cs="Calibri"/>
        </w:rPr>
        <w:t>dit</w:t>
      </w:r>
      <w:r w:rsidR="00FF5DE6">
        <w:rPr>
          <w:rFonts w:ascii="Calibri" w:hAnsi="Calibri" w:cs="Calibri"/>
        </w:rPr>
        <w:t xml:space="preserve">ionally, </w:t>
      </w:r>
      <w:r w:rsidRPr="00481415">
        <w:rPr>
          <w:rFonts w:ascii="Calibri" w:hAnsi="Calibri" w:cs="Calibri"/>
        </w:rPr>
        <w:t xml:space="preserve">the investigators discovered a JPG file </w:t>
      </w:r>
      <w:r w:rsidR="00FF5DE6">
        <w:rPr>
          <w:rFonts w:ascii="Calibri" w:hAnsi="Calibri" w:cs="Calibri"/>
        </w:rPr>
        <w:t>d</w:t>
      </w:r>
      <w:r w:rsidRPr="00481415">
        <w:rPr>
          <w:rFonts w:ascii="Calibri" w:hAnsi="Calibri" w:cs="Calibri"/>
        </w:rPr>
        <w:t>isguised as an executable (.exe) file</w:t>
      </w:r>
      <w:r w:rsidR="00FF5DE6">
        <w:rPr>
          <w:rFonts w:ascii="Calibri" w:hAnsi="Calibri" w:cs="Calibri"/>
        </w:rPr>
        <w:t>, named</w:t>
      </w:r>
      <w:r w:rsidR="00664297" w:rsidRPr="00481415">
        <w:rPr>
          <w:rFonts w:ascii="Calibri" w:hAnsi="Calibri" w:cs="Calibri"/>
        </w:rPr>
        <w:t xml:space="preserve"> “</w:t>
      </w:r>
      <w:r w:rsidR="00664297" w:rsidRPr="00481415">
        <w:rPr>
          <w:rFonts w:ascii="Calibri" w:hAnsi="Calibri" w:cs="Calibri"/>
          <w:i/>
          <w:iCs/>
        </w:rPr>
        <w:t>FantailFrontView.exe”</w:t>
      </w:r>
      <w:r w:rsidR="00664297" w:rsidRPr="00481415">
        <w:rPr>
          <w:rFonts w:ascii="Calibri" w:hAnsi="Calibri" w:cs="Calibri"/>
        </w:rPr>
        <w:t xml:space="preserve">.  See </w:t>
      </w:r>
      <w:r w:rsidR="00664297" w:rsidRPr="00481415">
        <w:rPr>
          <w:rFonts w:ascii="Calibri" w:hAnsi="Calibri" w:cs="Calibri"/>
          <w:b/>
          <w:bCs/>
        </w:rPr>
        <w:t xml:space="preserve">Appendix A, </w:t>
      </w:r>
      <w:r w:rsidR="00677544">
        <w:rPr>
          <w:rFonts w:ascii="Calibri" w:hAnsi="Calibri" w:cs="Calibri"/>
          <w:b/>
          <w:bCs/>
        </w:rPr>
        <w:t xml:space="preserve">images </w:t>
      </w:r>
      <w:r w:rsidR="00766449">
        <w:rPr>
          <w:rFonts w:ascii="Calibri" w:hAnsi="Calibri" w:cs="Calibri"/>
          <w:b/>
          <w:bCs/>
        </w:rPr>
        <w:t xml:space="preserve">1-8 </w:t>
      </w:r>
      <w:r w:rsidR="00664297" w:rsidRPr="00481415">
        <w:rPr>
          <w:rFonts w:ascii="Calibri" w:hAnsi="Calibri" w:cs="Calibri"/>
        </w:rPr>
        <w:t xml:space="preserve">for the </w:t>
      </w:r>
      <w:r w:rsidR="000B1BA2">
        <w:rPr>
          <w:rFonts w:ascii="Calibri" w:hAnsi="Calibri" w:cs="Calibri"/>
        </w:rPr>
        <w:t>images taken from the GIF</w:t>
      </w:r>
      <w:r w:rsidR="00664297" w:rsidRPr="00481415">
        <w:rPr>
          <w:rFonts w:ascii="Calibri" w:hAnsi="Calibri" w:cs="Calibri"/>
        </w:rPr>
        <w:t xml:space="preserve"> files, and </w:t>
      </w:r>
      <w:r w:rsidR="00664297" w:rsidRPr="00481415">
        <w:rPr>
          <w:rFonts w:ascii="Calibri" w:hAnsi="Calibri" w:cs="Calibri"/>
          <w:b/>
          <w:bCs/>
        </w:rPr>
        <w:t xml:space="preserve">Appendix A, </w:t>
      </w:r>
      <w:r w:rsidR="00677544">
        <w:rPr>
          <w:rFonts w:ascii="Calibri" w:hAnsi="Calibri" w:cs="Calibri"/>
          <w:b/>
          <w:bCs/>
        </w:rPr>
        <w:t>image 9</w:t>
      </w:r>
      <w:r w:rsidR="00664297" w:rsidRPr="00481415">
        <w:rPr>
          <w:rFonts w:ascii="Calibri" w:hAnsi="Calibri" w:cs="Calibri"/>
          <w:b/>
          <w:bCs/>
        </w:rPr>
        <w:t xml:space="preserve"> </w:t>
      </w:r>
      <w:r w:rsidR="00664297" w:rsidRPr="00481415">
        <w:rPr>
          <w:rFonts w:ascii="Calibri" w:hAnsi="Calibri" w:cs="Calibri"/>
        </w:rPr>
        <w:t>for the JPG disguised as an executable file.</w:t>
      </w:r>
      <w:r w:rsidR="000370EB">
        <w:rPr>
          <w:rFonts w:ascii="Calibri" w:hAnsi="Calibri" w:cs="Calibri"/>
        </w:rPr>
        <w:t xml:space="preserve">  </w:t>
      </w:r>
      <w:r w:rsidR="00FF5DE6">
        <w:rPr>
          <w:rFonts w:ascii="Calibri" w:hAnsi="Calibri" w:cs="Calibri"/>
        </w:rPr>
        <w:t>Among the</w:t>
      </w:r>
      <w:r w:rsidR="00664297" w:rsidRPr="00481415">
        <w:rPr>
          <w:rFonts w:ascii="Calibri" w:hAnsi="Calibri" w:cs="Calibri"/>
        </w:rPr>
        <w:t xml:space="preserve"> </w:t>
      </w:r>
      <w:r w:rsidR="00FF5DE6">
        <w:rPr>
          <w:rFonts w:ascii="Calibri" w:hAnsi="Calibri" w:cs="Calibri"/>
        </w:rPr>
        <w:t>93</w:t>
      </w:r>
      <w:r w:rsidR="00664297" w:rsidRPr="00481415">
        <w:rPr>
          <w:rFonts w:ascii="Calibri" w:hAnsi="Calibri" w:cs="Calibri"/>
        </w:rPr>
        <w:t xml:space="preserve"> images, </w:t>
      </w:r>
      <w:r w:rsidR="00D72CD2" w:rsidRPr="00481415">
        <w:rPr>
          <w:rFonts w:ascii="Calibri" w:hAnsi="Calibri" w:cs="Calibri"/>
        </w:rPr>
        <w:t xml:space="preserve">24 were discovered </w:t>
      </w:r>
      <w:r w:rsidR="00FF5DE6">
        <w:rPr>
          <w:rFonts w:ascii="Calibri" w:hAnsi="Calibri" w:cs="Calibri"/>
        </w:rPr>
        <w:t>i</w:t>
      </w:r>
      <w:r w:rsidR="00D72CD2" w:rsidRPr="00481415">
        <w:rPr>
          <w:rFonts w:ascii="Calibri" w:hAnsi="Calibri" w:cs="Calibri"/>
        </w:rPr>
        <w:t>n unallocated space</w:t>
      </w:r>
      <w:r w:rsidR="00FF5DE6">
        <w:rPr>
          <w:rFonts w:ascii="Calibri" w:hAnsi="Calibri" w:cs="Calibri"/>
        </w:rPr>
        <w:t>, and one was found in the recycle bin, suggesting intentional concealment by Mr Doe.</w:t>
      </w:r>
      <w:r w:rsidR="00653959" w:rsidRPr="00481415">
        <w:rPr>
          <w:rFonts w:ascii="Calibri" w:hAnsi="Calibri" w:cs="Calibri"/>
        </w:rPr>
        <w:t xml:space="preserve"> </w:t>
      </w:r>
    </w:p>
    <w:p w14:paraId="5714541E" w14:textId="77777777" w:rsidR="000370EB" w:rsidRDefault="000370EB" w:rsidP="0044496C">
      <w:pPr>
        <w:pStyle w:val="BodyText"/>
        <w:rPr>
          <w:rFonts w:ascii="Calibri" w:hAnsi="Calibri" w:cs="Calibri"/>
        </w:rPr>
      </w:pPr>
    </w:p>
    <w:p w14:paraId="13C1AAD5" w14:textId="2E5082E2" w:rsidR="000370EB" w:rsidRPr="00FF5DE6" w:rsidRDefault="000370EB" w:rsidP="0044496C">
      <w:pPr>
        <w:pStyle w:val="BodyText"/>
        <w:rPr>
          <w:rFonts w:ascii="Calibri" w:hAnsi="Calibri" w:cs="Calibri"/>
        </w:rPr>
      </w:pPr>
      <w:r>
        <w:rPr>
          <w:rFonts w:ascii="Calibri" w:hAnsi="Calibri" w:cs="Calibri"/>
        </w:rPr>
        <w:t>Moreov</w:t>
      </w:r>
      <w:r w:rsidR="00FF5DE6">
        <w:rPr>
          <w:rFonts w:ascii="Calibri" w:hAnsi="Calibri" w:cs="Calibri"/>
        </w:rPr>
        <w:t xml:space="preserve">er, </w:t>
      </w:r>
      <w:r>
        <w:rPr>
          <w:rFonts w:ascii="Calibri" w:hAnsi="Calibri" w:cs="Calibri"/>
        </w:rPr>
        <w:t xml:space="preserve">eight images </w:t>
      </w:r>
      <w:r w:rsidR="007B3D25">
        <w:rPr>
          <w:rFonts w:ascii="Calibri" w:hAnsi="Calibri" w:cs="Calibri"/>
        </w:rPr>
        <w:t>were gained through examining Mr Doe’s emails</w:t>
      </w:r>
      <w:r w:rsidR="00FF5DE6">
        <w:rPr>
          <w:rFonts w:ascii="Calibri" w:hAnsi="Calibri" w:cs="Calibri"/>
        </w:rPr>
        <w:t xml:space="preserve">, six of which were of relevance to the investigation.  These findings, shown in </w:t>
      </w:r>
      <w:r w:rsidR="00677544">
        <w:rPr>
          <w:rFonts w:asciiTheme="minorHAnsi" w:hAnsiTheme="minorHAnsi" w:cstheme="minorHAnsi"/>
          <w:b/>
          <w:bCs/>
        </w:rPr>
        <w:t>Appendix A, images 61, 65, 68, 70, 84,</w:t>
      </w:r>
      <w:r w:rsidR="00A429DC">
        <w:rPr>
          <w:rFonts w:asciiTheme="minorHAnsi" w:hAnsiTheme="minorHAnsi" w:cstheme="minorHAnsi"/>
          <w:b/>
          <w:bCs/>
        </w:rPr>
        <w:t xml:space="preserve"> and</w:t>
      </w:r>
      <w:r w:rsidR="00677544">
        <w:rPr>
          <w:rFonts w:asciiTheme="minorHAnsi" w:hAnsiTheme="minorHAnsi" w:cstheme="minorHAnsi"/>
          <w:b/>
          <w:bCs/>
        </w:rPr>
        <w:t xml:space="preserve"> 85</w:t>
      </w:r>
      <w:r w:rsidR="00FF5DE6">
        <w:rPr>
          <w:rFonts w:ascii="Calibri" w:hAnsi="Calibri" w:cs="Calibri"/>
        </w:rPr>
        <w:t>, indicate that Mr doe may have also been distributing ornithological content.</w:t>
      </w:r>
    </w:p>
    <w:p w14:paraId="4199D07F" w14:textId="77777777" w:rsidR="007B3D25" w:rsidRDefault="007B3D25" w:rsidP="0044496C">
      <w:pPr>
        <w:pStyle w:val="BodyText"/>
        <w:rPr>
          <w:rFonts w:ascii="Calibri" w:hAnsi="Calibri" w:cs="Calibri"/>
        </w:rPr>
      </w:pPr>
    </w:p>
    <w:p w14:paraId="67BE8931" w14:textId="6DD6D46B" w:rsidR="008B0067" w:rsidRDefault="007B3D25" w:rsidP="008B0067">
      <w:pPr>
        <w:pStyle w:val="BodyText"/>
        <w:rPr>
          <w:rFonts w:ascii="Calibri" w:hAnsi="Calibri" w:cs="Calibri"/>
        </w:rPr>
      </w:pPr>
      <w:r>
        <w:rPr>
          <w:rFonts w:ascii="Calibri" w:hAnsi="Calibri" w:cs="Calibri"/>
        </w:rPr>
        <w:t xml:space="preserve">Upon </w:t>
      </w:r>
      <w:r w:rsidR="00FF5DE6">
        <w:rPr>
          <w:rFonts w:ascii="Calibri" w:hAnsi="Calibri" w:cs="Calibri"/>
        </w:rPr>
        <w:t xml:space="preserve">decrypting the </w:t>
      </w:r>
      <w:proofErr w:type="spellStart"/>
      <w:r w:rsidR="00FF5DE6">
        <w:rPr>
          <w:rFonts w:ascii="Calibri" w:hAnsi="Calibri" w:cs="Calibri"/>
          <w:i/>
          <w:iCs/>
        </w:rPr>
        <w:t>birdpics.gpg</w:t>
      </w:r>
      <w:proofErr w:type="spellEnd"/>
      <w:r w:rsidR="00FF5DE6">
        <w:rPr>
          <w:rFonts w:ascii="Calibri" w:hAnsi="Calibri" w:cs="Calibri"/>
          <w:i/>
          <w:iCs/>
        </w:rPr>
        <w:t xml:space="preserve"> </w:t>
      </w:r>
      <w:r w:rsidR="00FF5DE6">
        <w:rPr>
          <w:rFonts w:ascii="Calibri" w:hAnsi="Calibri" w:cs="Calibri"/>
        </w:rPr>
        <w:t>file</w:t>
      </w:r>
      <w:r>
        <w:rPr>
          <w:rFonts w:ascii="Calibri" w:hAnsi="Calibri" w:cs="Calibri"/>
        </w:rPr>
        <w:t xml:space="preserve"> found on Mr Doe’s drive, t</w:t>
      </w:r>
      <w:r w:rsidR="008B0067">
        <w:rPr>
          <w:rFonts w:ascii="Calibri" w:hAnsi="Calibri" w:cs="Calibri"/>
        </w:rPr>
        <w:t>hree</w:t>
      </w:r>
      <w:r w:rsidR="00FF5DE6">
        <w:rPr>
          <w:rFonts w:ascii="Calibri" w:hAnsi="Calibri" w:cs="Calibri"/>
        </w:rPr>
        <w:t xml:space="preserve"> significant</w:t>
      </w:r>
      <w:r>
        <w:rPr>
          <w:rFonts w:ascii="Calibri" w:hAnsi="Calibri" w:cs="Calibri"/>
        </w:rPr>
        <w:t xml:space="preserve"> </w:t>
      </w:r>
      <w:r w:rsidR="00FF5DE6">
        <w:rPr>
          <w:rFonts w:ascii="Calibri" w:hAnsi="Calibri" w:cs="Calibri"/>
        </w:rPr>
        <w:t>discoveries</w:t>
      </w:r>
      <w:r>
        <w:rPr>
          <w:rFonts w:ascii="Calibri" w:hAnsi="Calibri" w:cs="Calibri"/>
        </w:rPr>
        <w:t xml:space="preserve"> were unearthed</w:t>
      </w:r>
      <w:r w:rsidR="00FF5DE6">
        <w:rPr>
          <w:rFonts w:ascii="Calibri" w:hAnsi="Calibri" w:cs="Calibri"/>
        </w:rPr>
        <w:t xml:space="preserve"> within the resulting zip folder, now referred to as “</w:t>
      </w:r>
      <w:r w:rsidR="00FF5DE6">
        <w:rPr>
          <w:rFonts w:ascii="Calibri" w:hAnsi="Calibri" w:cs="Calibri"/>
          <w:i/>
          <w:iCs/>
        </w:rPr>
        <w:t>birds.zip”</w:t>
      </w:r>
      <w:r>
        <w:rPr>
          <w:rFonts w:ascii="Calibri" w:hAnsi="Calibri" w:cs="Calibri"/>
        </w:rPr>
        <w:t>.  The first</w:t>
      </w:r>
      <w:r w:rsidR="008B0067">
        <w:rPr>
          <w:rFonts w:ascii="Calibri" w:hAnsi="Calibri" w:cs="Calibri"/>
        </w:rPr>
        <w:t xml:space="preserve"> discovery pertained to the files contained inside the zip file; there were five files with titles pointing to ornithological content:</w:t>
      </w:r>
    </w:p>
    <w:p w14:paraId="36D23378" w14:textId="5A03D43E" w:rsidR="008B0067" w:rsidRDefault="008B0067" w:rsidP="008B0067">
      <w:pPr>
        <w:pStyle w:val="BodyText"/>
        <w:numPr>
          <w:ilvl w:val="0"/>
          <w:numId w:val="14"/>
        </w:numPr>
        <w:rPr>
          <w:rFonts w:ascii="Calibri" w:hAnsi="Calibri" w:cs="Calibri"/>
          <w:i/>
          <w:iCs/>
        </w:rPr>
      </w:pPr>
      <w:r>
        <w:rPr>
          <w:rFonts w:ascii="Calibri" w:hAnsi="Calibri" w:cs="Calibri"/>
          <w:i/>
          <w:iCs/>
        </w:rPr>
        <w:t>WhitefacedHeronFlying.jpg</w:t>
      </w:r>
    </w:p>
    <w:p w14:paraId="685C6572" w14:textId="4FC1FC1C" w:rsidR="008B0067" w:rsidRDefault="008B0067" w:rsidP="008B0067">
      <w:pPr>
        <w:pStyle w:val="BodyText"/>
        <w:numPr>
          <w:ilvl w:val="0"/>
          <w:numId w:val="14"/>
        </w:numPr>
        <w:rPr>
          <w:rFonts w:ascii="Calibri" w:hAnsi="Calibri" w:cs="Calibri"/>
          <w:i/>
          <w:iCs/>
        </w:rPr>
      </w:pPr>
      <w:r>
        <w:rPr>
          <w:rFonts w:ascii="Calibri" w:hAnsi="Calibri" w:cs="Calibri"/>
          <w:i/>
          <w:iCs/>
        </w:rPr>
        <w:t>WhiteFrontedParrot.jpg</w:t>
      </w:r>
    </w:p>
    <w:p w14:paraId="55EDD3E5" w14:textId="4B0EB1E7" w:rsidR="008B0067" w:rsidRDefault="008B0067" w:rsidP="008B0067">
      <w:pPr>
        <w:pStyle w:val="BodyText"/>
        <w:numPr>
          <w:ilvl w:val="0"/>
          <w:numId w:val="14"/>
        </w:numPr>
        <w:rPr>
          <w:rFonts w:ascii="Calibri" w:hAnsi="Calibri" w:cs="Calibri"/>
          <w:i/>
          <w:iCs/>
        </w:rPr>
      </w:pPr>
      <w:r>
        <w:rPr>
          <w:rFonts w:ascii="Calibri" w:hAnsi="Calibri" w:cs="Calibri"/>
          <w:i/>
          <w:iCs/>
        </w:rPr>
        <w:t>WhiteThroatedSparrowInTree.jpg</w:t>
      </w:r>
    </w:p>
    <w:p w14:paraId="5E6D4AF5" w14:textId="6BBEDA1D" w:rsidR="008B0067" w:rsidRDefault="008B0067" w:rsidP="008B0067">
      <w:pPr>
        <w:pStyle w:val="BodyText"/>
        <w:numPr>
          <w:ilvl w:val="0"/>
          <w:numId w:val="14"/>
        </w:numPr>
        <w:rPr>
          <w:rFonts w:ascii="Calibri" w:hAnsi="Calibri" w:cs="Calibri"/>
          <w:i/>
          <w:iCs/>
        </w:rPr>
      </w:pPr>
      <w:r>
        <w:rPr>
          <w:rFonts w:ascii="Calibri" w:hAnsi="Calibri" w:cs="Calibri"/>
          <w:i/>
          <w:iCs/>
        </w:rPr>
        <w:t>WhoopingCranes.jpg</w:t>
      </w:r>
    </w:p>
    <w:p w14:paraId="298AC3D2" w14:textId="053B1842" w:rsidR="008B0067" w:rsidRDefault="008B0067" w:rsidP="008B0067">
      <w:pPr>
        <w:pStyle w:val="BodyText"/>
        <w:numPr>
          <w:ilvl w:val="0"/>
          <w:numId w:val="14"/>
        </w:numPr>
        <w:rPr>
          <w:rFonts w:ascii="Calibri" w:hAnsi="Calibri" w:cs="Calibri"/>
          <w:i/>
          <w:iCs/>
        </w:rPr>
      </w:pPr>
      <w:r>
        <w:rPr>
          <w:rFonts w:ascii="Calibri" w:hAnsi="Calibri" w:cs="Calibri"/>
          <w:i/>
          <w:iCs/>
        </w:rPr>
        <w:t>Yellow-wag-cover-nb.jpg</w:t>
      </w:r>
    </w:p>
    <w:p w14:paraId="6E5423E9" w14:textId="77777777" w:rsidR="008B0067" w:rsidRDefault="008B0067" w:rsidP="008B0067">
      <w:pPr>
        <w:pStyle w:val="BodyText"/>
        <w:rPr>
          <w:rFonts w:ascii="Calibri" w:hAnsi="Calibri" w:cs="Calibri"/>
        </w:rPr>
      </w:pPr>
    </w:p>
    <w:p w14:paraId="334D8A68" w14:textId="358C5786" w:rsidR="008B0067" w:rsidRDefault="008B0067" w:rsidP="008B0067">
      <w:pPr>
        <w:pStyle w:val="BodyText"/>
        <w:rPr>
          <w:rFonts w:ascii="Calibri" w:hAnsi="Calibri" w:cs="Calibri"/>
        </w:rPr>
      </w:pPr>
      <w:r>
        <w:rPr>
          <w:rFonts w:ascii="Calibri" w:hAnsi="Calibri" w:cs="Calibri"/>
        </w:rPr>
        <w:t xml:space="preserve">See </w:t>
      </w:r>
      <w:r w:rsidR="00811F36">
        <w:rPr>
          <w:rFonts w:ascii="Calibri" w:hAnsi="Calibri" w:cs="Calibri"/>
        </w:rPr>
        <w:t xml:space="preserve">Figure 37 </w:t>
      </w:r>
      <w:r>
        <w:rPr>
          <w:rFonts w:ascii="Calibri" w:hAnsi="Calibri" w:cs="Calibri"/>
        </w:rPr>
        <w:t>for an example of the file list.</w:t>
      </w:r>
    </w:p>
    <w:p w14:paraId="7A7705E9" w14:textId="77777777" w:rsidR="008B0067" w:rsidRDefault="008B0067" w:rsidP="008B0067">
      <w:pPr>
        <w:pStyle w:val="BodyText"/>
        <w:keepNext/>
      </w:pPr>
      <w:r w:rsidRPr="008B0067">
        <w:rPr>
          <w:rFonts w:ascii="Calibri" w:hAnsi="Calibri" w:cs="Calibri"/>
          <w:noProof/>
        </w:rPr>
        <w:lastRenderedPageBreak/>
        <w:drawing>
          <wp:inline distT="0" distB="0" distL="0" distR="0" wp14:anchorId="59726B1E" wp14:editId="15844A2C">
            <wp:extent cx="3968954" cy="800141"/>
            <wp:effectExtent l="0" t="0" r="0" b="0"/>
            <wp:docPr id="1281456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56422" name=""/>
                    <pic:cNvPicPr/>
                  </pic:nvPicPr>
                  <pic:blipFill>
                    <a:blip r:embed="rId47"/>
                    <a:stretch>
                      <a:fillRect/>
                    </a:stretch>
                  </pic:blipFill>
                  <pic:spPr>
                    <a:xfrm>
                      <a:off x="0" y="0"/>
                      <a:ext cx="3968954" cy="800141"/>
                    </a:xfrm>
                    <a:prstGeom prst="rect">
                      <a:avLst/>
                    </a:prstGeom>
                  </pic:spPr>
                </pic:pic>
              </a:graphicData>
            </a:graphic>
          </wp:inline>
        </w:drawing>
      </w:r>
    </w:p>
    <w:p w14:paraId="33A9FBC1" w14:textId="197B09FE" w:rsidR="008B0067" w:rsidRPr="008B0067" w:rsidRDefault="008B0067" w:rsidP="008B0067">
      <w:pPr>
        <w:pStyle w:val="Caption"/>
        <w:rPr>
          <w:rFonts w:ascii="Calibri" w:hAnsi="Calibri" w:cs="Calibri"/>
          <w:i/>
          <w:iCs/>
        </w:rPr>
      </w:pPr>
      <w:r w:rsidRPr="008B0067">
        <w:rPr>
          <w:rFonts w:ascii="Calibri" w:hAnsi="Calibri" w:cs="Calibri"/>
          <w:i/>
          <w:iCs/>
        </w:rPr>
        <w:t xml:space="preserve">Figure </w:t>
      </w:r>
      <w:r w:rsidR="00811F36">
        <w:rPr>
          <w:rFonts w:ascii="Calibri" w:hAnsi="Calibri" w:cs="Calibri"/>
          <w:i/>
          <w:iCs/>
        </w:rPr>
        <w:t>37</w:t>
      </w:r>
      <w:r w:rsidRPr="008B0067">
        <w:rPr>
          <w:rFonts w:ascii="Calibri" w:hAnsi="Calibri" w:cs="Calibri"/>
          <w:i/>
          <w:iCs/>
        </w:rPr>
        <w:t xml:space="preserve"> - The list of files in birds.zip</w:t>
      </w:r>
    </w:p>
    <w:p w14:paraId="6A0A6588" w14:textId="77777777" w:rsidR="008B0067" w:rsidRPr="008B0067" w:rsidRDefault="008B0067" w:rsidP="008B0067">
      <w:pPr>
        <w:pStyle w:val="BodyText"/>
        <w:rPr>
          <w:rFonts w:ascii="Calibri" w:hAnsi="Calibri" w:cs="Calibri"/>
        </w:rPr>
      </w:pPr>
    </w:p>
    <w:p w14:paraId="6E60EB3E" w14:textId="28D42687" w:rsidR="008B0067" w:rsidRDefault="008B0067" w:rsidP="008B0067">
      <w:pPr>
        <w:pStyle w:val="BodyText"/>
        <w:rPr>
          <w:rFonts w:ascii="Calibri" w:hAnsi="Calibri" w:cs="Calibri"/>
        </w:rPr>
      </w:pPr>
      <w:r>
        <w:rPr>
          <w:rFonts w:ascii="Calibri" w:hAnsi="Calibri" w:cs="Calibri"/>
        </w:rPr>
        <w:t xml:space="preserve">The second finding of note related to where the files were stored.  As shown in </w:t>
      </w:r>
      <w:r w:rsidR="00811F36">
        <w:rPr>
          <w:rFonts w:ascii="Calibri" w:hAnsi="Calibri" w:cs="Calibri"/>
        </w:rPr>
        <w:t>Figure 37</w:t>
      </w:r>
      <w:r>
        <w:rPr>
          <w:rFonts w:ascii="Calibri" w:hAnsi="Calibri" w:cs="Calibri"/>
        </w:rPr>
        <w:t xml:space="preserve">, these files were stored in </w:t>
      </w:r>
      <w:r>
        <w:rPr>
          <w:rFonts w:ascii="Calibri" w:hAnsi="Calibri" w:cs="Calibri"/>
          <w:i/>
          <w:iCs/>
        </w:rPr>
        <w:t>“E:\...”</w:t>
      </w:r>
      <w:r>
        <w:rPr>
          <w:rFonts w:ascii="Calibri" w:hAnsi="Calibri" w:cs="Calibri"/>
        </w:rPr>
        <w:t xml:space="preserve">.  Through investigation in </w:t>
      </w:r>
      <w:r>
        <w:rPr>
          <w:rFonts w:ascii="Calibri" w:hAnsi="Calibri" w:cs="Calibri"/>
          <w:i/>
          <w:iCs/>
        </w:rPr>
        <w:t>Autopsy</w:t>
      </w:r>
      <w:r>
        <w:rPr>
          <w:rFonts w:ascii="Calibri" w:hAnsi="Calibri" w:cs="Calibri"/>
        </w:rPr>
        <w:t xml:space="preserve">, the </w:t>
      </w:r>
      <w:r>
        <w:rPr>
          <w:rFonts w:ascii="Calibri" w:hAnsi="Calibri" w:cs="Calibri"/>
          <w:i/>
          <w:iCs/>
        </w:rPr>
        <w:t xml:space="preserve">E </w:t>
      </w:r>
      <w:r>
        <w:rPr>
          <w:rFonts w:ascii="Calibri" w:hAnsi="Calibri" w:cs="Calibri"/>
        </w:rPr>
        <w:t xml:space="preserve">drive was found to be a pen drive.  This, along with sending emails holding ornithological content, </w:t>
      </w:r>
      <w:r w:rsidR="00F538BD">
        <w:rPr>
          <w:rFonts w:ascii="Calibri" w:hAnsi="Calibri" w:cs="Calibri"/>
        </w:rPr>
        <w:t xml:space="preserve">supports the notion that Mr Doe may have been distributing content of an ornithological nature.  The final main discovery was that, though </w:t>
      </w:r>
      <w:r w:rsidR="00F538BD">
        <w:rPr>
          <w:rFonts w:ascii="Calibri" w:hAnsi="Calibri" w:cs="Calibri"/>
          <w:i/>
          <w:iCs/>
        </w:rPr>
        <w:t xml:space="preserve">WhiteThroatedSparrowInTree.jpg </w:t>
      </w:r>
      <w:r w:rsidR="00F538BD">
        <w:rPr>
          <w:rFonts w:ascii="Calibri" w:hAnsi="Calibri" w:cs="Calibri"/>
        </w:rPr>
        <w:t xml:space="preserve">opened when tested by the examiners, the other files originating from the zip file did not.  The investigators determined that the zip file was </w:t>
      </w:r>
      <w:r w:rsidR="00C7023B">
        <w:rPr>
          <w:rFonts w:ascii="Calibri" w:hAnsi="Calibri" w:cs="Calibri"/>
        </w:rPr>
        <w:t>corrupt</w:t>
      </w:r>
      <w:r w:rsidR="00C34158">
        <w:rPr>
          <w:rFonts w:ascii="Calibri" w:hAnsi="Calibri" w:cs="Calibri"/>
        </w:rPr>
        <w:t xml:space="preserve"> and</w:t>
      </w:r>
      <w:r w:rsidR="00F538BD">
        <w:rPr>
          <w:rFonts w:ascii="Calibri" w:hAnsi="Calibri" w:cs="Calibri"/>
        </w:rPr>
        <w:t xml:space="preserve"> had to be repaired to gain the ability to open the files inside.  The folder was copied onto a </w:t>
      </w:r>
      <w:r w:rsidR="00F538BD">
        <w:rPr>
          <w:rFonts w:ascii="Calibri" w:hAnsi="Calibri" w:cs="Calibri"/>
          <w:i/>
          <w:iCs/>
        </w:rPr>
        <w:t>Windows</w:t>
      </w:r>
      <w:r w:rsidR="00F538BD">
        <w:rPr>
          <w:rFonts w:ascii="Calibri" w:hAnsi="Calibri" w:cs="Calibri"/>
        </w:rPr>
        <w:t xml:space="preserve"> machine and </w:t>
      </w:r>
      <w:r w:rsidR="00F538BD">
        <w:rPr>
          <w:rFonts w:ascii="Calibri" w:hAnsi="Calibri" w:cs="Calibri"/>
          <w:i/>
          <w:iCs/>
        </w:rPr>
        <w:t>“</w:t>
      </w:r>
      <w:proofErr w:type="spellStart"/>
      <w:r w:rsidR="00F538BD">
        <w:rPr>
          <w:rFonts w:ascii="Calibri" w:hAnsi="Calibri" w:cs="Calibri"/>
          <w:i/>
          <w:iCs/>
        </w:rPr>
        <w:t>Winzip</w:t>
      </w:r>
      <w:proofErr w:type="spellEnd"/>
      <w:r w:rsidR="00F538BD">
        <w:rPr>
          <w:rFonts w:ascii="Calibri" w:hAnsi="Calibri" w:cs="Calibri"/>
          <w:i/>
          <w:iCs/>
        </w:rPr>
        <w:t>”</w:t>
      </w:r>
      <w:r w:rsidR="00F538BD">
        <w:rPr>
          <w:rFonts w:ascii="Calibri" w:hAnsi="Calibri" w:cs="Calibri"/>
        </w:rPr>
        <w:t xml:space="preserve">, a </w:t>
      </w:r>
      <w:r w:rsidR="00C34158">
        <w:rPr>
          <w:rFonts w:ascii="Calibri" w:hAnsi="Calibri" w:cs="Calibri"/>
        </w:rPr>
        <w:t xml:space="preserve">utility used for any activity </w:t>
      </w:r>
      <w:r w:rsidR="00C7023B">
        <w:rPr>
          <w:rFonts w:ascii="Calibri" w:hAnsi="Calibri" w:cs="Calibri"/>
        </w:rPr>
        <w:t>relating</w:t>
      </w:r>
      <w:r w:rsidR="00C34158">
        <w:rPr>
          <w:rFonts w:ascii="Calibri" w:hAnsi="Calibri" w:cs="Calibri"/>
        </w:rPr>
        <w:t xml:space="preserve"> to zip files, was used to repair the file.</w:t>
      </w:r>
      <w:r w:rsidR="002252D0">
        <w:rPr>
          <w:rFonts w:ascii="Calibri" w:hAnsi="Calibri" w:cs="Calibri"/>
        </w:rPr>
        <w:t xml:space="preserve">  The </w:t>
      </w:r>
      <w:proofErr w:type="spellStart"/>
      <w:r w:rsidR="002252D0">
        <w:rPr>
          <w:rFonts w:ascii="Calibri" w:hAnsi="Calibri" w:cs="Calibri"/>
          <w:i/>
          <w:iCs/>
        </w:rPr>
        <w:t>Winzip</w:t>
      </w:r>
      <w:proofErr w:type="spellEnd"/>
      <w:r w:rsidR="002252D0">
        <w:rPr>
          <w:rFonts w:ascii="Calibri" w:hAnsi="Calibri" w:cs="Calibri"/>
          <w:i/>
          <w:iCs/>
        </w:rPr>
        <w:t xml:space="preserve"> Command Line</w:t>
      </w:r>
      <w:r w:rsidR="002252D0">
        <w:rPr>
          <w:rFonts w:ascii="Calibri" w:hAnsi="Calibri" w:cs="Calibri"/>
        </w:rPr>
        <w:t xml:space="preserve"> was installed from the </w:t>
      </w:r>
      <w:proofErr w:type="spellStart"/>
      <w:r w:rsidR="002252D0">
        <w:rPr>
          <w:rFonts w:ascii="Calibri" w:hAnsi="Calibri" w:cs="Calibri"/>
          <w:i/>
          <w:iCs/>
        </w:rPr>
        <w:t>Winzip</w:t>
      </w:r>
      <w:proofErr w:type="spellEnd"/>
      <w:r w:rsidR="002252D0">
        <w:rPr>
          <w:rFonts w:ascii="Calibri" w:hAnsi="Calibri" w:cs="Calibri"/>
          <w:i/>
          <w:iCs/>
        </w:rPr>
        <w:t xml:space="preserve"> </w:t>
      </w:r>
      <w:r w:rsidR="002252D0">
        <w:rPr>
          <w:rFonts w:ascii="Calibri" w:hAnsi="Calibri" w:cs="Calibri"/>
        </w:rPr>
        <w:t xml:space="preserve">website </w:t>
      </w:r>
      <w:r w:rsidR="00C7023B">
        <w:rPr>
          <w:rFonts w:ascii="Calibri" w:hAnsi="Calibri" w:cs="Calibri"/>
        </w:rPr>
        <w:t>to</w:t>
      </w:r>
      <w:r w:rsidR="002252D0">
        <w:rPr>
          <w:rFonts w:ascii="Calibri" w:hAnsi="Calibri" w:cs="Calibri"/>
        </w:rPr>
        <w:t xml:space="preserve"> repair the zip file.  Once this was installed, the </w:t>
      </w:r>
      <w:r w:rsidR="002252D0">
        <w:rPr>
          <w:rFonts w:ascii="Calibri" w:hAnsi="Calibri" w:cs="Calibri"/>
          <w:i/>
          <w:iCs/>
        </w:rPr>
        <w:t>Windows command prompt</w:t>
      </w:r>
      <w:r w:rsidR="002252D0">
        <w:rPr>
          <w:rFonts w:ascii="Calibri" w:hAnsi="Calibri" w:cs="Calibri"/>
        </w:rPr>
        <w:t xml:space="preserve"> was opened, and the</w:t>
      </w:r>
      <w:r w:rsidR="00C7023B">
        <w:rPr>
          <w:rFonts w:ascii="Calibri" w:hAnsi="Calibri" w:cs="Calibri"/>
        </w:rPr>
        <w:t xml:space="preserve"> examiners navigated to the</w:t>
      </w:r>
      <w:r w:rsidR="002252D0">
        <w:rPr>
          <w:rFonts w:ascii="Calibri" w:hAnsi="Calibri" w:cs="Calibri"/>
        </w:rPr>
        <w:t xml:space="preserve"> directory containing the zip file</w:t>
      </w:r>
      <w:r w:rsidR="00C7023B">
        <w:rPr>
          <w:rFonts w:ascii="Calibri" w:hAnsi="Calibri" w:cs="Calibri"/>
        </w:rPr>
        <w:t>, and repaired the zip</w:t>
      </w:r>
      <w:r w:rsidR="00A429DC">
        <w:rPr>
          <w:rFonts w:ascii="Calibri" w:hAnsi="Calibri" w:cs="Calibri"/>
        </w:rPr>
        <w:t xml:space="preserve"> </w:t>
      </w:r>
      <w:r w:rsidR="00C7023B">
        <w:rPr>
          <w:rFonts w:ascii="Calibri" w:hAnsi="Calibri" w:cs="Calibri"/>
        </w:rPr>
        <w:t>file using the following command</w:t>
      </w:r>
      <w:r w:rsidR="002252D0">
        <w:rPr>
          <w:rFonts w:ascii="Calibri" w:hAnsi="Calibri" w:cs="Calibri"/>
        </w:rPr>
        <w:t>:</w:t>
      </w:r>
    </w:p>
    <w:p w14:paraId="69708C9F" w14:textId="763C5E2B" w:rsidR="002252D0" w:rsidRDefault="002252D0" w:rsidP="008B0067">
      <w:pPr>
        <w:pStyle w:val="BodyText"/>
        <w:rPr>
          <w:rFonts w:ascii="Calibri" w:hAnsi="Calibri" w:cs="Calibri"/>
          <w:i/>
          <w:iCs/>
        </w:rPr>
      </w:pPr>
      <w:r w:rsidRPr="002252D0">
        <w:rPr>
          <w:rFonts w:ascii="Calibri" w:hAnsi="Calibri" w:cs="Calibri"/>
          <w:i/>
          <w:iCs/>
        </w:rPr>
        <w:t>““C:\Program Files\WinZip/</w:t>
      </w:r>
      <w:proofErr w:type="spellStart"/>
      <w:r w:rsidRPr="002252D0">
        <w:rPr>
          <w:rFonts w:ascii="Calibri" w:hAnsi="Calibri" w:cs="Calibri"/>
          <w:i/>
          <w:iCs/>
        </w:rPr>
        <w:t>wzzip</w:t>
      </w:r>
      <w:proofErr w:type="spellEnd"/>
      <w:r w:rsidRPr="002252D0">
        <w:rPr>
          <w:rFonts w:ascii="Calibri" w:hAnsi="Calibri" w:cs="Calibri"/>
          <w:i/>
          <w:iCs/>
        </w:rPr>
        <w:t>” -</w:t>
      </w:r>
      <w:proofErr w:type="spellStart"/>
      <w:r w:rsidRPr="002252D0">
        <w:rPr>
          <w:rFonts w:ascii="Calibri" w:hAnsi="Calibri" w:cs="Calibri"/>
          <w:i/>
          <w:iCs/>
        </w:rPr>
        <w:t>yf</w:t>
      </w:r>
      <w:proofErr w:type="spellEnd"/>
      <w:r w:rsidRPr="002252D0">
        <w:rPr>
          <w:rFonts w:ascii="Calibri" w:hAnsi="Calibri" w:cs="Calibri"/>
          <w:i/>
          <w:iCs/>
        </w:rPr>
        <w:t xml:space="preserve"> birdpics.zip”</w:t>
      </w:r>
    </w:p>
    <w:p w14:paraId="7DDA35D7" w14:textId="01266558" w:rsidR="002252D0" w:rsidRDefault="002252D0" w:rsidP="008B0067">
      <w:pPr>
        <w:pStyle w:val="BodyText"/>
        <w:rPr>
          <w:rFonts w:ascii="Calibri" w:hAnsi="Calibri" w:cs="Calibri"/>
        </w:rPr>
      </w:pPr>
      <w:r>
        <w:rPr>
          <w:rFonts w:ascii="Calibri" w:hAnsi="Calibri" w:cs="Calibri"/>
        </w:rPr>
        <w:t xml:space="preserve">See </w:t>
      </w:r>
      <w:r w:rsidR="00811F36">
        <w:rPr>
          <w:rFonts w:ascii="Calibri" w:hAnsi="Calibri" w:cs="Calibri"/>
        </w:rPr>
        <w:t xml:space="preserve">Figure 38 </w:t>
      </w:r>
      <w:r>
        <w:rPr>
          <w:rFonts w:ascii="Calibri" w:hAnsi="Calibri" w:cs="Calibri"/>
        </w:rPr>
        <w:t xml:space="preserve">for an example of the </w:t>
      </w:r>
      <w:proofErr w:type="spellStart"/>
      <w:r>
        <w:rPr>
          <w:rFonts w:ascii="Calibri" w:hAnsi="Calibri" w:cs="Calibri"/>
          <w:i/>
          <w:iCs/>
        </w:rPr>
        <w:t>Winzip</w:t>
      </w:r>
      <w:proofErr w:type="spellEnd"/>
      <w:r>
        <w:rPr>
          <w:rFonts w:ascii="Calibri" w:hAnsi="Calibri" w:cs="Calibri"/>
          <w:i/>
          <w:iCs/>
        </w:rPr>
        <w:t xml:space="preserve"> </w:t>
      </w:r>
      <w:r>
        <w:rPr>
          <w:rFonts w:ascii="Calibri" w:hAnsi="Calibri" w:cs="Calibri"/>
        </w:rPr>
        <w:t>command</w:t>
      </w:r>
      <w:r w:rsidR="00701CD5">
        <w:rPr>
          <w:rFonts w:ascii="Calibri" w:hAnsi="Calibri" w:cs="Calibri"/>
        </w:rPr>
        <w:t xml:space="preserve">, and </w:t>
      </w:r>
      <w:r w:rsidR="00701CD5">
        <w:rPr>
          <w:rFonts w:ascii="Calibri" w:hAnsi="Calibri" w:cs="Calibri"/>
          <w:b/>
          <w:bCs/>
        </w:rPr>
        <w:t xml:space="preserve">Appendix F3 </w:t>
      </w:r>
      <w:r w:rsidR="00701CD5">
        <w:rPr>
          <w:rFonts w:ascii="Calibri" w:hAnsi="Calibri" w:cs="Calibri"/>
        </w:rPr>
        <w:t xml:space="preserve">for the full output of </w:t>
      </w:r>
      <w:proofErr w:type="spellStart"/>
      <w:r w:rsidR="00701CD5">
        <w:rPr>
          <w:rFonts w:ascii="Calibri" w:hAnsi="Calibri" w:cs="Calibri"/>
          <w:i/>
          <w:iCs/>
        </w:rPr>
        <w:t>Winzip</w:t>
      </w:r>
      <w:proofErr w:type="spellEnd"/>
      <w:r>
        <w:rPr>
          <w:rFonts w:ascii="Calibri" w:hAnsi="Calibri" w:cs="Calibri"/>
        </w:rPr>
        <w:t>.</w:t>
      </w:r>
    </w:p>
    <w:p w14:paraId="113F35AF" w14:textId="77777777" w:rsidR="00701CD5" w:rsidRDefault="00701CD5" w:rsidP="008B0067">
      <w:pPr>
        <w:pStyle w:val="BodyText"/>
        <w:rPr>
          <w:rFonts w:ascii="Calibri" w:hAnsi="Calibri" w:cs="Calibri"/>
        </w:rPr>
      </w:pPr>
    </w:p>
    <w:p w14:paraId="50BCF61E" w14:textId="77777777" w:rsidR="00701CD5" w:rsidRDefault="002252D0" w:rsidP="00701CD5">
      <w:pPr>
        <w:pStyle w:val="BodyText"/>
        <w:keepNext/>
      </w:pPr>
      <w:r w:rsidRPr="002252D0">
        <w:rPr>
          <w:rFonts w:ascii="Calibri" w:hAnsi="Calibri" w:cs="Calibri"/>
          <w:noProof/>
        </w:rPr>
        <w:drawing>
          <wp:inline distT="0" distB="0" distL="0" distR="0" wp14:anchorId="11A7AA71" wp14:editId="0A141FD5">
            <wp:extent cx="5274310" cy="890905"/>
            <wp:effectExtent l="0" t="0" r="2540" b="4445"/>
            <wp:docPr id="1613854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54668" name=""/>
                    <pic:cNvPicPr/>
                  </pic:nvPicPr>
                  <pic:blipFill>
                    <a:blip r:embed="rId48"/>
                    <a:stretch>
                      <a:fillRect/>
                    </a:stretch>
                  </pic:blipFill>
                  <pic:spPr>
                    <a:xfrm>
                      <a:off x="0" y="0"/>
                      <a:ext cx="5274310" cy="890905"/>
                    </a:xfrm>
                    <a:prstGeom prst="rect">
                      <a:avLst/>
                    </a:prstGeom>
                  </pic:spPr>
                </pic:pic>
              </a:graphicData>
            </a:graphic>
          </wp:inline>
        </w:drawing>
      </w:r>
    </w:p>
    <w:p w14:paraId="0F2A0F38" w14:textId="6501F5B1" w:rsidR="00F538BD" w:rsidRPr="00701CD5" w:rsidRDefault="00701CD5" w:rsidP="00701CD5">
      <w:pPr>
        <w:pStyle w:val="Caption"/>
        <w:rPr>
          <w:rFonts w:ascii="Calibri" w:hAnsi="Calibri" w:cs="Calibri"/>
          <w:i/>
          <w:iCs/>
        </w:rPr>
      </w:pPr>
      <w:r w:rsidRPr="00701CD5">
        <w:rPr>
          <w:rFonts w:ascii="Calibri" w:hAnsi="Calibri" w:cs="Calibri"/>
          <w:i/>
          <w:iCs/>
        </w:rPr>
        <w:t xml:space="preserve">Figure </w:t>
      </w:r>
      <w:r w:rsidRPr="00701CD5">
        <w:rPr>
          <w:rFonts w:ascii="Calibri" w:hAnsi="Calibri" w:cs="Calibri"/>
          <w:i/>
          <w:iCs/>
        </w:rPr>
        <w:fldChar w:fldCharType="begin"/>
      </w:r>
      <w:r w:rsidRPr="00701CD5">
        <w:rPr>
          <w:rFonts w:ascii="Calibri" w:hAnsi="Calibri" w:cs="Calibri"/>
          <w:i/>
          <w:iCs/>
        </w:rPr>
        <w:instrText xml:space="preserve"> SEQ Figure \* ARABIC </w:instrText>
      </w:r>
      <w:r w:rsidRPr="00701CD5">
        <w:rPr>
          <w:rFonts w:ascii="Calibri" w:hAnsi="Calibri" w:cs="Calibri"/>
          <w:i/>
          <w:iCs/>
        </w:rPr>
        <w:fldChar w:fldCharType="separate"/>
      </w:r>
      <w:r w:rsidR="00FB2BA1">
        <w:rPr>
          <w:rFonts w:ascii="Calibri" w:hAnsi="Calibri" w:cs="Calibri"/>
          <w:i/>
          <w:iCs/>
          <w:noProof/>
        </w:rPr>
        <w:t>3</w:t>
      </w:r>
      <w:r w:rsidRPr="00701CD5">
        <w:rPr>
          <w:rFonts w:ascii="Calibri" w:hAnsi="Calibri" w:cs="Calibri"/>
          <w:i/>
          <w:iCs/>
        </w:rPr>
        <w:fldChar w:fldCharType="end"/>
      </w:r>
      <w:r w:rsidR="00811F36">
        <w:rPr>
          <w:rFonts w:ascii="Calibri" w:hAnsi="Calibri" w:cs="Calibri"/>
          <w:i/>
          <w:iCs/>
        </w:rPr>
        <w:t>8</w:t>
      </w:r>
      <w:r w:rsidRPr="00701CD5">
        <w:rPr>
          <w:rFonts w:ascii="Calibri" w:hAnsi="Calibri" w:cs="Calibri"/>
          <w:i/>
          <w:iCs/>
        </w:rPr>
        <w:t xml:space="preserve"> - </w:t>
      </w:r>
      <w:proofErr w:type="spellStart"/>
      <w:r w:rsidRPr="00701CD5">
        <w:rPr>
          <w:rFonts w:ascii="Calibri" w:hAnsi="Calibri" w:cs="Calibri"/>
          <w:i/>
          <w:iCs/>
        </w:rPr>
        <w:t>winzip</w:t>
      </w:r>
      <w:proofErr w:type="spellEnd"/>
      <w:r w:rsidRPr="00701CD5">
        <w:rPr>
          <w:rFonts w:ascii="Calibri" w:hAnsi="Calibri" w:cs="Calibri"/>
          <w:i/>
          <w:iCs/>
        </w:rPr>
        <w:t xml:space="preserve"> command</w:t>
      </w:r>
    </w:p>
    <w:p w14:paraId="297D11CE" w14:textId="1960F447" w:rsidR="00C7023B" w:rsidRDefault="00C7023B" w:rsidP="008B0067">
      <w:pPr>
        <w:pStyle w:val="BodyText"/>
        <w:rPr>
          <w:rFonts w:ascii="Calibri" w:hAnsi="Calibri" w:cs="Calibri"/>
        </w:rPr>
      </w:pPr>
    </w:p>
    <w:p w14:paraId="3C242BC2" w14:textId="2433B511" w:rsidR="00F538BD" w:rsidRPr="00F538BD" w:rsidRDefault="000B1BA2" w:rsidP="008B0067">
      <w:pPr>
        <w:pStyle w:val="BodyText"/>
        <w:rPr>
          <w:rFonts w:ascii="Calibri" w:hAnsi="Calibri" w:cs="Calibri"/>
        </w:rPr>
      </w:pPr>
      <w:r>
        <w:rPr>
          <w:rFonts w:ascii="Calibri" w:hAnsi="Calibri" w:cs="Calibri"/>
        </w:rPr>
        <w:t xml:space="preserve">The investigators confirmed that the contents of this file were indeed </w:t>
      </w:r>
      <w:r w:rsidR="009A1F02">
        <w:rPr>
          <w:rFonts w:ascii="Calibri" w:hAnsi="Calibri" w:cs="Calibri"/>
        </w:rPr>
        <w:t>ornithological</w:t>
      </w:r>
      <w:r w:rsidR="00C7023B">
        <w:rPr>
          <w:rFonts w:ascii="Calibri" w:hAnsi="Calibri" w:cs="Calibri"/>
        </w:rPr>
        <w:t>, under</w:t>
      </w:r>
      <w:r w:rsidR="009A1F02">
        <w:rPr>
          <w:rFonts w:ascii="Calibri" w:hAnsi="Calibri" w:cs="Calibri"/>
        </w:rPr>
        <w:t>lining</w:t>
      </w:r>
      <w:r w:rsidR="00C7023B">
        <w:rPr>
          <w:rFonts w:ascii="Calibri" w:hAnsi="Calibri" w:cs="Calibri"/>
        </w:rPr>
        <w:t xml:space="preserve"> the idea that Mr Doe intentionally concealed files </w:t>
      </w:r>
      <w:r w:rsidR="009A1F02">
        <w:rPr>
          <w:rFonts w:ascii="Calibri" w:hAnsi="Calibri" w:cs="Calibri"/>
        </w:rPr>
        <w:t xml:space="preserve">about </w:t>
      </w:r>
      <w:r w:rsidR="00C7023B">
        <w:rPr>
          <w:rFonts w:ascii="Calibri" w:hAnsi="Calibri" w:cs="Calibri"/>
        </w:rPr>
        <w:t>ornithology.  S</w:t>
      </w:r>
      <w:r w:rsidR="00F538BD">
        <w:rPr>
          <w:rFonts w:ascii="Calibri" w:hAnsi="Calibri" w:cs="Calibri"/>
        </w:rPr>
        <w:t xml:space="preserve">ee </w:t>
      </w:r>
      <w:r w:rsidR="00F538BD">
        <w:rPr>
          <w:rFonts w:ascii="Calibri" w:hAnsi="Calibri" w:cs="Calibri"/>
          <w:b/>
          <w:bCs/>
        </w:rPr>
        <w:t xml:space="preserve">Appendix A </w:t>
      </w:r>
      <w:r w:rsidR="00677544">
        <w:rPr>
          <w:rFonts w:ascii="Calibri" w:hAnsi="Calibri" w:cs="Calibri"/>
          <w:b/>
          <w:bCs/>
        </w:rPr>
        <w:t>images</w:t>
      </w:r>
      <w:r w:rsidR="00DA0343">
        <w:rPr>
          <w:rFonts w:ascii="Calibri" w:hAnsi="Calibri" w:cs="Calibri"/>
          <w:b/>
          <w:bCs/>
        </w:rPr>
        <w:t xml:space="preserve"> 28, 29, 34, 37,</w:t>
      </w:r>
      <w:r w:rsidR="009A1F02">
        <w:rPr>
          <w:rFonts w:ascii="Calibri" w:hAnsi="Calibri" w:cs="Calibri"/>
          <w:b/>
          <w:bCs/>
        </w:rPr>
        <w:t xml:space="preserve"> and</w:t>
      </w:r>
      <w:r w:rsidR="00DA0343">
        <w:rPr>
          <w:rFonts w:ascii="Calibri" w:hAnsi="Calibri" w:cs="Calibri"/>
          <w:b/>
          <w:bCs/>
        </w:rPr>
        <w:t xml:space="preserve"> 79</w:t>
      </w:r>
      <w:r w:rsidR="00F538BD">
        <w:rPr>
          <w:rFonts w:ascii="Calibri" w:hAnsi="Calibri" w:cs="Calibri"/>
          <w:b/>
          <w:bCs/>
        </w:rPr>
        <w:t xml:space="preserve"> </w:t>
      </w:r>
      <w:r w:rsidR="00F538BD">
        <w:rPr>
          <w:rFonts w:ascii="Calibri" w:hAnsi="Calibri" w:cs="Calibri"/>
        </w:rPr>
        <w:t xml:space="preserve">for the files contained in the zip file uncovered after decrypting Mr Doe’s </w:t>
      </w:r>
      <w:proofErr w:type="spellStart"/>
      <w:r w:rsidR="00F538BD">
        <w:rPr>
          <w:rFonts w:ascii="Calibri" w:hAnsi="Calibri" w:cs="Calibri"/>
          <w:i/>
          <w:iCs/>
        </w:rPr>
        <w:t>birdpics.gpg</w:t>
      </w:r>
      <w:proofErr w:type="spellEnd"/>
      <w:r w:rsidR="00F538BD">
        <w:rPr>
          <w:rFonts w:ascii="Calibri" w:hAnsi="Calibri" w:cs="Calibri"/>
          <w:i/>
          <w:iCs/>
        </w:rPr>
        <w:t xml:space="preserve"> </w:t>
      </w:r>
      <w:r w:rsidR="00F538BD">
        <w:rPr>
          <w:rFonts w:ascii="Calibri" w:hAnsi="Calibri" w:cs="Calibri"/>
        </w:rPr>
        <w:t>file.</w:t>
      </w:r>
    </w:p>
    <w:p w14:paraId="1C3516C0" w14:textId="77777777" w:rsidR="005B06FF" w:rsidRDefault="005B06FF">
      <w:pPr>
        <w:rPr>
          <w:rFonts w:ascii="Calibri" w:hAnsi="Calibri" w:cs="Calibri"/>
        </w:rPr>
      </w:pPr>
    </w:p>
    <w:p w14:paraId="67B3519D" w14:textId="028E4C0F" w:rsidR="00D826D7" w:rsidRPr="00D826D7" w:rsidRDefault="00D826D7">
      <w:pPr>
        <w:rPr>
          <w:rFonts w:ascii="Calibri" w:hAnsi="Calibri" w:cs="Calibri"/>
          <w:b/>
          <w:bCs/>
        </w:rPr>
      </w:pPr>
      <w:r w:rsidRPr="00D826D7">
        <w:rPr>
          <w:rFonts w:ascii="Calibri" w:hAnsi="Calibri" w:cs="Calibri"/>
          <w:b/>
          <w:bCs/>
        </w:rPr>
        <w:t>2.4.2 Document Analysis</w:t>
      </w:r>
    </w:p>
    <w:p w14:paraId="1CF109AA" w14:textId="77777777" w:rsidR="00D826D7" w:rsidRDefault="00D826D7">
      <w:pPr>
        <w:rPr>
          <w:rFonts w:ascii="Calibri" w:hAnsi="Calibri" w:cs="Calibri"/>
        </w:rPr>
      </w:pPr>
    </w:p>
    <w:p w14:paraId="6CD2BB16" w14:textId="4186CDAF" w:rsidR="00D826D7" w:rsidRPr="00D826D7" w:rsidRDefault="00D826D7">
      <w:pPr>
        <w:rPr>
          <w:rFonts w:ascii="Calibri" w:hAnsi="Calibri" w:cs="Calibri"/>
        </w:rPr>
      </w:pPr>
      <w:r>
        <w:rPr>
          <w:rFonts w:ascii="Calibri" w:hAnsi="Calibri" w:cs="Calibri"/>
        </w:rPr>
        <w:t xml:space="preserve">Various documents were also found on Mr Doe’s drive, several of which were of interest to the case.  </w:t>
      </w:r>
      <w:r w:rsidR="00C7023B">
        <w:rPr>
          <w:rFonts w:ascii="Calibri" w:hAnsi="Calibri" w:cs="Calibri"/>
        </w:rPr>
        <w:t xml:space="preserve">These documents included </w:t>
      </w:r>
      <w:r>
        <w:rPr>
          <w:rFonts w:ascii="Calibri" w:hAnsi="Calibri" w:cs="Calibri"/>
        </w:rPr>
        <w:t xml:space="preserve">birdwatching guides and articles written about ornithology.  See </w:t>
      </w:r>
      <w:r>
        <w:rPr>
          <w:rFonts w:ascii="Calibri" w:hAnsi="Calibri" w:cs="Calibri"/>
          <w:b/>
          <w:bCs/>
        </w:rPr>
        <w:t xml:space="preserve">Appendix B </w:t>
      </w:r>
      <w:r>
        <w:rPr>
          <w:rFonts w:ascii="Calibri" w:hAnsi="Calibri" w:cs="Calibri"/>
        </w:rPr>
        <w:t>for a list of these documents.</w:t>
      </w:r>
    </w:p>
    <w:p w14:paraId="624ADAC4" w14:textId="06F4748F" w:rsidR="005B06FF" w:rsidRPr="00701CD5" w:rsidRDefault="00DF51CF" w:rsidP="00701CD5">
      <w:pPr>
        <w:pStyle w:val="Heading3"/>
        <w:rPr>
          <w:rFonts w:ascii="Calibri" w:hAnsi="Calibri" w:cs="Calibri"/>
          <w:b/>
          <w:bCs/>
        </w:rPr>
      </w:pPr>
      <w:r w:rsidRPr="0053128C">
        <w:rPr>
          <w:rFonts w:ascii="Calibri" w:hAnsi="Calibri" w:cs="Calibri"/>
          <w:b/>
          <w:bCs/>
        </w:rPr>
        <w:t>2.4.</w:t>
      </w:r>
      <w:r w:rsidR="00D826D7">
        <w:rPr>
          <w:rFonts w:ascii="Calibri" w:hAnsi="Calibri" w:cs="Calibri"/>
          <w:b/>
          <w:bCs/>
        </w:rPr>
        <w:t>3</w:t>
      </w:r>
      <w:r w:rsidR="0053128C" w:rsidRPr="0053128C">
        <w:rPr>
          <w:rFonts w:ascii="Calibri" w:hAnsi="Calibri" w:cs="Calibri"/>
          <w:b/>
          <w:bCs/>
        </w:rPr>
        <w:t xml:space="preserve"> Registry Analysis</w:t>
      </w:r>
    </w:p>
    <w:p w14:paraId="1EF79CCC" w14:textId="77777777" w:rsidR="00593E57" w:rsidRDefault="00593E57">
      <w:pPr>
        <w:rPr>
          <w:rFonts w:ascii="Calibri" w:hAnsi="Calibri" w:cs="Calibri"/>
        </w:rPr>
      </w:pPr>
    </w:p>
    <w:p w14:paraId="5E23F2A7" w14:textId="48207872" w:rsidR="00593E57" w:rsidRPr="00FB2BA1" w:rsidRDefault="00FB2BA1" w:rsidP="00593E57">
      <w:pPr>
        <w:pStyle w:val="BodyText"/>
        <w:rPr>
          <w:rFonts w:ascii="Calibri" w:hAnsi="Calibri" w:cs="Calibri"/>
        </w:rPr>
      </w:pPr>
      <w:r w:rsidRPr="00FB2BA1">
        <w:rPr>
          <w:rFonts w:ascii="Calibri" w:hAnsi="Calibri" w:cs="Calibri"/>
        </w:rPr>
        <w:t xml:space="preserve">The </w:t>
      </w:r>
      <w:r w:rsidR="00593E57" w:rsidRPr="00FB2BA1">
        <w:rPr>
          <w:rFonts w:ascii="Calibri" w:hAnsi="Calibri" w:cs="Calibri"/>
        </w:rPr>
        <w:t>user information and group membership details were also obtained during the directed searching phase. These details</w:t>
      </w:r>
      <w:r w:rsidR="002A441E" w:rsidRPr="00FB2BA1">
        <w:rPr>
          <w:rFonts w:ascii="Calibri" w:hAnsi="Calibri" w:cs="Calibri"/>
        </w:rPr>
        <w:t xml:space="preserve"> </w:t>
      </w:r>
      <w:r w:rsidR="00593E57" w:rsidRPr="00FB2BA1">
        <w:rPr>
          <w:rFonts w:ascii="Calibri" w:hAnsi="Calibri" w:cs="Calibri"/>
        </w:rPr>
        <w:t>provide valuable insights into the system's user structure and any potential anomalies or suspicious user activities</w:t>
      </w:r>
      <w:r w:rsidR="002A441E" w:rsidRPr="00FB2BA1">
        <w:rPr>
          <w:rFonts w:ascii="Calibri" w:hAnsi="Calibri" w:cs="Calibri"/>
        </w:rPr>
        <w:t xml:space="preserve"> (</w:t>
      </w:r>
      <w:r w:rsidR="002A441E" w:rsidRPr="00FB2BA1">
        <w:rPr>
          <w:rFonts w:ascii="Calibri" w:hAnsi="Calibri" w:cs="Calibri"/>
          <w:b/>
          <w:bCs/>
        </w:rPr>
        <w:t>Appendix L5).</w:t>
      </w:r>
    </w:p>
    <w:p w14:paraId="6C8FB401" w14:textId="77777777" w:rsidR="00593E57" w:rsidRPr="00FB2BA1" w:rsidRDefault="00593E57" w:rsidP="00593E57">
      <w:pPr>
        <w:pStyle w:val="BodyText"/>
        <w:rPr>
          <w:rFonts w:ascii="Calibri" w:hAnsi="Calibri" w:cs="Calibri"/>
        </w:rPr>
      </w:pPr>
    </w:p>
    <w:p w14:paraId="5FF98744" w14:textId="77777777" w:rsidR="00593E57" w:rsidRPr="00FB2BA1" w:rsidRDefault="00593E57" w:rsidP="00593E57">
      <w:pPr>
        <w:pStyle w:val="BodyText"/>
        <w:rPr>
          <w:rFonts w:ascii="Calibri" w:hAnsi="Calibri" w:cs="Calibri"/>
        </w:rPr>
      </w:pPr>
      <w:r w:rsidRPr="00FB2BA1">
        <w:rPr>
          <w:rFonts w:ascii="Calibri" w:hAnsi="Calibri" w:cs="Calibri"/>
        </w:rPr>
        <w:t>The directed searching phase provides a comprehensive understanding of the system and aids in the forensic investigation process. The information gathered is crucial for several reasons:</w:t>
      </w:r>
    </w:p>
    <w:p w14:paraId="02C7341E" w14:textId="77777777" w:rsidR="00593E57" w:rsidRPr="00FB2BA1" w:rsidRDefault="00593E57" w:rsidP="00593E57">
      <w:pPr>
        <w:pStyle w:val="BodyText"/>
        <w:rPr>
          <w:rFonts w:ascii="Calibri" w:hAnsi="Calibri" w:cs="Calibri"/>
        </w:rPr>
      </w:pPr>
    </w:p>
    <w:p w14:paraId="2F271268" w14:textId="77777777" w:rsidR="00593E57" w:rsidRPr="00FB2BA1" w:rsidRDefault="00593E57" w:rsidP="00593E57">
      <w:pPr>
        <w:pStyle w:val="BodyText"/>
        <w:numPr>
          <w:ilvl w:val="0"/>
          <w:numId w:val="37"/>
        </w:numPr>
        <w:rPr>
          <w:rFonts w:ascii="Calibri" w:hAnsi="Calibri" w:cs="Calibri"/>
        </w:rPr>
      </w:pPr>
      <w:r w:rsidRPr="00FB2BA1">
        <w:rPr>
          <w:rFonts w:ascii="Calibri" w:hAnsi="Calibri" w:cs="Calibri"/>
        </w:rPr>
        <w:lastRenderedPageBreak/>
        <w:t>User Accounts: Helps establish a timeline of events and identify potential suspects or persons of interest.</w:t>
      </w:r>
    </w:p>
    <w:p w14:paraId="08F9D968" w14:textId="77777777" w:rsidR="00593E57" w:rsidRPr="00FB2BA1" w:rsidRDefault="00593E57" w:rsidP="00593E57">
      <w:pPr>
        <w:pStyle w:val="BodyText"/>
        <w:numPr>
          <w:ilvl w:val="0"/>
          <w:numId w:val="37"/>
        </w:numPr>
        <w:rPr>
          <w:rFonts w:ascii="Calibri" w:hAnsi="Calibri" w:cs="Calibri"/>
        </w:rPr>
      </w:pPr>
      <w:r w:rsidRPr="00FB2BA1">
        <w:rPr>
          <w:rFonts w:ascii="Calibri" w:hAnsi="Calibri" w:cs="Calibri"/>
        </w:rPr>
        <w:t>Connected Devices: May contain additional relevant data or evidence of illicit material transfers.</w:t>
      </w:r>
    </w:p>
    <w:p w14:paraId="7416290B" w14:textId="77777777" w:rsidR="00593E57" w:rsidRPr="00FB2BA1" w:rsidRDefault="00593E57" w:rsidP="00593E57">
      <w:pPr>
        <w:pStyle w:val="BodyText"/>
        <w:numPr>
          <w:ilvl w:val="0"/>
          <w:numId w:val="37"/>
        </w:numPr>
        <w:rPr>
          <w:rFonts w:ascii="Calibri" w:hAnsi="Calibri" w:cs="Calibri"/>
        </w:rPr>
      </w:pPr>
      <w:r w:rsidRPr="00FB2BA1">
        <w:rPr>
          <w:rFonts w:ascii="Calibri" w:hAnsi="Calibri" w:cs="Calibri"/>
        </w:rPr>
        <w:t>Installed Programs: Provides insight into user activities, interests, and potential malicious software.</w:t>
      </w:r>
    </w:p>
    <w:p w14:paraId="11318907" w14:textId="77777777" w:rsidR="00593E57" w:rsidRPr="00FB2BA1" w:rsidRDefault="00593E57" w:rsidP="00593E57">
      <w:pPr>
        <w:pStyle w:val="BodyText"/>
        <w:numPr>
          <w:ilvl w:val="0"/>
          <w:numId w:val="37"/>
        </w:numPr>
        <w:rPr>
          <w:rFonts w:ascii="Calibri" w:hAnsi="Calibri" w:cs="Calibri"/>
        </w:rPr>
      </w:pPr>
      <w:r w:rsidRPr="00FB2BA1">
        <w:rPr>
          <w:rFonts w:ascii="Calibri" w:hAnsi="Calibri" w:cs="Calibri"/>
        </w:rPr>
        <w:t>System Activity: Helps reconstruct user actions and identify suspicious or incriminating behaviour.</w:t>
      </w:r>
    </w:p>
    <w:p w14:paraId="3462991A" w14:textId="77777777" w:rsidR="00593E57" w:rsidRPr="00FB2BA1" w:rsidRDefault="00593E57" w:rsidP="00593E57">
      <w:pPr>
        <w:pStyle w:val="BodyText"/>
        <w:numPr>
          <w:ilvl w:val="0"/>
          <w:numId w:val="37"/>
        </w:numPr>
        <w:rPr>
          <w:rFonts w:ascii="Calibri" w:hAnsi="Calibri" w:cs="Calibri"/>
        </w:rPr>
      </w:pPr>
      <w:r w:rsidRPr="00FB2BA1">
        <w:rPr>
          <w:rFonts w:ascii="Calibri" w:hAnsi="Calibri" w:cs="Calibri"/>
        </w:rPr>
        <w:t>Group Membership: Reveals user access levels and privileges, identifying unauthorized access or actions beyond intended permissions.</w:t>
      </w:r>
    </w:p>
    <w:p w14:paraId="6B49BB28" w14:textId="77777777" w:rsidR="00593E57" w:rsidRDefault="00593E57">
      <w:pPr>
        <w:rPr>
          <w:rFonts w:ascii="Calibri" w:hAnsi="Calibri" w:cs="Calibri"/>
        </w:rPr>
      </w:pPr>
    </w:p>
    <w:p w14:paraId="7417D2A5" w14:textId="77777777" w:rsidR="00593E57" w:rsidRDefault="00593E57">
      <w:pPr>
        <w:rPr>
          <w:rFonts w:ascii="Calibri" w:hAnsi="Calibri" w:cs="Calibri"/>
        </w:rPr>
      </w:pPr>
    </w:p>
    <w:p w14:paraId="745E381A" w14:textId="77777777" w:rsidR="007D1E09" w:rsidRDefault="007D1E09">
      <w:pPr>
        <w:rPr>
          <w:rFonts w:ascii="Calibri" w:hAnsi="Calibri" w:cs="Calibri"/>
        </w:rPr>
      </w:pPr>
    </w:p>
    <w:p w14:paraId="28E08C4F" w14:textId="69055E27" w:rsidR="007D1E09" w:rsidRDefault="00FB2BA1" w:rsidP="00FB2BA1">
      <w:pPr>
        <w:pStyle w:val="Heading4"/>
        <w:rPr>
          <w:rFonts w:ascii="Calibri" w:hAnsi="Calibri" w:cs="Calibri"/>
          <w:b/>
          <w:bCs/>
          <w:i w:val="0"/>
          <w:iCs w:val="0"/>
          <w:color w:val="auto"/>
        </w:rPr>
      </w:pPr>
      <w:r w:rsidRPr="00FB2BA1">
        <w:rPr>
          <w:rFonts w:ascii="Calibri" w:hAnsi="Calibri" w:cs="Calibri"/>
          <w:b/>
          <w:bCs/>
          <w:i w:val="0"/>
          <w:iCs w:val="0"/>
          <w:color w:val="auto"/>
        </w:rPr>
        <w:t>2.4.3.1 – Clock Skew</w:t>
      </w:r>
    </w:p>
    <w:p w14:paraId="5E6D4611" w14:textId="77777777" w:rsidR="00C7023B" w:rsidRDefault="00C7023B" w:rsidP="00C7023B"/>
    <w:p w14:paraId="5EA6D8D9" w14:textId="48C95A98" w:rsidR="007D1E09" w:rsidRPr="000C257D" w:rsidRDefault="00C7023B" w:rsidP="007D1E09">
      <w:pPr>
        <w:rPr>
          <w:rFonts w:ascii="Calibri" w:hAnsi="Calibri" w:cs="Calibri"/>
        </w:rPr>
      </w:pPr>
      <w:r>
        <w:rPr>
          <w:rFonts w:asciiTheme="minorHAnsi" w:hAnsiTheme="minorHAnsi" w:cstheme="minorHAnsi"/>
        </w:rPr>
        <w:t>In digital forensics investigations, the Universal Time Zone (UTC) is the standard time zone used.  When analysing devices, if the suspect’s device operates in a different time zone, the time zone discrepancy – referred to as the “clock skew” – must be accounted for.  During the registry analysis of Mr Doe’s drive, the analysts noted that the device was using Greenw</w:t>
      </w:r>
      <w:r w:rsidR="000C257D">
        <w:rPr>
          <w:rFonts w:asciiTheme="minorHAnsi" w:hAnsiTheme="minorHAnsi" w:cstheme="minorHAnsi"/>
        </w:rPr>
        <w:t>ich Mean Time (GMT).  Although GMT is not labelled as UTC, there is no difference in time between the two zones.  Therefore, in this case, there is no clock skew to consider.</w:t>
      </w:r>
      <w:r w:rsidR="000C257D">
        <w:rPr>
          <w:rFonts w:ascii="Calibri" w:hAnsi="Calibri" w:cs="Calibri"/>
        </w:rPr>
        <w:t xml:space="preserve">  See Figure </w:t>
      </w:r>
      <w:r w:rsidR="00811F36">
        <w:rPr>
          <w:rFonts w:ascii="Calibri" w:hAnsi="Calibri" w:cs="Calibri"/>
        </w:rPr>
        <w:t>39</w:t>
      </w:r>
      <w:r w:rsidR="000C257D">
        <w:rPr>
          <w:rFonts w:ascii="Calibri" w:hAnsi="Calibri" w:cs="Calibri"/>
        </w:rPr>
        <w:t xml:space="preserve"> for a screenshot from FRED, showing the time zone used by Mr Doe’s computer.</w:t>
      </w:r>
    </w:p>
    <w:p w14:paraId="61C77FB5" w14:textId="77777777" w:rsidR="007D1E09" w:rsidRDefault="007D1E09" w:rsidP="007D1E09">
      <w:pPr>
        <w:rPr>
          <w:rFonts w:ascii="Calibri" w:hAnsi="Calibri" w:cs="Calibri"/>
        </w:rPr>
      </w:pPr>
    </w:p>
    <w:p w14:paraId="5557BD00" w14:textId="77777777" w:rsidR="007D1E09" w:rsidRDefault="007D1E09" w:rsidP="007D1E09">
      <w:pPr>
        <w:keepNext/>
      </w:pPr>
      <w:r>
        <w:rPr>
          <w:noProof/>
        </w:rPr>
        <w:drawing>
          <wp:inline distT="0" distB="0" distL="0" distR="0" wp14:anchorId="40539629" wp14:editId="2827645F">
            <wp:extent cx="3676650" cy="1276350"/>
            <wp:effectExtent l="0" t="0" r="0" b="0"/>
            <wp:docPr id="127647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r="5367" b="11492"/>
                    <a:stretch/>
                  </pic:blipFill>
                  <pic:spPr bwMode="auto">
                    <a:xfrm>
                      <a:off x="0" y="0"/>
                      <a:ext cx="3696197" cy="1283136"/>
                    </a:xfrm>
                    <a:prstGeom prst="rect">
                      <a:avLst/>
                    </a:prstGeom>
                    <a:noFill/>
                    <a:ln>
                      <a:noFill/>
                    </a:ln>
                    <a:extLst>
                      <a:ext uri="{53640926-AAD7-44D8-BBD7-CCE9431645EC}">
                        <a14:shadowObscured xmlns:a14="http://schemas.microsoft.com/office/drawing/2010/main"/>
                      </a:ext>
                    </a:extLst>
                  </pic:spPr>
                </pic:pic>
              </a:graphicData>
            </a:graphic>
          </wp:inline>
        </w:drawing>
      </w:r>
    </w:p>
    <w:p w14:paraId="61B4717E" w14:textId="46AAD8EE" w:rsidR="007D1E09" w:rsidRPr="007D1E09" w:rsidRDefault="007D1E09" w:rsidP="007D1E09">
      <w:pPr>
        <w:pStyle w:val="Caption"/>
        <w:rPr>
          <w:rFonts w:ascii="Calibri" w:hAnsi="Calibri" w:cs="Calibri"/>
          <w:i/>
          <w:iCs/>
          <w:lang w:eastAsia="en-GB"/>
        </w:rPr>
      </w:pPr>
      <w:r w:rsidRPr="007D1E09">
        <w:rPr>
          <w:rFonts w:ascii="Calibri" w:hAnsi="Calibri" w:cs="Calibri"/>
          <w:i/>
          <w:iCs/>
        </w:rPr>
        <w:t xml:space="preserve">Figure </w:t>
      </w:r>
      <w:r w:rsidR="00811F36">
        <w:rPr>
          <w:rFonts w:ascii="Calibri" w:hAnsi="Calibri" w:cs="Calibri"/>
          <w:i/>
          <w:iCs/>
        </w:rPr>
        <w:t>39</w:t>
      </w:r>
      <w:r w:rsidRPr="007D1E09">
        <w:rPr>
          <w:rFonts w:ascii="Calibri" w:hAnsi="Calibri" w:cs="Calibri"/>
          <w:i/>
          <w:iCs/>
        </w:rPr>
        <w:t xml:space="preserve"> - The time zone on Mr Doe's computer</w:t>
      </w:r>
    </w:p>
    <w:p w14:paraId="0FAEFC6D" w14:textId="77777777" w:rsidR="007D1E09" w:rsidRPr="007D1E09" w:rsidRDefault="007D1E09">
      <w:pPr>
        <w:rPr>
          <w:rFonts w:ascii="Calibri" w:hAnsi="Calibri" w:cs="Calibri"/>
        </w:rPr>
      </w:pPr>
    </w:p>
    <w:p w14:paraId="322BF7DB" w14:textId="02723E7B" w:rsidR="00701CD5" w:rsidRDefault="00701CD5" w:rsidP="00701CD5">
      <w:pPr>
        <w:pStyle w:val="Heading3"/>
        <w:rPr>
          <w:rFonts w:ascii="Calibri" w:hAnsi="Calibri" w:cs="Calibri"/>
          <w:b/>
          <w:bCs/>
        </w:rPr>
      </w:pPr>
      <w:r w:rsidRPr="00701CD5">
        <w:rPr>
          <w:rFonts w:ascii="Calibri" w:hAnsi="Calibri" w:cs="Calibri"/>
          <w:b/>
          <w:bCs/>
        </w:rPr>
        <w:t>2.4.</w:t>
      </w:r>
      <w:r w:rsidR="00D826D7">
        <w:rPr>
          <w:rFonts w:ascii="Calibri" w:hAnsi="Calibri" w:cs="Calibri"/>
          <w:b/>
          <w:bCs/>
        </w:rPr>
        <w:t>4</w:t>
      </w:r>
      <w:r w:rsidRPr="00701CD5">
        <w:rPr>
          <w:rFonts w:ascii="Calibri" w:hAnsi="Calibri" w:cs="Calibri"/>
          <w:b/>
          <w:bCs/>
        </w:rPr>
        <w:t xml:space="preserve"> Network Analysis</w:t>
      </w:r>
    </w:p>
    <w:p w14:paraId="38263DD4" w14:textId="77777777" w:rsidR="00655F71" w:rsidRPr="00655F71" w:rsidRDefault="00655F71" w:rsidP="00655F71">
      <w:pPr>
        <w:pStyle w:val="BodyText"/>
      </w:pPr>
    </w:p>
    <w:p w14:paraId="20060758" w14:textId="1AC174BE" w:rsidR="00701CD5" w:rsidRPr="00701CD5" w:rsidRDefault="00701CD5" w:rsidP="00701CD5">
      <w:pPr>
        <w:pStyle w:val="Heading4"/>
        <w:rPr>
          <w:rFonts w:ascii="Calibri" w:hAnsi="Calibri" w:cs="Calibri"/>
          <w:b/>
          <w:bCs/>
          <w:i w:val="0"/>
          <w:iCs w:val="0"/>
          <w:color w:val="auto"/>
        </w:rPr>
      </w:pPr>
      <w:r w:rsidRPr="00701CD5">
        <w:rPr>
          <w:rFonts w:ascii="Calibri" w:hAnsi="Calibri" w:cs="Calibri"/>
          <w:b/>
          <w:bCs/>
          <w:i w:val="0"/>
          <w:iCs w:val="0"/>
          <w:color w:val="auto"/>
        </w:rPr>
        <w:t>2.4.</w:t>
      </w:r>
      <w:r w:rsidR="00D826D7">
        <w:rPr>
          <w:rFonts w:ascii="Calibri" w:hAnsi="Calibri" w:cs="Calibri"/>
          <w:b/>
          <w:bCs/>
          <w:i w:val="0"/>
          <w:iCs w:val="0"/>
          <w:color w:val="auto"/>
        </w:rPr>
        <w:t>4</w:t>
      </w:r>
      <w:r w:rsidRPr="00701CD5">
        <w:rPr>
          <w:rFonts w:ascii="Calibri" w:hAnsi="Calibri" w:cs="Calibri"/>
          <w:b/>
          <w:bCs/>
          <w:i w:val="0"/>
          <w:iCs w:val="0"/>
          <w:color w:val="auto"/>
        </w:rPr>
        <w:t>.1</w:t>
      </w:r>
      <w:r>
        <w:rPr>
          <w:rFonts w:ascii="Calibri" w:hAnsi="Calibri" w:cs="Calibri"/>
          <w:b/>
          <w:bCs/>
          <w:i w:val="0"/>
          <w:iCs w:val="0"/>
          <w:color w:val="auto"/>
        </w:rPr>
        <w:t xml:space="preserve"> – Email Analysis</w:t>
      </w:r>
    </w:p>
    <w:p w14:paraId="6FF5F8CA" w14:textId="77777777" w:rsidR="00701CD5" w:rsidRDefault="00701CD5">
      <w:pPr>
        <w:rPr>
          <w:rFonts w:ascii="Calibri" w:hAnsi="Calibri" w:cs="Calibri"/>
          <w:b/>
          <w:bCs/>
        </w:rPr>
      </w:pPr>
    </w:p>
    <w:p w14:paraId="2FCF071D" w14:textId="67D3CA6F" w:rsidR="00F94C0E" w:rsidRDefault="00C637A7">
      <w:pPr>
        <w:rPr>
          <w:rFonts w:ascii="Calibri" w:hAnsi="Calibri" w:cs="Calibri"/>
        </w:rPr>
      </w:pPr>
      <w:r>
        <w:rPr>
          <w:rFonts w:ascii="Calibri" w:hAnsi="Calibri" w:cs="Calibri"/>
        </w:rPr>
        <w:t xml:space="preserve">While investigating Mr Doe’s </w:t>
      </w:r>
      <w:r w:rsidR="00674D4C">
        <w:rPr>
          <w:rFonts w:ascii="Calibri" w:hAnsi="Calibri" w:cs="Calibri"/>
        </w:rPr>
        <w:t>internet history</w:t>
      </w:r>
      <w:r w:rsidR="00C663BE">
        <w:rPr>
          <w:rFonts w:ascii="Calibri" w:hAnsi="Calibri" w:cs="Calibri"/>
        </w:rPr>
        <w:t>,</w:t>
      </w:r>
      <w:r w:rsidR="00674D4C">
        <w:rPr>
          <w:rFonts w:ascii="Calibri" w:hAnsi="Calibri" w:cs="Calibri"/>
        </w:rPr>
        <w:t xml:space="preserve"> </w:t>
      </w:r>
      <w:proofErr w:type="gramStart"/>
      <w:r w:rsidR="00674D4C">
        <w:rPr>
          <w:rFonts w:ascii="Calibri" w:hAnsi="Calibri" w:cs="Calibri"/>
        </w:rPr>
        <w:t>a number of</w:t>
      </w:r>
      <w:proofErr w:type="gramEnd"/>
      <w:r w:rsidR="00674D4C">
        <w:rPr>
          <w:rFonts w:ascii="Calibri" w:hAnsi="Calibri" w:cs="Calibri"/>
        </w:rPr>
        <w:t xml:space="preserve"> emails were found. These were </w:t>
      </w:r>
      <w:r w:rsidR="00AD2E8B">
        <w:rPr>
          <w:rFonts w:ascii="Calibri" w:hAnsi="Calibri" w:cs="Calibri"/>
        </w:rPr>
        <w:t>conversations</w:t>
      </w:r>
      <w:r w:rsidR="00674D4C">
        <w:rPr>
          <w:rFonts w:ascii="Calibri" w:hAnsi="Calibri" w:cs="Calibri"/>
        </w:rPr>
        <w:t xml:space="preserve"> sent between two</w:t>
      </w:r>
      <w:r w:rsidR="00AD2E8B">
        <w:rPr>
          <w:rFonts w:ascii="Calibri" w:hAnsi="Calibri" w:cs="Calibri"/>
        </w:rPr>
        <w:t xml:space="preserve"> email addresses:</w:t>
      </w:r>
    </w:p>
    <w:p w14:paraId="1FCFFC43" w14:textId="77777777" w:rsidR="00AD2E8B" w:rsidRDefault="00AD2E8B">
      <w:pPr>
        <w:rPr>
          <w:rFonts w:ascii="Calibri" w:hAnsi="Calibri" w:cs="Calibri"/>
        </w:rPr>
      </w:pPr>
    </w:p>
    <w:p w14:paraId="68ED2884" w14:textId="2D1CF1CB" w:rsidR="00991614" w:rsidRPr="00C663BE" w:rsidRDefault="00000000" w:rsidP="00991614">
      <w:pPr>
        <w:pStyle w:val="ListParagraph"/>
        <w:numPr>
          <w:ilvl w:val="0"/>
          <w:numId w:val="16"/>
        </w:numPr>
        <w:rPr>
          <w:rFonts w:ascii="Calibri" w:hAnsi="Calibri" w:cs="Calibri"/>
          <w:i/>
          <w:iCs/>
        </w:rPr>
      </w:pPr>
      <w:hyperlink r:id="rId50" w:history="1">
        <w:r w:rsidR="00991614" w:rsidRPr="00C663BE">
          <w:rPr>
            <w:rStyle w:val="Hyperlink"/>
            <w:rFonts w:ascii="Calibri" w:hAnsi="Calibri" w:cs="Calibri"/>
            <w:i/>
            <w:iCs/>
          </w:rPr>
          <w:t>ben@example.org</w:t>
        </w:r>
      </w:hyperlink>
    </w:p>
    <w:p w14:paraId="231F647B" w14:textId="1D66559F" w:rsidR="00991614" w:rsidRPr="00C663BE" w:rsidRDefault="00000000" w:rsidP="00991614">
      <w:pPr>
        <w:pStyle w:val="ListParagraph"/>
        <w:numPr>
          <w:ilvl w:val="0"/>
          <w:numId w:val="16"/>
        </w:numPr>
        <w:rPr>
          <w:rFonts w:ascii="Calibri" w:hAnsi="Calibri" w:cs="Calibri"/>
          <w:i/>
          <w:iCs/>
        </w:rPr>
      </w:pPr>
      <w:hyperlink r:id="rId51" w:history="1">
        <w:r w:rsidR="00434FB2" w:rsidRPr="00C663BE">
          <w:rPr>
            <w:rStyle w:val="Hyperlink"/>
            <w:rFonts w:ascii="Calibri" w:hAnsi="Calibri" w:cs="Calibri"/>
            <w:i/>
            <w:iCs/>
          </w:rPr>
          <w:t>Mailinglist@birds.example.com</w:t>
        </w:r>
      </w:hyperlink>
    </w:p>
    <w:p w14:paraId="1EE00A71" w14:textId="77777777" w:rsidR="00434FB2" w:rsidRDefault="00434FB2" w:rsidP="00434FB2">
      <w:pPr>
        <w:rPr>
          <w:rFonts w:ascii="Calibri" w:hAnsi="Calibri" w:cs="Calibri"/>
        </w:rPr>
      </w:pPr>
    </w:p>
    <w:p w14:paraId="3AF7789A" w14:textId="6A573EFA" w:rsidR="00B73C27" w:rsidRPr="00C663BE" w:rsidRDefault="00434FB2" w:rsidP="00434FB2">
      <w:pPr>
        <w:rPr>
          <w:rFonts w:ascii="Calibri" w:hAnsi="Calibri" w:cs="Calibri"/>
        </w:rPr>
      </w:pPr>
      <w:r>
        <w:rPr>
          <w:rFonts w:ascii="Calibri" w:hAnsi="Calibri" w:cs="Calibri"/>
        </w:rPr>
        <w:t xml:space="preserve">These email conversations were sent and received </w:t>
      </w:r>
      <w:r w:rsidR="00B73C27">
        <w:rPr>
          <w:rFonts w:ascii="Calibri" w:hAnsi="Calibri" w:cs="Calibri"/>
        </w:rPr>
        <w:t>by Mr Doe using the email ‘</w:t>
      </w:r>
      <w:r w:rsidR="00B73C27" w:rsidRPr="00C663BE">
        <w:rPr>
          <w:rFonts w:ascii="Calibri" w:hAnsi="Calibri" w:cs="Calibri"/>
          <w:i/>
          <w:iCs/>
        </w:rPr>
        <w:t>jdoe@example.com’</w:t>
      </w:r>
      <w:r w:rsidR="00C663BE">
        <w:rPr>
          <w:rFonts w:ascii="Calibri" w:hAnsi="Calibri" w:cs="Calibri"/>
        </w:rPr>
        <w:t>.</w:t>
      </w:r>
    </w:p>
    <w:p w14:paraId="70B19512" w14:textId="33E3FE0A" w:rsidR="00991614" w:rsidRDefault="00390C8B">
      <w:pPr>
        <w:rPr>
          <w:rFonts w:ascii="Calibri" w:hAnsi="Calibri" w:cs="Calibri"/>
        </w:rPr>
      </w:pPr>
      <w:r>
        <w:rPr>
          <w:rFonts w:ascii="Calibri" w:hAnsi="Calibri" w:cs="Calibri"/>
        </w:rPr>
        <w:t>In total there were</w:t>
      </w:r>
      <w:r w:rsidR="00866CC8">
        <w:rPr>
          <w:rFonts w:ascii="Calibri" w:hAnsi="Calibri" w:cs="Calibri"/>
        </w:rPr>
        <w:t xml:space="preserve"> four em</w:t>
      </w:r>
      <w:r w:rsidR="00E24F68">
        <w:rPr>
          <w:rFonts w:ascii="Calibri" w:hAnsi="Calibri" w:cs="Calibri"/>
        </w:rPr>
        <w:t>ails received</w:t>
      </w:r>
      <w:r w:rsidR="00CA5E8B">
        <w:rPr>
          <w:rFonts w:ascii="Calibri" w:hAnsi="Calibri" w:cs="Calibri"/>
        </w:rPr>
        <w:t xml:space="preserve"> and</w:t>
      </w:r>
      <w:r w:rsidR="00700A8B">
        <w:rPr>
          <w:rFonts w:ascii="Calibri" w:hAnsi="Calibri" w:cs="Calibri"/>
        </w:rPr>
        <w:t xml:space="preserve"> eight images recovered</w:t>
      </w:r>
      <w:r w:rsidR="00C663BE">
        <w:rPr>
          <w:rFonts w:ascii="Calibri" w:hAnsi="Calibri" w:cs="Calibri"/>
        </w:rPr>
        <w:t>,</w:t>
      </w:r>
      <w:r w:rsidR="00700A8B">
        <w:rPr>
          <w:rFonts w:ascii="Calibri" w:hAnsi="Calibri" w:cs="Calibri"/>
        </w:rPr>
        <w:t xml:space="preserve"> with one of them containing metadata </w:t>
      </w:r>
      <w:r w:rsidR="00AA26B8">
        <w:rPr>
          <w:rFonts w:ascii="Calibri" w:hAnsi="Calibri" w:cs="Calibri"/>
        </w:rPr>
        <w:t>that included the type of camera used to capture the imag</w:t>
      </w:r>
      <w:r w:rsidR="001D494E">
        <w:rPr>
          <w:rFonts w:ascii="Calibri" w:hAnsi="Calibri" w:cs="Calibri"/>
        </w:rPr>
        <w:t>e</w:t>
      </w:r>
      <w:r w:rsidR="002965B0">
        <w:rPr>
          <w:rFonts w:ascii="Calibri" w:hAnsi="Calibri" w:cs="Calibri"/>
        </w:rPr>
        <w:t>. In this instance</w:t>
      </w:r>
      <w:r w:rsidR="00C663BE">
        <w:rPr>
          <w:rFonts w:ascii="Calibri" w:hAnsi="Calibri" w:cs="Calibri"/>
        </w:rPr>
        <w:t>,</w:t>
      </w:r>
      <w:r w:rsidR="002965B0">
        <w:rPr>
          <w:rFonts w:ascii="Calibri" w:hAnsi="Calibri" w:cs="Calibri"/>
        </w:rPr>
        <w:t xml:space="preserve"> a </w:t>
      </w:r>
      <w:r w:rsidR="002965B0" w:rsidRPr="00C663BE">
        <w:rPr>
          <w:rFonts w:ascii="Calibri" w:hAnsi="Calibri" w:cs="Calibri"/>
          <w:i/>
          <w:iCs/>
        </w:rPr>
        <w:t>Sony Cybershot</w:t>
      </w:r>
      <w:r w:rsidR="002965B0">
        <w:rPr>
          <w:rFonts w:ascii="Calibri" w:hAnsi="Calibri" w:cs="Calibri"/>
        </w:rPr>
        <w:t xml:space="preserve"> camera was used</w:t>
      </w:r>
      <w:r w:rsidR="00BE0834">
        <w:rPr>
          <w:rFonts w:ascii="Calibri" w:hAnsi="Calibri" w:cs="Calibri"/>
        </w:rPr>
        <w:t xml:space="preserve">, and this is seen in </w:t>
      </w:r>
      <w:r w:rsidR="00811F36">
        <w:rPr>
          <w:rFonts w:ascii="Calibri" w:hAnsi="Calibri" w:cs="Calibri"/>
        </w:rPr>
        <w:t>Figure 40</w:t>
      </w:r>
      <w:r w:rsidR="00BE0834">
        <w:rPr>
          <w:rFonts w:ascii="Calibri" w:hAnsi="Calibri" w:cs="Calibri"/>
        </w:rPr>
        <w:t>.</w:t>
      </w:r>
    </w:p>
    <w:p w14:paraId="7B4EC255" w14:textId="77777777" w:rsidR="00BE0834" w:rsidRDefault="002965B0" w:rsidP="00BE0834">
      <w:pPr>
        <w:keepNext/>
      </w:pPr>
      <w:r w:rsidRPr="00BA6E26">
        <w:rPr>
          <w:noProof/>
        </w:rPr>
        <w:lastRenderedPageBreak/>
        <w:drawing>
          <wp:inline distT="0" distB="0" distL="0" distR="0" wp14:anchorId="7D846A66" wp14:editId="105F1FAE">
            <wp:extent cx="2013585" cy="1349478"/>
            <wp:effectExtent l="0" t="0" r="5715" b="3175"/>
            <wp:docPr id="1311770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770139" name="Picture 1" descr="A screenshot of a computer&#10;&#10;Description automatically generated"/>
                    <pic:cNvPicPr/>
                  </pic:nvPicPr>
                  <pic:blipFill rotWithShape="1">
                    <a:blip r:embed="rId52"/>
                    <a:srcRect b="60127"/>
                    <a:stretch/>
                  </pic:blipFill>
                  <pic:spPr bwMode="auto">
                    <a:xfrm>
                      <a:off x="0" y="0"/>
                      <a:ext cx="2020771" cy="1354294"/>
                    </a:xfrm>
                    <a:prstGeom prst="rect">
                      <a:avLst/>
                    </a:prstGeom>
                    <a:ln>
                      <a:noFill/>
                    </a:ln>
                    <a:extLst>
                      <a:ext uri="{53640926-AAD7-44D8-BBD7-CCE9431645EC}">
                        <a14:shadowObscured xmlns:a14="http://schemas.microsoft.com/office/drawing/2010/main"/>
                      </a:ext>
                    </a:extLst>
                  </pic:spPr>
                </pic:pic>
              </a:graphicData>
            </a:graphic>
          </wp:inline>
        </w:drawing>
      </w:r>
    </w:p>
    <w:p w14:paraId="34C6F95B" w14:textId="643C59AE" w:rsidR="002965B0" w:rsidRPr="00C663BE" w:rsidRDefault="00BE0834" w:rsidP="00BE0834">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40</w:t>
      </w:r>
      <w:r w:rsidRPr="00C663BE">
        <w:rPr>
          <w:rFonts w:asciiTheme="minorHAnsi" w:hAnsiTheme="minorHAnsi" w:cstheme="minorHAnsi"/>
          <w:i/>
          <w:iCs/>
        </w:rPr>
        <w:fldChar w:fldCharType="begin"/>
      </w:r>
      <w:r w:rsidRPr="00C663BE">
        <w:rPr>
          <w:rFonts w:asciiTheme="minorHAnsi" w:hAnsiTheme="minorHAnsi" w:cstheme="minorHAnsi"/>
          <w:i/>
          <w:iCs/>
        </w:rPr>
        <w:instrText xml:space="preserve"> SEQ Figure \* ARABIC </w:instrText>
      </w:r>
      <w:r w:rsidRPr="00C663BE">
        <w:rPr>
          <w:rFonts w:asciiTheme="minorHAnsi" w:hAnsiTheme="minorHAnsi" w:cstheme="minorHAnsi"/>
          <w:i/>
          <w:iCs/>
        </w:rPr>
        <w:fldChar w:fldCharType="separate"/>
      </w:r>
      <w:r w:rsidRPr="00C663BE">
        <w:rPr>
          <w:rFonts w:asciiTheme="minorHAnsi" w:hAnsiTheme="minorHAnsi" w:cstheme="minorHAnsi"/>
          <w:i/>
          <w:iCs/>
        </w:rPr>
        <w:fldChar w:fldCharType="end"/>
      </w:r>
      <w:r w:rsidR="00C663BE" w:rsidRPr="00C663BE">
        <w:rPr>
          <w:rFonts w:asciiTheme="minorHAnsi" w:hAnsiTheme="minorHAnsi" w:cstheme="minorHAnsi"/>
          <w:i/>
          <w:iCs/>
        </w:rPr>
        <w:t xml:space="preserve"> – metadata showing Sony Cybershot</w:t>
      </w:r>
    </w:p>
    <w:p w14:paraId="15D49C33" w14:textId="1C38652D" w:rsidR="00F94C0E" w:rsidRDefault="00BE0834">
      <w:pPr>
        <w:rPr>
          <w:rFonts w:ascii="Calibri" w:hAnsi="Calibri" w:cs="Calibri"/>
        </w:rPr>
      </w:pPr>
      <w:r>
        <w:rPr>
          <w:rFonts w:ascii="Calibri" w:hAnsi="Calibri" w:cs="Calibri"/>
        </w:rPr>
        <w:t xml:space="preserve">Figure </w:t>
      </w:r>
      <w:r w:rsidR="00811F36">
        <w:rPr>
          <w:rFonts w:ascii="Calibri" w:hAnsi="Calibri" w:cs="Calibri"/>
        </w:rPr>
        <w:t>40</w:t>
      </w:r>
      <w:r>
        <w:rPr>
          <w:rFonts w:ascii="Calibri" w:hAnsi="Calibri" w:cs="Calibri"/>
        </w:rPr>
        <w:t xml:space="preserve"> also shows that the</w:t>
      </w:r>
      <w:r w:rsidR="003711F7">
        <w:rPr>
          <w:rFonts w:ascii="Calibri" w:hAnsi="Calibri" w:cs="Calibri"/>
        </w:rPr>
        <w:t xml:space="preserve"> image was taken</w:t>
      </w:r>
      <w:r w:rsidR="005B7AC7">
        <w:rPr>
          <w:rFonts w:ascii="Calibri" w:hAnsi="Calibri" w:cs="Calibri"/>
        </w:rPr>
        <w:t xml:space="preserve"> in </w:t>
      </w:r>
      <w:r w:rsidR="00C54F5D">
        <w:rPr>
          <w:rFonts w:ascii="Calibri" w:hAnsi="Calibri" w:cs="Calibri"/>
        </w:rPr>
        <w:t xml:space="preserve">2002, and </w:t>
      </w:r>
      <w:r w:rsidR="006939E2">
        <w:rPr>
          <w:rFonts w:ascii="Calibri" w:hAnsi="Calibri" w:cs="Calibri"/>
        </w:rPr>
        <w:t xml:space="preserve">although </w:t>
      </w:r>
      <w:r w:rsidR="001501F3">
        <w:rPr>
          <w:rFonts w:ascii="Calibri" w:hAnsi="Calibri" w:cs="Calibri"/>
        </w:rPr>
        <w:t xml:space="preserve">the image wasn’t sent to Mr Doe until </w:t>
      </w:r>
      <w:r w:rsidR="009B4F65">
        <w:rPr>
          <w:rFonts w:ascii="Calibri" w:hAnsi="Calibri" w:cs="Calibri"/>
        </w:rPr>
        <w:t>the 9</w:t>
      </w:r>
      <w:r w:rsidR="009B4F65" w:rsidRPr="009B4F65">
        <w:rPr>
          <w:rFonts w:ascii="Calibri" w:hAnsi="Calibri" w:cs="Calibri"/>
          <w:vertAlign w:val="superscript"/>
        </w:rPr>
        <w:t>th</w:t>
      </w:r>
      <w:r w:rsidR="009B4F65">
        <w:rPr>
          <w:rFonts w:ascii="Calibri" w:hAnsi="Calibri" w:cs="Calibri"/>
        </w:rPr>
        <w:t xml:space="preserve"> of February 2005, it </w:t>
      </w:r>
      <w:r w:rsidR="00C663BE">
        <w:rPr>
          <w:rFonts w:ascii="Calibri" w:hAnsi="Calibri" w:cs="Calibri"/>
        </w:rPr>
        <w:t>indicates</w:t>
      </w:r>
      <w:r w:rsidR="009B4F65">
        <w:rPr>
          <w:rFonts w:ascii="Calibri" w:hAnsi="Calibri" w:cs="Calibri"/>
        </w:rPr>
        <w:t xml:space="preserve"> that </w:t>
      </w:r>
      <w:r w:rsidR="00C663BE">
        <w:rPr>
          <w:rFonts w:ascii="Calibri" w:hAnsi="Calibri" w:cs="Calibri"/>
        </w:rPr>
        <w:t>a</w:t>
      </w:r>
      <w:r w:rsidR="009B4F65">
        <w:rPr>
          <w:rFonts w:ascii="Calibri" w:hAnsi="Calibri" w:cs="Calibri"/>
        </w:rPr>
        <w:t xml:space="preserve"> distribution ring has been </w:t>
      </w:r>
      <w:r w:rsidR="009810C4">
        <w:rPr>
          <w:rFonts w:ascii="Calibri" w:hAnsi="Calibri" w:cs="Calibri"/>
        </w:rPr>
        <w:t>going for</w:t>
      </w:r>
      <w:r w:rsidR="00C663BE">
        <w:rPr>
          <w:rFonts w:ascii="Calibri" w:hAnsi="Calibri" w:cs="Calibri"/>
        </w:rPr>
        <w:t xml:space="preserve"> a minimum of</w:t>
      </w:r>
      <w:r w:rsidR="009810C4">
        <w:rPr>
          <w:rFonts w:ascii="Calibri" w:hAnsi="Calibri" w:cs="Calibri"/>
        </w:rPr>
        <w:t xml:space="preserve"> three years</w:t>
      </w:r>
      <w:r w:rsidR="00C663BE">
        <w:rPr>
          <w:rFonts w:ascii="Calibri" w:hAnsi="Calibri" w:cs="Calibri"/>
        </w:rPr>
        <w:t xml:space="preserve">.  </w:t>
      </w:r>
      <w:r w:rsidR="009810C4">
        <w:rPr>
          <w:rFonts w:ascii="Calibri" w:hAnsi="Calibri" w:cs="Calibri"/>
        </w:rPr>
        <w:t xml:space="preserve">The other </w:t>
      </w:r>
      <w:r w:rsidR="003B0134">
        <w:rPr>
          <w:rFonts w:ascii="Calibri" w:hAnsi="Calibri" w:cs="Calibri"/>
        </w:rPr>
        <w:t xml:space="preserve">images can be seen in </w:t>
      </w:r>
      <w:r w:rsidR="00DA0343" w:rsidRPr="00DA0343">
        <w:rPr>
          <w:rFonts w:ascii="Calibri" w:hAnsi="Calibri" w:cs="Calibri"/>
          <w:b/>
          <w:bCs/>
        </w:rPr>
        <w:t>Appendix A</w:t>
      </w:r>
      <w:r w:rsidR="003D238C" w:rsidRPr="00DA0343">
        <w:rPr>
          <w:rFonts w:ascii="Calibri" w:hAnsi="Calibri" w:cs="Calibri"/>
        </w:rPr>
        <w:t xml:space="preserve"> </w:t>
      </w:r>
      <w:r w:rsidR="003D238C">
        <w:rPr>
          <w:rFonts w:ascii="Calibri" w:hAnsi="Calibri" w:cs="Calibri"/>
        </w:rPr>
        <w:t xml:space="preserve">along with </w:t>
      </w:r>
      <w:r w:rsidR="00216F2E">
        <w:rPr>
          <w:rFonts w:ascii="Calibri" w:hAnsi="Calibri" w:cs="Calibri"/>
        </w:rPr>
        <w:t>the email conversations</w:t>
      </w:r>
      <w:r w:rsidR="00B92179">
        <w:rPr>
          <w:rFonts w:ascii="Calibri" w:hAnsi="Calibri" w:cs="Calibri"/>
        </w:rPr>
        <w:t xml:space="preserve"> that were received</w:t>
      </w:r>
      <w:r w:rsidR="00E06F4E">
        <w:rPr>
          <w:rFonts w:ascii="Calibri" w:hAnsi="Calibri" w:cs="Calibri"/>
        </w:rPr>
        <w:t>. These are shown in</w:t>
      </w:r>
      <w:r w:rsidR="00DA0343">
        <w:rPr>
          <w:rFonts w:ascii="Calibri" w:hAnsi="Calibri" w:cs="Calibri"/>
        </w:rPr>
        <w:t xml:space="preserve"> </w:t>
      </w:r>
      <w:r w:rsidR="00DA0343" w:rsidRPr="00DA0343">
        <w:rPr>
          <w:rFonts w:ascii="Calibri" w:hAnsi="Calibri" w:cs="Calibri"/>
          <w:b/>
          <w:bCs/>
        </w:rPr>
        <w:t>Appendix I</w:t>
      </w:r>
      <w:r w:rsidR="00E06F4E">
        <w:rPr>
          <w:rFonts w:ascii="Calibri" w:hAnsi="Calibri" w:cs="Calibri"/>
        </w:rPr>
        <w:t>.</w:t>
      </w:r>
      <w:r w:rsidR="00F6184C">
        <w:rPr>
          <w:rFonts w:ascii="Calibri" w:hAnsi="Calibri" w:cs="Calibri"/>
        </w:rPr>
        <w:t xml:space="preserve"> With the emails </w:t>
      </w:r>
      <w:r w:rsidR="000639A5">
        <w:rPr>
          <w:rFonts w:ascii="Calibri" w:hAnsi="Calibri" w:cs="Calibri"/>
        </w:rPr>
        <w:t>sent to Mr Doe</w:t>
      </w:r>
      <w:r w:rsidR="00C663BE">
        <w:rPr>
          <w:rFonts w:ascii="Calibri" w:hAnsi="Calibri" w:cs="Calibri"/>
        </w:rPr>
        <w:t>,</w:t>
      </w:r>
      <w:r w:rsidR="000639A5">
        <w:rPr>
          <w:rFonts w:ascii="Calibri" w:hAnsi="Calibri" w:cs="Calibri"/>
        </w:rPr>
        <w:t xml:space="preserve"> the full name of </w:t>
      </w:r>
      <w:r w:rsidR="00192BE9">
        <w:rPr>
          <w:rFonts w:ascii="Calibri" w:hAnsi="Calibri" w:cs="Calibri"/>
        </w:rPr>
        <w:t xml:space="preserve">the </w:t>
      </w:r>
      <w:hyperlink r:id="rId53" w:history="1">
        <w:r w:rsidR="00192BE9" w:rsidRPr="00742018">
          <w:rPr>
            <w:rStyle w:val="Hyperlink"/>
            <w:rFonts w:ascii="Calibri" w:hAnsi="Calibri" w:cs="Calibri"/>
          </w:rPr>
          <w:t>ben@example.org</w:t>
        </w:r>
      </w:hyperlink>
      <w:r w:rsidR="00192BE9">
        <w:rPr>
          <w:rFonts w:ascii="Calibri" w:hAnsi="Calibri" w:cs="Calibri"/>
        </w:rPr>
        <w:t xml:space="preserve"> </w:t>
      </w:r>
      <w:r w:rsidR="00AE2843">
        <w:rPr>
          <w:rFonts w:ascii="Calibri" w:hAnsi="Calibri" w:cs="Calibri"/>
        </w:rPr>
        <w:t xml:space="preserve">account was found, with the full name being ‘Ben Forbes’, shown in </w:t>
      </w:r>
      <w:r w:rsidR="00811F36">
        <w:rPr>
          <w:rFonts w:ascii="Calibri" w:hAnsi="Calibri" w:cs="Calibri"/>
        </w:rPr>
        <w:t>F</w:t>
      </w:r>
      <w:r w:rsidR="00AE2843">
        <w:rPr>
          <w:rFonts w:ascii="Calibri" w:hAnsi="Calibri" w:cs="Calibri"/>
        </w:rPr>
        <w:t xml:space="preserve">igure </w:t>
      </w:r>
      <w:r w:rsidR="00811F36">
        <w:rPr>
          <w:rFonts w:ascii="Calibri" w:hAnsi="Calibri" w:cs="Calibri"/>
        </w:rPr>
        <w:t>41</w:t>
      </w:r>
      <w:r w:rsidR="00C663BE">
        <w:rPr>
          <w:rFonts w:ascii="Calibri" w:hAnsi="Calibri" w:cs="Calibri"/>
        </w:rPr>
        <w:t>.</w:t>
      </w:r>
    </w:p>
    <w:p w14:paraId="0144BDC0" w14:textId="77777777" w:rsidR="00EE37F2" w:rsidRDefault="00EE37F2" w:rsidP="00EE37F2">
      <w:pPr>
        <w:keepNext/>
      </w:pPr>
      <w:r w:rsidRPr="00EE37F2">
        <w:rPr>
          <w:rFonts w:ascii="Calibri" w:hAnsi="Calibri" w:cs="Calibri"/>
          <w:noProof/>
        </w:rPr>
        <w:drawing>
          <wp:inline distT="0" distB="0" distL="0" distR="0" wp14:anchorId="21BDADDA" wp14:editId="29A23C74">
            <wp:extent cx="4608758" cy="615745"/>
            <wp:effectExtent l="0" t="0" r="1905" b="0"/>
            <wp:docPr id="192090974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09745" name="Picture 1" descr="A screen shot of a computer&#10;&#10;Description automatically generated"/>
                    <pic:cNvPicPr/>
                  </pic:nvPicPr>
                  <pic:blipFill>
                    <a:blip r:embed="rId54"/>
                    <a:stretch>
                      <a:fillRect/>
                    </a:stretch>
                  </pic:blipFill>
                  <pic:spPr>
                    <a:xfrm>
                      <a:off x="0" y="0"/>
                      <a:ext cx="4654410" cy="621844"/>
                    </a:xfrm>
                    <a:prstGeom prst="rect">
                      <a:avLst/>
                    </a:prstGeom>
                  </pic:spPr>
                </pic:pic>
              </a:graphicData>
            </a:graphic>
          </wp:inline>
        </w:drawing>
      </w:r>
    </w:p>
    <w:p w14:paraId="569A4674" w14:textId="4439DBC0" w:rsidR="00EE37F2" w:rsidRPr="00C663BE" w:rsidRDefault="00EE37F2" w:rsidP="00EE37F2">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41</w:t>
      </w:r>
      <w:r w:rsidRPr="00C663BE">
        <w:rPr>
          <w:rFonts w:asciiTheme="minorHAnsi" w:hAnsiTheme="minorHAnsi" w:cstheme="minorHAnsi"/>
          <w:i/>
          <w:iCs/>
        </w:rPr>
        <w:fldChar w:fldCharType="begin"/>
      </w:r>
      <w:r w:rsidRPr="00C663BE">
        <w:rPr>
          <w:rFonts w:asciiTheme="minorHAnsi" w:hAnsiTheme="minorHAnsi" w:cstheme="minorHAnsi"/>
          <w:i/>
          <w:iCs/>
        </w:rPr>
        <w:instrText xml:space="preserve"> SEQ Figure \* ARABIC </w:instrText>
      </w:r>
      <w:r w:rsidRPr="00C663BE">
        <w:rPr>
          <w:rFonts w:asciiTheme="minorHAnsi" w:hAnsiTheme="minorHAnsi" w:cstheme="minorHAnsi"/>
          <w:i/>
          <w:iCs/>
        </w:rPr>
        <w:fldChar w:fldCharType="separate"/>
      </w:r>
      <w:r w:rsidRPr="00C663BE">
        <w:rPr>
          <w:rFonts w:asciiTheme="minorHAnsi" w:hAnsiTheme="minorHAnsi" w:cstheme="minorHAnsi"/>
          <w:i/>
          <w:iCs/>
        </w:rPr>
        <w:fldChar w:fldCharType="end"/>
      </w:r>
      <w:r w:rsidRPr="00C663BE">
        <w:rPr>
          <w:rFonts w:asciiTheme="minorHAnsi" w:hAnsiTheme="minorHAnsi" w:cstheme="minorHAnsi"/>
          <w:i/>
          <w:iCs/>
        </w:rPr>
        <w:t xml:space="preserve"> – Full name of the </w:t>
      </w:r>
      <w:hyperlink r:id="rId55" w:history="1">
        <w:r w:rsidR="006C5BCE" w:rsidRPr="00C663BE">
          <w:rPr>
            <w:rStyle w:val="Hyperlink"/>
            <w:rFonts w:asciiTheme="minorHAnsi" w:hAnsiTheme="minorHAnsi" w:cstheme="minorHAnsi"/>
            <w:i/>
            <w:iCs/>
          </w:rPr>
          <w:t>ben@example.org</w:t>
        </w:r>
      </w:hyperlink>
      <w:r w:rsidR="006C5BCE" w:rsidRPr="00C663BE">
        <w:rPr>
          <w:rFonts w:asciiTheme="minorHAnsi" w:hAnsiTheme="minorHAnsi" w:cstheme="minorHAnsi"/>
          <w:i/>
          <w:iCs/>
        </w:rPr>
        <w:t xml:space="preserve"> account.</w:t>
      </w:r>
    </w:p>
    <w:p w14:paraId="3D0C29C5" w14:textId="3F269576" w:rsidR="00BE0834" w:rsidRDefault="004D234D">
      <w:pPr>
        <w:rPr>
          <w:rFonts w:ascii="Calibri" w:hAnsi="Calibri" w:cs="Calibri"/>
        </w:rPr>
      </w:pPr>
      <w:r>
        <w:rPr>
          <w:rFonts w:ascii="Calibri" w:hAnsi="Calibri" w:cs="Calibri"/>
        </w:rPr>
        <w:t>Within the emails found</w:t>
      </w:r>
      <w:r w:rsidR="00C663BE">
        <w:rPr>
          <w:rFonts w:ascii="Calibri" w:hAnsi="Calibri" w:cs="Calibri"/>
        </w:rPr>
        <w:t>,</w:t>
      </w:r>
      <w:r>
        <w:rPr>
          <w:rFonts w:ascii="Calibri" w:hAnsi="Calibri" w:cs="Calibri"/>
        </w:rPr>
        <w:t xml:space="preserve"> they were all </w:t>
      </w:r>
      <w:r w:rsidR="00392123">
        <w:rPr>
          <w:rFonts w:ascii="Calibri" w:hAnsi="Calibri" w:cs="Calibri"/>
        </w:rPr>
        <w:t>bird related</w:t>
      </w:r>
      <w:r w:rsidR="00D667BC">
        <w:rPr>
          <w:rFonts w:ascii="Calibri" w:hAnsi="Calibri" w:cs="Calibri"/>
        </w:rPr>
        <w:t xml:space="preserve"> and were all sent o</w:t>
      </w:r>
      <w:r w:rsidR="00C663BE">
        <w:rPr>
          <w:rFonts w:ascii="Calibri" w:hAnsi="Calibri" w:cs="Calibri"/>
        </w:rPr>
        <w:t>n</w:t>
      </w:r>
      <w:r w:rsidR="00D667BC">
        <w:rPr>
          <w:rFonts w:ascii="Calibri" w:hAnsi="Calibri" w:cs="Calibri"/>
        </w:rPr>
        <w:t xml:space="preserve"> the </w:t>
      </w:r>
      <w:proofErr w:type="gramStart"/>
      <w:r w:rsidR="00D667BC">
        <w:rPr>
          <w:rFonts w:ascii="Calibri" w:hAnsi="Calibri" w:cs="Calibri"/>
        </w:rPr>
        <w:t>9</w:t>
      </w:r>
      <w:r w:rsidR="00D667BC" w:rsidRPr="00D667BC">
        <w:rPr>
          <w:rFonts w:ascii="Calibri" w:hAnsi="Calibri" w:cs="Calibri"/>
          <w:vertAlign w:val="superscript"/>
        </w:rPr>
        <w:t>th</w:t>
      </w:r>
      <w:proofErr w:type="gramEnd"/>
      <w:r w:rsidR="00D667BC">
        <w:rPr>
          <w:rFonts w:ascii="Calibri" w:hAnsi="Calibri" w:cs="Calibri"/>
        </w:rPr>
        <w:t xml:space="preserve"> </w:t>
      </w:r>
      <w:r w:rsidR="00DE073B">
        <w:rPr>
          <w:rFonts w:ascii="Calibri" w:hAnsi="Calibri" w:cs="Calibri"/>
        </w:rPr>
        <w:t>February 2005</w:t>
      </w:r>
      <w:r w:rsidR="001F1E7D">
        <w:rPr>
          <w:rFonts w:ascii="Calibri" w:hAnsi="Calibri" w:cs="Calibri"/>
        </w:rPr>
        <w:t xml:space="preserve">. The email from </w:t>
      </w:r>
      <w:r w:rsidR="00004210">
        <w:rPr>
          <w:rFonts w:ascii="Calibri" w:hAnsi="Calibri" w:cs="Calibri"/>
        </w:rPr>
        <w:t xml:space="preserve">the </w:t>
      </w:r>
      <w:hyperlink r:id="rId56" w:history="1">
        <w:r w:rsidR="00D6699A" w:rsidRPr="00C663BE">
          <w:rPr>
            <w:rStyle w:val="Hyperlink"/>
            <w:rFonts w:ascii="Calibri" w:hAnsi="Calibri" w:cs="Calibri"/>
            <w:i/>
            <w:iCs/>
          </w:rPr>
          <w:t>mailinglist@birds.example.com</w:t>
        </w:r>
      </w:hyperlink>
      <w:r w:rsidR="00D6699A">
        <w:rPr>
          <w:rFonts w:ascii="Calibri" w:hAnsi="Calibri" w:cs="Calibri"/>
        </w:rPr>
        <w:t xml:space="preserve"> account was about how to identify birds,</w:t>
      </w:r>
      <w:r w:rsidR="007C0F8B">
        <w:rPr>
          <w:rFonts w:ascii="Calibri" w:hAnsi="Calibri" w:cs="Calibri"/>
        </w:rPr>
        <w:t xml:space="preserve"> which included how to </w:t>
      </w:r>
      <w:r w:rsidR="00FE2632">
        <w:rPr>
          <w:rFonts w:ascii="Calibri" w:hAnsi="Calibri" w:cs="Calibri"/>
        </w:rPr>
        <w:t xml:space="preserve">become familiar with their habits, style of walking, and </w:t>
      </w:r>
      <w:r w:rsidR="00236AA3">
        <w:rPr>
          <w:rFonts w:ascii="Calibri" w:hAnsi="Calibri" w:cs="Calibri"/>
        </w:rPr>
        <w:t xml:space="preserve">their shape. It also includes information on how to use </w:t>
      </w:r>
      <w:r w:rsidR="00CD0F78">
        <w:rPr>
          <w:rFonts w:ascii="Calibri" w:hAnsi="Calibri" w:cs="Calibri"/>
        </w:rPr>
        <w:t>familiar</w:t>
      </w:r>
      <w:r w:rsidR="001B055C">
        <w:rPr>
          <w:rFonts w:ascii="Calibri" w:hAnsi="Calibri" w:cs="Calibri"/>
        </w:rPr>
        <w:t xml:space="preserve"> pictures to help identify new birds.</w:t>
      </w:r>
      <w:r w:rsidR="002E41FE">
        <w:rPr>
          <w:rFonts w:ascii="Calibri" w:hAnsi="Calibri" w:cs="Calibri"/>
        </w:rPr>
        <w:t xml:space="preserve"> The messages from </w:t>
      </w:r>
      <w:hyperlink r:id="rId57" w:history="1">
        <w:r w:rsidR="00C902E7" w:rsidRPr="00C663BE">
          <w:rPr>
            <w:rStyle w:val="Hyperlink"/>
            <w:rFonts w:ascii="Calibri" w:hAnsi="Calibri" w:cs="Calibri"/>
            <w:i/>
            <w:iCs/>
          </w:rPr>
          <w:t>ben@example.org</w:t>
        </w:r>
      </w:hyperlink>
      <w:r w:rsidR="00C902E7">
        <w:rPr>
          <w:rFonts w:ascii="Calibri" w:hAnsi="Calibri" w:cs="Calibri"/>
        </w:rPr>
        <w:t xml:space="preserve"> on the other hand included multiple images as well as </w:t>
      </w:r>
      <w:r w:rsidR="008D12DB">
        <w:rPr>
          <w:rFonts w:ascii="Calibri" w:hAnsi="Calibri" w:cs="Calibri"/>
        </w:rPr>
        <w:t xml:space="preserve">telling a dark joke where </w:t>
      </w:r>
      <w:r w:rsidR="00C663BE">
        <w:rPr>
          <w:rFonts w:ascii="Calibri" w:hAnsi="Calibri" w:cs="Calibri"/>
        </w:rPr>
        <w:t xml:space="preserve">it says </w:t>
      </w:r>
      <w:r w:rsidR="004F2FDE">
        <w:rPr>
          <w:rFonts w:ascii="Calibri" w:hAnsi="Calibri" w:cs="Calibri"/>
        </w:rPr>
        <w:t xml:space="preserve">a bird that speaks 6 languages is sent as a gift, but when the sender checks in about the gift the recipient </w:t>
      </w:r>
      <w:r w:rsidR="00D26A41">
        <w:rPr>
          <w:rFonts w:ascii="Calibri" w:hAnsi="Calibri" w:cs="Calibri"/>
        </w:rPr>
        <w:t xml:space="preserve">said they made soup out of it. When asked why by the sender the recipient replied </w:t>
      </w:r>
      <w:r w:rsidR="003321B7">
        <w:rPr>
          <w:rFonts w:ascii="Calibri" w:hAnsi="Calibri" w:cs="Calibri"/>
        </w:rPr>
        <w:t>which the phrase ‘oh dear! Why didn’t i</w:t>
      </w:r>
      <w:r w:rsidR="00C663BE">
        <w:rPr>
          <w:rFonts w:ascii="Calibri" w:hAnsi="Calibri" w:cs="Calibri"/>
        </w:rPr>
        <w:t>t</w:t>
      </w:r>
      <w:r w:rsidR="003321B7">
        <w:rPr>
          <w:rFonts w:ascii="Calibri" w:hAnsi="Calibri" w:cs="Calibri"/>
        </w:rPr>
        <w:t xml:space="preserve"> say something’.</w:t>
      </w:r>
      <w:r w:rsidR="006A0E54">
        <w:rPr>
          <w:rFonts w:ascii="Calibri" w:hAnsi="Calibri" w:cs="Calibri"/>
        </w:rPr>
        <w:t xml:space="preserve"> </w:t>
      </w:r>
    </w:p>
    <w:p w14:paraId="08A411C9" w14:textId="77777777" w:rsidR="006A0E54" w:rsidRDefault="006A0E54">
      <w:pPr>
        <w:rPr>
          <w:rFonts w:ascii="Calibri" w:hAnsi="Calibri" w:cs="Calibri"/>
        </w:rPr>
      </w:pPr>
    </w:p>
    <w:p w14:paraId="6C276918" w14:textId="368C5847" w:rsidR="006A0E54" w:rsidRDefault="006A0E54">
      <w:pPr>
        <w:rPr>
          <w:rFonts w:ascii="Calibri" w:hAnsi="Calibri" w:cs="Calibri"/>
        </w:rPr>
      </w:pPr>
      <w:r>
        <w:rPr>
          <w:rFonts w:ascii="Calibri" w:hAnsi="Calibri" w:cs="Calibri"/>
        </w:rPr>
        <w:t>Overall</w:t>
      </w:r>
      <w:r w:rsidR="00E07AA9">
        <w:rPr>
          <w:rFonts w:ascii="Calibri" w:hAnsi="Calibri" w:cs="Calibri"/>
        </w:rPr>
        <w:t>,</w:t>
      </w:r>
      <w:r>
        <w:rPr>
          <w:rFonts w:ascii="Calibri" w:hAnsi="Calibri" w:cs="Calibri"/>
        </w:rPr>
        <w:t xml:space="preserve"> these emails show that there has been distribution between</w:t>
      </w:r>
      <w:r w:rsidR="00CD74DB">
        <w:rPr>
          <w:rFonts w:ascii="Calibri" w:hAnsi="Calibri" w:cs="Calibri"/>
        </w:rPr>
        <w:t xml:space="preserve"> </w:t>
      </w:r>
      <w:r w:rsidR="005157A0">
        <w:rPr>
          <w:rFonts w:ascii="Calibri" w:hAnsi="Calibri" w:cs="Calibri"/>
        </w:rPr>
        <w:t xml:space="preserve">Mr Doe and Ben Forbes, as well as the </w:t>
      </w:r>
      <w:hyperlink r:id="rId58" w:history="1">
        <w:r w:rsidR="005157A0" w:rsidRPr="00C663BE">
          <w:rPr>
            <w:rStyle w:val="Hyperlink"/>
            <w:rFonts w:ascii="Calibri" w:hAnsi="Calibri" w:cs="Calibri"/>
            <w:i/>
            <w:iCs/>
          </w:rPr>
          <w:t>mailinglist@birds.example.com</w:t>
        </w:r>
      </w:hyperlink>
      <w:r w:rsidR="005157A0">
        <w:rPr>
          <w:rFonts w:ascii="Calibri" w:hAnsi="Calibri" w:cs="Calibri"/>
        </w:rPr>
        <w:t>.</w:t>
      </w:r>
      <w:r w:rsidR="00E07AA9">
        <w:rPr>
          <w:rFonts w:ascii="Calibri" w:hAnsi="Calibri" w:cs="Calibri"/>
        </w:rPr>
        <w:t xml:space="preserve"> </w:t>
      </w:r>
      <w:r w:rsidR="004F5DEC">
        <w:rPr>
          <w:rFonts w:ascii="Calibri" w:hAnsi="Calibri" w:cs="Calibri"/>
        </w:rPr>
        <w:t xml:space="preserve">In </w:t>
      </w:r>
      <w:r w:rsidR="00811F36">
        <w:rPr>
          <w:rFonts w:ascii="Calibri" w:hAnsi="Calibri" w:cs="Calibri"/>
        </w:rPr>
        <w:t>Figure 42</w:t>
      </w:r>
      <w:r w:rsidR="00C663BE">
        <w:rPr>
          <w:rFonts w:ascii="Calibri" w:hAnsi="Calibri" w:cs="Calibri"/>
        </w:rPr>
        <w:t>,</w:t>
      </w:r>
      <w:r w:rsidR="004F5DEC">
        <w:rPr>
          <w:rFonts w:ascii="Calibri" w:hAnsi="Calibri" w:cs="Calibri"/>
        </w:rPr>
        <w:t xml:space="preserve"> Ben confirms that Mr Doe has been sending pictures which</w:t>
      </w:r>
      <w:r w:rsidR="007C1F92">
        <w:rPr>
          <w:rFonts w:ascii="Calibri" w:hAnsi="Calibri" w:cs="Calibri"/>
        </w:rPr>
        <w:t xml:space="preserve"> proves that he was an active participant in these activities.</w:t>
      </w:r>
    </w:p>
    <w:p w14:paraId="36F980B5" w14:textId="77777777" w:rsidR="005157A0" w:rsidRDefault="005157A0" w:rsidP="005157A0">
      <w:pPr>
        <w:keepNext/>
      </w:pPr>
      <w:r w:rsidRPr="005157A0">
        <w:rPr>
          <w:rFonts w:ascii="Calibri" w:hAnsi="Calibri" w:cs="Calibri"/>
          <w:noProof/>
        </w:rPr>
        <w:drawing>
          <wp:inline distT="0" distB="0" distL="0" distR="0" wp14:anchorId="6C4D28D7" wp14:editId="6724A5A2">
            <wp:extent cx="3324396" cy="1838419"/>
            <wp:effectExtent l="0" t="0" r="9525" b="0"/>
            <wp:docPr id="970217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17161" name="Picture 1" descr="A screenshot of a computer&#10;&#10;Description automatically generated"/>
                    <pic:cNvPicPr/>
                  </pic:nvPicPr>
                  <pic:blipFill>
                    <a:blip r:embed="rId59"/>
                    <a:stretch>
                      <a:fillRect/>
                    </a:stretch>
                  </pic:blipFill>
                  <pic:spPr>
                    <a:xfrm>
                      <a:off x="0" y="0"/>
                      <a:ext cx="3324396" cy="1838419"/>
                    </a:xfrm>
                    <a:prstGeom prst="rect">
                      <a:avLst/>
                    </a:prstGeom>
                  </pic:spPr>
                </pic:pic>
              </a:graphicData>
            </a:graphic>
          </wp:inline>
        </w:drawing>
      </w:r>
    </w:p>
    <w:p w14:paraId="460874D0" w14:textId="2A413775" w:rsidR="005157A0" w:rsidRPr="00C663BE" w:rsidRDefault="005157A0" w:rsidP="005157A0">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42</w:t>
      </w:r>
      <w:r w:rsidRPr="00C663BE">
        <w:rPr>
          <w:rFonts w:asciiTheme="minorHAnsi" w:hAnsiTheme="minorHAnsi" w:cstheme="minorHAnsi"/>
          <w:i/>
          <w:iCs/>
        </w:rPr>
        <w:t xml:space="preserve"> – shows </w:t>
      </w:r>
      <w:r w:rsidR="00E07AA9" w:rsidRPr="00C663BE">
        <w:rPr>
          <w:rFonts w:asciiTheme="minorHAnsi" w:hAnsiTheme="minorHAnsi" w:cstheme="minorHAnsi"/>
          <w:i/>
          <w:iCs/>
        </w:rPr>
        <w:t>Mr Doe participating in sharing images</w:t>
      </w:r>
    </w:p>
    <w:p w14:paraId="574A0BB1" w14:textId="77777777" w:rsidR="00BE0834" w:rsidRPr="00701CD5" w:rsidRDefault="00BE0834">
      <w:pPr>
        <w:rPr>
          <w:rFonts w:ascii="Calibri" w:hAnsi="Calibri" w:cs="Calibri"/>
          <w:b/>
          <w:bCs/>
        </w:rPr>
      </w:pPr>
    </w:p>
    <w:p w14:paraId="163EE4AD" w14:textId="7897B3FA" w:rsidR="00701CD5" w:rsidRPr="00701CD5" w:rsidRDefault="00701CD5" w:rsidP="00701CD5">
      <w:pPr>
        <w:pStyle w:val="Heading4"/>
        <w:rPr>
          <w:rFonts w:ascii="Calibri" w:hAnsi="Calibri" w:cs="Calibri"/>
          <w:b/>
          <w:bCs/>
          <w:i w:val="0"/>
          <w:iCs w:val="0"/>
          <w:color w:val="auto"/>
        </w:rPr>
      </w:pPr>
      <w:r w:rsidRPr="00701CD5">
        <w:rPr>
          <w:rFonts w:ascii="Calibri" w:hAnsi="Calibri" w:cs="Calibri"/>
          <w:b/>
          <w:bCs/>
          <w:i w:val="0"/>
          <w:iCs w:val="0"/>
          <w:color w:val="auto"/>
        </w:rPr>
        <w:t>2.4.</w:t>
      </w:r>
      <w:r w:rsidR="00D826D7">
        <w:rPr>
          <w:rFonts w:ascii="Calibri" w:hAnsi="Calibri" w:cs="Calibri"/>
          <w:b/>
          <w:bCs/>
          <w:i w:val="0"/>
          <w:iCs w:val="0"/>
          <w:color w:val="auto"/>
        </w:rPr>
        <w:t>4</w:t>
      </w:r>
      <w:r w:rsidRPr="00701CD5">
        <w:rPr>
          <w:rFonts w:ascii="Calibri" w:hAnsi="Calibri" w:cs="Calibri"/>
          <w:b/>
          <w:bCs/>
          <w:i w:val="0"/>
          <w:iCs w:val="0"/>
          <w:color w:val="auto"/>
        </w:rPr>
        <w:t>.</w:t>
      </w:r>
      <w:r>
        <w:rPr>
          <w:rFonts w:ascii="Calibri" w:hAnsi="Calibri" w:cs="Calibri"/>
          <w:b/>
          <w:bCs/>
          <w:i w:val="0"/>
          <w:iCs w:val="0"/>
          <w:color w:val="auto"/>
        </w:rPr>
        <w:t>2 – Browser Analysis</w:t>
      </w:r>
    </w:p>
    <w:p w14:paraId="64992CDD" w14:textId="77777777" w:rsidR="00701CD5" w:rsidRDefault="00701CD5">
      <w:pPr>
        <w:rPr>
          <w:rFonts w:ascii="Calibri" w:hAnsi="Calibri" w:cs="Calibri"/>
        </w:rPr>
      </w:pPr>
    </w:p>
    <w:p w14:paraId="129FCC17" w14:textId="77916E5B" w:rsidR="00E65790" w:rsidRDefault="00655F71" w:rsidP="00655F71">
      <w:pPr>
        <w:pStyle w:val="BodyText"/>
        <w:rPr>
          <w:rFonts w:asciiTheme="minorHAnsi" w:hAnsiTheme="minorHAnsi" w:cstheme="minorHAnsi"/>
        </w:rPr>
      </w:pPr>
      <w:r>
        <w:rPr>
          <w:rFonts w:asciiTheme="minorHAnsi" w:hAnsiTheme="minorHAnsi" w:cstheme="minorHAnsi"/>
        </w:rPr>
        <w:t>Following on from the networking section show</w:t>
      </w:r>
      <w:r w:rsidR="0056499E">
        <w:rPr>
          <w:rFonts w:asciiTheme="minorHAnsi" w:hAnsiTheme="minorHAnsi" w:cstheme="minorHAnsi"/>
        </w:rPr>
        <w:t>n</w:t>
      </w:r>
      <w:r>
        <w:rPr>
          <w:rFonts w:asciiTheme="minorHAnsi" w:hAnsiTheme="minorHAnsi" w:cstheme="minorHAnsi"/>
        </w:rPr>
        <w:t xml:space="preserve"> in section 2.3.7</w:t>
      </w:r>
      <w:r w:rsidR="004D33F6">
        <w:rPr>
          <w:rFonts w:asciiTheme="minorHAnsi" w:hAnsiTheme="minorHAnsi" w:cstheme="minorHAnsi"/>
        </w:rPr>
        <w:t>,</w:t>
      </w:r>
      <w:r>
        <w:rPr>
          <w:rFonts w:asciiTheme="minorHAnsi" w:hAnsiTheme="minorHAnsi" w:cstheme="minorHAnsi"/>
        </w:rPr>
        <w:t xml:space="preserve"> </w:t>
      </w:r>
      <w:r w:rsidR="0056499E">
        <w:rPr>
          <w:rFonts w:asciiTheme="minorHAnsi" w:hAnsiTheme="minorHAnsi" w:cstheme="minorHAnsi"/>
        </w:rPr>
        <w:t>looking into the browser history of Mr Doe</w:t>
      </w:r>
      <w:r w:rsidR="000F4CEB">
        <w:rPr>
          <w:rFonts w:asciiTheme="minorHAnsi" w:hAnsiTheme="minorHAnsi" w:cstheme="minorHAnsi"/>
        </w:rPr>
        <w:t xml:space="preserve"> uncovered many URLs that included</w:t>
      </w:r>
      <w:r w:rsidR="005C4615">
        <w:rPr>
          <w:rFonts w:asciiTheme="minorHAnsi" w:hAnsiTheme="minorHAnsi" w:cstheme="minorHAnsi"/>
        </w:rPr>
        <w:t xml:space="preserve"> many</w:t>
      </w:r>
      <w:r w:rsidR="006C412D">
        <w:rPr>
          <w:rFonts w:asciiTheme="minorHAnsi" w:hAnsiTheme="minorHAnsi" w:cstheme="minorHAnsi"/>
        </w:rPr>
        <w:t xml:space="preserve"> references to birds</w:t>
      </w:r>
      <w:r w:rsidR="008100F9">
        <w:rPr>
          <w:rFonts w:asciiTheme="minorHAnsi" w:hAnsiTheme="minorHAnsi" w:cstheme="minorHAnsi"/>
        </w:rPr>
        <w:t>.</w:t>
      </w:r>
      <w:r w:rsidR="004D33F6">
        <w:rPr>
          <w:rFonts w:asciiTheme="minorHAnsi" w:hAnsiTheme="minorHAnsi" w:cstheme="minorHAnsi"/>
        </w:rPr>
        <w:t xml:space="preserve"> </w:t>
      </w:r>
      <w:r w:rsidR="00E65790">
        <w:rPr>
          <w:rFonts w:asciiTheme="minorHAnsi" w:hAnsiTheme="minorHAnsi" w:cstheme="minorHAnsi"/>
        </w:rPr>
        <w:t>Using the History.dat file</w:t>
      </w:r>
      <w:r w:rsidR="00442045">
        <w:rPr>
          <w:rFonts w:asciiTheme="minorHAnsi" w:hAnsiTheme="minorHAnsi" w:cstheme="minorHAnsi"/>
        </w:rPr>
        <w:t xml:space="preserve"> 2</w:t>
      </w:r>
      <w:r w:rsidR="00D266F4">
        <w:rPr>
          <w:rFonts w:asciiTheme="minorHAnsi" w:hAnsiTheme="minorHAnsi" w:cstheme="minorHAnsi"/>
        </w:rPr>
        <w:t>1</w:t>
      </w:r>
      <w:r w:rsidR="00442045">
        <w:rPr>
          <w:rFonts w:asciiTheme="minorHAnsi" w:hAnsiTheme="minorHAnsi" w:cstheme="minorHAnsi"/>
        </w:rPr>
        <w:t xml:space="preserve"> </w:t>
      </w:r>
      <w:r w:rsidR="0059421C">
        <w:rPr>
          <w:rFonts w:asciiTheme="minorHAnsi" w:hAnsiTheme="minorHAnsi" w:cstheme="minorHAnsi"/>
        </w:rPr>
        <w:t>instances of bird related content appeared</w:t>
      </w:r>
      <w:r w:rsidR="00F3470B">
        <w:rPr>
          <w:rFonts w:asciiTheme="minorHAnsi" w:hAnsiTheme="minorHAnsi" w:cstheme="minorHAnsi"/>
        </w:rPr>
        <w:t xml:space="preserve"> with many of the sights being visited multiple times</w:t>
      </w:r>
      <w:r w:rsidR="00E86341">
        <w:rPr>
          <w:rFonts w:asciiTheme="minorHAnsi" w:hAnsiTheme="minorHAnsi" w:cstheme="minorHAnsi"/>
        </w:rPr>
        <w:t xml:space="preserve"> as shown in </w:t>
      </w:r>
      <w:r w:rsidR="00811F36">
        <w:rPr>
          <w:rFonts w:asciiTheme="minorHAnsi" w:hAnsiTheme="minorHAnsi" w:cstheme="minorHAnsi"/>
        </w:rPr>
        <w:t>Figure 43</w:t>
      </w:r>
      <w:r w:rsidR="00E86341">
        <w:rPr>
          <w:rFonts w:asciiTheme="minorHAnsi" w:hAnsiTheme="minorHAnsi" w:cstheme="minorHAnsi"/>
        </w:rPr>
        <w:t>.</w:t>
      </w:r>
    </w:p>
    <w:p w14:paraId="46122365" w14:textId="77777777" w:rsidR="00A8161A" w:rsidRDefault="00A8161A" w:rsidP="00A8161A">
      <w:pPr>
        <w:pStyle w:val="BodyText"/>
        <w:keepNext/>
      </w:pPr>
      <w:r w:rsidRPr="008B7F5E">
        <w:rPr>
          <w:noProof/>
        </w:rPr>
        <w:lastRenderedPageBreak/>
        <w:drawing>
          <wp:inline distT="0" distB="0" distL="0" distR="0" wp14:anchorId="2946F532" wp14:editId="4AE47063">
            <wp:extent cx="5274310" cy="2047550"/>
            <wp:effectExtent l="0" t="0" r="2540" b="0"/>
            <wp:docPr id="296390825"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90825" name="Picture 1" descr="A close-up of a computer screen&#10;&#10;Description automatically generated"/>
                    <pic:cNvPicPr/>
                  </pic:nvPicPr>
                  <pic:blipFill>
                    <a:blip r:embed="rId60"/>
                    <a:stretch>
                      <a:fillRect/>
                    </a:stretch>
                  </pic:blipFill>
                  <pic:spPr>
                    <a:xfrm>
                      <a:off x="0" y="0"/>
                      <a:ext cx="5274310" cy="2047550"/>
                    </a:xfrm>
                    <a:prstGeom prst="rect">
                      <a:avLst/>
                    </a:prstGeom>
                  </pic:spPr>
                </pic:pic>
              </a:graphicData>
            </a:graphic>
          </wp:inline>
        </w:drawing>
      </w:r>
    </w:p>
    <w:p w14:paraId="4F93C1BE" w14:textId="44F0A33A" w:rsidR="00A8161A" w:rsidRPr="00C663BE" w:rsidRDefault="00A8161A" w:rsidP="00A8161A">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43</w:t>
      </w:r>
      <w:r w:rsidRPr="00C663BE">
        <w:rPr>
          <w:rFonts w:asciiTheme="minorHAnsi" w:hAnsiTheme="minorHAnsi" w:cstheme="minorHAnsi"/>
          <w:i/>
          <w:iCs/>
        </w:rPr>
        <w:t xml:space="preserve"> – Mr Doe’s most visited </w:t>
      </w:r>
      <w:r w:rsidR="00BC5D22" w:rsidRPr="00C663BE">
        <w:rPr>
          <w:rFonts w:asciiTheme="minorHAnsi" w:hAnsiTheme="minorHAnsi" w:cstheme="minorHAnsi"/>
          <w:i/>
          <w:iCs/>
        </w:rPr>
        <w:t>si</w:t>
      </w:r>
      <w:r w:rsidR="00C663BE" w:rsidRPr="00C663BE">
        <w:rPr>
          <w:rFonts w:asciiTheme="minorHAnsi" w:hAnsiTheme="minorHAnsi" w:cstheme="minorHAnsi"/>
          <w:i/>
          <w:iCs/>
        </w:rPr>
        <w:t>tes</w:t>
      </w:r>
    </w:p>
    <w:p w14:paraId="341FCDD9" w14:textId="52F14328" w:rsidR="00BC5D22" w:rsidRDefault="000B17BA" w:rsidP="00A8161A">
      <w:pPr>
        <w:pStyle w:val="Caption"/>
        <w:rPr>
          <w:rFonts w:asciiTheme="minorHAnsi" w:hAnsiTheme="minorHAnsi" w:cstheme="minorHAnsi"/>
        </w:rPr>
      </w:pPr>
      <w:r>
        <w:rPr>
          <w:rFonts w:asciiTheme="minorHAnsi" w:hAnsiTheme="minorHAnsi" w:cstheme="minorHAnsi"/>
        </w:rPr>
        <w:t>The</w:t>
      </w:r>
      <w:r w:rsidR="007C1256">
        <w:rPr>
          <w:rFonts w:asciiTheme="minorHAnsi" w:hAnsiTheme="minorHAnsi" w:cstheme="minorHAnsi"/>
        </w:rPr>
        <w:t>re are many more URLs</w:t>
      </w:r>
      <w:r w:rsidR="00522857">
        <w:rPr>
          <w:rFonts w:asciiTheme="minorHAnsi" w:hAnsiTheme="minorHAnsi" w:cstheme="minorHAnsi"/>
        </w:rPr>
        <w:t xml:space="preserve"> in the whole document that can be seen in</w:t>
      </w:r>
      <w:r w:rsidR="00DA0343">
        <w:rPr>
          <w:rFonts w:asciiTheme="minorHAnsi" w:hAnsiTheme="minorHAnsi" w:cstheme="minorHAnsi"/>
          <w:color w:val="FF0000"/>
        </w:rPr>
        <w:t xml:space="preserve"> </w:t>
      </w:r>
      <w:r w:rsidR="00DA0343" w:rsidRPr="00DA0343">
        <w:rPr>
          <w:rFonts w:asciiTheme="minorHAnsi" w:hAnsiTheme="minorHAnsi" w:cstheme="minorHAnsi"/>
          <w:b/>
          <w:bCs/>
        </w:rPr>
        <w:t>Appendix E</w:t>
      </w:r>
      <w:r w:rsidR="00522857">
        <w:rPr>
          <w:rFonts w:asciiTheme="minorHAnsi" w:hAnsiTheme="minorHAnsi" w:cstheme="minorHAnsi"/>
        </w:rPr>
        <w:t>.</w:t>
      </w:r>
      <w:r w:rsidR="000B2EF4">
        <w:rPr>
          <w:rFonts w:asciiTheme="minorHAnsi" w:hAnsiTheme="minorHAnsi" w:cstheme="minorHAnsi"/>
        </w:rPr>
        <w:t xml:space="preserve"> It was also found that </w:t>
      </w:r>
      <w:r w:rsidR="00577B2B">
        <w:rPr>
          <w:rFonts w:asciiTheme="minorHAnsi" w:hAnsiTheme="minorHAnsi" w:cstheme="minorHAnsi"/>
        </w:rPr>
        <w:t>Mr’s Doe was saving</w:t>
      </w:r>
      <w:r w:rsidR="00EA499D">
        <w:rPr>
          <w:rFonts w:asciiTheme="minorHAnsi" w:hAnsiTheme="minorHAnsi" w:cstheme="minorHAnsi"/>
        </w:rPr>
        <w:t xml:space="preserve"> many of</w:t>
      </w:r>
      <w:r w:rsidR="00577B2B">
        <w:rPr>
          <w:rFonts w:asciiTheme="minorHAnsi" w:hAnsiTheme="minorHAnsi" w:cstheme="minorHAnsi"/>
        </w:rPr>
        <w:t xml:space="preserve"> these files on </w:t>
      </w:r>
      <w:r w:rsidR="00D0166B">
        <w:rPr>
          <w:rFonts w:asciiTheme="minorHAnsi" w:hAnsiTheme="minorHAnsi" w:cstheme="minorHAnsi"/>
        </w:rPr>
        <w:t>three different drives</w:t>
      </w:r>
      <w:r w:rsidR="00C663BE">
        <w:rPr>
          <w:rFonts w:asciiTheme="minorHAnsi" w:hAnsiTheme="minorHAnsi" w:cstheme="minorHAnsi"/>
        </w:rPr>
        <w:t>:</w:t>
      </w:r>
      <w:r w:rsidR="00EA499D">
        <w:rPr>
          <w:rFonts w:asciiTheme="minorHAnsi" w:hAnsiTheme="minorHAnsi" w:cstheme="minorHAnsi"/>
        </w:rPr>
        <w:t xml:space="preserve"> his C, E, and F drives.</w:t>
      </w:r>
    </w:p>
    <w:p w14:paraId="3FA5A05A" w14:textId="77777777" w:rsidR="00EC2906" w:rsidRDefault="00F6008F" w:rsidP="00EC2906">
      <w:pPr>
        <w:pStyle w:val="Caption"/>
        <w:keepNext/>
      </w:pPr>
      <w:r w:rsidRPr="007D4797">
        <w:rPr>
          <w:noProof/>
        </w:rPr>
        <w:drawing>
          <wp:inline distT="0" distB="0" distL="0" distR="0" wp14:anchorId="389A44FD" wp14:editId="14723C24">
            <wp:extent cx="3477126" cy="1892113"/>
            <wp:effectExtent l="0" t="0" r="0" b="0"/>
            <wp:docPr id="20969559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55918" name="Picture 1" descr="A screenshot of a computer&#10;&#10;Description automatically generated"/>
                    <pic:cNvPicPr/>
                  </pic:nvPicPr>
                  <pic:blipFill rotWithShape="1">
                    <a:blip r:embed="rId61"/>
                    <a:srcRect l="20608" t="12023" b="16085"/>
                    <a:stretch/>
                  </pic:blipFill>
                  <pic:spPr bwMode="auto">
                    <a:xfrm>
                      <a:off x="0" y="0"/>
                      <a:ext cx="3481920" cy="1894722"/>
                    </a:xfrm>
                    <a:prstGeom prst="rect">
                      <a:avLst/>
                    </a:prstGeom>
                    <a:ln>
                      <a:noFill/>
                    </a:ln>
                    <a:extLst>
                      <a:ext uri="{53640926-AAD7-44D8-BBD7-CCE9431645EC}">
                        <a14:shadowObscured xmlns:a14="http://schemas.microsoft.com/office/drawing/2010/main"/>
                      </a:ext>
                    </a:extLst>
                  </pic:spPr>
                </pic:pic>
              </a:graphicData>
            </a:graphic>
          </wp:inline>
        </w:drawing>
      </w:r>
    </w:p>
    <w:p w14:paraId="5092EBAA" w14:textId="2298B71B" w:rsidR="00F6008F" w:rsidRPr="00C663BE" w:rsidRDefault="00EC2906" w:rsidP="00EC2906">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44</w:t>
      </w:r>
      <w:r w:rsidRPr="00C663BE">
        <w:rPr>
          <w:rFonts w:asciiTheme="minorHAnsi" w:hAnsiTheme="minorHAnsi" w:cstheme="minorHAnsi"/>
          <w:i/>
          <w:iCs/>
        </w:rPr>
        <w:t xml:space="preserve"> – The E </w:t>
      </w:r>
      <w:proofErr w:type="gramStart"/>
      <w:r w:rsidR="00D154DE" w:rsidRPr="00C663BE">
        <w:rPr>
          <w:rFonts w:asciiTheme="minorHAnsi" w:hAnsiTheme="minorHAnsi" w:cstheme="minorHAnsi"/>
          <w:i/>
          <w:iCs/>
        </w:rPr>
        <w:t>drive</w:t>
      </w:r>
      <w:proofErr w:type="gramEnd"/>
      <w:r w:rsidR="00D154DE" w:rsidRPr="00C663BE">
        <w:rPr>
          <w:rFonts w:asciiTheme="minorHAnsi" w:hAnsiTheme="minorHAnsi" w:cstheme="minorHAnsi"/>
          <w:i/>
          <w:iCs/>
        </w:rPr>
        <w:t>.</w:t>
      </w:r>
    </w:p>
    <w:p w14:paraId="04A988E9" w14:textId="2A9E671A" w:rsidR="008D65CE" w:rsidRPr="008D65CE" w:rsidRDefault="00D9446D" w:rsidP="00EC2906">
      <w:pPr>
        <w:pStyle w:val="Caption"/>
        <w:rPr>
          <w:rFonts w:asciiTheme="minorHAnsi" w:hAnsiTheme="minorHAnsi" w:cstheme="minorHAnsi"/>
        </w:rPr>
      </w:pPr>
      <w:r>
        <w:rPr>
          <w:rFonts w:asciiTheme="minorHAnsi" w:hAnsiTheme="minorHAnsi" w:cstheme="minorHAnsi"/>
        </w:rPr>
        <w:t xml:space="preserve">Figure </w:t>
      </w:r>
      <w:r w:rsidR="00811F36">
        <w:rPr>
          <w:rFonts w:asciiTheme="minorHAnsi" w:hAnsiTheme="minorHAnsi" w:cstheme="minorHAnsi"/>
        </w:rPr>
        <w:t>44</w:t>
      </w:r>
      <w:r>
        <w:rPr>
          <w:rFonts w:asciiTheme="minorHAnsi" w:hAnsiTheme="minorHAnsi" w:cstheme="minorHAnsi"/>
        </w:rPr>
        <w:t xml:space="preserve"> shows the E drive as well as the </w:t>
      </w:r>
      <w:r w:rsidR="008A6CB6">
        <w:rPr>
          <w:rFonts w:asciiTheme="minorHAnsi" w:hAnsiTheme="minorHAnsi" w:cstheme="minorHAnsi"/>
        </w:rPr>
        <w:t>few files found on it</w:t>
      </w:r>
      <w:r w:rsidR="005736DF">
        <w:rPr>
          <w:rFonts w:asciiTheme="minorHAnsi" w:hAnsiTheme="minorHAnsi" w:cstheme="minorHAnsi"/>
        </w:rPr>
        <w:t xml:space="preserve">. </w:t>
      </w:r>
      <w:r w:rsidR="00AA1DD4">
        <w:rPr>
          <w:rFonts w:asciiTheme="minorHAnsi" w:hAnsiTheme="minorHAnsi" w:cstheme="minorHAnsi"/>
        </w:rPr>
        <w:t xml:space="preserve">It also shows that there is a </w:t>
      </w:r>
      <w:r w:rsidR="00C663BE">
        <w:rPr>
          <w:rFonts w:asciiTheme="minorHAnsi" w:hAnsiTheme="minorHAnsi" w:cstheme="minorHAnsi"/>
        </w:rPr>
        <w:t>pen drive</w:t>
      </w:r>
      <w:r w:rsidR="002E713F">
        <w:rPr>
          <w:rFonts w:asciiTheme="minorHAnsi" w:hAnsiTheme="minorHAnsi" w:cstheme="minorHAnsi"/>
        </w:rPr>
        <w:t xml:space="preserve"> that a file copied onto it</w:t>
      </w:r>
      <w:r w:rsidR="00AA744E">
        <w:rPr>
          <w:rFonts w:asciiTheme="minorHAnsi" w:hAnsiTheme="minorHAnsi" w:cstheme="minorHAnsi"/>
        </w:rPr>
        <w:t xml:space="preserve">. </w:t>
      </w:r>
      <w:r w:rsidR="006A577B">
        <w:rPr>
          <w:rFonts w:asciiTheme="minorHAnsi" w:hAnsiTheme="minorHAnsi" w:cstheme="minorHAnsi"/>
        </w:rPr>
        <w:t>This image was</w:t>
      </w:r>
      <w:r w:rsidR="00031827">
        <w:rPr>
          <w:rFonts w:asciiTheme="minorHAnsi" w:hAnsiTheme="minorHAnsi" w:cstheme="minorHAnsi"/>
        </w:rPr>
        <w:t xml:space="preserve"> also found</w:t>
      </w:r>
      <w:r w:rsidR="00244A2D">
        <w:rPr>
          <w:rFonts w:asciiTheme="minorHAnsi" w:hAnsiTheme="minorHAnsi" w:cstheme="minorHAnsi"/>
        </w:rPr>
        <w:t xml:space="preserve"> and is shown in </w:t>
      </w:r>
      <w:r w:rsidR="00DA0343" w:rsidRPr="00DA0343">
        <w:rPr>
          <w:rFonts w:asciiTheme="minorHAnsi" w:hAnsiTheme="minorHAnsi" w:cstheme="minorHAnsi"/>
          <w:b/>
          <w:bCs/>
        </w:rPr>
        <w:t xml:space="preserve">Appendix A. </w:t>
      </w:r>
      <w:r w:rsidR="00231B12">
        <w:rPr>
          <w:rFonts w:asciiTheme="minorHAnsi" w:hAnsiTheme="minorHAnsi" w:cstheme="minorHAnsi"/>
        </w:rPr>
        <w:t xml:space="preserve">This </w:t>
      </w:r>
      <w:r w:rsidR="00C663BE">
        <w:rPr>
          <w:rFonts w:asciiTheme="minorHAnsi" w:hAnsiTheme="minorHAnsi" w:cstheme="minorHAnsi"/>
        </w:rPr>
        <w:t>pen drive</w:t>
      </w:r>
      <w:r w:rsidR="00231B12">
        <w:rPr>
          <w:rFonts w:asciiTheme="minorHAnsi" w:hAnsiTheme="minorHAnsi" w:cstheme="minorHAnsi"/>
        </w:rPr>
        <w:t xml:space="preserve"> implies that there may have been a physical distribution system in place as well as over email</w:t>
      </w:r>
      <w:r w:rsidR="00F94C0E">
        <w:rPr>
          <w:rFonts w:asciiTheme="minorHAnsi" w:hAnsiTheme="minorHAnsi" w:cstheme="minorHAnsi"/>
        </w:rPr>
        <w:t>.</w:t>
      </w:r>
    </w:p>
    <w:p w14:paraId="598169DA" w14:textId="77777777" w:rsidR="008D65CE" w:rsidRDefault="00EC2906" w:rsidP="008D65CE">
      <w:pPr>
        <w:pStyle w:val="Caption"/>
        <w:keepNext/>
      </w:pPr>
      <w:r w:rsidRPr="001046CD">
        <w:rPr>
          <w:noProof/>
        </w:rPr>
        <w:drawing>
          <wp:inline distT="0" distB="0" distL="0" distR="0" wp14:anchorId="2C5B832E" wp14:editId="12452DB9">
            <wp:extent cx="3476625" cy="2087776"/>
            <wp:effectExtent l="0" t="0" r="0" b="8255"/>
            <wp:docPr id="6828625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62510" name="Picture 1" descr="A screenshot of a computer&#10;&#10;Description automatically generated"/>
                    <pic:cNvPicPr/>
                  </pic:nvPicPr>
                  <pic:blipFill rotWithShape="1">
                    <a:blip r:embed="rId62"/>
                    <a:srcRect l="25021" t="13585" b="6805"/>
                    <a:stretch/>
                  </pic:blipFill>
                  <pic:spPr bwMode="auto">
                    <a:xfrm>
                      <a:off x="0" y="0"/>
                      <a:ext cx="3484072" cy="2092248"/>
                    </a:xfrm>
                    <a:prstGeom prst="rect">
                      <a:avLst/>
                    </a:prstGeom>
                    <a:ln>
                      <a:noFill/>
                    </a:ln>
                    <a:extLst>
                      <a:ext uri="{53640926-AAD7-44D8-BBD7-CCE9431645EC}">
                        <a14:shadowObscured xmlns:a14="http://schemas.microsoft.com/office/drawing/2010/main"/>
                      </a:ext>
                    </a:extLst>
                  </pic:spPr>
                </pic:pic>
              </a:graphicData>
            </a:graphic>
          </wp:inline>
        </w:drawing>
      </w:r>
    </w:p>
    <w:p w14:paraId="7C2B6513" w14:textId="2D3EAC73" w:rsidR="00EC2906" w:rsidRPr="00C663BE" w:rsidRDefault="008D65CE" w:rsidP="008D65CE">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45</w:t>
      </w:r>
      <w:r w:rsidRPr="00C663BE">
        <w:rPr>
          <w:rFonts w:asciiTheme="minorHAnsi" w:hAnsiTheme="minorHAnsi" w:cstheme="minorHAnsi"/>
          <w:i/>
          <w:iCs/>
        </w:rPr>
        <w:t xml:space="preserve"> – The F </w:t>
      </w:r>
      <w:proofErr w:type="gramStart"/>
      <w:r w:rsidRPr="00C663BE">
        <w:rPr>
          <w:rFonts w:asciiTheme="minorHAnsi" w:hAnsiTheme="minorHAnsi" w:cstheme="minorHAnsi"/>
          <w:i/>
          <w:iCs/>
        </w:rPr>
        <w:t>drive</w:t>
      </w:r>
      <w:proofErr w:type="gramEnd"/>
    </w:p>
    <w:p w14:paraId="4D58434B" w14:textId="5E1D4EB2" w:rsidR="00D56264" w:rsidRDefault="00D56264" w:rsidP="008D65CE">
      <w:pPr>
        <w:pStyle w:val="Caption"/>
        <w:rPr>
          <w:rFonts w:asciiTheme="minorHAnsi" w:hAnsiTheme="minorHAnsi" w:cstheme="minorHAnsi"/>
        </w:rPr>
      </w:pPr>
      <w:r>
        <w:rPr>
          <w:rFonts w:asciiTheme="minorHAnsi" w:hAnsiTheme="minorHAnsi" w:cstheme="minorHAnsi"/>
        </w:rPr>
        <w:t>When investi</w:t>
      </w:r>
      <w:r w:rsidR="00A612E1">
        <w:rPr>
          <w:rFonts w:asciiTheme="minorHAnsi" w:hAnsiTheme="minorHAnsi" w:cstheme="minorHAnsi"/>
        </w:rPr>
        <w:t>ng the drives the F drive didn’t show up immediately</w:t>
      </w:r>
      <w:r w:rsidR="00DD2DBA">
        <w:rPr>
          <w:rFonts w:asciiTheme="minorHAnsi" w:hAnsiTheme="minorHAnsi" w:cstheme="minorHAnsi"/>
        </w:rPr>
        <w:t xml:space="preserve"> in the file system.</w:t>
      </w:r>
      <w:r w:rsidR="00A612E1">
        <w:rPr>
          <w:rFonts w:asciiTheme="minorHAnsi" w:hAnsiTheme="minorHAnsi" w:cstheme="minorHAnsi"/>
        </w:rPr>
        <w:t xml:space="preserve"> </w:t>
      </w:r>
      <w:r w:rsidR="00DD2DBA">
        <w:rPr>
          <w:rFonts w:asciiTheme="minorHAnsi" w:hAnsiTheme="minorHAnsi" w:cstheme="minorHAnsi"/>
        </w:rPr>
        <w:t>T</w:t>
      </w:r>
      <w:r w:rsidR="00A612E1">
        <w:rPr>
          <w:rFonts w:asciiTheme="minorHAnsi" w:hAnsiTheme="minorHAnsi" w:cstheme="minorHAnsi"/>
        </w:rPr>
        <w:t>his is because it had been</w:t>
      </w:r>
      <w:r w:rsidR="009661D2">
        <w:rPr>
          <w:rFonts w:asciiTheme="minorHAnsi" w:hAnsiTheme="minorHAnsi" w:cstheme="minorHAnsi"/>
        </w:rPr>
        <w:t xml:space="preserve"> intentionally</w:t>
      </w:r>
      <w:r w:rsidR="00A612E1">
        <w:rPr>
          <w:rFonts w:asciiTheme="minorHAnsi" w:hAnsiTheme="minorHAnsi" w:cstheme="minorHAnsi"/>
        </w:rPr>
        <w:t xml:space="preserve"> hidden so the only way to prove its existence was through the </w:t>
      </w:r>
      <w:r w:rsidR="003636C3">
        <w:rPr>
          <w:rFonts w:asciiTheme="minorHAnsi" w:hAnsiTheme="minorHAnsi" w:cstheme="minorHAnsi"/>
        </w:rPr>
        <w:t xml:space="preserve">URLs and the file shown in figure </w:t>
      </w:r>
      <w:r w:rsidR="00811F36">
        <w:rPr>
          <w:rFonts w:asciiTheme="minorHAnsi" w:hAnsiTheme="minorHAnsi" w:cstheme="minorHAnsi"/>
        </w:rPr>
        <w:t>45</w:t>
      </w:r>
      <w:r w:rsidR="003636C3">
        <w:rPr>
          <w:rFonts w:asciiTheme="minorHAnsi" w:hAnsiTheme="minorHAnsi" w:cstheme="minorHAnsi"/>
        </w:rPr>
        <w:t xml:space="preserve">, where it shows the contents of the </w:t>
      </w:r>
      <w:r w:rsidR="00946B44">
        <w:rPr>
          <w:rFonts w:asciiTheme="minorHAnsi" w:hAnsiTheme="minorHAnsi" w:cstheme="minorHAnsi"/>
        </w:rPr>
        <w:t>drive.</w:t>
      </w:r>
      <w:r w:rsidR="00AB3565">
        <w:rPr>
          <w:rFonts w:asciiTheme="minorHAnsi" w:hAnsiTheme="minorHAnsi" w:cstheme="minorHAnsi"/>
        </w:rPr>
        <w:t xml:space="preserve"> How</w:t>
      </w:r>
      <w:r w:rsidR="00C22027">
        <w:rPr>
          <w:rFonts w:asciiTheme="minorHAnsi" w:hAnsiTheme="minorHAnsi" w:cstheme="minorHAnsi"/>
        </w:rPr>
        <w:t>ever, w</w:t>
      </w:r>
      <w:r w:rsidR="00492A9F">
        <w:rPr>
          <w:rFonts w:asciiTheme="minorHAnsi" w:hAnsiTheme="minorHAnsi" w:cstheme="minorHAnsi"/>
        </w:rPr>
        <w:t>hen</w:t>
      </w:r>
      <w:r w:rsidR="00C22027">
        <w:rPr>
          <w:rFonts w:asciiTheme="minorHAnsi" w:hAnsiTheme="minorHAnsi" w:cstheme="minorHAnsi"/>
        </w:rPr>
        <w:t xml:space="preserve"> trying to access the F drive</w:t>
      </w:r>
      <w:r w:rsidR="00DD2DBA">
        <w:rPr>
          <w:rFonts w:asciiTheme="minorHAnsi" w:hAnsiTheme="minorHAnsi" w:cstheme="minorHAnsi"/>
        </w:rPr>
        <w:t xml:space="preserve"> through the terminal</w:t>
      </w:r>
      <w:r w:rsidR="00903CBE">
        <w:rPr>
          <w:rFonts w:asciiTheme="minorHAnsi" w:hAnsiTheme="minorHAnsi" w:cstheme="minorHAnsi"/>
        </w:rPr>
        <w:t xml:space="preserve">, access couldn’t be gained. Figure </w:t>
      </w:r>
      <w:r w:rsidR="00B30015">
        <w:rPr>
          <w:rFonts w:asciiTheme="minorHAnsi" w:hAnsiTheme="minorHAnsi" w:cstheme="minorHAnsi"/>
        </w:rPr>
        <w:t>4</w:t>
      </w:r>
      <w:r w:rsidR="00811F36">
        <w:rPr>
          <w:rFonts w:asciiTheme="minorHAnsi" w:hAnsiTheme="minorHAnsi" w:cstheme="minorHAnsi"/>
        </w:rPr>
        <w:t>6</w:t>
      </w:r>
      <w:r w:rsidR="00903CBE">
        <w:rPr>
          <w:rFonts w:asciiTheme="minorHAnsi" w:hAnsiTheme="minorHAnsi" w:cstheme="minorHAnsi"/>
        </w:rPr>
        <w:t xml:space="preserve"> shows the </w:t>
      </w:r>
      <w:r w:rsidR="00D97573">
        <w:rPr>
          <w:rFonts w:asciiTheme="minorHAnsi" w:hAnsiTheme="minorHAnsi" w:cstheme="minorHAnsi"/>
        </w:rPr>
        <w:t>attempt to access the drive.</w:t>
      </w:r>
    </w:p>
    <w:p w14:paraId="4A3F4003" w14:textId="77777777" w:rsidR="00DD2DBA" w:rsidRDefault="00DD2DBA" w:rsidP="00DD2DBA">
      <w:pPr>
        <w:pStyle w:val="Caption"/>
        <w:keepNext/>
      </w:pPr>
      <w:r w:rsidRPr="00266B31">
        <w:rPr>
          <w:noProof/>
        </w:rPr>
        <w:lastRenderedPageBreak/>
        <w:drawing>
          <wp:inline distT="0" distB="0" distL="0" distR="0" wp14:anchorId="6584B667" wp14:editId="31A65A71">
            <wp:extent cx="5274310" cy="2219347"/>
            <wp:effectExtent l="0" t="0" r="2540" b="9525"/>
            <wp:docPr id="176909735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97355" name="Picture 1" descr="A screen shot of a computer&#10;&#10;Description automatically generated"/>
                    <pic:cNvPicPr/>
                  </pic:nvPicPr>
                  <pic:blipFill>
                    <a:blip r:embed="rId63"/>
                    <a:stretch>
                      <a:fillRect/>
                    </a:stretch>
                  </pic:blipFill>
                  <pic:spPr>
                    <a:xfrm>
                      <a:off x="0" y="0"/>
                      <a:ext cx="5274310" cy="2219347"/>
                    </a:xfrm>
                    <a:prstGeom prst="rect">
                      <a:avLst/>
                    </a:prstGeom>
                  </pic:spPr>
                </pic:pic>
              </a:graphicData>
            </a:graphic>
          </wp:inline>
        </w:drawing>
      </w:r>
    </w:p>
    <w:p w14:paraId="18BF1522" w14:textId="2D85473B" w:rsidR="00BB2682" w:rsidRPr="00C663BE" w:rsidRDefault="00DD2DBA" w:rsidP="00DD2DBA">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46</w:t>
      </w:r>
      <w:r w:rsidRPr="00C663BE">
        <w:rPr>
          <w:rFonts w:asciiTheme="minorHAnsi" w:hAnsiTheme="minorHAnsi" w:cstheme="minorHAnsi"/>
          <w:i/>
          <w:iCs/>
        </w:rPr>
        <w:t xml:space="preserve"> – Attempting to access the F drive</w:t>
      </w:r>
    </w:p>
    <w:p w14:paraId="78E66C90" w14:textId="77777777" w:rsidR="00AD4038" w:rsidRDefault="00AD4038" w:rsidP="00DD2DBA">
      <w:pPr>
        <w:pStyle w:val="Caption"/>
        <w:rPr>
          <w:rFonts w:asciiTheme="minorHAnsi" w:hAnsiTheme="minorHAnsi" w:cstheme="minorHAnsi"/>
        </w:rPr>
      </w:pPr>
    </w:p>
    <w:p w14:paraId="0770E627" w14:textId="42F2E1C5" w:rsidR="002A1C40" w:rsidRDefault="002A1C40" w:rsidP="00DD2DBA">
      <w:pPr>
        <w:pStyle w:val="Caption"/>
        <w:rPr>
          <w:rFonts w:asciiTheme="minorHAnsi" w:hAnsiTheme="minorHAnsi" w:cstheme="minorHAnsi"/>
        </w:rPr>
      </w:pPr>
      <w:r>
        <w:rPr>
          <w:rFonts w:asciiTheme="minorHAnsi" w:hAnsiTheme="minorHAnsi" w:cstheme="minorHAnsi"/>
        </w:rPr>
        <w:t xml:space="preserve">Although access to the drive was stopped there was still evidence that there were </w:t>
      </w:r>
      <w:r w:rsidR="00985A3A">
        <w:rPr>
          <w:rFonts w:asciiTheme="minorHAnsi" w:hAnsiTheme="minorHAnsi" w:cstheme="minorHAnsi"/>
        </w:rPr>
        <w:t>files put onto it by using the URLs found</w:t>
      </w:r>
      <w:r w:rsidR="00D57A64">
        <w:rPr>
          <w:rFonts w:asciiTheme="minorHAnsi" w:hAnsiTheme="minorHAnsi" w:cstheme="minorHAnsi"/>
        </w:rPr>
        <w:t xml:space="preserve">. An example of this is shown in figure </w:t>
      </w:r>
      <w:r w:rsidR="00B30015">
        <w:rPr>
          <w:rFonts w:asciiTheme="minorHAnsi" w:hAnsiTheme="minorHAnsi" w:cstheme="minorHAnsi"/>
        </w:rPr>
        <w:t>4</w:t>
      </w:r>
      <w:r w:rsidR="00811F36">
        <w:rPr>
          <w:rFonts w:asciiTheme="minorHAnsi" w:hAnsiTheme="minorHAnsi" w:cstheme="minorHAnsi"/>
        </w:rPr>
        <w:t>7</w:t>
      </w:r>
      <w:r w:rsidR="00D57A64">
        <w:rPr>
          <w:rFonts w:asciiTheme="minorHAnsi" w:hAnsiTheme="minorHAnsi" w:cstheme="minorHAnsi"/>
        </w:rPr>
        <w:t xml:space="preserve"> where </w:t>
      </w:r>
      <w:r w:rsidR="004C787B">
        <w:rPr>
          <w:rFonts w:asciiTheme="minorHAnsi" w:hAnsiTheme="minorHAnsi" w:cstheme="minorHAnsi"/>
        </w:rPr>
        <w:t>it shows that Mr Doe visited a file in the F Drive called:</w:t>
      </w:r>
    </w:p>
    <w:p w14:paraId="68D32EFC" w14:textId="3C0FCC3F" w:rsidR="004C787B" w:rsidRPr="00C663BE" w:rsidRDefault="004C787B" w:rsidP="00DD2DBA">
      <w:pPr>
        <w:pStyle w:val="Caption"/>
        <w:rPr>
          <w:rFonts w:asciiTheme="minorHAnsi" w:hAnsiTheme="minorHAnsi" w:cstheme="minorHAnsi"/>
          <w:i/>
          <w:iCs/>
        </w:rPr>
      </w:pPr>
      <w:r w:rsidRPr="00C663BE">
        <w:rPr>
          <w:rFonts w:asciiTheme="minorHAnsi" w:hAnsiTheme="minorHAnsi" w:cstheme="minorHAnsi"/>
          <w:i/>
          <w:iCs/>
        </w:rPr>
        <w:t>‘</w:t>
      </w:r>
      <w:proofErr w:type="spellStart"/>
      <w:r w:rsidRPr="00C663BE">
        <w:rPr>
          <w:rFonts w:asciiTheme="minorHAnsi" w:hAnsiTheme="minorHAnsi" w:cstheme="minorHAnsi"/>
          <w:i/>
          <w:iCs/>
        </w:rPr>
        <w:t>AlmodMarshGreatBlueHerionStalling</w:t>
      </w:r>
      <w:proofErr w:type="spellEnd"/>
      <w:r w:rsidRPr="00C663BE">
        <w:rPr>
          <w:rFonts w:asciiTheme="minorHAnsi" w:hAnsiTheme="minorHAnsi" w:cstheme="minorHAnsi"/>
          <w:i/>
          <w:iCs/>
        </w:rPr>
        <w:t>’</w:t>
      </w:r>
    </w:p>
    <w:p w14:paraId="44248311" w14:textId="5D6B9A21" w:rsidR="004C787B" w:rsidRPr="00DA0343" w:rsidRDefault="004C787B" w:rsidP="00DD2DBA">
      <w:pPr>
        <w:pStyle w:val="Caption"/>
        <w:rPr>
          <w:rFonts w:asciiTheme="minorHAnsi" w:hAnsiTheme="minorHAnsi" w:cstheme="minorHAnsi"/>
          <w:b/>
          <w:bCs/>
        </w:rPr>
      </w:pPr>
      <w:r>
        <w:rPr>
          <w:rFonts w:asciiTheme="minorHAnsi" w:hAnsiTheme="minorHAnsi" w:cstheme="minorHAnsi"/>
        </w:rPr>
        <w:t xml:space="preserve">This image can be found </w:t>
      </w:r>
      <w:r w:rsidR="002137C1">
        <w:rPr>
          <w:rFonts w:asciiTheme="minorHAnsi" w:hAnsiTheme="minorHAnsi" w:cstheme="minorHAnsi"/>
        </w:rPr>
        <w:t xml:space="preserve">at </w:t>
      </w:r>
      <w:r w:rsidR="00DA0343">
        <w:rPr>
          <w:rFonts w:asciiTheme="minorHAnsi" w:hAnsiTheme="minorHAnsi" w:cstheme="minorHAnsi"/>
          <w:b/>
          <w:bCs/>
        </w:rPr>
        <w:t>Appendix A.</w:t>
      </w:r>
    </w:p>
    <w:p w14:paraId="529A3C8D" w14:textId="77777777" w:rsidR="00BB2682" w:rsidRDefault="00BB2682" w:rsidP="00BB2682">
      <w:pPr>
        <w:pStyle w:val="Caption"/>
        <w:keepNext/>
      </w:pPr>
      <w:r w:rsidRPr="00BB2682">
        <w:rPr>
          <w:rFonts w:asciiTheme="minorHAnsi" w:hAnsiTheme="minorHAnsi" w:cstheme="minorHAnsi"/>
          <w:noProof/>
        </w:rPr>
        <w:drawing>
          <wp:inline distT="0" distB="0" distL="0" distR="0" wp14:anchorId="342EE7A4" wp14:editId="30848CCB">
            <wp:extent cx="4963896" cy="177282"/>
            <wp:effectExtent l="0" t="0" r="0" b="0"/>
            <wp:docPr id="1744462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62237" name=""/>
                    <pic:cNvPicPr/>
                  </pic:nvPicPr>
                  <pic:blipFill>
                    <a:blip r:embed="rId64"/>
                    <a:stretch>
                      <a:fillRect/>
                    </a:stretch>
                  </pic:blipFill>
                  <pic:spPr>
                    <a:xfrm>
                      <a:off x="0" y="0"/>
                      <a:ext cx="5166554" cy="184520"/>
                    </a:xfrm>
                    <a:prstGeom prst="rect">
                      <a:avLst/>
                    </a:prstGeom>
                  </pic:spPr>
                </pic:pic>
              </a:graphicData>
            </a:graphic>
          </wp:inline>
        </w:drawing>
      </w:r>
    </w:p>
    <w:p w14:paraId="18249E71" w14:textId="5121480C" w:rsidR="00BB2682" w:rsidRPr="00C663BE" w:rsidRDefault="00BB2682" w:rsidP="00BB2682">
      <w:pPr>
        <w:pStyle w:val="Caption"/>
        <w:rPr>
          <w:rFonts w:asciiTheme="minorHAnsi" w:hAnsiTheme="minorHAnsi" w:cstheme="minorHAnsi"/>
          <w:i/>
          <w:iCs/>
        </w:rPr>
      </w:pPr>
      <w:r w:rsidRPr="00C663BE">
        <w:rPr>
          <w:rFonts w:asciiTheme="minorHAnsi" w:hAnsiTheme="minorHAnsi" w:cstheme="minorHAnsi"/>
          <w:i/>
          <w:iCs/>
        </w:rPr>
        <w:t xml:space="preserve">Figure </w:t>
      </w:r>
      <w:r w:rsidR="00811F36">
        <w:rPr>
          <w:rFonts w:asciiTheme="minorHAnsi" w:hAnsiTheme="minorHAnsi" w:cstheme="minorHAnsi"/>
          <w:i/>
          <w:iCs/>
        </w:rPr>
        <w:t>47</w:t>
      </w:r>
      <w:r w:rsidR="00D57A64" w:rsidRPr="00C663BE">
        <w:rPr>
          <w:rFonts w:asciiTheme="minorHAnsi" w:hAnsiTheme="minorHAnsi" w:cstheme="minorHAnsi"/>
          <w:i/>
          <w:iCs/>
        </w:rPr>
        <w:t xml:space="preserve"> – Bird image being put onto the F drive</w:t>
      </w:r>
    </w:p>
    <w:p w14:paraId="73D19BFF" w14:textId="77777777" w:rsidR="00655F71" w:rsidRDefault="00655F71">
      <w:pPr>
        <w:rPr>
          <w:rFonts w:ascii="Calibri" w:hAnsi="Calibri" w:cs="Calibri"/>
        </w:rPr>
      </w:pPr>
    </w:p>
    <w:p w14:paraId="515A258C" w14:textId="60971EA5" w:rsidR="00860398" w:rsidRPr="00362ADB" w:rsidRDefault="00860398">
      <w:pPr>
        <w:rPr>
          <w:rFonts w:ascii="Calibri" w:hAnsi="Calibri" w:cs="Calibri"/>
        </w:rPr>
      </w:pPr>
    </w:p>
    <w:p w14:paraId="5E6312F8" w14:textId="77777777" w:rsidR="00610751" w:rsidRPr="00362ADB" w:rsidRDefault="00610751" w:rsidP="00D4475B">
      <w:pPr>
        <w:pStyle w:val="Heading2"/>
        <w:rPr>
          <w:rFonts w:ascii="Calibri" w:hAnsi="Calibri" w:cs="Calibri"/>
          <w:b/>
          <w:bCs/>
          <w:u w:val="single"/>
        </w:rPr>
      </w:pPr>
      <w:r w:rsidRPr="00362ADB">
        <w:rPr>
          <w:rFonts w:ascii="Calibri" w:hAnsi="Calibri" w:cs="Calibri"/>
          <w:b/>
          <w:bCs/>
        </w:rPr>
        <w:t>2.5 Production List and Associated Description</w:t>
      </w:r>
    </w:p>
    <w:p w14:paraId="3AB18BDD" w14:textId="5CCA7DDE" w:rsidR="007028D3" w:rsidRDefault="00382024" w:rsidP="007028D3">
      <w:pPr>
        <w:rPr>
          <w:rFonts w:ascii="Calibri" w:hAnsi="Calibri" w:cs="Calibri"/>
          <w:bCs/>
        </w:rPr>
      </w:pPr>
      <w:r>
        <w:rPr>
          <w:rFonts w:ascii="Calibri" w:hAnsi="Calibri" w:cs="Calibri"/>
          <w:bCs/>
        </w:rPr>
        <w:t>The following is a list of the productions relating the case against Mr Doe.</w:t>
      </w:r>
    </w:p>
    <w:p w14:paraId="6FC79603" w14:textId="10A6A054" w:rsidR="007028D3" w:rsidRDefault="007028D3" w:rsidP="007028D3">
      <w:pPr>
        <w:pStyle w:val="Heading3"/>
        <w:rPr>
          <w:rFonts w:ascii="Calibri" w:hAnsi="Calibri" w:cs="Calibri"/>
          <w:b/>
          <w:bCs/>
        </w:rPr>
      </w:pPr>
      <w:r w:rsidRPr="007028D3">
        <w:rPr>
          <w:rFonts w:ascii="Calibri" w:hAnsi="Calibri" w:cs="Calibri"/>
          <w:b/>
          <w:bCs/>
        </w:rPr>
        <w:t>Production 1 – Mr Doe’s Hard Drive</w:t>
      </w:r>
    </w:p>
    <w:p w14:paraId="4C88B683" w14:textId="2066D441" w:rsidR="007028D3" w:rsidRPr="00256DFE" w:rsidRDefault="007028D3" w:rsidP="007028D3">
      <w:pPr>
        <w:pStyle w:val="BodyText"/>
        <w:rPr>
          <w:rFonts w:ascii="Calibri" w:hAnsi="Calibri" w:cs="Calibri"/>
        </w:rPr>
      </w:pPr>
      <w:r w:rsidRPr="00256DFE">
        <w:rPr>
          <w:rFonts w:ascii="Calibri" w:hAnsi="Calibri" w:cs="Calibri"/>
        </w:rPr>
        <w:t xml:space="preserve">This is the hard drive seized at Mr Doe’s place of residence, 999 </w:t>
      </w:r>
      <w:proofErr w:type="spellStart"/>
      <w:r w:rsidRPr="00256DFE">
        <w:rPr>
          <w:rFonts w:ascii="Calibri" w:hAnsi="Calibri" w:cs="Calibri"/>
        </w:rPr>
        <w:t>Letsbe</w:t>
      </w:r>
      <w:proofErr w:type="spellEnd"/>
      <w:r w:rsidRPr="00256DFE">
        <w:rPr>
          <w:rFonts w:ascii="Calibri" w:hAnsi="Calibri" w:cs="Calibri"/>
        </w:rPr>
        <w:t xml:space="preserve"> Avenue.  This has been produced for the court as the following content relating to the suspected crime of bird abuse was found on the drive:</w:t>
      </w:r>
    </w:p>
    <w:p w14:paraId="2A688FBE" w14:textId="5ADDE8A8" w:rsidR="007028D3" w:rsidRDefault="007028D3" w:rsidP="007028D3">
      <w:pPr>
        <w:pStyle w:val="BodyText"/>
        <w:numPr>
          <w:ilvl w:val="0"/>
          <w:numId w:val="32"/>
        </w:numPr>
        <w:rPr>
          <w:rFonts w:ascii="Calibri" w:hAnsi="Calibri" w:cs="Calibri"/>
        </w:rPr>
      </w:pPr>
      <w:r w:rsidRPr="00256DFE">
        <w:rPr>
          <w:rFonts w:ascii="Calibri" w:hAnsi="Calibri" w:cs="Calibri"/>
        </w:rPr>
        <w:t>Photographs or other images of birds</w:t>
      </w:r>
    </w:p>
    <w:p w14:paraId="41668B32" w14:textId="5886702C" w:rsidR="000C257D" w:rsidRPr="00256DFE" w:rsidRDefault="000C257D" w:rsidP="000C257D">
      <w:pPr>
        <w:pStyle w:val="BodyText"/>
        <w:numPr>
          <w:ilvl w:val="1"/>
          <w:numId w:val="32"/>
        </w:numPr>
        <w:rPr>
          <w:rFonts w:ascii="Calibri" w:hAnsi="Calibri" w:cs="Calibri"/>
        </w:rPr>
      </w:pPr>
      <w:r>
        <w:rPr>
          <w:rFonts w:ascii="Calibri" w:hAnsi="Calibri" w:cs="Calibri"/>
        </w:rPr>
        <w:t>Various images depicting birds</w:t>
      </w:r>
    </w:p>
    <w:p w14:paraId="64201341" w14:textId="652B321E" w:rsidR="007028D3" w:rsidRDefault="007028D3" w:rsidP="007028D3">
      <w:pPr>
        <w:pStyle w:val="BodyText"/>
        <w:numPr>
          <w:ilvl w:val="0"/>
          <w:numId w:val="32"/>
        </w:numPr>
        <w:rPr>
          <w:rFonts w:ascii="Calibri" w:hAnsi="Calibri" w:cs="Calibri"/>
        </w:rPr>
      </w:pPr>
      <w:r w:rsidRPr="00256DFE">
        <w:rPr>
          <w:rFonts w:ascii="Calibri" w:hAnsi="Calibri" w:cs="Calibri"/>
        </w:rPr>
        <w:t>Documents regarding ornithology</w:t>
      </w:r>
    </w:p>
    <w:p w14:paraId="2623AE9F" w14:textId="7F78C710" w:rsidR="000C257D" w:rsidRPr="00256DFE" w:rsidRDefault="000C257D" w:rsidP="000C257D">
      <w:pPr>
        <w:pStyle w:val="BodyText"/>
        <w:numPr>
          <w:ilvl w:val="1"/>
          <w:numId w:val="32"/>
        </w:numPr>
        <w:rPr>
          <w:rFonts w:ascii="Calibri" w:hAnsi="Calibri" w:cs="Calibri"/>
        </w:rPr>
      </w:pPr>
      <w:r>
        <w:rPr>
          <w:rFonts w:ascii="Calibri" w:hAnsi="Calibri" w:cs="Calibri"/>
        </w:rPr>
        <w:t>Several files concerning ornithology</w:t>
      </w:r>
    </w:p>
    <w:p w14:paraId="132EB743" w14:textId="3152CD75" w:rsidR="007028D3" w:rsidRDefault="007028D3" w:rsidP="007028D3">
      <w:pPr>
        <w:pStyle w:val="BodyText"/>
        <w:numPr>
          <w:ilvl w:val="0"/>
          <w:numId w:val="32"/>
        </w:numPr>
        <w:rPr>
          <w:rFonts w:ascii="Calibri" w:hAnsi="Calibri" w:cs="Calibri"/>
        </w:rPr>
      </w:pPr>
      <w:r w:rsidRPr="00256DFE">
        <w:rPr>
          <w:rFonts w:ascii="Calibri" w:hAnsi="Calibri" w:cs="Calibri"/>
        </w:rPr>
        <w:t>Internet searches for content pertaining to ornithology</w:t>
      </w:r>
    </w:p>
    <w:p w14:paraId="70DF4B56" w14:textId="16A24BB3" w:rsidR="000C257D" w:rsidRPr="00256DFE" w:rsidRDefault="000C257D" w:rsidP="000C257D">
      <w:pPr>
        <w:pStyle w:val="BodyText"/>
        <w:numPr>
          <w:ilvl w:val="1"/>
          <w:numId w:val="32"/>
        </w:numPr>
        <w:rPr>
          <w:rFonts w:ascii="Calibri" w:hAnsi="Calibri" w:cs="Calibri"/>
        </w:rPr>
      </w:pPr>
      <w:r>
        <w:rPr>
          <w:rFonts w:ascii="Calibri" w:hAnsi="Calibri" w:cs="Calibri"/>
        </w:rPr>
        <w:t>Records of searches related to ornithology</w:t>
      </w:r>
    </w:p>
    <w:p w14:paraId="0E573C5A" w14:textId="58B327FA" w:rsidR="00382024" w:rsidRDefault="007028D3" w:rsidP="007028D3">
      <w:pPr>
        <w:pStyle w:val="BodyText"/>
        <w:numPr>
          <w:ilvl w:val="0"/>
          <w:numId w:val="32"/>
        </w:numPr>
        <w:rPr>
          <w:rFonts w:ascii="Calibri" w:hAnsi="Calibri" w:cs="Calibri"/>
        </w:rPr>
      </w:pPr>
      <w:r w:rsidRPr="00256DFE">
        <w:rPr>
          <w:rFonts w:ascii="Calibri" w:hAnsi="Calibri" w:cs="Calibri"/>
        </w:rPr>
        <w:t>Emails about ornithology or containing ornithological attachments</w:t>
      </w:r>
    </w:p>
    <w:p w14:paraId="77CCFC87" w14:textId="5FD26B5E" w:rsidR="007028D3" w:rsidRPr="000C257D" w:rsidRDefault="000C257D" w:rsidP="000C257D">
      <w:pPr>
        <w:pStyle w:val="BodyText"/>
        <w:numPr>
          <w:ilvl w:val="1"/>
          <w:numId w:val="32"/>
        </w:numPr>
        <w:rPr>
          <w:rFonts w:ascii="Calibri" w:hAnsi="Calibri" w:cs="Calibri"/>
        </w:rPr>
      </w:pPr>
      <w:r>
        <w:rPr>
          <w:rFonts w:ascii="Calibri" w:hAnsi="Calibri" w:cs="Calibri"/>
        </w:rPr>
        <w:t>Correspondence that discusses ornithology or includes attachments of an ornithological nature</w:t>
      </w:r>
    </w:p>
    <w:p w14:paraId="1C9C9D31" w14:textId="77777777" w:rsidR="00610751" w:rsidRPr="00362ADB" w:rsidRDefault="00610751">
      <w:pPr>
        <w:pStyle w:val="Heading1"/>
        <w:rPr>
          <w:rFonts w:ascii="Calibri" w:hAnsi="Calibri" w:cs="Calibri"/>
          <w:b/>
          <w:bCs/>
          <w:sz w:val="24"/>
          <w:szCs w:val="24"/>
        </w:rPr>
      </w:pPr>
      <w:r w:rsidRPr="00362ADB">
        <w:rPr>
          <w:rFonts w:ascii="Calibri" w:hAnsi="Calibri" w:cs="Calibri"/>
          <w:b/>
          <w:bCs/>
          <w:sz w:val="24"/>
          <w:szCs w:val="24"/>
        </w:rPr>
        <w:t>3. Conclusions</w:t>
      </w:r>
    </w:p>
    <w:p w14:paraId="281994C5" w14:textId="77777777" w:rsidR="000C257D" w:rsidRDefault="000C257D" w:rsidP="00A14538">
      <w:pPr>
        <w:tabs>
          <w:tab w:val="left" w:pos="2140"/>
        </w:tabs>
        <w:rPr>
          <w:rFonts w:ascii="Calibri" w:hAnsi="Calibri" w:cs="Calibri"/>
        </w:rPr>
      </w:pPr>
    </w:p>
    <w:p w14:paraId="55CD335A" w14:textId="77777777" w:rsidR="000C257D" w:rsidRDefault="000C257D" w:rsidP="00A14538">
      <w:pPr>
        <w:tabs>
          <w:tab w:val="left" w:pos="2140"/>
        </w:tabs>
        <w:rPr>
          <w:rFonts w:ascii="Calibri" w:hAnsi="Calibri" w:cs="Calibri"/>
        </w:rPr>
      </w:pPr>
      <w:r>
        <w:rPr>
          <w:rFonts w:ascii="Calibri" w:hAnsi="Calibri" w:cs="Calibri"/>
        </w:rPr>
        <w:lastRenderedPageBreak/>
        <w:t>The examination of Mr Doe’s hard drive revealed</w:t>
      </w:r>
      <w:r w:rsidR="00A14538">
        <w:rPr>
          <w:rFonts w:ascii="Calibri" w:hAnsi="Calibri" w:cs="Calibri"/>
        </w:rPr>
        <w:t xml:space="preserve"> a </w:t>
      </w:r>
      <w:r>
        <w:rPr>
          <w:rFonts w:ascii="Calibri" w:hAnsi="Calibri" w:cs="Calibri"/>
        </w:rPr>
        <w:t>substantial</w:t>
      </w:r>
      <w:r w:rsidR="00A14538">
        <w:rPr>
          <w:rFonts w:ascii="Calibri" w:hAnsi="Calibri" w:cs="Calibri"/>
        </w:rPr>
        <w:t xml:space="preserve"> volume of ornithological conten</w:t>
      </w:r>
      <w:r>
        <w:rPr>
          <w:rFonts w:ascii="Calibri" w:hAnsi="Calibri" w:cs="Calibri"/>
        </w:rPr>
        <w:t>t.</w:t>
      </w:r>
      <w:r w:rsidR="00A14538">
        <w:rPr>
          <w:rFonts w:ascii="Calibri" w:hAnsi="Calibri" w:cs="Calibri"/>
        </w:rPr>
        <w:t xml:space="preserve">  A total of 94 images and photographs were found, the majority of which were photos of birds taken by a camera.  It was also found that Mr Doe was in contact with at least one other individual – Mr Ben Forbes – as emails between Mr Doe and Mr Forbes were discovered.  Attached to these emails were files of an ornithological nature, namely photographs of birds.  </w:t>
      </w:r>
    </w:p>
    <w:p w14:paraId="46296338" w14:textId="77777777" w:rsidR="000C257D" w:rsidRDefault="000C257D" w:rsidP="00A14538">
      <w:pPr>
        <w:tabs>
          <w:tab w:val="left" w:pos="2140"/>
        </w:tabs>
        <w:rPr>
          <w:rFonts w:ascii="Calibri" w:hAnsi="Calibri" w:cs="Calibri"/>
        </w:rPr>
      </w:pPr>
    </w:p>
    <w:p w14:paraId="09F83A1A" w14:textId="5AD75871" w:rsidR="00CA6663" w:rsidRDefault="000C257D" w:rsidP="00A14538">
      <w:pPr>
        <w:tabs>
          <w:tab w:val="left" w:pos="2140"/>
        </w:tabs>
        <w:rPr>
          <w:rFonts w:ascii="Calibri" w:hAnsi="Calibri" w:cs="Calibri"/>
        </w:rPr>
      </w:pPr>
      <w:r>
        <w:rPr>
          <w:rFonts w:ascii="Calibri" w:hAnsi="Calibri" w:cs="Calibri"/>
        </w:rPr>
        <w:t>A</w:t>
      </w:r>
      <w:r w:rsidR="00A14538">
        <w:rPr>
          <w:rFonts w:ascii="Calibri" w:hAnsi="Calibri" w:cs="Calibri"/>
        </w:rPr>
        <w:t>nalysi</w:t>
      </w:r>
      <w:r>
        <w:rPr>
          <w:rFonts w:ascii="Calibri" w:hAnsi="Calibri" w:cs="Calibri"/>
        </w:rPr>
        <w:t>s of</w:t>
      </w:r>
      <w:r w:rsidR="00A14538">
        <w:rPr>
          <w:rFonts w:ascii="Calibri" w:hAnsi="Calibri" w:cs="Calibri"/>
        </w:rPr>
        <w:t xml:space="preserve"> Mr Doe’s browser history</w:t>
      </w:r>
      <w:r>
        <w:rPr>
          <w:rFonts w:ascii="Calibri" w:hAnsi="Calibri" w:cs="Calibri"/>
        </w:rPr>
        <w:t xml:space="preserve"> demonstrated that </w:t>
      </w:r>
      <w:r w:rsidR="00A14538">
        <w:rPr>
          <w:rFonts w:ascii="Calibri" w:hAnsi="Calibri" w:cs="Calibri"/>
        </w:rPr>
        <w:t>Mr Doe had actively sought out ornithological content, indicated through Mr Doe</w:t>
      </w:r>
      <w:r>
        <w:rPr>
          <w:rFonts w:ascii="Calibri" w:hAnsi="Calibri" w:cs="Calibri"/>
        </w:rPr>
        <w:t xml:space="preserve"> frequently</w:t>
      </w:r>
      <w:r w:rsidR="00A14538">
        <w:rPr>
          <w:rFonts w:ascii="Calibri" w:hAnsi="Calibri" w:cs="Calibri"/>
        </w:rPr>
        <w:t xml:space="preserve"> saving such content onto his “C:/”, “E:/”, and “F:/” drive.</w:t>
      </w:r>
      <w:r w:rsidR="00382024">
        <w:rPr>
          <w:rFonts w:ascii="Calibri" w:hAnsi="Calibri" w:cs="Calibri"/>
        </w:rPr>
        <w:t xml:space="preserve">  The sheer volume of URLs and websites discovered through examining Mr Doe’s browsing history also further indicates such content was actively being sought out.</w:t>
      </w:r>
    </w:p>
    <w:p w14:paraId="580A5902" w14:textId="77777777" w:rsidR="000C257D" w:rsidRDefault="000C257D" w:rsidP="00A14538">
      <w:pPr>
        <w:tabs>
          <w:tab w:val="left" w:pos="2140"/>
        </w:tabs>
        <w:rPr>
          <w:rFonts w:ascii="Calibri" w:hAnsi="Calibri" w:cs="Calibri"/>
        </w:rPr>
      </w:pPr>
    </w:p>
    <w:p w14:paraId="1A7CCEDE" w14:textId="6CFB81B6" w:rsidR="00382024" w:rsidRDefault="000C257D" w:rsidP="00A14538">
      <w:pPr>
        <w:tabs>
          <w:tab w:val="left" w:pos="2140"/>
        </w:tabs>
        <w:rPr>
          <w:rFonts w:ascii="Calibri" w:hAnsi="Calibri" w:cs="Calibri"/>
        </w:rPr>
      </w:pPr>
      <w:r>
        <w:rPr>
          <w:rFonts w:ascii="Calibri" w:hAnsi="Calibri" w:cs="Calibri"/>
        </w:rPr>
        <w:t>In conclusion, the findings from Mr Doe’s hard drive, browser history, and email correspondences clearly indicate that the presence of ornithological content was not accidental - It was deliberately viewed, saved, and potentially shared with others.</w:t>
      </w:r>
    </w:p>
    <w:p w14:paraId="783185B6" w14:textId="77777777" w:rsidR="00CA6663" w:rsidRDefault="00CA6663">
      <w:pPr>
        <w:rPr>
          <w:rFonts w:ascii="Calibri" w:hAnsi="Calibri" w:cs="Calibri"/>
        </w:rPr>
      </w:pPr>
    </w:p>
    <w:p w14:paraId="6B087C89" w14:textId="77777777" w:rsidR="000E32B3" w:rsidRPr="00362ADB" w:rsidRDefault="000E32B3">
      <w:pPr>
        <w:rPr>
          <w:rFonts w:ascii="Calibri" w:hAnsi="Calibri" w:cs="Calibri"/>
        </w:rPr>
      </w:pPr>
    </w:p>
    <w:sdt>
      <w:sdtPr>
        <w:rPr>
          <w:rFonts w:ascii="Calibri" w:hAnsi="Calibri" w:cs="Calibri"/>
        </w:rPr>
        <w:id w:val="-951934727"/>
        <w:docPartObj>
          <w:docPartGallery w:val="Bibliographies"/>
          <w:docPartUnique/>
        </w:docPartObj>
      </w:sdtPr>
      <w:sdtContent>
        <w:p w14:paraId="20D918DA" w14:textId="7602B59E" w:rsidR="005B06FF" w:rsidRPr="005B06FF" w:rsidRDefault="00D826D7" w:rsidP="005B06FF">
          <w:pPr>
            <w:pStyle w:val="Heading1"/>
            <w:rPr>
              <w:rFonts w:ascii="Calibri" w:hAnsi="Calibri" w:cs="Calibri"/>
            </w:rPr>
          </w:pPr>
          <w:r>
            <w:rPr>
              <w:rFonts w:ascii="Calibri" w:hAnsi="Calibri" w:cs="Calibri"/>
              <w:b/>
              <w:bCs/>
              <w:sz w:val="24"/>
              <w:szCs w:val="24"/>
            </w:rPr>
            <w:t>4</w:t>
          </w:r>
          <w:r w:rsidR="001D7AC3" w:rsidRPr="001D7AC3">
            <w:rPr>
              <w:rFonts w:ascii="Calibri" w:hAnsi="Calibri" w:cs="Calibri"/>
              <w:b/>
              <w:bCs/>
              <w:sz w:val="24"/>
              <w:szCs w:val="24"/>
            </w:rPr>
            <w:t xml:space="preserve">. </w:t>
          </w:r>
          <w:r w:rsidR="000E32B3" w:rsidRPr="001D7AC3">
            <w:rPr>
              <w:rFonts w:ascii="Calibri" w:hAnsi="Calibri" w:cs="Calibri"/>
              <w:b/>
              <w:bCs/>
              <w:sz w:val="24"/>
              <w:szCs w:val="24"/>
            </w:rPr>
            <w:t>References</w:t>
          </w:r>
        </w:p>
        <w:sdt>
          <w:sdtPr>
            <w:id w:val="-573587230"/>
            <w:bibliography/>
          </w:sdtPr>
          <w:sdtEndPr>
            <w:rPr>
              <w:rFonts w:ascii="Calibri" w:hAnsi="Calibri" w:cs="Calibri"/>
            </w:rPr>
          </w:sdtEndPr>
          <w:sdtContent>
            <w:p w14:paraId="5E9E0F06" w14:textId="77777777" w:rsidR="005B06FF" w:rsidRPr="005B06FF" w:rsidRDefault="000E32B3" w:rsidP="005B06FF">
              <w:pPr>
                <w:pStyle w:val="Heading1"/>
                <w:rPr>
                  <w:rFonts w:ascii="Calibri" w:hAnsi="Calibri" w:cs="Calibri"/>
                </w:rPr>
              </w:pPr>
              <w:r w:rsidRPr="00362ADB">
                <w:rPr>
                  <w:rFonts w:ascii="Calibri" w:hAnsi="Calibri" w:cs="Calibri"/>
                </w:rPr>
                <w:fldChar w:fldCharType="begin"/>
              </w:r>
              <w:r w:rsidRPr="005B06FF">
                <w:rPr>
                  <w:rFonts w:ascii="Calibri" w:hAnsi="Calibri" w:cs="Calibri"/>
                </w:rPr>
                <w:instrText xml:space="preserve"> BIBLIOGRAPHY </w:instrText>
              </w:r>
              <w:r w:rsidRPr="00362ADB">
                <w:rPr>
                  <w:rFonts w:ascii="Calibri" w:hAnsi="Calibri" w:cs="Calibri"/>
                </w:rPr>
                <w:fldChar w:fldCharType="separate"/>
              </w:r>
            </w:p>
            <w:p w14:paraId="37E2F5C8" w14:textId="2FE4149B" w:rsidR="005B06FF" w:rsidRDefault="005B06FF" w:rsidP="005B06FF">
              <w:r>
                <w:t xml:space="preserve">cottonbro studio, 2021. </w:t>
              </w:r>
              <w:r>
                <w:rPr>
                  <w:i/>
                  <w:iCs/>
                </w:rPr>
                <w:t xml:space="preserve">Pexels. </w:t>
              </w:r>
              <w:r>
                <w:t>[Online]</w:t>
              </w:r>
            </w:p>
            <w:p w14:paraId="3942CF65" w14:textId="197A9936" w:rsidR="005B06FF" w:rsidRDefault="005B06FF" w:rsidP="005B06FF">
              <w:pPr>
                <w:rPr>
                  <w:noProof/>
                  <w:u w:val="single"/>
                </w:rPr>
              </w:pPr>
              <w:r>
                <w:t xml:space="preserve">Available at: </w:t>
              </w:r>
              <w:r>
                <w:rPr>
                  <w:noProof/>
                  <w:u w:val="single"/>
                </w:rPr>
                <w:t>https://www.pexels.com/photo/close-up-photo-of-a-desktop-computer-6804098/</w:t>
              </w:r>
            </w:p>
            <w:p w14:paraId="03E2E2AA" w14:textId="2C7EB9F0" w:rsidR="005B06FF" w:rsidRDefault="005B06FF" w:rsidP="005B06FF">
              <w:pPr>
                <w:rPr>
                  <w:noProof/>
                  <w:u w:val="single"/>
                </w:rPr>
              </w:pPr>
              <w:r>
                <w:rPr>
                  <w:noProof/>
                  <w:u w:val="single"/>
                </w:rPr>
                <w:t>[Accessed 25 April 2024].</w:t>
              </w:r>
            </w:p>
            <w:p w14:paraId="30952ED8" w14:textId="77777777" w:rsidR="005B06FF" w:rsidRPr="005B06FF" w:rsidRDefault="005B06FF" w:rsidP="005B06FF"/>
            <w:p w14:paraId="12F06FFB" w14:textId="77777777" w:rsidR="005B06FF" w:rsidRDefault="005B06FF" w:rsidP="005B06FF">
              <w:pPr>
                <w:pStyle w:val="Bibliography"/>
                <w:rPr>
                  <w:noProof/>
                </w:rPr>
              </w:pPr>
              <w:r>
                <w:rPr>
                  <w:noProof/>
                </w:rPr>
                <w:t xml:space="preserve">Horsman, G., 2020. </w:t>
              </w:r>
              <w:r>
                <w:rPr>
                  <w:i/>
                  <w:iCs/>
                  <w:noProof/>
                </w:rPr>
                <w:t xml:space="preserve">ACPO principles for digital evidence: Time for an update?. </w:t>
              </w:r>
              <w:r>
                <w:rPr>
                  <w:noProof/>
                </w:rPr>
                <w:t xml:space="preserve">[Online] </w:t>
              </w:r>
              <w:r>
                <w:rPr>
                  <w:noProof/>
                </w:rPr>
                <w:br/>
                <w:t xml:space="preserve">Available at: </w:t>
              </w:r>
              <w:r>
                <w:rPr>
                  <w:noProof/>
                  <w:u w:val="single"/>
                </w:rPr>
                <w:t>https://www.sciencedirect.com/science/article/pii/S2665910720300220#:~:text=Principle%201%3A%20No%20action%20taken,be%20relied%20upon%20in%20court.</w:t>
              </w:r>
              <w:r>
                <w:rPr>
                  <w:noProof/>
                </w:rPr>
                <w:br/>
                <w:t>[Accessed 14 April 2024].</w:t>
              </w:r>
            </w:p>
            <w:p w14:paraId="2579DB3A" w14:textId="77777777" w:rsidR="005B06FF" w:rsidRDefault="000E32B3" w:rsidP="005B06FF">
              <w:pPr>
                <w:rPr>
                  <w:rFonts w:ascii="Calibri" w:hAnsi="Calibri" w:cs="Calibri"/>
                  <w:b/>
                  <w:bCs/>
                  <w:noProof/>
                </w:rPr>
              </w:pPr>
              <w:r w:rsidRPr="00362ADB">
                <w:rPr>
                  <w:rFonts w:ascii="Calibri" w:hAnsi="Calibri" w:cs="Calibri"/>
                  <w:b/>
                  <w:bCs/>
                  <w:noProof/>
                </w:rPr>
                <w:fldChar w:fldCharType="end"/>
              </w:r>
            </w:p>
            <w:p w14:paraId="60CE4EEB" w14:textId="5EC0CCB3" w:rsidR="000E32B3" w:rsidRDefault="00000000" w:rsidP="008326DF">
              <w:pPr>
                <w:rPr>
                  <w:rFonts w:ascii="Calibri" w:hAnsi="Calibri" w:cs="Calibri"/>
                </w:rPr>
              </w:pPr>
            </w:p>
          </w:sdtContent>
        </w:sdt>
      </w:sdtContent>
    </w:sdt>
    <w:p w14:paraId="3E7D5FEC" w14:textId="77777777" w:rsidR="005B06FF" w:rsidRPr="00362ADB" w:rsidRDefault="005B06FF" w:rsidP="008326DF">
      <w:pPr>
        <w:rPr>
          <w:rFonts w:ascii="Calibri" w:hAnsi="Calibri" w:cs="Calibri"/>
        </w:rPr>
      </w:pPr>
    </w:p>
    <w:p w14:paraId="417D0AC2" w14:textId="77777777" w:rsidR="000E32B3" w:rsidRPr="00362ADB" w:rsidRDefault="000E32B3">
      <w:pPr>
        <w:rPr>
          <w:rFonts w:ascii="Calibri" w:hAnsi="Calibri" w:cs="Calibri"/>
        </w:rPr>
      </w:pPr>
    </w:p>
    <w:p w14:paraId="007EC8CB" w14:textId="1E24C301" w:rsidR="00D764CA" w:rsidRPr="00362ADB" w:rsidRDefault="00610751" w:rsidP="00D764CA">
      <w:pPr>
        <w:pStyle w:val="Heading1"/>
        <w:rPr>
          <w:rFonts w:ascii="Calibri" w:hAnsi="Calibri" w:cs="Calibri"/>
          <w:b/>
          <w:bCs/>
          <w:sz w:val="28"/>
          <w:szCs w:val="28"/>
        </w:rPr>
      </w:pPr>
      <w:r w:rsidRPr="00362ADB">
        <w:rPr>
          <w:rFonts w:ascii="Calibri" w:hAnsi="Calibri" w:cs="Calibri"/>
          <w:b/>
          <w:bCs/>
          <w:sz w:val="28"/>
          <w:szCs w:val="28"/>
        </w:rPr>
        <w:t>Appendices</w:t>
      </w:r>
    </w:p>
    <w:p w14:paraId="59C8321F" w14:textId="53DFA255" w:rsidR="00D764CA" w:rsidRDefault="00D764CA" w:rsidP="00D764CA">
      <w:pPr>
        <w:pStyle w:val="Heading2"/>
        <w:rPr>
          <w:rFonts w:ascii="Calibri" w:hAnsi="Calibri" w:cs="Calibri"/>
          <w:b/>
          <w:bCs/>
        </w:rPr>
      </w:pPr>
      <w:r w:rsidRPr="00362ADB">
        <w:rPr>
          <w:rFonts w:ascii="Calibri" w:hAnsi="Calibri" w:cs="Calibri"/>
          <w:b/>
          <w:bCs/>
        </w:rPr>
        <w:t>Appendix A</w:t>
      </w:r>
      <w:r w:rsidR="00BE6A78">
        <w:rPr>
          <w:rFonts w:ascii="Calibri" w:hAnsi="Calibri" w:cs="Calibri"/>
          <w:b/>
          <w:bCs/>
        </w:rPr>
        <w:t xml:space="preserve"> </w:t>
      </w:r>
      <w:r w:rsidR="007658B9">
        <w:rPr>
          <w:rFonts w:ascii="Calibri" w:hAnsi="Calibri" w:cs="Calibri"/>
          <w:b/>
          <w:bCs/>
        </w:rPr>
        <w:t>–</w:t>
      </w:r>
      <w:r w:rsidR="00BE6A78">
        <w:rPr>
          <w:rFonts w:ascii="Calibri" w:hAnsi="Calibri" w:cs="Calibri"/>
          <w:b/>
          <w:bCs/>
        </w:rPr>
        <w:t xml:space="preserve"> Images</w:t>
      </w:r>
    </w:p>
    <w:tbl>
      <w:tblPr>
        <w:tblStyle w:val="TableGrid"/>
        <w:tblW w:w="0" w:type="auto"/>
        <w:tblLook w:val="04A0" w:firstRow="1" w:lastRow="0" w:firstColumn="1" w:lastColumn="0" w:noHBand="0" w:noVBand="1"/>
      </w:tblPr>
      <w:tblGrid>
        <w:gridCol w:w="5171"/>
        <w:gridCol w:w="3125"/>
      </w:tblGrid>
      <w:tr w:rsidR="00F40217" w14:paraId="43A29A4D" w14:textId="77777777" w:rsidTr="00971E5E">
        <w:tc>
          <w:tcPr>
            <w:tcW w:w="5441" w:type="dxa"/>
          </w:tcPr>
          <w:p w14:paraId="12C80EF7" w14:textId="77777777" w:rsidR="00F40217" w:rsidRDefault="00F40217" w:rsidP="00971E5E">
            <w:r>
              <w:t>Image</w:t>
            </w:r>
          </w:p>
        </w:tc>
        <w:tc>
          <w:tcPr>
            <w:tcW w:w="3575" w:type="dxa"/>
          </w:tcPr>
          <w:p w14:paraId="1FF2E0B1" w14:textId="77777777" w:rsidR="00F40217" w:rsidRDefault="00F40217" w:rsidP="00971E5E">
            <w:r>
              <w:t>Hash Value/Comments</w:t>
            </w:r>
          </w:p>
        </w:tc>
      </w:tr>
      <w:tr w:rsidR="00F40217" w14:paraId="3999FDC3" w14:textId="77777777" w:rsidTr="00971E5E">
        <w:tc>
          <w:tcPr>
            <w:tcW w:w="5441" w:type="dxa"/>
          </w:tcPr>
          <w:p w14:paraId="5006580F" w14:textId="77777777" w:rsidR="00F40217" w:rsidRDefault="00F40217" w:rsidP="00F40217">
            <w:pPr>
              <w:pStyle w:val="ListParagraph"/>
              <w:numPr>
                <w:ilvl w:val="0"/>
                <w:numId w:val="25"/>
              </w:numPr>
              <w:suppressAutoHyphens w:val="0"/>
              <w:jc w:val="left"/>
            </w:pPr>
            <w:r>
              <w:rPr>
                <w:noProof/>
              </w:rPr>
              <w:drawing>
                <wp:inline distT="0" distB="0" distL="0" distR="0" wp14:anchorId="4BD9E1EA" wp14:editId="00BCA7C7">
                  <wp:extent cx="1054154" cy="806491"/>
                  <wp:effectExtent l="0" t="0" r="0" b="0"/>
                  <wp:docPr id="869638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38030" name="Picture 869638030"/>
                          <pic:cNvPicPr/>
                        </pic:nvPicPr>
                        <pic:blipFill>
                          <a:blip r:embed="rId65">
                            <a:extLst>
                              <a:ext uri="{28A0092B-C50C-407E-A947-70E740481C1C}">
                                <a14:useLocalDpi xmlns:a14="http://schemas.microsoft.com/office/drawing/2010/main" val="0"/>
                              </a:ext>
                            </a:extLst>
                          </a:blip>
                          <a:stretch>
                            <a:fillRect/>
                          </a:stretch>
                        </pic:blipFill>
                        <pic:spPr>
                          <a:xfrm>
                            <a:off x="0" y="0"/>
                            <a:ext cx="1054154" cy="806491"/>
                          </a:xfrm>
                          <a:prstGeom prst="rect">
                            <a:avLst/>
                          </a:prstGeom>
                        </pic:spPr>
                      </pic:pic>
                    </a:graphicData>
                  </a:graphic>
                </wp:inline>
              </w:drawing>
            </w:r>
          </w:p>
        </w:tc>
        <w:tc>
          <w:tcPr>
            <w:tcW w:w="3575" w:type="dxa"/>
          </w:tcPr>
          <w:p w14:paraId="1E6D1A5B" w14:textId="77777777" w:rsidR="00F40217" w:rsidRDefault="00F40217" w:rsidP="00971E5E">
            <w:pPr>
              <w:rPr>
                <w:rFonts w:ascii="Aptos Narrow" w:hAnsi="Aptos Narrow"/>
                <w:color w:val="000000"/>
              </w:rPr>
            </w:pPr>
            <w:r>
              <w:rPr>
                <w:rFonts w:ascii="Aptos Narrow" w:hAnsi="Aptos Narrow"/>
                <w:color w:val="000000"/>
              </w:rPr>
              <w:t>1022a0be3a6a253de9c5aa335f327af6</w:t>
            </w:r>
          </w:p>
          <w:p w14:paraId="5A98E5E8" w14:textId="77777777" w:rsidR="00F40217" w:rsidRDefault="00F40217" w:rsidP="00971E5E">
            <w:pPr>
              <w:rPr>
                <w:rFonts w:ascii="Aptos Narrow" w:hAnsi="Aptos Narrow"/>
                <w:color w:val="000000"/>
              </w:rPr>
            </w:pPr>
          </w:p>
          <w:p w14:paraId="36B8CEBF" w14:textId="77777777" w:rsidR="00F40217" w:rsidRDefault="00F40217" w:rsidP="00971E5E">
            <w:pPr>
              <w:rPr>
                <w:rFonts w:ascii="Aptos Narrow" w:hAnsi="Aptos Narrow"/>
                <w:color w:val="000000"/>
              </w:rPr>
            </w:pPr>
            <w:r>
              <w:rPr>
                <w:rFonts w:ascii="Aptos Narrow" w:hAnsi="Aptos Narrow"/>
                <w:color w:val="000000"/>
              </w:rPr>
              <w:t>This image was taken from a GIF file</w:t>
            </w:r>
          </w:p>
          <w:p w14:paraId="6AE04A94" w14:textId="77777777" w:rsidR="00F40217" w:rsidRDefault="00F40217" w:rsidP="00971E5E"/>
        </w:tc>
      </w:tr>
      <w:tr w:rsidR="00F40217" w14:paraId="0FFDB1EF" w14:textId="77777777" w:rsidTr="00971E5E">
        <w:tc>
          <w:tcPr>
            <w:tcW w:w="5441" w:type="dxa"/>
          </w:tcPr>
          <w:p w14:paraId="63A8EE31" w14:textId="77777777" w:rsidR="00F40217" w:rsidRDefault="00F40217" w:rsidP="00F40217">
            <w:pPr>
              <w:pStyle w:val="ListParagraph"/>
              <w:numPr>
                <w:ilvl w:val="0"/>
                <w:numId w:val="25"/>
              </w:numPr>
              <w:suppressAutoHyphens w:val="0"/>
              <w:jc w:val="left"/>
              <w:rPr>
                <w:noProof/>
              </w:rPr>
            </w:pPr>
            <w:r>
              <w:rPr>
                <w:noProof/>
              </w:rPr>
              <w:drawing>
                <wp:inline distT="0" distB="0" distL="0" distR="0" wp14:anchorId="607D21A2" wp14:editId="3B80215D">
                  <wp:extent cx="1035103" cy="787440"/>
                  <wp:effectExtent l="0" t="0" r="0" b="0"/>
                  <wp:docPr id="860782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82189" name="Picture 860782189"/>
                          <pic:cNvPicPr/>
                        </pic:nvPicPr>
                        <pic:blipFill>
                          <a:blip r:embed="rId66">
                            <a:extLst>
                              <a:ext uri="{28A0092B-C50C-407E-A947-70E740481C1C}">
                                <a14:useLocalDpi xmlns:a14="http://schemas.microsoft.com/office/drawing/2010/main" val="0"/>
                              </a:ext>
                            </a:extLst>
                          </a:blip>
                          <a:stretch>
                            <a:fillRect/>
                          </a:stretch>
                        </pic:blipFill>
                        <pic:spPr>
                          <a:xfrm>
                            <a:off x="0" y="0"/>
                            <a:ext cx="1035103" cy="787440"/>
                          </a:xfrm>
                          <a:prstGeom prst="rect">
                            <a:avLst/>
                          </a:prstGeom>
                        </pic:spPr>
                      </pic:pic>
                    </a:graphicData>
                  </a:graphic>
                </wp:inline>
              </w:drawing>
            </w:r>
          </w:p>
          <w:p w14:paraId="62C6AB29" w14:textId="77777777" w:rsidR="00F40217" w:rsidRDefault="00F40217" w:rsidP="00971E5E"/>
        </w:tc>
        <w:tc>
          <w:tcPr>
            <w:tcW w:w="3575" w:type="dxa"/>
          </w:tcPr>
          <w:p w14:paraId="7AA12A2B" w14:textId="77777777" w:rsidR="00F40217" w:rsidRDefault="00F40217" w:rsidP="00971E5E">
            <w:pPr>
              <w:rPr>
                <w:rFonts w:ascii="Aptos Narrow" w:hAnsi="Aptos Narrow"/>
                <w:color w:val="000000"/>
              </w:rPr>
            </w:pPr>
            <w:r>
              <w:rPr>
                <w:rFonts w:ascii="Aptos Narrow" w:hAnsi="Aptos Narrow"/>
                <w:color w:val="000000"/>
              </w:rPr>
              <w:t>c82952bb4fac4c6a7b3c457e4ae5ebcb</w:t>
            </w:r>
          </w:p>
          <w:p w14:paraId="13DBB181" w14:textId="77777777" w:rsidR="00F40217" w:rsidRDefault="00F40217" w:rsidP="00971E5E"/>
          <w:p w14:paraId="6E355B55" w14:textId="77777777" w:rsidR="00F40217" w:rsidRDefault="00F40217" w:rsidP="00971E5E">
            <w:r>
              <w:t>This image was taken from a GIF file</w:t>
            </w:r>
          </w:p>
        </w:tc>
      </w:tr>
      <w:tr w:rsidR="00F40217" w14:paraId="724FC8D5" w14:textId="77777777" w:rsidTr="00971E5E">
        <w:tc>
          <w:tcPr>
            <w:tcW w:w="5441" w:type="dxa"/>
          </w:tcPr>
          <w:p w14:paraId="129FE097" w14:textId="77777777" w:rsidR="00F40217" w:rsidRDefault="00F40217" w:rsidP="00F40217">
            <w:pPr>
              <w:pStyle w:val="ListParagraph"/>
              <w:numPr>
                <w:ilvl w:val="0"/>
                <w:numId w:val="25"/>
              </w:numPr>
              <w:suppressAutoHyphens w:val="0"/>
              <w:jc w:val="left"/>
            </w:pPr>
            <w:r>
              <w:rPr>
                <w:noProof/>
              </w:rPr>
              <w:drawing>
                <wp:inline distT="0" distB="0" distL="0" distR="0" wp14:anchorId="3D8CC61A" wp14:editId="5C989AB3">
                  <wp:extent cx="1035103" cy="825542"/>
                  <wp:effectExtent l="0" t="0" r="0" b="0"/>
                  <wp:docPr id="808120166" name="Picture 4" descr="A flock of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20166" name="Picture 4" descr="A flock of birds flying in the sky&#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1035103" cy="825542"/>
                          </a:xfrm>
                          <a:prstGeom prst="rect">
                            <a:avLst/>
                          </a:prstGeom>
                        </pic:spPr>
                      </pic:pic>
                    </a:graphicData>
                  </a:graphic>
                </wp:inline>
              </w:drawing>
            </w:r>
          </w:p>
        </w:tc>
        <w:tc>
          <w:tcPr>
            <w:tcW w:w="3575" w:type="dxa"/>
          </w:tcPr>
          <w:p w14:paraId="1A77AE44" w14:textId="77777777" w:rsidR="00F40217" w:rsidRDefault="00F40217" w:rsidP="00971E5E">
            <w:pPr>
              <w:rPr>
                <w:rFonts w:ascii="Aptos Narrow" w:hAnsi="Aptos Narrow"/>
                <w:color w:val="000000"/>
              </w:rPr>
            </w:pPr>
            <w:r>
              <w:rPr>
                <w:rFonts w:ascii="Aptos Narrow" w:hAnsi="Aptos Narrow"/>
                <w:color w:val="000000"/>
              </w:rPr>
              <w:t>b8c3b19497d9fba119a89e74ac94e229</w:t>
            </w:r>
          </w:p>
          <w:p w14:paraId="7C651D06" w14:textId="77777777" w:rsidR="00F40217" w:rsidRDefault="00F40217" w:rsidP="00971E5E"/>
          <w:p w14:paraId="4E176378" w14:textId="77777777" w:rsidR="00F40217" w:rsidRDefault="00F40217" w:rsidP="00971E5E">
            <w:r>
              <w:t>This image was taken from a GIF file</w:t>
            </w:r>
          </w:p>
        </w:tc>
      </w:tr>
      <w:tr w:rsidR="00F40217" w14:paraId="4F823AB4" w14:textId="77777777" w:rsidTr="00971E5E">
        <w:tc>
          <w:tcPr>
            <w:tcW w:w="5441" w:type="dxa"/>
          </w:tcPr>
          <w:p w14:paraId="79D89633"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6573BB43" wp14:editId="23E3EB4F">
                  <wp:extent cx="939848" cy="768389"/>
                  <wp:effectExtent l="0" t="0" r="0" b="0"/>
                  <wp:docPr id="209832470" name="Picture 6" descr="A bird sitt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2470" name="Picture 6" descr="A bird sitting on a branch&#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939848" cy="768389"/>
                          </a:xfrm>
                          <a:prstGeom prst="rect">
                            <a:avLst/>
                          </a:prstGeom>
                        </pic:spPr>
                      </pic:pic>
                    </a:graphicData>
                  </a:graphic>
                </wp:inline>
              </w:drawing>
            </w:r>
          </w:p>
        </w:tc>
        <w:tc>
          <w:tcPr>
            <w:tcW w:w="3575" w:type="dxa"/>
          </w:tcPr>
          <w:p w14:paraId="0507286E" w14:textId="77777777" w:rsidR="00F40217" w:rsidRDefault="00F40217" w:rsidP="00971E5E">
            <w:pPr>
              <w:rPr>
                <w:rFonts w:ascii="Aptos Narrow" w:hAnsi="Aptos Narrow"/>
                <w:color w:val="000000"/>
              </w:rPr>
            </w:pPr>
            <w:r>
              <w:rPr>
                <w:rFonts w:ascii="Aptos Narrow" w:hAnsi="Aptos Narrow"/>
                <w:color w:val="000000"/>
              </w:rPr>
              <w:t>6996edaf52b14e9fea906eb26a478699</w:t>
            </w:r>
          </w:p>
          <w:p w14:paraId="7EA6A7D9" w14:textId="77777777" w:rsidR="00F40217" w:rsidRDefault="00F40217" w:rsidP="00971E5E"/>
          <w:p w14:paraId="5A823042" w14:textId="77777777" w:rsidR="00F40217" w:rsidRDefault="00F40217" w:rsidP="00971E5E">
            <w:r>
              <w:t>This image was taken from a GIF file</w:t>
            </w:r>
          </w:p>
        </w:tc>
      </w:tr>
      <w:tr w:rsidR="00F40217" w14:paraId="6C48CF66" w14:textId="77777777" w:rsidTr="00971E5E">
        <w:tc>
          <w:tcPr>
            <w:tcW w:w="5441" w:type="dxa"/>
          </w:tcPr>
          <w:p w14:paraId="5212E65A" w14:textId="77777777" w:rsidR="00F40217" w:rsidRDefault="00F40217" w:rsidP="00F40217">
            <w:pPr>
              <w:pStyle w:val="ListParagraph"/>
              <w:numPr>
                <w:ilvl w:val="0"/>
                <w:numId w:val="25"/>
              </w:numPr>
              <w:suppressAutoHyphens w:val="0"/>
              <w:jc w:val="left"/>
            </w:pPr>
            <w:r>
              <w:rPr>
                <w:noProof/>
              </w:rPr>
              <w:drawing>
                <wp:inline distT="0" distB="0" distL="0" distR="0" wp14:anchorId="79C6F3BD" wp14:editId="608182C8">
                  <wp:extent cx="977950" cy="635033"/>
                  <wp:effectExtent l="0" t="0" r="0" b="0"/>
                  <wp:docPr id="498973967" name="Picture 5" descr="A bird standing on a l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73967" name="Picture 5" descr="A bird standing on a ledg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977950" cy="635033"/>
                          </a:xfrm>
                          <a:prstGeom prst="rect">
                            <a:avLst/>
                          </a:prstGeom>
                        </pic:spPr>
                      </pic:pic>
                    </a:graphicData>
                  </a:graphic>
                </wp:inline>
              </w:drawing>
            </w:r>
          </w:p>
        </w:tc>
        <w:tc>
          <w:tcPr>
            <w:tcW w:w="3575" w:type="dxa"/>
          </w:tcPr>
          <w:p w14:paraId="3A1BF82B" w14:textId="77777777" w:rsidR="00F40217" w:rsidRDefault="00F40217" w:rsidP="00971E5E">
            <w:pPr>
              <w:rPr>
                <w:rFonts w:ascii="Aptos Narrow" w:hAnsi="Aptos Narrow"/>
                <w:color w:val="000000"/>
              </w:rPr>
            </w:pPr>
            <w:r>
              <w:rPr>
                <w:rFonts w:ascii="Aptos Narrow" w:hAnsi="Aptos Narrow"/>
                <w:color w:val="000000"/>
              </w:rPr>
              <w:t>4484312f7d77f14eed554c3ce89ba405</w:t>
            </w:r>
          </w:p>
          <w:p w14:paraId="5E0C4B8E" w14:textId="77777777" w:rsidR="00F40217" w:rsidRDefault="00F40217" w:rsidP="00971E5E"/>
          <w:p w14:paraId="18BB80CC" w14:textId="77777777" w:rsidR="00F40217" w:rsidRDefault="00F40217" w:rsidP="00971E5E">
            <w:r>
              <w:t>This image was taken from a GIF file</w:t>
            </w:r>
          </w:p>
        </w:tc>
      </w:tr>
      <w:tr w:rsidR="00F40217" w14:paraId="7F6995D1" w14:textId="77777777" w:rsidTr="00971E5E">
        <w:tc>
          <w:tcPr>
            <w:tcW w:w="5441" w:type="dxa"/>
          </w:tcPr>
          <w:p w14:paraId="40496C39" w14:textId="77777777" w:rsidR="00F40217" w:rsidRDefault="00F40217" w:rsidP="00F40217">
            <w:pPr>
              <w:pStyle w:val="ListParagraph"/>
              <w:numPr>
                <w:ilvl w:val="0"/>
                <w:numId w:val="25"/>
              </w:numPr>
              <w:suppressAutoHyphens w:val="0"/>
              <w:jc w:val="left"/>
            </w:pPr>
            <w:r>
              <w:rPr>
                <w:noProof/>
              </w:rPr>
              <w:drawing>
                <wp:inline distT="0" distB="0" distL="0" distR="0" wp14:anchorId="63832CDD" wp14:editId="3A5CFDF1">
                  <wp:extent cx="1549400" cy="1098550"/>
                  <wp:effectExtent l="0" t="0" r="0" b="6350"/>
                  <wp:docPr id="1883699476" name="Picture 3"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699476" name="Picture 3" descr="A sunset over a body of water&#10;&#10;Description automatically generated"/>
                          <pic:cNvPicPr/>
                        </pic:nvPicPr>
                        <pic:blipFill rotWithShape="1">
                          <a:blip r:embed="rId70">
                            <a:extLst>
                              <a:ext uri="{28A0092B-C50C-407E-A947-70E740481C1C}">
                                <a14:useLocalDpi xmlns:a14="http://schemas.microsoft.com/office/drawing/2010/main" val="0"/>
                              </a:ext>
                            </a:extLst>
                          </a:blip>
                          <a:srcRect l="34967" t="30719" r="35511" b="31590"/>
                          <a:stretch/>
                        </pic:blipFill>
                        <pic:spPr bwMode="auto">
                          <a:xfrm>
                            <a:off x="0" y="0"/>
                            <a:ext cx="1549400" cy="1098550"/>
                          </a:xfrm>
                          <a:prstGeom prst="rect">
                            <a:avLst/>
                          </a:prstGeom>
                          <a:ln>
                            <a:noFill/>
                          </a:ln>
                          <a:extLst>
                            <a:ext uri="{53640926-AAD7-44D8-BBD7-CCE9431645EC}">
                              <a14:shadowObscured xmlns:a14="http://schemas.microsoft.com/office/drawing/2010/main"/>
                            </a:ext>
                          </a:extLst>
                        </pic:spPr>
                      </pic:pic>
                    </a:graphicData>
                  </a:graphic>
                </wp:inline>
              </w:drawing>
            </w:r>
          </w:p>
        </w:tc>
        <w:tc>
          <w:tcPr>
            <w:tcW w:w="3575" w:type="dxa"/>
          </w:tcPr>
          <w:p w14:paraId="5BC99D66" w14:textId="77777777" w:rsidR="00F40217" w:rsidRDefault="00F40217" w:rsidP="00971E5E">
            <w:pPr>
              <w:rPr>
                <w:rFonts w:ascii="Aptos Narrow" w:hAnsi="Aptos Narrow"/>
                <w:color w:val="000000"/>
              </w:rPr>
            </w:pPr>
            <w:r>
              <w:rPr>
                <w:rFonts w:ascii="Aptos Narrow" w:hAnsi="Aptos Narrow"/>
                <w:color w:val="000000"/>
              </w:rPr>
              <w:t>d58c03eb8102bc0ebee352046c392ac3</w:t>
            </w:r>
          </w:p>
          <w:p w14:paraId="60A831F6" w14:textId="77777777" w:rsidR="00F40217" w:rsidRDefault="00F40217" w:rsidP="00971E5E"/>
          <w:p w14:paraId="2F919764" w14:textId="77777777" w:rsidR="00F40217" w:rsidRDefault="00F40217" w:rsidP="00971E5E">
            <w:r>
              <w:t>This image was taken from a GIF file</w:t>
            </w:r>
          </w:p>
        </w:tc>
      </w:tr>
      <w:tr w:rsidR="00F40217" w14:paraId="1009792B" w14:textId="77777777" w:rsidTr="00971E5E">
        <w:tc>
          <w:tcPr>
            <w:tcW w:w="5441" w:type="dxa"/>
          </w:tcPr>
          <w:p w14:paraId="10A55F80" w14:textId="77777777" w:rsidR="00F40217" w:rsidRDefault="00F40217" w:rsidP="00F40217">
            <w:pPr>
              <w:pStyle w:val="ListParagraph"/>
              <w:numPr>
                <w:ilvl w:val="0"/>
                <w:numId w:val="25"/>
              </w:numPr>
              <w:suppressAutoHyphens w:val="0"/>
              <w:jc w:val="left"/>
            </w:pPr>
            <w:r>
              <w:rPr>
                <w:noProof/>
              </w:rPr>
              <w:drawing>
                <wp:inline distT="0" distB="0" distL="0" distR="0" wp14:anchorId="1C86D05C" wp14:editId="7AF409AC">
                  <wp:extent cx="1028753" cy="749339"/>
                  <wp:effectExtent l="0" t="0" r="0" b="0"/>
                  <wp:docPr id="16388069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06954" name="Picture 1638806954"/>
                          <pic:cNvPicPr/>
                        </pic:nvPicPr>
                        <pic:blipFill>
                          <a:blip r:embed="rId71">
                            <a:extLst>
                              <a:ext uri="{28A0092B-C50C-407E-A947-70E740481C1C}">
                                <a14:useLocalDpi xmlns:a14="http://schemas.microsoft.com/office/drawing/2010/main" val="0"/>
                              </a:ext>
                            </a:extLst>
                          </a:blip>
                          <a:stretch>
                            <a:fillRect/>
                          </a:stretch>
                        </pic:blipFill>
                        <pic:spPr>
                          <a:xfrm>
                            <a:off x="0" y="0"/>
                            <a:ext cx="1028753" cy="749339"/>
                          </a:xfrm>
                          <a:prstGeom prst="rect">
                            <a:avLst/>
                          </a:prstGeom>
                        </pic:spPr>
                      </pic:pic>
                    </a:graphicData>
                  </a:graphic>
                </wp:inline>
              </w:drawing>
            </w:r>
          </w:p>
        </w:tc>
        <w:tc>
          <w:tcPr>
            <w:tcW w:w="3575" w:type="dxa"/>
          </w:tcPr>
          <w:p w14:paraId="334D6C9F" w14:textId="77777777" w:rsidR="00F40217" w:rsidRDefault="00F40217" w:rsidP="00971E5E">
            <w:pPr>
              <w:rPr>
                <w:rFonts w:ascii="Aptos Narrow" w:hAnsi="Aptos Narrow"/>
                <w:color w:val="000000"/>
              </w:rPr>
            </w:pPr>
            <w:r>
              <w:rPr>
                <w:rFonts w:ascii="Aptos Narrow" w:hAnsi="Aptos Narrow"/>
                <w:color w:val="000000"/>
              </w:rPr>
              <w:t>e16f761e1ededf3efa938ad3a7db0aa5</w:t>
            </w:r>
          </w:p>
          <w:p w14:paraId="3C4CCF4D" w14:textId="77777777" w:rsidR="00F40217" w:rsidRDefault="00F40217" w:rsidP="00971E5E"/>
          <w:p w14:paraId="69B99802" w14:textId="77777777" w:rsidR="00F40217" w:rsidRDefault="00F40217" w:rsidP="00971E5E">
            <w:r>
              <w:t xml:space="preserve">This image was taken from a GIF </w:t>
            </w:r>
          </w:p>
        </w:tc>
      </w:tr>
      <w:tr w:rsidR="00F40217" w14:paraId="14D7C508" w14:textId="77777777" w:rsidTr="00971E5E">
        <w:tc>
          <w:tcPr>
            <w:tcW w:w="5441" w:type="dxa"/>
          </w:tcPr>
          <w:p w14:paraId="567A2470" w14:textId="77777777" w:rsidR="00F40217" w:rsidRDefault="00F40217" w:rsidP="00F40217">
            <w:pPr>
              <w:pStyle w:val="ListParagraph"/>
              <w:numPr>
                <w:ilvl w:val="0"/>
                <w:numId w:val="25"/>
              </w:numPr>
              <w:suppressAutoHyphens w:val="0"/>
              <w:jc w:val="left"/>
            </w:pPr>
            <w:r>
              <w:rPr>
                <w:noProof/>
              </w:rPr>
              <w:drawing>
                <wp:inline distT="0" distB="0" distL="0" distR="0" wp14:anchorId="7F240AC9" wp14:editId="24BEB23D">
                  <wp:extent cx="990651" cy="781090"/>
                  <wp:effectExtent l="0" t="0" r="0" b="0"/>
                  <wp:docPr id="9467419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41915" name="Picture 946741915"/>
                          <pic:cNvPicPr/>
                        </pic:nvPicPr>
                        <pic:blipFill>
                          <a:blip r:embed="rId72">
                            <a:extLst>
                              <a:ext uri="{28A0092B-C50C-407E-A947-70E740481C1C}">
                                <a14:useLocalDpi xmlns:a14="http://schemas.microsoft.com/office/drawing/2010/main" val="0"/>
                              </a:ext>
                            </a:extLst>
                          </a:blip>
                          <a:stretch>
                            <a:fillRect/>
                          </a:stretch>
                        </pic:blipFill>
                        <pic:spPr>
                          <a:xfrm>
                            <a:off x="0" y="0"/>
                            <a:ext cx="990651" cy="781090"/>
                          </a:xfrm>
                          <a:prstGeom prst="rect">
                            <a:avLst/>
                          </a:prstGeom>
                        </pic:spPr>
                      </pic:pic>
                    </a:graphicData>
                  </a:graphic>
                </wp:inline>
              </w:drawing>
            </w:r>
          </w:p>
        </w:tc>
        <w:tc>
          <w:tcPr>
            <w:tcW w:w="3575" w:type="dxa"/>
          </w:tcPr>
          <w:p w14:paraId="26D4B0E9" w14:textId="77777777" w:rsidR="00F40217" w:rsidRDefault="00F40217" w:rsidP="00971E5E">
            <w:pPr>
              <w:rPr>
                <w:rFonts w:ascii="Aptos Narrow" w:hAnsi="Aptos Narrow"/>
                <w:color w:val="000000"/>
              </w:rPr>
            </w:pPr>
            <w:r>
              <w:rPr>
                <w:rFonts w:ascii="Aptos Narrow" w:hAnsi="Aptos Narrow"/>
                <w:color w:val="000000"/>
              </w:rPr>
              <w:t>48527461bfc9a3125ee6a18133d5e60a</w:t>
            </w:r>
          </w:p>
          <w:p w14:paraId="4893946A" w14:textId="77777777" w:rsidR="00F40217" w:rsidRDefault="00F40217" w:rsidP="00971E5E"/>
          <w:p w14:paraId="60B18212" w14:textId="77777777" w:rsidR="00F40217" w:rsidRDefault="00F40217" w:rsidP="00971E5E">
            <w:r>
              <w:t>This image was taken from a GIF</w:t>
            </w:r>
          </w:p>
        </w:tc>
      </w:tr>
      <w:tr w:rsidR="00F40217" w14:paraId="7E8B247C" w14:textId="77777777" w:rsidTr="00971E5E">
        <w:tc>
          <w:tcPr>
            <w:tcW w:w="5441" w:type="dxa"/>
          </w:tcPr>
          <w:p w14:paraId="34AE8B3D" w14:textId="77777777" w:rsidR="00F40217" w:rsidRDefault="00F40217" w:rsidP="00F40217">
            <w:pPr>
              <w:pStyle w:val="ListParagraph"/>
              <w:numPr>
                <w:ilvl w:val="0"/>
                <w:numId w:val="25"/>
              </w:numPr>
              <w:suppressAutoHyphens w:val="0"/>
              <w:jc w:val="left"/>
            </w:pPr>
            <w:r>
              <w:rPr>
                <w:noProof/>
              </w:rPr>
              <w:drawing>
                <wp:inline distT="0" distB="0" distL="0" distR="0" wp14:anchorId="42C89352" wp14:editId="23C87D5E">
                  <wp:extent cx="1733550" cy="1300259"/>
                  <wp:effectExtent l="0" t="0" r="0" b="0"/>
                  <wp:docPr id="1348595746" name="Picture 9" descr="A bir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95746" name="Picture 9" descr="A bird on a branch&#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1738971" cy="1304325"/>
                          </a:xfrm>
                          <a:prstGeom prst="rect">
                            <a:avLst/>
                          </a:prstGeom>
                        </pic:spPr>
                      </pic:pic>
                    </a:graphicData>
                  </a:graphic>
                </wp:inline>
              </w:drawing>
            </w:r>
          </w:p>
        </w:tc>
        <w:tc>
          <w:tcPr>
            <w:tcW w:w="3575" w:type="dxa"/>
          </w:tcPr>
          <w:p w14:paraId="27207A01" w14:textId="77777777" w:rsidR="00F40217" w:rsidRDefault="00F40217" w:rsidP="00971E5E">
            <w:pPr>
              <w:rPr>
                <w:rFonts w:ascii="Aptos Narrow" w:hAnsi="Aptos Narrow"/>
                <w:color w:val="000000"/>
              </w:rPr>
            </w:pPr>
            <w:r>
              <w:rPr>
                <w:rFonts w:ascii="Aptos Narrow" w:hAnsi="Aptos Narrow"/>
                <w:color w:val="000000"/>
              </w:rPr>
              <w:t>864459aedb0450e30cf384c81d470153</w:t>
            </w:r>
          </w:p>
          <w:p w14:paraId="23F53FD9" w14:textId="77777777" w:rsidR="00F40217" w:rsidRDefault="00F40217" w:rsidP="00971E5E"/>
          <w:p w14:paraId="129F2640" w14:textId="77777777" w:rsidR="00F40217" w:rsidRDefault="00F40217" w:rsidP="00971E5E">
            <w:r>
              <w:t>This file was disguised as a .exe file</w:t>
            </w:r>
          </w:p>
        </w:tc>
      </w:tr>
      <w:tr w:rsidR="00F40217" w14:paraId="4A00D35F" w14:textId="77777777" w:rsidTr="00971E5E">
        <w:tc>
          <w:tcPr>
            <w:tcW w:w="5441" w:type="dxa"/>
          </w:tcPr>
          <w:p w14:paraId="3B03B4F0" w14:textId="77777777" w:rsidR="00F40217" w:rsidRDefault="00F40217" w:rsidP="00F40217">
            <w:pPr>
              <w:pStyle w:val="ListParagraph"/>
              <w:numPr>
                <w:ilvl w:val="0"/>
                <w:numId w:val="25"/>
              </w:numPr>
              <w:suppressAutoHyphens w:val="0"/>
              <w:jc w:val="left"/>
            </w:pPr>
            <w:r>
              <w:rPr>
                <w:noProof/>
              </w:rPr>
              <w:drawing>
                <wp:inline distT="0" distB="0" distL="0" distR="0" wp14:anchorId="5D7E4B0D" wp14:editId="51120BA3">
                  <wp:extent cx="1879955" cy="1409966"/>
                  <wp:effectExtent l="0" t="0" r="6350" b="0"/>
                  <wp:docPr id="999927666" name="Picture 19" descr="A bird stand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27666" name="Picture 19" descr="A bird standing in the wate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86099" cy="1414574"/>
                          </a:xfrm>
                          <a:prstGeom prst="rect">
                            <a:avLst/>
                          </a:prstGeom>
                        </pic:spPr>
                      </pic:pic>
                    </a:graphicData>
                  </a:graphic>
                </wp:inline>
              </w:drawing>
            </w:r>
          </w:p>
        </w:tc>
        <w:tc>
          <w:tcPr>
            <w:tcW w:w="3575" w:type="dxa"/>
          </w:tcPr>
          <w:p w14:paraId="184139D3" w14:textId="77777777" w:rsidR="00F40217" w:rsidRDefault="00F40217" w:rsidP="00971E5E">
            <w:pPr>
              <w:rPr>
                <w:rFonts w:ascii="Aptos Narrow" w:hAnsi="Aptos Narrow"/>
                <w:color w:val="000000"/>
              </w:rPr>
            </w:pPr>
            <w:r>
              <w:rPr>
                <w:rFonts w:ascii="Aptos Narrow" w:hAnsi="Aptos Narrow"/>
                <w:color w:val="000000"/>
              </w:rPr>
              <w:t>eb09aea7a30842db52a3bb6acf23442b</w:t>
            </w:r>
          </w:p>
          <w:p w14:paraId="195416F1" w14:textId="77777777" w:rsidR="00F40217" w:rsidRDefault="00F40217" w:rsidP="00971E5E"/>
        </w:tc>
      </w:tr>
      <w:tr w:rsidR="00F40217" w14:paraId="6B19EFD0" w14:textId="77777777" w:rsidTr="00971E5E">
        <w:tc>
          <w:tcPr>
            <w:tcW w:w="5441" w:type="dxa"/>
          </w:tcPr>
          <w:p w14:paraId="1CB9C9B7" w14:textId="77777777" w:rsidR="00F40217" w:rsidRDefault="00F40217" w:rsidP="00F40217">
            <w:pPr>
              <w:pStyle w:val="ListParagraph"/>
              <w:numPr>
                <w:ilvl w:val="0"/>
                <w:numId w:val="25"/>
              </w:numPr>
              <w:suppressAutoHyphens w:val="0"/>
              <w:jc w:val="left"/>
            </w:pPr>
            <w:r>
              <w:rPr>
                <w:noProof/>
              </w:rPr>
              <w:drawing>
                <wp:inline distT="0" distB="0" distL="0" distR="0" wp14:anchorId="3C5544DB" wp14:editId="2E3F5AD4">
                  <wp:extent cx="1927895" cy="1446028"/>
                  <wp:effectExtent l="0" t="0" r="0" b="1905"/>
                  <wp:docPr id="1871449286" name="Picture 22" descr="A bird standing o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49286" name="Picture 22" descr="A bird standing on a ca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29526" cy="1447251"/>
                          </a:xfrm>
                          <a:prstGeom prst="rect">
                            <a:avLst/>
                          </a:prstGeom>
                        </pic:spPr>
                      </pic:pic>
                    </a:graphicData>
                  </a:graphic>
                </wp:inline>
              </w:drawing>
            </w:r>
          </w:p>
        </w:tc>
        <w:tc>
          <w:tcPr>
            <w:tcW w:w="3575" w:type="dxa"/>
          </w:tcPr>
          <w:p w14:paraId="1E7C4208" w14:textId="77777777" w:rsidR="00F40217" w:rsidRDefault="00F40217" w:rsidP="00971E5E">
            <w:pPr>
              <w:rPr>
                <w:rFonts w:ascii="Aptos Narrow" w:hAnsi="Aptos Narrow"/>
                <w:color w:val="000000"/>
              </w:rPr>
            </w:pPr>
            <w:r>
              <w:rPr>
                <w:rFonts w:ascii="Aptos Narrow" w:hAnsi="Aptos Narrow"/>
                <w:color w:val="000000"/>
              </w:rPr>
              <w:t>3db5fb16b446ea0e92447cf6399709e9</w:t>
            </w:r>
          </w:p>
          <w:p w14:paraId="1FFDEA80" w14:textId="77777777" w:rsidR="00F40217" w:rsidRDefault="00F40217" w:rsidP="00971E5E"/>
        </w:tc>
      </w:tr>
      <w:tr w:rsidR="00F40217" w14:paraId="7EB5F019" w14:textId="77777777" w:rsidTr="00971E5E">
        <w:tc>
          <w:tcPr>
            <w:tcW w:w="5441" w:type="dxa"/>
          </w:tcPr>
          <w:p w14:paraId="5D11EB0F"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4F8C459D" wp14:editId="535786A1">
                  <wp:extent cx="1871331" cy="1403498"/>
                  <wp:effectExtent l="0" t="0" r="0" b="6350"/>
                  <wp:docPr id="13879663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66318" name="Picture 138796631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80224" cy="1410168"/>
                          </a:xfrm>
                          <a:prstGeom prst="rect">
                            <a:avLst/>
                          </a:prstGeom>
                        </pic:spPr>
                      </pic:pic>
                    </a:graphicData>
                  </a:graphic>
                </wp:inline>
              </w:drawing>
            </w:r>
          </w:p>
        </w:tc>
        <w:tc>
          <w:tcPr>
            <w:tcW w:w="3575" w:type="dxa"/>
          </w:tcPr>
          <w:p w14:paraId="137378E4" w14:textId="77777777" w:rsidR="00F40217" w:rsidRDefault="00F40217" w:rsidP="00971E5E">
            <w:pPr>
              <w:rPr>
                <w:rFonts w:ascii="Aptos Narrow" w:hAnsi="Aptos Narrow"/>
                <w:color w:val="000000"/>
              </w:rPr>
            </w:pPr>
            <w:r>
              <w:rPr>
                <w:rFonts w:ascii="Aptos Narrow" w:hAnsi="Aptos Narrow"/>
                <w:color w:val="000000"/>
              </w:rPr>
              <w:t>6257f2b469c8820c6a8cf7703b9dd7c8</w:t>
            </w:r>
          </w:p>
          <w:p w14:paraId="4FF17F85" w14:textId="77777777" w:rsidR="00F40217" w:rsidRDefault="00F40217" w:rsidP="00971E5E"/>
        </w:tc>
      </w:tr>
      <w:tr w:rsidR="00F40217" w14:paraId="32EDE8B5" w14:textId="77777777" w:rsidTr="00971E5E">
        <w:tc>
          <w:tcPr>
            <w:tcW w:w="5441" w:type="dxa"/>
          </w:tcPr>
          <w:p w14:paraId="24C8E6AB" w14:textId="77777777" w:rsidR="00F40217" w:rsidRDefault="00F40217" w:rsidP="00F40217">
            <w:pPr>
              <w:pStyle w:val="ListParagraph"/>
              <w:numPr>
                <w:ilvl w:val="0"/>
                <w:numId w:val="25"/>
              </w:numPr>
              <w:suppressAutoHyphens w:val="0"/>
              <w:jc w:val="left"/>
            </w:pPr>
            <w:r>
              <w:rPr>
                <w:noProof/>
              </w:rPr>
              <w:drawing>
                <wp:inline distT="0" distB="0" distL="0" distR="0" wp14:anchorId="5FD4AC39" wp14:editId="7CDFE976">
                  <wp:extent cx="1892595" cy="1419551"/>
                  <wp:effectExtent l="0" t="0" r="0" b="9525"/>
                  <wp:docPr id="8083930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393073" name="Picture 80839307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98108" cy="1423686"/>
                          </a:xfrm>
                          <a:prstGeom prst="rect">
                            <a:avLst/>
                          </a:prstGeom>
                        </pic:spPr>
                      </pic:pic>
                    </a:graphicData>
                  </a:graphic>
                </wp:inline>
              </w:drawing>
            </w:r>
          </w:p>
        </w:tc>
        <w:tc>
          <w:tcPr>
            <w:tcW w:w="3575" w:type="dxa"/>
          </w:tcPr>
          <w:p w14:paraId="4A460410" w14:textId="77777777" w:rsidR="00F40217" w:rsidRDefault="00F40217" w:rsidP="00971E5E">
            <w:pPr>
              <w:rPr>
                <w:rFonts w:ascii="Aptos Narrow" w:hAnsi="Aptos Narrow"/>
                <w:color w:val="000000"/>
              </w:rPr>
            </w:pPr>
            <w:r>
              <w:rPr>
                <w:rFonts w:ascii="Aptos Narrow" w:hAnsi="Aptos Narrow"/>
                <w:color w:val="000000"/>
              </w:rPr>
              <w:t>44d0a2dc29c52a8656bd4bdcb12d794c</w:t>
            </w:r>
          </w:p>
          <w:p w14:paraId="7B16C0C3" w14:textId="77777777" w:rsidR="00F40217" w:rsidRDefault="00F40217" w:rsidP="00971E5E"/>
        </w:tc>
      </w:tr>
      <w:tr w:rsidR="00F40217" w14:paraId="0104F772" w14:textId="77777777" w:rsidTr="00971E5E">
        <w:tc>
          <w:tcPr>
            <w:tcW w:w="5441" w:type="dxa"/>
          </w:tcPr>
          <w:p w14:paraId="6C0548EF" w14:textId="77777777" w:rsidR="00F40217" w:rsidRDefault="00F40217" w:rsidP="00F40217">
            <w:pPr>
              <w:pStyle w:val="ListParagraph"/>
              <w:numPr>
                <w:ilvl w:val="0"/>
                <w:numId w:val="25"/>
              </w:numPr>
              <w:suppressAutoHyphens w:val="0"/>
              <w:jc w:val="left"/>
            </w:pPr>
            <w:r>
              <w:rPr>
                <w:noProof/>
              </w:rPr>
              <w:drawing>
                <wp:inline distT="0" distB="0" distL="0" distR="0" wp14:anchorId="350C3D24" wp14:editId="31926FDC">
                  <wp:extent cx="1559326" cy="1169581"/>
                  <wp:effectExtent l="0" t="0" r="3175" b="0"/>
                  <wp:docPr id="726415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1555" name="Picture 7264155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71116" cy="1178424"/>
                          </a:xfrm>
                          <a:prstGeom prst="rect">
                            <a:avLst/>
                          </a:prstGeom>
                        </pic:spPr>
                      </pic:pic>
                    </a:graphicData>
                  </a:graphic>
                </wp:inline>
              </w:drawing>
            </w:r>
          </w:p>
        </w:tc>
        <w:tc>
          <w:tcPr>
            <w:tcW w:w="3575" w:type="dxa"/>
          </w:tcPr>
          <w:p w14:paraId="21CBE938" w14:textId="77777777" w:rsidR="00F40217" w:rsidRDefault="00F40217" w:rsidP="00971E5E">
            <w:pPr>
              <w:rPr>
                <w:rFonts w:ascii="Aptos Narrow" w:hAnsi="Aptos Narrow"/>
                <w:color w:val="000000"/>
              </w:rPr>
            </w:pPr>
            <w:r>
              <w:rPr>
                <w:rFonts w:ascii="Aptos Narrow" w:hAnsi="Aptos Narrow"/>
                <w:color w:val="000000"/>
              </w:rPr>
              <w:t>ed2b7f661974455399f9d083f01c19fe</w:t>
            </w:r>
          </w:p>
          <w:p w14:paraId="26BECE81" w14:textId="77777777" w:rsidR="00F40217" w:rsidRDefault="00F40217" w:rsidP="00971E5E"/>
        </w:tc>
      </w:tr>
      <w:tr w:rsidR="00F40217" w14:paraId="3754758D" w14:textId="77777777" w:rsidTr="00971E5E">
        <w:tc>
          <w:tcPr>
            <w:tcW w:w="5441" w:type="dxa"/>
          </w:tcPr>
          <w:p w14:paraId="369575F4" w14:textId="77777777" w:rsidR="00F40217" w:rsidRDefault="00F40217" w:rsidP="00F40217">
            <w:pPr>
              <w:pStyle w:val="ListParagraph"/>
              <w:numPr>
                <w:ilvl w:val="0"/>
                <w:numId w:val="25"/>
              </w:numPr>
              <w:suppressAutoHyphens w:val="0"/>
              <w:jc w:val="left"/>
            </w:pPr>
            <w:r>
              <w:rPr>
                <w:noProof/>
              </w:rPr>
              <w:drawing>
                <wp:inline distT="0" distB="0" distL="0" distR="0" wp14:anchorId="59DA2655" wp14:editId="20FD7BCC">
                  <wp:extent cx="1927895" cy="1446028"/>
                  <wp:effectExtent l="0" t="0" r="0" b="1905"/>
                  <wp:docPr id="2369506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50638" name="Picture 23695063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37663" cy="1453355"/>
                          </a:xfrm>
                          <a:prstGeom prst="rect">
                            <a:avLst/>
                          </a:prstGeom>
                        </pic:spPr>
                      </pic:pic>
                    </a:graphicData>
                  </a:graphic>
                </wp:inline>
              </w:drawing>
            </w:r>
          </w:p>
        </w:tc>
        <w:tc>
          <w:tcPr>
            <w:tcW w:w="3575" w:type="dxa"/>
          </w:tcPr>
          <w:p w14:paraId="1EDAEB8F" w14:textId="77777777" w:rsidR="00F40217" w:rsidRDefault="00F40217" w:rsidP="00971E5E">
            <w:pPr>
              <w:rPr>
                <w:rFonts w:ascii="Aptos Narrow" w:hAnsi="Aptos Narrow"/>
                <w:color w:val="000000"/>
              </w:rPr>
            </w:pPr>
            <w:r>
              <w:rPr>
                <w:rFonts w:ascii="Aptos Narrow" w:hAnsi="Aptos Narrow"/>
                <w:color w:val="000000"/>
              </w:rPr>
              <w:t>7addf538b2781a0d44d2ef0d4649e680</w:t>
            </w:r>
          </w:p>
          <w:p w14:paraId="4F8B8AB1" w14:textId="77777777" w:rsidR="00F40217" w:rsidRDefault="00F40217" w:rsidP="00971E5E"/>
        </w:tc>
      </w:tr>
      <w:tr w:rsidR="00F40217" w14:paraId="29A1B419" w14:textId="77777777" w:rsidTr="00971E5E">
        <w:tc>
          <w:tcPr>
            <w:tcW w:w="5441" w:type="dxa"/>
          </w:tcPr>
          <w:p w14:paraId="3E2E867A" w14:textId="77777777" w:rsidR="00F40217" w:rsidRDefault="00F40217" w:rsidP="00F40217">
            <w:pPr>
              <w:pStyle w:val="ListParagraph"/>
              <w:numPr>
                <w:ilvl w:val="0"/>
                <w:numId w:val="25"/>
              </w:numPr>
              <w:suppressAutoHyphens w:val="0"/>
              <w:jc w:val="left"/>
            </w:pPr>
            <w:r>
              <w:rPr>
                <w:noProof/>
              </w:rPr>
              <w:drawing>
                <wp:inline distT="0" distB="0" distL="0" distR="0" wp14:anchorId="378310AF" wp14:editId="3A23DFAB">
                  <wp:extent cx="2409869" cy="1807535"/>
                  <wp:effectExtent l="0" t="0" r="0" b="2540"/>
                  <wp:docPr id="3823474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47406" name="Picture 38234740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17699" cy="1813408"/>
                          </a:xfrm>
                          <a:prstGeom prst="rect">
                            <a:avLst/>
                          </a:prstGeom>
                        </pic:spPr>
                      </pic:pic>
                    </a:graphicData>
                  </a:graphic>
                </wp:inline>
              </w:drawing>
            </w:r>
          </w:p>
        </w:tc>
        <w:tc>
          <w:tcPr>
            <w:tcW w:w="3575" w:type="dxa"/>
          </w:tcPr>
          <w:p w14:paraId="19E9D183" w14:textId="77777777" w:rsidR="00F40217" w:rsidRDefault="00F40217" w:rsidP="00971E5E">
            <w:pPr>
              <w:rPr>
                <w:rFonts w:ascii="Aptos Narrow" w:hAnsi="Aptos Narrow"/>
                <w:color w:val="000000"/>
              </w:rPr>
            </w:pPr>
            <w:r>
              <w:rPr>
                <w:rFonts w:ascii="Aptos Narrow" w:hAnsi="Aptos Narrow"/>
                <w:color w:val="000000"/>
              </w:rPr>
              <w:t>9e637c4b39b94f2eb72a8ebc81684652</w:t>
            </w:r>
          </w:p>
          <w:p w14:paraId="3A17443D" w14:textId="77777777" w:rsidR="00F40217" w:rsidRDefault="00F40217" w:rsidP="00971E5E"/>
        </w:tc>
      </w:tr>
      <w:tr w:rsidR="00F40217" w14:paraId="258C2F08" w14:textId="77777777" w:rsidTr="00971E5E">
        <w:tc>
          <w:tcPr>
            <w:tcW w:w="5441" w:type="dxa"/>
          </w:tcPr>
          <w:p w14:paraId="3B86F80D" w14:textId="77777777" w:rsidR="00F40217" w:rsidRDefault="00F40217" w:rsidP="00F40217">
            <w:pPr>
              <w:pStyle w:val="ListParagraph"/>
              <w:numPr>
                <w:ilvl w:val="0"/>
                <w:numId w:val="25"/>
              </w:numPr>
              <w:suppressAutoHyphens w:val="0"/>
              <w:jc w:val="left"/>
            </w:pPr>
            <w:r>
              <w:rPr>
                <w:noProof/>
              </w:rPr>
              <w:drawing>
                <wp:inline distT="0" distB="0" distL="0" distR="0" wp14:anchorId="0D4871A6" wp14:editId="2F3CAE92">
                  <wp:extent cx="1679944" cy="1260051"/>
                  <wp:effectExtent l="0" t="0" r="0" b="0"/>
                  <wp:docPr id="377923125" name="Picture 13" descr="A white owl perched on a fence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23125" name="Picture 13" descr="A white owl perched on a fence pos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88087" cy="1266159"/>
                          </a:xfrm>
                          <a:prstGeom prst="rect">
                            <a:avLst/>
                          </a:prstGeom>
                        </pic:spPr>
                      </pic:pic>
                    </a:graphicData>
                  </a:graphic>
                </wp:inline>
              </w:drawing>
            </w:r>
          </w:p>
        </w:tc>
        <w:tc>
          <w:tcPr>
            <w:tcW w:w="3575" w:type="dxa"/>
          </w:tcPr>
          <w:p w14:paraId="43E6E3D0" w14:textId="77777777" w:rsidR="00F40217" w:rsidRDefault="00F40217" w:rsidP="00971E5E">
            <w:pPr>
              <w:rPr>
                <w:rFonts w:ascii="Aptos Narrow" w:hAnsi="Aptos Narrow"/>
                <w:color w:val="000000"/>
              </w:rPr>
            </w:pPr>
            <w:r>
              <w:rPr>
                <w:rFonts w:ascii="Aptos Narrow" w:hAnsi="Aptos Narrow"/>
                <w:color w:val="000000"/>
              </w:rPr>
              <w:t>35c82564737216998e3d051f286bb728</w:t>
            </w:r>
          </w:p>
          <w:p w14:paraId="0BBE7B48" w14:textId="77777777" w:rsidR="00F40217" w:rsidRDefault="00F40217" w:rsidP="00971E5E"/>
        </w:tc>
      </w:tr>
      <w:tr w:rsidR="00F40217" w14:paraId="15CC9BFD" w14:textId="77777777" w:rsidTr="00971E5E">
        <w:tc>
          <w:tcPr>
            <w:tcW w:w="5441" w:type="dxa"/>
          </w:tcPr>
          <w:p w14:paraId="0DF51063"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4601D288" wp14:editId="4EF68DC9">
                  <wp:extent cx="1828800" cy="1371701"/>
                  <wp:effectExtent l="0" t="0" r="0" b="0"/>
                  <wp:docPr id="990222598" name="Picture 17" descr="A white bird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22598" name="Picture 17" descr="A white bird standing in water&#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37441" cy="1378182"/>
                          </a:xfrm>
                          <a:prstGeom prst="rect">
                            <a:avLst/>
                          </a:prstGeom>
                        </pic:spPr>
                      </pic:pic>
                    </a:graphicData>
                  </a:graphic>
                </wp:inline>
              </w:drawing>
            </w:r>
          </w:p>
        </w:tc>
        <w:tc>
          <w:tcPr>
            <w:tcW w:w="3575" w:type="dxa"/>
          </w:tcPr>
          <w:p w14:paraId="0D826E93" w14:textId="77777777" w:rsidR="00F40217" w:rsidRDefault="00F40217" w:rsidP="00971E5E">
            <w:r>
              <w:softHyphen/>
            </w:r>
            <w:r>
              <w:softHyphen/>
            </w:r>
            <w:r>
              <w:softHyphen/>
            </w:r>
            <w:r>
              <w:softHyphen/>
            </w:r>
          </w:p>
          <w:p w14:paraId="5FD8B140" w14:textId="77777777" w:rsidR="00F40217" w:rsidRDefault="00F40217" w:rsidP="00971E5E">
            <w:pPr>
              <w:rPr>
                <w:rFonts w:ascii="Aptos Narrow" w:hAnsi="Aptos Narrow"/>
                <w:color w:val="000000"/>
              </w:rPr>
            </w:pPr>
            <w:r>
              <w:rPr>
                <w:rFonts w:ascii="Aptos Narrow" w:hAnsi="Aptos Narrow"/>
                <w:color w:val="000000"/>
              </w:rPr>
              <w:t>798a2db6f5695328bf8d116f2a76f99f</w:t>
            </w:r>
          </w:p>
          <w:p w14:paraId="1714D8C4" w14:textId="77777777" w:rsidR="00F40217" w:rsidRDefault="00F40217" w:rsidP="00971E5E"/>
        </w:tc>
      </w:tr>
      <w:tr w:rsidR="00F40217" w14:paraId="2FFFDEFE" w14:textId="77777777" w:rsidTr="00971E5E">
        <w:tc>
          <w:tcPr>
            <w:tcW w:w="5441" w:type="dxa"/>
          </w:tcPr>
          <w:p w14:paraId="65890902" w14:textId="77777777" w:rsidR="00F40217" w:rsidRDefault="00F40217" w:rsidP="00F40217">
            <w:pPr>
              <w:pStyle w:val="ListParagraph"/>
              <w:numPr>
                <w:ilvl w:val="0"/>
                <w:numId w:val="25"/>
              </w:numPr>
              <w:suppressAutoHyphens w:val="0"/>
              <w:jc w:val="left"/>
            </w:pPr>
            <w:r>
              <w:rPr>
                <w:noProof/>
              </w:rPr>
              <w:drawing>
                <wp:inline distT="0" distB="0" distL="0" distR="0" wp14:anchorId="63AA44D0" wp14:editId="161ED5E1">
                  <wp:extent cx="1841452" cy="1381191"/>
                  <wp:effectExtent l="0" t="0" r="6985" b="0"/>
                  <wp:docPr id="9126140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14003" name="Picture 912614003"/>
                          <pic:cNvPicPr/>
                        </pic:nvPicPr>
                        <pic:blipFill>
                          <a:blip r:embed="rId83" cstate="print">
                            <a:extLst>
                              <a:ext uri="{28A0092B-C50C-407E-A947-70E740481C1C}">
                                <a14:useLocalDpi xmlns:a14="http://schemas.microsoft.com/office/drawing/2010/main" val="0"/>
                              </a:ext>
                            </a:extLst>
                          </a:blip>
                          <a:stretch>
                            <a:fillRect/>
                          </a:stretch>
                        </pic:blipFill>
                        <pic:spPr>
                          <a:xfrm flipH="1">
                            <a:off x="0" y="0"/>
                            <a:ext cx="1881791" cy="1411447"/>
                          </a:xfrm>
                          <a:prstGeom prst="rect">
                            <a:avLst/>
                          </a:prstGeom>
                        </pic:spPr>
                      </pic:pic>
                    </a:graphicData>
                  </a:graphic>
                </wp:inline>
              </w:drawing>
            </w:r>
          </w:p>
        </w:tc>
        <w:tc>
          <w:tcPr>
            <w:tcW w:w="3575" w:type="dxa"/>
          </w:tcPr>
          <w:p w14:paraId="552B723C" w14:textId="77777777" w:rsidR="00F40217" w:rsidRDefault="00F40217" w:rsidP="00971E5E">
            <w:pPr>
              <w:rPr>
                <w:rFonts w:ascii="Aptos Narrow" w:hAnsi="Aptos Narrow"/>
                <w:color w:val="000000"/>
              </w:rPr>
            </w:pPr>
            <w:r>
              <w:rPr>
                <w:rFonts w:ascii="Aptos Narrow" w:hAnsi="Aptos Narrow"/>
                <w:color w:val="000000"/>
              </w:rPr>
              <w:t>64302e831dc5ddb8c9a0e75781d5c76f</w:t>
            </w:r>
          </w:p>
          <w:p w14:paraId="7ECA3FD6" w14:textId="77777777" w:rsidR="00F40217" w:rsidRDefault="00F40217" w:rsidP="00971E5E"/>
        </w:tc>
      </w:tr>
      <w:tr w:rsidR="00F40217" w14:paraId="039AC790" w14:textId="77777777" w:rsidTr="00971E5E">
        <w:tc>
          <w:tcPr>
            <w:tcW w:w="5441" w:type="dxa"/>
          </w:tcPr>
          <w:p w14:paraId="061A7FA2" w14:textId="77777777" w:rsidR="00F40217" w:rsidRDefault="00F40217" w:rsidP="00F40217">
            <w:pPr>
              <w:pStyle w:val="ListParagraph"/>
              <w:numPr>
                <w:ilvl w:val="0"/>
                <w:numId w:val="25"/>
              </w:numPr>
              <w:suppressAutoHyphens w:val="0"/>
              <w:jc w:val="left"/>
            </w:pPr>
            <w:r>
              <w:rPr>
                <w:noProof/>
              </w:rPr>
              <w:drawing>
                <wp:inline distT="0" distB="0" distL="0" distR="0" wp14:anchorId="37FFC4F2" wp14:editId="6A335832">
                  <wp:extent cx="2071634" cy="1553841"/>
                  <wp:effectExtent l="0" t="0" r="5080" b="8890"/>
                  <wp:docPr id="21371894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89417" name="Picture 213718941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84301" cy="1563342"/>
                          </a:xfrm>
                          <a:prstGeom prst="rect">
                            <a:avLst/>
                          </a:prstGeom>
                        </pic:spPr>
                      </pic:pic>
                    </a:graphicData>
                  </a:graphic>
                </wp:inline>
              </w:drawing>
            </w:r>
          </w:p>
        </w:tc>
        <w:tc>
          <w:tcPr>
            <w:tcW w:w="3575" w:type="dxa"/>
          </w:tcPr>
          <w:p w14:paraId="419F16A9" w14:textId="77777777" w:rsidR="00F40217" w:rsidRDefault="00F40217" w:rsidP="00971E5E">
            <w:pPr>
              <w:rPr>
                <w:rFonts w:ascii="Aptos Narrow" w:hAnsi="Aptos Narrow"/>
                <w:color w:val="000000"/>
              </w:rPr>
            </w:pPr>
            <w:r>
              <w:rPr>
                <w:rFonts w:ascii="Aptos Narrow" w:hAnsi="Aptos Narrow"/>
                <w:color w:val="000000"/>
              </w:rPr>
              <w:t>5db35478fd169cf7487b1a62ec872ac4</w:t>
            </w:r>
          </w:p>
          <w:p w14:paraId="0F351CB3" w14:textId="77777777" w:rsidR="00F40217" w:rsidRDefault="00F40217" w:rsidP="00971E5E"/>
        </w:tc>
      </w:tr>
      <w:tr w:rsidR="00F40217" w14:paraId="3E9E57B4" w14:textId="77777777" w:rsidTr="00971E5E">
        <w:tc>
          <w:tcPr>
            <w:tcW w:w="5441" w:type="dxa"/>
          </w:tcPr>
          <w:p w14:paraId="63E68C31" w14:textId="77777777" w:rsidR="00F40217" w:rsidRDefault="00F40217" w:rsidP="00F40217">
            <w:pPr>
              <w:pStyle w:val="ListParagraph"/>
              <w:numPr>
                <w:ilvl w:val="0"/>
                <w:numId w:val="25"/>
              </w:numPr>
              <w:suppressAutoHyphens w:val="0"/>
              <w:jc w:val="left"/>
            </w:pPr>
            <w:r>
              <w:rPr>
                <w:noProof/>
              </w:rPr>
              <w:drawing>
                <wp:inline distT="0" distB="0" distL="0" distR="0" wp14:anchorId="4ECB5FAA" wp14:editId="6B21CD01">
                  <wp:extent cx="1619916" cy="1214937"/>
                  <wp:effectExtent l="0" t="0" r="0" b="4445"/>
                  <wp:docPr id="19215730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73039" name="Picture 192157303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22675" cy="1217006"/>
                          </a:xfrm>
                          <a:prstGeom prst="rect">
                            <a:avLst/>
                          </a:prstGeom>
                        </pic:spPr>
                      </pic:pic>
                    </a:graphicData>
                  </a:graphic>
                </wp:inline>
              </w:drawing>
            </w:r>
          </w:p>
        </w:tc>
        <w:tc>
          <w:tcPr>
            <w:tcW w:w="3575" w:type="dxa"/>
          </w:tcPr>
          <w:p w14:paraId="1E9D2C70" w14:textId="77777777" w:rsidR="00F40217" w:rsidRDefault="00F40217" w:rsidP="00971E5E">
            <w:pPr>
              <w:rPr>
                <w:rFonts w:ascii="Aptos Narrow" w:hAnsi="Aptos Narrow"/>
                <w:color w:val="000000"/>
              </w:rPr>
            </w:pPr>
            <w:r>
              <w:rPr>
                <w:rFonts w:ascii="Aptos Narrow" w:hAnsi="Aptos Narrow"/>
                <w:color w:val="000000"/>
              </w:rPr>
              <w:t>ca239de832cf2a1f6084a6939ee3d405</w:t>
            </w:r>
          </w:p>
          <w:p w14:paraId="0EBE891A" w14:textId="77777777" w:rsidR="00F40217" w:rsidRDefault="00F40217" w:rsidP="00971E5E"/>
        </w:tc>
      </w:tr>
      <w:tr w:rsidR="00F40217" w14:paraId="24C31CBF" w14:textId="77777777" w:rsidTr="00971E5E">
        <w:tc>
          <w:tcPr>
            <w:tcW w:w="5441" w:type="dxa"/>
          </w:tcPr>
          <w:p w14:paraId="5B976324" w14:textId="77777777" w:rsidR="00F40217" w:rsidRDefault="00F40217" w:rsidP="00F40217">
            <w:pPr>
              <w:pStyle w:val="ListParagraph"/>
              <w:numPr>
                <w:ilvl w:val="0"/>
                <w:numId w:val="25"/>
              </w:numPr>
              <w:suppressAutoHyphens w:val="0"/>
              <w:jc w:val="left"/>
            </w:pPr>
            <w:r>
              <w:rPr>
                <w:noProof/>
              </w:rPr>
              <w:drawing>
                <wp:inline distT="0" distB="0" distL="0" distR="0" wp14:anchorId="0AC28DD0" wp14:editId="64C70E25">
                  <wp:extent cx="1673494" cy="1255213"/>
                  <wp:effectExtent l="0" t="0" r="3175" b="2540"/>
                  <wp:docPr id="1863337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33754" name="Picture 186333754"/>
                          <pic:cNvPicPr/>
                        </pic:nvPicPr>
                        <pic:blipFill>
                          <a:blip r:embed="rId86" cstate="print">
                            <a:extLst>
                              <a:ext uri="{28A0092B-C50C-407E-A947-70E740481C1C}">
                                <a14:useLocalDpi xmlns:a14="http://schemas.microsoft.com/office/drawing/2010/main" val="0"/>
                              </a:ext>
                            </a:extLst>
                          </a:blip>
                          <a:stretch>
                            <a:fillRect/>
                          </a:stretch>
                        </pic:blipFill>
                        <pic:spPr>
                          <a:xfrm flipH="1">
                            <a:off x="0" y="0"/>
                            <a:ext cx="1682963" cy="1262316"/>
                          </a:xfrm>
                          <a:prstGeom prst="rect">
                            <a:avLst/>
                          </a:prstGeom>
                        </pic:spPr>
                      </pic:pic>
                    </a:graphicData>
                  </a:graphic>
                </wp:inline>
              </w:drawing>
            </w:r>
          </w:p>
        </w:tc>
        <w:tc>
          <w:tcPr>
            <w:tcW w:w="3575" w:type="dxa"/>
          </w:tcPr>
          <w:p w14:paraId="59C3323F" w14:textId="77777777" w:rsidR="00F40217" w:rsidRDefault="00F40217" w:rsidP="00971E5E">
            <w:pPr>
              <w:rPr>
                <w:rFonts w:ascii="Aptos Narrow" w:hAnsi="Aptos Narrow"/>
                <w:color w:val="000000"/>
              </w:rPr>
            </w:pPr>
            <w:r>
              <w:rPr>
                <w:rFonts w:ascii="Aptos Narrow" w:hAnsi="Aptos Narrow"/>
                <w:color w:val="000000"/>
              </w:rPr>
              <w:t>a46cef1fd7b9735372e7fa07d5f05457</w:t>
            </w:r>
          </w:p>
          <w:p w14:paraId="306B7062" w14:textId="77777777" w:rsidR="00F40217" w:rsidRDefault="00F40217" w:rsidP="00971E5E"/>
        </w:tc>
      </w:tr>
      <w:tr w:rsidR="00F40217" w14:paraId="43D6345E" w14:textId="77777777" w:rsidTr="00971E5E">
        <w:tc>
          <w:tcPr>
            <w:tcW w:w="5441" w:type="dxa"/>
          </w:tcPr>
          <w:p w14:paraId="6C328741" w14:textId="77777777" w:rsidR="00F40217" w:rsidRDefault="00F40217" w:rsidP="00F40217">
            <w:pPr>
              <w:pStyle w:val="ListParagraph"/>
              <w:numPr>
                <w:ilvl w:val="0"/>
                <w:numId w:val="25"/>
              </w:numPr>
              <w:suppressAutoHyphens w:val="0"/>
              <w:jc w:val="left"/>
            </w:pPr>
            <w:r>
              <w:rPr>
                <w:noProof/>
              </w:rPr>
              <w:drawing>
                <wp:inline distT="0" distB="0" distL="0" distR="0" wp14:anchorId="43769A60" wp14:editId="380D3529">
                  <wp:extent cx="1528027" cy="1144790"/>
                  <wp:effectExtent l="0" t="0" r="0" b="0"/>
                  <wp:docPr id="31044540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1543734" cy="1156557"/>
                          </a:xfrm>
                          <a:prstGeom prst="rect">
                            <a:avLst/>
                          </a:prstGeom>
                          <a:noFill/>
                          <a:ln>
                            <a:noFill/>
                          </a:ln>
                        </pic:spPr>
                      </pic:pic>
                    </a:graphicData>
                  </a:graphic>
                </wp:inline>
              </w:drawing>
            </w:r>
          </w:p>
        </w:tc>
        <w:tc>
          <w:tcPr>
            <w:tcW w:w="3575" w:type="dxa"/>
          </w:tcPr>
          <w:p w14:paraId="697BA778" w14:textId="77777777" w:rsidR="00F40217" w:rsidRDefault="00F40217" w:rsidP="00971E5E">
            <w:pPr>
              <w:rPr>
                <w:rFonts w:ascii="Aptos Narrow" w:hAnsi="Aptos Narrow"/>
                <w:color w:val="000000"/>
              </w:rPr>
            </w:pPr>
            <w:r>
              <w:rPr>
                <w:rFonts w:ascii="Aptos Narrow" w:hAnsi="Aptos Narrow"/>
                <w:color w:val="000000"/>
              </w:rPr>
              <w:t>6070cdc8e0c059ad72fd782ac8b7f161</w:t>
            </w:r>
          </w:p>
          <w:p w14:paraId="47D4A54C" w14:textId="77777777" w:rsidR="00F40217" w:rsidRDefault="00F40217" w:rsidP="00971E5E"/>
        </w:tc>
      </w:tr>
      <w:tr w:rsidR="00F40217" w14:paraId="0A62F5BD" w14:textId="77777777" w:rsidTr="00971E5E">
        <w:tc>
          <w:tcPr>
            <w:tcW w:w="5441" w:type="dxa"/>
          </w:tcPr>
          <w:p w14:paraId="0BA3D93C"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6DBD2907" wp14:editId="0CDBE828">
                  <wp:extent cx="1854378" cy="1390784"/>
                  <wp:effectExtent l="0" t="0" r="0" b="0"/>
                  <wp:docPr id="15523407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40740" name="Picture 1552340740"/>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1884106" cy="1413080"/>
                          </a:xfrm>
                          <a:prstGeom prst="rect">
                            <a:avLst/>
                          </a:prstGeom>
                        </pic:spPr>
                      </pic:pic>
                    </a:graphicData>
                  </a:graphic>
                </wp:inline>
              </w:drawing>
            </w:r>
          </w:p>
        </w:tc>
        <w:tc>
          <w:tcPr>
            <w:tcW w:w="3575" w:type="dxa"/>
          </w:tcPr>
          <w:p w14:paraId="27D19988" w14:textId="77777777" w:rsidR="00F40217" w:rsidRDefault="00F40217" w:rsidP="00971E5E">
            <w:pPr>
              <w:rPr>
                <w:rFonts w:ascii="Aptos Narrow" w:hAnsi="Aptos Narrow"/>
                <w:color w:val="000000"/>
              </w:rPr>
            </w:pPr>
            <w:r>
              <w:rPr>
                <w:rFonts w:ascii="Aptos Narrow" w:hAnsi="Aptos Narrow"/>
                <w:color w:val="000000"/>
              </w:rPr>
              <w:t>cc51364cd95f021f7422ab2a219966ef</w:t>
            </w:r>
          </w:p>
          <w:p w14:paraId="2EFBBBDE" w14:textId="77777777" w:rsidR="00F40217" w:rsidRDefault="00F40217" w:rsidP="00971E5E"/>
        </w:tc>
      </w:tr>
      <w:tr w:rsidR="00F40217" w14:paraId="6694ECC6" w14:textId="77777777" w:rsidTr="00971E5E">
        <w:tc>
          <w:tcPr>
            <w:tcW w:w="5441" w:type="dxa"/>
          </w:tcPr>
          <w:p w14:paraId="117A0F15" w14:textId="77777777" w:rsidR="00F40217" w:rsidRDefault="00F40217" w:rsidP="00F40217">
            <w:pPr>
              <w:pStyle w:val="ListParagraph"/>
              <w:numPr>
                <w:ilvl w:val="0"/>
                <w:numId w:val="25"/>
              </w:numPr>
              <w:suppressAutoHyphens w:val="0"/>
              <w:jc w:val="left"/>
            </w:pPr>
            <w:r>
              <w:rPr>
                <w:noProof/>
              </w:rPr>
              <w:drawing>
                <wp:inline distT="0" distB="0" distL="0" distR="0" wp14:anchorId="6B660EAF" wp14:editId="454E4CB4">
                  <wp:extent cx="1244503" cy="933584"/>
                  <wp:effectExtent l="0" t="0" r="0" b="0"/>
                  <wp:docPr id="12412211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55550" cy="941871"/>
                          </a:xfrm>
                          <a:prstGeom prst="rect">
                            <a:avLst/>
                          </a:prstGeom>
                          <a:noFill/>
                          <a:ln>
                            <a:noFill/>
                          </a:ln>
                        </pic:spPr>
                      </pic:pic>
                    </a:graphicData>
                  </a:graphic>
                </wp:inline>
              </w:drawing>
            </w:r>
          </w:p>
        </w:tc>
        <w:tc>
          <w:tcPr>
            <w:tcW w:w="3575" w:type="dxa"/>
          </w:tcPr>
          <w:p w14:paraId="12A14DAE" w14:textId="77777777" w:rsidR="00F40217" w:rsidRDefault="00F40217" w:rsidP="00971E5E">
            <w:pPr>
              <w:rPr>
                <w:rFonts w:ascii="Aptos Narrow" w:hAnsi="Aptos Narrow"/>
                <w:color w:val="000000"/>
              </w:rPr>
            </w:pPr>
            <w:r>
              <w:rPr>
                <w:rFonts w:ascii="Aptos Narrow" w:hAnsi="Aptos Narrow"/>
                <w:color w:val="000000"/>
              </w:rPr>
              <w:t>91e2843f48162ac7a12a777d5e4226f5</w:t>
            </w:r>
          </w:p>
          <w:p w14:paraId="512DD6C4" w14:textId="77777777" w:rsidR="00F40217" w:rsidRDefault="00F40217" w:rsidP="00971E5E"/>
        </w:tc>
      </w:tr>
      <w:tr w:rsidR="00F40217" w14:paraId="32242A21" w14:textId="77777777" w:rsidTr="00971E5E">
        <w:tc>
          <w:tcPr>
            <w:tcW w:w="5441" w:type="dxa"/>
          </w:tcPr>
          <w:p w14:paraId="7A4C6462" w14:textId="77777777" w:rsidR="00F40217" w:rsidRDefault="00F40217" w:rsidP="00F40217">
            <w:pPr>
              <w:pStyle w:val="ListParagraph"/>
              <w:numPr>
                <w:ilvl w:val="0"/>
                <w:numId w:val="25"/>
              </w:numPr>
              <w:suppressAutoHyphens w:val="0"/>
              <w:jc w:val="left"/>
            </w:pPr>
            <w:r>
              <w:rPr>
                <w:noProof/>
              </w:rPr>
              <w:drawing>
                <wp:inline distT="0" distB="0" distL="0" distR="0" wp14:anchorId="67E17C6A" wp14:editId="506EE558">
                  <wp:extent cx="1219200" cy="1778000"/>
                  <wp:effectExtent l="0" t="0" r="0" b="0"/>
                  <wp:docPr id="1941535257" name="Picture 33" descr="A movie cover with a perso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35257" name="Picture 33" descr="A movie cover with a person and a child&#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1219200" cy="1778000"/>
                          </a:xfrm>
                          <a:prstGeom prst="rect">
                            <a:avLst/>
                          </a:prstGeom>
                        </pic:spPr>
                      </pic:pic>
                    </a:graphicData>
                  </a:graphic>
                </wp:inline>
              </w:drawing>
            </w:r>
          </w:p>
        </w:tc>
        <w:tc>
          <w:tcPr>
            <w:tcW w:w="3575" w:type="dxa"/>
          </w:tcPr>
          <w:p w14:paraId="5FB3F87D" w14:textId="77777777" w:rsidR="00F40217" w:rsidRDefault="00F40217" w:rsidP="00971E5E">
            <w:pPr>
              <w:rPr>
                <w:rFonts w:ascii="Aptos Narrow" w:hAnsi="Aptos Narrow"/>
                <w:color w:val="000000"/>
              </w:rPr>
            </w:pPr>
            <w:r>
              <w:rPr>
                <w:rFonts w:ascii="Aptos Narrow" w:hAnsi="Aptos Narrow"/>
                <w:color w:val="000000"/>
              </w:rPr>
              <w:t>b4f567dead60a8292931e12ead7911c9</w:t>
            </w:r>
          </w:p>
          <w:p w14:paraId="1650BB0A" w14:textId="77777777" w:rsidR="00F40217" w:rsidRDefault="00F40217" w:rsidP="00971E5E"/>
        </w:tc>
      </w:tr>
      <w:tr w:rsidR="00F40217" w14:paraId="5047701D" w14:textId="77777777" w:rsidTr="00971E5E">
        <w:tc>
          <w:tcPr>
            <w:tcW w:w="5441" w:type="dxa"/>
          </w:tcPr>
          <w:p w14:paraId="3070F002" w14:textId="77777777" w:rsidR="00F40217" w:rsidRDefault="00F40217" w:rsidP="00F40217">
            <w:pPr>
              <w:pStyle w:val="ListParagraph"/>
              <w:numPr>
                <w:ilvl w:val="0"/>
                <w:numId w:val="25"/>
              </w:numPr>
              <w:suppressAutoHyphens w:val="0"/>
              <w:jc w:val="left"/>
            </w:pPr>
            <w:r>
              <w:rPr>
                <w:noProof/>
              </w:rPr>
              <w:drawing>
                <wp:inline distT="0" distB="0" distL="0" distR="0" wp14:anchorId="49613DF4" wp14:editId="3292A371">
                  <wp:extent cx="1341911" cy="1684407"/>
                  <wp:effectExtent l="0" t="0" r="0" b="0"/>
                  <wp:docPr id="1381369765" name="Picture 77" descr="A couple of ducks in a wheelb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69765" name="Picture 77" descr="A couple of ducks in a wheelbarrow&#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44228" cy="1687316"/>
                          </a:xfrm>
                          <a:prstGeom prst="rect">
                            <a:avLst/>
                          </a:prstGeom>
                        </pic:spPr>
                      </pic:pic>
                    </a:graphicData>
                  </a:graphic>
                </wp:inline>
              </w:drawing>
            </w:r>
          </w:p>
        </w:tc>
        <w:tc>
          <w:tcPr>
            <w:tcW w:w="3575" w:type="dxa"/>
          </w:tcPr>
          <w:p w14:paraId="77B44328" w14:textId="77777777" w:rsidR="00F40217" w:rsidRDefault="00F40217" w:rsidP="00971E5E">
            <w:pPr>
              <w:rPr>
                <w:rFonts w:ascii="Aptos Narrow" w:hAnsi="Aptos Narrow"/>
                <w:color w:val="000000"/>
              </w:rPr>
            </w:pPr>
            <w:r>
              <w:rPr>
                <w:rFonts w:ascii="Aptos Narrow" w:hAnsi="Aptos Narrow"/>
                <w:color w:val="000000"/>
              </w:rPr>
              <w:t>636a3123fb636c29faf3547a10163c35</w:t>
            </w:r>
          </w:p>
          <w:p w14:paraId="59814BD7" w14:textId="77777777" w:rsidR="00F40217" w:rsidRDefault="00F40217" w:rsidP="00971E5E"/>
        </w:tc>
      </w:tr>
      <w:tr w:rsidR="00F40217" w14:paraId="2B7C5620" w14:textId="77777777" w:rsidTr="00971E5E">
        <w:tc>
          <w:tcPr>
            <w:tcW w:w="5441" w:type="dxa"/>
          </w:tcPr>
          <w:p w14:paraId="5FA4EFC9" w14:textId="77777777" w:rsidR="00F40217" w:rsidRDefault="00F40217" w:rsidP="00F40217">
            <w:pPr>
              <w:pStyle w:val="ListParagraph"/>
              <w:numPr>
                <w:ilvl w:val="0"/>
                <w:numId w:val="25"/>
              </w:numPr>
              <w:suppressAutoHyphens w:val="0"/>
              <w:jc w:val="left"/>
            </w:pPr>
            <w:r>
              <w:rPr>
                <w:noProof/>
              </w:rPr>
              <w:drawing>
                <wp:inline distT="0" distB="0" distL="0" distR="0" wp14:anchorId="3E94EBCF" wp14:editId="72274228">
                  <wp:extent cx="1852525" cy="1389496"/>
                  <wp:effectExtent l="0" t="0" r="0" b="1270"/>
                  <wp:docPr id="794422181" name="Picture 85" descr="A yellow bird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22181" name="Picture 85" descr="A yellow bird standing on a rock&#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57680" cy="1393362"/>
                          </a:xfrm>
                          <a:prstGeom prst="rect">
                            <a:avLst/>
                          </a:prstGeom>
                        </pic:spPr>
                      </pic:pic>
                    </a:graphicData>
                  </a:graphic>
                </wp:inline>
              </w:drawing>
            </w:r>
          </w:p>
        </w:tc>
        <w:tc>
          <w:tcPr>
            <w:tcW w:w="3575" w:type="dxa"/>
          </w:tcPr>
          <w:p w14:paraId="558FD766" w14:textId="77777777" w:rsidR="00F40217" w:rsidRDefault="00F40217" w:rsidP="00971E5E">
            <w:pPr>
              <w:rPr>
                <w:rFonts w:ascii="Aptos Narrow" w:hAnsi="Aptos Narrow"/>
                <w:color w:val="000000"/>
              </w:rPr>
            </w:pPr>
            <w:r>
              <w:rPr>
                <w:rFonts w:ascii="Aptos Narrow" w:hAnsi="Aptos Narrow"/>
                <w:color w:val="000000"/>
              </w:rPr>
              <w:t>a3695fa7e971d3583083002107faa650</w:t>
            </w:r>
          </w:p>
          <w:p w14:paraId="0A4734AE" w14:textId="77777777" w:rsidR="00F40217" w:rsidRDefault="00F40217" w:rsidP="00971E5E"/>
          <w:p w14:paraId="68BCBBC5" w14:textId="77777777" w:rsidR="00F40217" w:rsidRDefault="00F40217" w:rsidP="00971E5E">
            <w:r>
              <w:t>This image was GPG encrypted</w:t>
            </w:r>
          </w:p>
        </w:tc>
      </w:tr>
      <w:tr w:rsidR="00F40217" w14:paraId="3CD9D6A6" w14:textId="77777777" w:rsidTr="00971E5E">
        <w:tc>
          <w:tcPr>
            <w:tcW w:w="5441" w:type="dxa"/>
          </w:tcPr>
          <w:p w14:paraId="5C00D022" w14:textId="77777777" w:rsidR="00F40217" w:rsidRDefault="00F40217" w:rsidP="00F40217">
            <w:pPr>
              <w:pStyle w:val="ListParagraph"/>
              <w:numPr>
                <w:ilvl w:val="0"/>
                <w:numId w:val="25"/>
              </w:numPr>
              <w:suppressAutoHyphens w:val="0"/>
              <w:jc w:val="left"/>
            </w:pPr>
            <w:r>
              <w:rPr>
                <w:noProof/>
              </w:rPr>
              <w:drawing>
                <wp:inline distT="0" distB="0" distL="0" distR="0" wp14:anchorId="6721F031" wp14:editId="1C0864CA">
                  <wp:extent cx="1108364" cy="831273"/>
                  <wp:effectExtent l="0" t="0" r="0" b="6985"/>
                  <wp:docPr id="1664362362" name="Picture 83" descr="A green bird sitt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62362" name="Picture 83" descr="A green bird sitting on a branch&#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17117" cy="837838"/>
                          </a:xfrm>
                          <a:prstGeom prst="rect">
                            <a:avLst/>
                          </a:prstGeom>
                        </pic:spPr>
                      </pic:pic>
                    </a:graphicData>
                  </a:graphic>
                </wp:inline>
              </w:drawing>
            </w:r>
          </w:p>
        </w:tc>
        <w:tc>
          <w:tcPr>
            <w:tcW w:w="3575" w:type="dxa"/>
          </w:tcPr>
          <w:p w14:paraId="263D7F45" w14:textId="77777777" w:rsidR="00F40217" w:rsidRDefault="00F40217" w:rsidP="00971E5E">
            <w:pPr>
              <w:rPr>
                <w:rFonts w:ascii="Aptos Narrow" w:hAnsi="Aptos Narrow"/>
                <w:color w:val="000000"/>
              </w:rPr>
            </w:pPr>
            <w:r>
              <w:rPr>
                <w:rFonts w:ascii="Aptos Narrow" w:hAnsi="Aptos Narrow"/>
                <w:color w:val="000000"/>
              </w:rPr>
              <w:t>501dfcb0677fe10e7cbd4e25373c23b1</w:t>
            </w:r>
          </w:p>
          <w:p w14:paraId="20484885" w14:textId="77777777" w:rsidR="00F40217" w:rsidRDefault="00F40217" w:rsidP="00971E5E"/>
          <w:p w14:paraId="1012D09D" w14:textId="77777777" w:rsidR="00F40217" w:rsidRDefault="00F40217" w:rsidP="00971E5E">
            <w:r>
              <w:t>This image was GPG encrypted</w:t>
            </w:r>
          </w:p>
        </w:tc>
      </w:tr>
      <w:tr w:rsidR="00F40217" w14:paraId="7A45A26C" w14:textId="77777777" w:rsidTr="00971E5E">
        <w:tc>
          <w:tcPr>
            <w:tcW w:w="5441" w:type="dxa"/>
          </w:tcPr>
          <w:p w14:paraId="0C0C8050"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090F5CD2" wp14:editId="2D68AA0C">
                  <wp:extent cx="1885751" cy="1413164"/>
                  <wp:effectExtent l="0" t="0" r="635" b="0"/>
                  <wp:docPr id="1111659836" name="Picture 78" descr="A close-up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659836" name="Picture 78" descr="A close-up of a bir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93037" cy="1418624"/>
                          </a:xfrm>
                          <a:prstGeom prst="rect">
                            <a:avLst/>
                          </a:prstGeom>
                        </pic:spPr>
                      </pic:pic>
                    </a:graphicData>
                  </a:graphic>
                </wp:inline>
              </w:drawing>
            </w:r>
          </w:p>
        </w:tc>
        <w:tc>
          <w:tcPr>
            <w:tcW w:w="3575" w:type="dxa"/>
          </w:tcPr>
          <w:p w14:paraId="56A34704" w14:textId="77777777" w:rsidR="00F40217" w:rsidRDefault="00F40217" w:rsidP="00971E5E">
            <w:pPr>
              <w:rPr>
                <w:rFonts w:ascii="Aptos Narrow" w:hAnsi="Aptos Narrow"/>
                <w:color w:val="000000"/>
              </w:rPr>
            </w:pPr>
            <w:r>
              <w:rPr>
                <w:rFonts w:ascii="Aptos Narrow" w:hAnsi="Aptos Narrow"/>
                <w:color w:val="000000"/>
              </w:rPr>
              <w:t>b86ddb90a6902c83c0e516d0aaa32f31</w:t>
            </w:r>
          </w:p>
          <w:p w14:paraId="50E84902" w14:textId="77777777" w:rsidR="00F40217" w:rsidRDefault="00F40217" w:rsidP="00971E5E"/>
        </w:tc>
      </w:tr>
      <w:tr w:rsidR="00F40217" w14:paraId="25361410" w14:textId="77777777" w:rsidTr="00971E5E">
        <w:tc>
          <w:tcPr>
            <w:tcW w:w="5441" w:type="dxa"/>
          </w:tcPr>
          <w:p w14:paraId="5C74FB20" w14:textId="77777777" w:rsidR="00F40217" w:rsidRDefault="00F40217" w:rsidP="00F40217">
            <w:pPr>
              <w:pStyle w:val="ListParagraph"/>
              <w:numPr>
                <w:ilvl w:val="0"/>
                <w:numId w:val="25"/>
              </w:numPr>
              <w:suppressAutoHyphens w:val="0"/>
              <w:jc w:val="left"/>
            </w:pPr>
            <w:r>
              <w:rPr>
                <w:noProof/>
              </w:rPr>
              <w:drawing>
                <wp:inline distT="0" distB="0" distL="0" distR="0" wp14:anchorId="23506C52" wp14:editId="5F585716">
                  <wp:extent cx="1678380" cy="1258785"/>
                  <wp:effectExtent l="0" t="0" r="0" b="0"/>
                  <wp:docPr id="907479647" name="Picture 79" descr="Close-up of baby birds in a n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79647" name="Picture 79" descr="Close-up of baby birds in a nes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85129" cy="1263847"/>
                          </a:xfrm>
                          <a:prstGeom prst="rect">
                            <a:avLst/>
                          </a:prstGeom>
                        </pic:spPr>
                      </pic:pic>
                    </a:graphicData>
                  </a:graphic>
                </wp:inline>
              </w:drawing>
            </w:r>
          </w:p>
        </w:tc>
        <w:tc>
          <w:tcPr>
            <w:tcW w:w="3575" w:type="dxa"/>
          </w:tcPr>
          <w:p w14:paraId="0ED2D810" w14:textId="77777777" w:rsidR="00F40217" w:rsidRDefault="00F40217" w:rsidP="00971E5E">
            <w:pPr>
              <w:rPr>
                <w:rFonts w:ascii="Aptos Narrow" w:hAnsi="Aptos Narrow"/>
                <w:color w:val="000000"/>
              </w:rPr>
            </w:pPr>
            <w:r>
              <w:rPr>
                <w:rFonts w:ascii="Aptos Narrow" w:hAnsi="Aptos Narrow"/>
                <w:color w:val="000000"/>
              </w:rPr>
              <w:t>a2ef1f75882f955a1e41b77e8a593a0e</w:t>
            </w:r>
          </w:p>
          <w:p w14:paraId="49B7A4B2" w14:textId="77777777" w:rsidR="00F40217" w:rsidRDefault="00F40217" w:rsidP="00971E5E"/>
        </w:tc>
      </w:tr>
      <w:tr w:rsidR="00F40217" w14:paraId="1DA096AF" w14:textId="77777777" w:rsidTr="00971E5E">
        <w:tc>
          <w:tcPr>
            <w:tcW w:w="5441" w:type="dxa"/>
          </w:tcPr>
          <w:p w14:paraId="26AC63A9" w14:textId="77777777" w:rsidR="00F40217" w:rsidRDefault="00F40217" w:rsidP="00F40217">
            <w:pPr>
              <w:pStyle w:val="ListParagraph"/>
              <w:numPr>
                <w:ilvl w:val="0"/>
                <w:numId w:val="25"/>
              </w:numPr>
              <w:suppressAutoHyphens w:val="0"/>
              <w:jc w:val="left"/>
            </w:pPr>
            <w:r>
              <w:rPr>
                <w:noProof/>
              </w:rPr>
              <w:drawing>
                <wp:inline distT="0" distB="0" distL="0" distR="0" wp14:anchorId="5B11C3E7" wp14:editId="539557BF">
                  <wp:extent cx="1599211" cy="1199408"/>
                  <wp:effectExtent l="0" t="0" r="1270" b="1270"/>
                  <wp:docPr id="151790128" name="Picture 76" descr="A bird stand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0128" name="Picture 76" descr="A bird standing in the water&#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09688" cy="1207265"/>
                          </a:xfrm>
                          <a:prstGeom prst="rect">
                            <a:avLst/>
                          </a:prstGeom>
                        </pic:spPr>
                      </pic:pic>
                    </a:graphicData>
                  </a:graphic>
                </wp:inline>
              </w:drawing>
            </w:r>
          </w:p>
        </w:tc>
        <w:tc>
          <w:tcPr>
            <w:tcW w:w="3575" w:type="dxa"/>
          </w:tcPr>
          <w:p w14:paraId="3E780690" w14:textId="77777777" w:rsidR="00F40217" w:rsidRDefault="00F40217" w:rsidP="00971E5E">
            <w:r w:rsidRPr="00940A56">
              <w:t>eb09aea7a30842db52a3bb6acf23442b</w:t>
            </w:r>
          </w:p>
        </w:tc>
      </w:tr>
      <w:tr w:rsidR="00F40217" w14:paraId="4BCA11AD" w14:textId="77777777" w:rsidTr="00971E5E">
        <w:tc>
          <w:tcPr>
            <w:tcW w:w="5441" w:type="dxa"/>
          </w:tcPr>
          <w:p w14:paraId="34C17F48" w14:textId="77777777" w:rsidR="00F40217" w:rsidRDefault="00F40217" w:rsidP="00F40217">
            <w:pPr>
              <w:pStyle w:val="ListParagraph"/>
              <w:numPr>
                <w:ilvl w:val="0"/>
                <w:numId w:val="25"/>
              </w:numPr>
              <w:suppressAutoHyphens w:val="0"/>
              <w:jc w:val="left"/>
            </w:pPr>
            <w:r>
              <w:rPr>
                <w:noProof/>
              </w:rPr>
              <w:drawing>
                <wp:inline distT="0" distB="0" distL="0" distR="0" wp14:anchorId="23542AA2" wp14:editId="6EF44012">
                  <wp:extent cx="1428750" cy="1076325"/>
                  <wp:effectExtent l="0" t="0" r="0" b="9525"/>
                  <wp:docPr id="676649666" name="Picture 81" descr="A duck swimm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49666" name="Picture 81" descr="A duck swimming in water&#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428750" cy="1076325"/>
                          </a:xfrm>
                          <a:prstGeom prst="rect">
                            <a:avLst/>
                          </a:prstGeom>
                        </pic:spPr>
                      </pic:pic>
                    </a:graphicData>
                  </a:graphic>
                </wp:inline>
              </w:drawing>
            </w:r>
          </w:p>
        </w:tc>
        <w:tc>
          <w:tcPr>
            <w:tcW w:w="3575" w:type="dxa"/>
          </w:tcPr>
          <w:p w14:paraId="7E3CC079" w14:textId="77777777" w:rsidR="00F40217" w:rsidRDefault="00F40217" w:rsidP="00971E5E">
            <w:pPr>
              <w:rPr>
                <w:rFonts w:ascii="Aptos Narrow" w:hAnsi="Aptos Narrow"/>
                <w:color w:val="000000"/>
              </w:rPr>
            </w:pPr>
            <w:r>
              <w:rPr>
                <w:rFonts w:ascii="Aptos Narrow" w:hAnsi="Aptos Narrow"/>
                <w:color w:val="000000"/>
              </w:rPr>
              <w:t>526e5d096bbfc21f593dd2f0b5bcbd6e</w:t>
            </w:r>
          </w:p>
          <w:p w14:paraId="7BB0E18E" w14:textId="77777777" w:rsidR="00F40217" w:rsidRDefault="00F40217" w:rsidP="00971E5E"/>
        </w:tc>
      </w:tr>
      <w:tr w:rsidR="00F40217" w14:paraId="1988874B" w14:textId="77777777" w:rsidTr="00971E5E">
        <w:tc>
          <w:tcPr>
            <w:tcW w:w="5441" w:type="dxa"/>
          </w:tcPr>
          <w:p w14:paraId="2214F4E3" w14:textId="77777777" w:rsidR="00F40217" w:rsidRDefault="00F40217" w:rsidP="00F40217">
            <w:pPr>
              <w:pStyle w:val="ListParagraph"/>
              <w:numPr>
                <w:ilvl w:val="0"/>
                <w:numId w:val="25"/>
              </w:numPr>
              <w:suppressAutoHyphens w:val="0"/>
              <w:jc w:val="left"/>
            </w:pPr>
            <w:r>
              <w:rPr>
                <w:noProof/>
              </w:rPr>
              <w:drawing>
                <wp:inline distT="0" distB="0" distL="0" distR="0" wp14:anchorId="2B4AEDB9" wp14:editId="748E9D5B">
                  <wp:extent cx="1963243" cy="1472541"/>
                  <wp:effectExtent l="0" t="0" r="0" b="0"/>
                  <wp:docPr id="412420395" name="Picture 84" descr="Long shot of birds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20395" name="Picture 84" descr="Long shot of birds standing in wat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81404" cy="1486163"/>
                          </a:xfrm>
                          <a:prstGeom prst="rect">
                            <a:avLst/>
                          </a:prstGeom>
                        </pic:spPr>
                      </pic:pic>
                    </a:graphicData>
                  </a:graphic>
                </wp:inline>
              </w:drawing>
            </w:r>
          </w:p>
        </w:tc>
        <w:tc>
          <w:tcPr>
            <w:tcW w:w="3575" w:type="dxa"/>
          </w:tcPr>
          <w:p w14:paraId="1903768B" w14:textId="77777777" w:rsidR="00F40217" w:rsidRDefault="00F40217" w:rsidP="00971E5E">
            <w:pPr>
              <w:rPr>
                <w:rFonts w:ascii="Aptos Narrow" w:hAnsi="Aptos Narrow"/>
                <w:color w:val="000000"/>
              </w:rPr>
            </w:pPr>
            <w:r>
              <w:rPr>
                <w:rFonts w:ascii="Aptos Narrow" w:hAnsi="Aptos Narrow"/>
                <w:color w:val="000000"/>
              </w:rPr>
              <w:t>4d2c8828ae6ec294c9a234dcb1d7adab</w:t>
            </w:r>
          </w:p>
          <w:p w14:paraId="34E77050" w14:textId="77777777" w:rsidR="00F40217" w:rsidRDefault="00F40217" w:rsidP="00971E5E"/>
          <w:p w14:paraId="2DCC8149" w14:textId="77777777" w:rsidR="00F40217" w:rsidRDefault="00F40217" w:rsidP="00971E5E">
            <w:r>
              <w:t xml:space="preserve">This image was GPG encrypted </w:t>
            </w:r>
          </w:p>
        </w:tc>
      </w:tr>
      <w:tr w:rsidR="00F40217" w14:paraId="18D2E2E1" w14:textId="77777777" w:rsidTr="00971E5E">
        <w:tc>
          <w:tcPr>
            <w:tcW w:w="5441" w:type="dxa"/>
          </w:tcPr>
          <w:p w14:paraId="25BAFD72" w14:textId="77777777" w:rsidR="00F40217" w:rsidRDefault="00F40217" w:rsidP="00F40217">
            <w:pPr>
              <w:pStyle w:val="ListParagraph"/>
              <w:numPr>
                <w:ilvl w:val="0"/>
                <w:numId w:val="25"/>
              </w:numPr>
              <w:suppressAutoHyphens w:val="0"/>
              <w:jc w:val="left"/>
            </w:pPr>
            <w:r>
              <w:rPr>
                <w:noProof/>
              </w:rPr>
              <w:drawing>
                <wp:inline distT="0" distB="0" distL="0" distR="0" wp14:anchorId="1E37B362" wp14:editId="59E96BE0">
                  <wp:extent cx="1678379" cy="1258784"/>
                  <wp:effectExtent l="0" t="0" r="0" b="0"/>
                  <wp:docPr id="2090665757" name="Picture 80" descr="A group of birds in a n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65757" name="Picture 80" descr="A group of birds in a nest&#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87090" cy="1265317"/>
                          </a:xfrm>
                          <a:prstGeom prst="rect">
                            <a:avLst/>
                          </a:prstGeom>
                        </pic:spPr>
                      </pic:pic>
                    </a:graphicData>
                  </a:graphic>
                </wp:inline>
              </w:drawing>
            </w:r>
          </w:p>
        </w:tc>
        <w:tc>
          <w:tcPr>
            <w:tcW w:w="3575" w:type="dxa"/>
          </w:tcPr>
          <w:p w14:paraId="1199D6E8" w14:textId="77777777" w:rsidR="00F40217" w:rsidRDefault="00F40217" w:rsidP="00971E5E">
            <w:pPr>
              <w:rPr>
                <w:rFonts w:ascii="Aptos Narrow" w:hAnsi="Aptos Narrow"/>
                <w:color w:val="000000"/>
              </w:rPr>
            </w:pPr>
            <w:r>
              <w:rPr>
                <w:rFonts w:ascii="Aptos Narrow" w:hAnsi="Aptos Narrow"/>
                <w:color w:val="000000"/>
              </w:rPr>
              <w:t>25ba487aeb9ae11a3adb64e4fb32414b</w:t>
            </w:r>
          </w:p>
          <w:p w14:paraId="55D6499D" w14:textId="77777777" w:rsidR="00F40217" w:rsidRDefault="00F40217" w:rsidP="00971E5E"/>
        </w:tc>
      </w:tr>
      <w:tr w:rsidR="00F40217" w14:paraId="61E053AF" w14:textId="77777777" w:rsidTr="00971E5E">
        <w:tc>
          <w:tcPr>
            <w:tcW w:w="5441" w:type="dxa"/>
          </w:tcPr>
          <w:p w14:paraId="6D569938"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6ADC4FD5" wp14:editId="20EF87F5">
                  <wp:extent cx="1994907" cy="1496291"/>
                  <wp:effectExtent l="0" t="0" r="5715" b="8890"/>
                  <wp:docPr id="1966106208" name="Picture 75" descr="Close-up of a couple of baby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06208" name="Picture 75" descr="Close-up of a couple of baby bir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99601" cy="1499812"/>
                          </a:xfrm>
                          <a:prstGeom prst="rect">
                            <a:avLst/>
                          </a:prstGeom>
                        </pic:spPr>
                      </pic:pic>
                    </a:graphicData>
                  </a:graphic>
                </wp:inline>
              </w:drawing>
            </w:r>
          </w:p>
        </w:tc>
        <w:tc>
          <w:tcPr>
            <w:tcW w:w="3575" w:type="dxa"/>
          </w:tcPr>
          <w:p w14:paraId="2E40DE20" w14:textId="77777777" w:rsidR="00F40217" w:rsidRDefault="00F40217" w:rsidP="00971E5E">
            <w:pPr>
              <w:rPr>
                <w:rFonts w:ascii="Aptos Narrow" w:hAnsi="Aptos Narrow"/>
                <w:color w:val="000000"/>
              </w:rPr>
            </w:pPr>
            <w:r>
              <w:rPr>
                <w:rFonts w:ascii="Aptos Narrow" w:hAnsi="Aptos Narrow"/>
                <w:color w:val="000000"/>
              </w:rPr>
              <w:t>c57ffe125adaa520c26be8a410ba9421</w:t>
            </w:r>
          </w:p>
          <w:p w14:paraId="099630F1" w14:textId="77777777" w:rsidR="00F40217" w:rsidRDefault="00F40217" w:rsidP="00971E5E"/>
        </w:tc>
      </w:tr>
      <w:tr w:rsidR="00F40217" w14:paraId="6B7F33F8" w14:textId="77777777" w:rsidTr="00971E5E">
        <w:tc>
          <w:tcPr>
            <w:tcW w:w="5441" w:type="dxa"/>
          </w:tcPr>
          <w:p w14:paraId="75F73B02" w14:textId="77777777" w:rsidR="00F40217" w:rsidRDefault="00F40217" w:rsidP="00F40217">
            <w:pPr>
              <w:pStyle w:val="ListParagraph"/>
              <w:numPr>
                <w:ilvl w:val="0"/>
                <w:numId w:val="25"/>
              </w:numPr>
              <w:suppressAutoHyphens w:val="0"/>
              <w:jc w:val="left"/>
            </w:pPr>
            <w:r>
              <w:rPr>
                <w:noProof/>
              </w:rPr>
              <w:drawing>
                <wp:inline distT="0" distB="0" distL="0" distR="0" wp14:anchorId="203F72EF" wp14:editId="3D2905C1">
                  <wp:extent cx="985652" cy="739294"/>
                  <wp:effectExtent l="0" t="0" r="5080" b="3810"/>
                  <wp:docPr id="384489159" name="Picture 82" descr="A bird flying ov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9159" name="Picture 82" descr="A bird flying over wat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87881" cy="740966"/>
                          </a:xfrm>
                          <a:prstGeom prst="rect">
                            <a:avLst/>
                          </a:prstGeom>
                        </pic:spPr>
                      </pic:pic>
                    </a:graphicData>
                  </a:graphic>
                </wp:inline>
              </w:drawing>
            </w:r>
          </w:p>
        </w:tc>
        <w:tc>
          <w:tcPr>
            <w:tcW w:w="3575" w:type="dxa"/>
          </w:tcPr>
          <w:p w14:paraId="289FC526" w14:textId="77777777" w:rsidR="00F40217" w:rsidRDefault="00F40217" w:rsidP="00971E5E">
            <w:pPr>
              <w:rPr>
                <w:rFonts w:ascii="Aptos Narrow" w:hAnsi="Aptos Narrow"/>
                <w:color w:val="000000"/>
              </w:rPr>
            </w:pPr>
            <w:r>
              <w:rPr>
                <w:rFonts w:ascii="Aptos Narrow" w:hAnsi="Aptos Narrow"/>
                <w:color w:val="000000"/>
              </w:rPr>
              <w:t>b32e0bec9e1c301cfd826d4ef5a13d7c</w:t>
            </w:r>
          </w:p>
          <w:p w14:paraId="145AFB61" w14:textId="77777777" w:rsidR="00F40217" w:rsidRDefault="00F40217" w:rsidP="00971E5E"/>
          <w:p w14:paraId="016A710A" w14:textId="77777777" w:rsidR="00F40217" w:rsidRDefault="00F40217" w:rsidP="00971E5E">
            <w:r>
              <w:t>This image was GPG encrypted</w:t>
            </w:r>
          </w:p>
        </w:tc>
      </w:tr>
      <w:tr w:rsidR="00F40217" w14:paraId="6C1652F1" w14:textId="77777777" w:rsidTr="00971E5E">
        <w:tc>
          <w:tcPr>
            <w:tcW w:w="5441" w:type="dxa"/>
          </w:tcPr>
          <w:p w14:paraId="09F998CD" w14:textId="77777777" w:rsidR="00F40217" w:rsidRDefault="00F40217" w:rsidP="00F40217">
            <w:pPr>
              <w:pStyle w:val="ListParagraph"/>
              <w:numPr>
                <w:ilvl w:val="0"/>
                <w:numId w:val="25"/>
              </w:numPr>
              <w:suppressAutoHyphens w:val="0"/>
              <w:jc w:val="left"/>
            </w:pPr>
            <w:r>
              <w:rPr>
                <w:noProof/>
              </w:rPr>
              <w:drawing>
                <wp:inline distT="0" distB="0" distL="0" distR="0" wp14:anchorId="69CE892A" wp14:editId="3370F81C">
                  <wp:extent cx="1757548" cy="1318161"/>
                  <wp:effectExtent l="0" t="0" r="0" b="0"/>
                  <wp:docPr id="425831013" name="Picture 73" descr="A bird with a large b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31013" name="Picture 73" descr="A bird with a large bea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61876" cy="1321407"/>
                          </a:xfrm>
                          <a:prstGeom prst="rect">
                            <a:avLst/>
                          </a:prstGeom>
                        </pic:spPr>
                      </pic:pic>
                    </a:graphicData>
                  </a:graphic>
                </wp:inline>
              </w:drawing>
            </w:r>
          </w:p>
        </w:tc>
        <w:tc>
          <w:tcPr>
            <w:tcW w:w="3575" w:type="dxa"/>
          </w:tcPr>
          <w:p w14:paraId="4767981C" w14:textId="77777777" w:rsidR="00F40217" w:rsidRDefault="00F40217" w:rsidP="00971E5E">
            <w:pPr>
              <w:rPr>
                <w:rFonts w:ascii="Aptos Narrow" w:hAnsi="Aptos Narrow"/>
                <w:color w:val="000000"/>
              </w:rPr>
            </w:pPr>
            <w:r>
              <w:rPr>
                <w:rFonts w:ascii="Aptos Narrow" w:hAnsi="Aptos Narrow"/>
                <w:color w:val="000000"/>
              </w:rPr>
              <w:t>db5480ccb1dbbad7ad245629c0fa80e0</w:t>
            </w:r>
          </w:p>
          <w:p w14:paraId="6C434761" w14:textId="77777777" w:rsidR="00F40217" w:rsidRDefault="00F40217" w:rsidP="00971E5E"/>
        </w:tc>
      </w:tr>
      <w:tr w:rsidR="00F40217" w14:paraId="262A9CAB" w14:textId="77777777" w:rsidTr="00971E5E">
        <w:tc>
          <w:tcPr>
            <w:tcW w:w="5441" w:type="dxa"/>
          </w:tcPr>
          <w:p w14:paraId="2F78C763" w14:textId="77777777" w:rsidR="00F40217" w:rsidRDefault="00F40217" w:rsidP="00F40217">
            <w:pPr>
              <w:pStyle w:val="ListParagraph"/>
              <w:numPr>
                <w:ilvl w:val="0"/>
                <w:numId w:val="25"/>
              </w:numPr>
              <w:suppressAutoHyphens w:val="0"/>
              <w:jc w:val="left"/>
            </w:pPr>
            <w:r>
              <w:rPr>
                <w:noProof/>
              </w:rPr>
              <w:drawing>
                <wp:inline distT="0" distB="0" distL="0" distR="0" wp14:anchorId="0FEB1A93" wp14:editId="4967290E">
                  <wp:extent cx="1709920" cy="1282535"/>
                  <wp:effectExtent l="0" t="0" r="5080" b="0"/>
                  <wp:docPr id="953376455" name="Picture 72" descr="A goose flapping it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76455" name="Picture 72" descr="A goose flapping its wings&#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14253" cy="1285785"/>
                          </a:xfrm>
                          <a:prstGeom prst="rect">
                            <a:avLst/>
                          </a:prstGeom>
                        </pic:spPr>
                      </pic:pic>
                    </a:graphicData>
                  </a:graphic>
                </wp:inline>
              </w:drawing>
            </w:r>
          </w:p>
        </w:tc>
        <w:tc>
          <w:tcPr>
            <w:tcW w:w="3575" w:type="dxa"/>
          </w:tcPr>
          <w:p w14:paraId="4785E0BB" w14:textId="77777777" w:rsidR="00F40217" w:rsidRDefault="00F40217" w:rsidP="00971E5E">
            <w:pPr>
              <w:rPr>
                <w:rFonts w:ascii="Aptos Narrow" w:hAnsi="Aptos Narrow"/>
                <w:color w:val="000000"/>
              </w:rPr>
            </w:pPr>
            <w:r>
              <w:rPr>
                <w:rFonts w:ascii="Aptos Narrow" w:hAnsi="Aptos Narrow"/>
                <w:color w:val="000000"/>
              </w:rPr>
              <w:t>7cace0aee77031856c1dc628b4c0c826</w:t>
            </w:r>
          </w:p>
          <w:p w14:paraId="760B2F83" w14:textId="77777777" w:rsidR="00F40217" w:rsidRDefault="00F40217" w:rsidP="00971E5E"/>
        </w:tc>
      </w:tr>
      <w:tr w:rsidR="00F40217" w14:paraId="2BCD00E4" w14:textId="77777777" w:rsidTr="00971E5E">
        <w:tc>
          <w:tcPr>
            <w:tcW w:w="5441" w:type="dxa"/>
          </w:tcPr>
          <w:p w14:paraId="4BC90B23" w14:textId="77777777" w:rsidR="00F40217" w:rsidRDefault="00F40217" w:rsidP="00F40217">
            <w:pPr>
              <w:pStyle w:val="ListParagraph"/>
              <w:numPr>
                <w:ilvl w:val="0"/>
                <w:numId w:val="25"/>
              </w:numPr>
              <w:suppressAutoHyphens w:val="0"/>
              <w:jc w:val="left"/>
            </w:pPr>
            <w:r>
              <w:rPr>
                <w:noProof/>
              </w:rPr>
              <w:drawing>
                <wp:inline distT="0" distB="0" distL="0" distR="0" wp14:anchorId="159EEC02" wp14:editId="0CD0CE1D">
                  <wp:extent cx="2185060" cy="1638795"/>
                  <wp:effectExtent l="0" t="0" r="5715" b="0"/>
                  <wp:docPr id="443851061" name="Picture 66" descr="A person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51061" name="Picture 66" descr="A person holding a bir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90711" cy="1643033"/>
                          </a:xfrm>
                          <a:prstGeom prst="rect">
                            <a:avLst/>
                          </a:prstGeom>
                        </pic:spPr>
                      </pic:pic>
                    </a:graphicData>
                  </a:graphic>
                </wp:inline>
              </w:drawing>
            </w:r>
          </w:p>
        </w:tc>
        <w:tc>
          <w:tcPr>
            <w:tcW w:w="3575" w:type="dxa"/>
          </w:tcPr>
          <w:p w14:paraId="7ABD0E56" w14:textId="77777777" w:rsidR="00F40217" w:rsidRDefault="00F40217" w:rsidP="00971E5E">
            <w:pPr>
              <w:rPr>
                <w:rFonts w:ascii="Aptos Narrow" w:hAnsi="Aptos Narrow"/>
                <w:color w:val="000000"/>
              </w:rPr>
            </w:pPr>
            <w:r>
              <w:rPr>
                <w:rFonts w:ascii="Aptos Narrow" w:hAnsi="Aptos Narrow"/>
                <w:color w:val="000000"/>
              </w:rPr>
              <w:t>25f12c1dbb64575b56a92bdcadc88ade</w:t>
            </w:r>
          </w:p>
          <w:p w14:paraId="41DBE42A" w14:textId="77777777" w:rsidR="00F40217" w:rsidRDefault="00F40217" w:rsidP="00971E5E"/>
        </w:tc>
      </w:tr>
      <w:tr w:rsidR="00F40217" w14:paraId="13DF195B" w14:textId="77777777" w:rsidTr="00971E5E">
        <w:tc>
          <w:tcPr>
            <w:tcW w:w="5441" w:type="dxa"/>
          </w:tcPr>
          <w:p w14:paraId="72A7F84D" w14:textId="77777777" w:rsidR="00F40217" w:rsidRDefault="00F40217" w:rsidP="00F40217">
            <w:pPr>
              <w:pStyle w:val="ListParagraph"/>
              <w:numPr>
                <w:ilvl w:val="0"/>
                <w:numId w:val="25"/>
              </w:numPr>
              <w:suppressAutoHyphens w:val="0"/>
              <w:jc w:val="left"/>
            </w:pPr>
            <w:r>
              <w:rPr>
                <w:noProof/>
              </w:rPr>
              <w:drawing>
                <wp:inline distT="0" distB="0" distL="0" distR="0" wp14:anchorId="417FE9A7" wp14:editId="63339192">
                  <wp:extent cx="2178911" cy="1626920"/>
                  <wp:effectExtent l="0" t="0" r="0" b="0"/>
                  <wp:docPr id="2096314243" name="Picture 69" descr="A duck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14243" name="Picture 69" descr="A duck swimming in the wa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2189830" cy="1635073"/>
                          </a:xfrm>
                          <a:prstGeom prst="rect">
                            <a:avLst/>
                          </a:prstGeom>
                        </pic:spPr>
                      </pic:pic>
                    </a:graphicData>
                  </a:graphic>
                </wp:inline>
              </w:drawing>
            </w:r>
          </w:p>
        </w:tc>
        <w:tc>
          <w:tcPr>
            <w:tcW w:w="3575" w:type="dxa"/>
          </w:tcPr>
          <w:p w14:paraId="30ED9B22" w14:textId="77777777" w:rsidR="00F40217" w:rsidRDefault="00F40217" w:rsidP="00971E5E">
            <w:pPr>
              <w:rPr>
                <w:rFonts w:ascii="Aptos Narrow" w:hAnsi="Aptos Narrow"/>
                <w:color w:val="000000"/>
              </w:rPr>
            </w:pPr>
            <w:r>
              <w:rPr>
                <w:rFonts w:ascii="Aptos Narrow" w:hAnsi="Aptos Narrow"/>
                <w:color w:val="000000"/>
              </w:rPr>
              <w:t>296531879159ce77999f1c8af6d1e92a</w:t>
            </w:r>
          </w:p>
          <w:p w14:paraId="26653641" w14:textId="77777777" w:rsidR="00F40217" w:rsidRDefault="00F40217" w:rsidP="00971E5E"/>
        </w:tc>
      </w:tr>
      <w:tr w:rsidR="00F40217" w14:paraId="3AFAE2C5" w14:textId="77777777" w:rsidTr="00971E5E">
        <w:tc>
          <w:tcPr>
            <w:tcW w:w="5441" w:type="dxa"/>
          </w:tcPr>
          <w:p w14:paraId="70DC854F"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4C646914" wp14:editId="431FF257">
                  <wp:extent cx="1612900" cy="1270000"/>
                  <wp:effectExtent l="0" t="0" r="6350" b="6350"/>
                  <wp:docPr id="1637143644" name="Picture 60" descr="A group of penguin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43644" name="Picture 60" descr="A group of penguins on a beach&#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1612900" cy="1270000"/>
                          </a:xfrm>
                          <a:prstGeom prst="rect">
                            <a:avLst/>
                          </a:prstGeom>
                        </pic:spPr>
                      </pic:pic>
                    </a:graphicData>
                  </a:graphic>
                </wp:inline>
              </w:drawing>
            </w:r>
          </w:p>
        </w:tc>
        <w:tc>
          <w:tcPr>
            <w:tcW w:w="3575" w:type="dxa"/>
          </w:tcPr>
          <w:p w14:paraId="56F30BF4" w14:textId="77777777" w:rsidR="00F40217" w:rsidRDefault="00F40217" w:rsidP="00971E5E">
            <w:pPr>
              <w:rPr>
                <w:rFonts w:ascii="Aptos Narrow" w:hAnsi="Aptos Narrow"/>
                <w:color w:val="000000"/>
              </w:rPr>
            </w:pPr>
            <w:r>
              <w:rPr>
                <w:rFonts w:ascii="Aptos Narrow" w:hAnsi="Aptos Narrow"/>
                <w:color w:val="000000"/>
              </w:rPr>
              <w:t>382041715eb199e0fca99dea6148a881</w:t>
            </w:r>
          </w:p>
          <w:p w14:paraId="451E6AFA" w14:textId="77777777" w:rsidR="00F40217" w:rsidRDefault="00F40217" w:rsidP="00971E5E"/>
        </w:tc>
      </w:tr>
      <w:tr w:rsidR="00F40217" w14:paraId="44912A01" w14:textId="77777777" w:rsidTr="00971E5E">
        <w:tc>
          <w:tcPr>
            <w:tcW w:w="5441" w:type="dxa"/>
          </w:tcPr>
          <w:p w14:paraId="45DA7343" w14:textId="77777777" w:rsidR="00F40217" w:rsidRDefault="00F40217" w:rsidP="00F40217">
            <w:pPr>
              <w:pStyle w:val="ListParagraph"/>
              <w:numPr>
                <w:ilvl w:val="0"/>
                <w:numId w:val="25"/>
              </w:numPr>
              <w:suppressAutoHyphens w:val="0"/>
              <w:jc w:val="left"/>
            </w:pPr>
            <w:r>
              <w:rPr>
                <w:noProof/>
              </w:rPr>
              <w:drawing>
                <wp:inline distT="0" distB="0" distL="0" distR="0" wp14:anchorId="3BA0D7C9" wp14:editId="24830E3E">
                  <wp:extent cx="1295400" cy="1447800"/>
                  <wp:effectExtent l="0" t="0" r="0" b="0"/>
                  <wp:docPr id="825774614" name="Picture 59" descr="A group of bird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4614" name="Picture 59" descr="A group of birds in a garden&#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1295400" cy="1447800"/>
                          </a:xfrm>
                          <a:prstGeom prst="rect">
                            <a:avLst/>
                          </a:prstGeom>
                        </pic:spPr>
                      </pic:pic>
                    </a:graphicData>
                  </a:graphic>
                </wp:inline>
              </w:drawing>
            </w:r>
          </w:p>
        </w:tc>
        <w:tc>
          <w:tcPr>
            <w:tcW w:w="3575" w:type="dxa"/>
          </w:tcPr>
          <w:p w14:paraId="6884A70E" w14:textId="77777777" w:rsidR="00F40217" w:rsidRDefault="00F40217" w:rsidP="00971E5E">
            <w:pPr>
              <w:rPr>
                <w:rFonts w:ascii="Aptos Narrow" w:hAnsi="Aptos Narrow"/>
                <w:color w:val="000000"/>
              </w:rPr>
            </w:pPr>
            <w:r>
              <w:rPr>
                <w:rFonts w:ascii="Aptos Narrow" w:hAnsi="Aptos Narrow"/>
                <w:color w:val="000000"/>
              </w:rPr>
              <w:t>a244c76c03e9e489d90f7830354078c6</w:t>
            </w:r>
          </w:p>
          <w:p w14:paraId="4409BC7F" w14:textId="77777777" w:rsidR="00F40217" w:rsidRDefault="00F40217" w:rsidP="00971E5E"/>
        </w:tc>
      </w:tr>
      <w:tr w:rsidR="00F40217" w14:paraId="514DD73E" w14:textId="77777777" w:rsidTr="00971E5E">
        <w:tc>
          <w:tcPr>
            <w:tcW w:w="5441" w:type="dxa"/>
          </w:tcPr>
          <w:p w14:paraId="1005485A" w14:textId="77777777" w:rsidR="00F40217" w:rsidRDefault="00F40217" w:rsidP="00F40217">
            <w:pPr>
              <w:pStyle w:val="ListParagraph"/>
              <w:numPr>
                <w:ilvl w:val="0"/>
                <w:numId w:val="25"/>
              </w:numPr>
              <w:suppressAutoHyphens w:val="0"/>
              <w:jc w:val="left"/>
            </w:pPr>
            <w:r>
              <w:rPr>
                <w:noProof/>
              </w:rPr>
              <w:drawing>
                <wp:inline distT="0" distB="0" distL="0" distR="0" wp14:anchorId="52C61A4B" wp14:editId="14EB8AD0">
                  <wp:extent cx="1549400" cy="1549400"/>
                  <wp:effectExtent l="0" t="0" r="0" b="0"/>
                  <wp:docPr id="1850511315" name="Picture 61" descr="A group of birds stand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22871" name="Picture 61" descr="A group of birds standing in water&#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1549400" cy="1549400"/>
                          </a:xfrm>
                          <a:prstGeom prst="rect">
                            <a:avLst/>
                          </a:prstGeom>
                        </pic:spPr>
                      </pic:pic>
                    </a:graphicData>
                  </a:graphic>
                </wp:inline>
              </w:drawing>
            </w:r>
          </w:p>
        </w:tc>
        <w:tc>
          <w:tcPr>
            <w:tcW w:w="3575" w:type="dxa"/>
          </w:tcPr>
          <w:p w14:paraId="35B54BF5" w14:textId="77777777" w:rsidR="00F40217" w:rsidRDefault="00F40217" w:rsidP="00971E5E">
            <w:pPr>
              <w:rPr>
                <w:rFonts w:ascii="Aptos Narrow" w:hAnsi="Aptos Narrow"/>
                <w:color w:val="000000"/>
              </w:rPr>
            </w:pPr>
            <w:r>
              <w:rPr>
                <w:rFonts w:ascii="Aptos Narrow" w:hAnsi="Aptos Narrow"/>
                <w:color w:val="000000"/>
              </w:rPr>
              <w:t>f61bb83751a12bff5ad261b96ecb2266</w:t>
            </w:r>
          </w:p>
          <w:p w14:paraId="072FD6BD" w14:textId="77777777" w:rsidR="00F40217" w:rsidRDefault="00F40217" w:rsidP="00971E5E"/>
        </w:tc>
      </w:tr>
      <w:tr w:rsidR="00F40217" w14:paraId="42D20B71" w14:textId="77777777" w:rsidTr="00971E5E">
        <w:tc>
          <w:tcPr>
            <w:tcW w:w="5441" w:type="dxa"/>
          </w:tcPr>
          <w:p w14:paraId="32474369" w14:textId="77777777" w:rsidR="00F40217" w:rsidRDefault="00F40217" w:rsidP="00F40217">
            <w:pPr>
              <w:pStyle w:val="ListParagraph"/>
              <w:numPr>
                <w:ilvl w:val="0"/>
                <w:numId w:val="25"/>
              </w:numPr>
              <w:suppressAutoHyphens w:val="0"/>
              <w:jc w:val="left"/>
            </w:pPr>
            <w:r>
              <w:rPr>
                <w:noProof/>
              </w:rPr>
              <w:drawing>
                <wp:inline distT="0" distB="0" distL="0" distR="0" wp14:anchorId="2B38FFB1" wp14:editId="44B5F0A2">
                  <wp:extent cx="2248395" cy="1686296"/>
                  <wp:effectExtent l="0" t="0" r="0" b="9525"/>
                  <wp:docPr id="1562737470" name="Picture 62" descr="Close-up of baby birds with yellow bea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37470" name="Picture 62" descr="Close-up of baby birds with yellow beaks&#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51250" cy="1688437"/>
                          </a:xfrm>
                          <a:prstGeom prst="rect">
                            <a:avLst/>
                          </a:prstGeom>
                        </pic:spPr>
                      </pic:pic>
                    </a:graphicData>
                  </a:graphic>
                </wp:inline>
              </w:drawing>
            </w:r>
          </w:p>
        </w:tc>
        <w:tc>
          <w:tcPr>
            <w:tcW w:w="3575" w:type="dxa"/>
          </w:tcPr>
          <w:p w14:paraId="72F1DD78" w14:textId="77777777" w:rsidR="00F40217" w:rsidRDefault="00F40217" w:rsidP="00971E5E">
            <w:pPr>
              <w:rPr>
                <w:rFonts w:ascii="Aptos Narrow" w:hAnsi="Aptos Narrow"/>
                <w:color w:val="000000"/>
              </w:rPr>
            </w:pPr>
            <w:r>
              <w:rPr>
                <w:rFonts w:ascii="Aptos Narrow" w:hAnsi="Aptos Narrow"/>
                <w:color w:val="000000"/>
              </w:rPr>
              <w:t>65cd3c59f03ab229bd34c3a20d8bf43a</w:t>
            </w:r>
          </w:p>
          <w:p w14:paraId="43CA4BFD" w14:textId="77777777" w:rsidR="00F40217" w:rsidRDefault="00F40217" w:rsidP="00971E5E"/>
        </w:tc>
      </w:tr>
      <w:tr w:rsidR="00F40217" w14:paraId="65C56440" w14:textId="77777777" w:rsidTr="00971E5E">
        <w:tc>
          <w:tcPr>
            <w:tcW w:w="5441" w:type="dxa"/>
          </w:tcPr>
          <w:p w14:paraId="0F0DC26C" w14:textId="77777777" w:rsidR="00F40217" w:rsidRDefault="00F40217" w:rsidP="00F40217">
            <w:pPr>
              <w:pStyle w:val="ListParagraph"/>
              <w:numPr>
                <w:ilvl w:val="0"/>
                <w:numId w:val="25"/>
              </w:numPr>
              <w:suppressAutoHyphens w:val="0"/>
              <w:jc w:val="left"/>
            </w:pPr>
            <w:r>
              <w:rPr>
                <w:noProof/>
              </w:rPr>
              <w:drawing>
                <wp:inline distT="0" distB="0" distL="0" distR="0" wp14:anchorId="12DD4DB2" wp14:editId="4EFA6D25">
                  <wp:extent cx="2517383" cy="1888177"/>
                  <wp:effectExtent l="0" t="0" r="0" b="0"/>
                  <wp:docPr id="1745776708" name="Picture 63" descr="Birds flying over water with wings sp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11425" name="Picture 63" descr="Birds flying over water with wings spread&#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22876" cy="1892297"/>
                          </a:xfrm>
                          <a:prstGeom prst="rect">
                            <a:avLst/>
                          </a:prstGeom>
                        </pic:spPr>
                      </pic:pic>
                    </a:graphicData>
                  </a:graphic>
                </wp:inline>
              </w:drawing>
            </w:r>
          </w:p>
        </w:tc>
        <w:tc>
          <w:tcPr>
            <w:tcW w:w="3575" w:type="dxa"/>
          </w:tcPr>
          <w:p w14:paraId="1DE870F1" w14:textId="77777777" w:rsidR="00F40217" w:rsidRDefault="00F40217" w:rsidP="00971E5E">
            <w:pPr>
              <w:rPr>
                <w:rFonts w:ascii="Aptos Narrow" w:hAnsi="Aptos Narrow"/>
                <w:color w:val="000000"/>
              </w:rPr>
            </w:pPr>
            <w:r>
              <w:rPr>
                <w:rFonts w:ascii="Aptos Narrow" w:hAnsi="Aptos Narrow"/>
                <w:color w:val="000000"/>
              </w:rPr>
              <w:t>e08381661fdb2f06e0c15b599dcad571</w:t>
            </w:r>
          </w:p>
          <w:p w14:paraId="7941A0DE" w14:textId="77777777" w:rsidR="00F40217" w:rsidRDefault="00F40217" w:rsidP="00971E5E"/>
        </w:tc>
      </w:tr>
      <w:tr w:rsidR="00F40217" w14:paraId="6894EFEC" w14:textId="77777777" w:rsidTr="00971E5E">
        <w:tc>
          <w:tcPr>
            <w:tcW w:w="5441" w:type="dxa"/>
          </w:tcPr>
          <w:p w14:paraId="60A3D1FA"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783A0938" wp14:editId="65808EF2">
                  <wp:extent cx="2153233" cy="1615044"/>
                  <wp:effectExtent l="0" t="0" r="0" b="4445"/>
                  <wp:docPr id="1032373997" name="Picture 65" descr="A bird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04117" name="Picture 65" descr="A bird standing on a rock&#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54545" cy="1616028"/>
                          </a:xfrm>
                          <a:prstGeom prst="rect">
                            <a:avLst/>
                          </a:prstGeom>
                        </pic:spPr>
                      </pic:pic>
                    </a:graphicData>
                  </a:graphic>
                </wp:inline>
              </w:drawing>
            </w:r>
          </w:p>
        </w:tc>
        <w:tc>
          <w:tcPr>
            <w:tcW w:w="3575" w:type="dxa"/>
          </w:tcPr>
          <w:p w14:paraId="07BB3EC9" w14:textId="77777777" w:rsidR="00F40217" w:rsidRDefault="00F40217" w:rsidP="00971E5E">
            <w:pPr>
              <w:rPr>
                <w:rFonts w:ascii="Aptos Narrow" w:hAnsi="Aptos Narrow"/>
                <w:color w:val="000000"/>
              </w:rPr>
            </w:pPr>
            <w:r>
              <w:rPr>
                <w:rFonts w:ascii="Aptos Narrow" w:hAnsi="Aptos Narrow"/>
                <w:color w:val="000000"/>
              </w:rPr>
              <w:t>f393ebd21e9f30d4a75e4db4bf10dc5b</w:t>
            </w:r>
          </w:p>
          <w:p w14:paraId="35646C21" w14:textId="77777777" w:rsidR="00F40217" w:rsidRDefault="00F40217" w:rsidP="00971E5E"/>
        </w:tc>
      </w:tr>
      <w:tr w:rsidR="00F40217" w14:paraId="7A39A010" w14:textId="77777777" w:rsidTr="00971E5E">
        <w:tc>
          <w:tcPr>
            <w:tcW w:w="5441" w:type="dxa"/>
          </w:tcPr>
          <w:p w14:paraId="34C52AF2" w14:textId="77777777" w:rsidR="00F40217" w:rsidRDefault="00F40217" w:rsidP="00F40217">
            <w:pPr>
              <w:pStyle w:val="ListParagraph"/>
              <w:numPr>
                <w:ilvl w:val="0"/>
                <w:numId w:val="25"/>
              </w:numPr>
              <w:suppressAutoHyphens w:val="0"/>
              <w:jc w:val="left"/>
            </w:pPr>
            <w:r>
              <w:rPr>
                <w:noProof/>
              </w:rPr>
              <w:drawing>
                <wp:inline distT="0" distB="0" distL="0" distR="0" wp14:anchorId="0FF8BF72" wp14:editId="54D5309C">
                  <wp:extent cx="2469886" cy="1852551"/>
                  <wp:effectExtent l="0" t="0" r="6985" b="0"/>
                  <wp:docPr id="1537173197" name="Picture 64" descr="A close-up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73197" name="Picture 64" descr="A close-up of a bird&#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75153" cy="1856501"/>
                          </a:xfrm>
                          <a:prstGeom prst="rect">
                            <a:avLst/>
                          </a:prstGeom>
                        </pic:spPr>
                      </pic:pic>
                    </a:graphicData>
                  </a:graphic>
                </wp:inline>
              </w:drawing>
            </w:r>
          </w:p>
        </w:tc>
        <w:tc>
          <w:tcPr>
            <w:tcW w:w="3575" w:type="dxa"/>
          </w:tcPr>
          <w:p w14:paraId="0B0D4335" w14:textId="77777777" w:rsidR="00F40217" w:rsidRDefault="00F40217" w:rsidP="00971E5E">
            <w:pPr>
              <w:rPr>
                <w:rFonts w:ascii="Aptos Narrow" w:hAnsi="Aptos Narrow"/>
                <w:color w:val="000000"/>
              </w:rPr>
            </w:pPr>
            <w:r>
              <w:rPr>
                <w:rFonts w:ascii="Aptos Narrow" w:hAnsi="Aptos Narrow"/>
                <w:color w:val="000000"/>
              </w:rPr>
              <w:t>acbcefd7efb3a148e050d6fe3340b4bd</w:t>
            </w:r>
          </w:p>
          <w:p w14:paraId="16D81210" w14:textId="77777777" w:rsidR="00F40217" w:rsidRDefault="00F40217" w:rsidP="00971E5E"/>
        </w:tc>
      </w:tr>
      <w:tr w:rsidR="00F40217" w14:paraId="6997A122" w14:textId="77777777" w:rsidTr="00971E5E">
        <w:tc>
          <w:tcPr>
            <w:tcW w:w="5441" w:type="dxa"/>
          </w:tcPr>
          <w:p w14:paraId="0FBE851E" w14:textId="77777777" w:rsidR="00F40217" w:rsidRDefault="00F40217" w:rsidP="00F40217">
            <w:pPr>
              <w:pStyle w:val="ListParagraph"/>
              <w:numPr>
                <w:ilvl w:val="0"/>
                <w:numId w:val="25"/>
              </w:numPr>
              <w:suppressAutoHyphens w:val="0"/>
              <w:jc w:val="left"/>
            </w:pPr>
            <w:r>
              <w:rPr>
                <w:noProof/>
              </w:rPr>
              <w:drawing>
                <wp:inline distT="0" distB="0" distL="0" distR="0" wp14:anchorId="11B6B35B" wp14:editId="290B6601">
                  <wp:extent cx="1587500" cy="2540000"/>
                  <wp:effectExtent l="0" t="0" r="0" b="0"/>
                  <wp:docPr id="31102802" name="Picture 68" descr="A bird house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2802" name="Picture 68" descr="A bird house with a hol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1587500" cy="2540000"/>
                          </a:xfrm>
                          <a:prstGeom prst="rect">
                            <a:avLst/>
                          </a:prstGeom>
                        </pic:spPr>
                      </pic:pic>
                    </a:graphicData>
                  </a:graphic>
                </wp:inline>
              </w:drawing>
            </w:r>
          </w:p>
        </w:tc>
        <w:tc>
          <w:tcPr>
            <w:tcW w:w="3575" w:type="dxa"/>
          </w:tcPr>
          <w:p w14:paraId="1B059AC1" w14:textId="77777777" w:rsidR="00F40217" w:rsidRDefault="00F40217" w:rsidP="00971E5E">
            <w:pPr>
              <w:rPr>
                <w:rFonts w:ascii="Aptos Narrow" w:hAnsi="Aptos Narrow"/>
                <w:color w:val="000000"/>
              </w:rPr>
            </w:pPr>
            <w:r>
              <w:rPr>
                <w:rFonts w:ascii="Aptos Narrow" w:hAnsi="Aptos Narrow"/>
                <w:color w:val="000000"/>
              </w:rPr>
              <w:t>44dd2a2b5eb6a829b2650c5b03242b7a</w:t>
            </w:r>
          </w:p>
          <w:p w14:paraId="410EA333" w14:textId="77777777" w:rsidR="00F40217" w:rsidRDefault="00F40217" w:rsidP="00971E5E"/>
        </w:tc>
      </w:tr>
      <w:tr w:rsidR="00F40217" w14:paraId="0C47ECAF" w14:textId="77777777" w:rsidTr="00971E5E">
        <w:tc>
          <w:tcPr>
            <w:tcW w:w="5441" w:type="dxa"/>
          </w:tcPr>
          <w:p w14:paraId="790D8BBC" w14:textId="77777777" w:rsidR="00F40217" w:rsidRDefault="00F40217" w:rsidP="00F40217">
            <w:pPr>
              <w:pStyle w:val="ListParagraph"/>
              <w:numPr>
                <w:ilvl w:val="0"/>
                <w:numId w:val="25"/>
              </w:numPr>
              <w:suppressAutoHyphens w:val="0"/>
              <w:jc w:val="left"/>
            </w:pPr>
            <w:r>
              <w:rPr>
                <w:noProof/>
              </w:rPr>
              <w:drawing>
                <wp:inline distT="0" distB="0" distL="0" distR="0" wp14:anchorId="3554F3D4" wp14:editId="171AE017">
                  <wp:extent cx="1436914" cy="1077686"/>
                  <wp:effectExtent l="0" t="0" r="0" b="8255"/>
                  <wp:docPr id="671059484" name="Picture 57" descr="A person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59484" name="Picture 57" descr="A person holding a bir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39355" cy="1079517"/>
                          </a:xfrm>
                          <a:prstGeom prst="rect">
                            <a:avLst/>
                          </a:prstGeom>
                        </pic:spPr>
                      </pic:pic>
                    </a:graphicData>
                  </a:graphic>
                </wp:inline>
              </w:drawing>
            </w:r>
          </w:p>
        </w:tc>
        <w:tc>
          <w:tcPr>
            <w:tcW w:w="3575" w:type="dxa"/>
          </w:tcPr>
          <w:p w14:paraId="17B6AB34" w14:textId="77777777" w:rsidR="00F40217" w:rsidRDefault="00F40217" w:rsidP="00971E5E">
            <w:pPr>
              <w:rPr>
                <w:rFonts w:ascii="Aptos Narrow" w:hAnsi="Aptos Narrow"/>
                <w:color w:val="000000"/>
              </w:rPr>
            </w:pPr>
            <w:r>
              <w:rPr>
                <w:rFonts w:ascii="Aptos Narrow" w:hAnsi="Aptos Narrow"/>
                <w:color w:val="000000"/>
              </w:rPr>
              <w:t>5ad002eddc616855099b47323c463a98</w:t>
            </w:r>
          </w:p>
          <w:p w14:paraId="55D29FC3" w14:textId="77777777" w:rsidR="00F40217" w:rsidRDefault="00F40217" w:rsidP="00971E5E"/>
        </w:tc>
      </w:tr>
      <w:tr w:rsidR="00F40217" w14:paraId="5D950A08" w14:textId="77777777" w:rsidTr="00971E5E">
        <w:tc>
          <w:tcPr>
            <w:tcW w:w="5441" w:type="dxa"/>
          </w:tcPr>
          <w:p w14:paraId="3E4FBE2E"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7D137E2F" wp14:editId="6FDCDB3D">
                  <wp:extent cx="3048000" cy="2286000"/>
                  <wp:effectExtent l="0" t="0" r="0" b="0"/>
                  <wp:docPr id="780926926" name="Picture 56" descr="A bird on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07590" name="Picture 56" descr="A bird on a person's hand&#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c>
          <w:tcPr>
            <w:tcW w:w="3575" w:type="dxa"/>
          </w:tcPr>
          <w:p w14:paraId="143FC4ED" w14:textId="77777777" w:rsidR="00F40217" w:rsidRDefault="00F40217" w:rsidP="00971E5E">
            <w:pPr>
              <w:rPr>
                <w:rFonts w:ascii="Aptos Narrow" w:hAnsi="Aptos Narrow"/>
                <w:color w:val="000000"/>
              </w:rPr>
            </w:pPr>
            <w:r>
              <w:rPr>
                <w:rFonts w:ascii="Aptos Narrow" w:hAnsi="Aptos Narrow"/>
                <w:color w:val="000000"/>
              </w:rPr>
              <w:t>84ab7a6f4f27a1e8b93433e5b279e68c</w:t>
            </w:r>
          </w:p>
          <w:p w14:paraId="6D72863F" w14:textId="77777777" w:rsidR="00F40217" w:rsidRDefault="00F40217" w:rsidP="00971E5E"/>
        </w:tc>
      </w:tr>
      <w:tr w:rsidR="00F40217" w14:paraId="5D012B32" w14:textId="77777777" w:rsidTr="00971E5E">
        <w:tc>
          <w:tcPr>
            <w:tcW w:w="5441" w:type="dxa"/>
          </w:tcPr>
          <w:p w14:paraId="39AECB85" w14:textId="77777777" w:rsidR="00F40217" w:rsidRDefault="00F40217" w:rsidP="00F40217">
            <w:pPr>
              <w:pStyle w:val="ListParagraph"/>
              <w:numPr>
                <w:ilvl w:val="0"/>
                <w:numId w:val="25"/>
              </w:numPr>
              <w:suppressAutoHyphens w:val="0"/>
              <w:jc w:val="left"/>
            </w:pPr>
            <w:r>
              <w:rPr>
                <w:noProof/>
              </w:rPr>
              <w:drawing>
                <wp:inline distT="0" distB="0" distL="0" distR="0" wp14:anchorId="06D3B145" wp14:editId="02444C28">
                  <wp:extent cx="1710046" cy="1282535"/>
                  <wp:effectExtent l="0" t="0" r="5080" b="0"/>
                  <wp:docPr id="1576546433" name="Picture 74" descr="A finger touching a baby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16881" name="Picture 74" descr="A finger touching a baby bird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14408" cy="1285806"/>
                          </a:xfrm>
                          <a:prstGeom prst="rect">
                            <a:avLst/>
                          </a:prstGeom>
                        </pic:spPr>
                      </pic:pic>
                    </a:graphicData>
                  </a:graphic>
                </wp:inline>
              </w:drawing>
            </w:r>
          </w:p>
        </w:tc>
        <w:tc>
          <w:tcPr>
            <w:tcW w:w="3575" w:type="dxa"/>
          </w:tcPr>
          <w:p w14:paraId="01C27567" w14:textId="77777777" w:rsidR="00F40217" w:rsidRDefault="00F40217" w:rsidP="00971E5E">
            <w:pPr>
              <w:rPr>
                <w:rFonts w:ascii="Aptos Narrow" w:hAnsi="Aptos Narrow"/>
                <w:color w:val="000000"/>
              </w:rPr>
            </w:pPr>
            <w:r>
              <w:rPr>
                <w:rFonts w:ascii="Aptos Narrow" w:hAnsi="Aptos Narrow"/>
                <w:color w:val="000000"/>
              </w:rPr>
              <w:t>5b3fa4e2e40a5b50e7563612725e19ea</w:t>
            </w:r>
          </w:p>
          <w:p w14:paraId="1C1E99DB" w14:textId="77777777" w:rsidR="00F40217" w:rsidRDefault="00F40217" w:rsidP="00971E5E"/>
        </w:tc>
      </w:tr>
      <w:tr w:rsidR="00F40217" w14:paraId="7FB904CB" w14:textId="77777777" w:rsidTr="00971E5E">
        <w:tc>
          <w:tcPr>
            <w:tcW w:w="5441" w:type="dxa"/>
          </w:tcPr>
          <w:p w14:paraId="10E2F655" w14:textId="77777777" w:rsidR="00F40217" w:rsidRDefault="00F40217" w:rsidP="00F40217">
            <w:pPr>
              <w:pStyle w:val="ListParagraph"/>
              <w:numPr>
                <w:ilvl w:val="0"/>
                <w:numId w:val="25"/>
              </w:numPr>
              <w:suppressAutoHyphens w:val="0"/>
              <w:jc w:val="left"/>
            </w:pPr>
            <w:r>
              <w:rPr>
                <w:noProof/>
              </w:rPr>
              <w:drawing>
                <wp:inline distT="0" distB="0" distL="0" distR="0" wp14:anchorId="112A54D4" wp14:editId="200508A2">
                  <wp:extent cx="2074069" cy="1555667"/>
                  <wp:effectExtent l="0" t="0" r="2540" b="6985"/>
                  <wp:docPr id="182680957" name="Picture 70" descr="A close-up of a c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80957" name="Picture 70" descr="A close-up of a crane&#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79237" cy="1559543"/>
                          </a:xfrm>
                          <a:prstGeom prst="rect">
                            <a:avLst/>
                          </a:prstGeom>
                        </pic:spPr>
                      </pic:pic>
                    </a:graphicData>
                  </a:graphic>
                </wp:inline>
              </w:drawing>
            </w:r>
          </w:p>
        </w:tc>
        <w:tc>
          <w:tcPr>
            <w:tcW w:w="3575" w:type="dxa"/>
          </w:tcPr>
          <w:p w14:paraId="6E10D432" w14:textId="77777777" w:rsidR="00F40217" w:rsidRDefault="00F40217" w:rsidP="00971E5E">
            <w:pPr>
              <w:rPr>
                <w:rFonts w:ascii="Aptos Narrow" w:hAnsi="Aptos Narrow"/>
                <w:color w:val="000000"/>
              </w:rPr>
            </w:pPr>
            <w:r>
              <w:rPr>
                <w:rFonts w:ascii="Aptos Narrow" w:hAnsi="Aptos Narrow"/>
                <w:color w:val="000000"/>
              </w:rPr>
              <w:t>e44460b1be9072794611dbdd64d319c9</w:t>
            </w:r>
          </w:p>
          <w:p w14:paraId="16A980A5" w14:textId="77777777" w:rsidR="00F40217" w:rsidRDefault="00F40217" w:rsidP="00971E5E"/>
        </w:tc>
      </w:tr>
      <w:tr w:rsidR="00F40217" w14:paraId="294A5ED5" w14:textId="77777777" w:rsidTr="00971E5E">
        <w:tc>
          <w:tcPr>
            <w:tcW w:w="5441" w:type="dxa"/>
          </w:tcPr>
          <w:p w14:paraId="77F9CB31" w14:textId="77777777" w:rsidR="00F40217" w:rsidRDefault="00F40217" w:rsidP="00F40217">
            <w:pPr>
              <w:pStyle w:val="ListParagraph"/>
              <w:numPr>
                <w:ilvl w:val="0"/>
                <w:numId w:val="25"/>
              </w:numPr>
              <w:suppressAutoHyphens w:val="0"/>
              <w:jc w:val="left"/>
            </w:pPr>
            <w:r>
              <w:rPr>
                <w:noProof/>
              </w:rPr>
              <w:drawing>
                <wp:inline distT="0" distB="0" distL="0" distR="0" wp14:anchorId="7C29017E" wp14:editId="4C2B4C63">
                  <wp:extent cx="2015179" cy="1669720"/>
                  <wp:effectExtent l="0" t="0" r="4445" b="6985"/>
                  <wp:docPr id="1754701337" name="Picture 34" descr="A baby chick next to an eg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1337" name="Picture 34" descr="A baby chick next to an egg&#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2018928" cy="1672827"/>
                          </a:xfrm>
                          <a:prstGeom prst="rect">
                            <a:avLst/>
                          </a:prstGeom>
                        </pic:spPr>
                      </pic:pic>
                    </a:graphicData>
                  </a:graphic>
                </wp:inline>
              </w:drawing>
            </w:r>
          </w:p>
        </w:tc>
        <w:tc>
          <w:tcPr>
            <w:tcW w:w="3575" w:type="dxa"/>
          </w:tcPr>
          <w:p w14:paraId="44F502EC" w14:textId="77777777" w:rsidR="00F40217" w:rsidRDefault="00F40217" w:rsidP="00971E5E">
            <w:pPr>
              <w:rPr>
                <w:rFonts w:ascii="Aptos Narrow" w:hAnsi="Aptos Narrow"/>
                <w:color w:val="000000"/>
              </w:rPr>
            </w:pPr>
            <w:r>
              <w:rPr>
                <w:rFonts w:ascii="Aptos Narrow" w:hAnsi="Aptos Narrow"/>
                <w:color w:val="000000"/>
              </w:rPr>
              <w:t>ac192837bda3a7b224fd259ddad99be5</w:t>
            </w:r>
          </w:p>
          <w:p w14:paraId="067DF5C6" w14:textId="77777777" w:rsidR="00F40217" w:rsidRDefault="00F40217" w:rsidP="00971E5E"/>
        </w:tc>
      </w:tr>
      <w:tr w:rsidR="00F40217" w14:paraId="38A530DB" w14:textId="77777777" w:rsidTr="00971E5E">
        <w:tc>
          <w:tcPr>
            <w:tcW w:w="5441" w:type="dxa"/>
          </w:tcPr>
          <w:p w14:paraId="2524EA2C" w14:textId="77777777" w:rsidR="00F40217" w:rsidRDefault="00F40217" w:rsidP="00F40217">
            <w:pPr>
              <w:pStyle w:val="ListParagraph"/>
              <w:numPr>
                <w:ilvl w:val="0"/>
                <w:numId w:val="25"/>
              </w:numPr>
              <w:suppressAutoHyphens w:val="0"/>
              <w:jc w:val="left"/>
            </w:pPr>
            <w:r>
              <w:rPr>
                <w:noProof/>
              </w:rPr>
              <w:drawing>
                <wp:inline distT="0" distB="0" distL="0" distR="0" wp14:anchorId="341E577E" wp14:editId="0B0F5B56">
                  <wp:extent cx="2185059" cy="1638915"/>
                  <wp:effectExtent l="0" t="0" r="5715" b="0"/>
                  <wp:docPr id="561170635" name="Picture 71" descr="A bird with a red neck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70635" name="Picture 71" descr="A bird with a red neckti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95880" cy="1647031"/>
                          </a:xfrm>
                          <a:prstGeom prst="rect">
                            <a:avLst/>
                          </a:prstGeom>
                        </pic:spPr>
                      </pic:pic>
                    </a:graphicData>
                  </a:graphic>
                </wp:inline>
              </w:drawing>
            </w:r>
          </w:p>
        </w:tc>
        <w:tc>
          <w:tcPr>
            <w:tcW w:w="3575" w:type="dxa"/>
          </w:tcPr>
          <w:p w14:paraId="143856D4" w14:textId="77777777" w:rsidR="00F40217" w:rsidRDefault="00F40217" w:rsidP="00971E5E">
            <w:pPr>
              <w:rPr>
                <w:rFonts w:ascii="Aptos Narrow" w:hAnsi="Aptos Narrow"/>
                <w:color w:val="000000"/>
              </w:rPr>
            </w:pPr>
            <w:r>
              <w:rPr>
                <w:rFonts w:ascii="Aptos Narrow" w:hAnsi="Aptos Narrow"/>
                <w:color w:val="000000"/>
              </w:rPr>
              <w:t>55bd5a13fd9663b481bce7f066cbb32c</w:t>
            </w:r>
          </w:p>
          <w:p w14:paraId="5067C95F" w14:textId="77777777" w:rsidR="00F40217" w:rsidRDefault="00F40217" w:rsidP="00971E5E"/>
        </w:tc>
      </w:tr>
      <w:tr w:rsidR="00F40217" w14:paraId="43B24C27" w14:textId="77777777" w:rsidTr="00971E5E">
        <w:tc>
          <w:tcPr>
            <w:tcW w:w="5441" w:type="dxa"/>
          </w:tcPr>
          <w:p w14:paraId="34501840"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672FAE8F" wp14:editId="2B488642">
                  <wp:extent cx="1308538" cy="981476"/>
                  <wp:effectExtent l="0" t="0" r="6350" b="9525"/>
                  <wp:docPr id="67979465" name="Picture 97" descr="A duck swimming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9465" name="Picture 97" descr="A duck swimming in the water&#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19916" cy="990010"/>
                          </a:xfrm>
                          <a:prstGeom prst="rect">
                            <a:avLst/>
                          </a:prstGeom>
                          <a:noFill/>
                          <a:ln>
                            <a:noFill/>
                          </a:ln>
                        </pic:spPr>
                      </pic:pic>
                    </a:graphicData>
                  </a:graphic>
                </wp:inline>
              </w:drawing>
            </w:r>
          </w:p>
        </w:tc>
        <w:tc>
          <w:tcPr>
            <w:tcW w:w="3575" w:type="dxa"/>
          </w:tcPr>
          <w:p w14:paraId="7FBF2F28" w14:textId="77777777" w:rsidR="00F40217" w:rsidRDefault="00F40217" w:rsidP="00971E5E">
            <w:pPr>
              <w:rPr>
                <w:rFonts w:ascii="Aptos Narrow" w:hAnsi="Aptos Narrow"/>
                <w:color w:val="000000"/>
              </w:rPr>
            </w:pPr>
            <w:r>
              <w:rPr>
                <w:rFonts w:ascii="Aptos Narrow" w:hAnsi="Aptos Narrow"/>
                <w:color w:val="000000"/>
              </w:rPr>
              <w:t>b7a84aa1ed0763fbeb8d52b386c3d13e</w:t>
            </w:r>
          </w:p>
          <w:p w14:paraId="6480FE8D" w14:textId="77777777" w:rsidR="00F40217" w:rsidRDefault="00F40217" w:rsidP="00971E5E"/>
        </w:tc>
      </w:tr>
      <w:tr w:rsidR="00F40217" w14:paraId="1C055F60" w14:textId="77777777" w:rsidTr="00971E5E">
        <w:tc>
          <w:tcPr>
            <w:tcW w:w="5441" w:type="dxa"/>
          </w:tcPr>
          <w:p w14:paraId="2A204159" w14:textId="77777777" w:rsidR="00F40217" w:rsidRDefault="00F40217" w:rsidP="00F40217">
            <w:pPr>
              <w:pStyle w:val="ListParagraph"/>
              <w:numPr>
                <w:ilvl w:val="0"/>
                <w:numId w:val="25"/>
              </w:numPr>
              <w:suppressAutoHyphens w:val="0"/>
              <w:jc w:val="left"/>
            </w:pPr>
            <w:r>
              <w:rPr>
                <w:noProof/>
              </w:rPr>
              <w:drawing>
                <wp:inline distT="0" distB="0" distL="0" distR="0" wp14:anchorId="18535172" wp14:editId="4F68301F">
                  <wp:extent cx="1220189" cy="1626919"/>
                  <wp:effectExtent l="0" t="0" r="0" b="0"/>
                  <wp:docPr id="494227230" name="Picture 58" descr="A bird being held by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152530" name="Picture 58" descr="A bird being held by hands&#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27591" cy="1636789"/>
                          </a:xfrm>
                          <a:prstGeom prst="rect">
                            <a:avLst/>
                          </a:prstGeom>
                        </pic:spPr>
                      </pic:pic>
                    </a:graphicData>
                  </a:graphic>
                </wp:inline>
              </w:drawing>
            </w:r>
          </w:p>
        </w:tc>
        <w:tc>
          <w:tcPr>
            <w:tcW w:w="3575" w:type="dxa"/>
          </w:tcPr>
          <w:p w14:paraId="3277AA41" w14:textId="77777777" w:rsidR="00F40217" w:rsidRDefault="00F40217" w:rsidP="00971E5E">
            <w:pPr>
              <w:rPr>
                <w:rFonts w:ascii="Aptos Narrow" w:hAnsi="Aptos Narrow"/>
                <w:color w:val="000000"/>
              </w:rPr>
            </w:pPr>
            <w:r>
              <w:rPr>
                <w:rFonts w:ascii="Aptos Narrow" w:hAnsi="Aptos Narrow"/>
                <w:color w:val="000000"/>
              </w:rPr>
              <w:t>b887686b7bfa6e4da155ef302a3e04b7</w:t>
            </w:r>
          </w:p>
          <w:p w14:paraId="33CB5EEC" w14:textId="77777777" w:rsidR="00F40217" w:rsidRDefault="00F40217" w:rsidP="00971E5E"/>
        </w:tc>
      </w:tr>
      <w:tr w:rsidR="00F40217" w14:paraId="0C500992" w14:textId="77777777" w:rsidTr="00971E5E">
        <w:tc>
          <w:tcPr>
            <w:tcW w:w="5441" w:type="dxa"/>
          </w:tcPr>
          <w:p w14:paraId="15289EF9" w14:textId="77777777" w:rsidR="00F40217" w:rsidRDefault="00F40217" w:rsidP="00F40217">
            <w:pPr>
              <w:pStyle w:val="ListParagraph"/>
              <w:numPr>
                <w:ilvl w:val="0"/>
                <w:numId w:val="25"/>
              </w:numPr>
              <w:suppressAutoHyphens w:val="0"/>
              <w:jc w:val="left"/>
            </w:pPr>
            <w:r>
              <w:rPr>
                <w:noProof/>
              </w:rPr>
              <w:drawing>
                <wp:inline distT="0" distB="0" distL="0" distR="0" wp14:anchorId="6B0AE775" wp14:editId="1C5E5750">
                  <wp:extent cx="1769423" cy="1327067"/>
                  <wp:effectExtent l="0" t="0" r="2540" b="6985"/>
                  <wp:docPr id="190922877" name="Picture 55"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877" name="Picture 55" descr="A bird flying in the sky&#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74408" cy="1330806"/>
                          </a:xfrm>
                          <a:prstGeom prst="rect">
                            <a:avLst/>
                          </a:prstGeom>
                        </pic:spPr>
                      </pic:pic>
                    </a:graphicData>
                  </a:graphic>
                </wp:inline>
              </w:drawing>
            </w:r>
          </w:p>
        </w:tc>
        <w:tc>
          <w:tcPr>
            <w:tcW w:w="3575" w:type="dxa"/>
          </w:tcPr>
          <w:p w14:paraId="526779AB" w14:textId="77777777" w:rsidR="00F40217" w:rsidRDefault="00F40217" w:rsidP="00971E5E">
            <w:pPr>
              <w:rPr>
                <w:rFonts w:ascii="Aptos Narrow" w:hAnsi="Aptos Narrow"/>
                <w:color w:val="000000"/>
              </w:rPr>
            </w:pPr>
            <w:r>
              <w:rPr>
                <w:rFonts w:ascii="Aptos Narrow" w:hAnsi="Aptos Narrow"/>
                <w:color w:val="000000"/>
              </w:rPr>
              <w:t>884104db790c715174c2cefffff97546</w:t>
            </w:r>
          </w:p>
          <w:p w14:paraId="66B36C56" w14:textId="77777777" w:rsidR="00F40217" w:rsidRDefault="00F40217" w:rsidP="00971E5E"/>
        </w:tc>
      </w:tr>
      <w:tr w:rsidR="00F40217" w14:paraId="323210E5" w14:textId="77777777" w:rsidTr="00971E5E">
        <w:tc>
          <w:tcPr>
            <w:tcW w:w="5441" w:type="dxa"/>
          </w:tcPr>
          <w:p w14:paraId="758BCFD9" w14:textId="77777777" w:rsidR="00F40217" w:rsidRDefault="00F40217" w:rsidP="00F40217">
            <w:pPr>
              <w:pStyle w:val="ListParagraph"/>
              <w:numPr>
                <w:ilvl w:val="0"/>
                <w:numId w:val="25"/>
              </w:numPr>
              <w:suppressAutoHyphens w:val="0"/>
              <w:jc w:val="left"/>
            </w:pPr>
            <w:r>
              <w:rPr>
                <w:noProof/>
              </w:rPr>
              <w:drawing>
                <wp:inline distT="0" distB="0" distL="0" distR="0" wp14:anchorId="6A484970" wp14:editId="7236426C">
                  <wp:extent cx="1175657" cy="1682210"/>
                  <wp:effectExtent l="0" t="0" r="5715" b="0"/>
                  <wp:docPr id="503880156" name="Picture 50" descr="A pink stuffed animal with yellow le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80156" name="Picture 50" descr="A pink stuffed animal with yellow legs&#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178031" cy="1685606"/>
                          </a:xfrm>
                          <a:prstGeom prst="rect">
                            <a:avLst/>
                          </a:prstGeom>
                        </pic:spPr>
                      </pic:pic>
                    </a:graphicData>
                  </a:graphic>
                </wp:inline>
              </w:drawing>
            </w:r>
          </w:p>
        </w:tc>
        <w:tc>
          <w:tcPr>
            <w:tcW w:w="3575" w:type="dxa"/>
          </w:tcPr>
          <w:p w14:paraId="0FB19F50" w14:textId="77777777" w:rsidR="00F40217" w:rsidRDefault="00F40217" w:rsidP="00971E5E">
            <w:pPr>
              <w:rPr>
                <w:rFonts w:ascii="Aptos Narrow" w:hAnsi="Aptos Narrow"/>
                <w:color w:val="000000"/>
              </w:rPr>
            </w:pPr>
            <w:r>
              <w:rPr>
                <w:rFonts w:ascii="Aptos Narrow" w:hAnsi="Aptos Narrow"/>
                <w:color w:val="000000"/>
              </w:rPr>
              <w:t>7dc714fe905bafbcaca1c333f4aa35fb</w:t>
            </w:r>
          </w:p>
          <w:p w14:paraId="2C396DB2" w14:textId="77777777" w:rsidR="00F40217" w:rsidRDefault="00F40217" w:rsidP="00971E5E"/>
        </w:tc>
      </w:tr>
      <w:tr w:rsidR="00F40217" w14:paraId="0208E110" w14:textId="77777777" w:rsidTr="00971E5E">
        <w:tc>
          <w:tcPr>
            <w:tcW w:w="5441" w:type="dxa"/>
          </w:tcPr>
          <w:p w14:paraId="45BEE2C1" w14:textId="77777777" w:rsidR="00F40217" w:rsidRDefault="00F40217" w:rsidP="00F40217">
            <w:pPr>
              <w:pStyle w:val="ListParagraph"/>
              <w:numPr>
                <w:ilvl w:val="0"/>
                <w:numId w:val="25"/>
              </w:numPr>
              <w:suppressAutoHyphens w:val="0"/>
              <w:jc w:val="left"/>
            </w:pPr>
            <w:r>
              <w:rPr>
                <w:noProof/>
              </w:rPr>
              <w:drawing>
                <wp:inline distT="0" distB="0" distL="0" distR="0" wp14:anchorId="269F294A" wp14:editId="42FFBFB1">
                  <wp:extent cx="1448789" cy="1086592"/>
                  <wp:effectExtent l="0" t="0" r="0" b="0"/>
                  <wp:docPr id="1034231284" name="Picture 51" descr="A close-up of a bird in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31284" name="Picture 51" descr="A close-up of a bird in a hand&#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58176" cy="1093632"/>
                          </a:xfrm>
                          <a:prstGeom prst="rect">
                            <a:avLst/>
                          </a:prstGeom>
                        </pic:spPr>
                      </pic:pic>
                    </a:graphicData>
                  </a:graphic>
                </wp:inline>
              </w:drawing>
            </w:r>
          </w:p>
        </w:tc>
        <w:tc>
          <w:tcPr>
            <w:tcW w:w="3575" w:type="dxa"/>
          </w:tcPr>
          <w:p w14:paraId="470DDD7B" w14:textId="77777777" w:rsidR="00F40217" w:rsidRDefault="00F40217" w:rsidP="00971E5E">
            <w:pPr>
              <w:rPr>
                <w:rFonts w:ascii="Aptos Narrow" w:hAnsi="Aptos Narrow"/>
                <w:color w:val="000000"/>
              </w:rPr>
            </w:pPr>
            <w:r>
              <w:rPr>
                <w:rFonts w:ascii="Aptos Narrow" w:hAnsi="Aptos Narrow"/>
                <w:color w:val="000000"/>
              </w:rPr>
              <w:t>a47d625cba6895455d099442bad55a3c</w:t>
            </w:r>
          </w:p>
          <w:p w14:paraId="79F68994" w14:textId="77777777" w:rsidR="00F40217" w:rsidRDefault="00F40217" w:rsidP="00971E5E"/>
        </w:tc>
      </w:tr>
      <w:tr w:rsidR="00F40217" w14:paraId="51ADDA46" w14:textId="77777777" w:rsidTr="00971E5E">
        <w:tc>
          <w:tcPr>
            <w:tcW w:w="5441" w:type="dxa"/>
          </w:tcPr>
          <w:p w14:paraId="29AEE4AD" w14:textId="77777777" w:rsidR="00F40217" w:rsidRDefault="00F40217" w:rsidP="00F40217">
            <w:pPr>
              <w:pStyle w:val="ListParagraph"/>
              <w:numPr>
                <w:ilvl w:val="0"/>
                <w:numId w:val="25"/>
              </w:numPr>
              <w:suppressAutoHyphens w:val="0"/>
              <w:jc w:val="left"/>
            </w:pPr>
            <w:r>
              <w:rPr>
                <w:noProof/>
              </w:rPr>
              <w:drawing>
                <wp:inline distT="0" distB="0" distL="0" distR="0" wp14:anchorId="6869D1E6" wp14:editId="3EA65446">
                  <wp:extent cx="2193258" cy="1104405"/>
                  <wp:effectExtent l="0" t="0" r="0" b="635"/>
                  <wp:docPr id="226233965" name="Picture 37" descr="A group of colorful birds ea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33965" name="Picture 37" descr="A group of colorful birds eating&#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05641" cy="1110641"/>
                          </a:xfrm>
                          <a:prstGeom prst="rect">
                            <a:avLst/>
                          </a:prstGeom>
                        </pic:spPr>
                      </pic:pic>
                    </a:graphicData>
                  </a:graphic>
                </wp:inline>
              </w:drawing>
            </w:r>
          </w:p>
        </w:tc>
        <w:tc>
          <w:tcPr>
            <w:tcW w:w="3575" w:type="dxa"/>
          </w:tcPr>
          <w:p w14:paraId="35878DBA" w14:textId="77777777" w:rsidR="00F40217" w:rsidRDefault="00F40217" w:rsidP="00971E5E">
            <w:pPr>
              <w:rPr>
                <w:rFonts w:ascii="Aptos Narrow" w:hAnsi="Aptos Narrow"/>
                <w:color w:val="000000"/>
              </w:rPr>
            </w:pPr>
            <w:r>
              <w:rPr>
                <w:rFonts w:ascii="Aptos Narrow" w:hAnsi="Aptos Narrow"/>
                <w:color w:val="000000"/>
              </w:rPr>
              <w:t>b1e81a55793382729364646680d51010</w:t>
            </w:r>
          </w:p>
          <w:p w14:paraId="2C54F0FD" w14:textId="77777777" w:rsidR="00F40217" w:rsidRDefault="00F40217" w:rsidP="00971E5E"/>
        </w:tc>
      </w:tr>
      <w:tr w:rsidR="00F40217" w14:paraId="56CC84FD" w14:textId="77777777" w:rsidTr="00971E5E">
        <w:tc>
          <w:tcPr>
            <w:tcW w:w="5441" w:type="dxa"/>
          </w:tcPr>
          <w:p w14:paraId="159B8A65"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0DFBD49A" wp14:editId="1117E340">
                  <wp:extent cx="1625600" cy="1219200"/>
                  <wp:effectExtent l="0" t="0" r="0" b="0"/>
                  <wp:docPr id="1942148875" name="Picture 49" descr="A person holding a smal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61522" name="Picture 49" descr="A person holding a small object&#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inline>
              </w:drawing>
            </w:r>
          </w:p>
        </w:tc>
        <w:tc>
          <w:tcPr>
            <w:tcW w:w="3575" w:type="dxa"/>
          </w:tcPr>
          <w:p w14:paraId="0B190BCD" w14:textId="77777777" w:rsidR="00F40217" w:rsidRDefault="00F40217" w:rsidP="00971E5E">
            <w:pPr>
              <w:rPr>
                <w:rFonts w:ascii="Aptos Narrow" w:hAnsi="Aptos Narrow"/>
                <w:color w:val="000000"/>
              </w:rPr>
            </w:pPr>
            <w:r>
              <w:rPr>
                <w:rFonts w:ascii="Aptos Narrow" w:hAnsi="Aptos Narrow"/>
                <w:color w:val="000000"/>
              </w:rPr>
              <w:t>36d5fb99c8b46da673b70cd418741e28</w:t>
            </w:r>
          </w:p>
          <w:p w14:paraId="5AE67969" w14:textId="77777777" w:rsidR="00F40217" w:rsidRDefault="00F40217" w:rsidP="00971E5E"/>
        </w:tc>
      </w:tr>
      <w:tr w:rsidR="00F40217" w14:paraId="347CBCC9" w14:textId="77777777" w:rsidTr="00971E5E">
        <w:tc>
          <w:tcPr>
            <w:tcW w:w="5441" w:type="dxa"/>
          </w:tcPr>
          <w:p w14:paraId="7F16C190" w14:textId="77777777" w:rsidR="00F40217" w:rsidRDefault="00F40217" w:rsidP="00F40217">
            <w:pPr>
              <w:pStyle w:val="ListParagraph"/>
              <w:numPr>
                <w:ilvl w:val="0"/>
                <w:numId w:val="25"/>
              </w:numPr>
              <w:suppressAutoHyphens w:val="0"/>
              <w:jc w:val="left"/>
            </w:pPr>
            <w:r>
              <w:rPr>
                <w:noProof/>
              </w:rPr>
              <w:drawing>
                <wp:inline distT="0" distB="0" distL="0" distR="0" wp14:anchorId="5C75D6C7" wp14:editId="2FBD89E7">
                  <wp:extent cx="823851" cy="1318161"/>
                  <wp:effectExtent l="0" t="0" r="0" b="0"/>
                  <wp:docPr id="1557575090" name="Picture 53" descr="A bird of prey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63787" name="Picture 53" descr="A bird of prey on a branch&#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827421" cy="1323872"/>
                          </a:xfrm>
                          <a:prstGeom prst="rect">
                            <a:avLst/>
                          </a:prstGeom>
                        </pic:spPr>
                      </pic:pic>
                    </a:graphicData>
                  </a:graphic>
                </wp:inline>
              </w:drawing>
            </w:r>
          </w:p>
        </w:tc>
        <w:tc>
          <w:tcPr>
            <w:tcW w:w="3575" w:type="dxa"/>
          </w:tcPr>
          <w:p w14:paraId="270CA17B" w14:textId="77777777" w:rsidR="00F40217" w:rsidRDefault="00F40217" w:rsidP="00971E5E">
            <w:pPr>
              <w:rPr>
                <w:rFonts w:ascii="Aptos Narrow" w:hAnsi="Aptos Narrow"/>
                <w:color w:val="000000"/>
              </w:rPr>
            </w:pPr>
            <w:r>
              <w:rPr>
                <w:rFonts w:ascii="Aptos Narrow" w:hAnsi="Aptos Narrow"/>
                <w:color w:val="000000"/>
              </w:rPr>
              <w:t>f095a5eee85aa81de775e45e481bab94</w:t>
            </w:r>
          </w:p>
          <w:p w14:paraId="2A9BC261" w14:textId="77777777" w:rsidR="00F40217" w:rsidRDefault="00F40217" w:rsidP="00971E5E"/>
        </w:tc>
      </w:tr>
      <w:tr w:rsidR="00F40217" w14:paraId="1AED3FFE" w14:textId="77777777" w:rsidTr="00971E5E">
        <w:tc>
          <w:tcPr>
            <w:tcW w:w="5441" w:type="dxa"/>
          </w:tcPr>
          <w:p w14:paraId="306331AE" w14:textId="77777777" w:rsidR="00F40217" w:rsidRDefault="00F40217" w:rsidP="00F40217">
            <w:pPr>
              <w:pStyle w:val="ListParagraph"/>
              <w:numPr>
                <w:ilvl w:val="0"/>
                <w:numId w:val="25"/>
              </w:numPr>
              <w:suppressAutoHyphens w:val="0"/>
              <w:jc w:val="left"/>
            </w:pPr>
            <w:r>
              <w:rPr>
                <w:noProof/>
              </w:rPr>
              <w:drawing>
                <wp:inline distT="0" distB="0" distL="0" distR="0" wp14:anchorId="15603531" wp14:editId="26E55D36">
                  <wp:extent cx="1805049" cy="1353787"/>
                  <wp:effectExtent l="0" t="0" r="5080" b="0"/>
                  <wp:docPr id="232208963" name="Picture 52" descr="A person looking at a small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40341" name="Picture 52" descr="A person looking at a small insect&#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13197" cy="1359898"/>
                          </a:xfrm>
                          <a:prstGeom prst="rect">
                            <a:avLst/>
                          </a:prstGeom>
                        </pic:spPr>
                      </pic:pic>
                    </a:graphicData>
                  </a:graphic>
                </wp:inline>
              </w:drawing>
            </w:r>
          </w:p>
        </w:tc>
        <w:tc>
          <w:tcPr>
            <w:tcW w:w="3575" w:type="dxa"/>
          </w:tcPr>
          <w:p w14:paraId="68759EB3" w14:textId="77777777" w:rsidR="00F40217" w:rsidRDefault="00F40217" w:rsidP="00971E5E">
            <w:pPr>
              <w:rPr>
                <w:rFonts w:ascii="Aptos Narrow" w:hAnsi="Aptos Narrow"/>
                <w:color w:val="000000"/>
              </w:rPr>
            </w:pPr>
            <w:r>
              <w:rPr>
                <w:rFonts w:ascii="Aptos Narrow" w:hAnsi="Aptos Narrow"/>
                <w:color w:val="000000"/>
              </w:rPr>
              <w:t>37d60053d5e9336516887a24bc735edc</w:t>
            </w:r>
          </w:p>
          <w:p w14:paraId="0356259A" w14:textId="77777777" w:rsidR="00F40217" w:rsidRDefault="00F40217" w:rsidP="00971E5E"/>
        </w:tc>
      </w:tr>
      <w:tr w:rsidR="00F40217" w14:paraId="0EA7CB24" w14:textId="77777777" w:rsidTr="00971E5E">
        <w:tc>
          <w:tcPr>
            <w:tcW w:w="5441" w:type="dxa"/>
          </w:tcPr>
          <w:p w14:paraId="1ABCABD9" w14:textId="77777777" w:rsidR="00F40217" w:rsidRDefault="00F40217" w:rsidP="00F40217">
            <w:pPr>
              <w:pStyle w:val="ListParagraph"/>
              <w:numPr>
                <w:ilvl w:val="0"/>
                <w:numId w:val="25"/>
              </w:numPr>
              <w:suppressAutoHyphens w:val="0"/>
              <w:jc w:val="left"/>
            </w:pPr>
            <w:r>
              <w:rPr>
                <w:noProof/>
              </w:rPr>
              <w:drawing>
                <wp:inline distT="0" distB="0" distL="0" distR="0" wp14:anchorId="4835B43D" wp14:editId="4F5056E9">
                  <wp:extent cx="1447484" cy="2422567"/>
                  <wp:effectExtent l="0" t="0" r="635" b="0"/>
                  <wp:docPr id="418945342" name="Picture 36" descr="A bird feeding its babies in a n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945342" name="Picture 36" descr="A bird feeding its babies in a nest&#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1454037" cy="2433535"/>
                          </a:xfrm>
                          <a:prstGeom prst="rect">
                            <a:avLst/>
                          </a:prstGeom>
                        </pic:spPr>
                      </pic:pic>
                    </a:graphicData>
                  </a:graphic>
                </wp:inline>
              </w:drawing>
            </w:r>
          </w:p>
        </w:tc>
        <w:tc>
          <w:tcPr>
            <w:tcW w:w="3575" w:type="dxa"/>
          </w:tcPr>
          <w:p w14:paraId="53195CA0" w14:textId="77777777" w:rsidR="00F40217" w:rsidRDefault="00F40217" w:rsidP="00971E5E">
            <w:pPr>
              <w:rPr>
                <w:rFonts w:ascii="Aptos Narrow" w:hAnsi="Aptos Narrow"/>
                <w:color w:val="000000"/>
              </w:rPr>
            </w:pPr>
            <w:r>
              <w:rPr>
                <w:rFonts w:ascii="Aptos Narrow" w:hAnsi="Aptos Narrow"/>
                <w:color w:val="000000"/>
              </w:rPr>
              <w:t>e1e504e73c0c2944fafc2f45db0ded37</w:t>
            </w:r>
          </w:p>
          <w:p w14:paraId="0F035A31" w14:textId="77777777" w:rsidR="00F40217" w:rsidRDefault="00F40217" w:rsidP="00971E5E"/>
        </w:tc>
      </w:tr>
      <w:tr w:rsidR="00F40217" w14:paraId="53090A00" w14:textId="77777777" w:rsidTr="00971E5E">
        <w:tc>
          <w:tcPr>
            <w:tcW w:w="5441" w:type="dxa"/>
          </w:tcPr>
          <w:p w14:paraId="5628E68A" w14:textId="77777777" w:rsidR="00F40217" w:rsidRDefault="00F40217" w:rsidP="00F40217">
            <w:pPr>
              <w:pStyle w:val="ListParagraph"/>
              <w:numPr>
                <w:ilvl w:val="0"/>
                <w:numId w:val="25"/>
              </w:numPr>
              <w:suppressAutoHyphens w:val="0"/>
              <w:jc w:val="left"/>
            </w:pPr>
            <w:r>
              <w:rPr>
                <w:noProof/>
              </w:rPr>
              <w:drawing>
                <wp:inline distT="0" distB="0" distL="0" distR="0" wp14:anchorId="5822FED0" wp14:editId="5196470E">
                  <wp:extent cx="1625600" cy="1219200"/>
                  <wp:effectExtent l="0" t="0" r="0" b="0"/>
                  <wp:docPr id="1121540209" name="Picture 48"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53914" name="Picture 48" descr="A person taking a selfie&#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inline>
              </w:drawing>
            </w:r>
          </w:p>
        </w:tc>
        <w:tc>
          <w:tcPr>
            <w:tcW w:w="3575" w:type="dxa"/>
          </w:tcPr>
          <w:p w14:paraId="7A211A64" w14:textId="77777777" w:rsidR="00F40217" w:rsidRDefault="00F40217" w:rsidP="00971E5E">
            <w:pPr>
              <w:rPr>
                <w:rFonts w:ascii="Aptos Narrow" w:hAnsi="Aptos Narrow"/>
                <w:color w:val="000000"/>
              </w:rPr>
            </w:pPr>
            <w:r>
              <w:rPr>
                <w:rFonts w:ascii="Aptos Narrow" w:hAnsi="Aptos Narrow"/>
                <w:color w:val="000000"/>
              </w:rPr>
              <w:t>f5ffa3091a4fa8ca06c7843264394e00</w:t>
            </w:r>
          </w:p>
          <w:p w14:paraId="62FE5B7F" w14:textId="77777777" w:rsidR="00F40217" w:rsidRDefault="00F40217" w:rsidP="00971E5E"/>
        </w:tc>
      </w:tr>
      <w:tr w:rsidR="00F40217" w14:paraId="35AE9E0B" w14:textId="77777777" w:rsidTr="00971E5E">
        <w:tc>
          <w:tcPr>
            <w:tcW w:w="5441" w:type="dxa"/>
          </w:tcPr>
          <w:p w14:paraId="1CD18D4D" w14:textId="77777777" w:rsidR="00F40217" w:rsidRDefault="00F40217" w:rsidP="00F40217">
            <w:pPr>
              <w:pStyle w:val="ListParagraph"/>
              <w:numPr>
                <w:ilvl w:val="0"/>
                <w:numId w:val="25"/>
              </w:numPr>
              <w:suppressAutoHyphens w:val="0"/>
              <w:jc w:val="left"/>
            </w:pPr>
            <w:r>
              <w:rPr>
                <w:noProof/>
              </w:rPr>
              <w:drawing>
                <wp:inline distT="0" distB="0" distL="0" distR="0" wp14:anchorId="0D30C798" wp14:editId="2365CE17">
                  <wp:extent cx="866775" cy="628650"/>
                  <wp:effectExtent l="0" t="0" r="9525" b="0"/>
                  <wp:docPr id="2120894594" name="Picture 47" descr="A group of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79986" name="Picture 47" descr="A group of birds flying in the sky&#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866775" cy="628650"/>
                          </a:xfrm>
                          <a:prstGeom prst="rect">
                            <a:avLst/>
                          </a:prstGeom>
                        </pic:spPr>
                      </pic:pic>
                    </a:graphicData>
                  </a:graphic>
                </wp:inline>
              </w:drawing>
            </w:r>
          </w:p>
        </w:tc>
        <w:tc>
          <w:tcPr>
            <w:tcW w:w="3575" w:type="dxa"/>
          </w:tcPr>
          <w:p w14:paraId="2E267AA5" w14:textId="77777777" w:rsidR="00F40217" w:rsidRDefault="00F40217" w:rsidP="00971E5E">
            <w:pPr>
              <w:rPr>
                <w:rFonts w:ascii="Aptos Narrow" w:hAnsi="Aptos Narrow"/>
                <w:color w:val="000000"/>
              </w:rPr>
            </w:pPr>
            <w:r>
              <w:rPr>
                <w:rFonts w:ascii="Aptos Narrow" w:hAnsi="Aptos Narrow"/>
                <w:color w:val="000000"/>
              </w:rPr>
              <w:t>2ebf36f3124138f584112ddc07e5118b</w:t>
            </w:r>
          </w:p>
          <w:p w14:paraId="153BE436" w14:textId="77777777" w:rsidR="00F40217" w:rsidRDefault="00F40217" w:rsidP="00971E5E"/>
        </w:tc>
      </w:tr>
      <w:tr w:rsidR="00F40217" w14:paraId="11933589" w14:textId="77777777" w:rsidTr="00971E5E">
        <w:tc>
          <w:tcPr>
            <w:tcW w:w="5441" w:type="dxa"/>
          </w:tcPr>
          <w:p w14:paraId="06F1EF34"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13A000DB" wp14:editId="7C4D8362">
                  <wp:extent cx="1745673" cy="1163782"/>
                  <wp:effectExtent l="0" t="0" r="6985" b="0"/>
                  <wp:docPr id="2041436619" name="Picture 38" descr="A bird perche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39610" name="Picture 38" descr="A bird perched on a branch&#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748641" cy="1165761"/>
                          </a:xfrm>
                          <a:prstGeom prst="rect">
                            <a:avLst/>
                          </a:prstGeom>
                        </pic:spPr>
                      </pic:pic>
                    </a:graphicData>
                  </a:graphic>
                </wp:inline>
              </w:drawing>
            </w:r>
          </w:p>
        </w:tc>
        <w:tc>
          <w:tcPr>
            <w:tcW w:w="3575" w:type="dxa"/>
          </w:tcPr>
          <w:p w14:paraId="0A726440" w14:textId="77777777" w:rsidR="00F40217" w:rsidRDefault="00F40217" w:rsidP="00971E5E">
            <w:pPr>
              <w:rPr>
                <w:rFonts w:ascii="Aptos Narrow" w:hAnsi="Aptos Narrow"/>
                <w:color w:val="000000"/>
              </w:rPr>
            </w:pPr>
            <w:r>
              <w:rPr>
                <w:rFonts w:ascii="Aptos Narrow" w:hAnsi="Aptos Narrow"/>
                <w:color w:val="000000"/>
              </w:rPr>
              <w:t>7da33af8e6ba203e1a4f52f960b7151e</w:t>
            </w:r>
          </w:p>
          <w:p w14:paraId="617CB43A" w14:textId="77777777" w:rsidR="00F40217" w:rsidRDefault="00F40217" w:rsidP="00971E5E"/>
          <w:p w14:paraId="081B1221" w14:textId="77777777" w:rsidR="00F40217" w:rsidRDefault="00F40217" w:rsidP="00971E5E"/>
        </w:tc>
      </w:tr>
      <w:tr w:rsidR="00F40217" w14:paraId="1CDB14D1" w14:textId="77777777" w:rsidTr="00971E5E">
        <w:tc>
          <w:tcPr>
            <w:tcW w:w="5441" w:type="dxa"/>
          </w:tcPr>
          <w:p w14:paraId="57798F6D" w14:textId="77777777" w:rsidR="00F40217" w:rsidRDefault="00F40217" w:rsidP="00F40217">
            <w:pPr>
              <w:pStyle w:val="ListParagraph"/>
              <w:numPr>
                <w:ilvl w:val="0"/>
                <w:numId w:val="25"/>
              </w:numPr>
              <w:suppressAutoHyphens w:val="0"/>
              <w:jc w:val="left"/>
            </w:pPr>
            <w:r>
              <w:rPr>
                <w:noProof/>
              </w:rPr>
              <w:drawing>
                <wp:inline distT="0" distB="0" distL="0" distR="0" wp14:anchorId="44B63EC9" wp14:editId="1E938C59">
                  <wp:extent cx="1017235" cy="1448789"/>
                  <wp:effectExtent l="0" t="0" r="0" b="0"/>
                  <wp:docPr id="2004340452" name="Picture 39" descr="A white and grey bird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40452" name="Picture 39" descr="A white and grey bird gar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22930" cy="1456901"/>
                          </a:xfrm>
                          <a:prstGeom prst="rect">
                            <a:avLst/>
                          </a:prstGeom>
                        </pic:spPr>
                      </pic:pic>
                    </a:graphicData>
                  </a:graphic>
                </wp:inline>
              </w:drawing>
            </w:r>
          </w:p>
        </w:tc>
        <w:tc>
          <w:tcPr>
            <w:tcW w:w="3575" w:type="dxa"/>
          </w:tcPr>
          <w:p w14:paraId="6D802D73" w14:textId="77777777" w:rsidR="00F40217" w:rsidRDefault="00F40217" w:rsidP="00971E5E">
            <w:pPr>
              <w:rPr>
                <w:rFonts w:ascii="Aptos Narrow" w:hAnsi="Aptos Narrow"/>
                <w:color w:val="000000"/>
              </w:rPr>
            </w:pPr>
            <w:r>
              <w:rPr>
                <w:rFonts w:ascii="Aptos Narrow" w:hAnsi="Aptos Narrow"/>
                <w:color w:val="000000"/>
              </w:rPr>
              <w:t>75d03c25d9397282689016b0a3d7bbc5</w:t>
            </w:r>
          </w:p>
          <w:p w14:paraId="695C8159" w14:textId="77777777" w:rsidR="00F40217" w:rsidRDefault="00F40217" w:rsidP="00971E5E"/>
        </w:tc>
      </w:tr>
      <w:tr w:rsidR="00F40217" w14:paraId="510C9342" w14:textId="77777777" w:rsidTr="00971E5E">
        <w:tc>
          <w:tcPr>
            <w:tcW w:w="5441" w:type="dxa"/>
          </w:tcPr>
          <w:p w14:paraId="1BBA5578" w14:textId="77777777" w:rsidR="00F40217" w:rsidRDefault="00F40217" w:rsidP="00F40217">
            <w:pPr>
              <w:pStyle w:val="ListParagraph"/>
              <w:numPr>
                <w:ilvl w:val="0"/>
                <w:numId w:val="25"/>
              </w:numPr>
              <w:suppressAutoHyphens w:val="0"/>
              <w:jc w:val="left"/>
            </w:pPr>
            <w:r>
              <w:rPr>
                <w:noProof/>
              </w:rPr>
              <w:drawing>
                <wp:inline distT="0" distB="0" distL="0" distR="0" wp14:anchorId="1D7BF851" wp14:editId="37F207EE">
                  <wp:extent cx="1718630" cy="1294411"/>
                  <wp:effectExtent l="0" t="0" r="0" b="1270"/>
                  <wp:docPr id="784579034" name="Picture 35" descr="A couple of parrots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79034" name="Picture 35" descr="A couple of parrots in a cage&#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723853" cy="1298345"/>
                          </a:xfrm>
                          <a:prstGeom prst="rect">
                            <a:avLst/>
                          </a:prstGeom>
                        </pic:spPr>
                      </pic:pic>
                    </a:graphicData>
                  </a:graphic>
                </wp:inline>
              </w:drawing>
            </w:r>
          </w:p>
        </w:tc>
        <w:tc>
          <w:tcPr>
            <w:tcW w:w="3575" w:type="dxa"/>
          </w:tcPr>
          <w:p w14:paraId="566D9144" w14:textId="77777777" w:rsidR="00F40217" w:rsidRDefault="00F40217" w:rsidP="00971E5E">
            <w:pPr>
              <w:rPr>
                <w:rFonts w:ascii="Aptos Narrow" w:hAnsi="Aptos Narrow"/>
                <w:color w:val="000000"/>
              </w:rPr>
            </w:pPr>
            <w:r>
              <w:rPr>
                <w:rFonts w:ascii="Aptos Narrow" w:hAnsi="Aptos Narrow"/>
                <w:color w:val="000000"/>
              </w:rPr>
              <w:t>cdb7d83dd80519424eb23a7e2bb48623</w:t>
            </w:r>
          </w:p>
          <w:p w14:paraId="446AD224" w14:textId="77777777" w:rsidR="00F40217" w:rsidRDefault="00F40217" w:rsidP="00971E5E"/>
        </w:tc>
      </w:tr>
      <w:tr w:rsidR="00F40217" w14:paraId="043ABC7B" w14:textId="77777777" w:rsidTr="00971E5E">
        <w:tc>
          <w:tcPr>
            <w:tcW w:w="5441" w:type="dxa"/>
          </w:tcPr>
          <w:p w14:paraId="6A7A1F32" w14:textId="77777777" w:rsidR="00F40217" w:rsidRDefault="00F40217" w:rsidP="00F40217">
            <w:pPr>
              <w:pStyle w:val="ListParagraph"/>
              <w:numPr>
                <w:ilvl w:val="0"/>
                <w:numId w:val="25"/>
              </w:numPr>
              <w:suppressAutoHyphens w:val="0"/>
              <w:jc w:val="left"/>
            </w:pPr>
            <w:r>
              <w:rPr>
                <w:noProof/>
              </w:rPr>
              <w:drawing>
                <wp:inline distT="0" distB="0" distL="0" distR="0" wp14:anchorId="5B26FA65" wp14:editId="0160D2BB">
                  <wp:extent cx="1625600" cy="1219200"/>
                  <wp:effectExtent l="0" t="0" r="0" b="0"/>
                  <wp:docPr id="55061246" name="Picture 40" descr="A person holding a small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1246" name="Picture 40" descr="A person holding a small animal&#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inline>
              </w:drawing>
            </w:r>
          </w:p>
        </w:tc>
        <w:tc>
          <w:tcPr>
            <w:tcW w:w="3575" w:type="dxa"/>
          </w:tcPr>
          <w:p w14:paraId="6A0BA14B" w14:textId="77777777" w:rsidR="00F40217" w:rsidRDefault="00F40217" w:rsidP="00971E5E">
            <w:pPr>
              <w:rPr>
                <w:rFonts w:ascii="Aptos Narrow" w:hAnsi="Aptos Narrow"/>
                <w:color w:val="000000"/>
              </w:rPr>
            </w:pPr>
            <w:r>
              <w:rPr>
                <w:rFonts w:ascii="Aptos Narrow" w:hAnsi="Aptos Narrow"/>
                <w:color w:val="000000"/>
              </w:rPr>
              <w:t>608a563701f0ba45a31d9c21a5ecc6b3</w:t>
            </w:r>
          </w:p>
          <w:p w14:paraId="5B37BC2C" w14:textId="77777777" w:rsidR="00F40217" w:rsidRDefault="00F40217" w:rsidP="00971E5E"/>
        </w:tc>
      </w:tr>
      <w:tr w:rsidR="00F40217" w14:paraId="2B3A0852" w14:textId="77777777" w:rsidTr="00971E5E">
        <w:tc>
          <w:tcPr>
            <w:tcW w:w="5441" w:type="dxa"/>
          </w:tcPr>
          <w:p w14:paraId="5C5D5BA7" w14:textId="77777777" w:rsidR="00F40217" w:rsidRDefault="00F40217" w:rsidP="00F40217">
            <w:pPr>
              <w:pStyle w:val="ListParagraph"/>
              <w:numPr>
                <w:ilvl w:val="0"/>
                <w:numId w:val="25"/>
              </w:numPr>
              <w:suppressAutoHyphens w:val="0"/>
              <w:jc w:val="left"/>
            </w:pPr>
            <w:r>
              <w:rPr>
                <w:noProof/>
              </w:rPr>
              <w:drawing>
                <wp:inline distT="0" distB="0" distL="0" distR="0" wp14:anchorId="7A8101D5" wp14:editId="42304789">
                  <wp:extent cx="1460500" cy="1473200"/>
                  <wp:effectExtent l="0" t="0" r="6350" b="0"/>
                  <wp:docPr id="645589740" name="Picture 41" descr="A baby birds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89740" name="Picture 41" descr="A baby birds in a cage&#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1460500" cy="1473200"/>
                          </a:xfrm>
                          <a:prstGeom prst="rect">
                            <a:avLst/>
                          </a:prstGeom>
                        </pic:spPr>
                      </pic:pic>
                    </a:graphicData>
                  </a:graphic>
                </wp:inline>
              </w:drawing>
            </w:r>
          </w:p>
        </w:tc>
        <w:tc>
          <w:tcPr>
            <w:tcW w:w="3575" w:type="dxa"/>
          </w:tcPr>
          <w:p w14:paraId="0491EC84" w14:textId="77777777" w:rsidR="00F40217" w:rsidRDefault="00F40217" w:rsidP="00971E5E">
            <w:pPr>
              <w:rPr>
                <w:rFonts w:ascii="Aptos Narrow" w:hAnsi="Aptos Narrow"/>
                <w:color w:val="000000"/>
              </w:rPr>
            </w:pPr>
            <w:r>
              <w:rPr>
                <w:rFonts w:ascii="Aptos Narrow" w:hAnsi="Aptos Narrow"/>
                <w:color w:val="000000"/>
              </w:rPr>
              <w:t>65f9489e302828bbf65639075646a1ec</w:t>
            </w:r>
          </w:p>
          <w:p w14:paraId="6D2B2512" w14:textId="77777777" w:rsidR="00F40217" w:rsidRDefault="00F40217" w:rsidP="00971E5E"/>
        </w:tc>
      </w:tr>
      <w:tr w:rsidR="00F40217" w14:paraId="7F455609" w14:textId="77777777" w:rsidTr="00971E5E">
        <w:tc>
          <w:tcPr>
            <w:tcW w:w="5441" w:type="dxa"/>
          </w:tcPr>
          <w:p w14:paraId="6C5DF11A" w14:textId="77777777" w:rsidR="00F40217" w:rsidRDefault="00F40217" w:rsidP="00F40217">
            <w:pPr>
              <w:pStyle w:val="ListParagraph"/>
              <w:numPr>
                <w:ilvl w:val="0"/>
                <w:numId w:val="25"/>
              </w:numPr>
              <w:suppressAutoHyphens w:val="0"/>
              <w:jc w:val="left"/>
            </w:pPr>
            <w:r>
              <w:rPr>
                <w:noProof/>
              </w:rPr>
              <w:drawing>
                <wp:inline distT="0" distB="0" distL="0" distR="0" wp14:anchorId="51351B39" wp14:editId="7D624C58">
                  <wp:extent cx="1422400" cy="1104900"/>
                  <wp:effectExtent l="0" t="0" r="6350" b="0"/>
                  <wp:docPr id="1443484146" name="Picture 42" descr="A close up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4146" name="Picture 42" descr="A close up of a bird&#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1422400" cy="1104900"/>
                          </a:xfrm>
                          <a:prstGeom prst="rect">
                            <a:avLst/>
                          </a:prstGeom>
                        </pic:spPr>
                      </pic:pic>
                    </a:graphicData>
                  </a:graphic>
                </wp:inline>
              </w:drawing>
            </w:r>
          </w:p>
        </w:tc>
        <w:tc>
          <w:tcPr>
            <w:tcW w:w="3575" w:type="dxa"/>
          </w:tcPr>
          <w:p w14:paraId="6AF75EF0" w14:textId="77777777" w:rsidR="00F40217" w:rsidRDefault="00F40217" w:rsidP="00971E5E">
            <w:pPr>
              <w:rPr>
                <w:rFonts w:ascii="Aptos Narrow" w:hAnsi="Aptos Narrow"/>
                <w:color w:val="000000"/>
              </w:rPr>
            </w:pPr>
            <w:r>
              <w:rPr>
                <w:rFonts w:ascii="Aptos Narrow" w:hAnsi="Aptos Narrow"/>
                <w:color w:val="000000"/>
              </w:rPr>
              <w:t>c8556706fc11c2a717f49ee20c1e3292</w:t>
            </w:r>
          </w:p>
          <w:p w14:paraId="2F021DFE" w14:textId="77777777" w:rsidR="00F40217" w:rsidRDefault="00F40217" w:rsidP="00971E5E"/>
        </w:tc>
      </w:tr>
      <w:tr w:rsidR="00F40217" w14:paraId="743E5CFB" w14:textId="77777777" w:rsidTr="00971E5E">
        <w:tc>
          <w:tcPr>
            <w:tcW w:w="5441" w:type="dxa"/>
          </w:tcPr>
          <w:p w14:paraId="2202A363"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3F17C8BA" wp14:editId="0E7C4BAF">
                  <wp:extent cx="1409700" cy="1358900"/>
                  <wp:effectExtent l="0" t="0" r="0" b="0"/>
                  <wp:docPr id="1530871964" name="Picture 45" descr="A hand holding a black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76587" name="Picture 45" descr="A hand holding a black bird&#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1409700" cy="1358900"/>
                          </a:xfrm>
                          <a:prstGeom prst="rect">
                            <a:avLst/>
                          </a:prstGeom>
                        </pic:spPr>
                      </pic:pic>
                    </a:graphicData>
                  </a:graphic>
                </wp:inline>
              </w:drawing>
            </w:r>
          </w:p>
        </w:tc>
        <w:tc>
          <w:tcPr>
            <w:tcW w:w="3575" w:type="dxa"/>
          </w:tcPr>
          <w:p w14:paraId="5A42DA37" w14:textId="77777777" w:rsidR="00F40217" w:rsidRDefault="00F40217" w:rsidP="00971E5E">
            <w:pPr>
              <w:rPr>
                <w:rFonts w:ascii="Aptos Narrow" w:hAnsi="Aptos Narrow"/>
                <w:color w:val="000000"/>
              </w:rPr>
            </w:pPr>
            <w:r>
              <w:rPr>
                <w:rFonts w:ascii="Aptos Narrow" w:hAnsi="Aptos Narrow"/>
                <w:color w:val="000000"/>
              </w:rPr>
              <w:t>aea86094a7a46fa0b8ff889e9da32ef9</w:t>
            </w:r>
          </w:p>
          <w:p w14:paraId="51BA543C" w14:textId="77777777" w:rsidR="00F40217" w:rsidRDefault="00F40217" w:rsidP="00971E5E"/>
        </w:tc>
      </w:tr>
      <w:tr w:rsidR="00F40217" w14:paraId="234AD891" w14:textId="77777777" w:rsidTr="00971E5E">
        <w:tc>
          <w:tcPr>
            <w:tcW w:w="5441" w:type="dxa"/>
          </w:tcPr>
          <w:p w14:paraId="17820B90" w14:textId="77777777" w:rsidR="00F40217" w:rsidRDefault="00F40217" w:rsidP="00F40217">
            <w:pPr>
              <w:pStyle w:val="ListParagraph"/>
              <w:numPr>
                <w:ilvl w:val="0"/>
                <w:numId w:val="25"/>
              </w:numPr>
              <w:suppressAutoHyphens w:val="0"/>
              <w:jc w:val="left"/>
            </w:pPr>
            <w:r>
              <w:rPr>
                <w:noProof/>
              </w:rPr>
              <w:drawing>
                <wp:inline distT="0" distB="0" distL="0" distR="0" wp14:anchorId="51703052" wp14:editId="57FA9906">
                  <wp:extent cx="961901" cy="1458039"/>
                  <wp:effectExtent l="0" t="0" r="0" b="0"/>
                  <wp:docPr id="355797567" name="Picture 43" descr="A person petting a group of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20224" name="Picture 43" descr="A person petting a group of birds&#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965906" cy="1464110"/>
                          </a:xfrm>
                          <a:prstGeom prst="rect">
                            <a:avLst/>
                          </a:prstGeom>
                        </pic:spPr>
                      </pic:pic>
                    </a:graphicData>
                  </a:graphic>
                </wp:inline>
              </w:drawing>
            </w:r>
          </w:p>
        </w:tc>
        <w:tc>
          <w:tcPr>
            <w:tcW w:w="3575" w:type="dxa"/>
          </w:tcPr>
          <w:p w14:paraId="730248E2" w14:textId="77777777" w:rsidR="00F40217" w:rsidRDefault="00F40217" w:rsidP="00971E5E">
            <w:pPr>
              <w:rPr>
                <w:rFonts w:ascii="Aptos Narrow" w:hAnsi="Aptos Narrow"/>
                <w:color w:val="000000"/>
              </w:rPr>
            </w:pPr>
            <w:r>
              <w:rPr>
                <w:rFonts w:ascii="Aptos Narrow" w:hAnsi="Aptos Narrow"/>
                <w:color w:val="000000"/>
              </w:rPr>
              <w:t>9e43274bd8374867674f15ffa67be052</w:t>
            </w:r>
          </w:p>
          <w:p w14:paraId="39B3016F" w14:textId="77777777" w:rsidR="00F40217" w:rsidRDefault="00F40217" w:rsidP="00971E5E"/>
        </w:tc>
      </w:tr>
      <w:tr w:rsidR="00F40217" w14:paraId="0308C50A" w14:textId="77777777" w:rsidTr="00971E5E">
        <w:tc>
          <w:tcPr>
            <w:tcW w:w="5441" w:type="dxa"/>
          </w:tcPr>
          <w:p w14:paraId="0962F2F8" w14:textId="77777777" w:rsidR="00F40217" w:rsidRDefault="00F40217" w:rsidP="00F40217">
            <w:pPr>
              <w:pStyle w:val="ListParagraph"/>
              <w:numPr>
                <w:ilvl w:val="0"/>
                <w:numId w:val="25"/>
              </w:numPr>
              <w:suppressAutoHyphens w:val="0"/>
              <w:jc w:val="left"/>
            </w:pPr>
            <w:r>
              <w:rPr>
                <w:noProof/>
              </w:rPr>
              <w:drawing>
                <wp:inline distT="0" distB="0" distL="0" distR="0" wp14:anchorId="43CD4FD9" wp14:editId="367D1B6A">
                  <wp:extent cx="1409700" cy="1104900"/>
                  <wp:effectExtent l="0" t="0" r="0" b="0"/>
                  <wp:docPr id="1202271653" name="Picture 44" descr="A group of people looking at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71653" name="Picture 44" descr="A group of people looking at something&#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1409700" cy="1104900"/>
                          </a:xfrm>
                          <a:prstGeom prst="rect">
                            <a:avLst/>
                          </a:prstGeom>
                        </pic:spPr>
                      </pic:pic>
                    </a:graphicData>
                  </a:graphic>
                </wp:inline>
              </w:drawing>
            </w:r>
          </w:p>
        </w:tc>
        <w:tc>
          <w:tcPr>
            <w:tcW w:w="3575" w:type="dxa"/>
          </w:tcPr>
          <w:p w14:paraId="340FC1BA" w14:textId="77777777" w:rsidR="00F40217" w:rsidRDefault="00F40217" w:rsidP="00971E5E">
            <w:pPr>
              <w:rPr>
                <w:rFonts w:ascii="Aptos Narrow" w:hAnsi="Aptos Narrow"/>
                <w:color w:val="000000"/>
              </w:rPr>
            </w:pPr>
            <w:r>
              <w:rPr>
                <w:rFonts w:ascii="Aptos Narrow" w:hAnsi="Aptos Narrow"/>
                <w:color w:val="000000"/>
              </w:rPr>
              <w:t>6c814307c6739ea56a85ccf663e3af3b</w:t>
            </w:r>
          </w:p>
          <w:p w14:paraId="5B87C7CC" w14:textId="77777777" w:rsidR="00F40217" w:rsidRDefault="00F40217" w:rsidP="00971E5E"/>
        </w:tc>
      </w:tr>
      <w:tr w:rsidR="00F40217" w14:paraId="1D7DE3C0" w14:textId="77777777" w:rsidTr="00971E5E">
        <w:tc>
          <w:tcPr>
            <w:tcW w:w="5441" w:type="dxa"/>
          </w:tcPr>
          <w:p w14:paraId="027BC1A4" w14:textId="77777777" w:rsidR="00F40217" w:rsidRDefault="00F40217" w:rsidP="00F40217">
            <w:pPr>
              <w:pStyle w:val="ListParagraph"/>
              <w:numPr>
                <w:ilvl w:val="0"/>
                <w:numId w:val="25"/>
              </w:numPr>
              <w:suppressAutoHyphens w:val="0"/>
              <w:jc w:val="left"/>
            </w:pPr>
            <w:r>
              <w:rPr>
                <w:noProof/>
              </w:rPr>
              <w:drawing>
                <wp:inline distT="0" distB="0" distL="0" distR="0" wp14:anchorId="78917457" wp14:editId="7F292EB4">
                  <wp:extent cx="1308100" cy="1130300"/>
                  <wp:effectExtent l="0" t="0" r="6350" b="0"/>
                  <wp:docPr id="865499548" name="Picture 46" descr="A bird in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99548" name="Picture 46" descr="A bird in a cave&#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1308100" cy="1130300"/>
                          </a:xfrm>
                          <a:prstGeom prst="rect">
                            <a:avLst/>
                          </a:prstGeom>
                        </pic:spPr>
                      </pic:pic>
                    </a:graphicData>
                  </a:graphic>
                </wp:inline>
              </w:drawing>
            </w:r>
          </w:p>
        </w:tc>
        <w:tc>
          <w:tcPr>
            <w:tcW w:w="3575" w:type="dxa"/>
          </w:tcPr>
          <w:p w14:paraId="60C05C1D" w14:textId="77777777" w:rsidR="00F40217" w:rsidRDefault="00F40217" w:rsidP="00971E5E">
            <w:pPr>
              <w:rPr>
                <w:rFonts w:ascii="Aptos Narrow" w:hAnsi="Aptos Narrow"/>
                <w:color w:val="000000"/>
              </w:rPr>
            </w:pPr>
            <w:r>
              <w:rPr>
                <w:rFonts w:ascii="Aptos Narrow" w:hAnsi="Aptos Narrow"/>
                <w:color w:val="000000"/>
              </w:rPr>
              <w:t>dcf99efec7a00d28ed11c8923eb96e95</w:t>
            </w:r>
          </w:p>
          <w:p w14:paraId="4E9AA377" w14:textId="77777777" w:rsidR="00F40217" w:rsidRDefault="00F40217" w:rsidP="00971E5E"/>
        </w:tc>
      </w:tr>
      <w:tr w:rsidR="00F40217" w14:paraId="09745876" w14:textId="77777777" w:rsidTr="00971E5E">
        <w:tc>
          <w:tcPr>
            <w:tcW w:w="5441" w:type="dxa"/>
          </w:tcPr>
          <w:p w14:paraId="0196F639" w14:textId="77777777" w:rsidR="00F40217" w:rsidRDefault="00F40217" w:rsidP="00F40217">
            <w:pPr>
              <w:pStyle w:val="ListParagraph"/>
              <w:numPr>
                <w:ilvl w:val="0"/>
                <w:numId w:val="25"/>
              </w:numPr>
              <w:suppressAutoHyphens w:val="0"/>
              <w:jc w:val="left"/>
            </w:pPr>
            <w:r>
              <w:rPr>
                <w:noProof/>
              </w:rPr>
              <w:drawing>
                <wp:inline distT="0" distB="0" distL="0" distR="0" wp14:anchorId="69F1AE64" wp14:editId="77BC2E08">
                  <wp:extent cx="1488373" cy="1116280"/>
                  <wp:effectExtent l="0" t="0" r="0" b="8255"/>
                  <wp:docPr id="732808338" name="Picture 54" descr="A bird on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08338" name="Picture 54" descr="A bird on a hand&#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92496" cy="1119373"/>
                          </a:xfrm>
                          <a:prstGeom prst="rect">
                            <a:avLst/>
                          </a:prstGeom>
                        </pic:spPr>
                      </pic:pic>
                    </a:graphicData>
                  </a:graphic>
                </wp:inline>
              </w:drawing>
            </w:r>
          </w:p>
        </w:tc>
        <w:tc>
          <w:tcPr>
            <w:tcW w:w="3575" w:type="dxa"/>
          </w:tcPr>
          <w:p w14:paraId="1770A866" w14:textId="77777777" w:rsidR="00F40217" w:rsidRDefault="00F40217" w:rsidP="00971E5E">
            <w:pPr>
              <w:rPr>
                <w:rFonts w:ascii="Aptos Narrow" w:hAnsi="Aptos Narrow"/>
                <w:color w:val="000000"/>
              </w:rPr>
            </w:pPr>
            <w:r>
              <w:rPr>
                <w:rFonts w:ascii="Aptos Narrow" w:hAnsi="Aptos Narrow"/>
                <w:color w:val="000000"/>
              </w:rPr>
              <w:t>cffb68753718298750d0b5b130e9c372</w:t>
            </w:r>
          </w:p>
          <w:p w14:paraId="57F913AA" w14:textId="77777777" w:rsidR="00F40217" w:rsidRDefault="00F40217" w:rsidP="00971E5E"/>
        </w:tc>
      </w:tr>
      <w:tr w:rsidR="00F40217" w14:paraId="55DB4B41" w14:textId="77777777" w:rsidTr="00971E5E">
        <w:tc>
          <w:tcPr>
            <w:tcW w:w="5441" w:type="dxa"/>
          </w:tcPr>
          <w:p w14:paraId="4F724DAE" w14:textId="77777777" w:rsidR="00F40217" w:rsidRDefault="00F40217" w:rsidP="00F40217">
            <w:pPr>
              <w:pStyle w:val="ListParagraph"/>
              <w:numPr>
                <w:ilvl w:val="0"/>
                <w:numId w:val="25"/>
              </w:numPr>
              <w:suppressAutoHyphens w:val="0"/>
              <w:jc w:val="left"/>
            </w:pPr>
            <w:r>
              <w:rPr>
                <w:noProof/>
              </w:rPr>
              <w:drawing>
                <wp:inline distT="0" distB="0" distL="0" distR="0" wp14:anchorId="093EE4D7" wp14:editId="4CDDD05D">
                  <wp:extent cx="1135033" cy="851338"/>
                  <wp:effectExtent l="0" t="0" r="8255" b="6350"/>
                  <wp:docPr id="78646900" name="Picture 101" descr="A bir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6900" name="Picture 101" descr="A bird on a branch&#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40029" cy="855085"/>
                          </a:xfrm>
                          <a:prstGeom prst="rect">
                            <a:avLst/>
                          </a:prstGeom>
                          <a:noFill/>
                          <a:ln>
                            <a:noFill/>
                          </a:ln>
                        </pic:spPr>
                      </pic:pic>
                    </a:graphicData>
                  </a:graphic>
                </wp:inline>
              </w:drawing>
            </w:r>
          </w:p>
        </w:tc>
        <w:tc>
          <w:tcPr>
            <w:tcW w:w="3575" w:type="dxa"/>
          </w:tcPr>
          <w:p w14:paraId="6F1AE97E" w14:textId="77777777" w:rsidR="00F40217" w:rsidRDefault="00F40217" w:rsidP="00971E5E">
            <w:pPr>
              <w:rPr>
                <w:rFonts w:ascii="Aptos Narrow" w:hAnsi="Aptos Narrow"/>
                <w:color w:val="000000"/>
              </w:rPr>
            </w:pPr>
            <w:r>
              <w:rPr>
                <w:rFonts w:ascii="Aptos Narrow" w:hAnsi="Aptos Narrow"/>
                <w:color w:val="000000"/>
              </w:rPr>
              <w:t>ae5099b0789f67b971e846ea3be71cef</w:t>
            </w:r>
          </w:p>
          <w:p w14:paraId="767C8C71" w14:textId="77777777" w:rsidR="00F40217" w:rsidRDefault="00F40217" w:rsidP="00971E5E"/>
          <w:p w14:paraId="2324CD0E" w14:textId="77777777" w:rsidR="00F40217" w:rsidRDefault="00F40217" w:rsidP="00971E5E">
            <w:r>
              <w:t>This image was GPG encrypted</w:t>
            </w:r>
          </w:p>
        </w:tc>
      </w:tr>
      <w:tr w:rsidR="00F40217" w14:paraId="6314F94D" w14:textId="77777777" w:rsidTr="00971E5E">
        <w:tc>
          <w:tcPr>
            <w:tcW w:w="5441" w:type="dxa"/>
          </w:tcPr>
          <w:p w14:paraId="58E2ED28" w14:textId="77777777" w:rsidR="00F40217" w:rsidRDefault="00F40217" w:rsidP="00F40217">
            <w:pPr>
              <w:pStyle w:val="ListParagraph"/>
              <w:numPr>
                <w:ilvl w:val="0"/>
                <w:numId w:val="25"/>
              </w:numPr>
              <w:suppressAutoHyphens w:val="0"/>
              <w:jc w:val="left"/>
            </w:pPr>
            <w:r>
              <w:rPr>
                <w:noProof/>
              </w:rPr>
              <w:drawing>
                <wp:inline distT="0" distB="0" distL="0" distR="0" wp14:anchorId="748F6BD4" wp14:editId="3D28A15F">
                  <wp:extent cx="1434662" cy="1076076"/>
                  <wp:effectExtent l="0" t="0" r="0" b="0"/>
                  <wp:docPr id="35154462" name="Picture 100" descr="A large flock of birds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4462" name="Picture 100" descr="A large flock of birds flying&#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42052" cy="1081619"/>
                          </a:xfrm>
                          <a:prstGeom prst="rect">
                            <a:avLst/>
                          </a:prstGeom>
                          <a:noFill/>
                          <a:ln>
                            <a:noFill/>
                          </a:ln>
                        </pic:spPr>
                      </pic:pic>
                    </a:graphicData>
                  </a:graphic>
                </wp:inline>
              </w:drawing>
            </w:r>
          </w:p>
        </w:tc>
        <w:tc>
          <w:tcPr>
            <w:tcW w:w="3575" w:type="dxa"/>
          </w:tcPr>
          <w:p w14:paraId="14B0EAA1" w14:textId="77777777" w:rsidR="00F40217" w:rsidRDefault="00F40217" w:rsidP="00971E5E">
            <w:pPr>
              <w:rPr>
                <w:rFonts w:ascii="Aptos Narrow" w:hAnsi="Aptos Narrow"/>
                <w:color w:val="000000"/>
              </w:rPr>
            </w:pPr>
            <w:r>
              <w:rPr>
                <w:rFonts w:ascii="Aptos Narrow" w:hAnsi="Aptos Narrow"/>
                <w:color w:val="000000"/>
              </w:rPr>
              <w:t>55cc22374ddd67183a02b2b17d343386</w:t>
            </w:r>
          </w:p>
          <w:p w14:paraId="6225E6D2" w14:textId="77777777" w:rsidR="00F40217" w:rsidRDefault="00F40217" w:rsidP="00971E5E"/>
        </w:tc>
      </w:tr>
      <w:tr w:rsidR="00F40217" w14:paraId="4A473C9F" w14:textId="77777777" w:rsidTr="00971E5E">
        <w:tc>
          <w:tcPr>
            <w:tcW w:w="5441" w:type="dxa"/>
          </w:tcPr>
          <w:p w14:paraId="36ACF835"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5AC38F01" wp14:editId="1B51FCDF">
                  <wp:extent cx="1345225" cy="1008993"/>
                  <wp:effectExtent l="0" t="0" r="7620" b="1270"/>
                  <wp:docPr id="834399601" name="Picture 99" descr="A bird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99601" name="Picture 99" descr="A bird on a branch&#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54192" cy="1015719"/>
                          </a:xfrm>
                          <a:prstGeom prst="rect">
                            <a:avLst/>
                          </a:prstGeom>
                          <a:noFill/>
                          <a:ln>
                            <a:noFill/>
                          </a:ln>
                        </pic:spPr>
                      </pic:pic>
                    </a:graphicData>
                  </a:graphic>
                </wp:inline>
              </w:drawing>
            </w:r>
          </w:p>
        </w:tc>
        <w:tc>
          <w:tcPr>
            <w:tcW w:w="3575" w:type="dxa"/>
          </w:tcPr>
          <w:p w14:paraId="24BADF0C" w14:textId="77777777" w:rsidR="00F40217" w:rsidRDefault="00F40217" w:rsidP="00971E5E">
            <w:pPr>
              <w:rPr>
                <w:rFonts w:ascii="Aptos Narrow" w:hAnsi="Aptos Narrow"/>
                <w:color w:val="000000"/>
              </w:rPr>
            </w:pPr>
            <w:r>
              <w:rPr>
                <w:rFonts w:ascii="Aptos Narrow" w:hAnsi="Aptos Narrow"/>
                <w:color w:val="000000"/>
              </w:rPr>
              <w:t>26ea3ed3b63821dd6ed5d0828696d741</w:t>
            </w:r>
          </w:p>
          <w:p w14:paraId="300BA860" w14:textId="77777777" w:rsidR="00F40217" w:rsidRDefault="00F40217" w:rsidP="00971E5E"/>
        </w:tc>
      </w:tr>
      <w:tr w:rsidR="00F40217" w14:paraId="3FAE2D40" w14:textId="77777777" w:rsidTr="00971E5E">
        <w:tc>
          <w:tcPr>
            <w:tcW w:w="5441" w:type="dxa"/>
          </w:tcPr>
          <w:p w14:paraId="29ED801F" w14:textId="77777777" w:rsidR="00F40217" w:rsidRDefault="00F40217" w:rsidP="00F40217">
            <w:pPr>
              <w:pStyle w:val="ListParagraph"/>
              <w:numPr>
                <w:ilvl w:val="0"/>
                <w:numId w:val="25"/>
              </w:numPr>
              <w:suppressAutoHyphens w:val="0"/>
              <w:jc w:val="left"/>
            </w:pPr>
            <w:r>
              <w:rPr>
                <w:noProof/>
              </w:rPr>
              <w:drawing>
                <wp:inline distT="0" distB="0" distL="0" distR="0" wp14:anchorId="335EB2E1" wp14:editId="53014099">
                  <wp:extent cx="1497724" cy="1123376"/>
                  <wp:effectExtent l="0" t="0" r="7620" b="635"/>
                  <wp:docPr id="2058729944" name="Picture 98" descr="A bird standing on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29944" name="Picture 98" descr="A bird standing on a branch&#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00753" cy="1125648"/>
                          </a:xfrm>
                          <a:prstGeom prst="rect">
                            <a:avLst/>
                          </a:prstGeom>
                          <a:noFill/>
                          <a:ln>
                            <a:noFill/>
                          </a:ln>
                        </pic:spPr>
                      </pic:pic>
                    </a:graphicData>
                  </a:graphic>
                </wp:inline>
              </w:drawing>
            </w:r>
          </w:p>
        </w:tc>
        <w:tc>
          <w:tcPr>
            <w:tcW w:w="3575" w:type="dxa"/>
          </w:tcPr>
          <w:p w14:paraId="1758EF5E" w14:textId="77777777" w:rsidR="00F40217" w:rsidRDefault="00F40217" w:rsidP="00971E5E">
            <w:pPr>
              <w:rPr>
                <w:rFonts w:ascii="Aptos Narrow" w:hAnsi="Aptos Narrow"/>
                <w:color w:val="000000"/>
              </w:rPr>
            </w:pPr>
            <w:r>
              <w:rPr>
                <w:rFonts w:ascii="Aptos Narrow" w:hAnsi="Aptos Narrow"/>
                <w:color w:val="000000"/>
              </w:rPr>
              <w:t>fa463d5035f0ed111ac59c7f8856d404</w:t>
            </w:r>
          </w:p>
          <w:p w14:paraId="49E3B546" w14:textId="77777777" w:rsidR="00F40217" w:rsidRDefault="00F40217" w:rsidP="00971E5E"/>
        </w:tc>
      </w:tr>
      <w:tr w:rsidR="00F40217" w14:paraId="0C45715A" w14:textId="77777777" w:rsidTr="00971E5E">
        <w:tc>
          <w:tcPr>
            <w:tcW w:w="5441" w:type="dxa"/>
          </w:tcPr>
          <w:p w14:paraId="180ABC88" w14:textId="77777777" w:rsidR="00F40217" w:rsidRDefault="00F40217" w:rsidP="00F40217">
            <w:pPr>
              <w:pStyle w:val="ListParagraph"/>
              <w:numPr>
                <w:ilvl w:val="0"/>
                <w:numId w:val="25"/>
              </w:numPr>
              <w:suppressAutoHyphens w:val="0"/>
              <w:jc w:val="left"/>
            </w:pPr>
            <w:r>
              <w:rPr>
                <w:noProof/>
              </w:rPr>
              <w:drawing>
                <wp:inline distT="0" distB="0" distL="0" distR="0" wp14:anchorId="721805C5" wp14:editId="1EA24EC1">
                  <wp:extent cx="1442755" cy="1749972"/>
                  <wp:effectExtent l="0" t="0" r="5080" b="3175"/>
                  <wp:docPr id="777438227" name="Picture 96" descr="A person in a blue shirt and gloves looking at a sam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38227" name="Picture 96" descr="A person in a blue shirt and gloves looking at a sample&#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50538" cy="1759412"/>
                          </a:xfrm>
                          <a:prstGeom prst="rect">
                            <a:avLst/>
                          </a:prstGeom>
                          <a:noFill/>
                          <a:ln>
                            <a:noFill/>
                          </a:ln>
                        </pic:spPr>
                      </pic:pic>
                    </a:graphicData>
                  </a:graphic>
                </wp:inline>
              </w:drawing>
            </w:r>
          </w:p>
        </w:tc>
        <w:tc>
          <w:tcPr>
            <w:tcW w:w="3575" w:type="dxa"/>
          </w:tcPr>
          <w:p w14:paraId="6EEF5D6F" w14:textId="77777777" w:rsidR="00F40217" w:rsidRDefault="00F40217" w:rsidP="00971E5E">
            <w:pPr>
              <w:rPr>
                <w:rFonts w:ascii="Aptos Narrow" w:hAnsi="Aptos Narrow"/>
                <w:color w:val="000000"/>
              </w:rPr>
            </w:pPr>
            <w:r>
              <w:rPr>
                <w:rFonts w:ascii="Aptos Narrow" w:hAnsi="Aptos Narrow"/>
                <w:color w:val="000000"/>
              </w:rPr>
              <w:t>beaaf73518d8e49e58f116fbd834f537</w:t>
            </w:r>
          </w:p>
          <w:p w14:paraId="6FE055B8" w14:textId="77777777" w:rsidR="00F40217" w:rsidRDefault="00F40217" w:rsidP="00971E5E"/>
        </w:tc>
      </w:tr>
      <w:tr w:rsidR="00F40217" w14:paraId="52E6E76A" w14:textId="77777777" w:rsidTr="00971E5E">
        <w:tc>
          <w:tcPr>
            <w:tcW w:w="5441" w:type="dxa"/>
          </w:tcPr>
          <w:p w14:paraId="5F1A46C3" w14:textId="77777777" w:rsidR="00F40217" w:rsidRDefault="00F40217" w:rsidP="00F40217">
            <w:pPr>
              <w:pStyle w:val="ListParagraph"/>
              <w:numPr>
                <w:ilvl w:val="0"/>
                <w:numId w:val="25"/>
              </w:numPr>
              <w:suppressAutoHyphens w:val="0"/>
              <w:jc w:val="left"/>
            </w:pPr>
            <w:r>
              <w:rPr>
                <w:noProof/>
              </w:rPr>
              <w:drawing>
                <wp:inline distT="0" distB="0" distL="0" distR="0" wp14:anchorId="53B40313" wp14:editId="3BE6DC40">
                  <wp:extent cx="930165" cy="930165"/>
                  <wp:effectExtent l="0" t="0" r="3810" b="3810"/>
                  <wp:docPr id="2030335884" name="Picture 87" descr="A duck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35884" name="Picture 87" descr="A duck in the water&#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31707" cy="931707"/>
                          </a:xfrm>
                          <a:prstGeom prst="rect">
                            <a:avLst/>
                          </a:prstGeom>
                          <a:noFill/>
                          <a:ln>
                            <a:noFill/>
                          </a:ln>
                        </pic:spPr>
                      </pic:pic>
                    </a:graphicData>
                  </a:graphic>
                </wp:inline>
              </w:drawing>
            </w:r>
          </w:p>
        </w:tc>
        <w:tc>
          <w:tcPr>
            <w:tcW w:w="3575" w:type="dxa"/>
          </w:tcPr>
          <w:p w14:paraId="0E19821B" w14:textId="77777777" w:rsidR="00F40217" w:rsidRDefault="00F40217" w:rsidP="00971E5E">
            <w:pPr>
              <w:rPr>
                <w:rFonts w:ascii="Aptos Narrow" w:hAnsi="Aptos Narrow"/>
                <w:color w:val="000000"/>
              </w:rPr>
            </w:pPr>
            <w:r>
              <w:rPr>
                <w:rFonts w:ascii="Aptos Narrow" w:hAnsi="Aptos Narrow"/>
                <w:color w:val="000000"/>
              </w:rPr>
              <w:t>80bcd2179290c3e87c8505b1d1d991a5</w:t>
            </w:r>
          </w:p>
          <w:p w14:paraId="03A1026E" w14:textId="77777777" w:rsidR="00F40217" w:rsidRDefault="00F40217" w:rsidP="00971E5E"/>
        </w:tc>
      </w:tr>
      <w:tr w:rsidR="00F40217" w14:paraId="74A3306A" w14:textId="77777777" w:rsidTr="00971E5E">
        <w:tc>
          <w:tcPr>
            <w:tcW w:w="5441" w:type="dxa"/>
          </w:tcPr>
          <w:p w14:paraId="7F48A2D9" w14:textId="77777777" w:rsidR="00F40217" w:rsidRDefault="00F40217" w:rsidP="00F40217">
            <w:pPr>
              <w:pStyle w:val="ListParagraph"/>
              <w:numPr>
                <w:ilvl w:val="0"/>
                <w:numId w:val="25"/>
              </w:numPr>
              <w:suppressAutoHyphens w:val="0"/>
              <w:jc w:val="left"/>
            </w:pPr>
            <w:r>
              <w:rPr>
                <w:noProof/>
              </w:rPr>
              <w:drawing>
                <wp:inline distT="0" distB="0" distL="0" distR="0" wp14:anchorId="229C4FC1" wp14:editId="61AC640C">
                  <wp:extent cx="1608082" cy="1206150"/>
                  <wp:effectExtent l="0" t="0" r="0" b="0"/>
                  <wp:docPr id="1441811329" name="Picture 86" descr="A bird flying ov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11329" name="Picture 86" descr="A bird flying over water&#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15123" cy="1211431"/>
                          </a:xfrm>
                          <a:prstGeom prst="rect">
                            <a:avLst/>
                          </a:prstGeom>
                          <a:noFill/>
                          <a:ln>
                            <a:noFill/>
                          </a:ln>
                        </pic:spPr>
                      </pic:pic>
                    </a:graphicData>
                  </a:graphic>
                </wp:inline>
              </w:drawing>
            </w:r>
          </w:p>
        </w:tc>
        <w:tc>
          <w:tcPr>
            <w:tcW w:w="3575" w:type="dxa"/>
          </w:tcPr>
          <w:p w14:paraId="209C5AC4" w14:textId="77777777" w:rsidR="00F40217" w:rsidRDefault="00F40217" w:rsidP="00971E5E">
            <w:pPr>
              <w:rPr>
                <w:rFonts w:ascii="Aptos Narrow" w:hAnsi="Aptos Narrow"/>
                <w:color w:val="000000"/>
              </w:rPr>
            </w:pPr>
            <w:r>
              <w:rPr>
                <w:rFonts w:ascii="Aptos Narrow" w:hAnsi="Aptos Narrow"/>
                <w:color w:val="000000"/>
              </w:rPr>
              <w:t>f23c5e544e08726e9228ca915882976f</w:t>
            </w:r>
          </w:p>
          <w:p w14:paraId="2952D577" w14:textId="77777777" w:rsidR="00F40217" w:rsidRDefault="00F40217" w:rsidP="00971E5E"/>
          <w:p w14:paraId="69D3FBE9" w14:textId="77777777" w:rsidR="00F40217" w:rsidRDefault="00F40217" w:rsidP="00971E5E"/>
          <w:p w14:paraId="04741701" w14:textId="77777777" w:rsidR="00F40217" w:rsidRPr="00436224" w:rsidRDefault="00F40217" w:rsidP="00971E5E">
            <w:pPr>
              <w:ind w:firstLine="720"/>
            </w:pPr>
          </w:p>
        </w:tc>
      </w:tr>
      <w:tr w:rsidR="00F40217" w14:paraId="1969BA59" w14:textId="77777777" w:rsidTr="00971E5E">
        <w:tc>
          <w:tcPr>
            <w:tcW w:w="5441" w:type="dxa"/>
          </w:tcPr>
          <w:p w14:paraId="33855569" w14:textId="77777777" w:rsidR="00F40217" w:rsidRDefault="00F40217" w:rsidP="00F40217">
            <w:pPr>
              <w:pStyle w:val="ListParagraph"/>
              <w:numPr>
                <w:ilvl w:val="0"/>
                <w:numId w:val="25"/>
              </w:numPr>
              <w:suppressAutoHyphens w:val="0"/>
              <w:jc w:val="left"/>
            </w:pPr>
            <w:r>
              <w:rPr>
                <w:noProof/>
              </w:rPr>
              <w:drawing>
                <wp:inline distT="0" distB="0" distL="0" distR="0" wp14:anchorId="2D86FE65" wp14:editId="2EDA40F5">
                  <wp:extent cx="1513489" cy="1135117"/>
                  <wp:effectExtent l="0" t="0" r="0" b="8255"/>
                  <wp:docPr id="832088590" name="Picture 91" descr="A person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88590" name="Picture 91" descr="A person holding a bird&#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4225" cy="1143169"/>
                          </a:xfrm>
                          <a:prstGeom prst="rect">
                            <a:avLst/>
                          </a:prstGeom>
                          <a:noFill/>
                          <a:ln>
                            <a:noFill/>
                          </a:ln>
                        </pic:spPr>
                      </pic:pic>
                    </a:graphicData>
                  </a:graphic>
                </wp:inline>
              </w:drawing>
            </w:r>
          </w:p>
        </w:tc>
        <w:tc>
          <w:tcPr>
            <w:tcW w:w="3575" w:type="dxa"/>
          </w:tcPr>
          <w:p w14:paraId="1D2A5D36" w14:textId="77777777" w:rsidR="00F40217" w:rsidRDefault="00F40217" w:rsidP="00971E5E">
            <w:pPr>
              <w:rPr>
                <w:rFonts w:ascii="Aptos Narrow" w:hAnsi="Aptos Narrow"/>
                <w:color w:val="000000"/>
              </w:rPr>
            </w:pPr>
            <w:r>
              <w:rPr>
                <w:rFonts w:ascii="Aptos Narrow" w:hAnsi="Aptos Narrow"/>
                <w:color w:val="000000"/>
              </w:rPr>
              <w:t>041a23c317560764d11f1003dcb82e2f</w:t>
            </w:r>
          </w:p>
          <w:p w14:paraId="7D469FB4" w14:textId="77777777" w:rsidR="00F40217" w:rsidRDefault="00F40217" w:rsidP="00971E5E"/>
        </w:tc>
      </w:tr>
      <w:tr w:rsidR="00F40217" w14:paraId="45FB81ED" w14:textId="77777777" w:rsidTr="00971E5E">
        <w:tc>
          <w:tcPr>
            <w:tcW w:w="5441" w:type="dxa"/>
          </w:tcPr>
          <w:p w14:paraId="081EA8D9" w14:textId="77777777" w:rsidR="00F40217" w:rsidRDefault="00F40217" w:rsidP="00F40217">
            <w:pPr>
              <w:pStyle w:val="ListParagraph"/>
              <w:numPr>
                <w:ilvl w:val="0"/>
                <w:numId w:val="25"/>
              </w:numPr>
              <w:suppressAutoHyphens w:val="0"/>
              <w:jc w:val="left"/>
            </w:pPr>
            <w:r>
              <w:rPr>
                <w:noProof/>
              </w:rPr>
              <w:drawing>
                <wp:inline distT="0" distB="0" distL="0" distR="0" wp14:anchorId="05FACFCC" wp14:editId="020281F5">
                  <wp:extent cx="1625600" cy="1219200"/>
                  <wp:effectExtent l="0" t="0" r="0" b="0"/>
                  <wp:docPr id="164664707" name="Picture 90" descr="A person holding a small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4707" name="Picture 90" descr="A person holding a small tool&#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a:ln>
                            <a:noFill/>
                          </a:ln>
                        </pic:spPr>
                      </pic:pic>
                    </a:graphicData>
                  </a:graphic>
                </wp:inline>
              </w:drawing>
            </w:r>
          </w:p>
        </w:tc>
        <w:tc>
          <w:tcPr>
            <w:tcW w:w="3575" w:type="dxa"/>
          </w:tcPr>
          <w:p w14:paraId="1B404F5F" w14:textId="77777777" w:rsidR="00F40217" w:rsidRDefault="00F40217" w:rsidP="00971E5E">
            <w:pPr>
              <w:rPr>
                <w:rFonts w:ascii="Aptos Narrow" w:hAnsi="Aptos Narrow"/>
                <w:color w:val="000000"/>
              </w:rPr>
            </w:pPr>
            <w:r>
              <w:rPr>
                <w:rFonts w:ascii="Aptos Narrow" w:hAnsi="Aptos Narrow"/>
                <w:color w:val="000000"/>
              </w:rPr>
              <w:t>3bc189dab1161007f7130fa16eb16982</w:t>
            </w:r>
          </w:p>
          <w:p w14:paraId="0D31AE61" w14:textId="77777777" w:rsidR="00F40217" w:rsidRDefault="00F40217" w:rsidP="00971E5E"/>
        </w:tc>
      </w:tr>
      <w:tr w:rsidR="00F40217" w14:paraId="09AF5F03" w14:textId="77777777" w:rsidTr="00971E5E">
        <w:tc>
          <w:tcPr>
            <w:tcW w:w="5441" w:type="dxa"/>
          </w:tcPr>
          <w:p w14:paraId="5CB42DE6" w14:textId="77777777" w:rsidR="00F40217" w:rsidRDefault="00F40217" w:rsidP="00F40217">
            <w:pPr>
              <w:pStyle w:val="ListParagraph"/>
              <w:numPr>
                <w:ilvl w:val="0"/>
                <w:numId w:val="25"/>
              </w:numPr>
              <w:suppressAutoHyphens w:val="0"/>
              <w:jc w:val="left"/>
            </w:pPr>
            <w:r>
              <w:rPr>
                <w:noProof/>
              </w:rPr>
              <w:lastRenderedPageBreak/>
              <w:drawing>
                <wp:inline distT="0" distB="0" distL="0" distR="0" wp14:anchorId="35403400" wp14:editId="7B17ACFB">
                  <wp:extent cx="1460500" cy="1206500"/>
                  <wp:effectExtent l="0" t="0" r="6350" b="0"/>
                  <wp:docPr id="1910499934" name="Picture 89" descr="A bird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99934" name="Picture 89" descr="A bird on a pole&#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60500" cy="1206500"/>
                          </a:xfrm>
                          <a:prstGeom prst="rect">
                            <a:avLst/>
                          </a:prstGeom>
                          <a:noFill/>
                          <a:ln>
                            <a:noFill/>
                          </a:ln>
                        </pic:spPr>
                      </pic:pic>
                    </a:graphicData>
                  </a:graphic>
                </wp:inline>
              </w:drawing>
            </w:r>
          </w:p>
        </w:tc>
        <w:tc>
          <w:tcPr>
            <w:tcW w:w="3575" w:type="dxa"/>
          </w:tcPr>
          <w:p w14:paraId="0751B15E" w14:textId="77777777" w:rsidR="00F40217" w:rsidRDefault="00F40217" w:rsidP="00971E5E">
            <w:pPr>
              <w:rPr>
                <w:rFonts w:ascii="Aptos Narrow" w:hAnsi="Aptos Narrow"/>
                <w:color w:val="000000"/>
              </w:rPr>
            </w:pPr>
            <w:r>
              <w:rPr>
                <w:rFonts w:ascii="Aptos Narrow" w:hAnsi="Aptos Narrow"/>
                <w:color w:val="000000"/>
              </w:rPr>
              <w:t>b12a067c033a94b290f89a733f6ca72a</w:t>
            </w:r>
          </w:p>
          <w:p w14:paraId="640E0A56" w14:textId="77777777" w:rsidR="00F40217" w:rsidRDefault="00F40217" w:rsidP="00971E5E"/>
        </w:tc>
      </w:tr>
      <w:tr w:rsidR="00F40217" w14:paraId="76418A78" w14:textId="77777777" w:rsidTr="00971E5E">
        <w:tc>
          <w:tcPr>
            <w:tcW w:w="5441" w:type="dxa"/>
          </w:tcPr>
          <w:p w14:paraId="27DC9A6F" w14:textId="77777777" w:rsidR="00F40217" w:rsidRDefault="00F40217" w:rsidP="00F40217">
            <w:pPr>
              <w:pStyle w:val="ListParagraph"/>
              <w:numPr>
                <w:ilvl w:val="0"/>
                <w:numId w:val="25"/>
              </w:numPr>
              <w:suppressAutoHyphens w:val="0"/>
              <w:jc w:val="left"/>
            </w:pPr>
            <w:r>
              <w:rPr>
                <w:noProof/>
              </w:rPr>
              <w:drawing>
                <wp:inline distT="0" distB="0" distL="0" distR="0" wp14:anchorId="565406E1" wp14:editId="7098BC94">
                  <wp:extent cx="1314450" cy="1333500"/>
                  <wp:effectExtent l="0" t="0" r="0" b="0"/>
                  <wp:docPr id="260473306" name="Picture 95" descr="A close-up of a baby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73306" name="Picture 95" descr="A close-up of a baby bird&#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14450" cy="1333500"/>
                          </a:xfrm>
                          <a:prstGeom prst="rect">
                            <a:avLst/>
                          </a:prstGeom>
                          <a:noFill/>
                          <a:ln>
                            <a:noFill/>
                          </a:ln>
                        </pic:spPr>
                      </pic:pic>
                    </a:graphicData>
                  </a:graphic>
                </wp:inline>
              </w:drawing>
            </w:r>
          </w:p>
        </w:tc>
        <w:tc>
          <w:tcPr>
            <w:tcW w:w="3575" w:type="dxa"/>
          </w:tcPr>
          <w:p w14:paraId="551D4B78" w14:textId="77777777" w:rsidR="00F40217" w:rsidRDefault="00F40217" w:rsidP="00971E5E">
            <w:pPr>
              <w:rPr>
                <w:rFonts w:ascii="Aptos Narrow" w:hAnsi="Aptos Narrow"/>
                <w:color w:val="000000"/>
              </w:rPr>
            </w:pPr>
            <w:r>
              <w:rPr>
                <w:rFonts w:ascii="Aptos Narrow" w:hAnsi="Aptos Narrow"/>
                <w:color w:val="000000"/>
              </w:rPr>
              <w:t>c14916d4a3c790e80e65232dc8e9a707</w:t>
            </w:r>
          </w:p>
          <w:p w14:paraId="5FE52ECE" w14:textId="77777777" w:rsidR="00F40217" w:rsidRDefault="00F40217" w:rsidP="00971E5E"/>
        </w:tc>
      </w:tr>
      <w:tr w:rsidR="00F40217" w14:paraId="6CC5CCB9" w14:textId="77777777" w:rsidTr="00971E5E">
        <w:tc>
          <w:tcPr>
            <w:tcW w:w="5441" w:type="dxa"/>
          </w:tcPr>
          <w:p w14:paraId="4B6A248A" w14:textId="77777777" w:rsidR="00F40217" w:rsidRDefault="00F40217" w:rsidP="00F40217">
            <w:pPr>
              <w:pStyle w:val="ListParagraph"/>
              <w:numPr>
                <w:ilvl w:val="0"/>
                <w:numId w:val="25"/>
              </w:numPr>
              <w:suppressAutoHyphens w:val="0"/>
              <w:jc w:val="left"/>
            </w:pPr>
            <w:r>
              <w:rPr>
                <w:noProof/>
              </w:rPr>
              <w:drawing>
                <wp:inline distT="0" distB="0" distL="0" distR="0" wp14:anchorId="2E87679D" wp14:editId="1B9EB09A">
                  <wp:extent cx="1607820" cy="1205954"/>
                  <wp:effectExtent l="0" t="0" r="0" b="0"/>
                  <wp:docPr id="1818463820" name="Picture 94" descr="A bald eagle flying ov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63820" name="Picture 94" descr="A bald eagle flying over water&#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11657" cy="1208832"/>
                          </a:xfrm>
                          <a:prstGeom prst="rect">
                            <a:avLst/>
                          </a:prstGeom>
                          <a:noFill/>
                          <a:ln>
                            <a:noFill/>
                          </a:ln>
                        </pic:spPr>
                      </pic:pic>
                    </a:graphicData>
                  </a:graphic>
                </wp:inline>
              </w:drawing>
            </w:r>
          </w:p>
        </w:tc>
        <w:tc>
          <w:tcPr>
            <w:tcW w:w="3575" w:type="dxa"/>
          </w:tcPr>
          <w:p w14:paraId="4208A138" w14:textId="77777777" w:rsidR="00F40217" w:rsidRDefault="00F40217" w:rsidP="00971E5E">
            <w:pPr>
              <w:rPr>
                <w:rFonts w:ascii="Aptos Narrow" w:hAnsi="Aptos Narrow"/>
                <w:color w:val="000000"/>
              </w:rPr>
            </w:pPr>
            <w:r>
              <w:rPr>
                <w:rFonts w:ascii="Aptos Narrow" w:hAnsi="Aptos Narrow"/>
                <w:color w:val="000000"/>
              </w:rPr>
              <w:t>7c3be8176820e88dcb1f89f6d2ddbab5</w:t>
            </w:r>
          </w:p>
          <w:p w14:paraId="601DA813" w14:textId="77777777" w:rsidR="00F40217" w:rsidRDefault="00F40217" w:rsidP="00971E5E"/>
        </w:tc>
      </w:tr>
      <w:tr w:rsidR="00F40217" w14:paraId="15FDD207" w14:textId="77777777" w:rsidTr="00971E5E">
        <w:tc>
          <w:tcPr>
            <w:tcW w:w="5441" w:type="dxa"/>
          </w:tcPr>
          <w:p w14:paraId="7B4BBDA7" w14:textId="77777777" w:rsidR="00F40217" w:rsidRDefault="00F40217" w:rsidP="00F40217">
            <w:pPr>
              <w:pStyle w:val="ListParagraph"/>
              <w:numPr>
                <w:ilvl w:val="0"/>
                <w:numId w:val="25"/>
              </w:numPr>
              <w:suppressAutoHyphens w:val="0"/>
              <w:jc w:val="left"/>
            </w:pPr>
            <w:r>
              <w:rPr>
                <w:noProof/>
              </w:rPr>
              <w:drawing>
                <wp:inline distT="0" distB="0" distL="0" distR="0" wp14:anchorId="31E9D11F" wp14:editId="72086F8B">
                  <wp:extent cx="1079500" cy="1346200"/>
                  <wp:effectExtent l="0" t="0" r="6350" b="6350"/>
                  <wp:docPr id="125556739" name="Picture 88" descr="A group of birds stand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6739" name="Picture 88" descr="A group of birds standing on a rock&#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79500" cy="1346200"/>
                          </a:xfrm>
                          <a:prstGeom prst="rect">
                            <a:avLst/>
                          </a:prstGeom>
                          <a:noFill/>
                          <a:ln>
                            <a:noFill/>
                          </a:ln>
                        </pic:spPr>
                      </pic:pic>
                    </a:graphicData>
                  </a:graphic>
                </wp:inline>
              </w:drawing>
            </w:r>
          </w:p>
        </w:tc>
        <w:tc>
          <w:tcPr>
            <w:tcW w:w="3575" w:type="dxa"/>
          </w:tcPr>
          <w:p w14:paraId="23B7B7F7" w14:textId="77777777" w:rsidR="00F40217" w:rsidRDefault="00F40217" w:rsidP="00971E5E">
            <w:pPr>
              <w:rPr>
                <w:rFonts w:ascii="Aptos Narrow" w:hAnsi="Aptos Narrow"/>
                <w:color w:val="000000"/>
              </w:rPr>
            </w:pPr>
            <w:r>
              <w:rPr>
                <w:rFonts w:ascii="Aptos Narrow" w:hAnsi="Aptos Narrow"/>
                <w:color w:val="000000"/>
              </w:rPr>
              <w:t>880b9bafbdf139aafb30fb2ecdf373d7</w:t>
            </w:r>
          </w:p>
          <w:p w14:paraId="5A1941CA" w14:textId="77777777" w:rsidR="00F40217" w:rsidRDefault="00F40217" w:rsidP="00971E5E"/>
        </w:tc>
      </w:tr>
      <w:tr w:rsidR="00F40217" w14:paraId="2FAAB89D" w14:textId="77777777" w:rsidTr="00971E5E">
        <w:tc>
          <w:tcPr>
            <w:tcW w:w="5441" w:type="dxa"/>
          </w:tcPr>
          <w:p w14:paraId="456F22BF" w14:textId="77777777" w:rsidR="00F40217" w:rsidRDefault="00F40217" w:rsidP="00F40217">
            <w:pPr>
              <w:pStyle w:val="ListParagraph"/>
              <w:numPr>
                <w:ilvl w:val="0"/>
                <w:numId w:val="25"/>
              </w:numPr>
              <w:suppressAutoHyphens w:val="0"/>
              <w:jc w:val="left"/>
            </w:pPr>
            <w:r>
              <w:rPr>
                <w:noProof/>
              </w:rPr>
              <w:drawing>
                <wp:inline distT="0" distB="0" distL="0" distR="0" wp14:anchorId="48AC2D2B" wp14:editId="104DA643">
                  <wp:extent cx="1303283" cy="977462"/>
                  <wp:effectExtent l="0" t="0" r="0" b="0"/>
                  <wp:docPr id="189484721" name="Picture 92" descr="A close-up of hands holding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4721" name="Picture 92" descr="A close-up of hands holding a bird&#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06204" cy="979652"/>
                          </a:xfrm>
                          <a:prstGeom prst="rect">
                            <a:avLst/>
                          </a:prstGeom>
                          <a:noFill/>
                          <a:ln>
                            <a:noFill/>
                          </a:ln>
                        </pic:spPr>
                      </pic:pic>
                    </a:graphicData>
                  </a:graphic>
                </wp:inline>
              </w:drawing>
            </w:r>
          </w:p>
        </w:tc>
        <w:tc>
          <w:tcPr>
            <w:tcW w:w="3575" w:type="dxa"/>
          </w:tcPr>
          <w:p w14:paraId="5394C8CF" w14:textId="77777777" w:rsidR="00F40217" w:rsidRDefault="00F40217" w:rsidP="00971E5E">
            <w:pPr>
              <w:rPr>
                <w:rFonts w:ascii="Aptos Narrow" w:hAnsi="Aptos Narrow"/>
                <w:color w:val="000000"/>
              </w:rPr>
            </w:pPr>
            <w:r>
              <w:rPr>
                <w:rFonts w:ascii="Aptos Narrow" w:hAnsi="Aptos Narrow"/>
                <w:color w:val="000000"/>
              </w:rPr>
              <w:t>056347a7d67d714fb535c01b9667c4cf</w:t>
            </w:r>
          </w:p>
          <w:p w14:paraId="0DE89BB9" w14:textId="77777777" w:rsidR="00F40217" w:rsidRDefault="00F40217" w:rsidP="00971E5E"/>
        </w:tc>
      </w:tr>
      <w:tr w:rsidR="00F40217" w14:paraId="61D87370" w14:textId="77777777" w:rsidTr="00971E5E">
        <w:tc>
          <w:tcPr>
            <w:tcW w:w="5441" w:type="dxa"/>
          </w:tcPr>
          <w:p w14:paraId="43791F8C" w14:textId="77777777" w:rsidR="00F40217" w:rsidRDefault="00F40217" w:rsidP="00F40217">
            <w:pPr>
              <w:pStyle w:val="ListParagraph"/>
              <w:numPr>
                <w:ilvl w:val="0"/>
                <w:numId w:val="25"/>
              </w:numPr>
              <w:suppressAutoHyphens w:val="0"/>
              <w:jc w:val="left"/>
            </w:pPr>
            <w:r>
              <w:rPr>
                <w:noProof/>
              </w:rPr>
              <w:drawing>
                <wp:inline distT="0" distB="0" distL="0" distR="0" wp14:anchorId="0DF01170" wp14:editId="4DD9B8E6">
                  <wp:extent cx="1409700" cy="1193800"/>
                  <wp:effectExtent l="0" t="0" r="0" b="6350"/>
                  <wp:docPr id="1449751968" name="Picture 93" descr="A white foam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51968" name="Picture 93" descr="A white foam on the ground&#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09700" cy="1193800"/>
                          </a:xfrm>
                          <a:prstGeom prst="rect">
                            <a:avLst/>
                          </a:prstGeom>
                          <a:noFill/>
                          <a:ln>
                            <a:noFill/>
                          </a:ln>
                        </pic:spPr>
                      </pic:pic>
                    </a:graphicData>
                  </a:graphic>
                </wp:inline>
              </w:drawing>
            </w:r>
          </w:p>
        </w:tc>
        <w:tc>
          <w:tcPr>
            <w:tcW w:w="3575" w:type="dxa"/>
          </w:tcPr>
          <w:p w14:paraId="18BC26C3" w14:textId="77777777" w:rsidR="00F40217" w:rsidRDefault="00F40217" w:rsidP="00971E5E">
            <w:pPr>
              <w:rPr>
                <w:rFonts w:ascii="Aptos Narrow" w:hAnsi="Aptos Narrow"/>
                <w:color w:val="000000"/>
              </w:rPr>
            </w:pPr>
            <w:r>
              <w:rPr>
                <w:rFonts w:ascii="Aptos Narrow" w:hAnsi="Aptos Narrow"/>
                <w:color w:val="000000"/>
              </w:rPr>
              <w:t>20c4250c030ee4b85851b4b7d376b5d6</w:t>
            </w:r>
          </w:p>
          <w:p w14:paraId="0527C5B5" w14:textId="77777777" w:rsidR="00F40217" w:rsidRDefault="00F40217" w:rsidP="00971E5E"/>
        </w:tc>
      </w:tr>
    </w:tbl>
    <w:p w14:paraId="47D182DA" w14:textId="77777777" w:rsidR="00F40217" w:rsidRDefault="00F40217" w:rsidP="00F40217"/>
    <w:p w14:paraId="4B95C601" w14:textId="77777777" w:rsidR="00F40217" w:rsidRPr="001564B8" w:rsidRDefault="00F40217" w:rsidP="00F40217"/>
    <w:p w14:paraId="5BBB8A9E" w14:textId="7BB4C697" w:rsidR="007658B9" w:rsidRDefault="007658B9" w:rsidP="007658B9">
      <w:pPr>
        <w:pStyle w:val="BodyText"/>
      </w:pPr>
    </w:p>
    <w:p w14:paraId="142A0609" w14:textId="77777777" w:rsidR="007658B9" w:rsidRDefault="007658B9" w:rsidP="007658B9">
      <w:pPr>
        <w:pStyle w:val="BodyText"/>
      </w:pPr>
    </w:p>
    <w:p w14:paraId="28AF107B" w14:textId="77777777" w:rsidR="00766449" w:rsidRDefault="00766449" w:rsidP="007658B9">
      <w:pPr>
        <w:pStyle w:val="BodyText"/>
      </w:pPr>
    </w:p>
    <w:p w14:paraId="5A3945E7" w14:textId="77777777" w:rsidR="007658B9" w:rsidRDefault="007658B9" w:rsidP="007658B9">
      <w:pPr>
        <w:pStyle w:val="BodyText"/>
      </w:pPr>
    </w:p>
    <w:p w14:paraId="22FFB4DF" w14:textId="77777777" w:rsidR="007658B9" w:rsidRPr="007658B9" w:rsidRDefault="007658B9" w:rsidP="007658B9">
      <w:pPr>
        <w:pStyle w:val="BodyText"/>
      </w:pPr>
    </w:p>
    <w:p w14:paraId="26FE0A72" w14:textId="5D2E823E" w:rsidR="00D764CA" w:rsidRDefault="00D764CA" w:rsidP="00D764CA">
      <w:pPr>
        <w:pStyle w:val="Heading2"/>
        <w:rPr>
          <w:rFonts w:ascii="Calibri" w:hAnsi="Calibri" w:cs="Calibri"/>
          <w:b/>
          <w:bCs/>
        </w:rPr>
      </w:pPr>
      <w:r w:rsidRPr="00362ADB">
        <w:rPr>
          <w:rFonts w:ascii="Calibri" w:hAnsi="Calibri" w:cs="Calibri"/>
          <w:b/>
          <w:bCs/>
        </w:rPr>
        <w:lastRenderedPageBreak/>
        <w:t>Appendix B</w:t>
      </w:r>
      <w:r w:rsidR="00BE6A78">
        <w:rPr>
          <w:rFonts w:ascii="Calibri" w:hAnsi="Calibri" w:cs="Calibri"/>
          <w:b/>
          <w:bCs/>
        </w:rPr>
        <w:t xml:space="preserve"> </w:t>
      </w:r>
      <w:r w:rsidR="00CD3D88">
        <w:rPr>
          <w:rFonts w:ascii="Calibri" w:hAnsi="Calibri" w:cs="Calibri"/>
          <w:b/>
          <w:bCs/>
        </w:rPr>
        <w:t>–</w:t>
      </w:r>
      <w:r w:rsidR="00BE6A78">
        <w:rPr>
          <w:rFonts w:ascii="Calibri" w:hAnsi="Calibri" w:cs="Calibri"/>
          <w:b/>
          <w:bCs/>
        </w:rPr>
        <w:t xml:space="preserve"> Documents</w:t>
      </w:r>
    </w:p>
    <w:p w14:paraId="1889CCD7" w14:textId="46CE0FB2" w:rsidR="00CD3D88" w:rsidRDefault="00CD3D88" w:rsidP="00CD3D88">
      <w:pPr>
        <w:pStyle w:val="Heading3"/>
        <w:rPr>
          <w:rFonts w:ascii="Calibri" w:hAnsi="Calibri" w:cs="Calibri"/>
          <w:b/>
          <w:bCs/>
        </w:rPr>
      </w:pPr>
      <w:r w:rsidRPr="00CD3D88">
        <w:rPr>
          <w:rFonts w:ascii="Calibri" w:hAnsi="Calibri" w:cs="Calibri"/>
          <w:b/>
          <w:bCs/>
        </w:rPr>
        <w:t>B1</w:t>
      </w:r>
      <w:r>
        <w:rPr>
          <w:rFonts w:ascii="Calibri" w:hAnsi="Calibri" w:cs="Calibri"/>
          <w:b/>
          <w:bCs/>
        </w:rPr>
        <w:t xml:space="preserve"> – Birdwatching.doc</w:t>
      </w:r>
    </w:p>
    <w:tbl>
      <w:tblPr>
        <w:tblStyle w:val="TableGrid"/>
        <w:tblW w:w="0" w:type="auto"/>
        <w:tblLayout w:type="fixed"/>
        <w:tblLook w:val="04A0" w:firstRow="1" w:lastRow="0" w:firstColumn="1" w:lastColumn="0" w:noHBand="0" w:noVBand="1"/>
      </w:tblPr>
      <w:tblGrid>
        <w:gridCol w:w="6658"/>
        <w:gridCol w:w="2358"/>
      </w:tblGrid>
      <w:tr w:rsidR="00CD3D88" w14:paraId="63D7740C" w14:textId="77777777" w:rsidTr="00971E5E">
        <w:tc>
          <w:tcPr>
            <w:tcW w:w="6658" w:type="dxa"/>
          </w:tcPr>
          <w:p w14:paraId="1700ACA4" w14:textId="77777777" w:rsidR="00CD3D88" w:rsidRDefault="00CD3D88" w:rsidP="00971E5E">
            <w:r>
              <w:t>Screenshot from Document</w:t>
            </w:r>
          </w:p>
        </w:tc>
        <w:tc>
          <w:tcPr>
            <w:tcW w:w="2358" w:type="dxa"/>
          </w:tcPr>
          <w:p w14:paraId="0FEBCB00" w14:textId="77777777" w:rsidR="00CD3D88" w:rsidRDefault="00CD3D88" w:rsidP="00971E5E">
            <w:r>
              <w:t>Document Name and Hash Value</w:t>
            </w:r>
          </w:p>
        </w:tc>
      </w:tr>
      <w:tr w:rsidR="00CD3D88" w14:paraId="42F61967" w14:textId="77777777" w:rsidTr="00971E5E">
        <w:tc>
          <w:tcPr>
            <w:tcW w:w="6658" w:type="dxa"/>
          </w:tcPr>
          <w:p w14:paraId="5B8BE146" w14:textId="77777777" w:rsidR="00CD3D88" w:rsidRDefault="00CD3D88" w:rsidP="00CD3D88">
            <w:pPr>
              <w:pStyle w:val="ListParagraph"/>
              <w:numPr>
                <w:ilvl w:val="0"/>
                <w:numId w:val="26"/>
              </w:numPr>
              <w:suppressAutoHyphens w:val="0"/>
              <w:jc w:val="left"/>
              <w:rPr>
                <w:noProof/>
              </w:rPr>
            </w:pPr>
          </w:p>
          <w:p w14:paraId="204E305E" w14:textId="77777777" w:rsidR="00CD3D88" w:rsidRDefault="00CD3D88" w:rsidP="00CD3D88">
            <w:pPr>
              <w:pStyle w:val="ListParagraph"/>
              <w:numPr>
                <w:ilvl w:val="0"/>
                <w:numId w:val="26"/>
              </w:numPr>
              <w:suppressAutoHyphens w:val="0"/>
              <w:jc w:val="left"/>
            </w:pPr>
            <w:r>
              <w:rPr>
                <w:noProof/>
              </w:rPr>
              <w:drawing>
                <wp:inline distT="0" distB="0" distL="0" distR="0" wp14:anchorId="21BE5919" wp14:editId="1E6CDD24">
                  <wp:extent cx="2724150" cy="2692400"/>
                  <wp:effectExtent l="0" t="0" r="0" b="0"/>
                  <wp:docPr id="1808468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24928" t="4924" r="27542" b="11562"/>
                          <a:stretch/>
                        </pic:blipFill>
                        <pic:spPr bwMode="auto">
                          <a:xfrm>
                            <a:off x="0" y="0"/>
                            <a:ext cx="2724150" cy="269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8" w:type="dxa"/>
          </w:tcPr>
          <w:p w14:paraId="72A25C3D" w14:textId="77777777" w:rsidR="00CD3D88" w:rsidRDefault="00CD3D88" w:rsidP="00971E5E">
            <w:r>
              <w:t xml:space="preserve">Birdwatching.doc </w:t>
            </w:r>
          </w:p>
          <w:p w14:paraId="59B9850C" w14:textId="77777777" w:rsidR="00CD3D88" w:rsidRDefault="00CD3D88" w:rsidP="00971E5E"/>
          <w:p w14:paraId="3D3204FC" w14:textId="77777777" w:rsidR="00CD3D88" w:rsidRDefault="00CD3D88" w:rsidP="00971E5E">
            <w:r w:rsidRPr="00C711A0">
              <w:t>c6108e60db66aa588543657c4f656847</w:t>
            </w:r>
          </w:p>
        </w:tc>
      </w:tr>
      <w:tr w:rsidR="00CD3D88" w14:paraId="3C0F703B" w14:textId="77777777" w:rsidTr="00971E5E">
        <w:tc>
          <w:tcPr>
            <w:tcW w:w="6658" w:type="dxa"/>
          </w:tcPr>
          <w:p w14:paraId="763966CC" w14:textId="77777777" w:rsidR="00CD3D88" w:rsidRDefault="00CD3D88" w:rsidP="00CD3D88">
            <w:pPr>
              <w:pStyle w:val="ListParagraph"/>
              <w:numPr>
                <w:ilvl w:val="0"/>
                <w:numId w:val="26"/>
              </w:numPr>
              <w:suppressAutoHyphens w:val="0"/>
              <w:jc w:val="left"/>
            </w:pPr>
            <w:r w:rsidRPr="00897805">
              <w:rPr>
                <w:noProof/>
              </w:rPr>
              <w:drawing>
                <wp:inline distT="0" distB="0" distL="0" distR="0" wp14:anchorId="516C6560" wp14:editId="4679EFA9">
                  <wp:extent cx="3886200" cy="1739900"/>
                  <wp:effectExtent l="0" t="0" r="0" b="0"/>
                  <wp:docPr id="1366719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19731" name=""/>
                          <pic:cNvPicPr/>
                        </pic:nvPicPr>
                        <pic:blipFill>
                          <a:blip r:embed="rId159"/>
                          <a:stretch>
                            <a:fillRect/>
                          </a:stretch>
                        </pic:blipFill>
                        <pic:spPr>
                          <a:xfrm>
                            <a:off x="0" y="0"/>
                            <a:ext cx="3886399" cy="1739989"/>
                          </a:xfrm>
                          <a:prstGeom prst="rect">
                            <a:avLst/>
                          </a:prstGeom>
                        </pic:spPr>
                      </pic:pic>
                    </a:graphicData>
                  </a:graphic>
                </wp:inline>
              </w:drawing>
            </w:r>
          </w:p>
        </w:tc>
        <w:tc>
          <w:tcPr>
            <w:tcW w:w="2358" w:type="dxa"/>
          </w:tcPr>
          <w:p w14:paraId="13298CE9" w14:textId="77777777" w:rsidR="00CD3D88" w:rsidRDefault="00CD3D88" w:rsidP="00971E5E"/>
        </w:tc>
      </w:tr>
      <w:tr w:rsidR="00CD3D88" w14:paraId="02167B72" w14:textId="77777777" w:rsidTr="00971E5E">
        <w:tc>
          <w:tcPr>
            <w:tcW w:w="6658" w:type="dxa"/>
          </w:tcPr>
          <w:p w14:paraId="37515A01" w14:textId="77777777" w:rsidR="00CD3D88" w:rsidRDefault="00CD3D88" w:rsidP="00CD3D88">
            <w:pPr>
              <w:pStyle w:val="ListParagraph"/>
              <w:numPr>
                <w:ilvl w:val="0"/>
                <w:numId w:val="26"/>
              </w:numPr>
              <w:suppressAutoHyphens w:val="0"/>
              <w:jc w:val="left"/>
            </w:pPr>
            <w:r w:rsidRPr="00897805">
              <w:rPr>
                <w:noProof/>
              </w:rPr>
              <w:lastRenderedPageBreak/>
              <w:drawing>
                <wp:inline distT="0" distB="0" distL="0" distR="0" wp14:anchorId="4EEC13CA" wp14:editId="51C00DB7">
                  <wp:extent cx="4438878" cy="4940554"/>
                  <wp:effectExtent l="0" t="0" r="0" b="0"/>
                  <wp:docPr id="115923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34385" name=""/>
                          <pic:cNvPicPr/>
                        </pic:nvPicPr>
                        <pic:blipFill>
                          <a:blip r:embed="rId160"/>
                          <a:stretch>
                            <a:fillRect/>
                          </a:stretch>
                        </pic:blipFill>
                        <pic:spPr>
                          <a:xfrm>
                            <a:off x="0" y="0"/>
                            <a:ext cx="4438878" cy="4940554"/>
                          </a:xfrm>
                          <a:prstGeom prst="rect">
                            <a:avLst/>
                          </a:prstGeom>
                        </pic:spPr>
                      </pic:pic>
                    </a:graphicData>
                  </a:graphic>
                </wp:inline>
              </w:drawing>
            </w:r>
          </w:p>
        </w:tc>
        <w:tc>
          <w:tcPr>
            <w:tcW w:w="2358" w:type="dxa"/>
          </w:tcPr>
          <w:p w14:paraId="46F6B8A5" w14:textId="77777777" w:rsidR="00CD3D88" w:rsidRDefault="00CD3D88" w:rsidP="00971E5E"/>
        </w:tc>
      </w:tr>
      <w:tr w:rsidR="00CD3D88" w14:paraId="4BF727E3" w14:textId="77777777" w:rsidTr="00971E5E">
        <w:tc>
          <w:tcPr>
            <w:tcW w:w="6658" w:type="dxa"/>
          </w:tcPr>
          <w:p w14:paraId="338A6E4D" w14:textId="77777777" w:rsidR="00CD3D88" w:rsidRDefault="00CD3D88" w:rsidP="00CD3D88">
            <w:pPr>
              <w:pStyle w:val="ListParagraph"/>
              <w:numPr>
                <w:ilvl w:val="0"/>
                <w:numId w:val="26"/>
              </w:numPr>
              <w:suppressAutoHyphens w:val="0"/>
              <w:jc w:val="left"/>
            </w:pPr>
            <w:r w:rsidRPr="00897805">
              <w:rPr>
                <w:noProof/>
              </w:rPr>
              <w:lastRenderedPageBreak/>
              <w:drawing>
                <wp:inline distT="0" distB="0" distL="0" distR="0" wp14:anchorId="4FDAFD72" wp14:editId="44C455C5">
                  <wp:extent cx="3804096" cy="4127500"/>
                  <wp:effectExtent l="0" t="0" r="6350" b="6350"/>
                  <wp:docPr id="1877440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40393" name=""/>
                          <pic:cNvPicPr/>
                        </pic:nvPicPr>
                        <pic:blipFill>
                          <a:blip r:embed="rId161"/>
                          <a:stretch>
                            <a:fillRect/>
                          </a:stretch>
                        </pic:blipFill>
                        <pic:spPr>
                          <a:xfrm>
                            <a:off x="0" y="0"/>
                            <a:ext cx="3812044" cy="4136124"/>
                          </a:xfrm>
                          <a:prstGeom prst="rect">
                            <a:avLst/>
                          </a:prstGeom>
                        </pic:spPr>
                      </pic:pic>
                    </a:graphicData>
                  </a:graphic>
                </wp:inline>
              </w:drawing>
            </w:r>
          </w:p>
        </w:tc>
        <w:tc>
          <w:tcPr>
            <w:tcW w:w="2358" w:type="dxa"/>
          </w:tcPr>
          <w:p w14:paraId="60B6480E" w14:textId="77777777" w:rsidR="00CD3D88" w:rsidRDefault="00CD3D88" w:rsidP="00971E5E"/>
        </w:tc>
      </w:tr>
      <w:tr w:rsidR="00CD3D88" w14:paraId="66F31D4E" w14:textId="77777777" w:rsidTr="00971E5E">
        <w:tc>
          <w:tcPr>
            <w:tcW w:w="6658" w:type="dxa"/>
          </w:tcPr>
          <w:p w14:paraId="63C21165" w14:textId="77777777" w:rsidR="00CD3D88" w:rsidRDefault="00CD3D88" w:rsidP="00CD3D88">
            <w:pPr>
              <w:pStyle w:val="ListParagraph"/>
              <w:numPr>
                <w:ilvl w:val="0"/>
                <w:numId w:val="26"/>
              </w:numPr>
              <w:suppressAutoHyphens w:val="0"/>
              <w:jc w:val="left"/>
            </w:pPr>
            <w:r w:rsidRPr="00897805">
              <w:rPr>
                <w:noProof/>
              </w:rPr>
              <w:lastRenderedPageBreak/>
              <w:drawing>
                <wp:inline distT="0" distB="0" distL="0" distR="0" wp14:anchorId="0A9436FE" wp14:editId="730E7321">
                  <wp:extent cx="4426177" cy="5353325"/>
                  <wp:effectExtent l="0" t="0" r="0" b="0"/>
                  <wp:docPr id="1681421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21277" name=""/>
                          <pic:cNvPicPr/>
                        </pic:nvPicPr>
                        <pic:blipFill>
                          <a:blip r:embed="rId162"/>
                          <a:stretch>
                            <a:fillRect/>
                          </a:stretch>
                        </pic:blipFill>
                        <pic:spPr>
                          <a:xfrm>
                            <a:off x="0" y="0"/>
                            <a:ext cx="4426177" cy="5353325"/>
                          </a:xfrm>
                          <a:prstGeom prst="rect">
                            <a:avLst/>
                          </a:prstGeom>
                        </pic:spPr>
                      </pic:pic>
                    </a:graphicData>
                  </a:graphic>
                </wp:inline>
              </w:drawing>
            </w:r>
          </w:p>
        </w:tc>
        <w:tc>
          <w:tcPr>
            <w:tcW w:w="2358" w:type="dxa"/>
          </w:tcPr>
          <w:p w14:paraId="2722390B" w14:textId="77777777" w:rsidR="00CD3D88" w:rsidRDefault="00CD3D88" w:rsidP="00971E5E"/>
        </w:tc>
      </w:tr>
      <w:tr w:rsidR="00CD3D88" w14:paraId="62FC141C" w14:textId="77777777" w:rsidTr="00971E5E">
        <w:tc>
          <w:tcPr>
            <w:tcW w:w="6658" w:type="dxa"/>
          </w:tcPr>
          <w:p w14:paraId="17B83006" w14:textId="77777777" w:rsidR="00CD3D88" w:rsidRDefault="00CD3D88" w:rsidP="00CD3D88">
            <w:pPr>
              <w:pStyle w:val="ListParagraph"/>
              <w:numPr>
                <w:ilvl w:val="0"/>
                <w:numId w:val="26"/>
              </w:numPr>
              <w:suppressAutoHyphens w:val="0"/>
              <w:jc w:val="left"/>
            </w:pPr>
            <w:r w:rsidRPr="00C711A0">
              <w:rPr>
                <w:noProof/>
              </w:rPr>
              <w:lastRenderedPageBreak/>
              <w:drawing>
                <wp:inline distT="0" distB="0" distL="0" distR="0" wp14:anchorId="0C63B66C" wp14:editId="685A0368">
                  <wp:extent cx="4724643" cy="4711942"/>
                  <wp:effectExtent l="0" t="0" r="0" b="0"/>
                  <wp:docPr id="1243725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25882" name=""/>
                          <pic:cNvPicPr/>
                        </pic:nvPicPr>
                        <pic:blipFill>
                          <a:blip r:embed="rId163"/>
                          <a:stretch>
                            <a:fillRect/>
                          </a:stretch>
                        </pic:blipFill>
                        <pic:spPr>
                          <a:xfrm>
                            <a:off x="0" y="0"/>
                            <a:ext cx="4724643" cy="4711942"/>
                          </a:xfrm>
                          <a:prstGeom prst="rect">
                            <a:avLst/>
                          </a:prstGeom>
                        </pic:spPr>
                      </pic:pic>
                    </a:graphicData>
                  </a:graphic>
                </wp:inline>
              </w:drawing>
            </w:r>
          </w:p>
        </w:tc>
        <w:tc>
          <w:tcPr>
            <w:tcW w:w="2358" w:type="dxa"/>
          </w:tcPr>
          <w:p w14:paraId="1017253B" w14:textId="77777777" w:rsidR="00CD3D88" w:rsidRDefault="00CD3D88" w:rsidP="00971E5E"/>
        </w:tc>
      </w:tr>
      <w:tr w:rsidR="00CD3D88" w14:paraId="583B60A5" w14:textId="77777777" w:rsidTr="00971E5E">
        <w:tc>
          <w:tcPr>
            <w:tcW w:w="6658" w:type="dxa"/>
          </w:tcPr>
          <w:p w14:paraId="7B9C618A" w14:textId="77777777" w:rsidR="00CD3D88" w:rsidRDefault="00CD3D88" w:rsidP="00CD3D88">
            <w:pPr>
              <w:pStyle w:val="ListParagraph"/>
              <w:numPr>
                <w:ilvl w:val="0"/>
                <w:numId w:val="26"/>
              </w:numPr>
              <w:suppressAutoHyphens w:val="0"/>
              <w:jc w:val="left"/>
            </w:pPr>
            <w:r w:rsidRPr="00C711A0">
              <w:rPr>
                <w:noProof/>
              </w:rPr>
              <w:lastRenderedPageBreak/>
              <w:drawing>
                <wp:inline distT="0" distB="0" distL="0" distR="0" wp14:anchorId="60419322" wp14:editId="4EB65DD6">
                  <wp:extent cx="4750044" cy="5353325"/>
                  <wp:effectExtent l="0" t="0" r="0" b="0"/>
                  <wp:docPr id="1785257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57844" name=""/>
                          <pic:cNvPicPr/>
                        </pic:nvPicPr>
                        <pic:blipFill>
                          <a:blip r:embed="rId164"/>
                          <a:stretch>
                            <a:fillRect/>
                          </a:stretch>
                        </pic:blipFill>
                        <pic:spPr>
                          <a:xfrm>
                            <a:off x="0" y="0"/>
                            <a:ext cx="4750044" cy="5353325"/>
                          </a:xfrm>
                          <a:prstGeom prst="rect">
                            <a:avLst/>
                          </a:prstGeom>
                        </pic:spPr>
                      </pic:pic>
                    </a:graphicData>
                  </a:graphic>
                </wp:inline>
              </w:drawing>
            </w:r>
          </w:p>
        </w:tc>
        <w:tc>
          <w:tcPr>
            <w:tcW w:w="2358" w:type="dxa"/>
          </w:tcPr>
          <w:p w14:paraId="3956F680" w14:textId="77777777" w:rsidR="00CD3D88" w:rsidRDefault="00CD3D88" w:rsidP="00971E5E"/>
        </w:tc>
      </w:tr>
      <w:tr w:rsidR="00CD3D88" w14:paraId="6A5763F6" w14:textId="77777777" w:rsidTr="00971E5E">
        <w:tc>
          <w:tcPr>
            <w:tcW w:w="6658" w:type="dxa"/>
          </w:tcPr>
          <w:p w14:paraId="78F7731A" w14:textId="77777777" w:rsidR="00CD3D88" w:rsidRPr="00C711A0" w:rsidRDefault="00CD3D88" w:rsidP="00CD3D88">
            <w:pPr>
              <w:pStyle w:val="ListParagraph"/>
              <w:numPr>
                <w:ilvl w:val="0"/>
                <w:numId w:val="26"/>
              </w:numPr>
              <w:suppressAutoHyphens w:val="0"/>
              <w:jc w:val="left"/>
            </w:pPr>
            <w:r w:rsidRPr="00C711A0">
              <w:rPr>
                <w:noProof/>
              </w:rPr>
              <w:lastRenderedPageBreak/>
              <w:drawing>
                <wp:inline distT="0" distB="0" distL="0" distR="0" wp14:anchorId="453AB674" wp14:editId="78766691">
                  <wp:extent cx="4349974" cy="4769095"/>
                  <wp:effectExtent l="0" t="0" r="0" b="0"/>
                  <wp:docPr id="1137088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88689" name=""/>
                          <pic:cNvPicPr/>
                        </pic:nvPicPr>
                        <pic:blipFill>
                          <a:blip r:embed="rId165"/>
                          <a:stretch>
                            <a:fillRect/>
                          </a:stretch>
                        </pic:blipFill>
                        <pic:spPr>
                          <a:xfrm>
                            <a:off x="0" y="0"/>
                            <a:ext cx="4349974" cy="4769095"/>
                          </a:xfrm>
                          <a:prstGeom prst="rect">
                            <a:avLst/>
                          </a:prstGeom>
                        </pic:spPr>
                      </pic:pic>
                    </a:graphicData>
                  </a:graphic>
                </wp:inline>
              </w:drawing>
            </w:r>
          </w:p>
        </w:tc>
        <w:tc>
          <w:tcPr>
            <w:tcW w:w="2358" w:type="dxa"/>
          </w:tcPr>
          <w:p w14:paraId="4807B27E" w14:textId="77777777" w:rsidR="00CD3D88" w:rsidRDefault="00CD3D88" w:rsidP="00971E5E"/>
        </w:tc>
      </w:tr>
      <w:tr w:rsidR="00CD3D88" w14:paraId="051CFB36" w14:textId="77777777" w:rsidTr="00971E5E">
        <w:tc>
          <w:tcPr>
            <w:tcW w:w="6658" w:type="dxa"/>
          </w:tcPr>
          <w:p w14:paraId="35A2CC8E" w14:textId="77777777" w:rsidR="00CD3D88" w:rsidRPr="00C711A0" w:rsidRDefault="00CD3D88" w:rsidP="00CD3D88">
            <w:pPr>
              <w:pStyle w:val="ListParagraph"/>
              <w:numPr>
                <w:ilvl w:val="0"/>
                <w:numId w:val="26"/>
              </w:numPr>
              <w:suppressAutoHyphens w:val="0"/>
              <w:jc w:val="left"/>
            </w:pPr>
            <w:r w:rsidRPr="00C711A0">
              <w:rPr>
                <w:noProof/>
              </w:rPr>
              <w:lastRenderedPageBreak/>
              <w:drawing>
                <wp:inline distT="0" distB="0" distL="0" distR="0" wp14:anchorId="7149AE20" wp14:editId="32A9FFBB">
                  <wp:extent cx="4521432" cy="5372376"/>
                  <wp:effectExtent l="0" t="0" r="0" b="0"/>
                  <wp:docPr id="481460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60751" name=""/>
                          <pic:cNvPicPr/>
                        </pic:nvPicPr>
                        <pic:blipFill>
                          <a:blip r:embed="rId166"/>
                          <a:stretch>
                            <a:fillRect/>
                          </a:stretch>
                        </pic:blipFill>
                        <pic:spPr>
                          <a:xfrm>
                            <a:off x="0" y="0"/>
                            <a:ext cx="4521432" cy="5372376"/>
                          </a:xfrm>
                          <a:prstGeom prst="rect">
                            <a:avLst/>
                          </a:prstGeom>
                        </pic:spPr>
                      </pic:pic>
                    </a:graphicData>
                  </a:graphic>
                </wp:inline>
              </w:drawing>
            </w:r>
          </w:p>
        </w:tc>
        <w:tc>
          <w:tcPr>
            <w:tcW w:w="2358" w:type="dxa"/>
          </w:tcPr>
          <w:p w14:paraId="418E248D" w14:textId="77777777" w:rsidR="00CD3D88" w:rsidRDefault="00CD3D88" w:rsidP="00971E5E"/>
        </w:tc>
      </w:tr>
      <w:tr w:rsidR="00CD3D88" w14:paraId="63B4012D" w14:textId="77777777" w:rsidTr="00971E5E">
        <w:tc>
          <w:tcPr>
            <w:tcW w:w="6658" w:type="dxa"/>
          </w:tcPr>
          <w:p w14:paraId="43DDECC1" w14:textId="77777777" w:rsidR="00CD3D88" w:rsidRPr="00C711A0" w:rsidRDefault="00CD3D88" w:rsidP="00CD3D88">
            <w:pPr>
              <w:pStyle w:val="ListParagraph"/>
              <w:numPr>
                <w:ilvl w:val="0"/>
                <w:numId w:val="26"/>
              </w:numPr>
              <w:suppressAutoHyphens w:val="0"/>
              <w:jc w:val="left"/>
            </w:pPr>
            <w:r w:rsidRPr="00C711A0">
              <w:rPr>
                <w:noProof/>
              </w:rPr>
              <w:lastRenderedPageBreak/>
              <w:drawing>
                <wp:inline distT="0" distB="0" distL="0" distR="0" wp14:anchorId="3EC47762" wp14:editId="1224CB43">
                  <wp:extent cx="4629388" cy="5340624"/>
                  <wp:effectExtent l="0" t="0" r="0" b="0"/>
                  <wp:docPr id="49659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9266" name=""/>
                          <pic:cNvPicPr/>
                        </pic:nvPicPr>
                        <pic:blipFill>
                          <a:blip r:embed="rId167"/>
                          <a:stretch>
                            <a:fillRect/>
                          </a:stretch>
                        </pic:blipFill>
                        <pic:spPr>
                          <a:xfrm>
                            <a:off x="0" y="0"/>
                            <a:ext cx="4629388" cy="5340624"/>
                          </a:xfrm>
                          <a:prstGeom prst="rect">
                            <a:avLst/>
                          </a:prstGeom>
                        </pic:spPr>
                      </pic:pic>
                    </a:graphicData>
                  </a:graphic>
                </wp:inline>
              </w:drawing>
            </w:r>
          </w:p>
        </w:tc>
        <w:tc>
          <w:tcPr>
            <w:tcW w:w="2358" w:type="dxa"/>
          </w:tcPr>
          <w:p w14:paraId="33D09369" w14:textId="77777777" w:rsidR="00CD3D88" w:rsidRDefault="00CD3D88" w:rsidP="00971E5E"/>
        </w:tc>
      </w:tr>
      <w:tr w:rsidR="00CD3D88" w14:paraId="72BB97E0" w14:textId="77777777" w:rsidTr="00971E5E">
        <w:tc>
          <w:tcPr>
            <w:tcW w:w="6658" w:type="dxa"/>
          </w:tcPr>
          <w:p w14:paraId="0B9E19FB" w14:textId="77777777" w:rsidR="00CD3D88" w:rsidRPr="00C711A0" w:rsidRDefault="00CD3D88" w:rsidP="00CD3D88">
            <w:pPr>
              <w:pStyle w:val="ListParagraph"/>
              <w:numPr>
                <w:ilvl w:val="0"/>
                <w:numId w:val="26"/>
              </w:numPr>
              <w:suppressAutoHyphens w:val="0"/>
              <w:jc w:val="left"/>
            </w:pPr>
            <w:r w:rsidRPr="00C711A0">
              <w:rPr>
                <w:noProof/>
              </w:rPr>
              <w:drawing>
                <wp:inline distT="0" distB="0" distL="0" distR="0" wp14:anchorId="289688F5" wp14:editId="3210DAA6">
                  <wp:extent cx="4553184" cy="1225613"/>
                  <wp:effectExtent l="0" t="0" r="0" b="0"/>
                  <wp:docPr id="959617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17907" name=""/>
                          <pic:cNvPicPr/>
                        </pic:nvPicPr>
                        <pic:blipFill>
                          <a:blip r:embed="rId168"/>
                          <a:stretch>
                            <a:fillRect/>
                          </a:stretch>
                        </pic:blipFill>
                        <pic:spPr>
                          <a:xfrm>
                            <a:off x="0" y="0"/>
                            <a:ext cx="4553184" cy="1225613"/>
                          </a:xfrm>
                          <a:prstGeom prst="rect">
                            <a:avLst/>
                          </a:prstGeom>
                        </pic:spPr>
                      </pic:pic>
                    </a:graphicData>
                  </a:graphic>
                </wp:inline>
              </w:drawing>
            </w:r>
          </w:p>
        </w:tc>
        <w:tc>
          <w:tcPr>
            <w:tcW w:w="2358" w:type="dxa"/>
          </w:tcPr>
          <w:p w14:paraId="4B57649C" w14:textId="77777777" w:rsidR="00CD3D88" w:rsidRDefault="00CD3D88" w:rsidP="00971E5E"/>
        </w:tc>
      </w:tr>
    </w:tbl>
    <w:p w14:paraId="6BAE4101" w14:textId="77777777" w:rsidR="00CD3D88" w:rsidRPr="00CD3D88" w:rsidRDefault="00CD3D88" w:rsidP="00CD3D88">
      <w:pPr>
        <w:pStyle w:val="BodyText"/>
      </w:pPr>
    </w:p>
    <w:p w14:paraId="610E3C6B" w14:textId="77777777" w:rsidR="00CD3D88" w:rsidRPr="00CD3D88" w:rsidRDefault="00CD3D88" w:rsidP="00CD3D88">
      <w:pPr>
        <w:rPr>
          <w:rFonts w:ascii="Calibri" w:hAnsi="Calibri" w:cs="Calibri"/>
          <w:b/>
          <w:bCs/>
        </w:rPr>
      </w:pPr>
    </w:p>
    <w:p w14:paraId="49733273" w14:textId="77777777" w:rsidR="00CD3D88" w:rsidRPr="00CD3D88" w:rsidRDefault="00CD3D88" w:rsidP="00CD3D88">
      <w:pPr>
        <w:pStyle w:val="Heading3"/>
        <w:rPr>
          <w:rFonts w:ascii="Calibri" w:hAnsi="Calibri" w:cs="Calibri"/>
          <w:b/>
          <w:bCs/>
        </w:rPr>
      </w:pPr>
      <w:r w:rsidRPr="00CD3D88">
        <w:rPr>
          <w:rFonts w:ascii="Calibri" w:hAnsi="Calibri" w:cs="Calibri"/>
          <w:b/>
          <w:bCs/>
        </w:rPr>
        <w:t>B2 - 01924063.pdf</w:t>
      </w:r>
    </w:p>
    <w:tbl>
      <w:tblPr>
        <w:tblStyle w:val="TableGrid"/>
        <w:tblW w:w="0" w:type="auto"/>
        <w:tblLook w:val="04A0" w:firstRow="1" w:lastRow="0" w:firstColumn="1" w:lastColumn="0" w:noHBand="0" w:noVBand="1"/>
      </w:tblPr>
      <w:tblGrid>
        <w:gridCol w:w="5261"/>
        <w:gridCol w:w="3035"/>
      </w:tblGrid>
      <w:tr w:rsidR="00A14538" w14:paraId="4CB81340" w14:textId="77777777" w:rsidTr="00971E5E">
        <w:tc>
          <w:tcPr>
            <w:tcW w:w="6576" w:type="dxa"/>
          </w:tcPr>
          <w:p w14:paraId="636351E6" w14:textId="77777777" w:rsidR="00CD3D88" w:rsidRDefault="00CD3D88" w:rsidP="00971E5E">
            <w:r>
              <w:t>Screenshot from document</w:t>
            </w:r>
          </w:p>
        </w:tc>
        <w:tc>
          <w:tcPr>
            <w:tcW w:w="2440" w:type="dxa"/>
          </w:tcPr>
          <w:p w14:paraId="7449C283" w14:textId="77777777" w:rsidR="00CD3D88" w:rsidRDefault="00CD3D88" w:rsidP="00971E5E">
            <w:r>
              <w:t>Document Name and hash value</w:t>
            </w:r>
          </w:p>
        </w:tc>
      </w:tr>
      <w:tr w:rsidR="00A14538" w14:paraId="5047CFF9" w14:textId="77777777" w:rsidTr="00971E5E">
        <w:tc>
          <w:tcPr>
            <w:tcW w:w="6576" w:type="dxa"/>
          </w:tcPr>
          <w:p w14:paraId="4CC75B3C" w14:textId="77777777" w:rsidR="00CD3D88" w:rsidRDefault="00CD3D88" w:rsidP="00CD3D88">
            <w:pPr>
              <w:pStyle w:val="ListParagraph"/>
              <w:numPr>
                <w:ilvl w:val="0"/>
                <w:numId w:val="27"/>
              </w:numPr>
              <w:suppressAutoHyphens w:val="0"/>
              <w:jc w:val="left"/>
            </w:pPr>
            <w:r w:rsidRPr="00162B70">
              <w:rPr>
                <w:noProof/>
              </w:rPr>
              <w:lastRenderedPageBreak/>
              <w:drawing>
                <wp:inline distT="0" distB="0" distL="0" distR="0" wp14:anchorId="6E02605E" wp14:editId="6A29C4C5">
                  <wp:extent cx="3052584" cy="2730500"/>
                  <wp:effectExtent l="0" t="0" r="0" b="0"/>
                  <wp:docPr id="40679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94207" name=""/>
                          <pic:cNvPicPr/>
                        </pic:nvPicPr>
                        <pic:blipFill>
                          <a:blip r:embed="rId169"/>
                          <a:stretch>
                            <a:fillRect/>
                          </a:stretch>
                        </pic:blipFill>
                        <pic:spPr>
                          <a:xfrm>
                            <a:off x="0" y="0"/>
                            <a:ext cx="3068554" cy="2744785"/>
                          </a:xfrm>
                          <a:prstGeom prst="rect">
                            <a:avLst/>
                          </a:prstGeom>
                        </pic:spPr>
                      </pic:pic>
                    </a:graphicData>
                  </a:graphic>
                </wp:inline>
              </w:drawing>
            </w:r>
          </w:p>
        </w:tc>
        <w:tc>
          <w:tcPr>
            <w:tcW w:w="2440" w:type="dxa"/>
          </w:tcPr>
          <w:p w14:paraId="1703F699" w14:textId="77777777" w:rsidR="00CD3D88" w:rsidRDefault="00CD3D88" w:rsidP="00971E5E">
            <w:r>
              <w:t>01924063.pdf</w:t>
            </w:r>
          </w:p>
          <w:p w14:paraId="0E181158" w14:textId="77777777" w:rsidR="00CD3D88" w:rsidRDefault="00CD3D88" w:rsidP="00971E5E"/>
          <w:p w14:paraId="4C5E1491" w14:textId="77777777" w:rsidR="00CD3D88" w:rsidRDefault="00CD3D88" w:rsidP="00971E5E">
            <w:r w:rsidRPr="00162B70">
              <w:t>26a49cca77de541139f5ab718d672e99</w:t>
            </w:r>
          </w:p>
        </w:tc>
      </w:tr>
    </w:tbl>
    <w:p w14:paraId="6E0ED0F5" w14:textId="77777777" w:rsidR="00CD3D88" w:rsidRDefault="00CD3D88" w:rsidP="00CD3D88">
      <w:pPr>
        <w:pStyle w:val="Heading3"/>
        <w:numPr>
          <w:ilvl w:val="0"/>
          <w:numId w:val="0"/>
        </w:numPr>
        <w:rPr>
          <w:rFonts w:ascii="Calibri" w:hAnsi="Calibri" w:cs="Calibri"/>
          <w:b/>
          <w:bCs/>
        </w:rPr>
      </w:pPr>
    </w:p>
    <w:p w14:paraId="116A17A3" w14:textId="4EF026D6" w:rsidR="00CD3D88" w:rsidRDefault="00CD3D88" w:rsidP="00CD3D88">
      <w:pPr>
        <w:pStyle w:val="Heading3"/>
        <w:numPr>
          <w:ilvl w:val="0"/>
          <w:numId w:val="0"/>
        </w:numPr>
        <w:rPr>
          <w:rFonts w:ascii="Calibri" w:hAnsi="Calibri" w:cs="Calibri"/>
          <w:b/>
          <w:bCs/>
        </w:rPr>
      </w:pPr>
      <w:r w:rsidRPr="00CD3D88">
        <w:rPr>
          <w:rFonts w:ascii="Calibri" w:hAnsi="Calibri" w:cs="Calibri"/>
          <w:b/>
          <w:bCs/>
        </w:rPr>
        <w:t>B3</w:t>
      </w:r>
      <w:r>
        <w:rPr>
          <w:rFonts w:ascii="Calibri" w:hAnsi="Calibri" w:cs="Calibri"/>
          <w:b/>
          <w:bCs/>
        </w:rPr>
        <w:t xml:space="preserve"> – 02298631.pdf</w:t>
      </w:r>
    </w:p>
    <w:tbl>
      <w:tblPr>
        <w:tblStyle w:val="TableGrid"/>
        <w:tblW w:w="0" w:type="auto"/>
        <w:tblLook w:val="04A0" w:firstRow="1" w:lastRow="0" w:firstColumn="1" w:lastColumn="0" w:noHBand="0" w:noVBand="1"/>
      </w:tblPr>
      <w:tblGrid>
        <w:gridCol w:w="5419"/>
        <w:gridCol w:w="2877"/>
      </w:tblGrid>
      <w:tr w:rsidR="00CD3D88" w14:paraId="608EFB25" w14:textId="77777777" w:rsidTr="00971E5E">
        <w:tc>
          <w:tcPr>
            <w:tcW w:w="5444" w:type="dxa"/>
          </w:tcPr>
          <w:p w14:paraId="23F3C5CA" w14:textId="77777777" w:rsidR="00CD3D88" w:rsidRDefault="00CD3D88" w:rsidP="00CD3D88">
            <w:pPr>
              <w:pStyle w:val="ListParagraph"/>
              <w:numPr>
                <w:ilvl w:val="0"/>
                <w:numId w:val="28"/>
              </w:numPr>
              <w:suppressAutoHyphens w:val="0"/>
              <w:jc w:val="left"/>
            </w:pPr>
            <w:r w:rsidRPr="00162B70">
              <w:rPr>
                <w:noProof/>
              </w:rPr>
              <w:drawing>
                <wp:inline distT="0" distB="0" distL="0" distR="0" wp14:anchorId="04608757" wp14:editId="0634BBA6">
                  <wp:extent cx="2755900" cy="4213113"/>
                  <wp:effectExtent l="0" t="0" r="6350" b="0"/>
                  <wp:docPr id="1961202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02628" name=""/>
                          <pic:cNvPicPr/>
                        </pic:nvPicPr>
                        <pic:blipFill>
                          <a:blip r:embed="rId170"/>
                          <a:stretch>
                            <a:fillRect/>
                          </a:stretch>
                        </pic:blipFill>
                        <pic:spPr>
                          <a:xfrm>
                            <a:off x="0" y="0"/>
                            <a:ext cx="2759164" cy="4218103"/>
                          </a:xfrm>
                          <a:prstGeom prst="rect">
                            <a:avLst/>
                          </a:prstGeom>
                        </pic:spPr>
                      </pic:pic>
                    </a:graphicData>
                  </a:graphic>
                </wp:inline>
              </w:drawing>
            </w:r>
          </w:p>
        </w:tc>
        <w:tc>
          <w:tcPr>
            <w:tcW w:w="3572" w:type="dxa"/>
          </w:tcPr>
          <w:p w14:paraId="59F7A0DC" w14:textId="77777777" w:rsidR="00CD3D88" w:rsidRDefault="00CD3D88" w:rsidP="00971E5E">
            <w:r>
              <w:t xml:space="preserve">02298631.pdf </w:t>
            </w:r>
          </w:p>
          <w:p w14:paraId="0BE306E5" w14:textId="77777777" w:rsidR="00CD3D88" w:rsidRDefault="00CD3D88" w:rsidP="00971E5E"/>
          <w:p w14:paraId="1F8C330B" w14:textId="77777777" w:rsidR="00CD3D88" w:rsidRDefault="00CD3D88" w:rsidP="00971E5E">
            <w:r w:rsidRPr="00162B70">
              <w:t>1dd4549c1e514f35551449176fb0d82a</w:t>
            </w:r>
          </w:p>
        </w:tc>
      </w:tr>
      <w:tr w:rsidR="00CD3D88" w14:paraId="1E30AE27" w14:textId="77777777" w:rsidTr="00971E5E">
        <w:tc>
          <w:tcPr>
            <w:tcW w:w="5444" w:type="dxa"/>
          </w:tcPr>
          <w:p w14:paraId="6845A596" w14:textId="77777777" w:rsidR="00CD3D88" w:rsidRDefault="00CD3D88" w:rsidP="00CD3D88">
            <w:pPr>
              <w:pStyle w:val="ListParagraph"/>
              <w:numPr>
                <w:ilvl w:val="0"/>
                <w:numId w:val="28"/>
              </w:numPr>
              <w:suppressAutoHyphens w:val="0"/>
              <w:jc w:val="left"/>
            </w:pPr>
            <w:r w:rsidRPr="00162B70">
              <w:rPr>
                <w:noProof/>
              </w:rPr>
              <w:lastRenderedPageBreak/>
              <w:drawing>
                <wp:inline distT="0" distB="0" distL="0" distR="0" wp14:anchorId="300F74C5" wp14:editId="5BFF7C83">
                  <wp:extent cx="3392276" cy="4483100"/>
                  <wp:effectExtent l="0" t="0" r="0" b="0"/>
                  <wp:docPr id="7714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5618" name=""/>
                          <pic:cNvPicPr/>
                        </pic:nvPicPr>
                        <pic:blipFill>
                          <a:blip r:embed="rId171"/>
                          <a:stretch>
                            <a:fillRect/>
                          </a:stretch>
                        </pic:blipFill>
                        <pic:spPr>
                          <a:xfrm>
                            <a:off x="0" y="0"/>
                            <a:ext cx="3415456" cy="4513733"/>
                          </a:xfrm>
                          <a:prstGeom prst="rect">
                            <a:avLst/>
                          </a:prstGeom>
                        </pic:spPr>
                      </pic:pic>
                    </a:graphicData>
                  </a:graphic>
                </wp:inline>
              </w:drawing>
            </w:r>
          </w:p>
        </w:tc>
        <w:tc>
          <w:tcPr>
            <w:tcW w:w="3572" w:type="dxa"/>
          </w:tcPr>
          <w:p w14:paraId="52EE61F4" w14:textId="77777777" w:rsidR="00CD3D88" w:rsidRDefault="00CD3D88" w:rsidP="00971E5E"/>
        </w:tc>
      </w:tr>
      <w:tr w:rsidR="00CD3D88" w14:paraId="63E17B0C" w14:textId="77777777" w:rsidTr="00971E5E">
        <w:tc>
          <w:tcPr>
            <w:tcW w:w="5444" w:type="dxa"/>
          </w:tcPr>
          <w:p w14:paraId="4C95BFD8" w14:textId="77777777" w:rsidR="00CD3D88" w:rsidRDefault="00CD3D88" w:rsidP="00CD3D88">
            <w:pPr>
              <w:pStyle w:val="ListParagraph"/>
              <w:numPr>
                <w:ilvl w:val="0"/>
                <w:numId w:val="28"/>
              </w:numPr>
              <w:suppressAutoHyphens w:val="0"/>
              <w:jc w:val="left"/>
            </w:pPr>
            <w:r w:rsidRPr="00162B70">
              <w:rPr>
                <w:noProof/>
              </w:rPr>
              <w:drawing>
                <wp:inline distT="0" distB="0" distL="0" distR="0" wp14:anchorId="73588A59" wp14:editId="26C07397">
                  <wp:extent cx="3003550" cy="1511820"/>
                  <wp:effectExtent l="0" t="0" r="6350" b="0"/>
                  <wp:docPr id="1716076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76460" name=""/>
                          <pic:cNvPicPr/>
                        </pic:nvPicPr>
                        <pic:blipFill>
                          <a:blip r:embed="rId172"/>
                          <a:stretch>
                            <a:fillRect/>
                          </a:stretch>
                        </pic:blipFill>
                        <pic:spPr>
                          <a:xfrm>
                            <a:off x="0" y="0"/>
                            <a:ext cx="3018978" cy="1519586"/>
                          </a:xfrm>
                          <a:prstGeom prst="rect">
                            <a:avLst/>
                          </a:prstGeom>
                        </pic:spPr>
                      </pic:pic>
                    </a:graphicData>
                  </a:graphic>
                </wp:inline>
              </w:drawing>
            </w:r>
          </w:p>
        </w:tc>
        <w:tc>
          <w:tcPr>
            <w:tcW w:w="3572" w:type="dxa"/>
          </w:tcPr>
          <w:p w14:paraId="27EDABB8" w14:textId="77777777" w:rsidR="00CD3D88" w:rsidRDefault="00CD3D88" w:rsidP="00971E5E"/>
        </w:tc>
      </w:tr>
      <w:tr w:rsidR="00CD3D88" w14:paraId="77C52100" w14:textId="77777777" w:rsidTr="00971E5E">
        <w:tc>
          <w:tcPr>
            <w:tcW w:w="5444" w:type="dxa"/>
          </w:tcPr>
          <w:p w14:paraId="5C3A66F4" w14:textId="77777777" w:rsidR="00CD3D88" w:rsidRDefault="00CD3D88" w:rsidP="00CD3D88">
            <w:pPr>
              <w:pStyle w:val="ListParagraph"/>
              <w:numPr>
                <w:ilvl w:val="0"/>
                <w:numId w:val="28"/>
              </w:numPr>
              <w:suppressAutoHyphens w:val="0"/>
              <w:jc w:val="left"/>
            </w:pPr>
            <w:r w:rsidRPr="00162B70">
              <w:rPr>
                <w:noProof/>
              </w:rPr>
              <w:lastRenderedPageBreak/>
              <w:drawing>
                <wp:inline distT="0" distB="0" distL="0" distR="0" wp14:anchorId="401F3A0D" wp14:editId="0902E888">
                  <wp:extent cx="2780496" cy="3562350"/>
                  <wp:effectExtent l="0" t="0" r="1270" b="0"/>
                  <wp:docPr id="756382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82412" name=""/>
                          <pic:cNvPicPr/>
                        </pic:nvPicPr>
                        <pic:blipFill>
                          <a:blip r:embed="rId173"/>
                          <a:stretch>
                            <a:fillRect/>
                          </a:stretch>
                        </pic:blipFill>
                        <pic:spPr>
                          <a:xfrm>
                            <a:off x="0" y="0"/>
                            <a:ext cx="2782375" cy="3564758"/>
                          </a:xfrm>
                          <a:prstGeom prst="rect">
                            <a:avLst/>
                          </a:prstGeom>
                        </pic:spPr>
                      </pic:pic>
                    </a:graphicData>
                  </a:graphic>
                </wp:inline>
              </w:drawing>
            </w:r>
          </w:p>
        </w:tc>
        <w:tc>
          <w:tcPr>
            <w:tcW w:w="3572" w:type="dxa"/>
          </w:tcPr>
          <w:p w14:paraId="478C988C" w14:textId="77777777" w:rsidR="00CD3D88" w:rsidRDefault="00CD3D88" w:rsidP="00971E5E"/>
        </w:tc>
      </w:tr>
      <w:tr w:rsidR="00CD3D88" w14:paraId="784719EA" w14:textId="77777777" w:rsidTr="00971E5E">
        <w:tc>
          <w:tcPr>
            <w:tcW w:w="5444" w:type="dxa"/>
          </w:tcPr>
          <w:p w14:paraId="608FFDA6" w14:textId="77777777" w:rsidR="00CD3D88" w:rsidRDefault="00CD3D88" w:rsidP="00CD3D88">
            <w:pPr>
              <w:pStyle w:val="ListParagraph"/>
              <w:numPr>
                <w:ilvl w:val="0"/>
                <w:numId w:val="28"/>
              </w:numPr>
              <w:suppressAutoHyphens w:val="0"/>
              <w:jc w:val="left"/>
            </w:pPr>
            <w:r w:rsidRPr="00162B70">
              <w:rPr>
                <w:noProof/>
              </w:rPr>
              <w:drawing>
                <wp:inline distT="0" distB="0" distL="0" distR="0" wp14:anchorId="4F9F5AC9" wp14:editId="2F6A9F65">
                  <wp:extent cx="2833915" cy="3606800"/>
                  <wp:effectExtent l="0" t="0" r="5080" b="0"/>
                  <wp:docPr id="1766361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61657" name=""/>
                          <pic:cNvPicPr/>
                        </pic:nvPicPr>
                        <pic:blipFill>
                          <a:blip r:embed="rId174"/>
                          <a:stretch>
                            <a:fillRect/>
                          </a:stretch>
                        </pic:blipFill>
                        <pic:spPr>
                          <a:xfrm>
                            <a:off x="0" y="0"/>
                            <a:ext cx="2841417" cy="3616349"/>
                          </a:xfrm>
                          <a:prstGeom prst="rect">
                            <a:avLst/>
                          </a:prstGeom>
                        </pic:spPr>
                      </pic:pic>
                    </a:graphicData>
                  </a:graphic>
                </wp:inline>
              </w:drawing>
            </w:r>
          </w:p>
        </w:tc>
        <w:tc>
          <w:tcPr>
            <w:tcW w:w="3572" w:type="dxa"/>
          </w:tcPr>
          <w:p w14:paraId="0F02C4DD" w14:textId="77777777" w:rsidR="00CD3D88" w:rsidRDefault="00CD3D88" w:rsidP="00971E5E"/>
        </w:tc>
      </w:tr>
      <w:tr w:rsidR="00CD3D88" w14:paraId="06FCD6D4" w14:textId="77777777" w:rsidTr="00971E5E">
        <w:tc>
          <w:tcPr>
            <w:tcW w:w="5444" w:type="dxa"/>
          </w:tcPr>
          <w:p w14:paraId="5ABA18B9" w14:textId="77777777" w:rsidR="00CD3D88" w:rsidRDefault="00CD3D88" w:rsidP="00CD3D88">
            <w:pPr>
              <w:pStyle w:val="ListParagraph"/>
              <w:numPr>
                <w:ilvl w:val="0"/>
                <w:numId w:val="28"/>
              </w:numPr>
              <w:suppressAutoHyphens w:val="0"/>
              <w:jc w:val="left"/>
            </w:pPr>
            <w:r w:rsidRPr="00162B70">
              <w:rPr>
                <w:noProof/>
              </w:rPr>
              <w:lastRenderedPageBreak/>
              <w:drawing>
                <wp:inline distT="0" distB="0" distL="0" distR="0" wp14:anchorId="2871BF62" wp14:editId="2EC7D657">
                  <wp:extent cx="2772277" cy="3524250"/>
                  <wp:effectExtent l="0" t="0" r="9525" b="0"/>
                  <wp:docPr id="1626511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11622" name=""/>
                          <pic:cNvPicPr/>
                        </pic:nvPicPr>
                        <pic:blipFill>
                          <a:blip r:embed="rId175"/>
                          <a:stretch>
                            <a:fillRect/>
                          </a:stretch>
                        </pic:blipFill>
                        <pic:spPr>
                          <a:xfrm>
                            <a:off x="0" y="0"/>
                            <a:ext cx="2778661" cy="3532366"/>
                          </a:xfrm>
                          <a:prstGeom prst="rect">
                            <a:avLst/>
                          </a:prstGeom>
                        </pic:spPr>
                      </pic:pic>
                    </a:graphicData>
                  </a:graphic>
                </wp:inline>
              </w:drawing>
            </w:r>
          </w:p>
        </w:tc>
        <w:tc>
          <w:tcPr>
            <w:tcW w:w="3572" w:type="dxa"/>
          </w:tcPr>
          <w:p w14:paraId="30534EA5" w14:textId="77777777" w:rsidR="00CD3D88" w:rsidRDefault="00CD3D88" w:rsidP="00971E5E"/>
        </w:tc>
      </w:tr>
      <w:tr w:rsidR="00CD3D88" w14:paraId="5D2EC934" w14:textId="77777777" w:rsidTr="00971E5E">
        <w:tc>
          <w:tcPr>
            <w:tcW w:w="5444" w:type="dxa"/>
          </w:tcPr>
          <w:p w14:paraId="2CCA300D" w14:textId="77777777" w:rsidR="00CD3D88" w:rsidRDefault="00CD3D88" w:rsidP="00CD3D88">
            <w:pPr>
              <w:pStyle w:val="ListParagraph"/>
              <w:numPr>
                <w:ilvl w:val="0"/>
                <w:numId w:val="28"/>
              </w:numPr>
              <w:suppressAutoHyphens w:val="0"/>
              <w:jc w:val="left"/>
            </w:pPr>
            <w:r w:rsidRPr="00162B70">
              <w:rPr>
                <w:noProof/>
              </w:rPr>
              <w:drawing>
                <wp:inline distT="0" distB="0" distL="0" distR="0" wp14:anchorId="437682E0" wp14:editId="348798DA">
                  <wp:extent cx="3048586" cy="3759200"/>
                  <wp:effectExtent l="0" t="0" r="0" b="0"/>
                  <wp:docPr id="1724836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36126" name=""/>
                          <pic:cNvPicPr/>
                        </pic:nvPicPr>
                        <pic:blipFill>
                          <a:blip r:embed="rId176"/>
                          <a:stretch>
                            <a:fillRect/>
                          </a:stretch>
                        </pic:blipFill>
                        <pic:spPr>
                          <a:xfrm>
                            <a:off x="0" y="0"/>
                            <a:ext cx="3050891" cy="3762043"/>
                          </a:xfrm>
                          <a:prstGeom prst="rect">
                            <a:avLst/>
                          </a:prstGeom>
                        </pic:spPr>
                      </pic:pic>
                    </a:graphicData>
                  </a:graphic>
                </wp:inline>
              </w:drawing>
            </w:r>
          </w:p>
        </w:tc>
        <w:tc>
          <w:tcPr>
            <w:tcW w:w="3572" w:type="dxa"/>
          </w:tcPr>
          <w:p w14:paraId="63A21C91" w14:textId="77777777" w:rsidR="00CD3D88" w:rsidRDefault="00CD3D88" w:rsidP="00971E5E"/>
        </w:tc>
      </w:tr>
      <w:tr w:rsidR="00CD3D88" w14:paraId="09DE75B4" w14:textId="77777777" w:rsidTr="00971E5E">
        <w:tc>
          <w:tcPr>
            <w:tcW w:w="5444" w:type="dxa"/>
          </w:tcPr>
          <w:p w14:paraId="66E9CA9F" w14:textId="77777777" w:rsidR="00CD3D88" w:rsidRPr="00162B70" w:rsidRDefault="00CD3D88" w:rsidP="00CD3D88">
            <w:pPr>
              <w:pStyle w:val="ListParagraph"/>
              <w:numPr>
                <w:ilvl w:val="0"/>
                <w:numId w:val="28"/>
              </w:numPr>
              <w:suppressAutoHyphens w:val="0"/>
              <w:jc w:val="left"/>
            </w:pPr>
            <w:r w:rsidRPr="00162B70">
              <w:rPr>
                <w:noProof/>
              </w:rPr>
              <w:lastRenderedPageBreak/>
              <w:drawing>
                <wp:inline distT="0" distB="0" distL="0" distR="0" wp14:anchorId="50FFB5FE" wp14:editId="7CF5A018">
                  <wp:extent cx="2832577" cy="3409950"/>
                  <wp:effectExtent l="0" t="0" r="6350" b="0"/>
                  <wp:docPr id="85698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8416" name=""/>
                          <pic:cNvPicPr/>
                        </pic:nvPicPr>
                        <pic:blipFill>
                          <a:blip r:embed="rId177"/>
                          <a:stretch>
                            <a:fillRect/>
                          </a:stretch>
                        </pic:blipFill>
                        <pic:spPr>
                          <a:xfrm>
                            <a:off x="0" y="0"/>
                            <a:ext cx="2838392" cy="3416950"/>
                          </a:xfrm>
                          <a:prstGeom prst="rect">
                            <a:avLst/>
                          </a:prstGeom>
                        </pic:spPr>
                      </pic:pic>
                    </a:graphicData>
                  </a:graphic>
                </wp:inline>
              </w:drawing>
            </w:r>
          </w:p>
        </w:tc>
        <w:tc>
          <w:tcPr>
            <w:tcW w:w="3572" w:type="dxa"/>
          </w:tcPr>
          <w:p w14:paraId="320F23D5" w14:textId="77777777" w:rsidR="00CD3D88" w:rsidRDefault="00CD3D88" w:rsidP="00971E5E"/>
        </w:tc>
      </w:tr>
      <w:tr w:rsidR="00CD3D88" w14:paraId="3BCA270E" w14:textId="77777777" w:rsidTr="00971E5E">
        <w:tc>
          <w:tcPr>
            <w:tcW w:w="5444" w:type="dxa"/>
          </w:tcPr>
          <w:p w14:paraId="36562D45" w14:textId="77777777" w:rsidR="00CD3D88" w:rsidRPr="00162B70" w:rsidRDefault="00CD3D88" w:rsidP="00CD3D88">
            <w:pPr>
              <w:pStyle w:val="ListParagraph"/>
              <w:numPr>
                <w:ilvl w:val="0"/>
                <w:numId w:val="28"/>
              </w:numPr>
              <w:suppressAutoHyphens w:val="0"/>
              <w:jc w:val="left"/>
            </w:pPr>
            <w:r w:rsidRPr="00162B70">
              <w:rPr>
                <w:noProof/>
              </w:rPr>
              <w:drawing>
                <wp:inline distT="0" distB="0" distL="0" distR="0" wp14:anchorId="760BBC37" wp14:editId="3B4081CB">
                  <wp:extent cx="2916109" cy="3600450"/>
                  <wp:effectExtent l="0" t="0" r="0" b="0"/>
                  <wp:docPr id="1304319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19556" name=""/>
                          <pic:cNvPicPr/>
                        </pic:nvPicPr>
                        <pic:blipFill>
                          <a:blip r:embed="rId178"/>
                          <a:stretch>
                            <a:fillRect/>
                          </a:stretch>
                        </pic:blipFill>
                        <pic:spPr>
                          <a:xfrm>
                            <a:off x="0" y="0"/>
                            <a:ext cx="2923580" cy="3609675"/>
                          </a:xfrm>
                          <a:prstGeom prst="rect">
                            <a:avLst/>
                          </a:prstGeom>
                        </pic:spPr>
                      </pic:pic>
                    </a:graphicData>
                  </a:graphic>
                </wp:inline>
              </w:drawing>
            </w:r>
          </w:p>
        </w:tc>
        <w:tc>
          <w:tcPr>
            <w:tcW w:w="3572" w:type="dxa"/>
          </w:tcPr>
          <w:p w14:paraId="2313705B" w14:textId="77777777" w:rsidR="00CD3D88" w:rsidRDefault="00CD3D88" w:rsidP="00971E5E"/>
        </w:tc>
      </w:tr>
      <w:tr w:rsidR="00CD3D88" w14:paraId="3C855C47" w14:textId="77777777" w:rsidTr="00971E5E">
        <w:tc>
          <w:tcPr>
            <w:tcW w:w="5444" w:type="dxa"/>
          </w:tcPr>
          <w:p w14:paraId="55490F50" w14:textId="77777777" w:rsidR="00CD3D88" w:rsidRPr="00162B70" w:rsidRDefault="00CD3D88" w:rsidP="00CD3D88">
            <w:pPr>
              <w:pStyle w:val="ListParagraph"/>
              <w:numPr>
                <w:ilvl w:val="0"/>
                <w:numId w:val="28"/>
              </w:numPr>
              <w:suppressAutoHyphens w:val="0"/>
              <w:jc w:val="left"/>
            </w:pPr>
            <w:r w:rsidRPr="00162B70">
              <w:rPr>
                <w:noProof/>
              </w:rPr>
              <w:lastRenderedPageBreak/>
              <w:drawing>
                <wp:inline distT="0" distB="0" distL="0" distR="0" wp14:anchorId="34C00D4E" wp14:editId="46CB4AE4">
                  <wp:extent cx="2689936" cy="3187700"/>
                  <wp:effectExtent l="0" t="0" r="0" b="0"/>
                  <wp:docPr id="1667664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64734" name=""/>
                          <pic:cNvPicPr/>
                        </pic:nvPicPr>
                        <pic:blipFill>
                          <a:blip r:embed="rId179"/>
                          <a:stretch>
                            <a:fillRect/>
                          </a:stretch>
                        </pic:blipFill>
                        <pic:spPr>
                          <a:xfrm>
                            <a:off x="0" y="0"/>
                            <a:ext cx="2690699" cy="3188604"/>
                          </a:xfrm>
                          <a:prstGeom prst="rect">
                            <a:avLst/>
                          </a:prstGeom>
                        </pic:spPr>
                      </pic:pic>
                    </a:graphicData>
                  </a:graphic>
                </wp:inline>
              </w:drawing>
            </w:r>
          </w:p>
        </w:tc>
        <w:tc>
          <w:tcPr>
            <w:tcW w:w="3572" w:type="dxa"/>
          </w:tcPr>
          <w:p w14:paraId="6EDD57FC" w14:textId="77777777" w:rsidR="00CD3D88" w:rsidRDefault="00CD3D88" w:rsidP="00971E5E"/>
        </w:tc>
      </w:tr>
      <w:tr w:rsidR="00CD3D88" w14:paraId="3EC49271" w14:textId="77777777" w:rsidTr="00971E5E">
        <w:tc>
          <w:tcPr>
            <w:tcW w:w="5444" w:type="dxa"/>
          </w:tcPr>
          <w:p w14:paraId="6331E1D6" w14:textId="77777777" w:rsidR="00CD3D88" w:rsidRPr="00162B70" w:rsidRDefault="00CD3D88" w:rsidP="00CD3D88">
            <w:pPr>
              <w:pStyle w:val="ListParagraph"/>
              <w:numPr>
                <w:ilvl w:val="0"/>
                <w:numId w:val="28"/>
              </w:numPr>
              <w:suppressAutoHyphens w:val="0"/>
              <w:jc w:val="left"/>
            </w:pPr>
            <w:r w:rsidRPr="003154D9">
              <w:rPr>
                <w:noProof/>
              </w:rPr>
              <w:drawing>
                <wp:inline distT="0" distB="0" distL="0" distR="0" wp14:anchorId="0004F9B4" wp14:editId="59EC1EF1">
                  <wp:extent cx="3050007" cy="3892550"/>
                  <wp:effectExtent l="0" t="0" r="0" b="0"/>
                  <wp:docPr id="199668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89380" name=""/>
                          <pic:cNvPicPr/>
                        </pic:nvPicPr>
                        <pic:blipFill>
                          <a:blip r:embed="rId180"/>
                          <a:stretch>
                            <a:fillRect/>
                          </a:stretch>
                        </pic:blipFill>
                        <pic:spPr>
                          <a:xfrm>
                            <a:off x="0" y="0"/>
                            <a:ext cx="3058316" cy="3903155"/>
                          </a:xfrm>
                          <a:prstGeom prst="rect">
                            <a:avLst/>
                          </a:prstGeom>
                        </pic:spPr>
                      </pic:pic>
                    </a:graphicData>
                  </a:graphic>
                </wp:inline>
              </w:drawing>
            </w:r>
          </w:p>
        </w:tc>
        <w:tc>
          <w:tcPr>
            <w:tcW w:w="3572" w:type="dxa"/>
          </w:tcPr>
          <w:p w14:paraId="0BB1CAFA" w14:textId="77777777" w:rsidR="00CD3D88" w:rsidRDefault="00CD3D88" w:rsidP="00971E5E"/>
        </w:tc>
      </w:tr>
      <w:tr w:rsidR="00CD3D88" w14:paraId="5EB509B6" w14:textId="77777777" w:rsidTr="00971E5E">
        <w:tc>
          <w:tcPr>
            <w:tcW w:w="5444" w:type="dxa"/>
          </w:tcPr>
          <w:p w14:paraId="1632C6AE" w14:textId="77777777" w:rsidR="00CD3D88" w:rsidRPr="00162B70" w:rsidRDefault="00CD3D88" w:rsidP="00CD3D88">
            <w:pPr>
              <w:pStyle w:val="ListParagraph"/>
              <w:numPr>
                <w:ilvl w:val="0"/>
                <w:numId w:val="28"/>
              </w:numPr>
              <w:suppressAutoHyphens w:val="0"/>
              <w:jc w:val="left"/>
            </w:pPr>
            <w:r w:rsidRPr="003154D9">
              <w:rPr>
                <w:noProof/>
              </w:rPr>
              <w:lastRenderedPageBreak/>
              <w:drawing>
                <wp:inline distT="0" distB="0" distL="0" distR="0" wp14:anchorId="526BF85D" wp14:editId="1323F64F">
                  <wp:extent cx="3052921" cy="4121150"/>
                  <wp:effectExtent l="0" t="0" r="0" b="0"/>
                  <wp:docPr id="547613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13775" name=""/>
                          <pic:cNvPicPr/>
                        </pic:nvPicPr>
                        <pic:blipFill>
                          <a:blip r:embed="rId181"/>
                          <a:stretch>
                            <a:fillRect/>
                          </a:stretch>
                        </pic:blipFill>
                        <pic:spPr>
                          <a:xfrm>
                            <a:off x="0" y="0"/>
                            <a:ext cx="3059996" cy="4130701"/>
                          </a:xfrm>
                          <a:prstGeom prst="rect">
                            <a:avLst/>
                          </a:prstGeom>
                        </pic:spPr>
                      </pic:pic>
                    </a:graphicData>
                  </a:graphic>
                </wp:inline>
              </w:drawing>
            </w:r>
          </w:p>
        </w:tc>
        <w:tc>
          <w:tcPr>
            <w:tcW w:w="3572" w:type="dxa"/>
          </w:tcPr>
          <w:p w14:paraId="34FCBB95" w14:textId="77777777" w:rsidR="00CD3D88" w:rsidRDefault="00CD3D88" w:rsidP="00971E5E"/>
        </w:tc>
      </w:tr>
      <w:tr w:rsidR="00CD3D88" w14:paraId="5F240855" w14:textId="77777777" w:rsidTr="00971E5E">
        <w:tc>
          <w:tcPr>
            <w:tcW w:w="5444" w:type="dxa"/>
          </w:tcPr>
          <w:p w14:paraId="62426900" w14:textId="77777777" w:rsidR="00CD3D88" w:rsidRPr="00162B70" w:rsidRDefault="00CD3D88" w:rsidP="00CD3D88">
            <w:pPr>
              <w:pStyle w:val="ListParagraph"/>
              <w:numPr>
                <w:ilvl w:val="0"/>
                <w:numId w:val="28"/>
              </w:numPr>
              <w:suppressAutoHyphens w:val="0"/>
              <w:jc w:val="left"/>
            </w:pPr>
            <w:r w:rsidRPr="003154D9">
              <w:rPr>
                <w:noProof/>
              </w:rPr>
              <w:drawing>
                <wp:inline distT="0" distB="0" distL="0" distR="0" wp14:anchorId="65ACE51A" wp14:editId="34DDFD53">
                  <wp:extent cx="3061511" cy="3638550"/>
                  <wp:effectExtent l="0" t="0" r="5715" b="0"/>
                  <wp:docPr id="770329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29614" name=""/>
                          <pic:cNvPicPr/>
                        </pic:nvPicPr>
                        <pic:blipFill>
                          <a:blip r:embed="rId182"/>
                          <a:stretch>
                            <a:fillRect/>
                          </a:stretch>
                        </pic:blipFill>
                        <pic:spPr>
                          <a:xfrm>
                            <a:off x="0" y="0"/>
                            <a:ext cx="3064436" cy="3642027"/>
                          </a:xfrm>
                          <a:prstGeom prst="rect">
                            <a:avLst/>
                          </a:prstGeom>
                        </pic:spPr>
                      </pic:pic>
                    </a:graphicData>
                  </a:graphic>
                </wp:inline>
              </w:drawing>
            </w:r>
          </w:p>
        </w:tc>
        <w:tc>
          <w:tcPr>
            <w:tcW w:w="3572" w:type="dxa"/>
          </w:tcPr>
          <w:p w14:paraId="28C315B2" w14:textId="77777777" w:rsidR="00CD3D88" w:rsidRDefault="00CD3D88" w:rsidP="00971E5E"/>
        </w:tc>
      </w:tr>
    </w:tbl>
    <w:p w14:paraId="54E9B385" w14:textId="77777777" w:rsidR="00CD3D88" w:rsidRPr="00CD3D88" w:rsidRDefault="00CD3D88" w:rsidP="00CD3D88">
      <w:pPr>
        <w:pStyle w:val="BodyText"/>
      </w:pPr>
    </w:p>
    <w:p w14:paraId="3B1A6BE2" w14:textId="77777777" w:rsidR="00CD3D88" w:rsidRPr="00CD3D88" w:rsidRDefault="00CD3D88" w:rsidP="00CD3D88">
      <w:pPr>
        <w:pStyle w:val="BodyText"/>
        <w:rPr>
          <w:rFonts w:ascii="Calibri" w:hAnsi="Calibri" w:cs="Calibri"/>
          <w:b/>
          <w:bCs/>
        </w:rPr>
      </w:pPr>
    </w:p>
    <w:p w14:paraId="264BD300" w14:textId="2AD4A7B0" w:rsidR="00CD3D88" w:rsidRDefault="00CD3D88" w:rsidP="00CD3D88">
      <w:pPr>
        <w:pStyle w:val="Heading3"/>
        <w:rPr>
          <w:rFonts w:ascii="Calibri" w:hAnsi="Calibri" w:cs="Calibri"/>
          <w:b/>
          <w:bCs/>
        </w:rPr>
      </w:pPr>
      <w:r w:rsidRPr="00CD3D88">
        <w:rPr>
          <w:rFonts w:ascii="Calibri" w:hAnsi="Calibri" w:cs="Calibri"/>
          <w:b/>
          <w:bCs/>
        </w:rPr>
        <w:t>B4</w:t>
      </w:r>
      <w:r>
        <w:rPr>
          <w:rFonts w:ascii="Calibri" w:hAnsi="Calibri" w:cs="Calibri"/>
          <w:b/>
          <w:bCs/>
        </w:rPr>
        <w:t xml:space="preserve"> – 02490775.pdf</w:t>
      </w:r>
    </w:p>
    <w:tbl>
      <w:tblPr>
        <w:tblStyle w:val="TableGrid"/>
        <w:tblW w:w="0" w:type="auto"/>
        <w:tblLook w:val="04A0" w:firstRow="1" w:lastRow="0" w:firstColumn="1" w:lastColumn="0" w:noHBand="0" w:noVBand="1"/>
      </w:tblPr>
      <w:tblGrid>
        <w:gridCol w:w="5202"/>
        <w:gridCol w:w="3094"/>
      </w:tblGrid>
      <w:tr w:rsidR="00CD3D88" w14:paraId="4069BCAF" w14:textId="77777777" w:rsidTr="00971E5E">
        <w:tc>
          <w:tcPr>
            <w:tcW w:w="4866" w:type="dxa"/>
          </w:tcPr>
          <w:p w14:paraId="50476E30" w14:textId="77777777" w:rsidR="00CD3D88" w:rsidRDefault="00CD3D88" w:rsidP="00971E5E">
            <w:r>
              <w:t>Screenshots from Document</w:t>
            </w:r>
          </w:p>
        </w:tc>
        <w:tc>
          <w:tcPr>
            <w:tcW w:w="4150" w:type="dxa"/>
          </w:tcPr>
          <w:p w14:paraId="5F5AFB5B" w14:textId="77777777" w:rsidR="00CD3D88" w:rsidRDefault="00CD3D88" w:rsidP="00971E5E">
            <w:r>
              <w:t>Document name and hash value</w:t>
            </w:r>
          </w:p>
        </w:tc>
      </w:tr>
      <w:tr w:rsidR="00CD3D88" w14:paraId="2F3B8C0E" w14:textId="77777777" w:rsidTr="00971E5E">
        <w:tc>
          <w:tcPr>
            <w:tcW w:w="4866" w:type="dxa"/>
          </w:tcPr>
          <w:p w14:paraId="33784B42"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6C4B1B8D" wp14:editId="186CEEDB">
                  <wp:extent cx="2943225" cy="6315075"/>
                  <wp:effectExtent l="0" t="0" r="9525" b="9525"/>
                  <wp:docPr id="225908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08746" name=""/>
                          <pic:cNvPicPr/>
                        </pic:nvPicPr>
                        <pic:blipFill>
                          <a:blip r:embed="rId183"/>
                          <a:stretch>
                            <a:fillRect/>
                          </a:stretch>
                        </pic:blipFill>
                        <pic:spPr>
                          <a:xfrm>
                            <a:off x="0" y="0"/>
                            <a:ext cx="2943225" cy="6315075"/>
                          </a:xfrm>
                          <a:prstGeom prst="rect">
                            <a:avLst/>
                          </a:prstGeom>
                        </pic:spPr>
                      </pic:pic>
                    </a:graphicData>
                  </a:graphic>
                </wp:inline>
              </w:drawing>
            </w:r>
          </w:p>
        </w:tc>
        <w:tc>
          <w:tcPr>
            <w:tcW w:w="4150" w:type="dxa"/>
          </w:tcPr>
          <w:p w14:paraId="28EBF9F8" w14:textId="77777777" w:rsidR="00CD3D88" w:rsidRDefault="00CD3D88" w:rsidP="00971E5E">
            <w:r>
              <w:t>02490775.pdf</w:t>
            </w:r>
          </w:p>
          <w:p w14:paraId="7FE17482" w14:textId="77777777" w:rsidR="00CD3D88" w:rsidRDefault="00CD3D88" w:rsidP="00971E5E"/>
          <w:p w14:paraId="073FA221" w14:textId="77777777" w:rsidR="00CD3D88" w:rsidRDefault="00CD3D88" w:rsidP="00971E5E">
            <w:r w:rsidRPr="00916E2F">
              <w:t>a717b5167cde89d2ffb520b4d85b2233</w:t>
            </w:r>
          </w:p>
        </w:tc>
      </w:tr>
      <w:tr w:rsidR="00CD3D88" w14:paraId="0B1552FE" w14:textId="77777777" w:rsidTr="00971E5E">
        <w:tc>
          <w:tcPr>
            <w:tcW w:w="4866" w:type="dxa"/>
          </w:tcPr>
          <w:p w14:paraId="1A78B42E"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2613FA23" wp14:editId="676FDB7E">
                  <wp:extent cx="2609850" cy="6067425"/>
                  <wp:effectExtent l="0" t="0" r="0" b="9525"/>
                  <wp:docPr id="16546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46" name=""/>
                          <pic:cNvPicPr/>
                        </pic:nvPicPr>
                        <pic:blipFill>
                          <a:blip r:embed="rId184"/>
                          <a:stretch>
                            <a:fillRect/>
                          </a:stretch>
                        </pic:blipFill>
                        <pic:spPr>
                          <a:xfrm>
                            <a:off x="0" y="0"/>
                            <a:ext cx="2609850" cy="6067425"/>
                          </a:xfrm>
                          <a:prstGeom prst="rect">
                            <a:avLst/>
                          </a:prstGeom>
                        </pic:spPr>
                      </pic:pic>
                    </a:graphicData>
                  </a:graphic>
                </wp:inline>
              </w:drawing>
            </w:r>
          </w:p>
        </w:tc>
        <w:tc>
          <w:tcPr>
            <w:tcW w:w="4150" w:type="dxa"/>
          </w:tcPr>
          <w:p w14:paraId="23A4F9F1" w14:textId="77777777" w:rsidR="00CD3D88" w:rsidRDefault="00CD3D88" w:rsidP="00971E5E"/>
        </w:tc>
      </w:tr>
      <w:tr w:rsidR="00CD3D88" w14:paraId="72A444D0" w14:textId="77777777" w:rsidTr="00971E5E">
        <w:tc>
          <w:tcPr>
            <w:tcW w:w="4866" w:type="dxa"/>
          </w:tcPr>
          <w:p w14:paraId="4C1D95D7"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49445541" wp14:editId="5D876857">
                  <wp:extent cx="2600325" cy="5972175"/>
                  <wp:effectExtent l="0" t="0" r="9525" b="9525"/>
                  <wp:docPr id="296543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43611" name=""/>
                          <pic:cNvPicPr/>
                        </pic:nvPicPr>
                        <pic:blipFill>
                          <a:blip r:embed="rId185"/>
                          <a:stretch>
                            <a:fillRect/>
                          </a:stretch>
                        </pic:blipFill>
                        <pic:spPr>
                          <a:xfrm>
                            <a:off x="0" y="0"/>
                            <a:ext cx="2600325" cy="5972175"/>
                          </a:xfrm>
                          <a:prstGeom prst="rect">
                            <a:avLst/>
                          </a:prstGeom>
                        </pic:spPr>
                      </pic:pic>
                    </a:graphicData>
                  </a:graphic>
                </wp:inline>
              </w:drawing>
            </w:r>
          </w:p>
        </w:tc>
        <w:tc>
          <w:tcPr>
            <w:tcW w:w="4150" w:type="dxa"/>
          </w:tcPr>
          <w:p w14:paraId="260A4275" w14:textId="77777777" w:rsidR="00CD3D88" w:rsidRDefault="00CD3D88" w:rsidP="00971E5E"/>
        </w:tc>
      </w:tr>
      <w:tr w:rsidR="00CD3D88" w14:paraId="2C7569A7" w14:textId="77777777" w:rsidTr="00971E5E">
        <w:tc>
          <w:tcPr>
            <w:tcW w:w="4866" w:type="dxa"/>
          </w:tcPr>
          <w:p w14:paraId="22F0D640"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2EBAC79E" wp14:editId="4E88D575">
                  <wp:extent cx="2543175" cy="6067425"/>
                  <wp:effectExtent l="0" t="0" r="9525" b="9525"/>
                  <wp:docPr id="453386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86348" name=""/>
                          <pic:cNvPicPr/>
                        </pic:nvPicPr>
                        <pic:blipFill>
                          <a:blip r:embed="rId186"/>
                          <a:stretch>
                            <a:fillRect/>
                          </a:stretch>
                        </pic:blipFill>
                        <pic:spPr>
                          <a:xfrm>
                            <a:off x="0" y="0"/>
                            <a:ext cx="2543175" cy="6067425"/>
                          </a:xfrm>
                          <a:prstGeom prst="rect">
                            <a:avLst/>
                          </a:prstGeom>
                        </pic:spPr>
                      </pic:pic>
                    </a:graphicData>
                  </a:graphic>
                </wp:inline>
              </w:drawing>
            </w:r>
          </w:p>
        </w:tc>
        <w:tc>
          <w:tcPr>
            <w:tcW w:w="4150" w:type="dxa"/>
          </w:tcPr>
          <w:p w14:paraId="0C58244E" w14:textId="77777777" w:rsidR="00CD3D88" w:rsidRDefault="00CD3D88" w:rsidP="00971E5E"/>
        </w:tc>
      </w:tr>
      <w:tr w:rsidR="00CD3D88" w14:paraId="0B2BDC58" w14:textId="77777777" w:rsidTr="00971E5E">
        <w:tc>
          <w:tcPr>
            <w:tcW w:w="4866" w:type="dxa"/>
          </w:tcPr>
          <w:p w14:paraId="2F62F0AE"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7271DA45" wp14:editId="14CF7112">
                  <wp:extent cx="2533650" cy="6029325"/>
                  <wp:effectExtent l="0" t="0" r="0" b="9525"/>
                  <wp:docPr id="1387645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45692" name=""/>
                          <pic:cNvPicPr/>
                        </pic:nvPicPr>
                        <pic:blipFill>
                          <a:blip r:embed="rId187"/>
                          <a:stretch>
                            <a:fillRect/>
                          </a:stretch>
                        </pic:blipFill>
                        <pic:spPr>
                          <a:xfrm>
                            <a:off x="0" y="0"/>
                            <a:ext cx="2533650" cy="6029325"/>
                          </a:xfrm>
                          <a:prstGeom prst="rect">
                            <a:avLst/>
                          </a:prstGeom>
                        </pic:spPr>
                      </pic:pic>
                    </a:graphicData>
                  </a:graphic>
                </wp:inline>
              </w:drawing>
            </w:r>
          </w:p>
        </w:tc>
        <w:tc>
          <w:tcPr>
            <w:tcW w:w="4150" w:type="dxa"/>
          </w:tcPr>
          <w:p w14:paraId="01B801DB" w14:textId="77777777" w:rsidR="00CD3D88" w:rsidRDefault="00CD3D88" w:rsidP="00971E5E"/>
        </w:tc>
      </w:tr>
      <w:tr w:rsidR="00CD3D88" w14:paraId="18D4FAB1" w14:textId="77777777" w:rsidTr="00971E5E">
        <w:tc>
          <w:tcPr>
            <w:tcW w:w="4866" w:type="dxa"/>
          </w:tcPr>
          <w:p w14:paraId="2CB0CEC6"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75317782" wp14:editId="05C2AA5F">
                  <wp:extent cx="2562225" cy="5943600"/>
                  <wp:effectExtent l="0" t="0" r="9525" b="0"/>
                  <wp:docPr id="1045853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53207" name=""/>
                          <pic:cNvPicPr/>
                        </pic:nvPicPr>
                        <pic:blipFill>
                          <a:blip r:embed="rId188"/>
                          <a:stretch>
                            <a:fillRect/>
                          </a:stretch>
                        </pic:blipFill>
                        <pic:spPr>
                          <a:xfrm>
                            <a:off x="0" y="0"/>
                            <a:ext cx="2562225" cy="5943600"/>
                          </a:xfrm>
                          <a:prstGeom prst="rect">
                            <a:avLst/>
                          </a:prstGeom>
                        </pic:spPr>
                      </pic:pic>
                    </a:graphicData>
                  </a:graphic>
                </wp:inline>
              </w:drawing>
            </w:r>
          </w:p>
        </w:tc>
        <w:tc>
          <w:tcPr>
            <w:tcW w:w="4150" w:type="dxa"/>
          </w:tcPr>
          <w:p w14:paraId="15F9523F" w14:textId="77777777" w:rsidR="00CD3D88" w:rsidRDefault="00CD3D88" w:rsidP="00971E5E"/>
        </w:tc>
      </w:tr>
      <w:tr w:rsidR="00CD3D88" w14:paraId="5DBF14BC" w14:textId="77777777" w:rsidTr="00971E5E">
        <w:tc>
          <w:tcPr>
            <w:tcW w:w="4866" w:type="dxa"/>
          </w:tcPr>
          <w:p w14:paraId="3DA2122F"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180EA09B" wp14:editId="04342697">
                  <wp:extent cx="2514600" cy="5915025"/>
                  <wp:effectExtent l="0" t="0" r="0" b="9525"/>
                  <wp:docPr id="22567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70685" name=""/>
                          <pic:cNvPicPr/>
                        </pic:nvPicPr>
                        <pic:blipFill>
                          <a:blip r:embed="rId189"/>
                          <a:stretch>
                            <a:fillRect/>
                          </a:stretch>
                        </pic:blipFill>
                        <pic:spPr>
                          <a:xfrm>
                            <a:off x="0" y="0"/>
                            <a:ext cx="2514600" cy="5915025"/>
                          </a:xfrm>
                          <a:prstGeom prst="rect">
                            <a:avLst/>
                          </a:prstGeom>
                        </pic:spPr>
                      </pic:pic>
                    </a:graphicData>
                  </a:graphic>
                </wp:inline>
              </w:drawing>
            </w:r>
          </w:p>
        </w:tc>
        <w:tc>
          <w:tcPr>
            <w:tcW w:w="4150" w:type="dxa"/>
          </w:tcPr>
          <w:p w14:paraId="0DA067E9" w14:textId="77777777" w:rsidR="00CD3D88" w:rsidRDefault="00CD3D88" w:rsidP="00971E5E"/>
        </w:tc>
      </w:tr>
      <w:tr w:rsidR="00CD3D88" w14:paraId="61CA30A2" w14:textId="77777777" w:rsidTr="00971E5E">
        <w:tc>
          <w:tcPr>
            <w:tcW w:w="4866" w:type="dxa"/>
          </w:tcPr>
          <w:p w14:paraId="068B47E4" w14:textId="77777777" w:rsidR="00CD3D88" w:rsidRDefault="00CD3D88" w:rsidP="00CD3D88">
            <w:pPr>
              <w:pStyle w:val="ListParagraph"/>
              <w:numPr>
                <w:ilvl w:val="0"/>
                <w:numId w:val="29"/>
              </w:numPr>
              <w:suppressAutoHyphens w:val="0"/>
              <w:jc w:val="center"/>
            </w:pPr>
            <w:r>
              <w:rPr>
                <w:noProof/>
              </w:rPr>
              <w:lastRenderedPageBreak/>
              <w:drawing>
                <wp:inline distT="0" distB="0" distL="0" distR="0" wp14:anchorId="5FB91EE2" wp14:editId="5BE2AE80">
                  <wp:extent cx="2505075" cy="5934075"/>
                  <wp:effectExtent l="0" t="0" r="9525" b="9525"/>
                  <wp:docPr id="1535446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46472" name=""/>
                          <pic:cNvPicPr/>
                        </pic:nvPicPr>
                        <pic:blipFill>
                          <a:blip r:embed="rId190"/>
                          <a:stretch>
                            <a:fillRect/>
                          </a:stretch>
                        </pic:blipFill>
                        <pic:spPr>
                          <a:xfrm>
                            <a:off x="0" y="0"/>
                            <a:ext cx="2505075" cy="5934075"/>
                          </a:xfrm>
                          <a:prstGeom prst="rect">
                            <a:avLst/>
                          </a:prstGeom>
                        </pic:spPr>
                      </pic:pic>
                    </a:graphicData>
                  </a:graphic>
                </wp:inline>
              </w:drawing>
            </w:r>
          </w:p>
        </w:tc>
        <w:tc>
          <w:tcPr>
            <w:tcW w:w="4150" w:type="dxa"/>
          </w:tcPr>
          <w:p w14:paraId="2851B645" w14:textId="77777777" w:rsidR="00CD3D88" w:rsidRDefault="00CD3D88" w:rsidP="00971E5E"/>
        </w:tc>
      </w:tr>
      <w:tr w:rsidR="00CD3D88" w14:paraId="018F7438" w14:textId="77777777" w:rsidTr="00971E5E">
        <w:tc>
          <w:tcPr>
            <w:tcW w:w="4866" w:type="dxa"/>
          </w:tcPr>
          <w:p w14:paraId="24B8A034"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224D3BA5" wp14:editId="07F5E5F0">
                  <wp:extent cx="2571750" cy="6029325"/>
                  <wp:effectExtent l="0" t="0" r="0" b="9525"/>
                  <wp:docPr id="324543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43488" name=""/>
                          <pic:cNvPicPr/>
                        </pic:nvPicPr>
                        <pic:blipFill>
                          <a:blip r:embed="rId191"/>
                          <a:stretch>
                            <a:fillRect/>
                          </a:stretch>
                        </pic:blipFill>
                        <pic:spPr>
                          <a:xfrm>
                            <a:off x="0" y="0"/>
                            <a:ext cx="2571750" cy="6029325"/>
                          </a:xfrm>
                          <a:prstGeom prst="rect">
                            <a:avLst/>
                          </a:prstGeom>
                        </pic:spPr>
                      </pic:pic>
                    </a:graphicData>
                  </a:graphic>
                </wp:inline>
              </w:drawing>
            </w:r>
          </w:p>
        </w:tc>
        <w:tc>
          <w:tcPr>
            <w:tcW w:w="4150" w:type="dxa"/>
          </w:tcPr>
          <w:p w14:paraId="59E6AD33" w14:textId="77777777" w:rsidR="00CD3D88" w:rsidRDefault="00CD3D88" w:rsidP="00971E5E"/>
        </w:tc>
      </w:tr>
      <w:tr w:rsidR="00CD3D88" w14:paraId="3A7A0A0A" w14:textId="77777777" w:rsidTr="00971E5E">
        <w:tc>
          <w:tcPr>
            <w:tcW w:w="4866" w:type="dxa"/>
          </w:tcPr>
          <w:p w14:paraId="776A3107"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7F82D61D" wp14:editId="595D2400">
                  <wp:extent cx="2095500" cy="5686425"/>
                  <wp:effectExtent l="0" t="0" r="0" b="9525"/>
                  <wp:docPr id="686736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36366" name=""/>
                          <pic:cNvPicPr/>
                        </pic:nvPicPr>
                        <pic:blipFill>
                          <a:blip r:embed="rId192"/>
                          <a:stretch>
                            <a:fillRect/>
                          </a:stretch>
                        </pic:blipFill>
                        <pic:spPr>
                          <a:xfrm>
                            <a:off x="0" y="0"/>
                            <a:ext cx="2095500" cy="5686425"/>
                          </a:xfrm>
                          <a:prstGeom prst="rect">
                            <a:avLst/>
                          </a:prstGeom>
                        </pic:spPr>
                      </pic:pic>
                    </a:graphicData>
                  </a:graphic>
                </wp:inline>
              </w:drawing>
            </w:r>
          </w:p>
        </w:tc>
        <w:tc>
          <w:tcPr>
            <w:tcW w:w="4150" w:type="dxa"/>
          </w:tcPr>
          <w:p w14:paraId="3FE7CB96" w14:textId="77777777" w:rsidR="00CD3D88" w:rsidRDefault="00CD3D88" w:rsidP="00971E5E"/>
        </w:tc>
      </w:tr>
      <w:tr w:rsidR="00CD3D88" w14:paraId="2BC22B32" w14:textId="77777777" w:rsidTr="00971E5E">
        <w:tc>
          <w:tcPr>
            <w:tcW w:w="4866" w:type="dxa"/>
          </w:tcPr>
          <w:p w14:paraId="76E00596"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653AEB70" wp14:editId="206726EB">
                  <wp:extent cx="2171700" cy="5991225"/>
                  <wp:effectExtent l="0" t="0" r="0" b="9525"/>
                  <wp:docPr id="535267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67012" name=""/>
                          <pic:cNvPicPr/>
                        </pic:nvPicPr>
                        <pic:blipFill>
                          <a:blip r:embed="rId193"/>
                          <a:stretch>
                            <a:fillRect/>
                          </a:stretch>
                        </pic:blipFill>
                        <pic:spPr>
                          <a:xfrm>
                            <a:off x="0" y="0"/>
                            <a:ext cx="2171700" cy="5991225"/>
                          </a:xfrm>
                          <a:prstGeom prst="rect">
                            <a:avLst/>
                          </a:prstGeom>
                        </pic:spPr>
                      </pic:pic>
                    </a:graphicData>
                  </a:graphic>
                </wp:inline>
              </w:drawing>
            </w:r>
          </w:p>
        </w:tc>
        <w:tc>
          <w:tcPr>
            <w:tcW w:w="4150" w:type="dxa"/>
          </w:tcPr>
          <w:p w14:paraId="0B43312C" w14:textId="77777777" w:rsidR="00CD3D88" w:rsidRDefault="00CD3D88" w:rsidP="00971E5E"/>
        </w:tc>
      </w:tr>
      <w:tr w:rsidR="00CD3D88" w14:paraId="3DDC3899" w14:textId="77777777" w:rsidTr="00971E5E">
        <w:tc>
          <w:tcPr>
            <w:tcW w:w="4866" w:type="dxa"/>
          </w:tcPr>
          <w:p w14:paraId="52FFD835"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304CC92F" wp14:editId="0CCED250">
                  <wp:extent cx="2884890" cy="3276600"/>
                  <wp:effectExtent l="0" t="0" r="0" b="0"/>
                  <wp:docPr id="1233707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07874" name=""/>
                          <pic:cNvPicPr/>
                        </pic:nvPicPr>
                        <pic:blipFill>
                          <a:blip r:embed="rId194"/>
                          <a:stretch>
                            <a:fillRect/>
                          </a:stretch>
                        </pic:blipFill>
                        <pic:spPr>
                          <a:xfrm>
                            <a:off x="0" y="0"/>
                            <a:ext cx="2898433" cy="3291982"/>
                          </a:xfrm>
                          <a:prstGeom prst="rect">
                            <a:avLst/>
                          </a:prstGeom>
                        </pic:spPr>
                      </pic:pic>
                    </a:graphicData>
                  </a:graphic>
                </wp:inline>
              </w:drawing>
            </w:r>
          </w:p>
        </w:tc>
        <w:tc>
          <w:tcPr>
            <w:tcW w:w="4150" w:type="dxa"/>
          </w:tcPr>
          <w:p w14:paraId="3C164830" w14:textId="77777777" w:rsidR="00CD3D88" w:rsidRDefault="00CD3D88" w:rsidP="00971E5E"/>
        </w:tc>
      </w:tr>
      <w:tr w:rsidR="00CD3D88" w14:paraId="1538F263" w14:textId="77777777" w:rsidTr="00971E5E">
        <w:tc>
          <w:tcPr>
            <w:tcW w:w="4866" w:type="dxa"/>
          </w:tcPr>
          <w:p w14:paraId="44741348"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7567106A" wp14:editId="0DEDAC0B">
                  <wp:extent cx="2600325" cy="5876925"/>
                  <wp:effectExtent l="0" t="0" r="9525" b="9525"/>
                  <wp:docPr id="572914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14589" name=""/>
                          <pic:cNvPicPr/>
                        </pic:nvPicPr>
                        <pic:blipFill>
                          <a:blip r:embed="rId195"/>
                          <a:stretch>
                            <a:fillRect/>
                          </a:stretch>
                        </pic:blipFill>
                        <pic:spPr>
                          <a:xfrm>
                            <a:off x="0" y="0"/>
                            <a:ext cx="2600325" cy="5876925"/>
                          </a:xfrm>
                          <a:prstGeom prst="rect">
                            <a:avLst/>
                          </a:prstGeom>
                        </pic:spPr>
                      </pic:pic>
                    </a:graphicData>
                  </a:graphic>
                </wp:inline>
              </w:drawing>
            </w:r>
          </w:p>
        </w:tc>
        <w:tc>
          <w:tcPr>
            <w:tcW w:w="4150" w:type="dxa"/>
          </w:tcPr>
          <w:p w14:paraId="341498DC" w14:textId="77777777" w:rsidR="00CD3D88" w:rsidRDefault="00CD3D88" w:rsidP="00971E5E"/>
        </w:tc>
      </w:tr>
      <w:tr w:rsidR="00CD3D88" w14:paraId="7AA20524" w14:textId="77777777" w:rsidTr="00971E5E">
        <w:tc>
          <w:tcPr>
            <w:tcW w:w="4866" w:type="dxa"/>
          </w:tcPr>
          <w:p w14:paraId="44B777DD"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71EDED72" wp14:editId="4FBB2B3E">
                  <wp:extent cx="2552700" cy="5886450"/>
                  <wp:effectExtent l="0" t="0" r="0" b="0"/>
                  <wp:docPr id="1066116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16599" name=""/>
                          <pic:cNvPicPr/>
                        </pic:nvPicPr>
                        <pic:blipFill>
                          <a:blip r:embed="rId196"/>
                          <a:stretch>
                            <a:fillRect/>
                          </a:stretch>
                        </pic:blipFill>
                        <pic:spPr>
                          <a:xfrm>
                            <a:off x="0" y="0"/>
                            <a:ext cx="2552700" cy="5886450"/>
                          </a:xfrm>
                          <a:prstGeom prst="rect">
                            <a:avLst/>
                          </a:prstGeom>
                        </pic:spPr>
                      </pic:pic>
                    </a:graphicData>
                  </a:graphic>
                </wp:inline>
              </w:drawing>
            </w:r>
          </w:p>
        </w:tc>
        <w:tc>
          <w:tcPr>
            <w:tcW w:w="4150" w:type="dxa"/>
          </w:tcPr>
          <w:p w14:paraId="4D7E2018" w14:textId="77777777" w:rsidR="00CD3D88" w:rsidRDefault="00CD3D88" w:rsidP="00971E5E"/>
        </w:tc>
      </w:tr>
      <w:tr w:rsidR="00CD3D88" w14:paraId="0B5B1BF9" w14:textId="77777777" w:rsidTr="00971E5E">
        <w:tc>
          <w:tcPr>
            <w:tcW w:w="4866" w:type="dxa"/>
          </w:tcPr>
          <w:p w14:paraId="34AC40C5"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5A76DB0A" wp14:editId="1CBDEF98">
                  <wp:extent cx="2524125" cy="5895975"/>
                  <wp:effectExtent l="0" t="0" r="9525" b="9525"/>
                  <wp:docPr id="454708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08629" name=""/>
                          <pic:cNvPicPr/>
                        </pic:nvPicPr>
                        <pic:blipFill>
                          <a:blip r:embed="rId197"/>
                          <a:stretch>
                            <a:fillRect/>
                          </a:stretch>
                        </pic:blipFill>
                        <pic:spPr>
                          <a:xfrm>
                            <a:off x="0" y="0"/>
                            <a:ext cx="2524125" cy="5895975"/>
                          </a:xfrm>
                          <a:prstGeom prst="rect">
                            <a:avLst/>
                          </a:prstGeom>
                        </pic:spPr>
                      </pic:pic>
                    </a:graphicData>
                  </a:graphic>
                </wp:inline>
              </w:drawing>
            </w:r>
          </w:p>
        </w:tc>
        <w:tc>
          <w:tcPr>
            <w:tcW w:w="4150" w:type="dxa"/>
          </w:tcPr>
          <w:p w14:paraId="4F3DA7CC" w14:textId="77777777" w:rsidR="00CD3D88" w:rsidRDefault="00CD3D88" w:rsidP="00971E5E"/>
        </w:tc>
      </w:tr>
      <w:tr w:rsidR="00CD3D88" w14:paraId="642483EE" w14:textId="77777777" w:rsidTr="00971E5E">
        <w:tc>
          <w:tcPr>
            <w:tcW w:w="4866" w:type="dxa"/>
          </w:tcPr>
          <w:p w14:paraId="414CD149"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3D9D4F58" wp14:editId="56F9B47D">
                  <wp:extent cx="2571750" cy="5886450"/>
                  <wp:effectExtent l="0" t="0" r="0" b="0"/>
                  <wp:docPr id="1492351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51340" name=""/>
                          <pic:cNvPicPr/>
                        </pic:nvPicPr>
                        <pic:blipFill>
                          <a:blip r:embed="rId198"/>
                          <a:stretch>
                            <a:fillRect/>
                          </a:stretch>
                        </pic:blipFill>
                        <pic:spPr>
                          <a:xfrm>
                            <a:off x="0" y="0"/>
                            <a:ext cx="2571750" cy="5886450"/>
                          </a:xfrm>
                          <a:prstGeom prst="rect">
                            <a:avLst/>
                          </a:prstGeom>
                        </pic:spPr>
                      </pic:pic>
                    </a:graphicData>
                  </a:graphic>
                </wp:inline>
              </w:drawing>
            </w:r>
          </w:p>
        </w:tc>
        <w:tc>
          <w:tcPr>
            <w:tcW w:w="4150" w:type="dxa"/>
          </w:tcPr>
          <w:p w14:paraId="3B05AF58" w14:textId="77777777" w:rsidR="00CD3D88" w:rsidRDefault="00CD3D88" w:rsidP="00971E5E"/>
        </w:tc>
      </w:tr>
      <w:tr w:rsidR="00CD3D88" w14:paraId="110B0054" w14:textId="77777777" w:rsidTr="00971E5E">
        <w:tc>
          <w:tcPr>
            <w:tcW w:w="4866" w:type="dxa"/>
          </w:tcPr>
          <w:p w14:paraId="67E62DCE"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448E113A" wp14:editId="1937B48A">
                  <wp:extent cx="2524125" cy="5953125"/>
                  <wp:effectExtent l="0" t="0" r="9525" b="9525"/>
                  <wp:docPr id="1174488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88804" name=""/>
                          <pic:cNvPicPr/>
                        </pic:nvPicPr>
                        <pic:blipFill>
                          <a:blip r:embed="rId199"/>
                          <a:stretch>
                            <a:fillRect/>
                          </a:stretch>
                        </pic:blipFill>
                        <pic:spPr>
                          <a:xfrm>
                            <a:off x="0" y="0"/>
                            <a:ext cx="2524125" cy="5953125"/>
                          </a:xfrm>
                          <a:prstGeom prst="rect">
                            <a:avLst/>
                          </a:prstGeom>
                        </pic:spPr>
                      </pic:pic>
                    </a:graphicData>
                  </a:graphic>
                </wp:inline>
              </w:drawing>
            </w:r>
          </w:p>
        </w:tc>
        <w:tc>
          <w:tcPr>
            <w:tcW w:w="4150" w:type="dxa"/>
          </w:tcPr>
          <w:p w14:paraId="04782AB4" w14:textId="77777777" w:rsidR="00CD3D88" w:rsidRDefault="00CD3D88" w:rsidP="00971E5E"/>
        </w:tc>
      </w:tr>
      <w:tr w:rsidR="00CD3D88" w14:paraId="7F705554" w14:textId="77777777" w:rsidTr="00971E5E">
        <w:tc>
          <w:tcPr>
            <w:tcW w:w="4866" w:type="dxa"/>
          </w:tcPr>
          <w:p w14:paraId="6E184E2F"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0915DD24" wp14:editId="26D15ABD">
                  <wp:extent cx="2505075" cy="5772150"/>
                  <wp:effectExtent l="0" t="0" r="9525" b="0"/>
                  <wp:docPr id="1768056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56257" name=""/>
                          <pic:cNvPicPr/>
                        </pic:nvPicPr>
                        <pic:blipFill>
                          <a:blip r:embed="rId200"/>
                          <a:stretch>
                            <a:fillRect/>
                          </a:stretch>
                        </pic:blipFill>
                        <pic:spPr>
                          <a:xfrm>
                            <a:off x="0" y="0"/>
                            <a:ext cx="2505075" cy="5772150"/>
                          </a:xfrm>
                          <a:prstGeom prst="rect">
                            <a:avLst/>
                          </a:prstGeom>
                        </pic:spPr>
                      </pic:pic>
                    </a:graphicData>
                  </a:graphic>
                </wp:inline>
              </w:drawing>
            </w:r>
          </w:p>
        </w:tc>
        <w:tc>
          <w:tcPr>
            <w:tcW w:w="4150" w:type="dxa"/>
          </w:tcPr>
          <w:p w14:paraId="357C5FB4" w14:textId="77777777" w:rsidR="00CD3D88" w:rsidRDefault="00CD3D88" w:rsidP="00971E5E"/>
        </w:tc>
      </w:tr>
      <w:tr w:rsidR="00CD3D88" w14:paraId="45D00010" w14:textId="77777777" w:rsidTr="00971E5E">
        <w:tc>
          <w:tcPr>
            <w:tcW w:w="4866" w:type="dxa"/>
          </w:tcPr>
          <w:p w14:paraId="138668A9"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4892C207" wp14:editId="412A5751">
                  <wp:extent cx="2619375" cy="5829300"/>
                  <wp:effectExtent l="0" t="0" r="9525" b="0"/>
                  <wp:docPr id="81227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7423" name=""/>
                          <pic:cNvPicPr/>
                        </pic:nvPicPr>
                        <pic:blipFill>
                          <a:blip r:embed="rId201"/>
                          <a:stretch>
                            <a:fillRect/>
                          </a:stretch>
                        </pic:blipFill>
                        <pic:spPr>
                          <a:xfrm>
                            <a:off x="0" y="0"/>
                            <a:ext cx="2619375" cy="5829300"/>
                          </a:xfrm>
                          <a:prstGeom prst="rect">
                            <a:avLst/>
                          </a:prstGeom>
                        </pic:spPr>
                      </pic:pic>
                    </a:graphicData>
                  </a:graphic>
                </wp:inline>
              </w:drawing>
            </w:r>
          </w:p>
        </w:tc>
        <w:tc>
          <w:tcPr>
            <w:tcW w:w="4150" w:type="dxa"/>
          </w:tcPr>
          <w:p w14:paraId="2669D9A9" w14:textId="77777777" w:rsidR="00CD3D88" w:rsidRDefault="00CD3D88" w:rsidP="00971E5E"/>
        </w:tc>
      </w:tr>
      <w:tr w:rsidR="00CD3D88" w14:paraId="7CCB10E3" w14:textId="77777777" w:rsidTr="00971E5E">
        <w:tc>
          <w:tcPr>
            <w:tcW w:w="4866" w:type="dxa"/>
          </w:tcPr>
          <w:p w14:paraId="579F2D38"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106490ED" wp14:editId="7D18870C">
                  <wp:extent cx="2686050" cy="5962650"/>
                  <wp:effectExtent l="0" t="0" r="0" b="0"/>
                  <wp:docPr id="897654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54234" name=""/>
                          <pic:cNvPicPr/>
                        </pic:nvPicPr>
                        <pic:blipFill>
                          <a:blip r:embed="rId202"/>
                          <a:stretch>
                            <a:fillRect/>
                          </a:stretch>
                        </pic:blipFill>
                        <pic:spPr>
                          <a:xfrm>
                            <a:off x="0" y="0"/>
                            <a:ext cx="2686050" cy="5962650"/>
                          </a:xfrm>
                          <a:prstGeom prst="rect">
                            <a:avLst/>
                          </a:prstGeom>
                        </pic:spPr>
                      </pic:pic>
                    </a:graphicData>
                  </a:graphic>
                </wp:inline>
              </w:drawing>
            </w:r>
          </w:p>
        </w:tc>
        <w:tc>
          <w:tcPr>
            <w:tcW w:w="4150" w:type="dxa"/>
          </w:tcPr>
          <w:p w14:paraId="10969B28" w14:textId="77777777" w:rsidR="00CD3D88" w:rsidRDefault="00CD3D88" w:rsidP="00971E5E"/>
        </w:tc>
      </w:tr>
      <w:tr w:rsidR="00CD3D88" w14:paraId="06CBFB5F" w14:textId="77777777" w:rsidTr="00971E5E">
        <w:tc>
          <w:tcPr>
            <w:tcW w:w="4866" w:type="dxa"/>
          </w:tcPr>
          <w:p w14:paraId="1553DFFC"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3101C4FB" wp14:editId="2BEEA122">
                  <wp:extent cx="2495550" cy="5905500"/>
                  <wp:effectExtent l="0" t="0" r="0" b="0"/>
                  <wp:docPr id="2036500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00050" name=""/>
                          <pic:cNvPicPr/>
                        </pic:nvPicPr>
                        <pic:blipFill>
                          <a:blip r:embed="rId203"/>
                          <a:stretch>
                            <a:fillRect/>
                          </a:stretch>
                        </pic:blipFill>
                        <pic:spPr>
                          <a:xfrm>
                            <a:off x="0" y="0"/>
                            <a:ext cx="2495550" cy="5905500"/>
                          </a:xfrm>
                          <a:prstGeom prst="rect">
                            <a:avLst/>
                          </a:prstGeom>
                        </pic:spPr>
                      </pic:pic>
                    </a:graphicData>
                  </a:graphic>
                </wp:inline>
              </w:drawing>
            </w:r>
          </w:p>
        </w:tc>
        <w:tc>
          <w:tcPr>
            <w:tcW w:w="4150" w:type="dxa"/>
          </w:tcPr>
          <w:p w14:paraId="4DC4826A" w14:textId="77777777" w:rsidR="00CD3D88" w:rsidRDefault="00CD3D88" w:rsidP="00971E5E"/>
        </w:tc>
      </w:tr>
      <w:tr w:rsidR="00CD3D88" w14:paraId="64F290EC" w14:textId="77777777" w:rsidTr="00971E5E">
        <w:tc>
          <w:tcPr>
            <w:tcW w:w="4866" w:type="dxa"/>
          </w:tcPr>
          <w:p w14:paraId="5A771D56"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7CA867EB" wp14:editId="63A7A904">
                  <wp:extent cx="2371725" cy="5953125"/>
                  <wp:effectExtent l="0" t="0" r="9525" b="9525"/>
                  <wp:docPr id="22293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39045" name=""/>
                          <pic:cNvPicPr/>
                        </pic:nvPicPr>
                        <pic:blipFill>
                          <a:blip r:embed="rId204"/>
                          <a:stretch>
                            <a:fillRect/>
                          </a:stretch>
                        </pic:blipFill>
                        <pic:spPr>
                          <a:xfrm>
                            <a:off x="0" y="0"/>
                            <a:ext cx="2371725" cy="5953125"/>
                          </a:xfrm>
                          <a:prstGeom prst="rect">
                            <a:avLst/>
                          </a:prstGeom>
                        </pic:spPr>
                      </pic:pic>
                    </a:graphicData>
                  </a:graphic>
                </wp:inline>
              </w:drawing>
            </w:r>
          </w:p>
        </w:tc>
        <w:tc>
          <w:tcPr>
            <w:tcW w:w="4150" w:type="dxa"/>
          </w:tcPr>
          <w:p w14:paraId="26AD646E" w14:textId="77777777" w:rsidR="00CD3D88" w:rsidRDefault="00CD3D88" w:rsidP="00971E5E"/>
        </w:tc>
      </w:tr>
      <w:tr w:rsidR="00CD3D88" w14:paraId="2C91B149" w14:textId="77777777" w:rsidTr="00971E5E">
        <w:tc>
          <w:tcPr>
            <w:tcW w:w="4866" w:type="dxa"/>
          </w:tcPr>
          <w:p w14:paraId="48AE9A15" w14:textId="77777777" w:rsidR="00CD3D88" w:rsidRDefault="00CD3D88" w:rsidP="00CD3D88">
            <w:pPr>
              <w:pStyle w:val="ListParagraph"/>
              <w:numPr>
                <w:ilvl w:val="0"/>
                <w:numId w:val="29"/>
              </w:numPr>
              <w:suppressAutoHyphens w:val="0"/>
              <w:jc w:val="left"/>
            </w:pPr>
            <w:r>
              <w:rPr>
                <w:noProof/>
              </w:rPr>
              <w:lastRenderedPageBreak/>
              <w:drawing>
                <wp:inline distT="0" distB="0" distL="0" distR="0" wp14:anchorId="320BE807" wp14:editId="0DD12BC3">
                  <wp:extent cx="2952750" cy="6257925"/>
                  <wp:effectExtent l="0" t="0" r="0" b="9525"/>
                  <wp:docPr id="1083986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86751" name=""/>
                          <pic:cNvPicPr/>
                        </pic:nvPicPr>
                        <pic:blipFill>
                          <a:blip r:embed="rId205"/>
                          <a:stretch>
                            <a:fillRect/>
                          </a:stretch>
                        </pic:blipFill>
                        <pic:spPr>
                          <a:xfrm>
                            <a:off x="0" y="0"/>
                            <a:ext cx="2952750" cy="6257925"/>
                          </a:xfrm>
                          <a:prstGeom prst="rect">
                            <a:avLst/>
                          </a:prstGeom>
                        </pic:spPr>
                      </pic:pic>
                    </a:graphicData>
                  </a:graphic>
                </wp:inline>
              </w:drawing>
            </w:r>
          </w:p>
        </w:tc>
        <w:tc>
          <w:tcPr>
            <w:tcW w:w="4150" w:type="dxa"/>
          </w:tcPr>
          <w:p w14:paraId="6D59E421" w14:textId="77777777" w:rsidR="00CD3D88" w:rsidRDefault="00CD3D88" w:rsidP="00971E5E"/>
        </w:tc>
      </w:tr>
    </w:tbl>
    <w:p w14:paraId="0125DA5F" w14:textId="77777777" w:rsidR="00CD3D88" w:rsidRPr="00CD3D88" w:rsidRDefault="00CD3D88" w:rsidP="00CD3D88">
      <w:pPr>
        <w:pStyle w:val="BodyText"/>
      </w:pPr>
    </w:p>
    <w:p w14:paraId="440F9ECC" w14:textId="77777777" w:rsidR="00CD3D88" w:rsidRPr="00CD3D88" w:rsidRDefault="00CD3D88" w:rsidP="00CD3D88">
      <w:pPr>
        <w:pStyle w:val="BodyText"/>
        <w:rPr>
          <w:rFonts w:ascii="Calibri" w:hAnsi="Calibri" w:cs="Calibri"/>
          <w:b/>
          <w:bCs/>
        </w:rPr>
      </w:pPr>
    </w:p>
    <w:p w14:paraId="4293A170" w14:textId="6C8C466D" w:rsidR="00D764CA" w:rsidRDefault="00D764CA" w:rsidP="00D764CA">
      <w:pPr>
        <w:pStyle w:val="Heading2"/>
        <w:rPr>
          <w:rFonts w:ascii="Calibri" w:hAnsi="Calibri" w:cs="Calibri"/>
          <w:b/>
          <w:bCs/>
        </w:rPr>
      </w:pPr>
      <w:r w:rsidRPr="00362ADB">
        <w:rPr>
          <w:rFonts w:ascii="Calibri" w:hAnsi="Calibri" w:cs="Calibri"/>
          <w:b/>
          <w:bCs/>
        </w:rPr>
        <w:lastRenderedPageBreak/>
        <w:t>Appendix C</w:t>
      </w:r>
      <w:r w:rsidR="00454C9F">
        <w:rPr>
          <w:rFonts w:ascii="Calibri" w:hAnsi="Calibri" w:cs="Calibri"/>
          <w:b/>
          <w:bCs/>
        </w:rPr>
        <w:t xml:space="preserve"> – Checklists</w:t>
      </w:r>
    </w:p>
    <w:p w14:paraId="47397629" w14:textId="1E76A129" w:rsidR="001D7AC3" w:rsidRDefault="001D7AC3" w:rsidP="001D7AC3">
      <w:pPr>
        <w:pStyle w:val="BodyText"/>
      </w:pPr>
      <w:r w:rsidRPr="001D7AC3">
        <w:rPr>
          <w:noProof/>
        </w:rPr>
        <w:drawing>
          <wp:inline distT="0" distB="0" distL="0" distR="0" wp14:anchorId="481155F8" wp14:editId="5C1BEE26">
            <wp:extent cx="3168813" cy="4426177"/>
            <wp:effectExtent l="0" t="0" r="0" b="0"/>
            <wp:docPr id="898362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62677" name=""/>
                    <pic:cNvPicPr/>
                  </pic:nvPicPr>
                  <pic:blipFill>
                    <a:blip r:embed="rId206"/>
                    <a:stretch>
                      <a:fillRect/>
                    </a:stretch>
                  </pic:blipFill>
                  <pic:spPr>
                    <a:xfrm>
                      <a:off x="0" y="0"/>
                      <a:ext cx="3168813" cy="4426177"/>
                    </a:xfrm>
                    <a:prstGeom prst="rect">
                      <a:avLst/>
                    </a:prstGeom>
                  </pic:spPr>
                </pic:pic>
              </a:graphicData>
            </a:graphic>
          </wp:inline>
        </w:drawing>
      </w:r>
    </w:p>
    <w:p w14:paraId="34E5A014" w14:textId="32CB43DA" w:rsidR="001D7AC3" w:rsidRPr="001D7AC3" w:rsidRDefault="001D7AC3" w:rsidP="001D7AC3">
      <w:pPr>
        <w:pStyle w:val="BodyText"/>
      </w:pPr>
      <w:r w:rsidRPr="001D7AC3">
        <w:rPr>
          <w:noProof/>
        </w:rPr>
        <w:drawing>
          <wp:inline distT="0" distB="0" distL="0" distR="0" wp14:anchorId="3AF6D19F" wp14:editId="29D488EB">
            <wp:extent cx="3181514" cy="863644"/>
            <wp:effectExtent l="0" t="0" r="0" b="0"/>
            <wp:docPr id="1992372652"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72652" name="Picture 1" descr="A close-up of a paper&#10;&#10;Description automatically generated"/>
                    <pic:cNvPicPr/>
                  </pic:nvPicPr>
                  <pic:blipFill>
                    <a:blip r:embed="rId207"/>
                    <a:stretch>
                      <a:fillRect/>
                    </a:stretch>
                  </pic:blipFill>
                  <pic:spPr>
                    <a:xfrm>
                      <a:off x="0" y="0"/>
                      <a:ext cx="3181514" cy="863644"/>
                    </a:xfrm>
                    <a:prstGeom prst="rect">
                      <a:avLst/>
                    </a:prstGeom>
                  </pic:spPr>
                </pic:pic>
              </a:graphicData>
            </a:graphic>
          </wp:inline>
        </w:drawing>
      </w:r>
    </w:p>
    <w:p w14:paraId="1998A283" w14:textId="77777777" w:rsidR="00454C9F" w:rsidRPr="00454C9F" w:rsidRDefault="00454C9F" w:rsidP="00454C9F">
      <w:pPr>
        <w:pStyle w:val="BodyText"/>
      </w:pPr>
    </w:p>
    <w:p w14:paraId="7BBB1F8C" w14:textId="12825E6E" w:rsidR="00D764CA" w:rsidRDefault="00D764CA" w:rsidP="00D764CA">
      <w:pPr>
        <w:pStyle w:val="Heading2"/>
        <w:rPr>
          <w:rFonts w:ascii="Calibri" w:hAnsi="Calibri" w:cs="Calibri"/>
          <w:b/>
          <w:bCs/>
        </w:rPr>
      </w:pPr>
      <w:r w:rsidRPr="00362ADB">
        <w:rPr>
          <w:rFonts w:ascii="Calibri" w:hAnsi="Calibri" w:cs="Calibri"/>
          <w:b/>
          <w:bCs/>
        </w:rPr>
        <w:t>Appendix D</w:t>
      </w:r>
      <w:r w:rsidR="00BE6A78">
        <w:rPr>
          <w:rFonts w:ascii="Calibri" w:hAnsi="Calibri" w:cs="Calibri"/>
          <w:b/>
          <w:bCs/>
        </w:rPr>
        <w:t xml:space="preserve"> – Chain of Custody Documentation</w:t>
      </w:r>
    </w:p>
    <w:p w14:paraId="33580039" w14:textId="713FEA03" w:rsidR="001D7AC3" w:rsidRPr="001D7AC3" w:rsidRDefault="001D7AC3" w:rsidP="001D7AC3">
      <w:pPr>
        <w:pStyle w:val="Heading3"/>
        <w:rPr>
          <w:rFonts w:ascii="Calibri" w:hAnsi="Calibri" w:cs="Calibri"/>
          <w:b/>
          <w:bCs/>
        </w:rPr>
      </w:pPr>
      <w:r w:rsidRPr="001D7AC3">
        <w:rPr>
          <w:rFonts w:ascii="Calibri" w:hAnsi="Calibri" w:cs="Calibri"/>
          <w:b/>
          <w:bCs/>
        </w:rPr>
        <w:t>Appendix D1 – Chain of Custody</w:t>
      </w:r>
    </w:p>
    <w:p w14:paraId="653D82D4" w14:textId="77777777" w:rsidR="001D7AC3" w:rsidRDefault="001D7AC3" w:rsidP="001D7AC3">
      <w:pPr>
        <w:ind w:left="5760" w:firstLine="720"/>
        <w:rPr>
          <w:rFonts w:ascii="Gill Sans MT" w:eastAsiaTheme="minorHAnsi" w:hAnsi="Gill Sans MT" w:cs="Arial"/>
          <w:b/>
          <w:caps/>
          <w:color w:val="000000"/>
          <w:sz w:val="28"/>
          <w:szCs w:val="28"/>
          <w:lang w:bidi="en-US"/>
        </w:rPr>
      </w:pPr>
    </w:p>
    <w:p w14:paraId="03D0E3CC" w14:textId="77777777" w:rsidR="001D7AC3" w:rsidRPr="00890FDE" w:rsidRDefault="001D7AC3" w:rsidP="001D7AC3">
      <w:pPr>
        <w:jc w:val="center"/>
        <w:rPr>
          <w:rFonts w:ascii="Century Gothic" w:hAnsi="Century Gothic"/>
          <w:b/>
          <w:sz w:val="32"/>
        </w:rPr>
      </w:pPr>
      <w:r>
        <w:rPr>
          <w:rFonts w:ascii="Century Gothic" w:hAnsi="Century Gothic"/>
          <w:b/>
        </w:rPr>
        <w:t>Abertay Police Department</w:t>
      </w:r>
      <w:r>
        <w:rPr>
          <w:rFonts w:ascii="Century Gothic" w:hAnsi="Century Gothic"/>
          <w:b/>
        </w:rPr>
        <w:br/>
      </w:r>
      <w:r>
        <w:rPr>
          <w:rFonts w:ascii="Century Gothic" w:hAnsi="Century Gothic"/>
          <w:b/>
          <w:sz w:val="32"/>
        </w:rPr>
        <w:t xml:space="preserve">EVIDENCE CHAIN OF </w:t>
      </w:r>
      <w:r w:rsidRPr="00890FDE">
        <w:rPr>
          <w:rFonts w:ascii="Century Gothic" w:hAnsi="Century Gothic"/>
          <w:b/>
          <w:sz w:val="32"/>
        </w:rPr>
        <w:t>CUSTODY TRACKING FORM</w:t>
      </w:r>
    </w:p>
    <w:p w14:paraId="7FBFC858" w14:textId="77777777" w:rsidR="001D7AC3" w:rsidRDefault="001D7AC3" w:rsidP="001D7AC3">
      <w:pPr>
        <w:rPr>
          <w:rFonts w:ascii="Century Gothic" w:hAnsi="Century Gothic"/>
          <w:b/>
        </w:rPr>
      </w:pPr>
    </w:p>
    <w:p w14:paraId="7B75E3DB" w14:textId="77777777" w:rsidR="001D7AC3" w:rsidRDefault="001D7AC3" w:rsidP="001D7AC3">
      <w:pPr>
        <w:rPr>
          <w:rFonts w:ascii="Century Gothic" w:hAnsi="Century Gothic"/>
          <w:b/>
        </w:rPr>
      </w:pPr>
    </w:p>
    <w:p w14:paraId="74B34D8E" w14:textId="77777777" w:rsidR="001D7AC3" w:rsidRDefault="001D7AC3" w:rsidP="001D7AC3">
      <w:pPr>
        <w:rPr>
          <w:rFonts w:ascii="Century Gothic" w:hAnsi="Century Gothic"/>
        </w:rPr>
      </w:pPr>
      <w:r>
        <w:rPr>
          <w:rFonts w:ascii="Century Gothic" w:hAnsi="Century Gothic"/>
        </w:rPr>
        <w:t>Case Number: 2</w:t>
      </w:r>
    </w:p>
    <w:p w14:paraId="1DB32A50" w14:textId="77777777" w:rsidR="001D7AC3" w:rsidRDefault="001D7AC3" w:rsidP="001D7AC3">
      <w:pPr>
        <w:rPr>
          <w:rFonts w:ascii="Century Gothic" w:hAnsi="Century Gothic"/>
        </w:rPr>
      </w:pPr>
      <w:r>
        <w:rPr>
          <w:rFonts w:ascii="Century Gothic" w:hAnsi="Century Gothic"/>
        </w:rPr>
        <w:t>Offense: Possession of Inappropriate Images of Birds</w:t>
      </w:r>
    </w:p>
    <w:p w14:paraId="7D6AFDED" w14:textId="77777777" w:rsidR="001D7AC3" w:rsidRDefault="001D7AC3" w:rsidP="001D7AC3">
      <w:pPr>
        <w:rPr>
          <w:rFonts w:ascii="Century Gothic" w:hAnsi="Century Gothic"/>
        </w:rPr>
      </w:pPr>
      <w:r>
        <w:rPr>
          <w:rFonts w:ascii="Century Gothic" w:hAnsi="Century Gothic"/>
        </w:rPr>
        <w:t>Submitting Officer: (Name/ID</w:t>
      </w:r>
      <w:proofErr w:type="gramStart"/>
      <w:r>
        <w:rPr>
          <w:rFonts w:ascii="Century Gothic" w:hAnsi="Century Gothic"/>
        </w:rPr>
        <w:t>#)Jack</w:t>
      </w:r>
      <w:proofErr w:type="gramEnd"/>
      <w:r>
        <w:rPr>
          <w:rFonts w:ascii="Century Gothic" w:hAnsi="Century Gothic"/>
        </w:rPr>
        <w:t xml:space="preserve"> Laundon #4, Leif Bruce #5, Harvey Williams #6</w:t>
      </w:r>
    </w:p>
    <w:p w14:paraId="0C9C5627" w14:textId="77777777" w:rsidR="001D7AC3" w:rsidRDefault="001D7AC3" w:rsidP="001D7AC3">
      <w:pPr>
        <w:rPr>
          <w:rFonts w:ascii="Century Gothic" w:hAnsi="Century Gothic"/>
        </w:rPr>
      </w:pPr>
      <w:r>
        <w:rPr>
          <w:rFonts w:ascii="Century Gothic" w:hAnsi="Century Gothic"/>
        </w:rPr>
        <w:t>Victim: Birds</w:t>
      </w:r>
    </w:p>
    <w:p w14:paraId="64A1BCC1" w14:textId="77777777" w:rsidR="001D7AC3" w:rsidRDefault="001D7AC3" w:rsidP="001D7AC3">
      <w:pPr>
        <w:rPr>
          <w:rFonts w:ascii="Century Gothic" w:hAnsi="Century Gothic"/>
        </w:rPr>
      </w:pPr>
      <w:r>
        <w:rPr>
          <w:rFonts w:ascii="Century Gothic" w:hAnsi="Century Gothic"/>
        </w:rPr>
        <w:t xml:space="preserve">Suspect: John Doe </w:t>
      </w:r>
    </w:p>
    <w:p w14:paraId="2BD326DC" w14:textId="77777777" w:rsidR="001D7AC3" w:rsidRDefault="001D7AC3" w:rsidP="001D7AC3">
      <w:pPr>
        <w:rPr>
          <w:rFonts w:ascii="Century Gothic" w:hAnsi="Century Gothic"/>
        </w:rPr>
      </w:pPr>
      <w:r>
        <w:rPr>
          <w:rFonts w:ascii="Century Gothic" w:hAnsi="Century Gothic"/>
        </w:rPr>
        <w:t>Date/Time Seized: Tuesday 16</w:t>
      </w:r>
      <w:r w:rsidRPr="009301CE">
        <w:rPr>
          <w:rFonts w:ascii="Century Gothic" w:hAnsi="Century Gothic"/>
          <w:vertAlign w:val="superscript"/>
        </w:rPr>
        <w:t>th</w:t>
      </w:r>
      <w:r>
        <w:rPr>
          <w:rFonts w:ascii="Century Gothic" w:hAnsi="Century Gothic"/>
        </w:rPr>
        <w:t xml:space="preserve"> April 2024, 12:52 UTC</w:t>
      </w:r>
    </w:p>
    <w:p w14:paraId="5E868B3B" w14:textId="77777777" w:rsidR="001D7AC3" w:rsidRDefault="001D7AC3" w:rsidP="001D7AC3">
      <w:pPr>
        <w:rPr>
          <w:rFonts w:ascii="Century Gothic" w:hAnsi="Century Gothic"/>
        </w:rPr>
      </w:pPr>
      <w:r>
        <w:rPr>
          <w:rFonts w:ascii="Century Gothic" w:hAnsi="Century Gothic"/>
        </w:rPr>
        <w:t xml:space="preserve">Location of Seizure: John Doe’s house – 999 </w:t>
      </w:r>
      <w:proofErr w:type="spellStart"/>
      <w:r>
        <w:rPr>
          <w:rFonts w:ascii="Century Gothic" w:hAnsi="Century Gothic"/>
        </w:rPr>
        <w:t>Letsbe</w:t>
      </w:r>
      <w:proofErr w:type="spellEnd"/>
      <w:r>
        <w:rPr>
          <w:rFonts w:ascii="Century Gothic" w:hAnsi="Century Gothic"/>
        </w:rPr>
        <w:t xml:space="preserve"> Avenue</w:t>
      </w:r>
    </w:p>
    <w:p w14:paraId="6A9830F2" w14:textId="77777777" w:rsidR="001D7AC3" w:rsidRDefault="001D7AC3" w:rsidP="001D7AC3">
      <w:pPr>
        <w:rPr>
          <w:rFonts w:ascii="Century Gothic" w:hAnsi="Century Gothic"/>
        </w:rPr>
      </w:pPr>
    </w:p>
    <w:p w14:paraId="6B9A9DEF" w14:textId="77777777" w:rsidR="001D7AC3" w:rsidRDefault="001D7AC3" w:rsidP="001D7AC3">
      <w:pPr>
        <w:rPr>
          <w:rFonts w:ascii="Century Gothic" w:hAnsi="Century Gothic"/>
        </w:rPr>
      </w:pPr>
    </w:p>
    <w:tbl>
      <w:tblPr>
        <w:tblStyle w:val="TableGrid"/>
        <w:tblW w:w="0" w:type="auto"/>
        <w:tblInd w:w="108" w:type="dxa"/>
        <w:tblLook w:val="04A0" w:firstRow="1" w:lastRow="0" w:firstColumn="1" w:lastColumn="0" w:noHBand="0" w:noVBand="1"/>
      </w:tblPr>
      <w:tblGrid>
        <w:gridCol w:w="778"/>
        <w:gridCol w:w="1318"/>
        <w:gridCol w:w="6092"/>
      </w:tblGrid>
      <w:tr w:rsidR="001D7AC3" w14:paraId="003DAEF2" w14:textId="77777777" w:rsidTr="004D2504">
        <w:tc>
          <w:tcPr>
            <w:tcW w:w="9360" w:type="dxa"/>
            <w:gridSpan w:val="3"/>
            <w:tcBorders>
              <w:bottom w:val="single" w:sz="4" w:space="0" w:color="auto"/>
            </w:tcBorders>
            <w:shd w:val="clear" w:color="auto" w:fill="BFBFBF" w:themeFill="background1" w:themeFillShade="BF"/>
          </w:tcPr>
          <w:p w14:paraId="25A9DADA" w14:textId="77777777" w:rsidR="001D7AC3" w:rsidRPr="00D04230" w:rsidRDefault="001D7AC3" w:rsidP="004D2504">
            <w:pPr>
              <w:jc w:val="center"/>
              <w:rPr>
                <w:rFonts w:ascii="Century Gothic" w:hAnsi="Century Gothic"/>
                <w:b/>
              </w:rPr>
            </w:pPr>
            <w:r>
              <w:rPr>
                <w:rFonts w:ascii="Century Gothic" w:hAnsi="Century Gothic"/>
                <w:b/>
              </w:rPr>
              <w:lastRenderedPageBreak/>
              <w:t>Description of Evidence</w:t>
            </w:r>
          </w:p>
        </w:tc>
      </w:tr>
      <w:tr w:rsidR="001D7AC3" w:rsidRPr="00D04230" w14:paraId="1B48675E" w14:textId="77777777" w:rsidTr="004D2504">
        <w:tc>
          <w:tcPr>
            <w:tcW w:w="810" w:type="dxa"/>
            <w:shd w:val="clear" w:color="auto" w:fill="D9D9D9" w:themeFill="background1" w:themeFillShade="D9"/>
          </w:tcPr>
          <w:p w14:paraId="596D33E8" w14:textId="77777777" w:rsidR="001D7AC3" w:rsidRPr="00D04230" w:rsidRDefault="001D7AC3" w:rsidP="004D2504">
            <w:pPr>
              <w:rPr>
                <w:rFonts w:ascii="Century Gothic" w:hAnsi="Century Gothic"/>
                <w:b/>
              </w:rPr>
            </w:pPr>
            <w:r w:rsidRPr="00D04230">
              <w:rPr>
                <w:rFonts w:ascii="Century Gothic" w:hAnsi="Century Gothic"/>
                <w:b/>
              </w:rPr>
              <w:t>Item #</w:t>
            </w:r>
          </w:p>
        </w:tc>
        <w:tc>
          <w:tcPr>
            <w:tcW w:w="1387" w:type="dxa"/>
            <w:shd w:val="clear" w:color="auto" w:fill="D9D9D9" w:themeFill="background1" w:themeFillShade="D9"/>
          </w:tcPr>
          <w:p w14:paraId="4D6D3BC0" w14:textId="77777777" w:rsidR="001D7AC3" w:rsidRPr="00D04230" w:rsidRDefault="001D7AC3" w:rsidP="004D2504">
            <w:pPr>
              <w:rPr>
                <w:rFonts w:ascii="Century Gothic" w:hAnsi="Century Gothic"/>
                <w:b/>
              </w:rPr>
            </w:pPr>
            <w:r w:rsidRPr="00D04230">
              <w:rPr>
                <w:rFonts w:ascii="Century Gothic" w:hAnsi="Century Gothic"/>
                <w:b/>
              </w:rPr>
              <w:t>Quantity</w:t>
            </w:r>
          </w:p>
        </w:tc>
        <w:tc>
          <w:tcPr>
            <w:tcW w:w="7163" w:type="dxa"/>
            <w:shd w:val="clear" w:color="auto" w:fill="D9D9D9" w:themeFill="background1" w:themeFillShade="D9"/>
          </w:tcPr>
          <w:p w14:paraId="729A0F43" w14:textId="77777777" w:rsidR="001D7AC3" w:rsidRPr="00D04230" w:rsidRDefault="001D7AC3" w:rsidP="004D2504">
            <w:pPr>
              <w:jc w:val="center"/>
              <w:rPr>
                <w:rFonts w:ascii="Century Gothic" w:hAnsi="Century Gothic"/>
                <w:b/>
              </w:rPr>
            </w:pPr>
            <w:r w:rsidRPr="00D04230">
              <w:rPr>
                <w:rFonts w:ascii="Century Gothic" w:hAnsi="Century Gothic"/>
                <w:b/>
              </w:rPr>
              <w:t>Description of Item</w:t>
            </w:r>
            <w:r>
              <w:rPr>
                <w:rFonts w:ascii="Century Gothic" w:hAnsi="Century Gothic"/>
                <w:b/>
              </w:rPr>
              <w:t xml:space="preserve"> </w:t>
            </w:r>
            <w:r w:rsidRPr="00890FDE">
              <w:rPr>
                <w:rFonts w:ascii="Century Gothic" w:hAnsi="Century Gothic"/>
              </w:rPr>
              <w:t>(Model, Serial #, Condition, Marks, Scratches)</w:t>
            </w:r>
            <w:r>
              <w:rPr>
                <w:rFonts w:ascii="Century Gothic" w:hAnsi="Century Gothic"/>
                <w:b/>
              </w:rPr>
              <w:t xml:space="preserve"> </w:t>
            </w:r>
          </w:p>
        </w:tc>
      </w:tr>
      <w:tr w:rsidR="001D7AC3" w14:paraId="69390528" w14:textId="77777777" w:rsidTr="004D2504">
        <w:tc>
          <w:tcPr>
            <w:tcW w:w="810" w:type="dxa"/>
          </w:tcPr>
          <w:p w14:paraId="43B23586" w14:textId="77777777" w:rsidR="001D7AC3" w:rsidRDefault="001D7AC3" w:rsidP="004D2504">
            <w:pPr>
              <w:rPr>
                <w:rFonts w:ascii="Century Gothic" w:hAnsi="Century Gothic"/>
              </w:rPr>
            </w:pPr>
            <w:r>
              <w:rPr>
                <w:rFonts w:ascii="Century Gothic" w:hAnsi="Century Gothic"/>
              </w:rPr>
              <w:t>1</w:t>
            </w:r>
          </w:p>
        </w:tc>
        <w:tc>
          <w:tcPr>
            <w:tcW w:w="1387" w:type="dxa"/>
          </w:tcPr>
          <w:p w14:paraId="26BC2E3F" w14:textId="77777777" w:rsidR="001D7AC3" w:rsidRDefault="001D7AC3" w:rsidP="004D2504">
            <w:pPr>
              <w:rPr>
                <w:rFonts w:ascii="Century Gothic" w:hAnsi="Century Gothic"/>
              </w:rPr>
            </w:pPr>
            <w:r>
              <w:rPr>
                <w:rFonts w:ascii="Century Gothic" w:hAnsi="Century Gothic"/>
              </w:rPr>
              <w:t>One</w:t>
            </w:r>
          </w:p>
        </w:tc>
        <w:tc>
          <w:tcPr>
            <w:tcW w:w="7163" w:type="dxa"/>
          </w:tcPr>
          <w:p w14:paraId="1C46F530" w14:textId="77777777" w:rsidR="001D7AC3" w:rsidRDefault="001D7AC3" w:rsidP="004D2504">
            <w:pPr>
              <w:rPr>
                <w:rFonts w:ascii="Century Gothic" w:hAnsi="Century Gothic"/>
              </w:rPr>
            </w:pPr>
            <w:r>
              <w:rPr>
                <w:rFonts w:ascii="Century Gothic" w:hAnsi="Century Gothic"/>
              </w:rPr>
              <w:t>WD Blue Desktop Hard Drive, Serial number: WCC1S3583730, Condition: good, Marks: none, Scratches: minor scratches in bottom left on the underside of the drive.</w:t>
            </w:r>
          </w:p>
        </w:tc>
      </w:tr>
      <w:tr w:rsidR="001D7AC3" w14:paraId="5A87F99B" w14:textId="77777777" w:rsidTr="004D2504">
        <w:tc>
          <w:tcPr>
            <w:tcW w:w="810" w:type="dxa"/>
          </w:tcPr>
          <w:p w14:paraId="4B87BDC0" w14:textId="77777777" w:rsidR="001D7AC3" w:rsidRDefault="001D7AC3" w:rsidP="004D2504">
            <w:pPr>
              <w:rPr>
                <w:rFonts w:ascii="Century Gothic" w:hAnsi="Century Gothic"/>
              </w:rPr>
            </w:pPr>
          </w:p>
        </w:tc>
        <w:tc>
          <w:tcPr>
            <w:tcW w:w="1387" w:type="dxa"/>
          </w:tcPr>
          <w:p w14:paraId="31875002" w14:textId="77777777" w:rsidR="001D7AC3" w:rsidRDefault="001D7AC3" w:rsidP="004D2504">
            <w:pPr>
              <w:rPr>
                <w:rFonts w:ascii="Century Gothic" w:hAnsi="Century Gothic"/>
              </w:rPr>
            </w:pPr>
          </w:p>
        </w:tc>
        <w:tc>
          <w:tcPr>
            <w:tcW w:w="7163" w:type="dxa"/>
          </w:tcPr>
          <w:p w14:paraId="2F152DBA" w14:textId="77777777" w:rsidR="001D7AC3" w:rsidRDefault="001D7AC3" w:rsidP="004D2504">
            <w:pPr>
              <w:rPr>
                <w:rFonts w:ascii="Century Gothic" w:hAnsi="Century Gothic"/>
              </w:rPr>
            </w:pPr>
          </w:p>
        </w:tc>
      </w:tr>
      <w:tr w:rsidR="001D7AC3" w14:paraId="107D1E49" w14:textId="77777777" w:rsidTr="004D2504">
        <w:tc>
          <w:tcPr>
            <w:tcW w:w="810" w:type="dxa"/>
          </w:tcPr>
          <w:p w14:paraId="2D7FA2A0" w14:textId="77777777" w:rsidR="001D7AC3" w:rsidRDefault="001D7AC3" w:rsidP="004D2504">
            <w:pPr>
              <w:rPr>
                <w:rFonts w:ascii="Century Gothic" w:hAnsi="Century Gothic"/>
              </w:rPr>
            </w:pPr>
          </w:p>
        </w:tc>
        <w:tc>
          <w:tcPr>
            <w:tcW w:w="1387" w:type="dxa"/>
          </w:tcPr>
          <w:p w14:paraId="148E9C82" w14:textId="77777777" w:rsidR="001D7AC3" w:rsidRDefault="001D7AC3" w:rsidP="004D2504">
            <w:pPr>
              <w:rPr>
                <w:rFonts w:ascii="Century Gothic" w:hAnsi="Century Gothic"/>
              </w:rPr>
            </w:pPr>
          </w:p>
        </w:tc>
        <w:tc>
          <w:tcPr>
            <w:tcW w:w="7163" w:type="dxa"/>
          </w:tcPr>
          <w:p w14:paraId="3E16EC89" w14:textId="77777777" w:rsidR="001D7AC3" w:rsidRDefault="001D7AC3" w:rsidP="004D2504">
            <w:pPr>
              <w:rPr>
                <w:rFonts w:ascii="Century Gothic" w:hAnsi="Century Gothic"/>
              </w:rPr>
            </w:pPr>
          </w:p>
        </w:tc>
      </w:tr>
      <w:tr w:rsidR="001D7AC3" w14:paraId="4A8AD161" w14:textId="77777777" w:rsidTr="004D2504">
        <w:tc>
          <w:tcPr>
            <w:tcW w:w="810" w:type="dxa"/>
          </w:tcPr>
          <w:p w14:paraId="2AFF9A2E" w14:textId="77777777" w:rsidR="001D7AC3" w:rsidRDefault="001D7AC3" w:rsidP="004D2504">
            <w:pPr>
              <w:rPr>
                <w:rFonts w:ascii="Century Gothic" w:hAnsi="Century Gothic"/>
              </w:rPr>
            </w:pPr>
          </w:p>
        </w:tc>
        <w:tc>
          <w:tcPr>
            <w:tcW w:w="1387" w:type="dxa"/>
          </w:tcPr>
          <w:p w14:paraId="2ACAB160" w14:textId="77777777" w:rsidR="001D7AC3" w:rsidRDefault="001D7AC3" w:rsidP="004D2504">
            <w:pPr>
              <w:rPr>
                <w:rFonts w:ascii="Century Gothic" w:hAnsi="Century Gothic"/>
              </w:rPr>
            </w:pPr>
          </w:p>
        </w:tc>
        <w:tc>
          <w:tcPr>
            <w:tcW w:w="7163" w:type="dxa"/>
          </w:tcPr>
          <w:p w14:paraId="3D038179" w14:textId="77777777" w:rsidR="001D7AC3" w:rsidRDefault="001D7AC3" w:rsidP="004D2504">
            <w:pPr>
              <w:rPr>
                <w:rFonts w:ascii="Century Gothic" w:hAnsi="Century Gothic"/>
              </w:rPr>
            </w:pPr>
          </w:p>
        </w:tc>
      </w:tr>
      <w:tr w:rsidR="001D7AC3" w14:paraId="683617C9" w14:textId="77777777" w:rsidTr="004D2504">
        <w:tc>
          <w:tcPr>
            <w:tcW w:w="810" w:type="dxa"/>
          </w:tcPr>
          <w:p w14:paraId="4A8F4896" w14:textId="77777777" w:rsidR="001D7AC3" w:rsidRDefault="001D7AC3" w:rsidP="004D2504">
            <w:pPr>
              <w:rPr>
                <w:rFonts w:ascii="Century Gothic" w:hAnsi="Century Gothic"/>
              </w:rPr>
            </w:pPr>
          </w:p>
        </w:tc>
        <w:tc>
          <w:tcPr>
            <w:tcW w:w="1387" w:type="dxa"/>
          </w:tcPr>
          <w:p w14:paraId="75E06DDE" w14:textId="77777777" w:rsidR="001D7AC3" w:rsidRDefault="001D7AC3" w:rsidP="004D2504">
            <w:pPr>
              <w:rPr>
                <w:rFonts w:ascii="Century Gothic" w:hAnsi="Century Gothic"/>
              </w:rPr>
            </w:pPr>
          </w:p>
        </w:tc>
        <w:tc>
          <w:tcPr>
            <w:tcW w:w="7163" w:type="dxa"/>
          </w:tcPr>
          <w:p w14:paraId="3DE3D383" w14:textId="77777777" w:rsidR="001D7AC3" w:rsidRDefault="001D7AC3" w:rsidP="004D2504">
            <w:pPr>
              <w:rPr>
                <w:rFonts w:ascii="Century Gothic" w:hAnsi="Century Gothic"/>
              </w:rPr>
            </w:pPr>
          </w:p>
        </w:tc>
      </w:tr>
      <w:tr w:rsidR="001D7AC3" w14:paraId="23EC15FA" w14:textId="77777777" w:rsidTr="004D2504">
        <w:tc>
          <w:tcPr>
            <w:tcW w:w="810" w:type="dxa"/>
          </w:tcPr>
          <w:p w14:paraId="7E3B79FE" w14:textId="77777777" w:rsidR="001D7AC3" w:rsidRDefault="001D7AC3" w:rsidP="004D2504">
            <w:pPr>
              <w:rPr>
                <w:rFonts w:ascii="Century Gothic" w:hAnsi="Century Gothic"/>
              </w:rPr>
            </w:pPr>
          </w:p>
        </w:tc>
        <w:tc>
          <w:tcPr>
            <w:tcW w:w="1387" w:type="dxa"/>
          </w:tcPr>
          <w:p w14:paraId="4AC40EC4" w14:textId="77777777" w:rsidR="001D7AC3" w:rsidRDefault="001D7AC3" w:rsidP="004D2504">
            <w:pPr>
              <w:rPr>
                <w:rFonts w:ascii="Century Gothic" w:hAnsi="Century Gothic"/>
              </w:rPr>
            </w:pPr>
          </w:p>
        </w:tc>
        <w:tc>
          <w:tcPr>
            <w:tcW w:w="7163" w:type="dxa"/>
          </w:tcPr>
          <w:p w14:paraId="5E775B07" w14:textId="77777777" w:rsidR="001D7AC3" w:rsidRDefault="001D7AC3" w:rsidP="004D2504">
            <w:pPr>
              <w:rPr>
                <w:rFonts w:ascii="Century Gothic" w:hAnsi="Century Gothic"/>
              </w:rPr>
            </w:pPr>
          </w:p>
        </w:tc>
      </w:tr>
      <w:tr w:rsidR="001D7AC3" w14:paraId="34400738" w14:textId="77777777" w:rsidTr="004D2504">
        <w:tc>
          <w:tcPr>
            <w:tcW w:w="810" w:type="dxa"/>
          </w:tcPr>
          <w:p w14:paraId="3313EA05" w14:textId="77777777" w:rsidR="001D7AC3" w:rsidRDefault="001D7AC3" w:rsidP="004D2504">
            <w:pPr>
              <w:rPr>
                <w:rFonts w:ascii="Century Gothic" w:hAnsi="Century Gothic"/>
              </w:rPr>
            </w:pPr>
          </w:p>
        </w:tc>
        <w:tc>
          <w:tcPr>
            <w:tcW w:w="1387" w:type="dxa"/>
          </w:tcPr>
          <w:p w14:paraId="1E057F43" w14:textId="77777777" w:rsidR="001D7AC3" w:rsidRDefault="001D7AC3" w:rsidP="004D2504">
            <w:pPr>
              <w:rPr>
                <w:rFonts w:ascii="Century Gothic" w:hAnsi="Century Gothic"/>
              </w:rPr>
            </w:pPr>
          </w:p>
        </w:tc>
        <w:tc>
          <w:tcPr>
            <w:tcW w:w="7163" w:type="dxa"/>
          </w:tcPr>
          <w:p w14:paraId="53EFDEB7" w14:textId="77777777" w:rsidR="001D7AC3" w:rsidRDefault="001D7AC3" w:rsidP="004D2504">
            <w:pPr>
              <w:rPr>
                <w:rFonts w:ascii="Century Gothic" w:hAnsi="Century Gothic"/>
              </w:rPr>
            </w:pPr>
          </w:p>
        </w:tc>
      </w:tr>
      <w:tr w:rsidR="001D7AC3" w14:paraId="2F67411D" w14:textId="77777777" w:rsidTr="004D2504">
        <w:tc>
          <w:tcPr>
            <w:tcW w:w="810" w:type="dxa"/>
          </w:tcPr>
          <w:p w14:paraId="1761C909" w14:textId="77777777" w:rsidR="001D7AC3" w:rsidRDefault="001D7AC3" w:rsidP="004D2504">
            <w:pPr>
              <w:rPr>
                <w:rFonts w:ascii="Century Gothic" w:hAnsi="Century Gothic"/>
              </w:rPr>
            </w:pPr>
          </w:p>
        </w:tc>
        <w:tc>
          <w:tcPr>
            <w:tcW w:w="1387" w:type="dxa"/>
          </w:tcPr>
          <w:p w14:paraId="1D6A2202" w14:textId="77777777" w:rsidR="001D7AC3" w:rsidRDefault="001D7AC3" w:rsidP="004D2504">
            <w:pPr>
              <w:rPr>
                <w:rFonts w:ascii="Century Gothic" w:hAnsi="Century Gothic"/>
              </w:rPr>
            </w:pPr>
          </w:p>
        </w:tc>
        <w:tc>
          <w:tcPr>
            <w:tcW w:w="7163" w:type="dxa"/>
          </w:tcPr>
          <w:p w14:paraId="0BA76200" w14:textId="77777777" w:rsidR="001D7AC3" w:rsidRDefault="001D7AC3" w:rsidP="004D2504">
            <w:pPr>
              <w:rPr>
                <w:rFonts w:ascii="Century Gothic" w:hAnsi="Century Gothic"/>
              </w:rPr>
            </w:pPr>
          </w:p>
        </w:tc>
      </w:tr>
      <w:tr w:rsidR="001D7AC3" w14:paraId="7A6BD57D" w14:textId="77777777" w:rsidTr="004D2504">
        <w:tc>
          <w:tcPr>
            <w:tcW w:w="810" w:type="dxa"/>
          </w:tcPr>
          <w:p w14:paraId="2739C855" w14:textId="77777777" w:rsidR="001D7AC3" w:rsidRDefault="001D7AC3" w:rsidP="004D2504">
            <w:pPr>
              <w:rPr>
                <w:rFonts w:ascii="Century Gothic" w:hAnsi="Century Gothic"/>
              </w:rPr>
            </w:pPr>
          </w:p>
        </w:tc>
        <w:tc>
          <w:tcPr>
            <w:tcW w:w="1387" w:type="dxa"/>
          </w:tcPr>
          <w:p w14:paraId="6EC733B3" w14:textId="77777777" w:rsidR="001D7AC3" w:rsidRDefault="001D7AC3" w:rsidP="004D2504">
            <w:pPr>
              <w:rPr>
                <w:rFonts w:ascii="Century Gothic" w:hAnsi="Century Gothic"/>
              </w:rPr>
            </w:pPr>
          </w:p>
        </w:tc>
        <w:tc>
          <w:tcPr>
            <w:tcW w:w="7163" w:type="dxa"/>
          </w:tcPr>
          <w:p w14:paraId="6B175D86" w14:textId="77777777" w:rsidR="001D7AC3" w:rsidRDefault="001D7AC3" w:rsidP="004D2504">
            <w:pPr>
              <w:rPr>
                <w:rFonts w:ascii="Century Gothic" w:hAnsi="Century Gothic"/>
              </w:rPr>
            </w:pPr>
          </w:p>
        </w:tc>
      </w:tr>
    </w:tbl>
    <w:p w14:paraId="15EA0756" w14:textId="77777777" w:rsidR="001D7AC3" w:rsidRDefault="001D7AC3" w:rsidP="001D7AC3">
      <w:pPr>
        <w:rPr>
          <w:rFonts w:ascii="Century Gothic" w:hAnsi="Century Gothic"/>
        </w:rPr>
      </w:pPr>
    </w:p>
    <w:tbl>
      <w:tblPr>
        <w:tblStyle w:val="TableGrid"/>
        <w:tblW w:w="0" w:type="auto"/>
        <w:tblInd w:w="108" w:type="dxa"/>
        <w:tblLayout w:type="fixed"/>
        <w:tblLook w:val="04A0" w:firstRow="1" w:lastRow="0" w:firstColumn="1" w:lastColumn="0" w:noHBand="0" w:noVBand="1"/>
      </w:tblPr>
      <w:tblGrid>
        <w:gridCol w:w="809"/>
        <w:gridCol w:w="1349"/>
        <w:gridCol w:w="2602"/>
        <w:gridCol w:w="2350"/>
        <w:gridCol w:w="2250"/>
      </w:tblGrid>
      <w:tr w:rsidR="001D7AC3" w14:paraId="75CD5410" w14:textId="77777777" w:rsidTr="004D2504">
        <w:tc>
          <w:tcPr>
            <w:tcW w:w="9360" w:type="dxa"/>
            <w:gridSpan w:val="5"/>
            <w:shd w:val="clear" w:color="auto" w:fill="BFBFBF" w:themeFill="background1" w:themeFillShade="BF"/>
          </w:tcPr>
          <w:p w14:paraId="4E282983" w14:textId="77777777" w:rsidR="001D7AC3" w:rsidRPr="00D04230" w:rsidRDefault="001D7AC3" w:rsidP="004D2504">
            <w:pPr>
              <w:jc w:val="center"/>
              <w:rPr>
                <w:rFonts w:ascii="Century Gothic" w:hAnsi="Century Gothic"/>
                <w:b/>
              </w:rPr>
            </w:pPr>
            <w:r>
              <w:rPr>
                <w:rFonts w:ascii="Century Gothic" w:hAnsi="Century Gothic"/>
                <w:b/>
              </w:rPr>
              <w:t>Chain of Custody</w:t>
            </w:r>
          </w:p>
        </w:tc>
      </w:tr>
      <w:tr w:rsidR="001D7AC3" w14:paraId="7EA1D0DE" w14:textId="77777777" w:rsidTr="004D2504">
        <w:tc>
          <w:tcPr>
            <w:tcW w:w="809" w:type="dxa"/>
            <w:shd w:val="clear" w:color="auto" w:fill="D9D9D9" w:themeFill="background1" w:themeFillShade="D9"/>
          </w:tcPr>
          <w:p w14:paraId="611EE2F8" w14:textId="77777777" w:rsidR="001D7AC3" w:rsidRPr="00D04230" w:rsidRDefault="001D7AC3" w:rsidP="004D2504">
            <w:pPr>
              <w:jc w:val="center"/>
              <w:rPr>
                <w:rFonts w:ascii="Century Gothic" w:hAnsi="Century Gothic"/>
                <w:b/>
              </w:rPr>
            </w:pPr>
            <w:r w:rsidRPr="00D04230">
              <w:rPr>
                <w:rFonts w:ascii="Century Gothic" w:hAnsi="Century Gothic"/>
                <w:b/>
              </w:rPr>
              <w:t>Item #</w:t>
            </w:r>
          </w:p>
        </w:tc>
        <w:tc>
          <w:tcPr>
            <w:tcW w:w="1349" w:type="dxa"/>
            <w:shd w:val="clear" w:color="auto" w:fill="D9D9D9" w:themeFill="background1" w:themeFillShade="D9"/>
          </w:tcPr>
          <w:p w14:paraId="78F6395A" w14:textId="77777777" w:rsidR="001D7AC3" w:rsidRPr="00D04230" w:rsidRDefault="001D7AC3" w:rsidP="004D2504">
            <w:pPr>
              <w:jc w:val="center"/>
              <w:rPr>
                <w:rFonts w:ascii="Century Gothic" w:hAnsi="Century Gothic"/>
                <w:b/>
              </w:rPr>
            </w:pPr>
            <w:r w:rsidRPr="00D04230">
              <w:rPr>
                <w:rFonts w:ascii="Century Gothic" w:hAnsi="Century Gothic"/>
                <w:b/>
              </w:rPr>
              <w:t>Date</w:t>
            </w:r>
            <w:r>
              <w:rPr>
                <w:rFonts w:ascii="Century Gothic" w:hAnsi="Century Gothic"/>
                <w:b/>
              </w:rPr>
              <w:t>/Time</w:t>
            </w:r>
          </w:p>
        </w:tc>
        <w:tc>
          <w:tcPr>
            <w:tcW w:w="2602" w:type="dxa"/>
            <w:shd w:val="clear" w:color="auto" w:fill="D9D9D9" w:themeFill="background1" w:themeFillShade="D9"/>
          </w:tcPr>
          <w:p w14:paraId="19033C2A" w14:textId="77777777" w:rsidR="001D7AC3" w:rsidRPr="00D04230" w:rsidRDefault="001D7AC3" w:rsidP="004D2504">
            <w:pPr>
              <w:jc w:val="center"/>
              <w:rPr>
                <w:rFonts w:ascii="Century Gothic" w:hAnsi="Century Gothic"/>
                <w:b/>
              </w:rPr>
            </w:pPr>
            <w:r w:rsidRPr="00D04230">
              <w:rPr>
                <w:rFonts w:ascii="Century Gothic" w:hAnsi="Century Gothic"/>
                <w:b/>
              </w:rPr>
              <w:t>Released by</w:t>
            </w:r>
            <w:r>
              <w:rPr>
                <w:rFonts w:ascii="Century Gothic" w:hAnsi="Century Gothic"/>
                <w:b/>
              </w:rPr>
              <w:br/>
            </w:r>
            <w:r w:rsidRPr="00890FDE">
              <w:rPr>
                <w:rFonts w:ascii="Century Gothic" w:hAnsi="Century Gothic"/>
              </w:rPr>
              <w:t>(Signature &amp; ID#)</w:t>
            </w:r>
          </w:p>
        </w:tc>
        <w:tc>
          <w:tcPr>
            <w:tcW w:w="2350" w:type="dxa"/>
            <w:shd w:val="clear" w:color="auto" w:fill="D9D9D9" w:themeFill="background1" w:themeFillShade="D9"/>
          </w:tcPr>
          <w:p w14:paraId="2C27E483" w14:textId="77777777" w:rsidR="001D7AC3" w:rsidRPr="00D04230" w:rsidRDefault="001D7AC3" w:rsidP="004D2504">
            <w:pPr>
              <w:jc w:val="center"/>
              <w:rPr>
                <w:rFonts w:ascii="Century Gothic" w:hAnsi="Century Gothic"/>
                <w:b/>
              </w:rPr>
            </w:pPr>
            <w:r w:rsidRPr="00D04230">
              <w:rPr>
                <w:rFonts w:ascii="Century Gothic" w:hAnsi="Century Gothic"/>
                <w:b/>
              </w:rPr>
              <w:t>Received by</w:t>
            </w:r>
            <w:r>
              <w:rPr>
                <w:rFonts w:ascii="Century Gothic" w:hAnsi="Century Gothic"/>
                <w:b/>
              </w:rPr>
              <w:br/>
            </w:r>
            <w:r w:rsidRPr="00890FDE">
              <w:rPr>
                <w:rFonts w:ascii="Century Gothic" w:hAnsi="Century Gothic"/>
              </w:rPr>
              <w:t>(Signature &amp; ID#)</w:t>
            </w:r>
          </w:p>
        </w:tc>
        <w:tc>
          <w:tcPr>
            <w:tcW w:w="2250" w:type="dxa"/>
            <w:shd w:val="clear" w:color="auto" w:fill="D9D9D9" w:themeFill="background1" w:themeFillShade="D9"/>
          </w:tcPr>
          <w:p w14:paraId="1176337C" w14:textId="77777777" w:rsidR="001D7AC3" w:rsidRPr="00D04230" w:rsidRDefault="001D7AC3" w:rsidP="004D2504">
            <w:pPr>
              <w:jc w:val="center"/>
              <w:rPr>
                <w:rFonts w:ascii="Century Gothic" w:hAnsi="Century Gothic"/>
                <w:b/>
              </w:rPr>
            </w:pPr>
            <w:r>
              <w:rPr>
                <w:rFonts w:ascii="Century Gothic" w:hAnsi="Century Gothic"/>
                <w:b/>
              </w:rPr>
              <w:t>Comments</w:t>
            </w:r>
            <w:r w:rsidRPr="00D04230">
              <w:rPr>
                <w:rFonts w:ascii="Century Gothic" w:hAnsi="Century Gothic"/>
                <w:b/>
              </w:rPr>
              <w:t>/Locat</w:t>
            </w:r>
            <w:r>
              <w:rPr>
                <w:rFonts w:ascii="Century Gothic" w:hAnsi="Century Gothic"/>
                <w:b/>
              </w:rPr>
              <w:t>ion</w:t>
            </w:r>
          </w:p>
        </w:tc>
      </w:tr>
      <w:tr w:rsidR="001D7AC3" w14:paraId="1EDD82E5" w14:textId="77777777" w:rsidTr="004D2504">
        <w:tc>
          <w:tcPr>
            <w:tcW w:w="809" w:type="dxa"/>
          </w:tcPr>
          <w:p w14:paraId="20D6D707" w14:textId="77777777" w:rsidR="001D7AC3" w:rsidRDefault="001D7AC3" w:rsidP="004D2504">
            <w:pPr>
              <w:rPr>
                <w:rFonts w:ascii="Century Gothic" w:hAnsi="Century Gothic"/>
              </w:rPr>
            </w:pPr>
            <w:r>
              <w:rPr>
                <w:rFonts w:ascii="Century Gothic" w:hAnsi="Century Gothic"/>
              </w:rPr>
              <w:t>1</w:t>
            </w:r>
          </w:p>
        </w:tc>
        <w:tc>
          <w:tcPr>
            <w:tcW w:w="1349" w:type="dxa"/>
          </w:tcPr>
          <w:p w14:paraId="6D03DD1D" w14:textId="77777777" w:rsidR="001D7AC3" w:rsidRDefault="001D7AC3" w:rsidP="004D2504">
            <w:pPr>
              <w:rPr>
                <w:rFonts w:ascii="Century Gothic" w:hAnsi="Century Gothic"/>
              </w:rPr>
            </w:pPr>
            <w:r>
              <w:rPr>
                <w:rFonts w:ascii="Century Gothic" w:hAnsi="Century Gothic"/>
              </w:rPr>
              <w:t>Tuesday 16</w:t>
            </w:r>
            <w:r w:rsidRPr="000A39E4">
              <w:rPr>
                <w:rFonts w:ascii="Century Gothic" w:hAnsi="Century Gothic"/>
                <w:vertAlign w:val="superscript"/>
              </w:rPr>
              <w:t>th</w:t>
            </w:r>
            <w:r>
              <w:rPr>
                <w:rFonts w:ascii="Century Gothic" w:hAnsi="Century Gothic"/>
              </w:rPr>
              <w:t xml:space="preserve"> April 2024, 12:52 UTC</w:t>
            </w:r>
          </w:p>
        </w:tc>
        <w:tc>
          <w:tcPr>
            <w:tcW w:w="2602" w:type="dxa"/>
          </w:tcPr>
          <w:p w14:paraId="48469CDE" w14:textId="77777777" w:rsidR="001D7AC3" w:rsidRDefault="001D7AC3" w:rsidP="004D2504">
            <w:pPr>
              <w:rPr>
                <w:rFonts w:ascii="Century Gothic" w:hAnsi="Century Gothic"/>
              </w:rPr>
            </w:pPr>
            <w:r>
              <w:rPr>
                <w:rFonts w:ascii="Century Gothic" w:hAnsi="Century Gothic"/>
              </w:rPr>
              <w:t>JL #4</w:t>
            </w:r>
          </w:p>
        </w:tc>
        <w:tc>
          <w:tcPr>
            <w:tcW w:w="2350" w:type="dxa"/>
          </w:tcPr>
          <w:p w14:paraId="57FCC9E3" w14:textId="77777777" w:rsidR="001D7AC3" w:rsidRDefault="001D7AC3" w:rsidP="004D2504">
            <w:pPr>
              <w:rPr>
                <w:rFonts w:ascii="Century Gothic" w:hAnsi="Century Gothic"/>
              </w:rPr>
            </w:pPr>
            <w:r>
              <w:rPr>
                <w:rFonts w:ascii="Century Gothic" w:hAnsi="Century Gothic"/>
              </w:rPr>
              <w:t>HW #6</w:t>
            </w:r>
          </w:p>
        </w:tc>
        <w:tc>
          <w:tcPr>
            <w:tcW w:w="2250" w:type="dxa"/>
          </w:tcPr>
          <w:p w14:paraId="17D9F01F" w14:textId="77777777" w:rsidR="001D7AC3" w:rsidRDefault="001D7AC3" w:rsidP="004D2504">
            <w:pPr>
              <w:rPr>
                <w:rFonts w:ascii="Century Gothic" w:hAnsi="Century Gothic"/>
              </w:rPr>
            </w:pPr>
            <w:r>
              <w:rPr>
                <w:rFonts w:ascii="Century Gothic" w:hAnsi="Century Gothic"/>
              </w:rPr>
              <w:t xml:space="preserve">Jack Laundon gave the evidence to Harvey Williams at 999 </w:t>
            </w:r>
            <w:proofErr w:type="spellStart"/>
            <w:r>
              <w:rPr>
                <w:rFonts w:ascii="Century Gothic" w:hAnsi="Century Gothic"/>
              </w:rPr>
              <w:t>Letsbe</w:t>
            </w:r>
            <w:proofErr w:type="spellEnd"/>
            <w:r>
              <w:rPr>
                <w:rFonts w:ascii="Century Gothic" w:hAnsi="Century Gothic"/>
              </w:rPr>
              <w:t xml:space="preserve"> Avenue, to transport to the Abertay Police Station.</w:t>
            </w:r>
          </w:p>
        </w:tc>
      </w:tr>
      <w:tr w:rsidR="001D7AC3" w14:paraId="546D66A7" w14:textId="77777777" w:rsidTr="004D2504">
        <w:tc>
          <w:tcPr>
            <w:tcW w:w="809" w:type="dxa"/>
          </w:tcPr>
          <w:p w14:paraId="32F3566C" w14:textId="77777777" w:rsidR="001D7AC3" w:rsidRDefault="001D7AC3" w:rsidP="004D2504">
            <w:pPr>
              <w:rPr>
                <w:rFonts w:ascii="Century Gothic" w:hAnsi="Century Gothic"/>
              </w:rPr>
            </w:pPr>
            <w:r>
              <w:rPr>
                <w:rFonts w:ascii="Century Gothic" w:hAnsi="Century Gothic"/>
              </w:rPr>
              <w:t>1</w:t>
            </w:r>
          </w:p>
        </w:tc>
        <w:tc>
          <w:tcPr>
            <w:tcW w:w="1349" w:type="dxa"/>
          </w:tcPr>
          <w:p w14:paraId="3C472ECC" w14:textId="77777777" w:rsidR="001D7AC3" w:rsidRDefault="001D7AC3" w:rsidP="004D2504">
            <w:pPr>
              <w:rPr>
                <w:rFonts w:ascii="Century Gothic" w:hAnsi="Century Gothic"/>
              </w:rPr>
            </w:pPr>
            <w:r>
              <w:rPr>
                <w:rFonts w:ascii="Century Gothic" w:hAnsi="Century Gothic"/>
              </w:rPr>
              <w:t>Tuesday 16</w:t>
            </w:r>
            <w:r w:rsidRPr="000A39E4">
              <w:rPr>
                <w:rFonts w:ascii="Century Gothic" w:hAnsi="Century Gothic"/>
                <w:vertAlign w:val="superscript"/>
              </w:rPr>
              <w:t>th</w:t>
            </w:r>
            <w:r>
              <w:rPr>
                <w:rFonts w:ascii="Century Gothic" w:hAnsi="Century Gothic"/>
              </w:rPr>
              <w:t xml:space="preserve"> April 2024, 13:02 UTC</w:t>
            </w:r>
          </w:p>
        </w:tc>
        <w:tc>
          <w:tcPr>
            <w:tcW w:w="2602" w:type="dxa"/>
          </w:tcPr>
          <w:p w14:paraId="11DB1F7B" w14:textId="77777777" w:rsidR="001D7AC3" w:rsidRDefault="001D7AC3" w:rsidP="004D2504">
            <w:pPr>
              <w:rPr>
                <w:rFonts w:ascii="Century Gothic" w:hAnsi="Century Gothic"/>
              </w:rPr>
            </w:pPr>
            <w:r>
              <w:rPr>
                <w:rFonts w:ascii="Century Gothic" w:hAnsi="Century Gothic"/>
              </w:rPr>
              <w:t>HW #6</w:t>
            </w:r>
          </w:p>
        </w:tc>
        <w:tc>
          <w:tcPr>
            <w:tcW w:w="2350" w:type="dxa"/>
          </w:tcPr>
          <w:p w14:paraId="1E535D38" w14:textId="77777777" w:rsidR="001D7AC3" w:rsidRDefault="001D7AC3" w:rsidP="004D2504">
            <w:pPr>
              <w:rPr>
                <w:rFonts w:ascii="Century Gothic" w:hAnsi="Century Gothic"/>
              </w:rPr>
            </w:pPr>
            <w:r>
              <w:rPr>
                <w:rFonts w:ascii="Century Gothic" w:hAnsi="Century Gothic"/>
              </w:rPr>
              <w:t>LB #5</w:t>
            </w:r>
          </w:p>
        </w:tc>
        <w:tc>
          <w:tcPr>
            <w:tcW w:w="2250" w:type="dxa"/>
          </w:tcPr>
          <w:p w14:paraId="7F2BF545" w14:textId="77777777" w:rsidR="001D7AC3" w:rsidRDefault="001D7AC3" w:rsidP="004D2504">
            <w:pPr>
              <w:rPr>
                <w:rFonts w:ascii="Century Gothic" w:hAnsi="Century Gothic"/>
              </w:rPr>
            </w:pPr>
            <w:r>
              <w:rPr>
                <w:rFonts w:ascii="Century Gothic" w:hAnsi="Century Gothic"/>
              </w:rPr>
              <w:t xml:space="preserve">Harvey Williams gave the evidence to Leif Bruce at Abertay Police Station </w:t>
            </w:r>
          </w:p>
        </w:tc>
      </w:tr>
      <w:tr w:rsidR="001D7AC3" w14:paraId="3208178C" w14:textId="77777777" w:rsidTr="004D2504">
        <w:tc>
          <w:tcPr>
            <w:tcW w:w="809" w:type="dxa"/>
          </w:tcPr>
          <w:p w14:paraId="040807FD" w14:textId="77777777" w:rsidR="001D7AC3" w:rsidRDefault="001D7AC3" w:rsidP="004D2504">
            <w:pPr>
              <w:rPr>
                <w:rFonts w:ascii="Century Gothic" w:hAnsi="Century Gothic"/>
              </w:rPr>
            </w:pPr>
            <w:r>
              <w:rPr>
                <w:rFonts w:ascii="Century Gothic" w:hAnsi="Century Gothic"/>
              </w:rPr>
              <w:t>1</w:t>
            </w:r>
          </w:p>
        </w:tc>
        <w:tc>
          <w:tcPr>
            <w:tcW w:w="1349" w:type="dxa"/>
          </w:tcPr>
          <w:p w14:paraId="432716EE" w14:textId="77777777" w:rsidR="001D7AC3" w:rsidRDefault="001D7AC3" w:rsidP="004D2504">
            <w:pPr>
              <w:rPr>
                <w:rFonts w:ascii="Century Gothic" w:hAnsi="Century Gothic"/>
              </w:rPr>
            </w:pPr>
            <w:r>
              <w:rPr>
                <w:rFonts w:ascii="Century Gothic" w:hAnsi="Century Gothic"/>
              </w:rPr>
              <w:t>Tuesday 16</w:t>
            </w:r>
            <w:r w:rsidRPr="000A39E4">
              <w:rPr>
                <w:rFonts w:ascii="Century Gothic" w:hAnsi="Century Gothic"/>
                <w:vertAlign w:val="superscript"/>
              </w:rPr>
              <w:t>th</w:t>
            </w:r>
            <w:r>
              <w:rPr>
                <w:rFonts w:ascii="Century Gothic" w:hAnsi="Century Gothic"/>
              </w:rPr>
              <w:t xml:space="preserve"> April 2024, 13:03 UTC</w:t>
            </w:r>
          </w:p>
        </w:tc>
        <w:tc>
          <w:tcPr>
            <w:tcW w:w="2602" w:type="dxa"/>
          </w:tcPr>
          <w:p w14:paraId="4DA76DC5" w14:textId="77777777" w:rsidR="001D7AC3" w:rsidRDefault="001D7AC3" w:rsidP="004D2504">
            <w:pPr>
              <w:rPr>
                <w:rFonts w:ascii="Century Gothic" w:hAnsi="Century Gothic"/>
              </w:rPr>
            </w:pPr>
            <w:r>
              <w:rPr>
                <w:rFonts w:ascii="Century Gothic" w:hAnsi="Century Gothic"/>
              </w:rPr>
              <w:t>LB #6</w:t>
            </w:r>
          </w:p>
        </w:tc>
        <w:tc>
          <w:tcPr>
            <w:tcW w:w="2350" w:type="dxa"/>
          </w:tcPr>
          <w:p w14:paraId="2B2AF915" w14:textId="77777777" w:rsidR="001D7AC3" w:rsidRDefault="001D7AC3" w:rsidP="004D2504">
            <w:pPr>
              <w:rPr>
                <w:rFonts w:ascii="Century Gothic" w:hAnsi="Century Gothic"/>
              </w:rPr>
            </w:pPr>
            <w:r>
              <w:rPr>
                <w:rFonts w:ascii="Century Gothic" w:hAnsi="Century Gothic"/>
              </w:rPr>
              <w:t>DS #7</w:t>
            </w:r>
          </w:p>
        </w:tc>
        <w:tc>
          <w:tcPr>
            <w:tcW w:w="2250" w:type="dxa"/>
          </w:tcPr>
          <w:p w14:paraId="2AA25E4A" w14:textId="77777777" w:rsidR="001D7AC3" w:rsidRDefault="001D7AC3" w:rsidP="004D2504">
            <w:pPr>
              <w:rPr>
                <w:rFonts w:ascii="Century Gothic" w:hAnsi="Century Gothic"/>
              </w:rPr>
            </w:pPr>
            <w:r>
              <w:rPr>
                <w:rFonts w:ascii="Century Gothic" w:hAnsi="Century Gothic"/>
              </w:rPr>
              <w:t>Leif Bruce gave the evidence to the desk sergeant at Abertay Police Station.</w:t>
            </w:r>
          </w:p>
        </w:tc>
      </w:tr>
      <w:tr w:rsidR="001D7AC3" w14:paraId="2514D203" w14:textId="77777777" w:rsidTr="004D2504">
        <w:tc>
          <w:tcPr>
            <w:tcW w:w="809" w:type="dxa"/>
          </w:tcPr>
          <w:p w14:paraId="7B7C2774" w14:textId="77777777" w:rsidR="001D7AC3" w:rsidRDefault="001D7AC3" w:rsidP="004D2504">
            <w:pPr>
              <w:rPr>
                <w:rFonts w:ascii="Century Gothic" w:hAnsi="Century Gothic"/>
              </w:rPr>
            </w:pPr>
            <w:r>
              <w:rPr>
                <w:rFonts w:ascii="Century Gothic" w:hAnsi="Century Gothic"/>
              </w:rPr>
              <w:t>1</w:t>
            </w:r>
          </w:p>
        </w:tc>
        <w:tc>
          <w:tcPr>
            <w:tcW w:w="1349" w:type="dxa"/>
          </w:tcPr>
          <w:p w14:paraId="650285EC" w14:textId="77777777" w:rsidR="001D7AC3" w:rsidRDefault="001D7AC3" w:rsidP="004D2504">
            <w:pPr>
              <w:rPr>
                <w:rFonts w:ascii="Century Gothic" w:hAnsi="Century Gothic"/>
              </w:rPr>
            </w:pPr>
            <w:r>
              <w:rPr>
                <w:rFonts w:ascii="Century Gothic" w:hAnsi="Century Gothic"/>
              </w:rPr>
              <w:t>Tuesday 16</w:t>
            </w:r>
            <w:r w:rsidRPr="000A39E4">
              <w:rPr>
                <w:rFonts w:ascii="Century Gothic" w:hAnsi="Century Gothic"/>
                <w:vertAlign w:val="superscript"/>
              </w:rPr>
              <w:t>th</w:t>
            </w:r>
            <w:r>
              <w:rPr>
                <w:rFonts w:ascii="Century Gothic" w:hAnsi="Century Gothic"/>
              </w:rPr>
              <w:t xml:space="preserve"> April 2024, 13:05 UTC</w:t>
            </w:r>
          </w:p>
        </w:tc>
        <w:tc>
          <w:tcPr>
            <w:tcW w:w="2602" w:type="dxa"/>
          </w:tcPr>
          <w:p w14:paraId="2CD8A772" w14:textId="77777777" w:rsidR="001D7AC3" w:rsidRDefault="001D7AC3" w:rsidP="004D2504">
            <w:pPr>
              <w:rPr>
                <w:rFonts w:ascii="Century Gothic" w:hAnsi="Century Gothic"/>
              </w:rPr>
            </w:pPr>
            <w:r>
              <w:rPr>
                <w:rFonts w:ascii="Century Gothic" w:hAnsi="Century Gothic"/>
              </w:rPr>
              <w:t>DS #7</w:t>
            </w:r>
          </w:p>
        </w:tc>
        <w:tc>
          <w:tcPr>
            <w:tcW w:w="2350" w:type="dxa"/>
          </w:tcPr>
          <w:p w14:paraId="0E9C8BCC" w14:textId="77777777" w:rsidR="001D7AC3" w:rsidRDefault="001D7AC3" w:rsidP="004D2504">
            <w:pPr>
              <w:rPr>
                <w:rFonts w:ascii="Century Gothic" w:hAnsi="Century Gothic"/>
              </w:rPr>
            </w:pPr>
          </w:p>
        </w:tc>
        <w:tc>
          <w:tcPr>
            <w:tcW w:w="2250" w:type="dxa"/>
          </w:tcPr>
          <w:p w14:paraId="26ABBA3F" w14:textId="77777777" w:rsidR="001D7AC3" w:rsidRDefault="001D7AC3" w:rsidP="004D2504">
            <w:pPr>
              <w:rPr>
                <w:rFonts w:ascii="Century Gothic" w:hAnsi="Century Gothic"/>
              </w:rPr>
            </w:pPr>
            <w:r>
              <w:rPr>
                <w:rFonts w:ascii="Century Gothic" w:hAnsi="Century Gothic"/>
              </w:rPr>
              <w:t>Desk Sergeant stored the evidence in an evidence locker at Abertay Police Station</w:t>
            </w:r>
          </w:p>
        </w:tc>
      </w:tr>
      <w:tr w:rsidR="001D7AC3" w14:paraId="623E6065" w14:textId="77777777" w:rsidTr="004D2504">
        <w:tc>
          <w:tcPr>
            <w:tcW w:w="809" w:type="dxa"/>
          </w:tcPr>
          <w:p w14:paraId="2AC98FBD" w14:textId="77777777" w:rsidR="001D7AC3" w:rsidRDefault="001D7AC3" w:rsidP="004D2504">
            <w:pPr>
              <w:rPr>
                <w:rFonts w:ascii="Century Gothic" w:hAnsi="Century Gothic"/>
              </w:rPr>
            </w:pPr>
          </w:p>
        </w:tc>
        <w:tc>
          <w:tcPr>
            <w:tcW w:w="1349" w:type="dxa"/>
          </w:tcPr>
          <w:p w14:paraId="119C068D" w14:textId="77777777" w:rsidR="001D7AC3" w:rsidRDefault="001D7AC3" w:rsidP="004D2504">
            <w:pPr>
              <w:rPr>
                <w:rFonts w:ascii="Century Gothic" w:hAnsi="Century Gothic"/>
              </w:rPr>
            </w:pPr>
          </w:p>
        </w:tc>
        <w:tc>
          <w:tcPr>
            <w:tcW w:w="2602" w:type="dxa"/>
          </w:tcPr>
          <w:p w14:paraId="29B40E3D" w14:textId="77777777" w:rsidR="001D7AC3" w:rsidRDefault="001D7AC3" w:rsidP="004D2504">
            <w:pPr>
              <w:rPr>
                <w:rFonts w:ascii="Century Gothic" w:hAnsi="Century Gothic"/>
              </w:rPr>
            </w:pPr>
          </w:p>
        </w:tc>
        <w:tc>
          <w:tcPr>
            <w:tcW w:w="2350" w:type="dxa"/>
          </w:tcPr>
          <w:p w14:paraId="7B930AC8" w14:textId="77777777" w:rsidR="001D7AC3" w:rsidRDefault="001D7AC3" w:rsidP="004D2504">
            <w:pPr>
              <w:rPr>
                <w:rFonts w:ascii="Century Gothic" w:hAnsi="Century Gothic"/>
              </w:rPr>
            </w:pPr>
          </w:p>
        </w:tc>
        <w:tc>
          <w:tcPr>
            <w:tcW w:w="2250" w:type="dxa"/>
          </w:tcPr>
          <w:p w14:paraId="53118594" w14:textId="77777777" w:rsidR="001D7AC3" w:rsidRDefault="001D7AC3" w:rsidP="004D2504">
            <w:pPr>
              <w:rPr>
                <w:rFonts w:ascii="Century Gothic" w:hAnsi="Century Gothic"/>
              </w:rPr>
            </w:pPr>
          </w:p>
        </w:tc>
      </w:tr>
      <w:tr w:rsidR="001D7AC3" w14:paraId="78DCAF71" w14:textId="77777777" w:rsidTr="004D2504">
        <w:tc>
          <w:tcPr>
            <w:tcW w:w="809" w:type="dxa"/>
          </w:tcPr>
          <w:p w14:paraId="0E04F689" w14:textId="77777777" w:rsidR="001D7AC3" w:rsidRDefault="001D7AC3" w:rsidP="004D2504">
            <w:pPr>
              <w:rPr>
                <w:rFonts w:ascii="Century Gothic" w:hAnsi="Century Gothic"/>
              </w:rPr>
            </w:pPr>
          </w:p>
        </w:tc>
        <w:tc>
          <w:tcPr>
            <w:tcW w:w="1349" w:type="dxa"/>
          </w:tcPr>
          <w:p w14:paraId="6F729233" w14:textId="77777777" w:rsidR="001D7AC3" w:rsidRDefault="001D7AC3" w:rsidP="004D2504">
            <w:pPr>
              <w:rPr>
                <w:rFonts w:ascii="Century Gothic" w:hAnsi="Century Gothic"/>
              </w:rPr>
            </w:pPr>
          </w:p>
        </w:tc>
        <w:tc>
          <w:tcPr>
            <w:tcW w:w="2602" w:type="dxa"/>
          </w:tcPr>
          <w:p w14:paraId="195FA3B8" w14:textId="77777777" w:rsidR="001D7AC3" w:rsidRDefault="001D7AC3" w:rsidP="004D2504">
            <w:pPr>
              <w:rPr>
                <w:rFonts w:ascii="Century Gothic" w:hAnsi="Century Gothic"/>
              </w:rPr>
            </w:pPr>
          </w:p>
        </w:tc>
        <w:tc>
          <w:tcPr>
            <w:tcW w:w="2350" w:type="dxa"/>
          </w:tcPr>
          <w:p w14:paraId="0518809F" w14:textId="77777777" w:rsidR="001D7AC3" w:rsidRDefault="001D7AC3" w:rsidP="004D2504">
            <w:pPr>
              <w:rPr>
                <w:rFonts w:ascii="Century Gothic" w:hAnsi="Century Gothic"/>
              </w:rPr>
            </w:pPr>
          </w:p>
        </w:tc>
        <w:tc>
          <w:tcPr>
            <w:tcW w:w="2250" w:type="dxa"/>
          </w:tcPr>
          <w:p w14:paraId="180AFEC6" w14:textId="77777777" w:rsidR="001D7AC3" w:rsidRDefault="001D7AC3" w:rsidP="004D2504">
            <w:pPr>
              <w:rPr>
                <w:rFonts w:ascii="Century Gothic" w:hAnsi="Century Gothic"/>
              </w:rPr>
            </w:pPr>
          </w:p>
        </w:tc>
      </w:tr>
      <w:tr w:rsidR="001D7AC3" w14:paraId="7BA85B19" w14:textId="77777777" w:rsidTr="004D2504">
        <w:tc>
          <w:tcPr>
            <w:tcW w:w="809" w:type="dxa"/>
          </w:tcPr>
          <w:p w14:paraId="45438720" w14:textId="77777777" w:rsidR="001D7AC3" w:rsidRDefault="001D7AC3" w:rsidP="004D2504">
            <w:pPr>
              <w:rPr>
                <w:rFonts w:ascii="Century Gothic" w:hAnsi="Century Gothic"/>
              </w:rPr>
            </w:pPr>
          </w:p>
        </w:tc>
        <w:tc>
          <w:tcPr>
            <w:tcW w:w="1349" w:type="dxa"/>
          </w:tcPr>
          <w:p w14:paraId="4AA3A0E1" w14:textId="77777777" w:rsidR="001D7AC3" w:rsidRDefault="001D7AC3" w:rsidP="004D2504">
            <w:pPr>
              <w:rPr>
                <w:rFonts w:ascii="Century Gothic" w:hAnsi="Century Gothic"/>
              </w:rPr>
            </w:pPr>
          </w:p>
        </w:tc>
        <w:tc>
          <w:tcPr>
            <w:tcW w:w="2602" w:type="dxa"/>
          </w:tcPr>
          <w:p w14:paraId="025FB1CE" w14:textId="77777777" w:rsidR="001D7AC3" w:rsidRDefault="001D7AC3" w:rsidP="004D2504">
            <w:pPr>
              <w:rPr>
                <w:rFonts w:ascii="Century Gothic" w:hAnsi="Century Gothic"/>
              </w:rPr>
            </w:pPr>
          </w:p>
        </w:tc>
        <w:tc>
          <w:tcPr>
            <w:tcW w:w="2350" w:type="dxa"/>
          </w:tcPr>
          <w:p w14:paraId="2C34EC0D" w14:textId="77777777" w:rsidR="001D7AC3" w:rsidRDefault="001D7AC3" w:rsidP="004D2504">
            <w:pPr>
              <w:rPr>
                <w:rFonts w:ascii="Century Gothic" w:hAnsi="Century Gothic"/>
              </w:rPr>
            </w:pPr>
          </w:p>
        </w:tc>
        <w:tc>
          <w:tcPr>
            <w:tcW w:w="2250" w:type="dxa"/>
          </w:tcPr>
          <w:p w14:paraId="05507BC1" w14:textId="77777777" w:rsidR="001D7AC3" w:rsidRDefault="001D7AC3" w:rsidP="004D2504">
            <w:pPr>
              <w:rPr>
                <w:rFonts w:ascii="Century Gothic" w:hAnsi="Century Gothic"/>
              </w:rPr>
            </w:pPr>
          </w:p>
        </w:tc>
      </w:tr>
      <w:tr w:rsidR="001D7AC3" w14:paraId="78BA9627" w14:textId="77777777" w:rsidTr="004D2504">
        <w:tc>
          <w:tcPr>
            <w:tcW w:w="809" w:type="dxa"/>
          </w:tcPr>
          <w:p w14:paraId="04BBD2EF" w14:textId="77777777" w:rsidR="001D7AC3" w:rsidRDefault="001D7AC3" w:rsidP="004D2504">
            <w:pPr>
              <w:rPr>
                <w:rFonts w:ascii="Century Gothic" w:hAnsi="Century Gothic"/>
              </w:rPr>
            </w:pPr>
          </w:p>
        </w:tc>
        <w:tc>
          <w:tcPr>
            <w:tcW w:w="1349" w:type="dxa"/>
          </w:tcPr>
          <w:p w14:paraId="3497D040" w14:textId="77777777" w:rsidR="001D7AC3" w:rsidRDefault="001D7AC3" w:rsidP="004D2504">
            <w:pPr>
              <w:rPr>
                <w:rFonts w:ascii="Century Gothic" w:hAnsi="Century Gothic"/>
              </w:rPr>
            </w:pPr>
          </w:p>
        </w:tc>
        <w:tc>
          <w:tcPr>
            <w:tcW w:w="2602" w:type="dxa"/>
          </w:tcPr>
          <w:p w14:paraId="3F1CEE48" w14:textId="77777777" w:rsidR="001D7AC3" w:rsidRDefault="001D7AC3" w:rsidP="004D2504">
            <w:pPr>
              <w:rPr>
                <w:rFonts w:ascii="Century Gothic" w:hAnsi="Century Gothic"/>
              </w:rPr>
            </w:pPr>
          </w:p>
        </w:tc>
        <w:tc>
          <w:tcPr>
            <w:tcW w:w="2350" w:type="dxa"/>
          </w:tcPr>
          <w:p w14:paraId="53EE217D" w14:textId="77777777" w:rsidR="001D7AC3" w:rsidRDefault="001D7AC3" w:rsidP="004D2504">
            <w:pPr>
              <w:rPr>
                <w:rFonts w:ascii="Century Gothic" w:hAnsi="Century Gothic"/>
              </w:rPr>
            </w:pPr>
          </w:p>
        </w:tc>
        <w:tc>
          <w:tcPr>
            <w:tcW w:w="2250" w:type="dxa"/>
          </w:tcPr>
          <w:p w14:paraId="71879060" w14:textId="77777777" w:rsidR="001D7AC3" w:rsidRDefault="001D7AC3" w:rsidP="004D2504">
            <w:pPr>
              <w:rPr>
                <w:rFonts w:ascii="Century Gothic" w:hAnsi="Century Gothic"/>
              </w:rPr>
            </w:pPr>
          </w:p>
        </w:tc>
      </w:tr>
      <w:tr w:rsidR="001D7AC3" w14:paraId="5AB023DA" w14:textId="77777777" w:rsidTr="004D2504">
        <w:tc>
          <w:tcPr>
            <w:tcW w:w="809" w:type="dxa"/>
          </w:tcPr>
          <w:p w14:paraId="291F49EF" w14:textId="77777777" w:rsidR="001D7AC3" w:rsidRDefault="001D7AC3" w:rsidP="004D2504">
            <w:pPr>
              <w:rPr>
                <w:rFonts w:ascii="Century Gothic" w:hAnsi="Century Gothic"/>
              </w:rPr>
            </w:pPr>
          </w:p>
        </w:tc>
        <w:tc>
          <w:tcPr>
            <w:tcW w:w="1349" w:type="dxa"/>
          </w:tcPr>
          <w:p w14:paraId="306421BA" w14:textId="77777777" w:rsidR="001D7AC3" w:rsidRDefault="001D7AC3" w:rsidP="004D2504">
            <w:pPr>
              <w:rPr>
                <w:rFonts w:ascii="Century Gothic" w:hAnsi="Century Gothic"/>
              </w:rPr>
            </w:pPr>
          </w:p>
        </w:tc>
        <w:tc>
          <w:tcPr>
            <w:tcW w:w="2602" w:type="dxa"/>
          </w:tcPr>
          <w:p w14:paraId="0C6EB67D" w14:textId="77777777" w:rsidR="001D7AC3" w:rsidRDefault="001D7AC3" w:rsidP="004D2504">
            <w:pPr>
              <w:rPr>
                <w:rFonts w:ascii="Century Gothic" w:hAnsi="Century Gothic"/>
              </w:rPr>
            </w:pPr>
          </w:p>
        </w:tc>
        <w:tc>
          <w:tcPr>
            <w:tcW w:w="2350" w:type="dxa"/>
          </w:tcPr>
          <w:p w14:paraId="0E5B8BB1" w14:textId="77777777" w:rsidR="001D7AC3" w:rsidRDefault="001D7AC3" w:rsidP="004D2504">
            <w:pPr>
              <w:rPr>
                <w:rFonts w:ascii="Century Gothic" w:hAnsi="Century Gothic"/>
              </w:rPr>
            </w:pPr>
          </w:p>
        </w:tc>
        <w:tc>
          <w:tcPr>
            <w:tcW w:w="2250" w:type="dxa"/>
          </w:tcPr>
          <w:p w14:paraId="690AB434" w14:textId="77777777" w:rsidR="001D7AC3" w:rsidRDefault="001D7AC3" w:rsidP="004D2504">
            <w:pPr>
              <w:rPr>
                <w:rFonts w:ascii="Century Gothic" w:hAnsi="Century Gothic"/>
              </w:rPr>
            </w:pPr>
          </w:p>
        </w:tc>
      </w:tr>
    </w:tbl>
    <w:p w14:paraId="325C50CA" w14:textId="77777777" w:rsidR="001D7AC3" w:rsidRPr="000C2DC6" w:rsidRDefault="001D7AC3" w:rsidP="001D7AC3">
      <w:pPr>
        <w:rPr>
          <w:rFonts w:ascii="Century Gothic" w:hAnsi="Century Gothic"/>
          <w:sz w:val="16"/>
          <w:szCs w:val="16"/>
        </w:rPr>
      </w:pPr>
    </w:p>
    <w:p w14:paraId="736E303D" w14:textId="730528BF" w:rsidR="001D7AC3" w:rsidRDefault="001D7AC3" w:rsidP="001D7AC3">
      <w:pPr>
        <w:tabs>
          <w:tab w:val="left" w:pos="7020"/>
        </w:tabs>
        <w:rPr>
          <w:rFonts w:ascii="Century Gothic" w:hAnsi="Century Gothic"/>
          <w:sz w:val="16"/>
          <w:szCs w:val="16"/>
        </w:rPr>
      </w:pPr>
      <w:r w:rsidRPr="00890FDE">
        <w:rPr>
          <w:rFonts w:ascii="Century Gothic" w:hAnsi="Century Gothic"/>
          <w:sz w:val="16"/>
          <w:szCs w:val="16"/>
        </w:rPr>
        <w:t>APD_Form_#PE003_v.1 (12/2012)</w:t>
      </w:r>
      <w:r>
        <w:rPr>
          <w:rFonts w:ascii="Century Gothic" w:hAnsi="Century Gothic"/>
          <w:sz w:val="16"/>
          <w:szCs w:val="16"/>
        </w:rPr>
        <w:tab/>
      </w:r>
      <w:r w:rsidRPr="00890FDE">
        <w:rPr>
          <w:rFonts w:ascii="Century Gothic" w:hAnsi="Century Gothic"/>
          <w:sz w:val="16"/>
          <w:szCs w:val="16"/>
        </w:rPr>
        <w:t xml:space="preserve">Page 1 of </w:t>
      </w:r>
      <w:r>
        <w:rPr>
          <w:rFonts w:ascii="Century Gothic" w:hAnsi="Century Gothic"/>
          <w:sz w:val="16"/>
          <w:szCs w:val="16"/>
        </w:rPr>
        <w:t>1</w:t>
      </w:r>
      <w:r w:rsidRPr="00890FDE">
        <w:rPr>
          <w:rFonts w:ascii="Century Gothic" w:hAnsi="Century Gothic"/>
          <w:sz w:val="16"/>
          <w:szCs w:val="16"/>
        </w:rPr>
        <w:t xml:space="preserve"> </w:t>
      </w:r>
      <w:proofErr w:type="gramStart"/>
      <w:r w:rsidRPr="00890FDE">
        <w:rPr>
          <w:rFonts w:ascii="Century Gothic" w:hAnsi="Century Gothic"/>
          <w:sz w:val="16"/>
          <w:szCs w:val="16"/>
        </w:rPr>
        <w:t>pages</w:t>
      </w:r>
      <w:proofErr w:type="gramEnd"/>
      <w:r w:rsidRPr="00890FDE">
        <w:rPr>
          <w:rFonts w:ascii="Century Gothic" w:hAnsi="Century Gothic"/>
          <w:sz w:val="16"/>
          <w:szCs w:val="16"/>
        </w:rPr>
        <w:t xml:space="preserve"> (See back)</w:t>
      </w:r>
    </w:p>
    <w:p w14:paraId="3157B874" w14:textId="77777777" w:rsidR="001D7AC3" w:rsidRDefault="001D7AC3" w:rsidP="001D7AC3">
      <w:pPr>
        <w:tabs>
          <w:tab w:val="left" w:pos="7020"/>
        </w:tabs>
        <w:rPr>
          <w:rFonts w:ascii="Century Gothic" w:hAnsi="Century Gothic"/>
          <w:sz w:val="16"/>
          <w:szCs w:val="16"/>
        </w:rPr>
      </w:pPr>
    </w:p>
    <w:p w14:paraId="38151379" w14:textId="77777777" w:rsidR="001D7AC3" w:rsidRDefault="001D7AC3" w:rsidP="001D7AC3">
      <w:pPr>
        <w:tabs>
          <w:tab w:val="left" w:pos="7020"/>
        </w:tabs>
        <w:rPr>
          <w:rFonts w:ascii="Century Gothic" w:hAnsi="Century Gothic"/>
          <w:sz w:val="16"/>
          <w:szCs w:val="16"/>
        </w:rPr>
      </w:pPr>
    </w:p>
    <w:p w14:paraId="50E2F911" w14:textId="51589297" w:rsidR="001D7AC3" w:rsidRDefault="001D7AC3" w:rsidP="001D7AC3">
      <w:pPr>
        <w:pStyle w:val="Heading3"/>
        <w:rPr>
          <w:rFonts w:ascii="Calibri" w:hAnsi="Calibri" w:cs="Calibri"/>
          <w:b/>
          <w:bCs/>
        </w:rPr>
      </w:pPr>
      <w:r w:rsidRPr="001D7AC3">
        <w:rPr>
          <w:rFonts w:ascii="Calibri" w:hAnsi="Calibri" w:cs="Calibri"/>
          <w:b/>
          <w:bCs/>
        </w:rPr>
        <w:lastRenderedPageBreak/>
        <w:t>Appendix D2 – Evidence Movement Log</w:t>
      </w:r>
    </w:p>
    <w:p w14:paraId="47A31EB3" w14:textId="18994A71" w:rsidR="001D7AC3" w:rsidRPr="001D7AC3" w:rsidRDefault="001D7AC3" w:rsidP="001D7AC3">
      <w:pPr>
        <w:pStyle w:val="BodyText"/>
      </w:pPr>
      <w:r w:rsidRPr="001D7AC3">
        <w:rPr>
          <w:noProof/>
        </w:rPr>
        <w:drawing>
          <wp:inline distT="0" distB="0" distL="0" distR="0" wp14:anchorId="4BC98C3E" wp14:editId="3B4278FF">
            <wp:extent cx="5274310" cy="1052830"/>
            <wp:effectExtent l="0" t="0" r="2540" b="0"/>
            <wp:docPr id="21197071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07124" name="Picture 1" descr="A screenshot of a computer&#10;&#10;Description automatically generated"/>
                    <pic:cNvPicPr/>
                  </pic:nvPicPr>
                  <pic:blipFill>
                    <a:blip r:embed="rId208"/>
                    <a:stretch>
                      <a:fillRect/>
                    </a:stretch>
                  </pic:blipFill>
                  <pic:spPr>
                    <a:xfrm>
                      <a:off x="0" y="0"/>
                      <a:ext cx="5274310" cy="1052830"/>
                    </a:xfrm>
                    <a:prstGeom prst="rect">
                      <a:avLst/>
                    </a:prstGeom>
                  </pic:spPr>
                </pic:pic>
              </a:graphicData>
            </a:graphic>
          </wp:inline>
        </w:drawing>
      </w:r>
    </w:p>
    <w:p w14:paraId="5FF8E713" w14:textId="28231A07" w:rsidR="00D764CA" w:rsidRDefault="00D764CA" w:rsidP="00D764CA">
      <w:pPr>
        <w:pStyle w:val="Heading2"/>
        <w:rPr>
          <w:rFonts w:ascii="Calibri" w:hAnsi="Calibri" w:cs="Calibri"/>
          <w:b/>
          <w:bCs/>
        </w:rPr>
      </w:pPr>
      <w:r w:rsidRPr="00362ADB">
        <w:rPr>
          <w:rFonts w:ascii="Calibri" w:hAnsi="Calibri" w:cs="Calibri"/>
          <w:b/>
          <w:bCs/>
        </w:rPr>
        <w:t>Appendix E</w:t>
      </w:r>
      <w:r w:rsidR="00BE6A78">
        <w:rPr>
          <w:rFonts w:ascii="Calibri" w:hAnsi="Calibri" w:cs="Calibri"/>
          <w:b/>
          <w:bCs/>
        </w:rPr>
        <w:t xml:space="preserve"> – Browser History</w:t>
      </w:r>
    </w:p>
    <w:p w14:paraId="5CF5CFE3" w14:textId="600D0CF3" w:rsidR="00F40217" w:rsidRDefault="00F40217" w:rsidP="00F40217">
      <w:pPr>
        <w:pStyle w:val="Heading3"/>
        <w:rPr>
          <w:rFonts w:ascii="Calibri" w:hAnsi="Calibri" w:cs="Calibri"/>
          <w:b/>
          <w:bCs/>
          <w:i/>
          <w:iCs/>
        </w:rPr>
      </w:pPr>
      <w:r w:rsidRPr="00F40217">
        <w:rPr>
          <w:rFonts w:ascii="Calibri" w:hAnsi="Calibri" w:cs="Calibri"/>
          <w:b/>
          <w:bCs/>
        </w:rPr>
        <w:t>Append</w:t>
      </w:r>
      <w:r>
        <w:rPr>
          <w:rFonts w:ascii="Calibri" w:hAnsi="Calibri" w:cs="Calibri"/>
          <w:b/>
          <w:bCs/>
        </w:rPr>
        <w:t>i</w:t>
      </w:r>
      <w:r w:rsidRPr="00F40217">
        <w:rPr>
          <w:rFonts w:ascii="Calibri" w:hAnsi="Calibri" w:cs="Calibri"/>
          <w:b/>
          <w:bCs/>
        </w:rPr>
        <w:t xml:space="preserve">x E1 – History from </w:t>
      </w:r>
      <w:proofErr w:type="spellStart"/>
      <w:r w:rsidRPr="00F40217">
        <w:rPr>
          <w:rFonts w:ascii="Calibri" w:hAnsi="Calibri" w:cs="Calibri"/>
          <w:b/>
          <w:bCs/>
          <w:i/>
          <w:iCs/>
        </w:rPr>
        <w:t>MZHistoryView</w:t>
      </w:r>
      <w:proofErr w:type="spellEnd"/>
    </w:p>
    <w:tbl>
      <w:tblPr>
        <w:tblStyle w:val="TableGrid"/>
        <w:tblW w:w="0" w:type="auto"/>
        <w:tblLook w:val="04A0" w:firstRow="1" w:lastRow="0" w:firstColumn="1" w:lastColumn="0" w:noHBand="0" w:noVBand="1"/>
      </w:tblPr>
      <w:tblGrid>
        <w:gridCol w:w="8296"/>
      </w:tblGrid>
      <w:tr w:rsidR="00F40217" w14:paraId="758E38DA" w14:textId="77777777" w:rsidTr="00F40217">
        <w:tc>
          <w:tcPr>
            <w:tcW w:w="8296" w:type="dxa"/>
          </w:tcPr>
          <w:p w14:paraId="2C59368B" w14:textId="31EA969A" w:rsidR="00F40217" w:rsidRDefault="00F40217" w:rsidP="004A7E12">
            <w:pPr>
              <w:pStyle w:val="BodyText"/>
              <w:numPr>
                <w:ilvl w:val="0"/>
                <w:numId w:val="27"/>
              </w:numPr>
            </w:pPr>
            <w:r w:rsidRPr="009B11D1">
              <w:rPr>
                <w:noProof/>
              </w:rPr>
              <w:drawing>
                <wp:inline distT="0" distB="0" distL="0" distR="0" wp14:anchorId="0FA0547C" wp14:editId="0194C71E">
                  <wp:extent cx="4997450" cy="2894047"/>
                  <wp:effectExtent l="0" t="0" r="0" b="1905"/>
                  <wp:docPr id="1117601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01901" name="Picture 1" descr="A screenshot of a computer&#10;&#10;Description automatically generated"/>
                          <pic:cNvPicPr/>
                        </pic:nvPicPr>
                        <pic:blipFill>
                          <a:blip r:embed="rId209"/>
                          <a:stretch>
                            <a:fillRect/>
                          </a:stretch>
                        </pic:blipFill>
                        <pic:spPr>
                          <a:xfrm>
                            <a:off x="0" y="0"/>
                            <a:ext cx="5017559" cy="2905692"/>
                          </a:xfrm>
                          <a:prstGeom prst="rect">
                            <a:avLst/>
                          </a:prstGeom>
                        </pic:spPr>
                      </pic:pic>
                    </a:graphicData>
                  </a:graphic>
                </wp:inline>
              </w:drawing>
            </w:r>
          </w:p>
        </w:tc>
      </w:tr>
      <w:tr w:rsidR="00F40217" w14:paraId="53906EF9" w14:textId="77777777" w:rsidTr="00F40217">
        <w:tc>
          <w:tcPr>
            <w:tcW w:w="8296" w:type="dxa"/>
          </w:tcPr>
          <w:p w14:paraId="6C27F289" w14:textId="695DCFF5" w:rsidR="00F40217" w:rsidRDefault="00F40217" w:rsidP="004A7E12">
            <w:pPr>
              <w:pStyle w:val="BodyText"/>
              <w:numPr>
                <w:ilvl w:val="0"/>
                <w:numId w:val="27"/>
              </w:numPr>
            </w:pPr>
            <w:r w:rsidRPr="007555C2">
              <w:rPr>
                <w:noProof/>
              </w:rPr>
              <w:drawing>
                <wp:inline distT="0" distB="0" distL="0" distR="0" wp14:anchorId="4EFFE03D" wp14:editId="494A7620">
                  <wp:extent cx="5731510" cy="3005455"/>
                  <wp:effectExtent l="0" t="0" r="2540" b="4445"/>
                  <wp:docPr id="888084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84927" name="Picture 1" descr="A screenshot of a computer&#10;&#10;Description automatically generated"/>
                          <pic:cNvPicPr/>
                        </pic:nvPicPr>
                        <pic:blipFill>
                          <a:blip r:embed="rId210"/>
                          <a:stretch>
                            <a:fillRect/>
                          </a:stretch>
                        </pic:blipFill>
                        <pic:spPr>
                          <a:xfrm>
                            <a:off x="0" y="0"/>
                            <a:ext cx="5731510" cy="3005455"/>
                          </a:xfrm>
                          <a:prstGeom prst="rect">
                            <a:avLst/>
                          </a:prstGeom>
                        </pic:spPr>
                      </pic:pic>
                    </a:graphicData>
                  </a:graphic>
                </wp:inline>
              </w:drawing>
            </w:r>
          </w:p>
        </w:tc>
      </w:tr>
      <w:tr w:rsidR="00F40217" w14:paraId="412C329F" w14:textId="77777777" w:rsidTr="00F40217">
        <w:tc>
          <w:tcPr>
            <w:tcW w:w="8296" w:type="dxa"/>
          </w:tcPr>
          <w:p w14:paraId="66FE3460" w14:textId="42680870" w:rsidR="00F40217" w:rsidRDefault="00F40217" w:rsidP="004A7E12">
            <w:pPr>
              <w:pStyle w:val="BodyText"/>
              <w:numPr>
                <w:ilvl w:val="0"/>
                <w:numId w:val="27"/>
              </w:numPr>
            </w:pPr>
            <w:r w:rsidRPr="00BE754C">
              <w:rPr>
                <w:noProof/>
              </w:rPr>
              <w:lastRenderedPageBreak/>
              <w:drawing>
                <wp:inline distT="0" distB="0" distL="0" distR="0" wp14:anchorId="2C1893D2" wp14:editId="45EB9EAE">
                  <wp:extent cx="5731510" cy="3016250"/>
                  <wp:effectExtent l="0" t="0" r="2540" b="0"/>
                  <wp:docPr id="888927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27682" name="Picture 1" descr="A screenshot of a computer&#10;&#10;Description automatically generated"/>
                          <pic:cNvPicPr/>
                        </pic:nvPicPr>
                        <pic:blipFill>
                          <a:blip r:embed="rId211"/>
                          <a:stretch>
                            <a:fillRect/>
                          </a:stretch>
                        </pic:blipFill>
                        <pic:spPr>
                          <a:xfrm>
                            <a:off x="0" y="0"/>
                            <a:ext cx="5731510" cy="3016250"/>
                          </a:xfrm>
                          <a:prstGeom prst="rect">
                            <a:avLst/>
                          </a:prstGeom>
                        </pic:spPr>
                      </pic:pic>
                    </a:graphicData>
                  </a:graphic>
                </wp:inline>
              </w:drawing>
            </w:r>
          </w:p>
        </w:tc>
      </w:tr>
      <w:tr w:rsidR="00F40217" w14:paraId="04E7336E" w14:textId="77777777" w:rsidTr="00F40217">
        <w:tc>
          <w:tcPr>
            <w:tcW w:w="8296" w:type="dxa"/>
          </w:tcPr>
          <w:p w14:paraId="579EDF3E" w14:textId="7A29D3A3" w:rsidR="00F40217" w:rsidRDefault="00F40217" w:rsidP="004A7E12">
            <w:pPr>
              <w:pStyle w:val="BodyText"/>
              <w:numPr>
                <w:ilvl w:val="0"/>
                <w:numId w:val="27"/>
              </w:numPr>
            </w:pPr>
            <w:r w:rsidRPr="00D422B7">
              <w:rPr>
                <w:noProof/>
              </w:rPr>
              <w:drawing>
                <wp:inline distT="0" distB="0" distL="0" distR="0" wp14:anchorId="31A9031C" wp14:editId="3BE91C6B">
                  <wp:extent cx="5731510" cy="3202305"/>
                  <wp:effectExtent l="0" t="0" r="2540" b="0"/>
                  <wp:docPr id="15406542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54269" name="Picture 1" descr="A screenshot of a computer&#10;&#10;Description automatically generated"/>
                          <pic:cNvPicPr/>
                        </pic:nvPicPr>
                        <pic:blipFill>
                          <a:blip r:embed="rId212"/>
                          <a:stretch>
                            <a:fillRect/>
                          </a:stretch>
                        </pic:blipFill>
                        <pic:spPr>
                          <a:xfrm>
                            <a:off x="0" y="0"/>
                            <a:ext cx="5731510" cy="3202305"/>
                          </a:xfrm>
                          <a:prstGeom prst="rect">
                            <a:avLst/>
                          </a:prstGeom>
                        </pic:spPr>
                      </pic:pic>
                    </a:graphicData>
                  </a:graphic>
                </wp:inline>
              </w:drawing>
            </w:r>
          </w:p>
        </w:tc>
      </w:tr>
      <w:tr w:rsidR="00F40217" w14:paraId="610DB64A" w14:textId="77777777" w:rsidTr="00F40217">
        <w:tc>
          <w:tcPr>
            <w:tcW w:w="8296" w:type="dxa"/>
          </w:tcPr>
          <w:p w14:paraId="34ACB7A3" w14:textId="47F0F536" w:rsidR="00F40217" w:rsidRDefault="00F40217" w:rsidP="004A7E12">
            <w:pPr>
              <w:pStyle w:val="BodyText"/>
              <w:numPr>
                <w:ilvl w:val="0"/>
                <w:numId w:val="27"/>
              </w:numPr>
            </w:pPr>
            <w:r w:rsidRPr="002052DE">
              <w:rPr>
                <w:noProof/>
              </w:rPr>
              <w:lastRenderedPageBreak/>
              <w:drawing>
                <wp:inline distT="0" distB="0" distL="0" distR="0" wp14:anchorId="01FBE233" wp14:editId="3721803E">
                  <wp:extent cx="5731510" cy="3119755"/>
                  <wp:effectExtent l="0" t="0" r="2540" b="4445"/>
                  <wp:docPr id="19828660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66002" name="Picture 1" descr="A screenshot of a computer&#10;&#10;Description automatically generated"/>
                          <pic:cNvPicPr/>
                        </pic:nvPicPr>
                        <pic:blipFill>
                          <a:blip r:embed="rId213"/>
                          <a:stretch>
                            <a:fillRect/>
                          </a:stretch>
                        </pic:blipFill>
                        <pic:spPr>
                          <a:xfrm>
                            <a:off x="0" y="0"/>
                            <a:ext cx="5731510" cy="3119755"/>
                          </a:xfrm>
                          <a:prstGeom prst="rect">
                            <a:avLst/>
                          </a:prstGeom>
                        </pic:spPr>
                      </pic:pic>
                    </a:graphicData>
                  </a:graphic>
                </wp:inline>
              </w:drawing>
            </w:r>
          </w:p>
        </w:tc>
      </w:tr>
      <w:tr w:rsidR="00F40217" w14:paraId="1F294F09" w14:textId="77777777" w:rsidTr="00F40217">
        <w:tc>
          <w:tcPr>
            <w:tcW w:w="8296" w:type="dxa"/>
          </w:tcPr>
          <w:p w14:paraId="6617190F" w14:textId="44760358" w:rsidR="00F40217" w:rsidRDefault="00F40217" w:rsidP="004A7E12">
            <w:pPr>
              <w:pStyle w:val="BodyText"/>
              <w:numPr>
                <w:ilvl w:val="0"/>
                <w:numId w:val="27"/>
              </w:numPr>
            </w:pPr>
            <w:r w:rsidRPr="004A478C">
              <w:rPr>
                <w:noProof/>
              </w:rPr>
              <w:drawing>
                <wp:inline distT="0" distB="0" distL="0" distR="0" wp14:anchorId="7E6B1976" wp14:editId="6DBCC38B">
                  <wp:extent cx="5731510" cy="2456180"/>
                  <wp:effectExtent l="0" t="0" r="2540" b="1270"/>
                  <wp:docPr id="1079313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13176" name="Picture 1" descr="A screenshot of a computer&#10;&#10;Description automatically generated"/>
                          <pic:cNvPicPr/>
                        </pic:nvPicPr>
                        <pic:blipFill>
                          <a:blip r:embed="rId214"/>
                          <a:stretch>
                            <a:fillRect/>
                          </a:stretch>
                        </pic:blipFill>
                        <pic:spPr>
                          <a:xfrm>
                            <a:off x="0" y="0"/>
                            <a:ext cx="5731510" cy="2456180"/>
                          </a:xfrm>
                          <a:prstGeom prst="rect">
                            <a:avLst/>
                          </a:prstGeom>
                        </pic:spPr>
                      </pic:pic>
                    </a:graphicData>
                  </a:graphic>
                </wp:inline>
              </w:drawing>
            </w:r>
          </w:p>
        </w:tc>
      </w:tr>
    </w:tbl>
    <w:p w14:paraId="4DDE5CEA" w14:textId="77777777" w:rsidR="00F40217" w:rsidRPr="00F40217" w:rsidRDefault="00F40217" w:rsidP="00F40217">
      <w:pPr>
        <w:pStyle w:val="BodyText"/>
      </w:pPr>
    </w:p>
    <w:p w14:paraId="2E237054" w14:textId="77777777" w:rsidR="00F40217" w:rsidRPr="00F40217" w:rsidRDefault="00F40217" w:rsidP="00F40217">
      <w:pPr>
        <w:pStyle w:val="BodyText"/>
      </w:pPr>
    </w:p>
    <w:p w14:paraId="42244E6B" w14:textId="77777777" w:rsidR="00734D3C" w:rsidRDefault="00734D3C" w:rsidP="00734D3C">
      <w:pPr>
        <w:pStyle w:val="BodyText"/>
      </w:pPr>
    </w:p>
    <w:p w14:paraId="2D63231E" w14:textId="77777777" w:rsidR="00734D3C" w:rsidRDefault="00734D3C" w:rsidP="00734D3C">
      <w:pPr>
        <w:pStyle w:val="BodyText"/>
      </w:pPr>
    </w:p>
    <w:p w14:paraId="711A3B06" w14:textId="77777777" w:rsidR="00734D3C" w:rsidRDefault="00734D3C" w:rsidP="00734D3C">
      <w:pPr>
        <w:pStyle w:val="BodyText"/>
      </w:pPr>
    </w:p>
    <w:p w14:paraId="2D5CBA68" w14:textId="77777777" w:rsidR="00734D3C" w:rsidRDefault="00734D3C" w:rsidP="00734D3C">
      <w:pPr>
        <w:pStyle w:val="BodyText"/>
      </w:pPr>
    </w:p>
    <w:p w14:paraId="01309AB2" w14:textId="77777777" w:rsidR="00734D3C" w:rsidRDefault="00734D3C" w:rsidP="00734D3C">
      <w:pPr>
        <w:pStyle w:val="BodyText"/>
      </w:pPr>
    </w:p>
    <w:p w14:paraId="05DA3382" w14:textId="77777777" w:rsidR="00734D3C" w:rsidRDefault="00734D3C" w:rsidP="00734D3C">
      <w:pPr>
        <w:pStyle w:val="BodyText"/>
      </w:pPr>
    </w:p>
    <w:p w14:paraId="78DC551D" w14:textId="77777777" w:rsidR="00734D3C" w:rsidRDefault="00734D3C" w:rsidP="00734D3C">
      <w:pPr>
        <w:pStyle w:val="BodyText"/>
      </w:pPr>
    </w:p>
    <w:p w14:paraId="7B7179FE" w14:textId="77777777" w:rsidR="00734D3C" w:rsidRPr="00734D3C" w:rsidRDefault="00734D3C" w:rsidP="00734D3C">
      <w:pPr>
        <w:pStyle w:val="BodyText"/>
      </w:pPr>
    </w:p>
    <w:p w14:paraId="7492170B" w14:textId="56E0F2E6" w:rsidR="00D764CA" w:rsidRPr="00362ADB" w:rsidRDefault="00D764CA" w:rsidP="00D764CA">
      <w:pPr>
        <w:pStyle w:val="Heading2"/>
        <w:rPr>
          <w:rFonts w:ascii="Calibri" w:hAnsi="Calibri" w:cs="Calibri"/>
          <w:b/>
          <w:bCs/>
        </w:rPr>
      </w:pPr>
      <w:r w:rsidRPr="00362ADB">
        <w:rPr>
          <w:rFonts w:ascii="Calibri" w:hAnsi="Calibri" w:cs="Calibri"/>
          <w:b/>
          <w:bCs/>
        </w:rPr>
        <w:lastRenderedPageBreak/>
        <w:t>Appendix F</w:t>
      </w:r>
      <w:r w:rsidR="00BE6A78">
        <w:rPr>
          <w:rFonts w:ascii="Calibri" w:hAnsi="Calibri" w:cs="Calibri"/>
          <w:b/>
          <w:bCs/>
        </w:rPr>
        <w:t xml:space="preserve"> – </w:t>
      </w:r>
      <w:r w:rsidR="002252D0">
        <w:rPr>
          <w:rFonts w:ascii="Calibri" w:hAnsi="Calibri" w:cs="Calibri"/>
          <w:b/>
          <w:bCs/>
        </w:rPr>
        <w:t>Screenshots</w:t>
      </w:r>
    </w:p>
    <w:p w14:paraId="7E1185F3" w14:textId="367C7687" w:rsidR="00362ADB" w:rsidRDefault="00362ADB" w:rsidP="00362ADB">
      <w:pPr>
        <w:pStyle w:val="Heading3"/>
        <w:rPr>
          <w:rFonts w:ascii="Calibri" w:hAnsi="Calibri" w:cs="Calibri"/>
          <w:b/>
          <w:bCs/>
        </w:rPr>
      </w:pPr>
      <w:r w:rsidRPr="00362ADB">
        <w:rPr>
          <w:rFonts w:ascii="Calibri" w:hAnsi="Calibri" w:cs="Calibri"/>
          <w:b/>
          <w:bCs/>
        </w:rPr>
        <w:t>Appendix F1</w:t>
      </w:r>
      <w:r w:rsidR="00B11A12">
        <w:rPr>
          <w:rFonts w:ascii="Calibri" w:hAnsi="Calibri" w:cs="Calibri"/>
          <w:b/>
          <w:bCs/>
        </w:rPr>
        <w:t xml:space="preserve"> – </w:t>
      </w:r>
      <w:r w:rsidR="00BE6A78">
        <w:rPr>
          <w:rFonts w:ascii="Calibri" w:hAnsi="Calibri" w:cs="Calibri"/>
          <w:b/>
          <w:bCs/>
        </w:rPr>
        <w:t>String Searching</w:t>
      </w:r>
    </w:p>
    <w:tbl>
      <w:tblPr>
        <w:tblStyle w:val="TableGrid"/>
        <w:tblW w:w="8296" w:type="dxa"/>
        <w:tblLook w:val="04A0" w:firstRow="1" w:lastRow="0" w:firstColumn="1" w:lastColumn="0" w:noHBand="0" w:noVBand="1"/>
      </w:tblPr>
      <w:tblGrid>
        <w:gridCol w:w="8296"/>
      </w:tblGrid>
      <w:tr w:rsidR="004A7EF0" w14:paraId="116E6F69" w14:textId="77777777" w:rsidTr="004A7EF0">
        <w:tc>
          <w:tcPr>
            <w:tcW w:w="8296" w:type="dxa"/>
          </w:tcPr>
          <w:p w14:paraId="100B0293" w14:textId="58D4E090" w:rsidR="004A7EF0" w:rsidRDefault="004A7EF0" w:rsidP="00C9209B">
            <w:pPr>
              <w:pStyle w:val="BodyText"/>
              <w:numPr>
                <w:ilvl w:val="0"/>
                <w:numId w:val="6"/>
              </w:numPr>
              <w:jc w:val="center"/>
              <w:rPr>
                <w:rFonts w:ascii="Calibri" w:hAnsi="Calibri" w:cs="Calibri"/>
              </w:rPr>
            </w:pPr>
            <w:r>
              <w:rPr>
                <w:rFonts w:ascii="Calibri" w:hAnsi="Calibri" w:cs="Calibri"/>
                <w:noProof/>
              </w:rPr>
              <w:drawing>
                <wp:inline distT="0" distB="0" distL="0" distR="0" wp14:anchorId="79B7CFDF" wp14:editId="7A6F10E9">
                  <wp:extent cx="5274310" cy="755650"/>
                  <wp:effectExtent l="0" t="0" r="2540" b="6350"/>
                  <wp:docPr id="2258836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3688" name="Picture 225883688"/>
                          <pic:cNvPicPr/>
                        </pic:nvPicPr>
                        <pic:blipFill>
                          <a:blip r:embed="rId215"/>
                          <a:stretch>
                            <a:fillRect/>
                          </a:stretch>
                        </pic:blipFill>
                        <pic:spPr>
                          <a:xfrm>
                            <a:off x="0" y="0"/>
                            <a:ext cx="5274310" cy="755650"/>
                          </a:xfrm>
                          <a:prstGeom prst="rect">
                            <a:avLst/>
                          </a:prstGeom>
                        </pic:spPr>
                      </pic:pic>
                    </a:graphicData>
                  </a:graphic>
                </wp:inline>
              </w:drawing>
            </w:r>
          </w:p>
        </w:tc>
      </w:tr>
      <w:tr w:rsidR="004A7EF0" w14:paraId="69556D31" w14:textId="77777777" w:rsidTr="004A7EF0">
        <w:tc>
          <w:tcPr>
            <w:tcW w:w="8296" w:type="dxa"/>
          </w:tcPr>
          <w:p w14:paraId="38A33C84" w14:textId="2A06F521" w:rsidR="004A7EF0" w:rsidRPr="007F2BF1" w:rsidRDefault="004A7EF0" w:rsidP="00C9209B">
            <w:pPr>
              <w:pStyle w:val="BodyText"/>
              <w:numPr>
                <w:ilvl w:val="0"/>
                <w:numId w:val="6"/>
              </w:numPr>
              <w:rPr>
                <w:rFonts w:ascii="Calibri" w:hAnsi="Calibri" w:cs="Calibri"/>
                <w:sz w:val="14"/>
                <w:szCs w:val="14"/>
              </w:rPr>
            </w:pPr>
            <w:r>
              <w:rPr>
                <w:rFonts w:ascii="Calibri" w:hAnsi="Calibri" w:cs="Calibri"/>
                <w:noProof/>
                <w:sz w:val="14"/>
                <w:szCs w:val="14"/>
              </w:rPr>
              <w:drawing>
                <wp:inline distT="0" distB="0" distL="0" distR="0" wp14:anchorId="67F6AB7B" wp14:editId="2EB1AE1B">
                  <wp:extent cx="5274310" cy="1980565"/>
                  <wp:effectExtent l="0" t="0" r="2540" b="635"/>
                  <wp:docPr id="1035100132" name="Picture 6"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00132" name="Picture 6" descr="A close-up of a text&#10;&#10;Description automatically generated"/>
                          <pic:cNvPicPr/>
                        </pic:nvPicPr>
                        <pic:blipFill>
                          <a:blip r:embed="rId216"/>
                          <a:stretch>
                            <a:fillRect/>
                          </a:stretch>
                        </pic:blipFill>
                        <pic:spPr>
                          <a:xfrm>
                            <a:off x="0" y="0"/>
                            <a:ext cx="5274310" cy="1980565"/>
                          </a:xfrm>
                          <a:prstGeom prst="rect">
                            <a:avLst/>
                          </a:prstGeom>
                        </pic:spPr>
                      </pic:pic>
                    </a:graphicData>
                  </a:graphic>
                </wp:inline>
              </w:drawing>
            </w:r>
          </w:p>
        </w:tc>
      </w:tr>
      <w:tr w:rsidR="004A7EF0" w14:paraId="0A8D76F2" w14:textId="77777777" w:rsidTr="004A7EF0">
        <w:tc>
          <w:tcPr>
            <w:tcW w:w="8296" w:type="dxa"/>
          </w:tcPr>
          <w:p w14:paraId="0B385124" w14:textId="1BEDD917" w:rsidR="004A7EF0" w:rsidRPr="007F2BF1" w:rsidRDefault="004A7EF0" w:rsidP="00C9209B">
            <w:pPr>
              <w:pStyle w:val="ListParagraph"/>
              <w:numPr>
                <w:ilvl w:val="0"/>
                <w:numId w:val="6"/>
              </w:numPr>
              <w:jc w:val="center"/>
            </w:pPr>
            <w:r>
              <w:rPr>
                <w:noProof/>
              </w:rPr>
              <w:drawing>
                <wp:inline distT="0" distB="0" distL="0" distR="0" wp14:anchorId="0EAE0B9E" wp14:editId="26263C40">
                  <wp:extent cx="5274310" cy="471805"/>
                  <wp:effectExtent l="0" t="0" r="2540" b="4445"/>
                  <wp:docPr id="5849456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45608" name="Picture 584945608"/>
                          <pic:cNvPicPr/>
                        </pic:nvPicPr>
                        <pic:blipFill>
                          <a:blip r:embed="rId217"/>
                          <a:stretch>
                            <a:fillRect/>
                          </a:stretch>
                        </pic:blipFill>
                        <pic:spPr>
                          <a:xfrm>
                            <a:off x="0" y="0"/>
                            <a:ext cx="5274310" cy="471805"/>
                          </a:xfrm>
                          <a:prstGeom prst="rect">
                            <a:avLst/>
                          </a:prstGeom>
                        </pic:spPr>
                      </pic:pic>
                    </a:graphicData>
                  </a:graphic>
                </wp:inline>
              </w:drawing>
            </w:r>
          </w:p>
        </w:tc>
      </w:tr>
      <w:tr w:rsidR="004A7EF0" w14:paraId="5430AFFC" w14:textId="77777777" w:rsidTr="004A7EF0">
        <w:tc>
          <w:tcPr>
            <w:tcW w:w="8296" w:type="dxa"/>
          </w:tcPr>
          <w:p w14:paraId="05DB96B1" w14:textId="356EB9A5" w:rsidR="004A7EF0" w:rsidRDefault="004A7EF0" w:rsidP="00C9209B">
            <w:pPr>
              <w:pStyle w:val="BodyText"/>
              <w:numPr>
                <w:ilvl w:val="0"/>
                <w:numId w:val="6"/>
              </w:numPr>
              <w:rPr>
                <w:rFonts w:ascii="Calibri" w:hAnsi="Calibri" w:cs="Calibri"/>
              </w:rPr>
            </w:pPr>
            <w:r>
              <w:rPr>
                <w:rFonts w:ascii="Calibri" w:hAnsi="Calibri" w:cs="Calibri"/>
                <w:noProof/>
              </w:rPr>
              <w:drawing>
                <wp:inline distT="0" distB="0" distL="0" distR="0" wp14:anchorId="73D4CAA7" wp14:editId="1ED02419">
                  <wp:extent cx="5274310" cy="568325"/>
                  <wp:effectExtent l="0" t="0" r="2540" b="3175"/>
                  <wp:docPr id="17432516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51687" name="Picture 1743251687"/>
                          <pic:cNvPicPr/>
                        </pic:nvPicPr>
                        <pic:blipFill>
                          <a:blip r:embed="rId218"/>
                          <a:stretch>
                            <a:fillRect/>
                          </a:stretch>
                        </pic:blipFill>
                        <pic:spPr>
                          <a:xfrm>
                            <a:off x="0" y="0"/>
                            <a:ext cx="5274310" cy="568325"/>
                          </a:xfrm>
                          <a:prstGeom prst="rect">
                            <a:avLst/>
                          </a:prstGeom>
                        </pic:spPr>
                      </pic:pic>
                    </a:graphicData>
                  </a:graphic>
                </wp:inline>
              </w:drawing>
            </w:r>
          </w:p>
        </w:tc>
      </w:tr>
      <w:tr w:rsidR="004A7EF0" w14:paraId="00B8B57A" w14:textId="77777777" w:rsidTr="004A7EF0">
        <w:tc>
          <w:tcPr>
            <w:tcW w:w="8296" w:type="dxa"/>
          </w:tcPr>
          <w:p w14:paraId="1BA0BE7E" w14:textId="1A4CBF03" w:rsidR="004A7EF0" w:rsidRDefault="004A7EF0" w:rsidP="00C9209B">
            <w:pPr>
              <w:pStyle w:val="BodyText"/>
              <w:numPr>
                <w:ilvl w:val="0"/>
                <w:numId w:val="6"/>
              </w:numPr>
              <w:rPr>
                <w:rFonts w:ascii="Calibri" w:hAnsi="Calibri" w:cs="Calibri"/>
              </w:rPr>
            </w:pPr>
            <w:r>
              <w:rPr>
                <w:rFonts w:ascii="Calibri" w:hAnsi="Calibri" w:cs="Calibri"/>
                <w:noProof/>
              </w:rPr>
              <w:drawing>
                <wp:inline distT="0" distB="0" distL="0" distR="0" wp14:anchorId="0D4883CD" wp14:editId="3C252DAA">
                  <wp:extent cx="5274310" cy="141605"/>
                  <wp:effectExtent l="0" t="0" r="2540" b="0"/>
                  <wp:docPr id="15084326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32699" name="Picture 1508432699"/>
                          <pic:cNvPicPr/>
                        </pic:nvPicPr>
                        <pic:blipFill>
                          <a:blip r:embed="rId219"/>
                          <a:stretch>
                            <a:fillRect/>
                          </a:stretch>
                        </pic:blipFill>
                        <pic:spPr>
                          <a:xfrm>
                            <a:off x="0" y="0"/>
                            <a:ext cx="5274310" cy="141605"/>
                          </a:xfrm>
                          <a:prstGeom prst="rect">
                            <a:avLst/>
                          </a:prstGeom>
                        </pic:spPr>
                      </pic:pic>
                    </a:graphicData>
                  </a:graphic>
                </wp:inline>
              </w:drawing>
            </w:r>
          </w:p>
        </w:tc>
      </w:tr>
      <w:tr w:rsidR="004A7EF0" w14:paraId="0B27F649" w14:textId="77777777" w:rsidTr="004A7EF0">
        <w:tc>
          <w:tcPr>
            <w:tcW w:w="8296" w:type="dxa"/>
          </w:tcPr>
          <w:p w14:paraId="0A6977DC" w14:textId="66CB3B40" w:rsidR="004A7EF0" w:rsidRDefault="004A7EF0" w:rsidP="00C9209B">
            <w:pPr>
              <w:pStyle w:val="BodyText"/>
              <w:numPr>
                <w:ilvl w:val="0"/>
                <w:numId w:val="6"/>
              </w:numPr>
              <w:rPr>
                <w:rFonts w:ascii="Calibri" w:hAnsi="Calibri" w:cs="Calibri"/>
              </w:rPr>
            </w:pPr>
            <w:r>
              <w:rPr>
                <w:rFonts w:ascii="Calibri" w:hAnsi="Calibri" w:cs="Calibri"/>
                <w:noProof/>
              </w:rPr>
              <w:drawing>
                <wp:inline distT="0" distB="0" distL="0" distR="0" wp14:anchorId="1DAD0628" wp14:editId="462BE1ED">
                  <wp:extent cx="5274310" cy="129540"/>
                  <wp:effectExtent l="0" t="0" r="2540" b="3810"/>
                  <wp:docPr id="1790685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85293" name="Picture 1790685293"/>
                          <pic:cNvPicPr/>
                        </pic:nvPicPr>
                        <pic:blipFill>
                          <a:blip r:embed="rId220"/>
                          <a:stretch>
                            <a:fillRect/>
                          </a:stretch>
                        </pic:blipFill>
                        <pic:spPr>
                          <a:xfrm>
                            <a:off x="0" y="0"/>
                            <a:ext cx="5274310" cy="129540"/>
                          </a:xfrm>
                          <a:prstGeom prst="rect">
                            <a:avLst/>
                          </a:prstGeom>
                        </pic:spPr>
                      </pic:pic>
                    </a:graphicData>
                  </a:graphic>
                </wp:inline>
              </w:drawing>
            </w:r>
          </w:p>
        </w:tc>
      </w:tr>
      <w:tr w:rsidR="004A7EF0" w14:paraId="2338D695" w14:textId="77777777" w:rsidTr="004A7EF0">
        <w:tc>
          <w:tcPr>
            <w:tcW w:w="8296" w:type="dxa"/>
          </w:tcPr>
          <w:p w14:paraId="43AB71C8" w14:textId="04E7E8F6" w:rsidR="004A7EF0" w:rsidRDefault="004A7EF0" w:rsidP="00C9209B">
            <w:pPr>
              <w:pStyle w:val="BodyText"/>
              <w:numPr>
                <w:ilvl w:val="0"/>
                <w:numId w:val="6"/>
              </w:numPr>
              <w:rPr>
                <w:rFonts w:ascii="Calibri" w:hAnsi="Calibri" w:cs="Calibri"/>
              </w:rPr>
            </w:pPr>
            <w:r>
              <w:rPr>
                <w:rFonts w:ascii="Calibri" w:hAnsi="Calibri" w:cs="Calibri"/>
                <w:noProof/>
              </w:rPr>
              <w:drawing>
                <wp:inline distT="0" distB="0" distL="0" distR="0" wp14:anchorId="4FE0CD3A" wp14:editId="49FC296A">
                  <wp:extent cx="1314518" cy="171459"/>
                  <wp:effectExtent l="0" t="0" r="0" b="0"/>
                  <wp:docPr id="15495824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82404" name="Picture 1549582404"/>
                          <pic:cNvPicPr/>
                        </pic:nvPicPr>
                        <pic:blipFill>
                          <a:blip r:embed="rId221"/>
                          <a:stretch>
                            <a:fillRect/>
                          </a:stretch>
                        </pic:blipFill>
                        <pic:spPr>
                          <a:xfrm>
                            <a:off x="0" y="0"/>
                            <a:ext cx="1314518" cy="171459"/>
                          </a:xfrm>
                          <a:prstGeom prst="rect">
                            <a:avLst/>
                          </a:prstGeom>
                        </pic:spPr>
                      </pic:pic>
                    </a:graphicData>
                  </a:graphic>
                </wp:inline>
              </w:drawing>
            </w:r>
          </w:p>
        </w:tc>
      </w:tr>
      <w:tr w:rsidR="004A7EF0" w14:paraId="161888F4" w14:textId="77777777" w:rsidTr="004A7EF0">
        <w:tc>
          <w:tcPr>
            <w:tcW w:w="8296" w:type="dxa"/>
          </w:tcPr>
          <w:p w14:paraId="72829199" w14:textId="11C79897" w:rsidR="004A7EF0" w:rsidRDefault="004A7EF0" w:rsidP="00C9209B">
            <w:pPr>
              <w:pStyle w:val="BodyText"/>
              <w:numPr>
                <w:ilvl w:val="0"/>
                <w:numId w:val="6"/>
              </w:numPr>
              <w:rPr>
                <w:rFonts w:ascii="Calibri" w:hAnsi="Calibri" w:cs="Calibri"/>
              </w:rPr>
            </w:pPr>
            <w:r>
              <w:rPr>
                <w:rFonts w:ascii="Calibri" w:hAnsi="Calibri" w:cs="Calibri"/>
                <w:noProof/>
              </w:rPr>
              <w:drawing>
                <wp:inline distT="0" distB="0" distL="0" distR="0" wp14:anchorId="3135A642" wp14:editId="7B0808A2">
                  <wp:extent cx="3124361" cy="1225613"/>
                  <wp:effectExtent l="0" t="0" r="0" b="0"/>
                  <wp:docPr id="900521739" name="Picture 1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21739" name="Picture 12" descr="A screenshot of a computer program&#10;&#10;Description automatically generated"/>
                          <pic:cNvPicPr/>
                        </pic:nvPicPr>
                        <pic:blipFill>
                          <a:blip r:embed="rId222"/>
                          <a:stretch>
                            <a:fillRect/>
                          </a:stretch>
                        </pic:blipFill>
                        <pic:spPr>
                          <a:xfrm>
                            <a:off x="0" y="0"/>
                            <a:ext cx="3124361" cy="1225613"/>
                          </a:xfrm>
                          <a:prstGeom prst="rect">
                            <a:avLst/>
                          </a:prstGeom>
                        </pic:spPr>
                      </pic:pic>
                    </a:graphicData>
                  </a:graphic>
                </wp:inline>
              </w:drawing>
            </w:r>
          </w:p>
        </w:tc>
      </w:tr>
    </w:tbl>
    <w:p w14:paraId="2E50033B" w14:textId="77777777" w:rsidR="00362ADB" w:rsidRDefault="00362ADB" w:rsidP="00362ADB">
      <w:pPr>
        <w:pStyle w:val="BodyText"/>
        <w:rPr>
          <w:rFonts w:ascii="Calibri" w:hAnsi="Calibri" w:cs="Calibri"/>
        </w:rPr>
      </w:pPr>
    </w:p>
    <w:p w14:paraId="17B9464B" w14:textId="3B40D097" w:rsidR="00D91239" w:rsidRPr="00471CF3" w:rsidRDefault="00D91239" w:rsidP="00D91239">
      <w:pPr>
        <w:pStyle w:val="Heading3"/>
        <w:rPr>
          <w:rFonts w:ascii="Calibri" w:hAnsi="Calibri" w:cs="Calibri"/>
          <w:b/>
          <w:bCs/>
        </w:rPr>
      </w:pPr>
      <w:r w:rsidRPr="00471CF3">
        <w:rPr>
          <w:rFonts w:ascii="Calibri" w:hAnsi="Calibri" w:cs="Calibri"/>
          <w:b/>
          <w:bCs/>
        </w:rPr>
        <w:t>Appendix F2</w:t>
      </w:r>
      <w:r w:rsidR="00BE6A78">
        <w:rPr>
          <w:rFonts w:ascii="Calibri" w:hAnsi="Calibri" w:cs="Calibri"/>
          <w:b/>
          <w:bCs/>
        </w:rPr>
        <w:t xml:space="preserve"> – Autopsy Keyword Searching</w:t>
      </w:r>
    </w:p>
    <w:tbl>
      <w:tblPr>
        <w:tblStyle w:val="TableGrid"/>
        <w:tblW w:w="0" w:type="auto"/>
        <w:tblLook w:val="04A0" w:firstRow="1" w:lastRow="0" w:firstColumn="1" w:lastColumn="0" w:noHBand="0" w:noVBand="1"/>
      </w:tblPr>
      <w:tblGrid>
        <w:gridCol w:w="8296"/>
      </w:tblGrid>
      <w:tr w:rsidR="00D91239" w14:paraId="50D738B6" w14:textId="77777777" w:rsidTr="00D91239">
        <w:tc>
          <w:tcPr>
            <w:tcW w:w="8296" w:type="dxa"/>
          </w:tcPr>
          <w:p w14:paraId="308DF405" w14:textId="43BBDBC8" w:rsidR="00D91239" w:rsidRDefault="00D91239" w:rsidP="00C9209B">
            <w:pPr>
              <w:pStyle w:val="BodyText"/>
              <w:numPr>
                <w:ilvl w:val="0"/>
                <w:numId w:val="7"/>
              </w:numPr>
              <w:rPr>
                <w:rFonts w:ascii="Calibri" w:hAnsi="Calibri" w:cs="Calibri"/>
              </w:rPr>
            </w:pPr>
            <w:r w:rsidRPr="00D91239">
              <w:rPr>
                <w:rFonts w:ascii="Calibri" w:hAnsi="Calibri" w:cs="Calibri"/>
                <w:noProof/>
              </w:rPr>
              <w:drawing>
                <wp:inline distT="0" distB="0" distL="0" distR="0" wp14:anchorId="18EB64DF" wp14:editId="198987FF">
                  <wp:extent cx="997001" cy="152408"/>
                  <wp:effectExtent l="0" t="0" r="0" b="0"/>
                  <wp:docPr id="386162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62485" name=""/>
                          <pic:cNvPicPr/>
                        </pic:nvPicPr>
                        <pic:blipFill>
                          <a:blip r:embed="rId223"/>
                          <a:stretch>
                            <a:fillRect/>
                          </a:stretch>
                        </pic:blipFill>
                        <pic:spPr>
                          <a:xfrm>
                            <a:off x="0" y="0"/>
                            <a:ext cx="997001" cy="152408"/>
                          </a:xfrm>
                          <a:prstGeom prst="rect">
                            <a:avLst/>
                          </a:prstGeom>
                        </pic:spPr>
                      </pic:pic>
                    </a:graphicData>
                  </a:graphic>
                </wp:inline>
              </w:drawing>
            </w:r>
          </w:p>
        </w:tc>
      </w:tr>
      <w:tr w:rsidR="00D91239" w14:paraId="1189B100" w14:textId="77777777" w:rsidTr="00D91239">
        <w:tc>
          <w:tcPr>
            <w:tcW w:w="8296" w:type="dxa"/>
          </w:tcPr>
          <w:p w14:paraId="6BA7703C" w14:textId="46A0E176" w:rsidR="00D91239" w:rsidRDefault="00D91239" w:rsidP="00C9209B">
            <w:pPr>
              <w:pStyle w:val="BodyText"/>
              <w:numPr>
                <w:ilvl w:val="0"/>
                <w:numId w:val="7"/>
              </w:numPr>
              <w:rPr>
                <w:rFonts w:ascii="Calibri" w:hAnsi="Calibri" w:cs="Calibri"/>
              </w:rPr>
            </w:pPr>
            <w:r w:rsidRPr="00D91239">
              <w:rPr>
                <w:rFonts w:ascii="Calibri" w:hAnsi="Calibri" w:cs="Calibri"/>
                <w:noProof/>
              </w:rPr>
              <w:lastRenderedPageBreak/>
              <w:drawing>
                <wp:inline distT="0" distB="0" distL="0" distR="0" wp14:anchorId="24F646E8" wp14:editId="170B005C">
                  <wp:extent cx="3359323" cy="3187864"/>
                  <wp:effectExtent l="0" t="0" r="0" b="0"/>
                  <wp:docPr id="516279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79511" name=""/>
                          <pic:cNvPicPr/>
                        </pic:nvPicPr>
                        <pic:blipFill>
                          <a:blip r:embed="rId224"/>
                          <a:stretch>
                            <a:fillRect/>
                          </a:stretch>
                        </pic:blipFill>
                        <pic:spPr>
                          <a:xfrm>
                            <a:off x="0" y="0"/>
                            <a:ext cx="3359323" cy="3187864"/>
                          </a:xfrm>
                          <a:prstGeom prst="rect">
                            <a:avLst/>
                          </a:prstGeom>
                        </pic:spPr>
                      </pic:pic>
                    </a:graphicData>
                  </a:graphic>
                </wp:inline>
              </w:drawing>
            </w:r>
          </w:p>
        </w:tc>
      </w:tr>
      <w:tr w:rsidR="00D91239" w14:paraId="4D67965F" w14:textId="77777777" w:rsidTr="00D91239">
        <w:tc>
          <w:tcPr>
            <w:tcW w:w="8296" w:type="dxa"/>
          </w:tcPr>
          <w:p w14:paraId="6A580292" w14:textId="2478B006" w:rsidR="00D91239" w:rsidRDefault="00D91239" w:rsidP="00C9209B">
            <w:pPr>
              <w:pStyle w:val="BodyText"/>
              <w:numPr>
                <w:ilvl w:val="0"/>
                <w:numId w:val="7"/>
              </w:numPr>
              <w:rPr>
                <w:rFonts w:ascii="Calibri" w:hAnsi="Calibri" w:cs="Calibri"/>
              </w:rPr>
            </w:pPr>
            <w:r w:rsidRPr="00D91239">
              <w:rPr>
                <w:rFonts w:ascii="Calibri" w:hAnsi="Calibri" w:cs="Calibri"/>
                <w:noProof/>
              </w:rPr>
              <w:drawing>
                <wp:inline distT="0" distB="0" distL="0" distR="0" wp14:anchorId="45059DA9" wp14:editId="037E412D">
                  <wp:extent cx="2806844" cy="342918"/>
                  <wp:effectExtent l="0" t="0" r="0" b="0"/>
                  <wp:docPr id="473540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40129" name=""/>
                          <pic:cNvPicPr/>
                        </pic:nvPicPr>
                        <pic:blipFill>
                          <a:blip r:embed="rId225"/>
                          <a:stretch>
                            <a:fillRect/>
                          </a:stretch>
                        </pic:blipFill>
                        <pic:spPr>
                          <a:xfrm>
                            <a:off x="0" y="0"/>
                            <a:ext cx="2806844" cy="342918"/>
                          </a:xfrm>
                          <a:prstGeom prst="rect">
                            <a:avLst/>
                          </a:prstGeom>
                        </pic:spPr>
                      </pic:pic>
                    </a:graphicData>
                  </a:graphic>
                </wp:inline>
              </w:drawing>
            </w:r>
          </w:p>
        </w:tc>
      </w:tr>
      <w:tr w:rsidR="00D91239" w14:paraId="232B53AA" w14:textId="77777777" w:rsidTr="00D91239">
        <w:tc>
          <w:tcPr>
            <w:tcW w:w="8296" w:type="dxa"/>
          </w:tcPr>
          <w:p w14:paraId="1A00939B" w14:textId="1EF7C31A" w:rsidR="00D91239" w:rsidRDefault="00D91239" w:rsidP="00C9209B">
            <w:pPr>
              <w:pStyle w:val="BodyText"/>
              <w:numPr>
                <w:ilvl w:val="0"/>
                <w:numId w:val="7"/>
              </w:numPr>
              <w:rPr>
                <w:rFonts w:ascii="Calibri" w:hAnsi="Calibri" w:cs="Calibri"/>
              </w:rPr>
            </w:pPr>
            <w:r w:rsidRPr="00D91239">
              <w:rPr>
                <w:rFonts w:ascii="Calibri" w:hAnsi="Calibri" w:cs="Calibri"/>
                <w:noProof/>
              </w:rPr>
              <w:drawing>
                <wp:inline distT="0" distB="0" distL="0" distR="0" wp14:anchorId="22048EA5" wp14:editId="23E10D62">
                  <wp:extent cx="2444876" cy="139707"/>
                  <wp:effectExtent l="0" t="0" r="0" b="0"/>
                  <wp:docPr id="156534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45124" name=""/>
                          <pic:cNvPicPr/>
                        </pic:nvPicPr>
                        <pic:blipFill>
                          <a:blip r:embed="rId226"/>
                          <a:stretch>
                            <a:fillRect/>
                          </a:stretch>
                        </pic:blipFill>
                        <pic:spPr>
                          <a:xfrm>
                            <a:off x="0" y="0"/>
                            <a:ext cx="2444876" cy="139707"/>
                          </a:xfrm>
                          <a:prstGeom prst="rect">
                            <a:avLst/>
                          </a:prstGeom>
                        </pic:spPr>
                      </pic:pic>
                    </a:graphicData>
                  </a:graphic>
                </wp:inline>
              </w:drawing>
            </w:r>
          </w:p>
        </w:tc>
      </w:tr>
      <w:tr w:rsidR="00D91239" w14:paraId="29494F55" w14:textId="77777777" w:rsidTr="00D91239">
        <w:tc>
          <w:tcPr>
            <w:tcW w:w="8296" w:type="dxa"/>
          </w:tcPr>
          <w:p w14:paraId="503556A1" w14:textId="06B7DA99" w:rsidR="00D91239" w:rsidRDefault="00D91239" w:rsidP="00C9209B">
            <w:pPr>
              <w:pStyle w:val="BodyText"/>
              <w:numPr>
                <w:ilvl w:val="0"/>
                <w:numId w:val="7"/>
              </w:numPr>
              <w:rPr>
                <w:rFonts w:ascii="Calibri" w:hAnsi="Calibri" w:cs="Calibri"/>
              </w:rPr>
            </w:pPr>
            <w:r w:rsidRPr="00D91239">
              <w:rPr>
                <w:rFonts w:ascii="Calibri" w:hAnsi="Calibri" w:cs="Calibri"/>
                <w:noProof/>
              </w:rPr>
              <w:drawing>
                <wp:inline distT="0" distB="0" distL="0" distR="0" wp14:anchorId="5649C80B" wp14:editId="678C2B21">
                  <wp:extent cx="1968601" cy="139707"/>
                  <wp:effectExtent l="0" t="0" r="0" b="0"/>
                  <wp:docPr id="1834629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29271" name=""/>
                          <pic:cNvPicPr/>
                        </pic:nvPicPr>
                        <pic:blipFill>
                          <a:blip r:embed="rId227"/>
                          <a:stretch>
                            <a:fillRect/>
                          </a:stretch>
                        </pic:blipFill>
                        <pic:spPr>
                          <a:xfrm>
                            <a:off x="0" y="0"/>
                            <a:ext cx="1968601" cy="139707"/>
                          </a:xfrm>
                          <a:prstGeom prst="rect">
                            <a:avLst/>
                          </a:prstGeom>
                        </pic:spPr>
                      </pic:pic>
                    </a:graphicData>
                  </a:graphic>
                </wp:inline>
              </w:drawing>
            </w:r>
          </w:p>
        </w:tc>
      </w:tr>
      <w:tr w:rsidR="00D91239" w14:paraId="3804C743" w14:textId="77777777" w:rsidTr="00D91239">
        <w:tc>
          <w:tcPr>
            <w:tcW w:w="8296" w:type="dxa"/>
          </w:tcPr>
          <w:p w14:paraId="7C75387B" w14:textId="74B628EF" w:rsidR="00D91239" w:rsidRDefault="00471CF3" w:rsidP="00C9209B">
            <w:pPr>
              <w:pStyle w:val="BodyText"/>
              <w:numPr>
                <w:ilvl w:val="0"/>
                <w:numId w:val="7"/>
              </w:numPr>
              <w:rPr>
                <w:rFonts w:ascii="Calibri" w:hAnsi="Calibri" w:cs="Calibri"/>
              </w:rPr>
            </w:pPr>
            <w:r w:rsidRPr="00471CF3">
              <w:rPr>
                <w:rFonts w:ascii="Calibri" w:hAnsi="Calibri" w:cs="Calibri"/>
                <w:noProof/>
              </w:rPr>
              <w:drawing>
                <wp:inline distT="0" distB="0" distL="0" distR="0" wp14:anchorId="0B4D52BC" wp14:editId="306BBE28">
                  <wp:extent cx="3587934" cy="825542"/>
                  <wp:effectExtent l="0" t="0" r="0" b="0"/>
                  <wp:docPr id="1326662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62594" name=""/>
                          <pic:cNvPicPr/>
                        </pic:nvPicPr>
                        <pic:blipFill>
                          <a:blip r:embed="rId228"/>
                          <a:stretch>
                            <a:fillRect/>
                          </a:stretch>
                        </pic:blipFill>
                        <pic:spPr>
                          <a:xfrm>
                            <a:off x="0" y="0"/>
                            <a:ext cx="3587934" cy="825542"/>
                          </a:xfrm>
                          <a:prstGeom prst="rect">
                            <a:avLst/>
                          </a:prstGeom>
                        </pic:spPr>
                      </pic:pic>
                    </a:graphicData>
                  </a:graphic>
                </wp:inline>
              </w:drawing>
            </w:r>
          </w:p>
        </w:tc>
      </w:tr>
    </w:tbl>
    <w:p w14:paraId="2C8F7288" w14:textId="0835AD11" w:rsidR="00362ADB" w:rsidRDefault="00701CD5" w:rsidP="004A51CF">
      <w:pPr>
        <w:pStyle w:val="Heading3"/>
      </w:pPr>
      <w:r w:rsidRPr="00701CD5">
        <w:t xml:space="preserve">Appendix F3 </w:t>
      </w:r>
      <w:r>
        <w:t>–</w:t>
      </w:r>
      <w:r w:rsidRPr="00701CD5">
        <w:t xml:space="preserve"> </w:t>
      </w:r>
      <w:proofErr w:type="spellStart"/>
      <w:r w:rsidRPr="00701CD5">
        <w:t>Winzip</w:t>
      </w:r>
      <w:proofErr w:type="spellEnd"/>
    </w:p>
    <w:tbl>
      <w:tblPr>
        <w:tblStyle w:val="TableGrid"/>
        <w:tblW w:w="0" w:type="auto"/>
        <w:tblLook w:val="04A0" w:firstRow="1" w:lastRow="0" w:firstColumn="1" w:lastColumn="0" w:noHBand="0" w:noVBand="1"/>
      </w:tblPr>
      <w:tblGrid>
        <w:gridCol w:w="8296"/>
      </w:tblGrid>
      <w:tr w:rsidR="00701CD5" w14:paraId="4873EBEE" w14:textId="77777777" w:rsidTr="00701CD5">
        <w:tc>
          <w:tcPr>
            <w:tcW w:w="8296" w:type="dxa"/>
          </w:tcPr>
          <w:p w14:paraId="2FE39265" w14:textId="5536809C" w:rsidR="00701CD5" w:rsidRDefault="00701CD5" w:rsidP="00701CD5">
            <w:pPr>
              <w:pStyle w:val="BodyText"/>
              <w:numPr>
                <w:ilvl w:val="0"/>
                <w:numId w:val="15"/>
              </w:numPr>
            </w:pPr>
            <w:r w:rsidRPr="00701CD5">
              <w:rPr>
                <w:noProof/>
              </w:rPr>
              <w:drawing>
                <wp:inline distT="0" distB="0" distL="0" distR="0" wp14:anchorId="26F0BDF6" wp14:editId="7CB43F4F">
                  <wp:extent cx="5274310" cy="1863090"/>
                  <wp:effectExtent l="0" t="0" r="2540" b="3810"/>
                  <wp:docPr id="179242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24776" name=""/>
                          <pic:cNvPicPr/>
                        </pic:nvPicPr>
                        <pic:blipFill>
                          <a:blip r:embed="rId229"/>
                          <a:stretch>
                            <a:fillRect/>
                          </a:stretch>
                        </pic:blipFill>
                        <pic:spPr>
                          <a:xfrm>
                            <a:off x="0" y="0"/>
                            <a:ext cx="5274310" cy="1863090"/>
                          </a:xfrm>
                          <a:prstGeom prst="rect">
                            <a:avLst/>
                          </a:prstGeom>
                        </pic:spPr>
                      </pic:pic>
                    </a:graphicData>
                  </a:graphic>
                </wp:inline>
              </w:drawing>
            </w:r>
          </w:p>
        </w:tc>
      </w:tr>
      <w:tr w:rsidR="00701CD5" w14:paraId="7D933E77" w14:textId="77777777" w:rsidTr="00701CD5">
        <w:tc>
          <w:tcPr>
            <w:tcW w:w="8296" w:type="dxa"/>
          </w:tcPr>
          <w:p w14:paraId="222EEEFE" w14:textId="19450901" w:rsidR="00701CD5" w:rsidRDefault="00701CD5" w:rsidP="00701CD5">
            <w:pPr>
              <w:pStyle w:val="BodyText"/>
              <w:numPr>
                <w:ilvl w:val="0"/>
                <w:numId w:val="15"/>
              </w:numPr>
            </w:pPr>
            <w:r w:rsidRPr="00701CD5">
              <w:rPr>
                <w:noProof/>
              </w:rPr>
              <w:lastRenderedPageBreak/>
              <w:drawing>
                <wp:inline distT="0" distB="0" distL="0" distR="0" wp14:anchorId="08773C97" wp14:editId="615C1C6F">
                  <wp:extent cx="4883401" cy="1778091"/>
                  <wp:effectExtent l="0" t="0" r="0" b="0"/>
                  <wp:docPr id="1240107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07420" name=""/>
                          <pic:cNvPicPr/>
                        </pic:nvPicPr>
                        <pic:blipFill>
                          <a:blip r:embed="rId230"/>
                          <a:stretch>
                            <a:fillRect/>
                          </a:stretch>
                        </pic:blipFill>
                        <pic:spPr>
                          <a:xfrm>
                            <a:off x="0" y="0"/>
                            <a:ext cx="4883401" cy="1778091"/>
                          </a:xfrm>
                          <a:prstGeom prst="rect">
                            <a:avLst/>
                          </a:prstGeom>
                        </pic:spPr>
                      </pic:pic>
                    </a:graphicData>
                  </a:graphic>
                </wp:inline>
              </w:drawing>
            </w:r>
          </w:p>
        </w:tc>
      </w:tr>
      <w:tr w:rsidR="00701CD5" w14:paraId="19A3B3D0" w14:textId="77777777" w:rsidTr="00701CD5">
        <w:tc>
          <w:tcPr>
            <w:tcW w:w="8296" w:type="dxa"/>
          </w:tcPr>
          <w:p w14:paraId="14D06447" w14:textId="68E19522" w:rsidR="00701CD5" w:rsidRDefault="00701CD5" w:rsidP="00701CD5">
            <w:pPr>
              <w:pStyle w:val="BodyText"/>
              <w:numPr>
                <w:ilvl w:val="0"/>
                <w:numId w:val="15"/>
              </w:numPr>
              <w:jc w:val="center"/>
            </w:pPr>
            <w:r w:rsidRPr="00701CD5">
              <w:rPr>
                <w:noProof/>
              </w:rPr>
              <w:drawing>
                <wp:inline distT="0" distB="0" distL="0" distR="0" wp14:anchorId="31233210" wp14:editId="2B891B10">
                  <wp:extent cx="4834003" cy="3276600"/>
                  <wp:effectExtent l="0" t="0" r="5080" b="0"/>
                  <wp:docPr id="15619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432" name=""/>
                          <pic:cNvPicPr/>
                        </pic:nvPicPr>
                        <pic:blipFill>
                          <a:blip r:embed="rId231"/>
                          <a:stretch>
                            <a:fillRect/>
                          </a:stretch>
                        </pic:blipFill>
                        <pic:spPr>
                          <a:xfrm>
                            <a:off x="0" y="0"/>
                            <a:ext cx="4834003" cy="3276600"/>
                          </a:xfrm>
                          <a:prstGeom prst="rect">
                            <a:avLst/>
                          </a:prstGeom>
                        </pic:spPr>
                      </pic:pic>
                    </a:graphicData>
                  </a:graphic>
                </wp:inline>
              </w:drawing>
            </w:r>
          </w:p>
        </w:tc>
      </w:tr>
    </w:tbl>
    <w:p w14:paraId="45106E0C" w14:textId="77777777" w:rsidR="00701CD5" w:rsidRPr="00701CD5" w:rsidRDefault="00701CD5" w:rsidP="00701CD5">
      <w:pPr>
        <w:pStyle w:val="BodyText"/>
      </w:pPr>
    </w:p>
    <w:p w14:paraId="37E3D9FD" w14:textId="7911AFAC" w:rsidR="00D764CA" w:rsidRDefault="00D764CA" w:rsidP="00D764CA">
      <w:pPr>
        <w:pStyle w:val="Heading2"/>
        <w:rPr>
          <w:rFonts w:ascii="Calibri" w:hAnsi="Calibri" w:cs="Calibri"/>
          <w:b/>
          <w:bCs/>
        </w:rPr>
      </w:pPr>
      <w:r w:rsidRPr="00362ADB">
        <w:rPr>
          <w:rFonts w:ascii="Calibri" w:hAnsi="Calibri" w:cs="Calibri"/>
          <w:b/>
          <w:bCs/>
        </w:rPr>
        <w:t>Appendix G</w:t>
      </w:r>
      <w:r w:rsidR="00B11A12">
        <w:rPr>
          <w:rFonts w:ascii="Calibri" w:hAnsi="Calibri" w:cs="Calibri"/>
          <w:b/>
          <w:bCs/>
        </w:rPr>
        <w:t xml:space="preserve"> </w:t>
      </w:r>
      <w:r w:rsidR="00454C9F">
        <w:rPr>
          <w:rFonts w:ascii="Calibri" w:hAnsi="Calibri" w:cs="Calibri"/>
          <w:b/>
          <w:bCs/>
        </w:rPr>
        <w:t>–</w:t>
      </w:r>
      <w:r w:rsidR="00B11A12">
        <w:rPr>
          <w:rFonts w:ascii="Calibri" w:hAnsi="Calibri" w:cs="Calibri"/>
          <w:b/>
          <w:bCs/>
        </w:rPr>
        <w:t xml:space="preserve"> </w:t>
      </w:r>
      <w:r w:rsidR="004A7E12">
        <w:rPr>
          <w:rFonts w:ascii="Calibri" w:hAnsi="Calibri" w:cs="Calibri"/>
          <w:b/>
          <w:bCs/>
        </w:rPr>
        <w:t>Whitelist</w:t>
      </w:r>
    </w:p>
    <w:p w14:paraId="06738744" w14:textId="0E1C2B6D" w:rsidR="00A3106E" w:rsidRPr="00A3106E" w:rsidRDefault="00A3106E" w:rsidP="00A3106E">
      <w:pPr>
        <w:pStyle w:val="Heading3"/>
        <w:rPr>
          <w:rFonts w:ascii="Calibri" w:hAnsi="Calibri" w:cs="Calibri"/>
          <w:b/>
          <w:bCs/>
        </w:rPr>
      </w:pPr>
      <w:r w:rsidRPr="00A3106E">
        <w:rPr>
          <w:rFonts w:ascii="Calibri" w:hAnsi="Calibri" w:cs="Calibri"/>
          <w:b/>
          <w:bCs/>
        </w:rPr>
        <w:t>Appendix G1</w:t>
      </w:r>
      <w:r w:rsidR="00B11A12">
        <w:rPr>
          <w:rFonts w:ascii="Calibri" w:hAnsi="Calibri" w:cs="Calibri"/>
          <w:b/>
          <w:bCs/>
        </w:rPr>
        <w:t xml:space="preserve"> – Windows XP Hashes</w:t>
      </w:r>
    </w:p>
    <w:p w14:paraId="20B0302D" w14:textId="77777777" w:rsidR="00A3106E" w:rsidRPr="00A3106E" w:rsidRDefault="00A3106E" w:rsidP="00A31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tLeast"/>
        <w:jc w:val="left"/>
        <w:rPr>
          <w:rFonts w:ascii="Courier New" w:hAnsi="Courier New" w:cs="Courier New"/>
          <w:color w:val="434C5F"/>
          <w:sz w:val="23"/>
          <w:szCs w:val="23"/>
          <w:lang w:eastAsia="en-GB"/>
        </w:rPr>
      </w:pPr>
      <w:r w:rsidRPr="00A3106E">
        <w:rPr>
          <w:rFonts w:ascii="Courier New" w:hAnsi="Courier New" w:cs="Courier New"/>
          <w:color w:val="434C5F"/>
          <w:sz w:val="23"/>
          <w:szCs w:val="23"/>
          <w:lang w:eastAsia="en-GB"/>
        </w:rPr>
        <w:t>d41d8cd98f00b204e9800998ecf8427e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t>17d7055859d99a0d606cfaf17ae38638</w:t>
      </w:r>
      <w:r w:rsidRPr="00A3106E">
        <w:rPr>
          <w:rFonts w:ascii="Courier New" w:hAnsi="Courier New" w:cs="Courier New"/>
          <w:color w:val="434C5F"/>
          <w:sz w:val="23"/>
          <w:szCs w:val="23"/>
          <w:lang w:eastAsia="en-GB"/>
        </w:rPr>
        <w:br/>
        <w:t>88cf0ff92a4a9fa7bd9b7513b2e9e22b</w:t>
      </w:r>
      <w:r w:rsidRPr="00A3106E">
        <w:rPr>
          <w:rFonts w:ascii="Courier New" w:hAnsi="Courier New" w:cs="Courier New"/>
          <w:color w:val="434C5F"/>
          <w:sz w:val="23"/>
          <w:szCs w:val="23"/>
          <w:lang w:eastAsia="en-GB"/>
        </w:rPr>
        <w:br/>
        <w:t>f2aceff663d0a60038db642fc8f18e77</w:t>
      </w:r>
      <w:r w:rsidRPr="00A3106E">
        <w:rPr>
          <w:rFonts w:ascii="Courier New" w:hAnsi="Courier New" w:cs="Courier New"/>
          <w:color w:val="434C5F"/>
          <w:sz w:val="23"/>
          <w:szCs w:val="23"/>
          <w:lang w:eastAsia="en-GB"/>
        </w:rPr>
        <w:br/>
        <w:t>69e468f1b4d2e858840e78a356e7ffb6</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69e468f1b4d2e858840e78a356e7ffb6</w:t>
      </w:r>
      <w:proofErr w:type="spellEnd"/>
      <w:r w:rsidRPr="00A3106E">
        <w:rPr>
          <w:rFonts w:ascii="Courier New" w:hAnsi="Courier New" w:cs="Courier New"/>
          <w:color w:val="434C5F"/>
          <w:sz w:val="23"/>
          <w:szCs w:val="23"/>
          <w:lang w:eastAsia="en-GB"/>
        </w:rPr>
        <w:br/>
        <w:t>704015f5d2a273c151723882e3635dbf</w:t>
      </w:r>
      <w:r w:rsidRPr="00A3106E">
        <w:rPr>
          <w:rFonts w:ascii="Courier New" w:hAnsi="Courier New" w:cs="Courier New"/>
          <w:color w:val="434C5F"/>
          <w:sz w:val="23"/>
          <w:szCs w:val="23"/>
          <w:lang w:eastAsia="en-GB"/>
        </w:rPr>
        <w:br/>
        <w:t>96b5a5aa81cddc217e02a83da419a8ea</w:t>
      </w:r>
      <w:r w:rsidRPr="00A3106E">
        <w:rPr>
          <w:rFonts w:ascii="Courier New" w:hAnsi="Courier New" w:cs="Courier New"/>
          <w:color w:val="434C5F"/>
          <w:sz w:val="23"/>
          <w:szCs w:val="23"/>
          <w:lang w:eastAsia="en-GB"/>
        </w:rPr>
        <w:br/>
        <w:t>d3ab425b258de25415358116b5a507d8</w:t>
      </w:r>
      <w:r w:rsidRPr="00A3106E">
        <w:rPr>
          <w:rFonts w:ascii="Courier New" w:hAnsi="Courier New" w:cs="Courier New"/>
          <w:color w:val="434C5F"/>
          <w:sz w:val="23"/>
          <w:szCs w:val="23"/>
          <w:lang w:eastAsia="en-GB"/>
        </w:rPr>
        <w:br/>
        <w:t>1c17c162defdab9d945161e028a65b7b</w:t>
      </w:r>
      <w:r w:rsidRPr="00A3106E">
        <w:rPr>
          <w:rFonts w:ascii="Courier New" w:hAnsi="Courier New" w:cs="Courier New"/>
          <w:color w:val="434C5F"/>
          <w:sz w:val="23"/>
          <w:szCs w:val="23"/>
          <w:lang w:eastAsia="en-GB"/>
        </w:rPr>
        <w:br/>
        <w:t>a137db26123ef0010b9a5a32a99280dc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8f18da9b77fc5cce760d1a87fa25a27a</w:t>
      </w:r>
      <w:r w:rsidRPr="00A3106E">
        <w:rPr>
          <w:rFonts w:ascii="Courier New" w:hAnsi="Courier New" w:cs="Courier New"/>
          <w:color w:val="434C5F"/>
          <w:sz w:val="23"/>
          <w:szCs w:val="23"/>
          <w:lang w:eastAsia="en-GB"/>
        </w:rPr>
        <w:br/>
        <w:t>fd99e1a7747f67763a8d32784a9aa3c3</w:t>
      </w:r>
      <w:r w:rsidRPr="00A3106E">
        <w:rPr>
          <w:rFonts w:ascii="Courier New" w:hAnsi="Courier New" w:cs="Courier New"/>
          <w:color w:val="434C5F"/>
          <w:sz w:val="23"/>
          <w:szCs w:val="23"/>
          <w:lang w:eastAsia="en-GB"/>
        </w:rPr>
        <w:br/>
        <w:t>bdf926b971c6dacb62c5c764b548f850</w:t>
      </w:r>
      <w:r w:rsidRPr="00A3106E">
        <w:rPr>
          <w:rFonts w:ascii="Courier New" w:hAnsi="Courier New" w:cs="Courier New"/>
          <w:color w:val="434C5F"/>
          <w:sz w:val="23"/>
          <w:szCs w:val="23"/>
          <w:lang w:eastAsia="en-GB"/>
        </w:rPr>
        <w:br/>
        <w:t>5f6870e505406f5a8e8fa594b6d5bafb</w:t>
      </w:r>
      <w:r w:rsidRPr="00A3106E">
        <w:rPr>
          <w:rFonts w:ascii="Courier New" w:hAnsi="Courier New" w:cs="Courier New"/>
          <w:color w:val="434C5F"/>
          <w:sz w:val="23"/>
          <w:szCs w:val="23"/>
          <w:lang w:eastAsia="en-GB"/>
        </w:rPr>
        <w:br/>
        <w:t>9a73063ea181f944f88c3e2ed083f8af</w:t>
      </w:r>
      <w:r w:rsidRPr="00A3106E">
        <w:rPr>
          <w:rFonts w:ascii="Courier New" w:hAnsi="Courier New" w:cs="Courier New"/>
          <w:color w:val="434C5F"/>
          <w:sz w:val="23"/>
          <w:szCs w:val="23"/>
          <w:lang w:eastAsia="en-GB"/>
        </w:rPr>
        <w:br/>
        <w:t>59513752b20c9e3510db31c99dfc5c60</w:t>
      </w:r>
      <w:r w:rsidRPr="00A3106E">
        <w:rPr>
          <w:rFonts w:ascii="Courier New" w:hAnsi="Courier New" w:cs="Courier New"/>
          <w:color w:val="434C5F"/>
          <w:sz w:val="23"/>
          <w:szCs w:val="23"/>
          <w:lang w:eastAsia="en-GB"/>
        </w:rPr>
        <w:br/>
        <w:t>1faaca27db89108e4db71601f485ec34</w:t>
      </w:r>
      <w:r w:rsidRPr="00A3106E">
        <w:rPr>
          <w:rFonts w:ascii="Courier New" w:hAnsi="Courier New" w:cs="Courier New"/>
          <w:color w:val="434C5F"/>
          <w:sz w:val="23"/>
          <w:szCs w:val="23"/>
          <w:lang w:eastAsia="en-GB"/>
        </w:rPr>
        <w:br/>
        <w:t>2cfa6796fc3ef55c4c52c89ffee69a01</w:t>
      </w:r>
      <w:r w:rsidRPr="00A3106E">
        <w:rPr>
          <w:rFonts w:ascii="Courier New" w:hAnsi="Courier New" w:cs="Courier New"/>
          <w:color w:val="434C5F"/>
          <w:sz w:val="23"/>
          <w:szCs w:val="23"/>
          <w:lang w:eastAsia="en-GB"/>
        </w:rPr>
        <w:br/>
        <w:t>8243501c8bec7c2fabcac8cb47d98048</w:t>
      </w:r>
      <w:r w:rsidRPr="00A3106E">
        <w:rPr>
          <w:rFonts w:ascii="Courier New" w:hAnsi="Courier New" w:cs="Courier New"/>
          <w:color w:val="434C5F"/>
          <w:sz w:val="23"/>
          <w:szCs w:val="23"/>
          <w:lang w:eastAsia="en-GB"/>
        </w:rPr>
        <w:br/>
        <w:t>8d59f5f3929b07ccae9ff4d9c238ff7d</w:t>
      </w:r>
      <w:r w:rsidRPr="00A3106E">
        <w:rPr>
          <w:rFonts w:ascii="Courier New" w:hAnsi="Courier New" w:cs="Courier New"/>
          <w:color w:val="434C5F"/>
          <w:sz w:val="23"/>
          <w:szCs w:val="23"/>
          <w:lang w:eastAsia="en-GB"/>
        </w:rPr>
        <w:br/>
        <w:t>4b8a9dc8daa40ee3fe9ca2406b0a6201</w:t>
      </w:r>
      <w:r w:rsidRPr="00A3106E">
        <w:rPr>
          <w:rFonts w:ascii="Courier New" w:hAnsi="Courier New" w:cs="Courier New"/>
          <w:color w:val="434C5F"/>
          <w:sz w:val="23"/>
          <w:szCs w:val="23"/>
          <w:lang w:eastAsia="en-GB"/>
        </w:rPr>
        <w:br/>
        <w:t>588e8e645526676ae2f8644d4dd82f06</w:t>
      </w:r>
      <w:r w:rsidRPr="00A3106E">
        <w:rPr>
          <w:rFonts w:ascii="Courier New" w:hAnsi="Courier New" w:cs="Courier New"/>
          <w:color w:val="434C5F"/>
          <w:sz w:val="23"/>
          <w:szCs w:val="23"/>
          <w:lang w:eastAsia="en-GB"/>
        </w:rPr>
        <w:br/>
        <w:t>8b0271e0dc1d723ea9b9bfca72f35cb8</w:t>
      </w:r>
      <w:r w:rsidRPr="00A3106E">
        <w:rPr>
          <w:rFonts w:ascii="Courier New" w:hAnsi="Courier New" w:cs="Courier New"/>
          <w:color w:val="434C5F"/>
          <w:sz w:val="23"/>
          <w:szCs w:val="23"/>
          <w:lang w:eastAsia="en-GB"/>
        </w:rPr>
        <w:br/>
        <w:t>06db768a6aa1d62200826358b4099ffe</w:t>
      </w:r>
      <w:r w:rsidRPr="00A3106E">
        <w:rPr>
          <w:rFonts w:ascii="Courier New" w:hAnsi="Courier New" w:cs="Courier New"/>
          <w:color w:val="434C5F"/>
          <w:sz w:val="23"/>
          <w:szCs w:val="23"/>
          <w:lang w:eastAsia="en-GB"/>
        </w:rPr>
        <w:br/>
        <w:t>76e08b93985d60b82ddb4a313733345c</w:t>
      </w:r>
      <w:r w:rsidRPr="00A3106E">
        <w:rPr>
          <w:rFonts w:ascii="Courier New" w:hAnsi="Courier New" w:cs="Courier New"/>
          <w:color w:val="434C5F"/>
          <w:sz w:val="23"/>
          <w:szCs w:val="23"/>
          <w:lang w:eastAsia="en-GB"/>
        </w:rPr>
        <w:br/>
        <w:t>672a1f1de82c3076688c129d2c89d0e2</w:t>
      </w:r>
      <w:r w:rsidRPr="00A3106E">
        <w:rPr>
          <w:rFonts w:ascii="Courier New" w:hAnsi="Courier New" w:cs="Courier New"/>
          <w:color w:val="434C5F"/>
          <w:sz w:val="23"/>
          <w:szCs w:val="23"/>
          <w:lang w:eastAsia="en-GB"/>
        </w:rPr>
        <w:br/>
        <w:t>6df7065f01a6050fe6a0fc315cc1198e</w:t>
      </w:r>
      <w:r w:rsidRPr="00A3106E">
        <w:rPr>
          <w:rFonts w:ascii="Courier New" w:hAnsi="Courier New" w:cs="Courier New"/>
          <w:color w:val="434C5F"/>
          <w:sz w:val="23"/>
          <w:szCs w:val="23"/>
          <w:lang w:eastAsia="en-GB"/>
        </w:rPr>
        <w:br/>
        <w:t>c5a954c9c675475ac522b45ffd52d03a</w:t>
      </w:r>
      <w:r w:rsidRPr="00A3106E">
        <w:rPr>
          <w:rFonts w:ascii="Courier New" w:hAnsi="Courier New" w:cs="Courier New"/>
          <w:color w:val="434C5F"/>
          <w:sz w:val="23"/>
          <w:szCs w:val="23"/>
          <w:lang w:eastAsia="en-GB"/>
        </w:rPr>
        <w:br/>
        <w:t>7853d07ec1ec8d612c25e3a7733a2142</w:t>
      </w:r>
      <w:r w:rsidRPr="00A3106E">
        <w:rPr>
          <w:rFonts w:ascii="Courier New" w:hAnsi="Courier New" w:cs="Courier New"/>
          <w:color w:val="434C5F"/>
          <w:sz w:val="23"/>
          <w:szCs w:val="23"/>
          <w:lang w:eastAsia="en-GB"/>
        </w:rPr>
        <w:br/>
        <w:t>b7f2eb1690e06cf918e5818c963fb82e</w:t>
      </w:r>
      <w:r w:rsidRPr="00A3106E">
        <w:rPr>
          <w:rFonts w:ascii="Courier New" w:hAnsi="Courier New" w:cs="Courier New"/>
          <w:color w:val="434C5F"/>
          <w:sz w:val="23"/>
          <w:szCs w:val="23"/>
          <w:lang w:eastAsia="en-GB"/>
        </w:rPr>
        <w:br/>
        <w:t>ef625f28a5fa08948768d1836c3227b1</w:t>
      </w:r>
      <w:r w:rsidRPr="00A3106E">
        <w:rPr>
          <w:rFonts w:ascii="Courier New" w:hAnsi="Courier New" w:cs="Courier New"/>
          <w:color w:val="434C5F"/>
          <w:sz w:val="23"/>
          <w:szCs w:val="23"/>
          <w:lang w:eastAsia="en-GB"/>
        </w:rPr>
        <w:br/>
        <w:t>9e8d1b26d13d9e60d0f60609876b1b36</w:t>
      </w:r>
      <w:r w:rsidRPr="00A3106E">
        <w:rPr>
          <w:rFonts w:ascii="Courier New" w:hAnsi="Courier New" w:cs="Courier New"/>
          <w:color w:val="434C5F"/>
          <w:sz w:val="23"/>
          <w:szCs w:val="23"/>
          <w:lang w:eastAsia="en-GB"/>
        </w:rPr>
        <w:br/>
        <w:t>13f6db4da1386738053e37488c12c1fa</w:t>
      </w:r>
      <w:r w:rsidRPr="00A3106E">
        <w:rPr>
          <w:rFonts w:ascii="Courier New" w:hAnsi="Courier New" w:cs="Courier New"/>
          <w:color w:val="434C5F"/>
          <w:sz w:val="23"/>
          <w:szCs w:val="23"/>
          <w:lang w:eastAsia="en-GB"/>
        </w:rPr>
        <w:br/>
        <w:t>e88b25eef116900e85f81aba7c075339</w:t>
      </w:r>
      <w:r w:rsidRPr="00A3106E">
        <w:rPr>
          <w:rFonts w:ascii="Courier New" w:hAnsi="Courier New" w:cs="Courier New"/>
          <w:color w:val="434C5F"/>
          <w:sz w:val="23"/>
          <w:szCs w:val="23"/>
          <w:lang w:eastAsia="en-GB"/>
        </w:rPr>
        <w:br/>
        <w:t>f2271fe569c058dc724d9b9e53811e31</w:t>
      </w:r>
      <w:r w:rsidRPr="00A3106E">
        <w:rPr>
          <w:rFonts w:ascii="Courier New" w:hAnsi="Courier New" w:cs="Courier New"/>
          <w:color w:val="434C5F"/>
          <w:sz w:val="23"/>
          <w:szCs w:val="23"/>
          <w:lang w:eastAsia="en-GB"/>
        </w:rPr>
        <w:br/>
        <w:t>74369361fd0b4da649e681ec7a0fd5fa</w:t>
      </w:r>
      <w:r w:rsidRPr="00A3106E">
        <w:rPr>
          <w:rFonts w:ascii="Courier New" w:hAnsi="Courier New" w:cs="Courier New"/>
          <w:color w:val="434C5F"/>
          <w:sz w:val="23"/>
          <w:szCs w:val="23"/>
          <w:lang w:eastAsia="en-GB"/>
        </w:rPr>
        <w:br/>
        <w:t>0b10b8e089078b54549731601a488d73</w:t>
      </w:r>
      <w:r w:rsidRPr="00A3106E">
        <w:rPr>
          <w:rFonts w:ascii="Courier New" w:hAnsi="Courier New" w:cs="Courier New"/>
          <w:color w:val="434C5F"/>
          <w:sz w:val="23"/>
          <w:szCs w:val="23"/>
          <w:lang w:eastAsia="en-GB"/>
        </w:rPr>
        <w:br/>
        <w:t>ab6a41c83327e25617f42611db89a528</w:t>
      </w:r>
      <w:r w:rsidRPr="00A3106E">
        <w:rPr>
          <w:rFonts w:ascii="Courier New" w:hAnsi="Courier New" w:cs="Courier New"/>
          <w:color w:val="434C5F"/>
          <w:sz w:val="23"/>
          <w:szCs w:val="23"/>
          <w:lang w:eastAsia="en-GB"/>
        </w:rPr>
        <w:br/>
        <w:t>4e232b440752afdfad5f74f9893f6662</w:t>
      </w:r>
      <w:r w:rsidRPr="00A3106E">
        <w:rPr>
          <w:rFonts w:ascii="Courier New" w:hAnsi="Courier New" w:cs="Courier New"/>
          <w:color w:val="434C5F"/>
          <w:sz w:val="23"/>
          <w:szCs w:val="23"/>
          <w:lang w:eastAsia="en-GB"/>
        </w:rPr>
        <w:br/>
        <w:t>41fab48a519c4d8a5729a6fa512c8b6e</w:t>
      </w:r>
      <w:r w:rsidRPr="00A3106E">
        <w:rPr>
          <w:rFonts w:ascii="Courier New" w:hAnsi="Courier New" w:cs="Courier New"/>
          <w:color w:val="434C5F"/>
          <w:sz w:val="23"/>
          <w:szCs w:val="23"/>
          <w:lang w:eastAsia="en-GB"/>
        </w:rPr>
        <w:br/>
        <w:t>0e8444d80a3a63c74d65ec785b2c5229</w:t>
      </w:r>
      <w:r w:rsidRPr="00A3106E">
        <w:rPr>
          <w:rFonts w:ascii="Courier New" w:hAnsi="Courier New" w:cs="Courier New"/>
          <w:color w:val="434C5F"/>
          <w:sz w:val="23"/>
          <w:szCs w:val="23"/>
          <w:lang w:eastAsia="en-GB"/>
        </w:rPr>
        <w:br/>
        <w:t>a70ad3227009c1918ee51e37ba1b91a4</w:t>
      </w:r>
      <w:r w:rsidRPr="00A3106E">
        <w:rPr>
          <w:rFonts w:ascii="Courier New" w:hAnsi="Courier New" w:cs="Courier New"/>
          <w:color w:val="434C5F"/>
          <w:sz w:val="23"/>
          <w:szCs w:val="23"/>
          <w:lang w:eastAsia="en-GB"/>
        </w:rPr>
        <w:br/>
        <w:t>5b4137ece8b8cc9e1db38eb0b8ebb0b3</w:t>
      </w:r>
      <w:r w:rsidRPr="00A3106E">
        <w:rPr>
          <w:rFonts w:ascii="Courier New" w:hAnsi="Courier New" w:cs="Courier New"/>
          <w:color w:val="434C5F"/>
          <w:sz w:val="23"/>
          <w:szCs w:val="23"/>
          <w:lang w:eastAsia="en-GB"/>
        </w:rPr>
        <w:br/>
        <w:t>e56287d572cbac6932c5078fae75308f</w:t>
      </w:r>
      <w:r w:rsidRPr="00A3106E">
        <w:rPr>
          <w:rFonts w:ascii="Courier New" w:hAnsi="Courier New" w:cs="Courier New"/>
          <w:color w:val="434C5F"/>
          <w:sz w:val="23"/>
          <w:szCs w:val="23"/>
          <w:lang w:eastAsia="en-GB"/>
        </w:rPr>
        <w:br/>
        <w:t>d122682f3aa58055028bc1a7988cf272</w:t>
      </w:r>
      <w:r w:rsidRPr="00A3106E">
        <w:rPr>
          <w:rFonts w:ascii="Courier New" w:hAnsi="Courier New" w:cs="Courier New"/>
          <w:color w:val="434C5F"/>
          <w:sz w:val="23"/>
          <w:szCs w:val="23"/>
          <w:lang w:eastAsia="en-GB"/>
        </w:rPr>
        <w:br/>
        <w:t>fff772f79c60b2173874b592920aa1da</w:t>
      </w:r>
      <w:r w:rsidRPr="00A3106E">
        <w:rPr>
          <w:rFonts w:ascii="Courier New" w:hAnsi="Courier New" w:cs="Courier New"/>
          <w:color w:val="434C5F"/>
          <w:sz w:val="23"/>
          <w:szCs w:val="23"/>
          <w:lang w:eastAsia="en-GB"/>
        </w:rPr>
        <w:br/>
        <w:t>13241c86c40386f995b717c7a4e039bd</w:t>
      </w:r>
      <w:r w:rsidRPr="00A3106E">
        <w:rPr>
          <w:rFonts w:ascii="Courier New" w:hAnsi="Courier New" w:cs="Courier New"/>
          <w:color w:val="434C5F"/>
          <w:sz w:val="23"/>
          <w:szCs w:val="23"/>
          <w:lang w:eastAsia="en-GB"/>
        </w:rPr>
        <w:br/>
        <w:t>fa959688d6e03342f0b98f9f703fce04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f3d2738d023277bc70f248966b76b87c</w:t>
      </w:r>
      <w:r w:rsidRPr="00A3106E">
        <w:rPr>
          <w:rFonts w:ascii="Courier New" w:hAnsi="Courier New" w:cs="Courier New"/>
          <w:color w:val="434C5F"/>
          <w:sz w:val="23"/>
          <w:szCs w:val="23"/>
          <w:lang w:eastAsia="en-GB"/>
        </w:rPr>
        <w:br/>
        <w:t>fc531601eb04015de170724af4bf03b4</w:t>
      </w:r>
      <w:r w:rsidRPr="00A3106E">
        <w:rPr>
          <w:rFonts w:ascii="Courier New" w:hAnsi="Courier New" w:cs="Courier New"/>
          <w:color w:val="434C5F"/>
          <w:sz w:val="23"/>
          <w:szCs w:val="23"/>
          <w:lang w:eastAsia="en-GB"/>
        </w:rPr>
        <w:br/>
        <w:t>35b8ecdb61369ffac6289b44c24e4ff9</w:t>
      </w:r>
      <w:r w:rsidRPr="00A3106E">
        <w:rPr>
          <w:rFonts w:ascii="Courier New" w:hAnsi="Courier New" w:cs="Courier New"/>
          <w:color w:val="434C5F"/>
          <w:sz w:val="23"/>
          <w:szCs w:val="23"/>
          <w:lang w:eastAsia="en-GB"/>
        </w:rPr>
        <w:br/>
        <w:t>3c9819ed4c8ad12c9201580481b55629</w:t>
      </w:r>
      <w:r w:rsidRPr="00A3106E">
        <w:rPr>
          <w:rFonts w:ascii="Courier New" w:hAnsi="Courier New" w:cs="Courier New"/>
          <w:color w:val="434C5F"/>
          <w:sz w:val="23"/>
          <w:szCs w:val="23"/>
          <w:lang w:eastAsia="en-GB"/>
        </w:rPr>
        <w:br/>
        <w:t>6fb2a38dc107eacb41cf1656e899cf70</w:t>
      </w:r>
      <w:r w:rsidRPr="00A3106E">
        <w:rPr>
          <w:rFonts w:ascii="Courier New" w:hAnsi="Courier New" w:cs="Courier New"/>
          <w:color w:val="434C5F"/>
          <w:sz w:val="23"/>
          <w:szCs w:val="23"/>
          <w:lang w:eastAsia="en-GB"/>
        </w:rPr>
        <w:br/>
        <w:t>35ed6cdb67f7b18ae5948023cee1d02c</w:t>
      </w:r>
      <w:r w:rsidRPr="00A3106E">
        <w:rPr>
          <w:rFonts w:ascii="Courier New" w:hAnsi="Courier New" w:cs="Courier New"/>
          <w:color w:val="434C5F"/>
          <w:sz w:val="23"/>
          <w:szCs w:val="23"/>
          <w:lang w:eastAsia="en-GB"/>
        </w:rPr>
        <w:br/>
        <w:t>1bc5b77f3e50b7fbe12c792ee438da45</w:t>
      </w:r>
      <w:r w:rsidRPr="00A3106E">
        <w:rPr>
          <w:rFonts w:ascii="Courier New" w:hAnsi="Courier New" w:cs="Courier New"/>
          <w:color w:val="434C5F"/>
          <w:sz w:val="23"/>
          <w:szCs w:val="23"/>
          <w:lang w:eastAsia="en-GB"/>
        </w:rPr>
        <w:br/>
        <w:t>070cf6787aa56fbdaa1b2fd98708c34c</w:t>
      </w:r>
      <w:r w:rsidRPr="00A3106E">
        <w:rPr>
          <w:rFonts w:ascii="Courier New" w:hAnsi="Courier New" w:cs="Courier New"/>
          <w:color w:val="434C5F"/>
          <w:sz w:val="23"/>
          <w:szCs w:val="23"/>
          <w:lang w:eastAsia="en-GB"/>
        </w:rPr>
        <w:br/>
        <w:t>b44a59383b3123a747d139bd0e71d2df</w:t>
      </w:r>
      <w:r w:rsidRPr="00A3106E">
        <w:rPr>
          <w:rFonts w:ascii="Courier New" w:hAnsi="Courier New" w:cs="Courier New"/>
          <w:color w:val="434C5F"/>
          <w:sz w:val="23"/>
          <w:szCs w:val="23"/>
          <w:lang w:eastAsia="en-GB"/>
        </w:rPr>
        <w:br/>
        <w:t>72f5c05b7ea8dd6059bf59f50b22df33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72f5c05b7ea8dd6059bf59f50b22df33</w:t>
      </w:r>
      <w:proofErr w:type="spellEnd"/>
      <w:r w:rsidRPr="00A3106E">
        <w:rPr>
          <w:rFonts w:ascii="Courier New" w:hAnsi="Courier New" w:cs="Courier New"/>
          <w:color w:val="434C5F"/>
          <w:sz w:val="23"/>
          <w:szCs w:val="23"/>
          <w:lang w:eastAsia="en-GB"/>
        </w:rPr>
        <w:br/>
        <w:t>cfcee39c874b6ef00326d513f594d87e</w:t>
      </w:r>
      <w:r w:rsidRPr="00A3106E">
        <w:rPr>
          <w:rFonts w:ascii="Courier New" w:hAnsi="Courier New" w:cs="Courier New"/>
          <w:color w:val="434C5F"/>
          <w:sz w:val="23"/>
          <w:szCs w:val="23"/>
          <w:lang w:eastAsia="en-GB"/>
        </w:rPr>
        <w:br/>
        <w:t>e376498c7b447ef37a9dbbf3bd7a8b44</w:t>
      </w:r>
      <w:r w:rsidRPr="00A3106E">
        <w:rPr>
          <w:rFonts w:ascii="Courier New" w:hAnsi="Courier New" w:cs="Courier New"/>
          <w:color w:val="434C5F"/>
          <w:sz w:val="23"/>
          <w:szCs w:val="23"/>
          <w:lang w:eastAsia="en-GB"/>
        </w:rPr>
        <w:br/>
        <w:t>3991d92b8cfcfb948b5caf610a359db6</w:t>
      </w:r>
      <w:r w:rsidRPr="00A3106E">
        <w:rPr>
          <w:rFonts w:ascii="Courier New" w:hAnsi="Courier New" w:cs="Courier New"/>
          <w:color w:val="434C5F"/>
          <w:sz w:val="23"/>
          <w:szCs w:val="23"/>
          <w:lang w:eastAsia="en-GB"/>
        </w:rPr>
        <w:br/>
        <w:t>519122402777aa5f9b48dd48308f337f</w:t>
      </w:r>
      <w:r w:rsidRPr="00A3106E">
        <w:rPr>
          <w:rFonts w:ascii="Courier New" w:hAnsi="Courier New" w:cs="Courier New"/>
          <w:color w:val="434C5F"/>
          <w:sz w:val="23"/>
          <w:szCs w:val="23"/>
          <w:lang w:eastAsia="en-GB"/>
        </w:rPr>
        <w:br/>
        <w:t>69a041c855df1f74d69f687f0038b1b2</w:t>
      </w:r>
      <w:r w:rsidRPr="00A3106E">
        <w:rPr>
          <w:rFonts w:ascii="Courier New" w:hAnsi="Courier New" w:cs="Courier New"/>
          <w:color w:val="434C5F"/>
          <w:sz w:val="23"/>
          <w:szCs w:val="23"/>
          <w:lang w:eastAsia="en-GB"/>
        </w:rPr>
        <w:br/>
        <w:t>7efd631ecddb61038cc3e9b80f6ad6e2</w:t>
      </w:r>
      <w:r w:rsidRPr="00A3106E">
        <w:rPr>
          <w:rFonts w:ascii="Courier New" w:hAnsi="Courier New" w:cs="Courier New"/>
          <w:color w:val="434C5F"/>
          <w:sz w:val="23"/>
          <w:szCs w:val="23"/>
          <w:lang w:eastAsia="en-GB"/>
        </w:rPr>
        <w:br/>
        <w:t>221b6a344e16c32f172c2bb8770e2fa8</w:t>
      </w:r>
      <w:r w:rsidRPr="00A3106E">
        <w:rPr>
          <w:rFonts w:ascii="Courier New" w:hAnsi="Courier New" w:cs="Courier New"/>
          <w:color w:val="434C5F"/>
          <w:sz w:val="23"/>
          <w:szCs w:val="23"/>
          <w:lang w:eastAsia="en-GB"/>
        </w:rPr>
        <w:br/>
        <w:t>1a89418c44b321dc0be93cb7b77e906f</w:t>
      </w:r>
      <w:r w:rsidRPr="00A3106E">
        <w:rPr>
          <w:rFonts w:ascii="Courier New" w:hAnsi="Courier New" w:cs="Courier New"/>
          <w:color w:val="434C5F"/>
          <w:sz w:val="23"/>
          <w:szCs w:val="23"/>
          <w:lang w:eastAsia="en-GB"/>
        </w:rPr>
        <w:br/>
        <w:t>3ad7ef5ddd261aae2e1ff10262f8cf77</w:t>
      </w:r>
      <w:r w:rsidRPr="00A3106E">
        <w:rPr>
          <w:rFonts w:ascii="Courier New" w:hAnsi="Courier New" w:cs="Courier New"/>
          <w:color w:val="434C5F"/>
          <w:sz w:val="23"/>
          <w:szCs w:val="23"/>
          <w:lang w:eastAsia="en-GB"/>
        </w:rPr>
        <w:br/>
        <w:t>e69fe7d4ae83a74babf4ae5368a20e54</w:t>
      </w:r>
      <w:r w:rsidRPr="00A3106E">
        <w:rPr>
          <w:rFonts w:ascii="Courier New" w:hAnsi="Courier New" w:cs="Courier New"/>
          <w:color w:val="434C5F"/>
          <w:sz w:val="23"/>
          <w:szCs w:val="23"/>
          <w:lang w:eastAsia="en-GB"/>
        </w:rPr>
        <w:br/>
        <w:t>9f65715857645ce110163763fe39a065</w:t>
      </w:r>
      <w:r w:rsidRPr="00A3106E">
        <w:rPr>
          <w:rFonts w:ascii="Courier New" w:hAnsi="Courier New" w:cs="Courier New"/>
          <w:color w:val="434C5F"/>
          <w:sz w:val="23"/>
          <w:szCs w:val="23"/>
          <w:lang w:eastAsia="en-GB"/>
        </w:rPr>
        <w:br/>
        <w:t>aa743a0effeba15c4fc83ff2673c518e</w:t>
      </w:r>
      <w:r w:rsidRPr="00A3106E">
        <w:rPr>
          <w:rFonts w:ascii="Courier New" w:hAnsi="Courier New" w:cs="Courier New"/>
          <w:color w:val="434C5F"/>
          <w:sz w:val="23"/>
          <w:szCs w:val="23"/>
          <w:lang w:eastAsia="en-GB"/>
        </w:rPr>
        <w:br/>
        <w:t>388236bb85148eabd9363602471de0d8</w:t>
      </w:r>
      <w:r w:rsidRPr="00A3106E">
        <w:rPr>
          <w:rFonts w:ascii="Courier New" w:hAnsi="Courier New" w:cs="Courier New"/>
          <w:color w:val="434C5F"/>
          <w:sz w:val="23"/>
          <w:szCs w:val="23"/>
          <w:lang w:eastAsia="en-GB"/>
        </w:rPr>
        <w:br/>
        <w:t>066b4addf90e51fc9a2e39ede37c7b04</w:t>
      </w:r>
      <w:r w:rsidRPr="00A3106E">
        <w:rPr>
          <w:rFonts w:ascii="Courier New" w:hAnsi="Courier New" w:cs="Courier New"/>
          <w:color w:val="434C5F"/>
          <w:sz w:val="23"/>
          <w:szCs w:val="23"/>
          <w:lang w:eastAsia="en-GB"/>
        </w:rPr>
        <w:br/>
        <w:t>fe36de83b7a5cdb87428b33af204d695</w:t>
      </w:r>
      <w:r w:rsidRPr="00A3106E">
        <w:rPr>
          <w:rFonts w:ascii="Courier New" w:hAnsi="Courier New" w:cs="Courier New"/>
          <w:color w:val="434C5F"/>
          <w:sz w:val="23"/>
          <w:szCs w:val="23"/>
          <w:lang w:eastAsia="en-GB"/>
        </w:rPr>
        <w:br/>
        <w:t>6c731505ab8f772209393b7a40fccfc5</w:t>
      </w:r>
      <w:r w:rsidRPr="00A3106E">
        <w:rPr>
          <w:rFonts w:ascii="Courier New" w:hAnsi="Courier New" w:cs="Courier New"/>
          <w:color w:val="434C5F"/>
          <w:sz w:val="23"/>
          <w:szCs w:val="23"/>
          <w:lang w:eastAsia="en-GB"/>
        </w:rPr>
        <w:br/>
        <w:t>830fb7132650adc5165a0b0870c82793</w:t>
      </w:r>
      <w:r w:rsidRPr="00A3106E">
        <w:rPr>
          <w:rFonts w:ascii="Courier New" w:hAnsi="Courier New" w:cs="Courier New"/>
          <w:color w:val="434C5F"/>
          <w:sz w:val="23"/>
          <w:szCs w:val="23"/>
          <w:lang w:eastAsia="en-GB"/>
        </w:rPr>
        <w:br/>
        <w:t>b14adf3e34bb2d905244c2980378f664</w:t>
      </w:r>
      <w:r w:rsidRPr="00A3106E">
        <w:rPr>
          <w:rFonts w:ascii="Courier New" w:hAnsi="Courier New" w:cs="Courier New"/>
          <w:color w:val="434C5F"/>
          <w:sz w:val="23"/>
          <w:szCs w:val="23"/>
          <w:lang w:eastAsia="en-GB"/>
        </w:rPr>
        <w:br/>
        <w:t>69aa2644b019d2e21d7e1d5960246cb3</w:t>
      </w:r>
      <w:r w:rsidRPr="00A3106E">
        <w:rPr>
          <w:rFonts w:ascii="Courier New" w:hAnsi="Courier New" w:cs="Courier New"/>
          <w:color w:val="434C5F"/>
          <w:sz w:val="23"/>
          <w:szCs w:val="23"/>
          <w:lang w:eastAsia="en-GB"/>
        </w:rPr>
        <w:br/>
        <w:t>7eae7be7d04d1252ffc89ca225960334</w:t>
      </w:r>
      <w:r w:rsidRPr="00A3106E">
        <w:rPr>
          <w:rFonts w:ascii="Courier New" w:hAnsi="Courier New" w:cs="Courier New"/>
          <w:color w:val="434C5F"/>
          <w:sz w:val="23"/>
          <w:szCs w:val="23"/>
          <w:lang w:eastAsia="en-GB"/>
        </w:rPr>
        <w:br/>
        <w:t>16ec784ea5c5471739b4ff7d13944dd6</w:t>
      </w:r>
      <w:r w:rsidRPr="00A3106E">
        <w:rPr>
          <w:rFonts w:ascii="Courier New" w:hAnsi="Courier New" w:cs="Courier New"/>
          <w:color w:val="434C5F"/>
          <w:sz w:val="23"/>
          <w:szCs w:val="23"/>
          <w:lang w:eastAsia="en-GB"/>
        </w:rPr>
        <w:br/>
        <w:t>cf04c6891b72a8cca7a415532cf10812</w:t>
      </w:r>
      <w:r w:rsidRPr="00A3106E">
        <w:rPr>
          <w:rFonts w:ascii="Courier New" w:hAnsi="Courier New" w:cs="Courier New"/>
          <w:color w:val="434C5F"/>
          <w:sz w:val="23"/>
          <w:szCs w:val="23"/>
          <w:lang w:eastAsia="en-GB"/>
        </w:rPr>
        <w:br/>
        <w:t>06043941a17f0a6389afd2358ee852a5</w:t>
      </w:r>
      <w:r w:rsidRPr="00A3106E">
        <w:rPr>
          <w:rFonts w:ascii="Courier New" w:hAnsi="Courier New" w:cs="Courier New"/>
          <w:color w:val="434C5F"/>
          <w:sz w:val="23"/>
          <w:szCs w:val="23"/>
          <w:lang w:eastAsia="en-GB"/>
        </w:rPr>
        <w:br/>
        <w:t>6dfeab1cf22f1d282e1f492df3c988bb</w:t>
      </w:r>
      <w:r w:rsidRPr="00A3106E">
        <w:rPr>
          <w:rFonts w:ascii="Courier New" w:hAnsi="Courier New" w:cs="Courier New"/>
          <w:color w:val="434C5F"/>
          <w:sz w:val="23"/>
          <w:szCs w:val="23"/>
          <w:lang w:eastAsia="en-GB"/>
        </w:rPr>
        <w:br/>
        <w:t>6f3338b657fd45ed6f25bf578eb24965</w:t>
      </w:r>
      <w:r w:rsidRPr="00A3106E">
        <w:rPr>
          <w:rFonts w:ascii="Courier New" w:hAnsi="Courier New" w:cs="Courier New"/>
          <w:color w:val="434C5F"/>
          <w:sz w:val="23"/>
          <w:szCs w:val="23"/>
          <w:lang w:eastAsia="en-GB"/>
        </w:rPr>
        <w:br/>
        <w:t>207038a373b9ba69eb2ac62789d91eec</w:t>
      </w:r>
      <w:r w:rsidRPr="00A3106E">
        <w:rPr>
          <w:rFonts w:ascii="Courier New" w:hAnsi="Courier New" w:cs="Courier New"/>
          <w:color w:val="434C5F"/>
          <w:sz w:val="23"/>
          <w:szCs w:val="23"/>
          <w:lang w:eastAsia="en-GB"/>
        </w:rPr>
        <w:br/>
        <w:t>f86d3a5e59e94d9eebdd47359cd2b02e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d2d953d5b5d685de08908be89e59fbab</w:t>
      </w:r>
      <w:r w:rsidRPr="00A3106E">
        <w:rPr>
          <w:rFonts w:ascii="Courier New" w:hAnsi="Courier New" w:cs="Courier New"/>
          <w:color w:val="434C5F"/>
          <w:sz w:val="23"/>
          <w:szCs w:val="23"/>
          <w:lang w:eastAsia="en-GB"/>
        </w:rPr>
        <w:br/>
        <w:t>8c9f36be2cf49279ce819983b387e5f0</w:t>
      </w:r>
      <w:r w:rsidRPr="00A3106E">
        <w:rPr>
          <w:rFonts w:ascii="Courier New" w:hAnsi="Courier New" w:cs="Courier New"/>
          <w:color w:val="434C5F"/>
          <w:sz w:val="23"/>
          <w:szCs w:val="23"/>
          <w:lang w:eastAsia="en-GB"/>
        </w:rPr>
        <w:br/>
        <w:t>3bb41ed1945afe94730063a75deb18a8</w:t>
      </w:r>
      <w:r w:rsidRPr="00A3106E">
        <w:rPr>
          <w:rFonts w:ascii="Courier New" w:hAnsi="Courier New" w:cs="Courier New"/>
          <w:color w:val="434C5F"/>
          <w:sz w:val="23"/>
          <w:szCs w:val="23"/>
          <w:lang w:eastAsia="en-GB"/>
        </w:rPr>
        <w:br/>
        <w:t>37b44eadb400126359212e5914c3dc99</w:t>
      </w:r>
      <w:r w:rsidRPr="00A3106E">
        <w:rPr>
          <w:rFonts w:ascii="Courier New" w:hAnsi="Courier New" w:cs="Courier New"/>
          <w:color w:val="434C5F"/>
          <w:sz w:val="23"/>
          <w:szCs w:val="23"/>
          <w:lang w:eastAsia="en-GB"/>
        </w:rPr>
        <w:br/>
        <w:t>79d2a14973f97b881c7870b55388de11</w:t>
      </w:r>
      <w:r w:rsidRPr="00A3106E">
        <w:rPr>
          <w:rFonts w:ascii="Courier New" w:hAnsi="Courier New" w:cs="Courier New"/>
          <w:color w:val="434C5F"/>
          <w:sz w:val="23"/>
          <w:szCs w:val="23"/>
          <w:lang w:eastAsia="en-GB"/>
        </w:rPr>
        <w:br/>
        <w:t>ece877990fa3f133694bbeb8dbd1c9db</w:t>
      </w:r>
      <w:r w:rsidRPr="00A3106E">
        <w:rPr>
          <w:rFonts w:ascii="Courier New" w:hAnsi="Courier New" w:cs="Courier New"/>
          <w:color w:val="434C5F"/>
          <w:sz w:val="23"/>
          <w:szCs w:val="23"/>
          <w:lang w:eastAsia="en-GB"/>
        </w:rPr>
        <w:br/>
        <w:t>6dc7d107a492773d355ea08f4e271f22</w:t>
      </w:r>
      <w:r w:rsidRPr="00A3106E">
        <w:rPr>
          <w:rFonts w:ascii="Courier New" w:hAnsi="Courier New" w:cs="Courier New"/>
          <w:color w:val="434C5F"/>
          <w:sz w:val="23"/>
          <w:szCs w:val="23"/>
          <w:lang w:eastAsia="en-GB"/>
        </w:rPr>
        <w:br/>
        <w:t>89e3c15ef71a4612e872ece6e9a36d0f</w:t>
      </w:r>
      <w:r w:rsidRPr="00A3106E">
        <w:rPr>
          <w:rFonts w:ascii="Courier New" w:hAnsi="Courier New" w:cs="Courier New"/>
          <w:color w:val="434C5F"/>
          <w:sz w:val="23"/>
          <w:szCs w:val="23"/>
          <w:lang w:eastAsia="en-GB"/>
        </w:rPr>
        <w:br/>
        <w:t>5ab7c60e1bdc91f443472c16e537e896</w:t>
      </w:r>
      <w:r w:rsidRPr="00A3106E">
        <w:rPr>
          <w:rFonts w:ascii="Courier New" w:hAnsi="Courier New" w:cs="Courier New"/>
          <w:color w:val="434C5F"/>
          <w:sz w:val="23"/>
          <w:szCs w:val="23"/>
          <w:lang w:eastAsia="en-GB"/>
        </w:rPr>
        <w:br/>
        <w:t>b026a55ea6a495d60a484cf24dfd9e3c</w:t>
      </w:r>
      <w:r w:rsidRPr="00A3106E">
        <w:rPr>
          <w:rFonts w:ascii="Courier New" w:hAnsi="Courier New" w:cs="Courier New"/>
          <w:color w:val="434C5F"/>
          <w:sz w:val="23"/>
          <w:szCs w:val="23"/>
          <w:lang w:eastAsia="en-GB"/>
        </w:rPr>
        <w:br/>
        <w:t>a6455a02957f1ae2700949f7ad1720c3</w:t>
      </w:r>
      <w:r w:rsidRPr="00A3106E">
        <w:rPr>
          <w:rFonts w:ascii="Courier New" w:hAnsi="Courier New" w:cs="Courier New"/>
          <w:color w:val="434C5F"/>
          <w:sz w:val="23"/>
          <w:szCs w:val="23"/>
          <w:lang w:eastAsia="en-GB"/>
        </w:rPr>
        <w:br/>
        <w:t>c76a7cd7900cc60698a3d244d1608b95</w:t>
      </w:r>
      <w:r w:rsidRPr="00A3106E">
        <w:rPr>
          <w:rFonts w:ascii="Courier New" w:hAnsi="Courier New" w:cs="Courier New"/>
          <w:color w:val="434C5F"/>
          <w:sz w:val="23"/>
          <w:szCs w:val="23"/>
          <w:lang w:eastAsia="en-GB"/>
        </w:rPr>
        <w:br/>
        <w:t>7de0c7c9cf7135a4095f512ec325b02a</w:t>
      </w:r>
      <w:r w:rsidRPr="00A3106E">
        <w:rPr>
          <w:rFonts w:ascii="Courier New" w:hAnsi="Courier New" w:cs="Courier New"/>
          <w:color w:val="434C5F"/>
          <w:sz w:val="23"/>
          <w:szCs w:val="23"/>
          <w:lang w:eastAsia="en-GB"/>
        </w:rPr>
        <w:br/>
        <w:t>a86325b388d4b6e13b3f738d801e968f</w:t>
      </w:r>
      <w:r w:rsidRPr="00A3106E">
        <w:rPr>
          <w:rFonts w:ascii="Courier New" w:hAnsi="Courier New" w:cs="Courier New"/>
          <w:color w:val="434C5F"/>
          <w:sz w:val="23"/>
          <w:szCs w:val="23"/>
          <w:lang w:eastAsia="en-GB"/>
        </w:rPr>
        <w:br/>
        <w:t>15a011add09ca30e88610c5c51fb8df5</w:t>
      </w:r>
      <w:r w:rsidRPr="00A3106E">
        <w:rPr>
          <w:rFonts w:ascii="Courier New" w:hAnsi="Courier New" w:cs="Courier New"/>
          <w:color w:val="434C5F"/>
          <w:sz w:val="23"/>
          <w:szCs w:val="23"/>
          <w:lang w:eastAsia="en-GB"/>
        </w:rPr>
        <w:br/>
        <w:t>3f7b192012483c388c355bfdedb2dfc8</w:t>
      </w:r>
      <w:r w:rsidRPr="00A3106E">
        <w:rPr>
          <w:rFonts w:ascii="Courier New" w:hAnsi="Courier New" w:cs="Courier New"/>
          <w:color w:val="434C5F"/>
          <w:sz w:val="23"/>
          <w:szCs w:val="23"/>
          <w:lang w:eastAsia="en-GB"/>
        </w:rPr>
        <w:br/>
        <w:t>894feca218ab5a9dfb99378d6bd7c7b4</w:t>
      </w:r>
      <w:r w:rsidRPr="00A3106E">
        <w:rPr>
          <w:rFonts w:ascii="Courier New" w:hAnsi="Courier New" w:cs="Courier New"/>
          <w:color w:val="434C5F"/>
          <w:sz w:val="23"/>
          <w:szCs w:val="23"/>
          <w:lang w:eastAsia="en-GB"/>
        </w:rPr>
        <w:br/>
        <w:t>4a0385cdb920afc396b2db7efebd9f14</w:t>
      </w:r>
      <w:r w:rsidRPr="00A3106E">
        <w:rPr>
          <w:rFonts w:ascii="Courier New" w:hAnsi="Courier New" w:cs="Courier New"/>
          <w:color w:val="434C5F"/>
          <w:sz w:val="23"/>
          <w:szCs w:val="23"/>
          <w:lang w:eastAsia="en-GB"/>
        </w:rPr>
        <w:br/>
        <w:t>0660a67e306becaef0bef5ccc31a6fbd</w:t>
      </w:r>
      <w:r w:rsidRPr="00A3106E">
        <w:rPr>
          <w:rFonts w:ascii="Courier New" w:hAnsi="Courier New" w:cs="Courier New"/>
          <w:color w:val="434C5F"/>
          <w:sz w:val="23"/>
          <w:szCs w:val="23"/>
          <w:lang w:eastAsia="en-GB"/>
        </w:rPr>
        <w:br/>
        <w:t>135acfddaf79bdbda82a07b2b9063102</w:t>
      </w:r>
      <w:r w:rsidRPr="00A3106E">
        <w:rPr>
          <w:rFonts w:ascii="Courier New" w:hAnsi="Courier New" w:cs="Courier New"/>
          <w:color w:val="434C5F"/>
          <w:sz w:val="23"/>
          <w:szCs w:val="23"/>
          <w:lang w:eastAsia="en-GB"/>
        </w:rPr>
        <w:br/>
        <w:t>8c0e129276f0052a6fbdfebc06017706</w:t>
      </w:r>
      <w:r w:rsidRPr="00A3106E">
        <w:rPr>
          <w:rFonts w:ascii="Courier New" w:hAnsi="Courier New" w:cs="Courier New"/>
          <w:color w:val="434C5F"/>
          <w:sz w:val="23"/>
          <w:szCs w:val="23"/>
          <w:lang w:eastAsia="en-GB"/>
        </w:rPr>
        <w:br/>
        <w:t>1a8f9f2178af8773dcf4dc6f6aa4b742</w:t>
      </w:r>
      <w:r w:rsidRPr="00A3106E">
        <w:rPr>
          <w:rFonts w:ascii="Courier New" w:hAnsi="Courier New" w:cs="Courier New"/>
          <w:color w:val="434C5F"/>
          <w:sz w:val="23"/>
          <w:szCs w:val="23"/>
          <w:lang w:eastAsia="en-GB"/>
        </w:rPr>
        <w:br/>
        <w:t>d6a6856702e3f0953e7246a9b4a9fe35</w:t>
      </w:r>
      <w:r w:rsidRPr="00A3106E">
        <w:rPr>
          <w:rFonts w:ascii="Courier New" w:hAnsi="Courier New" w:cs="Courier New"/>
          <w:color w:val="434C5F"/>
          <w:sz w:val="23"/>
          <w:szCs w:val="23"/>
          <w:lang w:eastAsia="en-GB"/>
        </w:rPr>
        <w:br/>
        <w:t>f2a5a0f56d833b19922fc05f92429e09</w:t>
      </w:r>
      <w:r w:rsidRPr="00A3106E">
        <w:rPr>
          <w:rFonts w:ascii="Courier New" w:hAnsi="Courier New" w:cs="Courier New"/>
          <w:color w:val="434C5F"/>
          <w:sz w:val="23"/>
          <w:szCs w:val="23"/>
          <w:lang w:eastAsia="en-GB"/>
        </w:rPr>
        <w:br/>
        <w:t>c655d32b4fca7f9d053e287f74ffdb88</w:t>
      </w:r>
      <w:r w:rsidRPr="00A3106E">
        <w:rPr>
          <w:rFonts w:ascii="Courier New" w:hAnsi="Courier New" w:cs="Courier New"/>
          <w:color w:val="434C5F"/>
          <w:sz w:val="23"/>
          <w:szCs w:val="23"/>
          <w:lang w:eastAsia="en-GB"/>
        </w:rPr>
        <w:br/>
        <w:t>500b562737dec7e3342a4cc9874ac5a1</w:t>
      </w:r>
      <w:r w:rsidRPr="00A3106E">
        <w:rPr>
          <w:rFonts w:ascii="Courier New" w:hAnsi="Courier New" w:cs="Courier New"/>
          <w:color w:val="434C5F"/>
          <w:sz w:val="23"/>
          <w:szCs w:val="23"/>
          <w:lang w:eastAsia="en-GB"/>
        </w:rPr>
        <w:br/>
        <w:t>6604dc41df6912705f1c60327c64ce4b</w:t>
      </w:r>
      <w:r w:rsidRPr="00A3106E">
        <w:rPr>
          <w:rFonts w:ascii="Courier New" w:hAnsi="Courier New" w:cs="Courier New"/>
          <w:color w:val="434C5F"/>
          <w:sz w:val="23"/>
          <w:szCs w:val="23"/>
          <w:lang w:eastAsia="en-GB"/>
        </w:rPr>
        <w:br/>
        <w:t>8cb9ddf702773253a818970b92851685</w:t>
      </w:r>
      <w:r w:rsidRPr="00A3106E">
        <w:rPr>
          <w:rFonts w:ascii="Courier New" w:hAnsi="Courier New" w:cs="Courier New"/>
          <w:color w:val="434C5F"/>
          <w:sz w:val="23"/>
          <w:szCs w:val="23"/>
          <w:lang w:eastAsia="en-GB"/>
        </w:rPr>
        <w:br/>
        <w:t>88cf0ff92a4a9fa7bd9b7513b2e9e22b</w:t>
      </w:r>
      <w:r w:rsidRPr="00A3106E">
        <w:rPr>
          <w:rFonts w:ascii="Courier New" w:hAnsi="Courier New" w:cs="Courier New"/>
          <w:color w:val="434C5F"/>
          <w:sz w:val="23"/>
          <w:szCs w:val="23"/>
          <w:lang w:eastAsia="en-GB"/>
        </w:rPr>
        <w:br/>
        <w:t>9bf22f1be0455a3895ca005faab549a3</w:t>
      </w:r>
      <w:r w:rsidRPr="00A3106E">
        <w:rPr>
          <w:rFonts w:ascii="Courier New" w:hAnsi="Courier New" w:cs="Courier New"/>
          <w:color w:val="434C5F"/>
          <w:sz w:val="23"/>
          <w:szCs w:val="23"/>
          <w:lang w:eastAsia="en-GB"/>
        </w:rPr>
        <w:br/>
        <w:t>33a762a4170bfeb3c15527ba7627a825</w:t>
      </w:r>
      <w:r w:rsidRPr="00A3106E">
        <w:rPr>
          <w:rFonts w:ascii="Courier New" w:hAnsi="Courier New" w:cs="Courier New"/>
          <w:color w:val="434C5F"/>
          <w:sz w:val="23"/>
          <w:szCs w:val="23"/>
          <w:lang w:eastAsia="en-GB"/>
        </w:rPr>
        <w:br/>
        <w:t>d7a950fefd60dbaa01df2d85fefb3862</w:t>
      </w:r>
      <w:r w:rsidRPr="00A3106E">
        <w:rPr>
          <w:rFonts w:ascii="Courier New" w:hAnsi="Courier New" w:cs="Courier New"/>
          <w:color w:val="434C5F"/>
          <w:sz w:val="23"/>
          <w:szCs w:val="23"/>
          <w:lang w:eastAsia="en-GB"/>
        </w:rPr>
        <w:br/>
        <w:t>c30b8e97b97bbec958f1c33247367d34</w:t>
      </w:r>
      <w:r w:rsidRPr="00A3106E">
        <w:rPr>
          <w:rFonts w:ascii="Courier New" w:hAnsi="Courier New" w:cs="Courier New"/>
          <w:color w:val="434C5F"/>
          <w:sz w:val="23"/>
          <w:szCs w:val="23"/>
          <w:lang w:eastAsia="en-GB"/>
        </w:rPr>
        <w:br/>
        <w:t>90be2701c8112bebc6bd58a7de19846e</w:t>
      </w:r>
      <w:r w:rsidRPr="00A3106E">
        <w:rPr>
          <w:rFonts w:ascii="Courier New" w:hAnsi="Courier New" w:cs="Courier New"/>
          <w:color w:val="434C5F"/>
          <w:sz w:val="23"/>
          <w:szCs w:val="23"/>
          <w:lang w:eastAsia="en-GB"/>
        </w:rPr>
        <w:br/>
        <w:t>1768eac20f3adfd1b323f09d192a8d42</w:t>
      </w:r>
      <w:r w:rsidRPr="00A3106E">
        <w:rPr>
          <w:rFonts w:ascii="Courier New" w:hAnsi="Courier New" w:cs="Courier New"/>
          <w:color w:val="434C5F"/>
          <w:sz w:val="23"/>
          <w:szCs w:val="23"/>
          <w:lang w:eastAsia="en-GB"/>
        </w:rPr>
        <w:br/>
        <w:t>ad99b9121e1c94d9b6feb18b3573a02e</w:t>
      </w:r>
      <w:r w:rsidRPr="00A3106E">
        <w:rPr>
          <w:rFonts w:ascii="Courier New" w:hAnsi="Courier New" w:cs="Courier New"/>
          <w:color w:val="434C5F"/>
          <w:sz w:val="23"/>
          <w:szCs w:val="23"/>
          <w:lang w:eastAsia="en-GB"/>
        </w:rPr>
        <w:br/>
        <w:t>d332ce83b166d5c244d22587ad75aac4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d332ce83b166d5c244d22587ad75aac4</w:t>
      </w:r>
      <w:proofErr w:type="spellEnd"/>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d7a950fefd60dbaa01df2d85fefb3862</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9bf8f1ec676a6cb69c139fef67ca3242</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d1355a90f9a5b4aa6d07d39329dc8d3d</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t>c68330847b2fba3bebf9d16214523a4b</w:t>
      </w:r>
      <w:r w:rsidRPr="00A3106E">
        <w:rPr>
          <w:rFonts w:ascii="Courier New" w:hAnsi="Courier New" w:cs="Courier New"/>
          <w:color w:val="434C5F"/>
          <w:sz w:val="23"/>
          <w:szCs w:val="23"/>
          <w:lang w:eastAsia="en-GB"/>
        </w:rPr>
        <w:br/>
        <w:t>87f8888e1d77d9cef69e901a97d40d73</w:t>
      </w:r>
      <w:r w:rsidRPr="00A3106E">
        <w:rPr>
          <w:rFonts w:ascii="Courier New" w:hAnsi="Courier New" w:cs="Courier New"/>
          <w:color w:val="434C5F"/>
          <w:sz w:val="23"/>
          <w:szCs w:val="23"/>
          <w:lang w:eastAsia="en-GB"/>
        </w:rPr>
        <w:br/>
        <w:t>9f7d56e96fce7af0e7599aadd8126239</w:t>
      </w:r>
      <w:r w:rsidRPr="00A3106E">
        <w:rPr>
          <w:rFonts w:ascii="Courier New" w:hAnsi="Courier New" w:cs="Courier New"/>
          <w:color w:val="434C5F"/>
          <w:sz w:val="23"/>
          <w:szCs w:val="23"/>
          <w:lang w:eastAsia="en-GB"/>
        </w:rPr>
        <w:br/>
        <w:t>9f96b132238d5c5b77e2ca33c5af79b5</w:t>
      </w:r>
      <w:r w:rsidRPr="00A3106E">
        <w:rPr>
          <w:rFonts w:ascii="Courier New" w:hAnsi="Courier New" w:cs="Courier New"/>
          <w:color w:val="434C5F"/>
          <w:sz w:val="23"/>
          <w:szCs w:val="23"/>
          <w:lang w:eastAsia="en-GB"/>
        </w:rPr>
        <w:br/>
        <w:t>001bf880708d370a494beef354775d9d</w:t>
      </w:r>
      <w:r w:rsidRPr="00A3106E">
        <w:rPr>
          <w:rFonts w:ascii="Courier New" w:hAnsi="Courier New" w:cs="Courier New"/>
          <w:color w:val="434C5F"/>
          <w:sz w:val="23"/>
          <w:szCs w:val="23"/>
          <w:lang w:eastAsia="en-GB"/>
        </w:rPr>
        <w:br/>
        <w:t>e72e540be3341551e02e1ed15e075e6c</w:t>
      </w:r>
      <w:r w:rsidRPr="00A3106E">
        <w:rPr>
          <w:rFonts w:ascii="Courier New" w:hAnsi="Courier New" w:cs="Courier New"/>
          <w:color w:val="434C5F"/>
          <w:sz w:val="23"/>
          <w:szCs w:val="23"/>
          <w:lang w:eastAsia="en-GB"/>
        </w:rPr>
        <w:br/>
        <w:t>68945d218e4997860ac4ea1845b5a9a4</w:t>
      </w:r>
      <w:r w:rsidRPr="00A3106E">
        <w:rPr>
          <w:rFonts w:ascii="Courier New" w:hAnsi="Courier New" w:cs="Courier New"/>
          <w:color w:val="434C5F"/>
          <w:sz w:val="23"/>
          <w:szCs w:val="23"/>
          <w:lang w:eastAsia="en-GB"/>
        </w:rPr>
        <w:br/>
        <w:t>591bed3bef8dc63ebbceded1dd79670a</w:t>
      </w:r>
      <w:r w:rsidRPr="00A3106E">
        <w:rPr>
          <w:rFonts w:ascii="Courier New" w:hAnsi="Courier New" w:cs="Courier New"/>
          <w:color w:val="434C5F"/>
          <w:sz w:val="23"/>
          <w:szCs w:val="23"/>
          <w:lang w:eastAsia="en-GB"/>
        </w:rPr>
        <w:br/>
        <w:t>4cc85be58e2b0be50c22c6f454dc593d</w:t>
      </w:r>
      <w:r w:rsidRPr="00A3106E">
        <w:rPr>
          <w:rFonts w:ascii="Courier New" w:hAnsi="Courier New" w:cs="Courier New"/>
          <w:color w:val="434C5F"/>
          <w:sz w:val="23"/>
          <w:szCs w:val="23"/>
          <w:lang w:eastAsia="en-GB"/>
        </w:rPr>
        <w:br/>
        <w:t>9406fb6347ae3c0a373aba7ece378702</w:t>
      </w:r>
      <w:r w:rsidRPr="00A3106E">
        <w:rPr>
          <w:rFonts w:ascii="Courier New" w:hAnsi="Courier New" w:cs="Courier New"/>
          <w:color w:val="434C5F"/>
          <w:sz w:val="23"/>
          <w:szCs w:val="23"/>
          <w:lang w:eastAsia="en-GB"/>
        </w:rPr>
        <w:br/>
        <w:t>92d205c475717d81b30b1ecc81932dbb</w:t>
      </w:r>
      <w:r w:rsidRPr="00A3106E">
        <w:rPr>
          <w:rFonts w:ascii="Courier New" w:hAnsi="Courier New" w:cs="Courier New"/>
          <w:color w:val="434C5F"/>
          <w:sz w:val="23"/>
          <w:szCs w:val="23"/>
          <w:lang w:eastAsia="en-GB"/>
        </w:rPr>
        <w:br/>
        <w:t>b8247512f02b4ee87081d58861bf43e0</w:t>
      </w:r>
      <w:r w:rsidRPr="00A3106E">
        <w:rPr>
          <w:rFonts w:ascii="Courier New" w:hAnsi="Courier New" w:cs="Courier New"/>
          <w:color w:val="434C5F"/>
          <w:sz w:val="23"/>
          <w:szCs w:val="23"/>
          <w:lang w:eastAsia="en-GB"/>
        </w:rPr>
        <w:br/>
        <w:t>ea85ff47ea2d49c46f10d85aa3594b00</w:t>
      </w:r>
      <w:r w:rsidRPr="00A3106E">
        <w:rPr>
          <w:rFonts w:ascii="Courier New" w:hAnsi="Courier New" w:cs="Courier New"/>
          <w:color w:val="434C5F"/>
          <w:sz w:val="23"/>
          <w:szCs w:val="23"/>
          <w:lang w:eastAsia="en-GB"/>
        </w:rPr>
        <w:br/>
        <w:t>02936c6c2a4f684d18e2bc7ff5023b70</w:t>
      </w:r>
      <w:r w:rsidRPr="00A3106E">
        <w:rPr>
          <w:rFonts w:ascii="Courier New" w:hAnsi="Courier New" w:cs="Courier New"/>
          <w:color w:val="434C5F"/>
          <w:sz w:val="23"/>
          <w:szCs w:val="23"/>
          <w:lang w:eastAsia="en-GB"/>
        </w:rPr>
        <w:br/>
        <w:t>3c90ffcb37fc4d781be945041a7ac69e</w:t>
      </w:r>
      <w:r w:rsidRPr="00A3106E">
        <w:rPr>
          <w:rFonts w:ascii="Courier New" w:hAnsi="Courier New" w:cs="Courier New"/>
          <w:color w:val="434C5F"/>
          <w:sz w:val="23"/>
          <w:szCs w:val="23"/>
          <w:lang w:eastAsia="en-GB"/>
        </w:rPr>
        <w:br/>
        <w:t>2199a4726ec9bc7916ccf149226c4e9a</w:t>
      </w:r>
      <w:r w:rsidRPr="00A3106E">
        <w:rPr>
          <w:rFonts w:ascii="Courier New" w:hAnsi="Courier New" w:cs="Courier New"/>
          <w:color w:val="434C5F"/>
          <w:sz w:val="23"/>
          <w:szCs w:val="23"/>
          <w:lang w:eastAsia="en-GB"/>
        </w:rPr>
        <w:br/>
        <w:t>7978dad9aca214b1bff36eca20c3e898</w:t>
      </w:r>
      <w:r w:rsidRPr="00A3106E">
        <w:rPr>
          <w:rFonts w:ascii="Courier New" w:hAnsi="Courier New" w:cs="Courier New"/>
          <w:color w:val="434C5F"/>
          <w:sz w:val="23"/>
          <w:szCs w:val="23"/>
          <w:lang w:eastAsia="en-GB"/>
        </w:rPr>
        <w:br/>
        <w:t>d41eafb20c55164a8071bd598958c5d1</w:t>
      </w:r>
      <w:r w:rsidRPr="00A3106E">
        <w:rPr>
          <w:rFonts w:ascii="Courier New" w:hAnsi="Courier New" w:cs="Courier New"/>
          <w:color w:val="434C5F"/>
          <w:sz w:val="23"/>
          <w:szCs w:val="23"/>
          <w:lang w:eastAsia="en-GB"/>
        </w:rPr>
        <w:br/>
        <w:t>d6a6856702e3f0953e7246a9b4a9fe35</w:t>
      </w:r>
      <w:r w:rsidRPr="00A3106E">
        <w:rPr>
          <w:rFonts w:ascii="Courier New" w:hAnsi="Courier New" w:cs="Courier New"/>
          <w:color w:val="434C5F"/>
          <w:sz w:val="23"/>
          <w:szCs w:val="23"/>
          <w:lang w:eastAsia="en-GB"/>
        </w:rPr>
        <w:br/>
        <w:t>b14879e9a6f04d10ae2cafd473304f98</w:t>
      </w:r>
      <w:r w:rsidRPr="00A3106E">
        <w:rPr>
          <w:rFonts w:ascii="Courier New" w:hAnsi="Courier New" w:cs="Courier New"/>
          <w:color w:val="434C5F"/>
          <w:sz w:val="23"/>
          <w:szCs w:val="23"/>
          <w:lang w:eastAsia="en-GB"/>
        </w:rPr>
        <w:br/>
        <w:t>1b7d0a7968b776753b588e314aee322d</w:t>
      </w:r>
      <w:r w:rsidRPr="00A3106E">
        <w:rPr>
          <w:rFonts w:ascii="Courier New" w:hAnsi="Courier New" w:cs="Courier New"/>
          <w:color w:val="434C5F"/>
          <w:sz w:val="23"/>
          <w:szCs w:val="23"/>
          <w:lang w:eastAsia="en-GB"/>
        </w:rPr>
        <w:br/>
        <w:t>8c488fa7aae7091b4ac726679bee3088</w:t>
      </w:r>
      <w:r w:rsidRPr="00A3106E">
        <w:rPr>
          <w:rFonts w:ascii="Courier New" w:hAnsi="Courier New" w:cs="Courier New"/>
          <w:color w:val="434C5F"/>
          <w:sz w:val="23"/>
          <w:szCs w:val="23"/>
          <w:lang w:eastAsia="en-GB"/>
        </w:rPr>
        <w:br/>
        <w:t>79bb371793849c47a92bbd86fbc10ffe</w:t>
      </w:r>
      <w:r w:rsidRPr="00A3106E">
        <w:rPr>
          <w:rFonts w:ascii="Courier New" w:hAnsi="Courier New" w:cs="Courier New"/>
          <w:color w:val="434C5F"/>
          <w:sz w:val="23"/>
          <w:szCs w:val="23"/>
          <w:lang w:eastAsia="en-GB"/>
        </w:rPr>
        <w:br/>
        <w:t>6bec7327818be648491ad0aed50e002c</w:t>
      </w:r>
      <w:r w:rsidRPr="00A3106E">
        <w:rPr>
          <w:rFonts w:ascii="Courier New" w:hAnsi="Courier New" w:cs="Courier New"/>
          <w:color w:val="434C5F"/>
          <w:sz w:val="23"/>
          <w:szCs w:val="23"/>
          <w:lang w:eastAsia="en-GB"/>
        </w:rPr>
        <w:br/>
        <w:t>c96c69f52418fc171ad92018e8f42a6b</w:t>
      </w:r>
      <w:r w:rsidRPr="00A3106E">
        <w:rPr>
          <w:rFonts w:ascii="Courier New" w:hAnsi="Courier New" w:cs="Courier New"/>
          <w:color w:val="434C5F"/>
          <w:sz w:val="23"/>
          <w:szCs w:val="23"/>
          <w:lang w:eastAsia="en-GB"/>
        </w:rPr>
        <w:br/>
        <w:t>5f717fd02e77c9624f6eb56839dca77d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b66513e596b27802937f726d48a4bd01</w:t>
      </w:r>
      <w:r w:rsidRPr="00A3106E">
        <w:rPr>
          <w:rFonts w:ascii="Courier New" w:hAnsi="Courier New" w:cs="Courier New"/>
          <w:color w:val="434C5F"/>
          <w:sz w:val="23"/>
          <w:szCs w:val="23"/>
          <w:lang w:eastAsia="en-GB"/>
        </w:rPr>
        <w:br/>
        <w:t>4ca681147f7d55321b896749196e9909</w:t>
      </w:r>
      <w:r w:rsidRPr="00A3106E">
        <w:rPr>
          <w:rFonts w:ascii="Courier New" w:hAnsi="Courier New" w:cs="Courier New"/>
          <w:color w:val="434C5F"/>
          <w:sz w:val="23"/>
          <w:szCs w:val="23"/>
          <w:lang w:eastAsia="en-GB"/>
        </w:rPr>
        <w:br/>
        <w:t>1a5bfb9857b21b989d67c84e94a49f66</w:t>
      </w:r>
      <w:r w:rsidRPr="00A3106E">
        <w:rPr>
          <w:rFonts w:ascii="Courier New" w:hAnsi="Courier New" w:cs="Courier New"/>
          <w:color w:val="434C5F"/>
          <w:sz w:val="23"/>
          <w:szCs w:val="23"/>
          <w:lang w:eastAsia="en-GB"/>
        </w:rPr>
        <w:br/>
        <w:t>02c4c0727b30d3011a7b7cbadba4800d</w:t>
      </w:r>
      <w:r w:rsidRPr="00A3106E">
        <w:rPr>
          <w:rFonts w:ascii="Courier New" w:hAnsi="Courier New" w:cs="Courier New"/>
          <w:color w:val="434C5F"/>
          <w:sz w:val="23"/>
          <w:szCs w:val="23"/>
          <w:lang w:eastAsia="en-GB"/>
        </w:rPr>
        <w:br/>
        <w:t>36b86116e24a6a1d094072cf87872af3</w:t>
      </w:r>
      <w:r w:rsidRPr="00A3106E">
        <w:rPr>
          <w:rFonts w:ascii="Courier New" w:hAnsi="Courier New" w:cs="Courier New"/>
          <w:color w:val="434C5F"/>
          <w:sz w:val="23"/>
          <w:szCs w:val="23"/>
          <w:lang w:eastAsia="en-GB"/>
        </w:rPr>
        <w:br/>
        <w:t>d45488dce67cc6f7eb590b4f3fb45993</w:t>
      </w:r>
      <w:r w:rsidRPr="00A3106E">
        <w:rPr>
          <w:rFonts w:ascii="Courier New" w:hAnsi="Courier New" w:cs="Courier New"/>
          <w:color w:val="434C5F"/>
          <w:sz w:val="23"/>
          <w:szCs w:val="23"/>
          <w:lang w:eastAsia="en-GB"/>
        </w:rPr>
        <w:br/>
        <w:t>d7a950fefd60dbaa01df2d85fefb3862</w:t>
      </w:r>
      <w:r w:rsidRPr="00A3106E">
        <w:rPr>
          <w:rFonts w:ascii="Courier New" w:hAnsi="Courier New" w:cs="Courier New"/>
          <w:color w:val="434C5F"/>
          <w:sz w:val="23"/>
          <w:szCs w:val="23"/>
          <w:lang w:eastAsia="en-GB"/>
        </w:rPr>
        <w:br/>
        <w:t>31f885b40ad9be824ede10001be710b9</w:t>
      </w:r>
      <w:r w:rsidRPr="00A3106E">
        <w:rPr>
          <w:rFonts w:ascii="Courier New" w:hAnsi="Courier New" w:cs="Courier New"/>
          <w:color w:val="434C5F"/>
          <w:sz w:val="23"/>
          <w:szCs w:val="23"/>
          <w:lang w:eastAsia="en-GB"/>
        </w:rPr>
        <w:br/>
        <w:t>274f106a8f594fa4e6614965d365fbee</w:t>
      </w:r>
      <w:r w:rsidRPr="00A3106E">
        <w:rPr>
          <w:rFonts w:ascii="Courier New" w:hAnsi="Courier New" w:cs="Courier New"/>
          <w:color w:val="434C5F"/>
          <w:sz w:val="23"/>
          <w:szCs w:val="23"/>
          <w:lang w:eastAsia="en-GB"/>
        </w:rPr>
        <w:br/>
        <w:t>ad99b9121e1c94d9b6feb18b3573a02e</w:t>
      </w:r>
      <w:r w:rsidRPr="00A3106E">
        <w:rPr>
          <w:rFonts w:ascii="Courier New" w:hAnsi="Courier New" w:cs="Courier New"/>
          <w:color w:val="434C5F"/>
          <w:sz w:val="23"/>
          <w:szCs w:val="23"/>
          <w:lang w:eastAsia="en-GB"/>
        </w:rPr>
        <w:br/>
        <w:t>d332ce83b166d5c244d22587ad75aac4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d332ce83b166d5c244d22587ad75aac4</w:t>
      </w:r>
      <w:proofErr w:type="spellEnd"/>
      <w:r w:rsidRPr="00A3106E">
        <w:rPr>
          <w:rFonts w:ascii="Courier New" w:hAnsi="Courier New" w:cs="Courier New"/>
          <w:color w:val="434C5F"/>
          <w:sz w:val="23"/>
          <w:szCs w:val="23"/>
          <w:lang w:eastAsia="en-GB"/>
        </w:rPr>
        <w:br/>
        <w:t>d7a950fefd60dbaa01df2d85fefb3862</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28e013ff6adfb6ab50b25df2e63ef703</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1ea56b5b5f668eef9a1f7f568c4687e6</w:t>
      </w:r>
      <w:r w:rsidRPr="00A3106E">
        <w:rPr>
          <w:rFonts w:ascii="Courier New" w:hAnsi="Courier New" w:cs="Courier New"/>
          <w:color w:val="434C5F"/>
          <w:sz w:val="23"/>
          <w:szCs w:val="23"/>
          <w:lang w:eastAsia="en-GB"/>
        </w:rPr>
        <w:br/>
        <w:t>e2786aa214197a486a41bcce818c473b</w:t>
      </w:r>
      <w:r w:rsidRPr="00A3106E">
        <w:rPr>
          <w:rFonts w:ascii="Courier New" w:hAnsi="Courier New" w:cs="Courier New"/>
          <w:color w:val="434C5F"/>
          <w:sz w:val="23"/>
          <w:szCs w:val="23"/>
          <w:lang w:eastAsia="en-GB"/>
        </w:rPr>
        <w:br/>
        <w:t>6fc234ad3752e1267b34fb12bcd6718b</w:t>
      </w:r>
      <w:r w:rsidRPr="00A3106E">
        <w:rPr>
          <w:rFonts w:ascii="Courier New" w:hAnsi="Courier New" w:cs="Courier New"/>
          <w:color w:val="434C5F"/>
          <w:sz w:val="23"/>
          <w:szCs w:val="23"/>
          <w:lang w:eastAsia="en-GB"/>
        </w:rPr>
        <w:br/>
        <w:t>c25257d4f685e69ceb4b7795e56ad521</w:t>
      </w:r>
      <w:r w:rsidRPr="00A3106E">
        <w:rPr>
          <w:rFonts w:ascii="Courier New" w:hAnsi="Courier New" w:cs="Courier New"/>
          <w:color w:val="434C5F"/>
          <w:sz w:val="23"/>
          <w:szCs w:val="23"/>
          <w:lang w:eastAsia="en-GB"/>
        </w:rPr>
        <w:br/>
        <w:t>ad99b9121e1c94d9b6feb18b3573a02e</w:t>
      </w:r>
      <w:r w:rsidRPr="00A3106E">
        <w:rPr>
          <w:rFonts w:ascii="Courier New" w:hAnsi="Courier New" w:cs="Courier New"/>
          <w:color w:val="434C5F"/>
          <w:sz w:val="23"/>
          <w:szCs w:val="23"/>
          <w:lang w:eastAsia="en-GB"/>
        </w:rPr>
        <w:br/>
        <w:t>7992aefd98f3213da911de639d27093b</w:t>
      </w:r>
      <w:r w:rsidRPr="00A3106E">
        <w:rPr>
          <w:rFonts w:ascii="Courier New" w:hAnsi="Courier New" w:cs="Courier New"/>
          <w:color w:val="434C5F"/>
          <w:sz w:val="23"/>
          <w:szCs w:val="23"/>
          <w:lang w:eastAsia="en-GB"/>
        </w:rPr>
        <w:br/>
        <w:t>d332ce83b166d5c244d22587ad75aac4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d332ce83b166d5c244d22587ad75aac4</w:t>
      </w:r>
      <w:proofErr w:type="spellEnd"/>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959a7f59f1fe49b1d5508ab01c6ca794</w:t>
      </w:r>
      <w:r w:rsidRPr="00A3106E">
        <w:rPr>
          <w:rFonts w:ascii="Courier New" w:hAnsi="Courier New" w:cs="Courier New"/>
          <w:color w:val="434C5F"/>
          <w:sz w:val="23"/>
          <w:szCs w:val="23"/>
          <w:lang w:eastAsia="en-GB"/>
        </w:rPr>
        <w:br/>
        <w:t>3a6c9ac7584d506cc7e631c160608acb</w:t>
      </w:r>
      <w:r w:rsidRPr="00A3106E">
        <w:rPr>
          <w:rFonts w:ascii="Courier New" w:hAnsi="Courier New" w:cs="Courier New"/>
          <w:color w:val="434C5F"/>
          <w:sz w:val="23"/>
          <w:szCs w:val="23"/>
          <w:lang w:eastAsia="en-GB"/>
        </w:rPr>
        <w:br/>
        <w:t>6fc234ad3752e1267b34fb12bcd6718b</w:t>
      </w:r>
      <w:r w:rsidRPr="00A3106E">
        <w:rPr>
          <w:rFonts w:ascii="Courier New" w:hAnsi="Courier New" w:cs="Courier New"/>
          <w:color w:val="434C5F"/>
          <w:sz w:val="23"/>
          <w:szCs w:val="23"/>
          <w:lang w:eastAsia="en-GB"/>
        </w:rPr>
        <w:br/>
        <w:t>88cf0ff92a4a9fa7bd9b7513b2e9e22b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33a762a4170bfeb3c15527ba7627a825</w:t>
      </w:r>
      <w:r w:rsidRPr="00A3106E">
        <w:rPr>
          <w:rFonts w:ascii="Courier New" w:hAnsi="Courier New" w:cs="Courier New"/>
          <w:color w:val="434C5F"/>
          <w:sz w:val="23"/>
          <w:szCs w:val="23"/>
          <w:lang w:eastAsia="en-GB"/>
        </w:rPr>
        <w:br/>
        <w:t>eb068c44feb79cc8c363c17d7f61e47f</w:t>
      </w:r>
      <w:r w:rsidRPr="00A3106E">
        <w:rPr>
          <w:rFonts w:ascii="Courier New" w:hAnsi="Courier New" w:cs="Courier New"/>
          <w:color w:val="434C5F"/>
          <w:sz w:val="23"/>
          <w:szCs w:val="23"/>
          <w:lang w:eastAsia="en-GB"/>
        </w:rPr>
        <w:br/>
        <w:t>fc9a3ede99295904dae63f7bb1e038f9</w:t>
      </w:r>
      <w:r w:rsidRPr="00A3106E">
        <w:rPr>
          <w:rFonts w:ascii="Courier New" w:hAnsi="Courier New" w:cs="Courier New"/>
          <w:color w:val="434C5F"/>
          <w:sz w:val="23"/>
          <w:szCs w:val="23"/>
          <w:lang w:eastAsia="en-GB"/>
        </w:rPr>
        <w:br/>
        <w:t>b6f6999bb50afab3a0217640527f2ad3</w:t>
      </w:r>
      <w:r w:rsidRPr="00A3106E">
        <w:rPr>
          <w:rFonts w:ascii="Courier New" w:hAnsi="Courier New" w:cs="Courier New"/>
          <w:color w:val="434C5F"/>
          <w:sz w:val="23"/>
          <w:szCs w:val="23"/>
          <w:lang w:eastAsia="en-GB"/>
        </w:rPr>
        <w:br/>
        <w:t>b046e6a8c60b9f8cb0bc80b42364c926</w:t>
      </w:r>
      <w:r w:rsidRPr="00A3106E">
        <w:rPr>
          <w:rFonts w:ascii="Courier New" w:hAnsi="Courier New" w:cs="Courier New"/>
          <w:color w:val="434C5F"/>
          <w:sz w:val="23"/>
          <w:szCs w:val="23"/>
          <w:lang w:eastAsia="en-GB"/>
        </w:rPr>
        <w:br/>
        <w:t>e48bc01b750611594f9fdae9a51a38c9</w:t>
      </w:r>
      <w:r w:rsidRPr="00A3106E">
        <w:rPr>
          <w:rFonts w:ascii="Courier New" w:hAnsi="Courier New" w:cs="Courier New"/>
          <w:color w:val="434C5F"/>
          <w:sz w:val="23"/>
          <w:szCs w:val="23"/>
          <w:lang w:eastAsia="en-GB"/>
        </w:rPr>
        <w:br/>
        <w:t>d7a950fefd60dbaa01df2d85fefb3862</w:t>
      </w:r>
      <w:r w:rsidRPr="00A3106E">
        <w:rPr>
          <w:rFonts w:ascii="Courier New" w:hAnsi="Courier New" w:cs="Courier New"/>
          <w:color w:val="434C5F"/>
          <w:sz w:val="23"/>
          <w:szCs w:val="23"/>
          <w:lang w:eastAsia="en-GB"/>
        </w:rPr>
        <w:br/>
        <w:t>fc2bf37169c033a08c1fd7680193cce2</w:t>
      </w:r>
      <w:r w:rsidRPr="00A3106E">
        <w:rPr>
          <w:rFonts w:ascii="Courier New" w:hAnsi="Courier New" w:cs="Courier New"/>
          <w:color w:val="434C5F"/>
          <w:sz w:val="23"/>
          <w:szCs w:val="23"/>
          <w:lang w:eastAsia="en-GB"/>
        </w:rPr>
        <w:br/>
        <w:t>882b6cc91fc1efbdd985da6d27de2810</w:t>
      </w:r>
      <w:r w:rsidRPr="00A3106E">
        <w:rPr>
          <w:rFonts w:ascii="Courier New" w:hAnsi="Courier New" w:cs="Courier New"/>
          <w:color w:val="434C5F"/>
          <w:sz w:val="23"/>
          <w:szCs w:val="23"/>
          <w:lang w:eastAsia="en-GB"/>
        </w:rPr>
        <w:br/>
        <w:t>8dbf48537162c72b9f3ad4a805bef680</w:t>
      </w:r>
      <w:r w:rsidRPr="00A3106E">
        <w:rPr>
          <w:rFonts w:ascii="Courier New" w:hAnsi="Courier New" w:cs="Courier New"/>
          <w:color w:val="434C5F"/>
          <w:sz w:val="23"/>
          <w:szCs w:val="23"/>
          <w:lang w:eastAsia="en-GB"/>
        </w:rPr>
        <w:br/>
        <w:t>6facb0faf2b53d0d0552bd53b5d1c144</w:t>
      </w:r>
      <w:r w:rsidRPr="00A3106E">
        <w:rPr>
          <w:rFonts w:ascii="Courier New" w:hAnsi="Courier New" w:cs="Courier New"/>
          <w:color w:val="434C5F"/>
          <w:sz w:val="23"/>
          <w:szCs w:val="23"/>
          <w:lang w:eastAsia="en-GB"/>
        </w:rPr>
        <w:br/>
        <w:t>173aea6461e520d5eb2ae95e89cb61b8</w:t>
      </w:r>
      <w:r w:rsidRPr="00A3106E">
        <w:rPr>
          <w:rFonts w:ascii="Courier New" w:hAnsi="Courier New" w:cs="Courier New"/>
          <w:color w:val="434C5F"/>
          <w:sz w:val="23"/>
          <w:szCs w:val="23"/>
          <w:lang w:eastAsia="en-GB"/>
        </w:rPr>
        <w:br/>
        <w:t>8f0aa0fc626184a96fd298fcb42ac0c2</w:t>
      </w:r>
      <w:r w:rsidRPr="00A3106E">
        <w:rPr>
          <w:rFonts w:ascii="Courier New" w:hAnsi="Courier New" w:cs="Courier New"/>
          <w:color w:val="434C5F"/>
          <w:sz w:val="23"/>
          <w:szCs w:val="23"/>
          <w:lang w:eastAsia="en-GB"/>
        </w:rPr>
        <w:br/>
        <w:t>2dc847e6e04c89a93025628fc8089e29</w:t>
      </w:r>
      <w:r w:rsidRPr="00A3106E">
        <w:rPr>
          <w:rFonts w:ascii="Courier New" w:hAnsi="Courier New" w:cs="Courier New"/>
          <w:color w:val="434C5F"/>
          <w:sz w:val="23"/>
          <w:szCs w:val="23"/>
          <w:lang w:eastAsia="en-GB"/>
        </w:rPr>
        <w:br/>
        <w:t>f1eee8e91b60c772a3732c2b5aaaf4bd</w:t>
      </w:r>
      <w:r w:rsidRPr="00A3106E">
        <w:rPr>
          <w:rFonts w:ascii="Courier New" w:hAnsi="Courier New" w:cs="Courier New"/>
          <w:color w:val="434C5F"/>
          <w:sz w:val="23"/>
          <w:szCs w:val="23"/>
          <w:lang w:eastAsia="en-GB"/>
        </w:rPr>
        <w:br/>
        <w:t>63cf5d7370ca14ff6bacbb17854c201d</w:t>
      </w:r>
      <w:r w:rsidRPr="00A3106E">
        <w:rPr>
          <w:rFonts w:ascii="Courier New" w:hAnsi="Courier New" w:cs="Courier New"/>
          <w:color w:val="434C5F"/>
          <w:sz w:val="23"/>
          <w:szCs w:val="23"/>
          <w:lang w:eastAsia="en-GB"/>
        </w:rPr>
        <w:br/>
        <w:t>c30b8e97b97bbec958f1c33247367d34</w:t>
      </w:r>
      <w:r w:rsidRPr="00A3106E">
        <w:rPr>
          <w:rFonts w:ascii="Courier New" w:hAnsi="Courier New" w:cs="Courier New"/>
          <w:color w:val="434C5F"/>
          <w:sz w:val="23"/>
          <w:szCs w:val="23"/>
          <w:lang w:eastAsia="en-GB"/>
        </w:rPr>
        <w:br/>
        <w:t>ed2e7bb00fe26c650c8ad4bf64d92add</w:t>
      </w:r>
      <w:r w:rsidRPr="00A3106E">
        <w:rPr>
          <w:rFonts w:ascii="Courier New" w:hAnsi="Courier New" w:cs="Courier New"/>
          <w:color w:val="434C5F"/>
          <w:sz w:val="23"/>
          <w:szCs w:val="23"/>
          <w:lang w:eastAsia="en-GB"/>
        </w:rPr>
        <w:br/>
        <w:t>64d9e117d9cab1c3ab6c32985755289b</w:t>
      </w:r>
      <w:r w:rsidRPr="00A3106E">
        <w:rPr>
          <w:rFonts w:ascii="Courier New" w:hAnsi="Courier New" w:cs="Courier New"/>
          <w:color w:val="434C5F"/>
          <w:sz w:val="23"/>
          <w:szCs w:val="23"/>
          <w:lang w:eastAsia="en-GB"/>
        </w:rPr>
        <w:br/>
        <w:t>90be2701c8112bebc6bd58a7de19846e</w:t>
      </w:r>
      <w:r w:rsidRPr="00A3106E">
        <w:rPr>
          <w:rFonts w:ascii="Courier New" w:hAnsi="Courier New" w:cs="Courier New"/>
          <w:color w:val="434C5F"/>
          <w:sz w:val="23"/>
          <w:szCs w:val="23"/>
          <w:lang w:eastAsia="en-GB"/>
        </w:rPr>
        <w:br/>
        <w:t>1768eac20f3adfd1b323f09d192a8d42</w:t>
      </w:r>
      <w:r w:rsidRPr="00A3106E">
        <w:rPr>
          <w:rFonts w:ascii="Courier New" w:hAnsi="Courier New" w:cs="Courier New"/>
          <w:color w:val="434C5F"/>
          <w:sz w:val="23"/>
          <w:szCs w:val="23"/>
          <w:lang w:eastAsia="en-GB"/>
        </w:rPr>
        <w:br/>
        <w:t>ad99b9121e1c94d9b6feb18b3573a02e</w:t>
      </w:r>
      <w:r w:rsidRPr="00A3106E">
        <w:rPr>
          <w:rFonts w:ascii="Courier New" w:hAnsi="Courier New" w:cs="Courier New"/>
          <w:color w:val="434C5F"/>
          <w:sz w:val="23"/>
          <w:szCs w:val="23"/>
          <w:lang w:eastAsia="en-GB"/>
        </w:rPr>
        <w:br/>
        <w:t>d332ce83b166d5c244d22587ad75aac4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d332ce83b166d5c244d22587ad75aac4</w:t>
      </w:r>
      <w:proofErr w:type="spellEnd"/>
      <w:r w:rsidRPr="00A3106E">
        <w:rPr>
          <w:rFonts w:ascii="Courier New" w:hAnsi="Courier New" w:cs="Courier New"/>
          <w:color w:val="434C5F"/>
          <w:sz w:val="23"/>
          <w:szCs w:val="23"/>
          <w:lang w:eastAsia="en-GB"/>
        </w:rPr>
        <w:br/>
        <w:t>b2e73e302d7bf88b86e4642114795c41</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9bf8f1ec676a6cb69c139fef67ca3242</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10141159e0eed680c7cff1e56457fa47</w:t>
      </w:r>
      <w:r w:rsidRPr="00A3106E">
        <w:rPr>
          <w:rFonts w:ascii="Courier New" w:hAnsi="Courier New" w:cs="Courier New"/>
          <w:color w:val="434C5F"/>
          <w:sz w:val="23"/>
          <w:szCs w:val="23"/>
          <w:lang w:eastAsia="en-GB"/>
        </w:rPr>
        <w:br/>
        <w:t>be0bdc61a23206c24be1f540af39b7cf</w:t>
      </w:r>
      <w:r w:rsidRPr="00A3106E">
        <w:rPr>
          <w:rFonts w:ascii="Courier New" w:hAnsi="Courier New" w:cs="Courier New"/>
          <w:color w:val="434C5F"/>
          <w:sz w:val="23"/>
          <w:szCs w:val="23"/>
          <w:lang w:eastAsia="en-GB"/>
        </w:rPr>
        <w:br/>
        <w:t>42f914f5a3e5cf5ac61b1d6950e24025</w:t>
      </w:r>
      <w:r w:rsidRPr="00A3106E">
        <w:rPr>
          <w:rFonts w:ascii="Courier New" w:hAnsi="Courier New" w:cs="Courier New"/>
          <w:color w:val="434C5F"/>
          <w:sz w:val="23"/>
          <w:szCs w:val="23"/>
          <w:lang w:eastAsia="en-GB"/>
        </w:rPr>
        <w:br/>
        <w:t>bc60003edf040032dab66615f6728221</w:t>
      </w:r>
      <w:r w:rsidRPr="00A3106E">
        <w:rPr>
          <w:rFonts w:ascii="Courier New" w:hAnsi="Courier New" w:cs="Courier New"/>
          <w:color w:val="434C5F"/>
          <w:sz w:val="23"/>
          <w:szCs w:val="23"/>
          <w:lang w:eastAsia="en-GB"/>
        </w:rPr>
        <w:br/>
        <w:t>a28b1343b63b866680e9bbd92c27bfa1</w:t>
      </w:r>
      <w:r w:rsidRPr="00A3106E">
        <w:rPr>
          <w:rFonts w:ascii="Courier New" w:hAnsi="Courier New" w:cs="Courier New"/>
          <w:color w:val="434C5F"/>
          <w:sz w:val="23"/>
          <w:szCs w:val="23"/>
          <w:lang w:eastAsia="en-GB"/>
        </w:rPr>
        <w:br/>
        <w:t>ccc4b497aebe3a1a4c6ef14bdf0b22dd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cbda6984d2ecc537aef07205ae001013</w:t>
      </w:r>
      <w:r w:rsidRPr="00A3106E">
        <w:rPr>
          <w:rFonts w:ascii="Courier New" w:hAnsi="Courier New" w:cs="Courier New"/>
          <w:color w:val="434C5F"/>
          <w:sz w:val="23"/>
          <w:szCs w:val="23"/>
          <w:lang w:eastAsia="en-GB"/>
        </w:rPr>
        <w:br/>
        <w:t>99f2218754576153ccbcfc3481f61eab</w:t>
      </w:r>
      <w:r w:rsidRPr="00A3106E">
        <w:rPr>
          <w:rFonts w:ascii="Courier New" w:hAnsi="Courier New" w:cs="Courier New"/>
          <w:color w:val="434C5F"/>
          <w:sz w:val="23"/>
          <w:szCs w:val="23"/>
          <w:lang w:eastAsia="en-GB"/>
        </w:rPr>
        <w:br/>
        <w:t>4365e54d9a4f05cc52edbc7d79d0e13c</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t>c68330847b2fba3bebf9d16214523a4b</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87f8888e1d77d9cef69e901a97d40d73</w:t>
      </w:r>
      <w:r w:rsidRPr="00A3106E">
        <w:rPr>
          <w:rFonts w:ascii="Courier New" w:hAnsi="Courier New" w:cs="Courier New"/>
          <w:color w:val="434C5F"/>
          <w:sz w:val="23"/>
          <w:szCs w:val="23"/>
          <w:lang w:eastAsia="en-GB"/>
        </w:rPr>
        <w:br/>
        <w:t>9f7d56e96fce7af0e7599aadd8126239</w:t>
      </w:r>
      <w:r w:rsidRPr="00A3106E">
        <w:rPr>
          <w:rFonts w:ascii="Courier New" w:hAnsi="Courier New" w:cs="Courier New"/>
          <w:color w:val="434C5F"/>
          <w:sz w:val="23"/>
          <w:szCs w:val="23"/>
          <w:lang w:eastAsia="en-GB"/>
        </w:rPr>
        <w:br/>
        <w:t>9f96b132238d5c5b77e2ca33c5af79b5</w:t>
      </w:r>
      <w:r w:rsidRPr="00A3106E">
        <w:rPr>
          <w:rFonts w:ascii="Courier New" w:hAnsi="Courier New" w:cs="Courier New"/>
          <w:color w:val="434C5F"/>
          <w:sz w:val="23"/>
          <w:szCs w:val="23"/>
          <w:lang w:eastAsia="en-GB"/>
        </w:rPr>
        <w:br/>
        <w:t>001bf880708d370a494beef354775d9d</w:t>
      </w:r>
      <w:r w:rsidRPr="00A3106E">
        <w:rPr>
          <w:rFonts w:ascii="Courier New" w:hAnsi="Courier New" w:cs="Courier New"/>
          <w:color w:val="434C5F"/>
          <w:sz w:val="23"/>
          <w:szCs w:val="23"/>
          <w:lang w:eastAsia="en-GB"/>
        </w:rPr>
        <w:br/>
        <w:t>e72e540be3341551e02e1ed15e075e6c</w:t>
      </w:r>
      <w:r w:rsidRPr="00A3106E">
        <w:rPr>
          <w:rFonts w:ascii="Courier New" w:hAnsi="Courier New" w:cs="Courier New"/>
          <w:color w:val="434C5F"/>
          <w:sz w:val="23"/>
          <w:szCs w:val="23"/>
          <w:lang w:eastAsia="en-GB"/>
        </w:rPr>
        <w:br/>
        <w:t>68945d218e4997860ac4ea1845b5a9a4</w:t>
      </w:r>
      <w:r w:rsidRPr="00A3106E">
        <w:rPr>
          <w:rFonts w:ascii="Courier New" w:hAnsi="Courier New" w:cs="Courier New"/>
          <w:color w:val="434C5F"/>
          <w:sz w:val="23"/>
          <w:szCs w:val="23"/>
          <w:lang w:eastAsia="en-GB"/>
        </w:rPr>
        <w:br/>
        <w:t>4ec3b5958dfc5dea93f6358f5b7f1c7c</w:t>
      </w:r>
      <w:r w:rsidRPr="00A3106E">
        <w:rPr>
          <w:rFonts w:ascii="Courier New" w:hAnsi="Courier New" w:cs="Courier New"/>
          <w:color w:val="434C5F"/>
          <w:sz w:val="23"/>
          <w:szCs w:val="23"/>
          <w:lang w:eastAsia="en-GB"/>
        </w:rPr>
        <w:br/>
        <w:t>591bed3bef8dc63ebbceded1dd79670a</w:t>
      </w:r>
      <w:r w:rsidRPr="00A3106E">
        <w:rPr>
          <w:rFonts w:ascii="Courier New" w:hAnsi="Courier New" w:cs="Courier New"/>
          <w:color w:val="434C5F"/>
          <w:sz w:val="23"/>
          <w:szCs w:val="23"/>
          <w:lang w:eastAsia="en-GB"/>
        </w:rPr>
        <w:br/>
        <w:t>0273c168051e821be54b2d4fd087c747</w:t>
      </w:r>
      <w:r w:rsidRPr="00A3106E">
        <w:rPr>
          <w:rFonts w:ascii="Courier New" w:hAnsi="Courier New" w:cs="Courier New"/>
          <w:color w:val="434C5F"/>
          <w:sz w:val="23"/>
          <w:szCs w:val="23"/>
          <w:lang w:eastAsia="en-GB"/>
        </w:rPr>
        <w:br/>
        <w:t>9406fb6347ae3c0a373aba7ece378702</w:t>
      </w:r>
      <w:r w:rsidRPr="00A3106E">
        <w:rPr>
          <w:rFonts w:ascii="Courier New" w:hAnsi="Courier New" w:cs="Courier New"/>
          <w:color w:val="434C5F"/>
          <w:sz w:val="23"/>
          <w:szCs w:val="23"/>
          <w:lang w:eastAsia="en-GB"/>
        </w:rPr>
        <w:br/>
        <w:t>952a491baa4860d11e84236320b7349f</w:t>
      </w:r>
      <w:r w:rsidRPr="00A3106E">
        <w:rPr>
          <w:rFonts w:ascii="Courier New" w:hAnsi="Courier New" w:cs="Courier New"/>
          <w:color w:val="434C5F"/>
          <w:sz w:val="23"/>
          <w:szCs w:val="23"/>
          <w:lang w:eastAsia="en-GB"/>
        </w:rPr>
        <w:br/>
        <w:t>b8247512f02b4ee87081d58861bf43e0</w:t>
      </w:r>
      <w:r w:rsidRPr="00A3106E">
        <w:rPr>
          <w:rFonts w:ascii="Courier New" w:hAnsi="Courier New" w:cs="Courier New"/>
          <w:color w:val="434C5F"/>
          <w:sz w:val="23"/>
          <w:szCs w:val="23"/>
          <w:lang w:eastAsia="en-GB"/>
        </w:rPr>
        <w:br/>
        <w:t>ea85ff47ea2d49c46f10d85aa3594b00</w:t>
      </w:r>
      <w:r w:rsidRPr="00A3106E">
        <w:rPr>
          <w:rFonts w:ascii="Courier New" w:hAnsi="Courier New" w:cs="Courier New"/>
          <w:color w:val="434C5F"/>
          <w:sz w:val="23"/>
          <w:szCs w:val="23"/>
          <w:lang w:eastAsia="en-GB"/>
        </w:rPr>
        <w:br/>
        <w:t>02936c6c2a4f684d18e2bc7ff5023b70</w:t>
      </w:r>
      <w:r w:rsidRPr="00A3106E">
        <w:rPr>
          <w:rFonts w:ascii="Courier New" w:hAnsi="Courier New" w:cs="Courier New"/>
          <w:color w:val="434C5F"/>
          <w:sz w:val="23"/>
          <w:szCs w:val="23"/>
          <w:lang w:eastAsia="en-GB"/>
        </w:rPr>
        <w:br/>
        <w:t>3c90ffcb37fc4d781be945041a7ac69e</w:t>
      </w:r>
      <w:r w:rsidRPr="00A3106E">
        <w:rPr>
          <w:rFonts w:ascii="Courier New" w:hAnsi="Courier New" w:cs="Courier New"/>
          <w:color w:val="434C5F"/>
          <w:sz w:val="23"/>
          <w:szCs w:val="23"/>
          <w:lang w:eastAsia="en-GB"/>
        </w:rPr>
        <w:br/>
        <w:t>2199a4726ec9bc7916ccf149226c4e9a</w:t>
      </w:r>
      <w:r w:rsidRPr="00A3106E">
        <w:rPr>
          <w:rFonts w:ascii="Courier New" w:hAnsi="Courier New" w:cs="Courier New"/>
          <w:color w:val="434C5F"/>
          <w:sz w:val="23"/>
          <w:szCs w:val="23"/>
          <w:lang w:eastAsia="en-GB"/>
        </w:rPr>
        <w:br/>
        <w:t>e694dc03fb0f8b5b3f3a38ccefec8b3c</w:t>
      </w:r>
      <w:r w:rsidRPr="00A3106E">
        <w:rPr>
          <w:rFonts w:ascii="Courier New" w:hAnsi="Courier New" w:cs="Courier New"/>
          <w:color w:val="434C5F"/>
          <w:sz w:val="23"/>
          <w:szCs w:val="23"/>
          <w:lang w:eastAsia="en-GB"/>
        </w:rPr>
        <w:br/>
        <w:t>a3cf6c1eb7da9398ad6d8d6cf31e2b4b</w:t>
      </w:r>
      <w:r w:rsidRPr="00A3106E">
        <w:rPr>
          <w:rFonts w:ascii="Courier New" w:hAnsi="Courier New" w:cs="Courier New"/>
          <w:color w:val="434C5F"/>
          <w:sz w:val="23"/>
          <w:szCs w:val="23"/>
          <w:lang w:eastAsia="en-GB"/>
        </w:rPr>
        <w:br/>
        <w:t>d41eafb20c55164a8071bd598958c5d1</w:t>
      </w:r>
      <w:r w:rsidRPr="00A3106E">
        <w:rPr>
          <w:rFonts w:ascii="Courier New" w:hAnsi="Courier New" w:cs="Courier New"/>
          <w:color w:val="434C5F"/>
          <w:sz w:val="23"/>
          <w:szCs w:val="23"/>
          <w:lang w:eastAsia="en-GB"/>
        </w:rPr>
        <w:br/>
        <w:t>96fd475fdb394528f6047e7879ef81ee</w:t>
      </w:r>
      <w:r w:rsidRPr="00A3106E">
        <w:rPr>
          <w:rFonts w:ascii="Courier New" w:hAnsi="Courier New" w:cs="Courier New"/>
          <w:color w:val="434C5F"/>
          <w:sz w:val="23"/>
          <w:szCs w:val="23"/>
          <w:lang w:eastAsia="en-GB"/>
        </w:rPr>
        <w:br/>
        <w:t>d6a6856702e3f0953e7246a9b4a9fe35</w:t>
      </w:r>
      <w:r w:rsidRPr="00A3106E">
        <w:rPr>
          <w:rFonts w:ascii="Courier New" w:hAnsi="Courier New" w:cs="Courier New"/>
          <w:color w:val="434C5F"/>
          <w:sz w:val="23"/>
          <w:szCs w:val="23"/>
          <w:lang w:eastAsia="en-GB"/>
        </w:rPr>
        <w:br/>
        <w:t>6252b3506909975259f48a9416de17ab</w:t>
      </w:r>
      <w:r w:rsidRPr="00A3106E">
        <w:rPr>
          <w:rFonts w:ascii="Courier New" w:hAnsi="Courier New" w:cs="Courier New"/>
          <w:color w:val="434C5F"/>
          <w:sz w:val="23"/>
          <w:szCs w:val="23"/>
          <w:lang w:eastAsia="en-GB"/>
        </w:rPr>
        <w:br/>
        <w:t>1b7d0a7968b776753b588e314aee322d</w:t>
      </w:r>
      <w:r w:rsidRPr="00A3106E">
        <w:rPr>
          <w:rFonts w:ascii="Courier New" w:hAnsi="Courier New" w:cs="Courier New"/>
          <w:color w:val="434C5F"/>
          <w:sz w:val="23"/>
          <w:szCs w:val="23"/>
          <w:lang w:eastAsia="en-GB"/>
        </w:rPr>
        <w:br/>
        <w:t>8c488fa7aae7091b4ac726679bee3088</w:t>
      </w:r>
      <w:r w:rsidRPr="00A3106E">
        <w:rPr>
          <w:rFonts w:ascii="Courier New" w:hAnsi="Courier New" w:cs="Courier New"/>
          <w:color w:val="434C5F"/>
          <w:sz w:val="23"/>
          <w:szCs w:val="23"/>
          <w:lang w:eastAsia="en-GB"/>
        </w:rPr>
        <w:br/>
        <w:t>79bb371793849c47a92bbd86fbc10ffe</w:t>
      </w:r>
      <w:r w:rsidRPr="00A3106E">
        <w:rPr>
          <w:rFonts w:ascii="Courier New" w:hAnsi="Courier New" w:cs="Courier New"/>
          <w:color w:val="434C5F"/>
          <w:sz w:val="23"/>
          <w:szCs w:val="23"/>
          <w:lang w:eastAsia="en-GB"/>
        </w:rPr>
        <w:br/>
        <w:t>6bec7327818be648491ad0aed50e002c</w:t>
      </w:r>
      <w:r w:rsidRPr="00A3106E">
        <w:rPr>
          <w:rFonts w:ascii="Courier New" w:hAnsi="Courier New" w:cs="Courier New"/>
          <w:color w:val="434C5F"/>
          <w:sz w:val="23"/>
          <w:szCs w:val="23"/>
          <w:lang w:eastAsia="en-GB"/>
        </w:rPr>
        <w:br/>
        <w:t>c96c69f52418fc171ad92018e8f42a6b</w:t>
      </w:r>
      <w:r w:rsidRPr="00A3106E">
        <w:rPr>
          <w:rFonts w:ascii="Courier New" w:hAnsi="Courier New" w:cs="Courier New"/>
          <w:color w:val="434C5F"/>
          <w:sz w:val="23"/>
          <w:szCs w:val="23"/>
          <w:lang w:eastAsia="en-GB"/>
        </w:rPr>
        <w:br/>
        <w:t>5f717fd02e77c9624f6eb56839dca77d</w:t>
      </w:r>
      <w:r w:rsidRPr="00A3106E">
        <w:rPr>
          <w:rFonts w:ascii="Courier New" w:hAnsi="Courier New" w:cs="Courier New"/>
          <w:color w:val="434C5F"/>
          <w:sz w:val="23"/>
          <w:szCs w:val="23"/>
          <w:lang w:eastAsia="en-GB"/>
        </w:rPr>
        <w:br/>
        <w:t>b66513e596b27802937f726d48a4bd01</w:t>
      </w:r>
      <w:r w:rsidRPr="00A3106E">
        <w:rPr>
          <w:rFonts w:ascii="Courier New" w:hAnsi="Courier New" w:cs="Courier New"/>
          <w:color w:val="434C5F"/>
          <w:sz w:val="23"/>
          <w:szCs w:val="23"/>
          <w:lang w:eastAsia="en-GB"/>
        </w:rPr>
        <w:br/>
        <w:t>4ca681147f7d55321b896749196e9909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1a5bfb9857b21b989d67c84e94a49f66</w:t>
      </w:r>
      <w:r w:rsidRPr="00A3106E">
        <w:rPr>
          <w:rFonts w:ascii="Courier New" w:hAnsi="Courier New" w:cs="Courier New"/>
          <w:color w:val="434C5F"/>
          <w:sz w:val="23"/>
          <w:szCs w:val="23"/>
          <w:lang w:eastAsia="en-GB"/>
        </w:rPr>
        <w:br/>
        <w:t>02c4c0727b30d3011a7b7cbadba4800d</w:t>
      </w:r>
      <w:r w:rsidRPr="00A3106E">
        <w:rPr>
          <w:rFonts w:ascii="Courier New" w:hAnsi="Courier New" w:cs="Courier New"/>
          <w:color w:val="434C5F"/>
          <w:sz w:val="23"/>
          <w:szCs w:val="23"/>
          <w:lang w:eastAsia="en-GB"/>
        </w:rPr>
        <w:br/>
        <w:t>36b86116e24a6a1d094072cf87872af3</w:t>
      </w:r>
      <w:r w:rsidRPr="00A3106E">
        <w:rPr>
          <w:rFonts w:ascii="Courier New" w:hAnsi="Courier New" w:cs="Courier New"/>
          <w:color w:val="434C5F"/>
          <w:sz w:val="23"/>
          <w:szCs w:val="23"/>
          <w:lang w:eastAsia="en-GB"/>
        </w:rPr>
        <w:br/>
        <w:t>d45488dce67cc6f7eb590b4f3fb45993</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t>b2de3452de03674c6cec68b8c8ce7c78</w:t>
      </w:r>
      <w:r w:rsidRPr="00A3106E">
        <w:rPr>
          <w:rFonts w:ascii="Courier New" w:hAnsi="Courier New" w:cs="Courier New"/>
          <w:color w:val="434C5F"/>
          <w:sz w:val="23"/>
          <w:szCs w:val="23"/>
          <w:lang w:eastAsia="en-GB"/>
        </w:rPr>
        <w:br/>
        <w:t>9ec920f4179d45af3a6638a083d39c85</w:t>
      </w:r>
      <w:r w:rsidRPr="00A3106E">
        <w:rPr>
          <w:rFonts w:ascii="Courier New" w:hAnsi="Courier New" w:cs="Courier New"/>
          <w:color w:val="434C5F"/>
          <w:sz w:val="23"/>
          <w:szCs w:val="23"/>
          <w:lang w:eastAsia="en-GB"/>
        </w:rPr>
        <w:br/>
        <w:t>9beeee396f4d2ddde42db8cfdaf69b53</w:t>
      </w:r>
      <w:r w:rsidRPr="00A3106E">
        <w:rPr>
          <w:rFonts w:ascii="Courier New" w:hAnsi="Courier New" w:cs="Courier New"/>
          <w:color w:val="434C5F"/>
          <w:sz w:val="23"/>
          <w:szCs w:val="23"/>
          <w:lang w:eastAsia="en-GB"/>
        </w:rPr>
        <w:br/>
        <w:t>007cbceca70ef6dac67d98c302fb4d7c</w:t>
      </w:r>
      <w:r w:rsidRPr="00A3106E">
        <w:rPr>
          <w:rFonts w:ascii="Courier New" w:hAnsi="Courier New" w:cs="Courier New"/>
          <w:color w:val="434C5F"/>
          <w:sz w:val="23"/>
          <w:szCs w:val="23"/>
          <w:lang w:eastAsia="en-GB"/>
        </w:rPr>
        <w:br/>
        <w:t>e7751e6684ebe5bb16d8999fb1e9aa8d</w:t>
      </w:r>
      <w:r w:rsidRPr="00A3106E">
        <w:rPr>
          <w:rFonts w:ascii="Courier New" w:hAnsi="Courier New" w:cs="Courier New"/>
          <w:color w:val="434C5F"/>
          <w:sz w:val="23"/>
          <w:szCs w:val="23"/>
          <w:lang w:eastAsia="en-GB"/>
        </w:rPr>
        <w:br/>
        <w:t>090d5891041e35e18c77f664581c0bd6</w:t>
      </w:r>
      <w:r w:rsidRPr="00A3106E">
        <w:rPr>
          <w:rFonts w:ascii="Courier New" w:hAnsi="Courier New" w:cs="Courier New"/>
          <w:color w:val="434C5F"/>
          <w:sz w:val="23"/>
          <w:szCs w:val="23"/>
          <w:lang w:eastAsia="en-GB"/>
        </w:rPr>
        <w:br/>
        <w:t>cf4a3c495f6d3c08fb39a89b8e142ee4</w:t>
      </w:r>
      <w:r w:rsidRPr="00A3106E">
        <w:rPr>
          <w:rFonts w:ascii="Courier New" w:hAnsi="Courier New" w:cs="Courier New"/>
          <w:color w:val="434C5F"/>
          <w:sz w:val="23"/>
          <w:szCs w:val="23"/>
          <w:lang w:eastAsia="en-GB"/>
        </w:rPr>
        <w:br/>
        <w:t>54951cc7726ec8743611c152d09b470a</w:t>
      </w:r>
      <w:r w:rsidRPr="00A3106E">
        <w:rPr>
          <w:rFonts w:ascii="Courier New" w:hAnsi="Courier New" w:cs="Courier New"/>
          <w:color w:val="434C5F"/>
          <w:sz w:val="23"/>
          <w:szCs w:val="23"/>
          <w:lang w:eastAsia="en-GB"/>
        </w:rPr>
        <w:br/>
        <w:t>81420500b4d35c6bda89d6b694972c31</w:t>
      </w:r>
      <w:r w:rsidRPr="00A3106E">
        <w:rPr>
          <w:rFonts w:ascii="Courier New" w:hAnsi="Courier New" w:cs="Courier New"/>
          <w:color w:val="434C5F"/>
          <w:sz w:val="23"/>
          <w:szCs w:val="23"/>
          <w:lang w:eastAsia="en-GB"/>
        </w:rPr>
        <w:br/>
        <w:t>260cabacd753ee70051a5ea2be6237dd</w:t>
      </w:r>
      <w:r w:rsidRPr="00A3106E">
        <w:rPr>
          <w:rFonts w:ascii="Courier New" w:hAnsi="Courier New" w:cs="Courier New"/>
          <w:color w:val="434C5F"/>
          <w:sz w:val="23"/>
          <w:szCs w:val="23"/>
          <w:lang w:eastAsia="en-GB"/>
        </w:rPr>
        <w:br/>
        <w:t>8a8b01647d99112d35ca3123be6f18c7</w:t>
      </w:r>
      <w:r w:rsidRPr="00A3106E">
        <w:rPr>
          <w:rFonts w:ascii="Courier New" w:hAnsi="Courier New" w:cs="Courier New"/>
          <w:color w:val="434C5F"/>
          <w:sz w:val="23"/>
          <w:szCs w:val="23"/>
          <w:lang w:eastAsia="en-GB"/>
        </w:rPr>
        <w:br/>
        <w:t>08bdabffd22d11ec2abad0cdadfe1002</w:t>
      </w:r>
      <w:r w:rsidRPr="00A3106E">
        <w:rPr>
          <w:rFonts w:ascii="Courier New" w:hAnsi="Courier New" w:cs="Courier New"/>
          <w:color w:val="434C5F"/>
          <w:sz w:val="23"/>
          <w:szCs w:val="23"/>
          <w:lang w:eastAsia="en-GB"/>
        </w:rPr>
        <w:br/>
        <w:t>b05ea4e367654dbd532e26990b503ddc</w:t>
      </w:r>
      <w:r w:rsidRPr="00A3106E">
        <w:rPr>
          <w:rFonts w:ascii="Courier New" w:hAnsi="Courier New" w:cs="Courier New"/>
          <w:color w:val="434C5F"/>
          <w:sz w:val="23"/>
          <w:szCs w:val="23"/>
          <w:lang w:eastAsia="en-GB"/>
        </w:rPr>
        <w:br/>
        <w:t>4274b57341709ad973861e6c4cc66023</w:t>
      </w:r>
      <w:r w:rsidRPr="00A3106E">
        <w:rPr>
          <w:rFonts w:ascii="Courier New" w:hAnsi="Courier New" w:cs="Courier New"/>
          <w:color w:val="434C5F"/>
          <w:sz w:val="23"/>
          <w:szCs w:val="23"/>
          <w:lang w:eastAsia="en-GB"/>
        </w:rPr>
        <w:br/>
        <w:t>85585c5d4382eaff16e8d2e42f3e69b1</w:t>
      </w:r>
      <w:r w:rsidRPr="00A3106E">
        <w:rPr>
          <w:rFonts w:ascii="Courier New" w:hAnsi="Courier New" w:cs="Courier New"/>
          <w:color w:val="434C5F"/>
          <w:sz w:val="23"/>
          <w:szCs w:val="23"/>
          <w:lang w:eastAsia="en-GB"/>
        </w:rPr>
        <w:br/>
        <w:t>2c8f31550a71b8bde3fe59258e3c0773</w:t>
      </w:r>
      <w:r w:rsidRPr="00A3106E">
        <w:rPr>
          <w:rFonts w:ascii="Courier New" w:hAnsi="Courier New" w:cs="Courier New"/>
          <w:color w:val="434C5F"/>
          <w:sz w:val="23"/>
          <w:szCs w:val="23"/>
          <w:lang w:eastAsia="en-GB"/>
        </w:rPr>
        <w:br/>
        <w:t>bf2360194e80050cb0f0e365c198ac31</w:t>
      </w:r>
      <w:r w:rsidRPr="00A3106E">
        <w:rPr>
          <w:rFonts w:ascii="Courier New" w:hAnsi="Courier New" w:cs="Courier New"/>
          <w:color w:val="434C5F"/>
          <w:sz w:val="23"/>
          <w:szCs w:val="23"/>
          <w:lang w:eastAsia="en-GB"/>
        </w:rPr>
        <w:br/>
        <w:t>35462e673685b3a07539563ca29ac2da</w:t>
      </w:r>
      <w:r w:rsidRPr="00A3106E">
        <w:rPr>
          <w:rFonts w:ascii="Courier New" w:hAnsi="Courier New" w:cs="Courier New"/>
          <w:color w:val="434C5F"/>
          <w:sz w:val="23"/>
          <w:szCs w:val="23"/>
          <w:lang w:eastAsia="en-GB"/>
        </w:rPr>
        <w:br/>
        <w:t>2ca3c3ee2c5494c67a629bde1fdab53b</w:t>
      </w:r>
      <w:r w:rsidRPr="00A3106E">
        <w:rPr>
          <w:rFonts w:ascii="Courier New" w:hAnsi="Courier New" w:cs="Courier New"/>
          <w:color w:val="434C5F"/>
          <w:sz w:val="23"/>
          <w:szCs w:val="23"/>
          <w:lang w:eastAsia="en-GB"/>
        </w:rPr>
        <w:br/>
        <w:t>fb2fdc7ec0b613a9e0c14a4b49583f34</w:t>
      </w:r>
      <w:r w:rsidRPr="00A3106E">
        <w:rPr>
          <w:rFonts w:ascii="Courier New" w:hAnsi="Courier New" w:cs="Courier New"/>
          <w:color w:val="434C5F"/>
          <w:sz w:val="23"/>
          <w:szCs w:val="23"/>
          <w:lang w:eastAsia="en-GB"/>
        </w:rPr>
        <w:br/>
        <w:t>dee4bb777a6a5b81ed480a255934ab2a</w:t>
      </w:r>
      <w:r w:rsidRPr="00A3106E">
        <w:rPr>
          <w:rFonts w:ascii="Courier New" w:hAnsi="Courier New" w:cs="Courier New"/>
          <w:color w:val="434C5F"/>
          <w:sz w:val="23"/>
          <w:szCs w:val="23"/>
          <w:lang w:eastAsia="en-GB"/>
        </w:rPr>
        <w:br/>
        <w:t>cd087abb53723bc8d3da811d31bf3d46</w:t>
      </w:r>
      <w:r w:rsidRPr="00A3106E">
        <w:rPr>
          <w:rFonts w:ascii="Courier New" w:hAnsi="Courier New" w:cs="Courier New"/>
          <w:color w:val="434C5F"/>
          <w:sz w:val="23"/>
          <w:szCs w:val="23"/>
          <w:lang w:eastAsia="en-GB"/>
        </w:rPr>
        <w:br/>
        <w:t>ec05b46b944c21035117db7050ed3328</w:t>
      </w:r>
      <w:r w:rsidRPr="00A3106E">
        <w:rPr>
          <w:rFonts w:ascii="Courier New" w:hAnsi="Courier New" w:cs="Courier New"/>
          <w:color w:val="434C5F"/>
          <w:sz w:val="23"/>
          <w:szCs w:val="23"/>
          <w:lang w:eastAsia="en-GB"/>
        </w:rPr>
        <w:br/>
        <w:t>eb895cc1aff12ee99c0a9d541187e429</w:t>
      </w:r>
      <w:r w:rsidRPr="00A3106E">
        <w:rPr>
          <w:rFonts w:ascii="Courier New" w:hAnsi="Courier New" w:cs="Courier New"/>
          <w:color w:val="434C5F"/>
          <w:sz w:val="23"/>
          <w:szCs w:val="23"/>
          <w:lang w:eastAsia="en-GB"/>
        </w:rPr>
        <w:br/>
        <w:t>9cbda91c130b0807967fa16b270465b4</w:t>
      </w:r>
      <w:r w:rsidRPr="00A3106E">
        <w:rPr>
          <w:rFonts w:ascii="Courier New" w:hAnsi="Courier New" w:cs="Courier New"/>
          <w:color w:val="434C5F"/>
          <w:sz w:val="23"/>
          <w:szCs w:val="23"/>
          <w:lang w:eastAsia="en-GB"/>
        </w:rPr>
        <w:br/>
        <w:t>31abb2f91aae078d8883f81137400190</w:t>
      </w:r>
      <w:r w:rsidRPr="00A3106E">
        <w:rPr>
          <w:rFonts w:ascii="Courier New" w:hAnsi="Courier New" w:cs="Courier New"/>
          <w:color w:val="434C5F"/>
          <w:sz w:val="23"/>
          <w:szCs w:val="23"/>
          <w:lang w:eastAsia="en-GB"/>
        </w:rPr>
        <w:br/>
        <w:t>4186816d5c804e133ee2ea634348a6e8</w:t>
      </w:r>
      <w:r w:rsidRPr="00A3106E">
        <w:rPr>
          <w:rFonts w:ascii="Courier New" w:hAnsi="Courier New" w:cs="Courier New"/>
          <w:color w:val="434C5F"/>
          <w:sz w:val="23"/>
          <w:szCs w:val="23"/>
          <w:lang w:eastAsia="en-GB"/>
        </w:rPr>
        <w:br/>
        <w:t>cad1337477fe8d75dc2261bbbeaef7fa</w:t>
      </w:r>
      <w:r w:rsidRPr="00A3106E">
        <w:rPr>
          <w:rFonts w:ascii="Courier New" w:hAnsi="Courier New" w:cs="Courier New"/>
          <w:color w:val="434C5F"/>
          <w:sz w:val="23"/>
          <w:szCs w:val="23"/>
          <w:lang w:eastAsia="en-GB"/>
        </w:rPr>
        <w:br/>
        <w:t>9a217ac34046627b215b485bf38ae772</w:t>
      </w:r>
      <w:r w:rsidRPr="00A3106E">
        <w:rPr>
          <w:rFonts w:ascii="Courier New" w:hAnsi="Courier New" w:cs="Courier New"/>
          <w:color w:val="434C5F"/>
          <w:sz w:val="23"/>
          <w:szCs w:val="23"/>
          <w:lang w:eastAsia="en-GB"/>
        </w:rPr>
        <w:br/>
        <w:t>ed8e3c44623789c2a3e4027743c0079a</w:t>
      </w:r>
      <w:r w:rsidRPr="00A3106E">
        <w:rPr>
          <w:rFonts w:ascii="Courier New" w:hAnsi="Courier New" w:cs="Courier New"/>
          <w:color w:val="434C5F"/>
          <w:sz w:val="23"/>
          <w:szCs w:val="23"/>
          <w:lang w:eastAsia="en-GB"/>
        </w:rPr>
        <w:br/>
        <w:t>b6a2f905d41dc8884651899806e0d258</w:t>
      </w:r>
      <w:r w:rsidRPr="00A3106E">
        <w:rPr>
          <w:rFonts w:ascii="Courier New" w:hAnsi="Courier New" w:cs="Courier New"/>
          <w:color w:val="434C5F"/>
          <w:sz w:val="23"/>
          <w:szCs w:val="23"/>
          <w:lang w:eastAsia="en-GB"/>
        </w:rPr>
        <w:br/>
        <w:t>a1c236972a736ce4ad83b3b40619406b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d7989a2c9d876821bb705a3a06d69e1f</w:t>
      </w:r>
      <w:r w:rsidRPr="00A3106E">
        <w:rPr>
          <w:rFonts w:ascii="Courier New" w:hAnsi="Courier New" w:cs="Courier New"/>
          <w:color w:val="434C5F"/>
          <w:sz w:val="23"/>
          <w:szCs w:val="23"/>
          <w:lang w:eastAsia="en-GB"/>
        </w:rPr>
        <w:br/>
        <w:t>b28da033adb7660544f666c66a0541df</w:t>
      </w:r>
      <w:r w:rsidRPr="00A3106E">
        <w:rPr>
          <w:rFonts w:ascii="Courier New" w:hAnsi="Courier New" w:cs="Courier New"/>
          <w:color w:val="434C5F"/>
          <w:sz w:val="23"/>
          <w:szCs w:val="23"/>
          <w:lang w:eastAsia="en-GB"/>
        </w:rPr>
        <w:br/>
        <w:t>63a3c7d05f61b7efada843a86e3003aa</w:t>
      </w:r>
      <w:r w:rsidRPr="00A3106E">
        <w:rPr>
          <w:rFonts w:ascii="Courier New" w:hAnsi="Courier New" w:cs="Courier New"/>
          <w:color w:val="434C5F"/>
          <w:sz w:val="23"/>
          <w:szCs w:val="23"/>
          <w:lang w:eastAsia="en-GB"/>
        </w:rPr>
        <w:br/>
        <w:t>1a154b97842ea8cde21eddfb247a8abd</w:t>
      </w:r>
      <w:r w:rsidRPr="00A3106E">
        <w:rPr>
          <w:rFonts w:ascii="Courier New" w:hAnsi="Courier New" w:cs="Courier New"/>
          <w:color w:val="434C5F"/>
          <w:sz w:val="23"/>
          <w:szCs w:val="23"/>
          <w:lang w:eastAsia="en-GB"/>
        </w:rPr>
        <w:br/>
        <w:t>e5e3c7b61426e25b33d9ecc16031e950</w:t>
      </w:r>
      <w:r w:rsidRPr="00A3106E">
        <w:rPr>
          <w:rFonts w:ascii="Courier New" w:hAnsi="Courier New" w:cs="Courier New"/>
          <w:color w:val="434C5F"/>
          <w:sz w:val="23"/>
          <w:szCs w:val="23"/>
          <w:lang w:eastAsia="en-GB"/>
        </w:rPr>
        <w:br/>
        <w:t>4b4647d64f43c23ce3bc3b86ba3be76b</w:t>
      </w:r>
      <w:r w:rsidRPr="00A3106E">
        <w:rPr>
          <w:rFonts w:ascii="Courier New" w:hAnsi="Courier New" w:cs="Courier New"/>
          <w:color w:val="434C5F"/>
          <w:sz w:val="23"/>
          <w:szCs w:val="23"/>
          <w:lang w:eastAsia="en-GB"/>
        </w:rPr>
        <w:br/>
        <w:t>cc5af91ad6d3e5d2749477770c9733fd</w:t>
      </w:r>
      <w:r w:rsidRPr="00A3106E">
        <w:rPr>
          <w:rFonts w:ascii="Courier New" w:hAnsi="Courier New" w:cs="Courier New"/>
          <w:color w:val="434C5F"/>
          <w:sz w:val="23"/>
          <w:szCs w:val="23"/>
          <w:lang w:eastAsia="en-GB"/>
        </w:rPr>
        <w:br/>
        <w:t>e9f1da8f64e47184d46102910487cac4</w:t>
      </w:r>
      <w:r w:rsidRPr="00A3106E">
        <w:rPr>
          <w:rFonts w:ascii="Courier New" w:hAnsi="Courier New" w:cs="Courier New"/>
          <w:color w:val="434C5F"/>
          <w:sz w:val="23"/>
          <w:szCs w:val="23"/>
          <w:lang w:eastAsia="en-GB"/>
        </w:rPr>
        <w:br/>
        <w:t>796c0df10628fa9b15a9ee1cd5925ff1</w:t>
      </w:r>
      <w:r w:rsidRPr="00A3106E">
        <w:rPr>
          <w:rFonts w:ascii="Courier New" w:hAnsi="Courier New" w:cs="Courier New"/>
          <w:color w:val="434C5F"/>
          <w:sz w:val="23"/>
          <w:szCs w:val="23"/>
          <w:lang w:eastAsia="en-GB"/>
        </w:rPr>
        <w:br/>
        <w:t>2309394c492f542a7e562dc4b1ffae64</w:t>
      </w:r>
      <w:r w:rsidRPr="00A3106E">
        <w:rPr>
          <w:rFonts w:ascii="Courier New" w:hAnsi="Courier New" w:cs="Courier New"/>
          <w:color w:val="434C5F"/>
          <w:sz w:val="23"/>
          <w:szCs w:val="23"/>
          <w:lang w:eastAsia="en-GB"/>
        </w:rPr>
        <w:br/>
        <w:t>85c600a02938c3c6cadfc9fc0349f2f5</w:t>
      </w:r>
      <w:r w:rsidRPr="00A3106E">
        <w:rPr>
          <w:rFonts w:ascii="Courier New" w:hAnsi="Courier New" w:cs="Courier New"/>
          <w:color w:val="434C5F"/>
          <w:sz w:val="23"/>
          <w:szCs w:val="23"/>
          <w:lang w:eastAsia="en-GB"/>
        </w:rPr>
        <w:br/>
        <w:t>0b8c8c46d604e4eff4d46ac5bc6de1c5</w:t>
      </w:r>
      <w:r w:rsidRPr="00A3106E">
        <w:rPr>
          <w:rFonts w:ascii="Courier New" w:hAnsi="Courier New" w:cs="Courier New"/>
          <w:color w:val="434C5F"/>
          <w:sz w:val="23"/>
          <w:szCs w:val="23"/>
          <w:lang w:eastAsia="en-GB"/>
        </w:rPr>
        <w:br/>
        <w:t>67e4e1170df6765e6f4a8b52ade87e79</w:t>
      </w:r>
      <w:r w:rsidRPr="00A3106E">
        <w:rPr>
          <w:rFonts w:ascii="Courier New" w:hAnsi="Courier New" w:cs="Courier New"/>
          <w:color w:val="434C5F"/>
          <w:sz w:val="23"/>
          <w:szCs w:val="23"/>
          <w:lang w:eastAsia="en-GB"/>
        </w:rPr>
        <w:br/>
        <w:t>9276be4efbdcea683dae76dccf628401</w:t>
      </w:r>
      <w:r w:rsidRPr="00A3106E">
        <w:rPr>
          <w:rFonts w:ascii="Courier New" w:hAnsi="Courier New" w:cs="Courier New"/>
          <w:color w:val="434C5F"/>
          <w:sz w:val="23"/>
          <w:szCs w:val="23"/>
          <w:lang w:eastAsia="en-GB"/>
        </w:rPr>
        <w:br/>
        <w:t>20b2a413befa1b0d309416bf8228dc95</w:t>
      </w:r>
      <w:r w:rsidRPr="00A3106E">
        <w:rPr>
          <w:rFonts w:ascii="Courier New" w:hAnsi="Courier New" w:cs="Courier New"/>
          <w:color w:val="434C5F"/>
          <w:sz w:val="23"/>
          <w:szCs w:val="23"/>
          <w:lang w:eastAsia="en-GB"/>
        </w:rPr>
        <w:br/>
        <w:t>78d2f2ad2443b1a10390e022f49235b9</w:t>
      </w:r>
      <w:r w:rsidRPr="00A3106E">
        <w:rPr>
          <w:rFonts w:ascii="Courier New" w:hAnsi="Courier New" w:cs="Courier New"/>
          <w:color w:val="434C5F"/>
          <w:sz w:val="23"/>
          <w:szCs w:val="23"/>
          <w:lang w:eastAsia="en-GB"/>
        </w:rPr>
        <w:br/>
        <w:t>92e8c383393104e34e7bcd094f5f3d22</w:t>
      </w:r>
      <w:r w:rsidRPr="00A3106E">
        <w:rPr>
          <w:rFonts w:ascii="Courier New" w:hAnsi="Courier New" w:cs="Courier New"/>
          <w:color w:val="434C5F"/>
          <w:sz w:val="23"/>
          <w:szCs w:val="23"/>
          <w:lang w:eastAsia="en-GB"/>
        </w:rPr>
        <w:br/>
        <w:t>0c79e223d084b82635a0c7ef738431eb</w:t>
      </w:r>
      <w:r w:rsidRPr="00A3106E">
        <w:rPr>
          <w:rFonts w:ascii="Courier New" w:hAnsi="Courier New" w:cs="Courier New"/>
          <w:color w:val="434C5F"/>
          <w:sz w:val="23"/>
          <w:szCs w:val="23"/>
          <w:lang w:eastAsia="en-GB"/>
        </w:rPr>
        <w:br/>
        <w:t>a8e211b85df784af9375d557af87eb3a</w:t>
      </w:r>
      <w:r w:rsidRPr="00A3106E">
        <w:rPr>
          <w:rFonts w:ascii="Courier New" w:hAnsi="Courier New" w:cs="Courier New"/>
          <w:color w:val="434C5F"/>
          <w:sz w:val="23"/>
          <w:szCs w:val="23"/>
          <w:lang w:eastAsia="en-GB"/>
        </w:rPr>
        <w:br/>
        <w:t>b6ecab60939c222fc17d6fa9b9f18ee5</w:t>
      </w:r>
      <w:r w:rsidRPr="00A3106E">
        <w:rPr>
          <w:rFonts w:ascii="Courier New" w:hAnsi="Courier New" w:cs="Courier New"/>
          <w:color w:val="434C5F"/>
          <w:sz w:val="23"/>
          <w:szCs w:val="23"/>
          <w:lang w:eastAsia="en-GB"/>
        </w:rPr>
        <w:br/>
        <w:t>99872535c164a6230c059918bf6f3f84</w:t>
      </w:r>
      <w:r w:rsidRPr="00A3106E">
        <w:rPr>
          <w:rFonts w:ascii="Courier New" w:hAnsi="Courier New" w:cs="Courier New"/>
          <w:color w:val="434C5F"/>
          <w:sz w:val="23"/>
          <w:szCs w:val="23"/>
          <w:lang w:eastAsia="en-GB"/>
        </w:rPr>
        <w:br/>
        <w:t>74ab6d76138b4abfaebd4552c94eabd0</w:t>
      </w:r>
      <w:r w:rsidRPr="00A3106E">
        <w:rPr>
          <w:rFonts w:ascii="Courier New" w:hAnsi="Courier New" w:cs="Courier New"/>
          <w:color w:val="434C5F"/>
          <w:sz w:val="23"/>
          <w:szCs w:val="23"/>
          <w:lang w:eastAsia="en-GB"/>
        </w:rPr>
        <w:br/>
        <w:t>69f2733298c69cbe2ab585d245659a9b</w:t>
      </w:r>
      <w:r w:rsidRPr="00A3106E">
        <w:rPr>
          <w:rFonts w:ascii="Courier New" w:hAnsi="Courier New" w:cs="Courier New"/>
          <w:color w:val="434C5F"/>
          <w:sz w:val="23"/>
          <w:szCs w:val="23"/>
          <w:lang w:eastAsia="en-GB"/>
        </w:rPr>
        <w:br/>
        <w:t>950d089825fbdf87ac54af0ef1d0ef5e</w:t>
      </w:r>
      <w:r w:rsidRPr="00A3106E">
        <w:rPr>
          <w:rFonts w:ascii="Courier New" w:hAnsi="Courier New" w:cs="Courier New"/>
          <w:color w:val="434C5F"/>
          <w:sz w:val="23"/>
          <w:szCs w:val="23"/>
          <w:lang w:eastAsia="en-GB"/>
        </w:rPr>
        <w:br/>
        <w:t>83e7cebf34ab58440e22d5152a8d0763</w:t>
      </w:r>
      <w:r w:rsidRPr="00A3106E">
        <w:rPr>
          <w:rFonts w:ascii="Courier New" w:hAnsi="Courier New" w:cs="Courier New"/>
          <w:color w:val="434C5F"/>
          <w:sz w:val="23"/>
          <w:szCs w:val="23"/>
          <w:lang w:eastAsia="en-GB"/>
        </w:rPr>
        <w:br/>
        <w:t>d4f34ec6bfd57f552c89b0500424ca5d</w:t>
      </w:r>
      <w:r w:rsidRPr="00A3106E">
        <w:rPr>
          <w:rFonts w:ascii="Courier New" w:hAnsi="Courier New" w:cs="Courier New"/>
          <w:color w:val="434C5F"/>
          <w:sz w:val="23"/>
          <w:szCs w:val="23"/>
          <w:lang w:eastAsia="en-GB"/>
        </w:rPr>
        <w:br/>
        <w:t>a181af6cc485f3fadaf673f9efca2600</w:t>
      </w:r>
      <w:r w:rsidRPr="00A3106E">
        <w:rPr>
          <w:rFonts w:ascii="Courier New" w:hAnsi="Courier New" w:cs="Courier New"/>
          <w:color w:val="434C5F"/>
          <w:sz w:val="23"/>
          <w:szCs w:val="23"/>
          <w:lang w:eastAsia="en-GB"/>
        </w:rPr>
        <w:br/>
        <w:t>826fb229c4fcda950ef5e9b336c8721a</w:t>
      </w:r>
      <w:r w:rsidRPr="00A3106E">
        <w:rPr>
          <w:rFonts w:ascii="Courier New" w:hAnsi="Courier New" w:cs="Courier New"/>
          <w:color w:val="434C5F"/>
          <w:sz w:val="23"/>
          <w:szCs w:val="23"/>
          <w:lang w:eastAsia="en-GB"/>
        </w:rPr>
        <w:br/>
        <w:t>85c22a362f588a47dde85dc94e0f73e3</w:t>
      </w:r>
      <w:r w:rsidRPr="00A3106E">
        <w:rPr>
          <w:rFonts w:ascii="Courier New" w:hAnsi="Courier New" w:cs="Courier New"/>
          <w:color w:val="434C5F"/>
          <w:sz w:val="23"/>
          <w:szCs w:val="23"/>
          <w:lang w:eastAsia="en-GB"/>
        </w:rPr>
        <w:br/>
        <w:t>238c4e8aa053d037379a1d9cbbd6a444</w:t>
      </w:r>
      <w:r w:rsidRPr="00A3106E">
        <w:rPr>
          <w:rFonts w:ascii="Courier New" w:hAnsi="Courier New" w:cs="Courier New"/>
          <w:color w:val="434C5F"/>
          <w:sz w:val="23"/>
          <w:szCs w:val="23"/>
          <w:lang w:eastAsia="en-GB"/>
        </w:rPr>
        <w:br/>
        <w:t>472fe480817b770babef22f6e2b68194</w:t>
      </w:r>
      <w:r w:rsidRPr="00A3106E">
        <w:rPr>
          <w:rFonts w:ascii="Courier New" w:hAnsi="Courier New" w:cs="Courier New"/>
          <w:color w:val="434C5F"/>
          <w:sz w:val="23"/>
          <w:szCs w:val="23"/>
          <w:lang w:eastAsia="en-GB"/>
        </w:rPr>
        <w:br/>
        <w:t>e4a3c3731215f45dea015976267bf7ba</w:t>
      </w:r>
      <w:r w:rsidRPr="00A3106E">
        <w:rPr>
          <w:rFonts w:ascii="Courier New" w:hAnsi="Courier New" w:cs="Courier New"/>
          <w:color w:val="434C5F"/>
          <w:sz w:val="23"/>
          <w:szCs w:val="23"/>
          <w:lang w:eastAsia="en-GB"/>
        </w:rPr>
        <w:br/>
        <w:t>618aa7be4cd1750b0a5f6247d084392f</w:t>
      </w:r>
      <w:r w:rsidRPr="00A3106E">
        <w:rPr>
          <w:rFonts w:ascii="Courier New" w:hAnsi="Courier New" w:cs="Courier New"/>
          <w:color w:val="434C5F"/>
          <w:sz w:val="23"/>
          <w:szCs w:val="23"/>
          <w:lang w:eastAsia="en-GB"/>
        </w:rPr>
        <w:br/>
        <w:t>8aae6310c24fc3de8c34e55b8fb2cceb</w:t>
      </w:r>
      <w:r w:rsidRPr="00A3106E">
        <w:rPr>
          <w:rFonts w:ascii="Courier New" w:hAnsi="Courier New" w:cs="Courier New"/>
          <w:color w:val="434C5F"/>
          <w:sz w:val="23"/>
          <w:szCs w:val="23"/>
          <w:lang w:eastAsia="en-GB"/>
        </w:rPr>
        <w:br/>
        <w:t>30af3137afd74b97ea88027d9c84f036</w:t>
      </w:r>
      <w:r w:rsidRPr="00A3106E">
        <w:rPr>
          <w:rFonts w:ascii="Courier New" w:hAnsi="Courier New" w:cs="Courier New"/>
          <w:color w:val="434C5F"/>
          <w:sz w:val="23"/>
          <w:szCs w:val="23"/>
          <w:lang w:eastAsia="en-GB"/>
        </w:rPr>
        <w:br/>
        <w:t>86767812c0e0c882191a0ed97a1dd3da</w:t>
      </w:r>
      <w:r w:rsidRPr="00A3106E">
        <w:rPr>
          <w:rFonts w:ascii="Courier New" w:hAnsi="Courier New" w:cs="Courier New"/>
          <w:color w:val="434C5F"/>
          <w:sz w:val="23"/>
          <w:szCs w:val="23"/>
          <w:lang w:eastAsia="en-GB"/>
        </w:rPr>
        <w:br/>
        <w:t>219064ee1addebe69d969e54e6a54578</w:t>
      </w:r>
      <w:r w:rsidRPr="00A3106E">
        <w:rPr>
          <w:rFonts w:ascii="Courier New" w:hAnsi="Courier New" w:cs="Courier New"/>
          <w:color w:val="434C5F"/>
          <w:sz w:val="23"/>
          <w:szCs w:val="23"/>
          <w:lang w:eastAsia="en-GB"/>
        </w:rPr>
        <w:br/>
        <w:t>6b6ebdc1816b4507e05fbc7315978de7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d5c97349855db59fb88c236278391d3a</w:t>
      </w:r>
      <w:r w:rsidRPr="00A3106E">
        <w:rPr>
          <w:rFonts w:ascii="Courier New" w:hAnsi="Courier New" w:cs="Courier New"/>
          <w:color w:val="434C5F"/>
          <w:sz w:val="23"/>
          <w:szCs w:val="23"/>
          <w:lang w:eastAsia="en-GB"/>
        </w:rPr>
        <w:br/>
        <w:t>2d30a41dc6b1022dce722cade1292fba</w:t>
      </w:r>
      <w:r w:rsidRPr="00A3106E">
        <w:rPr>
          <w:rFonts w:ascii="Courier New" w:hAnsi="Courier New" w:cs="Courier New"/>
          <w:color w:val="434C5F"/>
          <w:sz w:val="23"/>
          <w:szCs w:val="23"/>
          <w:lang w:eastAsia="en-GB"/>
        </w:rPr>
        <w:br/>
        <w:t>398fd657d8ea0bd77325e6baeea25090</w:t>
      </w:r>
      <w:r w:rsidRPr="00A3106E">
        <w:rPr>
          <w:rFonts w:ascii="Courier New" w:hAnsi="Courier New" w:cs="Courier New"/>
          <w:color w:val="434C5F"/>
          <w:sz w:val="23"/>
          <w:szCs w:val="23"/>
          <w:lang w:eastAsia="en-GB"/>
        </w:rPr>
        <w:br/>
        <w:t>76c2fbf4bb45e3426678f04676cedf6d</w:t>
      </w:r>
      <w:r w:rsidRPr="00A3106E">
        <w:rPr>
          <w:rFonts w:ascii="Courier New" w:hAnsi="Courier New" w:cs="Courier New"/>
          <w:color w:val="434C5F"/>
          <w:sz w:val="23"/>
          <w:szCs w:val="23"/>
          <w:lang w:eastAsia="en-GB"/>
        </w:rPr>
        <w:br/>
        <w:t>f36e122a71aae34200053ba641e924da</w:t>
      </w:r>
      <w:r w:rsidRPr="00A3106E">
        <w:rPr>
          <w:rFonts w:ascii="Courier New" w:hAnsi="Courier New" w:cs="Courier New"/>
          <w:color w:val="434C5F"/>
          <w:sz w:val="23"/>
          <w:szCs w:val="23"/>
          <w:lang w:eastAsia="en-GB"/>
        </w:rPr>
        <w:br/>
        <w:t>c0667e9d2ac866cfac63f7343e07e4d8</w:t>
      </w:r>
      <w:r w:rsidRPr="00A3106E">
        <w:rPr>
          <w:rFonts w:ascii="Courier New" w:hAnsi="Courier New" w:cs="Courier New"/>
          <w:color w:val="434C5F"/>
          <w:sz w:val="23"/>
          <w:szCs w:val="23"/>
          <w:lang w:eastAsia="en-GB"/>
        </w:rPr>
        <w:br/>
        <w:t>5a0e4a6f1843c518924c8f3d2ff6eb9d</w:t>
      </w:r>
      <w:r w:rsidRPr="00A3106E">
        <w:rPr>
          <w:rFonts w:ascii="Courier New" w:hAnsi="Courier New" w:cs="Courier New"/>
          <w:color w:val="434C5F"/>
          <w:sz w:val="23"/>
          <w:szCs w:val="23"/>
          <w:lang w:eastAsia="en-GB"/>
        </w:rPr>
        <w:br/>
        <w:t>1e2abad6ce80afc062ba00142aaf31b3</w:t>
      </w:r>
      <w:r w:rsidRPr="00A3106E">
        <w:rPr>
          <w:rFonts w:ascii="Courier New" w:hAnsi="Courier New" w:cs="Courier New"/>
          <w:color w:val="434C5F"/>
          <w:sz w:val="23"/>
          <w:szCs w:val="23"/>
          <w:lang w:eastAsia="en-GB"/>
        </w:rPr>
        <w:br/>
        <w:t>7a4d96c76645784b8c0f73b62f87123c</w:t>
      </w:r>
      <w:r w:rsidRPr="00A3106E">
        <w:rPr>
          <w:rFonts w:ascii="Courier New" w:hAnsi="Courier New" w:cs="Courier New"/>
          <w:color w:val="434C5F"/>
          <w:sz w:val="23"/>
          <w:szCs w:val="23"/>
          <w:lang w:eastAsia="en-GB"/>
        </w:rPr>
        <w:br/>
        <w:t>e345c9585baa45664b6af93db886b3e8</w:t>
      </w:r>
      <w:r w:rsidRPr="00A3106E">
        <w:rPr>
          <w:rFonts w:ascii="Courier New" w:hAnsi="Courier New" w:cs="Courier New"/>
          <w:color w:val="434C5F"/>
          <w:sz w:val="23"/>
          <w:szCs w:val="23"/>
          <w:lang w:eastAsia="en-GB"/>
        </w:rPr>
        <w:br/>
        <w:t>933654aac3cde0dde33c303cb54802ba</w:t>
      </w:r>
      <w:r w:rsidRPr="00A3106E">
        <w:rPr>
          <w:rFonts w:ascii="Courier New" w:hAnsi="Courier New" w:cs="Courier New"/>
          <w:color w:val="434C5F"/>
          <w:sz w:val="23"/>
          <w:szCs w:val="23"/>
          <w:lang w:eastAsia="en-GB"/>
        </w:rPr>
        <w:br/>
        <w:t>aa01e85885ffead07d817a16ee05d468</w:t>
      </w:r>
      <w:r w:rsidRPr="00A3106E">
        <w:rPr>
          <w:rFonts w:ascii="Courier New" w:hAnsi="Courier New" w:cs="Courier New"/>
          <w:color w:val="434C5F"/>
          <w:sz w:val="23"/>
          <w:szCs w:val="23"/>
          <w:lang w:eastAsia="en-GB"/>
        </w:rPr>
        <w:br/>
        <w:t>91578d48c91ef79e7730e7618d5774bb</w:t>
      </w:r>
      <w:r w:rsidRPr="00A3106E">
        <w:rPr>
          <w:rFonts w:ascii="Courier New" w:hAnsi="Courier New" w:cs="Courier New"/>
          <w:color w:val="434C5F"/>
          <w:sz w:val="23"/>
          <w:szCs w:val="23"/>
          <w:lang w:eastAsia="en-GB"/>
        </w:rPr>
        <w:br/>
        <w:t>e87c9a5b7c339379b980348d71f42198</w:t>
      </w:r>
      <w:r w:rsidRPr="00A3106E">
        <w:rPr>
          <w:rFonts w:ascii="Courier New" w:hAnsi="Courier New" w:cs="Courier New"/>
          <w:color w:val="434C5F"/>
          <w:sz w:val="23"/>
          <w:szCs w:val="23"/>
          <w:lang w:eastAsia="en-GB"/>
        </w:rPr>
        <w:br/>
        <w:t>dc2cc2a14337869c61bfc3fddecba2eb</w:t>
      </w:r>
      <w:r w:rsidRPr="00A3106E">
        <w:rPr>
          <w:rFonts w:ascii="Courier New" w:hAnsi="Courier New" w:cs="Courier New"/>
          <w:color w:val="434C5F"/>
          <w:sz w:val="23"/>
          <w:szCs w:val="23"/>
          <w:lang w:eastAsia="en-GB"/>
        </w:rPr>
        <w:br/>
        <w:t>846d4038c21491585fdb4038cac41144</w:t>
      </w:r>
      <w:r w:rsidRPr="00A3106E">
        <w:rPr>
          <w:rFonts w:ascii="Courier New" w:hAnsi="Courier New" w:cs="Courier New"/>
          <w:color w:val="434C5F"/>
          <w:sz w:val="23"/>
          <w:szCs w:val="23"/>
          <w:lang w:eastAsia="en-GB"/>
        </w:rPr>
        <w:br/>
        <w:t>17053c8884249f38adf63cf566ba9d2b</w:t>
      </w:r>
      <w:r w:rsidRPr="00A3106E">
        <w:rPr>
          <w:rFonts w:ascii="Courier New" w:hAnsi="Courier New" w:cs="Courier New"/>
          <w:color w:val="434C5F"/>
          <w:sz w:val="23"/>
          <w:szCs w:val="23"/>
          <w:lang w:eastAsia="en-GB"/>
        </w:rPr>
        <w:br/>
        <w:t>9e602ebea9e94d79a6913bf1126fe48c</w:t>
      </w:r>
      <w:r w:rsidRPr="00A3106E">
        <w:rPr>
          <w:rFonts w:ascii="Courier New" w:hAnsi="Courier New" w:cs="Courier New"/>
          <w:color w:val="434C5F"/>
          <w:sz w:val="23"/>
          <w:szCs w:val="23"/>
          <w:lang w:eastAsia="en-GB"/>
        </w:rPr>
        <w:br/>
        <w:t>49b9878b48d6614a5d76c7b07ae00f25</w:t>
      </w:r>
      <w:r w:rsidRPr="00A3106E">
        <w:rPr>
          <w:rFonts w:ascii="Courier New" w:hAnsi="Courier New" w:cs="Courier New"/>
          <w:color w:val="434C5F"/>
          <w:sz w:val="23"/>
          <w:szCs w:val="23"/>
          <w:lang w:eastAsia="en-GB"/>
        </w:rPr>
        <w:br/>
        <w:t>240805cb6beec32408c06d5fbcae7976</w:t>
      </w:r>
      <w:r w:rsidRPr="00A3106E">
        <w:rPr>
          <w:rFonts w:ascii="Courier New" w:hAnsi="Courier New" w:cs="Courier New"/>
          <w:color w:val="434C5F"/>
          <w:sz w:val="23"/>
          <w:szCs w:val="23"/>
          <w:lang w:eastAsia="en-GB"/>
        </w:rPr>
        <w:br/>
        <w:t>30f645b82a4fb053643486decda8bff6</w:t>
      </w:r>
      <w:r w:rsidRPr="00A3106E">
        <w:rPr>
          <w:rFonts w:ascii="Courier New" w:hAnsi="Courier New" w:cs="Courier New"/>
          <w:color w:val="434C5F"/>
          <w:sz w:val="23"/>
          <w:szCs w:val="23"/>
          <w:lang w:eastAsia="en-GB"/>
        </w:rPr>
        <w:br/>
        <w:t>c6097b94e1dfe655505c8917f9cf1cbc</w:t>
      </w:r>
      <w:r w:rsidRPr="00A3106E">
        <w:rPr>
          <w:rFonts w:ascii="Courier New" w:hAnsi="Courier New" w:cs="Courier New"/>
          <w:color w:val="434C5F"/>
          <w:sz w:val="23"/>
          <w:szCs w:val="23"/>
          <w:lang w:eastAsia="en-GB"/>
        </w:rPr>
        <w:br/>
        <w:t>f338a80378c1c050ce6e86f3a31aac56</w:t>
      </w:r>
      <w:r w:rsidRPr="00A3106E">
        <w:rPr>
          <w:rFonts w:ascii="Courier New" w:hAnsi="Courier New" w:cs="Courier New"/>
          <w:color w:val="434C5F"/>
          <w:sz w:val="23"/>
          <w:szCs w:val="23"/>
          <w:lang w:eastAsia="en-GB"/>
        </w:rPr>
        <w:br/>
        <w:t>9cf8487163126c46e9ae6d6444ef236f</w:t>
      </w:r>
      <w:r w:rsidRPr="00A3106E">
        <w:rPr>
          <w:rFonts w:ascii="Courier New" w:hAnsi="Courier New" w:cs="Courier New"/>
          <w:color w:val="434C5F"/>
          <w:sz w:val="23"/>
          <w:szCs w:val="23"/>
          <w:lang w:eastAsia="en-GB"/>
        </w:rPr>
        <w:br/>
        <w:t>1e4efaf3f84c9097f91db6276a08252b</w:t>
      </w:r>
      <w:r w:rsidRPr="00A3106E">
        <w:rPr>
          <w:rFonts w:ascii="Courier New" w:hAnsi="Courier New" w:cs="Courier New"/>
          <w:color w:val="434C5F"/>
          <w:sz w:val="23"/>
          <w:szCs w:val="23"/>
          <w:lang w:eastAsia="en-GB"/>
        </w:rPr>
        <w:br/>
        <w:t>9a277021719574cc9ea648b513f68ef5</w:t>
      </w:r>
      <w:r w:rsidRPr="00A3106E">
        <w:rPr>
          <w:rFonts w:ascii="Courier New" w:hAnsi="Courier New" w:cs="Courier New"/>
          <w:color w:val="434C5F"/>
          <w:sz w:val="23"/>
          <w:szCs w:val="23"/>
          <w:lang w:eastAsia="en-GB"/>
        </w:rPr>
        <w:br/>
        <w:t>2a80213ad89a159b34d745960414a0db</w:t>
      </w:r>
      <w:r w:rsidRPr="00A3106E">
        <w:rPr>
          <w:rFonts w:ascii="Courier New" w:hAnsi="Courier New" w:cs="Courier New"/>
          <w:color w:val="434C5F"/>
          <w:sz w:val="23"/>
          <w:szCs w:val="23"/>
          <w:lang w:eastAsia="en-GB"/>
        </w:rPr>
        <w:br/>
        <w:t>354712df8d6c3209d78fa369f10d887a</w:t>
      </w:r>
      <w:r w:rsidRPr="00A3106E">
        <w:rPr>
          <w:rFonts w:ascii="Courier New" w:hAnsi="Courier New" w:cs="Courier New"/>
          <w:color w:val="434C5F"/>
          <w:sz w:val="23"/>
          <w:szCs w:val="23"/>
          <w:lang w:eastAsia="en-GB"/>
        </w:rPr>
        <w:br/>
        <w:t>28aaa10cd7cd3859830f645540898376</w:t>
      </w:r>
      <w:r w:rsidRPr="00A3106E">
        <w:rPr>
          <w:rFonts w:ascii="Courier New" w:hAnsi="Courier New" w:cs="Courier New"/>
          <w:color w:val="434C5F"/>
          <w:sz w:val="23"/>
          <w:szCs w:val="23"/>
          <w:lang w:eastAsia="en-GB"/>
        </w:rPr>
        <w:br/>
        <w:t>8ccc90f11519a7f6d52c84e45dd0bddd</w:t>
      </w:r>
      <w:r w:rsidRPr="00A3106E">
        <w:rPr>
          <w:rFonts w:ascii="Courier New" w:hAnsi="Courier New" w:cs="Courier New"/>
          <w:color w:val="434C5F"/>
          <w:sz w:val="23"/>
          <w:szCs w:val="23"/>
          <w:lang w:eastAsia="en-GB"/>
        </w:rPr>
        <w:br/>
        <w:t>4269e373864b6437f5fbe7635c04d92e</w:t>
      </w:r>
      <w:r w:rsidRPr="00A3106E">
        <w:rPr>
          <w:rFonts w:ascii="Courier New" w:hAnsi="Courier New" w:cs="Courier New"/>
          <w:color w:val="434C5F"/>
          <w:sz w:val="23"/>
          <w:szCs w:val="23"/>
          <w:lang w:eastAsia="en-GB"/>
        </w:rPr>
        <w:br/>
        <w:t>6b1089475a8a60170e27f079cfc82a51</w:t>
      </w:r>
      <w:r w:rsidRPr="00A3106E">
        <w:rPr>
          <w:rFonts w:ascii="Courier New" w:hAnsi="Courier New" w:cs="Courier New"/>
          <w:color w:val="434C5F"/>
          <w:sz w:val="23"/>
          <w:szCs w:val="23"/>
          <w:lang w:eastAsia="en-GB"/>
        </w:rPr>
        <w:br/>
        <w:t>31bba2657c869bccef34de3c756bf8a8</w:t>
      </w:r>
      <w:r w:rsidRPr="00A3106E">
        <w:rPr>
          <w:rFonts w:ascii="Courier New" w:hAnsi="Courier New" w:cs="Courier New"/>
          <w:color w:val="434C5F"/>
          <w:sz w:val="23"/>
          <w:szCs w:val="23"/>
          <w:lang w:eastAsia="en-GB"/>
        </w:rPr>
        <w:br/>
        <w:t>e1942475298b3c70bccb595c6a729cba</w:t>
      </w:r>
      <w:r w:rsidRPr="00A3106E">
        <w:rPr>
          <w:rFonts w:ascii="Courier New" w:hAnsi="Courier New" w:cs="Courier New"/>
          <w:color w:val="434C5F"/>
          <w:sz w:val="23"/>
          <w:szCs w:val="23"/>
          <w:lang w:eastAsia="en-GB"/>
        </w:rPr>
        <w:br/>
        <w:t>e9f42b8f44197d986b8f7be14f164ac9</w:t>
      </w:r>
      <w:r w:rsidRPr="00A3106E">
        <w:rPr>
          <w:rFonts w:ascii="Courier New" w:hAnsi="Courier New" w:cs="Courier New"/>
          <w:color w:val="434C5F"/>
          <w:sz w:val="23"/>
          <w:szCs w:val="23"/>
          <w:lang w:eastAsia="en-GB"/>
        </w:rPr>
        <w:br/>
        <w:t>e8ed1cc4ba2b7c68745ffcb6a84068ab</w:t>
      </w:r>
      <w:r w:rsidRPr="00A3106E">
        <w:rPr>
          <w:rFonts w:ascii="Courier New" w:hAnsi="Courier New" w:cs="Courier New"/>
          <w:color w:val="434C5F"/>
          <w:sz w:val="23"/>
          <w:szCs w:val="23"/>
          <w:lang w:eastAsia="en-GB"/>
        </w:rPr>
        <w:br/>
        <w:t>ce9812b5b516d7d60fb443151670a220</w:t>
      </w:r>
      <w:r w:rsidRPr="00A3106E">
        <w:rPr>
          <w:rFonts w:ascii="Courier New" w:hAnsi="Courier New" w:cs="Courier New"/>
          <w:color w:val="434C5F"/>
          <w:sz w:val="23"/>
          <w:szCs w:val="23"/>
          <w:lang w:eastAsia="en-GB"/>
        </w:rPr>
        <w:br/>
        <w:t>a38c24b992fedcfd173cefd9d362c7cf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9a754a36a2981a70daa67d16ce31d02a</w:t>
      </w:r>
      <w:r w:rsidRPr="00A3106E">
        <w:rPr>
          <w:rFonts w:ascii="Courier New" w:hAnsi="Courier New" w:cs="Courier New"/>
          <w:color w:val="434C5F"/>
          <w:sz w:val="23"/>
          <w:szCs w:val="23"/>
          <w:lang w:eastAsia="en-GB"/>
        </w:rPr>
        <w:br/>
        <w:t>2182e4d0e9d97162651ca26a3784a415</w:t>
      </w:r>
      <w:r w:rsidRPr="00A3106E">
        <w:rPr>
          <w:rFonts w:ascii="Courier New" w:hAnsi="Courier New" w:cs="Courier New"/>
          <w:color w:val="434C5F"/>
          <w:sz w:val="23"/>
          <w:szCs w:val="23"/>
          <w:lang w:eastAsia="en-GB"/>
        </w:rPr>
        <w:br/>
        <w:t>ab659be0c4e1fab54dcc17ea34d773ca</w:t>
      </w:r>
      <w:r w:rsidRPr="00A3106E">
        <w:rPr>
          <w:rFonts w:ascii="Courier New" w:hAnsi="Courier New" w:cs="Courier New"/>
          <w:color w:val="434C5F"/>
          <w:sz w:val="23"/>
          <w:szCs w:val="23"/>
          <w:lang w:eastAsia="en-GB"/>
        </w:rPr>
        <w:br/>
        <w:t>b8383b6d478037a3af93ae9eef613a81</w:t>
      </w:r>
      <w:r w:rsidRPr="00A3106E">
        <w:rPr>
          <w:rFonts w:ascii="Courier New" w:hAnsi="Courier New" w:cs="Courier New"/>
          <w:color w:val="434C5F"/>
          <w:sz w:val="23"/>
          <w:szCs w:val="23"/>
          <w:lang w:eastAsia="en-GB"/>
        </w:rPr>
        <w:br/>
        <w:t>573bfa8788f31e6c20075f1a511aa23f</w:t>
      </w:r>
      <w:r w:rsidRPr="00A3106E">
        <w:rPr>
          <w:rFonts w:ascii="Courier New" w:hAnsi="Courier New" w:cs="Courier New"/>
          <w:color w:val="434C5F"/>
          <w:sz w:val="23"/>
          <w:szCs w:val="23"/>
          <w:lang w:eastAsia="en-GB"/>
        </w:rPr>
        <w:br/>
        <w:t>493bacf3a19d9c078f042a884d44acfa</w:t>
      </w:r>
      <w:r w:rsidRPr="00A3106E">
        <w:rPr>
          <w:rFonts w:ascii="Courier New" w:hAnsi="Courier New" w:cs="Courier New"/>
          <w:color w:val="434C5F"/>
          <w:sz w:val="23"/>
          <w:szCs w:val="23"/>
          <w:lang w:eastAsia="en-GB"/>
        </w:rPr>
        <w:br/>
        <w:t>e4cf0409d61dea45d609d71dbb8fc734</w:t>
      </w:r>
      <w:r w:rsidRPr="00A3106E">
        <w:rPr>
          <w:rFonts w:ascii="Courier New" w:hAnsi="Courier New" w:cs="Courier New"/>
          <w:color w:val="434C5F"/>
          <w:sz w:val="23"/>
          <w:szCs w:val="23"/>
          <w:lang w:eastAsia="en-GB"/>
        </w:rPr>
        <w:br/>
        <w:t>99f8867aee3b4ab44cd776158c164c40</w:t>
      </w:r>
      <w:r w:rsidRPr="00A3106E">
        <w:rPr>
          <w:rFonts w:ascii="Courier New" w:hAnsi="Courier New" w:cs="Courier New"/>
          <w:color w:val="434C5F"/>
          <w:sz w:val="23"/>
          <w:szCs w:val="23"/>
          <w:lang w:eastAsia="en-GB"/>
        </w:rPr>
        <w:br/>
        <w:t>021401bc75e4d90bf009346f338a0d46</w:t>
      </w:r>
      <w:r w:rsidRPr="00A3106E">
        <w:rPr>
          <w:rFonts w:ascii="Courier New" w:hAnsi="Courier New" w:cs="Courier New"/>
          <w:color w:val="434C5F"/>
          <w:sz w:val="23"/>
          <w:szCs w:val="23"/>
          <w:lang w:eastAsia="en-GB"/>
        </w:rPr>
        <w:br/>
        <w:t>3307d9fdfb35bcfe6c9aef5029a553c8</w:t>
      </w:r>
      <w:r w:rsidRPr="00A3106E">
        <w:rPr>
          <w:rFonts w:ascii="Courier New" w:hAnsi="Courier New" w:cs="Courier New"/>
          <w:color w:val="434C5F"/>
          <w:sz w:val="23"/>
          <w:szCs w:val="23"/>
          <w:lang w:eastAsia="en-GB"/>
        </w:rPr>
        <w:br/>
        <w:t>1b6e085675702610d7cd516711936bdf</w:t>
      </w:r>
      <w:r w:rsidRPr="00A3106E">
        <w:rPr>
          <w:rFonts w:ascii="Courier New" w:hAnsi="Courier New" w:cs="Courier New"/>
          <w:color w:val="434C5F"/>
          <w:sz w:val="23"/>
          <w:szCs w:val="23"/>
          <w:lang w:eastAsia="en-GB"/>
        </w:rPr>
        <w:br/>
        <w:t>eda93fda7f5777231caa3e2c9d18e10a</w:t>
      </w:r>
      <w:r w:rsidRPr="00A3106E">
        <w:rPr>
          <w:rFonts w:ascii="Courier New" w:hAnsi="Courier New" w:cs="Courier New"/>
          <w:color w:val="434C5F"/>
          <w:sz w:val="23"/>
          <w:szCs w:val="23"/>
          <w:lang w:eastAsia="en-GB"/>
        </w:rPr>
        <w:br/>
        <w:t>78878ccea55119fff5cd0b82a9309649</w:t>
      </w:r>
      <w:r w:rsidRPr="00A3106E">
        <w:rPr>
          <w:rFonts w:ascii="Courier New" w:hAnsi="Courier New" w:cs="Courier New"/>
          <w:color w:val="434C5F"/>
          <w:sz w:val="23"/>
          <w:szCs w:val="23"/>
          <w:lang w:eastAsia="en-GB"/>
        </w:rPr>
        <w:br/>
        <w:t>187a6d45d5f0b57735be32c34b6352a6</w:t>
      </w:r>
      <w:r w:rsidRPr="00A3106E">
        <w:rPr>
          <w:rFonts w:ascii="Courier New" w:hAnsi="Courier New" w:cs="Courier New"/>
          <w:color w:val="434C5F"/>
          <w:sz w:val="23"/>
          <w:szCs w:val="23"/>
          <w:lang w:eastAsia="en-GB"/>
        </w:rPr>
        <w:br/>
        <w:t>ade4b6227d22df66b94c69d13574ec45</w:t>
      </w:r>
      <w:r w:rsidRPr="00A3106E">
        <w:rPr>
          <w:rFonts w:ascii="Courier New" w:hAnsi="Courier New" w:cs="Courier New"/>
          <w:color w:val="434C5F"/>
          <w:sz w:val="23"/>
          <w:szCs w:val="23"/>
          <w:lang w:eastAsia="en-GB"/>
        </w:rPr>
        <w:br/>
        <w:t>48720d81d0d22372f8f12cf05a19e0d0</w:t>
      </w:r>
      <w:r w:rsidRPr="00A3106E">
        <w:rPr>
          <w:rFonts w:ascii="Courier New" w:hAnsi="Courier New" w:cs="Courier New"/>
          <w:color w:val="434C5F"/>
          <w:sz w:val="23"/>
          <w:szCs w:val="23"/>
          <w:lang w:eastAsia="en-GB"/>
        </w:rPr>
        <w:br/>
        <w:t>f4b4b2a82bceeac2290dd190cbfb11e5</w:t>
      </w:r>
      <w:r w:rsidRPr="00A3106E">
        <w:rPr>
          <w:rFonts w:ascii="Courier New" w:hAnsi="Courier New" w:cs="Courier New"/>
          <w:color w:val="434C5F"/>
          <w:sz w:val="23"/>
          <w:szCs w:val="23"/>
          <w:lang w:eastAsia="en-GB"/>
        </w:rPr>
        <w:br/>
        <w:t>99f741e7d56e250b13c35373790e58b4</w:t>
      </w:r>
      <w:r w:rsidRPr="00A3106E">
        <w:rPr>
          <w:rFonts w:ascii="Courier New" w:hAnsi="Courier New" w:cs="Courier New"/>
          <w:color w:val="434C5F"/>
          <w:sz w:val="23"/>
          <w:szCs w:val="23"/>
          <w:lang w:eastAsia="en-GB"/>
        </w:rPr>
        <w:br/>
        <w:t>e1e2f7f183e24655ade15bb66e605b75</w:t>
      </w:r>
      <w:r w:rsidRPr="00A3106E">
        <w:rPr>
          <w:rFonts w:ascii="Courier New" w:hAnsi="Courier New" w:cs="Courier New"/>
          <w:color w:val="434C5F"/>
          <w:sz w:val="23"/>
          <w:szCs w:val="23"/>
          <w:lang w:eastAsia="en-GB"/>
        </w:rPr>
        <w:br/>
        <w:t>fb035261c99d0bbb7252533a122a8004</w:t>
      </w:r>
      <w:r w:rsidRPr="00A3106E">
        <w:rPr>
          <w:rFonts w:ascii="Courier New" w:hAnsi="Courier New" w:cs="Courier New"/>
          <w:color w:val="434C5F"/>
          <w:sz w:val="23"/>
          <w:szCs w:val="23"/>
          <w:lang w:eastAsia="en-GB"/>
        </w:rPr>
        <w:br/>
        <w:t>a5bb192d9d3b18ec5aa9912f8b477e10</w:t>
      </w:r>
      <w:r w:rsidRPr="00A3106E">
        <w:rPr>
          <w:rFonts w:ascii="Courier New" w:hAnsi="Courier New" w:cs="Courier New"/>
          <w:color w:val="434C5F"/>
          <w:sz w:val="23"/>
          <w:szCs w:val="23"/>
          <w:lang w:eastAsia="en-GB"/>
        </w:rPr>
        <w:br/>
        <w:t>292739f3a536109a47fd0c2fd7766111</w:t>
      </w:r>
      <w:r w:rsidRPr="00A3106E">
        <w:rPr>
          <w:rFonts w:ascii="Courier New" w:hAnsi="Courier New" w:cs="Courier New"/>
          <w:color w:val="434C5F"/>
          <w:sz w:val="23"/>
          <w:szCs w:val="23"/>
          <w:lang w:eastAsia="en-GB"/>
        </w:rPr>
        <w:br/>
        <w:t>5daf368612fc8afd8e8ab57ac84d403e</w:t>
      </w:r>
      <w:r w:rsidRPr="00A3106E">
        <w:rPr>
          <w:rFonts w:ascii="Courier New" w:hAnsi="Courier New" w:cs="Courier New"/>
          <w:color w:val="434C5F"/>
          <w:sz w:val="23"/>
          <w:szCs w:val="23"/>
          <w:lang w:eastAsia="en-GB"/>
        </w:rPr>
        <w:br/>
        <w:t>985ac4d29921bbc99a79e993b2292c20</w:t>
      </w:r>
      <w:r w:rsidRPr="00A3106E">
        <w:rPr>
          <w:rFonts w:ascii="Courier New" w:hAnsi="Courier New" w:cs="Courier New"/>
          <w:color w:val="434C5F"/>
          <w:sz w:val="23"/>
          <w:szCs w:val="23"/>
          <w:lang w:eastAsia="en-GB"/>
        </w:rPr>
        <w:br/>
        <w:t>efbbd69c13aa55b9d32a9bff2186e838</w:t>
      </w:r>
      <w:r w:rsidRPr="00A3106E">
        <w:rPr>
          <w:rFonts w:ascii="Courier New" w:hAnsi="Courier New" w:cs="Courier New"/>
          <w:color w:val="434C5F"/>
          <w:sz w:val="23"/>
          <w:szCs w:val="23"/>
          <w:lang w:eastAsia="en-GB"/>
        </w:rPr>
        <w:br/>
        <w:t>1881901877852f18e4802748264df629</w:t>
      </w:r>
      <w:r w:rsidRPr="00A3106E">
        <w:rPr>
          <w:rFonts w:ascii="Courier New" w:hAnsi="Courier New" w:cs="Courier New"/>
          <w:color w:val="434C5F"/>
          <w:sz w:val="23"/>
          <w:szCs w:val="23"/>
          <w:lang w:eastAsia="en-GB"/>
        </w:rPr>
        <w:br/>
        <w:t>09a25348786b267204b300cfbc9960ec</w:t>
      </w:r>
      <w:r w:rsidRPr="00A3106E">
        <w:rPr>
          <w:rFonts w:ascii="Courier New" w:hAnsi="Courier New" w:cs="Courier New"/>
          <w:color w:val="434C5F"/>
          <w:sz w:val="23"/>
          <w:szCs w:val="23"/>
          <w:lang w:eastAsia="en-GB"/>
        </w:rPr>
        <w:br/>
        <w:t>7448dd5c9860e02ee99f2dccdbc0a43e</w:t>
      </w:r>
      <w:r w:rsidRPr="00A3106E">
        <w:rPr>
          <w:rFonts w:ascii="Courier New" w:hAnsi="Courier New" w:cs="Courier New"/>
          <w:color w:val="434C5F"/>
          <w:sz w:val="23"/>
          <w:szCs w:val="23"/>
          <w:lang w:eastAsia="en-GB"/>
        </w:rPr>
        <w:br/>
        <w:t>9de5981428371d3219b2e30afe74e8d8</w:t>
      </w:r>
      <w:r w:rsidRPr="00A3106E">
        <w:rPr>
          <w:rFonts w:ascii="Courier New" w:hAnsi="Courier New" w:cs="Courier New"/>
          <w:color w:val="434C5F"/>
          <w:sz w:val="23"/>
          <w:szCs w:val="23"/>
          <w:lang w:eastAsia="en-GB"/>
        </w:rPr>
        <w:br/>
        <w:t>39e0979fc74995dd4b3acd77db3c1f4d</w:t>
      </w:r>
      <w:r w:rsidRPr="00A3106E">
        <w:rPr>
          <w:rFonts w:ascii="Courier New" w:hAnsi="Courier New" w:cs="Courier New"/>
          <w:color w:val="434C5F"/>
          <w:sz w:val="23"/>
          <w:szCs w:val="23"/>
          <w:lang w:eastAsia="en-GB"/>
        </w:rPr>
        <w:br/>
        <w:t>e8d666ce68d8ebb426d53f50b7ca7161</w:t>
      </w:r>
      <w:r w:rsidRPr="00A3106E">
        <w:rPr>
          <w:rFonts w:ascii="Courier New" w:hAnsi="Courier New" w:cs="Courier New"/>
          <w:color w:val="434C5F"/>
          <w:sz w:val="23"/>
          <w:szCs w:val="23"/>
          <w:lang w:eastAsia="en-GB"/>
        </w:rPr>
        <w:br/>
        <w:t>fd2b2c4d558c583bd21d746250add3ab</w:t>
      </w:r>
      <w:r w:rsidRPr="00A3106E">
        <w:rPr>
          <w:rFonts w:ascii="Courier New" w:hAnsi="Courier New" w:cs="Courier New"/>
          <w:color w:val="434C5F"/>
          <w:sz w:val="23"/>
          <w:szCs w:val="23"/>
          <w:lang w:eastAsia="en-GB"/>
        </w:rPr>
        <w:br/>
        <w:t>b45c6c6f4e52530860011d9245efe7d9</w:t>
      </w:r>
      <w:r w:rsidRPr="00A3106E">
        <w:rPr>
          <w:rFonts w:ascii="Courier New" w:hAnsi="Courier New" w:cs="Courier New"/>
          <w:color w:val="434C5F"/>
          <w:sz w:val="23"/>
          <w:szCs w:val="23"/>
          <w:lang w:eastAsia="en-GB"/>
        </w:rPr>
        <w:br/>
        <w:t>4ad3da672915db74b7673cfa211213fa</w:t>
      </w:r>
      <w:r w:rsidRPr="00A3106E">
        <w:rPr>
          <w:rFonts w:ascii="Courier New" w:hAnsi="Courier New" w:cs="Courier New"/>
          <w:color w:val="434C5F"/>
          <w:sz w:val="23"/>
          <w:szCs w:val="23"/>
          <w:lang w:eastAsia="en-GB"/>
        </w:rPr>
        <w:br/>
        <w:t>1cc3865be3618b93db23697b000d2125</w:t>
      </w:r>
      <w:r w:rsidRPr="00A3106E">
        <w:rPr>
          <w:rFonts w:ascii="Courier New" w:hAnsi="Courier New" w:cs="Courier New"/>
          <w:color w:val="434C5F"/>
          <w:sz w:val="23"/>
          <w:szCs w:val="23"/>
          <w:lang w:eastAsia="en-GB"/>
        </w:rPr>
        <w:br/>
        <w:t>d2cc8596264f71037f3244058063f164</w:t>
      </w:r>
      <w:r w:rsidRPr="00A3106E">
        <w:rPr>
          <w:rFonts w:ascii="Courier New" w:hAnsi="Courier New" w:cs="Courier New"/>
          <w:color w:val="434C5F"/>
          <w:sz w:val="23"/>
          <w:szCs w:val="23"/>
          <w:lang w:eastAsia="en-GB"/>
        </w:rPr>
        <w:br/>
        <w:t>779a172db0088470ad8c66c9d8136ed4</w:t>
      </w:r>
      <w:r w:rsidRPr="00A3106E">
        <w:rPr>
          <w:rFonts w:ascii="Courier New" w:hAnsi="Courier New" w:cs="Courier New"/>
          <w:color w:val="434C5F"/>
          <w:sz w:val="23"/>
          <w:szCs w:val="23"/>
          <w:lang w:eastAsia="en-GB"/>
        </w:rPr>
        <w:br/>
        <w:t>ab240a378bc06bd2f0ebf4d3f16923ea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e7d34346eb9ad89cc37848ed1ba6a804</w:t>
      </w:r>
      <w:r w:rsidRPr="00A3106E">
        <w:rPr>
          <w:rFonts w:ascii="Courier New" w:hAnsi="Courier New" w:cs="Courier New"/>
          <w:color w:val="434C5F"/>
          <w:sz w:val="23"/>
          <w:szCs w:val="23"/>
          <w:lang w:eastAsia="en-GB"/>
        </w:rPr>
        <w:br/>
        <w:t>6e54b39233e0d7607d340b4d40564134</w:t>
      </w:r>
      <w:r w:rsidRPr="00A3106E">
        <w:rPr>
          <w:rFonts w:ascii="Courier New" w:hAnsi="Courier New" w:cs="Courier New"/>
          <w:color w:val="434C5F"/>
          <w:sz w:val="23"/>
          <w:szCs w:val="23"/>
          <w:lang w:eastAsia="en-GB"/>
        </w:rPr>
        <w:br/>
        <w:t>2509c20a5dec3b841a04e063dd75bd22</w:t>
      </w:r>
      <w:r w:rsidRPr="00A3106E">
        <w:rPr>
          <w:rFonts w:ascii="Courier New" w:hAnsi="Courier New" w:cs="Courier New"/>
          <w:color w:val="434C5F"/>
          <w:sz w:val="23"/>
          <w:szCs w:val="23"/>
          <w:lang w:eastAsia="en-GB"/>
        </w:rPr>
        <w:br/>
        <w:t>40388a39185a640fb544123001f0f161</w:t>
      </w:r>
      <w:r w:rsidRPr="00A3106E">
        <w:rPr>
          <w:rFonts w:ascii="Courier New" w:hAnsi="Courier New" w:cs="Courier New"/>
          <w:color w:val="434C5F"/>
          <w:sz w:val="23"/>
          <w:szCs w:val="23"/>
          <w:lang w:eastAsia="en-GB"/>
        </w:rPr>
        <w:br/>
        <w:t>78ee68e61bf9afe6a1096558fec1d79b</w:t>
      </w:r>
      <w:r w:rsidRPr="00A3106E">
        <w:rPr>
          <w:rFonts w:ascii="Courier New" w:hAnsi="Courier New" w:cs="Courier New"/>
          <w:color w:val="434C5F"/>
          <w:sz w:val="23"/>
          <w:szCs w:val="23"/>
          <w:lang w:eastAsia="en-GB"/>
        </w:rPr>
        <w:br/>
        <w:t>1f2002fe1a600fffb3164adbffdd5a1a</w:t>
      </w:r>
      <w:r w:rsidRPr="00A3106E">
        <w:rPr>
          <w:rFonts w:ascii="Courier New" w:hAnsi="Courier New" w:cs="Courier New"/>
          <w:color w:val="434C5F"/>
          <w:sz w:val="23"/>
          <w:szCs w:val="23"/>
          <w:lang w:eastAsia="en-GB"/>
        </w:rPr>
        <w:br/>
        <w:t>30addb5cff3344cff7ca3672df3643fb</w:t>
      </w:r>
      <w:r w:rsidRPr="00A3106E">
        <w:rPr>
          <w:rFonts w:ascii="Courier New" w:hAnsi="Courier New" w:cs="Courier New"/>
          <w:color w:val="434C5F"/>
          <w:sz w:val="23"/>
          <w:szCs w:val="23"/>
          <w:lang w:eastAsia="en-GB"/>
        </w:rPr>
        <w:br/>
        <w:t>6dec47a6c9fa3666d1752cc20696edea</w:t>
      </w:r>
      <w:r w:rsidRPr="00A3106E">
        <w:rPr>
          <w:rFonts w:ascii="Courier New" w:hAnsi="Courier New" w:cs="Courier New"/>
          <w:color w:val="434C5F"/>
          <w:sz w:val="23"/>
          <w:szCs w:val="23"/>
          <w:lang w:eastAsia="en-GB"/>
        </w:rPr>
        <w:br/>
        <w:t>8ca04f69dc152d68c273867f221f5cfe</w:t>
      </w:r>
      <w:r w:rsidRPr="00A3106E">
        <w:rPr>
          <w:rFonts w:ascii="Courier New" w:hAnsi="Courier New" w:cs="Courier New"/>
          <w:color w:val="434C5F"/>
          <w:sz w:val="23"/>
          <w:szCs w:val="23"/>
          <w:lang w:eastAsia="en-GB"/>
        </w:rPr>
        <w:br/>
        <w:t>3eaeeb2d464f7f48a9d8f67002dd7d2f</w:t>
      </w:r>
      <w:r w:rsidRPr="00A3106E">
        <w:rPr>
          <w:rFonts w:ascii="Courier New" w:hAnsi="Courier New" w:cs="Courier New"/>
          <w:color w:val="434C5F"/>
          <w:sz w:val="23"/>
          <w:szCs w:val="23"/>
          <w:lang w:eastAsia="en-GB"/>
        </w:rPr>
        <w:br/>
        <w:t>1075d51b46f61f4fdd3489387468efa7</w:t>
      </w:r>
      <w:r w:rsidRPr="00A3106E">
        <w:rPr>
          <w:rFonts w:ascii="Courier New" w:hAnsi="Courier New" w:cs="Courier New"/>
          <w:color w:val="434C5F"/>
          <w:sz w:val="23"/>
          <w:szCs w:val="23"/>
          <w:lang w:eastAsia="en-GB"/>
        </w:rPr>
        <w:br/>
        <w:t>e7484514c0464642be7b4dc2689354c8</w:t>
      </w:r>
      <w:r w:rsidRPr="00A3106E">
        <w:rPr>
          <w:rFonts w:ascii="Courier New" w:hAnsi="Courier New" w:cs="Courier New"/>
          <w:color w:val="434C5F"/>
          <w:sz w:val="23"/>
          <w:szCs w:val="23"/>
          <w:lang w:eastAsia="en-GB"/>
        </w:rPr>
        <w:br/>
        <w:t>8d251da708d1505e63dce20e667e0c75</w:t>
      </w:r>
      <w:r w:rsidRPr="00A3106E">
        <w:rPr>
          <w:rFonts w:ascii="Courier New" w:hAnsi="Courier New" w:cs="Courier New"/>
          <w:color w:val="434C5F"/>
          <w:sz w:val="23"/>
          <w:szCs w:val="23"/>
          <w:lang w:eastAsia="en-GB"/>
        </w:rPr>
        <w:br/>
        <w:t>3550dfa6fffbd7604dabb28df4abf096</w:t>
      </w:r>
      <w:r w:rsidRPr="00A3106E">
        <w:rPr>
          <w:rFonts w:ascii="Courier New" w:hAnsi="Courier New" w:cs="Courier New"/>
          <w:color w:val="434C5F"/>
          <w:sz w:val="23"/>
          <w:szCs w:val="23"/>
          <w:lang w:eastAsia="en-GB"/>
        </w:rPr>
        <w:br/>
        <w:t>574b1b28bb62d1881757d1a56a977a43</w:t>
      </w:r>
      <w:r w:rsidRPr="00A3106E">
        <w:rPr>
          <w:rFonts w:ascii="Courier New" w:hAnsi="Courier New" w:cs="Courier New"/>
          <w:color w:val="434C5F"/>
          <w:sz w:val="23"/>
          <w:szCs w:val="23"/>
          <w:lang w:eastAsia="en-GB"/>
        </w:rPr>
        <w:br/>
        <w:t>2325e8d9ca96a20bcee00730738af38a</w:t>
      </w:r>
      <w:r w:rsidRPr="00A3106E">
        <w:rPr>
          <w:rFonts w:ascii="Courier New" w:hAnsi="Courier New" w:cs="Courier New"/>
          <w:color w:val="434C5F"/>
          <w:sz w:val="23"/>
          <w:szCs w:val="23"/>
          <w:lang w:eastAsia="en-GB"/>
        </w:rPr>
        <w:br/>
        <w:t>7aa170471743063278953ab45cb0c91a</w:t>
      </w:r>
      <w:r w:rsidRPr="00A3106E">
        <w:rPr>
          <w:rFonts w:ascii="Courier New" w:hAnsi="Courier New" w:cs="Courier New"/>
          <w:color w:val="434C5F"/>
          <w:sz w:val="23"/>
          <w:szCs w:val="23"/>
          <w:lang w:eastAsia="en-GB"/>
        </w:rPr>
        <w:br/>
        <w:t>44f42ba2584adf728a0c94bfa66eaf86</w:t>
      </w:r>
      <w:r w:rsidRPr="00A3106E">
        <w:rPr>
          <w:rFonts w:ascii="Courier New" w:hAnsi="Courier New" w:cs="Courier New"/>
          <w:color w:val="434C5F"/>
          <w:sz w:val="23"/>
          <w:szCs w:val="23"/>
          <w:lang w:eastAsia="en-GB"/>
        </w:rPr>
        <w:br/>
        <w:t>3dffa39151079c7c11df9b08ed4c2fd4</w:t>
      </w:r>
      <w:r w:rsidRPr="00A3106E">
        <w:rPr>
          <w:rFonts w:ascii="Courier New" w:hAnsi="Courier New" w:cs="Courier New"/>
          <w:color w:val="434C5F"/>
          <w:sz w:val="23"/>
          <w:szCs w:val="23"/>
          <w:lang w:eastAsia="en-GB"/>
        </w:rPr>
        <w:br/>
        <w:t>7728fb800e5bcaca04558b3bd3264cba</w:t>
      </w:r>
      <w:r w:rsidRPr="00A3106E">
        <w:rPr>
          <w:rFonts w:ascii="Courier New" w:hAnsi="Courier New" w:cs="Courier New"/>
          <w:color w:val="434C5F"/>
          <w:sz w:val="23"/>
          <w:szCs w:val="23"/>
          <w:lang w:eastAsia="en-GB"/>
        </w:rPr>
        <w:br/>
        <w:t>e0aa6ca93422e3dd4108cc9b0f05a324</w:t>
      </w:r>
      <w:r w:rsidRPr="00A3106E">
        <w:rPr>
          <w:rFonts w:ascii="Courier New" w:hAnsi="Courier New" w:cs="Courier New"/>
          <w:color w:val="434C5F"/>
          <w:sz w:val="23"/>
          <w:szCs w:val="23"/>
          <w:lang w:eastAsia="en-GB"/>
        </w:rPr>
        <w:br/>
        <w:t>b53343fe60a33ee765c2476d50d27b26</w:t>
      </w:r>
      <w:r w:rsidRPr="00A3106E">
        <w:rPr>
          <w:rFonts w:ascii="Courier New" w:hAnsi="Courier New" w:cs="Courier New"/>
          <w:color w:val="434C5F"/>
          <w:sz w:val="23"/>
          <w:szCs w:val="23"/>
          <w:lang w:eastAsia="en-GB"/>
        </w:rPr>
        <w:br/>
        <w:t>df0a89557f2df5b9e7808a0d61eb6748</w:t>
      </w:r>
      <w:r w:rsidRPr="00A3106E">
        <w:rPr>
          <w:rFonts w:ascii="Courier New" w:hAnsi="Courier New" w:cs="Courier New"/>
          <w:color w:val="434C5F"/>
          <w:sz w:val="23"/>
          <w:szCs w:val="23"/>
          <w:lang w:eastAsia="en-GB"/>
        </w:rPr>
        <w:br/>
        <w:t>d0f25d0aa5a05e1eca3dc6cfe2a3b782</w:t>
      </w:r>
      <w:r w:rsidRPr="00A3106E">
        <w:rPr>
          <w:rFonts w:ascii="Courier New" w:hAnsi="Courier New" w:cs="Courier New"/>
          <w:color w:val="434C5F"/>
          <w:sz w:val="23"/>
          <w:szCs w:val="23"/>
          <w:lang w:eastAsia="en-GB"/>
        </w:rPr>
        <w:br/>
        <w:t>db893168b7abee8d4fac488fdd3a0b76</w:t>
      </w:r>
      <w:r w:rsidRPr="00A3106E">
        <w:rPr>
          <w:rFonts w:ascii="Courier New" w:hAnsi="Courier New" w:cs="Courier New"/>
          <w:color w:val="434C5F"/>
          <w:sz w:val="23"/>
          <w:szCs w:val="23"/>
          <w:lang w:eastAsia="en-GB"/>
        </w:rPr>
        <w:br/>
        <w:t>56b3877e277b51d9ed54958b83eea739</w:t>
      </w:r>
      <w:r w:rsidRPr="00A3106E">
        <w:rPr>
          <w:rFonts w:ascii="Courier New" w:hAnsi="Courier New" w:cs="Courier New"/>
          <w:color w:val="434C5F"/>
          <w:sz w:val="23"/>
          <w:szCs w:val="23"/>
          <w:lang w:eastAsia="en-GB"/>
        </w:rPr>
        <w:br/>
        <w:t>04a3cca452ce08ffac8b8cb7731099b8</w:t>
      </w:r>
      <w:r w:rsidRPr="00A3106E">
        <w:rPr>
          <w:rFonts w:ascii="Courier New" w:hAnsi="Courier New" w:cs="Courier New"/>
          <w:color w:val="434C5F"/>
          <w:sz w:val="23"/>
          <w:szCs w:val="23"/>
          <w:lang w:eastAsia="en-GB"/>
        </w:rPr>
        <w:br/>
        <w:t>fd6ee0bdb4b9930aae2e53aca00fcea4</w:t>
      </w:r>
      <w:r w:rsidRPr="00A3106E">
        <w:rPr>
          <w:rFonts w:ascii="Courier New" w:hAnsi="Courier New" w:cs="Courier New"/>
          <w:color w:val="434C5F"/>
          <w:sz w:val="23"/>
          <w:szCs w:val="23"/>
          <w:lang w:eastAsia="en-GB"/>
        </w:rPr>
        <w:br/>
        <w:t>4e98fa8b710a1110376ba8e4c4393a53</w:t>
      </w:r>
      <w:r w:rsidRPr="00A3106E">
        <w:rPr>
          <w:rFonts w:ascii="Courier New" w:hAnsi="Courier New" w:cs="Courier New"/>
          <w:color w:val="434C5F"/>
          <w:sz w:val="23"/>
          <w:szCs w:val="23"/>
          <w:lang w:eastAsia="en-GB"/>
        </w:rPr>
        <w:br/>
        <w:t>a1f39338091beb416448514b65ad44d8</w:t>
      </w:r>
      <w:r w:rsidRPr="00A3106E">
        <w:rPr>
          <w:rFonts w:ascii="Courier New" w:hAnsi="Courier New" w:cs="Courier New"/>
          <w:color w:val="434C5F"/>
          <w:sz w:val="23"/>
          <w:szCs w:val="23"/>
          <w:lang w:eastAsia="en-GB"/>
        </w:rPr>
        <w:br/>
        <w:t>7e65f72d40fbb8913126898a633585a2</w:t>
      </w:r>
      <w:r w:rsidRPr="00A3106E">
        <w:rPr>
          <w:rFonts w:ascii="Courier New" w:hAnsi="Courier New" w:cs="Courier New"/>
          <w:color w:val="434C5F"/>
          <w:sz w:val="23"/>
          <w:szCs w:val="23"/>
          <w:lang w:eastAsia="en-GB"/>
        </w:rPr>
        <w:br/>
        <w:t>0125c55966bde77777a8e4116eb2cc32</w:t>
      </w:r>
      <w:r w:rsidRPr="00A3106E">
        <w:rPr>
          <w:rFonts w:ascii="Courier New" w:hAnsi="Courier New" w:cs="Courier New"/>
          <w:color w:val="434C5F"/>
          <w:sz w:val="23"/>
          <w:szCs w:val="23"/>
          <w:lang w:eastAsia="en-GB"/>
        </w:rPr>
        <w:br/>
        <w:t>2d66b1309803b5b0da1477228b97818f</w:t>
      </w:r>
      <w:r w:rsidRPr="00A3106E">
        <w:rPr>
          <w:rFonts w:ascii="Courier New" w:hAnsi="Courier New" w:cs="Courier New"/>
          <w:color w:val="434C5F"/>
          <w:sz w:val="23"/>
          <w:szCs w:val="23"/>
          <w:lang w:eastAsia="en-GB"/>
        </w:rPr>
        <w:br/>
        <w:t>f63cbb67cca260082f3ec4e12717a2ab</w:t>
      </w:r>
      <w:r w:rsidRPr="00A3106E">
        <w:rPr>
          <w:rFonts w:ascii="Courier New" w:hAnsi="Courier New" w:cs="Courier New"/>
          <w:color w:val="434C5F"/>
          <w:sz w:val="23"/>
          <w:szCs w:val="23"/>
          <w:lang w:eastAsia="en-GB"/>
        </w:rPr>
        <w:br/>
        <w:t>8bfcd59187a3db9aaa945ef31c3257c7</w:t>
      </w:r>
      <w:r w:rsidRPr="00A3106E">
        <w:rPr>
          <w:rFonts w:ascii="Courier New" w:hAnsi="Courier New" w:cs="Courier New"/>
          <w:color w:val="434C5F"/>
          <w:sz w:val="23"/>
          <w:szCs w:val="23"/>
          <w:lang w:eastAsia="en-GB"/>
        </w:rPr>
        <w:br/>
        <w:t>0d67cd5c2da6d2ca36f45e38293e6ec9</w:t>
      </w:r>
      <w:r w:rsidRPr="00A3106E">
        <w:rPr>
          <w:rFonts w:ascii="Courier New" w:hAnsi="Courier New" w:cs="Courier New"/>
          <w:color w:val="434C5F"/>
          <w:sz w:val="23"/>
          <w:szCs w:val="23"/>
          <w:lang w:eastAsia="en-GB"/>
        </w:rPr>
        <w:br/>
        <w:t>0d80b5b8a51e6e1d08f69df6c0bfe64b</w:t>
      </w:r>
      <w:r w:rsidRPr="00A3106E">
        <w:rPr>
          <w:rFonts w:ascii="Courier New" w:hAnsi="Courier New" w:cs="Courier New"/>
          <w:color w:val="434C5F"/>
          <w:sz w:val="23"/>
          <w:szCs w:val="23"/>
          <w:lang w:eastAsia="en-GB"/>
        </w:rPr>
        <w:br/>
        <w:t>04dce3b0020417f5f260e958074c93e6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23b9bd6de21a8b9941920fa7554fc787</w:t>
      </w:r>
      <w:r w:rsidRPr="00A3106E">
        <w:rPr>
          <w:rFonts w:ascii="Courier New" w:hAnsi="Courier New" w:cs="Courier New"/>
          <w:color w:val="434C5F"/>
          <w:sz w:val="23"/>
          <w:szCs w:val="23"/>
          <w:lang w:eastAsia="en-GB"/>
        </w:rPr>
        <w:br/>
        <w:t>5e0774342528a4a8ecee2cf4f8f82c8a</w:t>
      </w:r>
      <w:r w:rsidRPr="00A3106E">
        <w:rPr>
          <w:rFonts w:ascii="Courier New" w:hAnsi="Courier New" w:cs="Courier New"/>
          <w:color w:val="434C5F"/>
          <w:sz w:val="23"/>
          <w:szCs w:val="23"/>
          <w:lang w:eastAsia="en-GB"/>
        </w:rPr>
        <w:br/>
        <w:t>05b7a078229e1e0b699287243d685d79</w:t>
      </w:r>
      <w:r w:rsidRPr="00A3106E">
        <w:rPr>
          <w:rFonts w:ascii="Courier New" w:hAnsi="Courier New" w:cs="Courier New"/>
          <w:color w:val="434C5F"/>
          <w:sz w:val="23"/>
          <w:szCs w:val="23"/>
          <w:lang w:eastAsia="en-GB"/>
        </w:rPr>
        <w:br/>
        <w:t>6ae06953bb0d92369c515792f1dafc02</w:t>
      </w:r>
      <w:r w:rsidRPr="00A3106E">
        <w:rPr>
          <w:rFonts w:ascii="Courier New" w:hAnsi="Courier New" w:cs="Courier New"/>
          <w:color w:val="434C5F"/>
          <w:sz w:val="23"/>
          <w:szCs w:val="23"/>
          <w:lang w:eastAsia="en-GB"/>
        </w:rPr>
        <w:br/>
        <w:t>8afc7670b061d457897be947f591bc24</w:t>
      </w:r>
      <w:r w:rsidRPr="00A3106E">
        <w:rPr>
          <w:rFonts w:ascii="Courier New" w:hAnsi="Courier New" w:cs="Courier New"/>
          <w:color w:val="434C5F"/>
          <w:sz w:val="23"/>
          <w:szCs w:val="23"/>
          <w:lang w:eastAsia="en-GB"/>
        </w:rPr>
        <w:br/>
        <w:t>409679dc19a2831b0ec9bd42649f9edb</w:t>
      </w:r>
      <w:r w:rsidRPr="00A3106E">
        <w:rPr>
          <w:rFonts w:ascii="Courier New" w:hAnsi="Courier New" w:cs="Courier New"/>
          <w:color w:val="434C5F"/>
          <w:sz w:val="23"/>
          <w:szCs w:val="23"/>
          <w:lang w:eastAsia="en-GB"/>
        </w:rPr>
        <w:br/>
        <w:t>badf077c4043582d13c55de849bfb6b8</w:t>
      </w:r>
      <w:r w:rsidRPr="00A3106E">
        <w:rPr>
          <w:rFonts w:ascii="Courier New" w:hAnsi="Courier New" w:cs="Courier New"/>
          <w:color w:val="434C5F"/>
          <w:sz w:val="23"/>
          <w:szCs w:val="23"/>
          <w:lang w:eastAsia="en-GB"/>
        </w:rPr>
        <w:br/>
        <w:t>1584c314183f4f353ddca2ec045e33af</w:t>
      </w:r>
      <w:r w:rsidRPr="00A3106E">
        <w:rPr>
          <w:rFonts w:ascii="Courier New" w:hAnsi="Courier New" w:cs="Courier New"/>
          <w:color w:val="434C5F"/>
          <w:sz w:val="23"/>
          <w:szCs w:val="23"/>
          <w:lang w:eastAsia="en-GB"/>
        </w:rPr>
        <w:br/>
        <w:t>82969e6e83f51c0016647a3bf086f61d</w:t>
      </w:r>
      <w:r w:rsidRPr="00A3106E">
        <w:rPr>
          <w:rFonts w:ascii="Courier New" w:hAnsi="Courier New" w:cs="Courier New"/>
          <w:color w:val="434C5F"/>
          <w:sz w:val="23"/>
          <w:szCs w:val="23"/>
          <w:lang w:eastAsia="en-GB"/>
        </w:rPr>
        <w:br/>
        <w:t>bca0ee599ffc56c533585e9026b3b58c</w:t>
      </w:r>
      <w:r w:rsidRPr="00A3106E">
        <w:rPr>
          <w:rFonts w:ascii="Courier New" w:hAnsi="Courier New" w:cs="Courier New"/>
          <w:color w:val="434C5F"/>
          <w:sz w:val="23"/>
          <w:szCs w:val="23"/>
          <w:lang w:eastAsia="en-GB"/>
        </w:rPr>
        <w:br/>
        <w:t>39c9aa33b2d7cc5c5ee49c85ce8ea407</w:t>
      </w:r>
      <w:r w:rsidRPr="00A3106E">
        <w:rPr>
          <w:rFonts w:ascii="Courier New" w:hAnsi="Courier New" w:cs="Courier New"/>
          <w:color w:val="434C5F"/>
          <w:sz w:val="23"/>
          <w:szCs w:val="23"/>
          <w:lang w:eastAsia="en-GB"/>
        </w:rPr>
        <w:br/>
        <w:t>14a1e5a8cfef5f18b96540c1fb52ccb2</w:t>
      </w:r>
      <w:r w:rsidRPr="00A3106E">
        <w:rPr>
          <w:rFonts w:ascii="Courier New" w:hAnsi="Courier New" w:cs="Courier New"/>
          <w:color w:val="434C5F"/>
          <w:sz w:val="23"/>
          <w:szCs w:val="23"/>
          <w:lang w:eastAsia="en-GB"/>
        </w:rPr>
        <w:br/>
        <w:t>efff299da7b21a9a48db006234e0ed48</w:t>
      </w:r>
      <w:r w:rsidRPr="00A3106E">
        <w:rPr>
          <w:rFonts w:ascii="Courier New" w:hAnsi="Courier New" w:cs="Courier New"/>
          <w:color w:val="434C5F"/>
          <w:sz w:val="23"/>
          <w:szCs w:val="23"/>
          <w:lang w:eastAsia="en-GB"/>
        </w:rPr>
        <w:br/>
        <w:t>a87c161b4589f84f8b50f277d391605a</w:t>
      </w:r>
      <w:r w:rsidRPr="00A3106E">
        <w:rPr>
          <w:rFonts w:ascii="Courier New" w:hAnsi="Courier New" w:cs="Courier New"/>
          <w:color w:val="434C5F"/>
          <w:sz w:val="23"/>
          <w:szCs w:val="23"/>
          <w:lang w:eastAsia="en-GB"/>
        </w:rPr>
        <w:br/>
        <w:t>56ad49558362d3fad7bd50f79e58ab8c</w:t>
      </w:r>
      <w:r w:rsidRPr="00A3106E">
        <w:rPr>
          <w:rFonts w:ascii="Courier New" w:hAnsi="Courier New" w:cs="Courier New"/>
          <w:color w:val="434C5F"/>
          <w:sz w:val="23"/>
          <w:szCs w:val="23"/>
          <w:lang w:eastAsia="en-GB"/>
        </w:rPr>
        <w:br/>
        <w:t>7e981c46437e9f443c0aae9e5fb6b609</w:t>
      </w:r>
      <w:r w:rsidRPr="00A3106E">
        <w:rPr>
          <w:rFonts w:ascii="Courier New" w:hAnsi="Courier New" w:cs="Courier New"/>
          <w:color w:val="434C5F"/>
          <w:sz w:val="23"/>
          <w:szCs w:val="23"/>
          <w:lang w:eastAsia="en-GB"/>
        </w:rPr>
        <w:br/>
        <w:t>c010ec2378bfbed7d652cf9982a34ae2</w:t>
      </w:r>
      <w:r w:rsidRPr="00A3106E">
        <w:rPr>
          <w:rFonts w:ascii="Courier New" w:hAnsi="Courier New" w:cs="Courier New"/>
          <w:color w:val="434C5F"/>
          <w:sz w:val="23"/>
          <w:szCs w:val="23"/>
          <w:lang w:eastAsia="en-GB"/>
        </w:rPr>
        <w:br/>
        <w:t>7322c6b783f540c1d7fc07830683029d</w:t>
      </w:r>
      <w:r w:rsidRPr="00A3106E">
        <w:rPr>
          <w:rFonts w:ascii="Courier New" w:hAnsi="Courier New" w:cs="Courier New"/>
          <w:color w:val="434C5F"/>
          <w:sz w:val="23"/>
          <w:szCs w:val="23"/>
          <w:lang w:eastAsia="en-GB"/>
        </w:rPr>
        <w:br/>
        <w:t>07d6934d54bb19d19a2f92b1464166e2</w:t>
      </w:r>
      <w:r w:rsidRPr="00A3106E">
        <w:rPr>
          <w:rFonts w:ascii="Courier New" w:hAnsi="Courier New" w:cs="Courier New"/>
          <w:color w:val="434C5F"/>
          <w:sz w:val="23"/>
          <w:szCs w:val="23"/>
          <w:lang w:eastAsia="en-GB"/>
        </w:rPr>
        <w:br/>
        <w:t>12a7a6c65309995551fe199bc1ff3aa6</w:t>
      </w:r>
      <w:r w:rsidRPr="00A3106E">
        <w:rPr>
          <w:rFonts w:ascii="Courier New" w:hAnsi="Courier New" w:cs="Courier New"/>
          <w:color w:val="434C5F"/>
          <w:sz w:val="23"/>
          <w:szCs w:val="23"/>
          <w:lang w:eastAsia="en-GB"/>
        </w:rPr>
        <w:br/>
        <w:t>0f097e6ea2b20448aee452a285a93eec</w:t>
      </w:r>
      <w:r w:rsidRPr="00A3106E">
        <w:rPr>
          <w:rFonts w:ascii="Courier New" w:hAnsi="Courier New" w:cs="Courier New"/>
          <w:color w:val="434C5F"/>
          <w:sz w:val="23"/>
          <w:szCs w:val="23"/>
          <w:lang w:eastAsia="en-GB"/>
        </w:rPr>
        <w:br/>
        <w:t>0c97f6dd68eecc42e967f39898051c42</w:t>
      </w:r>
      <w:r w:rsidRPr="00A3106E">
        <w:rPr>
          <w:rFonts w:ascii="Courier New" w:hAnsi="Courier New" w:cs="Courier New"/>
          <w:color w:val="434C5F"/>
          <w:sz w:val="23"/>
          <w:szCs w:val="23"/>
          <w:lang w:eastAsia="en-GB"/>
        </w:rPr>
        <w:br/>
        <w:t>930270ec019a03ca2f0df97c660af7fd</w:t>
      </w:r>
      <w:r w:rsidRPr="00A3106E">
        <w:rPr>
          <w:rFonts w:ascii="Courier New" w:hAnsi="Courier New" w:cs="Courier New"/>
          <w:color w:val="434C5F"/>
          <w:sz w:val="23"/>
          <w:szCs w:val="23"/>
          <w:lang w:eastAsia="en-GB"/>
        </w:rPr>
        <w:br/>
        <w:t>27243b5ffe972bf15b1d9bad19d89660</w:t>
      </w:r>
      <w:r w:rsidRPr="00A3106E">
        <w:rPr>
          <w:rFonts w:ascii="Courier New" w:hAnsi="Courier New" w:cs="Courier New"/>
          <w:color w:val="434C5F"/>
          <w:sz w:val="23"/>
          <w:szCs w:val="23"/>
          <w:lang w:eastAsia="en-GB"/>
        </w:rPr>
        <w:br/>
        <w:t>c13927d872e8fc3da28686854d1882ff</w:t>
      </w:r>
      <w:r w:rsidRPr="00A3106E">
        <w:rPr>
          <w:rFonts w:ascii="Courier New" w:hAnsi="Courier New" w:cs="Courier New"/>
          <w:color w:val="434C5F"/>
          <w:sz w:val="23"/>
          <w:szCs w:val="23"/>
          <w:lang w:eastAsia="en-GB"/>
        </w:rPr>
        <w:br/>
        <w:t>0626e91a7d22a242ab7119af2c45b294</w:t>
      </w:r>
      <w:r w:rsidRPr="00A3106E">
        <w:rPr>
          <w:rFonts w:ascii="Courier New" w:hAnsi="Courier New" w:cs="Courier New"/>
          <w:color w:val="434C5F"/>
          <w:sz w:val="23"/>
          <w:szCs w:val="23"/>
          <w:lang w:eastAsia="en-GB"/>
        </w:rPr>
        <w:br/>
        <w:t>d681cd9b8cbb3ba31a0aab042b2d2176</w:t>
      </w:r>
      <w:r w:rsidRPr="00A3106E">
        <w:rPr>
          <w:rFonts w:ascii="Courier New" w:hAnsi="Courier New" w:cs="Courier New"/>
          <w:color w:val="434C5F"/>
          <w:sz w:val="23"/>
          <w:szCs w:val="23"/>
          <w:lang w:eastAsia="en-GB"/>
        </w:rPr>
        <w:br/>
        <w:t>c24b1914d780fc48062ade2033381594</w:t>
      </w:r>
      <w:r w:rsidRPr="00A3106E">
        <w:rPr>
          <w:rFonts w:ascii="Courier New" w:hAnsi="Courier New" w:cs="Courier New"/>
          <w:color w:val="434C5F"/>
          <w:sz w:val="23"/>
          <w:szCs w:val="23"/>
          <w:lang w:eastAsia="en-GB"/>
        </w:rPr>
        <w:br/>
        <w:t>73b8b5915e8edb68aafbadcedb012f86</w:t>
      </w:r>
      <w:r w:rsidRPr="00A3106E">
        <w:rPr>
          <w:rFonts w:ascii="Courier New" w:hAnsi="Courier New" w:cs="Courier New"/>
          <w:color w:val="434C5F"/>
          <w:sz w:val="23"/>
          <w:szCs w:val="23"/>
          <w:lang w:eastAsia="en-GB"/>
        </w:rPr>
        <w:br/>
        <w:t>11ebfec6fcf2638ac1086e67ee74d4ad</w:t>
      </w:r>
      <w:r w:rsidRPr="00A3106E">
        <w:rPr>
          <w:rFonts w:ascii="Courier New" w:hAnsi="Courier New" w:cs="Courier New"/>
          <w:color w:val="434C5F"/>
          <w:sz w:val="23"/>
          <w:szCs w:val="23"/>
          <w:lang w:eastAsia="en-GB"/>
        </w:rPr>
        <w:br/>
        <w:t>07e5deda0be09f3ca78b10a12a7e9bd2</w:t>
      </w:r>
      <w:r w:rsidRPr="00A3106E">
        <w:rPr>
          <w:rFonts w:ascii="Courier New" w:hAnsi="Courier New" w:cs="Courier New"/>
          <w:color w:val="434C5F"/>
          <w:sz w:val="23"/>
          <w:szCs w:val="23"/>
          <w:lang w:eastAsia="en-GB"/>
        </w:rPr>
        <w:br/>
        <w:t>f0b652c670ba295c8a25e28a04a4c979</w:t>
      </w:r>
      <w:r w:rsidRPr="00A3106E">
        <w:rPr>
          <w:rFonts w:ascii="Courier New" w:hAnsi="Courier New" w:cs="Courier New"/>
          <w:color w:val="434C5F"/>
          <w:sz w:val="23"/>
          <w:szCs w:val="23"/>
          <w:lang w:eastAsia="en-GB"/>
        </w:rPr>
        <w:br/>
        <w:t>44cb5a7b5cf90e6bd5298fae312cf446</w:t>
      </w:r>
      <w:r w:rsidRPr="00A3106E">
        <w:rPr>
          <w:rFonts w:ascii="Courier New" w:hAnsi="Courier New" w:cs="Courier New"/>
          <w:color w:val="434C5F"/>
          <w:sz w:val="23"/>
          <w:szCs w:val="23"/>
          <w:lang w:eastAsia="en-GB"/>
        </w:rPr>
        <w:br/>
        <w:t>bb7102e2da5106fde04e204b49ec5298</w:t>
      </w:r>
      <w:r w:rsidRPr="00A3106E">
        <w:rPr>
          <w:rFonts w:ascii="Courier New" w:hAnsi="Courier New" w:cs="Courier New"/>
          <w:color w:val="434C5F"/>
          <w:sz w:val="23"/>
          <w:szCs w:val="23"/>
          <w:lang w:eastAsia="en-GB"/>
        </w:rPr>
        <w:br/>
        <w:t>8053feb9502ee2261f192eeb57da2e4a</w:t>
      </w:r>
      <w:r w:rsidRPr="00A3106E">
        <w:rPr>
          <w:rFonts w:ascii="Courier New" w:hAnsi="Courier New" w:cs="Courier New"/>
          <w:color w:val="434C5F"/>
          <w:sz w:val="23"/>
          <w:szCs w:val="23"/>
          <w:lang w:eastAsia="en-GB"/>
        </w:rPr>
        <w:br/>
        <w:t>ffd946510141e56d810df93fbb2e2959</w:t>
      </w:r>
      <w:r w:rsidRPr="00A3106E">
        <w:rPr>
          <w:rFonts w:ascii="Courier New" w:hAnsi="Courier New" w:cs="Courier New"/>
          <w:color w:val="434C5F"/>
          <w:sz w:val="23"/>
          <w:szCs w:val="23"/>
          <w:lang w:eastAsia="en-GB"/>
        </w:rPr>
        <w:br/>
        <w:t>5ac6cd4642fc24dc829bf5025a557efb</w:t>
      </w:r>
      <w:r w:rsidRPr="00A3106E">
        <w:rPr>
          <w:rFonts w:ascii="Courier New" w:hAnsi="Courier New" w:cs="Courier New"/>
          <w:color w:val="434C5F"/>
          <w:sz w:val="23"/>
          <w:szCs w:val="23"/>
          <w:lang w:eastAsia="en-GB"/>
        </w:rPr>
        <w:br/>
        <w:t>51fd808f3c87a6a53f7778edaa2a2c7c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e7f813d201e24b36bf33dbc9061fd7dc</w:t>
      </w:r>
      <w:r w:rsidRPr="00A3106E">
        <w:rPr>
          <w:rFonts w:ascii="Courier New" w:hAnsi="Courier New" w:cs="Courier New"/>
          <w:color w:val="434C5F"/>
          <w:sz w:val="23"/>
          <w:szCs w:val="23"/>
          <w:lang w:eastAsia="en-GB"/>
        </w:rPr>
        <w:br/>
        <w:t>a5e8c0798c72bf4e0dea30e15128a0b7</w:t>
      </w:r>
      <w:r w:rsidRPr="00A3106E">
        <w:rPr>
          <w:rFonts w:ascii="Courier New" w:hAnsi="Courier New" w:cs="Courier New"/>
          <w:color w:val="434C5F"/>
          <w:sz w:val="23"/>
          <w:szCs w:val="23"/>
          <w:lang w:eastAsia="en-GB"/>
        </w:rPr>
        <w:br/>
        <w:t>938bb9335d05182d3446868e27230869</w:t>
      </w:r>
      <w:r w:rsidRPr="00A3106E">
        <w:rPr>
          <w:rFonts w:ascii="Courier New" w:hAnsi="Courier New" w:cs="Courier New"/>
          <w:color w:val="434C5F"/>
          <w:sz w:val="23"/>
          <w:szCs w:val="23"/>
          <w:lang w:eastAsia="en-GB"/>
        </w:rPr>
        <w:br/>
        <w:t>314c9ee6b374695dc057190138349bb3</w:t>
      </w:r>
      <w:r w:rsidRPr="00A3106E">
        <w:rPr>
          <w:rFonts w:ascii="Courier New" w:hAnsi="Courier New" w:cs="Courier New"/>
          <w:color w:val="434C5F"/>
          <w:sz w:val="23"/>
          <w:szCs w:val="23"/>
          <w:lang w:eastAsia="en-GB"/>
        </w:rPr>
        <w:br/>
        <w:t>fac7105361ed9b15a7332c18fe5f66bc</w:t>
      </w:r>
      <w:r w:rsidRPr="00A3106E">
        <w:rPr>
          <w:rFonts w:ascii="Courier New" w:hAnsi="Courier New" w:cs="Courier New"/>
          <w:color w:val="434C5F"/>
          <w:sz w:val="23"/>
          <w:szCs w:val="23"/>
          <w:lang w:eastAsia="en-GB"/>
        </w:rPr>
        <w:br/>
        <w:t>5d7b30b0ef3fa8f9458843ea62301082</w:t>
      </w:r>
      <w:r w:rsidRPr="00A3106E">
        <w:rPr>
          <w:rFonts w:ascii="Courier New" w:hAnsi="Courier New" w:cs="Courier New"/>
          <w:color w:val="434C5F"/>
          <w:sz w:val="23"/>
          <w:szCs w:val="23"/>
          <w:lang w:eastAsia="en-GB"/>
        </w:rPr>
        <w:br/>
        <w:t>b2950da8cc2722d7df69f549143c2950</w:t>
      </w:r>
      <w:r w:rsidRPr="00A3106E">
        <w:rPr>
          <w:rFonts w:ascii="Courier New" w:hAnsi="Courier New" w:cs="Courier New"/>
          <w:color w:val="434C5F"/>
          <w:sz w:val="23"/>
          <w:szCs w:val="23"/>
          <w:lang w:eastAsia="en-GB"/>
        </w:rPr>
        <w:br/>
        <w:t>66afaf48046881b04a07cd02fbd77a00</w:t>
      </w:r>
      <w:r w:rsidRPr="00A3106E">
        <w:rPr>
          <w:rFonts w:ascii="Courier New" w:hAnsi="Courier New" w:cs="Courier New"/>
          <w:color w:val="434C5F"/>
          <w:sz w:val="23"/>
          <w:szCs w:val="23"/>
          <w:lang w:eastAsia="en-GB"/>
        </w:rPr>
        <w:br/>
        <w:t>b49e143caccaa5962504d462cdd2bbcb</w:t>
      </w:r>
      <w:r w:rsidRPr="00A3106E">
        <w:rPr>
          <w:rFonts w:ascii="Courier New" w:hAnsi="Courier New" w:cs="Courier New"/>
          <w:color w:val="434C5F"/>
          <w:sz w:val="23"/>
          <w:szCs w:val="23"/>
          <w:lang w:eastAsia="en-GB"/>
        </w:rPr>
        <w:br/>
        <w:t>fa011c390854eb76414e444c18dba38f</w:t>
      </w:r>
      <w:r w:rsidRPr="00A3106E">
        <w:rPr>
          <w:rFonts w:ascii="Courier New" w:hAnsi="Courier New" w:cs="Courier New"/>
          <w:color w:val="434C5F"/>
          <w:sz w:val="23"/>
          <w:szCs w:val="23"/>
          <w:lang w:eastAsia="en-GB"/>
        </w:rPr>
        <w:br/>
        <w:t>b1b5c7807db18fa91c767645f8ec484a</w:t>
      </w:r>
      <w:r w:rsidRPr="00A3106E">
        <w:rPr>
          <w:rFonts w:ascii="Courier New" w:hAnsi="Courier New" w:cs="Courier New"/>
          <w:color w:val="434C5F"/>
          <w:sz w:val="23"/>
          <w:szCs w:val="23"/>
          <w:lang w:eastAsia="en-GB"/>
        </w:rPr>
        <w:br/>
        <w:t>bf2a1c4d9fad737c869b563c4ca3a095</w:t>
      </w:r>
      <w:r w:rsidRPr="00A3106E">
        <w:rPr>
          <w:rFonts w:ascii="Courier New" w:hAnsi="Courier New" w:cs="Courier New"/>
          <w:color w:val="434C5F"/>
          <w:sz w:val="23"/>
          <w:szCs w:val="23"/>
          <w:lang w:eastAsia="en-GB"/>
        </w:rPr>
        <w:br/>
        <w:t>c65885c963164f52cf64b4d92c3b6579</w:t>
      </w:r>
      <w:r w:rsidRPr="00A3106E">
        <w:rPr>
          <w:rFonts w:ascii="Courier New" w:hAnsi="Courier New" w:cs="Courier New"/>
          <w:color w:val="434C5F"/>
          <w:sz w:val="23"/>
          <w:szCs w:val="23"/>
          <w:lang w:eastAsia="en-GB"/>
        </w:rPr>
        <w:br/>
        <w:t>db34516105334817a82e08f4abcd0b67</w:t>
      </w:r>
      <w:r w:rsidRPr="00A3106E">
        <w:rPr>
          <w:rFonts w:ascii="Courier New" w:hAnsi="Courier New" w:cs="Courier New"/>
          <w:color w:val="434C5F"/>
          <w:sz w:val="23"/>
          <w:szCs w:val="23"/>
          <w:lang w:eastAsia="en-GB"/>
        </w:rPr>
        <w:br/>
        <w:t>57e8869fbb0b3b018c647990f4de968e</w:t>
      </w:r>
      <w:r w:rsidRPr="00A3106E">
        <w:rPr>
          <w:rFonts w:ascii="Courier New" w:hAnsi="Courier New" w:cs="Courier New"/>
          <w:color w:val="434C5F"/>
          <w:sz w:val="23"/>
          <w:szCs w:val="23"/>
          <w:lang w:eastAsia="en-GB"/>
        </w:rPr>
        <w:br/>
        <w:t>0f3cc54206d8addc9aae65f2e4cf0e22</w:t>
      </w:r>
      <w:r w:rsidRPr="00A3106E">
        <w:rPr>
          <w:rFonts w:ascii="Courier New" w:hAnsi="Courier New" w:cs="Courier New"/>
          <w:color w:val="434C5F"/>
          <w:sz w:val="23"/>
          <w:szCs w:val="23"/>
          <w:lang w:eastAsia="en-GB"/>
        </w:rPr>
        <w:br/>
        <w:t>46dccdaac7127d2b0539721d8b695c7b</w:t>
      </w:r>
      <w:r w:rsidRPr="00A3106E">
        <w:rPr>
          <w:rFonts w:ascii="Courier New" w:hAnsi="Courier New" w:cs="Courier New"/>
          <w:color w:val="434C5F"/>
          <w:sz w:val="23"/>
          <w:szCs w:val="23"/>
          <w:lang w:eastAsia="en-GB"/>
        </w:rPr>
        <w:br/>
        <w:t>45b889a6d4c92614fddea823b050ea47</w:t>
      </w:r>
      <w:r w:rsidRPr="00A3106E">
        <w:rPr>
          <w:rFonts w:ascii="Courier New" w:hAnsi="Courier New" w:cs="Courier New"/>
          <w:color w:val="434C5F"/>
          <w:sz w:val="23"/>
          <w:szCs w:val="23"/>
          <w:lang w:eastAsia="en-GB"/>
        </w:rPr>
        <w:br/>
        <w:t>2ad822bf07aa4802379b1b1772dd16de</w:t>
      </w:r>
      <w:r w:rsidRPr="00A3106E">
        <w:rPr>
          <w:rFonts w:ascii="Courier New" w:hAnsi="Courier New" w:cs="Courier New"/>
          <w:color w:val="434C5F"/>
          <w:sz w:val="23"/>
          <w:szCs w:val="23"/>
          <w:lang w:eastAsia="en-GB"/>
        </w:rPr>
        <w:br/>
        <w:t>ae384c03da05058d21fbc5513d363d6c</w:t>
      </w:r>
      <w:r w:rsidRPr="00A3106E">
        <w:rPr>
          <w:rFonts w:ascii="Courier New" w:hAnsi="Courier New" w:cs="Courier New"/>
          <w:color w:val="434C5F"/>
          <w:sz w:val="23"/>
          <w:szCs w:val="23"/>
          <w:lang w:eastAsia="en-GB"/>
        </w:rPr>
        <w:br/>
        <w:t>7f45db4dbaf1e7b923dbe8dc08c7d461</w:t>
      </w:r>
      <w:r w:rsidRPr="00A3106E">
        <w:rPr>
          <w:rFonts w:ascii="Courier New" w:hAnsi="Courier New" w:cs="Courier New"/>
          <w:color w:val="434C5F"/>
          <w:sz w:val="23"/>
          <w:szCs w:val="23"/>
          <w:lang w:eastAsia="en-GB"/>
        </w:rPr>
        <w:br/>
        <w:t>9b44433fd53253d1c6bfab687dd3c23b</w:t>
      </w:r>
      <w:r w:rsidRPr="00A3106E">
        <w:rPr>
          <w:rFonts w:ascii="Courier New" w:hAnsi="Courier New" w:cs="Courier New"/>
          <w:color w:val="434C5F"/>
          <w:sz w:val="23"/>
          <w:szCs w:val="23"/>
          <w:lang w:eastAsia="en-GB"/>
        </w:rPr>
        <w:br/>
        <w:t>349d57cfd51a88653e52fcd2c17d0e4b</w:t>
      </w:r>
      <w:r w:rsidRPr="00A3106E">
        <w:rPr>
          <w:rFonts w:ascii="Courier New" w:hAnsi="Courier New" w:cs="Courier New"/>
          <w:color w:val="434C5F"/>
          <w:sz w:val="23"/>
          <w:szCs w:val="23"/>
          <w:lang w:eastAsia="en-GB"/>
        </w:rPr>
        <w:br/>
        <w:t>8309c606e0eb841f6d2d9519ce502994</w:t>
      </w:r>
      <w:r w:rsidRPr="00A3106E">
        <w:rPr>
          <w:rFonts w:ascii="Courier New" w:hAnsi="Courier New" w:cs="Courier New"/>
          <w:color w:val="434C5F"/>
          <w:sz w:val="23"/>
          <w:szCs w:val="23"/>
          <w:lang w:eastAsia="en-GB"/>
        </w:rPr>
        <w:br/>
        <w:t>84358d923b5130ad1d0c4fabf4b30237</w:t>
      </w:r>
      <w:r w:rsidRPr="00A3106E">
        <w:rPr>
          <w:rFonts w:ascii="Courier New" w:hAnsi="Courier New" w:cs="Courier New"/>
          <w:color w:val="434C5F"/>
          <w:sz w:val="23"/>
          <w:szCs w:val="23"/>
          <w:lang w:eastAsia="en-GB"/>
        </w:rPr>
        <w:br/>
        <w:t>0c1619499ca3dfa0d1d22f128b98bb59</w:t>
      </w:r>
      <w:r w:rsidRPr="00A3106E">
        <w:rPr>
          <w:rFonts w:ascii="Courier New" w:hAnsi="Courier New" w:cs="Courier New"/>
          <w:color w:val="434C5F"/>
          <w:sz w:val="23"/>
          <w:szCs w:val="23"/>
          <w:lang w:eastAsia="en-GB"/>
        </w:rPr>
        <w:br/>
        <w:t>d921e4db6a855fe12146b554d274c487</w:t>
      </w:r>
      <w:r w:rsidRPr="00A3106E">
        <w:rPr>
          <w:rFonts w:ascii="Courier New" w:hAnsi="Courier New" w:cs="Courier New"/>
          <w:color w:val="434C5F"/>
          <w:sz w:val="23"/>
          <w:szCs w:val="23"/>
          <w:lang w:eastAsia="en-GB"/>
        </w:rPr>
        <w:br/>
        <w:t>135e690f6345a9c7eb5c4a0bd3fda195</w:t>
      </w:r>
      <w:r w:rsidRPr="00A3106E">
        <w:rPr>
          <w:rFonts w:ascii="Courier New" w:hAnsi="Courier New" w:cs="Courier New"/>
          <w:color w:val="434C5F"/>
          <w:sz w:val="23"/>
          <w:szCs w:val="23"/>
          <w:lang w:eastAsia="en-GB"/>
        </w:rPr>
        <w:br/>
        <w:t>091c14f4c71328d4316248a2421190de</w:t>
      </w:r>
      <w:r w:rsidRPr="00A3106E">
        <w:rPr>
          <w:rFonts w:ascii="Courier New" w:hAnsi="Courier New" w:cs="Courier New"/>
          <w:color w:val="434C5F"/>
          <w:sz w:val="23"/>
          <w:szCs w:val="23"/>
          <w:lang w:eastAsia="en-GB"/>
        </w:rPr>
        <w:br/>
        <w:t>d29cedd3097b3e85ed57d238c70d09ea</w:t>
      </w:r>
      <w:r w:rsidRPr="00A3106E">
        <w:rPr>
          <w:rFonts w:ascii="Courier New" w:hAnsi="Courier New" w:cs="Courier New"/>
          <w:color w:val="434C5F"/>
          <w:sz w:val="23"/>
          <w:szCs w:val="23"/>
          <w:lang w:eastAsia="en-GB"/>
        </w:rPr>
        <w:br/>
        <w:t>9e9734e95f9f2a766d2d7c49bb21aa88</w:t>
      </w:r>
      <w:r w:rsidRPr="00A3106E">
        <w:rPr>
          <w:rFonts w:ascii="Courier New" w:hAnsi="Courier New" w:cs="Courier New"/>
          <w:color w:val="434C5F"/>
          <w:sz w:val="23"/>
          <w:szCs w:val="23"/>
          <w:lang w:eastAsia="en-GB"/>
        </w:rPr>
        <w:br/>
        <w:t>922f3d715f7ce38a10897b89bc957921</w:t>
      </w:r>
      <w:r w:rsidRPr="00A3106E">
        <w:rPr>
          <w:rFonts w:ascii="Courier New" w:hAnsi="Courier New" w:cs="Courier New"/>
          <w:color w:val="434C5F"/>
          <w:sz w:val="23"/>
          <w:szCs w:val="23"/>
          <w:lang w:eastAsia="en-GB"/>
        </w:rPr>
        <w:br/>
        <w:t>efa500c2882ead296da76f1dc6025eda</w:t>
      </w:r>
      <w:r w:rsidRPr="00A3106E">
        <w:rPr>
          <w:rFonts w:ascii="Courier New" w:hAnsi="Courier New" w:cs="Courier New"/>
          <w:color w:val="434C5F"/>
          <w:sz w:val="23"/>
          <w:szCs w:val="23"/>
          <w:lang w:eastAsia="en-GB"/>
        </w:rPr>
        <w:br/>
        <w:t>9e469c4cf7c2416195fc2310cd248a4d</w:t>
      </w:r>
      <w:r w:rsidRPr="00A3106E">
        <w:rPr>
          <w:rFonts w:ascii="Courier New" w:hAnsi="Courier New" w:cs="Courier New"/>
          <w:color w:val="434C5F"/>
          <w:sz w:val="23"/>
          <w:szCs w:val="23"/>
          <w:lang w:eastAsia="en-GB"/>
        </w:rPr>
        <w:br/>
        <w:t>8b6561330d10bed1dbbfcd995af54644</w:t>
      </w:r>
      <w:r w:rsidRPr="00A3106E">
        <w:rPr>
          <w:rFonts w:ascii="Courier New" w:hAnsi="Courier New" w:cs="Courier New"/>
          <w:color w:val="434C5F"/>
          <w:sz w:val="23"/>
          <w:szCs w:val="23"/>
          <w:lang w:eastAsia="en-GB"/>
        </w:rPr>
        <w:br/>
        <w:t>1a67eee45c2045a69e4dcddf20c41100</w:t>
      </w:r>
      <w:r w:rsidRPr="00A3106E">
        <w:rPr>
          <w:rFonts w:ascii="Courier New" w:hAnsi="Courier New" w:cs="Courier New"/>
          <w:color w:val="434C5F"/>
          <w:sz w:val="23"/>
          <w:szCs w:val="23"/>
          <w:lang w:eastAsia="en-GB"/>
        </w:rPr>
        <w:br/>
        <w:t>a7b050f20f8008e7bcda4a5359c2063f</w:t>
      </w:r>
      <w:r w:rsidRPr="00A3106E">
        <w:rPr>
          <w:rFonts w:ascii="Courier New" w:hAnsi="Courier New" w:cs="Courier New"/>
          <w:color w:val="434C5F"/>
          <w:sz w:val="23"/>
          <w:szCs w:val="23"/>
          <w:lang w:eastAsia="en-GB"/>
        </w:rPr>
        <w:br/>
        <w:t>4eeeae4c4617c5a88ffab3370cf90d24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a96f833e4a65c3f9c3ad99b84c5140cc</w:t>
      </w:r>
      <w:r w:rsidRPr="00A3106E">
        <w:rPr>
          <w:rFonts w:ascii="Courier New" w:hAnsi="Courier New" w:cs="Courier New"/>
          <w:color w:val="434C5F"/>
          <w:sz w:val="23"/>
          <w:szCs w:val="23"/>
          <w:lang w:eastAsia="en-GB"/>
        </w:rPr>
        <w:br/>
        <w:t>bd2731756148627532bfd77d05cfb4fc</w:t>
      </w:r>
      <w:r w:rsidRPr="00A3106E">
        <w:rPr>
          <w:rFonts w:ascii="Courier New" w:hAnsi="Courier New" w:cs="Courier New"/>
          <w:color w:val="434C5F"/>
          <w:sz w:val="23"/>
          <w:szCs w:val="23"/>
          <w:lang w:eastAsia="en-GB"/>
        </w:rPr>
        <w:br/>
        <w:t>3550dfa6fffbd7604dabb28df4abf096</w:t>
      </w:r>
      <w:r w:rsidRPr="00A3106E">
        <w:rPr>
          <w:rFonts w:ascii="Courier New" w:hAnsi="Courier New" w:cs="Courier New"/>
          <w:color w:val="434C5F"/>
          <w:sz w:val="23"/>
          <w:szCs w:val="23"/>
          <w:lang w:eastAsia="en-GB"/>
        </w:rPr>
        <w:br/>
        <w:t>96641889eea85edefa239af098fee8ad</w:t>
      </w:r>
      <w:r w:rsidRPr="00A3106E">
        <w:rPr>
          <w:rFonts w:ascii="Courier New" w:hAnsi="Courier New" w:cs="Courier New"/>
          <w:color w:val="434C5F"/>
          <w:sz w:val="23"/>
          <w:szCs w:val="23"/>
          <w:lang w:eastAsia="en-GB"/>
        </w:rPr>
        <w:br/>
        <w:t>b3f8341410367b57a15dbc9440e2da9a</w:t>
      </w:r>
      <w:r w:rsidRPr="00A3106E">
        <w:rPr>
          <w:rFonts w:ascii="Courier New" w:hAnsi="Courier New" w:cs="Courier New"/>
          <w:color w:val="434C5F"/>
          <w:sz w:val="23"/>
          <w:szCs w:val="23"/>
          <w:lang w:eastAsia="en-GB"/>
        </w:rPr>
        <w:br/>
        <w:t>d4250f6bbdd527cde9b7c7a7011eae46</w:t>
      </w:r>
      <w:r w:rsidRPr="00A3106E">
        <w:rPr>
          <w:rFonts w:ascii="Courier New" w:hAnsi="Courier New" w:cs="Courier New"/>
          <w:color w:val="434C5F"/>
          <w:sz w:val="23"/>
          <w:szCs w:val="23"/>
          <w:lang w:eastAsia="en-GB"/>
        </w:rPr>
        <w:br/>
        <w:t>509335c61594a73ab32e1b572aee61a8</w:t>
      </w:r>
      <w:r w:rsidRPr="00A3106E">
        <w:rPr>
          <w:rFonts w:ascii="Courier New" w:hAnsi="Courier New" w:cs="Courier New"/>
          <w:color w:val="434C5F"/>
          <w:sz w:val="23"/>
          <w:szCs w:val="23"/>
          <w:lang w:eastAsia="en-GB"/>
        </w:rPr>
        <w:br/>
        <w:t>c1a05574369b552f87898fdc6124aa74</w:t>
      </w:r>
      <w:r w:rsidRPr="00A3106E">
        <w:rPr>
          <w:rFonts w:ascii="Courier New" w:hAnsi="Courier New" w:cs="Courier New"/>
          <w:color w:val="434C5F"/>
          <w:sz w:val="23"/>
          <w:szCs w:val="23"/>
          <w:lang w:eastAsia="en-GB"/>
        </w:rPr>
        <w:br/>
        <w:t>d0ab9975792977e620a5e42b3b88a4f1</w:t>
      </w:r>
      <w:r w:rsidRPr="00A3106E">
        <w:rPr>
          <w:rFonts w:ascii="Courier New" w:hAnsi="Courier New" w:cs="Courier New"/>
          <w:color w:val="434C5F"/>
          <w:sz w:val="23"/>
          <w:szCs w:val="23"/>
          <w:lang w:eastAsia="en-GB"/>
        </w:rPr>
        <w:br/>
        <w:t>6d8f27bee96589722ee485324fdd88d9</w:t>
      </w:r>
      <w:r w:rsidRPr="00A3106E">
        <w:rPr>
          <w:rFonts w:ascii="Courier New" w:hAnsi="Courier New" w:cs="Courier New"/>
          <w:color w:val="434C5F"/>
          <w:sz w:val="23"/>
          <w:szCs w:val="23"/>
          <w:lang w:eastAsia="en-GB"/>
        </w:rPr>
        <w:br/>
        <w:t>969983ab670681301f7a91dc4ad3d1f1</w:t>
      </w:r>
      <w:r w:rsidRPr="00A3106E">
        <w:rPr>
          <w:rFonts w:ascii="Courier New" w:hAnsi="Courier New" w:cs="Courier New"/>
          <w:color w:val="434C5F"/>
          <w:sz w:val="23"/>
          <w:szCs w:val="23"/>
          <w:lang w:eastAsia="en-GB"/>
        </w:rPr>
        <w:br/>
        <w:t>07a60d2353e1a717f76cb2844b98fc76</w:t>
      </w:r>
      <w:r w:rsidRPr="00A3106E">
        <w:rPr>
          <w:rFonts w:ascii="Courier New" w:hAnsi="Courier New" w:cs="Courier New"/>
          <w:color w:val="434C5F"/>
          <w:sz w:val="23"/>
          <w:szCs w:val="23"/>
          <w:lang w:eastAsia="en-GB"/>
        </w:rPr>
        <w:br/>
        <w:t>4fea71644c20a4e7d059ea12e07c0b87</w:t>
      </w:r>
      <w:r w:rsidRPr="00A3106E">
        <w:rPr>
          <w:rFonts w:ascii="Courier New" w:hAnsi="Courier New" w:cs="Courier New"/>
          <w:color w:val="434C5F"/>
          <w:sz w:val="23"/>
          <w:szCs w:val="23"/>
          <w:lang w:eastAsia="en-GB"/>
        </w:rPr>
        <w:br/>
        <w:t>806be53d7c7f5bc6b4ce4aba22b02be5</w:t>
      </w:r>
      <w:r w:rsidRPr="00A3106E">
        <w:rPr>
          <w:rFonts w:ascii="Courier New" w:hAnsi="Courier New" w:cs="Courier New"/>
          <w:color w:val="434C5F"/>
          <w:sz w:val="23"/>
          <w:szCs w:val="23"/>
          <w:lang w:eastAsia="en-GB"/>
        </w:rPr>
        <w:br/>
        <w:t>48cdab5eb8c952534ae2c5aed72ccb70</w:t>
      </w:r>
      <w:r w:rsidRPr="00A3106E">
        <w:rPr>
          <w:rFonts w:ascii="Courier New" w:hAnsi="Courier New" w:cs="Courier New"/>
          <w:color w:val="434C5F"/>
          <w:sz w:val="23"/>
          <w:szCs w:val="23"/>
          <w:lang w:eastAsia="en-GB"/>
        </w:rPr>
        <w:br/>
        <w:t>697b612ee59ade30b25bfad1f1ba588d</w:t>
      </w:r>
      <w:r w:rsidRPr="00A3106E">
        <w:rPr>
          <w:rFonts w:ascii="Courier New" w:hAnsi="Courier New" w:cs="Courier New"/>
          <w:color w:val="434C5F"/>
          <w:sz w:val="23"/>
          <w:szCs w:val="23"/>
          <w:lang w:eastAsia="en-GB"/>
        </w:rPr>
        <w:br/>
        <w:t>275eb0f67c08cd051034be74961eafa2</w:t>
      </w:r>
      <w:r w:rsidRPr="00A3106E">
        <w:rPr>
          <w:rFonts w:ascii="Courier New" w:hAnsi="Courier New" w:cs="Courier New"/>
          <w:color w:val="434C5F"/>
          <w:sz w:val="23"/>
          <w:szCs w:val="23"/>
          <w:lang w:eastAsia="en-GB"/>
        </w:rPr>
        <w:br/>
        <w:t>40c295f4b762de920c0e6f1c3ca0926b</w:t>
      </w:r>
      <w:r w:rsidRPr="00A3106E">
        <w:rPr>
          <w:rFonts w:ascii="Courier New" w:hAnsi="Courier New" w:cs="Courier New"/>
          <w:color w:val="434C5F"/>
          <w:sz w:val="23"/>
          <w:szCs w:val="23"/>
          <w:lang w:eastAsia="en-GB"/>
        </w:rPr>
        <w:br/>
        <w:t>abd405f085e08e915b3c56178a923a33</w:t>
      </w:r>
      <w:r w:rsidRPr="00A3106E">
        <w:rPr>
          <w:rFonts w:ascii="Courier New" w:hAnsi="Courier New" w:cs="Courier New"/>
          <w:color w:val="434C5F"/>
          <w:sz w:val="23"/>
          <w:szCs w:val="23"/>
          <w:lang w:eastAsia="en-GB"/>
        </w:rPr>
        <w:br/>
        <w:t>f0543aceeb5cd8821469958c9f3dd9a4</w:t>
      </w:r>
      <w:r w:rsidRPr="00A3106E">
        <w:rPr>
          <w:rFonts w:ascii="Courier New" w:hAnsi="Courier New" w:cs="Courier New"/>
          <w:color w:val="434C5F"/>
          <w:sz w:val="23"/>
          <w:szCs w:val="23"/>
          <w:lang w:eastAsia="en-GB"/>
        </w:rPr>
        <w:br/>
        <w:t>ba0c1c20b8c386a1272383d3b711b220</w:t>
      </w:r>
      <w:r w:rsidRPr="00A3106E">
        <w:rPr>
          <w:rFonts w:ascii="Courier New" w:hAnsi="Courier New" w:cs="Courier New"/>
          <w:color w:val="434C5F"/>
          <w:sz w:val="23"/>
          <w:szCs w:val="23"/>
          <w:lang w:eastAsia="en-GB"/>
        </w:rPr>
        <w:br/>
        <w:t>f3fecf12727ee3b43f9b5951a128b197</w:t>
      </w:r>
      <w:r w:rsidRPr="00A3106E">
        <w:rPr>
          <w:rFonts w:ascii="Courier New" w:hAnsi="Courier New" w:cs="Courier New"/>
          <w:color w:val="434C5F"/>
          <w:sz w:val="23"/>
          <w:szCs w:val="23"/>
          <w:lang w:eastAsia="en-GB"/>
        </w:rPr>
        <w:br/>
        <w:t>26976f1218f15406e4d9a0c9d1654ead</w:t>
      </w:r>
      <w:r w:rsidRPr="00A3106E">
        <w:rPr>
          <w:rFonts w:ascii="Courier New" w:hAnsi="Courier New" w:cs="Courier New"/>
          <w:color w:val="434C5F"/>
          <w:sz w:val="23"/>
          <w:szCs w:val="23"/>
          <w:lang w:eastAsia="en-GB"/>
        </w:rPr>
        <w:br/>
        <w:t>9dbb82fb602aa42b131c55c5d136dc9c</w:t>
      </w:r>
      <w:r w:rsidRPr="00A3106E">
        <w:rPr>
          <w:rFonts w:ascii="Courier New" w:hAnsi="Courier New" w:cs="Courier New"/>
          <w:color w:val="434C5F"/>
          <w:sz w:val="23"/>
          <w:szCs w:val="23"/>
          <w:lang w:eastAsia="en-GB"/>
        </w:rPr>
        <w:br/>
        <w:t>400442c6289e5f757fc6444f49dc728a</w:t>
      </w:r>
      <w:r w:rsidRPr="00A3106E">
        <w:rPr>
          <w:rFonts w:ascii="Courier New" w:hAnsi="Courier New" w:cs="Courier New"/>
          <w:color w:val="434C5F"/>
          <w:sz w:val="23"/>
          <w:szCs w:val="23"/>
          <w:lang w:eastAsia="en-GB"/>
        </w:rPr>
        <w:br/>
        <w:t>701c6dbafb9d4fdf1bb8c8548d236bd0</w:t>
      </w:r>
      <w:r w:rsidRPr="00A3106E">
        <w:rPr>
          <w:rFonts w:ascii="Courier New" w:hAnsi="Courier New" w:cs="Courier New"/>
          <w:color w:val="434C5F"/>
          <w:sz w:val="23"/>
          <w:szCs w:val="23"/>
          <w:lang w:eastAsia="en-GB"/>
        </w:rPr>
        <w:br/>
        <w:t>84143f27554439eca115ce67731c19e4</w:t>
      </w:r>
      <w:r w:rsidRPr="00A3106E">
        <w:rPr>
          <w:rFonts w:ascii="Courier New" w:hAnsi="Courier New" w:cs="Courier New"/>
          <w:color w:val="434C5F"/>
          <w:sz w:val="23"/>
          <w:szCs w:val="23"/>
          <w:lang w:eastAsia="en-GB"/>
        </w:rPr>
        <w:br/>
        <w:t>f78aac4d130789e57befa755497b73ac</w:t>
      </w:r>
      <w:r w:rsidRPr="00A3106E">
        <w:rPr>
          <w:rFonts w:ascii="Courier New" w:hAnsi="Courier New" w:cs="Courier New"/>
          <w:color w:val="434C5F"/>
          <w:sz w:val="23"/>
          <w:szCs w:val="23"/>
          <w:lang w:eastAsia="en-GB"/>
        </w:rPr>
        <w:br/>
        <w:t>2ba71093c32c6150e57c9a3205063dc6</w:t>
      </w:r>
      <w:r w:rsidRPr="00A3106E">
        <w:rPr>
          <w:rFonts w:ascii="Courier New" w:hAnsi="Courier New" w:cs="Courier New"/>
          <w:color w:val="434C5F"/>
          <w:sz w:val="23"/>
          <w:szCs w:val="23"/>
          <w:lang w:eastAsia="en-GB"/>
        </w:rPr>
        <w:br/>
        <w:t>981b561f5f136cd7e3ee70c3fbc4e0c9</w:t>
      </w:r>
      <w:r w:rsidRPr="00A3106E">
        <w:rPr>
          <w:rFonts w:ascii="Courier New" w:hAnsi="Courier New" w:cs="Courier New"/>
          <w:color w:val="434C5F"/>
          <w:sz w:val="23"/>
          <w:szCs w:val="23"/>
          <w:lang w:eastAsia="en-GB"/>
        </w:rPr>
        <w:br/>
        <w:t>3c07211c52f4c6f46fd28c41116f9740</w:t>
      </w:r>
      <w:r w:rsidRPr="00A3106E">
        <w:rPr>
          <w:rFonts w:ascii="Courier New" w:hAnsi="Courier New" w:cs="Courier New"/>
          <w:color w:val="434C5F"/>
          <w:sz w:val="23"/>
          <w:szCs w:val="23"/>
          <w:lang w:eastAsia="en-GB"/>
        </w:rPr>
        <w:br/>
        <w:t>38b1bea5b20ab16f35c8cb1c4173102e</w:t>
      </w:r>
      <w:r w:rsidRPr="00A3106E">
        <w:rPr>
          <w:rFonts w:ascii="Courier New" w:hAnsi="Courier New" w:cs="Courier New"/>
          <w:color w:val="434C5F"/>
          <w:sz w:val="23"/>
          <w:szCs w:val="23"/>
          <w:lang w:eastAsia="en-GB"/>
        </w:rPr>
        <w:br/>
        <w:t>a44748e509bab00b3ca6f6fa5b25c629</w:t>
      </w:r>
      <w:r w:rsidRPr="00A3106E">
        <w:rPr>
          <w:rFonts w:ascii="Courier New" w:hAnsi="Courier New" w:cs="Courier New"/>
          <w:color w:val="434C5F"/>
          <w:sz w:val="23"/>
          <w:szCs w:val="23"/>
          <w:lang w:eastAsia="en-GB"/>
        </w:rPr>
        <w:br/>
        <w:t>afc9b22846e2455f3566b9d5f7094069</w:t>
      </w:r>
      <w:r w:rsidRPr="00A3106E">
        <w:rPr>
          <w:rFonts w:ascii="Courier New" w:hAnsi="Courier New" w:cs="Courier New"/>
          <w:color w:val="434C5F"/>
          <w:sz w:val="23"/>
          <w:szCs w:val="23"/>
          <w:lang w:eastAsia="en-GB"/>
        </w:rPr>
        <w:br/>
        <w:t>1f5212291303abc61e31dd5460b502d2</w:t>
      </w:r>
      <w:r w:rsidRPr="00A3106E">
        <w:rPr>
          <w:rFonts w:ascii="Courier New" w:hAnsi="Courier New" w:cs="Courier New"/>
          <w:color w:val="434C5F"/>
          <w:sz w:val="23"/>
          <w:szCs w:val="23"/>
          <w:lang w:eastAsia="en-GB"/>
        </w:rPr>
        <w:br/>
        <w:t>157aab8678758c6c14d6e2a642d67250</w:t>
      </w:r>
      <w:r w:rsidRPr="00A3106E">
        <w:rPr>
          <w:rFonts w:ascii="Courier New" w:hAnsi="Courier New" w:cs="Courier New"/>
          <w:color w:val="434C5F"/>
          <w:sz w:val="23"/>
          <w:szCs w:val="23"/>
          <w:lang w:eastAsia="en-GB"/>
        </w:rPr>
        <w:br/>
        <w:t>e6ce1719e5a7118d9e69f1c92fb1939e</w:t>
      </w:r>
      <w:r w:rsidRPr="00A3106E">
        <w:rPr>
          <w:rFonts w:ascii="Courier New" w:hAnsi="Courier New" w:cs="Courier New"/>
          <w:color w:val="434C5F"/>
          <w:sz w:val="23"/>
          <w:szCs w:val="23"/>
          <w:lang w:eastAsia="en-GB"/>
        </w:rPr>
        <w:br/>
        <w:t>e5123c98593aa610e794ce852aecefaf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f2dca9ca1b4008676d8e6a6c205be905</w:t>
      </w:r>
      <w:r w:rsidRPr="00A3106E">
        <w:rPr>
          <w:rFonts w:ascii="Courier New" w:hAnsi="Courier New" w:cs="Courier New"/>
          <w:color w:val="434C5F"/>
          <w:sz w:val="23"/>
          <w:szCs w:val="23"/>
          <w:lang w:eastAsia="en-GB"/>
        </w:rPr>
        <w:br/>
        <w:t>899435422642d583aa2a28e1aa5e7b3b</w:t>
      </w:r>
      <w:r w:rsidRPr="00A3106E">
        <w:rPr>
          <w:rFonts w:ascii="Courier New" w:hAnsi="Courier New" w:cs="Courier New"/>
          <w:color w:val="434C5F"/>
          <w:sz w:val="23"/>
          <w:szCs w:val="23"/>
          <w:lang w:eastAsia="en-GB"/>
        </w:rPr>
        <w:br/>
        <w:t>78f089b8e0a048e6c06c381b6c01f1af</w:t>
      </w:r>
      <w:r w:rsidRPr="00A3106E">
        <w:rPr>
          <w:rFonts w:ascii="Courier New" w:hAnsi="Courier New" w:cs="Courier New"/>
          <w:color w:val="434C5F"/>
          <w:sz w:val="23"/>
          <w:szCs w:val="23"/>
          <w:lang w:eastAsia="en-GB"/>
        </w:rPr>
        <w:br/>
        <w:t>6e16123605be6ead006de652a7bfee6b</w:t>
      </w:r>
      <w:r w:rsidRPr="00A3106E">
        <w:rPr>
          <w:rFonts w:ascii="Courier New" w:hAnsi="Courier New" w:cs="Courier New"/>
          <w:color w:val="434C5F"/>
          <w:sz w:val="23"/>
          <w:szCs w:val="23"/>
          <w:lang w:eastAsia="en-GB"/>
        </w:rPr>
        <w:br/>
        <w:t>e41791bbcd5b895ecd909e45e718d3cd</w:t>
      </w:r>
      <w:r w:rsidRPr="00A3106E">
        <w:rPr>
          <w:rFonts w:ascii="Courier New" w:hAnsi="Courier New" w:cs="Courier New"/>
          <w:color w:val="434C5F"/>
          <w:sz w:val="23"/>
          <w:szCs w:val="23"/>
          <w:lang w:eastAsia="en-GB"/>
        </w:rPr>
        <w:br/>
        <w:t>433cdfd5ec169a5fba806add54fe2197</w:t>
      </w:r>
      <w:r w:rsidRPr="00A3106E">
        <w:rPr>
          <w:rFonts w:ascii="Courier New" w:hAnsi="Courier New" w:cs="Courier New"/>
          <w:color w:val="434C5F"/>
          <w:sz w:val="23"/>
          <w:szCs w:val="23"/>
          <w:lang w:eastAsia="en-GB"/>
        </w:rPr>
        <w:br/>
        <w:t>f3a12d83288def810f8950e5e444ccc8</w:t>
      </w:r>
      <w:r w:rsidRPr="00A3106E">
        <w:rPr>
          <w:rFonts w:ascii="Courier New" w:hAnsi="Courier New" w:cs="Courier New"/>
          <w:color w:val="434C5F"/>
          <w:sz w:val="23"/>
          <w:szCs w:val="23"/>
          <w:lang w:eastAsia="en-GB"/>
        </w:rPr>
        <w:br/>
        <w:t>c2aedaf860ec7afc8701473e1e399a71</w:t>
      </w:r>
      <w:r w:rsidRPr="00A3106E">
        <w:rPr>
          <w:rFonts w:ascii="Courier New" w:hAnsi="Courier New" w:cs="Courier New"/>
          <w:color w:val="434C5F"/>
          <w:sz w:val="23"/>
          <w:szCs w:val="23"/>
          <w:lang w:eastAsia="en-GB"/>
        </w:rPr>
        <w:br/>
        <w:t>c05bec850a4336d53ded063ae009528f</w:t>
      </w:r>
      <w:r w:rsidRPr="00A3106E">
        <w:rPr>
          <w:rFonts w:ascii="Courier New" w:hAnsi="Courier New" w:cs="Courier New"/>
          <w:color w:val="434C5F"/>
          <w:sz w:val="23"/>
          <w:szCs w:val="23"/>
          <w:lang w:eastAsia="en-GB"/>
        </w:rPr>
        <w:br/>
        <w:t>052a743aec1b7beaf7159b8f2a8a368f</w:t>
      </w:r>
      <w:r w:rsidRPr="00A3106E">
        <w:rPr>
          <w:rFonts w:ascii="Courier New" w:hAnsi="Courier New" w:cs="Courier New"/>
          <w:color w:val="434C5F"/>
          <w:sz w:val="23"/>
          <w:szCs w:val="23"/>
          <w:lang w:eastAsia="en-GB"/>
        </w:rPr>
        <w:br/>
        <w:t>aa49652b614337369c4a7f1d3c02e597</w:t>
      </w:r>
      <w:r w:rsidRPr="00A3106E">
        <w:rPr>
          <w:rFonts w:ascii="Courier New" w:hAnsi="Courier New" w:cs="Courier New"/>
          <w:color w:val="434C5F"/>
          <w:sz w:val="23"/>
          <w:szCs w:val="23"/>
          <w:lang w:eastAsia="en-GB"/>
        </w:rPr>
        <w:br/>
        <w:t>fdb890581cb22703291f694c1f7895e0</w:t>
      </w:r>
      <w:r w:rsidRPr="00A3106E">
        <w:rPr>
          <w:rFonts w:ascii="Courier New" w:hAnsi="Courier New" w:cs="Courier New"/>
          <w:color w:val="434C5F"/>
          <w:sz w:val="23"/>
          <w:szCs w:val="23"/>
          <w:lang w:eastAsia="en-GB"/>
        </w:rPr>
        <w:br/>
        <w:t>77dcc5c9f89d5b0732aa336d8d17ee93</w:t>
      </w:r>
      <w:r w:rsidRPr="00A3106E">
        <w:rPr>
          <w:rFonts w:ascii="Courier New" w:hAnsi="Courier New" w:cs="Courier New"/>
          <w:color w:val="434C5F"/>
          <w:sz w:val="23"/>
          <w:szCs w:val="23"/>
          <w:lang w:eastAsia="en-GB"/>
        </w:rPr>
        <w:br/>
        <w:t>7e57ab05d47a75785832defccb24b4c6</w:t>
      </w:r>
      <w:r w:rsidRPr="00A3106E">
        <w:rPr>
          <w:rFonts w:ascii="Courier New" w:hAnsi="Courier New" w:cs="Courier New"/>
          <w:color w:val="434C5F"/>
          <w:sz w:val="23"/>
          <w:szCs w:val="23"/>
          <w:lang w:eastAsia="en-GB"/>
        </w:rPr>
        <w:br/>
        <w:t>fd4348e6554d2bc2005d0301947257f6</w:t>
      </w:r>
      <w:r w:rsidRPr="00A3106E">
        <w:rPr>
          <w:rFonts w:ascii="Courier New" w:hAnsi="Courier New" w:cs="Courier New"/>
          <w:color w:val="434C5F"/>
          <w:sz w:val="23"/>
          <w:szCs w:val="23"/>
          <w:lang w:eastAsia="en-GB"/>
        </w:rPr>
        <w:br/>
        <w:t>efe11fc59caab2e86a9f66294037989e</w:t>
      </w:r>
      <w:r w:rsidRPr="00A3106E">
        <w:rPr>
          <w:rFonts w:ascii="Courier New" w:hAnsi="Courier New" w:cs="Courier New"/>
          <w:color w:val="434C5F"/>
          <w:sz w:val="23"/>
          <w:szCs w:val="23"/>
          <w:lang w:eastAsia="en-GB"/>
        </w:rPr>
        <w:br/>
        <w:t>afa9ee18904167c87be0ddd3da6cdca0</w:t>
      </w:r>
      <w:r w:rsidRPr="00A3106E">
        <w:rPr>
          <w:rFonts w:ascii="Courier New" w:hAnsi="Courier New" w:cs="Courier New"/>
          <w:color w:val="434C5F"/>
          <w:sz w:val="23"/>
          <w:szCs w:val="23"/>
          <w:lang w:eastAsia="en-GB"/>
        </w:rPr>
        <w:br/>
        <w:t>bff0d142c36aaf2c604c2d6443c3656c</w:t>
      </w:r>
      <w:r w:rsidRPr="00A3106E">
        <w:rPr>
          <w:rFonts w:ascii="Courier New" w:hAnsi="Courier New" w:cs="Courier New"/>
          <w:color w:val="434C5F"/>
          <w:sz w:val="23"/>
          <w:szCs w:val="23"/>
          <w:lang w:eastAsia="en-GB"/>
        </w:rPr>
        <w:br/>
        <w:t>a960850b4d37cdf89ec3538f6dfd7289</w:t>
      </w:r>
      <w:r w:rsidRPr="00A3106E">
        <w:rPr>
          <w:rFonts w:ascii="Courier New" w:hAnsi="Courier New" w:cs="Courier New"/>
          <w:color w:val="434C5F"/>
          <w:sz w:val="23"/>
          <w:szCs w:val="23"/>
          <w:lang w:eastAsia="en-GB"/>
        </w:rPr>
        <w:br/>
        <w:t>14b38461342eefc9c54bbc7f6d445156</w:t>
      </w:r>
      <w:r w:rsidRPr="00A3106E">
        <w:rPr>
          <w:rFonts w:ascii="Courier New" w:hAnsi="Courier New" w:cs="Courier New"/>
          <w:color w:val="434C5F"/>
          <w:sz w:val="23"/>
          <w:szCs w:val="23"/>
          <w:lang w:eastAsia="en-GB"/>
        </w:rPr>
        <w:br/>
        <w:t>f0405f48055f2138c06e682d615bd7d9</w:t>
      </w:r>
      <w:r w:rsidRPr="00A3106E">
        <w:rPr>
          <w:rFonts w:ascii="Courier New" w:hAnsi="Courier New" w:cs="Courier New"/>
          <w:color w:val="434C5F"/>
          <w:sz w:val="23"/>
          <w:szCs w:val="23"/>
          <w:lang w:eastAsia="en-GB"/>
        </w:rPr>
        <w:br/>
        <w:t>0946ff3d057a0da6c9bb9ac1d06873cb</w:t>
      </w:r>
      <w:r w:rsidRPr="00A3106E">
        <w:rPr>
          <w:rFonts w:ascii="Courier New" w:hAnsi="Courier New" w:cs="Courier New"/>
          <w:color w:val="434C5F"/>
          <w:sz w:val="23"/>
          <w:szCs w:val="23"/>
          <w:lang w:eastAsia="en-GB"/>
        </w:rPr>
        <w:br/>
        <w:t>62783f9ebc2b171e75432b90f22827ed</w:t>
      </w:r>
      <w:r w:rsidRPr="00A3106E">
        <w:rPr>
          <w:rFonts w:ascii="Courier New" w:hAnsi="Courier New" w:cs="Courier New"/>
          <w:color w:val="434C5F"/>
          <w:sz w:val="23"/>
          <w:szCs w:val="23"/>
          <w:lang w:eastAsia="en-GB"/>
        </w:rPr>
        <w:br/>
        <w:t>ab3fddb94768862e472f8b14a08318a0</w:t>
      </w:r>
      <w:r w:rsidRPr="00A3106E">
        <w:rPr>
          <w:rFonts w:ascii="Courier New" w:hAnsi="Courier New" w:cs="Courier New"/>
          <w:color w:val="434C5F"/>
          <w:sz w:val="23"/>
          <w:szCs w:val="23"/>
          <w:lang w:eastAsia="en-GB"/>
        </w:rPr>
        <w:br/>
        <w:t>72afe9567fdacf01253f643c7f28155c</w:t>
      </w:r>
      <w:r w:rsidRPr="00A3106E">
        <w:rPr>
          <w:rFonts w:ascii="Courier New" w:hAnsi="Courier New" w:cs="Courier New"/>
          <w:color w:val="434C5F"/>
          <w:sz w:val="23"/>
          <w:szCs w:val="23"/>
          <w:lang w:eastAsia="en-GB"/>
        </w:rPr>
        <w:br/>
        <w:t>c2c40ffa97474a1f61f4904b38b5e03a</w:t>
      </w:r>
      <w:r w:rsidRPr="00A3106E">
        <w:rPr>
          <w:rFonts w:ascii="Courier New" w:hAnsi="Courier New" w:cs="Courier New"/>
          <w:color w:val="434C5F"/>
          <w:sz w:val="23"/>
          <w:szCs w:val="23"/>
          <w:lang w:eastAsia="en-GB"/>
        </w:rPr>
        <w:br/>
        <w:t>2848fdf7078416d753f64fa1410b50a3</w:t>
      </w:r>
      <w:r w:rsidRPr="00A3106E">
        <w:rPr>
          <w:rFonts w:ascii="Courier New" w:hAnsi="Courier New" w:cs="Courier New"/>
          <w:color w:val="434C5F"/>
          <w:sz w:val="23"/>
          <w:szCs w:val="23"/>
          <w:lang w:eastAsia="en-GB"/>
        </w:rPr>
        <w:br/>
        <w:t>bcc51ec7d94007e893bbbf44a6c4032f</w:t>
      </w:r>
      <w:r w:rsidRPr="00A3106E">
        <w:rPr>
          <w:rFonts w:ascii="Courier New" w:hAnsi="Courier New" w:cs="Courier New"/>
          <w:color w:val="434C5F"/>
          <w:sz w:val="23"/>
          <w:szCs w:val="23"/>
          <w:lang w:eastAsia="en-GB"/>
        </w:rPr>
        <w:br/>
        <w:t>976102dd2e90f045abb7c68c3b856678</w:t>
      </w:r>
      <w:r w:rsidRPr="00A3106E">
        <w:rPr>
          <w:rFonts w:ascii="Courier New" w:hAnsi="Courier New" w:cs="Courier New"/>
          <w:color w:val="434C5F"/>
          <w:sz w:val="23"/>
          <w:szCs w:val="23"/>
          <w:lang w:eastAsia="en-GB"/>
        </w:rPr>
        <w:br/>
        <w:t>bc44f40481ccba87cf3a2d5d227edc1d</w:t>
      </w:r>
      <w:r w:rsidRPr="00A3106E">
        <w:rPr>
          <w:rFonts w:ascii="Courier New" w:hAnsi="Courier New" w:cs="Courier New"/>
          <w:color w:val="434C5F"/>
          <w:sz w:val="23"/>
          <w:szCs w:val="23"/>
          <w:lang w:eastAsia="en-GB"/>
        </w:rPr>
        <w:br/>
        <w:t>be320d8974962809f9610ebe33757889</w:t>
      </w:r>
      <w:r w:rsidRPr="00A3106E">
        <w:rPr>
          <w:rFonts w:ascii="Courier New" w:hAnsi="Courier New" w:cs="Courier New"/>
          <w:color w:val="434C5F"/>
          <w:sz w:val="23"/>
          <w:szCs w:val="23"/>
          <w:lang w:eastAsia="en-GB"/>
        </w:rPr>
        <w:br/>
        <w:t>f287cd3e87eb2b04cb77b44220563862</w:t>
      </w:r>
      <w:r w:rsidRPr="00A3106E">
        <w:rPr>
          <w:rFonts w:ascii="Courier New" w:hAnsi="Courier New" w:cs="Courier New"/>
          <w:color w:val="434C5F"/>
          <w:sz w:val="23"/>
          <w:szCs w:val="23"/>
          <w:lang w:eastAsia="en-GB"/>
        </w:rPr>
        <w:br/>
        <w:t>725acb14d4bc7658f8cad810d250bf6d</w:t>
      </w:r>
      <w:r w:rsidRPr="00A3106E">
        <w:rPr>
          <w:rFonts w:ascii="Courier New" w:hAnsi="Courier New" w:cs="Courier New"/>
          <w:color w:val="434C5F"/>
          <w:sz w:val="23"/>
          <w:szCs w:val="23"/>
          <w:lang w:eastAsia="en-GB"/>
        </w:rPr>
        <w:br/>
        <w:t>f420d867d78092e411ebd06e4125f892</w:t>
      </w:r>
      <w:r w:rsidRPr="00A3106E">
        <w:rPr>
          <w:rFonts w:ascii="Courier New" w:hAnsi="Courier New" w:cs="Courier New"/>
          <w:color w:val="434C5F"/>
          <w:sz w:val="23"/>
          <w:szCs w:val="23"/>
          <w:lang w:eastAsia="en-GB"/>
        </w:rPr>
        <w:br/>
        <w:t>6d1b0136543b7438b90cbe6402f3d9e6</w:t>
      </w:r>
      <w:r w:rsidRPr="00A3106E">
        <w:rPr>
          <w:rFonts w:ascii="Courier New" w:hAnsi="Courier New" w:cs="Courier New"/>
          <w:color w:val="434C5F"/>
          <w:sz w:val="23"/>
          <w:szCs w:val="23"/>
          <w:lang w:eastAsia="en-GB"/>
        </w:rPr>
        <w:br/>
        <w:t>b39467ee32c569a6301da7005430d76a</w:t>
      </w:r>
      <w:r w:rsidRPr="00A3106E">
        <w:rPr>
          <w:rFonts w:ascii="Courier New" w:hAnsi="Courier New" w:cs="Courier New"/>
          <w:color w:val="434C5F"/>
          <w:sz w:val="23"/>
          <w:szCs w:val="23"/>
          <w:lang w:eastAsia="en-GB"/>
        </w:rPr>
        <w:br/>
        <w:t>807aef040368a2430440e08f8409c1f9</w:t>
      </w:r>
      <w:r w:rsidRPr="00A3106E">
        <w:rPr>
          <w:rFonts w:ascii="Courier New" w:hAnsi="Courier New" w:cs="Courier New"/>
          <w:color w:val="434C5F"/>
          <w:sz w:val="23"/>
          <w:szCs w:val="23"/>
          <w:lang w:eastAsia="en-GB"/>
        </w:rPr>
        <w:br/>
        <w:t>830f5c3ccb2c25b56915f29fad6854eb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505de43c7cea7a587d19da981c614564</w:t>
      </w:r>
      <w:r w:rsidRPr="00A3106E">
        <w:rPr>
          <w:rFonts w:ascii="Courier New" w:hAnsi="Courier New" w:cs="Courier New"/>
          <w:color w:val="434C5F"/>
          <w:sz w:val="23"/>
          <w:szCs w:val="23"/>
          <w:lang w:eastAsia="en-GB"/>
        </w:rPr>
        <w:br/>
        <w:t>44dc8e0939c9ae0414188ee7c0cd6549</w:t>
      </w:r>
      <w:r w:rsidRPr="00A3106E">
        <w:rPr>
          <w:rFonts w:ascii="Courier New" w:hAnsi="Courier New" w:cs="Courier New"/>
          <w:color w:val="434C5F"/>
          <w:sz w:val="23"/>
          <w:szCs w:val="23"/>
          <w:lang w:eastAsia="en-GB"/>
        </w:rPr>
        <w:br/>
        <w:t>9be6fe2f9e9c44b3d36184d4a151f2ed</w:t>
      </w:r>
      <w:r w:rsidRPr="00A3106E">
        <w:rPr>
          <w:rFonts w:ascii="Courier New" w:hAnsi="Courier New" w:cs="Courier New"/>
          <w:color w:val="434C5F"/>
          <w:sz w:val="23"/>
          <w:szCs w:val="23"/>
          <w:lang w:eastAsia="en-GB"/>
        </w:rPr>
        <w:br/>
        <w:t>c7e272838c96e946bb567e0a9b28d244</w:t>
      </w:r>
      <w:r w:rsidRPr="00A3106E">
        <w:rPr>
          <w:rFonts w:ascii="Courier New" w:hAnsi="Courier New" w:cs="Courier New"/>
          <w:color w:val="434C5F"/>
          <w:sz w:val="23"/>
          <w:szCs w:val="23"/>
          <w:lang w:eastAsia="en-GB"/>
        </w:rPr>
        <w:br/>
        <w:t>8d1281b046cd3f58b3ed184427a2bc78</w:t>
      </w:r>
      <w:r w:rsidRPr="00A3106E">
        <w:rPr>
          <w:rFonts w:ascii="Courier New" w:hAnsi="Courier New" w:cs="Courier New"/>
          <w:color w:val="434C5F"/>
          <w:sz w:val="23"/>
          <w:szCs w:val="23"/>
          <w:lang w:eastAsia="en-GB"/>
        </w:rPr>
        <w:br/>
        <w:t>bcd7edf93bba590398bb8ce1cd37322d</w:t>
      </w:r>
      <w:r w:rsidRPr="00A3106E">
        <w:rPr>
          <w:rFonts w:ascii="Courier New" w:hAnsi="Courier New" w:cs="Courier New"/>
          <w:color w:val="434C5F"/>
          <w:sz w:val="23"/>
          <w:szCs w:val="23"/>
          <w:lang w:eastAsia="en-GB"/>
        </w:rPr>
        <w:br/>
        <w:t>0034d353bfdefa03770c7596e9788393</w:t>
      </w:r>
      <w:r w:rsidRPr="00A3106E">
        <w:rPr>
          <w:rFonts w:ascii="Courier New" w:hAnsi="Courier New" w:cs="Courier New"/>
          <w:color w:val="434C5F"/>
          <w:sz w:val="23"/>
          <w:szCs w:val="23"/>
          <w:lang w:eastAsia="en-GB"/>
        </w:rPr>
        <w:br/>
        <w:t>331668c93aeabb4ca528878d6e74f729</w:t>
      </w:r>
      <w:r w:rsidRPr="00A3106E">
        <w:rPr>
          <w:rFonts w:ascii="Courier New" w:hAnsi="Courier New" w:cs="Courier New"/>
          <w:color w:val="434C5F"/>
          <w:sz w:val="23"/>
          <w:szCs w:val="23"/>
          <w:lang w:eastAsia="en-GB"/>
        </w:rPr>
        <w:br/>
        <w:t>6cad095c4bd0bfb3af932373174200e9</w:t>
      </w:r>
      <w:r w:rsidRPr="00A3106E">
        <w:rPr>
          <w:rFonts w:ascii="Courier New" w:hAnsi="Courier New" w:cs="Courier New"/>
          <w:color w:val="434C5F"/>
          <w:sz w:val="23"/>
          <w:szCs w:val="23"/>
          <w:lang w:eastAsia="en-GB"/>
        </w:rPr>
        <w:br/>
        <w:t>d8d44e1e37be2daa7c45275d99d023e1</w:t>
      </w:r>
      <w:r w:rsidRPr="00A3106E">
        <w:rPr>
          <w:rFonts w:ascii="Courier New" w:hAnsi="Courier New" w:cs="Courier New"/>
          <w:color w:val="434C5F"/>
          <w:sz w:val="23"/>
          <w:szCs w:val="23"/>
          <w:lang w:eastAsia="en-GB"/>
        </w:rPr>
        <w:br/>
        <w:t>e6336faf525c6fc8a21ca2bbb34e490e</w:t>
      </w:r>
      <w:r w:rsidRPr="00A3106E">
        <w:rPr>
          <w:rFonts w:ascii="Courier New" w:hAnsi="Courier New" w:cs="Courier New"/>
          <w:color w:val="434C5F"/>
          <w:sz w:val="23"/>
          <w:szCs w:val="23"/>
          <w:lang w:eastAsia="en-GB"/>
        </w:rPr>
        <w:br/>
        <w:t>ad7c448e7bbbf279c433de56b0bf6664</w:t>
      </w:r>
      <w:r w:rsidRPr="00A3106E">
        <w:rPr>
          <w:rFonts w:ascii="Courier New" w:hAnsi="Courier New" w:cs="Courier New"/>
          <w:color w:val="434C5F"/>
          <w:sz w:val="23"/>
          <w:szCs w:val="23"/>
          <w:lang w:eastAsia="en-GB"/>
        </w:rPr>
        <w:br/>
        <w:t>68af947ebfcfe21bf6e73a73029073e8</w:t>
      </w:r>
      <w:r w:rsidRPr="00A3106E">
        <w:rPr>
          <w:rFonts w:ascii="Courier New" w:hAnsi="Courier New" w:cs="Courier New"/>
          <w:color w:val="434C5F"/>
          <w:sz w:val="23"/>
          <w:szCs w:val="23"/>
          <w:lang w:eastAsia="en-GB"/>
        </w:rPr>
        <w:br/>
        <w:t>2770937ad4bd94d7b2298e82f626ed06</w:t>
      </w:r>
      <w:r w:rsidRPr="00A3106E">
        <w:rPr>
          <w:rFonts w:ascii="Courier New" w:hAnsi="Courier New" w:cs="Courier New"/>
          <w:color w:val="434C5F"/>
          <w:sz w:val="23"/>
          <w:szCs w:val="23"/>
          <w:lang w:eastAsia="en-GB"/>
        </w:rPr>
        <w:br/>
        <w:t>a521f31ed4fb51f067a2496f3744adc8</w:t>
      </w:r>
      <w:r w:rsidRPr="00A3106E">
        <w:rPr>
          <w:rFonts w:ascii="Courier New" w:hAnsi="Courier New" w:cs="Courier New"/>
          <w:color w:val="434C5F"/>
          <w:sz w:val="23"/>
          <w:szCs w:val="23"/>
          <w:lang w:eastAsia="en-GB"/>
        </w:rPr>
        <w:br/>
        <w:t>3331779d5902b2993850bd83d7f1b757</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f1831a7d65c356809a76f10c1fa4bcdf</w:t>
      </w:r>
      <w:r w:rsidRPr="00A3106E">
        <w:rPr>
          <w:rFonts w:ascii="Courier New" w:hAnsi="Courier New" w:cs="Courier New"/>
          <w:color w:val="434C5F"/>
          <w:sz w:val="23"/>
          <w:szCs w:val="23"/>
          <w:lang w:eastAsia="en-GB"/>
        </w:rPr>
        <w:br/>
        <w:t>857bccc42d8cae5231d0463f25c325c3</w:t>
      </w:r>
      <w:r w:rsidRPr="00A3106E">
        <w:rPr>
          <w:rFonts w:ascii="Courier New" w:hAnsi="Courier New" w:cs="Courier New"/>
          <w:color w:val="434C5F"/>
          <w:sz w:val="23"/>
          <w:szCs w:val="23"/>
          <w:lang w:eastAsia="en-GB"/>
        </w:rPr>
        <w:br/>
        <w:t>1097d909284dc2e7451e2b65f372eea1</w:t>
      </w:r>
      <w:r w:rsidRPr="00A3106E">
        <w:rPr>
          <w:rFonts w:ascii="Courier New" w:hAnsi="Courier New" w:cs="Courier New"/>
          <w:color w:val="434C5F"/>
          <w:sz w:val="23"/>
          <w:szCs w:val="23"/>
          <w:lang w:eastAsia="en-GB"/>
        </w:rPr>
        <w:br/>
        <w:t>d075bee5bb0aefa64ee186c82a2a1e72</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bf559e8acb43bc00f8e0a0d73b094bc9</w:t>
      </w:r>
      <w:r w:rsidRPr="00A3106E">
        <w:rPr>
          <w:rFonts w:ascii="Courier New" w:hAnsi="Courier New" w:cs="Courier New"/>
          <w:color w:val="434C5F"/>
          <w:sz w:val="23"/>
          <w:szCs w:val="23"/>
          <w:lang w:eastAsia="en-GB"/>
        </w:rPr>
        <w:br/>
        <w:t>7978dad9aca214b1bff36eca20c3e898</w:t>
      </w:r>
      <w:r w:rsidRPr="00A3106E">
        <w:rPr>
          <w:rFonts w:ascii="Courier New" w:hAnsi="Courier New" w:cs="Courier New"/>
          <w:color w:val="434C5F"/>
          <w:sz w:val="23"/>
          <w:szCs w:val="23"/>
          <w:lang w:eastAsia="en-GB"/>
        </w:rPr>
        <w:br/>
        <w:t>e0d2708d1bcff4eefc117487f8b28625</w:t>
      </w:r>
      <w:r w:rsidRPr="00A3106E">
        <w:rPr>
          <w:rFonts w:ascii="Courier New" w:hAnsi="Courier New" w:cs="Courier New"/>
          <w:color w:val="434C5F"/>
          <w:sz w:val="23"/>
          <w:szCs w:val="23"/>
          <w:lang w:eastAsia="en-GB"/>
        </w:rPr>
        <w:br/>
        <w:t>ee937b64250df167be4f865052623dc0</w:t>
      </w:r>
      <w:r w:rsidRPr="00A3106E">
        <w:rPr>
          <w:rFonts w:ascii="Courier New" w:hAnsi="Courier New" w:cs="Courier New"/>
          <w:color w:val="434C5F"/>
          <w:sz w:val="23"/>
          <w:szCs w:val="23"/>
          <w:lang w:eastAsia="en-GB"/>
        </w:rPr>
        <w:br/>
        <w:t>8cec2264f28bd4e87f31cd2aeaf61eea</w:t>
      </w:r>
      <w:r w:rsidRPr="00A3106E">
        <w:rPr>
          <w:rFonts w:ascii="Courier New" w:hAnsi="Courier New" w:cs="Courier New"/>
          <w:color w:val="434C5F"/>
          <w:sz w:val="23"/>
          <w:szCs w:val="23"/>
          <w:lang w:eastAsia="en-GB"/>
        </w:rPr>
        <w:br/>
        <w:t>cad4a847d3ee9e7abdc2b189258c3ab4</w:t>
      </w:r>
      <w:r w:rsidRPr="00A3106E">
        <w:rPr>
          <w:rFonts w:ascii="Courier New" w:hAnsi="Courier New" w:cs="Courier New"/>
          <w:color w:val="434C5F"/>
          <w:sz w:val="23"/>
          <w:szCs w:val="23"/>
          <w:lang w:eastAsia="en-GB"/>
        </w:rPr>
        <w:br/>
        <w:t>ea642786779a08acc8de6a56ca0376a8</w:t>
      </w:r>
      <w:r w:rsidRPr="00A3106E">
        <w:rPr>
          <w:rFonts w:ascii="Courier New" w:hAnsi="Courier New" w:cs="Courier New"/>
          <w:color w:val="434C5F"/>
          <w:sz w:val="23"/>
          <w:szCs w:val="23"/>
          <w:lang w:eastAsia="en-GB"/>
        </w:rPr>
        <w:br/>
        <w:t>92d205c475717d81b30b1ecc81932dbb</w:t>
      </w:r>
      <w:r w:rsidRPr="00A3106E">
        <w:rPr>
          <w:rFonts w:ascii="Courier New" w:hAnsi="Courier New" w:cs="Courier New"/>
          <w:color w:val="434C5F"/>
          <w:sz w:val="23"/>
          <w:szCs w:val="23"/>
          <w:lang w:eastAsia="en-GB"/>
        </w:rPr>
        <w:br/>
        <w:t>b14879e9a6f04d10ae2cafd473304f98</w:t>
      </w:r>
      <w:r w:rsidRPr="00A3106E">
        <w:rPr>
          <w:rFonts w:ascii="Courier New" w:hAnsi="Courier New" w:cs="Courier New"/>
          <w:color w:val="434C5F"/>
          <w:sz w:val="23"/>
          <w:szCs w:val="23"/>
          <w:lang w:eastAsia="en-GB"/>
        </w:rPr>
        <w:br/>
        <w:t>4cc85be58e2b0be50c22c6f454dc593d</w:t>
      </w:r>
      <w:r w:rsidRPr="00A3106E">
        <w:rPr>
          <w:rFonts w:ascii="Courier New" w:hAnsi="Courier New" w:cs="Courier New"/>
          <w:color w:val="434C5F"/>
          <w:sz w:val="23"/>
          <w:szCs w:val="23"/>
          <w:lang w:eastAsia="en-GB"/>
        </w:rPr>
        <w:br/>
        <w:t>83c05fcb423cd329d486697924c43f47</w:t>
      </w:r>
      <w:r w:rsidRPr="00A3106E">
        <w:rPr>
          <w:rFonts w:ascii="Courier New" w:hAnsi="Courier New" w:cs="Courier New"/>
          <w:color w:val="434C5F"/>
          <w:sz w:val="23"/>
          <w:szCs w:val="23"/>
          <w:lang w:eastAsia="en-GB"/>
        </w:rPr>
        <w:br/>
        <w:t>2f292f8b21f9c39ae90f60b87e787958</w:t>
      </w:r>
      <w:r w:rsidRPr="00A3106E">
        <w:rPr>
          <w:rFonts w:ascii="Courier New" w:hAnsi="Courier New" w:cs="Courier New"/>
          <w:color w:val="434C5F"/>
          <w:sz w:val="23"/>
          <w:szCs w:val="23"/>
          <w:lang w:eastAsia="en-GB"/>
        </w:rPr>
        <w:br/>
        <w:t>13c475554fbb258796c4fbb231f6cede</w:t>
      </w:r>
      <w:r w:rsidRPr="00A3106E">
        <w:rPr>
          <w:rFonts w:ascii="Courier New" w:hAnsi="Courier New" w:cs="Courier New"/>
          <w:color w:val="434C5F"/>
          <w:sz w:val="23"/>
          <w:szCs w:val="23"/>
          <w:lang w:eastAsia="en-GB"/>
        </w:rPr>
        <w:br/>
        <w:t>ec11c6a77408ed4beace38f7543dacce</w:t>
      </w:r>
      <w:r w:rsidRPr="00A3106E">
        <w:rPr>
          <w:rFonts w:ascii="Courier New" w:hAnsi="Courier New" w:cs="Courier New"/>
          <w:color w:val="434C5F"/>
          <w:sz w:val="23"/>
          <w:szCs w:val="23"/>
          <w:lang w:eastAsia="en-GB"/>
        </w:rPr>
        <w:br/>
        <w:t>a181af6cc485f3fadaf673f9efca2600</w:t>
      </w:r>
      <w:r w:rsidRPr="00A3106E">
        <w:rPr>
          <w:rFonts w:ascii="Courier New" w:hAnsi="Courier New" w:cs="Courier New"/>
          <w:color w:val="434C5F"/>
          <w:sz w:val="23"/>
          <w:szCs w:val="23"/>
          <w:lang w:eastAsia="en-GB"/>
        </w:rPr>
        <w:br/>
        <w:t>a656a56b1fda4aa28383160ba6ebea3b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30a67863e66f05ca13f50b06c8b401f6</w:t>
      </w:r>
      <w:r w:rsidRPr="00A3106E">
        <w:rPr>
          <w:rFonts w:ascii="Courier New" w:hAnsi="Courier New" w:cs="Courier New"/>
          <w:color w:val="434C5F"/>
          <w:sz w:val="23"/>
          <w:szCs w:val="23"/>
          <w:lang w:eastAsia="en-GB"/>
        </w:rPr>
        <w:br/>
        <w:t>6fc234ad3752e1267b34fb12bcd6718b</w:t>
      </w:r>
      <w:r w:rsidRPr="00A3106E">
        <w:rPr>
          <w:rFonts w:ascii="Courier New" w:hAnsi="Courier New" w:cs="Courier New"/>
          <w:color w:val="434C5F"/>
          <w:sz w:val="23"/>
          <w:szCs w:val="23"/>
          <w:lang w:eastAsia="en-GB"/>
        </w:rPr>
        <w:br/>
        <w:t>a5efdf76f018b364082b8ebe690abb27</w:t>
      </w:r>
      <w:r w:rsidRPr="00A3106E">
        <w:rPr>
          <w:rFonts w:ascii="Courier New" w:hAnsi="Courier New" w:cs="Courier New"/>
          <w:color w:val="434C5F"/>
          <w:sz w:val="23"/>
          <w:szCs w:val="23"/>
          <w:lang w:eastAsia="en-GB"/>
        </w:rPr>
        <w:br/>
        <w:t>1bce4dcf98f3b7c1d94159c2da99b8aa</w:t>
      </w:r>
      <w:r w:rsidRPr="00A3106E">
        <w:rPr>
          <w:rFonts w:ascii="Courier New" w:hAnsi="Courier New" w:cs="Courier New"/>
          <w:color w:val="434C5F"/>
          <w:sz w:val="23"/>
          <w:szCs w:val="23"/>
          <w:lang w:eastAsia="en-GB"/>
        </w:rPr>
        <w:br/>
        <w:t>ec0e7c396a7194454782b7979f1b9466</w:t>
      </w:r>
      <w:r w:rsidRPr="00A3106E">
        <w:rPr>
          <w:rFonts w:ascii="Courier New" w:hAnsi="Courier New" w:cs="Courier New"/>
          <w:color w:val="434C5F"/>
          <w:sz w:val="23"/>
          <w:szCs w:val="23"/>
          <w:lang w:eastAsia="en-GB"/>
        </w:rPr>
        <w:br/>
        <w:t>8ae5b3bf17583914b62dd018cbe92314</w:t>
      </w:r>
      <w:r w:rsidRPr="00A3106E">
        <w:rPr>
          <w:rFonts w:ascii="Courier New" w:hAnsi="Courier New" w:cs="Courier New"/>
          <w:color w:val="434C5F"/>
          <w:sz w:val="23"/>
          <w:szCs w:val="23"/>
          <w:lang w:eastAsia="en-GB"/>
        </w:rPr>
        <w:br/>
        <w:t>4132230fb4a0449e0f74427e35b44860</w:t>
      </w:r>
      <w:r w:rsidRPr="00A3106E">
        <w:rPr>
          <w:rFonts w:ascii="Courier New" w:hAnsi="Courier New" w:cs="Courier New"/>
          <w:color w:val="434C5F"/>
          <w:sz w:val="23"/>
          <w:szCs w:val="23"/>
          <w:lang w:eastAsia="en-GB"/>
        </w:rPr>
        <w:br/>
        <w:t>7e372fbf8e79a05e8ad2c5f800f2c887</w:t>
      </w:r>
      <w:r w:rsidRPr="00A3106E">
        <w:rPr>
          <w:rFonts w:ascii="Courier New" w:hAnsi="Courier New" w:cs="Courier New"/>
          <w:color w:val="434C5F"/>
          <w:sz w:val="23"/>
          <w:szCs w:val="23"/>
          <w:lang w:eastAsia="en-GB"/>
        </w:rPr>
        <w:br/>
        <w:t>b24e7591c9efe60700d6afd6b678a4c7</w:t>
      </w:r>
      <w:r w:rsidRPr="00A3106E">
        <w:rPr>
          <w:rFonts w:ascii="Courier New" w:hAnsi="Courier New" w:cs="Courier New"/>
          <w:color w:val="434C5F"/>
          <w:sz w:val="23"/>
          <w:szCs w:val="23"/>
          <w:lang w:eastAsia="en-GB"/>
        </w:rPr>
        <w:br/>
        <w:t>3ed65b51929e9361233f6249555923c3</w:t>
      </w:r>
      <w:r w:rsidRPr="00A3106E">
        <w:rPr>
          <w:rFonts w:ascii="Courier New" w:hAnsi="Courier New" w:cs="Courier New"/>
          <w:color w:val="434C5F"/>
          <w:sz w:val="23"/>
          <w:szCs w:val="23"/>
          <w:lang w:eastAsia="en-GB"/>
        </w:rPr>
        <w:br/>
        <w:t>4352d88a78aa39750bf70cd6f27bcaa5</w:t>
      </w:r>
      <w:r w:rsidRPr="00A3106E">
        <w:rPr>
          <w:rFonts w:ascii="Courier New" w:hAnsi="Courier New" w:cs="Courier New"/>
          <w:color w:val="434C5F"/>
          <w:sz w:val="23"/>
          <w:szCs w:val="23"/>
          <w:lang w:eastAsia="en-GB"/>
        </w:rPr>
        <w:br/>
        <w:t>0879de1cd663500a78048f970028fb04</w:t>
      </w:r>
      <w:r w:rsidRPr="00A3106E">
        <w:rPr>
          <w:rFonts w:ascii="Courier New" w:hAnsi="Courier New" w:cs="Courier New"/>
          <w:color w:val="434C5F"/>
          <w:sz w:val="23"/>
          <w:szCs w:val="23"/>
          <w:lang w:eastAsia="en-GB"/>
        </w:rPr>
        <w:br/>
        <w:t>b95a6b0be1ff24a5f415a3f7da948711</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b95a6b0be1ff24a5f415a3f7da948711</w:t>
      </w:r>
      <w:proofErr w:type="spellEnd"/>
      <w:r w:rsidRPr="00A3106E">
        <w:rPr>
          <w:rFonts w:ascii="Courier New" w:hAnsi="Courier New" w:cs="Courier New"/>
          <w:color w:val="434C5F"/>
          <w:sz w:val="23"/>
          <w:szCs w:val="23"/>
          <w:lang w:eastAsia="en-GB"/>
        </w:rPr>
        <w:br/>
        <w:t>266aae847782eb518f3e6ee4fe74ce7e</w:t>
      </w:r>
      <w:r w:rsidRPr="00A3106E">
        <w:rPr>
          <w:rFonts w:ascii="Courier New" w:hAnsi="Courier New" w:cs="Courier New"/>
          <w:color w:val="434C5F"/>
          <w:sz w:val="23"/>
          <w:szCs w:val="23"/>
          <w:lang w:eastAsia="en-GB"/>
        </w:rPr>
        <w:br/>
        <w:t>65345147cfc5855c9527e6ee1135a616</w:t>
      </w:r>
      <w:r w:rsidRPr="00A3106E">
        <w:rPr>
          <w:rFonts w:ascii="Courier New" w:hAnsi="Courier New" w:cs="Courier New"/>
          <w:color w:val="434C5F"/>
          <w:sz w:val="23"/>
          <w:szCs w:val="23"/>
          <w:lang w:eastAsia="en-GB"/>
        </w:rPr>
        <w:br/>
        <w:t>86740b42fccb22acf8c0ef5a84894945</w:t>
      </w:r>
      <w:r w:rsidRPr="00A3106E">
        <w:rPr>
          <w:rFonts w:ascii="Courier New" w:hAnsi="Courier New" w:cs="Courier New"/>
          <w:color w:val="434C5F"/>
          <w:sz w:val="23"/>
          <w:szCs w:val="23"/>
          <w:lang w:eastAsia="en-GB"/>
        </w:rPr>
        <w:br/>
        <w:t>95db11673b6951ab25f579f3a17b3c4d</w:t>
      </w:r>
      <w:r w:rsidRPr="00A3106E">
        <w:rPr>
          <w:rFonts w:ascii="Courier New" w:hAnsi="Courier New" w:cs="Courier New"/>
          <w:color w:val="434C5F"/>
          <w:sz w:val="23"/>
          <w:szCs w:val="23"/>
          <w:lang w:eastAsia="en-GB"/>
        </w:rPr>
        <w:br/>
        <w:t>49f1a7c72015f62c55af6c3c6fe46b2c</w:t>
      </w:r>
      <w:r w:rsidRPr="00A3106E">
        <w:rPr>
          <w:rFonts w:ascii="Courier New" w:hAnsi="Courier New" w:cs="Courier New"/>
          <w:color w:val="434C5F"/>
          <w:sz w:val="23"/>
          <w:szCs w:val="23"/>
          <w:lang w:eastAsia="en-GB"/>
        </w:rPr>
        <w:br/>
        <w:t>95db11673b6951ab25f579f3a17b3c4d</w:t>
      </w:r>
      <w:r w:rsidRPr="00A3106E">
        <w:rPr>
          <w:rFonts w:ascii="Courier New" w:hAnsi="Courier New" w:cs="Courier New"/>
          <w:color w:val="434C5F"/>
          <w:sz w:val="23"/>
          <w:szCs w:val="23"/>
          <w:lang w:eastAsia="en-GB"/>
        </w:rPr>
        <w:br/>
        <w:t>d55a9ada2f6f18fd512a5aacc4839281</w:t>
      </w:r>
      <w:r w:rsidRPr="00A3106E">
        <w:rPr>
          <w:rFonts w:ascii="Courier New" w:hAnsi="Courier New" w:cs="Courier New"/>
          <w:color w:val="434C5F"/>
          <w:sz w:val="23"/>
          <w:szCs w:val="23"/>
          <w:lang w:eastAsia="en-GB"/>
        </w:rPr>
        <w:br/>
        <w:t>d391ade98f5362eaf70c2caf24ac48d7</w:t>
      </w:r>
      <w:r w:rsidRPr="00A3106E">
        <w:rPr>
          <w:rFonts w:ascii="Courier New" w:hAnsi="Courier New" w:cs="Courier New"/>
          <w:color w:val="434C5F"/>
          <w:sz w:val="23"/>
          <w:szCs w:val="23"/>
          <w:lang w:eastAsia="en-GB"/>
        </w:rPr>
        <w:br/>
        <w:t>3a6c9ac7584d506cc7e631c160608acb</w:t>
      </w:r>
      <w:r w:rsidRPr="00A3106E">
        <w:rPr>
          <w:rFonts w:ascii="Courier New" w:hAnsi="Courier New" w:cs="Courier New"/>
          <w:color w:val="434C5F"/>
          <w:sz w:val="23"/>
          <w:szCs w:val="23"/>
          <w:lang w:eastAsia="en-GB"/>
        </w:rPr>
        <w:br/>
        <w:t>da9b4b54be4ef92f4edc2568754a2211</w:t>
      </w:r>
      <w:r w:rsidRPr="00A3106E">
        <w:rPr>
          <w:rFonts w:ascii="Courier New" w:hAnsi="Courier New" w:cs="Courier New"/>
          <w:color w:val="434C5F"/>
          <w:sz w:val="23"/>
          <w:szCs w:val="23"/>
          <w:lang w:eastAsia="en-GB"/>
        </w:rPr>
        <w:br/>
        <w:t>6b660b894e3408ab3bea70ff2a6b1b1e</w:t>
      </w:r>
      <w:r w:rsidRPr="00A3106E">
        <w:rPr>
          <w:rFonts w:ascii="Courier New" w:hAnsi="Courier New" w:cs="Courier New"/>
          <w:color w:val="434C5F"/>
          <w:sz w:val="23"/>
          <w:szCs w:val="23"/>
          <w:lang w:eastAsia="en-GB"/>
        </w:rPr>
        <w:br/>
        <w:t>0d10e34b1266693a78751d8239714547</w:t>
      </w:r>
      <w:r w:rsidRPr="00A3106E">
        <w:rPr>
          <w:rFonts w:ascii="Courier New" w:hAnsi="Courier New" w:cs="Courier New"/>
          <w:color w:val="434C5F"/>
          <w:sz w:val="23"/>
          <w:szCs w:val="23"/>
          <w:lang w:eastAsia="en-GB"/>
        </w:rPr>
        <w:br/>
        <w:t>09b87ed3bc51457a331e580c67e21a76</w:t>
      </w:r>
      <w:r w:rsidRPr="00A3106E">
        <w:rPr>
          <w:rFonts w:ascii="Courier New" w:hAnsi="Courier New" w:cs="Courier New"/>
          <w:color w:val="434C5F"/>
          <w:sz w:val="23"/>
          <w:szCs w:val="23"/>
          <w:lang w:eastAsia="en-GB"/>
        </w:rPr>
        <w:br/>
        <w:t>8853745b3108237cde3be3094218bbdb</w:t>
      </w:r>
      <w:r w:rsidRPr="00A3106E">
        <w:rPr>
          <w:rFonts w:ascii="Courier New" w:hAnsi="Courier New" w:cs="Courier New"/>
          <w:color w:val="434C5F"/>
          <w:sz w:val="23"/>
          <w:szCs w:val="23"/>
          <w:lang w:eastAsia="en-GB"/>
        </w:rPr>
        <w:br/>
        <w:t>70157e606f35315eb29628b945bb7a4e</w:t>
      </w:r>
      <w:r w:rsidRPr="00A3106E">
        <w:rPr>
          <w:rFonts w:ascii="Courier New" w:hAnsi="Courier New" w:cs="Courier New"/>
          <w:color w:val="434C5F"/>
          <w:sz w:val="23"/>
          <w:szCs w:val="23"/>
          <w:lang w:eastAsia="en-GB"/>
        </w:rPr>
        <w:br/>
        <w:t>de6fee4defbc2a7d54ac0227191f827e</w:t>
      </w:r>
      <w:r w:rsidRPr="00A3106E">
        <w:rPr>
          <w:rFonts w:ascii="Courier New" w:hAnsi="Courier New" w:cs="Courier New"/>
          <w:color w:val="434C5F"/>
          <w:sz w:val="23"/>
          <w:szCs w:val="23"/>
          <w:lang w:eastAsia="en-GB"/>
        </w:rPr>
        <w:br/>
        <w:t>026f21c5c8ec723c2b36744df0f8d5c9</w:t>
      </w:r>
      <w:r w:rsidRPr="00A3106E">
        <w:rPr>
          <w:rFonts w:ascii="Courier New" w:hAnsi="Courier New" w:cs="Courier New"/>
          <w:color w:val="434C5F"/>
          <w:sz w:val="23"/>
          <w:szCs w:val="23"/>
          <w:lang w:eastAsia="en-GB"/>
        </w:rPr>
        <w:br/>
        <w:t>83ff969b5f6d149b3c293e541213c454</w:t>
      </w:r>
      <w:r w:rsidRPr="00A3106E">
        <w:rPr>
          <w:rFonts w:ascii="Courier New" w:hAnsi="Courier New" w:cs="Courier New"/>
          <w:color w:val="434C5F"/>
          <w:sz w:val="23"/>
          <w:szCs w:val="23"/>
          <w:lang w:eastAsia="en-GB"/>
        </w:rPr>
        <w:br/>
        <w:t>6073edce194e187e3362d153c19422b9</w:t>
      </w:r>
      <w:r w:rsidRPr="00A3106E">
        <w:rPr>
          <w:rFonts w:ascii="Courier New" w:hAnsi="Courier New" w:cs="Courier New"/>
          <w:color w:val="434C5F"/>
          <w:sz w:val="23"/>
          <w:szCs w:val="23"/>
          <w:lang w:eastAsia="en-GB"/>
        </w:rPr>
        <w:br/>
        <w:t>caf25369b9c7ca27d700d89ea8c7e528</w:t>
      </w:r>
      <w:r w:rsidRPr="00A3106E">
        <w:rPr>
          <w:rFonts w:ascii="Courier New" w:hAnsi="Courier New" w:cs="Courier New"/>
          <w:color w:val="434C5F"/>
          <w:sz w:val="23"/>
          <w:szCs w:val="23"/>
          <w:lang w:eastAsia="en-GB"/>
        </w:rPr>
        <w:br/>
        <w:t>cf2c9fe66dc2f03ba808291ef5fe0a41</w:t>
      </w:r>
      <w:r w:rsidRPr="00A3106E">
        <w:rPr>
          <w:rFonts w:ascii="Courier New" w:hAnsi="Courier New" w:cs="Courier New"/>
          <w:color w:val="434C5F"/>
          <w:sz w:val="23"/>
          <w:szCs w:val="23"/>
          <w:lang w:eastAsia="en-GB"/>
        </w:rPr>
        <w:br/>
        <w:t>3ba608f5b5eb81b972e047fcc1813bfe</w:t>
      </w:r>
      <w:r w:rsidRPr="00A3106E">
        <w:rPr>
          <w:rFonts w:ascii="Courier New" w:hAnsi="Courier New" w:cs="Courier New"/>
          <w:color w:val="434C5F"/>
          <w:sz w:val="23"/>
          <w:szCs w:val="23"/>
          <w:lang w:eastAsia="en-GB"/>
        </w:rPr>
        <w:br/>
        <w:t>817754b7a435d78ae8fc49e78e9161de</w:t>
      </w:r>
      <w:r w:rsidRPr="00A3106E">
        <w:rPr>
          <w:rFonts w:ascii="Courier New" w:hAnsi="Courier New" w:cs="Courier New"/>
          <w:color w:val="434C5F"/>
          <w:sz w:val="23"/>
          <w:szCs w:val="23"/>
          <w:lang w:eastAsia="en-GB"/>
        </w:rPr>
        <w:br/>
        <w:t>83ff969b5f6d149b3c293e541213c454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b719c7d08847d3c9efd63732e1072a40</w:t>
      </w:r>
      <w:r w:rsidRPr="00A3106E">
        <w:rPr>
          <w:rFonts w:ascii="Courier New" w:hAnsi="Courier New" w:cs="Courier New"/>
          <w:color w:val="434C5F"/>
          <w:sz w:val="23"/>
          <w:szCs w:val="23"/>
          <w:lang w:eastAsia="en-GB"/>
        </w:rPr>
        <w:br/>
        <w:t>4fd22142f54692463a7b98b7de175573</w:t>
      </w:r>
      <w:r w:rsidRPr="00A3106E">
        <w:rPr>
          <w:rFonts w:ascii="Courier New" w:hAnsi="Courier New" w:cs="Courier New"/>
          <w:color w:val="434C5F"/>
          <w:sz w:val="23"/>
          <w:szCs w:val="23"/>
          <w:lang w:eastAsia="en-GB"/>
        </w:rPr>
        <w:br/>
        <w:t>e5785caed1d5d422a2906170521fd4c3</w:t>
      </w:r>
      <w:r w:rsidRPr="00A3106E">
        <w:rPr>
          <w:rFonts w:ascii="Courier New" w:hAnsi="Courier New" w:cs="Courier New"/>
          <w:color w:val="434C5F"/>
          <w:sz w:val="23"/>
          <w:szCs w:val="23"/>
          <w:lang w:eastAsia="en-GB"/>
        </w:rPr>
        <w:br/>
        <w:t>f354cebb1e0a112b3b1e03f7f51f3d82</w:t>
      </w:r>
      <w:r w:rsidRPr="00A3106E">
        <w:rPr>
          <w:rFonts w:ascii="Courier New" w:hAnsi="Courier New" w:cs="Courier New"/>
          <w:color w:val="434C5F"/>
          <w:sz w:val="23"/>
          <w:szCs w:val="23"/>
          <w:lang w:eastAsia="en-GB"/>
        </w:rPr>
        <w:br/>
        <w:t>5f498332b7ad71fc7a0743305e4e100e</w:t>
      </w:r>
      <w:r w:rsidRPr="00A3106E">
        <w:rPr>
          <w:rFonts w:ascii="Courier New" w:hAnsi="Courier New" w:cs="Courier New"/>
          <w:color w:val="434C5F"/>
          <w:sz w:val="23"/>
          <w:szCs w:val="23"/>
          <w:lang w:eastAsia="en-GB"/>
        </w:rPr>
        <w:br/>
        <w:t>8827911a8c37e40c027cbfc88e69d967</w:t>
      </w:r>
      <w:r w:rsidRPr="00A3106E">
        <w:rPr>
          <w:rFonts w:ascii="Courier New" w:hAnsi="Courier New" w:cs="Courier New"/>
          <w:color w:val="434C5F"/>
          <w:sz w:val="23"/>
          <w:szCs w:val="23"/>
          <w:lang w:eastAsia="en-GB"/>
        </w:rPr>
        <w:br/>
        <w:t>bb7af9d3a654b100ab65d5f701d0f781</w:t>
      </w:r>
      <w:r w:rsidRPr="00A3106E">
        <w:rPr>
          <w:rFonts w:ascii="Courier New" w:hAnsi="Courier New" w:cs="Courier New"/>
          <w:color w:val="434C5F"/>
          <w:sz w:val="23"/>
          <w:szCs w:val="23"/>
          <w:lang w:eastAsia="en-GB"/>
        </w:rPr>
        <w:br/>
        <w:t>fb160839065c6e265ebc1b5894300d19</w:t>
      </w:r>
      <w:r w:rsidRPr="00A3106E">
        <w:rPr>
          <w:rFonts w:ascii="Courier New" w:hAnsi="Courier New" w:cs="Courier New"/>
          <w:color w:val="434C5F"/>
          <w:sz w:val="23"/>
          <w:szCs w:val="23"/>
          <w:lang w:eastAsia="en-GB"/>
        </w:rPr>
        <w:br/>
        <w:t>d88e1a2ae1caefd44b420a0f6ef2c1ee</w:t>
      </w:r>
      <w:r w:rsidRPr="00A3106E">
        <w:rPr>
          <w:rFonts w:ascii="Courier New" w:hAnsi="Courier New" w:cs="Courier New"/>
          <w:color w:val="434C5F"/>
          <w:sz w:val="23"/>
          <w:szCs w:val="23"/>
          <w:lang w:eastAsia="en-GB"/>
        </w:rPr>
        <w:br/>
        <w:t>6fb17801dff9d2a146e5eba217714aa9</w:t>
      </w:r>
      <w:r w:rsidRPr="00A3106E">
        <w:rPr>
          <w:rFonts w:ascii="Courier New" w:hAnsi="Courier New" w:cs="Courier New"/>
          <w:color w:val="434C5F"/>
          <w:sz w:val="23"/>
          <w:szCs w:val="23"/>
          <w:lang w:eastAsia="en-GB"/>
        </w:rPr>
        <w:br/>
        <w:t>c0cda7c47679ebcc9c4faf8d2167b294</w:t>
      </w:r>
      <w:r w:rsidRPr="00A3106E">
        <w:rPr>
          <w:rFonts w:ascii="Courier New" w:hAnsi="Courier New" w:cs="Courier New"/>
          <w:color w:val="434C5F"/>
          <w:sz w:val="23"/>
          <w:szCs w:val="23"/>
          <w:lang w:eastAsia="en-GB"/>
        </w:rPr>
        <w:br/>
        <w:t>653e036d589495e2254c346468582dcd</w:t>
      </w:r>
      <w:r w:rsidRPr="00A3106E">
        <w:rPr>
          <w:rFonts w:ascii="Courier New" w:hAnsi="Courier New" w:cs="Courier New"/>
          <w:color w:val="434C5F"/>
          <w:sz w:val="23"/>
          <w:szCs w:val="23"/>
          <w:lang w:eastAsia="en-GB"/>
        </w:rPr>
        <w:br/>
        <w:t>20b7bee68de166ad5bf5c111ccd29e9f</w:t>
      </w:r>
      <w:r w:rsidRPr="00A3106E">
        <w:rPr>
          <w:rFonts w:ascii="Courier New" w:hAnsi="Courier New" w:cs="Courier New"/>
          <w:color w:val="434C5F"/>
          <w:sz w:val="23"/>
          <w:szCs w:val="23"/>
          <w:lang w:eastAsia="en-GB"/>
        </w:rPr>
        <w:br/>
        <w:t>df3486a11ca1fbe32999bf6c62813bc2</w:t>
      </w:r>
      <w:r w:rsidRPr="00A3106E">
        <w:rPr>
          <w:rFonts w:ascii="Courier New" w:hAnsi="Courier New" w:cs="Courier New"/>
          <w:color w:val="434C5F"/>
          <w:sz w:val="23"/>
          <w:szCs w:val="23"/>
          <w:lang w:eastAsia="en-GB"/>
        </w:rPr>
        <w:br/>
        <w:t>67f7a1c3f627211cb39c55a1871a3dbf</w:t>
      </w:r>
      <w:r w:rsidRPr="00A3106E">
        <w:rPr>
          <w:rFonts w:ascii="Courier New" w:hAnsi="Courier New" w:cs="Courier New"/>
          <w:color w:val="434C5F"/>
          <w:sz w:val="23"/>
          <w:szCs w:val="23"/>
          <w:lang w:eastAsia="en-GB"/>
        </w:rPr>
        <w:br/>
        <w:t>372fa284e6ce95eae72a0b27d1dd1b62</w:t>
      </w:r>
      <w:r w:rsidRPr="00A3106E">
        <w:rPr>
          <w:rFonts w:ascii="Courier New" w:hAnsi="Courier New" w:cs="Courier New"/>
          <w:color w:val="434C5F"/>
          <w:sz w:val="23"/>
          <w:szCs w:val="23"/>
          <w:lang w:eastAsia="en-GB"/>
        </w:rPr>
        <w:br/>
        <w:t>69e927e1b5381c177a3e1ce84b21107b</w:t>
      </w:r>
      <w:r w:rsidRPr="00A3106E">
        <w:rPr>
          <w:rFonts w:ascii="Courier New" w:hAnsi="Courier New" w:cs="Courier New"/>
          <w:color w:val="434C5F"/>
          <w:sz w:val="23"/>
          <w:szCs w:val="23"/>
          <w:lang w:eastAsia="en-GB"/>
        </w:rPr>
        <w:br/>
        <w:t>cbf233e3e17159583a3ba14489d0de6f</w:t>
      </w:r>
      <w:r w:rsidRPr="00A3106E">
        <w:rPr>
          <w:rFonts w:ascii="Courier New" w:hAnsi="Courier New" w:cs="Courier New"/>
          <w:color w:val="434C5F"/>
          <w:sz w:val="23"/>
          <w:szCs w:val="23"/>
          <w:lang w:eastAsia="en-GB"/>
        </w:rPr>
        <w:br/>
        <w:t>ce87b77ab9d7aea7a8919ca80c892d2f</w:t>
      </w:r>
      <w:r w:rsidRPr="00A3106E">
        <w:rPr>
          <w:rFonts w:ascii="Courier New" w:hAnsi="Courier New" w:cs="Courier New"/>
          <w:color w:val="434C5F"/>
          <w:sz w:val="23"/>
          <w:szCs w:val="23"/>
          <w:lang w:eastAsia="en-GB"/>
        </w:rPr>
        <w:br/>
        <w:t>71b69bc7f80b1a45fe402ad87853e782</w:t>
      </w:r>
      <w:r w:rsidRPr="00A3106E">
        <w:rPr>
          <w:rFonts w:ascii="Courier New" w:hAnsi="Courier New" w:cs="Courier New"/>
          <w:color w:val="434C5F"/>
          <w:sz w:val="23"/>
          <w:szCs w:val="23"/>
          <w:lang w:eastAsia="en-GB"/>
        </w:rPr>
        <w:br/>
        <w:t>b80f1c4e039f1dd030ca5f68471b5a0d</w:t>
      </w:r>
      <w:r w:rsidRPr="00A3106E">
        <w:rPr>
          <w:rFonts w:ascii="Courier New" w:hAnsi="Courier New" w:cs="Courier New"/>
          <w:color w:val="434C5F"/>
          <w:sz w:val="23"/>
          <w:szCs w:val="23"/>
          <w:lang w:eastAsia="en-GB"/>
        </w:rPr>
        <w:br/>
        <w:t>708f2a1d4c2b0f660d6ebf801c6ca855</w:t>
      </w:r>
      <w:r w:rsidRPr="00A3106E">
        <w:rPr>
          <w:rFonts w:ascii="Courier New" w:hAnsi="Courier New" w:cs="Courier New"/>
          <w:color w:val="434C5F"/>
          <w:sz w:val="23"/>
          <w:szCs w:val="23"/>
          <w:lang w:eastAsia="en-GB"/>
        </w:rPr>
        <w:br/>
        <w:t>30af2b0327e55260dd2e650e09821954</w:t>
      </w:r>
      <w:r w:rsidRPr="00A3106E">
        <w:rPr>
          <w:rFonts w:ascii="Courier New" w:hAnsi="Courier New" w:cs="Courier New"/>
          <w:color w:val="434C5F"/>
          <w:sz w:val="23"/>
          <w:szCs w:val="23"/>
          <w:lang w:eastAsia="en-GB"/>
        </w:rPr>
        <w:br/>
        <w:t>83e97472f0ed533485953f132f0c899e</w:t>
      </w:r>
      <w:r w:rsidRPr="00A3106E">
        <w:rPr>
          <w:rFonts w:ascii="Courier New" w:hAnsi="Courier New" w:cs="Courier New"/>
          <w:color w:val="434C5F"/>
          <w:sz w:val="23"/>
          <w:szCs w:val="23"/>
          <w:lang w:eastAsia="en-GB"/>
        </w:rPr>
        <w:br/>
        <w:t>324c38bbf54d4fc655e2bb85931b7e0d</w:t>
      </w:r>
      <w:r w:rsidRPr="00A3106E">
        <w:rPr>
          <w:rFonts w:ascii="Courier New" w:hAnsi="Courier New" w:cs="Courier New"/>
          <w:color w:val="434C5F"/>
          <w:sz w:val="23"/>
          <w:szCs w:val="23"/>
          <w:lang w:eastAsia="en-GB"/>
        </w:rPr>
        <w:br/>
        <w:t>038d24b21a6c7014af9a8156526d1aa8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038d24b21a6c7014af9a8156526d1aa8</w:t>
      </w:r>
      <w:proofErr w:type="spellEnd"/>
      <w:r w:rsidRPr="00A3106E">
        <w:rPr>
          <w:rFonts w:ascii="Courier New" w:hAnsi="Courier New" w:cs="Courier New"/>
          <w:color w:val="434C5F"/>
          <w:sz w:val="23"/>
          <w:szCs w:val="23"/>
          <w:lang w:eastAsia="en-GB"/>
        </w:rPr>
        <w:br/>
        <w:t>5a558d3aad5d6d13bf9bd53e9fc0d5e1</w:t>
      </w:r>
      <w:r w:rsidRPr="00A3106E">
        <w:rPr>
          <w:rFonts w:ascii="Courier New" w:hAnsi="Courier New" w:cs="Courier New"/>
          <w:color w:val="434C5F"/>
          <w:sz w:val="23"/>
          <w:szCs w:val="23"/>
          <w:lang w:eastAsia="en-GB"/>
        </w:rPr>
        <w:br/>
        <w:t>27292e375fd55db3a10b16c6990edc97</w:t>
      </w:r>
      <w:r w:rsidRPr="00A3106E">
        <w:rPr>
          <w:rFonts w:ascii="Courier New" w:hAnsi="Courier New" w:cs="Courier New"/>
          <w:color w:val="434C5F"/>
          <w:sz w:val="23"/>
          <w:szCs w:val="23"/>
          <w:lang w:eastAsia="en-GB"/>
        </w:rPr>
        <w:br/>
        <w:t>5a558d3aad5d6d13bf9bd53e9fc0d5e1</w:t>
      </w:r>
      <w:r w:rsidRPr="00A3106E">
        <w:rPr>
          <w:rFonts w:ascii="Courier New" w:hAnsi="Courier New" w:cs="Courier New"/>
          <w:color w:val="434C5F"/>
          <w:sz w:val="23"/>
          <w:szCs w:val="23"/>
          <w:lang w:eastAsia="en-GB"/>
        </w:rPr>
        <w:br/>
        <w:t>6ae9fa448354f5daed0ab0c3214a4d62</w:t>
      </w:r>
      <w:r w:rsidRPr="00A3106E">
        <w:rPr>
          <w:rFonts w:ascii="Courier New" w:hAnsi="Courier New" w:cs="Courier New"/>
          <w:color w:val="434C5F"/>
          <w:sz w:val="23"/>
          <w:szCs w:val="23"/>
          <w:lang w:eastAsia="en-GB"/>
        </w:rPr>
        <w:br/>
        <w:t>56a16dd82505ec812ad2f446cb107360</w:t>
      </w:r>
      <w:r w:rsidRPr="00A3106E">
        <w:rPr>
          <w:rFonts w:ascii="Courier New" w:hAnsi="Courier New" w:cs="Courier New"/>
          <w:color w:val="434C5F"/>
          <w:sz w:val="23"/>
          <w:szCs w:val="23"/>
          <w:lang w:eastAsia="en-GB"/>
        </w:rPr>
        <w:br/>
        <w:t>a162b506b1cb72d54705086d95363257</w:t>
      </w:r>
      <w:r w:rsidRPr="00A3106E">
        <w:rPr>
          <w:rFonts w:ascii="Courier New" w:hAnsi="Courier New" w:cs="Courier New"/>
          <w:color w:val="434C5F"/>
          <w:sz w:val="23"/>
          <w:szCs w:val="23"/>
          <w:lang w:eastAsia="en-GB"/>
        </w:rPr>
        <w:br/>
        <w:t>56a16dd82505ec812ad2f446cb107360</w:t>
      </w:r>
      <w:r w:rsidRPr="00A3106E">
        <w:rPr>
          <w:rFonts w:ascii="Courier New" w:hAnsi="Courier New" w:cs="Courier New"/>
          <w:color w:val="434C5F"/>
          <w:sz w:val="23"/>
          <w:szCs w:val="23"/>
          <w:lang w:eastAsia="en-GB"/>
        </w:rPr>
        <w:br/>
        <w:t>20c9a0cc7b57b24dfb676f5fd3927803</w:t>
      </w:r>
      <w:r w:rsidRPr="00A3106E">
        <w:rPr>
          <w:rFonts w:ascii="Courier New" w:hAnsi="Courier New" w:cs="Courier New"/>
          <w:color w:val="434C5F"/>
          <w:sz w:val="23"/>
          <w:szCs w:val="23"/>
          <w:lang w:eastAsia="en-GB"/>
        </w:rPr>
        <w:br/>
        <w:t>c1c776a8d92390938a4ea6c97537ff39</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c1c776a8d92390938a4ea6c97537ff39</w:t>
      </w:r>
      <w:proofErr w:type="spellEnd"/>
      <w:r w:rsidRPr="00A3106E">
        <w:rPr>
          <w:rFonts w:ascii="Courier New" w:hAnsi="Courier New" w:cs="Courier New"/>
          <w:color w:val="434C5F"/>
          <w:sz w:val="23"/>
          <w:szCs w:val="23"/>
          <w:lang w:eastAsia="en-GB"/>
        </w:rPr>
        <w:br/>
        <w:t>98d9354eacc3be86930e1ac0bb65c8fa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83261540acaa46a0f40ae82f16a39177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83261540acaa46a0f40ae82f16a39177</w:t>
      </w:r>
      <w:proofErr w:type="spellEnd"/>
      <w:r w:rsidRPr="00A3106E">
        <w:rPr>
          <w:rFonts w:ascii="Courier New" w:hAnsi="Courier New" w:cs="Courier New"/>
          <w:color w:val="434C5F"/>
          <w:sz w:val="23"/>
          <w:szCs w:val="23"/>
          <w:lang w:eastAsia="en-GB"/>
        </w:rPr>
        <w:br/>
        <w:t>861c8c7b683a99ea4d55d382de710687</w:t>
      </w:r>
      <w:r w:rsidRPr="00A3106E">
        <w:rPr>
          <w:rFonts w:ascii="Courier New" w:hAnsi="Courier New" w:cs="Courier New"/>
          <w:color w:val="434C5F"/>
          <w:sz w:val="23"/>
          <w:szCs w:val="23"/>
          <w:lang w:eastAsia="en-GB"/>
        </w:rPr>
        <w:br/>
        <w:t>3d4ac1be4f30466d916bb7111921944c</w:t>
      </w:r>
      <w:r w:rsidRPr="00A3106E">
        <w:rPr>
          <w:rFonts w:ascii="Courier New" w:hAnsi="Courier New" w:cs="Courier New"/>
          <w:color w:val="434C5F"/>
          <w:sz w:val="23"/>
          <w:szCs w:val="23"/>
          <w:lang w:eastAsia="en-GB"/>
        </w:rPr>
        <w:br/>
        <w:t>854a268dbbfe12ea2fe8278de70535d7</w:t>
      </w:r>
      <w:r w:rsidRPr="00A3106E">
        <w:rPr>
          <w:rFonts w:ascii="Courier New" w:hAnsi="Courier New" w:cs="Courier New"/>
          <w:color w:val="434C5F"/>
          <w:sz w:val="23"/>
          <w:szCs w:val="23"/>
          <w:lang w:eastAsia="en-GB"/>
        </w:rPr>
        <w:br/>
        <w:t>eec8f9f02c5c1a17e6d8d0e1f016a91b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eec8f9f02c5c1a17e6d8d0e1f016a91b</w:t>
      </w:r>
      <w:proofErr w:type="spellEnd"/>
      <w:r w:rsidRPr="00A3106E">
        <w:rPr>
          <w:rFonts w:ascii="Courier New" w:hAnsi="Courier New" w:cs="Courier New"/>
          <w:color w:val="434C5F"/>
          <w:sz w:val="23"/>
          <w:szCs w:val="23"/>
          <w:lang w:eastAsia="en-GB"/>
        </w:rPr>
        <w:br/>
        <w:t>4a17b26812b93d497ff6720e483cd585</w:t>
      </w:r>
      <w:r w:rsidRPr="00A3106E">
        <w:rPr>
          <w:rFonts w:ascii="Courier New" w:hAnsi="Courier New" w:cs="Courier New"/>
          <w:color w:val="434C5F"/>
          <w:sz w:val="23"/>
          <w:szCs w:val="23"/>
          <w:lang w:eastAsia="en-GB"/>
        </w:rPr>
        <w:br/>
        <w:t>fdf35dad1108839a3d77d5f7d6b00457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fdf35dad1108839a3d77d5f7d6b00457</w:t>
      </w:r>
      <w:proofErr w:type="spellEnd"/>
      <w:r w:rsidRPr="00A3106E">
        <w:rPr>
          <w:rFonts w:ascii="Courier New" w:hAnsi="Courier New" w:cs="Courier New"/>
          <w:color w:val="434C5F"/>
          <w:sz w:val="23"/>
          <w:szCs w:val="23"/>
          <w:lang w:eastAsia="en-GB"/>
        </w:rPr>
        <w:br/>
        <w:t>50542b40ed663ee29acf109f869619b8</w:t>
      </w:r>
      <w:r w:rsidRPr="00A3106E">
        <w:rPr>
          <w:rFonts w:ascii="Courier New" w:hAnsi="Courier New" w:cs="Courier New"/>
          <w:color w:val="434C5F"/>
          <w:sz w:val="23"/>
          <w:szCs w:val="23"/>
          <w:lang w:eastAsia="en-GB"/>
        </w:rPr>
        <w:br/>
        <w:t>351d8ecaad76b2296d68e547d88f86b3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351d8ecaad76b2296d68e547d88f86b3</w:t>
      </w:r>
      <w:proofErr w:type="spellEnd"/>
      <w:r w:rsidRPr="00A3106E">
        <w:rPr>
          <w:rFonts w:ascii="Courier New" w:hAnsi="Courier New" w:cs="Courier New"/>
          <w:color w:val="434C5F"/>
          <w:sz w:val="23"/>
          <w:szCs w:val="23"/>
          <w:lang w:eastAsia="en-GB"/>
        </w:rPr>
        <w:br/>
        <w:t>f050d49cf29851819ace29def177a80d</w:t>
      </w:r>
      <w:r w:rsidRPr="00A3106E">
        <w:rPr>
          <w:rFonts w:ascii="Courier New" w:hAnsi="Courier New" w:cs="Courier New"/>
          <w:color w:val="434C5F"/>
          <w:sz w:val="23"/>
          <w:szCs w:val="23"/>
          <w:lang w:eastAsia="en-GB"/>
        </w:rPr>
        <w:br/>
        <w:t>143eed37143a4a52547778178986dec0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143eed37143a4a52547778178986dec0</w:t>
      </w:r>
      <w:proofErr w:type="spellEnd"/>
      <w:r w:rsidRPr="00A3106E">
        <w:rPr>
          <w:rFonts w:ascii="Courier New" w:hAnsi="Courier New" w:cs="Courier New"/>
          <w:color w:val="434C5F"/>
          <w:sz w:val="23"/>
          <w:szCs w:val="23"/>
          <w:lang w:eastAsia="en-GB"/>
        </w:rPr>
        <w:br/>
        <w:t>a263c48466b2840d742fdf55c58c9b24</w:t>
      </w:r>
      <w:r w:rsidRPr="00A3106E">
        <w:rPr>
          <w:rFonts w:ascii="Courier New" w:hAnsi="Courier New" w:cs="Courier New"/>
          <w:color w:val="434C5F"/>
          <w:sz w:val="23"/>
          <w:szCs w:val="23"/>
          <w:lang w:eastAsia="en-GB"/>
        </w:rPr>
        <w:br/>
        <w:t>66f0cce2451703bdd807ef3141428857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66f0cce2451703bdd807ef3141428857</w:t>
      </w:r>
      <w:proofErr w:type="spellEnd"/>
      <w:r w:rsidRPr="00A3106E">
        <w:rPr>
          <w:rFonts w:ascii="Courier New" w:hAnsi="Courier New" w:cs="Courier New"/>
          <w:color w:val="434C5F"/>
          <w:sz w:val="23"/>
          <w:szCs w:val="23"/>
          <w:lang w:eastAsia="en-GB"/>
        </w:rPr>
        <w:br/>
        <w:t>1364ea88a0c88ab962588028b480dc2b</w:t>
      </w:r>
      <w:r w:rsidRPr="00A3106E">
        <w:rPr>
          <w:rFonts w:ascii="Courier New" w:hAnsi="Courier New" w:cs="Courier New"/>
          <w:color w:val="434C5F"/>
          <w:sz w:val="23"/>
          <w:szCs w:val="23"/>
          <w:lang w:eastAsia="en-GB"/>
        </w:rPr>
        <w:br/>
        <w:t>e89b1a0371e4ada72aef56584abcd375</w:t>
      </w:r>
      <w:r w:rsidRPr="00A3106E">
        <w:rPr>
          <w:rFonts w:ascii="Courier New" w:hAnsi="Courier New" w:cs="Courier New"/>
          <w:color w:val="434C5F"/>
          <w:sz w:val="23"/>
          <w:szCs w:val="23"/>
          <w:lang w:eastAsia="en-GB"/>
        </w:rPr>
        <w:br/>
        <w:t>2587d6648ce8c5cad84028c4905c57dc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2587d6648ce8c5cad84028c4905c57dc</w:t>
      </w:r>
      <w:proofErr w:type="spellEnd"/>
      <w:r w:rsidRPr="00A3106E">
        <w:rPr>
          <w:rFonts w:ascii="Courier New" w:hAnsi="Courier New" w:cs="Courier New"/>
          <w:color w:val="434C5F"/>
          <w:sz w:val="23"/>
          <w:szCs w:val="23"/>
          <w:lang w:eastAsia="en-GB"/>
        </w:rPr>
        <w:br/>
        <w:t>31d67718352cafdac264755e61ac6b5b</w:t>
      </w:r>
      <w:r w:rsidRPr="00A3106E">
        <w:rPr>
          <w:rFonts w:ascii="Courier New" w:hAnsi="Courier New" w:cs="Courier New"/>
          <w:color w:val="434C5F"/>
          <w:sz w:val="23"/>
          <w:szCs w:val="23"/>
          <w:lang w:eastAsia="en-GB"/>
        </w:rPr>
        <w:br/>
        <w:t>470708cc68c678f94c86240ea2eed28c</w:t>
      </w:r>
      <w:r w:rsidRPr="00A3106E">
        <w:rPr>
          <w:rFonts w:ascii="Courier New" w:hAnsi="Courier New" w:cs="Courier New"/>
          <w:color w:val="434C5F"/>
          <w:sz w:val="23"/>
          <w:szCs w:val="23"/>
          <w:lang w:eastAsia="en-GB"/>
        </w:rPr>
        <w:br/>
        <w:t>437b36d8b0bf0933eda30ae7455fafda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437b36d8b0bf0933eda30ae7455fafda</w:t>
      </w:r>
      <w:proofErr w:type="spellEnd"/>
      <w:r w:rsidRPr="00A3106E">
        <w:rPr>
          <w:rFonts w:ascii="Courier New" w:hAnsi="Courier New" w:cs="Courier New"/>
          <w:color w:val="434C5F"/>
          <w:sz w:val="23"/>
          <w:szCs w:val="23"/>
          <w:lang w:eastAsia="en-GB"/>
        </w:rPr>
        <w:br/>
        <w:t>a977246be68653386ab220fe1c5a8e3e</w:t>
      </w:r>
      <w:r w:rsidRPr="00A3106E">
        <w:rPr>
          <w:rFonts w:ascii="Courier New" w:hAnsi="Courier New" w:cs="Courier New"/>
          <w:color w:val="434C5F"/>
          <w:sz w:val="23"/>
          <w:szCs w:val="23"/>
          <w:lang w:eastAsia="en-GB"/>
        </w:rPr>
        <w:br/>
        <w:t>26e65b921de3dbb0d6e0871f587fb9f4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26e65b921de3dbb0d6e0871f587fb9f4</w:t>
      </w:r>
      <w:proofErr w:type="spellEnd"/>
      <w:r w:rsidRPr="00A3106E">
        <w:rPr>
          <w:rFonts w:ascii="Courier New" w:hAnsi="Courier New" w:cs="Courier New"/>
          <w:color w:val="434C5F"/>
          <w:sz w:val="23"/>
          <w:szCs w:val="23"/>
          <w:lang w:eastAsia="en-GB"/>
        </w:rPr>
        <w:br/>
        <w:t>b86059f68a7e55e8fe28ad8bf4072227</w:t>
      </w:r>
      <w:r w:rsidRPr="00A3106E">
        <w:rPr>
          <w:rFonts w:ascii="Courier New" w:hAnsi="Courier New" w:cs="Courier New"/>
          <w:color w:val="434C5F"/>
          <w:sz w:val="23"/>
          <w:szCs w:val="23"/>
          <w:lang w:eastAsia="en-GB"/>
        </w:rPr>
        <w:br/>
        <w:t>f90a463ac675d1ea36ed4e2bddd1f1ae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f90a463ac675d1ea36ed4e2bddd1f1ae</w:t>
      </w:r>
      <w:proofErr w:type="spellEnd"/>
      <w:r w:rsidRPr="00A3106E">
        <w:rPr>
          <w:rFonts w:ascii="Courier New" w:hAnsi="Courier New" w:cs="Courier New"/>
          <w:color w:val="434C5F"/>
          <w:sz w:val="23"/>
          <w:szCs w:val="23"/>
          <w:lang w:eastAsia="en-GB"/>
        </w:rPr>
        <w:br/>
        <w:t>2239db917a2169df3f0bc42dd0eb9e05</w:t>
      </w:r>
      <w:r w:rsidRPr="00A3106E">
        <w:rPr>
          <w:rFonts w:ascii="Courier New" w:hAnsi="Courier New" w:cs="Courier New"/>
          <w:color w:val="434C5F"/>
          <w:sz w:val="23"/>
          <w:szCs w:val="23"/>
          <w:lang w:eastAsia="en-GB"/>
        </w:rPr>
        <w:br/>
        <w:t>ea1a6d338c8e8fba4415e6dc8b24056f</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ea1a6d338c8e8fba4415e6dc8b24056f</w:t>
      </w:r>
      <w:proofErr w:type="spellEnd"/>
      <w:r w:rsidRPr="00A3106E">
        <w:rPr>
          <w:rFonts w:ascii="Courier New" w:hAnsi="Courier New" w:cs="Courier New"/>
          <w:color w:val="434C5F"/>
          <w:sz w:val="23"/>
          <w:szCs w:val="23"/>
          <w:lang w:eastAsia="en-GB"/>
        </w:rPr>
        <w:br/>
        <w:t>5c88419cda88b16a0f77c9895a14db3d</w:t>
      </w:r>
      <w:r w:rsidRPr="00A3106E">
        <w:rPr>
          <w:rFonts w:ascii="Courier New" w:hAnsi="Courier New" w:cs="Courier New"/>
          <w:color w:val="434C5F"/>
          <w:sz w:val="23"/>
          <w:szCs w:val="23"/>
          <w:lang w:eastAsia="en-GB"/>
        </w:rPr>
        <w:br/>
        <w:t>3d4ac1be4f30466d916bb7111921944c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31d67718352cafdac264755e61ac6b5b</w:t>
      </w:r>
      <w:r w:rsidRPr="00A3106E">
        <w:rPr>
          <w:rFonts w:ascii="Courier New" w:hAnsi="Courier New" w:cs="Courier New"/>
          <w:color w:val="434C5F"/>
          <w:sz w:val="23"/>
          <w:szCs w:val="23"/>
          <w:lang w:eastAsia="en-GB"/>
        </w:rPr>
        <w:br/>
        <w:t>fcbfe76ee5836b2208884d94f02536b4</w:t>
      </w:r>
      <w:r w:rsidRPr="00A3106E">
        <w:rPr>
          <w:rFonts w:ascii="Courier New" w:hAnsi="Courier New" w:cs="Courier New"/>
          <w:color w:val="434C5F"/>
          <w:sz w:val="23"/>
          <w:szCs w:val="23"/>
          <w:lang w:eastAsia="en-GB"/>
        </w:rPr>
        <w:br/>
        <w:t>62e1e744f7b639b0af36ae64032eb15f</w:t>
      </w:r>
      <w:r w:rsidRPr="00A3106E">
        <w:rPr>
          <w:rFonts w:ascii="Courier New" w:hAnsi="Courier New" w:cs="Courier New"/>
          <w:color w:val="434C5F"/>
          <w:sz w:val="23"/>
          <w:szCs w:val="23"/>
          <w:lang w:eastAsia="en-GB"/>
        </w:rPr>
        <w:br/>
        <w:t>9a281b0baa1ba3902e0af321ed6fa49b</w:t>
      </w:r>
      <w:r w:rsidRPr="00A3106E">
        <w:rPr>
          <w:rFonts w:ascii="Courier New" w:hAnsi="Courier New" w:cs="Courier New"/>
          <w:color w:val="434C5F"/>
          <w:sz w:val="23"/>
          <w:szCs w:val="23"/>
          <w:lang w:eastAsia="en-GB"/>
        </w:rPr>
        <w:br/>
        <w:t>400837d69a4d6bcaed8f7b6d9fb01922</w:t>
      </w:r>
      <w:r w:rsidRPr="00A3106E">
        <w:rPr>
          <w:rFonts w:ascii="Courier New" w:hAnsi="Courier New" w:cs="Courier New"/>
          <w:color w:val="434C5F"/>
          <w:sz w:val="23"/>
          <w:szCs w:val="23"/>
          <w:lang w:eastAsia="en-GB"/>
        </w:rPr>
        <w:br/>
        <w:t>9b6ebb92bd37a1594b1e772d5307637e</w:t>
      </w:r>
      <w:r w:rsidRPr="00A3106E">
        <w:rPr>
          <w:rFonts w:ascii="Courier New" w:hAnsi="Courier New" w:cs="Courier New"/>
          <w:color w:val="434C5F"/>
          <w:sz w:val="23"/>
          <w:szCs w:val="23"/>
          <w:lang w:eastAsia="en-GB"/>
        </w:rPr>
        <w:br/>
        <w:t>1e23671c0a9264a8c503bc415b73b45e</w:t>
      </w:r>
      <w:r w:rsidRPr="00A3106E">
        <w:rPr>
          <w:rFonts w:ascii="Courier New" w:hAnsi="Courier New" w:cs="Courier New"/>
          <w:color w:val="434C5F"/>
          <w:sz w:val="23"/>
          <w:szCs w:val="23"/>
          <w:lang w:eastAsia="en-GB"/>
        </w:rPr>
        <w:br/>
        <w:t>c4e0ef4b39b25def237d3fdf74383df4</w:t>
      </w:r>
      <w:r w:rsidRPr="00A3106E">
        <w:rPr>
          <w:rFonts w:ascii="Courier New" w:hAnsi="Courier New" w:cs="Courier New"/>
          <w:color w:val="434C5F"/>
          <w:sz w:val="23"/>
          <w:szCs w:val="23"/>
          <w:lang w:eastAsia="en-GB"/>
        </w:rPr>
        <w:br/>
        <w:t>87212ee58ce935e0507b483a8fd2e135</w:t>
      </w:r>
      <w:r w:rsidRPr="00A3106E">
        <w:rPr>
          <w:rFonts w:ascii="Courier New" w:hAnsi="Courier New" w:cs="Courier New"/>
          <w:color w:val="434C5F"/>
          <w:sz w:val="23"/>
          <w:szCs w:val="23"/>
          <w:lang w:eastAsia="en-GB"/>
        </w:rPr>
        <w:br/>
        <w:t>715594a91c65faa5d164898e5b3b70a9</w:t>
      </w:r>
      <w:r w:rsidRPr="00A3106E">
        <w:rPr>
          <w:rFonts w:ascii="Courier New" w:hAnsi="Courier New" w:cs="Courier New"/>
          <w:color w:val="434C5F"/>
          <w:sz w:val="23"/>
          <w:szCs w:val="23"/>
          <w:lang w:eastAsia="en-GB"/>
        </w:rPr>
        <w:br/>
        <w:t>ee29ba2c422100a68c7f3a20e93fa05a</w:t>
      </w:r>
      <w:r w:rsidRPr="00A3106E">
        <w:rPr>
          <w:rFonts w:ascii="Courier New" w:hAnsi="Courier New" w:cs="Courier New"/>
          <w:color w:val="434C5F"/>
          <w:sz w:val="23"/>
          <w:szCs w:val="23"/>
          <w:lang w:eastAsia="en-GB"/>
        </w:rPr>
        <w:br/>
        <w:t>325f75f27551bbe1c4d2632a01945638</w:t>
      </w:r>
      <w:r w:rsidRPr="00A3106E">
        <w:rPr>
          <w:rFonts w:ascii="Courier New" w:hAnsi="Courier New" w:cs="Courier New"/>
          <w:color w:val="434C5F"/>
          <w:sz w:val="23"/>
          <w:szCs w:val="23"/>
          <w:lang w:eastAsia="en-GB"/>
        </w:rPr>
        <w:br/>
        <w:t>34ccf9abf13dabce08d03cc7ca4cbcba</w:t>
      </w:r>
      <w:r w:rsidRPr="00A3106E">
        <w:rPr>
          <w:rFonts w:ascii="Courier New" w:hAnsi="Courier New" w:cs="Courier New"/>
          <w:color w:val="434C5F"/>
          <w:sz w:val="23"/>
          <w:szCs w:val="23"/>
          <w:lang w:eastAsia="en-GB"/>
        </w:rPr>
        <w:br/>
        <w:t>a9b1a49a9d12df3554262f1588a5fbb5</w:t>
      </w:r>
      <w:r w:rsidRPr="00A3106E">
        <w:rPr>
          <w:rFonts w:ascii="Courier New" w:hAnsi="Courier New" w:cs="Courier New"/>
          <w:color w:val="434C5F"/>
          <w:sz w:val="23"/>
          <w:szCs w:val="23"/>
          <w:lang w:eastAsia="en-GB"/>
        </w:rPr>
        <w:br/>
        <w:t>fcbfe76ee5836b2208884d94f02536b4</w:t>
      </w:r>
      <w:r w:rsidRPr="00A3106E">
        <w:rPr>
          <w:rFonts w:ascii="Courier New" w:hAnsi="Courier New" w:cs="Courier New"/>
          <w:color w:val="434C5F"/>
          <w:sz w:val="23"/>
          <w:szCs w:val="23"/>
          <w:lang w:eastAsia="en-GB"/>
        </w:rPr>
        <w:br/>
        <w:t>cc4cea040f54bab5998d34c5d1c9ae04</w:t>
      </w:r>
      <w:r w:rsidRPr="00A3106E">
        <w:rPr>
          <w:rFonts w:ascii="Courier New" w:hAnsi="Courier New" w:cs="Courier New"/>
          <w:color w:val="434C5F"/>
          <w:sz w:val="23"/>
          <w:szCs w:val="23"/>
          <w:lang w:eastAsia="en-GB"/>
        </w:rPr>
        <w:br/>
        <w:t>88fcdca36c2e23c82588b47e1217ca07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88fcdca36c2e23c82588b47e1217ca07</w:t>
      </w:r>
      <w:proofErr w:type="spellEnd"/>
      <w:r w:rsidRPr="00A3106E">
        <w:rPr>
          <w:rFonts w:ascii="Courier New" w:hAnsi="Courier New" w:cs="Courier New"/>
          <w:color w:val="434C5F"/>
          <w:sz w:val="23"/>
          <w:szCs w:val="23"/>
          <w:lang w:eastAsia="en-GB"/>
        </w:rPr>
        <w:br/>
        <w:t>3a1a09d887bc6b07f3560bad98616443</w:t>
      </w:r>
      <w:r w:rsidRPr="00A3106E">
        <w:rPr>
          <w:rFonts w:ascii="Courier New" w:hAnsi="Courier New" w:cs="Courier New"/>
          <w:color w:val="434C5F"/>
          <w:sz w:val="23"/>
          <w:szCs w:val="23"/>
          <w:lang w:eastAsia="en-GB"/>
        </w:rPr>
        <w:br/>
        <w:t>b6f37fe9e9023800e2181173a2184bd9</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b6f37fe9e9023800e2181173a2184bd9</w:t>
      </w:r>
      <w:proofErr w:type="spellEnd"/>
      <w:r w:rsidRPr="00A3106E">
        <w:rPr>
          <w:rFonts w:ascii="Courier New" w:hAnsi="Courier New" w:cs="Courier New"/>
          <w:color w:val="434C5F"/>
          <w:sz w:val="23"/>
          <w:szCs w:val="23"/>
          <w:lang w:eastAsia="en-GB"/>
        </w:rPr>
        <w:br/>
        <w:t>5e1ea2919b10fcff92c22921f536f281</w:t>
      </w:r>
      <w:r w:rsidRPr="00A3106E">
        <w:rPr>
          <w:rFonts w:ascii="Courier New" w:hAnsi="Courier New" w:cs="Courier New"/>
          <w:color w:val="434C5F"/>
          <w:sz w:val="23"/>
          <w:szCs w:val="23"/>
          <w:lang w:eastAsia="en-GB"/>
        </w:rPr>
        <w:br/>
        <w:t>cc1c35921c72e2f6445c05c4c77feb01</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cc1c35921c72e2f6445c05c4c77feb01</w:t>
      </w:r>
      <w:proofErr w:type="spellEnd"/>
      <w:r w:rsidRPr="00A3106E">
        <w:rPr>
          <w:rFonts w:ascii="Courier New" w:hAnsi="Courier New" w:cs="Courier New"/>
          <w:color w:val="434C5F"/>
          <w:sz w:val="23"/>
          <w:szCs w:val="23"/>
          <w:lang w:eastAsia="en-GB"/>
        </w:rPr>
        <w:br/>
        <w:t>9f8e7f841cfdb62d1484d28852dc0e58</w:t>
      </w:r>
      <w:r w:rsidRPr="00A3106E">
        <w:rPr>
          <w:rFonts w:ascii="Courier New" w:hAnsi="Courier New" w:cs="Courier New"/>
          <w:color w:val="434C5F"/>
          <w:sz w:val="23"/>
          <w:szCs w:val="23"/>
          <w:lang w:eastAsia="en-GB"/>
        </w:rPr>
        <w:br/>
        <w:t>7a08126fde5b7df0e4801f61b8810055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7a08126fde5b7df0e4801f61b8810055</w:t>
      </w:r>
      <w:proofErr w:type="spellEnd"/>
      <w:r w:rsidRPr="00A3106E">
        <w:rPr>
          <w:rFonts w:ascii="Courier New" w:hAnsi="Courier New" w:cs="Courier New"/>
          <w:color w:val="434C5F"/>
          <w:sz w:val="23"/>
          <w:szCs w:val="23"/>
          <w:lang w:eastAsia="en-GB"/>
        </w:rPr>
        <w:br/>
        <w:t>b7a585ff54be31f4f0ac240f7385ac8d</w:t>
      </w:r>
      <w:r w:rsidRPr="00A3106E">
        <w:rPr>
          <w:rFonts w:ascii="Courier New" w:hAnsi="Courier New" w:cs="Courier New"/>
          <w:color w:val="434C5F"/>
          <w:sz w:val="23"/>
          <w:szCs w:val="23"/>
          <w:lang w:eastAsia="en-GB"/>
        </w:rPr>
        <w:br/>
        <w:t>c1bb6274a4c201ec7776d64a1fb490ce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c1bb6274a4c201ec7776d64a1fb490ce</w:t>
      </w:r>
      <w:proofErr w:type="spellEnd"/>
      <w:r w:rsidRPr="00A3106E">
        <w:rPr>
          <w:rFonts w:ascii="Courier New" w:hAnsi="Courier New" w:cs="Courier New"/>
          <w:color w:val="434C5F"/>
          <w:sz w:val="23"/>
          <w:szCs w:val="23"/>
          <w:lang w:eastAsia="en-GB"/>
        </w:rPr>
        <w:br/>
        <w:t>cea2b37779460eab8354671b075271e9</w:t>
      </w:r>
      <w:r w:rsidRPr="00A3106E">
        <w:rPr>
          <w:rFonts w:ascii="Courier New" w:hAnsi="Courier New" w:cs="Courier New"/>
          <w:color w:val="434C5F"/>
          <w:sz w:val="23"/>
          <w:szCs w:val="23"/>
          <w:lang w:eastAsia="en-GB"/>
        </w:rPr>
        <w:br/>
        <w:t>62e1e744f7b639b0af36ae64032eb15f</w:t>
      </w:r>
      <w:r w:rsidRPr="00A3106E">
        <w:rPr>
          <w:rFonts w:ascii="Courier New" w:hAnsi="Courier New" w:cs="Courier New"/>
          <w:color w:val="434C5F"/>
          <w:sz w:val="23"/>
          <w:szCs w:val="23"/>
          <w:lang w:eastAsia="en-GB"/>
        </w:rPr>
        <w:br/>
        <w:t>a4d5166b886a8eb2279335996173ccba</w:t>
      </w:r>
      <w:r w:rsidRPr="00A3106E">
        <w:rPr>
          <w:rFonts w:ascii="Courier New" w:hAnsi="Courier New" w:cs="Courier New"/>
          <w:color w:val="434C5F"/>
          <w:sz w:val="23"/>
          <w:szCs w:val="23"/>
          <w:lang w:eastAsia="en-GB"/>
        </w:rPr>
        <w:br/>
        <w:t>b9f1571745b808b5a12903716ae182f3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b9f1571745b808b5a12903716ae182f3</w:t>
      </w:r>
      <w:proofErr w:type="spellEnd"/>
      <w:r w:rsidRPr="00A3106E">
        <w:rPr>
          <w:rFonts w:ascii="Courier New" w:hAnsi="Courier New" w:cs="Courier New"/>
          <w:color w:val="434C5F"/>
          <w:sz w:val="23"/>
          <w:szCs w:val="23"/>
          <w:lang w:eastAsia="en-GB"/>
        </w:rPr>
        <w:br/>
        <w:t>2c4561f5ee7810516bb48b04bf9fe5a6</w:t>
      </w:r>
      <w:r w:rsidRPr="00A3106E">
        <w:rPr>
          <w:rFonts w:ascii="Courier New" w:hAnsi="Courier New" w:cs="Courier New"/>
          <w:color w:val="434C5F"/>
          <w:sz w:val="23"/>
          <w:szCs w:val="23"/>
          <w:lang w:eastAsia="en-GB"/>
        </w:rPr>
        <w:br/>
        <w:t>20b4f95d996824a6e64136fcd7625e1a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20b4f95d996824a6e64136fcd7625e1a</w:t>
      </w:r>
      <w:proofErr w:type="spellEnd"/>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9bc69b81c1d074a970d51e9dd698104c</w:t>
      </w:r>
      <w:r w:rsidRPr="00A3106E">
        <w:rPr>
          <w:rFonts w:ascii="Courier New" w:hAnsi="Courier New" w:cs="Courier New"/>
          <w:color w:val="434C5F"/>
          <w:sz w:val="23"/>
          <w:szCs w:val="23"/>
          <w:lang w:eastAsia="en-GB"/>
        </w:rPr>
        <w:br/>
        <w:t>55abe4af1f7937783261bf311e65471d</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55abe4af1f7937783261bf311e65471d</w:t>
      </w:r>
      <w:proofErr w:type="spellEnd"/>
      <w:r w:rsidRPr="00A3106E">
        <w:rPr>
          <w:rFonts w:ascii="Courier New" w:hAnsi="Courier New" w:cs="Courier New"/>
          <w:color w:val="434C5F"/>
          <w:sz w:val="23"/>
          <w:szCs w:val="23"/>
          <w:lang w:eastAsia="en-GB"/>
        </w:rPr>
        <w:br/>
        <w:t>c4a476abd7052041e3c3d3a847d835f2</w:t>
      </w:r>
      <w:r w:rsidRPr="00A3106E">
        <w:rPr>
          <w:rFonts w:ascii="Courier New" w:hAnsi="Courier New" w:cs="Courier New"/>
          <w:color w:val="434C5F"/>
          <w:sz w:val="23"/>
          <w:szCs w:val="23"/>
          <w:lang w:eastAsia="en-GB"/>
        </w:rPr>
        <w:br/>
        <w:t>3cb45520efd58e5f3ef8b856a5f77c37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3cb45520efd58e5f3ef8b856a5f77c37</w:t>
      </w:r>
      <w:proofErr w:type="spellEnd"/>
      <w:r w:rsidRPr="00A3106E">
        <w:rPr>
          <w:rFonts w:ascii="Courier New" w:hAnsi="Courier New" w:cs="Courier New"/>
          <w:color w:val="434C5F"/>
          <w:sz w:val="23"/>
          <w:szCs w:val="23"/>
          <w:lang w:eastAsia="en-GB"/>
        </w:rPr>
        <w:br/>
        <w:t>cf50fa30d8a7645da8373799af9717e2</w:t>
      </w:r>
      <w:r w:rsidRPr="00A3106E">
        <w:rPr>
          <w:rFonts w:ascii="Courier New" w:hAnsi="Courier New" w:cs="Courier New"/>
          <w:color w:val="434C5F"/>
          <w:sz w:val="23"/>
          <w:szCs w:val="23"/>
          <w:lang w:eastAsia="en-GB"/>
        </w:rPr>
        <w:br/>
        <w:t>93b56af53960cbc83f77c18168ada401</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93b56af53960cbc83f77c18168ada401</w:t>
      </w:r>
      <w:proofErr w:type="spellEnd"/>
      <w:r w:rsidRPr="00A3106E">
        <w:rPr>
          <w:rFonts w:ascii="Courier New" w:hAnsi="Courier New" w:cs="Courier New"/>
          <w:color w:val="434C5F"/>
          <w:sz w:val="23"/>
          <w:szCs w:val="23"/>
          <w:lang w:eastAsia="en-GB"/>
        </w:rPr>
        <w:br/>
        <w:t>043b561c7743d625afc788eedd533682</w:t>
      </w:r>
      <w:r w:rsidRPr="00A3106E">
        <w:rPr>
          <w:rFonts w:ascii="Courier New" w:hAnsi="Courier New" w:cs="Courier New"/>
          <w:color w:val="434C5F"/>
          <w:sz w:val="23"/>
          <w:szCs w:val="23"/>
          <w:lang w:eastAsia="en-GB"/>
        </w:rPr>
        <w:br/>
        <w:t>9a281b0baa1ba3902e0af321ed6fa49b</w:t>
      </w:r>
      <w:r w:rsidRPr="00A3106E">
        <w:rPr>
          <w:rFonts w:ascii="Courier New" w:hAnsi="Courier New" w:cs="Courier New"/>
          <w:color w:val="434C5F"/>
          <w:sz w:val="23"/>
          <w:szCs w:val="23"/>
          <w:lang w:eastAsia="en-GB"/>
        </w:rPr>
        <w:br/>
        <w:t>372cea69cd2f4014eb849675cc670026</w:t>
      </w:r>
      <w:r w:rsidRPr="00A3106E">
        <w:rPr>
          <w:rFonts w:ascii="Courier New" w:hAnsi="Courier New" w:cs="Courier New"/>
          <w:color w:val="434C5F"/>
          <w:sz w:val="23"/>
          <w:szCs w:val="23"/>
          <w:lang w:eastAsia="en-GB"/>
        </w:rPr>
        <w:br/>
        <w:t>0532edbefda535baef5507bb7bd6a27a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0532edbefda535baef5507bb7bd6a27a</w:t>
      </w:r>
      <w:proofErr w:type="spellEnd"/>
      <w:r w:rsidRPr="00A3106E">
        <w:rPr>
          <w:rFonts w:ascii="Courier New" w:hAnsi="Courier New" w:cs="Courier New"/>
          <w:color w:val="434C5F"/>
          <w:sz w:val="23"/>
          <w:szCs w:val="23"/>
          <w:lang w:eastAsia="en-GB"/>
        </w:rPr>
        <w:br/>
        <w:t>4016e37557d23af664d54c1932356371</w:t>
      </w:r>
      <w:r w:rsidRPr="00A3106E">
        <w:rPr>
          <w:rFonts w:ascii="Courier New" w:hAnsi="Courier New" w:cs="Courier New"/>
          <w:color w:val="434C5F"/>
          <w:sz w:val="23"/>
          <w:szCs w:val="23"/>
          <w:lang w:eastAsia="en-GB"/>
        </w:rPr>
        <w:br/>
        <w:t>332314fc020018203e884fe90f5b23e6</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332314fc020018203e884fe90f5b23e6</w:t>
      </w:r>
      <w:proofErr w:type="spellEnd"/>
      <w:r w:rsidRPr="00A3106E">
        <w:rPr>
          <w:rFonts w:ascii="Courier New" w:hAnsi="Courier New" w:cs="Courier New"/>
          <w:color w:val="434C5F"/>
          <w:sz w:val="23"/>
          <w:szCs w:val="23"/>
          <w:lang w:eastAsia="en-GB"/>
        </w:rPr>
        <w:br/>
        <w:t>672988352a7810f311bb3d3f598d29eb</w:t>
      </w:r>
      <w:r w:rsidRPr="00A3106E">
        <w:rPr>
          <w:rFonts w:ascii="Courier New" w:hAnsi="Courier New" w:cs="Courier New"/>
          <w:color w:val="434C5F"/>
          <w:sz w:val="23"/>
          <w:szCs w:val="23"/>
          <w:lang w:eastAsia="en-GB"/>
        </w:rPr>
        <w:br/>
        <w:t>f32a3ec082e9e60754294a6ee08fb5c3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f32a3ec082e9e60754294a6ee08fb5c3</w:t>
      </w:r>
      <w:proofErr w:type="spellEnd"/>
      <w:r w:rsidRPr="00A3106E">
        <w:rPr>
          <w:rFonts w:ascii="Courier New" w:hAnsi="Courier New" w:cs="Courier New"/>
          <w:color w:val="434C5F"/>
          <w:sz w:val="23"/>
          <w:szCs w:val="23"/>
          <w:lang w:eastAsia="en-GB"/>
        </w:rPr>
        <w:br/>
        <w:t>6ff1ef482d1069bbca7a189477a953b4</w:t>
      </w:r>
      <w:r w:rsidRPr="00A3106E">
        <w:rPr>
          <w:rFonts w:ascii="Courier New" w:hAnsi="Courier New" w:cs="Courier New"/>
          <w:color w:val="434C5F"/>
          <w:sz w:val="23"/>
          <w:szCs w:val="23"/>
          <w:lang w:eastAsia="en-GB"/>
        </w:rPr>
        <w:br/>
        <w:t>0a40738f5957bd29efea41938c494c05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0a40738f5957bd29efea41938c494c05</w:t>
      </w:r>
      <w:proofErr w:type="spellEnd"/>
      <w:r w:rsidRPr="00A3106E">
        <w:rPr>
          <w:rFonts w:ascii="Courier New" w:hAnsi="Courier New" w:cs="Courier New"/>
          <w:color w:val="434C5F"/>
          <w:sz w:val="23"/>
          <w:szCs w:val="23"/>
          <w:lang w:eastAsia="en-GB"/>
        </w:rPr>
        <w:br/>
        <w:t>90cffc8ca0d56dd2d690164cede345e4</w:t>
      </w:r>
      <w:r w:rsidRPr="00A3106E">
        <w:rPr>
          <w:rFonts w:ascii="Courier New" w:hAnsi="Courier New" w:cs="Courier New"/>
          <w:color w:val="434C5F"/>
          <w:sz w:val="23"/>
          <w:szCs w:val="23"/>
          <w:lang w:eastAsia="en-GB"/>
        </w:rPr>
        <w:br/>
        <w:t>2c31deb76765cd86133364b76c5fb4c2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2c31deb76765cd86133364b76c5fb4c2</w:t>
      </w:r>
      <w:proofErr w:type="spellEnd"/>
      <w:r w:rsidRPr="00A3106E">
        <w:rPr>
          <w:rFonts w:ascii="Courier New" w:hAnsi="Courier New" w:cs="Courier New"/>
          <w:color w:val="434C5F"/>
          <w:sz w:val="23"/>
          <w:szCs w:val="23"/>
          <w:lang w:eastAsia="en-GB"/>
        </w:rPr>
        <w:br/>
        <w:t>9d62daa48c4a7d1bb4b7471fd7a5b2ff</w:t>
      </w:r>
      <w:r w:rsidRPr="00A3106E">
        <w:rPr>
          <w:rFonts w:ascii="Courier New" w:hAnsi="Courier New" w:cs="Courier New"/>
          <w:color w:val="434C5F"/>
          <w:sz w:val="23"/>
          <w:szCs w:val="23"/>
          <w:lang w:eastAsia="en-GB"/>
        </w:rPr>
        <w:br/>
        <w:t>400837d69a4d6bcaed8f7b6d9fb01922</w:t>
      </w:r>
      <w:r w:rsidRPr="00A3106E">
        <w:rPr>
          <w:rFonts w:ascii="Courier New" w:hAnsi="Courier New" w:cs="Courier New"/>
          <w:color w:val="434C5F"/>
          <w:sz w:val="23"/>
          <w:szCs w:val="23"/>
          <w:lang w:eastAsia="en-GB"/>
        </w:rPr>
        <w:br/>
        <w:t>a28a30e399f730f11ef0da9b70057ba8</w:t>
      </w:r>
      <w:r w:rsidRPr="00A3106E">
        <w:rPr>
          <w:rFonts w:ascii="Courier New" w:hAnsi="Courier New" w:cs="Courier New"/>
          <w:color w:val="434C5F"/>
          <w:sz w:val="23"/>
          <w:szCs w:val="23"/>
          <w:lang w:eastAsia="en-GB"/>
        </w:rPr>
        <w:br/>
        <w:t>29e25a584de923a4a37d48de34bc3cd8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29e25a584de923a4a37d48de34bc3cd8</w:t>
      </w:r>
      <w:proofErr w:type="spellEnd"/>
      <w:r w:rsidRPr="00A3106E">
        <w:rPr>
          <w:rFonts w:ascii="Courier New" w:hAnsi="Courier New" w:cs="Courier New"/>
          <w:color w:val="434C5F"/>
          <w:sz w:val="23"/>
          <w:szCs w:val="23"/>
          <w:lang w:eastAsia="en-GB"/>
        </w:rPr>
        <w:br/>
        <w:t>76ec120fc1d7912ad30dd7ff88ae2bf1</w:t>
      </w:r>
      <w:r w:rsidRPr="00A3106E">
        <w:rPr>
          <w:rFonts w:ascii="Courier New" w:hAnsi="Courier New" w:cs="Courier New"/>
          <w:color w:val="434C5F"/>
          <w:sz w:val="23"/>
          <w:szCs w:val="23"/>
          <w:lang w:eastAsia="en-GB"/>
        </w:rPr>
        <w:br/>
        <w:t>37951d1232097e6e367b0a6f0044ba86</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37951d1232097e6e367b0a6f0044ba86</w:t>
      </w:r>
      <w:proofErr w:type="spellEnd"/>
      <w:r w:rsidRPr="00A3106E">
        <w:rPr>
          <w:rFonts w:ascii="Courier New" w:hAnsi="Courier New" w:cs="Courier New"/>
          <w:color w:val="434C5F"/>
          <w:sz w:val="23"/>
          <w:szCs w:val="23"/>
          <w:lang w:eastAsia="en-GB"/>
        </w:rPr>
        <w:br/>
        <w:t>43139363eb4eab995a7c600e8d961f09</w:t>
      </w:r>
      <w:r w:rsidRPr="00A3106E">
        <w:rPr>
          <w:rFonts w:ascii="Courier New" w:hAnsi="Courier New" w:cs="Courier New"/>
          <w:color w:val="434C5F"/>
          <w:sz w:val="23"/>
          <w:szCs w:val="23"/>
          <w:lang w:eastAsia="en-GB"/>
        </w:rPr>
        <w:br/>
        <w:t>94720e016df0d0669b949f019fccbf21</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94720e016df0d0669b949f019fccbf21</w:t>
      </w:r>
      <w:proofErr w:type="spellEnd"/>
      <w:r w:rsidRPr="00A3106E">
        <w:rPr>
          <w:rFonts w:ascii="Courier New" w:hAnsi="Courier New" w:cs="Courier New"/>
          <w:color w:val="434C5F"/>
          <w:sz w:val="23"/>
          <w:szCs w:val="23"/>
          <w:lang w:eastAsia="en-GB"/>
        </w:rPr>
        <w:br/>
        <w:t>125db7d74d9b95665f6edc22d46bda83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748b3d94f1baf602db89bdbc50757e63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748b3d94f1baf602db89bdbc50757e63</w:t>
      </w:r>
      <w:proofErr w:type="spellEnd"/>
      <w:r w:rsidRPr="00A3106E">
        <w:rPr>
          <w:rFonts w:ascii="Courier New" w:hAnsi="Courier New" w:cs="Courier New"/>
          <w:color w:val="434C5F"/>
          <w:sz w:val="23"/>
          <w:szCs w:val="23"/>
          <w:lang w:eastAsia="en-GB"/>
        </w:rPr>
        <w:br/>
        <w:t>8385beb8eea4d5d286208e488b4bfca0</w:t>
      </w:r>
      <w:r w:rsidRPr="00A3106E">
        <w:rPr>
          <w:rFonts w:ascii="Courier New" w:hAnsi="Courier New" w:cs="Courier New"/>
          <w:color w:val="434C5F"/>
          <w:sz w:val="23"/>
          <w:szCs w:val="23"/>
          <w:lang w:eastAsia="en-GB"/>
        </w:rPr>
        <w:br/>
        <w:t>488f8bd46647e2349c3663bf8f2e3c4d</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488f8bd46647e2349c3663bf8f2e3c4d</w:t>
      </w:r>
      <w:proofErr w:type="spellEnd"/>
      <w:r w:rsidRPr="00A3106E">
        <w:rPr>
          <w:rFonts w:ascii="Courier New" w:hAnsi="Courier New" w:cs="Courier New"/>
          <w:color w:val="434C5F"/>
          <w:sz w:val="23"/>
          <w:szCs w:val="23"/>
          <w:lang w:eastAsia="en-GB"/>
        </w:rPr>
        <w:br/>
        <w:t>0868d1c9ea66a82f7822ce2727c0a784</w:t>
      </w:r>
      <w:r w:rsidRPr="00A3106E">
        <w:rPr>
          <w:rFonts w:ascii="Courier New" w:hAnsi="Courier New" w:cs="Courier New"/>
          <w:color w:val="434C5F"/>
          <w:sz w:val="23"/>
          <w:szCs w:val="23"/>
          <w:lang w:eastAsia="en-GB"/>
        </w:rPr>
        <w:br/>
        <w:t>9b6ebb92bd37a1594b1e772d5307637e</w:t>
      </w:r>
      <w:r w:rsidRPr="00A3106E">
        <w:rPr>
          <w:rFonts w:ascii="Courier New" w:hAnsi="Courier New" w:cs="Courier New"/>
          <w:color w:val="434C5F"/>
          <w:sz w:val="23"/>
          <w:szCs w:val="23"/>
          <w:lang w:eastAsia="en-GB"/>
        </w:rPr>
        <w:br/>
        <w:t>99f60a69797a50e8df20ca8b435e5504</w:t>
      </w:r>
      <w:r w:rsidRPr="00A3106E">
        <w:rPr>
          <w:rFonts w:ascii="Courier New" w:hAnsi="Courier New" w:cs="Courier New"/>
          <w:color w:val="434C5F"/>
          <w:sz w:val="23"/>
          <w:szCs w:val="23"/>
          <w:lang w:eastAsia="en-GB"/>
        </w:rPr>
        <w:br/>
        <w:t>5f41042ca2dae799989de2f184bc9ed0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5f41042ca2dae799989de2f184bc9ed0</w:t>
      </w:r>
      <w:proofErr w:type="spellEnd"/>
      <w:r w:rsidRPr="00A3106E">
        <w:rPr>
          <w:rFonts w:ascii="Courier New" w:hAnsi="Courier New" w:cs="Courier New"/>
          <w:color w:val="434C5F"/>
          <w:sz w:val="23"/>
          <w:szCs w:val="23"/>
          <w:lang w:eastAsia="en-GB"/>
        </w:rPr>
        <w:br/>
        <w:t>90cbb5990fd770681838ab7b3d5b6da6</w:t>
      </w:r>
      <w:r w:rsidRPr="00A3106E">
        <w:rPr>
          <w:rFonts w:ascii="Courier New" w:hAnsi="Courier New" w:cs="Courier New"/>
          <w:color w:val="434C5F"/>
          <w:sz w:val="23"/>
          <w:szCs w:val="23"/>
          <w:lang w:eastAsia="en-GB"/>
        </w:rPr>
        <w:br/>
        <w:t>45285e238823274ccb31ce6be161bfee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45285e238823274ccb31ce6be161bfee</w:t>
      </w:r>
      <w:proofErr w:type="spellEnd"/>
      <w:r w:rsidRPr="00A3106E">
        <w:rPr>
          <w:rFonts w:ascii="Courier New" w:hAnsi="Courier New" w:cs="Courier New"/>
          <w:color w:val="434C5F"/>
          <w:sz w:val="23"/>
          <w:szCs w:val="23"/>
          <w:lang w:eastAsia="en-GB"/>
        </w:rPr>
        <w:br/>
        <w:t>f8f428cad176d281991fd3357bf40a19</w:t>
      </w:r>
      <w:r w:rsidRPr="00A3106E">
        <w:rPr>
          <w:rFonts w:ascii="Courier New" w:hAnsi="Courier New" w:cs="Courier New"/>
          <w:color w:val="434C5F"/>
          <w:sz w:val="23"/>
          <w:szCs w:val="23"/>
          <w:lang w:eastAsia="en-GB"/>
        </w:rPr>
        <w:br/>
        <w:t>144df50dbcb8f2d75d91b720ee305f28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144df50dbcb8f2d75d91b720ee305f28</w:t>
      </w:r>
      <w:proofErr w:type="spellEnd"/>
      <w:r w:rsidRPr="00A3106E">
        <w:rPr>
          <w:rFonts w:ascii="Courier New" w:hAnsi="Courier New" w:cs="Courier New"/>
          <w:color w:val="434C5F"/>
          <w:sz w:val="23"/>
          <w:szCs w:val="23"/>
          <w:lang w:eastAsia="en-GB"/>
        </w:rPr>
        <w:br/>
        <w:t>706ccc9e623c4c554957d136f71ae75a</w:t>
      </w:r>
      <w:r w:rsidRPr="00A3106E">
        <w:rPr>
          <w:rFonts w:ascii="Courier New" w:hAnsi="Courier New" w:cs="Courier New"/>
          <w:color w:val="434C5F"/>
          <w:sz w:val="23"/>
          <w:szCs w:val="23"/>
          <w:lang w:eastAsia="en-GB"/>
        </w:rPr>
        <w:br/>
        <w:t>eb8e2b8fbd6b8eb54681d5350a05ea8f</w:t>
      </w:r>
      <w:r w:rsidRPr="00A3106E">
        <w:rPr>
          <w:rFonts w:ascii="Courier New" w:hAnsi="Courier New" w:cs="Courier New"/>
          <w:color w:val="434C5F"/>
          <w:sz w:val="23"/>
          <w:szCs w:val="23"/>
          <w:lang w:eastAsia="en-GB"/>
        </w:rPr>
        <w:br/>
        <w:t>706ccc9e623c4c554957d136f71ae75a</w:t>
      </w:r>
      <w:r w:rsidRPr="00A3106E">
        <w:rPr>
          <w:rFonts w:ascii="Courier New" w:hAnsi="Courier New" w:cs="Courier New"/>
          <w:color w:val="434C5F"/>
          <w:sz w:val="23"/>
          <w:szCs w:val="23"/>
          <w:lang w:eastAsia="en-GB"/>
        </w:rPr>
        <w:br/>
        <w:t>3560a46f8d161104144337af03e98680</w:t>
      </w:r>
      <w:r w:rsidRPr="00A3106E">
        <w:rPr>
          <w:rFonts w:ascii="Courier New" w:hAnsi="Courier New" w:cs="Courier New"/>
          <w:color w:val="434C5F"/>
          <w:sz w:val="23"/>
          <w:szCs w:val="23"/>
          <w:lang w:eastAsia="en-GB"/>
        </w:rPr>
        <w:br/>
        <w:t>e046a945c14946d536d1c1a510dd70c5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e046a945c14946d536d1c1a510dd70c5</w:t>
      </w:r>
      <w:proofErr w:type="spellEnd"/>
      <w:r w:rsidRPr="00A3106E">
        <w:rPr>
          <w:rFonts w:ascii="Courier New" w:hAnsi="Courier New" w:cs="Courier New"/>
          <w:color w:val="434C5F"/>
          <w:sz w:val="23"/>
          <w:szCs w:val="23"/>
          <w:lang w:eastAsia="en-GB"/>
        </w:rPr>
        <w:br/>
        <w:t>ec04af34af28af247a3961a9939d8125</w:t>
      </w:r>
      <w:r w:rsidRPr="00A3106E">
        <w:rPr>
          <w:rFonts w:ascii="Courier New" w:hAnsi="Courier New" w:cs="Courier New"/>
          <w:color w:val="434C5F"/>
          <w:sz w:val="23"/>
          <w:szCs w:val="23"/>
          <w:lang w:eastAsia="en-GB"/>
        </w:rPr>
        <w:br/>
        <w:t>1e23671c0a9264a8c503bc415b73b45e</w:t>
      </w:r>
      <w:r w:rsidRPr="00A3106E">
        <w:rPr>
          <w:rFonts w:ascii="Courier New" w:hAnsi="Courier New" w:cs="Courier New"/>
          <w:color w:val="434C5F"/>
          <w:sz w:val="23"/>
          <w:szCs w:val="23"/>
          <w:lang w:eastAsia="en-GB"/>
        </w:rPr>
        <w:br/>
        <w:t>c425c094d709599f0b95f6f06f6c78c3</w:t>
      </w:r>
      <w:r w:rsidRPr="00A3106E">
        <w:rPr>
          <w:rFonts w:ascii="Courier New" w:hAnsi="Courier New" w:cs="Courier New"/>
          <w:color w:val="434C5F"/>
          <w:sz w:val="23"/>
          <w:szCs w:val="23"/>
          <w:lang w:eastAsia="en-GB"/>
        </w:rPr>
        <w:br/>
        <w:t>fe7dc1de1b2e29d36d0934918c17bb4b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fe7dc1de1b2e29d36d0934918c17bb4b</w:t>
      </w:r>
      <w:proofErr w:type="spellEnd"/>
      <w:r w:rsidRPr="00A3106E">
        <w:rPr>
          <w:rFonts w:ascii="Courier New" w:hAnsi="Courier New" w:cs="Courier New"/>
          <w:color w:val="434C5F"/>
          <w:sz w:val="23"/>
          <w:szCs w:val="23"/>
          <w:lang w:eastAsia="en-GB"/>
        </w:rPr>
        <w:br/>
        <w:t>98503b598a61d0c57c4f8e802906c9b9</w:t>
      </w:r>
      <w:r w:rsidRPr="00A3106E">
        <w:rPr>
          <w:rFonts w:ascii="Courier New" w:hAnsi="Courier New" w:cs="Courier New"/>
          <w:color w:val="434C5F"/>
          <w:sz w:val="23"/>
          <w:szCs w:val="23"/>
          <w:lang w:eastAsia="en-GB"/>
        </w:rPr>
        <w:br/>
        <w:t>76ecf125f61d768531bc24df6f827a21</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76ecf125f61d768531bc24df6f827a21</w:t>
      </w:r>
      <w:proofErr w:type="spellEnd"/>
      <w:r w:rsidRPr="00A3106E">
        <w:rPr>
          <w:rFonts w:ascii="Courier New" w:hAnsi="Courier New" w:cs="Courier New"/>
          <w:color w:val="434C5F"/>
          <w:sz w:val="23"/>
          <w:szCs w:val="23"/>
          <w:lang w:eastAsia="en-GB"/>
        </w:rPr>
        <w:br/>
        <w:t>a203b09978f8026cb2db9c6b187f4d6b</w:t>
      </w:r>
      <w:r w:rsidRPr="00A3106E">
        <w:rPr>
          <w:rFonts w:ascii="Courier New" w:hAnsi="Courier New" w:cs="Courier New"/>
          <w:color w:val="434C5F"/>
          <w:sz w:val="23"/>
          <w:szCs w:val="23"/>
          <w:lang w:eastAsia="en-GB"/>
        </w:rPr>
        <w:br/>
        <w:t>162a74d200cbf8a7bbd91fbc74ceb4c0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162a74d200cbf8a7bbd91fbc74ceb4c0</w:t>
      </w:r>
      <w:proofErr w:type="spellEnd"/>
      <w:r w:rsidRPr="00A3106E">
        <w:rPr>
          <w:rFonts w:ascii="Courier New" w:hAnsi="Courier New" w:cs="Courier New"/>
          <w:color w:val="434C5F"/>
          <w:sz w:val="23"/>
          <w:szCs w:val="23"/>
          <w:lang w:eastAsia="en-GB"/>
        </w:rPr>
        <w:br/>
        <w:t>8b2547f8cac9cd2c468d3e9a72c8acbe</w:t>
      </w:r>
      <w:r w:rsidRPr="00A3106E">
        <w:rPr>
          <w:rFonts w:ascii="Courier New" w:hAnsi="Courier New" w:cs="Courier New"/>
          <w:color w:val="434C5F"/>
          <w:sz w:val="23"/>
          <w:szCs w:val="23"/>
          <w:lang w:eastAsia="en-GB"/>
        </w:rPr>
        <w:br/>
        <w:t>517ee351a7e93de13843e8b9c6e6953e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517ee351a7e93de13843e8b9c6e6953e</w:t>
      </w:r>
      <w:proofErr w:type="spellEnd"/>
      <w:r w:rsidRPr="00A3106E">
        <w:rPr>
          <w:rFonts w:ascii="Courier New" w:hAnsi="Courier New" w:cs="Courier New"/>
          <w:color w:val="434C5F"/>
          <w:sz w:val="23"/>
          <w:szCs w:val="23"/>
          <w:lang w:eastAsia="en-GB"/>
        </w:rPr>
        <w:br/>
        <w:t>90a9a1c0a45f227614f169354b0456eb</w:t>
      </w:r>
      <w:r w:rsidRPr="00A3106E">
        <w:rPr>
          <w:rFonts w:ascii="Courier New" w:hAnsi="Courier New" w:cs="Courier New"/>
          <w:color w:val="434C5F"/>
          <w:sz w:val="23"/>
          <w:szCs w:val="23"/>
          <w:lang w:eastAsia="en-GB"/>
        </w:rPr>
        <w:br/>
        <w:t>a0b502e1577d75fe911f14a827dac8f7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lastRenderedPageBreak/>
        <w:t>a0b502e1577d75fe911f14a827dac8f7</w:t>
      </w:r>
      <w:proofErr w:type="spellEnd"/>
      <w:r w:rsidRPr="00A3106E">
        <w:rPr>
          <w:rFonts w:ascii="Courier New" w:hAnsi="Courier New" w:cs="Courier New"/>
          <w:color w:val="434C5F"/>
          <w:sz w:val="23"/>
          <w:szCs w:val="23"/>
          <w:lang w:eastAsia="en-GB"/>
        </w:rPr>
        <w:br/>
        <w:t>53d02285b4f0bc113dbc1c61857988e1</w:t>
      </w:r>
      <w:r w:rsidRPr="00A3106E">
        <w:rPr>
          <w:rFonts w:ascii="Courier New" w:hAnsi="Courier New" w:cs="Courier New"/>
          <w:color w:val="434C5F"/>
          <w:sz w:val="23"/>
          <w:szCs w:val="23"/>
          <w:lang w:eastAsia="en-GB"/>
        </w:rPr>
        <w:br/>
        <w:t>c4e0ef4b39b25def237d3fdf74383df4</w:t>
      </w:r>
      <w:r w:rsidRPr="00A3106E">
        <w:rPr>
          <w:rFonts w:ascii="Courier New" w:hAnsi="Courier New" w:cs="Courier New"/>
          <w:color w:val="434C5F"/>
          <w:sz w:val="23"/>
          <w:szCs w:val="23"/>
          <w:lang w:eastAsia="en-GB"/>
        </w:rPr>
        <w:br/>
        <w:t>8eef8bf58074faa90d73d9c465f7df01</w:t>
      </w:r>
      <w:r w:rsidRPr="00A3106E">
        <w:rPr>
          <w:rFonts w:ascii="Courier New" w:hAnsi="Courier New" w:cs="Courier New"/>
          <w:color w:val="434C5F"/>
          <w:sz w:val="23"/>
          <w:szCs w:val="23"/>
          <w:lang w:eastAsia="en-GB"/>
        </w:rPr>
        <w:br/>
        <w:t>85fe8e253c9764a756aabedc8c258b07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85fe8e253c9764a756aabedc8c258b07</w:t>
      </w:r>
      <w:proofErr w:type="spellEnd"/>
      <w:r w:rsidRPr="00A3106E">
        <w:rPr>
          <w:rFonts w:ascii="Courier New" w:hAnsi="Courier New" w:cs="Courier New"/>
          <w:color w:val="434C5F"/>
          <w:sz w:val="23"/>
          <w:szCs w:val="23"/>
          <w:lang w:eastAsia="en-GB"/>
        </w:rPr>
        <w:br/>
        <w:t>20cb85ed2c8c1189f464740934e8302b</w:t>
      </w:r>
      <w:r w:rsidRPr="00A3106E">
        <w:rPr>
          <w:rFonts w:ascii="Courier New" w:hAnsi="Courier New" w:cs="Courier New"/>
          <w:color w:val="434C5F"/>
          <w:sz w:val="23"/>
          <w:szCs w:val="23"/>
          <w:lang w:eastAsia="en-GB"/>
        </w:rPr>
        <w:br/>
        <w:t>5cd4aba73a2734600f26ab5cf5135f09</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5cd4aba73a2734600f26ab5cf5135f09</w:t>
      </w:r>
      <w:proofErr w:type="spellEnd"/>
      <w:r w:rsidRPr="00A3106E">
        <w:rPr>
          <w:rFonts w:ascii="Courier New" w:hAnsi="Courier New" w:cs="Courier New"/>
          <w:color w:val="434C5F"/>
          <w:sz w:val="23"/>
          <w:szCs w:val="23"/>
          <w:lang w:eastAsia="en-GB"/>
        </w:rPr>
        <w:br/>
        <w:t>2b7b2cdfee85dc65e5522995319b06b2</w:t>
      </w:r>
      <w:r w:rsidRPr="00A3106E">
        <w:rPr>
          <w:rFonts w:ascii="Courier New" w:hAnsi="Courier New" w:cs="Courier New"/>
          <w:color w:val="434C5F"/>
          <w:sz w:val="23"/>
          <w:szCs w:val="23"/>
          <w:lang w:eastAsia="en-GB"/>
        </w:rPr>
        <w:br/>
        <w:t>d4ffa39b2657d2fadffb8405d19f77db</w:t>
      </w:r>
      <w:r w:rsidRPr="00A3106E">
        <w:rPr>
          <w:rFonts w:ascii="Courier New" w:hAnsi="Courier New" w:cs="Courier New"/>
          <w:color w:val="434C5F"/>
          <w:sz w:val="23"/>
          <w:szCs w:val="23"/>
          <w:lang w:eastAsia="en-GB"/>
        </w:rPr>
        <w:br/>
        <w:t>d04565d55731e28ad9e31e136172deff</w:t>
      </w:r>
      <w:r w:rsidRPr="00A3106E">
        <w:rPr>
          <w:rFonts w:ascii="Courier New" w:hAnsi="Courier New" w:cs="Courier New"/>
          <w:color w:val="434C5F"/>
          <w:sz w:val="23"/>
          <w:szCs w:val="23"/>
          <w:lang w:eastAsia="en-GB"/>
        </w:rPr>
        <w:br/>
        <w:t>edc60523b8261b3f4ea2ae36a85669ca</w:t>
      </w:r>
      <w:r w:rsidRPr="00A3106E">
        <w:rPr>
          <w:rFonts w:ascii="Courier New" w:hAnsi="Courier New" w:cs="Courier New"/>
          <w:color w:val="434C5F"/>
          <w:sz w:val="23"/>
          <w:szCs w:val="23"/>
          <w:lang w:eastAsia="en-GB"/>
        </w:rPr>
        <w:br/>
        <w:t>cedfb950a87f0881ca20651e4d13d4c7</w:t>
      </w:r>
      <w:r w:rsidRPr="00A3106E">
        <w:rPr>
          <w:rFonts w:ascii="Courier New" w:hAnsi="Courier New" w:cs="Courier New"/>
          <w:color w:val="434C5F"/>
          <w:sz w:val="23"/>
          <w:szCs w:val="23"/>
          <w:lang w:eastAsia="en-GB"/>
        </w:rPr>
        <w:br/>
        <w:t>6c6a56816f78e63014b0092284e2be64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6c6a56816f78e63014b0092284e2be64</w:t>
      </w:r>
      <w:proofErr w:type="spellEnd"/>
      <w:r w:rsidRPr="00A3106E">
        <w:rPr>
          <w:rFonts w:ascii="Courier New" w:hAnsi="Courier New" w:cs="Courier New"/>
          <w:color w:val="434C5F"/>
          <w:sz w:val="23"/>
          <w:szCs w:val="23"/>
          <w:lang w:eastAsia="en-GB"/>
        </w:rPr>
        <w:br/>
        <w:t>f908ddb0fc9960e187e99e7f983c081b</w:t>
      </w:r>
      <w:r w:rsidRPr="00A3106E">
        <w:rPr>
          <w:rFonts w:ascii="Courier New" w:hAnsi="Courier New" w:cs="Courier New"/>
          <w:color w:val="434C5F"/>
          <w:sz w:val="23"/>
          <w:szCs w:val="23"/>
          <w:lang w:eastAsia="en-GB"/>
        </w:rPr>
        <w:br/>
        <w:t>40b852c3d196f1faf4d321d25c69aa5f</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40b852c3d196f1faf4d321d25c69aa5f</w:t>
      </w:r>
      <w:proofErr w:type="spellEnd"/>
      <w:r w:rsidRPr="00A3106E">
        <w:rPr>
          <w:rFonts w:ascii="Courier New" w:hAnsi="Courier New" w:cs="Courier New"/>
          <w:color w:val="434C5F"/>
          <w:sz w:val="23"/>
          <w:szCs w:val="23"/>
          <w:lang w:eastAsia="en-GB"/>
        </w:rPr>
        <w:br/>
        <w:t>b81f80a80ca63e1f88863a8ee8d44679</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b81f80a80ca63e1f88863a8ee8d44679</w:t>
      </w:r>
      <w:proofErr w:type="spellEnd"/>
      <w:r w:rsidRPr="00A3106E">
        <w:rPr>
          <w:rFonts w:ascii="Courier New" w:hAnsi="Courier New" w:cs="Courier New"/>
          <w:color w:val="434C5F"/>
          <w:sz w:val="23"/>
          <w:szCs w:val="23"/>
          <w:lang w:eastAsia="en-GB"/>
        </w:rPr>
        <w:br/>
        <w:t>6d855732265ac4e400e64ea2482c802d</w:t>
      </w:r>
      <w:r w:rsidRPr="00A3106E">
        <w:rPr>
          <w:rFonts w:ascii="Courier New" w:hAnsi="Courier New" w:cs="Courier New"/>
          <w:color w:val="434C5F"/>
          <w:sz w:val="23"/>
          <w:szCs w:val="23"/>
          <w:lang w:eastAsia="en-GB"/>
        </w:rPr>
        <w:br/>
        <w:t>d255b222de1ed675479ca881e133094c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d255b222de1ed675479ca881e133094c</w:t>
      </w:r>
      <w:proofErr w:type="spellEnd"/>
      <w:r w:rsidRPr="00A3106E">
        <w:rPr>
          <w:rFonts w:ascii="Courier New" w:hAnsi="Courier New" w:cs="Courier New"/>
          <w:color w:val="434C5F"/>
          <w:sz w:val="23"/>
          <w:szCs w:val="23"/>
          <w:lang w:eastAsia="en-GB"/>
        </w:rPr>
        <w:br/>
        <w:t>cbdd5ffeb71fd5a82882f80c465ecab6</w:t>
      </w:r>
      <w:r w:rsidRPr="00A3106E">
        <w:rPr>
          <w:rFonts w:ascii="Courier New" w:hAnsi="Courier New" w:cs="Courier New"/>
          <w:color w:val="434C5F"/>
          <w:sz w:val="23"/>
          <w:szCs w:val="23"/>
          <w:lang w:eastAsia="en-GB"/>
        </w:rPr>
        <w:br/>
        <w:t>66bc3574e910cdee17fd4b13d7bbc992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66bc3574e910cdee17fd4b13d7bbc992</w:t>
      </w:r>
      <w:proofErr w:type="spellEnd"/>
      <w:r w:rsidRPr="00A3106E">
        <w:rPr>
          <w:rFonts w:ascii="Courier New" w:hAnsi="Courier New" w:cs="Courier New"/>
          <w:color w:val="434C5F"/>
          <w:sz w:val="23"/>
          <w:szCs w:val="23"/>
          <w:lang w:eastAsia="en-GB"/>
        </w:rPr>
        <w:br/>
        <w:t>111ce9537c3768c2890f7c2b06d7ba14</w:t>
      </w:r>
      <w:r w:rsidRPr="00A3106E">
        <w:rPr>
          <w:rFonts w:ascii="Courier New" w:hAnsi="Courier New" w:cs="Courier New"/>
          <w:color w:val="434C5F"/>
          <w:sz w:val="23"/>
          <w:szCs w:val="23"/>
          <w:lang w:eastAsia="en-GB"/>
        </w:rPr>
        <w:br/>
        <w:t>a2193c6abb1b6773c9e0a813a3f9a2e5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a2193c6abb1b6773c9e0a813a3f9a2e5</w:t>
      </w:r>
      <w:proofErr w:type="spellEnd"/>
      <w:r w:rsidRPr="00A3106E">
        <w:rPr>
          <w:rFonts w:ascii="Courier New" w:hAnsi="Courier New" w:cs="Courier New"/>
          <w:color w:val="434C5F"/>
          <w:sz w:val="23"/>
          <w:szCs w:val="23"/>
          <w:lang w:eastAsia="en-GB"/>
        </w:rPr>
        <w:br/>
        <w:t>fb393ecbf44b89a4b4be251c9e63c451</w:t>
      </w:r>
      <w:r w:rsidRPr="00A3106E">
        <w:rPr>
          <w:rFonts w:ascii="Courier New" w:hAnsi="Courier New" w:cs="Courier New"/>
          <w:color w:val="434C5F"/>
          <w:sz w:val="23"/>
          <w:szCs w:val="23"/>
          <w:lang w:eastAsia="en-GB"/>
        </w:rPr>
        <w:br/>
        <w:t>e9d99970b85cd88d7f61a80c7219bbe5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e9d99970b85cd88d7f61a80c7219bbe5</w:t>
      </w:r>
      <w:proofErr w:type="spellEnd"/>
      <w:r w:rsidRPr="00A3106E">
        <w:rPr>
          <w:rFonts w:ascii="Courier New" w:hAnsi="Courier New" w:cs="Courier New"/>
          <w:color w:val="434C5F"/>
          <w:sz w:val="23"/>
          <w:szCs w:val="23"/>
          <w:lang w:eastAsia="en-GB"/>
        </w:rPr>
        <w:br/>
        <w:t>5c7d0129200c29745cde0a0e9f2e7248</w:t>
      </w:r>
      <w:r w:rsidRPr="00A3106E">
        <w:rPr>
          <w:rFonts w:ascii="Courier New" w:hAnsi="Courier New" w:cs="Courier New"/>
          <w:color w:val="434C5F"/>
          <w:sz w:val="23"/>
          <w:szCs w:val="23"/>
          <w:lang w:eastAsia="en-GB"/>
        </w:rPr>
        <w:br/>
        <w:t>0bef6974659594c1af2592e8ecb609fb</w:t>
      </w:r>
      <w:r w:rsidRPr="00A3106E">
        <w:rPr>
          <w:rFonts w:ascii="Courier New" w:hAnsi="Courier New" w:cs="Courier New"/>
          <w:color w:val="434C5F"/>
          <w:sz w:val="23"/>
          <w:szCs w:val="23"/>
          <w:lang w:eastAsia="en-GB"/>
        </w:rPr>
        <w:br/>
        <w:t>664318f11407de95648aac82fb6174e0</w:t>
      </w:r>
      <w:r w:rsidRPr="00A3106E">
        <w:rPr>
          <w:rFonts w:ascii="Courier New" w:hAnsi="Courier New" w:cs="Courier New"/>
          <w:color w:val="434C5F"/>
          <w:sz w:val="23"/>
          <w:szCs w:val="23"/>
          <w:lang w:eastAsia="en-GB"/>
        </w:rPr>
        <w:br/>
        <w:t>813ae095123e16c1fd181aa564080685</w:t>
      </w:r>
      <w:r w:rsidRPr="00A3106E">
        <w:rPr>
          <w:rFonts w:ascii="Courier New" w:hAnsi="Courier New" w:cs="Courier New"/>
          <w:color w:val="434C5F"/>
          <w:sz w:val="23"/>
          <w:szCs w:val="23"/>
          <w:lang w:eastAsia="en-GB"/>
        </w:rPr>
        <w:br/>
        <w:t>731b768ed02031ff82efc3d0556ea589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065ebe2c0aeaff94c89624dd37548905</w:t>
      </w:r>
      <w:r w:rsidRPr="00A3106E">
        <w:rPr>
          <w:rFonts w:ascii="Courier New" w:hAnsi="Courier New" w:cs="Courier New"/>
          <w:color w:val="434C5F"/>
          <w:sz w:val="23"/>
          <w:szCs w:val="23"/>
          <w:lang w:eastAsia="en-GB"/>
        </w:rPr>
        <w:br/>
        <w:t>731b768ed02031ff82efc3d0556ea589</w:t>
      </w:r>
      <w:r w:rsidRPr="00A3106E">
        <w:rPr>
          <w:rFonts w:ascii="Courier New" w:hAnsi="Courier New" w:cs="Courier New"/>
          <w:color w:val="434C5F"/>
          <w:sz w:val="23"/>
          <w:szCs w:val="23"/>
          <w:lang w:eastAsia="en-GB"/>
        </w:rPr>
        <w:br/>
        <w:t>13284dd012922d41610d30f747f2e1ac</w:t>
      </w:r>
      <w:r w:rsidRPr="00A3106E">
        <w:rPr>
          <w:rFonts w:ascii="Courier New" w:hAnsi="Courier New" w:cs="Courier New"/>
          <w:color w:val="434C5F"/>
          <w:sz w:val="23"/>
          <w:szCs w:val="23"/>
          <w:lang w:eastAsia="en-GB"/>
        </w:rPr>
        <w:br/>
        <w:t>cf6892edd3403c9faaee65fae5d9ef02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cf6892edd3403c9faaee65fae5d9ef02</w:t>
      </w:r>
      <w:proofErr w:type="spellEnd"/>
      <w:r w:rsidRPr="00A3106E">
        <w:rPr>
          <w:rFonts w:ascii="Courier New" w:hAnsi="Courier New" w:cs="Courier New"/>
          <w:color w:val="434C5F"/>
          <w:sz w:val="23"/>
          <w:szCs w:val="23"/>
          <w:lang w:eastAsia="en-GB"/>
        </w:rPr>
        <w:br/>
        <w:t>1e719dd449e9e9580681f7b10a6dbf44</w:t>
      </w:r>
      <w:r w:rsidRPr="00A3106E">
        <w:rPr>
          <w:rFonts w:ascii="Courier New" w:hAnsi="Courier New" w:cs="Courier New"/>
          <w:color w:val="434C5F"/>
          <w:sz w:val="23"/>
          <w:szCs w:val="23"/>
          <w:lang w:eastAsia="en-GB"/>
        </w:rPr>
        <w:br/>
        <w:t>5f78ac4ff2400540478cc11a17e98834</w:t>
      </w:r>
      <w:r w:rsidRPr="00A3106E">
        <w:rPr>
          <w:rFonts w:ascii="Courier New" w:hAnsi="Courier New" w:cs="Courier New"/>
          <w:color w:val="434C5F"/>
          <w:sz w:val="23"/>
          <w:szCs w:val="23"/>
          <w:lang w:eastAsia="en-GB"/>
        </w:rPr>
        <w:br/>
        <w:t>bc0f956c4a0f41c16f5d63d248211e34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bc0f956c4a0f41c16f5d63d248211e34</w:t>
      </w:r>
      <w:proofErr w:type="spellEnd"/>
      <w:r w:rsidRPr="00A3106E">
        <w:rPr>
          <w:rFonts w:ascii="Courier New" w:hAnsi="Courier New" w:cs="Courier New"/>
          <w:color w:val="434C5F"/>
          <w:sz w:val="23"/>
          <w:szCs w:val="23"/>
          <w:lang w:eastAsia="en-GB"/>
        </w:rPr>
        <w:br/>
        <w:t>3e0aa12687b67ecf7a9235f0c5a2705c</w:t>
      </w:r>
      <w:r w:rsidRPr="00A3106E">
        <w:rPr>
          <w:rFonts w:ascii="Courier New" w:hAnsi="Courier New" w:cs="Courier New"/>
          <w:color w:val="434C5F"/>
          <w:sz w:val="23"/>
          <w:szCs w:val="23"/>
          <w:lang w:eastAsia="en-GB"/>
        </w:rPr>
        <w:br/>
        <w:t>774bd2b667297e67556c865bca6353e3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774bd2b667297e67556c865bca6353e3</w:t>
      </w:r>
      <w:proofErr w:type="spellEnd"/>
      <w:r w:rsidRPr="00A3106E">
        <w:rPr>
          <w:rFonts w:ascii="Courier New" w:hAnsi="Courier New" w:cs="Courier New"/>
          <w:color w:val="434C5F"/>
          <w:sz w:val="23"/>
          <w:szCs w:val="23"/>
          <w:lang w:eastAsia="en-GB"/>
        </w:rPr>
        <w:br/>
        <w:t>6c63cd4ec32aac817b776a6d90531e6a</w:t>
      </w:r>
      <w:r w:rsidRPr="00A3106E">
        <w:rPr>
          <w:rFonts w:ascii="Courier New" w:hAnsi="Courier New" w:cs="Courier New"/>
          <w:color w:val="434C5F"/>
          <w:sz w:val="23"/>
          <w:szCs w:val="23"/>
          <w:lang w:eastAsia="en-GB"/>
        </w:rPr>
        <w:br/>
        <w:t>bb796a92e648c99a2b28d981b34f72b7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bb796a92e648c99a2b28d981b34f72b7</w:t>
      </w:r>
      <w:proofErr w:type="spellEnd"/>
      <w:r w:rsidRPr="00A3106E">
        <w:rPr>
          <w:rFonts w:ascii="Courier New" w:hAnsi="Courier New" w:cs="Courier New"/>
          <w:color w:val="434C5F"/>
          <w:sz w:val="23"/>
          <w:szCs w:val="23"/>
          <w:lang w:eastAsia="en-GB"/>
        </w:rPr>
        <w:br/>
        <w:t>c4ccc9d565597d9da5199e75edba513d</w:t>
      </w:r>
      <w:r w:rsidRPr="00A3106E">
        <w:rPr>
          <w:rFonts w:ascii="Courier New" w:hAnsi="Courier New" w:cs="Courier New"/>
          <w:color w:val="434C5F"/>
          <w:sz w:val="23"/>
          <w:szCs w:val="23"/>
          <w:lang w:eastAsia="en-GB"/>
        </w:rPr>
        <w:br/>
        <w:t>9e87e62c9b587dfeedf5f8d4d81bfaa5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9e87e62c9b587dfeedf5f8d4d81bfaa5</w:t>
      </w:r>
      <w:proofErr w:type="spellEnd"/>
      <w:r w:rsidRPr="00A3106E">
        <w:rPr>
          <w:rFonts w:ascii="Courier New" w:hAnsi="Courier New" w:cs="Courier New"/>
          <w:color w:val="434C5F"/>
          <w:sz w:val="23"/>
          <w:szCs w:val="23"/>
          <w:lang w:eastAsia="en-GB"/>
        </w:rPr>
        <w:br/>
        <w:t>987af2921159389cd24afad380c90468</w:t>
      </w:r>
      <w:r w:rsidRPr="00A3106E">
        <w:rPr>
          <w:rFonts w:ascii="Courier New" w:hAnsi="Courier New" w:cs="Courier New"/>
          <w:color w:val="434C5F"/>
          <w:sz w:val="23"/>
          <w:szCs w:val="23"/>
          <w:lang w:eastAsia="en-GB"/>
        </w:rPr>
        <w:br/>
        <w:t>27ffbee09d86ed9939538298a2d2c122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27ffbee09d86ed9939538298a2d2c122</w:t>
      </w:r>
      <w:proofErr w:type="spellEnd"/>
      <w:r w:rsidRPr="00A3106E">
        <w:rPr>
          <w:rFonts w:ascii="Courier New" w:hAnsi="Courier New" w:cs="Courier New"/>
          <w:color w:val="434C5F"/>
          <w:sz w:val="23"/>
          <w:szCs w:val="23"/>
          <w:lang w:eastAsia="en-GB"/>
        </w:rPr>
        <w:br/>
        <w:t>96e140d43e262ec6d2ce7e7ae3788e2b</w:t>
      </w:r>
      <w:r w:rsidRPr="00A3106E">
        <w:rPr>
          <w:rFonts w:ascii="Courier New" w:hAnsi="Courier New" w:cs="Courier New"/>
          <w:color w:val="434C5F"/>
          <w:sz w:val="23"/>
          <w:szCs w:val="23"/>
          <w:lang w:eastAsia="en-GB"/>
        </w:rPr>
        <w:br/>
        <w:t>38376ee018de4e3dbd4696f953f8a733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38376ee018de4e3dbd4696f953f8a733</w:t>
      </w:r>
      <w:proofErr w:type="spellEnd"/>
      <w:r w:rsidRPr="00A3106E">
        <w:rPr>
          <w:rFonts w:ascii="Courier New" w:hAnsi="Courier New" w:cs="Courier New"/>
          <w:color w:val="434C5F"/>
          <w:sz w:val="23"/>
          <w:szCs w:val="23"/>
          <w:lang w:eastAsia="en-GB"/>
        </w:rPr>
        <w:br/>
        <w:t>6afa9083846e344df6786529ce08c179</w:t>
      </w:r>
      <w:r w:rsidRPr="00A3106E">
        <w:rPr>
          <w:rFonts w:ascii="Courier New" w:hAnsi="Courier New" w:cs="Courier New"/>
          <w:color w:val="434C5F"/>
          <w:sz w:val="23"/>
          <w:szCs w:val="23"/>
          <w:lang w:eastAsia="en-GB"/>
        </w:rPr>
        <w:br/>
        <w:t>2181539df1fc2d9c218a3e9ebdbbbd86</w:t>
      </w:r>
      <w:r w:rsidRPr="00A3106E">
        <w:rPr>
          <w:rFonts w:ascii="Courier New" w:hAnsi="Courier New" w:cs="Courier New"/>
          <w:color w:val="434C5F"/>
          <w:sz w:val="23"/>
          <w:szCs w:val="23"/>
          <w:lang w:eastAsia="en-GB"/>
        </w:rPr>
        <w:br/>
        <w:t>2775a037608f96c2a0f4ed857ad747f5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2775a037608f96c2a0f4ed857ad747f5</w:t>
      </w:r>
      <w:proofErr w:type="spellEnd"/>
      <w:r w:rsidRPr="00A3106E">
        <w:rPr>
          <w:rFonts w:ascii="Courier New" w:hAnsi="Courier New" w:cs="Courier New"/>
          <w:color w:val="434C5F"/>
          <w:sz w:val="23"/>
          <w:szCs w:val="23"/>
          <w:lang w:eastAsia="en-GB"/>
        </w:rPr>
        <w:br/>
        <w:t>4c87a22c39f43aca0b4bb7e03e03f09f</w:t>
      </w:r>
      <w:r w:rsidRPr="00A3106E">
        <w:rPr>
          <w:rFonts w:ascii="Courier New" w:hAnsi="Courier New" w:cs="Courier New"/>
          <w:color w:val="434C5F"/>
          <w:sz w:val="23"/>
          <w:szCs w:val="23"/>
          <w:lang w:eastAsia="en-GB"/>
        </w:rPr>
        <w:br/>
        <w:t>2c57e7331d934e033480142d45b64b5d</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2c57e7331d934e033480142d45b64b5d</w:t>
      </w:r>
      <w:proofErr w:type="spellEnd"/>
      <w:r w:rsidRPr="00A3106E">
        <w:rPr>
          <w:rFonts w:ascii="Courier New" w:hAnsi="Courier New" w:cs="Courier New"/>
          <w:color w:val="434C5F"/>
          <w:sz w:val="23"/>
          <w:szCs w:val="23"/>
          <w:lang w:eastAsia="en-GB"/>
        </w:rPr>
        <w:br/>
        <w:t>a1c80ba786ea676159601f1560256953</w:t>
      </w:r>
      <w:r w:rsidRPr="00A3106E">
        <w:rPr>
          <w:rFonts w:ascii="Courier New" w:hAnsi="Courier New" w:cs="Courier New"/>
          <w:color w:val="434C5F"/>
          <w:sz w:val="23"/>
          <w:szCs w:val="23"/>
          <w:lang w:eastAsia="en-GB"/>
        </w:rPr>
        <w:br/>
        <w:t>e7b098c1090f607f539998a4020ea778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e7b098c1090f607f539998a4020ea778</w:t>
      </w:r>
      <w:proofErr w:type="spellEnd"/>
      <w:r w:rsidRPr="00A3106E">
        <w:rPr>
          <w:rFonts w:ascii="Courier New" w:hAnsi="Courier New" w:cs="Courier New"/>
          <w:color w:val="434C5F"/>
          <w:sz w:val="23"/>
          <w:szCs w:val="23"/>
          <w:lang w:eastAsia="en-GB"/>
        </w:rPr>
        <w:br/>
        <w:t>984289a833997bacb13a22a88853d619</w:t>
      </w:r>
      <w:r w:rsidRPr="00A3106E">
        <w:rPr>
          <w:rFonts w:ascii="Courier New" w:hAnsi="Courier New" w:cs="Courier New"/>
          <w:color w:val="434C5F"/>
          <w:sz w:val="23"/>
          <w:szCs w:val="23"/>
          <w:lang w:eastAsia="en-GB"/>
        </w:rPr>
        <w:br/>
        <w:t>6fe8db4edf4a04b92758e9b92cb88d30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6fe8db4edf4a04b92758e9b92cb88d30</w:t>
      </w:r>
      <w:proofErr w:type="spellEnd"/>
      <w:r w:rsidRPr="00A3106E">
        <w:rPr>
          <w:rFonts w:ascii="Courier New" w:hAnsi="Courier New" w:cs="Courier New"/>
          <w:color w:val="434C5F"/>
          <w:sz w:val="23"/>
          <w:szCs w:val="23"/>
          <w:lang w:eastAsia="en-GB"/>
        </w:rPr>
        <w:br/>
        <w:t>f1534e1434cee931f241d480305254ef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9a5e060522743053a81e7329768a5b98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9a5e060522743053a81e7329768a5b98</w:t>
      </w:r>
      <w:proofErr w:type="spellEnd"/>
      <w:r w:rsidRPr="00A3106E">
        <w:rPr>
          <w:rFonts w:ascii="Courier New" w:hAnsi="Courier New" w:cs="Courier New"/>
          <w:color w:val="434C5F"/>
          <w:sz w:val="23"/>
          <w:szCs w:val="23"/>
          <w:lang w:eastAsia="en-GB"/>
        </w:rPr>
        <w:br/>
        <w:t>53402077a07567d95da676501c811881</w:t>
      </w:r>
      <w:r w:rsidRPr="00A3106E">
        <w:rPr>
          <w:rFonts w:ascii="Courier New" w:hAnsi="Courier New" w:cs="Courier New"/>
          <w:color w:val="434C5F"/>
          <w:sz w:val="23"/>
          <w:szCs w:val="23"/>
          <w:lang w:eastAsia="en-GB"/>
        </w:rPr>
        <w:br/>
        <w:t>98be2f50460c041bec0505e46f1dd91c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98be2f50460c041bec0505e46f1dd91c</w:t>
      </w:r>
      <w:proofErr w:type="spellEnd"/>
      <w:r w:rsidRPr="00A3106E">
        <w:rPr>
          <w:rFonts w:ascii="Courier New" w:hAnsi="Courier New" w:cs="Courier New"/>
          <w:color w:val="434C5F"/>
          <w:sz w:val="23"/>
          <w:szCs w:val="23"/>
          <w:lang w:eastAsia="en-GB"/>
        </w:rPr>
        <w:br/>
        <w:t>f41b126ffa1a6c2e110a9dad68c06c42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f41b126ffa1a6c2e110a9dad68c06c42</w:t>
      </w:r>
      <w:proofErr w:type="spellEnd"/>
      <w:r w:rsidRPr="00A3106E">
        <w:rPr>
          <w:rFonts w:ascii="Courier New" w:hAnsi="Courier New" w:cs="Courier New"/>
          <w:color w:val="434C5F"/>
          <w:sz w:val="23"/>
          <w:szCs w:val="23"/>
          <w:lang w:eastAsia="en-GB"/>
        </w:rPr>
        <w:br/>
        <w:t>9f05abd692709c0ab64cfcd967aacf22</w:t>
      </w:r>
      <w:r w:rsidRPr="00A3106E">
        <w:rPr>
          <w:rFonts w:ascii="Courier New" w:hAnsi="Courier New" w:cs="Courier New"/>
          <w:color w:val="434C5F"/>
          <w:sz w:val="23"/>
          <w:szCs w:val="23"/>
          <w:lang w:eastAsia="en-GB"/>
        </w:rPr>
        <w:br/>
        <w:t>f2188182b84ce7f62b913cb7a14be04c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f2188182b84ce7f62b913cb7a14be04c</w:t>
      </w:r>
      <w:proofErr w:type="spellEnd"/>
      <w:r w:rsidRPr="00A3106E">
        <w:rPr>
          <w:rFonts w:ascii="Courier New" w:hAnsi="Courier New" w:cs="Courier New"/>
          <w:color w:val="434C5F"/>
          <w:sz w:val="23"/>
          <w:szCs w:val="23"/>
          <w:lang w:eastAsia="en-GB"/>
        </w:rPr>
        <w:br/>
        <w:t>d9d2b65f8381758565bf9943744d49a7</w:t>
      </w:r>
      <w:r w:rsidRPr="00A3106E">
        <w:rPr>
          <w:rFonts w:ascii="Courier New" w:hAnsi="Courier New" w:cs="Courier New"/>
          <w:color w:val="434C5F"/>
          <w:sz w:val="23"/>
          <w:szCs w:val="23"/>
          <w:lang w:eastAsia="en-GB"/>
        </w:rPr>
        <w:br/>
        <w:t>df521afff7168081b9045ddf8e349a6c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df521afff7168081b9045ddf8e349a6c</w:t>
      </w:r>
      <w:proofErr w:type="spellEnd"/>
      <w:r w:rsidRPr="00A3106E">
        <w:rPr>
          <w:rFonts w:ascii="Courier New" w:hAnsi="Courier New" w:cs="Courier New"/>
          <w:color w:val="434C5F"/>
          <w:sz w:val="23"/>
          <w:szCs w:val="23"/>
          <w:lang w:eastAsia="en-GB"/>
        </w:rPr>
        <w:br/>
        <w:t>deea5a637793f8d10edc8616b289c63a</w:t>
      </w:r>
      <w:r w:rsidRPr="00A3106E">
        <w:rPr>
          <w:rFonts w:ascii="Courier New" w:hAnsi="Courier New" w:cs="Courier New"/>
          <w:color w:val="434C5F"/>
          <w:sz w:val="23"/>
          <w:szCs w:val="23"/>
          <w:lang w:eastAsia="en-GB"/>
        </w:rPr>
        <w:br/>
        <w:t>bd98cc576d80f8272c88ed9e38f5fc4e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bd98cc576d80f8272c88ed9e38f5fc4e</w:t>
      </w:r>
      <w:proofErr w:type="spellEnd"/>
      <w:r w:rsidRPr="00A3106E">
        <w:rPr>
          <w:rFonts w:ascii="Courier New" w:hAnsi="Courier New" w:cs="Courier New"/>
          <w:color w:val="434C5F"/>
          <w:sz w:val="23"/>
          <w:szCs w:val="23"/>
          <w:lang w:eastAsia="en-GB"/>
        </w:rPr>
        <w:br/>
        <w:t>eb26c9e632c38285909eb79c577cdca2</w:t>
      </w:r>
      <w:r w:rsidRPr="00A3106E">
        <w:rPr>
          <w:rFonts w:ascii="Courier New" w:hAnsi="Courier New" w:cs="Courier New"/>
          <w:color w:val="434C5F"/>
          <w:sz w:val="23"/>
          <w:szCs w:val="23"/>
          <w:lang w:eastAsia="en-GB"/>
        </w:rPr>
        <w:br/>
        <w:t>c15692ffeb43c1306cf20861bc28c1b8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c15692ffeb43c1306cf20861bc28c1b8</w:t>
      </w:r>
      <w:proofErr w:type="spellEnd"/>
      <w:r w:rsidRPr="00A3106E">
        <w:rPr>
          <w:rFonts w:ascii="Courier New" w:hAnsi="Courier New" w:cs="Courier New"/>
          <w:color w:val="434C5F"/>
          <w:sz w:val="23"/>
          <w:szCs w:val="23"/>
          <w:lang w:eastAsia="en-GB"/>
        </w:rPr>
        <w:br/>
        <w:t>1b7a3ee8e70b78497aa5cc102377a466</w:t>
      </w:r>
      <w:r w:rsidRPr="00A3106E">
        <w:rPr>
          <w:rFonts w:ascii="Courier New" w:hAnsi="Courier New" w:cs="Courier New"/>
          <w:color w:val="434C5F"/>
          <w:sz w:val="23"/>
          <w:szCs w:val="23"/>
          <w:lang w:eastAsia="en-GB"/>
        </w:rPr>
        <w:br/>
        <w:t>52411059129e7219f39e61a37bd6914f</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52411059129e7219f39e61a37bd6914f</w:t>
      </w:r>
      <w:proofErr w:type="spellEnd"/>
      <w:r w:rsidRPr="00A3106E">
        <w:rPr>
          <w:rFonts w:ascii="Courier New" w:hAnsi="Courier New" w:cs="Courier New"/>
          <w:color w:val="434C5F"/>
          <w:sz w:val="23"/>
          <w:szCs w:val="23"/>
          <w:lang w:eastAsia="en-GB"/>
        </w:rPr>
        <w:br/>
        <w:t>f900fcff365a9056c436f8d6c21fd89b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f900fcff365a9056c436f8d6c21fd89b</w:t>
      </w:r>
      <w:proofErr w:type="spellEnd"/>
      <w:r w:rsidRPr="00A3106E">
        <w:rPr>
          <w:rFonts w:ascii="Courier New" w:hAnsi="Courier New" w:cs="Courier New"/>
          <w:color w:val="434C5F"/>
          <w:sz w:val="23"/>
          <w:szCs w:val="23"/>
          <w:lang w:eastAsia="en-GB"/>
        </w:rPr>
        <w:br/>
        <w:t>f9f30376157ecfe7a4b6a91cdba12452</w:t>
      </w:r>
      <w:r w:rsidRPr="00A3106E">
        <w:rPr>
          <w:rFonts w:ascii="Courier New" w:hAnsi="Courier New" w:cs="Courier New"/>
          <w:color w:val="434C5F"/>
          <w:sz w:val="23"/>
          <w:szCs w:val="23"/>
          <w:lang w:eastAsia="en-GB"/>
        </w:rPr>
        <w:br/>
        <w:t>74464da35646fa550f0abb825527287c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74464da35646fa550f0abb825527287c</w:t>
      </w:r>
      <w:proofErr w:type="spellEnd"/>
      <w:r w:rsidRPr="00A3106E">
        <w:rPr>
          <w:rFonts w:ascii="Courier New" w:hAnsi="Courier New" w:cs="Courier New"/>
          <w:color w:val="434C5F"/>
          <w:sz w:val="23"/>
          <w:szCs w:val="23"/>
          <w:lang w:eastAsia="en-GB"/>
        </w:rPr>
        <w:br/>
        <w:t>6c950747ad2a4384a97c50fd50753edb</w:t>
      </w:r>
      <w:r w:rsidRPr="00A3106E">
        <w:rPr>
          <w:rFonts w:ascii="Courier New" w:hAnsi="Courier New" w:cs="Courier New"/>
          <w:color w:val="434C5F"/>
          <w:sz w:val="23"/>
          <w:szCs w:val="23"/>
          <w:lang w:eastAsia="en-GB"/>
        </w:rPr>
        <w:br/>
        <w:t>fa0b0749709d77b3f54bd712f3e17aa8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fa0b0749709d77b3f54bd712f3e17aa8</w:t>
      </w:r>
      <w:proofErr w:type="spellEnd"/>
      <w:r w:rsidRPr="00A3106E">
        <w:rPr>
          <w:rFonts w:ascii="Courier New" w:hAnsi="Courier New" w:cs="Courier New"/>
          <w:color w:val="434C5F"/>
          <w:sz w:val="23"/>
          <w:szCs w:val="23"/>
          <w:lang w:eastAsia="en-GB"/>
        </w:rPr>
        <w:br/>
        <w:t>aee6e6f94ca00881dad838e61764dbde</w:t>
      </w:r>
      <w:r w:rsidRPr="00A3106E">
        <w:rPr>
          <w:rFonts w:ascii="Courier New" w:hAnsi="Courier New" w:cs="Courier New"/>
          <w:color w:val="434C5F"/>
          <w:sz w:val="23"/>
          <w:szCs w:val="23"/>
          <w:lang w:eastAsia="en-GB"/>
        </w:rPr>
        <w:br/>
        <w:t>34a18bb4891572340dd989340110886b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34a18bb4891572340dd989340110886b</w:t>
      </w:r>
      <w:proofErr w:type="spellEnd"/>
      <w:r w:rsidRPr="00A3106E">
        <w:rPr>
          <w:rFonts w:ascii="Courier New" w:hAnsi="Courier New" w:cs="Courier New"/>
          <w:color w:val="434C5F"/>
          <w:sz w:val="23"/>
          <w:szCs w:val="23"/>
          <w:lang w:eastAsia="en-GB"/>
        </w:rPr>
        <w:br/>
        <w:t>9e92d5ae011ae20bc11c2f506132b579</w:t>
      </w:r>
      <w:r w:rsidRPr="00A3106E">
        <w:rPr>
          <w:rFonts w:ascii="Courier New" w:hAnsi="Courier New" w:cs="Courier New"/>
          <w:color w:val="434C5F"/>
          <w:sz w:val="23"/>
          <w:szCs w:val="23"/>
          <w:lang w:eastAsia="en-GB"/>
        </w:rPr>
        <w:br/>
        <w:t>479ba454981892b69494d0a30681b890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479ba454981892b69494d0a30681b890</w:t>
      </w:r>
      <w:proofErr w:type="spellEnd"/>
      <w:r w:rsidRPr="00A3106E">
        <w:rPr>
          <w:rFonts w:ascii="Courier New" w:hAnsi="Courier New" w:cs="Courier New"/>
          <w:color w:val="434C5F"/>
          <w:sz w:val="23"/>
          <w:szCs w:val="23"/>
          <w:lang w:eastAsia="en-GB"/>
        </w:rPr>
        <w:br/>
        <w:t>947ea6a9ba7f8baf1f575f0d425062b2</w:t>
      </w:r>
      <w:r w:rsidRPr="00A3106E">
        <w:rPr>
          <w:rFonts w:ascii="Courier New" w:hAnsi="Courier New" w:cs="Courier New"/>
          <w:color w:val="434C5F"/>
          <w:sz w:val="23"/>
          <w:szCs w:val="23"/>
          <w:lang w:eastAsia="en-GB"/>
        </w:rPr>
        <w:br/>
        <w:t>7b345dd71a303a73afc6a5c415ee14da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lastRenderedPageBreak/>
        <w:t>7b345dd71a303a73afc6a5c415ee14da</w:t>
      </w:r>
      <w:proofErr w:type="spellEnd"/>
      <w:r w:rsidRPr="00A3106E">
        <w:rPr>
          <w:rFonts w:ascii="Courier New" w:hAnsi="Courier New" w:cs="Courier New"/>
          <w:color w:val="434C5F"/>
          <w:sz w:val="23"/>
          <w:szCs w:val="23"/>
          <w:lang w:eastAsia="en-GB"/>
        </w:rPr>
        <w:br/>
        <w:t>1c0b2f6ccbc40b31578503f282a1a3ca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1c0b2f6ccbc40b31578503f282a1a3ca</w:t>
      </w:r>
      <w:proofErr w:type="spellEnd"/>
      <w:r w:rsidRPr="00A3106E">
        <w:rPr>
          <w:rFonts w:ascii="Courier New" w:hAnsi="Courier New" w:cs="Courier New"/>
          <w:color w:val="434C5F"/>
          <w:sz w:val="23"/>
          <w:szCs w:val="23"/>
          <w:lang w:eastAsia="en-GB"/>
        </w:rPr>
        <w:br/>
        <w:t>add29ed6911f97952e85252c3f9265ca</w:t>
      </w:r>
      <w:r w:rsidRPr="00A3106E">
        <w:rPr>
          <w:rFonts w:ascii="Courier New" w:hAnsi="Courier New" w:cs="Courier New"/>
          <w:color w:val="434C5F"/>
          <w:sz w:val="23"/>
          <w:szCs w:val="23"/>
          <w:lang w:eastAsia="en-GB"/>
        </w:rPr>
        <w:br/>
        <w:t>185ba96326d844d8563cc76c4690167b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185ba96326d844d8563cc76c4690167b</w:t>
      </w:r>
      <w:proofErr w:type="spellEnd"/>
      <w:r w:rsidRPr="00A3106E">
        <w:rPr>
          <w:rFonts w:ascii="Courier New" w:hAnsi="Courier New" w:cs="Courier New"/>
          <w:color w:val="434C5F"/>
          <w:sz w:val="23"/>
          <w:szCs w:val="23"/>
          <w:lang w:eastAsia="en-GB"/>
        </w:rPr>
        <w:br/>
        <w:t>8b619b6eccec3b6936e59b32b3d18a47</w:t>
      </w:r>
      <w:r w:rsidRPr="00A3106E">
        <w:rPr>
          <w:rFonts w:ascii="Courier New" w:hAnsi="Courier New" w:cs="Courier New"/>
          <w:color w:val="434C5F"/>
          <w:sz w:val="23"/>
          <w:szCs w:val="23"/>
          <w:lang w:eastAsia="en-GB"/>
        </w:rPr>
        <w:br/>
        <w:t>f02468f0a38bd29b743a6305080b56da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f02468f0a38bd29b743a6305080b56da</w:t>
      </w:r>
      <w:proofErr w:type="spellEnd"/>
      <w:r w:rsidRPr="00A3106E">
        <w:rPr>
          <w:rFonts w:ascii="Courier New" w:hAnsi="Courier New" w:cs="Courier New"/>
          <w:color w:val="434C5F"/>
          <w:sz w:val="23"/>
          <w:szCs w:val="23"/>
          <w:lang w:eastAsia="en-GB"/>
        </w:rPr>
        <w:br/>
        <w:t>8e2693f22929e1f74b15c0075179108b</w:t>
      </w:r>
      <w:r w:rsidRPr="00A3106E">
        <w:rPr>
          <w:rFonts w:ascii="Courier New" w:hAnsi="Courier New" w:cs="Courier New"/>
          <w:color w:val="434C5F"/>
          <w:sz w:val="23"/>
          <w:szCs w:val="23"/>
          <w:lang w:eastAsia="en-GB"/>
        </w:rPr>
        <w:br/>
        <w:t>f52b4c4b1f71c612068fb4d6a7585cd6</w:t>
      </w:r>
      <w:r w:rsidRPr="00A3106E">
        <w:rPr>
          <w:rFonts w:ascii="Courier New" w:hAnsi="Courier New" w:cs="Courier New"/>
          <w:color w:val="434C5F"/>
          <w:sz w:val="23"/>
          <w:szCs w:val="23"/>
          <w:lang w:eastAsia="en-GB"/>
        </w:rPr>
        <w:br/>
        <w:t>88d340223a877c342df4a158bb3a9637</w:t>
      </w:r>
      <w:r w:rsidRPr="00A3106E">
        <w:rPr>
          <w:rFonts w:ascii="Courier New" w:hAnsi="Courier New" w:cs="Courier New"/>
          <w:color w:val="434C5F"/>
          <w:sz w:val="23"/>
          <w:szCs w:val="23"/>
          <w:lang w:eastAsia="en-GB"/>
        </w:rPr>
        <w:br/>
        <w:t>f3521de5f2efd97706102b386c9a2de4</w:t>
      </w:r>
      <w:r w:rsidRPr="00A3106E">
        <w:rPr>
          <w:rFonts w:ascii="Courier New" w:hAnsi="Courier New" w:cs="Courier New"/>
          <w:color w:val="434C5F"/>
          <w:sz w:val="23"/>
          <w:szCs w:val="23"/>
          <w:lang w:eastAsia="en-GB"/>
        </w:rPr>
        <w:br/>
        <w:t>7cd30a028cf5498fa329fdc1593f31fc</w:t>
      </w:r>
      <w:r w:rsidRPr="00A3106E">
        <w:rPr>
          <w:rFonts w:ascii="Courier New" w:hAnsi="Courier New" w:cs="Courier New"/>
          <w:color w:val="434C5F"/>
          <w:sz w:val="23"/>
          <w:szCs w:val="23"/>
          <w:lang w:eastAsia="en-GB"/>
        </w:rPr>
        <w:br/>
        <w:t>7bfddbc6986198e9d610b0a89298948d</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7bfddbc6986198e9d610b0a89298948d</w:t>
      </w:r>
      <w:proofErr w:type="spellEnd"/>
      <w:r w:rsidRPr="00A3106E">
        <w:rPr>
          <w:rFonts w:ascii="Courier New" w:hAnsi="Courier New" w:cs="Courier New"/>
          <w:color w:val="434C5F"/>
          <w:sz w:val="23"/>
          <w:szCs w:val="23"/>
          <w:lang w:eastAsia="en-GB"/>
        </w:rPr>
        <w:br/>
        <w:t>0e0caf32466ee94a46e94a7735b0831d</w:t>
      </w:r>
      <w:r w:rsidRPr="00A3106E">
        <w:rPr>
          <w:rFonts w:ascii="Courier New" w:hAnsi="Courier New" w:cs="Courier New"/>
          <w:color w:val="434C5F"/>
          <w:sz w:val="23"/>
          <w:szCs w:val="23"/>
          <w:lang w:eastAsia="en-GB"/>
        </w:rPr>
        <w:br/>
        <w:t>a9b1a49a9d12df3554262f1588a5fbb5</w:t>
      </w:r>
      <w:r w:rsidRPr="00A3106E">
        <w:rPr>
          <w:rFonts w:ascii="Courier New" w:hAnsi="Courier New" w:cs="Courier New"/>
          <w:color w:val="434C5F"/>
          <w:sz w:val="23"/>
          <w:szCs w:val="23"/>
          <w:lang w:eastAsia="en-GB"/>
        </w:rPr>
        <w:br/>
        <w:t>d9427a438d6fceb583b8523320e05ee1</w:t>
      </w:r>
      <w:r w:rsidRPr="00A3106E">
        <w:rPr>
          <w:rFonts w:ascii="Courier New" w:hAnsi="Courier New" w:cs="Courier New"/>
          <w:color w:val="434C5F"/>
          <w:sz w:val="23"/>
          <w:szCs w:val="23"/>
          <w:lang w:eastAsia="en-GB"/>
        </w:rPr>
        <w:br/>
        <w:t>1d6f9fec030348495c15617982625f7f</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1d6f9fec030348495c15617982625f7f</w:t>
      </w:r>
      <w:proofErr w:type="spellEnd"/>
      <w:r w:rsidRPr="00A3106E">
        <w:rPr>
          <w:rFonts w:ascii="Courier New" w:hAnsi="Courier New" w:cs="Courier New"/>
          <w:color w:val="434C5F"/>
          <w:sz w:val="23"/>
          <w:szCs w:val="23"/>
          <w:lang w:eastAsia="en-GB"/>
        </w:rPr>
        <w:br/>
        <w:t>bc0eaae36bd2bf69ab3d3bdb7cdbf9aa</w:t>
      </w:r>
      <w:r w:rsidRPr="00A3106E">
        <w:rPr>
          <w:rFonts w:ascii="Courier New" w:hAnsi="Courier New" w:cs="Courier New"/>
          <w:color w:val="434C5F"/>
          <w:sz w:val="23"/>
          <w:szCs w:val="23"/>
          <w:lang w:eastAsia="en-GB"/>
        </w:rPr>
        <w:br/>
        <w:t>c09c46a79f329230364d372a959bc032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c09c46a79f329230364d372a959bc032</w:t>
      </w:r>
      <w:proofErr w:type="spellEnd"/>
      <w:r w:rsidRPr="00A3106E">
        <w:rPr>
          <w:rFonts w:ascii="Courier New" w:hAnsi="Courier New" w:cs="Courier New"/>
          <w:color w:val="434C5F"/>
          <w:sz w:val="23"/>
          <w:szCs w:val="23"/>
          <w:lang w:eastAsia="en-GB"/>
        </w:rPr>
        <w:br/>
        <w:t>038732b684d9dc0c765bc3596916025e</w:t>
      </w:r>
      <w:r w:rsidRPr="00A3106E">
        <w:rPr>
          <w:rFonts w:ascii="Courier New" w:hAnsi="Courier New" w:cs="Courier New"/>
          <w:color w:val="434C5F"/>
          <w:sz w:val="23"/>
          <w:szCs w:val="23"/>
          <w:lang w:eastAsia="en-GB"/>
        </w:rPr>
        <w:br/>
        <w:t>51341216eec5f53e6015518e8a395288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51341216eec5f53e6015518e8a395288</w:t>
      </w:r>
      <w:proofErr w:type="spellEnd"/>
      <w:r w:rsidRPr="00A3106E">
        <w:rPr>
          <w:rFonts w:ascii="Courier New" w:hAnsi="Courier New" w:cs="Courier New"/>
          <w:color w:val="434C5F"/>
          <w:sz w:val="23"/>
          <w:szCs w:val="23"/>
          <w:lang w:eastAsia="en-GB"/>
        </w:rPr>
        <w:br/>
        <w:t>0de802976034850d15f03da510507257</w:t>
      </w:r>
      <w:r w:rsidRPr="00A3106E">
        <w:rPr>
          <w:rFonts w:ascii="Courier New" w:hAnsi="Courier New" w:cs="Courier New"/>
          <w:color w:val="434C5F"/>
          <w:sz w:val="23"/>
          <w:szCs w:val="23"/>
          <w:lang w:eastAsia="en-GB"/>
        </w:rPr>
        <w:br/>
        <w:t>5024f57161c07b0cb5b480c633503fa8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5024f57161c07b0cb5b480c633503fa8</w:t>
      </w:r>
      <w:proofErr w:type="spellEnd"/>
      <w:r w:rsidRPr="00A3106E">
        <w:rPr>
          <w:rFonts w:ascii="Courier New" w:hAnsi="Courier New" w:cs="Courier New"/>
          <w:color w:val="434C5F"/>
          <w:sz w:val="23"/>
          <w:szCs w:val="23"/>
          <w:lang w:eastAsia="en-GB"/>
        </w:rPr>
        <w:br/>
        <w:t>5d73e9f5b9ece7a23ef64ca1ca5451c4</w:t>
      </w:r>
      <w:r w:rsidRPr="00A3106E">
        <w:rPr>
          <w:rFonts w:ascii="Courier New" w:hAnsi="Courier New" w:cs="Courier New"/>
          <w:color w:val="434C5F"/>
          <w:sz w:val="23"/>
          <w:szCs w:val="23"/>
          <w:lang w:eastAsia="en-GB"/>
        </w:rPr>
        <w:br/>
        <w:t>c1534fed5e556f1d65de87b23b345b3c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c1534fed5e556f1d65de87b23b345b3c</w:t>
      </w:r>
      <w:proofErr w:type="spellEnd"/>
      <w:r w:rsidRPr="00A3106E">
        <w:rPr>
          <w:rFonts w:ascii="Courier New" w:hAnsi="Courier New" w:cs="Courier New"/>
          <w:color w:val="434C5F"/>
          <w:sz w:val="23"/>
          <w:szCs w:val="23"/>
          <w:lang w:eastAsia="en-GB"/>
        </w:rPr>
        <w:br/>
        <w:t>3826612a200d7c44b1d6d2b82f1bd97f</w:t>
      </w:r>
      <w:r w:rsidRPr="00A3106E">
        <w:rPr>
          <w:rFonts w:ascii="Courier New" w:hAnsi="Courier New" w:cs="Courier New"/>
          <w:color w:val="434C5F"/>
          <w:sz w:val="23"/>
          <w:szCs w:val="23"/>
          <w:lang w:eastAsia="en-GB"/>
        </w:rPr>
        <w:br/>
        <w:t>83e97472f0ed533485953f132f0c899e</w:t>
      </w:r>
      <w:r w:rsidRPr="00A3106E">
        <w:rPr>
          <w:rFonts w:ascii="Courier New" w:hAnsi="Courier New" w:cs="Courier New"/>
          <w:color w:val="434C5F"/>
          <w:sz w:val="23"/>
          <w:szCs w:val="23"/>
          <w:lang w:eastAsia="en-GB"/>
        </w:rPr>
        <w:br/>
        <w:t>f1242d2c4decb12953f5379fc6f08229</w:t>
      </w:r>
      <w:r w:rsidRPr="00A3106E">
        <w:rPr>
          <w:rFonts w:ascii="Courier New" w:hAnsi="Courier New" w:cs="Courier New"/>
          <w:color w:val="434C5F"/>
          <w:sz w:val="23"/>
          <w:szCs w:val="23"/>
          <w:lang w:eastAsia="en-GB"/>
        </w:rPr>
        <w:br/>
        <w:t>62579338f129da1c1661c9408802fee4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62579338f129da1c1661c9408802fee4</w:t>
      </w:r>
      <w:proofErr w:type="spellEnd"/>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88d3dc40449a5c09d14d7413a9b9b10a</w:t>
      </w:r>
      <w:r w:rsidRPr="00A3106E">
        <w:rPr>
          <w:rFonts w:ascii="Courier New" w:hAnsi="Courier New" w:cs="Courier New"/>
          <w:color w:val="434C5F"/>
          <w:sz w:val="23"/>
          <w:szCs w:val="23"/>
          <w:lang w:eastAsia="en-GB"/>
        </w:rPr>
        <w:br/>
        <w:t>af6bd0488f73bb46a4af2558ed047bc2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af6bd0488f73bb46a4af2558ed047bc2</w:t>
      </w:r>
      <w:proofErr w:type="spellEnd"/>
      <w:r w:rsidRPr="00A3106E">
        <w:rPr>
          <w:rFonts w:ascii="Courier New" w:hAnsi="Courier New" w:cs="Courier New"/>
          <w:color w:val="434C5F"/>
          <w:sz w:val="23"/>
          <w:szCs w:val="23"/>
          <w:lang w:eastAsia="en-GB"/>
        </w:rPr>
        <w:br/>
        <w:t>201f181941126119373a8717e2c51358</w:t>
      </w:r>
      <w:r w:rsidRPr="00A3106E">
        <w:rPr>
          <w:rFonts w:ascii="Courier New" w:hAnsi="Courier New" w:cs="Courier New"/>
          <w:color w:val="434C5F"/>
          <w:sz w:val="23"/>
          <w:szCs w:val="23"/>
          <w:lang w:eastAsia="en-GB"/>
        </w:rPr>
        <w:br/>
        <w:t>38465924a6362e449eb326f08ff530ae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38465924a6362e449eb326f08ff530ae</w:t>
      </w:r>
      <w:proofErr w:type="spellEnd"/>
      <w:r w:rsidRPr="00A3106E">
        <w:rPr>
          <w:rFonts w:ascii="Courier New" w:hAnsi="Courier New" w:cs="Courier New"/>
          <w:color w:val="434C5F"/>
          <w:sz w:val="23"/>
          <w:szCs w:val="23"/>
          <w:lang w:eastAsia="en-GB"/>
        </w:rPr>
        <w:br/>
        <w:t>54cdde52f2e730d7cf3241acd4681e52</w:t>
      </w:r>
      <w:r w:rsidRPr="00A3106E">
        <w:rPr>
          <w:rFonts w:ascii="Courier New" w:hAnsi="Courier New" w:cs="Courier New"/>
          <w:color w:val="434C5F"/>
          <w:sz w:val="23"/>
          <w:szCs w:val="23"/>
          <w:lang w:eastAsia="en-GB"/>
        </w:rPr>
        <w:br/>
        <w:t>ef19b81e3a1674eafa6d3f9edb0412c6</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ef19b81e3a1674eafa6d3f9edb0412c6</w:t>
      </w:r>
      <w:proofErr w:type="spellEnd"/>
      <w:r w:rsidRPr="00A3106E">
        <w:rPr>
          <w:rFonts w:ascii="Courier New" w:hAnsi="Courier New" w:cs="Courier New"/>
          <w:color w:val="434C5F"/>
          <w:sz w:val="23"/>
          <w:szCs w:val="23"/>
          <w:lang w:eastAsia="en-GB"/>
        </w:rPr>
        <w:br/>
        <w:t>0ed54831cddf26c07e26aee55105d4c5</w:t>
      </w:r>
      <w:r w:rsidRPr="00A3106E">
        <w:rPr>
          <w:rFonts w:ascii="Courier New" w:hAnsi="Courier New" w:cs="Courier New"/>
          <w:color w:val="434C5F"/>
          <w:sz w:val="23"/>
          <w:szCs w:val="23"/>
          <w:lang w:eastAsia="en-GB"/>
        </w:rPr>
        <w:br/>
        <w:t>194fc73d5529855e907a93c16211b837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194fc73d5529855e907a93c16211b837</w:t>
      </w:r>
      <w:proofErr w:type="spellEnd"/>
      <w:r w:rsidRPr="00A3106E">
        <w:rPr>
          <w:rFonts w:ascii="Courier New" w:hAnsi="Courier New" w:cs="Courier New"/>
          <w:color w:val="434C5F"/>
          <w:sz w:val="23"/>
          <w:szCs w:val="23"/>
          <w:lang w:eastAsia="en-GB"/>
        </w:rPr>
        <w:br/>
        <w:t>23b6a30b29bda7e0a54c8eee96e82313</w:t>
      </w:r>
      <w:r w:rsidRPr="00A3106E">
        <w:rPr>
          <w:rFonts w:ascii="Courier New" w:hAnsi="Courier New" w:cs="Courier New"/>
          <w:color w:val="434C5F"/>
          <w:sz w:val="23"/>
          <w:szCs w:val="23"/>
          <w:lang w:eastAsia="en-GB"/>
        </w:rPr>
        <w:br/>
        <w:t>e06ac8b59aaa07eaca8acfc6989e4cba</w:t>
      </w:r>
      <w:r w:rsidRPr="00A3106E">
        <w:rPr>
          <w:rFonts w:ascii="Courier New" w:hAnsi="Courier New" w:cs="Courier New"/>
          <w:color w:val="434C5F"/>
          <w:sz w:val="23"/>
          <w:szCs w:val="23"/>
          <w:lang w:eastAsia="en-GB"/>
        </w:rPr>
        <w:br/>
        <w:t>2db3a77dc8d8a04ea0c8665c10434daf</w:t>
      </w:r>
      <w:r w:rsidRPr="00A3106E">
        <w:rPr>
          <w:rFonts w:ascii="Courier New" w:hAnsi="Courier New" w:cs="Courier New"/>
          <w:color w:val="434C5F"/>
          <w:sz w:val="23"/>
          <w:szCs w:val="23"/>
          <w:lang w:eastAsia="en-GB"/>
        </w:rPr>
        <w:br/>
        <w:t>795edc41b74c44b66fc958540f030e7b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795edc41b74c44b66fc958540f030e7b</w:t>
      </w:r>
      <w:proofErr w:type="spellEnd"/>
      <w:r w:rsidRPr="00A3106E">
        <w:rPr>
          <w:rFonts w:ascii="Courier New" w:hAnsi="Courier New" w:cs="Courier New"/>
          <w:color w:val="434C5F"/>
          <w:sz w:val="23"/>
          <w:szCs w:val="23"/>
          <w:lang w:eastAsia="en-GB"/>
        </w:rPr>
        <w:br/>
        <w:t>56727ddda236d4b068bcde53aaea2964</w:t>
      </w:r>
      <w:r w:rsidRPr="00A3106E">
        <w:rPr>
          <w:rFonts w:ascii="Courier New" w:hAnsi="Courier New" w:cs="Courier New"/>
          <w:color w:val="434C5F"/>
          <w:sz w:val="23"/>
          <w:szCs w:val="23"/>
          <w:lang w:eastAsia="en-GB"/>
        </w:rPr>
        <w:br/>
        <w:t>7af6fc6e31e840b2cfe9f48c9391c0b3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7af6fc6e31e840b2cfe9f48c9391c0b3</w:t>
      </w:r>
      <w:proofErr w:type="spellEnd"/>
      <w:r w:rsidRPr="00A3106E">
        <w:rPr>
          <w:rFonts w:ascii="Courier New" w:hAnsi="Courier New" w:cs="Courier New"/>
          <w:color w:val="434C5F"/>
          <w:sz w:val="23"/>
          <w:szCs w:val="23"/>
          <w:lang w:eastAsia="en-GB"/>
        </w:rPr>
        <w:br/>
        <w:t>f5469fc17544bc016319dfcb52676352</w:t>
      </w:r>
      <w:r w:rsidRPr="00A3106E">
        <w:rPr>
          <w:rFonts w:ascii="Courier New" w:hAnsi="Courier New" w:cs="Courier New"/>
          <w:color w:val="434C5F"/>
          <w:sz w:val="23"/>
          <w:szCs w:val="23"/>
          <w:lang w:eastAsia="en-GB"/>
        </w:rPr>
        <w:br/>
        <w:t>cf67ce8db581020a7cf737353c2a7c60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cf67ce8db581020a7cf737353c2a7c60</w:t>
      </w:r>
      <w:proofErr w:type="spellEnd"/>
      <w:r w:rsidRPr="00A3106E">
        <w:rPr>
          <w:rFonts w:ascii="Courier New" w:hAnsi="Courier New" w:cs="Courier New"/>
          <w:color w:val="434C5F"/>
          <w:sz w:val="23"/>
          <w:szCs w:val="23"/>
          <w:lang w:eastAsia="en-GB"/>
        </w:rPr>
        <w:br/>
        <w:t>4cc15c58cf335247fe30624604fd9258</w:t>
      </w:r>
      <w:r w:rsidRPr="00A3106E">
        <w:rPr>
          <w:rFonts w:ascii="Courier New" w:hAnsi="Courier New" w:cs="Courier New"/>
          <w:color w:val="434C5F"/>
          <w:sz w:val="23"/>
          <w:szCs w:val="23"/>
          <w:lang w:eastAsia="en-GB"/>
        </w:rPr>
        <w:br/>
        <w:t>5acea0c382f64b7fe47da351da0daf48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5acea0c382f64b7fe47da351da0daf48</w:t>
      </w:r>
      <w:proofErr w:type="spellEnd"/>
      <w:r w:rsidRPr="00A3106E">
        <w:rPr>
          <w:rFonts w:ascii="Courier New" w:hAnsi="Courier New" w:cs="Courier New"/>
          <w:color w:val="434C5F"/>
          <w:sz w:val="23"/>
          <w:szCs w:val="23"/>
          <w:lang w:eastAsia="en-GB"/>
        </w:rPr>
        <w:br/>
        <w:t>d945632eaae22a6cea591c470f26ae97</w:t>
      </w:r>
      <w:r w:rsidRPr="00A3106E">
        <w:rPr>
          <w:rFonts w:ascii="Courier New" w:hAnsi="Courier New" w:cs="Courier New"/>
          <w:color w:val="434C5F"/>
          <w:sz w:val="23"/>
          <w:szCs w:val="23"/>
          <w:lang w:eastAsia="en-GB"/>
        </w:rPr>
        <w:br/>
        <w:t>78e26c0d6043f112910e4e94ecd5e8e5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78e26c0d6043f112910e4e94ecd5e8e5</w:t>
      </w:r>
      <w:proofErr w:type="spellEnd"/>
      <w:r w:rsidRPr="00A3106E">
        <w:rPr>
          <w:rFonts w:ascii="Courier New" w:hAnsi="Courier New" w:cs="Courier New"/>
          <w:color w:val="434C5F"/>
          <w:sz w:val="23"/>
          <w:szCs w:val="23"/>
          <w:lang w:eastAsia="en-GB"/>
        </w:rPr>
        <w:br/>
        <w:t>f2fbdf5b46233836143a8125a9cfe65a</w:t>
      </w:r>
      <w:r w:rsidRPr="00A3106E">
        <w:rPr>
          <w:rFonts w:ascii="Courier New" w:hAnsi="Courier New" w:cs="Courier New"/>
          <w:color w:val="434C5F"/>
          <w:sz w:val="23"/>
          <w:szCs w:val="23"/>
          <w:lang w:eastAsia="en-GB"/>
        </w:rPr>
        <w:br/>
        <w:t>87a4f21f8c5df6f2017090190bd2194c</w:t>
      </w:r>
      <w:r w:rsidRPr="00A3106E">
        <w:rPr>
          <w:rFonts w:ascii="Courier New" w:hAnsi="Courier New" w:cs="Courier New"/>
          <w:color w:val="434C5F"/>
          <w:sz w:val="23"/>
          <w:szCs w:val="23"/>
          <w:lang w:eastAsia="en-GB"/>
        </w:rPr>
        <w:br/>
        <w:t>9efeb6e5aca8dff5a5d0cf30d2edb8c0</w:t>
      </w:r>
      <w:r w:rsidRPr="00A3106E">
        <w:rPr>
          <w:rFonts w:ascii="Courier New" w:hAnsi="Courier New" w:cs="Courier New"/>
          <w:color w:val="434C5F"/>
          <w:sz w:val="23"/>
          <w:szCs w:val="23"/>
          <w:lang w:eastAsia="en-GB"/>
        </w:rPr>
        <w:br/>
        <w:t>ccf8f5dac5f3d3351e7d0924bb3b4dd7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ccf8f5dac5f3d3351e7d0924bb3b4dd7</w:t>
      </w:r>
      <w:proofErr w:type="spellEnd"/>
      <w:r w:rsidRPr="00A3106E">
        <w:rPr>
          <w:rFonts w:ascii="Courier New" w:hAnsi="Courier New" w:cs="Courier New"/>
          <w:color w:val="434C5F"/>
          <w:sz w:val="23"/>
          <w:szCs w:val="23"/>
          <w:lang w:eastAsia="en-GB"/>
        </w:rPr>
        <w:br/>
        <w:t>733d9e68744f2fd9b4fd7c22f0c519f2</w:t>
      </w:r>
      <w:r w:rsidRPr="00A3106E">
        <w:rPr>
          <w:rFonts w:ascii="Courier New" w:hAnsi="Courier New" w:cs="Courier New"/>
          <w:color w:val="434C5F"/>
          <w:sz w:val="23"/>
          <w:szCs w:val="23"/>
          <w:lang w:eastAsia="en-GB"/>
        </w:rPr>
        <w:br/>
        <w:t>5d2ee87693aa45a4b8c4e350f6772780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5d2ee87693aa45a4b8c4e350f6772780</w:t>
      </w:r>
      <w:proofErr w:type="spellEnd"/>
      <w:r w:rsidRPr="00A3106E">
        <w:rPr>
          <w:rFonts w:ascii="Courier New" w:hAnsi="Courier New" w:cs="Courier New"/>
          <w:color w:val="434C5F"/>
          <w:sz w:val="23"/>
          <w:szCs w:val="23"/>
          <w:lang w:eastAsia="en-GB"/>
        </w:rPr>
        <w:br/>
        <w:t>05a9338f3b8eaf414fc2d88104407e4c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9859d76de265d6c97e44a136c89df681</w:t>
      </w:r>
      <w:r w:rsidRPr="00A3106E">
        <w:rPr>
          <w:rFonts w:ascii="Courier New" w:hAnsi="Courier New" w:cs="Courier New"/>
          <w:color w:val="434C5F"/>
          <w:sz w:val="23"/>
          <w:szCs w:val="23"/>
          <w:lang w:eastAsia="en-GB"/>
        </w:rPr>
        <w:br/>
        <w:t>ccd6f02a56c6b2997750fb677b416c90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ccd6f02a56c6b2997750fb677b416c90</w:t>
      </w:r>
      <w:proofErr w:type="spellEnd"/>
      <w:r w:rsidRPr="00A3106E">
        <w:rPr>
          <w:rFonts w:ascii="Courier New" w:hAnsi="Courier New" w:cs="Courier New"/>
          <w:color w:val="434C5F"/>
          <w:sz w:val="23"/>
          <w:szCs w:val="23"/>
          <w:lang w:eastAsia="en-GB"/>
        </w:rPr>
        <w:br/>
        <w:t>b685c01e8c75fd7bbc20b3ea1bdcb163</w:t>
      </w:r>
      <w:r w:rsidRPr="00A3106E">
        <w:rPr>
          <w:rFonts w:ascii="Courier New" w:hAnsi="Courier New" w:cs="Courier New"/>
          <w:color w:val="434C5F"/>
          <w:sz w:val="23"/>
          <w:szCs w:val="23"/>
          <w:lang w:eastAsia="en-GB"/>
        </w:rPr>
        <w:br/>
        <w:t>8823cb1b7d18b9d3b9ea733f209659d9</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8823cb1b7d18b9d3b9ea733f209659d9</w:t>
      </w:r>
      <w:proofErr w:type="spellEnd"/>
      <w:r w:rsidRPr="00A3106E">
        <w:rPr>
          <w:rFonts w:ascii="Courier New" w:hAnsi="Courier New" w:cs="Courier New"/>
          <w:color w:val="434C5F"/>
          <w:sz w:val="23"/>
          <w:szCs w:val="23"/>
          <w:lang w:eastAsia="en-GB"/>
        </w:rPr>
        <w:br/>
        <w:t>082856442d861a7f35a6ec23bf0c7f27</w:t>
      </w:r>
      <w:r w:rsidRPr="00A3106E">
        <w:rPr>
          <w:rFonts w:ascii="Courier New" w:hAnsi="Courier New" w:cs="Courier New"/>
          <w:color w:val="434C5F"/>
          <w:sz w:val="23"/>
          <w:szCs w:val="23"/>
          <w:lang w:eastAsia="en-GB"/>
        </w:rPr>
        <w:br/>
        <w:t>ca66311d042bd63fe764493a61db337b</w:t>
      </w:r>
      <w:r w:rsidRPr="00A3106E">
        <w:rPr>
          <w:rFonts w:ascii="Courier New" w:hAnsi="Courier New" w:cs="Courier New"/>
          <w:color w:val="434C5F"/>
          <w:sz w:val="23"/>
          <w:szCs w:val="23"/>
          <w:lang w:eastAsia="en-GB"/>
        </w:rPr>
        <w:br/>
        <w:t>603f65a27f35a32272b127942340a568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603f65a27f35a32272b127942340a568</w:t>
      </w:r>
      <w:proofErr w:type="spellEnd"/>
      <w:r w:rsidRPr="00A3106E">
        <w:rPr>
          <w:rFonts w:ascii="Courier New" w:hAnsi="Courier New" w:cs="Courier New"/>
          <w:color w:val="434C5F"/>
          <w:sz w:val="23"/>
          <w:szCs w:val="23"/>
          <w:lang w:eastAsia="en-GB"/>
        </w:rPr>
        <w:br/>
        <w:t>0c5bb63a342348040327a3126c3bf451</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0c5bb63a342348040327a3126c3bf451</w:t>
      </w:r>
      <w:proofErr w:type="spellEnd"/>
      <w:r w:rsidRPr="00A3106E">
        <w:rPr>
          <w:rFonts w:ascii="Courier New" w:hAnsi="Courier New" w:cs="Courier New"/>
          <w:color w:val="434C5F"/>
          <w:sz w:val="23"/>
          <w:szCs w:val="23"/>
          <w:lang w:eastAsia="en-GB"/>
        </w:rPr>
        <w:br/>
        <w:t>eb617aa6922781a4f8a59bfd08671a2d</w:t>
      </w:r>
      <w:r w:rsidRPr="00A3106E">
        <w:rPr>
          <w:rFonts w:ascii="Courier New" w:hAnsi="Courier New" w:cs="Courier New"/>
          <w:color w:val="434C5F"/>
          <w:sz w:val="23"/>
          <w:szCs w:val="23"/>
          <w:lang w:eastAsia="en-GB"/>
        </w:rPr>
        <w:br/>
        <w:t>2b7dca9811aeb177eb2f021411fdc43a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2b7dca9811aeb177eb2f021411fdc43a</w:t>
      </w:r>
      <w:proofErr w:type="spellEnd"/>
      <w:r w:rsidRPr="00A3106E">
        <w:rPr>
          <w:rFonts w:ascii="Courier New" w:hAnsi="Courier New" w:cs="Courier New"/>
          <w:color w:val="434C5F"/>
          <w:sz w:val="23"/>
          <w:szCs w:val="23"/>
          <w:lang w:eastAsia="en-GB"/>
        </w:rPr>
        <w:br/>
        <w:t>23b6098ff8c45eab6ef0d82ca9b902d7</w:t>
      </w:r>
      <w:r w:rsidRPr="00A3106E">
        <w:rPr>
          <w:rFonts w:ascii="Courier New" w:hAnsi="Courier New" w:cs="Courier New"/>
          <w:color w:val="434C5F"/>
          <w:sz w:val="23"/>
          <w:szCs w:val="23"/>
          <w:lang w:eastAsia="en-GB"/>
        </w:rPr>
        <w:br/>
        <w:t>0ece23e76b6ea301c77e3195699866b3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0ece23e76b6ea301c77e3195699866b3</w:t>
      </w:r>
      <w:proofErr w:type="spellEnd"/>
      <w:r w:rsidRPr="00A3106E">
        <w:rPr>
          <w:rFonts w:ascii="Courier New" w:hAnsi="Courier New" w:cs="Courier New"/>
          <w:color w:val="434C5F"/>
          <w:sz w:val="23"/>
          <w:szCs w:val="23"/>
          <w:lang w:eastAsia="en-GB"/>
        </w:rPr>
        <w:br/>
        <w:t>f85802d987ead59f2c9e7926fe4908a5</w:t>
      </w:r>
      <w:r w:rsidRPr="00A3106E">
        <w:rPr>
          <w:rFonts w:ascii="Courier New" w:hAnsi="Courier New" w:cs="Courier New"/>
          <w:color w:val="434C5F"/>
          <w:sz w:val="23"/>
          <w:szCs w:val="23"/>
          <w:lang w:eastAsia="en-GB"/>
        </w:rPr>
        <w:br/>
        <w:t>ac35f1798794f694916a459bf56a1ba3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ac35f1798794f694916a459bf56a1ba3</w:t>
      </w:r>
      <w:proofErr w:type="spellEnd"/>
      <w:r w:rsidRPr="00A3106E">
        <w:rPr>
          <w:rFonts w:ascii="Courier New" w:hAnsi="Courier New" w:cs="Courier New"/>
          <w:color w:val="434C5F"/>
          <w:sz w:val="23"/>
          <w:szCs w:val="23"/>
          <w:lang w:eastAsia="en-GB"/>
        </w:rPr>
        <w:br/>
        <w:t>efa10f0a3da02f351da4af5c8dee3f7d</w:t>
      </w:r>
      <w:r w:rsidRPr="00A3106E">
        <w:rPr>
          <w:rFonts w:ascii="Courier New" w:hAnsi="Courier New" w:cs="Courier New"/>
          <w:color w:val="434C5F"/>
          <w:sz w:val="23"/>
          <w:szCs w:val="23"/>
          <w:lang w:eastAsia="en-GB"/>
        </w:rPr>
        <w:br/>
        <w:t>cb012f155de41a3e4cbb92ee9791f01e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cb012f155de41a3e4cbb92ee9791f01e</w:t>
      </w:r>
      <w:proofErr w:type="spellEnd"/>
      <w:r w:rsidRPr="00A3106E">
        <w:rPr>
          <w:rFonts w:ascii="Courier New" w:hAnsi="Courier New" w:cs="Courier New"/>
          <w:color w:val="434C5F"/>
          <w:sz w:val="23"/>
          <w:szCs w:val="23"/>
          <w:lang w:eastAsia="en-GB"/>
        </w:rPr>
        <w:br/>
        <w:t>b13b7e9512b45f0ca42c5be8023c5427</w:t>
      </w:r>
      <w:r w:rsidRPr="00A3106E">
        <w:rPr>
          <w:rFonts w:ascii="Courier New" w:hAnsi="Courier New" w:cs="Courier New"/>
          <w:color w:val="434C5F"/>
          <w:sz w:val="23"/>
          <w:szCs w:val="23"/>
          <w:lang w:eastAsia="en-GB"/>
        </w:rPr>
        <w:br/>
        <w:t>7f7206320f37a9d1d4f94dc90326edad</w:t>
      </w:r>
      <w:r w:rsidRPr="00A3106E">
        <w:rPr>
          <w:rFonts w:ascii="Courier New" w:hAnsi="Courier New" w:cs="Courier New"/>
          <w:color w:val="434C5F"/>
          <w:sz w:val="23"/>
          <w:szCs w:val="23"/>
          <w:lang w:eastAsia="en-GB"/>
        </w:rPr>
        <w:br/>
        <w:t>a2cc24f1370bf584e7b7fa64f6f97ca9</w:t>
      </w:r>
      <w:r w:rsidRPr="00A3106E">
        <w:rPr>
          <w:rFonts w:ascii="Courier New" w:hAnsi="Courier New" w:cs="Courier New"/>
          <w:color w:val="434C5F"/>
          <w:sz w:val="23"/>
          <w:szCs w:val="23"/>
          <w:lang w:eastAsia="en-GB"/>
        </w:rPr>
        <w:br/>
        <w:t>f4a9cec5b229818be6ab795012bc8ee5</w:t>
      </w:r>
      <w:r w:rsidRPr="00A3106E">
        <w:rPr>
          <w:rFonts w:ascii="Courier New" w:hAnsi="Courier New" w:cs="Courier New"/>
          <w:color w:val="434C5F"/>
          <w:sz w:val="23"/>
          <w:szCs w:val="23"/>
          <w:lang w:eastAsia="en-GB"/>
        </w:rPr>
        <w:br/>
        <w:t>7198038d67451e9089f72fd3ea375e4c</w:t>
      </w:r>
      <w:r w:rsidRPr="00A3106E">
        <w:rPr>
          <w:rFonts w:ascii="Courier New" w:hAnsi="Courier New" w:cs="Courier New"/>
          <w:color w:val="434C5F"/>
          <w:sz w:val="23"/>
          <w:szCs w:val="23"/>
          <w:lang w:eastAsia="en-GB"/>
        </w:rPr>
        <w:br/>
        <w:t>aa71cc1214ea6367df3c73a1cea73fdb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aa71cc1214ea6367df3c73a1cea73fdb</w:t>
      </w:r>
      <w:proofErr w:type="spellEnd"/>
      <w:r w:rsidRPr="00A3106E">
        <w:rPr>
          <w:rFonts w:ascii="Courier New" w:hAnsi="Courier New" w:cs="Courier New"/>
          <w:color w:val="434C5F"/>
          <w:sz w:val="23"/>
          <w:szCs w:val="23"/>
          <w:lang w:eastAsia="en-GB"/>
        </w:rPr>
        <w:br/>
        <w:t>655eed098e4f9b0e00e2858abf088144</w:t>
      </w:r>
      <w:r w:rsidRPr="00A3106E">
        <w:rPr>
          <w:rFonts w:ascii="Courier New" w:hAnsi="Courier New" w:cs="Courier New"/>
          <w:color w:val="434C5F"/>
          <w:sz w:val="23"/>
          <w:szCs w:val="23"/>
          <w:lang w:eastAsia="en-GB"/>
        </w:rPr>
        <w:br/>
        <w:t>fa5c809bdfedc853c9521693e1fb7355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fa5c809bdfedc853c9521693e1fb7355</w:t>
      </w:r>
      <w:proofErr w:type="spellEnd"/>
      <w:r w:rsidRPr="00A3106E">
        <w:rPr>
          <w:rFonts w:ascii="Courier New" w:hAnsi="Courier New" w:cs="Courier New"/>
          <w:color w:val="434C5F"/>
          <w:sz w:val="23"/>
          <w:szCs w:val="23"/>
          <w:lang w:eastAsia="en-GB"/>
        </w:rPr>
        <w:br/>
        <w:t>182763fe1472defc9316dca6d12de82a</w:t>
      </w:r>
      <w:r w:rsidRPr="00A3106E">
        <w:rPr>
          <w:rFonts w:ascii="Courier New" w:hAnsi="Courier New" w:cs="Courier New"/>
          <w:color w:val="434C5F"/>
          <w:sz w:val="23"/>
          <w:szCs w:val="23"/>
          <w:lang w:eastAsia="en-GB"/>
        </w:rPr>
        <w:br/>
        <w:t>3fa76958ba37f913cc7117394a9c81c9</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3fa76958ba37f913cc7117394a9c81c9</w:t>
      </w:r>
      <w:proofErr w:type="spellEnd"/>
      <w:r w:rsidRPr="00A3106E">
        <w:rPr>
          <w:rFonts w:ascii="Courier New" w:hAnsi="Courier New" w:cs="Courier New"/>
          <w:color w:val="434C5F"/>
          <w:sz w:val="23"/>
          <w:szCs w:val="23"/>
          <w:lang w:eastAsia="en-GB"/>
        </w:rPr>
        <w:br/>
        <w:t>e06ac8b59aaa07eaca8acfc6989e4cba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87a4f21f8c5df6f2017090190bd2194c</w:t>
      </w:r>
      <w:r w:rsidRPr="00A3106E">
        <w:rPr>
          <w:rFonts w:ascii="Courier New" w:hAnsi="Courier New" w:cs="Courier New"/>
          <w:color w:val="434C5F"/>
          <w:sz w:val="23"/>
          <w:szCs w:val="23"/>
          <w:lang w:eastAsia="en-GB"/>
        </w:rPr>
        <w:br/>
        <w:t>78b53f44dec9f16480ef54e326d06f83</w:t>
      </w:r>
      <w:r w:rsidRPr="00A3106E">
        <w:rPr>
          <w:rFonts w:ascii="Courier New" w:hAnsi="Courier New" w:cs="Courier New"/>
          <w:color w:val="434C5F"/>
          <w:sz w:val="23"/>
          <w:szCs w:val="23"/>
          <w:lang w:eastAsia="en-GB"/>
        </w:rPr>
        <w:br/>
        <w:t>2181539df1fc2d9c218a3e9ebdbbbd86</w:t>
      </w:r>
      <w:r w:rsidRPr="00A3106E">
        <w:rPr>
          <w:rFonts w:ascii="Courier New" w:hAnsi="Courier New" w:cs="Courier New"/>
          <w:color w:val="434C5F"/>
          <w:sz w:val="23"/>
          <w:szCs w:val="23"/>
          <w:lang w:eastAsia="en-GB"/>
        </w:rPr>
        <w:br/>
        <w:t>1275d9dbc04b50a9d70094e6de71ece2</w:t>
      </w:r>
      <w:r w:rsidRPr="00A3106E">
        <w:rPr>
          <w:rFonts w:ascii="Courier New" w:hAnsi="Courier New" w:cs="Courier New"/>
          <w:color w:val="434C5F"/>
          <w:sz w:val="23"/>
          <w:szCs w:val="23"/>
          <w:lang w:eastAsia="en-GB"/>
        </w:rPr>
        <w:br/>
        <w:t>6b926c264237635ef1bc18484a288c90</w:t>
      </w:r>
      <w:r w:rsidRPr="00A3106E">
        <w:rPr>
          <w:rFonts w:ascii="Courier New" w:hAnsi="Courier New" w:cs="Courier New"/>
          <w:color w:val="434C5F"/>
          <w:sz w:val="23"/>
          <w:szCs w:val="23"/>
          <w:lang w:eastAsia="en-GB"/>
        </w:rPr>
        <w:br/>
        <w:t>e39425c83c08754b67edbccaecf82d66</w:t>
      </w:r>
      <w:r w:rsidRPr="00A3106E">
        <w:rPr>
          <w:rFonts w:ascii="Courier New" w:hAnsi="Courier New" w:cs="Courier New"/>
          <w:color w:val="434C5F"/>
          <w:sz w:val="23"/>
          <w:szCs w:val="23"/>
          <w:lang w:eastAsia="en-GB"/>
        </w:rPr>
        <w:br/>
        <w:t>d15e5fec4b9a891f4241968ca0af64f9</w:t>
      </w:r>
      <w:r w:rsidRPr="00A3106E">
        <w:rPr>
          <w:rFonts w:ascii="Courier New" w:hAnsi="Courier New" w:cs="Courier New"/>
          <w:color w:val="434C5F"/>
          <w:sz w:val="23"/>
          <w:szCs w:val="23"/>
          <w:lang w:eastAsia="en-GB"/>
        </w:rPr>
        <w:br/>
        <w:t>7ee7516ee41b448512bd56e56a6ad8c0</w:t>
      </w:r>
      <w:r w:rsidRPr="00A3106E">
        <w:rPr>
          <w:rFonts w:ascii="Courier New" w:hAnsi="Courier New" w:cs="Courier New"/>
          <w:color w:val="434C5F"/>
          <w:sz w:val="23"/>
          <w:szCs w:val="23"/>
          <w:lang w:eastAsia="en-GB"/>
        </w:rPr>
        <w:br/>
        <w:t>f32e55f4f746b9f83137becd2d3e3a68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f32e55f4f746b9f83137becd2d3e3a68</w:t>
      </w:r>
      <w:proofErr w:type="spellEnd"/>
      <w:r w:rsidRPr="00A3106E">
        <w:rPr>
          <w:rFonts w:ascii="Courier New" w:hAnsi="Courier New" w:cs="Courier New"/>
          <w:color w:val="434C5F"/>
          <w:sz w:val="23"/>
          <w:szCs w:val="23"/>
          <w:lang w:eastAsia="en-GB"/>
        </w:rPr>
        <w:br/>
        <w:t>b8051184fa3734b1b687a1db25c4a08b</w:t>
      </w:r>
      <w:r w:rsidRPr="00A3106E">
        <w:rPr>
          <w:rFonts w:ascii="Courier New" w:hAnsi="Courier New" w:cs="Courier New"/>
          <w:color w:val="434C5F"/>
          <w:sz w:val="23"/>
          <w:szCs w:val="23"/>
          <w:lang w:eastAsia="en-GB"/>
        </w:rPr>
        <w:br/>
        <w:t>446e849f5aa48cf180fc4e28dca3531f</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446e849f5aa48cf180fc4e28dca3531f</w:t>
      </w:r>
      <w:proofErr w:type="spellEnd"/>
      <w:r w:rsidRPr="00A3106E">
        <w:rPr>
          <w:rFonts w:ascii="Courier New" w:hAnsi="Courier New" w:cs="Courier New"/>
          <w:color w:val="434C5F"/>
          <w:sz w:val="23"/>
          <w:szCs w:val="23"/>
          <w:lang w:eastAsia="en-GB"/>
        </w:rPr>
        <w:br/>
        <w:t>5ebae98bf1916f1dcd8eaaef499972a2</w:t>
      </w:r>
      <w:r w:rsidRPr="00A3106E">
        <w:rPr>
          <w:rFonts w:ascii="Courier New" w:hAnsi="Courier New" w:cs="Courier New"/>
          <w:color w:val="434C5F"/>
          <w:sz w:val="23"/>
          <w:szCs w:val="23"/>
          <w:lang w:eastAsia="en-GB"/>
        </w:rPr>
        <w:br/>
        <w:t>b6c94495a9790ed8fa56143eb26570cc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b6c94495a9790ed8fa56143eb26570cc</w:t>
      </w:r>
      <w:proofErr w:type="spellEnd"/>
      <w:r w:rsidRPr="00A3106E">
        <w:rPr>
          <w:rFonts w:ascii="Courier New" w:hAnsi="Courier New" w:cs="Courier New"/>
          <w:color w:val="434C5F"/>
          <w:sz w:val="23"/>
          <w:szCs w:val="23"/>
          <w:lang w:eastAsia="en-GB"/>
        </w:rPr>
        <w:br/>
        <w:t>b37c10e6bea0674a17e9c2f398bb8188</w:t>
      </w:r>
      <w:r w:rsidRPr="00A3106E">
        <w:rPr>
          <w:rFonts w:ascii="Courier New" w:hAnsi="Courier New" w:cs="Courier New"/>
          <w:color w:val="434C5F"/>
          <w:sz w:val="23"/>
          <w:szCs w:val="23"/>
          <w:lang w:eastAsia="en-GB"/>
        </w:rPr>
        <w:br/>
        <w:t>a06e53d95325241087e29311f73cf736</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a06e53d95325241087e29311f73cf736</w:t>
      </w:r>
      <w:proofErr w:type="spellEnd"/>
      <w:r w:rsidRPr="00A3106E">
        <w:rPr>
          <w:rFonts w:ascii="Courier New" w:hAnsi="Courier New" w:cs="Courier New"/>
          <w:color w:val="434C5F"/>
          <w:sz w:val="23"/>
          <w:szCs w:val="23"/>
          <w:lang w:eastAsia="en-GB"/>
        </w:rPr>
        <w:br/>
        <w:t>0afeef3610489f1af625d544123b6f51</w:t>
      </w:r>
      <w:r w:rsidRPr="00A3106E">
        <w:rPr>
          <w:rFonts w:ascii="Courier New" w:hAnsi="Courier New" w:cs="Courier New"/>
          <w:color w:val="434C5F"/>
          <w:sz w:val="23"/>
          <w:szCs w:val="23"/>
          <w:lang w:eastAsia="en-GB"/>
        </w:rPr>
        <w:br/>
        <w:t>fa0edc39048485a86a2a506b7d5cf467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fa0edc39048485a86a2a506b7d5cf467</w:t>
      </w:r>
      <w:proofErr w:type="spellEnd"/>
      <w:r w:rsidRPr="00A3106E">
        <w:rPr>
          <w:rFonts w:ascii="Courier New" w:hAnsi="Courier New" w:cs="Courier New"/>
          <w:color w:val="434C5F"/>
          <w:sz w:val="23"/>
          <w:szCs w:val="23"/>
          <w:lang w:eastAsia="en-GB"/>
        </w:rPr>
        <w:br/>
        <w:t>91fdc0ad8efbd4a0b025fd949de73411</w:t>
      </w:r>
      <w:r w:rsidRPr="00A3106E">
        <w:rPr>
          <w:rFonts w:ascii="Courier New" w:hAnsi="Courier New" w:cs="Courier New"/>
          <w:color w:val="434C5F"/>
          <w:sz w:val="23"/>
          <w:szCs w:val="23"/>
          <w:lang w:eastAsia="en-GB"/>
        </w:rPr>
        <w:br/>
        <w:t>1275d9dbc04b50a9d70094e6de71ece2</w:t>
      </w:r>
      <w:r w:rsidRPr="00A3106E">
        <w:rPr>
          <w:rFonts w:ascii="Courier New" w:hAnsi="Courier New" w:cs="Courier New"/>
          <w:color w:val="434C5F"/>
          <w:sz w:val="23"/>
          <w:szCs w:val="23"/>
          <w:lang w:eastAsia="en-GB"/>
        </w:rPr>
        <w:br/>
        <w:t>60fd36b5a187f54dd067e6f62d65c4b3</w:t>
      </w:r>
      <w:r w:rsidRPr="00A3106E">
        <w:rPr>
          <w:rFonts w:ascii="Courier New" w:hAnsi="Courier New" w:cs="Courier New"/>
          <w:color w:val="434C5F"/>
          <w:sz w:val="23"/>
          <w:szCs w:val="23"/>
          <w:lang w:eastAsia="en-GB"/>
        </w:rPr>
        <w:br/>
        <w:t>1c02897d415712de0a2c13cbc7c8e664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1c02897d415712de0a2c13cbc7c8e664</w:t>
      </w:r>
      <w:proofErr w:type="spellEnd"/>
      <w:r w:rsidRPr="00A3106E">
        <w:rPr>
          <w:rFonts w:ascii="Courier New" w:hAnsi="Courier New" w:cs="Courier New"/>
          <w:color w:val="434C5F"/>
          <w:sz w:val="23"/>
          <w:szCs w:val="23"/>
          <w:lang w:eastAsia="en-GB"/>
        </w:rPr>
        <w:br/>
        <w:t>4a5bb2afefa8c7db98d6ebed09281ced</w:t>
      </w:r>
      <w:r w:rsidRPr="00A3106E">
        <w:rPr>
          <w:rFonts w:ascii="Courier New" w:hAnsi="Courier New" w:cs="Courier New"/>
          <w:color w:val="434C5F"/>
          <w:sz w:val="23"/>
          <w:szCs w:val="23"/>
          <w:lang w:eastAsia="en-GB"/>
        </w:rPr>
        <w:br/>
        <w:t>8077a82f2ea414400af7a998a28d7e74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8077a82f2ea414400af7a998a28d7e74</w:t>
      </w:r>
      <w:proofErr w:type="spellEnd"/>
      <w:r w:rsidRPr="00A3106E">
        <w:rPr>
          <w:rFonts w:ascii="Courier New" w:hAnsi="Courier New" w:cs="Courier New"/>
          <w:color w:val="434C5F"/>
          <w:sz w:val="23"/>
          <w:szCs w:val="23"/>
          <w:lang w:eastAsia="en-GB"/>
        </w:rPr>
        <w:br/>
        <w:t>66a80ccd765c5ec820604b7f497d187d</w:t>
      </w:r>
      <w:r w:rsidRPr="00A3106E">
        <w:rPr>
          <w:rFonts w:ascii="Courier New" w:hAnsi="Courier New" w:cs="Courier New"/>
          <w:color w:val="434C5F"/>
          <w:sz w:val="23"/>
          <w:szCs w:val="23"/>
          <w:lang w:eastAsia="en-GB"/>
        </w:rPr>
        <w:br/>
        <w:t>85929d56ca9b77103cd693c22c97353b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85929d56ca9b77103cd693c22c97353b</w:t>
      </w:r>
      <w:proofErr w:type="spellEnd"/>
      <w:r w:rsidRPr="00A3106E">
        <w:rPr>
          <w:rFonts w:ascii="Courier New" w:hAnsi="Courier New" w:cs="Courier New"/>
          <w:color w:val="434C5F"/>
          <w:sz w:val="23"/>
          <w:szCs w:val="23"/>
          <w:lang w:eastAsia="en-GB"/>
        </w:rPr>
        <w:br/>
        <w:t>f4b513132c8755637e4ba36ed7e07b18</w:t>
      </w:r>
      <w:r w:rsidRPr="00A3106E">
        <w:rPr>
          <w:rFonts w:ascii="Courier New" w:hAnsi="Courier New" w:cs="Courier New"/>
          <w:color w:val="434C5F"/>
          <w:sz w:val="23"/>
          <w:szCs w:val="23"/>
          <w:lang w:eastAsia="en-GB"/>
        </w:rPr>
        <w:br/>
        <w:t>e8c63a4bc9c27df79e4287f6a3be1217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e8c63a4bc9c27df79e4287f6a3be1217</w:t>
      </w:r>
      <w:proofErr w:type="spellEnd"/>
      <w:r w:rsidRPr="00A3106E">
        <w:rPr>
          <w:rFonts w:ascii="Courier New" w:hAnsi="Courier New" w:cs="Courier New"/>
          <w:color w:val="434C5F"/>
          <w:sz w:val="23"/>
          <w:szCs w:val="23"/>
          <w:lang w:eastAsia="en-GB"/>
        </w:rPr>
        <w:br/>
        <w:t>26cd396da781fedd9d979b22d72e71cb</w:t>
      </w:r>
      <w:r w:rsidRPr="00A3106E">
        <w:rPr>
          <w:rFonts w:ascii="Courier New" w:hAnsi="Courier New" w:cs="Courier New"/>
          <w:color w:val="434C5F"/>
          <w:sz w:val="23"/>
          <w:szCs w:val="23"/>
          <w:lang w:eastAsia="en-GB"/>
        </w:rPr>
        <w:br/>
        <w:t>e584bed7189f076bd8278be842cbeda6</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lastRenderedPageBreak/>
        <w:t>e584bed7189f076bd8278be842cbeda6</w:t>
      </w:r>
      <w:proofErr w:type="spellEnd"/>
      <w:r w:rsidRPr="00A3106E">
        <w:rPr>
          <w:rFonts w:ascii="Courier New" w:hAnsi="Courier New" w:cs="Courier New"/>
          <w:color w:val="434C5F"/>
          <w:sz w:val="23"/>
          <w:szCs w:val="23"/>
          <w:lang w:eastAsia="en-GB"/>
        </w:rPr>
        <w:br/>
        <w:t>815624b0b6045778efcb3620df46e85c</w:t>
      </w:r>
      <w:r w:rsidRPr="00A3106E">
        <w:rPr>
          <w:rFonts w:ascii="Courier New" w:hAnsi="Courier New" w:cs="Courier New"/>
          <w:color w:val="434C5F"/>
          <w:sz w:val="23"/>
          <w:szCs w:val="23"/>
          <w:lang w:eastAsia="en-GB"/>
        </w:rPr>
        <w:br/>
        <w:t>6b926c264237635ef1bc18484a288c90</w:t>
      </w:r>
      <w:r w:rsidRPr="00A3106E">
        <w:rPr>
          <w:rFonts w:ascii="Courier New" w:hAnsi="Courier New" w:cs="Courier New"/>
          <w:color w:val="434C5F"/>
          <w:sz w:val="23"/>
          <w:szCs w:val="23"/>
          <w:lang w:eastAsia="en-GB"/>
        </w:rPr>
        <w:br/>
        <w:t>0d276845603c2126f4b769c6293c7794</w:t>
      </w:r>
      <w:r w:rsidRPr="00A3106E">
        <w:rPr>
          <w:rFonts w:ascii="Courier New" w:hAnsi="Courier New" w:cs="Courier New"/>
          <w:color w:val="434C5F"/>
          <w:sz w:val="23"/>
          <w:szCs w:val="23"/>
          <w:lang w:eastAsia="en-GB"/>
        </w:rPr>
        <w:br/>
        <w:t>44ade6eb8ae526e15d9778e866091465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44ade6eb8ae526e15d9778e866091465</w:t>
      </w:r>
      <w:proofErr w:type="spellEnd"/>
      <w:r w:rsidRPr="00A3106E">
        <w:rPr>
          <w:rFonts w:ascii="Courier New" w:hAnsi="Courier New" w:cs="Courier New"/>
          <w:color w:val="434C5F"/>
          <w:sz w:val="23"/>
          <w:szCs w:val="23"/>
          <w:lang w:eastAsia="en-GB"/>
        </w:rPr>
        <w:br/>
        <w:t>a6e0f759bc1c6d9d4ede9e322579c3c7</w:t>
      </w:r>
      <w:r w:rsidRPr="00A3106E">
        <w:rPr>
          <w:rFonts w:ascii="Courier New" w:hAnsi="Courier New" w:cs="Courier New"/>
          <w:color w:val="434C5F"/>
          <w:sz w:val="23"/>
          <w:szCs w:val="23"/>
          <w:lang w:eastAsia="en-GB"/>
        </w:rPr>
        <w:br/>
        <w:t>b9779ac034614c251f91b35ec5589f24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b9779ac034614c251f91b35ec5589f24</w:t>
      </w:r>
      <w:proofErr w:type="spellEnd"/>
      <w:r w:rsidRPr="00A3106E">
        <w:rPr>
          <w:rFonts w:ascii="Courier New" w:hAnsi="Courier New" w:cs="Courier New"/>
          <w:color w:val="434C5F"/>
          <w:sz w:val="23"/>
          <w:szCs w:val="23"/>
          <w:lang w:eastAsia="en-GB"/>
        </w:rPr>
        <w:br/>
        <w:t>fb8854f53b5f5ccd20f5655b4f13bd16</w:t>
      </w:r>
      <w:r w:rsidRPr="00A3106E">
        <w:rPr>
          <w:rFonts w:ascii="Courier New" w:hAnsi="Courier New" w:cs="Courier New"/>
          <w:color w:val="434C5F"/>
          <w:sz w:val="23"/>
          <w:szCs w:val="23"/>
          <w:lang w:eastAsia="en-GB"/>
        </w:rPr>
        <w:br/>
        <w:t>c5624aeebe63bedefa097c9c14e7bd63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c5624aeebe63bedefa097c9c14e7bd63</w:t>
      </w:r>
      <w:proofErr w:type="spellEnd"/>
      <w:r w:rsidRPr="00A3106E">
        <w:rPr>
          <w:rFonts w:ascii="Courier New" w:hAnsi="Courier New" w:cs="Courier New"/>
          <w:color w:val="434C5F"/>
          <w:sz w:val="23"/>
          <w:szCs w:val="23"/>
          <w:lang w:eastAsia="en-GB"/>
        </w:rPr>
        <w:br/>
        <w:t>260e1660dc8858ce572624646eed7d46</w:t>
      </w:r>
      <w:r w:rsidRPr="00A3106E">
        <w:rPr>
          <w:rFonts w:ascii="Courier New" w:hAnsi="Courier New" w:cs="Courier New"/>
          <w:color w:val="434C5F"/>
          <w:sz w:val="23"/>
          <w:szCs w:val="23"/>
          <w:lang w:eastAsia="en-GB"/>
        </w:rPr>
        <w:br/>
        <w:t>71de6482a0b143ac647fbf82e93de3ac</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71de6482a0b143ac647fbf82e93de3ac</w:t>
      </w:r>
      <w:proofErr w:type="spellEnd"/>
      <w:r w:rsidRPr="00A3106E">
        <w:rPr>
          <w:rFonts w:ascii="Courier New" w:hAnsi="Courier New" w:cs="Courier New"/>
          <w:color w:val="434C5F"/>
          <w:sz w:val="23"/>
          <w:szCs w:val="23"/>
          <w:lang w:eastAsia="en-GB"/>
        </w:rPr>
        <w:br/>
        <w:t>b1f0f53030a147a406354eb70a67bdea</w:t>
      </w:r>
      <w:r w:rsidRPr="00A3106E">
        <w:rPr>
          <w:rFonts w:ascii="Courier New" w:hAnsi="Courier New" w:cs="Courier New"/>
          <w:color w:val="434C5F"/>
          <w:sz w:val="23"/>
          <w:szCs w:val="23"/>
          <w:lang w:eastAsia="en-GB"/>
        </w:rPr>
        <w:br/>
        <w:t>911dcc838048164c2e96545a49539d8d</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911dcc838048164c2e96545a49539d8d</w:t>
      </w:r>
      <w:proofErr w:type="spellEnd"/>
      <w:r w:rsidRPr="00A3106E">
        <w:rPr>
          <w:rFonts w:ascii="Courier New" w:hAnsi="Courier New" w:cs="Courier New"/>
          <w:color w:val="434C5F"/>
          <w:sz w:val="23"/>
          <w:szCs w:val="23"/>
          <w:lang w:eastAsia="en-GB"/>
        </w:rPr>
        <w:br/>
        <w:t>f7003a7a1a3a138277ecbf54feed1a91</w:t>
      </w:r>
      <w:r w:rsidRPr="00A3106E">
        <w:rPr>
          <w:rFonts w:ascii="Courier New" w:hAnsi="Courier New" w:cs="Courier New"/>
          <w:color w:val="434C5F"/>
          <w:sz w:val="23"/>
          <w:szCs w:val="23"/>
          <w:lang w:eastAsia="en-GB"/>
        </w:rPr>
        <w:br/>
        <w:t>e39425c83c08754b67edbccaecf82d66</w:t>
      </w:r>
      <w:r w:rsidRPr="00A3106E">
        <w:rPr>
          <w:rFonts w:ascii="Courier New" w:hAnsi="Courier New" w:cs="Courier New"/>
          <w:color w:val="434C5F"/>
          <w:sz w:val="23"/>
          <w:szCs w:val="23"/>
          <w:lang w:eastAsia="en-GB"/>
        </w:rPr>
        <w:br/>
        <w:t>05a77dfe60e8381a0f5ebc4b7212594f</w:t>
      </w:r>
      <w:r w:rsidRPr="00A3106E">
        <w:rPr>
          <w:rFonts w:ascii="Courier New" w:hAnsi="Courier New" w:cs="Courier New"/>
          <w:color w:val="434C5F"/>
          <w:sz w:val="23"/>
          <w:szCs w:val="23"/>
          <w:lang w:eastAsia="en-GB"/>
        </w:rPr>
        <w:br/>
        <w:t>d76e89a15d31fffc462d7bcec20b2f75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d76e89a15d31fffc462d7bcec20b2f75</w:t>
      </w:r>
      <w:proofErr w:type="spellEnd"/>
      <w:r w:rsidRPr="00A3106E">
        <w:rPr>
          <w:rFonts w:ascii="Courier New" w:hAnsi="Courier New" w:cs="Courier New"/>
          <w:color w:val="434C5F"/>
          <w:sz w:val="23"/>
          <w:szCs w:val="23"/>
          <w:lang w:eastAsia="en-GB"/>
        </w:rPr>
        <w:br/>
        <w:t>314abb8ef08099f118925a19487d0f99</w:t>
      </w:r>
      <w:r w:rsidRPr="00A3106E">
        <w:rPr>
          <w:rFonts w:ascii="Courier New" w:hAnsi="Courier New" w:cs="Courier New"/>
          <w:color w:val="434C5F"/>
          <w:sz w:val="23"/>
          <w:szCs w:val="23"/>
          <w:lang w:eastAsia="en-GB"/>
        </w:rPr>
        <w:br/>
        <w:t>e0d284adfefd797f1221b1af2eb40d52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e0d284adfefd797f1221b1af2eb40d52</w:t>
      </w:r>
      <w:proofErr w:type="spellEnd"/>
      <w:r w:rsidRPr="00A3106E">
        <w:rPr>
          <w:rFonts w:ascii="Courier New" w:hAnsi="Courier New" w:cs="Courier New"/>
          <w:color w:val="434C5F"/>
          <w:sz w:val="23"/>
          <w:szCs w:val="23"/>
          <w:lang w:eastAsia="en-GB"/>
        </w:rPr>
        <w:br/>
        <w:t>b684a79a365965c6c6fa0583a3d8e5ec</w:t>
      </w:r>
      <w:r w:rsidRPr="00A3106E">
        <w:rPr>
          <w:rFonts w:ascii="Courier New" w:hAnsi="Courier New" w:cs="Courier New"/>
          <w:color w:val="434C5F"/>
          <w:sz w:val="23"/>
          <w:szCs w:val="23"/>
          <w:lang w:eastAsia="en-GB"/>
        </w:rPr>
        <w:br/>
        <w:t>e395f8073c918084c81f65e609ea0412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e395f8073c918084c81f65e609ea0412</w:t>
      </w:r>
      <w:proofErr w:type="spellEnd"/>
      <w:r w:rsidRPr="00A3106E">
        <w:rPr>
          <w:rFonts w:ascii="Courier New" w:hAnsi="Courier New" w:cs="Courier New"/>
          <w:color w:val="434C5F"/>
          <w:sz w:val="23"/>
          <w:szCs w:val="23"/>
          <w:lang w:eastAsia="en-GB"/>
        </w:rPr>
        <w:br/>
        <w:t>0fd7acdeda0d1b015cd0e876c29e579c</w:t>
      </w:r>
      <w:r w:rsidRPr="00A3106E">
        <w:rPr>
          <w:rFonts w:ascii="Courier New" w:hAnsi="Courier New" w:cs="Courier New"/>
          <w:color w:val="434C5F"/>
          <w:sz w:val="23"/>
          <w:szCs w:val="23"/>
          <w:lang w:eastAsia="en-GB"/>
        </w:rPr>
        <w:br/>
        <w:t>bdee595f863bd3ea739d7e61b682be85</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bdee595f863bd3ea739d7e61b682be85</w:t>
      </w:r>
      <w:proofErr w:type="spellEnd"/>
      <w:r w:rsidRPr="00A3106E">
        <w:rPr>
          <w:rFonts w:ascii="Courier New" w:hAnsi="Courier New" w:cs="Courier New"/>
          <w:color w:val="434C5F"/>
          <w:sz w:val="23"/>
          <w:szCs w:val="23"/>
          <w:lang w:eastAsia="en-GB"/>
        </w:rPr>
        <w:br/>
        <w:t>ce5d9ae8754ed99ccb221f0911fd3504</w:t>
      </w:r>
      <w:r w:rsidRPr="00A3106E">
        <w:rPr>
          <w:rFonts w:ascii="Courier New" w:hAnsi="Courier New" w:cs="Courier New"/>
          <w:color w:val="434C5F"/>
          <w:sz w:val="23"/>
          <w:szCs w:val="23"/>
          <w:lang w:eastAsia="en-GB"/>
        </w:rPr>
        <w:br/>
        <w:t>720ec98846677bc5c3fdea66e6f9503a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720ec98846677bc5c3fdea66e6f9503a</w:t>
      </w:r>
      <w:proofErr w:type="spellEnd"/>
      <w:r w:rsidRPr="00A3106E">
        <w:rPr>
          <w:rFonts w:ascii="Courier New" w:hAnsi="Courier New" w:cs="Courier New"/>
          <w:color w:val="434C5F"/>
          <w:sz w:val="23"/>
          <w:szCs w:val="23"/>
          <w:lang w:eastAsia="en-GB"/>
        </w:rPr>
        <w:br/>
        <w:t>76a064c7a1d33646adfbeca0b5d78ca5</w:t>
      </w:r>
      <w:r w:rsidRPr="00A3106E">
        <w:rPr>
          <w:rFonts w:ascii="Courier New" w:hAnsi="Courier New" w:cs="Courier New"/>
          <w:color w:val="434C5F"/>
          <w:sz w:val="23"/>
          <w:szCs w:val="23"/>
          <w:lang w:eastAsia="en-GB"/>
        </w:rPr>
        <w:br/>
        <w:t>d15e5fec4b9a891f4241968ca0af64f9</w:t>
      </w:r>
      <w:r w:rsidRPr="00A3106E">
        <w:rPr>
          <w:rFonts w:ascii="Courier New" w:hAnsi="Courier New" w:cs="Courier New"/>
          <w:color w:val="434C5F"/>
          <w:sz w:val="23"/>
          <w:szCs w:val="23"/>
          <w:lang w:eastAsia="en-GB"/>
        </w:rPr>
        <w:br/>
        <w:t>f1be2d6f3d16b4ff1f62d856e2991931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90ce506e82970e773d4e7b6146ed498d</w:t>
      </w:r>
      <w:r w:rsidRPr="00A3106E">
        <w:rPr>
          <w:rFonts w:ascii="Courier New" w:hAnsi="Courier New" w:cs="Courier New"/>
          <w:color w:val="434C5F"/>
          <w:sz w:val="23"/>
          <w:szCs w:val="23"/>
          <w:lang w:eastAsia="en-GB"/>
        </w:rPr>
        <w:br/>
        <w:t>02fa0982484be5ae3600272bb7663c54</w:t>
      </w:r>
      <w:r w:rsidRPr="00A3106E">
        <w:rPr>
          <w:rFonts w:ascii="Courier New" w:hAnsi="Courier New" w:cs="Courier New"/>
          <w:color w:val="434C5F"/>
          <w:sz w:val="23"/>
          <w:szCs w:val="23"/>
          <w:lang w:eastAsia="en-GB"/>
        </w:rPr>
        <w:br/>
        <w:t>fefba619a0d60ba6f25572aed6740009</w:t>
      </w:r>
      <w:r w:rsidRPr="00A3106E">
        <w:rPr>
          <w:rFonts w:ascii="Courier New" w:hAnsi="Courier New" w:cs="Courier New"/>
          <w:color w:val="434C5F"/>
          <w:sz w:val="23"/>
          <w:szCs w:val="23"/>
          <w:lang w:eastAsia="en-GB"/>
        </w:rPr>
        <w:br/>
        <w:t>58a399434aff601771378bf3125b4549</w:t>
      </w:r>
      <w:r w:rsidRPr="00A3106E">
        <w:rPr>
          <w:rFonts w:ascii="Courier New" w:hAnsi="Courier New" w:cs="Courier New"/>
          <w:color w:val="434C5F"/>
          <w:sz w:val="23"/>
          <w:szCs w:val="23"/>
          <w:lang w:eastAsia="en-GB"/>
        </w:rPr>
        <w:br/>
        <w:t>67edda39a42c9735daf6445b7a10dc9a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67edda39a42c9735daf6445b7a10dc9a</w:t>
      </w:r>
      <w:proofErr w:type="spellEnd"/>
      <w:r w:rsidRPr="00A3106E">
        <w:rPr>
          <w:rFonts w:ascii="Courier New" w:hAnsi="Courier New" w:cs="Courier New"/>
          <w:color w:val="434C5F"/>
          <w:sz w:val="23"/>
          <w:szCs w:val="23"/>
          <w:lang w:eastAsia="en-GB"/>
        </w:rPr>
        <w:br/>
        <w:t>77a9884607b97086bae2f9616a6ff55b</w:t>
      </w:r>
      <w:r w:rsidRPr="00A3106E">
        <w:rPr>
          <w:rFonts w:ascii="Courier New" w:hAnsi="Courier New" w:cs="Courier New"/>
          <w:color w:val="434C5F"/>
          <w:sz w:val="23"/>
          <w:szCs w:val="23"/>
          <w:lang w:eastAsia="en-GB"/>
        </w:rPr>
        <w:br/>
        <w:t>f1e3cb3fb25c00f1643114b88f509df2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f1e3cb3fb25c00f1643114b88f509df2</w:t>
      </w:r>
      <w:proofErr w:type="spellEnd"/>
      <w:r w:rsidRPr="00A3106E">
        <w:rPr>
          <w:rFonts w:ascii="Courier New" w:hAnsi="Courier New" w:cs="Courier New"/>
          <w:color w:val="434C5F"/>
          <w:sz w:val="23"/>
          <w:szCs w:val="23"/>
          <w:lang w:eastAsia="en-GB"/>
        </w:rPr>
        <w:br/>
        <w:t>869b0b671cd8217dfa824f0bb9e21532</w:t>
      </w:r>
      <w:r w:rsidRPr="00A3106E">
        <w:rPr>
          <w:rFonts w:ascii="Courier New" w:hAnsi="Courier New" w:cs="Courier New"/>
          <w:color w:val="434C5F"/>
          <w:sz w:val="23"/>
          <w:szCs w:val="23"/>
          <w:lang w:eastAsia="en-GB"/>
        </w:rPr>
        <w:br/>
        <w:t>b19a627bb5eabecec723b4fe64732ada</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b19a627bb5eabecec723b4fe64732ada</w:t>
      </w:r>
      <w:proofErr w:type="spellEnd"/>
      <w:r w:rsidRPr="00A3106E">
        <w:rPr>
          <w:rFonts w:ascii="Courier New" w:hAnsi="Courier New" w:cs="Courier New"/>
          <w:color w:val="434C5F"/>
          <w:sz w:val="23"/>
          <w:szCs w:val="23"/>
          <w:lang w:eastAsia="en-GB"/>
        </w:rPr>
        <w:br/>
        <w:t>b8e9a0d9305bd2c69911712be3c7e9b7</w:t>
      </w:r>
      <w:r w:rsidRPr="00A3106E">
        <w:rPr>
          <w:rFonts w:ascii="Courier New" w:hAnsi="Courier New" w:cs="Courier New"/>
          <w:color w:val="434C5F"/>
          <w:sz w:val="23"/>
          <w:szCs w:val="23"/>
          <w:lang w:eastAsia="en-GB"/>
        </w:rPr>
        <w:br/>
        <w:t>077ffaf1dbe34a1d7056cde51030050d</w:t>
      </w:r>
      <w:r w:rsidRPr="00A3106E">
        <w:rPr>
          <w:rFonts w:ascii="Courier New" w:hAnsi="Courier New" w:cs="Courier New"/>
          <w:color w:val="434C5F"/>
          <w:sz w:val="23"/>
          <w:szCs w:val="23"/>
          <w:lang w:eastAsia="en-GB"/>
        </w:rPr>
        <w:br/>
        <w:t>fa9cd2b7ca0dbfcd612e9ce4d8a4ee2d</w:t>
      </w:r>
      <w:r w:rsidRPr="00A3106E">
        <w:rPr>
          <w:rFonts w:ascii="Courier New" w:hAnsi="Courier New" w:cs="Courier New"/>
          <w:color w:val="434C5F"/>
          <w:sz w:val="23"/>
          <w:szCs w:val="23"/>
          <w:lang w:eastAsia="en-GB"/>
        </w:rPr>
        <w:br/>
        <w:t>6c00ccb5113d321ebf99d89f0d39f6dc</w:t>
      </w:r>
      <w:r w:rsidRPr="00A3106E">
        <w:rPr>
          <w:rFonts w:ascii="Courier New" w:hAnsi="Courier New" w:cs="Courier New"/>
          <w:color w:val="434C5F"/>
          <w:sz w:val="23"/>
          <w:szCs w:val="23"/>
          <w:lang w:eastAsia="en-GB"/>
        </w:rPr>
        <w:br/>
        <w:t>aa4dbff74303cac9c78b3904a59dc4cf</w:t>
      </w:r>
      <w:r w:rsidRPr="00A3106E">
        <w:rPr>
          <w:rFonts w:ascii="Courier New" w:hAnsi="Courier New" w:cs="Courier New"/>
          <w:color w:val="434C5F"/>
          <w:sz w:val="23"/>
          <w:szCs w:val="23"/>
          <w:lang w:eastAsia="en-GB"/>
        </w:rPr>
        <w:br/>
        <w:t>940ee6c17b0e045cf5467a0a4fddb55a</w:t>
      </w:r>
      <w:r w:rsidRPr="00A3106E">
        <w:rPr>
          <w:rFonts w:ascii="Courier New" w:hAnsi="Courier New" w:cs="Courier New"/>
          <w:color w:val="434C5F"/>
          <w:sz w:val="23"/>
          <w:szCs w:val="23"/>
          <w:lang w:eastAsia="en-GB"/>
        </w:rPr>
        <w:br/>
        <w:t>bb7af9d3a654b100ab65d5f701d0f781</w:t>
      </w:r>
      <w:r w:rsidRPr="00A3106E">
        <w:rPr>
          <w:rFonts w:ascii="Courier New" w:hAnsi="Courier New" w:cs="Courier New"/>
          <w:color w:val="434C5F"/>
          <w:sz w:val="23"/>
          <w:szCs w:val="23"/>
          <w:lang w:eastAsia="en-GB"/>
        </w:rPr>
        <w:br/>
        <w:t>77c5d441e44e22b55c43e831a78167a1</w:t>
      </w:r>
      <w:r w:rsidRPr="00A3106E">
        <w:rPr>
          <w:rFonts w:ascii="Courier New" w:hAnsi="Courier New" w:cs="Courier New"/>
          <w:color w:val="434C5F"/>
          <w:sz w:val="23"/>
          <w:szCs w:val="23"/>
          <w:lang w:eastAsia="en-GB"/>
        </w:rPr>
        <w:br/>
        <w:t>e17fd20e03d21a313957c58afe43c198</w:t>
      </w:r>
      <w:r w:rsidRPr="00A3106E">
        <w:rPr>
          <w:rFonts w:ascii="Courier New" w:hAnsi="Courier New" w:cs="Courier New"/>
          <w:color w:val="434C5F"/>
          <w:sz w:val="23"/>
          <w:szCs w:val="23"/>
          <w:lang w:eastAsia="en-GB"/>
        </w:rPr>
        <w:br/>
        <w:t>9db68401ebbec4e417aebc195adbb13c</w:t>
      </w:r>
      <w:r w:rsidRPr="00A3106E">
        <w:rPr>
          <w:rFonts w:ascii="Courier New" w:hAnsi="Courier New" w:cs="Courier New"/>
          <w:color w:val="434C5F"/>
          <w:sz w:val="23"/>
          <w:szCs w:val="23"/>
          <w:lang w:eastAsia="en-GB"/>
        </w:rPr>
        <w:br/>
        <w:t>0dec7911371269d2bab1025a2a45cc13</w:t>
      </w:r>
      <w:r w:rsidRPr="00A3106E">
        <w:rPr>
          <w:rFonts w:ascii="Courier New" w:hAnsi="Courier New" w:cs="Courier New"/>
          <w:color w:val="434C5F"/>
          <w:sz w:val="23"/>
          <w:szCs w:val="23"/>
          <w:lang w:eastAsia="en-GB"/>
        </w:rPr>
        <w:br/>
        <w:t>ce96cf3d137bc104039fa7fdba39a48a</w:t>
      </w:r>
      <w:r w:rsidRPr="00A3106E">
        <w:rPr>
          <w:rFonts w:ascii="Courier New" w:hAnsi="Courier New" w:cs="Courier New"/>
          <w:color w:val="434C5F"/>
          <w:sz w:val="23"/>
          <w:szCs w:val="23"/>
          <w:lang w:eastAsia="en-GB"/>
        </w:rPr>
        <w:br/>
        <w:t>b76ea631b9db355c9337cbb6c562b4aa</w:t>
      </w:r>
      <w:r w:rsidRPr="00A3106E">
        <w:rPr>
          <w:rFonts w:ascii="Courier New" w:hAnsi="Courier New" w:cs="Courier New"/>
          <w:color w:val="434C5F"/>
          <w:sz w:val="23"/>
          <w:szCs w:val="23"/>
          <w:lang w:eastAsia="en-GB"/>
        </w:rPr>
        <w:br/>
        <w:t>66484dab6033b9dc6d4cf3e639dd8bca</w:t>
      </w:r>
      <w:r w:rsidRPr="00A3106E">
        <w:rPr>
          <w:rFonts w:ascii="Courier New" w:hAnsi="Courier New" w:cs="Courier New"/>
          <w:color w:val="434C5F"/>
          <w:sz w:val="23"/>
          <w:szCs w:val="23"/>
          <w:lang w:eastAsia="en-GB"/>
        </w:rPr>
        <w:br/>
        <w:t>58c9f8964396ed7cd760dccf80bca6cc</w:t>
      </w:r>
      <w:r w:rsidRPr="00A3106E">
        <w:rPr>
          <w:rFonts w:ascii="Courier New" w:hAnsi="Courier New" w:cs="Courier New"/>
          <w:color w:val="434C5F"/>
          <w:sz w:val="23"/>
          <w:szCs w:val="23"/>
          <w:lang w:eastAsia="en-GB"/>
        </w:rPr>
        <w:br/>
        <w:t>8db6ad0e38d2e38c6cfdf25de33bb7a7</w:t>
      </w:r>
      <w:r w:rsidRPr="00A3106E">
        <w:rPr>
          <w:rFonts w:ascii="Courier New" w:hAnsi="Courier New" w:cs="Courier New"/>
          <w:color w:val="434C5F"/>
          <w:sz w:val="23"/>
          <w:szCs w:val="23"/>
          <w:lang w:eastAsia="en-GB"/>
        </w:rPr>
        <w:br/>
        <w:t>e091e2009dea1c28f3835108c3232d37</w:t>
      </w:r>
      <w:r w:rsidRPr="00A3106E">
        <w:rPr>
          <w:rFonts w:ascii="Courier New" w:hAnsi="Courier New" w:cs="Courier New"/>
          <w:color w:val="434C5F"/>
          <w:sz w:val="23"/>
          <w:szCs w:val="23"/>
          <w:lang w:eastAsia="en-GB"/>
        </w:rPr>
        <w:br/>
        <w:t>d2e179859e4472e49906a0f67aaa1b84</w:t>
      </w:r>
      <w:r w:rsidRPr="00A3106E">
        <w:rPr>
          <w:rFonts w:ascii="Courier New" w:hAnsi="Courier New" w:cs="Courier New"/>
          <w:color w:val="434C5F"/>
          <w:sz w:val="23"/>
          <w:szCs w:val="23"/>
          <w:lang w:eastAsia="en-GB"/>
        </w:rPr>
        <w:br/>
        <w:t>de61e3ecd6fdf6be866da7eb755e0eac</w:t>
      </w:r>
      <w:r w:rsidRPr="00A3106E">
        <w:rPr>
          <w:rFonts w:ascii="Courier New" w:hAnsi="Courier New" w:cs="Courier New"/>
          <w:color w:val="434C5F"/>
          <w:sz w:val="23"/>
          <w:szCs w:val="23"/>
          <w:lang w:eastAsia="en-GB"/>
        </w:rPr>
        <w:br/>
        <w:t>70bb82483b9ab8f88f74a2f520d1148f</w:t>
      </w:r>
      <w:r w:rsidRPr="00A3106E">
        <w:rPr>
          <w:rFonts w:ascii="Courier New" w:hAnsi="Courier New" w:cs="Courier New"/>
          <w:color w:val="434C5F"/>
          <w:sz w:val="23"/>
          <w:szCs w:val="23"/>
          <w:lang w:eastAsia="en-GB"/>
        </w:rPr>
        <w:br/>
        <w:t>bba4f1ce73182b32b14d3573ee180195</w:t>
      </w:r>
      <w:r w:rsidRPr="00A3106E">
        <w:rPr>
          <w:rFonts w:ascii="Courier New" w:hAnsi="Courier New" w:cs="Courier New"/>
          <w:color w:val="434C5F"/>
          <w:sz w:val="23"/>
          <w:szCs w:val="23"/>
          <w:lang w:eastAsia="en-GB"/>
        </w:rPr>
        <w:br/>
        <w:t>50fa448ca5143f111a31be087c30c149</w:t>
      </w:r>
      <w:r w:rsidRPr="00A3106E">
        <w:rPr>
          <w:rFonts w:ascii="Courier New" w:hAnsi="Courier New" w:cs="Courier New"/>
          <w:color w:val="434C5F"/>
          <w:sz w:val="23"/>
          <w:szCs w:val="23"/>
          <w:lang w:eastAsia="en-GB"/>
        </w:rPr>
        <w:br/>
        <w:t>b562faa82a2b1e59296225548552a60d</w:t>
      </w:r>
      <w:r w:rsidRPr="00A3106E">
        <w:rPr>
          <w:rFonts w:ascii="Courier New" w:hAnsi="Courier New" w:cs="Courier New"/>
          <w:color w:val="434C5F"/>
          <w:sz w:val="23"/>
          <w:szCs w:val="23"/>
          <w:lang w:eastAsia="en-GB"/>
        </w:rPr>
        <w:br/>
        <w:t>b4f64e99661469ba1b74a09452a85b1d</w:t>
      </w:r>
      <w:r w:rsidRPr="00A3106E">
        <w:rPr>
          <w:rFonts w:ascii="Courier New" w:hAnsi="Courier New" w:cs="Courier New"/>
          <w:color w:val="434C5F"/>
          <w:sz w:val="23"/>
          <w:szCs w:val="23"/>
          <w:lang w:eastAsia="en-GB"/>
        </w:rPr>
        <w:br/>
        <w:t>f87b7297c19ba702ef4b26ff35c934ca</w:t>
      </w:r>
      <w:r w:rsidRPr="00A3106E">
        <w:rPr>
          <w:rFonts w:ascii="Courier New" w:hAnsi="Courier New" w:cs="Courier New"/>
          <w:color w:val="434C5F"/>
          <w:sz w:val="23"/>
          <w:szCs w:val="23"/>
          <w:lang w:eastAsia="en-GB"/>
        </w:rPr>
        <w:br/>
        <w:t>64bd80c3eb5beba3153aca56d795d672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016799c252421669f018a5529ae6b37d</w:t>
      </w:r>
      <w:r w:rsidRPr="00A3106E">
        <w:rPr>
          <w:rFonts w:ascii="Courier New" w:hAnsi="Courier New" w:cs="Courier New"/>
          <w:color w:val="434C5F"/>
          <w:sz w:val="23"/>
          <w:szCs w:val="23"/>
          <w:lang w:eastAsia="en-GB"/>
        </w:rPr>
        <w:br/>
        <w:t>a12b664653136795fb095ee31353b04d</w:t>
      </w:r>
      <w:r w:rsidRPr="00A3106E">
        <w:rPr>
          <w:rFonts w:ascii="Courier New" w:hAnsi="Courier New" w:cs="Courier New"/>
          <w:color w:val="434C5F"/>
          <w:sz w:val="23"/>
          <w:szCs w:val="23"/>
          <w:lang w:eastAsia="en-GB"/>
        </w:rPr>
        <w:br/>
        <w:t>8faa4743c99fe4a7f37a825539023e77</w:t>
      </w:r>
      <w:r w:rsidRPr="00A3106E">
        <w:rPr>
          <w:rFonts w:ascii="Courier New" w:hAnsi="Courier New" w:cs="Courier New"/>
          <w:color w:val="434C5F"/>
          <w:sz w:val="23"/>
          <w:szCs w:val="23"/>
          <w:lang w:eastAsia="en-GB"/>
        </w:rPr>
        <w:br/>
        <w:t>17f35379d6e03631b00a81ec353261b1</w:t>
      </w:r>
      <w:r w:rsidRPr="00A3106E">
        <w:rPr>
          <w:rFonts w:ascii="Courier New" w:hAnsi="Courier New" w:cs="Courier New"/>
          <w:color w:val="434C5F"/>
          <w:sz w:val="23"/>
          <w:szCs w:val="23"/>
          <w:lang w:eastAsia="en-GB"/>
        </w:rPr>
        <w:br/>
        <w:t>8ff6e2d7d970f1027cee49b44ab3f134</w:t>
      </w:r>
      <w:r w:rsidRPr="00A3106E">
        <w:rPr>
          <w:rFonts w:ascii="Courier New" w:hAnsi="Courier New" w:cs="Courier New"/>
          <w:color w:val="434C5F"/>
          <w:sz w:val="23"/>
          <w:szCs w:val="23"/>
          <w:lang w:eastAsia="en-GB"/>
        </w:rPr>
        <w:br/>
        <w:t>895a663819f06dbcc8546e32697b22d6</w:t>
      </w:r>
      <w:r w:rsidRPr="00A3106E">
        <w:rPr>
          <w:rFonts w:ascii="Courier New" w:hAnsi="Courier New" w:cs="Courier New"/>
          <w:color w:val="434C5F"/>
          <w:sz w:val="23"/>
          <w:szCs w:val="23"/>
          <w:lang w:eastAsia="en-GB"/>
        </w:rPr>
        <w:br/>
        <w:t>f7760a03c9dbbff5e821e57a26645197</w:t>
      </w:r>
      <w:r w:rsidRPr="00A3106E">
        <w:rPr>
          <w:rFonts w:ascii="Courier New" w:hAnsi="Courier New" w:cs="Courier New"/>
          <w:color w:val="434C5F"/>
          <w:sz w:val="23"/>
          <w:szCs w:val="23"/>
          <w:lang w:eastAsia="en-GB"/>
        </w:rPr>
        <w:br/>
        <w:t>bc2dcb9049976ab84e1f9b14900098b6</w:t>
      </w:r>
      <w:r w:rsidRPr="00A3106E">
        <w:rPr>
          <w:rFonts w:ascii="Courier New" w:hAnsi="Courier New" w:cs="Courier New"/>
          <w:color w:val="434C5F"/>
          <w:sz w:val="23"/>
          <w:szCs w:val="23"/>
          <w:lang w:eastAsia="en-GB"/>
        </w:rPr>
        <w:br/>
        <w:t>e4d5e9836077811f7c16e2d22cf0e833</w:t>
      </w:r>
      <w:r w:rsidRPr="00A3106E">
        <w:rPr>
          <w:rFonts w:ascii="Courier New" w:hAnsi="Courier New" w:cs="Courier New"/>
          <w:color w:val="434C5F"/>
          <w:sz w:val="23"/>
          <w:szCs w:val="23"/>
          <w:lang w:eastAsia="en-GB"/>
        </w:rPr>
        <w:br/>
        <w:t>4027de1d727ff69c773179fc8bccadb8</w:t>
      </w:r>
      <w:r w:rsidRPr="00A3106E">
        <w:rPr>
          <w:rFonts w:ascii="Courier New" w:hAnsi="Courier New" w:cs="Courier New"/>
          <w:color w:val="434C5F"/>
          <w:sz w:val="23"/>
          <w:szCs w:val="23"/>
          <w:lang w:eastAsia="en-GB"/>
        </w:rPr>
        <w:br/>
        <w:t>53791894a9e928f66c1f7d1080652def</w:t>
      </w:r>
      <w:r w:rsidRPr="00A3106E">
        <w:rPr>
          <w:rFonts w:ascii="Courier New" w:hAnsi="Courier New" w:cs="Courier New"/>
          <w:color w:val="434C5F"/>
          <w:sz w:val="23"/>
          <w:szCs w:val="23"/>
          <w:lang w:eastAsia="en-GB"/>
        </w:rPr>
        <w:br/>
        <w:t>c4dab772433061b7c4fed01cd041a380</w:t>
      </w:r>
      <w:r w:rsidRPr="00A3106E">
        <w:rPr>
          <w:rFonts w:ascii="Courier New" w:hAnsi="Courier New" w:cs="Courier New"/>
          <w:color w:val="434C5F"/>
          <w:sz w:val="23"/>
          <w:szCs w:val="23"/>
          <w:lang w:eastAsia="en-GB"/>
        </w:rPr>
        <w:br/>
        <w:t>76a322db1a69e69ec889c5a9187c73f5</w:t>
      </w:r>
      <w:r w:rsidRPr="00A3106E">
        <w:rPr>
          <w:rFonts w:ascii="Courier New" w:hAnsi="Courier New" w:cs="Courier New"/>
          <w:color w:val="434C5F"/>
          <w:sz w:val="23"/>
          <w:szCs w:val="23"/>
          <w:lang w:eastAsia="en-GB"/>
        </w:rPr>
        <w:br/>
        <w:t>1aafa70ae021911c9f2f9d11714430b2</w:t>
      </w:r>
      <w:r w:rsidRPr="00A3106E">
        <w:rPr>
          <w:rFonts w:ascii="Courier New" w:hAnsi="Courier New" w:cs="Courier New"/>
          <w:color w:val="434C5F"/>
          <w:sz w:val="23"/>
          <w:szCs w:val="23"/>
          <w:lang w:eastAsia="en-GB"/>
        </w:rPr>
        <w:br/>
        <w:t>1aef9deffce66d87018730de032379b0</w:t>
      </w:r>
      <w:r w:rsidRPr="00A3106E">
        <w:rPr>
          <w:rFonts w:ascii="Courier New" w:hAnsi="Courier New" w:cs="Courier New"/>
          <w:color w:val="434C5F"/>
          <w:sz w:val="23"/>
          <w:szCs w:val="23"/>
          <w:lang w:eastAsia="en-GB"/>
        </w:rPr>
        <w:br/>
        <w:t>b84eeae129ff7872d77a60f57523a8af</w:t>
      </w:r>
      <w:r w:rsidRPr="00A3106E">
        <w:rPr>
          <w:rFonts w:ascii="Courier New" w:hAnsi="Courier New" w:cs="Courier New"/>
          <w:color w:val="434C5F"/>
          <w:sz w:val="23"/>
          <w:szCs w:val="23"/>
          <w:lang w:eastAsia="en-GB"/>
        </w:rPr>
        <w:br/>
        <w:t>4f3f4d2b0236b5bfd694a88f3c845168</w:t>
      </w:r>
      <w:r w:rsidRPr="00A3106E">
        <w:rPr>
          <w:rFonts w:ascii="Courier New" w:hAnsi="Courier New" w:cs="Courier New"/>
          <w:color w:val="434C5F"/>
          <w:sz w:val="23"/>
          <w:szCs w:val="23"/>
          <w:lang w:eastAsia="en-GB"/>
        </w:rPr>
        <w:br/>
        <w:t>f2ff77f777032bb5afb6e0a355be6136</w:t>
      </w:r>
      <w:r w:rsidRPr="00A3106E">
        <w:rPr>
          <w:rFonts w:ascii="Courier New" w:hAnsi="Courier New" w:cs="Courier New"/>
          <w:color w:val="434C5F"/>
          <w:sz w:val="23"/>
          <w:szCs w:val="23"/>
          <w:lang w:eastAsia="en-GB"/>
        </w:rPr>
        <w:br/>
        <w:t>af9e4e61e04a211a12ca082200b1bce6</w:t>
      </w:r>
      <w:r w:rsidRPr="00A3106E">
        <w:rPr>
          <w:rFonts w:ascii="Courier New" w:hAnsi="Courier New" w:cs="Courier New"/>
          <w:color w:val="434C5F"/>
          <w:sz w:val="23"/>
          <w:szCs w:val="23"/>
          <w:lang w:eastAsia="en-GB"/>
        </w:rPr>
        <w:br/>
        <w:t>49c9836e25f74a5ecf2fbba2133322ff</w:t>
      </w:r>
      <w:r w:rsidRPr="00A3106E">
        <w:rPr>
          <w:rFonts w:ascii="Courier New" w:hAnsi="Courier New" w:cs="Courier New"/>
          <w:color w:val="434C5F"/>
          <w:sz w:val="23"/>
          <w:szCs w:val="23"/>
          <w:lang w:eastAsia="en-GB"/>
        </w:rPr>
        <w:br/>
        <w:t>ad26cb7b2c7efd2bb1c6acb607edf2e1</w:t>
      </w:r>
      <w:r w:rsidRPr="00A3106E">
        <w:rPr>
          <w:rFonts w:ascii="Courier New" w:hAnsi="Courier New" w:cs="Courier New"/>
          <w:color w:val="434C5F"/>
          <w:sz w:val="23"/>
          <w:szCs w:val="23"/>
          <w:lang w:eastAsia="en-GB"/>
        </w:rPr>
        <w:br/>
        <w:t>09bf1c8a2892a8d337b2d8560a3be900</w:t>
      </w:r>
      <w:r w:rsidRPr="00A3106E">
        <w:rPr>
          <w:rFonts w:ascii="Courier New" w:hAnsi="Courier New" w:cs="Courier New"/>
          <w:color w:val="434C5F"/>
          <w:sz w:val="23"/>
          <w:szCs w:val="23"/>
          <w:lang w:eastAsia="en-GB"/>
        </w:rPr>
        <w:br/>
        <w:t>eb6920a7e97e8d73ad2f1b83833011b6</w:t>
      </w:r>
      <w:r w:rsidRPr="00A3106E">
        <w:rPr>
          <w:rFonts w:ascii="Courier New" w:hAnsi="Courier New" w:cs="Courier New"/>
          <w:color w:val="434C5F"/>
          <w:sz w:val="23"/>
          <w:szCs w:val="23"/>
          <w:lang w:eastAsia="en-GB"/>
        </w:rPr>
        <w:br/>
        <w:t>b6231a7d9fc5fe490f00f8743391099a</w:t>
      </w:r>
      <w:r w:rsidRPr="00A3106E">
        <w:rPr>
          <w:rFonts w:ascii="Courier New" w:hAnsi="Courier New" w:cs="Courier New"/>
          <w:color w:val="434C5F"/>
          <w:sz w:val="23"/>
          <w:szCs w:val="23"/>
          <w:lang w:eastAsia="en-GB"/>
        </w:rPr>
        <w:br/>
        <w:t>446e482995270ae402445328dd2e29ad</w:t>
      </w:r>
      <w:r w:rsidRPr="00A3106E">
        <w:rPr>
          <w:rFonts w:ascii="Courier New" w:hAnsi="Courier New" w:cs="Courier New"/>
          <w:color w:val="434C5F"/>
          <w:sz w:val="23"/>
          <w:szCs w:val="23"/>
          <w:lang w:eastAsia="en-GB"/>
        </w:rPr>
        <w:br/>
        <w:t>1166e3879c55ca77a38a8f1a6e310290</w:t>
      </w:r>
      <w:r w:rsidRPr="00A3106E">
        <w:rPr>
          <w:rFonts w:ascii="Courier New" w:hAnsi="Courier New" w:cs="Courier New"/>
          <w:color w:val="434C5F"/>
          <w:sz w:val="23"/>
          <w:szCs w:val="23"/>
          <w:lang w:eastAsia="en-GB"/>
        </w:rPr>
        <w:br/>
        <w:t>d913e89bd3cd66ff7809de8f716fabe1</w:t>
      </w:r>
      <w:r w:rsidRPr="00A3106E">
        <w:rPr>
          <w:rFonts w:ascii="Courier New" w:hAnsi="Courier New" w:cs="Courier New"/>
          <w:color w:val="434C5F"/>
          <w:sz w:val="23"/>
          <w:szCs w:val="23"/>
          <w:lang w:eastAsia="en-GB"/>
        </w:rPr>
        <w:br/>
        <w:t>b143258a355dfff42da342e3bf4048d6</w:t>
      </w:r>
      <w:r w:rsidRPr="00A3106E">
        <w:rPr>
          <w:rFonts w:ascii="Courier New" w:hAnsi="Courier New" w:cs="Courier New"/>
          <w:color w:val="434C5F"/>
          <w:sz w:val="23"/>
          <w:szCs w:val="23"/>
          <w:lang w:eastAsia="en-GB"/>
        </w:rPr>
        <w:br/>
        <w:t>7efa9691b40515ae7bb0f6ab29147aae</w:t>
      </w:r>
      <w:r w:rsidRPr="00A3106E">
        <w:rPr>
          <w:rFonts w:ascii="Courier New" w:hAnsi="Courier New" w:cs="Courier New"/>
          <w:color w:val="434C5F"/>
          <w:sz w:val="23"/>
          <w:szCs w:val="23"/>
          <w:lang w:eastAsia="en-GB"/>
        </w:rPr>
        <w:br/>
        <w:t>78e7ad2e64c7608840706b7246b930af</w:t>
      </w:r>
      <w:r w:rsidRPr="00A3106E">
        <w:rPr>
          <w:rFonts w:ascii="Courier New" w:hAnsi="Courier New" w:cs="Courier New"/>
          <w:color w:val="434C5F"/>
          <w:sz w:val="23"/>
          <w:szCs w:val="23"/>
          <w:lang w:eastAsia="en-GB"/>
        </w:rPr>
        <w:br/>
        <w:t>f72746da5ac104b4c4ab3da92b87ab9e</w:t>
      </w:r>
      <w:r w:rsidRPr="00A3106E">
        <w:rPr>
          <w:rFonts w:ascii="Courier New" w:hAnsi="Courier New" w:cs="Courier New"/>
          <w:color w:val="434C5F"/>
          <w:sz w:val="23"/>
          <w:szCs w:val="23"/>
          <w:lang w:eastAsia="en-GB"/>
        </w:rPr>
        <w:br/>
        <w:t>e458f193e1bce3ec1f3d4b67a4569222</w:t>
      </w:r>
      <w:r w:rsidRPr="00A3106E">
        <w:rPr>
          <w:rFonts w:ascii="Courier New" w:hAnsi="Courier New" w:cs="Courier New"/>
          <w:color w:val="434C5F"/>
          <w:sz w:val="23"/>
          <w:szCs w:val="23"/>
          <w:lang w:eastAsia="en-GB"/>
        </w:rPr>
        <w:br/>
        <w:t>fd599434deb244d90325f5501bff2a02</w:t>
      </w:r>
      <w:r w:rsidRPr="00A3106E">
        <w:rPr>
          <w:rFonts w:ascii="Courier New" w:hAnsi="Courier New" w:cs="Courier New"/>
          <w:color w:val="434C5F"/>
          <w:sz w:val="23"/>
          <w:szCs w:val="23"/>
          <w:lang w:eastAsia="en-GB"/>
        </w:rPr>
        <w:br/>
        <w:t>ff90ab6b4c1119b28501b15b630befb4</w:t>
      </w:r>
      <w:r w:rsidRPr="00A3106E">
        <w:rPr>
          <w:rFonts w:ascii="Courier New" w:hAnsi="Courier New" w:cs="Courier New"/>
          <w:color w:val="434C5F"/>
          <w:sz w:val="23"/>
          <w:szCs w:val="23"/>
          <w:lang w:eastAsia="en-GB"/>
        </w:rPr>
        <w:br/>
        <w:t>16bd43c4ad8d8d6b870fec410c18bab7</w:t>
      </w:r>
      <w:r w:rsidRPr="00A3106E">
        <w:rPr>
          <w:rFonts w:ascii="Courier New" w:hAnsi="Courier New" w:cs="Courier New"/>
          <w:color w:val="434C5F"/>
          <w:sz w:val="23"/>
          <w:szCs w:val="23"/>
          <w:lang w:eastAsia="en-GB"/>
        </w:rPr>
        <w:br/>
        <w:t>77ff87d7f0ea4167b98418f0d69c8a9c</w:t>
      </w:r>
      <w:r w:rsidRPr="00A3106E">
        <w:rPr>
          <w:rFonts w:ascii="Courier New" w:hAnsi="Courier New" w:cs="Courier New"/>
          <w:color w:val="434C5F"/>
          <w:sz w:val="23"/>
          <w:szCs w:val="23"/>
          <w:lang w:eastAsia="en-GB"/>
        </w:rPr>
        <w:br/>
        <w:t>44c578eeb5d25a0bb6851daaadb30b85</w:t>
      </w:r>
      <w:r w:rsidRPr="00A3106E">
        <w:rPr>
          <w:rFonts w:ascii="Courier New" w:hAnsi="Courier New" w:cs="Courier New"/>
          <w:color w:val="434C5F"/>
          <w:sz w:val="23"/>
          <w:szCs w:val="23"/>
          <w:lang w:eastAsia="en-GB"/>
        </w:rPr>
        <w:br/>
        <w:t>5de7f002dfd3b520e622cd66596d2fef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17e85c9fda46641b7ee6c3662ce6d31c</w:t>
      </w:r>
      <w:r w:rsidRPr="00A3106E">
        <w:rPr>
          <w:rFonts w:ascii="Courier New" w:hAnsi="Courier New" w:cs="Courier New"/>
          <w:color w:val="434C5F"/>
          <w:sz w:val="23"/>
          <w:szCs w:val="23"/>
          <w:lang w:eastAsia="en-GB"/>
        </w:rPr>
        <w:br/>
        <w:t>6e51ea947c972c22eddf4d3109807862</w:t>
      </w:r>
      <w:r w:rsidRPr="00A3106E">
        <w:rPr>
          <w:rFonts w:ascii="Courier New" w:hAnsi="Courier New" w:cs="Courier New"/>
          <w:color w:val="434C5F"/>
          <w:sz w:val="23"/>
          <w:szCs w:val="23"/>
          <w:lang w:eastAsia="en-GB"/>
        </w:rPr>
        <w:br/>
        <w:t>ca9788f1960df0f127c27f4d972cad71</w:t>
      </w:r>
      <w:r w:rsidRPr="00A3106E">
        <w:rPr>
          <w:rFonts w:ascii="Courier New" w:hAnsi="Courier New" w:cs="Courier New"/>
          <w:color w:val="434C5F"/>
          <w:sz w:val="23"/>
          <w:szCs w:val="23"/>
          <w:lang w:eastAsia="en-GB"/>
        </w:rPr>
        <w:br/>
        <w:t>c5d9d6501df3a0fa6bb29a1436bba7e5</w:t>
      </w:r>
      <w:r w:rsidRPr="00A3106E">
        <w:rPr>
          <w:rFonts w:ascii="Courier New" w:hAnsi="Courier New" w:cs="Courier New"/>
          <w:color w:val="434C5F"/>
          <w:sz w:val="23"/>
          <w:szCs w:val="23"/>
          <w:lang w:eastAsia="en-GB"/>
        </w:rPr>
        <w:br/>
        <w:t>e0f9c385051585c895bdaeea93341c47</w:t>
      </w:r>
      <w:r w:rsidRPr="00A3106E">
        <w:rPr>
          <w:rFonts w:ascii="Courier New" w:hAnsi="Courier New" w:cs="Courier New"/>
          <w:color w:val="434C5F"/>
          <w:sz w:val="23"/>
          <w:szCs w:val="23"/>
          <w:lang w:eastAsia="en-GB"/>
        </w:rPr>
        <w:br/>
        <w:t>338e6caab136ca4e286609bb5c727f69</w:t>
      </w:r>
      <w:r w:rsidRPr="00A3106E">
        <w:rPr>
          <w:rFonts w:ascii="Courier New" w:hAnsi="Courier New" w:cs="Courier New"/>
          <w:color w:val="434C5F"/>
          <w:sz w:val="23"/>
          <w:szCs w:val="23"/>
          <w:lang w:eastAsia="en-GB"/>
        </w:rPr>
        <w:br/>
        <w:t>d6997c4d47567dbb24cf0a1d3c1cc78c</w:t>
      </w:r>
      <w:r w:rsidRPr="00A3106E">
        <w:rPr>
          <w:rFonts w:ascii="Courier New" w:hAnsi="Courier New" w:cs="Courier New"/>
          <w:color w:val="434C5F"/>
          <w:sz w:val="23"/>
          <w:szCs w:val="23"/>
          <w:lang w:eastAsia="en-GB"/>
        </w:rPr>
        <w:br/>
        <w:t>aaa10742fd0f68d1a62ac70f9900988a</w:t>
      </w:r>
      <w:r w:rsidRPr="00A3106E">
        <w:rPr>
          <w:rFonts w:ascii="Courier New" w:hAnsi="Courier New" w:cs="Courier New"/>
          <w:color w:val="434C5F"/>
          <w:sz w:val="23"/>
          <w:szCs w:val="23"/>
          <w:lang w:eastAsia="en-GB"/>
        </w:rPr>
        <w:br/>
        <w:t>d0eee7484c0204d1f898aabb5cbb281c</w:t>
      </w:r>
      <w:r w:rsidRPr="00A3106E">
        <w:rPr>
          <w:rFonts w:ascii="Courier New" w:hAnsi="Courier New" w:cs="Courier New"/>
          <w:color w:val="434C5F"/>
          <w:sz w:val="23"/>
          <w:szCs w:val="23"/>
          <w:lang w:eastAsia="en-GB"/>
        </w:rPr>
        <w:br/>
        <w:t>7a67c4cd525db8d6807c7d20e6f43e3c</w:t>
      </w:r>
      <w:r w:rsidRPr="00A3106E">
        <w:rPr>
          <w:rFonts w:ascii="Courier New" w:hAnsi="Courier New" w:cs="Courier New"/>
          <w:color w:val="434C5F"/>
          <w:sz w:val="23"/>
          <w:szCs w:val="23"/>
          <w:lang w:eastAsia="en-GB"/>
        </w:rPr>
        <w:br/>
        <w:t>61686dad1320ea2a35f863e8864dc291</w:t>
      </w:r>
      <w:r w:rsidRPr="00A3106E">
        <w:rPr>
          <w:rFonts w:ascii="Courier New" w:hAnsi="Courier New" w:cs="Courier New"/>
          <w:color w:val="434C5F"/>
          <w:sz w:val="23"/>
          <w:szCs w:val="23"/>
          <w:lang w:eastAsia="en-GB"/>
        </w:rPr>
        <w:br/>
        <w:t>0952f26f91720ae7211465f91fb79d28</w:t>
      </w:r>
      <w:r w:rsidRPr="00A3106E">
        <w:rPr>
          <w:rFonts w:ascii="Courier New" w:hAnsi="Courier New" w:cs="Courier New"/>
          <w:color w:val="434C5F"/>
          <w:sz w:val="23"/>
          <w:szCs w:val="23"/>
          <w:lang w:eastAsia="en-GB"/>
        </w:rPr>
        <w:br/>
        <w:t>ca9788f1960df0f127c27f4d972cad71</w:t>
      </w:r>
      <w:r w:rsidRPr="00A3106E">
        <w:rPr>
          <w:rFonts w:ascii="Courier New" w:hAnsi="Courier New" w:cs="Courier New"/>
          <w:color w:val="434C5F"/>
          <w:sz w:val="23"/>
          <w:szCs w:val="23"/>
          <w:lang w:eastAsia="en-GB"/>
        </w:rPr>
        <w:br/>
        <w:t>18bbd15b5879e699039ae35d4ad45fa6</w:t>
      </w:r>
      <w:r w:rsidRPr="00A3106E">
        <w:rPr>
          <w:rFonts w:ascii="Courier New" w:hAnsi="Courier New" w:cs="Courier New"/>
          <w:color w:val="434C5F"/>
          <w:sz w:val="23"/>
          <w:szCs w:val="23"/>
          <w:lang w:eastAsia="en-GB"/>
        </w:rPr>
        <w:br/>
        <w:t>190065e6d8604d3f87b000da54fb2edc</w:t>
      </w:r>
      <w:r w:rsidRPr="00A3106E">
        <w:rPr>
          <w:rFonts w:ascii="Courier New" w:hAnsi="Courier New" w:cs="Courier New"/>
          <w:color w:val="434C5F"/>
          <w:sz w:val="23"/>
          <w:szCs w:val="23"/>
          <w:lang w:eastAsia="en-GB"/>
        </w:rPr>
        <w:br/>
        <w:t>2f5cd300da6a304242ab2ab0d423cf2d</w:t>
      </w:r>
      <w:r w:rsidRPr="00A3106E">
        <w:rPr>
          <w:rFonts w:ascii="Courier New" w:hAnsi="Courier New" w:cs="Courier New"/>
          <w:color w:val="434C5F"/>
          <w:sz w:val="23"/>
          <w:szCs w:val="23"/>
          <w:lang w:eastAsia="en-GB"/>
        </w:rPr>
        <w:br/>
        <w:t>54c4b08ed332b4953359b70d84511616</w:t>
      </w:r>
      <w:r w:rsidRPr="00A3106E">
        <w:rPr>
          <w:rFonts w:ascii="Courier New" w:hAnsi="Courier New" w:cs="Courier New"/>
          <w:color w:val="434C5F"/>
          <w:sz w:val="23"/>
          <w:szCs w:val="23"/>
          <w:lang w:eastAsia="en-GB"/>
        </w:rPr>
        <w:br/>
        <w:t>9299aeb9d60033212f6fd312e7051035</w:t>
      </w:r>
      <w:r w:rsidRPr="00A3106E">
        <w:rPr>
          <w:rFonts w:ascii="Courier New" w:hAnsi="Courier New" w:cs="Courier New"/>
          <w:color w:val="434C5F"/>
          <w:sz w:val="23"/>
          <w:szCs w:val="23"/>
          <w:lang w:eastAsia="en-GB"/>
        </w:rPr>
        <w:br/>
        <w:t>0eaf8730f1dc47e4c3b655d16fc3f2b5</w:t>
      </w:r>
      <w:r w:rsidRPr="00A3106E">
        <w:rPr>
          <w:rFonts w:ascii="Courier New" w:hAnsi="Courier New" w:cs="Courier New"/>
          <w:color w:val="434C5F"/>
          <w:sz w:val="23"/>
          <w:szCs w:val="23"/>
          <w:lang w:eastAsia="en-GB"/>
        </w:rPr>
        <w:br/>
        <w:t>0de9bd10dc8950bd97efa7f50094bb20</w:t>
      </w:r>
      <w:r w:rsidRPr="00A3106E">
        <w:rPr>
          <w:rFonts w:ascii="Courier New" w:hAnsi="Courier New" w:cs="Courier New"/>
          <w:color w:val="434C5F"/>
          <w:sz w:val="23"/>
          <w:szCs w:val="23"/>
          <w:lang w:eastAsia="en-GB"/>
        </w:rPr>
        <w:br/>
        <w:t>8026a6075b3373f617a3aa917bf7ebe8</w:t>
      </w:r>
      <w:r w:rsidRPr="00A3106E">
        <w:rPr>
          <w:rFonts w:ascii="Courier New" w:hAnsi="Courier New" w:cs="Courier New"/>
          <w:color w:val="434C5F"/>
          <w:sz w:val="23"/>
          <w:szCs w:val="23"/>
          <w:lang w:eastAsia="en-GB"/>
        </w:rPr>
        <w:br/>
        <w:t>29825b000240314aef0b32414413240d</w:t>
      </w:r>
      <w:r w:rsidRPr="00A3106E">
        <w:rPr>
          <w:rFonts w:ascii="Courier New" w:hAnsi="Courier New" w:cs="Courier New"/>
          <w:color w:val="434C5F"/>
          <w:sz w:val="23"/>
          <w:szCs w:val="23"/>
          <w:lang w:eastAsia="en-GB"/>
        </w:rPr>
        <w:br/>
        <w:t>6f835db47aeac1d2a492affcae2d4a01</w:t>
      </w:r>
      <w:r w:rsidRPr="00A3106E">
        <w:rPr>
          <w:rFonts w:ascii="Courier New" w:hAnsi="Courier New" w:cs="Courier New"/>
          <w:color w:val="434C5F"/>
          <w:sz w:val="23"/>
          <w:szCs w:val="23"/>
          <w:lang w:eastAsia="en-GB"/>
        </w:rPr>
        <w:br/>
        <w:t>4433d6cefec759e917963b3e92db0d6b</w:t>
      </w:r>
      <w:r w:rsidRPr="00A3106E">
        <w:rPr>
          <w:rFonts w:ascii="Courier New" w:hAnsi="Courier New" w:cs="Courier New"/>
          <w:color w:val="434C5F"/>
          <w:sz w:val="23"/>
          <w:szCs w:val="23"/>
          <w:lang w:eastAsia="en-GB"/>
        </w:rPr>
        <w:br/>
        <w:t>d9dbc067a17a7c74ea1c8952ca106b60</w:t>
      </w:r>
      <w:r w:rsidRPr="00A3106E">
        <w:rPr>
          <w:rFonts w:ascii="Courier New" w:hAnsi="Courier New" w:cs="Courier New"/>
          <w:color w:val="434C5F"/>
          <w:sz w:val="23"/>
          <w:szCs w:val="23"/>
          <w:lang w:eastAsia="en-GB"/>
        </w:rPr>
        <w:br/>
        <w:t>1f2b0ac5d792d2f87b9598e6ab273b75</w:t>
      </w:r>
      <w:r w:rsidRPr="00A3106E">
        <w:rPr>
          <w:rFonts w:ascii="Courier New" w:hAnsi="Courier New" w:cs="Courier New"/>
          <w:color w:val="434C5F"/>
          <w:sz w:val="23"/>
          <w:szCs w:val="23"/>
          <w:lang w:eastAsia="en-GB"/>
        </w:rPr>
        <w:br/>
        <w:t>c7aacc6d1c823846430e764265cca22c</w:t>
      </w:r>
      <w:r w:rsidRPr="00A3106E">
        <w:rPr>
          <w:rFonts w:ascii="Courier New" w:hAnsi="Courier New" w:cs="Courier New"/>
          <w:color w:val="434C5F"/>
          <w:sz w:val="23"/>
          <w:szCs w:val="23"/>
          <w:lang w:eastAsia="en-GB"/>
        </w:rPr>
        <w:br/>
        <w:t>e86929f0bbe4ef26d1acf281f7e751b3</w:t>
      </w:r>
      <w:r w:rsidRPr="00A3106E">
        <w:rPr>
          <w:rFonts w:ascii="Courier New" w:hAnsi="Courier New" w:cs="Courier New"/>
          <w:color w:val="434C5F"/>
          <w:sz w:val="23"/>
          <w:szCs w:val="23"/>
          <w:lang w:eastAsia="en-GB"/>
        </w:rPr>
        <w:br/>
        <w:t>8cfd3a2c0740c55f66098254d6af4f41</w:t>
      </w:r>
      <w:r w:rsidRPr="00A3106E">
        <w:rPr>
          <w:rFonts w:ascii="Courier New" w:hAnsi="Courier New" w:cs="Courier New"/>
          <w:color w:val="434C5F"/>
          <w:sz w:val="23"/>
          <w:szCs w:val="23"/>
          <w:lang w:eastAsia="en-GB"/>
        </w:rPr>
        <w:br/>
        <w:t>16074fca887de40e092d813ae40cb3ae</w:t>
      </w:r>
      <w:r w:rsidRPr="00A3106E">
        <w:rPr>
          <w:rFonts w:ascii="Courier New" w:hAnsi="Courier New" w:cs="Courier New"/>
          <w:color w:val="434C5F"/>
          <w:sz w:val="23"/>
          <w:szCs w:val="23"/>
          <w:lang w:eastAsia="en-GB"/>
        </w:rPr>
        <w:br/>
        <w:t>85440345140cd1775073bf3acb0563ef</w:t>
      </w:r>
      <w:r w:rsidRPr="00A3106E">
        <w:rPr>
          <w:rFonts w:ascii="Courier New" w:hAnsi="Courier New" w:cs="Courier New"/>
          <w:color w:val="434C5F"/>
          <w:sz w:val="23"/>
          <w:szCs w:val="23"/>
          <w:lang w:eastAsia="en-GB"/>
        </w:rPr>
        <w:br/>
        <w:t>571585723d60153bbb374b62b85efcaf</w:t>
      </w:r>
      <w:r w:rsidRPr="00A3106E">
        <w:rPr>
          <w:rFonts w:ascii="Courier New" w:hAnsi="Courier New" w:cs="Courier New"/>
          <w:color w:val="434C5F"/>
          <w:sz w:val="23"/>
          <w:szCs w:val="23"/>
          <w:lang w:eastAsia="en-GB"/>
        </w:rPr>
        <w:br/>
        <w:t>21c771fbd1496566afa20213f177dd95</w:t>
      </w:r>
      <w:r w:rsidRPr="00A3106E">
        <w:rPr>
          <w:rFonts w:ascii="Courier New" w:hAnsi="Courier New" w:cs="Courier New"/>
          <w:color w:val="434C5F"/>
          <w:sz w:val="23"/>
          <w:szCs w:val="23"/>
          <w:lang w:eastAsia="en-GB"/>
        </w:rPr>
        <w:br/>
        <w:t>e3b4830c6889818de938f0337349be05</w:t>
      </w:r>
      <w:r w:rsidRPr="00A3106E">
        <w:rPr>
          <w:rFonts w:ascii="Courier New" w:hAnsi="Courier New" w:cs="Courier New"/>
          <w:color w:val="434C5F"/>
          <w:sz w:val="23"/>
          <w:szCs w:val="23"/>
          <w:lang w:eastAsia="en-GB"/>
        </w:rPr>
        <w:br/>
        <w:t>dbe41e368d1891dedd7a2b223821e1aa</w:t>
      </w:r>
      <w:r w:rsidRPr="00A3106E">
        <w:rPr>
          <w:rFonts w:ascii="Courier New" w:hAnsi="Courier New" w:cs="Courier New"/>
          <w:color w:val="434C5F"/>
          <w:sz w:val="23"/>
          <w:szCs w:val="23"/>
          <w:lang w:eastAsia="en-GB"/>
        </w:rPr>
        <w:br/>
        <w:t>304aa2b1d46dfa34f9b904607f2052f0</w:t>
      </w:r>
      <w:r w:rsidRPr="00A3106E">
        <w:rPr>
          <w:rFonts w:ascii="Courier New" w:hAnsi="Courier New" w:cs="Courier New"/>
          <w:color w:val="434C5F"/>
          <w:sz w:val="23"/>
          <w:szCs w:val="23"/>
          <w:lang w:eastAsia="en-GB"/>
        </w:rPr>
        <w:br/>
        <w:t>f4d5d015783137b3901bc0784e811935</w:t>
      </w:r>
      <w:r w:rsidRPr="00A3106E">
        <w:rPr>
          <w:rFonts w:ascii="Courier New" w:hAnsi="Courier New" w:cs="Courier New"/>
          <w:color w:val="434C5F"/>
          <w:sz w:val="23"/>
          <w:szCs w:val="23"/>
          <w:lang w:eastAsia="en-GB"/>
        </w:rPr>
        <w:br/>
        <w:t>7c93ad7701d32db68648c2c61a645d9a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2a68aa94f2f659d67146cadb445286eb</w:t>
      </w:r>
      <w:r w:rsidRPr="00A3106E">
        <w:rPr>
          <w:rFonts w:ascii="Courier New" w:hAnsi="Courier New" w:cs="Courier New"/>
          <w:color w:val="434C5F"/>
          <w:sz w:val="23"/>
          <w:szCs w:val="23"/>
          <w:lang w:eastAsia="en-GB"/>
        </w:rPr>
        <w:br/>
        <w:t>5448fc3a085c153562649aa1cd6483d4</w:t>
      </w:r>
      <w:r w:rsidRPr="00A3106E">
        <w:rPr>
          <w:rFonts w:ascii="Courier New" w:hAnsi="Courier New" w:cs="Courier New"/>
          <w:color w:val="434C5F"/>
          <w:sz w:val="23"/>
          <w:szCs w:val="23"/>
          <w:lang w:eastAsia="en-GB"/>
        </w:rPr>
        <w:br/>
        <w:t>4652db5efa4eaf45cd1e42d07335c937</w:t>
      </w:r>
      <w:r w:rsidRPr="00A3106E">
        <w:rPr>
          <w:rFonts w:ascii="Courier New" w:hAnsi="Courier New" w:cs="Courier New"/>
          <w:color w:val="434C5F"/>
          <w:sz w:val="23"/>
          <w:szCs w:val="23"/>
          <w:lang w:eastAsia="en-GB"/>
        </w:rPr>
        <w:br/>
        <w:t>d7eeae5303c8139da1cf4da2eb9de2c6</w:t>
      </w:r>
      <w:r w:rsidRPr="00A3106E">
        <w:rPr>
          <w:rFonts w:ascii="Courier New" w:hAnsi="Courier New" w:cs="Courier New"/>
          <w:color w:val="434C5F"/>
          <w:sz w:val="23"/>
          <w:szCs w:val="23"/>
          <w:lang w:eastAsia="en-GB"/>
        </w:rPr>
        <w:br/>
        <w:t>119a1d7fd96a439d0d4dd499a389e208</w:t>
      </w:r>
      <w:r w:rsidRPr="00A3106E">
        <w:rPr>
          <w:rFonts w:ascii="Courier New" w:hAnsi="Courier New" w:cs="Courier New"/>
          <w:color w:val="434C5F"/>
          <w:sz w:val="23"/>
          <w:szCs w:val="23"/>
          <w:lang w:eastAsia="en-GB"/>
        </w:rPr>
        <w:br/>
        <w:t>3ef2ad95b748e96329f9d381e5957792</w:t>
      </w:r>
      <w:r w:rsidRPr="00A3106E">
        <w:rPr>
          <w:rFonts w:ascii="Courier New" w:hAnsi="Courier New" w:cs="Courier New"/>
          <w:color w:val="434C5F"/>
          <w:sz w:val="23"/>
          <w:szCs w:val="23"/>
          <w:lang w:eastAsia="en-GB"/>
        </w:rPr>
        <w:br/>
        <w:t>91a29e76a842bd84c4bb8dc115dce8df</w:t>
      </w:r>
      <w:r w:rsidRPr="00A3106E">
        <w:rPr>
          <w:rFonts w:ascii="Courier New" w:hAnsi="Courier New" w:cs="Courier New"/>
          <w:color w:val="434C5F"/>
          <w:sz w:val="23"/>
          <w:szCs w:val="23"/>
          <w:lang w:eastAsia="en-GB"/>
        </w:rPr>
        <w:br/>
        <w:t>3e48f9f1868429daffb274b43054b4ca</w:t>
      </w:r>
      <w:r w:rsidRPr="00A3106E">
        <w:rPr>
          <w:rFonts w:ascii="Courier New" w:hAnsi="Courier New" w:cs="Courier New"/>
          <w:color w:val="434C5F"/>
          <w:sz w:val="23"/>
          <w:szCs w:val="23"/>
          <w:lang w:eastAsia="en-GB"/>
        </w:rPr>
        <w:br/>
        <w:t>3057a2ed75878404c36bf9ff33e63fc4</w:t>
      </w:r>
      <w:r w:rsidRPr="00A3106E">
        <w:rPr>
          <w:rFonts w:ascii="Courier New" w:hAnsi="Courier New" w:cs="Courier New"/>
          <w:color w:val="434C5F"/>
          <w:sz w:val="23"/>
          <w:szCs w:val="23"/>
          <w:lang w:eastAsia="en-GB"/>
        </w:rPr>
        <w:br/>
        <w:t>5a4dff0ec4dac17fd4116691d55b55c0</w:t>
      </w:r>
      <w:r w:rsidRPr="00A3106E">
        <w:rPr>
          <w:rFonts w:ascii="Courier New" w:hAnsi="Courier New" w:cs="Courier New"/>
          <w:color w:val="434C5F"/>
          <w:sz w:val="23"/>
          <w:szCs w:val="23"/>
          <w:lang w:eastAsia="en-GB"/>
        </w:rPr>
        <w:br/>
        <w:t>2c732576437a742928c281bc8270cb98</w:t>
      </w:r>
      <w:r w:rsidRPr="00A3106E">
        <w:rPr>
          <w:rFonts w:ascii="Courier New" w:hAnsi="Courier New" w:cs="Courier New"/>
          <w:color w:val="434C5F"/>
          <w:sz w:val="23"/>
          <w:szCs w:val="23"/>
          <w:lang w:eastAsia="en-GB"/>
        </w:rPr>
        <w:br/>
        <w:t>94c5b68614ff355b93bd8cba8233af74</w:t>
      </w:r>
      <w:r w:rsidRPr="00A3106E">
        <w:rPr>
          <w:rFonts w:ascii="Courier New" w:hAnsi="Courier New" w:cs="Courier New"/>
          <w:color w:val="434C5F"/>
          <w:sz w:val="23"/>
          <w:szCs w:val="23"/>
          <w:lang w:eastAsia="en-GB"/>
        </w:rPr>
        <w:br/>
        <w:t>25a62bb7a3830f2dd2f456631838330e</w:t>
      </w:r>
      <w:r w:rsidRPr="00A3106E">
        <w:rPr>
          <w:rFonts w:ascii="Courier New" w:hAnsi="Courier New" w:cs="Courier New"/>
          <w:color w:val="434C5F"/>
          <w:sz w:val="23"/>
          <w:szCs w:val="23"/>
          <w:lang w:eastAsia="en-GB"/>
        </w:rPr>
        <w:br/>
        <w:t>c5f019119c2df6edda70fbc94277a729</w:t>
      </w:r>
      <w:r w:rsidRPr="00A3106E">
        <w:rPr>
          <w:rFonts w:ascii="Courier New" w:hAnsi="Courier New" w:cs="Courier New"/>
          <w:color w:val="434C5F"/>
          <w:sz w:val="23"/>
          <w:szCs w:val="23"/>
          <w:lang w:eastAsia="en-GB"/>
        </w:rPr>
        <w:br/>
        <w:t>18fd0a1beafcae70f8aeec46488cf989</w:t>
      </w:r>
      <w:r w:rsidRPr="00A3106E">
        <w:rPr>
          <w:rFonts w:ascii="Courier New" w:hAnsi="Courier New" w:cs="Courier New"/>
          <w:color w:val="434C5F"/>
          <w:sz w:val="23"/>
          <w:szCs w:val="23"/>
          <w:lang w:eastAsia="en-GB"/>
        </w:rPr>
        <w:br/>
        <w:t>ad29c743abac42b1fc746af271146f9c</w:t>
      </w:r>
      <w:r w:rsidRPr="00A3106E">
        <w:rPr>
          <w:rFonts w:ascii="Courier New" w:hAnsi="Courier New" w:cs="Courier New"/>
          <w:color w:val="434C5F"/>
          <w:sz w:val="23"/>
          <w:szCs w:val="23"/>
          <w:lang w:eastAsia="en-GB"/>
        </w:rPr>
        <w:br/>
        <w:t>d31205cc2836e96a9568d16ecd0e32ef</w:t>
      </w:r>
      <w:r w:rsidRPr="00A3106E">
        <w:rPr>
          <w:rFonts w:ascii="Courier New" w:hAnsi="Courier New" w:cs="Courier New"/>
          <w:color w:val="434C5F"/>
          <w:sz w:val="23"/>
          <w:szCs w:val="23"/>
          <w:lang w:eastAsia="en-GB"/>
        </w:rPr>
        <w:br/>
        <w:t>2292703f54ca0457e1a23faefd1590a0</w:t>
      </w:r>
      <w:r w:rsidRPr="00A3106E">
        <w:rPr>
          <w:rFonts w:ascii="Courier New" w:hAnsi="Courier New" w:cs="Courier New"/>
          <w:color w:val="434C5F"/>
          <w:sz w:val="23"/>
          <w:szCs w:val="23"/>
          <w:lang w:eastAsia="en-GB"/>
        </w:rPr>
        <w:br/>
        <w:t>e2bb39e2d61559b5a0be6be2e619b889</w:t>
      </w:r>
      <w:r w:rsidRPr="00A3106E">
        <w:rPr>
          <w:rFonts w:ascii="Courier New" w:hAnsi="Courier New" w:cs="Courier New"/>
          <w:color w:val="434C5F"/>
          <w:sz w:val="23"/>
          <w:szCs w:val="23"/>
          <w:lang w:eastAsia="en-GB"/>
        </w:rPr>
        <w:br/>
        <w:t>18e639792d3767436ac6955eb60e4f54</w:t>
      </w:r>
      <w:r w:rsidRPr="00A3106E">
        <w:rPr>
          <w:rFonts w:ascii="Courier New" w:hAnsi="Courier New" w:cs="Courier New"/>
          <w:color w:val="434C5F"/>
          <w:sz w:val="23"/>
          <w:szCs w:val="23"/>
          <w:lang w:eastAsia="en-GB"/>
        </w:rPr>
        <w:br/>
        <w:t>29ab9ccadb0d63259f6e330bd2e6ab74</w:t>
      </w:r>
      <w:r w:rsidRPr="00A3106E">
        <w:rPr>
          <w:rFonts w:ascii="Courier New" w:hAnsi="Courier New" w:cs="Courier New"/>
          <w:color w:val="434C5F"/>
          <w:sz w:val="23"/>
          <w:szCs w:val="23"/>
          <w:lang w:eastAsia="en-GB"/>
        </w:rPr>
        <w:br/>
        <w:t>7b48e3ef24c6cffbbe343c742688db55</w:t>
      </w:r>
      <w:r w:rsidRPr="00A3106E">
        <w:rPr>
          <w:rFonts w:ascii="Courier New" w:hAnsi="Courier New" w:cs="Courier New"/>
          <w:color w:val="434C5F"/>
          <w:sz w:val="23"/>
          <w:szCs w:val="23"/>
          <w:lang w:eastAsia="en-GB"/>
        </w:rPr>
        <w:br/>
        <w:t>3b051e0506128dd71b425abae1e2e500</w:t>
      </w:r>
      <w:r w:rsidRPr="00A3106E">
        <w:rPr>
          <w:rFonts w:ascii="Courier New" w:hAnsi="Courier New" w:cs="Courier New"/>
          <w:color w:val="434C5F"/>
          <w:sz w:val="23"/>
          <w:szCs w:val="23"/>
          <w:lang w:eastAsia="en-GB"/>
        </w:rPr>
        <w:br/>
        <w:t>1d5f3c67413a8a66c2daedbe29f8b3ba</w:t>
      </w:r>
      <w:r w:rsidRPr="00A3106E">
        <w:rPr>
          <w:rFonts w:ascii="Courier New" w:hAnsi="Courier New" w:cs="Courier New"/>
          <w:color w:val="434C5F"/>
          <w:sz w:val="23"/>
          <w:szCs w:val="23"/>
          <w:lang w:eastAsia="en-GB"/>
        </w:rPr>
        <w:br/>
        <w:t>5e578ea7d358d0bcd7adc391f0a4fc9d</w:t>
      </w:r>
      <w:r w:rsidRPr="00A3106E">
        <w:rPr>
          <w:rFonts w:ascii="Courier New" w:hAnsi="Courier New" w:cs="Courier New"/>
          <w:color w:val="434C5F"/>
          <w:sz w:val="23"/>
          <w:szCs w:val="23"/>
          <w:lang w:eastAsia="en-GB"/>
        </w:rPr>
        <w:br/>
        <w:t>26d14f566eb7463327becd32523f7580</w:t>
      </w:r>
      <w:r w:rsidRPr="00A3106E">
        <w:rPr>
          <w:rFonts w:ascii="Courier New" w:hAnsi="Courier New" w:cs="Courier New"/>
          <w:color w:val="434C5F"/>
          <w:sz w:val="23"/>
          <w:szCs w:val="23"/>
          <w:lang w:eastAsia="en-GB"/>
        </w:rPr>
        <w:br/>
        <w:t>10ac2c271928066ddd1da5ed19b4027f</w:t>
      </w:r>
      <w:r w:rsidRPr="00A3106E">
        <w:rPr>
          <w:rFonts w:ascii="Courier New" w:hAnsi="Courier New" w:cs="Courier New"/>
          <w:color w:val="434C5F"/>
          <w:sz w:val="23"/>
          <w:szCs w:val="23"/>
          <w:lang w:eastAsia="en-GB"/>
        </w:rPr>
        <w:br/>
        <w:t>2b7a9918bd9031503e96860802680e4d</w:t>
      </w:r>
      <w:r w:rsidRPr="00A3106E">
        <w:rPr>
          <w:rFonts w:ascii="Courier New" w:hAnsi="Courier New" w:cs="Courier New"/>
          <w:color w:val="434C5F"/>
          <w:sz w:val="23"/>
          <w:szCs w:val="23"/>
          <w:lang w:eastAsia="en-GB"/>
        </w:rPr>
        <w:br/>
        <w:t>cb4a33bd4fce7cc2eeccdc45d939e8b7</w:t>
      </w:r>
      <w:r w:rsidRPr="00A3106E">
        <w:rPr>
          <w:rFonts w:ascii="Courier New" w:hAnsi="Courier New" w:cs="Courier New"/>
          <w:color w:val="434C5F"/>
          <w:sz w:val="23"/>
          <w:szCs w:val="23"/>
          <w:lang w:eastAsia="en-GB"/>
        </w:rPr>
        <w:br/>
        <w:t>93c20cf886403260152d20a9ee6fadce</w:t>
      </w:r>
      <w:r w:rsidRPr="00A3106E">
        <w:rPr>
          <w:rFonts w:ascii="Courier New" w:hAnsi="Courier New" w:cs="Courier New"/>
          <w:color w:val="434C5F"/>
          <w:sz w:val="23"/>
          <w:szCs w:val="23"/>
          <w:lang w:eastAsia="en-GB"/>
        </w:rPr>
        <w:br/>
        <w:t>ef675681f69ed617a405b22eb66cb449</w:t>
      </w:r>
      <w:r w:rsidRPr="00A3106E">
        <w:rPr>
          <w:rFonts w:ascii="Courier New" w:hAnsi="Courier New" w:cs="Courier New"/>
          <w:color w:val="434C5F"/>
          <w:sz w:val="23"/>
          <w:szCs w:val="23"/>
          <w:lang w:eastAsia="en-GB"/>
        </w:rPr>
        <w:br/>
        <w:t>e573cfcfbe308891e94303408440bfbc</w:t>
      </w:r>
      <w:r w:rsidRPr="00A3106E">
        <w:rPr>
          <w:rFonts w:ascii="Courier New" w:hAnsi="Courier New" w:cs="Courier New"/>
          <w:color w:val="434C5F"/>
          <w:sz w:val="23"/>
          <w:szCs w:val="23"/>
          <w:lang w:eastAsia="en-GB"/>
        </w:rPr>
        <w:br/>
        <w:t>0659d27fa4d501898fd4b3b9e0cb9e36</w:t>
      </w:r>
      <w:r w:rsidRPr="00A3106E">
        <w:rPr>
          <w:rFonts w:ascii="Courier New" w:hAnsi="Courier New" w:cs="Courier New"/>
          <w:color w:val="434C5F"/>
          <w:sz w:val="23"/>
          <w:szCs w:val="23"/>
          <w:lang w:eastAsia="en-GB"/>
        </w:rPr>
        <w:br/>
        <w:t>bd0df503cd0abd801c6ec9d02b00ccd0</w:t>
      </w:r>
      <w:r w:rsidRPr="00A3106E">
        <w:rPr>
          <w:rFonts w:ascii="Courier New" w:hAnsi="Courier New" w:cs="Courier New"/>
          <w:color w:val="434C5F"/>
          <w:sz w:val="23"/>
          <w:szCs w:val="23"/>
          <w:lang w:eastAsia="en-GB"/>
        </w:rPr>
        <w:br/>
        <w:t>9b68cb3578f8020f058ce2e58d713e72</w:t>
      </w:r>
      <w:r w:rsidRPr="00A3106E">
        <w:rPr>
          <w:rFonts w:ascii="Courier New" w:hAnsi="Courier New" w:cs="Courier New"/>
          <w:color w:val="434C5F"/>
          <w:sz w:val="23"/>
          <w:szCs w:val="23"/>
          <w:lang w:eastAsia="en-GB"/>
        </w:rPr>
        <w:br/>
        <w:t>f5155eabc24a06989d1ffd763952e2e6</w:t>
      </w:r>
      <w:r w:rsidRPr="00A3106E">
        <w:rPr>
          <w:rFonts w:ascii="Courier New" w:hAnsi="Courier New" w:cs="Courier New"/>
          <w:color w:val="434C5F"/>
          <w:sz w:val="23"/>
          <w:szCs w:val="23"/>
          <w:lang w:eastAsia="en-GB"/>
        </w:rPr>
        <w:br/>
        <w:t>87f5576c6fb0f6513056016250a467e3</w:t>
      </w:r>
      <w:r w:rsidRPr="00A3106E">
        <w:rPr>
          <w:rFonts w:ascii="Courier New" w:hAnsi="Courier New" w:cs="Courier New"/>
          <w:color w:val="434C5F"/>
          <w:sz w:val="23"/>
          <w:szCs w:val="23"/>
          <w:lang w:eastAsia="en-GB"/>
        </w:rPr>
        <w:br/>
        <w:t>ec69e15cc4cc1f75810ea434c36c66c3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83e717facee06161b0a2e4295d259d80</w:t>
      </w:r>
      <w:r w:rsidRPr="00A3106E">
        <w:rPr>
          <w:rFonts w:ascii="Courier New" w:hAnsi="Courier New" w:cs="Courier New"/>
          <w:color w:val="434C5F"/>
          <w:sz w:val="23"/>
          <w:szCs w:val="23"/>
          <w:lang w:eastAsia="en-GB"/>
        </w:rPr>
        <w:br/>
        <w:t>fa6a91a8db5957831137920e019706b7</w:t>
      </w:r>
      <w:r w:rsidRPr="00A3106E">
        <w:rPr>
          <w:rFonts w:ascii="Courier New" w:hAnsi="Courier New" w:cs="Courier New"/>
          <w:color w:val="434C5F"/>
          <w:sz w:val="23"/>
          <w:szCs w:val="23"/>
          <w:lang w:eastAsia="en-GB"/>
        </w:rPr>
        <w:br/>
        <w:t>9ff57bf3fdaa72ec2adc70704b1b63b5</w:t>
      </w:r>
      <w:r w:rsidRPr="00A3106E">
        <w:rPr>
          <w:rFonts w:ascii="Courier New" w:hAnsi="Courier New" w:cs="Courier New"/>
          <w:color w:val="434C5F"/>
          <w:sz w:val="23"/>
          <w:szCs w:val="23"/>
          <w:lang w:eastAsia="en-GB"/>
        </w:rPr>
        <w:br/>
        <w:t>0546ac63b94427a6503f16d94d11a18c</w:t>
      </w:r>
      <w:r w:rsidRPr="00A3106E">
        <w:rPr>
          <w:rFonts w:ascii="Courier New" w:hAnsi="Courier New" w:cs="Courier New"/>
          <w:color w:val="434C5F"/>
          <w:sz w:val="23"/>
          <w:szCs w:val="23"/>
          <w:lang w:eastAsia="en-GB"/>
        </w:rPr>
        <w:br/>
        <w:t>bef3144eb918496de1401273d531fb8a</w:t>
      </w:r>
      <w:r w:rsidRPr="00A3106E">
        <w:rPr>
          <w:rFonts w:ascii="Courier New" w:hAnsi="Courier New" w:cs="Courier New"/>
          <w:color w:val="434C5F"/>
          <w:sz w:val="23"/>
          <w:szCs w:val="23"/>
          <w:lang w:eastAsia="en-GB"/>
        </w:rPr>
        <w:br/>
        <w:t>f071d0b900660665495019ff13623a61</w:t>
      </w:r>
      <w:r w:rsidRPr="00A3106E">
        <w:rPr>
          <w:rFonts w:ascii="Courier New" w:hAnsi="Courier New" w:cs="Courier New"/>
          <w:color w:val="434C5F"/>
          <w:sz w:val="23"/>
          <w:szCs w:val="23"/>
          <w:lang w:eastAsia="en-GB"/>
        </w:rPr>
        <w:br/>
        <w:t>23d4e678b112a48b602389f3c83f7888</w:t>
      </w:r>
      <w:r w:rsidRPr="00A3106E">
        <w:rPr>
          <w:rFonts w:ascii="Courier New" w:hAnsi="Courier New" w:cs="Courier New"/>
          <w:color w:val="434C5F"/>
          <w:sz w:val="23"/>
          <w:szCs w:val="23"/>
          <w:lang w:eastAsia="en-GB"/>
        </w:rPr>
        <w:br/>
        <w:t>e0921790d7f05625855ba2da401ea3d8</w:t>
      </w:r>
      <w:r w:rsidRPr="00A3106E">
        <w:rPr>
          <w:rFonts w:ascii="Courier New" w:hAnsi="Courier New" w:cs="Courier New"/>
          <w:color w:val="434C5F"/>
          <w:sz w:val="23"/>
          <w:szCs w:val="23"/>
          <w:lang w:eastAsia="en-GB"/>
        </w:rPr>
        <w:br/>
        <w:t>b39f390884c87fc8e1ad2eb4bb06e391</w:t>
      </w:r>
      <w:r w:rsidRPr="00A3106E">
        <w:rPr>
          <w:rFonts w:ascii="Courier New" w:hAnsi="Courier New" w:cs="Courier New"/>
          <w:color w:val="434C5F"/>
          <w:sz w:val="23"/>
          <w:szCs w:val="23"/>
          <w:lang w:eastAsia="en-GB"/>
        </w:rPr>
        <w:br/>
        <w:t>ab7a0e34840de574c6f6faaeaaadc88c</w:t>
      </w:r>
      <w:r w:rsidRPr="00A3106E">
        <w:rPr>
          <w:rFonts w:ascii="Courier New" w:hAnsi="Courier New" w:cs="Courier New"/>
          <w:color w:val="434C5F"/>
          <w:sz w:val="23"/>
          <w:szCs w:val="23"/>
          <w:lang w:eastAsia="en-GB"/>
        </w:rPr>
        <w:br/>
        <w:t>d6c70c9dceb6d3b22475fc62417773ad</w:t>
      </w:r>
      <w:r w:rsidRPr="00A3106E">
        <w:rPr>
          <w:rFonts w:ascii="Courier New" w:hAnsi="Courier New" w:cs="Courier New"/>
          <w:color w:val="434C5F"/>
          <w:sz w:val="23"/>
          <w:szCs w:val="23"/>
          <w:lang w:eastAsia="en-GB"/>
        </w:rPr>
        <w:br/>
        <w:t>98da9c50991e6a5d8e3f48c4bf96d3da</w:t>
      </w:r>
      <w:r w:rsidRPr="00A3106E">
        <w:rPr>
          <w:rFonts w:ascii="Courier New" w:hAnsi="Courier New" w:cs="Courier New"/>
          <w:color w:val="434C5F"/>
          <w:sz w:val="23"/>
          <w:szCs w:val="23"/>
          <w:lang w:eastAsia="en-GB"/>
        </w:rPr>
        <w:br/>
        <w:t>cca733023cefe8eaf0a189a38be0beff</w:t>
      </w:r>
      <w:r w:rsidRPr="00A3106E">
        <w:rPr>
          <w:rFonts w:ascii="Courier New" w:hAnsi="Courier New" w:cs="Courier New"/>
          <w:color w:val="434C5F"/>
          <w:sz w:val="23"/>
          <w:szCs w:val="23"/>
          <w:lang w:eastAsia="en-GB"/>
        </w:rPr>
        <w:br/>
        <w:t>565cc05609ec887bb1e5d3f48d4861ae</w:t>
      </w:r>
      <w:r w:rsidRPr="00A3106E">
        <w:rPr>
          <w:rFonts w:ascii="Courier New" w:hAnsi="Courier New" w:cs="Courier New"/>
          <w:color w:val="434C5F"/>
          <w:sz w:val="23"/>
          <w:szCs w:val="23"/>
          <w:lang w:eastAsia="en-GB"/>
        </w:rPr>
        <w:br/>
        <w:t>ddf693c7d3e3f0c56d5c92fb914f8867</w:t>
      </w:r>
      <w:r w:rsidRPr="00A3106E">
        <w:rPr>
          <w:rFonts w:ascii="Courier New" w:hAnsi="Courier New" w:cs="Courier New"/>
          <w:color w:val="434C5F"/>
          <w:sz w:val="23"/>
          <w:szCs w:val="23"/>
          <w:lang w:eastAsia="en-GB"/>
        </w:rPr>
        <w:br/>
        <w:t>42eaa12cc79789a8235d5c88bd857e58</w:t>
      </w:r>
      <w:r w:rsidRPr="00A3106E">
        <w:rPr>
          <w:rFonts w:ascii="Courier New" w:hAnsi="Courier New" w:cs="Courier New"/>
          <w:color w:val="434C5F"/>
          <w:sz w:val="23"/>
          <w:szCs w:val="23"/>
          <w:lang w:eastAsia="en-GB"/>
        </w:rPr>
        <w:br/>
        <w:t>be4cd77afc64f625ea117a914c1ee5fa</w:t>
      </w:r>
      <w:r w:rsidRPr="00A3106E">
        <w:rPr>
          <w:rFonts w:ascii="Courier New" w:hAnsi="Courier New" w:cs="Courier New"/>
          <w:color w:val="434C5F"/>
          <w:sz w:val="23"/>
          <w:szCs w:val="23"/>
          <w:lang w:eastAsia="en-GB"/>
        </w:rPr>
        <w:br/>
        <w:t>38716a5286aceea047a446fc3483f14c</w:t>
      </w:r>
      <w:r w:rsidRPr="00A3106E">
        <w:rPr>
          <w:rFonts w:ascii="Courier New" w:hAnsi="Courier New" w:cs="Courier New"/>
          <w:color w:val="434C5F"/>
          <w:sz w:val="23"/>
          <w:szCs w:val="23"/>
          <w:lang w:eastAsia="en-GB"/>
        </w:rPr>
        <w:br/>
        <w:t>52a4169103222ece5bf970d966b96d00</w:t>
      </w:r>
      <w:r w:rsidRPr="00A3106E">
        <w:rPr>
          <w:rFonts w:ascii="Courier New" w:hAnsi="Courier New" w:cs="Courier New"/>
          <w:color w:val="434C5F"/>
          <w:sz w:val="23"/>
          <w:szCs w:val="23"/>
          <w:lang w:eastAsia="en-GB"/>
        </w:rPr>
        <w:br/>
        <w:t>d32ab3e8cc63d5914c709aeb889fc535</w:t>
      </w:r>
      <w:r w:rsidRPr="00A3106E">
        <w:rPr>
          <w:rFonts w:ascii="Courier New" w:hAnsi="Courier New" w:cs="Courier New"/>
          <w:color w:val="434C5F"/>
          <w:sz w:val="23"/>
          <w:szCs w:val="23"/>
          <w:lang w:eastAsia="en-GB"/>
        </w:rPr>
        <w:br/>
        <w:t>34c3aea3f59391956b81b8fb155fe0c5</w:t>
      </w:r>
      <w:r w:rsidRPr="00A3106E">
        <w:rPr>
          <w:rFonts w:ascii="Courier New" w:hAnsi="Courier New" w:cs="Courier New"/>
          <w:color w:val="434C5F"/>
          <w:sz w:val="23"/>
          <w:szCs w:val="23"/>
          <w:lang w:eastAsia="en-GB"/>
        </w:rPr>
        <w:br/>
        <w:t>a2775632195cf61909e57fd89f7024c7</w:t>
      </w:r>
      <w:r w:rsidRPr="00A3106E">
        <w:rPr>
          <w:rFonts w:ascii="Courier New" w:hAnsi="Courier New" w:cs="Courier New"/>
          <w:color w:val="434C5F"/>
          <w:sz w:val="23"/>
          <w:szCs w:val="23"/>
          <w:lang w:eastAsia="en-GB"/>
        </w:rPr>
        <w:br/>
        <w:t>f893b6684552cec41728e90ee2cd00cd</w:t>
      </w:r>
      <w:r w:rsidRPr="00A3106E">
        <w:rPr>
          <w:rFonts w:ascii="Courier New" w:hAnsi="Courier New" w:cs="Courier New"/>
          <w:color w:val="434C5F"/>
          <w:sz w:val="23"/>
          <w:szCs w:val="23"/>
          <w:lang w:eastAsia="en-GB"/>
        </w:rPr>
        <w:br/>
        <w:t>712839f4388ea1ca93f9b9f819512438</w:t>
      </w:r>
      <w:r w:rsidRPr="00A3106E">
        <w:rPr>
          <w:rFonts w:ascii="Courier New" w:hAnsi="Courier New" w:cs="Courier New"/>
          <w:color w:val="434C5F"/>
          <w:sz w:val="23"/>
          <w:szCs w:val="23"/>
          <w:lang w:eastAsia="en-GB"/>
        </w:rPr>
        <w:br/>
        <w:t>08e97c2c75dcaacfa8ec9935686700fd</w:t>
      </w:r>
      <w:r w:rsidRPr="00A3106E">
        <w:rPr>
          <w:rFonts w:ascii="Courier New" w:hAnsi="Courier New" w:cs="Courier New"/>
          <w:color w:val="434C5F"/>
          <w:sz w:val="23"/>
          <w:szCs w:val="23"/>
          <w:lang w:eastAsia="en-GB"/>
        </w:rPr>
        <w:br/>
        <w:t>8cf0e38b648a64a59e6497a77048c464</w:t>
      </w:r>
      <w:r w:rsidRPr="00A3106E">
        <w:rPr>
          <w:rFonts w:ascii="Courier New" w:hAnsi="Courier New" w:cs="Courier New"/>
          <w:color w:val="434C5F"/>
          <w:sz w:val="23"/>
          <w:szCs w:val="23"/>
          <w:lang w:eastAsia="en-GB"/>
        </w:rPr>
        <w:br/>
        <w:t>ad61fa577f80a75a2c6a0a334a552d7c</w:t>
      </w:r>
      <w:r w:rsidRPr="00A3106E">
        <w:rPr>
          <w:rFonts w:ascii="Courier New" w:hAnsi="Courier New" w:cs="Courier New"/>
          <w:color w:val="434C5F"/>
          <w:sz w:val="23"/>
          <w:szCs w:val="23"/>
          <w:lang w:eastAsia="en-GB"/>
        </w:rPr>
        <w:br/>
        <w:t>77c836215c64af0fb11174cad8cb0830</w:t>
      </w:r>
      <w:r w:rsidRPr="00A3106E">
        <w:rPr>
          <w:rFonts w:ascii="Courier New" w:hAnsi="Courier New" w:cs="Courier New"/>
          <w:color w:val="434C5F"/>
          <w:sz w:val="23"/>
          <w:szCs w:val="23"/>
          <w:lang w:eastAsia="en-GB"/>
        </w:rPr>
        <w:br/>
        <w:t>d5f169e0f82fc2beafa5bfeea0d8ff54</w:t>
      </w:r>
      <w:r w:rsidRPr="00A3106E">
        <w:rPr>
          <w:rFonts w:ascii="Courier New" w:hAnsi="Courier New" w:cs="Courier New"/>
          <w:color w:val="434C5F"/>
          <w:sz w:val="23"/>
          <w:szCs w:val="23"/>
          <w:lang w:eastAsia="en-GB"/>
        </w:rPr>
        <w:br/>
        <w:t>113c9f74d9e5b59451791751adaae3ec</w:t>
      </w:r>
      <w:r w:rsidRPr="00A3106E">
        <w:rPr>
          <w:rFonts w:ascii="Courier New" w:hAnsi="Courier New" w:cs="Courier New"/>
          <w:color w:val="434C5F"/>
          <w:sz w:val="23"/>
          <w:szCs w:val="23"/>
          <w:lang w:eastAsia="en-GB"/>
        </w:rPr>
        <w:br/>
        <w:t>6ac93d9076c194ec1c11fd0d998cde26</w:t>
      </w:r>
      <w:r w:rsidRPr="00A3106E">
        <w:rPr>
          <w:rFonts w:ascii="Courier New" w:hAnsi="Courier New" w:cs="Courier New"/>
          <w:color w:val="434C5F"/>
          <w:sz w:val="23"/>
          <w:szCs w:val="23"/>
          <w:lang w:eastAsia="en-GB"/>
        </w:rPr>
        <w:br/>
        <w:t>e1beed74f2e18c52a5294c8ecfd92f94</w:t>
      </w:r>
      <w:r w:rsidRPr="00A3106E">
        <w:rPr>
          <w:rFonts w:ascii="Courier New" w:hAnsi="Courier New" w:cs="Courier New"/>
          <w:color w:val="434C5F"/>
          <w:sz w:val="23"/>
          <w:szCs w:val="23"/>
          <w:lang w:eastAsia="en-GB"/>
        </w:rPr>
        <w:br/>
        <w:t>8a806ad8e856d7208663390d25cdec12</w:t>
      </w:r>
      <w:r w:rsidRPr="00A3106E">
        <w:rPr>
          <w:rFonts w:ascii="Courier New" w:hAnsi="Courier New" w:cs="Courier New"/>
          <w:color w:val="434C5F"/>
          <w:sz w:val="23"/>
          <w:szCs w:val="23"/>
          <w:lang w:eastAsia="en-GB"/>
        </w:rPr>
        <w:br/>
        <w:t>dc2563ed83e938c31bfa8d01f09dd001</w:t>
      </w:r>
      <w:r w:rsidRPr="00A3106E">
        <w:rPr>
          <w:rFonts w:ascii="Courier New" w:hAnsi="Courier New" w:cs="Courier New"/>
          <w:color w:val="434C5F"/>
          <w:sz w:val="23"/>
          <w:szCs w:val="23"/>
          <w:lang w:eastAsia="en-GB"/>
        </w:rPr>
        <w:br/>
        <w:t>4ba83d6ae6781c3bcb466c9af0f17273</w:t>
      </w:r>
      <w:r w:rsidRPr="00A3106E">
        <w:rPr>
          <w:rFonts w:ascii="Courier New" w:hAnsi="Courier New" w:cs="Courier New"/>
          <w:color w:val="434C5F"/>
          <w:sz w:val="23"/>
          <w:szCs w:val="23"/>
          <w:lang w:eastAsia="en-GB"/>
        </w:rPr>
        <w:br/>
        <w:t>50fbb68aad60e9748656bc1a67034019</w:t>
      </w:r>
      <w:r w:rsidRPr="00A3106E">
        <w:rPr>
          <w:rFonts w:ascii="Courier New" w:hAnsi="Courier New" w:cs="Courier New"/>
          <w:color w:val="434C5F"/>
          <w:sz w:val="23"/>
          <w:szCs w:val="23"/>
          <w:lang w:eastAsia="en-GB"/>
        </w:rPr>
        <w:br/>
        <w:t>59e003103a61379b2c456ad1591e76c2</w:t>
      </w:r>
      <w:r w:rsidRPr="00A3106E">
        <w:rPr>
          <w:rFonts w:ascii="Courier New" w:hAnsi="Courier New" w:cs="Courier New"/>
          <w:color w:val="434C5F"/>
          <w:sz w:val="23"/>
          <w:szCs w:val="23"/>
          <w:lang w:eastAsia="en-GB"/>
        </w:rPr>
        <w:br/>
        <w:t>69d126dfabd1829b3f65effa1d541a10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19b93d6ac98b4495032e6563c023307a</w:t>
      </w:r>
      <w:r w:rsidRPr="00A3106E">
        <w:rPr>
          <w:rFonts w:ascii="Courier New" w:hAnsi="Courier New" w:cs="Courier New"/>
          <w:color w:val="434C5F"/>
          <w:sz w:val="23"/>
          <w:szCs w:val="23"/>
          <w:lang w:eastAsia="en-GB"/>
        </w:rPr>
        <w:br/>
        <w:t>6517e68873b867af941972300929f86d</w:t>
      </w:r>
      <w:r w:rsidRPr="00A3106E">
        <w:rPr>
          <w:rFonts w:ascii="Courier New" w:hAnsi="Courier New" w:cs="Courier New"/>
          <w:color w:val="434C5F"/>
          <w:sz w:val="23"/>
          <w:szCs w:val="23"/>
          <w:lang w:eastAsia="en-GB"/>
        </w:rPr>
        <w:br/>
        <w:t>0564ac252831a78e9a42846ac8be15a8</w:t>
      </w:r>
      <w:r w:rsidRPr="00A3106E">
        <w:rPr>
          <w:rFonts w:ascii="Courier New" w:hAnsi="Courier New" w:cs="Courier New"/>
          <w:color w:val="434C5F"/>
          <w:sz w:val="23"/>
          <w:szCs w:val="23"/>
          <w:lang w:eastAsia="en-GB"/>
        </w:rPr>
        <w:br/>
        <w:t>1408745ce2aa78463245d5fcee2974ca</w:t>
      </w:r>
      <w:r w:rsidRPr="00A3106E">
        <w:rPr>
          <w:rFonts w:ascii="Courier New" w:hAnsi="Courier New" w:cs="Courier New"/>
          <w:color w:val="434C5F"/>
          <w:sz w:val="23"/>
          <w:szCs w:val="23"/>
          <w:lang w:eastAsia="en-GB"/>
        </w:rPr>
        <w:br/>
        <w:t>3fa4bb3c3a310fb3e6ac53ef4022d860</w:t>
      </w:r>
      <w:r w:rsidRPr="00A3106E">
        <w:rPr>
          <w:rFonts w:ascii="Courier New" w:hAnsi="Courier New" w:cs="Courier New"/>
          <w:color w:val="434C5F"/>
          <w:sz w:val="23"/>
          <w:szCs w:val="23"/>
          <w:lang w:eastAsia="en-GB"/>
        </w:rPr>
        <w:br/>
        <w:t>6d5733153b1283a66af921e54810540b</w:t>
      </w:r>
      <w:r w:rsidRPr="00A3106E">
        <w:rPr>
          <w:rFonts w:ascii="Courier New" w:hAnsi="Courier New" w:cs="Courier New"/>
          <w:color w:val="434C5F"/>
          <w:sz w:val="23"/>
          <w:szCs w:val="23"/>
          <w:lang w:eastAsia="en-GB"/>
        </w:rPr>
        <w:br/>
        <w:t>8500532a1f406113fdbccdb3756f6fca</w:t>
      </w:r>
      <w:r w:rsidRPr="00A3106E">
        <w:rPr>
          <w:rFonts w:ascii="Courier New" w:hAnsi="Courier New" w:cs="Courier New"/>
          <w:color w:val="434C5F"/>
          <w:sz w:val="23"/>
          <w:szCs w:val="23"/>
          <w:lang w:eastAsia="en-GB"/>
        </w:rPr>
        <w:br/>
        <w:t>2518b16bf6a71e84293bcddc56e92aa7</w:t>
      </w:r>
      <w:r w:rsidRPr="00A3106E">
        <w:rPr>
          <w:rFonts w:ascii="Courier New" w:hAnsi="Courier New" w:cs="Courier New"/>
          <w:color w:val="434C5F"/>
          <w:sz w:val="23"/>
          <w:szCs w:val="23"/>
          <w:lang w:eastAsia="en-GB"/>
        </w:rPr>
        <w:br/>
        <w:t>bb27cef1f4644564a032aaa97b62d80a</w:t>
      </w:r>
      <w:r w:rsidRPr="00A3106E">
        <w:rPr>
          <w:rFonts w:ascii="Courier New" w:hAnsi="Courier New" w:cs="Courier New"/>
          <w:color w:val="434C5F"/>
          <w:sz w:val="23"/>
          <w:szCs w:val="23"/>
          <w:lang w:eastAsia="en-GB"/>
        </w:rPr>
        <w:br/>
        <w:t>98402a124ed8c9a5a49b5ba18acbc1ba</w:t>
      </w:r>
      <w:r w:rsidRPr="00A3106E">
        <w:rPr>
          <w:rFonts w:ascii="Courier New" w:hAnsi="Courier New" w:cs="Courier New"/>
          <w:color w:val="434C5F"/>
          <w:sz w:val="23"/>
          <w:szCs w:val="23"/>
          <w:lang w:eastAsia="en-GB"/>
        </w:rPr>
        <w:br/>
        <w:t>3be9e9cab73d84a706b7ec2ddbad5118</w:t>
      </w:r>
      <w:r w:rsidRPr="00A3106E">
        <w:rPr>
          <w:rFonts w:ascii="Courier New" w:hAnsi="Courier New" w:cs="Courier New"/>
          <w:color w:val="434C5F"/>
          <w:sz w:val="23"/>
          <w:szCs w:val="23"/>
          <w:lang w:eastAsia="en-GB"/>
        </w:rPr>
        <w:br/>
        <w:t>b3b282f16a2c7a21eccc83b02e55fc33</w:t>
      </w:r>
      <w:r w:rsidRPr="00A3106E">
        <w:rPr>
          <w:rFonts w:ascii="Courier New" w:hAnsi="Courier New" w:cs="Courier New"/>
          <w:color w:val="434C5F"/>
          <w:sz w:val="23"/>
          <w:szCs w:val="23"/>
          <w:lang w:eastAsia="en-GB"/>
        </w:rPr>
        <w:br/>
        <w:t>6bf801f47552ae2de6599901fba1186c</w:t>
      </w:r>
      <w:r w:rsidRPr="00A3106E">
        <w:rPr>
          <w:rFonts w:ascii="Courier New" w:hAnsi="Courier New" w:cs="Courier New"/>
          <w:color w:val="434C5F"/>
          <w:sz w:val="23"/>
          <w:szCs w:val="23"/>
          <w:lang w:eastAsia="en-GB"/>
        </w:rPr>
        <w:br/>
        <w:t>cabb1106a21170d475186ec493554918</w:t>
      </w:r>
      <w:r w:rsidRPr="00A3106E">
        <w:rPr>
          <w:rFonts w:ascii="Courier New" w:hAnsi="Courier New" w:cs="Courier New"/>
          <w:color w:val="434C5F"/>
          <w:sz w:val="23"/>
          <w:szCs w:val="23"/>
          <w:lang w:eastAsia="en-GB"/>
        </w:rPr>
        <w:br/>
        <w:t>dff1632a6a02454b693a08f5fc855b87</w:t>
      </w:r>
      <w:r w:rsidRPr="00A3106E">
        <w:rPr>
          <w:rFonts w:ascii="Courier New" w:hAnsi="Courier New" w:cs="Courier New"/>
          <w:color w:val="434C5F"/>
          <w:sz w:val="23"/>
          <w:szCs w:val="23"/>
          <w:lang w:eastAsia="en-GB"/>
        </w:rPr>
        <w:br/>
        <w:t>29e37f89a286d93e684ae2d546ba04bc</w:t>
      </w:r>
      <w:r w:rsidRPr="00A3106E">
        <w:rPr>
          <w:rFonts w:ascii="Courier New" w:hAnsi="Courier New" w:cs="Courier New"/>
          <w:color w:val="434C5F"/>
          <w:sz w:val="23"/>
          <w:szCs w:val="23"/>
          <w:lang w:eastAsia="en-GB"/>
        </w:rPr>
        <w:br/>
        <w:t>a2d886a1fea68ecc5bd9ac9907258dcb</w:t>
      </w:r>
      <w:r w:rsidRPr="00A3106E">
        <w:rPr>
          <w:rFonts w:ascii="Courier New" w:hAnsi="Courier New" w:cs="Courier New"/>
          <w:color w:val="434C5F"/>
          <w:sz w:val="23"/>
          <w:szCs w:val="23"/>
          <w:lang w:eastAsia="en-GB"/>
        </w:rPr>
        <w:br/>
        <w:t>cd52f23064db6b3de34d7ea5c4a2de91</w:t>
      </w:r>
      <w:r w:rsidRPr="00A3106E">
        <w:rPr>
          <w:rFonts w:ascii="Courier New" w:hAnsi="Courier New" w:cs="Courier New"/>
          <w:color w:val="434C5F"/>
          <w:sz w:val="23"/>
          <w:szCs w:val="23"/>
          <w:lang w:eastAsia="en-GB"/>
        </w:rPr>
        <w:br/>
        <w:t>f2bf3667dff5217ce3af306da956ebf1</w:t>
      </w:r>
      <w:r w:rsidRPr="00A3106E">
        <w:rPr>
          <w:rFonts w:ascii="Courier New" w:hAnsi="Courier New" w:cs="Courier New"/>
          <w:color w:val="434C5F"/>
          <w:sz w:val="23"/>
          <w:szCs w:val="23"/>
          <w:lang w:eastAsia="en-GB"/>
        </w:rPr>
        <w:br/>
        <w:t>301b7426d4ad4d10f06ce15616c9d4c2</w:t>
      </w:r>
      <w:r w:rsidRPr="00A3106E">
        <w:rPr>
          <w:rFonts w:ascii="Courier New" w:hAnsi="Courier New" w:cs="Courier New"/>
          <w:color w:val="434C5F"/>
          <w:sz w:val="23"/>
          <w:szCs w:val="23"/>
          <w:lang w:eastAsia="en-GB"/>
        </w:rPr>
        <w:br/>
        <w:t>5d72b97c525a7eedddc81405430b05aa</w:t>
      </w:r>
      <w:r w:rsidRPr="00A3106E">
        <w:rPr>
          <w:rFonts w:ascii="Courier New" w:hAnsi="Courier New" w:cs="Courier New"/>
          <w:color w:val="434C5F"/>
          <w:sz w:val="23"/>
          <w:szCs w:val="23"/>
          <w:lang w:eastAsia="en-GB"/>
        </w:rPr>
        <w:br/>
        <w:t>198ce68da65e70da6c70cdf34b63fa8b</w:t>
      </w:r>
      <w:r w:rsidRPr="00A3106E">
        <w:rPr>
          <w:rFonts w:ascii="Courier New" w:hAnsi="Courier New" w:cs="Courier New"/>
          <w:color w:val="434C5F"/>
          <w:sz w:val="23"/>
          <w:szCs w:val="23"/>
          <w:lang w:eastAsia="en-GB"/>
        </w:rPr>
        <w:br/>
        <w:t>a4b8d313193756d0e7aba5d1b846cd7a</w:t>
      </w:r>
      <w:r w:rsidRPr="00A3106E">
        <w:rPr>
          <w:rFonts w:ascii="Courier New" w:hAnsi="Courier New" w:cs="Courier New"/>
          <w:color w:val="434C5F"/>
          <w:sz w:val="23"/>
          <w:szCs w:val="23"/>
          <w:lang w:eastAsia="en-GB"/>
        </w:rPr>
        <w:br/>
        <w:t>905a036ae3e275ce81995148532025a6</w:t>
      </w:r>
      <w:r w:rsidRPr="00A3106E">
        <w:rPr>
          <w:rFonts w:ascii="Courier New" w:hAnsi="Courier New" w:cs="Courier New"/>
          <w:color w:val="434C5F"/>
          <w:sz w:val="23"/>
          <w:szCs w:val="23"/>
          <w:lang w:eastAsia="en-GB"/>
        </w:rPr>
        <w:br/>
        <w:t>9e0604f7ba854735f4414fb81447d41a</w:t>
      </w:r>
      <w:r w:rsidRPr="00A3106E">
        <w:rPr>
          <w:rFonts w:ascii="Courier New" w:hAnsi="Courier New" w:cs="Courier New"/>
          <w:color w:val="434C5F"/>
          <w:sz w:val="23"/>
          <w:szCs w:val="23"/>
          <w:lang w:eastAsia="en-GB"/>
        </w:rPr>
        <w:br/>
        <w:t>184a34cd5fe61b505d7b1bb5810202d4</w:t>
      </w:r>
      <w:r w:rsidRPr="00A3106E">
        <w:rPr>
          <w:rFonts w:ascii="Courier New" w:hAnsi="Courier New" w:cs="Courier New"/>
          <w:color w:val="434C5F"/>
          <w:sz w:val="23"/>
          <w:szCs w:val="23"/>
          <w:lang w:eastAsia="en-GB"/>
        </w:rPr>
        <w:br/>
        <w:t>091536d140ea9cc0eaa87aabb75a6225</w:t>
      </w:r>
      <w:r w:rsidRPr="00A3106E">
        <w:rPr>
          <w:rFonts w:ascii="Courier New" w:hAnsi="Courier New" w:cs="Courier New"/>
          <w:color w:val="434C5F"/>
          <w:sz w:val="23"/>
          <w:szCs w:val="23"/>
          <w:lang w:eastAsia="en-GB"/>
        </w:rPr>
        <w:br/>
        <w:t>2ee311835266598f3ac837e29cad3642</w:t>
      </w:r>
      <w:r w:rsidRPr="00A3106E">
        <w:rPr>
          <w:rFonts w:ascii="Courier New" w:hAnsi="Courier New" w:cs="Courier New"/>
          <w:color w:val="434C5F"/>
          <w:sz w:val="23"/>
          <w:szCs w:val="23"/>
          <w:lang w:eastAsia="en-GB"/>
        </w:rPr>
        <w:br/>
        <w:t>3f7baff80c581645adfbf3e1269f38f5</w:t>
      </w:r>
      <w:r w:rsidRPr="00A3106E">
        <w:rPr>
          <w:rFonts w:ascii="Courier New" w:hAnsi="Courier New" w:cs="Courier New"/>
          <w:color w:val="434C5F"/>
          <w:sz w:val="23"/>
          <w:szCs w:val="23"/>
          <w:lang w:eastAsia="en-GB"/>
        </w:rPr>
        <w:br/>
        <w:t>c1828ba1fd4c0f5210568397c9f992b0</w:t>
      </w:r>
      <w:r w:rsidRPr="00A3106E">
        <w:rPr>
          <w:rFonts w:ascii="Courier New" w:hAnsi="Courier New" w:cs="Courier New"/>
          <w:color w:val="434C5F"/>
          <w:sz w:val="23"/>
          <w:szCs w:val="23"/>
          <w:lang w:eastAsia="en-GB"/>
        </w:rPr>
        <w:br/>
        <w:t>ce465c2cdb0b1540cb90b2571ea3f983</w:t>
      </w:r>
      <w:r w:rsidRPr="00A3106E">
        <w:rPr>
          <w:rFonts w:ascii="Courier New" w:hAnsi="Courier New" w:cs="Courier New"/>
          <w:color w:val="434C5F"/>
          <w:sz w:val="23"/>
          <w:szCs w:val="23"/>
          <w:lang w:eastAsia="en-GB"/>
        </w:rPr>
        <w:br/>
        <w:t>cf111c42134fc8663f11ae32e1f0512b</w:t>
      </w:r>
      <w:r w:rsidRPr="00A3106E">
        <w:rPr>
          <w:rFonts w:ascii="Courier New" w:hAnsi="Courier New" w:cs="Courier New"/>
          <w:color w:val="434C5F"/>
          <w:sz w:val="23"/>
          <w:szCs w:val="23"/>
          <w:lang w:eastAsia="en-GB"/>
        </w:rPr>
        <w:br/>
        <w:t>b73f63ade7bc4dd4baf2fddf207e7159</w:t>
      </w:r>
      <w:r w:rsidRPr="00A3106E">
        <w:rPr>
          <w:rFonts w:ascii="Courier New" w:hAnsi="Courier New" w:cs="Courier New"/>
          <w:color w:val="434C5F"/>
          <w:sz w:val="23"/>
          <w:szCs w:val="23"/>
          <w:lang w:eastAsia="en-GB"/>
        </w:rPr>
        <w:br/>
        <w:t>51ed486630bba1d6424ddd6a9f0f9140</w:t>
      </w:r>
      <w:r w:rsidRPr="00A3106E">
        <w:rPr>
          <w:rFonts w:ascii="Courier New" w:hAnsi="Courier New" w:cs="Courier New"/>
          <w:color w:val="434C5F"/>
          <w:sz w:val="23"/>
          <w:szCs w:val="23"/>
          <w:lang w:eastAsia="en-GB"/>
        </w:rPr>
        <w:br/>
        <w:t>5fd16e8526093e2120933f7dbc7b4a2a</w:t>
      </w:r>
      <w:r w:rsidRPr="00A3106E">
        <w:rPr>
          <w:rFonts w:ascii="Courier New" w:hAnsi="Courier New" w:cs="Courier New"/>
          <w:color w:val="434C5F"/>
          <w:sz w:val="23"/>
          <w:szCs w:val="23"/>
          <w:lang w:eastAsia="en-GB"/>
        </w:rPr>
        <w:br/>
        <w:t>13b5cbce32b95d473bfc3a3315a1ee81</w:t>
      </w:r>
      <w:r w:rsidRPr="00A3106E">
        <w:rPr>
          <w:rFonts w:ascii="Courier New" w:hAnsi="Courier New" w:cs="Courier New"/>
          <w:color w:val="434C5F"/>
          <w:sz w:val="23"/>
          <w:szCs w:val="23"/>
          <w:lang w:eastAsia="en-GB"/>
        </w:rPr>
        <w:br/>
        <w:t>8f999233d4decfbacc9a0bd337bf257a</w:t>
      </w:r>
      <w:r w:rsidRPr="00A3106E">
        <w:rPr>
          <w:rFonts w:ascii="Courier New" w:hAnsi="Courier New" w:cs="Courier New"/>
          <w:color w:val="434C5F"/>
          <w:sz w:val="23"/>
          <w:szCs w:val="23"/>
          <w:lang w:eastAsia="en-GB"/>
        </w:rPr>
        <w:br/>
        <w:t>c2690c348b52a2efe1a32b3b8392209e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170c21b14016284a7dfde038491f5162</w:t>
      </w:r>
      <w:r w:rsidRPr="00A3106E">
        <w:rPr>
          <w:rFonts w:ascii="Courier New" w:hAnsi="Courier New" w:cs="Courier New"/>
          <w:color w:val="434C5F"/>
          <w:sz w:val="23"/>
          <w:szCs w:val="23"/>
          <w:lang w:eastAsia="en-GB"/>
        </w:rPr>
        <w:br/>
        <w:t>b5559f326fa7e9df9b151da66d92e646</w:t>
      </w:r>
      <w:r w:rsidRPr="00A3106E">
        <w:rPr>
          <w:rFonts w:ascii="Courier New" w:hAnsi="Courier New" w:cs="Courier New"/>
          <w:color w:val="434C5F"/>
          <w:sz w:val="23"/>
          <w:szCs w:val="23"/>
          <w:lang w:eastAsia="en-GB"/>
        </w:rPr>
        <w:br/>
        <w:t>1b5d1d212ed61a343e9766170204b333</w:t>
      </w:r>
      <w:r w:rsidRPr="00A3106E">
        <w:rPr>
          <w:rFonts w:ascii="Courier New" w:hAnsi="Courier New" w:cs="Courier New"/>
          <w:color w:val="434C5F"/>
          <w:sz w:val="23"/>
          <w:szCs w:val="23"/>
          <w:lang w:eastAsia="en-GB"/>
        </w:rPr>
        <w:br/>
        <w:t>8cdce57bf8ef1deac66cf8d3ac18313b</w:t>
      </w:r>
      <w:r w:rsidRPr="00A3106E">
        <w:rPr>
          <w:rFonts w:ascii="Courier New" w:hAnsi="Courier New" w:cs="Courier New"/>
          <w:color w:val="434C5F"/>
          <w:sz w:val="23"/>
          <w:szCs w:val="23"/>
          <w:lang w:eastAsia="en-GB"/>
        </w:rPr>
        <w:br/>
        <w:t>1cb8659f6f90ad38476e137cda534e9c</w:t>
      </w:r>
      <w:r w:rsidRPr="00A3106E">
        <w:rPr>
          <w:rFonts w:ascii="Courier New" w:hAnsi="Courier New" w:cs="Courier New"/>
          <w:color w:val="434C5F"/>
          <w:sz w:val="23"/>
          <w:szCs w:val="23"/>
          <w:lang w:eastAsia="en-GB"/>
        </w:rPr>
        <w:br/>
        <w:t>35c99208d3ce979d85aa01096b881009</w:t>
      </w:r>
      <w:r w:rsidRPr="00A3106E">
        <w:rPr>
          <w:rFonts w:ascii="Courier New" w:hAnsi="Courier New" w:cs="Courier New"/>
          <w:color w:val="434C5F"/>
          <w:sz w:val="23"/>
          <w:szCs w:val="23"/>
          <w:lang w:eastAsia="en-GB"/>
        </w:rPr>
        <w:br/>
        <w:t>ffa0607426f9a895a1825b47d8ada037</w:t>
      </w:r>
      <w:r w:rsidRPr="00A3106E">
        <w:rPr>
          <w:rFonts w:ascii="Courier New" w:hAnsi="Courier New" w:cs="Courier New"/>
          <w:color w:val="434C5F"/>
          <w:sz w:val="23"/>
          <w:szCs w:val="23"/>
          <w:lang w:eastAsia="en-GB"/>
        </w:rPr>
        <w:br/>
        <w:t>61438a9448681096bd36aa710ba8bb22</w:t>
      </w:r>
      <w:r w:rsidRPr="00A3106E">
        <w:rPr>
          <w:rFonts w:ascii="Courier New" w:hAnsi="Courier New" w:cs="Courier New"/>
          <w:color w:val="434C5F"/>
          <w:sz w:val="23"/>
          <w:szCs w:val="23"/>
          <w:lang w:eastAsia="en-GB"/>
        </w:rPr>
        <w:br/>
        <w:t>8533fe1e1dc56f737ff586931d071075</w:t>
      </w:r>
      <w:r w:rsidRPr="00A3106E">
        <w:rPr>
          <w:rFonts w:ascii="Courier New" w:hAnsi="Courier New" w:cs="Courier New"/>
          <w:color w:val="434C5F"/>
          <w:sz w:val="23"/>
          <w:szCs w:val="23"/>
          <w:lang w:eastAsia="en-GB"/>
        </w:rPr>
        <w:br/>
        <w:t>7891a1453385d2ae0f56038c9cb6f5a0</w:t>
      </w:r>
      <w:r w:rsidRPr="00A3106E">
        <w:rPr>
          <w:rFonts w:ascii="Courier New" w:hAnsi="Courier New" w:cs="Courier New"/>
          <w:color w:val="434C5F"/>
          <w:sz w:val="23"/>
          <w:szCs w:val="23"/>
          <w:lang w:eastAsia="en-GB"/>
        </w:rPr>
        <w:br/>
        <w:t>b60ef4ebf20b7532a9189563fba0703c</w:t>
      </w:r>
      <w:r w:rsidRPr="00A3106E">
        <w:rPr>
          <w:rFonts w:ascii="Courier New" w:hAnsi="Courier New" w:cs="Courier New"/>
          <w:color w:val="434C5F"/>
          <w:sz w:val="23"/>
          <w:szCs w:val="23"/>
          <w:lang w:eastAsia="en-GB"/>
        </w:rPr>
        <w:br/>
        <w:t>5be64f9c9ee1e3651ba2e2ab52f9b00f</w:t>
      </w:r>
      <w:r w:rsidRPr="00A3106E">
        <w:rPr>
          <w:rFonts w:ascii="Courier New" w:hAnsi="Courier New" w:cs="Courier New"/>
          <w:color w:val="434C5F"/>
          <w:sz w:val="23"/>
          <w:szCs w:val="23"/>
          <w:lang w:eastAsia="en-GB"/>
        </w:rPr>
        <w:br/>
        <w:t>6e51ea947c972c22eddf4d3109807862</w:t>
      </w:r>
      <w:r w:rsidRPr="00A3106E">
        <w:rPr>
          <w:rFonts w:ascii="Courier New" w:hAnsi="Courier New" w:cs="Courier New"/>
          <w:color w:val="434C5F"/>
          <w:sz w:val="23"/>
          <w:szCs w:val="23"/>
          <w:lang w:eastAsia="en-GB"/>
        </w:rPr>
        <w:br/>
        <w:t>2a9d16577d41ab975893e6657e31fe8f</w:t>
      </w:r>
      <w:r w:rsidRPr="00A3106E">
        <w:rPr>
          <w:rFonts w:ascii="Courier New" w:hAnsi="Courier New" w:cs="Courier New"/>
          <w:color w:val="434C5F"/>
          <w:sz w:val="23"/>
          <w:szCs w:val="23"/>
          <w:lang w:eastAsia="en-GB"/>
        </w:rPr>
        <w:br/>
        <w:t>138e90ae313f0fa766e4f9f4e3b69627</w:t>
      </w:r>
      <w:r w:rsidRPr="00A3106E">
        <w:rPr>
          <w:rFonts w:ascii="Courier New" w:hAnsi="Courier New" w:cs="Courier New"/>
          <w:color w:val="434C5F"/>
          <w:sz w:val="23"/>
          <w:szCs w:val="23"/>
          <w:lang w:eastAsia="en-GB"/>
        </w:rPr>
        <w:br/>
        <w:t>65dca8bb359449f51fddc6f7e6b848f2</w:t>
      </w:r>
      <w:r w:rsidRPr="00A3106E">
        <w:rPr>
          <w:rFonts w:ascii="Courier New" w:hAnsi="Courier New" w:cs="Courier New"/>
          <w:color w:val="434C5F"/>
          <w:sz w:val="23"/>
          <w:szCs w:val="23"/>
          <w:lang w:eastAsia="en-GB"/>
        </w:rPr>
        <w:br/>
        <w:t>c743dc3eabf2a8a3de6d79eb8364fb8a</w:t>
      </w:r>
      <w:r w:rsidRPr="00A3106E">
        <w:rPr>
          <w:rFonts w:ascii="Courier New" w:hAnsi="Courier New" w:cs="Courier New"/>
          <w:color w:val="434C5F"/>
          <w:sz w:val="23"/>
          <w:szCs w:val="23"/>
          <w:lang w:eastAsia="en-GB"/>
        </w:rPr>
        <w:br/>
        <w:t>838fd37a34061c570816bd06e2fcbfc4</w:t>
      </w:r>
      <w:r w:rsidRPr="00A3106E">
        <w:rPr>
          <w:rFonts w:ascii="Courier New" w:hAnsi="Courier New" w:cs="Courier New"/>
          <w:color w:val="434C5F"/>
          <w:sz w:val="23"/>
          <w:szCs w:val="23"/>
          <w:lang w:eastAsia="en-GB"/>
        </w:rPr>
        <w:br/>
        <w:t>4f11bc9cc1bfc685268cb7c44a4c15bb</w:t>
      </w:r>
      <w:r w:rsidRPr="00A3106E">
        <w:rPr>
          <w:rFonts w:ascii="Courier New" w:hAnsi="Courier New" w:cs="Courier New"/>
          <w:color w:val="434C5F"/>
          <w:sz w:val="23"/>
          <w:szCs w:val="23"/>
          <w:lang w:eastAsia="en-GB"/>
        </w:rPr>
        <w:br/>
        <w:t>0d8b8b780e2d8f4805bd1e36b208fd11</w:t>
      </w:r>
      <w:r w:rsidRPr="00A3106E">
        <w:rPr>
          <w:rFonts w:ascii="Courier New" w:hAnsi="Courier New" w:cs="Courier New"/>
          <w:color w:val="434C5F"/>
          <w:sz w:val="23"/>
          <w:szCs w:val="23"/>
          <w:lang w:eastAsia="en-GB"/>
        </w:rPr>
        <w:br/>
        <w:t>736db4e5687535b101f88fac617aba36</w:t>
      </w:r>
      <w:r w:rsidRPr="00A3106E">
        <w:rPr>
          <w:rFonts w:ascii="Courier New" w:hAnsi="Courier New" w:cs="Courier New"/>
          <w:color w:val="434C5F"/>
          <w:sz w:val="23"/>
          <w:szCs w:val="23"/>
          <w:lang w:eastAsia="en-GB"/>
        </w:rPr>
        <w:br/>
        <w:t>67666ee58f4ec44f6aa125403ac19dd1</w:t>
      </w:r>
      <w:r w:rsidRPr="00A3106E">
        <w:rPr>
          <w:rFonts w:ascii="Courier New" w:hAnsi="Courier New" w:cs="Courier New"/>
          <w:color w:val="434C5F"/>
          <w:sz w:val="23"/>
          <w:szCs w:val="23"/>
          <w:lang w:eastAsia="en-GB"/>
        </w:rPr>
        <w:br/>
        <w:t>f7b0d662f03499e8b48d54c7c0e69471</w:t>
      </w:r>
      <w:r w:rsidRPr="00A3106E">
        <w:rPr>
          <w:rFonts w:ascii="Courier New" w:hAnsi="Courier New" w:cs="Courier New"/>
          <w:color w:val="434C5F"/>
          <w:sz w:val="23"/>
          <w:szCs w:val="23"/>
          <w:lang w:eastAsia="en-GB"/>
        </w:rPr>
        <w:br/>
        <w:t>6adfc90dafbca9d24f693a74e29fe401</w:t>
      </w:r>
      <w:r w:rsidRPr="00A3106E">
        <w:rPr>
          <w:rFonts w:ascii="Courier New" w:hAnsi="Courier New" w:cs="Courier New"/>
          <w:color w:val="434C5F"/>
          <w:sz w:val="23"/>
          <w:szCs w:val="23"/>
          <w:lang w:eastAsia="en-GB"/>
        </w:rPr>
        <w:br/>
        <w:t>d60f0066bda4d56eb178d67b14bccb9b</w:t>
      </w:r>
      <w:r w:rsidRPr="00A3106E">
        <w:rPr>
          <w:rFonts w:ascii="Courier New" w:hAnsi="Courier New" w:cs="Courier New"/>
          <w:color w:val="434C5F"/>
          <w:sz w:val="23"/>
          <w:szCs w:val="23"/>
          <w:lang w:eastAsia="en-GB"/>
        </w:rPr>
        <w:br/>
        <w:t>19ebc28de34c559ec41b76d82af242d0</w:t>
      </w:r>
      <w:r w:rsidRPr="00A3106E">
        <w:rPr>
          <w:rFonts w:ascii="Courier New" w:hAnsi="Courier New" w:cs="Courier New"/>
          <w:color w:val="434C5F"/>
          <w:sz w:val="23"/>
          <w:szCs w:val="23"/>
          <w:lang w:eastAsia="en-GB"/>
        </w:rPr>
        <w:br/>
        <w:t>4daf9023880f3eff749b83aa9ff39f88</w:t>
      </w:r>
      <w:r w:rsidRPr="00A3106E">
        <w:rPr>
          <w:rFonts w:ascii="Courier New" w:hAnsi="Courier New" w:cs="Courier New"/>
          <w:color w:val="434C5F"/>
          <w:sz w:val="23"/>
          <w:szCs w:val="23"/>
          <w:lang w:eastAsia="en-GB"/>
        </w:rPr>
        <w:br/>
        <w:t>faabd30f442748886ec5790297c202c6</w:t>
      </w:r>
      <w:r w:rsidRPr="00A3106E">
        <w:rPr>
          <w:rFonts w:ascii="Courier New" w:hAnsi="Courier New" w:cs="Courier New"/>
          <w:color w:val="434C5F"/>
          <w:sz w:val="23"/>
          <w:szCs w:val="23"/>
          <w:lang w:eastAsia="en-GB"/>
        </w:rPr>
        <w:br/>
        <w:t>ec2262b7910c2a09ae8b63bcd15ab746</w:t>
      </w:r>
      <w:r w:rsidRPr="00A3106E">
        <w:rPr>
          <w:rFonts w:ascii="Courier New" w:hAnsi="Courier New" w:cs="Courier New"/>
          <w:color w:val="434C5F"/>
          <w:sz w:val="23"/>
          <w:szCs w:val="23"/>
          <w:lang w:eastAsia="en-GB"/>
        </w:rPr>
        <w:br/>
        <w:t>4fdd8e76cf7af67b9b10a0b642692613</w:t>
      </w:r>
      <w:r w:rsidRPr="00A3106E">
        <w:rPr>
          <w:rFonts w:ascii="Courier New" w:hAnsi="Courier New" w:cs="Courier New"/>
          <w:color w:val="434C5F"/>
          <w:sz w:val="23"/>
          <w:szCs w:val="23"/>
          <w:lang w:eastAsia="en-GB"/>
        </w:rPr>
        <w:br/>
        <w:t>c07fa13ad792c99ec7cfdef45b258bd5</w:t>
      </w:r>
      <w:r w:rsidRPr="00A3106E">
        <w:rPr>
          <w:rFonts w:ascii="Courier New" w:hAnsi="Courier New" w:cs="Courier New"/>
          <w:color w:val="434C5F"/>
          <w:sz w:val="23"/>
          <w:szCs w:val="23"/>
          <w:lang w:eastAsia="en-GB"/>
        </w:rPr>
        <w:br/>
        <w:t>626a665214438d7d3f6d272b9b9f8fba</w:t>
      </w:r>
      <w:r w:rsidRPr="00A3106E">
        <w:rPr>
          <w:rFonts w:ascii="Courier New" w:hAnsi="Courier New" w:cs="Courier New"/>
          <w:color w:val="434C5F"/>
          <w:sz w:val="23"/>
          <w:szCs w:val="23"/>
          <w:lang w:eastAsia="en-GB"/>
        </w:rPr>
        <w:br/>
        <w:t>1db3e9781c2d8653fbc0dd0af2a57ad0</w:t>
      </w:r>
      <w:r w:rsidRPr="00A3106E">
        <w:rPr>
          <w:rFonts w:ascii="Courier New" w:hAnsi="Courier New" w:cs="Courier New"/>
          <w:color w:val="434C5F"/>
          <w:sz w:val="23"/>
          <w:szCs w:val="23"/>
          <w:lang w:eastAsia="en-GB"/>
        </w:rPr>
        <w:br/>
        <w:t>7a4f7c4b626e610db279ed20ab72df04</w:t>
      </w:r>
      <w:r w:rsidRPr="00A3106E">
        <w:rPr>
          <w:rFonts w:ascii="Courier New" w:hAnsi="Courier New" w:cs="Courier New"/>
          <w:color w:val="434C5F"/>
          <w:sz w:val="23"/>
          <w:szCs w:val="23"/>
          <w:lang w:eastAsia="en-GB"/>
        </w:rPr>
        <w:br/>
        <w:t>6dedbb8249e47fcbb93de16422d1eb02</w:t>
      </w:r>
      <w:r w:rsidRPr="00A3106E">
        <w:rPr>
          <w:rFonts w:ascii="Courier New" w:hAnsi="Courier New" w:cs="Courier New"/>
          <w:color w:val="434C5F"/>
          <w:sz w:val="23"/>
          <w:szCs w:val="23"/>
          <w:lang w:eastAsia="en-GB"/>
        </w:rPr>
        <w:br/>
        <w:t>4bd992dae2dbbe35b4ec51458103f729</w:t>
      </w:r>
      <w:r w:rsidRPr="00A3106E">
        <w:rPr>
          <w:rFonts w:ascii="Courier New" w:hAnsi="Courier New" w:cs="Courier New"/>
          <w:color w:val="434C5F"/>
          <w:sz w:val="23"/>
          <w:szCs w:val="23"/>
          <w:lang w:eastAsia="en-GB"/>
        </w:rPr>
        <w:br/>
        <w:t>7002ac72cb8c61e83a76cffd673fc887</w:t>
      </w:r>
      <w:r w:rsidRPr="00A3106E">
        <w:rPr>
          <w:rFonts w:ascii="Courier New" w:hAnsi="Courier New" w:cs="Courier New"/>
          <w:color w:val="434C5F"/>
          <w:sz w:val="23"/>
          <w:szCs w:val="23"/>
          <w:lang w:eastAsia="en-GB"/>
        </w:rPr>
        <w:br/>
        <w:t>faabd30f442748886ec5790297c202c6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a4a276b3bd8fece161cd7e7f9cc691a5</w:t>
      </w:r>
      <w:r w:rsidRPr="00A3106E">
        <w:rPr>
          <w:rFonts w:ascii="Courier New" w:hAnsi="Courier New" w:cs="Courier New"/>
          <w:color w:val="434C5F"/>
          <w:sz w:val="23"/>
          <w:szCs w:val="23"/>
          <w:lang w:eastAsia="en-GB"/>
        </w:rPr>
        <w:br/>
        <w:t>3251ff727b7ea583484afb197a388420</w:t>
      </w:r>
      <w:r w:rsidRPr="00A3106E">
        <w:rPr>
          <w:rFonts w:ascii="Courier New" w:hAnsi="Courier New" w:cs="Courier New"/>
          <w:color w:val="434C5F"/>
          <w:sz w:val="23"/>
          <w:szCs w:val="23"/>
          <w:lang w:eastAsia="en-GB"/>
        </w:rPr>
        <w:br/>
        <w:t>77387b679c34c1d42aef48cb25c6be75</w:t>
      </w:r>
      <w:r w:rsidRPr="00A3106E">
        <w:rPr>
          <w:rFonts w:ascii="Courier New" w:hAnsi="Courier New" w:cs="Courier New"/>
          <w:color w:val="434C5F"/>
          <w:sz w:val="23"/>
          <w:szCs w:val="23"/>
          <w:lang w:eastAsia="en-GB"/>
        </w:rPr>
        <w:br/>
        <w:t>0e0afca70265b0e1c1a40da7ddbc856e</w:t>
      </w:r>
      <w:r w:rsidRPr="00A3106E">
        <w:rPr>
          <w:rFonts w:ascii="Courier New" w:hAnsi="Courier New" w:cs="Courier New"/>
          <w:color w:val="434C5F"/>
          <w:sz w:val="23"/>
          <w:szCs w:val="23"/>
          <w:lang w:eastAsia="en-GB"/>
        </w:rPr>
        <w:br/>
        <w:t>e81ff2b187b6a5751498d2b0343bdfd8</w:t>
      </w:r>
      <w:r w:rsidRPr="00A3106E">
        <w:rPr>
          <w:rFonts w:ascii="Courier New" w:hAnsi="Courier New" w:cs="Courier New"/>
          <w:color w:val="434C5F"/>
          <w:sz w:val="23"/>
          <w:szCs w:val="23"/>
          <w:lang w:eastAsia="en-GB"/>
        </w:rPr>
        <w:br/>
        <w:t>cee65b2e464a68e5e34495316290fc48</w:t>
      </w:r>
      <w:r w:rsidRPr="00A3106E">
        <w:rPr>
          <w:rFonts w:ascii="Courier New" w:hAnsi="Courier New" w:cs="Courier New"/>
          <w:color w:val="434C5F"/>
          <w:sz w:val="23"/>
          <w:szCs w:val="23"/>
          <w:lang w:eastAsia="en-GB"/>
        </w:rPr>
        <w:br/>
        <w:t>bf832f7d015fab5e0b6ec232851a4581</w:t>
      </w:r>
      <w:r w:rsidRPr="00A3106E">
        <w:rPr>
          <w:rFonts w:ascii="Courier New" w:hAnsi="Courier New" w:cs="Courier New"/>
          <w:color w:val="434C5F"/>
          <w:sz w:val="23"/>
          <w:szCs w:val="23"/>
          <w:lang w:eastAsia="en-GB"/>
        </w:rPr>
        <w:br/>
        <w:t>fe75632d919ee353f28a530a86ac9e36</w:t>
      </w:r>
      <w:r w:rsidRPr="00A3106E">
        <w:rPr>
          <w:rFonts w:ascii="Courier New" w:hAnsi="Courier New" w:cs="Courier New"/>
          <w:color w:val="434C5F"/>
          <w:sz w:val="23"/>
          <w:szCs w:val="23"/>
          <w:lang w:eastAsia="en-GB"/>
        </w:rPr>
        <w:br/>
        <w:t>ebdd9799a8c60e93385b927fc99f4d48</w:t>
      </w:r>
      <w:r w:rsidRPr="00A3106E">
        <w:rPr>
          <w:rFonts w:ascii="Courier New" w:hAnsi="Courier New" w:cs="Courier New"/>
          <w:color w:val="434C5F"/>
          <w:sz w:val="23"/>
          <w:szCs w:val="23"/>
          <w:lang w:eastAsia="en-GB"/>
        </w:rPr>
        <w:br/>
        <w:t>47873e389172af3899cbacc519fc249f</w:t>
      </w:r>
      <w:r w:rsidRPr="00A3106E">
        <w:rPr>
          <w:rFonts w:ascii="Courier New" w:hAnsi="Courier New" w:cs="Courier New"/>
          <w:color w:val="434C5F"/>
          <w:sz w:val="23"/>
          <w:szCs w:val="23"/>
          <w:lang w:eastAsia="en-GB"/>
        </w:rPr>
        <w:br/>
        <w:t>109b94d4b65760bffed045773919f5c2</w:t>
      </w:r>
      <w:r w:rsidRPr="00A3106E">
        <w:rPr>
          <w:rFonts w:ascii="Courier New" w:hAnsi="Courier New" w:cs="Courier New"/>
          <w:color w:val="434C5F"/>
          <w:sz w:val="23"/>
          <w:szCs w:val="23"/>
          <w:lang w:eastAsia="en-GB"/>
        </w:rPr>
        <w:br/>
        <w:t>bf9dc88e5d722d6a46c915080cc0960c</w:t>
      </w:r>
      <w:r w:rsidRPr="00A3106E">
        <w:rPr>
          <w:rFonts w:ascii="Courier New" w:hAnsi="Courier New" w:cs="Courier New"/>
          <w:color w:val="434C5F"/>
          <w:sz w:val="23"/>
          <w:szCs w:val="23"/>
          <w:lang w:eastAsia="en-GB"/>
        </w:rPr>
        <w:br/>
        <w:t>585a3f7f3605ef976f443f320c074c8a</w:t>
      </w:r>
      <w:r w:rsidRPr="00A3106E">
        <w:rPr>
          <w:rFonts w:ascii="Courier New" w:hAnsi="Courier New" w:cs="Courier New"/>
          <w:color w:val="434C5F"/>
          <w:sz w:val="23"/>
          <w:szCs w:val="23"/>
          <w:lang w:eastAsia="en-GB"/>
        </w:rPr>
        <w:br/>
        <w:t>24f1bcaaa7c4b3b83981fb558e63e57e</w:t>
      </w:r>
      <w:r w:rsidRPr="00A3106E">
        <w:rPr>
          <w:rFonts w:ascii="Courier New" w:hAnsi="Courier New" w:cs="Courier New"/>
          <w:color w:val="434C5F"/>
          <w:sz w:val="23"/>
          <w:szCs w:val="23"/>
          <w:lang w:eastAsia="en-GB"/>
        </w:rPr>
        <w:br/>
        <w:t>3818609ea7f04729e35bd55542c8cef3</w:t>
      </w:r>
      <w:r w:rsidRPr="00A3106E">
        <w:rPr>
          <w:rFonts w:ascii="Courier New" w:hAnsi="Courier New" w:cs="Courier New"/>
          <w:color w:val="434C5F"/>
          <w:sz w:val="23"/>
          <w:szCs w:val="23"/>
          <w:lang w:eastAsia="en-GB"/>
        </w:rPr>
        <w:br/>
        <w:t>4957488966c79abeab1ce46b5816ec14</w:t>
      </w:r>
      <w:r w:rsidRPr="00A3106E">
        <w:rPr>
          <w:rFonts w:ascii="Courier New" w:hAnsi="Courier New" w:cs="Courier New"/>
          <w:color w:val="434C5F"/>
          <w:sz w:val="23"/>
          <w:szCs w:val="23"/>
          <w:lang w:eastAsia="en-GB"/>
        </w:rPr>
        <w:br/>
        <w:t>f0ed031658eae354ca4f557b974e15e8</w:t>
      </w:r>
      <w:r w:rsidRPr="00A3106E">
        <w:rPr>
          <w:rFonts w:ascii="Courier New" w:hAnsi="Courier New" w:cs="Courier New"/>
          <w:color w:val="434C5F"/>
          <w:sz w:val="23"/>
          <w:szCs w:val="23"/>
          <w:lang w:eastAsia="en-GB"/>
        </w:rPr>
        <w:br/>
        <w:t>0b1737535179a18d686d1a357704f94d</w:t>
      </w:r>
      <w:r w:rsidRPr="00A3106E">
        <w:rPr>
          <w:rFonts w:ascii="Courier New" w:hAnsi="Courier New" w:cs="Courier New"/>
          <w:color w:val="434C5F"/>
          <w:sz w:val="23"/>
          <w:szCs w:val="23"/>
          <w:lang w:eastAsia="en-GB"/>
        </w:rPr>
        <w:br/>
        <w:t>571724e15468dd5be641f8a8271286ec</w:t>
      </w:r>
      <w:r w:rsidRPr="00A3106E">
        <w:rPr>
          <w:rFonts w:ascii="Courier New" w:hAnsi="Courier New" w:cs="Courier New"/>
          <w:color w:val="434C5F"/>
          <w:sz w:val="23"/>
          <w:szCs w:val="23"/>
          <w:lang w:eastAsia="en-GB"/>
        </w:rPr>
        <w:br/>
        <w:t>b81d7f5f46f447c576ca417f2943a4a4</w:t>
      </w:r>
      <w:r w:rsidRPr="00A3106E">
        <w:rPr>
          <w:rFonts w:ascii="Courier New" w:hAnsi="Courier New" w:cs="Courier New"/>
          <w:color w:val="434C5F"/>
          <w:sz w:val="23"/>
          <w:szCs w:val="23"/>
          <w:lang w:eastAsia="en-GB"/>
        </w:rPr>
        <w:br/>
        <w:t>feb527b1a74c9466f2606f1475e477cb</w:t>
      </w:r>
      <w:r w:rsidRPr="00A3106E">
        <w:rPr>
          <w:rFonts w:ascii="Courier New" w:hAnsi="Courier New" w:cs="Courier New"/>
          <w:color w:val="434C5F"/>
          <w:sz w:val="23"/>
          <w:szCs w:val="23"/>
          <w:lang w:eastAsia="en-GB"/>
        </w:rPr>
        <w:br/>
        <w:t>716127a34cb15a5f94db6559bb942194</w:t>
      </w:r>
      <w:r w:rsidRPr="00A3106E">
        <w:rPr>
          <w:rFonts w:ascii="Courier New" w:hAnsi="Courier New" w:cs="Courier New"/>
          <w:color w:val="434C5F"/>
          <w:sz w:val="23"/>
          <w:szCs w:val="23"/>
          <w:lang w:eastAsia="en-GB"/>
        </w:rPr>
        <w:br/>
        <w:t>66c08dcb636523a6d8f43476d7ea0535</w:t>
      </w:r>
      <w:r w:rsidRPr="00A3106E">
        <w:rPr>
          <w:rFonts w:ascii="Courier New" w:hAnsi="Courier New" w:cs="Courier New"/>
          <w:color w:val="434C5F"/>
          <w:sz w:val="23"/>
          <w:szCs w:val="23"/>
          <w:lang w:eastAsia="en-GB"/>
        </w:rPr>
        <w:br/>
        <w:t>ce1216bb0851d8f1854e3c71c3b21e99</w:t>
      </w:r>
      <w:r w:rsidRPr="00A3106E">
        <w:rPr>
          <w:rFonts w:ascii="Courier New" w:hAnsi="Courier New" w:cs="Courier New"/>
          <w:color w:val="434C5F"/>
          <w:sz w:val="23"/>
          <w:szCs w:val="23"/>
          <w:lang w:eastAsia="en-GB"/>
        </w:rPr>
        <w:br/>
        <w:t>7a248040a3e310c3ff54602082b20e05</w:t>
      </w:r>
      <w:r w:rsidRPr="00A3106E">
        <w:rPr>
          <w:rFonts w:ascii="Courier New" w:hAnsi="Courier New" w:cs="Courier New"/>
          <w:color w:val="434C5F"/>
          <w:sz w:val="23"/>
          <w:szCs w:val="23"/>
          <w:lang w:eastAsia="en-GB"/>
        </w:rPr>
        <w:br/>
        <w:t>fd04486fd1b05df856c8e034832d6b50</w:t>
      </w:r>
      <w:r w:rsidRPr="00A3106E">
        <w:rPr>
          <w:rFonts w:ascii="Courier New" w:hAnsi="Courier New" w:cs="Courier New"/>
          <w:color w:val="434C5F"/>
          <w:sz w:val="23"/>
          <w:szCs w:val="23"/>
          <w:lang w:eastAsia="en-GB"/>
        </w:rPr>
        <w:br/>
        <w:t>954361562308f9fbbee26fa4a40b4e8c</w:t>
      </w:r>
      <w:r w:rsidRPr="00A3106E">
        <w:rPr>
          <w:rFonts w:ascii="Courier New" w:hAnsi="Courier New" w:cs="Courier New"/>
          <w:color w:val="434C5F"/>
          <w:sz w:val="23"/>
          <w:szCs w:val="23"/>
          <w:lang w:eastAsia="en-GB"/>
        </w:rPr>
        <w:br/>
        <w:t>8484964a2312cfcaa803fc060027c323</w:t>
      </w:r>
      <w:r w:rsidRPr="00A3106E">
        <w:rPr>
          <w:rFonts w:ascii="Courier New" w:hAnsi="Courier New" w:cs="Courier New"/>
          <w:color w:val="434C5F"/>
          <w:sz w:val="23"/>
          <w:szCs w:val="23"/>
          <w:lang w:eastAsia="en-GB"/>
        </w:rPr>
        <w:br/>
        <w:t>03e9256bb5badb058674d6f3dc9206cf</w:t>
      </w:r>
      <w:r w:rsidRPr="00A3106E">
        <w:rPr>
          <w:rFonts w:ascii="Courier New" w:hAnsi="Courier New" w:cs="Courier New"/>
          <w:color w:val="434C5F"/>
          <w:sz w:val="23"/>
          <w:szCs w:val="23"/>
          <w:lang w:eastAsia="en-GB"/>
        </w:rPr>
        <w:br/>
        <w:t>5925199de849d6b05b983267a3e94fef</w:t>
      </w:r>
      <w:r w:rsidRPr="00A3106E">
        <w:rPr>
          <w:rFonts w:ascii="Courier New" w:hAnsi="Courier New" w:cs="Courier New"/>
          <w:color w:val="434C5F"/>
          <w:sz w:val="23"/>
          <w:szCs w:val="23"/>
          <w:lang w:eastAsia="en-GB"/>
        </w:rPr>
        <w:br/>
        <w:t>67666ee58f4ec44f6aa125403ac19dd1</w:t>
      </w:r>
      <w:r w:rsidRPr="00A3106E">
        <w:rPr>
          <w:rFonts w:ascii="Courier New" w:hAnsi="Courier New" w:cs="Courier New"/>
          <w:color w:val="434C5F"/>
          <w:sz w:val="23"/>
          <w:szCs w:val="23"/>
          <w:lang w:eastAsia="en-GB"/>
        </w:rPr>
        <w:br/>
        <w:t>6615bd9cdd2027ab8f98f6e0e18ca904</w:t>
      </w:r>
      <w:r w:rsidRPr="00A3106E">
        <w:rPr>
          <w:rFonts w:ascii="Courier New" w:hAnsi="Courier New" w:cs="Courier New"/>
          <w:color w:val="434C5F"/>
          <w:sz w:val="23"/>
          <w:szCs w:val="23"/>
          <w:lang w:eastAsia="en-GB"/>
        </w:rPr>
        <w:br/>
        <w:t>5fc1725c5315635f445889b449dd1375</w:t>
      </w:r>
      <w:r w:rsidRPr="00A3106E">
        <w:rPr>
          <w:rFonts w:ascii="Courier New" w:hAnsi="Courier New" w:cs="Courier New"/>
          <w:color w:val="434C5F"/>
          <w:sz w:val="23"/>
          <w:szCs w:val="23"/>
          <w:lang w:eastAsia="en-GB"/>
        </w:rPr>
        <w:br/>
        <w:t>ae60483935f738891474132dd135b082</w:t>
      </w:r>
      <w:r w:rsidRPr="00A3106E">
        <w:rPr>
          <w:rFonts w:ascii="Courier New" w:hAnsi="Courier New" w:cs="Courier New"/>
          <w:color w:val="434C5F"/>
          <w:sz w:val="23"/>
          <w:szCs w:val="23"/>
          <w:lang w:eastAsia="en-GB"/>
        </w:rPr>
        <w:br/>
        <w:t>86e9f7e8cf09e2ac32e19c0bd55f4d26</w:t>
      </w:r>
      <w:r w:rsidRPr="00A3106E">
        <w:rPr>
          <w:rFonts w:ascii="Courier New" w:hAnsi="Courier New" w:cs="Courier New"/>
          <w:color w:val="434C5F"/>
          <w:sz w:val="23"/>
          <w:szCs w:val="23"/>
          <w:lang w:eastAsia="en-GB"/>
        </w:rPr>
        <w:br/>
        <w:t>01d90e61c44b77c13ae07f66f2b2b3cd</w:t>
      </w:r>
      <w:r w:rsidRPr="00A3106E">
        <w:rPr>
          <w:rFonts w:ascii="Courier New" w:hAnsi="Courier New" w:cs="Courier New"/>
          <w:color w:val="434C5F"/>
          <w:sz w:val="23"/>
          <w:szCs w:val="23"/>
          <w:lang w:eastAsia="en-GB"/>
        </w:rPr>
        <w:br/>
        <w:t>44085c94e45a99e46144b2fe206d9cba</w:t>
      </w:r>
      <w:r w:rsidRPr="00A3106E">
        <w:rPr>
          <w:rFonts w:ascii="Courier New" w:hAnsi="Courier New" w:cs="Courier New"/>
          <w:color w:val="434C5F"/>
          <w:sz w:val="23"/>
          <w:szCs w:val="23"/>
          <w:lang w:eastAsia="en-GB"/>
        </w:rPr>
        <w:br/>
        <w:t>020049e955c5999a4b6191be486ebfff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555a17c0f816c0097978cfaaf04e6e54</w:t>
      </w:r>
      <w:r w:rsidRPr="00A3106E">
        <w:rPr>
          <w:rFonts w:ascii="Courier New" w:hAnsi="Courier New" w:cs="Courier New"/>
          <w:color w:val="434C5F"/>
          <w:sz w:val="23"/>
          <w:szCs w:val="23"/>
          <w:lang w:eastAsia="en-GB"/>
        </w:rPr>
        <w:br/>
        <w:t>626a665214438d7d3f6d272b9b9f8fba</w:t>
      </w:r>
      <w:r w:rsidRPr="00A3106E">
        <w:rPr>
          <w:rFonts w:ascii="Courier New" w:hAnsi="Courier New" w:cs="Courier New"/>
          <w:color w:val="434C5F"/>
          <w:sz w:val="23"/>
          <w:szCs w:val="23"/>
          <w:lang w:eastAsia="en-GB"/>
        </w:rPr>
        <w:br/>
        <w:t>f4292d084eacd8db8f5ca7976d474a0d</w:t>
      </w:r>
      <w:r w:rsidRPr="00A3106E">
        <w:rPr>
          <w:rFonts w:ascii="Courier New" w:hAnsi="Courier New" w:cs="Courier New"/>
          <w:color w:val="434C5F"/>
          <w:sz w:val="23"/>
          <w:szCs w:val="23"/>
          <w:lang w:eastAsia="en-GB"/>
        </w:rPr>
        <w:br/>
        <w:t>1db3e9781c2d8653fbc0dd0af2a57ad0</w:t>
      </w:r>
      <w:r w:rsidRPr="00A3106E">
        <w:rPr>
          <w:rFonts w:ascii="Courier New" w:hAnsi="Courier New" w:cs="Courier New"/>
          <w:color w:val="434C5F"/>
          <w:sz w:val="23"/>
          <w:szCs w:val="23"/>
          <w:lang w:eastAsia="en-GB"/>
        </w:rPr>
        <w:br/>
        <w:t>7a4f7c4b626e610db279ed20ab72df04</w:t>
      </w:r>
      <w:r w:rsidRPr="00A3106E">
        <w:rPr>
          <w:rFonts w:ascii="Courier New" w:hAnsi="Courier New" w:cs="Courier New"/>
          <w:color w:val="434C5F"/>
          <w:sz w:val="23"/>
          <w:szCs w:val="23"/>
          <w:lang w:eastAsia="en-GB"/>
        </w:rPr>
        <w:br/>
        <w:t>6dedbb8249e47fcbb93de16422d1eb02</w:t>
      </w:r>
      <w:r w:rsidRPr="00A3106E">
        <w:rPr>
          <w:rFonts w:ascii="Courier New" w:hAnsi="Courier New" w:cs="Courier New"/>
          <w:color w:val="434C5F"/>
          <w:sz w:val="23"/>
          <w:szCs w:val="23"/>
          <w:lang w:eastAsia="en-GB"/>
        </w:rPr>
        <w:br/>
        <w:t>3057a2ed75878404c36bf9ff33e63fc4</w:t>
      </w:r>
      <w:r w:rsidRPr="00A3106E">
        <w:rPr>
          <w:rFonts w:ascii="Courier New" w:hAnsi="Courier New" w:cs="Courier New"/>
          <w:color w:val="434C5F"/>
          <w:sz w:val="23"/>
          <w:szCs w:val="23"/>
          <w:lang w:eastAsia="en-GB"/>
        </w:rPr>
        <w:br/>
        <w:t>5a4dff0ec4dac17fd4116691d55b55c0</w:t>
      </w:r>
      <w:r w:rsidRPr="00A3106E">
        <w:rPr>
          <w:rFonts w:ascii="Courier New" w:hAnsi="Courier New" w:cs="Courier New"/>
          <w:color w:val="434C5F"/>
          <w:sz w:val="23"/>
          <w:szCs w:val="23"/>
          <w:lang w:eastAsia="en-GB"/>
        </w:rPr>
        <w:br/>
        <w:t>2c732576437a742928c281bc8270cb98</w:t>
      </w:r>
      <w:r w:rsidRPr="00A3106E">
        <w:rPr>
          <w:rFonts w:ascii="Courier New" w:hAnsi="Courier New" w:cs="Courier New"/>
          <w:color w:val="434C5F"/>
          <w:sz w:val="23"/>
          <w:szCs w:val="23"/>
          <w:lang w:eastAsia="en-GB"/>
        </w:rPr>
        <w:br/>
        <w:t>94c5b68614ff355b93bd8cba8233af74</w:t>
      </w:r>
      <w:r w:rsidRPr="00A3106E">
        <w:rPr>
          <w:rFonts w:ascii="Courier New" w:hAnsi="Courier New" w:cs="Courier New"/>
          <w:color w:val="434C5F"/>
          <w:sz w:val="23"/>
          <w:szCs w:val="23"/>
          <w:lang w:eastAsia="en-GB"/>
        </w:rPr>
        <w:br/>
        <w:t>25a62bb7a3830f2dd2f456631838330e</w:t>
      </w:r>
      <w:r w:rsidRPr="00A3106E">
        <w:rPr>
          <w:rFonts w:ascii="Courier New" w:hAnsi="Courier New" w:cs="Courier New"/>
          <w:color w:val="434C5F"/>
          <w:sz w:val="23"/>
          <w:szCs w:val="23"/>
          <w:lang w:eastAsia="en-GB"/>
        </w:rPr>
        <w:br/>
        <w:t>c5f019119c2df6edda70fbc94277a729</w:t>
      </w:r>
      <w:r w:rsidRPr="00A3106E">
        <w:rPr>
          <w:rFonts w:ascii="Courier New" w:hAnsi="Courier New" w:cs="Courier New"/>
          <w:color w:val="434C5F"/>
          <w:sz w:val="23"/>
          <w:szCs w:val="23"/>
          <w:lang w:eastAsia="en-GB"/>
        </w:rPr>
        <w:br/>
        <w:t>18fd0a1beafcae70f8aeec46488cf989</w:t>
      </w:r>
      <w:r w:rsidRPr="00A3106E">
        <w:rPr>
          <w:rFonts w:ascii="Courier New" w:hAnsi="Courier New" w:cs="Courier New"/>
          <w:color w:val="434C5F"/>
          <w:sz w:val="23"/>
          <w:szCs w:val="23"/>
          <w:lang w:eastAsia="en-GB"/>
        </w:rPr>
        <w:br/>
        <w:t>ad29c743abac42b1fc746af271146f9c</w:t>
      </w:r>
      <w:r w:rsidRPr="00A3106E">
        <w:rPr>
          <w:rFonts w:ascii="Courier New" w:hAnsi="Courier New" w:cs="Courier New"/>
          <w:color w:val="434C5F"/>
          <w:sz w:val="23"/>
          <w:szCs w:val="23"/>
          <w:lang w:eastAsia="en-GB"/>
        </w:rPr>
        <w:br/>
        <w:t>59b0f76eb2722cf4fa047cfd3e599d53</w:t>
      </w:r>
      <w:r w:rsidRPr="00A3106E">
        <w:rPr>
          <w:rFonts w:ascii="Courier New" w:hAnsi="Courier New" w:cs="Courier New"/>
          <w:color w:val="434C5F"/>
          <w:sz w:val="23"/>
          <w:szCs w:val="23"/>
          <w:lang w:eastAsia="en-GB"/>
        </w:rPr>
        <w:br/>
        <w:t>d31205cc2836e96a9568d16ecd0e32ef</w:t>
      </w:r>
      <w:r w:rsidRPr="00A3106E">
        <w:rPr>
          <w:rFonts w:ascii="Courier New" w:hAnsi="Courier New" w:cs="Courier New"/>
          <w:color w:val="434C5F"/>
          <w:sz w:val="23"/>
          <w:szCs w:val="23"/>
          <w:lang w:eastAsia="en-GB"/>
        </w:rPr>
        <w:br/>
        <w:t>2292703f54ca0457e1a23faefd1590a0</w:t>
      </w:r>
      <w:r w:rsidRPr="00A3106E">
        <w:rPr>
          <w:rFonts w:ascii="Courier New" w:hAnsi="Courier New" w:cs="Courier New"/>
          <w:color w:val="434C5F"/>
          <w:sz w:val="23"/>
          <w:szCs w:val="23"/>
          <w:lang w:eastAsia="en-GB"/>
        </w:rPr>
        <w:br/>
        <w:t>e2bb39e2d61559b5a0be6be2e619b889</w:t>
      </w:r>
      <w:r w:rsidRPr="00A3106E">
        <w:rPr>
          <w:rFonts w:ascii="Courier New" w:hAnsi="Courier New" w:cs="Courier New"/>
          <w:color w:val="434C5F"/>
          <w:sz w:val="23"/>
          <w:szCs w:val="23"/>
          <w:lang w:eastAsia="en-GB"/>
        </w:rPr>
        <w:br/>
        <w:t>163a4ed6b0ab8804b01c8af255577ba1</w:t>
      </w:r>
      <w:r w:rsidRPr="00A3106E">
        <w:rPr>
          <w:rFonts w:ascii="Courier New" w:hAnsi="Courier New" w:cs="Courier New"/>
          <w:color w:val="434C5F"/>
          <w:sz w:val="23"/>
          <w:szCs w:val="23"/>
          <w:lang w:eastAsia="en-GB"/>
        </w:rPr>
        <w:br/>
        <w:t>83cab05bc1185a03138c905d8087e65a</w:t>
      </w:r>
      <w:r w:rsidRPr="00A3106E">
        <w:rPr>
          <w:rFonts w:ascii="Courier New" w:hAnsi="Courier New" w:cs="Courier New"/>
          <w:color w:val="434C5F"/>
          <w:sz w:val="23"/>
          <w:szCs w:val="23"/>
          <w:lang w:eastAsia="en-GB"/>
        </w:rPr>
        <w:br/>
        <w:t>9012d8d6e493b9f309a756f3883cc01a</w:t>
      </w:r>
      <w:r w:rsidRPr="00A3106E">
        <w:rPr>
          <w:rFonts w:ascii="Courier New" w:hAnsi="Courier New" w:cs="Courier New"/>
          <w:color w:val="434C5F"/>
          <w:sz w:val="23"/>
          <w:szCs w:val="23"/>
          <w:lang w:eastAsia="en-GB"/>
        </w:rPr>
        <w:br/>
        <w:t>2776500a0668cc41024d605583942548</w:t>
      </w:r>
      <w:r w:rsidRPr="00A3106E">
        <w:rPr>
          <w:rFonts w:ascii="Courier New" w:hAnsi="Courier New" w:cs="Courier New"/>
          <w:color w:val="434C5F"/>
          <w:sz w:val="23"/>
          <w:szCs w:val="23"/>
          <w:lang w:eastAsia="en-GB"/>
        </w:rPr>
        <w:br/>
        <w:t>26c72800872643c6dde86c03ddb6b2b0</w:t>
      </w:r>
      <w:r w:rsidRPr="00A3106E">
        <w:rPr>
          <w:rFonts w:ascii="Courier New" w:hAnsi="Courier New" w:cs="Courier New"/>
          <w:color w:val="434C5F"/>
          <w:sz w:val="23"/>
          <w:szCs w:val="23"/>
          <w:lang w:eastAsia="en-GB"/>
        </w:rPr>
        <w:br/>
        <w:t>57449bf76e898ecffbc7debeb96a821d</w:t>
      </w:r>
      <w:r w:rsidRPr="00A3106E">
        <w:rPr>
          <w:rFonts w:ascii="Courier New" w:hAnsi="Courier New" w:cs="Courier New"/>
          <w:color w:val="434C5F"/>
          <w:sz w:val="23"/>
          <w:szCs w:val="23"/>
          <w:lang w:eastAsia="en-GB"/>
        </w:rPr>
        <w:br/>
        <w:t>189566f8c70a9f87c66fc7003f2e297d</w:t>
      </w:r>
      <w:r w:rsidRPr="00A3106E">
        <w:rPr>
          <w:rFonts w:ascii="Courier New" w:hAnsi="Courier New" w:cs="Courier New"/>
          <w:color w:val="434C5F"/>
          <w:sz w:val="23"/>
          <w:szCs w:val="23"/>
          <w:lang w:eastAsia="en-GB"/>
        </w:rPr>
        <w:br/>
        <w:t>96c43fff2ae9eb5e2c415f74fa076c2e</w:t>
      </w:r>
      <w:r w:rsidRPr="00A3106E">
        <w:rPr>
          <w:rFonts w:ascii="Courier New" w:hAnsi="Courier New" w:cs="Courier New"/>
          <w:color w:val="434C5F"/>
          <w:sz w:val="23"/>
          <w:szCs w:val="23"/>
          <w:lang w:eastAsia="en-GB"/>
        </w:rPr>
        <w:br/>
        <w:t>1a0de8e8436ab26b9b7f8c6412a9834b</w:t>
      </w:r>
      <w:r w:rsidRPr="00A3106E">
        <w:rPr>
          <w:rFonts w:ascii="Courier New" w:hAnsi="Courier New" w:cs="Courier New"/>
          <w:color w:val="434C5F"/>
          <w:sz w:val="23"/>
          <w:szCs w:val="23"/>
          <w:lang w:eastAsia="en-GB"/>
        </w:rPr>
        <w:br/>
        <w:t>47d631bb15e1cf72cf707154a012977b</w:t>
      </w:r>
      <w:r w:rsidRPr="00A3106E">
        <w:rPr>
          <w:rFonts w:ascii="Courier New" w:hAnsi="Courier New" w:cs="Courier New"/>
          <w:color w:val="434C5F"/>
          <w:sz w:val="23"/>
          <w:szCs w:val="23"/>
          <w:lang w:eastAsia="en-GB"/>
        </w:rPr>
        <w:br/>
        <w:t>736db4e5687535b101f88fac617aba36</w:t>
      </w:r>
      <w:r w:rsidRPr="00A3106E">
        <w:rPr>
          <w:rFonts w:ascii="Courier New" w:hAnsi="Courier New" w:cs="Courier New"/>
          <w:color w:val="434C5F"/>
          <w:sz w:val="23"/>
          <w:szCs w:val="23"/>
          <w:lang w:eastAsia="en-GB"/>
        </w:rPr>
        <w:br/>
        <w:t>01e6cea16c1eb77b9e666a771c2a8454</w:t>
      </w:r>
      <w:r w:rsidRPr="00A3106E">
        <w:rPr>
          <w:rFonts w:ascii="Courier New" w:hAnsi="Courier New" w:cs="Courier New"/>
          <w:color w:val="434C5F"/>
          <w:sz w:val="23"/>
          <w:szCs w:val="23"/>
          <w:lang w:eastAsia="en-GB"/>
        </w:rPr>
        <w:br/>
        <w:t>2499908d164ce6022f0c6919fe4b0501</w:t>
      </w:r>
      <w:r w:rsidRPr="00A3106E">
        <w:rPr>
          <w:rFonts w:ascii="Courier New" w:hAnsi="Courier New" w:cs="Courier New"/>
          <w:color w:val="434C5F"/>
          <w:sz w:val="23"/>
          <w:szCs w:val="23"/>
          <w:lang w:eastAsia="en-GB"/>
        </w:rPr>
        <w:br/>
        <w:t>16202cd8992867d6e704bd6dee254bdb</w:t>
      </w:r>
      <w:r w:rsidRPr="00A3106E">
        <w:rPr>
          <w:rFonts w:ascii="Courier New" w:hAnsi="Courier New" w:cs="Courier New"/>
          <w:color w:val="434C5F"/>
          <w:sz w:val="23"/>
          <w:szCs w:val="23"/>
          <w:lang w:eastAsia="en-GB"/>
        </w:rPr>
        <w:br/>
        <w:t>23d4e678b112a48b602389f3c83f7888</w:t>
      </w:r>
      <w:r w:rsidRPr="00A3106E">
        <w:rPr>
          <w:rFonts w:ascii="Courier New" w:hAnsi="Courier New" w:cs="Courier New"/>
          <w:color w:val="434C5F"/>
          <w:sz w:val="23"/>
          <w:szCs w:val="23"/>
          <w:lang w:eastAsia="en-GB"/>
        </w:rPr>
        <w:br/>
        <w:t>72ba5925883839548dc55c824b630ec2</w:t>
      </w:r>
      <w:r w:rsidRPr="00A3106E">
        <w:rPr>
          <w:rFonts w:ascii="Courier New" w:hAnsi="Courier New" w:cs="Courier New"/>
          <w:color w:val="434C5F"/>
          <w:sz w:val="23"/>
          <w:szCs w:val="23"/>
          <w:lang w:eastAsia="en-GB"/>
        </w:rPr>
        <w:br/>
        <w:t>f786069b28e92dc84f882b4aae7c04f8</w:t>
      </w:r>
      <w:r w:rsidRPr="00A3106E">
        <w:rPr>
          <w:rFonts w:ascii="Courier New" w:hAnsi="Courier New" w:cs="Courier New"/>
          <w:color w:val="434C5F"/>
          <w:sz w:val="23"/>
          <w:szCs w:val="23"/>
          <w:lang w:eastAsia="en-GB"/>
        </w:rPr>
        <w:br/>
        <w:t>902f7aa83674c5cae5218211ec4023f0</w:t>
      </w:r>
      <w:r w:rsidRPr="00A3106E">
        <w:rPr>
          <w:rFonts w:ascii="Courier New" w:hAnsi="Courier New" w:cs="Courier New"/>
          <w:color w:val="434C5F"/>
          <w:sz w:val="23"/>
          <w:szCs w:val="23"/>
          <w:lang w:eastAsia="en-GB"/>
        </w:rPr>
        <w:br/>
        <w:t>d657cecf285f5bbf823d5033f72199f9</w:t>
      </w:r>
      <w:r w:rsidRPr="00A3106E">
        <w:rPr>
          <w:rFonts w:ascii="Courier New" w:hAnsi="Courier New" w:cs="Courier New"/>
          <w:color w:val="434C5F"/>
          <w:sz w:val="23"/>
          <w:szCs w:val="23"/>
          <w:lang w:eastAsia="en-GB"/>
        </w:rPr>
        <w:br/>
        <w:t>46b6b65fa80f456946e6580877284323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96a54e196d6a0686f5253d89b695eeaa</w:t>
      </w:r>
      <w:r w:rsidRPr="00A3106E">
        <w:rPr>
          <w:rFonts w:ascii="Courier New" w:hAnsi="Courier New" w:cs="Courier New"/>
          <w:color w:val="434C5F"/>
          <w:sz w:val="23"/>
          <w:szCs w:val="23"/>
          <w:lang w:eastAsia="en-GB"/>
        </w:rPr>
        <w:br/>
        <w:t>7c3240f9463990b4749423efbf9da7a4</w:t>
      </w:r>
      <w:r w:rsidRPr="00A3106E">
        <w:rPr>
          <w:rFonts w:ascii="Courier New" w:hAnsi="Courier New" w:cs="Courier New"/>
          <w:color w:val="434C5F"/>
          <w:sz w:val="23"/>
          <w:szCs w:val="23"/>
          <w:lang w:eastAsia="en-GB"/>
        </w:rPr>
        <w:br/>
        <w:t>153d73531db6d09ab6f853b62977acc5</w:t>
      </w:r>
      <w:r w:rsidRPr="00A3106E">
        <w:rPr>
          <w:rFonts w:ascii="Courier New" w:hAnsi="Courier New" w:cs="Courier New"/>
          <w:color w:val="434C5F"/>
          <w:sz w:val="23"/>
          <w:szCs w:val="23"/>
          <w:lang w:eastAsia="en-GB"/>
        </w:rPr>
        <w:br/>
        <w:t>ab03f7a53ff2db3a3e0cecca91faa1ee</w:t>
      </w:r>
      <w:r w:rsidRPr="00A3106E">
        <w:rPr>
          <w:rFonts w:ascii="Courier New" w:hAnsi="Courier New" w:cs="Courier New"/>
          <w:color w:val="434C5F"/>
          <w:sz w:val="23"/>
          <w:szCs w:val="23"/>
          <w:lang w:eastAsia="en-GB"/>
        </w:rPr>
        <w:br/>
        <w:t>0b3e1eebbc6e5d38d0e46a8c5bb6ea19</w:t>
      </w:r>
      <w:r w:rsidRPr="00A3106E">
        <w:rPr>
          <w:rFonts w:ascii="Courier New" w:hAnsi="Courier New" w:cs="Courier New"/>
          <w:color w:val="434C5F"/>
          <w:sz w:val="23"/>
          <w:szCs w:val="23"/>
          <w:lang w:eastAsia="en-GB"/>
        </w:rPr>
        <w:br/>
        <w:t>9e2ab40f5f0aa1c490d161cda4276311</w:t>
      </w:r>
      <w:r w:rsidRPr="00A3106E">
        <w:rPr>
          <w:rFonts w:ascii="Courier New" w:hAnsi="Courier New" w:cs="Courier New"/>
          <w:color w:val="434C5F"/>
          <w:sz w:val="23"/>
          <w:szCs w:val="23"/>
          <w:lang w:eastAsia="en-GB"/>
        </w:rPr>
        <w:br/>
        <w:t>8ed4da51cb680c948cdd4e20d33b1355</w:t>
      </w:r>
      <w:r w:rsidRPr="00A3106E">
        <w:rPr>
          <w:rFonts w:ascii="Courier New" w:hAnsi="Courier New" w:cs="Courier New"/>
          <w:color w:val="434C5F"/>
          <w:sz w:val="23"/>
          <w:szCs w:val="23"/>
          <w:lang w:eastAsia="en-GB"/>
        </w:rPr>
        <w:br/>
        <w:t>1abd7f7c9f932a2b5dcd982395b4f875</w:t>
      </w:r>
      <w:r w:rsidRPr="00A3106E">
        <w:rPr>
          <w:rFonts w:ascii="Courier New" w:hAnsi="Courier New" w:cs="Courier New"/>
          <w:color w:val="434C5F"/>
          <w:sz w:val="23"/>
          <w:szCs w:val="23"/>
          <w:lang w:eastAsia="en-GB"/>
        </w:rPr>
        <w:br/>
        <w:t>b625d2e94c547d06be64cb35ba3fac64</w:t>
      </w:r>
      <w:r w:rsidRPr="00A3106E">
        <w:rPr>
          <w:rFonts w:ascii="Courier New" w:hAnsi="Courier New" w:cs="Courier New"/>
          <w:color w:val="434C5F"/>
          <w:sz w:val="23"/>
          <w:szCs w:val="23"/>
          <w:lang w:eastAsia="en-GB"/>
        </w:rPr>
        <w:br/>
        <w:t>eb68cf21cf04f4a1c662bd8af82d68fc</w:t>
      </w:r>
      <w:r w:rsidRPr="00A3106E">
        <w:rPr>
          <w:rFonts w:ascii="Courier New" w:hAnsi="Courier New" w:cs="Courier New"/>
          <w:color w:val="434C5F"/>
          <w:sz w:val="23"/>
          <w:szCs w:val="23"/>
          <w:lang w:eastAsia="en-GB"/>
        </w:rPr>
        <w:br/>
        <w:t>9e33d08f963b7f1dd9bdd36cfad15388</w:t>
      </w:r>
      <w:r w:rsidRPr="00A3106E">
        <w:rPr>
          <w:rFonts w:ascii="Courier New" w:hAnsi="Courier New" w:cs="Courier New"/>
          <w:color w:val="434C5F"/>
          <w:sz w:val="23"/>
          <w:szCs w:val="23"/>
          <w:lang w:eastAsia="en-GB"/>
        </w:rPr>
        <w:br/>
        <w:t>bd838e7b6a92e81a07fc913cd0c9e9c5</w:t>
      </w:r>
      <w:r w:rsidRPr="00A3106E">
        <w:rPr>
          <w:rFonts w:ascii="Courier New" w:hAnsi="Courier New" w:cs="Courier New"/>
          <w:color w:val="434C5F"/>
          <w:sz w:val="23"/>
          <w:szCs w:val="23"/>
          <w:lang w:eastAsia="en-GB"/>
        </w:rPr>
        <w:br/>
        <w:t>d685933a10c67b78aa8ca049510b2f3b</w:t>
      </w:r>
      <w:r w:rsidRPr="00A3106E">
        <w:rPr>
          <w:rFonts w:ascii="Courier New" w:hAnsi="Courier New" w:cs="Courier New"/>
          <w:color w:val="434C5F"/>
          <w:sz w:val="23"/>
          <w:szCs w:val="23"/>
          <w:lang w:eastAsia="en-GB"/>
        </w:rPr>
        <w:br/>
        <w:t>2022ff1faf98d4b6fc51833154d90285</w:t>
      </w:r>
      <w:r w:rsidRPr="00A3106E">
        <w:rPr>
          <w:rFonts w:ascii="Courier New" w:hAnsi="Courier New" w:cs="Courier New"/>
          <w:color w:val="434C5F"/>
          <w:sz w:val="23"/>
          <w:szCs w:val="23"/>
          <w:lang w:eastAsia="en-GB"/>
        </w:rPr>
        <w:br/>
        <w:t>77c999366528f2315ab08aeab31fcac1</w:t>
      </w:r>
      <w:r w:rsidRPr="00A3106E">
        <w:rPr>
          <w:rFonts w:ascii="Courier New" w:hAnsi="Courier New" w:cs="Courier New"/>
          <w:color w:val="434C5F"/>
          <w:sz w:val="23"/>
          <w:szCs w:val="23"/>
          <w:lang w:eastAsia="en-GB"/>
        </w:rPr>
        <w:br/>
        <w:t>bd0df503cd0abd801c6ec9d02b00ccd0</w:t>
      </w:r>
      <w:r w:rsidRPr="00A3106E">
        <w:rPr>
          <w:rFonts w:ascii="Courier New" w:hAnsi="Courier New" w:cs="Courier New"/>
          <w:color w:val="434C5F"/>
          <w:sz w:val="23"/>
          <w:szCs w:val="23"/>
          <w:lang w:eastAsia="en-GB"/>
        </w:rPr>
        <w:br/>
        <w:t>e5c5e425382d6eea049f37c101945c88</w:t>
      </w:r>
      <w:r w:rsidRPr="00A3106E">
        <w:rPr>
          <w:rFonts w:ascii="Courier New" w:hAnsi="Courier New" w:cs="Courier New"/>
          <w:color w:val="434C5F"/>
          <w:sz w:val="23"/>
          <w:szCs w:val="23"/>
          <w:lang w:eastAsia="en-GB"/>
        </w:rPr>
        <w:br/>
        <w:t>4f286ad12282b9c677cef89d969aff71</w:t>
      </w:r>
      <w:r w:rsidRPr="00A3106E">
        <w:rPr>
          <w:rFonts w:ascii="Courier New" w:hAnsi="Courier New" w:cs="Courier New"/>
          <w:color w:val="434C5F"/>
          <w:sz w:val="23"/>
          <w:szCs w:val="23"/>
          <w:lang w:eastAsia="en-GB"/>
        </w:rPr>
        <w:br/>
        <w:t>a6916290a949c280f150c249cdf448b6</w:t>
      </w:r>
      <w:r w:rsidRPr="00A3106E">
        <w:rPr>
          <w:rFonts w:ascii="Courier New" w:hAnsi="Courier New" w:cs="Courier New"/>
          <w:color w:val="434C5F"/>
          <w:sz w:val="23"/>
          <w:szCs w:val="23"/>
          <w:lang w:eastAsia="en-GB"/>
        </w:rPr>
        <w:br/>
        <w:t>7c69da580c330f9e2263ccca61ef0dac</w:t>
      </w:r>
      <w:r w:rsidRPr="00A3106E">
        <w:rPr>
          <w:rFonts w:ascii="Courier New" w:hAnsi="Courier New" w:cs="Courier New"/>
          <w:color w:val="434C5F"/>
          <w:sz w:val="23"/>
          <w:szCs w:val="23"/>
          <w:lang w:eastAsia="en-GB"/>
        </w:rPr>
        <w:br/>
        <w:t>3f79730219c4d03ebf5b25f20837a2a7</w:t>
      </w:r>
      <w:r w:rsidRPr="00A3106E">
        <w:rPr>
          <w:rFonts w:ascii="Courier New" w:hAnsi="Courier New" w:cs="Courier New"/>
          <w:color w:val="434C5F"/>
          <w:sz w:val="23"/>
          <w:szCs w:val="23"/>
          <w:lang w:eastAsia="en-GB"/>
        </w:rPr>
        <w:br/>
        <w:t>2391a08a4311d220ec2ce3645e414a3d</w:t>
      </w:r>
      <w:r w:rsidRPr="00A3106E">
        <w:rPr>
          <w:rFonts w:ascii="Courier New" w:hAnsi="Courier New" w:cs="Courier New"/>
          <w:color w:val="434C5F"/>
          <w:sz w:val="23"/>
          <w:szCs w:val="23"/>
          <w:lang w:eastAsia="en-GB"/>
        </w:rPr>
        <w:br/>
        <w:t>90165348c514f0af5b9fad384e550318</w:t>
      </w:r>
      <w:r w:rsidRPr="00A3106E">
        <w:rPr>
          <w:rFonts w:ascii="Courier New" w:hAnsi="Courier New" w:cs="Courier New"/>
          <w:color w:val="434C5F"/>
          <w:sz w:val="23"/>
          <w:szCs w:val="23"/>
          <w:lang w:eastAsia="en-GB"/>
        </w:rPr>
        <w:br/>
        <w:t>221d8352905f2c38b3cb2bd191d630b0</w:t>
      </w:r>
      <w:r w:rsidRPr="00A3106E">
        <w:rPr>
          <w:rFonts w:ascii="Courier New" w:hAnsi="Courier New" w:cs="Courier New"/>
          <w:color w:val="434C5F"/>
          <w:sz w:val="23"/>
          <w:szCs w:val="23"/>
          <w:lang w:eastAsia="en-GB"/>
        </w:rPr>
        <w:br/>
        <w:t>51d4ca3a40aaf6358b7aba79d3f3f919</w:t>
      </w:r>
      <w:r w:rsidRPr="00A3106E">
        <w:rPr>
          <w:rFonts w:ascii="Courier New" w:hAnsi="Courier New" w:cs="Courier New"/>
          <w:color w:val="434C5F"/>
          <w:sz w:val="23"/>
          <w:szCs w:val="23"/>
          <w:lang w:eastAsia="en-GB"/>
        </w:rPr>
        <w:br/>
        <w:t>0f98a6cabd2e04e01ada3f793c1a077d</w:t>
      </w:r>
      <w:r w:rsidRPr="00A3106E">
        <w:rPr>
          <w:rFonts w:ascii="Courier New" w:hAnsi="Courier New" w:cs="Courier New"/>
          <w:color w:val="434C5F"/>
          <w:sz w:val="23"/>
          <w:szCs w:val="23"/>
          <w:lang w:eastAsia="en-GB"/>
        </w:rPr>
        <w:br/>
        <w:t>6622ef9b6deebaaec2c9525a912a7429</w:t>
      </w:r>
      <w:r w:rsidRPr="00A3106E">
        <w:rPr>
          <w:rFonts w:ascii="Courier New" w:hAnsi="Courier New" w:cs="Courier New"/>
          <w:color w:val="434C5F"/>
          <w:sz w:val="23"/>
          <w:szCs w:val="23"/>
          <w:lang w:eastAsia="en-GB"/>
        </w:rPr>
        <w:br/>
        <w:t>eb3bfc14e41fbaa41b4fd4489aa82d39</w:t>
      </w:r>
      <w:r w:rsidRPr="00A3106E">
        <w:rPr>
          <w:rFonts w:ascii="Courier New" w:hAnsi="Courier New" w:cs="Courier New"/>
          <w:color w:val="434C5F"/>
          <w:sz w:val="23"/>
          <w:szCs w:val="23"/>
          <w:lang w:eastAsia="en-GB"/>
        </w:rPr>
        <w:br/>
        <w:t>d05d2c408bbdd201e145f1202b2f13bd</w:t>
      </w:r>
      <w:r w:rsidRPr="00A3106E">
        <w:rPr>
          <w:rFonts w:ascii="Courier New" w:hAnsi="Courier New" w:cs="Courier New"/>
          <w:color w:val="434C5F"/>
          <w:sz w:val="23"/>
          <w:szCs w:val="23"/>
          <w:lang w:eastAsia="en-GB"/>
        </w:rPr>
        <w:br/>
        <w:t>1131cc48b374fbf92ebaf0821c228aca</w:t>
      </w:r>
      <w:r w:rsidRPr="00A3106E">
        <w:rPr>
          <w:rFonts w:ascii="Courier New" w:hAnsi="Courier New" w:cs="Courier New"/>
          <w:color w:val="434C5F"/>
          <w:sz w:val="23"/>
          <w:szCs w:val="23"/>
          <w:lang w:eastAsia="en-GB"/>
        </w:rPr>
        <w:br/>
        <w:t>508ad6502860ba3796de7e50810f1a72</w:t>
      </w:r>
      <w:r w:rsidRPr="00A3106E">
        <w:rPr>
          <w:rFonts w:ascii="Courier New" w:hAnsi="Courier New" w:cs="Courier New"/>
          <w:color w:val="434C5F"/>
          <w:sz w:val="23"/>
          <w:szCs w:val="23"/>
          <w:lang w:eastAsia="en-GB"/>
        </w:rPr>
        <w:br/>
        <w:t>ed4bf709aad8b665075de06a0945b030</w:t>
      </w:r>
      <w:r w:rsidRPr="00A3106E">
        <w:rPr>
          <w:rFonts w:ascii="Courier New" w:hAnsi="Courier New" w:cs="Courier New"/>
          <w:color w:val="434C5F"/>
          <w:sz w:val="23"/>
          <w:szCs w:val="23"/>
          <w:lang w:eastAsia="en-GB"/>
        </w:rPr>
        <w:br/>
        <w:t>c7f038338bf55de73b57c1fc7b23671a</w:t>
      </w:r>
      <w:r w:rsidRPr="00A3106E">
        <w:rPr>
          <w:rFonts w:ascii="Courier New" w:hAnsi="Courier New" w:cs="Courier New"/>
          <w:color w:val="434C5F"/>
          <w:sz w:val="23"/>
          <w:szCs w:val="23"/>
          <w:lang w:eastAsia="en-GB"/>
        </w:rPr>
        <w:br/>
        <w:t>174bd475d798303df480416f4bedb58e</w:t>
      </w:r>
      <w:r w:rsidRPr="00A3106E">
        <w:rPr>
          <w:rFonts w:ascii="Courier New" w:hAnsi="Courier New" w:cs="Courier New"/>
          <w:color w:val="434C5F"/>
          <w:sz w:val="23"/>
          <w:szCs w:val="23"/>
          <w:lang w:eastAsia="en-GB"/>
        </w:rPr>
        <w:br/>
        <w:t>26c7f2efbc94964cde27ebe9cb5395a3</w:t>
      </w:r>
      <w:r w:rsidRPr="00A3106E">
        <w:rPr>
          <w:rFonts w:ascii="Courier New" w:hAnsi="Courier New" w:cs="Courier New"/>
          <w:color w:val="434C5F"/>
          <w:sz w:val="23"/>
          <w:szCs w:val="23"/>
          <w:lang w:eastAsia="en-GB"/>
        </w:rPr>
        <w:br/>
        <w:t>e05ee7069de3ccd5b984cff5ac82858f</w:t>
      </w:r>
      <w:r w:rsidRPr="00A3106E">
        <w:rPr>
          <w:rFonts w:ascii="Courier New" w:hAnsi="Courier New" w:cs="Courier New"/>
          <w:color w:val="434C5F"/>
          <w:sz w:val="23"/>
          <w:szCs w:val="23"/>
          <w:lang w:eastAsia="en-GB"/>
        </w:rPr>
        <w:br/>
        <w:t>aab73d4bf9cfed0dcdd00a11133751c6</w:t>
      </w:r>
      <w:r w:rsidRPr="00A3106E">
        <w:rPr>
          <w:rFonts w:ascii="Courier New" w:hAnsi="Courier New" w:cs="Courier New"/>
          <w:color w:val="434C5F"/>
          <w:sz w:val="23"/>
          <w:szCs w:val="23"/>
          <w:lang w:eastAsia="en-GB"/>
        </w:rPr>
        <w:br/>
        <w:t>bac7ca4576ef5509f336f5b007dc195b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7d29780ac88bb7292cdcff71ba67433d</w:t>
      </w:r>
      <w:r w:rsidRPr="00A3106E">
        <w:rPr>
          <w:rFonts w:ascii="Courier New" w:hAnsi="Courier New" w:cs="Courier New"/>
          <w:color w:val="434C5F"/>
          <w:sz w:val="23"/>
          <w:szCs w:val="23"/>
          <w:lang w:eastAsia="en-GB"/>
        </w:rPr>
        <w:br/>
        <w:t>ad060cfce701410d7fa4b3461ab83ef5</w:t>
      </w:r>
      <w:r w:rsidRPr="00A3106E">
        <w:rPr>
          <w:rFonts w:ascii="Courier New" w:hAnsi="Courier New" w:cs="Courier New"/>
          <w:color w:val="434C5F"/>
          <w:sz w:val="23"/>
          <w:szCs w:val="23"/>
          <w:lang w:eastAsia="en-GB"/>
        </w:rPr>
        <w:br/>
        <w:t>d475029d732983ed962a8ff61688c912</w:t>
      </w:r>
      <w:r w:rsidRPr="00A3106E">
        <w:rPr>
          <w:rFonts w:ascii="Courier New" w:hAnsi="Courier New" w:cs="Courier New"/>
          <w:color w:val="434C5F"/>
          <w:sz w:val="23"/>
          <w:szCs w:val="23"/>
          <w:lang w:eastAsia="en-GB"/>
        </w:rPr>
        <w:br/>
        <w:t>16bf834a84a7dc0d24edc8e924c90637</w:t>
      </w:r>
      <w:r w:rsidRPr="00A3106E">
        <w:rPr>
          <w:rFonts w:ascii="Courier New" w:hAnsi="Courier New" w:cs="Courier New"/>
          <w:color w:val="434C5F"/>
          <w:sz w:val="23"/>
          <w:szCs w:val="23"/>
          <w:lang w:eastAsia="en-GB"/>
        </w:rPr>
        <w:br/>
        <w:t>fd5130f1070715c066d68dc1665aecc0</w:t>
      </w:r>
      <w:r w:rsidRPr="00A3106E">
        <w:rPr>
          <w:rFonts w:ascii="Courier New" w:hAnsi="Courier New" w:cs="Courier New"/>
          <w:color w:val="434C5F"/>
          <w:sz w:val="23"/>
          <w:szCs w:val="23"/>
          <w:lang w:eastAsia="en-GB"/>
        </w:rPr>
        <w:br/>
        <w:t>dc8a8c47542edd026ad8f4ac3d6c2292</w:t>
      </w:r>
      <w:r w:rsidRPr="00A3106E">
        <w:rPr>
          <w:rFonts w:ascii="Courier New" w:hAnsi="Courier New" w:cs="Courier New"/>
          <w:color w:val="434C5F"/>
          <w:sz w:val="23"/>
          <w:szCs w:val="23"/>
          <w:lang w:eastAsia="en-GB"/>
        </w:rPr>
        <w:br/>
        <w:t>028a1f74926dc3df2d9629edc9aebafb</w:t>
      </w:r>
      <w:r w:rsidRPr="00A3106E">
        <w:rPr>
          <w:rFonts w:ascii="Courier New" w:hAnsi="Courier New" w:cs="Courier New"/>
          <w:color w:val="434C5F"/>
          <w:sz w:val="23"/>
          <w:szCs w:val="23"/>
          <w:lang w:eastAsia="en-GB"/>
        </w:rPr>
        <w:br/>
        <w:t>1f9ddb16ad23573bee7f8d0dfc7201bd</w:t>
      </w:r>
      <w:r w:rsidRPr="00A3106E">
        <w:rPr>
          <w:rFonts w:ascii="Courier New" w:hAnsi="Courier New" w:cs="Courier New"/>
          <w:color w:val="434C5F"/>
          <w:sz w:val="23"/>
          <w:szCs w:val="23"/>
          <w:lang w:eastAsia="en-GB"/>
        </w:rPr>
        <w:br/>
        <w:t>4a00d59ae6d75bdfc2c8e5182c4b1376</w:t>
      </w:r>
      <w:r w:rsidRPr="00A3106E">
        <w:rPr>
          <w:rFonts w:ascii="Courier New" w:hAnsi="Courier New" w:cs="Courier New"/>
          <w:color w:val="434C5F"/>
          <w:sz w:val="23"/>
          <w:szCs w:val="23"/>
          <w:lang w:eastAsia="en-GB"/>
        </w:rPr>
        <w:br/>
        <w:t>381575677c1c0c6184138307f1a4cdc3</w:t>
      </w:r>
      <w:r w:rsidRPr="00A3106E">
        <w:rPr>
          <w:rFonts w:ascii="Courier New" w:hAnsi="Courier New" w:cs="Courier New"/>
          <w:color w:val="434C5F"/>
          <w:sz w:val="23"/>
          <w:szCs w:val="23"/>
          <w:lang w:eastAsia="en-GB"/>
        </w:rPr>
        <w:br/>
        <w:t>9e7425234addedabc7bf7addafd72fd9</w:t>
      </w:r>
      <w:r w:rsidRPr="00A3106E">
        <w:rPr>
          <w:rFonts w:ascii="Courier New" w:hAnsi="Courier New" w:cs="Courier New"/>
          <w:color w:val="434C5F"/>
          <w:sz w:val="23"/>
          <w:szCs w:val="23"/>
          <w:lang w:eastAsia="en-GB"/>
        </w:rPr>
        <w:br/>
        <w:t>d022d32a7bcb0b54c34bd687ac00564c</w:t>
      </w:r>
      <w:r w:rsidRPr="00A3106E">
        <w:rPr>
          <w:rFonts w:ascii="Courier New" w:hAnsi="Courier New" w:cs="Courier New"/>
          <w:color w:val="434C5F"/>
          <w:sz w:val="23"/>
          <w:szCs w:val="23"/>
          <w:lang w:eastAsia="en-GB"/>
        </w:rPr>
        <w:br/>
        <w:t>9c86bbb80450af95b6a4ea8ebda93d76</w:t>
      </w:r>
      <w:r w:rsidRPr="00A3106E">
        <w:rPr>
          <w:rFonts w:ascii="Courier New" w:hAnsi="Courier New" w:cs="Courier New"/>
          <w:color w:val="434C5F"/>
          <w:sz w:val="23"/>
          <w:szCs w:val="23"/>
          <w:lang w:eastAsia="en-GB"/>
        </w:rPr>
        <w:br/>
        <w:t>5302ada9b0793c84151fc463dd65d7bf</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777eb29d0135d81ad9828a2b05443496</w:t>
      </w:r>
      <w:r w:rsidRPr="00A3106E">
        <w:rPr>
          <w:rFonts w:ascii="Courier New" w:hAnsi="Courier New" w:cs="Courier New"/>
          <w:color w:val="434C5F"/>
          <w:sz w:val="23"/>
          <w:szCs w:val="23"/>
          <w:lang w:eastAsia="en-GB"/>
        </w:rPr>
        <w:br/>
        <w:t>791416abc79a7ff6cb19cb25fa067768</w:t>
      </w:r>
      <w:r w:rsidRPr="00A3106E">
        <w:rPr>
          <w:rFonts w:ascii="Courier New" w:hAnsi="Courier New" w:cs="Courier New"/>
          <w:color w:val="434C5F"/>
          <w:sz w:val="23"/>
          <w:szCs w:val="23"/>
          <w:lang w:eastAsia="en-GB"/>
        </w:rPr>
        <w:br/>
        <w:t>c4da71edc3969f972a1ae831f5729f7a</w:t>
      </w:r>
      <w:r w:rsidRPr="00A3106E">
        <w:rPr>
          <w:rFonts w:ascii="Courier New" w:hAnsi="Courier New" w:cs="Courier New"/>
          <w:color w:val="434C5F"/>
          <w:sz w:val="23"/>
          <w:szCs w:val="23"/>
          <w:lang w:eastAsia="en-GB"/>
        </w:rPr>
        <w:br/>
        <w:t>4589921dd4b5c77a4069854db78d2e2c</w:t>
      </w:r>
      <w:r w:rsidRPr="00A3106E">
        <w:rPr>
          <w:rFonts w:ascii="Courier New" w:hAnsi="Courier New" w:cs="Courier New"/>
          <w:color w:val="434C5F"/>
          <w:sz w:val="23"/>
          <w:szCs w:val="23"/>
          <w:lang w:eastAsia="en-GB"/>
        </w:rPr>
        <w:br/>
        <w:t>fb537f29a827d78f756154cf397a113f</w:t>
      </w:r>
      <w:r w:rsidRPr="00A3106E">
        <w:rPr>
          <w:rFonts w:ascii="Courier New" w:hAnsi="Courier New" w:cs="Courier New"/>
          <w:color w:val="434C5F"/>
          <w:sz w:val="23"/>
          <w:szCs w:val="23"/>
          <w:lang w:eastAsia="en-GB"/>
        </w:rPr>
        <w:br/>
        <w:t>4123869ef6ab679ccdb3201672032248</w:t>
      </w:r>
      <w:r w:rsidRPr="00A3106E">
        <w:rPr>
          <w:rFonts w:ascii="Courier New" w:hAnsi="Courier New" w:cs="Courier New"/>
          <w:color w:val="434C5F"/>
          <w:sz w:val="23"/>
          <w:szCs w:val="23"/>
          <w:lang w:eastAsia="en-GB"/>
        </w:rPr>
        <w:br/>
        <w:t>e5f49bf48e5e495343968543c6b30076</w:t>
      </w:r>
      <w:r w:rsidRPr="00A3106E">
        <w:rPr>
          <w:rFonts w:ascii="Courier New" w:hAnsi="Courier New" w:cs="Courier New"/>
          <w:color w:val="434C5F"/>
          <w:sz w:val="23"/>
          <w:szCs w:val="23"/>
          <w:lang w:eastAsia="en-GB"/>
        </w:rPr>
        <w:br/>
        <w:t>d41ed21fee48f75fb768f1a82cac2857</w:t>
      </w:r>
      <w:r w:rsidRPr="00A3106E">
        <w:rPr>
          <w:rFonts w:ascii="Courier New" w:hAnsi="Courier New" w:cs="Courier New"/>
          <w:color w:val="434C5F"/>
          <w:sz w:val="23"/>
          <w:szCs w:val="23"/>
          <w:lang w:eastAsia="en-GB"/>
        </w:rPr>
        <w:br/>
        <w:t>cd48585956db48045acc4d86ce88134e</w:t>
      </w:r>
      <w:r w:rsidRPr="00A3106E">
        <w:rPr>
          <w:rFonts w:ascii="Courier New" w:hAnsi="Courier New" w:cs="Courier New"/>
          <w:color w:val="434C5F"/>
          <w:sz w:val="23"/>
          <w:szCs w:val="23"/>
          <w:lang w:eastAsia="en-GB"/>
        </w:rPr>
        <w:br/>
        <w:t>869a03de276e951a1a1d931626e435d6</w:t>
      </w:r>
      <w:r w:rsidRPr="00A3106E">
        <w:rPr>
          <w:rFonts w:ascii="Courier New" w:hAnsi="Courier New" w:cs="Courier New"/>
          <w:color w:val="434C5F"/>
          <w:sz w:val="23"/>
          <w:szCs w:val="23"/>
          <w:lang w:eastAsia="en-GB"/>
        </w:rPr>
        <w:br/>
        <w:t>dac71a10a6a71cb6e3f427ae3283734b</w:t>
      </w:r>
      <w:r w:rsidRPr="00A3106E">
        <w:rPr>
          <w:rFonts w:ascii="Courier New" w:hAnsi="Courier New" w:cs="Courier New"/>
          <w:color w:val="434C5F"/>
          <w:sz w:val="23"/>
          <w:szCs w:val="23"/>
          <w:lang w:eastAsia="en-GB"/>
        </w:rPr>
        <w:br/>
        <w:t>d2b3c3a2848a1278ac3acf25d4eb997c</w:t>
      </w:r>
      <w:r w:rsidRPr="00A3106E">
        <w:rPr>
          <w:rFonts w:ascii="Courier New" w:hAnsi="Courier New" w:cs="Courier New"/>
          <w:color w:val="434C5F"/>
          <w:sz w:val="23"/>
          <w:szCs w:val="23"/>
          <w:lang w:eastAsia="en-GB"/>
        </w:rPr>
        <w:br/>
        <w:t>bb516947768fbb05b41a2487f200716e</w:t>
      </w:r>
      <w:r w:rsidRPr="00A3106E">
        <w:rPr>
          <w:rFonts w:ascii="Courier New" w:hAnsi="Courier New" w:cs="Courier New"/>
          <w:color w:val="434C5F"/>
          <w:sz w:val="23"/>
          <w:szCs w:val="23"/>
          <w:lang w:eastAsia="en-GB"/>
        </w:rPr>
        <w:br/>
        <w:t>3782b2d6da1328bbf43d0a1e1d530051</w:t>
      </w:r>
      <w:r w:rsidRPr="00A3106E">
        <w:rPr>
          <w:rFonts w:ascii="Courier New" w:hAnsi="Courier New" w:cs="Courier New"/>
          <w:color w:val="434C5F"/>
          <w:sz w:val="23"/>
          <w:szCs w:val="23"/>
          <w:lang w:eastAsia="en-GB"/>
        </w:rPr>
        <w:br/>
        <w:t>08422922f974f9fab47176c1cc2f21c4</w:t>
      </w:r>
      <w:r w:rsidRPr="00A3106E">
        <w:rPr>
          <w:rFonts w:ascii="Courier New" w:hAnsi="Courier New" w:cs="Courier New"/>
          <w:color w:val="434C5F"/>
          <w:sz w:val="23"/>
          <w:szCs w:val="23"/>
          <w:lang w:eastAsia="en-GB"/>
        </w:rPr>
        <w:br/>
        <w:t>73d70ed3ec3bbfd8fd35df431c38f374</w:t>
      </w:r>
      <w:r w:rsidRPr="00A3106E">
        <w:rPr>
          <w:rFonts w:ascii="Courier New" w:hAnsi="Courier New" w:cs="Courier New"/>
          <w:color w:val="434C5F"/>
          <w:sz w:val="23"/>
          <w:szCs w:val="23"/>
          <w:lang w:eastAsia="en-GB"/>
        </w:rPr>
        <w:br/>
        <w:t>be94cc22fa81b8cc19ddfa1fe5fb225d</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bf961e66c1702577cd3d6526ea3f5e40</w:t>
      </w:r>
      <w:r w:rsidRPr="00A3106E">
        <w:rPr>
          <w:rFonts w:ascii="Courier New" w:hAnsi="Courier New" w:cs="Courier New"/>
          <w:color w:val="434C5F"/>
          <w:sz w:val="23"/>
          <w:szCs w:val="23"/>
          <w:lang w:eastAsia="en-GB"/>
        </w:rPr>
        <w:br/>
        <w:t>ea1f06c5869bdb77c419e0aee4871353</w:t>
      </w:r>
      <w:r w:rsidRPr="00A3106E">
        <w:rPr>
          <w:rFonts w:ascii="Courier New" w:hAnsi="Courier New" w:cs="Courier New"/>
          <w:color w:val="434C5F"/>
          <w:sz w:val="23"/>
          <w:szCs w:val="23"/>
          <w:lang w:eastAsia="en-GB"/>
        </w:rPr>
        <w:br/>
        <w:t>318f4d00d4e147f9eed561a3f1c76cac</w:t>
      </w:r>
      <w:r w:rsidRPr="00A3106E">
        <w:rPr>
          <w:rFonts w:ascii="Courier New" w:hAnsi="Courier New" w:cs="Courier New"/>
          <w:color w:val="434C5F"/>
          <w:sz w:val="23"/>
          <w:szCs w:val="23"/>
          <w:lang w:eastAsia="en-GB"/>
        </w:rPr>
        <w:br/>
        <w:t>7bb6c2619ec572482fc40aae5d1d3911</w:t>
      </w:r>
      <w:r w:rsidRPr="00A3106E">
        <w:rPr>
          <w:rFonts w:ascii="Courier New" w:hAnsi="Courier New" w:cs="Courier New"/>
          <w:color w:val="434C5F"/>
          <w:sz w:val="23"/>
          <w:szCs w:val="23"/>
          <w:lang w:eastAsia="en-GB"/>
        </w:rPr>
        <w:br/>
        <w:t>a907f222dd9c7b3cb17e2f6affee83b1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5e61236f8c16077c5eb9b839537d757e</w:t>
      </w:r>
      <w:r w:rsidRPr="00A3106E">
        <w:rPr>
          <w:rFonts w:ascii="Courier New" w:hAnsi="Courier New" w:cs="Courier New"/>
          <w:color w:val="434C5F"/>
          <w:sz w:val="23"/>
          <w:szCs w:val="23"/>
          <w:lang w:eastAsia="en-GB"/>
        </w:rPr>
        <w:br/>
        <w:t>f3fc9cafc32ddd6abb973fc7e415f7f9</w:t>
      </w:r>
      <w:r w:rsidRPr="00A3106E">
        <w:rPr>
          <w:rFonts w:ascii="Courier New" w:hAnsi="Courier New" w:cs="Courier New"/>
          <w:color w:val="434C5F"/>
          <w:sz w:val="23"/>
          <w:szCs w:val="23"/>
          <w:lang w:eastAsia="en-GB"/>
        </w:rPr>
        <w:br/>
        <w:t>ef0de55f5ed73a5079c1811624bac3f6</w:t>
      </w:r>
      <w:r w:rsidRPr="00A3106E">
        <w:rPr>
          <w:rFonts w:ascii="Courier New" w:hAnsi="Courier New" w:cs="Courier New"/>
          <w:color w:val="434C5F"/>
          <w:sz w:val="23"/>
          <w:szCs w:val="23"/>
          <w:lang w:eastAsia="en-GB"/>
        </w:rPr>
        <w:br/>
        <w:t>7666e4bf10b34256abe8c529cbad2f4d</w:t>
      </w:r>
      <w:r w:rsidRPr="00A3106E">
        <w:rPr>
          <w:rFonts w:ascii="Courier New" w:hAnsi="Courier New" w:cs="Courier New"/>
          <w:color w:val="434C5F"/>
          <w:sz w:val="23"/>
          <w:szCs w:val="23"/>
          <w:lang w:eastAsia="en-GB"/>
        </w:rPr>
        <w:br/>
        <w:t>7d7f0db8969d60e5bf6a0aff63e61bea</w:t>
      </w:r>
      <w:r w:rsidRPr="00A3106E">
        <w:rPr>
          <w:rFonts w:ascii="Courier New" w:hAnsi="Courier New" w:cs="Courier New"/>
          <w:color w:val="434C5F"/>
          <w:sz w:val="23"/>
          <w:szCs w:val="23"/>
          <w:lang w:eastAsia="en-GB"/>
        </w:rPr>
        <w:br/>
        <w:t>4ba0b3375f1dad8912d7bd4af5fcf75f</w:t>
      </w:r>
      <w:r w:rsidRPr="00A3106E">
        <w:rPr>
          <w:rFonts w:ascii="Courier New" w:hAnsi="Courier New" w:cs="Courier New"/>
          <w:color w:val="434C5F"/>
          <w:sz w:val="23"/>
          <w:szCs w:val="23"/>
          <w:lang w:eastAsia="en-GB"/>
        </w:rPr>
        <w:br/>
        <w:t>4ae9af7b1d4e6d97a5ae59f45fe385b0</w:t>
      </w:r>
      <w:r w:rsidRPr="00A3106E">
        <w:rPr>
          <w:rFonts w:ascii="Courier New" w:hAnsi="Courier New" w:cs="Courier New"/>
          <w:color w:val="434C5F"/>
          <w:sz w:val="23"/>
          <w:szCs w:val="23"/>
          <w:lang w:eastAsia="en-GB"/>
        </w:rPr>
        <w:br/>
        <w:t>76c5a6a5598ce5c384e9ce7c40873563</w:t>
      </w:r>
      <w:r w:rsidRPr="00A3106E">
        <w:rPr>
          <w:rFonts w:ascii="Courier New" w:hAnsi="Courier New" w:cs="Courier New"/>
          <w:color w:val="434C5F"/>
          <w:sz w:val="23"/>
          <w:szCs w:val="23"/>
          <w:lang w:eastAsia="en-GB"/>
        </w:rPr>
        <w:br/>
        <w:t>b22d12a7228f5fa04761ce92283f1fe5</w:t>
      </w:r>
      <w:r w:rsidRPr="00A3106E">
        <w:rPr>
          <w:rFonts w:ascii="Courier New" w:hAnsi="Courier New" w:cs="Courier New"/>
          <w:color w:val="434C5F"/>
          <w:sz w:val="23"/>
          <w:szCs w:val="23"/>
          <w:lang w:eastAsia="en-GB"/>
        </w:rPr>
        <w:br/>
        <w:t>ed84df648525fe3fe42cf9b5f7420b06</w:t>
      </w:r>
      <w:r w:rsidRPr="00A3106E">
        <w:rPr>
          <w:rFonts w:ascii="Courier New" w:hAnsi="Courier New" w:cs="Courier New"/>
          <w:color w:val="434C5F"/>
          <w:sz w:val="23"/>
          <w:szCs w:val="23"/>
          <w:lang w:eastAsia="en-GB"/>
        </w:rPr>
        <w:br/>
        <w:t>c2ef7f5932f283a45f42ae595ace44ae</w:t>
      </w:r>
      <w:r w:rsidRPr="00A3106E">
        <w:rPr>
          <w:rFonts w:ascii="Courier New" w:hAnsi="Courier New" w:cs="Courier New"/>
          <w:color w:val="434C5F"/>
          <w:sz w:val="23"/>
          <w:szCs w:val="23"/>
          <w:lang w:eastAsia="en-GB"/>
        </w:rPr>
        <w:br/>
        <w:t>49535aba83b14666fb217d001134ae33</w:t>
      </w:r>
      <w:r w:rsidRPr="00A3106E">
        <w:rPr>
          <w:rFonts w:ascii="Courier New" w:hAnsi="Courier New" w:cs="Courier New"/>
          <w:color w:val="434C5F"/>
          <w:sz w:val="23"/>
          <w:szCs w:val="23"/>
          <w:lang w:eastAsia="en-GB"/>
        </w:rPr>
        <w:br/>
        <w:t>f6d5923379254181e9b99a999e5d7b20</w:t>
      </w:r>
      <w:r w:rsidRPr="00A3106E">
        <w:rPr>
          <w:rFonts w:ascii="Courier New" w:hAnsi="Courier New" w:cs="Courier New"/>
          <w:color w:val="434C5F"/>
          <w:sz w:val="23"/>
          <w:szCs w:val="23"/>
          <w:lang w:eastAsia="en-GB"/>
        </w:rPr>
        <w:br/>
        <w:t>be3656ce6ad5dcf6af1ec554f360e1d0</w:t>
      </w:r>
      <w:r w:rsidRPr="00A3106E">
        <w:rPr>
          <w:rFonts w:ascii="Courier New" w:hAnsi="Courier New" w:cs="Courier New"/>
          <w:color w:val="434C5F"/>
          <w:sz w:val="23"/>
          <w:szCs w:val="23"/>
          <w:lang w:eastAsia="en-GB"/>
        </w:rPr>
        <w:br/>
        <w:t>857041aed5407c1d940af8d831f00905</w:t>
      </w:r>
      <w:r w:rsidRPr="00A3106E">
        <w:rPr>
          <w:rFonts w:ascii="Courier New" w:hAnsi="Courier New" w:cs="Courier New"/>
          <w:color w:val="434C5F"/>
          <w:sz w:val="23"/>
          <w:szCs w:val="23"/>
          <w:lang w:eastAsia="en-GB"/>
        </w:rPr>
        <w:br/>
        <w:t>07bc4fc52134c34398933fb10874033b</w:t>
      </w:r>
      <w:r w:rsidRPr="00A3106E">
        <w:rPr>
          <w:rFonts w:ascii="Courier New" w:hAnsi="Courier New" w:cs="Courier New"/>
          <w:color w:val="434C5F"/>
          <w:sz w:val="23"/>
          <w:szCs w:val="23"/>
          <w:lang w:eastAsia="en-GB"/>
        </w:rPr>
        <w:br/>
        <w:t>a2ede1a4cba375ebbb8aa84afa49467c</w:t>
      </w:r>
      <w:r w:rsidRPr="00A3106E">
        <w:rPr>
          <w:rFonts w:ascii="Courier New" w:hAnsi="Courier New" w:cs="Courier New"/>
          <w:color w:val="434C5F"/>
          <w:sz w:val="23"/>
          <w:szCs w:val="23"/>
          <w:lang w:eastAsia="en-GB"/>
        </w:rPr>
        <w:br/>
        <w:t>1d80e9d6b57a70c52c1d0ced98366d61</w:t>
      </w:r>
      <w:r w:rsidRPr="00A3106E">
        <w:rPr>
          <w:rFonts w:ascii="Courier New" w:hAnsi="Courier New" w:cs="Courier New"/>
          <w:color w:val="434C5F"/>
          <w:sz w:val="23"/>
          <w:szCs w:val="23"/>
          <w:lang w:eastAsia="en-GB"/>
        </w:rPr>
        <w:br/>
        <w:t>ac43e70ae132ab79c9263420bbdcdb18</w:t>
      </w:r>
      <w:r w:rsidRPr="00A3106E">
        <w:rPr>
          <w:rFonts w:ascii="Courier New" w:hAnsi="Courier New" w:cs="Courier New"/>
          <w:color w:val="434C5F"/>
          <w:sz w:val="23"/>
          <w:szCs w:val="23"/>
          <w:lang w:eastAsia="en-GB"/>
        </w:rPr>
        <w:br/>
        <w:t>25d9e66e987a09dbfa4eb86bbba94ba1</w:t>
      </w:r>
      <w:r w:rsidRPr="00A3106E">
        <w:rPr>
          <w:rFonts w:ascii="Courier New" w:hAnsi="Courier New" w:cs="Courier New"/>
          <w:color w:val="434C5F"/>
          <w:sz w:val="23"/>
          <w:szCs w:val="23"/>
          <w:lang w:eastAsia="en-GB"/>
        </w:rPr>
        <w:br/>
        <w:t>3abc864dbbb3df203a79a3bb9baca9b1</w:t>
      </w:r>
      <w:r w:rsidRPr="00A3106E">
        <w:rPr>
          <w:rFonts w:ascii="Courier New" w:hAnsi="Courier New" w:cs="Courier New"/>
          <w:color w:val="434C5F"/>
          <w:sz w:val="23"/>
          <w:szCs w:val="23"/>
          <w:lang w:eastAsia="en-GB"/>
        </w:rPr>
        <w:br/>
        <w:t>bb56775448f5fdcef57887a401ac3be4</w:t>
      </w:r>
      <w:r w:rsidRPr="00A3106E">
        <w:rPr>
          <w:rFonts w:ascii="Courier New" w:hAnsi="Courier New" w:cs="Courier New"/>
          <w:color w:val="434C5F"/>
          <w:sz w:val="23"/>
          <w:szCs w:val="23"/>
          <w:lang w:eastAsia="en-GB"/>
        </w:rPr>
        <w:br/>
        <w:t>3e81c5dfc6f134be60d782eed85de7e9</w:t>
      </w:r>
      <w:r w:rsidRPr="00A3106E">
        <w:rPr>
          <w:rFonts w:ascii="Courier New" w:hAnsi="Courier New" w:cs="Courier New"/>
          <w:color w:val="434C5F"/>
          <w:sz w:val="23"/>
          <w:szCs w:val="23"/>
          <w:lang w:eastAsia="en-GB"/>
        </w:rPr>
        <w:br/>
        <w:t>6d083b1bbe8f47146775f0ca9c8086a5</w:t>
      </w:r>
      <w:r w:rsidRPr="00A3106E">
        <w:rPr>
          <w:rFonts w:ascii="Courier New" w:hAnsi="Courier New" w:cs="Courier New"/>
          <w:color w:val="434C5F"/>
          <w:sz w:val="23"/>
          <w:szCs w:val="23"/>
          <w:lang w:eastAsia="en-GB"/>
        </w:rPr>
        <w:br/>
        <w:t>73f3a63e6db2a480573e6da811e62c42</w:t>
      </w:r>
      <w:r w:rsidRPr="00A3106E">
        <w:rPr>
          <w:rFonts w:ascii="Courier New" w:hAnsi="Courier New" w:cs="Courier New"/>
          <w:color w:val="434C5F"/>
          <w:sz w:val="23"/>
          <w:szCs w:val="23"/>
          <w:lang w:eastAsia="en-GB"/>
        </w:rPr>
        <w:br/>
        <w:t>4f0f475e29df6a239baaed5fdf767232</w:t>
      </w:r>
      <w:r w:rsidRPr="00A3106E">
        <w:rPr>
          <w:rFonts w:ascii="Courier New" w:hAnsi="Courier New" w:cs="Courier New"/>
          <w:color w:val="434C5F"/>
          <w:sz w:val="23"/>
          <w:szCs w:val="23"/>
          <w:lang w:eastAsia="en-GB"/>
        </w:rPr>
        <w:br/>
        <w:t>794618d6ab6f5bac2f0f13e593ce7d97</w:t>
      </w:r>
      <w:r w:rsidRPr="00A3106E">
        <w:rPr>
          <w:rFonts w:ascii="Courier New" w:hAnsi="Courier New" w:cs="Courier New"/>
          <w:color w:val="434C5F"/>
          <w:sz w:val="23"/>
          <w:szCs w:val="23"/>
          <w:lang w:eastAsia="en-GB"/>
        </w:rPr>
        <w:br/>
        <w:t>b745c2496c8266ec6a5238ba50049b29</w:t>
      </w:r>
      <w:r w:rsidRPr="00A3106E">
        <w:rPr>
          <w:rFonts w:ascii="Courier New" w:hAnsi="Courier New" w:cs="Courier New"/>
          <w:color w:val="434C5F"/>
          <w:sz w:val="23"/>
          <w:szCs w:val="23"/>
          <w:lang w:eastAsia="en-GB"/>
        </w:rPr>
        <w:br/>
        <w:t>62b8a4f3c6f5ba31238d481077d9f509</w:t>
      </w:r>
      <w:r w:rsidRPr="00A3106E">
        <w:rPr>
          <w:rFonts w:ascii="Courier New" w:hAnsi="Courier New" w:cs="Courier New"/>
          <w:color w:val="434C5F"/>
          <w:sz w:val="23"/>
          <w:szCs w:val="23"/>
          <w:lang w:eastAsia="en-GB"/>
        </w:rPr>
        <w:br/>
        <w:t>d1e66b605a65ecdb022403bd80becd2d</w:t>
      </w:r>
      <w:r w:rsidRPr="00A3106E">
        <w:rPr>
          <w:rFonts w:ascii="Courier New" w:hAnsi="Courier New" w:cs="Courier New"/>
          <w:color w:val="434C5F"/>
          <w:sz w:val="23"/>
          <w:szCs w:val="23"/>
          <w:lang w:eastAsia="en-GB"/>
        </w:rPr>
        <w:br/>
        <w:t>3bea7fce89bd1bc8adf26aa4f26a7d1f</w:t>
      </w:r>
      <w:r w:rsidRPr="00A3106E">
        <w:rPr>
          <w:rFonts w:ascii="Courier New" w:hAnsi="Courier New" w:cs="Courier New"/>
          <w:color w:val="434C5F"/>
          <w:sz w:val="23"/>
          <w:szCs w:val="23"/>
          <w:lang w:eastAsia="en-GB"/>
        </w:rPr>
        <w:br/>
        <w:t>a27cd8b9b67e0abf040cff929e2a294b</w:t>
      </w:r>
      <w:r w:rsidRPr="00A3106E">
        <w:rPr>
          <w:rFonts w:ascii="Courier New" w:hAnsi="Courier New" w:cs="Courier New"/>
          <w:color w:val="434C5F"/>
          <w:sz w:val="23"/>
          <w:szCs w:val="23"/>
          <w:lang w:eastAsia="en-GB"/>
        </w:rPr>
        <w:br/>
        <w:t>f7f0cdc9642be236958bcc9efab14efc</w:t>
      </w:r>
      <w:r w:rsidRPr="00A3106E">
        <w:rPr>
          <w:rFonts w:ascii="Courier New" w:hAnsi="Courier New" w:cs="Courier New"/>
          <w:color w:val="434C5F"/>
          <w:sz w:val="23"/>
          <w:szCs w:val="23"/>
          <w:lang w:eastAsia="en-GB"/>
        </w:rPr>
        <w:br/>
        <w:t>958940d4451f84cf9c2e1f8ae46e581c</w:t>
      </w:r>
      <w:r w:rsidRPr="00A3106E">
        <w:rPr>
          <w:rFonts w:ascii="Courier New" w:hAnsi="Courier New" w:cs="Courier New"/>
          <w:color w:val="434C5F"/>
          <w:sz w:val="23"/>
          <w:szCs w:val="23"/>
          <w:lang w:eastAsia="en-GB"/>
        </w:rPr>
        <w:br/>
        <w:t>ff6ef9cf248b3df5eae313d18badd3a8</w:t>
      </w:r>
      <w:r w:rsidRPr="00A3106E">
        <w:rPr>
          <w:rFonts w:ascii="Courier New" w:hAnsi="Courier New" w:cs="Courier New"/>
          <w:color w:val="434C5F"/>
          <w:sz w:val="23"/>
          <w:szCs w:val="23"/>
          <w:lang w:eastAsia="en-GB"/>
        </w:rPr>
        <w:br/>
        <w:t>56d929c9a28a43582f377051f9fe5a64</w:t>
      </w:r>
      <w:r w:rsidRPr="00A3106E">
        <w:rPr>
          <w:rFonts w:ascii="Courier New" w:hAnsi="Courier New" w:cs="Courier New"/>
          <w:color w:val="434C5F"/>
          <w:sz w:val="23"/>
          <w:szCs w:val="23"/>
          <w:lang w:eastAsia="en-GB"/>
        </w:rPr>
        <w:br/>
        <w:t>c7f06df9af791eb668a05d6d15044ea2</w:t>
      </w:r>
      <w:r w:rsidRPr="00A3106E">
        <w:rPr>
          <w:rFonts w:ascii="Courier New" w:hAnsi="Courier New" w:cs="Courier New"/>
          <w:color w:val="434C5F"/>
          <w:sz w:val="23"/>
          <w:szCs w:val="23"/>
          <w:lang w:eastAsia="en-GB"/>
        </w:rPr>
        <w:br/>
        <w:t>3787547035fe73e2e02ef51eb4778282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f1661180c4bb281984b61925334ec4e6</w:t>
      </w:r>
      <w:r w:rsidRPr="00A3106E">
        <w:rPr>
          <w:rFonts w:ascii="Courier New" w:hAnsi="Courier New" w:cs="Courier New"/>
          <w:color w:val="434C5F"/>
          <w:sz w:val="23"/>
          <w:szCs w:val="23"/>
          <w:lang w:eastAsia="en-GB"/>
        </w:rPr>
        <w:br/>
        <w:t>20962f78cf448102e571f8dedbe29e5a</w:t>
      </w:r>
      <w:r w:rsidRPr="00A3106E">
        <w:rPr>
          <w:rFonts w:ascii="Courier New" w:hAnsi="Courier New" w:cs="Courier New"/>
          <w:color w:val="434C5F"/>
          <w:sz w:val="23"/>
          <w:szCs w:val="23"/>
          <w:lang w:eastAsia="en-GB"/>
        </w:rPr>
        <w:br/>
        <w:t>b0aa940d746f9e7455d0ded5a3d875ad</w:t>
      </w:r>
      <w:r w:rsidRPr="00A3106E">
        <w:rPr>
          <w:rFonts w:ascii="Courier New" w:hAnsi="Courier New" w:cs="Courier New"/>
          <w:color w:val="434C5F"/>
          <w:sz w:val="23"/>
          <w:szCs w:val="23"/>
          <w:lang w:eastAsia="en-GB"/>
        </w:rPr>
        <w:br/>
        <w:t>710910bc1600d062a90d4692b1d5cc8b</w:t>
      </w:r>
      <w:r w:rsidRPr="00A3106E">
        <w:rPr>
          <w:rFonts w:ascii="Courier New" w:hAnsi="Courier New" w:cs="Courier New"/>
          <w:color w:val="434C5F"/>
          <w:sz w:val="23"/>
          <w:szCs w:val="23"/>
          <w:lang w:eastAsia="en-GB"/>
        </w:rPr>
        <w:br/>
        <w:t>162e1e1b576bde333c3cae9e1a37e0d7</w:t>
      </w:r>
      <w:r w:rsidRPr="00A3106E">
        <w:rPr>
          <w:rFonts w:ascii="Courier New" w:hAnsi="Courier New" w:cs="Courier New"/>
          <w:color w:val="434C5F"/>
          <w:sz w:val="23"/>
          <w:szCs w:val="23"/>
          <w:lang w:eastAsia="en-GB"/>
        </w:rPr>
        <w:br/>
        <w:t>b7ce7d776b72ed0d6beedbfa8a82e975</w:t>
      </w:r>
      <w:r w:rsidRPr="00A3106E">
        <w:rPr>
          <w:rFonts w:ascii="Courier New" w:hAnsi="Courier New" w:cs="Courier New"/>
          <w:color w:val="434C5F"/>
          <w:sz w:val="23"/>
          <w:szCs w:val="23"/>
          <w:lang w:eastAsia="en-GB"/>
        </w:rPr>
        <w:br/>
        <w:t>8cee3415d23a9f8ecf48b30de86633fe</w:t>
      </w:r>
      <w:r w:rsidRPr="00A3106E">
        <w:rPr>
          <w:rFonts w:ascii="Courier New" w:hAnsi="Courier New" w:cs="Courier New"/>
          <w:color w:val="434C5F"/>
          <w:sz w:val="23"/>
          <w:szCs w:val="23"/>
          <w:lang w:eastAsia="en-GB"/>
        </w:rPr>
        <w:br/>
        <w:t>ae1b20484533762dcbce8a154af73a3b</w:t>
      </w:r>
      <w:r w:rsidRPr="00A3106E">
        <w:rPr>
          <w:rFonts w:ascii="Courier New" w:hAnsi="Courier New" w:cs="Courier New"/>
          <w:color w:val="434C5F"/>
          <w:sz w:val="23"/>
          <w:szCs w:val="23"/>
          <w:lang w:eastAsia="en-GB"/>
        </w:rPr>
        <w:br/>
        <w:t>61bd2e4cea9204b5cc6da504abe22c6a</w:t>
      </w:r>
      <w:r w:rsidRPr="00A3106E">
        <w:rPr>
          <w:rFonts w:ascii="Courier New" w:hAnsi="Courier New" w:cs="Courier New"/>
          <w:color w:val="434C5F"/>
          <w:sz w:val="23"/>
          <w:szCs w:val="23"/>
          <w:lang w:eastAsia="en-GB"/>
        </w:rPr>
        <w:br/>
        <w:t>a738c312a2b2190e5ec5a252e2e16da6</w:t>
      </w:r>
      <w:r w:rsidRPr="00A3106E">
        <w:rPr>
          <w:rFonts w:ascii="Courier New" w:hAnsi="Courier New" w:cs="Courier New"/>
          <w:color w:val="434C5F"/>
          <w:sz w:val="23"/>
          <w:szCs w:val="23"/>
          <w:lang w:eastAsia="en-GB"/>
        </w:rPr>
        <w:br/>
        <w:t>04323104c2b1966b79b32c8f55b44873</w:t>
      </w:r>
      <w:r w:rsidRPr="00A3106E">
        <w:rPr>
          <w:rFonts w:ascii="Courier New" w:hAnsi="Courier New" w:cs="Courier New"/>
          <w:color w:val="434C5F"/>
          <w:sz w:val="23"/>
          <w:szCs w:val="23"/>
          <w:lang w:eastAsia="en-GB"/>
        </w:rPr>
        <w:br/>
        <w:t>736117b0e50b2f9a2deb4b86a402b4c3</w:t>
      </w:r>
      <w:r w:rsidRPr="00A3106E">
        <w:rPr>
          <w:rFonts w:ascii="Courier New" w:hAnsi="Courier New" w:cs="Courier New"/>
          <w:color w:val="434C5F"/>
          <w:sz w:val="23"/>
          <w:szCs w:val="23"/>
          <w:lang w:eastAsia="en-GB"/>
        </w:rPr>
        <w:br/>
        <w:t>a88c26cd7bad42942b7925e4232d695f</w:t>
      </w:r>
      <w:r w:rsidRPr="00A3106E">
        <w:rPr>
          <w:rFonts w:ascii="Courier New" w:hAnsi="Courier New" w:cs="Courier New"/>
          <w:color w:val="434C5F"/>
          <w:sz w:val="23"/>
          <w:szCs w:val="23"/>
          <w:lang w:eastAsia="en-GB"/>
        </w:rPr>
        <w:br/>
        <w:t>cab1d0b2af68b9957ca160321b9afa64</w:t>
      </w:r>
      <w:r w:rsidRPr="00A3106E">
        <w:rPr>
          <w:rFonts w:ascii="Courier New" w:hAnsi="Courier New" w:cs="Courier New"/>
          <w:color w:val="434C5F"/>
          <w:sz w:val="23"/>
          <w:szCs w:val="23"/>
          <w:lang w:eastAsia="en-GB"/>
        </w:rPr>
        <w:br/>
        <w:t>b13095f6ed3be789f9238d674527ecb3</w:t>
      </w:r>
      <w:r w:rsidRPr="00A3106E">
        <w:rPr>
          <w:rFonts w:ascii="Courier New" w:hAnsi="Courier New" w:cs="Courier New"/>
          <w:color w:val="434C5F"/>
          <w:sz w:val="23"/>
          <w:szCs w:val="23"/>
          <w:lang w:eastAsia="en-GB"/>
        </w:rPr>
        <w:br/>
        <w:t>7fc55f17002817a9176fe2cd4c0b9226</w:t>
      </w:r>
      <w:r w:rsidRPr="00A3106E">
        <w:rPr>
          <w:rFonts w:ascii="Courier New" w:hAnsi="Courier New" w:cs="Courier New"/>
          <w:color w:val="434C5F"/>
          <w:sz w:val="23"/>
          <w:szCs w:val="23"/>
          <w:lang w:eastAsia="en-GB"/>
        </w:rPr>
        <w:br/>
        <w:t>d1def2fb78dc6afa2e55bc49a42658d3</w:t>
      </w:r>
      <w:r w:rsidRPr="00A3106E">
        <w:rPr>
          <w:rFonts w:ascii="Courier New" w:hAnsi="Courier New" w:cs="Courier New"/>
          <w:color w:val="434C5F"/>
          <w:sz w:val="23"/>
          <w:szCs w:val="23"/>
          <w:lang w:eastAsia="en-GB"/>
        </w:rPr>
        <w:br/>
        <w:t>1bd2187b22683942bf19a8361a19dbdf</w:t>
      </w:r>
      <w:r w:rsidRPr="00A3106E">
        <w:rPr>
          <w:rFonts w:ascii="Courier New" w:hAnsi="Courier New" w:cs="Courier New"/>
          <w:color w:val="434C5F"/>
          <w:sz w:val="23"/>
          <w:szCs w:val="23"/>
          <w:lang w:eastAsia="en-GB"/>
        </w:rPr>
        <w:br/>
        <w:t>a09cbb7b34faef06cbd99139d0dd3da1</w:t>
      </w:r>
      <w:r w:rsidRPr="00A3106E">
        <w:rPr>
          <w:rFonts w:ascii="Courier New" w:hAnsi="Courier New" w:cs="Courier New"/>
          <w:color w:val="434C5F"/>
          <w:sz w:val="23"/>
          <w:szCs w:val="23"/>
          <w:lang w:eastAsia="en-GB"/>
        </w:rPr>
        <w:br/>
        <w:t>730e76ebae056ce6f6f486a0920e66cd</w:t>
      </w:r>
      <w:r w:rsidRPr="00A3106E">
        <w:rPr>
          <w:rFonts w:ascii="Courier New" w:hAnsi="Courier New" w:cs="Courier New"/>
          <w:color w:val="434C5F"/>
          <w:sz w:val="23"/>
          <w:szCs w:val="23"/>
          <w:lang w:eastAsia="en-GB"/>
        </w:rPr>
        <w:br/>
        <w:t>cbc7f5015aeb066ee5e8680ab9f5f801</w:t>
      </w:r>
      <w:r w:rsidRPr="00A3106E">
        <w:rPr>
          <w:rFonts w:ascii="Courier New" w:hAnsi="Courier New" w:cs="Courier New"/>
          <w:color w:val="434C5F"/>
          <w:sz w:val="23"/>
          <w:szCs w:val="23"/>
          <w:lang w:eastAsia="en-GB"/>
        </w:rPr>
        <w:br/>
        <w:t>0213bc02479e24e833263c70778d7861</w:t>
      </w:r>
      <w:r w:rsidRPr="00A3106E">
        <w:rPr>
          <w:rFonts w:ascii="Courier New" w:hAnsi="Courier New" w:cs="Courier New"/>
          <w:color w:val="434C5F"/>
          <w:sz w:val="23"/>
          <w:szCs w:val="23"/>
          <w:lang w:eastAsia="en-GB"/>
        </w:rPr>
        <w:br/>
        <w:t>e2c0252b264c641cdebfdb1940df8cab</w:t>
      </w:r>
      <w:r w:rsidRPr="00A3106E">
        <w:rPr>
          <w:rFonts w:ascii="Courier New" w:hAnsi="Courier New" w:cs="Courier New"/>
          <w:color w:val="434C5F"/>
          <w:sz w:val="23"/>
          <w:szCs w:val="23"/>
          <w:lang w:eastAsia="en-GB"/>
        </w:rPr>
        <w:br/>
        <w:t>a63f149a8d22a924752ce7cc9e0a69a7</w:t>
      </w:r>
      <w:r w:rsidRPr="00A3106E">
        <w:rPr>
          <w:rFonts w:ascii="Courier New" w:hAnsi="Courier New" w:cs="Courier New"/>
          <w:color w:val="434C5F"/>
          <w:sz w:val="23"/>
          <w:szCs w:val="23"/>
          <w:lang w:eastAsia="en-GB"/>
        </w:rPr>
        <w:br/>
        <w:t>8bcb6c3ad4bc137fd86160e597f04efb</w:t>
      </w:r>
      <w:r w:rsidRPr="00A3106E">
        <w:rPr>
          <w:rFonts w:ascii="Courier New" w:hAnsi="Courier New" w:cs="Courier New"/>
          <w:color w:val="434C5F"/>
          <w:sz w:val="23"/>
          <w:szCs w:val="23"/>
          <w:lang w:eastAsia="en-GB"/>
        </w:rPr>
        <w:br/>
        <w:t>34f77eed66dcf1b02dcfc82d2ef0c33c</w:t>
      </w:r>
      <w:r w:rsidRPr="00A3106E">
        <w:rPr>
          <w:rFonts w:ascii="Courier New" w:hAnsi="Courier New" w:cs="Courier New"/>
          <w:color w:val="434C5F"/>
          <w:sz w:val="23"/>
          <w:szCs w:val="23"/>
          <w:lang w:eastAsia="en-GB"/>
        </w:rPr>
        <w:br/>
        <w:t>8e3d4932ad2c541444d85e2e9b52f1d8</w:t>
      </w:r>
      <w:r w:rsidRPr="00A3106E">
        <w:rPr>
          <w:rFonts w:ascii="Courier New" w:hAnsi="Courier New" w:cs="Courier New"/>
          <w:color w:val="434C5F"/>
          <w:sz w:val="23"/>
          <w:szCs w:val="23"/>
          <w:lang w:eastAsia="en-GB"/>
        </w:rPr>
        <w:br/>
        <w:t>685fbad0f94d0354a617c0608588b847</w:t>
      </w:r>
      <w:r w:rsidRPr="00A3106E">
        <w:rPr>
          <w:rFonts w:ascii="Courier New" w:hAnsi="Courier New" w:cs="Courier New"/>
          <w:color w:val="434C5F"/>
          <w:sz w:val="23"/>
          <w:szCs w:val="23"/>
          <w:lang w:eastAsia="en-GB"/>
        </w:rPr>
        <w:br/>
        <w:t>a295a09dd4277cd0567964d1d7ba40e0</w:t>
      </w:r>
      <w:r w:rsidRPr="00A3106E">
        <w:rPr>
          <w:rFonts w:ascii="Courier New" w:hAnsi="Courier New" w:cs="Courier New"/>
          <w:color w:val="434C5F"/>
          <w:sz w:val="23"/>
          <w:szCs w:val="23"/>
          <w:lang w:eastAsia="en-GB"/>
        </w:rPr>
        <w:br/>
        <w:t>923f200d6c1d369885db5b95c769cdca</w:t>
      </w:r>
      <w:r w:rsidRPr="00A3106E">
        <w:rPr>
          <w:rFonts w:ascii="Courier New" w:hAnsi="Courier New" w:cs="Courier New"/>
          <w:color w:val="434C5F"/>
          <w:sz w:val="23"/>
          <w:szCs w:val="23"/>
          <w:lang w:eastAsia="en-GB"/>
        </w:rPr>
        <w:br/>
        <w:t>56d4ed85af568341e0a17c650657f13d</w:t>
      </w:r>
      <w:r w:rsidRPr="00A3106E">
        <w:rPr>
          <w:rFonts w:ascii="Courier New" w:hAnsi="Courier New" w:cs="Courier New"/>
          <w:color w:val="434C5F"/>
          <w:sz w:val="23"/>
          <w:szCs w:val="23"/>
          <w:lang w:eastAsia="en-GB"/>
        </w:rPr>
        <w:br/>
        <w:t>4be76f27ad74d116134f8bffabf65fdf</w:t>
      </w:r>
      <w:r w:rsidRPr="00A3106E">
        <w:rPr>
          <w:rFonts w:ascii="Courier New" w:hAnsi="Courier New" w:cs="Courier New"/>
          <w:color w:val="434C5F"/>
          <w:sz w:val="23"/>
          <w:szCs w:val="23"/>
          <w:lang w:eastAsia="en-GB"/>
        </w:rPr>
        <w:br/>
        <w:t>76f515775de7f011a10dd2e2ba853303</w:t>
      </w:r>
      <w:r w:rsidRPr="00A3106E">
        <w:rPr>
          <w:rFonts w:ascii="Courier New" w:hAnsi="Courier New" w:cs="Courier New"/>
          <w:color w:val="434C5F"/>
          <w:sz w:val="23"/>
          <w:szCs w:val="23"/>
          <w:lang w:eastAsia="en-GB"/>
        </w:rPr>
        <w:br/>
        <w:t>658cd4c7cd8fcc936b9881b23aaf2e48</w:t>
      </w:r>
      <w:r w:rsidRPr="00A3106E">
        <w:rPr>
          <w:rFonts w:ascii="Courier New" w:hAnsi="Courier New" w:cs="Courier New"/>
          <w:color w:val="434C5F"/>
          <w:sz w:val="23"/>
          <w:szCs w:val="23"/>
          <w:lang w:eastAsia="en-GB"/>
        </w:rPr>
        <w:br/>
        <w:t>5c32c18aaf424948eb51ae2eeb7dfea0</w:t>
      </w:r>
      <w:r w:rsidRPr="00A3106E">
        <w:rPr>
          <w:rFonts w:ascii="Courier New" w:hAnsi="Courier New" w:cs="Courier New"/>
          <w:color w:val="434C5F"/>
          <w:sz w:val="23"/>
          <w:szCs w:val="23"/>
          <w:lang w:eastAsia="en-GB"/>
        </w:rPr>
        <w:br/>
        <w:t>3064b3a7fe2b75e9fdae95400520b3ab</w:t>
      </w:r>
      <w:r w:rsidRPr="00A3106E">
        <w:rPr>
          <w:rFonts w:ascii="Courier New" w:hAnsi="Courier New" w:cs="Courier New"/>
          <w:color w:val="434C5F"/>
          <w:sz w:val="23"/>
          <w:szCs w:val="23"/>
          <w:lang w:eastAsia="en-GB"/>
        </w:rPr>
        <w:br/>
        <w:t>3cb4bbf1368eb31ebb65832d60f2dbc3</w:t>
      </w:r>
      <w:r w:rsidRPr="00A3106E">
        <w:rPr>
          <w:rFonts w:ascii="Courier New" w:hAnsi="Courier New" w:cs="Courier New"/>
          <w:color w:val="434C5F"/>
          <w:sz w:val="23"/>
          <w:szCs w:val="23"/>
          <w:lang w:eastAsia="en-GB"/>
        </w:rPr>
        <w:br/>
        <w:t>0b237509cd8042816f081123287ebe20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13adb1f1400aa89616925405cc6008ec</w:t>
      </w:r>
      <w:r w:rsidRPr="00A3106E">
        <w:rPr>
          <w:rFonts w:ascii="Courier New" w:hAnsi="Courier New" w:cs="Courier New"/>
          <w:color w:val="434C5F"/>
          <w:sz w:val="23"/>
          <w:szCs w:val="23"/>
          <w:lang w:eastAsia="en-GB"/>
        </w:rPr>
        <w:br/>
        <w:t>a7cbf5c5207bc8a5f18e2c475b544f5b</w:t>
      </w:r>
      <w:r w:rsidRPr="00A3106E">
        <w:rPr>
          <w:rFonts w:ascii="Courier New" w:hAnsi="Courier New" w:cs="Courier New"/>
          <w:color w:val="434C5F"/>
          <w:sz w:val="23"/>
          <w:szCs w:val="23"/>
          <w:lang w:eastAsia="en-GB"/>
        </w:rPr>
        <w:br/>
        <w:t>d592f6274b424e600a16c939dd0279fa</w:t>
      </w:r>
      <w:r w:rsidRPr="00A3106E">
        <w:rPr>
          <w:rFonts w:ascii="Courier New" w:hAnsi="Courier New" w:cs="Courier New"/>
          <w:color w:val="434C5F"/>
          <w:sz w:val="23"/>
          <w:szCs w:val="23"/>
          <w:lang w:eastAsia="en-GB"/>
        </w:rPr>
        <w:br/>
        <w:t>3eea4c3c43c836275c9f19e1c936c917</w:t>
      </w:r>
      <w:r w:rsidRPr="00A3106E">
        <w:rPr>
          <w:rFonts w:ascii="Courier New" w:hAnsi="Courier New" w:cs="Courier New"/>
          <w:color w:val="434C5F"/>
          <w:sz w:val="23"/>
          <w:szCs w:val="23"/>
          <w:lang w:eastAsia="en-GB"/>
        </w:rPr>
        <w:br/>
        <w:t>c8f980bf103d1c781ed71b25e46e7219</w:t>
      </w:r>
      <w:r w:rsidRPr="00A3106E">
        <w:rPr>
          <w:rFonts w:ascii="Courier New" w:hAnsi="Courier New" w:cs="Courier New"/>
          <w:color w:val="434C5F"/>
          <w:sz w:val="23"/>
          <w:szCs w:val="23"/>
          <w:lang w:eastAsia="en-GB"/>
        </w:rPr>
        <w:br/>
        <w:t>5ff5fbe11d13e71e8507b218f4293e35</w:t>
      </w:r>
      <w:r w:rsidRPr="00A3106E">
        <w:rPr>
          <w:rFonts w:ascii="Courier New" w:hAnsi="Courier New" w:cs="Courier New"/>
          <w:color w:val="434C5F"/>
          <w:sz w:val="23"/>
          <w:szCs w:val="23"/>
          <w:lang w:eastAsia="en-GB"/>
        </w:rPr>
        <w:br/>
        <w:t>467df417dd85c8eb82b0796f0e7c138b</w:t>
      </w:r>
      <w:r w:rsidRPr="00A3106E">
        <w:rPr>
          <w:rFonts w:ascii="Courier New" w:hAnsi="Courier New" w:cs="Courier New"/>
          <w:color w:val="434C5F"/>
          <w:sz w:val="23"/>
          <w:szCs w:val="23"/>
          <w:lang w:eastAsia="en-GB"/>
        </w:rPr>
        <w:br/>
        <w:t>06722d2d568ddbd8c9ce0198bef01ef8</w:t>
      </w:r>
      <w:r w:rsidRPr="00A3106E">
        <w:rPr>
          <w:rFonts w:ascii="Courier New" w:hAnsi="Courier New" w:cs="Courier New"/>
          <w:color w:val="434C5F"/>
          <w:sz w:val="23"/>
          <w:szCs w:val="23"/>
          <w:lang w:eastAsia="en-GB"/>
        </w:rPr>
        <w:br/>
        <w:t>ade36ac4927af78c74746e04810932f1</w:t>
      </w:r>
      <w:r w:rsidRPr="00A3106E">
        <w:rPr>
          <w:rFonts w:ascii="Courier New" w:hAnsi="Courier New" w:cs="Courier New"/>
          <w:color w:val="434C5F"/>
          <w:sz w:val="23"/>
          <w:szCs w:val="23"/>
          <w:lang w:eastAsia="en-GB"/>
        </w:rPr>
        <w:br/>
        <w:t>e78e6555153783c3cda90b571e71d3f4</w:t>
      </w:r>
      <w:r w:rsidRPr="00A3106E">
        <w:rPr>
          <w:rFonts w:ascii="Courier New" w:hAnsi="Courier New" w:cs="Courier New"/>
          <w:color w:val="434C5F"/>
          <w:sz w:val="23"/>
          <w:szCs w:val="23"/>
          <w:lang w:eastAsia="en-GB"/>
        </w:rPr>
        <w:br/>
        <w:t>8b7073d97c6132a5b2e78fbe6bf1abd5</w:t>
      </w:r>
      <w:r w:rsidRPr="00A3106E">
        <w:rPr>
          <w:rFonts w:ascii="Courier New" w:hAnsi="Courier New" w:cs="Courier New"/>
          <w:color w:val="434C5F"/>
          <w:sz w:val="23"/>
          <w:szCs w:val="23"/>
          <w:lang w:eastAsia="en-GB"/>
        </w:rPr>
        <w:br/>
        <w:t>b7d5ae54cb9a170503490085eca6b47a</w:t>
      </w:r>
      <w:r w:rsidRPr="00A3106E">
        <w:rPr>
          <w:rFonts w:ascii="Courier New" w:hAnsi="Courier New" w:cs="Courier New"/>
          <w:color w:val="434C5F"/>
          <w:sz w:val="23"/>
          <w:szCs w:val="23"/>
          <w:lang w:eastAsia="en-GB"/>
        </w:rPr>
        <w:br/>
        <w:t>7a354844cb20b692708e048f3d917593</w:t>
      </w:r>
      <w:r w:rsidRPr="00A3106E">
        <w:rPr>
          <w:rFonts w:ascii="Courier New" w:hAnsi="Courier New" w:cs="Courier New"/>
          <w:color w:val="434C5F"/>
          <w:sz w:val="23"/>
          <w:szCs w:val="23"/>
          <w:lang w:eastAsia="en-GB"/>
        </w:rPr>
        <w:br/>
        <w:t>af06755c2b99fcbb4057e5400acc72ad</w:t>
      </w:r>
      <w:r w:rsidRPr="00A3106E">
        <w:rPr>
          <w:rFonts w:ascii="Courier New" w:hAnsi="Courier New" w:cs="Courier New"/>
          <w:color w:val="434C5F"/>
          <w:sz w:val="23"/>
          <w:szCs w:val="23"/>
          <w:lang w:eastAsia="en-GB"/>
        </w:rPr>
        <w:br/>
        <w:t>c0db6c96723714dedd2dcb7d87607d29</w:t>
      </w:r>
      <w:r w:rsidRPr="00A3106E">
        <w:rPr>
          <w:rFonts w:ascii="Courier New" w:hAnsi="Courier New" w:cs="Courier New"/>
          <w:color w:val="434C5F"/>
          <w:sz w:val="23"/>
          <w:szCs w:val="23"/>
          <w:lang w:eastAsia="en-GB"/>
        </w:rPr>
        <w:br/>
        <w:t>41562cda1ed690ad5d89d565368a3475</w:t>
      </w:r>
      <w:r w:rsidRPr="00A3106E">
        <w:rPr>
          <w:rFonts w:ascii="Courier New" w:hAnsi="Courier New" w:cs="Courier New"/>
          <w:color w:val="434C5F"/>
          <w:sz w:val="23"/>
          <w:szCs w:val="23"/>
          <w:lang w:eastAsia="en-GB"/>
        </w:rPr>
        <w:br/>
        <w:t>1f713b29884f54956498c73cdca0705f</w:t>
      </w:r>
      <w:r w:rsidRPr="00A3106E">
        <w:rPr>
          <w:rFonts w:ascii="Courier New" w:hAnsi="Courier New" w:cs="Courier New"/>
          <w:color w:val="434C5F"/>
          <w:sz w:val="23"/>
          <w:szCs w:val="23"/>
          <w:lang w:eastAsia="en-GB"/>
        </w:rPr>
        <w:br/>
        <w:t>b41927af6c4bb89770a5a2084321d92b</w:t>
      </w:r>
      <w:r w:rsidRPr="00A3106E">
        <w:rPr>
          <w:rFonts w:ascii="Courier New" w:hAnsi="Courier New" w:cs="Courier New"/>
          <w:color w:val="434C5F"/>
          <w:sz w:val="23"/>
          <w:szCs w:val="23"/>
          <w:lang w:eastAsia="en-GB"/>
        </w:rPr>
        <w:br/>
        <w:t>64a513da0dd5c61690d5d69f18ba794d</w:t>
      </w:r>
      <w:r w:rsidRPr="00A3106E">
        <w:rPr>
          <w:rFonts w:ascii="Courier New" w:hAnsi="Courier New" w:cs="Courier New"/>
          <w:color w:val="434C5F"/>
          <w:sz w:val="23"/>
          <w:szCs w:val="23"/>
          <w:lang w:eastAsia="en-GB"/>
        </w:rPr>
        <w:br/>
        <w:t>b4c36f9452c15b16978c1caa9b2efea0</w:t>
      </w:r>
      <w:r w:rsidRPr="00A3106E">
        <w:rPr>
          <w:rFonts w:ascii="Courier New" w:hAnsi="Courier New" w:cs="Courier New"/>
          <w:color w:val="434C5F"/>
          <w:sz w:val="23"/>
          <w:szCs w:val="23"/>
          <w:lang w:eastAsia="en-GB"/>
        </w:rPr>
        <w:br/>
        <w:t>3d602f0985d361054bb6772dfa75d8fe</w:t>
      </w:r>
      <w:r w:rsidRPr="00A3106E">
        <w:rPr>
          <w:rFonts w:ascii="Courier New" w:hAnsi="Courier New" w:cs="Courier New"/>
          <w:color w:val="434C5F"/>
          <w:sz w:val="23"/>
          <w:szCs w:val="23"/>
          <w:lang w:eastAsia="en-GB"/>
        </w:rPr>
        <w:br/>
        <w:t>fd532a9acb87344c3a0b4bec386e29df</w:t>
      </w:r>
      <w:r w:rsidRPr="00A3106E">
        <w:rPr>
          <w:rFonts w:ascii="Courier New" w:hAnsi="Courier New" w:cs="Courier New"/>
          <w:color w:val="434C5F"/>
          <w:sz w:val="23"/>
          <w:szCs w:val="23"/>
          <w:lang w:eastAsia="en-GB"/>
        </w:rPr>
        <w:br/>
        <w:t>694b4c406df1ca50cb042b4947d09a98</w:t>
      </w:r>
      <w:r w:rsidRPr="00A3106E">
        <w:rPr>
          <w:rFonts w:ascii="Courier New" w:hAnsi="Courier New" w:cs="Courier New"/>
          <w:color w:val="434C5F"/>
          <w:sz w:val="23"/>
          <w:szCs w:val="23"/>
          <w:lang w:eastAsia="en-GB"/>
        </w:rPr>
        <w:br/>
        <w:t>f44924d3fe0e255ad9e2b6a853a3cec6</w:t>
      </w:r>
      <w:r w:rsidRPr="00A3106E">
        <w:rPr>
          <w:rFonts w:ascii="Courier New" w:hAnsi="Courier New" w:cs="Courier New"/>
          <w:color w:val="434C5F"/>
          <w:sz w:val="23"/>
          <w:szCs w:val="23"/>
          <w:lang w:eastAsia="en-GB"/>
        </w:rPr>
        <w:br/>
        <w:t>49eab709d9c36336dcf6d0270ba71eae</w:t>
      </w:r>
      <w:r w:rsidRPr="00A3106E">
        <w:rPr>
          <w:rFonts w:ascii="Courier New" w:hAnsi="Courier New" w:cs="Courier New"/>
          <w:color w:val="434C5F"/>
          <w:sz w:val="23"/>
          <w:szCs w:val="23"/>
          <w:lang w:eastAsia="en-GB"/>
        </w:rPr>
        <w:br/>
        <w:t>a2dcc4d91c9b216aa254caabeec40f0e</w:t>
      </w:r>
      <w:r w:rsidRPr="00A3106E">
        <w:rPr>
          <w:rFonts w:ascii="Courier New" w:hAnsi="Courier New" w:cs="Courier New"/>
          <w:color w:val="434C5F"/>
          <w:sz w:val="23"/>
          <w:szCs w:val="23"/>
          <w:lang w:eastAsia="en-GB"/>
        </w:rPr>
        <w:br/>
        <w:t>d3d267fd11234ff22281f665a697e476</w:t>
      </w:r>
      <w:r w:rsidRPr="00A3106E">
        <w:rPr>
          <w:rFonts w:ascii="Courier New" w:hAnsi="Courier New" w:cs="Courier New"/>
          <w:color w:val="434C5F"/>
          <w:sz w:val="23"/>
          <w:szCs w:val="23"/>
          <w:lang w:eastAsia="en-GB"/>
        </w:rPr>
        <w:br/>
        <w:t>858d9908355f020e6d98e8c5f2b4db39</w:t>
      </w:r>
      <w:r w:rsidRPr="00A3106E">
        <w:rPr>
          <w:rFonts w:ascii="Courier New" w:hAnsi="Courier New" w:cs="Courier New"/>
          <w:color w:val="434C5F"/>
          <w:sz w:val="23"/>
          <w:szCs w:val="23"/>
          <w:lang w:eastAsia="en-GB"/>
        </w:rPr>
        <w:br/>
        <w:t>3fd8cadc667e8911ced2d1082d7f6f50</w:t>
      </w:r>
      <w:r w:rsidRPr="00A3106E">
        <w:rPr>
          <w:rFonts w:ascii="Courier New" w:hAnsi="Courier New" w:cs="Courier New"/>
          <w:color w:val="434C5F"/>
          <w:sz w:val="23"/>
          <w:szCs w:val="23"/>
          <w:lang w:eastAsia="en-GB"/>
        </w:rPr>
        <w:br/>
        <w:t>da89c2425a3481ad79904d25a54129ee</w:t>
      </w:r>
      <w:r w:rsidRPr="00A3106E">
        <w:rPr>
          <w:rFonts w:ascii="Courier New" w:hAnsi="Courier New" w:cs="Courier New"/>
          <w:color w:val="434C5F"/>
          <w:sz w:val="23"/>
          <w:szCs w:val="23"/>
          <w:lang w:eastAsia="en-GB"/>
        </w:rPr>
        <w:br/>
        <w:t>98f1af44dfbb145665d9baf726002108</w:t>
      </w:r>
      <w:r w:rsidRPr="00A3106E">
        <w:rPr>
          <w:rFonts w:ascii="Courier New" w:hAnsi="Courier New" w:cs="Courier New"/>
          <w:color w:val="434C5F"/>
          <w:sz w:val="23"/>
          <w:szCs w:val="23"/>
          <w:lang w:eastAsia="en-GB"/>
        </w:rPr>
        <w:br/>
        <w:t>6d2745c35420f9fecec270bc3ac9ad31</w:t>
      </w:r>
      <w:r w:rsidRPr="00A3106E">
        <w:rPr>
          <w:rFonts w:ascii="Courier New" w:hAnsi="Courier New" w:cs="Courier New"/>
          <w:color w:val="434C5F"/>
          <w:sz w:val="23"/>
          <w:szCs w:val="23"/>
          <w:lang w:eastAsia="en-GB"/>
        </w:rPr>
        <w:br/>
        <w:t>df0bd2e8ac077f4e54eaa67825d9461b</w:t>
      </w:r>
      <w:r w:rsidRPr="00A3106E">
        <w:rPr>
          <w:rFonts w:ascii="Courier New" w:hAnsi="Courier New" w:cs="Courier New"/>
          <w:color w:val="434C5F"/>
          <w:sz w:val="23"/>
          <w:szCs w:val="23"/>
          <w:lang w:eastAsia="en-GB"/>
        </w:rPr>
        <w:br/>
        <w:t>6a05b249e3f70987a3897faa70c178e0</w:t>
      </w:r>
      <w:r w:rsidRPr="00A3106E">
        <w:rPr>
          <w:rFonts w:ascii="Courier New" w:hAnsi="Courier New" w:cs="Courier New"/>
          <w:color w:val="434C5F"/>
          <w:sz w:val="23"/>
          <w:szCs w:val="23"/>
          <w:lang w:eastAsia="en-GB"/>
        </w:rPr>
        <w:br/>
        <w:t>52d17dfe957c55d9cf2d484595aa5cab</w:t>
      </w:r>
      <w:r w:rsidRPr="00A3106E">
        <w:rPr>
          <w:rFonts w:ascii="Courier New" w:hAnsi="Courier New" w:cs="Courier New"/>
          <w:color w:val="434C5F"/>
          <w:sz w:val="23"/>
          <w:szCs w:val="23"/>
          <w:lang w:eastAsia="en-GB"/>
        </w:rPr>
        <w:br/>
        <w:t>ed2f2ef18519dda00848afb4e27d1a82</w:t>
      </w:r>
      <w:r w:rsidRPr="00A3106E">
        <w:rPr>
          <w:rFonts w:ascii="Courier New" w:hAnsi="Courier New" w:cs="Courier New"/>
          <w:color w:val="434C5F"/>
          <w:sz w:val="23"/>
          <w:szCs w:val="23"/>
          <w:lang w:eastAsia="en-GB"/>
        </w:rPr>
        <w:br/>
        <w:t>38bb4be569148497cb430e8675ba5a81</w:t>
      </w:r>
      <w:r w:rsidRPr="00A3106E">
        <w:rPr>
          <w:rFonts w:ascii="Courier New" w:hAnsi="Courier New" w:cs="Courier New"/>
          <w:color w:val="434C5F"/>
          <w:sz w:val="23"/>
          <w:szCs w:val="23"/>
          <w:lang w:eastAsia="en-GB"/>
        </w:rPr>
        <w:br/>
        <w:t>52d17dfe957c55d9cf2d484595aa5cab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95f83f772d51c8cfe7506760331a241e</w:t>
      </w:r>
      <w:r w:rsidRPr="00A3106E">
        <w:rPr>
          <w:rFonts w:ascii="Courier New" w:hAnsi="Courier New" w:cs="Courier New"/>
          <w:color w:val="434C5F"/>
          <w:sz w:val="23"/>
          <w:szCs w:val="23"/>
          <w:lang w:eastAsia="en-GB"/>
        </w:rPr>
        <w:br/>
        <w:t>e87bafb1c9857a663a253ae2539a5c11</w:t>
      </w:r>
      <w:r w:rsidRPr="00A3106E">
        <w:rPr>
          <w:rFonts w:ascii="Courier New" w:hAnsi="Courier New" w:cs="Courier New"/>
          <w:color w:val="434C5F"/>
          <w:sz w:val="23"/>
          <w:szCs w:val="23"/>
          <w:lang w:eastAsia="en-GB"/>
        </w:rPr>
        <w:br/>
        <w:t>ab01290d78a65aa22399e1896a395f13</w:t>
      </w:r>
      <w:r w:rsidRPr="00A3106E">
        <w:rPr>
          <w:rFonts w:ascii="Courier New" w:hAnsi="Courier New" w:cs="Courier New"/>
          <w:color w:val="434C5F"/>
          <w:sz w:val="23"/>
          <w:szCs w:val="23"/>
          <w:lang w:eastAsia="en-GB"/>
        </w:rPr>
        <w:br/>
        <w:t>68ae38f9db4938a46848235fd19e9a9e</w:t>
      </w:r>
      <w:r w:rsidRPr="00A3106E">
        <w:rPr>
          <w:rFonts w:ascii="Courier New" w:hAnsi="Courier New" w:cs="Courier New"/>
          <w:color w:val="434C5F"/>
          <w:sz w:val="23"/>
          <w:szCs w:val="23"/>
          <w:lang w:eastAsia="en-GB"/>
        </w:rPr>
        <w:br/>
        <w:t>76a1ba5767cdd42936934de1e07b9d56</w:t>
      </w:r>
      <w:r w:rsidRPr="00A3106E">
        <w:rPr>
          <w:rFonts w:ascii="Courier New" w:hAnsi="Courier New" w:cs="Courier New"/>
          <w:color w:val="434C5F"/>
          <w:sz w:val="23"/>
          <w:szCs w:val="23"/>
          <w:lang w:eastAsia="en-GB"/>
        </w:rPr>
        <w:br/>
        <w:t>6cf3ba922f1f3a96da84344de6a2a1ec</w:t>
      </w:r>
      <w:r w:rsidRPr="00A3106E">
        <w:rPr>
          <w:rFonts w:ascii="Courier New" w:hAnsi="Courier New" w:cs="Courier New"/>
          <w:color w:val="434C5F"/>
          <w:sz w:val="23"/>
          <w:szCs w:val="23"/>
          <w:lang w:eastAsia="en-GB"/>
        </w:rPr>
        <w:br/>
        <w:t>dc10efcdafbb8dcafa4853c2032b7e8c</w:t>
      </w:r>
      <w:r w:rsidRPr="00A3106E">
        <w:rPr>
          <w:rFonts w:ascii="Courier New" w:hAnsi="Courier New" w:cs="Courier New"/>
          <w:color w:val="434C5F"/>
          <w:sz w:val="23"/>
          <w:szCs w:val="23"/>
          <w:lang w:eastAsia="en-GB"/>
        </w:rPr>
        <w:br/>
        <w:t>76a1ba5767cdd42936934de1e07b9d56</w:t>
      </w:r>
      <w:r w:rsidRPr="00A3106E">
        <w:rPr>
          <w:rFonts w:ascii="Courier New" w:hAnsi="Courier New" w:cs="Courier New"/>
          <w:color w:val="434C5F"/>
          <w:sz w:val="23"/>
          <w:szCs w:val="23"/>
          <w:lang w:eastAsia="en-GB"/>
        </w:rPr>
        <w:br/>
        <w:t>14d2c78fa0fe7d61fda7b080daaf87b4</w:t>
      </w:r>
      <w:r w:rsidRPr="00A3106E">
        <w:rPr>
          <w:rFonts w:ascii="Courier New" w:hAnsi="Courier New" w:cs="Courier New"/>
          <w:color w:val="434C5F"/>
          <w:sz w:val="23"/>
          <w:szCs w:val="23"/>
          <w:lang w:eastAsia="en-GB"/>
        </w:rPr>
        <w:br/>
        <w:t>7eb8b50b0f17eec2b29e2254198cceba</w:t>
      </w:r>
      <w:r w:rsidRPr="00A3106E">
        <w:rPr>
          <w:rFonts w:ascii="Courier New" w:hAnsi="Courier New" w:cs="Courier New"/>
          <w:color w:val="434C5F"/>
          <w:sz w:val="23"/>
          <w:szCs w:val="23"/>
          <w:lang w:eastAsia="en-GB"/>
        </w:rPr>
        <w:br/>
        <w:t>b6ac4b1c5b92ae54b3fe1435efff6630</w:t>
      </w:r>
      <w:r w:rsidRPr="00A3106E">
        <w:rPr>
          <w:rFonts w:ascii="Courier New" w:hAnsi="Courier New" w:cs="Courier New"/>
          <w:color w:val="434C5F"/>
          <w:sz w:val="23"/>
          <w:szCs w:val="23"/>
          <w:lang w:eastAsia="en-GB"/>
        </w:rPr>
        <w:br/>
        <w:t>a6b8ee71771445d8abb75f5862d38b72</w:t>
      </w:r>
      <w:r w:rsidRPr="00A3106E">
        <w:rPr>
          <w:rFonts w:ascii="Courier New" w:hAnsi="Courier New" w:cs="Courier New"/>
          <w:color w:val="434C5F"/>
          <w:sz w:val="23"/>
          <w:szCs w:val="23"/>
          <w:lang w:eastAsia="en-GB"/>
        </w:rPr>
        <w:br/>
        <w:t>339f9ca2af51fd802c8e0370d50e4fb0</w:t>
      </w:r>
      <w:r w:rsidRPr="00A3106E">
        <w:rPr>
          <w:rFonts w:ascii="Courier New" w:hAnsi="Courier New" w:cs="Courier New"/>
          <w:color w:val="434C5F"/>
          <w:sz w:val="23"/>
          <w:szCs w:val="23"/>
          <w:lang w:eastAsia="en-GB"/>
        </w:rPr>
        <w:br/>
        <w:t>a2ba67f5c1f9707261894f839dbaa0f4</w:t>
      </w:r>
      <w:r w:rsidRPr="00A3106E">
        <w:rPr>
          <w:rFonts w:ascii="Courier New" w:hAnsi="Courier New" w:cs="Courier New"/>
          <w:color w:val="434C5F"/>
          <w:sz w:val="23"/>
          <w:szCs w:val="23"/>
          <w:lang w:eastAsia="en-GB"/>
        </w:rPr>
        <w:br/>
        <w:t>a6b8ee71771445d8abb75f5862d38b72</w:t>
      </w:r>
      <w:r w:rsidRPr="00A3106E">
        <w:rPr>
          <w:rFonts w:ascii="Courier New" w:hAnsi="Courier New" w:cs="Courier New"/>
          <w:color w:val="434C5F"/>
          <w:sz w:val="23"/>
          <w:szCs w:val="23"/>
          <w:lang w:eastAsia="en-GB"/>
        </w:rPr>
        <w:br/>
        <w:t>36df502191679ee3cc7127d2af2c314c</w:t>
      </w:r>
      <w:r w:rsidRPr="00A3106E">
        <w:rPr>
          <w:rFonts w:ascii="Courier New" w:hAnsi="Courier New" w:cs="Courier New"/>
          <w:color w:val="434C5F"/>
          <w:sz w:val="23"/>
          <w:szCs w:val="23"/>
          <w:lang w:eastAsia="en-GB"/>
        </w:rPr>
        <w:br/>
        <w:t>63a66d83e243bf7928adf8426d981457</w:t>
      </w:r>
      <w:r w:rsidRPr="00A3106E">
        <w:rPr>
          <w:rFonts w:ascii="Courier New" w:hAnsi="Courier New" w:cs="Courier New"/>
          <w:color w:val="434C5F"/>
          <w:sz w:val="23"/>
          <w:szCs w:val="23"/>
          <w:lang w:eastAsia="en-GB"/>
        </w:rPr>
        <w:br/>
        <w:t>330a0806149f95c9907a4ad2e2b1a798</w:t>
      </w:r>
      <w:r w:rsidRPr="00A3106E">
        <w:rPr>
          <w:rFonts w:ascii="Courier New" w:hAnsi="Courier New" w:cs="Courier New"/>
          <w:color w:val="434C5F"/>
          <w:sz w:val="23"/>
          <w:szCs w:val="23"/>
          <w:lang w:eastAsia="en-GB"/>
        </w:rPr>
        <w:br/>
        <w:t>1b2c604f8c9ad029920e8adae80a9b29</w:t>
      </w:r>
      <w:r w:rsidRPr="00A3106E">
        <w:rPr>
          <w:rFonts w:ascii="Courier New" w:hAnsi="Courier New" w:cs="Courier New"/>
          <w:color w:val="434C5F"/>
          <w:sz w:val="23"/>
          <w:szCs w:val="23"/>
          <w:lang w:eastAsia="en-GB"/>
        </w:rPr>
        <w:br/>
        <w:t>75d08fd9a67ec46e3ae1c71abb0c7e0e</w:t>
      </w:r>
      <w:r w:rsidRPr="00A3106E">
        <w:rPr>
          <w:rFonts w:ascii="Courier New" w:hAnsi="Courier New" w:cs="Courier New"/>
          <w:color w:val="434C5F"/>
          <w:sz w:val="23"/>
          <w:szCs w:val="23"/>
          <w:lang w:eastAsia="en-GB"/>
        </w:rPr>
        <w:br/>
        <w:t>33ed94393758b08cc29b61dff37ce728</w:t>
      </w:r>
      <w:r w:rsidRPr="00A3106E">
        <w:rPr>
          <w:rFonts w:ascii="Courier New" w:hAnsi="Courier New" w:cs="Courier New"/>
          <w:color w:val="434C5F"/>
          <w:sz w:val="23"/>
          <w:szCs w:val="23"/>
          <w:lang w:eastAsia="en-GB"/>
        </w:rPr>
        <w:br/>
        <w:t>7716f44c8e08b951f4aa11ffafc925cb</w:t>
      </w:r>
      <w:r w:rsidRPr="00A3106E">
        <w:rPr>
          <w:rFonts w:ascii="Courier New" w:hAnsi="Courier New" w:cs="Courier New"/>
          <w:color w:val="434C5F"/>
          <w:sz w:val="23"/>
          <w:szCs w:val="23"/>
          <w:lang w:eastAsia="en-GB"/>
        </w:rPr>
        <w:br/>
        <w:t>069ff40bfe7a9bc130db36ac9c0d3891</w:t>
      </w:r>
      <w:r w:rsidRPr="00A3106E">
        <w:rPr>
          <w:rFonts w:ascii="Courier New" w:hAnsi="Courier New" w:cs="Courier New"/>
          <w:color w:val="434C5F"/>
          <w:sz w:val="23"/>
          <w:szCs w:val="23"/>
          <w:lang w:eastAsia="en-GB"/>
        </w:rPr>
        <w:br/>
        <w:t>0979d721cc7b92475af7eacfd884217d</w:t>
      </w:r>
      <w:r w:rsidRPr="00A3106E">
        <w:rPr>
          <w:rFonts w:ascii="Courier New" w:hAnsi="Courier New" w:cs="Courier New"/>
          <w:color w:val="434C5F"/>
          <w:sz w:val="23"/>
          <w:szCs w:val="23"/>
          <w:lang w:eastAsia="en-GB"/>
        </w:rPr>
        <w:br/>
        <w:t>e4d6116d2e55272536b4d87286c33ed0</w:t>
      </w:r>
      <w:r w:rsidRPr="00A3106E">
        <w:rPr>
          <w:rFonts w:ascii="Courier New" w:hAnsi="Courier New" w:cs="Courier New"/>
          <w:color w:val="434C5F"/>
          <w:sz w:val="23"/>
          <w:szCs w:val="23"/>
          <w:lang w:eastAsia="en-GB"/>
        </w:rPr>
        <w:br/>
        <w:t>8df5c1d180b124cc138a67650e30cbe6</w:t>
      </w:r>
      <w:r w:rsidRPr="00A3106E">
        <w:rPr>
          <w:rFonts w:ascii="Courier New" w:hAnsi="Courier New" w:cs="Courier New"/>
          <w:color w:val="434C5F"/>
          <w:sz w:val="23"/>
          <w:szCs w:val="23"/>
          <w:lang w:eastAsia="en-GB"/>
        </w:rPr>
        <w:br/>
        <w:t>435d276747f06a853063c8d4d7d9530a</w:t>
      </w:r>
      <w:r w:rsidRPr="00A3106E">
        <w:rPr>
          <w:rFonts w:ascii="Courier New" w:hAnsi="Courier New" w:cs="Courier New"/>
          <w:color w:val="434C5F"/>
          <w:sz w:val="23"/>
          <w:szCs w:val="23"/>
          <w:lang w:eastAsia="en-GB"/>
        </w:rPr>
        <w:br/>
        <w:t>7104abc0fc371453cd787deb9e69a278</w:t>
      </w:r>
      <w:r w:rsidRPr="00A3106E">
        <w:rPr>
          <w:rFonts w:ascii="Courier New" w:hAnsi="Courier New" w:cs="Courier New"/>
          <w:color w:val="434C5F"/>
          <w:sz w:val="23"/>
          <w:szCs w:val="23"/>
          <w:lang w:eastAsia="en-GB"/>
        </w:rPr>
        <w:br/>
        <w:t>e374e2b3753cc319b1fadfd620e6a26c</w:t>
      </w:r>
      <w:r w:rsidRPr="00A3106E">
        <w:rPr>
          <w:rFonts w:ascii="Courier New" w:hAnsi="Courier New" w:cs="Courier New"/>
          <w:color w:val="434C5F"/>
          <w:sz w:val="23"/>
          <w:szCs w:val="23"/>
          <w:lang w:eastAsia="en-GB"/>
        </w:rPr>
        <w:br/>
        <w:t>7a68a555893b015a7aa23e4ff40346a1</w:t>
      </w:r>
      <w:r w:rsidRPr="00A3106E">
        <w:rPr>
          <w:rFonts w:ascii="Courier New" w:hAnsi="Courier New" w:cs="Courier New"/>
          <w:color w:val="434C5F"/>
          <w:sz w:val="23"/>
          <w:szCs w:val="23"/>
          <w:lang w:eastAsia="en-GB"/>
        </w:rPr>
        <w:br/>
        <w:t>f8998aed8ad5258ea67ab0c9bc7d21e7</w:t>
      </w:r>
      <w:r w:rsidRPr="00A3106E">
        <w:rPr>
          <w:rFonts w:ascii="Courier New" w:hAnsi="Courier New" w:cs="Courier New"/>
          <w:color w:val="434C5F"/>
          <w:sz w:val="23"/>
          <w:szCs w:val="23"/>
          <w:lang w:eastAsia="en-GB"/>
        </w:rPr>
        <w:br/>
        <w:t>406d09f3fe285ca9c587b1073d10ffe3</w:t>
      </w:r>
      <w:r w:rsidRPr="00A3106E">
        <w:rPr>
          <w:rFonts w:ascii="Courier New" w:hAnsi="Courier New" w:cs="Courier New"/>
          <w:color w:val="434C5F"/>
          <w:sz w:val="23"/>
          <w:szCs w:val="23"/>
          <w:lang w:eastAsia="en-GB"/>
        </w:rPr>
        <w:br/>
        <w:t>0a08843ad536148a52b8ae93feb58fe2</w:t>
      </w:r>
      <w:r w:rsidRPr="00A3106E">
        <w:rPr>
          <w:rFonts w:ascii="Courier New" w:hAnsi="Courier New" w:cs="Courier New"/>
          <w:color w:val="434C5F"/>
          <w:sz w:val="23"/>
          <w:szCs w:val="23"/>
          <w:lang w:eastAsia="en-GB"/>
        </w:rPr>
        <w:br/>
        <w:t>3a37fc28ba5e55f22abc2b4a73ca34b6</w:t>
      </w:r>
      <w:r w:rsidRPr="00A3106E">
        <w:rPr>
          <w:rFonts w:ascii="Courier New" w:hAnsi="Courier New" w:cs="Courier New"/>
          <w:color w:val="434C5F"/>
          <w:sz w:val="23"/>
          <w:szCs w:val="23"/>
          <w:lang w:eastAsia="en-GB"/>
        </w:rPr>
        <w:br/>
        <w:t>0a249775a38321a8a706161c8d64d6f6</w:t>
      </w:r>
      <w:r w:rsidRPr="00A3106E">
        <w:rPr>
          <w:rFonts w:ascii="Courier New" w:hAnsi="Courier New" w:cs="Courier New"/>
          <w:color w:val="434C5F"/>
          <w:sz w:val="23"/>
          <w:szCs w:val="23"/>
          <w:lang w:eastAsia="en-GB"/>
        </w:rPr>
        <w:br/>
        <w:t>73d83dbe84f7f38f9b2cfa1dc7686633</w:t>
      </w:r>
      <w:r w:rsidRPr="00A3106E">
        <w:rPr>
          <w:rFonts w:ascii="Courier New" w:hAnsi="Courier New" w:cs="Courier New"/>
          <w:color w:val="434C5F"/>
          <w:sz w:val="23"/>
          <w:szCs w:val="23"/>
          <w:lang w:eastAsia="en-GB"/>
        </w:rPr>
        <w:br/>
        <w:t>8782a4ee81732b73dcd64ecc01d864bd</w:t>
      </w:r>
      <w:r w:rsidRPr="00A3106E">
        <w:rPr>
          <w:rFonts w:ascii="Courier New" w:hAnsi="Courier New" w:cs="Courier New"/>
          <w:color w:val="434C5F"/>
          <w:sz w:val="23"/>
          <w:szCs w:val="23"/>
          <w:lang w:eastAsia="en-GB"/>
        </w:rPr>
        <w:br/>
        <w:t>67e8b1bf72202843cecba779e5f39971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53c9dc382872b61fb4b6676de9fb5cdb</w:t>
      </w:r>
      <w:r w:rsidRPr="00A3106E">
        <w:rPr>
          <w:rFonts w:ascii="Courier New" w:hAnsi="Courier New" w:cs="Courier New"/>
          <w:color w:val="434C5F"/>
          <w:sz w:val="23"/>
          <w:szCs w:val="23"/>
          <w:lang w:eastAsia="en-GB"/>
        </w:rPr>
        <w:br/>
        <w:t>b2035ef7238ea6c1d0a0a8cbd2f3528d</w:t>
      </w:r>
      <w:r w:rsidRPr="00A3106E">
        <w:rPr>
          <w:rFonts w:ascii="Courier New" w:hAnsi="Courier New" w:cs="Courier New"/>
          <w:color w:val="434C5F"/>
          <w:sz w:val="23"/>
          <w:szCs w:val="23"/>
          <w:lang w:eastAsia="en-GB"/>
        </w:rPr>
        <w:br/>
        <w:t>63ce3c62d14969351f234015200f5092</w:t>
      </w:r>
      <w:r w:rsidRPr="00A3106E">
        <w:rPr>
          <w:rFonts w:ascii="Courier New" w:hAnsi="Courier New" w:cs="Courier New"/>
          <w:color w:val="434C5F"/>
          <w:sz w:val="23"/>
          <w:szCs w:val="23"/>
          <w:lang w:eastAsia="en-GB"/>
        </w:rPr>
        <w:br/>
        <w:t>fefbb2383699aa425cc4cdd621231e6d</w:t>
      </w:r>
      <w:r w:rsidRPr="00A3106E">
        <w:rPr>
          <w:rFonts w:ascii="Courier New" w:hAnsi="Courier New" w:cs="Courier New"/>
          <w:color w:val="434C5F"/>
          <w:sz w:val="23"/>
          <w:szCs w:val="23"/>
          <w:lang w:eastAsia="en-GB"/>
        </w:rPr>
        <w:br/>
        <w:t>772a65ab6b29e24b8e3f2dbdc273d7ff</w:t>
      </w:r>
      <w:r w:rsidRPr="00A3106E">
        <w:rPr>
          <w:rFonts w:ascii="Courier New" w:hAnsi="Courier New" w:cs="Courier New"/>
          <w:color w:val="434C5F"/>
          <w:sz w:val="23"/>
          <w:szCs w:val="23"/>
          <w:lang w:eastAsia="en-GB"/>
        </w:rPr>
        <w:br/>
        <w:t>9723efb202be72b8097a42e4d0483a60</w:t>
      </w:r>
      <w:r w:rsidRPr="00A3106E">
        <w:rPr>
          <w:rFonts w:ascii="Courier New" w:hAnsi="Courier New" w:cs="Courier New"/>
          <w:color w:val="434C5F"/>
          <w:sz w:val="23"/>
          <w:szCs w:val="23"/>
          <w:lang w:eastAsia="en-GB"/>
        </w:rPr>
        <w:br/>
        <w:t>be2eb1f968d7c85045d68a8a969d600e</w:t>
      </w:r>
      <w:r w:rsidRPr="00A3106E">
        <w:rPr>
          <w:rFonts w:ascii="Courier New" w:hAnsi="Courier New" w:cs="Courier New"/>
          <w:color w:val="434C5F"/>
          <w:sz w:val="23"/>
          <w:szCs w:val="23"/>
          <w:lang w:eastAsia="en-GB"/>
        </w:rPr>
        <w:br/>
        <w:t>ac60f8fce920833c2321fdb845ff265b</w:t>
      </w:r>
      <w:r w:rsidRPr="00A3106E">
        <w:rPr>
          <w:rFonts w:ascii="Courier New" w:hAnsi="Courier New" w:cs="Courier New"/>
          <w:color w:val="434C5F"/>
          <w:sz w:val="23"/>
          <w:szCs w:val="23"/>
          <w:lang w:eastAsia="en-GB"/>
        </w:rPr>
        <w:br/>
        <w:t>3e5fabc24de6474c0a721c6e1d1f08f8</w:t>
      </w:r>
      <w:r w:rsidRPr="00A3106E">
        <w:rPr>
          <w:rFonts w:ascii="Courier New" w:hAnsi="Courier New" w:cs="Courier New"/>
          <w:color w:val="434C5F"/>
          <w:sz w:val="23"/>
          <w:szCs w:val="23"/>
          <w:lang w:eastAsia="en-GB"/>
        </w:rPr>
        <w:br/>
        <w:t>98051cda65d51e263e2be15f415d88d8</w:t>
      </w:r>
      <w:r w:rsidRPr="00A3106E">
        <w:rPr>
          <w:rFonts w:ascii="Courier New" w:hAnsi="Courier New" w:cs="Courier New"/>
          <w:color w:val="434C5F"/>
          <w:sz w:val="23"/>
          <w:szCs w:val="23"/>
          <w:lang w:eastAsia="en-GB"/>
        </w:rPr>
        <w:br/>
        <w:t>c5830923cfcc0b6d6d78575198fc35b7</w:t>
      </w:r>
      <w:r w:rsidRPr="00A3106E">
        <w:rPr>
          <w:rFonts w:ascii="Courier New" w:hAnsi="Courier New" w:cs="Courier New"/>
          <w:color w:val="434C5F"/>
          <w:sz w:val="23"/>
          <w:szCs w:val="23"/>
          <w:lang w:eastAsia="en-GB"/>
        </w:rPr>
        <w:br/>
        <w:t>ddf73f18aa89cb660832c96dc42aa6b8</w:t>
      </w:r>
      <w:r w:rsidRPr="00A3106E">
        <w:rPr>
          <w:rFonts w:ascii="Courier New" w:hAnsi="Courier New" w:cs="Courier New"/>
          <w:color w:val="434C5F"/>
          <w:sz w:val="23"/>
          <w:szCs w:val="23"/>
          <w:lang w:eastAsia="en-GB"/>
        </w:rPr>
        <w:br/>
        <w:t>e82d664c4fb107e0eaa849a427b20b3b</w:t>
      </w:r>
      <w:r w:rsidRPr="00A3106E">
        <w:rPr>
          <w:rFonts w:ascii="Courier New" w:hAnsi="Courier New" w:cs="Courier New"/>
          <w:color w:val="434C5F"/>
          <w:sz w:val="23"/>
          <w:szCs w:val="23"/>
          <w:lang w:eastAsia="en-GB"/>
        </w:rPr>
        <w:br/>
        <w:t>5b0b39f99e0267eef2e6606a7fb3c246</w:t>
      </w:r>
      <w:r w:rsidRPr="00A3106E">
        <w:rPr>
          <w:rFonts w:ascii="Courier New" w:hAnsi="Courier New" w:cs="Courier New"/>
          <w:color w:val="434C5F"/>
          <w:sz w:val="23"/>
          <w:szCs w:val="23"/>
          <w:lang w:eastAsia="en-GB"/>
        </w:rPr>
        <w:br/>
        <w:t>3751b57a7e80c922dfb966282ed01bf9</w:t>
      </w:r>
      <w:r w:rsidRPr="00A3106E">
        <w:rPr>
          <w:rFonts w:ascii="Courier New" w:hAnsi="Courier New" w:cs="Courier New"/>
          <w:color w:val="434C5F"/>
          <w:sz w:val="23"/>
          <w:szCs w:val="23"/>
          <w:lang w:eastAsia="en-GB"/>
        </w:rPr>
        <w:br/>
        <w:t>5d62e550da94dff6e33d8a5c9e53e663</w:t>
      </w:r>
      <w:r w:rsidRPr="00A3106E">
        <w:rPr>
          <w:rFonts w:ascii="Courier New" w:hAnsi="Courier New" w:cs="Courier New"/>
          <w:color w:val="434C5F"/>
          <w:sz w:val="23"/>
          <w:szCs w:val="23"/>
          <w:lang w:eastAsia="en-GB"/>
        </w:rPr>
        <w:br/>
        <w:t>2e7284ae2381b6f40a930d02f00d08ea</w:t>
      </w:r>
      <w:r w:rsidRPr="00A3106E">
        <w:rPr>
          <w:rFonts w:ascii="Courier New" w:hAnsi="Courier New" w:cs="Courier New"/>
          <w:color w:val="434C5F"/>
          <w:sz w:val="23"/>
          <w:szCs w:val="23"/>
          <w:lang w:eastAsia="en-GB"/>
        </w:rPr>
        <w:br/>
        <w:t>1912394f45c3c442693a8a13743267b4</w:t>
      </w:r>
      <w:r w:rsidRPr="00A3106E">
        <w:rPr>
          <w:rFonts w:ascii="Courier New" w:hAnsi="Courier New" w:cs="Courier New"/>
          <w:color w:val="434C5F"/>
          <w:sz w:val="23"/>
          <w:szCs w:val="23"/>
          <w:lang w:eastAsia="en-GB"/>
        </w:rPr>
        <w:br/>
        <w:t>696b3f8995e98625391f476f4d271e86</w:t>
      </w:r>
      <w:r w:rsidRPr="00A3106E">
        <w:rPr>
          <w:rFonts w:ascii="Courier New" w:hAnsi="Courier New" w:cs="Courier New"/>
          <w:color w:val="434C5F"/>
          <w:sz w:val="23"/>
          <w:szCs w:val="23"/>
          <w:lang w:eastAsia="en-GB"/>
        </w:rPr>
        <w:br/>
        <w:t>9577e5ea83de1d575b4693b005f16839</w:t>
      </w:r>
      <w:r w:rsidRPr="00A3106E">
        <w:rPr>
          <w:rFonts w:ascii="Courier New" w:hAnsi="Courier New" w:cs="Courier New"/>
          <w:color w:val="434C5F"/>
          <w:sz w:val="23"/>
          <w:szCs w:val="23"/>
          <w:lang w:eastAsia="en-GB"/>
        </w:rPr>
        <w:br/>
        <w:t>ca8f2f23234c94e6df11e8660831ebea</w:t>
      </w:r>
      <w:r w:rsidRPr="00A3106E">
        <w:rPr>
          <w:rFonts w:ascii="Courier New" w:hAnsi="Courier New" w:cs="Courier New"/>
          <w:color w:val="434C5F"/>
          <w:sz w:val="23"/>
          <w:szCs w:val="23"/>
          <w:lang w:eastAsia="en-GB"/>
        </w:rPr>
        <w:br/>
        <w:t>e4e9c3127eda410712d7f39981ebf8eb</w:t>
      </w:r>
      <w:r w:rsidRPr="00A3106E">
        <w:rPr>
          <w:rFonts w:ascii="Courier New" w:hAnsi="Courier New" w:cs="Courier New"/>
          <w:color w:val="434C5F"/>
          <w:sz w:val="23"/>
          <w:szCs w:val="23"/>
          <w:lang w:eastAsia="en-GB"/>
        </w:rPr>
        <w:br/>
        <w:t>8adb0b505306fb7d6efb70b286f805bf</w:t>
      </w:r>
      <w:r w:rsidRPr="00A3106E">
        <w:rPr>
          <w:rFonts w:ascii="Courier New" w:hAnsi="Courier New" w:cs="Courier New"/>
          <w:color w:val="434C5F"/>
          <w:sz w:val="23"/>
          <w:szCs w:val="23"/>
          <w:lang w:eastAsia="en-GB"/>
        </w:rPr>
        <w:br/>
        <w:t>9d0d79c090da3ee7a8591230fe2a5bd5</w:t>
      </w:r>
      <w:r w:rsidRPr="00A3106E">
        <w:rPr>
          <w:rFonts w:ascii="Courier New" w:hAnsi="Courier New" w:cs="Courier New"/>
          <w:color w:val="434C5F"/>
          <w:sz w:val="23"/>
          <w:szCs w:val="23"/>
          <w:lang w:eastAsia="en-GB"/>
        </w:rPr>
        <w:br/>
        <w:t>4fd4b2a6df416bc7118998d3a5d89912</w:t>
      </w:r>
      <w:r w:rsidRPr="00A3106E">
        <w:rPr>
          <w:rFonts w:ascii="Courier New" w:hAnsi="Courier New" w:cs="Courier New"/>
          <w:color w:val="434C5F"/>
          <w:sz w:val="23"/>
          <w:szCs w:val="23"/>
          <w:lang w:eastAsia="en-GB"/>
        </w:rPr>
        <w:br/>
        <w:t>65cea87fa5faa7c05cfe927a036204a6</w:t>
      </w:r>
      <w:r w:rsidRPr="00A3106E">
        <w:rPr>
          <w:rFonts w:ascii="Courier New" w:hAnsi="Courier New" w:cs="Courier New"/>
          <w:color w:val="434C5F"/>
          <w:sz w:val="23"/>
          <w:szCs w:val="23"/>
          <w:lang w:eastAsia="en-GB"/>
        </w:rPr>
        <w:br/>
        <w:t>3d2749575e753c1efee4ada8cf38c126</w:t>
      </w:r>
      <w:r w:rsidRPr="00A3106E">
        <w:rPr>
          <w:rFonts w:ascii="Courier New" w:hAnsi="Courier New" w:cs="Courier New"/>
          <w:color w:val="434C5F"/>
          <w:sz w:val="23"/>
          <w:szCs w:val="23"/>
          <w:lang w:eastAsia="en-GB"/>
        </w:rPr>
        <w:br/>
        <w:t>5abe3dbf40313e0ca19b3e7d0018efab</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6d711935eb81d473cbc993b8579488e4</w:t>
      </w:r>
      <w:r w:rsidRPr="00A3106E">
        <w:rPr>
          <w:rFonts w:ascii="Courier New" w:hAnsi="Courier New" w:cs="Courier New"/>
          <w:color w:val="434C5F"/>
          <w:sz w:val="23"/>
          <w:szCs w:val="23"/>
          <w:lang w:eastAsia="en-GB"/>
        </w:rPr>
        <w:br/>
        <w:t>81051bcc2cf1bedf378224b0a93e2877</w:t>
      </w:r>
      <w:r w:rsidRPr="00A3106E">
        <w:rPr>
          <w:rFonts w:ascii="Courier New" w:hAnsi="Courier New" w:cs="Courier New"/>
          <w:color w:val="434C5F"/>
          <w:sz w:val="23"/>
          <w:szCs w:val="23"/>
          <w:lang w:eastAsia="en-GB"/>
        </w:rPr>
        <w:br/>
        <w:t>878b2e099c512b72a9fea2257458c8b8</w:t>
      </w:r>
      <w:r w:rsidRPr="00A3106E">
        <w:rPr>
          <w:rFonts w:ascii="Courier New" w:hAnsi="Courier New" w:cs="Courier New"/>
          <w:color w:val="434C5F"/>
          <w:sz w:val="23"/>
          <w:szCs w:val="23"/>
          <w:lang w:eastAsia="en-GB"/>
        </w:rPr>
        <w:br/>
        <w:t>a8142d4e72b97a7ac23def735eceb6aa</w:t>
      </w:r>
      <w:r w:rsidRPr="00A3106E">
        <w:rPr>
          <w:rFonts w:ascii="Courier New" w:hAnsi="Courier New" w:cs="Courier New"/>
          <w:color w:val="434C5F"/>
          <w:sz w:val="23"/>
          <w:szCs w:val="23"/>
          <w:lang w:eastAsia="en-GB"/>
        </w:rPr>
        <w:br/>
        <w:t>a3975a7d2c98b30a2ae010754ffb9392</w:t>
      </w:r>
      <w:r w:rsidRPr="00A3106E">
        <w:rPr>
          <w:rFonts w:ascii="Courier New" w:hAnsi="Courier New" w:cs="Courier New"/>
          <w:color w:val="434C5F"/>
          <w:sz w:val="23"/>
          <w:szCs w:val="23"/>
          <w:lang w:eastAsia="en-GB"/>
        </w:rPr>
        <w:br/>
        <w:t>a0732187050030ae399b241436565e64</w:t>
      </w:r>
      <w:r w:rsidRPr="00A3106E">
        <w:rPr>
          <w:rFonts w:ascii="Courier New" w:hAnsi="Courier New" w:cs="Courier New"/>
          <w:color w:val="434C5F"/>
          <w:sz w:val="23"/>
          <w:szCs w:val="23"/>
          <w:lang w:eastAsia="en-GB"/>
        </w:rPr>
        <w:br/>
        <w:t>723b351f565dcfa321302b92d5761590</w:t>
      </w:r>
      <w:r w:rsidRPr="00A3106E">
        <w:rPr>
          <w:rFonts w:ascii="Courier New" w:hAnsi="Courier New" w:cs="Courier New"/>
          <w:color w:val="434C5F"/>
          <w:sz w:val="23"/>
          <w:szCs w:val="23"/>
          <w:lang w:eastAsia="en-GB"/>
        </w:rPr>
        <w:br/>
        <w:t>3a8b85ab7b415bf3f8afe285dfe0ce29</w:t>
      </w:r>
      <w:r w:rsidRPr="00A3106E">
        <w:rPr>
          <w:rFonts w:ascii="Courier New" w:hAnsi="Courier New" w:cs="Courier New"/>
          <w:color w:val="434C5F"/>
          <w:sz w:val="23"/>
          <w:szCs w:val="23"/>
          <w:lang w:eastAsia="en-GB"/>
        </w:rPr>
        <w:br/>
        <w:t>647f4ba88e9aa1ec8ad9917843bc5b07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bfbe2bd9c61a48a0f6d58da4b6ce67ac</w:t>
      </w:r>
      <w:r w:rsidRPr="00A3106E">
        <w:rPr>
          <w:rFonts w:ascii="Courier New" w:hAnsi="Courier New" w:cs="Courier New"/>
          <w:color w:val="434C5F"/>
          <w:sz w:val="23"/>
          <w:szCs w:val="23"/>
          <w:lang w:eastAsia="en-GB"/>
        </w:rPr>
        <w:br/>
        <w:t>17bc5ad472dee24f1e8402c3bdcb904c</w:t>
      </w:r>
      <w:r w:rsidRPr="00A3106E">
        <w:rPr>
          <w:rFonts w:ascii="Courier New" w:hAnsi="Courier New" w:cs="Courier New"/>
          <w:color w:val="434C5F"/>
          <w:sz w:val="23"/>
          <w:szCs w:val="23"/>
          <w:lang w:eastAsia="en-GB"/>
        </w:rPr>
        <w:br/>
        <w:t>378d18e530d953e021e3f7fda857407b</w:t>
      </w:r>
      <w:r w:rsidRPr="00A3106E">
        <w:rPr>
          <w:rFonts w:ascii="Courier New" w:hAnsi="Courier New" w:cs="Courier New"/>
          <w:color w:val="434C5F"/>
          <w:sz w:val="23"/>
          <w:szCs w:val="23"/>
          <w:lang w:eastAsia="en-GB"/>
        </w:rPr>
        <w:br/>
        <w:t>e8e2828893c426e2c13813655953f997</w:t>
      </w:r>
      <w:r w:rsidRPr="00A3106E">
        <w:rPr>
          <w:rFonts w:ascii="Courier New" w:hAnsi="Courier New" w:cs="Courier New"/>
          <w:color w:val="434C5F"/>
          <w:sz w:val="23"/>
          <w:szCs w:val="23"/>
          <w:lang w:eastAsia="en-GB"/>
        </w:rPr>
        <w:br/>
        <w:t>208847f1e39e91239af6ea819bd1bcbf</w:t>
      </w:r>
      <w:r w:rsidRPr="00A3106E">
        <w:rPr>
          <w:rFonts w:ascii="Courier New" w:hAnsi="Courier New" w:cs="Courier New"/>
          <w:color w:val="434C5F"/>
          <w:sz w:val="23"/>
          <w:szCs w:val="23"/>
          <w:lang w:eastAsia="en-GB"/>
        </w:rPr>
        <w:br/>
        <w:t>485dd1b7e3c6e385c019a86f44430a73</w:t>
      </w:r>
      <w:r w:rsidRPr="00A3106E">
        <w:rPr>
          <w:rFonts w:ascii="Courier New" w:hAnsi="Courier New" w:cs="Courier New"/>
          <w:color w:val="434C5F"/>
          <w:sz w:val="23"/>
          <w:szCs w:val="23"/>
          <w:lang w:eastAsia="en-GB"/>
        </w:rPr>
        <w:br/>
        <w:t>a665235a0aca11c870cfd62649e69723</w:t>
      </w:r>
      <w:r w:rsidRPr="00A3106E">
        <w:rPr>
          <w:rFonts w:ascii="Courier New" w:hAnsi="Courier New" w:cs="Courier New"/>
          <w:color w:val="434C5F"/>
          <w:sz w:val="23"/>
          <w:szCs w:val="23"/>
          <w:lang w:eastAsia="en-GB"/>
        </w:rPr>
        <w:br/>
        <w:t>ba66231408492f0e6085ddadb087822f</w:t>
      </w:r>
      <w:r w:rsidRPr="00A3106E">
        <w:rPr>
          <w:rFonts w:ascii="Courier New" w:hAnsi="Courier New" w:cs="Courier New"/>
          <w:color w:val="434C5F"/>
          <w:sz w:val="23"/>
          <w:szCs w:val="23"/>
          <w:lang w:eastAsia="en-GB"/>
        </w:rPr>
        <w:br/>
        <w:t>2fc235f1810eb6b071c4d5c7c1ba4509</w:t>
      </w:r>
      <w:r w:rsidRPr="00A3106E">
        <w:rPr>
          <w:rFonts w:ascii="Courier New" w:hAnsi="Courier New" w:cs="Courier New"/>
          <w:color w:val="434C5F"/>
          <w:sz w:val="23"/>
          <w:szCs w:val="23"/>
          <w:lang w:eastAsia="en-GB"/>
        </w:rPr>
        <w:br/>
        <w:t>bb8f1f693bebf6c738e47b68c4db7d06</w:t>
      </w:r>
      <w:r w:rsidRPr="00A3106E">
        <w:rPr>
          <w:rFonts w:ascii="Courier New" w:hAnsi="Courier New" w:cs="Courier New"/>
          <w:color w:val="434C5F"/>
          <w:sz w:val="23"/>
          <w:szCs w:val="23"/>
          <w:lang w:eastAsia="en-GB"/>
        </w:rPr>
        <w:br/>
        <w:t>377e2b213b3e802cd7f96be75c01b47b</w:t>
      </w:r>
      <w:r w:rsidRPr="00A3106E">
        <w:rPr>
          <w:rFonts w:ascii="Courier New" w:hAnsi="Courier New" w:cs="Courier New"/>
          <w:color w:val="434C5F"/>
          <w:sz w:val="23"/>
          <w:szCs w:val="23"/>
          <w:lang w:eastAsia="en-GB"/>
        </w:rPr>
        <w:br/>
        <w:t>3c37f444953d7cd35079f6287bfbc9fa</w:t>
      </w:r>
      <w:r w:rsidRPr="00A3106E">
        <w:rPr>
          <w:rFonts w:ascii="Courier New" w:hAnsi="Courier New" w:cs="Courier New"/>
          <w:color w:val="434C5F"/>
          <w:sz w:val="23"/>
          <w:szCs w:val="23"/>
          <w:lang w:eastAsia="en-GB"/>
        </w:rPr>
        <w:br/>
        <w:t>dacd5b309a9a71f23305951b5df7fee0</w:t>
      </w:r>
      <w:r w:rsidRPr="00A3106E">
        <w:rPr>
          <w:rFonts w:ascii="Courier New" w:hAnsi="Courier New" w:cs="Courier New"/>
          <w:color w:val="434C5F"/>
          <w:sz w:val="23"/>
          <w:szCs w:val="23"/>
          <w:lang w:eastAsia="en-GB"/>
        </w:rPr>
        <w:br/>
        <w:t>0b0ebdd0cfded6905e5aeaa32d472750</w:t>
      </w:r>
      <w:r w:rsidRPr="00A3106E">
        <w:rPr>
          <w:rFonts w:ascii="Courier New" w:hAnsi="Courier New" w:cs="Courier New"/>
          <w:color w:val="434C5F"/>
          <w:sz w:val="23"/>
          <w:szCs w:val="23"/>
          <w:lang w:eastAsia="en-GB"/>
        </w:rPr>
        <w:br/>
        <w:t>1725583fc3cfb1c9983b0d4eb206db54</w:t>
      </w:r>
      <w:r w:rsidRPr="00A3106E">
        <w:rPr>
          <w:rFonts w:ascii="Courier New" w:hAnsi="Courier New" w:cs="Courier New"/>
          <w:color w:val="434C5F"/>
          <w:sz w:val="23"/>
          <w:szCs w:val="23"/>
          <w:lang w:eastAsia="en-GB"/>
        </w:rPr>
        <w:br/>
        <w:t>a75fd96f938737e46dd15e0cedac177e</w:t>
      </w:r>
      <w:r w:rsidRPr="00A3106E">
        <w:rPr>
          <w:rFonts w:ascii="Courier New" w:hAnsi="Courier New" w:cs="Courier New"/>
          <w:color w:val="434C5F"/>
          <w:sz w:val="23"/>
          <w:szCs w:val="23"/>
          <w:lang w:eastAsia="en-GB"/>
        </w:rPr>
        <w:br/>
        <w:t>a889d6da53768d35d752b25c57d65cb4</w:t>
      </w:r>
      <w:r w:rsidRPr="00A3106E">
        <w:rPr>
          <w:rFonts w:ascii="Courier New" w:hAnsi="Courier New" w:cs="Courier New"/>
          <w:color w:val="434C5F"/>
          <w:sz w:val="23"/>
          <w:szCs w:val="23"/>
          <w:lang w:eastAsia="en-GB"/>
        </w:rPr>
        <w:br/>
        <w:t>16267444c869ab04bc394f9c94d14b46</w:t>
      </w:r>
      <w:r w:rsidRPr="00A3106E">
        <w:rPr>
          <w:rFonts w:ascii="Courier New" w:hAnsi="Courier New" w:cs="Courier New"/>
          <w:color w:val="434C5F"/>
          <w:sz w:val="23"/>
          <w:szCs w:val="23"/>
          <w:lang w:eastAsia="en-GB"/>
        </w:rPr>
        <w:br/>
        <w:t>33db42568341d1f6b9ae0ebd0f597e35</w:t>
      </w:r>
      <w:r w:rsidRPr="00A3106E">
        <w:rPr>
          <w:rFonts w:ascii="Courier New" w:hAnsi="Courier New" w:cs="Courier New"/>
          <w:color w:val="434C5F"/>
          <w:sz w:val="23"/>
          <w:szCs w:val="23"/>
          <w:lang w:eastAsia="en-GB"/>
        </w:rPr>
        <w:br/>
        <w:t>32aa40b05f3b9f0c3c5a519c2355fdd2</w:t>
      </w:r>
      <w:r w:rsidRPr="00A3106E">
        <w:rPr>
          <w:rFonts w:ascii="Courier New" w:hAnsi="Courier New" w:cs="Courier New"/>
          <w:color w:val="434C5F"/>
          <w:sz w:val="23"/>
          <w:szCs w:val="23"/>
          <w:lang w:eastAsia="en-GB"/>
        </w:rPr>
        <w:br/>
        <w:t>90a3d237487c5088eae260bf7cf50bc8</w:t>
      </w:r>
      <w:r w:rsidRPr="00A3106E">
        <w:rPr>
          <w:rFonts w:ascii="Courier New" w:hAnsi="Courier New" w:cs="Courier New"/>
          <w:color w:val="434C5F"/>
          <w:sz w:val="23"/>
          <w:szCs w:val="23"/>
          <w:lang w:eastAsia="en-GB"/>
        </w:rPr>
        <w:br/>
        <w:t>4cdd5b2a2dfe118228d20a7e0d9edf28</w:t>
      </w:r>
      <w:r w:rsidRPr="00A3106E">
        <w:rPr>
          <w:rFonts w:ascii="Courier New" w:hAnsi="Courier New" w:cs="Courier New"/>
          <w:color w:val="434C5F"/>
          <w:sz w:val="23"/>
          <w:szCs w:val="23"/>
          <w:lang w:eastAsia="en-GB"/>
        </w:rPr>
        <w:br/>
        <w:t>a9d2eebcca231758375e7806468ba030</w:t>
      </w:r>
      <w:r w:rsidRPr="00A3106E">
        <w:rPr>
          <w:rFonts w:ascii="Courier New" w:hAnsi="Courier New" w:cs="Courier New"/>
          <w:color w:val="434C5F"/>
          <w:sz w:val="23"/>
          <w:szCs w:val="23"/>
          <w:lang w:eastAsia="en-GB"/>
        </w:rPr>
        <w:br/>
        <w:t>446ec6f6fa8f418ed8b722ba87067bf4</w:t>
      </w:r>
      <w:r w:rsidRPr="00A3106E">
        <w:rPr>
          <w:rFonts w:ascii="Courier New" w:hAnsi="Courier New" w:cs="Courier New"/>
          <w:color w:val="434C5F"/>
          <w:sz w:val="23"/>
          <w:szCs w:val="23"/>
          <w:lang w:eastAsia="en-GB"/>
        </w:rPr>
        <w:br/>
        <w:t>a1eb1534e078b3d9cebb548cfb7a412f</w:t>
      </w:r>
      <w:r w:rsidRPr="00A3106E">
        <w:rPr>
          <w:rFonts w:ascii="Courier New" w:hAnsi="Courier New" w:cs="Courier New"/>
          <w:color w:val="434C5F"/>
          <w:sz w:val="23"/>
          <w:szCs w:val="23"/>
          <w:lang w:eastAsia="en-GB"/>
        </w:rPr>
        <w:br/>
        <w:t>8fc622c3a2e2d992ec059cca61e3dfc0</w:t>
      </w:r>
      <w:r w:rsidRPr="00A3106E">
        <w:rPr>
          <w:rFonts w:ascii="Courier New" w:hAnsi="Courier New" w:cs="Courier New"/>
          <w:color w:val="434C5F"/>
          <w:sz w:val="23"/>
          <w:szCs w:val="23"/>
          <w:lang w:eastAsia="en-GB"/>
        </w:rPr>
        <w:br/>
        <w:t>431cde822eeabd647b9169ec85ba96aa</w:t>
      </w:r>
      <w:r w:rsidRPr="00A3106E">
        <w:rPr>
          <w:rFonts w:ascii="Courier New" w:hAnsi="Courier New" w:cs="Courier New"/>
          <w:color w:val="434C5F"/>
          <w:sz w:val="23"/>
          <w:szCs w:val="23"/>
          <w:lang w:eastAsia="en-GB"/>
        </w:rPr>
        <w:br/>
        <w:t>aed0926e6257e4f9f1c484439dc79b0b</w:t>
      </w:r>
      <w:r w:rsidRPr="00A3106E">
        <w:rPr>
          <w:rFonts w:ascii="Courier New" w:hAnsi="Courier New" w:cs="Courier New"/>
          <w:color w:val="434C5F"/>
          <w:sz w:val="23"/>
          <w:szCs w:val="23"/>
          <w:lang w:eastAsia="en-GB"/>
        </w:rPr>
        <w:br/>
        <w:t>97a55c954a18d2daae22c5f9114794d5</w:t>
      </w:r>
      <w:r w:rsidRPr="00A3106E">
        <w:rPr>
          <w:rFonts w:ascii="Courier New" w:hAnsi="Courier New" w:cs="Courier New"/>
          <w:color w:val="434C5F"/>
          <w:sz w:val="23"/>
          <w:szCs w:val="23"/>
          <w:lang w:eastAsia="en-GB"/>
        </w:rPr>
        <w:br/>
        <w:t>d7179850bdd2cfaf663c8254ea739e4d</w:t>
      </w:r>
      <w:r w:rsidRPr="00A3106E">
        <w:rPr>
          <w:rFonts w:ascii="Courier New" w:hAnsi="Courier New" w:cs="Courier New"/>
          <w:color w:val="434C5F"/>
          <w:sz w:val="23"/>
          <w:szCs w:val="23"/>
          <w:lang w:eastAsia="en-GB"/>
        </w:rPr>
        <w:br/>
        <w:t>f2ad400e8a02436a59d5c55019ddf9e7</w:t>
      </w:r>
      <w:r w:rsidRPr="00A3106E">
        <w:rPr>
          <w:rFonts w:ascii="Courier New" w:hAnsi="Courier New" w:cs="Courier New"/>
          <w:color w:val="434C5F"/>
          <w:sz w:val="23"/>
          <w:szCs w:val="23"/>
          <w:lang w:eastAsia="en-GB"/>
        </w:rPr>
        <w:br/>
        <w:t>c8da7be807a6253e53142d51f6d3c37d</w:t>
      </w:r>
      <w:r w:rsidRPr="00A3106E">
        <w:rPr>
          <w:rFonts w:ascii="Courier New" w:hAnsi="Courier New" w:cs="Courier New"/>
          <w:color w:val="434C5F"/>
          <w:sz w:val="23"/>
          <w:szCs w:val="23"/>
          <w:lang w:eastAsia="en-GB"/>
        </w:rPr>
        <w:br/>
        <w:t>643e59524d730ce6c6f2384eebf945f8</w:t>
      </w:r>
      <w:r w:rsidRPr="00A3106E">
        <w:rPr>
          <w:rFonts w:ascii="Courier New" w:hAnsi="Courier New" w:cs="Courier New"/>
          <w:color w:val="434C5F"/>
          <w:sz w:val="23"/>
          <w:szCs w:val="23"/>
          <w:lang w:eastAsia="en-GB"/>
        </w:rPr>
        <w:br/>
        <w:t>a26dcc54eb93d917faf40744c125ad94</w:t>
      </w:r>
      <w:r w:rsidRPr="00A3106E">
        <w:rPr>
          <w:rFonts w:ascii="Courier New" w:hAnsi="Courier New" w:cs="Courier New"/>
          <w:color w:val="434C5F"/>
          <w:sz w:val="23"/>
          <w:szCs w:val="23"/>
          <w:lang w:eastAsia="en-GB"/>
        </w:rPr>
        <w:br/>
        <w:t>6898cecf96916f90d42ea5e53bff8746</w:t>
      </w:r>
      <w:r w:rsidRPr="00A3106E">
        <w:rPr>
          <w:rFonts w:ascii="Courier New" w:hAnsi="Courier New" w:cs="Courier New"/>
          <w:color w:val="434C5F"/>
          <w:sz w:val="23"/>
          <w:szCs w:val="23"/>
          <w:lang w:eastAsia="en-GB"/>
        </w:rPr>
        <w:br/>
        <w:t>96261bb90c9babbf8042ce7f43200d65</w:t>
      </w:r>
      <w:r w:rsidRPr="00A3106E">
        <w:rPr>
          <w:rFonts w:ascii="Courier New" w:hAnsi="Courier New" w:cs="Courier New"/>
          <w:color w:val="434C5F"/>
          <w:sz w:val="23"/>
          <w:szCs w:val="23"/>
          <w:lang w:eastAsia="en-GB"/>
        </w:rPr>
        <w:br/>
        <w:t>975972a205fd91a532d1b7433281af70</w:t>
      </w:r>
      <w:r w:rsidRPr="00A3106E">
        <w:rPr>
          <w:rFonts w:ascii="Courier New" w:hAnsi="Courier New" w:cs="Courier New"/>
          <w:color w:val="434C5F"/>
          <w:sz w:val="23"/>
          <w:szCs w:val="23"/>
          <w:lang w:eastAsia="en-GB"/>
        </w:rPr>
        <w:br/>
        <w:t>beef66370e7124eb683514ad9ad07576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be4590eba976dace111b6686f6dade52</w:t>
      </w:r>
      <w:r w:rsidRPr="00A3106E">
        <w:rPr>
          <w:rFonts w:ascii="Courier New" w:hAnsi="Courier New" w:cs="Courier New"/>
          <w:color w:val="434C5F"/>
          <w:sz w:val="23"/>
          <w:szCs w:val="23"/>
          <w:lang w:eastAsia="en-GB"/>
        </w:rPr>
        <w:br/>
        <w:t>f2d5fdcad79a1c0cc35e9ea38c3d6ebb</w:t>
      </w:r>
      <w:r w:rsidRPr="00A3106E">
        <w:rPr>
          <w:rFonts w:ascii="Courier New" w:hAnsi="Courier New" w:cs="Courier New"/>
          <w:color w:val="434C5F"/>
          <w:sz w:val="23"/>
          <w:szCs w:val="23"/>
          <w:lang w:eastAsia="en-GB"/>
        </w:rPr>
        <w:br/>
        <w:t>8e06b2bd31ace3dbb6f97378872ca4e9</w:t>
      </w:r>
      <w:r w:rsidRPr="00A3106E">
        <w:rPr>
          <w:rFonts w:ascii="Courier New" w:hAnsi="Courier New" w:cs="Courier New"/>
          <w:color w:val="434C5F"/>
          <w:sz w:val="23"/>
          <w:szCs w:val="23"/>
          <w:lang w:eastAsia="en-GB"/>
        </w:rPr>
        <w:br/>
        <w:t>dcfe71d27bf49ba16fde0d1945bfb4a2</w:t>
      </w:r>
      <w:r w:rsidRPr="00A3106E">
        <w:rPr>
          <w:rFonts w:ascii="Courier New" w:hAnsi="Courier New" w:cs="Courier New"/>
          <w:color w:val="434C5F"/>
          <w:sz w:val="23"/>
          <w:szCs w:val="23"/>
          <w:lang w:eastAsia="en-GB"/>
        </w:rPr>
        <w:br/>
        <w:t>7cb9e2ad8b6b4732f6d3d841bfcff505</w:t>
      </w:r>
      <w:r w:rsidRPr="00A3106E">
        <w:rPr>
          <w:rFonts w:ascii="Courier New" w:hAnsi="Courier New" w:cs="Courier New"/>
          <w:color w:val="434C5F"/>
          <w:sz w:val="23"/>
          <w:szCs w:val="23"/>
          <w:lang w:eastAsia="en-GB"/>
        </w:rPr>
        <w:br/>
        <w:t>356014e06eb49631a2b57927d429152b</w:t>
      </w:r>
      <w:r w:rsidRPr="00A3106E">
        <w:rPr>
          <w:rFonts w:ascii="Courier New" w:hAnsi="Courier New" w:cs="Courier New"/>
          <w:color w:val="434C5F"/>
          <w:sz w:val="23"/>
          <w:szCs w:val="23"/>
          <w:lang w:eastAsia="en-GB"/>
        </w:rPr>
        <w:br/>
        <w:t>5dc2da595c0cd6a29d7bb6fa9697810a</w:t>
      </w:r>
      <w:r w:rsidRPr="00A3106E">
        <w:rPr>
          <w:rFonts w:ascii="Courier New" w:hAnsi="Courier New" w:cs="Courier New"/>
          <w:color w:val="434C5F"/>
          <w:sz w:val="23"/>
          <w:szCs w:val="23"/>
          <w:lang w:eastAsia="en-GB"/>
        </w:rPr>
        <w:br/>
        <w:t>1126be0ed8a10d76bf871b1ad5f70cfb</w:t>
      </w:r>
      <w:r w:rsidRPr="00A3106E">
        <w:rPr>
          <w:rFonts w:ascii="Courier New" w:hAnsi="Courier New" w:cs="Courier New"/>
          <w:color w:val="434C5F"/>
          <w:sz w:val="23"/>
          <w:szCs w:val="23"/>
          <w:lang w:eastAsia="en-GB"/>
        </w:rPr>
        <w:br/>
        <w:t>892c0db76724be57c8f589d5e952f1e8</w:t>
      </w:r>
      <w:r w:rsidRPr="00A3106E">
        <w:rPr>
          <w:rFonts w:ascii="Courier New" w:hAnsi="Courier New" w:cs="Courier New"/>
          <w:color w:val="434C5F"/>
          <w:sz w:val="23"/>
          <w:szCs w:val="23"/>
          <w:lang w:eastAsia="en-GB"/>
        </w:rPr>
        <w:br/>
        <w:t>fd1356e6d9598a9ee0bccc8498af926e</w:t>
      </w:r>
      <w:r w:rsidRPr="00A3106E">
        <w:rPr>
          <w:rFonts w:ascii="Courier New" w:hAnsi="Courier New" w:cs="Courier New"/>
          <w:color w:val="434C5F"/>
          <w:sz w:val="23"/>
          <w:szCs w:val="23"/>
          <w:lang w:eastAsia="en-GB"/>
        </w:rPr>
        <w:br/>
        <w:t>2c1340899eec1debde2b2a885ab7bd63</w:t>
      </w:r>
      <w:r w:rsidRPr="00A3106E">
        <w:rPr>
          <w:rFonts w:ascii="Courier New" w:hAnsi="Courier New" w:cs="Courier New"/>
          <w:color w:val="434C5F"/>
          <w:sz w:val="23"/>
          <w:szCs w:val="23"/>
          <w:lang w:eastAsia="en-GB"/>
        </w:rPr>
        <w:br/>
        <w:t>3da584fea5549e1e33a0dcef9c100678</w:t>
      </w:r>
      <w:r w:rsidRPr="00A3106E">
        <w:rPr>
          <w:rFonts w:ascii="Courier New" w:hAnsi="Courier New" w:cs="Courier New"/>
          <w:color w:val="434C5F"/>
          <w:sz w:val="23"/>
          <w:szCs w:val="23"/>
          <w:lang w:eastAsia="en-GB"/>
        </w:rPr>
        <w:br/>
        <w:t>a172689422e0a0a1eeb1eeb8d7b2a6c8</w:t>
      </w:r>
      <w:r w:rsidRPr="00A3106E">
        <w:rPr>
          <w:rFonts w:ascii="Courier New" w:hAnsi="Courier New" w:cs="Courier New"/>
          <w:color w:val="434C5F"/>
          <w:sz w:val="23"/>
          <w:szCs w:val="23"/>
          <w:lang w:eastAsia="en-GB"/>
        </w:rPr>
        <w:br/>
        <w:t>a88c8cf32634073f465f3bd834187468</w:t>
      </w:r>
      <w:r w:rsidRPr="00A3106E">
        <w:rPr>
          <w:rFonts w:ascii="Courier New" w:hAnsi="Courier New" w:cs="Courier New"/>
          <w:color w:val="434C5F"/>
          <w:sz w:val="23"/>
          <w:szCs w:val="23"/>
          <w:lang w:eastAsia="en-GB"/>
        </w:rPr>
        <w:br/>
        <w:t>eefec1259bb4f7ac1662fdd7c4d4b955</w:t>
      </w:r>
      <w:r w:rsidRPr="00A3106E">
        <w:rPr>
          <w:rFonts w:ascii="Courier New" w:hAnsi="Courier New" w:cs="Courier New"/>
          <w:color w:val="434C5F"/>
          <w:sz w:val="23"/>
          <w:szCs w:val="23"/>
          <w:lang w:eastAsia="en-GB"/>
        </w:rPr>
        <w:br/>
        <w:t>311496e8ad04abe016d9f23d3f5f1896</w:t>
      </w:r>
      <w:r w:rsidRPr="00A3106E">
        <w:rPr>
          <w:rFonts w:ascii="Courier New" w:hAnsi="Courier New" w:cs="Courier New"/>
          <w:color w:val="434C5F"/>
          <w:sz w:val="23"/>
          <w:szCs w:val="23"/>
          <w:lang w:eastAsia="en-GB"/>
        </w:rPr>
        <w:br/>
        <w:t>52a49b64c8be90d99fbc2ceb3c770648</w:t>
      </w:r>
      <w:r w:rsidRPr="00A3106E">
        <w:rPr>
          <w:rFonts w:ascii="Courier New" w:hAnsi="Courier New" w:cs="Courier New"/>
          <w:color w:val="434C5F"/>
          <w:sz w:val="23"/>
          <w:szCs w:val="23"/>
          <w:lang w:eastAsia="en-GB"/>
        </w:rPr>
        <w:br/>
        <w:t>75eb83bef5f184692327b11deb8722bd</w:t>
      </w:r>
      <w:r w:rsidRPr="00A3106E">
        <w:rPr>
          <w:rFonts w:ascii="Courier New" w:hAnsi="Courier New" w:cs="Courier New"/>
          <w:color w:val="434C5F"/>
          <w:sz w:val="23"/>
          <w:szCs w:val="23"/>
          <w:lang w:eastAsia="en-GB"/>
        </w:rPr>
        <w:br/>
        <w:t>cd0381aa3322dff4babd137f03829c8c</w:t>
      </w:r>
      <w:r w:rsidRPr="00A3106E">
        <w:rPr>
          <w:rFonts w:ascii="Courier New" w:hAnsi="Courier New" w:cs="Courier New"/>
          <w:color w:val="434C5F"/>
          <w:sz w:val="23"/>
          <w:szCs w:val="23"/>
          <w:lang w:eastAsia="en-GB"/>
        </w:rPr>
        <w:br/>
        <w:t>a41bd5ce7554eddb34b68e39e2cb83b9</w:t>
      </w:r>
      <w:r w:rsidRPr="00A3106E">
        <w:rPr>
          <w:rFonts w:ascii="Courier New" w:hAnsi="Courier New" w:cs="Courier New"/>
          <w:color w:val="434C5F"/>
          <w:sz w:val="23"/>
          <w:szCs w:val="23"/>
          <w:lang w:eastAsia="en-GB"/>
        </w:rPr>
        <w:br/>
        <w:t>7b58b97fe9788e2dbd80b4422f70632a</w:t>
      </w:r>
      <w:r w:rsidRPr="00A3106E">
        <w:rPr>
          <w:rFonts w:ascii="Courier New" w:hAnsi="Courier New" w:cs="Courier New"/>
          <w:color w:val="434C5F"/>
          <w:sz w:val="23"/>
          <w:szCs w:val="23"/>
          <w:lang w:eastAsia="en-GB"/>
        </w:rPr>
        <w:br/>
        <w:t>d3ab9493f38ee4c1215fdba7882e3b05</w:t>
      </w:r>
      <w:r w:rsidRPr="00A3106E">
        <w:rPr>
          <w:rFonts w:ascii="Courier New" w:hAnsi="Courier New" w:cs="Courier New"/>
          <w:color w:val="434C5F"/>
          <w:sz w:val="23"/>
          <w:szCs w:val="23"/>
          <w:lang w:eastAsia="en-GB"/>
        </w:rPr>
        <w:br/>
        <w:t>e9f0868adb427f15807f903531eb6d1e</w:t>
      </w:r>
      <w:r w:rsidRPr="00A3106E">
        <w:rPr>
          <w:rFonts w:ascii="Courier New" w:hAnsi="Courier New" w:cs="Courier New"/>
          <w:color w:val="434C5F"/>
          <w:sz w:val="23"/>
          <w:szCs w:val="23"/>
          <w:lang w:eastAsia="en-GB"/>
        </w:rPr>
        <w:br/>
        <w:t>4820e812c9f22caabeca9bad36d765cd</w:t>
      </w:r>
      <w:r w:rsidRPr="00A3106E">
        <w:rPr>
          <w:rFonts w:ascii="Courier New" w:hAnsi="Courier New" w:cs="Courier New"/>
          <w:color w:val="434C5F"/>
          <w:sz w:val="23"/>
          <w:szCs w:val="23"/>
          <w:lang w:eastAsia="en-GB"/>
        </w:rPr>
        <w:br/>
        <w:t>6cbec14f7ae96def20259b23fb722619</w:t>
      </w:r>
      <w:r w:rsidRPr="00A3106E">
        <w:rPr>
          <w:rFonts w:ascii="Courier New" w:hAnsi="Courier New" w:cs="Courier New"/>
          <w:color w:val="434C5F"/>
          <w:sz w:val="23"/>
          <w:szCs w:val="23"/>
          <w:lang w:eastAsia="en-GB"/>
        </w:rPr>
        <w:br/>
        <w:t>aa526f8c90a71f9a79a289a2b5962e52</w:t>
      </w:r>
      <w:r w:rsidRPr="00A3106E">
        <w:rPr>
          <w:rFonts w:ascii="Courier New" w:hAnsi="Courier New" w:cs="Courier New"/>
          <w:color w:val="434C5F"/>
          <w:sz w:val="23"/>
          <w:szCs w:val="23"/>
          <w:lang w:eastAsia="en-GB"/>
        </w:rPr>
        <w:br/>
        <w:t>fb5d68cb58c6ad7e88249d65f6900740</w:t>
      </w:r>
      <w:r w:rsidRPr="00A3106E">
        <w:rPr>
          <w:rFonts w:ascii="Courier New" w:hAnsi="Courier New" w:cs="Courier New"/>
          <w:color w:val="434C5F"/>
          <w:sz w:val="23"/>
          <w:szCs w:val="23"/>
          <w:lang w:eastAsia="en-GB"/>
        </w:rPr>
        <w:br/>
        <w:t>8f308fe77b584e20b246aa1f8403d2e9</w:t>
      </w:r>
      <w:r w:rsidRPr="00A3106E">
        <w:rPr>
          <w:rFonts w:ascii="Courier New" w:hAnsi="Courier New" w:cs="Courier New"/>
          <w:color w:val="434C5F"/>
          <w:sz w:val="23"/>
          <w:szCs w:val="23"/>
          <w:lang w:eastAsia="en-GB"/>
        </w:rPr>
        <w:br/>
        <w:t>7d377bcab2037c016335e927c774185e</w:t>
      </w:r>
      <w:r w:rsidRPr="00A3106E">
        <w:rPr>
          <w:rFonts w:ascii="Courier New" w:hAnsi="Courier New" w:cs="Courier New"/>
          <w:color w:val="434C5F"/>
          <w:sz w:val="23"/>
          <w:szCs w:val="23"/>
          <w:lang w:eastAsia="en-GB"/>
        </w:rPr>
        <w:br/>
        <w:t>562fa31bba08b3f71cb71257ddb880d5</w:t>
      </w:r>
      <w:r w:rsidRPr="00A3106E">
        <w:rPr>
          <w:rFonts w:ascii="Courier New" w:hAnsi="Courier New" w:cs="Courier New"/>
          <w:color w:val="434C5F"/>
          <w:sz w:val="23"/>
          <w:szCs w:val="23"/>
          <w:lang w:eastAsia="en-GB"/>
        </w:rPr>
        <w:br/>
        <w:t>daedaf09cc827df4b0f600758a637215</w:t>
      </w:r>
      <w:r w:rsidRPr="00A3106E">
        <w:rPr>
          <w:rFonts w:ascii="Courier New" w:hAnsi="Courier New" w:cs="Courier New"/>
          <w:color w:val="434C5F"/>
          <w:sz w:val="23"/>
          <w:szCs w:val="23"/>
          <w:lang w:eastAsia="en-GB"/>
        </w:rPr>
        <w:br/>
        <w:t>53540286132e62b055ed9d953c1acc15</w:t>
      </w:r>
      <w:r w:rsidRPr="00A3106E">
        <w:rPr>
          <w:rFonts w:ascii="Courier New" w:hAnsi="Courier New" w:cs="Courier New"/>
          <w:color w:val="434C5F"/>
          <w:sz w:val="23"/>
          <w:szCs w:val="23"/>
          <w:lang w:eastAsia="en-GB"/>
        </w:rPr>
        <w:br/>
        <w:t>c8e431bb8470c268ccf7f8a8e9598281</w:t>
      </w:r>
      <w:r w:rsidRPr="00A3106E">
        <w:rPr>
          <w:rFonts w:ascii="Courier New" w:hAnsi="Courier New" w:cs="Courier New"/>
          <w:color w:val="434C5F"/>
          <w:sz w:val="23"/>
          <w:szCs w:val="23"/>
          <w:lang w:eastAsia="en-GB"/>
        </w:rPr>
        <w:br/>
        <w:t>9e53319f8e472998c432c22e55bb3427</w:t>
      </w:r>
      <w:r w:rsidRPr="00A3106E">
        <w:rPr>
          <w:rFonts w:ascii="Courier New" w:hAnsi="Courier New" w:cs="Courier New"/>
          <w:color w:val="434C5F"/>
          <w:sz w:val="23"/>
          <w:szCs w:val="23"/>
          <w:lang w:eastAsia="en-GB"/>
        </w:rPr>
        <w:br/>
        <w:t>32ed05e654cd623add9bee92c43392d0</w:t>
      </w:r>
      <w:r w:rsidRPr="00A3106E">
        <w:rPr>
          <w:rFonts w:ascii="Courier New" w:hAnsi="Courier New" w:cs="Courier New"/>
          <w:color w:val="434C5F"/>
          <w:sz w:val="23"/>
          <w:szCs w:val="23"/>
          <w:lang w:eastAsia="en-GB"/>
        </w:rPr>
        <w:br/>
        <w:t>7a636a3769da46fe0db4e34acdf5df84</w:t>
      </w:r>
      <w:r w:rsidRPr="00A3106E">
        <w:rPr>
          <w:rFonts w:ascii="Courier New" w:hAnsi="Courier New" w:cs="Courier New"/>
          <w:color w:val="434C5F"/>
          <w:sz w:val="23"/>
          <w:szCs w:val="23"/>
          <w:lang w:eastAsia="en-GB"/>
        </w:rPr>
        <w:br/>
        <w:t>fed30ec4a92f2d22a8c961d393e11392</w:t>
      </w:r>
      <w:r w:rsidRPr="00A3106E">
        <w:rPr>
          <w:rFonts w:ascii="Courier New" w:hAnsi="Courier New" w:cs="Courier New"/>
          <w:color w:val="434C5F"/>
          <w:sz w:val="23"/>
          <w:szCs w:val="23"/>
          <w:lang w:eastAsia="en-GB"/>
        </w:rPr>
        <w:br/>
        <w:t>591d90b7ae000187a87b71c23b2d0f14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ed9da5c70dd15e35e1cf8f9bbde4f0f6</w:t>
      </w:r>
      <w:r w:rsidRPr="00A3106E">
        <w:rPr>
          <w:rFonts w:ascii="Courier New" w:hAnsi="Courier New" w:cs="Courier New"/>
          <w:color w:val="434C5F"/>
          <w:sz w:val="23"/>
          <w:szCs w:val="23"/>
          <w:lang w:eastAsia="en-GB"/>
        </w:rPr>
        <w:br/>
        <w:t>6082fe3927466465938f878023940340</w:t>
      </w:r>
      <w:r w:rsidRPr="00A3106E">
        <w:rPr>
          <w:rFonts w:ascii="Courier New" w:hAnsi="Courier New" w:cs="Courier New"/>
          <w:color w:val="434C5F"/>
          <w:sz w:val="23"/>
          <w:szCs w:val="23"/>
          <w:lang w:eastAsia="en-GB"/>
        </w:rPr>
        <w:br/>
        <w:t>b58342466d98291899e4da22e089bb65</w:t>
      </w:r>
      <w:r w:rsidRPr="00A3106E">
        <w:rPr>
          <w:rFonts w:ascii="Courier New" w:hAnsi="Courier New" w:cs="Courier New"/>
          <w:color w:val="434C5F"/>
          <w:sz w:val="23"/>
          <w:szCs w:val="23"/>
          <w:lang w:eastAsia="en-GB"/>
        </w:rPr>
        <w:br/>
        <w:t>5353b15e459c39e2260900266f25cf53</w:t>
      </w:r>
      <w:r w:rsidRPr="00A3106E">
        <w:rPr>
          <w:rFonts w:ascii="Courier New" w:hAnsi="Courier New" w:cs="Courier New"/>
          <w:color w:val="434C5F"/>
          <w:sz w:val="23"/>
          <w:szCs w:val="23"/>
          <w:lang w:eastAsia="en-GB"/>
        </w:rPr>
        <w:br/>
        <w:t>7a6a1e781b1716ec989a9c9d32db4f10</w:t>
      </w:r>
      <w:r w:rsidRPr="00A3106E">
        <w:rPr>
          <w:rFonts w:ascii="Courier New" w:hAnsi="Courier New" w:cs="Courier New"/>
          <w:color w:val="434C5F"/>
          <w:sz w:val="23"/>
          <w:szCs w:val="23"/>
          <w:lang w:eastAsia="en-GB"/>
        </w:rPr>
        <w:br/>
        <w:t>8e35dfccdcc423ee4431da6acaed4212</w:t>
      </w:r>
      <w:r w:rsidRPr="00A3106E">
        <w:rPr>
          <w:rFonts w:ascii="Courier New" w:hAnsi="Courier New" w:cs="Courier New"/>
          <w:color w:val="434C5F"/>
          <w:sz w:val="23"/>
          <w:szCs w:val="23"/>
          <w:lang w:eastAsia="en-GB"/>
        </w:rPr>
        <w:br/>
        <w:t>80c0482092be4ddebbfae67a3651785a</w:t>
      </w:r>
      <w:r w:rsidRPr="00A3106E">
        <w:rPr>
          <w:rFonts w:ascii="Courier New" w:hAnsi="Courier New" w:cs="Courier New"/>
          <w:color w:val="434C5F"/>
          <w:sz w:val="23"/>
          <w:szCs w:val="23"/>
          <w:lang w:eastAsia="en-GB"/>
        </w:rPr>
        <w:br/>
        <w:t>366ae7e721daf7196fdc2995b55b7b73</w:t>
      </w:r>
      <w:r w:rsidRPr="00A3106E">
        <w:rPr>
          <w:rFonts w:ascii="Courier New" w:hAnsi="Courier New" w:cs="Courier New"/>
          <w:color w:val="434C5F"/>
          <w:sz w:val="23"/>
          <w:szCs w:val="23"/>
          <w:lang w:eastAsia="en-GB"/>
        </w:rPr>
        <w:br/>
        <w:t>8a5853ebfc046f428dd31c5f3ae217ef</w:t>
      </w:r>
      <w:r w:rsidRPr="00A3106E">
        <w:rPr>
          <w:rFonts w:ascii="Courier New" w:hAnsi="Courier New" w:cs="Courier New"/>
          <w:color w:val="434C5F"/>
          <w:sz w:val="23"/>
          <w:szCs w:val="23"/>
          <w:lang w:eastAsia="en-GB"/>
        </w:rPr>
        <w:br/>
        <w:t>e7629d2374443b7e604c831de1fee8f1</w:t>
      </w:r>
      <w:r w:rsidRPr="00A3106E">
        <w:rPr>
          <w:rFonts w:ascii="Courier New" w:hAnsi="Courier New" w:cs="Courier New"/>
          <w:color w:val="434C5F"/>
          <w:sz w:val="23"/>
          <w:szCs w:val="23"/>
          <w:lang w:eastAsia="en-GB"/>
        </w:rPr>
        <w:br/>
        <w:t>b6957df280018689a444e32444d9c541</w:t>
      </w:r>
      <w:r w:rsidRPr="00A3106E">
        <w:rPr>
          <w:rFonts w:ascii="Courier New" w:hAnsi="Courier New" w:cs="Courier New"/>
          <w:color w:val="434C5F"/>
          <w:sz w:val="23"/>
          <w:szCs w:val="23"/>
          <w:lang w:eastAsia="en-GB"/>
        </w:rPr>
        <w:br/>
        <w:t>9677def2615bdd222d0afbd6632a9b4c</w:t>
      </w:r>
      <w:r w:rsidRPr="00A3106E">
        <w:rPr>
          <w:rFonts w:ascii="Courier New" w:hAnsi="Courier New" w:cs="Courier New"/>
          <w:color w:val="434C5F"/>
          <w:sz w:val="23"/>
          <w:szCs w:val="23"/>
          <w:lang w:eastAsia="en-GB"/>
        </w:rPr>
        <w:br/>
        <w:t>f59a1672fff992423c4f52bc0f2fda53</w:t>
      </w:r>
      <w:r w:rsidRPr="00A3106E">
        <w:rPr>
          <w:rFonts w:ascii="Courier New" w:hAnsi="Courier New" w:cs="Courier New"/>
          <w:color w:val="434C5F"/>
          <w:sz w:val="23"/>
          <w:szCs w:val="23"/>
          <w:lang w:eastAsia="en-GB"/>
        </w:rPr>
        <w:br/>
        <w:t>2a3e121b321b18726d00d7922072918f</w:t>
      </w:r>
      <w:r w:rsidRPr="00A3106E">
        <w:rPr>
          <w:rFonts w:ascii="Courier New" w:hAnsi="Courier New" w:cs="Courier New"/>
          <w:color w:val="434C5F"/>
          <w:sz w:val="23"/>
          <w:szCs w:val="23"/>
          <w:lang w:eastAsia="en-GB"/>
        </w:rPr>
        <w:br/>
        <w:t>e7629d2374443b7e604c831de1fee8f1</w:t>
      </w:r>
      <w:r w:rsidRPr="00A3106E">
        <w:rPr>
          <w:rFonts w:ascii="Courier New" w:hAnsi="Courier New" w:cs="Courier New"/>
          <w:color w:val="434C5F"/>
          <w:sz w:val="23"/>
          <w:szCs w:val="23"/>
          <w:lang w:eastAsia="en-GB"/>
        </w:rPr>
        <w:br/>
        <w:t>b0ac2d09abc0efc32b28b7e364659a15</w:t>
      </w:r>
      <w:r w:rsidRPr="00A3106E">
        <w:rPr>
          <w:rFonts w:ascii="Courier New" w:hAnsi="Courier New" w:cs="Courier New"/>
          <w:color w:val="434C5F"/>
          <w:sz w:val="23"/>
          <w:szCs w:val="23"/>
          <w:lang w:eastAsia="en-GB"/>
        </w:rPr>
        <w:br/>
        <w:t>130b9aead1185cdc5ef0e557b2e97208</w:t>
      </w:r>
      <w:r w:rsidRPr="00A3106E">
        <w:rPr>
          <w:rFonts w:ascii="Courier New" w:hAnsi="Courier New" w:cs="Courier New"/>
          <w:color w:val="434C5F"/>
          <w:sz w:val="23"/>
          <w:szCs w:val="23"/>
          <w:lang w:eastAsia="en-GB"/>
        </w:rPr>
        <w:br/>
        <w:t>03c07abc1157e4633d858f20ec9ebc9f</w:t>
      </w:r>
      <w:r w:rsidRPr="00A3106E">
        <w:rPr>
          <w:rFonts w:ascii="Courier New" w:hAnsi="Courier New" w:cs="Courier New"/>
          <w:color w:val="434C5F"/>
          <w:sz w:val="23"/>
          <w:szCs w:val="23"/>
          <w:lang w:eastAsia="en-GB"/>
        </w:rPr>
        <w:br/>
        <w:t>b32c87982209dae4dd2d51ddecea2a6f</w:t>
      </w:r>
      <w:r w:rsidRPr="00A3106E">
        <w:rPr>
          <w:rFonts w:ascii="Courier New" w:hAnsi="Courier New" w:cs="Courier New"/>
          <w:color w:val="434C5F"/>
          <w:sz w:val="23"/>
          <w:szCs w:val="23"/>
          <w:lang w:eastAsia="en-GB"/>
        </w:rPr>
        <w:br/>
        <w:t>0c73d1ab1a7d237460813d94e3a43cd4</w:t>
      </w:r>
      <w:r w:rsidRPr="00A3106E">
        <w:rPr>
          <w:rFonts w:ascii="Courier New" w:hAnsi="Courier New" w:cs="Courier New"/>
          <w:color w:val="434C5F"/>
          <w:sz w:val="23"/>
          <w:szCs w:val="23"/>
          <w:lang w:eastAsia="en-GB"/>
        </w:rPr>
        <w:br/>
        <w:t>c27256b57a80ba1b00f492e319faa36d</w:t>
      </w:r>
      <w:r w:rsidRPr="00A3106E">
        <w:rPr>
          <w:rFonts w:ascii="Courier New" w:hAnsi="Courier New" w:cs="Courier New"/>
          <w:color w:val="434C5F"/>
          <w:sz w:val="23"/>
          <w:szCs w:val="23"/>
          <w:lang w:eastAsia="en-GB"/>
        </w:rPr>
        <w:br/>
        <w:t>37e7338f7d9b17d5680feef5fc2f2943</w:t>
      </w:r>
      <w:r w:rsidRPr="00A3106E">
        <w:rPr>
          <w:rFonts w:ascii="Courier New" w:hAnsi="Courier New" w:cs="Courier New"/>
          <w:color w:val="434C5F"/>
          <w:sz w:val="23"/>
          <w:szCs w:val="23"/>
          <w:lang w:eastAsia="en-GB"/>
        </w:rPr>
        <w:br/>
        <w:t>21475b17405b86f37a2c15a1df2733b3</w:t>
      </w:r>
      <w:r w:rsidRPr="00A3106E">
        <w:rPr>
          <w:rFonts w:ascii="Courier New" w:hAnsi="Courier New" w:cs="Courier New"/>
          <w:color w:val="434C5F"/>
          <w:sz w:val="23"/>
          <w:szCs w:val="23"/>
          <w:lang w:eastAsia="en-GB"/>
        </w:rPr>
        <w:br/>
        <w:t>0799e1b5ad2d663e3073b05e7ad0d724</w:t>
      </w:r>
      <w:r w:rsidRPr="00A3106E">
        <w:rPr>
          <w:rFonts w:ascii="Courier New" w:hAnsi="Courier New" w:cs="Courier New"/>
          <w:color w:val="434C5F"/>
          <w:sz w:val="23"/>
          <w:szCs w:val="23"/>
          <w:lang w:eastAsia="en-GB"/>
        </w:rPr>
        <w:br/>
        <w:t>a8d23046bc8d38ee78b38e95ec47f9e5</w:t>
      </w:r>
      <w:r w:rsidRPr="00A3106E">
        <w:rPr>
          <w:rFonts w:ascii="Courier New" w:hAnsi="Courier New" w:cs="Courier New"/>
          <w:color w:val="434C5F"/>
          <w:sz w:val="23"/>
          <w:szCs w:val="23"/>
          <w:lang w:eastAsia="en-GB"/>
        </w:rPr>
        <w:br/>
        <w:t>d09ba9b299a65cccfe64615a5d388e0d</w:t>
      </w:r>
      <w:r w:rsidRPr="00A3106E">
        <w:rPr>
          <w:rFonts w:ascii="Courier New" w:hAnsi="Courier New" w:cs="Courier New"/>
          <w:color w:val="434C5F"/>
          <w:sz w:val="23"/>
          <w:szCs w:val="23"/>
          <w:lang w:eastAsia="en-GB"/>
        </w:rPr>
        <w:br/>
        <w:t>7fee895b2b73a7b4a355d415c7022184</w:t>
      </w:r>
      <w:r w:rsidRPr="00A3106E">
        <w:rPr>
          <w:rFonts w:ascii="Courier New" w:hAnsi="Courier New" w:cs="Courier New"/>
          <w:color w:val="434C5F"/>
          <w:sz w:val="23"/>
          <w:szCs w:val="23"/>
          <w:lang w:eastAsia="en-GB"/>
        </w:rPr>
        <w:br/>
        <w:t>7dca09e227fdfe16908cebb4244589e4</w:t>
      </w:r>
      <w:r w:rsidRPr="00A3106E">
        <w:rPr>
          <w:rFonts w:ascii="Courier New" w:hAnsi="Courier New" w:cs="Courier New"/>
          <w:color w:val="434C5F"/>
          <w:sz w:val="23"/>
          <w:szCs w:val="23"/>
          <w:lang w:eastAsia="en-GB"/>
        </w:rPr>
        <w:br/>
        <w:t>08a3a3f82f0c66432e780f79e74924cd</w:t>
      </w:r>
      <w:r w:rsidRPr="00A3106E">
        <w:rPr>
          <w:rFonts w:ascii="Courier New" w:hAnsi="Courier New" w:cs="Courier New"/>
          <w:color w:val="434C5F"/>
          <w:sz w:val="23"/>
          <w:szCs w:val="23"/>
          <w:lang w:eastAsia="en-GB"/>
        </w:rPr>
        <w:br/>
        <w:t>5352bd0357bd979c1136a6648b87cf2f</w:t>
      </w:r>
      <w:r w:rsidRPr="00A3106E">
        <w:rPr>
          <w:rFonts w:ascii="Courier New" w:hAnsi="Courier New" w:cs="Courier New"/>
          <w:color w:val="434C5F"/>
          <w:sz w:val="23"/>
          <w:szCs w:val="23"/>
          <w:lang w:eastAsia="en-GB"/>
        </w:rPr>
        <w:br/>
        <w:t>816a1de7243e95ecf684ef2e76da359d</w:t>
      </w:r>
      <w:r w:rsidRPr="00A3106E">
        <w:rPr>
          <w:rFonts w:ascii="Courier New" w:hAnsi="Courier New" w:cs="Courier New"/>
          <w:color w:val="434C5F"/>
          <w:sz w:val="23"/>
          <w:szCs w:val="23"/>
          <w:lang w:eastAsia="en-GB"/>
        </w:rPr>
        <w:br/>
        <w:t>ab75a2d15abf7a5b20e48beb7f6dfe13</w:t>
      </w:r>
      <w:r w:rsidRPr="00A3106E">
        <w:rPr>
          <w:rFonts w:ascii="Courier New" w:hAnsi="Courier New" w:cs="Courier New"/>
          <w:color w:val="434C5F"/>
          <w:sz w:val="23"/>
          <w:szCs w:val="23"/>
          <w:lang w:eastAsia="en-GB"/>
        </w:rPr>
        <w:br/>
        <w:t>95392962a1d3a8825613b5916c4eb415</w:t>
      </w:r>
      <w:r w:rsidRPr="00A3106E">
        <w:rPr>
          <w:rFonts w:ascii="Courier New" w:hAnsi="Courier New" w:cs="Courier New"/>
          <w:color w:val="434C5F"/>
          <w:sz w:val="23"/>
          <w:szCs w:val="23"/>
          <w:lang w:eastAsia="en-GB"/>
        </w:rPr>
        <w:br/>
        <w:t>43d77b806b0d65211362150e367d04fc</w:t>
      </w:r>
      <w:r w:rsidRPr="00A3106E">
        <w:rPr>
          <w:rFonts w:ascii="Courier New" w:hAnsi="Courier New" w:cs="Courier New"/>
          <w:color w:val="434C5F"/>
          <w:sz w:val="23"/>
          <w:szCs w:val="23"/>
          <w:lang w:eastAsia="en-GB"/>
        </w:rPr>
        <w:br/>
        <w:t>d34b796aa1b990e597b379256d53d53e</w:t>
      </w:r>
      <w:r w:rsidRPr="00A3106E">
        <w:rPr>
          <w:rFonts w:ascii="Courier New" w:hAnsi="Courier New" w:cs="Courier New"/>
          <w:color w:val="434C5F"/>
          <w:sz w:val="23"/>
          <w:szCs w:val="23"/>
          <w:lang w:eastAsia="en-GB"/>
        </w:rPr>
        <w:br/>
        <w:t>40b2b462eb30bfaeb10b397e59e9f840</w:t>
      </w:r>
      <w:r w:rsidRPr="00A3106E">
        <w:rPr>
          <w:rFonts w:ascii="Courier New" w:hAnsi="Courier New" w:cs="Courier New"/>
          <w:color w:val="434C5F"/>
          <w:sz w:val="23"/>
          <w:szCs w:val="23"/>
          <w:lang w:eastAsia="en-GB"/>
        </w:rPr>
        <w:br/>
        <w:t>905c2ae76c8be8bedb37e46e291d8210</w:t>
      </w:r>
      <w:r w:rsidRPr="00A3106E">
        <w:rPr>
          <w:rFonts w:ascii="Courier New" w:hAnsi="Courier New" w:cs="Courier New"/>
          <w:color w:val="434C5F"/>
          <w:sz w:val="23"/>
          <w:szCs w:val="23"/>
          <w:lang w:eastAsia="en-GB"/>
        </w:rPr>
        <w:br/>
        <w:t>a4d46193228e1bad8788e78dc79b35ae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a1aa766a710562d22d1aaa3f12d34872</w:t>
      </w:r>
      <w:r w:rsidRPr="00A3106E">
        <w:rPr>
          <w:rFonts w:ascii="Courier New" w:hAnsi="Courier New" w:cs="Courier New"/>
          <w:color w:val="434C5F"/>
          <w:sz w:val="23"/>
          <w:szCs w:val="23"/>
          <w:lang w:eastAsia="en-GB"/>
        </w:rPr>
        <w:br/>
        <w:t>873f283c4592b03d550ad7684ed19e58</w:t>
      </w:r>
      <w:r w:rsidRPr="00A3106E">
        <w:rPr>
          <w:rFonts w:ascii="Courier New" w:hAnsi="Courier New" w:cs="Courier New"/>
          <w:color w:val="434C5F"/>
          <w:sz w:val="23"/>
          <w:szCs w:val="23"/>
          <w:lang w:eastAsia="en-GB"/>
        </w:rPr>
        <w:br/>
        <w:t>3b7c7a0dfabcf0f819c021d8fface544</w:t>
      </w:r>
      <w:r w:rsidRPr="00A3106E">
        <w:rPr>
          <w:rFonts w:ascii="Courier New" w:hAnsi="Courier New" w:cs="Courier New"/>
          <w:color w:val="434C5F"/>
          <w:sz w:val="23"/>
          <w:szCs w:val="23"/>
          <w:lang w:eastAsia="en-GB"/>
        </w:rPr>
        <w:br/>
        <w:t>d217a7f96f47cae48354b2b24c51d29a</w:t>
      </w:r>
      <w:r w:rsidRPr="00A3106E">
        <w:rPr>
          <w:rFonts w:ascii="Courier New" w:hAnsi="Courier New" w:cs="Courier New"/>
          <w:color w:val="434C5F"/>
          <w:sz w:val="23"/>
          <w:szCs w:val="23"/>
          <w:lang w:eastAsia="en-GB"/>
        </w:rPr>
        <w:br/>
        <w:t>eaabe0ad695a7207da79c07201d3acf5</w:t>
      </w:r>
      <w:r w:rsidRPr="00A3106E">
        <w:rPr>
          <w:rFonts w:ascii="Courier New" w:hAnsi="Courier New" w:cs="Courier New"/>
          <w:color w:val="434C5F"/>
          <w:sz w:val="23"/>
          <w:szCs w:val="23"/>
          <w:lang w:eastAsia="en-GB"/>
        </w:rPr>
        <w:br/>
        <w:t>91e18bc7a00373fb6b55157f1fc9364c</w:t>
      </w:r>
      <w:r w:rsidRPr="00A3106E">
        <w:rPr>
          <w:rFonts w:ascii="Courier New" w:hAnsi="Courier New" w:cs="Courier New"/>
          <w:color w:val="434C5F"/>
          <w:sz w:val="23"/>
          <w:szCs w:val="23"/>
          <w:lang w:eastAsia="en-GB"/>
        </w:rPr>
        <w:br/>
        <w:t>e5f5a5502d3f7c6588288c0d9696fba5</w:t>
      </w:r>
      <w:r w:rsidRPr="00A3106E">
        <w:rPr>
          <w:rFonts w:ascii="Courier New" w:hAnsi="Courier New" w:cs="Courier New"/>
          <w:color w:val="434C5F"/>
          <w:sz w:val="23"/>
          <w:szCs w:val="23"/>
          <w:lang w:eastAsia="en-GB"/>
        </w:rPr>
        <w:br/>
        <w:t>61c1d20778cd1ea04ca2697a8e54ecec</w:t>
      </w:r>
      <w:r w:rsidRPr="00A3106E">
        <w:rPr>
          <w:rFonts w:ascii="Courier New" w:hAnsi="Courier New" w:cs="Courier New"/>
          <w:color w:val="434C5F"/>
          <w:sz w:val="23"/>
          <w:szCs w:val="23"/>
          <w:lang w:eastAsia="en-GB"/>
        </w:rPr>
        <w:br/>
        <w:t>e1d9ad7ce1768754225b9c72ab46dc12</w:t>
      </w:r>
      <w:r w:rsidRPr="00A3106E">
        <w:rPr>
          <w:rFonts w:ascii="Courier New" w:hAnsi="Courier New" w:cs="Courier New"/>
          <w:color w:val="434C5F"/>
          <w:sz w:val="23"/>
          <w:szCs w:val="23"/>
          <w:lang w:eastAsia="en-GB"/>
        </w:rPr>
        <w:br/>
        <w:t>1a3c9d80c69b655be2135fe44e309a47</w:t>
      </w:r>
      <w:r w:rsidRPr="00A3106E">
        <w:rPr>
          <w:rFonts w:ascii="Courier New" w:hAnsi="Courier New" w:cs="Courier New"/>
          <w:color w:val="434C5F"/>
          <w:sz w:val="23"/>
          <w:szCs w:val="23"/>
          <w:lang w:eastAsia="en-GB"/>
        </w:rPr>
        <w:br/>
        <w:t>6ca95c4d80777b01c1c83508a078f465</w:t>
      </w:r>
      <w:r w:rsidRPr="00A3106E">
        <w:rPr>
          <w:rFonts w:ascii="Courier New" w:hAnsi="Courier New" w:cs="Courier New"/>
          <w:color w:val="434C5F"/>
          <w:sz w:val="23"/>
          <w:szCs w:val="23"/>
          <w:lang w:eastAsia="en-GB"/>
        </w:rPr>
        <w:br/>
        <w:t>4ba47fd3ebf5bfa25fd43e753e991444</w:t>
      </w:r>
      <w:r w:rsidRPr="00A3106E">
        <w:rPr>
          <w:rFonts w:ascii="Courier New" w:hAnsi="Courier New" w:cs="Courier New"/>
          <w:color w:val="434C5F"/>
          <w:sz w:val="23"/>
          <w:szCs w:val="23"/>
          <w:lang w:eastAsia="en-GB"/>
        </w:rPr>
        <w:br/>
        <w:t>fd8b85606ec405f96d22d8a6d613bed6</w:t>
      </w:r>
      <w:r w:rsidRPr="00A3106E">
        <w:rPr>
          <w:rFonts w:ascii="Courier New" w:hAnsi="Courier New" w:cs="Courier New"/>
          <w:color w:val="434C5F"/>
          <w:sz w:val="23"/>
          <w:szCs w:val="23"/>
          <w:lang w:eastAsia="en-GB"/>
        </w:rPr>
        <w:br/>
        <w:t>a38ae433b0e7a6f039e5258d1864dd88</w:t>
      </w:r>
      <w:r w:rsidRPr="00A3106E">
        <w:rPr>
          <w:rFonts w:ascii="Courier New" w:hAnsi="Courier New" w:cs="Courier New"/>
          <w:color w:val="434C5F"/>
          <w:sz w:val="23"/>
          <w:szCs w:val="23"/>
          <w:lang w:eastAsia="en-GB"/>
        </w:rPr>
        <w:br/>
        <w:t>89b3b99975cf9f7592ad2d77be92ecd1</w:t>
      </w:r>
      <w:r w:rsidRPr="00A3106E">
        <w:rPr>
          <w:rFonts w:ascii="Courier New" w:hAnsi="Courier New" w:cs="Courier New"/>
          <w:color w:val="434C5F"/>
          <w:sz w:val="23"/>
          <w:szCs w:val="23"/>
          <w:lang w:eastAsia="en-GB"/>
        </w:rPr>
        <w:br/>
        <w:t>ca12c7bd93cdc1e5f13cc2d988490435</w:t>
      </w:r>
      <w:r w:rsidRPr="00A3106E">
        <w:rPr>
          <w:rFonts w:ascii="Courier New" w:hAnsi="Courier New" w:cs="Courier New"/>
          <w:color w:val="434C5F"/>
          <w:sz w:val="23"/>
          <w:szCs w:val="23"/>
          <w:lang w:eastAsia="en-GB"/>
        </w:rPr>
        <w:br/>
        <w:t>8a5dbabcb9b11e3e0c527b93e69d5e4d</w:t>
      </w:r>
      <w:r w:rsidRPr="00A3106E">
        <w:rPr>
          <w:rFonts w:ascii="Courier New" w:hAnsi="Courier New" w:cs="Courier New"/>
          <w:color w:val="434C5F"/>
          <w:sz w:val="23"/>
          <w:szCs w:val="23"/>
          <w:lang w:eastAsia="en-GB"/>
        </w:rPr>
        <w:br/>
        <w:t>e1f8d16379efd89740cc26099c533a74</w:t>
      </w:r>
      <w:r w:rsidRPr="00A3106E">
        <w:rPr>
          <w:rFonts w:ascii="Courier New" w:hAnsi="Courier New" w:cs="Courier New"/>
          <w:color w:val="434C5F"/>
          <w:sz w:val="23"/>
          <w:szCs w:val="23"/>
          <w:lang w:eastAsia="en-GB"/>
        </w:rPr>
        <w:br/>
        <w:t>1a56b45a66b07b4c576d5ead048ed992</w:t>
      </w:r>
      <w:r w:rsidRPr="00A3106E">
        <w:rPr>
          <w:rFonts w:ascii="Courier New" w:hAnsi="Courier New" w:cs="Courier New"/>
          <w:color w:val="434C5F"/>
          <w:sz w:val="23"/>
          <w:szCs w:val="23"/>
          <w:lang w:eastAsia="en-GB"/>
        </w:rPr>
        <w:br/>
        <w:t>e991cc888d4fb544fe0a88d065ab6efc</w:t>
      </w:r>
      <w:r w:rsidRPr="00A3106E">
        <w:rPr>
          <w:rFonts w:ascii="Courier New" w:hAnsi="Courier New" w:cs="Courier New"/>
          <w:color w:val="434C5F"/>
          <w:sz w:val="23"/>
          <w:szCs w:val="23"/>
          <w:lang w:eastAsia="en-GB"/>
        </w:rPr>
        <w:br/>
        <w:t>554df997c4b3cd9c7ab9b4da17f1b9cb</w:t>
      </w:r>
      <w:r w:rsidRPr="00A3106E">
        <w:rPr>
          <w:rFonts w:ascii="Courier New" w:hAnsi="Courier New" w:cs="Courier New"/>
          <w:color w:val="434C5F"/>
          <w:sz w:val="23"/>
          <w:szCs w:val="23"/>
          <w:lang w:eastAsia="en-GB"/>
        </w:rPr>
        <w:br/>
        <w:t>5a414bcd0da476df205db8941fd095fc</w:t>
      </w:r>
      <w:r w:rsidRPr="00A3106E">
        <w:rPr>
          <w:rFonts w:ascii="Courier New" w:hAnsi="Courier New" w:cs="Courier New"/>
          <w:color w:val="434C5F"/>
          <w:sz w:val="23"/>
          <w:szCs w:val="23"/>
          <w:lang w:eastAsia="en-GB"/>
        </w:rPr>
        <w:br/>
        <w:t>f48eabb60de7a2d478c3e720337052f1</w:t>
      </w:r>
      <w:r w:rsidRPr="00A3106E">
        <w:rPr>
          <w:rFonts w:ascii="Courier New" w:hAnsi="Courier New" w:cs="Courier New"/>
          <w:color w:val="434C5F"/>
          <w:sz w:val="23"/>
          <w:szCs w:val="23"/>
          <w:lang w:eastAsia="en-GB"/>
        </w:rPr>
        <w:br/>
        <w:t>2d832e343da62fada7bc04c9565903d0</w:t>
      </w:r>
      <w:r w:rsidRPr="00A3106E">
        <w:rPr>
          <w:rFonts w:ascii="Courier New" w:hAnsi="Courier New" w:cs="Courier New"/>
          <w:color w:val="434C5F"/>
          <w:sz w:val="23"/>
          <w:szCs w:val="23"/>
          <w:lang w:eastAsia="en-GB"/>
        </w:rPr>
        <w:br/>
        <w:t>96ab323e35f83a7f6cd47f3890906cae</w:t>
      </w:r>
      <w:r w:rsidRPr="00A3106E">
        <w:rPr>
          <w:rFonts w:ascii="Courier New" w:hAnsi="Courier New" w:cs="Courier New"/>
          <w:color w:val="434C5F"/>
          <w:sz w:val="23"/>
          <w:szCs w:val="23"/>
          <w:lang w:eastAsia="en-GB"/>
        </w:rPr>
        <w:br/>
        <w:t>8faee3b19e9c365e383194b34b05de85</w:t>
      </w:r>
      <w:r w:rsidRPr="00A3106E">
        <w:rPr>
          <w:rFonts w:ascii="Courier New" w:hAnsi="Courier New" w:cs="Courier New"/>
          <w:color w:val="434C5F"/>
          <w:sz w:val="23"/>
          <w:szCs w:val="23"/>
          <w:lang w:eastAsia="en-GB"/>
        </w:rPr>
        <w:br/>
        <w:t>8d16c368d2e9dd5b0cb21ca6fe5820f5</w:t>
      </w:r>
      <w:r w:rsidRPr="00A3106E">
        <w:rPr>
          <w:rFonts w:ascii="Courier New" w:hAnsi="Courier New" w:cs="Courier New"/>
          <w:color w:val="434C5F"/>
          <w:sz w:val="23"/>
          <w:szCs w:val="23"/>
          <w:lang w:eastAsia="en-GB"/>
        </w:rPr>
        <w:br/>
        <w:t>3d37c5768207c09dfaf20fb876a121d5</w:t>
      </w:r>
      <w:r w:rsidRPr="00A3106E">
        <w:rPr>
          <w:rFonts w:ascii="Courier New" w:hAnsi="Courier New" w:cs="Courier New"/>
          <w:color w:val="434C5F"/>
          <w:sz w:val="23"/>
          <w:szCs w:val="23"/>
          <w:lang w:eastAsia="en-GB"/>
        </w:rPr>
        <w:br/>
        <w:t>ce4244a1fb311a47a5949948b2dc4eab</w:t>
      </w:r>
      <w:r w:rsidRPr="00A3106E">
        <w:rPr>
          <w:rFonts w:ascii="Courier New" w:hAnsi="Courier New" w:cs="Courier New"/>
          <w:color w:val="434C5F"/>
          <w:sz w:val="23"/>
          <w:szCs w:val="23"/>
          <w:lang w:eastAsia="en-GB"/>
        </w:rPr>
        <w:br/>
        <w:t>a8370703cb6d5424597f6a4651822726</w:t>
      </w:r>
      <w:r w:rsidRPr="00A3106E">
        <w:rPr>
          <w:rFonts w:ascii="Courier New" w:hAnsi="Courier New" w:cs="Courier New"/>
          <w:color w:val="434C5F"/>
          <w:sz w:val="23"/>
          <w:szCs w:val="23"/>
          <w:lang w:eastAsia="en-GB"/>
        </w:rPr>
        <w:br/>
        <w:t>b94c4d211e303045e15c8938d869bf61</w:t>
      </w:r>
      <w:r w:rsidRPr="00A3106E">
        <w:rPr>
          <w:rFonts w:ascii="Courier New" w:hAnsi="Courier New" w:cs="Courier New"/>
          <w:color w:val="434C5F"/>
          <w:sz w:val="23"/>
          <w:szCs w:val="23"/>
          <w:lang w:eastAsia="en-GB"/>
        </w:rPr>
        <w:br/>
        <w:t>c546f185690f2c6cef67e821b367e8c6</w:t>
      </w:r>
      <w:r w:rsidRPr="00A3106E">
        <w:rPr>
          <w:rFonts w:ascii="Courier New" w:hAnsi="Courier New" w:cs="Courier New"/>
          <w:color w:val="434C5F"/>
          <w:sz w:val="23"/>
          <w:szCs w:val="23"/>
          <w:lang w:eastAsia="en-GB"/>
        </w:rPr>
        <w:br/>
        <w:t>3e7043e8125f1c8998347310f2c315bc</w:t>
      </w:r>
      <w:r w:rsidRPr="00A3106E">
        <w:rPr>
          <w:rFonts w:ascii="Courier New" w:hAnsi="Courier New" w:cs="Courier New"/>
          <w:color w:val="434C5F"/>
          <w:sz w:val="23"/>
          <w:szCs w:val="23"/>
          <w:lang w:eastAsia="en-GB"/>
        </w:rPr>
        <w:br/>
        <w:t>53e9c62e6f38f38ce2e56b58ef48d8f9</w:t>
      </w:r>
      <w:r w:rsidRPr="00A3106E">
        <w:rPr>
          <w:rFonts w:ascii="Courier New" w:hAnsi="Courier New" w:cs="Courier New"/>
          <w:color w:val="434C5F"/>
          <w:sz w:val="23"/>
          <w:szCs w:val="23"/>
          <w:lang w:eastAsia="en-GB"/>
        </w:rPr>
        <w:br/>
        <w:t>64826a9914f49097e470121f4ae58a63</w:t>
      </w:r>
      <w:r w:rsidRPr="00A3106E">
        <w:rPr>
          <w:rFonts w:ascii="Courier New" w:hAnsi="Courier New" w:cs="Courier New"/>
          <w:color w:val="434C5F"/>
          <w:sz w:val="23"/>
          <w:szCs w:val="23"/>
          <w:lang w:eastAsia="en-GB"/>
        </w:rPr>
        <w:br/>
        <w:t>8540dcccd7079ce3c43fad5e0fca84a4</w:t>
      </w:r>
      <w:r w:rsidRPr="00A3106E">
        <w:rPr>
          <w:rFonts w:ascii="Courier New" w:hAnsi="Courier New" w:cs="Courier New"/>
          <w:color w:val="434C5F"/>
          <w:sz w:val="23"/>
          <w:szCs w:val="23"/>
          <w:lang w:eastAsia="en-GB"/>
        </w:rPr>
        <w:br/>
        <w:t>68dff42f2496a61bc2152fb0cd9270cb</w:t>
      </w:r>
      <w:r w:rsidRPr="00A3106E">
        <w:rPr>
          <w:rFonts w:ascii="Courier New" w:hAnsi="Courier New" w:cs="Courier New"/>
          <w:color w:val="434C5F"/>
          <w:sz w:val="23"/>
          <w:szCs w:val="23"/>
          <w:lang w:eastAsia="en-GB"/>
        </w:rPr>
        <w:br/>
        <w:t>fa791fe89f572f7384308a3946505105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8893227c7885948ce9b6c957f58a1f13</w:t>
      </w:r>
      <w:r w:rsidRPr="00A3106E">
        <w:rPr>
          <w:rFonts w:ascii="Courier New" w:hAnsi="Courier New" w:cs="Courier New"/>
          <w:color w:val="434C5F"/>
          <w:sz w:val="23"/>
          <w:szCs w:val="23"/>
          <w:lang w:eastAsia="en-GB"/>
        </w:rPr>
        <w:br/>
        <w:t>5b0fc639b0421b2078daa00504037183</w:t>
      </w:r>
      <w:r w:rsidRPr="00A3106E">
        <w:rPr>
          <w:rFonts w:ascii="Courier New" w:hAnsi="Courier New" w:cs="Courier New"/>
          <w:color w:val="434C5F"/>
          <w:sz w:val="23"/>
          <w:szCs w:val="23"/>
          <w:lang w:eastAsia="en-GB"/>
        </w:rPr>
        <w:br/>
        <w:t>f62d2b41b399fdb988ef98fa9cfde6b8</w:t>
      </w:r>
      <w:r w:rsidRPr="00A3106E">
        <w:rPr>
          <w:rFonts w:ascii="Courier New" w:hAnsi="Courier New" w:cs="Courier New"/>
          <w:color w:val="434C5F"/>
          <w:sz w:val="23"/>
          <w:szCs w:val="23"/>
          <w:lang w:eastAsia="en-GB"/>
        </w:rPr>
        <w:br/>
        <w:t>85a2b00160b440c990405cbf5fbe67d0</w:t>
      </w:r>
      <w:r w:rsidRPr="00A3106E">
        <w:rPr>
          <w:rFonts w:ascii="Courier New" w:hAnsi="Courier New" w:cs="Courier New"/>
          <w:color w:val="434C5F"/>
          <w:sz w:val="23"/>
          <w:szCs w:val="23"/>
          <w:lang w:eastAsia="en-GB"/>
        </w:rPr>
        <w:br/>
        <w:t>e53bbc3f197975c9b75c7a28af0b2bea</w:t>
      </w:r>
      <w:r w:rsidRPr="00A3106E">
        <w:rPr>
          <w:rFonts w:ascii="Courier New" w:hAnsi="Courier New" w:cs="Courier New"/>
          <w:color w:val="434C5F"/>
          <w:sz w:val="23"/>
          <w:szCs w:val="23"/>
          <w:lang w:eastAsia="en-GB"/>
        </w:rPr>
        <w:br/>
        <w:t>9d5dbcbea9be386b03ea4b58cd80d0e5</w:t>
      </w:r>
      <w:r w:rsidRPr="00A3106E">
        <w:rPr>
          <w:rFonts w:ascii="Courier New" w:hAnsi="Courier New" w:cs="Courier New"/>
          <w:color w:val="434C5F"/>
          <w:sz w:val="23"/>
          <w:szCs w:val="23"/>
          <w:lang w:eastAsia="en-GB"/>
        </w:rPr>
        <w:br/>
        <w:t>d455386809d0350f4c204bf133463455</w:t>
      </w:r>
      <w:r w:rsidRPr="00A3106E">
        <w:rPr>
          <w:rFonts w:ascii="Courier New" w:hAnsi="Courier New" w:cs="Courier New"/>
          <w:color w:val="434C5F"/>
          <w:sz w:val="23"/>
          <w:szCs w:val="23"/>
          <w:lang w:eastAsia="en-GB"/>
        </w:rPr>
        <w:br/>
        <w:t>9d2bf033acde5a212f6f5404d490e169</w:t>
      </w:r>
      <w:r w:rsidRPr="00A3106E">
        <w:rPr>
          <w:rFonts w:ascii="Courier New" w:hAnsi="Courier New" w:cs="Courier New"/>
          <w:color w:val="434C5F"/>
          <w:sz w:val="23"/>
          <w:szCs w:val="23"/>
          <w:lang w:eastAsia="en-GB"/>
        </w:rPr>
        <w:br/>
        <w:t>2e0ce5ccd668d2ab2650f0c3061b1832</w:t>
      </w:r>
      <w:r w:rsidRPr="00A3106E">
        <w:rPr>
          <w:rFonts w:ascii="Courier New" w:hAnsi="Courier New" w:cs="Courier New"/>
          <w:color w:val="434C5F"/>
          <w:sz w:val="23"/>
          <w:szCs w:val="23"/>
          <w:lang w:eastAsia="en-GB"/>
        </w:rPr>
        <w:br/>
        <w:t>81d64ec3675c4adc14e9ad2c5c8103a7</w:t>
      </w:r>
      <w:r w:rsidRPr="00A3106E">
        <w:rPr>
          <w:rFonts w:ascii="Courier New" w:hAnsi="Courier New" w:cs="Courier New"/>
          <w:color w:val="434C5F"/>
          <w:sz w:val="23"/>
          <w:szCs w:val="23"/>
          <w:lang w:eastAsia="en-GB"/>
        </w:rPr>
        <w:br/>
        <w:t>bcf7b765f9582ac1c0d71ee5cd7badf5</w:t>
      </w:r>
      <w:r w:rsidRPr="00A3106E">
        <w:rPr>
          <w:rFonts w:ascii="Courier New" w:hAnsi="Courier New" w:cs="Courier New"/>
          <w:color w:val="434C5F"/>
          <w:sz w:val="23"/>
          <w:szCs w:val="23"/>
          <w:lang w:eastAsia="en-GB"/>
        </w:rPr>
        <w:br/>
        <w:t>58a076cd5d614f0d12ea3ab08d7aa96b</w:t>
      </w:r>
      <w:r w:rsidRPr="00A3106E">
        <w:rPr>
          <w:rFonts w:ascii="Courier New" w:hAnsi="Courier New" w:cs="Courier New"/>
          <w:color w:val="434C5F"/>
          <w:sz w:val="23"/>
          <w:szCs w:val="23"/>
          <w:lang w:eastAsia="en-GB"/>
        </w:rPr>
        <w:br/>
        <w:t>5995c725ca5a13be62d3dc75c2fc59fc</w:t>
      </w:r>
      <w:r w:rsidRPr="00A3106E">
        <w:rPr>
          <w:rFonts w:ascii="Courier New" w:hAnsi="Courier New" w:cs="Courier New"/>
          <w:color w:val="434C5F"/>
          <w:sz w:val="23"/>
          <w:szCs w:val="23"/>
          <w:lang w:eastAsia="en-GB"/>
        </w:rPr>
        <w:br/>
        <w:t>72c75860d89e91a517dfb1e7d308c180</w:t>
      </w:r>
      <w:r w:rsidRPr="00A3106E">
        <w:rPr>
          <w:rFonts w:ascii="Courier New" w:hAnsi="Courier New" w:cs="Courier New"/>
          <w:color w:val="434C5F"/>
          <w:sz w:val="23"/>
          <w:szCs w:val="23"/>
          <w:lang w:eastAsia="en-GB"/>
        </w:rPr>
        <w:br/>
        <w:t>7036de1a2c57dae028856905a5a328bd</w:t>
      </w:r>
      <w:r w:rsidRPr="00A3106E">
        <w:rPr>
          <w:rFonts w:ascii="Courier New" w:hAnsi="Courier New" w:cs="Courier New"/>
          <w:color w:val="434C5F"/>
          <w:sz w:val="23"/>
          <w:szCs w:val="23"/>
          <w:lang w:eastAsia="en-GB"/>
        </w:rPr>
        <w:br/>
        <w:t>aa21dfb9cf10f607302fb48e4722c2ad</w:t>
      </w:r>
      <w:r w:rsidRPr="00A3106E">
        <w:rPr>
          <w:rFonts w:ascii="Courier New" w:hAnsi="Courier New" w:cs="Courier New"/>
          <w:color w:val="434C5F"/>
          <w:sz w:val="23"/>
          <w:szCs w:val="23"/>
          <w:lang w:eastAsia="en-GB"/>
        </w:rPr>
        <w:br/>
        <w:t>1b42ba7845a2e4aaa7ca60ad2a5d9789</w:t>
      </w:r>
      <w:r w:rsidRPr="00A3106E">
        <w:rPr>
          <w:rFonts w:ascii="Courier New" w:hAnsi="Courier New" w:cs="Courier New"/>
          <w:color w:val="434C5F"/>
          <w:sz w:val="23"/>
          <w:szCs w:val="23"/>
          <w:lang w:eastAsia="en-GB"/>
        </w:rPr>
        <w:br/>
        <w:t>21bcb98c48ed465b47481cbc1e659f6b</w:t>
      </w:r>
      <w:r w:rsidRPr="00A3106E">
        <w:rPr>
          <w:rFonts w:ascii="Courier New" w:hAnsi="Courier New" w:cs="Courier New"/>
          <w:color w:val="434C5F"/>
          <w:sz w:val="23"/>
          <w:szCs w:val="23"/>
          <w:lang w:eastAsia="en-GB"/>
        </w:rPr>
        <w:br/>
        <w:t>2b715a1f340a4704fe4c6f48bdf2aa26</w:t>
      </w:r>
      <w:r w:rsidRPr="00A3106E">
        <w:rPr>
          <w:rFonts w:ascii="Courier New" w:hAnsi="Courier New" w:cs="Courier New"/>
          <w:color w:val="434C5F"/>
          <w:sz w:val="23"/>
          <w:szCs w:val="23"/>
          <w:lang w:eastAsia="en-GB"/>
        </w:rPr>
        <w:br/>
        <w:t>4942428e904442fd3b8998b551f408ae</w:t>
      </w:r>
      <w:r w:rsidRPr="00A3106E">
        <w:rPr>
          <w:rFonts w:ascii="Courier New" w:hAnsi="Courier New" w:cs="Courier New"/>
          <w:color w:val="434C5F"/>
          <w:sz w:val="23"/>
          <w:szCs w:val="23"/>
          <w:lang w:eastAsia="en-GB"/>
        </w:rPr>
        <w:br/>
        <w:t>9d3c889b3a7ed5c193ebad90689acfbd</w:t>
      </w:r>
      <w:r w:rsidRPr="00A3106E">
        <w:rPr>
          <w:rFonts w:ascii="Courier New" w:hAnsi="Courier New" w:cs="Courier New"/>
          <w:color w:val="434C5F"/>
          <w:sz w:val="23"/>
          <w:szCs w:val="23"/>
          <w:lang w:eastAsia="en-GB"/>
        </w:rPr>
        <w:br/>
        <w:t>8601c95077906218f52fcd4bbbbcfea0</w:t>
      </w:r>
      <w:r w:rsidRPr="00A3106E">
        <w:rPr>
          <w:rFonts w:ascii="Courier New" w:hAnsi="Courier New" w:cs="Courier New"/>
          <w:color w:val="434C5F"/>
          <w:sz w:val="23"/>
          <w:szCs w:val="23"/>
          <w:lang w:eastAsia="en-GB"/>
        </w:rPr>
        <w:br/>
        <w:t>ef4aca0d9d0ebc0bda93e03ec6f9cb08</w:t>
      </w:r>
      <w:r w:rsidRPr="00A3106E">
        <w:rPr>
          <w:rFonts w:ascii="Courier New" w:hAnsi="Courier New" w:cs="Courier New"/>
          <w:color w:val="434C5F"/>
          <w:sz w:val="23"/>
          <w:szCs w:val="23"/>
          <w:lang w:eastAsia="en-GB"/>
        </w:rPr>
        <w:br/>
        <w:t>d3991330343d49fe53bfd5efd7cc8aa8</w:t>
      </w:r>
      <w:r w:rsidRPr="00A3106E">
        <w:rPr>
          <w:rFonts w:ascii="Courier New" w:hAnsi="Courier New" w:cs="Courier New"/>
          <w:color w:val="434C5F"/>
          <w:sz w:val="23"/>
          <w:szCs w:val="23"/>
          <w:lang w:eastAsia="en-GB"/>
        </w:rPr>
        <w:br/>
        <w:t>2db4c939fc32eb87c969a3c91d164820</w:t>
      </w:r>
      <w:r w:rsidRPr="00A3106E">
        <w:rPr>
          <w:rFonts w:ascii="Courier New" w:hAnsi="Courier New" w:cs="Courier New"/>
          <w:color w:val="434C5F"/>
          <w:sz w:val="23"/>
          <w:szCs w:val="23"/>
          <w:lang w:eastAsia="en-GB"/>
        </w:rPr>
        <w:br/>
        <w:t>c59e4e287510189d49cfe09780cc7bc7</w:t>
      </w:r>
      <w:r w:rsidRPr="00A3106E">
        <w:rPr>
          <w:rFonts w:ascii="Courier New" w:hAnsi="Courier New" w:cs="Courier New"/>
          <w:color w:val="434C5F"/>
          <w:sz w:val="23"/>
          <w:szCs w:val="23"/>
          <w:lang w:eastAsia="en-GB"/>
        </w:rPr>
        <w:br/>
        <w:t>5972eeea7971170eb72cab2fc85c2b17</w:t>
      </w:r>
      <w:r w:rsidRPr="00A3106E">
        <w:rPr>
          <w:rFonts w:ascii="Courier New" w:hAnsi="Courier New" w:cs="Courier New"/>
          <w:color w:val="434C5F"/>
          <w:sz w:val="23"/>
          <w:szCs w:val="23"/>
          <w:lang w:eastAsia="en-GB"/>
        </w:rPr>
        <w:br/>
        <w:t>56a4601b62b85768479c3560bfec38be</w:t>
      </w:r>
      <w:r w:rsidRPr="00A3106E">
        <w:rPr>
          <w:rFonts w:ascii="Courier New" w:hAnsi="Courier New" w:cs="Courier New"/>
          <w:color w:val="434C5F"/>
          <w:sz w:val="23"/>
          <w:szCs w:val="23"/>
          <w:lang w:eastAsia="en-GB"/>
        </w:rPr>
        <w:br/>
        <w:t>472eb4c6a71a0792d9ec79a3d24b6077</w:t>
      </w:r>
      <w:r w:rsidRPr="00A3106E">
        <w:rPr>
          <w:rFonts w:ascii="Courier New" w:hAnsi="Courier New" w:cs="Courier New"/>
          <w:color w:val="434C5F"/>
          <w:sz w:val="23"/>
          <w:szCs w:val="23"/>
          <w:lang w:eastAsia="en-GB"/>
        </w:rPr>
        <w:br/>
        <w:t>a75765cd3cd42476a0b2ec4912ac16ea</w:t>
      </w:r>
      <w:r w:rsidRPr="00A3106E">
        <w:rPr>
          <w:rFonts w:ascii="Courier New" w:hAnsi="Courier New" w:cs="Courier New"/>
          <w:color w:val="434C5F"/>
          <w:sz w:val="23"/>
          <w:szCs w:val="23"/>
          <w:lang w:eastAsia="en-GB"/>
        </w:rPr>
        <w:br/>
        <w:t>abc2dda06ac9d95b210a3a805d724391</w:t>
      </w:r>
      <w:r w:rsidRPr="00A3106E">
        <w:rPr>
          <w:rFonts w:ascii="Courier New" w:hAnsi="Courier New" w:cs="Courier New"/>
          <w:color w:val="434C5F"/>
          <w:sz w:val="23"/>
          <w:szCs w:val="23"/>
          <w:lang w:eastAsia="en-GB"/>
        </w:rPr>
        <w:br/>
        <w:t>7fdc5a1e1b63c56267320402c42ed983</w:t>
      </w:r>
      <w:r w:rsidRPr="00A3106E">
        <w:rPr>
          <w:rFonts w:ascii="Courier New" w:hAnsi="Courier New" w:cs="Courier New"/>
          <w:color w:val="434C5F"/>
          <w:sz w:val="23"/>
          <w:szCs w:val="23"/>
          <w:lang w:eastAsia="en-GB"/>
        </w:rPr>
        <w:br/>
        <w:t>8489bcc51967469b04a0ecfb51adbfec</w:t>
      </w:r>
      <w:r w:rsidRPr="00A3106E">
        <w:rPr>
          <w:rFonts w:ascii="Courier New" w:hAnsi="Courier New" w:cs="Courier New"/>
          <w:color w:val="434C5F"/>
          <w:sz w:val="23"/>
          <w:szCs w:val="23"/>
          <w:lang w:eastAsia="en-GB"/>
        </w:rPr>
        <w:br/>
        <w:t>95c6064f51a84198754e0d9c444ec649</w:t>
      </w:r>
      <w:r w:rsidRPr="00A3106E">
        <w:rPr>
          <w:rFonts w:ascii="Courier New" w:hAnsi="Courier New" w:cs="Courier New"/>
          <w:color w:val="434C5F"/>
          <w:sz w:val="23"/>
          <w:szCs w:val="23"/>
          <w:lang w:eastAsia="en-GB"/>
        </w:rPr>
        <w:br/>
        <w:t>24a48c36c7bf6eabcc86ab92d1220fe8</w:t>
      </w:r>
      <w:r w:rsidRPr="00A3106E">
        <w:rPr>
          <w:rFonts w:ascii="Courier New" w:hAnsi="Courier New" w:cs="Courier New"/>
          <w:color w:val="434C5F"/>
          <w:sz w:val="23"/>
          <w:szCs w:val="23"/>
          <w:lang w:eastAsia="en-GB"/>
        </w:rPr>
        <w:br/>
        <w:t>1b4def8848ac8b5df810bf0e66ab7c24</w:t>
      </w:r>
      <w:r w:rsidRPr="00A3106E">
        <w:rPr>
          <w:rFonts w:ascii="Courier New" w:hAnsi="Courier New" w:cs="Courier New"/>
          <w:color w:val="434C5F"/>
          <w:sz w:val="23"/>
          <w:szCs w:val="23"/>
          <w:lang w:eastAsia="en-GB"/>
        </w:rPr>
        <w:br/>
        <w:t>066155f1b1469fd8bcad0404eb17a62e</w:t>
      </w:r>
      <w:r w:rsidRPr="00A3106E">
        <w:rPr>
          <w:rFonts w:ascii="Courier New" w:hAnsi="Courier New" w:cs="Courier New"/>
          <w:color w:val="434C5F"/>
          <w:sz w:val="23"/>
          <w:szCs w:val="23"/>
          <w:lang w:eastAsia="en-GB"/>
        </w:rPr>
        <w:br/>
        <w:t>c3684228ea77e61bc8ce3ab2e67baad2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c43a956eed29048a78113d55fbfdc716</w:t>
      </w:r>
      <w:r w:rsidRPr="00A3106E">
        <w:rPr>
          <w:rFonts w:ascii="Courier New" w:hAnsi="Courier New" w:cs="Courier New"/>
          <w:color w:val="434C5F"/>
          <w:sz w:val="23"/>
          <w:szCs w:val="23"/>
          <w:lang w:eastAsia="en-GB"/>
        </w:rPr>
        <w:br/>
        <w:t>f486cb12664cd7ceab6a3d35db194729</w:t>
      </w:r>
      <w:r w:rsidRPr="00A3106E">
        <w:rPr>
          <w:rFonts w:ascii="Courier New" w:hAnsi="Courier New" w:cs="Courier New"/>
          <w:color w:val="434C5F"/>
          <w:sz w:val="23"/>
          <w:szCs w:val="23"/>
          <w:lang w:eastAsia="en-GB"/>
        </w:rPr>
        <w:br/>
        <w:t>d93a0fa24b28eed4edc938b97f279a88</w:t>
      </w:r>
      <w:r w:rsidRPr="00A3106E">
        <w:rPr>
          <w:rFonts w:ascii="Courier New" w:hAnsi="Courier New" w:cs="Courier New"/>
          <w:color w:val="434C5F"/>
          <w:sz w:val="23"/>
          <w:szCs w:val="23"/>
          <w:lang w:eastAsia="en-GB"/>
        </w:rPr>
        <w:br/>
        <w:t>6e4de039b93800d72443ca1673f25eb2</w:t>
      </w:r>
      <w:r w:rsidRPr="00A3106E">
        <w:rPr>
          <w:rFonts w:ascii="Courier New" w:hAnsi="Courier New" w:cs="Courier New"/>
          <w:color w:val="434C5F"/>
          <w:sz w:val="23"/>
          <w:szCs w:val="23"/>
          <w:lang w:eastAsia="en-GB"/>
        </w:rPr>
        <w:br/>
        <w:t>203ef178bf8b0a8ec34e27e4dedb6349</w:t>
      </w:r>
      <w:r w:rsidRPr="00A3106E">
        <w:rPr>
          <w:rFonts w:ascii="Courier New" w:hAnsi="Courier New" w:cs="Courier New"/>
          <w:color w:val="434C5F"/>
          <w:sz w:val="23"/>
          <w:szCs w:val="23"/>
          <w:lang w:eastAsia="en-GB"/>
        </w:rPr>
        <w:br/>
        <w:t>1ac5e83598d4f2143b59a2d893c3279a</w:t>
      </w:r>
      <w:r w:rsidRPr="00A3106E">
        <w:rPr>
          <w:rFonts w:ascii="Courier New" w:hAnsi="Courier New" w:cs="Courier New"/>
          <w:color w:val="434C5F"/>
          <w:sz w:val="23"/>
          <w:szCs w:val="23"/>
          <w:lang w:eastAsia="en-GB"/>
        </w:rPr>
        <w:br/>
        <w:t>186733fbc506a808573f6c9471f76007</w:t>
      </w:r>
      <w:r w:rsidRPr="00A3106E">
        <w:rPr>
          <w:rFonts w:ascii="Courier New" w:hAnsi="Courier New" w:cs="Courier New"/>
          <w:color w:val="434C5F"/>
          <w:sz w:val="23"/>
          <w:szCs w:val="23"/>
          <w:lang w:eastAsia="en-GB"/>
        </w:rPr>
        <w:br/>
        <w:t>bafdd249026bcda5300bf026dd6e22e7</w:t>
      </w:r>
      <w:r w:rsidRPr="00A3106E">
        <w:rPr>
          <w:rFonts w:ascii="Courier New" w:hAnsi="Courier New" w:cs="Courier New"/>
          <w:color w:val="434C5F"/>
          <w:sz w:val="23"/>
          <w:szCs w:val="23"/>
          <w:lang w:eastAsia="en-GB"/>
        </w:rPr>
        <w:br/>
        <w:t>c0ed02ce1a9edd75031c856a42e235ed</w:t>
      </w:r>
      <w:r w:rsidRPr="00A3106E">
        <w:rPr>
          <w:rFonts w:ascii="Courier New" w:hAnsi="Courier New" w:cs="Courier New"/>
          <w:color w:val="434C5F"/>
          <w:sz w:val="23"/>
          <w:szCs w:val="23"/>
          <w:lang w:eastAsia="en-GB"/>
        </w:rPr>
        <w:br/>
        <w:t>bb59fa7e2c0eaefb5114d8bcbef43ba0</w:t>
      </w:r>
      <w:r w:rsidRPr="00A3106E">
        <w:rPr>
          <w:rFonts w:ascii="Courier New" w:hAnsi="Courier New" w:cs="Courier New"/>
          <w:color w:val="434C5F"/>
          <w:sz w:val="23"/>
          <w:szCs w:val="23"/>
          <w:lang w:eastAsia="en-GB"/>
        </w:rPr>
        <w:br/>
        <w:t>8a4182d13fc44e5cc853a657952268e2</w:t>
      </w:r>
      <w:r w:rsidRPr="00A3106E">
        <w:rPr>
          <w:rFonts w:ascii="Courier New" w:hAnsi="Courier New" w:cs="Courier New"/>
          <w:color w:val="434C5F"/>
          <w:sz w:val="23"/>
          <w:szCs w:val="23"/>
          <w:lang w:eastAsia="en-GB"/>
        </w:rPr>
        <w:br/>
        <w:t>151af3f8f0a770f33f17942baf47651d</w:t>
      </w:r>
      <w:r w:rsidRPr="00A3106E">
        <w:rPr>
          <w:rFonts w:ascii="Courier New" w:hAnsi="Courier New" w:cs="Courier New"/>
          <w:color w:val="434C5F"/>
          <w:sz w:val="23"/>
          <w:szCs w:val="23"/>
          <w:lang w:eastAsia="en-GB"/>
        </w:rPr>
        <w:br/>
        <w:t>7ea8abb958cc85c38031b3ffbeff8009</w:t>
      </w:r>
      <w:r w:rsidRPr="00A3106E">
        <w:rPr>
          <w:rFonts w:ascii="Courier New" w:hAnsi="Courier New" w:cs="Courier New"/>
          <w:color w:val="434C5F"/>
          <w:sz w:val="23"/>
          <w:szCs w:val="23"/>
          <w:lang w:eastAsia="en-GB"/>
        </w:rPr>
        <w:br/>
        <w:t>ef52c8b3edbc48648ac9ae7b3f1bfd30</w:t>
      </w:r>
      <w:r w:rsidRPr="00A3106E">
        <w:rPr>
          <w:rFonts w:ascii="Courier New" w:hAnsi="Courier New" w:cs="Courier New"/>
          <w:color w:val="434C5F"/>
          <w:sz w:val="23"/>
          <w:szCs w:val="23"/>
          <w:lang w:eastAsia="en-GB"/>
        </w:rPr>
        <w:br/>
        <w:t>2d599df358d3038532bd8e24c0c1096b</w:t>
      </w:r>
      <w:r w:rsidRPr="00A3106E">
        <w:rPr>
          <w:rFonts w:ascii="Courier New" w:hAnsi="Courier New" w:cs="Courier New"/>
          <w:color w:val="434C5F"/>
          <w:sz w:val="23"/>
          <w:szCs w:val="23"/>
          <w:lang w:eastAsia="en-GB"/>
        </w:rPr>
        <w:br/>
        <w:t>da4d33fc7d0aa8819952cc9d71634c05</w:t>
      </w:r>
      <w:r w:rsidRPr="00A3106E">
        <w:rPr>
          <w:rFonts w:ascii="Courier New" w:hAnsi="Courier New" w:cs="Courier New"/>
          <w:color w:val="434C5F"/>
          <w:sz w:val="23"/>
          <w:szCs w:val="23"/>
          <w:lang w:eastAsia="en-GB"/>
        </w:rPr>
        <w:br/>
        <w:t>814b25de9ba260072226d74bf6e98f74</w:t>
      </w:r>
      <w:r w:rsidRPr="00A3106E">
        <w:rPr>
          <w:rFonts w:ascii="Courier New" w:hAnsi="Courier New" w:cs="Courier New"/>
          <w:color w:val="434C5F"/>
          <w:sz w:val="23"/>
          <w:szCs w:val="23"/>
          <w:lang w:eastAsia="en-GB"/>
        </w:rPr>
        <w:br/>
        <w:t>0bc8f0f06624cb66c7e37c24d98eed00</w:t>
      </w:r>
      <w:r w:rsidRPr="00A3106E">
        <w:rPr>
          <w:rFonts w:ascii="Courier New" w:hAnsi="Courier New" w:cs="Courier New"/>
          <w:color w:val="434C5F"/>
          <w:sz w:val="23"/>
          <w:szCs w:val="23"/>
          <w:lang w:eastAsia="en-GB"/>
        </w:rPr>
        <w:br/>
        <w:t>89e037693b278d9c0574d63c44958499</w:t>
      </w:r>
      <w:r w:rsidRPr="00A3106E">
        <w:rPr>
          <w:rFonts w:ascii="Courier New" w:hAnsi="Courier New" w:cs="Courier New"/>
          <w:color w:val="434C5F"/>
          <w:sz w:val="23"/>
          <w:szCs w:val="23"/>
          <w:lang w:eastAsia="en-GB"/>
        </w:rPr>
        <w:br/>
        <w:t>27e8c187b02c3b9571ff74d68a35d547</w:t>
      </w:r>
      <w:r w:rsidRPr="00A3106E">
        <w:rPr>
          <w:rFonts w:ascii="Courier New" w:hAnsi="Courier New" w:cs="Courier New"/>
          <w:color w:val="434C5F"/>
          <w:sz w:val="23"/>
          <w:szCs w:val="23"/>
          <w:lang w:eastAsia="en-GB"/>
        </w:rPr>
        <w:br/>
        <w:t>6f9b6b508bcafe9b08daee9e3b4ebecf</w:t>
      </w:r>
      <w:r w:rsidRPr="00A3106E">
        <w:rPr>
          <w:rFonts w:ascii="Courier New" w:hAnsi="Courier New" w:cs="Courier New"/>
          <w:color w:val="434C5F"/>
          <w:sz w:val="23"/>
          <w:szCs w:val="23"/>
          <w:lang w:eastAsia="en-GB"/>
        </w:rPr>
        <w:br/>
        <w:t>be65be8ae527feddf1ecaec06bb6c8f2</w:t>
      </w:r>
      <w:r w:rsidRPr="00A3106E">
        <w:rPr>
          <w:rFonts w:ascii="Courier New" w:hAnsi="Courier New" w:cs="Courier New"/>
          <w:color w:val="434C5F"/>
          <w:sz w:val="23"/>
          <w:szCs w:val="23"/>
          <w:lang w:eastAsia="en-GB"/>
        </w:rPr>
        <w:br/>
        <w:t>39be03771a59227b13dc56ee98dee734</w:t>
      </w:r>
      <w:r w:rsidRPr="00A3106E">
        <w:rPr>
          <w:rFonts w:ascii="Courier New" w:hAnsi="Courier New" w:cs="Courier New"/>
          <w:color w:val="434C5F"/>
          <w:sz w:val="23"/>
          <w:szCs w:val="23"/>
          <w:lang w:eastAsia="en-GB"/>
        </w:rPr>
        <w:br/>
        <w:t>308e29a2b8532d402056ebbb7a1a1152</w:t>
      </w:r>
      <w:r w:rsidRPr="00A3106E">
        <w:rPr>
          <w:rFonts w:ascii="Courier New" w:hAnsi="Courier New" w:cs="Courier New"/>
          <w:color w:val="434C5F"/>
          <w:sz w:val="23"/>
          <w:szCs w:val="23"/>
          <w:lang w:eastAsia="en-GB"/>
        </w:rPr>
        <w:br/>
        <w:t>39d6942aa02ec20c3f9fad6ca073e980</w:t>
      </w:r>
      <w:r w:rsidRPr="00A3106E">
        <w:rPr>
          <w:rFonts w:ascii="Courier New" w:hAnsi="Courier New" w:cs="Courier New"/>
          <w:color w:val="434C5F"/>
          <w:sz w:val="23"/>
          <w:szCs w:val="23"/>
          <w:lang w:eastAsia="en-GB"/>
        </w:rPr>
        <w:br/>
        <w:t>6d05c02b105f895a509b77963256b769</w:t>
      </w:r>
      <w:r w:rsidRPr="00A3106E">
        <w:rPr>
          <w:rFonts w:ascii="Courier New" w:hAnsi="Courier New" w:cs="Courier New"/>
          <w:color w:val="434C5F"/>
          <w:sz w:val="23"/>
          <w:szCs w:val="23"/>
          <w:lang w:eastAsia="en-GB"/>
        </w:rPr>
        <w:br/>
        <w:t>c41793dfe58b18e9903d3673ed4aa0a8</w:t>
      </w:r>
      <w:r w:rsidRPr="00A3106E">
        <w:rPr>
          <w:rFonts w:ascii="Courier New" w:hAnsi="Courier New" w:cs="Courier New"/>
          <w:color w:val="434C5F"/>
          <w:sz w:val="23"/>
          <w:szCs w:val="23"/>
          <w:lang w:eastAsia="en-GB"/>
        </w:rPr>
        <w:br/>
        <w:t>5c7462034852a1aaffc3fb5b4306971e</w:t>
      </w:r>
      <w:r w:rsidRPr="00A3106E">
        <w:rPr>
          <w:rFonts w:ascii="Courier New" w:hAnsi="Courier New" w:cs="Courier New"/>
          <w:color w:val="434C5F"/>
          <w:sz w:val="23"/>
          <w:szCs w:val="23"/>
          <w:lang w:eastAsia="en-GB"/>
        </w:rPr>
        <w:br/>
        <w:t>7bf84005a0547dc9112a51e885e65215</w:t>
      </w:r>
      <w:r w:rsidRPr="00A3106E">
        <w:rPr>
          <w:rFonts w:ascii="Courier New" w:hAnsi="Courier New" w:cs="Courier New"/>
          <w:color w:val="434C5F"/>
          <w:sz w:val="23"/>
          <w:szCs w:val="23"/>
          <w:lang w:eastAsia="en-GB"/>
        </w:rPr>
        <w:br/>
        <w:t>e5134d44a66df8859d888c7122a65c1c</w:t>
      </w:r>
      <w:r w:rsidRPr="00A3106E">
        <w:rPr>
          <w:rFonts w:ascii="Courier New" w:hAnsi="Courier New" w:cs="Courier New"/>
          <w:color w:val="434C5F"/>
          <w:sz w:val="23"/>
          <w:szCs w:val="23"/>
          <w:lang w:eastAsia="en-GB"/>
        </w:rPr>
        <w:br/>
        <w:t>8f3c240af4bba8d0dca3bde5709de8f4</w:t>
      </w:r>
      <w:r w:rsidRPr="00A3106E">
        <w:rPr>
          <w:rFonts w:ascii="Courier New" w:hAnsi="Courier New" w:cs="Courier New"/>
          <w:color w:val="434C5F"/>
          <w:sz w:val="23"/>
          <w:szCs w:val="23"/>
          <w:lang w:eastAsia="en-GB"/>
        </w:rPr>
        <w:br/>
        <w:t>9e5f7d1ebb078da140a97cc42ed4ead3</w:t>
      </w:r>
      <w:r w:rsidRPr="00A3106E">
        <w:rPr>
          <w:rFonts w:ascii="Courier New" w:hAnsi="Courier New" w:cs="Courier New"/>
          <w:color w:val="434C5F"/>
          <w:sz w:val="23"/>
          <w:szCs w:val="23"/>
          <w:lang w:eastAsia="en-GB"/>
        </w:rPr>
        <w:br/>
        <w:t>a20a406a2fb6a0dad78b8bd1ae9d3204</w:t>
      </w:r>
      <w:r w:rsidRPr="00A3106E">
        <w:rPr>
          <w:rFonts w:ascii="Courier New" w:hAnsi="Courier New" w:cs="Courier New"/>
          <w:color w:val="434C5F"/>
          <w:sz w:val="23"/>
          <w:szCs w:val="23"/>
          <w:lang w:eastAsia="en-GB"/>
        </w:rPr>
        <w:br/>
        <w:t>4e0a6cfb367e3bbead2654aa22aec0ff</w:t>
      </w:r>
      <w:r w:rsidRPr="00A3106E">
        <w:rPr>
          <w:rFonts w:ascii="Courier New" w:hAnsi="Courier New" w:cs="Courier New"/>
          <w:color w:val="434C5F"/>
          <w:sz w:val="23"/>
          <w:szCs w:val="23"/>
          <w:lang w:eastAsia="en-GB"/>
        </w:rPr>
        <w:br/>
        <w:t>65e754f1543e453a744f19564d6779b0</w:t>
      </w:r>
      <w:r w:rsidRPr="00A3106E">
        <w:rPr>
          <w:rFonts w:ascii="Courier New" w:hAnsi="Courier New" w:cs="Courier New"/>
          <w:color w:val="434C5F"/>
          <w:sz w:val="23"/>
          <w:szCs w:val="23"/>
          <w:lang w:eastAsia="en-GB"/>
        </w:rPr>
        <w:br/>
        <w:t>0ded34f673fb8db4561ea313480bd183</w:t>
      </w:r>
      <w:r w:rsidRPr="00A3106E">
        <w:rPr>
          <w:rFonts w:ascii="Courier New" w:hAnsi="Courier New" w:cs="Courier New"/>
          <w:color w:val="434C5F"/>
          <w:sz w:val="23"/>
          <w:szCs w:val="23"/>
          <w:lang w:eastAsia="en-GB"/>
        </w:rPr>
        <w:br/>
        <w:t>e8ad4639ab7cfa7501d6cc170fc9f570</w:t>
      </w:r>
      <w:r w:rsidRPr="00A3106E">
        <w:rPr>
          <w:rFonts w:ascii="Courier New" w:hAnsi="Courier New" w:cs="Courier New"/>
          <w:color w:val="434C5F"/>
          <w:sz w:val="23"/>
          <w:szCs w:val="23"/>
          <w:lang w:eastAsia="en-GB"/>
        </w:rPr>
        <w:br/>
        <w:t>a90e99760051581d29c63870a1fd99c0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d2ccb483a5e66444c90dff8823030f60</w:t>
      </w:r>
      <w:r w:rsidRPr="00A3106E">
        <w:rPr>
          <w:rFonts w:ascii="Courier New" w:hAnsi="Courier New" w:cs="Courier New"/>
          <w:color w:val="434C5F"/>
          <w:sz w:val="23"/>
          <w:szCs w:val="23"/>
          <w:lang w:eastAsia="en-GB"/>
        </w:rPr>
        <w:br/>
        <w:t>5b2afc835438d57b2c4c150ce83ce31e</w:t>
      </w:r>
      <w:r w:rsidRPr="00A3106E">
        <w:rPr>
          <w:rFonts w:ascii="Courier New" w:hAnsi="Courier New" w:cs="Courier New"/>
          <w:color w:val="434C5F"/>
          <w:sz w:val="23"/>
          <w:szCs w:val="23"/>
          <w:lang w:eastAsia="en-GB"/>
        </w:rPr>
        <w:br/>
        <w:t>13dc8b3867deff21f828242a5e550975</w:t>
      </w:r>
      <w:r w:rsidRPr="00A3106E">
        <w:rPr>
          <w:rFonts w:ascii="Courier New" w:hAnsi="Courier New" w:cs="Courier New"/>
          <w:color w:val="434C5F"/>
          <w:sz w:val="23"/>
          <w:szCs w:val="23"/>
          <w:lang w:eastAsia="en-GB"/>
        </w:rPr>
        <w:br/>
        <w:t>729c93b5dae750c4f705fc3c48e81bbc</w:t>
      </w:r>
      <w:r w:rsidRPr="00A3106E">
        <w:rPr>
          <w:rFonts w:ascii="Courier New" w:hAnsi="Courier New" w:cs="Courier New"/>
          <w:color w:val="434C5F"/>
          <w:sz w:val="23"/>
          <w:szCs w:val="23"/>
          <w:lang w:eastAsia="en-GB"/>
        </w:rPr>
        <w:br/>
        <w:t>298a965516972ae2ea6fdc4b7fbb7f35</w:t>
      </w:r>
      <w:r w:rsidRPr="00A3106E">
        <w:rPr>
          <w:rFonts w:ascii="Courier New" w:hAnsi="Courier New" w:cs="Courier New"/>
          <w:color w:val="434C5F"/>
          <w:sz w:val="23"/>
          <w:szCs w:val="23"/>
          <w:lang w:eastAsia="en-GB"/>
        </w:rPr>
        <w:br/>
        <w:t>95a4e3f83b6b5a9ecb9e6c7368881628</w:t>
      </w:r>
      <w:r w:rsidRPr="00A3106E">
        <w:rPr>
          <w:rFonts w:ascii="Courier New" w:hAnsi="Courier New" w:cs="Courier New"/>
          <w:color w:val="434C5F"/>
          <w:sz w:val="23"/>
          <w:szCs w:val="23"/>
          <w:lang w:eastAsia="en-GB"/>
        </w:rPr>
        <w:br/>
        <w:t>34cd11873c820d318535d6173c549c33</w:t>
      </w:r>
      <w:r w:rsidRPr="00A3106E">
        <w:rPr>
          <w:rFonts w:ascii="Courier New" w:hAnsi="Courier New" w:cs="Courier New"/>
          <w:color w:val="434C5F"/>
          <w:sz w:val="23"/>
          <w:szCs w:val="23"/>
          <w:lang w:eastAsia="en-GB"/>
        </w:rPr>
        <w:br/>
        <w:t>b5b3f9154bf379e7af48749aa0e2deca</w:t>
      </w:r>
      <w:r w:rsidRPr="00A3106E">
        <w:rPr>
          <w:rFonts w:ascii="Courier New" w:hAnsi="Courier New" w:cs="Courier New"/>
          <w:color w:val="434C5F"/>
          <w:sz w:val="23"/>
          <w:szCs w:val="23"/>
          <w:lang w:eastAsia="en-GB"/>
        </w:rPr>
        <w:br/>
        <w:t>bb011a16ce2bdbda0219058646108ad8</w:t>
      </w:r>
      <w:r w:rsidRPr="00A3106E">
        <w:rPr>
          <w:rFonts w:ascii="Courier New" w:hAnsi="Courier New" w:cs="Courier New"/>
          <w:color w:val="434C5F"/>
          <w:sz w:val="23"/>
          <w:szCs w:val="23"/>
          <w:lang w:eastAsia="en-GB"/>
        </w:rPr>
        <w:br/>
        <w:t>df883f04fe80b46585f164345751af1e</w:t>
      </w:r>
      <w:r w:rsidRPr="00A3106E">
        <w:rPr>
          <w:rFonts w:ascii="Courier New" w:hAnsi="Courier New" w:cs="Courier New"/>
          <w:color w:val="434C5F"/>
          <w:sz w:val="23"/>
          <w:szCs w:val="23"/>
          <w:lang w:eastAsia="en-GB"/>
        </w:rPr>
        <w:br/>
        <w:t>e33aa6bd096387c72ae8ab5a31707018</w:t>
      </w:r>
      <w:r w:rsidRPr="00A3106E">
        <w:rPr>
          <w:rFonts w:ascii="Courier New" w:hAnsi="Courier New" w:cs="Courier New"/>
          <w:color w:val="434C5F"/>
          <w:sz w:val="23"/>
          <w:szCs w:val="23"/>
          <w:lang w:eastAsia="en-GB"/>
        </w:rPr>
        <w:br/>
        <w:t>f83f5aa3562122e98d566b0017fd8ed2</w:t>
      </w:r>
      <w:r w:rsidRPr="00A3106E">
        <w:rPr>
          <w:rFonts w:ascii="Courier New" w:hAnsi="Courier New" w:cs="Courier New"/>
          <w:color w:val="434C5F"/>
          <w:sz w:val="23"/>
          <w:szCs w:val="23"/>
          <w:lang w:eastAsia="en-GB"/>
        </w:rPr>
        <w:br/>
        <w:t>3b00393d2e5f059c773dd31957db94fc</w:t>
      </w:r>
      <w:r w:rsidRPr="00A3106E">
        <w:rPr>
          <w:rFonts w:ascii="Courier New" w:hAnsi="Courier New" w:cs="Courier New"/>
          <w:color w:val="434C5F"/>
          <w:sz w:val="23"/>
          <w:szCs w:val="23"/>
          <w:lang w:eastAsia="en-GB"/>
        </w:rPr>
        <w:br/>
        <w:t>ade9fbd07096f2a12de9f9e49e2b8c08</w:t>
      </w:r>
      <w:r w:rsidRPr="00A3106E">
        <w:rPr>
          <w:rFonts w:ascii="Courier New" w:hAnsi="Courier New" w:cs="Courier New"/>
          <w:color w:val="434C5F"/>
          <w:sz w:val="23"/>
          <w:szCs w:val="23"/>
          <w:lang w:eastAsia="en-GB"/>
        </w:rPr>
        <w:br/>
        <w:t>8463b89250e6866a85f5273cec98c9f9</w:t>
      </w:r>
      <w:r w:rsidRPr="00A3106E">
        <w:rPr>
          <w:rFonts w:ascii="Courier New" w:hAnsi="Courier New" w:cs="Courier New"/>
          <w:color w:val="434C5F"/>
          <w:sz w:val="23"/>
          <w:szCs w:val="23"/>
          <w:lang w:eastAsia="en-GB"/>
        </w:rPr>
        <w:br/>
        <w:t>355be1dc4b042baa79ba04fab37fcb83</w:t>
      </w:r>
      <w:r w:rsidRPr="00A3106E">
        <w:rPr>
          <w:rFonts w:ascii="Courier New" w:hAnsi="Courier New" w:cs="Courier New"/>
          <w:color w:val="434C5F"/>
          <w:sz w:val="23"/>
          <w:szCs w:val="23"/>
          <w:lang w:eastAsia="en-GB"/>
        </w:rPr>
        <w:br/>
        <w:t>f428340638f34f4eb91e9219cfcd0bb3</w:t>
      </w:r>
      <w:r w:rsidRPr="00A3106E">
        <w:rPr>
          <w:rFonts w:ascii="Courier New" w:hAnsi="Courier New" w:cs="Courier New"/>
          <w:color w:val="434C5F"/>
          <w:sz w:val="23"/>
          <w:szCs w:val="23"/>
          <w:lang w:eastAsia="en-GB"/>
        </w:rPr>
        <w:br/>
        <w:t>c408f5e476040765b54cdaa4fc16174f</w:t>
      </w:r>
      <w:r w:rsidRPr="00A3106E">
        <w:rPr>
          <w:rFonts w:ascii="Courier New" w:hAnsi="Courier New" w:cs="Courier New"/>
          <w:color w:val="434C5F"/>
          <w:sz w:val="23"/>
          <w:szCs w:val="23"/>
          <w:lang w:eastAsia="en-GB"/>
        </w:rPr>
        <w:br/>
        <w:t>2bc9b41f306c1a456c880c1b53e795bd</w:t>
      </w:r>
      <w:r w:rsidRPr="00A3106E">
        <w:rPr>
          <w:rFonts w:ascii="Courier New" w:hAnsi="Courier New" w:cs="Courier New"/>
          <w:color w:val="434C5F"/>
          <w:sz w:val="23"/>
          <w:szCs w:val="23"/>
          <w:lang w:eastAsia="en-GB"/>
        </w:rPr>
        <w:br/>
        <w:t>9abcfe0de9991c5bb478fbeed64365a7</w:t>
      </w:r>
      <w:r w:rsidRPr="00A3106E">
        <w:rPr>
          <w:rFonts w:ascii="Courier New" w:hAnsi="Courier New" w:cs="Courier New"/>
          <w:color w:val="434C5F"/>
          <w:sz w:val="23"/>
          <w:szCs w:val="23"/>
          <w:lang w:eastAsia="en-GB"/>
        </w:rPr>
        <w:br/>
        <w:t>17ab076ecfd164f1a6b81edf0e0c11b8</w:t>
      </w:r>
      <w:r w:rsidRPr="00A3106E">
        <w:rPr>
          <w:rFonts w:ascii="Courier New" w:hAnsi="Courier New" w:cs="Courier New"/>
          <w:color w:val="434C5F"/>
          <w:sz w:val="23"/>
          <w:szCs w:val="23"/>
          <w:lang w:eastAsia="en-GB"/>
        </w:rPr>
        <w:br/>
        <w:t>705b985a1cf26a709d51a4b56985cc1b</w:t>
      </w:r>
      <w:r w:rsidRPr="00A3106E">
        <w:rPr>
          <w:rFonts w:ascii="Courier New" w:hAnsi="Courier New" w:cs="Courier New"/>
          <w:color w:val="434C5F"/>
          <w:sz w:val="23"/>
          <w:szCs w:val="23"/>
          <w:lang w:eastAsia="en-GB"/>
        </w:rPr>
        <w:br/>
        <w:t>6e2c47191c2d9b0c9a5b2b5331b6a58f</w:t>
      </w:r>
      <w:r w:rsidRPr="00A3106E">
        <w:rPr>
          <w:rFonts w:ascii="Courier New" w:hAnsi="Courier New" w:cs="Courier New"/>
          <w:color w:val="434C5F"/>
          <w:sz w:val="23"/>
          <w:szCs w:val="23"/>
          <w:lang w:eastAsia="en-GB"/>
        </w:rPr>
        <w:br/>
        <w:t>d75c2608226bc4e567757d78408fe325</w:t>
      </w:r>
      <w:r w:rsidRPr="00A3106E">
        <w:rPr>
          <w:rFonts w:ascii="Courier New" w:hAnsi="Courier New" w:cs="Courier New"/>
          <w:color w:val="434C5F"/>
          <w:sz w:val="23"/>
          <w:szCs w:val="23"/>
          <w:lang w:eastAsia="en-GB"/>
        </w:rPr>
        <w:br/>
        <w:t>60ff79c5d18315d397fa7eb7399f8d76</w:t>
      </w:r>
      <w:r w:rsidRPr="00A3106E">
        <w:rPr>
          <w:rFonts w:ascii="Courier New" w:hAnsi="Courier New" w:cs="Courier New"/>
          <w:color w:val="434C5F"/>
          <w:sz w:val="23"/>
          <w:szCs w:val="23"/>
          <w:lang w:eastAsia="en-GB"/>
        </w:rPr>
        <w:br/>
        <w:t>b534940e074257c863935e701c9604b1</w:t>
      </w:r>
      <w:r w:rsidRPr="00A3106E">
        <w:rPr>
          <w:rFonts w:ascii="Courier New" w:hAnsi="Courier New" w:cs="Courier New"/>
          <w:color w:val="434C5F"/>
          <w:sz w:val="23"/>
          <w:szCs w:val="23"/>
          <w:lang w:eastAsia="en-GB"/>
        </w:rPr>
        <w:br/>
        <w:t>ec59f5493f0fc914179d8a73bcf4c8c5</w:t>
      </w:r>
      <w:r w:rsidRPr="00A3106E">
        <w:rPr>
          <w:rFonts w:ascii="Courier New" w:hAnsi="Courier New" w:cs="Courier New"/>
          <w:color w:val="434C5F"/>
          <w:sz w:val="23"/>
          <w:szCs w:val="23"/>
          <w:lang w:eastAsia="en-GB"/>
        </w:rPr>
        <w:br/>
        <w:t>a94da68ef9454ec12a9e72e2475cbac3</w:t>
      </w:r>
      <w:r w:rsidRPr="00A3106E">
        <w:rPr>
          <w:rFonts w:ascii="Courier New" w:hAnsi="Courier New" w:cs="Courier New"/>
          <w:color w:val="434C5F"/>
          <w:sz w:val="23"/>
          <w:szCs w:val="23"/>
          <w:lang w:eastAsia="en-GB"/>
        </w:rPr>
        <w:br/>
        <w:t>1247af212137d8750f9ead239c1a0131</w:t>
      </w:r>
      <w:r w:rsidRPr="00A3106E">
        <w:rPr>
          <w:rFonts w:ascii="Courier New" w:hAnsi="Courier New" w:cs="Courier New"/>
          <w:color w:val="434C5F"/>
          <w:sz w:val="23"/>
          <w:szCs w:val="23"/>
          <w:lang w:eastAsia="en-GB"/>
        </w:rPr>
        <w:br/>
        <w:t>c5da00ff2eee70dd2bfd0fbe5cb11604</w:t>
      </w:r>
      <w:r w:rsidRPr="00A3106E">
        <w:rPr>
          <w:rFonts w:ascii="Courier New" w:hAnsi="Courier New" w:cs="Courier New"/>
          <w:color w:val="434C5F"/>
          <w:sz w:val="23"/>
          <w:szCs w:val="23"/>
          <w:lang w:eastAsia="en-GB"/>
        </w:rPr>
        <w:br/>
        <w:t>9a83e401bc0c76bb668897d032b98f42</w:t>
      </w:r>
      <w:r w:rsidRPr="00A3106E">
        <w:rPr>
          <w:rFonts w:ascii="Courier New" w:hAnsi="Courier New" w:cs="Courier New"/>
          <w:color w:val="434C5F"/>
          <w:sz w:val="23"/>
          <w:szCs w:val="23"/>
          <w:lang w:eastAsia="en-GB"/>
        </w:rPr>
        <w:br/>
        <w:t>b51d22a7afcc70c784f95a3d6f207eda</w:t>
      </w:r>
      <w:r w:rsidRPr="00A3106E">
        <w:rPr>
          <w:rFonts w:ascii="Courier New" w:hAnsi="Courier New" w:cs="Courier New"/>
          <w:color w:val="434C5F"/>
          <w:sz w:val="23"/>
          <w:szCs w:val="23"/>
          <w:lang w:eastAsia="en-GB"/>
        </w:rPr>
        <w:br/>
        <w:t>6dfb449017b5b4dd375535d9866ac8b3</w:t>
      </w:r>
      <w:r w:rsidRPr="00A3106E">
        <w:rPr>
          <w:rFonts w:ascii="Courier New" w:hAnsi="Courier New" w:cs="Courier New"/>
          <w:color w:val="434C5F"/>
          <w:sz w:val="23"/>
          <w:szCs w:val="23"/>
          <w:lang w:eastAsia="en-GB"/>
        </w:rPr>
        <w:br/>
        <w:t>1182560040c9a9f2d25457d273373f69</w:t>
      </w:r>
      <w:r w:rsidRPr="00A3106E">
        <w:rPr>
          <w:rFonts w:ascii="Courier New" w:hAnsi="Courier New" w:cs="Courier New"/>
          <w:color w:val="434C5F"/>
          <w:sz w:val="23"/>
          <w:szCs w:val="23"/>
          <w:lang w:eastAsia="en-GB"/>
        </w:rPr>
        <w:br/>
        <w:t>28b83d8ede41baa8f44d595b42be29fa</w:t>
      </w:r>
      <w:r w:rsidRPr="00A3106E">
        <w:rPr>
          <w:rFonts w:ascii="Courier New" w:hAnsi="Courier New" w:cs="Courier New"/>
          <w:color w:val="434C5F"/>
          <w:sz w:val="23"/>
          <w:szCs w:val="23"/>
          <w:lang w:eastAsia="en-GB"/>
        </w:rPr>
        <w:br/>
        <w:t>8a0d4d8566f628ab6c50b00b2bd71f41</w:t>
      </w:r>
      <w:r w:rsidRPr="00A3106E">
        <w:rPr>
          <w:rFonts w:ascii="Courier New" w:hAnsi="Courier New" w:cs="Courier New"/>
          <w:color w:val="434C5F"/>
          <w:sz w:val="23"/>
          <w:szCs w:val="23"/>
          <w:lang w:eastAsia="en-GB"/>
        </w:rPr>
        <w:br/>
        <w:t>e13e61a731b6229f0ff006de48af19cd</w:t>
      </w:r>
      <w:r w:rsidRPr="00A3106E">
        <w:rPr>
          <w:rFonts w:ascii="Courier New" w:hAnsi="Courier New" w:cs="Courier New"/>
          <w:color w:val="434C5F"/>
          <w:sz w:val="23"/>
          <w:szCs w:val="23"/>
          <w:lang w:eastAsia="en-GB"/>
        </w:rPr>
        <w:br/>
        <w:t>ea7e18b74884b4dbc1b23573dd68a878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6774e4617a4daa8dbdcdb128ae66bd95</w:t>
      </w:r>
      <w:r w:rsidRPr="00A3106E">
        <w:rPr>
          <w:rFonts w:ascii="Courier New" w:hAnsi="Courier New" w:cs="Courier New"/>
          <w:color w:val="434C5F"/>
          <w:sz w:val="23"/>
          <w:szCs w:val="23"/>
          <w:lang w:eastAsia="en-GB"/>
        </w:rPr>
        <w:br/>
        <w:t>8c1c44a6894b9eaed2fe23c6b68009fe</w:t>
      </w:r>
      <w:r w:rsidRPr="00A3106E">
        <w:rPr>
          <w:rFonts w:ascii="Courier New" w:hAnsi="Courier New" w:cs="Courier New"/>
          <w:color w:val="434C5F"/>
          <w:sz w:val="23"/>
          <w:szCs w:val="23"/>
          <w:lang w:eastAsia="en-GB"/>
        </w:rPr>
        <w:br/>
        <w:t>7d7df9a827d4ace6b64c267d6679bef1</w:t>
      </w:r>
      <w:r w:rsidRPr="00A3106E">
        <w:rPr>
          <w:rFonts w:ascii="Courier New" w:hAnsi="Courier New" w:cs="Courier New"/>
          <w:color w:val="434C5F"/>
          <w:sz w:val="23"/>
          <w:szCs w:val="23"/>
          <w:lang w:eastAsia="en-GB"/>
        </w:rPr>
        <w:br/>
        <w:t>f739ec58d294cb299f447438e0a884c5</w:t>
      </w:r>
      <w:r w:rsidRPr="00A3106E">
        <w:rPr>
          <w:rFonts w:ascii="Courier New" w:hAnsi="Courier New" w:cs="Courier New"/>
          <w:color w:val="434C5F"/>
          <w:sz w:val="23"/>
          <w:szCs w:val="23"/>
          <w:lang w:eastAsia="en-GB"/>
        </w:rPr>
        <w:br/>
        <w:t>36bc50ffbaed68c5aaed7f87f226f6ac</w:t>
      </w:r>
      <w:r w:rsidRPr="00A3106E">
        <w:rPr>
          <w:rFonts w:ascii="Courier New" w:hAnsi="Courier New" w:cs="Courier New"/>
          <w:color w:val="434C5F"/>
          <w:sz w:val="23"/>
          <w:szCs w:val="23"/>
          <w:lang w:eastAsia="en-GB"/>
        </w:rPr>
        <w:br/>
        <w:t>226bd84fb988ae34e782c77cc4cb2bc0</w:t>
      </w:r>
      <w:r w:rsidRPr="00A3106E">
        <w:rPr>
          <w:rFonts w:ascii="Courier New" w:hAnsi="Courier New" w:cs="Courier New"/>
          <w:color w:val="434C5F"/>
          <w:sz w:val="23"/>
          <w:szCs w:val="23"/>
          <w:lang w:eastAsia="en-GB"/>
        </w:rPr>
        <w:br/>
        <w:t>d57fc976d3ecfe2d4946bac770de064c</w:t>
      </w:r>
      <w:r w:rsidRPr="00A3106E">
        <w:rPr>
          <w:rFonts w:ascii="Courier New" w:hAnsi="Courier New" w:cs="Courier New"/>
          <w:color w:val="434C5F"/>
          <w:sz w:val="23"/>
          <w:szCs w:val="23"/>
          <w:lang w:eastAsia="en-GB"/>
        </w:rPr>
        <w:br/>
        <w:t>1005023e6a3382d501d247fb21df39bf</w:t>
      </w:r>
      <w:r w:rsidRPr="00A3106E">
        <w:rPr>
          <w:rFonts w:ascii="Courier New" w:hAnsi="Courier New" w:cs="Courier New"/>
          <w:color w:val="434C5F"/>
          <w:sz w:val="23"/>
          <w:szCs w:val="23"/>
          <w:lang w:eastAsia="en-GB"/>
        </w:rPr>
        <w:br/>
        <w:t>e69200573eda65df6d86fdc1c5470a2b</w:t>
      </w:r>
      <w:r w:rsidRPr="00A3106E">
        <w:rPr>
          <w:rFonts w:ascii="Courier New" w:hAnsi="Courier New" w:cs="Courier New"/>
          <w:color w:val="434C5F"/>
          <w:sz w:val="23"/>
          <w:szCs w:val="23"/>
          <w:lang w:eastAsia="en-GB"/>
        </w:rPr>
        <w:br/>
        <w:t>c3a164ffba0c860acb80824be83ed49b</w:t>
      </w:r>
      <w:r w:rsidRPr="00A3106E">
        <w:rPr>
          <w:rFonts w:ascii="Courier New" w:hAnsi="Courier New" w:cs="Courier New"/>
          <w:color w:val="434C5F"/>
          <w:sz w:val="23"/>
          <w:szCs w:val="23"/>
          <w:lang w:eastAsia="en-GB"/>
        </w:rPr>
        <w:br/>
        <w:t>5335907b029db7adad9e842b67730326</w:t>
      </w:r>
      <w:r w:rsidRPr="00A3106E">
        <w:rPr>
          <w:rFonts w:ascii="Courier New" w:hAnsi="Courier New" w:cs="Courier New"/>
          <w:color w:val="434C5F"/>
          <w:sz w:val="23"/>
          <w:szCs w:val="23"/>
          <w:lang w:eastAsia="en-GB"/>
        </w:rPr>
        <w:br/>
        <w:t>80fb83c66f935e44817a7b288f5ae54e</w:t>
      </w:r>
      <w:r w:rsidRPr="00A3106E">
        <w:rPr>
          <w:rFonts w:ascii="Courier New" w:hAnsi="Courier New" w:cs="Courier New"/>
          <w:color w:val="434C5F"/>
          <w:sz w:val="23"/>
          <w:szCs w:val="23"/>
          <w:lang w:eastAsia="en-GB"/>
        </w:rPr>
        <w:br/>
        <w:t>2f2f703ef27260a8320a02429cfbec42</w:t>
      </w:r>
      <w:r w:rsidRPr="00A3106E">
        <w:rPr>
          <w:rFonts w:ascii="Courier New" w:hAnsi="Courier New" w:cs="Courier New"/>
          <w:color w:val="434C5F"/>
          <w:sz w:val="23"/>
          <w:szCs w:val="23"/>
          <w:lang w:eastAsia="en-GB"/>
        </w:rPr>
        <w:br/>
        <w:t>e5d44566fa3a9bd8efbab3923e12948f</w:t>
      </w:r>
      <w:r w:rsidRPr="00A3106E">
        <w:rPr>
          <w:rFonts w:ascii="Courier New" w:hAnsi="Courier New" w:cs="Courier New"/>
          <w:color w:val="434C5F"/>
          <w:sz w:val="23"/>
          <w:szCs w:val="23"/>
          <w:lang w:eastAsia="en-GB"/>
        </w:rPr>
        <w:br/>
        <w:t>7fb5c503fe386a2e7a7b738dec7dce4d</w:t>
      </w:r>
      <w:r w:rsidRPr="00A3106E">
        <w:rPr>
          <w:rFonts w:ascii="Courier New" w:hAnsi="Courier New" w:cs="Courier New"/>
          <w:color w:val="434C5F"/>
          <w:sz w:val="23"/>
          <w:szCs w:val="23"/>
          <w:lang w:eastAsia="en-GB"/>
        </w:rPr>
        <w:br/>
        <w:t>9e46837dde4d015cab64863071992ff1</w:t>
      </w:r>
      <w:r w:rsidRPr="00A3106E">
        <w:rPr>
          <w:rFonts w:ascii="Courier New" w:hAnsi="Courier New" w:cs="Courier New"/>
          <w:color w:val="434C5F"/>
          <w:sz w:val="23"/>
          <w:szCs w:val="23"/>
          <w:lang w:eastAsia="en-GB"/>
        </w:rPr>
        <w:br/>
        <w:t>5dabe5873f215439ea9da47b260a8164</w:t>
      </w:r>
      <w:r w:rsidRPr="00A3106E">
        <w:rPr>
          <w:rFonts w:ascii="Courier New" w:hAnsi="Courier New" w:cs="Courier New"/>
          <w:color w:val="434C5F"/>
          <w:sz w:val="23"/>
          <w:szCs w:val="23"/>
          <w:lang w:eastAsia="en-GB"/>
        </w:rPr>
        <w:br/>
        <w:t>fdf1eae2ba39ed218839f104e641e661</w:t>
      </w:r>
      <w:r w:rsidRPr="00A3106E">
        <w:rPr>
          <w:rFonts w:ascii="Courier New" w:hAnsi="Courier New" w:cs="Courier New"/>
          <w:color w:val="434C5F"/>
          <w:sz w:val="23"/>
          <w:szCs w:val="23"/>
          <w:lang w:eastAsia="en-GB"/>
        </w:rPr>
        <w:br/>
        <w:t>e3f36e7c0d9b7b86c92e940cb386087a</w:t>
      </w:r>
      <w:r w:rsidRPr="00A3106E">
        <w:rPr>
          <w:rFonts w:ascii="Courier New" w:hAnsi="Courier New" w:cs="Courier New"/>
          <w:color w:val="434C5F"/>
          <w:sz w:val="23"/>
          <w:szCs w:val="23"/>
          <w:lang w:eastAsia="en-GB"/>
        </w:rPr>
        <w:br/>
        <w:t>19f812f4a7ccfe1ed611b1bd6d559727</w:t>
      </w:r>
      <w:r w:rsidRPr="00A3106E">
        <w:rPr>
          <w:rFonts w:ascii="Courier New" w:hAnsi="Courier New" w:cs="Courier New"/>
          <w:color w:val="434C5F"/>
          <w:sz w:val="23"/>
          <w:szCs w:val="23"/>
          <w:lang w:eastAsia="en-GB"/>
        </w:rPr>
        <w:br/>
        <w:t>30ec305f086756c0c564bbc0725642c7</w:t>
      </w:r>
      <w:r w:rsidRPr="00A3106E">
        <w:rPr>
          <w:rFonts w:ascii="Courier New" w:hAnsi="Courier New" w:cs="Courier New"/>
          <w:color w:val="434C5F"/>
          <w:sz w:val="23"/>
          <w:szCs w:val="23"/>
          <w:lang w:eastAsia="en-GB"/>
        </w:rPr>
        <w:br/>
        <w:t>382474af82eae4293b15c381c0dfa322</w:t>
      </w:r>
      <w:r w:rsidRPr="00A3106E">
        <w:rPr>
          <w:rFonts w:ascii="Courier New" w:hAnsi="Courier New" w:cs="Courier New"/>
          <w:color w:val="434C5F"/>
          <w:sz w:val="23"/>
          <w:szCs w:val="23"/>
          <w:lang w:eastAsia="en-GB"/>
        </w:rPr>
        <w:br/>
        <w:t>74454f4e8ed54ab3aa21fe0002ef05de</w:t>
      </w:r>
      <w:r w:rsidRPr="00A3106E">
        <w:rPr>
          <w:rFonts w:ascii="Courier New" w:hAnsi="Courier New" w:cs="Courier New"/>
          <w:color w:val="434C5F"/>
          <w:sz w:val="23"/>
          <w:szCs w:val="23"/>
          <w:lang w:eastAsia="en-GB"/>
        </w:rPr>
        <w:br/>
        <w:t>253397328c2505ea2e4bd297dfeb9bb1</w:t>
      </w:r>
      <w:r w:rsidRPr="00A3106E">
        <w:rPr>
          <w:rFonts w:ascii="Courier New" w:hAnsi="Courier New" w:cs="Courier New"/>
          <w:color w:val="434C5F"/>
          <w:sz w:val="23"/>
          <w:szCs w:val="23"/>
          <w:lang w:eastAsia="en-GB"/>
        </w:rPr>
        <w:br/>
        <w:t>02399833cb540b9f217294b52fcdacb9</w:t>
      </w:r>
      <w:r w:rsidRPr="00A3106E">
        <w:rPr>
          <w:rFonts w:ascii="Courier New" w:hAnsi="Courier New" w:cs="Courier New"/>
          <w:color w:val="434C5F"/>
          <w:sz w:val="23"/>
          <w:szCs w:val="23"/>
          <w:lang w:eastAsia="en-GB"/>
        </w:rPr>
        <w:br/>
        <w:t>e4985c0c04a05d83da060409408d005a</w:t>
      </w:r>
      <w:r w:rsidRPr="00A3106E">
        <w:rPr>
          <w:rFonts w:ascii="Courier New" w:hAnsi="Courier New" w:cs="Courier New"/>
          <w:color w:val="434C5F"/>
          <w:sz w:val="23"/>
          <w:szCs w:val="23"/>
          <w:lang w:eastAsia="en-GB"/>
        </w:rPr>
        <w:br/>
        <w:t>87603bfab1a076c62cd4241e28f32c49</w:t>
      </w:r>
      <w:r w:rsidRPr="00A3106E">
        <w:rPr>
          <w:rFonts w:ascii="Courier New" w:hAnsi="Courier New" w:cs="Courier New"/>
          <w:color w:val="434C5F"/>
          <w:sz w:val="23"/>
          <w:szCs w:val="23"/>
          <w:lang w:eastAsia="en-GB"/>
        </w:rPr>
        <w:br/>
        <w:t>4c3b2e7f539920034f8b2377c433aaff</w:t>
      </w:r>
      <w:r w:rsidRPr="00A3106E">
        <w:rPr>
          <w:rFonts w:ascii="Courier New" w:hAnsi="Courier New" w:cs="Courier New"/>
          <w:color w:val="434C5F"/>
          <w:sz w:val="23"/>
          <w:szCs w:val="23"/>
          <w:lang w:eastAsia="en-GB"/>
        </w:rPr>
        <w:br/>
        <w:t>2873e054a6f3ce1dfe456883ae050663</w:t>
      </w:r>
      <w:r w:rsidRPr="00A3106E">
        <w:rPr>
          <w:rFonts w:ascii="Courier New" w:hAnsi="Courier New" w:cs="Courier New"/>
          <w:color w:val="434C5F"/>
          <w:sz w:val="23"/>
          <w:szCs w:val="23"/>
          <w:lang w:eastAsia="en-GB"/>
        </w:rPr>
        <w:br/>
        <w:t>bdd4ab779536a1653c1cb0f800b6b502</w:t>
      </w:r>
      <w:r w:rsidRPr="00A3106E">
        <w:rPr>
          <w:rFonts w:ascii="Courier New" w:hAnsi="Courier New" w:cs="Courier New"/>
          <w:color w:val="434C5F"/>
          <w:sz w:val="23"/>
          <w:szCs w:val="23"/>
          <w:lang w:eastAsia="en-GB"/>
        </w:rPr>
        <w:br/>
        <w:t>2cf317c95419c5c29636753791664244</w:t>
      </w:r>
      <w:r w:rsidRPr="00A3106E">
        <w:rPr>
          <w:rFonts w:ascii="Courier New" w:hAnsi="Courier New" w:cs="Courier New"/>
          <w:color w:val="434C5F"/>
          <w:sz w:val="23"/>
          <w:szCs w:val="23"/>
          <w:lang w:eastAsia="en-GB"/>
        </w:rPr>
        <w:br/>
        <w:t>7af70a729c7bfec4f4411584a0b1d047</w:t>
      </w:r>
      <w:r w:rsidRPr="00A3106E">
        <w:rPr>
          <w:rFonts w:ascii="Courier New" w:hAnsi="Courier New" w:cs="Courier New"/>
          <w:color w:val="434C5F"/>
          <w:sz w:val="23"/>
          <w:szCs w:val="23"/>
          <w:lang w:eastAsia="en-GB"/>
        </w:rPr>
        <w:br/>
        <w:t>555057790f88c25e218d889de5f78b7a</w:t>
      </w:r>
      <w:r w:rsidRPr="00A3106E">
        <w:rPr>
          <w:rFonts w:ascii="Courier New" w:hAnsi="Courier New" w:cs="Courier New"/>
          <w:color w:val="434C5F"/>
          <w:sz w:val="23"/>
          <w:szCs w:val="23"/>
          <w:lang w:eastAsia="en-GB"/>
        </w:rPr>
        <w:br/>
        <w:t>70928244bd840982767ab2f09cbf4b08</w:t>
      </w:r>
      <w:r w:rsidRPr="00A3106E">
        <w:rPr>
          <w:rFonts w:ascii="Courier New" w:hAnsi="Courier New" w:cs="Courier New"/>
          <w:color w:val="434C5F"/>
          <w:sz w:val="23"/>
          <w:szCs w:val="23"/>
          <w:lang w:eastAsia="en-GB"/>
        </w:rPr>
        <w:br/>
        <w:t>6f5b3965d3de85009f77e1193494a9e3</w:t>
      </w:r>
      <w:r w:rsidRPr="00A3106E">
        <w:rPr>
          <w:rFonts w:ascii="Courier New" w:hAnsi="Courier New" w:cs="Courier New"/>
          <w:color w:val="434C5F"/>
          <w:sz w:val="23"/>
          <w:szCs w:val="23"/>
          <w:lang w:eastAsia="en-GB"/>
        </w:rPr>
        <w:br/>
        <w:t>b961384e583fdbc8e33f116a8662b13f</w:t>
      </w:r>
      <w:r w:rsidRPr="00A3106E">
        <w:rPr>
          <w:rFonts w:ascii="Courier New" w:hAnsi="Courier New" w:cs="Courier New"/>
          <w:color w:val="434C5F"/>
          <w:sz w:val="23"/>
          <w:szCs w:val="23"/>
          <w:lang w:eastAsia="en-GB"/>
        </w:rPr>
        <w:br/>
        <w:t>b44cac710b74929c42ff3c9b65fd3ab6</w:t>
      </w:r>
      <w:r w:rsidRPr="00A3106E">
        <w:rPr>
          <w:rFonts w:ascii="Courier New" w:hAnsi="Courier New" w:cs="Courier New"/>
          <w:color w:val="434C5F"/>
          <w:sz w:val="23"/>
          <w:szCs w:val="23"/>
          <w:lang w:eastAsia="en-GB"/>
        </w:rPr>
        <w:br/>
        <w:t>0e8ba78943ab6fda5f8f4559c46e1fff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af7afd12143ebd35a40458eb0c25bb92</w:t>
      </w:r>
      <w:r w:rsidRPr="00A3106E">
        <w:rPr>
          <w:rFonts w:ascii="Courier New" w:hAnsi="Courier New" w:cs="Courier New"/>
          <w:color w:val="434C5F"/>
          <w:sz w:val="23"/>
          <w:szCs w:val="23"/>
          <w:lang w:eastAsia="en-GB"/>
        </w:rPr>
        <w:br/>
        <w:t>23f51b121f556f002983bf4e8fa92e78</w:t>
      </w:r>
      <w:r w:rsidRPr="00A3106E">
        <w:rPr>
          <w:rFonts w:ascii="Courier New" w:hAnsi="Courier New" w:cs="Courier New"/>
          <w:color w:val="434C5F"/>
          <w:sz w:val="23"/>
          <w:szCs w:val="23"/>
          <w:lang w:eastAsia="en-GB"/>
        </w:rPr>
        <w:br/>
        <w:t>e18459e5859842475d83a5ab92b1256f</w:t>
      </w:r>
      <w:r w:rsidRPr="00A3106E">
        <w:rPr>
          <w:rFonts w:ascii="Courier New" w:hAnsi="Courier New" w:cs="Courier New"/>
          <w:color w:val="434C5F"/>
          <w:sz w:val="23"/>
          <w:szCs w:val="23"/>
          <w:lang w:eastAsia="en-GB"/>
        </w:rPr>
        <w:br/>
        <w:t>fd38f69f4c4623497396eab1152a2e35</w:t>
      </w:r>
      <w:r w:rsidRPr="00A3106E">
        <w:rPr>
          <w:rFonts w:ascii="Courier New" w:hAnsi="Courier New" w:cs="Courier New"/>
          <w:color w:val="434C5F"/>
          <w:sz w:val="23"/>
          <w:szCs w:val="23"/>
          <w:lang w:eastAsia="en-GB"/>
        </w:rPr>
        <w:br/>
        <w:t>b420666353b9784180312edb68e93b99</w:t>
      </w:r>
      <w:r w:rsidRPr="00A3106E">
        <w:rPr>
          <w:rFonts w:ascii="Courier New" w:hAnsi="Courier New" w:cs="Courier New"/>
          <w:color w:val="434C5F"/>
          <w:sz w:val="23"/>
          <w:szCs w:val="23"/>
          <w:lang w:eastAsia="en-GB"/>
        </w:rPr>
        <w:br/>
        <w:t>7e4eac40f1b1d0d4862e628973ad0e42</w:t>
      </w:r>
      <w:r w:rsidRPr="00A3106E">
        <w:rPr>
          <w:rFonts w:ascii="Courier New" w:hAnsi="Courier New" w:cs="Courier New"/>
          <w:color w:val="434C5F"/>
          <w:sz w:val="23"/>
          <w:szCs w:val="23"/>
          <w:lang w:eastAsia="en-GB"/>
        </w:rPr>
        <w:br/>
        <w:t>50e195d3f136d86c4cc19a1a721e6118</w:t>
      </w:r>
      <w:r w:rsidRPr="00A3106E">
        <w:rPr>
          <w:rFonts w:ascii="Courier New" w:hAnsi="Courier New" w:cs="Courier New"/>
          <w:color w:val="434C5F"/>
          <w:sz w:val="23"/>
          <w:szCs w:val="23"/>
          <w:lang w:eastAsia="en-GB"/>
        </w:rPr>
        <w:br/>
        <w:t>18349648a532bef6b57334c5ec63e819</w:t>
      </w:r>
      <w:r w:rsidRPr="00A3106E">
        <w:rPr>
          <w:rFonts w:ascii="Courier New" w:hAnsi="Courier New" w:cs="Courier New"/>
          <w:color w:val="434C5F"/>
          <w:sz w:val="23"/>
          <w:szCs w:val="23"/>
          <w:lang w:eastAsia="en-GB"/>
        </w:rPr>
        <w:br/>
        <w:t>3107da3ee0d88669f1627666cf5f1efd</w:t>
      </w:r>
      <w:r w:rsidRPr="00A3106E">
        <w:rPr>
          <w:rFonts w:ascii="Courier New" w:hAnsi="Courier New" w:cs="Courier New"/>
          <w:color w:val="434C5F"/>
          <w:sz w:val="23"/>
          <w:szCs w:val="23"/>
          <w:lang w:eastAsia="en-GB"/>
        </w:rPr>
        <w:br/>
        <w:t>4d2f1bdd48e004ec1b3c7e85bd2c1162</w:t>
      </w:r>
      <w:r w:rsidRPr="00A3106E">
        <w:rPr>
          <w:rFonts w:ascii="Courier New" w:hAnsi="Courier New" w:cs="Courier New"/>
          <w:color w:val="434C5F"/>
          <w:sz w:val="23"/>
          <w:szCs w:val="23"/>
          <w:lang w:eastAsia="en-GB"/>
        </w:rPr>
        <w:br/>
        <w:t>628356b45eb854e5501b38f281d157c6</w:t>
      </w:r>
      <w:r w:rsidRPr="00A3106E">
        <w:rPr>
          <w:rFonts w:ascii="Courier New" w:hAnsi="Courier New" w:cs="Courier New"/>
          <w:color w:val="434C5F"/>
          <w:sz w:val="23"/>
          <w:szCs w:val="23"/>
          <w:lang w:eastAsia="en-GB"/>
        </w:rPr>
        <w:br/>
        <w:t>8fa0fb1d8c976bc1ddfab07eced156b0</w:t>
      </w:r>
      <w:r w:rsidRPr="00A3106E">
        <w:rPr>
          <w:rFonts w:ascii="Courier New" w:hAnsi="Courier New" w:cs="Courier New"/>
          <w:color w:val="434C5F"/>
          <w:sz w:val="23"/>
          <w:szCs w:val="23"/>
          <w:lang w:eastAsia="en-GB"/>
        </w:rPr>
        <w:br/>
        <w:t>85b3eb14abbdd555d1dcb9b63c4929f2</w:t>
      </w:r>
      <w:r w:rsidRPr="00A3106E">
        <w:rPr>
          <w:rFonts w:ascii="Courier New" w:hAnsi="Courier New" w:cs="Courier New"/>
          <w:color w:val="434C5F"/>
          <w:sz w:val="23"/>
          <w:szCs w:val="23"/>
          <w:lang w:eastAsia="en-GB"/>
        </w:rPr>
        <w:br/>
        <w:t>727b47cff4285e5399bed9596c49517d</w:t>
      </w:r>
      <w:r w:rsidRPr="00A3106E">
        <w:rPr>
          <w:rFonts w:ascii="Courier New" w:hAnsi="Courier New" w:cs="Courier New"/>
          <w:color w:val="434C5F"/>
          <w:sz w:val="23"/>
          <w:szCs w:val="23"/>
          <w:lang w:eastAsia="en-GB"/>
        </w:rPr>
        <w:br/>
        <w:t>b388c7495458a789c8e3522eecd8091b</w:t>
      </w:r>
      <w:r w:rsidRPr="00A3106E">
        <w:rPr>
          <w:rFonts w:ascii="Courier New" w:hAnsi="Courier New" w:cs="Courier New"/>
          <w:color w:val="434C5F"/>
          <w:sz w:val="23"/>
          <w:szCs w:val="23"/>
          <w:lang w:eastAsia="en-GB"/>
        </w:rPr>
        <w:br/>
        <w:t>70633c2c06e44125a8f0b397137e0077</w:t>
      </w:r>
      <w:r w:rsidRPr="00A3106E">
        <w:rPr>
          <w:rFonts w:ascii="Courier New" w:hAnsi="Courier New" w:cs="Courier New"/>
          <w:color w:val="434C5F"/>
          <w:sz w:val="23"/>
          <w:szCs w:val="23"/>
          <w:lang w:eastAsia="en-GB"/>
        </w:rPr>
        <w:br/>
        <w:t>711709013ae993f66e6b77663e469fa6</w:t>
      </w:r>
      <w:r w:rsidRPr="00A3106E">
        <w:rPr>
          <w:rFonts w:ascii="Courier New" w:hAnsi="Courier New" w:cs="Courier New"/>
          <w:color w:val="434C5F"/>
          <w:sz w:val="23"/>
          <w:szCs w:val="23"/>
          <w:lang w:eastAsia="en-GB"/>
        </w:rPr>
        <w:br/>
        <w:t>34c958c4f7f4191a746f1111ea1ba043</w:t>
      </w:r>
      <w:r w:rsidRPr="00A3106E">
        <w:rPr>
          <w:rFonts w:ascii="Courier New" w:hAnsi="Courier New" w:cs="Courier New"/>
          <w:color w:val="434C5F"/>
          <w:sz w:val="23"/>
          <w:szCs w:val="23"/>
          <w:lang w:eastAsia="en-GB"/>
        </w:rPr>
        <w:br/>
        <w:t>3233e0337f93732ab7484eb54ef04aaf</w:t>
      </w:r>
      <w:r w:rsidRPr="00A3106E">
        <w:rPr>
          <w:rFonts w:ascii="Courier New" w:hAnsi="Courier New" w:cs="Courier New"/>
          <w:color w:val="434C5F"/>
          <w:sz w:val="23"/>
          <w:szCs w:val="23"/>
          <w:lang w:eastAsia="en-GB"/>
        </w:rPr>
        <w:br/>
        <w:t>94abab1c338323a678724b6c1ba0b1f2</w:t>
      </w:r>
      <w:r w:rsidRPr="00A3106E">
        <w:rPr>
          <w:rFonts w:ascii="Courier New" w:hAnsi="Courier New" w:cs="Courier New"/>
          <w:color w:val="434C5F"/>
          <w:sz w:val="23"/>
          <w:szCs w:val="23"/>
          <w:lang w:eastAsia="en-GB"/>
        </w:rPr>
        <w:br/>
        <w:t>141c7e143e000835b3ee3b3a8a8b73cb</w:t>
      </w:r>
      <w:r w:rsidRPr="00A3106E">
        <w:rPr>
          <w:rFonts w:ascii="Courier New" w:hAnsi="Courier New" w:cs="Courier New"/>
          <w:color w:val="434C5F"/>
          <w:sz w:val="23"/>
          <w:szCs w:val="23"/>
          <w:lang w:eastAsia="en-GB"/>
        </w:rPr>
        <w:br/>
        <w:t>a14d69bb14ab6d6a7020be5fa483e224</w:t>
      </w:r>
      <w:r w:rsidRPr="00A3106E">
        <w:rPr>
          <w:rFonts w:ascii="Courier New" w:hAnsi="Courier New" w:cs="Courier New"/>
          <w:color w:val="434C5F"/>
          <w:sz w:val="23"/>
          <w:szCs w:val="23"/>
          <w:lang w:eastAsia="en-GB"/>
        </w:rPr>
        <w:br/>
        <w:t>2e445401dbbd331a2f3a89bd57541291</w:t>
      </w:r>
      <w:r w:rsidRPr="00A3106E">
        <w:rPr>
          <w:rFonts w:ascii="Courier New" w:hAnsi="Courier New" w:cs="Courier New"/>
          <w:color w:val="434C5F"/>
          <w:sz w:val="23"/>
          <w:szCs w:val="23"/>
          <w:lang w:eastAsia="en-GB"/>
        </w:rPr>
        <w:br/>
        <w:t>f73d6c3551ea7a30edb4f6d2deaba935</w:t>
      </w:r>
      <w:r w:rsidRPr="00A3106E">
        <w:rPr>
          <w:rFonts w:ascii="Courier New" w:hAnsi="Courier New" w:cs="Courier New"/>
          <w:color w:val="434C5F"/>
          <w:sz w:val="23"/>
          <w:szCs w:val="23"/>
          <w:lang w:eastAsia="en-GB"/>
        </w:rPr>
        <w:br/>
        <w:t>60858526aad1cc55f5f0055b8e3b66fe</w:t>
      </w:r>
      <w:r w:rsidRPr="00A3106E">
        <w:rPr>
          <w:rFonts w:ascii="Courier New" w:hAnsi="Courier New" w:cs="Courier New"/>
          <w:color w:val="434C5F"/>
          <w:sz w:val="23"/>
          <w:szCs w:val="23"/>
          <w:lang w:eastAsia="en-GB"/>
        </w:rPr>
        <w:br/>
        <w:t>3f19af1b745140dafac6f78f561a3c62</w:t>
      </w:r>
      <w:r w:rsidRPr="00A3106E">
        <w:rPr>
          <w:rFonts w:ascii="Courier New" w:hAnsi="Courier New" w:cs="Courier New"/>
          <w:color w:val="434C5F"/>
          <w:sz w:val="23"/>
          <w:szCs w:val="23"/>
          <w:lang w:eastAsia="en-GB"/>
        </w:rPr>
        <w:br/>
        <w:t>ac6004e703b2591518c4d6830704d8d8</w:t>
      </w:r>
      <w:r w:rsidRPr="00A3106E">
        <w:rPr>
          <w:rFonts w:ascii="Courier New" w:hAnsi="Courier New" w:cs="Courier New"/>
          <w:color w:val="434C5F"/>
          <w:sz w:val="23"/>
          <w:szCs w:val="23"/>
          <w:lang w:eastAsia="en-GB"/>
        </w:rPr>
        <w:br/>
        <w:t>95e1ef196c5c80ba0e5b2e7dc7bd3d27</w:t>
      </w:r>
      <w:r w:rsidRPr="00A3106E">
        <w:rPr>
          <w:rFonts w:ascii="Courier New" w:hAnsi="Courier New" w:cs="Courier New"/>
          <w:color w:val="434C5F"/>
          <w:sz w:val="23"/>
          <w:szCs w:val="23"/>
          <w:lang w:eastAsia="en-GB"/>
        </w:rPr>
        <w:br/>
        <w:t>3c2325eb0f21077e80764ac31dca749c</w:t>
      </w:r>
      <w:r w:rsidRPr="00A3106E">
        <w:rPr>
          <w:rFonts w:ascii="Courier New" w:hAnsi="Courier New" w:cs="Courier New"/>
          <w:color w:val="434C5F"/>
          <w:sz w:val="23"/>
          <w:szCs w:val="23"/>
          <w:lang w:eastAsia="en-GB"/>
        </w:rPr>
        <w:br/>
        <w:t>1b7b43d9f319ad8e3ab6c17da08af9c8</w:t>
      </w:r>
      <w:r w:rsidRPr="00A3106E">
        <w:rPr>
          <w:rFonts w:ascii="Courier New" w:hAnsi="Courier New" w:cs="Courier New"/>
          <w:color w:val="434C5F"/>
          <w:sz w:val="23"/>
          <w:szCs w:val="23"/>
          <w:lang w:eastAsia="en-GB"/>
        </w:rPr>
        <w:br/>
        <w:t>1715d34aee56d60680f29032f8a94a85</w:t>
      </w:r>
      <w:r w:rsidRPr="00A3106E">
        <w:rPr>
          <w:rFonts w:ascii="Courier New" w:hAnsi="Courier New" w:cs="Courier New"/>
          <w:color w:val="434C5F"/>
          <w:sz w:val="23"/>
          <w:szCs w:val="23"/>
          <w:lang w:eastAsia="en-GB"/>
        </w:rPr>
        <w:br/>
        <w:t>290fc61bea1d2584e4e50e2ca92772e7</w:t>
      </w:r>
      <w:r w:rsidRPr="00A3106E">
        <w:rPr>
          <w:rFonts w:ascii="Courier New" w:hAnsi="Courier New" w:cs="Courier New"/>
          <w:color w:val="434C5F"/>
          <w:sz w:val="23"/>
          <w:szCs w:val="23"/>
          <w:lang w:eastAsia="en-GB"/>
        </w:rPr>
        <w:br/>
        <w:t>98eaaa9552b7adaf2343bbb089af8143</w:t>
      </w:r>
      <w:r w:rsidRPr="00A3106E">
        <w:rPr>
          <w:rFonts w:ascii="Courier New" w:hAnsi="Courier New" w:cs="Courier New"/>
          <w:color w:val="434C5F"/>
          <w:sz w:val="23"/>
          <w:szCs w:val="23"/>
          <w:lang w:eastAsia="en-GB"/>
        </w:rPr>
        <w:br/>
        <w:t>5aeaa5db04ec950281bd1268da0b2649</w:t>
      </w:r>
      <w:r w:rsidRPr="00A3106E">
        <w:rPr>
          <w:rFonts w:ascii="Courier New" w:hAnsi="Courier New" w:cs="Courier New"/>
          <w:color w:val="434C5F"/>
          <w:sz w:val="23"/>
          <w:szCs w:val="23"/>
          <w:lang w:eastAsia="en-GB"/>
        </w:rPr>
        <w:br/>
        <w:t>1ab776da373cfd027b9995fef2aeb5d2</w:t>
      </w:r>
      <w:r w:rsidRPr="00A3106E">
        <w:rPr>
          <w:rFonts w:ascii="Courier New" w:hAnsi="Courier New" w:cs="Courier New"/>
          <w:color w:val="434C5F"/>
          <w:sz w:val="23"/>
          <w:szCs w:val="23"/>
          <w:lang w:eastAsia="en-GB"/>
        </w:rPr>
        <w:br/>
        <w:t>3e87f9d5ec4eb3b4d28b5dd8f2861c84</w:t>
      </w:r>
      <w:r w:rsidRPr="00A3106E">
        <w:rPr>
          <w:rFonts w:ascii="Courier New" w:hAnsi="Courier New" w:cs="Courier New"/>
          <w:color w:val="434C5F"/>
          <w:sz w:val="23"/>
          <w:szCs w:val="23"/>
          <w:lang w:eastAsia="en-GB"/>
        </w:rPr>
        <w:br/>
        <w:t>56fca1254574f6fe9d7b871b64adfe4b</w:t>
      </w:r>
      <w:r w:rsidRPr="00A3106E">
        <w:rPr>
          <w:rFonts w:ascii="Courier New" w:hAnsi="Courier New" w:cs="Courier New"/>
          <w:color w:val="434C5F"/>
          <w:sz w:val="23"/>
          <w:szCs w:val="23"/>
          <w:lang w:eastAsia="en-GB"/>
        </w:rPr>
        <w:br/>
        <w:t>de401d9893d5cafdd8c97e3228c05360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a8326288281bd4937b0fc27581677dfb</w:t>
      </w:r>
      <w:r w:rsidRPr="00A3106E">
        <w:rPr>
          <w:rFonts w:ascii="Courier New" w:hAnsi="Courier New" w:cs="Courier New"/>
          <w:color w:val="434C5F"/>
          <w:sz w:val="23"/>
          <w:szCs w:val="23"/>
          <w:lang w:eastAsia="en-GB"/>
        </w:rPr>
        <w:br/>
        <w:t>126a6f22cbf4c9a619e2de088cbb25af</w:t>
      </w:r>
      <w:r w:rsidRPr="00A3106E">
        <w:rPr>
          <w:rFonts w:ascii="Courier New" w:hAnsi="Courier New" w:cs="Courier New"/>
          <w:color w:val="434C5F"/>
          <w:sz w:val="23"/>
          <w:szCs w:val="23"/>
          <w:lang w:eastAsia="en-GB"/>
        </w:rPr>
        <w:br/>
        <w:t>aafbaefbadb142a080ae5739437c2258</w:t>
      </w:r>
      <w:r w:rsidRPr="00A3106E">
        <w:rPr>
          <w:rFonts w:ascii="Courier New" w:hAnsi="Courier New" w:cs="Courier New"/>
          <w:color w:val="434C5F"/>
          <w:sz w:val="23"/>
          <w:szCs w:val="23"/>
          <w:lang w:eastAsia="en-GB"/>
        </w:rPr>
        <w:br/>
        <w:t>9c560a9cd1f2bc65b10b5977d7e792ee</w:t>
      </w:r>
      <w:r w:rsidRPr="00A3106E">
        <w:rPr>
          <w:rFonts w:ascii="Courier New" w:hAnsi="Courier New" w:cs="Courier New"/>
          <w:color w:val="434C5F"/>
          <w:sz w:val="23"/>
          <w:szCs w:val="23"/>
          <w:lang w:eastAsia="en-GB"/>
        </w:rPr>
        <w:br/>
        <w:t>886405f9db18f5d496c696f773079815</w:t>
      </w:r>
      <w:r w:rsidRPr="00A3106E">
        <w:rPr>
          <w:rFonts w:ascii="Courier New" w:hAnsi="Courier New" w:cs="Courier New"/>
          <w:color w:val="434C5F"/>
          <w:sz w:val="23"/>
          <w:szCs w:val="23"/>
          <w:lang w:eastAsia="en-GB"/>
        </w:rPr>
        <w:br/>
        <w:t>6efdbed1529f4c4cb643a527939b29be</w:t>
      </w:r>
      <w:r w:rsidRPr="00A3106E">
        <w:rPr>
          <w:rFonts w:ascii="Courier New" w:hAnsi="Courier New" w:cs="Courier New"/>
          <w:color w:val="434C5F"/>
          <w:sz w:val="23"/>
          <w:szCs w:val="23"/>
          <w:lang w:eastAsia="en-GB"/>
        </w:rPr>
        <w:br/>
        <w:t>8e49e36ab0ebc1442e65f059ae7c581a</w:t>
      </w:r>
      <w:r w:rsidRPr="00A3106E">
        <w:rPr>
          <w:rFonts w:ascii="Courier New" w:hAnsi="Courier New" w:cs="Courier New"/>
          <w:color w:val="434C5F"/>
          <w:sz w:val="23"/>
          <w:szCs w:val="23"/>
          <w:lang w:eastAsia="en-GB"/>
        </w:rPr>
        <w:br/>
        <w:t>5798b39cabc2896a2c57e3f94db40d59</w:t>
      </w:r>
      <w:r w:rsidRPr="00A3106E">
        <w:rPr>
          <w:rFonts w:ascii="Courier New" w:hAnsi="Courier New" w:cs="Courier New"/>
          <w:color w:val="434C5F"/>
          <w:sz w:val="23"/>
          <w:szCs w:val="23"/>
          <w:lang w:eastAsia="en-GB"/>
        </w:rPr>
        <w:br/>
        <w:t>fd8fc1c06405cf51c91732ce676a6fae</w:t>
      </w:r>
      <w:r w:rsidRPr="00A3106E">
        <w:rPr>
          <w:rFonts w:ascii="Courier New" w:hAnsi="Courier New" w:cs="Courier New"/>
          <w:color w:val="434C5F"/>
          <w:sz w:val="23"/>
          <w:szCs w:val="23"/>
          <w:lang w:eastAsia="en-GB"/>
        </w:rPr>
        <w:br/>
        <w:t>0cd3c754b162addd7fa66ff431699b85</w:t>
      </w:r>
      <w:r w:rsidRPr="00A3106E">
        <w:rPr>
          <w:rFonts w:ascii="Courier New" w:hAnsi="Courier New" w:cs="Courier New"/>
          <w:color w:val="434C5F"/>
          <w:sz w:val="23"/>
          <w:szCs w:val="23"/>
          <w:lang w:eastAsia="en-GB"/>
        </w:rPr>
        <w:br/>
        <w:t>f76eb25a1816686895608d731f7bd7ca</w:t>
      </w:r>
      <w:r w:rsidRPr="00A3106E">
        <w:rPr>
          <w:rFonts w:ascii="Courier New" w:hAnsi="Courier New" w:cs="Courier New"/>
          <w:color w:val="434C5F"/>
          <w:sz w:val="23"/>
          <w:szCs w:val="23"/>
          <w:lang w:eastAsia="en-GB"/>
        </w:rPr>
        <w:br/>
        <w:t>32c10a9a2ccf38d1ab112791ffd943d8</w:t>
      </w:r>
      <w:r w:rsidRPr="00A3106E">
        <w:rPr>
          <w:rFonts w:ascii="Courier New" w:hAnsi="Courier New" w:cs="Courier New"/>
          <w:color w:val="434C5F"/>
          <w:sz w:val="23"/>
          <w:szCs w:val="23"/>
          <w:lang w:eastAsia="en-GB"/>
        </w:rPr>
        <w:br/>
        <w:t>ced171fec0c9c1262683a6a3726265f7</w:t>
      </w:r>
      <w:r w:rsidRPr="00A3106E">
        <w:rPr>
          <w:rFonts w:ascii="Courier New" w:hAnsi="Courier New" w:cs="Courier New"/>
          <w:color w:val="434C5F"/>
          <w:sz w:val="23"/>
          <w:szCs w:val="23"/>
          <w:lang w:eastAsia="en-GB"/>
        </w:rPr>
        <w:br/>
        <w:t>512d35b3aa7d5473ef0adbb23e339408</w:t>
      </w:r>
      <w:r w:rsidRPr="00A3106E">
        <w:rPr>
          <w:rFonts w:ascii="Courier New" w:hAnsi="Courier New" w:cs="Courier New"/>
          <w:color w:val="434C5F"/>
          <w:sz w:val="23"/>
          <w:szCs w:val="23"/>
          <w:lang w:eastAsia="en-GB"/>
        </w:rPr>
        <w:br/>
        <w:t>1ec6acc1679b471adb48e53510418576</w:t>
      </w:r>
      <w:r w:rsidRPr="00A3106E">
        <w:rPr>
          <w:rFonts w:ascii="Courier New" w:hAnsi="Courier New" w:cs="Courier New"/>
          <w:color w:val="434C5F"/>
          <w:sz w:val="23"/>
          <w:szCs w:val="23"/>
          <w:lang w:eastAsia="en-GB"/>
        </w:rPr>
        <w:br/>
        <w:t>214b193ce2283a2d2b15cb8d3bd980cb</w:t>
      </w:r>
      <w:r w:rsidRPr="00A3106E">
        <w:rPr>
          <w:rFonts w:ascii="Courier New" w:hAnsi="Courier New" w:cs="Courier New"/>
          <w:color w:val="434C5F"/>
          <w:sz w:val="23"/>
          <w:szCs w:val="23"/>
          <w:lang w:eastAsia="en-GB"/>
        </w:rPr>
        <w:br/>
        <w:t>5bb4d73ba2fc349ed9a4beb0ba8bef5e</w:t>
      </w:r>
      <w:r w:rsidRPr="00A3106E">
        <w:rPr>
          <w:rFonts w:ascii="Courier New" w:hAnsi="Courier New" w:cs="Courier New"/>
          <w:color w:val="434C5F"/>
          <w:sz w:val="23"/>
          <w:szCs w:val="23"/>
          <w:lang w:eastAsia="en-GB"/>
        </w:rPr>
        <w:br/>
        <w:t>c1bcc8a47f0e604f82a35c4d4cedf818</w:t>
      </w:r>
      <w:r w:rsidRPr="00A3106E">
        <w:rPr>
          <w:rFonts w:ascii="Courier New" w:hAnsi="Courier New" w:cs="Courier New"/>
          <w:color w:val="434C5F"/>
          <w:sz w:val="23"/>
          <w:szCs w:val="23"/>
          <w:lang w:eastAsia="en-GB"/>
        </w:rPr>
        <w:br/>
        <w:t>2436ed393bf4bbc9c88d727c3fd0ba1f</w:t>
      </w:r>
      <w:r w:rsidRPr="00A3106E">
        <w:rPr>
          <w:rFonts w:ascii="Courier New" w:hAnsi="Courier New" w:cs="Courier New"/>
          <w:color w:val="434C5F"/>
          <w:sz w:val="23"/>
          <w:szCs w:val="23"/>
          <w:lang w:eastAsia="en-GB"/>
        </w:rPr>
        <w:br/>
        <w:t>4d819aa5f831139ebce24c7f33d075b8</w:t>
      </w:r>
      <w:r w:rsidRPr="00A3106E">
        <w:rPr>
          <w:rFonts w:ascii="Courier New" w:hAnsi="Courier New" w:cs="Courier New"/>
          <w:color w:val="434C5F"/>
          <w:sz w:val="23"/>
          <w:szCs w:val="23"/>
          <w:lang w:eastAsia="en-GB"/>
        </w:rPr>
        <w:br/>
        <w:t>38302585bf7d416cde48aa480f2c7cc4</w:t>
      </w:r>
      <w:r w:rsidRPr="00A3106E">
        <w:rPr>
          <w:rFonts w:ascii="Courier New" w:hAnsi="Courier New" w:cs="Courier New"/>
          <w:color w:val="434C5F"/>
          <w:sz w:val="23"/>
          <w:szCs w:val="23"/>
          <w:lang w:eastAsia="en-GB"/>
        </w:rPr>
        <w:br/>
        <w:t>93a34e66539888fcc0724ff706446a3d</w:t>
      </w:r>
      <w:r w:rsidRPr="00A3106E">
        <w:rPr>
          <w:rFonts w:ascii="Courier New" w:hAnsi="Courier New" w:cs="Courier New"/>
          <w:color w:val="434C5F"/>
          <w:sz w:val="23"/>
          <w:szCs w:val="23"/>
          <w:lang w:eastAsia="en-GB"/>
        </w:rPr>
        <w:br/>
        <w:t>cf58ed5fd25692b17bb6f7b563f044e7</w:t>
      </w:r>
      <w:r w:rsidRPr="00A3106E">
        <w:rPr>
          <w:rFonts w:ascii="Courier New" w:hAnsi="Courier New" w:cs="Courier New"/>
          <w:color w:val="434C5F"/>
          <w:sz w:val="23"/>
          <w:szCs w:val="23"/>
          <w:lang w:eastAsia="en-GB"/>
        </w:rPr>
        <w:br/>
        <w:t>1c012ea2dc1fa0d952ae919331640ab9</w:t>
      </w:r>
      <w:r w:rsidRPr="00A3106E">
        <w:rPr>
          <w:rFonts w:ascii="Courier New" w:hAnsi="Courier New" w:cs="Courier New"/>
          <w:color w:val="434C5F"/>
          <w:sz w:val="23"/>
          <w:szCs w:val="23"/>
          <w:lang w:eastAsia="en-GB"/>
        </w:rPr>
        <w:br/>
        <w:t>21d1a9474c41940a4eb9053cd3b03bbd</w:t>
      </w:r>
      <w:r w:rsidRPr="00A3106E">
        <w:rPr>
          <w:rFonts w:ascii="Courier New" w:hAnsi="Courier New" w:cs="Courier New"/>
          <w:color w:val="434C5F"/>
          <w:sz w:val="23"/>
          <w:szCs w:val="23"/>
          <w:lang w:eastAsia="en-GB"/>
        </w:rPr>
        <w:br/>
        <w:t>72b29efce41b23993c5ca279d40e214b</w:t>
      </w:r>
      <w:r w:rsidRPr="00A3106E">
        <w:rPr>
          <w:rFonts w:ascii="Courier New" w:hAnsi="Courier New" w:cs="Courier New"/>
          <w:color w:val="434C5F"/>
          <w:sz w:val="23"/>
          <w:szCs w:val="23"/>
          <w:lang w:eastAsia="en-GB"/>
        </w:rPr>
        <w:br/>
        <w:t>258034cd9f62ff662ace25e7d5efcea5</w:t>
      </w:r>
      <w:r w:rsidRPr="00A3106E">
        <w:rPr>
          <w:rFonts w:ascii="Courier New" w:hAnsi="Courier New" w:cs="Courier New"/>
          <w:color w:val="434C5F"/>
          <w:sz w:val="23"/>
          <w:szCs w:val="23"/>
          <w:lang w:eastAsia="en-GB"/>
        </w:rPr>
        <w:br/>
        <w:t>fcd9c723078ffca730a5e18d675faaa0</w:t>
      </w:r>
      <w:r w:rsidRPr="00A3106E">
        <w:rPr>
          <w:rFonts w:ascii="Courier New" w:hAnsi="Courier New" w:cs="Courier New"/>
          <w:color w:val="434C5F"/>
          <w:sz w:val="23"/>
          <w:szCs w:val="23"/>
          <w:lang w:eastAsia="en-GB"/>
        </w:rPr>
        <w:br/>
        <w:t>d565e1db2e98752e902b4a69805c989a</w:t>
      </w:r>
      <w:r w:rsidRPr="00A3106E">
        <w:rPr>
          <w:rFonts w:ascii="Courier New" w:hAnsi="Courier New" w:cs="Courier New"/>
          <w:color w:val="434C5F"/>
          <w:sz w:val="23"/>
          <w:szCs w:val="23"/>
          <w:lang w:eastAsia="en-GB"/>
        </w:rPr>
        <w:br/>
        <w:t>092a146b39188acae9b7321a62e586dc</w:t>
      </w:r>
      <w:r w:rsidRPr="00A3106E">
        <w:rPr>
          <w:rFonts w:ascii="Courier New" w:hAnsi="Courier New" w:cs="Courier New"/>
          <w:color w:val="434C5F"/>
          <w:sz w:val="23"/>
          <w:szCs w:val="23"/>
          <w:lang w:eastAsia="en-GB"/>
        </w:rPr>
        <w:br/>
        <w:t>ba78a63d8d6d6fc996b84498964a40f7</w:t>
      </w:r>
      <w:r w:rsidRPr="00A3106E">
        <w:rPr>
          <w:rFonts w:ascii="Courier New" w:hAnsi="Courier New" w:cs="Courier New"/>
          <w:color w:val="434C5F"/>
          <w:sz w:val="23"/>
          <w:szCs w:val="23"/>
          <w:lang w:eastAsia="en-GB"/>
        </w:rPr>
        <w:br/>
        <w:t>be832106d35540b2c6ebf1659b108a89</w:t>
      </w:r>
      <w:r w:rsidRPr="00A3106E">
        <w:rPr>
          <w:rFonts w:ascii="Courier New" w:hAnsi="Courier New" w:cs="Courier New"/>
          <w:color w:val="434C5F"/>
          <w:sz w:val="23"/>
          <w:szCs w:val="23"/>
          <w:lang w:eastAsia="en-GB"/>
        </w:rPr>
        <w:br/>
        <w:t>9bfb7b0bcfd708b18a4e66cfefb827db</w:t>
      </w:r>
      <w:r w:rsidRPr="00A3106E">
        <w:rPr>
          <w:rFonts w:ascii="Courier New" w:hAnsi="Courier New" w:cs="Courier New"/>
          <w:color w:val="434C5F"/>
          <w:sz w:val="23"/>
          <w:szCs w:val="23"/>
          <w:lang w:eastAsia="en-GB"/>
        </w:rPr>
        <w:br/>
        <w:t>1852cef3effa739f37ee7ef9bcfe3636</w:t>
      </w:r>
      <w:r w:rsidRPr="00A3106E">
        <w:rPr>
          <w:rFonts w:ascii="Courier New" w:hAnsi="Courier New" w:cs="Courier New"/>
          <w:color w:val="434C5F"/>
          <w:sz w:val="23"/>
          <w:szCs w:val="23"/>
          <w:lang w:eastAsia="en-GB"/>
        </w:rPr>
        <w:br/>
        <w:t>131d6f6d076c4d48a772e4d8f5e99605</w:t>
      </w:r>
      <w:r w:rsidRPr="00A3106E">
        <w:rPr>
          <w:rFonts w:ascii="Courier New" w:hAnsi="Courier New" w:cs="Courier New"/>
          <w:color w:val="434C5F"/>
          <w:sz w:val="23"/>
          <w:szCs w:val="23"/>
          <w:lang w:eastAsia="en-GB"/>
        </w:rPr>
        <w:br/>
        <w:t>a42f2258d4fa5db4e5918a0d66e527d5</w:t>
      </w:r>
      <w:r w:rsidRPr="00A3106E">
        <w:rPr>
          <w:rFonts w:ascii="Courier New" w:hAnsi="Courier New" w:cs="Courier New"/>
          <w:color w:val="434C5F"/>
          <w:sz w:val="23"/>
          <w:szCs w:val="23"/>
          <w:lang w:eastAsia="en-GB"/>
        </w:rPr>
        <w:br/>
        <w:t>dac4e9abf3eb4b6f96d54060be14aa1c</w:t>
      </w:r>
      <w:r w:rsidRPr="00A3106E">
        <w:rPr>
          <w:rFonts w:ascii="Courier New" w:hAnsi="Courier New" w:cs="Courier New"/>
          <w:color w:val="434C5F"/>
          <w:sz w:val="23"/>
          <w:szCs w:val="23"/>
          <w:lang w:eastAsia="en-GB"/>
        </w:rPr>
        <w:br/>
        <w:t>c7ecf4faa5b68bbbc2f6f69469d3c04e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372b51f8e887c13c31977a4114e233ed</w:t>
      </w:r>
      <w:r w:rsidRPr="00A3106E">
        <w:rPr>
          <w:rFonts w:ascii="Courier New" w:hAnsi="Courier New" w:cs="Courier New"/>
          <w:color w:val="434C5F"/>
          <w:sz w:val="23"/>
          <w:szCs w:val="23"/>
          <w:lang w:eastAsia="en-GB"/>
        </w:rPr>
        <w:br/>
        <w:t>e9aeeb85781d256cf0cc5ccbbf533943</w:t>
      </w:r>
      <w:r w:rsidRPr="00A3106E">
        <w:rPr>
          <w:rFonts w:ascii="Courier New" w:hAnsi="Courier New" w:cs="Courier New"/>
          <w:color w:val="434C5F"/>
          <w:sz w:val="23"/>
          <w:szCs w:val="23"/>
          <w:lang w:eastAsia="en-GB"/>
        </w:rPr>
        <w:br/>
        <w:t>abfb4a1a3cbf113c3e277107e3ade950</w:t>
      </w:r>
      <w:r w:rsidRPr="00A3106E">
        <w:rPr>
          <w:rFonts w:ascii="Courier New" w:hAnsi="Courier New" w:cs="Courier New"/>
          <w:color w:val="434C5F"/>
          <w:sz w:val="23"/>
          <w:szCs w:val="23"/>
          <w:lang w:eastAsia="en-GB"/>
        </w:rPr>
        <w:br/>
        <w:t>a78c786584b853ac0b0abdc3287b3133</w:t>
      </w:r>
      <w:r w:rsidRPr="00A3106E">
        <w:rPr>
          <w:rFonts w:ascii="Courier New" w:hAnsi="Courier New" w:cs="Courier New"/>
          <w:color w:val="434C5F"/>
          <w:sz w:val="23"/>
          <w:szCs w:val="23"/>
          <w:lang w:eastAsia="en-GB"/>
        </w:rPr>
        <w:br/>
        <w:t>16afa0c8bea3abd0a4b4308eff0cedc3</w:t>
      </w:r>
      <w:r w:rsidRPr="00A3106E">
        <w:rPr>
          <w:rFonts w:ascii="Courier New" w:hAnsi="Courier New" w:cs="Courier New"/>
          <w:color w:val="434C5F"/>
          <w:sz w:val="23"/>
          <w:szCs w:val="23"/>
          <w:lang w:eastAsia="en-GB"/>
        </w:rPr>
        <w:br/>
        <w:t>61926c33830fcdef63cd392b98f931c6</w:t>
      </w:r>
      <w:r w:rsidRPr="00A3106E">
        <w:rPr>
          <w:rFonts w:ascii="Courier New" w:hAnsi="Courier New" w:cs="Courier New"/>
          <w:color w:val="434C5F"/>
          <w:sz w:val="23"/>
          <w:szCs w:val="23"/>
          <w:lang w:eastAsia="en-GB"/>
        </w:rPr>
        <w:br/>
        <w:t>67bf9718a559d8dd9c5c064a79b07b22</w:t>
      </w:r>
      <w:r w:rsidRPr="00A3106E">
        <w:rPr>
          <w:rFonts w:ascii="Courier New" w:hAnsi="Courier New" w:cs="Courier New"/>
          <w:color w:val="434C5F"/>
          <w:sz w:val="23"/>
          <w:szCs w:val="23"/>
          <w:lang w:eastAsia="en-GB"/>
        </w:rPr>
        <w:br/>
        <w:t>caa3842f8fe573584705e7ac4a5addeb</w:t>
      </w:r>
      <w:r w:rsidRPr="00A3106E">
        <w:rPr>
          <w:rFonts w:ascii="Courier New" w:hAnsi="Courier New" w:cs="Courier New"/>
          <w:color w:val="434C5F"/>
          <w:sz w:val="23"/>
          <w:szCs w:val="23"/>
          <w:lang w:eastAsia="en-GB"/>
        </w:rPr>
        <w:br/>
        <w:t>69c06d07db006e8e1b4701a1f0cb78b7</w:t>
      </w:r>
      <w:r w:rsidRPr="00A3106E">
        <w:rPr>
          <w:rFonts w:ascii="Courier New" w:hAnsi="Courier New" w:cs="Courier New"/>
          <w:color w:val="434C5F"/>
          <w:sz w:val="23"/>
          <w:szCs w:val="23"/>
          <w:lang w:eastAsia="en-GB"/>
        </w:rPr>
        <w:br/>
        <w:t>1d063f53e8041564998a31a8a381a17b</w:t>
      </w:r>
      <w:r w:rsidRPr="00A3106E">
        <w:rPr>
          <w:rFonts w:ascii="Courier New" w:hAnsi="Courier New" w:cs="Courier New"/>
          <w:color w:val="434C5F"/>
          <w:sz w:val="23"/>
          <w:szCs w:val="23"/>
          <w:lang w:eastAsia="en-GB"/>
        </w:rPr>
        <w:br/>
        <w:t>7761ed7dcff587a6e0f5695da327ebe0</w:t>
      </w:r>
      <w:r w:rsidRPr="00A3106E">
        <w:rPr>
          <w:rFonts w:ascii="Courier New" w:hAnsi="Courier New" w:cs="Courier New"/>
          <w:color w:val="434C5F"/>
          <w:sz w:val="23"/>
          <w:szCs w:val="23"/>
          <w:lang w:eastAsia="en-GB"/>
        </w:rPr>
        <w:br/>
        <w:t>7b08d28304fa3806bc8bd87b1dc07e39</w:t>
      </w:r>
      <w:r w:rsidRPr="00A3106E">
        <w:rPr>
          <w:rFonts w:ascii="Courier New" w:hAnsi="Courier New" w:cs="Courier New"/>
          <w:color w:val="434C5F"/>
          <w:sz w:val="23"/>
          <w:szCs w:val="23"/>
          <w:lang w:eastAsia="en-GB"/>
        </w:rPr>
        <w:br/>
        <w:t>8df50f85cdbaf8fe2db652481fb29d99</w:t>
      </w:r>
      <w:r w:rsidRPr="00A3106E">
        <w:rPr>
          <w:rFonts w:ascii="Courier New" w:hAnsi="Courier New" w:cs="Courier New"/>
          <w:color w:val="434C5F"/>
          <w:sz w:val="23"/>
          <w:szCs w:val="23"/>
          <w:lang w:eastAsia="en-GB"/>
        </w:rPr>
        <w:br/>
        <w:t>8871ba0fa12c25fbc233ebaa5891edf3</w:t>
      </w:r>
      <w:r w:rsidRPr="00A3106E">
        <w:rPr>
          <w:rFonts w:ascii="Courier New" w:hAnsi="Courier New" w:cs="Courier New"/>
          <w:color w:val="434C5F"/>
          <w:sz w:val="23"/>
          <w:szCs w:val="23"/>
          <w:lang w:eastAsia="en-GB"/>
        </w:rPr>
        <w:br/>
        <w:t>8068620487fbea6c43f8a89034ec1767</w:t>
      </w:r>
      <w:r w:rsidRPr="00A3106E">
        <w:rPr>
          <w:rFonts w:ascii="Courier New" w:hAnsi="Courier New" w:cs="Courier New"/>
          <w:color w:val="434C5F"/>
          <w:sz w:val="23"/>
          <w:szCs w:val="23"/>
          <w:lang w:eastAsia="en-GB"/>
        </w:rPr>
        <w:br/>
        <w:t>692f0e1b653ea61a01edb385854a0cfd</w:t>
      </w:r>
      <w:r w:rsidRPr="00A3106E">
        <w:rPr>
          <w:rFonts w:ascii="Courier New" w:hAnsi="Courier New" w:cs="Courier New"/>
          <w:color w:val="434C5F"/>
          <w:sz w:val="23"/>
          <w:szCs w:val="23"/>
          <w:lang w:eastAsia="en-GB"/>
        </w:rPr>
        <w:br/>
        <w:t>d5312a85ae1f7f6eff66aff0e33c9b6b</w:t>
      </w:r>
      <w:r w:rsidRPr="00A3106E">
        <w:rPr>
          <w:rFonts w:ascii="Courier New" w:hAnsi="Courier New" w:cs="Courier New"/>
          <w:color w:val="434C5F"/>
          <w:sz w:val="23"/>
          <w:szCs w:val="23"/>
          <w:lang w:eastAsia="en-GB"/>
        </w:rPr>
        <w:br/>
        <w:t>192a2d9034bbfa8c780384a501cda58d</w:t>
      </w:r>
      <w:r w:rsidRPr="00A3106E">
        <w:rPr>
          <w:rFonts w:ascii="Courier New" w:hAnsi="Courier New" w:cs="Courier New"/>
          <w:color w:val="434C5F"/>
          <w:sz w:val="23"/>
          <w:szCs w:val="23"/>
          <w:lang w:eastAsia="en-GB"/>
        </w:rPr>
        <w:br/>
        <w:t>5327f4172b5ae91c90b597671edfc67b</w:t>
      </w:r>
      <w:r w:rsidRPr="00A3106E">
        <w:rPr>
          <w:rFonts w:ascii="Courier New" w:hAnsi="Courier New" w:cs="Courier New"/>
          <w:color w:val="434C5F"/>
          <w:sz w:val="23"/>
          <w:szCs w:val="23"/>
          <w:lang w:eastAsia="en-GB"/>
        </w:rPr>
        <w:br/>
        <w:t>345af07983e0f90c251efb24840de067</w:t>
      </w:r>
      <w:r w:rsidRPr="00A3106E">
        <w:rPr>
          <w:rFonts w:ascii="Courier New" w:hAnsi="Courier New" w:cs="Courier New"/>
          <w:color w:val="434C5F"/>
          <w:sz w:val="23"/>
          <w:szCs w:val="23"/>
          <w:lang w:eastAsia="en-GB"/>
        </w:rPr>
        <w:br/>
        <w:t>777532f06c90d6de8547dc3eb2e37440</w:t>
      </w:r>
      <w:r w:rsidRPr="00A3106E">
        <w:rPr>
          <w:rFonts w:ascii="Courier New" w:hAnsi="Courier New" w:cs="Courier New"/>
          <w:color w:val="434C5F"/>
          <w:sz w:val="23"/>
          <w:szCs w:val="23"/>
          <w:lang w:eastAsia="en-GB"/>
        </w:rPr>
        <w:br/>
        <w:t>5bfeceab283c685efdf52e7bdd69a3a4</w:t>
      </w:r>
      <w:r w:rsidRPr="00A3106E">
        <w:rPr>
          <w:rFonts w:ascii="Courier New" w:hAnsi="Courier New" w:cs="Courier New"/>
          <w:color w:val="434C5F"/>
          <w:sz w:val="23"/>
          <w:szCs w:val="23"/>
          <w:lang w:eastAsia="en-GB"/>
        </w:rPr>
        <w:br/>
        <w:t>0d18b7501331226cdeee4345ccd3a07a</w:t>
      </w:r>
      <w:r w:rsidRPr="00A3106E">
        <w:rPr>
          <w:rFonts w:ascii="Courier New" w:hAnsi="Courier New" w:cs="Courier New"/>
          <w:color w:val="434C5F"/>
          <w:sz w:val="23"/>
          <w:szCs w:val="23"/>
          <w:lang w:eastAsia="en-GB"/>
        </w:rPr>
        <w:br/>
        <w:t>d9ff7e9785128e443d748aa3b58f4ddd</w:t>
      </w:r>
      <w:r w:rsidRPr="00A3106E">
        <w:rPr>
          <w:rFonts w:ascii="Courier New" w:hAnsi="Courier New" w:cs="Courier New"/>
          <w:color w:val="434C5F"/>
          <w:sz w:val="23"/>
          <w:szCs w:val="23"/>
          <w:lang w:eastAsia="en-GB"/>
        </w:rPr>
        <w:br/>
        <w:t>7902aa8364f17ea242ba53d72747ce92</w:t>
      </w:r>
      <w:r w:rsidRPr="00A3106E">
        <w:rPr>
          <w:rFonts w:ascii="Courier New" w:hAnsi="Courier New" w:cs="Courier New"/>
          <w:color w:val="434C5F"/>
          <w:sz w:val="23"/>
          <w:szCs w:val="23"/>
          <w:lang w:eastAsia="en-GB"/>
        </w:rPr>
        <w:br/>
        <w:t>6519facfbece05871dfb227492e8d3aa</w:t>
      </w:r>
      <w:r w:rsidRPr="00A3106E">
        <w:rPr>
          <w:rFonts w:ascii="Courier New" w:hAnsi="Courier New" w:cs="Courier New"/>
          <w:color w:val="434C5F"/>
          <w:sz w:val="23"/>
          <w:szCs w:val="23"/>
          <w:lang w:eastAsia="en-GB"/>
        </w:rPr>
        <w:br/>
        <w:t>05f3199bdd1f2bed461b735aedfed20d</w:t>
      </w:r>
      <w:r w:rsidRPr="00A3106E">
        <w:rPr>
          <w:rFonts w:ascii="Courier New" w:hAnsi="Courier New" w:cs="Courier New"/>
          <w:color w:val="434C5F"/>
          <w:sz w:val="23"/>
          <w:szCs w:val="23"/>
          <w:lang w:eastAsia="en-GB"/>
        </w:rPr>
        <w:br/>
        <w:t>24c0489d231f33b54febab13e0edd43b</w:t>
      </w:r>
      <w:r w:rsidRPr="00A3106E">
        <w:rPr>
          <w:rFonts w:ascii="Courier New" w:hAnsi="Courier New" w:cs="Courier New"/>
          <w:color w:val="434C5F"/>
          <w:sz w:val="23"/>
          <w:szCs w:val="23"/>
          <w:lang w:eastAsia="en-GB"/>
        </w:rPr>
        <w:br/>
        <w:t>483c4712cba394e48e49488b23bf1681</w:t>
      </w:r>
      <w:r w:rsidRPr="00A3106E">
        <w:rPr>
          <w:rFonts w:ascii="Courier New" w:hAnsi="Courier New" w:cs="Courier New"/>
          <w:color w:val="434C5F"/>
          <w:sz w:val="23"/>
          <w:szCs w:val="23"/>
          <w:lang w:eastAsia="en-GB"/>
        </w:rPr>
        <w:br/>
        <w:t>48aca1665331b6f2ee04f1338d34c03e</w:t>
      </w:r>
      <w:r w:rsidRPr="00A3106E">
        <w:rPr>
          <w:rFonts w:ascii="Courier New" w:hAnsi="Courier New" w:cs="Courier New"/>
          <w:color w:val="434C5F"/>
          <w:sz w:val="23"/>
          <w:szCs w:val="23"/>
          <w:lang w:eastAsia="en-GB"/>
        </w:rPr>
        <w:br/>
        <w:t>40aa1b644ca697a760b5a677c7c59a80</w:t>
      </w:r>
      <w:r w:rsidRPr="00A3106E">
        <w:rPr>
          <w:rFonts w:ascii="Courier New" w:hAnsi="Courier New" w:cs="Courier New"/>
          <w:color w:val="434C5F"/>
          <w:sz w:val="23"/>
          <w:szCs w:val="23"/>
          <w:lang w:eastAsia="en-GB"/>
        </w:rPr>
        <w:br/>
        <w:t>cc28209eae1f1c3012acd5fe3e2bf9b9</w:t>
      </w:r>
      <w:r w:rsidRPr="00A3106E">
        <w:rPr>
          <w:rFonts w:ascii="Courier New" w:hAnsi="Courier New" w:cs="Courier New"/>
          <w:color w:val="434C5F"/>
          <w:sz w:val="23"/>
          <w:szCs w:val="23"/>
          <w:lang w:eastAsia="en-GB"/>
        </w:rPr>
        <w:br/>
        <w:t>eb9d47eca3c4621620c37170e70ae647</w:t>
      </w:r>
      <w:r w:rsidRPr="00A3106E">
        <w:rPr>
          <w:rFonts w:ascii="Courier New" w:hAnsi="Courier New" w:cs="Courier New"/>
          <w:color w:val="434C5F"/>
          <w:sz w:val="23"/>
          <w:szCs w:val="23"/>
          <w:lang w:eastAsia="en-GB"/>
        </w:rPr>
        <w:br/>
        <w:t>bdb5f8aedbdf5bff1ba0d57e0fb3a4ad</w:t>
      </w:r>
      <w:r w:rsidRPr="00A3106E">
        <w:rPr>
          <w:rFonts w:ascii="Courier New" w:hAnsi="Courier New" w:cs="Courier New"/>
          <w:color w:val="434C5F"/>
          <w:sz w:val="23"/>
          <w:szCs w:val="23"/>
          <w:lang w:eastAsia="en-GB"/>
        </w:rPr>
        <w:br/>
        <w:t>f3ed2a166f08d67ee38c5bce8c5d315a</w:t>
      </w:r>
      <w:r w:rsidRPr="00A3106E">
        <w:rPr>
          <w:rFonts w:ascii="Courier New" w:hAnsi="Courier New" w:cs="Courier New"/>
          <w:color w:val="434C5F"/>
          <w:sz w:val="23"/>
          <w:szCs w:val="23"/>
          <w:lang w:eastAsia="en-GB"/>
        </w:rPr>
        <w:br/>
        <w:t>a086d12edc0b8b48d3b5a8b68d06ab0b</w:t>
      </w:r>
      <w:r w:rsidRPr="00A3106E">
        <w:rPr>
          <w:rFonts w:ascii="Courier New" w:hAnsi="Courier New" w:cs="Courier New"/>
          <w:color w:val="434C5F"/>
          <w:sz w:val="23"/>
          <w:szCs w:val="23"/>
          <w:lang w:eastAsia="en-GB"/>
        </w:rPr>
        <w:br/>
        <w:t>dce029291592b0fb994c3e4499709ac8</w:t>
      </w:r>
      <w:r w:rsidRPr="00A3106E">
        <w:rPr>
          <w:rFonts w:ascii="Courier New" w:hAnsi="Courier New" w:cs="Courier New"/>
          <w:color w:val="434C5F"/>
          <w:sz w:val="23"/>
          <w:szCs w:val="23"/>
          <w:lang w:eastAsia="en-GB"/>
        </w:rPr>
        <w:br/>
        <w:t>289e4e97cd764330085a439976d1abec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58f87c29dc531c1b01e2186332818b06</w:t>
      </w:r>
      <w:r w:rsidRPr="00A3106E">
        <w:rPr>
          <w:rFonts w:ascii="Courier New" w:hAnsi="Courier New" w:cs="Courier New"/>
          <w:color w:val="434C5F"/>
          <w:sz w:val="23"/>
          <w:szCs w:val="23"/>
          <w:lang w:eastAsia="en-GB"/>
        </w:rPr>
        <w:br/>
        <w:t>90cde6f298cfea76fed798afe47aff74</w:t>
      </w:r>
      <w:r w:rsidRPr="00A3106E">
        <w:rPr>
          <w:rFonts w:ascii="Courier New" w:hAnsi="Courier New" w:cs="Courier New"/>
          <w:color w:val="434C5F"/>
          <w:sz w:val="23"/>
          <w:szCs w:val="23"/>
          <w:lang w:eastAsia="en-GB"/>
        </w:rPr>
        <w:br/>
        <w:t>d530a88e38a50bec9d795f9f463c8a26</w:t>
      </w:r>
      <w:r w:rsidRPr="00A3106E">
        <w:rPr>
          <w:rFonts w:ascii="Courier New" w:hAnsi="Courier New" w:cs="Courier New"/>
          <w:color w:val="434C5F"/>
          <w:sz w:val="23"/>
          <w:szCs w:val="23"/>
          <w:lang w:eastAsia="en-GB"/>
        </w:rPr>
        <w:br/>
        <w:t>b6fb4ab8666873f138313bf55dbc9821</w:t>
      </w:r>
      <w:r w:rsidRPr="00A3106E">
        <w:rPr>
          <w:rFonts w:ascii="Courier New" w:hAnsi="Courier New" w:cs="Courier New"/>
          <w:color w:val="434C5F"/>
          <w:sz w:val="23"/>
          <w:szCs w:val="23"/>
          <w:lang w:eastAsia="en-GB"/>
        </w:rPr>
        <w:br/>
        <w:t>a68d7e26345636cbec60fee6f252a3cb</w:t>
      </w:r>
      <w:r w:rsidRPr="00A3106E">
        <w:rPr>
          <w:rFonts w:ascii="Courier New" w:hAnsi="Courier New" w:cs="Courier New"/>
          <w:color w:val="434C5F"/>
          <w:sz w:val="23"/>
          <w:szCs w:val="23"/>
          <w:lang w:eastAsia="en-GB"/>
        </w:rPr>
        <w:br/>
        <w:t>dbb0e99110f8b21c09002de1152adf08</w:t>
      </w:r>
      <w:r w:rsidRPr="00A3106E">
        <w:rPr>
          <w:rFonts w:ascii="Courier New" w:hAnsi="Courier New" w:cs="Courier New"/>
          <w:color w:val="434C5F"/>
          <w:sz w:val="23"/>
          <w:szCs w:val="23"/>
          <w:lang w:eastAsia="en-GB"/>
        </w:rPr>
        <w:br/>
        <w:t>f9b3d07a48b3cbbd4346ba9c0c749466</w:t>
      </w:r>
      <w:r w:rsidRPr="00A3106E">
        <w:rPr>
          <w:rFonts w:ascii="Courier New" w:hAnsi="Courier New" w:cs="Courier New"/>
          <w:color w:val="434C5F"/>
          <w:sz w:val="23"/>
          <w:szCs w:val="23"/>
          <w:lang w:eastAsia="en-GB"/>
        </w:rPr>
        <w:br/>
        <w:t>37d66a05cfc8664a3516f3549f7945f6</w:t>
      </w:r>
      <w:r w:rsidRPr="00A3106E">
        <w:rPr>
          <w:rFonts w:ascii="Courier New" w:hAnsi="Courier New" w:cs="Courier New"/>
          <w:color w:val="434C5F"/>
          <w:sz w:val="23"/>
          <w:szCs w:val="23"/>
          <w:lang w:eastAsia="en-GB"/>
        </w:rPr>
        <w:br/>
        <w:t>b30f4733c995137d219e0a5091b5903b</w:t>
      </w:r>
      <w:r w:rsidRPr="00A3106E">
        <w:rPr>
          <w:rFonts w:ascii="Courier New" w:hAnsi="Courier New" w:cs="Courier New"/>
          <w:color w:val="434C5F"/>
          <w:sz w:val="23"/>
          <w:szCs w:val="23"/>
          <w:lang w:eastAsia="en-GB"/>
        </w:rPr>
        <w:br/>
        <w:t>fc303ca632388224a55fdfe9e60965ec</w:t>
      </w:r>
      <w:r w:rsidRPr="00A3106E">
        <w:rPr>
          <w:rFonts w:ascii="Courier New" w:hAnsi="Courier New" w:cs="Courier New"/>
          <w:color w:val="434C5F"/>
          <w:sz w:val="23"/>
          <w:szCs w:val="23"/>
          <w:lang w:eastAsia="en-GB"/>
        </w:rPr>
        <w:br/>
        <w:t>12319c00ed38dec670431b455f01d85d</w:t>
      </w:r>
      <w:r w:rsidRPr="00A3106E">
        <w:rPr>
          <w:rFonts w:ascii="Courier New" w:hAnsi="Courier New" w:cs="Courier New"/>
          <w:color w:val="434C5F"/>
          <w:sz w:val="23"/>
          <w:szCs w:val="23"/>
          <w:lang w:eastAsia="en-GB"/>
        </w:rPr>
        <w:br/>
        <w:t>ac5605c7d246c7e1db394549134a4e41</w:t>
      </w:r>
      <w:r w:rsidRPr="00A3106E">
        <w:rPr>
          <w:rFonts w:ascii="Courier New" w:hAnsi="Courier New" w:cs="Courier New"/>
          <w:color w:val="434C5F"/>
          <w:sz w:val="23"/>
          <w:szCs w:val="23"/>
          <w:lang w:eastAsia="en-GB"/>
        </w:rPr>
        <w:br/>
        <w:t>d759f32d7979ff060cb6df18acdd38d6</w:t>
      </w:r>
      <w:r w:rsidRPr="00A3106E">
        <w:rPr>
          <w:rFonts w:ascii="Courier New" w:hAnsi="Courier New" w:cs="Courier New"/>
          <w:color w:val="434C5F"/>
          <w:sz w:val="23"/>
          <w:szCs w:val="23"/>
          <w:lang w:eastAsia="en-GB"/>
        </w:rPr>
        <w:br/>
        <w:t>1848ca81f9aa10ef3a6aaa2d080f965f</w:t>
      </w:r>
      <w:r w:rsidRPr="00A3106E">
        <w:rPr>
          <w:rFonts w:ascii="Courier New" w:hAnsi="Courier New" w:cs="Courier New"/>
          <w:color w:val="434C5F"/>
          <w:sz w:val="23"/>
          <w:szCs w:val="23"/>
          <w:lang w:eastAsia="en-GB"/>
        </w:rPr>
        <w:br/>
        <w:t>2cf59112c376e8469e3a1ea7b497d716</w:t>
      </w:r>
      <w:r w:rsidRPr="00A3106E">
        <w:rPr>
          <w:rFonts w:ascii="Courier New" w:hAnsi="Courier New" w:cs="Courier New"/>
          <w:color w:val="434C5F"/>
          <w:sz w:val="23"/>
          <w:szCs w:val="23"/>
          <w:lang w:eastAsia="en-GB"/>
        </w:rPr>
        <w:br/>
        <w:t>d911d228e3342699b7eaaa353ef31ba3</w:t>
      </w:r>
      <w:r w:rsidRPr="00A3106E">
        <w:rPr>
          <w:rFonts w:ascii="Courier New" w:hAnsi="Courier New" w:cs="Courier New"/>
          <w:color w:val="434C5F"/>
          <w:sz w:val="23"/>
          <w:szCs w:val="23"/>
          <w:lang w:eastAsia="en-GB"/>
        </w:rPr>
        <w:br/>
        <w:t>dd354fb6916ade01bd277a339af09cb4</w:t>
      </w:r>
      <w:r w:rsidRPr="00A3106E">
        <w:rPr>
          <w:rFonts w:ascii="Courier New" w:hAnsi="Courier New" w:cs="Courier New"/>
          <w:color w:val="434C5F"/>
          <w:sz w:val="23"/>
          <w:szCs w:val="23"/>
          <w:lang w:eastAsia="en-GB"/>
        </w:rPr>
        <w:br/>
        <w:t>0e4884612d17b9b4cef237fe604fcf95</w:t>
      </w:r>
      <w:r w:rsidRPr="00A3106E">
        <w:rPr>
          <w:rFonts w:ascii="Courier New" w:hAnsi="Courier New" w:cs="Courier New"/>
          <w:color w:val="434C5F"/>
          <w:sz w:val="23"/>
          <w:szCs w:val="23"/>
          <w:lang w:eastAsia="en-GB"/>
        </w:rPr>
        <w:br/>
        <w:t>1781c74bc340ebaa8b9cf3d2cb11adea</w:t>
      </w:r>
      <w:r w:rsidRPr="00A3106E">
        <w:rPr>
          <w:rFonts w:ascii="Courier New" w:hAnsi="Courier New" w:cs="Courier New"/>
          <w:color w:val="434C5F"/>
          <w:sz w:val="23"/>
          <w:szCs w:val="23"/>
          <w:lang w:eastAsia="en-GB"/>
        </w:rPr>
        <w:br/>
        <w:t>f9be3453cf7a4bd11746db58edd47aee</w:t>
      </w:r>
      <w:r w:rsidRPr="00A3106E">
        <w:rPr>
          <w:rFonts w:ascii="Courier New" w:hAnsi="Courier New" w:cs="Courier New"/>
          <w:color w:val="434C5F"/>
          <w:sz w:val="23"/>
          <w:szCs w:val="23"/>
          <w:lang w:eastAsia="en-GB"/>
        </w:rPr>
        <w:br/>
        <w:t>1b43646f0d6a753173f4e9282aa63069</w:t>
      </w:r>
      <w:r w:rsidRPr="00A3106E">
        <w:rPr>
          <w:rFonts w:ascii="Courier New" w:hAnsi="Courier New" w:cs="Courier New"/>
          <w:color w:val="434C5F"/>
          <w:sz w:val="23"/>
          <w:szCs w:val="23"/>
          <w:lang w:eastAsia="en-GB"/>
        </w:rPr>
        <w:br/>
        <w:t>4bd580cfde40fa6f43829c093fa8ccca</w:t>
      </w:r>
      <w:r w:rsidRPr="00A3106E">
        <w:rPr>
          <w:rFonts w:ascii="Courier New" w:hAnsi="Courier New" w:cs="Courier New"/>
          <w:color w:val="434C5F"/>
          <w:sz w:val="23"/>
          <w:szCs w:val="23"/>
          <w:lang w:eastAsia="en-GB"/>
        </w:rPr>
        <w:br/>
        <w:t>a8231568a3fcbc7e2c533f82194084c0</w:t>
      </w:r>
      <w:r w:rsidRPr="00A3106E">
        <w:rPr>
          <w:rFonts w:ascii="Courier New" w:hAnsi="Courier New" w:cs="Courier New"/>
          <w:color w:val="434C5F"/>
          <w:sz w:val="23"/>
          <w:szCs w:val="23"/>
          <w:lang w:eastAsia="en-GB"/>
        </w:rPr>
        <w:br/>
        <w:t>ff4d98118632ff69beb00f1e59c3b710</w:t>
      </w:r>
      <w:r w:rsidRPr="00A3106E">
        <w:rPr>
          <w:rFonts w:ascii="Courier New" w:hAnsi="Courier New" w:cs="Courier New"/>
          <w:color w:val="434C5F"/>
          <w:sz w:val="23"/>
          <w:szCs w:val="23"/>
          <w:lang w:eastAsia="en-GB"/>
        </w:rPr>
        <w:br/>
        <w:t>f3308bee46e80324f64965a8eb24818e</w:t>
      </w:r>
      <w:r w:rsidRPr="00A3106E">
        <w:rPr>
          <w:rFonts w:ascii="Courier New" w:hAnsi="Courier New" w:cs="Courier New"/>
          <w:color w:val="434C5F"/>
          <w:sz w:val="23"/>
          <w:szCs w:val="23"/>
          <w:lang w:eastAsia="en-GB"/>
        </w:rPr>
        <w:br/>
        <w:t>1e5903d91d390a1c2c55c2883b8eec7e</w:t>
      </w:r>
      <w:r w:rsidRPr="00A3106E">
        <w:rPr>
          <w:rFonts w:ascii="Courier New" w:hAnsi="Courier New" w:cs="Courier New"/>
          <w:color w:val="434C5F"/>
          <w:sz w:val="23"/>
          <w:szCs w:val="23"/>
          <w:lang w:eastAsia="en-GB"/>
        </w:rPr>
        <w:br/>
        <w:t>1e80fcbd5e9c3b0deb341650ab85d0fd</w:t>
      </w:r>
      <w:r w:rsidRPr="00A3106E">
        <w:rPr>
          <w:rFonts w:ascii="Courier New" w:hAnsi="Courier New" w:cs="Courier New"/>
          <w:color w:val="434C5F"/>
          <w:sz w:val="23"/>
          <w:szCs w:val="23"/>
          <w:lang w:eastAsia="en-GB"/>
        </w:rPr>
        <w:br/>
        <w:t>854c9d7dcd79fba26b691a472375dbff</w:t>
      </w:r>
      <w:r w:rsidRPr="00A3106E">
        <w:rPr>
          <w:rFonts w:ascii="Courier New" w:hAnsi="Courier New" w:cs="Courier New"/>
          <w:color w:val="434C5F"/>
          <w:sz w:val="23"/>
          <w:szCs w:val="23"/>
          <w:lang w:eastAsia="en-GB"/>
        </w:rPr>
        <w:br/>
        <w:t>4ae074cb5a4f5fff0cda367fc36054f4</w:t>
      </w:r>
      <w:r w:rsidRPr="00A3106E">
        <w:rPr>
          <w:rFonts w:ascii="Courier New" w:hAnsi="Courier New" w:cs="Courier New"/>
          <w:color w:val="434C5F"/>
          <w:sz w:val="23"/>
          <w:szCs w:val="23"/>
          <w:lang w:eastAsia="en-GB"/>
        </w:rPr>
        <w:br/>
        <w:t>0dcc288ebcc1bdb526f13087811e6b1a</w:t>
      </w:r>
      <w:r w:rsidRPr="00A3106E">
        <w:rPr>
          <w:rFonts w:ascii="Courier New" w:hAnsi="Courier New" w:cs="Courier New"/>
          <w:color w:val="434C5F"/>
          <w:sz w:val="23"/>
          <w:szCs w:val="23"/>
          <w:lang w:eastAsia="en-GB"/>
        </w:rPr>
        <w:br/>
        <w:t>679687b203f4524f2d893901fd2866e9</w:t>
      </w:r>
      <w:r w:rsidRPr="00A3106E">
        <w:rPr>
          <w:rFonts w:ascii="Courier New" w:hAnsi="Courier New" w:cs="Courier New"/>
          <w:color w:val="434C5F"/>
          <w:sz w:val="23"/>
          <w:szCs w:val="23"/>
          <w:lang w:eastAsia="en-GB"/>
        </w:rPr>
        <w:br/>
        <w:t>c500b729e155d994c7b73a6c0c27c4a8</w:t>
      </w:r>
      <w:r w:rsidRPr="00A3106E">
        <w:rPr>
          <w:rFonts w:ascii="Courier New" w:hAnsi="Courier New" w:cs="Courier New"/>
          <w:color w:val="434C5F"/>
          <w:sz w:val="23"/>
          <w:szCs w:val="23"/>
          <w:lang w:eastAsia="en-GB"/>
        </w:rPr>
        <w:br/>
        <w:t>1b684987e7aef97c16087313fcf312f7</w:t>
      </w:r>
      <w:r w:rsidRPr="00A3106E">
        <w:rPr>
          <w:rFonts w:ascii="Courier New" w:hAnsi="Courier New" w:cs="Courier New"/>
          <w:color w:val="434C5F"/>
          <w:sz w:val="23"/>
          <w:szCs w:val="23"/>
          <w:lang w:eastAsia="en-GB"/>
        </w:rPr>
        <w:br/>
        <w:t>5dad20980041eebdd65b1047609d063d</w:t>
      </w:r>
      <w:r w:rsidRPr="00A3106E">
        <w:rPr>
          <w:rFonts w:ascii="Courier New" w:hAnsi="Courier New" w:cs="Courier New"/>
          <w:color w:val="434C5F"/>
          <w:sz w:val="23"/>
          <w:szCs w:val="23"/>
          <w:lang w:eastAsia="en-GB"/>
        </w:rPr>
        <w:br/>
        <w:t>aa06dc74920ccb5aefe4b897d7f6a97c</w:t>
      </w:r>
      <w:r w:rsidRPr="00A3106E">
        <w:rPr>
          <w:rFonts w:ascii="Courier New" w:hAnsi="Courier New" w:cs="Courier New"/>
          <w:color w:val="434C5F"/>
          <w:sz w:val="23"/>
          <w:szCs w:val="23"/>
          <w:lang w:eastAsia="en-GB"/>
        </w:rPr>
        <w:br/>
        <w:t>f5d1419b75df7ae4794ab1eccca4fc62</w:t>
      </w:r>
      <w:r w:rsidRPr="00A3106E">
        <w:rPr>
          <w:rFonts w:ascii="Courier New" w:hAnsi="Courier New" w:cs="Courier New"/>
          <w:color w:val="434C5F"/>
          <w:sz w:val="23"/>
          <w:szCs w:val="23"/>
          <w:lang w:eastAsia="en-GB"/>
        </w:rPr>
        <w:br/>
        <w:t>177fec665e2e09721236a0838150dbe4</w:t>
      </w:r>
      <w:r w:rsidRPr="00A3106E">
        <w:rPr>
          <w:rFonts w:ascii="Courier New" w:hAnsi="Courier New" w:cs="Courier New"/>
          <w:color w:val="434C5F"/>
          <w:sz w:val="23"/>
          <w:szCs w:val="23"/>
          <w:lang w:eastAsia="en-GB"/>
        </w:rPr>
        <w:br/>
        <w:t>f26e38e4666c70b5757fb0d7f0a5d330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e4936229a549ca5d29157a4bd69386a2</w:t>
      </w:r>
      <w:r w:rsidRPr="00A3106E">
        <w:rPr>
          <w:rFonts w:ascii="Courier New" w:hAnsi="Courier New" w:cs="Courier New"/>
          <w:color w:val="434C5F"/>
          <w:sz w:val="23"/>
          <w:szCs w:val="23"/>
          <w:lang w:eastAsia="en-GB"/>
        </w:rPr>
        <w:br/>
        <w:t>5ae468d5c360a983a906edf89fbc2ab2</w:t>
      </w:r>
      <w:r w:rsidRPr="00A3106E">
        <w:rPr>
          <w:rFonts w:ascii="Courier New" w:hAnsi="Courier New" w:cs="Courier New"/>
          <w:color w:val="434C5F"/>
          <w:sz w:val="23"/>
          <w:szCs w:val="23"/>
          <w:lang w:eastAsia="en-GB"/>
        </w:rPr>
        <w:br/>
        <w:t>a8518f0bea8e00d4193c775518de0113</w:t>
      </w:r>
      <w:r w:rsidRPr="00A3106E">
        <w:rPr>
          <w:rFonts w:ascii="Courier New" w:hAnsi="Courier New" w:cs="Courier New"/>
          <w:color w:val="434C5F"/>
          <w:sz w:val="23"/>
          <w:szCs w:val="23"/>
          <w:lang w:eastAsia="en-GB"/>
        </w:rPr>
        <w:br/>
        <w:t>ec49e295c10a9f4c2c7875c096061f0c</w:t>
      </w:r>
      <w:r w:rsidRPr="00A3106E">
        <w:rPr>
          <w:rFonts w:ascii="Courier New" w:hAnsi="Courier New" w:cs="Courier New"/>
          <w:color w:val="434C5F"/>
          <w:sz w:val="23"/>
          <w:szCs w:val="23"/>
          <w:lang w:eastAsia="en-GB"/>
        </w:rPr>
        <w:br/>
        <w:t>ba8e28fa077acc744460937cbcd64ea8</w:t>
      </w:r>
      <w:r w:rsidRPr="00A3106E">
        <w:rPr>
          <w:rFonts w:ascii="Courier New" w:hAnsi="Courier New" w:cs="Courier New"/>
          <w:color w:val="434C5F"/>
          <w:sz w:val="23"/>
          <w:szCs w:val="23"/>
          <w:lang w:eastAsia="en-GB"/>
        </w:rPr>
        <w:br/>
        <w:t>6b2a6017716019e75f787d9d1d3574ef</w:t>
      </w:r>
      <w:r w:rsidRPr="00A3106E">
        <w:rPr>
          <w:rFonts w:ascii="Courier New" w:hAnsi="Courier New" w:cs="Courier New"/>
          <w:color w:val="434C5F"/>
          <w:sz w:val="23"/>
          <w:szCs w:val="23"/>
          <w:lang w:eastAsia="en-GB"/>
        </w:rPr>
        <w:br/>
        <w:t>800cdc034adabb08b4287f1bae5d7f57</w:t>
      </w:r>
      <w:r w:rsidRPr="00A3106E">
        <w:rPr>
          <w:rFonts w:ascii="Courier New" w:hAnsi="Courier New" w:cs="Courier New"/>
          <w:color w:val="434C5F"/>
          <w:sz w:val="23"/>
          <w:szCs w:val="23"/>
          <w:lang w:eastAsia="en-GB"/>
        </w:rPr>
        <w:br/>
        <w:t>e8f653a1927c175f57597cba954dfb6a</w:t>
      </w:r>
      <w:r w:rsidRPr="00A3106E">
        <w:rPr>
          <w:rFonts w:ascii="Courier New" w:hAnsi="Courier New" w:cs="Courier New"/>
          <w:color w:val="434C5F"/>
          <w:sz w:val="23"/>
          <w:szCs w:val="23"/>
          <w:lang w:eastAsia="en-GB"/>
        </w:rPr>
        <w:br/>
        <w:t>e96509518d2faa20e2f47a71c2343ed9</w:t>
      </w:r>
      <w:r w:rsidRPr="00A3106E">
        <w:rPr>
          <w:rFonts w:ascii="Courier New" w:hAnsi="Courier New" w:cs="Courier New"/>
          <w:color w:val="434C5F"/>
          <w:sz w:val="23"/>
          <w:szCs w:val="23"/>
          <w:lang w:eastAsia="en-GB"/>
        </w:rPr>
        <w:br/>
        <w:t>7f54353bc39b8746e0947fb6bf0ab257</w:t>
      </w:r>
      <w:r w:rsidRPr="00A3106E">
        <w:rPr>
          <w:rFonts w:ascii="Courier New" w:hAnsi="Courier New" w:cs="Courier New"/>
          <w:color w:val="434C5F"/>
          <w:sz w:val="23"/>
          <w:szCs w:val="23"/>
          <w:lang w:eastAsia="en-GB"/>
        </w:rPr>
        <w:br/>
        <w:t>7ffe5af5875fe4ba5d40f2c198557994</w:t>
      </w:r>
      <w:r w:rsidRPr="00A3106E">
        <w:rPr>
          <w:rFonts w:ascii="Courier New" w:hAnsi="Courier New" w:cs="Courier New"/>
          <w:color w:val="434C5F"/>
          <w:sz w:val="23"/>
          <w:szCs w:val="23"/>
          <w:lang w:eastAsia="en-GB"/>
        </w:rPr>
        <w:br/>
        <w:t>8129d4cad17a4cc03c00516ce1627904</w:t>
      </w:r>
      <w:r w:rsidRPr="00A3106E">
        <w:rPr>
          <w:rFonts w:ascii="Courier New" w:hAnsi="Courier New" w:cs="Courier New"/>
          <w:color w:val="434C5F"/>
          <w:sz w:val="23"/>
          <w:szCs w:val="23"/>
          <w:lang w:eastAsia="en-GB"/>
        </w:rPr>
        <w:br/>
        <w:t>7cf644dc000b80096da81a38b1355198</w:t>
      </w:r>
      <w:r w:rsidRPr="00A3106E">
        <w:rPr>
          <w:rFonts w:ascii="Courier New" w:hAnsi="Courier New" w:cs="Courier New"/>
          <w:color w:val="434C5F"/>
          <w:sz w:val="23"/>
          <w:szCs w:val="23"/>
          <w:lang w:eastAsia="en-GB"/>
        </w:rPr>
        <w:br/>
        <w:t>b186af27f38109a07ee9ea173689dafc</w:t>
      </w:r>
      <w:r w:rsidRPr="00A3106E">
        <w:rPr>
          <w:rFonts w:ascii="Courier New" w:hAnsi="Courier New" w:cs="Courier New"/>
          <w:color w:val="434C5F"/>
          <w:sz w:val="23"/>
          <w:szCs w:val="23"/>
          <w:lang w:eastAsia="en-GB"/>
        </w:rPr>
        <w:br/>
        <w:t>e8196da473012785e1fa910c6957b54f</w:t>
      </w:r>
      <w:r w:rsidRPr="00A3106E">
        <w:rPr>
          <w:rFonts w:ascii="Courier New" w:hAnsi="Courier New" w:cs="Courier New"/>
          <w:color w:val="434C5F"/>
          <w:sz w:val="23"/>
          <w:szCs w:val="23"/>
          <w:lang w:eastAsia="en-GB"/>
        </w:rPr>
        <w:br/>
        <w:t>e244efb53260521fddb3d6410823f19e</w:t>
      </w:r>
      <w:r w:rsidRPr="00A3106E">
        <w:rPr>
          <w:rFonts w:ascii="Courier New" w:hAnsi="Courier New" w:cs="Courier New"/>
          <w:color w:val="434C5F"/>
          <w:sz w:val="23"/>
          <w:szCs w:val="23"/>
          <w:lang w:eastAsia="en-GB"/>
        </w:rPr>
        <w:br/>
        <w:t>9e01753a9db551104ab456931af17fa7</w:t>
      </w:r>
      <w:r w:rsidRPr="00A3106E">
        <w:rPr>
          <w:rFonts w:ascii="Courier New" w:hAnsi="Courier New" w:cs="Courier New"/>
          <w:color w:val="434C5F"/>
          <w:sz w:val="23"/>
          <w:szCs w:val="23"/>
          <w:lang w:eastAsia="en-GB"/>
        </w:rPr>
        <w:br/>
        <w:t>72a2cf8cad092c6fac1bfd04ba8746ed</w:t>
      </w:r>
      <w:r w:rsidRPr="00A3106E">
        <w:rPr>
          <w:rFonts w:ascii="Courier New" w:hAnsi="Courier New" w:cs="Courier New"/>
          <w:color w:val="434C5F"/>
          <w:sz w:val="23"/>
          <w:szCs w:val="23"/>
          <w:lang w:eastAsia="en-GB"/>
        </w:rPr>
        <w:br/>
        <w:t>4ecd3c71f137025670f18f5dcd91aac4</w:t>
      </w:r>
      <w:r w:rsidRPr="00A3106E">
        <w:rPr>
          <w:rFonts w:ascii="Courier New" w:hAnsi="Courier New" w:cs="Courier New"/>
          <w:color w:val="434C5F"/>
          <w:sz w:val="23"/>
          <w:szCs w:val="23"/>
          <w:lang w:eastAsia="en-GB"/>
        </w:rPr>
        <w:br/>
        <w:t>7fb9208656eb541070ae0d53769094dd</w:t>
      </w:r>
      <w:r w:rsidRPr="00A3106E">
        <w:rPr>
          <w:rFonts w:ascii="Courier New" w:hAnsi="Courier New" w:cs="Courier New"/>
          <w:color w:val="434C5F"/>
          <w:sz w:val="23"/>
          <w:szCs w:val="23"/>
          <w:lang w:eastAsia="en-GB"/>
        </w:rPr>
        <w:br/>
        <w:t>a94f49a5e8a222be1fee42fa3c0c07b0</w:t>
      </w:r>
      <w:r w:rsidRPr="00A3106E">
        <w:rPr>
          <w:rFonts w:ascii="Courier New" w:hAnsi="Courier New" w:cs="Courier New"/>
          <w:color w:val="434C5F"/>
          <w:sz w:val="23"/>
          <w:szCs w:val="23"/>
          <w:lang w:eastAsia="en-GB"/>
        </w:rPr>
        <w:br/>
        <w:t>8f8d1273787213049cb842ac0f9270ef</w:t>
      </w:r>
      <w:r w:rsidRPr="00A3106E">
        <w:rPr>
          <w:rFonts w:ascii="Courier New" w:hAnsi="Courier New" w:cs="Courier New"/>
          <w:color w:val="434C5F"/>
          <w:sz w:val="23"/>
          <w:szCs w:val="23"/>
          <w:lang w:eastAsia="en-GB"/>
        </w:rPr>
        <w:br/>
        <w:t>367b81a98e80ef6413ec7c48c3b21f62</w:t>
      </w:r>
      <w:r w:rsidRPr="00A3106E">
        <w:rPr>
          <w:rFonts w:ascii="Courier New" w:hAnsi="Courier New" w:cs="Courier New"/>
          <w:color w:val="434C5F"/>
          <w:sz w:val="23"/>
          <w:szCs w:val="23"/>
          <w:lang w:eastAsia="en-GB"/>
        </w:rPr>
        <w:br/>
        <w:t>8bd453fafe38c1adde4e811786a253dc</w:t>
      </w:r>
      <w:r w:rsidRPr="00A3106E">
        <w:rPr>
          <w:rFonts w:ascii="Courier New" w:hAnsi="Courier New" w:cs="Courier New"/>
          <w:color w:val="434C5F"/>
          <w:sz w:val="23"/>
          <w:szCs w:val="23"/>
          <w:lang w:eastAsia="en-GB"/>
        </w:rPr>
        <w:br/>
        <w:t>524be8ee77afe97ef104d4cebfb72401</w:t>
      </w:r>
      <w:r w:rsidRPr="00A3106E">
        <w:rPr>
          <w:rFonts w:ascii="Courier New" w:hAnsi="Courier New" w:cs="Courier New"/>
          <w:color w:val="434C5F"/>
          <w:sz w:val="23"/>
          <w:szCs w:val="23"/>
          <w:lang w:eastAsia="en-GB"/>
        </w:rPr>
        <w:br/>
        <w:t>51a7dc2a2110f383d1817ecebb3f149e</w:t>
      </w:r>
      <w:r w:rsidRPr="00A3106E">
        <w:rPr>
          <w:rFonts w:ascii="Courier New" w:hAnsi="Courier New" w:cs="Courier New"/>
          <w:color w:val="434C5F"/>
          <w:sz w:val="23"/>
          <w:szCs w:val="23"/>
          <w:lang w:eastAsia="en-GB"/>
        </w:rPr>
        <w:br/>
        <w:t>6514b7c023000a82eb3211166c949355</w:t>
      </w:r>
      <w:r w:rsidRPr="00A3106E">
        <w:rPr>
          <w:rFonts w:ascii="Courier New" w:hAnsi="Courier New" w:cs="Courier New"/>
          <w:color w:val="434C5F"/>
          <w:sz w:val="23"/>
          <w:szCs w:val="23"/>
          <w:lang w:eastAsia="en-GB"/>
        </w:rPr>
        <w:br/>
        <w:t>8e8d599ab3dbac0410fcbd53b36544ac</w:t>
      </w:r>
      <w:r w:rsidRPr="00A3106E">
        <w:rPr>
          <w:rFonts w:ascii="Courier New" w:hAnsi="Courier New" w:cs="Courier New"/>
          <w:color w:val="434C5F"/>
          <w:sz w:val="23"/>
          <w:szCs w:val="23"/>
          <w:lang w:eastAsia="en-GB"/>
        </w:rPr>
        <w:br/>
        <w:t>f2fd47ac278754e72accb905a64ac6d5</w:t>
      </w:r>
      <w:r w:rsidRPr="00A3106E">
        <w:rPr>
          <w:rFonts w:ascii="Courier New" w:hAnsi="Courier New" w:cs="Courier New"/>
          <w:color w:val="434C5F"/>
          <w:sz w:val="23"/>
          <w:szCs w:val="23"/>
          <w:lang w:eastAsia="en-GB"/>
        </w:rPr>
        <w:br/>
        <w:t>2cc37d267fd4c2c49db78e38870bfe78</w:t>
      </w:r>
      <w:r w:rsidRPr="00A3106E">
        <w:rPr>
          <w:rFonts w:ascii="Courier New" w:hAnsi="Courier New" w:cs="Courier New"/>
          <w:color w:val="434C5F"/>
          <w:sz w:val="23"/>
          <w:szCs w:val="23"/>
          <w:lang w:eastAsia="en-GB"/>
        </w:rPr>
        <w:br/>
        <w:t>89c4bae629cdf5450be27b2043ba8a4d</w:t>
      </w:r>
      <w:r w:rsidRPr="00A3106E">
        <w:rPr>
          <w:rFonts w:ascii="Courier New" w:hAnsi="Courier New" w:cs="Courier New"/>
          <w:color w:val="434C5F"/>
          <w:sz w:val="23"/>
          <w:szCs w:val="23"/>
          <w:lang w:eastAsia="en-GB"/>
        </w:rPr>
        <w:br/>
        <w:t>ef588047364206ee278d4afd3f5602d1</w:t>
      </w:r>
      <w:r w:rsidRPr="00A3106E">
        <w:rPr>
          <w:rFonts w:ascii="Courier New" w:hAnsi="Courier New" w:cs="Courier New"/>
          <w:color w:val="434C5F"/>
          <w:sz w:val="23"/>
          <w:szCs w:val="23"/>
          <w:lang w:eastAsia="en-GB"/>
        </w:rPr>
        <w:br/>
        <w:t>4a263a802186453f04b7fba300137e85</w:t>
      </w:r>
      <w:r w:rsidRPr="00A3106E">
        <w:rPr>
          <w:rFonts w:ascii="Courier New" w:hAnsi="Courier New" w:cs="Courier New"/>
          <w:color w:val="434C5F"/>
          <w:sz w:val="23"/>
          <w:szCs w:val="23"/>
          <w:lang w:eastAsia="en-GB"/>
        </w:rPr>
        <w:br/>
        <w:t>cc5c50be1028d2335c16607b15df1375</w:t>
      </w:r>
      <w:r w:rsidRPr="00A3106E">
        <w:rPr>
          <w:rFonts w:ascii="Courier New" w:hAnsi="Courier New" w:cs="Courier New"/>
          <w:color w:val="434C5F"/>
          <w:sz w:val="23"/>
          <w:szCs w:val="23"/>
          <w:lang w:eastAsia="en-GB"/>
        </w:rPr>
        <w:br/>
        <w:t>5c05cf3df13e91cece1d5ad85605a307</w:t>
      </w:r>
      <w:r w:rsidRPr="00A3106E">
        <w:rPr>
          <w:rFonts w:ascii="Courier New" w:hAnsi="Courier New" w:cs="Courier New"/>
          <w:color w:val="434C5F"/>
          <w:sz w:val="23"/>
          <w:szCs w:val="23"/>
          <w:lang w:eastAsia="en-GB"/>
        </w:rPr>
        <w:br/>
        <w:t>5c102afeebc75789a444b24fca7d66ae</w:t>
      </w:r>
      <w:r w:rsidRPr="00A3106E">
        <w:rPr>
          <w:rFonts w:ascii="Courier New" w:hAnsi="Courier New" w:cs="Courier New"/>
          <w:color w:val="434C5F"/>
          <w:sz w:val="23"/>
          <w:szCs w:val="23"/>
          <w:lang w:eastAsia="en-GB"/>
        </w:rPr>
        <w:br/>
        <w:t>9a4450591a00a083470c8743b4357d76</w:t>
      </w:r>
      <w:r w:rsidRPr="00A3106E">
        <w:rPr>
          <w:rFonts w:ascii="Courier New" w:hAnsi="Courier New" w:cs="Courier New"/>
          <w:color w:val="434C5F"/>
          <w:sz w:val="23"/>
          <w:szCs w:val="23"/>
          <w:lang w:eastAsia="en-GB"/>
        </w:rPr>
        <w:br/>
        <w:t>3c4dd0c947d4bcbee197fef644ba239c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f22f9c34c9e7225011bf1de5d6e317f7</w:t>
      </w:r>
      <w:r w:rsidRPr="00A3106E">
        <w:rPr>
          <w:rFonts w:ascii="Courier New" w:hAnsi="Courier New" w:cs="Courier New"/>
          <w:color w:val="434C5F"/>
          <w:sz w:val="23"/>
          <w:szCs w:val="23"/>
          <w:lang w:eastAsia="en-GB"/>
        </w:rPr>
        <w:br/>
        <w:t>11f1003a66472dbcbd02a54e9cb4163c</w:t>
      </w:r>
      <w:r w:rsidRPr="00A3106E">
        <w:rPr>
          <w:rFonts w:ascii="Courier New" w:hAnsi="Courier New" w:cs="Courier New"/>
          <w:color w:val="434C5F"/>
          <w:sz w:val="23"/>
          <w:szCs w:val="23"/>
          <w:lang w:eastAsia="en-GB"/>
        </w:rPr>
        <w:br/>
        <w:t>a9bf8ec8a1f5b5453998900ec336fa39</w:t>
      </w:r>
      <w:r w:rsidRPr="00A3106E">
        <w:rPr>
          <w:rFonts w:ascii="Courier New" w:hAnsi="Courier New" w:cs="Courier New"/>
          <w:color w:val="434C5F"/>
          <w:sz w:val="23"/>
          <w:szCs w:val="23"/>
          <w:lang w:eastAsia="en-GB"/>
        </w:rPr>
        <w:br/>
        <w:t>2ae3d9560b51bf9728439710fa40d8b3</w:t>
      </w:r>
      <w:r w:rsidRPr="00A3106E">
        <w:rPr>
          <w:rFonts w:ascii="Courier New" w:hAnsi="Courier New" w:cs="Courier New"/>
          <w:color w:val="434C5F"/>
          <w:sz w:val="23"/>
          <w:szCs w:val="23"/>
          <w:lang w:eastAsia="en-GB"/>
        </w:rPr>
        <w:br/>
        <w:t>bcf6cc81882ebdb71e4a997d8e6f270b</w:t>
      </w:r>
      <w:r w:rsidRPr="00A3106E">
        <w:rPr>
          <w:rFonts w:ascii="Courier New" w:hAnsi="Courier New" w:cs="Courier New"/>
          <w:color w:val="434C5F"/>
          <w:sz w:val="23"/>
          <w:szCs w:val="23"/>
          <w:lang w:eastAsia="en-GB"/>
        </w:rPr>
        <w:br/>
        <w:t>f24df54690127d8032ca80953a2db1c8</w:t>
      </w:r>
      <w:r w:rsidRPr="00A3106E">
        <w:rPr>
          <w:rFonts w:ascii="Courier New" w:hAnsi="Courier New" w:cs="Courier New"/>
          <w:color w:val="434C5F"/>
          <w:sz w:val="23"/>
          <w:szCs w:val="23"/>
          <w:lang w:eastAsia="en-GB"/>
        </w:rPr>
        <w:br/>
        <w:t>e85b6661c9b4e84718dd9a414d913c7f</w:t>
      </w:r>
      <w:r w:rsidRPr="00A3106E">
        <w:rPr>
          <w:rFonts w:ascii="Courier New" w:hAnsi="Courier New" w:cs="Courier New"/>
          <w:color w:val="434C5F"/>
          <w:sz w:val="23"/>
          <w:szCs w:val="23"/>
          <w:lang w:eastAsia="en-GB"/>
        </w:rPr>
        <w:br/>
        <w:t>6f2b136016d7e8641d6c6fca19b658be</w:t>
      </w:r>
      <w:r w:rsidRPr="00A3106E">
        <w:rPr>
          <w:rFonts w:ascii="Courier New" w:hAnsi="Courier New" w:cs="Courier New"/>
          <w:color w:val="434C5F"/>
          <w:sz w:val="23"/>
          <w:szCs w:val="23"/>
          <w:lang w:eastAsia="en-GB"/>
        </w:rPr>
        <w:br/>
        <w:t>2c93fcd5d5c6793ca487221b917333f6</w:t>
      </w:r>
      <w:r w:rsidRPr="00A3106E">
        <w:rPr>
          <w:rFonts w:ascii="Courier New" w:hAnsi="Courier New" w:cs="Courier New"/>
          <w:color w:val="434C5F"/>
          <w:sz w:val="23"/>
          <w:szCs w:val="23"/>
          <w:lang w:eastAsia="en-GB"/>
        </w:rPr>
        <w:br/>
        <w:t>8b3ff449a5b38a57582d87b0926717f6</w:t>
      </w:r>
      <w:r w:rsidRPr="00A3106E">
        <w:rPr>
          <w:rFonts w:ascii="Courier New" w:hAnsi="Courier New" w:cs="Courier New"/>
          <w:color w:val="434C5F"/>
          <w:sz w:val="23"/>
          <w:szCs w:val="23"/>
          <w:lang w:eastAsia="en-GB"/>
        </w:rPr>
        <w:br/>
        <w:t>f67812b0b81163ae8069e2e58904dd3b</w:t>
      </w:r>
      <w:r w:rsidRPr="00A3106E">
        <w:rPr>
          <w:rFonts w:ascii="Courier New" w:hAnsi="Courier New" w:cs="Courier New"/>
          <w:color w:val="434C5F"/>
          <w:sz w:val="23"/>
          <w:szCs w:val="23"/>
          <w:lang w:eastAsia="en-GB"/>
        </w:rPr>
        <w:br/>
        <w:t>4cd40831c6d058509ae3a19b175c577d</w:t>
      </w:r>
      <w:r w:rsidRPr="00A3106E">
        <w:rPr>
          <w:rFonts w:ascii="Courier New" w:hAnsi="Courier New" w:cs="Courier New"/>
          <w:color w:val="434C5F"/>
          <w:sz w:val="23"/>
          <w:szCs w:val="23"/>
          <w:lang w:eastAsia="en-GB"/>
        </w:rPr>
        <w:br/>
        <w:t>f1a614071bd64c16714df3ffa7d7cdec</w:t>
      </w:r>
      <w:r w:rsidRPr="00A3106E">
        <w:rPr>
          <w:rFonts w:ascii="Courier New" w:hAnsi="Courier New" w:cs="Courier New"/>
          <w:color w:val="434C5F"/>
          <w:sz w:val="23"/>
          <w:szCs w:val="23"/>
          <w:lang w:eastAsia="en-GB"/>
        </w:rPr>
        <w:br/>
        <w:t>0fca0e64a62493304003cbd00a710ff9</w:t>
      </w:r>
      <w:r w:rsidRPr="00A3106E">
        <w:rPr>
          <w:rFonts w:ascii="Courier New" w:hAnsi="Courier New" w:cs="Courier New"/>
          <w:color w:val="434C5F"/>
          <w:sz w:val="23"/>
          <w:szCs w:val="23"/>
          <w:lang w:eastAsia="en-GB"/>
        </w:rPr>
        <w:br/>
        <w:t>b7b8cf6b5ffb79871c5e9319a613be16</w:t>
      </w:r>
      <w:r w:rsidRPr="00A3106E">
        <w:rPr>
          <w:rFonts w:ascii="Courier New" w:hAnsi="Courier New" w:cs="Courier New"/>
          <w:color w:val="434C5F"/>
          <w:sz w:val="23"/>
          <w:szCs w:val="23"/>
          <w:lang w:eastAsia="en-GB"/>
        </w:rPr>
        <w:br/>
        <w:t>2cf6fc57020743b2cd9052c217331d61</w:t>
      </w:r>
      <w:r w:rsidRPr="00A3106E">
        <w:rPr>
          <w:rFonts w:ascii="Courier New" w:hAnsi="Courier New" w:cs="Courier New"/>
          <w:color w:val="434C5F"/>
          <w:sz w:val="23"/>
          <w:szCs w:val="23"/>
          <w:lang w:eastAsia="en-GB"/>
        </w:rPr>
        <w:br/>
        <w:t>4477539d57b03455c88ca4ca8d204e13</w:t>
      </w:r>
      <w:r w:rsidRPr="00A3106E">
        <w:rPr>
          <w:rFonts w:ascii="Courier New" w:hAnsi="Courier New" w:cs="Courier New"/>
          <w:color w:val="434C5F"/>
          <w:sz w:val="23"/>
          <w:szCs w:val="23"/>
          <w:lang w:eastAsia="en-GB"/>
        </w:rPr>
        <w:br/>
        <w:t>424b082663bb9bdc6c8147d27c6b6c86</w:t>
      </w:r>
      <w:r w:rsidRPr="00A3106E">
        <w:rPr>
          <w:rFonts w:ascii="Courier New" w:hAnsi="Courier New" w:cs="Courier New"/>
          <w:color w:val="434C5F"/>
          <w:sz w:val="23"/>
          <w:szCs w:val="23"/>
          <w:lang w:eastAsia="en-GB"/>
        </w:rPr>
        <w:br/>
        <w:t>93f64fac1327cb16c1359e9825eb110e</w:t>
      </w:r>
      <w:r w:rsidRPr="00A3106E">
        <w:rPr>
          <w:rFonts w:ascii="Courier New" w:hAnsi="Courier New" w:cs="Courier New"/>
          <w:color w:val="434C5F"/>
          <w:sz w:val="23"/>
          <w:szCs w:val="23"/>
          <w:lang w:eastAsia="en-GB"/>
        </w:rPr>
        <w:br/>
        <w:t>e3805d2b3ee605f90118dc6d9ecd0d2d</w:t>
      </w:r>
      <w:r w:rsidRPr="00A3106E">
        <w:rPr>
          <w:rFonts w:ascii="Courier New" w:hAnsi="Courier New" w:cs="Courier New"/>
          <w:color w:val="434C5F"/>
          <w:sz w:val="23"/>
          <w:szCs w:val="23"/>
          <w:lang w:eastAsia="en-GB"/>
        </w:rPr>
        <w:br/>
        <w:t>0aea927179aad31608aa0d4751bea72b</w:t>
      </w:r>
      <w:r w:rsidRPr="00A3106E">
        <w:rPr>
          <w:rFonts w:ascii="Courier New" w:hAnsi="Courier New" w:cs="Courier New"/>
          <w:color w:val="434C5F"/>
          <w:sz w:val="23"/>
          <w:szCs w:val="23"/>
          <w:lang w:eastAsia="en-GB"/>
        </w:rPr>
        <w:br/>
        <w:t>a49499528fb8c09196ef5024a7400330</w:t>
      </w:r>
      <w:r w:rsidRPr="00A3106E">
        <w:rPr>
          <w:rFonts w:ascii="Courier New" w:hAnsi="Courier New" w:cs="Courier New"/>
          <w:color w:val="434C5F"/>
          <w:sz w:val="23"/>
          <w:szCs w:val="23"/>
          <w:lang w:eastAsia="en-GB"/>
        </w:rPr>
        <w:br/>
        <w:t>215b35f85db8e0388b8fb92b4b7bf280</w:t>
      </w:r>
      <w:r w:rsidRPr="00A3106E">
        <w:rPr>
          <w:rFonts w:ascii="Courier New" w:hAnsi="Courier New" w:cs="Courier New"/>
          <w:color w:val="434C5F"/>
          <w:sz w:val="23"/>
          <w:szCs w:val="23"/>
          <w:lang w:eastAsia="en-GB"/>
        </w:rPr>
        <w:br/>
        <w:t>ca96a699595743b2b6ecbca269b994fb</w:t>
      </w:r>
      <w:r w:rsidRPr="00A3106E">
        <w:rPr>
          <w:rFonts w:ascii="Courier New" w:hAnsi="Courier New" w:cs="Courier New"/>
          <w:color w:val="434C5F"/>
          <w:sz w:val="23"/>
          <w:szCs w:val="23"/>
          <w:lang w:eastAsia="en-GB"/>
        </w:rPr>
        <w:br/>
        <w:t>2948c398cc6be073aa2b9bf6b19c628f</w:t>
      </w:r>
      <w:r w:rsidRPr="00A3106E">
        <w:rPr>
          <w:rFonts w:ascii="Courier New" w:hAnsi="Courier New" w:cs="Courier New"/>
          <w:color w:val="434C5F"/>
          <w:sz w:val="23"/>
          <w:szCs w:val="23"/>
          <w:lang w:eastAsia="en-GB"/>
        </w:rPr>
        <w:br/>
        <w:t>8bf5b70783d69f9a8f4c7405f845a0cf</w:t>
      </w:r>
      <w:r w:rsidRPr="00A3106E">
        <w:rPr>
          <w:rFonts w:ascii="Courier New" w:hAnsi="Courier New" w:cs="Courier New"/>
          <w:color w:val="434C5F"/>
          <w:sz w:val="23"/>
          <w:szCs w:val="23"/>
          <w:lang w:eastAsia="en-GB"/>
        </w:rPr>
        <w:br/>
        <w:t>689b849660cb6d984d8d6c3dd1bb7697</w:t>
      </w:r>
      <w:r w:rsidRPr="00A3106E">
        <w:rPr>
          <w:rFonts w:ascii="Courier New" w:hAnsi="Courier New" w:cs="Courier New"/>
          <w:color w:val="434C5F"/>
          <w:sz w:val="23"/>
          <w:szCs w:val="23"/>
          <w:lang w:eastAsia="en-GB"/>
        </w:rPr>
        <w:br/>
        <w:t>d71366fbc910841dabe0d0551b6bc62e</w:t>
      </w:r>
      <w:r w:rsidRPr="00A3106E">
        <w:rPr>
          <w:rFonts w:ascii="Courier New" w:hAnsi="Courier New" w:cs="Courier New"/>
          <w:color w:val="434C5F"/>
          <w:sz w:val="23"/>
          <w:szCs w:val="23"/>
          <w:lang w:eastAsia="en-GB"/>
        </w:rPr>
        <w:br/>
        <w:t>5ffee2b22f1f23cb423914672cc6a158</w:t>
      </w:r>
      <w:r w:rsidRPr="00A3106E">
        <w:rPr>
          <w:rFonts w:ascii="Courier New" w:hAnsi="Courier New" w:cs="Courier New"/>
          <w:color w:val="434C5F"/>
          <w:sz w:val="23"/>
          <w:szCs w:val="23"/>
          <w:lang w:eastAsia="en-GB"/>
        </w:rPr>
        <w:br/>
        <w:t>08ab274ae9185487f52869f1f85bc019</w:t>
      </w:r>
      <w:r w:rsidRPr="00A3106E">
        <w:rPr>
          <w:rFonts w:ascii="Courier New" w:hAnsi="Courier New" w:cs="Courier New"/>
          <w:color w:val="434C5F"/>
          <w:sz w:val="23"/>
          <w:szCs w:val="23"/>
          <w:lang w:eastAsia="en-GB"/>
        </w:rPr>
        <w:br/>
        <w:t>1c8d93178249e52f255e34c32e8803f7</w:t>
      </w:r>
      <w:r w:rsidRPr="00A3106E">
        <w:rPr>
          <w:rFonts w:ascii="Courier New" w:hAnsi="Courier New" w:cs="Courier New"/>
          <w:color w:val="434C5F"/>
          <w:sz w:val="23"/>
          <w:szCs w:val="23"/>
          <w:lang w:eastAsia="en-GB"/>
        </w:rPr>
        <w:br/>
        <w:t>aadb8a05c6beb685da667dee01418e04</w:t>
      </w:r>
      <w:r w:rsidRPr="00A3106E">
        <w:rPr>
          <w:rFonts w:ascii="Courier New" w:hAnsi="Courier New" w:cs="Courier New"/>
          <w:color w:val="434C5F"/>
          <w:sz w:val="23"/>
          <w:szCs w:val="23"/>
          <w:lang w:eastAsia="en-GB"/>
        </w:rPr>
        <w:br/>
        <w:t>13df0afbe914ab69de7547934e516a94</w:t>
      </w:r>
      <w:r w:rsidRPr="00A3106E">
        <w:rPr>
          <w:rFonts w:ascii="Courier New" w:hAnsi="Courier New" w:cs="Courier New"/>
          <w:color w:val="434C5F"/>
          <w:sz w:val="23"/>
          <w:szCs w:val="23"/>
          <w:lang w:eastAsia="en-GB"/>
        </w:rPr>
        <w:br/>
        <w:t>3af752d357945b0fdc638611269e2f2b</w:t>
      </w:r>
      <w:r w:rsidRPr="00A3106E">
        <w:rPr>
          <w:rFonts w:ascii="Courier New" w:hAnsi="Courier New" w:cs="Courier New"/>
          <w:color w:val="434C5F"/>
          <w:sz w:val="23"/>
          <w:szCs w:val="23"/>
          <w:lang w:eastAsia="en-GB"/>
        </w:rPr>
        <w:br/>
        <w:t>cae848e1493a509a157ba09dba37a0c9</w:t>
      </w:r>
      <w:r w:rsidRPr="00A3106E">
        <w:rPr>
          <w:rFonts w:ascii="Courier New" w:hAnsi="Courier New" w:cs="Courier New"/>
          <w:color w:val="434C5F"/>
          <w:sz w:val="23"/>
          <w:szCs w:val="23"/>
          <w:lang w:eastAsia="en-GB"/>
        </w:rPr>
        <w:br/>
        <w:t>9360c651481daf646246620cfddb619e</w:t>
      </w:r>
      <w:r w:rsidRPr="00A3106E">
        <w:rPr>
          <w:rFonts w:ascii="Courier New" w:hAnsi="Courier New" w:cs="Courier New"/>
          <w:color w:val="434C5F"/>
          <w:sz w:val="23"/>
          <w:szCs w:val="23"/>
          <w:lang w:eastAsia="en-GB"/>
        </w:rPr>
        <w:br/>
        <w:t>2ddf2cc172a1e318725e1b80112ef0c6</w:t>
      </w:r>
      <w:r w:rsidRPr="00A3106E">
        <w:rPr>
          <w:rFonts w:ascii="Courier New" w:hAnsi="Courier New" w:cs="Courier New"/>
          <w:color w:val="434C5F"/>
          <w:sz w:val="23"/>
          <w:szCs w:val="23"/>
          <w:lang w:eastAsia="en-GB"/>
        </w:rPr>
        <w:br/>
        <w:t>051c0b555314ad7ba5e35ca15a768091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492cdaad99aa325315b2b4f663d88500</w:t>
      </w:r>
      <w:r w:rsidRPr="00A3106E">
        <w:rPr>
          <w:rFonts w:ascii="Courier New" w:hAnsi="Courier New" w:cs="Courier New"/>
          <w:color w:val="434C5F"/>
          <w:sz w:val="23"/>
          <w:szCs w:val="23"/>
          <w:lang w:eastAsia="en-GB"/>
        </w:rPr>
        <w:br/>
        <w:t>5c23ad4c07875e3a08010a199ee44c24</w:t>
      </w:r>
      <w:r w:rsidRPr="00A3106E">
        <w:rPr>
          <w:rFonts w:ascii="Courier New" w:hAnsi="Courier New" w:cs="Courier New"/>
          <w:color w:val="434C5F"/>
          <w:sz w:val="23"/>
          <w:szCs w:val="23"/>
          <w:lang w:eastAsia="en-GB"/>
        </w:rPr>
        <w:br/>
        <w:t>fa987910fb6adc86fa543513640952e1</w:t>
      </w:r>
      <w:r w:rsidRPr="00A3106E">
        <w:rPr>
          <w:rFonts w:ascii="Courier New" w:hAnsi="Courier New" w:cs="Courier New"/>
          <w:color w:val="434C5F"/>
          <w:sz w:val="23"/>
          <w:szCs w:val="23"/>
          <w:lang w:eastAsia="en-GB"/>
        </w:rPr>
        <w:br/>
        <w:t>eec9788e60ec477cdfb52a6f3a42d31c</w:t>
      </w:r>
      <w:r w:rsidRPr="00A3106E">
        <w:rPr>
          <w:rFonts w:ascii="Courier New" w:hAnsi="Courier New" w:cs="Courier New"/>
          <w:color w:val="434C5F"/>
          <w:sz w:val="23"/>
          <w:szCs w:val="23"/>
          <w:lang w:eastAsia="en-GB"/>
        </w:rPr>
        <w:br/>
        <w:t>d2ed9c5da3c77963b1a6409fac7d6488</w:t>
      </w:r>
      <w:r w:rsidRPr="00A3106E">
        <w:rPr>
          <w:rFonts w:ascii="Courier New" w:hAnsi="Courier New" w:cs="Courier New"/>
          <w:color w:val="434C5F"/>
          <w:sz w:val="23"/>
          <w:szCs w:val="23"/>
          <w:lang w:eastAsia="en-GB"/>
        </w:rPr>
        <w:br/>
        <w:t>5d71b31bc02e553787b17f44d29d75d6</w:t>
      </w:r>
      <w:r w:rsidRPr="00A3106E">
        <w:rPr>
          <w:rFonts w:ascii="Courier New" w:hAnsi="Courier New" w:cs="Courier New"/>
          <w:color w:val="434C5F"/>
          <w:sz w:val="23"/>
          <w:szCs w:val="23"/>
          <w:lang w:eastAsia="en-GB"/>
        </w:rPr>
        <w:br/>
        <w:t>693520002094a34c65b7204ce5469c5b</w:t>
      </w:r>
      <w:r w:rsidRPr="00A3106E">
        <w:rPr>
          <w:rFonts w:ascii="Courier New" w:hAnsi="Courier New" w:cs="Courier New"/>
          <w:color w:val="434C5F"/>
          <w:sz w:val="23"/>
          <w:szCs w:val="23"/>
          <w:lang w:eastAsia="en-GB"/>
        </w:rPr>
        <w:br/>
        <w:t>6f0cba8c59b63f5c89217d39015339c5</w:t>
      </w:r>
      <w:r w:rsidRPr="00A3106E">
        <w:rPr>
          <w:rFonts w:ascii="Courier New" w:hAnsi="Courier New" w:cs="Courier New"/>
          <w:color w:val="434C5F"/>
          <w:sz w:val="23"/>
          <w:szCs w:val="23"/>
          <w:lang w:eastAsia="en-GB"/>
        </w:rPr>
        <w:br/>
        <w:t>596e8baefa05f807e21f95a5b0f39683</w:t>
      </w:r>
      <w:r w:rsidRPr="00A3106E">
        <w:rPr>
          <w:rFonts w:ascii="Courier New" w:hAnsi="Courier New" w:cs="Courier New"/>
          <w:color w:val="434C5F"/>
          <w:sz w:val="23"/>
          <w:szCs w:val="23"/>
          <w:lang w:eastAsia="en-GB"/>
        </w:rPr>
        <w:br/>
        <w:t>49c67143a1d4d76e27b88dfa24442a32</w:t>
      </w:r>
      <w:r w:rsidRPr="00A3106E">
        <w:rPr>
          <w:rFonts w:ascii="Courier New" w:hAnsi="Courier New" w:cs="Courier New"/>
          <w:color w:val="434C5F"/>
          <w:sz w:val="23"/>
          <w:szCs w:val="23"/>
          <w:lang w:eastAsia="en-GB"/>
        </w:rPr>
        <w:br/>
        <w:t>3a86255c529474cc45c16c4f70d9ac30</w:t>
      </w:r>
      <w:r w:rsidRPr="00A3106E">
        <w:rPr>
          <w:rFonts w:ascii="Courier New" w:hAnsi="Courier New" w:cs="Courier New"/>
          <w:color w:val="434C5F"/>
          <w:sz w:val="23"/>
          <w:szCs w:val="23"/>
          <w:lang w:eastAsia="en-GB"/>
        </w:rPr>
        <w:br/>
        <w:t>bc964da1233a7d6fa8ac407785890fb0</w:t>
      </w:r>
      <w:r w:rsidRPr="00A3106E">
        <w:rPr>
          <w:rFonts w:ascii="Courier New" w:hAnsi="Courier New" w:cs="Courier New"/>
          <w:color w:val="434C5F"/>
          <w:sz w:val="23"/>
          <w:szCs w:val="23"/>
          <w:lang w:eastAsia="en-GB"/>
        </w:rPr>
        <w:br/>
        <w:t>b8f9bd2c2b7eeef09f7548315b0be4d1</w:t>
      </w:r>
      <w:r w:rsidRPr="00A3106E">
        <w:rPr>
          <w:rFonts w:ascii="Courier New" w:hAnsi="Courier New" w:cs="Courier New"/>
          <w:color w:val="434C5F"/>
          <w:sz w:val="23"/>
          <w:szCs w:val="23"/>
          <w:lang w:eastAsia="en-GB"/>
        </w:rPr>
        <w:br/>
        <w:t>d4a7673aa765a1517ee7d7ef99cf8f65</w:t>
      </w:r>
      <w:r w:rsidRPr="00A3106E">
        <w:rPr>
          <w:rFonts w:ascii="Courier New" w:hAnsi="Courier New" w:cs="Courier New"/>
          <w:color w:val="434C5F"/>
          <w:sz w:val="23"/>
          <w:szCs w:val="23"/>
          <w:lang w:eastAsia="en-GB"/>
        </w:rPr>
        <w:br/>
        <w:t>996adcd27101f32aa0f22b80707b79ae</w:t>
      </w:r>
      <w:r w:rsidRPr="00A3106E">
        <w:rPr>
          <w:rFonts w:ascii="Courier New" w:hAnsi="Courier New" w:cs="Courier New"/>
          <w:color w:val="434C5F"/>
          <w:sz w:val="23"/>
          <w:szCs w:val="23"/>
          <w:lang w:eastAsia="en-GB"/>
        </w:rPr>
        <w:br/>
        <w:t>6f01894514bf79c36e5bea2eace527b0</w:t>
      </w:r>
      <w:r w:rsidRPr="00A3106E">
        <w:rPr>
          <w:rFonts w:ascii="Courier New" w:hAnsi="Courier New" w:cs="Courier New"/>
          <w:color w:val="434C5F"/>
          <w:sz w:val="23"/>
          <w:szCs w:val="23"/>
          <w:lang w:eastAsia="en-GB"/>
        </w:rPr>
        <w:br/>
        <w:t>5e36150418c21111ccddd72031ee90a0</w:t>
      </w:r>
      <w:r w:rsidRPr="00A3106E">
        <w:rPr>
          <w:rFonts w:ascii="Courier New" w:hAnsi="Courier New" w:cs="Courier New"/>
          <w:color w:val="434C5F"/>
          <w:sz w:val="23"/>
          <w:szCs w:val="23"/>
          <w:lang w:eastAsia="en-GB"/>
        </w:rPr>
        <w:br/>
        <w:t>0bf95156fdd3e324e282dcaac891c671</w:t>
      </w:r>
      <w:r w:rsidRPr="00A3106E">
        <w:rPr>
          <w:rFonts w:ascii="Courier New" w:hAnsi="Courier New" w:cs="Courier New"/>
          <w:color w:val="434C5F"/>
          <w:sz w:val="23"/>
          <w:szCs w:val="23"/>
          <w:lang w:eastAsia="en-GB"/>
        </w:rPr>
        <w:br/>
        <w:t>27ff59f74d4b2a8c3068d2cc853bb598</w:t>
      </w:r>
      <w:r w:rsidRPr="00A3106E">
        <w:rPr>
          <w:rFonts w:ascii="Courier New" w:hAnsi="Courier New" w:cs="Courier New"/>
          <w:color w:val="434C5F"/>
          <w:sz w:val="23"/>
          <w:szCs w:val="23"/>
          <w:lang w:eastAsia="en-GB"/>
        </w:rPr>
        <w:br/>
        <w:t>158fa1d4c379d7076f7571006b18cc5b</w:t>
      </w:r>
      <w:r w:rsidRPr="00A3106E">
        <w:rPr>
          <w:rFonts w:ascii="Courier New" w:hAnsi="Courier New" w:cs="Courier New"/>
          <w:color w:val="434C5F"/>
          <w:sz w:val="23"/>
          <w:szCs w:val="23"/>
          <w:lang w:eastAsia="en-GB"/>
        </w:rPr>
        <w:br/>
        <w:t>dd25435744229a9a47e687a6fd31f125</w:t>
      </w:r>
      <w:r w:rsidRPr="00A3106E">
        <w:rPr>
          <w:rFonts w:ascii="Courier New" w:hAnsi="Courier New" w:cs="Courier New"/>
          <w:color w:val="434C5F"/>
          <w:sz w:val="23"/>
          <w:szCs w:val="23"/>
          <w:lang w:eastAsia="en-GB"/>
        </w:rPr>
        <w:br/>
        <w:t>f42e01768565048f7ed824d152dd4c48</w:t>
      </w:r>
      <w:r w:rsidRPr="00A3106E">
        <w:rPr>
          <w:rFonts w:ascii="Courier New" w:hAnsi="Courier New" w:cs="Courier New"/>
          <w:color w:val="434C5F"/>
          <w:sz w:val="23"/>
          <w:szCs w:val="23"/>
          <w:lang w:eastAsia="en-GB"/>
        </w:rPr>
        <w:br/>
        <w:t>e091fafaff2cb01432e9814d0fb40bf3</w:t>
      </w:r>
      <w:r w:rsidRPr="00A3106E">
        <w:rPr>
          <w:rFonts w:ascii="Courier New" w:hAnsi="Courier New" w:cs="Courier New"/>
          <w:color w:val="434C5F"/>
          <w:sz w:val="23"/>
          <w:szCs w:val="23"/>
          <w:lang w:eastAsia="en-GB"/>
        </w:rPr>
        <w:br/>
        <w:t>ba1effd1d9c93fe126d6953cc0b6db5b</w:t>
      </w:r>
      <w:r w:rsidRPr="00A3106E">
        <w:rPr>
          <w:rFonts w:ascii="Courier New" w:hAnsi="Courier New" w:cs="Courier New"/>
          <w:color w:val="434C5F"/>
          <w:sz w:val="23"/>
          <w:szCs w:val="23"/>
          <w:lang w:eastAsia="en-GB"/>
        </w:rPr>
        <w:br/>
        <w:t>28583e29d73a71e66414594248c2831f</w:t>
      </w:r>
      <w:r w:rsidRPr="00A3106E">
        <w:rPr>
          <w:rFonts w:ascii="Courier New" w:hAnsi="Courier New" w:cs="Courier New"/>
          <w:color w:val="434C5F"/>
          <w:sz w:val="23"/>
          <w:szCs w:val="23"/>
          <w:lang w:eastAsia="en-GB"/>
        </w:rPr>
        <w:br/>
        <w:t>d886e3dd15c4e86e317142c76f4184f1</w:t>
      </w:r>
      <w:r w:rsidRPr="00A3106E">
        <w:rPr>
          <w:rFonts w:ascii="Courier New" w:hAnsi="Courier New" w:cs="Courier New"/>
          <w:color w:val="434C5F"/>
          <w:sz w:val="23"/>
          <w:szCs w:val="23"/>
          <w:lang w:eastAsia="en-GB"/>
        </w:rPr>
        <w:br/>
        <w:t>5a424e32a3f563e34c00e7da4d9408e0</w:t>
      </w:r>
      <w:r w:rsidRPr="00A3106E">
        <w:rPr>
          <w:rFonts w:ascii="Courier New" w:hAnsi="Courier New" w:cs="Courier New"/>
          <w:color w:val="434C5F"/>
          <w:sz w:val="23"/>
          <w:szCs w:val="23"/>
          <w:lang w:eastAsia="en-GB"/>
        </w:rPr>
        <w:br/>
        <w:t>5faa6d703174f0d166de2069e55db109</w:t>
      </w:r>
      <w:r w:rsidRPr="00A3106E">
        <w:rPr>
          <w:rFonts w:ascii="Courier New" w:hAnsi="Courier New" w:cs="Courier New"/>
          <w:color w:val="434C5F"/>
          <w:sz w:val="23"/>
          <w:szCs w:val="23"/>
          <w:lang w:eastAsia="en-GB"/>
        </w:rPr>
        <w:br/>
        <w:t>6d1f07c6de766e721d474d27a144c71f</w:t>
      </w:r>
      <w:r w:rsidRPr="00A3106E">
        <w:rPr>
          <w:rFonts w:ascii="Courier New" w:hAnsi="Courier New" w:cs="Courier New"/>
          <w:color w:val="434C5F"/>
          <w:sz w:val="23"/>
          <w:szCs w:val="23"/>
          <w:lang w:eastAsia="en-GB"/>
        </w:rPr>
        <w:br/>
        <w:t>fe5477be92196dd5908560ffa34bb83f</w:t>
      </w:r>
      <w:r w:rsidRPr="00A3106E">
        <w:rPr>
          <w:rFonts w:ascii="Courier New" w:hAnsi="Courier New" w:cs="Courier New"/>
          <w:color w:val="434C5F"/>
          <w:sz w:val="23"/>
          <w:szCs w:val="23"/>
          <w:lang w:eastAsia="en-GB"/>
        </w:rPr>
        <w:br/>
        <w:t>492a23ecce62e5c130204ae9f165fe86</w:t>
      </w:r>
      <w:r w:rsidRPr="00A3106E">
        <w:rPr>
          <w:rFonts w:ascii="Courier New" w:hAnsi="Courier New" w:cs="Courier New"/>
          <w:color w:val="434C5F"/>
          <w:sz w:val="23"/>
          <w:szCs w:val="23"/>
          <w:lang w:eastAsia="en-GB"/>
        </w:rPr>
        <w:br/>
        <w:t>ceca842219fbd2d5036fd236b0599e03</w:t>
      </w:r>
      <w:r w:rsidRPr="00A3106E">
        <w:rPr>
          <w:rFonts w:ascii="Courier New" w:hAnsi="Courier New" w:cs="Courier New"/>
          <w:color w:val="434C5F"/>
          <w:sz w:val="23"/>
          <w:szCs w:val="23"/>
          <w:lang w:eastAsia="en-GB"/>
        </w:rPr>
        <w:br/>
        <w:t>6618c6d6d960d5cd427422e180f3cff9</w:t>
      </w:r>
      <w:r w:rsidRPr="00A3106E">
        <w:rPr>
          <w:rFonts w:ascii="Courier New" w:hAnsi="Courier New" w:cs="Courier New"/>
          <w:color w:val="434C5F"/>
          <w:sz w:val="23"/>
          <w:szCs w:val="23"/>
          <w:lang w:eastAsia="en-GB"/>
        </w:rPr>
        <w:br/>
        <w:t>16c8db35bcb1313619d4be47b7f38fe7</w:t>
      </w:r>
      <w:r w:rsidRPr="00A3106E">
        <w:rPr>
          <w:rFonts w:ascii="Courier New" w:hAnsi="Courier New" w:cs="Courier New"/>
          <w:color w:val="434C5F"/>
          <w:sz w:val="23"/>
          <w:szCs w:val="23"/>
          <w:lang w:eastAsia="en-GB"/>
        </w:rPr>
        <w:br/>
        <w:t>d5c29e01432d63cba5e70cd305b7a3c4</w:t>
      </w:r>
      <w:r w:rsidRPr="00A3106E">
        <w:rPr>
          <w:rFonts w:ascii="Courier New" w:hAnsi="Courier New" w:cs="Courier New"/>
          <w:color w:val="434C5F"/>
          <w:sz w:val="23"/>
          <w:szCs w:val="23"/>
          <w:lang w:eastAsia="en-GB"/>
        </w:rPr>
        <w:br/>
        <w:t>44c58f430db7e7b22c37c03e83f64e3a</w:t>
      </w:r>
      <w:r w:rsidRPr="00A3106E">
        <w:rPr>
          <w:rFonts w:ascii="Courier New" w:hAnsi="Courier New" w:cs="Courier New"/>
          <w:color w:val="434C5F"/>
          <w:sz w:val="23"/>
          <w:szCs w:val="23"/>
          <w:lang w:eastAsia="en-GB"/>
        </w:rPr>
        <w:br/>
        <w:t>848f2478b5fc238816d3bc2ec44814e4</w:t>
      </w:r>
      <w:r w:rsidRPr="00A3106E">
        <w:rPr>
          <w:rFonts w:ascii="Courier New" w:hAnsi="Courier New" w:cs="Courier New"/>
          <w:color w:val="434C5F"/>
          <w:sz w:val="23"/>
          <w:szCs w:val="23"/>
          <w:lang w:eastAsia="en-GB"/>
        </w:rPr>
        <w:br/>
        <w:t>4148a509758c5e08c0ede8a2776dabd9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f2e65436f6c92ae9ac276150cda0371f</w:t>
      </w:r>
      <w:r w:rsidRPr="00A3106E">
        <w:rPr>
          <w:rFonts w:ascii="Courier New" w:hAnsi="Courier New" w:cs="Courier New"/>
          <w:color w:val="434C5F"/>
          <w:sz w:val="23"/>
          <w:szCs w:val="23"/>
          <w:lang w:eastAsia="en-GB"/>
        </w:rPr>
        <w:br/>
        <w:t>bc1f79dbe3487a17a96866c13ce60a20</w:t>
      </w:r>
      <w:r w:rsidRPr="00A3106E">
        <w:rPr>
          <w:rFonts w:ascii="Courier New" w:hAnsi="Courier New" w:cs="Courier New"/>
          <w:color w:val="434C5F"/>
          <w:sz w:val="23"/>
          <w:szCs w:val="23"/>
          <w:lang w:eastAsia="en-GB"/>
        </w:rPr>
        <w:br/>
        <w:t>979e01254ae23b14dc46df381f1f3d47</w:t>
      </w:r>
      <w:r w:rsidRPr="00A3106E">
        <w:rPr>
          <w:rFonts w:ascii="Courier New" w:hAnsi="Courier New" w:cs="Courier New"/>
          <w:color w:val="434C5F"/>
          <w:sz w:val="23"/>
          <w:szCs w:val="23"/>
          <w:lang w:eastAsia="en-GB"/>
        </w:rPr>
        <w:br/>
        <w:t>f8e93d765fa4b1ee23591bd5067ffae0</w:t>
      </w:r>
      <w:r w:rsidRPr="00A3106E">
        <w:rPr>
          <w:rFonts w:ascii="Courier New" w:hAnsi="Courier New" w:cs="Courier New"/>
          <w:color w:val="434C5F"/>
          <w:sz w:val="23"/>
          <w:szCs w:val="23"/>
          <w:lang w:eastAsia="en-GB"/>
        </w:rPr>
        <w:br/>
        <w:t>96cfbca1718db92c6dece92161bfd584</w:t>
      </w:r>
      <w:r w:rsidRPr="00A3106E">
        <w:rPr>
          <w:rFonts w:ascii="Courier New" w:hAnsi="Courier New" w:cs="Courier New"/>
          <w:color w:val="434C5F"/>
          <w:sz w:val="23"/>
          <w:szCs w:val="23"/>
          <w:lang w:eastAsia="en-GB"/>
        </w:rPr>
        <w:br/>
        <w:t>9775c69e72ab558dad680c566a8bd4b4</w:t>
      </w:r>
      <w:r w:rsidRPr="00A3106E">
        <w:rPr>
          <w:rFonts w:ascii="Courier New" w:hAnsi="Courier New" w:cs="Courier New"/>
          <w:color w:val="434C5F"/>
          <w:sz w:val="23"/>
          <w:szCs w:val="23"/>
          <w:lang w:eastAsia="en-GB"/>
        </w:rPr>
        <w:br/>
        <w:t>b38aad537884ba539459dd89c296f245</w:t>
      </w:r>
      <w:r w:rsidRPr="00A3106E">
        <w:rPr>
          <w:rFonts w:ascii="Courier New" w:hAnsi="Courier New" w:cs="Courier New"/>
          <w:color w:val="434C5F"/>
          <w:sz w:val="23"/>
          <w:szCs w:val="23"/>
          <w:lang w:eastAsia="en-GB"/>
        </w:rPr>
        <w:br/>
        <w:t>981bb83caee222641f3eaa1a9c689a9e</w:t>
      </w:r>
      <w:r w:rsidRPr="00A3106E">
        <w:rPr>
          <w:rFonts w:ascii="Courier New" w:hAnsi="Courier New" w:cs="Courier New"/>
          <w:color w:val="434C5F"/>
          <w:sz w:val="23"/>
          <w:szCs w:val="23"/>
          <w:lang w:eastAsia="en-GB"/>
        </w:rPr>
        <w:br/>
        <w:t>82adcca4a9393905114291f7b288b825</w:t>
      </w:r>
      <w:r w:rsidRPr="00A3106E">
        <w:rPr>
          <w:rFonts w:ascii="Courier New" w:hAnsi="Courier New" w:cs="Courier New"/>
          <w:color w:val="434C5F"/>
          <w:sz w:val="23"/>
          <w:szCs w:val="23"/>
          <w:lang w:eastAsia="en-GB"/>
        </w:rPr>
        <w:br/>
        <w:t>221d8352905f2c38b3cb2bd191d630b0</w:t>
      </w:r>
      <w:r w:rsidRPr="00A3106E">
        <w:rPr>
          <w:rFonts w:ascii="Courier New" w:hAnsi="Courier New" w:cs="Courier New"/>
          <w:color w:val="434C5F"/>
          <w:sz w:val="23"/>
          <w:szCs w:val="23"/>
          <w:lang w:eastAsia="en-GB"/>
        </w:rPr>
        <w:br/>
        <w:t>3ca5ca0a16f64cd13e906c3828dd8994</w:t>
      </w:r>
      <w:r w:rsidRPr="00A3106E">
        <w:rPr>
          <w:rFonts w:ascii="Courier New" w:hAnsi="Courier New" w:cs="Courier New"/>
          <w:color w:val="434C5F"/>
          <w:sz w:val="23"/>
          <w:szCs w:val="23"/>
          <w:lang w:eastAsia="en-GB"/>
        </w:rPr>
        <w:br/>
        <w:t>1abd9595e4a12a1ed4264fa4ef962713</w:t>
      </w:r>
      <w:r w:rsidRPr="00A3106E">
        <w:rPr>
          <w:rFonts w:ascii="Courier New" w:hAnsi="Courier New" w:cs="Courier New"/>
          <w:color w:val="434C5F"/>
          <w:sz w:val="23"/>
          <w:szCs w:val="23"/>
          <w:lang w:eastAsia="en-GB"/>
        </w:rPr>
        <w:br/>
        <w:t>d78e157ed2fee8e70ac5349167c0fb48</w:t>
      </w:r>
      <w:r w:rsidRPr="00A3106E">
        <w:rPr>
          <w:rFonts w:ascii="Courier New" w:hAnsi="Courier New" w:cs="Courier New"/>
          <w:color w:val="434C5F"/>
          <w:sz w:val="23"/>
          <w:szCs w:val="23"/>
          <w:lang w:eastAsia="en-GB"/>
        </w:rPr>
        <w:br/>
        <w:t>fc9252ba8485ddfaed8962765e1cd30f</w:t>
      </w:r>
      <w:r w:rsidRPr="00A3106E">
        <w:rPr>
          <w:rFonts w:ascii="Courier New" w:hAnsi="Courier New" w:cs="Courier New"/>
          <w:color w:val="434C5F"/>
          <w:sz w:val="23"/>
          <w:szCs w:val="23"/>
          <w:lang w:eastAsia="en-GB"/>
        </w:rPr>
        <w:br/>
        <w:t>b9f32e206748cdaa23bf0e7b5bbce227</w:t>
      </w:r>
      <w:r w:rsidRPr="00A3106E">
        <w:rPr>
          <w:rFonts w:ascii="Courier New" w:hAnsi="Courier New" w:cs="Courier New"/>
          <w:color w:val="434C5F"/>
          <w:sz w:val="23"/>
          <w:szCs w:val="23"/>
          <w:lang w:eastAsia="en-GB"/>
        </w:rPr>
        <w:br/>
        <w:t>19a414db60a27bf3e6e0656549a66dbd</w:t>
      </w:r>
      <w:r w:rsidRPr="00A3106E">
        <w:rPr>
          <w:rFonts w:ascii="Courier New" w:hAnsi="Courier New" w:cs="Courier New"/>
          <w:color w:val="434C5F"/>
          <w:sz w:val="23"/>
          <w:szCs w:val="23"/>
          <w:lang w:eastAsia="en-GB"/>
        </w:rPr>
        <w:br/>
        <w:t>36a58084f16fecd0dc8c74e112a23c70</w:t>
      </w:r>
      <w:r w:rsidRPr="00A3106E">
        <w:rPr>
          <w:rFonts w:ascii="Courier New" w:hAnsi="Courier New" w:cs="Courier New"/>
          <w:color w:val="434C5F"/>
          <w:sz w:val="23"/>
          <w:szCs w:val="23"/>
          <w:lang w:eastAsia="en-GB"/>
        </w:rPr>
        <w:br/>
        <w:t>77ef6e36beb5fb34c07eac9915cbc039</w:t>
      </w:r>
      <w:r w:rsidRPr="00A3106E">
        <w:rPr>
          <w:rFonts w:ascii="Courier New" w:hAnsi="Courier New" w:cs="Courier New"/>
          <w:color w:val="434C5F"/>
          <w:sz w:val="23"/>
          <w:szCs w:val="23"/>
          <w:lang w:eastAsia="en-GB"/>
        </w:rPr>
        <w:br/>
        <w:t>f163b105362098ea8b6f2558fb2ef669</w:t>
      </w:r>
      <w:r w:rsidRPr="00A3106E">
        <w:rPr>
          <w:rFonts w:ascii="Courier New" w:hAnsi="Courier New" w:cs="Courier New"/>
          <w:color w:val="434C5F"/>
          <w:sz w:val="23"/>
          <w:szCs w:val="23"/>
          <w:lang w:eastAsia="en-GB"/>
        </w:rPr>
        <w:br/>
        <w:t>61bb8003075e7794167f3d0d13ac0f21</w:t>
      </w:r>
      <w:r w:rsidRPr="00A3106E">
        <w:rPr>
          <w:rFonts w:ascii="Courier New" w:hAnsi="Courier New" w:cs="Courier New"/>
          <w:color w:val="434C5F"/>
          <w:sz w:val="23"/>
          <w:szCs w:val="23"/>
          <w:lang w:eastAsia="en-GB"/>
        </w:rPr>
        <w:br/>
        <w:t>03f7aac73e6c320bb7e8631823c7a7d4</w:t>
      </w:r>
      <w:r w:rsidRPr="00A3106E">
        <w:rPr>
          <w:rFonts w:ascii="Courier New" w:hAnsi="Courier New" w:cs="Courier New"/>
          <w:color w:val="434C5F"/>
          <w:sz w:val="23"/>
          <w:szCs w:val="23"/>
          <w:lang w:eastAsia="en-GB"/>
        </w:rPr>
        <w:br/>
        <w:t>97a7b3612487874878182b57d5a5f838</w:t>
      </w:r>
      <w:r w:rsidRPr="00A3106E">
        <w:rPr>
          <w:rFonts w:ascii="Courier New" w:hAnsi="Courier New" w:cs="Courier New"/>
          <w:color w:val="434C5F"/>
          <w:sz w:val="23"/>
          <w:szCs w:val="23"/>
          <w:lang w:eastAsia="en-GB"/>
        </w:rPr>
        <w:br/>
        <w:t>9252bb5ead5f62ac8d05c947c356af9e</w:t>
      </w:r>
      <w:r w:rsidRPr="00A3106E">
        <w:rPr>
          <w:rFonts w:ascii="Courier New" w:hAnsi="Courier New" w:cs="Courier New"/>
          <w:color w:val="434C5F"/>
          <w:sz w:val="23"/>
          <w:szCs w:val="23"/>
          <w:lang w:eastAsia="en-GB"/>
        </w:rPr>
        <w:br/>
        <w:t>c0a7244c9f405ef5e27775fc859a39fd</w:t>
      </w:r>
      <w:r w:rsidRPr="00A3106E">
        <w:rPr>
          <w:rFonts w:ascii="Courier New" w:hAnsi="Courier New" w:cs="Courier New"/>
          <w:color w:val="434C5F"/>
          <w:sz w:val="23"/>
          <w:szCs w:val="23"/>
          <w:lang w:eastAsia="en-GB"/>
        </w:rPr>
        <w:br/>
        <w:t>f58031a0e14b90817450dc8c567528f6</w:t>
      </w:r>
      <w:r w:rsidRPr="00A3106E">
        <w:rPr>
          <w:rFonts w:ascii="Courier New" w:hAnsi="Courier New" w:cs="Courier New"/>
          <w:color w:val="434C5F"/>
          <w:sz w:val="23"/>
          <w:szCs w:val="23"/>
          <w:lang w:eastAsia="en-GB"/>
        </w:rPr>
        <w:br/>
        <w:t>654131176b1cfe8d34ae39c4ba653b7d</w:t>
      </w:r>
      <w:r w:rsidRPr="00A3106E">
        <w:rPr>
          <w:rFonts w:ascii="Courier New" w:hAnsi="Courier New" w:cs="Courier New"/>
          <w:color w:val="434C5F"/>
          <w:sz w:val="23"/>
          <w:szCs w:val="23"/>
          <w:lang w:eastAsia="en-GB"/>
        </w:rPr>
        <w:br/>
        <w:t>7f06088db67446d95d0c4801cfc09553</w:t>
      </w:r>
      <w:r w:rsidRPr="00A3106E">
        <w:rPr>
          <w:rFonts w:ascii="Courier New" w:hAnsi="Courier New" w:cs="Courier New"/>
          <w:color w:val="434C5F"/>
          <w:sz w:val="23"/>
          <w:szCs w:val="23"/>
          <w:lang w:eastAsia="en-GB"/>
        </w:rPr>
        <w:br/>
        <w:t>40e6b39bd57cb8f6d11ba934de407131</w:t>
      </w:r>
      <w:r w:rsidRPr="00A3106E">
        <w:rPr>
          <w:rFonts w:ascii="Courier New" w:hAnsi="Courier New" w:cs="Courier New"/>
          <w:color w:val="434C5F"/>
          <w:sz w:val="23"/>
          <w:szCs w:val="23"/>
          <w:lang w:eastAsia="en-GB"/>
        </w:rPr>
        <w:br/>
        <w:t>95cf7dde957b6284e25245c98c3e67ba</w:t>
      </w:r>
      <w:r w:rsidRPr="00A3106E">
        <w:rPr>
          <w:rFonts w:ascii="Courier New" w:hAnsi="Courier New" w:cs="Courier New"/>
          <w:color w:val="434C5F"/>
          <w:sz w:val="23"/>
          <w:szCs w:val="23"/>
          <w:lang w:eastAsia="en-GB"/>
        </w:rPr>
        <w:br/>
        <w:t>343093551fe05cb5bab90e7717aeeeb6</w:t>
      </w:r>
      <w:r w:rsidRPr="00A3106E">
        <w:rPr>
          <w:rFonts w:ascii="Courier New" w:hAnsi="Courier New" w:cs="Courier New"/>
          <w:color w:val="434C5F"/>
          <w:sz w:val="23"/>
          <w:szCs w:val="23"/>
          <w:lang w:eastAsia="en-GB"/>
        </w:rPr>
        <w:br/>
        <w:t>480ca8dffb059a8a34a2bcbc74e3f1b8</w:t>
      </w:r>
      <w:r w:rsidRPr="00A3106E">
        <w:rPr>
          <w:rFonts w:ascii="Courier New" w:hAnsi="Courier New" w:cs="Courier New"/>
          <w:color w:val="434C5F"/>
          <w:sz w:val="23"/>
          <w:szCs w:val="23"/>
          <w:lang w:eastAsia="en-GB"/>
        </w:rPr>
        <w:br/>
        <w:t>e546df07ea9309ea8ce0aec70c249550</w:t>
      </w:r>
      <w:r w:rsidRPr="00A3106E">
        <w:rPr>
          <w:rFonts w:ascii="Courier New" w:hAnsi="Courier New" w:cs="Courier New"/>
          <w:color w:val="434C5F"/>
          <w:sz w:val="23"/>
          <w:szCs w:val="23"/>
          <w:lang w:eastAsia="en-GB"/>
        </w:rPr>
        <w:br/>
        <w:t>f6ee3a9e43eb06687294e2e31455a500</w:t>
      </w:r>
      <w:r w:rsidRPr="00A3106E">
        <w:rPr>
          <w:rFonts w:ascii="Courier New" w:hAnsi="Courier New" w:cs="Courier New"/>
          <w:color w:val="434C5F"/>
          <w:sz w:val="23"/>
          <w:szCs w:val="23"/>
          <w:lang w:eastAsia="en-GB"/>
        </w:rPr>
        <w:br/>
        <w:t>a9bbe7932c7cf346300803f72b185cff</w:t>
      </w:r>
      <w:r w:rsidRPr="00A3106E">
        <w:rPr>
          <w:rFonts w:ascii="Courier New" w:hAnsi="Courier New" w:cs="Courier New"/>
          <w:color w:val="434C5F"/>
          <w:sz w:val="23"/>
          <w:szCs w:val="23"/>
          <w:lang w:eastAsia="en-GB"/>
        </w:rPr>
        <w:br/>
        <w:t>8728b6e92bb8016c3d141a48d58d1ece</w:t>
      </w:r>
      <w:r w:rsidRPr="00A3106E">
        <w:rPr>
          <w:rFonts w:ascii="Courier New" w:hAnsi="Courier New" w:cs="Courier New"/>
          <w:color w:val="434C5F"/>
          <w:sz w:val="23"/>
          <w:szCs w:val="23"/>
          <w:lang w:eastAsia="en-GB"/>
        </w:rPr>
        <w:br/>
        <w:t>04ccafaae6d325d84868be5ee406eb44</w:t>
      </w:r>
      <w:r w:rsidRPr="00A3106E">
        <w:rPr>
          <w:rFonts w:ascii="Courier New" w:hAnsi="Courier New" w:cs="Courier New"/>
          <w:color w:val="434C5F"/>
          <w:sz w:val="23"/>
          <w:szCs w:val="23"/>
          <w:lang w:eastAsia="en-GB"/>
        </w:rPr>
        <w:br/>
        <w:t>b849dd08bc569bb10ddb228c68071e3a</w:t>
      </w:r>
      <w:r w:rsidRPr="00A3106E">
        <w:rPr>
          <w:rFonts w:ascii="Courier New" w:hAnsi="Courier New" w:cs="Courier New"/>
          <w:color w:val="434C5F"/>
          <w:sz w:val="23"/>
          <w:szCs w:val="23"/>
          <w:lang w:eastAsia="en-GB"/>
        </w:rPr>
        <w:br/>
        <w:t>a4afeab6eea54a5d08184d9130b57451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5c602cec70571cdb0607296f80b2bc1f</w:t>
      </w:r>
      <w:r w:rsidRPr="00A3106E">
        <w:rPr>
          <w:rFonts w:ascii="Courier New" w:hAnsi="Courier New" w:cs="Courier New"/>
          <w:color w:val="434C5F"/>
          <w:sz w:val="23"/>
          <w:szCs w:val="23"/>
          <w:lang w:eastAsia="en-GB"/>
        </w:rPr>
        <w:br/>
        <w:t>0a064293ab7db790ce5a5f22b8dfc228</w:t>
      </w:r>
      <w:r w:rsidRPr="00A3106E">
        <w:rPr>
          <w:rFonts w:ascii="Courier New" w:hAnsi="Courier New" w:cs="Courier New"/>
          <w:color w:val="434C5F"/>
          <w:sz w:val="23"/>
          <w:szCs w:val="23"/>
          <w:lang w:eastAsia="en-GB"/>
        </w:rPr>
        <w:br/>
        <w:t>6464bdff9b15ea2acc96d892d1694370</w:t>
      </w:r>
      <w:r w:rsidRPr="00A3106E">
        <w:rPr>
          <w:rFonts w:ascii="Courier New" w:hAnsi="Courier New" w:cs="Courier New"/>
          <w:color w:val="434C5F"/>
          <w:sz w:val="23"/>
          <w:szCs w:val="23"/>
          <w:lang w:eastAsia="en-GB"/>
        </w:rPr>
        <w:br/>
        <w:t>0bae972418f1ef549cd6f0ff6c56cdb2</w:t>
      </w:r>
      <w:r w:rsidRPr="00A3106E">
        <w:rPr>
          <w:rFonts w:ascii="Courier New" w:hAnsi="Courier New" w:cs="Courier New"/>
          <w:color w:val="434C5F"/>
          <w:sz w:val="23"/>
          <w:szCs w:val="23"/>
          <w:lang w:eastAsia="en-GB"/>
        </w:rPr>
        <w:br/>
        <w:t>94b2f7bf1796a301a441aeeeee5d865c</w:t>
      </w:r>
      <w:r w:rsidRPr="00A3106E">
        <w:rPr>
          <w:rFonts w:ascii="Courier New" w:hAnsi="Courier New" w:cs="Courier New"/>
          <w:color w:val="434C5F"/>
          <w:sz w:val="23"/>
          <w:szCs w:val="23"/>
          <w:lang w:eastAsia="en-GB"/>
        </w:rPr>
        <w:br/>
        <w:t>9cba3a90014f8c5f3d270d2c0daa99f1</w:t>
      </w:r>
      <w:r w:rsidRPr="00A3106E">
        <w:rPr>
          <w:rFonts w:ascii="Courier New" w:hAnsi="Courier New" w:cs="Courier New"/>
          <w:color w:val="434C5F"/>
          <w:sz w:val="23"/>
          <w:szCs w:val="23"/>
          <w:lang w:eastAsia="en-GB"/>
        </w:rPr>
        <w:br/>
        <w:t>f132a2e95840028939217bb4649289da</w:t>
      </w:r>
      <w:r w:rsidRPr="00A3106E">
        <w:rPr>
          <w:rFonts w:ascii="Courier New" w:hAnsi="Courier New" w:cs="Courier New"/>
          <w:color w:val="434C5F"/>
          <w:sz w:val="23"/>
          <w:szCs w:val="23"/>
          <w:lang w:eastAsia="en-GB"/>
        </w:rPr>
        <w:br/>
        <w:t>d31f5c186541704fec4a1949aecce0a1</w:t>
      </w:r>
      <w:r w:rsidRPr="00A3106E">
        <w:rPr>
          <w:rFonts w:ascii="Courier New" w:hAnsi="Courier New" w:cs="Courier New"/>
          <w:color w:val="434C5F"/>
          <w:sz w:val="23"/>
          <w:szCs w:val="23"/>
          <w:lang w:eastAsia="en-GB"/>
        </w:rPr>
        <w:br/>
        <w:t>c41b697b736aff1d5c3a9d52331e0fb4</w:t>
      </w:r>
      <w:r w:rsidRPr="00A3106E">
        <w:rPr>
          <w:rFonts w:ascii="Courier New" w:hAnsi="Courier New" w:cs="Courier New"/>
          <w:color w:val="434C5F"/>
          <w:sz w:val="23"/>
          <w:szCs w:val="23"/>
          <w:lang w:eastAsia="en-GB"/>
        </w:rPr>
        <w:br/>
        <w:t>45b1ce88e25adae606bca0fc78d0df48</w:t>
      </w:r>
      <w:r w:rsidRPr="00A3106E">
        <w:rPr>
          <w:rFonts w:ascii="Courier New" w:hAnsi="Courier New" w:cs="Courier New"/>
          <w:color w:val="434C5F"/>
          <w:sz w:val="23"/>
          <w:szCs w:val="23"/>
          <w:lang w:eastAsia="en-GB"/>
        </w:rPr>
        <w:br/>
        <w:t>1e9c4050debb2dd96623faf12c8d258f</w:t>
      </w:r>
      <w:r w:rsidRPr="00A3106E">
        <w:rPr>
          <w:rFonts w:ascii="Courier New" w:hAnsi="Courier New" w:cs="Courier New"/>
          <w:color w:val="434C5F"/>
          <w:sz w:val="23"/>
          <w:szCs w:val="23"/>
          <w:lang w:eastAsia="en-GB"/>
        </w:rPr>
        <w:br/>
        <w:t>67abae1514c79f28ece956fbcd0b6b1b</w:t>
      </w:r>
      <w:r w:rsidRPr="00A3106E">
        <w:rPr>
          <w:rFonts w:ascii="Courier New" w:hAnsi="Courier New" w:cs="Courier New"/>
          <w:color w:val="434C5F"/>
          <w:sz w:val="23"/>
          <w:szCs w:val="23"/>
          <w:lang w:eastAsia="en-GB"/>
        </w:rPr>
        <w:br/>
        <w:t>3ad821dca55f57baaf66881aa156c058</w:t>
      </w:r>
      <w:r w:rsidRPr="00A3106E">
        <w:rPr>
          <w:rFonts w:ascii="Courier New" w:hAnsi="Courier New" w:cs="Courier New"/>
          <w:color w:val="434C5F"/>
          <w:sz w:val="23"/>
          <w:szCs w:val="23"/>
          <w:lang w:eastAsia="en-GB"/>
        </w:rPr>
        <w:br/>
        <w:t>b5676c71960422ade3ab8f335cedf638</w:t>
      </w:r>
      <w:r w:rsidRPr="00A3106E">
        <w:rPr>
          <w:rFonts w:ascii="Courier New" w:hAnsi="Courier New" w:cs="Courier New"/>
          <w:color w:val="434C5F"/>
          <w:sz w:val="23"/>
          <w:szCs w:val="23"/>
          <w:lang w:eastAsia="en-GB"/>
        </w:rPr>
        <w:br/>
        <w:t>9942e5446d92a930e7747b26244e98d2</w:t>
      </w:r>
      <w:r w:rsidRPr="00A3106E">
        <w:rPr>
          <w:rFonts w:ascii="Courier New" w:hAnsi="Courier New" w:cs="Courier New"/>
          <w:color w:val="434C5F"/>
          <w:sz w:val="23"/>
          <w:szCs w:val="23"/>
          <w:lang w:eastAsia="en-GB"/>
        </w:rPr>
        <w:br/>
        <w:t>6eb76b002fd53ea7f6b834dbd4a12dad</w:t>
      </w:r>
      <w:r w:rsidRPr="00A3106E">
        <w:rPr>
          <w:rFonts w:ascii="Courier New" w:hAnsi="Courier New" w:cs="Courier New"/>
          <w:color w:val="434C5F"/>
          <w:sz w:val="23"/>
          <w:szCs w:val="23"/>
          <w:lang w:eastAsia="en-GB"/>
        </w:rPr>
        <w:br/>
        <w:t>591f026a91be81d24124de0aff8b17c1</w:t>
      </w:r>
      <w:r w:rsidRPr="00A3106E">
        <w:rPr>
          <w:rFonts w:ascii="Courier New" w:hAnsi="Courier New" w:cs="Courier New"/>
          <w:color w:val="434C5F"/>
          <w:sz w:val="23"/>
          <w:szCs w:val="23"/>
          <w:lang w:eastAsia="en-GB"/>
        </w:rPr>
        <w:br/>
        <w:t>faddd52bab627e35d96a3a4e36847833</w:t>
      </w:r>
      <w:r w:rsidRPr="00A3106E">
        <w:rPr>
          <w:rFonts w:ascii="Courier New" w:hAnsi="Courier New" w:cs="Courier New"/>
          <w:color w:val="434C5F"/>
          <w:sz w:val="23"/>
          <w:szCs w:val="23"/>
          <w:lang w:eastAsia="en-GB"/>
        </w:rPr>
        <w:br/>
        <w:t>8c4efd1bbd5ff6d10ad79b7f6b5d897b</w:t>
      </w:r>
      <w:r w:rsidRPr="00A3106E">
        <w:rPr>
          <w:rFonts w:ascii="Courier New" w:hAnsi="Courier New" w:cs="Courier New"/>
          <w:color w:val="434C5F"/>
          <w:sz w:val="23"/>
          <w:szCs w:val="23"/>
          <w:lang w:eastAsia="en-GB"/>
        </w:rPr>
        <w:br/>
        <w:t>6b19cc9e0568f08071211e3fb66898dc</w:t>
      </w:r>
      <w:r w:rsidRPr="00A3106E">
        <w:rPr>
          <w:rFonts w:ascii="Courier New" w:hAnsi="Courier New" w:cs="Courier New"/>
          <w:color w:val="434C5F"/>
          <w:sz w:val="23"/>
          <w:szCs w:val="23"/>
          <w:lang w:eastAsia="en-GB"/>
        </w:rPr>
        <w:br/>
        <w:t>932a4574aea3b14cb773ee3af9d59543</w:t>
      </w:r>
      <w:r w:rsidRPr="00A3106E">
        <w:rPr>
          <w:rFonts w:ascii="Courier New" w:hAnsi="Courier New" w:cs="Courier New"/>
          <w:color w:val="434C5F"/>
          <w:sz w:val="23"/>
          <w:szCs w:val="23"/>
          <w:lang w:eastAsia="en-GB"/>
        </w:rPr>
        <w:br/>
        <w:t>7024a67d634bd8a393cba93a60e1b849</w:t>
      </w:r>
      <w:r w:rsidRPr="00A3106E">
        <w:rPr>
          <w:rFonts w:ascii="Courier New" w:hAnsi="Courier New" w:cs="Courier New"/>
          <w:color w:val="434C5F"/>
          <w:sz w:val="23"/>
          <w:szCs w:val="23"/>
          <w:lang w:eastAsia="en-GB"/>
        </w:rPr>
        <w:br/>
        <w:t>70bed1574522005615a395bd6d7087b7</w:t>
      </w:r>
      <w:r w:rsidRPr="00A3106E">
        <w:rPr>
          <w:rFonts w:ascii="Courier New" w:hAnsi="Courier New" w:cs="Courier New"/>
          <w:color w:val="434C5F"/>
          <w:sz w:val="23"/>
          <w:szCs w:val="23"/>
          <w:lang w:eastAsia="en-GB"/>
        </w:rPr>
        <w:br/>
        <w:t>736ea71f775a7dd51eae216eb6629c0c</w:t>
      </w:r>
      <w:r w:rsidRPr="00A3106E">
        <w:rPr>
          <w:rFonts w:ascii="Courier New" w:hAnsi="Courier New" w:cs="Courier New"/>
          <w:color w:val="434C5F"/>
          <w:sz w:val="23"/>
          <w:szCs w:val="23"/>
          <w:lang w:eastAsia="en-GB"/>
        </w:rPr>
        <w:br/>
        <w:t>095aae6f8341a83d6252e4bcdb75a58b</w:t>
      </w:r>
      <w:r w:rsidRPr="00A3106E">
        <w:rPr>
          <w:rFonts w:ascii="Courier New" w:hAnsi="Courier New" w:cs="Courier New"/>
          <w:color w:val="434C5F"/>
          <w:sz w:val="23"/>
          <w:szCs w:val="23"/>
          <w:lang w:eastAsia="en-GB"/>
        </w:rPr>
        <w:br/>
        <w:t>d42c93eaccf97f2480726b02f52afa8b</w:t>
      </w:r>
      <w:r w:rsidRPr="00A3106E">
        <w:rPr>
          <w:rFonts w:ascii="Courier New" w:hAnsi="Courier New" w:cs="Courier New"/>
          <w:color w:val="434C5F"/>
          <w:sz w:val="23"/>
          <w:szCs w:val="23"/>
          <w:lang w:eastAsia="en-GB"/>
        </w:rPr>
        <w:br/>
        <w:t>51d543f27cf463a775701eb21227edb1</w:t>
      </w:r>
      <w:r w:rsidRPr="00A3106E">
        <w:rPr>
          <w:rFonts w:ascii="Courier New" w:hAnsi="Courier New" w:cs="Courier New"/>
          <w:color w:val="434C5F"/>
          <w:sz w:val="23"/>
          <w:szCs w:val="23"/>
          <w:lang w:eastAsia="en-GB"/>
        </w:rPr>
        <w:br/>
        <w:t>0056c163e1b2856fddb36cb15448d9e9</w:t>
      </w:r>
      <w:r w:rsidRPr="00A3106E">
        <w:rPr>
          <w:rFonts w:ascii="Courier New" w:hAnsi="Courier New" w:cs="Courier New"/>
          <w:color w:val="434C5F"/>
          <w:sz w:val="23"/>
          <w:szCs w:val="23"/>
          <w:lang w:eastAsia="en-GB"/>
        </w:rPr>
        <w:br/>
        <w:t>4f873154eb41e4dbcf40bb6ac7c3063c</w:t>
      </w:r>
      <w:r w:rsidRPr="00A3106E">
        <w:rPr>
          <w:rFonts w:ascii="Courier New" w:hAnsi="Courier New" w:cs="Courier New"/>
          <w:color w:val="434C5F"/>
          <w:sz w:val="23"/>
          <w:szCs w:val="23"/>
          <w:lang w:eastAsia="en-GB"/>
        </w:rPr>
        <w:br/>
        <w:t>325b137aeb301dc16fdcf7970c5bd30b</w:t>
      </w:r>
      <w:r w:rsidRPr="00A3106E">
        <w:rPr>
          <w:rFonts w:ascii="Courier New" w:hAnsi="Courier New" w:cs="Courier New"/>
          <w:color w:val="434C5F"/>
          <w:sz w:val="23"/>
          <w:szCs w:val="23"/>
          <w:lang w:eastAsia="en-GB"/>
        </w:rPr>
        <w:br/>
        <w:t>7cdc600ad35778e537c91f53be17fe7d</w:t>
      </w:r>
      <w:r w:rsidRPr="00A3106E">
        <w:rPr>
          <w:rFonts w:ascii="Courier New" w:hAnsi="Courier New" w:cs="Courier New"/>
          <w:color w:val="434C5F"/>
          <w:sz w:val="23"/>
          <w:szCs w:val="23"/>
          <w:lang w:eastAsia="en-GB"/>
        </w:rPr>
        <w:br/>
        <w:t>15c537d48d4b72d8923bac9257fe1d9e</w:t>
      </w:r>
      <w:r w:rsidRPr="00A3106E">
        <w:rPr>
          <w:rFonts w:ascii="Courier New" w:hAnsi="Courier New" w:cs="Courier New"/>
          <w:color w:val="434C5F"/>
          <w:sz w:val="23"/>
          <w:szCs w:val="23"/>
          <w:lang w:eastAsia="en-GB"/>
        </w:rPr>
        <w:br/>
        <w:t>31b20c31773fc96dfd32ce369a598ce1</w:t>
      </w:r>
      <w:r w:rsidRPr="00A3106E">
        <w:rPr>
          <w:rFonts w:ascii="Courier New" w:hAnsi="Courier New" w:cs="Courier New"/>
          <w:color w:val="434C5F"/>
          <w:sz w:val="23"/>
          <w:szCs w:val="23"/>
          <w:lang w:eastAsia="en-GB"/>
        </w:rPr>
        <w:br/>
        <w:t>ad35053a4d0d833e3549a7b70b06d1dd</w:t>
      </w:r>
      <w:r w:rsidRPr="00A3106E">
        <w:rPr>
          <w:rFonts w:ascii="Courier New" w:hAnsi="Courier New" w:cs="Courier New"/>
          <w:color w:val="434C5F"/>
          <w:sz w:val="23"/>
          <w:szCs w:val="23"/>
          <w:lang w:eastAsia="en-GB"/>
        </w:rPr>
        <w:br/>
        <w:t>cc6d5547919c65b8621fef9188618db2</w:t>
      </w:r>
      <w:r w:rsidRPr="00A3106E">
        <w:rPr>
          <w:rFonts w:ascii="Courier New" w:hAnsi="Courier New" w:cs="Courier New"/>
          <w:color w:val="434C5F"/>
          <w:sz w:val="23"/>
          <w:szCs w:val="23"/>
          <w:lang w:eastAsia="en-GB"/>
        </w:rPr>
        <w:br/>
        <w:t>5a4546e7ba4268eea661327b923d450a</w:t>
      </w:r>
      <w:r w:rsidRPr="00A3106E">
        <w:rPr>
          <w:rFonts w:ascii="Courier New" w:hAnsi="Courier New" w:cs="Courier New"/>
          <w:color w:val="434C5F"/>
          <w:sz w:val="23"/>
          <w:szCs w:val="23"/>
          <w:lang w:eastAsia="en-GB"/>
        </w:rPr>
        <w:br/>
        <w:t>aa21ed374149addd54a4833784554afb</w:t>
      </w:r>
      <w:r w:rsidRPr="00A3106E">
        <w:rPr>
          <w:rFonts w:ascii="Courier New" w:hAnsi="Courier New" w:cs="Courier New"/>
          <w:color w:val="434C5F"/>
          <w:sz w:val="23"/>
          <w:szCs w:val="23"/>
          <w:lang w:eastAsia="en-GB"/>
        </w:rPr>
        <w:br/>
        <w:t>60c4fdc91f58aa50be990526e700d199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7bd3a17bd7a3f4f95d4ea08660d37a54</w:t>
      </w:r>
      <w:r w:rsidRPr="00A3106E">
        <w:rPr>
          <w:rFonts w:ascii="Courier New" w:hAnsi="Courier New" w:cs="Courier New"/>
          <w:color w:val="434C5F"/>
          <w:sz w:val="23"/>
          <w:szCs w:val="23"/>
          <w:lang w:eastAsia="en-GB"/>
        </w:rPr>
        <w:br/>
        <w:t>a2415e9e019c933e726f633302f13d23</w:t>
      </w:r>
      <w:r w:rsidRPr="00A3106E">
        <w:rPr>
          <w:rFonts w:ascii="Courier New" w:hAnsi="Courier New" w:cs="Courier New"/>
          <w:color w:val="434C5F"/>
          <w:sz w:val="23"/>
          <w:szCs w:val="23"/>
          <w:lang w:eastAsia="en-GB"/>
        </w:rPr>
        <w:br/>
        <w:t>bb2ccdaabee913f737a1ddef3c0b4b18</w:t>
      </w:r>
      <w:r w:rsidRPr="00A3106E">
        <w:rPr>
          <w:rFonts w:ascii="Courier New" w:hAnsi="Courier New" w:cs="Courier New"/>
          <w:color w:val="434C5F"/>
          <w:sz w:val="23"/>
          <w:szCs w:val="23"/>
          <w:lang w:eastAsia="en-GB"/>
        </w:rPr>
        <w:br/>
        <w:t>71c91b975f4183150b83803c0b53c2ea</w:t>
      </w:r>
      <w:r w:rsidRPr="00A3106E">
        <w:rPr>
          <w:rFonts w:ascii="Courier New" w:hAnsi="Courier New" w:cs="Courier New"/>
          <w:color w:val="434C5F"/>
          <w:sz w:val="23"/>
          <w:szCs w:val="23"/>
          <w:lang w:eastAsia="en-GB"/>
        </w:rPr>
        <w:br/>
        <w:t>c8d42c262d5c8a35516183282aaf21ff</w:t>
      </w:r>
      <w:r w:rsidRPr="00A3106E">
        <w:rPr>
          <w:rFonts w:ascii="Courier New" w:hAnsi="Courier New" w:cs="Courier New"/>
          <w:color w:val="434C5F"/>
          <w:sz w:val="23"/>
          <w:szCs w:val="23"/>
          <w:lang w:eastAsia="en-GB"/>
        </w:rPr>
        <w:br/>
        <w:t>9db147edf5aae0ebf235cfbbcd55d657</w:t>
      </w:r>
      <w:r w:rsidRPr="00A3106E">
        <w:rPr>
          <w:rFonts w:ascii="Courier New" w:hAnsi="Courier New" w:cs="Courier New"/>
          <w:color w:val="434C5F"/>
          <w:sz w:val="23"/>
          <w:szCs w:val="23"/>
          <w:lang w:eastAsia="en-GB"/>
        </w:rPr>
        <w:br/>
        <w:t>595d8f164805feb871c5cdd617430399</w:t>
      </w:r>
      <w:r w:rsidRPr="00A3106E">
        <w:rPr>
          <w:rFonts w:ascii="Courier New" w:hAnsi="Courier New" w:cs="Courier New"/>
          <w:color w:val="434C5F"/>
          <w:sz w:val="23"/>
          <w:szCs w:val="23"/>
          <w:lang w:eastAsia="en-GB"/>
        </w:rPr>
        <w:br/>
        <w:t>cc5715353cb5d50ba0677797a0614d7a</w:t>
      </w:r>
      <w:r w:rsidRPr="00A3106E">
        <w:rPr>
          <w:rFonts w:ascii="Courier New" w:hAnsi="Courier New" w:cs="Courier New"/>
          <w:color w:val="434C5F"/>
          <w:sz w:val="23"/>
          <w:szCs w:val="23"/>
          <w:lang w:eastAsia="en-GB"/>
        </w:rPr>
        <w:br/>
        <w:t>9f08e903b9fc03b98169ba02fd491a77</w:t>
      </w:r>
      <w:r w:rsidRPr="00A3106E">
        <w:rPr>
          <w:rFonts w:ascii="Courier New" w:hAnsi="Courier New" w:cs="Courier New"/>
          <w:color w:val="434C5F"/>
          <w:sz w:val="23"/>
          <w:szCs w:val="23"/>
          <w:lang w:eastAsia="en-GB"/>
        </w:rPr>
        <w:br/>
        <w:t>c90f8f6e82ac84c45c5826acaf5152b0</w:t>
      </w:r>
      <w:r w:rsidRPr="00A3106E">
        <w:rPr>
          <w:rFonts w:ascii="Courier New" w:hAnsi="Courier New" w:cs="Courier New"/>
          <w:color w:val="434C5F"/>
          <w:sz w:val="23"/>
          <w:szCs w:val="23"/>
          <w:lang w:eastAsia="en-GB"/>
        </w:rPr>
        <w:br/>
        <w:t>74dbe2a5b92c0a4c4e8952fd2d7c54e9</w:t>
      </w:r>
      <w:r w:rsidRPr="00A3106E">
        <w:rPr>
          <w:rFonts w:ascii="Courier New" w:hAnsi="Courier New" w:cs="Courier New"/>
          <w:color w:val="434C5F"/>
          <w:sz w:val="23"/>
          <w:szCs w:val="23"/>
          <w:lang w:eastAsia="en-GB"/>
        </w:rPr>
        <w:br/>
        <w:t>0bab4571448cdc15f7ef4e5af7a9900e</w:t>
      </w:r>
      <w:r w:rsidRPr="00A3106E">
        <w:rPr>
          <w:rFonts w:ascii="Courier New" w:hAnsi="Courier New" w:cs="Courier New"/>
          <w:color w:val="434C5F"/>
          <w:sz w:val="23"/>
          <w:szCs w:val="23"/>
          <w:lang w:eastAsia="en-GB"/>
        </w:rPr>
        <w:br/>
        <w:t>3a069c38a0940311ca339051f1da70db</w:t>
      </w:r>
      <w:r w:rsidRPr="00A3106E">
        <w:rPr>
          <w:rFonts w:ascii="Courier New" w:hAnsi="Courier New" w:cs="Courier New"/>
          <w:color w:val="434C5F"/>
          <w:sz w:val="23"/>
          <w:szCs w:val="23"/>
          <w:lang w:eastAsia="en-GB"/>
        </w:rPr>
        <w:br/>
        <w:t>2ef8623801367d25b4938353084954b9</w:t>
      </w:r>
      <w:r w:rsidRPr="00A3106E">
        <w:rPr>
          <w:rFonts w:ascii="Courier New" w:hAnsi="Courier New" w:cs="Courier New"/>
          <w:color w:val="434C5F"/>
          <w:sz w:val="23"/>
          <w:szCs w:val="23"/>
          <w:lang w:eastAsia="en-GB"/>
        </w:rPr>
        <w:br/>
        <w:t>e8fb5f09355e707a5832b1f537b0e6ca</w:t>
      </w:r>
      <w:r w:rsidRPr="00A3106E">
        <w:rPr>
          <w:rFonts w:ascii="Courier New" w:hAnsi="Courier New" w:cs="Courier New"/>
          <w:color w:val="434C5F"/>
          <w:sz w:val="23"/>
          <w:szCs w:val="23"/>
          <w:lang w:eastAsia="en-GB"/>
        </w:rPr>
        <w:br/>
        <w:t>8c9d3e336f4c42f6a321aa177f37314c</w:t>
      </w:r>
      <w:r w:rsidRPr="00A3106E">
        <w:rPr>
          <w:rFonts w:ascii="Courier New" w:hAnsi="Courier New" w:cs="Courier New"/>
          <w:color w:val="434C5F"/>
          <w:sz w:val="23"/>
          <w:szCs w:val="23"/>
          <w:lang w:eastAsia="en-GB"/>
        </w:rPr>
        <w:br/>
        <w:t>b0f593e6b115c146d44add028d266a23</w:t>
      </w:r>
      <w:r w:rsidRPr="00A3106E">
        <w:rPr>
          <w:rFonts w:ascii="Courier New" w:hAnsi="Courier New" w:cs="Courier New"/>
          <w:color w:val="434C5F"/>
          <w:sz w:val="23"/>
          <w:szCs w:val="23"/>
          <w:lang w:eastAsia="en-GB"/>
        </w:rPr>
        <w:br/>
        <w:t>0755ac65853ca08668610b91dc15b88e</w:t>
      </w:r>
      <w:r w:rsidRPr="00A3106E">
        <w:rPr>
          <w:rFonts w:ascii="Courier New" w:hAnsi="Courier New" w:cs="Courier New"/>
          <w:color w:val="434C5F"/>
          <w:sz w:val="23"/>
          <w:szCs w:val="23"/>
          <w:lang w:eastAsia="en-GB"/>
        </w:rPr>
        <w:br/>
        <w:t>1b511530731b0b934fec5d4cdf0c207c</w:t>
      </w:r>
      <w:r w:rsidRPr="00A3106E">
        <w:rPr>
          <w:rFonts w:ascii="Courier New" w:hAnsi="Courier New" w:cs="Courier New"/>
          <w:color w:val="434C5F"/>
          <w:sz w:val="23"/>
          <w:szCs w:val="23"/>
          <w:lang w:eastAsia="en-GB"/>
        </w:rPr>
        <w:br/>
        <w:t>f511a82050ec93814379ff89ca07954f</w:t>
      </w:r>
      <w:r w:rsidRPr="00A3106E">
        <w:rPr>
          <w:rFonts w:ascii="Courier New" w:hAnsi="Courier New" w:cs="Courier New"/>
          <w:color w:val="434C5F"/>
          <w:sz w:val="23"/>
          <w:szCs w:val="23"/>
          <w:lang w:eastAsia="en-GB"/>
        </w:rPr>
        <w:br/>
        <w:t>8c093d8e8f0b413ffa49ba4a006433e0</w:t>
      </w:r>
      <w:r w:rsidRPr="00A3106E">
        <w:rPr>
          <w:rFonts w:ascii="Courier New" w:hAnsi="Courier New" w:cs="Courier New"/>
          <w:color w:val="434C5F"/>
          <w:sz w:val="23"/>
          <w:szCs w:val="23"/>
          <w:lang w:eastAsia="en-GB"/>
        </w:rPr>
        <w:br/>
        <w:t>7e8fc3fe87ca4e7611e78105f727ccd4</w:t>
      </w:r>
      <w:r w:rsidRPr="00A3106E">
        <w:rPr>
          <w:rFonts w:ascii="Courier New" w:hAnsi="Courier New" w:cs="Courier New"/>
          <w:color w:val="434C5F"/>
          <w:sz w:val="23"/>
          <w:szCs w:val="23"/>
          <w:lang w:eastAsia="en-GB"/>
        </w:rPr>
        <w:br/>
        <w:t>ce5456b2dc3e57706cc0ebbac810d42c</w:t>
      </w:r>
      <w:r w:rsidRPr="00A3106E">
        <w:rPr>
          <w:rFonts w:ascii="Courier New" w:hAnsi="Courier New" w:cs="Courier New"/>
          <w:color w:val="434C5F"/>
          <w:sz w:val="23"/>
          <w:szCs w:val="23"/>
          <w:lang w:eastAsia="en-GB"/>
        </w:rPr>
        <w:br/>
        <w:t>adee613c5b14453bb97ed4b011c6a7a9</w:t>
      </w:r>
      <w:r w:rsidRPr="00A3106E">
        <w:rPr>
          <w:rFonts w:ascii="Courier New" w:hAnsi="Courier New" w:cs="Courier New"/>
          <w:color w:val="434C5F"/>
          <w:sz w:val="23"/>
          <w:szCs w:val="23"/>
          <w:lang w:eastAsia="en-GB"/>
        </w:rPr>
        <w:br/>
        <w:t>f1072999ae1d11c0f77892b821741ea4</w:t>
      </w:r>
      <w:r w:rsidRPr="00A3106E">
        <w:rPr>
          <w:rFonts w:ascii="Courier New" w:hAnsi="Courier New" w:cs="Courier New"/>
          <w:color w:val="434C5F"/>
          <w:sz w:val="23"/>
          <w:szCs w:val="23"/>
          <w:lang w:eastAsia="en-GB"/>
        </w:rPr>
        <w:br/>
        <w:t>157eb4fff82932bd57412f30c8bb16d8</w:t>
      </w:r>
      <w:r w:rsidRPr="00A3106E">
        <w:rPr>
          <w:rFonts w:ascii="Courier New" w:hAnsi="Courier New" w:cs="Courier New"/>
          <w:color w:val="434C5F"/>
          <w:sz w:val="23"/>
          <w:szCs w:val="23"/>
          <w:lang w:eastAsia="en-GB"/>
        </w:rPr>
        <w:br/>
        <w:t>4e776d7031b16d5d18ee0fde522a60cd</w:t>
      </w:r>
      <w:r w:rsidRPr="00A3106E">
        <w:rPr>
          <w:rFonts w:ascii="Courier New" w:hAnsi="Courier New" w:cs="Courier New"/>
          <w:color w:val="434C5F"/>
          <w:sz w:val="23"/>
          <w:szCs w:val="23"/>
          <w:lang w:eastAsia="en-GB"/>
        </w:rPr>
        <w:br/>
        <w:t>68bb891685c3de3a82bc4fb4846ebde7</w:t>
      </w:r>
      <w:r w:rsidRPr="00A3106E">
        <w:rPr>
          <w:rFonts w:ascii="Courier New" w:hAnsi="Courier New" w:cs="Courier New"/>
          <w:color w:val="434C5F"/>
          <w:sz w:val="23"/>
          <w:szCs w:val="23"/>
          <w:lang w:eastAsia="en-GB"/>
        </w:rPr>
        <w:br/>
        <w:t>be4ce29875420a59e643180f9c9251ba</w:t>
      </w:r>
      <w:r w:rsidRPr="00A3106E">
        <w:rPr>
          <w:rFonts w:ascii="Courier New" w:hAnsi="Courier New" w:cs="Courier New"/>
          <w:color w:val="434C5F"/>
          <w:sz w:val="23"/>
          <w:szCs w:val="23"/>
          <w:lang w:eastAsia="en-GB"/>
        </w:rPr>
        <w:br/>
        <w:t>3d4b5ad8d4e2ca4ac0d5409f3c74ddfa</w:t>
      </w:r>
      <w:r w:rsidRPr="00A3106E">
        <w:rPr>
          <w:rFonts w:ascii="Courier New" w:hAnsi="Courier New" w:cs="Courier New"/>
          <w:color w:val="434C5F"/>
          <w:sz w:val="23"/>
          <w:szCs w:val="23"/>
          <w:lang w:eastAsia="en-GB"/>
        </w:rPr>
        <w:br/>
        <w:t>0a0dbeafab11feb082cf7a0b5f9e091b</w:t>
      </w:r>
      <w:r w:rsidRPr="00A3106E">
        <w:rPr>
          <w:rFonts w:ascii="Courier New" w:hAnsi="Courier New" w:cs="Courier New"/>
          <w:color w:val="434C5F"/>
          <w:sz w:val="23"/>
          <w:szCs w:val="23"/>
          <w:lang w:eastAsia="en-GB"/>
        </w:rPr>
        <w:br/>
        <w:t>ac80795f62270bbfa28df8cea6a37219</w:t>
      </w:r>
      <w:r w:rsidRPr="00A3106E">
        <w:rPr>
          <w:rFonts w:ascii="Courier New" w:hAnsi="Courier New" w:cs="Courier New"/>
          <w:color w:val="434C5F"/>
          <w:sz w:val="23"/>
          <w:szCs w:val="23"/>
          <w:lang w:eastAsia="en-GB"/>
        </w:rPr>
        <w:br/>
        <w:t>962036f9c7768ccf0af226720c1cd7f9</w:t>
      </w:r>
      <w:r w:rsidRPr="00A3106E">
        <w:rPr>
          <w:rFonts w:ascii="Courier New" w:hAnsi="Courier New" w:cs="Courier New"/>
          <w:color w:val="434C5F"/>
          <w:sz w:val="23"/>
          <w:szCs w:val="23"/>
          <w:lang w:eastAsia="en-GB"/>
        </w:rPr>
        <w:br/>
        <w:t>338d425286372232ceaf5de7f5b46787</w:t>
      </w:r>
      <w:r w:rsidRPr="00A3106E">
        <w:rPr>
          <w:rFonts w:ascii="Courier New" w:hAnsi="Courier New" w:cs="Courier New"/>
          <w:color w:val="434C5F"/>
          <w:sz w:val="23"/>
          <w:szCs w:val="23"/>
          <w:lang w:eastAsia="en-GB"/>
        </w:rPr>
        <w:br/>
        <w:t>7312ae7017785b72668837218a7ddfa5</w:t>
      </w:r>
      <w:r w:rsidRPr="00A3106E">
        <w:rPr>
          <w:rFonts w:ascii="Courier New" w:hAnsi="Courier New" w:cs="Courier New"/>
          <w:color w:val="434C5F"/>
          <w:sz w:val="23"/>
          <w:szCs w:val="23"/>
          <w:lang w:eastAsia="en-GB"/>
        </w:rPr>
        <w:br/>
        <w:t>4f2307e6f64959434f0e36799dd0a8b4</w:t>
      </w:r>
      <w:r w:rsidRPr="00A3106E">
        <w:rPr>
          <w:rFonts w:ascii="Courier New" w:hAnsi="Courier New" w:cs="Courier New"/>
          <w:color w:val="434C5F"/>
          <w:sz w:val="23"/>
          <w:szCs w:val="23"/>
          <w:lang w:eastAsia="en-GB"/>
        </w:rPr>
        <w:br/>
        <w:t>e396f4f30e01e2a495edd0bcce7613b5</w:t>
      </w:r>
      <w:r w:rsidRPr="00A3106E">
        <w:rPr>
          <w:rFonts w:ascii="Courier New" w:hAnsi="Courier New" w:cs="Courier New"/>
          <w:color w:val="434C5F"/>
          <w:sz w:val="23"/>
          <w:szCs w:val="23"/>
          <w:lang w:eastAsia="en-GB"/>
        </w:rPr>
        <w:br/>
        <w:t>5c5cf1d93f2da39c21c002f2051067dd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0076f80ac65e91bc848c1f9b2b9267cf</w:t>
      </w:r>
      <w:r w:rsidRPr="00A3106E">
        <w:rPr>
          <w:rFonts w:ascii="Courier New" w:hAnsi="Courier New" w:cs="Courier New"/>
          <w:color w:val="434C5F"/>
          <w:sz w:val="23"/>
          <w:szCs w:val="23"/>
          <w:lang w:eastAsia="en-GB"/>
        </w:rPr>
        <w:br/>
        <w:t>6abac71897b7f41b57611c132dd8ecb8</w:t>
      </w:r>
      <w:r w:rsidRPr="00A3106E">
        <w:rPr>
          <w:rFonts w:ascii="Courier New" w:hAnsi="Courier New" w:cs="Courier New"/>
          <w:color w:val="434C5F"/>
          <w:sz w:val="23"/>
          <w:szCs w:val="23"/>
          <w:lang w:eastAsia="en-GB"/>
        </w:rPr>
        <w:br/>
        <w:t>6448adf6bfb1b9bd816186a4f06a096f</w:t>
      </w:r>
      <w:r w:rsidRPr="00A3106E">
        <w:rPr>
          <w:rFonts w:ascii="Courier New" w:hAnsi="Courier New" w:cs="Courier New"/>
          <w:color w:val="434C5F"/>
          <w:sz w:val="23"/>
          <w:szCs w:val="23"/>
          <w:lang w:eastAsia="en-GB"/>
        </w:rPr>
        <w:br/>
        <w:t>7f909515f4a548eafb850073df07c4fa</w:t>
      </w:r>
      <w:r w:rsidRPr="00A3106E">
        <w:rPr>
          <w:rFonts w:ascii="Courier New" w:hAnsi="Courier New" w:cs="Courier New"/>
          <w:color w:val="434C5F"/>
          <w:sz w:val="23"/>
          <w:szCs w:val="23"/>
          <w:lang w:eastAsia="en-GB"/>
        </w:rPr>
        <w:br/>
        <w:t>a14b6d6d093dc84c7f51a3d8967ff15d</w:t>
      </w:r>
      <w:r w:rsidRPr="00A3106E">
        <w:rPr>
          <w:rFonts w:ascii="Courier New" w:hAnsi="Courier New" w:cs="Courier New"/>
          <w:color w:val="434C5F"/>
          <w:sz w:val="23"/>
          <w:szCs w:val="23"/>
          <w:lang w:eastAsia="en-GB"/>
        </w:rPr>
        <w:br/>
        <w:t>401799e1ea3c9393751d91034ed274bb</w:t>
      </w:r>
      <w:r w:rsidRPr="00A3106E">
        <w:rPr>
          <w:rFonts w:ascii="Courier New" w:hAnsi="Courier New" w:cs="Courier New"/>
          <w:color w:val="434C5F"/>
          <w:sz w:val="23"/>
          <w:szCs w:val="23"/>
          <w:lang w:eastAsia="en-GB"/>
        </w:rPr>
        <w:br/>
        <w:t>d117fe38d82f457d05ea9bb12f763eb4</w:t>
      </w:r>
      <w:r w:rsidRPr="00A3106E">
        <w:rPr>
          <w:rFonts w:ascii="Courier New" w:hAnsi="Courier New" w:cs="Courier New"/>
          <w:color w:val="434C5F"/>
          <w:sz w:val="23"/>
          <w:szCs w:val="23"/>
          <w:lang w:eastAsia="en-GB"/>
        </w:rPr>
        <w:br/>
        <w:t>2b3df9443bf6b1fcd456e0fac981528a</w:t>
      </w:r>
      <w:r w:rsidRPr="00A3106E">
        <w:rPr>
          <w:rFonts w:ascii="Courier New" w:hAnsi="Courier New" w:cs="Courier New"/>
          <w:color w:val="434C5F"/>
          <w:sz w:val="23"/>
          <w:szCs w:val="23"/>
          <w:lang w:eastAsia="en-GB"/>
        </w:rPr>
        <w:br/>
        <w:t>f4c7d41a5db9717aabd98ac903677a0d</w:t>
      </w:r>
      <w:r w:rsidRPr="00A3106E">
        <w:rPr>
          <w:rFonts w:ascii="Courier New" w:hAnsi="Courier New" w:cs="Courier New"/>
          <w:color w:val="434C5F"/>
          <w:sz w:val="23"/>
          <w:szCs w:val="23"/>
          <w:lang w:eastAsia="en-GB"/>
        </w:rPr>
        <w:br/>
        <w:t>33d1cbbaaeea63a635cdd40336ffe0d8</w:t>
      </w:r>
      <w:r w:rsidRPr="00A3106E">
        <w:rPr>
          <w:rFonts w:ascii="Courier New" w:hAnsi="Courier New" w:cs="Courier New"/>
          <w:color w:val="434C5F"/>
          <w:sz w:val="23"/>
          <w:szCs w:val="23"/>
          <w:lang w:eastAsia="en-GB"/>
        </w:rPr>
        <w:br/>
        <w:t>f1160e9722b1d0823724f7845ef7a2dd</w:t>
      </w:r>
      <w:r w:rsidRPr="00A3106E">
        <w:rPr>
          <w:rFonts w:ascii="Courier New" w:hAnsi="Courier New" w:cs="Courier New"/>
          <w:color w:val="434C5F"/>
          <w:sz w:val="23"/>
          <w:szCs w:val="23"/>
          <w:lang w:eastAsia="en-GB"/>
        </w:rPr>
        <w:br/>
        <w:t>52d831a28964c5251bf836cda3f013d2</w:t>
      </w:r>
      <w:r w:rsidRPr="00A3106E">
        <w:rPr>
          <w:rFonts w:ascii="Courier New" w:hAnsi="Courier New" w:cs="Courier New"/>
          <w:color w:val="434C5F"/>
          <w:sz w:val="23"/>
          <w:szCs w:val="23"/>
          <w:lang w:eastAsia="en-GB"/>
        </w:rPr>
        <w:br/>
        <w:t>518e678962b886e3b53be37fa5dcec08</w:t>
      </w:r>
      <w:r w:rsidRPr="00A3106E">
        <w:rPr>
          <w:rFonts w:ascii="Courier New" w:hAnsi="Courier New" w:cs="Courier New"/>
          <w:color w:val="434C5F"/>
          <w:sz w:val="23"/>
          <w:szCs w:val="23"/>
          <w:lang w:eastAsia="en-GB"/>
        </w:rPr>
        <w:br/>
        <w:t>49caf029fb77f28a6bb8192d5f3301a6</w:t>
      </w:r>
      <w:r w:rsidRPr="00A3106E">
        <w:rPr>
          <w:rFonts w:ascii="Courier New" w:hAnsi="Courier New" w:cs="Courier New"/>
          <w:color w:val="434C5F"/>
          <w:sz w:val="23"/>
          <w:szCs w:val="23"/>
          <w:lang w:eastAsia="en-GB"/>
        </w:rPr>
        <w:br/>
        <w:t>b70d8f1e34d2bb746bcf10d4fc8f1220</w:t>
      </w:r>
      <w:r w:rsidRPr="00A3106E">
        <w:rPr>
          <w:rFonts w:ascii="Courier New" w:hAnsi="Courier New" w:cs="Courier New"/>
          <w:color w:val="434C5F"/>
          <w:sz w:val="23"/>
          <w:szCs w:val="23"/>
          <w:lang w:eastAsia="en-GB"/>
        </w:rPr>
        <w:br/>
        <w:t>81eb8644d3d4756ca5d7a86bed2e5b7e</w:t>
      </w:r>
      <w:r w:rsidRPr="00A3106E">
        <w:rPr>
          <w:rFonts w:ascii="Courier New" w:hAnsi="Courier New" w:cs="Courier New"/>
          <w:color w:val="434C5F"/>
          <w:sz w:val="23"/>
          <w:szCs w:val="23"/>
          <w:lang w:eastAsia="en-GB"/>
        </w:rPr>
        <w:br/>
        <w:t>94855d43dd4ae4d843dfb6fe8ed1e347</w:t>
      </w:r>
      <w:r w:rsidRPr="00A3106E">
        <w:rPr>
          <w:rFonts w:ascii="Courier New" w:hAnsi="Courier New" w:cs="Courier New"/>
          <w:color w:val="434C5F"/>
          <w:sz w:val="23"/>
          <w:szCs w:val="23"/>
          <w:lang w:eastAsia="en-GB"/>
        </w:rPr>
        <w:br/>
        <w:t>75f0e3a593445a1a51729a021abd515a</w:t>
      </w:r>
      <w:r w:rsidRPr="00A3106E">
        <w:rPr>
          <w:rFonts w:ascii="Courier New" w:hAnsi="Courier New" w:cs="Courier New"/>
          <w:color w:val="434C5F"/>
          <w:sz w:val="23"/>
          <w:szCs w:val="23"/>
          <w:lang w:eastAsia="en-GB"/>
        </w:rPr>
        <w:br/>
        <w:t>7f8e81932202e1376a55d802c30badcb</w:t>
      </w:r>
      <w:r w:rsidRPr="00A3106E">
        <w:rPr>
          <w:rFonts w:ascii="Courier New" w:hAnsi="Courier New" w:cs="Courier New"/>
          <w:color w:val="434C5F"/>
          <w:sz w:val="23"/>
          <w:szCs w:val="23"/>
          <w:lang w:eastAsia="en-GB"/>
        </w:rPr>
        <w:br/>
        <w:t>34d7e7a3dc2555519243e7f2ade1fcdc</w:t>
      </w:r>
      <w:r w:rsidRPr="00A3106E">
        <w:rPr>
          <w:rFonts w:ascii="Courier New" w:hAnsi="Courier New" w:cs="Courier New"/>
          <w:color w:val="434C5F"/>
          <w:sz w:val="23"/>
          <w:szCs w:val="23"/>
          <w:lang w:eastAsia="en-GB"/>
        </w:rPr>
        <w:br/>
        <w:t>f17f345aa04daa45e23435f1c80257dd</w:t>
      </w:r>
      <w:r w:rsidRPr="00A3106E">
        <w:rPr>
          <w:rFonts w:ascii="Courier New" w:hAnsi="Courier New" w:cs="Courier New"/>
          <w:color w:val="434C5F"/>
          <w:sz w:val="23"/>
          <w:szCs w:val="23"/>
          <w:lang w:eastAsia="en-GB"/>
        </w:rPr>
        <w:br/>
        <w:t>f46712f0f1c2e60038731a6a8aa6646f</w:t>
      </w:r>
      <w:r w:rsidRPr="00A3106E">
        <w:rPr>
          <w:rFonts w:ascii="Courier New" w:hAnsi="Courier New" w:cs="Courier New"/>
          <w:color w:val="434C5F"/>
          <w:sz w:val="23"/>
          <w:szCs w:val="23"/>
          <w:lang w:eastAsia="en-GB"/>
        </w:rPr>
        <w:br/>
        <w:t>c6e6a582bdc0f5215394233d3bc32f67</w:t>
      </w:r>
      <w:r w:rsidRPr="00A3106E">
        <w:rPr>
          <w:rFonts w:ascii="Courier New" w:hAnsi="Courier New" w:cs="Courier New"/>
          <w:color w:val="434C5F"/>
          <w:sz w:val="23"/>
          <w:szCs w:val="23"/>
          <w:lang w:eastAsia="en-GB"/>
        </w:rPr>
        <w:br/>
        <w:t>bd4ecf3ffbcbc97f0c88321bd50cb6cb</w:t>
      </w:r>
      <w:r w:rsidRPr="00A3106E">
        <w:rPr>
          <w:rFonts w:ascii="Courier New" w:hAnsi="Courier New" w:cs="Courier New"/>
          <w:color w:val="434C5F"/>
          <w:sz w:val="23"/>
          <w:szCs w:val="23"/>
          <w:lang w:eastAsia="en-GB"/>
        </w:rPr>
        <w:br/>
        <w:t>9fce9c730335920fcb422dc05742b74a</w:t>
      </w:r>
      <w:r w:rsidRPr="00A3106E">
        <w:rPr>
          <w:rFonts w:ascii="Courier New" w:hAnsi="Courier New" w:cs="Courier New"/>
          <w:color w:val="434C5F"/>
          <w:sz w:val="23"/>
          <w:szCs w:val="23"/>
          <w:lang w:eastAsia="en-GB"/>
        </w:rPr>
        <w:br/>
        <w:t>0a80ac8e1a1fa86e3e5a31b3c00d7bf1</w:t>
      </w:r>
      <w:r w:rsidRPr="00A3106E">
        <w:rPr>
          <w:rFonts w:ascii="Courier New" w:hAnsi="Courier New" w:cs="Courier New"/>
          <w:color w:val="434C5F"/>
          <w:sz w:val="23"/>
          <w:szCs w:val="23"/>
          <w:lang w:eastAsia="en-GB"/>
        </w:rPr>
        <w:br/>
        <w:t>9c705a9291b871696cc421a80db1f48a</w:t>
      </w:r>
      <w:r w:rsidRPr="00A3106E">
        <w:rPr>
          <w:rFonts w:ascii="Courier New" w:hAnsi="Courier New" w:cs="Courier New"/>
          <w:color w:val="434C5F"/>
          <w:sz w:val="23"/>
          <w:szCs w:val="23"/>
          <w:lang w:eastAsia="en-GB"/>
        </w:rPr>
        <w:br/>
        <w:t>280920b6773c74c3649a934257112be1</w:t>
      </w:r>
      <w:r w:rsidRPr="00A3106E">
        <w:rPr>
          <w:rFonts w:ascii="Courier New" w:hAnsi="Courier New" w:cs="Courier New"/>
          <w:color w:val="434C5F"/>
          <w:sz w:val="23"/>
          <w:szCs w:val="23"/>
          <w:lang w:eastAsia="en-GB"/>
        </w:rPr>
        <w:br/>
        <w:t>d95e8f032ea1ef66d0a5e5782fd5b715</w:t>
      </w:r>
      <w:r w:rsidRPr="00A3106E">
        <w:rPr>
          <w:rFonts w:ascii="Courier New" w:hAnsi="Courier New" w:cs="Courier New"/>
          <w:color w:val="434C5F"/>
          <w:sz w:val="23"/>
          <w:szCs w:val="23"/>
          <w:lang w:eastAsia="en-GB"/>
        </w:rPr>
        <w:br/>
        <w:t>9943fa6479573024582fe1da35232540</w:t>
      </w:r>
      <w:r w:rsidRPr="00A3106E">
        <w:rPr>
          <w:rFonts w:ascii="Courier New" w:hAnsi="Courier New" w:cs="Courier New"/>
          <w:color w:val="434C5F"/>
          <w:sz w:val="23"/>
          <w:szCs w:val="23"/>
          <w:lang w:eastAsia="en-GB"/>
        </w:rPr>
        <w:br/>
        <w:t>99b76b70012c8c51b564b5c05c6ff1d5</w:t>
      </w:r>
      <w:r w:rsidRPr="00A3106E">
        <w:rPr>
          <w:rFonts w:ascii="Courier New" w:hAnsi="Courier New" w:cs="Courier New"/>
          <w:color w:val="434C5F"/>
          <w:sz w:val="23"/>
          <w:szCs w:val="23"/>
          <w:lang w:eastAsia="en-GB"/>
        </w:rPr>
        <w:br/>
        <w:t>ce2a8d220b487a5f54bb22489698da5c</w:t>
      </w:r>
      <w:r w:rsidRPr="00A3106E">
        <w:rPr>
          <w:rFonts w:ascii="Courier New" w:hAnsi="Courier New" w:cs="Courier New"/>
          <w:color w:val="434C5F"/>
          <w:sz w:val="23"/>
          <w:szCs w:val="23"/>
          <w:lang w:eastAsia="en-GB"/>
        </w:rPr>
        <w:br/>
        <w:t>812d9479c0256d4a6860b58ba79170df</w:t>
      </w:r>
      <w:r w:rsidRPr="00A3106E">
        <w:rPr>
          <w:rFonts w:ascii="Courier New" w:hAnsi="Courier New" w:cs="Courier New"/>
          <w:color w:val="434C5F"/>
          <w:sz w:val="23"/>
          <w:szCs w:val="23"/>
          <w:lang w:eastAsia="en-GB"/>
        </w:rPr>
        <w:br/>
        <w:t>e041d82aaad95f8b419a57ea6aa1ac7e</w:t>
      </w:r>
      <w:r w:rsidRPr="00A3106E">
        <w:rPr>
          <w:rFonts w:ascii="Courier New" w:hAnsi="Courier New" w:cs="Courier New"/>
          <w:color w:val="434C5F"/>
          <w:sz w:val="23"/>
          <w:szCs w:val="23"/>
          <w:lang w:eastAsia="en-GB"/>
        </w:rPr>
        <w:br/>
        <w:t>551e3b71102e44bfb2359a4d63777d92</w:t>
      </w:r>
      <w:r w:rsidRPr="00A3106E">
        <w:rPr>
          <w:rFonts w:ascii="Courier New" w:hAnsi="Courier New" w:cs="Courier New"/>
          <w:color w:val="434C5F"/>
          <w:sz w:val="23"/>
          <w:szCs w:val="23"/>
          <w:lang w:eastAsia="en-GB"/>
        </w:rPr>
        <w:br/>
        <w:t>8f13999e5c78e0eb85dcfb2291d09487</w:t>
      </w:r>
      <w:r w:rsidRPr="00A3106E">
        <w:rPr>
          <w:rFonts w:ascii="Courier New" w:hAnsi="Courier New" w:cs="Courier New"/>
          <w:color w:val="434C5F"/>
          <w:sz w:val="23"/>
          <w:szCs w:val="23"/>
          <w:lang w:eastAsia="en-GB"/>
        </w:rPr>
        <w:br/>
        <w:t>5d933b8e5b771fc2770c649b301026f9</w:t>
      </w:r>
      <w:r w:rsidRPr="00A3106E">
        <w:rPr>
          <w:rFonts w:ascii="Courier New" w:hAnsi="Courier New" w:cs="Courier New"/>
          <w:color w:val="434C5F"/>
          <w:sz w:val="23"/>
          <w:szCs w:val="23"/>
          <w:lang w:eastAsia="en-GB"/>
        </w:rPr>
        <w:br/>
        <w:t>2c8566d2646c6486eb706be796143ac9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77d2d4ce54732200f653e1e197332881</w:t>
      </w:r>
      <w:r w:rsidRPr="00A3106E">
        <w:rPr>
          <w:rFonts w:ascii="Courier New" w:hAnsi="Courier New" w:cs="Courier New"/>
          <w:color w:val="434C5F"/>
          <w:sz w:val="23"/>
          <w:szCs w:val="23"/>
          <w:lang w:eastAsia="en-GB"/>
        </w:rPr>
        <w:br/>
        <w:t>1a5390ff9e484b72ffbcdc7138b561ae</w:t>
      </w:r>
      <w:r w:rsidRPr="00A3106E">
        <w:rPr>
          <w:rFonts w:ascii="Courier New" w:hAnsi="Courier New" w:cs="Courier New"/>
          <w:color w:val="434C5F"/>
          <w:sz w:val="23"/>
          <w:szCs w:val="23"/>
          <w:lang w:eastAsia="en-GB"/>
        </w:rPr>
        <w:br/>
        <w:t>c2e5a5ecf6fac0cab06a055bdaeaf1c7</w:t>
      </w:r>
      <w:r w:rsidRPr="00A3106E">
        <w:rPr>
          <w:rFonts w:ascii="Courier New" w:hAnsi="Courier New" w:cs="Courier New"/>
          <w:color w:val="434C5F"/>
          <w:sz w:val="23"/>
          <w:szCs w:val="23"/>
          <w:lang w:eastAsia="en-GB"/>
        </w:rPr>
        <w:br/>
        <w:t>30b9765e3a9feeabd7b94fbb2b947e6a</w:t>
      </w:r>
      <w:r w:rsidRPr="00A3106E">
        <w:rPr>
          <w:rFonts w:ascii="Courier New" w:hAnsi="Courier New" w:cs="Courier New"/>
          <w:color w:val="434C5F"/>
          <w:sz w:val="23"/>
          <w:szCs w:val="23"/>
          <w:lang w:eastAsia="en-GB"/>
        </w:rPr>
        <w:br/>
        <w:t>5aac933d25f3fdf7b55d995638e27830</w:t>
      </w:r>
      <w:r w:rsidRPr="00A3106E">
        <w:rPr>
          <w:rFonts w:ascii="Courier New" w:hAnsi="Courier New" w:cs="Courier New"/>
          <w:color w:val="434C5F"/>
          <w:sz w:val="23"/>
          <w:szCs w:val="23"/>
          <w:lang w:eastAsia="en-GB"/>
        </w:rPr>
        <w:br/>
        <w:t>20b4df8087f03fa4ea17d83ebbb5c7bc</w:t>
      </w:r>
      <w:r w:rsidRPr="00A3106E">
        <w:rPr>
          <w:rFonts w:ascii="Courier New" w:hAnsi="Courier New" w:cs="Courier New"/>
          <w:color w:val="434C5F"/>
          <w:sz w:val="23"/>
          <w:szCs w:val="23"/>
          <w:lang w:eastAsia="en-GB"/>
        </w:rPr>
        <w:br/>
        <w:t>f9cb6e2a6d2921d8ccf15af4bf6e82bb</w:t>
      </w:r>
      <w:r w:rsidRPr="00A3106E">
        <w:rPr>
          <w:rFonts w:ascii="Courier New" w:hAnsi="Courier New" w:cs="Courier New"/>
          <w:color w:val="434C5F"/>
          <w:sz w:val="23"/>
          <w:szCs w:val="23"/>
          <w:lang w:eastAsia="en-GB"/>
        </w:rPr>
        <w:br/>
        <w:t>85aef07c8c7e437df2b5550da6864f22</w:t>
      </w:r>
      <w:r w:rsidRPr="00A3106E">
        <w:rPr>
          <w:rFonts w:ascii="Courier New" w:hAnsi="Courier New" w:cs="Courier New"/>
          <w:color w:val="434C5F"/>
          <w:sz w:val="23"/>
          <w:szCs w:val="23"/>
          <w:lang w:eastAsia="en-GB"/>
        </w:rPr>
        <w:br/>
        <w:t>c6f24764ed1cb079fbc763fb38dc7d21</w:t>
      </w:r>
      <w:r w:rsidRPr="00A3106E">
        <w:rPr>
          <w:rFonts w:ascii="Courier New" w:hAnsi="Courier New" w:cs="Courier New"/>
          <w:color w:val="434C5F"/>
          <w:sz w:val="23"/>
          <w:szCs w:val="23"/>
          <w:lang w:eastAsia="en-GB"/>
        </w:rPr>
        <w:br/>
        <w:t>65df1522766b7711ef3c688f2e1ef02f</w:t>
      </w:r>
      <w:r w:rsidRPr="00A3106E">
        <w:rPr>
          <w:rFonts w:ascii="Courier New" w:hAnsi="Courier New" w:cs="Courier New"/>
          <w:color w:val="434C5F"/>
          <w:sz w:val="23"/>
          <w:szCs w:val="23"/>
          <w:lang w:eastAsia="en-GB"/>
        </w:rPr>
        <w:br/>
        <w:t>dcd793cbcebbb3123eef1d20006627b8</w:t>
      </w:r>
      <w:r w:rsidRPr="00A3106E">
        <w:rPr>
          <w:rFonts w:ascii="Courier New" w:hAnsi="Courier New" w:cs="Courier New"/>
          <w:color w:val="434C5F"/>
          <w:sz w:val="23"/>
          <w:szCs w:val="23"/>
          <w:lang w:eastAsia="en-GB"/>
        </w:rPr>
        <w:br/>
        <w:t>0e144c6d825933ec6803be6d18aaca15</w:t>
      </w:r>
      <w:r w:rsidRPr="00A3106E">
        <w:rPr>
          <w:rFonts w:ascii="Courier New" w:hAnsi="Courier New" w:cs="Courier New"/>
          <w:color w:val="434C5F"/>
          <w:sz w:val="23"/>
          <w:szCs w:val="23"/>
          <w:lang w:eastAsia="en-GB"/>
        </w:rPr>
        <w:br/>
        <w:t>80fb5b1bbd29beb2d18e96b2f0888327</w:t>
      </w:r>
      <w:r w:rsidRPr="00A3106E">
        <w:rPr>
          <w:rFonts w:ascii="Courier New" w:hAnsi="Courier New" w:cs="Courier New"/>
          <w:color w:val="434C5F"/>
          <w:sz w:val="23"/>
          <w:szCs w:val="23"/>
          <w:lang w:eastAsia="en-GB"/>
        </w:rPr>
        <w:br/>
        <w:t>1e27e29faa78091f00a643a7354ac3bb</w:t>
      </w:r>
      <w:r w:rsidRPr="00A3106E">
        <w:rPr>
          <w:rFonts w:ascii="Courier New" w:hAnsi="Courier New" w:cs="Courier New"/>
          <w:color w:val="434C5F"/>
          <w:sz w:val="23"/>
          <w:szCs w:val="23"/>
          <w:lang w:eastAsia="en-GB"/>
        </w:rPr>
        <w:br/>
        <w:t>f67995150e46e8963f7be324e0873ec0</w:t>
      </w:r>
      <w:r w:rsidRPr="00A3106E">
        <w:rPr>
          <w:rFonts w:ascii="Courier New" w:hAnsi="Courier New" w:cs="Courier New"/>
          <w:color w:val="434C5F"/>
          <w:sz w:val="23"/>
          <w:szCs w:val="23"/>
          <w:lang w:eastAsia="en-GB"/>
        </w:rPr>
        <w:br/>
        <w:t>ba5a53100c7fc42d150c52c2f1333ff5</w:t>
      </w:r>
      <w:r w:rsidRPr="00A3106E">
        <w:rPr>
          <w:rFonts w:ascii="Courier New" w:hAnsi="Courier New" w:cs="Courier New"/>
          <w:color w:val="434C5F"/>
          <w:sz w:val="23"/>
          <w:szCs w:val="23"/>
          <w:lang w:eastAsia="en-GB"/>
        </w:rPr>
        <w:br/>
        <w:t>1376b7349b0585a26f71affa479d5961</w:t>
      </w:r>
      <w:r w:rsidRPr="00A3106E">
        <w:rPr>
          <w:rFonts w:ascii="Courier New" w:hAnsi="Courier New" w:cs="Courier New"/>
          <w:color w:val="434C5F"/>
          <w:sz w:val="23"/>
          <w:szCs w:val="23"/>
          <w:lang w:eastAsia="en-GB"/>
        </w:rPr>
        <w:br/>
        <w:t>91372dd2fcb046b8e52971bbecd417a1</w:t>
      </w:r>
      <w:r w:rsidRPr="00A3106E">
        <w:rPr>
          <w:rFonts w:ascii="Courier New" w:hAnsi="Courier New" w:cs="Courier New"/>
          <w:color w:val="434C5F"/>
          <w:sz w:val="23"/>
          <w:szCs w:val="23"/>
          <w:lang w:eastAsia="en-GB"/>
        </w:rPr>
        <w:br/>
        <w:t>eacc0f86f9675bd7af812eee0618fd05</w:t>
      </w:r>
      <w:r w:rsidRPr="00A3106E">
        <w:rPr>
          <w:rFonts w:ascii="Courier New" w:hAnsi="Courier New" w:cs="Courier New"/>
          <w:color w:val="434C5F"/>
          <w:sz w:val="23"/>
          <w:szCs w:val="23"/>
          <w:lang w:eastAsia="en-GB"/>
        </w:rPr>
        <w:br/>
        <w:t>cb0328506e05c4b744dc429141fd0ec7</w:t>
      </w:r>
      <w:r w:rsidRPr="00A3106E">
        <w:rPr>
          <w:rFonts w:ascii="Courier New" w:hAnsi="Courier New" w:cs="Courier New"/>
          <w:color w:val="434C5F"/>
          <w:sz w:val="23"/>
          <w:szCs w:val="23"/>
          <w:lang w:eastAsia="en-GB"/>
        </w:rPr>
        <w:br/>
        <w:t>55576bfe3645fe010305b26b13fe7fe0</w:t>
      </w:r>
      <w:r w:rsidRPr="00A3106E">
        <w:rPr>
          <w:rFonts w:ascii="Courier New" w:hAnsi="Courier New" w:cs="Courier New"/>
          <w:color w:val="434C5F"/>
          <w:sz w:val="23"/>
          <w:szCs w:val="23"/>
          <w:lang w:eastAsia="en-GB"/>
        </w:rPr>
        <w:br/>
        <w:t>8fdda81291d7689d2a9644dc9c3a13d7</w:t>
      </w:r>
      <w:r w:rsidRPr="00A3106E">
        <w:rPr>
          <w:rFonts w:ascii="Courier New" w:hAnsi="Courier New" w:cs="Courier New"/>
          <w:color w:val="434C5F"/>
          <w:sz w:val="23"/>
          <w:szCs w:val="23"/>
          <w:lang w:eastAsia="en-GB"/>
        </w:rPr>
        <w:br/>
        <w:t>22879e953dc65310e5d8de1576210954</w:t>
      </w:r>
      <w:r w:rsidRPr="00A3106E">
        <w:rPr>
          <w:rFonts w:ascii="Courier New" w:hAnsi="Courier New" w:cs="Courier New"/>
          <w:color w:val="434C5F"/>
          <w:sz w:val="23"/>
          <w:szCs w:val="23"/>
          <w:lang w:eastAsia="en-GB"/>
        </w:rPr>
        <w:br/>
        <w:t>7c57f4528c79ac1c965846e913f1b854</w:t>
      </w:r>
      <w:r w:rsidRPr="00A3106E">
        <w:rPr>
          <w:rFonts w:ascii="Courier New" w:hAnsi="Courier New" w:cs="Courier New"/>
          <w:color w:val="434C5F"/>
          <w:sz w:val="23"/>
          <w:szCs w:val="23"/>
          <w:lang w:eastAsia="en-GB"/>
        </w:rPr>
        <w:br/>
        <w:t>ab526c183152077f57059a62960346a0</w:t>
      </w:r>
      <w:r w:rsidRPr="00A3106E">
        <w:rPr>
          <w:rFonts w:ascii="Courier New" w:hAnsi="Courier New" w:cs="Courier New"/>
          <w:color w:val="434C5F"/>
          <w:sz w:val="23"/>
          <w:szCs w:val="23"/>
          <w:lang w:eastAsia="en-GB"/>
        </w:rPr>
        <w:br/>
        <w:t>deefd528dff63e86eca7850298fa11be</w:t>
      </w:r>
      <w:r w:rsidRPr="00A3106E">
        <w:rPr>
          <w:rFonts w:ascii="Courier New" w:hAnsi="Courier New" w:cs="Courier New"/>
          <w:color w:val="434C5F"/>
          <w:sz w:val="23"/>
          <w:szCs w:val="23"/>
          <w:lang w:eastAsia="en-GB"/>
        </w:rPr>
        <w:br/>
        <w:t>cff33074f5ead619de67c984f54d1885</w:t>
      </w:r>
      <w:r w:rsidRPr="00A3106E">
        <w:rPr>
          <w:rFonts w:ascii="Courier New" w:hAnsi="Courier New" w:cs="Courier New"/>
          <w:color w:val="434C5F"/>
          <w:sz w:val="23"/>
          <w:szCs w:val="23"/>
          <w:lang w:eastAsia="en-GB"/>
        </w:rPr>
        <w:br/>
        <w:t>31399bf5a545aa1161e6f8300042c23d</w:t>
      </w:r>
      <w:r w:rsidRPr="00A3106E">
        <w:rPr>
          <w:rFonts w:ascii="Courier New" w:hAnsi="Courier New" w:cs="Courier New"/>
          <w:color w:val="434C5F"/>
          <w:sz w:val="23"/>
          <w:szCs w:val="23"/>
          <w:lang w:eastAsia="en-GB"/>
        </w:rPr>
        <w:br/>
        <w:t>a212184a4fcaadd5177e0b02b60ad3b8</w:t>
      </w:r>
      <w:r w:rsidRPr="00A3106E">
        <w:rPr>
          <w:rFonts w:ascii="Courier New" w:hAnsi="Courier New" w:cs="Courier New"/>
          <w:color w:val="434C5F"/>
          <w:sz w:val="23"/>
          <w:szCs w:val="23"/>
          <w:lang w:eastAsia="en-GB"/>
        </w:rPr>
        <w:br/>
        <w:t>97a1d3b59ddb3e4fbc2f881fd931cd9a</w:t>
      </w:r>
      <w:r w:rsidRPr="00A3106E">
        <w:rPr>
          <w:rFonts w:ascii="Courier New" w:hAnsi="Courier New" w:cs="Courier New"/>
          <w:color w:val="434C5F"/>
          <w:sz w:val="23"/>
          <w:szCs w:val="23"/>
          <w:lang w:eastAsia="en-GB"/>
        </w:rPr>
        <w:br/>
        <w:t>f98fd067fa935fa2b1fa1a3a6763051b</w:t>
      </w:r>
      <w:r w:rsidRPr="00A3106E">
        <w:rPr>
          <w:rFonts w:ascii="Courier New" w:hAnsi="Courier New" w:cs="Courier New"/>
          <w:color w:val="434C5F"/>
          <w:sz w:val="23"/>
          <w:szCs w:val="23"/>
          <w:lang w:eastAsia="en-GB"/>
        </w:rPr>
        <w:br/>
        <w:t>783afc80383c176b22dbf8333343992d</w:t>
      </w:r>
      <w:r w:rsidRPr="00A3106E">
        <w:rPr>
          <w:rFonts w:ascii="Courier New" w:hAnsi="Courier New" w:cs="Courier New"/>
          <w:color w:val="434C5F"/>
          <w:sz w:val="23"/>
          <w:szCs w:val="23"/>
          <w:lang w:eastAsia="en-GB"/>
        </w:rPr>
        <w:br/>
        <w:t>755b61df9e316715d918a89a987d9ba9</w:t>
      </w:r>
      <w:r w:rsidRPr="00A3106E">
        <w:rPr>
          <w:rFonts w:ascii="Courier New" w:hAnsi="Courier New" w:cs="Courier New"/>
          <w:color w:val="434C5F"/>
          <w:sz w:val="23"/>
          <w:szCs w:val="23"/>
          <w:lang w:eastAsia="en-GB"/>
        </w:rPr>
        <w:br/>
        <w:t>1eea8740029925089bf6192fdca4f533</w:t>
      </w:r>
      <w:r w:rsidRPr="00A3106E">
        <w:rPr>
          <w:rFonts w:ascii="Courier New" w:hAnsi="Courier New" w:cs="Courier New"/>
          <w:color w:val="434C5F"/>
          <w:sz w:val="23"/>
          <w:szCs w:val="23"/>
          <w:lang w:eastAsia="en-GB"/>
        </w:rPr>
        <w:br/>
        <w:t>7a54ae7cc39b87d987dd509d5bec8db2</w:t>
      </w:r>
      <w:r w:rsidRPr="00A3106E">
        <w:rPr>
          <w:rFonts w:ascii="Courier New" w:hAnsi="Courier New" w:cs="Courier New"/>
          <w:color w:val="434C5F"/>
          <w:sz w:val="23"/>
          <w:szCs w:val="23"/>
          <w:lang w:eastAsia="en-GB"/>
        </w:rPr>
        <w:br/>
        <w:t>4132230fb4a0449e0f74427e35b44860</w:t>
      </w:r>
      <w:r w:rsidRPr="00A3106E">
        <w:rPr>
          <w:rFonts w:ascii="Courier New" w:hAnsi="Courier New" w:cs="Courier New"/>
          <w:color w:val="434C5F"/>
          <w:sz w:val="23"/>
          <w:szCs w:val="23"/>
          <w:lang w:eastAsia="en-GB"/>
        </w:rPr>
        <w:br/>
        <w:t>2f2111d59ae390aaad09496af42d381f</w:t>
      </w:r>
      <w:r w:rsidRPr="00A3106E">
        <w:rPr>
          <w:rFonts w:ascii="Courier New" w:hAnsi="Courier New" w:cs="Courier New"/>
          <w:color w:val="434C5F"/>
          <w:sz w:val="23"/>
          <w:szCs w:val="23"/>
          <w:lang w:eastAsia="en-GB"/>
        </w:rPr>
        <w:br/>
        <w:t>02b25a0a7e97b135f5a61925677eb3e3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13c0c9dfc27ecfe54c52750f9bc8e51f</w:t>
      </w:r>
      <w:r w:rsidRPr="00A3106E">
        <w:rPr>
          <w:rFonts w:ascii="Courier New" w:hAnsi="Courier New" w:cs="Courier New"/>
          <w:color w:val="434C5F"/>
          <w:sz w:val="23"/>
          <w:szCs w:val="23"/>
          <w:lang w:eastAsia="en-GB"/>
        </w:rPr>
        <w:br/>
        <w:t>30475f091008e24550523515a023270d</w:t>
      </w:r>
      <w:r w:rsidRPr="00A3106E">
        <w:rPr>
          <w:rFonts w:ascii="Courier New" w:hAnsi="Courier New" w:cs="Courier New"/>
          <w:color w:val="434C5F"/>
          <w:sz w:val="23"/>
          <w:szCs w:val="23"/>
          <w:lang w:eastAsia="en-GB"/>
        </w:rPr>
        <w:br/>
        <w:t>01c47c2eced034ef6f8c1552a97cff00</w:t>
      </w:r>
      <w:r w:rsidRPr="00A3106E">
        <w:rPr>
          <w:rFonts w:ascii="Courier New" w:hAnsi="Courier New" w:cs="Courier New"/>
          <w:color w:val="434C5F"/>
          <w:sz w:val="23"/>
          <w:szCs w:val="23"/>
          <w:lang w:eastAsia="en-GB"/>
        </w:rPr>
        <w:br/>
        <w:t>1f9b1615850f8bd359772552f7d68044</w:t>
      </w:r>
      <w:r w:rsidRPr="00A3106E">
        <w:rPr>
          <w:rFonts w:ascii="Courier New" w:hAnsi="Courier New" w:cs="Courier New"/>
          <w:color w:val="434C5F"/>
          <w:sz w:val="23"/>
          <w:szCs w:val="23"/>
          <w:lang w:eastAsia="en-GB"/>
        </w:rPr>
        <w:br/>
        <w:t>07b0bfa63acc0dc3e830703b2c61bb88</w:t>
      </w:r>
      <w:r w:rsidRPr="00A3106E">
        <w:rPr>
          <w:rFonts w:ascii="Courier New" w:hAnsi="Courier New" w:cs="Courier New"/>
          <w:color w:val="434C5F"/>
          <w:sz w:val="23"/>
          <w:szCs w:val="23"/>
          <w:lang w:eastAsia="en-GB"/>
        </w:rPr>
        <w:br/>
        <w:t>d1355a90f9a5b4aa6d07d39329dc8d3d</w:t>
      </w:r>
      <w:r w:rsidRPr="00A3106E">
        <w:rPr>
          <w:rFonts w:ascii="Courier New" w:hAnsi="Courier New" w:cs="Courier New"/>
          <w:color w:val="434C5F"/>
          <w:sz w:val="23"/>
          <w:szCs w:val="23"/>
          <w:lang w:eastAsia="en-GB"/>
        </w:rPr>
        <w:br/>
        <w:t>a9ece8b64121103365efd0453d6e46af</w:t>
      </w:r>
      <w:r w:rsidRPr="00A3106E">
        <w:rPr>
          <w:rFonts w:ascii="Courier New" w:hAnsi="Courier New" w:cs="Courier New"/>
          <w:color w:val="434C5F"/>
          <w:sz w:val="23"/>
          <w:szCs w:val="23"/>
          <w:lang w:eastAsia="en-GB"/>
        </w:rPr>
        <w:br/>
        <w:t>d6d7d5774a61626cfed4139c67625fd5</w:t>
      </w:r>
      <w:r w:rsidRPr="00A3106E">
        <w:rPr>
          <w:rFonts w:ascii="Courier New" w:hAnsi="Courier New" w:cs="Courier New"/>
          <w:color w:val="434C5F"/>
          <w:sz w:val="23"/>
          <w:szCs w:val="23"/>
          <w:lang w:eastAsia="en-GB"/>
        </w:rPr>
        <w:br/>
        <w:t>1299e6fd4cdbf62c85c53f38a811edbd</w:t>
      </w:r>
      <w:r w:rsidRPr="00A3106E">
        <w:rPr>
          <w:rFonts w:ascii="Courier New" w:hAnsi="Courier New" w:cs="Courier New"/>
          <w:color w:val="434C5F"/>
          <w:sz w:val="23"/>
          <w:szCs w:val="23"/>
          <w:lang w:eastAsia="en-GB"/>
        </w:rPr>
        <w:br/>
        <w:t>5651263417b900f105e927accae59768</w:t>
      </w:r>
      <w:r w:rsidRPr="00A3106E">
        <w:rPr>
          <w:rFonts w:ascii="Courier New" w:hAnsi="Courier New" w:cs="Courier New"/>
          <w:color w:val="434C5F"/>
          <w:sz w:val="23"/>
          <w:szCs w:val="23"/>
          <w:lang w:eastAsia="en-GB"/>
        </w:rPr>
        <w:br/>
        <w:t>db32bde91e37db273ee6490ede2f9b22</w:t>
      </w:r>
      <w:r w:rsidRPr="00A3106E">
        <w:rPr>
          <w:rFonts w:ascii="Courier New" w:hAnsi="Courier New" w:cs="Courier New"/>
          <w:color w:val="434C5F"/>
          <w:sz w:val="23"/>
          <w:szCs w:val="23"/>
          <w:lang w:eastAsia="en-GB"/>
        </w:rPr>
        <w:br/>
        <w:t>e9a49ba149ab10e907636debd2cbf3c7</w:t>
      </w:r>
      <w:r w:rsidRPr="00A3106E">
        <w:rPr>
          <w:rFonts w:ascii="Courier New" w:hAnsi="Courier New" w:cs="Courier New"/>
          <w:color w:val="434C5F"/>
          <w:sz w:val="23"/>
          <w:szCs w:val="23"/>
          <w:lang w:eastAsia="en-GB"/>
        </w:rPr>
        <w:br/>
        <w:t>897b46071d65fe57dbfb3957ea298b92</w:t>
      </w:r>
      <w:r w:rsidRPr="00A3106E">
        <w:rPr>
          <w:rFonts w:ascii="Courier New" w:hAnsi="Courier New" w:cs="Courier New"/>
          <w:color w:val="434C5F"/>
          <w:sz w:val="23"/>
          <w:szCs w:val="23"/>
          <w:lang w:eastAsia="en-GB"/>
        </w:rPr>
        <w:br/>
        <w:t>57ee443701cea300e2d9d563f720f80e</w:t>
      </w:r>
      <w:r w:rsidRPr="00A3106E">
        <w:rPr>
          <w:rFonts w:ascii="Courier New" w:hAnsi="Courier New" w:cs="Courier New"/>
          <w:color w:val="434C5F"/>
          <w:sz w:val="23"/>
          <w:szCs w:val="23"/>
          <w:lang w:eastAsia="en-GB"/>
        </w:rPr>
        <w:br/>
        <w:t>4d8ce4f3603d3a0f5515d8510f11a400</w:t>
      </w:r>
      <w:r w:rsidRPr="00A3106E">
        <w:rPr>
          <w:rFonts w:ascii="Courier New" w:hAnsi="Courier New" w:cs="Courier New"/>
          <w:color w:val="434C5F"/>
          <w:sz w:val="23"/>
          <w:szCs w:val="23"/>
          <w:lang w:eastAsia="en-GB"/>
        </w:rPr>
        <w:br/>
        <w:t>4842be74e54d0ca45fb19a90ea1e65f8</w:t>
      </w:r>
      <w:r w:rsidRPr="00A3106E">
        <w:rPr>
          <w:rFonts w:ascii="Courier New" w:hAnsi="Courier New" w:cs="Courier New"/>
          <w:color w:val="434C5F"/>
          <w:sz w:val="23"/>
          <w:szCs w:val="23"/>
          <w:lang w:eastAsia="en-GB"/>
        </w:rPr>
        <w:br/>
        <w:t>9f3301342cbc1ca28487c5760e25f09a</w:t>
      </w:r>
      <w:r w:rsidRPr="00A3106E">
        <w:rPr>
          <w:rFonts w:ascii="Courier New" w:hAnsi="Courier New" w:cs="Courier New"/>
          <w:color w:val="434C5F"/>
          <w:sz w:val="23"/>
          <w:szCs w:val="23"/>
          <w:lang w:eastAsia="en-GB"/>
        </w:rPr>
        <w:br/>
        <w:t>927a66bd587e31cb12d3ab25381658dc</w:t>
      </w:r>
      <w:r w:rsidRPr="00A3106E">
        <w:rPr>
          <w:rFonts w:ascii="Courier New" w:hAnsi="Courier New" w:cs="Courier New"/>
          <w:color w:val="434C5F"/>
          <w:sz w:val="23"/>
          <w:szCs w:val="23"/>
          <w:lang w:eastAsia="en-GB"/>
        </w:rPr>
        <w:br/>
        <w:t>b143a6852c9ef93e0bdecb02f524f9f2</w:t>
      </w:r>
      <w:r w:rsidRPr="00A3106E">
        <w:rPr>
          <w:rFonts w:ascii="Courier New" w:hAnsi="Courier New" w:cs="Courier New"/>
          <w:color w:val="434C5F"/>
          <w:sz w:val="23"/>
          <w:szCs w:val="23"/>
          <w:lang w:eastAsia="en-GB"/>
        </w:rPr>
        <w:br/>
        <w:t>5b4ac407e566076bb726ba91e067d313</w:t>
      </w:r>
      <w:r w:rsidRPr="00A3106E">
        <w:rPr>
          <w:rFonts w:ascii="Courier New" w:hAnsi="Courier New" w:cs="Courier New"/>
          <w:color w:val="434C5F"/>
          <w:sz w:val="23"/>
          <w:szCs w:val="23"/>
          <w:lang w:eastAsia="en-GB"/>
        </w:rPr>
        <w:br/>
        <w:t>c7f038338bf55de73b57c1fc7b23671a</w:t>
      </w:r>
      <w:r w:rsidRPr="00A3106E">
        <w:rPr>
          <w:rFonts w:ascii="Courier New" w:hAnsi="Courier New" w:cs="Courier New"/>
          <w:color w:val="434C5F"/>
          <w:sz w:val="23"/>
          <w:szCs w:val="23"/>
          <w:lang w:eastAsia="en-GB"/>
        </w:rPr>
        <w:br/>
        <w:t>646d5b7cdae916331e1d4e481b08c22d</w:t>
      </w:r>
      <w:r w:rsidRPr="00A3106E">
        <w:rPr>
          <w:rFonts w:ascii="Courier New" w:hAnsi="Courier New" w:cs="Courier New"/>
          <w:color w:val="434C5F"/>
          <w:sz w:val="23"/>
          <w:szCs w:val="23"/>
          <w:lang w:eastAsia="en-GB"/>
        </w:rPr>
        <w:br/>
        <w:t>d77bbe394e419a31ad8af29b36d6f735</w:t>
      </w:r>
      <w:r w:rsidRPr="00A3106E">
        <w:rPr>
          <w:rFonts w:ascii="Courier New" w:hAnsi="Courier New" w:cs="Courier New"/>
          <w:color w:val="434C5F"/>
          <w:sz w:val="23"/>
          <w:szCs w:val="23"/>
          <w:lang w:eastAsia="en-GB"/>
        </w:rPr>
        <w:br/>
        <w:t>ef32415c2755e66ca1b345df68c71243</w:t>
      </w:r>
      <w:r w:rsidRPr="00A3106E">
        <w:rPr>
          <w:rFonts w:ascii="Courier New" w:hAnsi="Courier New" w:cs="Courier New"/>
          <w:color w:val="434C5F"/>
          <w:sz w:val="23"/>
          <w:szCs w:val="23"/>
          <w:lang w:eastAsia="en-GB"/>
        </w:rPr>
        <w:br/>
        <w:t>0a0feb9eb28bde8cd835716343b03b14</w:t>
      </w:r>
      <w:r w:rsidRPr="00A3106E">
        <w:rPr>
          <w:rFonts w:ascii="Courier New" w:hAnsi="Courier New" w:cs="Courier New"/>
          <w:color w:val="434C5F"/>
          <w:sz w:val="23"/>
          <w:szCs w:val="23"/>
          <w:lang w:eastAsia="en-GB"/>
        </w:rPr>
        <w:br/>
        <w:t>d69ae057cd82d04ee7d311809abefb2a</w:t>
      </w:r>
      <w:r w:rsidRPr="00A3106E">
        <w:rPr>
          <w:rFonts w:ascii="Courier New" w:hAnsi="Courier New" w:cs="Courier New"/>
          <w:color w:val="434C5F"/>
          <w:sz w:val="23"/>
          <w:szCs w:val="23"/>
          <w:lang w:eastAsia="en-GB"/>
        </w:rPr>
        <w:br/>
        <w:t>7f243906ca6636de466951b49112fb66</w:t>
      </w:r>
      <w:r w:rsidRPr="00A3106E">
        <w:rPr>
          <w:rFonts w:ascii="Courier New" w:hAnsi="Courier New" w:cs="Courier New"/>
          <w:color w:val="434C5F"/>
          <w:sz w:val="23"/>
          <w:szCs w:val="23"/>
          <w:lang w:eastAsia="en-GB"/>
        </w:rPr>
        <w:br/>
        <w:t>12b4c8208b5146c8d17f3f502e00a540</w:t>
      </w:r>
      <w:r w:rsidRPr="00A3106E">
        <w:rPr>
          <w:rFonts w:ascii="Courier New" w:hAnsi="Courier New" w:cs="Courier New"/>
          <w:color w:val="434C5F"/>
          <w:sz w:val="23"/>
          <w:szCs w:val="23"/>
          <w:lang w:eastAsia="en-GB"/>
        </w:rPr>
        <w:br/>
        <w:t>83db7aff811867d89e80b1bd8f3bbb7e</w:t>
      </w:r>
      <w:r w:rsidRPr="00A3106E">
        <w:rPr>
          <w:rFonts w:ascii="Courier New" w:hAnsi="Courier New" w:cs="Courier New"/>
          <w:color w:val="434C5F"/>
          <w:sz w:val="23"/>
          <w:szCs w:val="23"/>
          <w:lang w:eastAsia="en-GB"/>
        </w:rPr>
        <w:br/>
        <w:t>441086f355f0dea94621984c9a3be765</w:t>
      </w:r>
      <w:r w:rsidRPr="00A3106E">
        <w:rPr>
          <w:rFonts w:ascii="Courier New" w:hAnsi="Courier New" w:cs="Courier New"/>
          <w:color w:val="434C5F"/>
          <w:sz w:val="23"/>
          <w:szCs w:val="23"/>
          <w:lang w:eastAsia="en-GB"/>
        </w:rPr>
        <w:br/>
        <w:t>ca77f7869e93aef1c6ca76fccad26e62</w:t>
      </w:r>
      <w:r w:rsidRPr="00A3106E">
        <w:rPr>
          <w:rFonts w:ascii="Courier New" w:hAnsi="Courier New" w:cs="Courier New"/>
          <w:color w:val="434C5F"/>
          <w:sz w:val="23"/>
          <w:szCs w:val="23"/>
          <w:lang w:eastAsia="en-GB"/>
        </w:rPr>
        <w:br/>
        <w:t>a9517ec6f843959566692570390c457f</w:t>
      </w:r>
      <w:r w:rsidRPr="00A3106E">
        <w:rPr>
          <w:rFonts w:ascii="Courier New" w:hAnsi="Courier New" w:cs="Courier New"/>
          <w:color w:val="434C5F"/>
          <w:sz w:val="23"/>
          <w:szCs w:val="23"/>
          <w:lang w:eastAsia="en-GB"/>
        </w:rPr>
        <w:br/>
        <w:t>d0a33c77354a6f12ccd8034e4429a30d</w:t>
      </w:r>
      <w:r w:rsidRPr="00A3106E">
        <w:rPr>
          <w:rFonts w:ascii="Courier New" w:hAnsi="Courier New" w:cs="Courier New"/>
          <w:color w:val="434C5F"/>
          <w:sz w:val="23"/>
          <w:szCs w:val="23"/>
          <w:lang w:eastAsia="en-GB"/>
        </w:rPr>
        <w:br/>
        <w:t>45a32816fd9f7009df91cb07153245c8</w:t>
      </w:r>
      <w:r w:rsidRPr="00A3106E">
        <w:rPr>
          <w:rFonts w:ascii="Courier New" w:hAnsi="Courier New" w:cs="Courier New"/>
          <w:color w:val="434C5F"/>
          <w:sz w:val="23"/>
          <w:szCs w:val="23"/>
          <w:lang w:eastAsia="en-GB"/>
        </w:rPr>
        <w:br/>
        <w:t>a6a16431d73ec7ce8ba9bde8a1717aa2</w:t>
      </w:r>
      <w:r w:rsidRPr="00A3106E">
        <w:rPr>
          <w:rFonts w:ascii="Courier New" w:hAnsi="Courier New" w:cs="Courier New"/>
          <w:color w:val="434C5F"/>
          <w:sz w:val="23"/>
          <w:szCs w:val="23"/>
          <w:lang w:eastAsia="en-GB"/>
        </w:rPr>
        <w:br/>
        <w:t>038f6ad6cee43585d814cdbc7cdfd3ec</w:t>
      </w:r>
      <w:r w:rsidRPr="00A3106E">
        <w:rPr>
          <w:rFonts w:ascii="Courier New" w:hAnsi="Courier New" w:cs="Courier New"/>
          <w:color w:val="434C5F"/>
          <w:sz w:val="23"/>
          <w:szCs w:val="23"/>
          <w:lang w:eastAsia="en-GB"/>
        </w:rPr>
        <w:br/>
        <w:t>12255536757229bd4a7aebc480dea845</w:t>
      </w:r>
      <w:r w:rsidRPr="00A3106E">
        <w:rPr>
          <w:rFonts w:ascii="Courier New" w:hAnsi="Courier New" w:cs="Courier New"/>
          <w:color w:val="434C5F"/>
          <w:sz w:val="23"/>
          <w:szCs w:val="23"/>
          <w:lang w:eastAsia="en-GB"/>
        </w:rPr>
        <w:br/>
        <w:t>30344293216ba699c5c16203cf79e914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06d473f30f83b60d07568ceca2d9cfa0</w:t>
      </w:r>
      <w:r w:rsidRPr="00A3106E">
        <w:rPr>
          <w:rFonts w:ascii="Courier New" w:hAnsi="Courier New" w:cs="Courier New"/>
          <w:color w:val="434C5F"/>
          <w:sz w:val="23"/>
          <w:szCs w:val="23"/>
          <w:lang w:eastAsia="en-GB"/>
        </w:rPr>
        <w:br/>
        <w:t>6925d40b39cf7a65ca28d405bf834620</w:t>
      </w:r>
      <w:r w:rsidRPr="00A3106E">
        <w:rPr>
          <w:rFonts w:ascii="Courier New" w:hAnsi="Courier New" w:cs="Courier New"/>
          <w:color w:val="434C5F"/>
          <w:sz w:val="23"/>
          <w:szCs w:val="23"/>
          <w:lang w:eastAsia="en-GB"/>
        </w:rPr>
        <w:br/>
        <w:t>0efa60c694e123a44dbfa15c479e6e4d</w:t>
      </w:r>
      <w:r w:rsidRPr="00A3106E">
        <w:rPr>
          <w:rFonts w:ascii="Courier New" w:hAnsi="Courier New" w:cs="Courier New"/>
          <w:color w:val="434C5F"/>
          <w:sz w:val="23"/>
          <w:szCs w:val="23"/>
          <w:lang w:eastAsia="en-GB"/>
        </w:rPr>
        <w:br/>
        <w:t>7436a38637f14d04dffcc41572ec0324</w:t>
      </w:r>
      <w:r w:rsidRPr="00A3106E">
        <w:rPr>
          <w:rFonts w:ascii="Courier New" w:hAnsi="Courier New" w:cs="Courier New"/>
          <w:color w:val="434C5F"/>
          <w:sz w:val="23"/>
          <w:szCs w:val="23"/>
          <w:lang w:eastAsia="en-GB"/>
        </w:rPr>
        <w:br/>
        <w:t>32a2d6ef97efaba2f6e152f4b8062954</w:t>
      </w:r>
      <w:r w:rsidRPr="00A3106E">
        <w:rPr>
          <w:rFonts w:ascii="Courier New" w:hAnsi="Courier New" w:cs="Courier New"/>
          <w:color w:val="434C5F"/>
          <w:sz w:val="23"/>
          <w:szCs w:val="23"/>
          <w:lang w:eastAsia="en-GB"/>
        </w:rPr>
        <w:br/>
        <w:t>e492dfca60ab87be60161fe167f06744</w:t>
      </w:r>
      <w:r w:rsidRPr="00A3106E">
        <w:rPr>
          <w:rFonts w:ascii="Courier New" w:hAnsi="Courier New" w:cs="Courier New"/>
          <w:color w:val="434C5F"/>
          <w:sz w:val="23"/>
          <w:szCs w:val="23"/>
          <w:lang w:eastAsia="en-GB"/>
        </w:rPr>
        <w:br/>
        <w:t>84cace65b9288ffae48d36dbdb008db0</w:t>
      </w:r>
      <w:r w:rsidRPr="00A3106E">
        <w:rPr>
          <w:rFonts w:ascii="Courier New" w:hAnsi="Courier New" w:cs="Courier New"/>
          <w:color w:val="434C5F"/>
          <w:sz w:val="23"/>
          <w:szCs w:val="23"/>
          <w:lang w:eastAsia="en-GB"/>
        </w:rPr>
        <w:br/>
        <w:t>6ada26ccf909c1618eee74958387b61f</w:t>
      </w:r>
      <w:r w:rsidRPr="00A3106E">
        <w:rPr>
          <w:rFonts w:ascii="Courier New" w:hAnsi="Courier New" w:cs="Courier New"/>
          <w:color w:val="434C5F"/>
          <w:sz w:val="23"/>
          <w:szCs w:val="23"/>
          <w:lang w:eastAsia="en-GB"/>
        </w:rPr>
        <w:br/>
        <w:t>a4b475e61129f004e6ed7a3b72dd2083</w:t>
      </w:r>
      <w:r w:rsidRPr="00A3106E">
        <w:rPr>
          <w:rFonts w:ascii="Courier New" w:hAnsi="Courier New" w:cs="Courier New"/>
          <w:color w:val="434C5F"/>
          <w:sz w:val="23"/>
          <w:szCs w:val="23"/>
          <w:lang w:eastAsia="en-GB"/>
        </w:rPr>
        <w:br/>
        <w:t>10e47a14bec13d96bbb689cf381c0934</w:t>
      </w:r>
      <w:r w:rsidRPr="00A3106E">
        <w:rPr>
          <w:rFonts w:ascii="Courier New" w:hAnsi="Courier New" w:cs="Courier New"/>
          <w:color w:val="434C5F"/>
          <w:sz w:val="23"/>
          <w:szCs w:val="23"/>
          <w:lang w:eastAsia="en-GB"/>
        </w:rPr>
        <w:br/>
        <w:t>2bffe7299818019b16983e731ed43195</w:t>
      </w:r>
      <w:r w:rsidRPr="00A3106E">
        <w:rPr>
          <w:rFonts w:ascii="Courier New" w:hAnsi="Courier New" w:cs="Courier New"/>
          <w:color w:val="434C5F"/>
          <w:sz w:val="23"/>
          <w:szCs w:val="23"/>
          <w:lang w:eastAsia="en-GB"/>
        </w:rPr>
        <w:br/>
        <w:t>cce2dbef2106337ddeae2389d33d6b09</w:t>
      </w:r>
      <w:r w:rsidRPr="00A3106E">
        <w:rPr>
          <w:rFonts w:ascii="Courier New" w:hAnsi="Courier New" w:cs="Courier New"/>
          <w:color w:val="434C5F"/>
          <w:sz w:val="23"/>
          <w:szCs w:val="23"/>
          <w:lang w:eastAsia="en-GB"/>
        </w:rPr>
        <w:br/>
        <w:t>c13b8585bdc134a4988e0328cce73057</w:t>
      </w:r>
      <w:r w:rsidRPr="00A3106E">
        <w:rPr>
          <w:rFonts w:ascii="Courier New" w:hAnsi="Courier New" w:cs="Courier New"/>
          <w:color w:val="434C5F"/>
          <w:sz w:val="23"/>
          <w:szCs w:val="23"/>
          <w:lang w:eastAsia="en-GB"/>
        </w:rPr>
        <w:br/>
        <w:t>b8103015ec18261f662a02ff30269ebb</w:t>
      </w:r>
      <w:r w:rsidRPr="00A3106E">
        <w:rPr>
          <w:rFonts w:ascii="Courier New" w:hAnsi="Courier New" w:cs="Courier New"/>
          <w:color w:val="434C5F"/>
          <w:sz w:val="23"/>
          <w:szCs w:val="23"/>
          <w:lang w:eastAsia="en-GB"/>
        </w:rPr>
        <w:br/>
        <w:t>ae01989028765de3b3f3750dc3e7a1b6</w:t>
      </w:r>
      <w:r w:rsidRPr="00A3106E">
        <w:rPr>
          <w:rFonts w:ascii="Courier New" w:hAnsi="Courier New" w:cs="Courier New"/>
          <w:color w:val="434C5F"/>
          <w:sz w:val="23"/>
          <w:szCs w:val="23"/>
          <w:lang w:eastAsia="en-GB"/>
        </w:rPr>
        <w:br/>
        <w:t>5afce94e8286b2f57a04da37f01bf21a</w:t>
      </w:r>
      <w:r w:rsidRPr="00A3106E">
        <w:rPr>
          <w:rFonts w:ascii="Courier New" w:hAnsi="Courier New" w:cs="Courier New"/>
          <w:color w:val="434C5F"/>
          <w:sz w:val="23"/>
          <w:szCs w:val="23"/>
          <w:lang w:eastAsia="en-GB"/>
        </w:rPr>
        <w:br/>
        <w:t>fa788520bcac0f5d9d5cde5615c0d931</w:t>
      </w:r>
      <w:r w:rsidRPr="00A3106E">
        <w:rPr>
          <w:rFonts w:ascii="Courier New" w:hAnsi="Courier New" w:cs="Courier New"/>
          <w:color w:val="434C5F"/>
          <w:sz w:val="23"/>
          <w:szCs w:val="23"/>
          <w:lang w:eastAsia="en-GB"/>
        </w:rPr>
        <w:br/>
        <w:t>1aa2a790239311b99783ce1053d6aadb</w:t>
      </w:r>
      <w:r w:rsidRPr="00A3106E">
        <w:rPr>
          <w:rFonts w:ascii="Courier New" w:hAnsi="Courier New" w:cs="Courier New"/>
          <w:color w:val="434C5F"/>
          <w:sz w:val="23"/>
          <w:szCs w:val="23"/>
          <w:lang w:eastAsia="en-GB"/>
        </w:rPr>
        <w:br/>
        <w:t>2921a7fff61c08be9d358c0b67d53e66</w:t>
      </w:r>
      <w:r w:rsidRPr="00A3106E">
        <w:rPr>
          <w:rFonts w:ascii="Courier New" w:hAnsi="Courier New" w:cs="Courier New"/>
          <w:color w:val="434C5F"/>
          <w:sz w:val="23"/>
          <w:szCs w:val="23"/>
          <w:lang w:eastAsia="en-GB"/>
        </w:rPr>
        <w:br/>
        <w:t>87ca7ce6469577f059297b9d6556d66d</w:t>
      </w:r>
      <w:r w:rsidRPr="00A3106E">
        <w:rPr>
          <w:rFonts w:ascii="Courier New" w:hAnsi="Courier New" w:cs="Courier New"/>
          <w:color w:val="434C5F"/>
          <w:sz w:val="23"/>
          <w:szCs w:val="23"/>
          <w:lang w:eastAsia="en-GB"/>
        </w:rPr>
        <w:br/>
        <w:t>878cbd3b577a0646b61ed15505ae3a99</w:t>
      </w:r>
      <w:r w:rsidRPr="00A3106E">
        <w:rPr>
          <w:rFonts w:ascii="Courier New" w:hAnsi="Courier New" w:cs="Courier New"/>
          <w:color w:val="434C5F"/>
          <w:sz w:val="23"/>
          <w:szCs w:val="23"/>
          <w:lang w:eastAsia="en-GB"/>
        </w:rPr>
        <w:br/>
        <w:t>60a29d924ac51a64f1bcaf6f43626915</w:t>
      </w:r>
      <w:r w:rsidRPr="00A3106E">
        <w:rPr>
          <w:rFonts w:ascii="Courier New" w:hAnsi="Courier New" w:cs="Courier New"/>
          <w:color w:val="434C5F"/>
          <w:sz w:val="23"/>
          <w:szCs w:val="23"/>
          <w:lang w:eastAsia="en-GB"/>
        </w:rPr>
        <w:br/>
        <w:t>731b489c78840b4ca9955b2ab19c5911</w:t>
      </w:r>
      <w:r w:rsidRPr="00A3106E">
        <w:rPr>
          <w:rFonts w:ascii="Courier New" w:hAnsi="Courier New" w:cs="Courier New"/>
          <w:color w:val="434C5F"/>
          <w:sz w:val="23"/>
          <w:szCs w:val="23"/>
          <w:lang w:eastAsia="en-GB"/>
        </w:rPr>
        <w:br/>
        <w:t>64528cdf39d8bc19d800be60039bb7e4</w:t>
      </w:r>
      <w:r w:rsidRPr="00A3106E">
        <w:rPr>
          <w:rFonts w:ascii="Courier New" w:hAnsi="Courier New" w:cs="Courier New"/>
          <w:color w:val="434C5F"/>
          <w:sz w:val="23"/>
          <w:szCs w:val="23"/>
          <w:lang w:eastAsia="en-GB"/>
        </w:rPr>
        <w:br/>
        <w:t>abbb064336dc11194e2341ad06b8314e</w:t>
      </w:r>
      <w:r w:rsidRPr="00A3106E">
        <w:rPr>
          <w:rFonts w:ascii="Courier New" w:hAnsi="Courier New" w:cs="Courier New"/>
          <w:color w:val="434C5F"/>
          <w:sz w:val="23"/>
          <w:szCs w:val="23"/>
          <w:lang w:eastAsia="en-GB"/>
        </w:rPr>
        <w:br/>
        <w:t>eca24ab73fcffa754d4070cdb03529e3</w:t>
      </w:r>
      <w:r w:rsidRPr="00A3106E">
        <w:rPr>
          <w:rFonts w:ascii="Courier New" w:hAnsi="Courier New" w:cs="Courier New"/>
          <w:color w:val="434C5F"/>
          <w:sz w:val="23"/>
          <w:szCs w:val="23"/>
          <w:lang w:eastAsia="en-GB"/>
        </w:rPr>
        <w:br/>
        <w:t>33f9b0e02d9d93f920605d02fb53f3fd</w:t>
      </w:r>
      <w:r w:rsidRPr="00A3106E">
        <w:rPr>
          <w:rFonts w:ascii="Courier New" w:hAnsi="Courier New" w:cs="Courier New"/>
          <w:color w:val="434C5F"/>
          <w:sz w:val="23"/>
          <w:szCs w:val="23"/>
          <w:lang w:eastAsia="en-GB"/>
        </w:rPr>
        <w:br/>
        <w:t>5112dfc9a8ebb5d5e95f7cc253ca43de</w:t>
      </w:r>
      <w:r w:rsidRPr="00A3106E">
        <w:rPr>
          <w:rFonts w:ascii="Courier New" w:hAnsi="Courier New" w:cs="Courier New"/>
          <w:color w:val="434C5F"/>
          <w:sz w:val="23"/>
          <w:szCs w:val="23"/>
          <w:lang w:eastAsia="en-GB"/>
        </w:rPr>
        <w:br/>
        <w:t>16c8a3be1e150a250cfc1bc1c7359473</w:t>
      </w:r>
      <w:r w:rsidRPr="00A3106E">
        <w:rPr>
          <w:rFonts w:ascii="Courier New" w:hAnsi="Courier New" w:cs="Courier New"/>
          <w:color w:val="434C5F"/>
          <w:sz w:val="23"/>
          <w:szCs w:val="23"/>
          <w:lang w:eastAsia="en-GB"/>
        </w:rPr>
        <w:br/>
        <w:t>c310dd72080ca217e4b36b39f7e165b4</w:t>
      </w:r>
      <w:r w:rsidRPr="00A3106E">
        <w:rPr>
          <w:rFonts w:ascii="Courier New" w:hAnsi="Courier New" w:cs="Courier New"/>
          <w:color w:val="434C5F"/>
          <w:sz w:val="23"/>
          <w:szCs w:val="23"/>
          <w:lang w:eastAsia="en-GB"/>
        </w:rPr>
        <w:br/>
        <w:t>0bc326cd99125724987ceec7405496b6</w:t>
      </w:r>
      <w:r w:rsidRPr="00A3106E">
        <w:rPr>
          <w:rFonts w:ascii="Courier New" w:hAnsi="Courier New" w:cs="Courier New"/>
          <w:color w:val="434C5F"/>
          <w:sz w:val="23"/>
          <w:szCs w:val="23"/>
          <w:lang w:eastAsia="en-GB"/>
        </w:rPr>
        <w:br/>
        <w:t>9bdf13167fbef8da3a4e9a558b169e5e</w:t>
      </w:r>
      <w:r w:rsidRPr="00A3106E">
        <w:rPr>
          <w:rFonts w:ascii="Courier New" w:hAnsi="Courier New" w:cs="Courier New"/>
          <w:color w:val="434C5F"/>
          <w:sz w:val="23"/>
          <w:szCs w:val="23"/>
          <w:lang w:eastAsia="en-GB"/>
        </w:rPr>
        <w:br/>
        <w:t>51ef0cd67068dc954bdda3bf7a6f3c81</w:t>
      </w:r>
      <w:r w:rsidRPr="00A3106E">
        <w:rPr>
          <w:rFonts w:ascii="Courier New" w:hAnsi="Courier New" w:cs="Courier New"/>
          <w:color w:val="434C5F"/>
          <w:sz w:val="23"/>
          <w:szCs w:val="23"/>
          <w:lang w:eastAsia="en-GB"/>
        </w:rPr>
        <w:br/>
        <w:t>2d40edb9bf811590dad7406dec67b926</w:t>
      </w:r>
      <w:r w:rsidRPr="00A3106E">
        <w:rPr>
          <w:rFonts w:ascii="Courier New" w:hAnsi="Courier New" w:cs="Courier New"/>
          <w:color w:val="434C5F"/>
          <w:sz w:val="23"/>
          <w:szCs w:val="23"/>
          <w:lang w:eastAsia="en-GB"/>
        </w:rPr>
        <w:br/>
        <w:t>58999128e35656dba81c721d2a9f8ff8</w:t>
      </w:r>
      <w:r w:rsidRPr="00A3106E">
        <w:rPr>
          <w:rFonts w:ascii="Courier New" w:hAnsi="Courier New" w:cs="Courier New"/>
          <w:color w:val="434C5F"/>
          <w:sz w:val="23"/>
          <w:szCs w:val="23"/>
          <w:lang w:eastAsia="en-GB"/>
        </w:rPr>
        <w:br/>
        <w:t>fb6359fe8864d0ce06b79cd33d188411</w:t>
      </w:r>
      <w:r w:rsidRPr="00A3106E">
        <w:rPr>
          <w:rFonts w:ascii="Courier New" w:hAnsi="Courier New" w:cs="Courier New"/>
          <w:color w:val="434C5F"/>
          <w:sz w:val="23"/>
          <w:szCs w:val="23"/>
          <w:lang w:eastAsia="en-GB"/>
        </w:rPr>
        <w:br/>
        <w:t>7bc3e7e63e810c066898cdc9ba94eadb</w:t>
      </w:r>
      <w:r w:rsidRPr="00A3106E">
        <w:rPr>
          <w:rFonts w:ascii="Courier New" w:hAnsi="Courier New" w:cs="Courier New"/>
          <w:color w:val="434C5F"/>
          <w:sz w:val="23"/>
          <w:szCs w:val="23"/>
          <w:lang w:eastAsia="en-GB"/>
        </w:rPr>
        <w:br/>
        <w:t>06f6fb49d36b08e46d45cb705d7d52e0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1204fa2ab2a5f321125f777e8d061b22</w:t>
      </w:r>
      <w:r w:rsidRPr="00A3106E">
        <w:rPr>
          <w:rFonts w:ascii="Courier New" w:hAnsi="Courier New" w:cs="Courier New"/>
          <w:color w:val="434C5F"/>
          <w:sz w:val="23"/>
          <w:szCs w:val="23"/>
          <w:lang w:eastAsia="en-GB"/>
        </w:rPr>
        <w:br/>
        <w:t>2ff66c854ff8d666356ef800426465e9</w:t>
      </w:r>
      <w:r w:rsidRPr="00A3106E">
        <w:rPr>
          <w:rFonts w:ascii="Courier New" w:hAnsi="Courier New" w:cs="Courier New"/>
          <w:color w:val="434C5F"/>
          <w:sz w:val="23"/>
          <w:szCs w:val="23"/>
          <w:lang w:eastAsia="en-GB"/>
        </w:rPr>
        <w:br/>
        <w:t>db66db626e4882ebef55f136f12c1829</w:t>
      </w:r>
      <w:r w:rsidRPr="00A3106E">
        <w:rPr>
          <w:rFonts w:ascii="Courier New" w:hAnsi="Courier New" w:cs="Courier New"/>
          <w:color w:val="434C5F"/>
          <w:sz w:val="23"/>
          <w:szCs w:val="23"/>
          <w:lang w:eastAsia="en-GB"/>
        </w:rPr>
        <w:br/>
        <w:t>7472458c7107464ad51f3b652dfbbd31</w:t>
      </w:r>
      <w:r w:rsidRPr="00A3106E">
        <w:rPr>
          <w:rFonts w:ascii="Courier New" w:hAnsi="Courier New" w:cs="Courier New"/>
          <w:color w:val="434C5F"/>
          <w:sz w:val="23"/>
          <w:szCs w:val="23"/>
          <w:lang w:eastAsia="en-GB"/>
        </w:rPr>
        <w:br/>
        <w:t>a3930a43856bd52772ba475648d6db5b</w:t>
      </w:r>
      <w:r w:rsidRPr="00A3106E">
        <w:rPr>
          <w:rFonts w:ascii="Courier New" w:hAnsi="Courier New" w:cs="Courier New"/>
          <w:color w:val="434C5F"/>
          <w:sz w:val="23"/>
          <w:szCs w:val="23"/>
          <w:lang w:eastAsia="en-GB"/>
        </w:rPr>
        <w:br/>
        <w:t>b3415b9d6026f65e43089abed096c38c</w:t>
      </w:r>
      <w:r w:rsidRPr="00A3106E">
        <w:rPr>
          <w:rFonts w:ascii="Courier New" w:hAnsi="Courier New" w:cs="Courier New"/>
          <w:color w:val="434C5F"/>
          <w:sz w:val="23"/>
          <w:szCs w:val="23"/>
          <w:lang w:eastAsia="en-GB"/>
        </w:rPr>
        <w:br/>
        <w:t>30475f091008e24550523515a023270d</w:t>
      </w:r>
      <w:r w:rsidRPr="00A3106E">
        <w:rPr>
          <w:rFonts w:ascii="Courier New" w:hAnsi="Courier New" w:cs="Courier New"/>
          <w:color w:val="434C5F"/>
          <w:sz w:val="23"/>
          <w:szCs w:val="23"/>
          <w:lang w:eastAsia="en-GB"/>
        </w:rPr>
        <w:br/>
        <w:t>03e17b2dc1bc66345ffb34325ca627a1</w:t>
      </w:r>
      <w:r w:rsidRPr="00A3106E">
        <w:rPr>
          <w:rFonts w:ascii="Courier New" w:hAnsi="Courier New" w:cs="Courier New"/>
          <w:color w:val="434C5F"/>
          <w:sz w:val="23"/>
          <w:szCs w:val="23"/>
          <w:lang w:eastAsia="en-GB"/>
        </w:rPr>
        <w:br/>
        <w:t>3b5ca9d66d010f1cfc7738eab0599fd4</w:t>
      </w:r>
      <w:r w:rsidRPr="00A3106E">
        <w:rPr>
          <w:rFonts w:ascii="Courier New" w:hAnsi="Courier New" w:cs="Courier New"/>
          <w:color w:val="434C5F"/>
          <w:sz w:val="23"/>
          <w:szCs w:val="23"/>
          <w:lang w:eastAsia="en-GB"/>
        </w:rPr>
        <w:br/>
        <w:t>2e4d50d6fff72a013118b7f1bb01326d</w:t>
      </w:r>
      <w:r w:rsidRPr="00A3106E">
        <w:rPr>
          <w:rFonts w:ascii="Courier New" w:hAnsi="Courier New" w:cs="Courier New"/>
          <w:color w:val="434C5F"/>
          <w:sz w:val="23"/>
          <w:szCs w:val="23"/>
          <w:lang w:eastAsia="en-GB"/>
        </w:rPr>
        <w:br/>
        <w:t>d05d2c408bbdd201e145f1202b2f13bd</w:t>
      </w:r>
      <w:r w:rsidRPr="00A3106E">
        <w:rPr>
          <w:rFonts w:ascii="Courier New" w:hAnsi="Courier New" w:cs="Courier New"/>
          <w:color w:val="434C5F"/>
          <w:sz w:val="23"/>
          <w:szCs w:val="23"/>
          <w:lang w:eastAsia="en-GB"/>
        </w:rPr>
        <w:br/>
        <w:t>daaa427046a60901a82448f75dec0beb</w:t>
      </w:r>
      <w:r w:rsidRPr="00A3106E">
        <w:rPr>
          <w:rFonts w:ascii="Courier New" w:hAnsi="Courier New" w:cs="Courier New"/>
          <w:color w:val="434C5F"/>
          <w:sz w:val="23"/>
          <w:szCs w:val="23"/>
          <w:lang w:eastAsia="en-GB"/>
        </w:rPr>
        <w:br/>
        <w:t>01cfa88f8dee91ec9f8e0988f49d106e</w:t>
      </w:r>
      <w:r w:rsidRPr="00A3106E">
        <w:rPr>
          <w:rFonts w:ascii="Courier New" w:hAnsi="Courier New" w:cs="Courier New"/>
          <w:color w:val="434C5F"/>
          <w:sz w:val="23"/>
          <w:szCs w:val="23"/>
          <w:lang w:eastAsia="en-GB"/>
        </w:rPr>
        <w:br/>
        <w:t>920fcb1152b2d6490ee2b93e797d7c57</w:t>
      </w:r>
      <w:r w:rsidRPr="00A3106E">
        <w:rPr>
          <w:rFonts w:ascii="Courier New" w:hAnsi="Courier New" w:cs="Courier New"/>
          <w:color w:val="434C5F"/>
          <w:sz w:val="23"/>
          <w:szCs w:val="23"/>
          <w:lang w:eastAsia="en-GB"/>
        </w:rPr>
        <w:br/>
        <w:t>0a206b5cacd3ca70d2044da691304765</w:t>
      </w:r>
      <w:r w:rsidRPr="00A3106E">
        <w:rPr>
          <w:rFonts w:ascii="Courier New" w:hAnsi="Courier New" w:cs="Courier New"/>
          <w:color w:val="434C5F"/>
          <w:sz w:val="23"/>
          <w:szCs w:val="23"/>
          <w:lang w:eastAsia="en-GB"/>
        </w:rPr>
        <w:br/>
        <w:t>af4a866226bd04acf06135088d75bb63</w:t>
      </w:r>
      <w:r w:rsidRPr="00A3106E">
        <w:rPr>
          <w:rFonts w:ascii="Courier New" w:hAnsi="Courier New" w:cs="Courier New"/>
          <w:color w:val="434C5F"/>
          <w:sz w:val="23"/>
          <w:szCs w:val="23"/>
          <w:lang w:eastAsia="en-GB"/>
        </w:rPr>
        <w:br/>
        <w:t>6f8a509550fe8c92d07ee0143bf29ba1</w:t>
      </w:r>
      <w:r w:rsidRPr="00A3106E">
        <w:rPr>
          <w:rFonts w:ascii="Courier New" w:hAnsi="Courier New" w:cs="Courier New"/>
          <w:color w:val="434C5F"/>
          <w:sz w:val="23"/>
          <w:szCs w:val="23"/>
          <w:lang w:eastAsia="en-GB"/>
        </w:rPr>
        <w:br/>
        <w:t>314e85390bebdae5d1e11db2d8cbc6e9</w:t>
      </w:r>
      <w:r w:rsidRPr="00A3106E">
        <w:rPr>
          <w:rFonts w:ascii="Courier New" w:hAnsi="Courier New" w:cs="Courier New"/>
          <w:color w:val="434C5F"/>
          <w:sz w:val="23"/>
          <w:szCs w:val="23"/>
          <w:lang w:eastAsia="en-GB"/>
        </w:rPr>
        <w:br/>
        <w:t>d2ca471d36a69d17f82d5c1b64faee39</w:t>
      </w:r>
      <w:r w:rsidRPr="00A3106E">
        <w:rPr>
          <w:rFonts w:ascii="Courier New" w:hAnsi="Courier New" w:cs="Courier New"/>
          <w:color w:val="434C5F"/>
          <w:sz w:val="23"/>
          <w:szCs w:val="23"/>
          <w:lang w:eastAsia="en-GB"/>
        </w:rPr>
        <w:br/>
        <w:t>29b5af5b12d955c316821f277c5b4d7d</w:t>
      </w:r>
      <w:r w:rsidRPr="00A3106E">
        <w:rPr>
          <w:rFonts w:ascii="Courier New" w:hAnsi="Courier New" w:cs="Courier New"/>
          <w:color w:val="434C5F"/>
          <w:sz w:val="23"/>
          <w:szCs w:val="23"/>
          <w:lang w:eastAsia="en-GB"/>
        </w:rPr>
        <w:br/>
        <w:t>effdff60a38cf648811bbcdd722ecf5e</w:t>
      </w:r>
      <w:r w:rsidRPr="00A3106E">
        <w:rPr>
          <w:rFonts w:ascii="Courier New" w:hAnsi="Courier New" w:cs="Courier New"/>
          <w:color w:val="434C5F"/>
          <w:sz w:val="23"/>
          <w:szCs w:val="23"/>
          <w:lang w:eastAsia="en-GB"/>
        </w:rPr>
        <w:br/>
        <w:t>9ca501d2a8e6909c5b2e8c9274682bf1</w:t>
      </w:r>
      <w:r w:rsidRPr="00A3106E">
        <w:rPr>
          <w:rFonts w:ascii="Courier New" w:hAnsi="Courier New" w:cs="Courier New"/>
          <w:color w:val="434C5F"/>
          <w:sz w:val="23"/>
          <w:szCs w:val="23"/>
          <w:lang w:eastAsia="en-GB"/>
        </w:rPr>
        <w:br/>
        <w:t>71e7f8b0f28585439e95b3d3b296984b</w:t>
      </w:r>
      <w:r w:rsidRPr="00A3106E">
        <w:rPr>
          <w:rFonts w:ascii="Courier New" w:hAnsi="Courier New" w:cs="Courier New"/>
          <w:color w:val="434C5F"/>
          <w:sz w:val="23"/>
          <w:szCs w:val="23"/>
          <w:lang w:eastAsia="en-GB"/>
        </w:rPr>
        <w:br/>
        <w:t>2e0b152ed60de2431dfc0c436363385e</w:t>
      </w:r>
      <w:r w:rsidRPr="00A3106E">
        <w:rPr>
          <w:rFonts w:ascii="Courier New" w:hAnsi="Courier New" w:cs="Courier New"/>
          <w:color w:val="434C5F"/>
          <w:sz w:val="23"/>
          <w:szCs w:val="23"/>
          <w:lang w:eastAsia="en-GB"/>
        </w:rPr>
        <w:br/>
        <w:t>0e91b896b81cf0b7df62c824224b891a</w:t>
      </w:r>
      <w:r w:rsidRPr="00A3106E">
        <w:rPr>
          <w:rFonts w:ascii="Courier New" w:hAnsi="Courier New" w:cs="Courier New"/>
          <w:color w:val="434C5F"/>
          <w:sz w:val="23"/>
          <w:szCs w:val="23"/>
          <w:lang w:eastAsia="en-GB"/>
        </w:rPr>
        <w:br/>
        <w:t>acb769ec498fb62316eab45adb680f22</w:t>
      </w:r>
      <w:r w:rsidRPr="00A3106E">
        <w:rPr>
          <w:rFonts w:ascii="Courier New" w:hAnsi="Courier New" w:cs="Courier New"/>
          <w:color w:val="434C5F"/>
          <w:sz w:val="23"/>
          <w:szCs w:val="23"/>
          <w:lang w:eastAsia="en-GB"/>
        </w:rPr>
        <w:br/>
        <w:t>e1858edf032363e84922cdb91e75797a</w:t>
      </w:r>
      <w:r w:rsidRPr="00A3106E">
        <w:rPr>
          <w:rFonts w:ascii="Courier New" w:hAnsi="Courier New" w:cs="Courier New"/>
          <w:color w:val="434C5F"/>
          <w:sz w:val="23"/>
          <w:szCs w:val="23"/>
          <w:lang w:eastAsia="en-GB"/>
        </w:rPr>
        <w:br/>
        <w:t>808ccc573f51dc7ab3d5151a2d2af1bf</w:t>
      </w:r>
      <w:r w:rsidRPr="00A3106E">
        <w:rPr>
          <w:rFonts w:ascii="Courier New" w:hAnsi="Courier New" w:cs="Courier New"/>
          <w:color w:val="434C5F"/>
          <w:sz w:val="23"/>
          <w:szCs w:val="23"/>
          <w:lang w:eastAsia="en-GB"/>
        </w:rPr>
        <w:br/>
        <w:t>c386bdb1a653a4390313ae192eff2732</w:t>
      </w:r>
      <w:r w:rsidRPr="00A3106E">
        <w:rPr>
          <w:rFonts w:ascii="Courier New" w:hAnsi="Courier New" w:cs="Courier New"/>
          <w:color w:val="434C5F"/>
          <w:sz w:val="23"/>
          <w:szCs w:val="23"/>
          <w:lang w:eastAsia="en-GB"/>
        </w:rPr>
        <w:br/>
        <w:t>6f42b3e7ed97c9eac38615b907f08721</w:t>
      </w:r>
      <w:r w:rsidRPr="00A3106E">
        <w:rPr>
          <w:rFonts w:ascii="Courier New" w:hAnsi="Courier New" w:cs="Courier New"/>
          <w:color w:val="434C5F"/>
          <w:sz w:val="23"/>
          <w:szCs w:val="23"/>
          <w:lang w:eastAsia="en-GB"/>
        </w:rPr>
        <w:br/>
        <w:t>af381a5b093736a3a28efdc1bb4f5fcb</w:t>
      </w:r>
      <w:r w:rsidRPr="00A3106E">
        <w:rPr>
          <w:rFonts w:ascii="Courier New" w:hAnsi="Courier New" w:cs="Courier New"/>
          <w:color w:val="434C5F"/>
          <w:sz w:val="23"/>
          <w:szCs w:val="23"/>
          <w:lang w:eastAsia="en-GB"/>
        </w:rPr>
        <w:br/>
        <w:t>43b0d0c38c885ccf742740ffc1f00535</w:t>
      </w:r>
      <w:r w:rsidRPr="00A3106E">
        <w:rPr>
          <w:rFonts w:ascii="Courier New" w:hAnsi="Courier New" w:cs="Courier New"/>
          <w:color w:val="434C5F"/>
          <w:sz w:val="23"/>
          <w:szCs w:val="23"/>
          <w:lang w:eastAsia="en-GB"/>
        </w:rPr>
        <w:br/>
        <w:t>6cb26848bcdaa361b6ee21264fb362c3</w:t>
      </w:r>
      <w:r w:rsidRPr="00A3106E">
        <w:rPr>
          <w:rFonts w:ascii="Courier New" w:hAnsi="Courier New" w:cs="Courier New"/>
          <w:color w:val="434C5F"/>
          <w:sz w:val="23"/>
          <w:szCs w:val="23"/>
          <w:lang w:eastAsia="en-GB"/>
        </w:rPr>
        <w:br/>
        <w:t>7d07126e0ed768c04b245a43af2f94ed</w:t>
      </w:r>
      <w:r w:rsidRPr="00A3106E">
        <w:rPr>
          <w:rFonts w:ascii="Courier New" w:hAnsi="Courier New" w:cs="Courier New"/>
          <w:color w:val="434C5F"/>
          <w:sz w:val="23"/>
          <w:szCs w:val="23"/>
          <w:lang w:eastAsia="en-GB"/>
        </w:rPr>
        <w:br/>
        <w:t>dd7f9900c070890c59417b5271581ed3</w:t>
      </w:r>
      <w:r w:rsidRPr="00A3106E">
        <w:rPr>
          <w:rFonts w:ascii="Courier New" w:hAnsi="Courier New" w:cs="Courier New"/>
          <w:color w:val="434C5F"/>
          <w:sz w:val="23"/>
          <w:szCs w:val="23"/>
          <w:lang w:eastAsia="en-GB"/>
        </w:rPr>
        <w:br/>
        <w:t>1adce2879b486acb126750ef18b2e658</w:t>
      </w:r>
      <w:r w:rsidRPr="00A3106E">
        <w:rPr>
          <w:rFonts w:ascii="Courier New" w:hAnsi="Courier New" w:cs="Courier New"/>
          <w:color w:val="434C5F"/>
          <w:sz w:val="23"/>
          <w:szCs w:val="23"/>
          <w:lang w:eastAsia="en-GB"/>
        </w:rPr>
        <w:br/>
        <w:t>41034d46626ecc2cc635fd884e878d6d</w:t>
      </w:r>
      <w:r w:rsidRPr="00A3106E">
        <w:rPr>
          <w:rFonts w:ascii="Courier New" w:hAnsi="Courier New" w:cs="Courier New"/>
          <w:color w:val="434C5F"/>
          <w:sz w:val="23"/>
          <w:szCs w:val="23"/>
          <w:lang w:eastAsia="en-GB"/>
        </w:rPr>
        <w:br/>
        <w:t>e45eca3f540e09c039710ef00219a61b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0f8f998263e4c090c9c9b31d84c41654</w:t>
      </w:r>
      <w:r w:rsidRPr="00A3106E">
        <w:rPr>
          <w:rFonts w:ascii="Courier New" w:hAnsi="Courier New" w:cs="Courier New"/>
          <w:color w:val="434C5F"/>
          <w:sz w:val="23"/>
          <w:szCs w:val="23"/>
          <w:lang w:eastAsia="en-GB"/>
        </w:rPr>
        <w:br/>
        <w:t>082453b28a3f457fff330dbddb32ff45</w:t>
      </w:r>
      <w:r w:rsidRPr="00A3106E">
        <w:rPr>
          <w:rFonts w:ascii="Courier New" w:hAnsi="Courier New" w:cs="Courier New"/>
          <w:color w:val="434C5F"/>
          <w:sz w:val="23"/>
          <w:szCs w:val="23"/>
          <w:lang w:eastAsia="en-GB"/>
        </w:rPr>
        <w:br/>
        <w:t>5d038eeaba8ea438f6b5abd5e91bc851</w:t>
      </w:r>
      <w:r w:rsidRPr="00A3106E">
        <w:rPr>
          <w:rFonts w:ascii="Courier New" w:hAnsi="Courier New" w:cs="Courier New"/>
          <w:color w:val="434C5F"/>
          <w:sz w:val="23"/>
          <w:szCs w:val="23"/>
          <w:lang w:eastAsia="en-GB"/>
        </w:rPr>
        <w:br/>
        <w:t>e22d1b9ac7854c0a654e4c4232074e49</w:t>
      </w:r>
      <w:r w:rsidRPr="00A3106E">
        <w:rPr>
          <w:rFonts w:ascii="Courier New" w:hAnsi="Courier New" w:cs="Courier New"/>
          <w:color w:val="434C5F"/>
          <w:sz w:val="23"/>
          <w:szCs w:val="23"/>
          <w:lang w:eastAsia="en-GB"/>
        </w:rPr>
        <w:br/>
        <w:t>b537acfab9e70f0ef48db696a08adc81</w:t>
      </w:r>
      <w:r w:rsidRPr="00A3106E">
        <w:rPr>
          <w:rFonts w:ascii="Courier New" w:hAnsi="Courier New" w:cs="Courier New"/>
          <w:color w:val="434C5F"/>
          <w:sz w:val="23"/>
          <w:szCs w:val="23"/>
          <w:lang w:eastAsia="en-GB"/>
        </w:rPr>
        <w:br/>
        <w:t>bdd5d78f5db2204a9247c53861357faf</w:t>
      </w:r>
      <w:r w:rsidRPr="00A3106E">
        <w:rPr>
          <w:rFonts w:ascii="Courier New" w:hAnsi="Courier New" w:cs="Courier New"/>
          <w:color w:val="434C5F"/>
          <w:sz w:val="23"/>
          <w:szCs w:val="23"/>
          <w:lang w:eastAsia="en-GB"/>
        </w:rPr>
        <w:br/>
        <w:t>c37a21ee1adfdc13fc707d97073148ed</w:t>
      </w:r>
      <w:r w:rsidRPr="00A3106E">
        <w:rPr>
          <w:rFonts w:ascii="Courier New" w:hAnsi="Courier New" w:cs="Courier New"/>
          <w:color w:val="434C5F"/>
          <w:sz w:val="23"/>
          <w:szCs w:val="23"/>
          <w:lang w:eastAsia="en-GB"/>
        </w:rPr>
        <w:br/>
        <w:t>35448f3a71ebbecf8e997fad3a99327d</w:t>
      </w:r>
      <w:r w:rsidRPr="00A3106E">
        <w:rPr>
          <w:rFonts w:ascii="Courier New" w:hAnsi="Courier New" w:cs="Courier New"/>
          <w:color w:val="434C5F"/>
          <w:sz w:val="23"/>
          <w:szCs w:val="23"/>
          <w:lang w:eastAsia="en-GB"/>
        </w:rPr>
        <w:br/>
        <w:t>ae9543f20fcc1e7bcaa13051cc076147</w:t>
      </w:r>
      <w:r w:rsidRPr="00A3106E">
        <w:rPr>
          <w:rFonts w:ascii="Courier New" w:hAnsi="Courier New" w:cs="Courier New"/>
          <w:color w:val="434C5F"/>
          <w:sz w:val="23"/>
          <w:szCs w:val="23"/>
          <w:lang w:eastAsia="en-GB"/>
        </w:rPr>
        <w:br/>
        <w:t>4ca1b28eb9028967b6da49be7b89f0d0</w:t>
      </w:r>
      <w:r w:rsidRPr="00A3106E">
        <w:rPr>
          <w:rFonts w:ascii="Courier New" w:hAnsi="Courier New" w:cs="Courier New"/>
          <w:color w:val="434C5F"/>
          <w:sz w:val="23"/>
          <w:szCs w:val="23"/>
          <w:lang w:eastAsia="en-GB"/>
        </w:rPr>
        <w:br/>
        <w:t>5a95000e10fb785c51a850a2e15cff34</w:t>
      </w:r>
      <w:r w:rsidRPr="00A3106E">
        <w:rPr>
          <w:rFonts w:ascii="Courier New" w:hAnsi="Courier New" w:cs="Courier New"/>
          <w:color w:val="434C5F"/>
          <w:sz w:val="23"/>
          <w:szCs w:val="23"/>
          <w:lang w:eastAsia="en-GB"/>
        </w:rPr>
        <w:br/>
        <w:t>4335fb0067f0fc117f4c9917b1bf7fd6</w:t>
      </w:r>
      <w:r w:rsidRPr="00A3106E">
        <w:rPr>
          <w:rFonts w:ascii="Courier New" w:hAnsi="Courier New" w:cs="Courier New"/>
          <w:color w:val="434C5F"/>
          <w:sz w:val="23"/>
          <w:szCs w:val="23"/>
          <w:lang w:eastAsia="en-GB"/>
        </w:rPr>
        <w:br/>
        <w:t>b78fe935ea79ce5f32cdb4407ec802f7</w:t>
      </w:r>
      <w:r w:rsidRPr="00A3106E">
        <w:rPr>
          <w:rFonts w:ascii="Courier New" w:hAnsi="Courier New" w:cs="Courier New"/>
          <w:color w:val="434C5F"/>
          <w:sz w:val="23"/>
          <w:szCs w:val="23"/>
          <w:lang w:eastAsia="en-GB"/>
        </w:rPr>
        <w:br/>
        <w:t>80231f18e076e9269b2b8e3447c74b65</w:t>
      </w:r>
      <w:r w:rsidRPr="00A3106E">
        <w:rPr>
          <w:rFonts w:ascii="Courier New" w:hAnsi="Courier New" w:cs="Courier New"/>
          <w:color w:val="434C5F"/>
          <w:sz w:val="23"/>
          <w:szCs w:val="23"/>
          <w:lang w:eastAsia="en-GB"/>
        </w:rPr>
        <w:br/>
        <w:t>cb35a35b0bace507840bc9fa50756156</w:t>
      </w:r>
      <w:r w:rsidRPr="00A3106E">
        <w:rPr>
          <w:rFonts w:ascii="Courier New" w:hAnsi="Courier New" w:cs="Courier New"/>
          <w:color w:val="434C5F"/>
          <w:sz w:val="23"/>
          <w:szCs w:val="23"/>
          <w:lang w:eastAsia="en-GB"/>
        </w:rPr>
        <w:br/>
        <w:t>19068cf80a1f3cd5d0c6d8ed3cadad4c</w:t>
      </w:r>
      <w:r w:rsidRPr="00A3106E">
        <w:rPr>
          <w:rFonts w:ascii="Courier New" w:hAnsi="Courier New" w:cs="Courier New"/>
          <w:color w:val="434C5F"/>
          <w:sz w:val="23"/>
          <w:szCs w:val="23"/>
          <w:lang w:eastAsia="en-GB"/>
        </w:rPr>
        <w:br/>
        <w:t>9718ba1ee83b2d89e56d98222813ca37</w:t>
      </w:r>
      <w:r w:rsidRPr="00A3106E">
        <w:rPr>
          <w:rFonts w:ascii="Courier New" w:hAnsi="Courier New" w:cs="Courier New"/>
          <w:color w:val="434C5F"/>
          <w:sz w:val="23"/>
          <w:szCs w:val="23"/>
          <w:lang w:eastAsia="en-GB"/>
        </w:rPr>
        <w:br/>
        <w:t>7212d0ce1dbd62f0ca549a55cbff70f7</w:t>
      </w:r>
      <w:r w:rsidRPr="00A3106E">
        <w:rPr>
          <w:rFonts w:ascii="Courier New" w:hAnsi="Courier New" w:cs="Courier New"/>
          <w:color w:val="434C5F"/>
          <w:sz w:val="23"/>
          <w:szCs w:val="23"/>
          <w:lang w:eastAsia="en-GB"/>
        </w:rPr>
        <w:br/>
        <w:t>691c16063f8bce6b7a972e4a0577f3f6</w:t>
      </w:r>
      <w:r w:rsidRPr="00A3106E">
        <w:rPr>
          <w:rFonts w:ascii="Courier New" w:hAnsi="Courier New" w:cs="Courier New"/>
          <w:color w:val="434C5F"/>
          <w:sz w:val="23"/>
          <w:szCs w:val="23"/>
          <w:lang w:eastAsia="en-GB"/>
        </w:rPr>
        <w:br/>
        <w:t>d2b9d5f16fbb98abbf07baf16cd09ae2</w:t>
      </w:r>
      <w:r w:rsidRPr="00A3106E">
        <w:rPr>
          <w:rFonts w:ascii="Courier New" w:hAnsi="Courier New" w:cs="Courier New"/>
          <w:color w:val="434C5F"/>
          <w:sz w:val="23"/>
          <w:szCs w:val="23"/>
          <w:lang w:eastAsia="en-GB"/>
        </w:rPr>
        <w:br/>
        <w:t>d0d06cb7fdc887180c036a1ab5619554</w:t>
      </w:r>
      <w:r w:rsidRPr="00A3106E">
        <w:rPr>
          <w:rFonts w:ascii="Courier New" w:hAnsi="Courier New" w:cs="Courier New"/>
          <w:color w:val="434C5F"/>
          <w:sz w:val="23"/>
          <w:szCs w:val="23"/>
          <w:lang w:eastAsia="en-GB"/>
        </w:rPr>
        <w:br/>
        <w:t>a7e930372ae1b4a1de0228fa7df76b71</w:t>
      </w:r>
      <w:r w:rsidRPr="00A3106E">
        <w:rPr>
          <w:rFonts w:ascii="Courier New" w:hAnsi="Courier New" w:cs="Courier New"/>
          <w:color w:val="434C5F"/>
          <w:sz w:val="23"/>
          <w:szCs w:val="23"/>
          <w:lang w:eastAsia="en-GB"/>
        </w:rPr>
        <w:br/>
        <w:t>55f7ede9f8772426a19f06c0fbaafc5c</w:t>
      </w:r>
      <w:r w:rsidRPr="00A3106E">
        <w:rPr>
          <w:rFonts w:ascii="Courier New" w:hAnsi="Courier New" w:cs="Courier New"/>
          <w:color w:val="434C5F"/>
          <w:sz w:val="23"/>
          <w:szCs w:val="23"/>
          <w:lang w:eastAsia="en-GB"/>
        </w:rPr>
        <w:br/>
        <w:t>2ef5cfb603bfff08fb4b7a763b8f7a32</w:t>
      </w:r>
      <w:r w:rsidRPr="00A3106E">
        <w:rPr>
          <w:rFonts w:ascii="Courier New" w:hAnsi="Courier New" w:cs="Courier New"/>
          <w:color w:val="434C5F"/>
          <w:sz w:val="23"/>
          <w:szCs w:val="23"/>
          <w:lang w:eastAsia="en-GB"/>
        </w:rPr>
        <w:br/>
        <w:t>6e6e98585255456e52f536098995f7aa</w:t>
      </w:r>
      <w:r w:rsidRPr="00A3106E">
        <w:rPr>
          <w:rFonts w:ascii="Courier New" w:hAnsi="Courier New" w:cs="Courier New"/>
          <w:color w:val="434C5F"/>
          <w:sz w:val="23"/>
          <w:szCs w:val="23"/>
          <w:lang w:eastAsia="en-GB"/>
        </w:rPr>
        <w:br/>
        <w:t>a5be857a257b369dcc1359a0030f5afa</w:t>
      </w:r>
      <w:r w:rsidRPr="00A3106E">
        <w:rPr>
          <w:rFonts w:ascii="Courier New" w:hAnsi="Courier New" w:cs="Courier New"/>
          <w:color w:val="434C5F"/>
          <w:sz w:val="23"/>
          <w:szCs w:val="23"/>
          <w:lang w:eastAsia="en-GB"/>
        </w:rPr>
        <w:br/>
        <w:t>1af144143b06eec4becabba6b88e9bce</w:t>
      </w:r>
      <w:r w:rsidRPr="00A3106E">
        <w:rPr>
          <w:rFonts w:ascii="Courier New" w:hAnsi="Courier New" w:cs="Courier New"/>
          <w:color w:val="434C5F"/>
          <w:sz w:val="23"/>
          <w:szCs w:val="23"/>
          <w:lang w:eastAsia="en-GB"/>
        </w:rPr>
        <w:br/>
        <w:t>906ef6902cd00c3d0a50d63dba5a0d05</w:t>
      </w:r>
      <w:r w:rsidRPr="00A3106E">
        <w:rPr>
          <w:rFonts w:ascii="Courier New" w:hAnsi="Courier New" w:cs="Courier New"/>
          <w:color w:val="434C5F"/>
          <w:sz w:val="23"/>
          <w:szCs w:val="23"/>
          <w:lang w:eastAsia="en-GB"/>
        </w:rPr>
        <w:br/>
        <w:t>6db59d61c518bb254d36dbf610c9c1e8</w:t>
      </w:r>
      <w:r w:rsidRPr="00A3106E">
        <w:rPr>
          <w:rFonts w:ascii="Courier New" w:hAnsi="Courier New" w:cs="Courier New"/>
          <w:color w:val="434C5F"/>
          <w:sz w:val="23"/>
          <w:szCs w:val="23"/>
          <w:lang w:eastAsia="en-GB"/>
        </w:rPr>
        <w:br/>
        <w:t>f04aedc829831edc093a321efc516e2f</w:t>
      </w:r>
      <w:r w:rsidRPr="00A3106E">
        <w:rPr>
          <w:rFonts w:ascii="Courier New" w:hAnsi="Courier New" w:cs="Courier New"/>
          <w:color w:val="434C5F"/>
          <w:sz w:val="23"/>
          <w:szCs w:val="23"/>
          <w:lang w:eastAsia="en-GB"/>
        </w:rPr>
        <w:br/>
        <w:t>8ae5d07f5e8dbf48dce7f0ee72520807</w:t>
      </w:r>
      <w:r w:rsidRPr="00A3106E">
        <w:rPr>
          <w:rFonts w:ascii="Courier New" w:hAnsi="Courier New" w:cs="Courier New"/>
          <w:color w:val="434C5F"/>
          <w:sz w:val="23"/>
          <w:szCs w:val="23"/>
          <w:lang w:eastAsia="en-GB"/>
        </w:rPr>
        <w:br/>
        <w:t>a943fb603feb245a211d2f975fe8d52a</w:t>
      </w:r>
      <w:r w:rsidRPr="00A3106E">
        <w:rPr>
          <w:rFonts w:ascii="Courier New" w:hAnsi="Courier New" w:cs="Courier New"/>
          <w:color w:val="434C5F"/>
          <w:sz w:val="23"/>
          <w:szCs w:val="23"/>
          <w:lang w:eastAsia="en-GB"/>
        </w:rPr>
        <w:br/>
        <w:t>8902c3c28319fac398c0a16cc94041e7</w:t>
      </w:r>
      <w:r w:rsidRPr="00A3106E">
        <w:rPr>
          <w:rFonts w:ascii="Courier New" w:hAnsi="Courier New" w:cs="Courier New"/>
          <w:color w:val="434C5F"/>
          <w:sz w:val="23"/>
          <w:szCs w:val="23"/>
          <w:lang w:eastAsia="en-GB"/>
        </w:rPr>
        <w:br/>
        <w:t>f112a657097729bcce3bbf9e4fa8d565</w:t>
      </w:r>
      <w:r w:rsidRPr="00A3106E">
        <w:rPr>
          <w:rFonts w:ascii="Courier New" w:hAnsi="Courier New" w:cs="Courier New"/>
          <w:color w:val="434C5F"/>
          <w:sz w:val="23"/>
          <w:szCs w:val="23"/>
          <w:lang w:eastAsia="en-GB"/>
        </w:rPr>
        <w:br/>
        <w:t>b06beb43285c896d94c28776c155edfb</w:t>
      </w:r>
      <w:r w:rsidRPr="00A3106E">
        <w:rPr>
          <w:rFonts w:ascii="Courier New" w:hAnsi="Courier New" w:cs="Courier New"/>
          <w:color w:val="434C5F"/>
          <w:sz w:val="23"/>
          <w:szCs w:val="23"/>
          <w:lang w:eastAsia="en-GB"/>
        </w:rPr>
        <w:br/>
        <w:t>4dd4be4d36c53a6ab29bbafe70d6ad96</w:t>
      </w:r>
      <w:r w:rsidRPr="00A3106E">
        <w:rPr>
          <w:rFonts w:ascii="Courier New" w:hAnsi="Courier New" w:cs="Courier New"/>
          <w:color w:val="434C5F"/>
          <w:sz w:val="23"/>
          <w:szCs w:val="23"/>
          <w:lang w:eastAsia="en-GB"/>
        </w:rPr>
        <w:br/>
        <w:t>11dacdd9f37587bf49465c9b6de27532</w:t>
      </w:r>
      <w:r w:rsidRPr="00A3106E">
        <w:rPr>
          <w:rFonts w:ascii="Courier New" w:hAnsi="Courier New" w:cs="Courier New"/>
          <w:color w:val="434C5F"/>
          <w:sz w:val="23"/>
          <w:szCs w:val="23"/>
          <w:lang w:eastAsia="en-GB"/>
        </w:rPr>
        <w:br/>
        <w:t>43a302f9dd46dd8971852fe3b06d2d28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dd110f05f2f7e02db5e49b12983d3550</w:t>
      </w:r>
      <w:r w:rsidRPr="00A3106E">
        <w:rPr>
          <w:rFonts w:ascii="Courier New" w:hAnsi="Courier New" w:cs="Courier New"/>
          <w:color w:val="434C5F"/>
          <w:sz w:val="23"/>
          <w:szCs w:val="23"/>
          <w:lang w:eastAsia="en-GB"/>
        </w:rPr>
        <w:br/>
        <w:t>8dba4c359c9b073faf5359c9aaa2c3ce</w:t>
      </w:r>
      <w:r w:rsidRPr="00A3106E">
        <w:rPr>
          <w:rFonts w:ascii="Courier New" w:hAnsi="Courier New" w:cs="Courier New"/>
          <w:color w:val="434C5F"/>
          <w:sz w:val="23"/>
          <w:szCs w:val="23"/>
          <w:lang w:eastAsia="en-GB"/>
        </w:rPr>
        <w:br/>
        <w:t>3e510adc264f1ba790aaecfabe085d3d</w:t>
      </w:r>
      <w:r w:rsidRPr="00A3106E">
        <w:rPr>
          <w:rFonts w:ascii="Courier New" w:hAnsi="Courier New" w:cs="Courier New"/>
          <w:color w:val="434C5F"/>
          <w:sz w:val="23"/>
          <w:szCs w:val="23"/>
          <w:lang w:eastAsia="en-GB"/>
        </w:rPr>
        <w:br/>
        <w:t>91c395edd7b3f9c8e5d9d033f939dbe0</w:t>
      </w:r>
      <w:r w:rsidRPr="00A3106E">
        <w:rPr>
          <w:rFonts w:ascii="Courier New" w:hAnsi="Courier New" w:cs="Courier New"/>
          <w:color w:val="434C5F"/>
          <w:sz w:val="23"/>
          <w:szCs w:val="23"/>
          <w:lang w:eastAsia="en-GB"/>
        </w:rPr>
        <w:br/>
        <w:t>70b233e3bad25e72b6fce80274c5767a</w:t>
      </w:r>
      <w:r w:rsidRPr="00A3106E">
        <w:rPr>
          <w:rFonts w:ascii="Courier New" w:hAnsi="Courier New" w:cs="Courier New"/>
          <w:color w:val="434C5F"/>
          <w:sz w:val="23"/>
          <w:szCs w:val="23"/>
          <w:lang w:eastAsia="en-GB"/>
        </w:rPr>
        <w:br/>
        <w:t>9b6d5edd33bc13f7fa60ad81406f1f07</w:t>
      </w:r>
      <w:r w:rsidRPr="00A3106E">
        <w:rPr>
          <w:rFonts w:ascii="Courier New" w:hAnsi="Courier New" w:cs="Courier New"/>
          <w:color w:val="434C5F"/>
          <w:sz w:val="23"/>
          <w:szCs w:val="23"/>
          <w:lang w:eastAsia="en-GB"/>
        </w:rPr>
        <w:br/>
        <w:t>ce633d9a0f8e91bbb2a2a4beab5f5d05</w:t>
      </w:r>
      <w:r w:rsidRPr="00A3106E">
        <w:rPr>
          <w:rFonts w:ascii="Courier New" w:hAnsi="Courier New" w:cs="Courier New"/>
          <w:color w:val="434C5F"/>
          <w:sz w:val="23"/>
          <w:szCs w:val="23"/>
          <w:lang w:eastAsia="en-GB"/>
        </w:rPr>
        <w:br/>
        <w:t>c3c5072bc1d070715308c2f334b0618f</w:t>
      </w:r>
      <w:r w:rsidRPr="00A3106E">
        <w:rPr>
          <w:rFonts w:ascii="Courier New" w:hAnsi="Courier New" w:cs="Courier New"/>
          <w:color w:val="434C5F"/>
          <w:sz w:val="23"/>
          <w:szCs w:val="23"/>
          <w:lang w:eastAsia="en-GB"/>
        </w:rPr>
        <w:br/>
        <w:t>ea196d208c02014c7a44e11f1974c88b</w:t>
      </w:r>
      <w:r w:rsidRPr="00A3106E">
        <w:rPr>
          <w:rFonts w:ascii="Courier New" w:hAnsi="Courier New" w:cs="Courier New"/>
          <w:color w:val="434C5F"/>
          <w:sz w:val="23"/>
          <w:szCs w:val="23"/>
          <w:lang w:eastAsia="en-GB"/>
        </w:rPr>
        <w:br/>
        <w:t>0ec36740e162169a350ae6ca06857183</w:t>
      </w:r>
      <w:r w:rsidRPr="00A3106E">
        <w:rPr>
          <w:rFonts w:ascii="Courier New" w:hAnsi="Courier New" w:cs="Courier New"/>
          <w:color w:val="434C5F"/>
          <w:sz w:val="23"/>
          <w:szCs w:val="23"/>
          <w:lang w:eastAsia="en-GB"/>
        </w:rPr>
        <w:br/>
        <w:t>63b77ef407c3c6d5054e103dbe6c3d67</w:t>
      </w:r>
      <w:r w:rsidRPr="00A3106E">
        <w:rPr>
          <w:rFonts w:ascii="Courier New" w:hAnsi="Courier New" w:cs="Courier New"/>
          <w:color w:val="434C5F"/>
          <w:sz w:val="23"/>
          <w:szCs w:val="23"/>
          <w:lang w:eastAsia="en-GB"/>
        </w:rPr>
        <w:br/>
        <w:t>13ec805898e0bb9641cb3a5e6f269c02</w:t>
      </w:r>
      <w:r w:rsidRPr="00A3106E">
        <w:rPr>
          <w:rFonts w:ascii="Courier New" w:hAnsi="Courier New" w:cs="Courier New"/>
          <w:color w:val="434C5F"/>
          <w:sz w:val="23"/>
          <w:szCs w:val="23"/>
          <w:lang w:eastAsia="en-GB"/>
        </w:rPr>
        <w:br/>
        <w:t>54e2623e31bc86a106ce73e106836612</w:t>
      </w:r>
      <w:r w:rsidRPr="00A3106E">
        <w:rPr>
          <w:rFonts w:ascii="Courier New" w:hAnsi="Courier New" w:cs="Courier New"/>
          <w:color w:val="434C5F"/>
          <w:sz w:val="23"/>
          <w:szCs w:val="23"/>
          <w:lang w:eastAsia="en-GB"/>
        </w:rPr>
        <w:br/>
        <w:t>d7e587699e01e32c3420d7f513ddfd13</w:t>
      </w:r>
      <w:r w:rsidRPr="00A3106E">
        <w:rPr>
          <w:rFonts w:ascii="Courier New" w:hAnsi="Courier New" w:cs="Courier New"/>
          <w:color w:val="434C5F"/>
          <w:sz w:val="23"/>
          <w:szCs w:val="23"/>
          <w:lang w:eastAsia="en-GB"/>
        </w:rPr>
        <w:br/>
        <w:t>0410665567a91907e1721b76ab46b43e</w:t>
      </w:r>
      <w:r w:rsidRPr="00A3106E">
        <w:rPr>
          <w:rFonts w:ascii="Courier New" w:hAnsi="Courier New" w:cs="Courier New"/>
          <w:color w:val="434C5F"/>
          <w:sz w:val="23"/>
          <w:szCs w:val="23"/>
          <w:lang w:eastAsia="en-GB"/>
        </w:rPr>
        <w:br/>
        <w:t>c654fa039f2709ea8a2726c7e3fa3dc7</w:t>
      </w:r>
      <w:r w:rsidRPr="00A3106E">
        <w:rPr>
          <w:rFonts w:ascii="Courier New" w:hAnsi="Courier New" w:cs="Courier New"/>
          <w:color w:val="434C5F"/>
          <w:sz w:val="23"/>
          <w:szCs w:val="23"/>
          <w:lang w:eastAsia="en-GB"/>
        </w:rPr>
        <w:br/>
        <w:t>6a73c0cf35fd446928c1e94c2fc7d2ce</w:t>
      </w:r>
      <w:r w:rsidRPr="00A3106E">
        <w:rPr>
          <w:rFonts w:ascii="Courier New" w:hAnsi="Courier New" w:cs="Courier New"/>
          <w:color w:val="434C5F"/>
          <w:sz w:val="23"/>
          <w:szCs w:val="23"/>
          <w:lang w:eastAsia="en-GB"/>
        </w:rPr>
        <w:br/>
        <w:t>d255c720ca94672e18e3eae68dd17471</w:t>
      </w:r>
      <w:r w:rsidRPr="00A3106E">
        <w:rPr>
          <w:rFonts w:ascii="Courier New" w:hAnsi="Courier New" w:cs="Courier New"/>
          <w:color w:val="434C5F"/>
          <w:sz w:val="23"/>
          <w:szCs w:val="23"/>
          <w:lang w:eastAsia="en-GB"/>
        </w:rPr>
        <w:br/>
        <w:t>7ba6f05fbc1cb5a2473fb2b773f0dc64</w:t>
      </w:r>
      <w:r w:rsidRPr="00A3106E">
        <w:rPr>
          <w:rFonts w:ascii="Courier New" w:hAnsi="Courier New" w:cs="Courier New"/>
          <w:color w:val="434C5F"/>
          <w:sz w:val="23"/>
          <w:szCs w:val="23"/>
          <w:lang w:eastAsia="en-GB"/>
        </w:rPr>
        <w:br/>
        <w:t>a7b8286e4f10e198c1f9ae994650a0ad</w:t>
      </w:r>
      <w:r w:rsidRPr="00A3106E">
        <w:rPr>
          <w:rFonts w:ascii="Courier New" w:hAnsi="Courier New" w:cs="Courier New"/>
          <w:color w:val="434C5F"/>
          <w:sz w:val="23"/>
          <w:szCs w:val="23"/>
          <w:lang w:eastAsia="en-GB"/>
        </w:rPr>
        <w:br/>
        <w:t>153a32356a92b5e1c9bcef7814563739</w:t>
      </w:r>
      <w:r w:rsidRPr="00A3106E">
        <w:rPr>
          <w:rFonts w:ascii="Courier New" w:hAnsi="Courier New" w:cs="Courier New"/>
          <w:color w:val="434C5F"/>
          <w:sz w:val="23"/>
          <w:szCs w:val="23"/>
          <w:lang w:eastAsia="en-GB"/>
        </w:rPr>
        <w:br/>
        <w:t>941dbb98f37787c17c470e23a9a68011</w:t>
      </w:r>
      <w:r w:rsidRPr="00A3106E">
        <w:rPr>
          <w:rFonts w:ascii="Courier New" w:hAnsi="Courier New" w:cs="Courier New"/>
          <w:color w:val="434C5F"/>
          <w:sz w:val="23"/>
          <w:szCs w:val="23"/>
          <w:lang w:eastAsia="en-GB"/>
        </w:rPr>
        <w:br/>
        <w:t>859872d28524be35eccb86cfe377ed7f</w:t>
      </w:r>
      <w:r w:rsidRPr="00A3106E">
        <w:rPr>
          <w:rFonts w:ascii="Courier New" w:hAnsi="Courier New" w:cs="Courier New"/>
          <w:color w:val="434C5F"/>
          <w:sz w:val="23"/>
          <w:szCs w:val="23"/>
          <w:lang w:eastAsia="en-GB"/>
        </w:rPr>
        <w:br/>
        <w:t>91252019aaf79278cc19a880182f6c7c</w:t>
      </w:r>
      <w:r w:rsidRPr="00A3106E">
        <w:rPr>
          <w:rFonts w:ascii="Courier New" w:hAnsi="Courier New" w:cs="Courier New"/>
          <w:color w:val="434C5F"/>
          <w:sz w:val="23"/>
          <w:szCs w:val="23"/>
          <w:lang w:eastAsia="en-GB"/>
        </w:rPr>
        <w:br/>
        <w:t>48dcb840835d3c958288c535850c2416</w:t>
      </w:r>
      <w:r w:rsidRPr="00A3106E">
        <w:rPr>
          <w:rFonts w:ascii="Courier New" w:hAnsi="Courier New" w:cs="Courier New"/>
          <w:color w:val="434C5F"/>
          <w:sz w:val="23"/>
          <w:szCs w:val="23"/>
          <w:lang w:eastAsia="en-GB"/>
        </w:rPr>
        <w:br/>
        <w:t>4ff09c82a00fd7c167047138c448fb3e</w:t>
      </w:r>
      <w:r w:rsidRPr="00A3106E">
        <w:rPr>
          <w:rFonts w:ascii="Courier New" w:hAnsi="Courier New" w:cs="Courier New"/>
          <w:color w:val="434C5F"/>
          <w:sz w:val="23"/>
          <w:szCs w:val="23"/>
          <w:lang w:eastAsia="en-GB"/>
        </w:rPr>
        <w:br/>
        <w:t>335415dc845bf0abbd292826b403a041</w:t>
      </w:r>
      <w:r w:rsidRPr="00A3106E">
        <w:rPr>
          <w:rFonts w:ascii="Courier New" w:hAnsi="Courier New" w:cs="Courier New"/>
          <w:color w:val="434C5F"/>
          <w:sz w:val="23"/>
          <w:szCs w:val="23"/>
          <w:lang w:eastAsia="en-GB"/>
        </w:rPr>
        <w:br/>
        <w:t>0f147028cd2f89733d73bb88014b9c23</w:t>
      </w:r>
      <w:r w:rsidRPr="00A3106E">
        <w:rPr>
          <w:rFonts w:ascii="Courier New" w:hAnsi="Courier New" w:cs="Courier New"/>
          <w:color w:val="434C5F"/>
          <w:sz w:val="23"/>
          <w:szCs w:val="23"/>
          <w:lang w:eastAsia="en-GB"/>
        </w:rPr>
        <w:br/>
        <w:t>5c1060a4ccb5343e9420f14199d29e00</w:t>
      </w:r>
      <w:r w:rsidRPr="00A3106E">
        <w:rPr>
          <w:rFonts w:ascii="Courier New" w:hAnsi="Courier New" w:cs="Courier New"/>
          <w:color w:val="434C5F"/>
          <w:sz w:val="23"/>
          <w:szCs w:val="23"/>
          <w:lang w:eastAsia="en-GB"/>
        </w:rPr>
        <w:br/>
        <w:t>921d42dd1bc504074690a239aca9496b</w:t>
      </w:r>
      <w:r w:rsidRPr="00A3106E">
        <w:rPr>
          <w:rFonts w:ascii="Courier New" w:hAnsi="Courier New" w:cs="Courier New"/>
          <w:color w:val="434C5F"/>
          <w:sz w:val="23"/>
          <w:szCs w:val="23"/>
          <w:lang w:eastAsia="en-GB"/>
        </w:rPr>
        <w:br/>
        <w:t>acecb250e2b6f99cd66b1a90a7ec7c77</w:t>
      </w:r>
      <w:r w:rsidRPr="00A3106E">
        <w:rPr>
          <w:rFonts w:ascii="Courier New" w:hAnsi="Courier New" w:cs="Courier New"/>
          <w:color w:val="434C5F"/>
          <w:sz w:val="23"/>
          <w:szCs w:val="23"/>
          <w:lang w:eastAsia="en-GB"/>
        </w:rPr>
        <w:br/>
        <w:t>147b142803421daa42795ecc1076e6c5</w:t>
      </w:r>
      <w:r w:rsidRPr="00A3106E">
        <w:rPr>
          <w:rFonts w:ascii="Courier New" w:hAnsi="Courier New" w:cs="Courier New"/>
          <w:color w:val="434C5F"/>
          <w:sz w:val="23"/>
          <w:szCs w:val="23"/>
          <w:lang w:eastAsia="en-GB"/>
        </w:rPr>
        <w:br/>
        <w:t>00267b92c022878ad06437e8bcaddfba</w:t>
      </w:r>
      <w:r w:rsidRPr="00A3106E">
        <w:rPr>
          <w:rFonts w:ascii="Courier New" w:hAnsi="Courier New" w:cs="Courier New"/>
          <w:color w:val="434C5F"/>
          <w:sz w:val="23"/>
          <w:szCs w:val="23"/>
          <w:lang w:eastAsia="en-GB"/>
        </w:rPr>
        <w:br/>
        <w:t>e5ca10799699cf767089987ad8b84c28</w:t>
      </w:r>
      <w:r w:rsidRPr="00A3106E">
        <w:rPr>
          <w:rFonts w:ascii="Courier New" w:hAnsi="Courier New" w:cs="Courier New"/>
          <w:color w:val="434C5F"/>
          <w:sz w:val="23"/>
          <w:szCs w:val="23"/>
          <w:lang w:eastAsia="en-GB"/>
        </w:rPr>
        <w:br/>
        <w:t>304bd3c56fbe66ef5145c219ecbac400</w:t>
      </w:r>
      <w:r w:rsidRPr="00A3106E">
        <w:rPr>
          <w:rFonts w:ascii="Courier New" w:hAnsi="Courier New" w:cs="Courier New"/>
          <w:color w:val="434C5F"/>
          <w:sz w:val="23"/>
          <w:szCs w:val="23"/>
          <w:lang w:eastAsia="en-GB"/>
        </w:rPr>
        <w:br/>
        <w:t>d88d210f1afeddddf7207dd795bf4f68</w:t>
      </w:r>
      <w:r w:rsidRPr="00A3106E">
        <w:rPr>
          <w:rFonts w:ascii="Courier New" w:hAnsi="Courier New" w:cs="Courier New"/>
          <w:color w:val="434C5F"/>
          <w:sz w:val="23"/>
          <w:szCs w:val="23"/>
          <w:lang w:eastAsia="en-GB"/>
        </w:rPr>
        <w:br/>
        <w:t>40937adfd2408e312ca5bc5161557f7e</w:t>
      </w:r>
      <w:r w:rsidRPr="00A3106E">
        <w:rPr>
          <w:rFonts w:ascii="Courier New" w:hAnsi="Courier New" w:cs="Courier New"/>
          <w:color w:val="434C5F"/>
          <w:sz w:val="23"/>
          <w:szCs w:val="23"/>
          <w:lang w:eastAsia="en-GB"/>
        </w:rPr>
        <w:br/>
        <w:t>dca8a231d3331605f035497277cc046f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749208289986f0bc81f821cc66bbeb1d</w:t>
      </w:r>
      <w:r w:rsidRPr="00A3106E">
        <w:rPr>
          <w:rFonts w:ascii="Courier New" w:hAnsi="Courier New" w:cs="Courier New"/>
          <w:color w:val="434C5F"/>
          <w:sz w:val="23"/>
          <w:szCs w:val="23"/>
          <w:lang w:eastAsia="en-GB"/>
        </w:rPr>
        <w:br/>
        <w:t>85e37933f27626dc70d3f704537aa79b</w:t>
      </w:r>
      <w:r w:rsidRPr="00A3106E">
        <w:rPr>
          <w:rFonts w:ascii="Courier New" w:hAnsi="Courier New" w:cs="Courier New"/>
          <w:color w:val="434C5F"/>
          <w:sz w:val="23"/>
          <w:szCs w:val="23"/>
          <w:lang w:eastAsia="en-GB"/>
        </w:rPr>
        <w:br/>
        <w:t>52eff55edc3bbf11869de5fd148a3f6c</w:t>
      </w:r>
      <w:r w:rsidRPr="00A3106E">
        <w:rPr>
          <w:rFonts w:ascii="Courier New" w:hAnsi="Courier New" w:cs="Courier New"/>
          <w:color w:val="434C5F"/>
          <w:sz w:val="23"/>
          <w:szCs w:val="23"/>
          <w:lang w:eastAsia="en-GB"/>
        </w:rPr>
        <w:br/>
        <w:t>e77c6c219075bcda0af136d5705a9ab5</w:t>
      </w:r>
      <w:r w:rsidRPr="00A3106E">
        <w:rPr>
          <w:rFonts w:ascii="Courier New" w:hAnsi="Courier New" w:cs="Courier New"/>
          <w:color w:val="434C5F"/>
          <w:sz w:val="23"/>
          <w:szCs w:val="23"/>
          <w:lang w:eastAsia="en-GB"/>
        </w:rPr>
        <w:br/>
        <w:t>bd3a499e8233908c06a852fc195ab156</w:t>
      </w:r>
      <w:r w:rsidRPr="00A3106E">
        <w:rPr>
          <w:rFonts w:ascii="Courier New" w:hAnsi="Courier New" w:cs="Courier New"/>
          <w:color w:val="434C5F"/>
          <w:sz w:val="23"/>
          <w:szCs w:val="23"/>
          <w:lang w:eastAsia="en-GB"/>
        </w:rPr>
        <w:br/>
        <w:t>12c95402a71db5691c6c025dbcba0605</w:t>
      </w:r>
      <w:r w:rsidRPr="00A3106E">
        <w:rPr>
          <w:rFonts w:ascii="Courier New" w:hAnsi="Courier New" w:cs="Courier New"/>
          <w:color w:val="434C5F"/>
          <w:sz w:val="23"/>
          <w:szCs w:val="23"/>
          <w:lang w:eastAsia="en-GB"/>
        </w:rPr>
        <w:br/>
        <w:t>91b0535fe7eb4a4a18916884d9a56d1c</w:t>
      </w:r>
      <w:r w:rsidRPr="00A3106E">
        <w:rPr>
          <w:rFonts w:ascii="Courier New" w:hAnsi="Courier New" w:cs="Courier New"/>
          <w:color w:val="434C5F"/>
          <w:sz w:val="23"/>
          <w:szCs w:val="23"/>
          <w:lang w:eastAsia="en-GB"/>
        </w:rPr>
        <w:br/>
        <w:t>d4d4fb94292a258a12c24a64dc35ef80</w:t>
      </w:r>
      <w:r w:rsidRPr="00A3106E">
        <w:rPr>
          <w:rFonts w:ascii="Courier New" w:hAnsi="Courier New" w:cs="Courier New"/>
          <w:color w:val="434C5F"/>
          <w:sz w:val="23"/>
          <w:szCs w:val="23"/>
          <w:lang w:eastAsia="en-GB"/>
        </w:rPr>
        <w:br/>
        <w:t>95e27266bc963c7743ffea50f6bf7254</w:t>
      </w:r>
      <w:r w:rsidRPr="00A3106E">
        <w:rPr>
          <w:rFonts w:ascii="Courier New" w:hAnsi="Courier New" w:cs="Courier New"/>
          <w:color w:val="434C5F"/>
          <w:sz w:val="23"/>
          <w:szCs w:val="23"/>
          <w:lang w:eastAsia="en-GB"/>
        </w:rPr>
        <w:br/>
        <w:t>f6786901448c731668002558e0b4ad2f</w:t>
      </w:r>
      <w:r w:rsidRPr="00A3106E">
        <w:rPr>
          <w:rFonts w:ascii="Courier New" w:hAnsi="Courier New" w:cs="Courier New"/>
          <w:color w:val="434C5F"/>
          <w:sz w:val="23"/>
          <w:szCs w:val="23"/>
          <w:lang w:eastAsia="en-GB"/>
        </w:rPr>
        <w:br/>
        <w:t>ed810b6e85980073df8edd36c5289f8f</w:t>
      </w:r>
      <w:r w:rsidRPr="00A3106E">
        <w:rPr>
          <w:rFonts w:ascii="Courier New" w:hAnsi="Courier New" w:cs="Courier New"/>
          <w:color w:val="434C5F"/>
          <w:sz w:val="23"/>
          <w:szCs w:val="23"/>
          <w:lang w:eastAsia="en-GB"/>
        </w:rPr>
        <w:br/>
        <w:t>10964febf1009c32c80c5643eacad48f</w:t>
      </w:r>
      <w:r w:rsidRPr="00A3106E">
        <w:rPr>
          <w:rFonts w:ascii="Courier New" w:hAnsi="Courier New" w:cs="Courier New"/>
          <w:color w:val="434C5F"/>
          <w:sz w:val="23"/>
          <w:szCs w:val="23"/>
          <w:lang w:eastAsia="en-GB"/>
        </w:rPr>
        <w:br/>
        <w:t>6ddeed202f6458e81149e0878f9bc12a</w:t>
      </w:r>
      <w:r w:rsidRPr="00A3106E">
        <w:rPr>
          <w:rFonts w:ascii="Courier New" w:hAnsi="Courier New" w:cs="Courier New"/>
          <w:color w:val="434C5F"/>
          <w:sz w:val="23"/>
          <w:szCs w:val="23"/>
          <w:lang w:eastAsia="en-GB"/>
        </w:rPr>
        <w:br/>
        <w:t>cead68977c61d05ba093b941d97f0313</w:t>
      </w:r>
      <w:r w:rsidRPr="00A3106E">
        <w:rPr>
          <w:rFonts w:ascii="Courier New" w:hAnsi="Courier New" w:cs="Courier New"/>
          <w:color w:val="434C5F"/>
          <w:sz w:val="23"/>
          <w:szCs w:val="23"/>
          <w:lang w:eastAsia="en-GB"/>
        </w:rPr>
        <w:br/>
        <w:t>0ff0bc948ff62edd4884adecc24062f3</w:t>
      </w:r>
      <w:r w:rsidRPr="00A3106E">
        <w:rPr>
          <w:rFonts w:ascii="Courier New" w:hAnsi="Courier New" w:cs="Courier New"/>
          <w:color w:val="434C5F"/>
          <w:sz w:val="23"/>
          <w:szCs w:val="23"/>
          <w:lang w:eastAsia="en-GB"/>
        </w:rPr>
        <w:br/>
        <w:t>b99317df01a0844328d8ef809219ada9</w:t>
      </w:r>
      <w:r w:rsidRPr="00A3106E">
        <w:rPr>
          <w:rFonts w:ascii="Courier New" w:hAnsi="Courier New" w:cs="Courier New"/>
          <w:color w:val="434C5F"/>
          <w:sz w:val="23"/>
          <w:szCs w:val="23"/>
          <w:lang w:eastAsia="en-GB"/>
        </w:rPr>
        <w:br/>
        <w:t>75ff39fc815212450a9d8b419752bdf3</w:t>
      </w:r>
      <w:r w:rsidRPr="00A3106E">
        <w:rPr>
          <w:rFonts w:ascii="Courier New" w:hAnsi="Courier New" w:cs="Courier New"/>
          <w:color w:val="434C5F"/>
          <w:sz w:val="23"/>
          <w:szCs w:val="23"/>
          <w:lang w:eastAsia="en-GB"/>
        </w:rPr>
        <w:br/>
        <w:t>97ee2128b72dec26837bf8fc6e090ff3</w:t>
      </w:r>
      <w:r w:rsidRPr="00A3106E">
        <w:rPr>
          <w:rFonts w:ascii="Courier New" w:hAnsi="Courier New" w:cs="Courier New"/>
          <w:color w:val="434C5F"/>
          <w:sz w:val="23"/>
          <w:szCs w:val="23"/>
          <w:lang w:eastAsia="en-GB"/>
        </w:rPr>
        <w:br/>
        <w:t>4afab83f975b979c08c1ff943bfb0a6d</w:t>
      </w:r>
      <w:r w:rsidRPr="00A3106E">
        <w:rPr>
          <w:rFonts w:ascii="Courier New" w:hAnsi="Courier New" w:cs="Courier New"/>
          <w:color w:val="434C5F"/>
          <w:sz w:val="23"/>
          <w:szCs w:val="23"/>
          <w:lang w:eastAsia="en-GB"/>
        </w:rPr>
        <w:br/>
        <w:t>f136f50c569895de6087324032650dba</w:t>
      </w:r>
      <w:r w:rsidRPr="00A3106E">
        <w:rPr>
          <w:rFonts w:ascii="Courier New" w:hAnsi="Courier New" w:cs="Courier New"/>
          <w:color w:val="434C5F"/>
          <w:sz w:val="23"/>
          <w:szCs w:val="23"/>
          <w:lang w:eastAsia="en-GB"/>
        </w:rPr>
        <w:br/>
        <w:t>25be8a6be88f24c29e8e26cc7053135d</w:t>
      </w:r>
      <w:r w:rsidRPr="00A3106E">
        <w:rPr>
          <w:rFonts w:ascii="Courier New" w:hAnsi="Courier New" w:cs="Courier New"/>
          <w:color w:val="434C5F"/>
          <w:sz w:val="23"/>
          <w:szCs w:val="23"/>
          <w:lang w:eastAsia="en-GB"/>
        </w:rPr>
        <w:br/>
        <w:t>4bbe2a3de8bc9078abcc3fcac2e597cf</w:t>
      </w:r>
      <w:r w:rsidRPr="00A3106E">
        <w:rPr>
          <w:rFonts w:ascii="Courier New" w:hAnsi="Courier New" w:cs="Courier New"/>
          <w:color w:val="434C5F"/>
          <w:sz w:val="23"/>
          <w:szCs w:val="23"/>
          <w:lang w:eastAsia="en-GB"/>
        </w:rPr>
        <w:br/>
        <w:t>ef076fe6ec651206fc10b8dd29c556a1</w:t>
      </w:r>
      <w:r w:rsidRPr="00A3106E">
        <w:rPr>
          <w:rFonts w:ascii="Courier New" w:hAnsi="Courier New" w:cs="Courier New"/>
          <w:color w:val="434C5F"/>
          <w:sz w:val="23"/>
          <w:szCs w:val="23"/>
          <w:lang w:eastAsia="en-GB"/>
        </w:rPr>
        <w:br/>
        <w:t>dc1e07ab3e66615f79a431572a58eeb7</w:t>
      </w:r>
      <w:r w:rsidRPr="00A3106E">
        <w:rPr>
          <w:rFonts w:ascii="Courier New" w:hAnsi="Courier New" w:cs="Courier New"/>
          <w:color w:val="434C5F"/>
          <w:sz w:val="23"/>
          <w:szCs w:val="23"/>
          <w:lang w:eastAsia="en-GB"/>
        </w:rPr>
        <w:br/>
        <w:t>738df095895e813783561ecc1386760a</w:t>
      </w:r>
      <w:r w:rsidRPr="00A3106E">
        <w:rPr>
          <w:rFonts w:ascii="Courier New" w:hAnsi="Courier New" w:cs="Courier New"/>
          <w:color w:val="434C5F"/>
          <w:sz w:val="23"/>
          <w:szCs w:val="23"/>
          <w:lang w:eastAsia="en-GB"/>
        </w:rPr>
        <w:br/>
        <w:t>956b91d436f0d0b0147361261e4b86f5</w:t>
      </w:r>
      <w:r w:rsidRPr="00A3106E">
        <w:rPr>
          <w:rFonts w:ascii="Courier New" w:hAnsi="Courier New" w:cs="Courier New"/>
          <w:color w:val="434C5F"/>
          <w:sz w:val="23"/>
          <w:szCs w:val="23"/>
          <w:lang w:eastAsia="en-GB"/>
        </w:rPr>
        <w:br/>
        <w:t>a2caaa5f51eef3fcd39f94c7f5a5c915</w:t>
      </w:r>
      <w:r w:rsidRPr="00A3106E">
        <w:rPr>
          <w:rFonts w:ascii="Courier New" w:hAnsi="Courier New" w:cs="Courier New"/>
          <w:color w:val="434C5F"/>
          <w:sz w:val="23"/>
          <w:szCs w:val="23"/>
          <w:lang w:eastAsia="en-GB"/>
        </w:rPr>
        <w:br/>
        <w:t>eaed86735bc0f210cf5c4140353de805</w:t>
      </w:r>
      <w:r w:rsidRPr="00A3106E">
        <w:rPr>
          <w:rFonts w:ascii="Courier New" w:hAnsi="Courier New" w:cs="Courier New"/>
          <w:color w:val="434C5F"/>
          <w:sz w:val="23"/>
          <w:szCs w:val="23"/>
          <w:lang w:eastAsia="en-GB"/>
        </w:rPr>
        <w:br/>
        <w:t>c9f0a26a64ee095654e2d2efafb97592</w:t>
      </w:r>
      <w:r w:rsidRPr="00A3106E">
        <w:rPr>
          <w:rFonts w:ascii="Courier New" w:hAnsi="Courier New" w:cs="Courier New"/>
          <w:color w:val="434C5F"/>
          <w:sz w:val="23"/>
          <w:szCs w:val="23"/>
          <w:lang w:eastAsia="en-GB"/>
        </w:rPr>
        <w:br/>
        <w:t>663720cb74e113f129784ae4f3868c74</w:t>
      </w:r>
      <w:r w:rsidRPr="00A3106E">
        <w:rPr>
          <w:rFonts w:ascii="Courier New" w:hAnsi="Courier New" w:cs="Courier New"/>
          <w:color w:val="434C5F"/>
          <w:sz w:val="23"/>
          <w:szCs w:val="23"/>
          <w:lang w:eastAsia="en-GB"/>
        </w:rPr>
        <w:br/>
        <w:t>03c734b9a882ea2d7b913a4d89e4cf99</w:t>
      </w:r>
      <w:r w:rsidRPr="00A3106E">
        <w:rPr>
          <w:rFonts w:ascii="Courier New" w:hAnsi="Courier New" w:cs="Courier New"/>
          <w:color w:val="434C5F"/>
          <w:sz w:val="23"/>
          <w:szCs w:val="23"/>
          <w:lang w:eastAsia="en-GB"/>
        </w:rPr>
        <w:br/>
        <w:t>42774151fe80fc1e3d527149a1da87ba</w:t>
      </w:r>
      <w:r w:rsidRPr="00A3106E">
        <w:rPr>
          <w:rFonts w:ascii="Courier New" w:hAnsi="Courier New" w:cs="Courier New"/>
          <w:color w:val="434C5F"/>
          <w:sz w:val="23"/>
          <w:szCs w:val="23"/>
          <w:lang w:eastAsia="en-GB"/>
        </w:rPr>
        <w:br/>
        <w:t>340dbea670589b18f071c02ba06f61bd</w:t>
      </w:r>
      <w:r w:rsidRPr="00A3106E">
        <w:rPr>
          <w:rFonts w:ascii="Courier New" w:hAnsi="Courier New" w:cs="Courier New"/>
          <w:color w:val="434C5F"/>
          <w:sz w:val="23"/>
          <w:szCs w:val="23"/>
          <w:lang w:eastAsia="en-GB"/>
        </w:rPr>
        <w:br/>
        <w:t>29dc885687ca907aab90262d0329a8d2</w:t>
      </w:r>
      <w:r w:rsidRPr="00A3106E">
        <w:rPr>
          <w:rFonts w:ascii="Courier New" w:hAnsi="Courier New" w:cs="Courier New"/>
          <w:color w:val="434C5F"/>
          <w:sz w:val="23"/>
          <w:szCs w:val="23"/>
          <w:lang w:eastAsia="en-GB"/>
        </w:rPr>
        <w:br/>
        <w:t>b08f8225021632a5990f3acc9b76a67d</w:t>
      </w:r>
      <w:r w:rsidRPr="00A3106E">
        <w:rPr>
          <w:rFonts w:ascii="Courier New" w:hAnsi="Courier New" w:cs="Courier New"/>
          <w:color w:val="434C5F"/>
          <w:sz w:val="23"/>
          <w:szCs w:val="23"/>
          <w:lang w:eastAsia="en-GB"/>
        </w:rPr>
        <w:br/>
        <w:t>d392e30f43f1bd0200662b391bae2946</w:t>
      </w:r>
      <w:r w:rsidRPr="00A3106E">
        <w:rPr>
          <w:rFonts w:ascii="Courier New" w:hAnsi="Courier New" w:cs="Courier New"/>
          <w:color w:val="434C5F"/>
          <w:sz w:val="23"/>
          <w:szCs w:val="23"/>
          <w:lang w:eastAsia="en-GB"/>
        </w:rPr>
        <w:br/>
        <w:t>74e959bacabda8e4be89d89708338854</w:t>
      </w:r>
      <w:r w:rsidRPr="00A3106E">
        <w:rPr>
          <w:rFonts w:ascii="Courier New" w:hAnsi="Courier New" w:cs="Courier New"/>
          <w:color w:val="434C5F"/>
          <w:sz w:val="23"/>
          <w:szCs w:val="23"/>
          <w:lang w:eastAsia="en-GB"/>
        </w:rPr>
        <w:br/>
        <w:t>da871408f40f8b4f6d80d4db4282fdd3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b593d8fdc11daf635326ea5b989cf11d</w:t>
      </w:r>
      <w:r w:rsidRPr="00A3106E">
        <w:rPr>
          <w:rFonts w:ascii="Courier New" w:hAnsi="Courier New" w:cs="Courier New"/>
          <w:color w:val="434C5F"/>
          <w:sz w:val="23"/>
          <w:szCs w:val="23"/>
          <w:lang w:eastAsia="en-GB"/>
        </w:rPr>
        <w:br/>
        <w:t>64c18379827ad53bea59f55f9c275491</w:t>
      </w:r>
      <w:r w:rsidRPr="00A3106E">
        <w:rPr>
          <w:rFonts w:ascii="Courier New" w:hAnsi="Courier New" w:cs="Courier New"/>
          <w:color w:val="434C5F"/>
          <w:sz w:val="23"/>
          <w:szCs w:val="23"/>
          <w:lang w:eastAsia="en-GB"/>
        </w:rPr>
        <w:br/>
        <w:t>58368f3236413f6aa0dd9ca02f186316</w:t>
      </w:r>
      <w:r w:rsidRPr="00A3106E">
        <w:rPr>
          <w:rFonts w:ascii="Courier New" w:hAnsi="Courier New" w:cs="Courier New"/>
          <w:color w:val="434C5F"/>
          <w:sz w:val="23"/>
          <w:szCs w:val="23"/>
          <w:lang w:eastAsia="en-GB"/>
        </w:rPr>
        <w:br/>
        <w:t>57aa25f782318f7fd28e61caa1563449</w:t>
      </w:r>
      <w:r w:rsidRPr="00A3106E">
        <w:rPr>
          <w:rFonts w:ascii="Courier New" w:hAnsi="Courier New" w:cs="Courier New"/>
          <w:color w:val="434C5F"/>
          <w:sz w:val="23"/>
          <w:szCs w:val="23"/>
          <w:lang w:eastAsia="en-GB"/>
        </w:rPr>
        <w:br/>
        <w:t>fa34f94c46988c5dd7216ccaf95ab603</w:t>
      </w:r>
      <w:r w:rsidRPr="00A3106E">
        <w:rPr>
          <w:rFonts w:ascii="Courier New" w:hAnsi="Courier New" w:cs="Courier New"/>
          <w:color w:val="434C5F"/>
          <w:sz w:val="23"/>
          <w:szCs w:val="23"/>
          <w:lang w:eastAsia="en-GB"/>
        </w:rPr>
        <w:br/>
        <w:t>24a8b1c1b8d6590470c59e3b7e4d5286</w:t>
      </w:r>
      <w:r w:rsidRPr="00A3106E">
        <w:rPr>
          <w:rFonts w:ascii="Courier New" w:hAnsi="Courier New" w:cs="Courier New"/>
          <w:color w:val="434C5F"/>
          <w:sz w:val="23"/>
          <w:szCs w:val="23"/>
          <w:lang w:eastAsia="en-GB"/>
        </w:rPr>
        <w:br/>
        <w:t>73e7312b262a457ffb5faa666efc700d</w:t>
      </w:r>
      <w:r w:rsidRPr="00A3106E">
        <w:rPr>
          <w:rFonts w:ascii="Courier New" w:hAnsi="Courier New" w:cs="Courier New"/>
          <w:color w:val="434C5F"/>
          <w:sz w:val="23"/>
          <w:szCs w:val="23"/>
          <w:lang w:eastAsia="en-GB"/>
        </w:rPr>
        <w:br/>
        <w:t>8b7013b0dad16c7c52578283883cb987</w:t>
      </w:r>
      <w:r w:rsidRPr="00A3106E">
        <w:rPr>
          <w:rFonts w:ascii="Courier New" w:hAnsi="Courier New" w:cs="Courier New"/>
          <w:color w:val="434C5F"/>
          <w:sz w:val="23"/>
          <w:szCs w:val="23"/>
          <w:lang w:eastAsia="en-GB"/>
        </w:rPr>
        <w:br/>
        <w:t>91082a23e939ed0552f6b812e4fc2634</w:t>
      </w:r>
      <w:r w:rsidRPr="00A3106E">
        <w:rPr>
          <w:rFonts w:ascii="Courier New" w:hAnsi="Courier New" w:cs="Courier New"/>
          <w:color w:val="434C5F"/>
          <w:sz w:val="23"/>
          <w:szCs w:val="23"/>
          <w:lang w:eastAsia="en-GB"/>
        </w:rPr>
        <w:br/>
        <w:t>3ca42c47de47c41f95af20bd5f3c2968</w:t>
      </w:r>
      <w:r w:rsidRPr="00A3106E">
        <w:rPr>
          <w:rFonts w:ascii="Courier New" w:hAnsi="Courier New" w:cs="Courier New"/>
          <w:color w:val="434C5F"/>
          <w:sz w:val="23"/>
          <w:szCs w:val="23"/>
          <w:lang w:eastAsia="en-GB"/>
        </w:rPr>
        <w:br/>
        <w:t>55969f63344fa5afcf17d189f2a476fa</w:t>
      </w:r>
      <w:r w:rsidRPr="00A3106E">
        <w:rPr>
          <w:rFonts w:ascii="Courier New" w:hAnsi="Courier New" w:cs="Courier New"/>
          <w:color w:val="434C5F"/>
          <w:sz w:val="23"/>
          <w:szCs w:val="23"/>
          <w:lang w:eastAsia="en-GB"/>
        </w:rPr>
        <w:br/>
        <w:t>29369dcf54a315b76259e41348815d40</w:t>
      </w:r>
      <w:r w:rsidRPr="00A3106E">
        <w:rPr>
          <w:rFonts w:ascii="Courier New" w:hAnsi="Courier New" w:cs="Courier New"/>
          <w:color w:val="434C5F"/>
          <w:sz w:val="23"/>
          <w:szCs w:val="23"/>
          <w:lang w:eastAsia="en-GB"/>
        </w:rPr>
        <w:br/>
        <w:t>6b5442f619fce8cb682f56c25d02f356</w:t>
      </w:r>
      <w:r w:rsidRPr="00A3106E">
        <w:rPr>
          <w:rFonts w:ascii="Courier New" w:hAnsi="Courier New" w:cs="Courier New"/>
          <w:color w:val="434C5F"/>
          <w:sz w:val="23"/>
          <w:szCs w:val="23"/>
          <w:lang w:eastAsia="en-GB"/>
        </w:rPr>
        <w:br/>
        <w:t>7a359aaf8b50fca13e8b31d7eb4422c0</w:t>
      </w:r>
      <w:r w:rsidRPr="00A3106E">
        <w:rPr>
          <w:rFonts w:ascii="Courier New" w:hAnsi="Courier New" w:cs="Courier New"/>
          <w:color w:val="434C5F"/>
          <w:sz w:val="23"/>
          <w:szCs w:val="23"/>
          <w:lang w:eastAsia="en-GB"/>
        </w:rPr>
        <w:br/>
        <w:t>005b10c899ed2465d725ea6be6e0f08c</w:t>
      </w:r>
      <w:r w:rsidRPr="00A3106E">
        <w:rPr>
          <w:rFonts w:ascii="Courier New" w:hAnsi="Courier New" w:cs="Courier New"/>
          <w:color w:val="434C5F"/>
          <w:sz w:val="23"/>
          <w:szCs w:val="23"/>
          <w:lang w:eastAsia="en-GB"/>
        </w:rPr>
        <w:br/>
        <w:t>9a20de0dffe89f6e4f80bb7772e7d656</w:t>
      </w:r>
      <w:r w:rsidRPr="00A3106E">
        <w:rPr>
          <w:rFonts w:ascii="Courier New" w:hAnsi="Courier New" w:cs="Courier New"/>
          <w:color w:val="434C5F"/>
          <w:sz w:val="23"/>
          <w:szCs w:val="23"/>
          <w:lang w:eastAsia="en-GB"/>
        </w:rPr>
        <w:br/>
        <w:t>107f8bb0f883e56217a6386af884e255</w:t>
      </w:r>
      <w:r w:rsidRPr="00A3106E">
        <w:rPr>
          <w:rFonts w:ascii="Courier New" w:hAnsi="Courier New" w:cs="Courier New"/>
          <w:color w:val="434C5F"/>
          <w:sz w:val="23"/>
          <w:szCs w:val="23"/>
          <w:lang w:eastAsia="en-GB"/>
        </w:rPr>
        <w:br/>
        <w:t>9fc04ff7f4675b56214eaef5ad782b46</w:t>
      </w:r>
      <w:r w:rsidRPr="00A3106E">
        <w:rPr>
          <w:rFonts w:ascii="Courier New" w:hAnsi="Courier New" w:cs="Courier New"/>
          <w:color w:val="434C5F"/>
          <w:sz w:val="23"/>
          <w:szCs w:val="23"/>
          <w:lang w:eastAsia="en-GB"/>
        </w:rPr>
        <w:br/>
        <w:t>244b97a28fc1cc50008eec8ccc510b84</w:t>
      </w:r>
      <w:r w:rsidRPr="00A3106E">
        <w:rPr>
          <w:rFonts w:ascii="Courier New" w:hAnsi="Courier New" w:cs="Courier New"/>
          <w:color w:val="434C5F"/>
          <w:sz w:val="23"/>
          <w:szCs w:val="23"/>
          <w:lang w:eastAsia="en-GB"/>
        </w:rPr>
        <w:br/>
        <w:t>c120697237082d23c794590f84924da9</w:t>
      </w:r>
      <w:r w:rsidRPr="00A3106E">
        <w:rPr>
          <w:rFonts w:ascii="Courier New" w:hAnsi="Courier New" w:cs="Courier New"/>
          <w:color w:val="434C5F"/>
          <w:sz w:val="23"/>
          <w:szCs w:val="23"/>
          <w:lang w:eastAsia="en-GB"/>
        </w:rPr>
        <w:br/>
        <w:t>a0dcbcf14c4be74c111569964c0f6849</w:t>
      </w:r>
      <w:r w:rsidRPr="00A3106E">
        <w:rPr>
          <w:rFonts w:ascii="Courier New" w:hAnsi="Courier New" w:cs="Courier New"/>
          <w:color w:val="434C5F"/>
          <w:sz w:val="23"/>
          <w:szCs w:val="23"/>
          <w:lang w:eastAsia="en-GB"/>
        </w:rPr>
        <w:br/>
        <w:t>7820787523f6aed352ffbe6bda453621</w:t>
      </w:r>
      <w:r w:rsidRPr="00A3106E">
        <w:rPr>
          <w:rFonts w:ascii="Courier New" w:hAnsi="Courier New" w:cs="Courier New"/>
          <w:color w:val="434C5F"/>
          <w:sz w:val="23"/>
          <w:szCs w:val="23"/>
          <w:lang w:eastAsia="en-GB"/>
        </w:rPr>
        <w:br/>
        <w:t>48ebcc2edfea10b97cd9b7f00c8dfeac</w:t>
      </w:r>
      <w:r w:rsidRPr="00A3106E">
        <w:rPr>
          <w:rFonts w:ascii="Courier New" w:hAnsi="Courier New" w:cs="Courier New"/>
          <w:color w:val="434C5F"/>
          <w:sz w:val="23"/>
          <w:szCs w:val="23"/>
          <w:lang w:eastAsia="en-GB"/>
        </w:rPr>
        <w:br/>
        <w:t>be72b19089f818749eac0a961f33b9cf</w:t>
      </w:r>
      <w:r w:rsidRPr="00A3106E">
        <w:rPr>
          <w:rFonts w:ascii="Courier New" w:hAnsi="Courier New" w:cs="Courier New"/>
          <w:color w:val="434C5F"/>
          <w:sz w:val="23"/>
          <w:szCs w:val="23"/>
          <w:lang w:eastAsia="en-GB"/>
        </w:rPr>
        <w:br/>
        <w:t>059eaebbc6f8c98bbb7894bb3d7de3a1</w:t>
      </w:r>
      <w:r w:rsidRPr="00A3106E">
        <w:rPr>
          <w:rFonts w:ascii="Courier New" w:hAnsi="Courier New" w:cs="Courier New"/>
          <w:color w:val="434C5F"/>
          <w:sz w:val="23"/>
          <w:szCs w:val="23"/>
          <w:lang w:eastAsia="en-GB"/>
        </w:rPr>
        <w:br/>
        <w:t>362022a575f526fff2453c3bfb0545e9</w:t>
      </w:r>
      <w:r w:rsidRPr="00A3106E">
        <w:rPr>
          <w:rFonts w:ascii="Courier New" w:hAnsi="Courier New" w:cs="Courier New"/>
          <w:color w:val="434C5F"/>
          <w:sz w:val="23"/>
          <w:szCs w:val="23"/>
          <w:lang w:eastAsia="en-GB"/>
        </w:rPr>
        <w:br/>
        <w:t>52da2be367ba6ac294c68a94d227a3ab</w:t>
      </w:r>
      <w:r w:rsidRPr="00A3106E">
        <w:rPr>
          <w:rFonts w:ascii="Courier New" w:hAnsi="Courier New" w:cs="Courier New"/>
          <w:color w:val="434C5F"/>
          <w:sz w:val="23"/>
          <w:szCs w:val="23"/>
          <w:lang w:eastAsia="en-GB"/>
        </w:rPr>
        <w:br/>
        <w:t>d3bd94c25ee659df5c4af2ae4df451ee</w:t>
      </w:r>
      <w:r w:rsidRPr="00A3106E">
        <w:rPr>
          <w:rFonts w:ascii="Courier New" w:hAnsi="Courier New" w:cs="Courier New"/>
          <w:color w:val="434C5F"/>
          <w:sz w:val="23"/>
          <w:szCs w:val="23"/>
          <w:lang w:eastAsia="en-GB"/>
        </w:rPr>
        <w:br/>
        <w:t>cb8348d9b0b50dc5abc3ae18cc6dcdf4</w:t>
      </w:r>
      <w:r w:rsidRPr="00A3106E">
        <w:rPr>
          <w:rFonts w:ascii="Courier New" w:hAnsi="Courier New" w:cs="Courier New"/>
          <w:color w:val="434C5F"/>
          <w:sz w:val="23"/>
          <w:szCs w:val="23"/>
          <w:lang w:eastAsia="en-GB"/>
        </w:rPr>
        <w:br/>
        <w:t>30f4ce8acd172e726a3f2f9b670c4639</w:t>
      </w:r>
      <w:r w:rsidRPr="00A3106E">
        <w:rPr>
          <w:rFonts w:ascii="Courier New" w:hAnsi="Courier New" w:cs="Courier New"/>
          <w:color w:val="434C5F"/>
          <w:sz w:val="23"/>
          <w:szCs w:val="23"/>
          <w:lang w:eastAsia="en-GB"/>
        </w:rPr>
        <w:br/>
        <w:t>8c58aff18d2e5d3c6ea5f6aa299750a4</w:t>
      </w:r>
      <w:r w:rsidRPr="00A3106E">
        <w:rPr>
          <w:rFonts w:ascii="Courier New" w:hAnsi="Courier New" w:cs="Courier New"/>
          <w:color w:val="434C5F"/>
          <w:sz w:val="23"/>
          <w:szCs w:val="23"/>
          <w:lang w:eastAsia="en-GB"/>
        </w:rPr>
        <w:br/>
        <w:t>65f04b8a1cbaab1dfe01b19bf80ef833</w:t>
      </w:r>
      <w:r w:rsidRPr="00A3106E">
        <w:rPr>
          <w:rFonts w:ascii="Courier New" w:hAnsi="Courier New" w:cs="Courier New"/>
          <w:color w:val="434C5F"/>
          <w:sz w:val="23"/>
          <w:szCs w:val="23"/>
          <w:lang w:eastAsia="en-GB"/>
        </w:rPr>
        <w:br/>
        <w:t>d1a0107813c94d4c2c1f18a3bca80469</w:t>
      </w:r>
      <w:r w:rsidRPr="00A3106E">
        <w:rPr>
          <w:rFonts w:ascii="Courier New" w:hAnsi="Courier New" w:cs="Courier New"/>
          <w:color w:val="434C5F"/>
          <w:sz w:val="23"/>
          <w:szCs w:val="23"/>
          <w:lang w:eastAsia="en-GB"/>
        </w:rPr>
        <w:br/>
        <w:t>208b481e2ef7589a81adc29389975fdb</w:t>
      </w:r>
      <w:r w:rsidRPr="00A3106E">
        <w:rPr>
          <w:rFonts w:ascii="Courier New" w:hAnsi="Courier New" w:cs="Courier New"/>
          <w:color w:val="434C5F"/>
          <w:sz w:val="23"/>
          <w:szCs w:val="23"/>
          <w:lang w:eastAsia="en-GB"/>
        </w:rPr>
        <w:br/>
        <w:t>cfcbedca1983605da853180e1527befc</w:t>
      </w:r>
      <w:r w:rsidRPr="00A3106E">
        <w:rPr>
          <w:rFonts w:ascii="Courier New" w:hAnsi="Courier New" w:cs="Courier New"/>
          <w:color w:val="434C5F"/>
          <w:sz w:val="23"/>
          <w:szCs w:val="23"/>
          <w:lang w:eastAsia="en-GB"/>
        </w:rPr>
        <w:br/>
        <w:t>9178c69c4ce812b759e08e400962e515</w:t>
      </w:r>
      <w:r w:rsidRPr="00A3106E">
        <w:rPr>
          <w:rFonts w:ascii="Courier New" w:hAnsi="Courier New" w:cs="Courier New"/>
          <w:color w:val="434C5F"/>
          <w:sz w:val="23"/>
          <w:szCs w:val="23"/>
          <w:lang w:eastAsia="en-GB"/>
        </w:rPr>
        <w:br/>
        <w:t>c6bdf7f703f0fc47df6485467b6fd069</w:t>
      </w:r>
      <w:r w:rsidRPr="00A3106E">
        <w:rPr>
          <w:rFonts w:ascii="Courier New" w:hAnsi="Courier New" w:cs="Courier New"/>
          <w:color w:val="434C5F"/>
          <w:sz w:val="23"/>
          <w:szCs w:val="23"/>
          <w:lang w:eastAsia="en-GB"/>
        </w:rPr>
        <w:br/>
        <w:t>e1bcac26c08d21ddb9a8c6d759cc8e6d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ce2cc50e61d52bded1bda76c3f200491</w:t>
      </w:r>
      <w:r w:rsidRPr="00A3106E">
        <w:rPr>
          <w:rFonts w:ascii="Courier New" w:hAnsi="Courier New" w:cs="Courier New"/>
          <w:color w:val="434C5F"/>
          <w:sz w:val="23"/>
          <w:szCs w:val="23"/>
          <w:lang w:eastAsia="en-GB"/>
        </w:rPr>
        <w:br/>
        <w:t>fd1c694cdbba0f8ceda9d2df53e94729</w:t>
      </w:r>
      <w:r w:rsidRPr="00A3106E">
        <w:rPr>
          <w:rFonts w:ascii="Courier New" w:hAnsi="Courier New" w:cs="Courier New"/>
          <w:color w:val="434C5F"/>
          <w:sz w:val="23"/>
          <w:szCs w:val="23"/>
          <w:lang w:eastAsia="en-GB"/>
        </w:rPr>
        <w:br/>
        <w:t>18b6b897030c96767d4ec35c58027e05</w:t>
      </w:r>
      <w:r w:rsidRPr="00A3106E">
        <w:rPr>
          <w:rFonts w:ascii="Courier New" w:hAnsi="Courier New" w:cs="Courier New"/>
          <w:color w:val="434C5F"/>
          <w:sz w:val="23"/>
          <w:szCs w:val="23"/>
          <w:lang w:eastAsia="en-GB"/>
        </w:rPr>
        <w:br/>
        <w:t>b57896dad2ce8d1ae68f001d18f02987</w:t>
      </w:r>
      <w:r w:rsidRPr="00A3106E">
        <w:rPr>
          <w:rFonts w:ascii="Courier New" w:hAnsi="Courier New" w:cs="Courier New"/>
          <w:color w:val="434C5F"/>
          <w:sz w:val="23"/>
          <w:szCs w:val="23"/>
          <w:lang w:eastAsia="en-GB"/>
        </w:rPr>
        <w:br/>
        <w:t>dc511570cb22015858ad0f08fd41e839</w:t>
      </w:r>
      <w:r w:rsidRPr="00A3106E">
        <w:rPr>
          <w:rFonts w:ascii="Courier New" w:hAnsi="Courier New" w:cs="Courier New"/>
          <w:color w:val="434C5F"/>
          <w:sz w:val="23"/>
          <w:szCs w:val="23"/>
          <w:lang w:eastAsia="en-GB"/>
        </w:rPr>
        <w:br/>
        <w:t>beffdcd62cc40b43614a84db5541048c</w:t>
      </w:r>
      <w:r w:rsidRPr="00A3106E">
        <w:rPr>
          <w:rFonts w:ascii="Courier New" w:hAnsi="Courier New" w:cs="Courier New"/>
          <w:color w:val="434C5F"/>
          <w:sz w:val="23"/>
          <w:szCs w:val="23"/>
          <w:lang w:eastAsia="en-GB"/>
        </w:rPr>
        <w:br/>
        <w:t>e9e0cca439c9cb1a2c748c44c3fe9a09</w:t>
      </w:r>
      <w:r w:rsidRPr="00A3106E">
        <w:rPr>
          <w:rFonts w:ascii="Courier New" w:hAnsi="Courier New" w:cs="Courier New"/>
          <w:color w:val="434C5F"/>
          <w:sz w:val="23"/>
          <w:szCs w:val="23"/>
          <w:lang w:eastAsia="en-GB"/>
        </w:rPr>
        <w:br/>
        <w:t>e9b8d5d4b1d1aad2d9f0f4a2c8fa68b8</w:t>
      </w:r>
      <w:r w:rsidRPr="00A3106E">
        <w:rPr>
          <w:rFonts w:ascii="Courier New" w:hAnsi="Courier New" w:cs="Courier New"/>
          <w:color w:val="434C5F"/>
          <w:sz w:val="23"/>
          <w:szCs w:val="23"/>
          <w:lang w:eastAsia="en-GB"/>
        </w:rPr>
        <w:br/>
        <w:t>323f70ae5bbbfb7e491a023884df5021</w:t>
      </w:r>
      <w:r w:rsidRPr="00A3106E">
        <w:rPr>
          <w:rFonts w:ascii="Courier New" w:hAnsi="Courier New" w:cs="Courier New"/>
          <w:color w:val="434C5F"/>
          <w:sz w:val="23"/>
          <w:szCs w:val="23"/>
          <w:lang w:eastAsia="en-GB"/>
        </w:rPr>
        <w:br/>
        <w:t>c3c52e8f1cbe6f9bb61649917bbcb8e8</w:t>
      </w:r>
      <w:r w:rsidRPr="00A3106E">
        <w:rPr>
          <w:rFonts w:ascii="Courier New" w:hAnsi="Courier New" w:cs="Courier New"/>
          <w:color w:val="434C5F"/>
          <w:sz w:val="23"/>
          <w:szCs w:val="23"/>
          <w:lang w:eastAsia="en-GB"/>
        </w:rPr>
        <w:br/>
        <w:t>5dd96a829df5716b6f3d6ed0f8d82bd8</w:t>
      </w:r>
      <w:r w:rsidRPr="00A3106E">
        <w:rPr>
          <w:rFonts w:ascii="Courier New" w:hAnsi="Courier New" w:cs="Courier New"/>
          <w:color w:val="434C5F"/>
          <w:sz w:val="23"/>
          <w:szCs w:val="23"/>
          <w:lang w:eastAsia="en-GB"/>
        </w:rPr>
        <w:br/>
        <w:t>138b24975dafcc328701ed5d92b6cee2</w:t>
      </w:r>
      <w:r w:rsidRPr="00A3106E">
        <w:rPr>
          <w:rFonts w:ascii="Courier New" w:hAnsi="Courier New" w:cs="Courier New"/>
          <w:color w:val="434C5F"/>
          <w:sz w:val="23"/>
          <w:szCs w:val="23"/>
          <w:lang w:eastAsia="en-GB"/>
        </w:rPr>
        <w:br/>
        <w:t>5d72b7ea31702dab68d5c3f10ddd3286</w:t>
      </w:r>
      <w:r w:rsidRPr="00A3106E">
        <w:rPr>
          <w:rFonts w:ascii="Courier New" w:hAnsi="Courier New" w:cs="Courier New"/>
          <w:color w:val="434C5F"/>
          <w:sz w:val="23"/>
          <w:szCs w:val="23"/>
          <w:lang w:eastAsia="en-GB"/>
        </w:rPr>
        <w:br/>
        <w:t>31c85d2a0a06ccf29a3075386541159e</w:t>
      </w:r>
      <w:r w:rsidRPr="00A3106E">
        <w:rPr>
          <w:rFonts w:ascii="Courier New" w:hAnsi="Courier New" w:cs="Courier New"/>
          <w:color w:val="434C5F"/>
          <w:sz w:val="23"/>
          <w:szCs w:val="23"/>
          <w:lang w:eastAsia="en-GB"/>
        </w:rPr>
        <w:br/>
        <w:t>d20941493223437665e50b9689625d92</w:t>
      </w:r>
      <w:r w:rsidRPr="00A3106E">
        <w:rPr>
          <w:rFonts w:ascii="Courier New" w:hAnsi="Courier New" w:cs="Courier New"/>
          <w:color w:val="434C5F"/>
          <w:sz w:val="23"/>
          <w:szCs w:val="23"/>
          <w:lang w:eastAsia="en-GB"/>
        </w:rPr>
        <w:br/>
        <w:t>bf41b7ba09442a00469ba1d0371cbb33</w:t>
      </w:r>
      <w:r w:rsidRPr="00A3106E">
        <w:rPr>
          <w:rFonts w:ascii="Courier New" w:hAnsi="Courier New" w:cs="Courier New"/>
          <w:color w:val="434C5F"/>
          <w:sz w:val="23"/>
          <w:szCs w:val="23"/>
          <w:lang w:eastAsia="en-GB"/>
        </w:rPr>
        <w:br/>
        <w:t>77d24b64107b09bcc01a5fdaeb21be64</w:t>
      </w:r>
      <w:r w:rsidRPr="00A3106E">
        <w:rPr>
          <w:rFonts w:ascii="Courier New" w:hAnsi="Courier New" w:cs="Courier New"/>
          <w:color w:val="434C5F"/>
          <w:sz w:val="23"/>
          <w:szCs w:val="23"/>
          <w:lang w:eastAsia="en-GB"/>
        </w:rPr>
        <w:br/>
        <w:t>af9feba416e9ac646fd68a4ce411ad5b</w:t>
      </w:r>
      <w:r w:rsidRPr="00A3106E">
        <w:rPr>
          <w:rFonts w:ascii="Courier New" w:hAnsi="Courier New" w:cs="Courier New"/>
          <w:color w:val="434C5F"/>
          <w:sz w:val="23"/>
          <w:szCs w:val="23"/>
          <w:lang w:eastAsia="en-GB"/>
        </w:rPr>
        <w:br/>
        <w:t>6d2818903afc99ff375198d008ff20cd</w:t>
      </w:r>
      <w:r w:rsidRPr="00A3106E">
        <w:rPr>
          <w:rFonts w:ascii="Courier New" w:hAnsi="Courier New" w:cs="Courier New"/>
          <w:color w:val="434C5F"/>
          <w:sz w:val="23"/>
          <w:szCs w:val="23"/>
          <w:lang w:eastAsia="en-GB"/>
        </w:rPr>
        <w:br/>
        <w:t>74d3f778b86f264bd441844b08e961b2</w:t>
      </w:r>
      <w:r w:rsidRPr="00A3106E">
        <w:rPr>
          <w:rFonts w:ascii="Courier New" w:hAnsi="Courier New" w:cs="Courier New"/>
          <w:color w:val="434C5F"/>
          <w:sz w:val="23"/>
          <w:szCs w:val="23"/>
          <w:lang w:eastAsia="en-GB"/>
        </w:rPr>
        <w:br/>
        <w:t>6b21de972893f590e0e611ff9559691e</w:t>
      </w:r>
      <w:r w:rsidRPr="00A3106E">
        <w:rPr>
          <w:rFonts w:ascii="Courier New" w:hAnsi="Courier New" w:cs="Courier New"/>
          <w:color w:val="434C5F"/>
          <w:sz w:val="23"/>
          <w:szCs w:val="23"/>
          <w:lang w:eastAsia="en-GB"/>
        </w:rPr>
        <w:br/>
        <w:t>05dd06b3109b3c180c08a569fe87d042</w:t>
      </w:r>
      <w:r w:rsidRPr="00A3106E">
        <w:rPr>
          <w:rFonts w:ascii="Courier New" w:hAnsi="Courier New" w:cs="Courier New"/>
          <w:color w:val="434C5F"/>
          <w:sz w:val="23"/>
          <w:szCs w:val="23"/>
          <w:lang w:eastAsia="en-GB"/>
        </w:rPr>
        <w:br/>
        <w:t>8700e17cabf8c2f5771139dbe1b5ae92</w:t>
      </w:r>
      <w:r w:rsidRPr="00A3106E">
        <w:rPr>
          <w:rFonts w:ascii="Courier New" w:hAnsi="Courier New" w:cs="Courier New"/>
          <w:color w:val="434C5F"/>
          <w:sz w:val="23"/>
          <w:szCs w:val="23"/>
          <w:lang w:eastAsia="en-GB"/>
        </w:rPr>
        <w:br/>
        <w:t>6efee479ae08192225bf198e276b5731</w:t>
      </w:r>
      <w:r w:rsidRPr="00A3106E">
        <w:rPr>
          <w:rFonts w:ascii="Courier New" w:hAnsi="Courier New" w:cs="Courier New"/>
          <w:color w:val="434C5F"/>
          <w:sz w:val="23"/>
          <w:szCs w:val="23"/>
          <w:lang w:eastAsia="en-GB"/>
        </w:rPr>
        <w:br/>
        <w:t>37a484fde9b3668a9f1b2707d04e9d5f</w:t>
      </w:r>
      <w:r w:rsidRPr="00A3106E">
        <w:rPr>
          <w:rFonts w:ascii="Courier New" w:hAnsi="Courier New" w:cs="Courier New"/>
          <w:color w:val="434C5F"/>
          <w:sz w:val="23"/>
          <w:szCs w:val="23"/>
          <w:lang w:eastAsia="en-GB"/>
        </w:rPr>
        <w:br/>
        <w:t>d623276c3c72c8226ef4afc5eb12dab1</w:t>
      </w:r>
      <w:r w:rsidRPr="00A3106E">
        <w:rPr>
          <w:rFonts w:ascii="Courier New" w:hAnsi="Courier New" w:cs="Courier New"/>
          <w:color w:val="434C5F"/>
          <w:sz w:val="23"/>
          <w:szCs w:val="23"/>
          <w:lang w:eastAsia="en-GB"/>
        </w:rPr>
        <w:br/>
        <w:t>b95f80ae6e3dce2be232021ad6406f23</w:t>
      </w:r>
      <w:r w:rsidRPr="00A3106E">
        <w:rPr>
          <w:rFonts w:ascii="Courier New" w:hAnsi="Courier New" w:cs="Courier New"/>
          <w:color w:val="434C5F"/>
          <w:sz w:val="23"/>
          <w:szCs w:val="23"/>
          <w:lang w:eastAsia="en-GB"/>
        </w:rPr>
        <w:br/>
        <w:t>bbf5f95066d0bdcdfe6de8c037ed6e27</w:t>
      </w:r>
      <w:r w:rsidRPr="00A3106E">
        <w:rPr>
          <w:rFonts w:ascii="Courier New" w:hAnsi="Courier New" w:cs="Courier New"/>
          <w:color w:val="434C5F"/>
          <w:sz w:val="23"/>
          <w:szCs w:val="23"/>
          <w:lang w:eastAsia="en-GB"/>
        </w:rPr>
        <w:br/>
        <w:t>138b24975dafcc328701ed5d92b6cee2</w:t>
      </w:r>
      <w:r w:rsidRPr="00A3106E">
        <w:rPr>
          <w:rFonts w:ascii="Courier New" w:hAnsi="Courier New" w:cs="Courier New"/>
          <w:color w:val="434C5F"/>
          <w:sz w:val="23"/>
          <w:szCs w:val="23"/>
          <w:lang w:eastAsia="en-GB"/>
        </w:rPr>
        <w:br/>
        <w:t>cbd76733efa69e1733feca2093a3ed5e</w:t>
      </w:r>
      <w:r w:rsidRPr="00A3106E">
        <w:rPr>
          <w:rFonts w:ascii="Courier New" w:hAnsi="Courier New" w:cs="Courier New"/>
          <w:color w:val="434C5F"/>
          <w:sz w:val="23"/>
          <w:szCs w:val="23"/>
          <w:lang w:eastAsia="en-GB"/>
        </w:rPr>
        <w:br/>
        <w:t>13992942b36ced7fdb562afcab35a6b4</w:t>
      </w:r>
      <w:r w:rsidRPr="00A3106E">
        <w:rPr>
          <w:rFonts w:ascii="Courier New" w:hAnsi="Courier New" w:cs="Courier New"/>
          <w:color w:val="434C5F"/>
          <w:sz w:val="23"/>
          <w:szCs w:val="23"/>
          <w:lang w:eastAsia="en-GB"/>
        </w:rPr>
        <w:br/>
        <w:t>52b53f2a4ff79982bb3dc001467abd0e</w:t>
      </w:r>
      <w:r w:rsidRPr="00A3106E">
        <w:rPr>
          <w:rFonts w:ascii="Courier New" w:hAnsi="Courier New" w:cs="Courier New"/>
          <w:color w:val="434C5F"/>
          <w:sz w:val="23"/>
          <w:szCs w:val="23"/>
          <w:lang w:eastAsia="en-GB"/>
        </w:rPr>
        <w:br/>
        <w:t>9ebea605d3f7cb69b3063ec4b88fd236</w:t>
      </w:r>
      <w:r w:rsidRPr="00A3106E">
        <w:rPr>
          <w:rFonts w:ascii="Courier New" w:hAnsi="Courier New" w:cs="Courier New"/>
          <w:color w:val="434C5F"/>
          <w:sz w:val="23"/>
          <w:szCs w:val="23"/>
          <w:lang w:eastAsia="en-GB"/>
        </w:rPr>
        <w:br/>
        <w:t>319c21af7f1a5128f78757b54166f4b4</w:t>
      </w:r>
      <w:r w:rsidRPr="00A3106E">
        <w:rPr>
          <w:rFonts w:ascii="Courier New" w:hAnsi="Courier New" w:cs="Courier New"/>
          <w:color w:val="434C5F"/>
          <w:sz w:val="23"/>
          <w:szCs w:val="23"/>
          <w:lang w:eastAsia="en-GB"/>
        </w:rPr>
        <w:br/>
        <w:t>fac9406521dd725870770e72a005006d</w:t>
      </w:r>
      <w:r w:rsidRPr="00A3106E">
        <w:rPr>
          <w:rFonts w:ascii="Courier New" w:hAnsi="Courier New" w:cs="Courier New"/>
          <w:color w:val="434C5F"/>
          <w:sz w:val="23"/>
          <w:szCs w:val="23"/>
          <w:lang w:eastAsia="en-GB"/>
        </w:rPr>
        <w:br/>
        <w:t>8fe3c6cb646c0eac5e225f065e8c9441</w:t>
      </w:r>
      <w:r w:rsidRPr="00A3106E">
        <w:rPr>
          <w:rFonts w:ascii="Courier New" w:hAnsi="Courier New" w:cs="Courier New"/>
          <w:color w:val="434C5F"/>
          <w:sz w:val="23"/>
          <w:szCs w:val="23"/>
          <w:lang w:eastAsia="en-GB"/>
        </w:rPr>
        <w:br/>
        <w:t>7fbe14354d688a86bb0421f4c6e52d09</w:t>
      </w:r>
      <w:r w:rsidRPr="00A3106E">
        <w:rPr>
          <w:rFonts w:ascii="Courier New" w:hAnsi="Courier New" w:cs="Courier New"/>
          <w:color w:val="434C5F"/>
          <w:sz w:val="23"/>
          <w:szCs w:val="23"/>
          <w:lang w:eastAsia="en-GB"/>
        </w:rPr>
        <w:br/>
        <w:t>167dea92a399d6c427504e86a04b7d1b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9c865f0ee7eedfa69f6cbfc58414bff9</w:t>
      </w:r>
      <w:r w:rsidRPr="00A3106E">
        <w:rPr>
          <w:rFonts w:ascii="Courier New" w:hAnsi="Courier New" w:cs="Courier New"/>
          <w:color w:val="434C5F"/>
          <w:sz w:val="23"/>
          <w:szCs w:val="23"/>
          <w:lang w:eastAsia="en-GB"/>
        </w:rPr>
        <w:br/>
        <w:t>3adf2eb1d65f7ac5e12d17f612e4aa34</w:t>
      </w:r>
      <w:r w:rsidRPr="00A3106E">
        <w:rPr>
          <w:rFonts w:ascii="Courier New" w:hAnsi="Courier New" w:cs="Courier New"/>
          <w:color w:val="434C5F"/>
          <w:sz w:val="23"/>
          <w:szCs w:val="23"/>
          <w:lang w:eastAsia="en-GB"/>
        </w:rPr>
        <w:br/>
        <w:t>833fad58c12bd3011a1b905feba0783a</w:t>
      </w:r>
      <w:r w:rsidRPr="00A3106E">
        <w:rPr>
          <w:rFonts w:ascii="Courier New" w:hAnsi="Courier New" w:cs="Courier New"/>
          <w:color w:val="434C5F"/>
          <w:sz w:val="23"/>
          <w:szCs w:val="23"/>
          <w:lang w:eastAsia="en-GB"/>
        </w:rPr>
        <w:br/>
        <w:t>28301d467a8e9173ee91f1fdc927e42f</w:t>
      </w:r>
      <w:r w:rsidRPr="00A3106E">
        <w:rPr>
          <w:rFonts w:ascii="Courier New" w:hAnsi="Courier New" w:cs="Courier New"/>
          <w:color w:val="434C5F"/>
          <w:sz w:val="23"/>
          <w:szCs w:val="23"/>
          <w:lang w:eastAsia="en-GB"/>
        </w:rPr>
        <w:br/>
        <w:t>c61fd4f551169b5ed67f30e99bb3f833</w:t>
      </w:r>
      <w:r w:rsidRPr="00A3106E">
        <w:rPr>
          <w:rFonts w:ascii="Courier New" w:hAnsi="Courier New" w:cs="Courier New"/>
          <w:color w:val="434C5F"/>
          <w:sz w:val="23"/>
          <w:szCs w:val="23"/>
          <w:lang w:eastAsia="en-GB"/>
        </w:rPr>
        <w:br/>
        <w:t>8d50d9b0f73158cb04ea6f2823a8b95a</w:t>
      </w:r>
      <w:r w:rsidRPr="00A3106E">
        <w:rPr>
          <w:rFonts w:ascii="Courier New" w:hAnsi="Courier New" w:cs="Courier New"/>
          <w:color w:val="434C5F"/>
          <w:sz w:val="23"/>
          <w:szCs w:val="23"/>
          <w:lang w:eastAsia="en-GB"/>
        </w:rPr>
        <w:br/>
        <w:t>c31221d18ca3d15e685cc352178098af</w:t>
      </w:r>
      <w:r w:rsidRPr="00A3106E">
        <w:rPr>
          <w:rFonts w:ascii="Courier New" w:hAnsi="Courier New" w:cs="Courier New"/>
          <w:color w:val="434C5F"/>
          <w:sz w:val="23"/>
          <w:szCs w:val="23"/>
          <w:lang w:eastAsia="en-GB"/>
        </w:rPr>
        <w:br/>
        <w:t>59951ff928d2cb06e00f1a44c8c46f1f</w:t>
      </w:r>
      <w:r w:rsidRPr="00A3106E">
        <w:rPr>
          <w:rFonts w:ascii="Courier New" w:hAnsi="Courier New" w:cs="Courier New"/>
          <w:color w:val="434C5F"/>
          <w:sz w:val="23"/>
          <w:szCs w:val="23"/>
          <w:lang w:eastAsia="en-GB"/>
        </w:rPr>
        <w:br/>
        <w:t>c9245ef410023da1ce54d7dcf94571e7</w:t>
      </w:r>
      <w:r w:rsidRPr="00A3106E">
        <w:rPr>
          <w:rFonts w:ascii="Courier New" w:hAnsi="Courier New" w:cs="Courier New"/>
          <w:color w:val="434C5F"/>
          <w:sz w:val="23"/>
          <w:szCs w:val="23"/>
          <w:lang w:eastAsia="en-GB"/>
        </w:rPr>
        <w:br/>
        <w:t>387ac7b260872de122819fe3b6de9094</w:t>
      </w:r>
      <w:r w:rsidRPr="00A3106E">
        <w:rPr>
          <w:rFonts w:ascii="Courier New" w:hAnsi="Courier New" w:cs="Courier New"/>
          <w:color w:val="434C5F"/>
          <w:sz w:val="23"/>
          <w:szCs w:val="23"/>
          <w:lang w:eastAsia="en-GB"/>
        </w:rPr>
        <w:br/>
        <w:t>d62ab363927f38a428d7ed5d3b3391e5</w:t>
      </w:r>
      <w:r w:rsidRPr="00A3106E">
        <w:rPr>
          <w:rFonts w:ascii="Courier New" w:hAnsi="Courier New" w:cs="Courier New"/>
          <w:color w:val="434C5F"/>
          <w:sz w:val="23"/>
          <w:szCs w:val="23"/>
          <w:lang w:eastAsia="en-GB"/>
        </w:rPr>
        <w:br/>
        <w:t>7de16126e29278edacf6edff46fa98af</w:t>
      </w:r>
      <w:r w:rsidRPr="00A3106E">
        <w:rPr>
          <w:rFonts w:ascii="Courier New" w:hAnsi="Courier New" w:cs="Courier New"/>
          <w:color w:val="434C5F"/>
          <w:sz w:val="23"/>
          <w:szCs w:val="23"/>
          <w:lang w:eastAsia="en-GB"/>
        </w:rPr>
        <w:br/>
        <w:t>7fa4af4df05b68b21fdca108b34d3695</w:t>
      </w:r>
      <w:r w:rsidRPr="00A3106E">
        <w:rPr>
          <w:rFonts w:ascii="Courier New" w:hAnsi="Courier New" w:cs="Courier New"/>
          <w:color w:val="434C5F"/>
          <w:sz w:val="23"/>
          <w:szCs w:val="23"/>
          <w:lang w:eastAsia="en-GB"/>
        </w:rPr>
        <w:br/>
        <w:t>7c7f3a940963c5d8259428b3e1805836</w:t>
      </w:r>
      <w:r w:rsidRPr="00A3106E">
        <w:rPr>
          <w:rFonts w:ascii="Courier New" w:hAnsi="Courier New" w:cs="Courier New"/>
          <w:color w:val="434C5F"/>
          <w:sz w:val="23"/>
          <w:szCs w:val="23"/>
          <w:lang w:eastAsia="en-GB"/>
        </w:rPr>
        <w:br/>
        <w:t>78418a122c965c6645787a707f8c201c</w:t>
      </w:r>
      <w:r w:rsidRPr="00A3106E">
        <w:rPr>
          <w:rFonts w:ascii="Courier New" w:hAnsi="Courier New" w:cs="Courier New"/>
          <w:color w:val="434C5F"/>
          <w:sz w:val="23"/>
          <w:szCs w:val="23"/>
          <w:lang w:eastAsia="en-GB"/>
        </w:rPr>
        <w:br/>
        <w:t>041c337d07d66b9b18bab17cd437a6fe</w:t>
      </w:r>
      <w:r w:rsidRPr="00A3106E">
        <w:rPr>
          <w:rFonts w:ascii="Courier New" w:hAnsi="Courier New" w:cs="Courier New"/>
          <w:color w:val="434C5F"/>
          <w:sz w:val="23"/>
          <w:szCs w:val="23"/>
          <w:lang w:eastAsia="en-GB"/>
        </w:rPr>
        <w:br/>
        <w:t>0b1e1dd7223c46bc352a27b3ab14df72</w:t>
      </w:r>
      <w:r w:rsidRPr="00A3106E">
        <w:rPr>
          <w:rFonts w:ascii="Courier New" w:hAnsi="Courier New" w:cs="Courier New"/>
          <w:color w:val="434C5F"/>
          <w:sz w:val="23"/>
          <w:szCs w:val="23"/>
          <w:lang w:eastAsia="en-GB"/>
        </w:rPr>
        <w:br/>
        <w:t>aacea840005f35646e5032fab40b79f9</w:t>
      </w:r>
      <w:r w:rsidRPr="00A3106E">
        <w:rPr>
          <w:rFonts w:ascii="Courier New" w:hAnsi="Courier New" w:cs="Courier New"/>
          <w:color w:val="434C5F"/>
          <w:sz w:val="23"/>
          <w:szCs w:val="23"/>
          <w:lang w:eastAsia="en-GB"/>
        </w:rPr>
        <w:br/>
        <w:t>98e7a874bd359cd383243586d6c24eee</w:t>
      </w:r>
      <w:r w:rsidRPr="00A3106E">
        <w:rPr>
          <w:rFonts w:ascii="Courier New" w:hAnsi="Courier New" w:cs="Courier New"/>
          <w:color w:val="434C5F"/>
          <w:sz w:val="23"/>
          <w:szCs w:val="23"/>
          <w:lang w:eastAsia="en-GB"/>
        </w:rPr>
        <w:br/>
        <w:t>d5d86b26354f22be1ddb1eeb5681aeda</w:t>
      </w:r>
      <w:r w:rsidRPr="00A3106E">
        <w:rPr>
          <w:rFonts w:ascii="Courier New" w:hAnsi="Courier New" w:cs="Courier New"/>
          <w:color w:val="434C5F"/>
          <w:sz w:val="23"/>
          <w:szCs w:val="23"/>
          <w:lang w:eastAsia="en-GB"/>
        </w:rPr>
        <w:br/>
        <w:t>428c1f5b42f0e56dfc4d9d098935b87a</w:t>
      </w:r>
      <w:r w:rsidRPr="00A3106E">
        <w:rPr>
          <w:rFonts w:ascii="Courier New" w:hAnsi="Courier New" w:cs="Courier New"/>
          <w:color w:val="434C5F"/>
          <w:sz w:val="23"/>
          <w:szCs w:val="23"/>
          <w:lang w:eastAsia="en-GB"/>
        </w:rPr>
        <w:br/>
        <w:t>2a0ca9500266369b95d6c9a3b82a3e16</w:t>
      </w:r>
      <w:r w:rsidRPr="00A3106E">
        <w:rPr>
          <w:rFonts w:ascii="Courier New" w:hAnsi="Courier New" w:cs="Courier New"/>
          <w:color w:val="434C5F"/>
          <w:sz w:val="23"/>
          <w:szCs w:val="23"/>
          <w:lang w:eastAsia="en-GB"/>
        </w:rPr>
        <w:br/>
        <w:t>2f3022fbb19030ae0295c8f8e182b0f0</w:t>
      </w:r>
      <w:r w:rsidRPr="00A3106E">
        <w:rPr>
          <w:rFonts w:ascii="Courier New" w:hAnsi="Courier New" w:cs="Courier New"/>
          <w:color w:val="434C5F"/>
          <w:sz w:val="23"/>
          <w:szCs w:val="23"/>
          <w:lang w:eastAsia="en-GB"/>
        </w:rPr>
        <w:br/>
        <w:t>19e3c878db6a2cb5a2e0f8d1db0c12bb</w:t>
      </w:r>
      <w:r w:rsidRPr="00A3106E">
        <w:rPr>
          <w:rFonts w:ascii="Courier New" w:hAnsi="Courier New" w:cs="Courier New"/>
          <w:color w:val="434C5F"/>
          <w:sz w:val="23"/>
          <w:szCs w:val="23"/>
          <w:lang w:eastAsia="en-GB"/>
        </w:rPr>
        <w:br/>
        <w:t>ca4d6aa5aed1ecde347090f2d757f356</w:t>
      </w:r>
      <w:r w:rsidRPr="00A3106E">
        <w:rPr>
          <w:rFonts w:ascii="Courier New" w:hAnsi="Courier New" w:cs="Courier New"/>
          <w:color w:val="434C5F"/>
          <w:sz w:val="23"/>
          <w:szCs w:val="23"/>
          <w:lang w:eastAsia="en-GB"/>
        </w:rPr>
        <w:br/>
        <w:t>f35f94b31c0b8bfb081bb61ccbcc8ebc</w:t>
      </w:r>
      <w:r w:rsidRPr="00A3106E">
        <w:rPr>
          <w:rFonts w:ascii="Courier New" w:hAnsi="Courier New" w:cs="Courier New"/>
          <w:color w:val="434C5F"/>
          <w:sz w:val="23"/>
          <w:szCs w:val="23"/>
          <w:lang w:eastAsia="en-GB"/>
        </w:rPr>
        <w:br/>
        <w:t>c9b2d58868c35ebfd92d697bd6f1c6ea</w:t>
      </w:r>
      <w:r w:rsidRPr="00A3106E">
        <w:rPr>
          <w:rFonts w:ascii="Courier New" w:hAnsi="Courier New" w:cs="Courier New"/>
          <w:color w:val="434C5F"/>
          <w:sz w:val="23"/>
          <w:szCs w:val="23"/>
          <w:lang w:eastAsia="en-GB"/>
        </w:rPr>
        <w:br/>
        <w:t>121f1b2d41de7c75bcfd270f5cdc2462</w:t>
      </w:r>
      <w:r w:rsidRPr="00A3106E">
        <w:rPr>
          <w:rFonts w:ascii="Courier New" w:hAnsi="Courier New" w:cs="Courier New"/>
          <w:color w:val="434C5F"/>
          <w:sz w:val="23"/>
          <w:szCs w:val="23"/>
          <w:lang w:eastAsia="en-GB"/>
        </w:rPr>
        <w:br/>
        <w:t>7eb2ace2074e79bc5910cd72b9a43862</w:t>
      </w:r>
      <w:r w:rsidRPr="00A3106E">
        <w:rPr>
          <w:rFonts w:ascii="Courier New" w:hAnsi="Courier New" w:cs="Courier New"/>
          <w:color w:val="434C5F"/>
          <w:sz w:val="23"/>
          <w:szCs w:val="23"/>
          <w:lang w:eastAsia="en-GB"/>
        </w:rPr>
        <w:br/>
        <w:t>7f20ccbc3d4bbe116711a0562b1e0f1c</w:t>
      </w:r>
      <w:r w:rsidRPr="00A3106E">
        <w:rPr>
          <w:rFonts w:ascii="Courier New" w:hAnsi="Courier New" w:cs="Courier New"/>
          <w:color w:val="434C5F"/>
          <w:sz w:val="23"/>
          <w:szCs w:val="23"/>
          <w:lang w:eastAsia="en-GB"/>
        </w:rPr>
        <w:br/>
        <w:t>e0d430b87078c9251d4a6d0811dc55af</w:t>
      </w:r>
      <w:r w:rsidRPr="00A3106E">
        <w:rPr>
          <w:rFonts w:ascii="Courier New" w:hAnsi="Courier New" w:cs="Courier New"/>
          <w:color w:val="434C5F"/>
          <w:sz w:val="23"/>
          <w:szCs w:val="23"/>
          <w:lang w:eastAsia="en-GB"/>
        </w:rPr>
        <w:br/>
        <w:t>e71ddca3a1ccfff594badaf263533792</w:t>
      </w:r>
      <w:r w:rsidRPr="00A3106E">
        <w:rPr>
          <w:rFonts w:ascii="Courier New" w:hAnsi="Courier New" w:cs="Courier New"/>
          <w:color w:val="434C5F"/>
          <w:sz w:val="23"/>
          <w:szCs w:val="23"/>
          <w:lang w:eastAsia="en-GB"/>
        </w:rPr>
        <w:br/>
        <w:t>e75f60b7df042a42b7d48d1794b57ae1</w:t>
      </w:r>
      <w:r w:rsidRPr="00A3106E">
        <w:rPr>
          <w:rFonts w:ascii="Courier New" w:hAnsi="Courier New" w:cs="Courier New"/>
          <w:color w:val="434C5F"/>
          <w:sz w:val="23"/>
          <w:szCs w:val="23"/>
          <w:lang w:eastAsia="en-GB"/>
        </w:rPr>
        <w:br/>
        <w:t>1a21fd79648270235c9700069450f6e2</w:t>
      </w:r>
      <w:r w:rsidRPr="00A3106E">
        <w:rPr>
          <w:rFonts w:ascii="Courier New" w:hAnsi="Courier New" w:cs="Courier New"/>
          <w:color w:val="434C5F"/>
          <w:sz w:val="23"/>
          <w:szCs w:val="23"/>
          <w:lang w:eastAsia="en-GB"/>
        </w:rPr>
        <w:br/>
        <w:t>b7e6d520f232cea639d833e252cddbc7</w:t>
      </w:r>
      <w:r w:rsidRPr="00A3106E">
        <w:rPr>
          <w:rFonts w:ascii="Courier New" w:hAnsi="Courier New" w:cs="Courier New"/>
          <w:color w:val="434C5F"/>
          <w:sz w:val="23"/>
          <w:szCs w:val="23"/>
          <w:lang w:eastAsia="en-GB"/>
        </w:rPr>
        <w:br/>
        <w:t>a14c7564e55238d315d9fd6e401ec230</w:t>
      </w:r>
      <w:r w:rsidRPr="00A3106E">
        <w:rPr>
          <w:rFonts w:ascii="Courier New" w:hAnsi="Courier New" w:cs="Courier New"/>
          <w:color w:val="434C5F"/>
          <w:sz w:val="23"/>
          <w:szCs w:val="23"/>
          <w:lang w:eastAsia="en-GB"/>
        </w:rPr>
        <w:br/>
        <w:t>5b5cb0f6003cda68793d7c1a5d87a841</w:t>
      </w:r>
      <w:r w:rsidRPr="00A3106E">
        <w:rPr>
          <w:rFonts w:ascii="Courier New" w:hAnsi="Courier New" w:cs="Courier New"/>
          <w:color w:val="434C5F"/>
          <w:sz w:val="23"/>
          <w:szCs w:val="23"/>
          <w:lang w:eastAsia="en-GB"/>
        </w:rPr>
        <w:br/>
        <w:t>163c4d47584dc7dd20104cf6e528adfd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b47c5c007c38d5b8245a8145165e9822</w:t>
      </w:r>
      <w:r w:rsidRPr="00A3106E">
        <w:rPr>
          <w:rFonts w:ascii="Courier New" w:hAnsi="Courier New" w:cs="Courier New"/>
          <w:color w:val="434C5F"/>
          <w:sz w:val="23"/>
          <w:szCs w:val="23"/>
          <w:lang w:eastAsia="en-GB"/>
        </w:rPr>
        <w:br/>
        <w:t>4fc64a988b1fbf721b0478ffb32986b7</w:t>
      </w:r>
      <w:r w:rsidRPr="00A3106E">
        <w:rPr>
          <w:rFonts w:ascii="Courier New" w:hAnsi="Courier New" w:cs="Courier New"/>
          <w:color w:val="434C5F"/>
          <w:sz w:val="23"/>
          <w:szCs w:val="23"/>
          <w:lang w:eastAsia="en-GB"/>
        </w:rPr>
        <w:br/>
        <w:t>9486b0d578ac6b5251113923ecb596f3</w:t>
      </w:r>
      <w:r w:rsidRPr="00A3106E">
        <w:rPr>
          <w:rFonts w:ascii="Courier New" w:hAnsi="Courier New" w:cs="Courier New"/>
          <w:color w:val="434C5F"/>
          <w:sz w:val="23"/>
          <w:szCs w:val="23"/>
          <w:lang w:eastAsia="en-GB"/>
        </w:rPr>
        <w:br/>
        <w:t>0c23107f35a1979f681d20fcd6bc2539</w:t>
      </w:r>
      <w:r w:rsidRPr="00A3106E">
        <w:rPr>
          <w:rFonts w:ascii="Courier New" w:hAnsi="Courier New" w:cs="Courier New"/>
          <w:color w:val="434C5F"/>
          <w:sz w:val="23"/>
          <w:szCs w:val="23"/>
          <w:lang w:eastAsia="en-GB"/>
        </w:rPr>
        <w:br/>
        <w:t>6fb8929c416fd071a3800aee591e6a7b</w:t>
      </w:r>
      <w:r w:rsidRPr="00A3106E">
        <w:rPr>
          <w:rFonts w:ascii="Courier New" w:hAnsi="Courier New" w:cs="Courier New"/>
          <w:color w:val="434C5F"/>
          <w:sz w:val="23"/>
          <w:szCs w:val="23"/>
          <w:lang w:eastAsia="en-GB"/>
        </w:rPr>
        <w:br/>
        <w:t>6df454f9b3c283c1750d4889168e6096</w:t>
      </w:r>
      <w:r w:rsidRPr="00A3106E">
        <w:rPr>
          <w:rFonts w:ascii="Courier New" w:hAnsi="Courier New" w:cs="Courier New"/>
          <w:color w:val="434C5F"/>
          <w:sz w:val="23"/>
          <w:szCs w:val="23"/>
          <w:lang w:eastAsia="en-GB"/>
        </w:rPr>
        <w:br/>
        <w:t>c83e7c63e4e2d4708bc5e3116f65e0cb</w:t>
      </w:r>
      <w:r w:rsidRPr="00A3106E">
        <w:rPr>
          <w:rFonts w:ascii="Courier New" w:hAnsi="Courier New" w:cs="Courier New"/>
          <w:color w:val="434C5F"/>
          <w:sz w:val="23"/>
          <w:szCs w:val="23"/>
          <w:lang w:eastAsia="en-GB"/>
        </w:rPr>
        <w:br/>
        <w:t>fa59a16b5a4dc1e6924d3aa8e68e148b</w:t>
      </w:r>
      <w:r w:rsidRPr="00A3106E">
        <w:rPr>
          <w:rFonts w:ascii="Courier New" w:hAnsi="Courier New" w:cs="Courier New"/>
          <w:color w:val="434C5F"/>
          <w:sz w:val="23"/>
          <w:szCs w:val="23"/>
          <w:lang w:eastAsia="en-GB"/>
        </w:rPr>
        <w:br/>
        <w:t>e7772bf9ff536398d03c3b846e03171e</w:t>
      </w:r>
      <w:r w:rsidRPr="00A3106E">
        <w:rPr>
          <w:rFonts w:ascii="Courier New" w:hAnsi="Courier New" w:cs="Courier New"/>
          <w:color w:val="434C5F"/>
          <w:sz w:val="23"/>
          <w:szCs w:val="23"/>
          <w:lang w:eastAsia="en-GB"/>
        </w:rPr>
        <w:br/>
        <w:t>c449fdb6d69414b5e5ff8fc9f7fb5b0f</w:t>
      </w:r>
      <w:r w:rsidRPr="00A3106E">
        <w:rPr>
          <w:rFonts w:ascii="Courier New" w:hAnsi="Courier New" w:cs="Courier New"/>
          <w:color w:val="434C5F"/>
          <w:sz w:val="23"/>
          <w:szCs w:val="23"/>
          <w:lang w:eastAsia="en-GB"/>
        </w:rPr>
        <w:br/>
        <w:t>f78a67e88f98d4cc871e6f3068343f00</w:t>
      </w:r>
      <w:r w:rsidRPr="00A3106E">
        <w:rPr>
          <w:rFonts w:ascii="Courier New" w:hAnsi="Courier New" w:cs="Courier New"/>
          <w:color w:val="434C5F"/>
          <w:sz w:val="23"/>
          <w:szCs w:val="23"/>
          <w:lang w:eastAsia="en-GB"/>
        </w:rPr>
        <w:br/>
        <w:t>07c923fc5dc711d03e91d73684c4bd93</w:t>
      </w:r>
      <w:r w:rsidRPr="00A3106E">
        <w:rPr>
          <w:rFonts w:ascii="Courier New" w:hAnsi="Courier New" w:cs="Courier New"/>
          <w:color w:val="434C5F"/>
          <w:sz w:val="23"/>
          <w:szCs w:val="23"/>
          <w:lang w:eastAsia="en-GB"/>
        </w:rPr>
        <w:br/>
        <w:t>400266a3462b03f5b63cbc0e09292b70</w:t>
      </w:r>
      <w:r w:rsidRPr="00A3106E">
        <w:rPr>
          <w:rFonts w:ascii="Courier New" w:hAnsi="Courier New" w:cs="Courier New"/>
          <w:color w:val="434C5F"/>
          <w:sz w:val="23"/>
          <w:szCs w:val="23"/>
          <w:lang w:eastAsia="en-GB"/>
        </w:rPr>
        <w:br/>
        <w:t>797906cd99c008fea0e9a279a414d3cb</w:t>
      </w:r>
      <w:r w:rsidRPr="00A3106E">
        <w:rPr>
          <w:rFonts w:ascii="Courier New" w:hAnsi="Courier New" w:cs="Courier New"/>
          <w:color w:val="434C5F"/>
          <w:sz w:val="23"/>
          <w:szCs w:val="23"/>
          <w:lang w:eastAsia="en-GB"/>
        </w:rPr>
        <w:br/>
        <w:t>ea7556e6ed1ac9f025dcd88ae3322230</w:t>
      </w:r>
      <w:r w:rsidRPr="00A3106E">
        <w:rPr>
          <w:rFonts w:ascii="Courier New" w:hAnsi="Courier New" w:cs="Courier New"/>
          <w:color w:val="434C5F"/>
          <w:sz w:val="23"/>
          <w:szCs w:val="23"/>
          <w:lang w:eastAsia="en-GB"/>
        </w:rPr>
        <w:br/>
        <w:t>d911f80d9ee21cdfb4448e3656a6ba04</w:t>
      </w:r>
      <w:r w:rsidRPr="00A3106E">
        <w:rPr>
          <w:rFonts w:ascii="Courier New" w:hAnsi="Courier New" w:cs="Courier New"/>
          <w:color w:val="434C5F"/>
          <w:sz w:val="23"/>
          <w:szCs w:val="23"/>
          <w:lang w:eastAsia="en-GB"/>
        </w:rPr>
        <w:br/>
        <w:t>4ef9b136216c0fc563d911bb3503b632</w:t>
      </w:r>
      <w:r w:rsidRPr="00A3106E">
        <w:rPr>
          <w:rFonts w:ascii="Courier New" w:hAnsi="Courier New" w:cs="Courier New"/>
          <w:color w:val="434C5F"/>
          <w:sz w:val="23"/>
          <w:szCs w:val="23"/>
          <w:lang w:eastAsia="en-GB"/>
        </w:rPr>
        <w:br/>
        <w:t>c9e234830a9a30dff2aaa8005b7551e9</w:t>
      </w:r>
      <w:r w:rsidRPr="00A3106E">
        <w:rPr>
          <w:rFonts w:ascii="Courier New" w:hAnsi="Courier New" w:cs="Courier New"/>
          <w:color w:val="434C5F"/>
          <w:sz w:val="23"/>
          <w:szCs w:val="23"/>
          <w:lang w:eastAsia="en-GB"/>
        </w:rPr>
        <w:br/>
        <w:t>cc6d4fbe5e52819e3e30f0ed0f31a4fc</w:t>
      </w:r>
      <w:r w:rsidRPr="00A3106E">
        <w:rPr>
          <w:rFonts w:ascii="Courier New" w:hAnsi="Courier New" w:cs="Courier New"/>
          <w:color w:val="434C5F"/>
          <w:sz w:val="23"/>
          <w:szCs w:val="23"/>
          <w:lang w:eastAsia="en-GB"/>
        </w:rPr>
        <w:br/>
        <w:t>b3d921cb3d8578d61927c68219ddaaf0</w:t>
      </w:r>
      <w:r w:rsidRPr="00A3106E">
        <w:rPr>
          <w:rFonts w:ascii="Courier New" w:hAnsi="Courier New" w:cs="Courier New"/>
          <w:color w:val="434C5F"/>
          <w:sz w:val="23"/>
          <w:szCs w:val="23"/>
          <w:lang w:eastAsia="en-GB"/>
        </w:rPr>
        <w:br/>
        <w:t>52e430cafc7ad202f9f0a31eaecc766d</w:t>
      </w:r>
      <w:r w:rsidRPr="00A3106E">
        <w:rPr>
          <w:rFonts w:ascii="Courier New" w:hAnsi="Courier New" w:cs="Courier New"/>
          <w:color w:val="434C5F"/>
          <w:sz w:val="23"/>
          <w:szCs w:val="23"/>
          <w:lang w:eastAsia="en-GB"/>
        </w:rPr>
        <w:br/>
        <w:t>cbfcc3c6388742b662140abdfc6376f7</w:t>
      </w:r>
      <w:r w:rsidRPr="00A3106E">
        <w:rPr>
          <w:rFonts w:ascii="Courier New" w:hAnsi="Courier New" w:cs="Courier New"/>
          <w:color w:val="434C5F"/>
          <w:sz w:val="23"/>
          <w:szCs w:val="23"/>
          <w:lang w:eastAsia="en-GB"/>
        </w:rPr>
        <w:br/>
        <w:t>a029a434a3035429628ca35102ffb907</w:t>
      </w:r>
      <w:r w:rsidRPr="00A3106E">
        <w:rPr>
          <w:rFonts w:ascii="Courier New" w:hAnsi="Courier New" w:cs="Courier New"/>
          <w:color w:val="434C5F"/>
          <w:sz w:val="23"/>
          <w:szCs w:val="23"/>
          <w:lang w:eastAsia="en-GB"/>
        </w:rPr>
        <w:br/>
        <w:t>6c42a39de143dc93b50b5316a07026f8</w:t>
      </w:r>
      <w:r w:rsidRPr="00A3106E">
        <w:rPr>
          <w:rFonts w:ascii="Courier New" w:hAnsi="Courier New" w:cs="Courier New"/>
          <w:color w:val="434C5F"/>
          <w:sz w:val="23"/>
          <w:szCs w:val="23"/>
          <w:lang w:eastAsia="en-GB"/>
        </w:rPr>
        <w:br/>
        <w:t>5f7eaaf5d10e2a715d5e305ac992b2a7</w:t>
      </w:r>
      <w:r w:rsidRPr="00A3106E">
        <w:rPr>
          <w:rFonts w:ascii="Courier New" w:hAnsi="Courier New" w:cs="Courier New"/>
          <w:color w:val="434C5F"/>
          <w:sz w:val="23"/>
          <w:szCs w:val="23"/>
          <w:lang w:eastAsia="en-GB"/>
        </w:rPr>
        <w:br/>
        <w:t>5f74a7a9afbf875b719cabfefc3fe3e8</w:t>
      </w:r>
      <w:r w:rsidRPr="00A3106E">
        <w:rPr>
          <w:rFonts w:ascii="Courier New" w:hAnsi="Courier New" w:cs="Courier New"/>
          <w:color w:val="434C5F"/>
          <w:sz w:val="23"/>
          <w:szCs w:val="23"/>
          <w:lang w:eastAsia="en-GB"/>
        </w:rPr>
        <w:br/>
        <w:t>8c0e9012eb04596b757fa4c547438908</w:t>
      </w:r>
      <w:r w:rsidRPr="00A3106E">
        <w:rPr>
          <w:rFonts w:ascii="Courier New" w:hAnsi="Courier New" w:cs="Courier New"/>
          <w:color w:val="434C5F"/>
          <w:sz w:val="23"/>
          <w:szCs w:val="23"/>
          <w:lang w:eastAsia="en-GB"/>
        </w:rPr>
        <w:br/>
        <w:t>b8e095e6c3f8a34bb1c93a84c7976604</w:t>
      </w:r>
      <w:r w:rsidRPr="00A3106E">
        <w:rPr>
          <w:rFonts w:ascii="Courier New" w:hAnsi="Courier New" w:cs="Courier New"/>
          <w:color w:val="434C5F"/>
          <w:sz w:val="23"/>
          <w:szCs w:val="23"/>
          <w:lang w:eastAsia="en-GB"/>
        </w:rPr>
        <w:br/>
        <w:t>a3c1501ebb52c4bed19250d91c5faa12</w:t>
      </w:r>
      <w:r w:rsidRPr="00A3106E">
        <w:rPr>
          <w:rFonts w:ascii="Courier New" w:hAnsi="Courier New" w:cs="Courier New"/>
          <w:color w:val="434C5F"/>
          <w:sz w:val="23"/>
          <w:szCs w:val="23"/>
          <w:lang w:eastAsia="en-GB"/>
        </w:rPr>
        <w:br/>
        <w:t>582304f6f1946fa5068cf143d729d7ed</w:t>
      </w:r>
      <w:r w:rsidRPr="00A3106E">
        <w:rPr>
          <w:rFonts w:ascii="Courier New" w:hAnsi="Courier New" w:cs="Courier New"/>
          <w:color w:val="434C5F"/>
          <w:sz w:val="23"/>
          <w:szCs w:val="23"/>
          <w:lang w:eastAsia="en-GB"/>
        </w:rPr>
        <w:br/>
        <w:t>88236ba0b0493d3f44f85e93356b9819</w:t>
      </w:r>
      <w:r w:rsidRPr="00A3106E">
        <w:rPr>
          <w:rFonts w:ascii="Courier New" w:hAnsi="Courier New" w:cs="Courier New"/>
          <w:color w:val="434C5F"/>
          <w:sz w:val="23"/>
          <w:szCs w:val="23"/>
          <w:lang w:eastAsia="en-GB"/>
        </w:rPr>
        <w:br/>
        <w:t>2a390c1a3c740e657f41a4284b962cd8</w:t>
      </w:r>
      <w:r w:rsidRPr="00A3106E">
        <w:rPr>
          <w:rFonts w:ascii="Courier New" w:hAnsi="Courier New" w:cs="Courier New"/>
          <w:color w:val="434C5F"/>
          <w:sz w:val="23"/>
          <w:szCs w:val="23"/>
          <w:lang w:eastAsia="en-GB"/>
        </w:rPr>
        <w:br/>
        <w:t>bff20bdd7508203e3def9feaeea1a44e</w:t>
      </w:r>
      <w:r w:rsidRPr="00A3106E">
        <w:rPr>
          <w:rFonts w:ascii="Courier New" w:hAnsi="Courier New" w:cs="Courier New"/>
          <w:color w:val="434C5F"/>
          <w:sz w:val="23"/>
          <w:szCs w:val="23"/>
          <w:lang w:eastAsia="en-GB"/>
        </w:rPr>
        <w:br/>
        <w:t>3192bd04d032a9c4a85a3278c268a13a</w:t>
      </w:r>
      <w:r w:rsidRPr="00A3106E">
        <w:rPr>
          <w:rFonts w:ascii="Courier New" w:hAnsi="Courier New" w:cs="Courier New"/>
          <w:color w:val="434C5F"/>
          <w:sz w:val="23"/>
          <w:szCs w:val="23"/>
          <w:lang w:eastAsia="en-GB"/>
        </w:rPr>
        <w:br/>
        <w:t>602c3d1017c3a6ccaf44da5050de5817</w:t>
      </w:r>
      <w:r w:rsidRPr="00A3106E">
        <w:rPr>
          <w:rFonts w:ascii="Courier New" w:hAnsi="Courier New" w:cs="Courier New"/>
          <w:color w:val="434C5F"/>
          <w:sz w:val="23"/>
          <w:szCs w:val="23"/>
          <w:lang w:eastAsia="en-GB"/>
        </w:rPr>
        <w:br/>
        <w:t>37461f2c3f212cf508a20fdc729abde5</w:t>
      </w:r>
      <w:r w:rsidRPr="00A3106E">
        <w:rPr>
          <w:rFonts w:ascii="Courier New" w:hAnsi="Courier New" w:cs="Courier New"/>
          <w:color w:val="434C5F"/>
          <w:sz w:val="23"/>
          <w:szCs w:val="23"/>
          <w:lang w:eastAsia="en-GB"/>
        </w:rPr>
        <w:br/>
        <w:t>7bb710aa992361a912f34cc6f1ee5774</w:t>
      </w:r>
      <w:r w:rsidRPr="00A3106E">
        <w:rPr>
          <w:rFonts w:ascii="Courier New" w:hAnsi="Courier New" w:cs="Courier New"/>
          <w:color w:val="434C5F"/>
          <w:sz w:val="23"/>
          <w:szCs w:val="23"/>
          <w:lang w:eastAsia="en-GB"/>
        </w:rPr>
        <w:br/>
        <w:t>3d1fc5de6dbe1dbed07c89d0498b1d88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e26f50a92ee564f21c30501aa6173676</w:t>
      </w:r>
      <w:r w:rsidRPr="00A3106E">
        <w:rPr>
          <w:rFonts w:ascii="Courier New" w:hAnsi="Courier New" w:cs="Courier New"/>
          <w:color w:val="434C5F"/>
          <w:sz w:val="23"/>
          <w:szCs w:val="23"/>
          <w:lang w:eastAsia="en-GB"/>
        </w:rPr>
        <w:br/>
        <w:t>35f91c57daca971cb9a81f908740a7f4</w:t>
      </w:r>
      <w:r w:rsidRPr="00A3106E">
        <w:rPr>
          <w:rFonts w:ascii="Courier New" w:hAnsi="Courier New" w:cs="Courier New"/>
          <w:color w:val="434C5F"/>
          <w:sz w:val="23"/>
          <w:szCs w:val="23"/>
          <w:lang w:eastAsia="en-GB"/>
        </w:rPr>
        <w:br/>
        <w:t>e24f0c4dce0c53df61bd55bba906449f</w:t>
      </w:r>
      <w:r w:rsidRPr="00A3106E">
        <w:rPr>
          <w:rFonts w:ascii="Courier New" w:hAnsi="Courier New" w:cs="Courier New"/>
          <w:color w:val="434C5F"/>
          <w:sz w:val="23"/>
          <w:szCs w:val="23"/>
          <w:lang w:eastAsia="en-GB"/>
        </w:rPr>
        <w:br/>
        <w:t>99afe57f0484ed18bbafeecdb1c17f78</w:t>
      </w:r>
      <w:r w:rsidRPr="00A3106E">
        <w:rPr>
          <w:rFonts w:ascii="Courier New" w:hAnsi="Courier New" w:cs="Courier New"/>
          <w:color w:val="434C5F"/>
          <w:sz w:val="23"/>
          <w:szCs w:val="23"/>
          <w:lang w:eastAsia="en-GB"/>
        </w:rPr>
        <w:br/>
        <w:t>fe518c4d13bf8e25a21fdfac40e46595</w:t>
      </w:r>
      <w:r w:rsidRPr="00A3106E">
        <w:rPr>
          <w:rFonts w:ascii="Courier New" w:hAnsi="Courier New" w:cs="Courier New"/>
          <w:color w:val="434C5F"/>
          <w:sz w:val="23"/>
          <w:szCs w:val="23"/>
          <w:lang w:eastAsia="en-GB"/>
        </w:rPr>
        <w:br/>
        <w:t>8a75c6a8acbfcc21d6addf66de4c8363</w:t>
      </w:r>
      <w:r w:rsidRPr="00A3106E">
        <w:rPr>
          <w:rFonts w:ascii="Courier New" w:hAnsi="Courier New" w:cs="Courier New"/>
          <w:color w:val="434C5F"/>
          <w:sz w:val="23"/>
          <w:szCs w:val="23"/>
          <w:lang w:eastAsia="en-GB"/>
        </w:rPr>
        <w:br/>
        <w:t>c8dec22c4137d7a90f8bdf41ca4b82ae</w:t>
      </w:r>
      <w:r w:rsidRPr="00A3106E">
        <w:rPr>
          <w:rFonts w:ascii="Courier New" w:hAnsi="Courier New" w:cs="Courier New"/>
          <w:color w:val="434C5F"/>
          <w:sz w:val="23"/>
          <w:szCs w:val="23"/>
          <w:lang w:eastAsia="en-GB"/>
        </w:rPr>
        <w:br/>
        <w:t>98c1ff6676e02d43da208802286a6ee7</w:t>
      </w:r>
      <w:r w:rsidRPr="00A3106E">
        <w:rPr>
          <w:rFonts w:ascii="Courier New" w:hAnsi="Courier New" w:cs="Courier New"/>
          <w:color w:val="434C5F"/>
          <w:sz w:val="23"/>
          <w:szCs w:val="23"/>
          <w:lang w:eastAsia="en-GB"/>
        </w:rPr>
        <w:br/>
        <w:t>012466c12c92a2c63c0d998abd6e94e9</w:t>
      </w:r>
      <w:r w:rsidRPr="00A3106E">
        <w:rPr>
          <w:rFonts w:ascii="Courier New" w:hAnsi="Courier New" w:cs="Courier New"/>
          <w:color w:val="434C5F"/>
          <w:sz w:val="23"/>
          <w:szCs w:val="23"/>
          <w:lang w:eastAsia="en-GB"/>
        </w:rPr>
        <w:br/>
        <w:t>d753eee17725526a67acddaa5d63ef68</w:t>
      </w:r>
      <w:r w:rsidRPr="00A3106E">
        <w:rPr>
          <w:rFonts w:ascii="Courier New" w:hAnsi="Courier New" w:cs="Courier New"/>
          <w:color w:val="434C5F"/>
          <w:sz w:val="23"/>
          <w:szCs w:val="23"/>
          <w:lang w:eastAsia="en-GB"/>
        </w:rPr>
        <w:br/>
        <w:t>1131cc48b374fbf92ebaf0821c228aca</w:t>
      </w:r>
      <w:r w:rsidRPr="00A3106E">
        <w:rPr>
          <w:rFonts w:ascii="Courier New" w:hAnsi="Courier New" w:cs="Courier New"/>
          <w:color w:val="434C5F"/>
          <w:sz w:val="23"/>
          <w:szCs w:val="23"/>
          <w:lang w:eastAsia="en-GB"/>
        </w:rPr>
        <w:br/>
        <w:t>cbdb7f64381912a4158d7f0df4a4bf51</w:t>
      </w:r>
      <w:r w:rsidRPr="00A3106E">
        <w:rPr>
          <w:rFonts w:ascii="Courier New" w:hAnsi="Courier New" w:cs="Courier New"/>
          <w:color w:val="434C5F"/>
          <w:sz w:val="23"/>
          <w:szCs w:val="23"/>
          <w:lang w:eastAsia="en-GB"/>
        </w:rPr>
        <w:br/>
        <w:t>2ba4010033971df192d2339f613f9381</w:t>
      </w:r>
      <w:r w:rsidRPr="00A3106E">
        <w:rPr>
          <w:rFonts w:ascii="Courier New" w:hAnsi="Courier New" w:cs="Courier New"/>
          <w:color w:val="434C5F"/>
          <w:sz w:val="23"/>
          <w:szCs w:val="23"/>
          <w:lang w:eastAsia="en-GB"/>
        </w:rPr>
        <w:br/>
        <w:t>3ae7a836ada84463eff00d22724f7c83</w:t>
      </w:r>
      <w:r w:rsidRPr="00A3106E">
        <w:rPr>
          <w:rFonts w:ascii="Courier New" w:hAnsi="Courier New" w:cs="Courier New"/>
          <w:color w:val="434C5F"/>
          <w:sz w:val="23"/>
          <w:szCs w:val="23"/>
          <w:lang w:eastAsia="en-GB"/>
        </w:rPr>
        <w:br/>
        <w:t>508ad6502860ba3796de7e50810f1a72</w:t>
      </w:r>
      <w:r w:rsidRPr="00A3106E">
        <w:rPr>
          <w:rFonts w:ascii="Courier New" w:hAnsi="Courier New" w:cs="Courier New"/>
          <w:color w:val="434C5F"/>
          <w:sz w:val="23"/>
          <w:szCs w:val="23"/>
          <w:lang w:eastAsia="en-GB"/>
        </w:rPr>
        <w:br/>
        <w:t>06f2aea1065838aae394553063cdf28e</w:t>
      </w:r>
      <w:r w:rsidRPr="00A3106E">
        <w:rPr>
          <w:rFonts w:ascii="Courier New" w:hAnsi="Courier New" w:cs="Courier New"/>
          <w:color w:val="434C5F"/>
          <w:sz w:val="23"/>
          <w:szCs w:val="23"/>
          <w:lang w:eastAsia="en-GB"/>
        </w:rPr>
        <w:br/>
        <w:t>a716b23ba6632b7f0dabb5b8ac078f27</w:t>
      </w:r>
      <w:r w:rsidRPr="00A3106E">
        <w:rPr>
          <w:rFonts w:ascii="Courier New" w:hAnsi="Courier New" w:cs="Courier New"/>
          <w:color w:val="434C5F"/>
          <w:sz w:val="23"/>
          <w:szCs w:val="23"/>
          <w:lang w:eastAsia="en-GB"/>
        </w:rPr>
        <w:br/>
        <w:t>da11c0f72c41a6b3ca24fb83e52d7043</w:t>
      </w:r>
      <w:r w:rsidRPr="00A3106E">
        <w:rPr>
          <w:rFonts w:ascii="Courier New" w:hAnsi="Courier New" w:cs="Courier New"/>
          <w:color w:val="434C5F"/>
          <w:sz w:val="23"/>
          <w:szCs w:val="23"/>
          <w:lang w:eastAsia="en-GB"/>
        </w:rPr>
        <w:br/>
        <w:t>cc91779ed74fae851cd3ea7541dde488</w:t>
      </w:r>
      <w:r w:rsidRPr="00A3106E">
        <w:rPr>
          <w:rFonts w:ascii="Courier New" w:hAnsi="Courier New" w:cs="Courier New"/>
          <w:color w:val="434C5F"/>
          <w:sz w:val="23"/>
          <w:szCs w:val="23"/>
          <w:lang w:eastAsia="en-GB"/>
        </w:rPr>
        <w:br/>
        <w:t>d825a8ba2ff3677173c0e14010b5f55c</w:t>
      </w:r>
      <w:r w:rsidRPr="00A3106E">
        <w:rPr>
          <w:rFonts w:ascii="Courier New" w:hAnsi="Courier New" w:cs="Courier New"/>
          <w:color w:val="434C5F"/>
          <w:sz w:val="23"/>
          <w:szCs w:val="23"/>
          <w:lang w:eastAsia="en-GB"/>
        </w:rPr>
        <w:br/>
        <w:t>d67bdbbda86cc9aeebbaf3217c1717d8</w:t>
      </w:r>
      <w:r w:rsidRPr="00A3106E">
        <w:rPr>
          <w:rFonts w:ascii="Courier New" w:hAnsi="Courier New" w:cs="Courier New"/>
          <w:color w:val="434C5F"/>
          <w:sz w:val="23"/>
          <w:szCs w:val="23"/>
          <w:lang w:eastAsia="en-GB"/>
        </w:rPr>
        <w:br/>
        <w:t>0a0feb9eb28bde8cd835716343b03b14</w:t>
      </w:r>
      <w:r w:rsidRPr="00A3106E">
        <w:rPr>
          <w:rFonts w:ascii="Courier New" w:hAnsi="Courier New" w:cs="Courier New"/>
          <w:color w:val="434C5F"/>
          <w:sz w:val="23"/>
          <w:szCs w:val="23"/>
          <w:lang w:eastAsia="en-GB"/>
        </w:rPr>
        <w:br/>
        <w:t>d69ae057cd82d04ee7d311809abefb2a</w:t>
      </w:r>
      <w:r w:rsidRPr="00A3106E">
        <w:rPr>
          <w:rFonts w:ascii="Courier New" w:hAnsi="Courier New" w:cs="Courier New"/>
          <w:color w:val="434C5F"/>
          <w:sz w:val="23"/>
          <w:szCs w:val="23"/>
          <w:lang w:eastAsia="en-GB"/>
        </w:rPr>
        <w:br/>
        <w:t>7f243906ca6636de466951b49112fb66</w:t>
      </w:r>
      <w:r w:rsidRPr="00A3106E">
        <w:rPr>
          <w:rFonts w:ascii="Courier New" w:hAnsi="Courier New" w:cs="Courier New"/>
          <w:color w:val="434C5F"/>
          <w:sz w:val="23"/>
          <w:szCs w:val="23"/>
          <w:lang w:eastAsia="en-GB"/>
        </w:rPr>
        <w:br/>
        <w:t>12b4c8208b5146c8d17f3f502e00a540</w:t>
      </w:r>
      <w:r w:rsidRPr="00A3106E">
        <w:rPr>
          <w:rFonts w:ascii="Courier New" w:hAnsi="Courier New" w:cs="Courier New"/>
          <w:color w:val="434C5F"/>
          <w:sz w:val="23"/>
          <w:szCs w:val="23"/>
          <w:lang w:eastAsia="en-GB"/>
        </w:rPr>
        <w:br/>
        <w:t>83db7aff811867d89e80b1bd8f3bbb7e</w:t>
      </w:r>
      <w:r w:rsidRPr="00A3106E">
        <w:rPr>
          <w:rFonts w:ascii="Courier New" w:hAnsi="Courier New" w:cs="Courier New"/>
          <w:color w:val="434C5F"/>
          <w:sz w:val="23"/>
          <w:szCs w:val="23"/>
          <w:lang w:eastAsia="en-GB"/>
        </w:rPr>
        <w:br/>
        <w:t>441086f355f0dea94621984c9a3be765</w:t>
      </w:r>
      <w:r w:rsidRPr="00A3106E">
        <w:rPr>
          <w:rFonts w:ascii="Courier New" w:hAnsi="Courier New" w:cs="Courier New"/>
          <w:color w:val="434C5F"/>
          <w:sz w:val="23"/>
          <w:szCs w:val="23"/>
          <w:lang w:eastAsia="en-GB"/>
        </w:rPr>
        <w:br/>
        <w:t>ca77f7869e93aef1c6ca76fccad26e62</w:t>
      </w:r>
      <w:r w:rsidRPr="00A3106E">
        <w:rPr>
          <w:rFonts w:ascii="Courier New" w:hAnsi="Courier New" w:cs="Courier New"/>
          <w:color w:val="434C5F"/>
          <w:sz w:val="23"/>
          <w:szCs w:val="23"/>
          <w:lang w:eastAsia="en-GB"/>
        </w:rPr>
        <w:br/>
        <w:t>a9517ec6f843959566692570390c457f</w:t>
      </w:r>
      <w:r w:rsidRPr="00A3106E">
        <w:rPr>
          <w:rFonts w:ascii="Courier New" w:hAnsi="Courier New" w:cs="Courier New"/>
          <w:color w:val="434C5F"/>
          <w:sz w:val="23"/>
          <w:szCs w:val="23"/>
          <w:lang w:eastAsia="en-GB"/>
        </w:rPr>
        <w:br/>
        <w:t>c4da71edc3969f972a1ae831f5729f7a</w:t>
      </w:r>
      <w:r w:rsidRPr="00A3106E">
        <w:rPr>
          <w:rFonts w:ascii="Courier New" w:hAnsi="Courier New" w:cs="Courier New"/>
          <w:color w:val="434C5F"/>
          <w:sz w:val="23"/>
          <w:szCs w:val="23"/>
          <w:lang w:eastAsia="en-GB"/>
        </w:rPr>
        <w:br/>
        <w:t>791416abc79a7ff6cb19cb25fa067768</w:t>
      </w:r>
      <w:r w:rsidRPr="00A3106E">
        <w:rPr>
          <w:rFonts w:ascii="Courier New" w:hAnsi="Courier New" w:cs="Courier New"/>
          <w:color w:val="434C5F"/>
          <w:sz w:val="23"/>
          <w:szCs w:val="23"/>
          <w:lang w:eastAsia="en-GB"/>
        </w:rPr>
        <w:br/>
        <w:t>fb537f29a827d78f756154cf397a113f</w:t>
      </w:r>
      <w:r w:rsidRPr="00A3106E">
        <w:rPr>
          <w:rFonts w:ascii="Courier New" w:hAnsi="Courier New" w:cs="Courier New"/>
          <w:color w:val="434C5F"/>
          <w:sz w:val="23"/>
          <w:szCs w:val="23"/>
          <w:lang w:eastAsia="en-GB"/>
        </w:rPr>
        <w:br/>
        <w:t>012466c12c92a2c63c0d998abd6e94e9</w:t>
      </w:r>
      <w:r w:rsidRPr="00A3106E">
        <w:rPr>
          <w:rFonts w:ascii="Courier New" w:hAnsi="Courier New" w:cs="Courier New"/>
          <w:color w:val="434C5F"/>
          <w:sz w:val="23"/>
          <w:szCs w:val="23"/>
          <w:lang w:eastAsia="en-GB"/>
        </w:rPr>
        <w:br/>
        <w:t>4589921dd4b5c77a4069854db78d2e2c</w:t>
      </w:r>
      <w:r w:rsidRPr="00A3106E">
        <w:rPr>
          <w:rFonts w:ascii="Courier New" w:hAnsi="Courier New" w:cs="Courier New"/>
          <w:color w:val="434C5F"/>
          <w:sz w:val="23"/>
          <w:szCs w:val="23"/>
          <w:lang w:eastAsia="en-GB"/>
        </w:rPr>
        <w:br/>
        <w:t>a459aa940d845a972576ae48c7aab71b</w:t>
      </w:r>
      <w:r w:rsidRPr="00A3106E">
        <w:rPr>
          <w:rFonts w:ascii="Courier New" w:hAnsi="Courier New" w:cs="Courier New"/>
          <w:color w:val="434C5F"/>
          <w:sz w:val="23"/>
          <w:szCs w:val="23"/>
          <w:lang w:eastAsia="en-GB"/>
        </w:rPr>
        <w:br/>
        <w:t>875d770f477e0ae0088be1810d537b23</w:t>
      </w:r>
      <w:r w:rsidRPr="00A3106E">
        <w:rPr>
          <w:rFonts w:ascii="Courier New" w:hAnsi="Courier New" w:cs="Courier New"/>
          <w:color w:val="434C5F"/>
          <w:sz w:val="23"/>
          <w:szCs w:val="23"/>
          <w:lang w:eastAsia="en-GB"/>
        </w:rPr>
        <w:br/>
        <w:t>f5cea0ed3328e3957cb0a355907f9911</w:t>
      </w:r>
      <w:r w:rsidRPr="00A3106E">
        <w:rPr>
          <w:rFonts w:ascii="Courier New" w:hAnsi="Courier New" w:cs="Courier New"/>
          <w:color w:val="434C5F"/>
          <w:sz w:val="23"/>
          <w:szCs w:val="23"/>
          <w:lang w:eastAsia="en-GB"/>
        </w:rPr>
        <w:br/>
        <w:t>13510490bea0997db625daa0178cbfca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4123869ef6ab679ccdb3201672032248</w:t>
      </w:r>
      <w:r w:rsidRPr="00A3106E">
        <w:rPr>
          <w:rFonts w:ascii="Courier New" w:hAnsi="Courier New" w:cs="Courier New"/>
          <w:color w:val="434C5F"/>
          <w:sz w:val="23"/>
          <w:szCs w:val="23"/>
          <w:lang w:eastAsia="en-GB"/>
        </w:rPr>
        <w:br/>
        <w:t>508ad6502860ba3796de7e50810f1a72</w:t>
      </w:r>
      <w:r w:rsidRPr="00A3106E">
        <w:rPr>
          <w:rFonts w:ascii="Courier New" w:hAnsi="Courier New" w:cs="Courier New"/>
          <w:color w:val="434C5F"/>
          <w:sz w:val="23"/>
          <w:szCs w:val="23"/>
          <w:lang w:eastAsia="en-GB"/>
        </w:rPr>
        <w:br/>
        <w:t>7b29c2b4d0609168ba768344ddfcc354</w:t>
      </w:r>
      <w:r w:rsidRPr="00A3106E">
        <w:rPr>
          <w:rFonts w:ascii="Courier New" w:hAnsi="Courier New" w:cs="Courier New"/>
          <w:color w:val="434C5F"/>
          <w:sz w:val="23"/>
          <w:szCs w:val="23"/>
          <w:lang w:eastAsia="en-GB"/>
        </w:rPr>
        <w:br/>
        <w:t>f47b111821e8557a5605ef83c549887b</w:t>
      </w:r>
      <w:r w:rsidRPr="00A3106E">
        <w:rPr>
          <w:rFonts w:ascii="Courier New" w:hAnsi="Courier New" w:cs="Courier New"/>
          <w:color w:val="434C5F"/>
          <w:sz w:val="23"/>
          <w:szCs w:val="23"/>
          <w:lang w:eastAsia="en-GB"/>
        </w:rPr>
        <w:br/>
        <w:t>40f9fc896b2ba69fdc04d75e9d00dd01</w:t>
      </w:r>
      <w:r w:rsidRPr="00A3106E">
        <w:rPr>
          <w:rFonts w:ascii="Courier New" w:hAnsi="Courier New" w:cs="Courier New"/>
          <w:color w:val="434C5F"/>
          <w:sz w:val="23"/>
          <w:szCs w:val="23"/>
          <w:lang w:eastAsia="en-GB"/>
        </w:rPr>
        <w:br/>
        <w:t>50206b72121e52978f5219656ac530f1</w:t>
      </w:r>
      <w:r w:rsidRPr="00A3106E">
        <w:rPr>
          <w:rFonts w:ascii="Courier New" w:hAnsi="Courier New" w:cs="Courier New"/>
          <w:color w:val="434C5F"/>
          <w:sz w:val="23"/>
          <w:szCs w:val="23"/>
          <w:lang w:eastAsia="en-GB"/>
        </w:rPr>
        <w:br/>
        <w:t>790d6dd1bd3893fa025042c5f589ebbe</w:t>
      </w:r>
      <w:r w:rsidRPr="00A3106E">
        <w:rPr>
          <w:rFonts w:ascii="Courier New" w:hAnsi="Courier New" w:cs="Courier New"/>
          <w:color w:val="434C5F"/>
          <w:sz w:val="23"/>
          <w:szCs w:val="23"/>
          <w:lang w:eastAsia="en-GB"/>
        </w:rPr>
        <w:br/>
        <w:t>abef50c442ea0833e2c3721f0e6a06c0</w:t>
      </w:r>
      <w:r w:rsidRPr="00A3106E">
        <w:rPr>
          <w:rFonts w:ascii="Courier New" w:hAnsi="Courier New" w:cs="Courier New"/>
          <w:color w:val="434C5F"/>
          <w:sz w:val="23"/>
          <w:szCs w:val="23"/>
          <w:lang w:eastAsia="en-GB"/>
        </w:rPr>
        <w:br/>
        <w:t>42b1f1ce95a41d35af65ccf8925728a3</w:t>
      </w:r>
      <w:r w:rsidRPr="00A3106E">
        <w:rPr>
          <w:rFonts w:ascii="Courier New" w:hAnsi="Courier New" w:cs="Courier New"/>
          <w:color w:val="434C5F"/>
          <w:sz w:val="23"/>
          <w:szCs w:val="23"/>
          <w:lang w:eastAsia="en-GB"/>
        </w:rPr>
        <w:br/>
        <w:t>908f0eda6a49625f9858e6b6c7c2a463</w:t>
      </w:r>
      <w:r w:rsidRPr="00A3106E">
        <w:rPr>
          <w:rFonts w:ascii="Courier New" w:hAnsi="Courier New" w:cs="Courier New"/>
          <w:color w:val="434C5F"/>
          <w:sz w:val="23"/>
          <w:szCs w:val="23"/>
          <w:lang w:eastAsia="en-GB"/>
        </w:rPr>
        <w:br/>
        <w:t>91295a728a699368318f793993145285</w:t>
      </w:r>
      <w:r w:rsidRPr="00A3106E">
        <w:rPr>
          <w:rFonts w:ascii="Courier New" w:hAnsi="Courier New" w:cs="Courier New"/>
          <w:color w:val="434C5F"/>
          <w:sz w:val="23"/>
          <w:szCs w:val="23"/>
          <w:lang w:eastAsia="en-GB"/>
        </w:rPr>
        <w:br/>
        <w:t>945c0ca6b461d026b75f48bf05420817</w:t>
      </w:r>
      <w:r w:rsidRPr="00A3106E">
        <w:rPr>
          <w:rFonts w:ascii="Courier New" w:hAnsi="Courier New" w:cs="Courier New"/>
          <w:color w:val="434C5F"/>
          <w:sz w:val="23"/>
          <w:szCs w:val="23"/>
          <w:lang w:eastAsia="en-GB"/>
        </w:rPr>
        <w:br/>
        <w:t>6728270cb7dbb776ed086f5ac4c82310</w:t>
      </w:r>
      <w:r w:rsidRPr="00A3106E">
        <w:rPr>
          <w:rFonts w:ascii="Courier New" w:hAnsi="Courier New" w:cs="Courier New"/>
          <w:color w:val="434C5F"/>
          <w:sz w:val="23"/>
          <w:szCs w:val="23"/>
          <w:lang w:eastAsia="en-GB"/>
        </w:rPr>
        <w:br/>
        <w:t>652603d2a664d9bfc1d5eb0a9faea016</w:t>
      </w:r>
      <w:r w:rsidRPr="00A3106E">
        <w:rPr>
          <w:rFonts w:ascii="Courier New" w:hAnsi="Courier New" w:cs="Courier New"/>
          <w:color w:val="434C5F"/>
          <w:sz w:val="23"/>
          <w:szCs w:val="23"/>
          <w:lang w:eastAsia="en-GB"/>
        </w:rPr>
        <w:br/>
        <w:t>63e525d179383acf969e3c91bbc81458</w:t>
      </w:r>
      <w:r w:rsidRPr="00A3106E">
        <w:rPr>
          <w:rFonts w:ascii="Courier New" w:hAnsi="Courier New" w:cs="Courier New"/>
          <w:color w:val="434C5F"/>
          <w:sz w:val="23"/>
          <w:szCs w:val="23"/>
          <w:lang w:eastAsia="en-GB"/>
        </w:rPr>
        <w:br/>
        <w:t>b49e143caccaa5962504d462cdd2bbcb</w:t>
      </w:r>
      <w:r w:rsidRPr="00A3106E">
        <w:rPr>
          <w:rFonts w:ascii="Courier New" w:hAnsi="Courier New" w:cs="Courier New"/>
          <w:color w:val="434C5F"/>
          <w:sz w:val="23"/>
          <w:szCs w:val="23"/>
          <w:lang w:eastAsia="en-GB"/>
        </w:rPr>
        <w:br/>
        <w:t>b1b5c7807db18fa91c767645f8ec484a</w:t>
      </w:r>
      <w:r w:rsidRPr="00A3106E">
        <w:rPr>
          <w:rFonts w:ascii="Courier New" w:hAnsi="Courier New" w:cs="Courier New"/>
          <w:color w:val="434C5F"/>
          <w:sz w:val="23"/>
          <w:szCs w:val="23"/>
          <w:lang w:eastAsia="en-GB"/>
        </w:rPr>
        <w:br/>
        <w:t>054df8f752497c6b74dd7b65cca61132</w:t>
      </w:r>
      <w:r w:rsidRPr="00A3106E">
        <w:rPr>
          <w:rFonts w:ascii="Courier New" w:hAnsi="Courier New" w:cs="Courier New"/>
          <w:color w:val="434C5F"/>
          <w:sz w:val="23"/>
          <w:szCs w:val="23"/>
          <w:lang w:eastAsia="en-GB"/>
        </w:rPr>
        <w:br/>
        <w:t>bedd358f0312d2dea593e81d91b74a56</w:t>
      </w:r>
      <w:r w:rsidRPr="00A3106E">
        <w:rPr>
          <w:rFonts w:ascii="Courier New" w:hAnsi="Courier New" w:cs="Courier New"/>
          <w:color w:val="434C5F"/>
          <w:sz w:val="23"/>
          <w:szCs w:val="23"/>
          <w:lang w:eastAsia="en-GB"/>
        </w:rPr>
        <w:br/>
        <w:t>3234e92257e365f8afd5f7d33a939d9b</w:t>
      </w:r>
      <w:r w:rsidRPr="00A3106E">
        <w:rPr>
          <w:rFonts w:ascii="Courier New" w:hAnsi="Courier New" w:cs="Courier New"/>
          <w:color w:val="434C5F"/>
          <w:sz w:val="23"/>
          <w:szCs w:val="23"/>
          <w:lang w:eastAsia="en-GB"/>
        </w:rPr>
        <w:br/>
        <w:t>dbf21aa3672abd66a7a81367918c6558</w:t>
      </w:r>
      <w:r w:rsidRPr="00A3106E">
        <w:rPr>
          <w:rFonts w:ascii="Courier New" w:hAnsi="Courier New" w:cs="Courier New"/>
          <w:color w:val="434C5F"/>
          <w:sz w:val="23"/>
          <w:szCs w:val="23"/>
          <w:lang w:eastAsia="en-GB"/>
        </w:rPr>
        <w:br/>
        <w:t>a181af6cc485f3fadaf673f9efca2600</w:t>
      </w:r>
      <w:r w:rsidRPr="00A3106E">
        <w:rPr>
          <w:rFonts w:ascii="Courier New" w:hAnsi="Courier New" w:cs="Courier New"/>
          <w:color w:val="434C5F"/>
          <w:sz w:val="23"/>
          <w:szCs w:val="23"/>
          <w:lang w:eastAsia="en-GB"/>
        </w:rPr>
        <w:br/>
        <w:t>794791b86c36fa195f04eab3475bbf46</w:t>
      </w:r>
      <w:r w:rsidRPr="00A3106E">
        <w:rPr>
          <w:rFonts w:ascii="Courier New" w:hAnsi="Courier New" w:cs="Courier New"/>
          <w:color w:val="434C5F"/>
          <w:sz w:val="23"/>
          <w:szCs w:val="23"/>
          <w:lang w:eastAsia="en-GB"/>
        </w:rPr>
        <w:br/>
        <w:t>afb3eaf47d8d8b0ec49b5a56907d6b4e</w:t>
      </w:r>
      <w:r w:rsidRPr="00A3106E">
        <w:rPr>
          <w:rFonts w:ascii="Courier New" w:hAnsi="Courier New" w:cs="Courier New"/>
          <w:color w:val="434C5F"/>
          <w:sz w:val="23"/>
          <w:szCs w:val="23"/>
          <w:lang w:eastAsia="en-GB"/>
        </w:rPr>
        <w:br/>
        <w:t>4ce9301e409b099669ee87f41eb0312d</w:t>
      </w:r>
      <w:r w:rsidRPr="00A3106E">
        <w:rPr>
          <w:rFonts w:ascii="Courier New" w:hAnsi="Courier New" w:cs="Courier New"/>
          <w:color w:val="434C5F"/>
          <w:sz w:val="23"/>
          <w:szCs w:val="23"/>
          <w:lang w:eastAsia="en-GB"/>
        </w:rPr>
        <w:br/>
        <w:t>1cebc12ec1eaffdfebb5354936a8d32a</w:t>
      </w:r>
      <w:r w:rsidRPr="00A3106E">
        <w:rPr>
          <w:rFonts w:ascii="Courier New" w:hAnsi="Courier New" w:cs="Courier New"/>
          <w:color w:val="434C5F"/>
          <w:sz w:val="23"/>
          <w:szCs w:val="23"/>
          <w:lang w:eastAsia="en-GB"/>
        </w:rPr>
        <w:br/>
        <w:t>539e2aa58afcbdfcf15c965d53545cdc</w:t>
      </w:r>
      <w:r w:rsidRPr="00A3106E">
        <w:rPr>
          <w:rFonts w:ascii="Courier New" w:hAnsi="Courier New" w:cs="Courier New"/>
          <w:color w:val="434C5F"/>
          <w:sz w:val="23"/>
          <w:szCs w:val="23"/>
          <w:lang w:eastAsia="en-GB"/>
        </w:rPr>
        <w:br/>
        <w:t>f00af2bcaff4af688508716a4640dd92</w:t>
      </w:r>
      <w:r w:rsidRPr="00A3106E">
        <w:rPr>
          <w:rFonts w:ascii="Courier New" w:hAnsi="Courier New" w:cs="Courier New"/>
          <w:color w:val="434C5F"/>
          <w:sz w:val="23"/>
          <w:szCs w:val="23"/>
          <w:lang w:eastAsia="en-GB"/>
        </w:rPr>
        <w:br/>
        <w:t>6e5b8c0ab998b39f489357ce9d8ed408</w:t>
      </w:r>
      <w:r w:rsidRPr="00A3106E">
        <w:rPr>
          <w:rFonts w:ascii="Courier New" w:hAnsi="Courier New" w:cs="Courier New"/>
          <w:color w:val="434C5F"/>
          <w:sz w:val="23"/>
          <w:szCs w:val="23"/>
          <w:lang w:eastAsia="en-GB"/>
        </w:rPr>
        <w:br/>
        <w:t>224b007d7c4292f8186c7b7762161bd9</w:t>
      </w:r>
      <w:r w:rsidRPr="00A3106E">
        <w:rPr>
          <w:rFonts w:ascii="Courier New" w:hAnsi="Courier New" w:cs="Courier New"/>
          <w:color w:val="434C5F"/>
          <w:sz w:val="23"/>
          <w:szCs w:val="23"/>
          <w:lang w:eastAsia="en-GB"/>
        </w:rPr>
        <w:br/>
        <w:t>54639e01cf15a9293976ee22de552f1b</w:t>
      </w:r>
      <w:r w:rsidRPr="00A3106E">
        <w:rPr>
          <w:rFonts w:ascii="Courier New" w:hAnsi="Courier New" w:cs="Courier New"/>
          <w:color w:val="434C5F"/>
          <w:sz w:val="23"/>
          <w:szCs w:val="23"/>
          <w:lang w:eastAsia="en-GB"/>
        </w:rPr>
        <w:br/>
        <w:t>b4914a686146393c690dc0f78a0d5328</w:t>
      </w:r>
      <w:r w:rsidRPr="00A3106E">
        <w:rPr>
          <w:rFonts w:ascii="Courier New" w:hAnsi="Courier New" w:cs="Courier New"/>
          <w:color w:val="434C5F"/>
          <w:sz w:val="23"/>
          <w:szCs w:val="23"/>
          <w:lang w:eastAsia="en-GB"/>
        </w:rPr>
        <w:br/>
        <w:t>6bfe9e65977fab5987aac80218ed9f8d</w:t>
      </w:r>
      <w:r w:rsidRPr="00A3106E">
        <w:rPr>
          <w:rFonts w:ascii="Courier New" w:hAnsi="Courier New" w:cs="Courier New"/>
          <w:color w:val="434C5F"/>
          <w:sz w:val="23"/>
          <w:szCs w:val="23"/>
          <w:lang w:eastAsia="en-GB"/>
        </w:rPr>
        <w:br/>
        <w:t>7648059461b601b4fbf82e39ec37e22b</w:t>
      </w:r>
      <w:r w:rsidRPr="00A3106E">
        <w:rPr>
          <w:rFonts w:ascii="Courier New" w:hAnsi="Courier New" w:cs="Courier New"/>
          <w:color w:val="434C5F"/>
          <w:sz w:val="23"/>
          <w:szCs w:val="23"/>
          <w:lang w:eastAsia="en-GB"/>
        </w:rPr>
        <w:br/>
        <w:t>b02f79bce36d992b357779a7e329dc2e</w:t>
      </w:r>
      <w:r w:rsidRPr="00A3106E">
        <w:rPr>
          <w:rFonts w:ascii="Courier New" w:hAnsi="Courier New" w:cs="Courier New"/>
          <w:color w:val="434C5F"/>
          <w:sz w:val="23"/>
          <w:szCs w:val="23"/>
          <w:lang w:eastAsia="en-GB"/>
        </w:rPr>
        <w:br/>
        <w:t>a8d23046bc8d38ee78b38e95ec47f9e5</w:t>
      </w:r>
      <w:r w:rsidRPr="00A3106E">
        <w:rPr>
          <w:rFonts w:ascii="Courier New" w:hAnsi="Courier New" w:cs="Courier New"/>
          <w:color w:val="434C5F"/>
          <w:sz w:val="23"/>
          <w:szCs w:val="23"/>
          <w:lang w:eastAsia="en-GB"/>
        </w:rPr>
        <w:br/>
        <w:t>d09ba9b299a65cccfe64615a5d388e0d</w:t>
      </w:r>
      <w:r w:rsidRPr="00A3106E">
        <w:rPr>
          <w:rFonts w:ascii="Courier New" w:hAnsi="Courier New" w:cs="Courier New"/>
          <w:color w:val="434C5F"/>
          <w:sz w:val="23"/>
          <w:szCs w:val="23"/>
          <w:lang w:eastAsia="en-GB"/>
        </w:rPr>
        <w:br/>
        <w:t>9869330e6e45029fd1640aa80130146e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46728e8ac5502d5318d5fa8584f443ad</w:t>
      </w:r>
      <w:r w:rsidRPr="00A3106E">
        <w:rPr>
          <w:rFonts w:ascii="Courier New" w:hAnsi="Courier New" w:cs="Courier New"/>
          <w:color w:val="434C5F"/>
          <w:sz w:val="23"/>
          <w:szCs w:val="23"/>
          <w:lang w:eastAsia="en-GB"/>
        </w:rPr>
        <w:br/>
        <w:t>d1e299962b5956005113ec4ab1e0d9b7</w:t>
      </w:r>
      <w:r w:rsidRPr="00A3106E">
        <w:rPr>
          <w:rFonts w:ascii="Courier New" w:hAnsi="Courier New" w:cs="Courier New"/>
          <w:color w:val="434C5F"/>
          <w:sz w:val="23"/>
          <w:szCs w:val="23"/>
          <w:lang w:eastAsia="en-GB"/>
        </w:rPr>
        <w:br/>
        <w:t>38fbbb9add402bff3200883fb24b4384</w:t>
      </w:r>
      <w:r w:rsidRPr="00A3106E">
        <w:rPr>
          <w:rFonts w:ascii="Courier New" w:hAnsi="Courier New" w:cs="Courier New"/>
          <w:color w:val="434C5F"/>
          <w:sz w:val="23"/>
          <w:szCs w:val="23"/>
          <w:lang w:eastAsia="en-GB"/>
        </w:rPr>
        <w:br/>
        <w:t>2f6dfad50e30b6e2c35fcd1804cab044</w:t>
      </w:r>
      <w:r w:rsidRPr="00A3106E">
        <w:rPr>
          <w:rFonts w:ascii="Courier New" w:hAnsi="Courier New" w:cs="Courier New"/>
          <w:color w:val="434C5F"/>
          <w:sz w:val="23"/>
          <w:szCs w:val="23"/>
          <w:lang w:eastAsia="en-GB"/>
        </w:rPr>
        <w:br/>
        <w:t>643966b0651e7d5358893a401ec9b89c</w:t>
      </w:r>
      <w:r w:rsidRPr="00A3106E">
        <w:rPr>
          <w:rFonts w:ascii="Courier New" w:hAnsi="Courier New" w:cs="Courier New"/>
          <w:color w:val="434C5F"/>
          <w:sz w:val="23"/>
          <w:szCs w:val="23"/>
          <w:lang w:eastAsia="en-GB"/>
        </w:rPr>
        <w:br/>
        <w:t>b6cd64ba2d3b0349f72f3914e13e6f02</w:t>
      </w:r>
      <w:r w:rsidRPr="00A3106E">
        <w:rPr>
          <w:rFonts w:ascii="Courier New" w:hAnsi="Courier New" w:cs="Courier New"/>
          <w:color w:val="434C5F"/>
          <w:sz w:val="23"/>
          <w:szCs w:val="23"/>
          <w:lang w:eastAsia="en-GB"/>
        </w:rPr>
        <w:br/>
        <w:t>00180c1ecc0e32edf46d3d6d05ecef23</w:t>
      </w:r>
      <w:r w:rsidRPr="00A3106E">
        <w:rPr>
          <w:rFonts w:ascii="Courier New" w:hAnsi="Courier New" w:cs="Courier New"/>
          <w:color w:val="434C5F"/>
          <w:sz w:val="23"/>
          <w:szCs w:val="23"/>
          <w:lang w:eastAsia="en-GB"/>
        </w:rPr>
        <w:br/>
        <w:t>2e942a2babce91da57f7d63d4f69f15f</w:t>
      </w:r>
      <w:r w:rsidRPr="00A3106E">
        <w:rPr>
          <w:rFonts w:ascii="Courier New" w:hAnsi="Courier New" w:cs="Courier New"/>
          <w:color w:val="434C5F"/>
          <w:sz w:val="23"/>
          <w:szCs w:val="23"/>
          <w:lang w:eastAsia="en-GB"/>
        </w:rPr>
        <w:br/>
        <w:t>a57f40dc553a2d63438668aabc99344f</w:t>
      </w:r>
      <w:r w:rsidRPr="00A3106E">
        <w:rPr>
          <w:rFonts w:ascii="Courier New" w:hAnsi="Courier New" w:cs="Courier New"/>
          <w:color w:val="434C5F"/>
          <w:sz w:val="23"/>
          <w:szCs w:val="23"/>
          <w:lang w:eastAsia="en-GB"/>
        </w:rPr>
        <w:br/>
        <w:t>eb255169edf1fabc69df70498c8840e0</w:t>
      </w:r>
      <w:r w:rsidRPr="00A3106E">
        <w:rPr>
          <w:rFonts w:ascii="Courier New" w:hAnsi="Courier New" w:cs="Courier New"/>
          <w:color w:val="434C5F"/>
          <w:sz w:val="23"/>
          <w:szCs w:val="23"/>
          <w:lang w:eastAsia="en-GB"/>
        </w:rPr>
        <w:br/>
        <w:t>4b83fcbbe72af5f99d109798653e8b78</w:t>
      </w:r>
      <w:r w:rsidRPr="00A3106E">
        <w:rPr>
          <w:rFonts w:ascii="Courier New" w:hAnsi="Courier New" w:cs="Courier New"/>
          <w:color w:val="434C5F"/>
          <w:sz w:val="23"/>
          <w:szCs w:val="23"/>
          <w:lang w:eastAsia="en-GB"/>
        </w:rPr>
        <w:br/>
        <w:t>f79aebe6f394d95997c9f69836559dd4</w:t>
      </w:r>
      <w:r w:rsidRPr="00A3106E">
        <w:rPr>
          <w:rFonts w:ascii="Courier New" w:hAnsi="Courier New" w:cs="Courier New"/>
          <w:color w:val="434C5F"/>
          <w:sz w:val="23"/>
          <w:szCs w:val="23"/>
          <w:lang w:eastAsia="en-GB"/>
        </w:rPr>
        <w:br/>
        <w:t>facef4325fe4795647149dec6ff728c7</w:t>
      </w:r>
      <w:r w:rsidRPr="00A3106E">
        <w:rPr>
          <w:rFonts w:ascii="Courier New" w:hAnsi="Courier New" w:cs="Courier New"/>
          <w:color w:val="434C5F"/>
          <w:sz w:val="23"/>
          <w:szCs w:val="23"/>
          <w:lang w:eastAsia="en-GB"/>
        </w:rPr>
        <w:br/>
        <w:t>50708daa1b1cbb7d6ac1cf8f56a24410</w:t>
      </w:r>
      <w:r w:rsidRPr="00A3106E">
        <w:rPr>
          <w:rFonts w:ascii="Courier New" w:hAnsi="Courier New" w:cs="Courier New"/>
          <w:color w:val="434C5F"/>
          <w:sz w:val="23"/>
          <w:szCs w:val="23"/>
          <w:lang w:eastAsia="en-GB"/>
        </w:rPr>
        <w:br/>
        <w:t>8668b20202c32572c85c5a4dbdc00093</w:t>
      </w:r>
      <w:r w:rsidRPr="00A3106E">
        <w:rPr>
          <w:rFonts w:ascii="Courier New" w:hAnsi="Courier New" w:cs="Courier New"/>
          <w:color w:val="434C5F"/>
          <w:sz w:val="23"/>
          <w:szCs w:val="23"/>
          <w:lang w:eastAsia="en-GB"/>
        </w:rPr>
        <w:br/>
        <w:t>6e54b39233e0d7607d340b4d40564134</w:t>
      </w:r>
      <w:r w:rsidRPr="00A3106E">
        <w:rPr>
          <w:rFonts w:ascii="Courier New" w:hAnsi="Courier New" w:cs="Courier New"/>
          <w:color w:val="434C5F"/>
          <w:sz w:val="23"/>
          <w:szCs w:val="23"/>
          <w:lang w:eastAsia="en-GB"/>
        </w:rPr>
        <w:br/>
        <w:t>4549b3158ed2df72de46c1d6295ae06d</w:t>
      </w:r>
      <w:r w:rsidRPr="00A3106E">
        <w:rPr>
          <w:rFonts w:ascii="Courier New" w:hAnsi="Courier New" w:cs="Courier New"/>
          <w:color w:val="434C5F"/>
          <w:sz w:val="23"/>
          <w:szCs w:val="23"/>
          <w:lang w:eastAsia="en-GB"/>
        </w:rPr>
        <w:br/>
        <w:t>85c22a362f588a47dde85dc94e0f73e3</w:t>
      </w:r>
      <w:r w:rsidRPr="00A3106E">
        <w:rPr>
          <w:rFonts w:ascii="Courier New" w:hAnsi="Courier New" w:cs="Courier New"/>
          <w:color w:val="434C5F"/>
          <w:sz w:val="23"/>
          <w:szCs w:val="23"/>
          <w:lang w:eastAsia="en-GB"/>
        </w:rPr>
        <w:br/>
        <w:t>238c4e8aa053d037379a1d9cbbd6a444</w:t>
      </w:r>
      <w:r w:rsidRPr="00A3106E">
        <w:rPr>
          <w:rFonts w:ascii="Courier New" w:hAnsi="Courier New" w:cs="Courier New"/>
          <w:color w:val="434C5F"/>
          <w:sz w:val="23"/>
          <w:szCs w:val="23"/>
          <w:lang w:eastAsia="en-GB"/>
        </w:rPr>
        <w:br/>
        <w:t>b2867bb5fee8495f57a24077848a9808</w:t>
      </w:r>
      <w:r w:rsidRPr="00A3106E">
        <w:rPr>
          <w:rFonts w:ascii="Courier New" w:hAnsi="Courier New" w:cs="Courier New"/>
          <w:color w:val="434C5F"/>
          <w:sz w:val="23"/>
          <w:szCs w:val="23"/>
          <w:lang w:eastAsia="en-GB"/>
        </w:rPr>
        <w:br/>
        <w:t>a595558277a088abb61295b5f075c743</w:t>
      </w:r>
      <w:r w:rsidRPr="00A3106E">
        <w:rPr>
          <w:rFonts w:ascii="Courier New" w:hAnsi="Courier New" w:cs="Courier New"/>
          <w:color w:val="434C5F"/>
          <w:sz w:val="23"/>
          <w:szCs w:val="23"/>
          <w:lang w:eastAsia="en-GB"/>
        </w:rPr>
        <w:br/>
        <w:t>c65885c963164f52cf64b4d92c3b6579</w:t>
      </w:r>
      <w:r w:rsidRPr="00A3106E">
        <w:rPr>
          <w:rFonts w:ascii="Courier New" w:hAnsi="Courier New" w:cs="Courier New"/>
          <w:color w:val="434C5F"/>
          <w:sz w:val="23"/>
          <w:szCs w:val="23"/>
          <w:lang w:eastAsia="en-GB"/>
        </w:rPr>
        <w:br/>
        <w:t>57e8869fbb0b3b018c647990f4de968e</w:t>
      </w:r>
      <w:r w:rsidRPr="00A3106E">
        <w:rPr>
          <w:rFonts w:ascii="Courier New" w:hAnsi="Courier New" w:cs="Courier New"/>
          <w:color w:val="434C5F"/>
          <w:sz w:val="23"/>
          <w:szCs w:val="23"/>
          <w:lang w:eastAsia="en-GB"/>
        </w:rPr>
        <w:br/>
        <w:t>dad1cef1b77539b4ef734a1041cf95ed</w:t>
      </w:r>
      <w:r w:rsidRPr="00A3106E">
        <w:rPr>
          <w:rFonts w:ascii="Courier New" w:hAnsi="Courier New" w:cs="Courier New"/>
          <w:color w:val="434C5F"/>
          <w:sz w:val="23"/>
          <w:szCs w:val="23"/>
          <w:lang w:eastAsia="en-GB"/>
        </w:rPr>
        <w:br/>
        <w:t>9581d46d917ef57636110a710c33b543</w:t>
      </w:r>
      <w:r w:rsidRPr="00A3106E">
        <w:rPr>
          <w:rFonts w:ascii="Courier New" w:hAnsi="Courier New" w:cs="Courier New"/>
          <w:color w:val="434C5F"/>
          <w:sz w:val="23"/>
          <w:szCs w:val="23"/>
          <w:lang w:eastAsia="en-GB"/>
        </w:rPr>
        <w:br/>
        <w:t>4ec9a411607bfb7288eff808223c25d6</w:t>
      </w:r>
      <w:r w:rsidRPr="00A3106E">
        <w:rPr>
          <w:rFonts w:ascii="Courier New" w:hAnsi="Courier New" w:cs="Courier New"/>
          <w:color w:val="434C5F"/>
          <w:sz w:val="23"/>
          <w:szCs w:val="23"/>
          <w:lang w:eastAsia="en-GB"/>
        </w:rPr>
        <w:br/>
        <w:t>ec3668efe8fd01a67c8731279cadf53f</w:t>
      </w:r>
      <w:r w:rsidRPr="00A3106E">
        <w:rPr>
          <w:rFonts w:ascii="Courier New" w:hAnsi="Courier New" w:cs="Courier New"/>
          <w:color w:val="434C5F"/>
          <w:sz w:val="23"/>
          <w:szCs w:val="23"/>
          <w:lang w:eastAsia="en-GB"/>
        </w:rPr>
        <w:br/>
        <w:t>f5ee7cacd1784241f138a5e55b715897</w:t>
      </w:r>
      <w:r w:rsidRPr="00A3106E">
        <w:rPr>
          <w:rFonts w:ascii="Courier New" w:hAnsi="Courier New" w:cs="Courier New"/>
          <w:color w:val="434C5F"/>
          <w:sz w:val="23"/>
          <w:szCs w:val="23"/>
          <w:lang w:eastAsia="en-GB"/>
        </w:rPr>
        <w:br/>
        <w:t>8148d865276c330ed47160728816bf12</w:t>
      </w:r>
      <w:r w:rsidRPr="00A3106E">
        <w:rPr>
          <w:rFonts w:ascii="Courier New" w:hAnsi="Courier New" w:cs="Courier New"/>
          <w:color w:val="434C5F"/>
          <w:sz w:val="23"/>
          <w:szCs w:val="23"/>
          <w:lang w:eastAsia="en-GB"/>
        </w:rPr>
        <w:br/>
        <w:t>9d167ee7f4c9050db5d70230da2434e5</w:t>
      </w:r>
      <w:r w:rsidRPr="00A3106E">
        <w:rPr>
          <w:rFonts w:ascii="Courier New" w:hAnsi="Courier New" w:cs="Courier New"/>
          <w:color w:val="434C5F"/>
          <w:sz w:val="23"/>
          <w:szCs w:val="23"/>
          <w:lang w:eastAsia="en-GB"/>
        </w:rPr>
        <w:br/>
        <w:t>b202b160c128ccb5265082a94ee01a6c</w:t>
      </w:r>
      <w:r w:rsidRPr="00A3106E">
        <w:rPr>
          <w:rFonts w:ascii="Courier New" w:hAnsi="Courier New" w:cs="Courier New"/>
          <w:color w:val="434C5F"/>
          <w:sz w:val="23"/>
          <w:szCs w:val="23"/>
          <w:lang w:eastAsia="en-GB"/>
        </w:rPr>
        <w:br/>
        <w:t>9eea0ca999a33c9d2eabe82e4c624cc3</w:t>
      </w:r>
      <w:r w:rsidRPr="00A3106E">
        <w:rPr>
          <w:rFonts w:ascii="Courier New" w:hAnsi="Courier New" w:cs="Courier New"/>
          <w:color w:val="434C5F"/>
          <w:sz w:val="23"/>
          <w:szCs w:val="23"/>
          <w:lang w:eastAsia="en-GB"/>
        </w:rPr>
        <w:br/>
        <w:t>77c41f9146450c89534704a75836ce56</w:t>
      </w:r>
      <w:r w:rsidRPr="00A3106E">
        <w:rPr>
          <w:rFonts w:ascii="Courier New" w:hAnsi="Courier New" w:cs="Courier New"/>
          <w:color w:val="434C5F"/>
          <w:sz w:val="23"/>
          <w:szCs w:val="23"/>
          <w:lang w:eastAsia="en-GB"/>
        </w:rPr>
        <w:br/>
        <w:t>fc2e08025aff60ba5f5a4f2153baa691</w:t>
      </w:r>
      <w:r w:rsidRPr="00A3106E">
        <w:rPr>
          <w:rFonts w:ascii="Courier New" w:hAnsi="Courier New" w:cs="Courier New"/>
          <w:color w:val="434C5F"/>
          <w:sz w:val="23"/>
          <w:szCs w:val="23"/>
          <w:lang w:eastAsia="en-GB"/>
        </w:rPr>
        <w:br/>
        <w:t>11ce755e00794c8ccd1a4f71282f8167</w:t>
      </w:r>
      <w:r w:rsidRPr="00A3106E">
        <w:rPr>
          <w:rFonts w:ascii="Courier New" w:hAnsi="Courier New" w:cs="Courier New"/>
          <w:color w:val="434C5F"/>
          <w:sz w:val="23"/>
          <w:szCs w:val="23"/>
          <w:lang w:eastAsia="en-GB"/>
        </w:rPr>
        <w:br/>
        <w:t>efa500c2882ead296da76f1dc6025eda</w:t>
      </w:r>
      <w:r w:rsidRPr="00A3106E">
        <w:rPr>
          <w:rFonts w:ascii="Courier New" w:hAnsi="Courier New" w:cs="Courier New"/>
          <w:color w:val="434C5F"/>
          <w:sz w:val="23"/>
          <w:szCs w:val="23"/>
          <w:lang w:eastAsia="en-GB"/>
        </w:rPr>
        <w:br/>
        <w:t>1f57eb5b92b2ac7f9d71a77d184d8c13</w:t>
      </w:r>
      <w:r w:rsidRPr="00A3106E">
        <w:rPr>
          <w:rFonts w:ascii="Courier New" w:hAnsi="Courier New" w:cs="Courier New"/>
          <w:color w:val="434C5F"/>
          <w:sz w:val="23"/>
          <w:szCs w:val="23"/>
          <w:lang w:eastAsia="en-GB"/>
        </w:rPr>
        <w:br/>
        <w:t>9e469c4cf7c2416195fc2310cd248a4d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145aa8ecf0526c093f71117c181694ab</w:t>
      </w:r>
      <w:r w:rsidRPr="00A3106E">
        <w:rPr>
          <w:rFonts w:ascii="Courier New" w:hAnsi="Courier New" w:cs="Courier New"/>
          <w:color w:val="434C5F"/>
          <w:sz w:val="23"/>
          <w:szCs w:val="23"/>
          <w:lang w:eastAsia="en-GB"/>
        </w:rPr>
        <w:br/>
        <w:t>05a43a31494881453b7769d649630ff6</w:t>
      </w:r>
      <w:r w:rsidRPr="00A3106E">
        <w:rPr>
          <w:rFonts w:ascii="Courier New" w:hAnsi="Courier New" w:cs="Courier New"/>
          <w:color w:val="434C5F"/>
          <w:sz w:val="23"/>
          <w:szCs w:val="23"/>
          <w:lang w:eastAsia="en-GB"/>
        </w:rPr>
        <w:br/>
        <w:t>eb38be7d7cf9ec15442a9d24cb39a2ac</w:t>
      </w:r>
      <w:r w:rsidRPr="00A3106E">
        <w:rPr>
          <w:rFonts w:ascii="Courier New" w:hAnsi="Courier New" w:cs="Courier New"/>
          <w:color w:val="434C5F"/>
          <w:sz w:val="23"/>
          <w:szCs w:val="23"/>
          <w:lang w:eastAsia="en-GB"/>
        </w:rPr>
        <w:br/>
        <w:t>32cfcc848a57f87638e31e8735515f80</w:t>
      </w:r>
      <w:r w:rsidRPr="00A3106E">
        <w:rPr>
          <w:rFonts w:ascii="Courier New" w:hAnsi="Courier New" w:cs="Courier New"/>
          <w:color w:val="434C5F"/>
          <w:sz w:val="23"/>
          <w:szCs w:val="23"/>
          <w:lang w:eastAsia="en-GB"/>
        </w:rPr>
        <w:br/>
        <w:t>5f2dbe3cb563741c8084657bf956ce64</w:t>
      </w:r>
      <w:r w:rsidRPr="00A3106E">
        <w:rPr>
          <w:rFonts w:ascii="Courier New" w:hAnsi="Courier New" w:cs="Courier New"/>
          <w:color w:val="434C5F"/>
          <w:sz w:val="23"/>
          <w:szCs w:val="23"/>
          <w:lang w:eastAsia="en-GB"/>
        </w:rPr>
        <w:br/>
        <w:t>6654698f76cf6e46d5d321c53721947c</w:t>
      </w:r>
      <w:r w:rsidRPr="00A3106E">
        <w:rPr>
          <w:rFonts w:ascii="Courier New" w:hAnsi="Courier New" w:cs="Courier New"/>
          <w:color w:val="434C5F"/>
          <w:sz w:val="23"/>
          <w:szCs w:val="23"/>
          <w:lang w:eastAsia="en-GB"/>
        </w:rPr>
        <w:br/>
        <w:t>4fe9d9fa62d020e35e0ac6d1aeeb96f0</w:t>
      </w:r>
      <w:r w:rsidRPr="00A3106E">
        <w:rPr>
          <w:rFonts w:ascii="Courier New" w:hAnsi="Courier New" w:cs="Courier New"/>
          <w:color w:val="434C5F"/>
          <w:sz w:val="23"/>
          <w:szCs w:val="23"/>
          <w:lang w:eastAsia="en-GB"/>
        </w:rPr>
        <w:br/>
        <w:t>b3742dee858b243e77c73d2b8f7c8223</w:t>
      </w:r>
      <w:r w:rsidRPr="00A3106E">
        <w:rPr>
          <w:rFonts w:ascii="Courier New" w:hAnsi="Courier New" w:cs="Courier New"/>
          <w:color w:val="434C5F"/>
          <w:sz w:val="23"/>
          <w:szCs w:val="23"/>
          <w:lang w:eastAsia="en-GB"/>
        </w:rPr>
        <w:br/>
        <w:t>603f66508aa3a91b5d95611ef03efc7b</w:t>
      </w:r>
      <w:r w:rsidRPr="00A3106E">
        <w:rPr>
          <w:rFonts w:ascii="Courier New" w:hAnsi="Courier New" w:cs="Courier New"/>
          <w:color w:val="434C5F"/>
          <w:sz w:val="23"/>
          <w:szCs w:val="23"/>
          <w:lang w:eastAsia="en-GB"/>
        </w:rPr>
        <w:br/>
        <w:t>3fc0f1a44bb35f8d7de9ec868087d8c1</w:t>
      </w:r>
      <w:r w:rsidRPr="00A3106E">
        <w:rPr>
          <w:rFonts w:ascii="Courier New" w:hAnsi="Courier New" w:cs="Courier New"/>
          <w:color w:val="434C5F"/>
          <w:sz w:val="23"/>
          <w:szCs w:val="23"/>
          <w:lang w:eastAsia="en-GB"/>
        </w:rPr>
        <w:br/>
        <w:t>d475029d732983ed962a8ff61688c912</w:t>
      </w:r>
      <w:r w:rsidRPr="00A3106E">
        <w:rPr>
          <w:rFonts w:ascii="Courier New" w:hAnsi="Courier New" w:cs="Courier New"/>
          <w:color w:val="434C5F"/>
          <w:sz w:val="23"/>
          <w:szCs w:val="23"/>
          <w:lang w:eastAsia="en-GB"/>
        </w:rPr>
        <w:br/>
        <w:t>48720d81d0d22372f8f12cf05a19e0d0</w:t>
      </w:r>
      <w:r w:rsidRPr="00A3106E">
        <w:rPr>
          <w:rFonts w:ascii="Courier New" w:hAnsi="Courier New" w:cs="Courier New"/>
          <w:color w:val="434C5F"/>
          <w:sz w:val="23"/>
          <w:szCs w:val="23"/>
          <w:lang w:eastAsia="en-GB"/>
        </w:rPr>
        <w:br/>
        <w:t>ade4b6227d22df66b94c69d13574ec45</w:t>
      </w:r>
      <w:r w:rsidRPr="00A3106E">
        <w:rPr>
          <w:rFonts w:ascii="Courier New" w:hAnsi="Courier New" w:cs="Courier New"/>
          <w:color w:val="434C5F"/>
          <w:sz w:val="23"/>
          <w:szCs w:val="23"/>
          <w:lang w:eastAsia="en-GB"/>
        </w:rPr>
        <w:br/>
        <w:t>9cd4c33e2115e4eff7836ada562847d6</w:t>
      </w:r>
      <w:r w:rsidRPr="00A3106E">
        <w:rPr>
          <w:rFonts w:ascii="Courier New" w:hAnsi="Courier New" w:cs="Courier New"/>
          <w:color w:val="434C5F"/>
          <w:sz w:val="23"/>
          <w:szCs w:val="23"/>
          <w:lang w:eastAsia="en-GB"/>
        </w:rPr>
        <w:br/>
        <w:t>b606e6efeb434e8535f090767bb98589</w:t>
      </w:r>
      <w:r w:rsidRPr="00A3106E">
        <w:rPr>
          <w:rFonts w:ascii="Courier New" w:hAnsi="Courier New" w:cs="Courier New"/>
          <w:color w:val="434C5F"/>
          <w:sz w:val="23"/>
          <w:szCs w:val="23"/>
          <w:lang w:eastAsia="en-GB"/>
        </w:rPr>
        <w:br/>
        <w:t>b48d3193dd1474dcbcc32bf4779ac698</w:t>
      </w:r>
      <w:r w:rsidRPr="00A3106E">
        <w:rPr>
          <w:rFonts w:ascii="Courier New" w:hAnsi="Courier New" w:cs="Courier New"/>
          <w:color w:val="434C5F"/>
          <w:sz w:val="23"/>
          <w:szCs w:val="23"/>
          <w:lang w:eastAsia="en-GB"/>
        </w:rPr>
        <w:br/>
        <w:t>0d71be0d4344813ad0f86b44c1b966db</w:t>
      </w:r>
      <w:r w:rsidRPr="00A3106E">
        <w:rPr>
          <w:rFonts w:ascii="Courier New" w:hAnsi="Courier New" w:cs="Courier New"/>
          <w:color w:val="434C5F"/>
          <w:sz w:val="23"/>
          <w:szCs w:val="23"/>
          <w:lang w:eastAsia="en-GB"/>
        </w:rPr>
        <w:br/>
        <w:t>8ff31fe1bcd026e4cf28e6e8edcd0d9a</w:t>
      </w:r>
      <w:r w:rsidRPr="00A3106E">
        <w:rPr>
          <w:rFonts w:ascii="Courier New" w:hAnsi="Courier New" w:cs="Courier New"/>
          <w:color w:val="434C5F"/>
          <w:sz w:val="23"/>
          <w:szCs w:val="23"/>
          <w:lang w:eastAsia="en-GB"/>
        </w:rPr>
        <w:br/>
        <w:t>34e4e7452a9b7006772b0d77abcd6ab9</w:t>
      </w:r>
      <w:r w:rsidRPr="00A3106E">
        <w:rPr>
          <w:rFonts w:ascii="Courier New" w:hAnsi="Courier New" w:cs="Courier New"/>
          <w:color w:val="434C5F"/>
          <w:sz w:val="23"/>
          <w:szCs w:val="23"/>
          <w:lang w:eastAsia="en-GB"/>
        </w:rPr>
        <w:br/>
        <w:t>16c8a3be1e150a250cfc1bc1c7359473</w:t>
      </w:r>
      <w:r w:rsidRPr="00A3106E">
        <w:rPr>
          <w:rFonts w:ascii="Courier New" w:hAnsi="Courier New" w:cs="Courier New"/>
          <w:color w:val="434C5F"/>
          <w:sz w:val="23"/>
          <w:szCs w:val="23"/>
          <w:lang w:eastAsia="en-GB"/>
        </w:rPr>
        <w:br/>
        <w:t>b3391935817cd98ea7ed5b70ae713245</w:t>
      </w:r>
      <w:r w:rsidRPr="00A3106E">
        <w:rPr>
          <w:rFonts w:ascii="Courier New" w:hAnsi="Courier New" w:cs="Courier New"/>
          <w:color w:val="434C5F"/>
          <w:sz w:val="23"/>
          <w:szCs w:val="23"/>
          <w:lang w:eastAsia="en-GB"/>
        </w:rPr>
        <w:br/>
        <w:t>6073edce194e187e3362d153c19422b9</w:t>
      </w:r>
      <w:r w:rsidRPr="00A3106E">
        <w:rPr>
          <w:rFonts w:ascii="Courier New" w:hAnsi="Courier New" w:cs="Courier New"/>
          <w:color w:val="434C5F"/>
          <w:sz w:val="23"/>
          <w:szCs w:val="23"/>
          <w:lang w:eastAsia="en-GB"/>
        </w:rPr>
        <w:br/>
        <w:t>0d72d44a333628b15288c69738583a2e</w:t>
      </w:r>
      <w:r w:rsidRPr="00A3106E">
        <w:rPr>
          <w:rFonts w:ascii="Courier New" w:hAnsi="Courier New" w:cs="Courier New"/>
          <w:color w:val="434C5F"/>
          <w:sz w:val="23"/>
          <w:szCs w:val="23"/>
          <w:lang w:eastAsia="en-GB"/>
        </w:rPr>
        <w:br/>
        <w:t>3d1fc5de6dbe1dbed07c89d0498b1d88</w:t>
      </w:r>
      <w:r w:rsidRPr="00A3106E">
        <w:rPr>
          <w:rFonts w:ascii="Courier New" w:hAnsi="Courier New" w:cs="Courier New"/>
          <w:color w:val="434C5F"/>
          <w:sz w:val="23"/>
          <w:szCs w:val="23"/>
          <w:lang w:eastAsia="en-GB"/>
        </w:rPr>
        <w:br/>
        <w:t>c13927d872e8fc3da28686854d1882ff</w:t>
      </w:r>
      <w:r w:rsidRPr="00A3106E">
        <w:rPr>
          <w:rFonts w:ascii="Courier New" w:hAnsi="Courier New" w:cs="Courier New"/>
          <w:color w:val="434C5F"/>
          <w:sz w:val="23"/>
          <w:szCs w:val="23"/>
          <w:lang w:eastAsia="en-GB"/>
        </w:rPr>
        <w:br/>
        <w:t>1edb1bb89d021955e6f7265911175b8d</w:t>
      </w:r>
      <w:r w:rsidRPr="00A3106E">
        <w:rPr>
          <w:rFonts w:ascii="Courier New" w:hAnsi="Courier New" w:cs="Courier New"/>
          <w:color w:val="434C5F"/>
          <w:sz w:val="23"/>
          <w:szCs w:val="23"/>
          <w:lang w:eastAsia="en-GB"/>
        </w:rPr>
        <w:br/>
        <w:t>91f6765610fde0f2b46fb448dda19408</w:t>
      </w:r>
      <w:r w:rsidRPr="00A3106E">
        <w:rPr>
          <w:rFonts w:ascii="Courier New" w:hAnsi="Courier New" w:cs="Courier New"/>
          <w:color w:val="434C5F"/>
          <w:sz w:val="23"/>
          <w:szCs w:val="23"/>
          <w:lang w:eastAsia="en-GB"/>
        </w:rPr>
        <w:br/>
        <w:t>be6efa58bb1773c6e46e3286193d5129</w:t>
      </w:r>
      <w:r w:rsidRPr="00A3106E">
        <w:rPr>
          <w:rFonts w:ascii="Courier New" w:hAnsi="Courier New" w:cs="Courier New"/>
          <w:color w:val="434C5F"/>
          <w:sz w:val="23"/>
          <w:szCs w:val="23"/>
          <w:lang w:eastAsia="en-GB"/>
        </w:rPr>
        <w:br/>
        <w:t>2e0b152ed60de2431dfc0c436363385e</w:t>
      </w:r>
      <w:r w:rsidRPr="00A3106E">
        <w:rPr>
          <w:rFonts w:ascii="Courier New" w:hAnsi="Courier New" w:cs="Courier New"/>
          <w:color w:val="434C5F"/>
          <w:sz w:val="23"/>
          <w:szCs w:val="23"/>
          <w:lang w:eastAsia="en-GB"/>
        </w:rPr>
        <w:br/>
        <w:t>23c1e8f026fb81824388e8ec457cf75e</w:t>
      </w:r>
      <w:r w:rsidRPr="00A3106E">
        <w:rPr>
          <w:rFonts w:ascii="Courier New" w:hAnsi="Courier New" w:cs="Courier New"/>
          <w:color w:val="434C5F"/>
          <w:sz w:val="23"/>
          <w:szCs w:val="23"/>
          <w:lang w:eastAsia="en-GB"/>
        </w:rPr>
        <w:br/>
        <w:t>6cb26848bcdaa361b6ee21264fb362c3</w:t>
      </w:r>
      <w:r w:rsidRPr="00A3106E">
        <w:rPr>
          <w:rFonts w:ascii="Courier New" w:hAnsi="Courier New" w:cs="Courier New"/>
          <w:color w:val="434C5F"/>
          <w:sz w:val="23"/>
          <w:szCs w:val="23"/>
          <w:lang w:eastAsia="en-GB"/>
        </w:rPr>
        <w:br/>
        <w:t>e4642396d2098f65c7e88c0ac1ee7379</w:t>
      </w:r>
      <w:r w:rsidRPr="00A3106E">
        <w:rPr>
          <w:rFonts w:ascii="Courier New" w:hAnsi="Courier New" w:cs="Courier New"/>
          <w:color w:val="434C5F"/>
          <w:sz w:val="23"/>
          <w:szCs w:val="23"/>
          <w:lang w:eastAsia="en-GB"/>
        </w:rPr>
        <w:br/>
        <w:t>77f127766d758eb2c6451e221a0c7f7d</w:t>
      </w:r>
      <w:r w:rsidRPr="00A3106E">
        <w:rPr>
          <w:rFonts w:ascii="Courier New" w:hAnsi="Courier New" w:cs="Courier New"/>
          <w:color w:val="434C5F"/>
          <w:sz w:val="23"/>
          <w:szCs w:val="23"/>
          <w:lang w:eastAsia="en-GB"/>
        </w:rPr>
        <w:br/>
        <w:t>9858cc4d73a4ccf2f852fae07c11a0b5</w:t>
      </w:r>
      <w:r w:rsidRPr="00A3106E">
        <w:rPr>
          <w:rFonts w:ascii="Courier New" w:hAnsi="Courier New" w:cs="Courier New"/>
          <w:color w:val="434C5F"/>
          <w:sz w:val="23"/>
          <w:szCs w:val="23"/>
          <w:lang w:eastAsia="en-GB"/>
        </w:rPr>
        <w:br/>
        <w:t>be5e6567a7ff378f552574e754bc510d</w:t>
      </w:r>
      <w:r w:rsidRPr="00A3106E">
        <w:rPr>
          <w:rFonts w:ascii="Courier New" w:hAnsi="Courier New" w:cs="Courier New"/>
          <w:color w:val="434C5F"/>
          <w:sz w:val="23"/>
          <w:szCs w:val="23"/>
          <w:lang w:eastAsia="en-GB"/>
        </w:rPr>
        <w:br/>
        <w:t>a72c27ce68318023981a4e034f85131c</w:t>
      </w:r>
      <w:r w:rsidRPr="00A3106E">
        <w:rPr>
          <w:rFonts w:ascii="Courier New" w:hAnsi="Courier New" w:cs="Courier New"/>
          <w:color w:val="434C5F"/>
          <w:sz w:val="23"/>
          <w:szCs w:val="23"/>
          <w:lang w:eastAsia="en-GB"/>
        </w:rPr>
        <w:br/>
        <w:t>68062c0ece86ab7801b5b47fdc855a06</w:t>
      </w:r>
      <w:r w:rsidRPr="00A3106E">
        <w:rPr>
          <w:rFonts w:ascii="Courier New" w:hAnsi="Courier New" w:cs="Courier New"/>
          <w:color w:val="434C5F"/>
          <w:sz w:val="23"/>
          <w:szCs w:val="23"/>
          <w:lang w:eastAsia="en-GB"/>
        </w:rPr>
        <w:br/>
        <w:t>c892b9ba34845efc957986a4a484b331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dc8a8c47542edd026ad8f4ac3d6c2292</w:t>
      </w:r>
      <w:r w:rsidRPr="00A3106E">
        <w:rPr>
          <w:rFonts w:ascii="Courier New" w:hAnsi="Courier New" w:cs="Courier New"/>
          <w:color w:val="434C5F"/>
          <w:sz w:val="23"/>
          <w:szCs w:val="23"/>
          <w:lang w:eastAsia="en-GB"/>
        </w:rPr>
        <w:br/>
        <w:t>7c8f371c924daa376217e553378275ba</w:t>
      </w:r>
      <w:r w:rsidRPr="00A3106E">
        <w:rPr>
          <w:rFonts w:ascii="Courier New" w:hAnsi="Courier New" w:cs="Courier New"/>
          <w:color w:val="434C5F"/>
          <w:sz w:val="23"/>
          <w:szCs w:val="23"/>
          <w:lang w:eastAsia="en-GB"/>
        </w:rPr>
        <w:br/>
        <w:t>79cc4aad58112a87175b65d8b2b4ffb7</w:t>
      </w:r>
      <w:r w:rsidRPr="00A3106E">
        <w:rPr>
          <w:rFonts w:ascii="Courier New" w:hAnsi="Courier New" w:cs="Courier New"/>
          <w:color w:val="434C5F"/>
          <w:sz w:val="23"/>
          <w:szCs w:val="23"/>
          <w:lang w:eastAsia="en-GB"/>
        </w:rPr>
        <w:br/>
        <w:t>1d3a8a40f8045100a3e35c5f9bc6c5de</w:t>
      </w:r>
      <w:r w:rsidRPr="00A3106E">
        <w:rPr>
          <w:rFonts w:ascii="Courier New" w:hAnsi="Courier New" w:cs="Courier New"/>
          <w:color w:val="434C5F"/>
          <w:sz w:val="23"/>
          <w:szCs w:val="23"/>
          <w:lang w:eastAsia="en-GB"/>
        </w:rPr>
        <w:br/>
        <w:t>43da983415ea533f9e667fdb415f4655</w:t>
      </w:r>
      <w:r w:rsidRPr="00A3106E">
        <w:rPr>
          <w:rFonts w:ascii="Courier New" w:hAnsi="Courier New" w:cs="Courier New"/>
          <w:color w:val="434C5F"/>
          <w:sz w:val="23"/>
          <w:szCs w:val="23"/>
          <w:lang w:eastAsia="en-GB"/>
        </w:rPr>
        <w:br/>
        <w:t>c40ee318cfdbe7a53d0022e9bb626e2f</w:t>
      </w:r>
      <w:r w:rsidRPr="00A3106E">
        <w:rPr>
          <w:rFonts w:ascii="Courier New" w:hAnsi="Courier New" w:cs="Courier New"/>
          <w:color w:val="434C5F"/>
          <w:sz w:val="23"/>
          <w:szCs w:val="23"/>
          <w:lang w:eastAsia="en-GB"/>
        </w:rPr>
        <w:br/>
        <w:t>5c201e9741bb40af60a7c66d2b3afcc4</w:t>
      </w:r>
      <w:r w:rsidRPr="00A3106E">
        <w:rPr>
          <w:rFonts w:ascii="Courier New" w:hAnsi="Courier New" w:cs="Courier New"/>
          <w:color w:val="434C5F"/>
          <w:sz w:val="23"/>
          <w:szCs w:val="23"/>
          <w:lang w:eastAsia="en-GB"/>
        </w:rPr>
        <w:br/>
        <w:t>0db67e3db57f724c87a8f527a39e30ae</w:t>
      </w:r>
      <w:r w:rsidRPr="00A3106E">
        <w:rPr>
          <w:rFonts w:ascii="Courier New" w:hAnsi="Courier New" w:cs="Courier New"/>
          <w:color w:val="434C5F"/>
          <w:sz w:val="23"/>
          <w:szCs w:val="23"/>
          <w:lang w:eastAsia="en-GB"/>
        </w:rPr>
        <w:br/>
        <w:t>d6c6f5126c671c6c224c4a1a0c72ef7d</w:t>
      </w:r>
      <w:r w:rsidRPr="00A3106E">
        <w:rPr>
          <w:rFonts w:ascii="Courier New" w:hAnsi="Courier New" w:cs="Courier New"/>
          <w:color w:val="434C5F"/>
          <w:sz w:val="23"/>
          <w:szCs w:val="23"/>
          <w:lang w:eastAsia="en-GB"/>
        </w:rPr>
        <w:br/>
        <w:t>582cd03e4f84350150af8cfd2fa00c22</w:t>
      </w:r>
      <w:r w:rsidRPr="00A3106E">
        <w:rPr>
          <w:rFonts w:ascii="Courier New" w:hAnsi="Courier New" w:cs="Courier New"/>
          <w:color w:val="434C5F"/>
          <w:sz w:val="23"/>
          <w:szCs w:val="23"/>
          <w:lang w:eastAsia="en-GB"/>
        </w:rPr>
        <w:br/>
        <w:t>4d1d85f73a8c0985f443eff43383684d</w:t>
      </w:r>
      <w:r w:rsidRPr="00A3106E">
        <w:rPr>
          <w:rFonts w:ascii="Courier New" w:hAnsi="Courier New" w:cs="Courier New"/>
          <w:color w:val="434C5F"/>
          <w:sz w:val="23"/>
          <w:szCs w:val="23"/>
          <w:lang w:eastAsia="en-GB"/>
        </w:rPr>
        <w:br/>
        <w:t>e7518dc542d3ebdcb80edd98462c7821</w:t>
      </w:r>
      <w:r w:rsidRPr="00A3106E">
        <w:rPr>
          <w:rFonts w:ascii="Courier New" w:hAnsi="Courier New" w:cs="Courier New"/>
          <w:color w:val="434C5F"/>
          <w:sz w:val="23"/>
          <w:szCs w:val="23"/>
          <w:lang w:eastAsia="en-GB"/>
        </w:rPr>
        <w:br/>
        <w:t>7b2aa831d00f2c11b70a0c8d60d67bd6</w:t>
      </w:r>
      <w:r w:rsidRPr="00A3106E">
        <w:rPr>
          <w:rFonts w:ascii="Courier New" w:hAnsi="Courier New" w:cs="Courier New"/>
          <w:color w:val="434C5F"/>
          <w:sz w:val="23"/>
          <w:szCs w:val="23"/>
          <w:lang w:eastAsia="en-GB"/>
        </w:rPr>
        <w:br/>
        <w:t>a7e06854ea2a20aee8ec32bd8c754298</w:t>
      </w:r>
      <w:r w:rsidRPr="00A3106E">
        <w:rPr>
          <w:rFonts w:ascii="Courier New" w:hAnsi="Courier New" w:cs="Courier New"/>
          <w:color w:val="434C5F"/>
          <w:sz w:val="23"/>
          <w:szCs w:val="23"/>
          <w:lang w:eastAsia="en-GB"/>
        </w:rPr>
        <w:br/>
        <w:t>2cfe80aa3428c09e6de67fac50da65cf</w:t>
      </w:r>
      <w:r w:rsidRPr="00A3106E">
        <w:rPr>
          <w:rFonts w:ascii="Courier New" w:hAnsi="Courier New" w:cs="Courier New"/>
          <w:color w:val="434C5F"/>
          <w:sz w:val="23"/>
          <w:szCs w:val="23"/>
          <w:lang w:eastAsia="en-GB"/>
        </w:rPr>
        <w:br/>
        <w:t>9f78f329b1858e845087b923b4dba0f3</w:t>
      </w:r>
      <w:r w:rsidRPr="00A3106E">
        <w:rPr>
          <w:rFonts w:ascii="Courier New" w:hAnsi="Courier New" w:cs="Courier New"/>
          <w:color w:val="434C5F"/>
          <w:sz w:val="23"/>
          <w:szCs w:val="23"/>
          <w:lang w:eastAsia="en-GB"/>
        </w:rPr>
        <w:br/>
        <w:t>3dca91da05450db41ee7115b54e528d3</w:t>
      </w:r>
      <w:r w:rsidRPr="00A3106E">
        <w:rPr>
          <w:rFonts w:ascii="Courier New" w:hAnsi="Courier New" w:cs="Courier New"/>
          <w:color w:val="434C5F"/>
          <w:sz w:val="23"/>
          <w:szCs w:val="23"/>
          <w:lang w:eastAsia="en-GB"/>
        </w:rPr>
        <w:br/>
        <w:t>d5988a5048e4dc7175bca9f29fc144ae</w:t>
      </w:r>
      <w:r w:rsidRPr="00A3106E">
        <w:rPr>
          <w:rFonts w:ascii="Courier New" w:hAnsi="Courier New" w:cs="Courier New"/>
          <w:color w:val="434C5F"/>
          <w:sz w:val="23"/>
          <w:szCs w:val="23"/>
          <w:lang w:eastAsia="en-GB"/>
        </w:rPr>
        <w:br/>
        <w:t>3046db917e3cfa040632799dd9b14865</w:t>
      </w:r>
      <w:r w:rsidRPr="00A3106E">
        <w:rPr>
          <w:rFonts w:ascii="Courier New" w:hAnsi="Courier New" w:cs="Courier New"/>
          <w:color w:val="434C5F"/>
          <w:sz w:val="23"/>
          <w:szCs w:val="23"/>
          <w:lang w:eastAsia="en-GB"/>
        </w:rPr>
        <w:br/>
        <w:t>06068d3f45630f3b1e188a5bf54319b2</w:t>
      </w:r>
      <w:r w:rsidRPr="00A3106E">
        <w:rPr>
          <w:rFonts w:ascii="Courier New" w:hAnsi="Courier New" w:cs="Courier New"/>
          <w:color w:val="434C5F"/>
          <w:sz w:val="23"/>
          <w:szCs w:val="23"/>
          <w:lang w:eastAsia="en-GB"/>
        </w:rPr>
        <w:br/>
        <w:t>69a5adf546505f4c69ef3046bf798b49</w:t>
      </w:r>
      <w:r w:rsidRPr="00A3106E">
        <w:rPr>
          <w:rFonts w:ascii="Courier New" w:hAnsi="Courier New" w:cs="Courier New"/>
          <w:color w:val="434C5F"/>
          <w:sz w:val="23"/>
          <w:szCs w:val="23"/>
          <w:lang w:eastAsia="en-GB"/>
        </w:rPr>
        <w:br/>
        <w:t>7e198ab39bda23a9876de3e74f0014ba</w:t>
      </w:r>
      <w:r w:rsidRPr="00A3106E">
        <w:rPr>
          <w:rFonts w:ascii="Courier New" w:hAnsi="Courier New" w:cs="Courier New"/>
          <w:color w:val="434C5F"/>
          <w:sz w:val="23"/>
          <w:szCs w:val="23"/>
          <w:lang w:eastAsia="en-GB"/>
        </w:rPr>
        <w:br/>
        <w:t>d4250f6bbdd527cde9b7c7a7011eae46</w:t>
      </w:r>
      <w:r w:rsidRPr="00A3106E">
        <w:rPr>
          <w:rFonts w:ascii="Courier New" w:hAnsi="Courier New" w:cs="Courier New"/>
          <w:color w:val="434C5F"/>
          <w:sz w:val="23"/>
          <w:szCs w:val="23"/>
          <w:lang w:eastAsia="en-GB"/>
        </w:rPr>
        <w:br/>
        <w:t>46edcc8f2db2f322c24f48785cb46366</w:t>
      </w:r>
      <w:r w:rsidRPr="00A3106E">
        <w:rPr>
          <w:rFonts w:ascii="Courier New" w:hAnsi="Courier New" w:cs="Courier New"/>
          <w:color w:val="434C5F"/>
          <w:sz w:val="23"/>
          <w:szCs w:val="23"/>
          <w:lang w:eastAsia="en-GB"/>
        </w:rPr>
        <w:br/>
        <w:t>734936aad2a03f561da18d04b1478ff6</w:t>
      </w:r>
      <w:r w:rsidRPr="00A3106E">
        <w:rPr>
          <w:rFonts w:ascii="Courier New" w:hAnsi="Courier New" w:cs="Courier New"/>
          <w:color w:val="434C5F"/>
          <w:sz w:val="23"/>
          <w:szCs w:val="23"/>
          <w:lang w:eastAsia="en-GB"/>
        </w:rPr>
        <w:br/>
        <w:t>8ee0b6edcd5fe63bdeeeb82351b110ee</w:t>
      </w:r>
      <w:r w:rsidRPr="00A3106E">
        <w:rPr>
          <w:rFonts w:ascii="Courier New" w:hAnsi="Courier New" w:cs="Courier New"/>
          <w:color w:val="434C5F"/>
          <w:sz w:val="23"/>
          <w:szCs w:val="23"/>
          <w:lang w:eastAsia="en-GB"/>
        </w:rPr>
        <w:br/>
        <w:t>975d12353b1d525c0f3444c447fb3b9a</w:t>
      </w:r>
      <w:r w:rsidRPr="00A3106E">
        <w:rPr>
          <w:rFonts w:ascii="Courier New" w:hAnsi="Courier New" w:cs="Courier New"/>
          <w:color w:val="434C5F"/>
          <w:sz w:val="23"/>
          <w:szCs w:val="23"/>
          <w:lang w:eastAsia="en-GB"/>
        </w:rPr>
        <w:br/>
        <w:t>9cf8487163126c46e9ae6d6444ef236f</w:t>
      </w:r>
      <w:r w:rsidRPr="00A3106E">
        <w:rPr>
          <w:rFonts w:ascii="Courier New" w:hAnsi="Courier New" w:cs="Courier New"/>
          <w:color w:val="434C5F"/>
          <w:sz w:val="23"/>
          <w:szCs w:val="23"/>
          <w:lang w:eastAsia="en-GB"/>
        </w:rPr>
        <w:br/>
        <w:t>f338a80378c1c050ce6e86f3a31aac56</w:t>
      </w:r>
      <w:r w:rsidRPr="00A3106E">
        <w:rPr>
          <w:rFonts w:ascii="Courier New" w:hAnsi="Courier New" w:cs="Courier New"/>
          <w:color w:val="434C5F"/>
          <w:sz w:val="23"/>
          <w:szCs w:val="23"/>
          <w:lang w:eastAsia="en-GB"/>
        </w:rPr>
        <w:br/>
        <w:t>1e4efaf3f84c9097f91db6276a08252b</w:t>
      </w:r>
      <w:r w:rsidRPr="00A3106E">
        <w:rPr>
          <w:rFonts w:ascii="Courier New" w:hAnsi="Courier New" w:cs="Courier New"/>
          <w:color w:val="434C5F"/>
          <w:sz w:val="23"/>
          <w:szCs w:val="23"/>
          <w:lang w:eastAsia="en-GB"/>
        </w:rPr>
        <w:br/>
        <w:t>9a277021719574cc9ea648b513f68ef5</w:t>
      </w:r>
      <w:r w:rsidRPr="00A3106E">
        <w:rPr>
          <w:rFonts w:ascii="Courier New" w:hAnsi="Courier New" w:cs="Courier New"/>
          <w:color w:val="434C5F"/>
          <w:sz w:val="23"/>
          <w:szCs w:val="23"/>
          <w:lang w:eastAsia="en-GB"/>
        </w:rPr>
        <w:br/>
        <w:t>2a80213ad89a159b34d745960414a0db</w:t>
      </w:r>
      <w:r w:rsidRPr="00A3106E">
        <w:rPr>
          <w:rFonts w:ascii="Courier New" w:hAnsi="Courier New" w:cs="Courier New"/>
          <w:color w:val="434C5F"/>
          <w:sz w:val="23"/>
          <w:szCs w:val="23"/>
          <w:lang w:eastAsia="en-GB"/>
        </w:rPr>
        <w:br/>
        <w:t>354712df8d6c3209d78fa369f10d887a</w:t>
      </w:r>
      <w:r w:rsidRPr="00A3106E">
        <w:rPr>
          <w:rFonts w:ascii="Courier New" w:hAnsi="Courier New" w:cs="Courier New"/>
          <w:color w:val="434C5F"/>
          <w:sz w:val="23"/>
          <w:szCs w:val="23"/>
          <w:lang w:eastAsia="en-GB"/>
        </w:rPr>
        <w:br/>
        <w:t>2b6d3630eb32b562e6763370ce35d730</w:t>
      </w:r>
      <w:r w:rsidRPr="00A3106E">
        <w:rPr>
          <w:rFonts w:ascii="Courier New" w:hAnsi="Courier New" w:cs="Courier New"/>
          <w:color w:val="434C5F"/>
          <w:sz w:val="23"/>
          <w:szCs w:val="23"/>
          <w:lang w:eastAsia="en-GB"/>
        </w:rPr>
        <w:br/>
        <w:t>ce9812b5b516d7d60fb443151670a220</w:t>
      </w:r>
      <w:r w:rsidRPr="00A3106E">
        <w:rPr>
          <w:rFonts w:ascii="Courier New" w:hAnsi="Courier New" w:cs="Courier New"/>
          <w:color w:val="434C5F"/>
          <w:sz w:val="23"/>
          <w:szCs w:val="23"/>
          <w:lang w:eastAsia="en-GB"/>
        </w:rPr>
        <w:br/>
        <w:t>65c9a0f0b94158943bfd30e8725fa43b</w:t>
      </w:r>
      <w:r w:rsidRPr="00A3106E">
        <w:rPr>
          <w:rFonts w:ascii="Courier New" w:hAnsi="Courier New" w:cs="Courier New"/>
          <w:color w:val="434C5F"/>
          <w:sz w:val="23"/>
          <w:szCs w:val="23"/>
          <w:lang w:eastAsia="en-GB"/>
        </w:rPr>
        <w:br/>
        <w:t>d87041eaa67eca4394f6d5d09c0c2885</w:t>
      </w:r>
      <w:r w:rsidRPr="00A3106E">
        <w:rPr>
          <w:rFonts w:ascii="Courier New" w:hAnsi="Courier New" w:cs="Courier New"/>
          <w:color w:val="434C5F"/>
          <w:sz w:val="23"/>
          <w:szCs w:val="23"/>
          <w:lang w:eastAsia="en-GB"/>
        </w:rPr>
        <w:br/>
        <w:t>90be9d50f5752ebaa53ac04b08a3e8c8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a38c24b992fedcfd173cefd9d362c7cf</w:t>
      </w:r>
      <w:r w:rsidRPr="00A3106E">
        <w:rPr>
          <w:rFonts w:ascii="Courier New" w:hAnsi="Courier New" w:cs="Courier New"/>
          <w:color w:val="434C5F"/>
          <w:sz w:val="23"/>
          <w:szCs w:val="23"/>
          <w:lang w:eastAsia="en-GB"/>
        </w:rPr>
        <w:br/>
        <w:t>9a754a36a2981a70daa67d16ce31d02a</w:t>
      </w:r>
      <w:r w:rsidRPr="00A3106E">
        <w:rPr>
          <w:rFonts w:ascii="Courier New" w:hAnsi="Courier New" w:cs="Courier New"/>
          <w:color w:val="434C5F"/>
          <w:sz w:val="23"/>
          <w:szCs w:val="23"/>
          <w:lang w:eastAsia="en-GB"/>
        </w:rPr>
        <w:br/>
        <w:t>b8383b6d478037a3af93ae9eef613a81</w:t>
      </w:r>
      <w:r w:rsidRPr="00A3106E">
        <w:rPr>
          <w:rFonts w:ascii="Courier New" w:hAnsi="Courier New" w:cs="Courier New"/>
          <w:color w:val="434C5F"/>
          <w:sz w:val="23"/>
          <w:szCs w:val="23"/>
          <w:lang w:eastAsia="en-GB"/>
        </w:rPr>
        <w:br/>
        <w:t>ab659be0c4e1fab54dcc17ea34d773ca</w:t>
      </w:r>
      <w:r w:rsidRPr="00A3106E">
        <w:rPr>
          <w:rFonts w:ascii="Courier New" w:hAnsi="Courier New" w:cs="Courier New"/>
          <w:color w:val="434C5F"/>
          <w:sz w:val="23"/>
          <w:szCs w:val="23"/>
          <w:lang w:eastAsia="en-GB"/>
        </w:rPr>
        <w:br/>
        <w:t>573bfa8788f31e6c20075f1a511aa23f</w:t>
      </w:r>
      <w:r w:rsidRPr="00A3106E">
        <w:rPr>
          <w:rFonts w:ascii="Courier New" w:hAnsi="Courier New" w:cs="Courier New"/>
          <w:color w:val="434C5F"/>
          <w:sz w:val="23"/>
          <w:szCs w:val="23"/>
          <w:lang w:eastAsia="en-GB"/>
        </w:rPr>
        <w:br/>
        <w:t>6b1089475a8a60170e27f079cfc82a51</w:t>
      </w:r>
      <w:r w:rsidRPr="00A3106E">
        <w:rPr>
          <w:rFonts w:ascii="Courier New" w:hAnsi="Courier New" w:cs="Courier New"/>
          <w:color w:val="434C5F"/>
          <w:sz w:val="23"/>
          <w:szCs w:val="23"/>
          <w:lang w:eastAsia="en-GB"/>
        </w:rPr>
        <w:br/>
        <w:t>31bba2657c869bccef34de3c756bf8a8</w:t>
      </w:r>
      <w:r w:rsidRPr="00A3106E">
        <w:rPr>
          <w:rFonts w:ascii="Courier New" w:hAnsi="Courier New" w:cs="Courier New"/>
          <w:color w:val="434C5F"/>
          <w:sz w:val="23"/>
          <w:szCs w:val="23"/>
          <w:lang w:eastAsia="en-GB"/>
        </w:rPr>
        <w:br/>
        <w:t>e4cf0409d61dea45d609d71dbb8fc734</w:t>
      </w:r>
      <w:r w:rsidRPr="00A3106E">
        <w:rPr>
          <w:rFonts w:ascii="Courier New" w:hAnsi="Courier New" w:cs="Courier New"/>
          <w:color w:val="434C5F"/>
          <w:sz w:val="23"/>
          <w:szCs w:val="23"/>
          <w:lang w:eastAsia="en-GB"/>
        </w:rPr>
        <w:br/>
        <w:t>e9f42b8f44197d986b8f7be14f164ac9</w:t>
      </w:r>
      <w:r w:rsidRPr="00A3106E">
        <w:rPr>
          <w:rFonts w:ascii="Courier New" w:hAnsi="Courier New" w:cs="Courier New"/>
          <w:color w:val="434C5F"/>
          <w:sz w:val="23"/>
          <w:szCs w:val="23"/>
          <w:lang w:eastAsia="en-GB"/>
        </w:rPr>
        <w:br/>
        <w:t>e1942475298b3c70bccb595c6a729cba</w:t>
      </w:r>
      <w:r w:rsidRPr="00A3106E">
        <w:rPr>
          <w:rFonts w:ascii="Courier New" w:hAnsi="Courier New" w:cs="Courier New"/>
          <w:color w:val="434C5F"/>
          <w:sz w:val="23"/>
          <w:szCs w:val="23"/>
          <w:lang w:eastAsia="en-GB"/>
        </w:rPr>
        <w:br/>
        <w:t>99f8867aee3b4ab44cd776158c164c40</w:t>
      </w:r>
      <w:r w:rsidRPr="00A3106E">
        <w:rPr>
          <w:rFonts w:ascii="Courier New" w:hAnsi="Courier New" w:cs="Courier New"/>
          <w:color w:val="434C5F"/>
          <w:sz w:val="23"/>
          <w:szCs w:val="23"/>
          <w:lang w:eastAsia="en-GB"/>
        </w:rPr>
        <w:br/>
        <w:t>80ee5efb436aba67d3f0688d0e5f9d72</w:t>
      </w:r>
      <w:r w:rsidRPr="00A3106E">
        <w:rPr>
          <w:rFonts w:ascii="Courier New" w:hAnsi="Courier New" w:cs="Courier New"/>
          <w:color w:val="434C5F"/>
          <w:sz w:val="23"/>
          <w:szCs w:val="23"/>
          <w:lang w:eastAsia="en-GB"/>
        </w:rPr>
        <w:br/>
        <w:t>021401bc75e4d90bf009346f338a0d46</w:t>
      </w:r>
      <w:r w:rsidRPr="00A3106E">
        <w:rPr>
          <w:rFonts w:ascii="Courier New" w:hAnsi="Courier New" w:cs="Courier New"/>
          <w:color w:val="434C5F"/>
          <w:sz w:val="23"/>
          <w:szCs w:val="23"/>
          <w:lang w:eastAsia="en-GB"/>
        </w:rPr>
        <w:br/>
        <w:t>3307d9fdfb35bcfe6c9aef5029a553c8</w:t>
      </w:r>
      <w:r w:rsidRPr="00A3106E">
        <w:rPr>
          <w:rFonts w:ascii="Courier New" w:hAnsi="Courier New" w:cs="Courier New"/>
          <w:color w:val="434C5F"/>
          <w:sz w:val="23"/>
          <w:szCs w:val="23"/>
          <w:lang w:eastAsia="en-GB"/>
        </w:rPr>
        <w:br/>
        <w:t>1b6e085675702610d7cd516711936bdf</w:t>
      </w:r>
      <w:r w:rsidRPr="00A3106E">
        <w:rPr>
          <w:rFonts w:ascii="Courier New" w:hAnsi="Courier New" w:cs="Courier New"/>
          <w:color w:val="434C5F"/>
          <w:sz w:val="23"/>
          <w:szCs w:val="23"/>
          <w:lang w:eastAsia="en-GB"/>
        </w:rPr>
        <w:br/>
        <w:t>a03fed8821f7ed33a5000565fdaa3b15</w:t>
      </w:r>
      <w:r w:rsidRPr="00A3106E">
        <w:rPr>
          <w:rFonts w:ascii="Courier New" w:hAnsi="Courier New" w:cs="Courier New"/>
          <w:color w:val="434C5F"/>
          <w:sz w:val="23"/>
          <w:szCs w:val="23"/>
          <w:lang w:eastAsia="en-GB"/>
        </w:rPr>
        <w:br/>
        <w:t>eda93fda7f5777231caa3e2c9d18e10a</w:t>
      </w:r>
      <w:r w:rsidRPr="00A3106E">
        <w:rPr>
          <w:rFonts w:ascii="Courier New" w:hAnsi="Courier New" w:cs="Courier New"/>
          <w:color w:val="434C5F"/>
          <w:sz w:val="23"/>
          <w:szCs w:val="23"/>
          <w:lang w:eastAsia="en-GB"/>
        </w:rPr>
        <w:br/>
        <w:t>78878ccea55119fff5cd0b82a9309649</w:t>
      </w:r>
      <w:r w:rsidRPr="00A3106E">
        <w:rPr>
          <w:rFonts w:ascii="Courier New" w:hAnsi="Courier New" w:cs="Courier New"/>
          <w:color w:val="434C5F"/>
          <w:sz w:val="23"/>
          <w:szCs w:val="23"/>
          <w:lang w:eastAsia="en-GB"/>
        </w:rPr>
        <w:br/>
        <w:t>e8ed1cc4ba2b7c68745ffcb6a84068ab</w:t>
      </w:r>
      <w:r w:rsidRPr="00A3106E">
        <w:rPr>
          <w:rFonts w:ascii="Courier New" w:hAnsi="Courier New" w:cs="Courier New"/>
          <w:color w:val="434C5F"/>
          <w:sz w:val="23"/>
          <w:szCs w:val="23"/>
          <w:lang w:eastAsia="en-GB"/>
        </w:rPr>
        <w:br/>
        <w:t>e8f155ccca86ac2604a222eaff5ed7f9</w:t>
      </w:r>
      <w:r w:rsidRPr="00A3106E">
        <w:rPr>
          <w:rFonts w:ascii="Courier New" w:hAnsi="Courier New" w:cs="Courier New"/>
          <w:color w:val="434C5F"/>
          <w:sz w:val="23"/>
          <w:szCs w:val="23"/>
          <w:lang w:eastAsia="en-GB"/>
        </w:rPr>
        <w:br/>
        <w:t>c7c3d89eb0a6f3dba622ea737fa335b1</w:t>
      </w:r>
      <w:r w:rsidRPr="00A3106E">
        <w:rPr>
          <w:rFonts w:ascii="Courier New" w:hAnsi="Courier New" w:cs="Courier New"/>
          <w:color w:val="434C5F"/>
          <w:sz w:val="23"/>
          <w:szCs w:val="23"/>
          <w:lang w:eastAsia="en-GB"/>
        </w:rPr>
        <w:br/>
        <w:t>fd36de658baa3c03c08efe90101f9e84</w:t>
      </w:r>
      <w:r w:rsidRPr="00A3106E">
        <w:rPr>
          <w:rFonts w:ascii="Courier New" w:hAnsi="Courier New" w:cs="Courier New"/>
          <w:color w:val="434C5F"/>
          <w:sz w:val="23"/>
          <w:szCs w:val="23"/>
          <w:lang w:eastAsia="en-GB"/>
        </w:rPr>
        <w:br/>
        <w:t>a2a41bef041424036afc591881977eba</w:t>
      </w:r>
      <w:r w:rsidRPr="00A3106E">
        <w:rPr>
          <w:rFonts w:ascii="Courier New" w:hAnsi="Courier New" w:cs="Courier New"/>
          <w:color w:val="434C5F"/>
          <w:sz w:val="23"/>
          <w:szCs w:val="23"/>
          <w:lang w:eastAsia="en-GB"/>
        </w:rPr>
        <w:br/>
        <w:t>2ca6a875015168fa89b89c6f8a27704b</w:t>
      </w:r>
      <w:r w:rsidRPr="00A3106E">
        <w:rPr>
          <w:rFonts w:ascii="Courier New" w:hAnsi="Courier New" w:cs="Courier New"/>
          <w:color w:val="434C5F"/>
          <w:sz w:val="23"/>
          <w:szCs w:val="23"/>
          <w:lang w:eastAsia="en-GB"/>
        </w:rPr>
        <w:br/>
        <w:t>b2f676ba72a3d47f34c4bc370ca6680f</w:t>
      </w:r>
      <w:r w:rsidRPr="00A3106E">
        <w:rPr>
          <w:rFonts w:ascii="Courier New" w:hAnsi="Courier New" w:cs="Courier New"/>
          <w:color w:val="434C5F"/>
          <w:sz w:val="23"/>
          <w:szCs w:val="23"/>
          <w:lang w:eastAsia="en-GB"/>
        </w:rPr>
        <w:br/>
        <w:t>17fa2029d94d64769df941cf6e3b5749</w:t>
      </w:r>
      <w:r w:rsidRPr="00A3106E">
        <w:rPr>
          <w:rFonts w:ascii="Courier New" w:hAnsi="Courier New" w:cs="Courier New"/>
          <w:color w:val="434C5F"/>
          <w:sz w:val="23"/>
          <w:szCs w:val="23"/>
          <w:lang w:eastAsia="en-GB"/>
        </w:rPr>
        <w:br/>
        <w:t>0ffc719ed0a4dc4c322f8cee4bfde017</w:t>
      </w:r>
      <w:r w:rsidRPr="00A3106E">
        <w:rPr>
          <w:rFonts w:ascii="Courier New" w:hAnsi="Courier New" w:cs="Courier New"/>
          <w:color w:val="434C5F"/>
          <w:sz w:val="23"/>
          <w:szCs w:val="23"/>
          <w:lang w:eastAsia="en-GB"/>
        </w:rPr>
        <w:br/>
        <w:t>43c797488aed00ae5170b0531f8fc6e9</w:t>
      </w:r>
      <w:r w:rsidRPr="00A3106E">
        <w:rPr>
          <w:rFonts w:ascii="Courier New" w:hAnsi="Courier New" w:cs="Courier New"/>
          <w:color w:val="434C5F"/>
          <w:sz w:val="23"/>
          <w:szCs w:val="23"/>
          <w:lang w:eastAsia="en-GB"/>
        </w:rPr>
        <w:br/>
        <w:t>3225c2bcbcaf3f0d994dadc82112e233</w:t>
      </w:r>
      <w:r w:rsidRPr="00A3106E">
        <w:rPr>
          <w:rFonts w:ascii="Courier New" w:hAnsi="Courier New" w:cs="Courier New"/>
          <w:color w:val="434C5F"/>
          <w:sz w:val="23"/>
          <w:szCs w:val="23"/>
          <w:lang w:eastAsia="en-GB"/>
        </w:rPr>
        <w:br/>
        <w:t>385e9aec6e100dbebee5bd1f27a55e1d</w:t>
      </w:r>
      <w:r w:rsidRPr="00A3106E">
        <w:rPr>
          <w:rFonts w:ascii="Courier New" w:hAnsi="Courier New" w:cs="Courier New"/>
          <w:color w:val="434C5F"/>
          <w:sz w:val="23"/>
          <w:szCs w:val="23"/>
          <w:lang w:eastAsia="en-GB"/>
        </w:rPr>
        <w:br/>
        <w:t>c3254358a7bb4cea88187d47c3f7c2c2</w:t>
      </w:r>
      <w:r w:rsidRPr="00A3106E">
        <w:rPr>
          <w:rFonts w:ascii="Courier New" w:hAnsi="Courier New" w:cs="Courier New"/>
          <w:color w:val="434C5F"/>
          <w:sz w:val="23"/>
          <w:szCs w:val="23"/>
          <w:lang w:eastAsia="en-GB"/>
        </w:rPr>
        <w:br/>
        <w:t>73c1e1f395918bc2c6dd67af7591a3ad</w:t>
      </w:r>
      <w:r w:rsidRPr="00A3106E">
        <w:rPr>
          <w:rFonts w:ascii="Courier New" w:hAnsi="Courier New" w:cs="Courier New"/>
          <w:color w:val="434C5F"/>
          <w:sz w:val="23"/>
          <w:szCs w:val="23"/>
          <w:lang w:eastAsia="en-GB"/>
        </w:rPr>
        <w:br/>
        <w:t>0738f4b53d967e46cc5e51f84bc1eb39</w:t>
      </w:r>
      <w:r w:rsidRPr="00A3106E">
        <w:rPr>
          <w:rFonts w:ascii="Courier New" w:hAnsi="Courier New" w:cs="Courier New"/>
          <w:color w:val="434C5F"/>
          <w:sz w:val="23"/>
          <w:szCs w:val="23"/>
          <w:lang w:eastAsia="en-GB"/>
        </w:rPr>
        <w:br/>
        <w:t>0259e7e8e631c211a6c648ad903eb2b9</w:t>
      </w:r>
      <w:r w:rsidRPr="00A3106E">
        <w:rPr>
          <w:rFonts w:ascii="Courier New" w:hAnsi="Courier New" w:cs="Courier New"/>
          <w:color w:val="434C5F"/>
          <w:sz w:val="23"/>
          <w:szCs w:val="23"/>
          <w:lang w:eastAsia="en-GB"/>
        </w:rPr>
        <w:br/>
        <w:t>b305f3fad35083837ef46a0bbce2fc57</w:t>
      </w:r>
      <w:r w:rsidRPr="00A3106E">
        <w:rPr>
          <w:rFonts w:ascii="Courier New" w:hAnsi="Courier New" w:cs="Courier New"/>
          <w:color w:val="434C5F"/>
          <w:sz w:val="23"/>
          <w:szCs w:val="23"/>
          <w:lang w:eastAsia="en-GB"/>
        </w:rPr>
        <w:br/>
        <w:t>79ea3fcda7067977625b3363a2657c80</w:t>
      </w:r>
      <w:r w:rsidRPr="00A3106E">
        <w:rPr>
          <w:rFonts w:ascii="Courier New" w:hAnsi="Courier New" w:cs="Courier New"/>
          <w:color w:val="434C5F"/>
          <w:sz w:val="23"/>
          <w:szCs w:val="23"/>
          <w:lang w:eastAsia="en-GB"/>
        </w:rPr>
        <w:br/>
        <w:t>c99b3415198d1aab7227f2c88fd664b9</w:t>
      </w:r>
      <w:r w:rsidRPr="00A3106E">
        <w:rPr>
          <w:rFonts w:ascii="Courier New" w:hAnsi="Courier New" w:cs="Courier New"/>
          <w:color w:val="434C5F"/>
          <w:sz w:val="23"/>
          <w:szCs w:val="23"/>
          <w:lang w:eastAsia="en-GB"/>
        </w:rPr>
        <w:br/>
        <w:t>56d34a67c05e94e16377c60609741ff8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c0bb7d1615e1acbdc99757f6ceaf8cf0</w:t>
      </w:r>
      <w:r w:rsidRPr="00A3106E">
        <w:rPr>
          <w:rFonts w:ascii="Courier New" w:hAnsi="Courier New" w:cs="Courier New"/>
          <w:color w:val="434C5F"/>
          <w:sz w:val="23"/>
          <w:szCs w:val="23"/>
          <w:lang w:eastAsia="en-GB"/>
        </w:rPr>
        <w:br/>
        <w:t>f01d97a8e0380ba52f58249a7b3bd7f1</w:t>
      </w:r>
      <w:r w:rsidRPr="00A3106E">
        <w:rPr>
          <w:rFonts w:ascii="Courier New" w:hAnsi="Courier New" w:cs="Courier New"/>
          <w:color w:val="434C5F"/>
          <w:sz w:val="23"/>
          <w:szCs w:val="23"/>
          <w:lang w:eastAsia="en-GB"/>
        </w:rPr>
        <w:br/>
        <w:t>a76128be63eea6a3af521a0576d3ebf7</w:t>
      </w:r>
      <w:r w:rsidRPr="00A3106E">
        <w:rPr>
          <w:rFonts w:ascii="Courier New" w:hAnsi="Courier New" w:cs="Courier New"/>
          <w:color w:val="434C5F"/>
          <w:sz w:val="23"/>
          <w:szCs w:val="23"/>
          <w:lang w:eastAsia="en-GB"/>
        </w:rPr>
        <w:br/>
        <w:t>c7b2f423e22a171bb395bdcb9dddb472</w:t>
      </w:r>
      <w:r w:rsidRPr="00A3106E">
        <w:rPr>
          <w:rFonts w:ascii="Courier New" w:hAnsi="Courier New" w:cs="Courier New"/>
          <w:color w:val="434C5F"/>
          <w:sz w:val="23"/>
          <w:szCs w:val="23"/>
          <w:lang w:eastAsia="en-GB"/>
        </w:rPr>
        <w:br/>
        <w:t>8ca42b11bf5addeca8791e8fca632afd</w:t>
      </w:r>
      <w:r w:rsidRPr="00A3106E">
        <w:rPr>
          <w:rFonts w:ascii="Courier New" w:hAnsi="Courier New" w:cs="Courier New"/>
          <w:color w:val="434C5F"/>
          <w:sz w:val="23"/>
          <w:szCs w:val="23"/>
          <w:lang w:eastAsia="en-GB"/>
        </w:rPr>
        <w:br/>
        <w:t>4e7b3c12cf49d2cd7beb54212a90e663</w:t>
      </w:r>
      <w:r w:rsidRPr="00A3106E">
        <w:rPr>
          <w:rFonts w:ascii="Courier New" w:hAnsi="Courier New" w:cs="Courier New"/>
          <w:color w:val="434C5F"/>
          <w:sz w:val="23"/>
          <w:szCs w:val="23"/>
          <w:lang w:eastAsia="en-GB"/>
        </w:rPr>
        <w:br/>
        <w:t>bd3aa87152879c108f4e8d56a9d988ee</w:t>
      </w:r>
      <w:r w:rsidRPr="00A3106E">
        <w:rPr>
          <w:rFonts w:ascii="Courier New" w:hAnsi="Courier New" w:cs="Courier New"/>
          <w:color w:val="434C5F"/>
          <w:sz w:val="23"/>
          <w:szCs w:val="23"/>
          <w:lang w:eastAsia="en-GB"/>
        </w:rPr>
        <w:br/>
        <w:t>cf10608051a010fa75e5668f0cc40bd6</w:t>
      </w:r>
      <w:r w:rsidRPr="00A3106E">
        <w:rPr>
          <w:rFonts w:ascii="Courier New" w:hAnsi="Courier New" w:cs="Courier New"/>
          <w:color w:val="434C5F"/>
          <w:sz w:val="23"/>
          <w:szCs w:val="23"/>
          <w:lang w:eastAsia="en-GB"/>
        </w:rPr>
        <w:br/>
        <w:t>d1b790ffa35e7b20139d56942bb67d2b</w:t>
      </w:r>
      <w:r w:rsidRPr="00A3106E">
        <w:rPr>
          <w:rFonts w:ascii="Courier New" w:hAnsi="Courier New" w:cs="Courier New"/>
          <w:color w:val="434C5F"/>
          <w:sz w:val="23"/>
          <w:szCs w:val="23"/>
          <w:lang w:eastAsia="en-GB"/>
        </w:rPr>
        <w:br/>
        <w:t>ee75f532f157ce10c1415f95475b134d</w:t>
      </w:r>
      <w:r w:rsidRPr="00A3106E">
        <w:rPr>
          <w:rFonts w:ascii="Courier New" w:hAnsi="Courier New" w:cs="Courier New"/>
          <w:color w:val="434C5F"/>
          <w:sz w:val="23"/>
          <w:szCs w:val="23"/>
          <w:lang w:eastAsia="en-GB"/>
        </w:rPr>
        <w:br/>
        <w:t>7fdc88e8511d8d53ed25ce1b814b917e</w:t>
      </w:r>
      <w:r w:rsidRPr="00A3106E">
        <w:rPr>
          <w:rFonts w:ascii="Courier New" w:hAnsi="Courier New" w:cs="Courier New"/>
          <w:color w:val="434C5F"/>
          <w:sz w:val="23"/>
          <w:szCs w:val="23"/>
          <w:lang w:eastAsia="en-GB"/>
        </w:rPr>
        <w:br/>
        <w:t>952c176b73d3633a56e861b4451e53e2</w:t>
      </w:r>
      <w:r w:rsidRPr="00A3106E">
        <w:rPr>
          <w:rFonts w:ascii="Courier New" w:hAnsi="Courier New" w:cs="Courier New"/>
          <w:color w:val="434C5F"/>
          <w:sz w:val="23"/>
          <w:szCs w:val="23"/>
          <w:lang w:eastAsia="en-GB"/>
        </w:rPr>
        <w:br/>
        <w:t>f79d7d98cd764499eccbaaf3f800d349</w:t>
      </w:r>
      <w:r w:rsidRPr="00A3106E">
        <w:rPr>
          <w:rFonts w:ascii="Courier New" w:hAnsi="Courier New" w:cs="Courier New"/>
          <w:color w:val="434C5F"/>
          <w:sz w:val="23"/>
          <w:szCs w:val="23"/>
          <w:lang w:eastAsia="en-GB"/>
        </w:rPr>
        <w:br/>
        <w:t>156b130bd457bc14027c5947dd641626</w:t>
      </w:r>
      <w:r w:rsidRPr="00A3106E">
        <w:rPr>
          <w:rFonts w:ascii="Courier New" w:hAnsi="Courier New" w:cs="Courier New"/>
          <w:color w:val="434C5F"/>
          <w:sz w:val="23"/>
          <w:szCs w:val="23"/>
          <w:lang w:eastAsia="en-GB"/>
        </w:rPr>
        <w:br/>
        <w:t>ae96de36654057f23530f5ffb866e304</w:t>
      </w:r>
      <w:r w:rsidRPr="00A3106E">
        <w:rPr>
          <w:rFonts w:ascii="Courier New" w:hAnsi="Courier New" w:cs="Courier New"/>
          <w:color w:val="434C5F"/>
          <w:sz w:val="23"/>
          <w:szCs w:val="23"/>
          <w:lang w:eastAsia="en-GB"/>
        </w:rPr>
        <w:br/>
        <w:t>64f04ccd27271961b8e4a5da12b54eb6</w:t>
      </w:r>
      <w:r w:rsidRPr="00A3106E">
        <w:rPr>
          <w:rFonts w:ascii="Courier New" w:hAnsi="Courier New" w:cs="Courier New"/>
          <w:color w:val="434C5F"/>
          <w:sz w:val="23"/>
          <w:szCs w:val="23"/>
          <w:lang w:eastAsia="en-GB"/>
        </w:rPr>
        <w:br/>
        <w:t>7b7c70860b6c8eb186dbba2a3b26ef37</w:t>
      </w:r>
      <w:r w:rsidRPr="00A3106E">
        <w:rPr>
          <w:rFonts w:ascii="Courier New" w:hAnsi="Courier New" w:cs="Courier New"/>
          <w:color w:val="434C5F"/>
          <w:sz w:val="23"/>
          <w:szCs w:val="23"/>
          <w:lang w:eastAsia="en-GB"/>
        </w:rPr>
        <w:br/>
        <w:t>d05ab88927849df74cf4f1c303daeb4f</w:t>
      </w:r>
      <w:r w:rsidRPr="00A3106E">
        <w:rPr>
          <w:rFonts w:ascii="Courier New" w:hAnsi="Courier New" w:cs="Courier New"/>
          <w:color w:val="434C5F"/>
          <w:sz w:val="23"/>
          <w:szCs w:val="23"/>
          <w:lang w:eastAsia="en-GB"/>
        </w:rPr>
        <w:br/>
        <w:t>1c4f086dc41818d79d16413ea1db5705</w:t>
      </w:r>
      <w:r w:rsidRPr="00A3106E">
        <w:rPr>
          <w:rFonts w:ascii="Courier New" w:hAnsi="Courier New" w:cs="Courier New"/>
          <w:color w:val="434C5F"/>
          <w:sz w:val="23"/>
          <w:szCs w:val="23"/>
          <w:lang w:eastAsia="en-GB"/>
        </w:rPr>
        <w:br/>
        <w:t>12a581ca44e53b09d24c5b94f252c78d</w:t>
      </w:r>
      <w:r w:rsidRPr="00A3106E">
        <w:rPr>
          <w:rFonts w:ascii="Courier New" w:hAnsi="Courier New" w:cs="Courier New"/>
          <w:color w:val="434C5F"/>
          <w:sz w:val="23"/>
          <w:szCs w:val="23"/>
          <w:lang w:eastAsia="en-GB"/>
        </w:rPr>
        <w:br/>
        <w:t>1b3920eb2533b8d1f16429b729ec1784</w:t>
      </w:r>
      <w:r w:rsidRPr="00A3106E">
        <w:rPr>
          <w:rFonts w:ascii="Courier New" w:hAnsi="Courier New" w:cs="Courier New"/>
          <w:color w:val="434C5F"/>
          <w:sz w:val="23"/>
          <w:szCs w:val="23"/>
          <w:lang w:eastAsia="en-GB"/>
        </w:rPr>
        <w:br/>
        <w:t>aa09ef7398a169b35be1f2f9d4562fbe</w:t>
      </w:r>
      <w:r w:rsidRPr="00A3106E">
        <w:rPr>
          <w:rFonts w:ascii="Courier New" w:hAnsi="Courier New" w:cs="Courier New"/>
          <w:color w:val="434C5F"/>
          <w:sz w:val="23"/>
          <w:szCs w:val="23"/>
          <w:lang w:eastAsia="en-GB"/>
        </w:rPr>
        <w:br/>
        <w:t>2301ad7b56d8d26936fff4968d2d9dc6</w:t>
      </w:r>
      <w:r w:rsidRPr="00A3106E">
        <w:rPr>
          <w:rFonts w:ascii="Courier New" w:hAnsi="Courier New" w:cs="Courier New"/>
          <w:color w:val="434C5F"/>
          <w:sz w:val="23"/>
          <w:szCs w:val="23"/>
          <w:lang w:eastAsia="en-GB"/>
        </w:rPr>
        <w:br/>
        <w:t>1aff244ca134956c54474f4e2433e4ce</w:t>
      </w:r>
      <w:r w:rsidRPr="00A3106E">
        <w:rPr>
          <w:rFonts w:ascii="Courier New" w:hAnsi="Courier New" w:cs="Courier New"/>
          <w:color w:val="434C5F"/>
          <w:sz w:val="23"/>
          <w:szCs w:val="23"/>
          <w:lang w:eastAsia="en-GB"/>
        </w:rPr>
        <w:br/>
        <w:t>5ac495f4cb807b2b98ad2ad591e6d92e</w:t>
      </w:r>
      <w:r w:rsidRPr="00A3106E">
        <w:rPr>
          <w:rFonts w:ascii="Courier New" w:hAnsi="Courier New" w:cs="Courier New"/>
          <w:color w:val="434C5F"/>
          <w:sz w:val="23"/>
          <w:szCs w:val="23"/>
          <w:lang w:eastAsia="en-GB"/>
        </w:rPr>
        <w:br/>
        <w:t>052b1cc7f3f663daceb120a5f586aa91</w:t>
      </w:r>
      <w:r w:rsidRPr="00A3106E">
        <w:rPr>
          <w:rFonts w:ascii="Courier New" w:hAnsi="Courier New" w:cs="Courier New"/>
          <w:color w:val="434C5F"/>
          <w:sz w:val="23"/>
          <w:szCs w:val="23"/>
          <w:lang w:eastAsia="en-GB"/>
        </w:rPr>
        <w:br/>
        <w:t>805dddb9b045b698819f96c3e780e0bf</w:t>
      </w:r>
      <w:r w:rsidRPr="00A3106E">
        <w:rPr>
          <w:rFonts w:ascii="Courier New" w:hAnsi="Courier New" w:cs="Courier New"/>
          <w:color w:val="434C5F"/>
          <w:sz w:val="23"/>
          <w:szCs w:val="23"/>
          <w:lang w:eastAsia="en-GB"/>
        </w:rPr>
        <w:br/>
        <w:t>672c5fa3caa6a36f23a9f792f1e809e7</w:t>
      </w:r>
      <w:r w:rsidRPr="00A3106E">
        <w:rPr>
          <w:rFonts w:ascii="Courier New" w:hAnsi="Courier New" w:cs="Courier New"/>
          <w:color w:val="434C5F"/>
          <w:sz w:val="23"/>
          <w:szCs w:val="23"/>
          <w:lang w:eastAsia="en-GB"/>
        </w:rPr>
        <w:br/>
        <w:t>b72af4fccba35f575b39d1bb90f8be84</w:t>
      </w:r>
      <w:r w:rsidRPr="00A3106E">
        <w:rPr>
          <w:rFonts w:ascii="Courier New" w:hAnsi="Courier New" w:cs="Courier New"/>
          <w:color w:val="434C5F"/>
          <w:sz w:val="23"/>
          <w:szCs w:val="23"/>
          <w:lang w:eastAsia="en-GB"/>
        </w:rPr>
        <w:br/>
        <w:t>38a3c43e8e72cbccaef4e735f4d67283</w:t>
      </w:r>
      <w:r w:rsidRPr="00A3106E">
        <w:rPr>
          <w:rFonts w:ascii="Courier New" w:hAnsi="Courier New" w:cs="Courier New"/>
          <w:color w:val="434C5F"/>
          <w:sz w:val="23"/>
          <w:szCs w:val="23"/>
          <w:lang w:eastAsia="en-GB"/>
        </w:rPr>
        <w:br/>
        <w:t>16bf9be4f2acc47a42432bb2e07b684c</w:t>
      </w:r>
      <w:r w:rsidRPr="00A3106E">
        <w:rPr>
          <w:rFonts w:ascii="Courier New" w:hAnsi="Courier New" w:cs="Courier New"/>
          <w:color w:val="434C5F"/>
          <w:sz w:val="23"/>
          <w:szCs w:val="23"/>
          <w:lang w:eastAsia="en-GB"/>
        </w:rPr>
        <w:br/>
        <w:t>9573fe67b770b6a300b5ae73cb622e86</w:t>
      </w:r>
      <w:r w:rsidRPr="00A3106E">
        <w:rPr>
          <w:rFonts w:ascii="Courier New" w:hAnsi="Courier New" w:cs="Courier New"/>
          <w:color w:val="434C5F"/>
          <w:sz w:val="23"/>
          <w:szCs w:val="23"/>
          <w:lang w:eastAsia="en-GB"/>
        </w:rPr>
        <w:br/>
        <w:t>685a5834f2a345ffcfac3bab188c9b69</w:t>
      </w:r>
      <w:r w:rsidRPr="00A3106E">
        <w:rPr>
          <w:rFonts w:ascii="Courier New" w:hAnsi="Courier New" w:cs="Courier New"/>
          <w:color w:val="434C5F"/>
          <w:sz w:val="23"/>
          <w:szCs w:val="23"/>
          <w:lang w:eastAsia="en-GB"/>
        </w:rPr>
        <w:br/>
        <w:t>1ac9be9c1f2d5119d234a1b468808963</w:t>
      </w:r>
      <w:r w:rsidRPr="00A3106E">
        <w:rPr>
          <w:rFonts w:ascii="Courier New" w:hAnsi="Courier New" w:cs="Courier New"/>
          <w:color w:val="434C5F"/>
          <w:sz w:val="23"/>
          <w:szCs w:val="23"/>
          <w:lang w:eastAsia="en-GB"/>
        </w:rPr>
        <w:br/>
        <w:t>b83a33d31b6f9b4e54b7795b37db02c9</w:t>
      </w:r>
      <w:r w:rsidRPr="00A3106E">
        <w:rPr>
          <w:rFonts w:ascii="Courier New" w:hAnsi="Courier New" w:cs="Courier New"/>
          <w:color w:val="434C5F"/>
          <w:sz w:val="23"/>
          <w:szCs w:val="23"/>
          <w:lang w:eastAsia="en-GB"/>
        </w:rPr>
        <w:br/>
        <w:t>032fbdb0073b496d4149dcbdb7ad58a4</w:t>
      </w:r>
      <w:r w:rsidRPr="00A3106E">
        <w:rPr>
          <w:rFonts w:ascii="Courier New" w:hAnsi="Courier New" w:cs="Courier New"/>
          <w:color w:val="434C5F"/>
          <w:sz w:val="23"/>
          <w:szCs w:val="23"/>
          <w:lang w:eastAsia="en-GB"/>
        </w:rPr>
        <w:br/>
        <w:t>a949ee958110886100f3297b7c2fdddd</w:t>
      </w:r>
      <w:r w:rsidRPr="00A3106E">
        <w:rPr>
          <w:rFonts w:ascii="Courier New" w:hAnsi="Courier New" w:cs="Courier New"/>
          <w:color w:val="434C5F"/>
          <w:sz w:val="23"/>
          <w:szCs w:val="23"/>
          <w:lang w:eastAsia="en-GB"/>
        </w:rPr>
        <w:br/>
        <w:t>8e90e61da29ad01d947497aef5cfce15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fa868267946b076c24c6c09eaa77cdc1</w:t>
      </w:r>
      <w:r w:rsidRPr="00A3106E">
        <w:rPr>
          <w:rFonts w:ascii="Courier New" w:hAnsi="Courier New" w:cs="Courier New"/>
          <w:color w:val="434C5F"/>
          <w:sz w:val="23"/>
          <w:szCs w:val="23"/>
          <w:lang w:eastAsia="en-GB"/>
        </w:rPr>
        <w:br/>
        <w:t>84c9efe59d74c206e78ceefc39bfe326</w:t>
      </w:r>
      <w:r w:rsidRPr="00A3106E">
        <w:rPr>
          <w:rFonts w:ascii="Courier New" w:hAnsi="Courier New" w:cs="Courier New"/>
          <w:color w:val="434C5F"/>
          <w:sz w:val="23"/>
          <w:szCs w:val="23"/>
          <w:lang w:eastAsia="en-GB"/>
        </w:rPr>
        <w:br/>
        <w:t>21500b5789c02680003db1afd7ca6493</w:t>
      </w:r>
      <w:r w:rsidRPr="00A3106E">
        <w:rPr>
          <w:rFonts w:ascii="Courier New" w:hAnsi="Courier New" w:cs="Courier New"/>
          <w:color w:val="434C5F"/>
          <w:sz w:val="23"/>
          <w:szCs w:val="23"/>
          <w:lang w:eastAsia="en-GB"/>
        </w:rPr>
        <w:br/>
        <w:t>9a363317fa54e89c096890510df58499</w:t>
      </w:r>
      <w:r w:rsidRPr="00A3106E">
        <w:rPr>
          <w:rFonts w:ascii="Courier New" w:hAnsi="Courier New" w:cs="Courier New"/>
          <w:color w:val="434C5F"/>
          <w:sz w:val="23"/>
          <w:szCs w:val="23"/>
          <w:lang w:eastAsia="en-GB"/>
        </w:rPr>
        <w:br/>
        <w:t>4b1332ab247a303f25d244075e2a1774</w:t>
      </w:r>
      <w:r w:rsidRPr="00A3106E">
        <w:rPr>
          <w:rFonts w:ascii="Courier New" w:hAnsi="Courier New" w:cs="Courier New"/>
          <w:color w:val="434C5F"/>
          <w:sz w:val="23"/>
          <w:szCs w:val="23"/>
          <w:lang w:eastAsia="en-GB"/>
        </w:rPr>
        <w:br/>
        <w:t>a9be19ecc1bb89791c211790a8d9aafc</w:t>
      </w:r>
      <w:r w:rsidRPr="00A3106E">
        <w:rPr>
          <w:rFonts w:ascii="Courier New" w:hAnsi="Courier New" w:cs="Courier New"/>
          <w:color w:val="434C5F"/>
          <w:sz w:val="23"/>
          <w:szCs w:val="23"/>
          <w:lang w:eastAsia="en-GB"/>
        </w:rPr>
        <w:br/>
        <w:t>27f94bc9b0cf77ff603156c9ca0a43aa</w:t>
      </w:r>
      <w:r w:rsidRPr="00A3106E">
        <w:rPr>
          <w:rFonts w:ascii="Courier New" w:hAnsi="Courier New" w:cs="Courier New"/>
          <w:color w:val="434C5F"/>
          <w:sz w:val="23"/>
          <w:szCs w:val="23"/>
          <w:lang w:eastAsia="en-GB"/>
        </w:rPr>
        <w:br/>
        <w:t>7ab7894708e2df37e709bc8f9fe70ae4</w:t>
      </w:r>
      <w:r w:rsidRPr="00A3106E">
        <w:rPr>
          <w:rFonts w:ascii="Courier New" w:hAnsi="Courier New" w:cs="Courier New"/>
          <w:color w:val="434C5F"/>
          <w:sz w:val="23"/>
          <w:szCs w:val="23"/>
          <w:lang w:eastAsia="en-GB"/>
        </w:rPr>
        <w:br/>
        <w:t>ba7e17e0b8faf12bfc84b342a376ded3</w:t>
      </w:r>
      <w:r w:rsidRPr="00A3106E">
        <w:rPr>
          <w:rFonts w:ascii="Courier New" w:hAnsi="Courier New" w:cs="Courier New"/>
          <w:color w:val="434C5F"/>
          <w:sz w:val="23"/>
          <w:szCs w:val="23"/>
          <w:lang w:eastAsia="en-GB"/>
        </w:rPr>
        <w:br/>
        <w:t>1a0dc50126a6a7e0cc524f358462b063</w:t>
      </w:r>
      <w:r w:rsidRPr="00A3106E">
        <w:rPr>
          <w:rFonts w:ascii="Courier New" w:hAnsi="Courier New" w:cs="Courier New"/>
          <w:color w:val="434C5F"/>
          <w:sz w:val="23"/>
          <w:szCs w:val="23"/>
          <w:lang w:eastAsia="en-GB"/>
        </w:rPr>
        <w:br/>
        <w:t>4983c0cab758bb70204bad7e25caffc7</w:t>
      </w:r>
      <w:r w:rsidRPr="00A3106E">
        <w:rPr>
          <w:rFonts w:ascii="Courier New" w:hAnsi="Courier New" w:cs="Courier New"/>
          <w:color w:val="434C5F"/>
          <w:sz w:val="23"/>
          <w:szCs w:val="23"/>
          <w:lang w:eastAsia="en-GB"/>
        </w:rPr>
        <w:br/>
        <w:t>09ec912a0d3933e29570cd20622c78b2</w:t>
      </w:r>
      <w:r w:rsidRPr="00A3106E">
        <w:rPr>
          <w:rFonts w:ascii="Courier New" w:hAnsi="Courier New" w:cs="Courier New"/>
          <w:color w:val="434C5F"/>
          <w:sz w:val="23"/>
          <w:szCs w:val="23"/>
          <w:lang w:eastAsia="en-GB"/>
        </w:rPr>
        <w:br/>
        <w:t>f9b6029dc5779f39845acb0d045a0596</w:t>
      </w:r>
      <w:r w:rsidRPr="00A3106E">
        <w:rPr>
          <w:rFonts w:ascii="Courier New" w:hAnsi="Courier New" w:cs="Courier New"/>
          <w:color w:val="434C5F"/>
          <w:sz w:val="23"/>
          <w:szCs w:val="23"/>
          <w:lang w:eastAsia="en-GB"/>
        </w:rPr>
        <w:br/>
        <w:t>1e1b7bc2748e03dcc906d42c322b6d2a</w:t>
      </w:r>
      <w:r w:rsidRPr="00A3106E">
        <w:rPr>
          <w:rFonts w:ascii="Courier New" w:hAnsi="Courier New" w:cs="Courier New"/>
          <w:color w:val="434C5F"/>
          <w:sz w:val="23"/>
          <w:szCs w:val="23"/>
          <w:lang w:eastAsia="en-GB"/>
        </w:rPr>
        <w:br/>
        <w:t>a831a3ecff50bbb391d868b586184b10</w:t>
      </w:r>
      <w:r w:rsidRPr="00A3106E">
        <w:rPr>
          <w:rFonts w:ascii="Courier New" w:hAnsi="Courier New" w:cs="Courier New"/>
          <w:color w:val="434C5F"/>
          <w:sz w:val="23"/>
          <w:szCs w:val="23"/>
          <w:lang w:eastAsia="en-GB"/>
        </w:rPr>
        <w:br/>
        <w:t>976010d5c00c47f5a0d6e74e5d66d064</w:t>
      </w:r>
      <w:r w:rsidRPr="00A3106E">
        <w:rPr>
          <w:rFonts w:ascii="Courier New" w:hAnsi="Courier New" w:cs="Courier New"/>
          <w:color w:val="434C5F"/>
          <w:sz w:val="23"/>
          <w:szCs w:val="23"/>
          <w:lang w:eastAsia="en-GB"/>
        </w:rPr>
        <w:br/>
        <w:t>ecb09001339f887c11c6b8d011f4b27b</w:t>
      </w:r>
      <w:r w:rsidRPr="00A3106E">
        <w:rPr>
          <w:rFonts w:ascii="Courier New" w:hAnsi="Courier New" w:cs="Courier New"/>
          <w:color w:val="434C5F"/>
          <w:sz w:val="23"/>
          <w:szCs w:val="23"/>
          <w:lang w:eastAsia="en-GB"/>
        </w:rPr>
        <w:br/>
        <w:t>d6bdf3eff70416d03e5276e59a75acb3</w:t>
      </w:r>
      <w:r w:rsidRPr="00A3106E">
        <w:rPr>
          <w:rFonts w:ascii="Courier New" w:hAnsi="Courier New" w:cs="Courier New"/>
          <w:color w:val="434C5F"/>
          <w:sz w:val="23"/>
          <w:szCs w:val="23"/>
          <w:lang w:eastAsia="en-GB"/>
        </w:rPr>
        <w:br/>
        <w:t>198c79d7a8ee4184c29f97cd99ca783c</w:t>
      </w:r>
      <w:r w:rsidRPr="00A3106E">
        <w:rPr>
          <w:rFonts w:ascii="Courier New" w:hAnsi="Courier New" w:cs="Courier New"/>
          <w:color w:val="434C5F"/>
          <w:sz w:val="23"/>
          <w:szCs w:val="23"/>
          <w:lang w:eastAsia="en-GB"/>
        </w:rPr>
        <w:br/>
        <w:t>74628b0e5267e71de3abaeb2bb75a8ee</w:t>
      </w:r>
      <w:r w:rsidRPr="00A3106E">
        <w:rPr>
          <w:rFonts w:ascii="Courier New" w:hAnsi="Courier New" w:cs="Courier New"/>
          <w:color w:val="434C5F"/>
          <w:sz w:val="23"/>
          <w:szCs w:val="23"/>
          <w:lang w:eastAsia="en-GB"/>
        </w:rPr>
        <w:br/>
        <w:t>f1958fbf86d5c004cf19a5951a9514b7</w:t>
      </w:r>
      <w:r w:rsidRPr="00A3106E">
        <w:rPr>
          <w:rFonts w:ascii="Courier New" w:hAnsi="Courier New" w:cs="Courier New"/>
          <w:color w:val="434C5F"/>
          <w:sz w:val="23"/>
          <w:szCs w:val="23"/>
          <w:lang w:eastAsia="en-GB"/>
        </w:rPr>
        <w:br/>
        <w:t>c7ae0fd3867db0d42b03b73c18f3d671</w:t>
      </w:r>
      <w:r w:rsidRPr="00A3106E">
        <w:rPr>
          <w:rFonts w:ascii="Courier New" w:hAnsi="Courier New" w:cs="Courier New"/>
          <w:color w:val="434C5F"/>
          <w:sz w:val="23"/>
          <w:szCs w:val="23"/>
          <w:lang w:eastAsia="en-GB"/>
        </w:rPr>
        <w:br/>
        <w:t>fdcda1ac301cd4a766e0cf03f8500823</w:t>
      </w:r>
      <w:r w:rsidRPr="00A3106E">
        <w:rPr>
          <w:rFonts w:ascii="Courier New" w:hAnsi="Courier New" w:cs="Courier New"/>
          <w:color w:val="434C5F"/>
          <w:sz w:val="23"/>
          <w:szCs w:val="23"/>
          <w:lang w:eastAsia="en-GB"/>
        </w:rPr>
        <w:br/>
        <w:t>8aad333c876590293f72b315e162bcc7</w:t>
      </w:r>
      <w:r w:rsidRPr="00A3106E">
        <w:rPr>
          <w:rFonts w:ascii="Courier New" w:hAnsi="Courier New" w:cs="Courier New"/>
          <w:color w:val="434C5F"/>
          <w:sz w:val="23"/>
          <w:szCs w:val="23"/>
          <w:lang w:eastAsia="en-GB"/>
        </w:rPr>
        <w:br/>
        <w:t>d753eee17725526a67acddaa5d63ef68</w:t>
      </w:r>
      <w:r w:rsidRPr="00A3106E">
        <w:rPr>
          <w:rFonts w:ascii="Courier New" w:hAnsi="Courier New" w:cs="Courier New"/>
          <w:color w:val="434C5F"/>
          <w:sz w:val="23"/>
          <w:szCs w:val="23"/>
          <w:lang w:eastAsia="en-GB"/>
        </w:rPr>
        <w:br/>
        <w:t>d0ffa8c1a260ba1186b637c3efc7742b</w:t>
      </w:r>
      <w:r w:rsidRPr="00A3106E">
        <w:rPr>
          <w:rFonts w:ascii="Courier New" w:hAnsi="Courier New" w:cs="Courier New"/>
          <w:color w:val="434C5F"/>
          <w:sz w:val="23"/>
          <w:szCs w:val="23"/>
          <w:lang w:eastAsia="en-GB"/>
        </w:rPr>
        <w:br/>
        <w:t>eca24ab73fcffa754d4070cdb03529e3</w:t>
      </w:r>
      <w:r w:rsidRPr="00A3106E">
        <w:rPr>
          <w:rFonts w:ascii="Courier New" w:hAnsi="Courier New" w:cs="Courier New"/>
          <w:color w:val="434C5F"/>
          <w:sz w:val="23"/>
          <w:szCs w:val="23"/>
          <w:lang w:eastAsia="en-GB"/>
        </w:rPr>
        <w:br/>
        <w:t>e5f49bf48e5e495343968543c6b30076</w:t>
      </w:r>
      <w:r w:rsidRPr="00A3106E">
        <w:rPr>
          <w:rFonts w:ascii="Courier New" w:hAnsi="Courier New" w:cs="Courier New"/>
          <w:color w:val="434C5F"/>
          <w:sz w:val="23"/>
          <w:szCs w:val="23"/>
          <w:lang w:eastAsia="en-GB"/>
        </w:rPr>
        <w:br/>
        <w:t>a20a406a2fb6a0dad78b8bd1ae9d3204</w:t>
      </w:r>
      <w:r w:rsidRPr="00A3106E">
        <w:rPr>
          <w:rFonts w:ascii="Courier New" w:hAnsi="Courier New" w:cs="Courier New"/>
          <w:color w:val="434C5F"/>
          <w:sz w:val="23"/>
          <w:szCs w:val="23"/>
          <w:lang w:eastAsia="en-GB"/>
        </w:rPr>
        <w:br/>
        <w:t>cd48585956db48045acc4d86ce88134e</w:t>
      </w:r>
      <w:r w:rsidRPr="00A3106E">
        <w:rPr>
          <w:rFonts w:ascii="Courier New" w:hAnsi="Courier New" w:cs="Courier New"/>
          <w:color w:val="434C5F"/>
          <w:sz w:val="23"/>
          <w:szCs w:val="23"/>
          <w:lang w:eastAsia="en-GB"/>
        </w:rPr>
        <w:br/>
        <w:t>5112dfc9a8ebb5d5e95f7cc253ca43de</w:t>
      </w:r>
      <w:r w:rsidRPr="00A3106E">
        <w:rPr>
          <w:rFonts w:ascii="Courier New" w:hAnsi="Courier New" w:cs="Courier New"/>
          <w:color w:val="434C5F"/>
          <w:sz w:val="23"/>
          <w:szCs w:val="23"/>
          <w:lang w:eastAsia="en-GB"/>
        </w:rPr>
        <w:br/>
        <w:t>20d4d0c8969485485eceac97ad97bece</w:t>
      </w:r>
      <w:r w:rsidRPr="00A3106E">
        <w:rPr>
          <w:rFonts w:ascii="Courier New" w:hAnsi="Courier New" w:cs="Courier New"/>
          <w:color w:val="434C5F"/>
          <w:sz w:val="23"/>
          <w:szCs w:val="23"/>
          <w:lang w:eastAsia="en-GB"/>
        </w:rPr>
        <w:br/>
        <w:t>33f9b0e02d9d93f920605d02fb53f3fd</w:t>
      </w:r>
      <w:r w:rsidRPr="00A3106E">
        <w:rPr>
          <w:rFonts w:ascii="Courier New" w:hAnsi="Courier New" w:cs="Courier New"/>
          <w:color w:val="434C5F"/>
          <w:sz w:val="23"/>
          <w:szCs w:val="23"/>
          <w:lang w:eastAsia="en-GB"/>
        </w:rPr>
        <w:br/>
        <w:t>c310dd72080ca217e4b36b39f7e165b4</w:t>
      </w:r>
      <w:r w:rsidRPr="00A3106E">
        <w:rPr>
          <w:rFonts w:ascii="Courier New" w:hAnsi="Courier New" w:cs="Courier New"/>
          <w:color w:val="434C5F"/>
          <w:sz w:val="23"/>
          <w:szCs w:val="23"/>
          <w:lang w:eastAsia="en-GB"/>
        </w:rPr>
        <w:br/>
        <w:t>02000abf34af4c218c35d257024807d6</w:t>
      </w:r>
      <w:r w:rsidRPr="00A3106E">
        <w:rPr>
          <w:rFonts w:ascii="Courier New" w:hAnsi="Courier New" w:cs="Courier New"/>
          <w:color w:val="434C5F"/>
          <w:sz w:val="23"/>
          <w:szCs w:val="23"/>
          <w:lang w:eastAsia="en-GB"/>
        </w:rPr>
        <w:br/>
        <w:t>0bc326cd99125724987ceec7405496b6</w:t>
      </w:r>
      <w:r w:rsidRPr="00A3106E">
        <w:rPr>
          <w:rFonts w:ascii="Courier New" w:hAnsi="Courier New" w:cs="Courier New"/>
          <w:color w:val="434C5F"/>
          <w:sz w:val="23"/>
          <w:szCs w:val="23"/>
          <w:lang w:eastAsia="en-GB"/>
        </w:rPr>
        <w:br/>
        <w:t>9bdf13167fbef8da3a4e9a558b169e5e</w:t>
      </w:r>
      <w:r w:rsidRPr="00A3106E">
        <w:rPr>
          <w:rFonts w:ascii="Courier New" w:hAnsi="Courier New" w:cs="Courier New"/>
          <w:color w:val="434C5F"/>
          <w:sz w:val="23"/>
          <w:szCs w:val="23"/>
          <w:lang w:eastAsia="en-GB"/>
        </w:rPr>
        <w:br/>
        <w:t>51ef0cd67068dc954bdda3bf7a6f3c81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2d40edb9bf811590dad7406dec67b926</w:t>
      </w:r>
      <w:r w:rsidRPr="00A3106E">
        <w:rPr>
          <w:rFonts w:ascii="Courier New" w:hAnsi="Courier New" w:cs="Courier New"/>
          <w:color w:val="434C5F"/>
          <w:sz w:val="23"/>
          <w:szCs w:val="23"/>
          <w:lang w:eastAsia="en-GB"/>
        </w:rPr>
        <w:br/>
        <w:t>58999128e35656dba81c721d2a9f8ff8</w:t>
      </w:r>
      <w:r w:rsidRPr="00A3106E">
        <w:rPr>
          <w:rFonts w:ascii="Courier New" w:hAnsi="Courier New" w:cs="Courier New"/>
          <w:color w:val="434C5F"/>
          <w:sz w:val="23"/>
          <w:szCs w:val="23"/>
          <w:lang w:eastAsia="en-GB"/>
        </w:rPr>
        <w:br/>
        <w:t>ec88da854ab7d7752ec8be11a741bb7f</w:t>
      </w:r>
      <w:r w:rsidRPr="00A3106E">
        <w:rPr>
          <w:rFonts w:ascii="Courier New" w:hAnsi="Courier New" w:cs="Courier New"/>
          <w:color w:val="434C5F"/>
          <w:sz w:val="23"/>
          <w:szCs w:val="23"/>
          <w:lang w:eastAsia="en-GB"/>
        </w:rPr>
        <w:br/>
        <w:t>39a0a59180f19946374275745b21aeba</w:t>
      </w:r>
      <w:r w:rsidRPr="00A3106E">
        <w:rPr>
          <w:rFonts w:ascii="Courier New" w:hAnsi="Courier New" w:cs="Courier New"/>
          <w:color w:val="434C5F"/>
          <w:sz w:val="23"/>
          <w:szCs w:val="23"/>
          <w:lang w:eastAsia="en-GB"/>
        </w:rPr>
        <w:br/>
        <w:t>fb6359fe8864d0ce06b79cd33d188411</w:t>
      </w:r>
      <w:r w:rsidRPr="00A3106E">
        <w:rPr>
          <w:rFonts w:ascii="Courier New" w:hAnsi="Courier New" w:cs="Courier New"/>
          <w:color w:val="434C5F"/>
          <w:sz w:val="23"/>
          <w:szCs w:val="23"/>
          <w:lang w:eastAsia="en-GB"/>
        </w:rPr>
        <w:br/>
        <w:t>0128e78fe835f074e469f03db681ca9e</w:t>
      </w:r>
      <w:r w:rsidRPr="00A3106E">
        <w:rPr>
          <w:rFonts w:ascii="Courier New" w:hAnsi="Courier New" w:cs="Courier New"/>
          <w:color w:val="434C5F"/>
          <w:sz w:val="23"/>
          <w:szCs w:val="23"/>
          <w:lang w:eastAsia="en-GB"/>
        </w:rPr>
        <w:br/>
        <w:t>7bc3e7e63e810c066898cdc9ba94eadb</w:t>
      </w:r>
      <w:r w:rsidRPr="00A3106E">
        <w:rPr>
          <w:rFonts w:ascii="Courier New" w:hAnsi="Courier New" w:cs="Courier New"/>
          <w:color w:val="434C5F"/>
          <w:sz w:val="23"/>
          <w:szCs w:val="23"/>
          <w:lang w:eastAsia="en-GB"/>
        </w:rPr>
        <w:br/>
        <w:t>06f6fb49d36b08e46d45cb705d7d52e0</w:t>
      </w:r>
      <w:r w:rsidRPr="00A3106E">
        <w:rPr>
          <w:rFonts w:ascii="Courier New" w:hAnsi="Courier New" w:cs="Courier New"/>
          <w:color w:val="434C5F"/>
          <w:sz w:val="23"/>
          <w:szCs w:val="23"/>
          <w:lang w:eastAsia="en-GB"/>
        </w:rPr>
        <w:br/>
        <w:t>1204fa2ab2a5f321125f777e8d061b22</w:t>
      </w:r>
      <w:r w:rsidRPr="00A3106E">
        <w:rPr>
          <w:rFonts w:ascii="Courier New" w:hAnsi="Courier New" w:cs="Courier New"/>
          <w:color w:val="434C5F"/>
          <w:sz w:val="23"/>
          <w:szCs w:val="23"/>
          <w:lang w:eastAsia="en-GB"/>
        </w:rPr>
        <w:br/>
        <w:t>e7ef69b38d17ba01f914ae8f66216a38</w:t>
      </w:r>
      <w:r w:rsidRPr="00A3106E">
        <w:rPr>
          <w:rFonts w:ascii="Courier New" w:hAnsi="Courier New" w:cs="Courier New"/>
          <w:color w:val="434C5F"/>
          <w:sz w:val="23"/>
          <w:szCs w:val="23"/>
          <w:lang w:eastAsia="en-GB"/>
        </w:rPr>
        <w:br/>
        <w:t>2ff66c854ff8d666356ef800426465e9</w:t>
      </w:r>
      <w:r w:rsidRPr="00A3106E">
        <w:rPr>
          <w:rFonts w:ascii="Courier New" w:hAnsi="Courier New" w:cs="Courier New"/>
          <w:color w:val="434C5F"/>
          <w:sz w:val="23"/>
          <w:szCs w:val="23"/>
          <w:lang w:eastAsia="en-GB"/>
        </w:rPr>
        <w:br/>
        <w:t>db66db626e4882ebef55f136f12c1829</w:t>
      </w:r>
      <w:r w:rsidRPr="00A3106E">
        <w:rPr>
          <w:rFonts w:ascii="Courier New" w:hAnsi="Courier New" w:cs="Courier New"/>
          <w:color w:val="434C5F"/>
          <w:sz w:val="23"/>
          <w:szCs w:val="23"/>
          <w:lang w:eastAsia="en-GB"/>
        </w:rPr>
        <w:br/>
        <w:t>64f04ccd27271961b8e4a5da12b54eb6</w:t>
      </w:r>
      <w:r w:rsidRPr="00A3106E">
        <w:rPr>
          <w:rFonts w:ascii="Courier New" w:hAnsi="Courier New" w:cs="Courier New"/>
          <w:color w:val="434C5F"/>
          <w:sz w:val="23"/>
          <w:szCs w:val="23"/>
          <w:lang w:eastAsia="en-GB"/>
        </w:rPr>
        <w:br/>
        <w:t>7472458c7107464ad51f3b652dfbbd31</w:t>
      </w:r>
      <w:r w:rsidRPr="00A3106E">
        <w:rPr>
          <w:rFonts w:ascii="Courier New" w:hAnsi="Courier New" w:cs="Courier New"/>
          <w:color w:val="434C5F"/>
          <w:sz w:val="23"/>
          <w:szCs w:val="23"/>
          <w:lang w:eastAsia="en-GB"/>
        </w:rPr>
        <w:br/>
        <w:t>a3930a43856bd52772ba475648d6db5b</w:t>
      </w:r>
      <w:r w:rsidRPr="00A3106E">
        <w:rPr>
          <w:rFonts w:ascii="Courier New" w:hAnsi="Courier New" w:cs="Courier New"/>
          <w:color w:val="434C5F"/>
          <w:sz w:val="23"/>
          <w:szCs w:val="23"/>
          <w:lang w:eastAsia="en-GB"/>
        </w:rPr>
        <w:br/>
        <w:t>b3415b9d6026f65e43089abed096c38c</w:t>
      </w:r>
      <w:r w:rsidRPr="00A3106E">
        <w:rPr>
          <w:rFonts w:ascii="Courier New" w:hAnsi="Courier New" w:cs="Courier New"/>
          <w:color w:val="434C5F"/>
          <w:sz w:val="23"/>
          <w:szCs w:val="23"/>
          <w:lang w:eastAsia="en-GB"/>
        </w:rPr>
        <w:br/>
        <w:t>03e17b2dc1bc66345ffb34325ca627a1</w:t>
      </w:r>
      <w:r w:rsidRPr="00A3106E">
        <w:rPr>
          <w:rFonts w:ascii="Courier New" w:hAnsi="Courier New" w:cs="Courier New"/>
          <w:color w:val="434C5F"/>
          <w:sz w:val="23"/>
          <w:szCs w:val="23"/>
          <w:lang w:eastAsia="en-GB"/>
        </w:rPr>
        <w:br/>
        <w:t>3b5ca9d66d010f1cfc7738eab0599fd4</w:t>
      </w:r>
      <w:r w:rsidRPr="00A3106E">
        <w:rPr>
          <w:rFonts w:ascii="Courier New" w:hAnsi="Courier New" w:cs="Courier New"/>
          <w:color w:val="434C5F"/>
          <w:sz w:val="23"/>
          <w:szCs w:val="23"/>
          <w:lang w:eastAsia="en-GB"/>
        </w:rPr>
        <w:br/>
        <w:t>2e4d50d6fff72a013118b7f1bb01326d</w:t>
      </w:r>
      <w:r w:rsidRPr="00A3106E">
        <w:rPr>
          <w:rFonts w:ascii="Courier New" w:hAnsi="Courier New" w:cs="Courier New"/>
          <w:color w:val="434C5F"/>
          <w:sz w:val="23"/>
          <w:szCs w:val="23"/>
          <w:lang w:eastAsia="en-GB"/>
        </w:rPr>
        <w:br/>
        <w:t>daaa427046a60901a82448f75dec0beb</w:t>
      </w:r>
      <w:r w:rsidRPr="00A3106E">
        <w:rPr>
          <w:rFonts w:ascii="Courier New" w:hAnsi="Courier New" w:cs="Courier New"/>
          <w:color w:val="434C5F"/>
          <w:sz w:val="23"/>
          <w:szCs w:val="23"/>
          <w:lang w:eastAsia="en-GB"/>
        </w:rPr>
        <w:br/>
        <w:t>d05d2c408bbdd201e145f1202b2f13bd</w:t>
      </w:r>
      <w:r w:rsidRPr="00A3106E">
        <w:rPr>
          <w:rFonts w:ascii="Courier New" w:hAnsi="Courier New" w:cs="Courier New"/>
          <w:color w:val="434C5F"/>
          <w:sz w:val="23"/>
          <w:szCs w:val="23"/>
          <w:lang w:eastAsia="en-GB"/>
        </w:rPr>
        <w:br/>
        <w:t>01cfa88f8dee91ec9f8e0988f49d106e</w:t>
      </w:r>
      <w:r w:rsidRPr="00A3106E">
        <w:rPr>
          <w:rFonts w:ascii="Courier New" w:hAnsi="Courier New" w:cs="Courier New"/>
          <w:color w:val="434C5F"/>
          <w:sz w:val="23"/>
          <w:szCs w:val="23"/>
          <w:lang w:eastAsia="en-GB"/>
        </w:rPr>
        <w:br/>
        <w:t>920fcb1152b2d6490ee2b93e797d7c57</w:t>
      </w:r>
      <w:r w:rsidRPr="00A3106E">
        <w:rPr>
          <w:rFonts w:ascii="Courier New" w:hAnsi="Courier New" w:cs="Courier New"/>
          <w:color w:val="434C5F"/>
          <w:sz w:val="23"/>
          <w:szCs w:val="23"/>
          <w:lang w:eastAsia="en-GB"/>
        </w:rPr>
        <w:br/>
        <w:t>399495998bceea80f23e57ccab074508</w:t>
      </w:r>
      <w:r w:rsidRPr="00A3106E">
        <w:rPr>
          <w:rFonts w:ascii="Courier New" w:hAnsi="Courier New" w:cs="Courier New"/>
          <w:color w:val="434C5F"/>
          <w:sz w:val="23"/>
          <w:szCs w:val="23"/>
          <w:lang w:eastAsia="en-GB"/>
        </w:rPr>
        <w:br/>
        <w:t>1131cc48b374fbf92ebaf0821c228aca</w:t>
      </w:r>
      <w:r w:rsidRPr="00A3106E">
        <w:rPr>
          <w:rFonts w:ascii="Courier New" w:hAnsi="Courier New" w:cs="Courier New"/>
          <w:color w:val="434C5F"/>
          <w:sz w:val="23"/>
          <w:szCs w:val="23"/>
          <w:lang w:eastAsia="en-GB"/>
        </w:rPr>
        <w:br/>
        <w:t>b82c4535e430ddc631fec10d63390eca</w:t>
      </w:r>
      <w:r w:rsidRPr="00A3106E">
        <w:rPr>
          <w:rFonts w:ascii="Courier New" w:hAnsi="Courier New" w:cs="Courier New"/>
          <w:color w:val="434C5F"/>
          <w:sz w:val="23"/>
          <w:szCs w:val="23"/>
          <w:lang w:eastAsia="en-GB"/>
        </w:rPr>
        <w:br/>
        <w:t>f415acc27107aa6dadabe339949ee670</w:t>
      </w:r>
      <w:r w:rsidRPr="00A3106E">
        <w:rPr>
          <w:rFonts w:ascii="Courier New" w:hAnsi="Courier New" w:cs="Courier New"/>
          <w:color w:val="434C5F"/>
          <w:sz w:val="23"/>
          <w:szCs w:val="23"/>
          <w:lang w:eastAsia="en-GB"/>
        </w:rPr>
        <w:br/>
        <w:t>00ef9c3af83edbaf18ca7a2837750117</w:t>
      </w:r>
      <w:r w:rsidRPr="00A3106E">
        <w:rPr>
          <w:rFonts w:ascii="Courier New" w:hAnsi="Courier New" w:cs="Courier New"/>
          <w:color w:val="434C5F"/>
          <w:sz w:val="23"/>
          <w:szCs w:val="23"/>
          <w:lang w:eastAsia="en-GB"/>
        </w:rPr>
        <w:br/>
        <w:t>4e6eeea8eb9302d604603d4758c05e75</w:t>
      </w:r>
      <w:r w:rsidRPr="00A3106E">
        <w:rPr>
          <w:rFonts w:ascii="Courier New" w:hAnsi="Courier New" w:cs="Courier New"/>
          <w:color w:val="434C5F"/>
          <w:sz w:val="23"/>
          <w:szCs w:val="23"/>
          <w:lang w:eastAsia="en-GB"/>
        </w:rPr>
        <w:br/>
        <w:t>e32a92bc11c740ed122f52f35eb4b7a6</w:t>
      </w:r>
      <w:r w:rsidRPr="00A3106E">
        <w:rPr>
          <w:rFonts w:ascii="Courier New" w:hAnsi="Courier New" w:cs="Courier New"/>
          <w:color w:val="434C5F"/>
          <w:sz w:val="23"/>
          <w:szCs w:val="23"/>
          <w:lang w:eastAsia="en-GB"/>
        </w:rPr>
        <w:br/>
        <w:t>12a7a6c65309995551fe199bc1ff3aa6</w:t>
      </w:r>
      <w:r w:rsidRPr="00A3106E">
        <w:rPr>
          <w:rFonts w:ascii="Courier New" w:hAnsi="Courier New" w:cs="Courier New"/>
          <w:color w:val="434C5F"/>
          <w:sz w:val="23"/>
          <w:szCs w:val="23"/>
          <w:lang w:eastAsia="en-GB"/>
        </w:rPr>
        <w:br/>
        <w:t>0f097e6ea2b20448aee452a285a93eec</w:t>
      </w:r>
      <w:r w:rsidRPr="00A3106E">
        <w:rPr>
          <w:rFonts w:ascii="Courier New" w:hAnsi="Courier New" w:cs="Courier New"/>
          <w:color w:val="434C5F"/>
          <w:sz w:val="23"/>
          <w:szCs w:val="23"/>
          <w:lang w:eastAsia="en-GB"/>
        </w:rPr>
        <w:br/>
        <w:t>da1f27d85e0d1525f6621372e7b685e9</w:t>
      </w:r>
      <w:r w:rsidRPr="00A3106E">
        <w:rPr>
          <w:rFonts w:ascii="Courier New" w:hAnsi="Courier New" w:cs="Courier New"/>
          <w:color w:val="434C5F"/>
          <w:sz w:val="23"/>
          <w:szCs w:val="23"/>
          <w:lang w:eastAsia="en-GB"/>
        </w:rPr>
        <w:br/>
        <w:t>285bb2b0c55daedccd4fe67d42c48dcf</w:t>
      </w:r>
      <w:r w:rsidRPr="00A3106E">
        <w:rPr>
          <w:rFonts w:ascii="Courier New" w:hAnsi="Courier New" w:cs="Courier New"/>
          <w:color w:val="434C5F"/>
          <w:sz w:val="23"/>
          <w:szCs w:val="23"/>
          <w:lang w:eastAsia="en-GB"/>
        </w:rPr>
        <w:br/>
        <w:t>c01b81bb10ad14dbc5c4ecd350638096</w:t>
      </w:r>
      <w:r w:rsidRPr="00A3106E">
        <w:rPr>
          <w:rFonts w:ascii="Courier New" w:hAnsi="Courier New" w:cs="Courier New"/>
          <w:color w:val="434C5F"/>
          <w:sz w:val="23"/>
          <w:szCs w:val="23"/>
          <w:lang w:eastAsia="en-GB"/>
        </w:rPr>
        <w:br/>
        <w:t>8c91e1252dcae14e28443d3d8a7402b1</w:t>
      </w:r>
      <w:r w:rsidRPr="00A3106E">
        <w:rPr>
          <w:rFonts w:ascii="Courier New" w:hAnsi="Courier New" w:cs="Courier New"/>
          <w:color w:val="434C5F"/>
          <w:sz w:val="23"/>
          <w:szCs w:val="23"/>
          <w:lang w:eastAsia="en-GB"/>
        </w:rPr>
        <w:br/>
        <w:t>169526e13edce37ce539da3c6d557333</w:t>
      </w:r>
      <w:r w:rsidRPr="00A3106E">
        <w:rPr>
          <w:rFonts w:ascii="Courier New" w:hAnsi="Courier New" w:cs="Courier New"/>
          <w:color w:val="434C5F"/>
          <w:sz w:val="23"/>
          <w:szCs w:val="23"/>
          <w:lang w:eastAsia="en-GB"/>
        </w:rPr>
        <w:br/>
        <w:t>71291af1500fc567c936e861a09c8424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31b6039d8f5a08e91740c5cd13e2ec88</w:t>
      </w:r>
      <w:r w:rsidRPr="00A3106E">
        <w:rPr>
          <w:rFonts w:ascii="Courier New" w:hAnsi="Courier New" w:cs="Courier New"/>
          <w:color w:val="434C5F"/>
          <w:sz w:val="23"/>
          <w:szCs w:val="23"/>
          <w:lang w:eastAsia="en-GB"/>
        </w:rPr>
        <w:br/>
        <w:t>57ee443701cea300e2d9d563f720f80e</w:t>
      </w:r>
      <w:r w:rsidRPr="00A3106E">
        <w:rPr>
          <w:rFonts w:ascii="Courier New" w:hAnsi="Courier New" w:cs="Courier New"/>
          <w:color w:val="434C5F"/>
          <w:sz w:val="23"/>
          <w:szCs w:val="23"/>
          <w:lang w:eastAsia="en-GB"/>
        </w:rPr>
        <w:br/>
        <w:t>13dc8b3867deff21f828242a5e550975</w:t>
      </w:r>
      <w:r w:rsidRPr="00A3106E">
        <w:rPr>
          <w:rFonts w:ascii="Courier New" w:hAnsi="Courier New" w:cs="Courier New"/>
          <w:color w:val="434C5F"/>
          <w:sz w:val="23"/>
          <w:szCs w:val="23"/>
          <w:lang w:eastAsia="en-GB"/>
        </w:rPr>
        <w:br/>
        <w:t>875e85605bd6921862734f8a6e70e7a7</w:t>
      </w:r>
      <w:r w:rsidRPr="00A3106E">
        <w:rPr>
          <w:rFonts w:ascii="Courier New" w:hAnsi="Courier New" w:cs="Courier New"/>
          <w:color w:val="434C5F"/>
          <w:sz w:val="23"/>
          <w:szCs w:val="23"/>
          <w:lang w:eastAsia="en-GB"/>
        </w:rPr>
        <w:br/>
        <w:t>cc306bf581446d5e443eae5b3bb900f0</w:t>
      </w:r>
      <w:r w:rsidRPr="00A3106E">
        <w:rPr>
          <w:rFonts w:ascii="Courier New" w:hAnsi="Courier New" w:cs="Courier New"/>
          <w:color w:val="434C5F"/>
          <w:sz w:val="23"/>
          <w:szCs w:val="23"/>
          <w:lang w:eastAsia="en-GB"/>
        </w:rPr>
        <w:br/>
        <w:t>c2ab77d9dc66447dc1db63751d7f673a</w:t>
      </w:r>
      <w:r w:rsidRPr="00A3106E">
        <w:rPr>
          <w:rFonts w:ascii="Courier New" w:hAnsi="Courier New" w:cs="Courier New"/>
          <w:color w:val="434C5F"/>
          <w:sz w:val="23"/>
          <w:szCs w:val="23"/>
          <w:lang w:eastAsia="en-GB"/>
        </w:rPr>
        <w:br/>
        <w:t>ee1f60f8774d74bed8b13498f3fe737a</w:t>
      </w:r>
      <w:r w:rsidRPr="00A3106E">
        <w:rPr>
          <w:rFonts w:ascii="Courier New" w:hAnsi="Courier New" w:cs="Courier New"/>
          <w:color w:val="434C5F"/>
          <w:sz w:val="23"/>
          <w:szCs w:val="23"/>
          <w:lang w:eastAsia="en-GB"/>
        </w:rPr>
        <w:br/>
        <w:t>e4e6a0922e3d983728c9ad4e8d466954</w:t>
      </w:r>
      <w:r w:rsidRPr="00A3106E">
        <w:rPr>
          <w:rFonts w:ascii="Courier New" w:hAnsi="Courier New" w:cs="Courier New"/>
          <w:color w:val="434C5F"/>
          <w:sz w:val="23"/>
          <w:szCs w:val="23"/>
          <w:lang w:eastAsia="en-GB"/>
        </w:rPr>
        <w:br/>
        <w:t>4c04d0d0f6f480832a2e336c61f18850</w:t>
      </w:r>
      <w:r w:rsidRPr="00A3106E">
        <w:rPr>
          <w:rFonts w:ascii="Courier New" w:hAnsi="Courier New" w:cs="Courier New"/>
          <w:color w:val="434C5F"/>
          <w:sz w:val="23"/>
          <w:szCs w:val="23"/>
          <w:lang w:eastAsia="en-GB"/>
        </w:rPr>
        <w:br/>
        <w:t>e3cfccdda4edd1d0dc9168b2e18f27b8</w:t>
      </w:r>
      <w:r w:rsidRPr="00A3106E">
        <w:rPr>
          <w:rFonts w:ascii="Courier New" w:hAnsi="Courier New" w:cs="Courier New"/>
          <w:color w:val="434C5F"/>
          <w:sz w:val="23"/>
          <w:szCs w:val="23"/>
          <w:lang w:eastAsia="en-GB"/>
        </w:rPr>
        <w:br/>
        <w:t>b64506105c3dba635298f1977a5c7bc2</w:t>
      </w:r>
      <w:r w:rsidRPr="00A3106E">
        <w:rPr>
          <w:rFonts w:ascii="Courier New" w:hAnsi="Courier New" w:cs="Courier New"/>
          <w:color w:val="434C5F"/>
          <w:sz w:val="23"/>
          <w:szCs w:val="23"/>
          <w:lang w:eastAsia="en-GB"/>
        </w:rPr>
        <w:br/>
        <w:t>ad93d4a84960163cd14e94b1ec3f6d33</w:t>
      </w:r>
      <w:r w:rsidRPr="00A3106E">
        <w:rPr>
          <w:rFonts w:ascii="Courier New" w:hAnsi="Courier New" w:cs="Courier New"/>
          <w:color w:val="434C5F"/>
          <w:sz w:val="23"/>
          <w:szCs w:val="23"/>
          <w:lang w:eastAsia="en-GB"/>
        </w:rPr>
        <w:br/>
        <w:t>50fb371295ffa32dc69435c563a5b583</w:t>
      </w:r>
      <w:r w:rsidRPr="00A3106E">
        <w:rPr>
          <w:rFonts w:ascii="Courier New" w:hAnsi="Courier New" w:cs="Courier New"/>
          <w:color w:val="434C5F"/>
          <w:sz w:val="23"/>
          <w:szCs w:val="23"/>
          <w:lang w:eastAsia="en-GB"/>
        </w:rPr>
        <w:br/>
        <w:t>dad4490c526d2205a93366971c72642d</w:t>
      </w:r>
      <w:r w:rsidRPr="00A3106E">
        <w:rPr>
          <w:rFonts w:ascii="Courier New" w:hAnsi="Courier New" w:cs="Courier New"/>
          <w:color w:val="434C5F"/>
          <w:sz w:val="23"/>
          <w:szCs w:val="23"/>
          <w:lang w:eastAsia="en-GB"/>
        </w:rPr>
        <w:br/>
        <w:t>716a078b2fc6cc0bb3030b2559ec143f</w:t>
      </w:r>
      <w:r w:rsidRPr="00A3106E">
        <w:rPr>
          <w:rFonts w:ascii="Courier New" w:hAnsi="Courier New" w:cs="Courier New"/>
          <w:color w:val="434C5F"/>
          <w:sz w:val="23"/>
          <w:szCs w:val="23"/>
          <w:lang w:eastAsia="en-GB"/>
        </w:rPr>
        <w:br/>
        <w:t>134ecb6a6c4bca59aa1b421b8da1af43</w:t>
      </w:r>
      <w:r w:rsidRPr="00A3106E">
        <w:rPr>
          <w:rFonts w:ascii="Courier New" w:hAnsi="Courier New" w:cs="Courier New"/>
          <w:color w:val="434C5F"/>
          <w:sz w:val="23"/>
          <w:szCs w:val="23"/>
          <w:lang w:eastAsia="en-GB"/>
        </w:rPr>
        <w:br/>
        <w:t>d69624c4ab7e88f6ded1d93429646cdc</w:t>
      </w:r>
      <w:r w:rsidRPr="00A3106E">
        <w:rPr>
          <w:rFonts w:ascii="Courier New" w:hAnsi="Courier New" w:cs="Courier New"/>
          <w:color w:val="434C5F"/>
          <w:sz w:val="23"/>
          <w:szCs w:val="23"/>
          <w:lang w:eastAsia="en-GB"/>
        </w:rPr>
        <w:br/>
        <w:t>d32c8e5a9ba6c34adb62c5d1656441a9</w:t>
      </w:r>
      <w:r w:rsidRPr="00A3106E">
        <w:rPr>
          <w:rFonts w:ascii="Courier New" w:hAnsi="Courier New" w:cs="Courier New"/>
          <w:color w:val="434C5F"/>
          <w:sz w:val="23"/>
          <w:szCs w:val="23"/>
          <w:lang w:eastAsia="en-GB"/>
        </w:rPr>
        <w:br/>
        <w:t>06848c5a1674fe6c9b7e9ca9b5b4e6e5</w:t>
      </w:r>
      <w:r w:rsidRPr="00A3106E">
        <w:rPr>
          <w:rFonts w:ascii="Courier New" w:hAnsi="Courier New" w:cs="Courier New"/>
          <w:color w:val="434C5F"/>
          <w:sz w:val="23"/>
          <w:szCs w:val="23"/>
          <w:lang w:eastAsia="en-GB"/>
        </w:rPr>
        <w:br/>
        <w:t>fa011c390854eb76414e444c18dba38f</w:t>
      </w:r>
      <w:r w:rsidRPr="00A3106E">
        <w:rPr>
          <w:rFonts w:ascii="Courier New" w:hAnsi="Courier New" w:cs="Courier New"/>
          <w:color w:val="434C5F"/>
          <w:sz w:val="23"/>
          <w:szCs w:val="23"/>
          <w:lang w:eastAsia="en-GB"/>
        </w:rPr>
        <w:br/>
        <w:t>6479a184873f7ca797ff0375d711e9a6</w:t>
      </w:r>
      <w:r w:rsidRPr="00A3106E">
        <w:rPr>
          <w:rFonts w:ascii="Courier New" w:hAnsi="Courier New" w:cs="Courier New"/>
          <w:color w:val="434C5F"/>
          <w:sz w:val="23"/>
          <w:szCs w:val="23"/>
          <w:lang w:eastAsia="en-GB"/>
        </w:rPr>
        <w:br/>
        <w:t>d0933c7b9763098b16e6bb0b823ae844</w:t>
      </w:r>
      <w:r w:rsidRPr="00A3106E">
        <w:rPr>
          <w:rFonts w:ascii="Courier New" w:hAnsi="Courier New" w:cs="Courier New"/>
          <w:color w:val="434C5F"/>
          <w:sz w:val="23"/>
          <w:szCs w:val="23"/>
          <w:lang w:eastAsia="en-GB"/>
        </w:rPr>
        <w:br/>
        <w:t>1178cd20b90936837df945162a194465</w:t>
      </w:r>
      <w:r w:rsidRPr="00A3106E">
        <w:rPr>
          <w:rFonts w:ascii="Courier New" w:hAnsi="Courier New" w:cs="Courier New"/>
          <w:color w:val="434C5F"/>
          <w:sz w:val="23"/>
          <w:szCs w:val="23"/>
          <w:lang w:eastAsia="en-GB"/>
        </w:rPr>
        <w:br/>
        <w:t>cc91779ed74fae851cd3ea7541dde488</w:t>
      </w:r>
      <w:r w:rsidRPr="00A3106E">
        <w:rPr>
          <w:rFonts w:ascii="Courier New" w:hAnsi="Courier New" w:cs="Courier New"/>
          <w:color w:val="434C5F"/>
          <w:sz w:val="23"/>
          <w:szCs w:val="23"/>
          <w:lang w:eastAsia="en-GB"/>
        </w:rPr>
        <w:br/>
        <w:t>afca556afc55e4dfa304f3b2cb1b6527</w:t>
      </w:r>
      <w:r w:rsidRPr="00A3106E">
        <w:rPr>
          <w:rFonts w:ascii="Courier New" w:hAnsi="Courier New" w:cs="Courier New"/>
          <w:color w:val="434C5F"/>
          <w:sz w:val="23"/>
          <w:szCs w:val="23"/>
          <w:lang w:eastAsia="en-GB"/>
        </w:rPr>
        <w:br/>
        <w:t>7ed462f353b3d915a418a689fa881f96</w:t>
      </w:r>
      <w:r w:rsidRPr="00A3106E">
        <w:rPr>
          <w:rFonts w:ascii="Courier New" w:hAnsi="Courier New" w:cs="Courier New"/>
          <w:color w:val="434C5F"/>
          <w:sz w:val="23"/>
          <w:szCs w:val="23"/>
          <w:lang w:eastAsia="en-GB"/>
        </w:rPr>
        <w:br/>
        <w:t>ad805da7015d155ef9899f73a1c27753</w:t>
      </w:r>
      <w:r w:rsidRPr="00A3106E">
        <w:rPr>
          <w:rFonts w:ascii="Courier New" w:hAnsi="Courier New" w:cs="Courier New"/>
          <w:color w:val="434C5F"/>
          <w:sz w:val="23"/>
          <w:szCs w:val="23"/>
          <w:lang w:eastAsia="en-GB"/>
        </w:rPr>
        <w:br/>
        <w:t>c17afa0aad78c621f818dd6729572c48</w:t>
      </w:r>
      <w:r w:rsidRPr="00A3106E">
        <w:rPr>
          <w:rFonts w:ascii="Courier New" w:hAnsi="Courier New" w:cs="Courier New"/>
          <w:color w:val="434C5F"/>
          <w:sz w:val="23"/>
          <w:szCs w:val="23"/>
          <w:lang w:eastAsia="en-GB"/>
        </w:rPr>
        <w:br/>
        <w:t>8cb76728a17487c7317ad95723817881</w:t>
      </w:r>
      <w:r w:rsidRPr="00A3106E">
        <w:rPr>
          <w:rFonts w:ascii="Courier New" w:hAnsi="Courier New" w:cs="Courier New"/>
          <w:color w:val="434C5F"/>
          <w:sz w:val="23"/>
          <w:szCs w:val="23"/>
          <w:lang w:eastAsia="en-GB"/>
        </w:rPr>
        <w:br/>
        <w:t>6f8a509550fe8c92d07ee0143bf29ba1</w:t>
      </w:r>
      <w:r w:rsidRPr="00A3106E">
        <w:rPr>
          <w:rFonts w:ascii="Courier New" w:hAnsi="Courier New" w:cs="Courier New"/>
          <w:color w:val="434C5F"/>
          <w:sz w:val="23"/>
          <w:szCs w:val="23"/>
          <w:lang w:eastAsia="en-GB"/>
        </w:rPr>
        <w:br/>
        <w:t>314e85390bebdae5d1e11db2d8cbc6e9</w:t>
      </w:r>
      <w:r w:rsidRPr="00A3106E">
        <w:rPr>
          <w:rFonts w:ascii="Courier New" w:hAnsi="Courier New" w:cs="Courier New"/>
          <w:color w:val="434C5F"/>
          <w:sz w:val="23"/>
          <w:szCs w:val="23"/>
          <w:lang w:eastAsia="en-GB"/>
        </w:rPr>
        <w:br/>
        <w:t>f3c139ad492c4f73353057442e6995ce</w:t>
      </w:r>
      <w:r w:rsidRPr="00A3106E">
        <w:rPr>
          <w:rFonts w:ascii="Courier New" w:hAnsi="Courier New" w:cs="Courier New"/>
          <w:color w:val="434C5F"/>
          <w:sz w:val="23"/>
          <w:szCs w:val="23"/>
          <w:lang w:eastAsia="en-GB"/>
        </w:rPr>
        <w:br/>
        <w:t>d2ca471d36a69d17f82d5c1b64faee39</w:t>
      </w:r>
      <w:r w:rsidRPr="00A3106E">
        <w:rPr>
          <w:rFonts w:ascii="Courier New" w:hAnsi="Courier New" w:cs="Courier New"/>
          <w:color w:val="434C5F"/>
          <w:sz w:val="23"/>
          <w:szCs w:val="23"/>
          <w:lang w:eastAsia="en-GB"/>
        </w:rPr>
        <w:br/>
        <w:t>29b5af5b12d955c316821f277c5b4d7d</w:t>
      </w:r>
      <w:r w:rsidRPr="00A3106E">
        <w:rPr>
          <w:rFonts w:ascii="Courier New" w:hAnsi="Courier New" w:cs="Courier New"/>
          <w:color w:val="434C5F"/>
          <w:sz w:val="23"/>
          <w:szCs w:val="23"/>
          <w:lang w:eastAsia="en-GB"/>
        </w:rPr>
        <w:br/>
        <w:t>effdff60a38cf648811bbcdd722ecf5e</w:t>
      </w:r>
      <w:r w:rsidRPr="00A3106E">
        <w:rPr>
          <w:rFonts w:ascii="Courier New" w:hAnsi="Courier New" w:cs="Courier New"/>
          <w:color w:val="434C5F"/>
          <w:sz w:val="23"/>
          <w:szCs w:val="23"/>
          <w:lang w:eastAsia="en-GB"/>
        </w:rPr>
        <w:br/>
        <w:t>9ca501d2a8e6909c5b2e8c9274682bf1</w:t>
      </w:r>
      <w:r w:rsidRPr="00A3106E">
        <w:rPr>
          <w:rFonts w:ascii="Courier New" w:hAnsi="Courier New" w:cs="Courier New"/>
          <w:color w:val="434C5F"/>
          <w:sz w:val="23"/>
          <w:szCs w:val="23"/>
          <w:lang w:eastAsia="en-GB"/>
        </w:rPr>
        <w:br/>
        <w:t>71e7f8b0f28585439e95b3d3b296984b</w:t>
      </w:r>
      <w:r w:rsidRPr="00A3106E">
        <w:rPr>
          <w:rFonts w:ascii="Courier New" w:hAnsi="Courier New" w:cs="Courier New"/>
          <w:color w:val="434C5F"/>
          <w:sz w:val="23"/>
          <w:szCs w:val="23"/>
          <w:lang w:eastAsia="en-GB"/>
        </w:rPr>
        <w:br/>
        <w:t>7cb90b3604a45355218e6a20bd7b7a0b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27e1cbe7f0df21ca0892d16fd1961f29</w:t>
      </w:r>
      <w:r w:rsidRPr="00A3106E">
        <w:rPr>
          <w:rFonts w:ascii="Courier New" w:hAnsi="Courier New" w:cs="Courier New"/>
          <w:color w:val="434C5F"/>
          <w:sz w:val="23"/>
          <w:szCs w:val="23"/>
          <w:lang w:eastAsia="en-GB"/>
        </w:rPr>
        <w:br/>
        <w:t>f0c0509a9a633332b99f009d1daa7612</w:t>
      </w:r>
      <w:r w:rsidRPr="00A3106E">
        <w:rPr>
          <w:rFonts w:ascii="Courier New" w:hAnsi="Courier New" w:cs="Courier New"/>
          <w:color w:val="434C5F"/>
          <w:sz w:val="23"/>
          <w:szCs w:val="23"/>
          <w:lang w:eastAsia="en-GB"/>
        </w:rPr>
        <w:br/>
        <w:t>69316f1b309ba5ac371efd09267bd670</w:t>
      </w:r>
      <w:r w:rsidRPr="00A3106E">
        <w:rPr>
          <w:rFonts w:ascii="Courier New" w:hAnsi="Courier New" w:cs="Courier New"/>
          <w:color w:val="434C5F"/>
          <w:sz w:val="23"/>
          <w:szCs w:val="23"/>
          <w:lang w:eastAsia="en-GB"/>
        </w:rPr>
        <w:br/>
        <w:t>3ea8e21340af59c80cb35a6a53fe52d7</w:t>
      </w:r>
      <w:r w:rsidRPr="00A3106E">
        <w:rPr>
          <w:rFonts w:ascii="Courier New" w:hAnsi="Courier New" w:cs="Courier New"/>
          <w:color w:val="434C5F"/>
          <w:sz w:val="23"/>
          <w:szCs w:val="23"/>
          <w:lang w:eastAsia="en-GB"/>
        </w:rPr>
        <w:br/>
        <w:t>fd2d28063fb4fd12bc6ef18a6d10769e</w:t>
      </w:r>
      <w:r w:rsidRPr="00A3106E">
        <w:rPr>
          <w:rFonts w:ascii="Courier New" w:hAnsi="Courier New" w:cs="Courier New"/>
          <w:color w:val="434C5F"/>
          <w:sz w:val="23"/>
          <w:szCs w:val="23"/>
          <w:lang w:eastAsia="en-GB"/>
        </w:rPr>
        <w:br/>
        <w:t>123b711ff0bf69b4462c279d342380af</w:t>
      </w:r>
      <w:r w:rsidRPr="00A3106E">
        <w:rPr>
          <w:rFonts w:ascii="Courier New" w:hAnsi="Courier New" w:cs="Courier New"/>
          <w:color w:val="434C5F"/>
          <w:sz w:val="23"/>
          <w:szCs w:val="23"/>
          <w:lang w:eastAsia="en-GB"/>
        </w:rPr>
        <w:br/>
        <w:t>d288777605a2f4e12a9c6e360ce44987</w:t>
      </w:r>
      <w:r w:rsidRPr="00A3106E">
        <w:rPr>
          <w:rFonts w:ascii="Courier New" w:hAnsi="Courier New" w:cs="Courier New"/>
          <w:color w:val="434C5F"/>
          <w:sz w:val="23"/>
          <w:szCs w:val="23"/>
          <w:lang w:eastAsia="en-GB"/>
        </w:rPr>
        <w:br/>
        <w:t>7623492f4fcb5e317578f897a7476e16</w:t>
      </w:r>
      <w:r w:rsidRPr="00A3106E">
        <w:rPr>
          <w:rFonts w:ascii="Courier New" w:hAnsi="Courier New" w:cs="Courier New"/>
          <w:color w:val="434C5F"/>
          <w:sz w:val="23"/>
          <w:szCs w:val="23"/>
          <w:lang w:eastAsia="en-GB"/>
        </w:rPr>
        <w:br/>
        <w:t>32ca3320d8c8f37770764bdff1c2fe15</w:t>
      </w:r>
      <w:r w:rsidRPr="00A3106E">
        <w:rPr>
          <w:rFonts w:ascii="Courier New" w:hAnsi="Courier New" w:cs="Courier New"/>
          <w:color w:val="434C5F"/>
          <w:sz w:val="23"/>
          <w:szCs w:val="23"/>
          <w:lang w:eastAsia="en-GB"/>
        </w:rPr>
        <w:br/>
        <w:t>484a1c398a16dd464e8468046526985c</w:t>
      </w:r>
      <w:r w:rsidRPr="00A3106E">
        <w:rPr>
          <w:rFonts w:ascii="Courier New" w:hAnsi="Courier New" w:cs="Courier New"/>
          <w:color w:val="434C5F"/>
          <w:sz w:val="23"/>
          <w:szCs w:val="23"/>
          <w:lang w:eastAsia="en-GB"/>
        </w:rPr>
        <w:br/>
        <w:t>0e91b896b81cf0b7df62c824224b891a</w:t>
      </w:r>
      <w:r w:rsidRPr="00A3106E">
        <w:rPr>
          <w:rFonts w:ascii="Courier New" w:hAnsi="Courier New" w:cs="Courier New"/>
          <w:color w:val="434C5F"/>
          <w:sz w:val="23"/>
          <w:szCs w:val="23"/>
          <w:lang w:eastAsia="en-GB"/>
        </w:rPr>
        <w:br/>
        <w:t>acb769ec498fb62316eab45adb680f22</w:t>
      </w:r>
      <w:r w:rsidRPr="00A3106E">
        <w:rPr>
          <w:rFonts w:ascii="Courier New" w:hAnsi="Courier New" w:cs="Courier New"/>
          <w:color w:val="434C5F"/>
          <w:sz w:val="23"/>
          <w:szCs w:val="23"/>
          <w:lang w:eastAsia="en-GB"/>
        </w:rPr>
        <w:br/>
        <w:t>e1858edf032363e84922cdb91e75797a</w:t>
      </w:r>
      <w:r w:rsidRPr="00A3106E">
        <w:rPr>
          <w:rFonts w:ascii="Courier New" w:hAnsi="Courier New" w:cs="Courier New"/>
          <w:color w:val="434C5F"/>
          <w:sz w:val="23"/>
          <w:szCs w:val="23"/>
          <w:lang w:eastAsia="en-GB"/>
        </w:rPr>
        <w:br/>
        <w:t>808ccc573f51dc7ab3d5151a2d2af1bf</w:t>
      </w:r>
      <w:r w:rsidRPr="00A3106E">
        <w:rPr>
          <w:rFonts w:ascii="Courier New" w:hAnsi="Courier New" w:cs="Courier New"/>
          <w:color w:val="434C5F"/>
          <w:sz w:val="23"/>
          <w:szCs w:val="23"/>
          <w:lang w:eastAsia="en-GB"/>
        </w:rPr>
        <w:br/>
        <w:t>c386bdb1a653a4390313ae192eff2732</w:t>
      </w:r>
      <w:r w:rsidRPr="00A3106E">
        <w:rPr>
          <w:rFonts w:ascii="Courier New" w:hAnsi="Courier New" w:cs="Courier New"/>
          <w:color w:val="434C5F"/>
          <w:sz w:val="23"/>
          <w:szCs w:val="23"/>
          <w:lang w:eastAsia="en-GB"/>
        </w:rPr>
        <w:br/>
        <w:t>6f42b3e7ed97c9eac38615b907f08721</w:t>
      </w:r>
      <w:r w:rsidRPr="00A3106E">
        <w:rPr>
          <w:rFonts w:ascii="Courier New" w:hAnsi="Courier New" w:cs="Courier New"/>
          <w:color w:val="434C5F"/>
          <w:sz w:val="23"/>
          <w:szCs w:val="23"/>
          <w:lang w:eastAsia="en-GB"/>
        </w:rPr>
        <w:br/>
        <w:t>af381a5b093736a3a28efdc1bb4f5fcb</w:t>
      </w:r>
      <w:r w:rsidRPr="00A3106E">
        <w:rPr>
          <w:rFonts w:ascii="Courier New" w:hAnsi="Courier New" w:cs="Courier New"/>
          <w:color w:val="434C5F"/>
          <w:sz w:val="23"/>
          <w:szCs w:val="23"/>
          <w:lang w:eastAsia="en-GB"/>
        </w:rPr>
        <w:br/>
        <w:t>43b0d0c38c885ccf742740ffc1f00535</w:t>
      </w:r>
      <w:r w:rsidRPr="00A3106E">
        <w:rPr>
          <w:rFonts w:ascii="Courier New" w:hAnsi="Courier New" w:cs="Courier New"/>
          <w:color w:val="434C5F"/>
          <w:sz w:val="23"/>
          <w:szCs w:val="23"/>
          <w:lang w:eastAsia="en-GB"/>
        </w:rPr>
        <w:br/>
        <w:t>a337491ea01f4be0779a981cb7acb999</w:t>
      </w:r>
      <w:r w:rsidRPr="00A3106E">
        <w:rPr>
          <w:rFonts w:ascii="Courier New" w:hAnsi="Courier New" w:cs="Courier New"/>
          <w:color w:val="434C5F"/>
          <w:sz w:val="23"/>
          <w:szCs w:val="23"/>
          <w:lang w:eastAsia="en-GB"/>
        </w:rPr>
        <w:br/>
        <w:t>aab0740bcbdce107e0babee466905eb4</w:t>
      </w:r>
      <w:r w:rsidRPr="00A3106E">
        <w:rPr>
          <w:rFonts w:ascii="Courier New" w:hAnsi="Courier New" w:cs="Courier New"/>
          <w:color w:val="434C5F"/>
          <w:sz w:val="23"/>
          <w:szCs w:val="23"/>
          <w:lang w:eastAsia="en-GB"/>
        </w:rPr>
        <w:br/>
        <w:t>48699e0b2f0b56e132d8200ba23e7176</w:t>
      </w:r>
      <w:r w:rsidRPr="00A3106E">
        <w:rPr>
          <w:rFonts w:ascii="Courier New" w:hAnsi="Courier New" w:cs="Courier New"/>
          <w:color w:val="434C5F"/>
          <w:sz w:val="23"/>
          <w:szCs w:val="23"/>
          <w:lang w:eastAsia="en-GB"/>
        </w:rPr>
        <w:br/>
        <w:t>a5d79e78e4412ac3c79ded42cd95c3ea</w:t>
      </w:r>
      <w:r w:rsidRPr="00A3106E">
        <w:rPr>
          <w:rFonts w:ascii="Courier New" w:hAnsi="Courier New" w:cs="Courier New"/>
          <w:color w:val="434C5F"/>
          <w:sz w:val="23"/>
          <w:szCs w:val="23"/>
          <w:lang w:eastAsia="en-GB"/>
        </w:rPr>
        <w:br/>
        <w:t>971e382cb790c07536f380c172848c92</w:t>
      </w:r>
      <w:r w:rsidRPr="00A3106E">
        <w:rPr>
          <w:rFonts w:ascii="Courier New" w:hAnsi="Courier New" w:cs="Courier New"/>
          <w:color w:val="434C5F"/>
          <w:sz w:val="23"/>
          <w:szCs w:val="23"/>
          <w:lang w:eastAsia="en-GB"/>
        </w:rPr>
        <w:br/>
        <w:t>a47dbdbaea690f4713185ebb5790bbff</w:t>
      </w:r>
      <w:r w:rsidRPr="00A3106E">
        <w:rPr>
          <w:rFonts w:ascii="Courier New" w:hAnsi="Courier New" w:cs="Courier New"/>
          <w:color w:val="434C5F"/>
          <w:sz w:val="23"/>
          <w:szCs w:val="23"/>
          <w:lang w:eastAsia="en-GB"/>
        </w:rPr>
        <w:br/>
        <w:t>9c78d8bc06315fe97936167f5063f924</w:t>
      </w:r>
      <w:r w:rsidRPr="00A3106E">
        <w:rPr>
          <w:rFonts w:ascii="Courier New" w:hAnsi="Courier New" w:cs="Courier New"/>
          <w:color w:val="434C5F"/>
          <w:sz w:val="23"/>
          <w:szCs w:val="23"/>
          <w:lang w:eastAsia="en-GB"/>
        </w:rPr>
        <w:br/>
        <w:t>1f55c295a71290992c95cf1f41cdb0e4</w:t>
      </w:r>
      <w:r w:rsidRPr="00A3106E">
        <w:rPr>
          <w:rFonts w:ascii="Courier New" w:hAnsi="Courier New" w:cs="Courier New"/>
          <w:color w:val="434C5F"/>
          <w:sz w:val="23"/>
          <w:szCs w:val="23"/>
          <w:lang w:eastAsia="en-GB"/>
        </w:rPr>
        <w:br/>
        <w:t>00e11b5e8c252190dec893fd84d3b06d</w:t>
      </w:r>
      <w:r w:rsidRPr="00A3106E">
        <w:rPr>
          <w:rFonts w:ascii="Courier New" w:hAnsi="Courier New" w:cs="Courier New"/>
          <w:color w:val="434C5F"/>
          <w:sz w:val="23"/>
          <w:szCs w:val="23"/>
          <w:lang w:eastAsia="en-GB"/>
        </w:rPr>
        <w:br/>
        <w:t>eb7ad61171b280f1ca90cf3ac0f43717</w:t>
      </w:r>
      <w:r w:rsidRPr="00A3106E">
        <w:rPr>
          <w:rFonts w:ascii="Courier New" w:hAnsi="Courier New" w:cs="Courier New"/>
          <w:color w:val="434C5F"/>
          <w:sz w:val="23"/>
          <w:szCs w:val="23"/>
          <w:lang w:eastAsia="en-GB"/>
        </w:rPr>
        <w:br/>
        <w:t>c8fbdf3805d2f229de3ca2ef5a248ccc</w:t>
      </w:r>
      <w:r w:rsidRPr="00A3106E">
        <w:rPr>
          <w:rFonts w:ascii="Courier New" w:hAnsi="Courier New" w:cs="Courier New"/>
          <w:color w:val="434C5F"/>
          <w:sz w:val="23"/>
          <w:szCs w:val="23"/>
          <w:lang w:eastAsia="en-GB"/>
        </w:rPr>
        <w:br/>
        <w:t>7d07126e0ed768c04b245a43af2f94ed</w:t>
      </w:r>
      <w:r w:rsidRPr="00A3106E">
        <w:rPr>
          <w:rFonts w:ascii="Courier New" w:hAnsi="Courier New" w:cs="Courier New"/>
          <w:color w:val="434C5F"/>
          <w:sz w:val="23"/>
          <w:szCs w:val="23"/>
          <w:lang w:eastAsia="en-GB"/>
        </w:rPr>
        <w:br/>
        <w:t>ba660d994876755c9e90871b919bb5ec</w:t>
      </w:r>
      <w:r w:rsidRPr="00A3106E">
        <w:rPr>
          <w:rFonts w:ascii="Courier New" w:hAnsi="Courier New" w:cs="Courier New"/>
          <w:color w:val="434C5F"/>
          <w:sz w:val="23"/>
          <w:szCs w:val="23"/>
          <w:lang w:eastAsia="en-GB"/>
        </w:rPr>
        <w:br/>
        <w:t>947813f75a56a20ef65dc9e479ebea4d</w:t>
      </w:r>
      <w:r w:rsidRPr="00A3106E">
        <w:rPr>
          <w:rFonts w:ascii="Courier New" w:hAnsi="Courier New" w:cs="Courier New"/>
          <w:color w:val="434C5F"/>
          <w:sz w:val="23"/>
          <w:szCs w:val="23"/>
          <w:lang w:eastAsia="en-GB"/>
        </w:rPr>
        <w:br/>
        <w:t>947b06bc793bff9a4808c8cf57b0e273</w:t>
      </w:r>
      <w:r w:rsidRPr="00A3106E">
        <w:rPr>
          <w:rFonts w:ascii="Courier New" w:hAnsi="Courier New" w:cs="Courier New"/>
          <w:color w:val="434C5F"/>
          <w:sz w:val="23"/>
          <w:szCs w:val="23"/>
          <w:lang w:eastAsia="en-GB"/>
        </w:rPr>
        <w:br/>
        <w:t>af4f8aec071515d6fc6e8203a0dbf655</w:t>
      </w:r>
      <w:r w:rsidRPr="00A3106E">
        <w:rPr>
          <w:rFonts w:ascii="Courier New" w:hAnsi="Courier New" w:cs="Courier New"/>
          <w:color w:val="434C5F"/>
          <w:sz w:val="23"/>
          <w:szCs w:val="23"/>
          <w:lang w:eastAsia="en-GB"/>
        </w:rPr>
        <w:br/>
        <w:t>2ab1df9dfbd49e343af5d5fa7d17024e</w:t>
      </w:r>
      <w:r w:rsidRPr="00A3106E">
        <w:rPr>
          <w:rFonts w:ascii="Courier New" w:hAnsi="Courier New" w:cs="Courier New"/>
          <w:color w:val="434C5F"/>
          <w:sz w:val="23"/>
          <w:szCs w:val="23"/>
          <w:lang w:eastAsia="en-GB"/>
        </w:rPr>
        <w:br/>
        <w:t>e37e1766c1d7c21c5efad0f20d923039</w:t>
      </w:r>
      <w:r w:rsidRPr="00A3106E">
        <w:rPr>
          <w:rFonts w:ascii="Courier New" w:hAnsi="Courier New" w:cs="Courier New"/>
          <w:color w:val="434C5F"/>
          <w:sz w:val="23"/>
          <w:szCs w:val="23"/>
          <w:lang w:eastAsia="en-GB"/>
        </w:rPr>
        <w:br/>
        <w:t>bcd8ac4ce06e227a2fba81862b5f0d42</w:t>
      </w:r>
      <w:r w:rsidRPr="00A3106E">
        <w:rPr>
          <w:rFonts w:ascii="Courier New" w:hAnsi="Courier New" w:cs="Courier New"/>
          <w:color w:val="434C5F"/>
          <w:sz w:val="23"/>
          <w:szCs w:val="23"/>
          <w:lang w:eastAsia="en-GB"/>
        </w:rPr>
        <w:br/>
        <w:t>b2b3b6a63d9a1837673a2b2c44455a20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c3581190325f812cb7f5f928e722f132</w:t>
      </w:r>
      <w:r w:rsidRPr="00A3106E">
        <w:rPr>
          <w:rFonts w:ascii="Courier New" w:hAnsi="Courier New" w:cs="Courier New"/>
          <w:color w:val="434C5F"/>
          <w:sz w:val="23"/>
          <w:szCs w:val="23"/>
          <w:lang w:eastAsia="en-GB"/>
        </w:rPr>
        <w:br/>
        <w:t>4fea99284fa34d8e69c8d865d9426d2b</w:t>
      </w:r>
      <w:r w:rsidRPr="00A3106E">
        <w:rPr>
          <w:rFonts w:ascii="Courier New" w:hAnsi="Courier New" w:cs="Courier New"/>
          <w:color w:val="434C5F"/>
          <w:sz w:val="23"/>
          <w:szCs w:val="23"/>
          <w:lang w:eastAsia="en-GB"/>
        </w:rPr>
        <w:br/>
        <w:t>e3aae11859c598fb936017816567fd96</w:t>
      </w:r>
      <w:r w:rsidRPr="00A3106E">
        <w:rPr>
          <w:rFonts w:ascii="Courier New" w:hAnsi="Courier New" w:cs="Courier New"/>
          <w:color w:val="434C5F"/>
          <w:sz w:val="23"/>
          <w:szCs w:val="23"/>
          <w:lang w:eastAsia="en-GB"/>
        </w:rPr>
        <w:br/>
        <w:t>3a0fa5f25c5ff909766347627b446511</w:t>
      </w:r>
      <w:r w:rsidRPr="00A3106E">
        <w:rPr>
          <w:rFonts w:ascii="Courier New" w:hAnsi="Courier New" w:cs="Courier New"/>
          <w:color w:val="434C5F"/>
          <w:sz w:val="23"/>
          <w:szCs w:val="23"/>
          <w:lang w:eastAsia="en-GB"/>
        </w:rPr>
        <w:br/>
        <w:t>e27dcceefabd04fc7d81be65b233c653</w:t>
      </w:r>
      <w:r w:rsidRPr="00A3106E">
        <w:rPr>
          <w:rFonts w:ascii="Courier New" w:hAnsi="Courier New" w:cs="Courier New"/>
          <w:color w:val="434C5F"/>
          <w:sz w:val="23"/>
          <w:szCs w:val="23"/>
          <w:lang w:eastAsia="en-GB"/>
        </w:rPr>
        <w:br/>
        <w:t>a124caa7470ccf0354a57ab30808293f</w:t>
      </w:r>
      <w:r w:rsidRPr="00A3106E">
        <w:rPr>
          <w:rFonts w:ascii="Courier New" w:hAnsi="Courier New" w:cs="Courier New"/>
          <w:color w:val="434C5F"/>
          <w:sz w:val="23"/>
          <w:szCs w:val="23"/>
          <w:lang w:eastAsia="en-GB"/>
        </w:rPr>
        <w:br/>
        <w:t>dd7f9900c070890c59417b5271581ed3</w:t>
      </w:r>
      <w:r w:rsidRPr="00A3106E">
        <w:rPr>
          <w:rFonts w:ascii="Courier New" w:hAnsi="Courier New" w:cs="Courier New"/>
          <w:color w:val="434C5F"/>
          <w:sz w:val="23"/>
          <w:szCs w:val="23"/>
          <w:lang w:eastAsia="en-GB"/>
        </w:rPr>
        <w:br/>
        <w:t>61fbe3736279973cba71ee0cdeaaaa6c</w:t>
      </w:r>
      <w:r w:rsidRPr="00A3106E">
        <w:rPr>
          <w:rFonts w:ascii="Courier New" w:hAnsi="Courier New" w:cs="Courier New"/>
          <w:color w:val="434C5F"/>
          <w:sz w:val="23"/>
          <w:szCs w:val="23"/>
          <w:lang w:eastAsia="en-GB"/>
        </w:rPr>
        <w:br/>
        <w:t>8464e9cab0da3f209320d782631dd5a2</w:t>
      </w:r>
      <w:r w:rsidRPr="00A3106E">
        <w:rPr>
          <w:rFonts w:ascii="Courier New" w:hAnsi="Courier New" w:cs="Courier New"/>
          <w:color w:val="434C5F"/>
          <w:sz w:val="23"/>
          <w:szCs w:val="23"/>
          <w:lang w:eastAsia="en-GB"/>
        </w:rPr>
        <w:br/>
        <w:t>1adce2879b486acb126750ef18b2e658</w:t>
      </w:r>
      <w:r w:rsidRPr="00A3106E">
        <w:rPr>
          <w:rFonts w:ascii="Courier New" w:hAnsi="Courier New" w:cs="Courier New"/>
          <w:color w:val="434C5F"/>
          <w:sz w:val="23"/>
          <w:szCs w:val="23"/>
          <w:lang w:eastAsia="en-GB"/>
        </w:rPr>
        <w:br/>
        <w:t>3fef4eefc8827a03b19124575b17205e</w:t>
      </w:r>
      <w:r w:rsidRPr="00A3106E">
        <w:rPr>
          <w:rFonts w:ascii="Courier New" w:hAnsi="Courier New" w:cs="Courier New"/>
          <w:color w:val="434C5F"/>
          <w:sz w:val="23"/>
          <w:szCs w:val="23"/>
          <w:lang w:eastAsia="en-GB"/>
        </w:rPr>
        <w:br/>
        <w:t>32919d0da9a834e8197203c4858abcf6</w:t>
      </w:r>
      <w:r w:rsidRPr="00A3106E">
        <w:rPr>
          <w:rFonts w:ascii="Courier New" w:hAnsi="Courier New" w:cs="Courier New"/>
          <w:color w:val="434C5F"/>
          <w:sz w:val="23"/>
          <w:szCs w:val="23"/>
          <w:lang w:eastAsia="en-GB"/>
        </w:rPr>
        <w:br/>
        <w:t>232094e602642181a5a508975665d11b</w:t>
      </w:r>
      <w:r w:rsidRPr="00A3106E">
        <w:rPr>
          <w:rFonts w:ascii="Courier New" w:hAnsi="Courier New" w:cs="Courier New"/>
          <w:color w:val="434C5F"/>
          <w:sz w:val="23"/>
          <w:szCs w:val="23"/>
          <w:lang w:eastAsia="en-GB"/>
        </w:rPr>
        <w:br/>
        <w:t>85d74656f26b33f21b5129252b1578d0</w:t>
      </w:r>
      <w:r w:rsidRPr="00A3106E">
        <w:rPr>
          <w:rFonts w:ascii="Courier New" w:hAnsi="Courier New" w:cs="Courier New"/>
          <w:color w:val="434C5F"/>
          <w:sz w:val="23"/>
          <w:szCs w:val="23"/>
          <w:lang w:eastAsia="en-GB"/>
        </w:rPr>
        <w:br/>
        <w:t>07cd5d103aeb4ad2b624ee1adbfaa456</w:t>
      </w:r>
      <w:r w:rsidRPr="00A3106E">
        <w:rPr>
          <w:rFonts w:ascii="Courier New" w:hAnsi="Courier New" w:cs="Courier New"/>
          <w:color w:val="434C5F"/>
          <w:sz w:val="23"/>
          <w:szCs w:val="23"/>
          <w:lang w:eastAsia="en-GB"/>
        </w:rPr>
        <w:br/>
        <w:t>41034d46626ecc2cc635fd884e878d6d</w:t>
      </w:r>
      <w:r w:rsidRPr="00A3106E">
        <w:rPr>
          <w:rFonts w:ascii="Courier New" w:hAnsi="Courier New" w:cs="Courier New"/>
          <w:color w:val="434C5F"/>
          <w:sz w:val="23"/>
          <w:szCs w:val="23"/>
          <w:lang w:eastAsia="en-GB"/>
        </w:rPr>
        <w:br/>
        <w:t>e45eca3f540e09c039710ef00219a61b</w:t>
      </w:r>
      <w:r w:rsidRPr="00A3106E">
        <w:rPr>
          <w:rFonts w:ascii="Courier New" w:hAnsi="Courier New" w:cs="Courier New"/>
          <w:color w:val="434C5F"/>
          <w:sz w:val="23"/>
          <w:szCs w:val="23"/>
          <w:lang w:eastAsia="en-GB"/>
        </w:rPr>
        <w:br/>
        <w:t>0f8f998263e4c090c9c9b31d84c41654</w:t>
      </w:r>
      <w:r w:rsidRPr="00A3106E">
        <w:rPr>
          <w:rFonts w:ascii="Courier New" w:hAnsi="Courier New" w:cs="Courier New"/>
          <w:color w:val="434C5F"/>
          <w:sz w:val="23"/>
          <w:szCs w:val="23"/>
          <w:lang w:eastAsia="en-GB"/>
        </w:rPr>
        <w:br/>
        <w:t>082453b28a3f457fff330dbddb32ff45</w:t>
      </w:r>
      <w:r w:rsidRPr="00A3106E">
        <w:rPr>
          <w:rFonts w:ascii="Courier New" w:hAnsi="Courier New" w:cs="Courier New"/>
          <w:color w:val="434C5F"/>
          <w:sz w:val="23"/>
          <w:szCs w:val="23"/>
          <w:lang w:eastAsia="en-GB"/>
        </w:rPr>
        <w:br/>
        <w:t>5d038eeaba8ea438f6b5abd5e91bc851</w:t>
      </w:r>
      <w:r w:rsidRPr="00A3106E">
        <w:rPr>
          <w:rFonts w:ascii="Courier New" w:hAnsi="Courier New" w:cs="Courier New"/>
          <w:color w:val="434C5F"/>
          <w:sz w:val="23"/>
          <w:szCs w:val="23"/>
          <w:lang w:eastAsia="en-GB"/>
        </w:rPr>
        <w:br/>
        <w:t>e22d1b9ac7854c0a654e4c4232074e49</w:t>
      </w:r>
      <w:r w:rsidRPr="00A3106E">
        <w:rPr>
          <w:rFonts w:ascii="Courier New" w:hAnsi="Courier New" w:cs="Courier New"/>
          <w:color w:val="434C5F"/>
          <w:sz w:val="23"/>
          <w:szCs w:val="23"/>
          <w:lang w:eastAsia="en-GB"/>
        </w:rPr>
        <w:br/>
        <w:t>4d4c7ced88e5621f21a4911a44cadacc</w:t>
      </w:r>
      <w:r w:rsidRPr="00A3106E">
        <w:rPr>
          <w:rFonts w:ascii="Courier New" w:hAnsi="Courier New" w:cs="Courier New"/>
          <w:color w:val="434C5F"/>
          <w:sz w:val="23"/>
          <w:szCs w:val="23"/>
          <w:lang w:eastAsia="en-GB"/>
        </w:rPr>
        <w:br/>
        <w:t>b537acfab9e70f0ef48db696a08adc81</w:t>
      </w:r>
      <w:r w:rsidRPr="00A3106E">
        <w:rPr>
          <w:rFonts w:ascii="Courier New" w:hAnsi="Courier New" w:cs="Courier New"/>
          <w:color w:val="434C5F"/>
          <w:sz w:val="23"/>
          <w:szCs w:val="23"/>
          <w:lang w:eastAsia="en-GB"/>
        </w:rPr>
        <w:br/>
        <w:t>bdd5d78f5db2204a9247c53861357faf</w:t>
      </w:r>
      <w:r w:rsidRPr="00A3106E">
        <w:rPr>
          <w:rFonts w:ascii="Courier New" w:hAnsi="Courier New" w:cs="Courier New"/>
          <w:color w:val="434C5F"/>
          <w:sz w:val="23"/>
          <w:szCs w:val="23"/>
          <w:lang w:eastAsia="en-GB"/>
        </w:rPr>
        <w:br/>
        <w:t>c37a21ee1adfdc13fc707d97073148ed</w:t>
      </w:r>
      <w:r w:rsidRPr="00A3106E">
        <w:rPr>
          <w:rFonts w:ascii="Courier New" w:hAnsi="Courier New" w:cs="Courier New"/>
          <w:color w:val="434C5F"/>
          <w:sz w:val="23"/>
          <w:szCs w:val="23"/>
          <w:lang w:eastAsia="en-GB"/>
        </w:rPr>
        <w:br/>
        <w:t>35448f3a71ebbecf8e997fad3a99327d</w:t>
      </w:r>
      <w:r w:rsidRPr="00A3106E">
        <w:rPr>
          <w:rFonts w:ascii="Courier New" w:hAnsi="Courier New" w:cs="Courier New"/>
          <w:color w:val="434C5F"/>
          <w:sz w:val="23"/>
          <w:szCs w:val="23"/>
          <w:lang w:eastAsia="en-GB"/>
        </w:rPr>
        <w:br/>
        <w:t>da11c0f72c41a6b3ca24fb83e52d7043</w:t>
      </w:r>
      <w:r w:rsidRPr="00A3106E">
        <w:rPr>
          <w:rFonts w:ascii="Courier New" w:hAnsi="Courier New" w:cs="Courier New"/>
          <w:color w:val="434C5F"/>
          <w:sz w:val="23"/>
          <w:szCs w:val="23"/>
          <w:lang w:eastAsia="en-GB"/>
        </w:rPr>
        <w:br/>
        <w:t>0bd539284d746e022bda27c1f85a525a</w:t>
      </w:r>
      <w:r w:rsidRPr="00A3106E">
        <w:rPr>
          <w:rFonts w:ascii="Courier New" w:hAnsi="Courier New" w:cs="Courier New"/>
          <w:color w:val="434C5F"/>
          <w:sz w:val="23"/>
          <w:szCs w:val="23"/>
          <w:lang w:eastAsia="en-GB"/>
        </w:rPr>
        <w:br/>
        <w:t>90f5232d99d17aa1bba3ce2228cf1b2a</w:t>
      </w:r>
      <w:r w:rsidRPr="00A3106E">
        <w:rPr>
          <w:rFonts w:ascii="Courier New" w:hAnsi="Courier New" w:cs="Courier New"/>
          <w:color w:val="434C5F"/>
          <w:sz w:val="23"/>
          <w:szCs w:val="23"/>
          <w:lang w:eastAsia="en-GB"/>
        </w:rPr>
        <w:br/>
        <w:t>c050215d8d21df5658e94187973fb89c</w:t>
      </w:r>
      <w:r w:rsidRPr="00A3106E">
        <w:rPr>
          <w:rFonts w:ascii="Courier New" w:hAnsi="Courier New" w:cs="Courier New"/>
          <w:color w:val="434C5F"/>
          <w:sz w:val="23"/>
          <w:szCs w:val="23"/>
          <w:lang w:eastAsia="en-GB"/>
        </w:rPr>
        <w:br/>
        <w:t>bac7072b365f9648ca318154ba7e03ec</w:t>
      </w:r>
      <w:r w:rsidRPr="00A3106E">
        <w:rPr>
          <w:rFonts w:ascii="Courier New" w:hAnsi="Courier New" w:cs="Courier New"/>
          <w:color w:val="434C5F"/>
          <w:sz w:val="23"/>
          <w:szCs w:val="23"/>
          <w:lang w:eastAsia="en-GB"/>
        </w:rPr>
        <w:br/>
        <w:t>0e61d6cd6391ce9bf007baf0dc905320</w:t>
      </w:r>
      <w:r w:rsidRPr="00A3106E">
        <w:rPr>
          <w:rFonts w:ascii="Courier New" w:hAnsi="Courier New" w:cs="Courier New"/>
          <w:color w:val="434C5F"/>
          <w:sz w:val="23"/>
          <w:szCs w:val="23"/>
          <w:lang w:eastAsia="en-GB"/>
        </w:rPr>
        <w:br/>
        <w:t>caaf621dc0936ccac5106ea62f350e80</w:t>
      </w:r>
      <w:r w:rsidRPr="00A3106E">
        <w:rPr>
          <w:rFonts w:ascii="Courier New" w:hAnsi="Courier New" w:cs="Courier New"/>
          <w:color w:val="434C5F"/>
          <w:sz w:val="23"/>
          <w:szCs w:val="23"/>
          <w:lang w:eastAsia="en-GB"/>
        </w:rPr>
        <w:br/>
        <w:t>21e928c8e6ed8eeab0d1aaee82acdd76</w:t>
      </w:r>
      <w:r w:rsidRPr="00A3106E">
        <w:rPr>
          <w:rFonts w:ascii="Courier New" w:hAnsi="Courier New" w:cs="Courier New"/>
          <w:color w:val="434C5F"/>
          <w:sz w:val="23"/>
          <w:szCs w:val="23"/>
          <w:lang w:eastAsia="en-GB"/>
        </w:rPr>
        <w:br/>
        <w:t>3e969213f35127d83dab48ff1283e8e4</w:t>
      </w:r>
      <w:r w:rsidRPr="00A3106E">
        <w:rPr>
          <w:rFonts w:ascii="Courier New" w:hAnsi="Courier New" w:cs="Courier New"/>
          <w:color w:val="434C5F"/>
          <w:sz w:val="23"/>
          <w:szCs w:val="23"/>
          <w:lang w:eastAsia="en-GB"/>
        </w:rPr>
        <w:br/>
        <w:t>a8764750b22b528d85a691a52cb21856</w:t>
      </w:r>
      <w:r w:rsidRPr="00A3106E">
        <w:rPr>
          <w:rFonts w:ascii="Courier New" w:hAnsi="Courier New" w:cs="Courier New"/>
          <w:color w:val="434C5F"/>
          <w:sz w:val="23"/>
          <w:szCs w:val="23"/>
          <w:lang w:eastAsia="en-GB"/>
        </w:rPr>
        <w:br/>
        <w:t>42518f84aa761c84b4f5f366c6e424f1</w:t>
      </w:r>
      <w:r w:rsidRPr="00A3106E">
        <w:rPr>
          <w:rFonts w:ascii="Courier New" w:hAnsi="Courier New" w:cs="Courier New"/>
          <w:color w:val="434C5F"/>
          <w:sz w:val="23"/>
          <w:szCs w:val="23"/>
          <w:lang w:eastAsia="en-GB"/>
        </w:rPr>
        <w:br/>
        <w:t>b124a84735113a699f0413f1d6875975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dde3d4d8c117b5a67f7898da547f0e4e</w:t>
      </w:r>
      <w:r w:rsidRPr="00A3106E">
        <w:rPr>
          <w:rFonts w:ascii="Courier New" w:hAnsi="Courier New" w:cs="Courier New"/>
          <w:color w:val="434C5F"/>
          <w:sz w:val="23"/>
          <w:szCs w:val="23"/>
          <w:lang w:eastAsia="en-GB"/>
        </w:rPr>
        <w:br/>
        <w:t>a99203a3397a9db352c5d8dfbda230a8</w:t>
      </w:r>
      <w:r w:rsidRPr="00A3106E">
        <w:rPr>
          <w:rFonts w:ascii="Courier New" w:hAnsi="Courier New" w:cs="Courier New"/>
          <w:color w:val="434C5F"/>
          <w:sz w:val="23"/>
          <w:szCs w:val="23"/>
          <w:lang w:eastAsia="en-GB"/>
        </w:rPr>
        <w:br/>
        <w:t>0220888bdd435156de91c5d390fe0166</w:t>
      </w:r>
      <w:r w:rsidRPr="00A3106E">
        <w:rPr>
          <w:rFonts w:ascii="Courier New" w:hAnsi="Courier New" w:cs="Courier New"/>
          <w:color w:val="434C5F"/>
          <w:sz w:val="23"/>
          <w:szCs w:val="23"/>
          <w:lang w:eastAsia="en-GB"/>
        </w:rPr>
        <w:br/>
        <w:t>c58563df50115e935bc811ffbce1fc89</w:t>
      </w:r>
      <w:r w:rsidRPr="00A3106E">
        <w:rPr>
          <w:rFonts w:ascii="Courier New" w:hAnsi="Courier New" w:cs="Courier New"/>
          <w:color w:val="434C5F"/>
          <w:sz w:val="23"/>
          <w:szCs w:val="23"/>
          <w:lang w:eastAsia="en-GB"/>
        </w:rPr>
        <w:br/>
        <w:t>4091021638e2591cfaed8e1cf9d54e1f</w:t>
      </w:r>
      <w:r w:rsidRPr="00A3106E">
        <w:rPr>
          <w:rFonts w:ascii="Courier New" w:hAnsi="Courier New" w:cs="Courier New"/>
          <w:color w:val="434C5F"/>
          <w:sz w:val="23"/>
          <w:szCs w:val="23"/>
          <w:lang w:eastAsia="en-GB"/>
        </w:rPr>
        <w:br/>
        <w:t>5cd475ca7b87844de1e0483b536f9aae</w:t>
      </w:r>
      <w:r w:rsidRPr="00A3106E">
        <w:rPr>
          <w:rFonts w:ascii="Courier New" w:hAnsi="Courier New" w:cs="Courier New"/>
          <w:color w:val="434C5F"/>
          <w:sz w:val="23"/>
          <w:szCs w:val="23"/>
          <w:lang w:eastAsia="en-GB"/>
        </w:rPr>
        <w:br/>
        <w:t>780c444eb16b65e6de96f794a732da12</w:t>
      </w:r>
      <w:r w:rsidRPr="00A3106E">
        <w:rPr>
          <w:rFonts w:ascii="Courier New" w:hAnsi="Courier New" w:cs="Courier New"/>
          <w:color w:val="434C5F"/>
          <w:sz w:val="23"/>
          <w:szCs w:val="23"/>
          <w:lang w:eastAsia="en-GB"/>
        </w:rPr>
        <w:br/>
        <w:t>48841546ac3b8698c93991e99851f0cf</w:t>
      </w:r>
      <w:r w:rsidRPr="00A3106E">
        <w:rPr>
          <w:rFonts w:ascii="Courier New" w:hAnsi="Courier New" w:cs="Courier New"/>
          <w:color w:val="434C5F"/>
          <w:sz w:val="23"/>
          <w:szCs w:val="23"/>
          <w:lang w:eastAsia="en-GB"/>
        </w:rPr>
        <w:br/>
        <w:t>7a0ee54f89ffe0f038660ba580fb4440</w:t>
      </w:r>
      <w:r w:rsidRPr="00A3106E">
        <w:rPr>
          <w:rFonts w:ascii="Courier New" w:hAnsi="Courier New" w:cs="Courier New"/>
          <w:color w:val="434C5F"/>
          <w:sz w:val="23"/>
          <w:szCs w:val="23"/>
          <w:lang w:eastAsia="en-GB"/>
        </w:rPr>
        <w:br/>
        <w:t>8be0d77a873730b4eb1dab7c6622cd46</w:t>
      </w:r>
      <w:r w:rsidRPr="00A3106E">
        <w:rPr>
          <w:rFonts w:ascii="Courier New" w:hAnsi="Courier New" w:cs="Courier New"/>
          <w:color w:val="434C5F"/>
          <w:sz w:val="23"/>
          <w:szCs w:val="23"/>
          <w:lang w:eastAsia="en-GB"/>
        </w:rPr>
        <w:br/>
        <w:t>dffafa40198800ba2933977f67b956c2</w:t>
      </w:r>
      <w:r w:rsidRPr="00A3106E">
        <w:rPr>
          <w:rFonts w:ascii="Courier New" w:hAnsi="Courier New" w:cs="Courier New"/>
          <w:color w:val="434C5F"/>
          <w:sz w:val="23"/>
          <w:szCs w:val="23"/>
          <w:lang w:eastAsia="en-GB"/>
        </w:rPr>
        <w:br/>
        <w:t>17028718996fcbceee59f38f2d944281</w:t>
      </w:r>
      <w:r w:rsidRPr="00A3106E">
        <w:rPr>
          <w:rFonts w:ascii="Courier New" w:hAnsi="Courier New" w:cs="Courier New"/>
          <w:color w:val="434C5F"/>
          <w:sz w:val="23"/>
          <w:szCs w:val="23"/>
          <w:lang w:eastAsia="en-GB"/>
        </w:rPr>
        <w:br/>
        <w:t>d2558c26cdbf05740348451db6a5b955</w:t>
      </w:r>
      <w:r w:rsidRPr="00A3106E">
        <w:rPr>
          <w:rFonts w:ascii="Courier New" w:hAnsi="Courier New" w:cs="Courier New"/>
          <w:color w:val="434C5F"/>
          <w:sz w:val="23"/>
          <w:szCs w:val="23"/>
          <w:lang w:eastAsia="en-GB"/>
        </w:rPr>
        <w:br/>
        <w:t>8557d3eda30586685dad701aba69d0dd</w:t>
      </w:r>
      <w:r w:rsidRPr="00A3106E">
        <w:rPr>
          <w:rFonts w:ascii="Courier New" w:hAnsi="Courier New" w:cs="Courier New"/>
          <w:color w:val="434C5F"/>
          <w:sz w:val="23"/>
          <w:szCs w:val="23"/>
          <w:lang w:eastAsia="en-GB"/>
        </w:rPr>
        <w:br/>
        <w:t>2d51049b3dce322880d9bc577677c225</w:t>
      </w:r>
      <w:r w:rsidRPr="00A3106E">
        <w:rPr>
          <w:rFonts w:ascii="Courier New" w:hAnsi="Courier New" w:cs="Courier New"/>
          <w:color w:val="434C5F"/>
          <w:sz w:val="23"/>
          <w:szCs w:val="23"/>
          <w:lang w:eastAsia="en-GB"/>
        </w:rPr>
        <w:br/>
        <w:t>78f60da294978c2adb0c04a795afd414</w:t>
      </w:r>
      <w:r w:rsidRPr="00A3106E">
        <w:rPr>
          <w:rFonts w:ascii="Courier New" w:hAnsi="Courier New" w:cs="Courier New"/>
          <w:color w:val="434C5F"/>
          <w:sz w:val="23"/>
          <w:szCs w:val="23"/>
          <w:lang w:eastAsia="en-GB"/>
        </w:rPr>
        <w:br/>
        <w:t>e36a034e3e54682477808ba92fecb075</w:t>
      </w:r>
      <w:r w:rsidRPr="00A3106E">
        <w:rPr>
          <w:rFonts w:ascii="Courier New" w:hAnsi="Courier New" w:cs="Courier New"/>
          <w:color w:val="434C5F"/>
          <w:sz w:val="23"/>
          <w:szCs w:val="23"/>
          <w:lang w:eastAsia="en-GB"/>
        </w:rPr>
        <w:br/>
        <w:t>8d9210e9858d525646251dfa1fe37ebe</w:t>
      </w:r>
      <w:r w:rsidRPr="00A3106E">
        <w:rPr>
          <w:rFonts w:ascii="Courier New" w:hAnsi="Courier New" w:cs="Courier New"/>
          <w:color w:val="434C5F"/>
          <w:sz w:val="23"/>
          <w:szCs w:val="23"/>
          <w:lang w:eastAsia="en-GB"/>
        </w:rPr>
        <w:br/>
        <w:t>42803ec60803c1a0754671e9183458f1</w:t>
      </w:r>
      <w:r w:rsidRPr="00A3106E">
        <w:rPr>
          <w:rFonts w:ascii="Courier New" w:hAnsi="Courier New" w:cs="Courier New"/>
          <w:color w:val="434C5F"/>
          <w:sz w:val="23"/>
          <w:szCs w:val="23"/>
          <w:lang w:eastAsia="en-GB"/>
        </w:rPr>
        <w:br/>
        <w:t>79e4ec1d4b6b9a80543b13958ac773d0</w:t>
      </w:r>
      <w:r w:rsidRPr="00A3106E">
        <w:rPr>
          <w:rFonts w:ascii="Courier New" w:hAnsi="Courier New" w:cs="Courier New"/>
          <w:color w:val="434C5F"/>
          <w:sz w:val="23"/>
          <w:szCs w:val="23"/>
          <w:lang w:eastAsia="en-GB"/>
        </w:rPr>
        <w:br/>
        <w:t>8e19878192348e8bd426a389c942808e</w:t>
      </w:r>
      <w:r w:rsidRPr="00A3106E">
        <w:rPr>
          <w:rFonts w:ascii="Courier New" w:hAnsi="Courier New" w:cs="Courier New"/>
          <w:color w:val="434C5F"/>
          <w:sz w:val="23"/>
          <w:szCs w:val="23"/>
          <w:lang w:eastAsia="en-GB"/>
        </w:rPr>
        <w:br/>
        <w:t>d67bdbbda86cc9aeebbaf3217c1717d8</w:t>
      </w:r>
      <w:r w:rsidRPr="00A3106E">
        <w:rPr>
          <w:rFonts w:ascii="Courier New" w:hAnsi="Courier New" w:cs="Courier New"/>
          <w:color w:val="434C5F"/>
          <w:sz w:val="23"/>
          <w:szCs w:val="23"/>
          <w:lang w:eastAsia="en-GB"/>
        </w:rPr>
        <w:br/>
        <w:t>a023d0c8897ee721a54b125c3c0c9d1b</w:t>
      </w:r>
      <w:r w:rsidRPr="00A3106E">
        <w:rPr>
          <w:rFonts w:ascii="Courier New" w:hAnsi="Courier New" w:cs="Courier New"/>
          <w:color w:val="434C5F"/>
          <w:sz w:val="23"/>
          <w:szCs w:val="23"/>
          <w:lang w:eastAsia="en-GB"/>
        </w:rPr>
        <w:br/>
        <w:t>f3fb1edda3d4d38a03f6669dd9f5657a</w:t>
      </w:r>
      <w:r w:rsidRPr="00A3106E">
        <w:rPr>
          <w:rFonts w:ascii="Courier New" w:hAnsi="Courier New" w:cs="Courier New"/>
          <w:color w:val="434C5F"/>
          <w:sz w:val="23"/>
          <w:szCs w:val="23"/>
          <w:lang w:eastAsia="en-GB"/>
        </w:rPr>
        <w:br/>
        <w:t>dde9e3b8c264957ae0a017d371293123</w:t>
      </w:r>
      <w:r w:rsidRPr="00A3106E">
        <w:rPr>
          <w:rFonts w:ascii="Courier New" w:hAnsi="Courier New" w:cs="Courier New"/>
          <w:color w:val="434C5F"/>
          <w:sz w:val="23"/>
          <w:szCs w:val="23"/>
          <w:lang w:eastAsia="en-GB"/>
        </w:rPr>
        <w:br/>
        <w:t>9bb566d2992a94caa25b2a886b0fb53b</w:t>
      </w:r>
      <w:r w:rsidRPr="00A3106E">
        <w:rPr>
          <w:rFonts w:ascii="Courier New" w:hAnsi="Courier New" w:cs="Courier New"/>
          <w:color w:val="434C5F"/>
          <w:sz w:val="23"/>
          <w:szCs w:val="23"/>
          <w:lang w:eastAsia="en-GB"/>
        </w:rPr>
        <w:br/>
        <w:t>2ba4010033971df192d2339f613f9381</w:t>
      </w:r>
      <w:r w:rsidRPr="00A3106E">
        <w:rPr>
          <w:rFonts w:ascii="Courier New" w:hAnsi="Courier New" w:cs="Courier New"/>
          <w:color w:val="434C5F"/>
          <w:sz w:val="23"/>
          <w:szCs w:val="23"/>
          <w:lang w:eastAsia="en-GB"/>
        </w:rPr>
        <w:br/>
        <w:t>08f0190ae201ec331b4ca3b0fa2d2cce</w:t>
      </w:r>
      <w:r w:rsidRPr="00A3106E">
        <w:rPr>
          <w:rFonts w:ascii="Courier New" w:hAnsi="Courier New" w:cs="Courier New"/>
          <w:color w:val="434C5F"/>
          <w:sz w:val="23"/>
          <w:szCs w:val="23"/>
          <w:lang w:eastAsia="en-GB"/>
        </w:rPr>
        <w:br/>
        <w:t>7a2b3816db76c77c25d499d7258ca67b</w:t>
      </w:r>
      <w:r w:rsidRPr="00A3106E">
        <w:rPr>
          <w:rFonts w:ascii="Courier New" w:hAnsi="Courier New" w:cs="Courier New"/>
          <w:color w:val="434C5F"/>
          <w:sz w:val="23"/>
          <w:szCs w:val="23"/>
          <w:lang w:eastAsia="en-GB"/>
        </w:rPr>
        <w:br/>
        <w:t>dfad63cd0b7bc7d01252fe010b4b310b</w:t>
      </w:r>
      <w:r w:rsidRPr="00A3106E">
        <w:rPr>
          <w:rFonts w:ascii="Courier New" w:hAnsi="Courier New" w:cs="Courier New"/>
          <w:color w:val="434C5F"/>
          <w:sz w:val="23"/>
          <w:szCs w:val="23"/>
          <w:lang w:eastAsia="en-GB"/>
        </w:rPr>
        <w:br/>
        <w:t>cefbcdbadd70c6bb9538b6caf224fb2e</w:t>
      </w:r>
      <w:r w:rsidRPr="00A3106E">
        <w:rPr>
          <w:rFonts w:ascii="Courier New" w:hAnsi="Courier New" w:cs="Courier New"/>
          <w:color w:val="434C5F"/>
          <w:sz w:val="23"/>
          <w:szCs w:val="23"/>
          <w:lang w:eastAsia="en-GB"/>
        </w:rPr>
        <w:br/>
        <w:t>829e4805b0e12b383ee09abdc9e2dc3c</w:t>
      </w:r>
      <w:r w:rsidRPr="00A3106E">
        <w:rPr>
          <w:rFonts w:ascii="Courier New" w:hAnsi="Courier New" w:cs="Courier New"/>
          <w:color w:val="434C5F"/>
          <w:sz w:val="23"/>
          <w:szCs w:val="23"/>
          <w:lang w:eastAsia="en-GB"/>
        </w:rPr>
        <w:br/>
        <w:t>66afaf48046881b04a07cd02fbd77a00</w:t>
      </w:r>
      <w:r w:rsidRPr="00A3106E">
        <w:rPr>
          <w:rFonts w:ascii="Courier New" w:hAnsi="Courier New" w:cs="Courier New"/>
          <w:color w:val="434C5F"/>
          <w:sz w:val="23"/>
          <w:szCs w:val="23"/>
          <w:lang w:eastAsia="en-GB"/>
        </w:rPr>
        <w:br/>
        <w:t>1083fc7b0e2709a7821c66241c93b064</w:t>
      </w:r>
      <w:r w:rsidRPr="00A3106E">
        <w:rPr>
          <w:rFonts w:ascii="Courier New" w:hAnsi="Courier New" w:cs="Courier New"/>
          <w:color w:val="434C5F"/>
          <w:sz w:val="23"/>
          <w:szCs w:val="23"/>
          <w:lang w:eastAsia="en-GB"/>
        </w:rPr>
        <w:br/>
        <w:t>d57d0f293e4c296f89c148db40a089ac</w:t>
      </w:r>
      <w:r w:rsidRPr="00A3106E">
        <w:rPr>
          <w:rFonts w:ascii="Courier New" w:hAnsi="Courier New" w:cs="Courier New"/>
          <w:color w:val="434C5F"/>
          <w:sz w:val="23"/>
          <w:szCs w:val="23"/>
          <w:lang w:eastAsia="en-GB"/>
        </w:rPr>
        <w:br/>
        <w:t>74fc8cc5a3b8ce29cc420ee39c456b60</w:t>
      </w:r>
      <w:r w:rsidRPr="00A3106E">
        <w:rPr>
          <w:rFonts w:ascii="Courier New" w:hAnsi="Courier New" w:cs="Courier New"/>
          <w:color w:val="434C5F"/>
          <w:sz w:val="23"/>
          <w:szCs w:val="23"/>
          <w:lang w:eastAsia="en-GB"/>
        </w:rPr>
        <w:br/>
        <w:t>989974032e6c873a17c9e92d4b339571</w:t>
      </w:r>
      <w:r w:rsidRPr="00A3106E">
        <w:rPr>
          <w:rFonts w:ascii="Courier New" w:hAnsi="Courier New" w:cs="Courier New"/>
          <w:color w:val="434C5F"/>
          <w:sz w:val="23"/>
          <w:szCs w:val="23"/>
          <w:lang w:eastAsia="en-GB"/>
        </w:rPr>
        <w:br/>
        <w:t>2500adbc121ea1a4c585d284ac54d30f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227ee23ae41c9e3b03249186f114a170</w:t>
      </w:r>
      <w:r w:rsidRPr="00A3106E">
        <w:rPr>
          <w:rFonts w:ascii="Courier New" w:hAnsi="Courier New" w:cs="Courier New"/>
          <w:color w:val="434C5F"/>
          <w:sz w:val="23"/>
          <w:szCs w:val="23"/>
          <w:lang w:eastAsia="en-GB"/>
        </w:rPr>
        <w:br/>
        <w:t>b2950da8cc2722d7df69f549143c2950</w:t>
      </w:r>
      <w:r w:rsidRPr="00A3106E">
        <w:rPr>
          <w:rFonts w:ascii="Courier New" w:hAnsi="Courier New" w:cs="Courier New"/>
          <w:color w:val="434C5F"/>
          <w:sz w:val="23"/>
          <w:szCs w:val="23"/>
          <w:lang w:eastAsia="en-GB"/>
        </w:rPr>
        <w:br/>
        <w:t>29a6ca838d3e05021b865c103d3ca429</w:t>
      </w:r>
      <w:r w:rsidRPr="00A3106E">
        <w:rPr>
          <w:rFonts w:ascii="Courier New" w:hAnsi="Courier New" w:cs="Courier New"/>
          <w:color w:val="434C5F"/>
          <w:sz w:val="23"/>
          <w:szCs w:val="23"/>
          <w:lang w:eastAsia="en-GB"/>
        </w:rPr>
        <w:br/>
        <w:t>6737310e1a9a019a52df1d0399f80ce8</w:t>
      </w:r>
      <w:r w:rsidRPr="00A3106E">
        <w:rPr>
          <w:rFonts w:ascii="Courier New" w:hAnsi="Courier New" w:cs="Courier New"/>
          <w:color w:val="434C5F"/>
          <w:sz w:val="23"/>
          <w:szCs w:val="23"/>
          <w:lang w:eastAsia="en-GB"/>
        </w:rPr>
        <w:br/>
        <w:t>cd7d5152df32b47f4e36f710b35aae02</w:t>
      </w:r>
      <w:r w:rsidRPr="00A3106E">
        <w:rPr>
          <w:rFonts w:ascii="Courier New" w:hAnsi="Courier New" w:cs="Courier New"/>
          <w:color w:val="434C5F"/>
          <w:sz w:val="23"/>
          <w:szCs w:val="23"/>
          <w:lang w:eastAsia="en-GB"/>
        </w:rPr>
        <w:br/>
        <w:t>dcc373e4039ec42e3830dffa54d502e9</w:t>
      </w:r>
      <w:r w:rsidRPr="00A3106E">
        <w:rPr>
          <w:rFonts w:ascii="Courier New" w:hAnsi="Courier New" w:cs="Courier New"/>
          <w:color w:val="434C5F"/>
          <w:sz w:val="23"/>
          <w:szCs w:val="23"/>
          <w:lang w:eastAsia="en-GB"/>
        </w:rPr>
        <w:br/>
        <w:t>0bf8a2849cfadd29a5bc6c2e121f9919</w:t>
      </w:r>
      <w:r w:rsidRPr="00A3106E">
        <w:rPr>
          <w:rFonts w:ascii="Courier New" w:hAnsi="Courier New" w:cs="Courier New"/>
          <w:color w:val="434C5F"/>
          <w:sz w:val="23"/>
          <w:szCs w:val="23"/>
          <w:lang w:eastAsia="en-GB"/>
        </w:rPr>
        <w:br/>
        <w:t>ad44c5bc21213f394f6afcb55cc39293</w:t>
      </w:r>
      <w:r w:rsidRPr="00A3106E">
        <w:rPr>
          <w:rFonts w:ascii="Courier New" w:hAnsi="Courier New" w:cs="Courier New"/>
          <w:color w:val="434C5F"/>
          <w:sz w:val="23"/>
          <w:szCs w:val="23"/>
          <w:lang w:eastAsia="en-GB"/>
        </w:rPr>
        <w:br/>
        <w:t>f121de6da3cf5b584b5b61b2fc465476</w:t>
      </w:r>
      <w:r w:rsidRPr="00A3106E">
        <w:rPr>
          <w:rFonts w:ascii="Courier New" w:hAnsi="Courier New" w:cs="Courier New"/>
          <w:color w:val="434C5F"/>
          <w:sz w:val="23"/>
          <w:szCs w:val="23"/>
          <w:lang w:eastAsia="en-GB"/>
        </w:rPr>
        <w:br/>
        <w:t>b8675fdca1965e336c07f2d51db77783</w:t>
      </w:r>
      <w:r w:rsidRPr="00A3106E">
        <w:rPr>
          <w:rFonts w:ascii="Courier New" w:hAnsi="Courier New" w:cs="Courier New"/>
          <w:color w:val="434C5F"/>
          <w:sz w:val="23"/>
          <w:szCs w:val="23"/>
          <w:lang w:eastAsia="en-GB"/>
        </w:rPr>
        <w:br/>
        <w:t>8cb586f78e5c6e513ce43fa25058d2e7</w:t>
      </w:r>
      <w:r w:rsidRPr="00A3106E">
        <w:rPr>
          <w:rFonts w:ascii="Courier New" w:hAnsi="Courier New" w:cs="Courier New"/>
          <w:color w:val="434C5F"/>
          <w:sz w:val="23"/>
          <w:szCs w:val="23"/>
          <w:lang w:eastAsia="en-GB"/>
        </w:rPr>
        <w:br/>
        <w:t>85fd14b070f47f0c27aed18359fdd2ad</w:t>
      </w:r>
      <w:r w:rsidRPr="00A3106E">
        <w:rPr>
          <w:rFonts w:ascii="Courier New" w:hAnsi="Courier New" w:cs="Courier New"/>
          <w:color w:val="434C5F"/>
          <w:sz w:val="23"/>
          <w:szCs w:val="23"/>
          <w:lang w:eastAsia="en-GB"/>
        </w:rPr>
        <w:br/>
        <w:t>0fcb11b39af688035e1cde754684ee5c</w:t>
      </w:r>
      <w:r w:rsidRPr="00A3106E">
        <w:rPr>
          <w:rFonts w:ascii="Courier New" w:hAnsi="Courier New" w:cs="Courier New"/>
          <w:color w:val="434C5F"/>
          <w:sz w:val="23"/>
          <w:szCs w:val="23"/>
          <w:lang w:eastAsia="en-GB"/>
        </w:rPr>
        <w:br/>
        <w:t>2417c1ff0cfb8bf8779aa1c2d205c8f8</w:t>
      </w:r>
      <w:r w:rsidRPr="00A3106E">
        <w:rPr>
          <w:rFonts w:ascii="Courier New" w:hAnsi="Courier New" w:cs="Courier New"/>
          <w:color w:val="434C5F"/>
          <w:sz w:val="23"/>
          <w:szCs w:val="23"/>
          <w:lang w:eastAsia="en-GB"/>
        </w:rPr>
        <w:br/>
        <w:t>c91b0af008e40fb467ae75520dc5261a</w:t>
      </w:r>
      <w:r w:rsidRPr="00A3106E">
        <w:rPr>
          <w:rFonts w:ascii="Courier New" w:hAnsi="Courier New" w:cs="Courier New"/>
          <w:color w:val="434C5F"/>
          <w:sz w:val="23"/>
          <w:szCs w:val="23"/>
          <w:lang w:eastAsia="en-GB"/>
        </w:rPr>
        <w:br/>
        <w:t>7094d790ecb2665fa49787b38cfad078</w:t>
      </w:r>
      <w:r w:rsidRPr="00A3106E">
        <w:rPr>
          <w:rFonts w:ascii="Courier New" w:hAnsi="Courier New" w:cs="Courier New"/>
          <w:color w:val="434C5F"/>
          <w:sz w:val="23"/>
          <w:szCs w:val="23"/>
          <w:lang w:eastAsia="en-GB"/>
        </w:rPr>
        <w:br/>
        <w:t>ac9fa2ba34225342a8897930503ae12f</w:t>
      </w:r>
      <w:r w:rsidRPr="00A3106E">
        <w:rPr>
          <w:rFonts w:ascii="Courier New" w:hAnsi="Courier New" w:cs="Courier New"/>
          <w:color w:val="434C5F"/>
          <w:sz w:val="23"/>
          <w:szCs w:val="23"/>
          <w:lang w:eastAsia="en-GB"/>
        </w:rPr>
        <w:br/>
        <w:t>015fc95fdd6105e050ff9d52637145a9</w:t>
      </w:r>
      <w:r w:rsidRPr="00A3106E">
        <w:rPr>
          <w:rFonts w:ascii="Courier New" w:hAnsi="Courier New" w:cs="Courier New"/>
          <w:color w:val="434C5F"/>
          <w:sz w:val="23"/>
          <w:szCs w:val="23"/>
          <w:lang w:eastAsia="en-GB"/>
        </w:rPr>
        <w:br/>
        <w:t>4c7e7570da312657d58febb5735aa04a</w:t>
      </w:r>
      <w:r w:rsidRPr="00A3106E">
        <w:rPr>
          <w:rFonts w:ascii="Courier New" w:hAnsi="Courier New" w:cs="Courier New"/>
          <w:color w:val="434C5F"/>
          <w:sz w:val="23"/>
          <w:szCs w:val="23"/>
          <w:lang w:eastAsia="en-GB"/>
        </w:rPr>
        <w:br/>
        <w:t>ebc74cba2eb2ea783f0a8f09207cf0be</w:t>
      </w:r>
      <w:r w:rsidRPr="00A3106E">
        <w:rPr>
          <w:rFonts w:ascii="Courier New" w:hAnsi="Courier New" w:cs="Courier New"/>
          <w:color w:val="434C5F"/>
          <w:sz w:val="23"/>
          <w:szCs w:val="23"/>
          <w:lang w:eastAsia="en-GB"/>
        </w:rPr>
        <w:br/>
        <w:t>5f7eaaf5d10e2a715d5e305ac992b2a7</w:t>
      </w:r>
      <w:r w:rsidRPr="00A3106E">
        <w:rPr>
          <w:rFonts w:ascii="Courier New" w:hAnsi="Courier New" w:cs="Courier New"/>
          <w:color w:val="434C5F"/>
          <w:sz w:val="23"/>
          <w:szCs w:val="23"/>
          <w:lang w:eastAsia="en-GB"/>
        </w:rPr>
        <w:br/>
        <w:t>8c0e9012eb04596b757fa4c547438908</w:t>
      </w:r>
      <w:r w:rsidRPr="00A3106E">
        <w:rPr>
          <w:rFonts w:ascii="Courier New" w:hAnsi="Courier New" w:cs="Courier New"/>
          <w:color w:val="434C5F"/>
          <w:sz w:val="23"/>
          <w:szCs w:val="23"/>
          <w:lang w:eastAsia="en-GB"/>
        </w:rPr>
        <w:br/>
        <w:t>0c97f6dd68eecc42e967f39898051c42</w:t>
      </w:r>
      <w:r w:rsidRPr="00A3106E">
        <w:rPr>
          <w:rFonts w:ascii="Courier New" w:hAnsi="Courier New" w:cs="Courier New"/>
          <w:color w:val="434C5F"/>
          <w:sz w:val="23"/>
          <w:szCs w:val="23"/>
          <w:lang w:eastAsia="en-GB"/>
        </w:rPr>
        <w:br/>
        <w:t>930270ec019a03ca2f0df97c660af7fd</w:t>
      </w:r>
      <w:r w:rsidRPr="00A3106E">
        <w:rPr>
          <w:rFonts w:ascii="Courier New" w:hAnsi="Courier New" w:cs="Courier New"/>
          <w:color w:val="434C5F"/>
          <w:sz w:val="23"/>
          <w:szCs w:val="23"/>
          <w:lang w:eastAsia="en-GB"/>
        </w:rPr>
        <w:br/>
        <w:t>27243b5ffe972bf15b1d9bad19d89660</w:t>
      </w:r>
      <w:r w:rsidRPr="00A3106E">
        <w:rPr>
          <w:rFonts w:ascii="Courier New" w:hAnsi="Courier New" w:cs="Courier New"/>
          <w:color w:val="434C5F"/>
          <w:sz w:val="23"/>
          <w:szCs w:val="23"/>
          <w:lang w:eastAsia="en-GB"/>
        </w:rPr>
        <w:br/>
        <w:t>73367b50364d197362b552c457205dc4</w:t>
      </w:r>
      <w:r w:rsidRPr="00A3106E">
        <w:rPr>
          <w:rFonts w:ascii="Courier New" w:hAnsi="Courier New" w:cs="Courier New"/>
          <w:color w:val="434C5F"/>
          <w:sz w:val="23"/>
          <w:szCs w:val="23"/>
          <w:lang w:eastAsia="en-GB"/>
        </w:rPr>
        <w:br/>
        <w:t>10edef25d19c0123943fdd1cb9a0e36a</w:t>
      </w:r>
      <w:r w:rsidRPr="00A3106E">
        <w:rPr>
          <w:rFonts w:ascii="Courier New" w:hAnsi="Courier New" w:cs="Courier New"/>
          <w:color w:val="434C5F"/>
          <w:sz w:val="23"/>
          <w:szCs w:val="23"/>
          <w:lang w:eastAsia="en-GB"/>
        </w:rPr>
        <w:br/>
        <w:t>f477fdfd99a6cef5452beb9604c6f639</w:t>
      </w:r>
      <w:r w:rsidRPr="00A3106E">
        <w:rPr>
          <w:rFonts w:ascii="Courier New" w:hAnsi="Courier New" w:cs="Courier New"/>
          <w:color w:val="434C5F"/>
          <w:sz w:val="23"/>
          <w:szCs w:val="23"/>
          <w:lang w:eastAsia="en-GB"/>
        </w:rPr>
        <w:br/>
        <w:t>fdb2a7bfc1bea235aaed395b92103a02</w:t>
      </w:r>
      <w:r w:rsidRPr="00A3106E">
        <w:rPr>
          <w:rFonts w:ascii="Courier New" w:hAnsi="Courier New" w:cs="Courier New"/>
          <w:color w:val="434C5F"/>
          <w:sz w:val="23"/>
          <w:szCs w:val="23"/>
          <w:lang w:eastAsia="en-GB"/>
        </w:rPr>
        <w:br/>
        <w:t>b8e095e6c3f8a34bb1c93a84c7976604</w:t>
      </w:r>
      <w:r w:rsidRPr="00A3106E">
        <w:rPr>
          <w:rFonts w:ascii="Courier New" w:hAnsi="Courier New" w:cs="Courier New"/>
          <w:color w:val="434C5F"/>
          <w:sz w:val="23"/>
          <w:szCs w:val="23"/>
          <w:lang w:eastAsia="en-GB"/>
        </w:rPr>
        <w:br/>
        <w:t>88236ba0b0493d3f44f85e93356b9819</w:t>
      </w:r>
      <w:r w:rsidRPr="00A3106E">
        <w:rPr>
          <w:rFonts w:ascii="Courier New" w:hAnsi="Courier New" w:cs="Courier New"/>
          <w:color w:val="434C5F"/>
          <w:sz w:val="23"/>
          <w:szCs w:val="23"/>
          <w:lang w:eastAsia="en-GB"/>
        </w:rPr>
        <w:br/>
        <w:t>582304f6f1946fa5068cf143d729d7ed</w:t>
      </w:r>
      <w:r w:rsidRPr="00A3106E">
        <w:rPr>
          <w:rFonts w:ascii="Courier New" w:hAnsi="Courier New" w:cs="Courier New"/>
          <w:color w:val="434C5F"/>
          <w:sz w:val="23"/>
          <w:szCs w:val="23"/>
          <w:lang w:eastAsia="en-GB"/>
        </w:rPr>
        <w:br/>
        <w:t>0c71330b934d112e73a753c313193bd9</w:t>
      </w:r>
      <w:r w:rsidRPr="00A3106E">
        <w:rPr>
          <w:rFonts w:ascii="Courier New" w:hAnsi="Courier New" w:cs="Courier New"/>
          <w:color w:val="434C5F"/>
          <w:sz w:val="23"/>
          <w:szCs w:val="23"/>
          <w:lang w:eastAsia="en-GB"/>
        </w:rPr>
        <w:br/>
        <w:t>c81760fde3f844aaef5f4c467fde01f8</w:t>
      </w:r>
      <w:r w:rsidRPr="00A3106E">
        <w:rPr>
          <w:rFonts w:ascii="Courier New" w:hAnsi="Courier New" w:cs="Courier New"/>
          <w:color w:val="434C5F"/>
          <w:sz w:val="23"/>
          <w:szCs w:val="23"/>
          <w:lang w:eastAsia="en-GB"/>
        </w:rPr>
        <w:br/>
        <w:t>b83dab6ba597e8079854632909a96dc2</w:t>
      </w:r>
      <w:r w:rsidRPr="00A3106E">
        <w:rPr>
          <w:rFonts w:ascii="Courier New" w:hAnsi="Courier New" w:cs="Courier New"/>
          <w:color w:val="434C5F"/>
          <w:sz w:val="23"/>
          <w:szCs w:val="23"/>
          <w:lang w:eastAsia="en-GB"/>
        </w:rPr>
        <w:br/>
        <w:t>be88f67f4b2bd8b6b93b4db223ce88bc</w:t>
      </w:r>
      <w:r w:rsidRPr="00A3106E">
        <w:rPr>
          <w:rFonts w:ascii="Courier New" w:hAnsi="Courier New" w:cs="Courier New"/>
          <w:color w:val="434C5F"/>
          <w:sz w:val="23"/>
          <w:szCs w:val="23"/>
          <w:lang w:eastAsia="en-GB"/>
        </w:rPr>
        <w:br/>
        <w:t>3192bd04d032a9c4a85a3278c268a13a</w:t>
      </w:r>
      <w:r w:rsidRPr="00A3106E">
        <w:rPr>
          <w:rFonts w:ascii="Courier New" w:hAnsi="Courier New" w:cs="Courier New"/>
          <w:color w:val="434C5F"/>
          <w:sz w:val="23"/>
          <w:szCs w:val="23"/>
          <w:lang w:eastAsia="en-GB"/>
        </w:rPr>
        <w:br/>
        <w:t>2a390c1a3c740e657f41a4284b962cd8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602c3d1017c3a6ccaf44da5050de5817</w:t>
      </w:r>
      <w:r w:rsidRPr="00A3106E">
        <w:rPr>
          <w:rFonts w:ascii="Courier New" w:hAnsi="Courier New" w:cs="Courier New"/>
          <w:color w:val="434C5F"/>
          <w:sz w:val="23"/>
          <w:szCs w:val="23"/>
          <w:lang w:eastAsia="en-GB"/>
        </w:rPr>
        <w:br/>
        <w:t>d86173b401470f06d9810f7962969ddf</w:t>
      </w:r>
      <w:r w:rsidRPr="00A3106E">
        <w:rPr>
          <w:rFonts w:ascii="Courier New" w:hAnsi="Courier New" w:cs="Courier New"/>
          <w:color w:val="434C5F"/>
          <w:sz w:val="23"/>
          <w:szCs w:val="23"/>
          <w:lang w:eastAsia="en-GB"/>
        </w:rPr>
        <w:br/>
        <w:t>37461f2c3f212cf508a20fdc729abde5</w:t>
      </w:r>
      <w:r w:rsidRPr="00A3106E">
        <w:rPr>
          <w:rFonts w:ascii="Courier New" w:hAnsi="Courier New" w:cs="Courier New"/>
          <w:color w:val="434C5F"/>
          <w:sz w:val="23"/>
          <w:szCs w:val="23"/>
          <w:lang w:eastAsia="en-GB"/>
        </w:rPr>
        <w:br/>
        <w:t>7bb710aa992361a912f34cc6f1ee5774</w:t>
      </w:r>
      <w:r w:rsidRPr="00A3106E">
        <w:rPr>
          <w:rFonts w:ascii="Courier New" w:hAnsi="Courier New" w:cs="Courier New"/>
          <w:color w:val="434C5F"/>
          <w:sz w:val="23"/>
          <w:szCs w:val="23"/>
          <w:lang w:eastAsia="en-GB"/>
        </w:rPr>
        <w:br/>
        <w:t>6aa72ca60bd45a92d203dd4af83fe132</w:t>
      </w:r>
      <w:r w:rsidRPr="00A3106E">
        <w:rPr>
          <w:rFonts w:ascii="Courier New" w:hAnsi="Courier New" w:cs="Courier New"/>
          <w:color w:val="434C5F"/>
          <w:sz w:val="23"/>
          <w:szCs w:val="23"/>
          <w:lang w:eastAsia="en-GB"/>
        </w:rPr>
        <w:br/>
        <w:t>8a75c6a8acbfcc21d6addf66de4c8363</w:t>
      </w:r>
      <w:r w:rsidRPr="00A3106E">
        <w:rPr>
          <w:rFonts w:ascii="Courier New" w:hAnsi="Courier New" w:cs="Courier New"/>
          <w:color w:val="434C5F"/>
          <w:sz w:val="23"/>
          <w:szCs w:val="23"/>
          <w:lang w:eastAsia="en-GB"/>
        </w:rPr>
        <w:br/>
        <w:t>e26f50a92ee564f21c30501aa6173676</w:t>
      </w:r>
      <w:r w:rsidRPr="00A3106E">
        <w:rPr>
          <w:rFonts w:ascii="Courier New" w:hAnsi="Courier New" w:cs="Courier New"/>
          <w:color w:val="434C5F"/>
          <w:sz w:val="23"/>
          <w:szCs w:val="23"/>
          <w:lang w:eastAsia="en-GB"/>
        </w:rPr>
        <w:br/>
        <w:t>c8dec22c4137d7a90f8bdf41ca4b82ae</w:t>
      </w:r>
      <w:r w:rsidRPr="00A3106E">
        <w:rPr>
          <w:rFonts w:ascii="Courier New" w:hAnsi="Courier New" w:cs="Courier New"/>
          <w:color w:val="434C5F"/>
          <w:sz w:val="23"/>
          <w:szCs w:val="23"/>
          <w:lang w:eastAsia="en-GB"/>
        </w:rPr>
        <w:br/>
        <w:t>98c1ff6676e02d43da208802286a6ee7</w:t>
      </w:r>
      <w:r w:rsidRPr="00A3106E">
        <w:rPr>
          <w:rFonts w:ascii="Courier New" w:hAnsi="Courier New" w:cs="Courier New"/>
          <w:color w:val="434C5F"/>
          <w:sz w:val="23"/>
          <w:szCs w:val="23"/>
          <w:lang w:eastAsia="en-GB"/>
        </w:rPr>
        <w:br/>
        <w:t>3ae7a836ada84463eff00d22724f7c83</w:t>
      </w:r>
      <w:r w:rsidRPr="00A3106E">
        <w:rPr>
          <w:rFonts w:ascii="Courier New" w:hAnsi="Courier New" w:cs="Courier New"/>
          <w:color w:val="434C5F"/>
          <w:sz w:val="23"/>
          <w:szCs w:val="23"/>
          <w:lang w:eastAsia="en-GB"/>
        </w:rPr>
        <w:br/>
        <w:t>eeb024f2c81f0d55936fb825d21a91d6</w:t>
      </w:r>
      <w:r w:rsidRPr="00A3106E">
        <w:rPr>
          <w:rFonts w:ascii="Courier New" w:hAnsi="Courier New" w:cs="Courier New"/>
          <w:color w:val="434C5F"/>
          <w:sz w:val="23"/>
          <w:szCs w:val="23"/>
          <w:lang w:eastAsia="en-GB"/>
        </w:rPr>
        <w:br/>
        <w:t>c674e935bf5e96ffcc8e5378d6ed06b1</w:t>
      </w:r>
      <w:r w:rsidRPr="00A3106E">
        <w:rPr>
          <w:rFonts w:ascii="Courier New" w:hAnsi="Courier New" w:cs="Courier New"/>
          <w:color w:val="434C5F"/>
          <w:sz w:val="23"/>
          <w:szCs w:val="23"/>
          <w:lang w:eastAsia="en-GB"/>
        </w:rPr>
        <w:br/>
        <w:t>1a8f75a2922a39af42b1b5dcd1b29919</w:t>
      </w:r>
      <w:r w:rsidRPr="00A3106E">
        <w:rPr>
          <w:rFonts w:ascii="Courier New" w:hAnsi="Courier New" w:cs="Courier New"/>
          <w:color w:val="434C5F"/>
          <w:sz w:val="23"/>
          <w:szCs w:val="23"/>
          <w:lang w:eastAsia="en-GB"/>
        </w:rPr>
        <w:br/>
        <w:t>7671d26c046be6c8a53d83795bdec5fe</w:t>
      </w:r>
      <w:r w:rsidRPr="00A3106E">
        <w:rPr>
          <w:rFonts w:ascii="Courier New" w:hAnsi="Courier New" w:cs="Courier New"/>
          <w:color w:val="434C5F"/>
          <w:sz w:val="23"/>
          <w:szCs w:val="23"/>
          <w:lang w:eastAsia="en-GB"/>
        </w:rPr>
        <w:br/>
        <w:t>0626e91a7d22a242ab7119af2c45b294</w:t>
      </w:r>
      <w:r w:rsidRPr="00A3106E">
        <w:rPr>
          <w:rFonts w:ascii="Courier New" w:hAnsi="Courier New" w:cs="Courier New"/>
          <w:color w:val="434C5F"/>
          <w:sz w:val="23"/>
          <w:szCs w:val="23"/>
          <w:lang w:eastAsia="en-GB"/>
        </w:rPr>
        <w:br/>
        <w:t>45c8f5cc033b21088c8918eb26ef3e0e</w:t>
      </w:r>
      <w:r w:rsidRPr="00A3106E">
        <w:rPr>
          <w:rFonts w:ascii="Courier New" w:hAnsi="Courier New" w:cs="Courier New"/>
          <w:color w:val="434C5F"/>
          <w:sz w:val="23"/>
          <w:szCs w:val="23"/>
          <w:lang w:eastAsia="en-GB"/>
        </w:rPr>
        <w:br/>
        <w:t>856b4ccd94d160cf7f1680d793517eef</w:t>
      </w:r>
      <w:r w:rsidRPr="00A3106E">
        <w:rPr>
          <w:rFonts w:ascii="Courier New" w:hAnsi="Courier New" w:cs="Courier New"/>
          <w:color w:val="434C5F"/>
          <w:sz w:val="23"/>
          <w:szCs w:val="23"/>
          <w:lang w:eastAsia="en-GB"/>
        </w:rPr>
        <w:br/>
        <w:t>c24b1914d780fc48062ade2033381594</w:t>
      </w:r>
      <w:r w:rsidRPr="00A3106E">
        <w:rPr>
          <w:rFonts w:ascii="Courier New" w:hAnsi="Courier New" w:cs="Courier New"/>
          <w:color w:val="434C5F"/>
          <w:sz w:val="23"/>
          <w:szCs w:val="23"/>
          <w:lang w:eastAsia="en-GB"/>
        </w:rPr>
        <w:br/>
        <w:t>e81b03490cc482149dd508021683c407</w:t>
      </w:r>
      <w:r w:rsidRPr="00A3106E">
        <w:rPr>
          <w:rFonts w:ascii="Courier New" w:hAnsi="Courier New" w:cs="Courier New"/>
          <w:color w:val="434C5F"/>
          <w:sz w:val="23"/>
          <w:szCs w:val="23"/>
          <w:lang w:eastAsia="en-GB"/>
        </w:rPr>
        <w:br/>
        <w:t>69b231148006e8b15ee839abbf8ca576</w:t>
      </w:r>
      <w:r w:rsidRPr="00A3106E">
        <w:rPr>
          <w:rFonts w:ascii="Courier New" w:hAnsi="Courier New" w:cs="Courier New"/>
          <w:color w:val="434C5F"/>
          <w:sz w:val="23"/>
          <w:szCs w:val="23"/>
          <w:lang w:eastAsia="en-GB"/>
        </w:rPr>
        <w:br/>
        <w:t>1174b4282b4b617c64505adcf253375d</w:t>
      </w:r>
      <w:r w:rsidRPr="00A3106E">
        <w:rPr>
          <w:rFonts w:ascii="Courier New" w:hAnsi="Courier New" w:cs="Courier New"/>
          <w:color w:val="434C5F"/>
          <w:sz w:val="23"/>
          <w:szCs w:val="23"/>
          <w:lang w:eastAsia="en-GB"/>
        </w:rPr>
        <w:br/>
        <w:t>876e56eaf0bd3bca8bbd250de0628932</w:t>
      </w:r>
      <w:r w:rsidRPr="00A3106E">
        <w:rPr>
          <w:rFonts w:ascii="Courier New" w:hAnsi="Courier New" w:cs="Courier New"/>
          <w:color w:val="434C5F"/>
          <w:sz w:val="23"/>
          <w:szCs w:val="23"/>
          <w:lang w:eastAsia="en-GB"/>
        </w:rPr>
        <w:br/>
        <w:t>aee886ce131b9367006531e28c6f497e</w:t>
      </w:r>
      <w:r w:rsidRPr="00A3106E">
        <w:rPr>
          <w:rFonts w:ascii="Courier New" w:hAnsi="Courier New" w:cs="Courier New"/>
          <w:color w:val="434C5F"/>
          <w:sz w:val="23"/>
          <w:szCs w:val="23"/>
          <w:lang w:eastAsia="en-GB"/>
        </w:rPr>
        <w:br/>
        <w:t>201e12371ecd2ba04ab78b2ad5575c9e</w:t>
      </w:r>
      <w:r w:rsidRPr="00A3106E">
        <w:rPr>
          <w:rFonts w:ascii="Courier New" w:hAnsi="Courier New" w:cs="Courier New"/>
          <w:color w:val="434C5F"/>
          <w:sz w:val="23"/>
          <w:szCs w:val="23"/>
          <w:lang w:eastAsia="en-GB"/>
        </w:rPr>
        <w:br/>
        <w:t>a6779d664356233f1b7a9fa5c3401a6f</w:t>
      </w:r>
      <w:r w:rsidRPr="00A3106E">
        <w:rPr>
          <w:rFonts w:ascii="Courier New" w:hAnsi="Courier New" w:cs="Courier New"/>
          <w:color w:val="434C5F"/>
          <w:sz w:val="23"/>
          <w:szCs w:val="23"/>
          <w:lang w:eastAsia="en-GB"/>
        </w:rPr>
        <w:br/>
        <w:t>ffad3f4edff2d549b5966f59ccf8389b</w:t>
      </w:r>
      <w:r w:rsidRPr="00A3106E">
        <w:rPr>
          <w:rFonts w:ascii="Courier New" w:hAnsi="Courier New" w:cs="Courier New"/>
          <w:color w:val="434C5F"/>
          <w:sz w:val="23"/>
          <w:szCs w:val="23"/>
          <w:lang w:eastAsia="en-GB"/>
        </w:rPr>
        <w:br/>
        <w:t>3db68aa4a97c2ac2941f5db29fbf0d88</w:t>
      </w:r>
      <w:r w:rsidRPr="00A3106E">
        <w:rPr>
          <w:rFonts w:ascii="Courier New" w:hAnsi="Courier New" w:cs="Courier New"/>
          <w:color w:val="434C5F"/>
          <w:sz w:val="23"/>
          <w:szCs w:val="23"/>
          <w:lang w:eastAsia="en-GB"/>
        </w:rPr>
        <w:br/>
        <w:t>4c6785e3d2e45ee87cb995190a0c7737</w:t>
      </w:r>
      <w:r w:rsidRPr="00A3106E">
        <w:rPr>
          <w:rFonts w:ascii="Courier New" w:hAnsi="Courier New" w:cs="Courier New"/>
          <w:color w:val="434C5F"/>
          <w:sz w:val="23"/>
          <w:szCs w:val="23"/>
          <w:lang w:eastAsia="en-GB"/>
        </w:rPr>
        <w:br/>
        <w:t>d094341a23cc083c9411dee93194ff89</w:t>
      </w:r>
      <w:r w:rsidRPr="00A3106E">
        <w:rPr>
          <w:rFonts w:ascii="Courier New" w:hAnsi="Courier New" w:cs="Courier New"/>
          <w:color w:val="434C5F"/>
          <w:sz w:val="23"/>
          <w:szCs w:val="23"/>
          <w:lang w:eastAsia="en-GB"/>
        </w:rPr>
        <w:br/>
        <w:t>a77dfb85faee49d66c74da6024ebc69b</w:t>
      </w:r>
      <w:r w:rsidRPr="00A3106E">
        <w:rPr>
          <w:rFonts w:ascii="Courier New" w:hAnsi="Courier New" w:cs="Courier New"/>
          <w:color w:val="434C5F"/>
          <w:sz w:val="23"/>
          <w:szCs w:val="23"/>
          <w:lang w:eastAsia="en-GB"/>
        </w:rPr>
        <w:br/>
        <w:t>c2a128f55cf0edab2a3337b41ade8aa3</w:t>
      </w:r>
      <w:r w:rsidRPr="00A3106E">
        <w:rPr>
          <w:rFonts w:ascii="Courier New" w:hAnsi="Courier New" w:cs="Courier New"/>
          <w:color w:val="434C5F"/>
          <w:sz w:val="23"/>
          <w:szCs w:val="23"/>
          <w:lang w:eastAsia="en-GB"/>
        </w:rPr>
        <w:br/>
        <w:t>0fe9f16075c9acb941c957b7c649176e</w:t>
      </w:r>
      <w:r w:rsidRPr="00A3106E">
        <w:rPr>
          <w:rFonts w:ascii="Courier New" w:hAnsi="Courier New" w:cs="Courier New"/>
          <w:color w:val="434C5F"/>
          <w:sz w:val="23"/>
          <w:szCs w:val="23"/>
          <w:lang w:eastAsia="en-GB"/>
        </w:rPr>
        <w:br/>
        <w:t>135bd481fa24e24895b147fccdc3bcc7</w:t>
      </w:r>
      <w:r w:rsidRPr="00A3106E">
        <w:rPr>
          <w:rFonts w:ascii="Courier New" w:hAnsi="Courier New" w:cs="Courier New"/>
          <w:color w:val="434C5F"/>
          <w:sz w:val="23"/>
          <w:szCs w:val="23"/>
          <w:lang w:eastAsia="en-GB"/>
        </w:rPr>
        <w:br/>
        <w:t>05bd17032a05caae3231bb6755c8f4dc</w:t>
      </w:r>
      <w:r w:rsidRPr="00A3106E">
        <w:rPr>
          <w:rFonts w:ascii="Courier New" w:hAnsi="Courier New" w:cs="Courier New"/>
          <w:color w:val="434C5F"/>
          <w:sz w:val="23"/>
          <w:szCs w:val="23"/>
          <w:lang w:eastAsia="en-GB"/>
        </w:rPr>
        <w:br/>
        <w:t>1ecb753d7ceec8f5a94c9781ca64ec44</w:t>
      </w:r>
      <w:r w:rsidRPr="00A3106E">
        <w:rPr>
          <w:rFonts w:ascii="Courier New" w:hAnsi="Courier New" w:cs="Courier New"/>
          <w:color w:val="434C5F"/>
          <w:sz w:val="23"/>
          <w:szCs w:val="23"/>
          <w:lang w:eastAsia="en-GB"/>
        </w:rPr>
        <w:br/>
        <w:t>06f2aea1065838aae394553063cdf28e</w:t>
      </w:r>
      <w:r w:rsidRPr="00A3106E">
        <w:rPr>
          <w:rFonts w:ascii="Courier New" w:hAnsi="Courier New" w:cs="Courier New"/>
          <w:color w:val="434C5F"/>
          <w:sz w:val="23"/>
          <w:szCs w:val="23"/>
          <w:lang w:eastAsia="en-GB"/>
        </w:rPr>
        <w:br/>
        <w:t>e8387236bd6080405b11022ffa64af30</w:t>
      </w:r>
      <w:r w:rsidRPr="00A3106E">
        <w:rPr>
          <w:rFonts w:ascii="Courier New" w:hAnsi="Courier New" w:cs="Courier New"/>
          <w:color w:val="434C5F"/>
          <w:sz w:val="23"/>
          <w:szCs w:val="23"/>
          <w:lang w:eastAsia="en-GB"/>
        </w:rPr>
        <w:br/>
        <w:t>efc958396a7a7ef7e6d4a52b97512e18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ef5b64a9cd71ed27e837165c08da4cc1</w:t>
      </w:r>
      <w:r w:rsidRPr="00A3106E">
        <w:rPr>
          <w:rFonts w:ascii="Courier New" w:hAnsi="Courier New" w:cs="Courier New"/>
          <w:color w:val="434C5F"/>
          <w:sz w:val="23"/>
          <w:szCs w:val="23"/>
          <w:lang w:eastAsia="en-GB"/>
        </w:rPr>
        <w:br/>
        <w:t>a6419ee5ffc57b40d52bfaf995d4faa3</w:t>
      </w:r>
      <w:r w:rsidRPr="00A3106E">
        <w:rPr>
          <w:rFonts w:ascii="Courier New" w:hAnsi="Courier New" w:cs="Courier New"/>
          <w:color w:val="434C5F"/>
          <w:sz w:val="23"/>
          <w:szCs w:val="23"/>
          <w:lang w:eastAsia="en-GB"/>
        </w:rPr>
        <w:br/>
        <w:t>cad4aa32e7eca00c23cc39c0eb833f9d</w:t>
      </w:r>
      <w:r w:rsidRPr="00A3106E">
        <w:rPr>
          <w:rFonts w:ascii="Courier New" w:hAnsi="Courier New" w:cs="Courier New"/>
          <w:color w:val="434C5F"/>
          <w:sz w:val="23"/>
          <w:szCs w:val="23"/>
          <w:lang w:eastAsia="en-GB"/>
        </w:rPr>
        <w:br/>
        <w:t>10654f9ddcea9c46cfb77554231be73b</w:t>
      </w:r>
      <w:r w:rsidRPr="00A3106E">
        <w:rPr>
          <w:rFonts w:ascii="Courier New" w:hAnsi="Courier New" w:cs="Courier New"/>
          <w:color w:val="434C5F"/>
          <w:sz w:val="23"/>
          <w:szCs w:val="23"/>
          <w:lang w:eastAsia="en-GB"/>
        </w:rPr>
        <w:br/>
        <w:t>587729679b4fe04ce06a5c61d6c56dcd</w:t>
      </w:r>
      <w:r w:rsidRPr="00A3106E">
        <w:rPr>
          <w:rFonts w:ascii="Courier New" w:hAnsi="Courier New" w:cs="Courier New"/>
          <w:color w:val="434C5F"/>
          <w:sz w:val="23"/>
          <w:szCs w:val="23"/>
          <w:lang w:eastAsia="en-GB"/>
        </w:rPr>
        <w:br/>
        <w:t>4ac302bf714dc163e685d0a187a36d0f</w:t>
      </w:r>
      <w:r w:rsidRPr="00A3106E">
        <w:rPr>
          <w:rFonts w:ascii="Courier New" w:hAnsi="Courier New" w:cs="Courier New"/>
          <w:color w:val="434C5F"/>
          <w:sz w:val="23"/>
          <w:szCs w:val="23"/>
          <w:lang w:eastAsia="en-GB"/>
        </w:rPr>
        <w:br/>
        <w:t>ea04ad67501587f2c018e79b6b541224</w:t>
      </w:r>
      <w:r w:rsidRPr="00A3106E">
        <w:rPr>
          <w:rFonts w:ascii="Courier New" w:hAnsi="Courier New" w:cs="Courier New"/>
          <w:color w:val="434C5F"/>
          <w:sz w:val="23"/>
          <w:szCs w:val="23"/>
          <w:lang w:eastAsia="en-GB"/>
        </w:rPr>
        <w:br/>
        <w:t>d06eaa8b23bc1f671b11d18cfea65115</w:t>
      </w:r>
      <w:r w:rsidRPr="00A3106E">
        <w:rPr>
          <w:rFonts w:ascii="Courier New" w:hAnsi="Courier New" w:cs="Courier New"/>
          <w:color w:val="434C5F"/>
          <w:sz w:val="23"/>
          <w:szCs w:val="23"/>
          <w:lang w:eastAsia="en-GB"/>
        </w:rPr>
        <w:br/>
        <w:t>51230212ae7f8159a90f06a7ea30dd8a</w:t>
      </w:r>
      <w:r w:rsidRPr="00A3106E">
        <w:rPr>
          <w:rFonts w:ascii="Courier New" w:hAnsi="Courier New" w:cs="Courier New"/>
          <w:color w:val="434C5F"/>
          <w:sz w:val="23"/>
          <w:szCs w:val="23"/>
          <w:lang w:eastAsia="en-GB"/>
        </w:rPr>
        <w:br/>
        <w:t>f12b178b1678d778cfd3ff1fc38c71fb</w:t>
      </w:r>
      <w:r w:rsidRPr="00A3106E">
        <w:rPr>
          <w:rFonts w:ascii="Courier New" w:hAnsi="Courier New" w:cs="Courier New"/>
          <w:color w:val="434C5F"/>
          <w:sz w:val="23"/>
          <w:szCs w:val="23"/>
          <w:lang w:eastAsia="en-GB"/>
        </w:rPr>
        <w:br/>
        <w:t>24232996a38c0b0cf151c2140ae29fc8</w:t>
      </w:r>
      <w:r w:rsidRPr="00A3106E">
        <w:rPr>
          <w:rFonts w:ascii="Courier New" w:hAnsi="Courier New" w:cs="Courier New"/>
          <w:color w:val="434C5F"/>
          <w:sz w:val="23"/>
          <w:szCs w:val="23"/>
          <w:lang w:eastAsia="en-GB"/>
        </w:rPr>
        <w:br/>
        <w:t>77f525ab8c674f2cd148ace5c345ce19</w:t>
      </w:r>
      <w:r w:rsidRPr="00A3106E">
        <w:rPr>
          <w:rFonts w:ascii="Courier New" w:hAnsi="Courier New" w:cs="Courier New"/>
          <w:color w:val="434C5F"/>
          <w:sz w:val="23"/>
          <w:szCs w:val="23"/>
          <w:lang w:eastAsia="en-GB"/>
        </w:rPr>
        <w:br/>
        <w:t>71c4a5da6a940ddbf17c99f0b7611f06</w:t>
      </w:r>
      <w:r w:rsidRPr="00A3106E">
        <w:rPr>
          <w:rFonts w:ascii="Courier New" w:hAnsi="Courier New" w:cs="Courier New"/>
          <w:color w:val="434C5F"/>
          <w:sz w:val="23"/>
          <w:szCs w:val="23"/>
          <w:lang w:eastAsia="en-GB"/>
        </w:rPr>
        <w:br/>
        <w:t>637d88e7a1bedc4457c80dbc8ba9f135</w:t>
      </w:r>
      <w:r w:rsidRPr="00A3106E">
        <w:rPr>
          <w:rFonts w:ascii="Courier New" w:hAnsi="Courier New" w:cs="Courier New"/>
          <w:color w:val="434C5F"/>
          <w:sz w:val="23"/>
          <w:szCs w:val="23"/>
          <w:lang w:eastAsia="en-GB"/>
        </w:rPr>
        <w:br/>
        <w:t>101444c8a4f5c31ae02df66689bc10bc</w:t>
      </w:r>
      <w:r w:rsidRPr="00A3106E">
        <w:rPr>
          <w:rFonts w:ascii="Courier New" w:hAnsi="Courier New" w:cs="Courier New"/>
          <w:color w:val="434C5F"/>
          <w:sz w:val="23"/>
          <w:szCs w:val="23"/>
          <w:lang w:eastAsia="en-GB"/>
        </w:rPr>
        <w:br/>
        <w:t>3550dfa6fffbd7604dabb28df4abf096</w:t>
      </w:r>
      <w:r w:rsidRPr="00A3106E">
        <w:rPr>
          <w:rFonts w:ascii="Courier New" w:hAnsi="Courier New" w:cs="Courier New"/>
          <w:color w:val="434C5F"/>
          <w:sz w:val="23"/>
          <w:szCs w:val="23"/>
          <w:lang w:eastAsia="en-GB"/>
        </w:rPr>
        <w:br/>
        <w:t>0d143112394173967a3647096f74e743</w:t>
      </w:r>
      <w:r w:rsidRPr="00A3106E">
        <w:rPr>
          <w:rFonts w:ascii="Courier New" w:hAnsi="Courier New" w:cs="Courier New"/>
          <w:color w:val="434C5F"/>
          <w:sz w:val="23"/>
          <w:szCs w:val="23"/>
          <w:lang w:eastAsia="en-GB"/>
        </w:rPr>
        <w:br/>
        <w:t>a716b23ba6632b7f0dabb5b8ac078f27</w:t>
      </w:r>
      <w:r w:rsidRPr="00A3106E">
        <w:rPr>
          <w:rFonts w:ascii="Courier New" w:hAnsi="Courier New" w:cs="Courier New"/>
          <w:color w:val="434C5F"/>
          <w:sz w:val="23"/>
          <w:szCs w:val="23"/>
          <w:lang w:eastAsia="en-GB"/>
        </w:rPr>
        <w:br/>
        <w:t>157a2706e78d7b581642f6f787ec37e5</w:t>
      </w:r>
      <w:r w:rsidRPr="00A3106E">
        <w:rPr>
          <w:rFonts w:ascii="Courier New" w:hAnsi="Courier New" w:cs="Courier New"/>
          <w:color w:val="434C5F"/>
          <w:sz w:val="23"/>
          <w:szCs w:val="23"/>
          <w:lang w:eastAsia="en-GB"/>
        </w:rPr>
        <w:br/>
        <w:t>05c0b7f8fa403e6da75671685a58a940</w:t>
      </w:r>
      <w:r w:rsidRPr="00A3106E">
        <w:rPr>
          <w:rFonts w:ascii="Courier New" w:hAnsi="Courier New" w:cs="Courier New"/>
          <w:color w:val="434C5F"/>
          <w:sz w:val="23"/>
          <w:szCs w:val="23"/>
          <w:lang w:eastAsia="en-GB"/>
        </w:rPr>
        <w:br/>
        <w:t>1855e6398a2e937e47809fd8b83647e4</w:t>
      </w:r>
      <w:r w:rsidRPr="00A3106E">
        <w:rPr>
          <w:rFonts w:ascii="Courier New" w:hAnsi="Courier New" w:cs="Courier New"/>
          <w:color w:val="434C5F"/>
          <w:sz w:val="23"/>
          <w:szCs w:val="23"/>
          <w:lang w:eastAsia="en-GB"/>
        </w:rPr>
        <w:br/>
        <w:t>1dbbcc1b712c2674bdf29a05a5dd366e</w:t>
      </w:r>
      <w:r w:rsidRPr="00A3106E">
        <w:rPr>
          <w:rFonts w:ascii="Courier New" w:hAnsi="Courier New" w:cs="Courier New"/>
          <w:color w:val="434C5F"/>
          <w:sz w:val="23"/>
          <w:szCs w:val="23"/>
          <w:lang w:eastAsia="en-GB"/>
        </w:rPr>
        <w:br/>
        <w:t>72233f1a1d788a84d4687a258cc97cbf</w:t>
      </w:r>
      <w:r w:rsidRPr="00A3106E">
        <w:rPr>
          <w:rFonts w:ascii="Courier New" w:hAnsi="Courier New" w:cs="Courier New"/>
          <w:color w:val="434C5F"/>
          <w:sz w:val="23"/>
          <w:szCs w:val="23"/>
          <w:lang w:eastAsia="en-GB"/>
        </w:rPr>
        <w:br/>
        <w:t>0a206b5cacd3ca70d2044da691304765</w:t>
      </w:r>
      <w:r w:rsidRPr="00A3106E">
        <w:rPr>
          <w:rFonts w:ascii="Courier New" w:hAnsi="Courier New" w:cs="Courier New"/>
          <w:color w:val="434C5F"/>
          <w:sz w:val="23"/>
          <w:szCs w:val="23"/>
          <w:lang w:eastAsia="en-GB"/>
        </w:rPr>
        <w:br/>
        <w:t>188b7b757549d7fff3a398fe5b96ab57</w:t>
      </w:r>
      <w:r w:rsidRPr="00A3106E">
        <w:rPr>
          <w:rFonts w:ascii="Courier New" w:hAnsi="Courier New" w:cs="Courier New"/>
          <w:color w:val="434C5F"/>
          <w:sz w:val="23"/>
          <w:szCs w:val="23"/>
          <w:lang w:eastAsia="en-GB"/>
        </w:rPr>
        <w:br/>
        <w:t>af4a866226bd04acf06135088d75bb63</w:t>
      </w:r>
      <w:r w:rsidRPr="00A3106E">
        <w:rPr>
          <w:rFonts w:ascii="Courier New" w:hAnsi="Courier New" w:cs="Courier New"/>
          <w:color w:val="434C5F"/>
          <w:sz w:val="23"/>
          <w:szCs w:val="23"/>
          <w:lang w:eastAsia="en-GB"/>
        </w:rPr>
        <w:br/>
        <w:t>74e6c29348cf7f474ae6dbe4421fe624</w:t>
      </w:r>
      <w:r w:rsidRPr="00A3106E">
        <w:rPr>
          <w:rFonts w:ascii="Courier New" w:hAnsi="Courier New" w:cs="Courier New"/>
          <w:color w:val="434C5F"/>
          <w:sz w:val="23"/>
          <w:szCs w:val="23"/>
          <w:lang w:eastAsia="en-GB"/>
        </w:rPr>
        <w:br/>
        <w:t>2591cd8d4654ae3c7d5b83d582fb6c2b</w:t>
      </w:r>
      <w:r w:rsidRPr="00A3106E">
        <w:rPr>
          <w:rFonts w:ascii="Courier New" w:hAnsi="Courier New" w:cs="Courier New"/>
          <w:color w:val="434C5F"/>
          <w:sz w:val="23"/>
          <w:szCs w:val="23"/>
          <w:lang w:eastAsia="en-GB"/>
        </w:rPr>
        <w:br/>
        <w:t>6cd4a623e07139ccb76d32a828733496</w:t>
      </w:r>
      <w:r w:rsidRPr="00A3106E">
        <w:rPr>
          <w:rFonts w:ascii="Courier New" w:hAnsi="Courier New" w:cs="Courier New"/>
          <w:color w:val="434C5F"/>
          <w:sz w:val="23"/>
          <w:szCs w:val="23"/>
          <w:lang w:eastAsia="en-GB"/>
        </w:rPr>
        <w:br/>
        <w:t>ae5e7bcf32f48c17a8c4500d7e42a84d</w:t>
      </w:r>
      <w:r w:rsidRPr="00A3106E">
        <w:rPr>
          <w:rFonts w:ascii="Courier New" w:hAnsi="Courier New" w:cs="Courier New"/>
          <w:color w:val="434C5F"/>
          <w:sz w:val="23"/>
          <w:szCs w:val="23"/>
          <w:lang w:eastAsia="en-GB"/>
        </w:rPr>
        <w:br/>
        <w:t>01496e720ab441c541e19fde9902b0a9</w:t>
      </w:r>
      <w:r w:rsidRPr="00A3106E">
        <w:rPr>
          <w:rFonts w:ascii="Courier New" w:hAnsi="Courier New" w:cs="Courier New"/>
          <w:color w:val="434C5F"/>
          <w:sz w:val="23"/>
          <w:szCs w:val="23"/>
          <w:lang w:eastAsia="en-GB"/>
        </w:rPr>
        <w:br/>
        <w:t>ad13e23a2ccdf46c0eb354e5867eae72</w:t>
      </w:r>
      <w:r w:rsidRPr="00A3106E">
        <w:rPr>
          <w:rFonts w:ascii="Courier New" w:hAnsi="Courier New" w:cs="Courier New"/>
          <w:color w:val="434C5F"/>
          <w:sz w:val="23"/>
          <w:szCs w:val="23"/>
          <w:lang w:eastAsia="en-GB"/>
        </w:rPr>
        <w:br/>
        <w:t>7dac4089bca671c305bb61242cde29f8</w:t>
      </w:r>
      <w:r w:rsidRPr="00A3106E">
        <w:rPr>
          <w:rFonts w:ascii="Courier New" w:hAnsi="Courier New" w:cs="Courier New"/>
          <w:color w:val="434C5F"/>
          <w:sz w:val="23"/>
          <w:szCs w:val="23"/>
          <w:lang w:eastAsia="en-GB"/>
        </w:rPr>
        <w:br/>
        <w:t>facdaa738e2acf56ba6ec88be22538ce</w:t>
      </w:r>
      <w:r w:rsidRPr="00A3106E">
        <w:rPr>
          <w:rFonts w:ascii="Courier New" w:hAnsi="Courier New" w:cs="Courier New"/>
          <w:color w:val="434C5F"/>
          <w:sz w:val="23"/>
          <w:szCs w:val="23"/>
          <w:lang w:eastAsia="en-GB"/>
        </w:rPr>
        <w:br/>
        <w:t>d825a8ba2ff3677173c0e14010b5f55c</w:t>
      </w:r>
      <w:r w:rsidRPr="00A3106E">
        <w:rPr>
          <w:rFonts w:ascii="Courier New" w:hAnsi="Courier New" w:cs="Courier New"/>
          <w:color w:val="434C5F"/>
          <w:sz w:val="23"/>
          <w:szCs w:val="23"/>
          <w:lang w:eastAsia="en-GB"/>
        </w:rPr>
        <w:br/>
        <w:t>7a2dad8fe72a5f061768a457142748ad</w:t>
      </w:r>
      <w:r w:rsidRPr="00A3106E">
        <w:rPr>
          <w:rFonts w:ascii="Courier New" w:hAnsi="Courier New" w:cs="Courier New"/>
          <w:color w:val="434C5F"/>
          <w:sz w:val="23"/>
          <w:szCs w:val="23"/>
          <w:lang w:eastAsia="en-GB"/>
        </w:rPr>
        <w:br/>
        <w:t>070f6824c76558d70452e27494dbd804</w:t>
      </w:r>
      <w:r w:rsidRPr="00A3106E">
        <w:rPr>
          <w:rFonts w:ascii="Courier New" w:hAnsi="Courier New" w:cs="Courier New"/>
          <w:color w:val="434C5F"/>
          <w:sz w:val="23"/>
          <w:szCs w:val="23"/>
          <w:lang w:eastAsia="en-GB"/>
        </w:rPr>
        <w:br/>
        <w:t>1e8f9818d695f8759b125ee146beb935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060110976c713d49cefee9a7291ce9d7</w:t>
      </w:r>
      <w:r w:rsidRPr="00A3106E">
        <w:rPr>
          <w:rFonts w:ascii="Courier New" w:hAnsi="Courier New" w:cs="Courier New"/>
          <w:color w:val="434C5F"/>
          <w:sz w:val="23"/>
          <w:szCs w:val="23"/>
          <w:lang w:eastAsia="en-GB"/>
        </w:rPr>
        <w:br/>
        <w:t>cb6ca3e5261d65f6f809eed23bf167aa</w:t>
      </w:r>
      <w:r w:rsidRPr="00A3106E">
        <w:rPr>
          <w:rFonts w:ascii="Courier New" w:hAnsi="Courier New" w:cs="Courier New"/>
          <w:color w:val="434C5F"/>
          <w:sz w:val="23"/>
          <w:szCs w:val="23"/>
          <w:lang w:eastAsia="en-GB"/>
        </w:rPr>
        <w:br/>
        <w:t>7c2a4af4bb60cb02c6c81fb00356ee42</w:t>
      </w:r>
      <w:r w:rsidRPr="00A3106E">
        <w:rPr>
          <w:rFonts w:ascii="Courier New" w:hAnsi="Courier New" w:cs="Courier New"/>
          <w:color w:val="434C5F"/>
          <w:sz w:val="23"/>
          <w:szCs w:val="23"/>
          <w:lang w:eastAsia="en-GB"/>
        </w:rPr>
        <w:br/>
        <w:t>7e2c977c4a53911e69804edcef4c162c</w:t>
      </w:r>
      <w:r w:rsidRPr="00A3106E">
        <w:rPr>
          <w:rFonts w:ascii="Courier New" w:hAnsi="Courier New" w:cs="Courier New"/>
          <w:color w:val="434C5F"/>
          <w:sz w:val="23"/>
          <w:szCs w:val="23"/>
          <w:lang w:eastAsia="en-GB"/>
        </w:rPr>
        <w:br/>
        <w:t>6c386b07c8afe51e976eecd4b44169fa</w:t>
      </w:r>
      <w:r w:rsidRPr="00A3106E">
        <w:rPr>
          <w:rFonts w:ascii="Courier New" w:hAnsi="Courier New" w:cs="Courier New"/>
          <w:color w:val="434C5F"/>
          <w:sz w:val="23"/>
          <w:szCs w:val="23"/>
          <w:lang w:eastAsia="en-GB"/>
        </w:rPr>
        <w:br/>
        <w:t>48734e9b45dca36e8a3c48a648826a5f</w:t>
      </w:r>
      <w:r w:rsidRPr="00A3106E">
        <w:rPr>
          <w:rFonts w:ascii="Courier New" w:hAnsi="Courier New" w:cs="Courier New"/>
          <w:color w:val="434C5F"/>
          <w:sz w:val="23"/>
          <w:szCs w:val="23"/>
          <w:lang w:eastAsia="en-GB"/>
        </w:rPr>
        <w:br/>
        <w:t>26976f1218f15406e4d9a0c9d1654ead</w:t>
      </w:r>
      <w:r w:rsidRPr="00A3106E">
        <w:rPr>
          <w:rFonts w:ascii="Courier New" w:hAnsi="Courier New" w:cs="Courier New"/>
          <w:color w:val="434C5F"/>
          <w:sz w:val="23"/>
          <w:szCs w:val="23"/>
          <w:lang w:eastAsia="en-GB"/>
        </w:rPr>
        <w:br/>
        <w:t>7f2310210256c0ac04a82285debc0f51</w:t>
      </w:r>
      <w:r w:rsidRPr="00A3106E">
        <w:rPr>
          <w:rFonts w:ascii="Courier New" w:hAnsi="Courier New" w:cs="Courier New"/>
          <w:color w:val="434C5F"/>
          <w:sz w:val="23"/>
          <w:szCs w:val="23"/>
          <w:lang w:eastAsia="en-GB"/>
        </w:rPr>
        <w:br/>
        <w:t>b5603cb6cebf85058eade5d62258acba</w:t>
      </w:r>
      <w:r w:rsidRPr="00A3106E">
        <w:rPr>
          <w:rFonts w:ascii="Courier New" w:hAnsi="Courier New" w:cs="Courier New"/>
          <w:color w:val="434C5F"/>
          <w:sz w:val="23"/>
          <w:szCs w:val="23"/>
          <w:lang w:eastAsia="en-GB"/>
        </w:rPr>
        <w:br/>
        <w:t>e028b7125b7b8da90f55b23fc6a20631</w:t>
      </w:r>
      <w:r w:rsidRPr="00A3106E">
        <w:rPr>
          <w:rFonts w:ascii="Courier New" w:hAnsi="Courier New" w:cs="Courier New"/>
          <w:color w:val="434C5F"/>
          <w:sz w:val="23"/>
          <w:szCs w:val="23"/>
          <w:lang w:eastAsia="en-GB"/>
        </w:rPr>
        <w:br/>
        <w:t>ef00eec3204498e754ac220f949c9b33</w:t>
      </w:r>
      <w:r w:rsidRPr="00A3106E">
        <w:rPr>
          <w:rFonts w:ascii="Courier New" w:hAnsi="Courier New" w:cs="Courier New"/>
          <w:color w:val="434C5F"/>
          <w:sz w:val="23"/>
          <w:szCs w:val="23"/>
          <w:lang w:eastAsia="en-GB"/>
        </w:rPr>
        <w:br/>
        <w:t>9e602ebea9e94d79a6913bf1126fe48c</w:t>
      </w:r>
      <w:r w:rsidRPr="00A3106E">
        <w:rPr>
          <w:rFonts w:ascii="Courier New" w:hAnsi="Courier New" w:cs="Courier New"/>
          <w:color w:val="434C5F"/>
          <w:sz w:val="23"/>
          <w:szCs w:val="23"/>
          <w:lang w:eastAsia="en-GB"/>
        </w:rPr>
        <w:br/>
        <w:t>d16c81677a9be399c63cd2ea486472a5</w:t>
      </w:r>
      <w:r w:rsidRPr="00A3106E">
        <w:rPr>
          <w:rFonts w:ascii="Courier New" w:hAnsi="Courier New" w:cs="Courier New"/>
          <w:color w:val="434C5F"/>
          <w:sz w:val="23"/>
          <w:szCs w:val="23"/>
          <w:lang w:eastAsia="en-GB"/>
        </w:rPr>
        <w:br/>
        <w:t>eca57a224047aff2890b589dfc0b39f5</w:t>
      </w:r>
      <w:r w:rsidRPr="00A3106E">
        <w:rPr>
          <w:rFonts w:ascii="Courier New" w:hAnsi="Courier New" w:cs="Courier New"/>
          <w:color w:val="434C5F"/>
          <w:sz w:val="23"/>
          <w:szCs w:val="23"/>
          <w:lang w:eastAsia="en-GB"/>
        </w:rPr>
        <w:br/>
        <w:t>6eae0d36c471a19eb45bed40b16d6c1c</w:t>
      </w:r>
      <w:r w:rsidRPr="00A3106E">
        <w:rPr>
          <w:rFonts w:ascii="Courier New" w:hAnsi="Courier New" w:cs="Courier New"/>
          <w:color w:val="434C5F"/>
          <w:sz w:val="23"/>
          <w:szCs w:val="23"/>
          <w:lang w:eastAsia="en-GB"/>
        </w:rPr>
        <w:br/>
        <w:t>a9bbb2571c7b7b81ced16edc26c2a245</w:t>
      </w:r>
      <w:r w:rsidRPr="00A3106E">
        <w:rPr>
          <w:rFonts w:ascii="Courier New" w:hAnsi="Courier New" w:cs="Courier New"/>
          <w:color w:val="434C5F"/>
          <w:sz w:val="23"/>
          <w:szCs w:val="23"/>
          <w:lang w:eastAsia="en-GB"/>
        </w:rPr>
        <w:br/>
        <w:t>9902297a81d0ae0765363871e7ebd315</w:t>
      </w:r>
      <w:r w:rsidRPr="00A3106E">
        <w:rPr>
          <w:rFonts w:ascii="Courier New" w:hAnsi="Courier New" w:cs="Courier New"/>
          <w:color w:val="434C5F"/>
          <w:sz w:val="23"/>
          <w:szCs w:val="23"/>
          <w:lang w:eastAsia="en-GB"/>
        </w:rPr>
        <w:br/>
        <w:t>dd87db7387b9eb441c5674888a0d840c</w:t>
      </w:r>
      <w:r w:rsidRPr="00A3106E">
        <w:rPr>
          <w:rFonts w:ascii="Courier New" w:hAnsi="Courier New" w:cs="Courier New"/>
          <w:color w:val="434C5F"/>
          <w:sz w:val="23"/>
          <w:szCs w:val="23"/>
          <w:lang w:eastAsia="en-GB"/>
        </w:rPr>
        <w:br/>
        <w:t>58a73cea70897e4c5bbda51a823521dd</w:t>
      </w:r>
      <w:r w:rsidRPr="00A3106E">
        <w:rPr>
          <w:rFonts w:ascii="Courier New" w:hAnsi="Courier New" w:cs="Courier New"/>
          <w:color w:val="434C5F"/>
          <w:sz w:val="23"/>
          <w:szCs w:val="23"/>
          <w:lang w:eastAsia="en-GB"/>
        </w:rPr>
        <w:br/>
        <w:t>c0a005a66d0b9b0118124622fd362fcb</w:t>
      </w:r>
      <w:r w:rsidRPr="00A3106E">
        <w:rPr>
          <w:rFonts w:ascii="Courier New" w:hAnsi="Courier New" w:cs="Courier New"/>
          <w:color w:val="434C5F"/>
          <w:sz w:val="23"/>
          <w:szCs w:val="23"/>
          <w:lang w:eastAsia="en-GB"/>
        </w:rPr>
        <w:br/>
        <w:t>554c7cb178fe3bd12450b81ad63adbc3</w:t>
      </w:r>
      <w:r w:rsidRPr="00A3106E">
        <w:rPr>
          <w:rFonts w:ascii="Courier New" w:hAnsi="Courier New" w:cs="Courier New"/>
          <w:color w:val="434C5F"/>
          <w:sz w:val="23"/>
          <w:szCs w:val="23"/>
          <w:lang w:eastAsia="en-GB"/>
        </w:rPr>
        <w:br/>
        <w:t>c0fbb516e06e243f0cf31f597e7ebf7d</w:t>
      </w:r>
      <w:r w:rsidRPr="00A3106E">
        <w:rPr>
          <w:rFonts w:ascii="Courier New" w:hAnsi="Courier New" w:cs="Courier New"/>
          <w:color w:val="434C5F"/>
          <w:sz w:val="23"/>
          <w:szCs w:val="23"/>
          <w:lang w:eastAsia="en-GB"/>
        </w:rPr>
        <w:br/>
        <w:t>d0d7d34120dab5f78bf6017eda99a815</w:t>
      </w:r>
      <w:r w:rsidRPr="00A3106E">
        <w:rPr>
          <w:rFonts w:ascii="Courier New" w:hAnsi="Courier New" w:cs="Courier New"/>
          <w:color w:val="434C5F"/>
          <w:sz w:val="23"/>
          <w:szCs w:val="23"/>
          <w:lang w:eastAsia="en-GB"/>
        </w:rPr>
        <w:br/>
        <w:t>c7b2eab4eecf7ad9dec84c4017e0133f</w:t>
      </w:r>
      <w:r w:rsidRPr="00A3106E">
        <w:rPr>
          <w:rFonts w:ascii="Courier New" w:hAnsi="Courier New" w:cs="Courier New"/>
          <w:color w:val="434C5F"/>
          <w:sz w:val="23"/>
          <w:szCs w:val="23"/>
          <w:lang w:eastAsia="en-GB"/>
        </w:rPr>
        <w:br/>
        <w:t>83290b08a40d79935b9ede7996af5a9d</w:t>
      </w:r>
      <w:r w:rsidRPr="00A3106E">
        <w:rPr>
          <w:rFonts w:ascii="Courier New" w:hAnsi="Courier New" w:cs="Courier New"/>
          <w:color w:val="434C5F"/>
          <w:sz w:val="23"/>
          <w:szCs w:val="23"/>
          <w:lang w:eastAsia="en-GB"/>
        </w:rPr>
        <w:br/>
        <w:t>057f636c4e4f11fab91371c2c83f678b</w:t>
      </w:r>
      <w:r w:rsidRPr="00A3106E">
        <w:rPr>
          <w:rFonts w:ascii="Courier New" w:hAnsi="Courier New" w:cs="Courier New"/>
          <w:color w:val="434C5F"/>
          <w:sz w:val="23"/>
          <w:szCs w:val="23"/>
          <w:lang w:eastAsia="en-GB"/>
        </w:rPr>
        <w:br/>
        <w:t>2ccc04761c392406338ebc4429e43589</w:t>
      </w:r>
      <w:r w:rsidRPr="00A3106E">
        <w:rPr>
          <w:rFonts w:ascii="Courier New" w:hAnsi="Courier New" w:cs="Courier New"/>
          <w:color w:val="434C5F"/>
          <w:sz w:val="23"/>
          <w:szCs w:val="23"/>
          <w:lang w:eastAsia="en-GB"/>
        </w:rPr>
        <w:br/>
        <w:t>c17b0415da7bcd5429c945e55354144a</w:t>
      </w:r>
      <w:r w:rsidRPr="00A3106E">
        <w:rPr>
          <w:rFonts w:ascii="Courier New" w:hAnsi="Courier New" w:cs="Courier New"/>
          <w:color w:val="434C5F"/>
          <w:sz w:val="23"/>
          <w:szCs w:val="23"/>
          <w:lang w:eastAsia="en-GB"/>
        </w:rPr>
        <w:br/>
        <w:t>e9317282a63ca4d188c0df5e09c6ac5f</w:t>
      </w:r>
      <w:r w:rsidRPr="00A3106E">
        <w:rPr>
          <w:rFonts w:ascii="Courier New" w:hAnsi="Courier New" w:cs="Courier New"/>
          <w:color w:val="434C5F"/>
          <w:sz w:val="23"/>
          <w:szCs w:val="23"/>
          <w:lang w:eastAsia="en-GB"/>
        </w:rPr>
        <w:br/>
        <w:t>f5e7b358a732d09f4bcf2824b88b9e28</w:t>
      </w:r>
      <w:r w:rsidRPr="00A3106E">
        <w:rPr>
          <w:rFonts w:ascii="Courier New" w:hAnsi="Courier New" w:cs="Courier New"/>
          <w:color w:val="434C5F"/>
          <w:sz w:val="23"/>
          <w:szCs w:val="23"/>
          <w:lang w:eastAsia="en-GB"/>
        </w:rPr>
        <w:br/>
        <w:t>75a782fff9821426382453253999853b</w:t>
      </w:r>
      <w:r w:rsidRPr="00A3106E">
        <w:rPr>
          <w:rFonts w:ascii="Courier New" w:hAnsi="Courier New" w:cs="Courier New"/>
          <w:color w:val="434C5F"/>
          <w:sz w:val="23"/>
          <w:szCs w:val="23"/>
          <w:lang w:eastAsia="en-GB"/>
        </w:rPr>
        <w:br/>
        <w:t>1dcd6d98fe3ffebd6f9b01d9d00e166b</w:t>
      </w:r>
      <w:r w:rsidRPr="00A3106E">
        <w:rPr>
          <w:rFonts w:ascii="Courier New" w:hAnsi="Courier New" w:cs="Courier New"/>
          <w:color w:val="434C5F"/>
          <w:sz w:val="23"/>
          <w:szCs w:val="23"/>
          <w:lang w:eastAsia="en-GB"/>
        </w:rPr>
        <w:br/>
        <w:t>9766f1f735c635be391e59d5df648a46</w:t>
      </w:r>
      <w:r w:rsidRPr="00A3106E">
        <w:rPr>
          <w:rFonts w:ascii="Courier New" w:hAnsi="Courier New" w:cs="Courier New"/>
          <w:color w:val="434C5F"/>
          <w:sz w:val="23"/>
          <w:szCs w:val="23"/>
          <w:lang w:eastAsia="en-GB"/>
        </w:rPr>
        <w:br/>
        <w:t>c3ab0cf0993f04cc575f08dee7699705</w:t>
      </w:r>
      <w:r w:rsidRPr="00A3106E">
        <w:rPr>
          <w:rFonts w:ascii="Courier New" w:hAnsi="Courier New" w:cs="Courier New"/>
          <w:color w:val="434C5F"/>
          <w:sz w:val="23"/>
          <w:szCs w:val="23"/>
          <w:lang w:eastAsia="en-GB"/>
        </w:rPr>
        <w:br/>
        <w:t>1639d9964c9e1b2ecca95c8217d3e70d</w:t>
      </w:r>
      <w:r w:rsidRPr="00A3106E">
        <w:rPr>
          <w:rFonts w:ascii="Courier New" w:hAnsi="Courier New" w:cs="Courier New"/>
          <w:color w:val="434C5F"/>
          <w:sz w:val="23"/>
          <w:szCs w:val="23"/>
          <w:lang w:eastAsia="en-GB"/>
        </w:rPr>
        <w:br/>
        <w:t>3d013ea34cc523ce4b777925de519c64</w:t>
      </w:r>
      <w:r w:rsidRPr="00A3106E">
        <w:rPr>
          <w:rFonts w:ascii="Courier New" w:hAnsi="Courier New" w:cs="Courier New"/>
          <w:color w:val="434C5F"/>
          <w:sz w:val="23"/>
          <w:szCs w:val="23"/>
          <w:lang w:eastAsia="en-GB"/>
        </w:rPr>
        <w:br/>
        <w:t>79c4f9d905664151b33a3a33fb372b60</w:t>
      </w:r>
      <w:r w:rsidRPr="00A3106E">
        <w:rPr>
          <w:rFonts w:ascii="Courier New" w:hAnsi="Courier New" w:cs="Courier New"/>
          <w:color w:val="434C5F"/>
          <w:sz w:val="23"/>
          <w:szCs w:val="23"/>
          <w:lang w:eastAsia="en-GB"/>
        </w:rPr>
        <w:br/>
        <w:t>4738b20df151338e05a166ef8b8db29d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2c03d0c9473f12cbb0e341c4e4f1f31f</w:t>
      </w:r>
      <w:r w:rsidRPr="00A3106E">
        <w:rPr>
          <w:rFonts w:ascii="Courier New" w:hAnsi="Courier New" w:cs="Courier New"/>
          <w:color w:val="434C5F"/>
          <w:sz w:val="23"/>
          <w:szCs w:val="23"/>
          <w:lang w:eastAsia="en-GB"/>
        </w:rPr>
        <w:br/>
        <w:t>c76735bfb7214907b4590dd35ae64a79</w:t>
      </w:r>
      <w:r w:rsidRPr="00A3106E">
        <w:rPr>
          <w:rFonts w:ascii="Courier New" w:hAnsi="Courier New" w:cs="Courier New"/>
          <w:color w:val="434C5F"/>
          <w:sz w:val="23"/>
          <w:szCs w:val="23"/>
          <w:lang w:eastAsia="en-GB"/>
        </w:rPr>
        <w:br/>
        <w:t>3d4f2a08c0d060b62894c1d1a25b5125</w:t>
      </w:r>
      <w:r w:rsidRPr="00A3106E">
        <w:rPr>
          <w:rFonts w:ascii="Courier New" w:hAnsi="Courier New" w:cs="Courier New"/>
          <w:color w:val="434C5F"/>
          <w:sz w:val="23"/>
          <w:szCs w:val="23"/>
          <w:lang w:eastAsia="en-GB"/>
        </w:rPr>
        <w:br/>
        <w:t>258df8e455d7393344be098fd82d46e3</w:t>
      </w:r>
      <w:r w:rsidRPr="00A3106E">
        <w:rPr>
          <w:rFonts w:ascii="Courier New" w:hAnsi="Courier New" w:cs="Courier New"/>
          <w:color w:val="434C5F"/>
          <w:sz w:val="23"/>
          <w:szCs w:val="23"/>
          <w:lang w:eastAsia="en-GB"/>
        </w:rPr>
        <w:br/>
        <w:t>8a5853ebfc046f428dd31c5f3ae217ef</w:t>
      </w:r>
      <w:r w:rsidRPr="00A3106E">
        <w:rPr>
          <w:rFonts w:ascii="Courier New" w:hAnsi="Courier New" w:cs="Courier New"/>
          <w:color w:val="434C5F"/>
          <w:sz w:val="23"/>
          <w:szCs w:val="23"/>
          <w:lang w:eastAsia="en-GB"/>
        </w:rPr>
        <w:br/>
        <w:t>d7325a9f12013345434e1cc58b58d98c</w:t>
      </w:r>
      <w:r w:rsidRPr="00A3106E">
        <w:rPr>
          <w:rFonts w:ascii="Courier New" w:hAnsi="Courier New" w:cs="Courier New"/>
          <w:color w:val="434C5F"/>
          <w:sz w:val="23"/>
          <w:szCs w:val="23"/>
          <w:lang w:eastAsia="en-GB"/>
        </w:rPr>
        <w:br/>
        <w:t>5507fd0fd6009c98cdfa2ebcbbb3d044</w:t>
      </w:r>
      <w:r w:rsidRPr="00A3106E">
        <w:rPr>
          <w:rFonts w:ascii="Courier New" w:hAnsi="Courier New" w:cs="Courier New"/>
          <w:color w:val="434C5F"/>
          <w:sz w:val="23"/>
          <w:szCs w:val="23"/>
          <w:lang w:eastAsia="en-GB"/>
        </w:rPr>
        <w:br/>
        <w:t>2d7ada0265becab304c1db95248e8610</w:t>
      </w:r>
      <w:r w:rsidRPr="00A3106E">
        <w:rPr>
          <w:rFonts w:ascii="Courier New" w:hAnsi="Courier New" w:cs="Courier New"/>
          <w:color w:val="434C5F"/>
          <w:sz w:val="23"/>
          <w:szCs w:val="23"/>
          <w:lang w:eastAsia="en-GB"/>
        </w:rPr>
        <w:br/>
        <w:t>2fc74ff8dc4c8bb68b9eecc6538c56b7</w:t>
      </w:r>
      <w:r w:rsidRPr="00A3106E">
        <w:rPr>
          <w:rFonts w:ascii="Courier New" w:hAnsi="Courier New" w:cs="Courier New"/>
          <w:color w:val="434C5F"/>
          <w:sz w:val="23"/>
          <w:szCs w:val="23"/>
          <w:lang w:eastAsia="en-GB"/>
        </w:rPr>
        <w:br/>
        <w:t>86420ca7da82362757e3925355a5f001</w:t>
      </w:r>
      <w:r w:rsidRPr="00A3106E">
        <w:rPr>
          <w:rFonts w:ascii="Courier New" w:hAnsi="Courier New" w:cs="Courier New"/>
          <w:color w:val="434C5F"/>
          <w:sz w:val="23"/>
          <w:szCs w:val="23"/>
          <w:lang w:eastAsia="en-GB"/>
        </w:rPr>
        <w:br/>
        <w:t>3627f6cfc36889128deb27970887a723</w:t>
      </w:r>
      <w:r w:rsidRPr="00A3106E">
        <w:rPr>
          <w:rFonts w:ascii="Courier New" w:hAnsi="Courier New" w:cs="Courier New"/>
          <w:color w:val="434C5F"/>
          <w:sz w:val="23"/>
          <w:szCs w:val="23"/>
          <w:lang w:eastAsia="en-GB"/>
        </w:rPr>
        <w:br/>
        <w:t>61dace1ee618692c32fb754355ad4fe9</w:t>
      </w:r>
      <w:r w:rsidRPr="00A3106E">
        <w:rPr>
          <w:rFonts w:ascii="Courier New" w:hAnsi="Courier New" w:cs="Courier New"/>
          <w:color w:val="434C5F"/>
          <w:sz w:val="23"/>
          <w:szCs w:val="23"/>
          <w:lang w:eastAsia="en-GB"/>
        </w:rPr>
        <w:br/>
        <w:t>7455fc6e528b322220cb67d6cf97785d</w:t>
      </w:r>
      <w:r w:rsidRPr="00A3106E">
        <w:rPr>
          <w:rFonts w:ascii="Courier New" w:hAnsi="Courier New" w:cs="Courier New"/>
          <w:color w:val="434C5F"/>
          <w:sz w:val="23"/>
          <w:szCs w:val="23"/>
          <w:lang w:eastAsia="en-GB"/>
        </w:rPr>
        <w:br/>
        <w:t>9e29f5e9e9cccf2681bbb08ce85ca8c7</w:t>
      </w:r>
      <w:r w:rsidRPr="00A3106E">
        <w:rPr>
          <w:rFonts w:ascii="Courier New" w:hAnsi="Courier New" w:cs="Courier New"/>
          <w:color w:val="434C5F"/>
          <w:sz w:val="23"/>
          <w:szCs w:val="23"/>
          <w:lang w:eastAsia="en-GB"/>
        </w:rPr>
        <w:br/>
        <w:t>f6344979c9b9c7f31f3323fc0cf61a99</w:t>
      </w:r>
      <w:r w:rsidRPr="00A3106E">
        <w:rPr>
          <w:rFonts w:ascii="Courier New" w:hAnsi="Courier New" w:cs="Courier New"/>
          <w:color w:val="434C5F"/>
          <w:sz w:val="23"/>
          <w:szCs w:val="23"/>
          <w:lang w:eastAsia="en-GB"/>
        </w:rPr>
        <w:br/>
        <w:t>faeb061bafb6922dcab17a13b09687ec</w:t>
      </w:r>
      <w:r w:rsidRPr="00A3106E">
        <w:rPr>
          <w:rFonts w:ascii="Courier New" w:hAnsi="Courier New" w:cs="Courier New"/>
          <w:color w:val="434C5F"/>
          <w:sz w:val="23"/>
          <w:szCs w:val="23"/>
          <w:lang w:eastAsia="en-GB"/>
        </w:rPr>
        <w:br/>
        <w:t>b1846a7224e0bee5852f3537855985bf</w:t>
      </w:r>
      <w:r w:rsidRPr="00A3106E">
        <w:rPr>
          <w:rFonts w:ascii="Courier New" w:hAnsi="Courier New" w:cs="Courier New"/>
          <w:color w:val="434C5F"/>
          <w:sz w:val="23"/>
          <w:szCs w:val="23"/>
          <w:lang w:eastAsia="en-GB"/>
        </w:rPr>
        <w:br/>
        <w:t>21a41f107c6e0f0de2e3f5dc7ecbf2b0</w:t>
      </w:r>
      <w:r w:rsidRPr="00A3106E">
        <w:rPr>
          <w:rFonts w:ascii="Courier New" w:hAnsi="Courier New" w:cs="Courier New"/>
          <w:color w:val="434C5F"/>
          <w:sz w:val="23"/>
          <w:szCs w:val="23"/>
          <w:lang w:eastAsia="en-GB"/>
        </w:rPr>
        <w:br/>
        <w:t>084cd12d8261afa77c6cfc4e5e2c4f32</w:t>
      </w:r>
      <w:r w:rsidRPr="00A3106E">
        <w:rPr>
          <w:rFonts w:ascii="Courier New" w:hAnsi="Courier New" w:cs="Courier New"/>
          <w:color w:val="434C5F"/>
          <w:sz w:val="23"/>
          <w:szCs w:val="23"/>
          <w:lang w:eastAsia="en-GB"/>
        </w:rPr>
        <w:br/>
        <w:t>dcf07242c89596ba9937d87a6a2f0693</w:t>
      </w:r>
      <w:r w:rsidRPr="00A3106E">
        <w:rPr>
          <w:rFonts w:ascii="Courier New" w:hAnsi="Courier New" w:cs="Courier New"/>
          <w:color w:val="434C5F"/>
          <w:sz w:val="23"/>
          <w:szCs w:val="23"/>
          <w:lang w:eastAsia="en-GB"/>
        </w:rPr>
        <w:br/>
        <w:t>0c67b723a2df45cd82ef518c5be03a28</w:t>
      </w:r>
      <w:r w:rsidRPr="00A3106E">
        <w:rPr>
          <w:rFonts w:ascii="Courier New" w:hAnsi="Courier New" w:cs="Courier New"/>
          <w:color w:val="434C5F"/>
          <w:sz w:val="23"/>
          <w:szCs w:val="23"/>
          <w:lang w:eastAsia="en-GB"/>
        </w:rPr>
        <w:br/>
        <w:t>ab5ea2a976abf6f5db79167778526869</w:t>
      </w:r>
      <w:r w:rsidRPr="00A3106E">
        <w:rPr>
          <w:rFonts w:ascii="Courier New" w:hAnsi="Courier New" w:cs="Courier New"/>
          <w:color w:val="434C5F"/>
          <w:sz w:val="23"/>
          <w:szCs w:val="23"/>
          <w:lang w:eastAsia="en-GB"/>
        </w:rPr>
        <w:br/>
        <w:t>fea9d7a368a6d8f517abbfaf2de01248</w:t>
      </w:r>
      <w:r w:rsidRPr="00A3106E">
        <w:rPr>
          <w:rFonts w:ascii="Courier New" w:hAnsi="Courier New" w:cs="Courier New"/>
          <w:color w:val="434C5F"/>
          <w:sz w:val="23"/>
          <w:szCs w:val="23"/>
          <w:lang w:eastAsia="en-GB"/>
        </w:rPr>
        <w:br/>
        <w:t>9e436298d68188648e8516d9e62e35b6</w:t>
      </w:r>
      <w:r w:rsidRPr="00A3106E">
        <w:rPr>
          <w:rFonts w:ascii="Courier New" w:hAnsi="Courier New" w:cs="Courier New"/>
          <w:color w:val="434C5F"/>
          <w:sz w:val="23"/>
          <w:szCs w:val="23"/>
          <w:lang w:eastAsia="en-GB"/>
        </w:rPr>
        <w:br/>
        <w:t>662cfe19d0e62b7be883dddd104a521d</w:t>
      </w:r>
      <w:r w:rsidRPr="00A3106E">
        <w:rPr>
          <w:rFonts w:ascii="Courier New" w:hAnsi="Courier New" w:cs="Courier New"/>
          <w:color w:val="434C5F"/>
          <w:sz w:val="23"/>
          <w:szCs w:val="23"/>
          <w:lang w:eastAsia="en-GB"/>
        </w:rPr>
        <w:br/>
        <w:t>97b9e3284667068d82bc5f2c2a811a96</w:t>
      </w:r>
      <w:r w:rsidRPr="00A3106E">
        <w:rPr>
          <w:rFonts w:ascii="Courier New" w:hAnsi="Courier New" w:cs="Courier New"/>
          <w:color w:val="434C5F"/>
          <w:sz w:val="23"/>
          <w:szCs w:val="23"/>
          <w:lang w:eastAsia="en-GB"/>
        </w:rPr>
        <w:br/>
        <w:t>b39fbe0e5785ce9223cd35b206ac607d</w:t>
      </w:r>
      <w:r w:rsidRPr="00A3106E">
        <w:rPr>
          <w:rFonts w:ascii="Courier New" w:hAnsi="Courier New" w:cs="Courier New"/>
          <w:color w:val="434C5F"/>
          <w:sz w:val="23"/>
          <w:szCs w:val="23"/>
          <w:lang w:eastAsia="en-GB"/>
        </w:rPr>
        <w:br/>
        <w:t>f8a8241e13504a91860629e64854ee60</w:t>
      </w:r>
      <w:r w:rsidRPr="00A3106E">
        <w:rPr>
          <w:rFonts w:ascii="Courier New" w:hAnsi="Courier New" w:cs="Courier New"/>
          <w:color w:val="434C5F"/>
          <w:sz w:val="23"/>
          <w:szCs w:val="23"/>
          <w:lang w:eastAsia="en-GB"/>
        </w:rPr>
        <w:br/>
        <w:t>c39cd25443cccdd121bf1f807564dcfa</w:t>
      </w:r>
      <w:r w:rsidRPr="00A3106E">
        <w:rPr>
          <w:rFonts w:ascii="Courier New" w:hAnsi="Courier New" w:cs="Courier New"/>
          <w:color w:val="434C5F"/>
          <w:sz w:val="23"/>
          <w:szCs w:val="23"/>
          <w:lang w:eastAsia="en-GB"/>
        </w:rPr>
        <w:br/>
        <w:t>d41ed21fee48f75fb768f1a82cac2857</w:t>
      </w:r>
      <w:r w:rsidRPr="00A3106E">
        <w:rPr>
          <w:rFonts w:ascii="Courier New" w:hAnsi="Courier New" w:cs="Courier New"/>
          <w:color w:val="434C5F"/>
          <w:sz w:val="23"/>
          <w:szCs w:val="23"/>
          <w:lang w:eastAsia="en-GB"/>
        </w:rPr>
        <w:br/>
        <w:t>afd2a026c91ba425bd37f71ea4b8ce96</w:t>
      </w:r>
      <w:r w:rsidRPr="00A3106E">
        <w:rPr>
          <w:rFonts w:ascii="Courier New" w:hAnsi="Courier New" w:cs="Courier New"/>
          <w:color w:val="434C5F"/>
          <w:sz w:val="23"/>
          <w:szCs w:val="23"/>
          <w:lang w:eastAsia="en-GB"/>
        </w:rPr>
        <w:br/>
        <w:t>789f63c7978ad84a2214d3aa3bf0f609</w:t>
      </w:r>
      <w:r w:rsidRPr="00A3106E">
        <w:rPr>
          <w:rFonts w:ascii="Courier New" w:hAnsi="Courier New" w:cs="Courier New"/>
          <w:color w:val="434C5F"/>
          <w:sz w:val="23"/>
          <w:szCs w:val="23"/>
          <w:lang w:eastAsia="en-GB"/>
        </w:rPr>
        <w:br/>
        <w:t>c9f5e1de6da983e89e714ed80c11f000</w:t>
      </w:r>
      <w:r w:rsidRPr="00A3106E">
        <w:rPr>
          <w:rFonts w:ascii="Courier New" w:hAnsi="Courier New" w:cs="Courier New"/>
          <w:color w:val="434C5F"/>
          <w:sz w:val="23"/>
          <w:szCs w:val="23"/>
          <w:lang w:eastAsia="en-GB"/>
        </w:rPr>
        <w:br/>
        <w:t>f7e9fcf699fd426bcc6178d95f28c8cf</w:t>
      </w:r>
      <w:r w:rsidRPr="00A3106E">
        <w:rPr>
          <w:rFonts w:ascii="Courier New" w:hAnsi="Courier New" w:cs="Courier New"/>
          <w:color w:val="434C5F"/>
          <w:sz w:val="23"/>
          <w:szCs w:val="23"/>
          <w:lang w:eastAsia="en-GB"/>
        </w:rPr>
        <w:br/>
        <w:t>06d51ef74c4b9ce28b39f2d22d2a8608</w:t>
      </w:r>
      <w:r w:rsidRPr="00A3106E">
        <w:rPr>
          <w:rFonts w:ascii="Courier New" w:hAnsi="Courier New" w:cs="Courier New"/>
          <w:color w:val="434C5F"/>
          <w:sz w:val="23"/>
          <w:szCs w:val="23"/>
          <w:lang w:eastAsia="en-GB"/>
        </w:rPr>
        <w:br/>
        <w:t>eda57c644ca1ea58a361b81822f3ff0c</w:t>
      </w:r>
      <w:r w:rsidRPr="00A3106E">
        <w:rPr>
          <w:rFonts w:ascii="Courier New" w:hAnsi="Courier New" w:cs="Courier New"/>
          <w:color w:val="434C5F"/>
          <w:sz w:val="23"/>
          <w:szCs w:val="23"/>
          <w:lang w:eastAsia="en-GB"/>
        </w:rPr>
        <w:br/>
        <w:t>901be50fec9fd5980e1a9d57069065db</w:t>
      </w:r>
      <w:r w:rsidRPr="00A3106E">
        <w:rPr>
          <w:rFonts w:ascii="Courier New" w:hAnsi="Courier New" w:cs="Courier New"/>
          <w:color w:val="434C5F"/>
          <w:sz w:val="23"/>
          <w:szCs w:val="23"/>
          <w:lang w:eastAsia="en-GB"/>
        </w:rPr>
        <w:br/>
        <w:t>0e66ac025b51e4e4a9051febcfe571d4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f547335de8a034a5599e5d365e19d297</w:t>
      </w:r>
      <w:r w:rsidRPr="00A3106E">
        <w:rPr>
          <w:rFonts w:ascii="Courier New" w:hAnsi="Courier New" w:cs="Courier New"/>
          <w:color w:val="434C5F"/>
          <w:sz w:val="23"/>
          <w:szCs w:val="23"/>
          <w:lang w:eastAsia="en-GB"/>
        </w:rPr>
        <w:br/>
        <w:t>55e148c01296696588eafa425782c3e8</w:t>
      </w:r>
      <w:r w:rsidRPr="00A3106E">
        <w:rPr>
          <w:rFonts w:ascii="Courier New" w:hAnsi="Courier New" w:cs="Courier New"/>
          <w:color w:val="434C5F"/>
          <w:sz w:val="23"/>
          <w:szCs w:val="23"/>
          <w:lang w:eastAsia="en-GB"/>
        </w:rPr>
        <w:br/>
        <w:t>69dac740bc0e5574f0a4ab3507cb7bba</w:t>
      </w:r>
      <w:r w:rsidRPr="00A3106E">
        <w:rPr>
          <w:rFonts w:ascii="Courier New" w:hAnsi="Courier New" w:cs="Courier New"/>
          <w:color w:val="434C5F"/>
          <w:sz w:val="23"/>
          <w:szCs w:val="23"/>
          <w:lang w:eastAsia="en-GB"/>
        </w:rPr>
        <w:br/>
        <w:t>b467ea766f8246a53e4d827ab98a48f8</w:t>
      </w:r>
      <w:r w:rsidRPr="00A3106E">
        <w:rPr>
          <w:rFonts w:ascii="Courier New" w:hAnsi="Courier New" w:cs="Courier New"/>
          <w:color w:val="434C5F"/>
          <w:sz w:val="23"/>
          <w:szCs w:val="23"/>
          <w:lang w:eastAsia="en-GB"/>
        </w:rPr>
        <w:br/>
        <w:t>29b60038ba91fcedb8c131aa684998e7</w:t>
      </w:r>
      <w:r w:rsidRPr="00A3106E">
        <w:rPr>
          <w:rFonts w:ascii="Courier New" w:hAnsi="Courier New" w:cs="Courier New"/>
          <w:color w:val="434C5F"/>
          <w:sz w:val="23"/>
          <w:szCs w:val="23"/>
          <w:lang w:eastAsia="en-GB"/>
        </w:rPr>
        <w:br/>
        <w:t>2ae900effe4614628556eebffea9a06c</w:t>
      </w:r>
      <w:r w:rsidRPr="00A3106E">
        <w:rPr>
          <w:rFonts w:ascii="Courier New" w:hAnsi="Courier New" w:cs="Courier New"/>
          <w:color w:val="434C5F"/>
          <w:sz w:val="23"/>
          <w:szCs w:val="23"/>
          <w:lang w:eastAsia="en-GB"/>
        </w:rPr>
        <w:br/>
        <w:t>e258a11e812a84e67d71147b75388144</w:t>
      </w:r>
      <w:r w:rsidRPr="00A3106E">
        <w:rPr>
          <w:rFonts w:ascii="Courier New" w:hAnsi="Courier New" w:cs="Courier New"/>
          <w:color w:val="434C5F"/>
          <w:sz w:val="23"/>
          <w:szCs w:val="23"/>
          <w:lang w:eastAsia="en-GB"/>
        </w:rPr>
        <w:br/>
        <w:t>7333e72e4557bc8a830adde9e6e094d4</w:t>
      </w:r>
      <w:r w:rsidRPr="00A3106E">
        <w:rPr>
          <w:rFonts w:ascii="Courier New" w:hAnsi="Courier New" w:cs="Courier New"/>
          <w:color w:val="434C5F"/>
          <w:sz w:val="23"/>
          <w:szCs w:val="23"/>
          <w:lang w:eastAsia="en-GB"/>
        </w:rPr>
        <w:br/>
        <w:t>cacd2c63a79268d131ea37e85524cc44</w:t>
      </w:r>
      <w:r w:rsidRPr="00A3106E">
        <w:rPr>
          <w:rFonts w:ascii="Courier New" w:hAnsi="Courier New" w:cs="Courier New"/>
          <w:color w:val="434C5F"/>
          <w:sz w:val="23"/>
          <w:szCs w:val="23"/>
          <w:lang w:eastAsia="en-GB"/>
        </w:rPr>
        <w:br/>
        <w:t>b28e6583244e6a1e3eabfb0872bb86c6</w:t>
      </w:r>
      <w:r w:rsidRPr="00A3106E">
        <w:rPr>
          <w:rFonts w:ascii="Courier New" w:hAnsi="Courier New" w:cs="Courier New"/>
          <w:color w:val="434C5F"/>
          <w:sz w:val="23"/>
          <w:szCs w:val="23"/>
          <w:lang w:eastAsia="en-GB"/>
        </w:rPr>
        <w:br/>
        <w:t>8f5385a0a1c674fe47f6a37fa8053d2c</w:t>
      </w:r>
      <w:r w:rsidRPr="00A3106E">
        <w:rPr>
          <w:rFonts w:ascii="Courier New" w:hAnsi="Courier New" w:cs="Courier New"/>
          <w:color w:val="434C5F"/>
          <w:sz w:val="23"/>
          <w:szCs w:val="23"/>
          <w:lang w:eastAsia="en-GB"/>
        </w:rPr>
        <w:br/>
        <w:t>13922eb54890c77005268882629a31fe</w:t>
      </w:r>
      <w:r w:rsidRPr="00A3106E">
        <w:rPr>
          <w:rFonts w:ascii="Courier New" w:hAnsi="Courier New" w:cs="Courier New"/>
          <w:color w:val="434C5F"/>
          <w:sz w:val="23"/>
          <w:szCs w:val="23"/>
          <w:lang w:eastAsia="en-GB"/>
        </w:rPr>
        <w:br/>
        <w:t>ed7e847905dd2797565b4b695e92f42b</w:t>
      </w:r>
      <w:r w:rsidRPr="00A3106E">
        <w:rPr>
          <w:rFonts w:ascii="Courier New" w:hAnsi="Courier New" w:cs="Courier New"/>
          <w:color w:val="434C5F"/>
          <w:sz w:val="23"/>
          <w:szCs w:val="23"/>
          <w:lang w:eastAsia="en-GB"/>
        </w:rPr>
        <w:br/>
        <w:t>945911be809dfd96551750048a149600</w:t>
      </w:r>
      <w:r w:rsidRPr="00A3106E">
        <w:rPr>
          <w:rFonts w:ascii="Courier New" w:hAnsi="Courier New" w:cs="Courier New"/>
          <w:color w:val="434C5F"/>
          <w:sz w:val="23"/>
          <w:szCs w:val="23"/>
          <w:lang w:eastAsia="en-GB"/>
        </w:rPr>
        <w:br/>
        <w:t>ef32415c2755e66ca1b345df68c71243</w:t>
      </w:r>
      <w:r w:rsidRPr="00A3106E">
        <w:rPr>
          <w:rFonts w:ascii="Courier New" w:hAnsi="Courier New" w:cs="Courier New"/>
          <w:color w:val="434C5F"/>
          <w:sz w:val="23"/>
          <w:szCs w:val="23"/>
          <w:lang w:eastAsia="en-GB"/>
        </w:rPr>
        <w:br/>
        <w:t>7c25440617eee6f69709aa8c915d2c32</w:t>
      </w:r>
      <w:r w:rsidRPr="00A3106E">
        <w:rPr>
          <w:rFonts w:ascii="Courier New" w:hAnsi="Courier New" w:cs="Courier New"/>
          <w:color w:val="434C5F"/>
          <w:sz w:val="23"/>
          <w:szCs w:val="23"/>
          <w:lang w:eastAsia="en-GB"/>
        </w:rPr>
        <w:br/>
        <w:t>a35777e7d53fe4c4575e22807b76bbeb</w:t>
      </w:r>
      <w:r w:rsidRPr="00A3106E">
        <w:rPr>
          <w:rFonts w:ascii="Courier New" w:hAnsi="Courier New" w:cs="Courier New"/>
          <w:color w:val="434C5F"/>
          <w:sz w:val="23"/>
          <w:szCs w:val="23"/>
          <w:lang w:eastAsia="en-GB"/>
        </w:rPr>
        <w:br/>
        <w:t>125bfdc4a39766bf2334be2fc33a5318</w:t>
      </w:r>
      <w:r w:rsidRPr="00A3106E">
        <w:rPr>
          <w:rFonts w:ascii="Courier New" w:hAnsi="Courier New" w:cs="Courier New"/>
          <w:color w:val="434C5F"/>
          <w:sz w:val="23"/>
          <w:szCs w:val="23"/>
          <w:lang w:eastAsia="en-GB"/>
        </w:rPr>
        <w:br/>
        <w:t>a73f5d6705b1d820c19b18782e176efd</w:t>
      </w:r>
      <w:r w:rsidRPr="00A3106E">
        <w:rPr>
          <w:rFonts w:ascii="Courier New" w:hAnsi="Courier New" w:cs="Courier New"/>
          <w:color w:val="434C5F"/>
          <w:sz w:val="23"/>
          <w:szCs w:val="23"/>
          <w:lang w:eastAsia="en-GB"/>
        </w:rPr>
        <w:br/>
        <w:t>2101f6c53c5f74f8ce0302e36b363f58</w:t>
      </w:r>
      <w:r w:rsidRPr="00A3106E">
        <w:rPr>
          <w:rFonts w:ascii="Courier New" w:hAnsi="Courier New" w:cs="Courier New"/>
          <w:color w:val="434C5F"/>
          <w:sz w:val="23"/>
          <w:szCs w:val="23"/>
          <w:lang w:eastAsia="en-GB"/>
        </w:rPr>
        <w:br/>
        <w:t>acc3d7d867010e03d862ab9764e42550</w:t>
      </w:r>
      <w:r w:rsidRPr="00A3106E">
        <w:rPr>
          <w:rFonts w:ascii="Courier New" w:hAnsi="Courier New" w:cs="Courier New"/>
          <w:color w:val="434C5F"/>
          <w:sz w:val="23"/>
          <w:szCs w:val="23"/>
          <w:lang w:eastAsia="en-GB"/>
        </w:rPr>
        <w:br/>
        <w:t>28fdd49cbadb894a5c096a25d3e09861</w:t>
      </w:r>
      <w:r w:rsidRPr="00A3106E">
        <w:rPr>
          <w:rFonts w:ascii="Courier New" w:hAnsi="Courier New" w:cs="Courier New"/>
          <w:color w:val="434C5F"/>
          <w:sz w:val="23"/>
          <w:szCs w:val="23"/>
          <w:lang w:eastAsia="en-GB"/>
        </w:rPr>
        <w:br/>
        <w:t>8472a76b73d389a04a54dbdffece9985</w:t>
      </w:r>
      <w:r w:rsidRPr="00A3106E">
        <w:rPr>
          <w:rFonts w:ascii="Courier New" w:hAnsi="Courier New" w:cs="Courier New"/>
          <w:color w:val="434C5F"/>
          <w:sz w:val="23"/>
          <w:szCs w:val="23"/>
          <w:lang w:eastAsia="en-GB"/>
        </w:rPr>
        <w:br/>
        <w:t>8cb78e93187ec7355912f183f1bc9dd8</w:t>
      </w:r>
      <w:r w:rsidRPr="00A3106E">
        <w:rPr>
          <w:rFonts w:ascii="Courier New" w:hAnsi="Courier New" w:cs="Courier New"/>
          <w:color w:val="434C5F"/>
          <w:sz w:val="23"/>
          <w:szCs w:val="23"/>
          <w:lang w:eastAsia="en-GB"/>
        </w:rPr>
        <w:br/>
        <w:t>b7a0aa49cbb604b2c3a42a49c36d8a4f</w:t>
      </w:r>
      <w:r w:rsidRPr="00A3106E">
        <w:rPr>
          <w:rFonts w:ascii="Courier New" w:hAnsi="Courier New" w:cs="Courier New"/>
          <w:color w:val="434C5F"/>
          <w:sz w:val="23"/>
          <w:szCs w:val="23"/>
          <w:lang w:eastAsia="en-GB"/>
        </w:rPr>
        <w:br/>
        <w:t>d177e174bba4349cab132aa801fb430e</w:t>
      </w:r>
      <w:r w:rsidRPr="00A3106E">
        <w:rPr>
          <w:rFonts w:ascii="Courier New" w:hAnsi="Courier New" w:cs="Courier New"/>
          <w:color w:val="434C5F"/>
          <w:sz w:val="23"/>
          <w:szCs w:val="23"/>
          <w:lang w:eastAsia="en-GB"/>
        </w:rPr>
        <w:br/>
        <w:t>8eb0f2fe4050426eaa4e060d2be979ca</w:t>
      </w:r>
      <w:r w:rsidRPr="00A3106E">
        <w:rPr>
          <w:rFonts w:ascii="Courier New" w:hAnsi="Courier New" w:cs="Courier New"/>
          <w:color w:val="434C5F"/>
          <w:sz w:val="23"/>
          <w:szCs w:val="23"/>
          <w:lang w:eastAsia="en-GB"/>
        </w:rPr>
        <w:br/>
        <w:t>bfe2d1e4184c6ebf88a557e17a73b325</w:t>
      </w:r>
      <w:r w:rsidRPr="00A3106E">
        <w:rPr>
          <w:rFonts w:ascii="Courier New" w:hAnsi="Courier New" w:cs="Courier New"/>
          <w:color w:val="434C5F"/>
          <w:sz w:val="23"/>
          <w:szCs w:val="23"/>
          <w:lang w:eastAsia="en-GB"/>
        </w:rPr>
        <w:br/>
        <w:t>5726cb81771655731d011abd878cb65d</w:t>
      </w:r>
      <w:r w:rsidRPr="00A3106E">
        <w:rPr>
          <w:rFonts w:ascii="Courier New" w:hAnsi="Courier New" w:cs="Courier New"/>
          <w:color w:val="434C5F"/>
          <w:sz w:val="23"/>
          <w:szCs w:val="23"/>
          <w:lang w:eastAsia="en-GB"/>
        </w:rPr>
        <w:br/>
        <w:t>953107b15cb61d304b5d1d17cfd3d8d6</w:t>
      </w:r>
      <w:r w:rsidRPr="00A3106E">
        <w:rPr>
          <w:rFonts w:ascii="Courier New" w:hAnsi="Courier New" w:cs="Courier New"/>
          <w:color w:val="434C5F"/>
          <w:sz w:val="23"/>
          <w:szCs w:val="23"/>
          <w:lang w:eastAsia="en-GB"/>
        </w:rPr>
        <w:br/>
        <w:t>67dff7bbbd0e80aab7b3cf061448db8a</w:t>
      </w:r>
      <w:r w:rsidRPr="00A3106E">
        <w:rPr>
          <w:rFonts w:ascii="Courier New" w:hAnsi="Courier New" w:cs="Courier New"/>
          <w:color w:val="434C5F"/>
          <w:sz w:val="23"/>
          <w:szCs w:val="23"/>
          <w:lang w:eastAsia="en-GB"/>
        </w:rPr>
        <w:br/>
        <w:t>acd36a2dd7d1e9d8a060aa651dc07e63</w:t>
      </w:r>
      <w:r w:rsidRPr="00A3106E">
        <w:rPr>
          <w:rFonts w:ascii="Courier New" w:hAnsi="Courier New" w:cs="Courier New"/>
          <w:color w:val="434C5F"/>
          <w:sz w:val="23"/>
          <w:szCs w:val="23"/>
          <w:lang w:eastAsia="en-GB"/>
        </w:rPr>
        <w:br/>
        <w:t>6e2e91b2225d09496163b56f909908d2</w:t>
      </w:r>
      <w:r w:rsidRPr="00A3106E">
        <w:rPr>
          <w:rFonts w:ascii="Courier New" w:hAnsi="Courier New" w:cs="Courier New"/>
          <w:color w:val="434C5F"/>
          <w:sz w:val="23"/>
          <w:szCs w:val="23"/>
          <w:lang w:eastAsia="en-GB"/>
        </w:rPr>
        <w:br/>
        <w:t>a57b8acd54afbe482042c285c2767ebf</w:t>
      </w:r>
      <w:r w:rsidRPr="00A3106E">
        <w:rPr>
          <w:rFonts w:ascii="Courier New" w:hAnsi="Courier New" w:cs="Courier New"/>
          <w:color w:val="434C5F"/>
          <w:sz w:val="23"/>
          <w:szCs w:val="23"/>
          <w:lang w:eastAsia="en-GB"/>
        </w:rPr>
        <w:br/>
        <w:t>df17198f6a13ca1011ffef1d9b702481</w:t>
      </w:r>
      <w:r w:rsidRPr="00A3106E">
        <w:rPr>
          <w:rFonts w:ascii="Courier New" w:hAnsi="Courier New" w:cs="Courier New"/>
          <w:color w:val="434C5F"/>
          <w:sz w:val="23"/>
          <w:szCs w:val="23"/>
          <w:lang w:eastAsia="en-GB"/>
        </w:rPr>
        <w:br/>
        <w:t>3c16c5f0e0c57da2aceb412825860286</w:t>
      </w:r>
      <w:r w:rsidRPr="00A3106E">
        <w:rPr>
          <w:rFonts w:ascii="Courier New" w:hAnsi="Courier New" w:cs="Courier New"/>
          <w:color w:val="434C5F"/>
          <w:sz w:val="23"/>
          <w:szCs w:val="23"/>
          <w:lang w:eastAsia="en-GB"/>
        </w:rPr>
        <w:br/>
        <w:t>de578e4e6844954823fc7688625f00c8</w:t>
      </w:r>
      <w:r w:rsidRPr="00A3106E">
        <w:rPr>
          <w:rFonts w:ascii="Courier New" w:hAnsi="Courier New" w:cs="Courier New"/>
          <w:color w:val="434C5F"/>
          <w:sz w:val="23"/>
          <w:szCs w:val="23"/>
          <w:lang w:eastAsia="en-GB"/>
        </w:rPr>
        <w:br/>
        <w:t>923c2bd529cdf07b034147ecfac3fde5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39ce8197ebdb097381901151a8490ae5</w:t>
      </w:r>
      <w:r w:rsidRPr="00A3106E">
        <w:rPr>
          <w:rFonts w:ascii="Courier New" w:hAnsi="Courier New" w:cs="Courier New"/>
          <w:color w:val="434C5F"/>
          <w:sz w:val="23"/>
          <w:szCs w:val="23"/>
          <w:lang w:eastAsia="en-GB"/>
        </w:rPr>
        <w:br/>
        <w:t>52016d76b6f9810186dfdd5ccd53fa79</w:t>
      </w:r>
      <w:r w:rsidRPr="00A3106E">
        <w:rPr>
          <w:rFonts w:ascii="Courier New" w:hAnsi="Courier New" w:cs="Courier New"/>
          <w:color w:val="434C5F"/>
          <w:sz w:val="23"/>
          <w:szCs w:val="23"/>
          <w:lang w:eastAsia="en-GB"/>
        </w:rPr>
        <w:br/>
        <w:t>79d390b707701cf0019053bb77c26933</w:t>
      </w:r>
      <w:r w:rsidRPr="00A3106E">
        <w:rPr>
          <w:rFonts w:ascii="Courier New" w:hAnsi="Courier New" w:cs="Courier New"/>
          <w:color w:val="434C5F"/>
          <w:sz w:val="23"/>
          <w:szCs w:val="23"/>
          <w:lang w:eastAsia="en-GB"/>
        </w:rPr>
        <w:br/>
        <w:t>4f866cb807f44e77f65ae716f49ed530</w:t>
      </w:r>
      <w:r w:rsidRPr="00A3106E">
        <w:rPr>
          <w:rFonts w:ascii="Courier New" w:hAnsi="Courier New" w:cs="Courier New"/>
          <w:color w:val="434C5F"/>
          <w:sz w:val="23"/>
          <w:szCs w:val="23"/>
          <w:lang w:eastAsia="en-GB"/>
        </w:rPr>
        <w:br/>
        <w:t>82b24cb70e5944e6e34662205a2a5b78</w:t>
      </w:r>
      <w:r w:rsidRPr="00A3106E">
        <w:rPr>
          <w:rFonts w:ascii="Courier New" w:hAnsi="Courier New" w:cs="Courier New"/>
          <w:color w:val="434C5F"/>
          <w:sz w:val="23"/>
          <w:szCs w:val="23"/>
          <w:lang w:eastAsia="en-GB"/>
        </w:rPr>
        <w:br/>
        <w:t>f636fd7e97ab17b8ff9d3ff593833301</w:t>
      </w:r>
      <w:r w:rsidRPr="00A3106E">
        <w:rPr>
          <w:rFonts w:ascii="Courier New" w:hAnsi="Courier New" w:cs="Courier New"/>
          <w:color w:val="434C5F"/>
          <w:sz w:val="23"/>
          <w:szCs w:val="23"/>
          <w:lang w:eastAsia="en-GB"/>
        </w:rPr>
        <w:br/>
        <w:t>c7f69894e6c2a9b2159e8bbc2c6dcff5</w:t>
      </w:r>
      <w:r w:rsidRPr="00A3106E">
        <w:rPr>
          <w:rFonts w:ascii="Courier New" w:hAnsi="Courier New" w:cs="Courier New"/>
          <w:color w:val="434C5F"/>
          <w:sz w:val="23"/>
          <w:szCs w:val="23"/>
          <w:lang w:eastAsia="en-GB"/>
        </w:rPr>
        <w:br/>
        <w:t>69197a49051d3be070e7ac747649dc69</w:t>
      </w:r>
      <w:r w:rsidRPr="00A3106E">
        <w:rPr>
          <w:rFonts w:ascii="Courier New" w:hAnsi="Courier New" w:cs="Courier New"/>
          <w:color w:val="434C5F"/>
          <w:sz w:val="23"/>
          <w:szCs w:val="23"/>
          <w:lang w:eastAsia="en-GB"/>
        </w:rPr>
        <w:br/>
        <w:t>7d4b7b889f187edc47aa7e72e3e6f5ed</w:t>
      </w:r>
      <w:r w:rsidRPr="00A3106E">
        <w:rPr>
          <w:rFonts w:ascii="Courier New" w:hAnsi="Courier New" w:cs="Courier New"/>
          <w:color w:val="434C5F"/>
          <w:sz w:val="23"/>
          <w:szCs w:val="23"/>
          <w:lang w:eastAsia="en-GB"/>
        </w:rPr>
        <w:br/>
        <w:t>11688538913c6dae8af3469b1f8ac769</w:t>
      </w:r>
      <w:r w:rsidRPr="00A3106E">
        <w:rPr>
          <w:rFonts w:ascii="Courier New" w:hAnsi="Courier New" w:cs="Courier New"/>
          <w:color w:val="434C5F"/>
          <w:sz w:val="23"/>
          <w:szCs w:val="23"/>
          <w:lang w:eastAsia="en-GB"/>
        </w:rPr>
        <w:br/>
        <w:t>74225903d1dad268cd9d45f3fcd0660a</w:t>
      </w:r>
      <w:r w:rsidRPr="00A3106E">
        <w:rPr>
          <w:rFonts w:ascii="Courier New" w:hAnsi="Courier New" w:cs="Courier New"/>
          <w:color w:val="434C5F"/>
          <w:sz w:val="23"/>
          <w:szCs w:val="23"/>
          <w:lang w:eastAsia="en-GB"/>
        </w:rPr>
        <w:br/>
        <w:t>3a62ee4657cd9645a677c7fbb5e3be26</w:t>
      </w:r>
      <w:r w:rsidRPr="00A3106E">
        <w:rPr>
          <w:rFonts w:ascii="Courier New" w:hAnsi="Courier New" w:cs="Courier New"/>
          <w:color w:val="434C5F"/>
          <w:sz w:val="23"/>
          <w:szCs w:val="23"/>
          <w:lang w:eastAsia="en-GB"/>
        </w:rPr>
        <w:br/>
        <w:t>a2ab8ba0d91306c1aeb4235dd1d16a5e</w:t>
      </w:r>
      <w:r w:rsidRPr="00A3106E">
        <w:rPr>
          <w:rFonts w:ascii="Courier New" w:hAnsi="Courier New" w:cs="Courier New"/>
          <w:color w:val="434C5F"/>
          <w:sz w:val="23"/>
          <w:szCs w:val="23"/>
          <w:lang w:eastAsia="en-GB"/>
        </w:rPr>
        <w:br/>
        <w:t>c983cbcf269ae56bfad04039780c45e6</w:t>
      </w:r>
      <w:r w:rsidRPr="00A3106E">
        <w:rPr>
          <w:rFonts w:ascii="Courier New" w:hAnsi="Courier New" w:cs="Courier New"/>
          <w:color w:val="434C5F"/>
          <w:sz w:val="23"/>
          <w:szCs w:val="23"/>
          <w:lang w:eastAsia="en-GB"/>
        </w:rPr>
        <w:br/>
        <w:t>eee6efd0a1861b8322d0bf9b0060a8d5</w:t>
      </w:r>
      <w:r w:rsidRPr="00A3106E">
        <w:rPr>
          <w:rFonts w:ascii="Courier New" w:hAnsi="Courier New" w:cs="Courier New"/>
          <w:color w:val="434C5F"/>
          <w:sz w:val="23"/>
          <w:szCs w:val="23"/>
          <w:lang w:eastAsia="en-GB"/>
        </w:rPr>
        <w:br/>
        <w:t>5bdd05ac1afbab931ec1de0ab40d15f4</w:t>
      </w:r>
      <w:r w:rsidRPr="00A3106E">
        <w:rPr>
          <w:rFonts w:ascii="Courier New" w:hAnsi="Courier New" w:cs="Courier New"/>
          <w:color w:val="434C5F"/>
          <w:sz w:val="23"/>
          <w:szCs w:val="23"/>
          <w:lang w:eastAsia="en-GB"/>
        </w:rPr>
        <w:br/>
        <w:t>58220583c9a183da498d7cedf21cdb4a</w:t>
      </w:r>
      <w:r w:rsidRPr="00A3106E">
        <w:rPr>
          <w:rFonts w:ascii="Courier New" w:hAnsi="Courier New" w:cs="Courier New"/>
          <w:color w:val="434C5F"/>
          <w:sz w:val="23"/>
          <w:szCs w:val="23"/>
          <w:lang w:eastAsia="en-GB"/>
        </w:rPr>
        <w:br/>
        <w:t>1136f3f9b7cb44e738ec79363a69894d</w:t>
      </w:r>
      <w:r w:rsidRPr="00A3106E">
        <w:rPr>
          <w:rFonts w:ascii="Courier New" w:hAnsi="Courier New" w:cs="Courier New"/>
          <w:color w:val="434C5F"/>
          <w:sz w:val="23"/>
          <w:szCs w:val="23"/>
          <w:lang w:eastAsia="en-GB"/>
        </w:rPr>
        <w:br/>
        <w:t>0628529994f453cbce9e6e680a529e48</w:t>
      </w:r>
      <w:r w:rsidRPr="00A3106E">
        <w:rPr>
          <w:rFonts w:ascii="Courier New" w:hAnsi="Courier New" w:cs="Courier New"/>
          <w:color w:val="434C5F"/>
          <w:sz w:val="23"/>
          <w:szCs w:val="23"/>
          <w:lang w:eastAsia="en-GB"/>
        </w:rPr>
        <w:br/>
        <w:t>2686a3462805bdd858bcda4a051bd8c8</w:t>
      </w:r>
      <w:r w:rsidRPr="00A3106E">
        <w:rPr>
          <w:rFonts w:ascii="Courier New" w:hAnsi="Courier New" w:cs="Courier New"/>
          <w:color w:val="434C5F"/>
          <w:sz w:val="23"/>
          <w:szCs w:val="23"/>
          <w:lang w:eastAsia="en-GB"/>
        </w:rPr>
        <w:br/>
        <w:t>683626544e81387771ed55e1a0f2047b</w:t>
      </w:r>
      <w:r w:rsidRPr="00A3106E">
        <w:rPr>
          <w:rFonts w:ascii="Courier New" w:hAnsi="Courier New" w:cs="Courier New"/>
          <w:color w:val="434C5F"/>
          <w:sz w:val="23"/>
          <w:szCs w:val="23"/>
          <w:lang w:eastAsia="en-GB"/>
        </w:rPr>
        <w:br/>
        <w:t>a0732187050030ae399b241436565e64</w:t>
      </w:r>
      <w:r w:rsidRPr="00A3106E">
        <w:rPr>
          <w:rFonts w:ascii="Courier New" w:hAnsi="Courier New" w:cs="Courier New"/>
          <w:color w:val="434C5F"/>
          <w:sz w:val="23"/>
          <w:szCs w:val="23"/>
          <w:lang w:eastAsia="en-GB"/>
        </w:rPr>
        <w:br/>
        <w:t>7695224003dda59bfb9bdd62edac169f</w:t>
      </w:r>
      <w:r w:rsidRPr="00A3106E">
        <w:rPr>
          <w:rFonts w:ascii="Courier New" w:hAnsi="Courier New" w:cs="Courier New"/>
          <w:color w:val="434C5F"/>
          <w:sz w:val="23"/>
          <w:szCs w:val="23"/>
          <w:lang w:eastAsia="en-GB"/>
        </w:rPr>
        <w:br/>
        <w:t>87cfb825e7cde75425d6a0cc154d416a</w:t>
      </w:r>
      <w:r w:rsidRPr="00A3106E">
        <w:rPr>
          <w:rFonts w:ascii="Courier New" w:hAnsi="Courier New" w:cs="Courier New"/>
          <w:color w:val="434C5F"/>
          <w:sz w:val="23"/>
          <w:szCs w:val="23"/>
          <w:lang w:eastAsia="en-GB"/>
        </w:rPr>
        <w:br/>
        <w:t>0750f142cac1eb1f57bcc1a56d1ff5f1</w:t>
      </w:r>
      <w:r w:rsidRPr="00A3106E">
        <w:rPr>
          <w:rFonts w:ascii="Courier New" w:hAnsi="Courier New" w:cs="Courier New"/>
          <w:color w:val="434C5F"/>
          <w:sz w:val="23"/>
          <w:szCs w:val="23"/>
          <w:lang w:eastAsia="en-GB"/>
        </w:rPr>
        <w:br/>
        <w:t>cb986c146ee54a8d778fa523870e8802</w:t>
      </w:r>
      <w:r w:rsidRPr="00A3106E">
        <w:rPr>
          <w:rFonts w:ascii="Courier New" w:hAnsi="Courier New" w:cs="Courier New"/>
          <w:color w:val="434C5F"/>
          <w:sz w:val="23"/>
          <w:szCs w:val="23"/>
          <w:lang w:eastAsia="en-GB"/>
        </w:rPr>
        <w:br/>
        <w:t>5f71e0264847981412ebe7d1b422317c</w:t>
      </w:r>
      <w:r w:rsidRPr="00A3106E">
        <w:rPr>
          <w:rFonts w:ascii="Courier New" w:hAnsi="Courier New" w:cs="Courier New"/>
          <w:color w:val="434C5F"/>
          <w:sz w:val="23"/>
          <w:szCs w:val="23"/>
          <w:lang w:eastAsia="en-GB"/>
        </w:rPr>
        <w:br/>
        <w:t>3117f595e9615e04f05a54fc15a03b20</w:t>
      </w:r>
      <w:r w:rsidRPr="00A3106E">
        <w:rPr>
          <w:rFonts w:ascii="Courier New" w:hAnsi="Courier New" w:cs="Courier New"/>
          <w:color w:val="434C5F"/>
          <w:sz w:val="23"/>
          <w:szCs w:val="23"/>
          <w:lang w:eastAsia="en-GB"/>
        </w:rPr>
        <w:br/>
        <w:t>68062c0ece86ab7801b5b47fdc855a06</w:t>
      </w:r>
      <w:r w:rsidRPr="00A3106E">
        <w:rPr>
          <w:rFonts w:ascii="Courier New" w:hAnsi="Courier New" w:cs="Courier New"/>
          <w:color w:val="434C5F"/>
          <w:sz w:val="23"/>
          <w:szCs w:val="23"/>
          <w:lang w:eastAsia="en-GB"/>
        </w:rPr>
        <w:br/>
        <w:t>c28500101bc66fdabd830f8de51a59a0</w:t>
      </w:r>
      <w:r w:rsidRPr="00A3106E">
        <w:rPr>
          <w:rFonts w:ascii="Courier New" w:hAnsi="Courier New" w:cs="Courier New"/>
          <w:color w:val="434C5F"/>
          <w:sz w:val="23"/>
          <w:szCs w:val="23"/>
          <w:lang w:eastAsia="en-GB"/>
        </w:rPr>
        <w:br/>
        <w:t>f0af09b4781f4935fdb49afa87c90fa9</w:t>
      </w:r>
      <w:r w:rsidRPr="00A3106E">
        <w:rPr>
          <w:rFonts w:ascii="Courier New" w:hAnsi="Courier New" w:cs="Courier New"/>
          <w:color w:val="434C5F"/>
          <w:sz w:val="23"/>
          <w:szCs w:val="23"/>
          <w:lang w:eastAsia="en-GB"/>
        </w:rPr>
        <w:br/>
        <w:t>3f3e75cb1bf1815db2315dcf3f88a666</w:t>
      </w:r>
      <w:r w:rsidRPr="00A3106E">
        <w:rPr>
          <w:rFonts w:ascii="Courier New" w:hAnsi="Courier New" w:cs="Courier New"/>
          <w:color w:val="434C5F"/>
          <w:sz w:val="23"/>
          <w:szCs w:val="23"/>
          <w:lang w:eastAsia="en-GB"/>
        </w:rPr>
        <w:br/>
        <w:t>bf941d4aa1db64828fe5498d12f11213</w:t>
      </w:r>
      <w:r w:rsidRPr="00A3106E">
        <w:rPr>
          <w:rFonts w:ascii="Courier New" w:hAnsi="Courier New" w:cs="Courier New"/>
          <w:color w:val="434C5F"/>
          <w:sz w:val="23"/>
          <w:szCs w:val="23"/>
          <w:lang w:eastAsia="en-GB"/>
        </w:rPr>
        <w:br/>
        <w:t>09b4e22c86f7e9f1e5c7554ac03b9c9d</w:t>
      </w:r>
      <w:r w:rsidRPr="00A3106E">
        <w:rPr>
          <w:rFonts w:ascii="Courier New" w:hAnsi="Courier New" w:cs="Courier New"/>
          <w:color w:val="434C5F"/>
          <w:sz w:val="23"/>
          <w:szCs w:val="23"/>
          <w:lang w:eastAsia="en-GB"/>
        </w:rPr>
        <w:br/>
        <w:t>574e87c30ae2a8c39dd44e53520a57af</w:t>
      </w:r>
      <w:r w:rsidRPr="00A3106E">
        <w:rPr>
          <w:rFonts w:ascii="Courier New" w:hAnsi="Courier New" w:cs="Courier New"/>
          <w:color w:val="434C5F"/>
          <w:sz w:val="23"/>
          <w:szCs w:val="23"/>
          <w:lang w:eastAsia="en-GB"/>
        </w:rPr>
        <w:br/>
        <w:t>e62cb31ae2dffba6836c7cb780ebf7de</w:t>
      </w:r>
      <w:r w:rsidRPr="00A3106E">
        <w:rPr>
          <w:rFonts w:ascii="Courier New" w:hAnsi="Courier New" w:cs="Courier New"/>
          <w:color w:val="434C5F"/>
          <w:sz w:val="23"/>
          <w:szCs w:val="23"/>
          <w:lang w:eastAsia="en-GB"/>
        </w:rPr>
        <w:br/>
        <w:t>5cef88f1f78451d5baffb8ffd0692640</w:t>
      </w:r>
      <w:r w:rsidRPr="00A3106E">
        <w:rPr>
          <w:rFonts w:ascii="Courier New" w:hAnsi="Courier New" w:cs="Courier New"/>
          <w:color w:val="434C5F"/>
          <w:sz w:val="23"/>
          <w:szCs w:val="23"/>
          <w:lang w:eastAsia="en-GB"/>
        </w:rPr>
        <w:br/>
        <w:t>e153ab8a11de5452bcf5ac7652dbf3ed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321d399a13df138f7b902bc3e6c1904c</w:t>
      </w:r>
      <w:r w:rsidRPr="00A3106E">
        <w:rPr>
          <w:rFonts w:ascii="Courier New" w:hAnsi="Courier New" w:cs="Courier New"/>
          <w:color w:val="434C5F"/>
          <w:sz w:val="23"/>
          <w:szCs w:val="23"/>
          <w:lang w:eastAsia="en-GB"/>
        </w:rPr>
        <w:br/>
        <w:t>88569daebc1218b35f7d35f70c0ac877</w:t>
      </w:r>
      <w:r w:rsidRPr="00A3106E">
        <w:rPr>
          <w:rFonts w:ascii="Courier New" w:hAnsi="Courier New" w:cs="Courier New"/>
          <w:color w:val="434C5F"/>
          <w:sz w:val="23"/>
          <w:szCs w:val="23"/>
          <w:lang w:eastAsia="en-GB"/>
        </w:rPr>
        <w:br/>
        <w:t>87d3ed1916265ada35b898daeefbbb73</w:t>
      </w:r>
      <w:r w:rsidRPr="00A3106E">
        <w:rPr>
          <w:rFonts w:ascii="Courier New" w:hAnsi="Courier New" w:cs="Courier New"/>
          <w:color w:val="434C5F"/>
          <w:sz w:val="23"/>
          <w:szCs w:val="23"/>
          <w:lang w:eastAsia="en-GB"/>
        </w:rPr>
        <w:br/>
        <w:t>392d63937f18f04e8cf6ff8db210bbdc</w:t>
      </w:r>
      <w:r w:rsidRPr="00A3106E">
        <w:rPr>
          <w:rFonts w:ascii="Courier New" w:hAnsi="Courier New" w:cs="Courier New"/>
          <w:color w:val="434C5F"/>
          <w:sz w:val="23"/>
          <w:szCs w:val="23"/>
          <w:lang w:eastAsia="en-GB"/>
        </w:rPr>
        <w:br/>
        <w:t>b90f3789852cb8725833220cccd1c9d1</w:t>
      </w:r>
      <w:r w:rsidRPr="00A3106E">
        <w:rPr>
          <w:rFonts w:ascii="Courier New" w:hAnsi="Courier New" w:cs="Courier New"/>
          <w:color w:val="434C5F"/>
          <w:sz w:val="23"/>
          <w:szCs w:val="23"/>
          <w:lang w:eastAsia="en-GB"/>
        </w:rPr>
        <w:br/>
        <w:t>a0e275f747ad2d7a21b0586086234fdf</w:t>
      </w:r>
      <w:r w:rsidRPr="00A3106E">
        <w:rPr>
          <w:rFonts w:ascii="Courier New" w:hAnsi="Courier New" w:cs="Courier New"/>
          <w:color w:val="434C5F"/>
          <w:sz w:val="23"/>
          <w:szCs w:val="23"/>
          <w:lang w:eastAsia="en-GB"/>
        </w:rPr>
        <w:br/>
        <w:t>2690d4d3c0ab58ede321b69004203a31</w:t>
      </w:r>
      <w:r w:rsidRPr="00A3106E">
        <w:rPr>
          <w:rFonts w:ascii="Courier New" w:hAnsi="Courier New" w:cs="Courier New"/>
          <w:color w:val="434C5F"/>
          <w:sz w:val="23"/>
          <w:szCs w:val="23"/>
          <w:lang w:eastAsia="en-GB"/>
        </w:rPr>
        <w:br/>
        <w:t>157754f0df355a9e0a6f54721914f9c6</w:t>
      </w:r>
      <w:r w:rsidRPr="00A3106E">
        <w:rPr>
          <w:rFonts w:ascii="Courier New" w:hAnsi="Courier New" w:cs="Courier New"/>
          <w:color w:val="434C5F"/>
          <w:sz w:val="23"/>
          <w:szCs w:val="23"/>
          <w:lang w:eastAsia="en-GB"/>
        </w:rPr>
        <w:br/>
        <w:t>ad16d79f092a12993c9ed5119d9650b4</w:t>
      </w:r>
      <w:r w:rsidRPr="00A3106E">
        <w:rPr>
          <w:rFonts w:ascii="Courier New" w:hAnsi="Courier New" w:cs="Courier New"/>
          <w:color w:val="434C5F"/>
          <w:sz w:val="23"/>
          <w:szCs w:val="23"/>
          <w:lang w:eastAsia="en-GB"/>
        </w:rPr>
        <w:br/>
        <w:t>fedd244720443430626459891c8b4d0c</w:t>
      </w:r>
      <w:r w:rsidRPr="00A3106E">
        <w:rPr>
          <w:rFonts w:ascii="Courier New" w:hAnsi="Courier New" w:cs="Courier New"/>
          <w:color w:val="434C5F"/>
          <w:sz w:val="23"/>
          <w:szCs w:val="23"/>
          <w:lang w:eastAsia="en-GB"/>
        </w:rPr>
        <w:br/>
        <w:t>f3db73848af4bf8b7de2bf88fd39180b</w:t>
      </w:r>
      <w:r w:rsidRPr="00A3106E">
        <w:rPr>
          <w:rFonts w:ascii="Courier New" w:hAnsi="Courier New" w:cs="Courier New"/>
          <w:color w:val="434C5F"/>
          <w:sz w:val="23"/>
          <w:szCs w:val="23"/>
          <w:lang w:eastAsia="en-GB"/>
        </w:rPr>
        <w:br/>
        <w:t>16b037eec30dc5649749b5848f56123f</w:t>
      </w:r>
      <w:r w:rsidRPr="00A3106E">
        <w:rPr>
          <w:rFonts w:ascii="Courier New" w:hAnsi="Courier New" w:cs="Courier New"/>
          <w:color w:val="434C5F"/>
          <w:sz w:val="23"/>
          <w:szCs w:val="23"/>
          <w:lang w:eastAsia="en-GB"/>
        </w:rPr>
        <w:br/>
        <w:t>453bd4f58f75d552930c003c55883ca4</w:t>
      </w:r>
      <w:r w:rsidRPr="00A3106E">
        <w:rPr>
          <w:rFonts w:ascii="Courier New" w:hAnsi="Courier New" w:cs="Courier New"/>
          <w:color w:val="434C5F"/>
          <w:sz w:val="23"/>
          <w:szCs w:val="23"/>
          <w:lang w:eastAsia="en-GB"/>
        </w:rPr>
        <w:br/>
        <w:t>8e277d8556d2372b970d5487b8c83ba9</w:t>
      </w:r>
      <w:r w:rsidRPr="00A3106E">
        <w:rPr>
          <w:rFonts w:ascii="Courier New" w:hAnsi="Courier New" w:cs="Courier New"/>
          <w:color w:val="434C5F"/>
          <w:sz w:val="23"/>
          <w:szCs w:val="23"/>
          <w:lang w:eastAsia="en-GB"/>
        </w:rPr>
        <w:br/>
        <w:t>4ac6cabeb780130ce6458b07f19b8cd0</w:t>
      </w:r>
      <w:r w:rsidRPr="00A3106E">
        <w:rPr>
          <w:rFonts w:ascii="Courier New" w:hAnsi="Courier New" w:cs="Courier New"/>
          <w:color w:val="434C5F"/>
          <w:sz w:val="23"/>
          <w:szCs w:val="23"/>
          <w:lang w:eastAsia="en-GB"/>
        </w:rPr>
        <w:br/>
        <w:t>07809ebacf4cecead6513cc1f1188f38</w:t>
      </w:r>
      <w:r w:rsidRPr="00A3106E">
        <w:rPr>
          <w:rFonts w:ascii="Courier New" w:hAnsi="Courier New" w:cs="Courier New"/>
          <w:color w:val="434C5F"/>
          <w:sz w:val="23"/>
          <w:szCs w:val="23"/>
          <w:lang w:eastAsia="en-GB"/>
        </w:rPr>
        <w:br/>
        <w:t>9857e73f640487cd202997db6f8c4dcb</w:t>
      </w:r>
      <w:r w:rsidRPr="00A3106E">
        <w:rPr>
          <w:rFonts w:ascii="Courier New" w:hAnsi="Courier New" w:cs="Courier New"/>
          <w:color w:val="434C5F"/>
          <w:sz w:val="23"/>
          <w:szCs w:val="23"/>
          <w:lang w:eastAsia="en-GB"/>
        </w:rPr>
        <w:br/>
        <w:t>4d9b5e540158bf8e9b1bcac1aedd8c60</w:t>
      </w:r>
      <w:r w:rsidRPr="00A3106E">
        <w:rPr>
          <w:rFonts w:ascii="Courier New" w:hAnsi="Courier New" w:cs="Courier New"/>
          <w:color w:val="434C5F"/>
          <w:sz w:val="23"/>
          <w:szCs w:val="23"/>
          <w:lang w:eastAsia="en-GB"/>
        </w:rPr>
        <w:br/>
        <w:t>05cb782f2c7024aa92b1722a926bbd3a</w:t>
      </w:r>
      <w:r w:rsidRPr="00A3106E">
        <w:rPr>
          <w:rFonts w:ascii="Courier New" w:hAnsi="Courier New" w:cs="Courier New"/>
          <w:color w:val="434C5F"/>
          <w:sz w:val="23"/>
          <w:szCs w:val="23"/>
          <w:lang w:eastAsia="en-GB"/>
        </w:rPr>
        <w:br/>
        <w:t>1e00aa3730ef7a0a45200c3348670115</w:t>
      </w:r>
      <w:r w:rsidRPr="00A3106E">
        <w:rPr>
          <w:rFonts w:ascii="Courier New" w:hAnsi="Courier New" w:cs="Courier New"/>
          <w:color w:val="434C5F"/>
          <w:sz w:val="23"/>
          <w:szCs w:val="23"/>
          <w:lang w:eastAsia="en-GB"/>
        </w:rPr>
        <w:br/>
        <w:t>6103e69f711d5b8b53b001b720348a60</w:t>
      </w:r>
      <w:r w:rsidRPr="00A3106E">
        <w:rPr>
          <w:rFonts w:ascii="Courier New" w:hAnsi="Courier New" w:cs="Courier New"/>
          <w:color w:val="434C5F"/>
          <w:sz w:val="23"/>
          <w:szCs w:val="23"/>
          <w:lang w:eastAsia="en-GB"/>
        </w:rPr>
        <w:br/>
        <w:t>b744371e828cc71f3841b90ef6c83e01</w:t>
      </w:r>
      <w:r w:rsidRPr="00A3106E">
        <w:rPr>
          <w:rFonts w:ascii="Courier New" w:hAnsi="Courier New" w:cs="Courier New"/>
          <w:color w:val="434C5F"/>
          <w:sz w:val="23"/>
          <w:szCs w:val="23"/>
          <w:lang w:eastAsia="en-GB"/>
        </w:rPr>
        <w:br/>
        <w:t>3e1e2bd4f39b0e2b7dc4f4d2bcc2779a</w:t>
      </w:r>
      <w:r w:rsidRPr="00A3106E">
        <w:rPr>
          <w:rFonts w:ascii="Courier New" w:hAnsi="Courier New" w:cs="Courier New"/>
          <w:color w:val="434C5F"/>
          <w:sz w:val="23"/>
          <w:szCs w:val="23"/>
          <w:lang w:eastAsia="en-GB"/>
        </w:rPr>
        <w:br/>
        <w:t>e7b5fbce2684a6af661aedeb2d6c741c</w:t>
      </w:r>
      <w:r w:rsidRPr="00A3106E">
        <w:rPr>
          <w:rFonts w:ascii="Courier New" w:hAnsi="Courier New" w:cs="Courier New"/>
          <w:color w:val="434C5F"/>
          <w:sz w:val="23"/>
          <w:szCs w:val="23"/>
          <w:lang w:eastAsia="en-GB"/>
        </w:rPr>
        <w:br/>
        <w:t>7ad3256835aabf22df47e232ccff312f</w:t>
      </w:r>
      <w:r w:rsidRPr="00A3106E">
        <w:rPr>
          <w:rFonts w:ascii="Courier New" w:hAnsi="Courier New" w:cs="Courier New"/>
          <w:color w:val="434C5F"/>
          <w:sz w:val="23"/>
          <w:szCs w:val="23"/>
          <w:lang w:eastAsia="en-GB"/>
        </w:rPr>
        <w:br/>
        <w:t>416c5f4cdc877fd288ac21ad5d373a3a</w:t>
      </w:r>
      <w:r w:rsidRPr="00A3106E">
        <w:rPr>
          <w:rFonts w:ascii="Courier New" w:hAnsi="Courier New" w:cs="Courier New"/>
          <w:color w:val="434C5F"/>
          <w:sz w:val="23"/>
          <w:szCs w:val="23"/>
          <w:lang w:eastAsia="en-GB"/>
        </w:rPr>
        <w:br/>
        <w:t>a39f0ed58662b91963b4b78de7769e52</w:t>
      </w:r>
      <w:r w:rsidRPr="00A3106E">
        <w:rPr>
          <w:rFonts w:ascii="Courier New" w:hAnsi="Courier New" w:cs="Courier New"/>
          <w:color w:val="434C5F"/>
          <w:sz w:val="23"/>
          <w:szCs w:val="23"/>
          <w:lang w:eastAsia="en-GB"/>
        </w:rPr>
        <w:br/>
        <w:t>8d60adcecaf3bf46673b112b109cd0d2</w:t>
      </w:r>
      <w:r w:rsidRPr="00A3106E">
        <w:rPr>
          <w:rFonts w:ascii="Courier New" w:hAnsi="Courier New" w:cs="Courier New"/>
          <w:color w:val="434C5F"/>
          <w:sz w:val="23"/>
          <w:szCs w:val="23"/>
          <w:lang w:eastAsia="en-GB"/>
        </w:rPr>
        <w:br/>
        <w:t>d4db912260f0ce3d10b20f3a24baa14f</w:t>
      </w:r>
      <w:r w:rsidRPr="00A3106E">
        <w:rPr>
          <w:rFonts w:ascii="Courier New" w:hAnsi="Courier New" w:cs="Courier New"/>
          <w:color w:val="434C5F"/>
          <w:sz w:val="23"/>
          <w:szCs w:val="23"/>
          <w:lang w:eastAsia="en-GB"/>
        </w:rPr>
        <w:br/>
        <w:t>5999f0404ff132d3017fd9f3af60f8be</w:t>
      </w:r>
      <w:r w:rsidRPr="00A3106E">
        <w:rPr>
          <w:rFonts w:ascii="Courier New" w:hAnsi="Courier New" w:cs="Courier New"/>
          <w:color w:val="434C5F"/>
          <w:sz w:val="23"/>
          <w:szCs w:val="23"/>
          <w:lang w:eastAsia="en-GB"/>
        </w:rPr>
        <w:br/>
        <w:t>89c27954a453a7d531c58719da2a8ff7</w:t>
      </w:r>
      <w:r w:rsidRPr="00A3106E">
        <w:rPr>
          <w:rFonts w:ascii="Courier New" w:hAnsi="Courier New" w:cs="Courier New"/>
          <w:color w:val="434C5F"/>
          <w:sz w:val="23"/>
          <w:szCs w:val="23"/>
          <w:lang w:eastAsia="en-GB"/>
        </w:rPr>
        <w:br/>
        <w:t>20f602bdaa95289994d60a55ea042d55</w:t>
      </w:r>
      <w:r w:rsidRPr="00A3106E">
        <w:rPr>
          <w:rFonts w:ascii="Courier New" w:hAnsi="Courier New" w:cs="Courier New"/>
          <w:color w:val="434C5F"/>
          <w:sz w:val="23"/>
          <w:szCs w:val="23"/>
          <w:lang w:eastAsia="en-GB"/>
        </w:rPr>
        <w:br/>
        <w:t>da6af33791044d326b2c28f03aec81ef</w:t>
      </w:r>
      <w:r w:rsidRPr="00A3106E">
        <w:rPr>
          <w:rFonts w:ascii="Courier New" w:hAnsi="Courier New" w:cs="Courier New"/>
          <w:color w:val="434C5F"/>
          <w:sz w:val="23"/>
          <w:szCs w:val="23"/>
          <w:lang w:eastAsia="en-GB"/>
        </w:rPr>
        <w:br/>
        <w:t>b0e0ae8992ba4f55e32720e6e578e94a</w:t>
      </w:r>
      <w:r w:rsidRPr="00A3106E">
        <w:rPr>
          <w:rFonts w:ascii="Courier New" w:hAnsi="Courier New" w:cs="Courier New"/>
          <w:color w:val="434C5F"/>
          <w:sz w:val="23"/>
          <w:szCs w:val="23"/>
          <w:lang w:eastAsia="en-GB"/>
        </w:rPr>
        <w:br/>
        <w:t>795e9244a49afe66d867fd1154dcb576</w:t>
      </w:r>
      <w:r w:rsidRPr="00A3106E">
        <w:rPr>
          <w:rFonts w:ascii="Courier New" w:hAnsi="Courier New" w:cs="Courier New"/>
          <w:color w:val="434C5F"/>
          <w:sz w:val="23"/>
          <w:szCs w:val="23"/>
          <w:lang w:eastAsia="en-GB"/>
        </w:rPr>
        <w:br/>
        <w:t>e931b4dd87dface46468fd506fdcd262</w:t>
      </w:r>
      <w:r w:rsidRPr="00A3106E">
        <w:rPr>
          <w:rFonts w:ascii="Courier New" w:hAnsi="Courier New" w:cs="Courier New"/>
          <w:color w:val="434C5F"/>
          <w:sz w:val="23"/>
          <w:szCs w:val="23"/>
          <w:lang w:eastAsia="en-GB"/>
        </w:rPr>
        <w:br/>
        <w:t>af3b97110d7737c4533c487e62a527ba</w:t>
      </w:r>
      <w:r w:rsidRPr="00A3106E">
        <w:rPr>
          <w:rFonts w:ascii="Courier New" w:hAnsi="Courier New" w:cs="Courier New"/>
          <w:color w:val="434C5F"/>
          <w:sz w:val="23"/>
          <w:szCs w:val="23"/>
          <w:lang w:eastAsia="en-GB"/>
        </w:rPr>
        <w:br/>
        <w:t>b6ecab60939c222fc17d6fa9b9f18ee5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7379de06fd196e396a00aa97b990c00d</w:t>
      </w:r>
      <w:r w:rsidRPr="00A3106E">
        <w:rPr>
          <w:rFonts w:ascii="Courier New" w:hAnsi="Courier New" w:cs="Courier New"/>
          <w:color w:val="434C5F"/>
          <w:sz w:val="23"/>
          <w:szCs w:val="23"/>
          <w:lang w:eastAsia="en-GB"/>
        </w:rPr>
        <w:br/>
        <w:t>a0d2d0346ff2ae17775675df1daf9236</w:t>
      </w:r>
      <w:r w:rsidRPr="00A3106E">
        <w:rPr>
          <w:rFonts w:ascii="Courier New" w:hAnsi="Courier New" w:cs="Courier New"/>
          <w:color w:val="434C5F"/>
          <w:sz w:val="23"/>
          <w:szCs w:val="23"/>
          <w:lang w:eastAsia="en-GB"/>
        </w:rPr>
        <w:br/>
        <w:t>fe97d0343acfdebdd578fc67cc91fa87</w:t>
      </w:r>
      <w:r w:rsidRPr="00A3106E">
        <w:rPr>
          <w:rFonts w:ascii="Courier New" w:hAnsi="Courier New" w:cs="Courier New"/>
          <w:color w:val="434C5F"/>
          <w:sz w:val="23"/>
          <w:szCs w:val="23"/>
          <w:lang w:eastAsia="en-GB"/>
        </w:rPr>
        <w:br/>
        <w:t>ca9ba86a66e3fe74c7eb7144e8df29a2</w:t>
      </w:r>
      <w:r w:rsidRPr="00A3106E">
        <w:rPr>
          <w:rFonts w:ascii="Courier New" w:hAnsi="Courier New" w:cs="Courier New"/>
          <w:color w:val="434C5F"/>
          <w:sz w:val="23"/>
          <w:szCs w:val="23"/>
          <w:lang w:eastAsia="en-GB"/>
        </w:rPr>
        <w:br/>
        <w:t>da0932d916311fb2ab761d62bca0597c</w:t>
      </w:r>
      <w:r w:rsidRPr="00A3106E">
        <w:rPr>
          <w:rFonts w:ascii="Courier New" w:hAnsi="Courier New" w:cs="Courier New"/>
          <w:color w:val="434C5F"/>
          <w:sz w:val="23"/>
          <w:szCs w:val="23"/>
          <w:lang w:eastAsia="en-GB"/>
        </w:rPr>
        <w:br/>
        <w:t>9f06d6991cab51b1199817a4479a799f</w:t>
      </w:r>
      <w:r w:rsidRPr="00A3106E">
        <w:rPr>
          <w:rFonts w:ascii="Courier New" w:hAnsi="Courier New" w:cs="Courier New"/>
          <w:color w:val="434C5F"/>
          <w:sz w:val="23"/>
          <w:szCs w:val="23"/>
          <w:lang w:eastAsia="en-GB"/>
        </w:rPr>
        <w:br/>
        <w:t>d3c80b28e4f74e0bdd888a8798b29268</w:t>
      </w:r>
      <w:r w:rsidRPr="00A3106E">
        <w:rPr>
          <w:rFonts w:ascii="Courier New" w:hAnsi="Courier New" w:cs="Courier New"/>
          <w:color w:val="434C5F"/>
          <w:sz w:val="23"/>
          <w:szCs w:val="23"/>
          <w:lang w:eastAsia="en-GB"/>
        </w:rPr>
        <w:br/>
        <w:t>4801b97855b110822917f1a798020be1</w:t>
      </w:r>
      <w:r w:rsidRPr="00A3106E">
        <w:rPr>
          <w:rFonts w:ascii="Courier New" w:hAnsi="Courier New" w:cs="Courier New"/>
          <w:color w:val="434C5F"/>
          <w:sz w:val="23"/>
          <w:szCs w:val="23"/>
          <w:lang w:eastAsia="en-GB"/>
        </w:rPr>
        <w:br/>
        <w:t>46f1232dc3cb281c0d3bcd7f0d6f907d</w:t>
      </w:r>
      <w:r w:rsidRPr="00A3106E">
        <w:rPr>
          <w:rFonts w:ascii="Courier New" w:hAnsi="Courier New" w:cs="Courier New"/>
          <w:color w:val="434C5F"/>
          <w:sz w:val="23"/>
          <w:szCs w:val="23"/>
          <w:lang w:eastAsia="en-GB"/>
        </w:rPr>
        <w:br/>
        <w:t>b4a651265e2a6bea471ab7d4f8559941</w:t>
      </w:r>
      <w:r w:rsidRPr="00A3106E">
        <w:rPr>
          <w:rFonts w:ascii="Courier New" w:hAnsi="Courier New" w:cs="Courier New"/>
          <w:color w:val="434C5F"/>
          <w:sz w:val="23"/>
          <w:szCs w:val="23"/>
          <w:lang w:eastAsia="en-GB"/>
        </w:rPr>
        <w:br/>
        <w:t>cf2c9fe66dc2f03ba808291ef5fe0a41</w:t>
      </w:r>
      <w:r w:rsidRPr="00A3106E">
        <w:rPr>
          <w:rFonts w:ascii="Courier New" w:hAnsi="Courier New" w:cs="Courier New"/>
          <w:color w:val="434C5F"/>
          <w:sz w:val="23"/>
          <w:szCs w:val="23"/>
          <w:lang w:eastAsia="en-GB"/>
        </w:rPr>
        <w:br/>
        <w:t>817754b7a435d78ae8fc49e78e9161de</w:t>
      </w:r>
      <w:r w:rsidRPr="00A3106E">
        <w:rPr>
          <w:rFonts w:ascii="Courier New" w:hAnsi="Courier New" w:cs="Courier New"/>
          <w:color w:val="434C5F"/>
          <w:sz w:val="23"/>
          <w:szCs w:val="23"/>
          <w:lang w:eastAsia="en-GB"/>
        </w:rPr>
        <w:br/>
        <w:t>be085c746ea903b38204053ff709c634</w:t>
      </w:r>
      <w:r w:rsidRPr="00A3106E">
        <w:rPr>
          <w:rFonts w:ascii="Courier New" w:hAnsi="Courier New" w:cs="Courier New"/>
          <w:color w:val="434C5F"/>
          <w:sz w:val="23"/>
          <w:szCs w:val="23"/>
          <w:lang w:eastAsia="en-GB"/>
        </w:rPr>
        <w:br/>
        <w:t>0efa60c694e123a44dbfa15c479e6e4d</w:t>
      </w:r>
      <w:r w:rsidRPr="00A3106E">
        <w:rPr>
          <w:rFonts w:ascii="Courier New" w:hAnsi="Courier New" w:cs="Courier New"/>
          <w:color w:val="434C5F"/>
          <w:sz w:val="23"/>
          <w:szCs w:val="23"/>
          <w:lang w:eastAsia="en-GB"/>
        </w:rPr>
        <w:br/>
        <w:t>9cc834bddffd69ffbf3c58408c4e47b3</w:t>
      </w:r>
      <w:r w:rsidRPr="00A3106E">
        <w:rPr>
          <w:rFonts w:ascii="Courier New" w:hAnsi="Courier New" w:cs="Courier New"/>
          <w:color w:val="434C5F"/>
          <w:sz w:val="23"/>
          <w:szCs w:val="23"/>
          <w:lang w:eastAsia="en-GB"/>
        </w:rPr>
        <w:br/>
        <w:t>efef0fe56eb4afb631c287f08d5f76e7</w:t>
      </w:r>
      <w:r w:rsidRPr="00A3106E">
        <w:rPr>
          <w:rFonts w:ascii="Courier New" w:hAnsi="Courier New" w:cs="Courier New"/>
          <w:color w:val="434C5F"/>
          <w:sz w:val="23"/>
          <w:szCs w:val="23"/>
          <w:lang w:eastAsia="en-GB"/>
        </w:rPr>
        <w:br/>
        <w:t>f517bd3b95fb375b42aedbb386615392</w:t>
      </w:r>
      <w:r w:rsidRPr="00A3106E">
        <w:rPr>
          <w:rFonts w:ascii="Courier New" w:hAnsi="Courier New" w:cs="Courier New"/>
          <w:color w:val="434C5F"/>
          <w:sz w:val="23"/>
          <w:szCs w:val="23"/>
          <w:lang w:eastAsia="en-GB"/>
        </w:rPr>
        <w:br/>
        <w:t>e64252a3f94666d127214bc0270cc064</w:t>
      </w:r>
      <w:r w:rsidRPr="00A3106E">
        <w:rPr>
          <w:rFonts w:ascii="Courier New" w:hAnsi="Courier New" w:cs="Courier New"/>
          <w:color w:val="434C5F"/>
          <w:sz w:val="23"/>
          <w:szCs w:val="23"/>
          <w:lang w:eastAsia="en-GB"/>
        </w:rPr>
        <w:br/>
        <w:t>f5c6b62d68fed6f9d06f72cf533ec13f</w:t>
      </w:r>
      <w:r w:rsidRPr="00A3106E">
        <w:rPr>
          <w:rFonts w:ascii="Courier New" w:hAnsi="Courier New" w:cs="Courier New"/>
          <w:color w:val="434C5F"/>
          <w:sz w:val="23"/>
          <w:szCs w:val="23"/>
          <w:lang w:eastAsia="en-GB"/>
        </w:rPr>
        <w:br/>
        <w:t>4c67de004b17112bf4cd1f9d09de7dff</w:t>
      </w:r>
      <w:r w:rsidRPr="00A3106E">
        <w:rPr>
          <w:rFonts w:ascii="Courier New" w:hAnsi="Courier New" w:cs="Courier New"/>
          <w:color w:val="434C5F"/>
          <w:sz w:val="23"/>
          <w:szCs w:val="23"/>
          <w:lang w:eastAsia="en-GB"/>
        </w:rPr>
        <w:br/>
        <w:t>7a54fd8cdb223bc5a7224c91882c586a</w:t>
      </w:r>
      <w:r w:rsidRPr="00A3106E">
        <w:rPr>
          <w:rFonts w:ascii="Courier New" w:hAnsi="Courier New" w:cs="Courier New"/>
          <w:color w:val="434C5F"/>
          <w:sz w:val="23"/>
          <w:szCs w:val="23"/>
          <w:lang w:eastAsia="en-GB"/>
        </w:rPr>
        <w:br/>
        <w:t>2d583e2844fdd592d1629eb6b10e5702</w:t>
      </w:r>
      <w:r w:rsidRPr="00A3106E">
        <w:rPr>
          <w:rFonts w:ascii="Courier New" w:hAnsi="Courier New" w:cs="Courier New"/>
          <w:color w:val="434C5F"/>
          <w:sz w:val="23"/>
          <w:szCs w:val="23"/>
          <w:lang w:eastAsia="en-GB"/>
        </w:rPr>
        <w:br/>
        <w:t>634bd178592169d7890b5ac105a8f208</w:t>
      </w:r>
      <w:r w:rsidRPr="00A3106E">
        <w:rPr>
          <w:rFonts w:ascii="Courier New" w:hAnsi="Courier New" w:cs="Courier New"/>
          <w:color w:val="434C5F"/>
          <w:sz w:val="23"/>
          <w:szCs w:val="23"/>
          <w:lang w:eastAsia="en-GB"/>
        </w:rPr>
        <w:br/>
        <w:t>fcbd571fa0ee8dc238944ae5fab74461</w:t>
      </w:r>
      <w:r w:rsidRPr="00A3106E">
        <w:rPr>
          <w:rFonts w:ascii="Courier New" w:hAnsi="Courier New" w:cs="Courier New"/>
          <w:color w:val="434C5F"/>
          <w:sz w:val="23"/>
          <w:szCs w:val="23"/>
          <w:lang w:eastAsia="en-GB"/>
        </w:rPr>
        <w:br/>
        <w:t>645dc85b5c933f32852402725f7315f2</w:t>
      </w:r>
      <w:r w:rsidRPr="00A3106E">
        <w:rPr>
          <w:rFonts w:ascii="Courier New" w:hAnsi="Courier New" w:cs="Courier New"/>
          <w:color w:val="434C5F"/>
          <w:sz w:val="23"/>
          <w:szCs w:val="23"/>
          <w:lang w:eastAsia="en-GB"/>
        </w:rPr>
        <w:br/>
        <w:t>bb12027b8ca0ef11e094cb8ad911addd</w:t>
      </w:r>
      <w:r w:rsidRPr="00A3106E">
        <w:rPr>
          <w:rFonts w:ascii="Courier New" w:hAnsi="Courier New" w:cs="Courier New"/>
          <w:color w:val="434C5F"/>
          <w:sz w:val="23"/>
          <w:szCs w:val="23"/>
          <w:lang w:eastAsia="en-GB"/>
        </w:rPr>
        <w:br/>
        <w:t>f6f7c7c43c29baf72433d928d5c6f6e3</w:t>
      </w:r>
      <w:r w:rsidRPr="00A3106E">
        <w:rPr>
          <w:rFonts w:ascii="Courier New" w:hAnsi="Courier New" w:cs="Courier New"/>
          <w:color w:val="434C5F"/>
          <w:sz w:val="23"/>
          <w:szCs w:val="23"/>
          <w:lang w:eastAsia="en-GB"/>
        </w:rPr>
        <w:br/>
        <w:t>5e0edfc9648b17fdc5bcc1dfc3c3262c</w:t>
      </w:r>
      <w:r w:rsidRPr="00A3106E">
        <w:rPr>
          <w:rFonts w:ascii="Courier New" w:hAnsi="Courier New" w:cs="Courier New"/>
          <w:color w:val="434C5F"/>
          <w:sz w:val="23"/>
          <w:szCs w:val="23"/>
          <w:lang w:eastAsia="en-GB"/>
        </w:rPr>
        <w:br/>
        <w:t>54d50a8785e768377d7d9819efd8a0cf</w:t>
      </w:r>
      <w:r w:rsidRPr="00A3106E">
        <w:rPr>
          <w:rFonts w:ascii="Courier New" w:hAnsi="Courier New" w:cs="Courier New"/>
          <w:color w:val="434C5F"/>
          <w:sz w:val="23"/>
          <w:szCs w:val="23"/>
          <w:lang w:eastAsia="en-GB"/>
        </w:rPr>
        <w:br/>
        <w:t>74a4a608f5a2da28d0c3a347f4911c67</w:t>
      </w:r>
      <w:r w:rsidRPr="00A3106E">
        <w:rPr>
          <w:rFonts w:ascii="Courier New" w:hAnsi="Courier New" w:cs="Courier New"/>
          <w:color w:val="434C5F"/>
          <w:sz w:val="23"/>
          <w:szCs w:val="23"/>
          <w:lang w:eastAsia="en-GB"/>
        </w:rPr>
        <w:br/>
        <w:t>f18eae2c867f68c921601d1fa2e2719d</w:t>
      </w:r>
      <w:r w:rsidRPr="00A3106E">
        <w:rPr>
          <w:rFonts w:ascii="Courier New" w:hAnsi="Courier New" w:cs="Courier New"/>
          <w:color w:val="434C5F"/>
          <w:sz w:val="23"/>
          <w:szCs w:val="23"/>
          <w:lang w:eastAsia="en-GB"/>
        </w:rPr>
        <w:br/>
        <w:t>51db6a9c8826796e031062b20b659dc8</w:t>
      </w:r>
      <w:r w:rsidRPr="00A3106E">
        <w:rPr>
          <w:rFonts w:ascii="Courier New" w:hAnsi="Courier New" w:cs="Courier New"/>
          <w:color w:val="434C5F"/>
          <w:sz w:val="23"/>
          <w:szCs w:val="23"/>
          <w:lang w:eastAsia="en-GB"/>
        </w:rPr>
        <w:br/>
        <w:t>f5aee133bf44521852819c2202d82453</w:t>
      </w:r>
      <w:r w:rsidRPr="00A3106E">
        <w:rPr>
          <w:rFonts w:ascii="Courier New" w:hAnsi="Courier New" w:cs="Courier New"/>
          <w:color w:val="434C5F"/>
          <w:sz w:val="23"/>
          <w:szCs w:val="23"/>
          <w:lang w:eastAsia="en-GB"/>
        </w:rPr>
        <w:br/>
        <w:t>60b9959d333c3d11255d8695d2685430</w:t>
      </w:r>
      <w:r w:rsidRPr="00A3106E">
        <w:rPr>
          <w:rFonts w:ascii="Courier New" w:hAnsi="Courier New" w:cs="Courier New"/>
          <w:color w:val="434C5F"/>
          <w:sz w:val="23"/>
          <w:szCs w:val="23"/>
          <w:lang w:eastAsia="en-GB"/>
        </w:rPr>
        <w:br/>
        <w:t>9f8a3d6e720ec1995b52fe9309d55df4</w:t>
      </w:r>
      <w:r w:rsidRPr="00A3106E">
        <w:rPr>
          <w:rFonts w:ascii="Courier New" w:hAnsi="Courier New" w:cs="Courier New"/>
          <w:color w:val="434C5F"/>
          <w:sz w:val="23"/>
          <w:szCs w:val="23"/>
          <w:lang w:eastAsia="en-GB"/>
        </w:rPr>
        <w:br/>
        <w:t>50a9df88b22f1049107a84a4e477f413</w:t>
      </w:r>
      <w:r w:rsidRPr="00A3106E">
        <w:rPr>
          <w:rFonts w:ascii="Courier New" w:hAnsi="Courier New" w:cs="Courier New"/>
          <w:color w:val="434C5F"/>
          <w:sz w:val="23"/>
          <w:szCs w:val="23"/>
          <w:lang w:eastAsia="en-GB"/>
        </w:rPr>
        <w:br/>
        <w:t>0e13deaa35e93ea67c84c7c7236722ad</w:t>
      </w:r>
      <w:r w:rsidRPr="00A3106E">
        <w:rPr>
          <w:rFonts w:ascii="Courier New" w:hAnsi="Courier New" w:cs="Courier New"/>
          <w:color w:val="434C5F"/>
          <w:sz w:val="23"/>
          <w:szCs w:val="23"/>
          <w:lang w:eastAsia="en-GB"/>
        </w:rPr>
        <w:br/>
        <w:t>dbf1179baf66c6fe1eeff13413072977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9ee8c35b3391f30a7d088f5c43435afb</w:t>
      </w:r>
      <w:r w:rsidRPr="00A3106E">
        <w:rPr>
          <w:rFonts w:ascii="Courier New" w:hAnsi="Courier New" w:cs="Courier New"/>
          <w:color w:val="434C5F"/>
          <w:sz w:val="23"/>
          <w:szCs w:val="23"/>
          <w:lang w:eastAsia="en-GB"/>
        </w:rPr>
        <w:br/>
        <w:t>808bea868ab28832511d1722a97adbe5</w:t>
      </w:r>
      <w:r w:rsidRPr="00A3106E">
        <w:rPr>
          <w:rFonts w:ascii="Courier New" w:hAnsi="Courier New" w:cs="Courier New"/>
          <w:color w:val="434C5F"/>
          <w:sz w:val="23"/>
          <w:szCs w:val="23"/>
          <w:lang w:eastAsia="en-GB"/>
        </w:rPr>
        <w:br/>
        <w:t>85be3fb271f397da027721a7a29e6148</w:t>
      </w:r>
      <w:r w:rsidRPr="00A3106E">
        <w:rPr>
          <w:rFonts w:ascii="Courier New" w:hAnsi="Courier New" w:cs="Courier New"/>
          <w:color w:val="434C5F"/>
          <w:sz w:val="23"/>
          <w:szCs w:val="23"/>
          <w:lang w:eastAsia="en-GB"/>
        </w:rPr>
        <w:br/>
        <w:t>49361f295df887ac32cd660ca94acaa5</w:t>
      </w:r>
      <w:r w:rsidRPr="00A3106E">
        <w:rPr>
          <w:rFonts w:ascii="Courier New" w:hAnsi="Courier New" w:cs="Courier New"/>
          <w:color w:val="434C5F"/>
          <w:sz w:val="23"/>
          <w:szCs w:val="23"/>
          <w:lang w:eastAsia="en-GB"/>
        </w:rPr>
        <w:br/>
        <w:t>bf2a1c4d9fad737c869b563c4ca3a095</w:t>
      </w:r>
      <w:r w:rsidRPr="00A3106E">
        <w:rPr>
          <w:rFonts w:ascii="Courier New" w:hAnsi="Courier New" w:cs="Courier New"/>
          <w:color w:val="434C5F"/>
          <w:sz w:val="23"/>
          <w:szCs w:val="23"/>
          <w:lang w:eastAsia="en-GB"/>
        </w:rPr>
        <w:br/>
        <w:t>7f29903cb8f5590d52db0c9f97049a25</w:t>
      </w:r>
      <w:r w:rsidRPr="00A3106E">
        <w:rPr>
          <w:rFonts w:ascii="Courier New" w:hAnsi="Courier New" w:cs="Courier New"/>
          <w:color w:val="434C5F"/>
          <w:sz w:val="23"/>
          <w:szCs w:val="23"/>
          <w:lang w:eastAsia="en-GB"/>
        </w:rPr>
        <w:br/>
        <w:t>47897066a2364626019e3c10032e7dab</w:t>
      </w:r>
      <w:r w:rsidRPr="00A3106E">
        <w:rPr>
          <w:rFonts w:ascii="Courier New" w:hAnsi="Courier New" w:cs="Courier New"/>
          <w:color w:val="434C5F"/>
          <w:sz w:val="23"/>
          <w:szCs w:val="23"/>
          <w:lang w:eastAsia="en-GB"/>
        </w:rPr>
        <w:br/>
        <w:t>23e18933e848e803774b0233b2c64b9c</w:t>
      </w:r>
      <w:r w:rsidRPr="00A3106E">
        <w:rPr>
          <w:rFonts w:ascii="Courier New" w:hAnsi="Courier New" w:cs="Courier New"/>
          <w:color w:val="434C5F"/>
          <w:sz w:val="23"/>
          <w:szCs w:val="23"/>
          <w:lang w:eastAsia="en-GB"/>
        </w:rPr>
        <w:br/>
        <w:t>11b2d075297ff95eb49182fb9da618f2</w:t>
      </w:r>
      <w:r w:rsidRPr="00A3106E">
        <w:rPr>
          <w:rFonts w:ascii="Courier New" w:hAnsi="Courier New" w:cs="Courier New"/>
          <w:color w:val="434C5F"/>
          <w:sz w:val="23"/>
          <w:szCs w:val="23"/>
          <w:lang w:eastAsia="en-GB"/>
        </w:rPr>
        <w:br/>
        <w:t>caf25369b9c7ca27d700d89ea8c7e528</w:t>
      </w:r>
      <w:r w:rsidRPr="00A3106E">
        <w:rPr>
          <w:rFonts w:ascii="Courier New" w:hAnsi="Courier New" w:cs="Courier New"/>
          <w:color w:val="434C5F"/>
          <w:sz w:val="23"/>
          <w:szCs w:val="23"/>
          <w:lang w:eastAsia="en-GB"/>
        </w:rPr>
        <w:br/>
        <w:t>12722c9359c64a70161f8eca06f05652</w:t>
      </w:r>
      <w:r w:rsidRPr="00A3106E">
        <w:rPr>
          <w:rFonts w:ascii="Courier New" w:hAnsi="Courier New" w:cs="Courier New"/>
          <w:color w:val="434C5F"/>
          <w:sz w:val="23"/>
          <w:szCs w:val="23"/>
          <w:lang w:eastAsia="en-GB"/>
        </w:rPr>
        <w:br/>
        <w:t>4784301c7e558e99716f8f044efcbcbb</w:t>
      </w:r>
      <w:r w:rsidRPr="00A3106E">
        <w:rPr>
          <w:rFonts w:ascii="Courier New" w:hAnsi="Courier New" w:cs="Courier New"/>
          <w:color w:val="434C5F"/>
          <w:sz w:val="23"/>
          <w:szCs w:val="23"/>
          <w:lang w:eastAsia="en-GB"/>
        </w:rPr>
        <w:br/>
        <w:t>de6fee4defbc2a7d54ac0227191f827e</w:t>
      </w:r>
      <w:r w:rsidRPr="00A3106E">
        <w:rPr>
          <w:rFonts w:ascii="Courier New" w:hAnsi="Courier New" w:cs="Courier New"/>
          <w:color w:val="434C5F"/>
          <w:sz w:val="23"/>
          <w:szCs w:val="23"/>
          <w:lang w:eastAsia="en-GB"/>
        </w:rPr>
        <w:br/>
        <w:t>3ba608f5b5eb81b972e047fcc1813bfe</w:t>
      </w:r>
      <w:r w:rsidRPr="00A3106E">
        <w:rPr>
          <w:rFonts w:ascii="Courier New" w:hAnsi="Courier New" w:cs="Courier New"/>
          <w:color w:val="434C5F"/>
          <w:sz w:val="23"/>
          <w:szCs w:val="23"/>
          <w:lang w:eastAsia="en-GB"/>
        </w:rPr>
        <w:br/>
        <w:t>b719c7d08847d3c9efd63732e1072a40</w:t>
      </w:r>
      <w:r w:rsidRPr="00A3106E">
        <w:rPr>
          <w:rFonts w:ascii="Courier New" w:hAnsi="Courier New" w:cs="Courier New"/>
          <w:color w:val="434C5F"/>
          <w:sz w:val="23"/>
          <w:szCs w:val="23"/>
          <w:lang w:eastAsia="en-GB"/>
        </w:rPr>
        <w:br/>
        <w:t>baef0fa3fdadd775961b60e7b467b447</w:t>
      </w:r>
      <w:r w:rsidRPr="00A3106E">
        <w:rPr>
          <w:rFonts w:ascii="Courier New" w:hAnsi="Courier New" w:cs="Courier New"/>
          <w:color w:val="434C5F"/>
          <w:sz w:val="23"/>
          <w:szCs w:val="23"/>
          <w:lang w:eastAsia="en-GB"/>
        </w:rPr>
        <w:br/>
        <w:t>d3287c539b7a194fb68bf53b27a71382</w:t>
      </w:r>
      <w:r w:rsidRPr="00A3106E">
        <w:rPr>
          <w:rFonts w:ascii="Courier New" w:hAnsi="Courier New" w:cs="Courier New"/>
          <w:color w:val="434C5F"/>
          <w:sz w:val="23"/>
          <w:szCs w:val="23"/>
          <w:lang w:eastAsia="en-GB"/>
        </w:rPr>
        <w:br/>
        <w:t>1209a90dfd9743fc584cad759fd25481</w:t>
      </w:r>
      <w:r w:rsidRPr="00A3106E">
        <w:rPr>
          <w:rFonts w:ascii="Courier New" w:hAnsi="Courier New" w:cs="Courier New"/>
          <w:color w:val="434C5F"/>
          <w:sz w:val="23"/>
          <w:szCs w:val="23"/>
          <w:lang w:eastAsia="en-GB"/>
        </w:rPr>
        <w:br/>
        <w:t>e6bc0f98fecef245a0010d350c1a0b9b</w:t>
      </w:r>
      <w:r w:rsidRPr="00A3106E">
        <w:rPr>
          <w:rFonts w:ascii="Courier New" w:hAnsi="Courier New" w:cs="Courier New"/>
          <w:color w:val="434C5F"/>
          <w:sz w:val="23"/>
          <w:szCs w:val="23"/>
          <w:lang w:eastAsia="en-GB"/>
        </w:rPr>
        <w:br/>
        <w:t>83168270f2e73a20e981b0f38a34958f</w:t>
      </w:r>
      <w:r w:rsidRPr="00A3106E">
        <w:rPr>
          <w:rFonts w:ascii="Courier New" w:hAnsi="Courier New" w:cs="Courier New"/>
          <w:color w:val="434C5F"/>
          <w:sz w:val="23"/>
          <w:szCs w:val="23"/>
          <w:lang w:eastAsia="en-GB"/>
        </w:rPr>
        <w:br/>
        <w:t>0b16a3d6f8c4e057cd86c18f69025ece</w:t>
      </w:r>
      <w:r w:rsidRPr="00A3106E">
        <w:rPr>
          <w:rFonts w:ascii="Courier New" w:hAnsi="Courier New" w:cs="Courier New"/>
          <w:color w:val="434C5F"/>
          <w:sz w:val="23"/>
          <w:szCs w:val="23"/>
          <w:lang w:eastAsia="en-GB"/>
        </w:rPr>
        <w:br/>
        <w:t>3eaeeb2d464f7f48a9d8f67002dd7d2f</w:t>
      </w:r>
      <w:r w:rsidRPr="00A3106E">
        <w:rPr>
          <w:rFonts w:ascii="Courier New" w:hAnsi="Courier New" w:cs="Courier New"/>
          <w:color w:val="434C5F"/>
          <w:sz w:val="23"/>
          <w:szCs w:val="23"/>
          <w:lang w:eastAsia="en-GB"/>
        </w:rPr>
        <w:br/>
        <w:t>765b30c776a1780b46b479fe614f707c</w:t>
      </w:r>
      <w:r w:rsidRPr="00A3106E">
        <w:rPr>
          <w:rFonts w:ascii="Courier New" w:hAnsi="Courier New" w:cs="Courier New"/>
          <w:color w:val="434C5F"/>
          <w:sz w:val="23"/>
          <w:szCs w:val="23"/>
          <w:lang w:eastAsia="en-GB"/>
        </w:rPr>
        <w:br/>
        <w:t>cb0b260e371968cb253252e81adc051e</w:t>
      </w:r>
      <w:r w:rsidRPr="00A3106E">
        <w:rPr>
          <w:rFonts w:ascii="Courier New" w:hAnsi="Courier New" w:cs="Courier New"/>
          <w:color w:val="434C5F"/>
          <w:sz w:val="23"/>
          <w:szCs w:val="23"/>
          <w:lang w:eastAsia="en-GB"/>
        </w:rPr>
        <w:br/>
        <w:t>26ec7d4b02fa64a9d0bda4101b2aa534</w:t>
      </w:r>
      <w:r w:rsidRPr="00A3106E">
        <w:rPr>
          <w:rFonts w:ascii="Courier New" w:hAnsi="Courier New" w:cs="Courier New"/>
          <w:color w:val="434C5F"/>
          <w:sz w:val="23"/>
          <w:szCs w:val="23"/>
          <w:lang w:eastAsia="en-GB"/>
        </w:rPr>
        <w:br/>
        <w:t>35c1f6ca4fa6ef9822d9e9912426b2c5</w:t>
      </w:r>
      <w:r w:rsidRPr="00A3106E">
        <w:rPr>
          <w:rFonts w:ascii="Courier New" w:hAnsi="Courier New" w:cs="Courier New"/>
          <w:color w:val="434C5F"/>
          <w:sz w:val="23"/>
          <w:szCs w:val="23"/>
          <w:lang w:eastAsia="en-GB"/>
        </w:rPr>
        <w:br/>
        <w:t>db32bde91e37db273ee6490ede2f9b22</w:t>
      </w:r>
      <w:r w:rsidRPr="00A3106E">
        <w:rPr>
          <w:rFonts w:ascii="Courier New" w:hAnsi="Courier New" w:cs="Courier New"/>
          <w:color w:val="434C5F"/>
          <w:sz w:val="23"/>
          <w:szCs w:val="23"/>
          <w:lang w:eastAsia="en-GB"/>
        </w:rPr>
        <w:br/>
        <w:t>13253731d13168ef06dca97f70ad57cc</w:t>
      </w:r>
      <w:r w:rsidRPr="00A3106E">
        <w:rPr>
          <w:rFonts w:ascii="Courier New" w:hAnsi="Courier New" w:cs="Courier New"/>
          <w:color w:val="434C5F"/>
          <w:sz w:val="23"/>
          <w:szCs w:val="23"/>
          <w:lang w:eastAsia="en-GB"/>
        </w:rPr>
        <w:br/>
        <w:t>99dc516d8aa9aeb445a7364c6995c910</w:t>
      </w:r>
      <w:r w:rsidRPr="00A3106E">
        <w:rPr>
          <w:rFonts w:ascii="Courier New" w:hAnsi="Courier New" w:cs="Courier New"/>
          <w:color w:val="434C5F"/>
          <w:sz w:val="23"/>
          <w:szCs w:val="23"/>
          <w:lang w:eastAsia="en-GB"/>
        </w:rPr>
        <w:br/>
        <w:t>3b30638e222004e74a6f88061cd2316b</w:t>
      </w:r>
      <w:r w:rsidRPr="00A3106E">
        <w:rPr>
          <w:rFonts w:ascii="Courier New" w:hAnsi="Courier New" w:cs="Courier New"/>
          <w:color w:val="434C5F"/>
          <w:sz w:val="23"/>
          <w:szCs w:val="23"/>
          <w:lang w:eastAsia="en-GB"/>
        </w:rPr>
        <w:br/>
        <w:t>d681cd9b8cbb3ba31a0aab042b2d2176</w:t>
      </w:r>
      <w:r w:rsidRPr="00A3106E">
        <w:rPr>
          <w:rFonts w:ascii="Courier New" w:hAnsi="Courier New" w:cs="Courier New"/>
          <w:color w:val="434C5F"/>
          <w:sz w:val="23"/>
          <w:szCs w:val="23"/>
          <w:lang w:eastAsia="en-GB"/>
        </w:rPr>
        <w:br/>
        <w:t>73b8b5915e8edb68aafbadcedb012f86</w:t>
      </w:r>
      <w:r w:rsidRPr="00A3106E">
        <w:rPr>
          <w:rFonts w:ascii="Courier New" w:hAnsi="Courier New" w:cs="Courier New"/>
          <w:color w:val="434C5F"/>
          <w:sz w:val="23"/>
          <w:szCs w:val="23"/>
          <w:lang w:eastAsia="en-GB"/>
        </w:rPr>
        <w:br/>
        <w:t>f3fecf12727ee3b43f9b5951a128b197</w:t>
      </w:r>
      <w:r w:rsidRPr="00A3106E">
        <w:rPr>
          <w:rFonts w:ascii="Courier New" w:hAnsi="Courier New" w:cs="Courier New"/>
          <w:color w:val="434C5F"/>
          <w:sz w:val="23"/>
          <w:szCs w:val="23"/>
          <w:lang w:eastAsia="en-GB"/>
        </w:rPr>
        <w:br/>
        <w:t>1c5f8cb84d34e5427c9048ae472a8d35</w:t>
      </w:r>
      <w:r w:rsidRPr="00A3106E">
        <w:rPr>
          <w:rFonts w:ascii="Courier New" w:hAnsi="Courier New" w:cs="Courier New"/>
          <w:color w:val="434C5F"/>
          <w:sz w:val="23"/>
          <w:szCs w:val="23"/>
          <w:lang w:eastAsia="en-GB"/>
        </w:rPr>
        <w:br/>
        <w:t>11ebfec6fcf2638ac1086e67ee74d4ad</w:t>
      </w:r>
      <w:r w:rsidRPr="00A3106E">
        <w:rPr>
          <w:rFonts w:ascii="Courier New" w:hAnsi="Courier New" w:cs="Courier New"/>
          <w:color w:val="434C5F"/>
          <w:sz w:val="23"/>
          <w:szCs w:val="23"/>
          <w:lang w:eastAsia="en-GB"/>
        </w:rPr>
        <w:br/>
        <w:t>eed180cd456352a52561b175fab0d746</w:t>
      </w:r>
      <w:r w:rsidRPr="00A3106E">
        <w:rPr>
          <w:rFonts w:ascii="Courier New" w:hAnsi="Courier New" w:cs="Courier New"/>
          <w:color w:val="434C5F"/>
          <w:sz w:val="23"/>
          <w:szCs w:val="23"/>
          <w:lang w:eastAsia="en-GB"/>
        </w:rPr>
        <w:br/>
        <w:t>a6169405d73fa5bc4392839d65420568</w:t>
      </w:r>
      <w:r w:rsidRPr="00A3106E">
        <w:rPr>
          <w:rFonts w:ascii="Courier New" w:hAnsi="Courier New" w:cs="Courier New"/>
          <w:color w:val="434C5F"/>
          <w:sz w:val="23"/>
          <w:szCs w:val="23"/>
          <w:lang w:eastAsia="en-GB"/>
        </w:rPr>
        <w:br/>
        <w:t>d3064b743f36535e8d2454a460f215e2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d07ae9626e383a785440cdf25702326c</w:t>
      </w:r>
      <w:r w:rsidRPr="00A3106E">
        <w:rPr>
          <w:rFonts w:ascii="Courier New" w:hAnsi="Courier New" w:cs="Courier New"/>
          <w:color w:val="434C5F"/>
          <w:sz w:val="23"/>
          <w:szCs w:val="23"/>
          <w:lang w:eastAsia="en-GB"/>
        </w:rPr>
        <w:br/>
        <w:t>f96e689699a68a69916227f4d29a87fd</w:t>
      </w:r>
      <w:r w:rsidRPr="00A3106E">
        <w:rPr>
          <w:rFonts w:ascii="Courier New" w:hAnsi="Courier New" w:cs="Courier New"/>
          <w:color w:val="434C5F"/>
          <w:sz w:val="23"/>
          <w:szCs w:val="23"/>
          <w:lang w:eastAsia="en-GB"/>
        </w:rPr>
        <w:br/>
        <w:t>72a1d11534f7d3858e92f7ee5c777f6a</w:t>
      </w:r>
      <w:r w:rsidRPr="00A3106E">
        <w:rPr>
          <w:rFonts w:ascii="Courier New" w:hAnsi="Courier New" w:cs="Courier New"/>
          <w:color w:val="434C5F"/>
          <w:sz w:val="23"/>
          <w:szCs w:val="23"/>
          <w:lang w:eastAsia="en-GB"/>
        </w:rPr>
        <w:br/>
        <w:t>a44ad395c672b5bace38773e996bae95</w:t>
      </w:r>
      <w:r w:rsidRPr="00A3106E">
        <w:rPr>
          <w:rFonts w:ascii="Courier New" w:hAnsi="Courier New" w:cs="Courier New"/>
          <w:color w:val="434C5F"/>
          <w:sz w:val="23"/>
          <w:szCs w:val="23"/>
          <w:lang w:eastAsia="en-GB"/>
        </w:rPr>
        <w:br/>
        <w:t>d7033906ded3af9325586b52c6efcb7f</w:t>
      </w:r>
      <w:r w:rsidRPr="00A3106E">
        <w:rPr>
          <w:rFonts w:ascii="Courier New" w:hAnsi="Courier New" w:cs="Courier New"/>
          <w:color w:val="434C5F"/>
          <w:sz w:val="23"/>
          <w:szCs w:val="23"/>
          <w:lang w:eastAsia="en-GB"/>
        </w:rPr>
        <w:br/>
        <w:t>ae60e8f7a33e3527c2ead08c8a8a8953</w:t>
      </w:r>
      <w:r w:rsidRPr="00A3106E">
        <w:rPr>
          <w:rFonts w:ascii="Courier New" w:hAnsi="Courier New" w:cs="Courier New"/>
          <w:color w:val="434C5F"/>
          <w:sz w:val="23"/>
          <w:szCs w:val="23"/>
          <w:lang w:eastAsia="en-GB"/>
        </w:rPr>
        <w:br/>
        <w:t>b9d26de2ff120199a0217f62c4230a9a</w:t>
      </w:r>
      <w:r w:rsidRPr="00A3106E">
        <w:rPr>
          <w:rFonts w:ascii="Courier New" w:hAnsi="Courier New" w:cs="Courier New"/>
          <w:color w:val="434C5F"/>
          <w:sz w:val="23"/>
          <w:szCs w:val="23"/>
          <w:lang w:eastAsia="en-GB"/>
        </w:rPr>
        <w:br/>
        <w:t>2a50d8ad12b16758df06e7c0848abf48</w:t>
      </w:r>
      <w:r w:rsidRPr="00A3106E">
        <w:rPr>
          <w:rFonts w:ascii="Courier New" w:hAnsi="Courier New" w:cs="Courier New"/>
          <w:color w:val="434C5F"/>
          <w:sz w:val="23"/>
          <w:szCs w:val="23"/>
          <w:lang w:eastAsia="en-GB"/>
        </w:rPr>
        <w:br/>
        <w:t>c2689cc0535e6939d1a0732808e2cafb</w:t>
      </w:r>
      <w:r w:rsidRPr="00A3106E">
        <w:rPr>
          <w:rFonts w:ascii="Courier New" w:hAnsi="Courier New" w:cs="Courier New"/>
          <w:color w:val="434C5F"/>
          <w:sz w:val="23"/>
          <w:szCs w:val="23"/>
          <w:lang w:eastAsia="en-GB"/>
        </w:rPr>
        <w:br/>
        <w:t>7ac715a7f6b8d1f8acdbf567d580e1d0</w:t>
      </w:r>
      <w:r w:rsidRPr="00A3106E">
        <w:rPr>
          <w:rFonts w:ascii="Courier New" w:hAnsi="Courier New" w:cs="Courier New"/>
          <w:color w:val="434C5F"/>
          <w:sz w:val="23"/>
          <w:szCs w:val="23"/>
          <w:lang w:eastAsia="en-GB"/>
        </w:rPr>
        <w:br/>
        <w:t>6f99509944223527e4b18954cac981d5</w:t>
      </w:r>
      <w:r w:rsidRPr="00A3106E">
        <w:rPr>
          <w:rFonts w:ascii="Courier New" w:hAnsi="Courier New" w:cs="Courier New"/>
          <w:color w:val="434C5F"/>
          <w:sz w:val="23"/>
          <w:szCs w:val="23"/>
          <w:lang w:eastAsia="en-GB"/>
        </w:rPr>
        <w:br/>
        <w:t>37e7db460a5315e4609b212c6c014527</w:t>
      </w:r>
      <w:r w:rsidRPr="00A3106E">
        <w:rPr>
          <w:rFonts w:ascii="Courier New" w:hAnsi="Courier New" w:cs="Courier New"/>
          <w:color w:val="434C5F"/>
          <w:sz w:val="23"/>
          <w:szCs w:val="23"/>
          <w:lang w:eastAsia="en-GB"/>
        </w:rPr>
        <w:br/>
        <w:t>a34e112a055832f28f9b817f7cf66609</w:t>
      </w:r>
      <w:r w:rsidRPr="00A3106E">
        <w:rPr>
          <w:rFonts w:ascii="Courier New" w:hAnsi="Courier New" w:cs="Courier New"/>
          <w:color w:val="434C5F"/>
          <w:sz w:val="23"/>
          <w:szCs w:val="23"/>
          <w:lang w:eastAsia="en-GB"/>
        </w:rPr>
        <w:br/>
        <w:t>65b38310da58ec084b5d9778243698c3</w:t>
      </w:r>
      <w:r w:rsidRPr="00A3106E">
        <w:rPr>
          <w:rFonts w:ascii="Courier New" w:hAnsi="Courier New" w:cs="Courier New"/>
          <w:color w:val="434C5F"/>
          <w:sz w:val="23"/>
          <w:szCs w:val="23"/>
          <w:lang w:eastAsia="en-GB"/>
        </w:rPr>
        <w:br/>
        <w:t>dba6d25ff0eac58101855e21b68216a9</w:t>
      </w:r>
      <w:r w:rsidRPr="00A3106E">
        <w:rPr>
          <w:rFonts w:ascii="Courier New" w:hAnsi="Courier New" w:cs="Courier New"/>
          <w:color w:val="434C5F"/>
          <w:sz w:val="23"/>
          <w:szCs w:val="23"/>
          <w:lang w:eastAsia="en-GB"/>
        </w:rPr>
        <w:br/>
        <w:t>079c0bb1ca25aca85e1e12c331e6c8aa</w:t>
      </w:r>
      <w:r w:rsidRPr="00A3106E">
        <w:rPr>
          <w:rFonts w:ascii="Courier New" w:hAnsi="Courier New" w:cs="Courier New"/>
          <w:color w:val="434C5F"/>
          <w:sz w:val="23"/>
          <w:szCs w:val="23"/>
          <w:lang w:eastAsia="en-GB"/>
        </w:rPr>
        <w:br/>
        <w:t>1881901877852f18e4802748264df629</w:t>
      </w:r>
      <w:r w:rsidRPr="00A3106E">
        <w:rPr>
          <w:rFonts w:ascii="Courier New" w:hAnsi="Courier New" w:cs="Courier New"/>
          <w:color w:val="434C5F"/>
          <w:sz w:val="23"/>
          <w:szCs w:val="23"/>
          <w:lang w:eastAsia="en-GB"/>
        </w:rPr>
        <w:br/>
        <w:t>7448dd5c9860e02ee99f2dccdbc0a43e</w:t>
      </w:r>
      <w:r w:rsidRPr="00A3106E">
        <w:rPr>
          <w:rFonts w:ascii="Courier New" w:hAnsi="Courier New" w:cs="Courier New"/>
          <w:color w:val="434C5F"/>
          <w:sz w:val="23"/>
          <w:szCs w:val="23"/>
          <w:lang w:eastAsia="en-GB"/>
        </w:rPr>
        <w:br/>
        <w:t>09a25348786b267204b300cfbc9960ec</w:t>
      </w:r>
      <w:r w:rsidRPr="00A3106E">
        <w:rPr>
          <w:rFonts w:ascii="Courier New" w:hAnsi="Courier New" w:cs="Courier New"/>
          <w:color w:val="434C5F"/>
          <w:sz w:val="23"/>
          <w:szCs w:val="23"/>
          <w:lang w:eastAsia="en-GB"/>
        </w:rPr>
        <w:br/>
        <w:t>45a32816fd9f7009df91cb07153245c8</w:t>
      </w:r>
      <w:r w:rsidRPr="00A3106E">
        <w:rPr>
          <w:rFonts w:ascii="Courier New" w:hAnsi="Courier New" w:cs="Courier New"/>
          <w:color w:val="434C5F"/>
          <w:sz w:val="23"/>
          <w:szCs w:val="23"/>
          <w:lang w:eastAsia="en-GB"/>
        </w:rPr>
        <w:br/>
        <w:t>9de5981428371d3219b2e30afe74e8d8</w:t>
      </w:r>
      <w:r w:rsidRPr="00A3106E">
        <w:rPr>
          <w:rFonts w:ascii="Courier New" w:hAnsi="Courier New" w:cs="Courier New"/>
          <w:color w:val="434C5F"/>
          <w:sz w:val="23"/>
          <w:szCs w:val="23"/>
          <w:lang w:eastAsia="en-GB"/>
        </w:rPr>
        <w:br/>
        <w:t>39e0979fc74995dd4b3acd77db3c1f4d</w:t>
      </w:r>
      <w:r w:rsidRPr="00A3106E">
        <w:rPr>
          <w:rFonts w:ascii="Courier New" w:hAnsi="Courier New" w:cs="Courier New"/>
          <w:color w:val="434C5F"/>
          <w:sz w:val="23"/>
          <w:szCs w:val="23"/>
          <w:lang w:eastAsia="en-GB"/>
        </w:rPr>
        <w:br/>
        <w:t>a6a16431d73ec7ce8ba9bde8a1717aa2</w:t>
      </w:r>
      <w:r w:rsidRPr="00A3106E">
        <w:rPr>
          <w:rFonts w:ascii="Courier New" w:hAnsi="Courier New" w:cs="Courier New"/>
          <w:color w:val="434C5F"/>
          <w:sz w:val="23"/>
          <w:szCs w:val="23"/>
          <w:lang w:eastAsia="en-GB"/>
        </w:rPr>
        <w:br/>
        <w:t>fd2b2c4d558c583bd21d746250add3ab</w:t>
      </w:r>
      <w:r w:rsidRPr="00A3106E">
        <w:rPr>
          <w:rFonts w:ascii="Courier New" w:hAnsi="Courier New" w:cs="Courier New"/>
          <w:color w:val="434C5F"/>
          <w:sz w:val="23"/>
          <w:szCs w:val="23"/>
          <w:lang w:eastAsia="en-GB"/>
        </w:rPr>
        <w:br/>
        <w:t>b45c6c6f4e52530860011d9245efe7d9</w:t>
      </w:r>
      <w:r w:rsidRPr="00A3106E">
        <w:rPr>
          <w:rFonts w:ascii="Courier New" w:hAnsi="Courier New" w:cs="Courier New"/>
          <w:color w:val="434C5F"/>
          <w:sz w:val="23"/>
          <w:szCs w:val="23"/>
          <w:lang w:eastAsia="en-GB"/>
        </w:rPr>
        <w:br/>
        <w:t>4ad3da672915db74b7673cfa211213fa</w:t>
      </w:r>
      <w:r w:rsidRPr="00A3106E">
        <w:rPr>
          <w:rFonts w:ascii="Courier New" w:hAnsi="Courier New" w:cs="Courier New"/>
          <w:color w:val="434C5F"/>
          <w:sz w:val="23"/>
          <w:szCs w:val="23"/>
          <w:lang w:eastAsia="en-GB"/>
        </w:rPr>
        <w:br/>
        <w:t>1cc3865be3618b93db23697b000d2125</w:t>
      </w:r>
      <w:r w:rsidRPr="00A3106E">
        <w:rPr>
          <w:rFonts w:ascii="Courier New" w:hAnsi="Courier New" w:cs="Courier New"/>
          <w:color w:val="434C5F"/>
          <w:sz w:val="23"/>
          <w:szCs w:val="23"/>
          <w:lang w:eastAsia="en-GB"/>
        </w:rPr>
        <w:br/>
        <w:t>12255536757229bd4a7aebc480dea845</w:t>
      </w:r>
      <w:r w:rsidRPr="00A3106E">
        <w:rPr>
          <w:rFonts w:ascii="Courier New" w:hAnsi="Courier New" w:cs="Courier New"/>
          <w:color w:val="434C5F"/>
          <w:sz w:val="23"/>
          <w:szCs w:val="23"/>
          <w:lang w:eastAsia="en-GB"/>
        </w:rPr>
        <w:br/>
        <w:t>30344293216ba699c5c16203cf79e914</w:t>
      </w:r>
      <w:r w:rsidRPr="00A3106E">
        <w:rPr>
          <w:rFonts w:ascii="Courier New" w:hAnsi="Courier New" w:cs="Courier New"/>
          <w:color w:val="434C5F"/>
          <w:sz w:val="23"/>
          <w:szCs w:val="23"/>
          <w:lang w:eastAsia="en-GB"/>
        </w:rPr>
        <w:br/>
        <w:t>06d473f30f83b60d07568ceca2d9cfa0</w:t>
      </w:r>
      <w:r w:rsidRPr="00A3106E">
        <w:rPr>
          <w:rFonts w:ascii="Courier New" w:hAnsi="Courier New" w:cs="Courier New"/>
          <w:color w:val="434C5F"/>
          <w:sz w:val="23"/>
          <w:szCs w:val="23"/>
          <w:lang w:eastAsia="en-GB"/>
        </w:rPr>
        <w:br/>
        <w:t>6925d40b39cf7a65ca28d405bf834620</w:t>
      </w:r>
      <w:r w:rsidRPr="00A3106E">
        <w:rPr>
          <w:rFonts w:ascii="Courier New" w:hAnsi="Courier New" w:cs="Courier New"/>
          <w:color w:val="434C5F"/>
          <w:sz w:val="23"/>
          <w:szCs w:val="23"/>
          <w:lang w:eastAsia="en-GB"/>
        </w:rPr>
        <w:br/>
        <w:t>32a2d6ef97efaba2f6e152f4b8062954</w:t>
      </w:r>
      <w:r w:rsidRPr="00A3106E">
        <w:rPr>
          <w:rFonts w:ascii="Courier New" w:hAnsi="Courier New" w:cs="Courier New"/>
          <w:color w:val="434C5F"/>
          <w:sz w:val="23"/>
          <w:szCs w:val="23"/>
          <w:lang w:eastAsia="en-GB"/>
        </w:rPr>
        <w:br/>
        <w:t>1075d51b46f61f4fdd3489387468efa7</w:t>
      </w:r>
      <w:r w:rsidRPr="00A3106E">
        <w:rPr>
          <w:rFonts w:ascii="Courier New" w:hAnsi="Courier New" w:cs="Courier New"/>
          <w:color w:val="434C5F"/>
          <w:sz w:val="23"/>
          <w:szCs w:val="23"/>
          <w:lang w:eastAsia="en-GB"/>
        </w:rPr>
        <w:br/>
        <w:t>7436a38637f14d04dffcc41572ec0324</w:t>
      </w:r>
      <w:r w:rsidRPr="00A3106E">
        <w:rPr>
          <w:rFonts w:ascii="Courier New" w:hAnsi="Courier New" w:cs="Courier New"/>
          <w:color w:val="434C5F"/>
          <w:sz w:val="23"/>
          <w:szCs w:val="23"/>
          <w:lang w:eastAsia="en-GB"/>
        </w:rPr>
        <w:br/>
        <w:t>e7751e6684ebe5bb16d8999fb1e9aa8d</w:t>
      </w:r>
      <w:r w:rsidRPr="00A3106E">
        <w:rPr>
          <w:rFonts w:ascii="Courier New" w:hAnsi="Courier New" w:cs="Courier New"/>
          <w:color w:val="434C5F"/>
          <w:sz w:val="23"/>
          <w:szCs w:val="23"/>
          <w:lang w:eastAsia="en-GB"/>
        </w:rPr>
        <w:br/>
        <w:t>e492dfca60ab87be60161fe167f06744</w:t>
      </w:r>
      <w:r w:rsidRPr="00A3106E">
        <w:rPr>
          <w:rFonts w:ascii="Courier New" w:hAnsi="Courier New" w:cs="Courier New"/>
          <w:color w:val="434C5F"/>
          <w:sz w:val="23"/>
          <w:szCs w:val="23"/>
          <w:lang w:eastAsia="en-GB"/>
        </w:rPr>
        <w:br/>
        <w:t>84cace65b9288ffae48d36dbdb008db0</w:t>
      </w:r>
      <w:r w:rsidRPr="00A3106E">
        <w:rPr>
          <w:rFonts w:ascii="Courier New" w:hAnsi="Courier New" w:cs="Courier New"/>
          <w:color w:val="434C5F"/>
          <w:sz w:val="23"/>
          <w:szCs w:val="23"/>
          <w:lang w:eastAsia="en-GB"/>
        </w:rPr>
        <w:br/>
        <w:t>6ada26ccf909c1618eee74958387b61f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e7484514c0464642be7b4dc2689354c8</w:t>
      </w:r>
      <w:r w:rsidRPr="00A3106E">
        <w:rPr>
          <w:rFonts w:ascii="Courier New" w:hAnsi="Courier New" w:cs="Courier New"/>
          <w:color w:val="434C5F"/>
          <w:sz w:val="23"/>
          <w:szCs w:val="23"/>
          <w:lang w:eastAsia="en-GB"/>
        </w:rPr>
        <w:br/>
        <w:t>10e47a14bec13d96bbb689cf381c0934</w:t>
      </w:r>
      <w:r w:rsidRPr="00A3106E">
        <w:rPr>
          <w:rFonts w:ascii="Courier New" w:hAnsi="Courier New" w:cs="Courier New"/>
          <w:color w:val="434C5F"/>
          <w:sz w:val="23"/>
          <w:szCs w:val="23"/>
          <w:lang w:eastAsia="en-GB"/>
        </w:rPr>
        <w:br/>
        <w:t>2bffe7299818019b16983e731ed43195</w:t>
      </w:r>
      <w:r w:rsidRPr="00A3106E">
        <w:rPr>
          <w:rFonts w:ascii="Courier New" w:hAnsi="Courier New" w:cs="Courier New"/>
          <w:color w:val="434C5F"/>
          <w:sz w:val="23"/>
          <w:szCs w:val="23"/>
          <w:lang w:eastAsia="en-GB"/>
        </w:rPr>
        <w:br/>
        <w:t>cce2dbef2106337ddeae2389d33d6b09</w:t>
      </w:r>
      <w:r w:rsidRPr="00A3106E">
        <w:rPr>
          <w:rFonts w:ascii="Courier New" w:hAnsi="Courier New" w:cs="Courier New"/>
          <w:color w:val="434C5F"/>
          <w:sz w:val="23"/>
          <w:szCs w:val="23"/>
          <w:lang w:eastAsia="en-GB"/>
        </w:rPr>
        <w:br/>
        <w:t>c13b8585bdc134a4988e0328cce73057</w:t>
      </w:r>
      <w:r w:rsidRPr="00A3106E">
        <w:rPr>
          <w:rFonts w:ascii="Courier New" w:hAnsi="Courier New" w:cs="Courier New"/>
          <w:color w:val="434C5F"/>
          <w:sz w:val="23"/>
          <w:szCs w:val="23"/>
          <w:lang w:eastAsia="en-GB"/>
        </w:rPr>
        <w:br/>
        <w:t>b8103015ec18261f662a02ff30269ebb</w:t>
      </w:r>
      <w:r w:rsidRPr="00A3106E">
        <w:rPr>
          <w:rFonts w:ascii="Courier New" w:hAnsi="Courier New" w:cs="Courier New"/>
          <w:color w:val="434C5F"/>
          <w:sz w:val="23"/>
          <w:szCs w:val="23"/>
          <w:lang w:eastAsia="en-GB"/>
        </w:rPr>
        <w:br/>
        <w:t>1ef205225079c068226354699f828149</w:t>
      </w:r>
      <w:r w:rsidRPr="00A3106E">
        <w:rPr>
          <w:rFonts w:ascii="Courier New" w:hAnsi="Courier New" w:cs="Courier New"/>
          <w:color w:val="434C5F"/>
          <w:sz w:val="23"/>
          <w:szCs w:val="23"/>
          <w:lang w:eastAsia="en-GB"/>
        </w:rPr>
        <w:br/>
        <w:t>5afce94e8286b2f57a04da37f01bf21a</w:t>
      </w:r>
      <w:r w:rsidRPr="00A3106E">
        <w:rPr>
          <w:rFonts w:ascii="Courier New" w:hAnsi="Courier New" w:cs="Courier New"/>
          <w:color w:val="434C5F"/>
          <w:sz w:val="23"/>
          <w:szCs w:val="23"/>
          <w:lang w:eastAsia="en-GB"/>
        </w:rPr>
        <w:br/>
        <w:t>fa788520bcac0f5d9d5cde5615c0d931</w:t>
      </w:r>
      <w:r w:rsidRPr="00A3106E">
        <w:rPr>
          <w:rFonts w:ascii="Courier New" w:hAnsi="Courier New" w:cs="Courier New"/>
          <w:color w:val="434C5F"/>
          <w:sz w:val="23"/>
          <w:szCs w:val="23"/>
          <w:lang w:eastAsia="en-GB"/>
        </w:rPr>
        <w:br/>
        <w:t>e19d74111e346a0e3899854f6ce4f7ce</w:t>
      </w:r>
      <w:r w:rsidRPr="00A3106E">
        <w:rPr>
          <w:rFonts w:ascii="Courier New" w:hAnsi="Courier New" w:cs="Courier New"/>
          <w:color w:val="434C5F"/>
          <w:sz w:val="23"/>
          <w:szCs w:val="23"/>
          <w:lang w:eastAsia="en-GB"/>
        </w:rPr>
        <w:br/>
        <w:t>0c865fa69afab09e2c8f1ea53d0610d4</w:t>
      </w:r>
      <w:r w:rsidRPr="00A3106E">
        <w:rPr>
          <w:rFonts w:ascii="Courier New" w:hAnsi="Courier New" w:cs="Courier New"/>
          <w:color w:val="434C5F"/>
          <w:sz w:val="23"/>
          <w:szCs w:val="23"/>
          <w:lang w:eastAsia="en-GB"/>
        </w:rPr>
        <w:br/>
        <w:t>26e3d2ac671020e9bc2c624a47934ef3</w:t>
      </w:r>
      <w:r w:rsidRPr="00A3106E">
        <w:rPr>
          <w:rFonts w:ascii="Courier New" w:hAnsi="Courier New" w:cs="Courier New"/>
          <w:color w:val="434C5F"/>
          <w:sz w:val="23"/>
          <w:szCs w:val="23"/>
          <w:lang w:eastAsia="en-GB"/>
        </w:rPr>
        <w:br/>
        <w:t>e6bb63bbe1bed01769ca87f4dac286c8</w:t>
      </w:r>
      <w:r w:rsidRPr="00A3106E">
        <w:rPr>
          <w:rFonts w:ascii="Courier New" w:hAnsi="Courier New" w:cs="Courier New"/>
          <w:color w:val="434C5F"/>
          <w:sz w:val="23"/>
          <w:szCs w:val="23"/>
          <w:lang w:eastAsia="en-GB"/>
        </w:rPr>
        <w:br/>
        <w:t>7fab5149ca8f5518e641e68b47708f63</w:t>
      </w:r>
      <w:r w:rsidRPr="00A3106E">
        <w:rPr>
          <w:rFonts w:ascii="Courier New" w:hAnsi="Courier New" w:cs="Courier New"/>
          <w:color w:val="434C5F"/>
          <w:sz w:val="23"/>
          <w:szCs w:val="23"/>
          <w:lang w:eastAsia="en-GB"/>
        </w:rPr>
        <w:br/>
        <w:t>e3eaf21c5981464b2992edae76da680c</w:t>
      </w:r>
      <w:r w:rsidRPr="00A3106E">
        <w:rPr>
          <w:rFonts w:ascii="Courier New" w:hAnsi="Courier New" w:cs="Courier New"/>
          <w:color w:val="434C5F"/>
          <w:sz w:val="23"/>
          <w:szCs w:val="23"/>
          <w:lang w:eastAsia="en-GB"/>
        </w:rPr>
        <w:br/>
        <w:t>1aa2a790239311b99783ce1053d6aadb</w:t>
      </w:r>
      <w:r w:rsidRPr="00A3106E">
        <w:rPr>
          <w:rFonts w:ascii="Courier New" w:hAnsi="Courier New" w:cs="Courier New"/>
          <w:color w:val="434C5F"/>
          <w:sz w:val="23"/>
          <w:szCs w:val="23"/>
          <w:lang w:eastAsia="en-GB"/>
        </w:rPr>
        <w:br/>
        <w:t>2921a7fff61c08be9d358c0b67d53e66</w:t>
      </w:r>
      <w:r w:rsidRPr="00A3106E">
        <w:rPr>
          <w:rFonts w:ascii="Courier New" w:hAnsi="Courier New" w:cs="Courier New"/>
          <w:color w:val="434C5F"/>
          <w:sz w:val="23"/>
          <w:szCs w:val="23"/>
          <w:lang w:eastAsia="en-GB"/>
        </w:rPr>
        <w:br/>
        <w:t>4b1f6d1f43e222367d7db5756f26e608</w:t>
      </w:r>
      <w:r w:rsidRPr="00A3106E">
        <w:rPr>
          <w:rFonts w:ascii="Courier New" w:hAnsi="Courier New" w:cs="Courier New"/>
          <w:color w:val="434C5F"/>
          <w:sz w:val="23"/>
          <w:szCs w:val="23"/>
          <w:lang w:eastAsia="en-GB"/>
        </w:rPr>
        <w:br/>
        <w:t>46f535cdbf156614275961778bd0e207</w:t>
      </w:r>
      <w:r w:rsidRPr="00A3106E">
        <w:rPr>
          <w:rFonts w:ascii="Courier New" w:hAnsi="Courier New" w:cs="Courier New"/>
          <w:color w:val="434C5F"/>
          <w:sz w:val="23"/>
          <w:szCs w:val="23"/>
          <w:lang w:eastAsia="en-GB"/>
        </w:rPr>
        <w:br/>
        <w:t>2ca3f4a55b164213bde6b4b8416262d4</w:t>
      </w:r>
      <w:r w:rsidRPr="00A3106E">
        <w:rPr>
          <w:rFonts w:ascii="Courier New" w:hAnsi="Courier New" w:cs="Courier New"/>
          <w:color w:val="434C5F"/>
          <w:sz w:val="23"/>
          <w:szCs w:val="23"/>
          <w:lang w:eastAsia="en-GB"/>
        </w:rPr>
        <w:br/>
        <w:t>3cf7e3be7038eb5a68319c36cd11ab90</w:t>
      </w:r>
      <w:r w:rsidRPr="00A3106E">
        <w:rPr>
          <w:rFonts w:ascii="Courier New" w:hAnsi="Courier New" w:cs="Courier New"/>
          <w:color w:val="434C5F"/>
          <w:sz w:val="23"/>
          <w:szCs w:val="23"/>
          <w:lang w:eastAsia="en-GB"/>
        </w:rPr>
        <w:br/>
        <w:t>0b7c6025572ef7786bf094902b138c21</w:t>
      </w:r>
      <w:r w:rsidRPr="00A3106E">
        <w:rPr>
          <w:rFonts w:ascii="Courier New" w:hAnsi="Courier New" w:cs="Courier New"/>
          <w:color w:val="434C5F"/>
          <w:sz w:val="23"/>
          <w:szCs w:val="23"/>
          <w:lang w:eastAsia="en-GB"/>
        </w:rPr>
        <w:br/>
        <w:t>0b76875a7d427e37b3a9b9001fac049e</w:t>
      </w:r>
      <w:r w:rsidRPr="00A3106E">
        <w:rPr>
          <w:rFonts w:ascii="Courier New" w:hAnsi="Courier New" w:cs="Courier New"/>
          <w:color w:val="434C5F"/>
          <w:sz w:val="23"/>
          <w:szCs w:val="23"/>
          <w:lang w:eastAsia="en-GB"/>
        </w:rPr>
        <w:br/>
        <w:t>9f2d3141ed8aaa078c27f27d8bbc188b</w:t>
      </w:r>
      <w:r w:rsidRPr="00A3106E">
        <w:rPr>
          <w:rFonts w:ascii="Courier New" w:hAnsi="Courier New" w:cs="Courier New"/>
          <w:color w:val="434C5F"/>
          <w:sz w:val="23"/>
          <w:szCs w:val="23"/>
          <w:lang w:eastAsia="en-GB"/>
        </w:rPr>
        <w:br/>
        <w:t>08785071b116574b079df3b4e4d37d4b</w:t>
      </w:r>
      <w:r w:rsidRPr="00A3106E">
        <w:rPr>
          <w:rFonts w:ascii="Courier New" w:hAnsi="Courier New" w:cs="Courier New"/>
          <w:color w:val="434C5F"/>
          <w:sz w:val="23"/>
          <w:szCs w:val="23"/>
          <w:lang w:eastAsia="en-GB"/>
        </w:rPr>
        <w:br/>
        <w:t>b36bba8baf85b9227832ecb243a689b4</w:t>
      </w:r>
      <w:r w:rsidRPr="00A3106E">
        <w:rPr>
          <w:rFonts w:ascii="Courier New" w:hAnsi="Courier New" w:cs="Courier New"/>
          <w:color w:val="434C5F"/>
          <w:sz w:val="23"/>
          <w:szCs w:val="23"/>
          <w:lang w:eastAsia="en-GB"/>
        </w:rPr>
        <w:br/>
        <w:t>7bbe4cf421aecc7f0226edd75f12079f</w:t>
      </w:r>
      <w:r w:rsidRPr="00A3106E">
        <w:rPr>
          <w:rFonts w:ascii="Courier New" w:hAnsi="Courier New" w:cs="Courier New"/>
          <w:color w:val="434C5F"/>
          <w:sz w:val="23"/>
          <w:szCs w:val="23"/>
          <w:lang w:eastAsia="en-GB"/>
        </w:rPr>
        <w:br/>
        <w:t>cceb77ba901f8f5eb0092f860e88c3c5</w:t>
      </w:r>
      <w:r w:rsidRPr="00A3106E">
        <w:rPr>
          <w:rFonts w:ascii="Courier New" w:hAnsi="Courier New" w:cs="Courier New"/>
          <w:color w:val="434C5F"/>
          <w:sz w:val="23"/>
          <w:szCs w:val="23"/>
          <w:lang w:eastAsia="en-GB"/>
        </w:rPr>
        <w:br/>
        <w:t>95bd14e24f1438aa1cc5ac023d03c9ec</w:t>
      </w:r>
      <w:r w:rsidRPr="00A3106E">
        <w:rPr>
          <w:rFonts w:ascii="Courier New" w:hAnsi="Courier New" w:cs="Courier New"/>
          <w:color w:val="434C5F"/>
          <w:sz w:val="23"/>
          <w:szCs w:val="23"/>
          <w:lang w:eastAsia="en-GB"/>
        </w:rPr>
        <w:br/>
        <w:t>b3707975658cb79a83f1fcddb98f5d0a</w:t>
      </w:r>
      <w:r w:rsidRPr="00A3106E">
        <w:rPr>
          <w:rFonts w:ascii="Courier New" w:hAnsi="Courier New" w:cs="Courier New"/>
          <w:color w:val="434C5F"/>
          <w:sz w:val="23"/>
          <w:szCs w:val="23"/>
          <w:lang w:eastAsia="en-GB"/>
        </w:rPr>
        <w:br/>
        <w:t>a7eeb5b6405dbaeb1128b09b6adef8f8</w:t>
      </w:r>
      <w:r w:rsidRPr="00A3106E">
        <w:rPr>
          <w:rFonts w:ascii="Courier New" w:hAnsi="Courier New" w:cs="Courier New"/>
          <w:color w:val="434C5F"/>
          <w:sz w:val="23"/>
          <w:szCs w:val="23"/>
          <w:lang w:eastAsia="en-GB"/>
        </w:rPr>
        <w:br/>
        <w:t>3a7b5e832504e98cc75633bc33ef5168</w:t>
      </w:r>
      <w:r w:rsidRPr="00A3106E">
        <w:rPr>
          <w:rFonts w:ascii="Courier New" w:hAnsi="Courier New" w:cs="Courier New"/>
          <w:color w:val="434C5F"/>
          <w:sz w:val="23"/>
          <w:szCs w:val="23"/>
          <w:lang w:eastAsia="en-GB"/>
        </w:rPr>
        <w:br/>
        <w:t>87ca7ce6469577f059297b9d6556d66d</w:t>
      </w:r>
      <w:r w:rsidRPr="00A3106E">
        <w:rPr>
          <w:rFonts w:ascii="Courier New" w:hAnsi="Courier New" w:cs="Courier New"/>
          <w:color w:val="434C5F"/>
          <w:sz w:val="23"/>
          <w:szCs w:val="23"/>
          <w:lang w:eastAsia="en-GB"/>
        </w:rPr>
        <w:br/>
        <w:t>61823bc8db1dc8f98b12aa54a3ce587f</w:t>
      </w:r>
      <w:r w:rsidRPr="00A3106E">
        <w:rPr>
          <w:rFonts w:ascii="Courier New" w:hAnsi="Courier New" w:cs="Courier New"/>
          <w:color w:val="434C5F"/>
          <w:sz w:val="23"/>
          <w:szCs w:val="23"/>
          <w:lang w:eastAsia="en-GB"/>
        </w:rPr>
        <w:br/>
        <w:t>1b17e09c1223f6d17336d2dd7a1af4f4</w:t>
      </w:r>
      <w:r w:rsidRPr="00A3106E">
        <w:rPr>
          <w:rFonts w:ascii="Courier New" w:hAnsi="Courier New" w:cs="Courier New"/>
          <w:color w:val="434C5F"/>
          <w:sz w:val="23"/>
          <w:szCs w:val="23"/>
          <w:lang w:eastAsia="en-GB"/>
        </w:rPr>
        <w:br/>
        <w:t>96131ab5910761f689bb19406a76d051</w:t>
      </w:r>
      <w:r w:rsidRPr="00A3106E">
        <w:rPr>
          <w:rFonts w:ascii="Courier New" w:hAnsi="Courier New" w:cs="Courier New"/>
          <w:color w:val="434C5F"/>
          <w:sz w:val="23"/>
          <w:szCs w:val="23"/>
          <w:lang w:eastAsia="en-GB"/>
        </w:rPr>
        <w:br/>
        <w:t>c40ab2efffe3ac4a1351d0c6caf3faf9</w:t>
      </w:r>
      <w:r w:rsidRPr="00A3106E">
        <w:rPr>
          <w:rFonts w:ascii="Courier New" w:hAnsi="Courier New" w:cs="Courier New"/>
          <w:color w:val="434C5F"/>
          <w:sz w:val="23"/>
          <w:szCs w:val="23"/>
          <w:lang w:eastAsia="en-GB"/>
        </w:rPr>
        <w:br/>
        <w:t>878cbd3b577a0646b61ed15505ae3a99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563eccafa1e65458028a92df40aa759c</w:t>
      </w:r>
      <w:r w:rsidRPr="00A3106E">
        <w:rPr>
          <w:rFonts w:ascii="Courier New" w:hAnsi="Courier New" w:cs="Courier New"/>
          <w:color w:val="434C5F"/>
          <w:sz w:val="23"/>
          <w:szCs w:val="23"/>
          <w:lang w:eastAsia="en-GB"/>
        </w:rPr>
        <w:br/>
        <w:t>64528cdf39d8bc19d800be60039bb7e4</w:t>
      </w:r>
      <w:r w:rsidRPr="00A3106E">
        <w:rPr>
          <w:rFonts w:ascii="Courier New" w:hAnsi="Courier New" w:cs="Courier New"/>
          <w:color w:val="434C5F"/>
          <w:sz w:val="23"/>
          <w:szCs w:val="23"/>
          <w:lang w:eastAsia="en-GB"/>
        </w:rPr>
        <w:br/>
        <w:t>60a29d924ac51a64f1bcaf6f43626915</w:t>
      </w:r>
      <w:r w:rsidRPr="00A3106E">
        <w:rPr>
          <w:rFonts w:ascii="Courier New" w:hAnsi="Courier New" w:cs="Courier New"/>
          <w:color w:val="434C5F"/>
          <w:sz w:val="23"/>
          <w:szCs w:val="23"/>
          <w:lang w:eastAsia="en-GB"/>
        </w:rPr>
        <w:br/>
        <w:t>731b489c78840b4ca9955b2ab19c5911</w:t>
      </w:r>
      <w:r w:rsidRPr="00A3106E">
        <w:rPr>
          <w:rFonts w:ascii="Courier New" w:hAnsi="Courier New" w:cs="Courier New"/>
          <w:color w:val="434C5F"/>
          <w:sz w:val="23"/>
          <w:szCs w:val="23"/>
          <w:lang w:eastAsia="en-GB"/>
        </w:rPr>
        <w:br/>
        <w:t>abbb064336dc11194e2341ad06b8314e</w:t>
      </w:r>
      <w:r w:rsidRPr="00A3106E">
        <w:rPr>
          <w:rFonts w:ascii="Courier New" w:hAnsi="Courier New" w:cs="Courier New"/>
          <w:color w:val="434C5F"/>
          <w:sz w:val="23"/>
          <w:szCs w:val="23"/>
          <w:lang w:eastAsia="en-GB"/>
        </w:rPr>
        <w:br/>
        <w:t>f14a6bd840e4d7cd4c0535cb3cef2887</w:t>
      </w:r>
      <w:r w:rsidRPr="00A3106E">
        <w:rPr>
          <w:rFonts w:ascii="Courier New" w:hAnsi="Courier New" w:cs="Courier New"/>
          <w:color w:val="434C5F"/>
          <w:sz w:val="23"/>
          <w:szCs w:val="23"/>
          <w:lang w:eastAsia="en-GB"/>
        </w:rPr>
        <w:br/>
        <w:t>f840174c07ec48658d3305177ac2000c</w:t>
      </w:r>
      <w:r w:rsidRPr="00A3106E">
        <w:rPr>
          <w:rFonts w:ascii="Courier New" w:hAnsi="Courier New" w:cs="Courier New"/>
          <w:color w:val="434C5F"/>
          <w:sz w:val="23"/>
          <w:szCs w:val="23"/>
          <w:lang w:eastAsia="en-GB"/>
        </w:rPr>
        <w:br/>
        <w:t>64400ff87f57ee9916db8169c1f4ffff</w:t>
      </w:r>
      <w:r w:rsidRPr="00A3106E">
        <w:rPr>
          <w:rFonts w:ascii="Courier New" w:hAnsi="Courier New" w:cs="Courier New"/>
          <w:color w:val="434C5F"/>
          <w:sz w:val="23"/>
          <w:szCs w:val="23"/>
          <w:lang w:eastAsia="en-GB"/>
        </w:rPr>
        <w:br/>
        <w:t>e7d34346eb9ad89cc37848ed1ba6a804</w:t>
      </w:r>
      <w:r w:rsidRPr="00A3106E">
        <w:rPr>
          <w:rFonts w:ascii="Courier New" w:hAnsi="Courier New" w:cs="Courier New"/>
          <w:color w:val="434C5F"/>
          <w:sz w:val="23"/>
          <w:szCs w:val="23"/>
          <w:lang w:eastAsia="en-GB"/>
        </w:rPr>
        <w:br/>
        <w:t>a6d129985d6bf904799843338828b224</w:t>
      </w:r>
      <w:r w:rsidRPr="00A3106E">
        <w:rPr>
          <w:rFonts w:ascii="Courier New" w:hAnsi="Courier New" w:cs="Courier New"/>
          <w:color w:val="434C5F"/>
          <w:sz w:val="23"/>
          <w:szCs w:val="23"/>
          <w:lang w:eastAsia="en-GB"/>
        </w:rPr>
        <w:br/>
        <w:t>52057639f02a3bc35d29a4ce7ca794f5</w:t>
      </w:r>
      <w:r w:rsidRPr="00A3106E">
        <w:rPr>
          <w:rFonts w:ascii="Courier New" w:hAnsi="Courier New" w:cs="Courier New"/>
          <w:color w:val="434C5F"/>
          <w:sz w:val="23"/>
          <w:szCs w:val="23"/>
          <w:lang w:eastAsia="en-GB"/>
        </w:rPr>
        <w:br/>
        <w:t>37f2095c6022c7ea8668a86e6c3e2bd3</w:t>
      </w:r>
      <w:r w:rsidRPr="00A3106E">
        <w:rPr>
          <w:rFonts w:ascii="Courier New" w:hAnsi="Courier New" w:cs="Courier New"/>
          <w:color w:val="434C5F"/>
          <w:sz w:val="23"/>
          <w:szCs w:val="23"/>
          <w:lang w:eastAsia="en-GB"/>
        </w:rPr>
        <w:br/>
        <w:t>7a066167cae73ea68d8a2c1cb22363e0</w:t>
      </w:r>
      <w:r w:rsidRPr="00A3106E">
        <w:rPr>
          <w:rFonts w:ascii="Courier New" w:hAnsi="Courier New" w:cs="Courier New"/>
          <w:color w:val="434C5F"/>
          <w:sz w:val="23"/>
          <w:szCs w:val="23"/>
          <w:lang w:eastAsia="en-GB"/>
        </w:rPr>
        <w:br/>
        <w:t>79acf648fa7301a422ccf549b1d2820f</w:t>
      </w:r>
      <w:r w:rsidRPr="00A3106E">
        <w:rPr>
          <w:rFonts w:ascii="Courier New" w:hAnsi="Courier New" w:cs="Courier New"/>
          <w:color w:val="434C5F"/>
          <w:sz w:val="23"/>
          <w:szCs w:val="23"/>
          <w:lang w:eastAsia="en-GB"/>
        </w:rPr>
        <w:br/>
        <w:t>4448006b6bc60e6c027932cfc38d6855</w:t>
      </w:r>
      <w:r w:rsidRPr="00A3106E">
        <w:rPr>
          <w:rFonts w:ascii="Courier New" w:hAnsi="Courier New" w:cs="Courier New"/>
          <w:color w:val="434C5F"/>
          <w:sz w:val="23"/>
          <w:szCs w:val="23"/>
          <w:lang w:eastAsia="en-GB"/>
        </w:rPr>
        <w:br/>
        <w:t>a4c40af21bf9f90e08a3c1dd0dc79e0b</w:t>
      </w:r>
      <w:r w:rsidRPr="00A3106E">
        <w:rPr>
          <w:rFonts w:ascii="Courier New" w:hAnsi="Courier New" w:cs="Courier New"/>
          <w:color w:val="434C5F"/>
          <w:sz w:val="23"/>
          <w:szCs w:val="23"/>
          <w:lang w:eastAsia="en-GB"/>
        </w:rPr>
        <w:br/>
        <w:t>7f7c195e9e5e81eb7f39a32cd7d637cf</w:t>
      </w:r>
      <w:r w:rsidRPr="00A3106E">
        <w:rPr>
          <w:rFonts w:ascii="Courier New" w:hAnsi="Courier New" w:cs="Courier New"/>
          <w:color w:val="434C5F"/>
          <w:sz w:val="23"/>
          <w:szCs w:val="23"/>
          <w:lang w:eastAsia="en-GB"/>
        </w:rPr>
        <w:br/>
        <w:t>731f22ba402ee4b62748adaf6363c182</w:t>
      </w:r>
      <w:r w:rsidRPr="00A3106E">
        <w:rPr>
          <w:rFonts w:ascii="Courier New" w:hAnsi="Courier New" w:cs="Courier New"/>
          <w:color w:val="434C5F"/>
          <w:sz w:val="23"/>
          <w:szCs w:val="23"/>
          <w:lang w:eastAsia="en-GB"/>
        </w:rPr>
        <w:br/>
        <w:t>42a1912dbdf8bcc087a1cae008db060c</w:t>
      </w:r>
      <w:r w:rsidRPr="00A3106E">
        <w:rPr>
          <w:rFonts w:ascii="Courier New" w:hAnsi="Courier New" w:cs="Courier New"/>
          <w:color w:val="434C5F"/>
          <w:sz w:val="23"/>
          <w:szCs w:val="23"/>
          <w:lang w:eastAsia="en-GB"/>
        </w:rPr>
        <w:br/>
        <w:t>e1ec7f5da720b640cd8fb8424f1b14bb</w:t>
      </w:r>
      <w:r w:rsidRPr="00A3106E">
        <w:rPr>
          <w:rFonts w:ascii="Courier New" w:hAnsi="Courier New" w:cs="Courier New"/>
          <w:color w:val="434C5F"/>
          <w:sz w:val="23"/>
          <w:szCs w:val="23"/>
          <w:lang w:eastAsia="en-GB"/>
        </w:rPr>
        <w:br/>
        <w:t>000e6bf6868b005b898a99c17d175fc9</w:t>
      </w:r>
      <w:r w:rsidRPr="00A3106E">
        <w:rPr>
          <w:rFonts w:ascii="Courier New" w:hAnsi="Courier New" w:cs="Courier New"/>
          <w:color w:val="434C5F"/>
          <w:sz w:val="23"/>
          <w:szCs w:val="23"/>
          <w:lang w:eastAsia="en-GB"/>
        </w:rPr>
        <w:br/>
        <w:t>b5a8e215ac29d24d60b4d1250ef05ace</w:t>
      </w:r>
      <w:r w:rsidRPr="00A3106E">
        <w:rPr>
          <w:rFonts w:ascii="Courier New" w:hAnsi="Courier New" w:cs="Courier New"/>
          <w:color w:val="434C5F"/>
          <w:sz w:val="23"/>
          <w:szCs w:val="23"/>
          <w:lang w:eastAsia="en-GB"/>
        </w:rPr>
        <w:br/>
        <w:t>36cc8c01b5e50163037bef56cb96deff</w:t>
      </w:r>
      <w:r w:rsidRPr="00A3106E">
        <w:rPr>
          <w:rFonts w:ascii="Courier New" w:hAnsi="Courier New" w:cs="Courier New"/>
          <w:color w:val="434C5F"/>
          <w:sz w:val="23"/>
          <w:szCs w:val="23"/>
          <w:lang w:eastAsia="en-GB"/>
        </w:rPr>
        <w:br/>
        <w:t>cd369057169a79ef6c8dc9d38c0f8af6</w:t>
      </w:r>
      <w:r w:rsidRPr="00A3106E">
        <w:rPr>
          <w:rFonts w:ascii="Courier New" w:hAnsi="Courier New" w:cs="Courier New"/>
          <w:color w:val="434C5F"/>
          <w:sz w:val="23"/>
          <w:szCs w:val="23"/>
          <w:lang w:eastAsia="en-GB"/>
        </w:rPr>
        <w:br/>
        <w:t>14522c1499b146e016359ef216bddb78</w:t>
      </w:r>
      <w:r w:rsidRPr="00A3106E">
        <w:rPr>
          <w:rFonts w:ascii="Courier New" w:hAnsi="Courier New" w:cs="Courier New"/>
          <w:color w:val="434C5F"/>
          <w:sz w:val="23"/>
          <w:szCs w:val="23"/>
          <w:lang w:eastAsia="en-GB"/>
        </w:rPr>
        <w:br/>
        <w:t>f58d7ac4bb3c3eabcee37bfa7074b6f8</w:t>
      </w:r>
      <w:r w:rsidRPr="00A3106E">
        <w:rPr>
          <w:rFonts w:ascii="Courier New" w:hAnsi="Courier New" w:cs="Courier New"/>
          <w:color w:val="434C5F"/>
          <w:sz w:val="23"/>
          <w:szCs w:val="23"/>
          <w:lang w:eastAsia="en-GB"/>
        </w:rPr>
        <w:br/>
        <w:t>b5247f381ec1e2c568421f182867ec8a</w:t>
      </w:r>
      <w:r w:rsidRPr="00A3106E">
        <w:rPr>
          <w:rFonts w:ascii="Courier New" w:hAnsi="Courier New" w:cs="Courier New"/>
          <w:color w:val="434C5F"/>
          <w:sz w:val="23"/>
          <w:szCs w:val="23"/>
          <w:lang w:eastAsia="en-GB"/>
        </w:rPr>
        <w:br/>
        <w:t>6c49e2a02588fc571fe9ad4aaaca75ec</w:t>
      </w:r>
      <w:r w:rsidRPr="00A3106E">
        <w:rPr>
          <w:rFonts w:ascii="Courier New" w:hAnsi="Courier New" w:cs="Courier New"/>
          <w:color w:val="434C5F"/>
          <w:sz w:val="23"/>
          <w:szCs w:val="23"/>
          <w:lang w:eastAsia="en-GB"/>
        </w:rPr>
        <w:br/>
        <w:t>a00b287bb6f78bdd3589b7e75a86a6fa</w:t>
      </w:r>
      <w:r w:rsidRPr="00A3106E">
        <w:rPr>
          <w:rFonts w:ascii="Courier New" w:hAnsi="Courier New" w:cs="Courier New"/>
          <w:color w:val="434C5F"/>
          <w:sz w:val="23"/>
          <w:szCs w:val="23"/>
          <w:lang w:eastAsia="en-GB"/>
        </w:rPr>
        <w:br/>
        <w:t>b55e2cf431aa9f8a1499eb0e8d364e69</w:t>
      </w:r>
      <w:r w:rsidRPr="00A3106E">
        <w:rPr>
          <w:rFonts w:ascii="Courier New" w:hAnsi="Courier New" w:cs="Courier New"/>
          <w:color w:val="434C5F"/>
          <w:sz w:val="23"/>
          <w:szCs w:val="23"/>
          <w:lang w:eastAsia="en-GB"/>
        </w:rPr>
        <w:br/>
        <w:t>e9fc2cab5d3c3b2671fe8ce51d69fe21</w:t>
      </w:r>
      <w:r w:rsidRPr="00A3106E">
        <w:rPr>
          <w:rFonts w:ascii="Courier New" w:hAnsi="Courier New" w:cs="Courier New"/>
          <w:color w:val="434C5F"/>
          <w:sz w:val="23"/>
          <w:szCs w:val="23"/>
          <w:lang w:eastAsia="en-GB"/>
        </w:rPr>
        <w:br/>
        <w:t>23702ba59d71e68fa3f6253f7749ed68</w:t>
      </w:r>
      <w:r w:rsidRPr="00A3106E">
        <w:rPr>
          <w:rFonts w:ascii="Courier New" w:hAnsi="Courier New" w:cs="Courier New"/>
          <w:color w:val="434C5F"/>
          <w:sz w:val="23"/>
          <w:szCs w:val="23"/>
          <w:lang w:eastAsia="en-GB"/>
        </w:rPr>
        <w:br/>
        <w:t>19242c893612ada4170c3450a3473a9b</w:t>
      </w:r>
      <w:r w:rsidRPr="00A3106E">
        <w:rPr>
          <w:rFonts w:ascii="Courier New" w:hAnsi="Courier New" w:cs="Courier New"/>
          <w:color w:val="434C5F"/>
          <w:sz w:val="23"/>
          <w:szCs w:val="23"/>
          <w:lang w:eastAsia="en-GB"/>
        </w:rPr>
        <w:br/>
        <w:t>d429d744f1871fe41371b86bedb7d657</w:t>
      </w:r>
      <w:r w:rsidRPr="00A3106E">
        <w:rPr>
          <w:rFonts w:ascii="Courier New" w:hAnsi="Courier New" w:cs="Courier New"/>
          <w:color w:val="434C5F"/>
          <w:sz w:val="23"/>
          <w:szCs w:val="23"/>
          <w:lang w:eastAsia="en-GB"/>
        </w:rPr>
        <w:br/>
        <w:t>00d85f7f121cf6400c726a47bc14eadc</w:t>
      </w:r>
      <w:r w:rsidRPr="00A3106E">
        <w:rPr>
          <w:rFonts w:ascii="Courier New" w:hAnsi="Courier New" w:cs="Courier New"/>
          <w:color w:val="434C5F"/>
          <w:sz w:val="23"/>
          <w:szCs w:val="23"/>
          <w:lang w:eastAsia="en-GB"/>
        </w:rPr>
        <w:br/>
        <w:t>3577df687b61d8f62ab6207eb3e636af</w:t>
      </w:r>
      <w:r w:rsidRPr="00A3106E">
        <w:rPr>
          <w:rFonts w:ascii="Courier New" w:hAnsi="Courier New" w:cs="Courier New"/>
          <w:color w:val="434C5F"/>
          <w:sz w:val="23"/>
          <w:szCs w:val="23"/>
          <w:lang w:eastAsia="en-GB"/>
        </w:rPr>
        <w:br/>
        <w:t>5ef62c900e273b3ff9c01b2e66dcd7c8</w:t>
      </w:r>
      <w:r w:rsidRPr="00A3106E">
        <w:rPr>
          <w:rFonts w:ascii="Courier New" w:hAnsi="Courier New" w:cs="Courier New"/>
          <w:color w:val="434C5F"/>
          <w:sz w:val="23"/>
          <w:szCs w:val="23"/>
          <w:lang w:eastAsia="en-GB"/>
        </w:rPr>
        <w:br/>
        <w:t>7931f6b83aac29b4ee6a8c3aa39e6b4c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22757deb6fc0968f5b10270dbba7db05</w:t>
      </w:r>
      <w:r w:rsidRPr="00A3106E">
        <w:rPr>
          <w:rFonts w:ascii="Courier New" w:hAnsi="Courier New" w:cs="Courier New"/>
          <w:color w:val="434C5F"/>
          <w:sz w:val="23"/>
          <w:szCs w:val="23"/>
          <w:lang w:eastAsia="en-GB"/>
        </w:rPr>
        <w:br/>
        <w:t>c3cff9a93bb004b04b2b4e856d32432f</w:t>
      </w:r>
      <w:r w:rsidRPr="00A3106E">
        <w:rPr>
          <w:rFonts w:ascii="Courier New" w:hAnsi="Courier New" w:cs="Courier New"/>
          <w:color w:val="434C5F"/>
          <w:sz w:val="23"/>
          <w:szCs w:val="23"/>
          <w:lang w:eastAsia="en-GB"/>
        </w:rPr>
        <w:br/>
        <w:t>b6b5f451810ea14f9447bb5bb96b22f0</w:t>
      </w:r>
      <w:r w:rsidRPr="00A3106E">
        <w:rPr>
          <w:rFonts w:ascii="Courier New" w:hAnsi="Courier New" w:cs="Courier New"/>
          <w:color w:val="434C5F"/>
          <w:sz w:val="23"/>
          <w:szCs w:val="23"/>
          <w:lang w:eastAsia="en-GB"/>
        </w:rPr>
        <w:br/>
        <w:t>df209c6f4cb8c10fa5dab828a4164045</w:t>
      </w:r>
      <w:r w:rsidRPr="00A3106E">
        <w:rPr>
          <w:rFonts w:ascii="Courier New" w:hAnsi="Courier New" w:cs="Courier New"/>
          <w:color w:val="434C5F"/>
          <w:sz w:val="23"/>
          <w:szCs w:val="23"/>
          <w:lang w:eastAsia="en-GB"/>
        </w:rPr>
        <w:br/>
        <w:t>d43f274bdc082fd86efb72719dd8ecdb</w:t>
      </w:r>
      <w:r w:rsidRPr="00A3106E">
        <w:rPr>
          <w:rFonts w:ascii="Courier New" w:hAnsi="Courier New" w:cs="Courier New"/>
          <w:color w:val="434C5F"/>
          <w:sz w:val="23"/>
          <w:szCs w:val="23"/>
          <w:lang w:eastAsia="en-GB"/>
        </w:rPr>
        <w:br/>
        <w:t>615ddbb5cbbae8301c1e7fa95f1e66a3</w:t>
      </w:r>
      <w:r w:rsidRPr="00A3106E">
        <w:rPr>
          <w:rFonts w:ascii="Courier New" w:hAnsi="Courier New" w:cs="Courier New"/>
          <w:color w:val="434C5F"/>
          <w:sz w:val="23"/>
          <w:szCs w:val="23"/>
          <w:lang w:eastAsia="en-GB"/>
        </w:rPr>
        <w:br/>
        <w:t>0ec03162e932b49e635a79445cce1e4c</w:t>
      </w:r>
      <w:r w:rsidRPr="00A3106E">
        <w:rPr>
          <w:rFonts w:ascii="Courier New" w:hAnsi="Courier New" w:cs="Courier New"/>
          <w:color w:val="434C5F"/>
          <w:sz w:val="23"/>
          <w:szCs w:val="23"/>
          <w:lang w:eastAsia="en-GB"/>
        </w:rPr>
        <w:br/>
        <w:t>1004b259e77bef2033caf435760d95a6</w:t>
      </w:r>
      <w:r w:rsidRPr="00A3106E">
        <w:rPr>
          <w:rFonts w:ascii="Courier New" w:hAnsi="Courier New" w:cs="Courier New"/>
          <w:color w:val="434C5F"/>
          <w:sz w:val="23"/>
          <w:szCs w:val="23"/>
          <w:lang w:eastAsia="en-GB"/>
        </w:rPr>
        <w:br/>
        <w:t>60530115870239dccc2fb1bc5da18d60</w:t>
      </w:r>
      <w:r w:rsidRPr="00A3106E">
        <w:rPr>
          <w:rFonts w:ascii="Courier New" w:hAnsi="Courier New" w:cs="Courier New"/>
          <w:color w:val="434C5F"/>
          <w:sz w:val="23"/>
          <w:szCs w:val="23"/>
          <w:lang w:eastAsia="en-GB"/>
        </w:rPr>
        <w:br/>
        <w:t>712a218557f99d136735e0545e5ae223</w:t>
      </w:r>
      <w:r w:rsidRPr="00A3106E">
        <w:rPr>
          <w:rFonts w:ascii="Courier New" w:hAnsi="Courier New" w:cs="Courier New"/>
          <w:color w:val="434C5F"/>
          <w:sz w:val="23"/>
          <w:szCs w:val="23"/>
          <w:lang w:eastAsia="en-GB"/>
        </w:rPr>
        <w:br/>
        <w:t>90aa6d58947a68b5d35c3d3905a74bcb</w:t>
      </w:r>
      <w:r w:rsidRPr="00A3106E">
        <w:rPr>
          <w:rFonts w:ascii="Courier New" w:hAnsi="Courier New" w:cs="Courier New"/>
          <w:color w:val="434C5F"/>
          <w:sz w:val="23"/>
          <w:szCs w:val="23"/>
          <w:lang w:eastAsia="en-GB"/>
        </w:rPr>
        <w:br/>
        <w:t>d916e1b4df4a5dac0f3b37d5baf5fb18</w:t>
      </w:r>
      <w:r w:rsidRPr="00A3106E">
        <w:rPr>
          <w:rFonts w:ascii="Courier New" w:hAnsi="Courier New" w:cs="Courier New"/>
          <w:color w:val="434C5F"/>
          <w:sz w:val="23"/>
          <w:szCs w:val="23"/>
          <w:lang w:eastAsia="en-GB"/>
        </w:rPr>
        <w:br/>
        <w:t>a1fa7a83f9d98d84419a8e64286284f4</w:t>
      </w:r>
      <w:r w:rsidRPr="00A3106E">
        <w:rPr>
          <w:rFonts w:ascii="Courier New" w:hAnsi="Courier New" w:cs="Courier New"/>
          <w:color w:val="434C5F"/>
          <w:sz w:val="23"/>
          <w:szCs w:val="23"/>
          <w:lang w:eastAsia="en-GB"/>
        </w:rPr>
        <w:br/>
        <w:t>1df6e4758611e1328567bfe4d1b28e27</w:t>
      </w:r>
      <w:r w:rsidRPr="00A3106E">
        <w:rPr>
          <w:rFonts w:ascii="Courier New" w:hAnsi="Courier New" w:cs="Courier New"/>
          <w:color w:val="434C5F"/>
          <w:sz w:val="23"/>
          <w:szCs w:val="23"/>
          <w:lang w:eastAsia="en-GB"/>
        </w:rPr>
        <w:br/>
        <w:t>7806d7cec1ffed2f6a7c569e38d8232e</w:t>
      </w:r>
      <w:r w:rsidRPr="00A3106E">
        <w:rPr>
          <w:rFonts w:ascii="Courier New" w:hAnsi="Courier New" w:cs="Courier New"/>
          <w:color w:val="434C5F"/>
          <w:sz w:val="23"/>
          <w:szCs w:val="23"/>
          <w:lang w:eastAsia="en-GB"/>
        </w:rPr>
        <w:br/>
        <w:t>c068f1ef8f08c4331ec176aac231ffe3</w:t>
      </w:r>
      <w:r w:rsidRPr="00A3106E">
        <w:rPr>
          <w:rFonts w:ascii="Courier New" w:hAnsi="Courier New" w:cs="Courier New"/>
          <w:color w:val="434C5F"/>
          <w:sz w:val="23"/>
          <w:szCs w:val="23"/>
          <w:lang w:eastAsia="en-GB"/>
        </w:rPr>
        <w:br/>
        <w:t>6fc7c2503f3d43b8f493dda15aa1bc50</w:t>
      </w:r>
      <w:r w:rsidRPr="00A3106E">
        <w:rPr>
          <w:rFonts w:ascii="Courier New" w:hAnsi="Courier New" w:cs="Courier New"/>
          <w:color w:val="434C5F"/>
          <w:sz w:val="23"/>
          <w:szCs w:val="23"/>
          <w:lang w:eastAsia="en-GB"/>
        </w:rPr>
        <w:br/>
        <w:t>5b46568257ee49714564511d58e0de53</w:t>
      </w:r>
      <w:r w:rsidRPr="00A3106E">
        <w:rPr>
          <w:rFonts w:ascii="Courier New" w:hAnsi="Courier New" w:cs="Courier New"/>
          <w:color w:val="434C5F"/>
          <w:sz w:val="23"/>
          <w:szCs w:val="23"/>
          <w:lang w:eastAsia="en-GB"/>
        </w:rPr>
        <w:br/>
        <w:t>36e68e02af2206fc4a8c73caeabe1fb0</w:t>
      </w:r>
      <w:r w:rsidRPr="00A3106E">
        <w:rPr>
          <w:rFonts w:ascii="Courier New" w:hAnsi="Courier New" w:cs="Courier New"/>
          <w:color w:val="434C5F"/>
          <w:sz w:val="23"/>
          <w:szCs w:val="23"/>
          <w:lang w:eastAsia="en-GB"/>
        </w:rPr>
        <w:br/>
        <w:t>afa30a44ed11a5f9a059a2767ab6a81a</w:t>
      </w:r>
      <w:r w:rsidRPr="00A3106E">
        <w:rPr>
          <w:rFonts w:ascii="Courier New" w:hAnsi="Courier New" w:cs="Courier New"/>
          <w:color w:val="434C5F"/>
          <w:sz w:val="23"/>
          <w:szCs w:val="23"/>
          <w:lang w:eastAsia="en-GB"/>
        </w:rPr>
        <w:br/>
        <w:t>90535c13eb54e1f2c95478f1b99dcceb</w:t>
      </w:r>
      <w:r w:rsidRPr="00A3106E">
        <w:rPr>
          <w:rFonts w:ascii="Courier New" w:hAnsi="Courier New" w:cs="Courier New"/>
          <w:color w:val="434C5F"/>
          <w:sz w:val="23"/>
          <w:szCs w:val="23"/>
          <w:lang w:eastAsia="en-GB"/>
        </w:rPr>
        <w:br/>
        <w:t>b6ab131e6f77563a74465f5972ef900f</w:t>
      </w:r>
      <w:r w:rsidRPr="00A3106E">
        <w:rPr>
          <w:rFonts w:ascii="Courier New" w:hAnsi="Courier New" w:cs="Courier New"/>
          <w:color w:val="434C5F"/>
          <w:sz w:val="23"/>
          <w:szCs w:val="23"/>
          <w:lang w:eastAsia="en-GB"/>
        </w:rPr>
        <w:br/>
        <w:t>93d31b209fefdc09431e8efb708e7028</w:t>
      </w:r>
      <w:r w:rsidRPr="00A3106E">
        <w:rPr>
          <w:rFonts w:ascii="Courier New" w:hAnsi="Courier New" w:cs="Courier New"/>
          <w:color w:val="434C5F"/>
          <w:sz w:val="23"/>
          <w:szCs w:val="23"/>
          <w:lang w:eastAsia="en-GB"/>
        </w:rPr>
        <w:br/>
        <w:t>80e27279675cf29517dd0b6cfbe05504</w:t>
      </w:r>
      <w:r w:rsidRPr="00A3106E">
        <w:rPr>
          <w:rFonts w:ascii="Courier New" w:hAnsi="Courier New" w:cs="Courier New"/>
          <w:color w:val="434C5F"/>
          <w:sz w:val="23"/>
          <w:szCs w:val="23"/>
          <w:lang w:eastAsia="en-GB"/>
        </w:rPr>
        <w:br/>
        <w:t>4b2b6eab5d350ab95cc56883e01b1de7</w:t>
      </w:r>
      <w:r w:rsidRPr="00A3106E">
        <w:rPr>
          <w:rFonts w:ascii="Courier New" w:hAnsi="Courier New" w:cs="Courier New"/>
          <w:color w:val="434C5F"/>
          <w:sz w:val="23"/>
          <w:szCs w:val="23"/>
          <w:lang w:eastAsia="en-GB"/>
        </w:rPr>
        <w:br/>
        <w:t>4b808bac83b00f3f013da239e93a416a</w:t>
      </w:r>
      <w:r w:rsidRPr="00A3106E">
        <w:rPr>
          <w:rFonts w:ascii="Courier New" w:hAnsi="Courier New" w:cs="Courier New"/>
          <w:color w:val="434C5F"/>
          <w:sz w:val="23"/>
          <w:szCs w:val="23"/>
          <w:lang w:eastAsia="en-GB"/>
        </w:rPr>
        <w:br/>
        <w:t>bbb6c3346064c6aecee6ad9f144b1aea</w:t>
      </w:r>
      <w:r w:rsidRPr="00A3106E">
        <w:rPr>
          <w:rFonts w:ascii="Courier New" w:hAnsi="Courier New" w:cs="Courier New"/>
          <w:color w:val="434C5F"/>
          <w:sz w:val="23"/>
          <w:szCs w:val="23"/>
          <w:lang w:eastAsia="en-GB"/>
        </w:rPr>
        <w:br/>
        <w:t>b04db738d62a7469c634ff9cd73402bf</w:t>
      </w:r>
      <w:r w:rsidRPr="00A3106E">
        <w:rPr>
          <w:rFonts w:ascii="Courier New" w:hAnsi="Courier New" w:cs="Courier New"/>
          <w:color w:val="434C5F"/>
          <w:sz w:val="23"/>
          <w:szCs w:val="23"/>
          <w:lang w:eastAsia="en-GB"/>
        </w:rPr>
        <w:br/>
        <w:t>b0f5c8342b41ffd484725dfd7e0be041</w:t>
      </w:r>
      <w:r w:rsidRPr="00A3106E">
        <w:rPr>
          <w:rFonts w:ascii="Courier New" w:hAnsi="Courier New" w:cs="Courier New"/>
          <w:color w:val="434C5F"/>
          <w:sz w:val="23"/>
          <w:szCs w:val="23"/>
          <w:lang w:eastAsia="en-GB"/>
        </w:rPr>
        <w:br/>
        <w:t>90604e4c4b3c709ca358eb9fd200bef1</w:t>
      </w:r>
      <w:r w:rsidRPr="00A3106E">
        <w:rPr>
          <w:rFonts w:ascii="Courier New" w:hAnsi="Courier New" w:cs="Courier New"/>
          <w:color w:val="434C5F"/>
          <w:sz w:val="23"/>
          <w:szCs w:val="23"/>
          <w:lang w:eastAsia="en-GB"/>
        </w:rPr>
        <w:br/>
        <w:t>ae72ff8fe49f78838377417c22a92c79</w:t>
      </w:r>
      <w:r w:rsidRPr="00A3106E">
        <w:rPr>
          <w:rFonts w:ascii="Courier New" w:hAnsi="Courier New" w:cs="Courier New"/>
          <w:color w:val="434C5F"/>
          <w:sz w:val="23"/>
          <w:szCs w:val="23"/>
          <w:lang w:eastAsia="en-GB"/>
        </w:rPr>
        <w:br/>
        <w:t>c39f03304e24beada6dcde68c1b1269b</w:t>
      </w:r>
      <w:r w:rsidRPr="00A3106E">
        <w:rPr>
          <w:rFonts w:ascii="Courier New" w:hAnsi="Courier New" w:cs="Courier New"/>
          <w:color w:val="434C5F"/>
          <w:sz w:val="23"/>
          <w:szCs w:val="23"/>
          <w:lang w:eastAsia="en-GB"/>
        </w:rPr>
        <w:br/>
        <w:t>59a8a1f2ce28bde79bf9018f56b642cc</w:t>
      </w:r>
      <w:r w:rsidRPr="00A3106E">
        <w:rPr>
          <w:rFonts w:ascii="Courier New" w:hAnsi="Courier New" w:cs="Courier New"/>
          <w:color w:val="434C5F"/>
          <w:sz w:val="23"/>
          <w:szCs w:val="23"/>
          <w:lang w:eastAsia="en-GB"/>
        </w:rPr>
        <w:br/>
        <w:t>e98dc261a6d62610293ff0cbda8caf65</w:t>
      </w:r>
      <w:r w:rsidRPr="00A3106E">
        <w:rPr>
          <w:rFonts w:ascii="Courier New" w:hAnsi="Courier New" w:cs="Courier New"/>
          <w:color w:val="434C5F"/>
          <w:sz w:val="23"/>
          <w:szCs w:val="23"/>
          <w:lang w:eastAsia="en-GB"/>
        </w:rPr>
        <w:br/>
        <w:t>a93447c87ddb6b1945f1f5f87eab68dc</w:t>
      </w:r>
      <w:r w:rsidRPr="00A3106E">
        <w:rPr>
          <w:rFonts w:ascii="Courier New" w:hAnsi="Courier New" w:cs="Courier New"/>
          <w:color w:val="434C5F"/>
          <w:sz w:val="23"/>
          <w:szCs w:val="23"/>
          <w:lang w:eastAsia="en-GB"/>
        </w:rPr>
        <w:br/>
        <w:t>3c1708c5c05910fe495d832c6536ed78</w:t>
      </w:r>
      <w:r w:rsidRPr="00A3106E">
        <w:rPr>
          <w:rFonts w:ascii="Courier New" w:hAnsi="Courier New" w:cs="Courier New"/>
          <w:color w:val="434C5F"/>
          <w:sz w:val="23"/>
          <w:szCs w:val="23"/>
          <w:lang w:eastAsia="en-GB"/>
        </w:rPr>
        <w:br/>
        <w:t>38430c6c194870363ad0ca3b7a18ac7f</w:t>
      </w:r>
      <w:r w:rsidRPr="00A3106E">
        <w:rPr>
          <w:rFonts w:ascii="Courier New" w:hAnsi="Courier New" w:cs="Courier New"/>
          <w:color w:val="434C5F"/>
          <w:sz w:val="23"/>
          <w:szCs w:val="23"/>
          <w:lang w:eastAsia="en-GB"/>
        </w:rPr>
        <w:br/>
        <w:t>83c99b438b3d6dbe7b838da783e173ac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1e81e1f3d5acb3371cf73c1de8f800bf</w:t>
      </w:r>
      <w:r w:rsidRPr="00A3106E">
        <w:rPr>
          <w:rFonts w:ascii="Courier New" w:hAnsi="Courier New" w:cs="Courier New"/>
          <w:color w:val="434C5F"/>
          <w:sz w:val="23"/>
          <w:szCs w:val="23"/>
          <w:lang w:eastAsia="en-GB"/>
        </w:rPr>
        <w:br/>
        <w:t>ac81a176ba35d1d7a5cd53137f3160fe</w:t>
      </w:r>
      <w:r w:rsidRPr="00A3106E">
        <w:rPr>
          <w:rFonts w:ascii="Courier New" w:hAnsi="Courier New" w:cs="Courier New"/>
          <w:color w:val="434C5F"/>
          <w:sz w:val="23"/>
          <w:szCs w:val="23"/>
          <w:lang w:eastAsia="en-GB"/>
        </w:rPr>
        <w:br/>
        <w:t>cd5dda84167f24446183126083ee6c19</w:t>
      </w:r>
      <w:r w:rsidRPr="00A3106E">
        <w:rPr>
          <w:rFonts w:ascii="Courier New" w:hAnsi="Courier New" w:cs="Courier New"/>
          <w:color w:val="434C5F"/>
          <w:sz w:val="23"/>
          <w:szCs w:val="23"/>
          <w:lang w:eastAsia="en-GB"/>
        </w:rPr>
        <w:br/>
        <w:t>d26533fdf72381947f823882bba4a196</w:t>
      </w:r>
      <w:r w:rsidRPr="00A3106E">
        <w:rPr>
          <w:rFonts w:ascii="Courier New" w:hAnsi="Courier New" w:cs="Courier New"/>
          <w:color w:val="434C5F"/>
          <w:sz w:val="23"/>
          <w:szCs w:val="23"/>
          <w:lang w:eastAsia="en-GB"/>
        </w:rPr>
        <w:br/>
        <w:t>f2312b8a76fd584acd1d956688beb6f8</w:t>
      </w:r>
      <w:r w:rsidRPr="00A3106E">
        <w:rPr>
          <w:rFonts w:ascii="Courier New" w:hAnsi="Courier New" w:cs="Courier New"/>
          <w:color w:val="434C5F"/>
          <w:sz w:val="23"/>
          <w:szCs w:val="23"/>
          <w:lang w:eastAsia="en-GB"/>
        </w:rPr>
        <w:br/>
        <w:t>90cc52e8b52f0ec3a41d14ffbe789324</w:t>
      </w:r>
      <w:r w:rsidRPr="00A3106E">
        <w:rPr>
          <w:rFonts w:ascii="Courier New" w:hAnsi="Courier New" w:cs="Courier New"/>
          <w:color w:val="434C5F"/>
          <w:sz w:val="23"/>
          <w:szCs w:val="23"/>
          <w:lang w:eastAsia="en-GB"/>
        </w:rPr>
        <w:br/>
        <w:t>cf92d95b5cb6649cb9d7e8d7616487a7</w:t>
      </w:r>
      <w:r w:rsidRPr="00A3106E">
        <w:rPr>
          <w:rFonts w:ascii="Courier New" w:hAnsi="Courier New" w:cs="Courier New"/>
          <w:color w:val="434C5F"/>
          <w:sz w:val="23"/>
          <w:szCs w:val="23"/>
          <w:lang w:eastAsia="en-GB"/>
        </w:rPr>
        <w:br/>
        <w:t>f3d1eec756847c70e65335e8ca1ae64b</w:t>
      </w:r>
      <w:r w:rsidRPr="00A3106E">
        <w:rPr>
          <w:rFonts w:ascii="Courier New" w:hAnsi="Courier New" w:cs="Courier New"/>
          <w:color w:val="434C5F"/>
          <w:sz w:val="23"/>
          <w:szCs w:val="23"/>
          <w:lang w:eastAsia="en-GB"/>
        </w:rPr>
        <w:br/>
        <w:t>2b83f3461f603d27c765c7bb87e8cd09</w:t>
      </w:r>
      <w:r w:rsidRPr="00A3106E">
        <w:rPr>
          <w:rFonts w:ascii="Courier New" w:hAnsi="Courier New" w:cs="Courier New"/>
          <w:color w:val="434C5F"/>
          <w:sz w:val="23"/>
          <w:szCs w:val="23"/>
          <w:lang w:eastAsia="en-GB"/>
        </w:rPr>
        <w:br/>
        <w:t>498f4056798ed8de0abbeb1b249b38f4</w:t>
      </w:r>
      <w:r w:rsidRPr="00A3106E">
        <w:rPr>
          <w:rFonts w:ascii="Courier New" w:hAnsi="Courier New" w:cs="Courier New"/>
          <w:color w:val="434C5F"/>
          <w:sz w:val="23"/>
          <w:szCs w:val="23"/>
          <w:lang w:eastAsia="en-GB"/>
        </w:rPr>
        <w:br/>
        <w:t>3d3e9919f9bdd9ff02a947c3fbb80703</w:t>
      </w:r>
      <w:r w:rsidRPr="00A3106E">
        <w:rPr>
          <w:rFonts w:ascii="Courier New" w:hAnsi="Courier New" w:cs="Courier New"/>
          <w:color w:val="434C5F"/>
          <w:sz w:val="23"/>
          <w:szCs w:val="23"/>
          <w:lang w:eastAsia="en-GB"/>
        </w:rPr>
        <w:br/>
        <w:t>835b4ef731c6fd35720c380b6a5b6f22</w:t>
      </w:r>
      <w:r w:rsidRPr="00A3106E">
        <w:rPr>
          <w:rFonts w:ascii="Courier New" w:hAnsi="Courier New" w:cs="Courier New"/>
          <w:color w:val="434C5F"/>
          <w:sz w:val="23"/>
          <w:szCs w:val="23"/>
          <w:lang w:eastAsia="en-GB"/>
        </w:rPr>
        <w:br/>
        <w:t>7fe7b02305737b8367ecf5f3a462991e</w:t>
      </w:r>
      <w:r w:rsidRPr="00A3106E">
        <w:rPr>
          <w:rFonts w:ascii="Courier New" w:hAnsi="Courier New" w:cs="Courier New"/>
          <w:color w:val="434C5F"/>
          <w:sz w:val="23"/>
          <w:szCs w:val="23"/>
          <w:lang w:eastAsia="en-GB"/>
        </w:rPr>
        <w:br/>
        <w:t>1fadcb5933564255a49614520b44b98e</w:t>
      </w:r>
      <w:r w:rsidRPr="00A3106E">
        <w:rPr>
          <w:rFonts w:ascii="Courier New" w:hAnsi="Courier New" w:cs="Courier New"/>
          <w:color w:val="434C5F"/>
          <w:sz w:val="23"/>
          <w:szCs w:val="23"/>
          <w:lang w:eastAsia="en-GB"/>
        </w:rPr>
        <w:br/>
        <w:t>d52f3380c21ba600bcfe9f45bca6e887</w:t>
      </w:r>
      <w:r w:rsidRPr="00A3106E">
        <w:rPr>
          <w:rFonts w:ascii="Courier New" w:hAnsi="Courier New" w:cs="Courier New"/>
          <w:color w:val="434C5F"/>
          <w:sz w:val="23"/>
          <w:szCs w:val="23"/>
          <w:lang w:eastAsia="en-GB"/>
        </w:rPr>
        <w:br/>
        <w:t>6d11b15cc3932999b7747c6d3d6ebd2c</w:t>
      </w:r>
      <w:r w:rsidRPr="00A3106E">
        <w:rPr>
          <w:rFonts w:ascii="Courier New" w:hAnsi="Courier New" w:cs="Courier New"/>
          <w:color w:val="434C5F"/>
          <w:sz w:val="23"/>
          <w:szCs w:val="23"/>
          <w:lang w:eastAsia="en-GB"/>
        </w:rPr>
        <w:br/>
        <w:t>f74d447b49e790bc96c6420efbc49c4a</w:t>
      </w:r>
      <w:r w:rsidRPr="00A3106E">
        <w:rPr>
          <w:rFonts w:ascii="Courier New" w:hAnsi="Courier New" w:cs="Courier New"/>
          <w:color w:val="434C5F"/>
          <w:sz w:val="23"/>
          <w:szCs w:val="23"/>
          <w:lang w:eastAsia="en-GB"/>
        </w:rPr>
        <w:br/>
        <w:t>5490159446e337b474bea2c7e20f3e00</w:t>
      </w:r>
      <w:r w:rsidRPr="00A3106E">
        <w:rPr>
          <w:rFonts w:ascii="Courier New" w:hAnsi="Courier New" w:cs="Courier New"/>
          <w:color w:val="434C5F"/>
          <w:sz w:val="23"/>
          <w:szCs w:val="23"/>
          <w:lang w:eastAsia="en-GB"/>
        </w:rPr>
        <w:br/>
        <w:t>970a761ff57216e83ab852050ce4f6bf</w:t>
      </w:r>
      <w:r w:rsidRPr="00A3106E">
        <w:rPr>
          <w:rFonts w:ascii="Courier New" w:hAnsi="Courier New" w:cs="Courier New"/>
          <w:color w:val="434C5F"/>
          <w:sz w:val="23"/>
          <w:szCs w:val="23"/>
          <w:lang w:eastAsia="en-GB"/>
        </w:rPr>
        <w:br/>
        <w:t>6c8cdf20da9962616506e99bc293e153</w:t>
      </w:r>
      <w:r w:rsidRPr="00A3106E">
        <w:rPr>
          <w:rFonts w:ascii="Courier New" w:hAnsi="Courier New" w:cs="Courier New"/>
          <w:color w:val="434C5F"/>
          <w:sz w:val="23"/>
          <w:szCs w:val="23"/>
          <w:lang w:eastAsia="en-GB"/>
        </w:rPr>
        <w:br/>
        <w:t>8396b49871ec9e8ed2dab4341f2b328b</w:t>
      </w:r>
      <w:r w:rsidRPr="00A3106E">
        <w:rPr>
          <w:rFonts w:ascii="Courier New" w:hAnsi="Courier New" w:cs="Courier New"/>
          <w:color w:val="434C5F"/>
          <w:sz w:val="23"/>
          <w:szCs w:val="23"/>
          <w:lang w:eastAsia="en-GB"/>
        </w:rPr>
        <w:br/>
        <w:t>1c62da8649d73b0dae915740fe8cf712</w:t>
      </w:r>
      <w:r w:rsidRPr="00A3106E">
        <w:rPr>
          <w:rFonts w:ascii="Courier New" w:hAnsi="Courier New" w:cs="Courier New"/>
          <w:color w:val="434C5F"/>
          <w:sz w:val="23"/>
          <w:szCs w:val="23"/>
          <w:lang w:eastAsia="en-GB"/>
        </w:rPr>
        <w:br/>
        <w:t>fbb785a6d701cf80da84c2defdbe2d13</w:t>
      </w:r>
      <w:r w:rsidRPr="00A3106E">
        <w:rPr>
          <w:rFonts w:ascii="Courier New" w:hAnsi="Courier New" w:cs="Courier New"/>
          <w:color w:val="434C5F"/>
          <w:sz w:val="23"/>
          <w:szCs w:val="23"/>
          <w:lang w:eastAsia="en-GB"/>
        </w:rPr>
        <w:br/>
        <w:t>95d9106d39ab410a7f7ee513f181f84c</w:t>
      </w:r>
      <w:r w:rsidRPr="00A3106E">
        <w:rPr>
          <w:rFonts w:ascii="Courier New" w:hAnsi="Courier New" w:cs="Courier New"/>
          <w:color w:val="434C5F"/>
          <w:sz w:val="23"/>
          <w:szCs w:val="23"/>
          <w:lang w:eastAsia="en-GB"/>
        </w:rPr>
        <w:br/>
        <w:t>fa30d45301ee66c33c0bf0f053dd9268</w:t>
      </w:r>
      <w:r w:rsidRPr="00A3106E">
        <w:rPr>
          <w:rFonts w:ascii="Courier New" w:hAnsi="Courier New" w:cs="Courier New"/>
          <w:color w:val="434C5F"/>
          <w:sz w:val="23"/>
          <w:szCs w:val="23"/>
          <w:lang w:eastAsia="en-GB"/>
        </w:rPr>
        <w:br/>
        <w:t>a8470fe45ff308ce53828301976a13cb</w:t>
      </w:r>
      <w:r w:rsidRPr="00A3106E">
        <w:rPr>
          <w:rFonts w:ascii="Courier New" w:hAnsi="Courier New" w:cs="Courier New"/>
          <w:color w:val="434C5F"/>
          <w:sz w:val="23"/>
          <w:szCs w:val="23"/>
          <w:lang w:eastAsia="en-GB"/>
        </w:rPr>
        <w:br/>
        <w:t>fceb77a0457dd30453675270ebb14fa0</w:t>
      </w:r>
      <w:r w:rsidRPr="00A3106E">
        <w:rPr>
          <w:rFonts w:ascii="Courier New" w:hAnsi="Courier New" w:cs="Courier New"/>
          <w:color w:val="434C5F"/>
          <w:sz w:val="23"/>
          <w:szCs w:val="23"/>
          <w:lang w:eastAsia="en-GB"/>
        </w:rPr>
        <w:br/>
        <w:t>f5b3b152a1d2752bc88928eb1e031b7e</w:t>
      </w:r>
      <w:r w:rsidRPr="00A3106E">
        <w:rPr>
          <w:rFonts w:ascii="Courier New" w:hAnsi="Courier New" w:cs="Courier New"/>
          <w:color w:val="434C5F"/>
          <w:sz w:val="23"/>
          <w:szCs w:val="23"/>
          <w:lang w:eastAsia="en-GB"/>
        </w:rPr>
        <w:br/>
        <w:t>af05a41dbd1b0424b5cb47092152c7f6</w:t>
      </w:r>
      <w:r w:rsidRPr="00A3106E">
        <w:rPr>
          <w:rFonts w:ascii="Courier New" w:hAnsi="Courier New" w:cs="Courier New"/>
          <w:color w:val="434C5F"/>
          <w:sz w:val="23"/>
          <w:szCs w:val="23"/>
          <w:lang w:eastAsia="en-GB"/>
        </w:rPr>
        <w:br/>
        <w:t>c047165ed75ff85db5a89efee3da1133</w:t>
      </w:r>
      <w:r w:rsidRPr="00A3106E">
        <w:rPr>
          <w:rFonts w:ascii="Courier New" w:hAnsi="Courier New" w:cs="Courier New"/>
          <w:color w:val="434C5F"/>
          <w:sz w:val="23"/>
          <w:szCs w:val="23"/>
          <w:lang w:eastAsia="en-GB"/>
        </w:rPr>
        <w:br/>
        <w:t>27d72bcf2b495fcda073dba5f189d7a1</w:t>
      </w:r>
      <w:r w:rsidRPr="00A3106E">
        <w:rPr>
          <w:rFonts w:ascii="Courier New" w:hAnsi="Courier New" w:cs="Courier New"/>
          <w:color w:val="434C5F"/>
          <w:sz w:val="23"/>
          <w:szCs w:val="23"/>
          <w:lang w:eastAsia="en-GB"/>
        </w:rPr>
        <w:br/>
        <w:t>885ca7ab8f34ec81493810c40a78dc83</w:t>
      </w:r>
      <w:r w:rsidRPr="00A3106E">
        <w:rPr>
          <w:rFonts w:ascii="Courier New" w:hAnsi="Courier New" w:cs="Courier New"/>
          <w:color w:val="434C5F"/>
          <w:sz w:val="23"/>
          <w:szCs w:val="23"/>
          <w:lang w:eastAsia="en-GB"/>
        </w:rPr>
        <w:br/>
        <w:t>5082c3e3cdd559b9685638de8e8cace4</w:t>
      </w:r>
      <w:r w:rsidRPr="00A3106E">
        <w:rPr>
          <w:rFonts w:ascii="Courier New" w:hAnsi="Courier New" w:cs="Courier New"/>
          <w:color w:val="434C5F"/>
          <w:sz w:val="23"/>
          <w:szCs w:val="23"/>
          <w:lang w:eastAsia="en-GB"/>
        </w:rPr>
        <w:br/>
        <w:t>2818accd5c5d5b242eb137ac65882498</w:t>
      </w:r>
      <w:r w:rsidRPr="00A3106E">
        <w:rPr>
          <w:rFonts w:ascii="Courier New" w:hAnsi="Courier New" w:cs="Courier New"/>
          <w:color w:val="434C5F"/>
          <w:sz w:val="23"/>
          <w:szCs w:val="23"/>
          <w:lang w:eastAsia="en-GB"/>
        </w:rPr>
        <w:br/>
        <w:t>6040fc31f485f4245f1825afe4169f09</w:t>
      </w:r>
      <w:r w:rsidRPr="00A3106E">
        <w:rPr>
          <w:rFonts w:ascii="Courier New" w:hAnsi="Courier New" w:cs="Courier New"/>
          <w:color w:val="434C5F"/>
          <w:sz w:val="23"/>
          <w:szCs w:val="23"/>
          <w:lang w:eastAsia="en-GB"/>
        </w:rPr>
        <w:br/>
        <w:t>29f119ad63ce42e616e35792db01a4e0</w:t>
      </w:r>
      <w:r w:rsidRPr="00A3106E">
        <w:rPr>
          <w:rFonts w:ascii="Courier New" w:hAnsi="Courier New" w:cs="Courier New"/>
          <w:color w:val="434C5F"/>
          <w:sz w:val="23"/>
          <w:szCs w:val="23"/>
          <w:lang w:eastAsia="en-GB"/>
        </w:rPr>
        <w:br/>
        <w:t>140fe6cae764c9e8eccfcb21a19781c5</w:t>
      </w:r>
      <w:r w:rsidRPr="00A3106E">
        <w:rPr>
          <w:rFonts w:ascii="Courier New" w:hAnsi="Courier New" w:cs="Courier New"/>
          <w:color w:val="434C5F"/>
          <w:sz w:val="23"/>
          <w:szCs w:val="23"/>
          <w:lang w:eastAsia="en-GB"/>
        </w:rPr>
        <w:br/>
        <w:t>6f5592cbe0bb2c672796d3cf78bea585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c4674f556d1c0b797dd5badb7a64f7e6</w:t>
      </w:r>
      <w:r w:rsidRPr="00A3106E">
        <w:rPr>
          <w:rFonts w:ascii="Courier New" w:hAnsi="Courier New" w:cs="Courier New"/>
          <w:color w:val="434C5F"/>
          <w:sz w:val="23"/>
          <w:szCs w:val="23"/>
          <w:lang w:eastAsia="en-GB"/>
        </w:rPr>
        <w:br/>
        <w:t>33356389c4760487e71d24d4f3083d18</w:t>
      </w:r>
      <w:r w:rsidRPr="00A3106E">
        <w:rPr>
          <w:rFonts w:ascii="Courier New" w:hAnsi="Courier New" w:cs="Courier New"/>
          <w:color w:val="434C5F"/>
          <w:sz w:val="23"/>
          <w:szCs w:val="23"/>
          <w:lang w:eastAsia="en-GB"/>
        </w:rPr>
        <w:br/>
        <w:t>664285630fd21995f24a2551e34a7237</w:t>
      </w:r>
      <w:r w:rsidRPr="00A3106E">
        <w:rPr>
          <w:rFonts w:ascii="Courier New" w:hAnsi="Courier New" w:cs="Courier New"/>
          <w:color w:val="434C5F"/>
          <w:sz w:val="23"/>
          <w:szCs w:val="23"/>
          <w:lang w:eastAsia="en-GB"/>
        </w:rPr>
        <w:br/>
        <w:t>3cbce11b4b069939e091835694c0567b</w:t>
      </w:r>
      <w:r w:rsidRPr="00A3106E">
        <w:rPr>
          <w:rFonts w:ascii="Courier New" w:hAnsi="Courier New" w:cs="Courier New"/>
          <w:color w:val="434C5F"/>
          <w:sz w:val="23"/>
          <w:szCs w:val="23"/>
          <w:lang w:eastAsia="en-GB"/>
        </w:rPr>
        <w:br/>
        <w:t>3b31b227464af2501bd222aebbce28b5</w:t>
      </w:r>
      <w:r w:rsidRPr="00A3106E">
        <w:rPr>
          <w:rFonts w:ascii="Courier New" w:hAnsi="Courier New" w:cs="Courier New"/>
          <w:color w:val="434C5F"/>
          <w:sz w:val="23"/>
          <w:szCs w:val="23"/>
          <w:lang w:eastAsia="en-GB"/>
        </w:rPr>
        <w:br/>
        <w:t>d199b05901c2407fc0f87444a24a4f3c</w:t>
      </w:r>
      <w:r w:rsidRPr="00A3106E">
        <w:rPr>
          <w:rFonts w:ascii="Courier New" w:hAnsi="Courier New" w:cs="Courier New"/>
          <w:color w:val="434C5F"/>
          <w:sz w:val="23"/>
          <w:szCs w:val="23"/>
          <w:lang w:eastAsia="en-GB"/>
        </w:rPr>
        <w:br/>
        <w:t>5713a519619fc93c30bf9ab23b14885a</w:t>
      </w:r>
      <w:r w:rsidRPr="00A3106E">
        <w:rPr>
          <w:rFonts w:ascii="Courier New" w:hAnsi="Courier New" w:cs="Courier New"/>
          <w:color w:val="434C5F"/>
          <w:sz w:val="23"/>
          <w:szCs w:val="23"/>
          <w:lang w:eastAsia="en-GB"/>
        </w:rPr>
        <w:br/>
        <w:t>c2e62748c875a310a6d5b10498238a68</w:t>
      </w:r>
      <w:r w:rsidRPr="00A3106E">
        <w:rPr>
          <w:rFonts w:ascii="Courier New" w:hAnsi="Courier New" w:cs="Courier New"/>
          <w:color w:val="434C5F"/>
          <w:sz w:val="23"/>
          <w:szCs w:val="23"/>
          <w:lang w:eastAsia="en-GB"/>
        </w:rPr>
        <w:br/>
        <w:t>c6f23bc1411e91c179b0635893bb40a1</w:t>
      </w:r>
      <w:r w:rsidRPr="00A3106E">
        <w:rPr>
          <w:rFonts w:ascii="Courier New" w:hAnsi="Courier New" w:cs="Courier New"/>
          <w:color w:val="434C5F"/>
          <w:sz w:val="23"/>
          <w:szCs w:val="23"/>
          <w:lang w:eastAsia="en-GB"/>
        </w:rPr>
        <w:br/>
        <w:t>b6e962b7ac1cb4a78876953d369be6dd</w:t>
      </w:r>
      <w:r w:rsidRPr="00A3106E">
        <w:rPr>
          <w:rFonts w:ascii="Courier New" w:hAnsi="Courier New" w:cs="Courier New"/>
          <w:color w:val="434C5F"/>
          <w:sz w:val="23"/>
          <w:szCs w:val="23"/>
          <w:lang w:eastAsia="en-GB"/>
        </w:rPr>
        <w:br/>
        <w:t>17733f6af237e17c2f78528e4068b577</w:t>
      </w:r>
      <w:r w:rsidRPr="00A3106E">
        <w:rPr>
          <w:rFonts w:ascii="Courier New" w:hAnsi="Courier New" w:cs="Courier New"/>
          <w:color w:val="434C5F"/>
          <w:sz w:val="23"/>
          <w:szCs w:val="23"/>
          <w:lang w:eastAsia="en-GB"/>
        </w:rPr>
        <w:br/>
        <w:t>d157764b22473bb55635591df347074c</w:t>
      </w:r>
      <w:r w:rsidRPr="00A3106E">
        <w:rPr>
          <w:rFonts w:ascii="Courier New" w:hAnsi="Courier New" w:cs="Courier New"/>
          <w:color w:val="434C5F"/>
          <w:sz w:val="23"/>
          <w:szCs w:val="23"/>
          <w:lang w:eastAsia="en-GB"/>
        </w:rPr>
        <w:br/>
        <w:t>dcce231e5bdf1401ac0f770ee16902aa</w:t>
      </w:r>
      <w:r w:rsidRPr="00A3106E">
        <w:rPr>
          <w:rFonts w:ascii="Courier New" w:hAnsi="Courier New" w:cs="Courier New"/>
          <w:color w:val="434C5F"/>
          <w:sz w:val="23"/>
          <w:szCs w:val="23"/>
          <w:lang w:eastAsia="en-GB"/>
        </w:rPr>
        <w:br/>
        <w:t>93033c3ea80fb24b198b24ddeca07d4a</w:t>
      </w:r>
      <w:r w:rsidRPr="00A3106E">
        <w:rPr>
          <w:rFonts w:ascii="Courier New" w:hAnsi="Courier New" w:cs="Courier New"/>
          <w:color w:val="434C5F"/>
          <w:sz w:val="23"/>
          <w:szCs w:val="23"/>
          <w:lang w:eastAsia="en-GB"/>
        </w:rPr>
        <w:br/>
        <w:t>e0ad08afc96f7ac95dff0a9463700a47</w:t>
      </w:r>
      <w:r w:rsidRPr="00A3106E">
        <w:rPr>
          <w:rFonts w:ascii="Courier New" w:hAnsi="Courier New" w:cs="Courier New"/>
          <w:color w:val="434C5F"/>
          <w:sz w:val="23"/>
          <w:szCs w:val="23"/>
          <w:lang w:eastAsia="en-GB"/>
        </w:rPr>
        <w:br/>
        <w:t>d39eca4e74060e4e4565c2ca1460942a</w:t>
      </w:r>
      <w:r w:rsidRPr="00A3106E">
        <w:rPr>
          <w:rFonts w:ascii="Courier New" w:hAnsi="Courier New" w:cs="Courier New"/>
          <w:color w:val="434C5F"/>
          <w:sz w:val="23"/>
          <w:szCs w:val="23"/>
          <w:lang w:eastAsia="en-GB"/>
        </w:rPr>
        <w:br/>
        <w:t>79d955c9bddfd01a7c8d442322222f46</w:t>
      </w:r>
      <w:r w:rsidRPr="00A3106E">
        <w:rPr>
          <w:rFonts w:ascii="Courier New" w:hAnsi="Courier New" w:cs="Courier New"/>
          <w:color w:val="434C5F"/>
          <w:sz w:val="23"/>
          <w:szCs w:val="23"/>
          <w:lang w:eastAsia="en-GB"/>
        </w:rPr>
        <w:br/>
        <w:t>28d0ae434f7a8e8b1185aa07dd71ac44</w:t>
      </w:r>
      <w:r w:rsidRPr="00A3106E">
        <w:rPr>
          <w:rFonts w:ascii="Courier New" w:hAnsi="Courier New" w:cs="Courier New"/>
          <w:color w:val="434C5F"/>
          <w:sz w:val="23"/>
          <w:szCs w:val="23"/>
          <w:lang w:eastAsia="en-GB"/>
        </w:rPr>
        <w:br/>
        <w:t>02dc4bc9db5980b5e7e911681e67acf3</w:t>
      </w:r>
      <w:r w:rsidRPr="00A3106E">
        <w:rPr>
          <w:rFonts w:ascii="Courier New" w:hAnsi="Courier New" w:cs="Courier New"/>
          <w:color w:val="434C5F"/>
          <w:sz w:val="23"/>
          <w:szCs w:val="23"/>
          <w:lang w:eastAsia="en-GB"/>
        </w:rPr>
        <w:br/>
        <w:t>315cfd150c86e55fd62475c91be0ba8e</w:t>
      </w:r>
      <w:r w:rsidRPr="00A3106E">
        <w:rPr>
          <w:rFonts w:ascii="Courier New" w:hAnsi="Courier New" w:cs="Courier New"/>
          <w:color w:val="434C5F"/>
          <w:sz w:val="23"/>
          <w:szCs w:val="23"/>
          <w:lang w:eastAsia="en-GB"/>
        </w:rPr>
        <w:br/>
        <w:t>f2d1eef5adcd5995c015ab3cb15c9415</w:t>
      </w:r>
      <w:r w:rsidRPr="00A3106E">
        <w:rPr>
          <w:rFonts w:ascii="Courier New" w:hAnsi="Courier New" w:cs="Courier New"/>
          <w:color w:val="434C5F"/>
          <w:sz w:val="23"/>
          <w:szCs w:val="23"/>
          <w:lang w:eastAsia="en-GB"/>
        </w:rPr>
        <w:br/>
        <w:t>0e3f96c13ee88880860e5f542a54ee6b</w:t>
      </w:r>
      <w:r w:rsidRPr="00A3106E">
        <w:rPr>
          <w:rFonts w:ascii="Courier New" w:hAnsi="Courier New" w:cs="Courier New"/>
          <w:color w:val="434C5F"/>
          <w:sz w:val="23"/>
          <w:szCs w:val="23"/>
          <w:lang w:eastAsia="en-GB"/>
        </w:rPr>
        <w:br/>
        <w:t>6c7cfeea3bce3d6cc7548580fe4def1c</w:t>
      </w:r>
      <w:r w:rsidRPr="00A3106E">
        <w:rPr>
          <w:rFonts w:ascii="Courier New" w:hAnsi="Courier New" w:cs="Courier New"/>
          <w:color w:val="434C5F"/>
          <w:sz w:val="23"/>
          <w:szCs w:val="23"/>
          <w:lang w:eastAsia="en-GB"/>
        </w:rPr>
        <w:br/>
        <w:t>797c5af6a1558af3edf134b2591d8ce2</w:t>
      </w:r>
      <w:r w:rsidRPr="00A3106E">
        <w:rPr>
          <w:rFonts w:ascii="Courier New" w:hAnsi="Courier New" w:cs="Courier New"/>
          <w:color w:val="434C5F"/>
          <w:sz w:val="23"/>
          <w:szCs w:val="23"/>
          <w:lang w:eastAsia="en-GB"/>
        </w:rPr>
        <w:br/>
        <w:t>ecfc16bfab5537d9542ab9365796f25b</w:t>
      </w:r>
      <w:r w:rsidRPr="00A3106E">
        <w:rPr>
          <w:rFonts w:ascii="Courier New" w:hAnsi="Courier New" w:cs="Courier New"/>
          <w:color w:val="434C5F"/>
          <w:sz w:val="23"/>
          <w:szCs w:val="23"/>
          <w:lang w:eastAsia="en-GB"/>
        </w:rPr>
        <w:br/>
        <w:t>5d569f2951f878ef01d7723dc08682e9</w:t>
      </w:r>
      <w:r w:rsidRPr="00A3106E">
        <w:rPr>
          <w:rFonts w:ascii="Courier New" w:hAnsi="Courier New" w:cs="Courier New"/>
          <w:color w:val="434C5F"/>
          <w:sz w:val="23"/>
          <w:szCs w:val="23"/>
          <w:lang w:eastAsia="en-GB"/>
        </w:rPr>
        <w:br/>
        <w:t>dab9952e3626d84e74cbf4958b1b1f52</w:t>
      </w:r>
      <w:r w:rsidRPr="00A3106E">
        <w:rPr>
          <w:rFonts w:ascii="Courier New" w:hAnsi="Courier New" w:cs="Courier New"/>
          <w:color w:val="434C5F"/>
          <w:sz w:val="23"/>
          <w:szCs w:val="23"/>
          <w:lang w:eastAsia="en-GB"/>
        </w:rPr>
        <w:br/>
        <w:t>369017b77bea6b9955b16c42efe573e5</w:t>
      </w:r>
      <w:r w:rsidRPr="00A3106E">
        <w:rPr>
          <w:rFonts w:ascii="Courier New" w:hAnsi="Courier New" w:cs="Courier New"/>
          <w:color w:val="434C5F"/>
          <w:sz w:val="23"/>
          <w:szCs w:val="23"/>
          <w:lang w:eastAsia="en-GB"/>
        </w:rPr>
        <w:br/>
        <w:t>3dde3dc57c54452a313dc20f3019f8e3</w:t>
      </w:r>
      <w:r w:rsidRPr="00A3106E">
        <w:rPr>
          <w:rFonts w:ascii="Courier New" w:hAnsi="Courier New" w:cs="Courier New"/>
          <w:color w:val="434C5F"/>
          <w:sz w:val="23"/>
          <w:szCs w:val="23"/>
          <w:lang w:eastAsia="en-GB"/>
        </w:rPr>
        <w:br/>
        <w:t>ccb32fb83707777cf590170ec69f0643</w:t>
      </w:r>
      <w:r w:rsidRPr="00A3106E">
        <w:rPr>
          <w:rFonts w:ascii="Courier New" w:hAnsi="Courier New" w:cs="Courier New"/>
          <w:color w:val="434C5F"/>
          <w:sz w:val="23"/>
          <w:szCs w:val="23"/>
          <w:lang w:eastAsia="en-GB"/>
        </w:rPr>
        <w:br/>
        <w:t>56c5b179fe3308b655eb6208c3256fec</w:t>
      </w:r>
      <w:r w:rsidRPr="00A3106E">
        <w:rPr>
          <w:rFonts w:ascii="Courier New" w:hAnsi="Courier New" w:cs="Courier New"/>
          <w:color w:val="434C5F"/>
          <w:sz w:val="23"/>
          <w:szCs w:val="23"/>
          <w:lang w:eastAsia="en-GB"/>
        </w:rPr>
        <w:br/>
        <w:t>465e698788ec46b5e59a755cb0de850a</w:t>
      </w:r>
      <w:r w:rsidRPr="00A3106E">
        <w:rPr>
          <w:rFonts w:ascii="Courier New" w:hAnsi="Courier New" w:cs="Courier New"/>
          <w:color w:val="434C5F"/>
          <w:sz w:val="23"/>
          <w:szCs w:val="23"/>
          <w:lang w:eastAsia="en-GB"/>
        </w:rPr>
        <w:br/>
        <w:t>003d2fbf4c99c63fb1a3739d6f867090</w:t>
      </w:r>
      <w:r w:rsidRPr="00A3106E">
        <w:rPr>
          <w:rFonts w:ascii="Courier New" w:hAnsi="Courier New" w:cs="Courier New"/>
          <w:color w:val="434C5F"/>
          <w:sz w:val="23"/>
          <w:szCs w:val="23"/>
          <w:lang w:eastAsia="en-GB"/>
        </w:rPr>
        <w:br/>
        <w:t>93ad90b3bc1f7fd5e333be61dc010369</w:t>
      </w:r>
      <w:r w:rsidRPr="00A3106E">
        <w:rPr>
          <w:rFonts w:ascii="Courier New" w:hAnsi="Courier New" w:cs="Courier New"/>
          <w:color w:val="434C5F"/>
          <w:sz w:val="23"/>
          <w:szCs w:val="23"/>
          <w:lang w:eastAsia="en-GB"/>
        </w:rPr>
        <w:br/>
        <w:t>ecc911343337d8aee839a14f205aa12a</w:t>
      </w:r>
      <w:r w:rsidRPr="00A3106E">
        <w:rPr>
          <w:rFonts w:ascii="Courier New" w:hAnsi="Courier New" w:cs="Courier New"/>
          <w:color w:val="434C5F"/>
          <w:sz w:val="23"/>
          <w:szCs w:val="23"/>
          <w:lang w:eastAsia="en-GB"/>
        </w:rPr>
        <w:br/>
        <w:t>4f9cffbf05831bb81833fc64a5329c36</w:t>
      </w:r>
      <w:r w:rsidRPr="00A3106E">
        <w:rPr>
          <w:rFonts w:ascii="Courier New" w:hAnsi="Courier New" w:cs="Courier New"/>
          <w:color w:val="434C5F"/>
          <w:sz w:val="23"/>
          <w:szCs w:val="23"/>
          <w:lang w:eastAsia="en-GB"/>
        </w:rPr>
        <w:br/>
        <w:t>89fd6d6e233393794fb75cf79ddc1e06</w:t>
      </w:r>
      <w:r w:rsidRPr="00A3106E">
        <w:rPr>
          <w:rFonts w:ascii="Courier New" w:hAnsi="Courier New" w:cs="Courier New"/>
          <w:color w:val="434C5F"/>
          <w:sz w:val="23"/>
          <w:szCs w:val="23"/>
          <w:lang w:eastAsia="en-GB"/>
        </w:rPr>
        <w:br/>
        <w:t>e5d4673c83271feee1ed73e1e281a42b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552221e92d6bf55f8358b927f00696c3</w:t>
      </w:r>
      <w:r w:rsidRPr="00A3106E">
        <w:rPr>
          <w:rFonts w:ascii="Courier New" w:hAnsi="Courier New" w:cs="Courier New"/>
          <w:color w:val="434C5F"/>
          <w:sz w:val="23"/>
          <w:szCs w:val="23"/>
          <w:lang w:eastAsia="en-GB"/>
        </w:rPr>
        <w:br/>
        <w:t>945fbb881ae927a44dfd96440f2f4f44</w:t>
      </w:r>
      <w:r w:rsidRPr="00A3106E">
        <w:rPr>
          <w:rFonts w:ascii="Courier New" w:hAnsi="Courier New" w:cs="Courier New"/>
          <w:color w:val="434C5F"/>
          <w:sz w:val="23"/>
          <w:szCs w:val="23"/>
          <w:lang w:eastAsia="en-GB"/>
        </w:rPr>
        <w:br/>
        <w:t>08f20a96e54bb441b6674efb87bc4ef2</w:t>
      </w:r>
      <w:r w:rsidRPr="00A3106E">
        <w:rPr>
          <w:rFonts w:ascii="Courier New" w:hAnsi="Courier New" w:cs="Courier New"/>
          <w:color w:val="434C5F"/>
          <w:sz w:val="23"/>
          <w:szCs w:val="23"/>
          <w:lang w:eastAsia="en-GB"/>
        </w:rPr>
        <w:br/>
        <w:t>940813d4ca9193d6c1a0ba10e0ed9b4e</w:t>
      </w:r>
      <w:r w:rsidRPr="00A3106E">
        <w:rPr>
          <w:rFonts w:ascii="Courier New" w:hAnsi="Courier New" w:cs="Courier New"/>
          <w:color w:val="434C5F"/>
          <w:sz w:val="23"/>
          <w:szCs w:val="23"/>
          <w:lang w:eastAsia="en-GB"/>
        </w:rPr>
        <w:br/>
        <w:t>582bcdd47cf4b68b5cb528f18e3cb808</w:t>
      </w:r>
      <w:r w:rsidRPr="00A3106E">
        <w:rPr>
          <w:rFonts w:ascii="Courier New" w:hAnsi="Courier New" w:cs="Courier New"/>
          <w:color w:val="434C5F"/>
          <w:sz w:val="23"/>
          <w:szCs w:val="23"/>
          <w:lang w:eastAsia="en-GB"/>
        </w:rPr>
        <w:br/>
        <w:t>fbbcfec1379c5c02d88a361993edf1b8</w:t>
      </w:r>
      <w:r w:rsidRPr="00A3106E">
        <w:rPr>
          <w:rFonts w:ascii="Courier New" w:hAnsi="Courier New" w:cs="Courier New"/>
          <w:color w:val="434C5F"/>
          <w:sz w:val="23"/>
          <w:szCs w:val="23"/>
          <w:lang w:eastAsia="en-GB"/>
        </w:rPr>
        <w:br/>
        <w:t>888190e31455fad793312f8d087146eb</w:t>
      </w:r>
      <w:r w:rsidRPr="00A3106E">
        <w:rPr>
          <w:rFonts w:ascii="Courier New" w:hAnsi="Courier New" w:cs="Courier New"/>
          <w:color w:val="434C5F"/>
          <w:sz w:val="23"/>
          <w:szCs w:val="23"/>
          <w:lang w:eastAsia="en-GB"/>
        </w:rPr>
        <w:br/>
        <w:t>894dad56db448d1fdec8a21ca25825fe</w:t>
      </w:r>
      <w:r w:rsidRPr="00A3106E">
        <w:rPr>
          <w:rFonts w:ascii="Courier New" w:hAnsi="Courier New" w:cs="Courier New"/>
          <w:color w:val="434C5F"/>
          <w:sz w:val="23"/>
          <w:szCs w:val="23"/>
          <w:lang w:eastAsia="en-GB"/>
        </w:rPr>
        <w:br/>
        <w:t>7735385c0fa821961f9a1eba94f2ac98</w:t>
      </w:r>
      <w:r w:rsidRPr="00A3106E">
        <w:rPr>
          <w:rFonts w:ascii="Courier New" w:hAnsi="Courier New" w:cs="Courier New"/>
          <w:color w:val="434C5F"/>
          <w:sz w:val="23"/>
          <w:szCs w:val="23"/>
          <w:lang w:eastAsia="en-GB"/>
        </w:rPr>
        <w:br/>
        <w:t>952e2f1c32f2a18c8922d35af98b035b</w:t>
      </w:r>
      <w:r w:rsidRPr="00A3106E">
        <w:rPr>
          <w:rFonts w:ascii="Courier New" w:hAnsi="Courier New" w:cs="Courier New"/>
          <w:color w:val="434C5F"/>
          <w:sz w:val="23"/>
          <w:szCs w:val="23"/>
          <w:lang w:eastAsia="en-GB"/>
        </w:rPr>
        <w:br/>
        <w:t>068d794fd2ff78a92ac574dfee819a7e</w:t>
      </w:r>
      <w:r w:rsidRPr="00A3106E">
        <w:rPr>
          <w:rFonts w:ascii="Courier New" w:hAnsi="Courier New" w:cs="Courier New"/>
          <w:color w:val="434C5F"/>
          <w:sz w:val="23"/>
          <w:szCs w:val="23"/>
          <w:lang w:eastAsia="en-GB"/>
        </w:rPr>
        <w:br/>
        <w:t>a7645bdf9f4478514d15a2fb40fc2626</w:t>
      </w:r>
      <w:r w:rsidRPr="00A3106E">
        <w:rPr>
          <w:rFonts w:ascii="Courier New" w:hAnsi="Courier New" w:cs="Courier New"/>
          <w:color w:val="434C5F"/>
          <w:sz w:val="23"/>
          <w:szCs w:val="23"/>
          <w:lang w:eastAsia="en-GB"/>
        </w:rPr>
        <w:br/>
        <w:t>db4f8d50eda4c0c51bdd0753880fa20b</w:t>
      </w:r>
      <w:r w:rsidRPr="00A3106E">
        <w:rPr>
          <w:rFonts w:ascii="Courier New" w:hAnsi="Courier New" w:cs="Courier New"/>
          <w:color w:val="434C5F"/>
          <w:sz w:val="23"/>
          <w:szCs w:val="23"/>
          <w:lang w:eastAsia="en-GB"/>
        </w:rPr>
        <w:br/>
        <w:t>55dced5f0946c03e70b255a3afc932b1</w:t>
      </w:r>
      <w:r w:rsidRPr="00A3106E">
        <w:rPr>
          <w:rFonts w:ascii="Courier New" w:hAnsi="Courier New" w:cs="Courier New"/>
          <w:color w:val="434C5F"/>
          <w:sz w:val="23"/>
          <w:szCs w:val="23"/>
          <w:lang w:eastAsia="en-GB"/>
        </w:rPr>
        <w:br/>
        <w:t>eb7ffe87fd367ea8fca0506f74a87fbb</w:t>
      </w:r>
      <w:r w:rsidRPr="00A3106E">
        <w:rPr>
          <w:rFonts w:ascii="Courier New" w:hAnsi="Courier New" w:cs="Courier New"/>
          <w:color w:val="434C5F"/>
          <w:sz w:val="23"/>
          <w:szCs w:val="23"/>
          <w:lang w:eastAsia="en-GB"/>
        </w:rPr>
        <w:br/>
        <w:t>eaed4abdf4c4ee641ea2a5e27533e615</w:t>
      </w:r>
      <w:r w:rsidRPr="00A3106E">
        <w:rPr>
          <w:rFonts w:ascii="Courier New" w:hAnsi="Courier New" w:cs="Courier New"/>
          <w:color w:val="434C5F"/>
          <w:sz w:val="23"/>
          <w:szCs w:val="23"/>
          <w:lang w:eastAsia="en-GB"/>
        </w:rPr>
        <w:br/>
        <w:t>c5e98342a8c0a746c1674c785a0a42e1</w:t>
      </w:r>
      <w:r w:rsidRPr="00A3106E">
        <w:rPr>
          <w:rFonts w:ascii="Courier New" w:hAnsi="Courier New" w:cs="Courier New"/>
          <w:color w:val="434C5F"/>
          <w:sz w:val="23"/>
          <w:szCs w:val="23"/>
          <w:lang w:eastAsia="en-GB"/>
        </w:rPr>
        <w:br/>
        <w:t>20fa028cb6506591a99c51432a3c0174</w:t>
      </w:r>
      <w:r w:rsidRPr="00A3106E">
        <w:rPr>
          <w:rFonts w:ascii="Courier New" w:hAnsi="Courier New" w:cs="Courier New"/>
          <w:color w:val="434C5F"/>
          <w:sz w:val="23"/>
          <w:szCs w:val="23"/>
          <w:lang w:eastAsia="en-GB"/>
        </w:rPr>
        <w:br/>
        <w:t>17b0f8945be7d7c4f6cbb570c8ad68a7</w:t>
      </w:r>
      <w:r w:rsidRPr="00A3106E">
        <w:rPr>
          <w:rFonts w:ascii="Courier New" w:hAnsi="Courier New" w:cs="Courier New"/>
          <w:color w:val="434C5F"/>
          <w:sz w:val="23"/>
          <w:szCs w:val="23"/>
          <w:lang w:eastAsia="en-GB"/>
        </w:rPr>
        <w:br/>
        <w:t>148834e4a69a92a85eb56428862b90d3</w:t>
      </w:r>
      <w:r w:rsidRPr="00A3106E">
        <w:rPr>
          <w:rFonts w:ascii="Courier New" w:hAnsi="Courier New" w:cs="Courier New"/>
          <w:color w:val="434C5F"/>
          <w:sz w:val="23"/>
          <w:szCs w:val="23"/>
          <w:lang w:eastAsia="en-GB"/>
        </w:rPr>
        <w:br/>
        <w:t>16dfa0ab483cbc1f382c90abfcada947</w:t>
      </w:r>
      <w:r w:rsidRPr="00A3106E">
        <w:rPr>
          <w:rFonts w:ascii="Courier New" w:hAnsi="Courier New" w:cs="Courier New"/>
          <w:color w:val="434C5F"/>
          <w:sz w:val="23"/>
          <w:szCs w:val="23"/>
          <w:lang w:eastAsia="en-GB"/>
        </w:rPr>
        <w:br/>
        <w:t>062caa55cf5ffcc3fb7d73d0f5436742</w:t>
      </w:r>
      <w:r w:rsidRPr="00A3106E">
        <w:rPr>
          <w:rFonts w:ascii="Courier New" w:hAnsi="Courier New" w:cs="Courier New"/>
          <w:color w:val="434C5F"/>
          <w:sz w:val="23"/>
          <w:szCs w:val="23"/>
          <w:lang w:eastAsia="en-GB"/>
        </w:rPr>
        <w:br/>
        <w:t>c2bbd044c741ea4292016c36f718d2e4</w:t>
      </w:r>
      <w:r w:rsidRPr="00A3106E">
        <w:rPr>
          <w:rFonts w:ascii="Courier New" w:hAnsi="Courier New" w:cs="Courier New"/>
          <w:color w:val="434C5F"/>
          <w:sz w:val="23"/>
          <w:szCs w:val="23"/>
          <w:lang w:eastAsia="en-GB"/>
        </w:rPr>
        <w:br/>
        <w:t>b3eff6d938c572e90a07b3d87a3c7657</w:t>
      </w:r>
      <w:r w:rsidRPr="00A3106E">
        <w:rPr>
          <w:rFonts w:ascii="Courier New" w:hAnsi="Courier New" w:cs="Courier New"/>
          <w:color w:val="434C5F"/>
          <w:sz w:val="23"/>
          <w:szCs w:val="23"/>
          <w:lang w:eastAsia="en-GB"/>
        </w:rPr>
        <w:br/>
        <w:t>40059162f691911dad738cf7a5d569a1</w:t>
      </w:r>
      <w:r w:rsidRPr="00A3106E">
        <w:rPr>
          <w:rFonts w:ascii="Courier New" w:hAnsi="Courier New" w:cs="Courier New"/>
          <w:color w:val="434C5F"/>
          <w:sz w:val="23"/>
          <w:szCs w:val="23"/>
          <w:lang w:eastAsia="en-GB"/>
        </w:rPr>
        <w:br/>
        <w:t>b6932761058dc21beaa7a1245b1b20e6</w:t>
      </w:r>
      <w:r w:rsidRPr="00A3106E">
        <w:rPr>
          <w:rFonts w:ascii="Courier New" w:hAnsi="Courier New" w:cs="Courier New"/>
          <w:color w:val="434C5F"/>
          <w:sz w:val="23"/>
          <w:szCs w:val="23"/>
          <w:lang w:eastAsia="en-GB"/>
        </w:rPr>
        <w:br/>
        <w:t>64537aa5c003a6afeee1df819062d0d1</w:t>
      </w:r>
      <w:r w:rsidRPr="00A3106E">
        <w:rPr>
          <w:rFonts w:ascii="Courier New" w:hAnsi="Courier New" w:cs="Courier New"/>
          <w:color w:val="434C5F"/>
          <w:sz w:val="23"/>
          <w:szCs w:val="23"/>
          <w:lang w:eastAsia="en-GB"/>
        </w:rPr>
        <w:br/>
        <w:t>41b1666aa03c862ea713fed6a875143d</w:t>
      </w:r>
      <w:r w:rsidRPr="00A3106E">
        <w:rPr>
          <w:rFonts w:ascii="Courier New" w:hAnsi="Courier New" w:cs="Courier New"/>
          <w:color w:val="434C5F"/>
          <w:sz w:val="23"/>
          <w:szCs w:val="23"/>
          <w:lang w:eastAsia="en-GB"/>
        </w:rPr>
        <w:br/>
        <w:t>0304318f189e3cc4a99fcccb0a68147f</w:t>
      </w:r>
      <w:r w:rsidRPr="00A3106E">
        <w:rPr>
          <w:rFonts w:ascii="Courier New" w:hAnsi="Courier New" w:cs="Courier New"/>
          <w:color w:val="434C5F"/>
          <w:sz w:val="23"/>
          <w:szCs w:val="23"/>
          <w:lang w:eastAsia="en-GB"/>
        </w:rPr>
        <w:br/>
        <w:t>de844f425c89edd0dc61c89d5b2ce15a</w:t>
      </w:r>
      <w:r w:rsidRPr="00A3106E">
        <w:rPr>
          <w:rFonts w:ascii="Courier New" w:hAnsi="Courier New" w:cs="Courier New"/>
          <w:color w:val="434C5F"/>
          <w:sz w:val="23"/>
          <w:szCs w:val="23"/>
          <w:lang w:eastAsia="en-GB"/>
        </w:rPr>
        <w:br/>
        <w:t>e94dd1fb33639cb42658f9b4249b1534</w:t>
      </w:r>
      <w:r w:rsidRPr="00A3106E">
        <w:rPr>
          <w:rFonts w:ascii="Courier New" w:hAnsi="Courier New" w:cs="Courier New"/>
          <w:color w:val="434C5F"/>
          <w:sz w:val="23"/>
          <w:szCs w:val="23"/>
          <w:lang w:eastAsia="en-GB"/>
        </w:rPr>
        <w:br/>
        <w:t>8579fbaa3bc3a0fb2e4978370c1088a8</w:t>
      </w:r>
      <w:r w:rsidRPr="00A3106E">
        <w:rPr>
          <w:rFonts w:ascii="Courier New" w:hAnsi="Courier New" w:cs="Courier New"/>
          <w:color w:val="434C5F"/>
          <w:sz w:val="23"/>
          <w:szCs w:val="23"/>
          <w:lang w:eastAsia="en-GB"/>
        </w:rPr>
        <w:br/>
        <w:t>897663c8606357a8e86e57cdea8ee219</w:t>
      </w:r>
      <w:r w:rsidRPr="00A3106E">
        <w:rPr>
          <w:rFonts w:ascii="Courier New" w:hAnsi="Courier New" w:cs="Courier New"/>
          <w:color w:val="434C5F"/>
          <w:sz w:val="23"/>
          <w:szCs w:val="23"/>
          <w:lang w:eastAsia="en-GB"/>
        </w:rPr>
        <w:br/>
        <w:t>188e56b70419d8353b8d4f3e381d9e52</w:t>
      </w:r>
      <w:r w:rsidRPr="00A3106E">
        <w:rPr>
          <w:rFonts w:ascii="Courier New" w:hAnsi="Courier New" w:cs="Courier New"/>
          <w:color w:val="434C5F"/>
          <w:sz w:val="23"/>
          <w:szCs w:val="23"/>
          <w:lang w:eastAsia="en-GB"/>
        </w:rPr>
        <w:br/>
        <w:t>ed4bf709aad8b665075de06a0945b030</w:t>
      </w:r>
      <w:r w:rsidRPr="00A3106E">
        <w:rPr>
          <w:rFonts w:ascii="Courier New" w:hAnsi="Courier New" w:cs="Courier New"/>
          <w:color w:val="434C5F"/>
          <w:sz w:val="23"/>
          <w:szCs w:val="23"/>
          <w:lang w:eastAsia="en-GB"/>
        </w:rPr>
        <w:br/>
        <w:t>745c69bf7ed3374833b8535e7895dce5</w:t>
      </w:r>
      <w:r w:rsidRPr="00A3106E">
        <w:rPr>
          <w:rFonts w:ascii="Courier New" w:hAnsi="Courier New" w:cs="Courier New"/>
          <w:color w:val="434C5F"/>
          <w:sz w:val="23"/>
          <w:szCs w:val="23"/>
          <w:lang w:eastAsia="en-GB"/>
        </w:rPr>
        <w:br/>
        <w:t>f90f96c7182edd87dde1cd3bd5effba4</w:t>
      </w:r>
      <w:r w:rsidRPr="00A3106E">
        <w:rPr>
          <w:rFonts w:ascii="Courier New" w:hAnsi="Courier New" w:cs="Courier New"/>
          <w:color w:val="434C5F"/>
          <w:sz w:val="23"/>
          <w:szCs w:val="23"/>
          <w:lang w:eastAsia="en-GB"/>
        </w:rPr>
        <w:br/>
        <w:t>d1f8be91ed4ddb671d42e473e3fe71ab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96641889eea85edefa239af098fee8ad</w:t>
      </w:r>
      <w:r w:rsidRPr="00A3106E">
        <w:rPr>
          <w:rFonts w:ascii="Courier New" w:hAnsi="Courier New" w:cs="Courier New"/>
          <w:color w:val="434C5F"/>
          <w:sz w:val="23"/>
          <w:szCs w:val="23"/>
          <w:lang w:eastAsia="en-GB"/>
        </w:rPr>
        <w:br/>
        <w:t>ed434a3ebe29070a7e0138c42482eb93</w:t>
      </w:r>
      <w:r w:rsidRPr="00A3106E">
        <w:rPr>
          <w:rFonts w:ascii="Courier New" w:hAnsi="Courier New" w:cs="Courier New"/>
          <w:color w:val="434C5F"/>
          <w:sz w:val="23"/>
          <w:szCs w:val="23"/>
          <w:lang w:eastAsia="en-GB"/>
        </w:rPr>
        <w:br/>
        <w:t>ddf8d47acf8fc3fe5f7f2b95c4d4d136</w:t>
      </w:r>
      <w:r w:rsidRPr="00A3106E">
        <w:rPr>
          <w:rFonts w:ascii="Courier New" w:hAnsi="Courier New" w:cs="Courier New"/>
          <w:color w:val="434C5F"/>
          <w:sz w:val="23"/>
          <w:szCs w:val="23"/>
          <w:lang w:eastAsia="en-GB"/>
        </w:rPr>
        <w:br/>
        <w:t>ec87927d7994852022829bec06308479</w:t>
      </w:r>
      <w:r w:rsidRPr="00A3106E">
        <w:rPr>
          <w:rFonts w:ascii="Courier New" w:hAnsi="Courier New" w:cs="Courier New"/>
          <w:color w:val="434C5F"/>
          <w:sz w:val="23"/>
          <w:szCs w:val="23"/>
          <w:lang w:eastAsia="en-GB"/>
        </w:rPr>
        <w:br/>
        <w:t>1d5f3b7e6ec0d7f239225104d1b15a15</w:t>
      </w:r>
      <w:r w:rsidRPr="00A3106E">
        <w:rPr>
          <w:rFonts w:ascii="Courier New" w:hAnsi="Courier New" w:cs="Courier New"/>
          <w:color w:val="434C5F"/>
          <w:sz w:val="23"/>
          <w:szCs w:val="23"/>
          <w:lang w:eastAsia="en-GB"/>
        </w:rPr>
        <w:br/>
        <w:t>12015d13e67466efa2c3b1092cd7d5a4</w:t>
      </w:r>
      <w:r w:rsidRPr="00A3106E">
        <w:rPr>
          <w:rFonts w:ascii="Courier New" w:hAnsi="Courier New" w:cs="Courier New"/>
          <w:color w:val="434C5F"/>
          <w:sz w:val="23"/>
          <w:szCs w:val="23"/>
          <w:lang w:eastAsia="en-GB"/>
        </w:rPr>
        <w:br/>
        <w:t>1f3e83a56b5177a22ba9594a37f986be</w:t>
      </w:r>
      <w:r w:rsidRPr="00A3106E">
        <w:rPr>
          <w:rFonts w:ascii="Courier New" w:hAnsi="Courier New" w:cs="Courier New"/>
          <w:color w:val="434C5F"/>
          <w:sz w:val="23"/>
          <w:szCs w:val="23"/>
          <w:lang w:eastAsia="en-GB"/>
        </w:rPr>
        <w:br/>
        <w:t>a88db2eb851fc45d5a87fea6491b1f53</w:t>
      </w:r>
      <w:r w:rsidRPr="00A3106E">
        <w:rPr>
          <w:rFonts w:ascii="Courier New" w:hAnsi="Courier New" w:cs="Courier New"/>
          <w:color w:val="434C5F"/>
          <w:sz w:val="23"/>
          <w:szCs w:val="23"/>
          <w:lang w:eastAsia="en-GB"/>
        </w:rPr>
        <w:br/>
        <w:t>63f8db4aa2973e82e5351faac1a2b80b</w:t>
      </w:r>
      <w:r w:rsidRPr="00A3106E">
        <w:rPr>
          <w:rFonts w:ascii="Courier New" w:hAnsi="Courier New" w:cs="Courier New"/>
          <w:color w:val="434C5F"/>
          <w:sz w:val="23"/>
          <w:szCs w:val="23"/>
          <w:lang w:eastAsia="en-GB"/>
        </w:rPr>
        <w:br/>
        <w:t>71d3d970127d939a4bb062b5040b6eba</w:t>
      </w:r>
      <w:r w:rsidRPr="00A3106E">
        <w:rPr>
          <w:rFonts w:ascii="Courier New" w:hAnsi="Courier New" w:cs="Courier New"/>
          <w:color w:val="434C5F"/>
          <w:sz w:val="23"/>
          <w:szCs w:val="23"/>
          <w:lang w:eastAsia="en-GB"/>
        </w:rPr>
        <w:br/>
        <w:t>793f04a09b15e7c6c11dbdffaf06c0ab</w:t>
      </w:r>
      <w:r w:rsidRPr="00A3106E">
        <w:rPr>
          <w:rFonts w:ascii="Courier New" w:hAnsi="Courier New" w:cs="Courier New"/>
          <w:color w:val="434C5F"/>
          <w:sz w:val="23"/>
          <w:szCs w:val="23"/>
          <w:lang w:eastAsia="en-GB"/>
        </w:rPr>
        <w:br/>
        <w:t>3448a021575ce05a091248710a06cf06</w:t>
      </w:r>
      <w:r w:rsidRPr="00A3106E">
        <w:rPr>
          <w:rFonts w:ascii="Courier New" w:hAnsi="Courier New" w:cs="Courier New"/>
          <w:color w:val="434C5F"/>
          <w:sz w:val="23"/>
          <w:szCs w:val="23"/>
          <w:lang w:eastAsia="en-GB"/>
        </w:rPr>
        <w:br/>
        <w:t>20269521d4683c49ec0c05e199d75b49</w:t>
      </w:r>
      <w:r w:rsidRPr="00A3106E">
        <w:rPr>
          <w:rFonts w:ascii="Courier New" w:hAnsi="Courier New" w:cs="Courier New"/>
          <w:color w:val="434C5F"/>
          <w:sz w:val="23"/>
          <w:szCs w:val="23"/>
          <w:lang w:eastAsia="en-GB"/>
        </w:rPr>
        <w:br/>
        <w:t>4a4822d574cf543e471b4b112bfd51d4</w:t>
      </w:r>
      <w:r w:rsidRPr="00A3106E">
        <w:rPr>
          <w:rFonts w:ascii="Courier New" w:hAnsi="Courier New" w:cs="Courier New"/>
          <w:color w:val="434C5F"/>
          <w:sz w:val="23"/>
          <w:szCs w:val="23"/>
          <w:lang w:eastAsia="en-GB"/>
        </w:rPr>
        <w:br/>
        <w:t>18dade3007498a4a0ea1b0d7c4d9398f</w:t>
      </w:r>
      <w:r w:rsidRPr="00A3106E">
        <w:rPr>
          <w:rFonts w:ascii="Courier New" w:hAnsi="Courier New" w:cs="Courier New"/>
          <w:color w:val="434C5F"/>
          <w:sz w:val="23"/>
          <w:szCs w:val="23"/>
          <w:lang w:eastAsia="en-GB"/>
        </w:rPr>
        <w:br/>
        <w:t>43dfbdb9df34ee3618a37dc895eabe40</w:t>
      </w:r>
      <w:r w:rsidRPr="00A3106E">
        <w:rPr>
          <w:rFonts w:ascii="Courier New" w:hAnsi="Courier New" w:cs="Courier New"/>
          <w:color w:val="434C5F"/>
          <w:sz w:val="23"/>
          <w:szCs w:val="23"/>
          <w:lang w:eastAsia="en-GB"/>
        </w:rPr>
        <w:br/>
        <w:t>1497d0ab91183a5b51ef37ccfc88c6c5</w:t>
      </w:r>
      <w:r w:rsidRPr="00A3106E">
        <w:rPr>
          <w:rFonts w:ascii="Courier New" w:hAnsi="Courier New" w:cs="Courier New"/>
          <w:color w:val="434C5F"/>
          <w:sz w:val="23"/>
          <w:szCs w:val="23"/>
          <w:lang w:eastAsia="en-GB"/>
        </w:rPr>
        <w:br/>
        <w:t>43fceef75fd6208925ddd4fff8c36723</w:t>
      </w:r>
      <w:r w:rsidRPr="00A3106E">
        <w:rPr>
          <w:rFonts w:ascii="Courier New" w:hAnsi="Courier New" w:cs="Courier New"/>
          <w:color w:val="434C5F"/>
          <w:sz w:val="23"/>
          <w:szCs w:val="23"/>
          <w:lang w:eastAsia="en-GB"/>
        </w:rPr>
        <w:br/>
        <w:t>c367f2160a1bdc8b28322dffb8cc4ea0</w:t>
      </w:r>
      <w:r w:rsidRPr="00A3106E">
        <w:rPr>
          <w:rFonts w:ascii="Courier New" w:hAnsi="Courier New" w:cs="Courier New"/>
          <w:color w:val="434C5F"/>
          <w:sz w:val="23"/>
          <w:szCs w:val="23"/>
          <w:lang w:eastAsia="en-GB"/>
        </w:rPr>
        <w:br/>
        <w:t>7db59fff2af32c27eb2276424fa5eddb</w:t>
      </w:r>
      <w:r w:rsidRPr="00A3106E">
        <w:rPr>
          <w:rFonts w:ascii="Courier New" w:hAnsi="Courier New" w:cs="Courier New"/>
          <w:color w:val="434C5F"/>
          <w:sz w:val="23"/>
          <w:szCs w:val="23"/>
          <w:lang w:eastAsia="en-GB"/>
        </w:rPr>
        <w:br/>
        <w:t>74d66b3de265e8789153414e75175f26</w:t>
      </w:r>
      <w:r w:rsidRPr="00A3106E">
        <w:rPr>
          <w:rFonts w:ascii="Courier New" w:hAnsi="Courier New" w:cs="Courier New"/>
          <w:color w:val="434C5F"/>
          <w:sz w:val="23"/>
          <w:szCs w:val="23"/>
          <w:lang w:eastAsia="en-GB"/>
        </w:rPr>
        <w:br/>
        <w:t>6ef5e49dd5c4007e892faf9eca13c296</w:t>
      </w:r>
      <w:r w:rsidRPr="00A3106E">
        <w:rPr>
          <w:rFonts w:ascii="Courier New" w:hAnsi="Courier New" w:cs="Courier New"/>
          <w:color w:val="434C5F"/>
          <w:sz w:val="23"/>
          <w:szCs w:val="23"/>
          <w:lang w:eastAsia="en-GB"/>
        </w:rPr>
        <w:br/>
        <w:t>c958e5dec0465523fe9c058c2f3eca80</w:t>
      </w:r>
      <w:r w:rsidRPr="00A3106E">
        <w:rPr>
          <w:rFonts w:ascii="Courier New" w:hAnsi="Courier New" w:cs="Courier New"/>
          <w:color w:val="434C5F"/>
          <w:sz w:val="23"/>
          <w:szCs w:val="23"/>
          <w:lang w:eastAsia="en-GB"/>
        </w:rPr>
        <w:br/>
        <w:t>ed6ee8d7f78fc8267a394bb982ec8de3</w:t>
      </w:r>
      <w:r w:rsidRPr="00A3106E">
        <w:rPr>
          <w:rFonts w:ascii="Courier New" w:hAnsi="Courier New" w:cs="Courier New"/>
          <w:color w:val="434C5F"/>
          <w:sz w:val="23"/>
          <w:szCs w:val="23"/>
          <w:lang w:eastAsia="en-GB"/>
        </w:rPr>
        <w:br/>
        <w:t>d17ad56e811620719a3b914d076296c8</w:t>
      </w:r>
      <w:r w:rsidRPr="00A3106E">
        <w:rPr>
          <w:rFonts w:ascii="Courier New" w:hAnsi="Courier New" w:cs="Courier New"/>
          <w:color w:val="434C5F"/>
          <w:sz w:val="23"/>
          <w:szCs w:val="23"/>
          <w:lang w:eastAsia="en-GB"/>
        </w:rPr>
        <w:br/>
        <w:t>84885f9b82f4d55c6146ebf6065d75d2</w:t>
      </w:r>
      <w:r w:rsidRPr="00A3106E">
        <w:rPr>
          <w:rFonts w:ascii="Courier New" w:hAnsi="Courier New" w:cs="Courier New"/>
          <w:color w:val="434C5F"/>
          <w:sz w:val="23"/>
          <w:szCs w:val="23"/>
          <w:lang w:eastAsia="en-GB"/>
        </w:rPr>
        <w:br/>
        <w:t>3bc20b8cf096f7d19b0236e934866098</w:t>
      </w:r>
      <w:r w:rsidRPr="00A3106E">
        <w:rPr>
          <w:rFonts w:ascii="Courier New" w:hAnsi="Courier New" w:cs="Courier New"/>
          <w:color w:val="434C5F"/>
          <w:sz w:val="23"/>
          <w:szCs w:val="23"/>
          <w:lang w:eastAsia="en-GB"/>
        </w:rPr>
        <w:br/>
        <w:t>c3200506fb212a0f4fb736a80e646c40</w:t>
      </w:r>
      <w:r w:rsidRPr="00A3106E">
        <w:rPr>
          <w:rFonts w:ascii="Courier New" w:hAnsi="Courier New" w:cs="Courier New"/>
          <w:color w:val="434C5F"/>
          <w:sz w:val="23"/>
          <w:szCs w:val="23"/>
          <w:lang w:eastAsia="en-GB"/>
        </w:rPr>
        <w:br/>
        <w:t>30af3137afd74b97ea88027d9c84f036</w:t>
      </w:r>
      <w:r w:rsidRPr="00A3106E">
        <w:rPr>
          <w:rFonts w:ascii="Courier New" w:hAnsi="Courier New" w:cs="Courier New"/>
          <w:color w:val="434C5F"/>
          <w:sz w:val="23"/>
          <w:szCs w:val="23"/>
          <w:lang w:eastAsia="en-GB"/>
        </w:rPr>
        <w:br/>
        <w:t>c7f038338bf55de73b57c1fc7b23671a</w:t>
      </w:r>
      <w:r w:rsidRPr="00A3106E">
        <w:rPr>
          <w:rFonts w:ascii="Courier New" w:hAnsi="Courier New" w:cs="Courier New"/>
          <w:color w:val="434C5F"/>
          <w:sz w:val="23"/>
          <w:szCs w:val="23"/>
          <w:lang w:eastAsia="en-GB"/>
        </w:rPr>
        <w:br/>
        <w:t>61f5014ea68123b576c5606b91762f83</w:t>
      </w:r>
      <w:r w:rsidRPr="00A3106E">
        <w:rPr>
          <w:rFonts w:ascii="Courier New" w:hAnsi="Courier New" w:cs="Courier New"/>
          <w:color w:val="434C5F"/>
          <w:sz w:val="23"/>
          <w:szCs w:val="23"/>
          <w:lang w:eastAsia="en-GB"/>
        </w:rPr>
        <w:br/>
        <w:t>2c8bcb512f91f0b1c7c797822a3e80f6</w:t>
      </w:r>
      <w:r w:rsidRPr="00A3106E">
        <w:rPr>
          <w:rFonts w:ascii="Courier New" w:hAnsi="Courier New" w:cs="Courier New"/>
          <w:color w:val="434C5F"/>
          <w:sz w:val="23"/>
          <w:szCs w:val="23"/>
          <w:lang w:eastAsia="en-GB"/>
        </w:rPr>
        <w:br/>
        <w:t>05c5cc171b2d2ffc135b63062f24445f</w:t>
      </w:r>
      <w:r w:rsidRPr="00A3106E">
        <w:rPr>
          <w:rFonts w:ascii="Courier New" w:hAnsi="Courier New" w:cs="Courier New"/>
          <w:color w:val="434C5F"/>
          <w:sz w:val="23"/>
          <w:szCs w:val="23"/>
          <w:lang w:eastAsia="en-GB"/>
        </w:rPr>
        <w:br/>
        <w:t>04a3684e0c08ddba891825c0c40ad528</w:t>
      </w:r>
      <w:r w:rsidRPr="00A3106E">
        <w:rPr>
          <w:rFonts w:ascii="Courier New" w:hAnsi="Courier New" w:cs="Courier New"/>
          <w:color w:val="434C5F"/>
          <w:sz w:val="23"/>
          <w:szCs w:val="23"/>
          <w:lang w:eastAsia="en-GB"/>
        </w:rPr>
        <w:br/>
        <w:t>a739d74fad1f72a3b251ebac3480e4eb</w:t>
      </w:r>
      <w:r w:rsidRPr="00A3106E">
        <w:rPr>
          <w:rFonts w:ascii="Courier New" w:hAnsi="Courier New" w:cs="Courier New"/>
          <w:color w:val="434C5F"/>
          <w:sz w:val="23"/>
          <w:szCs w:val="23"/>
          <w:lang w:eastAsia="en-GB"/>
        </w:rPr>
        <w:br/>
        <w:t>2740dc2fbefaddb891fd8c056494830b</w:t>
      </w:r>
      <w:r w:rsidRPr="00A3106E">
        <w:rPr>
          <w:rFonts w:ascii="Courier New" w:hAnsi="Courier New" w:cs="Courier New"/>
          <w:color w:val="434C5F"/>
          <w:sz w:val="23"/>
          <w:szCs w:val="23"/>
          <w:lang w:eastAsia="en-GB"/>
        </w:rPr>
        <w:br/>
        <w:t>e9a49ba149ab10e907636debd2cbf3c7</w:t>
      </w:r>
      <w:r w:rsidRPr="00A3106E">
        <w:rPr>
          <w:rFonts w:ascii="Courier New" w:hAnsi="Courier New" w:cs="Courier New"/>
          <w:color w:val="434C5F"/>
          <w:sz w:val="23"/>
          <w:szCs w:val="23"/>
          <w:lang w:eastAsia="en-GB"/>
        </w:rPr>
        <w:br/>
        <w:t>b58e8e30588cea0d21bd33e4611ff178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c8da7be807a6253e53142d51f6d3c37d</w:t>
      </w:r>
      <w:r w:rsidRPr="00A3106E">
        <w:rPr>
          <w:rFonts w:ascii="Courier New" w:hAnsi="Courier New" w:cs="Courier New"/>
          <w:color w:val="434C5F"/>
          <w:sz w:val="23"/>
          <w:szCs w:val="23"/>
          <w:lang w:eastAsia="en-GB"/>
        </w:rPr>
        <w:br/>
        <w:t>39f32be798462a491f502bdb9cb31ae9</w:t>
      </w:r>
      <w:r w:rsidRPr="00A3106E">
        <w:rPr>
          <w:rFonts w:ascii="Courier New" w:hAnsi="Courier New" w:cs="Courier New"/>
          <w:color w:val="434C5F"/>
          <w:sz w:val="23"/>
          <w:szCs w:val="23"/>
          <w:lang w:eastAsia="en-GB"/>
        </w:rPr>
        <w:br/>
        <w:t>35eeba3a664170f7e10c8bb8d1644863</w:t>
      </w:r>
      <w:r w:rsidRPr="00A3106E">
        <w:rPr>
          <w:rFonts w:ascii="Courier New" w:hAnsi="Courier New" w:cs="Courier New"/>
          <w:color w:val="434C5F"/>
          <w:sz w:val="23"/>
          <w:szCs w:val="23"/>
          <w:lang w:eastAsia="en-GB"/>
        </w:rPr>
        <w:br/>
        <w:t>9066fc4e2ead886ea9527232a840a67a</w:t>
      </w:r>
      <w:r w:rsidRPr="00A3106E">
        <w:rPr>
          <w:rFonts w:ascii="Courier New" w:hAnsi="Courier New" w:cs="Courier New"/>
          <w:color w:val="434C5F"/>
          <w:sz w:val="23"/>
          <w:szCs w:val="23"/>
          <w:lang w:eastAsia="en-GB"/>
        </w:rPr>
        <w:br/>
        <w:t>ea661a1d2559fdae688fba932b8d251c</w:t>
      </w:r>
      <w:r w:rsidRPr="00A3106E">
        <w:rPr>
          <w:rFonts w:ascii="Courier New" w:hAnsi="Courier New" w:cs="Courier New"/>
          <w:color w:val="434C5F"/>
          <w:sz w:val="23"/>
          <w:szCs w:val="23"/>
          <w:lang w:eastAsia="en-GB"/>
        </w:rPr>
        <w:br/>
        <w:t>174bd475d798303df480416f4bedb58e</w:t>
      </w:r>
      <w:r w:rsidRPr="00A3106E">
        <w:rPr>
          <w:rFonts w:ascii="Courier New" w:hAnsi="Courier New" w:cs="Courier New"/>
          <w:color w:val="434C5F"/>
          <w:sz w:val="23"/>
          <w:szCs w:val="23"/>
          <w:lang w:eastAsia="en-GB"/>
        </w:rPr>
        <w:br/>
        <w:t>27d5007c4f5cd2d8eef17bbcb7e420e2</w:t>
      </w:r>
      <w:r w:rsidRPr="00A3106E">
        <w:rPr>
          <w:rFonts w:ascii="Courier New" w:hAnsi="Courier New" w:cs="Courier New"/>
          <w:color w:val="434C5F"/>
          <w:sz w:val="23"/>
          <w:szCs w:val="23"/>
          <w:lang w:eastAsia="en-GB"/>
        </w:rPr>
        <w:br/>
        <w:t>bb60963dd720b05988644d88c2a291b3</w:t>
      </w:r>
      <w:r w:rsidRPr="00A3106E">
        <w:rPr>
          <w:rFonts w:ascii="Courier New" w:hAnsi="Courier New" w:cs="Courier New"/>
          <w:color w:val="434C5F"/>
          <w:sz w:val="23"/>
          <w:szCs w:val="23"/>
          <w:lang w:eastAsia="en-GB"/>
        </w:rPr>
        <w:br/>
        <w:t>ceb721bbf51e4c7b104085717dba51d8</w:t>
      </w:r>
      <w:r w:rsidRPr="00A3106E">
        <w:rPr>
          <w:rFonts w:ascii="Courier New" w:hAnsi="Courier New" w:cs="Courier New"/>
          <w:color w:val="434C5F"/>
          <w:sz w:val="23"/>
          <w:szCs w:val="23"/>
          <w:lang w:eastAsia="en-GB"/>
        </w:rPr>
        <w:br/>
        <w:t>9f331426eab6948011fe11dcc07ffd2f</w:t>
      </w:r>
      <w:r w:rsidRPr="00A3106E">
        <w:rPr>
          <w:rFonts w:ascii="Courier New" w:hAnsi="Courier New" w:cs="Courier New"/>
          <w:color w:val="434C5F"/>
          <w:sz w:val="23"/>
          <w:szCs w:val="23"/>
          <w:lang w:eastAsia="en-GB"/>
        </w:rPr>
        <w:br/>
        <w:t>329c527e09d355f888c18769f8910e54</w:t>
      </w:r>
      <w:r w:rsidRPr="00A3106E">
        <w:rPr>
          <w:rFonts w:ascii="Courier New" w:hAnsi="Courier New" w:cs="Courier New"/>
          <w:color w:val="434C5F"/>
          <w:sz w:val="23"/>
          <w:szCs w:val="23"/>
          <w:lang w:eastAsia="en-GB"/>
        </w:rPr>
        <w:br/>
        <w:t>65a908bb6569564befef05b54d119cb5</w:t>
      </w:r>
      <w:r w:rsidRPr="00A3106E">
        <w:rPr>
          <w:rFonts w:ascii="Courier New" w:hAnsi="Courier New" w:cs="Courier New"/>
          <w:color w:val="434C5F"/>
          <w:sz w:val="23"/>
          <w:szCs w:val="23"/>
          <w:lang w:eastAsia="en-GB"/>
        </w:rPr>
        <w:br/>
        <w:t>26c7f2efbc94964cde27ebe9cb5395a3</w:t>
      </w:r>
      <w:r w:rsidRPr="00A3106E">
        <w:rPr>
          <w:rFonts w:ascii="Courier New" w:hAnsi="Courier New" w:cs="Courier New"/>
          <w:color w:val="434C5F"/>
          <w:sz w:val="23"/>
          <w:szCs w:val="23"/>
          <w:lang w:eastAsia="en-GB"/>
        </w:rPr>
        <w:br/>
        <w:t>d9d258b875f14a9e85c3d15142e5a10b</w:t>
      </w:r>
      <w:r w:rsidRPr="00A3106E">
        <w:rPr>
          <w:rFonts w:ascii="Courier New" w:hAnsi="Courier New" w:cs="Courier New"/>
          <w:color w:val="434C5F"/>
          <w:sz w:val="23"/>
          <w:szCs w:val="23"/>
          <w:lang w:eastAsia="en-GB"/>
        </w:rPr>
        <w:br/>
        <w:t>e05ee7069de3ccd5b984cff5ac82858f</w:t>
      </w:r>
      <w:r w:rsidRPr="00A3106E">
        <w:rPr>
          <w:rFonts w:ascii="Courier New" w:hAnsi="Courier New" w:cs="Courier New"/>
          <w:color w:val="434C5F"/>
          <w:sz w:val="23"/>
          <w:szCs w:val="23"/>
          <w:lang w:eastAsia="en-GB"/>
        </w:rPr>
        <w:br/>
        <w:t>8b4ae27321c55dd8862a285f79d3727b</w:t>
      </w:r>
      <w:r w:rsidRPr="00A3106E">
        <w:rPr>
          <w:rFonts w:ascii="Courier New" w:hAnsi="Courier New" w:cs="Courier New"/>
          <w:color w:val="434C5F"/>
          <w:sz w:val="23"/>
          <w:szCs w:val="23"/>
          <w:lang w:eastAsia="en-GB"/>
        </w:rPr>
        <w:br/>
        <w:t>1f0a071307efea578b61ee1db7add3a4</w:t>
      </w:r>
      <w:r w:rsidRPr="00A3106E">
        <w:rPr>
          <w:rFonts w:ascii="Courier New" w:hAnsi="Courier New" w:cs="Courier New"/>
          <w:color w:val="434C5F"/>
          <w:sz w:val="23"/>
          <w:szCs w:val="23"/>
          <w:lang w:eastAsia="en-GB"/>
        </w:rPr>
        <w:br/>
        <w:t>390762963e6b4c861e5e0ca5a3e56e40</w:t>
      </w:r>
      <w:r w:rsidRPr="00A3106E">
        <w:rPr>
          <w:rFonts w:ascii="Courier New" w:hAnsi="Courier New" w:cs="Courier New"/>
          <w:color w:val="434C5F"/>
          <w:sz w:val="23"/>
          <w:szCs w:val="23"/>
          <w:lang w:eastAsia="en-GB"/>
        </w:rPr>
        <w:br/>
        <w:t>897b46071d65fe57dbfb3957ea298b92</w:t>
      </w:r>
      <w:r w:rsidRPr="00A3106E">
        <w:rPr>
          <w:rFonts w:ascii="Courier New" w:hAnsi="Courier New" w:cs="Courier New"/>
          <w:color w:val="434C5F"/>
          <w:sz w:val="23"/>
          <w:szCs w:val="23"/>
          <w:lang w:eastAsia="en-GB"/>
        </w:rPr>
        <w:br/>
        <w:t>ffc4cb5841e711478803135e634456c5</w:t>
      </w:r>
      <w:r w:rsidRPr="00A3106E">
        <w:rPr>
          <w:rFonts w:ascii="Courier New" w:hAnsi="Courier New" w:cs="Courier New"/>
          <w:color w:val="434C5F"/>
          <w:sz w:val="23"/>
          <w:szCs w:val="23"/>
          <w:lang w:eastAsia="en-GB"/>
        </w:rPr>
        <w:br/>
        <w:t>8f4ce043f4f6401eb05d21e8ec16d566</w:t>
      </w:r>
      <w:r w:rsidRPr="00A3106E">
        <w:rPr>
          <w:rFonts w:ascii="Courier New" w:hAnsi="Courier New" w:cs="Courier New"/>
          <w:color w:val="434C5F"/>
          <w:sz w:val="23"/>
          <w:szCs w:val="23"/>
          <w:lang w:eastAsia="en-GB"/>
        </w:rPr>
        <w:br/>
        <w:t>4602907535fd682195dfff9117365826</w:t>
      </w:r>
      <w:r w:rsidRPr="00A3106E">
        <w:rPr>
          <w:rFonts w:ascii="Courier New" w:hAnsi="Courier New" w:cs="Courier New"/>
          <w:color w:val="434C5F"/>
          <w:sz w:val="23"/>
          <w:szCs w:val="23"/>
          <w:lang w:eastAsia="en-GB"/>
        </w:rPr>
        <w:br/>
        <w:t>a82a8c77f419938408881feb29e83f74</w:t>
      </w:r>
      <w:r w:rsidRPr="00A3106E">
        <w:rPr>
          <w:rFonts w:ascii="Courier New" w:hAnsi="Courier New" w:cs="Courier New"/>
          <w:color w:val="434C5F"/>
          <w:sz w:val="23"/>
          <w:szCs w:val="23"/>
          <w:lang w:eastAsia="en-GB"/>
        </w:rPr>
        <w:br/>
        <w:t>aa808dd00af4ff04283bc719a8e070cd</w:t>
      </w:r>
      <w:r w:rsidRPr="00A3106E">
        <w:rPr>
          <w:rFonts w:ascii="Courier New" w:hAnsi="Courier New" w:cs="Courier New"/>
          <w:color w:val="434C5F"/>
          <w:sz w:val="23"/>
          <w:szCs w:val="23"/>
          <w:lang w:eastAsia="en-GB"/>
        </w:rPr>
        <w:br/>
        <w:t>c0cccef35cef805a3fc0fa8a883cf61f</w:t>
      </w:r>
      <w:r w:rsidRPr="00A3106E">
        <w:rPr>
          <w:rFonts w:ascii="Courier New" w:hAnsi="Courier New" w:cs="Courier New"/>
          <w:color w:val="434C5F"/>
          <w:sz w:val="23"/>
          <w:szCs w:val="23"/>
          <w:lang w:eastAsia="en-GB"/>
        </w:rPr>
        <w:br/>
        <w:t>4ef72aaad5df2fc276a8a0d84ed14218</w:t>
      </w:r>
      <w:r w:rsidRPr="00A3106E">
        <w:rPr>
          <w:rFonts w:ascii="Courier New" w:hAnsi="Courier New" w:cs="Courier New"/>
          <w:color w:val="434C5F"/>
          <w:sz w:val="23"/>
          <w:szCs w:val="23"/>
          <w:lang w:eastAsia="en-GB"/>
        </w:rPr>
        <w:br/>
        <w:t>dd7a348fbb1491208d908a36a2900371</w:t>
      </w:r>
      <w:r w:rsidRPr="00A3106E">
        <w:rPr>
          <w:rFonts w:ascii="Courier New" w:hAnsi="Courier New" w:cs="Courier New"/>
          <w:color w:val="434C5F"/>
          <w:sz w:val="23"/>
          <w:szCs w:val="23"/>
          <w:lang w:eastAsia="en-GB"/>
        </w:rPr>
        <w:br/>
        <w:t>3b4702155bb2ae9dc00c06a68834bdfa</w:t>
      </w:r>
      <w:r w:rsidRPr="00A3106E">
        <w:rPr>
          <w:rFonts w:ascii="Courier New" w:hAnsi="Courier New" w:cs="Courier New"/>
          <w:color w:val="434C5F"/>
          <w:sz w:val="23"/>
          <w:szCs w:val="23"/>
          <w:lang w:eastAsia="en-GB"/>
        </w:rPr>
        <w:br/>
        <w:t>643e59524d730ce6c6f2384eebf945f8</w:t>
      </w:r>
      <w:r w:rsidRPr="00A3106E">
        <w:rPr>
          <w:rFonts w:ascii="Courier New" w:hAnsi="Courier New" w:cs="Courier New"/>
          <w:color w:val="434C5F"/>
          <w:sz w:val="23"/>
          <w:szCs w:val="23"/>
          <w:lang w:eastAsia="en-GB"/>
        </w:rPr>
        <w:br/>
        <w:t>359834d4f06a27cc91a56baad608b76d</w:t>
      </w:r>
      <w:r w:rsidRPr="00A3106E">
        <w:rPr>
          <w:rFonts w:ascii="Courier New" w:hAnsi="Courier New" w:cs="Courier New"/>
          <w:color w:val="434C5F"/>
          <w:sz w:val="23"/>
          <w:szCs w:val="23"/>
          <w:lang w:eastAsia="en-GB"/>
        </w:rPr>
        <w:br/>
        <w:t>67493a10217f85ee5cbc9ef465f5ab92</w:t>
      </w:r>
      <w:r w:rsidRPr="00A3106E">
        <w:rPr>
          <w:rFonts w:ascii="Courier New" w:hAnsi="Courier New" w:cs="Courier New"/>
          <w:color w:val="434C5F"/>
          <w:sz w:val="23"/>
          <w:szCs w:val="23"/>
          <w:lang w:eastAsia="en-GB"/>
        </w:rPr>
        <w:br/>
        <w:t>9db7277ef96218b480fc51bbcacef800</w:t>
      </w:r>
      <w:r w:rsidRPr="00A3106E">
        <w:rPr>
          <w:rFonts w:ascii="Courier New" w:hAnsi="Courier New" w:cs="Courier New"/>
          <w:color w:val="434C5F"/>
          <w:sz w:val="23"/>
          <w:szCs w:val="23"/>
          <w:lang w:eastAsia="en-GB"/>
        </w:rPr>
        <w:br/>
        <w:t>919b747897288c45b5605ea9fbec92a1</w:t>
      </w:r>
      <w:r w:rsidRPr="00A3106E">
        <w:rPr>
          <w:rFonts w:ascii="Courier New" w:hAnsi="Courier New" w:cs="Courier New"/>
          <w:color w:val="434C5F"/>
          <w:sz w:val="23"/>
          <w:szCs w:val="23"/>
          <w:lang w:eastAsia="en-GB"/>
        </w:rPr>
        <w:br/>
        <w:t>994c093c50adaa8d43fb5afde2b6312e</w:t>
      </w:r>
      <w:r w:rsidRPr="00A3106E">
        <w:rPr>
          <w:rFonts w:ascii="Courier New" w:hAnsi="Courier New" w:cs="Courier New"/>
          <w:color w:val="434C5F"/>
          <w:sz w:val="23"/>
          <w:szCs w:val="23"/>
          <w:lang w:eastAsia="en-GB"/>
        </w:rPr>
        <w:br/>
        <w:t>5417e3435139eb7686605bb1038bf24e</w:t>
      </w:r>
      <w:r w:rsidRPr="00A3106E">
        <w:rPr>
          <w:rFonts w:ascii="Courier New" w:hAnsi="Courier New" w:cs="Courier New"/>
          <w:color w:val="434C5F"/>
          <w:sz w:val="23"/>
          <w:szCs w:val="23"/>
          <w:lang w:eastAsia="en-GB"/>
        </w:rPr>
        <w:br/>
        <w:t>b3f8341410367b57a15dbc9440e2da9a</w:t>
      </w:r>
      <w:r w:rsidRPr="00A3106E">
        <w:rPr>
          <w:rFonts w:ascii="Courier New" w:hAnsi="Courier New" w:cs="Courier New"/>
          <w:color w:val="434C5F"/>
          <w:sz w:val="23"/>
          <w:szCs w:val="23"/>
          <w:lang w:eastAsia="en-GB"/>
        </w:rPr>
        <w:br/>
        <w:t>3dc9256da25bdff582d7d46c59ad7112</w:t>
      </w:r>
      <w:r w:rsidRPr="00A3106E">
        <w:rPr>
          <w:rFonts w:ascii="Courier New" w:hAnsi="Courier New" w:cs="Courier New"/>
          <w:color w:val="434C5F"/>
          <w:sz w:val="23"/>
          <w:szCs w:val="23"/>
          <w:lang w:eastAsia="en-GB"/>
        </w:rPr>
        <w:br/>
        <w:t>666f6cef6977aad0d14605064d5a72eb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38cac68f38a958cc78186f157d7e8a53</w:t>
      </w:r>
      <w:r w:rsidRPr="00A3106E">
        <w:rPr>
          <w:rFonts w:ascii="Courier New" w:hAnsi="Courier New" w:cs="Courier New"/>
          <w:color w:val="434C5F"/>
          <w:sz w:val="23"/>
          <w:szCs w:val="23"/>
          <w:lang w:eastAsia="en-GB"/>
        </w:rPr>
        <w:br/>
        <w:t>e6adae80f3f688c17ad418b90b2edbe6</w:t>
      </w:r>
      <w:r w:rsidRPr="00A3106E">
        <w:rPr>
          <w:rFonts w:ascii="Courier New" w:hAnsi="Courier New" w:cs="Courier New"/>
          <w:color w:val="434C5F"/>
          <w:sz w:val="23"/>
          <w:szCs w:val="23"/>
          <w:lang w:eastAsia="en-GB"/>
        </w:rPr>
        <w:br/>
        <w:t>0346da24de3c85909717d5997510a31f</w:t>
      </w:r>
      <w:r w:rsidRPr="00A3106E">
        <w:rPr>
          <w:rFonts w:ascii="Courier New" w:hAnsi="Courier New" w:cs="Courier New"/>
          <w:color w:val="434C5F"/>
          <w:sz w:val="23"/>
          <w:szCs w:val="23"/>
          <w:lang w:eastAsia="en-GB"/>
        </w:rPr>
        <w:br/>
        <w:t>dd095ef2ec68f8ca09812f7b473c9a8a</w:t>
      </w:r>
      <w:r w:rsidRPr="00A3106E">
        <w:rPr>
          <w:rFonts w:ascii="Courier New" w:hAnsi="Courier New" w:cs="Courier New"/>
          <w:color w:val="434C5F"/>
          <w:sz w:val="23"/>
          <w:szCs w:val="23"/>
          <w:lang w:eastAsia="en-GB"/>
        </w:rPr>
        <w:br/>
        <w:t>8259311f748ca2703776c2f5382eee22</w:t>
      </w:r>
      <w:r w:rsidRPr="00A3106E">
        <w:rPr>
          <w:rFonts w:ascii="Courier New" w:hAnsi="Courier New" w:cs="Courier New"/>
          <w:color w:val="434C5F"/>
          <w:sz w:val="23"/>
          <w:szCs w:val="23"/>
          <w:lang w:eastAsia="en-GB"/>
        </w:rPr>
        <w:br/>
        <w:t>a42cd75f084e00795c1e8844e39e92d5</w:t>
      </w:r>
      <w:r w:rsidRPr="00A3106E">
        <w:rPr>
          <w:rFonts w:ascii="Courier New" w:hAnsi="Courier New" w:cs="Courier New"/>
          <w:color w:val="434C5F"/>
          <w:sz w:val="23"/>
          <w:szCs w:val="23"/>
          <w:lang w:eastAsia="en-GB"/>
        </w:rPr>
        <w:br/>
        <w:t>808a9c735682fa8f23747f7e3e765c3b</w:t>
      </w:r>
      <w:r w:rsidRPr="00A3106E">
        <w:rPr>
          <w:rFonts w:ascii="Courier New" w:hAnsi="Courier New" w:cs="Courier New"/>
          <w:color w:val="434C5F"/>
          <w:sz w:val="23"/>
          <w:szCs w:val="23"/>
          <w:lang w:eastAsia="en-GB"/>
        </w:rPr>
        <w:br/>
        <w:t>6098230b8f20ca97fc4f964872f1bf07</w:t>
      </w:r>
      <w:r w:rsidRPr="00A3106E">
        <w:rPr>
          <w:rFonts w:ascii="Courier New" w:hAnsi="Courier New" w:cs="Courier New"/>
          <w:color w:val="434C5F"/>
          <w:sz w:val="23"/>
          <w:szCs w:val="23"/>
          <w:lang w:eastAsia="en-GB"/>
        </w:rPr>
        <w:br/>
        <w:t>eb43dd6fa260dffc314559833868cc28</w:t>
      </w:r>
      <w:r w:rsidRPr="00A3106E">
        <w:rPr>
          <w:rFonts w:ascii="Courier New" w:hAnsi="Courier New" w:cs="Courier New"/>
          <w:color w:val="434C5F"/>
          <w:sz w:val="23"/>
          <w:szCs w:val="23"/>
          <w:lang w:eastAsia="en-GB"/>
        </w:rPr>
        <w:br/>
        <w:t>218ffef77deeaed68dce4ef5685574ad</w:t>
      </w:r>
      <w:r w:rsidRPr="00A3106E">
        <w:rPr>
          <w:rFonts w:ascii="Courier New" w:hAnsi="Courier New" w:cs="Courier New"/>
          <w:color w:val="434C5F"/>
          <w:sz w:val="23"/>
          <w:szCs w:val="23"/>
          <w:lang w:eastAsia="en-GB"/>
        </w:rPr>
        <w:br/>
        <w:t>5bdb95cf739b27a5809e704d000f4368</w:t>
      </w:r>
      <w:r w:rsidRPr="00A3106E">
        <w:rPr>
          <w:rFonts w:ascii="Courier New" w:hAnsi="Courier New" w:cs="Courier New"/>
          <w:color w:val="434C5F"/>
          <w:sz w:val="23"/>
          <w:szCs w:val="23"/>
          <w:lang w:eastAsia="en-GB"/>
        </w:rPr>
        <w:br/>
        <w:t>bac7ca4576ef5509f336f5b007dc195b</w:t>
      </w:r>
      <w:r w:rsidRPr="00A3106E">
        <w:rPr>
          <w:rFonts w:ascii="Courier New" w:hAnsi="Courier New" w:cs="Courier New"/>
          <w:color w:val="434C5F"/>
          <w:sz w:val="23"/>
          <w:szCs w:val="23"/>
          <w:lang w:eastAsia="en-GB"/>
        </w:rPr>
        <w:br/>
        <w:t>5977c7a155b79b483125bb9816f03ade</w:t>
      </w:r>
      <w:r w:rsidRPr="00A3106E">
        <w:rPr>
          <w:rFonts w:ascii="Courier New" w:hAnsi="Courier New" w:cs="Courier New"/>
          <w:color w:val="434C5F"/>
          <w:sz w:val="23"/>
          <w:szCs w:val="23"/>
          <w:lang w:eastAsia="en-GB"/>
        </w:rPr>
        <w:br/>
        <w:t>aab73d4bf9cfed0dcdd00a11133751c6</w:t>
      </w:r>
      <w:r w:rsidRPr="00A3106E">
        <w:rPr>
          <w:rFonts w:ascii="Courier New" w:hAnsi="Courier New" w:cs="Courier New"/>
          <w:color w:val="434C5F"/>
          <w:sz w:val="23"/>
          <w:szCs w:val="23"/>
          <w:lang w:eastAsia="en-GB"/>
        </w:rPr>
        <w:br/>
        <w:t>8d46c08eab8cff699883de999a0eb589</w:t>
      </w:r>
      <w:r w:rsidRPr="00A3106E">
        <w:rPr>
          <w:rFonts w:ascii="Courier New" w:hAnsi="Courier New" w:cs="Courier New"/>
          <w:color w:val="434C5F"/>
          <w:sz w:val="23"/>
          <w:szCs w:val="23"/>
          <w:lang w:eastAsia="en-GB"/>
        </w:rPr>
        <w:br/>
        <w:t>41ef788d675dfb5ad87c8a76e089a2d1</w:t>
      </w:r>
      <w:r w:rsidRPr="00A3106E">
        <w:rPr>
          <w:rFonts w:ascii="Courier New" w:hAnsi="Courier New" w:cs="Courier New"/>
          <w:color w:val="434C5F"/>
          <w:sz w:val="23"/>
          <w:szCs w:val="23"/>
          <w:lang w:eastAsia="en-GB"/>
        </w:rPr>
        <w:br/>
        <w:t>f6415361201915b9fe3896b0e4e724ff</w:t>
      </w:r>
      <w:r w:rsidRPr="00A3106E">
        <w:rPr>
          <w:rFonts w:ascii="Courier New" w:hAnsi="Courier New" w:cs="Courier New"/>
          <w:color w:val="434C5F"/>
          <w:sz w:val="23"/>
          <w:szCs w:val="23"/>
          <w:lang w:eastAsia="en-GB"/>
        </w:rPr>
        <w:br/>
        <w:t>4ae068242760a1fb6e1a44bf4e16afa6</w:t>
      </w:r>
      <w:r w:rsidRPr="00A3106E">
        <w:rPr>
          <w:rFonts w:ascii="Courier New" w:hAnsi="Courier New" w:cs="Courier New"/>
          <w:color w:val="434C5F"/>
          <w:sz w:val="23"/>
          <w:szCs w:val="23"/>
          <w:lang w:eastAsia="en-GB"/>
        </w:rPr>
        <w:br/>
        <w:t>877e028d6165ebeff723138b1dc72f0b</w:t>
      </w:r>
      <w:r w:rsidRPr="00A3106E">
        <w:rPr>
          <w:rFonts w:ascii="Courier New" w:hAnsi="Courier New" w:cs="Courier New"/>
          <w:color w:val="434C5F"/>
          <w:sz w:val="23"/>
          <w:szCs w:val="23"/>
          <w:lang w:eastAsia="en-GB"/>
        </w:rPr>
        <w:br/>
        <w:t>5531c63f05c7d041f7da9f8b7d88f00e</w:t>
      </w:r>
      <w:r w:rsidRPr="00A3106E">
        <w:rPr>
          <w:rFonts w:ascii="Courier New" w:hAnsi="Courier New" w:cs="Courier New"/>
          <w:color w:val="434C5F"/>
          <w:sz w:val="23"/>
          <w:szCs w:val="23"/>
          <w:lang w:eastAsia="en-GB"/>
        </w:rPr>
        <w:br/>
        <w:t>5eb4b3a7f2f736df61206982a8a1f694</w:t>
      </w:r>
      <w:r w:rsidRPr="00A3106E">
        <w:rPr>
          <w:rFonts w:ascii="Courier New" w:hAnsi="Courier New" w:cs="Courier New"/>
          <w:color w:val="434C5F"/>
          <w:sz w:val="23"/>
          <w:szCs w:val="23"/>
          <w:lang w:eastAsia="en-GB"/>
        </w:rPr>
        <w:br/>
        <w:t>a26dcc54eb93d917faf40744c125ad94</w:t>
      </w:r>
      <w:r w:rsidRPr="00A3106E">
        <w:rPr>
          <w:rFonts w:ascii="Courier New" w:hAnsi="Courier New" w:cs="Courier New"/>
          <w:color w:val="434C5F"/>
          <w:sz w:val="23"/>
          <w:szCs w:val="23"/>
          <w:lang w:eastAsia="en-GB"/>
        </w:rPr>
        <w:br/>
        <w:t>06aaef7fbe85ebd7936ca87891d7c444</w:t>
      </w:r>
      <w:r w:rsidRPr="00A3106E">
        <w:rPr>
          <w:rFonts w:ascii="Courier New" w:hAnsi="Courier New" w:cs="Courier New"/>
          <w:color w:val="434C5F"/>
          <w:sz w:val="23"/>
          <w:szCs w:val="23"/>
          <w:lang w:eastAsia="en-GB"/>
        </w:rPr>
        <w:br/>
        <w:t>084a6735ddedd46d404f87c100a4e3d6</w:t>
      </w:r>
      <w:r w:rsidRPr="00A3106E">
        <w:rPr>
          <w:rFonts w:ascii="Courier New" w:hAnsi="Courier New" w:cs="Courier New"/>
          <w:color w:val="434C5F"/>
          <w:sz w:val="23"/>
          <w:szCs w:val="23"/>
          <w:lang w:eastAsia="en-GB"/>
        </w:rPr>
        <w:br/>
        <w:t>cece94ed468164da945726fd9ad8eb6e</w:t>
      </w:r>
      <w:r w:rsidRPr="00A3106E">
        <w:rPr>
          <w:rFonts w:ascii="Courier New" w:hAnsi="Courier New" w:cs="Courier New"/>
          <w:color w:val="434C5F"/>
          <w:sz w:val="23"/>
          <w:szCs w:val="23"/>
          <w:lang w:eastAsia="en-GB"/>
        </w:rPr>
        <w:br/>
        <w:t>0046ba5c2f1965ef95e1fb178e66e4e7</w:t>
      </w:r>
      <w:r w:rsidRPr="00A3106E">
        <w:rPr>
          <w:rFonts w:ascii="Courier New" w:hAnsi="Courier New" w:cs="Courier New"/>
          <w:color w:val="434C5F"/>
          <w:sz w:val="23"/>
          <w:szCs w:val="23"/>
          <w:lang w:eastAsia="en-GB"/>
        </w:rPr>
        <w:br/>
        <w:t>65653f3b4477f3c63e68a9659f85ee2e</w:t>
      </w:r>
      <w:r w:rsidRPr="00A3106E">
        <w:rPr>
          <w:rFonts w:ascii="Courier New" w:hAnsi="Courier New" w:cs="Courier New"/>
          <w:color w:val="434C5F"/>
          <w:sz w:val="23"/>
          <w:szCs w:val="23"/>
          <w:lang w:eastAsia="en-GB"/>
        </w:rPr>
        <w:br/>
        <w:t>354856e970da520472be60c28a465f7a</w:t>
      </w:r>
      <w:r w:rsidRPr="00A3106E">
        <w:rPr>
          <w:rFonts w:ascii="Courier New" w:hAnsi="Courier New" w:cs="Courier New"/>
          <w:color w:val="434C5F"/>
          <w:sz w:val="23"/>
          <w:szCs w:val="23"/>
          <w:lang w:eastAsia="en-GB"/>
        </w:rPr>
        <w:br/>
        <w:t>7d29780ac88bb7292cdcff71ba67433d</w:t>
      </w:r>
      <w:r w:rsidRPr="00A3106E">
        <w:rPr>
          <w:rFonts w:ascii="Courier New" w:hAnsi="Courier New" w:cs="Courier New"/>
          <w:color w:val="434C5F"/>
          <w:sz w:val="23"/>
          <w:szCs w:val="23"/>
          <w:lang w:eastAsia="en-GB"/>
        </w:rPr>
        <w:br/>
        <w:t>bb798bb79756ba4c7aa73d59dba74eed</w:t>
      </w:r>
      <w:r w:rsidRPr="00A3106E">
        <w:rPr>
          <w:rFonts w:ascii="Courier New" w:hAnsi="Courier New" w:cs="Courier New"/>
          <w:color w:val="434C5F"/>
          <w:sz w:val="23"/>
          <w:szCs w:val="23"/>
          <w:lang w:eastAsia="en-GB"/>
        </w:rPr>
        <w:br/>
        <w:t>71218b82c05ec118f39e60eb8e0f9010</w:t>
      </w:r>
      <w:r w:rsidRPr="00A3106E">
        <w:rPr>
          <w:rFonts w:ascii="Courier New" w:hAnsi="Courier New" w:cs="Courier New"/>
          <w:color w:val="434C5F"/>
          <w:sz w:val="23"/>
          <w:szCs w:val="23"/>
          <w:lang w:eastAsia="en-GB"/>
        </w:rPr>
        <w:br/>
        <w:t>0475c2df44d7780d091e790c3e81038e</w:t>
      </w:r>
      <w:r w:rsidRPr="00A3106E">
        <w:rPr>
          <w:rFonts w:ascii="Courier New" w:hAnsi="Courier New" w:cs="Courier New"/>
          <w:color w:val="434C5F"/>
          <w:sz w:val="23"/>
          <w:szCs w:val="23"/>
          <w:lang w:eastAsia="en-GB"/>
        </w:rPr>
        <w:br/>
        <w:t>9f4f022795fbf0ef5f99a16a5a78922f</w:t>
      </w:r>
      <w:r w:rsidRPr="00A3106E">
        <w:rPr>
          <w:rFonts w:ascii="Courier New" w:hAnsi="Courier New" w:cs="Courier New"/>
          <w:color w:val="434C5F"/>
          <w:sz w:val="23"/>
          <w:szCs w:val="23"/>
          <w:lang w:eastAsia="en-GB"/>
        </w:rPr>
        <w:br/>
        <w:t>5997138f49b69bc4fc724d4e79b4f77f</w:t>
      </w:r>
      <w:r w:rsidRPr="00A3106E">
        <w:rPr>
          <w:rFonts w:ascii="Courier New" w:hAnsi="Courier New" w:cs="Courier New"/>
          <w:color w:val="434C5F"/>
          <w:sz w:val="23"/>
          <w:szCs w:val="23"/>
          <w:lang w:eastAsia="en-GB"/>
        </w:rPr>
        <w:br/>
        <w:t>f992c25737751fc038ceb030317c13a9</w:t>
      </w:r>
      <w:r w:rsidRPr="00A3106E">
        <w:rPr>
          <w:rFonts w:ascii="Courier New" w:hAnsi="Courier New" w:cs="Courier New"/>
          <w:color w:val="434C5F"/>
          <w:sz w:val="23"/>
          <w:szCs w:val="23"/>
          <w:lang w:eastAsia="en-GB"/>
        </w:rPr>
        <w:br/>
        <w:t>db893168b7abee8d4fac488fdd3a0b76</w:t>
      </w:r>
      <w:r w:rsidRPr="00A3106E">
        <w:rPr>
          <w:rFonts w:ascii="Courier New" w:hAnsi="Courier New" w:cs="Courier New"/>
          <w:color w:val="434C5F"/>
          <w:sz w:val="23"/>
          <w:szCs w:val="23"/>
          <w:lang w:eastAsia="en-GB"/>
        </w:rPr>
        <w:br/>
        <w:t>e0336ee56521d27fb42c5d08ebbec428</w:t>
      </w:r>
      <w:r w:rsidRPr="00A3106E">
        <w:rPr>
          <w:rFonts w:ascii="Courier New" w:hAnsi="Courier New" w:cs="Courier New"/>
          <w:color w:val="434C5F"/>
          <w:sz w:val="23"/>
          <w:szCs w:val="23"/>
          <w:lang w:eastAsia="en-GB"/>
        </w:rPr>
        <w:br/>
        <w:t>8ccc90f11519a7f6d52c84e45dd0bddd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1e62993bedc1d8a28dd485ed4c551ba4</w:t>
      </w:r>
      <w:r w:rsidRPr="00A3106E">
        <w:rPr>
          <w:rFonts w:ascii="Courier New" w:hAnsi="Courier New" w:cs="Courier New"/>
          <w:color w:val="434C5F"/>
          <w:sz w:val="23"/>
          <w:szCs w:val="23"/>
          <w:lang w:eastAsia="en-GB"/>
        </w:rPr>
        <w:br/>
        <w:t>4269e373864b6437f5fbe7635c04d92e</w:t>
      </w:r>
      <w:r w:rsidRPr="00A3106E">
        <w:rPr>
          <w:rFonts w:ascii="Courier New" w:hAnsi="Courier New" w:cs="Courier New"/>
          <w:color w:val="434C5F"/>
          <w:sz w:val="23"/>
          <w:szCs w:val="23"/>
          <w:lang w:eastAsia="en-GB"/>
        </w:rPr>
        <w:br/>
        <w:t>c0667e9d2ac866cfac63f7343e07e4d8</w:t>
      </w:r>
      <w:r w:rsidRPr="00A3106E">
        <w:rPr>
          <w:rFonts w:ascii="Courier New" w:hAnsi="Courier New" w:cs="Courier New"/>
          <w:color w:val="434C5F"/>
          <w:sz w:val="23"/>
          <w:szCs w:val="23"/>
          <w:lang w:eastAsia="en-GB"/>
        </w:rPr>
        <w:br/>
        <w:t>5a0e4a6f1843c518924c8f3d2ff6eb9d</w:t>
      </w:r>
      <w:r w:rsidRPr="00A3106E">
        <w:rPr>
          <w:rFonts w:ascii="Courier New" w:hAnsi="Courier New" w:cs="Courier New"/>
          <w:color w:val="434C5F"/>
          <w:sz w:val="23"/>
          <w:szCs w:val="23"/>
          <w:lang w:eastAsia="en-GB"/>
        </w:rPr>
        <w:br/>
        <w:t>1e2abad6ce80afc062ba00142aaf31b3</w:t>
      </w:r>
      <w:r w:rsidRPr="00A3106E">
        <w:rPr>
          <w:rFonts w:ascii="Courier New" w:hAnsi="Courier New" w:cs="Courier New"/>
          <w:color w:val="434C5F"/>
          <w:sz w:val="23"/>
          <w:szCs w:val="23"/>
          <w:lang w:eastAsia="en-GB"/>
        </w:rPr>
        <w:br/>
        <w:t>7a4d96c76645784b8c0f73b62f87123c</w:t>
      </w:r>
      <w:r w:rsidRPr="00A3106E">
        <w:rPr>
          <w:rFonts w:ascii="Courier New" w:hAnsi="Courier New" w:cs="Courier New"/>
          <w:color w:val="434C5F"/>
          <w:sz w:val="23"/>
          <w:szCs w:val="23"/>
          <w:lang w:eastAsia="en-GB"/>
        </w:rPr>
        <w:br/>
        <w:t>e345c9585baa45664b6af93db886b3e8</w:t>
      </w:r>
      <w:r w:rsidRPr="00A3106E">
        <w:rPr>
          <w:rFonts w:ascii="Courier New" w:hAnsi="Courier New" w:cs="Courier New"/>
          <w:color w:val="434C5F"/>
          <w:sz w:val="23"/>
          <w:szCs w:val="23"/>
          <w:lang w:eastAsia="en-GB"/>
        </w:rPr>
        <w:br/>
        <w:t>933654aac3cde0dde33c303cb54802ba</w:t>
      </w:r>
      <w:r w:rsidRPr="00A3106E">
        <w:rPr>
          <w:rFonts w:ascii="Courier New" w:hAnsi="Courier New" w:cs="Courier New"/>
          <w:color w:val="434C5F"/>
          <w:sz w:val="23"/>
          <w:szCs w:val="23"/>
          <w:lang w:eastAsia="en-GB"/>
        </w:rPr>
        <w:br/>
        <w:t>aa01e85885ffead07d817a16ee05d468</w:t>
      </w:r>
      <w:r w:rsidRPr="00A3106E">
        <w:rPr>
          <w:rFonts w:ascii="Courier New" w:hAnsi="Courier New" w:cs="Courier New"/>
          <w:color w:val="434C5F"/>
          <w:sz w:val="23"/>
          <w:szCs w:val="23"/>
          <w:lang w:eastAsia="en-GB"/>
        </w:rPr>
        <w:br/>
        <w:t>91578d48c91ef79e7730e7618d5774bb</w:t>
      </w:r>
      <w:r w:rsidRPr="00A3106E">
        <w:rPr>
          <w:rFonts w:ascii="Courier New" w:hAnsi="Courier New" w:cs="Courier New"/>
          <w:color w:val="434C5F"/>
          <w:sz w:val="23"/>
          <w:szCs w:val="23"/>
          <w:lang w:eastAsia="en-GB"/>
        </w:rPr>
        <w:br/>
        <w:t>e87c9a5b7c339379b980348d71f42198</w:t>
      </w:r>
      <w:r w:rsidRPr="00A3106E">
        <w:rPr>
          <w:rFonts w:ascii="Courier New" w:hAnsi="Courier New" w:cs="Courier New"/>
          <w:color w:val="434C5F"/>
          <w:sz w:val="23"/>
          <w:szCs w:val="23"/>
          <w:lang w:eastAsia="en-GB"/>
        </w:rPr>
        <w:br/>
        <w:t>dc2cc2a14337869c61bfc3fddecba2eb</w:t>
      </w:r>
      <w:r w:rsidRPr="00A3106E">
        <w:rPr>
          <w:rFonts w:ascii="Courier New" w:hAnsi="Courier New" w:cs="Courier New"/>
          <w:color w:val="434C5F"/>
          <w:sz w:val="23"/>
          <w:szCs w:val="23"/>
          <w:lang w:eastAsia="en-GB"/>
        </w:rPr>
        <w:br/>
        <w:t>846d4038c21491585fdb4038cac41144</w:t>
      </w:r>
      <w:r w:rsidRPr="00A3106E">
        <w:rPr>
          <w:rFonts w:ascii="Courier New" w:hAnsi="Courier New" w:cs="Courier New"/>
          <w:color w:val="434C5F"/>
          <w:sz w:val="23"/>
          <w:szCs w:val="23"/>
          <w:lang w:eastAsia="en-GB"/>
        </w:rPr>
        <w:br/>
        <w:t>5124913b6956d309978a67054c4360f3</w:t>
      </w:r>
      <w:r w:rsidRPr="00A3106E">
        <w:rPr>
          <w:rFonts w:ascii="Courier New" w:hAnsi="Courier New" w:cs="Courier New"/>
          <w:color w:val="434C5F"/>
          <w:sz w:val="23"/>
          <w:szCs w:val="23"/>
          <w:lang w:eastAsia="en-GB"/>
        </w:rPr>
        <w:br/>
        <w:t>e484f006380a89a52ccc7828ece5dca0</w:t>
      </w:r>
      <w:r w:rsidRPr="00A3106E">
        <w:rPr>
          <w:rFonts w:ascii="Courier New" w:hAnsi="Courier New" w:cs="Courier New"/>
          <w:color w:val="434C5F"/>
          <w:sz w:val="23"/>
          <w:szCs w:val="23"/>
          <w:lang w:eastAsia="en-GB"/>
        </w:rPr>
        <w:br/>
        <w:t>3cd1ce106ca2a9b4cc626d7df03fbd6f</w:t>
      </w:r>
      <w:r w:rsidRPr="00A3106E">
        <w:rPr>
          <w:rFonts w:ascii="Courier New" w:hAnsi="Courier New" w:cs="Courier New"/>
          <w:color w:val="434C5F"/>
          <w:sz w:val="23"/>
          <w:szCs w:val="23"/>
          <w:lang w:eastAsia="en-GB"/>
        </w:rPr>
        <w:br/>
        <w:t>864180f7bff48cd367cf1368067d5764</w:t>
      </w:r>
      <w:r w:rsidRPr="00A3106E">
        <w:rPr>
          <w:rFonts w:ascii="Courier New" w:hAnsi="Courier New" w:cs="Courier New"/>
          <w:color w:val="434C5F"/>
          <w:sz w:val="23"/>
          <w:szCs w:val="23"/>
          <w:lang w:eastAsia="en-GB"/>
        </w:rPr>
        <w:br/>
        <w:t>d8679977e2ed8fcc1f25dbea44ea76a9</w:t>
      </w:r>
      <w:r w:rsidRPr="00A3106E">
        <w:rPr>
          <w:rFonts w:ascii="Courier New" w:hAnsi="Courier New" w:cs="Courier New"/>
          <w:color w:val="434C5F"/>
          <w:sz w:val="23"/>
          <w:szCs w:val="23"/>
          <w:lang w:eastAsia="en-GB"/>
        </w:rPr>
        <w:br/>
        <w:t>7cca0e1a3b950b80a6c8d91fdf956487</w:t>
      </w:r>
      <w:r w:rsidRPr="00A3106E">
        <w:rPr>
          <w:rFonts w:ascii="Courier New" w:hAnsi="Courier New" w:cs="Courier New"/>
          <w:color w:val="434C5F"/>
          <w:sz w:val="23"/>
          <w:szCs w:val="23"/>
          <w:lang w:eastAsia="en-GB"/>
        </w:rPr>
        <w:br/>
        <w:t>ec63595d72a69fb5b4e481a7b90cb513</w:t>
      </w:r>
      <w:r w:rsidRPr="00A3106E">
        <w:rPr>
          <w:rFonts w:ascii="Courier New" w:hAnsi="Courier New" w:cs="Courier New"/>
          <w:color w:val="434C5F"/>
          <w:sz w:val="23"/>
          <w:szCs w:val="23"/>
          <w:lang w:eastAsia="en-GB"/>
        </w:rPr>
        <w:br/>
        <w:t>e8a45791ef55e93137efcc0eeae2b938</w:t>
      </w:r>
      <w:r w:rsidRPr="00A3106E">
        <w:rPr>
          <w:rFonts w:ascii="Courier New" w:hAnsi="Courier New" w:cs="Courier New"/>
          <w:color w:val="434C5F"/>
          <w:sz w:val="23"/>
          <w:szCs w:val="23"/>
          <w:lang w:eastAsia="en-GB"/>
        </w:rPr>
        <w:br/>
        <w:t>e2c73f855f21efbe76293dacc22be7ce</w:t>
      </w:r>
      <w:r w:rsidRPr="00A3106E">
        <w:rPr>
          <w:rFonts w:ascii="Courier New" w:hAnsi="Courier New" w:cs="Courier New"/>
          <w:color w:val="434C5F"/>
          <w:sz w:val="23"/>
          <w:szCs w:val="23"/>
          <w:lang w:eastAsia="en-GB"/>
        </w:rPr>
        <w:br/>
        <w:t>24d173c49ea0406d12c2f0cf29dc1767</w:t>
      </w:r>
      <w:r w:rsidRPr="00A3106E">
        <w:rPr>
          <w:rFonts w:ascii="Courier New" w:hAnsi="Courier New" w:cs="Courier New"/>
          <w:color w:val="434C5F"/>
          <w:sz w:val="23"/>
          <w:szCs w:val="23"/>
          <w:lang w:eastAsia="en-GB"/>
        </w:rPr>
        <w:br/>
        <w:t>4fd22142f54692463a7b98b7de175573</w:t>
      </w:r>
      <w:r w:rsidRPr="00A3106E">
        <w:rPr>
          <w:rFonts w:ascii="Courier New" w:hAnsi="Courier New" w:cs="Courier New"/>
          <w:color w:val="434C5F"/>
          <w:sz w:val="23"/>
          <w:szCs w:val="23"/>
          <w:lang w:eastAsia="en-GB"/>
        </w:rPr>
        <w:br/>
        <w:t>9f16f7cde631c87a52d88644b3f5ea11</w:t>
      </w:r>
      <w:r w:rsidRPr="00A3106E">
        <w:rPr>
          <w:rFonts w:ascii="Courier New" w:hAnsi="Courier New" w:cs="Courier New"/>
          <w:color w:val="434C5F"/>
          <w:sz w:val="23"/>
          <w:szCs w:val="23"/>
          <w:lang w:eastAsia="en-GB"/>
        </w:rPr>
        <w:br/>
        <w:t>16dae9220397c640668f36789dbf4af8</w:t>
      </w:r>
      <w:r w:rsidRPr="00A3106E">
        <w:rPr>
          <w:rFonts w:ascii="Courier New" w:hAnsi="Courier New" w:cs="Courier New"/>
          <w:color w:val="434C5F"/>
          <w:sz w:val="23"/>
          <w:szCs w:val="23"/>
          <w:lang w:eastAsia="en-GB"/>
        </w:rPr>
        <w:br/>
        <w:t>561b3a4333ca2dbdba28b5b956822519</w:t>
      </w:r>
      <w:r w:rsidRPr="00A3106E">
        <w:rPr>
          <w:rFonts w:ascii="Courier New" w:hAnsi="Courier New" w:cs="Courier New"/>
          <w:color w:val="434C5F"/>
          <w:sz w:val="23"/>
          <w:szCs w:val="23"/>
          <w:lang w:eastAsia="en-GB"/>
        </w:rPr>
        <w:br/>
        <w:t>40daa636b470a13add3ef4b5ca2cc64d</w:t>
      </w:r>
      <w:r w:rsidRPr="00A3106E">
        <w:rPr>
          <w:rFonts w:ascii="Courier New" w:hAnsi="Courier New" w:cs="Courier New"/>
          <w:color w:val="434C5F"/>
          <w:sz w:val="23"/>
          <w:szCs w:val="23"/>
          <w:lang w:eastAsia="en-GB"/>
        </w:rPr>
        <w:br/>
        <w:t>de60fa13a37bea1ee44228dcb60f44bf</w:t>
      </w:r>
      <w:r w:rsidRPr="00A3106E">
        <w:rPr>
          <w:rFonts w:ascii="Courier New" w:hAnsi="Courier New" w:cs="Courier New"/>
          <w:color w:val="434C5F"/>
          <w:sz w:val="23"/>
          <w:szCs w:val="23"/>
          <w:lang w:eastAsia="en-GB"/>
        </w:rPr>
        <w:br/>
        <w:t>0891bc72ab3e834da5f65bc4ed696545</w:t>
      </w:r>
      <w:r w:rsidRPr="00A3106E">
        <w:rPr>
          <w:rFonts w:ascii="Courier New" w:hAnsi="Courier New" w:cs="Courier New"/>
          <w:color w:val="434C5F"/>
          <w:sz w:val="23"/>
          <w:szCs w:val="23"/>
          <w:lang w:eastAsia="en-GB"/>
        </w:rPr>
        <w:br/>
        <w:t>c0f1d4a21de5a415df8170616703debf</w:t>
      </w:r>
      <w:r w:rsidRPr="00A3106E">
        <w:rPr>
          <w:rFonts w:ascii="Courier New" w:hAnsi="Courier New" w:cs="Courier New"/>
          <w:color w:val="434C5F"/>
          <w:sz w:val="23"/>
          <w:szCs w:val="23"/>
          <w:lang w:eastAsia="en-GB"/>
        </w:rPr>
        <w:br/>
        <w:t>0aaa5540f8630f8669ef601a1d933d92</w:t>
      </w:r>
      <w:r w:rsidRPr="00A3106E">
        <w:rPr>
          <w:rFonts w:ascii="Courier New" w:hAnsi="Courier New" w:cs="Courier New"/>
          <w:color w:val="434C5F"/>
          <w:sz w:val="23"/>
          <w:szCs w:val="23"/>
          <w:lang w:eastAsia="en-GB"/>
        </w:rPr>
        <w:br/>
        <w:t>a29af639aa180cc68c59242a10e1d3b1</w:t>
      </w:r>
      <w:r w:rsidRPr="00A3106E">
        <w:rPr>
          <w:rFonts w:ascii="Courier New" w:hAnsi="Courier New" w:cs="Courier New"/>
          <w:color w:val="434C5F"/>
          <w:sz w:val="23"/>
          <w:szCs w:val="23"/>
          <w:lang w:eastAsia="en-GB"/>
        </w:rPr>
        <w:br/>
        <w:t>95fd808e4ac22aba025a7b3eac0375d2</w:t>
      </w:r>
      <w:r w:rsidRPr="00A3106E">
        <w:rPr>
          <w:rFonts w:ascii="Courier New" w:hAnsi="Courier New" w:cs="Courier New"/>
          <w:color w:val="434C5F"/>
          <w:sz w:val="23"/>
          <w:szCs w:val="23"/>
          <w:lang w:eastAsia="en-GB"/>
        </w:rPr>
        <w:br/>
        <w:t>be1b85306352e0ac901ec08506792b6b</w:t>
      </w:r>
      <w:r w:rsidRPr="00A3106E">
        <w:rPr>
          <w:rFonts w:ascii="Courier New" w:hAnsi="Courier New" w:cs="Courier New"/>
          <w:color w:val="434C5F"/>
          <w:sz w:val="23"/>
          <w:szCs w:val="23"/>
          <w:lang w:eastAsia="en-GB"/>
        </w:rPr>
        <w:br/>
        <w:t>c4445bd306656ade30900e6197fabed1</w:t>
      </w:r>
      <w:r w:rsidRPr="00A3106E">
        <w:rPr>
          <w:rFonts w:ascii="Courier New" w:hAnsi="Courier New" w:cs="Courier New"/>
          <w:color w:val="434C5F"/>
          <w:sz w:val="23"/>
          <w:szCs w:val="23"/>
          <w:lang w:eastAsia="en-GB"/>
        </w:rPr>
        <w:br/>
        <w:t>dfbd76d195cf0cfca7b4b13169339ec5</w:t>
      </w:r>
      <w:r w:rsidRPr="00A3106E">
        <w:rPr>
          <w:rFonts w:ascii="Courier New" w:hAnsi="Courier New" w:cs="Courier New"/>
          <w:color w:val="434C5F"/>
          <w:sz w:val="23"/>
          <w:szCs w:val="23"/>
          <w:lang w:eastAsia="en-GB"/>
        </w:rPr>
        <w:br/>
        <w:t>55312a43170383a16314f12789ff9520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543c9e17d5dfbd2e484662bcd75a60ad</w:t>
      </w:r>
      <w:r w:rsidRPr="00A3106E">
        <w:rPr>
          <w:rFonts w:ascii="Courier New" w:hAnsi="Courier New" w:cs="Courier New"/>
          <w:color w:val="434C5F"/>
          <w:sz w:val="23"/>
          <w:szCs w:val="23"/>
          <w:lang w:eastAsia="en-GB"/>
        </w:rPr>
        <w:br/>
        <w:t>7f18ed46956794a0870cff519a10279c</w:t>
      </w:r>
      <w:r w:rsidRPr="00A3106E">
        <w:rPr>
          <w:rFonts w:ascii="Courier New" w:hAnsi="Courier New" w:cs="Courier New"/>
          <w:color w:val="434C5F"/>
          <w:sz w:val="23"/>
          <w:szCs w:val="23"/>
          <w:lang w:eastAsia="en-GB"/>
        </w:rPr>
        <w:br/>
        <w:t>376e0843b2356ca91cec8d9837a56ff7</w:t>
      </w:r>
      <w:r w:rsidRPr="00A3106E">
        <w:rPr>
          <w:rFonts w:ascii="Courier New" w:hAnsi="Courier New" w:cs="Courier New"/>
          <w:color w:val="434C5F"/>
          <w:sz w:val="23"/>
          <w:szCs w:val="23"/>
          <w:lang w:eastAsia="en-GB"/>
        </w:rPr>
        <w:br/>
        <w:t>249817f51c84d283e96e6b2580d21ffd</w:t>
      </w:r>
      <w:r w:rsidRPr="00A3106E">
        <w:rPr>
          <w:rFonts w:ascii="Courier New" w:hAnsi="Courier New" w:cs="Courier New"/>
          <w:color w:val="434C5F"/>
          <w:sz w:val="23"/>
          <w:szCs w:val="23"/>
          <w:lang w:eastAsia="en-GB"/>
        </w:rPr>
        <w:br/>
        <w:t>7ed041c7f82a381417aa3f43ab55f95a</w:t>
      </w:r>
      <w:r w:rsidRPr="00A3106E">
        <w:rPr>
          <w:rFonts w:ascii="Courier New" w:hAnsi="Courier New" w:cs="Courier New"/>
          <w:color w:val="434C5F"/>
          <w:sz w:val="23"/>
          <w:szCs w:val="23"/>
          <w:lang w:eastAsia="en-GB"/>
        </w:rPr>
        <w:br/>
        <w:t>4236ae241f193f58adab141ceccfd5f4</w:t>
      </w:r>
      <w:r w:rsidRPr="00A3106E">
        <w:rPr>
          <w:rFonts w:ascii="Courier New" w:hAnsi="Courier New" w:cs="Courier New"/>
          <w:color w:val="434C5F"/>
          <w:sz w:val="23"/>
          <w:szCs w:val="23"/>
          <w:lang w:eastAsia="en-GB"/>
        </w:rPr>
        <w:br/>
        <w:t>a44763f283550d6036c63c38d7f15c38</w:t>
      </w:r>
      <w:r w:rsidRPr="00A3106E">
        <w:rPr>
          <w:rFonts w:ascii="Courier New" w:hAnsi="Courier New" w:cs="Courier New"/>
          <w:color w:val="434C5F"/>
          <w:sz w:val="23"/>
          <w:szCs w:val="23"/>
          <w:lang w:eastAsia="en-GB"/>
        </w:rPr>
        <w:br/>
        <w:t>3374e99d587c753c039d9e94e32eb2e0</w:t>
      </w:r>
      <w:r w:rsidRPr="00A3106E">
        <w:rPr>
          <w:rFonts w:ascii="Courier New" w:hAnsi="Courier New" w:cs="Courier New"/>
          <w:color w:val="434C5F"/>
          <w:sz w:val="23"/>
          <w:szCs w:val="23"/>
          <w:lang w:eastAsia="en-GB"/>
        </w:rPr>
        <w:br/>
        <w:t>b3f880c585885993ed17b8731d80e6be</w:t>
      </w:r>
      <w:r w:rsidRPr="00A3106E">
        <w:rPr>
          <w:rFonts w:ascii="Courier New" w:hAnsi="Courier New" w:cs="Courier New"/>
          <w:color w:val="434C5F"/>
          <w:sz w:val="23"/>
          <w:szCs w:val="23"/>
          <w:lang w:eastAsia="en-GB"/>
        </w:rPr>
        <w:br/>
        <w:t>b5331f2b6f37c66c29c847f3b94ff900</w:t>
      </w:r>
      <w:r w:rsidRPr="00A3106E">
        <w:rPr>
          <w:rFonts w:ascii="Courier New" w:hAnsi="Courier New" w:cs="Courier New"/>
          <w:color w:val="434C5F"/>
          <w:sz w:val="23"/>
          <w:szCs w:val="23"/>
          <w:lang w:eastAsia="en-GB"/>
        </w:rPr>
        <w:br/>
        <w:t>869a03de276e951a1a1d931626e435d6</w:t>
      </w:r>
      <w:r w:rsidRPr="00A3106E">
        <w:rPr>
          <w:rFonts w:ascii="Courier New" w:hAnsi="Courier New" w:cs="Courier New"/>
          <w:color w:val="434C5F"/>
          <w:sz w:val="23"/>
          <w:szCs w:val="23"/>
          <w:lang w:eastAsia="en-GB"/>
        </w:rPr>
        <w:br/>
        <w:t>091c14f4c71328d4316248a2421190de</w:t>
      </w:r>
      <w:r w:rsidRPr="00A3106E">
        <w:rPr>
          <w:rFonts w:ascii="Courier New" w:hAnsi="Courier New" w:cs="Courier New"/>
          <w:color w:val="434C5F"/>
          <w:sz w:val="23"/>
          <w:szCs w:val="23"/>
          <w:lang w:eastAsia="en-GB"/>
        </w:rPr>
        <w:br/>
        <w:t>d3ad4f21dd60b4b9bfeb415564a6c308</w:t>
      </w:r>
      <w:r w:rsidRPr="00A3106E">
        <w:rPr>
          <w:rFonts w:ascii="Courier New" w:hAnsi="Courier New" w:cs="Courier New"/>
          <w:color w:val="434C5F"/>
          <w:sz w:val="23"/>
          <w:szCs w:val="23"/>
          <w:lang w:eastAsia="en-GB"/>
        </w:rPr>
        <w:br/>
        <w:t>24c29e492bb705d4071ed58e905fc67f</w:t>
      </w:r>
      <w:r w:rsidRPr="00A3106E">
        <w:rPr>
          <w:rFonts w:ascii="Courier New" w:hAnsi="Courier New" w:cs="Courier New"/>
          <w:color w:val="434C5F"/>
          <w:sz w:val="23"/>
          <w:szCs w:val="23"/>
          <w:lang w:eastAsia="en-GB"/>
        </w:rPr>
        <w:br/>
        <w:t>f354cebb1e0a112b3b1e03f7f51f3d82</w:t>
      </w:r>
      <w:r w:rsidRPr="00A3106E">
        <w:rPr>
          <w:rFonts w:ascii="Courier New" w:hAnsi="Courier New" w:cs="Courier New"/>
          <w:color w:val="434C5F"/>
          <w:sz w:val="23"/>
          <w:szCs w:val="23"/>
          <w:lang w:eastAsia="en-GB"/>
        </w:rPr>
        <w:br/>
        <w:t>090d5891041e35e18c77f664581c0bd6</w:t>
      </w:r>
      <w:r w:rsidRPr="00A3106E">
        <w:rPr>
          <w:rFonts w:ascii="Courier New" w:hAnsi="Courier New" w:cs="Courier New"/>
          <w:color w:val="434C5F"/>
          <w:sz w:val="23"/>
          <w:szCs w:val="23"/>
          <w:lang w:eastAsia="en-GB"/>
        </w:rPr>
        <w:br/>
        <w:t>ec57ad860a8bfbe497b03f017da29cf1</w:t>
      </w:r>
      <w:r w:rsidRPr="00A3106E">
        <w:rPr>
          <w:rFonts w:ascii="Courier New" w:hAnsi="Courier New" w:cs="Courier New"/>
          <w:color w:val="434C5F"/>
          <w:sz w:val="23"/>
          <w:szCs w:val="23"/>
          <w:lang w:eastAsia="en-GB"/>
        </w:rPr>
        <w:br/>
        <w:t>25702762863af362a26537af42f77b51</w:t>
      </w:r>
      <w:r w:rsidRPr="00A3106E">
        <w:rPr>
          <w:rFonts w:ascii="Courier New" w:hAnsi="Courier New" w:cs="Courier New"/>
          <w:color w:val="434C5F"/>
          <w:sz w:val="23"/>
          <w:szCs w:val="23"/>
          <w:lang w:eastAsia="en-GB"/>
        </w:rPr>
        <w:br/>
        <w:t>4e39664acbea1e4ff01696da2c5a7706</w:t>
      </w:r>
      <w:r w:rsidRPr="00A3106E">
        <w:rPr>
          <w:rFonts w:ascii="Courier New" w:hAnsi="Courier New" w:cs="Courier New"/>
          <w:color w:val="434C5F"/>
          <w:sz w:val="23"/>
          <w:szCs w:val="23"/>
          <w:lang w:eastAsia="en-GB"/>
        </w:rPr>
        <w:br/>
        <w:t>79f0f9049de992b34ed43a488f20feba</w:t>
      </w:r>
      <w:r w:rsidRPr="00A3106E">
        <w:rPr>
          <w:rFonts w:ascii="Courier New" w:hAnsi="Courier New" w:cs="Courier New"/>
          <w:color w:val="434C5F"/>
          <w:sz w:val="23"/>
          <w:szCs w:val="23"/>
          <w:lang w:eastAsia="en-GB"/>
        </w:rPr>
        <w:br/>
        <w:t>ecc48f386f8b79d809aeda327aca7b0b</w:t>
      </w:r>
      <w:r w:rsidRPr="00A3106E">
        <w:rPr>
          <w:rFonts w:ascii="Courier New" w:hAnsi="Courier New" w:cs="Courier New"/>
          <w:color w:val="434C5F"/>
          <w:sz w:val="23"/>
          <w:szCs w:val="23"/>
          <w:lang w:eastAsia="en-GB"/>
        </w:rPr>
        <w:br/>
        <w:t>6838b8b8aa024acb0a97f47a46faf4cd</w:t>
      </w:r>
      <w:r w:rsidRPr="00A3106E">
        <w:rPr>
          <w:rFonts w:ascii="Courier New" w:hAnsi="Courier New" w:cs="Courier New"/>
          <w:color w:val="434C5F"/>
          <w:sz w:val="23"/>
          <w:szCs w:val="23"/>
          <w:lang w:eastAsia="en-GB"/>
        </w:rPr>
        <w:br/>
        <w:t>17053c8884249f38adf63cf566ba9d2b</w:t>
      </w:r>
      <w:r w:rsidRPr="00A3106E">
        <w:rPr>
          <w:rFonts w:ascii="Courier New" w:hAnsi="Courier New" w:cs="Courier New"/>
          <w:color w:val="434C5F"/>
          <w:sz w:val="23"/>
          <w:szCs w:val="23"/>
          <w:lang w:eastAsia="en-GB"/>
        </w:rPr>
        <w:br/>
        <w:t>220320f029e321617e6799bb24e97b97</w:t>
      </w:r>
      <w:r w:rsidRPr="00A3106E">
        <w:rPr>
          <w:rFonts w:ascii="Courier New" w:hAnsi="Courier New" w:cs="Courier New"/>
          <w:color w:val="434C5F"/>
          <w:sz w:val="23"/>
          <w:szCs w:val="23"/>
          <w:lang w:eastAsia="en-GB"/>
        </w:rPr>
        <w:br/>
        <w:t>02f3791c92368f6741c955e8c2f08681</w:t>
      </w:r>
      <w:r w:rsidRPr="00A3106E">
        <w:rPr>
          <w:rFonts w:ascii="Courier New" w:hAnsi="Courier New" w:cs="Courier New"/>
          <w:color w:val="434C5F"/>
          <w:sz w:val="23"/>
          <w:szCs w:val="23"/>
          <w:lang w:eastAsia="en-GB"/>
        </w:rPr>
        <w:br/>
        <w:t>371734ddaa9848d13cd4de49696a965d</w:t>
      </w:r>
      <w:r w:rsidRPr="00A3106E">
        <w:rPr>
          <w:rFonts w:ascii="Courier New" w:hAnsi="Courier New" w:cs="Courier New"/>
          <w:color w:val="434C5F"/>
          <w:sz w:val="23"/>
          <w:szCs w:val="23"/>
          <w:lang w:eastAsia="en-GB"/>
        </w:rPr>
        <w:br/>
        <w:t>aa6741c359e11f101056a609d022e92a</w:t>
      </w:r>
      <w:r w:rsidRPr="00A3106E">
        <w:rPr>
          <w:rFonts w:ascii="Courier New" w:hAnsi="Courier New" w:cs="Courier New"/>
          <w:color w:val="434C5F"/>
          <w:sz w:val="23"/>
          <w:szCs w:val="23"/>
          <w:lang w:eastAsia="en-GB"/>
        </w:rPr>
        <w:br/>
        <w:t>dfafb7d7d4e774b15b363f9a0e317d5b</w:t>
      </w:r>
      <w:r w:rsidRPr="00A3106E">
        <w:rPr>
          <w:rFonts w:ascii="Courier New" w:hAnsi="Courier New" w:cs="Courier New"/>
          <w:color w:val="434C5F"/>
          <w:sz w:val="23"/>
          <w:szCs w:val="23"/>
          <w:lang w:eastAsia="en-GB"/>
        </w:rPr>
        <w:br/>
        <w:t>be5b8a031a466523201fcc356f56de95</w:t>
      </w:r>
      <w:r w:rsidRPr="00A3106E">
        <w:rPr>
          <w:rFonts w:ascii="Courier New" w:hAnsi="Courier New" w:cs="Courier New"/>
          <w:color w:val="434C5F"/>
          <w:sz w:val="23"/>
          <w:szCs w:val="23"/>
          <w:lang w:eastAsia="en-GB"/>
        </w:rPr>
        <w:br/>
        <w:t>7f435a54cd2131049bcadbc9657a150c</w:t>
      </w:r>
      <w:r w:rsidRPr="00A3106E">
        <w:rPr>
          <w:rFonts w:ascii="Courier New" w:hAnsi="Courier New" w:cs="Courier New"/>
          <w:color w:val="434C5F"/>
          <w:sz w:val="23"/>
          <w:szCs w:val="23"/>
          <w:lang w:eastAsia="en-GB"/>
        </w:rPr>
        <w:br/>
        <w:t>da06b5fe87d35407b53ac4365b47233d</w:t>
      </w:r>
      <w:r w:rsidRPr="00A3106E">
        <w:rPr>
          <w:rFonts w:ascii="Courier New" w:hAnsi="Courier New" w:cs="Courier New"/>
          <w:color w:val="434C5F"/>
          <w:sz w:val="23"/>
          <w:szCs w:val="23"/>
          <w:lang w:eastAsia="en-GB"/>
        </w:rPr>
        <w:br/>
        <w:t>705e5acc072418f5bdd12f22b29a791e</w:t>
      </w:r>
      <w:r w:rsidRPr="00A3106E">
        <w:rPr>
          <w:rFonts w:ascii="Courier New" w:hAnsi="Courier New" w:cs="Courier New"/>
          <w:color w:val="434C5F"/>
          <w:sz w:val="23"/>
          <w:szCs w:val="23"/>
          <w:lang w:eastAsia="en-GB"/>
        </w:rPr>
        <w:br/>
        <w:t>5e21bc52010bd2a55458fe2ddf1a445b</w:t>
      </w:r>
      <w:r w:rsidRPr="00A3106E">
        <w:rPr>
          <w:rFonts w:ascii="Courier New" w:hAnsi="Courier New" w:cs="Courier New"/>
          <w:color w:val="434C5F"/>
          <w:sz w:val="23"/>
          <w:szCs w:val="23"/>
          <w:lang w:eastAsia="en-GB"/>
        </w:rPr>
        <w:br/>
        <w:t>8addd892a94fa3746efe968e80fa5e9d</w:t>
      </w:r>
      <w:r w:rsidRPr="00A3106E">
        <w:rPr>
          <w:rFonts w:ascii="Courier New" w:hAnsi="Courier New" w:cs="Courier New"/>
          <w:color w:val="434C5F"/>
          <w:sz w:val="23"/>
          <w:szCs w:val="23"/>
          <w:lang w:eastAsia="en-GB"/>
        </w:rPr>
        <w:br/>
        <w:t>bb1367feca810f06b1aea06d610b1e4f</w:t>
      </w:r>
      <w:r w:rsidRPr="00A3106E">
        <w:rPr>
          <w:rFonts w:ascii="Courier New" w:hAnsi="Courier New" w:cs="Courier New"/>
          <w:color w:val="434C5F"/>
          <w:sz w:val="23"/>
          <w:szCs w:val="23"/>
          <w:lang w:eastAsia="en-GB"/>
        </w:rPr>
        <w:br/>
        <w:t>bf41b7ba09442a00469ba1d0371cbb33</w:t>
      </w:r>
      <w:r w:rsidRPr="00A3106E">
        <w:rPr>
          <w:rFonts w:ascii="Courier New" w:hAnsi="Courier New" w:cs="Courier New"/>
          <w:color w:val="434C5F"/>
          <w:sz w:val="23"/>
          <w:szCs w:val="23"/>
          <w:lang w:eastAsia="en-GB"/>
        </w:rPr>
        <w:br/>
        <w:t>77d24b64107b09bcc01a5fdaeb21be64</w:t>
      </w:r>
      <w:r w:rsidRPr="00A3106E">
        <w:rPr>
          <w:rFonts w:ascii="Courier New" w:hAnsi="Courier New" w:cs="Courier New"/>
          <w:color w:val="434C5F"/>
          <w:sz w:val="23"/>
          <w:szCs w:val="23"/>
          <w:lang w:eastAsia="en-GB"/>
        </w:rPr>
        <w:br/>
        <w:t>2aef7123fe24e1af6a2243035f879cbe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6d2818903afc99ff375198d008ff20cd</w:t>
      </w:r>
      <w:r w:rsidRPr="00A3106E">
        <w:rPr>
          <w:rFonts w:ascii="Courier New" w:hAnsi="Courier New" w:cs="Courier New"/>
          <w:color w:val="434C5F"/>
          <w:sz w:val="23"/>
          <w:szCs w:val="23"/>
          <w:lang w:eastAsia="en-GB"/>
        </w:rPr>
        <w:br/>
        <w:t>05dd06b3109b3c180c08a569fe87d042</w:t>
      </w:r>
      <w:r w:rsidRPr="00A3106E">
        <w:rPr>
          <w:rFonts w:ascii="Courier New" w:hAnsi="Courier New" w:cs="Courier New"/>
          <w:color w:val="434C5F"/>
          <w:sz w:val="23"/>
          <w:szCs w:val="23"/>
          <w:lang w:eastAsia="en-GB"/>
        </w:rPr>
        <w:br/>
        <w:t>ef2272fdd8e5f1b71145f876e598d130</w:t>
      </w:r>
      <w:r w:rsidRPr="00A3106E">
        <w:rPr>
          <w:rFonts w:ascii="Courier New" w:hAnsi="Courier New" w:cs="Courier New"/>
          <w:color w:val="434C5F"/>
          <w:sz w:val="23"/>
          <w:szCs w:val="23"/>
          <w:lang w:eastAsia="en-GB"/>
        </w:rPr>
        <w:br/>
        <w:t>9e9734e95f9f2a766d2d7c49bb21aa88</w:t>
      </w:r>
      <w:r w:rsidRPr="00A3106E">
        <w:rPr>
          <w:rFonts w:ascii="Courier New" w:hAnsi="Courier New" w:cs="Courier New"/>
          <w:color w:val="434C5F"/>
          <w:sz w:val="23"/>
          <w:szCs w:val="23"/>
          <w:lang w:eastAsia="en-GB"/>
        </w:rPr>
        <w:br/>
        <w:t>b0c7f57d956a08ca4a6dd032d35c83ff</w:t>
      </w:r>
      <w:r w:rsidRPr="00A3106E">
        <w:rPr>
          <w:rFonts w:ascii="Courier New" w:hAnsi="Courier New" w:cs="Courier New"/>
          <w:color w:val="434C5F"/>
          <w:sz w:val="23"/>
          <w:szCs w:val="23"/>
          <w:lang w:eastAsia="en-GB"/>
        </w:rPr>
        <w:br/>
        <w:t>6efee479ae08192225bf198e276b5731</w:t>
      </w:r>
      <w:r w:rsidRPr="00A3106E">
        <w:rPr>
          <w:rFonts w:ascii="Courier New" w:hAnsi="Courier New" w:cs="Courier New"/>
          <w:color w:val="434C5F"/>
          <w:sz w:val="23"/>
          <w:szCs w:val="23"/>
          <w:lang w:eastAsia="en-GB"/>
        </w:rPr>
        <w:br/>
        <w:t>f944cb37ca77d851eb3a919831b62dda</w:t>
      </w:r>
      <w:r w:rsidRPr="00A3106E">
        <w:rPr>
          <w:rFonts w:ascii="Courier New" w:hAnsi="Courier New" w:cs="Courier New"/>
          <w:color w:val="434C5F"/>
          <w:sz w:val="23"/>
          <w:szCs w:val="23"/>
          <w:lang w:eastAsia="en-GB"/>
        </w:rPr>
        <w:br/>
        <w:t>f86a79dbe2db520cc46067c574ce5037</w:t>
      </w:r>
      <w:r w:rsidRPr="00A3106E">
        <w:rPr>
          <w:rFonts w:ascii="Courier New" w:hAnsi="Courier New" w:cs="Courier New"/>
          <w:color w:val="434C5F"/>
          <w:sz w:val="23"/>
          <w:szCs w:val="23"/>
          <w:lang w:eastAsia="en-GB"/>
        </w:rPr>
        <w:br/>
        <w:t>8b6561330d10bed1dbbfcd995af54644</w:t>
      </w:r>
      <w:r w:rsidRPr="00A3106E">
        <w:rPr>
          <w:rFonts w:ascii="Courier New" w:hAnsi="Courier New" w:cs="Courier New"/>
          <w:color w:val="434C5F"/>
          <w:sz w:val="23"/>
          <w:szCs w:val="23"/>
          <w:lang w:eastAsia="en-GB"/>
        </w:rPr>
        <w:br/>
        <w:t>57adb09ed3617b042d155449490a9f76</w:t>
      </w:r>
      <w:r w:rsidRPr="00A3106E">
        <w:rPr>
          <w:rFonts w:ascii="Courier New" w:hAnsi="Courier New" w:cs="Courier New"/>
          <w:color w:val="434C5F"/>
          <w:sz w:val="23"/>
          <w:szCs w:val="23"/>
          <w:lang w:eastAsia="en-GB"/>
        </w:rPr>
        <w:br/>
        <w:t>633c197292b4051d986903827de561a3</w:t>
      </w:r>
      <w:r w:rsidRPr="00A3106E">
        <w:rPr>
          <w:rFonts w:ascii="Courier New" w:hAnsi="Courier New" w:cs="Courier New"/>
          <w:color w:val="434C5F"/>
          <w:sz w:val="23"/>
          <w:szCs w:val="23"/>
          <w:lang w:eastAsia="en-GB"/>
        </w:rPr>
        <w:br/>
        <w:t>712ef673380341af72ec504576247aca</w:t>
      </w:r>
      <w:r w:rsidRPr="00A3106E">
        <w:rPr>
          <w:rFonts w:ascii="Courier New" w:hAnsi="Courier New" w:cs="Courier New"/>
          <w:color w:val="434C5F"/>
          <w:sz w:val="23"/>
          <w:szCs w:val="23"/>
          <w:lang w:eastAsia="en-GB"/>
        </w:rPr>
        <w:br/>
        <w:t>c086483e3dba8c1c0a687ec8d5b3d4c1</w:t>
      </w:r>
      <w:r w:rsidRPr="00A3106E">
        <w:rPr>
          <w:rFonts w:ascii="Courier New" w:hAnsi="Courier New" w:cs="Courier New"/>
          <w:color w:val="434C5F"/>
          <w:sz w:val="23"/>
          <w:szCs w:val="23"/>
          <w:lang w:eastAsia="en-GB"/>
        </w:rPr>
        <w:br/>
        <w:t>8f6c0d5ee32a6dfd9aa73dca11f91c1a</w:t>
      </w:r>
      <w:r w:rsidRPr="00A3106E">
        <w:rPr>
          <w:rFonts w:ascii="Courier New" w:hAnsi="Courier New" w:cs="Courier New"/>
          <w:color w:val="434C5F"/>
          <w:sz w:val="23"/>
          <w:szCs w:val="23"/>
          <w:lang w:eastAsia="en-GB"/>
        </w:rPr>
        <w:br/>
        <w:t>478edb9f7d60a257617d503f7cb84169</w:t>
      </w:r>
      <w:r w:rsidRPr="00A3106E">
        <w:rPr>
          <w:rFonts w:ascii="Courier New" w:hAnsi="Courier New" w:cs="Courier New"/>
          <w:color w:val="434C5F"/>
          <w:sz w:val="23"/>
          <w:szCs w:val="23"/>
          <w:lang w:eastAsia="en-GB"/>
        </w:rPr>
        <w:br/>
        <w:t>6bec17053284e847cf1fbb8c9a181e1e</w:t>
      </w:r>
      <w:r w:rsidRPr="00A3106E">
        <w:rPr>
          <w:rFonts w:ascii="Courier New" w:hAnsi="Courier New" w:cs="Courier New"/>
          <w:color w:val="434C5F"/>
          <w:sz w:val="23"/>
          <w:szCs w:val="23"/>
          <w:lang w:eastAsia="en-GB"/>
        </w:rPr>
        <w:br/>
        <w:t>1abdf34a8880f77340614437b10b3c21</w:t>
      </w:r>
      <w:r w:rsidRPr="00A3106E">
        <w:rPr>
          <w:rFonts w:ascii="Courier New" w:hAnsi="Courier New" w:cs="Courier New"/>
          <w:color w:val="434C5F"/>
          <w:sz w:val="23"/>
          <w:szCs w:val="23"/>
          <w:lang w:eastAsia="en-GB"/>
        </w:rPr>
        <w:br/>
        <w:t>ac2cf44eec82c6126d287a0b5924890a</w:t>
      </w:r>
      <w:r w:rsidRPr="00A3106E">
        <w:rPr>
          <w:rFonts w:ascii="Courier New" w:hAnsi="Courier New" w:cs="Courier New"/>
          <w:color w:val="434C5F"/>
          <w:sz w:val="23"/>
          <w:szCs w:val="23"/>
          <w:lang w:eastAsia="en-GB"/>
        </w:rPr>
        <w:br/>
        <w:t>fd75dff1a3a9c5cbb66f3a5d7208200c</w:t>
      </w:r>
      <w:r w:rsidRPr="00A3106E">
        <w:rPr>
          <w:rFonts w:ascii="Courier New" w:hAnsi="Courier New" w:cs="Courier New"/>
          <w:color w:val="434C5F"/>
          <w:sz w:val="23"/>
          <w:szCs w:val="23"/>
          <w:lang w:eastAsia="en-GB"/>
        </w:rPr>
        <w:br/>
        <w:t>deeee4120e81a73c738868282589a392</w:t>
      </w:r>
      <w:r w:rsidRPr="00A3106E">
        <w:rPr>
          <w:rFonts w:ascii="Courier New" w:hAnsi="Courier New" w:cs="Courier New"/>
          <w:color w:val="434C5F"/>
          <w:sz w:val="23"/>
          <w:szCs w:val="23"/>
          <w:lang w:eastAsia="en-GB"/>
        </w:rPr>
        <w:br/>
        <w:t>5194277dda7fd05fcef6cf720af93d0b</w:t>
      </w:r>
      <w:r w:rsidRPr="00A3106E">
        <w:rPr>
          <w:rFonts w:ascii="Courier New" w:hAnsi="Courier New" w:cs="Courier New"/>
          <w:color w:val="434C5F"/>
          <w:sz w:val="23"/>
          <w:szCs w:val="23"/>
          <w:lang w:eastAsia="en-GB"/>
        </w:rPr>
        <w:br/>
        <w:t>46f5cad93c8bc94ace84c896722d63bf</w:t>
      </w:r>
      <w:r w:rsidRPr="00A3106E">
        <w:rPr>
          <w:rFonts w:ascii="Courier New" w:hAnsi="Courier New" w:cs="Courier New"/>
          <w:color w:val="434C5F"/>
          <w:sz w:val="23"/>
          <w:szCs w:val="23"/>
          <w:lang w:eastAsia="en-GB"/>
        </w:rPr>
        <w:br/>
        <w:t>c8444acdf4ca2b1cb2d6c607db20c68e</w:t>
      </w:r>
      <w:r w:rsidRPr="00A3106E">
        <w:rPr>
          <w:rFonts w:ascii="Courier New" w:hAnsi="Courier New" w:cs="Courier New"/>
          <w:color w:val="434C5F"/>
          <w:sz w:val="23"/>
          <w:szCs w:val="23"/>
          <w:lang w:eastAsia="en-GB"/>
        </w:rPr>
        <w:br/>
        <w:t>2109bf94120b78d95888f88673c786ab</w:t>
      </w:r>
      <w:r w:rsidRPr="00A3106E">
        <w:rPr>
          <w:rFonts w:ascii="Courier New" w:hAnsi="Courier New" w:cs="Courier New"/>
          <w:color w:val="434C5F"/>
          <w:sz w:val="23"/>
          <w:szCs w:val="23"/>
          <w:lang w:eastAsia="en-GB"/>
        </w:rPr>
        <w:br/>
        <w:t>bf92acf292058d7587f9fa769d6b4b31</w:t>
      </w:r>
      <w:r w:rsidRPr="00A3106E">
        <w:rPr>
          <w:rFonts w:ascii="Courier New" w:hAnsi="Courier New" w:cs="Courier New"/>
          <w:color w:val="434C5F"/>
          <w:sz w:val="23"/>
          <w:szCs w:val="23"/>
          <w:lang w:eastAsia="en-GB"/>
        </w:rPr>
        <w:br/>
        <w:t>652e544f5292a9b18accfce7c95fa07e</w:t>
      </w:r>
      <w:r w:rsidRPr="00A3106E">
        <w:rPr>
          <w:rFonts w:ascii="Courier New" w:hAnsi="Courier New" w:cs="Courier New"/>
          <w:color w:val="434C5F"/>
          <w:sz w:val="23"/>
          <w:szCs w:val="23"/>
          <w:lang w:eastAsia="en-GB"/>
        </w:rPr>
        <w:br/>
        <w:t>7c7e4529269d6e165ac39dde1cb05505</w:t>
      </w:r>
      <w:r w:rsidRPr="00A3106E">
        <w:rPr>
          <w:rFonts w:ascii="Courier New" w:hAnsi="Courier New" w:cs="Courier New"/>
          <w:color w:val="434C5F"/>
          <w:sz w:val="23"/>
          <w:szCs w:val="23"/>
          <w:lang w:eastAsia="en-GB"/>
        </w:rPr>
        <w:br/>
        <w:t>656524b4401f21e2929b78ef4c36db27</w:t>
      </w:r>
      <w:r w:rsidRPr="00A3106E">
        <w:rPr>
          <w:rFonts w:ascii="Courier New" w:hAnsi="Courier New" w:cs="Courier New"/>
          <w:color w:val="434C5F"/>
          <w:sz w:val="23"/>
          <w:szCs w:val="23"/>
          <w:lang w:eastAsia="en-GB"/>
        </w:rPr>
        <w:br/>
        <w:t>4d8b6afe50bae7bd301967bb38675221</w:t>
      </w:r>
      <w:r w:rsidRPr="00A3106E">
        <w:rPr>
          <w:rFonts w:ascii="Courier New" w:hAnsi="Courier New" w:cs="Courier New"/>
          <w:color w:val="434C5F"/>
          <w:sz w:val="23"/>
          <w:szCs w:val="23"/>
          <w:lang w:eastAsia="en-GB"/>
        </w:rPr>
        <w:br/>
        <w:t>73caca2878de3e0b87b1d45941e500cb</w:t>
      </w:r>
      <w:r w:rsidRPr="00A3106E">
        <w:rPr>
          <w:rFonts w:ascii="Courier New" w:hAnsi="Courier New" w:cs="Courier New"/>
          <w:color w:val="434C5F"/>
          <w:sz w:val="23"/>
          <w:szCs w:val="23"/>
          <w:lang w:eastAsia="en-GB"/>
        </w:rPr>
        <w:br/>
        <w:t>146d198e3ad9d4b69c9eb0aea6ef333b</w:t>
      </w:r>
      <w:r w:rsidRPr="00A3106E">
        <w:rPr>
          <w:rFonts w:ascii="Courier New" w:hAnsi="Courier New" w:cs="Courier New"/>
          <w:color w:val="434C5F"/>
          <w:sz w:val="23"/>
          <w:szCs w:val="23"/>
          <w:lang w:eastAsia="en-GB"/>
        </w:rPr>
        <w:br/>
        <w:t>6ef2b7676e92b9452aab164339b69084</w:t>
      </w:r>
      <w:r w:rsidRPr="00A3106E">
        <w:rPr>
          <w:rFonts w:ascii="Courier New" w:hAnsi="Courier New" w:cs="Courier New"/>
          <w:color w:val="434C5F"/>
          <w:sz w:val="23"/>
          <w:szCs w:val="23"/>
          <w:lang w:eastAsia="en-GB"/>
        </w:rPr>
        <w:br/>
        <w:t>9cab732c554bc1191e68d1efb102da45</w:t>
      </w:r>
      <w:r w:rsidRPr="00A3106E">
        <w:rPr>
          <w:rFonts w:ascii="Courier New" w:hAnsi="Courier New" w:cs="Courier New"/>
          <w:color w:val="434C5F"/>
          <w:sz w:val="23"/>
          <w:szCs w:val="23"/>
          <w:lang w:eastAsia="en-GB"/>
        </w:rPr>
        <w:br/>
        <w:t>ad060cfce701410d7fa4b3461ab83ef5</w:t>
      </w:r>
      <w:r w:rsidRPr="00A3106E">
        <w:rPr>
          <w:rFonts w:ascii="Courier New" w:hAnsi="Courier New" w:cs="Courier New"/>
          <w:color w:val="434C5F"/>
          <w:sz w:val="23"/>
          <w:szCs w:val="23"/>
          <w:lang w:eastAsia="en-GB"/>
        </w:rPr>
        <w:br/>
        <w:t>50f67732d595a7c772761119a9796222</w:t>
      </w:r>
      <w:r w:rsidRPr="00A3106E">
        <w:rPr>
          <w:rFonts w:ascii="Courier New" w:hAnsi="Courier New" w:cs="Courier New"/>
          <w:color w:val="434C5F"/>
          <w:sz w:val="23"/>
          <w:szCs w:val="23"/>
          <w:lang w:eastAsia="en-GB"/>
        </w:rPr>
        <w:br/>
        <w:t>7b5ba7cb7cf42b557c17d08015be8a14</w:t>
      </w:r>
      <w:r w:rsidRPr="00A3106E">
        <w:rPr>
          <w:rFonts w:ascii="Courier New" w:hAnsi="Courier New" w:cs="Courier New"/>
          <w:color w:val="434C5F"/>
          <w:sz w:val="23"/>
          <w:szCs w:val="23"/>
          <w:lang w:eastAsia="en-GB"/>
        </w:rPr>
        <w:br/>
        <w:t>113661199bfb9ce4559db3b975e4c2c0</w:t>
      </w:r>
      <w:r w:rsidRPr="00A3106E">
        <w:rPr>
          <w:rFonts w:ascii="Courier New" w:hAnsi="Courier New" w:cs="Courier New"/>
          <w:color w:val="434C5F"/>
          <w:sz w:val="23"/>
          <w:szCs w:val="23"/>
          <w:lang w:eastAsia="en-GB"/>
        </w:rPr>
        <w:br/>
        <w:t>979ba72ddbc83220353fe4fcfb115a0d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9553cba4f4449f75166de3520db86f3e</w:t>
      </w:r>
      <w:r w:rsidRPr="00A3106E">
        <w:rPr>
          <w:rFonts w:ascii="Courier New" w:hAnsi="Courier New" w:cs="Courier New"/>
          <w:color w:val="434C5F"/>
          <w:sz w:val="23"/>
          <w:szCs w:val="23"/>
          <w:lang w:eastAsia="en-GB"/>
        </w:rPr>
        <w:br/>
        <w:t>187a6d45d5f0b57735be32c34b6352a6</w:t>
      </w:r>
      <w:r w:rsidRPr="00A3106E">
        <w:rPr>
          <w:rFonts w:ascii="Courier New" w:hAnsi="Courier New" w:cs="Courier New"/>
          <w:color w:val="434C5F"/>
          <w:sz w:val="23"/>
          <w:szCs w:val="23"/>
          <w:lang w:eastAsia="en-GB"/>
        </w:rPr>
        <w:br/>
        <w:t>4e74af063c3271fbea20dd940cfd1184</w:t>
      </w:r>
      <w:r w:rsidRPr="00A3106E">
        <w:rPr>
          <w:rFonts w:ascii="Courier New" w:hAnsi="Courier New" w:cs="Courier New"/>
          <w:color w:val="434C5F"/>
          <w:sz w:val="23"/>
          <w:szCs w:val="23"/>
          <w:lang w:eastAsia="en-GB"/>
        </w:rPr>
        <w:br/>
        <w:t>6f4b8ed58425052c4af5abdffa2cf7c7</w:t>
      </w:r>
      <w:r w:rsidRPr="00A3106E">
        <w:rPr>
          <w:rFonts w:ascii="Courier New" w:hAnsi="Courier New" w:cs="Courier New"/>
          <w:color w:val="434C5F"/>
          <w:sz w:val="23"/>
          <w:szCs w:val="23"/>
          <w:lang w:eastAsia="en-GB"/>
        </w:rPr>
        <w:br/>
        <w:t>d1595c1eb2c3430efb5bd997ed5c86a7</w:t>
      </w:r>
      <w:r w:rsidRPr="00A3106E">
        <w:rPr>
          <w:rFonts w:ascii="Courier New" w:hAnsi="Courier New" w:cs="Courier New"/>
          <w:color w:val="434C5F"/>
          <w:sz w:val="23"/>
          <w:szCs w:val="23"/>
          <w:lang w:eastAsia="en-GB"/>
        </w:rPr>
        <w:br/>
        <w:t>41919ddfe4b63e280b9626979660609f</w:t>
      </w:r>
      <w:r w:rsidRPr="00A3106E">
        <w:rPr>
          <w:rFonts w:ascii="Courier New" w:hAnsi="Courier New" w:cs="Courier New"/>
          <w:color w:val="434C5F"/>
          <w:sz w:val="23"/>
          <w:szCs w:val="23"/>
          <w:lang w:eastAsia="en-GB"/>
        </w:rPr>
        <w:br/>
        <w:t>a89db3ec6c2e1a8d630c6d162a54a981</w:t>
      </w:r>
      <w:r w:rsidRPr="00A3106E">
        <w:rPr>
          <w:rFonts w:ascii="Courier New" w:hAnsi="Courier New" w:cs="Courier New"/>
          <w:color w:val="434C5F"/>
          <w:sz w:val="23"/>
          <w:szCs w:val="23"/>
          <w:lang w:eastAsia="en-GB"/>
        </w:rPr>
        <w:br/>
        <w:t>603b075af359f7512c1e3cd2004f6ee3</w:t>
      </w:r>
      <w:r w:rsidRPr="00A3106E">
        <w:rPr>
          <w:rFonts w:ascii="Courier New" w:hAnsi="Courier New" w:cs="Courier New"/>
          <w:color w:val="434C5F"/>
          <w:sz w:val="23"/>
          <w:szCs w:val="23"/>
          <w:lang w:eastAsia="en-GB"/>
        </w:rPr>
        <w:br/>
        <w:t>b440b6c746f6831f1923e76819412b0c</w:t>
      </w:r>
      <w:r w:rsidRPr="00A3106E">
        <w:rPr>
          <w:rFonts w:ascii="Courier New" w:hAnsi="Courier New" w:cs="Courier New"/>
          <w:color w:val="434C5F"/>
          <w:sz w:val="23"/>
          <w:szCs w:val="23"/>
          <w:lang w:eastAsia="en-GB"/>
        </w:rPr>
        <w:br/>
        <w:t>71f66605bdb6cd931002900932f4ce7e</w:t>
      </w:r>
      <w:r w:rsidRPr="00A3106E">
        <w:rPr>
          <w:rFonts w:ascii="Courier New" w:hAnsi="Courier New" w:cs="Courier New"/>
          <w:color w:val="434C5F"/>
          <w:sz w:val="23"/>
          <w:szCs w:val="23"/>
          <w:lang w:eastAsia="en-GB"/>
        </w:rPr>
        <w:br/>
        <w:t>d5683e97135348dd081c5269980b0893</w:t>
      </w:r>
      <w:r w:rsidRPr="00A3106E">
        <w:rPr>
          <w:rFonts w:ascii="Courier New" w:hAnsi="Courier New" w:cs="Courier New"/>
          <w:color w:val="434C5F"/>
          <w:sz w:val="23"/>
          <w:szCs w:val="23"/>
          <w:lang w:eastAsia="en-GB"/>
        </w:rPr>
        <w:br/>
        <w:t>6c043a37d47d92cd9c0afeffb89f96af</w:t>
      </w:r>
      <w:r w:rsidRPr="00A3106E">
        <w:rPr>
          <w:rFonts w:ascii="Courier New" w:hAnsi="Courier New" w:cs="Courier New"/>
          <w:color w:val="434C5F"/>
          <w:sz w:val="23"/>
          <w:szCs w:val="23"/>
          <w:lang w:eastAsia="en-GB"/>
        </w:rPr>
        <w:br/>
        <w:t>5cbd40c1a866fedf82951df3868948f4</w:t>
      </w:r>
      <w:r w:rsidRPr="00A3106E">
        <w:rPr>
          <w:rFonts w:ascii="Courier New" w:hAnsi="Courier New" w:cs="Courier New"/>
          <w:color w:val="434C5F"/>
          <w:sz w:val="23"/>
          <w:szCs w:val="23"/>
          <w:lang w:eastAsia="en-GB"/>
        </w:rPr>
        <w:br/>
        <w:t>c65542bdbbbbd723bdf379ef8305089f</w:t>
      </w:r>
      <w:r w:rsidRPr="00A3106E">
        <w:rPr>
          <w:rFonts w:ascii="Courier New" w:hAnsi="Courier New" w:cs="Courier New"/>
          <w:color w:val="434C5F"/>
          <w:sz w:val="23"/>
          <w:szCs w:val="23"/>
          <w:lang w:eastAsia="en-GB"/>
        </w:rPr>
        <w:br/>
        <w:t>ae0928f509a9cdd702bcdac4f73f6594</w:t>
      </w:r>
      <w:r w:rsidRPr="00A3106E">
        <w:rPr>
          <w:rFonts w:ascii="Courier New" w:hAnsi="Courier New" w:cs="Courier New"/>
          <w:color w:val="434C5F"/>
          <w:sz w:val="23"/>
          <w:szCs w:val="23"/>
          <w:lang w:eastAsia="en-GB"/>
        </w:rPr>
        <w:br/>
        <w:t>aefc3dfdf5e4de17c8e4e06e56794929</w:t>
      </w:r>
      <w:r w:rsidRPr="00A3106E">
        <w:rPr>
          <w:rFonts w:ascii="Courier New" w:hAnsi="Courier New" w:cs="Courier New"/>
          <w:color w:val="434C5F"/>
          <w:sz w:val="23"/>
          <w:szCs w:val="23"/>
          <w:lang w:eastAsia="en-GB"/>
        </w:rPr>
        <w:br/>
        <w:t>7c53c5118394b96a730b4af11a39b1f3</w:t>
      </w:r>
      <w:r w:rsidRPr="00A3106E">
        <w:rPr>
          <w:rFonts w:ascii="Courier New" w:hAnsi="Courier New" w:cs="Courier New"/>
          <w:color w:val="434C5F"/>
          <w:sz w:val="23"/>
          <w:szCs w:val="23"/>
          <w:lang w:eastAsia="en-GB"/>
        </w:rPr>
        <w:br/>
        <w:t>82035e0f41c2dd05ae41d27fe6cf7de1</w:t>
      </w:r>
      <w:r w:rsidRPr="00A3106E">
        <w:rPr>
          <w:rFonts w:ascii="Courier New" w:hAnsi="Courier New" w:cs="Courier New"/>
          <w:color w:val="434C5F"/>
          <w:sz w:val="23"/>
          <w:szCs w:val="23"/>
          <w:lang w:eastAsia="en-GB"/>
        </w:rPr>
        <w:br/>
        <w:t>be230bc12f742b3766af2587fe1cfecf</w:t>
      </w:r>
      <w:r w:rsidRPr="00A3106E">
        <w:rPr>
          <w:rFonts w:ascii="Courier New" w:hAnsi="Courier New" w:cs="Courier New"/>
          <w:color w:val="434C5F"/>
          <w:sz w:val="23"/>
          <w:szCs w:val="23"/>
          <w:lang w:eastAsia="en-GB"/>
        </w:rPr>
        <w:br/>
        <w:t>a1226c81b5dc433cc6a6ca28d84ac303</w:t>
      </w:r>
      <w:r w:rsidRPr="00A3106E">
        <w:rPr>
          <w:rFonts w:ascii="Courier New" w:hAnsi="Courier New" w:cs="Courier New"/>
          <w:color w:val="434C5F"/>
          <w:sz w:val="23"/>
          <w:szCs w:val="23"/>
          <w:lang w:eastAsia="en-GB"/>
        </w:rPr>
        <w:br/>
        <w:t>b89533bb6ca88986968f0b93080eaeb0</w:t>
      </w:r>
      <w:r w:rsidRPr="00A3106E">
        <w:rPr>
          <w:rFonts w:ascii="Courier New" w:hAnsi="Courier New" w:cs="Courier New"/>
          <w:color w:val="434C5F"/>
          <w:sz w:val="23"/>
          <w:szCs w:val="23"/>
          <w:lang w:eastAsia="en-GB"/>
        </w:rPr>
        <w:br/>
        <w:t>dd6d5abad9b8c13ceda4752370ba982c</w:t>
      </w:r>
      <w:r w:rsidRPr="00A3106E">
        <w:rPr>
          <w:rFonts w:ascii="Courier New" w:hAnsi="Courier New" w:cs="Courier New"/>
          <w:color w:val="434C5F"/>
          <w:sz w:val="23"/>
          <w:szCs w:val="23"/>
          <w:lang w:eastAsia="en-GB"/>
        </w:rPr>
        <w:br/>
        <w:t>db34516105334817a82e08f4abcd0b67</w:t>
      </w:r>
      <w:r w:rsidRPr="00A3106E">
        <w:rPr>
          <w:rFonts w:ascii="Courier New" w:hAnsi="Courier New" w:cs="Courier New"/>
          <w:color w:val="434C5F"/>
          <w:sz w:val="23"/>
          <w:szCs w:val="23"/>
          <w:lang w:eastAsia="en-GB"/>
        </w:rPr>
        <w:br/>
        <w:t>797b56bb7f031926fc540d8f6cffad50</w:t>
      </w:r>
      <w:r w:rsidRPr="00A3106E">
        <w:rPr>
          <w:rFonts w:ascii="Courier New" w:hAnsi="Courier New" w:cs="Courier New"/>
          <w:color w:val="434C5F"/>
          <w:sz w:val="23"/>
          <w:szCs w:val="23"/>
          <w:lang w:eastAsia="en-GB"/>
        </w:rPr>
        <w:br/>
        <w:t>b7c643f9db1e8a201d3b773f23466472</w:t>
      </w:r>
      <w:r w:rsidRPr="00A3106E">
        <w:rPr>
          <w:rFonts w:ascii="Courier New" w:hAnsi="Courier New" w:cs="Courier New"/>
          <w:color w:val="434C5F"/>
          <w:sz w:val="23"/>
          <w:szCs w:val="23"/>
          <w:lang w:eastAsia="en-GB"/>
        </w:rPr>
        <w:br/>
        <w:t>4827686e0dae2c302b02578df7941b15</w:t>
      </w:r>
      <w:r w:rsidRPr="00A3106E">
        <w:rPr>
          <w:rFonts w:ascii="Courier New" w:hAnsi="Courier New" w:cs="Courier New"/>
          <w:color w:val="434C5F"/>
          <w:sz w:val="23"/>
          <w:szCs w:val="23"/>
          <w:lang w:eastAsia="en-GB"/>
        </w:rPr>
        <w:br/>
        <w:t>da201a0a309b96381fd674d0fab5da86</w:t>
      </w:r>
      <w:r w:rsidRPr="00A3106E">
        <w:rPr>
          <w:rFonts w:ascii="Courier New" w:hAnsi="Courier New" w:cs="Courier New"/>
          <w:color w:val="434C5F"/>
          <w:sz w:val="23"/>
          <w:szCs w:val="23"/>
          <w:lang w:eastAsia="en-GB"/>
        </w:rPr>
        <w:br/>
        <w:t>6ae613fff9f9dfee552652662bfabe41</w:t>
      </w:r>
      <w:r w:rsidRPr="00A3106E">
        <w:rPr>
          <w:rFonts w:ascii="Courier New" w:hAnsi="Courier New" w:cs="Courier New"/>
          <w:color w:val="434C5F"/>
          <w:sz w:val="23"/>
          <w:szCs w:val="23"/>
          <w:lang w:eastAsia="en-GB"/>
        </w:rPr>
        <w:br/>
        <w:t>21e455ede9a7482805bf901b2bdf36d6</w:t>
      </w:r>
      <w:r w:rsidRPr="00A3106E">
        <w:rPr>
          <w:rFonts w:ascii="Courier New" w:hAnsi="Courier New" w:cs="Courier New"/>
          <w:color w:val="434C5F"/>
          <w:sz w:val="23"/>
          <w:szCs w:val="23"/>
          <w:lang w:eastAsia="en-GB"/>
        </w:rPr>
        <w:br/>
        <w:t>458ab591e8cf240cc105a23671f2c3d6</w:t>
      </w:r>
      <w:r w:rsidRPr="00A3106E">
        <w:rPr>
          <w:rFonts w:ascii="Courier New" w:hAnsi="Courier New" w:cs="Courier New"/>
          <w:color w:val="434C5F"/>
          <w:sz w:val="23"/>
          <w:szCs w:val="23"/>
          <w:lang w:eastAsia="en-GB"/>
        </w:rPr>
        <w:br/>
        <w:t>2bf3fb5250790a6fc421217a251224ba</w:t>
      </w:r>
      <w:r w:rsidRPr="00A3106E">
        <w:rPr>
          <w:rFonts w:ascii="Courier New" w:hAnsi="Courier New" w:cs="Courier New"/>
          <w:color w:val="434C5F"/>
          <w:sz w:val="23"/>
          <w:szCs w:val="23"/>
          <w:lang w:eastAsia="en-GB"/>
        </w:rPr>
        <w:br/>
        <w:t>65d1293fb908a7a49692fc967a0dae31</w:t>
      </w:r>
      <w:r w:rsidRPr="00A3106E">
        <w:rPr>
          <w:rFonts w:ascii="Courier New" w:hAnsi="Courier New" w:cs="Courier New"/>
          <w:color w:val="434C5F"/>
          <w:sz w:val="23"/>
          <w:szCs w:val="23"/>
          <w:lang w:eastAsia="en-GB"/>
        </w:rPr>
        <w:br/>
        <w:t>71552250601f683b7a1a6c618a0862b6</w:t>
      </w:r>
      <w:r w:rsidRPr="00A3106E">
        <w:rPr>
          <w:rFonts w:ascii="Courier New" w:hAnsi="Courier New" w:cs="Courier New"/>
          <w:color w:val="434C5F"/>
          <w:sz w:val="23"/>
          <w:szCs w:val="23"/>
          <w:lang w:eastAsia="en-GB"/>
        </w:rPr>
        <w:br/>
        <w:t>558635d3af1c7546d26067d5d9b6959e</w:t>
      </w:r>
      <w:r w:rsidRPr="00A3106E">
        <w:rPr>
          <w:rFonts w:ascii="Courier New" w:hAnsi="Courier New" w:cs="Courier New"/>
          <w:color w:val="434C5F"/>
          <w:sz w:val="23"/>
          <w:szCs w:val="23"/>
          <w:lang w:eastAsia="en-GB"/>
        </w:rPr>
        <w:br/>
        <w:t>08d43bbdacdf23f34d79e44ed35c1b4c</w:t>
      </w:r>
      <w:r w:rsidRPr="00A3106E">
        <w:rPr>
          <w:rFonts w:ascii="Courier New" w:hAnsi="Courier New" w:cs="Courier New"/>
          <w:color w:val="434C5F"/>
          <w:sz w:val="23"/>
          <w:szCs w:val="23"/>
          <w:lang w:eastAsia="en-GB"/>
        </w:rPr>
        <w:br/>
        <w:t>0b90e255a9490166ab368cd55a529893</w:t>
      </w:r>
      <w:r w:rsidRPr="00A3106E">
        <w:rPr>
          <w:rFonts w:ascii="Courier New" w:hAnsi="Courier New" w:cs="Courier New"/>
          <w:color w:val="434C5F"/>
          <w:sz w:val="23"/>
          <w:szCs w:val="23"/>
          <w:lang w:eastAsia="en-GB"/>
        </w:rPr>
        <w:br/>
        <w:t>59fc3fb44d2669bc144fd87826bb571f</w:t>
      </w:r>
      <w:r w:rsidRPr="00A3106E">
        <w:rPr>
          <w:rFonts w:ascii="Courier New" w:hAnsi="Courier New" w:cs="Courier New"/>
          <w:color w:val="434C5F"/>
          <w:sz w:val="23"/>
          <w:szCs w:val="23"/>
          <w:lang w:eastAsia="en-GB"/>
        </w:rPr>
        <w:br/>
        <w:t>37d7005a87f6405dea87f50098ce03f7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29ed429a12deeaee5e40307c5215e8d8</w:t>
      </w:r>
      <w:r w:rsidRPr="00A3106E">
        <w:rPr>
          <w:rFonts w:ascii="Courier New" w:hAnsi="Courier New" w:cs="Courier New"/>
          <w:color w:val="434C5F"/>
          <w:sz w:val="23"/>
          <w:szCs w:val="23"/>
          <w:lang w:eastAsia="en-GB"/>
        </w:rPr>
        <w:br/>
        <w:t>7c52632ddcd68a5d87f293e5e9d0361c</w:t>
      </w:r>
      <w:r w:rsidRPr="00A3106E">
        <w:rPr>
          <w:rFonts w:ascii="Courier New" w:hAnsi="Courier New" w:cs="Courier New"/>
          <w:color w:val="434C5F"/>
          <w:sz w:val="23"/>
          <w:szCs w:val="23"/>
          <w:lang w:eastAsia="en-GB"/>
        </w:rPr>
        <w:br/>
        <w:t>d8f01ab82d5699a6a278651777d00b67</w:t>
      </w:r>
      <w:r w:rsidRPr="00A3106E">
        <w:rPr>
          <w:rFonts w:ascii="Courier New" w:hAnsi="Courier New" w:cs="Courier New"/>
          <w:color w:val="434C5F"/>
          <w:sz w:val="23"/>
          <w:szCs w:val="23"/>
          <w:lang w:eastAsia="en-GB"/>
        </w:rPr>
        <w:br/>
        <w:t>cd3879812b56f0f7aeb38a3cbc79c81e</w:t>
      </w:r>
      <w:r w:rsidRPr="00A3106E">
        <w:rPr>
          <w:rFonts w:ascii="Courier New" w:hAnsi="Courier New" w:cs="Courier New"/>
          <w:color w:val="434C5F"/>
          <w:sz w:val="23"/>
          <w:szCs w:val="23"/>
          <w:lang w:eastAsia="en-GB"/>
        </w:rPr>
        <w:br/>
        <w:t>3a2aca8fc1d7786902ca434998d7ceb4</w:t>
      </w:r>
      <w:r w:rsidRPr="00A3106E">
        <w:rPr>
          <w:rFonts w:ascii="Courier New" w:hAnsi="Courier New" w:cs="Courier New"/>
          <w:color w:val="434C5F"/>
          <w:sz w:val="23"/>
          <w:szCs w:val="23"/>
          <w:lang w:eastAsia="en-GB"/>
        </w:rPr>
        <w:br/>
        <w:t>0c80e410cd2f47134407ee7dd19cc86b</w:t>
      </w:r>
      <w:r w:rsidRPr="00A3106E">
        <w:rPr>
          <w:rFonts w:ascii="Courier New" w:hAnsi="Courier New" w:cs="Courier New"/>
          <w:color w:val="434C5F"/>
          <w:sz w:val="23"/>
          <w:szCs w:val="23"/>
          <w:lang w:eastAsia="en-GB"/>
        </w:rPr>
        <w:br/>
        <w:t>e3ae8dc04643850d2dfd431443558b28</w:t>
      </w:r>
      <w:r w:rsidRPr="00A3106E">
        <w:rPr>
          <w:rFonts w:ascii="Courier New" w:hAnsi="Courier New" w:cs="Courier New"/>
          <w:color w:val="434C5F"/>
          <w:sz w:val="23"/>
          <w:szCs w:val="23"/>
          <w:lang w:eastAsia="en-GB"/>
        </w:rPr>
        <w:br/>
        <w:t>da45ad502b4f2b7fc4adeba2e309f384</w:t>
      </w:r>
      <w:r w:rsidRPr="00A3106E">
        <w:rPr>
          <w:rFonts w:ascii="Courier New" w:hAnsi="Courier New" w:cs="Courier New"/>
          <w:color w:val="434C5F"/>
          <w:sz w:val="23"/>
          <w:szCs w:val="23"/>
          <w:lang w:eastAsia="en-GB"/>
        </w:rPr>
        <w:br/>
        <w:t>b5df0b198690fb739b44e9fbab9b436e</w:t>
      </w:r>
      <w:r w:rsidRPr="00A3106E">
        <w:rPr>
          <w:rFonts w:ascii="Courier New" w:hAnsi="Courier New" w:cs="Courier New"/>
          <w:color w:val="434C5F"/>
          <w:sz w:val="23"/>
          <w:szCs w:val="23"/>
          <w:lang w:eastAsia="en-GB"/>
        </w:rPr>
        <w:br/>
        <w:t>3dbf1b331d82f86b3733e24965f09fd0</w:t>
      </w:r>
      <w:r w:rsidRPr="00A3106E">
        <w:rPr>
          <w:rFonts w:ascii="Courier New" w:hAnsi="Courier New" w:cs="Courier New"/>
          <w:color w:val="434C5F"/>
          <w:sz w:val="23"/>
          <w:szCs w:val="23"/>
          <w:lang w:eastAsia="en-GB"/>
        </w:rPr>
        <w:br/>
        <w:t>dab9e6c7105d2ef49876fe92c524f565</w:t>
      </w:r>
      <w:r w:rsidRPr="00A3106E">
        <w:rPr>
          <w:rFonts w:ascii="Courier New" w:hAnsi="Courier New" w:cs="Courier New"/>
          <w:color w:val="434C5F"/>
          <w:sz w:val="23"/>
          <w:szCs w:val="23"/>
          <w:lang w:eastAsia="en-GB"/>
        </w:rPr>
        <w:br/>
        <w:t>96353fcecba774bb8da74a1c6507015a</w:t>
      </w:r>
      <w:r w:rsidRPr="00A3106E">
        <w:rPr>
          <w:rFonts w:ascii="Courier New" w:hAnsi="Courier New" w:cs="Courier New"/>
          <w:color w:val="434C5F"/>
          <w:sz w:val="23"/>
          <w:szCs w:val="23"/>
          <w:lang w:eastAsia="en-GB"/>
        </w:rPr>
        <w:br/>
        <w:t>8cc67d076d073850a5525185dd14b312</w:t>
      </w:r>
      <w:r w:rsidRPr="00A3106E">
        <w:rPr>
          <w:rFonts w:ascii="Courier New" w:hAnsi="Courier New" w:cs="Courier New"/>
          <w:color w:val="434C5F"/>
          <w:sz w:val="23"/>
          <w:szCs w:val="23"/>
          <w:lang w:eastAsia="en-GB"/>
        </w:rPr>
        <w:br/>
        <w:t>20fd44370267ccd0a64a1b31861c21d2</w:t>
      </w:r>
      <w:r w:rsidRPr="00A3106E">
        <w:rPr>
          <w:rFonts w:ascii="Courier New" w:hAnsi="Courier New" w:cs="Courier New"/>
          <w:color w:val="434C5F"/>
          <w:sz w:val="23"/>
          <w:szCs w:val="23"/>
          <w:lang w:eastAsia="en-GB"/>
        </w:rPr>
        <w:br/>
        <w:t>84a5644ae4731202a4a02e6342d29ba6</w:t>
      </w:r>
      <w:r w:rsidRPr="00A3106E">
        <w:rPr>
          <w:rFonts w:ascii="Courier New" w:hAnsi="Courier New" w:cs="Courier New"/>
          <w:color w:val="434C5F"/>
          <w:sz w:val="23"/>
          <w:szCs w:val="23"/>
          <w:lang w:eastAsia="en-GB"/>
        </w:rPr>
        <w:br/>
        <w:t>b43235555ff3c150530554d62776398c</w:t>
      </w:r>
      <w:r w:rsidRPr="00A3106E">
        <w:rPr>
          <w:rFonts w:ascii="Courier New" w:hAnsi="Courier New" w:cs="Courier New"/>
          <w:color w:val="434C5F"/>
          <w:sz w:val="23"/>
          <w:szCs w:val="23"/>
          <w:lang w:eastAsia="en-GB"/>
        </w:rPr>
        <w:br/>
        <w:t>78c64e8bc5dadfb1cbc282278079f9ad</w:t>
      </w:r>
      <w:r w:rsidRPr="00A3106E">
        <w:rPr>
          <w:rFonts w:ascii="Courier New" w:hAnsi="Courier New" w:cs="Courier New"/>
          <w:color w:val="434C5F"/>
          <w:sz w:val="23"/>
          <w:szCs w:val="23"/>
          <w:lang w:eastAsia="en-GB"/>
        </w:rPr>
        <w:br/>
        <w:t>373e5bbc38b2330ebe1c7e4b54765fb9</w:t>
      </w:r>
      <w:r w:rsidRPr="00A3106E">
        <w:rPr>
          <w:rFonts w:ascii="Courier New" w:hAnsi="Courier New" w:cs="Courier New"/>
          <w:color w:val="434C5F"/>
          <w:sz w:val="23"/>
          <w:szCs w:val="23"/>
          <w:lang w:eastAsia="en-GB"/>
        </w:rPr>
        <w:br/>
        <w:t>9e39edeec9905e499886f530975a94a1</w:t>
      </w:r>
      <w:r w:rsidRPr="00A3106E">
        <w:rPr>
          <w:rFonts w:ascii="Courier New" w:hAnsi="Courier New" w:cs="Courier New"/>
          <w:color w:val="434C5F"/>
          <w:sz w:val="23"/>
          <w:szCs w:val="23"/>
          <w:lang w:eastAsia="en-GB"/>
        </w:rPr>
        <w:br/>
        <w:t>368314e76fc8c0c05e4ba52a91807c31</w:t>
      </w:r>
      <w:r w:rsidRPr="00A3106E">
        <w:rPr>
          <w:rFonts w:ascii="Courier New" w:hAnsi="Courier New" w:cs="Courier New"/>
          <w:color w:val="434C5F"/>
          <w:sz w:val="23"/>
          <w:szCs w:val="23"/>
          <w:lang w:eastAsia="en-GB"/>
        </w:rPr>
        <w:br/>
        <w:t>01520b46830c8178e1b2c05a4f3f6c16</w:t>
      </w:r>
      <w:r w:rsidRPr="00A3106E">
        <w:rPr>
          <w:rFonts w:ascii="Courier New" w:hAnsi="Courier New" w:cs="Courier New"/>
          <w:color w:val="434C5F"/>
          <w:sz w:val="23"/>
          <w:szCs w:val="23"/>
          <w:lang w:eastAsia="en-GB"/>
        </w:rPr>
        <w:br/>
        <w:t>88b918e7fb3b09595dd8a0fd09a35b8f</w:t>
      </w:r>
      <w:r w:rsidRPr="00A3106E">
        <w:rPr>
          <w:rFonts w:ascii="Courier New" w:hAnsi="Courier New" w:cs="Courier New"/>
          <w:color w:val="434C5F"/>
          <w:sz w:val="23"/>
          <w:szCs w:val="23"/>
          <w:lang w:eastAsia="en-GB"/>
        </w:rPr>
        <w:br/>
        <w:t>bf52a4d4eb4cfb3109667e429b93e21a</w:t>
      </w:r>
      <w:r w:rsidRPr="00A3106E">
        <w:rPr>
          <w:rFonts w:ascii="Courier New" w:hAnsi="Courier New" w:cs="Courier New"/>
          <w:color w:val="434C5F"/>
          <w:sz w:val="23"/>
          <w:szCs w:val="23"/>
          <w:lang w:eastAsia="en-GB"/>
        </w:rPr>
        <w:br/>
        <w:t>1414e666316ca7d9823dbd2d4ada5971</w:t>
      </w:r>
      <w:r w:rsidRPr="00A3106E">
        <w:rPr>
          <w:rFonts w:ascii="Courier New" w:hAnsi="Courier New" w:cs="Courier New"/>
          <w:color w:val="434C5F"/>
          <w:sz w:val="23"/>
          <w:szCs w:val="23"/>
          <w:lang w:eastAsia="en-GB"/>
        </w:rPr>
        <w:br/>
        <w:t>d39d208f543c7f539d03077742e88260</w:t>
      </w:r>
      <w:r w:rsidRPr="00A3106E">
        <w:rPr>
          <w:rFonts w:ascii="Courier New" w:hAnsi="Courier New" w:cs="Courier New"/>
          <w:color w:val="434C5F"/>
          <w:sz w:val="23"/>
          <w:szCs w:val="23"/>
          <w:lang w:eastAsia="en-GB"/>
        </w:rPr>
        <w:br/>
        <w:t>5e835121a3899cfa37e285e0ca2b4e7d</w:t>
      </w:r>
      <w:r w:rsidRPr="00A3106E">
        <w:rPr>
          <w:rFonts w:ascii="Courier New" w:hAnsi="Courier New" w:cs="Courier New"/>
          <w:color w:val="434C5F"/>
          <w:sz w:val="23"/>
          <w:szCs w:val="23"/>
          <w:lang w:eastAsia="en-GB"/>
        </w:rPr>
        <w:br/>
        <w:t>46dccdaac7127d2b0539721d8b695c7b</w:t>
      </w:r>
      <w:r w:rsidRPr="00A3106E">
        <w:rPr>
          <w:rFonts w:ascii="Courier New" w:hAnsi="Courier New" w:cs="Courier New"/>
          <w:color w:val="434C5F"/>
          <w:sz w:val="23"/>
          <w:szCs w:val="23"/>
          <w:lang w:eastAsia="en-GB"/>
        </w:rPr>
        <w:br/>
        <w:t>45b889a6d4c92614fddea823b050ea47</w:t>
      </w:r>
      <w:r w:rsidRPr="00A3106E">
        <w:rPr>
          <w:rFonts w:ascii="Courier New" w:hAnsi="Courier New" w:cs="Courier New"/>
          <w:color w:val="434C5F"/>
          <w:sz w:val="23"/>
          <w:szCs w:val="23"/>
          <w:lang w:eastAsia="en-GB"/>
        </w:rPr>
        <w:br/>
        <w:t>2ad822bf07aa4802379b1b1772dd16de</w:t>
      </w:r>
      <w:r w:rsidRPr="00A3106E">
        <w:rPr>
          <w:rFonts w:ascii="Courier New" w:hAnsi="Courier New" w:cs="Courier New"/>
          <w:color w:val="434C5F"/>
          <w:sz w:val="23"/>
          <w:szCs w:val="23"/>
          <w:lang w:eastAsia="en-GB"/>
        </w:rPr>
        <w:br/>
        <w:t>ae384c03da05058d21fbc5513d363d6c</w:t>
      </w:r>
      <w:r w:rsidRPr="00A3106E">
        <w:rPr>
          <w:rFonts w:ascii="Courier New" w:hAnsi="Courier New" w:cs="Courier New"/>
          <w:color w:val="434C5F"/>
          <w:sz w:val="23"/>
          <w:szCs w:val="23"/>
          <w:lang w:eastAsia="en-GB"/>
        </w:rPr>
        <w:br/>
        <w:t>3c891d38ff07120fd926f51a37568646</w:t>
      </w:r>
      <w:r w:rsidRPr="00A3106E">
        <w:rPr>
          <w:rFonts w:ascii="Courier New" w:hAnsi="Courier New" w:cs="Courier New"/>
          <w:color w:val="434C5F"/>
          <w:sz w:val="23"/>
          <w:szCs w:val="23"/>
          <w:lang w:eastAsia="en-GB"/>
        </w:rPr>
        <w:br/>
        <w:t>7f45db4dbaf1e7b923dbe8dc08c7d461</w:t>
      </w:r>
      <w:r w:rsidRPr="00A3106E">
        <w:rPr>
          <w:rFonts w:ascii="Courier New" w:hAnsi="Courier New" w:cs="Courier New"/>
          <w:color w:val="434C5F"/>
          <w:sz w:val="23"/>
          <w:szCs w:val="23"/>
          <w:lang w:eastAsia="en-GB"/>
        </w:rPr>
        <w:br/>
        <w:t>b120cf84bf4137dcef252df1478381bf</w:t>
      </w:r>
      <w:r w:rsidRPr="00A3106E">
        <w:rPr>
          <w:rFonts w:ascii="Courier New" w:hAnsi="Courier New" w:cs="Courier New"/>
          <w:color w:val="434C5F"/>
          <w:sz w:val="23"/>
          <w:szCs w:val="23"/>
          <w:lang w:eastAsia="en-GB"/>
        </w:rPr>
        <w:br/>
        <w:t>60cf8c7192b3614f240838ddbaa4a245</w:t>
      </w:r>
      <w:r w:rsidRPr="00A3106E">
        <w:rPr>
          <w:rFonts w:ascii="Courier New" w:hAnsi="Courier New" w:cs="Courier New"/>
          <w:color w:val="434C5F"/>
          <w:sz w:val="23"/>
          <w:szCs w:val="23"/>
          <w:lang w:eastAsia="en-GB"/>
        </w:rPr>
        <w:br/>
        <w:t>0d1e74ebc2fa511439944be633a3d362</w:t>
      </w:r>
      <w:r w:rsidRPr="00A3106E">
        <w:rPr>
          <w:rFonts w:ascii="Courier New" w:hAnsi="Courier New" w:cs="Courier New"/>
          <w:color w:val="434C5F"/>
          <w:sz w:val="23"/>
          <w:szCs w:val="23"/>
          <w:lang w:eastAsia="en-GB"/>
        </w:rPr>
        <w:br/>
        <w:t>349d57cfd51a88653e52fcd2c17d0e4b</w:t>
      </w:r>
      <w:r w:rsidRPr="00A3106E">
        <w:rPr>
          <w:rFonts w:ascii="Courier New" w:hAnsi="Courier New" w:cs="Courier New"/>
          <w:color w:val="434C5F"/>
          <w:sz w:val="23"/>
          <w:szCs w:val="23"/>
          <w:lang w:eastAsia="en-GB"/>
        </w:rPr>
        <w:br/>
        <w:t>9b44433fd53253d1c6bfab687dd3c23b</w:t>
      </w:r>
      <w:r w:rsidRPr="00A3106E">
        <w:rPr>
          <w:rFonts w:ascii="Courier New" w:hAnsi="Courier New" w:cs="Courier New"/>
          <w:color w:val="434C5F"/>
          <w:sz w:val="23"/>
          <w:szCs w:val="23"/>
          <w:lang w:eastAsia="en-GB"/>
        </w:rPr>
        <w:br/>
        <w:t>388b8fbc36a8558587afc90fb23a3b99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e5785caed1d5d422a2906170521fd4c3</w:t>
      </w:r>
      <w:r w:rsidRPr="00A3106E">
        <w:rPr>
          <w:rFonts w:ascii="Courier New" w:hAnsi="Courier New" w:cs="Courier New"/>
          <w:color w:val="434C5F"/>
          <w:sz w:val="23"/>
          <w:szCs w:val="23"/>
          <w:lang w:eastAsia="en-GB"/>
        </w:rPr>
        <w:br/>
        <w:t>509335c61594a73ab32e1b572aee61a8</w:t>
      </w:r>
      <w:r w:rsidRPr="00A3106E">
        <w:rPr>
          <w:rFonts w:ascii="Courier New" w:hAnsi="Courier New" w:cs="Courier New"/>
          <w:color w:val="434C5F"/>
          <w:sz w:val="23"/>
          <w:szCs w:val="23"/>
          <w:lang w:eastAsia="en-GB"/>
        </w:rPr>
        <w:br/>
        <w:t>969983ab670681301f7a91dc4ad3d1f1</w:t>
      </w:r>
      <w:r w:rsidRPr="00A3106E">
        <w:rPr>
          <w:rFonts w:ascii="Courier New" w:hAnsi="Courier New" w:cs="Courier New"/>
          <w:color w:val="434C5F"/>
          <w:sz w:val="23"/>
          <w:szCs w:val="23"/>
          <w:lang w:eastAsia="en-GB"/>
        </w:rPr>
        <w:br/>
        <w:t>2144b771cd4b0818a35d4c3337786008</w:t>
      </w:r>
      <w:r w:rsidRPr="00A3106E">
        <w:rPr>
          <w:rFonts w:ascii="Courier New" w:hAnsi="Courier New" w:cs="Courier New"/>
          <w:color w:val="434C5F"/>
          <w:sz w:val="23"/>
          <w:szCs w:val="23"/>
          <w:lang w:eastAsia="en-GB"/>
        </w:rPr>
        <w:br/>
        <w:t>4f601bcb8f64ea3ac0994f98fed03f8e</w:t>
      </w:r>
      <w:r w:rsidRPr="00A3106E">
        <w:rPr>
          <w:rFonts w:ascii="Courier New" w:hAnsi="Courier New" w:cs="Courier New"/>
          <w:color w:val="434C5F"/>
          <w:sz w:val="23"/>
          <w:szCs w:val="23"/>
          <w:lang w:eastAsia="en-GB"/>
        </w:rPr>
        <w:br/>
        <w:t>6d8f27bee96589722ee485324fdd88d9</w:t>
      </w:r>
      <w:r w:rsidRPr="00A3106E">
        <w:rPr>
          <w:rFonts w:ascii="Courier New" w:hAnsi="Courier New" w:cs="Courier New"/>
          <w:color w:val="434C5F"/>
          <w:sz w:val="23"/>
          <w:szCs w:val="23"/>
          <w:lang w:eastAsia="en-GB"/>
        </w:rPr>
        <w:br/>
        <w:t>ce3e0b8c9fb00ae2b214b1c951c4326f</w:t>
      </w:r>
      <w:r w:rsidRPr="00A3106E">
        <w:rPr>
          <w:rFonts w:ascii="Courier New" w:hAnsi="Courier New" w:cs="Courier New"/>
          <w:color w:val="434C5F"/>
          <w:sz w:val="23"/>
          <w:szCs w:val="23"/>
          <w:lang w:eastAsia="en-GB"/>
        </w:rPr>
        <w:br/>
        <w:t>d32129593899eef12c1193e2e37039dc</w:t>
      </w:r>
      <w:r w:rsidRPr="00A3106E">
        <w:rPr>
          <w:rFonts w:ascii="Courier New" w:hAnsi="Courier New" w:cs="Courier New"/>
          <w:color w:val="434C5F"/>
          <w:sz w:val="23"/>
          <w:szCs w:val="23"/>
          <w:lang w:eastAsia="en-GB"/>
        </w:rPr>
        <w:br/>
        <w:t>9ea7b8465536b500c7ec58cf39b9dc44</w:t>
      </w:r>
      <w:r w:rsidRPr="00A3106E">
        <w:rPr>
          <w:rFonts w:ascii="Courier New" w:hAnsi="Courier New" w:cs="Courier New"/>
          <w:color w:val="434C5F"/>
          <w:sz w:val="23"/>
          <w:szCs w:val="23"/>
          <w:lang w:eastAsia="en-GB"/>
        </w:rPr>
        <w:br/>
        <w:t>904b46102531da47cdb5db1d0b47b404</w:t>
      </w:r>
      <w:r w:rsidRPr="00A3106E">
        <w:rPr>
          <w:rFonts w:ascii="Courier New" w:hAnsi="Courier New" w:cs="Courier New"/>
          <w:color w:val="434C5F"/>
          <w:sz w:val="23"/>
          <w:szCs w:val="23"/>
          <w:lang w:eastAsia="en-GB"/>
        </w:rPr>
        <w:br/>
        <w:t>bb5cbffc096497506167bce1d9690ef2</w:t>
      </w:r>
      <w:r w:rsidRPr="00A3106E">
        <w:rPr>
          <w:rFonts w:ascii="Courier New" w:hAnsi="Courier New" w:cs="Courier New"/>
          <w:color w:val="434C5F"/>
          <w:sz w:val="23"/>
          <w:szCs w:val="23"/>
          <w:lang w:eastAsia="en-GB"/>
        </w:rPr>
        <w:br/>
        <w:t>ffff296a08dbf2ac0126c62e3778ac0d</w:t>
      </w:r>
      <w:r w:rsidRPr="00A3106E">
        <w:rPr>
          <w:rFonts w:ascii="Courier New" w:hAnsi="Courier New" w:cs="Courier New"/>
          <w:color w:val="434C5F"/>
          <w:sz w:val="23"/>
          <w:szCs w:val="23"/>
          <w:lang w:eastAsia="en-GB"/>
        </w:rPr>
        <w:br/>
        <w:t>cf9ed169ff86d935e47999e82359e898</w:t>
      </w:r>
      <w:r w:rsidRPr="00A3106E">
        <w:rPr>
          <w:rFonts w:ascii="Courier New" w:hAnsi="Courier New" w:cs="Courier New"/>
          <w:color w:val="434C5F"/>
          <w:sz w:val="23"/>
          <w:szCs w:val="23"/>
          <w:lang w:eastAsia="en-GB"/>
        </w:rPr>
        <w:br/>
        <w:t>03b945ac0481cd8bb161c3569d8ed1c3</w:t>
      </w:r>
      <w:r w:rsidRPr="00A3106E">
        <w:rPr>
          <w:rFonts w:ascii="Courier New" w:hAnsi="Courier New" w:cs="Courier New"/>
          <w:color w:val="434C5F"/>
          <w:sz w:val="23"/>
          <w:szCs w:val="23"/>
          <w:lang w:eastAsia="en-GB"/>
        </w:rPr>
        <w:br/>
        <w:t>bbc957dc18c17cc027eb80b7c77f2aea</w:t>
      </w:r>
      <w:r w:rsidRPr="00A3106E">
        <w:rPr>
          <w:rFonts w:ascii="Courier New" w:hAnsi="Courier New" w:cs="Courier New"/>
          <w:color w:val="434C5F"/>
          <w:sz w:val="23"/>
          <w:szCs w:val="23"/>
          <w:lang w:eastAsia="en-GB"/>
        </w:rPr>
        <w:br/>
        <w:t>3cffaefff23b0d208214a6d3061a5b1b</w:t>
      </w:r>
      <w:r w:rsidRPr="00A3106E">
        <w:rPr>
          <w:rFonts w:ascii="Courier New" w:hAnsi="Courier New" w:cs="Courier New"/>
          <w:color w:val="434C5F"/>
          <w:sz w:val="23"/>
          <w:szCs w:val="23"/>
          <w:lang w:eastAsia="en-GB"/>
        </w:rPr>
        <w:br/>
        <w:t>6201bacf384292a5fe94ce73364ae53a</w:t>
      </w:r>
      <w:r w:rsidRPr="00A3106E">
        <w:rPr>
          <w:rFonts w:ascii="Courier New" w:hAnsi="Courier New" w:cs="Courier New"/>
          <w:color w:val="434C5F"/>
          <w:sz w:val="23"/>
          <w:szCs w:val="23"/>
          <w:lang w:eastAsia="en-GB"/>
        </w:rPr>
        <w:br/>
        <w:t>79d5a755470a8826f1a1cc74b26bd94d</w:t>
      </w:r>
      <w:r w:rsidRPr="00A3106E">
        <w:rPr>
          <w:rFonts w:ascii="Courier New" w:hAnsi="Courier New" w:cs="Courier New"/>
          <w:color w:val="434C5F"/>
          <w:sz w:val="23"/>
          <w:szCs w:val="23"/>
          <w:lang w:eastAsia="en-GB"/>
        </w:rPr>
        <w:br/>
        <w:t>4fe09f868ce65b334b42862c372c69cc</w:t>
      </w:r>
      <w:r w:rsidRPr="00A3106E">
        <w:rPr>
          <w:rFonts w:ascii="Courier New" w:hAnsi="Courier New" w:cs="Courier New"/>
          <w:color w:val="434C5F"/>
          <w:sz w:val="23"/>
          <w:szCs w:val="23"/>
          <w:lang w:eastAsia="en-GB"/>
        </w:rPr>
        <w:br/>
        <w:t>b78be402c3f63dd55521f73876951cdd</w:t>
      </w:r>
      <w:r w:rsidRPr="00A3106E">
        <w:rPr>
          <w:rFonts w:ascii="Courier New" w:hAnsi="Courier New" w:cs="Courier New"/>
          <w:color w:val="434C5F"/>
          <w:sz w:val="23"/>
          <w:szCs w:val="23"/>
          <w:lang w:eastAsia="en-GB"/>
        </w:rPr>
        <w:br/>
        <w:t>6f73f50162def60c84b725c18cd9140f</w:t>
      </w:r>
      <w:r w:rsidRPr="00A3106E">
        <w:rPr>
          <w:rFonts w:ascii="Courier New" w:hAnsi="Courier New" w:cs="Courier New"/>
          <w:color w:val="434C5F"/>
          <w:sz w:val="23"/>
          <w:szCs w:val="23"/>
          <w:lang w:eastAsia="en-GB"/>
        </w:rPr>
        <w:br/>
        <w:t>0fdd5e69c1ff3b58043d44f2cc743d45</w:t>
      </w:r>
      <w:r w:rsidRPr="00A3106E">
        <w:rPr>
          <w:rFonts w:ascii="Courier New" w:hAnsi="Courier New" w:cs="Courier New"/>
          <w:color w:val="434C5F"/>
          <w:sz w:val="23"/>
          <w:szCs w:val="23"/>
          <w:lang w:eastAsia="en-GB"/>
        </w:rPr>
        <w:br/>
        <w:t>8842837c4d8311bf8e72bee8ccc42217</w:t>
      </w:r>
      <w:r w:rsidRPr="00A3106E">
        <w:rPr>
          <w:rFonts w:ascii="Courier New" w:hAnsi="Courier New" w:cs="Courier New"/>
          <w:color w:val="434C5F"/>
          <w:sz w:val="23"/>
          <w:szCs w:val="23"/>
          <w:lang w:eastAsia="en-GB"/>
        </w:rPr>
        <w:br/>
        <w:t>6b56ceb3c6f9d5cd7293dbd9fe23b311</w:t>
      </w:r>
      <w:r w:rsidRPr="00A3106E">
        <w:rPr>
          <w:rFonts w:ascii="Courier New" w:hAnsi="Courier New" w:cs="Courier New"/>
          <w:color w:val="434C5F"/>
          <w:sz w:val="23"/>
          <w:szCs w:val="23"/>
          <w:lang w:eastAsia="en-GB"/>
        </w:rPr>
        <w:br/>
        <w:t>6539ced6e5ab5684aa09e6b0abbf4124</w:t>
      </w:r>
      <w:r w:rsidRPr="00A3106E">
        <w:rPr>
          <w:rFonts w:ascii="Courier New" w:hAnsi="Courier New" w:cs="Courier New"/>
          <w:color w:val="434C5F"/>
          <w:sz w:val="23"/>
          <w:szCs w:val="23"/>
          <w:lang w:eastAsia="en-GB"/>
        </w:rPr>
        <w:br/>
        <w:t>ce2988207714cae6881935c6b48438c4</w:t>
      </w:r>
      <w:r w:rsidRPr="00A3106E">
        <w:rPr>
          <w:rFonts w:ascii="Courier New" w:hAnsi="Courier New" w:cs="Courier New"/>
          <w:color w:val="434C5F"/>
          <w:sz w:val="23"/>
          <w:szCs w:val="23"/>
          <w:lang w:eastAsia="en-GB"/>
        </w:rPr>
        <w:br/>
        <w:t>00cf98b20e2dc88500b72c47226b8c59</w:t>
      </w:r>
      <w:r w:rsidRPr="00A3106E">
        <w:rPr>
          <w:rFonts w:ascii="Courier New" w:hAnsi="Courier New" w:cs="Courier New"/>
          <w:color w:val="434C5F"/>
          <w:sz w:val="23"/>
          <w:szCs w:val="23"/>
          <w:lang w:eastAsia="en-GB"/>
        </w:rPr>
        <w:br/>
        <w:t>c5ef2a4f6cb968b3119b43f43c64a1a6</w:t>
      </w:r>
      <w:r w:rsidRPr="00A3106E">
        <w:rPr>
          <w:rFonts w:ascii="Courier New" w:hAnsi="Courier New" w:cs="Courier New"/>
          <w:color w:val="434C5F"/>
          <w:sz w:val="23"/>
          <w:szCs w:val="23"/>
          <w:lang w:eastAsia="en-GB"/>
        </w:rPr>
        <w:br/>
        <w:t>daa91b358e685fc6cca9aca72be6fe85</w:t>
      </w:r>
      <w:r w:rsidRPr="00A3106E">
        <w:rPr>
          <w:rFonts w:ascii="Courier New" w:hAnsi="Courier New" w:cs="Courier New"/>
          <w:color w:val="434C5F"/>
          <w:sz w:val="23"/>
          <w:szCs w:val="23"/>
          <w:lang w:eastAsia="en-GB"/>
        </w:rPr>
        <w:br/>
        <w:t>734341a99c75f37a50cea4f9a0a1e83e</w:t>
      </w:r>
      <w:r w:rsidRPr="00A3106E">
        <w:rPr>
          <w:rFonts w:ascii="Courier New" w:hAnsi="Courier New" w:cs="Courier New"/>
          <w:color w:val="434C5F"/>
          <w:sz w:val="23"/>
          <w:szCs w:val="23"/>
          <w:lang w:eastAsia="en-GB"/>
        </w:rPr>
        <w:br/>
        <w:t>6eef74a75ca73270b5d1cc4e2cd2cccd</w:t>
      </w:r>
      <w:r w:rsidRPr="00A3106E">
        <w:rPr>
          <w:rFonts w:ascii="Courier New" w:hAnsi="Courier New" w:cs="Courier New"/>
          <w:color w:val="434C5F"/>
          <w:sz w:val="23"/>
          <w:szCs w:val="23"/>
          <w:lang w:eastAsia="en-GB"/>
        </w:rPr>
        <w:br/>
        <w:t>4b03e5c6abb23bc03074b406140d1758</w:t>
      </w:r>
      <w:r w:rsidRPr="00A3106E">
        <w:rPr>
          <w:rFonts w:ascii="Courier New" w:hAnsi="Courier New" w:cs="Courier New"/>
          <w:color w:val="434C5F"/>
          <w:sz w:val="23"/>
          <w:szCs w:val="23"/>
          <w:lang w:eastAsia="en-GB"/>
        </w:rPr>
        <w:br/>
        <w:t>695f573eddb2476efe43c1f5893d485c</w:t>
      </w:r>
      <w:r w:rsidRPr="00A3106E">
        <w:rPr>
          <w:rFonts w:ascii="Courier New" w:hAnsi="Courier New" w:cs="Courier New"/>
          <w:color w:val="434C5F"/>
          <w:sz w:val="23"/>
          <w:szCs w:val="23"/>
          <w:lang w:eastAsia="en-GB"/>
        </w:rPr>
        <w:br/>
        <w:t>0eaa3920b6a1ca854b8654424a505b50</w:t>
      </w:r>
      <w:r w:rsidRPr="00A3106E">
        <w:rPr>
          <w:rFonts w:ascii="Courier New" w:hAnsi="Courier New" w:cs="Courier New"/>
          <w:color w:val="434C5F"/>
          <w:sz w:val="23"/>
          <w:szCs w:val="23"/>
          <w:lang w:eastAsia="en-GB"/>
        </w:rPr>
        <w:br/>
        <w:t>6678ffe7457e5dde983e208f4cf5561d</w:t>
      </w:r>
      <w:r w:rsidRPr="00A3106E">
        <w:rPr>
          <w:rFonts w:ascii="Courier New" w:hAnsi="Courier New" w:cs="Courier New"/>
          <w:color w:val="434C5F"/>
          <w:sz w:val="23"/>
          <w:szCs w:val="23"/>
          <w:lang w:eastAsia="en-GB"/>
        </w:rPr>
        <w:br/>
        <w:t>b62f29c00ac55a761b2e45877d85ea0f</w:t>
      </w:r>
      <w:r w:rsidRPr="00A3106E">
        <w:rPr>
          <w:rFonts w:ascii="Courier New" w:hAnsi="Courier New" w:cs="Courier New"/>
          <w:color w:val="434C5F"/>
          <w:sz w:val="23"/>
          <w:szCs w:val="23"/>
          <w:lang w:eastAsia="en-GB"/>
        </w:rPr>
        <w:br/>
        <w:t>d8fa8f2359279b2858576a26945d8c14</w:t>
      </w:r>
      <w:r w:rsidRPr="00A3106E">
        <w:rPr>
          <w:rFonts w:ascii="Courier New" w:hAnsi="Courier New" w:cs="Courier New"/>
          <w:color w:val="434C5F"/>
          <w:sz w:val="23"/>
          <w:szCs w:val="23"/>
          <w:lang w:eastAsia="en-GB"/>
        </w:rPr>
        <w:br/>
        <w:t>df8fd4a73f5c839195d78dd0d5fc4bc8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ecb34f897a9a94a3de8665265d043ddf</w:t>
      </w:r>
      <w:r w:rsidRPr="00A3106E">
        <w:rPr>
          <w:rFonts w:ascii="Courier New" w:hAnsi="Courier New" w:cs="Courier New"/>
          <w:color w:val="434C5F"/>
          <w:sz w:val="23"/>
          <w:szCs w:val="23"/>
          <w:lang w:eastAsia="en-GB"/>
        </w:rPr>
        <w:br/>
        <w:t>de502f131ed7564e2be814179c49e7d6</w:t>
      </w:r>
      <w:r w:rsidRPr="00A3106E">
        <w:rPr>
          <w:rFonts w:ascii="Courier New" w:hAnsi="Courier New" w:cs="Courier New"/>
          <w:color w:val="434C5F"/>
          <w:sz w:val="23"/>
          <w:szCs w:val="23"/>
          <w:lang w:eastAsia="en-GB"/>
        </w:rPr>
        <w:br/>
        <w:t>c237fb08f52f27823c4e4e6705ecd196</w:t>
      </w:r>
      <w:r w:rsidRPr="00A3106E">
        <w:rPr>
          <w:rFonts w:ascii="Courier New" w:hAnsi="Courier New" w:cs="Courier New"/>
          <w:color w:val="434C5F"/>
          <w:sz w:val="23"/>
          <w:szCs w:val="23"/>
          <w:lang w:eastAsia="en-GB"/>
        </w:rPr>
        <w:br/>
        <w:t>0b632a8db20770f47b1a43686b57f456</w:t>
      </w:r>
      <w:r w:rsidRPr="00A3106E">
        <w:rPr>
          <w:rFonts w:ascii="Courier New" w:hAnsi="Courier New" w:cs="Courier New"/>
          <w:color w:val="434C5F"/>
          <w:sz w:val="23"/>
          <w:szCs w:val="23"/>
          <w:lang w:eastAsia="en-GB"/>
        </w:rPr>
        <w:br/>
        <w:t>d2febb02c6ca780c42b744d2f5a85ef1</w:t>
      </w:r>
      <w:r w:rsidRPr="00A3106E">
        <w:rPr>
          <w:rFonts w:ascii="Courier New" w:hAnsi="Courier New" w:cs="Courier New"/>
          <w:color w:val="434C5F"/>
          <w:sz w:val="23"/>
          <w:szCs w:val="23"/>
          <w:lang w:eastAsia="en-GB"/>
        </w:rPr>
        <w:br/>
        <w:t>cff46b369ca809d795a064a213bbd98f</w:t>
      </w:r>
      <w:r w:rsidRPr="00A3106E">
        <w:rPr>
          <w:rFonts w:ascii="Courier New" w:hAnsi="Courier New" w:cs="Courier New"/>
          <w:color w:val="434C5F"/>
          <w:sz w:val="23"/>
          <w:szCs w:val="23"/>
          <w:lang w:eastAsia="en-GB"/>
        </w:rPr>
        <w:br/>
        <w:t>66e827a6410da576d29f9ccc7ee3b02b</w:t>
      </w:r>
      <w:r w:rsidRPr="00A3106E">
        <w:rPr>
          <w:rFonts w:ascii="Courier New" w:hAnsi="Courier New" w:cs="Courier New"/>
          <w:color w:val="434C5F"/>
          <w:sz w:val="23"/>
          <w:szCs w:val="23"/>
          <w:lang w:eastAsia="en-GB"/>
        </w:rPr>
        <w:br/>
        <w:t>86d4a8d217444ba75a17400a0a52fe47</w:t>
      </w:r>
      <w:r w:rsidRPr="00A3106E">
        <w:rPr>
          <w:rFonts w:ascii="Courier New" w:hAnsi="Courier New" w:cs="Courier New"/>
          <w:color w:val="434C5F"/>
          <w:sz w:val="23"/>
          <w:szCs w:val="23"/>
          <w:lang w:eastAsia="en-GB"/>
        </w:rPr>
        <w:br/>
        <w:t>690dd159f3dd565dfa1e4905293a23fb</w:t>
      </w:r>
      <w:r w:rsidRPr="00A3106E">
        <w:rPr>
          <w:rFonts w:ascii="Courier New" w:hAnsi="Courier New" w:cs="Courier New"/>
          <w:color w:val="434C5F"/>
          <w:sz w:val="23"/>
          <w:szCs w:val="23"/>
          <w:lang w:eastAsia="en-GB"/>
        </w:rPr>
        <w:br/>
        <w:t>e6dff85c448f2eb23ee1eec0a3a062e6</w:t>
      </w:r>
      <w:r w:rsidRPr="00A3106E">
        <w:rPr>
          <w:rFonts w:ascii="Courier New" w:hAnsi="Courier New" w:cs="Courier New"/>
          <w:color w:val="434C5F"/>
          <w:sz w:val="23"/>
          <w:szCs w:val="23"/>
          <w:lang w:eastAsia="en-GB"/>
        </w:rPr>
        <w:br/>
        <w:t>59977bc0a7a9ad2355898dcc1e1b1066</w:t>
      </w:r>
      <w:r w:rsidRPr="00A3106E">
        <w:rPr>
          <w:rFonts w:ascii="Courier New" w:hAnsi="Courier New" w:cs="Courier New"/>
          <w:color w:val="434C5F"/>
          <w:sz w:val="23"/>
          <w:szCs w:val="23"/>
          <w:lang w:eastAsia="en-GB"/>
        </w:rPr>
        <w:br/>
        <w:t>e8bdf4890bc84de7de2fafccc1594893</w:t>
      </w:r>
      <w:r w:rsidRPr="00A3106E">
        <w:rPr>
          <w:rFonts w:ascii="Courier New" w:hAnsi="Courier New" w:cs="Courier New"/>
          <w:color w:val="434C5F"/>
          <w:sz w:val="23"/>
          <w:szCs w:val="23"/>
          <w:lang w:eastAsia="en-GB"/>
        </w:rPr>
        <w:br/>
        <w:t>922f3d715f7ce38a10897b89bc957921</w:t>
      </w:r>
      <w:r w:rsidRPr="00A3106E">
        <w:rPr>
          <w:rFonts w:ascii="Courier New" w:hAnsi="Courier New" w:cs="Courier New"/>
          <w:color w:val="434C5F"/>
          <w:sz w:val="23"/>
          <w:szCs w:val="23"/>
          <w:lang w:eastAsia="en-GB"/>
        </w:rPr>
        <w:br/>
        <w:t>0c4a21405da34057752ac3782feb7cf2</w:t>
      </w:r>
      <w:r w:rsidRPr="00A3106E">
        <w:rPr>
          <w:rFonts w:ascii="Courier New" w:hAnsi="Courier New" w:cs="Courier New"/>
          <w:color w:val="434C5F"/>
          <w:sz w:val="23"/>
          <w:szCs w:val="23"/>
          <w:lang w:eastAsia="en-GB"/>
        </w:rPr>
        <w:br/>
        <w:t>e653b4af3d4b0d39a8e19791568954aa</w:t>
      </w:r>
      <w:r w:rsidRPr="00A3106E">
        <w:rPr>
          <w:rFonts w:ascii="Courier New" w:hAnsi="Courier New" w:cs="Courier New"/>
          <w:color w:val="434C5F"/>
          <w:sz w:val="23"/>
          <w:szCs w:val="23"/>
          <w:lang w:eastAsia="en-GB"/>
        </w:rPr>
        <w:br/>
        <w:t>d8361beab7109ab8b069f7f5028e37b1</w:t>
      </w:r>
      <w:r w:rsidRPr="00A3106E">
        <w:rPr>
          <w:rFonts w:ascii="Courier New" w:hAnsi="Courier New" w:cs="Courier New"/>
          <w:color w:val="434C5F"/>
          <w:sz w:val="23"/>
          <w:szCs w:val="23"/>
          <w:lang w:eastAsia="en-GB"/>
        </w:rPr>
        <w:br/>
        <w:t>ae9543f20fcc1e7bcaa13051cc076147</w:t>
      </w:r>
      <w:r w:rsidRPr="00A3106E">
        <w:rPr>
          <w:rFonts w:ascii="Courier New" w:hAnsi="Courier New" w:cs="Courier New"/>
          <w:color w:val="434C5F"/>
          <w:sz w:val="23"/>
          <w:szCs w:val="23"/>
          <w:lang w:eastAsia="en-GB"/>
        </w:rPr>
        <w:br/>
        <w:t>d623276c3c72c8226ef4afc5eb12dab1</w:t>
      </w:r>
      <w:r w:rsidRPr="00A3106E">
        <w:rPr>
          <w:rFonts w:ascii="Courier New" w:hAnsi="Courier New" w:cs="Courier New"/>
          <w:color w:val="434C5F"/>
          <w:sz w:val="23"/>
          <w:szCs w:val="23"/>
          <w:lang w:eastAsia="en-GB"/>
        </w:rPr>
        <w:br/>
        <w:t>c449fdb6d69414b5e5ff8fc9f7fb5b0f</w:t>
      </w:r>
      <w:r w:rsidRPr="00A3106E">
        <w:rPr>
          <w:rFonts w:ascii="Courier New" w:hAnsi="Courier New" w:cs="Courier New"/>
          <w:color w:val="434C5F"/>
          <w:sz w:val="23"/>
          <w:szCs w:val="23"/>
          <w:lang w:eastAsia="en-GB"/>
        </w:rPr>
        <w:br/>
        <w:t>f78a67e88f98d4cc871e6f3068343f00</w:t>
      </w:r>
      <w:r w:rsidRPr="00A3106E">
        <w:rPr>
          <w:rFonts w:ascii="Courier New" w:hAnsi="Courier New" w:cs="Courier New"/>
          <w:color w:val="434C5F"/>
          <w:sz w:val="23"/>
          <w:szCs w:val="23"/>
          <w:lang w:eastAsia="en-GB"/>
        </w:rPr>
        <w:br/>
        <w:t>e7772bf9ff536398d03c3b846e03171e</w:t>
      </w:r>
      <w:r w:rsidRPr="00A3106E">
        <w:rPr>
          <w:rFonts w:ascii="Courier New" w:hAnsi="Courier New" w:cs="Courier New"/>
          <w:color w:val="434C5F"/>
          <w:sz w:val="23"/>
          <w:szCs w:val="23"/>
          <w:lang w:eastAsia="en-GB"/>
        </w:rPr>
        <w:br/>
        <w:t>07c923fc5dc711d03e91d73684c4bd93</w:t>
      </w:r>
      <w:r w:rsidRPr="00A3106E">
        <w:rPr>
          <w:rFonts w:ascii="Courier New" w:hAnsi="Courier New" w:cs="Courier New"/>
          <w:color w:val="434C5F"/>
          <w:sz w:val="23"/>
          <w:szCs w:val="23"/>
          <w:lang w:eastAsia="en-GB"/>
        </w:rPr>
        <w:br/>
        <w:t>400266a3462b03f5b63cbc0e09292b70</w:t>
      </w:r>
      <w:r w:rsidRPr="00A3106E">
        <w:rPr>
          <w:rFonts w:ascii="Courier New" w:hAnsi="Courier New" w:cs="Courier New"/>
          <w:color w:val="434C5F"/>
          <w:sz w:val="23"/>
          <w:szCs w:val="23"/>
          <w:lang w:eastAsia="en-GB"/>
        </w:rPr>
        <w:br/>
        <w:t>797906cd99c008fea0e9a279a414d3cb</w:t>
      </w:r>
      <w:r w:rsidRPr="00A3106E">
        <w:rPr>
          <w:rFonts w:ascii="Courier New" w:hAnsi="Courier New" w:cs="Courier New"/>
          <w:color w:val="434C5F"/>
          <w:sz w:val="23"/>
          <w:szCs w:val="23"/>
          <w:lang w:eastAsia="en-GB"/>
        </w:rPr>
        <w:br/>
        <w:t>ea7556e6ed1ac9f025dcd88ae3322230</w:t>
      </w:r>
      <w:r w:rsidRPr="00A3106E">
        <w:rPr>
          <w:rFonts w:ascii="Courier New" w:hAnsi="Courier New" w:cs="Courier New"/>
          <w:color w:val="434C5F"/>
          <w:sz w:val="23"/>
          <w:szCs w:val="23"/>
          <w:lang w:eastAsia="en-GB"/>
        </w:rPr>
        <w:br/>
        <w:t>d911f80d9ee21cdfb4448e3656a6ba04</w:t>
      </w:r>
      <w:r w:rsidRPr="00A3106E">
        <w:rPr>
          <w:rFonts w:ascii="Courier New" w:hAnsi="Courier New" w:cs="Courier New"/>
          <w:color w:val="434C5F"/>
          <w:sz w:val="23"/>
          <w:szCs w:val="23"/>
          <w:lang w:eastAsia="en-GB"/>
        </w:rPr>
        <w:br/>
        <w:t>c9e234830a9a30dff2aaa8005b7551e9</w:t>
      </w:r>
      <w:r w:rsidRPr="00A3106E">
        <w:rPr>
          <w:rFonts w:ascii="Courier New" w:hAnsi="Courier New" w:cs="Courier New"/>
          <w:color w:val="434C5F"/>
          <w:sz w:val="23"/>
          <w:szCs w:val="23"/>
          <w:lang w:eastAsia="en-GB"/>
        </w:rPr>
        <w:br/>
        <w:t>4ef9b136216c0fc563d911bb3503b632</w:t>
      </w:r>
      <w:r w:rsidRPr="00A3106E">
        <w:rPr>
          <w:rFonts w:ascii="Courier New" w:hAnsi="Courier New" w:cs="Courier New"/>
          <w:color w:val="434C5F"/>
          <w:sz w:val="23"/>
          <w:szCs w:val="23"/>
          <w:lang w:eastAsia="en-GB"/>
        </w:rPr>
        <w:br/>
        <w:t>4775a5e7f53809e9f9b9fecbf61852b4</w:t>
      </w:r>
      <w:r w:rsidRPr="00A3106E">
        <w:rPr>
          <w:rFonts w:ascii="Courier New" w:hAnsi="Courier New" w:cs="Courier New"/>
          <w:color w:val="434C5F"/>
          <w:sz w:val="23"/>
          <w:szCs w:val="23"/>
          <w:lang w:eastAsia="en-GB"/>
        </w:rPr>
        <w:br/>
        <w:t>864804aae4d7b83ccc96586a56e2aaf2</w:t>
      </w:r>
      <w:r w:rsidRPr="00A3106E">
        <w:rPr>
          <w:rFonts w:ascii="Courier New" w:hAnsi="Courier New" w:cs="Courier New"/>
          <w:color w:val="434C5F"/>
          <w:sz w:val="23"/>
          <w:szCs w:val="23"/>
          <w:lang w:eastAsia="en-GB"/>
        </w:rPr>
        <w:br/>
        <w:t>341228acbe35a053ada326599fed96ca</w:t>
      </w:r>
      <w:r w:rsidRPr="00A3106E">
        <w:rPr>
          <w:rFonts w:ascii="Courier New" w:hAnsi="Courier New" w:cs="Courier New"/>
          <w:color w:val="434C5F"/>
          <w:sz w:val="23"/>
          <w:szCs w:val="23"/>
          <w:lang w:eastAsia="en-GB"/>
        </w:rPr>
        <w:br/>
        <w:t>d6676475a8b0d881ca4dced33bcc4cd9</w:t>
      </w:r>
      <w:r w:rsidRPr="00A3106E">
        <w:rPr>
          <w:rFonts w:ascii="Courier New" w:hAnsi="Courier New" w:cs="Courier New"/>
          <w:color w:val="434C5F"/>
          <w:sz w:val="23"/>
          <w:szCs w:val="23"/>
          <w:lang w:eastAsia="en-GB"/>
        </w:rPr>
        <w:br/>
        <w:t>70e98b3fd8e963a6a46a2e6247e0bea1</w:t>
      </w:r>
      <w:r w:rsidRPr="00A3106E">
        <w:rPr>
          <w:rFonts w:ascii="Courier New" w:hAnsi="Courier New" w:cs="Courier New"/>
          <w:color w:val="434C5F"/>
          <w:sz w:val="23"/>
          <w:szCs w:val="23"/>
          <w:lang w:eastAsia="en-GB"/>
        </w:rPr>
        <w:br/>
        <w:t>cc6d4fbe5e52819e3e30f0ed0f31a4fc</w:t>
      </w:r>
      <w:r w:rsidRPr="00A3106E">
        <w:rPr>
          <w:rFonts w:ascii="Courier New" w:hAnsi="Courier New" w:cs="Courier New"/>
          <w:color w:val="434C5F"/>
          <w:sz w:val="23"/>
          <w:szCs w:val="23"/>
          <w:lang w:eastAsia="en-GB"/>
        </w:rPr>
        <w:br/>
        <w:t>52e430cafc7ad202f9f0a31eaecc766d</w:t>
      </w:r>
      <w:r w:rsidRPr="00A3106E">
        <w:rPr>
          <w:rFonts w:ascii="Courier New" w:hAnsi="Courier New" w:cs="Courier New"/>
          <w:color w:val="434C5F"/>
          <w:sz w:val="23"/>
          <w:szCs w:val="23"/>
          <w:lang w:eastAsia="en-GB"/>
        </w:rPr>
        <w:br/>
        <w:t>cbfcc3c6388742b662140abdfc6376f7</w:t>
      </w:r>
      <w:r w:rsidRPr="00A3106E">
        <w:rPr>
          <w:rFonts w:ascii="Courier New" w:hAnsi="Courier New" w:cs="Courier New"/>
          <w:color w:val="434C5F"/>
          <w:sz w:val="23"/>
          <w:szCs w:val="23"/>
          <w:lang w:eastAsia="en-GB"/>
        </w:rPr>
        <w:br/>
        <w:t>5f498332b7ad71fc7a0743305e4e100e</w:t>
      </w:r>
      <w:r w:rsidRPr="00A3106E">
        <w:rPr>
          <w:rFonts w:ascii="Courier New" w:hAnsi="Courier New" w:cs="Courier New"/>
          <w:color w:val="434C5F"/>
          <w:sz w:val="23"/>
          <w:szCs w:val="23"/>
          <w:lang w:eastAsia="en-GB"/>
        </w:rPr>
        <w:br/>
        <w:t>8827911a8c37e40c027cbfc88e69d967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5f74a7a9afbf875b719cabfefc3fe3e8</w:t>
      </w:r>
      <w:r w:rsidRPr="00A3106E">
        <w:rPr>
          <w:rFonts w:ascii="Courier New" w:hAnsi="Courier New" w:cs="Courier New"/>
          <w:color w:val="434C5F"/>
          <w:sz w:val="23"/>
          <w:szCs w:val="23"/>
          <w:lang w:eastAsia="en-GB"/>
        </w:rPr>
        <w:br/>
        <w:t>6c42a39de143dc93b50b5316a07026f8</w:t>
      </w:r>
      <w:r w:rsidRPr="00A3106E">
        <w:rPr>
          <w:rFonts w:ascii="Courier New" w:hAnsi="Courier New" w:cs="Courier New"/>
          <w:color w:val="434C5F"/>
          <w:sz w:val="23"/>
          <w:szCs w:val="23"/>
          <w:lang w:eastAsia="en-GB"/>
        </w:rPr>
        <w:br/>
        <w:t>96492c721c6ea517e2bfd5381fef55e3</w:t>
      </w:r>
      <w:r w:rsidRPr="00A3106E">
        <w:rPr>
          <w:rFonts w:ascii="Courier New" w:hAnsi="Courier New" w:cs="Courier New"/>
          <w:color w:val="434C5F"/>
          <w:sz w:val="23"/>
          <w:szCs w:val="23"/>
          <w:lang w:eastAsia="en-GB"/>
        </w:rPr>
        <w:br/>
        <w:t>ba868a32eb6eb8ebd2ff0d8679801def</w:t>
      </w:r>
      <w:r w:rsidRPr="00A3106E">
        <w:rPr>
          <w:rFonts w:ascii="Courier New" w:hAnsi="Courier New" w:cs="Courier New"/>
          <w:color w:val="434C5F"/>
          <w:sz w:val="23"/>
          <w:szCs w:val="23"/>
          <w:lang w:eastAsia="en-GB"/>
        </w:rPr>
        <w:br/>
        <w:t>230f51f2e4d9c7590f8e1dd76a627143</w:t>
      </w:r>
      <w:r w:rsidRPr="00A3106E">
        <w:rPr>
          <w:rFonts w:ascii="Courier New" w:hAnsi="Courier New" w:cs="Courier New"/>
          <w:color w:val="434C5F"/>
          <w:sz w:val="23"/>
          <w:szCs w:val="23"/>
          <w:lang w:eastAsia="en-GB"/>
        </w:rPr>
        <w:br/>
        <w:t>6d0bd10dd99ae61ba6e8a1a3e697dfcd</w:t>
      </w:r>
      <w:r w:rsidRPr="00A3106E">
        <w:rPr>
          <w:rFonts w:ascii="Courier New" w:hAnsi="Courier New" w:cs="Courier New"/>
          <w:color w:val="434C5F"/>
          <w:sz w:val="23"/>
          <w:szCs w:val="23"/>
          <w:lang w:eastAsia="en-GB"/>
        </w:rPr>
        <w:br/>
        <w:t>636a03aa5209fc2e8416a746b1986155</w:t>
      </w:r>
      <w:r w:rsidRPr="00A3106E">
        <w:rPr>
          <w:rFonts w:ascii="Courier New" w:hAnsi="Courier New" w:cs="Courier New"/>
          <w:color w:val="434C5F"/>
          <w:sz w:val="23"/>
          <w:szCs w:val="23"/>
          <w:lang w:eastAsia="en-GB"/>
        </w:rPr>
        <w:br/>
        <w:t>fc77c63c47ae2d0d8b05da6ec1785c0f</w:t>
      </w:r>
      <w:r w:rsidRPr="00A3106E">
        <w:rPr>
          <w:rFonts w:ascii="Courier New" w:hAnsi="Courier New" w:cs="Courier New"/>
          <w:color w:val="434C5F"/>
          <w:sz w:val="23"/>
          <w:szCs w:val="23"/>
          <w:lang w:eastAsia="en-GB"/>
        </w:rPr>
        <w:br/>
        <w:t>7efd2114ead1ac72342610d7192bfb32</w:t>
      </w:r>
      <w:r w:rsidRPr="00A3106E">
        <w:rPr>
          <w:rFonts w:ascii="Courier New" w:hAnsi="Courier New" w:cs="Courier New"/>
          <w:color w:val="434C5F"/>
          <w:sz w:val="23"/>
          <w:szCs w:val="23"/>
          <w:lang w:eastAsia="en-GB"/>
        </w:rPr>
        <w:br/>
        <w:t>2604411db362f3c7d46bab31362f0b55</w:t>
      </w:r>
      <w:r w:rsidRPr="00A3106E">
        <w:rPr>
          <w:rFonts w:ascii="Courier New" w:hAnsi="Courier New" w:cs="Courier New"/>
          <w:color w:val="434C5F"/>
          <w:sz w:val="23"/>
          <w:szCs w:val="23"/>
          <w:lang w:eastAsia="en-GB"/>
        </w:rPr>
        <w:br/>
        <w:t>2051ce65b8fe1d9e6e8a4493d83155be</w:t>
      </w:r>
      <w:r w:rsidRPr="00A3106E">
        <w:rPr>
          <w:rFonts w:ascii="Courier New" w:hAnsi="Courier New" w:cs="Courier New"/>
          <w:color w:val="434C5F"/>
          <w:sz w:val="23"/>
          <w:szCs w:val="23"/>
          <w:lang w:eastAsia="en-GB"/>
        </w:rPr>
        <w:br/>
        <w:t>f7345f6ae8d8792f11e50f7ee34086e4</w:t>
      </w:r>
      <w:r w:rsidRPr="00A3106E">
        <w:rPr>
          <w:rFonts w:ascii="Courier New" w:hAnsi="Courier New" w:cs="Courier New"/>
          <w:color w:val="434C5F"/>
          <w:sz w:val="23"/>
          <w:szCs w:val="23"/>
          <w:lang w:eastAsia="en-GB"/>
        </w:rPr>
        <w:br/>
        <w:t>6b8963084d2618a6ae1ee7641c0a7090</w:t>
      </w:r>
      <w:r w:rsidRPr="00A3106E">
        <w:rPr>
          <w:rFonts w:ascii="Courier New" w:hAnsi="Courier New" w:cs="Courier New"/>
          <w:color w:val="434C5F"/>
          <w:sz w:val="23"/>
          <w:szCs w:val="23"/>
          <w:lang w:eastAsia="en-GB"/>
        </w:rPr>
        <w:br/>
        <w:t>7bfebdf2f50a6a0a576a9de171538086</w:t>
      </w:r>
      <w:r w:rsidRPr="00A3106E">
        <w:rPr>
          <w:rFonts w:ascii="Courier New" w:hAnsi="Courier New" w:cs="Courier New"/>
          <w:color w:val="434C5F"/>
          <w:sz w:val="23"/>
          <w:szCs w:val="23"/>
          <w:lang w:eastAsia="en-GB"/>
        </w:rPr>
        <w:br/>
        <w:t>9d46f0008174e533872d50259f21c78f</w:t>
      </w:r>
      <w:r w:rsidRPr="00A3106E">
        <w:rPr>
          <w:rFonts w:ascii="Courier New" w:hAnsi="Courier New" w:cs="Courier New"/>
          <w:color w:val="434C5F"/>
          <w:sz w:val="23"/>
          <w:szCs w:val="23"/>
          <w:lang w:eastAsia="en-GB"/>
        </w:rPr>
        <w:br/>
        <w:t>62b2a15af6d222f10e8bc37d143df792</w:t>
      </w:r>
      <w:r w:rsidRPr="00A3106E">
        <w:rPr>
          <w:rFonts w:ascii="Courier New" w:hAnsi="Courier New" w:cs="Courier New"/>
          <w:color w:val="434C5F"/>
          <w:sz w:val="23"/>
          <w:szCs w:val="23"/>
          <w:lang w:eastAsia="en-GB"/>
        </w:rPr>
        <w:br/>
        <w:t>6b21de972893f590e0e611ff9559691e</w:t>
      </w:r>
      <w:r w:rsidRPr="00A3106E">
        <w:rPr>
          <w:rFonts w:ascii="Courier New" w:hAnsi="Courier New" w:cs="Courier New"/>
          <w:color w:val="434C5F"/>
          <w:sz w:val="23"/>
          <w:szCs w:val="23"/>
          <w:lang w:eastAsia="en-GB"/>
        </w:rPr>
        <w:br/>
        <w:t>6c018a8d067f5aee354edd0327978a71</w:t>
      </w:r>
      <w:r w:rsidRPr="00A3106E">
        <w:rPr>
          <w:rFonts w:ascii="Courier New" w:hAnsi="Courier New" w:cs="Courier New"/>
          <w:color w:val="434C5F"/>
          <w:sz w:val="23"/>
          <w:szCs w:val="23"/>
          <w:lang w:eastAsia="en-GB"/>
        </w:rPr>
        <w:br/>
        <w:t>643b75cd0b2159566433a0b73b034014</w:t>
      </w:r>
      <w:r w:rsidRPr="00A3106E">
        <w:rPr>
          <w:rFonts w:ascii="Courier New" w:hAnsi="Courier New" w:cs="Courier New"/>
          <w:color w:val="434C5F"/>
          <w:sz w:val="23"/>
          <w:szCs w:val="23"/>
          <w:lang w:eastAsia="en-GB"/>
        </w:rPr>
        <w:br/>
        <w:t>0e921c7e1284afde99e1c4ae217a7eec</w:t>
      </w:r>
      <w:r w:rsidRPr="00A3106E">
        <w:rPr>
          <w:rFonts w:ascii="Courier New" w:hAnsi="Courier New" w:cs="Courier New"/>
          <w:color w:val="434C5F"/>
          <w:sz w:val="23"/>
          <w:szCs w:val="23"/>
          <w:lang w:eastAsia="en-GB"/>
        </w:rPr>
        <w:br/>
        <w:t>b0fefa816d61ec66aa765ddf534eab5e</w:t>
      </w:r>
      <w:r w:rsidRPr="00A3106E">
        <w:rPr>
          <w:rFonts w:ascii="Courier New" w:hAnsi="Courier New" w:cs="Courier New"/>
          <w:color w:val="434C5F"/>
          <w:sz w:val="23"/>
          <w:szCs w:val="23"/>
          <w:lang w:eastAsia="en-GB"/>
        </w:rPr>
        <w:br/>
        <w:t>572334e13e0d4c8a2986cca2a736dce5</w:t>
      </w:r>
      <w:r w:rsidRPr="00A3106E">
        <w:rPr>
          <w:rFonts w:ascii="Courier New" w:hAnsi="Courier New" w:cs="Courier New"/>
          <w:color w:val="434C5F"/>
          <w:sz w:val="23"/>
          <w:szCs w:val="23"/>
          <w:lang w:eastAsia="en-GB"/>
        </w:rPr>
        <w:br/>
        <w:t>4170e1ff3bb69cd9cca58a1a0b8225cf</w:t>
      </w:r>
      <w:r w:rsidRPr="00A3106E">
        <w:rPr>
          <w:rFonts w:ascii="Courier New" w:hAnsi="Courier New" w:cs="Courier New"/>
          <w:color w:val="434C5F"/>
          <w:sz w:val="23"/>
          <w:szCs w:val="23"/>
          <w:lang w:eastAsia="en-GB"/>
        </w:rPr>
        <w:br/>
        <w:t>05afb5ad06462257bea7495283c86d50</w:t>
      </w:r>
      <w:r w:rsidRPr="00A3106E">
        <w:rPr>
          <w:rFonts w:ascii="Courier New" w:hAnsi="Courier New" w:cs="Courier New"/>
          <w:color w:val="434C5F"/>
          <w:sz w:val="23"/>
          <w:szCs w:val="23"/>
          <w:lang w:eastAsia="en-GB"/>
        </w:rPr>
        <w:br/>
        <w:t>11fd75354aa280800aa152f9e57e341f</w:t>
      </w:r>
      <w:r w:rsidRPr="00A3106E">
        <w:rPr>
          <w:rFonts w:ascii="Courier New" w:hAnsi="Courier New" w:cs="Courier New"/>
          <w:color w:val="434C5F"/>
          <w:sz w:val="23"/>
          <w:szCs w:val="23"/>
          <w:lang w:eastAsia="en-GB"/>
        </w:rPr>
        <w:br/>
        <w:t>28db0cd8bcceb5229052c835bfba988a</w:t>
      </w:r>
      <w:r w:rsidRPr="00A3106E">
        <w:rPr>
          <w:rFonts w:ascii="Courier New" w:hAnsi="Courier New" w:cs="Courier New"/>
          <w:color w:val="434C5F"/>
          <w:sz w:val="23"/>
          <w:szCs w:val="23"/>
          <w:lang w:eastAsia="en-GB"/>
        </w:rPr>
        <w:br/>
        <w:t>06f7f2a4c19ce866dab370696856ff5b</w:t>
      </w:r>
      <w:r w:rsidRPr="00A3106E">
        <w:rPr>
          <w:rFonts w:ascii="Courier New" w:hAnsi="Courier New" w:cs="Courier New"/>
          <w:color w:val="434C5F"/>
          <w:sz w:val="23"/>
          <w:szCs w:val="23"/>
          <w:lang w:eastAsia="en-GB"/>
        </w:rPr>
        <w:br/>
        <w:t>cc48a742a9eca2f1d4194db82918e1a8</w:t>
      </w:r>
      <w:r w:rsidRPr="00A3106E">
        <w:rPr>
          <w:rFonts w:ascii="Courier New" w:hAnsi="Courier New" w:cs="Courier New"/>
          <w:color w:val="434C5F"/>
          <w:sz w:val="23"/>
          <w:szCs w:val="23"/>
          <w:lang w:eastAsia="en-GB"/>
        </w:rPr>
        <w:br/>
        <w:t>cccd69c24828c62127ffd891a132f7ab</w:t>
      </w:r>
      <w:r w:rsidRPr="00A3106E">
        <w:rPr>
          <w:rFonts w:ascii="Courier New" w:hAnsi="Courier New" w:cs="Courier New"/>
          <w:color w:val="434C5F"/>
          <w:sz w:val="23"/>
          <w:szCs w:val="23"/>
          <w:lang w:eastAsia="en-GB"/>
        </w:rPr>
        <w:br/>
        <w:t>16bf834a84a7dc0d24edc8e924c90637</w:t>
      </w:r>
      <w:r w:rsidRPr="00A3106E">
        <w:rPr>
          <w:rFonts w:ascii="Courier New" w:hAnsi="Courier New" w:cs="Courier New"/>
          <w:color w:val="434C5F"/>
          <w:sz w:val="23"/>
          <w:szCs w:val="23"/>
          <w:lang w:eastAsia="en-GB"/>
        </w:rPr>
        <w:br/>
        <w:t>3334430c29dc338092f79c38ef7b4cd0</w:t>
      </w:r>
      <w:r w:rsidRPr="00A3106E">
        <w:rPr>
          <w:rFonts w:ascii="Courier New" w:hAnsi="Courier New" w:cs="Courier New"/>
          <w:color w:val="434C5F"/>
          <w:sz w:val="23"/>
          <w:szCs w:val="23"/>
          <w:lang w:eastAsia="en-GB"/>
        </w:rPr>
        <w:br/>
        <w:t>f182f6a041747f5aee9fdf16a849b789</w:t>
      </w:r>
      <w:r w:rsidRPr="00A3106E">
        <w:rPr>
          <w:rFonts w:ascii="Courier New" w:hAnsi="Courier New" w:cs="Courier New"/>
          <w:color w:val="434C5F"/>
          <w:sz w:val="23"/>
          <w:szCs w:val="23"/>
          <w:lang w:eastAsia="en-GB"/>
        </w:rPr>
        <w:br/>
        <w:t>9beeee396f4d2ddde42db8cfdaf69b53</w:t>
      </w:r>
      <w:r w:rsidRPr="00A3106E">
        <w:rPr>
          <w:rFonts w:ascii="Courier New" w:hAnsi="Courier New" w:cs="Courier New"/>
          <w:color w:val="434C5F"/>
          <w:sz w:val="23"/>
          <w:szCs w:val="23"/>
          <w:lang w:eastAsia="en-GB"/>
        </w:rPr>
        <w:br/>
        <w:t>28aaa10cd7cd3859830f645540898376</w:t>
      </w:r>
      <w:r w:rsidRPr="00A3106E">
        <w:rPr>
          <w:rFonts w:ascii="Courier New" w:hAnsi="Courier New" w:cs="Courier New"/>
          <w:color w:val="434C5F"/>
          <w:sz w:val="23"/>
          <w:szCs w:val="23"/>
          <w:lang w:eastAsia="en-GB"/>
        </w:rPr>
        <w:br/>
        <w:t>2ba71093c32c6150e57c9a3205063dc6</w:t>
      </w:r>
      <w:r w:rsidRPr="00A3106E">
        <w:rPr>
          <w:rFonts w:ascii="Courier New" w:hAnsi="Courier New" w:cs="Courier New"/>
          <w:color w:val="434C5F"/>
          <w:sz w:val="23"/>
          <w:szCs w:val="23"/>
          <w:lang w:eastAsia="en-GB"/>
        </w:rPr>
        <w:br/>
        <w:t>520278f77abd386a42c7a83a0cd57f16</w:t>
      </w:r>
      <w:r w:rsidRPr="00A3106E">
        <w:rPr>
          <w:rFonts w:ascii="Courier New" w:hAnsi="Courier New" w:cs="Courier New"/>
          <w:color w:val="434C5F"/>
          <w:sz w:val="23"/>
          <w:szCs w:val="23"/>
          <w:lang w:eastAsia="en-GB"/>
        </w:rPr>
        <w:br/>
        <w:t>62b84d99295346af5a3b1a9c3bde04ab</w:t>
      </w:r>
      <w:r w:rsidRPr="00A3106E">
        <w:rPr>
          <w:rFonts w:ascii="Courier New" w:hAnsi="Courier New" w:cs="Courier New"/>
          <w:color w:val="434C5F"/>
          <w:sz w:val="23"/>
          <w:szCs w:val="23"/>
          <w:lang w:eastAsia="en-GB"/>
        </w:rPr>
        <w:br/>
        <w:t>de973cc0af24f1d24b5470e111bce291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dd34bd8264b11e21f95aa3df2026a763</w:t>
      </w:r>
      <w:r w:rsidRPr="00A3106E">
        <w:rPr>
          <w:rFonts w:ascii="Courier New" w:hAnsi="Courier New" w:cs="Courier New"/>
          <w:color w:val="434C5F"/>
          <w:sz w:val="23"/>
          <w:szCs w:val="23"/>
          <w:lang w:eastAsia="en-GB"/>
        </w:rPr>
        <w:br/>
        <w:t>b3363544796afb689319e4110b0f8ccf</w:t>
      </w:r>
      <w:r w:rsidRPr="00A3106E">
        <w:rPr>
          <w:rFonts w:ascii="Courier New" w:hAnsi="Courier New" w:cs="Courier New"/>
          <w:color w:val="434C5F"/>
          <w:sz w:val="23"/>
          <w:szCs w:val="23"/>
          <w:lang w:eastAsia="en-GB"/>
        </w:rPr>
        <w:br/>
        <w:t>e55efa038e182b5c357f72f8d3f6a84d</w:t>
      </w:r>
      <w:r w:rsidRPr="00A3106E">
        <w:rPr>
          <w:rFonts w:ascii="Courier New" w:hAnsi="Courier New" w:cs="Courier New"/>
          <w:color w:val="434C5F"/>
          <w:sz w:val="23"/>
          <w:szCs w:val="23"/>
          <w:lang w:eastAsia="en-GB"/>
        </w:rPr>
        <w:br/>
        <w:t>bb3707496fa1954c92aefe539fc2694d</w:t>
      </w:r>
      <w:r w:rsidRPr="00A3106E">
        <w:rPr>
          <w:rFonts w:ascii="Courier New" w:hAnsi="Courier New" w:cs="Courier New"/>
          <w:color w:val="434C5F"/>
          <w:sz w:val="23"/>
          <w:szCs w:val="23"/>
          <w:lang w:eastAsia="en-GB"/>
        </w:rPr>
        <w:br/>
        <w:t>70bf11c3bc80580a6416efd89657acc5</w:t>
      </w:r>
      <w:r w:rsidRPr="00A3106E">
        <w:rPr>
          <w:rFonts w:ascii="Courier New" w:hAnsi="Courier New" w:cs="Courier New"/>
          <w:color w:val="434C5F"/>
          <w:sz w:val="23"/>
          <w:szCs w:val="23"/>
          <w:lang w:eastAsia="en-GB"/>
        </w:rPr>
        <w:br/>
        <w:t>ae930e8bfedd9aa50213d7db0c95c345</w:t>
      </w:r>
      <w:r w:rsidRPr="00A3106E">
        <w:rPr>
          <w:rFonts w:ascii="Courier New" w:hAnsi="Courier New" w:cs="Courier New"/>
          <w:color w:val="434C5F"/>
          <w:sz w:val="23"/>
          <w:szCs w:val="23"/>
          <w:lang w:eastAsia="en-GB"/>
        </w:rPr>
        <w:br/>
        <w:t>57f8a50513e43aaf6a7b23389e389bbc</w:t>
      </w:r>
      <w:r w:rsidRPr="00A3106E">
        <w:rPr>
          <w:rFonts w:ascii="Courier New" w:hAnsi="Courier New" w:cs="Courier New"/>
          <w:color w:val="434C5F"/>
          <w:sz w:val="23"/>
          <w:szCs w:val="23"/>
          <w:lang w:eastAsia="en-GB"/>
        </w:rPr>
        <w:br/>
        <w:t>0e9b32b947f990664c13a1c1fcddbb05</w:t>
      </w:r>
      <w:r w:rsidRPr="00A3106E">
        <w:rPr>
          <w:rFonts w:ascii="Courier New" w:hAnsi="Courier New" w:cs="Courier New"/>
          <w:color w:val="434C5F"/>
          <w:sz w:val="23"/>
          <w:szCs w:val="23"/>
          <w:lang w:eastAsia="en-GB"/>
        </w:rPr>
        <w:br/>
        <w:t>287e80acc6fa3fc42d1ff3827f745814</w:t>
      </w:r>
      <w:r w:rsidRPr="00A3106E">
        <w:rPr>
          <w:rFonts w:ascii="Courier New" w:hAnsi="Courier New" w:cs="Courier New"/>
          <w:color w:val="434C5F"/>
          <w:sz w:val="23"/>
          <w:szCs w:val="23"/>
          <w:lang w:eastAsia="en-GB"/>
        </w:rPr>
        <w:br/>
        <w:t>859b2f2a4f5a5e3b03bd3f118e233b0f</w:t>
      </w:r>
      <w:r w:rsidRPr="00A3106E">
        <w:rPr>
          <w:rFonts w:ascii="Courier New" w:hAnsi="Courier New" w:cs="Courier New"/>
          <w:color w:val="434C5F"/>
          <w:sz w:val="23"/>
          <w:szCs w:val="23"/>
          <w:lang w:eastAsia="en-GB"/>
        </w:rPr>
        <w:br/>
        <w:t>6d752a3aaaee4cd75fcd661b88267b57</w:t>
      </w:r>
      <w:r w:rsidRPr="00A3106E">
        <w:rPr>
          <w:rFonts w:ascii="Courier New" w:hAnsi="Courier New" w:cs="Courier New"/>
          <w:color w:val="434C5F"/>
          <w:sz w:val="23"/>
          <w:szCs w:val="23"/>
          <w:lang w:eastAsia="en-GB"/>
        </w:rPr>
        <w:br/>
        <w:t>d077742744581bfc73d31929091afe34</w:t>
      </w:r>
      <w:r w:rsidRPr="00A3106E">
        <w:rPr>
          <w:rFonts w:ascii="Courier New" w:hAnsi="Courier New" w:cs="Courier New"/>
          <w:color w:val="434C5F"/>
          <w:sz w:val="23"/>
          <w:szCs w:val="23"/>
          <w:lang w:eastAsia="en-GB"/>
        </w:rPr>
        <w:br/>
        <w:t>74d3620d2e63489975e3956a40ddd35f</w:t>
      </w:r>
      <w:r w:rsidRPr="00A3106E">
        <w:rPr>
          <w:rFonts w:ascii="Courier New" w:hAnsi="Courier New" w:cs="Courier New"/>
          <w:color w:val="434C5F"/>
          <w:sz w:val="23"/>
          <w:szCs w:val="23"/>
          <w:lang w:eastAsia="en-GB"/>
        </w:rPr>
        <w:br/>
        <w:t>6ad4ddf02f5601d2dea5265b1a8bccdc</w:t>
      </w:r>
      <w:r w:rsidRPr="00A3106E">
        <w:rPr>
          <w:rFonts w:ascii="Courier New" w:hAnsi="Courier New" w:cs="Courier New"/>
          <w:color w:val="434C5F"/>
          <w:sz w:val="23"/>
          <w:szCs w:val="23"/>
          <w:lang w:eastAsia="en-GB"/>
        </w:rPr>
        <w:br/>
        <w:t>3979c316676e152399398bf7b2ba344b</w:t>
      </w:r>
      <w:r w:rsidRPr="00A3106E">
        <w:rPr>
          <w:rFonts w:ascii="Courier New" w:hAnsi="Courier New" w:cs="Courier New"/>
          <w:color w:val="434C5F"/>
          <w:sz w:val="23"/>
          <w:szCs w:val="23"/>
          <w:lang w:eastAsia="en-GB"/>
        </w:rPr>
        <w:br/>
        <w:t>4736bff198bbf13123c545daa0c15a38</w:t>
      </w:r>
      <w:r w:rsidRPr="00A3106E">
        <w:rPr>
          <w:rFonts w:ascii="Courier New" w:hAnsi="Courier New" w:cs="Courier New"/>
          <w:color w:val="434C5F"/>
          <w:sz w:val="23"/>
          <w:szCs w:val="23"/>
          <w:lang w:eastAsia="en-GB"/>
        </w:rPr>
        <w:br/>
        <w:t>54144f43edf5aa8f504a30e7c1d1a7b5</w:t>
      </w:r>
      <w:r w:rsidRPr="00A3106E">
        <w:rPr>
          <w:rFonts w:ascii="Courier New" w:hAnsi="Courier New" w:cs="Courier New"/>
          <w:color w:val="434C5F"/>
          <w:sz w:val="23"/>
          <w:szCs w:val="23"/>
          <w:lang w:eastAsia="en-GB"/>
        </w:rPr>
        <w:br/>
        <w:t>901863c68e6523336cac602fe9320abc</w:t>
      </w:r>
      <w:r w:rsidRPr="00A3106E">
        <w:rPr>
          <w:rFonts w:ascii="Courier New" w:hAnsi="Courier New" w:cs="Courier New"/>
          <w:color w:val="434C5F"/>
          <w:sz w:val="23"/>
          <w:szCs w:val="23"/>
          <w:lang w:eastAsia="en-GB"/>
        </w:rPr>
        <w:br/>
        <w:t>4e32b83b472e4a922b6b4c3c20ff780b</w:t>
      </w:r>
      <w:r w:rsidRPr="00A3106E">
        <w:rPr>
          <w:rFonts w:ascii="Courier New" w:hAnsi="Courier New" w:cs="Courier New"/>
          <w:color w:val="434C5F"/>
          <w:sz w:val="23"/>
          <w:szCs w:val="23"/>
          <w:lang w:eastAsia="en-GB"/>
        </w:rPr>
        <w:br/>
        <w:t>76b96ed5304319f208515aa3362f623f</w:t>
      </w:r>
      <w:r w:rsidRPr="00A3106E">
        <w:rPr>
          <w:rFonts w:ascii="Courier New" w:hAnsi="Courier New" w:cs="Courier New"/>
          <w:color w:val="434C5F"/>
          <w:sz w:val="23"/>
          <w:szCs w:val="23"/>
          <w:lang w:eastAsia="en-GB"/>
        </w:rPr>
        <w:br/>
        <w:t>daf4d5399f78812d3d79f0c9eab1ac6b</w:t>
      </w:r>
      <w:r w:rsidRPr="00A3106E">
        <w:rPr>
          <w:rFonts w:ascii="Courier New" w:hAnsi="Courier New" w:cs="Courier New"/>
          <w:color w:val="434C5F"/>
          <w:sz w:val="23"/>
          <w:szCs w:val="23"/>
          <w:lang w:eastAsia="en-GB"/>
        </w:rPr>
        <w:br/>
        <w:t>39dc8d9bfb2d7fef8634fbf0b83dbc2f</w:t>
      </w:r>
      <w:r w:rsidRPr="00A3106E">
        <w:rPr>
          <w:rFonts w:ascii="Courier New" w:hAnsi="Courier New" w:cs="Courier New"/>
          <w:color w:val="434C5F"/>
          <w:sz w:val="23"/>
          <w:szCs w:val="23"/>
          <w:lang w:eastAsia="en-GB"/>
        </w:rPr>
        <w:br/>
        <w:t>fe4f71711cf5c17ade5e506348132d24</w:t>
      </w:r>
      <w:r w:rsidRPr="00A3106E">
        <w:rPr>
          <w:rFonts w:ascii="Courier New" w:hAnsi="Courier New" w:cs="Courier New"/>
          <w:color w:val="434C5F"/>
          <w:sz w:val="23"/>
          <w:szCs w:val="23"/>
          <w:lang w:eastAsia="en-GB"/>
        </w:rPr>
        <w:br/>
        <w:t>311d0118cb2af6dccee56dbd1275feb2</w:t>
      </w:r>
      <w:r w:rsidRPr="00A3106E">
        <w:rPr>
          <w:rFonts w:ascii="Courier New" w:hAnsi="Courier New" w:cs="Courier New"/>
          <w:color w:val="434C5F"/>
          <w:sz w:val="23"/>
          <w:szCs w:val="23"/>
          <w:lang w:eastAsia="en-GB"/>
        </w:rPr>
        <w:br/>
        <w:t>4d9d45a4370e0c2ad00c362b7118e2a4</w:t>
      </w:r>
      <w:r w:rsidRPr="00A3106E">
        <w:rPr>
          <w:rFonts w:ascii="Courier New" w:hAnsi="Courier New" w:cs="Courier New"/>
          <w:color w:val="434C5F"/>
          <w:sz w:val="23"/>
          <w:szCs w:val="23"/>
          <w:lang w:eastAsia="en-GB"/>
        </w:rPr>
        <w:br/>
        <w:t>52d7cf2179ddce61701f3ae9c4679f49</w:t>
      </w:r>
      <w:r w:rsidRPr="00A3106E">
        <w:rPr>
          <w:rFonts w:ascii="Courier New" w:hAnsi="Courier New" w:cs="Courier New"/>
          <w:color w:val="434C5F"/>
          <w:sz w:val="23"/>
          <w:szCs w:val="23"/>
          <w:lang w:eastAsia="en-GB"/>
        </w:rPr>
        <w:br/>
        <w:t>63fbad7a8f20c75e041f9f6cb1e073c8</w:t>
      </w:r>
      <w:r w:rsidRPr="00A3106E">
        <w:rPr>
          <w:rFonts w:ascii="Courier New" w:hAnsi="Courier New" w:cs="Courier New"/>
          <w:color w:val="434C5F"/>
          <w:sz w:val="23"/>
          <w:szCs w:val="23"/>
          <w:lang w:eastAsia="en-GB"/>
        </w:rPr>
        <w:br/>
        <w:t>96e48c7eb9089d1dbf6f85ca11b264df</w:t>
      </w:r>
      <w:r w:rsidRPr="00A3106E">
        <w:rPr>
          <w:rFonts w:ascii="Courier New" w:hAnsi="Courier New" w:cs="Courier New"/>
          <w:color w:val="434C5F"/>
          <w:sz w:val="23"/>
          <w:szCs w:val="23"/>
          <w:lang w:eastAsia="en-GB"/>
        </w:rPr>
        <w:br/>
        <w:t>4d3ccdf22d2b4bae229ba73b81d13e26</w:t>
      </w:r>
      <w:r w:rsidRPr="00A3106E">
        <w:rPr>
          <w:rFonts w:ascii="Courier New" w:hAnsi="Courier New" w:cs="Courier New"/>
          <w:color w:val="434C5F"/>
          <w:sz w:val="23"/>
          <w:szCs w:val="23"/>
          <w:lang w:eastAsia="en-GB"/>
        </w:rPr>
        <w:br/>
        <w:t>b4459d13473d07fcb43365c02732de16</w:t>
      </w:r>
      <w:r w:rsidRPr="00A3106E">
        <w:rPr>
          <w:rFonts w:ascii="Courier New" w:hAnsi="Courier New" w:cs="Courier New"/>
          <w:color w:val="434C5F"/>
          <w:sz w:val="23"/>
          <w:szCs w:val="23"/>
          <w:lang w:eastAsia="en-GB"/>
        </w:rPr>
        <w:br/>
        <w:t>9ce00002eec0e03b6b910a5bfaad59a4</w:t>
      </w:r>
      <w:r w:rsidRPr="00A3106E">
        <w:rPr>
          <w:rFonts w:ascii="Courier New" w:hAnsi="Courier New" w:cs="Courier New"/>
          <w:color w:val="434C5F"/>
          <w:sz w:val="23"/>
          <w:szCs w:val="23"/>
          <w:lang w:eastAsia="en-GB"/>
        </w:rPr>
        <w:br/>
        <w:t>48671f327553dcf1d27f6197f622a668</w:t>
      </w:r>
      <w:r w:rsidRPr="00A3106E">
        <w:rPr>
          <w:rFonts w:ascii="Courier New" w:hAnsi="Courier New" w:cs="Courier New"/>
          <w:color w:val="434C5F"/>
          <w:sz w:val="23"/>
          <w:szCs w:val="23"/>
          <w:lang w:eastAsia="en-GB"/>
        </w:rPr>
        <w:br/>
        <w:t>738da178569e63952f37c7f18a8cf393</w:t>
      </w:r>
      <w:r w:rsidRPr="00A3106E">
        <w:rPr>
          <w:rFonts w:ascii="Courier New" w:hAnsi="Courier New" w:cs="Courier New"/>
          <w:color w:val="434C5F"/>
          <w:sz w:val="23"/>
          <w:szCs w:val="23"/>
          <w:lang w:eastAsia="en-GB"/>
        </w:rPr>
        <w:br/>
        <w:t>306b30a036db25fcb76b507fede07d58</w:t>
      </w:r>
      <w:r w:rsidRPr="00A3106E">
        <w:rPr>
          <w:rFonts w:ascii="Courier New" w:hAnsi="Courier New" w:cs="Courier New"/>
          <w:color w:val="434C5F"/>
          <w:sz w:val="23"/>
          <w:szCs w:val="23"/>
          <w:lang w:eastAsia="en-GB"/>
        </w:rPr>
        <w:br/>
        <w:t>cdf815d1673a0a030d36a39e98cc00bd</w:t>
      </w:r>
      <w:r w:rsidRPr="00A3106E">
        <w:rPr>
          <w:rFonts w:ascii="Courier New" w:hAnsi="Courier New" w:cs="Courier New"/>
          <w:color w:val="434C5F"/>
          <w:sz w:val="23"/>
          <w:szCs w:val="23"/>
          <w:lang w:eastAsia="en-GB"/>
        </w:rPr>
        <w:br/>
        <w:t>1556473e920ca676702516da38dcac86</w:t>
      </w:r>
      <w:r w:rsidRPr="00A3106E">
        <w:rPr>
          <w:rFonts w:ascii="Courier New" w:hAnsi="Courier New" w:cs="Courier New"/>
          <w:color w:val="434C5F"/>
          <w:sz w:val="23"/>
          <w:szCs w:val="23"/>
          <w:lang w:eastAsia="en-GB"/>
        </w:rPr>
        <w:br/>
        <w:t>d9f88cdea4411e2fa4b5af1959d67c8c</w:t>
      </w:r>
      <w:r w:rsidRPr="00A3106E">
        <w:rPr>
          <w:rFonts w:ascii="Courier New" w:hAnsi="Courier New" w:cs="Courier New"/>
          <w:color w:val="434C5F"/>
          <w:sz w:val="23"/>
          <w:szCs w:val="23"/>
          <w:lang w:eastAsia="en-GB"/>
        </w:rPr>
        <w:br/>
        <w:t>755d08e9e2ae904f75cb97a53c2ba785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c21360fafd9e498d15a2f93b5ff9ba48</w:t>
      </w:r>
      <w:r w:rsidRPr="00A3106E">
        <w:rPr>
          <w:rFonts w:ascii="Courier New" w:hAnsi="Courier New" w:cs="Courier New"/>
          <w:color w:val="434C5F"/>
          <w:sz w:val="23"/>
          <w:szCs w:val="23"/>
          <w:lang w:eastAsia="en-GB"/>
        </w:rPr>
        <w:br/>
        <w:t>bb64225c22cd870b16d4238e2c957c7e</w:t>
      </w:r>
      <w:r w:rsidRPr="00A3106E">
        <w:rPr>
          <w:rFonts w:ascii="Courier New" w:hAnsi="Courier New" w:cs="Courier New"/>
          <w:color w:val="434C5F"/>
          <w:sz w:val="23"/>
          <w:szCs w:val="23"/>
          <w:lang w:eastAsia="en-GB"/>
        </w:rPr>
        <w:br/>
        <w:t>1aee50946512a7530558316323c63aae</w:t>
      </w:r>
      <w:r w:rsidRPr="00A3106E">
        <w:rPr>
          <w:rFonts w:ascii="Courier New" w:hAnsi="Courier New" w:cs="Courier New"/>
          <w:color w:val="434C5F"/>
          <w:sz w:val="23"/>
          <w:szCs w:val="23"/>
          <w:lang w:eastAsia="en-GB"/>
        </w:rPr>
        <w:br/>
        <w:t>ab24b3cd41b75789cbaebbd753f6429b</w:t>
      </w:r>
      <w:r w:rsidRPr="00A3106E">
        <w:rPr>
          <w:rFonts w:ascii="Courier New" w:hAnsi="Courier New" w:cs="Courier New"/>
          <w:color w:val="434C5F"/>
          <w:sz w:val="23"/>
          <w:szCs w:val="23"/>
          <w:lang w:eastAsia="en-GB"/>
        </w:rPr>
        <w:br/>
        <w:t>037438a305f1eff51af788c32eff4360</w:t>
      </w:r>
      <w:r w:rsidRPr="00A3106E">
        <w:rPr>
          <w:rFonts w:ascii="Courier New" w:hAnsi="Courier New" w:cs="Courier New"/>
          <w:color w:val="434C5F"/>
          <w:sz w:val="23"/>
          <w:szCs w:val="23"/>
          <w:lang w:eastAsia="en-GB"/>
        </w:rPr>
        <w:br/>
        <w:t>2c69ec7e5a311334d10dd95f338fccea</w:t>
      </w:r>
      <w:r w:rsidRPr="00A3106E">
        <w:rPr>
          <w:rFonts w:ascii="Courier New" w:hAnsi="Courier New" w:cs="Courier New"/>
          <w:color w:val="434C5F"/>
          <w:sz w:val="23"/>
          <w:szCs w:val="23"/>
          <w:lang w:eastAsia="en-GB"/>
        </w:rPr>
        <w:br/>
        <w:t>fdaf71ca6bd75ef52fa3b8d4b72eab62</w:t>
      </w:r>
      <w:r w:rsidRPr="00A3106E">
        <w:rPr>
          <w:rFonts w:ascii="Courier New" w:hAnsi="Courier New" w:cs="Courier New"/>
          <w:color w:val="434C5F"/>
          <w:sz w:val="23"/>
          <w:szCs w:val="23"/>
          <w:lang w:eastAsia="en-GB"/>
        </w:rPr>
        <w:br/>
        <w:t>fcc64f08e0f26958303ae61805263c86</w:t>
      </w:r>
      <w:r w:rsidRPr="00A3106E">
        <w:rPr>
          <w:rFonts w:ascii="Courier New" w:hAnsi="Courier New" w:cs="Courier New"/>
          <w:color w:val="434C5F"/>
          <w:sz w:val="23"/>
          <w:szCs w:val="23"/>
          <w:lang w:eastAsia="en-GB"/>
        </w:rPr>
        <w:br/>
        <w:t>4663dc45bb2b2a58ba4833212bdbf49d</w:t>
      </w:r>
      <w:r w:rsidRPr="00A3106E">
        <w:rPr>
          <w:rFonts w:ascii="Courier New" w:hAnsi="Courier New" w:cs="Courier New"/>
          <w:color w:val="434C5F"/>
          <w:sz w:val="23"/>
          <w:szCs w:val="23"/>
          <w:lang w:eastAsia="en-GB"/>
        </w:rPr>
        <w:br/>
        <w:t>41ee37e1080c0bf0a62692ff335e0276</w:t>
      </w:r>
      <w:r w:rsidRPr="00A3106E">
        <w:rPr>
          <w:rFonts w:ascii="Courier New" w:hAnsi="Courier New" w:cs="Courier New"/>
          <w:color w:val="434C5F"/>
          <w:sz w:val="23"/>
          <w:szCs w:val="23"/>
          <w:lang w:eastAsia="en-GB"/>
        </w:rPr>
        <w:br/>
        <w:t>cdbc0e967cb1312e1266cb3adcb844dd</w:t>
      </w:r>
      <w:r w:rsidRPr="00A3106E">
        <w:rPr>
          <w:rFonts w:ascii="Courier New" w:hAnsi="Courier New" w:cs="Courier New"/>
          <w:color w:val="434C5F"/>
          <w:sz w:val="23"/>
          <w:szCs w:val="23"/>
          <w:lang w:eastAsia="en-GB"/>
        </w:rPr>
        <w:br/>
        <w:t>1adb5f8a30d7ce657213ebace82d4fb1</w:t>
      </w:r>
      <w:r w:rsidRPr="00A3106E">
        <w:rPr>
          <w:rFonts w:ascii="Courier New" w:hAnsi="Courier New" w:cs="Courier New"/>
          <w:color w:val="434C5F"/>
          <w:sz w:val="23"/>
          <w:szCs w:val="23"/>
          <w:lang w:eastAsia="en-GB"/>
        </w:rPr>
        <w:br/>
        <w:t>0e5a34785508cd555ed1bb15d3715579</w:t>
      </w:r>
      <w:r w:rsidRPr="00A3106E">
        <w:rPr>
          <w:rFonts w:ascii="Courier New" w:hAnsi="Courier New" w:cs="Courier New"/>
          <w:color w:val="434C5F"/>
          <w:sz w:val="23"/>
          <w:szCs w:val="23"/>
          <w:lang w:eastAsia="en-GB"/>
        </w:rPr>
        <w:br/>
        <w:t>1317cb79629c34b5ff8260c297b09a1c</w:t>
      </w:r>
      <w:r w:rsidRPr="00A3106E">
        <w:rPr>
          <w:rFonts w:ascii="Courier New" w:hAnsi="Courier New" w:cs="Courier New"/>
          <w:color w:val="434C5F"/>
          <w:sz w:val="23"/>
          <w:szCs w:val="23"/>
          <w:lang w:eastAsia="en-GB"/>
        </w:rPr>
        <w:br/>
        <w:t>7ff354c83a68427b754014edebc9c239</w:t>
      </w:r>
      <w:r w:rsidRPr="00A3106E">
        <w:rPr>
          <w:rFonts w:ascii="Courier New" w:hAnsi="Courier New" w:cs="Courier New"/>
          <w:color w:val="434C5F"/>
          <w:sz w:val="23"/>
          <w:szCs w:val="23"/>
          <w:lang w:eastAsia="en-GB"/>
        </w:rPr>
        <w:br/>
        <w:t>7f78371e0af2609ea3a95d8843b076f8</w:t>
      </w:r>
      <w:r w:rsidRPr="00A3106E">
        <w:rPr>
          <w:rFonts w:ascii="Courier New" w:hAnsi="Courier New" w:cs="Courier New"/>
          <w:color w:val="434C5F"/>
          <w:sz w:val="23"/>
          <w:szCs w:val="23"/>
          <w:lang w:eastAsia="en-GB"/>
        </w:rPr>
        <w:br/>
        <w:t>4caec028c1e21c75e17877d4522d3db4</w:t>
      </w:r>
      <w:r w:rsidRPr="00A3106E">
        <w:rPr>
          <w:rFonts w:ascii="Courier New" w:hAnsi="Courier New" w:cs="Courier New"/>
          <w:color w:val="434C5F"/>
          <w:sz w:val="23"/>
          <w:szCs w:val="23"/>
          <w:lang w:eastAsia="en-GB"/>
        </w:rPr>
        <w:br/>
        <w:t>fe0d99d6f31e4fad8159f690d68ded9c</w:t>
      </w:r>
      <w:r w:rsidRPr="00A3106E">
        <w:rPr>
          <w:rFonts w:ascii="Courier New" w:hAnsi="Courier New" w:cs="Courier New"/>
          <w:color w:val="434C5F"/>
          <w:sz w:val="23"/>
          <w:szCs w:val="23"/>
          <w:lang w:eastAsia="en-GB"/>
        </w:rPr>
        <w:br/>
        <w:t>cd1f7ed9842138beadf9ecbf37818bef</w:t>
      </w:r>
      <w:r w:rsidRPr="00A3106E">
        <w:rPr>
          <w:rFonts w:ascii="Courier New" w:hAnsi="Courier New" w:cs="Courier New"/>
          <w:color w:val="434C5F"/>
          <w:sz w:val="23"/>
          <w:szCs w:val="23"/>
          <w:lang w:eastAsia="en-GB"/>
        </w:rPr>
        <w:br/>
        <w:t>44db7a9bdd2fb58747d123fbf1d35adb</w:t>
      </w:r>
      <w:r w:rsidRPr="00A3106E">
        <w:rPr>
          <w:rFonts w:ascii="Courier New" w:hAnsi="Courier New" w:cs="Courier New"/>
          <w:color w:val="434C5F"/>
          <w:sz w:val="23"/>
          <w:szCs w:val="23"/>
          <w:lang w:eastAsia="en-GB"/>
        </w:rPr>
        <w:br/>
        <w:t>ce6c2f08b259620d5dd87d11fd4b17a4</w:t>
      </w:r>
      <w:r w:rsidRPr="00A3106E">
        <w:rPr>
          <w:rFonts w:ascii="Courier New" w:hAnsi="Courier New" w:cs="Courier New"/>
          <w:color w:val="434C5F"/>
          <w:sz w:val="23"/>
          <w:szCs w:val="23"/>
          <w:lang w:eastAsia="en-GB"/>
        </w:rPr>
        <w:br/>
        <w:t>1b0f0fc350c77b62a4b927810e53b2bf</w:t>
      </w:r>
      <w:r w:rsidRPr="00A3106E">
        <w:rPr>
          <w:rFonts w:ascii="Courier New" w:hAnsi="Courier New" w:cs="Courier New"/>
          <w:color w:val="434C5F"/>
          <w:sz w:val="23"/>
          <w:szCs w:val="23"/>
          <w:lang w:eastAsia="en-GB"/>
        </w:rPr>
        <w:br/>
        <w:t>b0b0d7905ac71bc278f17f455e182611</w:t>
      </w:r>
      <w:r w:rsidRPr="00A3106E">
        <w:rPr>
          <w:rFonts w:ascii="Courier New" w:hAnsi="Courier New" w:cs="Courier New"/>
          <w:color w:val="434C5F"/>
          <w:sz w:val="23"/>
          <w:szCs w:val="23"/>
          <w:lang w:eastAsia="en-GB"/>
        </w:rPr>
        <w:br/>
        <w:t>c1851546274fe7272509fca81a63f61e</w:t>
      </w:r>
      <w:r w:rsidRPr="00A3106E">
        <w:rPr>
          <w:rFonts w:ascii="Courier New" w:hAnsi="Courier New" w:cs="Courier New"/>
          <w:color w:val="434C5F"/>
          <w:sz w:val="23"/>
          <w:szCs w:val="23"/>
          <w:lang w:eastAsia="en-GB"/>
        </w:rPr>
        <w:br/>
        <w:t>98faeb4a4dcf812ba1c6fca4aa3e115c</w:t>
      </w:r>
      <w:r w:rsidRPr="00A3106E">
        <w:rPr>
          <w:rFonts w:ascii="Courier New" w:hAnsi="Courier New" w:cs="Courier New"/>
          <w:color w:val="434C5F"/>
          <w:sz w:val="23"/>
          <w:szCs w:val="23"/>
          <w:lang w:eastAsia="en-GB"/>
        </w:rPr>
        <w:br/>
        <w:t>30e244a707e6ce0a4b099cd6384ec6ca</w:t>
      </w:r>
      <w:r w:rsidRPr="00A3106E">
        <w:rPr>
          <w:rFonts w:ascii="Courier New" w:hAnsi="Courier New" w:cs="Courier New"/>
          <w:color w:val="434C5F"/>
          <w:sz w:val="23"/>
          <w:szCs w:val="23"/>
          <w:lang w:eastAsia="en-GB"/>
        </w:rPr>
        <w:br/>
        <w:t>ba5d5fd3cca6f64a429e2e0e1a1a0917</w:t>
      </w:r>
      <w:r w:rsidRPr="00A3106E">
        <w:rPr>
          <w:rFonts w:ascii="Courier New" w:hAnsi="Courier New" w:cs="Courier New"/>
          <w:color w:val="434C5F"/>
          <w:sz w:val="23"/>
          <w:szCs w:val="23"/>
          <w:lang w:eastAsia="en-GB"/>
        </w:rPr>
        <w:br/>
        <w:t>41a3c11e3517c962c9b44893bcec3b34</w:t>
      </w:r>
      <w:r w:rsidRPr="00A3106E">
        <w:rPr>
          <w:rFonts w:ascii="Courier New" w:hAnsi="Courier New" w:cs="Courier New"/>
          <w:color w:val="434C5F"/>
          <w:sz w:val="23"/>
          <w:szCs w:val="23"/>
          <w:lang w:eastAsia="en-GB"/>
        </w:rPr>
        <w:br/>
        <w:t>a704b3608ebf79e190e62549e0a2ccde</w:t>
      </w:r>
      <w:r w:rsidRPr="00A3106E">
        <w:rPr>
          <w:rFonts w:ascii="Courier New" w:hAnsi="Courier New" w:cs="Courier New"/>
          <w:color w:val="434C5F"/>
          <w:sz w:val="23"/>
          <w:szCs w:val="23"/>
          <w:lang w:eastAsia="en-GB"/>
        </w:rPr>
        <w:br/>
        <w:t>783dc8e5111d28e7eab4a56795f92476</w:t>
      </w:r>
      <w:r w:rsidRPr="00A3106E">
        <w:rPr>
          <w:rFonts w:ascii="Courier New" w:hAnsi="Courier New" w:cs="Courier New"/>
          <w:color w:val="434C5F"/>
          <w:sz w:val="23"/>
          <w:szCs w:val="23"/>
          <w:lang w:eastAsia="en-GB"/>
        </w:rPr>
        <w:br/>
        <w:t>8abbaa7eecee223b8f854c0393221eb5</w:t>
      </w:r>
      <w:r w:rsidRPr="00A3106E">
        <w:rPr>
          <w:rFonts w:ascii="Courier New" w:hAnsi="Courier New" w:cs="Courier New"/>
          <w:color w:val="434C5F"/>
          <w:sz w:val="23"/>
          <w:szCs w:val="23"/>
          <w:lang w:eastAsia="en-GB"/>
        </w:rPr>
        <w:br/>
        <w:t>1c5cc65aac0783c344f16353e60b72ac</w:t>
      </w:r>
      <w:r w:rsidRPr="00A3106E">
        <w:rPr>
          <w:rFonts w:ascii="Courier New" w:hAnsi="Courier New" w:cs="Courier New"/>
          <w:color w:val="434C5F"/>
          <w:sz w:val="23"/>
          <w:szCs w:val="23"/>
          <w:lang w:eastAsia="en-GB"/>
        </w:rPr>
        <w:br/>
        <w:t>04ecec0447f79419ad25227205b8277d</w:t>
      </w:r>
      <w:r w:rsidRPr="00A3106E">
        <w:rPr>
          <w:rFonts w:ascii="Courier New" w:hAnsi="Courier New" w:cs="Courier New"/>
          <w:color w:val="434C5F"/>
          <w:sz w:val="23"/>
          <w:szCs w:val="23"/>
          <w:lang w:eastAsia="en-GB"/>
        </w:rPr>
        <w:br/>
        <w:t>fdbb1d60066fcfbb7452fd8f9829b242</w:t>
      </w:r>
      <w:r w:rsidRPr="00A3106E">
        <w:rPr>
          <w:rFonts w:ascii="Courier New" w:hAnsi="Courier New" w:cs="Courier New"/>
          <w:color w:val="434C5F"/>
          <w:sz w:val="23"/>
          <w:szCs w:val="23"/>
          <w:lang w:eastAsia="en-GB"/>
        </w:rPr>
        <w:br/>
        <w:t>5dfeccc58c3010cdeb96f92dab7eeb36</w:t>
      </w:r>
      <w:r w:rsidRPr="00A3106E">
        <w:rPr>
          <w:rFonts w:ascii="Courier New" w:hAnsi="Courier New" w:cs="Courier New"/>
          <w:color w:val="434C5F"/>
          <w:sz w:val="23"/>
          <w:szCs w:val="23"/>
          <w:lang w:eastAsia="en-GB"/>
        </w:rPr>
        <w:br/>
        <w:t>f485c0de9bf714c7f686d611ff79cd3a</w:t>
      </w:r>
      <w:r w:rsidRPr="00A3106E">
        <w:rPr>
          <w:rFonts w:ascii="Courier New" w:hAnsi="Courier New" w:cs="Courier New"/>
          <w:color w:val="434C5F"/>
          <w:sz w:val="23"/>
          <w:szCs w:val="23"/>
          <w:lang w:eastAsia="en-GB"/>
        </w:rPr>
        <w:br/>
        <w:t>bea61a1493663cf74aea84243dff7f9b</w:t>
      </w:r>
      <w:r w:rsidRPr="00A3106E">
        <w:rPr>
          <w:rFonts w:ascii="Courier New" w:hAnsi="Courier New" w:cs="Courier New"/>
          <w:color w:val="434C5F"/>
          <w:sz w:val="23"/>
          <w:szCs w:val="23"/>
          <w:lang w:eastAsia="en-GB"/>
        </w:rPr>
        <w:br/>
        <w:t>1d536bebc30dd8d0d3b6ff3b0cd2d32b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adeac063a3757e8fbc242bb4414d632b</w:t>
      </w:r>
      <w:r w:rsidRPr="00A3106E">
        <w:rPr>
          <w:rFonts w:ascii="Courier New" w:hAnsi="Courier New" w:cs="Courier New"/>
          <w:color w:val="434C5F"/>
          <w:sz w:val="23"/>
          <w:szCs w:val="23"/>
          <w:lang w:eastAsia="en-GB"/>
        </w:rPr>
        <w:br/>
        <w:t>01524cd237223b18adbb48f70083f101</w:t>
      </w:r>
      <w:r w:rsidRPr="00A3106E">
        <w:rPr>
          <w:rFonts w:ascii="Courier New" w:hAnsi="Courier New" w:cs="Courier New"/>
          <w:color w:val="434C5F"/>
          <w:sz w:val="23"/>
          <w:szCs w:val="23"/>
          <w:lang w:eastAsia="en-GB"/>
        </w:rPr>
        <w:br/>
        <w:t>0292d9f142f21c05724f8b6561a1ea45</w:t>
      </w:r>
      <w:r w:rsidRPr="00A3106E">
        <w:rPr>
          <w:rFonts w:ascii="Courier New" w:hAnsi="Courier New" w:cs="Courier New"/>
          <w:color w:val="434C5F"/>
          <w:sz w:val="23"/>
          <w:szCs w:val="23"/>
          <w:lang w:eastAsia="en-GB"/>
        </w:rPr>
        <w:br/>
        <w:t>57fb84d077c5c99a365fdda1100d4bb5</w:t>
      </w:r>
      <w:r w:rsidRPr="00A3106E">
        <w:rPr>
          <w:rFonts w:ascii="Courier New" w:hAnsi="Courier New" w:cs="Courier New"/>
          <w:color w:val="434C5F"/>
          <w:sz w:val="23"/>
          <w:szCs w:val="23"/>
          <w:lang w:eastAsia="en-GB"/>
        </w:rPr>
        <w:br/>
        <w:t>ae09d65c7d4ea3b7296c3e0eca4dcaea</w:t>
      </w:r>
      <w:r w:rsidRPr="00A3106E">
        <w:rPr>
          <w:rFonts w:ascii="Courier New" w:hAnsi="Courier New" w:cs="Courier New"/>
          <w:color w:val="434C5F"/>
          <w:sz w:val="23"/>
          <w:szCs w:val="23"/>
          <w:lang w:eastAsia="en-GB"/>
        </w:rPr>
        <w:br/>
        <w:t>29d66245adba878fff574cd66abd2884</w:t>
      </w:r>
      <w:r w:rsidRPr="00A3106E">
        <w:rPr>
          <w:rFonts w:ascii="Courier New" w:hAnsi="Courier New" w:cs="Courier New"/>
          <w:color w:val="434C5F"/>
          <w:sz w:val="23"/>
          <w:szCs w:val="23"/>
          <w:lang w:eastAsia="en-GB"/>
        </w:rPr>
        <w:br/>
        <w:t>4912d5b403614ce99c28420f75353332</w:t>
      </w:r>
      <w:r w:rsidRPr="00A3106E">
        <w:rPr>
          <w:rFonts w:ascii="Courier New" w:hAnsi="Courier New" w:cs="Courier New"/>
          <w:color w:val="434C5F"/>
          <w:sz w:val="23"/>
          <w:szCs w:val="23"/>
          <w:lang w:eastAsia="en-GB"/>
        </w:rPr>
        <w:br/>
        <w:t>092d468c0bdf67ec129c28692276ac88</w:t>
      </w:r>
      <w:r w:rsidRPr="00A3106E">
        <w:rPr>
          <w:rFonts w:ascii="Courier New" w:hAnsi="Courier New" w:cs="Courier New"/>
          <w:color w:val="434C5F"/>
          <w:sz w:val="23"/>
          <w:szCs w:val="23"/>
          <w:lang w:eastAsia="en-GB"/>
        </w:rPr>
        <w:br/>
        <w:t>1a3cf5c90bc2351bcc5b575bd4023788</w:t>
      </w:r>
      <w:r w:rsidRPr="00A3106E">
        <w:rPr>
          <w:rFonts w:ascii="Courier New" w:hAnsi="Courier New" w:cs="Courier New"/>
          <w:color w:val="434C5F"/>
          <w:sz w:val="23"/>
          <w:szCs w:val="23"/>
          <w:lang w:eastAsia="en-GB"/>
        </w:rPr>
        <w:br/>
        <w:t>ab978e64b3cb5b78842bc2bdae19d0cd</w:t>
      </w:r>
      <w:r w:rsidRPr="00A3106E">
        <w:rPr>
          <w:rFonts w:ascii="Courier New" w:hAnsi="Courier New" w:cs="Courier New"/>
          <w:color w:val="434C5F"/>
          <w:sz w:val="23"/>
          <w:szCs w:val="23"/>
          <w:lang w:eastAsia="en-GB"/>
        </w:rPr>
        <w:br/>
        <w:t>623305e2272e02e8bc3d782b9c80c182</w:t>
      </w:r>
      <w:r w:rsidRPr="00A3106E">
        <w:rPr>
          <w:rFonts w:ascii="Courier New" w:hAnsi="Courier New" w:cs="Courier New"/>
          <w:color w:val="434C5F"/>
          <w:sz w:val="23"/>
          <w:szCs w:val="23"/>
          <w:lang w:eastAsia="en-GB"/>
        </w:rPr>
        <w:br/>
        <w:t>07225292c4d6e0347f50ab1c9b0900b4</w:t>
      </w:r>
      <w:r w:rsidRPr="00A3106E">
        <w:rPr>
          <w:rFonts w:ascii="Courier New" w:hAnsi="Courier New" w:cs="Courier New"/>
          <w:color w:val="434C5F"/>
          <w:sz w:val="23"/>
          <w:szCs w:val="23"/>
          <w:lang w:eastAsia="en-GB"/>
        </w:rPr>
        <w:br/>
        <w:t>d4f5643d7714ef499ae9527fdcd50894</w:t>
      </w:r>
      <w:r w:rsidRPr="00A3106E">
        <w:rPr>
          <w:rFonts w:ascii="Courier New" w:hAnsi="Courier New" w:cs="Courier New"/>
          <w:color w:val="434C5F"/>
          <w:sz w:val="23"/>
          <w:szCs w:val="23"/>
          <w:lang w:eastAsia="en-GB"/>
        </w:rPr>
        <w:br/>
        <w:t>4c2638746bd851949fb9280d4c6b21d3</w:t>
      </w:r>
      <w:r w:rsidRPr="00A3106E">
        <w:rPr>
          <w:rFonts w:ascii="Courier New" w:hAnsi="Courier New" w:cs="Courier New"/>
          <w:color w:val="434C5F"/>
          <w:sz w:val="23"/>
          <w:szCs w:val="23"/>
          <w:lang w:eastAsia="en-GB"/>
        </w:rPr>
        <w:br/>
        <w:t>ced12c3cd1d6599c6dac53ae6c3a3449</w:t>
      </w:r>
      <w:r w:rsidRPr="00A3106E">
        <w:rPr>
          <w:rFonts w:ascii="Courier New" w:hAnsi="Courier New" w:cs="Courier New"/>
          <w:color w:val="434C5F"/>
          <w:sz w:val="23"/>
          <w:szCs w:val="23"/>
          <w:lang w:eastAsia="en-GB"/>
        </w:rPr>
        <w:br/>
        <w:t>e4c7a808ed068aa8946182947c363eff</w:t>
      </w:r>
      <w:r w:rsidRPr="00A3106E">
        <w:rPr>
          <w:rFonts w:ascii="Courier New" w:hAnsi="Courier New" w:cs="Courier New"/>
          <w:color w:val="434C5F"/>
          <w:sz w:val="23"/>
          <w:szCs w:val="23"/>
          <w:lang w:eastAsia="en-GB"/>
        </w:rPr>
        <w:br/>
        <w:t>d6aea0e2d8c85086a9aa5be7e7cb167a</w:t>
      </w:r>
      <w:r w:rsidRPr="00A3106E">
        <w:rPr>
          <w:rFonts w:ascii="Courier New" w:hAnsi="Courier New" w:cs="Courier New"/>
          <w:color w:val="434C5F"/>
          <w:sz w:val="23"/>
          <w:szCs w:val="23"/>
          <w:lang w:eastAsia="en-GB"/>
        </w:rPr>
        <w:br/>
        <w:t>3f1df5d22c775b5e5de561755fa9ab55</w:t>
      </w:r>
      <w:r w:rsidRPr="00A3106E">
        <w:rPr>
          <w:rFonts w:ascii="Courier New" w:hAnsi="Courier New" w:cs="Courier New"/>
          <w:color w:val="434C5F"/>
          <w:sz w:val="23"/>
          <w:szCs w:val="23"/>
          <w:lang w:eastAsia="en-GB"/>
        </w:rPr>
        <w:br/>
        <w:t>899ed710fdc37eb7d0115c2932c2b1eb</w:t>
      </w:r>
      <w:r w:rsidRPr="00A3106E">
        <w:rPr>
          <w:rFonts w:ascii="Courier New" w:hAnsi="Courier New" w:cs="Courier New"/>
          <w:color w:val="434C5F"/>
          <w:sz w:val="23"/>
          <w:szCs w:val="23"/>
          <w:lang w:eastAsia="en-GB"/>
        </w:rPr>
        <w:br/>
        <w:t>f85d7108339843caa94abb7de8d41c9d</w:t>
      </w:r>
      <w:r w:rsidRPr="00A3106E">
        <w:rPr>
          <w:rFonts w:ascii="Courier New" w:hAnsi="Courier New" w:cs="Courier New"/>
          <w:color w:val="434C5F"/>
          <w:sz w:val="23"/>
          <w:szCs w:val="23"/>
          <w:lang w:eastAsia="en-GB"/>
        </w:rPr>
        <w:br/>
        <w:t>783afc80383c176b22dbf8333343992d</w:t>
      </w:r>
      <w:r w:rsidRPr="00A3106E">
        <w:rPr>
          <w:rFonts w:ascii="Courier New" w:hAnsi="Courier New" w:cs="Courier New"/>
          <w:color w:val="434C5F"/>
          <w:sz w:val="23"/>
          <w:szCs w:val="23"/>
          <w:lang w:eastAsia="en-GB"/>
        </w:rPr>
        <w:br/>
        <w:t>4114b8d04aee5ff6700a5ce1130d64fa</w:t>
      </w:r>
      <w:r w:rsidRPr="00A3106E">
        <w:rPr>
          <w:rFonts w:ascii="Courier New" w:hAnsi="Courier New" w:cs="Courier New"/>
          <w:color w:val="434C5F"/>
          <w:sz w:val="23"/>
          <w:szCs w:val="23"/>
          <w:lang w:eastAsia="en-GB"/>
        </w:rPr>
        <w:br/>
        <w:t>65454cc9b68270ef99550ae3bd9cb916</w:t>
      </w:r>
      <w:r w:rsidRPr="00A3106E">
        <w:rPr>
          <w:rFonts w:ascii="Courier New" w:hAnsi="Courier New" w:cs="Courier New"/>
          <w:color w:val="434C5F"/>
          <w:sz w:val="23"/>
          <w:szCs w:val="23"/>
          <w:lang w:eastAsia="en-GB"/>
        </w:rPr>
        <w:br/>
        <w:t>9709ead856a690333138ac40804f914e</w:t>
      </w:r>
      <w:r w:rsidRPr="00A3106E">
        <w:rPr>
          <w:rFonts w:ascii="Courier New" w:hAnsi="Courier New" w:cs="Courier New"/>
          <w:color w:val="434C5F"/>
          <w:sz w:val="23"/>
          <w:szCs w:val="23"/>
          <w:lang w:eastAsia="en-GB"/>
        </w:rPr>
        <w:br/>
        <w:t>3151427db7d87107d1c5be58fac53960</w:t>
      </w:r>
      <w:r w:rsidRPr="00A3106E">
        <w:rPr>
          <w:rFonts w:ascii="Courier New" w:hAnsi="Courier New" w:cs="Courier New"/>
          <w:color w:val="434C5F"/>
          <w:sz w:val="23"/>
          <w:szCs w:val="23"/>
          <w:lang w:eastAsia="en-GB"/>
        </w:rPr>
        <w:br/>
        <w:t>2d86b1565ff0847bdcbefbb31b9a3a9e</w:t>
      </w:r>
      <w:r w:rsidRPr="00A3106E">
        <w:rPr>
          <w:rFonts w:ascii="Courier New" w:hAnsi="Courier New" w:cs="Courier New"/>
          <w:color w:val="434C5F"/>
          <w:sz w:val="23"/>
          <w:szCs w:val="23"/>
          <w:lang w:eastAsia="en-GB"/>
        </w:rPr>
        <w:br/>
        <w:t>8c02a41444ebafde713b684e97fb516c</w:t>
      </w:r>
      <w:r w:rsidRPr="00A3106E">
        <w:rPr>
          <w:rFonts w:ascii="Courier New" w:hAnsi="Courier New" w:cs="Courier New"/>
          <w:color w:val="434C5F"/>
          <w:sz w:val="23"/>
          <w:szCs w:val="23"/>
          <w:lang w:eastAsia="en-GB"/>
        </w:rPr>
        <w:br/>
        <w:t>581db78240b96b53257e0b4099d36615</w:t>
      </w:r>
      <w:r w:rsidRPr="00A3106E">
        <w:rPr>
          <w:rFonts w:ascii="Courier New" w:hAnsi="Courier New" w:cs="Courier New"/>
          <w:color w:val="434C5F"/>
          <w:sz w:val="23"/>
          <w:szCs w:val="23"/>
          <w:lang w:eastAsia="en-GB"/>
        </w:rPr>
        <w:br/>
        <w:t>706a233287517899a95ed41adcf8fc78</w:t>
      </w:r>
      <w:r w:rsidRPr="00A3106E">
        <w:rPr>
          <w:rFonts w:ascii="Courier New" w:hAnsi="Courier New" w:cs="Courier New"/>
          <w:color w:val="434C5F"/>
          <w:sz w:val="23"/>
          <w:szCs w:val="23"/>
          <w:lang w:eastAsia="en-GB"/>
        </w:rPr>
        <w:br/>
        <w:t>ea16139ab2419133eb5f7d3405198105</w:t>
      </w:r>
      <w:r w:rsidRPr="00A3106E">
        <w:rPr>
          <w:rFonts w:ascii="Courier New" w:hAnsi="Courier New" w:cs="Courier New"/>
          <w:color w:val="434C5F"/>
          <w:sz w:val="23"/>
          <w:szCs w:val="23"/>
          <w:lang w:eastAsia="en-GB"/>
        </w:rPr>
        <w:br/>
        <w:t>9a66728efe501d855d0ffe3de023ce32</w:t>
      </w:r>
      <w:r w:rsidRPr="00A3106E">
        <w:rPr>
          <w:rFonts w:ascii="Courier New" w:hAnsi="Courier New" w:cs="Courier New"/>
          <w:color w:val="434C5F"/>
          <w:sz w:val="23"/>
          <w:szCs w:val="23"/>
          <w:lang w:eastAsia="en-GB"/>
        </w:rPr>
        <w:br/>
        <w:t>88f105251ee261acf11ad88e7567258c</w:t>
      </w:r>
      <w:r w:rsidRPr="00A3106E">
        <w:rPr>
          <w:rFonts w:ascii="Courier New" w:hAnsi="Courier New" w:cs="Courier New"/>
          <w:color w:val="434C5F"/>
          <w:sz w:val="23"/>
          <w:szCs w:val="23"/>
          <w:lang w:eastAsia="en-GB"/>
        </w:rPr>
        <w:br/>
        <w:t>2738c8a33ff07dd3c99c7c8f0a85da72</w:t>
      </w:r>
      <w:r w:rsidRPr="00A3106E">
        <w:rPr>
          <w:rFonts w:ascii="Courier New" w:hAnsi="Courier New" w:cs="Courier New"/>
          <w:color w:val="434C5F"/>
          <w:sz w:val="23"/>
          <w:szCs w:val="23"/>
          <w:lang w:eastAsia="en-GB"/>
        </w:rPr>
        <w:br/>
        <w:t>80660ec4f6ed48b0a0be54740d121924</w:t>
      </w:r>
      <w:r w:rsidRPr="00A3106E">
        <w:rPr>
          <w:rFonts w:ascii="Courier New" w:hAnsi="Courier New" w:cs="Courier New"/>
          <w:color w:val="434C5F"/>
          <w:sz w:val="23"/>
          <w:szCs w:val="23"/>
          <w:lang w:eastAsia="en-GB"/>
        </w:rPr>
        <w:br/>
        <w:t>d4931277df5393e84a48b27df40914e3</w:t>
      </w:r>
      <w:r w:rsidRPr="00A3106E">
        <w:rPr>
          <w:rFonts w:ascii="Courier New" w:hAnsi="Courier New" w:cs="Courier New"/>
          <w:color w:val="434C5F"/>
          <w:sz w:val="23"/>
          <w:szCs w:val="23"/>
          <w:lang w:eastAsia="en-GB"/>
        </w:rPr>
        <w:br/>
        <w:t>a0bc687a49542c40eb60b7308f454e8a</w:t>
      </w:r>
      <w:r w:rsidRPr="00A3106E">
        <w:rPr>
          <w:rFonts w:ascii="Courier New" w:hAnsi="Courier New" w:cs="Courier New"/>
          <w:color w:val="434C5F"/>
          <w:sz w:val="23"/>
          <w:szCs w:val="23"/>
          <w:lang w:eastAsia="en-GB"/>
        </w:rPr>
        <w:br/>
        <w:t>35e81b908ae4e97fc7bdf4607c516ff4</w:t>
      </w:r>
      <w:r w:rsidRPr="00A3106E">
        <w:rPr>
          <w:rFonts w:ascii="Courier New" w:hAnsi="Courier New" w:cs="Courier New"/>
          <w:color w:val="434C5F"/>
          <w:sz w:val="23"/>
          <w:szCs w:val="23"/>
          <w:lang w:eastAsia="en-GB"/>
        </w:rPr>
        <w:br/>
        <w:t>7ce8b277f3207ea82d7d22ad348befc6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9aea4dd54f59a0dc59ac2f1dc4e087d7</w:t>
      </w:r>
      <w:r w:rsidRPr="00A3106E">
        <w:rPr>
          <w:rFonts w:ascii="Courier New" w:hAnsi="Courier New" w:cs="Courier New"/>
          <w:color w:val="434C5F"/>
          <w:sz w:val="23"/>
          <w:szCs w:val="23"/>
          <w:lang w:eastAsia="en-GB"/>
        </w:rPr>
        <w:br/>
        <w:t>798d173fb03152eeb58c1936439f44e8</w:t>
      </w:r>
      <w:r w:rsidRPr="00A3106E">
        <w:rPr>
          <w:rFonts w:ascii="Courier New" w:hAnsi="Courier New" w:cs="Courier New"/>
          <w:color w:val="434C5F"/>
          <w:sz w:val="23"/>
          <w:szCs w:val="23"/>
          <w:lang w:eastAsia="en-GB"/>
        </w:rPr>
        <w:br/>
        <w:t>d8b0b4ade32574b2d9c5cc34dc0dbbe7</w:t>
      </w:r>
      <w:r w:rsidRPr="00A3106E">
        <w:rPr>
          <w:rFonts w:ascii="Courier New" w:hAnsi="Courier New" w:cs="Courier New"/>
          <w:color w:val="434C5F"/>
          <w:sz w:val="23"/>
          <w:szCs w:val="23"/>
          <w:lang w:eastAsia="en-GB"/>
        </w:rPr>
        <w:br/>
        <w:t>67d442f0dbee60cfb43f821b554f44f6</w:t>
      </w:r>
      <w:r w:rsidRPr="00A3106E">
        <w:rPr>
          <w:rFonts w:ascii="Courier New" w:hAnsi="Courier New" w:cs="Courier New"/>
          <w:color w:val="434C5F"/>
          <w:sz w:val="23"/>
          <w:szCs w:val="23"/>
          <w:lang w:eastAsia="en-GB"/>
        </w:rPr>
        <w:br/>
        <w:t>1698407d6e8ae8f61b02551ad293da47</w:t>
      </w:r>
      <w:r w:rsidRPr="00A3106E">
        <w:rPr>
          <w:rFonts w:ascii="Courier New" w:hAnsi="Courier New" w:cs="Courier New"/>
          <w:color w:val="434C5F"/>
          <w:sz w:val="23"/>
          <w:szCs w:val="23"/>
          <w:lang w:eastAsia="en-GB"/>
        </w:rPr>
        <w:br/>
        <w:t>2a4535d8989d4f9412e511dad57a5b72</w:t>
      </w:r>
      <w:r w:rsidRPr="00A3106E">
        <w:rPr>
          <w:rFonts w:ascii="Courier New" w:hAnsi="Courier New" w:cs="Courier New"/>
          <w:color w:val="434C5F"/>
          <w:sz w:val="23"/>
          <w:szCs w:val="23"/>
          <w:lang w:eastAsia="en-GB"/>
        </w:rPr>
        <w:br/>
        <w:t>d17453539d0bfd2df8539e8b0d393684</w:t>
      </w:r>
      <w:r w:rsidRPr="00A3106E">
        <w:rPr>
          <w:rFonts w:ascii="Courier New" w:hAnsi="Courier New" w:cs="Courier New"/>
          <w:color w:val="434C5F"/>
          <w:sz w:val="23"/>
          <w:szCs w:val="23"/>
          <w:lang w:eastAsia="en-GB"/>
        </w:rPr>
        <w:br/>
        <w:t>8309c606e0eb841f6d2d9519ce502994</w:t>
      </w:r>
      <w:r w:rsidRPr="00A3106E">
        <w:rPr>
          <w:rFonts w:ascii="Courier New" w:hAnsi="Courier New" w:cs="Courier New"/>
          <w:color w:val="434C5F"/>
          <w:sz w:val="23"/>
          <w:szCs w:val="23"/>
          <w:lang w:eastAsia="en-GB"/>
        </w:rPr>
        <w:br/>
        <w:t>857ae842e5779194595c1aa6428690a2</w:t>
      </w:r>
      <w:r w:rsidRPr="00A3106E">
        <w:rPr>
          <w:rFonts w:ascii="Courier New" w:hAnsi="Courier New" w:cs="Courier New"/>
          <w:color w:val="434C5F"/>
          <w:sz w:val="23"/>
          <w:szCs w:val="23"/>
          <w:lang w:eastAsia="en-GB"/>
        </w:rPr>
        <w:br/>
        <w:t>5c83a4408604f737717ab96371201680</w:t>
      </w:r>
      <w:r w:rsidRPr="00A3106E">
        <w:rPr>
          <w:rFonts w:ascii="Courier New" w:hAnsi="Courier New" w:cs="Courier New"/>
          <w:color w:val="434C5F"/>
          <w:sz w:val="23"/>
          <w:szCs w:val="23"/>
          <w:lang w:eastAsia="en-GB"/>
        </w:rPr>
        <w:br/>
        <w:t>26acbd865f8cff730f1791c4d0854352</w:t>
      </w:r>
      <w:r w:rsidRPr="00A3106E">
        <w:rPr>
          <w:rFonts w:ascii="Courier New" w:hAnsi="Courier New" w:cs="Courier New"/>
          <w:color w:val="434C5F"/>
          <w:sz w:val="23"/>
          <w:szCs w:val="23"/>
          <w:lang w:eastAsia="en-GB"/>
        </w:rPr>
        <w:br/>
        <w:t>7f099cc6a3e904125124232046e81d00</w:t>
      </w:r>
      <w:r w:rsidRPr="00A3106E">
        <w:rPr>
          <w:rFonts w:ascii="Courier New" w:hAnsi="Courier New" w:cs="Courier New"/>
          <w:color w:val="434C5F"/>
          <w:sz w:val="23"/>
          <w:szCs w:val="23"/>
          <w:lang w:eastAsia="en-GB"/>
        </w:rPr>
        <w:br/>
        <w:t>710fef4fe7c5e88ace284222dcfa1006</w:t>
      </w:r>
      <w:r w:rsidRPr="00A3106E">
        <w:rPr>
          <w:rFonts w:ascii="Courier New" w:hAnsi="Courier New" w:cs="Courier New"/>
          <w:color w:val="434C5F"/>
          <w:sz w:val="23"/>
          <w:szCs w:val="23"/>
          <w:lang w:eastAsia="en-GB"/>
        </w:rPr>
        <w:br/>
        <w:t>dd9525d3d590bbfcc39b10c47f8c7b3e</w:t>
      </w:r>
      <w:r w:rsidRPr="00A3106E">
        <w:rPr>
          <w:rFonts w:ascii="Courier New" w:hAnsi="Courier New" w:cs="Courier New"/>
          <w:color w:val="434C5F"/>
          <w:sz w:val="23"/>
          <w:szCs w:val="23"/>
          <w:lang w:eastAsia="en-GB"/>
        </w:rPr>
        <w:br/>
        <w:t>a666cf5bd046b64c3be0b9fe7b36a000</w:t>
      </w:r>
      <w:r w:rsidRPr="00A3106E">
        <w:rPr>
          <w:rFonts w:ascii="Courier New" w:hAnsi="Courier New" w:cs="Courier New"/>
          <w:color w:val="434C5F"/>
          <w:sz w:val="23"/>
          <w:szCs w:val="23"/>
          <w:lang w:eastAsia="en-GB"/>
        </w:rPr>
        <w:br/>
        <w:t>a176d8473da0e7cb4e3bc73244a2df5b</w:t>
      </w:r>
      <w:r w:rsidRPr="00A3106E">
        <w:rPr>
          <w:rFonts w:ascii="Courier New" w:hAnsi="Courier New" w:cs="Courier New"/>
          <w:color w:val="434C5F"/>
          <w:sz w:val="23"/>
          <w:szCs w:val="23"/>
          <w:lang w:eastAsia="en-GB"/>
        </w:rPr>
        <w:br/>
        <w:t>4375cd59161c0a033df68d9510d1f8cf</w:t>
      </w:r>
      <w:r w:rsidRPr="00A3106E">
        <w:rPr>
          <w:rFonts w:ascii="Courier New" w:hAnsi="Courier New" w:cs="Courier New"/>
          <w:color w:val="434C5F"/>
          <w:sz w:val="23"/>
          <w:szCs w:val="23"/>
          <w:lang w:eastAsia="en-GB"/>
        </w:rPr>
        <w:br/>
        <w:t>471b3f9741d762abe75e9deea4787e47</w:t>
      </w:r>
      <w:r w:rsidRPr="00A3106E">
        <w:rPr>
          <w:rFonts w:ascii="Courier New" w:hAnsi="Courier New" w:cs="Courier New"/>
          <w:color w:val="434C5F"/>
          <w:sz w:val="23"/>
          <w:szCs w:val="23"/>
          <w:lang w:eastAsia="en-GB"/>
        </w:rPr>
        <w:br/>
        <w:t>3ced2b6471ef54a7af65b46aa81c453a</w:t>
      </w:r>
      <w:r w:rsidRPr="00A3106E">
        <w:rPr>
          <w:rFonts w:ascii="Courier New" w:hAnsi="Courier New" w:cs="Courier New"/>
          <w:color w:val="434C5F"/>
          <w:sz w:val="23"/>
          <w:szCs w:val="23"/>
          <w:lang w:eastAsia="en-GB"/>
        </w:rPr>
        <w:br/>
        <w:t>f9dd799e07ed5028db2f1ffea72c9357</w:t>
      </w:r>
      <w:r w:rsidRPr="00A3106E">
        <w:rPr>
          <w:rFonts w:ascii="Courier New" w:hAnsi="Courier New" w:cs="Courier New"/>
          <w:color w:val="434C5F"/>
          <w:sz w:val="23"/>
          <w:szCs w:val="23"/>
          <w:lang w:eastAsia="en-GB"/>
        </w:rPr>
        <w:br/>
        <w:t>90491683abd587c702b16f181ab0d99d</w:t>
      </w:r>
      <w:r w:rsidRPr="00A3106E">
        <w:rPr>
          <w:rFonts w:ascii="Courier New" w:hAnsi="Courier New" w:cs="Courier New"/>
          <w:color w:val="434C5F"/>
          <w:sz w:val="23"/>
          <w:szCs w:val="23"/>
          <w:lang w:eastAsia="en-GB"/>
        </w:rPr>
        <w:br/>
        <w:t>38a34f7e08514c7543784497d75d5384</w:t>
      </w:r>
      <w:r w:rsidRPr="00A3106E">
        <w:rPr>
          <w:rFonts w:ascii="Courier New" w:hAnsi="Courier New" w:cs="Courier New"/>
          <w:color w:val="434C5F"/>
          <w:sz w:val="23"/>
          <w:szCs w:val="23"/>
          <w:lang w:eastAsia="en-GB"/>
        </w:rPr>
        <w:br/>
        <w:t>eb6dbf63a06590aa75ed58fcb58784de</w:t>
      </w:r>
      <w:r w:rsidRPr="00A3106E">
        <w:rPr>
          <w:rFonts w:ascii="Courier New" w:hAnsi="Courier New" w:cs="Courier New"/>
          <w:color w:val="434C5F"/>
          <w:sz w:val="23"/>
          <w:szCs w:val="23"/>
          <w:lang w:eastAsia="en-GB"/>
        </w:rPr>
        <w:br/>
        <w:t>b92a85618a470f4406cee8785ce89b4f</w:t>
      </w:r>
      <w:r w:rsidRPr="00A3106E">
        <w:rPr>
          <w:rFonts w:ascii="Courier New" w:hAnsi="Courier New" w:cs="Courier New"/>
          <w:color w:val="434C5F"/>
          <w:sz w:val="23"/>
          <w:szCs w:val="23"/>
          <w:lang w:eastAsia="en-GB"/>
        </w:rPr>
        <w:br/>
        <w:t>d69290339a5bd2aaf674ea6abf670f6d</w:t>
      </w:r>
      <w:r w:rsidRPr="00A3106E">
        <w:rPr>
          <w:rFonts w:ascii="Courier New" w:hAnsi="Courier New" w:cs="Courier New"/>
          <w:color w:val="434C5F"/>
          <w:sz w:val="23"/>
          <w:szCs w:val="23"/>
          <w:lang w:eastAsia="en-GB"/>
        </w:rPr>
        <w:br/>
        <w:t>2030fa027e7c3e0a145649c03171457b</w:t>
      </w:r>
      <w:r w:rsidRPr="00A3106E">
        <w:rPr>
          <w:rFonts w:ascii="Courier New" w:hAnsi="Courier New" w:cs="Courier New"/>
          <w:color w:val="434C5F"/>
          <w:sz w:val="23"/>
          <w:szCs w:val="23"/>
          <w:lang w:eastAsia="en-GB"/>
        </w:rPr>
        <w:br/>
        <w:t>da285490bbd8a1d0ce6623577d5ba1ff</w:t>
      </w:r>
      <w:r w:rsidRPr="00A3106E">
        <w:rPr>
          <w:rFonts w:ascii="Courier New" w:hAnsi="Courier New" w:cs="Courier New"/>
          <w:color w:val="434C5F"/>
          <w:sz w:val="23"/>
          <w:szCs w:val="23"/>
          <w:lang w:eastAsia="en-GB"/>
        </w:rPr>
        <w:br/>
        <w:t>95d68e67ce9ed03f9aa0ac10d715ddbc</w:t>
      </w:r>
      <w:r w:rsidRPr="00A3106E">
        <w:rPr>
          <w:rFonts w:ascii="Courier New" w:hAnsi="Courier New" w:cs="Courier New"/>
          <w:color w:val="434C5F"/>
          <w:sz w:val="23"/>
          <w:szCs w:val="23"/>
          <w:lang w:eastAsia="en-GB"/>
        </w:rPr>
        <w:br/>
        <w:t>07e5deda0be09f3ca78b10a12a7e9bd2</w:t>
      </w:r>
      <w:r w:rsidRPr="00A3106E">
        <w:rPr>
          <w:rFonts w:ascii="Courier New" w:hAnsi="Courier New" w:cs="Courier New"/>
          <w:color w:val="434C5F"/>
          <w:sz w:val="23"/>
          <w:szCs w:val="23"/>
          <w:lang w:eastAsia="en-GB"/>
        </w:rPr>
        <w:br/>
        <w:t>f7924b131d74d46195dc5f0998e51e1b</w:t>
      </w:r>
      <w:r w:rsidRPr="00A3106E">
        <w:rPr>
          <w:rFonts w:ascii="Courier New" w:hAnsi="Courier New" w:cs="Courier New"/>
          <w:color w:val="434C5F"/>
          <w:sz w:val="23"/>
          <w:szCs w:val="23"/>
          <w:lang w:eastAsia="en-GB"/>
        </w:rPr>
        <w:br/>
        <w:t>527185e3fd7f5c711eeac43069915280</w:t>
      </w:r>
      <w:r w:rsidRPr="00A3106E">
        <w:rPr>
          <w:rFonts w:ascii="Courier New" w:hAnsi="Courier New" w:cs="Courier New"/>
          <w:color w:val="434C5F"/>
          <w:sz w:val="23"/>
          <w:szCs w:val="23"/>
          <w:lang w:eastAsia="en-GB"/>
        </w:rPr>
        <w:br/>
        <w:t>44cb5a7b5cf90e6bd5298fae312cf446</w:t>
      </w:r>
      <w:r w:rsidRPr="00A3106E">
        <w:rPr>
          <w:rFonts w:ascii="Courier New" w:hAnsi="Courier New" w:cs="Courier New"/>
          <w:color w:val="434C5F"/>
          <w:sz w:val="23"/>
          <w:szCs w:val="23"/>
          <w:lang w:eastAsia="en-GB"/>
        </w:rPr>
        <w:br/>
        <w:t>371789dff094b22fa8d0a053487dbd06</w:t>
      </w:r>
      <w:r w:rsidRPr="00A3106E">
        <w:rPr>
          <w:rFonts w:ascii="Courier New" w:hAnsi="Courier New" w:cs="Courier New"/>
          <w:color w:val="434C5F"/>
          <w:sz w:val="23"/>
          <w:szCs w:val="23"/>
          <w:lang w:eastAsia="en-GB"/>
        </w:rPr>
        <w:br/>
        <w:t>766c7e5cd3954fd844e292e085a735a6</w:t>
      </w:r>
      <w:r w:rsidRPr="00A3106E">
        <w:rPr>
          <w:rFonts w:ascii="Courier New" w:hAnsi="Courier New" w:cs="Courier New"/>
          <w:color w:val="434C5F"/>
          <w:sz w:val="23"/>
          <w:szCs w:val="23"/>
          <w:lang w:eastAsia="en-GB"/>
        </w:rPr>
        <w:br/>
        <w:t>4ed862390a8986e2423122fc6a326ec4</w:t>
      </w:r>
      <w:r w:rsidRPr="00A3106E">
        <w:rPr>
          <w:rFonts w:ascii="Courier New" w:hAnsi="Courier New" w:cs="Courier New"/>
          <w:color w:val="434C5F"/>
          <w:sz w:val="23"/>
          <w:szCs w:val="23"/>
          <w:lang w:eastAsia="en-GB"/>
        </w:rPr>
        <w:br/>
        <w:t>f395a2be53d18e2fad607baca49e1bf7</w:t>
      </w:r>
      <w:r w:rsidRPr="00A3106E">
        <w:rPr>
          <w:rFonts w:ascii="Courier New" w:hAnsi="Courier New" w:cs="Courier New"/>
          <w:color w:val="434C5F"/>
          <w:sz w:val="23"/>
          <w:szCs w:val="23"/>
          <w:lang w:eastAsia="en-GB"/>
        </w:rPr>
        <w:br/>
        <w:t>294ce34031ed024210f4670c12d3af4f</w:t>
      </w:r>
      <w:r w:rsidRPr="00A3106E">
        <w:rPr>
          <w:rFonts w:ascii="Courier New" w:hAnsi="Courier New" w:cs="Courier New"/>
          <w:color w:val="434C5F"/>
          <w:sz w:val="23"/>
          <w:szCs w:val="23"/>
          <w:lang w:eastAsia="en-GB"/>
        </w:rPr>
        <w:br/>
        <w:t>9c0368d652f72d44dcb14ca9a9a805db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6b6ebdc1816b4507e05fbc7315978de7</w:t>
      </w:r>
      <w:r w:rsidRPr="00A3106E">
        <w:rPr>
          <w:rFonts w:ascii="Courier New" w:hAnsi="Courier New" w:cs="Courier New"/>
          <w:color w:val="434C5F"/>
          <w:sz w:val="23"/>
          <w:szCs w:val="23"/>
          <w:lang w:eastAsia="en-GB"/>
        </w:rPr>
        <w:br/>
        <w:t>ebe12f403fde45e7312e7bf764bfb6c6</w:t>
      </w:r>
      <w:r w:rsidRPr="00A3106E">
        <w:rPr>
          <w:rFonts w:ascii="Courier New" w:hAnsi="Courier New" w:cs="Courier New"/>
          <w:color w:val="434C5F"/>
          <w:sz w:val="23"/>
          <w:szCs w:val="23"/>
          <w:lang w:eastAsia="en-GB"/>
        </w:rPr>
        <w:br/>
        <w:t>54951cc7726ec8743611c152d09b470a</w:t>
      </w:r>
      <w:r w:rsidRPr="00A3106E">
        <w:rPr>
          <w:rFonts w:ascii="Courier New" w:hAnsi="Courier New" w:cs="Courier New"/>
          <w:color w:val="434C5F"/>
          <w:sz w:val="23"/>
          <w:szCs w:val="23"/>
          <w:lang w:eastAsia="en-GB"/>
        </w:rPr>
        <w:br/>
        <w:t>e15154e7fda8a580a8f74c7cc16b1ffe</w:t>
      </w:r>
      <w:r w:rsidRPr="00A3106E">
        <w:rPr>
          <w:rFonts w:ascii="Courier New" w:hAnsi="Courier New" w:cs="Courier New"/>
          <w:color w:val="434C5F"/>
          <w:sz w:val="23"/>
          <w:szCs w:val="23"/>
          <w:lang w:eastAsia="en-GB"/>
        </w:rPr>
        <w:br/>
        <w:t>2d30a41dc6b1022dce722cade1292fba</w:t>
      </w:r>
      <w:r w:rsidRPr="00A3106E">
        <w:rPr>
          <w:rFonts w:ascii="Courier New" w:hAnsi="Courier New" w:cs="Courier New"/>
          <w:color w:val="434C5F"/>
          <w:sz w:val="23"/>
          <w:szCs w:val="23"/>
          <w:lang w:eastAsia="en-GB"/>
        </w:rPr>
        <w:br/>
        <w:t>81420500b4d35c6bda89d6b694972c31</w:t>
      </w:r>
      <w:r w:rsidRPr="00A3106E">
        <w:rPr>
          <w:rFonts w:ascii="Courier New" w:hAnsi="Courier New" w:cs="Courier New"/>
          <w:color w:val="434C5F"/>
          <w:sz w:val="23"/>
          <w:szCs w:val="23"/>
          <w:lang w:eastAsia="en-GB"/>
        </w:rPr>
        <w:br/>
        <w:t>260cabacd753ee70051a5ea2be6237dd</w:t>
      </w:r>
      <w:r w:rsidRPr="00A3106E">
        <w:rPr>
          <w:rFonts w:ascii="Courier New" w:hAnsi="Courier New" w:cs="Courier New"/>
          <w:color w:val="434C5F"/>
          <w:sz w:val="23"/>
          <w:szCs w:val="23"/>
          <w:lang w:eastAsia="en-GB"/>
        </w:rPr>
        <w:br/>
        <w:t>910362f6bfc1f0832691ed3bad8ecdd5</w:t>
      </w:r>
      <w:r w:rsidRPr="00A3106E">
        <w:rPr>
          <w:rFonts w:ascii="Courier New" w:hAnsi="Courier New" w:cs="Courier New"/>
          <w:color w:val="434C5F"/>
          <w:sz w:val="23"/>
          <w:szCs w:val="23"/>
          <w:lang w:eastAsia="en-GB"/>
        </w:rPr>
        <w:br/>
        <w:t>a892d132996cf2e630a535f53c5fc643</w:t>
      </w:r>
      <w:r w:rsidRPr="00A3106E">
        <w:rPr>
          <w:rFonts w:ascii="Courier New" w:hAnsi="Courier New" w:cs="Courier New"/>
          <w:color w:val="434C5F"/>
          <w:sz w:val="23"/>
          <w:szCs w:val="23"/>
          <w:lang w:eastAsia="en-GB"/>
        </w:rPr>
        <w:br/>
        <w:t>a48b1c06219a01a60cd8d4d45440bde9</w:t>
      </w:r>
      <w:r w:rsidRPr="00A3106E">
        <w:rPr>
          <w:rFonts w:ascii="Courier New" w:hAnsi="Courier New" w:cs="Courier New"/>
          <w:color w:val="434C5F"/>
          <w:sz w:val="23"/>
          <w:szCs w:val="23"/>
          <w:lang w:eastAsia="en-GB"/>
        </w:rPr>
        <w:br/>
        <w:t>6e89996931c5b09884c21b4069cb1d27</w:t>
      </w:r>
      <w:r w:rsidRPr="00A3106E">
        <w:rPr>
          <w:rFonts w:ascii="Courier New" w:hAnsi="Courier New" w:cs="Courier New"/>
          <w:color w:val="434C5F"/>
          <w:sz w:val="23"/>
          <w:szCs w:val="23"/>
          <w:lang w:eastAsia="en-GB"/>
        </w:rPr>
        <w:br/>
        <w:t>5dc7af2acb347203796dd555d50be8c4</w:t>
      </w:r>
      <w:r w:rsidRPr="00A3106E">
        <w:rPr>
          <w:rFonts w:ascii="Courier New" w:hAnsi="Courier New" w:cs="Courier New"/>
          <w:color w:val="434C5F"/>
          <w:sz w:val="23"/>
          <w:szCs w:val="23"/>
          <w:lang w:eastAsia="en-GB"/>
        </w:rPr>
        <w:br/>
        <w:t>25d8de134df108e3dbc8d7d23b1aa58e</w:t>
      </w:r>
      <w:r w:rsidRPr="00A3106E">
        <w:rPr>
          <w:rFonts w:ascii="Courier New" w:hAnsi="Courier New" w:cs="Courier New"/>
          <w:color w:val="434C5F"/>
          <w:sz w:val="23"/>
          <w:szCs w:val="23"/>
          <w:lang w:eastAsia="en-GB"/>
        </w:rPr>
        <w:br/>
        <w:t>11e41821248e9704d5f392eda5f01572</w:t>
      </w:r>
      <w:r w:rsidRPr="00A3106E">
        <w:rPr>
          <w:rFonts w:ascii="Courier New" w:hAnsi="Courier New" w:cs="Courier New"/>
          <w:color w:val="434C5F"/>
          <w:sz w:val="23"/>
          <w:szCs w:val="23"/>
          <w:lang w:eastAsia="en-GB"/>
        </w:rPr>
        <w:br/>
        <w:t>76f0312b60a33eb12838aa472cc00153</w:t>
      </w:r>
      <w:r w:rsidRPr="00A3106E">
        <w:rPr>
          <w:rFonts w:ascii="Courier New" w:hAnsi="Courier New" w:cs="Courier New"/>
          <w:color w:val="434C5F"/>
          <w:sz w:val="23"/>
          <w:szCs w:val="23"/>
          <w:lang w:eastAsia="en-GB"/>
        </w:rPr>
        <w:br/>
        <w:t>0f78e27f563f2aaf74b91a49e2abf19a</w:t>
      </w:r>
      <w:r w:rsidRPr="00A3106E">
        <w:rPr>
          <w:rFonts w:ascii="Courier New" w:hAnsi="Courier New" w:cs="Courier New"/>
          <w:color w:val="434C5F"/>
          <w:sz w:val="23"/>
          <w:szCs w:val="23"/>
          <w:lang w:eastAsia="en-GB"/>
        </w:rPr>
        <w:br/>
        <w:t>9a42c1f3154545a4d32e5043038b01fa</w:t>
      </w:r>
      <w:r w:rsidRPr="00A3106E">
        <w:rPr>
          <w:rFonts w:ascii="Courier New" w:hAnsi="Courier New" w:cs="Courier New"/>
          <w:color w:val="434C5F"/>
          <w:sz w:val="23"/>
          <w:szCs w:val="23"/>
          <w:lang w:eastAsia="en-GB"/>
        </w:rPr>
        <w:br/>
        <w:t>29632e787dcfc0085a555c681eb82693</w:t>
      </w:r>
      <w:r w:rsidRPr="00A3106E">
        <w:rPr>
          <w:rFonts w:ascii="Courier New" w:hAnsi="Courier New" w:cs="Courier New"/>
          <w:color w:val="434C5F"/>
          <w:sz w:val="23"/>
          <w:szCs w:val="23"/>
          <w:lang w:eastAsia="en-GB"/>
        </w:rPr>
        <w:br/>
        <w:t>92360854316611f6cc471612213c3d92</w:t>
      </w:r>
      <w:r w:rsidRPr="00A3106E">
        <w:rPr>
          <w:rFonts w:ascii="Courier New" w:hAnsi="Courier New" w:cs="Courier New"/>
          <w:color w:val="434C5F"/>
          <w:sz w:val="23"/>
          <w:szCs w:val="23"/>
          <w:lang w:eastAsia="en-GB"/>
        </w:rPr>
        <w:br/>
        <w:t>d636fa41e50671160d838ea2dace3330</w:t>
      </w:r>
      <w:r w:rsidRPr="00A3106E">
        <w:rPr>
          <w:rFonts w:ascii="Courier New" w:hAnsi="Courier New" w:cs="Courier New"/>
          <w:color w:val="434C5F"/>
          <w:sz w:val="23"/>
          <w:szCs w:val="23"/>
          <w:lang w:eastAsia="en-GB"/>
        </w:rPr>
        <w:br/>
        <w:t>d0dcd145ddad62236fa63d71e58b213a</w:t>
      </w:r>
      <w:r w:rsidRPr="00A3106E">
        <w:rPr>
          <w:rFonts w:ascii="Courier New" w:hAnsi="Courier New" w:cs="Courier New"/>
          <w:color w:val="434C5F"/>
          <w:sz w:val="23"/>
          <w:szCs w:val="23"/>
          <w:lang w:eastAsia="en-GB"/>
        </w:rPr>
        <w:br/>
        <w:t>167c199073bbd5ee64ddc70417d9eff2</w:t>
      </w:r>
      <w:r w:rsidRPr="00A3106E">
        <w:rPr>
          <w:rFonts w:ascii="Courier New" w:hAnsi="Courier New" w:cs="Courier New"/>
          <w:color w:val="434C5F"/>
          <w:sz w:val="23"/>
          <w:szCs w:val="23"/>
          <w:lang w:eastAsia="en-GB"/>
        </w:rPr>
        <w:br/>
        <w:t>dcfe71d27bf49ba16fde0d1945bfb4a2</w:t>
      </w:r>
      <w:r w:rsidRPr="00A3106E">
        <w:rPr>
          <w:rFonts w:ascii="Courier New" w:hAnsi="Courier New" w:cs="Courier New"/>
          <w:color w:val="434C5F"/>
          <w:sz w:val="23"/>
          <w:szCs w:val="23"/>
          <w:lang w:eastAsia="en-GB"/>
        </w:rPr>
        <w:br/>
        <w:t>3bceac5f15674324f2d2348393fa0e6b</w:t>
      </w:r>
      <w:r w:rsidRPr="00A3106E">
        <w:rPr>
          <w:rFonts w:ascii="Courier New" w:hAnsi="Courier New" w:cs="Courier New"/>
          <w:color w:val="434C5F"/>
          <w:sz w:val="23"/>
          <w:szCs w:val="23"/>
          <w:lang w:eastAsia="en-GB"/>
        </w:rPr>
        <w:br/>
        <w:t>bdfa8cf643506ecfaa89aa60250c4c08</w:t>
      </w:r>
      <w:r w:rsidRPr="00A3106E">
        <w:rPr>
          <w:rFonts w:ascii="Courier New" w:hAnsi="Courier New" w:cs="Courier New"/>
          <w:color w:val="434C5F"/>
          <w:sz w:val="23"/>
          <w:szCs w:val="23"/>
          <w:lang w:eastAsia="en-GB"/>
        </w:rPr>
        <w:br/>
        <w:t>e1126b67158e9ba4294ca77bcb105230</w:t>
      </w:r>
      <w:r w:rsidRPr="00A3106E">
        <w:rPr>
          <w:rFonts w:ascii="Courier New" w:hAnsi="Courier New" w:cs="Courier New"/>
          <w:color w:val="434C5F"/>
          <w:sz w:val="23"/>
          <w:szCs w:val="23"/>
          <w:lang w:eastAsia="en-GB"/>
        </w:rPr>
        <w:br/>
        <w:t>f557c91a99a487789decf5f28ccecee9</w:t>
      </w:r>
      <w:r w:rsidRPr="00A3106E">
        <w:rPr>
          <w:rFonts w:ascii="Courier New" w:hAnsi="Courier New" w:cs="Courier New"/>
          <w:color w:val="434C5F"/>
          <w:sz w:val="23"/>
          <w:szCs w:val="23"/>
          <w:lang w:eastAsia="en-GB"/>
        </w:rPr>
        <w:br/>
        <w:t>214577b79cf59e2fc9addd9598c0aeb8</w:t>
      </w:r>
      <w:r w:rsidRPr="00A3106E">
        <w:rPr>
          <w:rFonts w:ascii="Courier New" w:hAnsi="Courier New" w:cs="Courier New"/>
          <w:color w:val="434C5F"/>
          <w:sz w:val="23"/>
          <w:szCs w:val="23"/>
          <w:lang w:eastAsia="en-GB"/>
        </w:rPr>
        <w:br/>
        <w:t>e4f5bb68f1827fd42c423bb82ebd5bde</w:t>
      </w:r>
      <w:r w:rsidRPr="00A3106E">
        <w:rPr>
          <w:rFonts w:ascii="Courier New" w:hAnsi="Courier New" w:cs="Courier New"/>
          <w:color w:val="434C5F"/>
          <w:sz w:val="23"/>
          <w:szCs w:val="23"/>
          <w:lang w:eastAsia="en-GB"/>
        </w:rPr>
        <w:br/>
        <w:t>b1e0ce09895376871746f36dc5773b4f</w:t>
      </w:r>
      <w:r w:rsidRPr="00A3106E">
        <w:rPr>
          <w:rFonts w:ascii="Courier New" w:hAnsi="Courier New" w:cs="Courier New"/>
          <w:color w:val="434C5F"/>
          <w:sz w:val="23"/>
          <w:szCs w:val="23"/>
          <w:lang w:eastAsia="en-GB"/>
        </w:rPr>
        <w:br/>
        <w:t>8588009e29654c772d891cd9ce983a1c</w:t>
      </w:r>
      <w:r w:rsidRPr="00A3106E">
        <w:rPr>
          <w:rFonts w:ascii="Courier New" w:hAnsi="Courier New" w:cs="Courier New"/>
          <w:color w:val="434C5F"/>
          <w:sz w:val="23"/>
          <w:szCs w:val="23"/>
          <w:lang w:eastAsia="en-GB"/>
        </w:rPr>
        <w:br/>
        <w:t>d6c4fe43694b4b079516cc16f8082255</w:t>
      </w:r>
      <w:r w:rsidRPr="00A3106E">
        <w:rPr>
          <w:rFonts w:ascii="Courier New" w:hAnsi="Courier New" w:cs="Courier New"/>
          <w:color w:val="434C5F"/>
          <w:sz w:val="23"/>
          <w:szCs w:val="23"/>
          <w:lang w:eastAsia="en-GB"/>
        </w:rPr>
        <w:br/>
        <w:t>81459cb8e975003ad28b8abb8dfa8329</w:t>
      </w:r>
      <w:r w:rsidRPr="00A3106E">
        <w:rPr>
          <w:rFonts w:ascii="Courier New" w:hAnsi="Courier New" w:cs="Courier New"/>
          <w:color w:val="434C5F"/>
          <w:sz w:val="23"/>
          <w:szCs w:val="23"/>
          <w:lang w:eastAsia="en-GB"/>
        </w:rPr>
        <w:br/>
        <w:t>a624930228b698cf5b89f91caf23a908</w:t>
      </w:r>
      <w:r w:rsidRPr="00A3106E">
        <w:rPr>
          <w:rFonts w:ascii="Courier New" w:hAnsi="Courier New" w:cs="Courier New"/>
          <w:color w:val="434C5F"/>
          <w:sz w:val="23"/>
          <w:szCs w:val="23"/>
          <w:lang w:eastAsia="en-GB"/>
        </w:rPr>
        <w:br/>
        <w:t>e3a59585bc4ea6bab8570bb5dac62803</w:t>
      </w:r>
      <w:r w:rsidRPr="00A3106E">
        <w:rPr>
          <w:rFonts w:ascii="Courier New" w:hAnsi="Courier New" w:cs="Courier New"/>
          <w:color w:val="434C5F"/>
          <w:sz w:val="23"/>
          <w:szCs w:val="23"/>
          <w:lang w:eastAsia="en-GB"/>
        </w:rPr>
        <w:br/>
        <w:t>31264d963cb3b494a19a07f331580db5</w:t>
      </w:r>
      <w:r w:rsidRPr="00A3106E">
        <w:rPr>
          <w:rFonts w:ascii="Courier New" w:hAnsi="Courier New" w:cs="Courier New"/>
          <w:color w:val="434C5F"/>
          <w:sz w:val="23"/>
          <w:szCs w:val="23"/>
          <w:lang w:eastAsia="en-GB"/>
        </w:rPr>
        <w:br/>
        <w:t>dfd9870cf39c791d86c4c209da9fa919</w:t>
      </w:r>
      <w:r w:rsidRPr="00A3106E">
        <w:rPr>
          <w:rFonts w:ascii="Courier New" w:hAnsi="Courier New" w:cs="Courier New"/>
          <w:color w:val="434C5F"/>
          <w:sz w:val="23"/>
          <w:szCs w:val="23"/>
          <w:lang w:eastAsia="en-GB"/>
        </w:rPr>
        <w:br/>
        <w:t>6e205319848b8af2a0da52b8d63db91e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7d9e1e46e76a637dbf30e02572df2549</w:t>
      </w:r>
      <w:r w:rsidRPr="00A3106E">
        <w:rPr>
          <w:rFonts w:ascii="Courier New" w:hAnsi="Courier New" w:cs="Courier New"/>
          <w:color w:val="434C5F"/>
          <w:sz w:val="23"/>
          <w:szCs w:val="23"/>
          <w:lang w:eastAsia="en-GB"/>
        </w:rPr>
        <w:br/>
        <w:t>ea298cf4b11f1249084d4ccb17c562a1</w:t>
      </w:r>
      <w:r w:rsidRPr="00A3106E">
        <w:rPr>
          <w:rFonts w:ascii="Courier New" w:hAnsi="Courier New" w:cs="Courier New"/>
          <w:color w:val="434C5F"/>
          <w:sz w:val="23"/>
          <w:szCs w:val="23"/>
          <w:lang w:eastAsia="en-GB"/>
        </w:rPr>
        <w:br/>
        <w:t>90a18507f64b3cbd6e65645cfb62b8fa</w:t>
      </w:r>
      <w:r w:rsidRPr="00A3106E">
        <w:rPr>
          <w:rFonts w:ascii="Courier New" w:hAnsi="Courier New" w:cs="Courier New"/>
          <w:color w:val="434C5F"/>
          <w:sz w:val="23"/>
          <w:szCs w:val="23"/>
          <w:lang w:eastAsia="en-GB"/>
        </w:rPr>
        <w:br/>
        <w:t>e73f18195ccf4aaaa87b2d22e83f791c</w:t>
      </w:r>
      <w:r w:rsidRPr="00A3106E">
        <w:rPr>
          <w:rFonts w:ascii="Courier New" w:hAnsi="Courier New" w:cs="Courier New"/>
          <w:color w:val="434C5F"/>
          <w:sz w:val="23"/>
          <w:szCs w:val="23"/>
          <w:lang w:eastAsia="en-GB"/>
        </w:rPr>
        <w:br/>
        <w:t>c6ce6eec82f187615d1002bb3bb50ed4</w:t>
      </w:r>
      <w:r w:rsidRPr="00A3106E">
        <w:rPr>
          <w:rFonts w:ascii="Courier New" w:hAnsi="Courier New" w:cs="Courier New"/>
          <w:color w:val="434C5F"/>
          <w:sz w:val="23"/>
          <w:szCs w:val="23"/>
          <w:lang w:eastAsia="en-GB"/>
        </w:rPr>
        <w:br/>
        <w:t>729798e0933076b8fcfcd9934698f164</w:t>
      </w:r>
      <w:r w:rsidRPr="00A3106E">
        <w:rPr>
          <w:rFonts w:ascii="Courier New" w:hAnsi="Courier New" w:cs="Courier New"/>
          <w:color w:val="434C5F"/>
          <w:sz w:val="23"/>
          <w:szCs w:val="23"/>
          <w:lang w:eastAsia="en-GB"/>
        </w:rPr>
        <w:br/>
        <w:t>4db5c6c8a76eea7c0461d5c4ee41b4ab</w:t>
      </w:r>
      <w:r w:rsidRPr="00A3106E">
        <w:rPr>
          <w:rFonts w:ascii="Courier New" w:hAnsi="Courier New" w:cs="Courier New"/>
          <w:color w:val="434C5F"/>
          <w:sz w:val="23"/>
          <w:szCs w:val="23"/>
          <w:lang w:eastAsia="en-GB"/>
        </w:rPr>
        <w:br/>
        <w:t>c861f40822fb4fcaf6e82fb79e82f337</w:t>
      </w:r>
      <w:r w:rsidRPr="00A3106E">
        <w:rPr>
          <w:rFonts w:ascii="Courier New" w:hAnsi="Courier New" w:cs="Courier New"/>
          <w:color w:val="434C5F"/>
          <w:sz w:val="23"/>
          <w:szCs w:val="23"/>
          <w:lang w:eastAsia="en-GB"/>
        </w:rPr>
        <w:br/>
        <w:t>1a67eee45c2045a69e4dcddf20c41100</w:t>
      </w:r>
      <w:r w:rsidRPr="00A3106E">
        <w:rPr>
          <w:rFonts w:ascii="Courier New" w:hAnsi="Courier New" w:cs="Courier New"/>
          <w:color w:val="434C5F"/>
          <w:sz w:val="23"/>
          <w:szCs w:val="23"/>
          <w:lang w:eastAsia="en-GB"/>
        </w:rPr>
        <w:br/>
        <w:t>0a63a76041a8575d0dd2b4eb6bb05f7e</w:t>
      </w:r>
      <w:r w:rsidRPr="00A3106E">
        <w:rPr>
          <w:rFonts w:ascii="Courier New" w:hAnsi="Courier New" w:cs="Courier New"/>
          <w:color w:val="434C5F"/>
          <w:sz w:val="23"/>
          <w:szCs w:val="23"/>
          <w:lang w:eastAsia="en-GB"/>
        </w:rPr>
        <w:br/>
        <w:t>b0462f96295944371958ebc757d919db</w:t>
      </w:r>
      <w:r w:rsidRPr="00A3106E">
        <w:rPr>
          <w:rFonts w:ascii="Courier New" w:hAnsi="Courier New" w:cs="Courier New"/>
          <w:color w:val="434C5F"/>
          <w:sz w:val="23"/>
          <w:szCs w:val="23"/>
          <w:lang w:eastAsia="en-GB"/>
        </w:rPr>
        <w:br/>
        <w:t>7808313cbc634ee08346d5ddfef1cc5f</w:t>
      </w:r>
      <w:r w:rsidRPr="00A3106E">
        <w:rPr>
          <w:rFonts w:ascii="Courier New" w:hAnsi="Courier New" w:cs="Courier New"/>
          <w:color w:val="434C5F"/>
          <w:sz w:val="23"/>
          <w:szCs w:val="23"/>
          <w:lang w:eastAsia="en-GB"/>
        </w:rPr>
        <w:br/>
        <w:t>e8a12a12ea9088b4327d49edca3add3e</w:t>
      </w:r>
      <w:r w:rsidRPr="00A3106E">
        <w:rPr>
          <w:rFonts w:ascii="Courier New" w:hAnsi="Courier New" w:cs="Courier New"/>
          <w:color w:val="434C5F"/>
          <w:sz w:val="23"/>
          <w:szCs w:val="23"/>
          <w:lang w:eastAsia="en-GB"/>
        </w:rPr>
        <w:br/>
        <w:t>697b612ee59ade30b25bfad1f1ba588d</w:t>
      </w:r>
      <w:r w:rsidRPr="00A3106E">
        <w:rPr>
          <w:rFonts w:ascii="Courier New" w:hAnsi="Courier New" w:cs="Courier New"/>
          <w:color w:val="434C5F"/>
          <w:sz w:val="23"/>
          <w:szCs w:val="23"/>
          <w:lang w:eastAsia="en-GB"/>
        </w:rPr>
        <w:br/>
        <w:t>18dbcdcafcd83e3a5646d359dcd03c93</w:t>
      </w:r>
      <w:r w:rsidRPr="00A3106E">
        <w:rPr>
          <w:rFonts w:ascii="Courier New" w:hAnsi="Courier New" w:cs="Courier New"/>
          <w:color w:val="434C5F"/>
          <w:sz w:val="23"/>
          <w:szCs w:val="23"/>
          <w:lang w:eastAsia="en-GB"/>
        </w:rPr>
        <w:br/>
        <w:t>4a00d59ae6d75bdfc2c8e5182c4b1376</w:t>
      </w:r>
      <w:r w:rsidRPr="00A3106E">
        <w:rPr>
          <w:rFonts w:ascii="Courier New" w:hAnsi="Courier New" w:cs="Courier New"/>
          <w:color w:val="434C5F"/>
          <w:sz w:val="23"/>
          <w:szCs w:val="23"/>
          <w:lang w:eastAsia="en-GB"/>
        </w:rPr>
        <w:br/>
        <w:t>46e07fd3a40760fda18cf6b4fc691742</w:t>
      </w:r>
      <w:r w:rsidRPr="00A3106E">
        <w:rPr>
          <w:rFonts w:ascii="Courier New" w:hAnsi="Courier New" w:cs="Courier New"/>
          <w:color w:val="434C5F"/>
          <w:sz w:val="23"/>
          <w:szCs w:val="23"/>
          <w:lang w:eastAsia="en-GB"/>
        </w:rPr>
        <w:br/>
        <w:t>41595e24e93401b9fb4d36276fbcb35e</w:t>
      </w:r>
      <w:r w:rsidRPr="00A3106E">
        <w:rPr>
          <w:rFonts w:ascii="Courier New" w:hAnsi="Courier New" w:cs="Courier New"/>
          <w:color w:val="434C5F"/>
          <w:sz w:val="23"/>
          <w:szCs w:val="23"/>
          <w:lang w:eastAsia="en-GB"/>
        </w:rPr>
        <w:br/>
        <w:t>754474a8f45ab472f82b67fee20f785d</w:t>
      </w:r>
      <w:r w:rsidRPr="00A3106E">
        <w:rPr>
          <w:rFonts w:ascii="Courier New" w:hAnsi="Courier New" w:cs="Courier New"/>
          <w:color w:val="434C5F"/>
          <w:sz w:val="23"/>
          <w:szCs w:val="23"/>
          <w:lang w:eastAsia="en-GB"/>
        </w:rPr>
        <w:br/>
        <w:t>cd0381aa3322dff4babd137f03829c8c</w:t>
      </w:r>
      <w:r w:rsidRPr="00A3106E">
        <w:rPr>
          <w:rFonts w:ascii="Courier New" w:hAnsi="Courier New" w:cs="Courier New"/>
          <w:color w:val="434C5F"/>
          <w:sz w:val="23"/>
          <w:szCs w:val="23"/>
          <w:lang w:eastAsia="en-GB"/>
        </w:rPr>
        <w:br/>
        <w:t>a2a9ca0d1a9ac1ff54220aa0789fe5cf</w:t>
      </w:r>
      <w:r w:rsidRPr="00A3106E">
        <w:rPr>
          <w:rFonts w:ascii="Courier New" w:hAnsi="Courier New" w:cs="Courier New"/>
          <w:color w:val="434C5F"/>
          <w:sz w:val="23"/>
          <w:szCs w:val="23"/>
          <w:lang w:eastAsia="en-GB"/>
        </w:rPr>
        <w:br/>
        <w:t>a41bd5ce7554eddb34b68e39e2cb83b9</w:t>
      </w:r>
      <w:r w:rsidRPr="00A3106E">
        <w:rPr>
          <w:rFonts w:ascii="Courier New" w:hAnsi="Courier New" w:cs="Courier New"/>
          <w:color w:val="434C5F"/>
          <w:sz w:val="23"/>
          <w:szCs w:val="23"/>
          <w:lang w:eastAsia="en-GB"/>
        </w:rPr>
        <w:br/>
        <w:t>381575677c1c0c6184138307f1a4cdc3</w:t>
      </w:r>
      <w:r w:rsidRPr="00A3106E">
        <w:rPr>
          <w:rFonts w:ascii="Courier New" w:hAnsi="Courier New" w:cs="Courier New"/>
          <w:color w:val="434C5F"/>
          <w:sz w:val="23"/>
          <w:szCs w:val="23"/>
          <w:lang w:eastAsia="en-GB"/>
        </w:rPr>
        <w:br/>
        <w:t>6951b89b4f591aa694048a6cd0e5224a</w:t>
      </w:r>
      <w:r w:rsidRPr="00A3106E">
        <w:rPr>
          <w:rFonts w:ascii="Courier New" w:hAnsi="Courier New" w:cs="Courier New"/>
          <w:color w:val="434C5F"/>
          <w:sz w:val="23"/>
          <w:szCs w:val="23"/>
          <w:lang w:eastAsia="en-GB"/>
        </w:rPr>
        <w:br/>
        <w:t>6307a1b82f6ca87d7e0cdf49e6e7bc00</w:t>
      </w:r>
      <w:r w:rsidRPr="00A3106E">
        <w:rPr>
          <w:rFonts w:ascii="Courier New" w:hAnsi="Courier New" w:cs="Courier New"/>
          <w:color w:val="434C5F"/>
          <w:sz w:val="23"/>
          <w:szCs w:val="23"/>
          <w:lang w:eastAsia="en-GB"/>
        </w:rPr>
        <w:br/>
        <w:t>5cab4700307a2b5c24a5dc0ed724dd13</w:t>
      </w:r>
      <w:r w:rsidRPr="00A3106E">
        <w:rPr>
          <w:rFonts w:ascii="Courier New" w:hAnsi="Courier New" w:cs="Courier New"/>
          <w:color w:val="434C5F"/>
          <w:sz w:val="23"/>
          <w:szCs w:val="23"/>
          <w:lang w:eastAsia="en-GB"/>
        </w:rPr>
        <w:br/>
        <w:t>eb4a4187d74a8efdcbea3ea2cb1bdfbd</w:t>
      </w:r>
      <w:r w:rsidRPr="00A3106E">
        <w:rPr>
          <w:rFonts w:ascii="Courier New" w:hAnsi="Courier New" w:cs="Courier New"/>
          <w:color w:val="434C5F"/>
          <w:sz w:val="23"/>
          <w:szCs w:val="23"/>
          <w:lang w:eastAsia="en-GB"/>
        </w:rPr>
        <w:br/>
        <w:t>8b5c837ae7de45502aa1b8457a04d900</w:t>
      </w:r>
      <w:r w:rsidRPr="00A3106E">
        <w:rPr>
          <w:rFonts w:ascii="Courier New" w:hAnsi="Courier New" w:cs="Courier New"/>
          <w:color w:val="434C5F"/>
          <w:sz w:val="23"/>
          <w:szCs w:val="23"/>
          <w:lang w:eastAsia="en-GB"/>
        </w:rPr>
        <w:br/>
        <w:t>f4dfd83153e8c9088ae2db704107060d</w:t>
      </w:r>
      <w:r w:rsidRPr="00A3106E">
        <w:rPr>
          <w:rFonts w:ascii="Courier New" w:hAnsi="Courier New" w:cs="Courier New"/>
          <w:color w:val="434C5F"/>
          <w:sz w:val="23"/>
          <w:szCs w:val="23"/>
          <w:lang w:eastAsia="en-GB"/>
        </w:rPr>
        <w:br/>
        <w:t>fc160ace21c81837692b339d230dd4be</w:t>
      </w:r>
      <w:r w:rsidRPr="00A3106E">
        <w:rPr>
          <w:rFonts w:ascii="Courier New" w:hAnsi="Courier New" w:cs="Courier New"/>
          <w:color w:val="434C5F"/>
          <w:sz w:val="23"/>
          <w:szCs w:val="23"/>
          <w:lang w:eastAsia="en-GB"/>
        </w:rPr>
        <w:br/>
        <w:t>fe5efda6dc7982336d20de5607df7524</w:t>
      </w:r>
      <w:r w:rsidRPr="00A3106E">
        <w:rPr>
          <w:rFonts w:ascii="Courier New" w:hAnsi="Courier New" w:cs="Courier New"/>
          <w:color w:val="434C5F"/>
          <w:sz w:val="23"/>
          <w:szCs w:val="23"/>
          <w:lang w:eastAsia="en-GB"/>
        </w:rPr>
        <w:br/>
        <w:t>9f4b36614a0fc234525ba224957de55c</w:t>
      </w:r>
      <w:r w:rsidRPr="00A3106E">
        <w:rPr>
          <w:rFonts w:ascii="Courier New" w:hAnsi="Courier New" w:cs="Courier New"/>
          <w:color w:val="434C5F"/>
          <w:sz w:val="23"/>
          <w:szCs w:val="23"/>
          <w:lang w:eastAsia="en-GB"/>
        </w:rPr>
        <w:br/>
        <w:t>4d58bb1ae8841aafd8790ad7e1e3b8ea</w:t>
      </w:r>
      <w:r w:rsidRPr="00A3106E">
        <w:rPr>
          <w:rFonts w:ascii="Courier New" w:hAnsi="Courier New" w:cs="Courier New"/>
          <w:color w:val="434C5F"/>
          <w:sz w:val="23"/>
          <w:szCs w:val="23"/>
          <w:lang w:eastAsia="en-GB"/>
        </w:rPr>
        <w:br/>
        <w:t>6f06118f68e7bd7ebd1c66255df5cac8</w:t>
      </w:r>
      <w:r w:rsidRPr="00A3106E">
        <w:rPr>
          <w:rFonts w:ascii="Courier New" w:hAnsi="Courier New" w:cs="Courier New"/>
          <w:color w:val="434C5F"/>
          <w:sz w:val="23"/>
          <w:szCs w:val="23"/>
          <w:lang w:eastAsia="en-GB"/>
        </w:rPr>
        <w:br/>
        <w:t>bb7102e2da5106fde04e204b49ec5298</w:t>
      </w:r>
      <w:r w:rsidRPr="00A3106E">
        <w:rPr>
          <w:rFonts w:ascii="Courier New" w:hAnsi="Courier New" w:cs="Courier New"/>
          <w:color w:val="434C5F"/>
          <w:sz w:val="23"/>
          <w:szCs w:val="23"/>
          <w:lang w:eastAsia="en-GB"/>
        </w:rPr>
        <w:br/>
        <w:t>8053feb9502ee2261f192eeb57da2e4a</w:t>
      </w:r>
      <w:r w:rsidRPr="00A3106E">
        <w:rPr>
          <w:rFonts w:ascii="Courier New" w:hAnsi="Courier New" w:cs="Courier New"/>
          <w:color w:val="434C5F"/>
          <w:sz w:val="23"/>
          <w:szCs w:val="23"/>
          <w:lang w:eastAsia="en-GB"/>
        </w:rPr>
        <w:br/>
        <w:t>97e15610fa90146ff92a7ca382f22060</w:t>
      </w:r>
      <w:r w:rsidRPr="00A3106E">
        <w:rPr>
          <w:rFonts w:ascii="Courier New" w:hAnsi="Courier New" w:cs="Courier New"/>
          <w:color w:val="434C5F"/>
          <w:sz w:val="23"/>
          <w:szCs w:val="23"/>
          <w:lang w:eastAsia="en-GB"/>
        </w:rPr>
        <w:br/>
        <w:t>dc510347c206f3028a7e10b7ca014934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76d002571a5c14d30369d992e7889888</w:t>
      </w:r>
      <w:r w:rsidRPr="00A3106E">
        <w:rPr>
          <w:rFonts w:ascii="Courier New" w:hAnsi="Courier New" w:cs="Courier New"/>
          <w:color w:val="434C5F"/>
          <w:sz w:val="23"/>
          <w:szCs w:val="23"/>
          <w:lang w:eastAsia="en-GB"/>
        </w:rPr>
        <w:br/>
        <w:t>9c454cd857b4c0ccf7a614b047616503</w:t>
      </w:r>
      <w:r w:rsidRPr="00A3106E">
        <w:rPr>
          <w:rFonts w:ascii="Courier New" w:hAnsi="Courier New" w:cs="Courier New"/>
          <w:color w:val="434C5F"/>
          <w:sz w:val="23"/>
          <w:szCs w:val="23"/>
          <w:lang w:eastAsia="en-GB"/>
        </w:rPr>
        <w:br/>
        <w:t>e7f813d201e24b36bf33dbc9061fd7dc</w:t>
      </w:r>
      <w:r w:rsidRPr="00A3106E">
        <w:rPr>
          <w:rFonts w:ascii="Courier New" w:hAnsi="Courier New" w:cs="Courier New"/>
          <w:color w:val="434C5F"/>
          <w:sz w:val="23"/>
          <w:szCs w:val="23"/>
          <w:lang w:eastAsia="en-GB"/>
        </w:rPr>
        <w:br/>
        <w:t>1c09a8b349471d9586a8addf0878c059</w:t>
      </w:r>
      <w:r w:rsidRPr="00A3106E">
        <w:rPr>
          <w:rFonts w:ascii="Courier New" w:hAnsi="Courier New" w:cs="Courier New"/>
          <w:color w:val="434C5F"/>
          <w:sz w:val="23"/>
          <w:szCs w:val="23"/>
          <w:lang w:eastAsia="en-GB"/>
        </w:rPr>
        <w:br/>
        <w:t>4a6fe2e69946dfdfcad304c0aa47e9ec</w:t>
      </w:r>
      <w:r w:rsidRPr="00A3106E">
        <w:rPr>
          <w:rFonts w:ascii="Courier New" w:hAnsi="Courier New" w:cs="Courier New"/>
          <w:color w:val="434C5F"/>
          <w:sz w:val="23"/>
          <w:szCs w:val="23"/>
          <w:lang w:eastAsia="en-GB"/>
        </w:rPr>
        <w:br/>
        <w:t>d99eec67f0e7aeed4833dc9ddb3527a9</w:t>
      </w:r>
      <w:r w:rsidRPr="00A3106E">
        <w:rPr>
          <w:rFonts w:ascii="Courier New" w:hAnsi="Courier New" w:cs="Courier New"/>
          <w:color w:val="434C5F"/>
          <w:sz w:val="23"/>
          <w:szCs w:val="23"/>
          <w:lang w:eastAsia="en-GB"/>
        </w:rPr>
        <w:br/>
        <w:t>2d5c92977fa54ac71cd2a101cc47e1c4</w:t>
      </w:r>
      <w:r w:rsidRPr="00A3106E">
        <w:rPr>
          <w:rFonts w:ascii="Courier New" w:hAnsi="Courier New" w:cs="Courier New"/>
          <w:color w:val="434C5F"/>
          <w:sz w:val="23"/>
          <w:szCs w:val="23"/>
          <w:lang w:eastAsia="en-GB"/>
        </w:rPr>
        <w:br/>
        <w:t>ef7d0b53a9bc9e3dbbb44a3985ca2873</w:t>
      </w:r>
      <w:r w:rsidRPr="00A3106E">
        <w:rPr>
          <w:rFonts w:ascii="Courier New" w:hAnsi="Courier New" w:cs="Courier New"/>
          <w:color w:val="434C5F"/>
          <w:sz w:val="23"/>
          <w:szCs w:val="23"/>
          <w:lang w:eastAsia="en-GB"/>
        </w:rPr>
        <w:br/>
        <w:t>200c3f8e80b72b63558b3bc47a6807a0</w:t>
      </w:r>
      <w:r w:rsidRPr="00A3106E">
        <w:rPr>
          <w:rFonts w:ascii="Courier New" w:hAnsi="Courier New" w:cs="Courier New"/>
          <w:color w:val="434C5F"/>
          <w:sz w:val="23"/>
          <w:szCs w:val="23"/>
          <w:lang w:eastAsia="en-GB"/>
        </w:rPr>
        <w:br/>
        <w:t>d0ef547189eeffa475f939db753bae60</w:t>
      </w:r>
      <w:r w:rsidRPr="00A3106E">
        <w:rPr>
          <w:rFonts w:ascii="Courier New" w:hAnsi="Courier New" w:cs="Courier New"/>
          <w:color w:val="434C5F"/>
          <w:sz w:val="23"/>
          <w:szCs w:val="23"/>
          <w:lang w:eastAsia="en-GB"/>
        </w:rPr>
        <w:br/>
        <w:t>82f4a36a879ce17a6bab34373fdd14a2</w:t>
      </w:r>
      <w:r w:rsidRPr="00A3106E">
        <w:rPr>
          <w:rFonts w:ascii="Courier New" w:hAnsi="Courier New" w:cs="Courier New"/>
          <w:color w:val="434C5F"/>
          <w:sz w:val="23"/>
          <w:szCs w:val="23"/>
          <w:lang w:eastAsia="en-GB"/>
        </w:rPr>
        <w:br/>
        <w:t>b6b39ab80bddc2a9cd9e32882c1c63ae</w:t>
      </w:r>
      <w:r w:rsidRPr="00A3106E">
        <w:rPr>
          <w:rFonts w:ascii="Courier New" w:hAnsi="Courier New" w:cs="Courier New"/>
          <w:color w:val="434C5F"/>
          <w:sz w:val="23"/>
          <w:szCs w:val="23"/>
          <w:lang w:eastAsia="en-GB"/>
        </w:rPr>
        <w:br/>
        <w:t>aea9ec0c67e56126d5d662dbd20754c8</w:t>
      </w:r>
      <w:r w:rsidRPr="00A3106E">
        <w:rPr>
          <w:rFonts w:ascii="Courier New" w:hAnsi="Courier New" w:cs="Courier New"/>
          <w:color w:val="434C5F"/>
          <w:sz w:val="23"/>
          <w:szCs w:val="23"/>
          <w:lang w:eastAsia="en-GB"/>
        </w:rPr>
        <w:br/>
        <w:t>906a056cd1b0078024bbb745bf52c44f</w:t>
      </w:r>
      <w:r w:rsidRPr="00A3106E">
        <w:rPr>
          <w:rFonts w:ascii="Courier New" w:hAnsi="Courier New" w:cs="Courier New"/>
          <w:color w:val="434C5F"/>
          <w:sz w:val="23"/>
          <w:szCs w:val="23"/>
          <w:lang w:eastAsia="en-GB"/>
        </w:rPr>
        <w:br/>
        <w:t>5b7d7f775ec8399286ba532ad298b5bb</w:t>
      </w:r>
      <w:r w:rsidRPr="00A3106E">
        <w:rPr>
          <w:rFonts w:ascii="Courier New" w:hAnsi="Courier New" w:cs="Courier New"/>
          <w:color w:val="434C5F"/>
          <w:sz w:val="23"/>
          <w:szCs w:val="23"/>
          <w:lang w:eastAsia="en-GB"/>
        </w:rPr>
        <w:br/>
        <w:t>f8e7b105e2814aa3f44c6c7f6e4effb6</w:t>
      </w:r>
      <w:r w:rsidRPr="00A3106E">
        <w:rPr>
          <w:rFonts w:ascii="Courier New" w:hAnsi="Courier New" w:cs="Courier New"/>
          <w:color w:val="434C5F"/>
          <w:sz w:val="23"/>
          <w:szCs w:val="23"/>
          <w:lang w:eastAsia="en-GB"/>
        </w:rPr>
        <w:br/>
        <w:t>bd90c4ca478edb20e1f164eb1230ca61</w:t>
      </w:r>
      <w:r w:rsidRPr="00A3106E">
        <w:rPr>
          <w:rFonts w:ascii="Courier New" w:hAnsi="Courier New" w:cs="Courier New"/>
          <w:color w:val="434C5F"/>
          <w:sz w:val="23"/>
          <w:szCs w:val="23"/>
          <w:lang w:eastAsia="en-GB"/>
        </w:rPr>
        <w:br/>
        <w:t>89fa842b3e35f1af297ba4ea00255996</w:t>
      </w:r>
      <w:r w:rsidRPr="00A3106E">
        <w:rPr>
          <w:rFonts w:ascii="Courier New" w:hAnsi="Courier New" w:cs="Courier New"/>
          <w:color w:val="434C5F"/>
          <w:sz w:val="23"/>
          <w:szCs w:val="23"/>
          <w:lang w:eastAsia="en-GB"/>
        </w:rPr>
        <w:br/>
        <w:t>6e4d1c747fc0986cbc529faafb586ff3</w:t>
      </w:r>
      <w:r w:rsidRPr="00A3106E">
        <w:rPr>
          <w:rFonts w:ascii="Courier New" w:hAnsi="Courier New" w:cs="Courier New"/>
          <w:color w:val="434C5F"/>
          <w:sz w:val="23"/>
          <w:szCs w:val="23"/>
          <w:lang w:eastAsia="en-GB"/>
        </w:rPr>
        <w:br/>
        <w:t>607f8ae61f1f2c1b74844aebedeff17e</w:t>
      </w:r>
      <w:r w:rsidRPr="00A3106E">
        <w:rPr>
          <w:rFonts w:ascii="Courier New" w:hAnsi="Courier New" w:cs="Courier New"/>
          <w:color w:val="434C5F"/>
          <w:sz w:val="23"/>
          <w:szCs w:val="23"/>
          <w:lang w:eastAsia="en-GB"/>
        </w:rPr>
        <w:br/>
        <w:t>1ab521aafc4abc4ea2b1c8586efd0d25</w:t>
      </w:r>
      <w:r w:rsidRPr="00A3106E">
        <w:rPr>
          <w:rFonts w:ascii="Courier New" w:hAnsi="Courier New" w:cs="Courier New"/>
          <w:color w:val="434C5F"/>
          <w:sz w:val="23"/>
          <w:szCs w:val="23"/>
          <w:lang w:eastAsia="en-GB"/>
        </w:rPr>
        <w:br/>
        <w:t>d9e4c16d208debd2d89b18c662fdc8b7</w:t>
      </w:r>
      <w:r w:rsidRPr="00A3106E">
        <w:rPr>
          <w:rFonts w:ascii="Courier New" w:hAnsi="Courier New" w:cs="Courier New"/>
          <w:color w:val="434C5F"/>
          <w:sz w:val="23"/>
          <w:szCs w:val="23"/>
          <w:lang w:eastAsia="en-GB"/>
        </w:rPr>
        <w:br/>
        <w:t>808ad86a63fb9ad741626f28191dd30b</w:t>
      </w:r>
      <w:r w:rsidRPr="00A3106E">
        <w:rPr>
          <w:rFonts w:ascii="Courier New" w:hAnsi="Courier New" w:cs="Courier New"/>
          <w:color w:val="434C5F"/>
          <w:sz w:val="23"/>
          <w:szCs w:val="23"/>
          <w:lang w:eastAsia="en-GB"/>
        </w:rPr>
        <w:br/>
        <w:t>017daecf0ed3aa731313433601ec40fa</w:t>
      </w:r>
      <w:r w:rsidRPr="00A3106E">
        <w:rPr>
          <w:rFonts w:ascii="Courier New" w:hAnsi="Courier New" w:cs="Courier New"/>
          <w:color w:val="434C5F"/>
          <w:sz w:val="23"/>
          <w:szCs w:val="23"/>
          <w:lang w:eastAsia="en-GB"/>
        </w:rPr>
        <w:br/>
        <w:t>b39375ca677af22cf3567f6bb04150aa</w:t>
      </w:r>
      <w:r w:rsidRPr="00A3106E">
        <w:rPr>
          <w:rFonts w:ascii="Courier New" w:hAnsi="Courier New" w:cs="Courier New"/>
          <w:color w:val="434C5F"/>
          <w:sz w:val="23"/>
          <w:szCs w:val="23"/>
          <w:lang w:eastAsia="en-GB"/>
        </w:rPr>
        <w:br/>
        <w:t>847af2be9b4b5f8dcd45122c254e02e1</w:t>
      </w:r>
      <w:r w:rsidRPr="00A3106E">
        <w:rPr>
          <w:rFonts w:ascii="Courier New" w:hAnsi="Courier New" w:cs="Courier New"/>
          <w:color w:val="434C5F"/>
          <w:sz w:val="23"/>
          <w:szCs w:val="23"/>
          <w:lang w:eastAsia="en-GB"/>
        </w:rPr>
        <w:br/>
        <w:t>7e5baa911b293b8b409467a6c8e18ff1</w:t>
      </w:r>
      <w:r w:rsidRPr="00A3106E">
        <w:rPr>
          <w:rFonts w:ascii="Courier New" w:hAnsi="Courier New" w:cs="Courier New"/>
          <w:color w:val="434C5F"/>
          <w:sz w:val="23"/>
          <w:szCs w:val="23"/>
          <w:lang w:eastAsia="en-GB"/>
        </w:rPr>
        <w:br/>
        <w:t>0663a3cb3baa5cf0fa8ef8d353b00528</w:t>
      </w:r>
      <w:r w:rsidRPr="00A3106E">
        <w:rPr>
          <w:rFonts w:ascii="Courier New" w:hAnsi="Courier New" w:cs="Courier New"/>
          <w:color w:val="434C5F"/>
          <w:sz w:val="23"/>
          <w:szCs w:val="23"/>
          <w:lang w:eastAsia="en-GB"/>
        </w:rPr>
        <w:br/>
        <w:t>edef43492cd6f4af79d803bc7653e1c6</w:t>
      </w:r>
      <w:r w:rsidRPr="00A3106E">
        <w:rPr>
          <w:rFonts w:ascii="Courier New" w:hAnsi="Courier New" w:cs="Courier New"/>
          <w:color w:val="434C5F"/>
          <w:sz w:val="23"/>
          <w:szCs w:val="23"/>
          <w:lang w:eastAsia="en-GB"/>
        </w:rPr>
        <w:br/>
        <w:t>8b54aa346d1b1b113ffaa75501b8b1b2</w:t>
      </w:r>
      <w:r w:rsidRPr="00A3106E">
        <w:rPr>
          <w:rFonts w:ascii="Courier New" w:hAnsi="Courier New" w:cs="Courier New"/>
          <w:color w:val="434C5F"/>
          <w:sz w:val="23"/>
          <w:szCs w:val="23"/>
          <w:lang w:eastAsia="en-GB"/>
        </w:rPr>
        <w:br/>
        <w:t>bd7fb0957c716f1a60333aee04de2178</w:t>
      </w:r>
      <w:r w:rsidRPr="00A3106E">
        <w:rPr>
          <w:rFonts w:ascii="Courier New" w:hAnsi="Courier New" w:cs="Courier New"/>
          <w:color w:val="434C5F"/>
          <w:sz w:val="23"/>
          <w:szCs w:val="23"/>
          <w:lang w:eastAsia="en-GB"/>
        </w:rPr>
        <w:br/>
        <w:t>66e69dd1e3fbc8a08199c62f797b92df</w:t>
      </w:r>
      <w:r w:rsidRPr="00A3106E">
        <w:rPr>
          <w:rFonts w:ascii="Courier New" w:hAnsi="Courier New" w:cs="Courier New"/>
          <w:color w:val="434C5F"/>
          <w:sz w:val="23"/>
          <w:szCs w:val="23"/>
          <w:lang w:eastAsia="en-GB"/>
        </w:rPr>
        <w:br/>
        <w:t>abbfee135a0b6c23d5b3d1bf758ca8f3</w:t>
      </w:r>
      <w:r w:rsidRPr="00A3106E">
        <w:rPr>
          <w:rFonts w:ascii="Courier New" w:hAnsi="Courier New" w:cs="Courier New"/>
          <w:color w:val="434C5F"/>
          <w:sz w:val="23"/>
          <w:szCs w:val="23"/>
          <w:lang w:eastAsia="en-GB"/>
        </w:rPr>
        <w:br/>
        <w:t>7df33946b5911e75320cca9ac1a3492b</w:t>
      </w:r>
      <w:r w:rsidRPr="00A3106E">
        <w:rPr>
          <w:rFonts w:ascii="Courier New" w:hAnsi="Courier New" w:cs="Courier New"/>
          <w:color w:val="434C5F"/>
          <w:sz w:val="23"/>
          <w:szCs w:val="23"/>
          <w:lang w:eastAsia="en-GB"/>
        </w:rPr>
        <w:br/>
        <w:t>7ffe5af5875fe4ba5d40f2c198557994</w:t>
      </w:r>
      <w:r w:rsidRPr="00A3106E">
        <w:rPr>
          <w:rFonts w:ascii="Courier New" w:hAnsi="Courier New" w:cs="Courier New"/>
          <w:color w:val="434C5F"/>
          <w:sz w:val="23"/>
          <w:szCs w:val="23"/>
          <w:lang w:eastAsia="en-GB"/>
        </w:rPr>
        <w:br/>
        <w:t>d923bf27723e28e3c121b77f52db4bce</w:t>
      </w:r>
      <w:r w:rsidRPr="00A3106E">
        <w:rPr>
          <w:rFonts w:ascii="Courier New" w:hAnsi="Courier New" w:cs="Courier New"/>
          <w:color w:val="434C5F"/>
          <w:sz w:val="23"/>
          <w:szCs w:val="23"/>
          <w:lang w:eastAsia="en-GB"/>
        </w:rPr>
        <w:br/>
        <w:t>0484c838adfc880b74b0e9d2d97738e2</w:t>
      </w:r>
      <w:r w:rsidRPr="00A3106E">
        <w:rPr>
          <w:rFonts w:ascii="Courier New" w:hAnsi="Courier New" w:cs="Courier New"/>
          <w:color w:val="434C5F"/>
          <w:sz w:val="23"/>
          <w:szCs w:val="23"/>
          <w:lang w:eastAsia="en-GB"/>
        </w:rPr>
        <w:br/>
        <w:t>beec71ffe15b51f86a3e82414d59dbe1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3ca0a12df02108e3186dc355ed74b3b2</w:t>
      </w:r>
      <w:r w:rsidRPr="00A3106E">
        <w:rPr>
          <w:rFonts w:ascii="Courier New" w:hAnsi="Courier New" w:cs="Courier New"/>
          <w:color w:val="434C5F"/>
          <w:sz w:val="23"/>
          <w:szCs w:val="23"/>
          <w:lang w:eastAsia="en-GB"/>
        </w:rPr>
        <w:br/>
        <w:t>2c5bd1d86b2395100283a7c85640e89d</w:t>
      </w:r>
      <w:r w:rsidRPr="00A3106E">
        <w:rPr>
          <w:rFonts w:ascii="Courier New" w:hAnsi="Courier New" w:cs="Courier New"/>
          <w:color w:val="434C5F"/>
          <w:sz w:val="23"/>
          <w:szCs w:val="23"/>
          <w:lang w:eastAsia="en-GB"/>
        </w:rPr>
        <w:br/>
        <w:t>342729d4ebdc3cf2c9852c01619c7d3c</w:t>
      </w:r>
      <w:r w:rsidRPr="00A3106E">
        <w:rPr>
          <w:rFonts w:ascii="Courier New" w:hAnsi="Courier New" w:cs="Courier New"/>
          <w:color w:val="434C5F"/>
          <w:sz w:val="23"/>
          <w:szCs w:val="23"/>
          <w:lang w:eastAsia="en-GB"/>
        </w:rPr>
        <w:br/>
        <w:t>4630f18830a4c087ac6dc374ee29c597</w:t>
      </w:r>
      <w:r w:rsidRPr="00A3106E">
        <w:rPr>
          <w:rFonts w:ascii="Courier New" w:hAnsi="Courier New" w:cs="Courier New"/>
          <w:color w:val="434C5F"/>
          <w:sz w:val="23"/>
          <w:szCs w:val="23"/>
          <w:lang w:eastAsia="en-GB"/>
        </w:rPr>
        <w:br/>
        <w:t>fd713334253add2df665b6003af6101b</w:t>
      </w:r>
      <w:r w:rsidRPr="00A3106E">
        <w:rPr>
          <w:rFonts w:ascii="Courier New" w:hAnsi="Courier New" w:cs="Courier New"/>
          <w:color w:val="434C5F"/>
          <w:sz w:val="23"/>
          <w:szCs w:val="23"/>
          <w:lang w:eastAsia="en-GB"/>
        </w:rPr>
        <w:br/>
        <w:t>53789213d8e1e41e941f246488aca740</w:t>
      </w:r>
      <w:r w:rsidRPr="00A3106E">
        <w:rPr>
          <w:rFonts w:ascii="Courier New" w:hAnsi="Courier New" w:cs="Courier New"/>
          <w:color w:val="434C5F"/>
          <w:sz w:val="23"/>
          <w:szCs w:val="23"/>
          <w:lang w:eastAsia="en-GB"/>
        </w:rPr>
        <w:br/>
        <w:t>6f591dbefd11f7697042907b516f1212</w:t>
      </w:r>
      <w:r w:rsidRPr="00A3106E">
        <w:rPr>
          <w:rFonts w:ascii="Courier New" w:hAnsi="Courier New" w:cs="Courier New"/>
          <w:color w:val="434C5F"/>
          <w:sz w:val="23"/>
          <w:szCs w:val="23"/>
          <w:lang w:eastAsia="en-GB"/>
        </w:rPr>
        <w:br/>
        <w:t>8860d75a00848aed11fee6d68c5ace63</w:t>
      </w:r>
      <w:r w:rsidRPr="00A3106E">
        <w:rPr>
          <w:rFonts w:ascii="Courier New" w:hAnsi="Courier New" w:cs="Courier New"/>
          <w:color w:val="434C5F"/>
          <w:sz w:val="23"/>
          <w:szCs w:val="23"/>
          <w:lang w:eastAsia="en-GB"/>
        </w:rPr>
        <w:br/>
        <w:t>0ce97f997318122e726fc94e56f3cbf3</w:t>
      </w:r>
      <w:r w:rsidRPr="00A3106E">
        <w:rPr>
          <w:rFonts w:ascii="Courier New" w:hAnsi="Courier New" w:cs="Courier New"/>
          <w:color w:val="434C5F"/>
          <w:sz w:val="23"/>
          <w:szCs w:val="23"/>
          <w:lang w:eastAsia="en-GB"/>
        </w:rPr>
        <w:br/>
        <w:t>7667476181e308cc87c9b290fab66734</w:t>
      </w:r>
      <w:r w:rsidRPr="00A3106E">
        <w:rPr>
          <w:rFonts w:ascii="Courier New" w:hAnsi="Courier New" w:cs="Courier New"/>
          <w:color w:val="434C5F"/>
          <w:sz w:val="23"/>
          <w:szCs w:val="23"/>
          <w:lang w:eastAsia="en-GB"/>
        </w:rPr>
        <w:br/>
        <w:t>373e7a863a1a345c60edb9e20ec32311</w:t>
      </w:r>
      <w:r w:rsidRPr="00A3106E">
        <w:rPr>
          <w:rFonts w:ascii="Courier New" w:hAnsi="Courier New" w:cs="Courier New"/>
          <w:color w:val="434C5F"/>
          <w:sz w:val="23"/>
          <w:szCs w:val="23"/>
          <w:lang w:eastAsia="en-GB"/>
        </w:rPr>
        <w:br/>
        <w:t>97c0aa29f21d236ef6c7361c349bdcf0</w:t>
      </w:r>
      <w:r w:rsidRPr="00A3106E">
        <w:rPr>
          <w:rFonts w:ascii="Courier New" w:hAnsi="Courier New" w:cs="Courier New"/>
          <w:color w:val="434C5F"/>
          <w:sz w:val="23"/>
          <w:szCs w:val="23"/>
          <w:lang w:eastAsia="en-GB"/>
        </w:rPr>
        <w:br/>
        <w:t>3967aeee12073446c4fb4af0b681f0fa</w:t>
      </w:r>
      <w:r w:rsidRPr="00A3106E">
        <w:rPr>
          <w:rFonts w:ascii="Courier New" w:hAnsi="Courier New" w:cs="Courier New"/>
          <w:color w:val="434C5F"/>
          <w:sz w:val="23"/>
          <w:szCs w:val="23"/>
          <w:lang w:eastAsia="en-GB"/>
        </w:rPr>
        <w:br/>
        <w:t>028a1f74926dc3df2d9629edc9aebafb</w:t>
      </w:r>
      <w:r w:rsidRPr="00A3106E">
        <w:rPr>
          <w:rFonts w:ascii="Courier New" w:hAnsi="Courier New" w:cs="Courier New"/>
          <w:color w:val="434C5F"/>
          <w:sz w:val="23"/>
          <w:szCs w:val="23"/>
          <w:lang w:eastAsia="en-GB"/>
        </w:rPr>
        <w:br/>
        <w:t>219064ee1addebe69d969e54e6a54578</w:t>
      </w:r>
      <w:r w:rsidRPr="00A3106E">
        <w:rPr>
          <w:rFonts w:ascii="Courier New" w:hAnsi="Courier New" w:cs="Courier New"/>
          <w:color w:val="434C5F"/>
          <w:sz w:val="23"/>
          <w:szCs w:val="23"/>
          <w:lang w:eastAsia="en-GB"/>
        </w:rPr>
        <w:br/>
        <w:t>cf4a3c495f6d3c08fb39a89b8e142ee4</w:t>
      </w:r>
      <w:r w:rsidRPr="00A3106E">
        <w:rPr>
          <w:rFonts w:ascii="Courier New" w:hAnsi="Courier New" w:cs="Courier New"/>
          <w:color w:val="434C5F"/>
          <w:sz w:val="23"/>
          <w:szCs w:val="23"/>
          <w:lang w:eastAsia="en-GB"/>
        </w:rPr>
        <w:br/>
        <w:t>3d20014eace4e24fdef460ee812e9762</w:t>
      </w:r>
      <w:r w:rsidRPr="00A3106E">
        <w:rPr>
          <w:rFonts w:ascii="Courier New" w:hAnsi="Courier New" w:cs="Courier New"/>
          <w:color w:val="434C5F"/>
          <w:sz w:val="23"/>
          <w:szCs w:val="23"/>
          <w:lang w:eastAsia="en-GB"/>
        </w:rPr>
        <w:br/>
        <w:t>70e9c484ebad7c9a91cb3d393dc19615</w:t>
      </w:r>
      <w:r w:rsidRPr="00A3106E">
        <w:rPr>
          <w:rFonts w:ascii="Courier New" w:hAnsi="Courier New" w:cs="Courier New"/>
          <w:color w:val="434C5F"/>
          <w:sz w:val="23"/>
          <w:szCs w:val="23"/>
          <w:lang w:eastAsia="en-GB"/>
        </w:rPr>
        <w:br/>
        <w:t>8a7c85ba697145df0df4dfc28d80a4d7</w:t>
      </w:r>
      <w:r w:rsidRPr="00A3106E">
        <w:rPr>
          <w:rFonts w:ascii="Courier New" w:hAnsi="Courier New" w:cs="Courier New"/>
          <w:color w:val="434C5F"/>
          <w:sz w:val="23"/>
          <w:szCs w:val="23"/>
          <w:lang w:eastAsia="en-GB"/>
        </w:rPr>
        <w:br/>
        <w:t>4749198c70f4162d622f24601b527645</w:t>
      </w:r>
      <w:r w:rsidRPr="00A3106E">
        <w:rPr>
          <w:rFonts w:ascii="Courier New" w:hAnsi="Courier New" w:cs="Courier New"/>
          <w:color w:val="434C5F"/>
          <w:sz w:val="23"/>
          <w:szCs w:val="23"/>
          <w:lang w:eastAsia="en-GB"/>
        </w:rPr>
        <w:br/>
        <w:t>87b85bc1e1f6e0228876204a20a9c24c</w:t>
      </w:r>
      <w:r w:rsidRPr="00A3106E">
        <w:rPr>
          <w:rFonts w:ascii="Courier New" w:hAnsi="Courier New" w:cs="Courier New"/>
          <w:color w:val="434C5F"/>
          <w:sz w:val="23"/>
          <w:szCs w:val="23"/>
          <w:lang w:eastAsia="en-GB"/>
        </w:rPr>
        <w:br/>
        <w:t>7435b108b935e42ea92ca94f59c8e717</w:t>
      </w:r>
      <w:r w:rsidRPr="00A3106E">
        <w:rPr>
          <w:rFonts w:ascii="Courier New" w:hAnsi="Courier New" w:cs="Courier New"/>
          <w:color w:val="434C5F"/>
          <w:sz w:val="23"/>
          <w:szCs w:val="23"/>
          <w:lang w:eastAsia="en-GB"/>
        </w:rPr>
        <w:br/>
        <w:t>3b1e4ac0641bd39884a62c076915d5cb</w:t>
      </w:r>
      <w:r w:rsidRPr="00A3106E">
        <w:rPr>
          <w:rFonts w:ascii="Courier New" w:hAnsi="Courier New" w:cs="Courier New"/>
          <w:color w:val="434C5F"/>
          <w:sz w:val="23"/>
          <w:szCs w:val="23"/>
          <w:lang w:eastAsia="en-GB"/>
        </w:rPr>
        <w:br/>
        <w:t>0b64eb1fb19140f23d6df8c7c61814d6</w:t>
      </w:r>
      <w:r w:rsidRPr="00A3106E">
        <w:rPr>
          <w:rFonts w:ascii="Courier New" w:hAnsi="Courier New" w:cs="Courier New"/>
          <w:color w:val="434C5F"/>
          <w:sz w:val="23"/>
          <w:szCs w:val="23"/>
          <w:lang w:eastAsia="en-GB"/>
        </w:rPr>
        <w:br/>
        <w:t>1ca26dd982b002341a62c9a758f25e1b</w:t>
      </w:r>
      <w:r w:rsidRPr="00A3106E">
        <w:rPr>
          <w:rFonts w:ascii="Courier New" w:hAnsi="Courier New" w:cs="Courier New"/>
          <w:color w:val="434C5F"/>
          <w:sz w:val="23"/>
          <w:szCs w:val="23"/>
          <w:lang w:eastAsia="en-GB"/>
        </w:rPr>
        <w:br/>
        <w:t>8eeac57b6421f663a3b107aeb03cc415</w:t>
      </w:r>
      <w:r w:rsidRPr="00A3106E">
        <w:rPr>
          <w:rFonts w:ascii="Courier New" w:hAnsi="Courier New" w:cs="Courier New"/>
          <w:color w:val="434C5F"/>
          <w:sz w:val="23"/>
          <w:szCs w:val="23"/>
          <w:lang w:eastAsia="en-GB"/>
        </w:rPr>
        <w:br/>
        <w:t>ae2f9ef204c2375dfaa9b89b2e404b1d</w:t>
      </w:r>
      <w:r w:rsidRPr="00A3106E">
        <w:rPr>
          <w:rFonts w:ascii="Courier New" w:hAnsi="Courier New" w:cs="Courier New"/>
          <w:color w:val="434C5F"/>
          <w:sz w:val="23"/>
          <w:szCs w:val="23"/>
          <w:lang w:eastAsia="en-GB"/>
        </w:rPr>
        <w:br/>
        <w:t>4038ee8ac13c15a067536d292a93d697</w:t>
      </w:r>
      <w:r w:rsidRPr="00A3106E">
        <w:rPr>
          <w:rFonts w:ascii="Courier New" w:hAnsi="Courier New" w:cs="Courier New"/>
          <w:color w:val="434C5F"/>
          <w:sz w:val="23"/>
          <w:szCs w:val="23"/>
          <w:lang w:eastAsia="en-GB"/>
        </w:rPr>
        <w:br/>
        <w:t>1c3c9b5b42a50d2d86caf2ec05d34b3c</w:t>
      </w:r>
      <w:r w:rsidRPr="00A3106E">
        <w:rPr>
          <w:rFonts w:ascii="Courier New" w:hAnsi="Courier New" w:cs="Courier New"/>
          <w:color w:val="434C5F"/>
          <w:sz w:val="23"/>
          <w:szCs w:val="23"/>
          <w:lang w:eastAsia="en-GB"/>
        </w:rPr>
        <w:br/>
        <w:t>d5c97349855db59fb88c236278391d3a</w:t>
      </w:r>
      <w:r w:rsidRPr="00A3106E">
        <w:rPr>
          <w:rFonts w:ascii="Courier New" w:hAnsi="Courier New" w:cs="Courier New"/>
          <w:color w:val="434C5F"/>
          <w:sz w:val="23"/>
          <w:szCs w:val="23"/>
          <w:lang w:eastAsia="en-GB"/>
        </w:rPr>
        <w:br/>
        <w:t>9fce9c730335920fcb422dc05742b74a</w:t>
      </w:r>
      <w:r w:rsidRPr="00A3106E">
        <w:rPr>
          <w:rFonts w:ascii="Courier New" w:hAnsi="Courier New" w:cs="Courier New"/>
          <w:color w:val="434C5F"/>
          <w:sz w:val="23"/>
          <w:szCs w:val="23"/>
          <w:lang w:eastAsia="en-GB"/>
        </w:rPr>
        <w:br/>
        <w:t>0a80ac8e1a1fa86e3e5a31b3c00d7bf1</w:t>
      </w:r>
      <w:r w:rsidRPr="00A3106E">
        <w:rPr>
          <w:rFonts w:ascii="Courier New" w:hAnsi="Courier New" w:cs="Courier New"/>
          <w:color w:val="434C5F"/>
          <w:sz w:val="23"/>
          <w:szCs w:val="23"/>
          <w:lang w:eastAsia="en-GB"/>
        </w:rPr>
        <w:br/>
        <w:t>9c705a9291b871696cc421a80db1f48a</w:t>
      </w:r>
      <w:r w:rsidRPr="00A3106E">
        <w:rPr>
          <w:rFonts w:ascii="Courier New" w:hAnsi="Courier New" w:cs="Courier New"/>
          <w:color w:val="434C5F"/>
          <w:sz w:val="23"/>
          <w:szCs w:val="23"/>
          <w:lang w:eastAsia="en-GB"/>
        </w:rPr>
        <w:br/>
        <w:t>292739f3a536109a47fd0c2fd7766111</w:t>
      </w:r>
      <w:r w:rsidRPr="00A3106E">
        <w:rPr>
          <w:rFonts w:ascii="Courier New" w:hAnsi="Courier New" w:cs="Courier New"/>
          <w:color w:val="434C5F"/>
          <w:sz w:val="23"/>
          <w:szCs w:val="23"/>
          <w:lang w:eastAsia="en-GB"/>
        </w:rPr>
        <w:br/>
        <w:t>e41b6d037d6cd08461470af04500dc24</w:t>
      </w:r>
      <w:r w:rsidRPr="00A3106E">
        <w:rPr>
          <w:rFonts w:ascii="Courier New" w:hAnsi="Courier New" w:cs="Courier New"/>
          <w:color w:val="434C5F"/>
          <w:sz w:val="23"/>
          <w:szCs w:val="23"/>
          <w:lang w:eastAsia="en-GB"/>
        </w:rPr>
        <w:br/>
        <w:t>c76d825a01fa16582c2efa1706cb414b</w:t>
      </w:r>
      <w:r w:rsidRPr="00A3106E">
        <w:rPr>
          <w:rFonts w:ascii="Courier New" w:hAnsi="Courier New" w:cs="Courier New"/>
          <w:color w:val="434C5F"/>
          <w:sz w:val="23"/>
          <w:szCs w:val="23"/>
          <w:lang w:eastAsia="en-GB"/>
        </w:rPr>
        <w:br/>
        <w:t>60106b27fcce3e71ec8c8c757cc243e4</w:t>
      </w:r>
      <w:r w:rsidRPr="00A3106E">
        <w:rPr>
          <w:rFonts w:ascii="Courier New" w:hAnsi="Courier New" w:cs="Courier New"/>
          <w:color w:val="434C5F"/>
          <w:sz w:val="23"/>
          <w:szCs w:val="23"/>
          <w:lang w:eastAsia="en-GB"/>
        </w:rPr>
        <w:br/>
        <w:t>4710661807760ebf17a649f5561f4429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e9d9e61584dfd1fa2857bc242a68e4ac</w:t>
      </w:r>
      <w:r w:rsidRPr="00A3106E">
        <w:rPr>
          <w:rFonts w:ascii="Courier New" w:hAnsi="Courier New" w:cs="Courier New"/>
          <w:color w:val="434C5F"/>
          <w:sz w:val="23"/>
          <w:szCs w:val="23"/>
          <w:lang w:eastAsia="en-GB"/>
        </w:rPr>
        <w:br/>
        <w:t>61309ebc9db4669399591e1d7040d0db</w:t>
      </w:r>
      <w:r w:rsidRPr="00A3106E">
        <w:rPr>
          <w:rFonts w:ascii="Courier New" w:hAnsi="Courier New" w:cs="Courier New"/>
          <w:color w:val="434C5F"/>
          <w:sz w:val="23"/>
          <w:szCs w:val="23"/>
          <w:lang w:eastAsia="en-GB"/>
        </w:rPr>
        <w:br/>
        <w:t>8b506bd2dbc779d1d2d4d36cd1cab119</w:t>
      </w:r>
      <w:r w:rsidRPr="00A3106E">
        <w:rPr>
          <w:rFonts w:ascii="Courier New" w:hAnsi="Courier New" w:cs="Courier New"/>
          <w:color w:val="434C5F"/>
          <w:sz w:val="23"/>
          <w:szCs w:val="23"/>
          <w:lang w:eastAsia="en-GB"/>
        </w:rPr>
        <w:br/>
        <w:t>92bdf74f12d6cbec43c94d4b7f804838</w:t>
      </w:r>
      <w:r w:rsidRPr="00A3106E">
        <w:rPr>
          <w:rFonts w:ascii="Courier New" w:hAnsi="Courier New" w:cs="Courier New"/>
          <w:color w:val="434C5F"/>
          <w:sz w:val="23"/>
          <w:szCs w:val="23"/>
          <w:lang w:eastAsia="en-GB"/>
        </w:rPr>
        <w:br/>
        <w:t>11054d9a6be27ce0e434880d94ab88d7</w:t>
      </w:r>
      <w:r w:rsidRPr="00A3106E">
        <w:rPr>
          <w:rFonts w:ascii="Courier New" w:hAnsi="Courier New" w:cs="Courier New"/>
          <w:color w:val="434C5F"/>
          <w:sz w:val="23"/>
          <w:szCs w:val="23"/>
          <w:lang w:eastAsia="en-GB"/>
        </w:rPr>
        <w:br/>
        <w:t>20b7e396720353e4117d64d9dcb926ca</w:t>
      </w:r>
      <w:r w:rsidRPr="00A3106E">
        <w:rPr>
          <w:rFonts w:ascii="Courier New" w:hAnsi="Courier New" w:cs="Courier New"/>
          <w:color w:val="434C5F"/>
          <w:sz w:val="23"/>
          <w:szCs w:val="23"/>
          <w:lang w:eastAsia="en-GB"/>
        </w:rPr>
        <w:br/>
        <w:t>93d32468d34e000cb3407947d1d6e22a</w:t>
      </w:r>
      <w:r w:rsidRPr="00A3106E">
        <w:rPr>
          <w:rFonts w:ascii="Courier New" w:hAnsi="Courier New" w:cs="Courier New"/>
          <w:color w:val="434C5F"/>
          <w:sz w:val="23"/>
          <w:szCs w:val="23"/>
          <w:lang w:eastAsia="en-GB"/>
        </w:rPr>
        <w:br/>
        <w:t>7309359bbe66c6ce4cd733b8f8f02953</w:t>
      </w:r>
      <w:r w:rsidRPr="00A3106E">
        <w:rPr>
          <w:rFonts w:ascii="Courier New" w:hAnsi="Courier New" w:cs="Courier New"/>
          <w:color w:val="434C5F"/>
          <w:sz w:val="23"/>
          <w:szCs w:val="23"/>
          <w:lang w:eastAsia="en-GB"/>
        </w:rPr>
        <w:br/>
        <w:t>f7a268dc8f94b4404adf6c648bf54289</w:t>
      </w:r>
      <w:r w:rsidRPr="00A3106E">
        <w:rPr>
          <w:rFonts w:ascii="Courier New" w:hAnsi="Courier New" w:cs="Courier New"/>
          <w:color w:val="434C5F"/>
          <w:sz w:val="23"/>
          <w:szCs w:val="23"/>
          <w:lang w:eastAsia="en-GB"/>
        </w:rPr>
        <w:br/>
        <w:t>5b8dfa748fa4845bc04445a30126f2e9</w:t>
      </w:r>
      <w:r w:rsidRPr="00A3106E">
        <w:rPr>
          <w:rFonts w:ascii="Courier New" w:hAnsi="Courier New" w:cs="Courier New"/>
          <w:color w:val="434C5F"/>
          <w:sz w:val="23"/>
          <w:szCs w:val="23"/>
          <w:lang w:eastAsia="en-GB"/>
        </w:rPr>
        <w:br/>
        <w:t>4b8d61792f7175bed48859cc18ce4e38</w:t>
      </w:r>
      <w:r w:rsidRPr="00A3106E">
        <w:rPr>
          <w:rFonts w:ascii="Courier New" w:hAnsi="Courier New" w:cs="Courier New"/>
          <w:color w:val="434C5F"/>
          <w:sz w:val="23"/>
          <w:szCs w:val="23"/>
          <w:lang w:eastAsia="en-GB"/>
        </w:rPr>
        <w:br/>
        <w:t>72a5555729e786566823e6bb4acd6fbd</w:t>
      </w:r>
      <w:r w:rsidRPr="00A3106E">
        <w:rPr>
          <w:rFonts w:ascii="Courier New" w:hAnsi="Courier New" w:cs="Courier New"/>
          <w:color w:val="434C5F"/>
          <w:sz w:val="23"/>
          <w:szCs w:val="23"/>
          <w:lang w:eastAsia="en-GB"/>
        </w:rPr>
        <w:br/>
        <w:t>16869817bee71aed4003b2c380b1fd44</w:t>
      </w:r>
      <w:r w:rsidRPr="00A3106E">
        <w:rPr>
          <w:rFonts w:ascii="Courier New" w:hAnsi="Courier New" w:cs="Courier New"/>
          <w:color w:val="434C5F"/>
          <w:sz w:val="23"/>
          <w:szCs w:val="23"/>
          <w:lang w:eastAsia="en-GB"/>
        </w:rPr>
        <w:br/>
        <w:t>815a6ce9069c7d42e169657923c50756</w:t>
      </w:r>
      <w:r w:rsidRPr="00A3106E">
        <w:rPr>
          <w:rFonts w:ascii="Courier New" w:hAnsi="Courier New" w:cs="Courier New"/>
          <w:color w:val="434C5F"/>
          <w:sz w:val="23"/>
          <w:szCs w:val="23"/>
          <w:lang w:eastAsia="en-GB"/>
        </w:rPr>
        <w:br/>
        <w:t>b7d61243ab22f27d059030499ec791f5</w:t>
      </w:r>
      <w:r w:rsidRPr="00A3106E">
        <w:rPr>
          <w:rFonts w:ascii="Courier New" w:hAnsi="Courier New" w:cs="Courier New"/>
          <w:color w:val="434C5F"/>
          <w:sz w:val="23"/>
          <w:szCs w:val="23"/>
          <w:lang w:eastAsia="en-GB"/>
        </w:rPr>
        <w:br/>
        <w:t>f6d28802aa6423d84f918ab202fa0584</w:t>
      </w:r>
      <w:r w:rsidRPr="00A3106E">
        <w:rPr>
          <w:rFonts w:ascii="Courier New" w:hAnsi="Courier New" w:cs="Courier New"/>
          <w:color w:val="434C5F"/>
          <w:sz w:val="23"/>
          <w:szCs w:val="23"/>
          <w:lang w:eastAsia="en-GB"/>
        </w:rPr>
        <w:br/>
        <w:t>8bd453fafe38c1adde4e811786a253dc</w:t>
      </w:r>
      <w:r w:rsidRPr="00A3106E">
        <w:rPr>
          <w:rFonts w:ascii="Courier New" w:hAnsi="Courier New" w:cs="Courier New"/>
          <w:color w:val="434C5F"/>
          <w:sz w:val="23"/>
          <w:szCs w:val="23"/>
          <w:lang w:eastAsia="en-GB"/>
        </w:rPr>
        <w:br/>
        <w:t>5ab7a4ebbea9b44c112fe99bc099837d</w:t>
      </w:r>
      <w:r w:rsidRPr="00A3106E">
        <w:rPr>
          <w:rFonts w:ascii="Courier New" w:hAnsi="Courier New" w:cs="Courier New"/>
          <w:color w:val="434C5F"/>
          <w:sz w:val="23"/>
          <w:szCs w:val="23"/>
          <w:lang w:eastAsia="en-GB"/>
        </w:rPr>
        <w:br/>
        <w:t>0e9fc2872ad766ea04a5f733a3585b9e</w:t>
      </w:r>
      <w:r w:rsidRPr="00A3106E">
        <w:rPr>
          <w:rFonts w:ascii="Courier New" w:hAnsi="Courier New" w:cs="Courier New"/>
          <w:color w:val="434C5F"/>
          <w:sz w:val="23"/>
          <w:szCs w:val="23"/>
          <w:lang w:eastAsia="en-GB"/>
        </w:rPr>
        <w:br/>
        <w:t>8bf8b9cc69ff8d23584668de7129b7f8</w:t>
      </w:r>
      <w:r w:rsidRPr="00A3106E">
        <w:rPr>
          <w:rFonts w:ascii="Courier New" w:hAnsi="Courier New" w:cs="Courier New"/>
          <w:color w:val="434C5F"/>
          <w:sz w:val="23"/>
          <w:szCs w:val="23"/>
          <w:lang w:eastAsia="en-GB"/>
        </w:rPr>
        <w:br/>
        <w:t>2e085874ecefa5d9d88a8acfa3937b3b</w:t>
      </w:r>
      <w:r w:rsidRPr="00A3106E">
        <w:rPr>
          <w:rFonts w:ascii="Courier New" w:hAnsi="Courier New" w:cs="Courier New"/>
          <w:color w:val="434C5F"/>
          <w:sz w:val="23"/>
          <w:szCs w:val="23"/>
          <w:lang w:eastAsia="en-GB"/>
        </w:rPr>
        <w:br/>
        <w:t>1f9ddb16ad23573bee7f8d0dfc7201bd</w:t>
      </w:r>
      <w:r w:rsidRPr="00A3106E">
        <w:rPr>
          <w:rFonts w:ascii="Courier New" w:hAnsi="Courier New" w:cs="Courier New"/>
          <w:color w:val="434C5F"/>
          <w:sz w:val="23"/>
          <w:szCs w:val="23"/>
          <w:lang w:eastAsia="en-GB"/>
        </w:rPr>
        <w:br/>
        <w:t>0857394e30de11ca0cd9497e310d6469</w:t>
      </w:r>
      <w:r w:rsidRPr="00A3106E">
        <w:rPr>
          <w:rFonts w:ascii="Courier New" w:hAnsi="Courier New" w:cs="Courier New"/>
          <w:color w:val="434C5F"/>
          <w:sz w:val="23"/>
          <w:szCs w:val="23"/>
          <w:lang w:eastAsia="en-GB"/>
        </w:rPr>
        <w:br/>
        <w:t>7430a0ec3ef934ae7c4d6807d36eceba</w:t>
      </w:r>
      <w:r w:rsidRPr="00A3106E">
        <w:rPr>
          <w:rFonts w:ascii="Courier New" w:hAnsi="Courier New" w:cs="Courier New"/>
          <w:color w:val="434C5F"/>
          <w:sz w:val="23"/>
          <w:szCs w:val="23"/>
          <w:lang w:eastAsia="en-GB"/>
        </w:rPr>
        <w:br/>
        <w:t>d815e16232969768d24406df48dd813a</w:t>
      </w:r>
      <w:r w:rsidRPr="00A3106E">
        <w:rPr>
          <w:rFonts w:ascii="Courier New" w:hAnsi="Courier New" w:cs="Courier New"/>
          <w:color w:val="434C5F"/>
          <w:sz w:val="23"/>
          <w:szCs w:val="23"/>
          <w:lang w:eastAsia="en-GB"/>
        </w:rPr>
        <w:br/>
        <w:t>f6719362645c184049b2180110f0253f</w:t>
      </w:r>
      <w:r w:rsidRPr="00A3106E">
        <w:rPr>
          <w:rFonts w:ascii="Courier New" w:hAnsi="Courier New" w:cs="Courier New"/>
          <w:color w:val="434C5F"/>
          <w:sz w:val="23"/>
          <w:szCs w:val="23"/>
          <w:lang w:eastAsia="en-GB"/>
        </w:rPr>
        <w:br/>
        <w:t>8b9a897ba5db04aa59dc32bd2a112563</w:t>
      </w:r>
      <w:r w:rsidRPr="00A3106E">
        <w:rPr>
          <w:rFonts w:ascii="Courier New" w:hAnsi="Courier New" w:cs="Courier New"/>
          <w:color w:val="434C5F"/>
          <w:sz w:val="23"/>
          <w:szCs w:val="23"/>
          <w:lang w:eastAsia="en-GB"/>
        </w:rPr>
        <w:br/>
        <w:t>9ddba75cbc8403ef18ef18128264f8b4</w:t>
      </w:r>
      <w:r w:rsidRPr="00A3106E">
        <w:rPr>
          <w:rFonts w:ascii="Courier New" w:hAnsi="Courier New" w:cs="Courier New"/>
          <w:color w:val="434C5F"/>
          <w:sz w:val="23"/>
          <w:szCs w:val="23"/>
          <w:lang w:eastAsia="en-GB"/>
        </w:rPr>
        <w:br/>
        <w:t>3a5cd674ada85bcc1ff26b81b4cdefb5</w:t>
      </w:r>
      <w:r w:rsidRPr="00A3106E">
        <w:rPr>
          <w:rFonts w:ascii="Courier New" w:hAnsi="Courier New" w:cs="Courier New"/>
          <w:color w:val="434C5F"/>
          <w:sz w:val="23"/>
          <w:szCs w:val="23"/>
          <w:lang w:eastAsia="en-GB"/>
        </w:rPr>
        <w:br/>
        <w:t>297101a925ecffdcdf7f6341ffbb6c1a</w:t>
      </w:r>
      <w:r w:rsidRPr="00A3106E">
        <w:rPr>
          <w:rFonts w:ascii="Courier New" w:hAnsi="Courier New" w:cs="Courier New"/>
          <w:color w:val="434C5F"/>
          <w:sz w:val="23"/>
          <w:szCs w:val="23"/>
          <w:lang w:eastAsia="en-GB"/>
        </w:rPr>
        <w:br/>
        <w:t>f130bcc28b94e32aafb491fd606e2044</w:t>
      </w:r>
      <w:r w:rsidRPr="00A3106E">
        <w:rPr>
          <w:rFonts w:ascii="Courier New" w:hAnsi="Courier New" w:cs="Courier New"/>
          <w:color w:val="434C5F"/>
          <w:sz w:val="23"/>
          <w:szCs w:val="23"/>
          <w:lang w:eastAsia="en-GB"/>
        </w:rPr>
        <w:br/>
        <w:t>c9c3e09700e38c01929eae057ff18736</w:t>
      </w:r>
      <w:r w:rsidRPr="00A3106E">
        <w:rPr>
          <w:rFonts w:ascii="Courier New" w:hAnsi="Courier New" w:cs="Courier New"/>
          <w:color w:val="434C5F"/>
          <w:sz w:val="23"/>
          <w:szCs w:val="23"/>
          <w:lang w:eastAsia="en-GB"/>
        </w:rPr>
        <w:br/>
        <w:t>77847ef3cec784b13705e5ef338bb165</w:t>
      </w:r>
      <w:r w:rsidRPr="00A3106E">
        <w:rPr>
          <w:rFonts w:ascii="Courier New" w:hAnsi="Courier New" w:cs="Courier New"/>
          <w:color w:val="434C5F"/>
          <w:sz w:val="23"/>
          <w:szCs w:val="23"/>
          <w:lang w:eastAsia="en-GB"/>
        </w:rPr>
        <w:br/>
        <w:t>8f078ae4ed187aaabc0a305146de6716</w:t>
      </w:r>
      <w:r w:rsidRPr="00A3106E">
        <w:rPr>
          <w:rFonts w:ascii="Courier New" w:hAnsi="Courier New" w:cs="Courier New"/>
          <w:color w:val="434C5F"/>
          <w:sz w:val="23"/>
          <w:szCs w:val="23"/>
          <w:lang w:eastAsia="en-GB"/>
        </w:rPr>
        <w:br/>
        <w:t>b01e7e9dc9165d918bc8560e6b254c51</w:t>
      </w:r>
      <w:r w:rsidRPr="00A3106E">
        <w:rPr>
          <w:rFonts w:ascii="Courier New" w:hAnsi="Courier New" w:cs="Courier New"/>
          <w:color w:val="434C5F"/>
          <w:sz w:val="23"/>
          <w:szCs w:val="23"/>
          <w:lang w:eastAsia="en-GB"/>
        </w:rPr>
        <w:br/>
        <w:t>e8541a428c00f8196302fd777ba06e3a</w:t>
      </w:r>
      <w:r w:rsidRPr="00A3106E">
        <w:rPr>
          <w:rFonts w:ascii="Courier New" w:hAnsi="Courier New" w:cs="Courier New"/>
          <w:color w:val="434C5F"/>
          <w:sz w:val="23"/>
          <w:szCs w:val="23"/>
          <w:lang w:eastAsia="en-GB"/>
        </w:rPr>
        <w:br/>
        <w:t>a47502cbad6155056df60f95f2959122</w:t>
      </w:r>
      <w:r w:rsidRPr="00A3106E">
        <w:rPr>
          <w:rFonts w:ascii="Courier New" w:hAnsi="Courier New" w:cs="Courier New"/>
          <w:color w:val="434C5F"/>
          <w:sz w:val="23"/>
          <w:szCs w:val="23"/>
          <w:lang w:eastAsia="en-GB"/>
        </w:rPr>
        <w:br/>
        <w:t>3250d7bdb8178e89da07ebdf19a4a60b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bcdf5f4bae714231ecc916a1ef724627</w:t>
      </w:r>
      <w:r w:rsidRPr="00A3106E">
        <w:rPr>
          <w:rFonts w:ascii="Courier New" w:hAnsi="Courier New" w:cs="Courier New"/>
          <w:color w:val="434C5F"/>
          <w:sz w:val="23"/>
          <w:szCs w:val="23"/>
          <w:lang w:eastAsia="en-GB"/>
        </w:rPr>
        <w:br/>
        <w:t>73545ecdc894f9731babd193105107ea</w:t>
      </w:r>
      <w:r w:rsidRPr="00A3106E">
        <w:rPr>
          <w:rFonts w:ascii="Courier New" w:hAnsi="Courier New" w:cs="Courier New"/>
          <w:color w:val="434C5F"/>
          <w:sz w:val="23"/>
          <w:szCs w:val="23"/>
          <w:lang w:eastAsia="en-GB"/>
        </w:rPr>
        <w:br/>
        <w:t>283cad5e151ae7c73d7f733d527d774e</w:t>
      </w:r>
      <w:r w:rsidRPr="00A3106E">
        <w:rPr>
          <w:rFonts w:ascii="Courier New" w:hAnsi="Courier New" w:cs="Courier New"/>
          <w:color w:val="434C5F"/>
          <w:sz w:val="23"/>
          <w:szCs w:val="23"/>
          <w:lang w:eastAsia="en-GB"/>
        </w:rPr>
        <w:br/>
        <w:t>02232f2db7c3a2ea291bb75ebf1ed060</w:t>
      </w:r>
      <w:r w:rsidRPr="00A3106E">
        <w:rPr>
          <w:rFonts w:ascii="Courier New" w:hAnsi="Courier New" w:cs="Courier New"/>
          <w:color w:val="434C5F"/>
          <w:sz w:val="23"/>
          <w:szCs w:val="23"/>
          <w:lang w:eastAsia="en-GB"/>
        </w:rPr>
        <w:br/>
        <w:t>60881f813ba450a2ec6f0a9c6f42bf63</w:t>
      </w:r>
      <w:r w:rsidRPr="00A3106E">
        <w:rPr>
          <w:rFonts w:ascii="Courier New" w:hAnsi="Courier New" w:cs="Courier New"/>
          <w:color w:val="434C5F"/>
          <w:sz w:val="23"/>
          <w:szCs w:val="23"/>
          <w:lang w:eastAsia="en-GB"/>
        </w:rPr>
        <w:br/>
        <w:t>2280760948e8ca34cf0eedf659683c56</w:t>
      </w:r>
      <w:r w:rsidRPr="00A3106E">
        <w:rPr>
          <w:rFonts w:ascii="Courier New" w:hAnsi="Courier New" w:cs="Courier New"/>
          <w:color w:val="434C5F"/>
          <w:sz w:val="23"/>
          <w:szCs w:val="23"/>
          <w:lang w:eastAsia="en-GB"/>
        </w:rPr>
        <w:br/>
        <w:t>fe0b1e3761862892c6051db034545507</w:t>
      </w:r>
      <w:r w:rsidRPr="00A3106E">
        <w:rPr>
          <w:rFonts w:ascii="Courier New" w:hAnsi="Courier New" w:cs="Courier New"/>
          <w:color w:val="434C5F"/>
          <w:sz w:val="23"/>
          <w:szCs w:val="23"/>
          <w:lang w:eastAsia="en-GB"/>
        </w:rPr>
        <w:br/>
        <w:t>afa8046a929c600dcff488f83147f837</w:t>
      </w:r>
      <w:r w:rsidRPr="00A3106E">
        <w:rPr>
          <w:rFonts w:ascii="Courier New" w:hAnsi="Courier New" w:cs="Courier New"/>
          <w:color w:val="434C5F"/>
          <w:sz w:val="23"/>
          <w:szCs w:val="23"/>
          <w:lang w:eastAsia="en-GB"/>
        </w:rPr>
        <w:br/>
        <w:t>08422922f974f9fab47176c1cc2f21c4</w:t>
      </w:r>
      <w:r w:rsidRPr="00A3106E">
        <w:rPr>
          <w:rFonts w:ascii="Courier New" w:hAnsi="Courier New" w:cs="Courier New"/>
          <w:color w:val="434C5F"/>
          <w:sz w:val="23"/>
          <w:szCs w:val="23"/>
          <w:lang w:eastAsia="en-GB"/>
        </w:rPr>
        <w:br/>
        <w:t>b415e0272fb14b4488759f427105f7fa</w:t>
      </w:r>
      <w:r w:rsidRPr="00A3106E">
        <w:rPr>
          <w:rFonts w:ascii="Courier New" w:hAnsi="Courier New" w:cs="Courier New"/>
          <w:color w:val="434C5F"/>
          <w:sz w:val="23"/>
          <w:szCs w:val="23"/>
          <w:lang w:eastAsia="en-GB"/>
        </w:rPr>
        <w:br/>
        <w:t>1b5f6923abb450692e9fe0672c897aed</w:t>
      </w:r>
      <w:r w:rsidRPr="00A3106E">
        <w:rPr>
          <w:rFonts w:ascii="Courier New" w:hAnsi="Courier New" w:cs="Courier New"/>
          <w:color w:val="434C5F"/>
          <w:sz w:val="23"/>
          <w:szCs w:val="23"/>
          <w:lang w:eastAsia="en-GB"/>
        </w:rPr>
        <w:br/>
        <w:t>80d317bd1c3dbc5d4fe7b1678c60cadd</w:t>
      </w:r>
      <w:r w:rsidRPr="00A3106E">
        <w:rPr>
          <w:rFonts w:ascii="Courier New" w:hAnsi="Courier New" w:cs="Courier New"/>
          <w:color w:val="434C5F"/>
          <w:sz w:val="23"/>
          <w:szCs w:val="23"/>
          <w:lang w:eastAsia="en-GB"/>
        </w:rPr>
        <w:br/>
        <w:t>7306eeed8895454cbed4669be9f79faa</w:t>
      </w:r>
      <w:r w:rsidRPr="00A3106E">
        <w:rPr>
          <w:rFonts w:ascii="Courier New" w:hAnsi="Courier New" w:cs="Courier New"/>
          <w:color w:val="434C5F"/>
          <w:sz w:val="23"/>
          <w:szCs w:val="23"/>
          <w:lang w:eastAsia="en-GB"/>
        </w:rPr>
        <w:br/>
        <w:t>8487fcd4daba31132f317b03d168cabd</w:t>
      </w:r>
      <w:r w:rsidRPr="00A3106E">
        <w:rPr>
          <w:rFonts w:ascii="Courier New" w:hAnsi="Courier New" w:cs="Courier New"/>
          <w:color w:val="434C5F"/>
          <w:sz w:val="23"/>
          <w:szCs w:val="23"/>
          <w:lang w:eastAsia="en-GB"/>
        </w:rPr>
        <w:br/>
        <w:t>cb7001845011f4e4de909136a59bb48c</w:t>
      </w:r>
      <w:r w:rsidRPr="00A3106E">
        <w:rPr>
          <w:rFonts w:ascii="Courier New" w:hAnsi="Courier New" w:cs="Courier New"/>
          <w:color w:val="434C5F"/>
          <w:sz w:val="23"/>
          <w:szCs w:val="23"/>
          <w:lang w:eastAsia="en-GB"/>
        </w:rPr>
        <w:br/>
        <w:t>86767812c0e0c882191a0ed97a1dd3da</w:t>
      </w:r>
      <w:r w:rsidRPr="00A3106E">
        <w:rPr>
          <w:rFonts w:ascii="Courier New" w:hAnsi="Courier New" w:cs="Courier New"/>
          <w:color w:val="434C5F"/>
          <w:sz w:val="23"/>
          <w:szCs w:val="23"/>
          <w:lang w:eastAsia="en-GB"/>
        </w:rPr>
        <w:br/>
        <w:t>f75133006c6d350e90fa2339c64882b1</w:t>
      </w:r>
      <w:r w:rsidRPr="00A3106E">
        <w:rPr>
          <w:rFonts w:ascii="Courier New" w:hAnsi="Courier New" w:cs="Courier New"/>
          <w:color w:val="434C5F"/>
          <w:sz w:val="23"/>
          <w:szCs w:val="23"/>
          <w:lang w:eastAsia="en-GB"/>
        </w:rPr>
        <w:br/>
        <w:t>f0b652c670ba295c8a25e28a04a4c979</w:t>
      </w:r>
      <w:r w:rsidRPr="00A3106E">
        <w:rPr>
          <w:rFonts w:ascii="Courier New" w:hAnsi="Courier New" w:cs="Courier New"/>
          <w:color w:val="434C5F"/>
          <w:sz w:val="23"/>
          <w:szCs w:val="23"/>
          <w:lang w:eastAsia="en-GB"/>
        </w:rPr>
        <w:br/>
        <w:t>b8f66a5f74acc754c7af086009250d33</w:t>
      </w:r>
      <w:r w:rsidRPr="00A3106E">
        <w:rPr>
          <w:rFonts w:ascii="Courier New" w:hAnsi="Courier New" w:cs="Courier New"/>
          <w:color w:val="434C5F"/>
          <w:sz w:val="23"/>
          <w:szCs w:val="23"/>
          <w:lang w:eastAsia="en-GB"/>
        </w:rPr>
        <w:br/>
        <w:t>36872188e83015c162283a770ed1c96a</w:t>
      </w:r>
      <w:r w:rsidRPr="00A3106E">
        <w:rPr>
          <w:rFonts w:ascii="Courier New" w:hAnsi="Courier New" w:cs="Courier New"/>
          <w:color w:val="434C5F"/>
          <w:sz w:val="23"/>
          <w:szCs w:val="23"/>
          <w:lang w:eastAsia="en-GB"/>
        </w:rPr>
        <w:br/>
        <w:t>42a8698526dd794c0cde86dd1ebabdea</w:t>
      </w:r>
      <w:r w:rsidRPr="00A3106E">
        <w:rPr>
          <w:rFonts w:ascii="Courier New" w:hAnsi="Courier New" w:cs="Courier New"/>
          <w:color w:val="434C5F"/>
          <w:sz w:val="23"/>
          <w:szCs w:val="23"/>
          <w:lang w:eastAsia="en-GB"/>
        </w:rPr>
        <w:br/>
        <w:t>d855e7cc6968011f3a45466937e09f91</w:t>
      </w:r>
      <w:r w:rsidRPr="00A3106E">
        <w:rPr>
          <w:rFonts w:ascii="Courier New" w:hAnsi="Courier New" w:cs="Courier New"/>
          <w:color w:val="434C5F"/>
          <w:sz w:val="23"/>
          <w:szCs w:val="23"/>
          <w:lang w:eastAsia="en-GB"/>
        </w:rPr>
        <w:br/>
        <w:t>00476a41edd186ac3266dbc305ac3feb</w:t>
      </w:r>
      <w:r w:rsidRPr="00A3106E">
        <w:rPr>
          <w:rFonts w:ascii="Courier New" w:hAnsi="Courier New" w:cs="Courier New"/>
          <w:color w:val="434C5F"/>
          <w:sz w:val="23"/>
          <w:szCs w:val="23"/>
          <w:lang w:eastAsia="en-GB"/>
        </w:rPr>
        <w:br/>
        <w:t>dee64fd8ad3b76a74db310cc898226a6</w:t>
      </w:r>
      <w:r w:rsidRPr="00A3106E">
        <w:rPr>
          <w:rFonts w:ascii="Courier New" w:hAnsi="Courier New" w:cs="Courier New"/>
          <w:color w:val="434C5F"/>
          <w:sz w:val="23"/>
          <w:szCs w:val="23"/>
          <w:lang w:eastAsia="en-GB"/>
        </w:rPr>
        <w:br/>
        <w:t>30a609e00bd1d4ffc49d6b5a432be7f2</w:t>
      </w:r>
      <w:r w:rsidRPr="00A3106E">
        <w:rPr>
          <w:rFonts w:ascii="Courier New" w:hAnsi="Courier New" w:cs="Courier New"/>
          <w:color w:val="434C5F"/>
          <w:sz w:val="23"/>
          <w:szCs w:val="23"/>
          <w:lang w:eastAsia="en-GB"/>
        </w:rPr>
        <w:br/>
        <w:t>abb41ced3da19dc26ccec635bf938c61</w:t>
      </w:r>
      <w:r w:rsidRPr="00A3106E">
        <w:rPr>
          <w:rFonts w:ascii="Courier New" w:hAnsi="Courier New" w:cs="Courier New"/>
          <w:color w:val="434C5F"/>
          <w:sz w:val="23"/>
          <w:szCs w:val="23"/>
          <w:lang w:eastAsia="en-GB"/>
        </w:rPr>
        <w:br/>
        <w:t>931b08f87ac66da54fd5a0d8f73f5f34</w:t>
      </w:r>
      <w:r w:rsidRPr="00A3106E">
        <w:rPr>
          <w:rFonts w:ascii="Courier New" w:hAnsi="Courier New" w:cs="Courier New"/>
          <w:color w:val="434C5F"/>
          <w:sz w:val="23"/>
          <w:szCs w:val="23"/>
          <w:lang w:eastAsia="en-GB"/>
        </w:rPr>
        <w:br/>
        <w:t>a3f853629f7f2537157ea6ea9857ea56</w:t>
      </w:r>
      <w:r w:rsidRPr="00A3106E">
        <w:rPr>
          <w:rFonts w:ascii="Courier New" w:hAnsi="Courier New" w:cs="Courier New"/>
          <w:color w:val="434C5F"/>
          <w:sz w:val="23"/>
          <w:szCs w:val="23"/>
          <w:lang w:eastAsia="en-GB"/>
        </w:rPr>
        <w:br/>
        <w:t>b396f5e37e7c6881572cb6fa85075947</w:t>
      </w:r>
      <w:r w:rsidRPr="00A3106E">
        <w:rPr>
          <w:rFonts w:ascii="Courier New" w:hAnsi="Courier New" w:cs="Courier New"/>
          <w:color w:val="434C5F"/>
          <w:sz w:val="23"/>
          <w:szCs w:val="23"/>
          <w:lang w:eastAsia="en-GB"/>
        </w:rPr>
        <w:br/>
        <w:t>32933b07fc16d9f778bee12545fa1b1a</w:t>
      </w:r>
      <w:r w:rsidRPr="00A3106E">
        <w:rPr>
          <w:rFonts w:ascii="Courier New" w:hAnsi="Courier New" w:cs="Courier New"/>
          <w:color w:val="434C5F"/>
          <w:sz w:val="23"/>
          <w:szCs w:val="23"/>
          <w:lang w:eastAsia="en-GB"/>
        </w:rPr>
        <w:br/>
        <w:t>bbff94cbc60cffc7365bbc9f251effb5</w:t>
      </w:r>
      <w:r w:rsidRPr="00A3106E">
        <w:rPr>
          <w:rFonts w:ascii="Courier New" w:hAnsi="Courier New" w:cs="Courier New"/>
          <w:color w:val="434C5F"/>
          <w:sz w:val="23"/>
          <w:szCs w:val="23"/>
          <w:lang w:eastAsia="en-GB"/>
        </w:rPr>
        <w:br/>
        <w:t>412ed815756dee6f7290a8d54a424332</w:t>
      </w:r>
      <w:r w:rsidRPr="00A3106E">
        <w:rPr>
          <w:rFonts w:ascii="Courier New" w:hAnsi="Courier New" w:cs="Courier New"/>
          <w:color w:val="434C5F"/>
          <w:sz w:val="23"/>
          <w:szCs w:val="23"/>
          <w:lang w:eastAsia="en-GB"/>
        </w:rPr>
        <w:br/>
        <w:t>3fc234c9e20918ce856ffa42c421e678</w:t>
      </w:r>
      <w:r w:rsidRPr="00A3106E">
        <w:rPr>
          <w:rFonts w:ascii="Courier New" w:hAnsi="Courier New" w:cs="Courier New"/>
          <w:color w:val="434C5F"/>
          <w:sz w:val="23"/>
          <w:szCs w:val="23"/>
          <w:lang w:eastAsia="en-GB"/>
        </w:rPr>
        <w:br/>
        <w:t>fe099b52e5ac3c53baa81a865461565a</w:t>
      </w:r>
      <w:r w:rsidRPr="00A3106E">
        <w:rPr>
          <w:rFonts w:ascii="Courier New" w:hAnsi="Courier New" w:cs="Courier New"/>
          <w:color w:val="434C5F"/>
          <w:sz w:val="23"/>
          <w:szCs w:val="23"/>
          <w:lang w:eastAsia="en-GB"/>
        </w:rPr>
        <w:br/>
        <w:t>6891b74ab9a016064e82a419388d0601</w:t>
      </w:r>
      <w:r w:rsidRPr="00A3106E">
        <w:rPr>
          <w:rFonts w:ascii="Courier New" w:hAnsi="Courier New" w:cs="Courier New"/>
          <w:color w:val="434C5F"/>
          <w:sz w:val="23"/>
          <w:szCs w:val="23"/>
          <w:lang w:eastAsia="en-GB"/>
        </w:rPr>
        <w:br/>
        <w:t>182a77eecbdea330472a9a7a6f1457ce</w:t>
      </w:r>
      <w:r w:rsidRPr="00A3106E">
        <w:rPr>
          <w:rFonts w:ascii="Courier New" w:hAnsi="Courier New" w:cs="Courier New"/>
          <w:color w:val="434C5F"/>
          <w:sz w:val="23"/>
          <w:szCs w:val="23"/>
          <w:lang w:eastAsia="en-GB"/>
        </w:rPr>
        <w:br/>
        <w:t>38d437cf2d98965f239b0abcd66dcb0f</w:t>
      </w:r>
      <w:r w:rsidRPr="00A3106E">
        <w:rPr>
          <w:rFonts w:ascii="Courier New" w:hAnsi="Courier New" w:cs="Courier New"/>
          <w:color w:val="434C5F"/>
          <w:sz w:val="23"/>
          <w:szCs w:val="23"/>
          <w:lang w:eastAsia="en-GB"/>
        </w:rPr>
        <w:br/>
        <w:t>5fb281f720939cbe9961d1808cc270e9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ed0580af02502d00ad8c4c066b156be9</w:t>
      </w:r>
      <w:r w:rsidRPr="00A3106E">
        <w:rPr>
          <w:rFonts w:ascii="Courier New" w:hAnsi="Courier New" w:cs="Courier New"/>
          <w:color w:val="434C5F"/>
          <w:sz w:val="23"/>
          <w:szCs w:val="23"/>
          <w:lang w:eastAsia="en-GB"/>
        </w:rPr>
        <w:br/>
        <w:t>56062c7cf2c8ad68d30925127ae2cd35</w:t>
      </w:r>
      <w:r w:rsidRPr="00A3106E">
        <w:rPr>
          <w:rFonts w:ascii="Courier New" w:hAnsi="Courier New" w:cs="Courier New"/>
          <w:color w:val="434C5F"/>
          <w:sz w:val="23"/>
          <w:szCs w:val="23"/>
          <w:lang w:eastAsia="en-GB"/>
        </w:rPr>
        <w:br/>
        <w:t>f64f6c05b94f637a1c90e8ee341ebfb9</w:t>
      </w:r>
      <w:r w:rsidRPr="00A3106E">
        <w:rPr>
          <w:rFonts w:ascii="Courier New" w:hAnsi="Courier New" w:cs="Courier New"/>
          <w:color w:val="434C5F"/>
          <w:sz w:val="23"/>
          <w:szCs w:val="23"/>
          <w:lang w:eastAsia="en-GB"/>
        </w:rPr>
        <w:br/>
        <w:t>c6e8683b44521d6d5e86443bc3464fb3</w:t>
      </w:r>
      <w:r w:rsidRPr="00A3106E">
        <w:rPr>
          <w:rFonts w:ascii="Courier New" w:hAnsi="Courier New" w:cs="Courier New"/>
          <w:color w:val="434C5F"/>
          <w:sz w:val="23"/>
          <w:szCs w:val="23"/>
          <w:lang w:eastAsia="en-GB"/>
        </w:rPr>
        <w:br/>
        <w:t>b60c877d16d9c880b952fda04adf16e6</w:t>
      </w:r>
      <w:r w:rsidRPr="00A3106E">
        <w:rPr>
          <w:rFonts w:ascii="Courier New" w:hAnsi="Courier New" w:cs="Courier New"/>
          <w:color w:val="434C5F"/>
          <w:sz w:val="23"/>
          <w:szCs w:val="23"/>
          <w:lang w:eastAsia="en-GB"/>
        </w:rPr>
        <w:br/>
        <w:t>d81fdc3177216f95df7e530c3b92bf32</w:t>
      </w:r>
      <w:r w:rsidRPr="00A3106E">
        <w:rPr>
          <w:rFonts w:ascii="Courier New" w:hAnsi="Courier New" w:cs="Courier New"/>
          <w:color w:val="434C5F"/>
          <w:sz w:val="23"/>
          <w:szCs w:val="23"/>
          <w:lang w:eastAsia="en-GB"/>
        </w:rPr>
        <w:br/>
        <w:t>9970b6b4d37da8d541537aa51068462d</w:t>
      </w:r>
      <w:r w:rsidRPr="00A3106E">
        <w:rPr>
          <w:rFonts w:ascii="Courier New" w:hAnsi="Courier New" w:cs="Courier New"/>
          <w:color w:val="434C5F"/>
          <w:sz w:val="23"/>
          <w:szCs w:val="23"/>
          <w:lang w:eastAsia="en-GB"/>
        </w:rPr>
        <w:br/>
        <w:t>9e7425234addedabc7bf7addafd72fd9</w:t>
      </w:r>
      <w:r w:rsidRPr="00A3106E">
        <w:rPr>
          <w:rFonts w:ascii="Courier New" w:hAnsi="Courier New" w:cs="Courier New"/>
          <w:color w:val="434C5F"/>
          <w:sz w:val="23"/>
          <w:szCs w:val="23"/>
          <w:lang w:eastAsia="en-GB"/>
        </w:rPr>
        <w:br/>
        <w:t>e6796d51ced309e46d29c0b787735615</w:t>
      </w:r>
      <w:r w:rsidRPr="00A3106E">
        <w:rPr>
          <w:rFonts w:ascii="Courier New" w:hAnsi="Courier New" w:cs="Courier New"/>
          <w:color w:val="434C5F"/>
          <w:sz w:val="23"/>
          <w:szCs w:val="23"/>
          <w:lang w:eastAsia="en-GB"/>
        </w:rPr>
        <w:br/>
        <w:t>7854bddc7dd769cf957c83a411c42643</w:t>
      </w:r>
      <w:r w:rsidRPr="00A3106E">
        <w:rPr>
          <w:rFonts w:ascii="Courier New" w:hAnsi="Courier New" w:cs="Courier New"/>
          <w:color w:val="434C5F"/>
          <w:sz w:val="23"/>
          <w:szCs w:val="23"/>
          <w:lang w:eastAsia="en-GB"/>
        </w:rPr>
        <w:br/>
        <w:t>9a2b11d982e31e9d94bdb45c31a01d76</w:t>
      </w:r>
      <w:r w:rsidRPr="00A3106E">
        <w:rPr>
          <w:rFonts w:ascii="Courier New" w:hAnsi="Courier New" w:cs="Courier New"/>
          <w:color w:val="434C5F"/>
          <w:sz w:val="23"/>
          <w:szCs w:val="23"/>
          <w:lang w:eastAsia="en-GB"/>
        </w:rPr>
        <w:br/>
        <w:t>fb8857d00c93c655c28156b3a14d1c5b</w:t>
      </w:r>
      <w:r w:rsidRPr="00A3106E">
        <w:rPr>
          <w:rFonts w:ascii="Courier New" w:hAnsi="Courier New" w:cs="Courier New"/>
          <w:color w:val="434C5F"/>
          <w:sz w:val="23"/>
          <w:szCs w:val="23"/>
          <w:lang w:eastAsia="en-GB"/>
        </w:rPr>
        <w:br/>
        <w:t>024dc0f68df5fd6ae9dd82dfbaf479d6</w:t>
      </w:r>
      <w:r w:rsidRPr="00A3106E">
        <w:rPr>
          <w:rFonts w:ascii="Courier New" w:hAnsi="Courier New" w:cs="Courier New"/>
          <w:color w:val="434C5F"/>
          <w:sz w:val="23"/>
          <w:szCs w:val="23"/>
          <w:lang w:eastAsia="en-GB"/>
        </w:rPr>
        <w:br/>
        <w:t>c86363c599e5d6836c21a3a3fd21c388</w:t>
      </w:r>
      <w:r w:rsidRPr="00A3106E">
        <w:rPr>
          <w:rFonts w:ascii="Courier New" w:hAnsi="Courier New" w:cs="Courier New"/>
          <w:color w:val="434C5F"/>
          <w:sz w:val="23"/>
          <w:szCs w:val="23"/>
          <w:lang w:eastAsia="en-GB"/>
        </w:rPr>
        <w:br/>
        <w:t>dd9465bcb22021bccc245789a41367bc</w:t>
      </w:r>
      <w:r w:rsidRPr="00A3106E">
        <w:rPr>
          <w:rFonts w:ascii="Courier New" w:hAnsi="Courier New" w:cs="Courier New"/>
          <w:color w:val="434C5F"/>
          <w:sz w:val="23"/>
          <w:szCs w:val="23"/>
          <w:lang w:eastAsia="en-GB"/>
        </w:rPr>
        <w:br/>
        <w:t>bdc85c41e0a1fc0b7e080d903512083b</w:t>
      </w:r>
      <w:r w:rsidRPr="00A3106E">
        <w:rPr>
          <w:rFonts w:ascii="Courier New" w:hAnsi="Courier New" w:cs="Courier New"/>
          <w:color w:val="434C5F"/>
          <w:sz w:val="23"/>
          <w:szCs w:val="23"/>
          <w:lang w:eastAsia="en-GB"/>
        </w:rPr>
        <w:br/>
        <w:t>dc37651a8025bc210dc8c8ea98ce3127</w:t>
      </w:r>
      <w:r w:rsidRPr="00A3106E">
        <w:rPr>
          <w:rFonts w:ascii="Courier New" w:hAnsi="Courier New" w:cs="Courier New"/>
          <w:color w:val="434C5F"/>
          <w:sz w:val="23"/>
          <w:szCs w:val="23"/>
          <w:lang w:eastAsia="en-GB"/>
        </w:rPr>
        <w:br/>
        <w:t>eb872025aa2142741c4664d71c4ad4d1</w:t>
      </w:r>
      <w:r w:rsidRPr="00A3106E">
        <w:rPr>
          <w:rFonts w:ascii="Courier New" w:hAnsi="Courier New" w:cs="Courier New"/>
          <w:color w:val="434C5F"/>
          <w:sz w:val="23"/>
          <w:szCs w:val="23"/>
          <w:lang w:eastAsia="en-GB"/>
        </w:rPr>
        <w:br/>
        <w:t>1f3a82333046f4b97b2bb148abf38d54</w:t>
      </w:r>
      <w:r w:rsidRPr="00A3106E">
        <w:rPr>
          <w:rFonts w:ascii="Courier New" w:hAnsi="Courier New" w:cs="Courier New"/>
          <w:color w:val="434C5F"/>
          <w:sz w:val="23"/>
          <w:szCs w:val="23"/>
          <w:lang w:eastAsia="en-GB"/>
        </w:rPr>
        <w:br/>
        <w:t>8ca04f69dc152d68c273867f221f5cfe</w:t>
      </w:r>
      <w:r w:rsidRPr="00A3106E">
        <w:rPr>
          <w:rFonts w:ascii="Courier New" w:hAnsi="Courier New" w:cs="Courier New"/>
          <w:color w:val="434C5F"/>
          <w:sz w:val="23"/>
          <w:szCs w:val="23"/>
          <w:lang w:eastAsia="en-GB"/>
        </w:rPr>
        <w:br/>
        <w:t>99872535c164a6230c059918bf6f3f84</w:t>
      </w:r>
      <w:r w:rsidRPr="00A3106E">
        <w:rPr>
          <w:rFonts w:ascii="Courier New" w:hAnsi="Courier New" w:cs="Courier New"/>
          <w:color w:val="434C5F"/>
          <w:sz w:val="23"/>
          <w:szCs w:val="23"/>
          <w:lang w:eastAsia="en-GB"/>
        </w:rPr>
        <w:br/>
        <w:t>6d9ac544b30f96c57f8206566c1fb6a1</w:t>
      </w:r>
      <w:r w:rsidRPr="00A3106E">
        <w:rPr>
          <w:rFonts w:ascii="Courier New" w:hAnsi="Courier New" w:cs="Courier New"/>
          <w:color w:val="434C5F"/>
          <w:sz w:val="23"/>
          <w:szCs w:val="23"/>
          <w:lang w:eastAsia="en-GB"/>
        </w:rPr>
        <w:br/>
        <w:t>c8ddbb1959e797bf922e0e956f5c8f4b</w:t>
      </w:r>
      <w:r w:rsidRPr="00A3106E">
        <w:rPr>
          <w:rFonts w:ascii="Courier New" w:hAnsi="Courier New" w:cs="Courier New"/>
          <w:color w:val="434C5F"/>
          <w:sz w:val="23"/>
          <w:szCs w:val="23"/>
          <w:lang w:eastAsia="en-GB"/>
        </w:rPr>
        <w:br/>
        <w:t>67abae1514c79f28ece956fbcd0b6b1b</w:t>
      </w:r>
      <w:r w:rsidRPr="00A3106E">
        <w:rPr>
          <w:rFonts w:ascii="Courier New" w:hAnsi="Courier New" w:cs="Courier New"/>
          <w:color w:val="434C5F"/>
          <w:sz w:val="23"/>
          <w:szCs w:val="23"/>
          <w:lang w:eastAsia="en-GB"/>
        </w:rPr>
        <w:br/>
        <w:t>d298960efc98b61a7ad5e8699f141476</w:t>
      </w:r>
      <w:r w:rsidRPr="00A3106E">
        <w:rPr>
          <w:rFonts w:ascii="Courier New" w:hAnsi="Courier New" w:cs="Courier New"/>
          <w:color w:val="434C5F"/>
          <w:sz w:val="23"/>
          <w:szCs w:val="23"/>
          <w:lang w:eastAsia="en-GB"/>
        </w:rPr>
        <w:br/>
        <w:t>6528b014e5b10adeb72f9ee691ecc5ca</w:t>
      </w:r>
      <w:r w:rsidRPr="00A3106E">
        <w:rPr>
          <w:rFonts w:ascii="Courier New" w:hAnsi="Courier New" w:cs="Courier New"/>
          <w:color w:val="434C5F"/>
          <w:sz w:val="23"/>
          <w:szCs w:val="23"/>
          <w:lang w:eastAsia="en-GB"/>
        </w:rPr>
        <w:br/>
        <w:t>20ee93bbafd755e7889a1b27cac6b8d3</w:t>
      </w:r>
      <w:r w:rsidRPr="00A3106E">
        <w:rPr>
          <w:rFonts w:ascii="Courier New" w:hAnsi="Courier New" w:cs="Courier New"/>
          <w:color w:val="434C5F"/>
          <w:sz w:val="23"/>
          <w:szCs w:val="23"/>
          <w:lang w:eastAsia="en-GB"/>
        </w:rPr>
        <w:br/>
        <w:t>735f504deefe4e2ad06360fce2842dd4</w:t>
      </w:r>
      <w:r w:rsidRPr="00A3106E">
        <w:rPr>
          <w:rFonts w:ascii="Courier New" w:hAnsi="Courier New" w:cs="Courier New"/>
          <w:color w:val="434C5F"/>
          <w:sz w:val="23"/>
          <w:szCs w:val="23"/>
          <w:lang w:eastAsia="en-GB"/>
        </w:rPr>
        <w:br/>
        <w:t>1a23e74d75d93c23ebf141520963bf35</w:t>
      </w:r>
      <w:r w:rsidRPr="00A3106E">
        <w:rPr>
          <w:rFonts w:ascii="Courier New" w:hAnsi="Courier New" w:cs="Courier New"/>
          <w:color w:val="434C5F"/>
          <w:sz w:val="23"/>
          <w:szCs w:val="23"/>
          <w:lang w:eastAsia="en-GB"/>
        </w:rPr>
        <w:br/>
        <w:t>dc8aae44cdb63f178bc7b993b43c3318</w:t>
      </w:r>
      <w:r w:rsidRPr="00A3106E">
        <w:rPr>
          <w:rFonts w:ascii="Courier New" w:hAnsi="Courier New" w:cs="Courier New"/>
          <w:color w:val="434C5F"/>
          <w:sz w:val="23"/>
          <w:szCs w:val="23"/>
          <w:lang w:eastAsia="en-GB"/>
        </w:rPr>
        <w:br/>
        <w:t>f5fe756927fef0f4a069de0a832b5f0f</w:t>
      </w:r>
      <w:r w:rsidRPr="00A3106E">
        <w:rPr>
          <w:rFonts w:ascii="Courier New" w:hAnsi="Courier New" w:cs="Courier New"/>
          <w:color w:val="434C5F"/>
          <w:sz w:val="23"/>
          <w:szCs w:val="23"/>
          <w:lang w:eastAsia="en-GB"/>
        </w:rPr>
        <w:br/>
        <w:t>68bb891685c3de3a82bc4fb4846ebde7</w:t>
      </w:r>
      <w:r w:rsidRPr="00A3106E">
        <w:rPr>
          <w:rFonts w:ascii="Courier New" w:hAnsi="Courier New" w:cs="Courier New"/>
          <w:color w:val="434C5F"/>
          <w:sz w:val="23"/>
          <w:szCs w:val="23"/>
          <w:lang w:eastAsia="en-GB"/>
        </w:rPr>
        <w:br/>
        <w:t>bb3322f305cc4a445358a77728c975f8</w:t>
      </w:r>
      <w:r w:rsidRPr="00A3106E">
        <w:rPr>
          <w:rFonts w:ascii="Courier New" w:hAnsi="Courier New" w:cs="Courier New"/>
          <w:color w:val="434C5F"/>
          <w:sz w:val="23"/>
          <w:szCs w:val="23"/>
          <w:lang w:eastAsia="en-GB"/>
        </w:rPr>
        <w:br/>
        <w:t>4227873a5ea06bfc1c25a427191206ba</w:t>
      </w:r>
      <w:r w:rsidRPr="00A3106E">
        <w:rPr>
          <w:rFonts w:ascii="Courier New" w:hAnsi="Courier New" w:cs="Courier New"/>
          <w:color w:val="434C5F"/>
          <w:sz w:val="23"/>
          <w:szCs w:val="23"/>
          <w:lang w:eastAsia="en-GB"/>
        </w:rPr>
        <w:br/>
        <w:t>725902d25a3b8f234f729ca057052c41</w:t>
      </w:r>
      <w:r w:rsidRPr="00A3106E">
        <w:rPr>
          <w:rFonts w:ascii="Courier New" w:hAnsi="Courier New" w:cs="Courier New"/>
          <w:color w:val="434C5F"/>
          <w:sz w:val="23"/>
          <w:szCs w:val="23"/>
          <w:lang w:eastAsia="en-GB"/>
        </w:rPr>
        <w:br/>
        <w:t>0bea3f79a36b1f67b2ce0f595524c77c</w:t>
      </w:r>
      <w:r w:rsidRPr="00A3106E">
        <w:rPr>
          <w:rFonts w:ascii="Courier New" w:hAnsi="Courier New" w:cs="Courier New"/>
          <w:color w:val="434C5F"/>
          <w:sz w:val="23"/>
          <w:szCs w:val="23"/>
          <w:lang w:eastAsia="en-GB"/>
        </w:rPr>
        <w:br/>
        <w:t>6e5b2b0e64836a0725ad6359a5e56d56</w:t>
      </w:r>
      <w:r w:rsidRPr="00A3106E">
        <w:rPr>
          <w:rFonts w:ascii="Courier New" w:hAnsi="Courier New" w:cs="Courier New"/>
          <w:color w:val="434C5F"/>
          <w:sz w:val="23"/>
          <w:szCs w:val="23"/>
          <w:lang w:eastAsia="en-GB"/>
        </w:rPr>
        <w:br/>
        <w:t>57b3a56d3cbec3612c06bf33f6e2ecd8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f36a271706edd23c94956afb56981184</w:t>
      </w:r>
      <w:r w:rsidRPr="00A3106E">
        <w:rPr>
          <w:rFonts w:ascii="Courier New" w:hAnsi="Courier New" w:cs="Courier New"/>
          <w:color w:val="434C5F"/>
          <w:sz w:val="23"/>
          <w:szCs w:val="23"/>
          <w:lang w:eastAsia="en-GB"/>
        </w:rPr>
        <w:br/>
        <w:t>a68224457dd43d18e40e02262d4a9398</w:t>
      </w:r>
      <w:r w:rsidRPr="00A3106E">
        <w:rPr>
          <w:rFonts w:ascii="Courier New" w:hAnsi="Courier New" w:cs="Courier New"/>
          <w:color w:val="434C5F"/>
          <w:sz w:val="23"/>
          <w:szCs w:val="23"/>
          <w:lang w:eastAsia="en-GB"/>
        </w:rPr>
        <w:br/>
        <w:t>d06ea6d0e4103f016273c90188dd5abf</w:t>
      </w:r>
      <w:r w:rsidRPr="00A3106E">
        <w:rPr>
          <w:rFonts w:ascii="Courier New" w:hAnsi="Courier New" w:cs="Courier New"/>
          <w:color w:val="434C5F"/>
          <w:sz w:val="23"/>
          <w:szCs w:val="23"/>
          <w:lang w:eastAsia="en-GB"/>
        </w:rPr>
        <w:br/>
        <w:t>7161255dfa81e67b66b746d2504d2f2b</w:t>
      </w:r>
      <w:r w:rsidRPr="00A3106E">
        <w:rPr>
          <w:rFonts w:ascii="Courier New" w:hAnsi="Courier New" w:cs="Courier New"/>
          <w:color w:val="434C5F"/>
          <w:sz w:val="23"/>
          <w:szCs w:val="23"/>
          <w:lang w:eastAsia="en-GB"/>
        </w:rPr>
        <w:br/>
        <w:t>12f70256f140cd7d52c58c7048fde657</w:t>
      </w:r>
      <w:r w:rsidRPr="00A3106E">
        <w:rPr>
          <w:rFonts w:ascii="Courier New" w:hAnsi="Courier New" w:cs="Courier New"/>
          <w:color w:val="434C5F"/>
          <w:sz w:val="23"/>
          <w:szCs w:val="23"/>
          <w:lang w:eastAsia="en-GB"/>
        </w:rPr>
        <w:br/>
        <w:t>1a92ebc2e9166547cb699be6f33b4073</w:t>
      </w:r>
      <w:r w:rsidRPr="00A3106E">
        <w:rPr>
          <w:rFonts w:ascii="Courier New" w:hAnsi="Courier New" w:cs="Courier New"/>
          <w:color w:val="434C5F"/>
          <w:sz w:val="23"/>
          <w:szCs w:val="23"/>
          <w:lang w:eastAsia="en-GB"/>
        </w:rPr>
        <w:br/>
        <w:t>1a30a21872ca5bdd17158e6e2d9eb385</w:t>
      </w:r>
      <w:r w:rsidRPr="00A3106E">
        <w:rPr>
          <w:rFonts w:ascii="Courier New" w:hAnsi="Courier New" w:cs="Courier New"/>
          <w:color w:val="434C5F"/>
          <w:sz w:val="23"/>
          <w:szCs w:val="23"/>
          <w:lang w:eastAsia="en-GB"/>
        </w:rPr>
        <w:br/>
        <w:t>c902477f6819620b9c6181b763fe5768</w:t>
      </w:r>
      <w:r w:rsidRPr="00A3106E">
        <w:rPr>
          <w:rFonts w:ascii="Courier New" w:hAnsi="Courier New" w:cs="Courier New"/>
          <w:color w:val="434C5F"/>
          <w:sz w:val="23"/>
          <w:szCs w:val="23"/>
          <w:lang w:eastAsia="en-GB"/>
        </w:rPr>
        <w:br/>
        <w:t>ec2ad9ac452e0a8d976fb1b1718517ce</w:t>
      </w:r>
      <w:r w:rsidRPr="00A3106E">
        <w:rPr>
          <w:rFonts w:ascii="Courier New" w:hAnsi="Courier New" w:cs="Courier New"/>
          <w:color w:val="434C5F"/>
          <w:sz w:val="23"/>
          <w:szCs w:val="23"/>
          <w:lang w:eastAsia="en-GB"/>
        </w:rPr>
        <w:br/>
        <w:t>b43a92c15ae97c6e609c88129cfee53b</w:t>
      </w:r>
      <w:r w:rsidRPr="00A3106E">
        <w:rPr>
          <w:rFonts w:ascii="Courier New" w:hAnsi="Courier New" w:cs="Courier New"/>
          <w:color w:val="434C5F"/>
          <w:sz w:val="23"/>
          <w:szCs w:val="23"/>
          <w:lang w:eastAsia="en-GB"/>
        </w:rPr>
        <w:br/>
        <w:t>ffd946510141e56d810df93fbb2e2959</w:t>
      </w:r>
      <w:r w:rsidRPr="00A3106E">
        <w:rPr>
          <w:rFonts w:ascii="Courier New" w:hAnsi="Courier New" w:cs="Courier New"/>
          <w:color w:val="434C5F"/>
          <w:sz w:val="23"/>
          <w:szCs w:val="23"/>
          <w:lang w:eastAsia="en-GB"/>
        </w:rPr>
        <w:br/>
        <w:t>27eb290512a92eaa830fba6d9e02a98a</w:t>
      </w:r>
      <w:r w:rsidRPr="00A3106E">
        <w:rPr>
          <w:rFonts w:ascii="Courier New" w:hAnsi="Courier New" w:cs="Courier New"/>
          <w:color w:val="434C5F"/>
          <w:sz w:val="23"/>
          <w:szCs w:val="23"/>
          <w:lang w:eastAsia="en-GB"/>
        </w:rPr>
        <w:br/>
        <w:t>d0ee9d30e36b812eae1e3655d8d447f8</w:t>
      </w:r>
      <w:r w:rsidRPr="00A3106E">
        <w:rPr>
          <w:rFonts w:ascii="Courier New" w:hAnsi="Courier New" w:cs="Courier New"/>
          <w:color w:val="434C5F"/>
          <w:sz w:val="23"/>
          <w:szCs w:val="23"/>
          <w:lang w:eastAsia="en-GB"/>
        </w:rPr>
        <w:br/>
        <w:t>d81da064cf5682ed5c9b1c7c29446312</w:t>
      </w:r>
      <w:r w:rsidRPr="00A3106E">
        <w:rPr>
          <w:rFonts w:ascii="Courier New" w:hAnsi="Courier New" w:cs="Courier New"/>
          <w:color w:val="434C5F"/>
          <w:sz w:val="23"/>
          <w:szCs w:val="23"/>
          <w:lang w:eastAsia="en-GB"/>
        </w:rPr>
        <w:br/>
        <w:t>1dfd6e8da0fe2d14a5fa12cfcfb162c1</w:t>
      </w:r>
      <w:r w:rsidRPr="00A3106E">
        <w:rPr>
          <w:rFonts w:ascii="Courier New" w:hAnsi="Courier New" w:cs="Courier New"/>
          <w:color w:val="434C5F"/>
          <w:sz w:val="23"/>
          <w:szCs w:val="23"/>
          <w:lang w:eastAsia="en-GB"/>
        </w:rPr>
        <w:br/>
        <w:t>3ab4213bf48f9062e087b909832aa8e6</w:t>
      </w:r>
      <w:r w:rsidRPr="00A3106E">
        <w:rPr>
          <w:rFonts w:ascii="Courier New" w:hAnsi="Courier New" w:cs="Courier New"/>
          <w:color w:val="434C5F"/>
          <w:sz w:val="23"/>
          <w:szCs w:val="23"/>
          <w:lang w:eastAsia="en-GB"/>
        </w:rPr>
        <w:br/>
        <w:t>2dbfbd419c332e4361e35528e611b0a0</w:t>
      </w:r>
      <w:r w:rsidRPr="00A3106E">
        <w:rPr>
          <w:rFonts w:ascii="Courier New" w:hAnsi="Courier New" w:cs="Courier New"/>
          <w:color w:val="434C5F"/>
          <w:sz w:val="23"/>
          <w:szCs w:val="23"/>
          <w:lang w:eastAsia="en-GB"/>
        </w:rPr>
        <w:br/>
        <w:t>0369157219e140175810a8be3fac5136</w:t>
      </w:r>
      <w:r w:rsidRPr="00A3106E">
        <w:rPr>
          <w:rFonts w:ascii="Courier New" w:hAnsi="Courier New" w:cs="Courier New"/>
          <w:color w:val="434C5F"/>
          <w:sz w:val="23"/>
          <w:szCs w:val="23"/>
          <w:lang w:eastAsia="en-GB"/>
        </w:rPr>
        <w:br/>
        <w:t>95f11851aa8794b9716cb1ea39d00fb5</w:t>
      </w:r>
      <w:r w:rsidRPr="00A3106E">
        <w:rPr>
          <w:rFonts w:ascii="Courier New" w:hAnsi="Courier New" w:cs="Courier New"/>
          <w:color w:val="434C5F"/>
          <w:sz w:val="23"/>
          <w:szCs w:val="23"/>
          <w:lang w:eastAsia="en-GB"/>
        </w:rPr>
        <w:br/>
        <w:t>c7000f2db2a5515c64c257478769a481</w:t>
      </w:r>
      <w:r w:rsidRPr="00A3106E">
        <w:rPr>
          <w:rFonts w:ascii="Courier New" w:hAnsi="Courier New" w:cs="Courier New"/>
          <w:color w:val="434C5F"/>
          <w:sz w:val="23"/>
          <w:szCs w:val="23"/>
          <w:lang w:eastAsia="en-GB"/>
        </w:rPr>
        <w:br/>
        <w:t>a5b34d9e90e7f9af4c7630a38c6b1728</w:t>
      </w:r>
      <w:r w:rsidRPr="00A3106E">
        <w:rPr>
          <w:rFonts w:ascii="Courier New" w:hAnsi="Courier New" w:cs="Courier New"/>
          <w:color w:val="434C5F"/>
          <w:sz w:val="23"/>
          <w:szCs w:val="23"/>
          <w:lang w:eastAsia="en-GB"/>
        </w:rPr>
        <w:br/>
        <w:t>aff2e5045961bbc0a602bb6f95eb1345</w:t>
      </w:r>
      <w:r w:rsidRPr="00A3106E">
        <w:rPr>
          <w:rFonts w:ascii="Courier New" w:hAnsi="Courier New" w:cs="Courier New"/>
          <w:color w:val="434C5F"/>
          <w:sz w:val="23"/>
          <w:szCs w:val="23"/>
          <w:lang w:eastAsia="en-GB"/>
        </w:rPr>
        <w:br/>
        <w:t>b2843e32d88cf4b0fd02f44ab347d97a</w:t>
      </w:r>
      <w:r w:rsidRPr="00A3106E">
        <w:rPr>
          <w:rFonts w:ascii="Courier New" w:hAnsi="Courier New" w:cs="Courier New"/>
          <w:color w:val="434C5F"/>
          <w:sz w:val="23"/>
          <w:szCs w:val="23"/>
          <w:lang w:eastAsia="en-GB"/>
        </w:rPr>
        <w:br/>
        <w:t>0f98a6cabd2e04e01ada3f793c1a077d</w:t>
      </w:r>
      <w:r w:rsidRPr="00A3106E">
        <w:rPr>
          <w:rFonts w:ascii="Courier New" w:hAnsi="Courier New" w:cs="Courier New"/>
          <w:color w:val="434C5F"/>
          <w:sz w:val="23"/>
          <w:szCs w:val="23"/>
          <w:lang w:eastAsia="en-GB"/>
        </w:rPr>
        <w:br/>
        <w:t>96b52354bd09d09335d84890cd67499f</w:t>
      </w:r>
      <w:r w:rsidRPr="00A3106E">
        <w:rPr>
          <w:rFonts w:ascii="Courier New" w:hAnsi="Courier New" w:cs="Courier New"/>
          <w:color w:val="434C5F"/>
          <w:sz w:val="23"/>
          <w:szCs w:val="23"/>
          <w:lang w:eastAsia="en-GB"/>
        </w:rPr>
        <w:br/>
        <w:t>0546477bde979e33294fe97f6b3de84a</w:t>
      </w:r>
      <w:r w:rsidRPr="00A3106E">
        <w:rPr>
          <w:rFonts w:ascii="Courier New" w:hAnsi="Courier New" w:cs="Courier New"/>
          <w:color w:val="434C5F"/>
          <w:sz w:val="23"/>
          <w:szCs w:val="23"/>
          <w:lang w:eastAsia="en-GB"/>
        </w:rPr>
        <w:br/>
        <w:t>3f5df65b0758675f95a2d43918a740a3</w:t>
      </w:r>
      <w:r w:rsidRPr="00A3106E">
        <w:rPr>
          <w:rFonts w:ascii="Courier New" w:hAnsi="Courier New" w:cs="Courier New"/>
          <w:color w:val="434C5F"/>
          <w:sz w:val="23"/>
          <w:szCs w:val="23"/>
          <w:lang w:eastAsia="en-GB"/>
        </w:rPr>
        <w:br/>
        <w:t>4e1be01eb03fe21c18ef8cfadd03b030</w:t>
      </w:r>
      <w:r w:rsidRPr="00A3106E">
        <w:rPr>
          <w:rFonts w:ascii="Courier New" w:hAnsi="Courier New" w:cs="Courier New"/>
          <w:color w:val="434C5F"/>
          <w:sz w:val="23"/>
          <w:szCs w:val="23"/>
          <w:lang w:eastAsia="en-GB"/>
        </w:rPr>
        <w:br/>
        <w:t>a1e4807311daa8c29b43487f9d1b36af</w:t>
      </w:r>
      <w:r w:rsidRPr="00A3106E">
        <w:rPr>
          <w:rFonts w:ascii="Courier New" w:hAnsi="Courier New" w:cs="Courier New"/>
          <w:color w:val="434C5F"/>
          <w:sz w:val="23"/>
          <w:szCs w:val="23"/>
          <w:lang w:eastAsia="en-GB"/>
        </w:rPr>
        <w:br/>
        <w:t>695fd15cc3adcfeff1df454abac4249a</w:t>
      </w:r>
      <w:r w:rsidRPr="00A3106E">
        <w:rPr>
          <w:rFonts w:ascii="Courier New" w:hAnsi="Courier New" w:cs="Courier New"/>
          <w:color w:val="434C5F"/>
          <w:sz w:val="23"/>
          <w:szCs w:val="23"/>
          <w:lang w:eastAsia="en-GB"/>
        </w:rPr>
        <w:br/>
        <w:t>19d0eab2740080925f812ff36a2d6378</w:t>
      </w:r>
      <w:r w:rsidRPr="00A3106E">
        <w:rPr>
          <w:rFonts w:ascii="Courier New" w:hAnsi="Courier New" w:cs="Courier New"/>
          <w:color w:val="434C5F"/>
          <w:sz w:val="23"/>
          <w:szCs w:val="23"/>
          <w:lang w:eastAsia="en-GB"/>
        </w:rPr>
        <w:br/>
        <w:t>af090265ec388bab320f1ff7e7a7d5ea</w:t>
      </w:r>
      <w:r w:rsidRPr="00A3106E">
        <w:rPr>
          <w:rFonts w:ascii="Courier New" w:hAnsi="Courier New" w:cs="Courier New"/>
          <w:color w:val="434C5F"/>
          <w:sz w:val="23"/>
          <w:szCs w:val="23"/>
          <w:lang w:eastAsia="en-GB"/>
        </w:rPr>
        <w:br/>
        <w:t>242d07d7fc72ad897944bff932d57c3c</w:t>
      </w:r>
      <w:r w:rsidRPr="00A3106E">
        <w:rPr>
          <w:rFonts w:ascii="Courier New" w:hAnsi="Courier New" w:cs="Courier New"/>
          <w:color w:val="434C5F"/>
          <w:sz w:val="23"/>
          <w:szCs w:val="23"/>
          <w:lang w:eastAsia="en-GB"/>
        </w:rPr>
        <w:br/>
        <w:t>f002378c8416d21c4b7ed1b15398e647</w:t>
      </w:r>
      <w:r w:rsidRPr="00A3106E">
        <w:rPr>
          <w:rFonts w:ascii="Courier New" w:hAnsi="Courier New" w:cs="Courier New"/>
          <w:color w:val="434C5F"/>
          <w:sz w:val="23"/>
          <w:szCs w:val="23"/>
          <w:lang w:eastAsia="en-GB"/>
        </w:rPr>
        <w:br/>
        <w:t>c72661f8552ace7c5c85e16a3cf505c4</w:t>
      </w:r>
      <w:r w:rsidRPr="00A3106E">
        <w:rPr>
          <w:rFonts w:ascii="Courier New" w:hAnsi="Courier New" w:cs="Courier New"/>
          <w:color w:val="434C5F"/>
          <w:sz w:val="23"/>
          <w:szCs w:val="23"/>
          <w:lang w:eastAsia="en-GB"/>
        </w:rPr>
        <w:br/>
        <w:t>39b1ffb03c2296323832acbae50d2aff</w:t>
      </w:r>
      <w:r w:rsidRPr="00A3106E">
        <w:rPr>
          <w:rFonts w:ascii="Courier New" w:hAnsi="Courier New" w:cs="Courier New"/>
          <w:color w:val="434C5F"/>
          <w:sz w:val="23"/>
          <w:szCs w:val="23"/>
          <w:lang w:eastAsia="en-GB"/>
        </w:rPr>
        <w:br/>
        <w:t>2b9b56a89a8a42e917511972a6db36e3</w:t>
      </w:r>
      <w:r w:rsidRPr="00A3106E">
        <w:rPr>
          <w:rFonts w:ascii="Courier New" w:hAnsi="Courier New" w:cs="Courier New"/>
          <w:color w:val="434C5F"/>
          <w:sz w:val="23"/>
          <w:szCs w:val="23"/>
          <w:lang w:eastAsia="en-GB"/>
        </w:rPr>
        <w:br/>
        <w:t>2eb58f9dcd6ab320b46744a4ea48b2d2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9d39d9e07c180127252e176ec2b41487</w:t>
      </w:r>
      <w:r w:rsidRPr="00A3106E">
        <w:rPr>
          <w:rFonts w:ascii="Courier New" w:hAnsi="Courier New" w:cs="Courier New"/>
          <w:color w:val="434C5F"/>
          <w:sz w:val="23"/>
          <w:szCs w:val="23"/>
          <w:lang w:eastAsia="en-GB"/>
        </w:rPr>
        <w:br/>
        <w:t>970e01c0fd2ea78669e5995d5ff70f35</w:t>
      </w:r>
      <w:r w:rsidRPr="00A3106E">
        <w:rPr>
          <w:rFonts w:ascii="Courier New" w:hAnsi="Courier New" w:cs="Courier New"/>
          <w:color w:val="434C5F"/>
          <w:sz w:val="23"/>
          <w:szCs w:val="23"/>
          <w:lang w:eastAsia="en-GB"/>
        </w:rPr>
        <w:br/>
        <w:t>1db86ae1a9bab2b68ba04fe28df9245b</w:t>
      </w:r>
      <w:r w:rsidRPr="00A3106E">
        <w:rPr>
          <w:rFonts w:ascii="Courier New" w:hAnsi="Courier New" w:cs="Courier New"/>
          <w:color w:val="434C5F"/>
          <w:sz w:val="23"/>
          <w:szCs w:val="23"/>
          <w:lang w:eastAsia="en-GB"/>
        </w:rPr>
        <w:br/>
        <w:t>2cde496666a975a2ce8f969f3042c8db</w:t>
      </w:r>
      <w:r w:rsidRPr="00A3106E">
        <w:rPr>
          <w:rFonts w:ascii="Courier New" w:hAnsi="Courier New" w:cs="Courier New"/>
          <w:color w:val="434C5F"/>
          <w:sz w:val="23"/>
          <w:szCs w:val="23"/>
          <w:lang w:eastAsia="en-GB"/>
        </w:rPr>
        <w:br/>
        <w:t>492d64b97a96016dc6e603065e31a55a</w:t>
      </w:r>
      <w:r w:rsidRPr="00A3106E">
        <w:rPr>
          <w:rFonts w:ascii="Courier New" w:hAnsi="Courier New" w:cs="Courier New"/>
          <w:color w:val="434C5F"/>
          <w:sz w:val="23"/>
          <w:szCs w:val="23"/>
          <w:lang w:eastAsia="en-GB"/>
        </w:rPr>
        <w:br/>
        <w:t>fe8f5afdbaa3d9a3e871add8af12f69a</w:t>
      </w:r>
      <w:r w:rsidRPr="00A3106E">
        <w:rPr>
          <w:rFonts w:ascii="Courier New" w:hAnsi="Courier New" w:cs="Courier New"/>
          <w:color w:val="434C5F"/>
          <w:sz w:val="23"/>
          <w:szCs w:val="23"/>
          <w:lang w:eastAsia="en-GB"/>
        </w:rPr>
        <w:br/>
        <w:t>e7f6cd0194dcf6ea6aad87c6406496d3</w:t>
      </w:r>
      <w:r w:rsidRPr="00A3106E">
        <w:rPr>
          <w:rFonts w:ascii="Courier New" w:hAnsi="Courier New" w:cs="Courier New"/>
          <w:color w:val="434C5F"/>
          <w:sz w:val="23"/>
          <w:szCs w:val="23"/>
          <w:lang w:eastAsia="en-GB"/>
        </w:rPr>
        <w:br/>
        <w:t>31d7272b6808338a13dbc5516a80550d</w:t>
      </w:r>
      <w:r w:rsidRPr="00A3106E">
        <w:rPr>
          <w:rFonts w:ascii="Courier New" w:hAnsi="Courier New" w:cs="Courier New"/>
          <w:color w:val="434C5F"/>
          <w:sz w:val="23"/>
          <w:szCs w:val="23"/>
          <w:lang w:eastAsia="en-GB"/>
        </w:rPr>
        <w:br/>
        <w:t>d022d32a7bcb0b54c34bd687ac00564c</w:t>
      </w:r>
      <w:r w:rsidRPr="00A3106E">
        <w:rPr>
          <w:rFonts w:ascii="Courier New" w:hAnsi="Courier New" w:cs="Courier New"/>
          <w:color w:val="434C5F"/>
          <w:sz w:val="23"/>
          <w:szCs w:val="23"/>
          <w:lang w:eastAsia="en-GB"/>
        </w:rPr>
        <w:br/>
        <w:t>e949a0f96124fa0bb462077b57864734</w:t>
      </w:r>
      <w:r w:rsidRPr="00A3106E">
        <w:rPr>
          <w:rFonts w:ascii="Courier New" w:hAnsi="Courier New" w:cs="Courier New"/>
          <w:color w:val="434C5F"/>
          <w:sz w:val="23"/>
          <w:szCs w:val="23"/>
          <w:lang w:eastAsia="en-GB"/>
        </w:rPr>
        <w:br/>
        <w:t>001acb94ba42abb192820b8cc3d16a83</w:t>
      </w:r>
      <w:r w:rsidRPr="00A3106E">
        <w:rPr>
          <w:rFonts w:ascii="Courier New" w:hAnsi="Courier New" w:cs="Courier New"/>
          <w:color w:val="434C5F"/>
          <w:sz w:val="23"/>
          <w:szCs w:val="23"/>
          <w:lang w:eastAsia="en-GB"/>
        </w:rPr>
        <w:br/>
        <w:t>d38408967be738d0c1b47005bce8ceeb</w:t>
      </w:r>
      <w:r w:rsidRPr="00A3106E">
        <w:rPr>
          <w:rFonts w:ascii="Courier New" w:hAnsi="Courier New" w:cs="Courier New"/>
          <w:color w:val="434C5F"/>
          <w:sz w:val="23"/>
          <w:szCs w:val="23"/>
          <w:lang w:eastAsia="en-GB"/>
        </w:rPr>
        <w:br/>
        <w:t>ecb7591870f8bfb1a4c17b718ad5a4aa</w:t>
      </w:r>
      <w:r w:rsidRPr="00A3106E">
        <w:rPr>
          <w:rFonts w:ascii="Courier New" w:hAnsi="Courier New" w:cs="Courier New"/>
          <w:color w:val="434C5F"/>
          <w:sz w:val="23"/>
          <w:szCs w:val="23"/>
          <w:lang w:eastAsia="en-GB"/>
        </w:rPr>
        <w:br/>
        <w:t>9c86bbb80450af95b6a4ea8ebda93d76</w:t>
      </w:r>
      <w:r w:rsidRPr="00A3106E">
        <w:rPr>
          <w:rFonts w:ascii="Courier New" w:hAnsi="Courier New" w:cs="Courier New"/>
          <w:color w:val="434C5F"/>
          <w:sz w:val="23"/>
          <w:szCs w:val="23"/>
          <w:lang w:eastAsia="en-GB"/>
        </w:rPr>
        <w:br/>
        <w:t>8a60edd72b4ea5aea8202daf0e427925</w:t>
      </w:r>
      <w:r w:rsidRPr="00A3106E">
        <w:rPr>
          <w:rFonts w:ascii="Courier New" w:hAnsi="Courier New" w:cs="Courier New"/>
          <w:color w:val="434C5F"/>
          <w:sz w:val="23"/>
          <w:szCs w:val="23"/>
          <w:lang w:eastAsia="en-GB"/>
        </w:rPr>
        <w:br/>
        <w:t>1fb5e4ad68b9091148d2a28cf6831d77</w:t>
      </w:r>
      <w:r w:rsidRPr="00A3106E">
        <w:rPr>
          <w:rFonts w:ascii="Courier New" w:hAnsi="Courier New" w:cs="Courier New"/>
          <w:color w:val="434C5F"/>
          <w:sz w:val="23"/>
          <w:szCs w:val="23"/>
          <w:lang w:eastAsia="en-GB"/>
        </w:rPr>
        <w:br/>
        <w:t>d5a9d4e5dfd788a5f427dec60a278fbd</w:t>
      </w:r>
      <w:r w:rsidRPr="00A3106E">
        <w:rPr>
          <w:rFonts w:ascii="Courier New" w:hAnsi="Courier New" w:cs="Courier New"/>
          <w:color w:val="434C5F"/>
          <w:sz w:val="23"/>
          <w:szCs w:val="23"/>
          <w:lang w:eastAsia="en-GB"/>
        </w:rPr>
        <w:br/>
        <w:t>6ca95c4d80777b01c1c83508a078f465</w:t>
      </w:r>
      <w:r w:rsidRPr="00A3106E">
        <w:rPr>
          <w:rFonts w:ascii="Courier New" w:hAnsi="Courier New" w:cs="Courier New"/>
          <w:color w:val="434C5F"/>
          <w:sz w:val="23"/>
          <w:szCs w:val="23"/>
          <w:lang w:eastAsia="en-GB"/>
        </w:rPr>
        <w:br/>
        <w:t>d5a9d123f5ed7c9965a481bd20cf66d8</w:t>
      </w:r>
      <w:r w:rsidRPr="00A3106E">
        <w:rPr>
          <w:rFonts w:ascii="Courier New" w:hAnsi="Courier New" w:cs="Courier New"/>
          <w:color w:val="434C5F"/>
          <w:sz w:val="23"/>
          <w:szCs w:val="23"/>
          <w:lang w:eastAsia="en-GB"/>
        </w:rPr>
        <w:br/>
        <w:t>4185d5a698a9d90e19d78732d5229a58</w:t>
      </w:r>
      <w:r w:rsidRPr="00A3106E">
        <w:rPr>
          <w:rFonts w:ascii="Courier New" w:hAnsi="Courier New" w:cs="Courier New"/>
          <w:color w:val="434C5F"/>
          <w:sz w:val="23"/>
          <w:szCs w:val="23"/>
          <w:lang w:eastAsia="en-GB"/>
        </w:rPr>
        <w:br/>
        <w:t>74ab6d76138b4abfaebd4552c94eabd0</w:t>
      </w:r>
      <w:r w:rsidRPr="00A3106E">
        <w:rPr>
          <w:rFonts w:ascii="Courier New" w:hAnsi="Courier New" w:cs="Courier New"/>
          <w:color w:val="434C5F"/>
          <w:sz w:val="23"/>
          <w:szCs w:val="23"/>
          <w:lang w:eastAsia="en-GB"/>
        </w:rPr>
        <w:br/>
        <w:t>2496cf353215d5a13afba012c4131f4d</w:t>
      </w:r>
      <w:r w:rsidRPr="00A3106E">
        <w:rPr>
          <w:rFonts w:ascii="Courier New" w:hAnsi="Courier New" w:cs="Courier New"/>
          <w:color w:val="434C5F"/>
          <w:sz w:val="23"/>
          <w:szCs w:val="23"/>
          <w:lang w:eastAsia="en-GB"/>
        </w:rPr>
        <w:br/>
        <w:t>b14ca7f013c02bface23ef9e7b4816b5</w:t>
      </w:r>
      <w:r w:rsidRPr="00A3106E">
        <w:rPr>
          <w:rFonts w:ascii="Courier New" w:hAnsi="Courier New" w:cs="Courier New"/>
          <w:color w:val="434C5F"/>
          <w:sz w:val="23"/>
          <w:szCs w:val="23"/>
          <w:lang w:eastAsia="en-GB"/>
        </w:rPr>
        <w:br/>
        <w:t>ee4660083deba849ff6c485d944b379b</w:t>
      </w:r>
      <w:r w:rsidRPr="00A3106E">
        <w:rPr>
          <w:rFonts w:ascii="Courier New" w:hAnsi="Courier New" w:cs="Courier New"/>
          <w:color w:val="434C5F"/>
          <w:sz w:val="23"/>
          <w:szCs w:val="23"/>
          <w:lang w:eastAsia="en-GB"/>
        </w:rPr>
        <w:br/>
        <w:t>cdf76989d9fe20b7cc79c9c3f7ba2d4c</w:t>
      </w:r>
      <w:r w:rsidRPr="00A3106E">
        <w:rPr>
          <w:rFonts w:ascii="Courier New" w:hAnsi="Courier New" w:cs="Courier New"/>
          <w:color w:val="434C5F"/>
          <w:sz w:val="23"/>
          <w:szCs w:val="23"/>
          <w:lang w:eastAsia="en-GB"/>
        </w:rPr>
        <w:br/>
        <w:t>bd603f6db7755459d389705bc4c9cae0</w:t>
      </w:r>
      <w:r w:rsidRPr="00A3106E">
        <w:rPr>
          <w:rFonts w:ascii="Courier New" w:hAnsi="Courier New" w:cs="Courier New"/>
          <w:color w:val="434C5F"/>
          <w:sz w:val="23"/>
          <w:szCs w:val="23"/>
          <w:lang w:eastAsia="en-GB"/>
        </w:rPr>
        <w:br/>
        <w:t>79dabb124d00adf19852ae879c201890</w:t>
      </w:r>
      <w:r w:rsidRPr="00A3106E">
        <w:rPr>
          <w:rFonts w:ascii="Courier New" w:hAnsi="Courier New" w:cs="Courier New"/>
          <w:color w:val="434C5F"/>
          <w:sz w:val="23"/>
          <w:szCs w:val="23"/>
          <w:lang w:eastAsia="en-GB"/>
        </w:rPr>
        <w:br/>
        <w:t>cc01c7628f58fa48224b2d537a91d822</w:t>
      </w:r>
      <w:r w:rsidRPr="00A3106E">
        <w:rPr>
          <w:rFonts w:ascii="Courier New" w:hAnsi="Courier New" w:cs="Courier New"/>
          <w:color w:val="434C5F"/>
          <w:sz w:val="23"/>
          <w:szCs w:val="23"/>
          <w:lang w:eastAsia="en-GB"/>
        </w:rPr>
        <w:br/>
        <w:t>3ee00364ae0fd8d604f46cbaf512838a</w:t>
      </w:r>
      <w:r w:rsidRPr="00A3106E">
        <w:rPr>
          <w:rFonts w:ascii="Courier New" w:hAnsi="Courier New" w:cs="Courier New"/>
          <w:color w:val="434C5F"/>
          <w:sz w:val="23"/>
          <w:szCs w:val="23"/>
          <w:lang w:eastAsia="en-GB"/>
        </w:rPr>
        <w:br/>
        <w:t>6bcea8ab142a2e0f7efdf48b36073ed1</w:t>
      </w:r>
      <w:r w:rsidRPr="00A3106E">
        <w:rPr>
          <w:rFonts w:ascii="Courier New" w:hAnsi="Courier New" w:cs="Courier New"/>
          <w:color w:val="434C5F"/>
          <w:sz w:val="23"/>
          <w:szCs w:val="23"/>
          <w:lang w:eastAsia="en-GB"/>
        </w:rPr>
        <w:br/>
        <w:t>80690918b4ce6d75b9a7272d7f112f62</w:t>
      </w:r>
      <w:r w:rsidRPr="00A3106E">
        <w:rPr>
          <w:rFonts w:ascii="Courier New" w:hAnsi="Courier New" w:cs="Courier New"/>
          <w:color w:val="434C5F"/>
          <w:sz w:val="23"/>
          <w:szCs w:val="23"/>
          <w:lang w:eastAsia="en-GB"/>
        </w:rPr>
        <w:br/>
        <w:t>2b281958f5d0cf99ed626e3ef39d5c8d</w:t>
      </w:r>
      <w:r w:rsidRPr="00A3106E">
        <w:rPr>
          <w:rFonts w:ascii="Courier New" w:hAnsi="Courier New" w:cs="Courier New"/>
          <w:color w:val="434C5F"/>
          <w:sz w:val="23"/>
          <w:szCs w:val="23"/>
          <w:lang w:eastAsia="en-GB"/>
        </w:rPr>
        <w:br/>
        <w:t>5d7628ffbfb6ff709f2da8513eeae409</w:t>
      </w:r>
      <w:r w:rsidRPr="00A3106E">
        <w:rPr>
          <w:rFonts w:ascii="Courier New" w:hAnsi="Courier New" w:cs="Courier New"/>
          <w:color w:val="434C5F"/>
          <w:sz w:val="23"/>
          <w:szCs w:val="23"/>
          <w:lang w:eastAsia="en-GB"/>
        </w:rPr>
        <w:br/>
        <w:t>064d8581adf77c25133e7d751d917d83</w:t>
      </w:r>
      <w:r w:rsidRPr="00A3106E">
        <w:rPr>
          <w:rFonts w:ascii="Courier New" w:hAnsi="Courier New" w:cs="Courier New"/>
          <w:color w:val="434C5F"/>
          <w:sz w:val="23"/>
          <w:szCs w:val="23"/>
          <w:lang w:eastAsia="en-GB"/>
        </w:rPr>
        <w:br/>
        <w:t>a7b050f20f8008e7bcda4a5359c2063f</w:t>
      </w:r>
      <w:r w:rsidRPr="00A3106E">
        <w:rPr>
          <w:rFonts w:ascii="Courier New" w:hAnsi="Courier New" w:cs="Courier New"/>
          <w:color w:val="434C5F"/>
          <w:sz w:val="23"/>
          <w:szCs w:val="23"/>
          <w:lang w:eastAsia="en-GB"/>
        </w:rPr>
        <w:br/>
        <w:t>efbbd69c13aa55b9d32a9bff2186e838</w:t>
      </w:r>
      <w:r w:rsidRPr="00A3106E">
        <w:rPr>
          <w:rFonts w:ascii="Courier New" w:hAnsi="Courier New" w:cs="Courier New"/>
          <w:color w:val="434C5F"/>
          <w:sz w:val="23"/>
          <w:szCs w:val="23"/>
          <w:lang w:eastAsia="en-GB"/>
        </w:rPr>
        <w:br/>
        <w:t>985ac4d29921bbc99a79e993b2292c20</w:t>
      </w:r>
      <w:r w:rsidRPr="00A3106E">
        <w:rPr>
          <w:rFonts w:ascii="Courier New" w:hAnsi="Courier New" w:cs="Courier New"/>
          <w:color w:val="434C5F"/>
          <w:sz w:val="23"/>
          <w:szCs w:val="23"/>
          <w:lang w:eastAsia="en-GB"/>
        </w:rPr>
        <w:br/>
        <w:t>4eeeae4c4617c5a88ffab3370cf90d24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a96f833e4a65c3f9c3ad99b84c5140cc</w:t>
      </w:r>
      <w:r w:rsidRPr="00A3106E">
        <w:rPr>
          <w:rFonts w:ascii="Courier New" w:hAnsi="Courier New" w:cs="Courier New"/>
          <w:color w:val="434C5F"/>
          <w:sz w:val="23"/>
          <w:szCs w:val="23"/>
          <w:lang w:eastAsia="en-GB"/>
        </w:rPr>
        <w:br/>
        <w:t>bd2731756148627532bfd77d05cfb4fc</w:t>
      </w:r>
      <w:r w:rsidRPr="00A3106E">
        <w:rPr>
          <w:rFonts w:ascii="Courier New" w:hAnsi="Courier New" w:cs="Courier New"/>
          <w:color w:val="434C5F"/>
          <w:sz w:val="23"/>
          <w:szCs w:val="23"/>
          <w:lang w:eastAsia="en-GB"/>
        </w:rPr>
        <w:br/>
        <w:t>984ef0b9788abf89974cfed4bfbaacbc</w:t>
      </w:r>
      <w:r w:rsidRPr="00A3106E">
        <w:rPr>
          <w:rFonts w:ascii="Courier New" w:hAnsi="Courier New" w:cs="Courier New"/>
          <w:color w:val="434C5F"/>
          <w:sz w:val="23"/>
          <w:szCs w:val="23"/>
          <w:lang w:eastAsia="en-GB"/>
        </w:rPr>
        <w:br/>
        <w:t>c9bf2f12c4e6c12f8a85fba4b6bc6208</w:t>
      </w:r>
      <w:r w:rsidRPr="00A3106E">
        <w:rPr>
          <w:rFonts w:ascii="Courier New" w:hAnsi="Courier New" w:cs="Courier New"/>
          <w:color w:val="434C5F"/>
          <w:sz w:val="23"/>
          <w:szCs w:val="23"/>
          <w:lang w:eastAsia="en-GB"/>
        </w:rPr>
        <w:br/>
        <w:t>100dfc81a33ff6de727a38e7446f003b</w:t>
      </w:r>
      <w:r w:rsidRPr="00A3106E">
        <w:rPr>
          <w:rFonts w:ascii="Courier New" w:hAnsi="Courier New" w:cs="Courier New"/>
          <w:color w:val="434C5F"/>
          <w:sz w:val="23"/>
          <w:szCs w:val="23"/>
          <w:lang w:eastAsia="en-GB"/>
        </w:rPr>
        <w:br/>
        <w:t>de1f95bdd243f3d774b9650db627e235</w:t>
      </w:r>
      <w:r w:rsidRPr="00A3106E">
        <w:rPr>
          <w:rFonts w:ascii="Courier New" w:hAnsi="Courier New" w:cs="Courier New"/>
          <w:color w:val="434C5F"/>
          <w:sz w:val="23"/>
          <w:szCs w:val="23"/>
          <w:lang w:eastAsia="en-GB"/>
        </w:rPr>
        <w:br/>
        <w:t>286d2a9401ac40d6d1028a9ee9ed0eb2</w:t>
      </w:r>
      <w:r w:rsidRPr="00A3106E">
        <w:rPr>
          <w:rFonts w:ascii="Courier New" w:hAnsi="Courier New" w:cs="Courier New"/>
          <w:color w:val="434C5F"/>
          <w:sz w:val="23"/>
          <w:szCs w:val="23"/>
          <w:lang w:eastAsia="en-GB"/>
        </w:rPr>
        <w:br/>
        <w:t>a3b25f83416c16dcce9f81214eb0a228</w:t>
      </w:r>
      <w:r w:rsidRPr="00A3106E">
        <w:rPr>
          <w:rFonts w:ascii="Courier New" w:hAnsi="Courier New" w:cs="Courier New"/>
          <w:color w:val="434C5F"/>
          <w:sz w:val="23"/>
          <w:szCs w:val="23"/>
          <w:lang w:eastAsia="en-GB"/>
        </w:rPr>
        <w:br/>
        <w:t>4e39c36213e95fb971a61a247bde2f61</w:t>
      </w:r>
      <w:r w:rsidRPr="00A3106E">
        <w:rPr>
          <w:rFonts w:ascii="Courier New" w:hAnsi="Courier New" w:cs="Courier New"/>
          <w:color w:val="434C5F"/>
          <w:sz w:val="23"/>
          <w:szCs w:val="23"/>
          <w:lang w:eastAsia="en-GB"/>
        </w:rPr>
        <w:br/>
        <w:t>d18d28cef9fea09359c7de7be3669f66</w:t>
      </w:r>
      <w:r w:rsidRPr="00A3106E">
        <w:rPr>
          <w:rFonts w:ascii="Courier New" w:hAnsi="Courier New" w:cs="Courier New"/>
          <w:color w:val="434C5F"/>
          <w:sz w:val="23"/>
          <w:szCs w:val="23"/>
          <w:lang w:eastAsia="en-GB"/>
        </w:rPr>
        <w:br/>
        <w:t>36360b625d7290bba2cd03ad4975e1bc</w:t>
      </w:r>
      <w:r w:rsidRPr="00A3106E">
        <w:rPr>
          <w:rFonts w:ascii="Courier New" w:hAnsi="Courier New" w:cs="Courier New"/>
          <w:color w:val="434C5F"/>
          <w:sz w:val="23"/>
          <w:szCs w:val="23"/>
          <w:lang w:eastAsia="en-GB"/>
        </w:rPr>
        <w:br/>
        <w:t>62c4b597f01fa18ed0d08a09a8b59ed6</w:t>
      </w:r>
      <w:r w:rsidRPr="00A3106E">
        <w:rPr>
          <w:rFonts w:ascii="Courier New" w:hAnsi="Courier New" w:cs="Courier New"/>
          <w:color w:val="434C5F"/>
          <w:sz w:val="23"/>
          <w:szCs w:val="23"/>
          <w:lang w:eastAsia="en-GB"/>
        </w:rPr>
        <w:br/>
        <w:t>06f9f4df22b9c0ce8a1310285ab1d451</w:t>
      </w:r>
      <w:r w:rsidRPr="00A3106E">
        <w:rPr>
          <w:rFonts w:ascii="Courier New" w:hAnsi="Courier New" w:cs="Courier New"/>
          <w:color w:val="434C5F"/>
          <w:sz w:val="23"/>
          <w:szCs w:val="23"/>
          <w:lang w:eastAsia="en-GB"/>
        </w:rPr>
        <w:br/>
        <w:t>6708e1ddf12cab2d5b5a2b66b76e0038</w:t>
      </w:r>
      <w:r w:rsidRPr="00A3106E">
        <w:rPr>
          <w:rFonts w:ascii="Courier New" w:hAnsi="Courier New" w:cs="Courier New"/>
          <w:color w:val="434C5F"/>
          <w:sz w:val="23"/>
          <w:szCs w:val="23"/>
          <w:lang w:eastAsia="en-GB"/>
        </w:rPr>
        <w:br/>
        <w:t>6b9ab926b65d955b9164219d76480810</w:t>
      </w:r>
      <w:r w:rsidRPr="00A3106E">
        <w:rPr>
          <w:rFonts w:ascii="Courier New" w:hAnsi="Courier New" w:cs="Courier New"/>
          <w:color w:val="434C5F"/>
          <w:sz w:val="23"/>
          <w:szCs w:val="23"/>
          <w:lang w:eastAsia="en-GB"/>
        </w:rPr>
        <w:br/>
        <w:t>851547797c2a7f8a04841644c471a567</w:t>
      </w:r>
      <w:r w:rsidRPr="00A3106E">
        <w:rPr>
          <w:rFonts w:ascii="Courier New" w:hAnsi="Courier New" w:cs="Courier New"/>
          <w:color w:val="434C5F"/>
          <w:sz w:val="23"/>
          <w:szCs w:val="23"/>
          <w:lang w:eastAsia="en-GB"/>
        </w:rPr>
        <w:br/>
        <w:t>7d676ac8cc19341117c77c261647ba07</w:t>
      </w:r>
      <w:r w:rsidRPr="00A3106E">
        <w:rPr>
          <w:rFonts w:ascii="Courier New" w:hAnsi="Courier New" w:cs="Courier New"/>
          <w:color w:val="434C5F"/>
          <w:sz w:val="23"/>
          <w:szCs w:val="23"/>
          <w:lang w:eastAsia="en-GB"/>
        </w:rPr>
        <w:br/>
        <w:t>c4e0d8a03aeda76d4746ecfed1b09b68</w:t>
      </w:r>
      <w:r w:rsidRPr="00A3106E">
        <w:rPr>
          <w:rFonts w:ascii="Courier New" w:hAnsi="Courier New" w:cs="Courier New"/>
          <w:color w:val="434C5F"/>
          <w:sz w:val="23"/>
          <w:szCs w:val="23"/>
          <w:lang w:eastAsia="en-GB"/>
        </w:rPr>
        <w:br/>
        <w:t>a8b82c5d30b7ab937e164ab349478fba</w:t>
      </w:r>
      <w:r w:rsidRPr="00A3106E">
        <w:rPr>
          <w:rFonts w:ascii="Courier New" w:hAnsi="Courier New" w:cs="Courier New"/>
          <w:color w:val="434C5F"/>
          <w:sz w:val="23"/>
          <w:szCs w:val="23"/>
          <w:lang w:eastAsia="en-GB"/>
        </w:rPr>
        <w:br/>
        <w:t>2e248b8a1620e215e5c96832375e39e7</w:t>
      </w:r>
      <w:r w:rsidRPr="00A3106E">
        <w:rPr>
          <w:rFonts w:ascii="Courier New" w:hAnsi="Courier New" w:cs="Courier New"/>
          <w:color w:val="434C5F"/>
          <w:sz w:val="23"/>
          <w:szCs w:val="23"/>
          <w:lang w:eastAsia="en-GB"/>
        </w:rPr>
        <w:br/>
        <w:t>6501db5182d5a8c0f1f1707286161d66</w:t>
      </w:r>
      <w:r w:rsidRPr="00A3106E">
        <w:rPr>
          <w:rFonts w:ascii="Courier New" w:hAnsi="Courier New" w:cs="Courier New"/>
          <w:color w:val="434C5F"/>
          <w:sz w:val="23"/>
          <w:szCs w:val="23"/>
          <w:lang w:eastAsia="en-GB"/>
        </w:rPr>
        <w:br/>
        <w:t>5d0a442864bfbf3b19dcca4cd29f6e99</w:t>
      </w:r>
      <w:r w:rsidRPr="00A3106E">
        <w:rPr>
          <w:rFonts w:ascii="Courier New" w:hAnsi="Courier New" w:cs="Courier New"/>
          <w:color w:val="434C5F"/>
          <w:sz w:val="23"/>
          <w:szCs w:val="23"/>
          <w:lang w:eastAsia="en-GB"/>
        </w:rPr>
        <w:br/>
        <w:t>ae831b9821c224274cefb2dd78d5cf2f</w:t>
      </w:r>
      <w:r w:rsidRPr="00A3106E">
        <w:rPr>
          <w:rFonts w:ascii="Courier New" w:hAnsi="Courier New" w:cs="Courier New"/>
          <w:color w:val="434C5F"/>
          <w:sz w:val="23"/>
          <w:szCs w:val="23"/>
          <w:lang w:eastAsia="en-GB"/>
        </w:rPr>
        <w:br/>
        <w:t>c2c84e88a237e477d95a34b1c66f3f74</w:t>
      </w:r>
      <w:r w:rsidRPr="00A3106E">
        <w:rPr>
          <w:rFonts w:ascii="Courier New" w:hAnsi="Courier New" w:cs="Courier New"/>
          <w:color w:val="434C5F"/>
          <w:sz w:val="23"/>
          <w:szCs w:val="23"/>
          <w:lang w:eastAsia="en-GB"/>
        </w:rPr>
        <w:br/>
        <w:t>1eebff8f9b07174be150a006e3b4b1bf</w:t>
      </w:r>
      <w:r w:rsidRPr="00A3106E">
        <w:rPr>
          <w:rFonts w:ascii="Courier New" w:hAnsi="Courier New" w:cs="Courier New"/>
          <w:color w:val="434C5F"/>
          <w:sz w:val="23"/>
          <w:szCs w:val="23"/>
          <w:lang w:eastAsia="en-GB"/>
        </w:rPr>
        <w:br/>
        <w:t>d49212322ba85bd4dbe5d5d8657fc0c5</w:t>
      </w:r>
      <w:r w:rsidRPr="00A3106E">
        <w:rPr>
          <w:rFonts w:ascii="Courier New" w:hAnsi="Courier New" w:cs="Courier New"/>
          <w:color w:val="434C5F"/>
          <w:sz w:val="23"/>
          <w:szCs w:val="23"/>
          <w:lang w:eastAsia="en-GB"/>
        </w:rPr>
        <w:br/>
        <w:t>5302ada9b0793c84151fc463dd65d7bf</w:t>
      </w:r>
      <w:r w:rsidRPr="00A3106E">
        <w:rPr>
          <w:rFonts w:ascii="Courier New" w:hAnsi="Courier New" w:cs="Courier New"/>
          <w:color w:val="434C5F"/>
          <w:sz w:val="23"/>
          <w:szCs w:val="23"/>
          <w:lang w:eastAsia="en-GB"/>
        </w:rPr>
        <w:br/>
        <w:t>c701829a65d5a09f8cba4f21b3d4ab18</w:t>
      </w:r>
      <w:r w:rsidRPr="00A3106E">
        <w:rPr>
          <w:rFonts w:ascii="Courier New" w:hAnsi="Courier New" w:cs="Courier New"/>
          <w:color w:val="434C5F"/>
          <w:sz w:val="23"/>
          <w:szCs w:val="23"/>
          <w:lang w:eastAsia="en-GB"/>
        </w:rPr>
        <w:br/>
        <w:t>bfd0f79239eec18315a55b49d6d216a0</w:t>
      </w:r>
      <w:r w:rsidRPr="00A3106E">
        <w:rPr>
          <w:rFonts w:ascii="Courier New" w:hAnsi="Courier New" w:cs="Courier New"/>
          <w:color w:val="434C5F"/>
          <w:sz w:val="23"/>
          <w:szCs w:val="23"/>
          <w:lang w:eastAsia="en-GB"/>
        </w:rPr>
        <w:br/>
        <w:t>dd469944b09b032e7c7fe85687c2a399</w:t>
      </w:r>
      <w:r w:rsidRPr="00A3106E">
        <w:rPr>
          <w:rFonts w:ascii="Courier New" w:hAnsi="Courier New" w:cs="Courier New"/>
          <w:color w:val="434C5F"/>
          <w:sz w:val="23"/>
          <w:szCs w:val="23"/>
          <w:lang w:eastAsia="en-GB"/>
        </w:rPr>
        <w:br/>
        <w:t>f995dbc24889cb88a7bb1ae32cc61188</w:t>
      </w:r>
      <w:r w:rsidRPr="00A3106E">
        <w:rPr>
          <w:rFonts w:ascii="Courier New" w:hAnsi="Courier New" w:cs="Courier New"/>
          <w:color w:val="434C5F"/>
          <w:sz w:val="23"/>
          <w:szCs w:val="23"/>
          <w:lang w:eastAsia="en-GB"/>
        </w:rPr>
        <w:br/>
        <w:t>d9f6c4f6b1e188adafc42b561d9bc2e6</w:t>
      </w:r>
      <w:r w:rsidRPr="00A3106E">
        <w:rPr>
          <w:rFonts w:ascii="Courier New" w:hAnsi="Courier New" w:cs="Courier New"/>
          <w:color w:val="434C5F"/>
          <w:sz w:val="23"/>
          <w:szCs w:val="23"/>
          <w:lang w:eastAsia="en-GB"/>
        </w:rPr>
        <w:br/>
        <w:t>bef31ef51a02f4e18a06eb1806f51403</w:t>
      </w:r>
      <w:r w:rsidRPr="00A3106E">
        <w:rPr>
          <w:rFonts w:ascii="Courier New" w:hAnsi="Courier New" w:cs="Courier New"/>
          <w:color w:val="434C5F"/>
          <w:sz w:val="23"/>
          <w:szCs w:val="23"/>
          <w:lang w:eastAsia="en-GB"/>
        </w:rPr>
        <w:br/>
        <w:t>40f4689eedf449a6bd9ce05aab7f5f0a</w:t>
      </w:r>
      <w:r w:rsidRPr="00A3106E">
        <w:rPr>
          <w:rFonts w:ascii="Courier New" w:hAnsi="Courier New" w:cs="Courier New"/>
          <w:color w:val="434C5F"/>
          <w:sz w:val="23"/>
          <w:szCs w:val="23"/>
          <w:lang w:eastAsia="en-GB"/>
        </w:rPr>
        <w:br/>
        <w:t>e389452fe531dff6e530df0e21cf4613</w:t>
      </w:r>
      <w:r w:rsidRPr="00A3106E">
        <w:rPr>
          <w:rFonts w:ascii="Courier New" w:hAnsi="Courier New" w:cs="Courier New"/>
          <w:color w:val="434C5F"/>
          <w:sz w:val="23"/>
          <w:szCs w:val="23"/>
          <w:lang w:eastAsia="en-GB"/>
        </w:rPr>
        <w:br/>
        <w:t>67e592a0e02980273ca567661c68c069</w:t>
      </w:r>
      <w:r w:rsidRPr="00A3106E">
        <w:rPr>
          <w:rFonts w:ascii="Courier New" w:hAnsi="Courier New" w:cs="Courier New"/>
          <w:color w:val="434C5F"/>
          <w:sz w:val="23"/>
          <w:szCs w:val="23"/>
          <w:lang w:eastAsia="en-GB"/>
        </w:rPr>
        <w:br/>
        <w:t>39dd0c97932cdfdcf006569e1a942728</w:t>
      </w:r>
      <w:r w:rsidRPr="00A3106E">
        <w:rPr>
          <w:rFonts w:ascii="Courier New" w:hAnsi="Courier New" w:cs="Courier New"/>
          <w:color w:val="434C5F"/>
          <w:sz w:val="23"/>
          <w:szCs w:val="23"/>
          <w:lang w:eastAsia="en-GB"/>
        </w:rPr>
        <w:br/>
        <w:t>a1c10f87248529173f39f4b4734df14b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c980c971ad4ff3ca5cefdef40932d3a1</w:t>
      </w:r>
      <w:r w:rsidRPr="00A3106E">
        <w:rPr>
          <w:rFonts w:ascii="Courier New" w:hAnsi="Courier New" w:cs="Courier New"/>
          <w:color w:val="434C5F"/>
          <w:sz w:val="23"/>
          <w:szCs w:val="23"/>
          <w:lang w:eastAsia="en-GB"/>
        </w:rPr>
        <w:br/>
        <w:t>6cc1bfe77866d54849c06f93c8e3d097</w:t>
      </w:r>
      <w:r w:rsidRPr="00A3106E">
        <w:rPr>
          <w:rFonts w:ascii="Courier New" w:hAnsi="Courier New" w:cs="Courier New"/>
          <w:color w:val="434C5F"/>
          <w:sz w:val="23"/>
          <w:szCs w:val="23"/>
          <w:lang w:eastAsia="en-GB"/>
        </w:rPr>
        <w:br/>
        <w:t>fefc52216d2787ea1de42baba01af9bf</w:t>
      </w:r>
      <w:r w:rsidRPr="00A3106E">
        <w:rPr>
          <w:rFonts w:ascii="Courier New" w:hAnsi="Courier New" w:cs="Courier New"/>
          <w:color w:val="434C5F"/>
          <w:sz w:val="23"/>
          <w:szCs w:val="23"/>
          <w:lang w:eastAsia="en-GB"/>
        </w:rPr>
        <w:br/>
        <w:t>492ab295ebb6226e8329eae7a21a7386</w:t>
      </w:r>
      <w:r w:rsidRPr="00A3106E">
        <w:rPr>
          <w:rFonts w:ascii="Courier New" w:hAnsi="Courier New" w:cs="Courier New"/>
          <w:color w:val="434C5F"/>
          <w:sz w:val="23"/>
          <w:szCs w:val="23"/>
          <w:lang w:eastAsia="en-GB"/>
        </w:rPr>
        <w:br/>
        <w:t>b74c69a810949e7a54dc688cae662206</w:t>
      </w:r>
      <w:r w:rsidRPr="00A3106E">
        <w:rPr>
          <w:rFonts w:ascii="Courier New" w:hAnsi="Courier New" w:cs="Courier New"/>
          <w:color w:val="434C5F"/>
          <w:sz w:val="23"/>
          <w:szCs w:val="23"/>
          <w:lang w:eastAsia="en-GB"/>
        </w:rPr>
        <w:br/>
        <w:t>39455071a555fb27b8bc5b9ccdb14573</w:t>
      </w:r>
      <w:r w:rsidRPr="00A3106E">
        <w:rPr>
          <w:rFonts w:ascii="Courier New" w:hAnsi="Courier New" w:cs="Courier New"/>
          <w:color w:val="434C5F"/>
          <w:sz w:val="23"/>
          <w:szCs w:val="23"/>
          <w:lang w:eastAsia="en-GB"/>
        </w:rPr>
        <w:br/>
        <w:t>8e6f7d51a5cb299c25621c6c1ab57e84</w:t>
      </w:r>
      <w:r w:rsidRPr="00A3106E">
        <w:rPr>
          <w:rFonts w:ascii="Courier New" w:hAnsi="Courier New" w:cs="Courier New"/>
          <w:color w:val="434C5F"/>
          <w:sz w:val="23"/>
          <w:szCs w:val="23"/>
          <w:lang w:eastAsia="en-GB"/>
        </w:rPr>
        <w:br/>
        <w:t>37b726c72699456bf34134c2bb89727a</w:t>
      </w:r>
      <w:r w:rsidRPr="00A3106E">
        <w:rPr>
          <w:rFonts w:ascii="Courier New" w:hAnsi="Courier New" w:cs="Courier New"/>
          <w:color w:val="434C5F"/>
          <w:sz w:val="23"/>
          <w:szCs w:val="23"/>
          <w:lang w:eastAsia="en-GB"/>
        </w:rPr>
        <w:br/>
        <w:t>3371d02425bf6d8ca33de9c92f359519</w:t>
      </w:r>
      <w:r w:rsidRPr="00A3106E">
        <w:rPr>
          <w:rFonts w:ascii="Courier New" w:hAnsi="Courier New" w:cs="Courier New"/>
          <w:color w:val="434C5F"/>
          <w:sz w:val="23"/>
          <w:szCs w:val="23"/>
          <w:lang w:eastAsia="en-GB"/>
        </w:rPr>
        <w:br/>
        <w:t>ea82a55f22654fbedcbd82d2d4305b45</w:t>
      </w:r>
      <w:r w:rsidRPr="00A3106E">
        <w:rPr>
          <w:rFonts w:ascii="Courier New" w:hAnsi="Courier New" w:cs="Courier New"/>
          <w:color w:val="434C5F"/>
          <w:sz w:val="23"/>
          <w:szCs w:val="23"/>
          <w:lang w:eastAsia="en-GB"/>
        </w:rPr>
        <w:br/>
        <w:t>dcd035cb333b50f7734855df1cf346c0</w:t>
      </w:r>
      <w:r w:rsidRPr="00A3106E">
        <w:rPr>
          <w:rFonts w:ascii="Courier New" w:hAnsi="Courier New" w:cs="Courier New"/>
          <w:color w:val="434C5F"/>
          <w:sz w:val="23"/>
          <w:szCs w:val="23"/>
          <w:lang w:eastAsia="en-GB"/>
        </w:rPr>
        <w:br/>
        <w:t>2b2f31e3f2ce3723c1b0f3700c8be28b</w:t>
      </w:r>
      <w:r w:rsidRPr="00A3106E">
        <w:rPr>
          <w:rFonts w:ascii="Courier New" w:hAnsi="Courier New" w:cs="Courier New"/>
          <w:color w:val="434C5F"/>
          <w:sz w:val="23"/>
          <w:szCs w:val="23"/>
          <w:lang w:eastAsia="en-GB"/>
        </w:rPr>
        <w:br/>
        <w:t>c0823fc5469663ba63e7db88f9919d70</w:t>
      </w:r>
      <w:r w:rsidRPr="00A3106E">
        <w:rPr>
          <w:rFonts w:ascii="Courier New" w:hAnsi="Courier New" w:cs="Courier New"/>
          <w:color w:val="434C5F"/>
          <w:sz w:val="23"/>
          <w:szCs w:val="23"/>
          <w:lang w:eastAsia="en-GB"/>
        </w:rPr>
        <w:br/>
        <w:t>945d0fae2735ac677fda531f3d54700e</w:t>
      </w:r>
      <w:r w:rsidRPr="00A3106E">
        <w:rPr>
          <w:rFonts w:ascii="Courier New" w:hAnsi="Courier New" w:cs="Courier New"/>
          <w:color w:val="434C5F"/>
          <w:sz w:val="23"/>
          <w:szCs w:val="23"/>
          <w:lang w:eastAsia="en-GB"/>
        </w:rPr>
        <w:br/>
        <w:t>0cc386ebbc87ccce81a3126ad09af83f</w:t>
      </w:r>
      <w:r w:rsidRPr="00A3106E">
        <w:rPr>
          <w:rFonts w:ascii="Courier New" w:hAnsi="Courier New" w:cs="Courier New"/>
          <w:color w:val="434C5F"/>
          <w:sz w:val="23"/>
          <w:szCs w:val="23"/>
          <w:lang w:eastAsia="en-GB"/>
        </w:rPr>
        <w:br/>
        <w:t>01c3346c241652f43aed8e2149881bfe</w:t>
      </w:r>
      <w:r w:rsidRPr="00A3106E">
        <w:rPr>
          <w:rFonts w:ascii="Courier New" w:hAnsi="Courier New" w:cs="Courier New"/>
          <w:color w:val="434C5F"/>
          <w:sz w:val="23"/>
          <w:szCs w:val="23"/>
          <w:lang w:eastAsia="en-GB"/>
        </w:rPr>
        <w:br/>
        <w:t>9c45d38b74634c9ded60bec640c5c3ca</w:t>
      </w:r>
      <w:r w:rsidRPr="00A3106E">
        <w:rPr>
          <w:rFonts w:ascii="Courier New" w:hAnsi="Courier New" w:cs="Courier New"/>
          <w:color w:val="434C5F"/>
          <w:sz w:val="23"/>
          <w:szCs w:val="23"/>
          <w:lang w:eastAsia="en-GB"/>
        </w:rPr>
        <w:br/>
        <w:t>8defa9f833e4a4f67ba9ceab1fa9f6fa</w:t>
      </w:r>
      <w:r w:rsidRPr="00A3106E">
        <w:rPr>
          <w:rFonts w:ascii="Courier New" w:hAnsi="Courier New" w:cs="Courier New"/>
          <w:color w:val="434C5F"/>
          <w:sz w:val="23"/>
          <w:szCs w:val="23"/>
          <w:lang w:eastAsia="en-GB"/>
        </w:rPr>
        <w:br/>
        <w:t>90fdaa22f38d9e911f91fa3b8a1f7e5d</w:t>
      </w:r>
      <w:r w:rsidRPr="00A3106E">
        <w:rPr>
          <w:rFonts w:ascii="Courier New" w:hAnsi="Courier New" w:cs="Courier New"/>
          <w:color w:val="434C5F"/>
          <w:sz w:val="23"/>
          <w:szCs w:val="23"/>
          <w:lang w:eastAsia="en-GB"/>
        </w:rPr>
        <w:br/>
        <w:t>37f4d55260e037ee9862d0af93348755</w:t>
      </w:r>
      <w:r w:rsidRPr="00A3106E">
        <w:rPr>
          <w:rFonts w:ascii="Courier New" w:hAnsi="Courier New" w:cs="Courier New"/>
          <w:color w:val="434C5F"/>
          <w:sz w:val="23"/>
          <w:szCs w:val="23"/>
          <w:lang w:eastAsia="en-GB"/>
        </w:rPr>
        <w:br/>
        <w:t>2c8fdb176f22629ea5342db474fac391</w:t>
      </w:r>
      <w:r w:rsidRPr="00A3106E">
        <w:rPr>
          <w:rFonts w:ascii="Courier New" w:hAnsi="Courier New" w:cs="Courier New"/>
          <w:color w:val="434C5F"/>
          <w:sz w:val="23"/>
          <w:szCs w:val="23"/>
          <w:lang w:eastAsia="en-GB"/>
        </w:rPr>
        <w:br/>
        <w:t>7bcb23fa39ce266af4347a6beab60f8c</w:t>
      </w:r>
      <w:r w:rsidRPr="00A3106E">
        <w:rPr>
          <w:rFonts w:ascii="Courier New" w:hAnsi="Courier New" w:cs="Courier New"/>
          <w:color w:val="434C5F"/>
          <w:sz w:val="23"/>
          <w:szCs w:val="23"/>
          <w:lang w:eastAsia="en-GB"/>
        </w:rPr>
        <w:br/>
        <w:t>d5348efe24f1e56e06f490515bc53b71</w:t>
      </w:r>
      <w:r w:rsidRPr="00A3106E">
        <w:rPr>
          <w:rFonts w:ascii="Courier New" w:hAnsi="Courier New" w:cs="Courier New"/>
          <w:color w:val="434C5F"/>
          <w:sz w:val="23"/>
          <w:szCs w:val="23"/>
          <w:lang w:eastAsia="en-GB"/>
        </w:rPr>
        <w:br/>
        <w:t>68485c5ef0e2efcebf21bbb1042b823b</w:t>
      </w:r>
      <w:r w:rsidRPr="00A3106E">
        <w:rPr>
          <w:rFonts w:ascii="Courier New" w:hAnsi="Courier New" w:cs="Courier New"/>
          <w:color w:val="434C5F"/>
          <w:sz w:val="23"/>
          <w:szCs w:val="23"/>
          <w:lang w:eastAsia="en-GB"/>
        </w:rPr>
        <w:br/>
        <w:t>b90a0bd57496442b1124e48f2815d665</w:t>
      </w:r>
      <w:r w:rsidRPr="00A3106E">
        <w:rPr>
          <w:rFonts w:ascii="Courier New" w:hAnsi="Courier New" w:cs="Courier New"/>
          <w:color w:val="434C5F"/>
          <w:sz w:val="23"/>
          <w:szCs w:val="23"/>
          <w:lang w:eastAsia="en-GB"/>
        </w:rPr>
        <w:br/>
        <w:t>83b45f895dd9e5476f818a99ac5a8d36</w:t>
      </w:r>
      <w:r w:rsidRPr="00A3106E">
        <w:rPr>
          <w:rFonts w:ascii="Courier New" w:hAnsi="Courier New" w:cs="Courier New"/>
          <w:color w:val="434C5F"/>
          <w:sz w:val="23"/>
          <w:szCs w:val="23"/>
          <w:lang w:eastAsia="en-GB"/>
        </w:rPr>
        <w:br/>
        <w:t>0b4b94b78123e8035b84105bc024f9f8</w:t>
      </w:r>
      <w:r w:rsidRPr="00A3106E">
        <w:rPr>
          <w:rFonts w:ascii="Courier New" w:hAnsi="Courier New" w:cs="Courier New"/>
          <w:color w:val="434C5F"/>
          <w:sz w:val="23"/>
          <w:szCs w:val="23"/>
          <w:lang w:eastAsia="en-GB"/>
        </w:rPr>
        <w:br/>
        <w:t>777eb29d0135d81ad9828a2b05443496</w:t>
      </w:r>
      <w:r w:rsidRPr="00A3106E">
        <w:rPr>
          <w:rFonts w:ascii="Courier New" w:hAnsi="Courier New" w:cs="Courier New"/>
          <w:color w:val="434C5F"/>
          <w:sz w:val="23"/>
          <w:szCs w:val="23"/>
          <w:lang w:eastAsia="en-GB"/>
        </w:rPr>
        <w:br/>
        <w:t>7bc4ba4c33adf3ef5cd370d99bc60b04</w:t>
      </w:r>
      <w:r w:rsidRPr="00A3106E">
        <w:rPr>
          <w:rFonts w:ascii="Courier New" w:hAnsi="Courier New" w:cs="Courier New"/>
          <w:color w:val="434C5F"/>
          <w:sz w:val="23"/>
          <w:szCs w:val="23"/>
          <w:lang w:eastAsia="en-GB"/>
        </w:rPr>
        <w:br/>
        <w:t>442d0ead5534e4adcf6d4469043c82c0</w:t>
      </w:r>
      <w:r w:rsidRPr="00A3106E">
        <w:rPr>
          <w:rFonts w:ascii="Courier New" w:hAnsi="Courier New" w:cs="Courier New"/>
          <w:color w:val="434C5F"/>
          <w:sz w:val="23"/>
          <w:szCs w:val="23"/>
          <w:lang w:eastAsia="en-GB"/>
        </w:rPr>
        <w:br/>
        <w:t>7e444b04608638a60013f95b1a4ee7dc</w:t>
      </w:r>
      <w:r w:rsidRPr="00A3106E">
        <w:rPr>
          <w:rFonts w:ascii="Courier New" w:hAnsi="Courier New" w:cs="Courier New"/>
          <w:color w:val="434C5F"/>
          <w:sz w:val="23"/>
          <w:szCs w:val="23"/>
          <w:lang w:eastAsia="en-GB"/>
        </w:rPr>
        <w:br/>
        <w:t>b015a20c60d2a751777a9c8207a7ba82</w:t>
      </w:r>
      <w:r w:rsidRPr="00A3106E">
        <w:rPr>
          <w:rFonts w:ascii="Courier New" w:hAnsi="Courier New" w:cs="Courier New"/>
          <w:color w:val="434C5F"/>
          <w:sz w:val="23"/>
          <w:szCs w:val="23"/>
          <w:lang w:eastAsia="en-GB"/>
        </w:rPr>
        <w:br/>
        <w:t>68c0dd27eb8fe05ac1f7386b349ce08c</w:t>
      </w:r>
      <w:r w:rsidRPr="00A3106E">
        <w:rPr>
          <w:rFonts w:ascii="Courier New" w:hAnsi="Courier New" w:cs="Courier New"/>
          <w:color w:val="434C5F"/>
          <w:sz w:val="23"/>
          <w:szCs w:val="23"/>
          <w:lang w:eastAsia="en-GB"/>
        </w:rPr>
        <w:br/>
        <w:t>472fe480817b770babef22f6e2b68194</w:t>
      </w:r>
      <w:r w:rsidRPr="00A3106E">
        <w:rPr>
          <w:rFonts w:ascii="Courier New" w:hAnsi="Courier New" w:cs="Courier New"/>
          <w:color w:val="434C5F"/>
          <w:sz w:val="23"/>
          <w:szCs w:val="23"/>
          <w:lang w:eastAsia="en-GB"/>
        </w:rPr>
        <w:br/>
        <w:t>13b0d0e9d955d55b3cc7ace10048848f</w:t>
      </w:r>
      <w:r w:rsidRPr="00A3106E">
        <w:rPr>
          <w:rFonts w:ascii="Courier New" w:hAnsi="Courier New" w:cs="Courier New"/>
          <w:color w:val="434C5F"/>
          <w:sz w:val="23"/>
          <w:szCs w:val="23"/>
          <w:lang w:eastAsia="en-GB"/>
        </w:rPr>
        <w:br/>
        <w:t>10f36fa092d7a309a0647fcdc764ae6c</w:t>
      </w:r>
      <w:r w:rsidRPr="00A3106E">
        <w:rPr>
          <w:rFonts w:ascii="Courier New" w:hAnsi="Courier New" w:cs="Courier New"/>
          <w:color w:val="434C5F"/>
          <w:sz w:val="23"/>
          <w:szCs w:val="23"/>
          <w:lang w:eastAsia="en-GB"/>
        </w:rPr>
        <w:br/>
        <w:t>2c0a7b2ae9c26f2c163627679b42783c</w:t>
      </w:r>
      <w:r w:rsidRPr="00A3106E">
        <w:rPr>
          <w:rFonts w:ascii="Courier New" w:hAnsi="Courier New" w:cs="Courier New"/>
          <w:color w:val="434C5F"/>
          <w:sz w:val="23"/>
          <w:szCs w:val="23"/>
          <w:lang w:eastAsia="en-GB"/>
        </w:rPr>
        <w:br/>
        <w:t>a599e5e366c1408e48aa5d37882d4e3e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7a20fe48950d04b5c579decb0a809770</w:t>
      </w:r>
      <w:r w:rsidRPr="00A3106E">
        <w:rPr>
          <w:rFonts w:ascii="Courier New" w:hAnsi="Courier New" w:cs="Courier New"/>
          <w:color w:val="434C5F"/>
          <w:sz w:val="23"/>
          <w:szCs w:val="23"/>
          <w:lang w:eastAsia="en-GB"/>
        </w:rPr>
        <w:br/>
        <w:t>6649e70f94410cdfbc5939c0ce02dd9a</w:t>
      </w:r>
      <w:r w:rsidRPr="00A3106E">
        <w:rPr>
          <w:rFonts w:ascii="Courier New" w:hAnsi="Courier New" w:cs="Courier New"/>
          <w:color w:val="434C5F"/>
          <w:sz w:val="23"/>
          <w:szCs w:val="23"/>
          <w:lang w:eastAsia="en-GB"/>
        </w:rPr>
        <w:br/>
        <w:t>df8dc06b411142a3d6f6c1b0dba7474c</w:t>
      </w:r>
      <w:r w:rsidRPr="00A3106E">
        <w:rPr>
          <w:rFonts w:ascii="Courier New" w:hAnsi="Courier New" w:cs="Courier New"/>
          <w:color w:val="434C5F"/>
          <w:sz w:val="23"/>
          <w:szCs w:val="23"/>
          <w:lang w:eastAsia="en-GB"/>
        </w:rPr>
        <w:br/>
        <w:t>e8354d3e839b04711a291c99c17c864c</w:t>
      </w:r>
      <w:r w:rsidRPr="00A3106E">
        <w:rPr>
          <w:rFonts w:ascii="Courier New" w:hAnsi="Courier New" w:cs="Courier New"/>
          <w:color w:val="434C5F"/>
          <w:sz w:val="23"/>
          <w:szCs w:val="23"/>
          <w:lang w:eastAsia="en-GB"/>
        </w:rPr>
        <w:br/>
        <w:t>31af133d4a9d3d1f4708a47f6d50524b</w:t>
      </w:r>
      <w:r w:rsidRPr="00A3106E">
        <w:rPr>
          <w:rFonts w:ascii="Courier New" w:hAnsi="Courier New" w:cs="Courier New"/>
          <w:color w:val="434C5F"/>
          <w:sz w:val="23"/>
          <w:szCs w:val="23"/>
          <w:lang w:eastAsia="en-GB"/>
        </w:rPr>
        <w:br/>
        <w:t>a8e132c8674d7d52945baa8296aefcff</w:t>
      </w:r>
      <w:r w:rsidRPr="00A3106E">
        <w:rPr>
          <w:rFonts w:ascii="Courier New" w:hAnsi="Courier New" w:cs="Courier New"/>
          <w:color w:val="434C5F"/>
          <w:sz w:val="23"/>
          <w:szCs w:val="23"/>
          <w:lang w:eastAsia="en-GB"/>
        </w:rPr>
        <w:br/>
        <w:t>e682696d7f982494a8cfc80c5b59d422</w:t>
      </w:r>
      <w:r w:rsidRPr="00A3106E">
        <w:rPr>
          <w:rFonts w:ascii="Courier New" w:hAnsi="Courier New" w:cs="Courier New"/>
          <w:color w:val="434C5F"/>
          <w:sz w:val="23"/>
          <w:szCs w:val="23"/>
          <w:lang w:eastAsia="en-GB"/>
        </w:rPr>
        <w:br/>
        <w:t>cf96b1f83c77bc4306262822b8fa828c</w:t>
      </w:r>
      <w:r w:rsidRPr="00A3106E">
        <w:rPr>
          <w:rFonts w:ascii="Courier New" w:hAnsi="Courier New" w:cs="Courier New"/>
          <w:color w:val="434C5F"/>
          <w:sz w:val="23"/>
          <w:szCs w:val="23"/>
          <w:lang w:eastAsia="en-GB"/>
        </w:rPr>
        <w:br/>
        <w:t>ddc32a2ff2a1b94dbb76c149fde4ece7</w:t>
      </w:r>
      <w:r w:rsidRPr="00A3106E">
        <w:rPr>
          <w:rFonts w:ascii="Courier New" w:hAnsi="Courier New" w:cs="Courier New"/>
          <w:color w:val="434C5F"/>
          <w:sz w:val="23"/>
          <w:szCs w:val="23"/>
          <w:lang w:eastAsia="en-GB"/>
        </w:rPr>
        <w:br/>
        <w:t>851c1b203b5eb4f85afc3a3006434797</w:t>
      </w:r>
      <w:r w:rsidRPr="00A3106E">
        <w:rPr>
          <w:rFonts w:ascii="Courier New" w:hAnsi="Courier New" w:cs="Courier New"/>
          <w:color w:val="434C5F"/>
          <w:sz w:val="23"/>
          <w:szCs w:val="23"/>
          <w:lang w:eastAsia="en-GB"/>
        </w:rPr>
        <w:br/>
        <w:t>28bd3128dd85eeba6aef9a15d25b2346</w:t>
      </w:r>
      <w:r w:rsidRPr="00A3106E">
        <w:rPr>
          <w:rFonts w:ascii="Courier New" w:hAnsi="Courier New" w:cs="Courier New"/>
          <w:color w:val="434C5F"/>
          <w:sz w:val="23"/>
          <w:szCs w:val="23"/>
          <w:lang w:eastAsia="en-GB"/>
        </w:rPr>
        <w:br/>
        <w:t>f2ac62cfa9d59fe10aead3906bd591ba</w:t>
      </w:r>
      <w:r w:rsidRPr="00A3106E">
        <w:rPr>
          <w:rFonts w:ascii="Courier New" w:hAnsi="Courier New" w:cs="Courier New"/>
          <w:color w:val="434C5F"/>
          <w:sz w:val="23"/>
          <w:szCs w:val="23"/>
          <w:lang w:eastAsia="en-GB"/>
        </w:rPr>
        <w:br/>
        <w:t>13884065f22ef9011052682a1f1b50b4</w:t>
      </w:r>
      <w:r w:rsidRPr="00A3106E">
        <w:rPr>
          <w:rFonts w:ascii="Courier New" w:hAnsi="Courier New" w:cs="Courier New"/>
          <w:color w:val="434C5F"/>
          <w:sz w:val="23"/>
          <w:szCs w:val="23"/>
          <w:lang w:eastAsia="en-GB"/>
        </w:rPr>
        <w:br/>
        <w:t>ba8cecc3e813e1f7c441b20393d4f86c</w:t>
      </w:r>
      <w:r w:rsidRPr="00A3106E">
        <w:rPr>
          <w:rFonts w:ascii="Courier New" w:hAnsi="Courier New" w:cs="Courier New"/>
          <w:color w:val="434C5F"/>
          <w:sz w:val="23"/>
          <w:szCs w:val="23"/>
          <w:lang w:eastAsia="en-GB"/>
        </w:rPr>
        <w:br/>
        <w:t>4a12919c441c351797261602997d5a54</w:t>
      </w:r>
      <w:r w:rsidRPr="00A3106E">
        <w:rPr>
          <w:rFonts w:ascii="Courier New" w:hAnsi="Courier New" w:cs="Courier New"/>
          <w:color w:val="434C5F"/>
          <w:sz w:val="23"/>
          <w:szCs w:val="23"/>
          <w:lang w:eastAsia="en-GB"/>
        </w:rPr>
        <w:br/>
        <w:t>2f31b7f954bed437f2c75026c65caf7b</w:t>
      </w:r>
      <w:r w:rsidRPr="00A3106E">
        <w:rPr>
          <w:rFonts w:ascii="Courier New" w:hAnsi="Courier New" w:cs="Courier New"/>
          <w:color w:val="434C5F"/>
          <w:sz w:val="23"/>
          <w:szCs w:val="23"/>
          <w:lang w:eastAsia="en-GB"/>
        </w:rPr>
        <w:br/>
        <w:t>344b9034786ac4fa86062a27264ddf7d</w:t>
      </w:r>
      <w:r w:rsidRPr="00A3106E">
        <w:rPr>
          <w:rFonts w:ascii="Courier New" w:hAnsi="Courier New" w:cs="Courier New"/>
          <w:color w:val="434C5F"/>
          <w:sz w:val="23"/>
          <w:szCs w:val="23"/>
          <w:lang w:eastAsia="en-GB"/>
        </w:rPr>
        <w:br/>
        <w:t>db8330fb66c2abc37c4f300c6621fd42</w:t>
      </w:r>
      <w:r w:rsidRPr="00A3106E">
        <w:rPr>
          <w:rFonts w:ascii="Courier New" w:hAnsi="Courier New" w:cs="Courier New"/>
          <w:color w:val="434C5F"/>
          <w:sz w:val="23"/>
          <w:szCs w:val="23"/>
          <w:lang w:eastAsia="en-GB"/>
        </w:rPr>
        <w:br/>
        <w:t>5ffa6d45e6d250bb3e2edfc15ff3a934</w:t>
      </w:r>
      <w:r w:rsidRPr="00A3106E">
        <w:rPr>
          <w:rFonts w:ascii="Courier New" w:hAnsi="Courier New" w:cs="Courier New"/>
          <w:color w:val="434C5F"/>
          <w:sz w:val="23"/>
          <w:szCs w:val="23"/>
          <w:lang w:eastAsia="en-GB"/>
        </w:rPr>
        <w:br/>
        <w:t>f7832740e40e29e32ecb4d410eb34c91</w:t>
      </w:r>
      <w:r w:rsidRPr="00A3106E">
        <w:rPr>
          <w:rFonts w:ascii="Courier New" w:hAnsi="Courier New" w:cs="Courier New"/>
          <w:color w:val="434C5F"/>
          <w:sz w:val="23"/>
          <w:szCs w:val="23"/>
          <w:lang w:eastAsia="en-GB"/>
        </w:rPr>
        <w:br/>
        <w:t>acda84da265a269e6bab0f5f971d69b6</w:t>
      </w:r>
      <w:r w:rsidRPr="00A3106E">
        <w:rPr>
          <w:rFonts w:ascii="Courier New" w:hAnsi="Courier New" w:cs="Courier New"/>
          <w:color w:val="434C5F"/>
          <w:sz w:val="23"/>
          <w:szCs w:val="23"/>
          <w:lang w:eastAsia="en-GB"/>
        </w:rPr>
        <w:br/>
        <w:t>b5a21bb9ddc657de9957fb181b614b19</w:t>
      </w:r>
      <w:r w:rsidRPr="00A3106E">
        <w:rPr>
          <w:rFonts w:ascii="Courier New" w:hAnsi="Courier New" w:cs="Courier New"/>
          <w:color w:val="434C5F"/>
          <w:sz w:val="23"/>
          <w:szCs w:val="23"/>
          <w:lang w:eastAsia="en-GB"/>
        </w:rPr>
        <w:br/>
        <w:t>447d65e92e0353ccb103dced7044d6c3</w:t>
      </w:r>
      <w:r w:rsidRPr="00A3106E">
        <w:rPr>
          <w:rFonts w:ascii="Courier New" w:hAnsi="Courier New" w:cs="Courier New"/>
          <w:color w:val="434C5F"/>
          <w:sz w:val="23"/>
          <w:szCs w:val="23"/>
          <w:lang w:eastAsia="en-GB"/>
        </w:rPr>
        <w:br/>
        <w:t>f6416f767308a26e1419413b18d0ecfd</w:t>
      </w:r>
      <w:r w:rsidRPr="00A3106E">
        <w:rPr>
          <w:rFonts w:ascii="Courier New" w:hAnsi="Courier New" w:cs="Courier New"/>
          <w:color w:val="434C5F"/>
          <w:sz w:val="23"/>
          <w:szCs w:val="23"/>
          <w:lang w:eastAsia="en-GB"/>
        </w:rPr>
        <w:br/>
        <w:t>1f080ccc567d222a2dcb7cc285c6a7ad</w:t>
      </w:r>
      <w:r w:rsidRPr="00A3106E">
        <w:rPr>
          <w:rFonts w:ascii="Courier New" w:hAnsi="Courier New" w:cs="Courier New"/>
          <w:color w:val="434C5F"/>
          <w:sz w:val="23"/>
          <w:szCs w:val="23"/>
          <w:lang w:eastAsia="en-GB"/>
        </w:rPr>
        <w:br/>
        <w:t>ed485daddd3c939cd6bbe84e83e2a367</w:t>
      </w:r>
      <w:r w:rsidRPr="00A3106E">
        <w:rPr>
          <w:rFonts w:ascii="Courier New" w:hAnsi="Courier New" w:cs="Courier New"/>
          <w:color w:val="434C5F"/>
          <w:sz w:val="23"/>
          <w:szCs w:val="23"/>
          <w:lang w:eastAsia="en-GB"/>
        </w:rPr>
        <w:br/>
        <w:t>075ea6c849ab0fe416a3d6dd65c3cf41</w:t>
      </w:r>
      <w:r w:rsidRPr="00A3106E">
        <w:rPr>
          <w:rFonts w:ascii="Courier New" w:hAnsi="Courier New" w:cs="Courier New"/>
          <w:color w:val="434C5F"/>
          <w:sz w:val="23"/>
          <w:szCs w:val="23"/>
          <w:lang w:eastAsia="en-GB"/>
        </w:rPr>
        <w:br/>
        <w:t>f399242a80c4066fd155efa4cf96658e</w:t>
      </w:r>
      <w:r w:rsidRPr="00A3106E">
        <w:rPr>
          <w:rFonts w:ascii="Courier New" w:hAnsi="Courier New" w:cs="Courier New"/>
          <w:color w:val="434C5F"/>
          <w:sz w:val="23"/>
          <w:szCs w:val="23"/>
          <w:lang w:eastAsia="en-GB"/>
        </w:rPr>
        <w:br/>
        <w:t>119af756945981a123c1f130a15c5d1b</w:t>
      </w:r>
      <w:r w:rsidRPr="00A3106E">
        <w:rPr>
          <w:rFonts w:ascii="Courier New" w:hAnsi="Courier New" w:cs="Courier New"/>
          <w:color w:val="434C5F"/>
          <w:sz w:val="23"/>
          <w:szCs w:val="23"/>
          <w:lang w:eastAsia="en-GB"/>
        </w:rPr>
        <w:br/>
        <w:t>0a1161db4fccf7821736c70d70a0f5a3</w:t>
      </w:r>
      <w:r w:rsidRPr="00A3106E">
        <w:rPr>
          <w:rFonts w:ascii="Courier New" w:hAnsi="Courier New" w:cs="Courier New"/>
          <w:color w:val="434C5F"/>
          <w:sz w:val="23"/>
          <w:szCs w:val="23"/>
          <w:lang w:eastAsia="en-GB"/>
        </w:rPr>
        <w:br/>
        <w:t>8bfcd59187a3db9aaa945ef31c3257c7</w:t>
      </w:r>
      <w:r w:rsidRPr="00A3106E">
        <w:rPr>
          <w:rFonts w:ascii="Courier New" w:hAnsi="Courier New" w:cs="Courier New"/>
          <w:color w:val="434C5F"/>
          <w:sz w:val="23"/>
          <w:szCs w:val="23"/>
          <w:lang w:eastAsia="en-GB"/>
        </w:rPr>
        <w:br/>
        <w:t>f63cbb67cca260082f3ec4e12717a2ab</w:t>
      </w:r>
      <w:r w:rsidRPr="00A3106E">
        <w:rPr>
          <w:rFonts w:ascii="Courier New" w:hAnsi="Courier New" w:cs="Courier New"/>
          <w:color w:val="434C5F"/>
          <w:sz w:val="23"/>
          <w:szCs w:val="23"/>
          <w:lang w:eastAsia="en-GB"/>
        </w:rPr>
        <w:br/>
        <w:t>0d67cd5c2da6d2ca36f45e38293e6ec9</w:t>
      </w:r>
      <w:r w:rsidRPr="00A3106E">
        <w:rPr>
          <w:rFonts w:ascii="Courier New" w:hAnsi="Courier New" w:cs="Courier New"/>
          <w:color w:val="434C5F"/>
          <w:sz w:val="23"/>
          <w:szCs w:val="23"/>
          <w:lang w:eastAsia="en-GB"/>
        </w:rPr>
        <w:br/>
        <w:t>0d80b5b8a51e6e1d08f69df6c0bfe64b</w:t>
      </w:r>
      <w:r w:rsidRPr="00A3106E">
        <w:rPr>
          <w:rFonts w:ascii="Courier New" w:hAnsi="Courier New" w:cs="Courier New"/>
          <w:color w:val="434C5F"/>
          <w:sz w:val="23"/>
          <w:szCs w:val="23"/>
          <w:lang w:eastAsia="en-GB"/>
        </w:rPr>
        <w:br/>
        <w:t>04dce3b0020417f5f260e958074c93e6</w:t>
      </w:r>
      <w:r w:rsidRPr="00A3106E">
        <w:rPr>
          <w:rFonts w:ascii="Courier New" w:hAnsi="Courier New" w:cs="Courier New"/>
          <w:color w:val="434C5F"/>
          <w:sz w:val="23"/>
          <w:szCs w:val="23"/>
          <w:lang w:eastAsia="en-GB"/>
        </w:rPr>
        <w:br/>
        <w:t>23b9bd6de21a8b9941920fa7554fc787</w:t>
      </w:r>
      <w:r w:rsidRPr="00A3106E">
        <w:rPr>
          <w:rFonts w:ascii="Courier New" w:hAnsi="Courier New" w:cs="Courier New"/>
          <w:color w:val="434C5F"/>
          <w:sz w:val="23"/>
          <w:szCs w:val="23"/>
          <w:lang w:eastAsia="en-GB"/>
        </w:rPr>
        <w:br/>
        <w:t>318d9721006ae16eeb74fbf32d1dc169</w:t>
      </w:r>
      <w:r w:rsidRPr="00A3106E">
        <w:rPr>
          <w:rFonts w:ascii="Courier New" w:hAnsi="Courier New" w:cs="Courier New"/>
          <w:color w:val="434C5F"/>
          <w:sz w:val="23"/>
          <w:szCs w:val="23"/>
          <w:lang w:eastAsia="en-GB"/>
        </w:rPr>
        <w:br/>
        <w:t>16f9e7cbfbc85315a07f7476ad89b1ef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fd0c592c1da1671e48b0a120321a3f52</w:t>
      </w:r>
      <w:r w:rsidRPr="00A3106E">
        <w:rPr>
          <w:rFonts w:ascii="Courier New" w:hAnsi="Courier New" w:cs="Courier New"/>
          <w:color w:val="434C5F"/>
          <w:sz w:val="23"/>
          <w:szCs w:val="23"/>
          <w:lang w:eastAsia="en-GB"/>
        </w:rPr>
        <w:br/>
        <w:t>806be53d7c7f5bc6b4ce4aba22b02be5</w:t>
      </w:r>
      <w:r w:rsidRPr="00A3106E">
        <w:rPr>
          <w:rFonts w:ascii="Courier New" w:hAnsi="Courier New" w:cs="Courier New"/>
          <w:color w:val="434C5F"/>
          <w:sz w:val="23"/>
          <w:szCs w:val="23"/>
          <w:lang w:eastAsia="en-GB"/>
        </w:rPr>
        <w:br/>
        <w:t>0e85d36dcf2bb5c04217b0169fff4de5</w:t>
      </w:r>
      <w:r w:rsidRPr="00A3106E">
        <w:rPr>
          <w:rFonts w:ascii="Courier New" w:hAnsi="Courier New" w:cs="Courier New"/>
          <w:color w:val="434C5F"/>
          <w:sz w:val="23"/>
          <w:szCs w:val="23"/>
          <w:lang w:eastAsia="en-GB"/>
        </w:rPr>
        <w:br/>
        <w:t>6ae06953bb0d92369c515792f1dafc02</w:t>
      </w:r>
      <w:r w:rsidRPr="00A3106E">
        <w:rPr>
          <w:rFonts w:ascii="Courier New" w:hAnsi="Courier New" w:cs="Courier New"/>
          <w:color w:val="434C5F"/>
          <w:sz w:val="23"/>
          <w:szCs w:val="23"/>
          <w:lang w:eastAsia="en-GB"/>
        </w:rPr>
        <w:br/>
        <w:t>4d83744212fba6180316766d218e012d</w:t>
      </w:r>
      <w:r w:rsidRPr="00A3106E">
        <w:rPr>
          <w:rFonts w:ascii="Courier New" w:hAnsi="Courier New" w:cs="Courier New"/>
          <w:color w:val="434C5F"/>
          <w:sz w:val="23"/>
          <w:szCs w:val="23"/>
          <w:lang w:eastAsia="en-GB"/>
        </w:rPr>
        <w:br/>
        <w:t>234e7b04bef680cff7a2367652801a83</w:t>
      </w:r>
      <w:r w:rsidRPr="00A3106E">
        <w:rPr>
          <w:rFonts w:ascii="Courier New" w:hAnsi="Courier New" w:cs="Courier New"/>
          <w:color w:val="434C5F"/>
          <w:sz w:val="23"/>
          <w:szCs w:val="23"/>
          <w:lang w:eastAsia="en-GB"/>
        </w:rPr>
        <w:br/>
        <w:t>48cdab5eb8c952534ae2c5aed72ccb70</w:t>
      </w:r>
      <w:r w:rsidRPr="00A3106E">
        <w:rPr>
          <w:rFonts w:ascii="Courier New" w:hAnsi="Courier New" w:cs="Courier New"/>
          <w:color w:val="434C5F"/>
          <w:sz w:val="23"/>
          <w:szCs w:val="23"/>
          <w:lang w:eastAsia="en-GB"/>
        </w:rPr>
        <w:br/>
        <w:t>ad11f8b071fdc4e3e69b01713ab014fe</w:t>
      </w:r>
      <w:r w:rsidRPr="00A3106E">
        <w:rPr>
          <w:rFonts w:ascii="Courier New" w:hAnsi="Courier New" w:cs="Courier New"/>
          <w:color w:val="434C5F"/>
          <w:sz w:val="23"/>
          <w:szCs w:val="23"/>
          <w:lang w:eastAsia="en-GB"/>
        </w:rPr>
        <w:br/>
        <w:t>275eb0f67c08cd051034be74961eafa2</w:t>
      </w:r>
      <w:r w:rsidRPr="00A3106E">
        <w:rPr>
          <w:rFonts w:ascii="Courier New" w:hAnsi="Courier New" w:cs="Courier New"/>
          <w:color w:val="434C5F"/>
          <w:sz w:val="23"/>
          <w:szCs w:val="23"/>
          <w:lang w:eastAsia="en-GB"/>
        </w:rPr>
        <w:br/>
        <w:t>2c4281b4af920e124485d4de7be5ce69</w:t>
      </w:r>
      <w:r w:rsidRPr="00A3106E">
        <w:rPr>
          <w:rFonts w:ascii="Courier New" w:hAnsi="Courier New" w:cs="Courier New"/>
          <w:color w:val="434C5F"/>
          <w:sz w:val="23"/>
          <w:szCs w:val="23"/>
          <w:lang w:eastAsia="en-GB"/>
        </w:rPr>
        <w:br/>
        <w:t>a66829e816b5eb2015ad2e3e3aaca9b2</w:t>
      </w:r>
      <w:r w:rsidRPr="00A3106E">
        <w:rPr>
          <w:rFonts w:ascii="Courier New" w:hAnsi="Courier New" w:cs="Courier New"/>
          <w:color w:val="434C5F"/>
          <w:sz w:val="23"/>
          <w:szCs w:val="23"/>
          <w:lang w:eastAsia="en-GB"/>
        </w:rPr>
        <w:br/>
        <w:t>519569b3cba7a7353699425530795f5f</w:t>
      </w:r>
      <w:r w:rsidRPr="00A3106E">
        <w:rPr>
          <w:rFonts w:ascii="Courier New" w:hAnsi="Courier New" w:cs="Courier New"/>
          <w:color w:val="434C5F"/>
          <w:sz w:val="23"/>
          <w:szCs w:val="23"/>
          <w:lang w:eastAsia="en-GB"/>
        </w:rPr>
        <w:br/>
        <w:t>e67e681941ed720e6cda2f422f1b79a0</w:t>
      </w:r>
      <w:r w:rsidRPr="00A3106E">
        <w:rPr>
          <w:rFonts w:ascii="Courier New" w:hAnsi="Courier New" w:cs="Courier New"/>
          <w:color w:val="434C5F"/>
          <w:sz w:val="23"/>
          <w:szCs w:val="23"/>
          <w:lang w:eastAsia="en-GB"/>
        </w:rPr>
        <w:br/>
        <w:t>3c28eb936f76c16101feb64180ceaf53</w:t>
      </w:r>
      <w:r w:rsidRPr="00A3106E">
        <w:rPr>
          <w:rFonts w:ascii="Courier New" w:hAnsi="Courier New" w:cs="Courier New"/>
          <w:color w:val="434C5F"/>
          <w:sz w:val="23"/>
          <w:szCs w:val="23"/>
          <w:lang w:eastAsia="en-GB"/>
        </w:rPr>
        <w:br/>
        <w:t>2a0c2d50870cc4a1d6945713cd6d7fcc</w:t>
      </w:r>
      <w:r w:rsidRPr="00A3106E">
        <w:rPr>
          <w:rFonts w:ascii="Courier New" w:hAnsi="Courier New" w:cs="Courier New"/>
          <w:color w:val="434C5F"/>
          <w:sz w:val="23"/>
          <w:szCs w:val="23"/>
          <w:lang w:eastAsia="en-GB"/>
        </w:rPr>
        <w:br/>
        <w:t>310028870361ed96352b0851bd5b1bfe</w:t>
      </w:r>
      <w:r w:rsidRPr="00A3106E">
        <w:rPr>
          <w:rFonts w:ascii="Courier New" w:hAnsi="Courier New" w:cs="Courier New"/>
          <w:color w:val="434C5F"/>
          <w:sz w:val="23"/>
          <w:szCs w:val="23"/>
          <w:lang w:eastAsia="en-GB"/>
        </w:rPr>
        <w:br/>
        <w:t>242d2b10b29f3480dcab479001eed2fd</w:t>
      </w:r>
      <w:r w:rsidRPr="00A3106E">
        <w:rPr>
          <w:rFonts w:ascii="Courier New" w:hAnsi="Courier New" w:cs="Courier New"/>
          <w:color w:val="434C5F"/>
          <w:sz w:val="23"/>
          <w:szCs w:val="23"/>
          <w:lang w:eastAsia="en-GB"/>
        </w:rPr>
        <w:br/>
        <w:t>22f2992ac9d3c046608d155460289040</w:t>
      </w:r>
      <w:r w:rsidRPr="00A3106E">
        <w:rPr>
          <w:rFonts w:ascii="Courier New" w:hAnsi="Courier New" w:cs="Courier New"/>
          <w:color w:val="434C5F"/>
          <w:sz w:val="23"/>
          <w:szCs w:val="23"/>
          <w:lang w:eastAsia="en-GB"/>
        </w:rPr>
        <w:br/>
        <w:t>503689d23daba4f180120a1773aafa18</w:t>
      </w:r>
      <w:r w:rsidRPr="00A3106E">
        <w:rPr>
          <w:rFonts w:ascii="Courier New" w:hAnsi="Courier New" w:cs="Courier New"/>
          <w:color w:val="434C5F"/>
          <w:sz w:val="23"/>
          <w:szCs w:val="23"/>
          <w:lang w:eastAsia="en-GB"/>
        </w:rPr>
        <w:br/>
        <w:t>92620b71ae2a85826702c2a9995db005</w:t>
      </w:r>
      <w:r w:rsidRPr="00A3106E">
        <w:rPr>
          <w:rFonts w:ascii="Courier New" w:hAnsi="Courier New" w:cs="Courier New"/>
          <w:color w:val="434C5F"/>
          <w:sz w:val="23"/>
          <w:szCs w:val="23"/>
          <w:lang w:eastAsia="en-GB"/>
        </w:rPr>
        <w:br/>
        <w:t>05cefe040c3c5a4ad9235d7d273cdcbe</w:t>
      </w:r>
      <w:r w:rsidRPr="00A3106E">
        <w:rPr>
          <w:rFonts w:ascii="Courier New" w:hAnsi="Courier New" w:cs="Courier New"/>
          <w:color w:val="434C5F"/>
          <w:sz w:val="23"/>
          <w:szCs w:val="23"/>
          <w:lang w:eastAsia="en-GB"/>
        </w:rPr>
        <w:br/>
        <w:t>bb632fb3c80d1a761355c966ffb6be3c</w:t>
      </w:r>
      <w:r w:rsidRPr="00A3106E">
        <w:rPr>
          <w:rFonts w:ascii="Courier New" w:hAnsi="Courier New" w:cs="Courier New"/>
          <w:color w:val="434C5F"/>
          <w:sz w:val="23"/>
          <w:szCs w:val="23"/>
          <w:lang w:eastAsia="en-GB"/>
        </w:rPr>
        <w:br/>
        <w:t>f0543aceeb5cd8821469958c9f3dd9a4</w:t>
      </w:r>
      <w:r w:rsidRPr="00A3106E">
        <w:rPr>
          <w:rFonts w:ascii="Courier New" w:hAnsi="Courier New" w:cs="Courier New"/>
          <w:color w:val="434C5F"/>
          <w:sz w:val="23"/>
          <w:szCs w:val="23"/>
          <w:lang w:eastAsia="en-GB"/>
        </w:rPr>
        <w:br/>
        <w:t>a7b82d6b38a2acd3b2684e7371c6ce93</w:t>
      </w:r>
      <w:r w:rsidRPr="00A3106E">
        <w:rPr>
          <w:rFonts w:ascii="Courier New" w:hAnsi="Courier New" w:cs="Courier New"/>
          <w:color w:val="434C5F"/>
          <w:sz w:val="23"/>
          <w:szCs w:val="23"/>
          <w:lang w:eastAsia="en-GB"/>
        </w:rPr>
        <w:br/>
        <w:t>5bd0d6d04c254e4a5ef694f8ff68264e</w:t>
      </w:r>
      <w:r w:rsidRPr="00A3106E">
        <w:rPr>
          <w:rFonts w:ascii="Courier New" w:hAnsi="Courier New" w:cs="Courier New"/>
          <w:color w:val="434C5F"/>
          <w:sz w:val="23"/>
          <w:szCs w:val="23"/>
          <w:lang w:eastAsia="en-GB"/>
        </w:rPr>
        <w:br/>
        <w:t>c0226cf48b9299de4c7b077b2568c333</w:t>
      </w:r>
      <w:r w:rsidRPr="00A3106E">
        <w:rPr>
          <w:rFonts w:ascii="Courier New" w:hAnsi="Courier New" w:cs="Courier New"/>
          <w:color w:val="434C5F"/>
          <w:sz w:val="23"/>
          <w:szCs w:val="23"/>
          <w:lang w:eastAsia="en-GB"/>
        </w:rPr>
        <w:br/>
        <w:t>c5f10136a584cb4b2b4e794e8739b96d</w:t>
      </w:r>
      <w:r w:rsidRPr="00A3106E">
        <w:rPr>
          <w:rFonts w:ascii="Courier New" w:hAnsi="Courier New" w:cs="Courier New"/>
          <w:color w:val="434C5F"/>
          <w:sz w:val="23"/>
          <w:szCs w:val="23"/>
          <w:lang w:eastAsia="en-GB"/>
        </w:rPr>
        <w:br/>
        <w:t>e999f3cc5334f36e14bd7ddeb8e11975</w:t>
      </w:r>
      <w:r w:rsidRPr="00A3106E">
        <w:rPr>
          <w:rFonts w:ascii="Courier New" w:hAnsi="Courier New" w:cs="Courier New"/>
          <w:color w:val="434C5F"/>
          <w:sz w:val="23"/>
          <w:szCs w:val="23"/>
          <w:lang w:eastAsia="en-GB"/>
        </w:rPr>
        <w:br/>
        <w:t>bb75ed2cea65d2de97e88fde1b1a0bf8</w:t>
      </w:r>
      <w:r w:rsidRPr="00A3106E">
        <w:rPr>
          <w:rFonts w:ascii="Courier New" w:hAnsi="Courier New" w:cs="Courier New"/>
          <w:color w:val="434C5F"/>
          <w:sz w:val="23"/>
          <w:szCs w:val="23"/>
          <w:lang w:eastAsia="en-GB"/>
        </w:rPr>
        <w:br/>
        <w:t>6abe6e225adb5a751622a9cc3bc19ce8</w:t>
      </w:r>
      <w:r w:rsidRPr="00A3106E">
        <w:rPr>
          <w:rFonts w:ascii="Courier New" w:hAnsi="Courier New" w:cs="Courier New"/>
          <w:color w:val="434C5F"/>
          <w:sz w:val="23"/>
          <w:szCs w:val="23"/>
          <w:lang w:eastAsia="en-GB"/>
        </w:rPr>
        <w:br/>
        <w:t>9beacb911ca61e5881102188ab7fb431</w:t>
      </w:r>
      <w:r w:rsidRPr="00A3106E">
        <w:rPr>
          <w:rFonts w:ascii="Courier New" w:hAnsi="Courier New" w:cs="Courier New"/>
          <w:color w:val="434C5F"/>
          <w:sz w:val="23"/>
          <w:szCs w:val="23"/>
          <w:lang w:eastAsia="en-GB"/>
        </w:rPr>
        <w:br/>
        <w:t>2ed0b7f12a60f90092081c50fa0ec2b2</w:t>
      </w:r>
      <w:r w:rsidRPr="00A3106E">
        <w:rPr>
          <w:rFonts w:ascii="Courier New" w:hAnsi="Courier New" w:cs="Courier New"/>
          <w:color w:val="434C5F"/>
          <w:sz w:val="23"/>
          <w:szCs w:val="23"/>
          <w:lang w:eastAsia="en-GB"/>
        </w:rPr>
        <w:br/>
        <w:t>49911dd39e023bb6c45e4e436cfbd297</w:t>
      </w:r>
      <w:r w:rsidRPr="00A3106E">
        <w:rPr>
          <w:rFonts w:ascii="Courier New" w:hAnsi="Courier New" w:cs="Courier New"/>
          <w:color w:val="434C5F"/>
          <w:sz w:val="23"/>
          <w:szCs w:val="23"/>
          <w:lang w:eastAsia="en-GB"/>
        </w:rPr>
        <w:br/>
        <w:t>3adce7346e279c8e7adec5f2428385c6</w:t>
      </w:r>
      <w:r w:rsidRPr="00A3106E">
        <w:rPr>
          <w:rFonts w:ascii="Courier New" w:hAnsi="Courier New" w:cs="Courier New"/>
          <w:color w:val="434C5F"/>
          <w:sz w:val="23"/>
          <w:szCs w:val="23"/>
          <w:lang w:eastAsia="en-GB"/>
        </w:rPr>
        <w:br/>
        <w:t>4d59daa66c60858cdf4f67a900f42d4a</w:t>
      </w:r>
      <w:r w:rsidRPr="00A3106E">
        <w:rPr>
          <w:rFonts w:ascii="Courier New" w:hAnsi="Courier New" w:cs="Courier New"/>
          <w:color w:val="434C5F"/>
          <w:sz w:val="23"/>
          <w:szCs w:val="23"/>
          <w:lang w:eastAsia="en-GB"/>
        </w:rPr>
        <w:br/>
        <w:t>0bb3ae8bad789e21088f676c5ed939a8</w:t>
      </w:r>
      <w:r w:rsidRPr="00A3106E">
        <w:rPr>
          <w:rFonts w:ascii="Courier New" w:hAnsi="Courier New" w:cs="Courier New"/>
          <w:color w:val="434C5F"/>
          <w:sz w:val="23"/>
          <w:szCs w:val="23"/>
          <w:lang w:eastAsia="en-GB"/>
        </w:rPr>
        <w:br/>
        <w:t>a42c79bf8c1921ce37daf0c2ad708ccd</w:t>
      </w:r>
      <w:r w:rsidRPr="00A3106E">
        <w:rPr>
          <w:rFonts w:ascii="Courier New" w:hAnsi="Courier New" w:cs="Courier New"/>
          <w:color w:val="434C5F"/>
          <w:sz w:val="23"/>
          <w:szCs w:val="23"/>
          <w:lang w:eastAsia="en-GB"/>
        </w:rPr>
        <w:br/>
        <w:t>ca5c3930e02c4529e3e81e45fb22ad3e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eafba39028d5d3a7bc3097124b20aa5e</w:t>
      </w:r>
      <w:r w:rsidRPr="00A3106E">
        <w:rPr>
          <w:rFonts w:ascii="Courier New" w:hAnsi="Courier New" w:cs="Courier New"/>
          <w:color w:val="434C5F"/>
          <w:sz w:val="23"/>
          <w:szCs w:val="23"/>
          <w:lang w:eastAsia="en-GB"/>
        </w:rPr>
        <w:br/>
        <w:t>811bb60991fc03a63f2f844a3f9c6488</w:t>
      </w:r>
      <w:r w:rsidRPr="00A3106E">
        <w:rPr>
          <w:rFonts w:ascii="Courier New" w:hAnsi="Courier New" w:cs="Courier New"/>
          <w:color w:val="434C5F"/>
          <w:sz w:val="23"/>
          <w:szCs w:val="23"/>
          <w:lang w:eastAsia="en-GB"/>
        </w:rPr>
        <w:br/>
        <w:t>5b24a151b955add67326554584297c39</w:t>
      </w:r>
      <w:r w:rsidRPr="00A3106E">
        <w:rPr>
          <w:rFonts w:ascii="Courier New" w:hAnsi="Courier New" w:cs="Courier New"/>
          <w:color w:val="434C5F"/>
          <w:sz w:val="23"/>
          <w:szCs w:val="23"/>
          <w:lang w:eastAsia="en-GB"/>
        </w:rPr>
        <w:br/>
        <w:t>442b2f2dc0a47b6fc586385765e4ff23</w:t>
      </w:r>
      <w:r w:rsidRPr="00A3106E">
        <w:rPr>
          <w:rFonts w:ascii="Courier New" w:hAnsi="Courier New" w:cs="Courier New"/>
          <w:color w:val="434C5F"/>
          <w:sz w:val="23"/>
          <w:szCs w:val="23"/>
          <w:lang w:eastAsia="en-GB"/>
        </w:rPr>
        <w:br/>
        <w:t>45a87dbbfb14ff12b81e166147799c81</w:t>
      </w:r>
      <w:r w:rsidRPr="00A3106E">
        <w:rPr>
          <w:rFonts w:ascii="Courier New" w:hAnsi="Courier New" w:cs="Courier New"/>
          <w:color w:val="434C5F"/>
          <w:sz w:val="23"/>
          <w:szCs w:val="23"/>
          <w:lang w:eastAsia="en-GB"/>
        </w:rPr>
        <w:br/>
        <w:t>a7f95a53ee055115df03588997a47d4d</w:t>
      </w:r>
      <w:r w:rsidRPr="00A3106E">
        <w:rPr>
          <w:rFonts w:ascii="Courier New" w:hAnsi="Courier New" w:cs="Courier New"/>
          <w:color w:val="434C5F"/>
          <w:sz w:val="23"/>
          <w:szCs w:val="23"/>
          <w:lang w:eastAsia="en-GB"/>
        </w:rPr>
        <w:br/>
        <w:t>310b84ed9452d97b408589ed28860902</w:t>
      </w:r>
      <w:r w:rsidRPr="00A3106E">
        <w:rPr>
          <w:rFonts w:ascii="Courier New" w:hAnsi="Courier New" w:cs="Courier New"/>
          <w:color w:val="434C5F"/>
          <w:sz w:val="23"/>
          <w:szCs w:val="23"/>
          <w:lang w:eastAsia="en-GB"/>
        </w:rPr>
        <w:br/>
        <w:t>53af9f2b2ce4b6eff41c70417359d010</w:t>
      </w:r>
      <w:r w:rsidRPr="00A3106E">
        <w:rPr>
          <w:rFonts w:ascii="Courier New" w:hAnsi="Courier New" w:cs="Courier New"/>
          <w:color w:val="434C5F"/>
          <w:sz w:val="23"/>
          <w:szCs w:val="23"/>
          <w:lang w:eastAsia="en-GB"/>
        </w:rPr>
        <w:br/>
        <w:t>e1225976032c40e84ac8bf4a305f99ce</w:t>
      </w:r>
      <w:r w:rsidRPr="00A3106E">
        <w:rPr>
          <w:rFonts w:ascii="Courier New" w:hAnsi="Courier New" w:cs="Courier New"/>
          <w:color w:val="434C5F"/>
          <w:sz w:val="23"/>
          <w:szCs w:val="23"/>
          <w:lang w:eastAsia="en-GB"/>
        </w:rPr>
        <w:br/>
        <w:t>67f2d109ab373feceb819f420db11f03</w:t>
      </w:r>
      <w:r w:rsidRPr="00A3106E">
        <w:rPr>
          <w:rFonts w:ascii="Courier New" w:hAnsi="Courier New" w:cs="Courier New"/>
          <w:color w:val="434C5F"/>
          <w:sz w:val="23"/>
          <w:szCs w:val="23"/>
          <w:lang w:eastAsia="en-GB"/>
        </w:rPr>
        <w:br/>
        <w:t>4126d27cece4471e00e425411f7306b5</w:t>
      </w:r>
      <w:r w:rsidRPr="00A3106E">
        <w:rPr>
          <w:rFonts w:ascii="Courier New" w:hAnsi="Courier New" w:cs="Courier New"/>
          <w:color w:val="434C5F"/>
          <w:sz w:val="23"/>
          <w:szCs w:val="23"/>
          <w:lang w:eastAsia="en-GB"/>
        </w:rPr>
        <w:br/>
        <w:t>1a2b18f59fa3d73af731a046db0f781a</w:t>
      </w:r>
      <w:r w:rsidRPr="00A3106E">
        <w:rPr>
          <w:rFonts w:ascii="Courier New" w:hAnsi="Courier New" w:cs="Courier New"/>
          <w:color w:val="434C5F"/>
          <w:sz w:val="23"/>
          <w:szCs w:val="23"/>
          <w:lang w:eastAsia="en-GB"/>
        </w:rPr>
        <w:br/>
        <w:t>d6d51a5752637b14351704cb900e74a0</w:t>
      </w:r>
      <w:r w:rsidRPr="00A3106E">
        <w:rPr>
          <w:rFonts w:ascii="Courier New" w:hAnsi="Courier New" w:cs="Courier New"/>
          <w:color w:val="434C5F"/>
          <w:sz w:val="23"/>
          <w:szCs w:val="23"/>
          <w:lang w:eastAsia="en-GB"/>
        </w:rPr>
        <w:br/>
        <w:t>454afc473106d220062142f62e25b571</w:t>
      </w:r>
      <w:r w:rsidRPr="00A3106E">
        <w:rPr>
          <w:rFonts w:ascii="Courier New" w:hAnsi="Courier New" w:cs="Courier New"/>
          <w:color w:val="434C5F"/>
          <w:sz w:val="23"/>
          <w:szCs w:val="23"/>
          <w:lang w:eastAsia="en-GB"/>
        </w:rPr>
        <w:br/>
        <w:t>d78a0950811905430af7d6d32e4fc3c2</w:t>
      </w:r>
      <w:r w:rsidRPr="00A3106E">
        <w:rPr>
          <w:rFonts w:ascii="Courier New" w:hAnsi="Courier New" w:cs="Courier New"/>
          <w:color w:val="434C5F"/>
          <w:sz w:val="23"/>
          <w:szCs w:val="23"/>
          <w:lang w:eastAsia="en-GB"/>
        </w:rPr>
        <w:br/>
        <w:t>9c8e8cb20d4ca2141de5dfcf053200c5</w:t>
      </w:r>
      <w:r w:rsidRPr="00A3106E">
        <w:rPr>
          <w:rFonts w:ascii="Courier New" w:hAnsi="Courier New" w:cs="Courier New"/>
          <w:color w:val="434C5F"/>
          <w:sz w:val="23"/>
          <w:szCs w:val="23"/>
          <w:lang w:eastAsia="en-GB"/>
        </w:rPr>
        <w:br/>
        <w:t>b8401a8bbfa8a75e713d3d465aaa54a8</w:t>
      </w:r>
      <w:r w:rsidRPr="00A3106E">
        <w:rPr>
          <w:rFonts w:ascii="Courier New" w:hAnsi="Courier New" w:cs="Courier New"/>
          <w:color w:val="434C5F"/>
          <w:sz w:val="23"/>
          <w:szCs w:val="23"/>
          <w:lang w:eastAsia="en-GB"/>
        </w:rPr>
        <w:br/>
        <w:t>5c382832cc8da8d940bb902c5c656dfb</w:t>
      </w:r>
      <w:r w:rsidRPr="00A3106E">
        <w:rPr>
          <w:rFonts w:ascii="Courier New" w:hAnsi="Courier New" w:cs="Courier New"/>
          <w:color w:val="434C5F"/>
          <w:sz w:val="23"/>
          <w:szCs w:val="23"/>
          <w:lang w:eastAsia="en-GB"/>
        </w:rPr>
        <w:br/>
        <w:t>f4bfb897ef3d76f18d1461be048af7a1</w:t>
      </w:r>
      <w:r w:rsidRPr="00A3106E">
        <w:rPr>
          <w:rFonts w:ascii="Courier New" w:hAnsi="Courier New" w:cs="Courier New"/>
          <w:color w:val="434C5F"/>
          <w:sz w:val="23"/>
          <w:szCs w:val="23"/>
          <w:lang w:eastAsia="en-GB"/>
        </w:rPr>
        <w:br/>
        <w:t>f0692ea0cf536e75ecee1f1b75545934</w:t>
      </w:r>
      <w:r w:rsidRPr="00A3106E">
        <w:rPr>
          <w:rFonts w:ascii="Courier New" w:hAnsi="Courier New" w:cs="Courier New"/>
          <w:color w:val="434C5F"/>
          <w:sz w:val="23"/>
          <w:szCs w:val="23"/>
          <w:lang w:eastAsia="en-GB"/>
        </w:rPr>
        <w:br/>
        <w:t>b711a2efa0fdb858eaa867830e76ac9a</w:t>
      </w:r>
      <w:r w:rsidRPr="00A3106E">
        <w:rPr>
          <w:rFonts w:ascii="Courier New" w:hAnsi="Courier New" w:cs="Courier New"/>
          <w:color w:val="434C5F"/>
          <w:sz w:val="23"/>
          <w:szCs w:val="23"/>
          <w:lang w:eastAsia="en-GB"/>
        </w:rPr>
        <w:br/>
        <w:t>2c046fcd15dab01ffde9652569ce43e5</w:t>
      </w:r>
      <w:r w:rsidRPr="00A3106E">
        <w:rPr>
          <w:rFonts w:ascii="Courier New" w:hAnsi="Courier New" w:cs="Courier New"/>
          <w:color w:val="434C5F"/>
          <w:sz w:val="23"/>
          <w:szCs w:val="23"/>
          <w:lang w:eastAsia="en-GB"/>
        </w:rPr>
        <w:br/>
        <w:t>366196aaa5664115077aa17a2049a43f</w:t>
      </w:r>
      <w:r w:rsidRPr="00A3106E">
        <w:rPr>
          <w:rFonts w:ascii="Courier New" w:hAnsi="Courier New" w:cs="Courier New"/>
          <w:color w:val="434C5F"/>
          <w:sz w:val="23"/>
          <w:szCs w:val="23"/>
          <w:lang w:eastAsia="en-GB"/>
        </w:rPr>
        <w:br/>
        <w:t>09e420f90a329bda68477fa4af43cb28</w:t>
      </w:r>
      <w:r w:rsidRPr="00A3106E">
        <w:rPr>
          <w:rFonts w:ascii="Courier New" w:hAnsi="Courier New" w:cs="Courier New"/>
          <w:color w:val="434C5F"/>
          <w:sz w:val="23"/>
          <w:szCs w:val="23"/>
          <w:lang w:eastAsia="en-GB"/>
        </w:rPr>
        <w:br/>
        <w:t>f5e58beb16304b96bcd756c475ff6ca4</w:t>
      </w:r>
      <w:r w:rsidRPr="00A3106E">
        <w:rPr>
          <w:rFonts w:ascii="Courier New" w:hAnsi="Courier New" w:cs="Courier New"/>
          <w:color w:val="434C5F"/>
          <w:sz w:val="23"/>
          <w:szCs w:val="23"/>
          <w:lang w:eastAsia="en-GB"/>
        </w:rPr>
        <w:br/>
        <w:t>eef46dab68229a14da3d8e73c99e2959</w:t>
      </w:r>
      <w:r w:rsidRPr="00A3106E">
        <w:rPr>
          <w:rFonts w:ascii="Courier New" w:hAnsi="Courier New" w:cs="Courier New"/>
          <w:color w:val="434C5F"/>
          <w:sz w:val="23"/>
          <w:szCs w:val="23"/>
          <w:lang w:eastAsia="en-GB"/>
        </w:rPr>
        <w:br/>
        <w:t>59e9857abc6c62af55eb29fa68354805</w:t>
      </w:r>
      <w:r w:rsidRPr="00A3106E">
        <w:rPr>
          <w:rFonts w:ascii="Courier New" w:hAnsi="Courier New" w:cs="Courier New"/>
          <w:color w:val="434C5F"/>
          <w:sz w:val="23"/>
          <w:szCs w:val="23"/>
          <w:lang w:eastAsia="en-GB"/>
        </w:rPr>
        <w:br/>
        <w:t>28e6bcdf14713d76b34ddca5f6e76307</w:t>
      </w:r>
      <w:r w:rsidRPr="00A3106E">
        <w:rPr>
          <w:rFonts w:ascii="Courier New" w:hAnsi="Courier New" w:cs="Courier New"/>
          <w:color w:val="434C5F"/>
          <w:sz w:val="23"/>
          <w:szCs w:val="23"/>
          <w:lang w:eastAsia="en-GB"/>
        </w:rPr>
        <w:br/>
        <w:t>edd916d97c229ed9f3ea037de9352635</w:t>
      </w:r>
      <w:r w:rsidRPr="00A3106E">
        <w:rPr>
          <w:rFonts w:ascii="Courier New" w:hAnsi="Courier New" w:cs="Courier New"/>
          <w:color w:val="434C5F"/>
          <w:sz w:val="23"/>
          <w:szCs w:val="23"/>
          <w:lang w:eastAsia="en-GB"/>
        </w:rPr>
        <w:br/>
        <w:t>7290aa4394efb0c7374e960cd924f386</w:t>
      </w:r>
      <w:r w:rsidRPr="00A3106E">
        <w:rPr>
          <w:rFonts w:ascii="Courier New" w:hAnsi="Courier New" w:cs="Courier New"/>
          <w:color w:val="434C5F"/>
          <w:sz w:val="23"/>
          <w:szCs w:val="23"/>
          <w:lang w:eastAsia="en-GB"/>
        </w:rPr>
        <w:br/>
        <w:t>5ac6cd4642fc24dc829bf5025a557efb</w:t>
      </w:r>
      <w:r w:rsidRPr="00A3106E">
        <w:rPr>
          <w:rFonts w:ascii="Courier New" w:hAnsi="Courier New" w:cs="Courier New"/>
          <w:color w:val="434C5F"/>
          <w:sz w:val="23"/>
          <w:szCs w:val="23"/>
          <w:lang w:eastAsia="en-GB"/>
        </w:rPr>
        <w:br/>
        <w:t>51fd808f3c87a6a53f7778edaa2a2c7c</w:t>
      </w:r>
      <w:r w:rsidRPr="00A3106E">
        <w:rPr>
          <w:rFonts w:ascii="Courier New" w:hAnsi="Courier New" w:cs="Courier New"/>
          <w:color w:val="434C5F"/>
          <w:sz w:val="23"/>
          <w:szCs w:val="23"/>
          <w:lang w:eastAsia="en-GB"/>
        </w:rPr>
        <w:br/>
        <w:t>a5e8c0798c72bf4e0dea30e15128a0b7</w:t>
      </w:r>
      <w:r w:rsidRPr="00A3106E">
        <w:rPr>
          <w:rFonts w:ascii="Courier New" w:hAnsi="Courier New" w:cs="Courier New"/>
          <w:color w:val="434C5F"/>
          <w:sz w:val="23"/>
          <w:szCs w:val="23"/>
          <w:lang w:eastAsia="en-GB"/>
        </w:rPr>
        <w:br/>
        <w:t>424162325a32183bf65bbaf740209749</w:t>
      </w:r>
      <w:r w:rsidRPr="00A3106E">
        <w:rPr>
          <w:rFonts w:ascii="Courier New" w:hAnsi="Courier New" w:cs="Courier New"/>
          <w:color w:val="434C5F"/>
          <w:sz w:val="23"/>
          <w:szCs w:val="23"/>
          <w:lang w:eastAsia="en-GB"/>
        </w:rPr>
        <w:br/>
        <w:t>1320aea7057a26a671d9548cc7bebda5</w:t>
      </w:r>
      <w:r w:rsidRPr="00A3106E">
        <w:rPr>
          <w:rFonts w:ascii="Courier New" w:hAnsi="Courier New" w:cs="Courier New"/>
          <w:color w:val="434C5F"/>
          <w:sz w:val="23"/>
          <w:szCs w:val="23"/>
          <w:lang w:eastAsia="en-GB"/>
        </w:rPr>
        <w:br/>
        <w:t>938bb9335d05182d3446868e27230869</w:t>
      </w:r>
      <w:r w:rsidRPr="00A3106E">
        <w:rPr>
          <w:rFonts w:ascii="Courier New" w:hAnsi="Courier New" w:cs="Courier New"/>
          <w:color w:val="434C5F"/>
          <w:sz w:val="23"/>
          <w:szCs w:val="23"/>
          <w:lang w:eastAsia="en-GB"/>
        </w:rPr>
        <w:br/>
        <w:t>314c9ee6b374695dc057190138349bb3</w:t>
      </w:r>
      <w:r w:rsidRPr="00A3106E">
        <w:rPr>
          <w:rFonts w:ascii="Courier New" w:hAnsi="Courier New" w:cs="Courier New"/>
          <w:color w:val="434C5F"/>
          <w:sz w:val="23"/>
          <w:szCs w:val="23"/>
          <w:lang w:eastAsia="en-GB"/>
        </w:rPr>
        <w:br/>
        <w:t>fac7105361ed9b15a7332c18fe5f66bc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ee89df7ed53ac29f23808ee48c0fc63d</w:t>
      </w:r>
      <w:r w:rsidRPr="00A3106E">
        <w:rPr>
          <w:rFonts w:ascii="Courier New" w:hAnsi="Courier New" w:cs="Courier New"/>
          <w:color w:val="434C5F"/>
          <w:sz w:val="23"/>
          <w:szCs w:val="23"/>
          <w:lang w:eastAsia="en-GB"/>
        </w:rPr>
        <w:br/>
        <w:t>16909457828f6eeb01cd46f206ebfa0b</w:t>
      </w:r>
      <w:r w:rsidRPr="00A3106E">
        <w:rPr>
          <w:rFonts w:ascii="Courier New" w:hAnsi="Courier New" w:cs="Courier New"/>
          <w:color w:val="434C5F"/>
          <w:sz w:val="23"/>
          <w:szCs w:val="23"/>
          <w:lang w:eastAsia="en-GB"/>
        </w:rPr>
        <w:br/>
        <w:t>f5c19237188557966527edf7a8a9d3e6</w:t>
      </w:r>
      <w:r w:rsidRPr="00A3106E">
        <w:rPr>
          <w:rFonts w:ascii="Courier New" w:hAnsi="Courier New" w:cs="Courier New"/>
          <w:color w:val="434C5F"/>
          <w:sz w:val="23"/>
          <w:szCs w:val="23"/>
          <w:lang w:eastAsia="en-GB"/>
        </w:rPr>
        <w:br/>
        <w:t>900d05dab18da23083358d0839dc1134</w:t>
      </w:r>
      <w:r w:rsidRPr="00A3106E">
        <w:rPr>
          <w:rFonts w:ascii="Courier New" w:hAnsi="Courier New" w:cs="Courier New"/>
          <w:color w:val="434C5F"/>
          <w:sz w:val="23"/>
          <w:szCs w:val="23"/>
          <w:lang w:eastAsia="en-GB"/>
        </w:rPr>
        <w:br/>
        <w:t>7553c7284720ad31b2aec248411e2cf0</w:t>
      </w:r>
      <w:r w:rsidRPr="00A3106E">
        <w:rPr>
          <w:rFonts w:ascii="Courier New" w:hAnsi="Courier New" w:cs="Courier New"/>
          <w:color w:val="434C5F"/>
          <w:sz w:val="23"/>
          <w:szCs w:val="23"/>
          <w:lang w:eastAsia="en-GB"/>
        </w:rPr>
        <w:br/>
        <w:t>339089d6c3fc3bc5ced8d9049c4d2101</w:t>
      </w:r>
      <w:r w:rsidRPr="00A3106E">
        <w:rPr>
          <w:rFonts w:ascii="Courier New" w:hAnsi="Courier New" w:cs="Courier New"/>
          <w:color w:val="434C5F"/>
          <w:sz w:val="23"/>
          <w:szCs w:val="23"/>
          <w:lang w:eastAsia="en-GB"/>
        </w:rPr>
        <w:br/>
        <w:t>44e13b2f64b9d6f105a121587c7a5eea</w:t>
      </w:r>
      <w:r w:rsidRPr="00A3106E">
        <w:rPr>
          <w:rFonts w:ascii="Courier New" w:hAnsi="Courier New" w:cs="Courier New"/>
          <w:color w:val="434C5F"/>
          <w:sz w:val="23"/>
          <w:szCs w:val="23"/>
          <w:lang w:eastAsia="en-GB"/>
        </w:rPr>
        <w:br/>
        <w:t>0c1619499ca3dfa0d1d22f128b98bb59</w:t>
      </w:r>
      <w:r w:rsidRPr="00A3106E">
        <w:rPr>
          <w:rFonts w:ascii="Courier New" w:hAnsi="Courier New" w:cs="Courier New"/>
          <w:color w:val="434C5F"/>
          <w:sz w:val="23"/>
          <w:szCs w:val="23"/>
          <w:lang w:eastAsia="en-GB"/>
        </w:rPr>
        <w:br/>
        <w:t>803e6cd42ba49f72a67381eda487b1f6</w:t>
      </w:r>
      <w:r w:rsidRPr="00A3106E">
        <w:rPr>
          <w:rFonts w:ascii="Courier New" w:hAnsi="Courier New" w:cs="Courier New"/>
          <w:color w:val="434C5F"/>
          <w:sz w:val="23"/>
          <w:szCs w:val="23"/>
          <w:lang w:eastAsia="en-GB"/>
        </w:rPr>
        <w:br/>
        <w:t>9d894bb6e4470f255ec070cc713b3ae8</w:t>
      </w:r>
      <w:r w:rsidRPr="00A3106E">
        <w:rPr>
          <w:rFonts w:ascii="Courier New" w:hAnsi="Courier New" w:cs="Courier New"/>
          <w:color w:val="434C5F"/>
          <w:sz w:val="23"/>
          <w:szCs w:val="23"/>
          <w:lang w:eastAsia="en-GB"/>
        </w:rPr>
        <w:br/>
        <w:t>fc180477b46d8aa497bb468080ed4c1e</w:t>
      </w:r>
      <w:r w:rsidRPr="00A3106E">
        <w:rPr>
          <w:rFonts w:ascii="Courier New" w:hAnsi="Courier New" w:cs="Courier New"/>
          <w:color w:val="434C5F"/>
          <w:sz w:val="23"/>
          <w:szCs w:val="23"/>
          <w:lang w:eastAsia="en-GB"/>
        </w:rPr>
        <w:br/>
        <w:t>ef38a074364f25483d1f3ab8447c0cfb</w:t>
      </w:r>
      <w:r w:rsidRPr="00A3106E">
        <w:rPr>
          <w:rFonts w:ascii="Courier New" w:hAnsi="Courier New" w:cs="Courier New"/>
          <w:color w:val="434C5F"/>
          <w:sz w:val="23"/>
          <w:szCs w:val="23"/>
          <w:lang w:eastAsia="en-GB"/>
        </w:rPr>
        <w:br/>
        <w:t>34a678a790d864636042acfc10e411cf</w:t>
      </w:r>
      <w:r w:rsidRPr="00A3106E">
        <w:rPr>
          <w:rFonts w:ascii="Courier New" w:hAnsi="Courier New" w:cs="Courier New"/>
          <w:color w:val="434C5F"/>
          <w:sz w:val="23"/>
          <w:szCs w:val="23"/>
          <w:lang w:eastAsia="en-GB"/>
        </w:rPr>
        <w:br/>
        <w:t>a54ffd86daf7ca6788dc5262fe426814</w:t>
      </w:r>
      <w:r w:rsidRPr="00A3106E">
        <w:rPr>
          <w:rFonts w:ascii="Courier New" w:hAnsi="Courier New" w:cs="Courier New"/>
          <w:color w:val="434C5F"/>
          <w:sz w:val="23"/>
          <w:szCs w:val="23"/>
          <w:lang w:eastAsia="en-GB"/>
        </w:rPr>
        <w:br/>
        <w:t>5e0774342528a4a8ecee2cf4f8f82c8a</w:t>
      </w:r>
      <w:r w:rsidRPr="00A3106E">
        <w:rPr>
          <w:rFonts w:ascii="Courier New" w:hAnsi="Courier New" w:cs="Courier New"/>
          <w:color w:val="434C5F"/>
          <w:sz w:val="23"/>
          <w:szCs w:val="23"/>
          <w:lang w:eastAsia="en-GB"/>
        </w:rPr>
        <w:br/>
        <w:t>064c79a6b3db1aeedd6494f7c0cd5f36</w:t>
      </w:r>
      <w:r w:rsidRPr="00A3106E">
        <w:rPr>
          <w:rFonts w:ascii="Courier New" w:hAnsi="Courier New" w:cs="Courier New"/>
          <w:color w:val="434C5F"/>
          <w:sz w:val="23"/>
          <w:szCs w:val="23"/>
          <w:lang w:eastAsia="en-GB"/>
        </w:rPr>
        <w:br/>
        <w:t>6707d63d17e2b30978e248acf820b9da</w:t>
      </w:r>
      <w:r w:rsidRPr="00A3106E">
        <w:rPr>
          <w:rFonts w:ascii="Courier New" w:hAnsi="Courier New" w:cs="Courier New"/>
          <w:color w:val="434C5F"/>
          <w:sz w:val="23"/>
          <w:szCs w:val="23"/>
          <w:lang w:eastAsia="en-GB"/>
        </w:rPr>
        <w:br/>
        <w:t>13d72740963cba12d9ff76a7f218bcd8</w:t>
      </w:r>
      <w:r w:rsidRPr="00A3106E">
        <w:rPr>
          <w:rFonts w:ascii="Courier New" w:hAnsi="Courier New" w:cs="Courier New"/>
          <w:color w:val="434C5F"/>
          <w:sz w:val="23"/>
          <w:szCs w:val="23"/>
          <w:lang w:eastAsia="en-GB"/>
        </w:rPr>
        <w:br/>
        <w:t>4738b20df151338e05a166ef8b8db29d</w:t>
      </w:r>
      <w:r w:rsidRPr="00A3106E">
        <w:rPr>
          <w:rFonts w:ascii="Courier New" w:hAnsi="Courier New" w:cs="Courier New"/>
          <w:color w:val="434C5F"/>
          <w:sz w:val="23"/>
          <w:szCs w:val="23"/>
          <w:lang w:eastAsia="en-GB"/>
        </w:rPr>
        <w:br/>
        <w:t>21a41f107c6e0f0de2e3f5dc7ecbf2b0</w:t>
      </w:r>
      <w:r w:rsidRPr="00A3106E">
        <w:rPr>
          <w:rFonts w:ascii="Courier New" w:hAnsi="Courier New" w:cs="Courier New"/>
          <w:color w:val="434C5F"/>
          <w:sz w:val="23"/>
          <w:szCs w:val="23"/>
          <w:lang w:eastAsia="en-GB"/>
        </w:rPr>
        <w:br/>
        <w:t>f547335de8a034a5599e5d365e19d297</w:t>
      </w:r>
      <w:r w:rsidRPr="00A3106E">
        <w:rPr>
          <w:rFonts w:ascii="Courier New" w:hAnsi="Courier New" w:cs="Courier New"/>
          <w:color w:val="434C5F"/>
          <w:sz w:val="23"/>
          <w:szCs w:val="23"/>
          <w:lang w:eastAsia="en-GB"/>
        </w:rPr>
        <w:br/>
        <w:t>09b4e22c86f7e9f1e5c7554ac03b9c9d</w:t>
      </w:r>
      <w:r w:rsidRPr="00A3106E">
        <w:rPr>
          <w:rFonts w:ascii="Courier New" w:hAnsi="Courier New" w:cs="Courier New"/>
          <w:color w:val="434C5F"/>
          <w:sz w:val="23"/>
          <w:szCs w:val="23"/>
          <w:lang w:eastAsia="en-GB"/>
        </w:rPr>
        <w:br/>
        <w:t>acd36a2dd7d1e9d8a060aa651dc07e63</w:t>
      </w:r>
      <w:r w:rsidRPr="00A3106E">
        <w:rPr>
          <w:rFonts w:ascii="Courier New" w:hAnsi="Courier New" w:cs="Courier New"/>
          <w:color w:val="434C5F"/>
          <w:sz w:val="23"/>
          <w:szCs w:val="23"/>
          <w:lang w:eastAsia="en-GB"/>
        </w:rPr>
        <w:br/>
        <w:t>bc33aa625d6b807f718627386df78426</w:t>
      </w:r>
      <w:r w:rsidRPr="00A3106E">
        <w:rPr>
          <w:rFonts w:ascii="Courier New" w:hAnsi="Courier New" w:cs="Courier New"/>
          <w:color w:val="434C5F"/>
          <w:sz w:val="23"/>
          <w:szCs w:val="23"/>
          <w:lang w:eastAsia="en-GB"/>
        </w:rPr>
        <w:br/>
        <w:t>3a4578907ed0df26b394d249c83c196c</w:t>
      </w:r>
      <w:r w:rsidRPr="00A3106E">
        <w:rPr>
          <w:rFonts w:ascii="Courier New" w:hAnsi="Courier New" w:cs="Courier New"/>
          <w:color w:val="434C5F"/>
          <w:sz w:val="23"/>
          <w:szCs w:val="23"/>
          <w:lang w:eastAsia="en-GB"/>
        </w:rPr>
        <w:br/>
        <w:t>d154b34d0691085a64935ac12e292058</w:t>
      </w:r>
      <w:r w:rsidRPr="00A3106E">
        <w:rPr>
          <w:rFonts w:ascii="Courier New" w:hAnsi="Courier New" w:cs="Courier New"/>
          <w:color w:val="434C5F"/>
          <w:sz w:val="23"/>
          <w:szCs w:val="23"/>
          <w:lang w:eastAsia="en-GB"/>
        </w:rPr>
        <w:br/>
        <w:t>8635113bea450edd44e39086c5732ac0</w:t>
      </w:r>
      <w:r w:rsidRPr="00A3106E">
        <w:rPr>
          <w:rFonts w:ascii="Courier New" w:hAnsi="Courier New" w:cs="Courier New"/>
          <w:color w:val="434C5F"/>
          <w:sz w:val="23"/>
          <w:szCs w:val="23"/>
          <w:lang w:eastAsia="en-GB"/>
        </w:rPr>
        <w:br/>
        <w:t>b85b19d4a10d2a2a4ed8b662341a1bf8</w:t>
      </w:r>
      <w:r w:rsidRPr="00A3106E">
        <w:rPr>
          <w:rFonts w:ascii="Courier New" w:hAnsi="Courier New" w:cs="Courier New"/>
          <w:color w:val="434C5F"/>
          <w:sz w:val="23"/>
          <w:szCs w:val="23"/>
          <w:lang w:eastAsia="en-GB"/>
        </w:rPr>
        <w:br/>
        <w:t>79b903ed2cdacafa92b38a6177b200f2</w:t>
      </w:r>
      <w:r w:rsidRPr="00A3106E">
        <w:rPr>
          <w:rFonts w:ascii="Courier New" w:hAnsi="Courier New" w:cs="Courier New"/>
          <w:color w:val="434C5F"/>
          <w:sz w:val="23"/>
          <w:szCs w:val="23"/>
          <w:lang w:eastAsia="en-GB"/>
        </w:rPr>
        <w:br/>
        <w:t>7fb62f521c35ad6d2b2567a361c25b73</w:t>
      </w:r>
      <w:r w:rsidRPr="00A3106E">
        <w:rPr>
          <w:rFonts w:ascii="Courier New" w:hAnsi="Courier New" w:cs="Courier New"/>
          <w:color w:val="434C5F"/>
          <w:sz w:val="23"/>
          <w:szCs w:val="23"/>
          <w:lang w:eastAsia="en-GB"/>
        </w:rPr>
        <w:br/>
        <w:t>f14a6bd840e4d7cd4c0535cb3cef2887</w:t>
      </w:r>
      <w:r w:rsidRPr="00A3106E">
        <w:rPr>
          <w:rFonts w:ascii="Courier New" w:hAnsi="Courier New" w:cs="Courier New"/>
          <w:color w:val="434C5F"/>
          <w:sz w:val="23"/>
          <w:szCs w:val="23"/>
          <w:lang w:eastAsia="en-GB"/>
        </w:rPr>
        <w:br/>
        <w:t>e608f51ed55e29ae561415fd7e54fe6d</w:t>
      </w:r>
      <w:r w:rsidRPr="00A3106E">
        <w:rPr>
          <w:rFonts w:ascii="Courier New" w:hAnsi="Courier New" w:cs="Courier New"/>
          <w:color w:val="434C5F"/>
          <w:sz w:val="23"/>
          <w:szCs w:val="23"/>
          <w:lang w:eastAsia="en-GB"/>
        </w:rPr>
        <w:br/>
        <w:t>ae72ff8fe49f78838377417c22a92c79</w:t>
      </w:r>
      <w:r w:rsidRPr="00A3106E">
        <w:rPr>
          <w:rFonts w:ascii="Courier New" w:hAnsi="Courier New" w:cs="Courier New"/>
          <w:color w:val="434C5F"/>
          <w:sz w:val="23"/>
          <w:szCs w:val="23"/>
          <w:lang w:eastAsia="en-GB"/>
        </w:rPr>
        <w:br/>
        <w:t>43eca1576906ba76fb3e329a338a3cae</w:t>
      </w:r>
      <w:r w:rsidRPr="00A3106E">
        <w:rPr>
          <w:rFonts w:ascii="Courier New" w:hAnsi="Courier New" w:cs="Courier New"/>
          <w:color w:val="434C5F"/>
          <w:sz w:val="23"/>
          <w:szCs w:val="23"/>
          <w:lang w:eastAsia="en-GB"/>
        </w:rPr>
        <w:br/>
        <w:t>6040fc31f485f4245f1825afe4169f09</w:t>
      </w:r>
      <w:r w:rsidRPr="00A3106E">
        <w:rPr>
          <w:rFonts w:ascii="Courier New" w:hAnsi="Courier New" w:cs="Courier New"/>
          <w:color w:val="434C5F"/>
          <w:sz w:val="23"/>
          <w:szCs w:val="23"/>
          <w:lang w:eastAsia="en-GB"/>
        </w:rPr>
        <w:br/>
        <w:t>56c5b179fe3308b655eb6208c3256fec</w:t>
      </w:r>
      <w:r w:rsidRPr="00A3106E">
        <w:rPr>
          <w:rFonts w:ascii="Courier New" w:hAnsi="Courier New" w:cs="Courier New"/>
          <w:color w:val="434C5F"/>
          <w:sz w:val="23"/>
          <w:szCs w:val="23"/>
          <w:lang w:eastAsia="en-GB"/>
        </w:rPr>
        <w:br/>
        <w:t>c2bbd044c741ea4292016c36f718d2e4</w:t>
      </w:r>
      <w:r w:rsidRPr="00A3106E">
        <w:rPr>
          <w:rFonts w:ascii="Courier New" w:hAnsi="Courier New" w:cs="Courier New"/>
          <w:color w:val="434C5F"/>
          <w:sz w:val="23"/>
          <w:szCs w:val="23"/>
          <w:lang w:eastAsia="en-GB"/>
        </w:rPr>
        <w:br/>
        <w:t>0bd539284d746e022bda27c1f85a525a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90f5232d99d17aa1bba3ce2228cf1b2a</w:t>
      </w:r>
      <w:r w:rsidRPr="00A3106E">
        <w:rPr>
          <w:rFonts w:ascii="Courier New" w:hAnsi="Courier New" w:cs="Courier New"/>
          <w:color w:val="434C5F"/>
          <w:sz w:val="23"/>
          <w:szCs w:val="23"/>
          <w:lang w:eastAsia="en-GB"/>
        </w:rPr>
        <w:br/>
        <w:t>bac7072b365f9648ca318154ba7e03ec</w:t>
      </w:r>
      <w:r w:rsidRPr="00A3106E">
        <w:rPr>
          <w:rFonts w:ascii="Courier New" w:hAnsi="Courier New" w:cs="Courier New"/>
          <w:color w:val="434C5F"/>
          <w:sz w:val="23"/>
          <w:szCs w:val="23"/>
          <w:lang w:eastAsia="en-GB"/>
        </w:rPr>
        <w:br/>
        <w:t>0e61d6cd6391ce9bf007baf0dc905320</w:t>
      </w:r>
      <w:r w:rsidRPr="00A3106E">
        <w:rPr>
          <w:rFonts w:ascii="Courier New" w:hAnsi="Courier New" w:cs="Courier New"/>
          <w:color w:val="434C5F"/>
          <w:sz w:val="23"/>
          <w:szCs w:val="23"/>
          <w:lang w:eastAsia="en-GB"/>
        </w:rPr>
        <w:br/>
        <w:t>caaf621dc0936ccac5106ea62f350e80</w:t>
      </w:r>
      <w:r w:rsidRPr="00A3106E">
        <w:rPr>
          <w:rFonts w:ascii="Courier New" w:hAnsi="Courier New" w:cs="Courier New"/>
          <w:color w:val="434C5F"/>
          <w:sz w:val="23"/>
          <w:szCs w:val="23"/>
          <w:lang w:eastAsia="en-GB"/>
        </w:rPr>
        <w:br/>
        <w:t>21e928c8e6ed8eeab0d1aaee82acdd76</w:t>
      </w:r>
      <w:r w:rsidRPr="00A3106E">
        <w:rPr>
          <w:rFonts w:ascii="Courier New" w:hAnsi="Courier New" w:cs="Courier New"/>
          <w:color w:val="434C5F"/>
          <w:sz w:val="23"/>
          <w:szCs w:val="23"/>
          <w:lang w:eastAsia="en-GB"/>
        </w:rPr>
        <w:br/>
        <w:t>3e969213f35127d83dab48ff1283e8e4</w:t>
      </w:r>
      <w:r w:rsidRPr="00A3106E">
        <w:rPr>
          <w:rFonts w:ascii="Courier New" w:hAnsi="Courier New" w:cs="Courier New"/>
          <w:color w:val="434C5F"/>
          <w:sz w:val="23"/>
          <w:szCs w:val="23"/>
          <w:lang w:eastAsia="en-GB"/>
        </w:rPr>
        <w:br/>
        <w:t>a8764750b22b528d85a691a52cb21856</w:t>
      </w:r>
      <w:r w:rsidRPr="00A3106E">
        <w:rPr>
          <w:rFonts w:ascii="Courier New" w:hAnsi="Courier New" w:cs="Courier New"/>
          <w:color w:val="434C5F"/>
          <w:sz w:val="23"/>
          <w:szCs w:val="23"/>
          <w:lang w:eastAsia="en-GB"/>
        </w:rPr>
        <w:br/>
        <w:t>b124a84735113a699f0413f1d6875975</w:t>
      </w:r>
      <w:r w:rsidRPr="00A3106E">
        <w:rPr>
          <w:rFonts w:ascii="Courier New" w:hAnsi="Courier New" w:cs="Courier New"/>
          <w:color w:val="434C5F"/>
          <w:sz w:val="23"/>
          <w:szCs w:val="23"/>
          <w:lang w:eastAsia="en-GB"/>
        </w:rPr>
        <w:br/>
        <w:t>dde3d4d8c117b5a67f7898da547f0e4e</w:t>
      </w:r>
      <w:r w:rsidRPr="00A3106E">
        <w:rPr>
          <w:rFonts w:ascii="Courier New" w:hAnsi="Courier New" w:cs="Courier New"/>
          <w:color w:val="434C5F"/>
          <w:sz w:val="23"/>
          <w:szCs w:val="23"/>
          <w:lang w:eastAsia="en-GB"/>
        </w:rPr>
        <w:br/>
        <w:t>0220888bdd435156de91c5d390fe0166</w:t>
      </w:r>
      <w:r w:rsidRPr="00A3106E">
        <w:rPr>
          <w:rFonts w:ascii="Courier New" w:hAnsi="Courier New" w:cs="Courier New"/>
          <w:color w:val="434C5F"/>
          <w:sz w:val="23"/>
          <w:szCs w:val="23"/>
          <w:lang w:eastAsia="en-GB"/>
        </w:rPr>
        <w:br/>
        <w:t>4091021638e2591cfaed8e1cf9d54e1f</w:t>
      </w:r>
      <w:r w:rsidRPr="00A3106E">
        <w:rPr>
          <w:rFonts w:ascii="Courier New" w:hAnsi="Courier New" w:cs="Courier New"/>
          <w:color w:val="434C5F"/>
          <w:sz w:val="23"/>
          <w:szCs w:val="23"/>
          <w:lang w:eastAsia="en-GB"/>
        </w:rPr>
        <w:br/>
        <w:t>5cd475ca7b87844de1e0483b536f9aae</w:t>
      </w:r>
      <w:r w:rsidRPr="00A3106E">
        <w:rPr>
          <w:rFonts w:ascii="Courier New" w:hAnsi="Courier New" w:cs="Courier New"/>
          <w:color w:val="434C5F"/>
          <w:sz w:val="23"/>
          <w:szCs w:val="23"/>
          <w:lang w:eastAsia="en-GB"/>
        </w:rPr>
        <w:br/>
        <w:t>7a0ee54f89ffe0f038660ba580fb4440</w:t>
      </w:r>
      <w:r w:rsidRPr="00A3106E">
        <w:rPr>
          <w:rFonts w:ascii="Courier New" w:hAnsi="Courier New" w:cs="Courier New"/>
          <w:color w:val="434C5F"/>
          <w:sz w:val="23"/>
          <w:szCs w:val="23"/>
          <w:lang w:eastAsia="en-GB"/>
        </w:rPr>
        <w:br/>
        <w:t>780c444eb16b65e6de96f794a732da12</w:t>
      </w:r>
      <w:r w:rsidRPr="00A3106E">
        <w:rPr>
          <w:rFonts w:ascii="Courier New" w:hAnsi="Courier New" w:cs="Courier New"/>
          <w:color w:val="434C5F"/>
          <w:sz w:val="23"/>
          <w:szCs w:val="23"/>
          <w:lang w:eastAsia="en-GB"/>
        </w:rPr>
        <w:br/>
        <w:t>8be0d77a873730b4eb1dab7c6622cd46</w:t>
      </w:r>
      <w:r w:rsidRPr="00A3106E">
        <w:rPr>
          <w:rFonts w:ascii="Courier New" w:hAnsi="Courier New" w:cs="Courier New"/>
          <w:color w:val="434C5F"/>
          <w:sz w:val="23"/>
          <w:szCs w:val="23"/>
          <w:lang w:eastAsia="en-GB"/>
        </w:rPr>
        <w:br/>
        <w:t>dffafa40198800ba2933977f67b956c2</w:t>
      </w:r>
      <w:r w:rsidRPr="00A3106E">
        <w:rPr>
          <w:rFonts w:ascii="Courier New" w:hAnsi="Courier New" w:cs="Courier New"/>
          <w:color w:val="434C5F"/>
          <w:sz w:val="23"/>
          <w:szCs w:val="23"/>
          <w:lang w:eastAsia="en-GB"/>
        </w:rPr>
        <w:br/>
        <w:t>17028718996fcbceee59f38f2d944281</w:t>
      </w:r>
      <w:r w:rsidRPr="00A3106E">
        <w:rPr>
          <w:rFonts w:ascii="Courier New" w:hAnsi="Courier New" w:cs="Courier New"/>
          <w:color w:val="434C5F"/>
          <w:sz w:val="23"/>
          <w:szCs w:val="23"/>
          <w:lang w:eastAsia="en-GB"/>
        </w:rPr>
        <w:br/>
        <w:t>d2558c26cdbf05740348451db6a5b955</w:t>
      </w:r>
      <w:r w:rsidRPr="00A3106E">
        <w:rPr>
          <w:rFonts w:ascii="Courier New" w:hAnsi="Courier New" w:cs="Courier New"/>
          <w:color w:val="434C5F"/>
          <w:sz w:val="23"/>
          <w:szCs w:val="23"/>
          <w:lang w:eastAsia="en-GB"/>
        </w:rPr>
        <w:br/>
        <w:t>8557d3eda30586685dad701aba69d0dd</w:t>
      </w:r>
      <w:r w:rsidRPr="00A3106E">
        <w:rPr>
          <w:rFonts w:ascii="Courier New" w:hAnsi="Courier New" w:cs="Courier New"/>
          <w:color w:val="434C5F"/>
          <w:sz w:val="23"/>
          <w:szCs w:val="23"/>
          <w:lang w:eastAsia="en-GB"/>
        </w:rPr>
        <w:br/>
        <w:t>8d9210e9858d525646251dfa1fe37ebe</w:t>
      </w:r>
      <w:r w:rsidRPr="00A3106E">
        <w:rPr>
          <w:rFonts w:ascii="Courier New" w:hAnsi="Courier New" w:cs="Courier New"/>
          <w:color w:val="434C5F"/>
          <w:sz w:val="23"/>
          <w:szCs w:val="23"/>
          <w:lang w:eastAsia="en-GB"/>
        </w:rPr>
        <w:br/>
        <w:t>afca556afc55e4dfa304f3b2cb1b6527</w:t>
      </w:r>
      <w:r w:rsidRPr="00A3106E">
        <w:rPr>
          <w:rFonts w:ascii="Courier New" w:hAnsi="Courier New" w:cs="Courier New"/>
          <w:color w:val="434C5F"/>
          <w:sz w:val="23"/>
          <w:szCs w:val="23"/>
          <w:lang w:eastAsia="en-GB"/>
        </w:rPr>
        <w:br/>
        <w:t>42803ec60803c1a0754671e9183458f1</w:t>
      </w:r>
      <w:r w:rsidRPr="00A3106E">
        <w:rPr>
          <w:rFonts w:ascii="Courier New" w:hAnsi="Courier New" w:cs="Courier New"/>
          <w:color w:val="434C5F"/>
          <w:sz w:val="23"/>
          <w:szCs w:val="23"/>
          <w:lang w:eastAsia="en-GB"/>
        </w:rPr>
        <w:br/>
        <w:t>ad805da7015d155ef9899f73a1c27753</w:t>
      </w:r>
      <w:r w:rsidRPr="00A3106E">
        <w:rPr>
          <w:rFonts w:ascii="Courier New" w:hAnsi="Courier New" w:cs="Courier New"/>
          <w:color w:val="434C5F"/>
          <w:sz w:val="23"/>
          <w:szCs w:val="23"/>
          <w:lang w:eastAsia="en-GB"/>
        </w:rPr>
        <w:br/>
        <w:t>7ed462f353b3d915a418a689fa881f96</w:t>
      </w:r>
      <w:r w:rsidRPr="00A3106E">
        <w:rPr>
          <w:rFonts w:ascii="Courier New" w:hAnsi="Courier New" w:cs="Courier New"/>
          <w:color w:val="434C5F"/>
          <w:sz w:val="23"/>
          <w:szCs w:val="23"/>
          <w:lang w:eastAsia="en-GB"/>
        </w:rPr>
        <w:br/>
        <w:t>c17afa0aad78c621f818dd6729572c48</w:t>
      </w:r>
      <w:r w:rsidRPr="00A3106E">
        <w:rPr>
          <w:rFonts w:ascii="Courier New" w:hAnsi="Courier New" w:cs="Courier New"/>
          <w:color w:val="434C5F"/>
          <w:sz w:val="23"/>
          <w:szCs w:val="23"/>
          <w:lang w:eastAsia="en-GB"/>
        </w:rPr>
        <w:br/>
        <w:t>8cb76728a17487c7317ad95723817881</w:t>
      </w:r>
      <w:r w:rsidRPr="00A3106E">
        <w:rPr>
          <w:rFonts w:ascii="Courier New" w:hAnsi="Courier New" w:cs="Courier New"/>
          <w:color w:val="434C5F"/>
          <w:sz w:val="23"/>
          <w:szCs w:val="23"/>
          <w:lang w:eastAsia="en-GB"/>
        </w:rPr>
        <w:br/>
        <w:t>188b7b757549d7fff3a398fe5b96ab57</w:t>
      </w:r>
      <w:r w:rsidRPr="00A3106E">
        <w:rPr>
          <w:rFonts w:ascii="Courier New" w:hAnsi="Courier New" w:cs="Courier New"/>
          <w:color w:val="434C5F"/>
          <w:sz w:val="23"/>
          <w:szCs w:val="23"/>
          <w:lang w:eastAsia="en-GB"/>
        </w:rPr>
        <w:br/>
        <w:t>74e6c29348cf7f474ae6dbe4421fe624</w:t>
      </w:r>
      <w:r w:rsidRPr="00A3106E">
        <w:rPr>
          <w:rFonts w:ascii="Courier New" w:hAnsi="Courier New" w:cs="Courier New"/>
          <w:color w:val="434C5F"/>
          <w:sz w:val="23"/>
          <w:szCs w:val="23"/>
          <w:lang w:eastAsia="en-GB"/>
        </w:rPr>
        <w:br/>
        <w:t>e931b4dd87dface46468fd506fdcd262</w:t>
      </w:r>
      <w:r w:rsidRPr="00A3106E">
        <w:rPr>
          <w:rFonts w:ascii="Courier New" w:hAnsi="Courier New" w:cs="Courier New"/>
          <w:color w:val="434C5F"/>
          <w:sz w:val="23"/>
          <w:szCs w:val="23"/>
          <w:lang w:eastAsia="en-GB"/>
        </w:rPr>
        <w:br/>
        <w:t>2591cd8d4654ae3c7d5b83d582fb6c2b</w:t>
      </w:r>
      <w:r w:rsidRPr="00A3106E">
        <w:rPr>
          <w:rFonts w:ascii="Courier New" w:hAnsi="Courier New" w:cs="Courier New"/>
          <w:color w:val="434C5F"/>
          <w:sz w:val="23"/>
          <w:szCs w:val="23"/>
          <w:lang w:eastAsia="en-GB"/>
        </w:rPr>
        <w:br/>
        <w:t>81051bcc2cf1bedf378224b0a93e2877</w:t>
      </w:r>
      <w:r w:rsidRPr="00A3106E">
        <w:rPr>
          <w:rFonts w:ascii="Courier New" w:hAnsi="Courier New" w:cs="Courier New"/>
          <w:color w:val="434C5F"/>
          <w:sz w:val="23"/>
          <w:szCs w:val="23"/>
          <w:lang w:eastAsia="en-GB"/>
        </w:rPr>
        <w:br/>
        <w:t>6cd4a623e07139ccb76d32a828733496</w:t>
      </w:r>
      <w:r w:rsidRPr="00A3106E">
        <w:rPr>
          <w:rFonts w:ascii="Courier New" w:hAnsi="Courier New" w:cs="Courier New"/>
          <w:color w:val="434C5F"/>
          <w:sz w:val="23"/>
          <w:szCs w:val="23"/>
          <w:lang w:eastAsia="en-GB"/>
        </w:rPr>
        <w:br/>
        <w:t>36f28a9f92b0c5940898b6ea34381f30</w:t>
      </w:r>
      <w:r w:rsidRPr="00A3106E">
        <w:rPr>
          <w:rFonts w:ascii="Courier New" w:hAnsi="Courier New" w:cs="Courier New"/>
          <w:color w:val="434C5F"/>
          <w:sz w:val="23"/>
          <w:szCs w:val="23"/>
          <w:lang w:eastAsia="en-GB"/>
        </w:rPr>
        <w:br/>
        <w:t>ae5e7bcf32f48c17a8c4500d7e42a84d</w:t>
      </w:r>
      <w:r w:rsidRPr="00A3106E">
        <w:rPr>
          <w:rFonts w:ascii="Courier New" w:hAnsi="Courier New" w:cs="Courier New"/>
          <w:color w:val="434C5F"/>
          <w:sz w:val="23"/>
          <w:szCs w:val="23"/>
          <w:lang w:eastAsia="en-GB"/>
        </w:rPr>
        <w:br/>
        <w:t>a2ac58a09d3df120a0fe36bc98047738</w:t>
      </w:r>
      <w:r w:rsidRPr="00A3106E">
        <w:rPr>
          <w:rFonts w:ascii="Courier New" w:hAnsi="Courier New" w:cs="Courier New"/>
          <w:color w:val="434C5F"/>
          <w:sz w:val="23"/>
          <w:szCs w:val="23"/>
          <w:lang w:eastAsia="en-GB"/>
        </w:rPr>
        <w:br/>
        <w:t>01496e720ab441c541e19fde9902b0a9</w:t>
      </w:r>
      <w:r w:rsidRPr="00A3106E">
        <w:rPr>
          <w:rFonts w:ascii="Courier New" w:hAnsi="Courier New" w:cs="Courier New"/>
          <w:color w:val="434C5F"/>
          <w:sz w:val="23"/>
          <w:szCs w:val="23"/>
          <w:lang w:eastAsia="en-GB"/>
        </w:rPr>
        <w:br/>
        <w:t>ad13e23a2ccdf46c0eb354e5867eae72</w:t>
      </w:r>
      <w:r w:rsidRPr="00A3106E">
        <w:rPr>
          <w:rFonts w:ascii="Courier New" w:hAnsi="Courier New" w:cs="Courier New"/>
          <w:color w:val="434C5F"/>
          <w:sz w:val="23"/>
          <w:szCs w:val="23"/>
          <w:lang w:eastAsia="en-GB"/>
        </w:rPr>
        <w:br/>
        <w:t>7dac4089bca671c305bb61242cde29f8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facdaa738e2acf56ba6ec88be22538ce</w:t>
      </w:r>
      <w:r w:rsidRPr="00A3106E">
        <w:rPr>
          <w:rFonts w:ascii="Courier New" w:hAnsi="Courier New" w:cs="Courier New"/>
          <w:color w:val="434C5F"/>
          <w:sz w:val="23"/>
          <w:szCs w:val="23"/>
          <w:lang w:eastAsia="en-GB"/>
        </w:rPr>
        <w:br/>
        <w:t>7a2dad8fe72a5f061768a457142748ad</w:t>
      </w:r>
      <w:r w:rsidRPr="00A3106E">
        <w:rPr>
          <w:rFonts w:ascii="Courier New" w:hAnsi="Courier New" w:cs="Courier New"/>
          <w:color w:val="434C5F"/>
          <w:sz w:val="23"/>
          <w:szCs w:val="23"/>
          <w:lang w:eastAsia="en-GB"/>
        </w:rPr>
        <w:br/>
        <w:t>dd87db7387b9eb441c5674888a0d840c</w:t>
      </w:r>
      <w:r w:rsidRPr="00A3106E">
        <w:rPr>
          <w:rFonts w:ascii="Courier New" w:hAnsi="Courier New" w:cs="Courier New"/>
          <w:color w:val="434C5F"/>
          <w:sz w:val="23"/>
          <w:szCs w:val="23"/>
          <w:lang w:eastAsia="en-GB"/>
        </w:rPr>
        <w:br/>
        <w:t>58a73cea70897e4c5bbda51a823521dd</w:t>
      </w:r>
      <w:r w:rsidRPr="00A3106E">
        <w:rPr>
          <w:rFonts w:ascii="Courier New" w:hAnsi="Courier New" w:cs="Courier New"/>
          <w:color w:val="434C5F"/>
          <w:sz w:val="23"/>
          <w:szCs w:val="23"/>
          <w:lang w:eastAsia="en-GB"/>
        </w:rPr>
        <w:br/>
        <w:t>554c7cb178fe3bd12450b81ad63adbc3</w:t>
      </w:r>
      <w:r w:rsidRPr="00A3106E">
        <w:rPr>
          <w:rFonts w:ascii="Courier New" w:hAnsi="Courier New" w:cs="Courier New"/>
          <w:color w:val="434C5F"/>
          <w:sz w:val="23"/>
          <w:szCs w:val="23"/>
          <w:lang w:eastAsia="en-GB"/>
        </w:rPr>
        <w:br/>
        <w:t>c0a005a66d0b9b0118124622fd362fcb</w:t>
      </w:r>
      <w:r w:rsidRPr="00A3106E">
        <w:rPr>
          <w:rFonts w:ascii="Courier New" w:hAnsi="Courier New" w:cs="Courier New"/>
          <w:color w:val="434C5F"/>
          <w:sz w:val="23"/>
          <w:szCs w:val="23"/>
          <w:lang w:eastAsia="en-GB"/>
        </w:rPr>
        <w:br/>
        <w:t>af3b97110d7737c4533c487e62a527ba</w:t>
      </w:r>
      <w:r w:rsidRPr="00A3106E">
        <w:rPr>
          <w:rFonts w:ascii="Courier New" w:hAnsi="Courier New" w:cs="Courier New"/>
          <w:color w:val="434C5F"/>
          <w:sz w:val="23"/>
          <w:szCs w:val="23"/>
          <w:lang w:eastAsia="en-GB"/>
        </w:rPr>
        <w:br/>
        <w:t>d0d7d34120dab5f78bf6017eda99a815</w:t>
      </w:r>
      <w:r w:rsidRPr="00A3106E">
        <w:rPr>
          <w:rFonts w:ascii="Courier New" w:hAnsi="Courier New" w:cs="Courier New"/>
          <w:color w:val="434C5F"/>
          <w:sz w:val="23"/>
          <w:szCs w:val="23"/>
          <w:lang w:eastAsia="en-GB"/>
        </w:rPr>
        <w:br/>
        <w:t>83290b08a40d79935b9ede7996af5a9d</w:t>
      </w:r>
      <w:r w:rsidRPr="00A3106E">
        <w:rPr>
          <w:rFonts w:ascii="Courier New" w:hAnsi="Courier New" w:cs="Courier New"/>
          <w:color w:val="434C5F"/>
          <w:sz w:val="23"/>
          <w:szCs w:val="23"/>
          <w:lang w:eastAsia="en-GB"/>
        </w:rPr>
        <w:br/>
        <w:t>c7b2eab4eecf7ad9dec84c4017e0133f</w:t>
      </w:r>
      <w:r w:rsidRPr="00A3106E">
        <w:rPr>
          <w:rFonts w:ascii="Courier New" w:hAnsi="Courier New" w:cs="Courier New"/>
          <w:color w:val="434C5F"/>
          <w:sz w:val="23"/>
          <w:szCs w:val="23"/>
          <w:lang w:eastAsia="en-GB"/>
        </w:rPr>
        <w:br/>
        <w:t>057f636c4e4f11fab91371c2c83f678b</w:t>
      </w:r>
      <w:r w:rsidRPr="00A3106E">
        <w:rPr>
          <w:rFonts w:ascii="Courier New" w:hAnsi="Courier New" w:cs="Courier New"/>
          <w:color w:val="434C5F"/>
          <w:sz w:val="23"/>
          <w:szCs w:val="23"/>
          <w:lang w:eastAsia="en-GB"/>
        </w:rPr>
        <w:br/>
        <w:t>c17b0415da7bcd5429c945e55354144a</w:t>
      </w:r>
      <w:r w:rsidRPr="00A3106E">
        <w:rPr>
          <w:rFonts w:ascii="Courier New" w:hAnsi="Courier New" w:cs="Courier New"/>
          <w:color w:val="434C5F"/>
          <w:sz w:val="23"/>
          <w:szCs w:val="23"/>
          <w:lang w:eastAsia="en-GB"/>
        </w:rPr>
        <w:br/>
        <w:t>2ccc04761c392406338ebc4429e43589</w:t>
      </w:r>
      <w:r w:rsidRPr="00A3106E">
        <w:rPr>
          <w:rFonts w:ascii="Courier New" w:hAnsi="Courier New" w:cs="Courier New"/>
          <w:color w:val="434C5F"/>
          <w:sz w:val="23"/>
          <w:szCs w:val="23"/>
          <w:lang w:eastAsia="en-GB"/>
        </w:rPr>
        <w:br/>
        <w:t>75a782fff9821426382453253999853b</w:t>
      </w:r>
      <w:r w:rsidRPr="00A3106E">
        <w:rPr>
          <w:rFonts w:ascii="Courier New" w:hAnsi="Courier New" w:cs="Courier New"/>
          <w:color w:val="434C5F"/>
          <w:sz w:val="23"/>
          <w:szCs w:val="23"/>
          <w:lang w:eastAsia="en-GB"/>
        </w:rPr>
        <w:br/>
        <w:t>1dcd6d98fe3ffebd6f9b01d9d00e166b</w:t>
      </w:r>
      <w:r w:rsidRPr="00A3106E">
        <w:rPr>
          <w:rFonts w:ascii="Courier New" w:hAnsi="Courier New" w:cs="Courier New"/>
          <w:color w:val="434C5F"/>
          <w:sz w:val="23"/>
          <w:szCs w:val="23"/>
          <w:lang w:eastAsia="en-GB"/>
        </w:rPr>
        <w:br/>
        <w:t>9766f1f735c635be391e59d5df648a46</w:t>
      </w:r>
      <w:r w:rsidRPr="00A3106E">
        <w:rPr>
          <w:rFonts w:ascii="Courier New" w:hAnsi="Courier New" w:cs="Courier New"/>
          <w:color w:val="434C5F"/>
          <w:sz w:val="23"/>
          <w:szCs w:val="23"/>
          <w:lang w:eastAsia="en-GB"/>
        </w:rPr>
        <w:br/>
        <w:t>c3ab0cf0993f04cc575f08dee7699705</w:t>
      </w:r>
      <w:r w:rsidRPr="00A3106E">
        <w:rPr>
          <w:rFonts w:ascii="Courier New" w:hAnsi="Courier New" w:cs="Courier New"/>
          <w:color w:val="434C5F"/>
          <w:sz w:val="23"/>
          <w:szCs w:val="23"/>
          <w:lang w:eastAsia="en-GB"/>
        </w:rPr>
        <w:br/>
        <w:t>1639d9964c9e1b2ecca95c8217d3e70d</w:t>
      </w:r>
      <w:r w:rsidRPr="00A3106E">
        <w:rPr>
          <w:rFonts w:ascii="Courier New" w:hAnsi="Courier New" w:cs="Courier New"/>
          <w:color w:val="434C5F"/>
          <w:sz w:val="23"/>
          <w:szCs w:val="23"/>
          <w:lang w:eastAsia="en-GB"/>
        </w:rPr>
        <w:br/>
        <w:t>3d013ea34cc523ce4b777925de519c64</w:t>
      </w:r>
      <w:r w:rsidRPr="00A3106E">
        <w:rPr>
          <w:rFonts w:ascii="Courier New" w:hAnsi="Courier New" w:cs="Courier New"/>
          <w:color w:val="434C5F"/>
          <w:sz w:val="23"/>
          <w:szCs w:val="23"/>
          <w:lang w:eastAsia="en-GB"/>
        </w:rPr>
        <w:br/>
        <w:t>79c4f9d905664151b33a3a33fb372b60</w:t>
      </w:r>
      <w:r w:rsidRPr="00A3106E">
        <w:rPr>
          <w:rFonts w:ascii="Courier New" w:hAnsi="Courier New" w:cs="Courier New"/>
          <w:color w:val="434C5F"/>
          <w:sz w:val="23"/>
          <w:szCs w:val="23"/>
          <w:lang w:eastAsia="en-GB"/>
        </w:rPr>
        <w:br/>
        <w:t>f985c896b37091927e381f3f5121bdab</w:t>
      </w:r>
      <w:r w:rsidRPr="00A3106E">
        <w:rPr>
          <w:rFonts w:ascii="Courier New" w:hAnsi="Courier New" w:cs="Courier New"/>
          <w:color w:val="434C5F"/>
          <w:sz w:val="23"/>
          <w:szCs w:val="23"/>
          <w:lang w:eastAsia="en-GB"/>
        </w:rPr>
        <w:br/>
        <w:t>55e148c01296696588eafa425782c3e8</w:t>
      </w:r>
      <w:r w:rsidRPr="00A3106E">
        <w:rPr>
          <w:rFonts w:ascii="Courier New" w:hAnsi="Courier New" w:cs="Courier New"/>
          <w:color w:val="434C5F"/>
          <w:sz w:val="23"/>
          <w:szCs w:val="23"/>
          <w:lang w:eastAsia="en-GB"/>
        </w:rPr>
        <w:br/>
        <w:t>b467ea766f8246a53e4d827ab98a48f8</w:t>
      </w:r>
      <w:r w:rsidRPr="00A3106E">
        <w:rPr>
          <w:rFonts w:ascii="Courier New" w:hAnsi="Courier New" w:cs="Courier New"/>
          <w:color w:val="434C5F"/>
          <w:sz w:val="23"/>
          <w:szCs w:val="23"/>
          <w:lang w:eastAsia="en-GB"/>
        </w:rPr>
        <w:br/>
        <w:t>69dac740bc0e5574f0a4ab3507cb7bba</w:t>
      </w:r>
      <w:r w:rsidRPr="00A3106E">
        <w:rPr>
          <w:rFonts w:ascii="Courier New" w:hAnsi="Courier New" w:cs="Courier New"/>
          <w:color w:val="434C5F"/>
          <w:sz w:val="23"/>
          <w:szCs w:val="23"/>
          <w:lang w:eastAsia="en-GB"/>
        </w:rPr>
        <w:br/>
        <w:t>2ae900effe4614628556eebffea9a06c</w:t>
      </w:r>
      <w:r w:rsidRPr="00A3106E">
        <w:rPr>
          <w:rFonts w:ascii="Courier New" w:hAnsi="Courier New" w:cs="Courier New"/>
          <w:color w:val="434C5F"/>
          <w:sz w:val="23"/>
          <w:szCs w:val="23"/>
          <w:lang w:eastAsia="en-GB"/>
        </w:rPr>
        <w:br/>
        <w:t>e258a11e812a84e67d71147b75388144</w:t>
      </w:r>
      <w:r w:rsidRPr="00A3106E">
        <w:rPr>
          <w:rFonts w:ascii="Courier New" w:hAnsi="Courier New" w:cs="Courier New"/>
          <w:color w:val="434C5F"/>
          <w:sz w:val="23"/>
          <w:szCs w:val="23"/>
          <w:lang w:eastAsia="en-GB"/>
        </w:rPr>
        <w:br/>
        <w:t>7333e72e4557bc8a830adde9e6e094d4</w:t>
      </w:r>
      <w:r w:rsidRPr="00A3106E">
        <w:rPr>
          <w:rFonts w:ascii="Courier New" w:hAnsi="Courier New" w:cs="Courier New"/>
          <w:color w:val="434C5F"/>
          <w:sz w:val="23"/>
          <w:szCs w:val="23"/>
          <w:lang w:eastAsia="en-GB"/>
        </w:rPr>
        <w:br/>
        <w:t>b26b88487bb3f49726deb5e7d160dc38</w:t>
      </w:r>
      <w:r w:rsidRPr="00A3106E">
        <w:rPr>
          <w:rFonts w:ascii="Courier New" w:hAnsi="Courier New" w:cs="Courier New"/>
          <w:color w:val="434C5F"/>
          <w:sz w:val="23"/>
          <w:szCs w:val="23"/>
          <w:lang w:eastAsia="en-GB"/>
        </w:rPr>
        <w:br/>
        <w:t>cacd2c63a79268d131ea37e85524cc44</w:t>
      </w:r>
      <w:r w:rsidRPr="00A3106E">
        <w:rPr>
          <w:rFonts w:ascii="Courier New" w:hAnsi="Courier New" w:cs="Courier New"/>
          <w:color w:val="434C5F"/>
          <w:sz w:val="23"/>
          <w:szCs w:val="23"/>
          <w:lang w:eastAsia="en-GB"/>
        </w:rPr>
        <w:br/>
        <w:t>8f5385a0a1c674fe47f6a37fa8053d2c</w:t>
      </w:r>
      <w:r w:rsidRPr="00A3106E">
        <w:rPr>
          <w:rFonts w:ascii="Courier New" w:hAnsi="Courier New" w:cs="Courier New"/>
          <w:color w:val="434C5F"/>
          <w:sz w:val="23"/>
          <w:szCs w:val="23"/>
          <w:lang w:eastAsia="en-GB"/>
        </w:rPr>
        <w:br/>
        <w:t>b28e6583244e6a1e3eabfb0872bb86c6</w:t>
      </w:r>
      <w:r w:rsidRPr="00A3106E">
        <w:rPr>
          <w:rFonts w:ascii="Courier New" w:hAnsi="Courier New" w:cs="Courier New"/>
          <w:color w:val="434C5F"/>
          <w:sz w:val="23"/>
          <w:szCs w:val="23"/>
          <w:lang w:eastAsia="en-GB"/>
        </w:rPr>
        <w:br/>
        <w:t>13922eb54890c77005268882629a31fe</w:t>
      </w:r>
      <w:r w:rsidRPr="00A3106E">
        <w:rPr>
          <w:rFonts w:ascii="Courier New" w:hAnsi="Courier New" w:cs="Courier New"/>
          <w:color w:val="434C5F"/>
          <w:sz w:val="23"/>
          <w:szCs w:val="23"/>
          <w:lang w:eastAsia="en-GB"/>
        </w:rPr>
        <w:br/>
        <w:t>b989cf7256a3ce36ed874d9eae9641c6</w:t>
      </w:r>
      <w:r w:rsidRPr="00A3106E">
        <w:rPr>
          <w:rFonts w:ascii="Courier New" w:hAnsi="Courier New" w:cs="Courier New"/>
          <w:color w:val="434C5F"/>
          <w:sz w:val="23"/>
          <w:szCs w:val="23"/>
          <w:lang w:eastAsia="en-GB"/>
        </w:rPr>
        <w:br/>
        <w:t>ed7e847905dd2797565b4b695e92f42b</w:t>
      </w:r>
      <w:r w:rsidRPr="00A3106E">
        <w:rPr>
          <w:rFonts w:ascii="Courier New" w:hAnsi="Courier New" w:cs="Courier New"/>
          <w:color w:val="434C5F"/>
          <w:sz w:val="23"/>
          <w:szCs w:val="23"/>
          <w:lang w:eastAsia="en-GB"/>
        </w:rPr>
        <w:br/>
        <w:t>945911be809dfd96551750048a149600</w:t>
      </w:r>
      <w:r w:rsidRPr="00A3106E">
        <w:rPr>
          <w:rFonts w:ascii="Courier New" w:hAnsi="Courier New" w:cs="Courier New"/>
          <w:color w:val="434C5F"/>
          <w:sz w:val="23"/>
          <w:szCs w:val="23"/>
          <w:lang w:eastAsia="en-GB"/>
        </w:rPr>
        <w:br/>
        <w:t>7c25440617eee6f69709aa8c915d2c32</w:t>
      </w:r>
      <w:r w:rsidRPr="00A3106E">
        <w:rPr>
          <w:rFonts w:ascii="Courier New" w:hAnsi="Courier New" w:cs="Courier New"/>
          <w:color w:val="434C5F"/>
          <w:sz w:val="23"/>
          <w:szCs w:val="23"/>
          <w:lang w:eastAsia="en-GB"/>
        </w:rPr>
        <w:br/>
        <w:t>a35777e7d53fe4c4575e22807b76bbeb</w:t>
      </w:r>
      <w:r w:rsidRPr="00A3106E">
        <w:rPr>
          <w:rFonts w:ascii="Courier New" w:hAnsi="Courier New" w:cs="Courier New"/>
          <w:color w:val="434C5F"/>
          <w:sz w:val="23"/>
          <w:szCs w:val="23"/>
          <w:lang w:eastAsia="en-GB"/>
        </w:rPr>
        <w:br/>
        <w:t>125bfdc4a39766bf2334be2fc33a5318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2101f6c53c5f74f8ce0302e36b363f58</w:t>
      </w:r>
      <w:r w:rsidRPr="00A3106E">
        <w:rPr>
          <w:rFonts w:ascii="Courier New" w:hAnsi="Courier New" w:cs="Courier New"/>
          <w:color w:val="434C5F"/>
          <w:sz w:val="23"/>
          <w:szCs w:val="23"/>
          <w:lang w:eastAsia="en-GB"/>
        </w:rPr>
        <w:br/>
        <w:t>28fdd49cbadb894a5c096a25d3e09861</w:t>
      </w:r>
      <w:r w:rsidRPr="00A3106E">
        <w:rPr>
          <w:rFonts w:ascii="Courier New" w:hAnsi="Courier New" w:cs="Courier New"/>
          <w:color w:val="434C5F"/>
          <w:sz w:val="23"/>
          <w:szCs w:val="23"/>
          <w:lang w:eastAsia="en-GB"/>
        </w:rPr>
        <w:br/>
        <w:t>acc3d7d867010e03d862ab9764e42550</w:t>
      </w:r>
      <w:r w:rsidRPr="00A3106E">
        <w:rPr>
          <w:rFonts w:ascii="Courier New" w:hAnsi="Courier New" w:cs="Courier New"/>
          <w:color w:val="434C5F"/>
          <w:sz w:val="23"/>
          <w:szCs w:val="23"/>
          <w:lang w:eastAsia="en-GB"/>
        </w:rPr>
        <w:br/>
        <w:t>8472a76b73d389a04a54dbdffece9985</w:t>
      </w:r>
      <w:r w:rsidRPr="00A3106E">
        <w:rPr>
          <w:rFonts w:ascii="Courier New" w:hAnsi="Courier New" w:cs="Courier New"/>
          <w:color w:val="434C5F"/>
          <w:sz w:val="23"/>
          <w:szCs w:val="23"/>
          <w:lang w:eastAsia="en-GB"/>
        </w:rPr>
        <w:br/>
        <w:t>8cb78e93187ec7355912f183f1bc9dd8</w:t>
      </w:r>
      <w:r w:rsidRPr="00A3106E">
        <w:rPr>
          <w:rFonts w:ascii="Courier New" w:hAnsi="Courier New" w:cs="Courier New"/>
          <w:color w:val="434C5F"/>
          <w:sz w:val="23"/>
          <w:szCs w:val="23"/>
          <w:lang w:eastAsia="en-GB"/>
        </w:rPr>
        <w:br/>
        <w:t>f6e368e10b600836dd349ff937b183a2</w:t>
      </w:r>
      <w:r w:rsidRPr="00A3106E">
        <w:rPr>
          <w:rFonts w:ascii="Courier New" w:hAnsi="Courier New" w:cs="Courier New"/>
          <w:color w:val="434C5F"/>
          <w:sz w:val="23"/>
          <w:szCs w:val="23"/>
          <w:lang w:eastAsia="en-GB"/>
        </w:rPr>
        <w:br/>
        <w:t>8aa8dcc96fa0492e3b5d415537fab8fe</w:t>
      </w:r>
      <w:r w:rsidRPr="00A3106E">
        <w:rPr>
          <w:rFonts w:ascii="Courier New" w:hAnsi="Courier New" w:cs="Courier New"/>
          <w:color w:val="434C5F"/>
          <w:sz w:val="23"/>
          <w:szCs w:val="23"/>
          <w:lang w:eastAsia="en-GB"/>
        </w:rPr>
        <w:br/>
        <w:t>b7a0aa49cbb604b2c3a42a49c36d8a4f</w:t>
      </w:r>
      <w:r w:rsidRPr="00A3106E">
        <w:rPr>
          <w:rFonts w:ascii="Courier New" w:hAnsi="Courier New" w:cs="Courier New"/>
          <w:color w:val="434C5F"/>
          <w:sz w:val="23"/>
          <w:szCs w:val="23"/>
          <w:lang w:eastAsia="en-GB"/>
        </w:rPr>
        <w:br/>
        <w:t>52e91eac2f3175b1a5b0150382b6d771</w:t>
      </w:r>
      <w:r w:rsidRPr="00A3106E">
        <w:rPr>
          <w:rFonts w:ascii="Courier New" w:hAnsi="Courier New" w:cs="Courier New"/>
          <w:color w:val="434C5F"/>
          <w:sz w:val="23"/>
          <w:szCs w:val="23"/>
          <w:lang w:eastAsia="en-GB"/>
        </w:rPr>
        <w:br/>
        <w:t>bfe2d1e4184c6ebf88a557e17a73b325</w:t>
      </w:r>
      <w:r w:rsidRPr="00A3106E">
        <w:rPr>
          <w:rFonts w:ascii="Courier New" w:hAnsi="Courier New" w:cs="Courier New"/>
          <w:color w:val="434C5F"/>
          <w:sz w:val="23"/>
          <w:szCs w:val="23"/>
          <w:lang w:eastAsia="en-GB"/>
        </w:rPr>
        <w:br/>
        <w:t>8eb0f2fe4050426eaa4e060d2be979ca</w:t>
      </w:r>
      <w:r w:rsidRPr="00A3106E">
        <w:rPr>
          <w:rFonts w:ascii="Courier New" w:hAnsi="Courier New" w:cs="Courier New"/>
          <w:color w:val="434C5F"/>
          <w:sz w:val="23"/>
          <w:szCs w:val="23"/>
          <w:lang w:eastAsia="en-GB"/>
        </w:rPr>
        <w:br/>
        <w:t>1eea8740029925089bf6192fdca4f533</w:t>
      </w:r>
      <w:r w:rsidRPr="00A3106E">
        <w:rPr>
          <w:rFonts w:ascii="Courier New" w:hAnsi="Courier New" w:cs="Courier New"/>
          <w:color w:val="434C5F"/>
          <w:sz w:val="23"/>
          <w:szCs w:val="23"/>
          <w:lang w:eastAsia="en-GB"/>
        </w:rPr>
        <w:br/>
        <w:t>953107b15cb61d304b5d1d17cfd3d8d6</w:t>
      </w:r>
      <w:r w:rsidRPr="00A3106E">
        <w:rPr>
          <w:rFonts w:ascii="Courier New" w:hAnsi="Courier New" w:cs="Courier New"/>
          <w:color w:val="434C5F"/>
          <w:sz w:val="23"/>
          <w:szCs w:val="23"/>
          <w:lang w:eastAsia="en-GB"/>
        </w:rPr>
        <w:br/>
        <w:t>5726cb81771655731d011abd878cb65d</w:t>
      </w:r>
      <w:r w:rsidRPr="00A3106E">
        <w:rPr>
          <w:rFonts w:ascii="Courier New" w:hAnsi="Courier New" w:cs="Courier New"/>
          <w:color w:val="434C5F"/>
          <w:sz w:val="23"/>
          <w:szCs w:val="23"/>
          <w:lang w:eastAsia="en-GB"/>
        </w:rPr>
        <w:br/>
        <w:t>67dff7bbbd0e80aab7b3cf061448db8a</w:t>
      </w:r>
      <w:r w:rsidRPr="00A3106E">
        <w:rPr>
          <w:rFonts w:ascii="Courier New" w:hAnsi="Courier New" w:cs="Courier New"/>
          <w:color w:val="434C5F"/>
          <w:sz w:val="23"/>
          <w:szCs w:val="23"/>
          <w:lang w:eastAsia="en-GB"/>
        </w:rPr>
        <w:br/>
        <w:t>e62cb31ae2dffba6836c7cb780ebf7de</w:t>
      </w:r>
      <w:r w:rsidRPr="00A3106E">
        <w:rPr>
          <w:rFonts w:ascii="Courier New" w:hAnsi="Courier New" w:cs="Courier New"/>
          <w:color w:val="434C5F"/>
          <w:sz w:val="23"/>
          <w:szCs w:val="23"/>
          <w:lang w:eastAsia="en-GB"/>
        </w:rPr>
        <w:br/>
        <w:t>5cef88f1f78451d5baffb8ffd0692640</w:t>
      </w:r>
      <w:r w:rsidRPr="00A3106E">
        <w:rPr>
          <w:rFonts w:ascii="Courier New" w:hAnsi="Courier New" w:cs="Courier New"/>
          <w:color w:val="434C5F"/>
          <w:sz w:val="23"/>
          <w:szCs w:val="23"/>
          <w:lang w:eastAsia="en-GB"/>
        </w:rPr>
        <w:br/>
        <w:t>321d399a13df138f7b902bc3e6c1904c</w:t>
      </w:r>
      <w:r w:rsidRPr="00A3106E">
        <w:rPr>
          <w:rFonts w:ascii="Courier New" w:hAnsi="Courier New" w:cs="Courier New"/>
          <w:color w:val="434C5F"/>
          <w:sz w:val="23"/>
          <w:szCs w:val="23"/>
          <w:lang w:eastAsia="en-GB"/>
        </w:rPr>
        <w:br/>
        <w:t>88569daebc1218b35f7d35f70c0ac877</w:t>
      </w:r>
      <w:r w:rsidRPr="00A3106E">
        <w:rPr>
          <w:rFonts w:ascii="Courier New" w:hAnsi="Courier New" w:cs="Courier New"/>
          <w:color w:val="434C5F"/>
          <w:sz w:val="23"/>
          <w:szCs w:val="23"/>
          <w:lang w:eastAsia="en-GB"/>
        </w:rPr>
        <w:br/>
        <w:t>b90f3789852cb8725833220cccd1c9d1</w:t>
      </w:r>
      <w:r w:rsidRPr="00A3106E">
        <w:rPr>
          <w:rFonts w:ascii="Courier New" w:hAnsi="Courier New" w:cs="Courier New"/>
          <w:color w:val="434C5F"/>
          <w:sz w:val="23"/>
          <w:szCs w:val="23"/>
          <w:lang w:eastAsia="en-GB"/>
        </w:rPr>
        <w:br/>
        <w:t>2690d4d3c0ab58ede321b69004203a31</w:t>
      </w:r>
      <w:r w:rsidRPr="00A3106E">
        <w:rPr>
          <w:rFonts w:ascii="Courier New" w:hAnsi="Courier New" w:cs="Courier New"/>
          <w:color w:val="434C5F"/>
          <w:sz w:val="23"/>
          <w:szCs w:val="23"/>
          <w:lang w:eastAsia="en-GB"/>
        </w:rPr>
        <w:br/>
        <w:t>a0e275f747ad2d7a21b0586086234fdf</w:t>
      </w:r>
      <w:r w:rsidRPr="00A3106E">
        <w:rPr>
          <w:rFonts w:ascii="Courier New" w:hAnsi="Courier New" w:cs="Courier New"/>
          <w:color w:val="434C5F"/>
          <w:sz w:val="23"/>
          <w:szCs w:val="23"/>
          <w:lang w:eastAsia="en-GB"/>
        </w:rPr>
        <w:br/>
        <w:t>392d63937f18f04e8cf6ff8db210bbdc</w:t>
      </w:r>
      <w:r w:rsidRPr="00A3106E">
        <w:rPr>
          <w:rFonts w:ascii="Courier New" w:hAnsi="Courier New" w:cs="Courier New"/>
          <w:color w:val="434C5F"/>
          <w:sz w:val="23"/>
          <w:szCs w:val="23"/>
          <w:lang w:eastAsia="en-GB"/>
        </w:rPr>
        <w:br/>
        <w:t>b5cab5c0c184f56ec7bd300ee7255c5a</w:t>
      </w:r>
      <w:r w:rsidRPr="00A3106E">
        <w:rPr>
          <w:rFonts w:ascii="Courier New" w:hAnsi="Courier New" w:cs="Courier New"/>
          <w:color w:val="434C5F"/>
          <w:sz w:val="23"/>
          <w:szCs w:val="23"/>
          <w:lang w:eastAsia="en-GB"/>
        </w:rPr>
        <w:br/>
        <w:t>f3db73848af4bf8b7de2bf88fd39180b</w:t>
      </w:r>
      <w:r w:rsidRPr="00A3106E">
        <w:rPr>
          <w:rFonts w:ascii="Courier New" w:hAnsi="Courier New" w:cs="Courier New"/>
          <w:color w:val="434C5F"/>
          <w:sz w:val="23"/>
          <w:szCs w:val="23"/>
          <w:lang w:eastAsia="en-GB"/>
        </w:rPr>
        <w:br/>
        <w:t>ad16d79f092a12993c9ed5119d9650b4</w:t>
      </w:r>
      <w:r w:rsidRPr="00A3106E">
        <w:rPr>
          <w:rFonts w:ascii="Courier New" w:hAnsi="Courier New" w:cs="Courier New"/>
          <w:color w:val="434C5F"/>
          <w:sz w:val="23"/>
          <w:szCs w:val="23"/>
          <w:lang w:eastAsia="en-GB"/>
        </w:rPr>
        <w:br/>
        <w:t>fedd244720443430626459891c8b4d0c</w:t>
      </w:r>
      <w:r w:rsidRPr="00A3106E">
        <w:rPr>
          <w:rFonts w:ascii="Courier New" w:hAnsi="Courier New" w:cs="Courier New"/>
          <w:color w:val="434C5F"/>
          <w:sz w:val="23"/>
          <w:szCs w:val="23"/>
          <w:lang w:eastAsia="en-GB"/>
        </w:rPr>
        <w:br/>
        <w:t>16b037eec30dc5649749b5848f56123f</w:t>
      </w:r>
      <w:r w:rsidRPr="00A3106E">
        <w:rPr>
          <w:rFonts w:ascii="Courier New" w:hAnsi="Courier New" w:cs="Courier New"/>
          <w:color w:val="434C5F"/>
          <w:sz w:val="23"/>
          <w:szCs w:val="23"/>
          <w:lang w:eastAsia="en-GB"/>
        </w:rPr>
        <w:br/>
        <w:t>739a53ab0955d58b15b66f277f9ccbf8</w:t>
      </w:r>
      <w:r w:rsidRPr="00A3106E">
        <w:rPr>
          <w:rFonts w:ascii="Courier New" w:hAnsi="Courier New" w:cs="Courier New"/>
          <w:color w:val="434C5F"/>
          <w:sz w:val="23"/>
          <w:szCs w:val="23"/>
          <w:lang w:eastAsia="en-GB"/>
        </w:rPr>
        <w:br/>
        <w:t>d3c80b28e4f74e0bdd888a8798b29268</w:t>
      </w:r>
      <w:r w:rsidRPr="00A3106E">
        <w:rPr>
          <w:rFonts w:ascii="Courier New" w:hAnsi="Courier New" w:cs="Courier New"/>
          <w:color w:val="434C5F"/>
          <w:sz w:val="23"/>
          <w:szCs w:val="23"/>
          <w:lang w:eastAsia="en-GB"/>
        </w:rPr>
        <w:br/>
        <w:t>4d9b5e540158bf8e9b1bcac1aedd8c60</w:t>
      </w:r>
      <w:r w:rsidRPr="00A3106E">
        <w:rPr>
          <w:rFonts w:ascii="Courier New" w:hAnsi="Courier New" w:cs="Courier New"/>
          <w:color w:val="434C5F"/>
          <w:sz w:val="23"/>
          <w:szCs w:val="23"/>
          <w:lang w:eastAsia="en-GB"/>
        </w:rPr>
        <w:br/>
        <w:t>1698f4c28ea75262f53d47cc3836c0dc</w:t>
      </w:r>
      <w:r w:rsidRPr="00A3106E">
        <w:rPr>
          <w:rFonts w:ascii="Courier New" w:hAnsi="Courier New" w:cs="Courier New"/>
          <w:color w:val="434C5F"/>
          <w:sz w:val="23"/>
          <w:szCs w:val="23"/>
          <w:lang w:eastAsia="en-GB"/>
        </w:rPr>
        <w:br/>
        <w:t>f1673fd5c161121b3d6ab022f45c3e91</w:t>
      </w:r>
      <w:r w:rsidRPr="00A3106E">
        <w:rPr>
          <w:rFonts w:ascii="Courier New" w:hAnsi="Courier New" w:cs="Courier New"/>
          <w:color w:val="434C5F"/>
          <w:sz w:val="23"/>
          <w:szCs w:val="23"/>
          <w:lang w:eastAsia="en-GB"/>
        </w:rPr>
        <w:br/>
        <w:t>6103e69f711d5b8b53b001b720348a60</w:t>
      </w:r>
      <w:r w:rsidRPr="00A3106E">
        <w:rPr>
          <w:rFonts w:ascii="Courier New" w:hAnsi="Courier New" w:cs="Courier New"/>
          <w:color w:val="434C5F"/>
          <w:sz w:val="23"/>
          <w:szCs w:val="23"/>
          <w:lang w:eastAsia="en-GB"/>
        </w:rPr>
        <w:br/>
        <w:t>b744371e828cc71f3841b90ef6c83e01</w:t>
      </w:r>
      <w:r w:rsidRPr="00A3106E">
        <w:rPr>
          <w:rFonts w:ascii="Courier New" w:hAnsi="Courier New" w:cs="Courier New"/>
          <w:color w:val="434C5F"/>
          <w:sz w:val="23"/>
          <w:szCs w:val="23"/>
          <w:lang w:eastAsia="en-GB"/>
        </w:rPr>
        <w:br/>
        <w:t>7ad3256835aabf22df47e232ccff312f</w:t>
      </w:r>
      <w:r w:rsidRPr="00A3106E">
        <w:rPr>
          <w:rFonts w:ascii="Courier New" w:hAnsi="Courier New" w:cs="Courier New"/>
          <w:color w:val="434C5F"/>
          <w:sz w:val="23"/>
          <w:szCs w:val="23"/>
          <w:lang w:eastAsia="en-GB"/>
        </w:rPr>
        <w:br/>
        <w:t>416c5f4cdc877fd288ac21ad5d373a3a</w:t>
      </w:r>
      <w:r w:rsidRPr="00A3106E">
        <w:rPr>
          <w:rFonts w:ascii="Courier New" w:hAnsi="Courier New" w:cs="Courier New"/>
          <w:color w:val="434C5F"/>
          <w:sz w:val="23"/>
          <w:szCs w:val="23"/>
          <w:lang w:eastAsia="en-GB"/>
        </w:rPr>
        <w:br/>
        <w:t>a39f0ed58662b91963b4b78de7769e52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54d50a8785e768377d7d9819efd8a0cf</w:t>
      </w:r>
      <w:r w:rsidRPr="00A3106E">
        <w:rPr>
          <w:rFonts w:ascii="Courier New" w:hAnsi="Courier New" w:cs="Courier New"/>
          <w:color w:val="434C5F"/>
          <w:sz w:val="23"/>
          <w:szCs w:val="23"/>
          <w:lang w:eastAsia="en-GB"/>
        </w:rPr>
        <w:br/>
        <w:t>4fded87068052eeb9b72a97fdbc141db</w:t>
      </w:r>
      <w:r w:rsidRPr="00A3106E">
        <w:rPr>
          <w:rFonts w:ascii="Courier New" w:hAnsi="Courier New" w:cs="Courier New"/>
          <w:color w:val="434C5F"/>
          <w:sz w:val="23"/>
          <w:szCs w:val="23"/>
          <w:lang w:eastAsia="en-GB"/>
        </w:rPr>
        <w:br/>
        <w:t>f18eae2c867f68c921601d1fa2e2719d</w:t>
      </w:r>
      <w:r w:rsidRPr="00A3106E">
        <w:rPr>
          <w:rFonts w:ascii="Courier New" w:hAnsi="Courier New" w:cs="Courier New"/>
          <w:color w:val="434C5F"/>
          <w:sz w:val="23"/>
          <w:szCs w:val="23"/>
          <w:lang w:eastAsia="en-GB"/>
        </w:rPr>
        <w:br/>
        <w:t>51db6a9c8826796e031062b20b659dc8</w:t>
      </w:r>
      <w:r w:rsidRPr="00A3106E">
        <w:rPr>
          <w:rFonts w:ascii="Courier New" w:hAnsi="Courier New" w:cs="Courier New"/>
          <w:color w:val="434C5F"/>
          <w:sz w:val="23"/>
          <w:szCs w:val="23"/>
          <w:lang w:eastAsia="en-GB"/>
        </w:rPr>
        <w:br/>
        <w:t>b4a651265e2a6bea471ab7d4f8559941</w:t>
      </w:r>
      <w:r w:rsidRPr="00A3106E">
        <w:rPr>
          <w:rFonts w:ascii="Courier New" w:hAnsi="Courier New" w:cs="Courier New"/>
          <w:color w:val="434C5F"/>
          <w:sz w:val="23"/>
          <w:szCs w:val="23"/>
          <w:lang w:eastAsia="en-GB"/>
        </w:rPr>
        <w:br/>
        <w:t>f5aee133bf44521852819c2202d82453</w:t>
      </w:r>
      <w:r w:rsidRPr="00A3106E">
        <w:rPr>
          <w:rFonts w:ascii="Courier New" w:hAnsi="Courier New" w:cs="Courier New"/>
          <w:color w:val="434C5F"/>
          <w:sz w:val="23"/>
          <w:szCs w:val="23"/>
          <w:lang w:eastAsia="en-GB"/>
        </w:rPr>
        <w:br/>
        <w:t>9f8a3d6e720ec1995b52fe9309d55df4</w:t>
      </w:r>
      <w:r w:rsidRPr="00A3106E">
        <w:rPr>
          <w:rFonts w:ascii="Courier New" w:hAnsi="Courier New" w:cs="Courier New"/>
          <w:color w:val="434C5F"/>
          <w:sz w:val="23"/>
          <w:szCs w:val="23"/>
          <w:lang w:eastAsia="en-GB"/>
        </w:rPr>
        <w:br/>
        <w:t>60b9959d333c3d11255d8695d2685430</w:t>
      </w:r>
      <w:r w:rsidRPr="00A3106E">
        <w:rPr>
          <w:rFonts w:ascii="Courier New" w:hAnsi="Courier New" w:cs="Courier New"/>
          <w:color w:val="434C5F"/>
          <w:sz w:val="23"/>
          <w:szCs w:val="23"/>
          <w:lang w:eastAsia="en-GB"/>
        </w:rPr>
        <w:br/>
        <w:t>50a9df88b22f1049107a84a4e477f413</w:t>
      </w:r>
      <w:r w:rsidRPr="00A3106E">
        <w:rPr>
          <w:rFonts w:ascii="Courier New" w:hAnsi="Courier New" w:cs="Courier New"/>
          <w:color w:val="434C5F"/>
          <w:sz w:val="23"/>
          <w:szCs w:val="23"/>
          <w:lang w:eastAsia="en-GB"/>
        </w:rPr>
        <w:br/>
        <w:t>dbf1179baf66c6fe1eeff13413072977</w:t>
      </w:r>
      <w:r w:rsidRPr="00A3106E">
        <w:rPr>
          <w:rFonts w:ascii="Courier New" w:hAnsi="Courier New" w:cs="Courier New"/>
          <w:color w:val="434C5F"/>
          <w:sz w:val="23"/>
          <w:szCs w:val="23"/>
          <w:lang w:eastAsia="en-GB"/>
        </w:rPr>
        <w:br/>
        <w:t>0e13deaa35e93ea67c84c7c7236722ad</w:t>
      </w:r>
      <w:r w:rsidRPr="00A3106E">
        <w:rPr>
          <w:rFonts w:ascii="Courier New" w:hAnsi="Courier New" w:cs="Courier New"/>
          <w:color w:val="434C5F"/>
          <w:sz w:val="23"/>
          <w:szCs w:val="23"/>
          <w:lang w:eastAsia="en-GB"/>
        </w:rPr>
        <w:br/>
        <w:t>dd47f76395d46c4de9559b5db1473464</w:t>
      </w:r>
      <w:r w:rsidRPr="00A3106E">
        <w:rPr>
          <w:rFonts w:ascii="Courier New" w:hAnsi="Courier New" w:cs="Courier New"/>
          <w:color w:val="434C5F"/>
          <w:sz w:val="23"/>
          <w:szCs w:val="23"/>
          <w:lang w:eastAsia="en-GB"/>
        </w:rPr>
        <w:br/>
        <w:t>6e4e7884e6489ac4f5e6dab176a73e52</w:t>
      </w:r>
      <w:r w:rsidRPr="00A3106E">
        <w:rPr>
          <w:rFonts w:ascii="Courier New" w:hAnsi="Courier New" w:cs="Courier New"/>
          <w:color w:val="434C5F"/>
          <w:sz w:val="23"/>
          <w:szCs w:val="23"/>
          <w:lang w:eastAsia="en-GB"/>
        </w:rPr>
        <w:br/>
        <w:t>e2b4c75741070365237652946663e88f</w:t>
      </w:r>
      <w:r w:rsidRPr="00A3106E">
        <w:rPr>
          <w:rFonts w:ascii="Courier New" w:hAnsi="Courier New" w:cs="Courier New"/>
          <w:color w:val="434C5F"/>
          <w:sz w:val="23"/>
          <w:szCs w:val="23"/>
          <w:lang w:eastAsia="en-GB"/>
        </w:rPr>
        <w:br/>
        <w:t>b106530542c5920edb040a288bd300ab</w:t>
      </w:r>
      <w:r w:rsidRPr="00A3106E">
        <w:rPr>
          <w:rFonts w:ascii="Courier New" w:hAnsi="Courier New" w:cs="Courier New"/>
          <w:color w:val="434C5F"/>
          <w:sz w:val="23"/>
          <w:szCs w:val="23"/>
          <w:lang w:eastAsia="en-GB"/>
        </w:rPr>
        <w:br/>
        <w:t>7a9964b2a9adffe80b3108976d6415c3</w:t>
      </w:r>
      <w:r w:rsidRPr="00A3106E">
        <w:rPr>
          <w:rFonts w:ascii="Courier New" w:hAnsi="Courier New" w:cs="Courier New"/>
          <w:color w:val="434C5F"/>
          <w:sz w:val="23"/>
          <w:szCs w:val="23"/>
          <w:lang w:eastAsia="en-GB"/>
        </w:rPr>
        <w:br/>
        <w:t>a8aaad2116d6b43628cd9a76eba4c030</w:t>
      </w:r>
      <w:r w:rsidRPr="00A3106E">
        <w:rPr>
          <w:rFonts w:ascii="Courier New" w:hAnsi="Courier New" w:cs="Courier New"/>
          <w:color w:val="434C5F"/>
          <w:sz w:val="23"/>
          <w:szCs w:val="23"/>
          <w:lang w:eastAsia="en-GB"/>
        </w:rPr>
        <w:br/>
        <w:t>603cc77b5e5f7977de2abfba50cd6854</w:t>
      </w:r>
      <w:r w:rsidRPr="00A3106E">
        <w:rPr>
          <w:rFonts w:ascii="Courier New" w:hAnsi="Courier New" w:cs="Courier New"/>
          <w:color w:val="434C5F"/>
          <w:sz w:val="23"/>
          <w:szCs w:val="23"/>
          <w:lang w:eastAsia="en-GB"/>
        </w:rPr>
        <w:br/>
        <w:t>3a54deadffc4929fc3e853ab3c82b2a0</w:t>
      </w:r>
      <w:r w:rsidRPr="00A3106E">
        <w:rPr>
          <w:rFonts w:ascii="Courier New" w:hAnsi="Courier New" w:cs="Courier New"/>
          <w:color w:val="434C5F"/>
          <w:sz w:val="23"/>
          <w:szCs w:val="23"/>
          <w:lang w:eastAsia="en-GB"/>
        </w:rPr>
        <w:br/>
        <w:t>facef4325fe4795647149dec6ff728c7</w:t>
      </w:r>
      <w:r w:rsidRPr="00A3106E">
        <w:rPr>
          <w:rFonts w:ascii="Courier New" w:hAnsi="Courier New" w:cs="Courier New"/>
          <w:color w:val="434C5F"/>
          <w:sz w:val="23"/>
          <w:szCs w:val="23"/>
          <w:lang w:eastAsia="en-GB"/>
        </w:rPr>
        <w:br/>
        <w:t>8668b20202c32572c85c5a4dbdc00093</w:t>
      </w:r>
      <w:r w:rsidRPr="00A3106E">
        <w:rPr>
          <w:rFonts w:ascii="Courier New" w:hAnsi="Courier New" w:cs="Courier New"/>
          <w:color w:val="434C5F"/>
          <w:sz w:val="23"/>
          <w:szCs w:val="23"/>
          <w:lang w:eastAsia="en-GB"/>
        </w:rPr>
        <w:br/>
        <w:t>84241c8c592cafd0fc8c9b06b634945e</w:t>
      </w:r>
      <w:r w:rsidRPr="00A3106E">
        <w:rPr>
          <w:rFonts w:ascii="Courier New" w:hAnsi="Courier New" w:cs="Courier New"/>
          <w:color w:val="434C5F"/>
          <w:sz w:val="23"/>
          <w:szCs w:val="23"/>
          <w:lang w:eastAsia="en-GB"/>
        </w:rPr>
        <w:br/>
        <w:t>4549b3158ed2df72de46c1d6295ae06d</w:t>
      </w:r>
      <w:r w:rsidRPr="00A3106E">
        <w:rPr>
          <w:rFonts w:ascii="Courier New" w:hAnsi="Courier New" w:cs="Courier New"/>
          <w:color w:val="434C5F"/>
          <w:sz w:val="23"/>
          <w:szCs w:val="23"/>
          <w:lang w:eastAsia="en-GB"/>
        </w:rPr>
        <w:br/>
        <w:t>41b1666aa03c862ea713fed6a875143d</w:t>
      </w:r>
      <w:r w:rsidRPr="00A3106E">
        <w:rPr>
          <w:rFonts w:ascii="Courier New" w:hAnsi="Courier New" w:cs="Courier New"/>
          <w:color w:val="434C5F"/>
          <w:sz w:val="23"/>
          <w:szCs w:val="23"/>
          <w:lang w:eastAsia="en-GB"/>
        </w:rPr>
        <w:br/>
        <w:t>a00b287bb6f78bdd3589b7e75a86a6fa</w:t>
      </w:r>
      <w:r w:rsidRPr="00A3106E">
        <w:rPr>
          <w:rFonts w:ascii="Courier New" w:hAnsi="Courier New" w:cs="Courier New"/>
          <w:color w:val="434C5F"/>
          <w:sz w:val="23"/>
          <w:szCs w:val="23"/>
          <w:lang w:eastAsia="en-GB"/>
        </w:rPr>
        <w:br/>
        <w:t>b55e2cf431aa9f8a1499eb0e8d364e69</w:t>
      </w:r>
      <w:r w:rsidRPr="00A3106E">
        <w:rPr>
          <w:rFonts w:ascii="Courier New" w:hAnsi="Courier New" w:cs="Courier New"/>
          <w:color w:val="434C5F"/>
          <w:sz w:val="23"/>
          <w:szCs w:val="23"/>
          <w:lang w:eastAsia="en-GB"/>
        </w:rPr>
        <w:br/>
        <w:t>e6dcfd165f928be1256c6c5864a32b3d</w:t>
      </w:r>
      <w:r w:rsidRPr="00A3106E">
        <w:rPr>
          <w:rFonts w:ascii="Courier New" w:hAnsi="Courier New" w:cs="Courier New"/>
          <w:color w:val="434C5F"/>
          <w:sz w:val="23"/>
          <w:szCs w:val="23"/>
          <w:lang w:eastAsia="en-GB"/>
        </w:rPr>
        <w:br/>
        <w:t>e9fc2cab5d3c3b2671fe8ce51d69fe21</w:t>
      </w:r>
      <w:r w:rsidRPr="00A3106E">
        <w:rPr>
          <w:rFonts w:ascii="Courier New" w:hAnsi="Courier New" w:cs="Courier New"/>
          <w:color w:val="434C5F"/>
          <w:sz w:val="23"/>
          <w:szCs w:val="23"/>
          <w:lang w:eastAsia="en-GB"/>
        </w:rPr>
        <w:br/>
        <w:t>a82f57744b5633e4be8afd6adc2d0c14</w:t>
      </w:r>
      <w:r w:rsidRPr="00A3106E">
        <w:rPr>
          <w:rFonts w:ascii="Courier New" w:hAnsi="Courier New" w:cs="Courier New"/>
          <w:color w:val="434C5F"/>
          <w:sz w:val="23"/>
          <w:szCs w:val="23"/>
          <w:lang w:eastAsia="en-GB"/>
        </w:rPr>
        <w:br/>
        <w:t>23702ba59d71e68fa3f6253f7749ed68</w:t>
      </w:r>
      <w:r w:rsidRPr="00A3106E">
        <w:rPr>
          <w:rFonts w:ascii="Courier New" w:hAnsi="Courier New" w:cs="Courier New"/>
          <w:color w:val="434C5F"/>
          <w:sz w:val="23"/>
          <w:szCs w:val="23"/>
          <w:lang w:eastAsia="en-GB"/>
        </w:rPr>
        <w:br/>
        <w:t>6a4556189d8b40611b351ef4cdac5fba</w:t>
      </w:r>
      <w:r w:rsidRPr="00A3106E">
        <w:rPr>
          <w:rFonts w:ascii="Courier New" w:hAnsi="Courier New" w:cs="Courier New"/>
          <w:color w:val="434C5F"/>
          <w:sz w:val="23"/>
          <w:szCs w:val="23"/>
          <w:lang w:eastAsia="en-GB"/>
        </w:rPr>
        <w:br/>
        <w:t>dca543f084fd8b23812f6ff1477d5c50</w:t>
      </w:r>
      <w:r w:rsidRPr="00A3106E">
        <w:rPr>
          <w:rFonts w:ascii="Courier New" w:hAnsi="Courier New" w:cs="Courier New"/>
          <w:color w:val="434C5F"/>
          <w:sz w:val="23"/>
          <w:szCs w:val="23"/>
          <w:lang w:eastAsia="en-GB"/>
        </w:rPr>
        <w:br/>
        <w:t>3a48869f1e53e37d21038a9eb14ab0d9</w:t>
      </w:r>
      <w:r w:rsidRPr="00A3106E">
        <w:rPr>
          <w:rFonts w:ascii="Courier New" w:hAnsi="Courier New" w:cs="Courier New"/>
          <w:color w:val="434C5F"/>
          <w:sz w:val="23"/>
          <w:szCs w:val="23"/>
          <w:lang w:eastAsia="en-GB"/>
        </w:rPr>
        <w:br/>
        <w:t>c39f03304e24beada6dcde68c1b1269b</w:t>
      </w:r>
      <w:r w:rsidRPr="00A3106E">
        <w:rPr>
          <w:rFonts w:ascii="Courier New" w:hAnsi="Courier New" w:cs="Courier New"/>
          <w:color w:val="434C5F"/>
          <w:sz w:val="23"/>
          <w:szCs w:val="23"/>
          <w:lang w:eastAsia="en-GB"/>
        </w:rPr>
        <w:br/>
        <w:t>59a8a1f2ce28bde79bf9018f56b642cc</w:t>
      </w:r>
      <w:r w:rsidRPr="00A3106E">
        <w:rPr>
          <w:rFonts w:ascii="Courier New" w:hAnsi="Courier New" w:cs="Courier New"/>
          <w:color w:val="434C5F"/>
          <w:sz w:val="23"/>
          <w:szCs w:val="23"/>
          <w:lang w:eastAsia="en-GB"/>
        </w:rPr>
        <w:br/>
        <w:t>a93447c87ddb6b1945f1f5f87eab68dc</w:t>
      </w:r>
      <w:r w:rsidRPr="00A3106E">
        <w:rPr>
          <w:rFonts w:ascii="Courier New" w:hAnsi="Courier New" w:cs="Courier New"/>
          <w:color w:val="434C5F"/>
          <w:sz w:val="23"/>
          <w:szCs w:val="23"/>
          <w:lang w:eastAsia="en-GB"/>
        </w:rPr>
        <w:br/>
        <w:t>3c1708c5c05910fe495d832c6536ed78</w:t>
      </w:r>
      <w:r w:rsidRPr="00A3106E">
        <w:rPr>
          <w:rFonts w:ascii="Courier New" w:hAnsi="Courier New" w:cs="Courier New"/>
          <w:color w:val="434C5F"/>
          <w:sz w:val="23"/>
          <w:szCs w:val="23"/>
          <w:lang w:eastAsia="en-GB"/>
        </w:rPr>
        <w:br/>
        <w:t>38430c6c194870363ad0ca3b7a18ac7f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83c99b438b3d6dbe7b838da783e173ac</w:t>
      </w:r>
      <w:r w:rsidRPr="00A3106E">
        <w:rPr>
          <w:rFonts w:ascii="Courier New" w:hAnsi="Courier New" w:cs="Courier New"/>
          <w:color w:val="434C5F"/>
          <w:sz w:val="23"/>
          <w:szCs w:val="23"/>
          <w:lang w:eastAsia="en-GB"/>
        </w:rPr>
        <w:br/>
        <w:t>1e81e1f3d5acb3371cf73c1de8f800bf</w:t>
      </w:r>
      <w:r w:rsidRPr="00A3106E">
        <w:rPr>
          <w:rFonts w:ascii="Courier New" w:hAnsi="Courier New" w:cs="Courier New"/>
          <w:color w:val="434C5F"/>
          <w:sz w:val="23"/>
          <w:szCs w:val="23"/>
          <w:lang w:eastAsia="en-GB"/>
        </w:rPr>
        <w:br/>
        <w:t>ac81a176ba35d1d7a5cd53137f3160fe</w:t>
      </w:r>
      <w:r w:rsidRPr="00A3106E">
        <w:rPr>
          <w:rFonts w:ascii="Courier New" w:hAnsi="Courier New" w:cs="Courier New"/>
          <w:color w:val="434C5F"/>
          <w:sz w:val="23"/>
          <w:szCs w:val="23"/>
          <w:lang w:eastAsia="en-GB"/>
        </w:rPr>
        <w:br/>
        <w:t>d26533fdf72381947f823882bba4a196</w:t>
      </w:r>
      <w:r w:rsidRPr="00A3106E">
        <w:rPr>
          <w:rFonts w:ascii="Courier New" w:hAnsi="Courier New" w:cs="Courier New"/>
          <w:color w:val="434C5F"/>
          <w:sz w:val="23"/>
          <w:szCs w:val="23"/>
          <w:lang w:eastAsia="en-GB"/>
        </w:rPr>
        <w:br/>
        <w:t>f2312b8a76fd584acd1d956688beb6f8</w:t>
      </w:r>
      <w:r w:rsidRPr="00A3106E">
        <w:rPr>
          <w:rFonts w:ascii="Courier New" w:hAnsi="Courier New" w:cs="Courier New"/>
          <w:color w:val="434C5F"/>
          <w:sz w:val="23"/>
          <w:szCs w:val="23"/>
          <w:lang w:eastAsia="en-GB"/>
        </w:rPr>
        <w:br/>
        <w:t>90cc52e8b52f0ec3a41d14ffbe789324</w:t>
      </w:r>
      <w:r w:rsidRPr="00A3106E">
        <w:rPr>
          <w:rFonts w:ascii="Courier New" w:hAnsi="Courier New" w:cs="Courier New"/>
          <w:color w:val="434C5F"/>
          <w:sz w:val="23"/>
          <w:szCs w:val="23"/>
          <w:lang w:eastAsia="en-GB"/>
        </w:rPr>
        <w:br/>
        <w:t>cf92d95b5cb6649cb9d7e8d7616487a7</w:t>
      </w:r>
      <w:r w:rsidRPr="00A3106E">
        <w:rPr>
          <w:rFonts w:ascii="Courier New" w:hAnsi="Courier New" w:cs="Courier New"/>
          <w:color w:val="434C5F"/>
          <w:sz w:val="23"/>
          <w:szCs w:val="23"/>
          <w:lang w:eastAsia="en-GB"/>
        </w:rPr>
        <w:br/>
        <w:t>f3d1eec756847c70e65335e8ca1ae64b</w:t>
      </w:r>
      <w:r w:rsidRPr="00A3106E">
        <w:rPr>
          <w:rFonts w:ascii="Courier New" w:hAnsi="Courier New" w:cs="Courier New"/>
          <w:color w:val="434C5F"/>
          <w:sz w:val="23"/>
          <w:szCs w:val="23"/>
          <w:lang w:eastAsia="en-GB"/>
        </w:rPr>
        <w:br/>
        <w:t>2b83f3461f603d27c765c7bb87e8cd09</w:t>
      </w:r>
      <w:r w:rsidRPr="00A3106E">
        <w:rPr>
          <w:rFonts w:ascii="Courier New" w:hAnsi="Courier New" w:cs="Courier New"/>
          <w:color w:val="434C5F"/>
          <w:sz w:val="23"/>
          <w:szCs w:val="23"/>
          <w:lang w:eastAsia="en-GB"/>
        </w:rPr>
        <w:br/>
        <w:t>498f4056798ed8de0abbeb1b249b38f4</w:t>
      </w:r>
      <w:r w:rsidRPr="00A3106E">
        <w:rPr>
          <w:rFonts w:ascii="Courier New" w:hAnsi="Courier New" w:cs="Courier New"/>
          <w:color w:val="434C5F"/>
          <w:sz w:val="23"/>
          <w:szCs w:val="23"/>
          <w:lang w:eastAsia="en-GB"/>
        </w:rPr>
        <w:br/>
        <w:t>3d3e9919f9bdd9ff02a947c3fbb80703</w:t>
      </w:r>
      <w:r w:rsidRPr="00A3106E">
        <w:rPr>
          <w:rFonts w:ascii="Courier New" w:hAnsi="Courier New" w:cs="Courier New"/>
          <w:color w:val="434C5F"/>
          <w:sz w:val="23"/>
          <w:szCs w:val="23"/>
          <w:lang w:eastAsia="en-GB"/>
        </w:rPr>
        <w:br/>
        <w:t>6d11b15cc3932999b7747c6d3d6ebd2c</w:t>
      </w:r>
      <w:r w:rsidRPr="00A3106E">
        <w:rPr>
          <w:rFonts w:ascii="Courier New" w:hAnsi="Courier New" w:cs="Courier New"/>
          <w:color w:val="434C5F"/>
          <w:sz w:val="23"/>
          <w:szCs w:val="23"/>
          <w:lang w:eastAsia="en-GB"/>
        </w:rPr>
        <w:br/>
        <w:t>8396b49871ec9e8ed2dab4341f2b328b</w:t>
      </w:r>
      <w:r w:rsidRPr="00A3106E">
        <w:rPr>
          <w:rFonts w:ascii="Courier New" w:hAnsi="Courier New" w:cs="Courier New"/>
          <w:color w:val="434C5F"/>
          <w:sz w:val="23"/>
          <w:szCs w:val="23"/>
          <w:lang w:eastAsia="en-GB"/>
        </w:rPr>
        <w:br/>
        <w:t>1c62da8649d73b0dae915740fe8cf712</w:t>
      </w:r>
      <w:r w:rsidRPr="00A3106E">
        <w:rPr>
          <w:rFonts w:ascii="Courier New" w:hAnsi="Courier New" w:cs="Courier New"/>
          <w:color w:val="434C5F"/>
          <w:sz w:val="23"/>
          <w:szCs w:val="23"/>
          <w:lang w:eastAsia="en-GB"/>
        </w:rPr>
        <w:br/>
        <w:t>fbb785a6d701cf80da84c2defdbe2d13</w:t>
      </w:r>
      <w:r w:rsidRPr="00A3106E">
        <w:rPr>
          <w:rFonts w:ascii="Courier New" w:hAnsi="Courier New" w:cs="Courier New"/>
          <w:color w:val="434C5F"/>
          <w:sz w:val="23"/>
          <w:szCs w:val="23"/>
          <w:lang w:eastAsia="en-GB"/>
        </w:rPr>
        <w:br/>
        <w:t>95d9106d39ab410a7f7ee513f181f84c</w:t>
      </w:r>
      <w:r w:rsidRPr="00A3106E">
        <w:rPr>
          <w:rFonts w:ascii="Courier New" w:hAnsi="Courier New" w:cs="Courier New"/>
          <w:color w:val="434C5F"/>
          <w:sz w:val="23"/>
          <w:szCs w:val="23"/>
          <w:lang w:eastAsia="en-GB"/>
        </w:rPr>
        <w:br/>
        <w:t>fa30d45301ee66c33c0bf0f053dd9268</w:t>
      </w:r>
      <w:r w:rsidRPr="00A3106E">
        <w:rPr>
          <w:rFonts w:ascii="Courier New" w:hAnsi="Courier New" w:cs="Courier New"/>
          <w:color w:val="434C5F"/>
          <w:sz w:val="23"/>
          <w:szCs w:val="23"/>
          <w:lang w:eastAsia="en-GB"/>
        </w:rPr>
        <w:br/>
        <w:t>a8470fe45ff308ce53828301976a13cb</w:t>
      </w:r>
      <w:r w:rsidRPr="00A3106E">
        <w:rPr>
          <w:rFonts w:ascii="Courier New" w:hAnsi="Courier New" w:cs="Courier New"/>
          <w:color w:val="434C5F"/>
          <w:sz w:val="23"/>
          <w:szCs w:val="23"/>
          <w:lang w:eastAsia="en-GB"/>
        </w:rPr>
        <w:br/>
        <w:t>f5b3b152a1d2752bc88928eb1e031b7e</w:t>
      </w:r>
      <w:r w:rsidRPr="00A3106E">
        <w:rPr>
          <w:rFonts w:ascii="Courier New" w:hAnsi="Courier New" w:cs="Courier New"/>
          <w:color w:val="434C5F"/>
          <w:sz w:val="23"/>
          <w:szCs w:val="23"/>
          <w:lang w:eastAsia="en-GB"/>
        </w:rPr>
        <w:br/>
        <w:t>af05a41dbd1b0424b5cb47092152c7f6</w:t>
      </w:r>
      <w:r w:rsidRPr="00A3106E">
        <w:rPr>
          <w:rFonts w:ascii="Courier New" w:hAnsi="Courier New" w:cs="Courier New"/>
          <w:color w:val="434C5F"/>
          <w:sz w:val="23"/>
          <w:szCs w:val="23"/>
          <w:lang w:eastAsia="en-GB"/>
        </w:rPr>
        <w:br/>
        <w:t>c047165ed75ff85db5a89efee3da1133</w:t>
      </w:r>
      <w:r w:rsidRPr="00A3106E">
        <w:rPr>
          <w:rFonts w:ascii="Courier New" w:hAnsi="Courier New" w:cs="Courier New"/>
          <w:color w:val="434C5F"/>
          <w:sz w:val="23"/>
          <w:szCs w:val="23"/>
          <w:lang w:eastAsia="en-GB"/>
        </w:rPr>
        <w:br/>
        <w:t>27d72bcf2b495fcda073dba5f189d7a1</w:t>
      </w:r>
      <w:r w:rsidRPr="00A3106E">
        <w:rPr>
          <w:rFonts w:ascii="Courier New" w:hAnsi="Courier New" w:cs="Courier New"/>
          <w:color w:val="434C5F"/>
          <w:sz w:val="23"/>
          <w:szCs w:val="23"/>
          <w:lang w:eastAsia="en-GB"/>
        </w:rPr>
        <w:br/>
        <w:t>885ca7ab8f34ec81493810c40a78dc83</w:t>
      </w:r>
      <w:r w:rsidRPr="00A3106E">
        <w:rPr>
          <w:rFonts w:ascii="Courier New" w:hAnsi="Courier New" w:cs="Courier New"/>
          <w:color w:val="434C5F"/>
          <w:sz w:val="23"/>
          <w:szCs w:val="23"/>
          <w:lang w:eastAsia="en-GB"/>
        </w:rPr>
        <w:br/>
        <w:t>5082c3e3cdd559b9685638de8e8cace4</w:t>
      </w:r>
      <w:r w:rsidRPr="00A3106E">
        <w:rPr>
          <w:rFonts w:ascii="Courier New" w:hAnsi="Courier New" w:cs="Courier New"/>
          <w:color w:val="434C5F"/>
          <w:sz w:val="23"/>
          <w:szCs w:val="23"/>
          <w:lang w:eastAsia="en-GB"/>
        </w:rPr>
        <w:br/>
        <w:t>2818accd5c5d5b242eb137ac65882498</w:t>
      </w:r>
      <w:r w:rsidRPr="00A3106E">
        <w:rPr>
          <w:rFonts w:ascii="Courier New" w:hAnsi="Courier New" w:cs="Courier New"/>
          <w:color w:val="434C5F"/>
          <w:sz w:val="23"/>
          <w:szCs w:val="23"/>
          <w:lang w:eastAsia="en-GB"/>
        </w:rPr>
        <w:br/>
        <w:t>003d2fbf4c99c63fb1a3739d6f867090</w:t>
      </w:r>
      <w:r w:rsidRPr="00A3106E">
        <w:rPr>
          <w:rFonts w:ascii="Courier New" w:hAnsi="Courier New" w:cs="Courier New"/>
          <w:color w:val="434C5F"/>
          <w:sz w:val="23"/>
          <w:szCs w:val="23"/>
          <w:lang w:eastAsia="en-GB"/>
        </w:rPr>
        <w:br/>
        <w:t>93ad90b3bc1f7fd5e333be61dc010369</w:t>
      </w:r>
      <w:r w:rsidRPr="00A3106E">
        <w:rPr>
          <w:rFonts w:ascii="Courier New" w:hAnsi="Courier New" w:cs="Courier New"/>
          <w:color w:val="434C5F"/>
          <w:sz w:val="23"/>
          <w:szCs w:val="23"/>
          <w:lang w:eastAsia="en-GB"/>
        </w:rPr>
        <w:br/>
        <w:t>ecc911343337d8aee839a14f205aa12a</w:t>
      </w:r>
      <w:r w:rsidRPr="00A3106E">
        <w:rPr>
          <w:rFonts w:ascii="Courier New" w:hAnsi="Courier New" w:cs="Courier New"/>
          <w:color w:val="434C5F"/>
          <w:sz w:val="23"/>
          <w:szCs w:val="23"/>
          <w:lang w:eastAsia="en-GB"/>
        </w:rPr>
        <w:br/>
        <w:t>4f9cffbf05831bb81833fc64a5329c36</w:t>
      </w:r>
      <w:r w:rsidRPr="00A3106E">
        <w:rPr>
          <w:rFonts w:ascii="Courier New" w:hAnsi="Courier New" w:cs="Courier New"/>
          <w:color w:val="434C5F"/>
          <w:sz w:val="23"/>
          <w:szCs w:val="23"/>
          <w:lang w:eastAsia="en-GB"/>
        </w:rPr>
        <w:br/>
        <w:t>e5d4673c83271feee1ed73e1e281a42b</w:t>
      </w:r>
      <w:r w:rsidRPr="00A3106E">
        <w:rPr>
          <w:rFonts w:ascii="Courier New" w:hAnsi="Courier New" w:cs="Courier New"/>
          <w:color w:val="434C5F"/>
          <w:sz w:val="23"/>
          <w:szCs w:val="23"/>
          <w:lang w:eastAsia="en-GB"/>
        </w:rPr>
        <w:br/>
        <w:t>552221e92d6bf55f8358b927f00696c3</w:t>
      </w:r>
      <w:r w:rsidRPr="00A3106E">
        <w:rPr>
          <w:rFonts w:ascii="Courier New" w:hAnsi="Courier New" w:cs="Courier New"/>
          <w:color w:val="434C5F"/>
          <w:sz w:val="23"/>
          <w:szCs w:val="23"/>
          <w:lang w:eastAsia="en-GB"/>
        </w:rPr>
        <w:br/>
        <w:t>08f20a96e54bb441b6674efb87bc4ef2</w:t>
      </w:r>
      <w:r w:rsidRPr="00A3106E">
        <w:rPr>
          <w:rFonts w:ascii="Courier New" w:hAnsi="Courier New" w:cs="Courier New"/>
          <w:color w:val="434C5F"/>
          <w:sz w:val="23"/>
          <w:szCs w:val="23"/>
          <w:lang w:eastAsia="en-GB"/>
        </w:rPr>
        <w:br/>
        <w:t>945fbb881ae927a44dfd96440f2f4f44</w:t>
      </w:r>
      <w:r w:rsidRPr="00A3106E">
        <w:rPr>
          <w:rFonts w:ascii="Courier New" w:hAnsi="Courier New" w:cs="Courier New"/>
          <w:color w:val="434C5F"/>
          <w:sz w:val="23"/>
          <w:szCs w:val="23"/>
          <w:lang w:eastAsia="en-GB"/>
        </w:rPr>
        <w:br/>
        <w:t>582bcdd47cf4b68b5cb528f18e3cb808</w:t>
      </w:r>
      <w:r w:rsidRPr="00A3106E">
        <w:rPr>
          <w:rFonts w:ascii="Courier New" w:hAnsi="Courier New" w:cs="Courier New"/>
          <w:color w:val="434C5F"/>
          <w:sz w:val="23"/>
          <w:szCs w:val="23"/>
          <w:lang w:eastAsia="en-GB"/>
        </w:rPr>
        <w:br/>
        <w:t>940813d4ca9193d6c1a0ba10e0ed9b4e</w:t>
      </w:r>
      <w:r w:rsidRPr="00A3106E">
        <w:rPr>
          <w:rFonts w:ascii="Courier New" w:hAnsi="Courier New" w:cs="Courier New"/>
          <w:color w:val="434C5F"/>
          <w:sz w:val="23"/>
          <w:szCs w:val="23"/>
          <w:lang w:eastAsia="en-GB"/>
        </w:rPr>
        <w:br/>
        <w:t>ed4bf709aad8b665075de06a0945b030</w:t>
      </w:r>
      <w:r w:rsidRPr="00A3106E">
        <w:rPr>
          <w:rFonts w:ascii="Courier New" w:hAnsi="Courier New" w:cs="Courier New"/>
          <w:color w:val="434C5F"/>
          <w:sz w:val="23"/>
          <w:szCs w:val="23"/>
          <w:lang w:eastAsia="en-GB"/>
        </w:rPr>
        <w:br/>
        <w:t>888190e31455fad793312f8d087146eb</w:t>
      </w:r>
      <w:r w:rsidRPr="00A3106E">
        <w:rPr>
          <w:rFonts w:ascii="Courier New" w:hAnsi="Courier New" w:cs="Courier New"/>
          <w:color w:val="434C5F"/>
          <w:sz w:val="23"/>
          <w:szCs w:val="23"/>
          <w:lang w:eastAsia="en-GB"/>
        </w:rPr>
        <w:br/>
        <w:t>fbbcfec1379c5c02d88a361993edf1b8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894dad56db448d1fdec8a21ca25825fe</w:t>
      </w:r>
      <w:r w:rsidRPr="00A3106E">
        <w:rPr>
          <w:rFonts w:ascii="Courier New" w:hAnsi="Courier New" w:cs="Courier New"/>
          <w:color w:val="434C5F"/>
          <w:sz w:val="23"/>
          <w:szCs w:val="23"/>
          <w:lang w:eastAsia="en-GB"/>
        </w:rPr>
        <w:br/>
        <w:t>7735385c0fa821961f9a1eba94f2ac98</w:t>
      </w:r>
      <w:r w:rsidRPr="00A3106E">
        <w:rPr>
          <w:rFonts w:ascii="Courier New" w:hAnsi="Courier New" w:cs="Courier New"/>
          <w:color w:val="434C5F"/>
          <w:sz w:val="23"/>
          <w:szCs w:val="23"/>
          <w:lang w:eastAsia="en-GB"/>
        </w:rPr>
        <w:br/>
        <w:t>7a7a04370a6030b9b0e8178dad4a6e41</w:t>
      </w:r>
      <w:r w:rsidRPr="00A3106E">
        <w:rPr>
          <w:rFonts w:ascii="Courier New" w:hAnsi="Courier New" w:cs="Courier New"/>
          <w:color w:val="434C5F"/>
          <w:sz w:val="23"/>
          <w:szCs w:val="23"/>
          <w:lang w:eastAsia="en-GB"/>
        </w:rPr>
        <w:br/>
        <w:t>cbcd254547689bff80c9f547b20911e9</w:t>
      </w:r>
      <w:r w:rsidRPr="00A3106E">
        <w:rPr>
          <w:rFonts w:ascii="Courier New" w:hAnsi="Courier New" w:cs="Courier New"/>
          <w:color w:val="434C5F"/>
          <w:sz w:val="23"/>
          <w:szCs w:val="23"/>
          <w:lang w:eastAsia="en-GB"/>
        </w:rPr>
        <w:br/>
        <w:t>068d794fd2ff78a92ac574dfee819a7e</w:t>
      </w:r>
      <w:r w:rsidRPr="00A3106E">
        <w:rPr>
          <w:rFonts w:ascii="Courier New" w:hAnsi="Courier New" w:cs="Courier New"/>
          <w:color w:val="434C5F"/>
          <w:sz w:val="23"/>
          <w:szCs w:val="23"/>
          <w:lang w:eastAsia="en-GB"/>
        </w:rPr>
        <w:br/>
        <w:t>c5245f09c55fe9d49db96cef768dd360</w:t>
      </w:r>
      <w:r w:rsidRPr="00A3106E">
        <w:rPr>
          <w:rFonts w:ascii="Courier New" w:hAnsi="Courier New" w:cs="Courier New"/>
          <w:color w:val="434C5F"/>
          <w:sz w:val="23"/>
          <w:szCs w:val="23"/>
          <w:lang w:eastAsia="en-GB"/>
        </w:rPr>
        <w:br/>
        <w:t>b5a7a5a67ecc144117d1e7d5352a2f6a</w:t>
      </w:r>
      <w:r w:rsidRPr="00A3106E">
        <w:rPr>
          <w:rFonts w:ascii="Courier New" w:hAnsi="Courier New" w:cs="Courier New"/>
          <w:color w:val="434C5F"/>
          <w:sz w:val="23"/>
          <w:szCs w:val="23"/>
          <w:lang w:eastAsia="en-GB"/>
        </w:rPr>
        <w:br/>
        <w:t>eaed4abdf4c4ee641ea2a5e27533e615</w:t>
      </w:r>
      <w:r w:rsidRPr="00A3106E">
        <w:rPr>
          <w:rFonts w:ascii="Courier New" w:hAnsi="Courier New" w:cs="Courier New"/>
          <w:color w:val="434C5F"/>
          <w:sz w:val="23"/>
          <w:szCs w:val="23"/>
          <w:lang w:eastAsia="en-GB"/>
        </w:rPr>
        <w:br/>
        <w:t>3a4c25b718268d8c18757312fca936a7</w:t>
      </w:r>
      <w:r w:rsidRPr="00A3106E">
        <w:rPr>
          <w:rFonts w:ascii="Courier New" w:hAnsi="Courier New" w:cs="Courier New"/>
          <w:color w:val="434C5F"/>
          <w:sz w:val="23"/>
          <w:szCs w:val="23"/>
          <w:lang w:eastAsia="en-GB"/>
        </w:rPr>
        <w:br/>
        <w:t>20fa028cb6506591a99c51432a3c0174</w:t>
      </w:r>
      <w:r w:rsidRPr="00A3106E">
        <w:rPr>
          <w:rFonts w:ascii="Courier New" w:hAnsi="Courier New" w:cs="Courier New"/>
          <w:color w:val="434C5F"/>
          <w:sz w:val="23"/>
          <w:szCs w:val="23"/>
          <w:lang w:eastAsia="en-GB"/>
        </w:rPr>
        <w:br/>
        <w:t>c5e98342a8c0a746c1674c785a0a42e1</w:t>
      </w:r>
      <w:r w:rsidRPr="00A3106E">
        <w:rPr>
          <w:rFonts w:ascii="Courier New" w:hAnsi="Courier New" w:cs="Courier New"/>
          <w:color w:val="434C5F"/>
          <w:sz w:val="23"/>
          <w:szCs w:val="23"/>
          <w:lang w:eastAsia="en-GB"/>
        </w:rPr>
        <w:br/>
        <w:t>774d60cb0ad198f493cefc9057755a05</w:t>
      </w:r>
      <w:r w:rsidRPr="00A3106E">
        <w:rPr>
          <w:rFonts w:ascii="Courier New" w:hAnsi="Courier New" w:cs="Courier New"/>
          <w:color w:val="434C5F"/>
          <w:sz w:val="23"/>
          <w:szCs w:val="23"/>
          <w:lang w:eastAsia="en-GB"/>
        </w:rPr>
        <w:br/>
        <w:t>17b0f8945be7d7c4f6cbb570c8ad68a7</w:t>
      </w:r>
      <w:r w:rsidRPr="00A3106E">
        <w:rPr>
          <w:rFonts w:ascii="Courier New" w:hAnsi="Courier New" w:cs="Courier New"/>
          <w:color w:val="434C5F"/>
          <w:sz w:val="23"/>
          <w:szCs w:val="23"/>
          <w:lang w:eastAsia="en-GB"/>
        </w:rPr>
        <w:br/>
        <w:t>148834e4a69a92a85eb56428862b90d3</w:t>
      </w:r>
      <w:r w:rsidRPr="00A3106E">
        <w:rPr>
          <w:rFonts w:ascii="Courier New" w:hAnsi="Courier New" w:cs="Courier New"/>
          <w:color w:val="434C5F"/>
          <w:sz w:val="23"/>
          <w:szCs w:val="23"/>
          <w:lang w:eastAsia="en-GB"/>
        </w:rPr>
        <w:br/>
        <w:t>16dfa0ab483cbc1f382c90abfcada947</w:t>
      </w:r>
      <w:r w:rsidRPr="00A3106E">
        <w:rPr>
          <w:rFonts w:ascii="Courier New" w:hAnsi="Courier New" w:cs="Courier New"/>
          <w:color w:val="434C5F"/>
          <w:sz w:val="23"/>
          <w:szCs w:val="23"/>
          <w:lang w:eastAsia="en-GB"/>
        </w:rPr>
        <w:br/>
        <w:t>062caa55cf5ffcc3fb7d73d0f5436742</w:t>
      </w:r>
      <w:r w:rsidRPr="00A3106E">
        <w:rPr>
          <w:rFonts w:ascii="Courier New" w:hAnsi="Courier New" w:cs="Courier New"/>
          <w:color w:val="434C5F"/>
          <w:sz w:val="23"/>
          <w:szCs w:val="23"/>
          <w:lang w:eastAsia="en-GB"/>
        </w:rPr>
        <w:br/>
        <w:t>61f5014ea68123b576c5606b91762f83</w:t>
      </w:r>
      <w:r w:rsidRPr="00A3106E">
        <w:rPr>
          <w:rFonts w:ascii="Courier New" w:hAnsi="Courier New" w:cs="Courier New"/>
          <w:color w:val="434C5F"/>
          <w:sz w:val="23"/>
          <w:szCs w:val="23"/>
          <w:lang w:eastAsia="en-GB"/>
        </w:rPr>
        <w:br/>
        <w:t>2c8bcb512f91f0b1c7c797822a3e80f6</w:t>
      </w:r>
      <w:r w:rsidRPr="00A3106E">
        <w:rPr>
          <w:rFonts w:ascii="Courier New" w:hAnsi="Courier New" w:cs="Courier New"/>
          <w:color w:val="434C5F"/>
          <w:sz w:val="23"/>
          <w:szCs w:val="23"/>
          <w:lang w:eastAsia="en-GB"/>
        </w:rPr>
        <w:br/>
        <w:t>04a3684e0c08ddba891825c0c40ad528</w:t>
      </w:r>
      <w:r w:rsidRPr="00A3106E">
        <w:rPr>
          <w:rFonts w:ascii="Courier New" w:hAnsi="Courier New" w:cs="Courier New"/>
          <w:color w:val="434C5F"/>
          <w:sz w:val="23"/>
          <w:szCs w:val="23"/>
          <w:lang w:eastAsia="en-GB"/>
        </w:rPr>
        <w:br/>
        <w:t>05c5cc171b2d2ffc135b63062f24445f</w:t>
      </w:r>
      <w:r w:rsidRPr="00A3106E">
        <w:rPr>
          <w:rFonts w:ascii="Courier New" w:hAnsi="Courier New" w:cs="Courier New"/>
          <w:color w:val="434C5F"/>
          <w:sz w:val="23"/>
          <w:szCs w:val="23"/>
          <w:lang w:eastAsia="en-GB"/>
        </w:rPr>
        <w:br/>
        <w:t>1240074b72b4f6f2d6aee92db1d29aed</w:t>
      </w:r>
      <w:r w:rsidRPr="00A3106E">
        <w:rPr>
          <w:rFonts w:ascii="Courier New" w:hAnsi="Courier New" w:cs="Courier New"/>
          <w:color w:val="434C5F"/>
          <w:sz w:val="23"/>
          <w:szCs w:val="23"/>
          <w:lang w:eastAsia="en-GB"/>
        </w:rPr>
        <w:br/>
        <w:t>a739d74fad1f72a3b251ebac3480e4eb</w:t>
      </w:r>
      <w:r w:rsidRPr="00A3106E">
        <w:rPr>
          <w:rFonts w:ascii="Courier New" w:hAnsi="Courier New" w:cs="Courier New"/>
          <w:color w:val="434C5F"/>
          <w:sz w:val="23"/>
          <w:szCs w:val="23"/>
          <w:lang w:eastAsia="en-GB"/>
        </w:rPr>
        <w:br/>
        <w:t>2740dc2fbefaddb891fd8c056494830b</w:t>
      </w:r>
      <w:r w:rsidRPr="00A3106E">
        <w:rPr>
          <w:rFonts w:ascii="Courier New" w:hAnsi="Courier New" w:cs="Courier New"/>
          <w:color w:val="434C5F"/>
          <w:sz w:val="23"/>
          <w:szCs w:val="23"/>
          <w:lang w:eastAsia="en-GB"/>
        </w:rPr>
        <w:br/>
        <w:t>e81bbe78a8ef85acd490b3e64ef63a7c</w:t>
      </w:r>
      <w:r w:rsidRPr="00A3106E">
        <w:rPr>
          <w:rFonts w:ascii="Courier New" w:hAnsi="Courier New" w:cs="Courier New"/>
          <w:color w:val="434C5F"/>
          <w:sz w:val="23"/>
          <w:szCs w:val="23"/>
          <w:lang w:eastAsia="en-GB"/>
        </w:rPr>
        <w:br/>
        <w:t>39f32be798462a491f502bdb9cb31ae9</w:t>
      </w:r>
      <w:r w:rsidRPr="00A3106E">
        <w:rPr>
          <w:rFonts w:ascii="Courier New" w:hAnsi="Courier New" w:cs="Courier New"/>
          <w:color w:val="434C5F"/>
          <w:sz w:val="23"/>
          <w:szCs w:val="23"/>
          <w:lang w:eastAsia="en-GB"/>
        </w:rPr>
        <w:br/>
        <w:t>e81bbe78a8ef85acd490b3e64ef63a7c</w:t>
      </w:r>
      <w:r w:rsidRPr="00A3106E">
        <w:rPr>
          <w:rFonts w:ascii="Courier New" w:hAnsi="Courier New" w:cs="Courier New"/>
          <w:color w:val="434C5F"/>
          <w:sz w:val="23"/>
          <w:szCs w:val="23"/>
          <w:lang w:eastAsia="en-GB"/>
        </w:rPr>
        <w:br/>
        <w:t>35eeba3a664170f7e10c8bb8d1644863</w:t>
      </w:r>
      <w:r w:rsidRPr="00A3106E">
        <w:rPr>
          <w:rFonts w:ascii="Courier New" w:hAnsi="Courier New" w:cs="Courier New"/>
          <w:color w:val="434C5F"/>
          <w:sz w:val="23"/>
          <w:szCs w:val="23"/>
          <w:lang w:eastAsia="en-GB"/>
        </w:rPr>
        <w:br/>
        <w:t>9066fc4e2ead886ea9527232a840a67a</w:t>
      </w:r>
      <w:r w:rsidRPr="00A3106E">
        <w:rPr>
          <w:rFonts w:ascii="Courier New" w:hAnsi="Courier New" w:cs="Courier New"/>
          <w:color w:val="434C5F"/>
          <w:sz w:val="23"/>
          <w:szCs w:val="23"/>
          <w:lang w:eastAsia="en-GB"/>
        </w:rPr>
        <w:br/>
        <w:t>ea661a1d2559fdae688fba932b8d251c</w:t>
      </w:r>
      <w:r w:rsidRPr="00A3106E">
        <w:rPr>
          <w:rFonts w:ascii="Courier New" w:hAnsi="Courier New" w:cs="Courier New"/>
          <w:color w:val="434C5F"/>
          <w:sz w:val="23"/>
          <w:szCs w:val="23"/>
          <w:lang w:eastAsia="en-GB"/>
        </w:rPr>
        <w:br/>
        <w:t>174bd475d798303df480416f4bedb58e</w:t>
      </w:r>
      <w:r w:rsidRPr="00A3106E">
        <w:rPr>
          <w:rFonts w:ascii="Courier New" w:hAnsi="Courier New" w:cs="Courier New"/>
          <w:color w:val="434C5F"/>
          <w:sz w:val="23"/>
          <w:szCs w:val="23"/>
          <w:lang w:eastAsia="en-GB"/>
        </w:rPr>
        <w:br/>
        <w:t>bb60963dd720b05988644d88c2a291b3</w:t>
      </w:r>
      <w:r w:rsidRPr="00A3106E">
        <w:rPr>
          <w:rFonts w:ascii="Courier New" w:hAnsi="Courier New" w:cs="Courier New"/>
          <w:color w:val="434C5F"/>
          <w:sz w:val="23"/>
          <w:szCs w:val="23"/>
          <w:lang w:eastAsia="en-GB"/>
        </w:rPr>
        <w:br/>
        <w:t>27d5007c4f5cd2d8eef17bbcb7e420e2</w:t>
      </w:r>
      <w:r w:rsidRPr="00A3106E">
        <w:rPr>
          <w:rFonts w:ascii="Courier New" w:hAnsi="Courier New" w:cs="Courier New"/>
          <w:color w:val="434C5F"/>
          <w:sz w:val="23"/>
          <w:szCs w:val="23"/>
          <w:lang w:eastAsia="en-GB"/>
        </w:rPr>
        <w:br/>
        <w:t>ceb721bbf51e4c7b104085717dba51d8</w:t>
      </w:r>
      <w:r w:rsidRPr="00A3106E">
        <w:rPr>
          <w:rFonts w:ascii="Courier New" w:hAnsi="Courier New" w:cs="Courier New"/>
          <w:color w:val="434C5F"/>
          <w:sz w:val="23"/>
          <w:szCs w:val="23"/>
          <w:lang w:eastAsia="en-GB"/>
        </w:rPr>
        <w:br/>
        <w:t>9f331426eab6948011fe11dcc07ffd2f</w:t>
      </w:r>
      <w:r w:rsidRPr="00A3106E">
        <w:rPr>
          <w:rFonts w:ascii="Courier New" w:hAnsi="Courier New" w:cs="Courier New"/>
          <w:color w:val="434C5F"/>
          <w:sz w:val="23"/>
          <w:szCs w:val="23"/>
          <w:lang w:eastAsia="en-GB"/>
        </w:rPr>
        <w:br/>
        <w:t>329c527e09d355f888c18769f8910e54</w:t>
      </w:r>
      <w:r w:rsidRPr="00A3106E">
        <w:rPr>
          <w:rFonts w:ascii="Courier New" w:hAnsi="Courier New" w:cs="Courier New"/>
          <w:color w:val="434C5F"/>
          <w:sz w:val="23"/>
          <w:szCs w:val="23"/>
          <w:lang w:eastAsia="en-GB"/>
        </w:rPr>
        <w:br/>
        <w:t>65a908bb6569564befef05b54d119cb5</w:t>
      </w:r>
      <w:r w:rsidRPr="00A3106E">
        <w:rPr>
          <w:rFonts w:ascii="Courier New" w:hAnsi="Courier New" w:cs="Courier New"/>
          <w:color w:val="434C5F"/>
          <w:sz w:val="23"/>
          <w:szCs w:val="23"/>
          <w:lang w:eastAsia="en-GB"/>
        </w:rPr>
        <w:br/>
        <w:t>26c7f2efbc94964cde27ebe9cb5395a3</w:t>
      </w:r>
      <w:r w:rsidRPr="00A3106E">
        <w:rPr>
          <w:rFonts w:ascii="Courier New" w:hAnsi="Courier New" w:cs="Courier New"/>
          <w:color w:val="434C5F"/>
          <w:sz w:val="23"/>
          <w:szCs w:val="23"/>
          <w:lang w:eastAsia="en-GB"/>
        </w:rPr>
        <w:br/>
        <w:t>d9d258b875f14a9e85c3d15142e5a10b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e05ee7069de3ccd5b984cff5ac82858f</w:t>
      </w:r>
      <w:r w:rsidRPr="00A3106E">
        <w:rPr>
          <w:rFonts w:ascii="Courier New" w:hAnsi="Courier New" w:cs="Courier New"/>
          <w:color w:val="434C5F"/>
          <w:sz w:val="23"/>
          <w:szCs w:val="23"/>
          <w:lang w:eastAsia="en-GB"/>
        </w:rPr>
        <w:br/>
        <w:t>8b4ae27321c55dd8862a285f79d3727b</w:t>
      </w:r>
      <w:r w:rsidRPr="00A3106E">
        <w:rPr>
          <w:rFonts w:ascii="Courier New" w:hAnsi="Courier New" w:cs="Courier New"/>
          <w:color w:val="434C5F"/>
          <w:sz w:val="23"/>
          <w:szCs w:val="23"/>
          <w:lang w:eastAsia="en-GB"/>
        </w:rPr>
        <w:br/>
        <w:t>1f0a071307efea578b61ee1db7add3a4</w:t>
      </w:r>
      <w:r w:rsidRPr="00A3106E">
        <w:rPr>
          <w:rFonts w:ascii="Courier New" w:hAnsi="Courier New" w:cs="Courier New"/>
          <w:color w:val="434C5F"/>
          <w:sz w:val="23"/>
          <w:szCs w:val="23"/>
          <w:lang w:eastAsia="en-GB"/>
        </w:rPr>
        <w:br/>
        <w:t>ea0ad1da73e731418ddc7b8a7f398061</w:t>
      </w:r>
      <w:r w:rsidRPr="00A3106E">
        <w:rPr>
          <w:rFonts w:ascii="Courier New" w:hAnsi="Courier New" w:cs="Courier New"/>
          <w:color w:val="434C5F"/>
          <w:sz w:val="23"/>
          <w:szCs w:val="23"/>
          <w:lang w:eastAsia="en-GB"/>
        </w:rPr>
        <w:br/>
        <w:t>390762963e6b4c861e5e0ca5a3e56e40</w:t>
      </w:r>
      <w:r w:rsidRPr="00A3106E">
        <w:rPr>
          <w:rFonts w:ascii="Courier New" w:hAnsi="Courier New" w:cs="Courier New"/>
          <w:color w:val="434C5F"/>
          <w:sz w:val="23"/>
          <w:szCs w:val="23"/>
          <w:lang w:eastAsia="en-GB"/>
        </w:rPr>
        <w:br/>
        <w:t>ffc4cb5841e711478803135e634456c5</w:t>
      </w:r>
      <w:r w:rsidRPr="00A3106E">
        <w:rPr>
          <w:rFonts w:ascii="Courier New" w:hAnsi="Courier New" w:cs="Courier New"/>
          <w:color w:val="434C5F"/>
          <w:sz w:val="23"/>
          <w:szCs w:val="23"/>
          <w:lang w:eastAsia="en-GB"/>
        </w:rPr>
        <w:br/>
        <w:t>8f4ce043f4f6401eb05d21e8ec16d566</w:t>
      </w:r>
      <w:r w:rsidRPr="00A3106E">
        <w:rPr>
          <w:rFonts w:ascii="Courier New" w:hAnsi="Courier New" w:cs="Courier New"/>
          <w:color w:val="434C5F"/>
          <w:sz w:val="23"/>
          <w:szCs w:val="23"/>
          <w:lang w:eastAsia="en-GB"/>
        </w:rPr>
        <w:br/>
        <w:t>a82a8c77f419938408881feb29e83f74</w:t>
      </w:r>
      <w:r w:rsidRPr="00A3106E">
        <w:rPr>
          <w:rFonts w:ascii="Courier New" w:hAnsi="Courier New" w:cs="Courier New"/>
          <w:color w:val="434C5F"/>
          <w:sz w:val="23"/>
          <w:szCs w:val="23"/>
          <w:lang w:eastAsia="en-GB"/>
        </w:rPr>
        <w:br/>
        <w:t>4602907535fd682195dfff9117365826</w:t>
      </w:r>
      <w:r w:rsidRPr="00A3106E">
        <w:rPr>
          <w:rFonts w:ascii="Courier New" w:hAnsi="Courier New" w:cs="Courier New"/>
          <w:color w:val="434C5F"/>
          <w:sz w:val="23"/>
          <w:szCs w:val="23"/>
          <w:lang w:eastAsia="en-GB"/>
        </w:rPr>
        <w:br/>
        <w:t>aa808dd00af4ff04283bc719a8e070cd</w:t>
      </w:r>
      <w:r w:rsidRPr="00A3106E">
        <w:rPr>
          <w:rFonts w:ascii="Courier New" w:hAnsi="Courier New" w:cs="Courier New"/>
          <w:color w:val="434C5F"/>
          <w:sz w:val="23"/>
          <w:szCs w:val="23"/>
          <w:lang w:eastAsia="en-GB"/>
        </w:rPr>
        <w:br/>
        <w:t>dd7a348fbb1491208d908a36a2900371</w:t>
      </w:r>
      <w:r w:rsidRPr="00A3106E">
        <w:rPr>
          <w:rFonts w:ascii="Courier New" w:hAnsi="Courier New" w:cs="Courier New"/>
          <w:color w:val="434C5F"/>
          <w:sz w:val="23"/>
          <w:szCs w:val="23"/>
          <w:lang w:eastAsia="en-GB"/>
        </w:rPr>
        <w:br/>
        <w:t>6fafc044fac0a871a0d9be448ff83832</w:t>
      </w:r>
      <w:r w:rsidRPr="00A3106E">
        <w:rPr>
          <w:rFonts w:ascii="Courier New" w:hAnsi="Courier New" w:cs="Courier New"/>
          <w:color w:val="434C5F"/>
          <w:sz w:val="23"/>
          <w:szCs w:val="23"/>
          <w:lang w:eastAsia="en-GB"/>
        </w:rPr>
        <w:br/>
        <w:t>960bf8c95a219c1e803172305c97b14d</w:t>
      </w:r>
      <w:r w:rsidRPr="00A3106E">
        <w:rPr>
          <w:rFonts w:ascii="Courier New" w:hAnsi="Courier New" w:cs="Courier New"/>
          <w:color w:val="434C5F"/>
          <w:sz w:val="23"/>
          <w:szCs w:val="23"/>
          <w:lang w:eastAsia="en-GB"/>
        </w:rPr>
        <w:br/>
        <w:t>67e3d03a2f5a336d3032059a67f0becd</w:t>
      </w:r>
      <w:r w:rsidRPr="00A3106E">
        <w:rPr>
          <w:rFonts w:ascii="Courier New" w:hAnsi="Courier New" w:cs="Courier New"/>
          <w:color w:val="434C5F"/>
          <w:sz w:val="23"/>
          <w:szCs w:val="23"/>
          <w:lang w:eastAsia="en-GB"/>
        </w:rPr>
        <w:br/>
        <w:t>3b4702155bb2ae9dc00c06a68834bdfa</w:t>
      </w:r>
      <w:r w:rsidRPr="00A3106E">
        <w:rPr>
          <w:rFonts w:ascii="Courier New" w:hAnsi="Courier New" w:cs="Courier New"/>
          <w:color w:val="434C5F"/>
          <w:sz w:val="23"/>
          <w:szCs w:val="23"/>
          <w:lang w:eastAsia="en-GB"/>
        </w:rPr>
        <w:br/>
        <w:t>919b747897288c45b5605ea9fbec92a1</w:t>
      </w:r>
      <w:r w:rsidRPr="00A3106E">
        <w:rPr>
          <w:rFonts w:ascii="Courier New" w:hAnsi="Courier New" w:cs="Courier New"/>
          <w:color w:val="434C5F"/>
          <w:sz w:val="23"/>
          <w:szCs w:val="23"/>
          <w:lang w:eastAsia="en-GB"/>
        </w:rPr>
        <w:br/>
        <w:t>f27291caf61157c368a9f507268b7d04</w:t>
      </w:r>
      <w:r w:rsidRPr="00A3106E">
        <w:rPr>
          <w:rFonts w:ascii="Courier New" w:hAnsi="Courier New" w:cs="Courier New"/>
          <w:color w:val="434C5F"/>
          <w:sz w:val="23"/>
          <w:szCs w:val="23"/>
          <w:lang w:eastAsia="en-GB"/>
        </w:rPr>
        <w:br/>
        <w:t>38cac68f38a958cc78186f157d7e8a53</w:t>
      </w:r>
      <w:r w:rsidRPr="00A3106E">
        <w:rPr>
          <w:rFonts w:ascii="Courier New" w:hAnsi="Courier New" w:cs="Courier New"/>
          <w:color w:val="434C5F"/>
          <w:sz w:val="23"/>
          <w:szCs w:val="23"/>
          <w:lang w:eastAsia="en-GB"/>
        </w:rPr>
        <w:br/>
        <w:t>ed434a3ebe29070a7e0138c42482eb93</w:t>
      </w:r>
      <w:r w:rsidRPr="00A3106E">
        <w:rPr>
          <w:rFonts w:ascii="Courier New" w:hAnsi="Courier New" w:cs="Courier New"/>
          <w:color w:val="434C5F"/>
          <w:sz w:val="23"/>
          <w:szCs w:val="23"/>
          <w:lang w:eastAsia="en-GB"/>
        </w:rPr>
        <w:br/>
        <w:t>e6adae80f3f688c17ad418b90b2edbe6</w:t>
      </w:r>
      <w:r w:rsidRPr="00A3106E">
        <w:rPr>
          <w:rFonts w:ascii="Courier New" w:hAnsi="Courier New" w:cs="Courier New"/>
          <w:color w:val="434C5F"/>
          <w:sz w:val="23"/>
          <w:szCs w:val="23"/>
          <w:lang w:eastAsia="en-GB"/>
        </w:rPr>
        <w:br/>
        <w:t>0346da24de3c85909717d5997510a31f</w:t>
      </w:r>
      <w:r w:rsidRPr="00A3106E">
        <w:rPr>
          <w:rFonts w:ascii="Courier New" w:hAnsi="Courier New" w:cs="Courier New"/>
          <w:color w:val="434C5F"/>
          <w:sz w:val="23"/>
          <w:szCs w:val="23"/>
          <w:lang w:eastAsia="en-GB"/>
        </w:rPr>
        <w:br/>
        <w:t>dd095ef2ec68f8ca09812f7b473c9a8a</w:t>
      </w:r>
      <w:r w:rsidRPr="00A3106E">
        <w:rPr>
          <w:rFonts w:ascii="Courier New" w:hAnsi="Courier New" w:cs="Courier New"/>
          <w:color w:val="434C5F"/>
          <w:sz w:val="23"/>
          <w:szCs w:val="23"/>
          <w:lang w:eastAsia="en-GB"/>
        </w:rPr>
        <w:br/>
        <w:t>8259311f748ca2703776c2f5382eee22</w:t>
      </w:r>
      <w:r w:rsidRPr="00A3106E">
        <w:rPr>
          <w:rFonts w:ascii="Courier New" w:hAnsi="Courier New" w:cs="Courier New"/>
          <w:color w:val="434C5F"/>
          <w:sz w:val="23"/>
          <w:szCs w:val="23"/>
          <w:lang w:eastAsia="en-GB"/>
        </w:rPr>
        <w:br/>
        <w:t>a42cd75f084e00795c1e8844e39e92d5</w:t>
      </w:r>
      <w:r w:rsidRPr="00A3106E">
        <w:rPr>
          <w:rFonts w:ascii="Courier New" w:hAnsi="Courier New" w:cs="Courier New"/>
          <w:color w:val="434C5F"/>
          <w:sz w:val="23"/>
          <w:szCs w:val="23"/>
          <w:lang w:eastAsia="en-GB"/>
        </w:rPr>
        <w:br/>
        <w:t>808a9c735682fa8f23747f7e3e765c3b</w:t>
      </w:r>
      <w:r w:rsidRPr="00A3106E">
        <w:rPr>
          <w:rFonts w:ascii="Courier New" w:hAnsi="Courier New" w:cs="Courier New"/>
          <w:color w:val="434C5F"/>
          <w:sz w:val="23"/>
          <w:szCs w:val="23"/>
          <w:lang w:eastAsia="en-GB"/>
        </w:rPr>
        <w:br/>
        <w:t>6098230b8f20ca97fc4f964872f1bf07</w:t>
      </w:r>
      <w:r w:rsidRPr="00A3106E">
        <w:rPr>
          <w:rFonts w:ascii="Courier New" w:hAnsi="Courier New" w:cs="Courier New"/>
          <w:color w:val="434C5F"/>
          <w:sz w:val="23"/>
          <w:szCs w:val="23"/>
          <w:lang w:eastAsia="en-GB"/>
        </w:rPr>
        <w:br/>
        <w:t>69a5adf546505f4c69ef3046bf798b49</w:t>
      </w:r>
      <w:r w:rsidRPr="00A3106E">
        <w:rPr>
          <w:rFonts w:ascii="Courier New" w:hAnsi="Courier New" w:cs="Courier New"/>
          <w:color w:val="434C5F"/>
          <w:sz w:val="23"/>
          <w:szCs w:val="23"/>
          <w:lang w:eastAsia="en-GB"/>
        </w:rPr>
        <w:br/>
        <w:t>7e198ab39bda23a9876de3e74f0014ba</w:t>
      </w:r>
      <w:r w:rsidRPr="00A3106E">
        <w:rPr>
          <w:rFonts w:ascii="Courier New" w:hAnsi="Courier New" w:cs="Courier New"/>
          <w:color w:val="434C5F"/>
          <w:sz w:val="23"/>
          <w:szCs w:val="23"/>
          <w:lang w:eastAsia="en-GB"/>
        </w:rPr>
        <w:br/>
        <w:t>218ffef77deeaed68dce4ef5685574ad</w:t>
      </w:r>
      <w:r w:rsidRPr="00A3106E">
        <w:rPr>
          <w:rFonts w:ascii="Courier New" w:hAnsi="Courier New" w:cs="Courier New"/>
          <w:color w:val="434C5F"/>
          <w:sz w:val="23"/>
          <w:szCs w:val="23"/>
          <w:lang w:eastAsia="en-GB"/>
        </w:rPr>
        <w:br/>
        <w:t>734936aad2a03f561da18d04b1478ff6</w:t>
      </w:r>
      <w:r w:rsidRPr="00A3106E">
        <w:rPr>
          <w:rFonts w:ascii="Courier New" w:hAnsi="Courier New" w:cs="Courier New"/>
          <w:color w:val="434C5F"/>
          <w:sz w:val="23"/>
          <w:szCs w:val="23"/>
          <w:lang w:eastAsia="en-GB"/>
        </w:rPr>
        <w:br/>
        <w:t>8ee0b6edcd5fe63bdeeeb82351b110ee</w:t>
      </w:r>
      <w:r w:rsidRPr="00A3106E">
        <w:rPr>
          <w:rFonts w:ascii="Courier New" w:hAnsi="Courier New" w:cs="Courier New"/>
          <w:color w:val="434C5F"/>
          <w:sz w:val="23"/>
          <w:szCs w:val="23"/>
          <w:lang w:eastAsia="en-GB"/>
        </w:rPr>
        <w:br/>
        <w:t>9a3bd5f55aadff859539142f6328a66e</w:t>
      </w:r>
      <w:r w:rsidRPr="00A3106E">
        <w:rPr>
          <w:rFonts w:ascii="Courier New" w:hAnsi="Courier New" w:cs="Courier New"/>
          <w:color w:val="434C5F"/>
          <w:sz w:val="23"/>
          <w:szCs w:val="23"/>
          <w:lang w:eastAsia="en-GB"/>
        </w:rPr>
        <w:br/>
        <w:t>975d12353b1d525c0f3444c447fb3b9a</w:t>
      </w:r>
      <w:r w:rsidRPr="00A3106E">
        <w:rPr>
          <w:rFonts w:ascii="Courier New" w:hAnsi="Courier New" w:cs="Courier New"/>
          <w:color w:val="434C5F"/>
          <w:sz w:val="23"/>
          <w:szCs w:val="23"/>
          <w:lang w:eastAsia="en-GB"/>
        </w:rPr>
        <w:br/>
        <w:t>5637038012870fda20650e07d6476d02</w:t>
      </w:r>
      <w:r w:rsidRPr="00A3106E">
        <w:rPr>
          <w:rFonts w:ascii="Courier New" w:hAnsi="Courier New" w:cs="Courier New"/>
          <w:color w:val="434C5F"/>
          <w:sz w:val="23"/>
          <w:szCs w:val="23"/>
          <w:lang w:eastAsia="en-GB"/>
        </w:rPr>
        <w:br/>
        <w:t>1e62993bedc1d8a28dd485ed4c551ba4</w:t>
      </w:r>
      <w:r w:rsidRPr="00A3106E">
        <w:rPr>
          <w:rFonts w:ascii="Courier New" w:hAnsi="Courier New" w:cs="Courier New"/>
          <w:color w:val="434C5F"/>
          <w:sz w:val="23"/>
          <w:szCs w:val="23"/>
          <w:lang w:eastAsia="en-GB"/>
        </w:rPr>
        <w:br/>
        <w:t>5124913b6956d309978a67054c4360f3</w:t>
      </w:r>
      <w:r w:rsidRPr="00A3106E">
        <w:rPr>
          <w:rFonts w:ascii="Courier New" w:hAnsi="Courier New" w:cs="Courier New"/>
          <w:color w:val="434C5F"/>
          <w:sz w:val="23"/>
          <w:szCs w:val="23"/>
          <w:lang w:eastAsia="en-GB"/>
        </w:rPr>
        <w:br/>
        <w:t>e484f006380a89a52ccc7828ece5dca0</w:t>
      </w:r>
      <w:r w:rsidRPr="00A3106E">
        <w:rPr>
          <w:rFonts w:ascii="Courier New" w:hAnsi="Courier New" w:cs="Courier New"/>
          <w:color w:val="434C5F"/>
          <w:sz w:val="23"/>
          <w:szCs w:val="23"/>
          <w:lang w:eastAsia="en-GB"/>
        </w:rPr>
        <w:br/>
        <w:t>3cd1ce106ca2a9b4cc626d7df03fbd6f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864180f7bff48cd367cf1368067d5764</w:t>
      </w:r>
      <w:r w:rsidRPr="00A3106E">
        <w:rPr>
          <w:rFonts w:ascii="Courier New" w:hAnsi="Courier New" w:cs="Courier New"/>
          <w:color w:val="434C5F"/>
          <w:sz w:val="23"/>
          <w:szCs w:val="23"/>
          <w:lang w:eastAsia="en-GB"/>
        </w:rPr>
        <w:br/>
        <w:t>c893918956d43f84fbbb54b7553dbee8</w:t>
      </w:r>
      <w:r w:rsidRPr="00A3106E">
        <w:rPr>
          <w:rFonts w:ascii="Courier New" w:hAnsi="Courier New" w:cs="Courier New"/>
          <w:color w:val="434C5F"/>
          <w:sz w:val="23"/>
          <w:szCs w:val="23"/>
          <w:lang w:eastAsia="en-GB"/>
        </w:rPr>
        <w:br/>
        <w:t>7cca0e1a3b950b80a6c8d91fdf956487</w:t>
      </w:r>
      <w:r w:rsidRPr="00A3106E">
        <w:rPr>
          <w:rFonts w:ascii="Courier New" w:hAnsi="Courier New" w:cs="Courier New"/>
          <w:color w:val="434C5F"/>
          <w:sz w:val="23"/>
          <w:szCs w:val="23"/>
          <w:lang w:eastAsia="en-GB"/>
        </w:rPr>
        <w:br/>
        <w:t>ec63595d72a69fb5b4e481a7b90cb513</w:t>
      </w:r>
      <w:r w:rsidRPr="00A3106E">
        <w:rPr>
          <w:rFonts w:ascii="Courier New" w:hAnsi="Courier New" w:cs="Courier New"/>
          <w:color w:val="434C5F"/>
          <w:sz w:val="23"/>
          <w:szCs w:val="23"/>
          <w:lang w:eastAsia="en-GB"/>
        </w:rPr>
        <w:br/>
        <w:t>24d173c49ea0406d12c2f0cf29dc1767</w:t>
      </w:r>
      <w:r w:rsidRPr="00A3106E">
        <w:rPr>
          <w:rFonts w:ascii="Courier New" w:hAnsi="Courier New" w:cs="Courier New"/>
          <w:color w:val="434C5F"/>
          <w:sz w:val="23"/>
          <w:szCs w:val="23"/>
          <w:lang w:eastAsia="en-GB"/>
        </w:rPr>
        <w:br/>
        <w:t>e8a45791ef55e93137efcc0eeae2b938</w:t>
      </w:r>
      <w:r w:rsidRPr="00A3106E">
        <w:rPr>
          <w:rFonts w:ascii="Courier New" w:hAnsi="Courier New" w:cs="Courier New"/>
          <w:color w:val="434C5F"/>
          <w:sz w:val="23"/>
          <w:szCs w:val="23"/>
          <w:lang w:eastAsia="en-GB"/>
        </w:rPr>
        <w:br/>
        <w:t>e2c73f855f21efbe76293dacc22be7ce</w:t>
      </w:r>
      <w:r w:rsidRPr="00A3106E">
        <w:rPr>
          <w:rFonts w:ascii="Courier New" w:hAnsi="Courier New" w:cs="Courier New"/>
          <w:color w:val="434C5F"/>
          <w:sz w:val="23"/>
          <w:szCs w:val="23"/>
          <w:lang w:eastAsia="en-GB"/>
        </w:rPr>
        <w:br/>
        <w:t>9d46f0008174e533872d50259f21c78f</w:t>
      </w:r>
      <w:r w:rsidRPr="00A3106E">
        <w:rPr>
          <w:rFonts w:ascii="Courier New" w:hAnsi="Courier New" w:cs="Courier New"/>
          <w:color w:val="434C5F"/>
          <w:sz w:val="23"/>
          <w:szCs w:val="23"/>
          <w:lang w:eastAsia="en-GB"/>
        </w:rPr>
        <w:br/>
        <w:t>a595558277a088abb61295b5f075c743</w:t>
      </w:r>
      <w:r w:rsidRPr="00A3106E">
        <w:rPr>
          <w:rFonts w:ascii="Courier New" w:hAnsi="Courier New" w:cs="Courier New"/>
          <w:color w:val="434C5F"/>
          <w:sz w:val="23"/>
          <w:szCs w:val="23"/>
          <w:lang w:eastAsia="en-GB"/>
        </w:rPr>
        <w:br/>
        <w:t>dad1cef1b77539b4ef734a1041cf95ed</w:t>
      </w:r>
      <w:r w:rsidRPr="00A3106E">
        <w:rPr>
          <w:rFonts w:ascii="Courier New" w:hAnsi="Courier New" w:cs="Courier New"/>
          <w:color w:val="434C5F"/>
          <w:sz w:val="23"/>
          <w:szCs w:val="23"/>
          <w:lang w:eastAsia="en-GB"/>
        </w:rPr>
        <w:br/>
        <w:t>4ec9a411607bfb7288eff808223c25d6</w:t>
      </w:r>
      <w:r w:rsidRPr="00A3106E">
        <w:rPr>
          <w:rFonts w:ascii="Courier New" w:hAnsi="Courier New" w:cs="Courier New"/>
          <w:color w:val="434C5F"/>
          <w:sz w:val="23"/>
          <w:szCs w:val="23"/>
          <w:lang w:eastAsia="en-GB"/>
        </w:rPr>
        <w:br/>
        <w:t>9581d46d917ef57636110a710c33b543</w:t>
      </w:r>
      <w:r w:rsidRPr="00A3106E">
        <w:rPr>
          <w:rFonts w:ascii="Courier New" w:hAnsi="Courier New" w:cs="Courier New"/>
          <w:color w:val="434C5F"/>
          <w:sz w:val="23"/>
          <w:szCs w:val="23"/>
          <w:lang w:eastAsia="en-GB"/>
        </w:rPr>
        <w:br/>
        <w:t>ec3668efe8fd01a67c8731279cadf53f</w:t>
      </w:r>
      <w:r w:rsidRPr="00A3106E">
        <w:rPr>
          <w:rFonts w:ascii="Courier New" w:hAnsi="Courier New" w:cs="Courier New"/>
          <w:color w:val="434C5F"/>
          <w:sz w:val="23"/>
          <w:szCs w:val="23"/>
          <w:lang w:eastAsia="en-GB"/>
        </w:rPr>
        <w:br/>
        <w:t>f5ee7cacd1784241f138a5e55b715897</w:t>
      </w:r>
      <w:r w:rsidRPr="00A3106E">
        <w:rPr>
          <w:rFonts w:ascii="Courier New" w:hAnsi="Courier New" w:cs="Courier New"/>
          <w:color w:val="434C5F"/>
          <w:sz w:val="23"/>
          <w:szCs w:val="23"/>
          <w:lang w:eastAsia="en-GB"/>
        </w:rPr>
        <w:br/>
        <w:t>8148d865276c330ed47160728816bf12</w:t>
      </w:r>
      <w:r w:rsidRPr="00A3106E">
        <w:rPr>
          <w:rFonts w:ascii="Courier New" w:hAnsi="Courier New" w:cs="Courier New"/>
          <w:color w:val="434C5F"/>
          <w:sz w:val="23"/>
          <w:szCs w:val="23"/>
          <w:lang w:eastAsia="en-GB"/>
        </w:rPr>
        <w:br/>
        <w:t>b202b160c128ccb5265082a94ee01a6c</w:t>
      </w:r>
      <w:r w:rsidRPr="00A3106E">
        <w:rPr>
          <w:rFonts w:ascii="Courier New" w:hAnsi="Courier New" w:cs="Courier New"/>
          <w:color w:val="434C5F"/>
          <w:sz w:val="23"/>
          <w:szCs w:val="23"/>
          <w:lang w:eastAsia="en-GB"/>
        </w:rPr>
        <w:br/>
        <w:t>9eea0ca999a33c9d2eabe82e4c624cc3</w:t>
      </w:r>
      <w:r w:rsidRPr="00A3106E">
        <w:rPr>
          <w:rFonts w:ascii="Courier New" w:hAnsi="Courier New" w:cs="Courier New"/>
          <w:color w:val="434C5F"/>
          <w:sz w:val="23"/>
          <w:szCs w:val="23"/>
          <w:lang w:eastAsia="en-GB"/>
        </w:rPr>
        <w:br/>
        <w:t>77c41f9146450c89534704a75836ce56</w:t>
      </w:r>
      <w:r w:rsidRPr="00A3106E">
        <w:rPr>
          <w:rFonts w:ascii="Courier New" w:hAnsi="Courier New" w:cs="Courier New"/>
          <w:color w:val="434C5F"/>
          <w:sz w:val="23"/>
          <w:szCs w:val="23"/>
          <w:lang w:eastAsia="en-GB"/>
        </w:rPr>
        <w:br/>
        <w:t>fc2e08025aff60ba5f5a4f2153baa691</w:t>
      </w:r>
      <w:r w:rsidRPr="00A3106E">
        <w:rPr>
          <w:rFonts w:ascii="Courier New" w:hAnsi="Courier New" w:cs="Courier New"/>
          <w:color w:val="434C5F"/>
          <w:sz w:val="23"/>
          <w:szCs w:val="23"/>
          <w:lang w:eastAsia="en-GB"/>
        </w:rPr>
        <w:br/>
        <w:t>157b3267a46a79dd900104f241da8c4c</w:t>
      </w:r>
      <w:r w:rsidRPr="00A3106E">
        <w:rPr>
          <w:rFonts w:ascii="Courier New" w:hAnsi="Courier New" w:cs="Courier New"/>
          <w:color w:val="434C5F"/>
          <w:sz w:val="23"/>
          <w:szCs w:val="23"/>
          <w:lang w:eastAsia="en-GB"/>
        </w:rPr>
        <w:br/>
        <w:t>e949eee7d1be07e32267fe10d9992c38</w:t>
      </w:r>
      <w:r w:rsidRPr="00A3106E">
        <w:rPr>
          <w:rFonts w:ascii="Courier New" w:hAnsi="Courier New" w:cs="Courier New"/>
          <w:color w:val="434C5F"/>
          <w:sz w:val="23"/>
          <w:szCs w:val="23"/>
          <w:lang w:eastAsia="en-GB"/>
        </w:rPr>
        <w:br/>
        <w:t>11ce755e00794c8ccd1a4f71282f8167</w:t>
      </w:r>
      <w:r w:rsidRPr="00A3106E">
        <w:rPr>
          <w:rFonts w:ascii="Courier New" w:hAnsi="Courier New" w:cs="Courier New"/>
          <w:color w:val="434C5F"/>
          <w:sz w:val="23"/>
          <w:szCs w:val="23"/>
          <w:lang w:eastAsia="en-GB"/>
        </w:rPr>
        <w:br/>
        <w:t>1f57eb5b92b2ac7f9d71a77d184d8c13</w:t>
      </w:r>
      <w:r w:rsidRPr="00A3106E">
        <w:rPr>
          <w:rFonts w:ascii="Courier New" w:hAnsi="Courier New" w:cs="Courier New"/>
          <w:color w:val="434C5F"/>
          <w:sz w:val="23"/>
          <w:szCs w:val="23"/>
          <w:lang w:eastAsia="en-GB"/>
        </w:rPr>
        <w:br/>
        <w:t>b0fefa816d61ec66aa765ddf534eab5e</w:t>
      </w:r>
      <w:r w:rsidRPr="00A3106E">
        <w:rPr>
          <w:rFonts w:ascii="Courier New" w:hAnsi="Courier New" w:cs="Courier New"/>
          <w:color w:val="434C5F"/>
          <w:sz w:val="23"/>
          <w:szCs w:val="23"/>
          <w:lang w:eastAsia="en-GB"/>
        </w:rPr>
        <w:br/>
        <w:t>73caca2878de3e0b87b1d45941e500cb</w:t>
      </w:r>
      <w:r w:rsidRPr="00A3106E">
        <w:rPr>
          <w:rFonts w:ascii="Courier New" w:hAnsi="Courier New" w:cs="Courier New"/>
          <w:color w:val="434C5F"/>
          <w:sz w:val="23"/>
          <w:szCs w:val="23"/>
          <w:lang w:eastAsia="en-GB"/>
        </w:rPr>
        <w:br/>
        <w:t>146d198e3ad9d4b69c9eb0aea6ef333b</w:t>
      </w:r>
      <w:r w:rsidRPr="00A3106E">
        <w:rPr>
          <w:rFonts w:ascii="Courier New" w:hAnsi="Courier New" w:cs="Courier New"/>
          <w:color w:val="434C5F"/>
          <w:sz w:val="23"/>
          <w:szCs w:val="23"/>
          <w:lang w:eastAsia="en-GB"/>
        </w:rPr>
        <w:br/>
        <w:t>9cab732c554bc1191e68d1efb102da45</w:t>
      </w:r>
      <w:r w:rsidRPr="00A3106E">
        <w:rPr>
          <w:rFonts w:ascii="Courier New" w:hAnsi="Courier New" w:cs="Courier New"/>
          <w:color w:val="434C5F"/>
          <w:sz w:val="23"/>
          <w:szCs w:val="23"/>
          <w:lang w:eastAsia="en-GB"/>
        </w:rPr>
        <w:br/>
        <w:t>6ef2b7676e92b9452aab164339b69084</w:t>
      </w:r>
      <w:r w:rsidRPr="00A3106E">
        <w:rPr>
          <w:rFonts w:ascii="Courier New" w:hAnsi="Courier New" w:cs="Courier New"/>
          <w:color w:val="434C5F"/>
          <w:sz w:val="23"/>
          <w:szCs w:val="23"/>
          <w:lang w:eastAsia="en-GB"/>
        </w:rPr>
        <w:br/>
        <w:t>50f67732d595a7c772761119a9796222</w:t>
      </w:r>
      <w:r w:rsidRPr="00A3106E">
        <w:rPr>
          <w:rFonts w:ascii="Courier New" w:hAnsi="Courier New" w:cs="Courier New"/>
          <w:color w:val="434C5F"/>
          <w:sz w:val="23"/>
          <w:szCs w:val="23"/>
          <w:lang w:eastAsia="en-GB"/>
        </w:rPr>
        <w:br/>
        <w:t>ad060cfce701410d7fa4b3461ab83ef5</w:t>
      </w:r>
      <w:r w:rsidRPr="00A3106E">
        <w:rPr>
          <w:rFonts w:ascii="Courier New" w:hAnsi="Courier New" w:cs="Courier New"/>
          <w:color w:val="434C5F"/>
          <w:sz w:val="23"/>
          <w:szCs w:val="23"/>
          <w:lang w:eastAsia="en-GB"/>
        </w:rPr>
        <w:br/>
        <w:t>7b5ba7cb7cf42b557c17d08015be8a14</w:t>
      </w:r>
      <w:r w:rsidRPr="00A3106E">
        <w:rPr>
          <w:rFonts w:ascii="Courier New" w:hAnsi="Courier New" w:cs="Courier New"/>
          <w:color w:val="434C5F"/>
          <w:sz w:val="23"/>
          <w:szCs w:val="23"/>
          <w:lang w:eastAsia="en-GB"/>
        </w:rPr>
        <w:br/>
        <w:t>979ba72ddbc83220353fe4fcfb115a0d</w:t>
      </w:r>
      <w:r w:rsidRPr="00A3106E">
        <w:rPr>
          <w:rFonts w:ascii="Courier New" w:hAnsi="Courier New" w:cs="Courier New"/>
          <w:color w:val="434C5F"/>
          <w:sz w:val="23"/>
          <w:szCs w:val="23"/>
          <w:lang w:eastAsia="en-GB"/>
        </w:rPr>
        <w:br/>
        <w:t>113661199bfb9ce4559db3b975e4c2c0</w:t>
      </w:r>
      <w:r w:rsidRPr="00A3106E">
        <w:rPr>
          <w:rFonts w:ascii="Courier New" w:hAnsi="Courier New" w:cs="Courier New"/>
          <w:color w:val="434C5F"/>
          <w:sz w:val="23"/>
          <w:szCs w:val="23"/>
          <w:lang w:eastAsia="en-GB"/>
        </w:rPr>
        <w:br/>
        <w:t>9553cba4f4449f75166de3520db86f3e</w:t>
      </w:r>
      <w:r w:rsidRPr="00A3106E">
        <w:rPr>
          <w:rFonts w:ascii="Courier New" w:hAnsi="Courier New" w:cs="Courier New"/>
          <w:color w:val="434C5F"/>
          <w:sz w:val="23"/>
          <w:szCs w:val="23"/>
          <w:lang w:eastAsia="en-GB"/>
        </w:rPr>
        <w:br/>
        <w:t>4e74af063c3271fbea20dd940cfd1184</w:t>
      </w:r>
      <w:r w:rsidRPr="00A3106E">
        <w:rPr>
          <w:rFonts w:ascii="Courier New" w:hAnsi="Courier New" w:cs="Courier New"/>
          <w:color w:val="434C5F"/>
          <w:sz w:val="23"/>
          <w:szCs w:val="23"/>
          <w:lang w:eastAsia="en-GB"/>
        </w:rPr>
        <w:br/>
        <w:t>d1595c1eb2c3430efb5bd997ed5c86a7</w:t>
      </w:r>
      <w:r w:rsidRPr="00A3106E">
        <w:rPr>
          <w:rFonts w:ascii="Courier New" w:hAnsi="Courier New" w:cs="Courier New"/>
          <w:color w:val="434C5F"/>
          <w:sz w:val="23"/>
          <w:szCs w:val="23"/>
          <w:lang w:eastAsia="en-GB"/>
        </w:rPr>
        <w:br/>
        <w:t>6f4b8ed58425052c4af5abdffa2cf7c7</w:t>
      </w:r>
      <w:r w:rsidRPr="00A3106E">
        <w:rPr>
          <w:rFonts w:ascii="Courier New" w:hAnsi="Courier New" w:cs="Courier New"/>
          <w:color w:val="434C5F"/>
          <w:sz w:val="23"/>
          <w:szCs w:val="23"/>
          <w:lang w:eastAsia="en-GB"/>
        </w:rPr>
        <w:br/>
        <w:t>41919ddfe4b63e280b9626979660609f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3dbf1b331d82f86b3733e24965f09fd0</w:t>
      </w:r>
      <w:r w:rsidRPr="00A3106E">
        <w:rPr>
          <w:rFonts w:ascii="Courier New" w:hAnsi="Courier New" w:cs="Courier New"/>
          <w:color w:val="434C5F"/>
          <w:sz w:val="23"/>
          <w:szCs w:val="23"/>
          <w:lang w:eastAsia="en-GB"/>
        </w:rPr>
        <w:br/>
        <w:t>603b075af359f7512c1e3cd2004f6ee3</w:t>
      </w:r>
      <w:r w:rsidRPr="00A3106E">
        <w:rPr>
          <w:rFonts w:ascii="Courier New" w:hAnsi="Courier New" w:cs="Courier New"/>
          <w:color w:val="434C5F"/>
          <w:sz w:val="23"/>
          <w:szCs w:val="23"/>
          <w:lang w:eastAsia="en-GB"/>
        </w:rPr>
        <w:br/>
        <w:t>96353fcecba774bb8da74a1c6507015a</w:t>
      </w:r>
      <w:r w:rsidRPr="00A3106E">
        <w:rPr>
          <w:rFonts w:ascii="Courier New" w:hAnsi="Courier New" w:cs="Courier New"/>
          <w:color w:val="434C5F"/>
          <w:sz w:val="23"/>
          <w:szCs w:val="23"/>
          <w:lang w:eastAsia="en-GB"/>
        </w:rPr>
        <w:br/>
        <w:t>20fd44370267ccd0a64a1b31861c21d2</w:t>
      </w:r>
      <w:r w:rsidRPr="00A3106E">
        <w:rPr>
          <w:rFonts w:ascii="Courier New" w:hAnsi="Courier New" w:cs="Courier New"/>
          <w:color w:val="434C5F"/>
          <w:sz w:val="23"/>
          <w:szCs w:val="23"/>
          <w:lang w:eastAsia="en-GB"/>
        </w:rPr>
        <w:br/>
        <w:t>dab9e6c7105d2ef49876fe92c524f565</w:t>
      </w:r>
      <w:r w:rsidRPr="00A3106E">
        <w:rPr>
          <w:rFonts w:ascii="Courier New" w:hAnsi="Courier New" w:cs="Courier New"/>
          <w:color w:val="434C5F"/>
          <w:sz w:val="23"/>
          <w:szCs w:val="23"/>
          <w:lang w:eastAsia="en-GB"/>
        </w:rPr>
        <w:br/>
        <w:t>84a5644ae4731202a4a02e6342d29ba6</w:t>
      </w:r>
      <w:r w:rsidRPr="00A3106E">
        <w:rPr>
          <w:rFonts w:ascii="Courier New" w:hAnsi="Courier New" w:cs="Courier New"/>
          <w:color w:val="434C5F"/>
          <w:sz w:val="23"/>
          <w:szCs w:val="23"/>
          <w:lang w:eastAsia="en-GB"/>
        </w:rPr>
        <w:br/>
        <w:t>b43235555ff3c150530554d62776398c</w:t>
      </w:r>
      <w:r w:rsidRPr="00A3106E">
        <w:rPr>
          <w:rFonts w:ascii="Courier New" w:hAnsi="Courier New" w:cs="Courier New"/>
          <w:color w:val="434C5F"/>
          <w:sz w:val="23"/>
          <w:szCs w:val="23"/>
          <w:lang w:eastAsia="en-GB"/>
        </w:rPr>
        <w:br/>
        <w:t>78c64e8bc5dadfb1cbc282278079f9ad</w:t>
      </w:r>
      <w:r w:rsidRPr="00A3106E">
        <w:rPr>
          <w:rFonts w:ascii="Courier New" w:hAnsi="Courier New" w:cs="Courier New"/>
          <w:color w:val="434C5F"/>
          <w:sz w:val="23"/>
          <w:szCs w:val="23"/>
          <w:lang w:eastAsia="en-GB"/>
        </w:rPr>
        <w:br/>
        <w:t>9e39edeec9905e499886f530975a94a1</w:t>
      </w:r>
      <w:r w:rsidRPr="00A3106E">
        <w:rPr>
          <w:rFonts w:ascii="Courier New" w:hAnsi="Courier New" w:cs="Courier New"/>
          <w:color w:val="434C5F"/>
          <w:sz w:val="23"/>
          <w:szCs w:val="23"/>
          <w:lang w:eastAsia="en-GB"/>
        </w:rPr>
        <w:br/>
        <w:t>373e5bbc38b2330ebe1c7e4b54765fb9</w:t>
      </w:r>
      <w:r w:rsidRPr="00A3106E">
        <w:rPr>
          <w:rFonts w:ascii="Courier New" w:hAnsi="Courier New" w:cs="Courier New"/>
          <w:color w:val="434C5F"/>
          <w:sz w:val="23"/>
          <w:szCs w:val="23"/>
          <w:lang w:eastAsia="en-GB"/>
        </w:rPr>
        <w:br/>
        <w:t>368314e76fc8c0c05e4ba52a91807c31</w:t>
      </w:r>
      <w:r w:rsidRPr="00A3106E">
        <w:rPr>
          <w:rFonts w:ascii="Courier New" w:hAnsi="Courier New" w:cs="Courier New"/>
          <w:color w:val="434C5F"/>
          <w:sz w:val="23"/>
          <w:szCs w:val="23"/>
          <w:lang w:eastAsia="en-GB"/>
        </w:rPr>
        <w:br/>
        <w:t>01520b46830c8178e1b2c05a4f3f6c16</w:t>
      </w:r>
      <w:r w:rsidRPr="00A3106E">
        <w:rPr>
          <w:rFonts w:ascii="Courier New" w:hAnsi="Courier New" w:cs="Courier New"/>
          <w:color w:val="434C5F"/>
          <w:sz w:val="23"/>
          <w:szCs w:val="23"/>
          <w:lang w:eastAsia="en-GB"/>
        </w:rPr>
        <w:br/>
        <w:t>88b918e7fb3b09595dd8a0fd09a35b8f</w:t>
      </w:r>
      <w:r w:rsidRPr="00A3106E">
        <w:rPr>
          <w:rFonts w:ascii="Courier New" w:hAnsi="Courier New" w:cs="Courier New"/>
          <w:color w:val="434C5F"/>
          <w:sz w:val="23"/>
          <w:szCs w:val="23"/>
          <w:lang w:eastAsia="en-GB"/>
        </w:rPr>
        <w:br/>
        <w:t>bf52a4d4eb4cfb3109667e429b93e21a</w:t>
      </w:r>
      <w:r w:rsidRPr="00A3106E">
        <w:rPr>
          <w:rFonts w:ascii="Courier New" w:hAnsi="Courier New" w:cs="Courier New"/>
          <w:color w:val="434C5F"/>
          <w:sz w:val="23"/>
          <w:szCs w:val="23"/>
          <w:lang w:eastAsia="en-GB"/>
        </w:rPr>
        <w:br/>
        <w:t>1414e666316ca7d9823dbd2d4ada5971</w:t>
      </w:r>
      <w:r w:rsidRPr="00A3106E">
        <w:rPr>
          <w:rFonts w:ascii="Courier New" w:hAnsi="Courier New" w:cs="Courier New"/>
          <w:color w:val="434C5F"/>
          <w:sz w:val="23"/>
          <w:szCs w:val="23"/>
          <w:lang w:eastAsia="en-GB"/>
        </w:rPr>
        <w:br/>
        <w:t>d39d208f543c7f539d03077742e88260</w:t>
      </w:r>
      <w:r w:rsidRPr="00A3106E">
        <w:rPr>
          <w:rFonts w:ascii="Courier New" w:hAnsi="Courier New" w:cs="Courier New"/>
          <w:color w:val="434C5F"/>
          <w:sz w:val="23"/>
          <w:szCs w:val="23"/>
          <w:lang w:eastAsia="en-GB"/>
        </w:rPr>
        <w:br/>
        <w:t>11fd75354aa280800aa152f9e57e341f</w:t>
      </w:r>
      <w:r w:rsidRPr="00A3106E">
        <w:rPr>
          <w:rFonts w:ascii="Courier New" w:hAnsi="Courier New" w:cs="Courier New"/>
          <w:color w:val="434C5F"/>
          <w:sz w:val="23"/>
          <w:szCs w:val="23"/>
          <w:lang w:eastAsia="en-GB"/>
        </w:rPr>
        <w:br/>
        <w:t>3c891d38ff07120fd926f51a37568646</w:t>
      </w:r>
      <w:r w:rsidRPr="00A3106E">
        <w:rPr>
          <w:rFonts w:ascii="Courier New" w:hAnsi="Courier New" w:cs="Courier New"/>
          <w:color w:val="434C5F"/>
          <w:sz w:val="23"/>
          <w:szCs w:val="23"/>
          <w:lang w:eastAsia="en-GB"/>
        </w:rPr>
        <w:br/>
        <w:t>5e835121a3899cfa37e285e0ca2b4e7d</w:t>
      </w:r>
      <w:r w:rsidRPr="00A3106E">
        <w:rPr>
          <w:rFonts w:ascii="Courier New" w:hAnsi="Courier New" w:cs="Courier New"/>
          <w:color w:val="434C5F"/>
          <w:sz w:val="23"/>
          <w:szCs w:val="23"/>
          <w:lang w:eastAsia="en-GB"/>
        </w:rPr>
        <w:br/>
        <w:t>b120cf84bf4137dcef252df1478381bf</w:t>
      </w:r>
      <w:r w:rsidRPr="00A3106E">
        <w:rPr>
          <w:rFonts w:ascii="Courier New" w:hAnsi="Courier New" w:cs="Courier New"/>
          <w:color w:val="434C5F"/>
          <w:sz w:val="23"/>
          <w:szCs w:val="23"/>
          <w:lang w:eastAsia="en-GB"/>
        </w:rPr>
        <w:br/>
        <w:t>5a34db0802a96719f9dc08dfc7f356d1</w:t>
      </w:r>
      <w:r w:rsidRPr="00A3106E">
        <w:rPr>
          <w:rFonts w:ascii="Courier New" w:hAnsi="Courier New" w:cs="Courier New"/>
          <w:color w:val="434C5F"/>
          <w:sz w:val="23"/>
          <w:szCs w:val="23"/>
          <w:lang w:eastAsia="en-GB"/>
        </w:rPr>
        <w:br/>
        <w:t>6c114885cc2c983ba24f9a4ede9a48fa</w:t>
      </w:r>
      <w:r w:rsidRPr="00A3106E">
        <w:rPr>
          <w:rFonts w:ascii="Courier New" w:hAnsi="Courier New" w:cs="Courier New"/>
          <w:color w:val="434C5F"/>
          <w:sz w:val="23"/>
          <w:szCs w:val="23"/>
          <w:lang w:eastAsia="en-GB"/>
        </w:rPr>
        <w:br/>
        <w:t>de78e0c57bc478d47cc2f470b68e1a45</w:t>
      </w:r>
      <w:r w:rsidRPr="00A3106E">
        <w:rPr>
          <w:rFonts w:ascii="Courier New" w:hAnsi="Courier New" w:cs="Courier New"/>
          <w:color w:val="434C5F"/>
          <w:sz w:val="23"/>
          <w:szCs w:val="23"/>
          <w:lang w:eastAsia="en-GB"/>
        </w:rPr>
        <w:br/>
        <w:t>00cf98b20e2dc88500b72c47226b8c59</w:t>
      </w:r>
      <w:r w:rsidRPr="00A3106E">
        <w:rPr>
          <w:rFonts w:ascii="Courier New" w:hAnsi="Courier New" w:cs="Courier New"/>
          <w:color w:val="434C5F"/>
          <w:sz w:val="23"/>
          <w:szCs w:val="23"/>
          <w:lang w:eastAsia="en-GB"/>
        </w:rPr>
        <w:br/>
        <w:t>c5ef2a4f6cb968b3119b43f43c64a1a6</w:t>
      </w:r>
      <w:r w:rsidRPr="00A3106E">
        <w:rPr>
          <w:rFonts w:ascii="Courier New" w:hAnsi="Courier New" w:cs="Courier New"/>
          <w:color w:val="434C5F"/>
          <w:sz w:val="23"/>
          <w:szCs w:val="23"/>
          <w:lang w:eastAsia="en-GB"/>
        </w:rPr>
        <w:br/>
        <w:t>734341a99c75f37a50cea4f9a0a1e83e</w:t>
      </w:r>
      <w:r w:rsidRPr="00A3106E">
        <w:rPr>
          <w:rFonts w:ascii="Courier New" w:hAnsi="Courier New" w:cs="Courier New"/>
          <w:color w:val="434C5F"/>
          <w:sz w:val="23"/>
          <w:szCs w:val="23"/>
          <w:lang w:eastAsia="en-GB"/>
        </w:rPr>
        <w:br/>
        <w:t>daa91b358e685fc6cca9aca72be6fe85</w:t>
      </w:r>
      <w:r w:rsidRPr="00A3106E">
        <w:rPr>
          <w:rFonts w:ascii="Courier New" w:hAnsi="Courier New" w:cs="Courier New"/>
          <w:color w:val="434C5F"/>
          <w:sz w:val="23"/>
          <w:szCs w:val="23"/>
          <w:lang w:eastAsia="en-GB"/>
        </w:rPr>
        <w:br/>
        <w:t>6eef74a75ca73270b5d1cc4e2cd2cccd</w:t>
      </w:r>
      <w:r w:rsidRPr="00A3106E">
        <w:rPr>
          <w:rFonts w:ascii="Courier New" w:hAnsi="Courier New" w:cs="Courier New"/>
          <w:color w:val="434C5F"/>
          <w:sz w:val="23"/>
          <w:szCs w:val="23"/>
          <w:lang w:eastAsia="en-GB"/>
        </w:rPr>
        <w:br/>
        <w:t>4b03e5c6abb23bc03074b406140d1758</w:t>
      </w:r>
      <w:r w:rsidRPr="00A3106E">
        <w:rPr>
          <w:rFonts w:ascii="Courier New" w:hAnsi="Courier New" w:cs="Courier New"/>
          <w:color w:val="434C5F"/>
          <w:sz w:val="23"/>
          <w:szCs w:val="23"/>
          <w:lang w:eastAsia="en-GB"/>
        </w:rPr>
        <w:br/>
        <w:t>247b9ec05417e1dbbb77039ac8570c50</w:t>
      </w:r>
      <w:r w:rsidRPr="00A3106E">
        <w:rPr>
          <w:rFonts w:ascii="Courier New" w:hAnsi="Courier New" w:cs="Courier New"/>
          <w:color w:val="434C5F"/>
          <w:sz w:val="23"/>
          <w:szCs w:val="23"/>
          <w:lang w:eastAsia="en-GB"/>
        </w:rPr>
        <w:br/>
        <w:t>e32dab465e868aa82f441928658a8509</w:t>
      </w:r>
      <w:r w:rsidRPr="00A3106E">
        <w:rPr>
          <w:rFonts w:ascii="Courier New" w:hAnsi="Courier New" w:cs="Courier New"/>
          <w:color w:val="434C5F"/>
          <w:sz w:val="23"/>
          <w:szCs w:val="23"/>
          <w:lang w:eastAsia="en-GB"/>
        </w:rPr>
        <w:br/>
        <w:t>695f573eddb2476efe43c1f5893d485c</w:t>
      </w:r>
      <w:r w:rsidRPr="00A3106E">
        <w:rPr>
          <w:rFonts w:ascii="Courier New" w:hAnsi="Courier New" w:cs="Courier New"/>
          <w:color w:val="434C5F"/>
          <w:sz w:val="23"/>
          <w:szCs w:val="23"/>
          <w:lang w:eastAsia="en-GB"/>
        </w:rPr>
        <w:br/>
        <w:t>b62f29c00ac55a761b2e45877d85ea0f</w:t>
      </w:r>
      <w:r w:rsidRPr="00A3106E">
        <w:rPr>
          <w:rFonts w:ascii="Courier New" w:hAnsi="Courier New" w:cs="Courier New"/>
          <w:color w:val="434C5F"/>
          <w:sz w:val="23"/>
          <w:szCs w:val="23"/>
          <w:lang w:eastAsia="en-GB"/>
        </w:rPr>
        <w:br/>
        <w:t>0ffc719ed0a4dc4c322f8cee4bfde017</w:t>
      </w:r>
      <w:r w:rsidRPr="00A3106E">
        <w:rPr>
          <w:rFonts w:ascii="Courier New" w:hAnsi="Courier New" w:cs="Courier New"/>
          <w:color w:val="434C5F"/>
          <w:sz w:val="23"/>
          <w:szCs w:val="23"/>
          <w:lang w:eastAsia="en-GB"/>
        </w:rPr>
        <w:br/>
        <w:t>43c797488aed00ae5170b0531f8fc6e9</w:t>
      </w:r>
      <w:r w:rsidRPr="00A3106E">
        <w:rPr>
          <w:rFonts w:ascii="Courier New" w:hAnsi="Courier New" w:cs="Courier New"/>
          <w:color w:val="434C5F"/>
          <w:sz w:val="23"/>
          <w:szCs w:val="23"/>
          <w:lang w:eastAsia="en-GB"/>
        </w:rPr>
        <w:br/>
        <w:t>3225c2bcbcaf3f0d994dadc82112e233</w:t>
      </w:r>
      <w:r w:rsidRPr="00A3106E">
        <w:rPr>
          <w:rFonts w:ascii="Courier New" w:hAnsi="Courier New" w:cs="Courier New"/>
          <w:color w:val="434C5F"/>
          <w:sz w:val="23"/>
          <w:szCs w:val="23"/>
          <w:lang w:eastAsia="en-GB"/>
        </w:rPr>
        <w:br/>
        <w:t>385e9aec6e100dbebee5bd1f27a55e1d</w:t>
      </w:r>
      <w:r w:rsidRPr="00A3106E">
        <w:rPr>
          <w:rFonts w:ascii="Courier New" w:hAnsi="Courier New" w:cs="Courier New"/>
          <w:color w:val="434C5F"/>
          <w:sz w:val="23"/>
          <w:szCs w:val="23"/>
          <w:lang w:eastAsia="en-GB"/>
        </w:rPr>
        <w:br/>
        <w:t>ce218bc7088681faa06633e218596ca7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c3254358a7bb4cea88187d47c3f7c2c2</w:t>
      </w:r>
      <w:r w:rsidRPr="00A3106E">
        <w:rPr>
          <w:rFonts w:ascii="Courier New" w:hAnsi="Courier New" w:cs="Courier New"/>
          <w:color w:val="434C5F"/>
          <w:sz w:val="23"/>
          <w:szCs w:val="23"/>
          <w:lang w:eastAsia="en-GB"/>
        </w:rPr>
        <w:br/>
        <w:t>0738f4b53d967e46cc5e51f84bc1eb39</w:t>
      </w:r>
      <w:r w:rsidRPr="00A3106E">
        <w:rPr>
          <w:rFonts w:ascii="Courier New" w:hAnsi="Courier New" w:cs="Courier New"/>
          <w:color w:val="434C5F"/>
          <w:sz w:val="23"/>
          <w:szCs w:val="23"/>
          <w:lang w:eastAsia="en-GB"/>
        </w:rPr>
        <w:br/>
        <w:t>0259e7e8e631c211a6c648ad903eb2b9</w:t>
      </w:r>
      <w:r w:rsidRPr="00A3106E">
        <w:rPr>
          <w:rFonts w:ascii="Courier New" w:hAnsi="Courier New" w:cs="Courier New"/>
          <w:color w:val="434C5F"/>
          <w:sz w:val="23"/>
          <w:szCs w:val="23"/>
          <w:lang w:eastAsia="en-GB"/>
        </w:rPr>
        <w:br/>
        <w:t>5a5cff37f1bd0f86b9bdaad7a9445882</w:t>
      </w:r>
      <w:r w:rsidRPr="00A3106E">
        <w:rPr>
          <w:rFonts w:ascii="Courier New" w:hAnsi="Courier New" w:cs="Courier New"/>
          <w:color w:val="434C5F"/>
          <w:sz w:val="23"/>
          <w:szCs w:val="23"/>
          <w:lang w:eastAsia="en-GB"/>
        </w:rPr>
        <w:br/>
        <w:t>f01d97a8e0380ba52f58249a7b3bd7f1</w:t>
      </w:r>
      <w:r w:rsidRPr="00A3106E">
        <w:rPr>
          <w:rFonts w:ascii="Courier New" w:hAnsi="Courier New" w:cs="Courier New"/>
          <w:color w:val="434C5F"/>
          <w:sz w:val="23"/>
          <w:szCs w:val="23"/>
          <w:lang w:eastAsia="en-GB"/>
        </w:rPr>
        <w:br/>
        <w:t>62b84d99295346af5a3b1a9c3bde04ab</w:t>
      </w:r>
      <w:r w:rsidRPr="00A3106E">
        <w:rPr>
          <w:rFonts w:ascii="Courier New" w:hAnsi="Courier New" w:cs="Courier New"/>
          <w:color w:val="434C5F"/>
          <w:sz w:val="23"/>
          <w:szCs w:val="23"/>
          <w:lang w:eastAsia="en-GB"/>
        </w:rPr>
        <w:br/>
        <w:t>de973cc0af24f1d24b5470e111bce291</w:t>
      </w:r>
      <w:r w:rsidRPr="00A3106E">
        <w:rPr>
          <w:rFonts w:ascii="Courier New" w:hAnsi="Courier New" w:cs="Courier New"/>
          <w:color w:val="434C5F"/>
          <w:sz w:val="23"/>
          <w:szCs w:val="23"/>
          <w:lang w:eastAsia="en-GB"/>
        </w:rPr>
        <w:br/>
        <w:t>c44bc10ba73575c91ff50cdaf4d8e370</w:t>
      </w:r>
      <w:r w:rsidRPr="00A3106E">
        <w:rPr>
          <w:rFonts w:ascii="Courier New" w:hAnsi="Courier New" w:cs="Courier New"/>
          <w:color w:val="434C5F"/>
          <w:sz w:val="23"/>
          <w:szCs w:val="23"/>
          <w:lang w:eastAsia="en-GB"/>
        </w:rPr>
        <w:br/>
        <w:t>70bf11c3bc80580a6416efd89657acc5</w:t>
      </w:r>
      <w:r w:rsidRPr="00A3106E">
        <w:rPr>
          <w:rFonts w:ascii="Courier New" w:hAnsi="Courier New" w:cs="Courier New"/>
          <w:color w:val="434C5F"/>
          <w:sz w:val="23"/>
          <w:szCs w:val="23"/>
          <w:lang w:eastAsia="en-GB"/>
        </w:rPr>
        <w:br/>
        <w:t>ae930e8bfedd9aa50213d7db0c95c345</w:t>
      </w:r>
      <w:r w:rsidRPr="00A3106E">
        <w:rPr>
          <w:rFonts w:ascii="Courier New" w:hAnsi="Courier New" w:cs="Courier New"/>
          <w:color w:val="434C5F"/>
          <w:sz w:val="23"/>
          <w:szCs w:val="23"/>
          <w:lang w:eastAsia="en-GB"/>
        </w:rPr>
        <w:br/>
        <w:t>57f8a50513e43aaf6a7b23389e389bbc</w:t>
      </w:r>
      <w:r w:rsidRPr="00A3106E">
        <w:rPr>
          <w:rFonts w:ascii="Courier New" w:hAnsi="Courier New" w:cs="Courier New"/>
          <w:color w:val="434C5F"/>
          <w:sz w:val="23"/>
          <w:szCs w:val="23"/>
          <w:lang w:eastAsia="en-GB"/>
        </w:rPr>
        <w:br/>
        <w:t>6d752a3aaaee4cd75fcd661b88267b57</w:t>
      </w:r>
      <w:r w:rsidRPr="00A3106E">
        <w:rPr>
          <w:rFonts w:ascii="Courier New" w:hAnsi="Courier New" w:cs="Courier New"/>
          <w:color w:val="434C5F"/>
          <w:sz w:val="23"/>
          <w:szCs w:val="23"/>
          <w:lang w:eastAsia="en-GB"/>
        </w:rPr>
        <w:br/>
        <w:t>74d3620d2e63489975e3956a40ddd35f</w:t>
      </w:r>
      <w:r w:rsidRPr="00A3106E">
        <w:rPr>
          <w:rFonts w:ascii="Courier New" w:hAnsi="Courier New" w:cs="Courier New"/>
          <w:color w:val="434C5F"/>
          <w:sz w:val="23"/>
          <w:szCs w:val="23"/>
          <w:lang w:eastAsia="en-GB"/>
        </w:rPr>
        <w:br/>
        <w:t>6ad4ddf02f5601d2dea5265b1a8bccdc</w:t>
      </w:r>
      <w:r w:rsidRPr="00A3106E">
        <w:rPr>
          <w:rFonts w:ascii="Courier New" w:hAnsi="Courier New" w:cs="Courier New"/>
          <w:color w:val="434C5F"/>
          <w:sz w:val="23"/>
          <w:szCs w:val="23"/>
          <w:lang w:eastAsia="en-GB"/>
        </w:rPr>
        <w:br/>
        <w:t>3979c316676e152399398bf7b2ba344b</w:t>
      </w:r>
      <w:r w:rsidRPr="00A3106E">
        <w:rPr>
          <w:rFonts w:ascii="Courier New" w:hAnsi="Courier New" w:cs="Courier New"/>
          <w:color w:val="434C5F"/>
          <w:sz w:val="23"/>
          <w:szCs w:val="23"/>
          <w:lang w:eastAsia="en-GB"/>
        </w:rPr>
        <w:br/>
        <w:t>4736bff198bbf13123c545daa0c15a38</w:t>
      </w:r>
      <w:r w:rsidRPr="00A3106E">
        <w:rPr>
          <w:rFonts w:ascii="Courier New" w:hAnsi="Courier New" w:cs="Courier New"/>
          <w:color w:val="434C5F"/>
          <w:sz w:val="23"/>
          <w:szCs w:val="23"/>
          <w:lang w:eastAsia="en-GB"/>
        </w:rPr>
        <w:br/>
        <w:t>1b5f6923abb450692e9fe0672c897aed</w:t>
      </w:r>
      <w:r w:rsidRPr="00A3106E">
        <w:rPr>
          <w:rFonts w:ascii="Courier New" w:hAnsi="Courier New" w:cs="Courier New"/>
          <w:color w:val="434C5F"/>
          <w:sz w:val="23"/>
          <w:szCs w:val="23"/>
          <w:lang w:eastAsia="en-GB"/>
        </w:rPr>
        <w:br/>
        <w:t>4e32b83b472e4a922b6b4c3c20ff780b</w:t>
      </w:r>
      <w:r w:rsidRPr="00A3106E">
        <w:rPr>
          <w:rFonts w:ascii="Courier New" w:hAnsi="Courier New" w:cs="Courier New"/>
          <w:color w:val="434C5F"/>
          <w:sz w:val="23"/>
          <w:szCs w:val="23"/>
          <w:lang w:eastAsia="en-GB"/>
        </w:rPr>
        <w:br/>
        <w:t>76b96ed5304319f208515aa3362f623f</w:t>
      </w:r>
      <w:r w:rsidRPr="00A3106E">
        <w:rPr>
          <w:rFonts w:ascii="Courier New" w:hAnsi="Courier New" w:cs="Courier New"/>
          <w:color w:val="434C5F"/>
          <w:sz w:val="23"/>
          <w:szCs w:val="23"/>
          <w:lang w:eastAsia="en-GB"/>
        </w:rPr>
        <w:br/>
        <w:t>daf4d5399f78812d3d79f0c9eab1ac6b</w:t>
      </w:r>
      <w:r w:rsidRPr="00A3106E">
        <w:rPr>
          <w:rFonts w:ascii="Courier New" w:hAnsi="Courier New" w:cs="Courier New"/>
          <w:color w:val="434C5F"/>
          <w:sz w:val="23"/>
          <w:szCs w:val="23"/>
          <w:lang w:eastAsia="en-GB"/>
        </w:rPr>
        <w:br/>
        <w:t>240b97cf1590751e1b52d71262a0c549</w:t>
      </w:r>
      <w:r w:rsidRPr="00A3106E">
        <w:rPr>
          <w:rFonts w:ascii="Courier New" w:hAnsi="Courier New" w:cs="Courier New"/>
          <w:color w:val="434C5F"/>
          <w:sz w:val="23"/>
          <w:szCs w:val="23"/>
          <w:lang w:eastAsia="en-GB"/>
        </w:rPr>
        <w:br/>
        <w:t>39dc8d9bfb2d7fef8634fbf0b83dbc2f</w:t>
      </w:r>
      <w:r w:rsidRPr="00A3106E">
        <w:rPr>
          <w:rFonts w:ascii="Courier New" w:hAnsi="Courier New" w:cs="Courier New"/>
          <w:color w:val="434C5F"/>
          <w:sz w:val="23"/>
          <w:szCs w:val="23"/>
          <w:lang w:eastAsia="en-GB"/>
        </w:rPr>
        <w:br/>
        <w:t>fe4f71711cf5c17ade5e506348132d24</w:t>
      </w:r>
      <w:r w:rsidRPr="00A3106E">
        <w:rPr>
          <w:rFonts w:ascii="Courier New" w:hAnsi="Courier New" w:cs="Courier New"/>
          <w:color w:val="434C5F"/>
          <w:sz w:val="23"/>
          <w:szCs w:val="23"/>
          <w:lang w:eastAsia="en-GB"/>
        </w:rPr>
        <w:br/>
        <w:t>311d0118cb2af6dccee56dbd1275feb2</w:t>
      </w:r>
      <w:r w:rsidRPr="00A3106E">
        <w:rPr>
          <w:rFonts w:ascii="Courier New" w:hAnsi="Courier New" w:cs="Courier New"/>
          <w:color w:val="434C5F"/>
          <w:sz w:val="23"/>
          <w:szCs w:val="23"/>
          <w:lang w:eastAsia="en-GB"/>
        </w:rPr>
        <w:br/>
        <w:t>4d9d45a4370e0c2ad00c362b7118e2a4</w:t>
      </w:r>
      <w:r w:rsidRPr="00A3106E">
        <w:rPr>
          <w:rFonts w:ascii="Courier New" w:hAnsi="Courier New" w:cs="Courier New"/>
          <w:color w:val="434C5F"/>
          <w:sz w:val="23"/>
          <w:szCs w:val="23"/>
          <w:lang w:eastAsia="en-GB"/>
        </w:rPr>
        <w:br/>
        <w:t>52d7cf2179ddce61701f3ae9c4679f49</w:t>
      </w:r>
      <w:r w:rsidRPr="00A3106E">
        <w:rPr>
          <w:rFonts w:ascii="Courier New" w:hAnsi="Courier New" w:cs="Courier New"/>
          <w:color w:val="434C5F"/>
          <w:sz w:val="23"/>
          <w:szCs w:val="23"/>
          <w:lang w:eastAsia="en-GB"/>
        </w:rPr>
        <w:br/>
        <w:t>c1851546274fe7272509fca81a63f61e</w:t>
      </w:r>
      <w:r w:rsidRPr="00A3106E">
        <w:rPr>
          <w:rFonts w:ascii="Courier New" w:hAnsi="Courier New" w:cs="Courier New"/>
          <w:color w:val="434C5F"/>
          <w:sz w:val="23"/>
          <w:szCs w:val="23"/>
          <w:lang w:eastAsia="en-GB"/>
        </w:rPr>
        <w:br/>
        <w:t>30e244a707e6ce0a4b099cd6384ec6ca</w:t>
      </w:r>
      <w:r w:rsidRPr="00A3106E">
        <w:rPr>
          <w:rFonts w:ascii="Courier New" w:hAnsi="Courier New" w:cs="Courier New"/>
          <w:color w:val="434C5F"/>
          <w:sz w:val="23"/>
          <w:szCs w:val="23"/>
          <w:lang w:eastAsia="en-GB"/>
        </w:rPr>
        <w:br/>
        <w:t>ba5d5fd3cca6f64a429e2e0e1a1a0917</w:t>
      </w:r>
      <w:r w:rsidRPr="00A3106E">
        <w:rPr>
          <w:rFonts w:ascii="Courier New" w:hAnsi="Courier New" w:cs="Courier New"/>
          <w:color w:val="434C5F"/>
          <w:sz w:val="23"/>
          <w:szCs w:val="23"/>
          <w:lang w:eastAsia="en-GB"/>
        </w:rPr>
        <w:br/>
        <w:t>41a3c11e3517c962c9b44893bcec3b34</w:t>
      </w:r>
      <w:r w:rsidRPr="00A3106E">
        <w:rPr>
          <w:rFonts w:ascii="Courier New" w:hAnsi="Courier New" w:cs="Courier New"/>
          <w:color w:val="434C5F"/>
          <w:sz w:val="23"/>
          <w:szCs w:val="23"/>
          <w:lang w:eastAsia="en-GB"/>
        </w:rPr>
        <w:br/>
        <w:t>783dc8e5111d28e7eab4a56795f92476</w:t>
      </w:r>
      <w:r w:rsidRPr="00A3106E">
        <w:rPr>
          <w:rFonts w:ascii="Courier New" w:hAnsi="Courier New" w:cs="Courier New"/>
          <w:color w:val="434C5F"/>
          <w:sz w:val="23"/>
          <w:szCs w:val="23"/>
          <w:lang w:eastAsia="en-GB"/>
        </w:rPr>
        <w:br/>
        <w:t>a704b3608ebf79e190e62549e0a2ccde</w:t>
      </w:r>
      <w:r w:rsidRPr="00A3106E">
        <w:rPr>
          <w:rFonts w:ascii="Courier New" w:hAnsi="Courier New" w:cs="Courier New"/>
          <w:color w:val="434C5F"/>
          <w:sz w:val="23"/>
          <w:szCs w:val="23"/>
          <w:lang w:eastAsia="en-GB"/>
        </w:rPr>
        <w:br/>
        <w:t>8abbaa7eecee223b8f854c0393221eb5</w:t>
      </w:r>
      <w:r w:rsidRPr="00A3106E">
        <w:rPr>
          <w:rFonts w:ascii="Courier New" w:hAnsi="Courier New" w:cs="Courier New"/>
          <w:color w:val="434C5F"/>
          <w:sz w:val="23"/>
          <w:szCs w:val="23"/>
          <w:lang w:eastAsia="en-GB"/>
        </w:rPr>
        <w:br/>
        <w:t>5dfeccc58c3010cdeb96f92dab7eeb36</w:t>
      </w:r>
      <w:r w:rsidRPr="00A3106E">
        <w:rPr>
          <w:rFonts w:ascii="Courier New" w:hAnsi="Courier New" w:cs="Courier New"/>
          <w:color w:val="434C5F"/>
          <w:sz w:val="23"/>
          <w:szCs w:val="23"/>
          <w:lang w:eastAsia="en-GB"/>
        </w:rPr>
        <w:br/>
        <w:t>04ecec0447f79419ad25227205b8277d</w:t>
      </w:r>
      <w:r w:rsidRPr="00A3106E">
        <w:rPr>
          <w:rFonts w:ascii="Courier New" w:hAnsi="Courier New" w:cs="Courier New"/>
          <w:color w:val="434C5F"/>
          <w:sz w:val="23"/>
          <w:szCs w:val="23"/>
          <w:lang w:eastAsia="en-GB"/>
        </w:rPr>
        <w:br/>
        <w:t>f485c0de9bf714c7f686d611ff79cd3a</w:t>
      </w:r>
      <w:r w:rsidRPr="00A3106E">
        <w:rPr>
          <w:rFonts w:ascii="Courier New" w:hAnsi="Courier New" w:cs="Courier New"/>
          <w:color w:val="434C5F"/>
          <w:sz w:val="23"/>
          <w:szCs w:val="23"/>
          <w:lang w:eastAsia="en-GB"/>
        </w:rPr>
        <w:br/>
        <w:t>bea61a1493663cf74aea84243dff7f9b</w:t>
      </w:r>
      <w:r w:rsidRPr="00A3106E">
        <w:rPr>
          <w:rFonts w:ascii="Courier New" w:hAnsi="Courier New" w:cs="Courier New"/>
          <w:color w:val="434C5F"/>
          <w:sz w:val="23"/>
          <w:szCs w:val="23"/>
          <w:lang w:eastAsia="en-GB"/>
        </w:rPr>
        <w:br/>
        <w:t>1d536bebc30dd8d0d3b6ff3b0cd2d32b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adeac063a3757e8fbc242bb4414d632b</w:t>
      </w:r>
      <w:r w:rsidRPr="00A3106E">
        <w:rPr>
          <w:rFonts w:ascii="Courier New" w:hAnsi="Courier New" w:cs="Courier New"/>
          <w:color w:val="434C5F"/>
          <w:sz w:val="23"/>
          <w:szCs w:val="23"/>
          <w:lang w:eastAsia="en-GB"/>
        </w:rPr>
        <w:br/>
        <w:t>0292d9f142f21c05724f8b6561a1ea45</w:t>
      </w:r>
      <w:r w:rsidRPr="00A3106E">
        <w:rPr>
          <w:rFonts w:ascii="Courier New" w:hAnsi="Courier New" w:cs="Courier New"/>
          <w:color w:val="434C5F"/>
          <w:sz w:val="23"/>
          <w:szCs w:val="23"/>
          <w:lang w:eastAsia="en-GB"/>
        </w:rPr>
        <w:br/>
        <w:t>57fb84d077c5c99a365fdda1100d4bb5</w:t>
      </w:r>
      <w:r w:rsidRPr="00A3106E">
        <w:rPr>
          <w:rFonts w:ascii="Courier New" w:hAnsi="Courier New" w:cs="Courier New"/>
          <w:color w:val="434C5F"/>
          <w:sz w:val="23"/>
          <w:szCs w:val="23"/>
          <w:lang w:eastAsia="en-GB"/>
        </w:rPr>
        <w:br/>
        <w:t>ae09d65c7d4ea3b7296c3e0eca4dcaea</w:t>
      </w:r>
      <w:r w:rsidRPr="00A3106E">
        <w:rPr>
          <w:rFonts w:ascii="Courier New" w:hAnsi="Courier New" w:cs="Courier New"/>
          <w:color w:val="434C5F"/>
          <w:sz w:val="23"/>
          <w:szCs w:val="23"/>
          <w:lang w:eastAsia="en-GB"/>
        </w:rPr>
        <w:br/>
        <w:t>092d468c0bdf67ec129c28692276ac88</w:t>
      </w:r>
      <w:r w:rsidRPr="00A3106E">
        <w:rPr>
          <w:rFonts w:ascii="Courier New" w:hAnsi="Courier New" w:cs="Courier New"/>
          <w:color w:val="434C5F"/>
          <w:sz w:val="23"/>
          <w:szCs w:val="23"/>
          <w:lang w:eastAsia="en-GB"/>
        </w:rPr>
        <w:br/>
        <w:t>1a3cf5c90bc2351bcc5b575bd4023788</w:t>
      </w:r>
      <w:r w:rsidRPr="00A3106E">
        <w:rPr>
          <w:rFonts w:ascii="Courier New" w:hAnsi="Courier New" w:cs="Courier New"/>
          <w:color w:val="434C5F"/>
          <w:sz w:val="23"/>
          <w:szCs w:val="23"/>
          <w:lang w:eastAsia="en-GB"/>
        </w:rPr>
        <w:br/>
        <w:t>ab978e64b3cb5b78842bc2bdae19d0cd</w:t>
      </w:r>
      <w:r w:rsidRPr="00A3106E">
        <w:rPr>
          <w:rFonts w:ascii="Courier New" w:hAnsi="Courier New" w:cs="Courier New"/>
          <w:color w:val="434C5F"/>
          <w:sz w:val="23"/>
          <w:szCs w:val="23"/>
          <w:lang w:eastAsia="en-GB"/>
        </w:rPr>
        <w:br/>
        <w:t>623305e2272e02e8bc3d782b9c80c182</w:t>
      </w:r>
      <w:r w:rsidRPr="00A3106E">
        <w:rPr>
          <w:rFonts w:ascii="Courier New" w:hAnsi="Courier New" w:cs="Courier New"/>
          <w:color w:val="434C5F"/>
          <w:sz w:val="23"/>
          <w:szCs w:val="23"/>
          <w:lang w:eastAsia="en-GB"/>
        </w:rPr>
        <w:br/>
        <w:t>07225292c4d6e0347f50ab1c9b0900b4</w:t>
      </w:r>
      <w:r w:rsidRPr="00A3106E">
        <w:rPr>
          <w:rFonts w:ascii="Courier New" w:hAnsi="Courier New" w:cs="Courier New"/>
          <w:color w:val="434C5F"/>
          <w:sz w:val="23"/>
          <w:szCs w:val="23"/>
          <w:lang w:eastAsia="en-GB"/>
        </w:rPr>
        <w:br/>
        <w:t>8487fcd4daba31132f317b03d168cabd</w:t>
      </w:r>
      <w:r w:rsidRPr="00A3106E">
        <w:rPr>
          <w:rFonts w:ascii="Courier New" w:hAnsi="Courier New" w:cs="Courier New"/>
          <w:color w:val="434C5F"/>
          <w:sz w:val="23"/>
          <w:szCs w:val="23"/>
          <w:lang w:eastAsia="en-GB"/>
        </w:rPr>
        <w:br/>
        <w:t>4c2638746bd851949fb9280d4c6b21d3</w:t>
      </w:r>
      <w:r w:rsidRPr="00A3106E">
        <w:rPr>
          <w:rFonts w:ascii="Courier New" w:hAnsi="Courier New" w:cs="Courier New"/>
          <w:color w:val="434C5F"/>
          <w:sz w:val="23"/>
          <w:szCs w:val="23"/>
          <w:lang w:eastAsia="en-GB"/>
        </w:rPr>
        <w:br/>
        <w:t>ced12c3cd1d6599c6dac53ae6c3a3449</w:t>
      </w:r>
      <w:r w:rsidRPr="00A3106E">
        <w:rPr>
          <w:rFonts w:ascii="Courier New" w:hAnsi="Courier New" w:cs="Courier New"/>
          <w:color w:val="434C5F"/>
          <w:sz w:val="23"/>
          <w:szCs w:val="23"/>
          <w:lang w:eastAsia="en-GB"/>
        </w:rPr>
        <w:br/>
        <w:t>e4c7a808ed068aa8946182947c363eff</w:t>
      </w:r>
      <w:r w:rsidRPr="00A3106E">
        <w:rPr>
          <w:rFonts w:ascii="Courier New" w:hAnsi="Courier New" w:cs="Courier New"/>
          <w:color w:val="434C5F"/>
          <w:sz w:val="23"/>
          <w:szCs w:val="23"/>
          <w:lang w:eastAsia="en-GB"/>
        </w:rPr>
        <w:br/>
        <w:t>d6aea0e2d8c85086a9aa5be7e7cb167a</w:t>
      </w:r>
      <w:r w:rsidRPr="00A3106E">
        <w:rPr>
          <w:rFonts w:ascii="Courier New" w:hAnsi="Courier New" w:cs="Courier New"/>
          <w:color w:val="434C5F"/>
          <w:sz w:val="23"/>
          <w:szCs w:val="23"/>
          <w:lang w:eastAsia="en-GB"/>
        </w:rPr>
        <w:br/>
        <w:t>3f1df5d22c775b5e5de561755fa9ab55</w:t>
      </w:r>
      <w:r w:rsidRPr="00A3106E">
        <w:rPr>
          <w:rFonts w:ascii="Courier New" w:hAnsi="Courier New" w:cs="Courier New"/>
          <w:color w:val="434C5F"/>
          <w:sz w:val="23"/>
          <w:szCs w:val="23"/>
          <w:lang w:eastAsia="en-GB"/>
        </w:rPr>
        <w:br/>
        <w:t>a176d8473da0e7cb4e3bc73244a2df5b</w:t>
      </w:r>
      <w:r w:rsidRPr="00A3106E">
        <w:rPr>
          <w:rFonts w:ascii="Courier New" w:hAnsi="Courier New" w:cs="Courier New"/>
          <w:color w:val="434C5F"/>
          <w:sz w:val="23"/>
          <w:szCs w:val="23"/>
          <w:lang w:eastAsia="en-GB"/>
        </w:rPr>
        <w:br/>
        <w:t>104c432f0ec4ec78b8d84cc687949222</w:t>
      </w:r>
      <w:r w:rsidRPr="00A3106E">
        <w:rPr>
          <w:rFonts w:ascii="Courier New" w:hAnsi="Courier New" w:cs="Courier New"/>
          <w:color w:val="434C5F"/>
          <w:sz w:val="23"/>
          <w:szCs w:val="23"/>
          <w:lang w:eastAsia="en-GB"/>
        </w:rPr>
        <w:br/>
        <w:t>471b3f9741d762abe75e9deea4787e47</w:t>
      </w:r>
      <w:r w:rsidRPr="00A3106E">
        <w:rPr>
          <w:rFonts w:ascii="Courier New" w:hAnsi="Courier New" w:cs="Courier New"/>
          <w:color w:val="434C5F"/>
          <w:sz w:val="23"/>
          <w:szCs w:val="23"/>
          <w:lang w:eastAsia="en-GB"/>
        </w:rPr>
        <w:br/>
        <w:t>42a74887c8763deb3eaba791c8106531</w:t>
      </w:r>
      <w:r w:rsidRPr="00A3106E">
        <w:rPr>
          <w:rFonts w:ascii="Courier New" w:hAnsi="Courier New" w:cs="Courier New"/>
          <w:color w:val="434C5F"/>
          <w:sz w:val="23"/>
          <w:szCs w:val="23"/>
          <w:lang w:eastAsia="en-GB"/>
        </w:rPr>
        <w:br/>
        <w:t>3ced2b6471ef54a7af65b46aa81c453a</w:t>
      </w:r>
      <w:r w:rsidRPr="00A3106E">
        <w:rPr>
          <w:rFonts w:ascii="Courier New" w:hAnsi="Courier New" w:cs="Courier New"/>
          <w:color w:val="434C5F"/>
          <w:sz w:val="23"/>
          <w:szCs w:val="23"/>
          <w:lang w:eastAsia="en-GB"/>
        </w:rPr>
        <w:br/>
        <w:t>f9dd799e07ed5028db2f1ffea72c9357</w:t>
      </w:r>
      <w:r w:rsidRPr="00A3106E">
        <w:rPr>
          <w:rFonts w:ascii="Courier New" w:hAnsi="Courier New" w:cs="Courier New"/>
          <w:color w:val="434C5F"/>
          <w:sz w:val="23"/>
          <w:szCs w:val="23"/>
          <w:lang w:eastAsia="en-GB"/>
        </w:rPr>
        <w:br/>
        <w:t>90491683abd587c702b16f181ab0d99d</w:t>
      </w:r>
      <w:r w:rsidRPr="00A3106E">
        <w:rPr>
          <w:rFonts w:ascii="Courier New" w:hAnsi="Courier New" w:cs="Courier New"/>
          <w:color w:val="434C5F"/>
          <w:sz w:val="23"/>
          <w:szCs w:val="23"/>
          <w:lang w:eastAsia="en-GB"/>
        </w:rPr>
        <w:br/>
        <w:t>38a34f7e08514c7543784497d75d5384</w:t>
      </w:r>
      <w:r w:rsidRPr="00A3106E">
        <w:rPr>
          <w:rFonts w:ascii="Courier New" w:hAnsi="Courier New" w:cs="Courier New"/>
          <w:color w:val="434C5F"/>
          <w:sz w:val="23"/>
          <w:szCs w:val="23"/>
          <w:lang w:eastAsia="en-GB"/>
        </w:rPr>
        <w:br/>
        <w:t>eb6dbf63a06590aa75ed58fcb58784de</w:t>
      </w:r>
      <w:r w:rsidRPr="00A3106E">
        <w:rPr>
          <w:rFonts w:ascii="Courier New" w:hAnsi="Courier New" w:cs="Courier New"/>
          <w:color w:val="434C5F"/>
          <w:sz w:val="23"/>
          <w:szCs w:val="23"/>
          <w:lang w:eastAsia="en-GB"/>
        </w:rPr>
        <w:br/>
        <w:t>b92a85618a470f4406cee8785ce89b4f</w:t>
      </w:r>
      <w:r w:rsidRPr="00A3106E">
        <w:rPr>
          <w:rFonts w:ascii="Courier New" w:hAnsi="Courier New" w:cs="Courier New"/>
          <w:color w:val="434C5F"/>
          <w:sz w:val="23"/>
          <w:szCs w:val="23"/>
          <w:lang w:eastAsia="en-GB"/>
        </w:rPr>
        <w:br/>
        <w:t>2030fa027e7c3e0a145649c03171457b</w:t>
      </w:r>
      <w:r w:rsidRPr="00A3106E">
        <w:rPr>
          <w:rFonts w:ascii="Courier New" w:hAnsi="Courier New" w:cs="Courier New"/>
          <w:color w:val="434C5F"/>
          <w:sz w:val="23"/>
          <w:szCs w:val="23"/>
          <w:lang w:eastAsia="en-GB"/>
        </w:rPr>
        <w:br/>
        <w:t>d69290339a5bd2aaf674ea6abf670f6d</w:t>
      </w:r>
      <w:r w:rsidRPr="00A3106E">
        <w:rPr>
          <w:rFonts w:ascii="Courier New" w:hAnsi="Courier New" w:cs="Courier New"/>
          <w:color w:val="434C5F"/>
          <w:sz w:val="23"/>
          <w:szCs w:val="23"/>
          <w:lang w:eastAsia="en-GB"/>
        </w:rPr>
        <w:br/>
        <w:t>da285490bbd8a1d0ce6623577d5ba1ff</w:t>
      </w:r>
      <w:r w:rsidRPr="00A3106E">
        <w:rPr>
          <w:rFonts w:ascii="Courier New" w:hAnsi="Courier New" w:cs="Courier New"/>
          <w:color w:val="434C5F"/>
          <w:sz w:val="23"/>
          <w:szCs w:val="23"/>
          <w:lang w:eastAsia="en-GB"/>
        </w:rPr>
        <w:br/>
        <w:t>95d68e67ce9ed03f9aa0ac10d715ddbc</w:t>
      </w:r>
      <w:r w:rsidRPr="00A3106E">
        <w:rPr>
          <w:rFonts w:ascii="Courier New" w:hAnsi="Courier New" w:cs="Courier New"/>
          <w:color w:val="434C5F"/>
          <w:sz w:val="23"/>
          <w:szCs w:val="23"/>
          <w:lang w:eastAsia="en-GB"/>
        </w:rPr>
        <w:br/>
        <w:t>4ed862390a8986e2423122fc6a326ec4</w:t>
      </w:r>
      <w:r w:rsidRPr="00A3106E">
        <w:rPr>
          <w:rFonts w:ascii="Courier New" w:hAnsi="Courier New" w:cs="Courier New"/>
          <w:color w:val="434C5F"/>
          <w:sz w:val="23"/>
          <w:szCs w:val="23"/>
          <w:lang w:eastAsia="en-GB"/>
        </w:rPr>
        <w:br/>
        <w:t>294ce34031ed024210f4670c12d3af4f</w:t>
      </w:r>
      <w:r w:rsidRPr="00A3106E">
        <w:rPr>
          <w:rFonts w:ascii="Courier New" w:hAnsi="Courier New" w:cs="Courier New"/>
          <w:color w:val="434C5F"/>
          <w:sz w:val="23"/>
          <w:szCs w:val="23"/>
          <w:lang w:eastAsia="en-GB"/>
        </w:rPr>
        <w:br/>
        <w:t>f395a2be53d18e2fad607baca49e1bf7</w:t>
      </w:r>
      <w:r w:rsidRPr="00A3106E">
        <w:rPr>
          <w:rFonts w:ascii="Courier New" w:hAnsi="Courier New" w:cs="Courier New"/>
          <w:color w:val="434C5F"/>
          <w:sz w:val="23"/>
          <w:szCs w:val="23"/>
          <w:lang w:eastAsia="en-GB"/>
        </w:rPr>
        <w:br/>
        <w:t>9c0368d652f72d44dcb14ca9a9a805db</w:t>
      </w:r>
      <w:r w:rsidRPr="00A3106E">
        <w:rPr>
          <w:rFonts w:ascii="Courier New" w:hAnsi="Courier New" w:cs="Courier New"/>
          <w:color w:val="434C5F"/>
          <w:sz w:val="23"/>
          <w:szCs w:val="23"/>
          <w:lang w:eastAsia="en-GB"/>
        </w:rPr>
        <w:br/>
        <w:t>5a5cff37f1bd0f86b9bdaad7a9445882</w:t>
      </w:r>
      <w:r w:rsidRPr="00A3106E">
        <w:rPr>
          <w:rFonts w:ascii="Courier New" w:hAnsi="Courier New" w:cs="Courier New"/>
          <w:color w:val="434C5F"/>
          <w:sz w:val="23"/>
          <w:szCs w:val="23"/>
          <w:lang w:eastAsia="en-GB"/>
        </w:rPr>
        <w:br/>
        <w:t>910362f6bfc1f0832691ed3bad8ecdd5</w:t>
      </w:r>
      <w:r w:rsidRPr="00A3106E">
        <w:rPr>
          <w:rFonts w:ascii="Courier New" w:hAnsi="Courier New" w:cs="Courier New"/>
          <w:color w:val="434C5F"/>
          <w:sz w:val="23"/>
          <w:szCs w:val="23"/>
          <w:lang w:eastAsia="en-GB"/>
        </w:rPr>
        <w:br/>
        <w:t>ebe12f403fde45e7312e7bf764bfb6c6</w:t>
      </w:r>
      <w:r w:rsidRPr="00A3106E">
        <w:rPr>
          <w:rFonts w:ascii="Courier New" w:hAnsi="Courier New" w:cs="Courier New"/>
          <w:color w:val="434C5F"/>
          <w:sz w:val="23"/>
          <w:szCs w:val="23"/>
          <w:lang w:eastAsia="en-GB"/>
        </w:rPr>
        <w:br/>
        <w:t>e15154e7fda8a580a8f74c7cc16b1ffe</w:t>
      </w:r>
      <w:r w:rsidRPr="00A3106E">
        <w:rPr>
          <w:rFonts w:ascii="Courier New" w:hAnsi="Courier New" w:cs="Courier New"/>
          <w:color w:val="434C5F"/>
          <w:sz w:val="23"/>
          <w:szCs w:val="23"/>
          <w:lang w:eastAsia="en-GB"/>
        </w:rPr>
        <w:br/>
        <w:t>6e89996931c5b09884c21b4069cb1d27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a892d132996cf2e630a535f53c5fc643</w:t>
      </w:r>
      <w:r w:rsidRPr="00A3106E">
        <w:rPr>
          <w:rFonts w:ascii="Courier New" w:hAnsi="Courier New" w:cs="Courier New"/>
          <w:color w:val="434C5F"/>
          <w:sz w:val="23"/>
          <w:szCs w:val="23"/>
          <w:lang w:eastAsia="en-GB"/>
        </w:rPr>
        <w:br/>
        <w:t>a48b1c06219a01a60cd8d4d45440bde9</w:t>
      </w:r>
      <w:r w:rsidRPr="00A3106E">
        <w:rPr>
          <w:rFonts w:ascii="Courier New" w:hAnsi="Courier New" w:cs="Courier New"/>
          <w:color w:val="434C5F"/>
          <w:sz w:val="23"/>
          <w:szCs w:val="23"/>
          <w:lang w:eastAsia="en-GB"/>
        </w:rPr>
        <w:br/>
        <w:t>ad7b906fc883959e56e210b2b077ca00</w:t>
      </w:r>
      <w:r w:rsidRPr="00A3106E">
        <w:rPr>
          <w:rFonts w:ascii="Courier New" w:hAnsi="Courier New" w:cs="Courier New"/>
          <w:color w:val="434C5F"/>
          <w:sz w:val="23"/>
          <w:szCs w:val="23"/>
          <w:lang w:eastAsia="en-GB"/>
        </w:rPr>
        <w:br/>
        <w:t>b8f66a5f74acc754c7af086009250d33</w:t>
      </w:r>
      <w:r w:rsidRPr="00A3106E">
        <w:rPr>
          <w:rFonts w:ascii="Courier New" w:hAnsi="Courier New" w:cs="Courier New"/>
          <w:color w:val="434C5F"/>
          <w:sz w:val="23"/>
          <w:szCs w:val="23"/>
          <w:lang w:eastAsia="en-GB"/>
        </w:rPr>
        <w:br/>
        <w:t>e8a12a12ea9088b4327d49edca3add3e</w:t>
      </w:r>
      <w:r w:rsidRPr="00A3106E">
        <w:rPr>
          <w:rFonts w:ascii="Courier New" w:hAnsi="Courier New" w:cs="Courier New"/>
          <w:color w:val="434C5F"/>
          <w:sz w:val="23"/>
          <w:szCs w:val="23"/>
          <w:lang w:eastAsia="en-GB"/>
        </w:rPr>
        <w:br/>
        <w:t>18dbcdcafcd83e3a5646d359dcd03c93</w:t>
      </w:r>
      <w:r w:rsidRPr="00A3106E">
        <w:rPr>
          <w:rFonts w:ascii="Courier New" w:hAnsi="Courier New" w:cs="Courier New"/>
          <w:color w:val="434C5F"/>
          <w:sz w:val="23"/>
          <w:szCs w:val="23"/>
          <w:lang w:eastAsia="en-GB"/>
        </w:rPr>
        <w:br/>
        <w:t>be5e6567a7ff378f552574e754bc510d</w:t>
      </w:r>
      <w:r w:rsidRPr="00A3106E">
        <w:rPr>
          <w:rFonts w:ascii="Courier New" w:hAnsi="Courier New" w:cs="Courier New"/>
          <w:color w:val="434C5F"/>
          <w:sz w:val="23"/>
          <w:szCs w:val="23"/>
          <w:lang w:eastAsia="en-GB"/>
        </w:rPr>
        <w:br/>
        <w:t>9858cc4d73a4ccf2f852fae07c11a0b5</w:t>
      </w:r>
      <w:r w:rsidRPr="00A3106E">
        <w:rPr>
          <w:rFonts w:ascii="Courier New" w:hAnsi="Courier New" w:cs="Courier New"/>
          <w:color w:val="434C5F"/>
          <w:sz w:val="23"/>
          <w:szCs w:val="23"/>
          <w:lang w:eastAsia="en-GB"/>
        </w:rPr>
        <w:br/>
        <w:t>a72c27ce68318023981a4e034f85131c</w:t>
      </w:r>
      <w:r w:rsidRPr="00A3106E">
        <w:rPr>
          <w:rFonts w:ascii="Courier New" w:hAnsi="Courier New" w:cs="Courier New"/>
          <w:color w:val="434C5F"/>
          <w:sz w:val="23"/>
          <w:szCs w:val="23"/>
          <w:lang w:eastAsia="en-GB"/>
        </w:rPr>
        <w:br/>
        <w:t>68062c0ece86ab7801b5b47fdc855a06</w:t>
      </w:r>
      <w:r w:rsidRPr="00A3106E">
        <w:rPr>
          <w:rFonts w:ascii="Courier New" w:hAnsi="Courier New" w:cs="Courier New"/>
          <w:color w:val="434C5F"/>
          <w:sz w:val="23"/>
          <w:szCs w:val="23"/>
          <w:lang w:eastAsia="en-GB"/>
        </w:rPr>
        <w:br/>
        <w:t>30a609e00bd1d4ffc49d6b5a432be7f2</w:t>
      </w:r>
      <w:r w:rsidRPr="00A3106E">
        <w:rPr>
          <w:rFonts w:ascii="Courier New" w:hAnsi="Courier New" w:cs="Courier New"/>
          <w:color w:val="434C5F"/>
          <w:sz w:val="23"/>
          <w:szCs w:val="23"/>
          <w:lang w:eastAsia="en-GB"/>
        </w:rPr>
        <w:br/>
        <w:t>dc8a8c47542edd026ad8f4ac3d6c2292</w:t>
      </w:r>
      <w:r w:rsidRPr="00A3106E">
        <w:rPr>
          <w:rFonts w:ascii="Courier New" w:hAnsi="Courier New" w:cs="Courier New"/>
          <w:color w:val="434C5F"/>
          <w:sz w:val="23"/>
          <w:szCs w:val="23"/>
          <w:lang w:eastAsia="en-GB"/>
        </w:rPr>
        <w:br/>
        <w:t>c892b9ba34845efc957986a4a484b331</w:t>
      </w:r>
      <w:r w:rsidRPr="00A3106E">
        <w:rPr>
          <w:rFonts w:ascii="Courier New" w:hAnsi="Courier New" w:cs="Courier New"/>
          <w:color w:val="434C5F"/>
          <w:sz w:val="23"/>
          <w:szCs w:val="23"/>
          <w:lang w:eastAsia="en-GB"/>
        </w:rPr>
        <w:br/>
        <w:t>79cc4aad58112a87175b65d8b2b4ffb7</w:t>
      </w:r>
      <w:r w:rsidRPr="00A3106E">
        <w:rPr>
          <w:rFonts w:ascii="Courier New" w:hAnsi="Courier New" w:cs="Courier New"/>
          <w:color w:val="434C5F"/>
          <w:sz w:val="23"/>
          <w:szCs w:val="23"/>
          <w:lang w:eastAsia="en-GB"/>
        </w:rPr>
        <w:br/>
        <w:t>7c8f371c924daa376217e553378275ba</w:t>
      </w:r>
      <w:r w:rsidRPr="00A3106E">
        <w:rPr>
          <w:rFonts w:ascii="Courier New" w:hAnsi="Courier New" w:cs="Courier New"/>
          <w:color w:val="434C5F"/>
          <w:sz w:val="23"/>
          <w:szCs w:val="23"/>
          <w:lang w:eastAsia="en-GB"/>
        </w:rPr>
        <w:br/>
        <w:t>6aa72ca60bd45a92d203dd4af83fe132</w:t>
      </w:r>
      <w:r w:rsidRPr="00A3106E">
        <w:rPr>
          <w:rFonts w:ascii="Courier New" w:hAnsi="Courier New" w:cs="Courier New"/>
          <w:color w:val="434C5F"/>
          <w:sz w:val="23"/>
          <w:szCs w:val="23"/>
          <w:lang w:eastAsia="en-GB"/>
        </w:rPr>
        <w:br/>
        <w:t>1d3a8a40f8045100a3e35c5f9bc6c5de</w:t>
      </w:r>
      <w:r w:rsidRPr="00A3106E">
        <w:rPr>
          <w:rFonts w:ascii="Courier New" w:hAnsi="Courier New" w:cs="Courier New"/>
          <w:color w:val="434C5F"/>
          <w:sz w:val="23"/>
          <w:szCs w:val="23"/>
          <w:lang w:eastAsia="en-GB"/>
        </w:rPr>
        <w:br/>
        <w:t>8ca32e9d986fa76f60efbcfcd9d80a58</w:t>
      </w:r>
      <w:r w:rsidRPr="00A3106E">
        <w:rPr>
          <w:rFonts w:ascii="Courier New" w:hAnsi="Courier New" w:cs="Courier New"/>
          <w:color w:val="434C5F"/>
          <w:sz w:val="23"/>
          <w:szCs w:val="23"/>
          <w:lang w:eastAsia="en-GB"/>
        </w:rPr>
        <w:br/>
        <w:t>43da983415ea533f9e667fdb415f4655</w:t>
      </w:r>
      <w:r w:rsidRPr="00A3106E">
        <w:rPr>
          <w:rFonts w:ascii="Courier New" w:hAnsi="Courier New" w:cs="Courier New"/>
          <w:color w:val="434C5F"/>
          <w:sz w:val="23"/>
          <w:szCs w:val="23"/>
          <w:lang w:eastAsia="en-GB"/>
        </w:rPr>
        <w:br/>
        <w:t>c40ee318cfdbe7a53d0022e9bb626e2f</w:t>
      </w:r>
      <w:r w:rsidRPr="00A3106E">
        <w:rPr>
          <w:rFonts w:ascii="Courier New" w:hAnsi="Courier New" w:cs="Courier New"/>
          <w:color w:val="434C5F"/>
          <w:sz w:val="23"/>
          <w:szCs w:val="23"/>
          <w:lang w:eastAsia="en-GB"/>
        </w:rPr>
        <w:br/>
        <w:t>0db67e3db57f724c87a8f527a39e30ae</w:t>
      </w:r>
      <w:r w:rsidRPr="00A3106E">
        <w:rPr>
          <w:rFonts w:ascii="Courier New" w:hAnsi="Courier New" w:cs="Courier New"/>
          <w:color w:val="434C5F"/>
          <w:sz w:val="23"/>
          <w:szCs w:val="23"/>
          <w:lang w:eastAsia="en-GB"/>
        </w:rPr>
        <w:br/>
        <w:t>5c201e9741bb40af60a7c66d2b3afcc4</w:t>
      </w:r>
      <w:r w:rsidRPr="00A3106E">
        <w:rPr>
          <w:rFonts w:ascii="Courier New" w:hAnsi="Courier New" w:cs="Courier New"/>
          <w:color w:val="434C5F"/>
          <w:sz w:val="23"/>
          <w:szCs w:val="23"/>
          <w:lang w:eastAsia="en-GB"/>
        </w:rPr>
        <w:br/>
        <w:t>1c3c9b5b42a50d2d86caf2ec05d34b3c</w:t>
      </w:r>
      <w:r w:rsidRPr="00A3106E">
        <w:rPr>
          <w:rFonts w:ascii="Courier New" w:hAnsi="Courier New" w:cs="Courier New"/>
          <w:color w:val="434C5F"/>
          <w:sz w:val="23"/>
          <w:szCs w:val="23"/>
          <w:lang w:eastAsia="en-GB"/>
        </w:rPr>
        <w:br/>
        <w:t>10289f161b74cb252c3b57e4da89eb65</w:t>
      </w:r>
      <w:r w:rsidRPr="00A3106E">
        <w:rPr>
          <w:rFonts w:ascii="Courier New" w:hAnsi="Courier New" w:cs="Courier New"/>
          <w:color w:val="434C5F"/>
          <w:sz w:val="23"/>
          <w:szCs w:val="23"/>
          <w:lang w:eastAsia="en-GB"/>
        </w:rPr>
        <w:br/>
        <w:t>d613dbd0b0556b35202872f35ae0a703</w:t>
      </w:r>
      <w:r w:rsidRPr="00A3106E">
        <w:rPr>
          <w:rFonts w:ascii="Courier New" w:hAnsi="Courier New" w:cs="Courier New"/>
          <w:color w:val="434C5F"/>
          <w:sz w:val="23"/>
          <w:szCs w:val="23"/>
          <w:lang w:eastAsia="en-GB"/>
        </w:rPr>
        <w:br/>
        <w:t>dd637d6254834c5767d5c7beef842182</w:t>
      </w:r>
      <w:r w:rsidRPr="00A3106E">
        <w:rPr>
          <w:rFonts w:ascii="Courier New" w:hAnsi="Courier New" w:cs="Courier New"/>
          <w:color w:val="434C5F"/>
          <w:sz w:val="23"/>
          <w:szCs w:val="23"/>
          <w:lang w:eastAsia="en-GB"/>
        </w:rPr>
        <w:br/>
        <w:t>abb41ced3da19dc26ccec635bf938c61</w:t>
      </w:r>
      <w:r w:rsidRPr="00A3106E">
        <w:rPr>
          <w:rFonts w:ascii="Courier New" w:hAnsi="Courier New" w:cs="Courier New"/>
          <w:color w:val="434C5F"/>
          <w:sz w:val="23"/>
          <w:szCs w:val="23"/>
          <w:lang w:eastAsia="en-GB"/>
        </w:rPr>
        <w:br/>
        <w:t>0e3f47b359d4fd3d8e935c39e20754ed</w:t>
      </w:r>
      <w:r w:rsidRPr="00A3106E">
        <w:rPr>
          <w:rFonts w:ascii="Courier New" w:hAnsi="Courier New" w:cs="Courier New"/>
          <w:color w:val="434C5F"/>
          <w:sz w:val="23"/>
          <w:szCs w:val="23"/>
          <w:lang w:eastAsia="en-GB"/>
        </w:rPr>
        <w:br/>
        <w:t>350427e625989abb1cc40a664fbf2fe7</w:t>
      </w:r>
      <w:r w:rsidRPr="00A3106E">
        <w:rPr>
          <w:rFonts w:ascii="Courier New" w:hAnsi="Courier New" w:cs="Courier New"/>
          <w:color w:val="434C5F"/>
          <w:sz w:val="23"/>
          <w:szCs w:val="23"/>
          <w:lang w:eastAsia="en-GB"/>
        </w:rPr>
        <w:br/>
        <w:t>60106b27fcce3e71ec8c8c757cc243e4</w:t>
      </w:r>
      <w:r w:rsidRPr="00A3106E">
        <w:rPr>
          <w:rFonts w:ascii="Courier New" w:hAnsi="Courier New" w:cs="Courier New"/>
          <w:color w:val="434C5F"/>
          <w:sz w:val="23"/>
          <w:szCs w:val="23"/>
          <w:lang w:eastAsia="en-GB"/>
        </w:rPr>
        <w:br/>
        <w:t>8b506bd2dbc779d1d2d4d36cd1cab119</w:t>
      </w:r>
      <w:r w:rsidRPr="00A3106E">
        <w:rPr>
          <w:rFonts w:ascii="Courier New" w:hAnsi="Courier New" w:cs="Courier New"/>
          <w:color w:val="434C5F"/>
          <w:sz w:val="23"/>
          <w:szCs w:val="23"/>
          <w:lang w:eastAsia="en-GB"/>
        </w:rPr>
        <w:br/>
        <w:t>d5988a5048e4dc7175bca9f29fc144ae</w:t>
      </w:r>
      <w:r w:rsidRPr="00A3106E">
        <w:rPr>
          <w:rFonts w:ascii="Courier New" w:hAnsi="Courier New" w:cs="Courier New"/>
          <w:color w:val="434C5F"/>
          <w:sz w:val="23"/>
          <w:szCs w:val="23"/>
          <w:lang w:eastAsia="en-GB"/>
        </w:rPr>
        <w:br/>
        <w:t>93d32468d34e000cb3407947d1d6e22a</w:t>
      </w:r>
      <w:r w:rsidRPr="00A3106E">
        <w:rPr>
          <w:rFonts w:ascii="Courier New" w:hAnsi="Courier New" w:cs="Courier New"/>
          <w:color w:val="434C5F"/>
          <w:sz w:val="23"/>
          <w:szCs w:val="23"/>
          <w:lang w:eastAsia="en-GB"/>
        </w:rPr>
        <w:br/>
        <w:t>92bdf74f12d6cbec43c94d4b7f804838</w:t>
      </w:r>
      <w:r w:rsidRPr="00A3106E">
        <w:rPr>
          <w:rFonts w:ascii="Courier New" w:hAnsi="Courier New" w:cs="Courier New"/>
          <w:color w:val="434C5F"/>
          <w:sz w:val="23"/>
          <w:szCs w:val="23"/>
          <w:lang w:eastAsia="en-GB"/>
        </w:rPr>
        <w:br/>
        <w:t>7309359bbe66c6ce4cd733b8f8f02953</w:t>
      </w:r>
      <w:r w:rsidRPr="00A3106E">
        <w:rPr>
          <w:rFonts w:ascii="Courier New" w:hAnsi="Courier New" w:cs="Courier New"/>
          <w:color w:val="434C5F"/>
          <w:sz w:val="23"/>
          <w:szCs w:val="23"/>
          <w:lang w:eastAsia="en-GB"/>
        </w:rPr>
        <w:br/>
        <w:t>5b8dfa748fa4845bc04445a30126f2e9</w:t>
      </w:r>
      <w:r w:rsidRPr="00A3106E">
        <w:rPr>
          <w:rFonts w:ascii="Courier New" w:hAnsi="Courier New" w:cs="Courier New"/>
          <w:color w:val="434C5F"/>
          <w:sz w:val="23"/>
          <w:szCs w:val="23"/>
          <w:lang w:eastAsia="en-GB"/>
        </w:rPr>
        <w:br/>
        <w:t>f7a268dc8f94b4404adf6c648bf54289</w:t>
      </w:r>
      <w:r w:rsidRPr="00A3106E">
        <w:rPr>
          <w:rFonts w:ascii="Courier New" w:hAnsi="Courier New" w:cs="Courier New"/>
          <w:color w:val="434C5F"/>
          <w:sz w:val="23"/>
          <w:szCs w:val="23"/>
          <w:lang w:eastAsia="en-GB"/>
        </w:rPr>
        <w:br/>
        <w:t>4b8d61792f7175bed48859cc18ce4e38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72a5555729e786566823e6bb4acd6fbd</w:t>
      </w:r>
      <w:r w:rsidRPr="00A3106E">
        <w:rPr>
          <w:rFonts w:ascii="Courier New" w:hAnsi="Courier New" w:cs="Courier New"/>
          <w:color w:val="434C5F"/>
          <w:sz w:val="23"/>
          <w:szCs w:val="23"/>
          <w:lang w:eastAsia="en-GB"/>
        </w:rPr>
        <w:br/>
        <w:t>16869817bee71aed4003b2c380b1fd44</w:t>
      </w:r>
      <w:r w:rsidRPr="00A3106E">
        <w:rPr>
          <w:rFonts w:ascii="Courier New" w:hAnsi="Courier New" w:cs="Courier New"/>
          <w:color w:val="434C5F"/>
          <w:sz w:val="23"/>
          <w:szCs w:val="23"/>
          <w:lang w:eastAsia="en-GB"/>
        </w:rPr>
        <w:br/>
        <w:t>931b08f87ac66da54fd5a0d8f73f5f34</w:t>
      </w:r>
      <w:r w:rsidRPr="00A3106E">
        <w:rPr>
          <w:rFonts w:ascii="Courier New" w:hAnsi="Courier New" w:cs="Courier New"/>
          <w:color w:val="434C5F"/>
          <w:sz w:val="23"/>
          <w:szCs w:val="23"/>
          <w:lang w:eastAsia="en-GB"/>
        </w:rPr>
        <w:br/>
        <w:t>815a6ce9069c7d42e169657923c50756</w:t>
      </w:r>
      <w:r w:rsidRPr="00A3106E">
        <w:rPr>
          <w:rFonts w:ascii="Courier New" w:hAnsi="Courier New" w:cs="Courier New"/>
          <w:color w:val="434C5F"/>
          <w:sz w:val="23"/>
          <w:szCs w:val="23"/>
          <w:lang w:eastAsia="en-GB"/>
        </w:rPr>
        <w:br/>
        <w:t>f6d28802aa6423d84f918ab202fa0584</w:t>
      </w:r>
      <w:r w:rsidRPr="00A3106E">
        <w:rPr>
          <w:rFonts w:ascii="Courier New" w:hAnsi="Courier New" w:cs="Courier New"/>
          <w:color w:val="434C5F"/>
          <w:sz w:val="23"/>
          <w:szCs w:val="23"/>
          <w:lang w:eastAsia="en-GB"/>
        </w:rPr>
        <w:br/>
        <w:t>b7d61243ab22f27d059030499ec791f5</w:t>
      </w:r>
      <w:r w:rsidRPr="00A3106E">
        <w:rPr>
          <w:rFonts w:ascii="Courier New" w:hAnsi="Courier New" w:cs="Courier New"/>
          <w:color w:val="434C5F"/>
          <w:sz w:val="23"/>
          <w:szCs w:val="23"/>
          <w:lang w:eastAsia="en-GB"/>
        </w:rPr>
        <w:br/>
        <w:t>2e085874ecefa5d9d88a8acfa3937b3b</w:t>
      </w:r>
      <w:r w:rsidRPr="00A3106E">
        <w:rPr>
          <w:rFonts w:ascii="Courier New" w:hAnsi="Courier New" w:cs="Courier New"/>
          <w:color w:val="434C5F"/>
          <w:sz w:val="23"/>
          <w:szCs w:val="23"/>
          <w:lang w:eastAsia="en-GB"/>
        </w:rPr>
        <w:br/>
        <w:t>5ab7a4ebbea9b44c112fe99bc099837d</w:t>
      </w:r>
      <w:r w:rsidRPr="00A3106E">
        <w:rPr>
          <w:rFonts w:ascii="Courier New" w:hAnsi="Courier New" w:cs="Courier New"/>
          <w:color w:val="434C5F"/>
          <w:sz w:val="23"/>
          <w:szCs w:val="23"/>
          <w:lang w:eastAsia="en-GB"/>
        </w:rPr>
        <w:br/>
        <w:t>6307a1b82f6ca87d7e0cdf49e6e7bc00</w:t>
      </w:r>
      <w:r w:rsidRPr="00A3106E">
        <w:rPr>
          <w:rFonts w:ascii="Courier New" w:hAnsi="Courier New" w:cs="Courier New"/>
          <w:color w:val="434C5F"/>
          <w:sz w:val="23"/>
          <w:szCs w:val="23"/>
          <w:lang w:eastAsia="en-GB"/>
        </w:rPr>
        <w:br/>
        <w:t>6951b89b4f591aa694048a6cd0e5224a</w:t>
      </w:r>
      <w:r w:rsidRPr="00A3106E">
        <w:rPr>
          <w:rFonts w:ascii="Courier New" w:hAnsi="Courier New" w:cs="Courier New"/>
          <w:color w:val="434C5F"/>
          <w:sz w:val="23"/>
          <w:szCs w:val="23"/>
          <w:lang w:eastAsia="en-GB"/>
        </w:rPr>
        <w:br/>
        <w:t>5cab4700307a2b5c24a5dc0ed724dd13</w:t>
      </w:r>
      <w:r w:rsidRPr="00A3106E">
        <w:rPr>
          <w:rFonts w:ascii="Courier New" w:hAnsi="Courier New" w:cs="Courier New"/>
          <w:color w:val="434C5F"/>
          <w:sz w:val="23"/>
          <w:szCs w:val="23"/>
          <w:lang w:eastAsia="en-GB"/>
        </w:rPr>
        <w:br/>
        <w:t>8b5c837ae7de45502aa1b8457a04d900</w:t>
      </w:r>
      <w:r w:rsidRPr="00A3106E">
        <w:rPr>
          <w:rFonts w:ascii="Courier New" w:hAnsi="Courier New" w:cs="Courier New"/>
          <w:color w:val="434C5F"/>
          <w:sz w:val="23"/>
          <w:szCs w:val="23"/>
          <w:lang w:eastAsia="en-GB"/>
        </w:rPr>
        <w:br/>
        <w:t>eb4a4187d74a8efdcbea3ea2cb1bdfbd</w:t>
      </w:r>
      <w:r w:rsidRPr="00A3106E">
        <w:rPr>
          <w:rFonts w:ascii="Courier New" w:hAnsi="Courier New" w:cs="Courier New"/>
          <w:color w:val="434C5F"/>
          <w:sz w:val="23"/>
          <w:szCs w:val="23"/>
          <w:lang w:eastAsia="en-GB"/>
        </w:rPr>
        <w:br/>
        <w:t>f4dfd83153e8c9088ae2db704107060d</w:t>
      </w:r>
      <w:r w:rsidRPr="00A3106E">
        <w:rPr>
          <w:rFonts w:ascii="Courier New" w:hAnsi="Courier New" w:cs="Courier New"/>
          <w:color w:val="434C5F"/>
          <w:sz w:val="23"/>
          <w:szCs w:val="23"/>
          <w:lang w:eastAsia="en-GB"/>
        </w:rPr>
        <w:br/>
        <w:t>fe5efda6dc7982336d20de5607df7524</w:t>
      </w:r>
      <w:r w:rsidRPr="00A3106E">
        <w:rPr>
          <w:rFonts w:ascii="Courier New" w:hAnsi="Courier New" w:cs="Courier New"/>
          <w:color w:val="434C5F"/>
          <w:sz w:val="23"/>
          <w:szCs w:val="23"/>
          <w:lang w:eastAsia="en-GB"/>
        </w:rPr>
        <w:br/>
        <w:t>fc160ace21c81837692b339d230dd4be</w:t>
      </w:r>
      <w:r w:rsidRPr="00A3106E">
        <w:rPr>
          <w:rFonts w:ascii="Courier New" w:hAnsi="Courier New" w:cs="Courier New"/>
          <w:color w:val="434C5F"/>
          <w:sz w:val="23"/>
          <w:szCs w:val="23"/>
          <w:lang w:eastAsia="en-GB"/>
        </w:rPr>
        <w:br/>
        <w:t>16909457828f6eeb01cd46f206ebfa0b</w:t>
      </w:r>
      <w:r w:rsidRPr="00A3106E">
        <w:rPr>
          <w:rFonts w:ascii="Courier New" w:hAnsi="Courier New" w:cs="Courier New"/>
          <w:color w:val="434C5F"/>
          <w:sz w:val="23"/>
          <w:szCs w:val="23"/>
          <w:lang w:eastAsia="en-GB"/>
        </w:rPr>
        <w:br/>
        <w:t>d84209d3fb6fc9a1fd1519cae28dc9e7</w:t>
      </w:r>
      <w:r w:rsidRPr="00A3106E">
        <w:rPr>
          <w:rFonts w:ascii="Courier New" w:hAnsi="Courier New" w:cs="Courier New"/>
          <w:color w:val="434C5F"/>
          <w:sz w:val="23"/>
          <w:szCs w:val="23"/>
          <w:lang w:eastAsia="en-GB"/>
        </w:rPr>
        <w:br/>
        <w:t>a3f853629f7f2537157ea6ea9857ea56</w:t>
      </w:r>
      <w:r w:rsidRPr="00A3106E">
        <w:rPr>
          <w:rFonts w:ascii="Courier New" w:hAnsi="Courier New" w:cs="Courier New"/>
          <w:color w:val="434C5F"/>
          <w:sz w:val="23"/>
          <w:szCs w:val="23"/>
          <w:lang w:eastAsia="en-GB"/>
        </w:rPr>
        <w:br/>
        <w:t>b396f5e37e7c6881572cb6fa85075947</w:t>
      </w:r>
      <w:r w:rsidRPr="00A3106E">
        <w:rPr>
          <w:rFonts w:ascii="Courier New" w:hAnsi="Courier New" w:cs="Courier New"/>
          <w:color w:val="434C5F"/>
          <w:sz w:val="23"/>
          <w:szCs w:val="23"/>
          <w:lang w:eastAsia="en-GB"/>
        </w:rPr>
        <w:br/>
        <w:t>32933b07fc16d9f778bee12545fa1b1a</w:t>
      </w:r>
      <w:r w:rsidRPr="00A3106E">
        <w:rPr>
          <w:rFonts w:ascii="Courier New" w:hAnsi="Courier New" w:cs="Courier New"/>
          <w:color w:val="434C5F"/>
          <w:sz w:val="23"/>
          <w:szCs w:val="23"/>
          <w:lang w:eastAsia="en-GB"/>
        </w:rPr>
        <w:br/>
        <w:t>fe099b52e5ac3c53baa81a865461565a</w:t>
      </w:r>
      <w:r w:rsidRPr="00A3106E">
        <w:rPr>
          <w:rFonts w:ascii="Courier New" w:hAnsi="Courier New" w:cs="Courier New"/>
          <w:color w:val="434C5F"/>
          <w:sz w:val="23"/>
          <w:szCs w:val="23"/>
          <w:lang w:eastAsia="en-GB"/>
        </w:rPr>
        <w:br/>
        <w:t>56062c7cf2c8ad68d30925127ae2cd35</w:t>
      </w:r>
      <w:r w:rsidRPr="00A3106E">
        <w:rPr>
          <w:rFonts w:ascii="Courier New" w:hAnsi="Courier New" w:cs="Courier New"/>
          <w:color w:val="434C5F"/>
          <w:sz w:val="23"/>
          <w:szCs w:val="23"/>
          <w:lang w:eastAsia="en-GB"/>
        </w:rPr>
        <w:br/>
        <w:t>f64f6c05b94f637a1c90e8ee341ebfb9</w:t>
      </w:r>
      <w:r w:rsidRPr="00A3106E">
        <w:rPr>
          <w:rFonts w:ascii="Courier New" w:hAnsi="Courier New" w:cs="Courier New"/>
          <w:color w:val="434C5F"/>
          <w:sz w:val="23"/>
          <w:szCs w:val="23"/>
          <w:lang w:eastAsia="en-GB"/>
        </w:rPr>
        <w:br/>
        <w:t>d81fdc3177216f95df7e530c3b92bf32</w:t>
      </w:r>
      <w:r w:rsidRPr="00A3106E">
        <w:rPr>
          <w:rFonts w:ascii="Courier New" w:hAnsi="Courier New" w:cs="Courier New"/>
          <w:color w:val="434C5F"/>
          <w:sz w:val="23"/>
          <w:szCs w:val="23"/>
          <w:lang w:eastAsia="en-GB"/>
        </w:rPr>
        <w:br/>
        <w:t>c6e8683b44521d6d5e86443bc3464fb3</w:t>
      </w:r>
      <w:r w:rsidRPr="00A3106E">
        <w:rPr>
          <w:rFonts w:ascii="Courier New" w:hAnsi="Courier New" w:cs="Courier New"/>
          <w:color w:val="434C5F"/>
          <w:sz w:val="23"/>
          <w:szCs w:val="23"/>
          <w:lang w:eastAsia="en-GB"/>
        </w:rPr>
        <w:br/>
        <w:t>b60c877d16d9c880b952fda04adf16e6</w:t>
      </w:r>
      <w:r w:rsidRPr="00A3106E">
        <w:rPr>
          <w:rFonts w:ascii="Courier New" w:hAnsi="Courier New" w:cs="Courier New"/>
          <w:color w:val="434C5F"/>
          <w:sz w:val="23"/>
          <w:szCs w:val="23"/>
          <w:lang w:eastAsia="en-GB"/>
        </w:rPr>
        <w:br/>
        <w:t>b43a92c15ae97c6e609c88129cfee53b</w:t>
      </w:r>
      <w:r w:rsidRPr="00A3106E">
        <w:rPr>
          <w:rFonts w:ascii="Courier New" w:hAnsi="Courier New" w:cs="Courier New"/>
          <w:color w:val="434C5F"/>
          <w:sz w:val="23"/>
          <w:szCs w:val="23"/>
          <w:lang w:eastAsia="en-GB"/>
        </w:rPr>
        <w:br/>
        <w:t>d0ee9d30e36b812eae1e3655d8d447f8</w:t>
      </w:r>
      <w:r w:rsidRPr="00A3106E">
        <w:rPr>
          <w:rFonts w:ascii="Courier New" w:hAnsi="Courier New" w:cs="Courier New"/>
          <w:color w:val="434C5F"/>
          <w:sz w:val="23"/>
          <w:szCs w:val="23"/>
          <w:lang w:eastAsia="en-GB"/>
        </w:rPr>
        <w:br/>
        <w:t>2dbfbd419c332e4361e35528e611b0a0</w:t>
      </w:r>
      <w:r w:rsidRPr="00A3106E">
        <w:rPr>
          <w:rFonts w:ascii="Courier New" w:hAnsi="Courier New" w:cs="Courier New"/>
          <w:color w:val="434C5F"/>
          <w:sz w:val="23"/>
          <w:szCs w:val="23"/>
          <w:lang w:eastAsia="en-GB"/>
        </w:rPr>
        <w:br/>
        <w:t>3ab4213bf48f9062e087b909832aa8e6</w:t>
      </w:r>
      <w:r w:rsidRPr="00A3106E">
        <w:rPr>
          <w:rFonts w:ascii="Courier New" w:hAnsi="Courier New" w:cs="Courier New"/>
          <w:color w:val="434C5F"/>
          <w:sz w:val="23"/>
          <w:szCs w:val="23"/>
          <w:lang w:eastAsia="en-GB"/>
        </w:rPr>
        <w:br/>
        <w:t>0369157219e140175810a8be3fac5136</w:t>
      </w:r>
      <w:r w:rsidRPr="00A3106E">
        <w:rPr>
          <w:rFonts w:ascii="Courier New" w:hAnsi="Courier New" w:cs="Courier New"/>
          <w:color w:val="434C5F"/>
          <w:sz w:val="23"/>
          <w:szCs w:val="23"/>
          <w:lang w:eastAsia="en-GB"/>
        </w:rPr>
        <w:br/>
        <w:t>1dfd6e8da0fe2d14a5fa12cfcfb162c1</w:t>
      </w:r>
      <w:r w:rsidRPr="00A3106E">
        <w:rPr>
          <w:rFonts w:ascii="Courier New" w:hAnsi="Courier New" w:cs="Courier New"/>
          <w:color w:val="434C5F"/>
          <w:sz w:val="23"/>
          <w:szCs w:val="23"/>
          <w:lang w:eastAsia="en-GB"/>
        </w:rPr>
        <w:br/>
        <w:t>a5b34d9e90e7f9af4c7630a38c6b1728</w:t>
      </w:r>
      <w:r w:rsidRPr="00A3106E">
        <w:rPr>
          <w:rFonts w:ascii="Courier New" w:hAnsi="Courier New" w:cs="Courier New"/>
          <w:color w:val="434C5F"/>
          <w:sz w:val="23"/>
          <w:szCs w:val="23"/>
          <w:lang w:eastAsia="en-GB"/>
        </w:rPr>
        <w:br/>
        <w:t>96b52354bd09d09335d84890cd67499f</w:t>
      </w:r>
      <w:r w:rsidRPr="00A3106E">
        <w:rPr>
          <w:rFonts w:ascii="Courier New" w:hAnsi="Courier New" w:cs="Courier New"/>
          <w:color w:val="434C5F"/>
          <w:sz w:val="23"/>
          <w:szCs w:val="23"/>
          <w:lang w:eastAsia="en-GB"/>
        </w:rPr>
        <w:br/>
        <w:t>339089d6c3fc3bc5ced8d9049c4d2101</w:t>
      </w:r>
      <w:r w:rsidRPr="00A3106E">
        <w:rPr>
          <w:rFonts w:ascii="Courier New" w:hAnsi="Courier New" w:cs="Courier New"/>
          <w:color w:val="434C5F"/>
          <w:sz w:val="23"/>
          <w:szCs w:val="23"/>
          <w:lang w:eastAsia="en-GB"/>
        </w:rPr>
        <w:br/>
        <w:t>0546477bde979e33294fe97f6b3de84a</w:t>
      </w:r>
      <w:r w:rsidRPr="00A3106E">
        <w:rPr>
          <w:rFonts w:ascii="Courier New" w:hAnsi="Courier New" w:cs="Courier New"/>
          <w:color w:val="434C5F"/>
          <w:sz w:val="23"/>
          <w:szCs w:val="23"/>
          <w:lang w:eastAsia="en-GB"/>
        </w:rPr>
        <w:br/>
        <w:t>3f5df65b0758675f95a2d43918a740a3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a1e4807311daa8c29b43487f9d1b36af</w:t>
      </w:r>
      <w:r w:rsidRPr="00A3106E">
        <w:rPr>
          <w:rFonts w:ascii="Courier New" w:hAnsi="Courier New" w:cs="Courier New"/>
          <w:color w:val="434C5F"/>
          <w:sz w:val="23"/>
          <w:szCs w:val="23"/>
          <w:lang w:eastAsia="en-GB"/>
        </w:rPr>
        <w:br/>
        <w:t>4e1be01eb03fe21c18ef8cfadd03b030</w:t>
      </w:r>
      <w:r w:rsidRPr="00A3106E">
        <w:rPr>
          <w:rFonts w:ascii="Courier New" w:hAnsi="Courier New" w:cs="Courier New"/>
          <w:color w:val="434C5F"/>
          <w:sz w:val="23"/>
          <w:szCs w:val="23"/>
          <w:lang w:eastAsia="en-GB"/>
        </w:rPr>
        <w:br/>
        <w:t>695fd15cc3adcfeff1df454abac4249a</w:t>
      </w:r>
      <w:r w:rsidRPr="00A3106E">
        <w:rPr>
          <w:rFonts w:ascii="Courier New" w:hAnsi="Courier New" w:cs="Courier New"/>
          <w:color w:val="434C5F"/>
          <w:sz w:val="23"/>
          <w:szCs w:val="23"/>
          <w:lang w:eastAsia="en-GB"/>
        </w:rPr>
        <w:br/>
        <w:t>242d07d7fc72ad897944bff932d57c3c</w:t>
      </w:r>
      <w:r w:rsidRPr="00A3106E">
        <w:rPr>
          <w:rFonts w:ascii="Courier New" w:hAnsi="Courier New" w:cs="Courier New"/>
          <w:color w:val="434C5F"/>
          <w:sz w:val="23"/>
          <w:szCs w:val="23"/>
          <w:lang w:eastAsia="en-GB"/>
        </w:rPr>
        <w:br/>
        <w:t>f002378c8416d21c4b7ed1b15398e647</w:t>
      </w:r>
      <w:r w:rsidRPr="00A3106E">
        <w:rPr>
          <w:rFonts w:ascii="Courier New" w:hAnsi="Courier New" w:cs="Courier New"/>
          <w:color w:val="434C5F"/>
          <w:sz w:val="23"/>
          <w:szCs w:val="23"/>
          <w:lang w:eastAsia="en-GB"/>
        </w:rPr>
        <w:br/>
        <w:t>19d0eab2740080925f812ff36a2d6378</w:t>
      </w:r>
      <w:r w:rsidRPr="00A3106E">
        <w:rPr>
          <w:rFonts w:ascii="Courier New" w:hAnsi="Courier New" w:cs="Courier New"/>
          <w:color w:val="434C5F"/>
          <w:sz w:val="23"/>
          <w:szCs w:val="23"/>
          <w:lang w:eastAsia="en-GB"/>
        </w:rPr>
        <w:br/>
        <w:t>c72661f8552ace7c5c85e16a3cf505c4</w:t>
      </w:r>
      <w:r w:rsidRPr="00A3106E">
        <w:rPr>
          <w:rFonts w:ascii="Courier New" w:hAnsi="Courier New" w:cs="Courier New"/>
          <w:color w:val="434C5F"/>
          <w:sz w:val="23"/>
          <w:szCs w:val="23"/>
          <w:lang w:eastAsia="en-GB"/>
        </w:rPr>
        <w:br/>
        <w:t>39b1ffb03c2296323832acbae50d2aff</w:t>
      </w:r>
      <w:r w:rsidRPr="00A3106E">
        <w:rPr>
          <w:rFonts w:ascii="Courier New" w:hAnsi="Courier New" w:cs="Courier New"/>
          <w:color w:val="434C5F"/>
          <w:sz w:val="23"/>
          <w:szCs w:val="23"/>
          <w:lang w:eastAsia="en-GB"/>
        </w:rPr>
        <w:br/>
        <w:t>2b9b56a89a8a42e917511972a6db36e3</w:t>
      </w:r>
      <w:r w:rsidRPr="00A3106E">
        <w:rPr>
          <w:rFonts w:ascii="Courier New" w:hAnsi="Courier New" w:cs="Courier New"/>
          <w:color w:val="434C5F"/>
          <w:sz w:val="23"/>
          <w:szCs w:val="23"/>
          <w:lang w:eastAsia="en-GB"/>
        </w:rPr>
        <w:br/>
        <w:t>808bea868ab28832511d1722a97adbe5</w:t>
      </w:r>
      <w:r w:rsidRPr="00A3106E">
        <w:rPr>
          <w:rFonts w:ascii="Courier New" w:hAnsi="Courier New" w:cs="Courier New"/>
          <w:color w:val="434C5F"/>
          <w:sz w:val="23"/>
          <w:szCs w:val="23"/>
          <w:lang w:eastAsia="en-GB"/>
        </w:rPr>
        <w:br/>
        <w:t>afd5c648ea5ac26db5ea49cb37550d01</w:t>
      </w:r>
      <w:r w:rsidRPr="00A3106E">
        <w:rPr>
          <w:rFonts w:ascii="Courier New" w:hAnsi="Courier New" w:cs="Courier New"/>
          <w:color w:val="434C5F"/>
          <w:sz w:val="23"/>
          <w:szCs w:val="23"/>
          <w:lang w:eastAsia="en-GB"/>
        </w:rPr>
        <w:br/>
        <w:t>85be3fb271f397da027721a7a29e6148</w:t>
      </w:r>
      <w:r w:rsidRPr="00A3106E">
        <w:rPr>
          <w:rFonts w:ascii="Courier New" w:hAnsi="Courier New" w:cs="Courier New"/>
          <w:color w:val="434C5F"/>
          <w:sz w:val="23"/>
          <w:szCs w:val="23"/>
          <w:lang w:eastAsia="en-GB"/>
        </w:rPr>
        <w:br/>
        <w:t>20269521d4683c49ec0c05e199d75b49</w:t>
      </w:r>
      <w:r w:rsidRPr="00A3106E">
        <w:rPr>
          <w:rFonts w:ascii="Courier New" w:hAnsi="Courier New" w:cs="Courier New"/>
          <w:color w:val="434C5F"/>
          <w:sz w:val="23"/>
          <w:szCs w:val="23"/>
          <w:lang w:eastAsia="en-GB"/>
        </w:rPr>
        <w:br/>
        <w:t>ba73ad27441c55436785ea0001d6ed33</w:t>
      </w:r>
      <w:r w:rsidRPr="00A3106E">
        <w:rPr>
          <w:rFonts w:ascii="Courier New" w:hAnsi="Courier New" w:cs="Courier New"/>
          <w:color w:val="434C5F"/>
          <w:sz w:val="23"/>
          <w:szCs w:val="23"/>
          <w:lang w:eastAsia="en-GB"/>
        </w:rPr>
        <w:br/>
        <w:t>359834d4f06a27cc91a56baad608b76d</w:t>
      </w:r>
      <w:r w:rsidRPr="00A3106E">
        <w:rPr>
          <w:rFonts w:ascii="Courier New" w:hAnsi="Courier New" w:cs="Courier New"/>
          <w:color w:val="434C5F"/>
          <w:sz w:val="23"/>
          <w:szCs w:val="23"/>
          <w:lang w:eastAsia="en-GB"/>
        </w:rPr>
        <w:br/>
        <w:t>fad5a4b570010e6aacb788f5bff1576c</w:t>
      </w:r>
      <w:r w:rsidRPr="00A3106E">
        <w:rPr>
          <w:rFonts w:ascii="Courier New" w:hAnsi="Courier New" w:cs="Courier New"/>
          <w:color w:val="434C5F"/>
          <w:sz w:val="23"/>
          <w:szCs w:val="23"/>
          <w:lang w:eastAsia="en-GB"/>
        </w:rPr>
        <w:br/>
        <w:t>994c093c50adaa8d43fb5afde2b6312e</w:t>
      </w:r>
      <w:r w:rsidRPr="00A3106E">
        <w:rPr>
          <w:rFonts w:ascii="Courier New" w:hAnsi="Courier New" w:cs="Courier New"/>
          <w:color w:val="434C5F"/>
          <w:sz w:val="23"/>
          <w:szCs w:val="23"/>
          <w:lang w:eastAsia="en-GB"/>
        </w:rPr>
        <w:br/>
        <w:t>67493a10217f85ee5cbc9ef465f5ab92</w:t>
      </w:r>
      <w:r w:rsidRPr="00A3106E">
        <w:rPr>
          <w:rFonts w:ascii="Courier New" w:hAnsi="Courier New" w:cs="Courier New"/>
          <w:color w:val="434C5F"/>
          <w:sz w:val="23"/>
          <w:szCs w:val="23"/>
          <w:lang w:eastAsia="en-GB"/>
        </w:rPr>
        <w:br/>
        <w:t>57c2ea6cd100023ba1b5b9b907cc6971</w:t>
      </w:r>
      <w:r w:rsidRPr="00A3106E">
        <w:rPr>
          <w:rFonts w:ascii="Courier New" w:hAnsi="Courier New" w:cs="Courier New"/>
          <w:color w:val="434C5F"/>
          <w:sz w:val="23"/>
          <w:szCs w:val="23"/>
          <w:lang w:eastAsia="en-GB"/>
        </w:rPr>
        <w:br/>
        <w:t>88786766083d7c4254b0cf88e5a9dbae</w:t>
      </w:r>
      <w:r w:rsidRPr="00A3106E">
        <w:rPr>
          <w:rFonts w:ascii="Courier New" w:hAnsi="Courier New" w:cs="Courier New"/>
          <w:color w:val="434C5F"/>
          <w:sz w:val="23"/>
          <w:szCs w:val="23"/>
          <w:lang w:eastAsia="en-GB"/>
        </w:rPr>
        <w:br/>
        <w:t>e684997d7444a913c375c85885c90aab</w:t>
      </w:r>
      <w:r w:rsidRPr="00A3106E">
        <w:rPr>
          <w:rFonts w:ascii="Courier New" w:hAnsi="Courier New" w:cs="Courier New"/>
          <w:color w:val="434C5F"/>
          <w:sz w:val="23"/>
          <w:szCs w:val="23"/>
          <w:lang w:eastAsia="en-GB"/>
        </w:rPr>
        <w:br/>
        <w:t>3dc9256da25bdff582d7d46c59ad7112</w:t>
      </w:r>
      <w:r w:rsidRPr="00A3106E">
        <w:rPr>
          <w:rFonts w:ascii="Courier New" w:hAnsi="Courier New" w:cs="Courier New"/>
          <w:color w:val="434C5F"/>
          <w:sz w:val="23"/>
          <w:szCs w:val="23"/>
          <w:lang w:eastAsia="en-GB"/>
        </w:rPr>
        <w:br/>
        <w:t>d14ea3e6af89be7ffec3c94f5b40c9ab</w:t>
      </w:r>
      <w:r w:rsidRPr="00A3106E">
        <w:rPr>
          <w:rFonts w:ascii="Courier New" w:hAnsi="Courier New" w:cs="Courier New"/>
          <w:color w:val="434C5F"/>
          <w:sz w:val="23"/>
          <w:szCs w:val="23"/>
          <w:lang w:eastAsia="en-GB"/>
        </w:rPr>
        <w:br/>
        <w:t>666f6cef6977aad0d14605064d5a72eb</w:t>
      </w:r>
      <w:r w:rsidRPr="00A3106E">
        <w:rPr>
          <w:rFonts w:ascii="Courier New" w:hAnsi="Courier New" w:cs="Courier New"/>
          <w:color w:val="434C5F"/>
          <w:sz w:val="23"/>
          <w:szCs w:val="23"/>
          <w:lang w:eastAsia="en-GB"/>
        </w:rPr>
        <w:br/>
        <w:t>3bceac5f15674324f2d2348393fa0e6b</w:t>
      </w:r>
      <w:r w:rsidRPr="00A3106E">
        <w:rPr>
          <w:rFonts w:ascii="Courier New" w:hAnsi="Courier New" w:cs="Courier New"/>
          <w:color w:val="434C5F"/>
          <w:sz w:val="23"/>
          <w:szCs w:val="23"/>
          <w:lang w:eastAsia="en-GB"/>
        </w:rPr>
        <w:br/>
        <w:t>e1126b67158e9ba4294ca77bcb105230</w:t>
      </w:r>
      <w:r w:rsidRPr="00A3106E">
        <w:rPr>
          <w:rFonts w:ascii="Courier New" w:hAnsi="Courier New" w:cs="Courier New"/>
          <w:color w:val="434C5F"/>
          <w:sz w:val="23"/>
          <w:szCs w:val="23"/>
          <w:lang w:eastAsia="en-GB"/>
        </w:rPr>
        <w:br/>
        <w:t>fe0b1e3761862892c6051db034545507</w:t>
      </w:r>
      <w:r w:rsidRPr="00A3106E">
        <w:rPr>
          <w:rFonts w:ascii="Courier New" w:hAnsi="Courier New" w:cs="Courier New"/>
          <w:color w:val="434C5F"/>
          <w:sz w:val="23"/>
          <w:szCs w:val="23"/>
          <w:lang w:eastAsia="en-GB"/>
        </w:rPr>
        <w:br/>
        <w:t>afa8046a929c600dcff488f83147f837</w:t>
      </w:r>
      <w:r w:rsidRPr="00A3106E">
        <w:rPr>
          <w:rFonts w:ascii="Courier New" w:hAnsi="Courier New" w:cs="Courier New"/>
          <w:color w:val="434C5F"/>
          <w:sz w:val="23"/>
          <w:szCs w:val="23"/>
          <w:lang w:eastAsia="en-GB"/>
        </w:rPr>
        <w:br/>
        <w:t>7524b3d21ef9ff30d86dbc82bcd53254</w:t>
      </w:r>
      <w:r w:rsidRPr="00A3106E">
        <w:rPr>
          <w:rFonts w:ascii="Courier New" w:hAnsi="Courier New" w:cs="Courier New"/>
          <w:color w:val="434C5F"/>
          <w:sz w:val="23"/>
          <w:szCs w:val="23"/>
          <w:lang w:eastAsia="en-GB"/>
        </w:rPr>
        <w:br/>
        <w:t>835e928cd3ba65cf8a5dcbe55eb69ce9</w:t>
      </w:r>
      <w:r w:rsidRPr="00A3106E">
        <w:rPr>
          <w:rFonts w:ascii="Courier New" w:hAnsi="Courier New" w:cs="Courier New"/>
          <w:color w:val="434C5F"/>
          <w:sz w:val="23"/>
          <w:szCs w:val="23"/>
          <w:lang w:eastAsia="en-GB"/>
        </w:rPr>
        <w:br/>
        <w:t>a1e1d28ef7f11827cd370b5a5eea4fea</w:t>
      </w:r>
      <w:r w:rsidRPr="00A3106E">
        <w:rPr>
          <w:rFonts w:ascii="Courier New" w:hAnsi="Courier New" w:cs="Courier New"/>
          <w:color w:val="434C5F"/>
          <w:sz w:val="23"/>
          <w:szCs w:val="23"/>
          <w:lang w:eastAsia="en-GB"/>
        </w:rPr>
        <w:br/>
        <w:t>2eb58f9dcd6ab320b46744a4ea48b2d2</w:t>
      </w:r>
      <w:r w:rsidRPr="00A3106E">
        <w:rPr>
          <w:rFonts w:ascii="Courier New" w:hAnsi="Courier New" w:cs="Courier New"/>
          <w:color w:val="434C5F"/>
          <w:sz w:val="23"/>
          <w:szCs w:val="23"/>
          <w:lang w:eastAsia="en-GB"/>
        </w:rPr>
        <w:br/>
        <w:t>b5096091dfc7d523932f2dd41dbf8c83</w:t>
      </w:r>
      <w:r w:rsidRPr="00A3106E">
        <w:rPr>
          <w:rFonts w:ascii="Courier New" w:hAnsi="Courier New" w:cs="Courier New"/>
          <w:color w:val="434C5F"/>
          <w:sz w:val="23"/>
          <w:szCs w:val="23"/>
          <w:lang w:eastAsia="en-GB"/>
        </w:rPr>
        <w:br/>
        <w:t>94566d0963400a30a99f8c5beaa8e242</w:t>
      </w:r>
      <w:r w:rsidRPr="00A3106E">
        <w:rPr>
          <w:rFonts w:ascii="Courier New" w:hAnsi="Courier New" w:cs="Courier New"/>
          <w:color w:val="434C5F"/>
          <w:sz w:val="23"/>
          <w:szCs w:val="23"/>
          <w:lang w:eastAsia="en-GB"/>
        </w:rPr>
        <w:br/>
        <w:t>94f4a9e2e0f1c6b3d37979360d352a9e</w:t>
      </w:r>
      <w:r w:rsidRPr="00A3106E">
        <w:rPr>
          <w:rFonts w:ascii="Courier New" w:hAnsi="Courier New" w:cs="Courier New"/>
          <w:color w:val="434C5F"/>
          <w:sz w:val="23"/>
          <w:szCs w:val="23"/>
          <w:lang w:eastAsia="en-GB"/>
        </w:rPr>
        <w:br/>
        <w:t>c8e43d94441c606801e39d4afe982353</w:t>
      </w:r>
      <w:r w:rsidRPr="00A3106E">
        <w:rPr>
          <w:rFonts w:ascii="Courier New" w:hAnsi="Courier New" w:cs="Courier New"/>
          <w:color w:val="434C5F"/>
          <w:sz w:val="23"/>
          <w:szCs w:val="23"/>
          <w:lang w:eastAsia="en-GB"/>
        </w:rPr>
        <w:br/>
        <w:t>7c08723d17c9ac698c2bc98fb12f0cf4</w:t>
      </w:r>
      <w:r w:rsidRPr="00A3106E">
        <w:rPr>
          <w:rFonts w:ascii="Courier New" w:hAnsi="Courier New" w:cs="Courier New"/>
          <w:color w:val="434C5F"/>
          <w:sz w:val="23"/>
          <w:szCs w:val="23"/>
          <w:lang w:eastAsia="en-GB"/>
        </w:rPr>
        <w:br/>
        <w:t>f463bc45cd34ade54f801746b6d322b1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3455e6fbf1a7c0e97666b874642c75be</w:t>
      </w:r>
      <w:r w:rsidRPr="00A3106E">
        <w:rPr>
          <w:rFonts w:ascii="Courier New" w:hAnsi="Courier New" w:cs="Courier New"/>
          <w:color w:val="434C5F"/>
          <w:sz w:val="23"/>
          <w:szCs w:val="23"/>
          <w:lang w:eastAsia="en-GB"/>
        </w:rPr>
        <w:br/>
        <w:t>fbf293b9470ef26fc8d216d2ef8949c8</w:t>
      </w:r>
      <w:r w:rsidRPr="00A3106E">
        <w:rPr>
          <w:rFonts w:ascii="Courier New" w:hAnsi="Courier New" w:cs="Courier New"/>
          <w:color w:val="434C5F"/>
          <w:sz w:val="23"/>
          <w:szCs w:val="23"/>
          <w:lang w:eastAsia="en-GB"/>
        </w:rPr>
        <w:br/>
        <w:t>b1af33b72469ef50f64ae1962074ef94</w:t>
      </w:r>
      <w:r w:rsidRPr="00A3106E">
        <w:rPr>
          <w:rFonts w:ascii="Courier New" w:hAnsi="Courier New" w:cs="Courier New"/>
          <w:color w:val="434C5F"/>
          <w:sz w:val="23"/>
          <w:szCs w:val="23"/>
          <w:lang w:eastAsia="en-GB"/>
        </w:rPr>
        <w:br/>
        <w:t>3887da9258677e552b3ddaf0a25c74d7</w:t>
      </w:r>
      <w:r w:rsidRPr="00A3106E">
        <w:rPr>
          <w:rFonts w:ascii="Courier New" w:hAnsi="Courier New" w:cs="Courier New"/>
          <w:color w:val="434C5F"/>
          <w:sz w:val="23"/>
          <w:szCs w:val="23"/>
          <w:lang w:eastAsia="en-GB"/>
        </w:rPr>
        <w:br/>
        <w:t>7315edc07245ccf9e194f8a34da061bc</w:t>
      </w:r>
      <w:r w:rsidRPr="00A3106E">
        <w:rPr>
          <w:rFonts w:ascii="Courier New" w:hAnsi="Courier New" w:cs="Courier New"/>
          <w:color w:val="434C5F"/>
          <w:sz w:val="23"/>
          <w:szCs w:val="23"/>
          <w:lang w:eastAsia="en-GB"/>
        </w:rPr>
        <w:br/>
        <w:t>11f97ced48a3f83f93dd96f8aee194cc</w:t>
      </w:r>
      <w:r w:rsidRPr="00A3106E">
        <w:rPr>
          <w:rFonts w:ascii="Courier New" w:hAnsi="Courier New" w:cs="Courier New"/>
          <w:color w:val="434C5F"/>
          <w:sz w:val="23"/>
          <w:szCs w:val="23"/>
          <w:lang w:eastAsia="en-GB"/>
        </w:rPr>
        <w:br/>
        <w:t>2b281958f5d0cf99ed626e3ef39d5c8d</w:t>
      </w:r>
      <w:r w:rsidRPr="00A3106E">
        <w:rPr>
          <w:rFonts w:ascii="Courier New" w:hAnsi="Courier New" w:cs="Courier New"/>
          <w:color w:val="434C5F"/>
          <w:sz w:val="23"/>
          <w:szCs w:val="23"/>
          <w:lang w:eastAsia="en-GB"/>
        </w:rPr>
        <w:br/>
        <w:t>80690918b4ce6d75b9a7272d7f112f62</w:t>
      </w:r>
      <w:r w:rsidRPr="00A3106E">
        <w:rPr>
          <w:rFonts w:ascii="Courier New" w:hAnsi="Courier New" w:cs="Courier New"/>
          <w:color w:val="434C5F"/>
          <w:sz w:val="23"/>
          <w:szCs w:val="23"/>
          <w:lang w:eastAsia="en-GB"/>
        </w:rPr>
        <w:br/>
        <w:t>5d7628ffbfb6ff709f2da8513eeae409</w:t>
      </w:r>
      <w:r w:rsidRPr="00A3106E">
        <w:rPr>
          <w:rFonts w:ascii="Courier New" w:hAnsi="Courier New" w:cs="Courier New"/>
          <w:color w:val="434C5F"/>
          <w:sz w:val="23"/>
          <w:szCs w:val="23"/>
          <w:lang w:eastAsia="en-GB"/>
        </w:rPr>
        <w:br/>
        <w:t>064d8581adf77c25133e7d751d917d83</w:t>
      </w:r>
      <w:r w:rsidRPr="00A3106E">
        <w:rPr>
          <w:rFonts w:ascii="Courier New" w:hAnsi="Courier New" w:cs="Courier New"/>
          <w:color w:val="434C5F"/>
          <w:sz w:val="23"/>
          <w:szCs w:val="23"/>
          <w:lang w:eastAsia="en-GB"/>
        </w:rPr>
        <w:br/>
        <w:t>c9bf2f12c4e6c12f8a85fba4b6bc6208</w:t>
      </w:r>
      <w:r w:rsidRPr="00A3106E">
        <w:rPr>
          <w:rFonts w:ascii="Courier New" w:hAnsi="Courier New" w:cs="Courier New"/>
          <w:color w:val="434C5F"/>
          <w:sz w:val="23"/>
          <w:szCs w:val="23"/>
          <w:lang w:eastAsia="en-GB"/>
        </w:rPr>
        <w:br/>
        <w:t>100dfc81a33ff6de727a38e7446f003b</w:t>
      </w:r>
      <w:r w:rsidRPr="00A3106E">
        <w:rPr>
          <w:rFonts w:ascii="Courier New" w:hAnsi="Courier New" w:cs="Courier New"/>
          <w:color w:val="434C5F"/>
          <w:sz w:val="23"/>
          <w:szCs w:val="23"/>
          <w:lang w:eastAsia="en-GB"/>
        </w:rPr>
        <w:br/>
        <w:t>5d10827b66c97c11d29612ba0380a9b7</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5d10827b66c97c11d29612ba0380a9b7</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5d10827b66c97c11d29612ba0380a9b7</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5d10827b66c97c11d29612ba0380a9b7</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5d10827b66c97c11d29612ba0380a9b7</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5d10827b66c97c11d29612ba0380a9b7</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5d10827b66c97c11d29612ba0380a9b7</w:t>
      </w:r>
      <w:proofErr w:type="spellEnd"/>
      <w:r w:rsidRPr="00A3106E">
        <w:rPr>
          <w:rFonts w:ascii="Courier New" w:hAnsi="Courier New" w:cs="Courier New"/>
          <w:color w:val="434C5F"/>
          <w:sz w:val="23"/>
          <w:szCs w:val="23"/>
          <w:lang w:eastAsia="en-GB"/>
        </w:rPr>
        <w:br/>
        <w:t>f2bae36ce7b07cdc32366b8e39c9f546</w:t>
      </w:r>
      <w:r w:rsidRPr="00A3106E">
        <w:rPr>
          <w:rFonts w:ascii="Courier New" w:hAnsi="Courier New" w:cs="Courier New"/>
          <w:color w:val="434C5F"/>
          <w:sz w:val="23"/>
          <w:szCs w:val="23"/>
          <w:lang w:eastAsia="en-GB"/>
        </w:rPr>
        <w:br/>
        <w:t>47bdd284dd36f5693f0e0fe820394e96</w:t>
      </w:r>
      <w:r w:rsidRPr="00A3106E">
        <w:rPr>
          <w:rFonts w:ascii="Courier New" w:hAnsi="Courier New" w:cs="Courier New"/>
          <w:color w:val="434C5F"/>
          <w:sz w:val="23"/>
          <w:szCs w:val="23"/>
          <w:lang w:eastAsia="en-GB"/>
        </w:rPr>
        <w:br/>
        <w:t>57e8595a50934d8d74d72ee3f3541166</w:t>
      </w:r>
      <w:r w:rsidRPr="00A3106E">
        <w:rPr>
          <w:rFonts w:ascii="Courier New" w:hAnsi="Courier New" w:cs="Courier New"/>
          <w:color w:val="434C5F"/>
          <w:sz w:val="23"/>
          <w:szCs w:val="23"/>
          <w:lang w:eastAsia="en-GB"/>
        </w:rPr>
        <w:br/>
        <w:t>8803c0e2b48bd8c600fe8110ae30b4ec</w:t>
      </w:r>
      <w:r w:rsidRPr="00A3106E">
        <w:rPr>
          <w:rFonts w:ascii="Courier New" w:hAnsi="Courier New" w:cs="Courier New"/>
          <w:color w:val="434C5F"/>
          <w:sz w:val="23"/>
          <w:szCs w:val="23"/>
          <w:lang w:eastAsia="en-GB"/>
        </w:rPr>
        <w:br/>
        <w:t>955b85225fdb1e3efd8451b5c99d9c7e</w:t>
      </w:r>
      <w:r w:rsidRPr="00A3106E">
        <w:rPr>
          <w:rFonts w:ascii="Courier New" w:hAnsi="Courier New" w:cs="Courier New"/>
          <w:color w:val="434C5F"/>
          <w:sz w:val="23"/>
          <w:szCs w:val="23"/>
          <w:lang w:eastAsia="en-GB"/>
        </w:rPr>
        <w:br/>
        <w:t>5d616e8ba1b03511f344da510ae48e12</w:t>
      </w:r>
      <w:r w:rsidRPr="00A3106E">
        <w:rPr>
          <w:rFonts w:ascii="Courier New" w:hAnsi="Courier New" w:cs="Courier New"/>
          <w:color w:val="434C5F"/>
          <w:sz w:val="23"/>
          <w:szCs w:val="23"/>
          <w:lang w:eastAsia="en-GB"/>
        </w:rPr>
        <w:br/>
        <w:t>ddfcdfa3e61d479f9dd0cdc73bda446a</w:t>
      </w:r>
      <w:r w:rsidRPr="00A3106E">
        <w:rPr>
          <w:rFonts w:ascii="Courier New" w:hAnsi="Courier New" w:cs="Courier New"/>
          <w:color w:val="434C5F"/>
          <w:sz w:val="23"/>
          <w:szCs w:val="23"/>
          <w:lang w:eastAsia="en-GB"/>
        </w:rPr>
        <w:br/>
        <w:t>713d6b58d498576e4079c49ba4b07219</w:t>
      </w:r>
      <w:r w:rsidRPr="00A3106E">
        <w:rPr>
          <w:rFonts w:ascii="Courier New" w:hAnsi="Courier New" w:cs="Courier New"/>
          <w:color w:val="434C5F"/>
          <w:sz w:val="23"/>
          <w:szCs w:val="23"/>
          <w:lang w:eastAsia="en-GB"/>
        </w:rPr>
        <w:br/>
        <w:t>b24e7591c9efe60700d6afd6b678a4c7</w:t>
      </w:r>
      <w:r w:rsidRPr="00A3106E">
        <w:rPr>
          <w:rFonts w:ascii="Courier New" w:hAnsi="Courier New" w:cs="Courier New"/>
          <w:color w:val="434C5F"/>
          <w:sz w:val="23"/>
          <w:szCs w:val="23"/>
          <w:lang w:eastAsia="en-GB"/>
        </w:rPr>
        <w:br/>
        <w:t>6275482e288757163a9a6a8e88124c79</w:t>
      </w:r>
      <w:r w:rsidRPr="00A3106E">
        <w:rPr>
          <w:rFonts w:ascii="Courier New" w:hAnsi="Courier New" w:cs="Courier New"/>
          <w:color w:val="434C5F"/>
          <w:sz w:val="23"/>
          <w:szCs w:val="23"/>
          <w:lang w:eastAsia="en-GB"/>
        </w:rPr>
        <w:br/>
        <w:t>f2dd0dedb2c260419ece4a9e03b2e828</w:t>
      </w:r>
      <w:r w:rsidRPr="00A3106E">
        <w:rPr>
          <w:rFonts w:ascii="Courier New" w:hAnsi="Courier New" w:cs="Courier New"/>
          <w:color w:val="434C5F"/>
          <w:sz w:val="23"/>
          <w:szCs w:val="23"/>
          <w:lang w:eastAsia="en-GB"/>
        </w:rPr>
        <w:br/>
        <w:t>9e2be38f5140620be1ab6b94db89e15b</w:t>
      </w:r>
      <w:r w:rsidRPr="00A3106E">
        <w:rPr>
          <w:rFonts w:ascii="Courier New" w:hAnsi="Courier New" w:cs="Courier New"/>
          <w:color w:val="434C5F"/>
          <w:sz w:val="23"/>
          <w:szCs w:val="23"/>
          <w:lang w:eastAsia="en-GB"/>
        </w:rPr>
        <w:br/>
        <w:t>a27e8affe75666eb0ffa18dbb5a89b48</w:t>
      </w:r>
      <w:r w:rsidRPr="00A3106E">
        <w:rPr>
          <w:rFonts w:ascii="Courier New" w:hAnsi="Courier New" w:cs="Courier New"/>
          <w:color w:val="434C5F"/>
          <w:sz w:val="23"/>
          <w:szCs w:val="23"/>
          <w:lang w:eastAsia="en-GB"/>
        </w:rPr>
        <w:br/>
        <w:t>9e2be38f5140620be1ab6b94db89e15b</w:t>
      </w:r>
      <w:r w:rsidRPr="00A3106E">
        <w:rPr>
          <w:rFonts w:ascii="Courier New" w:hAnsi="Courier New" w:cs="Courier New"/>
          <w:color w:val="434C5F"/>
          <w:sz w:val="23"/>
          <w:szCs w:val="23"/>
          <w:lang w:eastAsia="en-GB"/>
        </w:rPr>
        <w:br/>
        <w:t>d7f538916d6e4e22a961660df10d1046</w:t>
      </w:r>
      <w:r w:rsidRPr="00A3106E">
        <w:rPr>
          <w:rFonts w:ascii="Courier New" w:hAnsi="Courier New" w:cs="Courier New"/>
          <w:color w:val="434C5F"/>
          <w:sz w:val="23"/>
          <w:szCs w:val="23"/>
          <w:lang w:eastAsia="en-GB"/>
        </w:rPr>
        <w:br/>
        <w:t>2496cf353215d5a13afba012c4131f4d</w:t>
      </w:r>
      <w:r w:rsidRPr="00A3106E">
        <w:rPr>
          <w:rFonts w:ascii="Courier New" w:hAnsi="Courier New" w:cs="Courier New"/>
          <w:color w:val="434C5F"/>
          <w:sz w:val="23"/>
          <w:szCs w:val="23"/>
          <w:lang w:eastAsia="en-GB"/>
        </w:rPr>
        <w:br/>
        <w:t>28bd3128dd85eeba6aef9a15d25b2346</w:t>
      </w:r>
      <w:r w:rsidRPr="00A3106E">
        <w:rPr>
          <w:rFonts w:ascii="Courier New" w:hAnsi="Courier New" w:cs="Courier New"/>
          <w:color w:val="434C5F"/>
          <w:sz w:val="23"/>
          <w:szCs w:val="23"/>
          <w:lang w:eastAsia="en-GB"/>
        </w:rPr>
        <w:br/>
        <w:t>41ce0014947d0bda8bf55146ed6a23e8</w:t>
      </w:r>
      <w:r w:rsidRPr="00A3106E">
        <w:rPr>
          <w:rFonts w:ascii="Courier New" w:hAnsi="Courier New" w:cs="Courier New"/>
          <w:color w:val="434C5F"/>
          <w:sz w:val="23"/>
          <w:szCs w:val="23"/>
          <w:lang w:eastAsia="en-GB"/>
        </w:rPr>
        <w:br/>
        <w:t>f3917dc066750f25efb3d2f9af1a8eed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fe680f092077f2bac3e7cc9b0a5a2cef</w:t>
      </w:r>
      <w:r w:rsidRPr="00A3106E">
        <w:rPr>
          <w:rFonts w:ascii="Courier New" w:hAnsi="Courier New" w:cs="Courier New"/>
          <w:color w:val="434C5F"/>
          <w:sz w:val="23"/>
          <w:szCs w:val="23"/>
          <w:lang w:eastAsia="en-GB"/>
        </w:rPr>
        <w:br/>
        <w:t>cbd20a334b0bdb825cf77431563771b7</w:t>
      </w:r>
      <w:r w:rsidRPr="00A3106E">
        <w:rPr>
          <w:rFonts w:ascii="Courier New" w:hAnsi="Courier New" w:cs="Courier New"/>
          <w:color w:val="434C5F"/>
          <w:sz w:val="23"/>
          <w:szCs w:val="23"/>
          <w:lang w:eastAsia="en-GB"/>
        </w:rPr>
        <w:br/>
        <w:t>dee3a299c9ea1c2178b1621ceab8dc81</w:t>
      </w:r>
      <w:r w:rsidRPr="00A3106E">
        <w:rPr>
          <w:rFonts w:ascii="Courier New" w:hAnsi="Courier New" w:cs="Courier New"/>
          <w:color w:val="434C5F"/>
          <w:sz w:val="23"/>
          <w:szCs w:val="23"/>
          <w:lang w:eastAsia="en-GB"/>
        </w:rPr>
        <w:br/>
        <w:t>8329fc6f2b7eebe1dbc4b22eaac422ec</w:t>
      </w:r>
      <w:r w:rsidRPr="00A3106E">
        <w:rPr>
          <w:rFonts w:ascii="Courier New" w:hAnsi="Courier New" w:cs="Courier New"/>
          <w:color w:val="434C5F"/>
          <w:sz w:val="23"/>
          <w:szCs w:val="23"/>
          <w:lang w:eastAsia="en-GB"/>
        </w:rPr>
        <w:br/>
        <w:t>19f1aed72573ca062a7dffee2b252e46</w:t>
      </w:r>
      <w:r w:rsidRPr="00A3106E">
        <w:rPr>
          <w:rFonts w:ascii="Courier New" w:hAnsi="Courier New" w:cs="Courier New"/>
          <w:color w:val="434C5F"/>
          <w:sz w:val="23"/>
          <w:szCs w:val="23"/>
          <w:lang w:eastAsia="en-GB"/>
        </w:rPr>
        <w:br/>
        <w:t>0622aa7982f71c0931417d6af2dadfe8</w:t>
      </w:r>
      <w:r w:rsidRPr="00A3106E">
        <w:rPr>
          <w:rFonts w:ascii="Courier New" w:hAnsi="Courier New" w:cs="Courier New"/>
          <w:color w:val="434C5F"/>
          <w:sz w:val="23"/>
          <w:szCs w:val="23"/>
          <w:lang w:eastAsia="en-GB"/>
        </w:rPr>
        <w:br/>
        <w:t>e44209341d4ed654c4f3fb1384bc6310</w:t>
      </w:r>
      <w:r w:rsidRPr="00A3106E">
        <w:rPr>
          <w:rFonts w:ascii="Courier New" w:hAnsi="Courier New" w:cs="Courier New"/>
          <w:color w:val="434C5F"/>
          <w:sz w:val="23"/>
          <w:szCs w:val="23"/>
          <w:lang w:eastAsia="en-GB"/>
        </w:rPr>
        <w:br/>
        <w:t>b212fdc12049c3a0fb461d19b48bc406</w:t>
      </w:r>
      <w:r w:rsidRPr="00A3106E">
        <w:rPr>
          <w:rFonts w:ascii="Courier New" w:hAnsi="Courier New" w:cs="Courier New"/>
          <w:color w:val="434C5F"/>
          <w:sz w:val="23"/>
          <w:szCs w:val="23"/>
          <w:lang w:eastAsia="en-GB"/>
        </w:rPr>
        <w:br/>
        <w:t>821f8827e0cec0a31c47b259c01d947b</w:t>
      </w:r>
      <w:r w:rsidRPr="00A3106E">
        <w:rPr>
          <w:rFonts w:ascii="Courier New" w:hAnsi="Courier New" w:cs="Courier New"/>
          <w:color w:val="434C5F"/>
          <w:sz w:val="23"/>
          <w:szCs w:val="23"/>
          <w:lang w:eastAsia="en-GB"/>
        </w:rPr>
        <w:br/>
        <w:t>ef8b82454ce82a0afa30edc780f72538</w:t>
      </w:r>
      <w:r w:rsidRPr="00A3106E">
        <w:rPr>
          <w:rFonts w:ascii="Courier New" w:hAnsi="Courier New" w:cs="Courier New"/>
          <w:color w:val="434C5F"/>
          <w:sz w:val="23"/>
          <w:szCs w:val="23"/>
          <w:lang w:eastAsia="en-GB"/>
        </w:rPr>
        <w:br/>
        <w:t>4f2a214279e95bbd92c0f48a67a39b55</w:t>
      </w:r>
      <w:r w:rsidRPr="00A3106E">
        <w:rPr>
          <w:rFonts w:ascii="Courier New" w:hAnsi="Courier New" w:cs="Courier New"/>
          <w:color w:val="434C5F"/>
          <w:sz w:val="23"/>
          <w:szCs w:val="23"/>
          <w:lang w:eastAsia="en-GB"/>
        </w:rPr>
        <w:br/>
        <w:t>3a4675598056111b3f2febfcbe8ef777</w:t>
      </w:r>
      <w:r w:rsidRPr="00A3106E">
        <w:rPr>
          <w:rFonts w:ascii="Courier New" w:hAnsi="Courier New" w:cs="Courier New"/>
          <w:color w:val="434C5F"/>
          <w:sz w:val="23"/>
          <w:szCs w:val="23"/>
          <w:lang w:eastAsia="en-GB"/>
        </w:rPr>
        <w:br/>
        <w:t>e4ac566ecde889230adbf9c4b5577b2b</w:t>
      </w:r>
      <w:r w:rsidRPr="00A3106E">
        <w:rPr>
          <w:rFonts w:ascii="Courier New" w:hAnsi="Courier New" w:cs="Courier New"/>
          <w:color w:val="434C5F"/>
          <w:sz w:val="23"/>
          <w:szCs w:val="23"/>
          <w:lang w:eastAsia="en-GB"/>
        </w:rPr>
        <w:br/>
        <w:t>96da49b462cfd8fde50ffacf2c9014c7</w:t>
      </w:r>
      <w:r w:rsidRPr="00A3106E">
        <w:rPr>
          <w:rFonts w:ascii="Courier New" w:hAnsi="Courier New" w:cs="Courier New"/>
          <w:color w:val="434C5F"/>
          <w:sz w:val="23"/>
          <w:szCs w:val="23"/>
          <w:lang w:eastAsia="en-GB"/>
        </w:rPr>
        <w:br/>
        <w:t>f0cf754329917ba0a972a5823308b701</w:t>
      </w:r>
      <w:r w:rsidRPr="00A3106E">
        <w:rPr>
          <w:rFonts w:ascii="Courier New" w:hAnsi="Courier New" w:cs="Courier New"/>
          <w:color w:val="434C5F"/>
          <w:sz w:val="23"/>
          <w:szCs w:val="23"/>
          <w:lang w:eastAsia="en-GB"/>
        </w:rPr>
        <w:br/>
        <w:t>cf7183fd2347bce7167cf3529e7e1ade</w:t>
      </w:r>
      <w:r w:rsidRPr="00A3106E">
        <w:rPr>
          <w:rFonts w:ascii="Courier New" w:hAnsi="Courier New" w:cs="Courier New"/>
          <w:color w:val="434C5F"/>
          <w:sz w:val="23"/>
          <w:szCs w:val="23"/>
          <w:lang w:eastAsia="en-GB"/>
        </w:rPr>
        <w:br/>
        <w:t>7dcfb2128bad6cb29b7f3b7bf8cbef08</w:t>
      </w:r>
      <w:r w:rsidRPr="00A3106E">
        <w:rPr>
          <w:rFonts w:ascii="Courier New" w:hAnsi="Courier New" w:cs="Courier New"/>
          <w:color w:val="434C5F"/>
          <w:sz w:val="23"/>
          <w:szCs w:val="23"/>
          <w:lang w:eastAsia="en-GB"/>
        </w:rPr>
        <w:br/>
        <w:t>cb47e5addc8871a7fbffb7f86b5421ea</w:t>
      </w:r>
      <w:r w:rsidRPr="00A3106E">
        <w:rPr>
          <w:rFonts w:ascii="Courier New" w:hAnsi="Courier New" w:cs="Courier New"/>
          <w:color w:val="434C5F"/>
          <w:sz w:val="23"/>
          <w:szCs w:val="23"/>
          <w:lang w:eastAsia="en-GB"/>
        </w:rPr>
        <w:br/>
        <w:t>6c87546d6b38502a62144277eebfbe1d</w:t>
      </w:r>
      <w:r w:rsidRPr="00A3106E">
        <w:rPr>
          <w:rFonts w:ascii="Courier New" w:hAnsi="Courier New" w:cs="Courier New"/>
          <w:color w:val="434C5F"/>
          <w:sz w:val="23"/>
          <w:szCs w:val="23"/>
          <w:lang w:eastAsia="en-GB"/>
        </w:rPr>
        <w:br/>
        <w:t>8e2fb9a6c335ca594b6df05f47a94a11</w:t>
      </w:r>
      <w:r w:rsidRPr="00A3106E">
        <w:rPr>
          <w:rFonts w:ascii="Courier New" w:hAnsi="Courier New" w:cs="Courier New"/>
          <w:color w:val="434C5F"/>
          <w:sz w:val="23"/>
          <w:szCs w:val="23"/>
          <w:lang w:eastAsia="en-GB"/>
        </w:rPr>
        <w:br/>
        <w:t>1c576603cd8e379ab4d7b9609983c1ae</w:t>
      </w:r>
      <w:r w:rsidRPr="00A3106E">
        <w:rPr>
          <w:rFonts w:ascii="Courier New" w:hAnsi="Courier New" w:cs="Courier New"/>
          <w:color w:val="434C5F"/>
          <w:sz w:val="23"/>
          <w:szCs w:val="23"/>
          <w:lang w:eastAsia="en-GB"/>
        </w:rPr>
        <w:br/>
        <w:t>39ce9f294ae201a6bbcccd0aa30c8772</w:t>
      </w:r>
      <w:r w:rsidRPr="00A3106E">
        <w:rPr>
          <w:rFonts w:ascii="Courier New" w:hAnsi="Courier New" w:cs="Courier New"/>
          <w:color w:val="434C5F"/>
          <w:sz w:val="23"/>
          <w:szCs w:val="23"/>
          <w:lang w:eastAsia="en-GB"/>
        </w:rPr>
        <w:br/>
        <w:t>17cfacbffbd180988c071a2d3bf96afe</w:t>
      </w:r>
      <w:r w:rsidRPr="00A3106E">
        <w:rPr>
          <w:rFonts w:ascii="Courier New" w:hAnsi="Courier New" w:cs="Courier New"/>
          <w:color w:val="434C5F"/>
          <w:sz w:val="23"/>
          <w:szCs w:val="23"/>
          <w:lang w:eastAsia="en-GB"/>
        </w:rPr>
        <w:br/>
        <w:t>f00946ce29cc130f060015ee7a6b75d0</w:t>
      </w:r>
      <w:r w:rsidRPr="00A3106E">
        <w:rPr>
          <w:rFonts w:ascii="Courier New" w:hAnsi="Courier New" w:cs="Courier New"/>
          <w:color w:val="434C5F"/>
          <w:sz w:val="23"/>
          <w:szCs w:val="23"/>
          <w:lang w:eastAsia="en-GB"/>
        </w:rPr>
        <w:br/>
        <w:t>172dee86d41a65cde565d85b179c6fa1</w:t>
      </w:r>
      <w:r w:rsidRPr="00A3106E">
        <w:rPr>
          <w:rFonts w:ascii="Courier New" w:hAnsi="Courier New" w:cs="Courier New"/>
          <w:color w:val="434C5F"/>
          <w:sz w:val="23"/>
          <w:szCs w:val="23"/>
          <w:lang w:eastAsia="en-GB"/>
        </w:rPr>
        <w:br/>
        <w:t>f251c4057f2415b9a44db6e62fa2ddad</w:t>
      </w:r>
      <w:r w:rsidRPr="00A3106E">
        <w:rPr>
          <w:rFonts w:ascii="Courier New" w:hAnsi="Courier New" w:cs="Courier New"/>
          <w:color w:val="434C5F"/>
          <w:sz w:val="23"/>
          <w:szCs w:val="23"/>
          <w:lang w:eastAsia="en-GB"/>
        </w:rPr>
        <w:br/>
        <w:t>8ae5b3163672cf4d46f8af3afb4b107e</w:t>
      </w:r>
      <w:r w:rsidRPr="00A3106E">
        <w:rPr>
          <w:rFonts w:ascii="Courier New" w:hAnsi="Courier New" w:cs="Courier New"/>
          <w:color w:val="434C5F"/>
          <w:sz w:val="23"/>
          <w:szCs w:val="23"/>
          <w:lang w:eastAsia="en-GB"/>
        </w:rPr>
        <w:br/>
        <w:t>3b2088cb65a33b4c09952f5cc081c91b</w:t>
      </w:r>
      <w:r w:rsidRPr="00A3106E">
        <w:rPr>
          <w:rFonts w:ascii="Courier New" w:hAnsi="Courier New" w:cs="Courier New"/>
          <w:color w:val="434C5F"/>
          <w:sz w:val="23"/>
          <w:szCs w:val="23"/>
          <w:lang w:eastAsia="en-GB"/>
        </w:rPr>
        <w:br/>
        <w:t>8e95a5ed8d6fd7469786b2b043547670</w:t>
      </w:r>
      <w:r w:rsidRPr="00A3106E">
        <w:rPr>
          <w:rFonts w:ascii="Courier New" w:hAnsi="Courier New" w:cs="Courier New"/>
          <w:color w:val="434C5F"/>
          <w:sz w:val="23"/>
          <w:szCs w:val="23"/>
          <w:lang w:eastAsia="en-GB"/>
        </w:rPr>
        <w:br/>
        <w:t>26cc09ae646d48e693749170053549b1</w:t>
      </w:r>
      <w:r w:rsidRPr="00A3106E">
        <w:rPr>
          <w:rFonts w:ascii="Courier New" w:hAnsi="Courier New" w:cs="Courier New"/>
          <w:color w:val="434C5F"/>
          <w:sz w:val="23"/>
          <w:szCs w:val="23"/>
          <w:lang w:eastAsia="en-GB"/>
        </w:rPr>
        <w:br/>
        <w:t>c82166536d071f08cf390d2f62241816</w:t>
      </w:r>
      <w:r w:rsidRPr="00A3106E">
        <w:rPr>
          <w:rFonts w:ascii="Courier New" w:hAnsi="Courier New" w:cs="Courier New"/>
          <w:color w:val="434C5F"/>
          <w:sz w:val="23"/>
          <w:szCs w:val="23"/>
          <w:lang w:eastAsia="en-GB"/>
        </w:rPr>
        <w:br/>
        <w:t>a331ba2a324a1e3306b93d9422d5f116</w:t>
      </w:r>
      <w:r w:rsidRPr="00A3106E">
        <w:rPr>
          <w:rFonts w:ascii="Courier New" w:hAnsi="Courier New" w:cs="Courier New"/>
          <w:color w:val="434C5F"/>
          <w:sz w:val="23"/>
          <w:szCs w:val="23"/>
          <w:lang w:eastAsia="en-GB"/>
        </w:rPr>
        <w:br/>
        <w:t>0c4be1044cbcf0fed4a42f2fa1cdc1a5</w:t>
      </w:r>
      <w:r w:rsidRPr="00A3106E">
        <w:rPr>
          <w:rFonts w:ascii="Courier New" w:hAnsi="Courier New" w:cs="Courier New"/>
          <w:color w:val="434C5F"/>
          <w:sz w:val="23"/>
          <w:szCs w:val="23"/>
          <w:lang w:eastAsia="en-GB"/>
        </w:rPr>
        <w:br/>
        <w:t>0f2864e107589896765de5cd7506ef2f</w:t>
      </w:r>
      <w:r w:rsidRPr="00A3106E">
        <w:rPr>
          <w:rFonts w:ascii="Courier New" w:hAnsi="Courier New" w:cs="Courier New"/>
          <w:color w:val="434C5F"/>
          <w:sz w:val="23"/>
          <w:szCs w:val="23"/>
          <w:lang w:eastAsia="en-GB"/>
        </w:rPr>
        <w:br/>
        <w:t>fab296c2ed02517a831ba42807bb46e3</w:t>
      </w:r>
      <w:r w:rsidRPr="00A3106E">
        <w:rPr>
          <w:rFonts w:ascii="Courier New" w:hAnsi="Courier New" w:cs="Courier New"/>
          <w:color w:val="434C5F"/>
          <w:sz w:val="23"/>
          <w:szCs w:val="23"/>
          <w:lang w:eastAsia="en-GB"/>
        </w:rPr>
        <w:br/>
        <w:t>84c89ebe1a10e6622a14801efb0ee629</w:t>
      </w:r>
      <w:r w:rsidRPr="00A3106E">
        <w:rPr>
          <w:rFonts w:ascii="Courier New" w:hAnsi="Courier New" w:cs="Courier New"/>
          <w:color w:val="434C5F"/>
          <w:sz w:val="23"/>
          <w:szCs w:val="23"/>
          <w:lang w:eastAsia="en-GB"/>
        </w:rPr>
        <w:br/>
        <w:t>f2e6569f1c5d6b318d897957e5bb67de</w:t>
      </w:r>
      <w:r w:rsidRPr="00A3106E">
        <w:rPr>
          <w:rFonts w:ascii="Courier New" w:hAnsi="Courier New" w:cs="Courier New"/>
          <w:color w:val="434C5F"/>
          <w:sz w:val="23"/>
          <w:szCs w:val="23"/>
          <w:lang w:eastAsia="en-GB"/>
        </w:rPr>
        <w:br/>
        <w:t>fd94baa23c4a3888a7b1637ad55326ef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acbc904b527bec0c968e59d6070eed8f</w:t>
      </w:r>
      <w:r w:rsidRPr="00A3106E">
        <w:rPr>
          <w:rFonts w:ascii="Courier New" w:hAnsi="Courier New" w:cs="Courier New"/>
          <w:color w:val="434C5F"/>
          <w:sz w:val="23"/>
          <w:szCs w:val="23"/>
          <w:lang w:eastAsia="en-GB"/>
        </w:rPr>
        <w:br/>
        <w:t>1aace99d3dd037170b4308d925956ece</w:t>
      </w:r>
      <w:r w:rsidRPr="00A3106E">
        <w:rPr>
          <w:rFonts w:ascii="Courier New" w:hAnsi="Courier New" w:cs="Courier New"/>
          <w:color w:val="434C5F"/>
          <w:sz w:val="23"/>
          <w:szCs w:val="23"/>
          <w:lang w:eastAsia="en-GB"/>
        </w:rPr>
        <w:br/>
        <w:t>646b2acc9c8f93defa950b602b509ec0</w:t>
      </w:r>
      <w:r w:rsidRPr="00A3106E">
        <w:rPr>
          <w:rFonts w:ascii="Courier New" w:hAnsi="Courier New" w:cs="Courier New"/>
          <w:color w:val="434C5F"/>
          <w:sz w:val="23"/>
          <w:szCs w:val="23"/>
          <w:lang w:eastAsia="en-GB"/>
        </w:rPr>
        <w:br/>
        <w:t>49f7ebf0aedd30f48bb03d8b2a0761f6</w:t>
      </w:r>
      <w:r w:rsidRPr="00A3106E">
        <w:rPr>
          <w:rFonts w:ascii="Courier New" w:hAnsi="Courier New" w:cs="Courier New"/>
          <w:color w:val="434C5F"/>
          <w:sz w:val="23"/>
          <w:szCs w:val="23"/>
          <w:lang w:eastAsia="en-GB"/>
        </w:rPr>
        <w:br/>
        <w:t>b53ea015bf8dd4161597caf4712ffb1e</w:t>
      </w:r>
      <w:r w:rsidRPr="00A3106E">
        <w:rPr>
          <w:rFonts w:ascii="Courier New" w:hAnsi="Courier New" w:cs="Courier New"/>
          <w:color w:val="434C5F"/>
          <w:sz w:val="23"/>
          <w:szCs w:val="23"/>
          <w:lang w:eastAsia="en-GB"/>
        </w:rPr>
        <w:br/>
        <w:t>9ca23372c1881e8233106a4cee653f06</w:t>
      </w:r>
      <w:r w:rsidRPr="00A3106E">
        <w:rPr>
          <w:rFonts w:ascii="Courier New" w:hAnsi="Courier New" w:cs="Courier New"/>
          <w:color w:val="434C5F"/>
          <w:sz w:val="23"/>
          <w:szCs w:val="23"/>
          <w:lang w:eastAsia="en-GB"/>
        </w:rPr>
        <w:br/>
        <w:t>0ae78e605e18cb860cfe664a923e2299</w:t>
      </w:r>
      <w:r w:rsidRPr="00A3106E">
        <w:rPr>
          <w:rFonts w:ascii="Courier New" w:hAnsi="Courier New" w:cs="Courier New"/>
          <w:color w:val="434C5F"/>
          <w:sz w:val="23"/>
          <w:szCs w:val="23"/>
          <w:lang w:eastAsia="en-GB"/>
        </w:rPr>
        <w:br/>
        <w:t>9fca7702e66ef3bbe0833f647ab95dcb</w:t>
      </w:r>
      <w:r w:rsidRPr="00A3106E">
        <w:rPr>
          <w:rFonts w:ascii="Courier New" w:hAnsi="Courier New" w:cs="Courier New"/>
          <w:color w:val="434C5F"/>
          <w:sz w:val="23"/>
          <w:szCs w:val="23"/>
          <w:lang w:eastAsia="en-GB"/>
        </w:rPr>
        <w:br/>
        <w:t>b83dab6ba597e8079854632909a96dc2</w:t>
      </w:r>
      <w:r w:rsidRPr="00A3106E">
        <w:rPr>
          <w:rFonts w:ascii="Courier New" w:hAnsi="Courier New" w:cs="Courier New"/>
          <w:color w:val="434C5F"/>
          <w:sz w:val="23"/>
          <w:szCs w:val="23"/>
          <w:lang w:eastAsia="en-GB"/>
        </w:rPr>
        <w:br/>
        <w:t>15434ddfb8de62408f95bfb390aeb3af</w:t>
      </w:r>
      <w:r w:rsidRPr="00A3106E">
        <w:rPr>
          <w:rFonts w:ascii="Courier New" w:hAnsi="Courier New" w:cs="Courier New"/>
          <w:color w:val="434C5F"/>
          <w:sz w:val="23"/>
          <w:szCs w:val="23"/>
          <w:lang w:eastAsia="en-GB"/>
        </w:rPr>
        <w:br/>
        <w:t>29b60038ba91fcedb8c131aa684998e7</w:t>
      </w:r>
      <w:r w:rsidRPr="00A3106E">
        <w:rPr>
          <w:rFonts w:ascii="Courier New" w:hAnsi="Courier New" w:cs="Courier New"/>
          <w:color w:val="434C5F"/>
          <w:sz w:val="23"/>
          <w:szCs w:val="23"/>
          <w:lang w:eastAsia="en-GB"/>
        </w:rPr>
        <w:br/>
        <w:t>62a347d2818ef77059e595a4f9835e79</w:t>
      </w:r>
      <w:r w:rsidRPr="00A3106E">
        <w:rPr>
          <w:rFonts w:ascii="Courier New" w:hAnsi="Courier New" w:cs="Courier New"/>
          <w:color w:val="434C5F"/>
          <w:sz w:val="23"/>
          <w:szCs w:val="23"/>
          <w:lang w:eastAsia="en-GB"/>
        </w:rPr>
        <w:br/>
        <w:t>f64acf1abdab001a33356c4d53f4a37c</w:t>
      </w:r>
      <w:r w:rsidRPr="00A3106E">
        <w:rPr>
          <w:rFonts w:ascii="Courier New" w:hAnsi="Courier New" w:cs="Courier New"/>
          <w:color w:val="434C5F"/>
          <w:sz w:val="23"/>
          <w:szCs w:val="23"/>
          <w:lang w:eastAsia="en-GB"/>
        </w:rPr>
        <w:br/>
        <w:t>f277d79cc21e201d17d385a5ab58bbe9</w:t>
      </w:r>
      <w:r w:rsidRPr="00A3106E">
        <w:rPr>
          <w:rFonts w:ascii="Courier New" w:hAnsi="Courier New" w:cs="Courier New"/>
          <w:color w:val="434C5F"/>
          <w:sz w:val="23"/>
          <w:szCs w:val="23"/>
          <w:lang w:eastAsia="en-GB"/>
        </w:rPr>
        <w:br/>
        <w:t>7d4b7b889f187edc47aa7e72e3e6f5ed</w:t>
      </w:r>
      <w:r w:rsidRPr="00A3106E">
        <w:rPr>
          <w:rFonts w:ascii="Courier New" w:hAnsi="Courier New" w:cs="Courier New"/>
          <w:color w:val="434C5F"/>
          <w:sz w:val="23"/>
          <w:szCs w:val="23"/>
          <w:lang w:eastAsia="en-GB"/>
        </w:rPr>
        <w:br/>
        <w:t>de578e4e6844954823fc7688625f00c8</w:t>
      </w:r>
      <w:r w:rsidRPr="00A3106E">
        <w:rPr>
          <w:rFonts w:ascii="Courier New" w:hAnsi="Courier New" w:cs="Courier New"/>
          <w:color w:val="434C5F"/>
          <w:sz w:val="23"/>
          <w:szCs w:val="23"/>
          <w:lang w:eastAsia="en-GB"/>
        </w:rPr>
        <w:br/>
        <w:t>d4e00ee019d4a3fab47453703db21bf2</w:t>
      </w:r>
      <w:r w:rsidRPr="00A3106E">
        <w:rPr>
          <w:rFonts w:ascii="Courier New" w:hAnsi="Courier New" w:cs="Courier New"/>
          <w:color w:val="434C5F"/>
          <w:sz w:val="23"/>
          <w:szCs w:val="23"/>
          <w:lang w:eastAsia="en-GB"/>
        </w:rPr>
        <w:br/>
        <w:t>cc27724b9ba924c0b521e64e5edfc64c</w:t>
      </w:r>
      <w:r w:rsidRPr="00A3106E">
        <w:rPr>
          <w:rFonts w:ascii="Courier New" w:hAnsi="Courier New" w:cs="Courier New"/>
          <w:color w:val="434C5F"/>
          <w:sz w:val="23"/>
          <w:szCs w:val="23"/>
          <w:lang w:eastAsia="en-GB"/>
        </w:rPr>
        <w:br/>
        <w:t>6b4fc755ff2be6cddf6319e36733d03f</w:t>
      </w:r>
      <w:r w:rsidRPr="00A3106E">
        <w:rPr>
          <w:rFonts w:ascii="Courier New" w:hAnsi="Courier New" w:cs="Courier New"/>
          <w:color w:val="434C5F"/>
          <w:sz w:val="23"/>
          <w:szCs w:val="23"/>
          <w:lang w:eastAsia="en-GB"/>
        </w:rPr>
        <w:br/>
        <w:t>d0cab656d69adb9e2eccd4b9ea31f190</w:t>
      </w:r>
      <w:r w:rsidRPr="00A3106E">
        <w:rPr>
          <w:rFonts w:ascii="Courier New" w:hAnsi="Courier New" w:cs="Courier New"/>
          <w:color w:val="434C5F"/>
          <w:sz w:val="23"/>
          <w:szCs w:val="23"/>
          <w:lang w:eastAsia="en-GB"/>
        </w:rPr>
        <w:br/>
        <w:t>1de958f19c5df014303a7d6f2832b76a</w:t>
      </w:r>
      <w:r w:rsidRPr="00A3106E">
        <w:rPr>
          <w:rFonts w:ascii="Courier New" w:hAnsi="Courier New" w:cs="Courier New"/>
          <w:color w:val="434C5F"/>
          <w:sz w:val="23"/>
          <w:szCs w:val="23"/>
          <w:lang w:eastAsia="en-GB"/>
        </w:rPr>
        <w:br/>
        <w:t>c28500101bc66fdabd830f8de51a59a0</w:t>
      </w:r>
      <w:r w:rsidRPr="00A3106E">
        <w:rPr>
          <w:rFonts w:ascii="Courier New" w:hAnsi="Courier New" w:cs="Courier New"/>
          <w:color w:val="434C5F"/>
          <w:sz w:val="23"/>
          <w:szCs w:val="23"/>
          <w:lang w:eastAsia="en-GB"/>
        </w:rPr>
        <w:br/>
        <w:t>8d60adcecaf3bf46673b112b109cd0d2</w:t>
      </w:r>
      <w:r w:rsidRPr="00A3106E">
        <w:rPr>
          <w:rFonts w:ascii="Courier New" w:hAnsi="Courier New" w:cs="Courier New"/>
          <w:color w:val="434C5F"/>
          <w:sz w:val="23"/>
          <w:szCs w:val="23"/>
          <w:lang w:eastAsia="en-GB"/>
        </w:rPr>
        <w:br/>
        <w:t>05cb782f2c7024aa92b1722a926bbd3a</w:t>
      </w:r>
      <w:r w:rsidRPr="00A3106E">
        <w:rPr>
          <w:rFonts w:ascii="Courier New" w:hAnsi="Courier New" w:cs="Courier New"/>
          <w:color w:val="434C5F"/>
          <w:sz w:val="23"/>
          <w:szCs w:val="23"/>
          <w:lang w:eastAsia="en-GB"/>
        </w:rPr>
        <w:br/>
        <w:t>267addbe97bcd1cf8e2b743c17d0465c</w:t>
      </w:r>
      <w:r w:rsidRPr="00A3106E">
        <w:rPr>
          <w:rFonts w:ascii="Courier New" w:hAnsi="Courier New" w:cs="Courier New"/>
          <w:color w:val="434C5F"/>
          <w:sz w:val="23"/>
          <w:szCs w:val="23"/>
          <w:lang w:eastAsia="en-GB"/>
        </w:rPr>
        <w:br/>
        <w:t>4383be0bb1beec150309a3cd41a9d412</w:t>
      </w:r>
      <w:r w:rsidRPr="00A3106E">
        <w:rPr>
          <w:rFonts w:ascii="Courier New" w:hAnsi="Courier New" w:cs="Courier New"/>
          <w:color w:val="434C5F"/>
          <w:sz w:val="23"/>
          <w:szCs w:val="23"/>
          <w:lang w:eastAsia="en-GB"/>
        </w:rPr>
        <w:br/>
        <w:t>d0dcd145ddad62236fa63d71e58b213a</w:t>
      </w:r>
      <w:r w:rsidRPr="00A3106E">
        <w:rPr>
          <w:rFonts w:ascii="Courier New" w:hAnsi="Courier New" w:cs="Courier New"/>
          <w:color w:val="434C5F"/>
          <w:sz w:val="23"/>
          <w:szCs w:val="23"/>
          <w:lang w:eastAsia="en-GB"/>
        </w:rPr>
        <w:br/>
        <w:t>c6872fa5a105b1f73bf6875739b0c799</w:t>
      </w:r>
      <w:r w:rsidRPr="00A3106E">
        <w:rPr>
          <w:rFonts w:ascii="Courier New" w:hAnsi="Courier New" w:cs="Courier New"/>
          <w:color w:val="434C5F"/>
          <w:sz w:val="23"/>
          <w:szCs w:val="23"/>
          <w:lang w:eastAsia="en-GB"/>
        </w:rPr>
        <w:br/>
        <w:t>c0a40a167015753ddbbbde768bd55382</w:t>
      </w:r>
      <w:r w:rsidRPr="00A3106E">
        <w:rPr>
          <w:rFonts w:ascii="Courier New" w:hAnsi="Courier New" w:cs="Courier New"/>
          <w:color w:val="434C5F"/>
          <w:sz w:val="23"/>
          <w:szCs w:val="23"/>
          <w:lang w:eastAsia="en-GB"/>
        </w:rPr>
        <w:br/>
        <w:t>ce97638d8f130039df828510a40c05e0</w:t>
      </w:r>
      <w:r w:rsidRPr="00A3106E">
        <w:rPr>
          <w:rFonts w:ascii="Courier New" w:hAnsi="Courier New" w:cs="Courier New"/>
          <w:color w:val="434C5F"/>
          <w:sz w:val="23"/>
          <w:szCs w:val="23"/>
          <w:lang w:eastAsia="en-GB"/>
        </w:rPr>
        <w:br/>
        <w:t>0e76b153f28603459031eee04d00a9a4</w:t>
      </w:r>
      <w:r w:rsidRPr="00A3106E">
        <w:rPr>
          <w:rFonts w:ascii="Courier New" w:hAnsi="Courier New" w:cs="Courier New"/>
          <w:color w:val="434C5F"/>
          <w:sz w:val="23"/>
          <w:szCs w:val="23"/>
          <w:lang w:eastAsia="en-GB"/>
        </w:rPr>
        <w:br/>
        <w:t>d855e7cc6968011f3a45466937e09f91</w:t>
      </w:r>
      <w:r w:rsidRPr="00A3106E">
        <w:rPr>
          <w:rFonts w:ascii="Courier New" w:hAnsi="Courier New" w:cs="Courier New"/>
          <w:color w:val="434C5F"/>
          <w:sz w:val="23"/>
          <w:szCs w:val="23"/>
          <w:lang w:eastAsia="en-GB"/>
        </w:rPr>
        <w:br/>
        <w:t>69b80ee8270e98c5ff9dd242899af2ab</w:t>
      </w:r>
      <w:r w:rsidRPr="00A3106E">
        <w:rPr>
          <w:rFonts w:ascii="Courier New" w:hAnsi="Courier New" w:cs="Courier New"/>
          <w:color w:val="434C5F"/>
          <w:sz w:val="23"/>
          <w:szCs w:val="23"/>
          <w:lang w:eastAsia="en-GB"/>
        </w:rPr>
        <w:br/>
        <w:t>e83e655fe7023087c81f5f2cd3c318d8</w:t>
      </w:r>
      <w:r w:rsidRPr="00A3106E">
        <w:rPr>
          <w:rFonts w:ascii="Courier New" w:hAnsi="Courier New" w:cs="Courier New"/>
          <w:color w:val="434C5F"/>
          <w:sz w:val="23"/>
          <w:szCs w:val="23"/>
          <w:lang w:eastAsia="en-GB"/>
        </w:rPr>
        <w:br/>
        <w:t>010ed42fe2ee754b65fa8fc1de7b67e1</w:t>
      </w:r>
      <w:r w:rsidRPr="00A3106E">
        <w:rPr>
          <w:rFonts w:ascii="Courier New" w:hAnsi="Courier New" w:cs="Courier New"/>
          <w:color w:val="434C5F"/>
          <w:sz w:val="23"/>
          <w:szCs w:val="23"/>
          <w:lang w:eastAsia="en-GB"/>
        </w:rPr>
        <w:br/>
        <w:t>d815e16232969768d24406df48dd813a</w:t>
      </w:r>
      <w:r w:rsidRPr="00A3106E">
        <w:rPr>
          <w:rFonts w:ascii="Courier New" w:hAnsi="Courier New" w:cs="Courier New"/>
          <w:color w:val="434C5F"/>
          <w:sz w:val="23"/>
          <w:szCs w:val="23"/>
          <w:lang w:eastAsia="en-GB"/>
        </w:rPr>
        <w:br/>
        <w:t>d8fd1d9a9f59bd856f2d425a08b6b284</w:t>
      </w:r>
      <w:r w:rsidRPr="00A3106E">
        <w:rPr>
          <w:rFonts w:ascii="Courier New" w:hAnsi="Courier New" w:cs="Courier New"/>
          <w:color w:val="434C5F"/>
          <w:sz w:val="23"/>
          <w:szCs w:val="23"/>
          <w:lang w:eastAsia="en-GB"/>
        </w:rPr>
        <w:br/>
        <w:t>711283fc81bc15042da9c4f398baddcf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0a21911de3cee2108606a3b73d6c7147</w:t>
      </w:r>
      <w:r w:rsidRPr="00A3106E">
        <w:rPr>
          <w:rFonts w:ascii="Courier New" w:hAnsi="Courier New" w:cs="Courier New"/>
          <w:color w:val="434C5F"/>
          <w:sz w:val="23"/>
          <w:szCs w:val="23"/>
          <w:lang w:eastAsia="en-GB"/>
        </w:rPr>
        <w:br/>
        <w:t>dd9465bcb22021bccc245789a41367bc</w:t>
      </w:r>
      <w:r w:rsidRPr="00A3106E">
        <w:rPr>
          <w:rFonts w:ascii="Courier New" w:hAnsi="Courier New" w:cs="Courier New"/>
          <w:color w:val="434C5F"/>
          <w:sz w:val="23"/>
          <w:szCs w:val="23"/>
          <w:lang w:eastAsia="en-GB"/>
        </w:rPr>
        <w:br/>
        <w:t>68375f7ffca6f88eea81e41bd096dcf3</w:t>
      </w:r>
      <w:r w:rsidRPr="00A3106E">
        <w:rPr>
          <w:rFonts w:ascii="Courier New" w:hAnsi="Courier New" w:cs="Courier New"/>
          <w:color w:val="434C5F"/>
          <w:sz w:val="23"/>
          <w:szCs w:val="23"/>
          <w:lang w:eastAsia="en-GB"/>
        </w:rPr>
        <w:br/>
        <w:t>6f06801be66492159d4b78a09daa7da0</w:t>
      </w:r>
      <w:r w:rsidRPr="00A3106E">
        <w:rPr>
          <w:rFonts w:ascii="Courier New" w:hAnsi="Courier New" w:cs="Courier New"/>
          <w:color w:val="434C5F"/>
          <w:sz w:val="23"/>
          <w:szCs w:val="23"/>
          <w:lang w:eastAsia="en-GB"/>
        </w:rPr>
        <w:br/>
        <w:t>c8ddbb1959e797bf922e0e956f5c8f4b</w:t>
      </w:r>
      <w:r w:rsidRPr="00A3106E">
        <w:rPr>
          <w:rFonts w:ascii="Courier New" w:hAnsi="Courier New" w:cs="Courier New"/>
          <w:color w:val="434C5F"/>
          <w:sz w:val="23"/>
          <w:szCs w:val="23"/>
          <w:lang w:eastAsia="en-GB"/>
        </w:rPr>
        <w:br/>
        <w:t>358e2e9e641018d5822b32da99d757f0</w:t>
      </w:r>
      <w:r w:rsidRPr="00A3106E">
        <w:rPr>
          <w:rFonts w:ascii="Courier New" w:hAnsi="Courier New" w:cs="Courier New"/>
          <w:color w:val="434C5F"/>
          <w:sz w:val="23"/>
          <w:szCs w:val="23"/>
          <w:lang w:eastAsia="en-GB"/>
        </w:rPr>
        <w:br/>
        <w:t>9daf7e7033bb464c3e26ae4560e2fc1e</w:t>
      </w:r>
      <w:r w:rsidRPr="00A3106E">
        <w:rPr>
          <w:rFonts w:ascii="Courier New" w:hAnsi="Courier New" w:cs="Courier New"/>
          <w:color w:val="434C5F"/>
          <w:sz w:val="23"/>
          <w:szCs w:val="23"/>
          <w:lang w:eastAsia="en-GB"/>
        </w:rPr>
        <w:br/>
        <w:t>619c205f368aed1e11fc524a096c8b7d</w:t>
      </w:r>
      <w:r w:rsidRPr="00A3106E">
        <w:rPr>
          <w:rFonts w:ascii="Courier New" w:hAnsi="Courier New" w:cs="Courier New"/>
          <w:color w:val="434C5F"/>
          <w:sz w:val="23"/>
          <w:szCs w:val="23"/>
          <w:lang w:eastAsia="en-GB"/>
        </w:rPr>
        <w:br/>
        <w:t>c7000f2db2a5515c64c257478769a481</w:t>
      </w:r>
      <w:r w:rsidRPr="00A3106E">
        <w:rPr>
          <w:rFonts w:ascii="Courier New" w:hAnsi="Courier New" w:cs="Courier New"/>
          <w:color w:val="434C5F"/>
          <w:sz w:val="23"/>
          <w:szCs w:val="23"/>
          <w:lang w:eastAsia="en-GB"/>
        </w:rPr>
        <w:br/>
        <w:t>b2843e32d88cf4b0fd02f44ab347d97a</w:t>
      </w:r>
      <w:r w:rsidRPr="00A3106E">
        <w:rPr>
          <w:rFonts w:ascii="Courier New" w:hAnsi="Courier New" w:cs="Courier New"/>
          <w:color w:val="434C5F"/>
          <w:sz w:val="23"/>
          <w:szCs w:val="23"/>
          <w:lang w:eastAsia="en-GB"/>
        </w:rPr>
        <w:br/>
        <w:t>94341f5962359d8f009e6deae0f1408f</w:t>
      </w:r>
      <w:r w:rsidRPr="00A3106E">
        <w:rPr>
          <w:rFonts w:ascii="Courier New" w:hAnsi="Courier New" w:cs="Courier New"/>
          <w:color w:val="434C5F"/>
          <w:sz w:val="23"/>
          <w:szCs w:val="23"/>
          <w:lang w:eastAsia="en-GB"/>
        </w:rPr>
        <w:br/>
        <w:t>f328e365a52da380a5085cb13e6a9986</w:t>
      </w:r>
      <w:r w:rsidRPr="00A3106E">
        <w:rPr>
          <w:rFonts w:ascii="Courier New" w:hAnsi="Courier New" w:cs="Courier New"/>
          <w:color w:val="434C5F"/>
          <w:sz w:val="23"/>
          <w:szCs w:val="23"/>
          <w:lang w:eastAsia="en-GB"/>
        </w:rPr>
        <w:br/>
        <w:t>851c1b203b5eb4f85afc3a3006434797</w:t>
      </w:r>
      <w:r w:rsidRPr="00A3106E">
        <w:rPr>
          <w:rFonts w:ascii="Courier New" w:hAnsi="Courier New" w:cs="Courier New"/>
          <w:color w:val="434C5F"/>
          <w:sz w:val="23"/>
          <w:szCs w:val="23"/>
          <w:lang w:eastAsia="en-GB"/>
        </w:rPr>
        <w:br/>
        <w:t>f2ac62cfa9d59fe10aead3906bd591ba</w:t>
      </w:r>
      <w:r w:rsidRPr="00A3106E">
        <w:rPr>
          <w:rFonts w:ascii="Courier New" w:hAnsi="Courier New" w:cs="Courier New"/>
          <w:color w:val="434C5F"/>
          <w:sz w:val="23"/>
          <w:szCs w:val="23"/>
          <w:lang w:eastAsia="en-GB"/>
        </w:rPr>
        <w:br/>
        <w:t>13884065f22ef9011052682a1f1b50b4</w:t>
      </w:r>
      <w:r w:rsidRPr="00A3106E">
        <w:rPr>
          <w:rFonts w:ascii="Courier New" w:hAnsi="Courier New" w:cs="Courier New"/>
          <w:color w:val="434C5F"/>
          <w:sz w:val="23"/>
          <w:szCs w:val="23"/>
          <w:lang w:eastAsia="en-GB"/>
        </w:rPr>
        <w:br/>
        <w:t>ba8cecc3e813e1f7c441b20393d4f86c</w:t>
      </w:r>
      <w:r w:rsidRPr="00A3106E">
        <w:rPr>
          <w:rFonts w:ascii="Courier New" w:hAnsi="Courier New" w:cs="Courier New"/>
          <w:color w:val="434C5F"/>
          <w:sz w:val="23"/>
          <w:szCs w:val="23"/>
          <w:lang w:eastAsia="en-GB"/>
        </w:rPr>
        <w:br/>
        <w:t>db8330fb66c2abc37c4f300c6621fd42</w:t>
      </w:r>
      <w:r w:rsidRPr="00A3106E">
        <w:rPr>
          <w:rFonts w:ascii="Courier New" w:hAnsi="Courier New" w:cs="Courier New"/>
          <w:color w:val="434C5F"/>
          <w:sz w:val="23"/>
          <w:szCs w:val="23"/>
          <w:lang w:eastAsia="en-GB"/>
        </w:rPr>
        <w:br/>
        <w:t>4a12919c441c351797261602997d5a54</w:t>
      </w:r>
      <w:r w:rsidRPr="00A3106E">
        <w:rPr>
          <w:rFonts w:ascii="Courier New" w:hAnsi="Courier New" w:cs="Courier New"/>
          <w:color w:val="434C5F"/>
          <w:sz w:val="23"/>
          <w:szCs w:val="23"/>
          <w:lang w:eastAsia="en-GB"/>
        </w:rPr>
        <w:br/>
        <w:t>f7832740e40e29e32ecb4d410eb34c91</w:t>
      </w:r>
      <w:r w:rsidRPr="00A3106E">
        <w:rPr>
          <w:rFonts w:ascii="Courier New" w:hAnsi="Courier New" w:cs="Courier New"/>
          <w:color w:val="434C5F"/>
          <w:sz w:val="23"/>
          <w:szCs w:val="23"/>
          <w:lang w:eastAsia="en-GB"/>
        </w:rPr>
        <w:br/>
        <w:t>3a36d5490eec139742d735065b348655</w:t>
      </w:r>
      <w:r w:rsidRPr="00A3106E">
        <w:rPr>
          <w:rFonts w:ascii="Courier New" w:hAnsi="Courier New" w:cs="Courier New"/>
          <w:color w:val="434C5F"/>
          <w:sz w:val="23"/>
          <w:szCs w:val="23"/>
          <w:lang w:eastAsia="en-GB"/>
        </w:rPr>
        <w:br/>
        <w:t>f5843778007d5a982f195f3c812cec02</w:t>
      </w:r>
      <w:r w:rsidRPr="00A3106E">
        <w:rPr>
          <w:rFonts w:ascii="Courier New" w:hAnsi="Courier New" w:cs="Courier New"/>
          <w:color w:val="434C5F"/>
          <w:sz w:val="23"/>
          <w:szCs w:val="23"/>
          <w:lang w:eastAsia="en-GB"/>
        </w:rPr>
        <w:br/>
        <w:t>a9c9c52bdb0d72f153d2177b803371be</w:t>
      </w:r>
      <w:r w:rsidRPr="00A3106E">
        <w:rPr>
          <w:rFonts w:ascii="Courier New" w:hAnsi="Courier New" w:cs="Courier New"/>
          <w:color w:val="434C5F"/>
          <w:sz w:val="23"/>
          <w:szCs w:val="23"/>
          <w:lang w:eastAsia="en-GB"/>
        </w:rPr>
        <w:br/>
        <w:t>34a678a790d864636042acfc10e411cf</w:t>
      </w:r>
      <w:r w:rsidRPr="00A3106E">
        <w:rPr>
          <w:rFonts w:ascii="Courier New" w:hAnsi="Courier New" w:cs="Courier New"/>
          <w:color w:val="434C5F"/>
          <w:sz w:val="23"/>
          <w:szCs w:val="23"/>
          <w:lang w:eastAsia="en-GB"/>
        </w:rPr>
        <w:br/>
        <w:t>33853aa604135515f33fde60ab0d161e</w:t>
      </w:r>
      <w:r w:rsidRPr="00A3106E">
        <w:rPr>
          <w:rFonts w:ascii="Courier New" w:hAnsi="Courier New" w:cs="Courier New"/>
          <w:color w:val="434C5F"/>
          <w:sz w:val="23"/>
          <w:szCs w:val="23"/>
          <w:lang w:eastAsia="en-GB"/>
        </w:rPr>
        <w:br/>
        <w:t>5ffa6d45e6d250bb3e2edfc15ff3a934</w:t>
      </w:r>
      <w:r w:rsidRPr="00A3106E">
        <w:rPr>
          <w:rFonts w:ascii="Courier New" w:hAnsi="Courier New" w:cs="Courier New"/>
          <w:color w:val="434C5F"/>
          <w:sz w:val="23"/>
          <w:szCs w:val="23"/>
          <w:lang w:eastAsia="en-GB"/>
        </w:rPr>
        <w:br/>
        <w:t>87dffc0ab0fd993d13137f937e286aff</w:t>
      </w:r>
      <w:r w:rsidRPr="00A3106E">
        <w:rPr>
          <w:rFonts w:ascii="Courier New" w:hAnsi="Courier New" w:cs="Courier New"/>
          <w:color w:val="434C5F"/>
          <w:sz w:val="23"/>
          <w:szCs w:val="23"/>
          <w:lang w:eastAsia="en-GB"/>
        </w:rPr>
        <w:br/>
        <w:t>acda84da265a269e6bab0f5f971d69b6</w:t>
      </w:r>
      <w:r w:rsidRPr="00A3106E">
        <w:rPr>
          <w:rFonts w:ascii="Courier New" w:hAnsi="Courier New" w:cs="Courier New"/>
          <w:color w:val="434C5F"/>
          <w:sz w:val="23"/>
          <w:szCs w:val="23"/>
          <w:lang w:eastAsia="en-GB"/>
        </w:rPr>
        <w:br/>
        <w:t>8fa014a32e03fe148e2c84f38012f82c</w:t>
      </w:r>
      <w:r w:rsidRPr="00A3106E">
        <w:rPr>
          <w:rFonts w:ascii="Courier New" w:hAnsi="Courier New" w:cs="Courier New"/>
          <w:color w:val="434C5F"/>
          <w:sz w:val="23"/>
          <w:szCs w:val="23"/>
          <w:lang w:eastAsia="en-GB"/>
        </w:rPr>
        <w:br/>
        <w:t>ae09925f8057616cf0b37ed9ea01eece</w:t>
      </w:r>
      <w:r w:rsidRPr="00A3106E">
        <w:rPr>
          <w:rFonts w:ascii="Courier New" w:hAnsi="Courier New" w:cs="Courier New"/>
          <w:color w:val="434C5F"/>
          <w:sz w:val="23"/>
          <w:szCs w:val="23"/>
          <w:lang w:eastAsia="en-GB"/>
        </w:rPr>
        <w:br/>
        <w:t>1b17e04cb65c2c3e0dd63ec38e448012</w:t>
      </w:r>
      <w:r w:rsidRPr="00A3106E">
        <w:rPr>
          <w:rFonts w:ascii="Courier New" w:hAnsi="Courier New" w:cs="Courier New"/>
          <w:color w:val="434C5F"/>
          <w:sz w:val="23"/>
          <w:szCs w:val="23"/>
          <w:lang w:eastAsia="en-GB"/>
        </w:rPr>
        <w:br/>
        <w:t>b5a21bb9ddc657de9957fb181b614b19</w:t>
      </w:r>
      <w:r w:rsidRPr="00A3106E">
        <w:rPr>
          <w:rFonts w:ascii="Courier New" w:hAnsi="Courier New" w:cs="Courier New"/>
          <w:color w:val="434C5F"/>
          <w:sz w:val="23"/>
          <w:szCs w:val="23"/>
          <w:lang w:eastAsia="en-GB"/>
        </w:rPr>
        <w:br/>
        <w:t>54f3128bc76811b8f7ab97a9f57504db</w:t>
      </w:r>
      <w:r w:rsidRPr="00A3106E">
        <w:rPr>
          <w:rFonts w:ascii="Courier New" w:hAnsi="Courier New" w:cs="Courier New"/>
          <w:color w:val="434C5F"/>
          <w:sz w:val="23"/>
          <w:szCs w:val="23"/>
          <w:lang w:eastAsia="en-GB"/>
        </w:rPr>
        <w:br/>
        <w:t>bfd680cd282c86b4b2dcb6de41ce4a8a</w:t>
      </w:r>
      <w:r w:rsidRPr="00A3106E">
        <w:rPr>
          <w:rFonts w:ascii="Courier New" w:hAnsi="Courier New" w:cs="Courier New"/>
          <w:color w:val="434C5F"/>
          <w:sz w:val="23"/>
          <w:szCs w:val="23"/>
          <w:lang w:eastAsia="en-GB"/>
        </w:rPr>
        <w:br/>
        <w:t>f6416f767308a26e1419413b18d0ecfd</w:t>
      </w:r>
      <w:r w:rsidRPr="00A3106E">
        <w:rPr>
          <w:rFonts w:ascii="Courier New" w:hAnsi="Courier New" w:cs="Courier New"/>
          <w:color w:val="434C5F"/>
          <w:sz w:val="23"/>
          <w:szCs w:val="23"/>
          <w:lang w:eastAsia="en-GB"/>
        </w:rPr>
        <w:br/>
        <w:t>075ea6c849ab0fe416a3d6dd65c3cf41</w:t>
      </w:r>
      <w:r w:rsidRPr="00A3106E">
        <w:rPr>
          <w:rFonts w:ascii="Courier New" w:hAnsi="Courier New" w:cs="Courier New"/>
          <w:color w:val="434C5F"/>
          <w:sz w:val="23"/>
          <w:szCs w:val="23"/>
          <w:lang w:eastAsia="en-GB"/>
        </w:rPr>
        <w:br/>
        <w:t>1f080ccc567d222a2dcb7cc285c6a7ad</w:t>
      </w:r>
      <w:r w:rsidRPr="00A3106E">
        <w:rPr>
          <w:rFonts w:ascii="Courier New" w:hAnsi="Courier New" w:cs="Courier New"/>
          <w:color w:val="434C5F"/>
          <w:sz w:val="23"/>
          <w:szCs w:val="23"/>
          <w:lang w:eastAsia="en-GB"/>
        </w:rPr>
        <w:br/>
        <w:t>ed485daddd3c939cd6bbe84e83e2a367</w:t>
      </w:r>
      <w:r w:rsidRPr="00A3106E">
        <w:rPr>
          <w:rFonts w:ascii="Courier New" w:hAnsi="Courier New" w:cs="Courier New"/>
          <w:color w:val="434C5F"/>
          <w:sz w:val="23"/>
          <w:szCs w:val="23"/>
          <w:lang w:eastAsia="en-GB"/>
        </w:rPr>
        <w:br/>
        <w:t>c6510ac4008d1d7b42861f86aea5e240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d3b1050dbfd44ccd1d0a2c3732d4f50b</w:t>
      </w:r>
      <w:r w:rsidRPr="00A3106E">
        <w:rPr>
          <w:rFonts w:ascii="Courier New" w:hAnsi="Courier New" w:cs="Courier New"/>
          <w:color w:val="434C5F"/>
          <w:sz w:val="23"/>
          <w:szCs w:val="23"/>
          <w:lang w:eastAsia="en-GB"/>
        </w:rPr>
        <w:br/>
        <w:t>f399242a80c4066fd155efa4cf96658e</w:t>
      </w:r>
      <w:r w:rsidRPr="00A3106E">
        <w:rPr>
          <w:rFonts w:ascii="Courier New" w:hAnsi="Courier New" w:cs="Courier New"/>
          <w:color w:val="434C5F"/>
          <w:sz w:val="23"/>
          <w:szCs w:val="23"/>
          <w:lang w:eastAsia="en-GB"/>
        </w:rPr>
        <w:br/>
        <w:t>119af756945981a123c1f130a15c5d1b</w:t>
      </w:r>
      <w:r w:rsidRPr="00A3106E">
        <w:rPr>
          <w:rFonts w:ascii="Courier New" w:hAnsi="Courier New" w:cs="Courier New"/>
          <w:color w:val="434C5F"/>
          <w:sz w:val="23"/>
          <w:szCs w:val="23"/>
          <w:lang w:eastAsia="en-GB"/>
        </w:rPr>
        <w:br/>
        <w:t>284f3d07e0e03792a90cc09be429bb64</w:t>
      </w:r>
      <w:r w:rsidRPr="00A3106E">
        <w:rPr>
          <w:rFonts w:ascii="Courier New" w:hAnsi="Courier New" w:cs="Courier New"/>
          <w:color w:val="434C5F"/>
          <w:sz w:val="23"/>
          <w:szCs w:val="23"/>
          <w:lang w:eastAsia="en-GB"/>
        </w:rPr>
        <w:br/>
        <w:t>aece69b05954076c781fe2a23003248a</w:t>
      </w:r>
      <w:r w:rsidRPr="00A3106E">
        <w:rPr>
          <w:rFonts w:ascii="Courier New" w:hAnsi="Courier New" w:cs="Courier New"/>
          <w:color w:val="434C5F"/>
          <w:sz w:val="23"/>
          <w:szCs w:val="23"/>
          <w:lang w:eastAsia="en-GB"/>
        </w:rPr>
        <w:br/>
        <w:t>0a1161db4fccf7821736c70d70a0f5a3</w:t>
      </w:r>
      <w:r w:rsidRPr="00A3106E">
        <w:rPr>
          <w:rFonts w:ascii="Courier New" w:hAnsi="Courier New" w:cs="Courier New"/>
          <w:color w:val="434C5F"/>
          <w:sz w:val="23"/>
          <w:szCs w:val="23"/>
          <w:lang w:eastAsia="en-GB"/>
        </w:rPr>
        <w:br/>
        <w:t>321c7553171da400c5a0ceb2421e6f74</w:t>
      </w:r>
      <w:r w:rsidRPr="00A3106E">
        <w:rPr>
          <w:rFonts w:ascii="Courier New" w:hAnsi="Courier New" w:cs="Courier New"/>
          <w:color w:val="434C5F"/>
          <w:sz w:val="23"/>
          <w:szCs w:val="23"/>
          <w:lang w:eastAsia="en-GB"/>
        </w:rPr>
        <w:br/>
        <w:t>158883855335c20696058fea36792c2c</w:t>
      </w:r>
      <w:r w:rsidRPr="00A3106E">
        <w:rPr>
          <w:rFonts w:ascii="Courier New" w:hAnsi="Courier New" w:cs="Courier New"/>
          <w:color w:val="434C5F"/>
          <w:sz w:val="23"/>
          <w:szCs w:val="23"/>
          <w:lang w:eastAsia="en-GB"/>
        </w:rPr>
        <w:br/>
        <w:t>37f9fec135b4ca1263284c21b52a7919</w:t>
      </w:r>
      <w:r w:rsidRPr="00A3106E">
        <w:rPr>
          <w:rFonts w:ascii="Courier New" w:hAnsi="Courier New" w:cs="Courier New"/>
          <w:color w:val="434C5F"/>
          <w:sz w:val="23"/>
          <w:szCs w:val="23"/>
          <w:lang w:eastAsia="en-GB"/>
        </w:rPr>
        <w:br/>
        <w:t>ddc32a2ff2a1b94dbb76c149fde4ece7</w:t>
      </w:r>
      <w:r w:rsidRPr="00A3106E">
        <w:rPr>
          <w:rFonts w:ascii="Courier New" w:hAnsi="Courier New" w:cs="Courier New"/>
          <w:color w:val="434C5F"/>
          <w:sz w:val="23"/>
          <w:szCs w:val="23"/>
          <w:lang w:eastAsia="en-GB"/>
        </w:rPr>
        <w:br/>
        <w:t>a7645bdf9f4478514d15a2fb40fc2626</w:t>
      </w:r>
      <w:r w:rsidRPr="00A3106E">
        <w:rPr>
          <w:rFonts w:ascii="Courier New" w:hAnsi="Courier New" w:cs="Courier New"/>
          <w:color w:val="434C5F"/>
          <w:sz w:val="23"/>
          <w:szCs w:val="23"/>
          <w:lang w:eastAsia="en-GB"/>
        </w:rPr>
        <w:br/>
        <w:t>b278c45200e3e064d37f508958423d2f</w:t>
      </w:r>
      <w:r w:rsidRPr="00A3106E">
        <w:rPr>
          <w:rFonts w:ascii="Courier New" w:hAnsi="Courier New" w:cs="Courier New"/>
          <w:color w:val="434C5F"/>
          <w:sz w:val="23"/>
          <w:szCs w:val="23"/>
          <w:lang w:eastAsia="en-GB"/>
        </w:rPr>
        <w:br/>
        <w:t>295e0b3e001463af23dd604e1ce82919</w:t>
      </w:r>
      <w:r w:rsidRPr="00A3106E">
        <w:rPr>
          <w:rFonts w:ascii="Courier New" w:hAnsi="Courier New" w:cs="Courier New"/>
          <w:color w:val="434C5F"/>
          <w:sz w:val="23"/>
          <w:szCs w:val="23"/>
          <w:lang w:eastAsia="en-GB"/>
        </w:rPr>
        <w:br/>
        <w:t>8aafcf6f47b840440c43960dfbdec209</w:t>
      </w:r>
      <w:r w:rsidRPr="00A3106E">
        <w:rPr>
          <w:rFonts w:ascii="Courier New" w:hAnsi="Courier New" w:cs="Courier New"/>
          <w:color w:val="434C5F"/>
          <w:sz w:val="23"/>
          <w:szCs w:val="23"/>
          <w:lang w:eastAsia="en-GB"/>
        </w:rPr>
        <w:br/>
        <w:t>c63a52ba3b04bb5790a5d4c673479edf</w:t>
      </w:r>
      <w:r w:rsidRPr="00A3106E">
        <w:rPr>
          <w:rFonts w:ascii="Courier New" w:hAnsi="Courier New" w:cs="Courier New"/>
          <w:color w:val="434C5F"/>
          <w:sz w:val="23"/>
          <w:szCs w:val="23"/>
          <w:lang w:eastAsia="en-GB"/>
        </w:rPr>
        <w:br/>
        <w:t>094333538916dd0a98c8846031acefe0</w:t>
      </w:r>
      <w:r w:rsidRPr="00A3106E">
        <w:rPr>
          <w:rFonts w:ascii="Courier New" w:hAnsi="Courier New" w:cs="Courier New"/>
          <w:color w:val="434C5F"/>
          <w:sz w:val="23"/>
          <w:szCs w:val="23"/>
          <w:lang w:eastAsia="en-GB"/>
        </w:rPr>
        <w:br/>
        <w:t>2d9f77fab3090ce2bd96e8cbc1ab9556</w:t>
      </w:r>
      <w:r w:rsidRPr="00A3106E">
        <w:rPr>
          <w:rFonts w:ascii="Courier New" w:hAnsi="Courier New" w:cs="Courier New"/>
          <w:color w:val="434C5F"/>
          <w:sz w:val="23"/>
          <w:szCs w:val="23"/>
          <w:lang w:eastAsia="en-GB"/>
        </w:rPr>
        <w:br/>
        <w:t>6fd7c7e52781968c703314adf93edd1c</w:t>
      </w:r>
      <w:r w:rsidRPr="00A3106E">
        <w:rPr>
          <w:rFonts w:ascii="Courier New" w:hAnsi="Courier New" w:cs="Courier New"/>
          <w:color w:val="434C5F"/>
          <w:sz w:val="23"/>
          <w:szCs w:val="23"/>
          <w:lang w:eastAsia="en-GB"/>
        </w:rPr>
        <w:br/>
        <w:t>38995bef200bc030e3a1dd0ea5695df5</w:t>
      </w:r>
      <w:r w:rsidRPr="00A3106E">
        <w:rPr>
          <w:rFonts w:ascii="Courier New" w:hAnsi="Courier New" w:cs="Courier New"/>
          <w:color w:val="434C5F"/>
          <w:sz w:val="23"/>
          <w:szCs w:val="23"/>
          <w:lang w:eastAsia="en-GB"/>
        </w:rPr>
        <w:br/>
        <w:t>93cc9dd447eda7f374417dabec6bf44f</w:t>
      </w:r>
      <w:r w:rsidRPr="00A3106E">
        <w:rPr>
          <w:rFonts w:ascii="Courier New" w:hAnsi="Courier New" w:cs="Courier New"/>
          <w:color w:val="434C5F"/>
          <w:sz w:val="23"/>
          <w:szCs w:val="23"/>
          <w:lang w:eastAsia="en-GB"/>
        </w:rPr>
        <w:br/>
        <w:t>6bd78b2cbc076deb6d9fa5369c6e5984</w:t>
      </w:r>
      <w:r w:rsidRPr="00A3106E">
        <w:rPr>
          <w:rFonts w:ascii="Courier New" w:hAnsi="Courier New" w:cs="Courier New"/>
          <w:color w:val="434C5F"/>
          <w:sz w:val="23"/>
          <w:szCs w:val="23"/>
          <w:lang w:eastAsia="en-GB"/>
        </w:rPr>
        <w:br/>
        <w:t>5d6e2acd3432c943486382f2bab61922</w:t>
      </w:r>
      <w:r w:rsidRPr="00A3106E">
        <w:rPr>
          <w:rFonts w:ascii="Courier New" w:hAnsi="Courier New" w:cs="Courier New"/>
          <w:color w:val="434C5F"/>
          <w:sz w:val="23"/>
          <w:szCs w:val="23"/>
          <w:lang w:eastAsia="en-GB"/>
        </w:rPr>
        <w:br/>
        <w:t>245eeae256e562f6fd2be628c94b0b06</w:t>
      </w:r>
      <w:r w:rsidRPr="00A3106E">
        <w:rPr>
          <w:rFonts w:ascii="Courier New" w:hAnsi="Courier New" w:cs="Courier New"/>
          <w:color w:val="434C5F"/>
          <w:sz w:val="23"/>
          <w:szCs w:val="23"/>
          <w:lang w:eastAsia="en-GB"/>
        </w:rPr>
        <w:br/>
        <w:t>084a6735ddedd46d404f87c100a4e3d6</w:t>
      </w:r>
      <w:r w:rsidRPr="00A3106E">
        <w:rPr>
          <w:rFonts w:ascii="Courier New" w:hAnsi="Courier New" w:cs="Courier New"/>
          <w:color w:val="434C5F"/>
          <w:sz w:val="23"/>
          <w:szCs w:val="23"/>
          <w:lang w:eastAsia="en-GB"/>
        </w:rPr>
        <w:br/>
        <w:t>4782f9362c16368c089a4cde7f94bc6a</w:t>
      </w:r>
      <w:r w:rsidRPr="00A3106E">
        <w:rPr>
          <w:rFonts w:ascii="Courier New" w:hAnsi="Courier New" w:cs="Courier New"/>
          <w:color w:val="434C5F"/>
          <w:sz w:val="23"/>
          <w:szCs w:val="23"/>
          <w:lang w:eastAsia="en-GB"/>
        </w:rPr>
        <w:br/>
        <w:t>cece94ed468164da945726fd9ad8eb6e</w:t>
      </w:r>
      <w:r w:rsidRPr="00A3106E">
        <w:rPr>
          <w:rFonts w:ascii="Courier New" w:hAnsi="Courier New" w:cs="Courier New"/>
          <w:color w:val="434C5F"/>
          <w:sz w:val="23"/>
          <w:szCs w:val="23"/>
          <w:lang w:eastAsia="en-GB"/>
        </w:rPr>
        <w:br/>
        <w:t>5a38e55c0cca3d599bd110bf53cc0485</w:t>
      </w:r>
      <w:r w:rsidRPr="00A3106E">
        <w:rPr>
          <w:rFonts w:ascii="Courier New" w:hAnsi="Courier New" w:cs="Courier New"/>
          <w:color w:val="434C5F"/>
          <w:sz w:val="23"/>
          <w:szCs w:val="23"/>
          <w:lang w:eastAsia="en-GB"/>
        </w:rPr>
        <w:br/>
        <w:t>25702762863af362a26537af42f77b51</w:t>
      </w:r>
      <w:r w:rsidRPr="00A3106E">
        <w:rPr>
          <w:rFonts w:ascii="Courier New" w:hAnsi="Courier New" w:cs="Courier New"/>
          <w:color w:val="434C5F"/>
          <w:sz w:val="23"/>
          <w:szCs w:val="23"/>
          <w:lang w:eastAsia="en-GB"/>
        </w:rPr>
        <w:br/>
        <w:t>a0a87d4ea1d9f9e00a7f950e8b6fb11e</w:t>
      </w:r>
      <w:r w:rsidRPr="00A3106E">
        <w:rPr>
          <w:rFonts w:ascii="Courier New" w:hAnsi="Courier New" w:cs="Courier New"/>
          <w:color w:val="434C5F"/>
          <w:sz w:val="23"/>
          <w:szCs w:val="23"/>
          <w:lang w:eastAsia="en-GB"/>
        </w:rPr>
        <w:br/>
        <w:t>6ae613fff9f9dfee552652662bfabe41</w:t>
      </w:r>
      <w:r w:rsidRPr="00A3106E">
        <w:rPr>
          <w:rFonts w:ascii="Courier New" w:hAnsi="Courier New" w:cs="Courier New"/>
          <w:color w:val="434C5F"/>
          <w:sz w:val="23"/>
          <w:szCs w:val="23"/>
          <w:lang w:eastAsia="en-GB"/>
        </w:rPr>
        <w:br/>
        <w:t>6726b208e89de44ef9bcc9105680cd30</w:t>
      </w:r>
      <w:r w:rsidRPr="00A3106E">
        <w:rPr>
          <w:rFonts w:ascii="Courier New" w:hAnsi="Courier New" w:cs="Courier New"/>
          <w:color w:val="434C5F"/>
          <w:sz w:val="23"/>
          <w:szCs w:val="23"/>
          <w:lang w:eastAsia="en-GB"/>
        </w:rPr>
        <w:br/>
        <w:t>bde195dfc9cf77069f47e415eaa11587</w:t>
      </w:r>
      <w:r w:rsidRPr="00A3106E">
        <w:rPr>
          <w:rFonts w:ascii="Courier New" w:hAnsi="Courier New" w:cs="Courier New"/>
          <w:color w:val="434C5F"/>
          <w:sz w:val="23"/>
          <w:szCs w:val="23"/>
          <w:lang w:eastAsia="en-GB"/>
        </w:rPr>
        <w:br/>
        <w:t>79d5a755470a8826f1a1cc74b26bd94d</w:t>
      </w:r>
      <w:r w:rsidRPr="00A3106E">
        <w:rPr>
          <w:rFonts w:ascii="Courier New" w:hAnsi="Courier New" w:cs="Courier New"/>
          <w:color w:val="434C5F"/>
          <w:sz w:val="23"/>
          <w:szCs w:val="23"/>
          <w:lang w:eastAsia="en-GB"/>
        </w:rPr>
        <w:br/>
        <w:t>1a4ac6193546cf18e1b108ebbde0ce09</w:t>
      </w:r>
      <w:r w:rsidRPr="00A3106E">
        <w:rPr>
          <w:rFonts w:ascii="Courier New" w:hAnsi="Courier New" w:cs="Courier New"/>
          <w:color w:val="434C5F"/>
          <w:sz w:val="23"/>
          <w:szCs w:val="23"/>
          <w:lang w:eastAsia="en-GB"/>
        </w:rPr>
        <w:br/>
        <w:t>1cc4c3b9bb1657be77939f0b565e315d</w:t>
      </w:r>
      <w:r w:rsidRPr="00A3106E">
        <w:rPr>
          <w:rFonts w:ascii="Courier New" w:hAnsi="Courier New" w:cs="Courier New"/>
          <w:color w:val="434C5F"/>
          <w:sz w:val="23"/>
          <w:szCs w:val="23"/>
          <w:lang w:eastAsia="en-GB"/>
        </w:rPr>
        <w:br/>
        <w:t>30a67863e66f05ca13f50b06c8b401f6</w:t>
      </w:r>
      <w:r w:rsidRPr="00A3106E">
        <w:rPr>
          <w:rFonts w:ascii="Courier New" w:hAnsi="Courier New" w:cs="Courier New"/>
          <w:color w:val="434C5F"/>
          <w:sz w:val="23"/>
          <w:szCs w:val="23"/>
          <w:lang w:eastAsia="en-GB"/>
        </w:rPr>
        <w:br/>
        <w:t>101a987b5fc9ae768e9778d0dce6a56f</w:t>
      </w:r>
      <w:r w:rsidRPr="00A3106E">
        <w:rPr>
          <w:rFonts w:ascii="Courier New" w:hAnsi="Courier New" w:cs="Courier New"/>
          <w:color w:val="434C5F"/>
          <w:sz w:val="23"/>
          <w:szCs w:val="23"/>
          <w:lang w:eastAsia="en-GB"/>
        </w:rPr>
        <w:br/>
        <w:t>63fbad7a8f20c75e041f9f6cb1e073c8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d1fe7976e2d5110f293415200df00937</w:t>
      </w:r>
      <w:r w:rsidRPr="00A3106E">
        <w:rPr>
          <w:rFonts w:ascii="Courier New" w:hAnsi="Courier New" w:cs="Courier New"/>
          <w:color w:val="434C5F"/>
          <w:sz w:val="23"/>
          <w:szCs w:val="23"/>
          <w:lang w:eastAsia="en-GB"/>
        </w:rPr>
        <w:br/>
        <w:t>de1f95bdd243f3d774b9650db627e235</w:t>
      </w:r>
      <w:r w:rsidRPr="00A3106E">
        <w:rPr>
          <w:rFonts w:ascii="Courier New" w:hAnsi="Courier New" w:cs="Courier New"/>
          <w:color w:val="434C5F"/>
          <w:sz w:val="23"/>
          <w:szCs w:val="23"/>
          <w:lang w:eastAsia="en-GB"/>
        </w:rPr>
        <w:br/>
        <w:t>9a66728efe501d855d0ffe3de023ce32</w:t>
      </w:r>
      <w:r w:rsidRPr="00A3106E">
        <w:rPr>
          <w:rFonts w:ascii="Courier New" w:hAnsi="Courier New" w:cs="Courier New"/>
          <w:color w:val="434C5F"/>
          <w:sz w:val="23"/>
          <w:szCs w:val="23"/>
          <w:lang w:eastAsia="en-GB"/>
        </w:rPr>
        <w:br/>
        <w:t>286d2a9401ac40d6d1028a9ee9ed0eb2</w:t>
      </w:r>
      <w:r w:rsidRPr="00A3106E">
        <w:rPr>
          <w:rFonts w:ascii="Courier New" w:hAnsi="Courier New" w:cs="Courier New"/>
          <w:color w:val="434C5F"/>
          <w:sz w:val="23"/>
          <w:szCs w:val="23"/>
          <w:lang w:eastAsia="en-GB"/>
        </w:rPr>
        <w:br/>
        <w:t>a3b25f83416c16dcce9f81214eb0a228</w:t>
      </w:r>
      <w:r w:rsidRPr="00A3106E">
        <w:rPr>
          <w:rFonts w:ascii="Courier New" w:hAnsi="Courier New" w:cs="Courier New"/>
          <w:color w:val="434C5F"/>
          <w:sz w:val="23"/>
          <w:szCs w:val="23"/>
          <w:lang w:eastAsia="en-GB"/>
        </w:rPr>
        <w:br/>
        <w:t>4e39c36213e95fb971a61a247bde2f61</w:t>
      </w:r>
      <w:r w:rsidRPr="00A3106E">
        <w:rPr>
          <w:rFonts w:ascii="Courier New" w:hAnsi="Courier New" w:cs="Courier New"/>
          <w:color w:val="434C5F"/>
          <w:sz w:val="23"/>
          <w:szCs w:val="23"/>
          <w:lang w:eastAsia="en-GB"/>
        </w:rPr>
        <w:br/>
        <w:t>d18d28cef9fea09359c7de7be3669f66</w:t>
      </w:r>
      <w:r w:rsidRPr="00A3106E">
        <w:rPr>
          <w:rFonts w:ascii="Courier New" w:hAnsi="Courier New" w:cs="Courier New"/>
          <w:color w:val="434C5F"/>
          <w:sz w:val="23"/>
          <w:szCs w:val="23"/>
          <w:lang w:eastAsia="en-GB"/>
        </w:rPr>
        <w:br/>
        <w:t>2c62578d27a0a9964bbc34051a05df8a</w:t>
      </w:r>
      <w:r w:rsidRPr="00A3106E">
        <w:rPr>
          <w:rFonts w:ascii="Courier New" w:hAnsi="Courier New" w:cs="Courier New"/>
          <w:color w:val="434C5F"/>
          <w:sz w:val="23"/>
          <w:szCs w:val="23"/>
          <w:lang w:eastAsia="en-GB"/>
        </w:rPr>
        <w:br/>
        <w:t>205f272e968aef1053cb7d65d530d089</w:t>
      </w:r>
      <w:r w:rsidRPr="00A3106E">
        <w:rPr>
          <w:rFonts w:ascii="Courier New" w:hAnsi="Courier New" w:cs="Courier New"/>
          <w:color w:val="434C5F"/>
          <w:sz w:val="23"/>
          <w:szCs w:val="23"/>
          <w:lang w:eastAsia="en-GB"/>
        </w:rPr>
        <w:br/>
        <w:t>62c4b597f01fa18ed0d08a09a8b59ed6</w:t>
      </w:r>
      <w:r w:rsidRPr="00A3106E">
        <w:rPr>
          <w:rFonts w:ascii="Courier New" w:hAnsi="Courier New" w:cs="Courier New"/>
          <w:color w:val="434C5F"/>
          <w:sz w:val="23"/>
          <w:szCs w:val="23"/>
          <w:lang w:eastAsia="en-GB"/>
        </w:rPr>
        <w:br/>
        <w:t>06f9f4df22b9c0ce8a1310285ab1d451</w:t>
      </w:r>
      <w:r w:rsidRPr="00A3106E">
        <w:rPr>
          <w:rFonts w:ascii="Courier New" w:hAnsi="Courier New" w:cs="Courier New"/>
          <w:color w:val="434C5F"/>
          <w:sz w:val="23"/>
          <w:szCs w:val="23"/>
          <w:lang w:eastAsia="en-GB"/>
        </w:rPr>
        <w:br/>
        <w:t>36360b625d7290bba2cd03ad4975e1bc</w:t>
      </w:r>
      <w:r w:rsidRPr="00A3106E">
        <w:rPr>
          <w:rFonts w:ascii="Courier New" w:hAnsi="Courier New" w:cs="Courier New"/>
          <w:color w:val="434C5F"/>
          <w:sz w:val="23"/>
          <w:szCs w:val="23"/>
          <w:lang w:eastAsia="en-GB"/>
        </w:rPr>
        <w:br/>
        <w:t>6708e1ddf12cab2d5b5a2b66b76e0038</w:t>
      </w:r>
      <w:r w:rsidRPr="00A3106E">
        <w:rPr>
          <w:rFonts w:ascii="Courier New" w:hAnsi="Courier New" w:cs="Courier New"/>
          <w:color w:val="434C5F"/>
          <w:sz w:val="23"/>
          <w:szCs w:val="23"/>
          <w:lang w:eastAsia="en-GB"/>
        </w:rPr>
        <w:br/>
        <w:t>6b9ab926b65d955b9164219d76480810</w:t>
      </w:r>
      <w:r w:rsidRPr="00A3106E">
        <w:rPr>
          <w:rFonts w:ascii="Courier New" w:hAnsi="Courier New" w:cs="Courier New"/>
          <w:color w:val="434C5F"/>
          <w:sz w:val="23"/>
          <w:szCs w:val="23"/>
          <w:lang w:eastAsia="en-GB"/>
        </w:rPr>
        <w:br/>
        <w:t>851547797c2a7f8a04841644c471a567</w:t>
      </w:r>
      <w:r w:rsidRPr="00A3106E">
        <w:rPr>
          <w:rFonts w:ascii="Courier New" w:hAnsi="Courier New" w:cs="Courier New"/>
          <w:color w:val="434C5F"/>
          <w:sz w:val="23"/>
          <w:szCs w:val="23"/>
          <w:lang w:eastAsia="en-GB"/>
        </w:rPr>
        <w:br/>
        <w:t>7d676ac8cc19341117c77c261647ba07</w:t>
      </w:r>
      <w:r w:rsidRPr="00A3106E">
        <w:rPr>
          <w:rFonts w:ascii="Courier New" w:hAnsi="Courier New" w:cs="Courier New"/>
          <w:color w:val="434C5F"/>
          <w:sz w:val="23"/>
          <w:szCs w:val="23"/>
          <w:lang w:eastAsia="en-GB"/>
        </w:rPr>
        <w:br/>
        <w:t>c4e0d8a03aeda76d4746ecfed1b09b68</w:t>
      </w:r>
      <w:r w:rsidRPr="00A3106E">
        <w:rPr>
          <w:rFonts w:ascii="Courier New" w:hAnsi="Courier New" w:cs="Courier New"/>
          <w:color w:val="434C5F"/>
          <w:sz w:val="23"/>
          <w:szCs w:val="23"/>
          <w:lang w:eastAsia="en-GB"/>
        </w:rPr>
        <w:br/>
        <w:t>2e248b8a1620e215e5c96832375e39e7</w:t>
      </w:r>
      <w:r w:rsidRPr="00A3106E">
        <w:rPr>
          <w:rFonts w:ascii="Courier New" w:hAnsi="Courier New" w:cs="Courier New"/>
          <w:color w:val="434C5F"/>
          <w:sz w:val="23"/>
          <w:szCs w:val="23"/>
          <w:lang w:eastAsia="en-GB"/>
        </w:rPr>
        <w:br/>
        <w:t>814e9e646b7bb1c1661c94e5c2f95745</w:t>
      </w:r>
      <w:r w:rsidRPr="00A3106E">
        <w:rPr>
          <w:rFonts w:ascii="Courier New" w:hAnsi="Courier New" w:cs="Courier New"/>
          <w:color w:val="434C5F"/>
          <w:sz w:val="23"/>
          <w:szCs w:val="23"/>
          <w:lang w:eastAsia="en-GB"/>
        </w:rPr>
        <w:br/>
        <w:t>0cc386ebbc87ccce81a3126ad09af83f</w:t>
      </w:r>
      <w:r w:rsidRPr="00A3106E">
        <w:rPr>
          <w:rFonts w:ascii="Courier New" w:hAnsi="Courier New" w:cs="Courier New"/>
          <w:color w:val="434C5F"/>
          <w:sz w:val="23"/>
          <w:szCs w:val="23"/>
          <w:lang w:eastAsia="en-GB"/>
        </w:rPr>
        <w:br/>
        <w:t>945d0fae2735ac677fda531f3d54700e</w:t>
      </w:r>
      <w:r w:rsidRPr="00A3106E">
        <w:rPr>
          <w:rFonts w:ascii="Courier New" w:hAnsi="Courier New" w:cs="Courier New"/>
          <w:color w:val="434C5F"/>
          <w:sz w:val="23"/>
          <w:szCs w:val="23"/>
          <w:lang w:eastAsia="en-GB"/>
        </w:rPr>
        <w:br/>
        <w:t>ffc5e16eec33991e5a423781dd1ed0d6</w:t>
      </w:r>
      <w:r w:rsidRPr="00A3106E">
        <w:rPr>
          <w:rFonts w:ascii="Courier New" w:hAnsi="Courier New" w:cs="Courier New"/>
          <w:color w:val="434C5F"/>
          <w:sz w:val="23"/>
          <w:szCs w:val="23"/>
          <w:lang w:eastAsia="en-GB"/>
        </w:rPr>
        <w:br/>
        <w:t>52700a1d0e5b4071f5d5d523a24bd0ed</w:t>
      </w:r>
      <w:r w:rsidRPr="00A3106E">
        <w:rPr>
          <w:rFonts w:ascii="Courier New" w:hAnsi="Courier New" w:cs="Courier New"/>
          <w:color w:val="434C5F"/>
          <w:sz w:val="23"/>
          <w:szCs w:val="23"/>
          <w:lang w:eastAsia="en-GB"/>
        </w:rPr>
        <w:br/>
        <w:t>a8b82c5d30b7ab937e164ab349478fba</w:t>
      </w:r>
      <w:r w:rsidRPr="00A3106E">
        <w:rPr>
          <w:rFonts w:ascii="Courier New" w:hAnsi="Courier New" w:cs="Courier New"/>
          <w:color w:val="434C5F"/>
          <w:sz w:val="23"/>
          <w:szCs w:val="23"/>
          <w:lang w:eastAsia="en-GB"/>
        </w:rPr>
        <w:br/>
        <w:t>1a69323dfacce17817f68ac0e53de42c</w:t>
      </w:r>
      <w:r w:rsidRPr="00A3106E">
        <w:rPr>
          <w:rFonts w:ascii="Courier New" w:hAnsi="Courier New" w:cs="Courier New"/>
          <w:color w:val="434C5F"/>
          <w:sz w:val="23"/>
          <w:szCs w:val="23"/>
          <w:lang w:eastAsia="en-GB"/>
        </w:rPr>
        <w:br/>
        <w:t>d6a8dc8c374eea24744f2d4e87ca0e7e</w:t>
      </w:r>
      <w:r w:rsidRPr="00A3106E">
        <w:rPr>
          <w:rFonts w:ascii="Courier New" w:hAnsi="Courier New" w:cs="Courier New"/>
          <w:color w:val="434C5F"/>
          <w:sz w:val="23"/>
          <w:szCs w:val="23"/>
          <w:lang w:eastAsia="en-GB"/>
        </w:rPr>
        <w:br/>
        <w:t>6501db5182d5a8c0f1f1707286161d66</w:t>
      </w:r>
      <w:r w:rsidRPr="00A3106E">
        <w:rPr>
          <w:rFonts w:ascii="Courier New" w:hAnsi="Courier New" w:cs="Courier New"/>
          <w:color w:val="434C5F"/>
          <w:sz w:val="23"/>
          <w:szCs w:val="23"/>
          <w:lang w:eastAsia="en-GB"/>
        </w:rPr>
        <w:br/>
        <w:t>5d0a442864bfbf3b19dcca4cd29f6e99</w:t>
      </w:r>
      <w:r w:rsidRPr="00A3106E">
        <w:rPr>
          <w:rFonts w:ascii="Courier New" w:hAnsi="Courier New" w:cs="Courier New"/>
          <w:color w:val="434C5F"/>
          <w:sz w:val="23"/>
          <w:szCs w:val="23"/>
          <w:lang w:eastAsia="en-GB"/>
        </w:rPr>
        <w:br/>
        <w:t>9d894bb6e4470f255ec070cc713b3ae8</w:t>
      </w:r>
      <w:r w:rsidRPr="00A3106E">
        <w:rPr>
          <w:rFonts w:ascii="Courier New" w:hAnsi="Courier New" w:cs="Courier New"/>
          <w:color w:val="434C5F"/>
          <w:sz w:val="23"/>
          <w:szCs w:val="23"/>
          <w:lang w:eastAsia="en-GB"/>
        </w:rPr>
        <w:br/>
        <w:t>d49212322ba85bd4dbe5d5d8657fc0c5</w:t>
      </w:r>
      <w:r w:rsidRPr="00A3106E">
        <w:rPr>
          <w:rFonts w:ascii="Courier New" w:hAnsi="Courier New" w:cs="Courier New"/>
          <w:color w:val="434C5F"/>
          <w:sz w:val="23"/>
          <w:szCs w:val="23"/>
          <w:lang w:eastAsia="en-GB"/>
        </w:rPr>
        <w:br/>
        <w:t>5302ada9b0793c84151fc463dd65d7bf</w:t>
      </w:r>
      <w:r w:rsidRPr="00A3106E">
        <w:rPr>
          <w:rFonts w:ascii="Courier New" w:hAnsi="Courier New" w:cs="Courier New"/>
          <w:color w:val="434C5F"/>
          <w:sz w:val="23"/>
          <w:szCs w:val="23"/>
          <w:lang w:eastAsia="en-GB"/>
        </w:rPr>
        <w:br/>
        <w:t>f42dddd518b982cd2bdb0af7d5171359</w:t>
      </w:r>
      <w:r w:rsidRPr="00A3106E">
        <w:rPr>
          <w:rFonts w:ascii="Courier New" w:hAnsi="Courier New" w:cs="Courier New"/>
          <w:color w:val="434C5F"/>
          <w:sz w:val="23"/>
          <w:szCs w:val="23"/>
          <w:lang w:eastAsia="en-GB"/>
        </w:rPr>
        <w:br/>
        <w:t>c701829a65d5a09f8cba4f21b3d4ab18</w:t>
      </w:r>
      <w:r w:rsidRPr="00A3106E">
        <w:rPr>
          <w:rFonts w:ascii="Courier New" w:hAnsi="Courier New" w:cs="Courier New"/>
          <w:color w:val="434C5F"/>
          <w:sz w:val="23"/>
          <w:szCs w:val="23"/>
          <w:lang w:eastAsia="en-GB"/>
        </w:rPr>
        <w:br/>
        <w:t>f995dbc24889cb88a7bb1ae32cc61188</w:t>
      </w:r>
      <w:r w:rsidRPr="00A3106E">
        <w:rPr>
          <w:rFonts w:ascii="Courier New" w:hAnsi="Courier New" w:cs="Courier New"/>
          <w:color w:val="434C5F"/>
          <w:sz w:val="23"/>
          <w:szCs w:val="23"/>
          <w:lang w:eastAsia="en-GB"/>
        </w:rPr>
        <w:br/>
        <w:t>bfd0f79239eec18315a55b49d6d216a0</w:t>
      </w:r>
      <w:r w:rsidRPr="00A3106E">
        <w:rPr>
          <w:rFonts w:ascii="Courier New" w:hAnsi="Courier New" w:cs="Courier New"/>
          <w:color w:val="434C5F"/>
          <w:sz w:val="23"/>
          <w:szCs w:val="23"/>
          <w:lang w:eastAsia="en-GB"/>
        </w:rPr>
        <w:br/>
        <w:t>dd469944b09b032e7c7fe85687c2a399</w:t>
      </w:r>
      <w:r w:rsidRPr="00A3106E">
        <w:rPr>
          <w:rFonts w:ascii="Courier New" w:hAnsi="Courier New" w:cs="Courier New"/>
          <w:color w:val="434C5F"/>
          <w:sz w:val="23"/>
          <w:szCs w:val="23"/>
          <w:lang w:eastAsia="en-GB"/>
        </w:rPr>
        <w:br/>
        <w:t>d9f6c4f6b1e188adafc42b561d9bc2e6</w:t>
      </w:r>
      <w:r w:rsidRPr="00A3106E">
        <w:rPr>
          <w:rFonts w:ascii="Courier New" w:hAnsi="Courier New" w:cs="Courier New"/>
          <w:color w:val="434C5F"/>
          <w:sz w:val="23"/>
          <w:szCs w:val="23"/>
          <w:lang w:eastAsia="en-GB"/>
        </w:rPr>
        <w:br/>
        <w:t>bef31ef51a02f4e18a06eb1806f51403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e389452fe531dff6e530df0e21cf4613</w:t>
      </w:r>
      <w:r w:rsidRPr="00A3106E">
        <w:rPr>
          <w:rFonts w:ascii="Courier New" w:hAnsi="Courier New" w:cs="Courier New"/>
          <w:color w:val="434C5F"/>
          <w:sz w:val="23"/>
          <w:szCs w:val="23"/>
          <w:lang w:eastAsia="en-GB"/>
        </w:rPr>
        <w:br/>
        <w:t>40f4689eedf449a6bd9ce05aab7f5f0a</w:t>
      </w:r>
      <w:r w:rsidRPr="00A3106E">
        <w:rPr>
          <w:rFonts w:ascii="Courier New" w:hAnsi="Courier New" w:cs="Courier New"/>
          <w:color w:val="434C5F"/>
          <w:sz w:val="23"/>
          <w:szCs w:val="23"/>
          <w:lang w:eastAsia="en-GB"/>
        </w:rPr>
        <w:br/>
        <w:t>39dd0c97932cdfdcf006569e1a942728</w:t>
      </w:r>
      <w:r w:rsidRPr="00A3106E">
        <w:rPr>
          <w:rFonts w:ascii="Courier New" w:hAnsi="Courier New" w:cs="Courier New"/>
          <w:color w:val="434C5F"/>
          <w:sz w:val="23"/>
          <w:szCs w:val="23"/>
          <w:lang w:eastAsia="en-GB"/>
        </w:rPr>
        <w:br/>
        <w:t>67e592a0e02980273ca567661c68c069</w:t>
      </w:r>
      <w:r w:rsidRPr="00A3106E">
        <w:rPr>
          <w:rFonts w:ascii="Courier New" w:hAnsi="Courier New" w:cs="Courier New"/>
          <w:color w:val="434C5F"/>
          <w:sz w:val="23"/>
          <w:szCs w:val="23"/>
          <w:lang w:eastAsia="en-GB"/>
        </w:rPr>
        <w:br/>
        <w:t>f4e19c0616e5a1f1765f74cb768e04a7</w:t>
      </w:r>
      <w:r w:rsidRPr="00A3106E">
        <w:rPr>
          <w:rFonts w:ascii="Courier New" w:hAnsi="Courier New" w:cs="Courier New"/>
          <w:color w:val="434C5F"/>
          <w:sz w:val="23"/>
          <w:szCs w:val="23"/>
          <w:lang w:eastAsia="en-GB"/>
        </w:rPr>
        <w:br/>
        <w:t>a1c10f87248529173f39f4b4734df14b</w:t>
      </w:r>
      <w:r w:rsidRPr="00A3106E">
        <w:rPr>
          <w:rFonts w:ascii="Courier New" w:hAnsi="Courier New" w:cs="Courier New"/>
          <w:color w:val="434C5F"/>
          <w:sz w:val="23"/>
          <w:szCs w:val="23"/>
          <w:lang w:eastAsia="en-GB"/>
        </w:rPr>
        <w:br/>
        <w:t>c980c971ad4ff3ca5cefdef40932d3a1</w:t>
      </w:r>
      <w:r w:rsidRPr="00A3106E">
        <w:rPr>
          <w:rFonts w:ascii="Courier New" w:hAnsi="Courier New" w:cs="Courier New"/>
          <w:color w:val="434C5F"/>
          <w:sz w:val="23"/>
          <w:szCs w:val="23"/>
          <w:lang w:eastAsia="en-GB"/>
        </w:rPr>
        <w:br/>
        <w:t>fefc52216d2787ea1de42baba01af9bf</w:t>
      </w:r>
      <w:r w:rsidRPr="00A3106E">
        <w:rPr>
          <w:rFonts w:ascii="Courier New" w:hAnsi="Courier New" w:cs="Courier New"/>
          <w:color w:val="434C5F"/>
          <w:sz w:val="23"/>
          <w:szCs w:val="23"/>
          <w:lang w:eastAsia="en-GB"/>
        </w:rPr>
        <w:br/>
        <w:t>ef38a074364f25483d1f3ab8447c0cfb</w:t>
      </w:r>
      <w:r w:rsidRPr="00A3106E">
        <w:rPr>
          <w:rFonts w:ascii="Courier New" w:hAnsi="Courier New" w:cs="Courier New"/>
          <w:color w:val="434C5F"/>
          <w:sz w:val="23"/>
          <w:szCs w:val="23"/>
          <w:lang w:eastAsia="en-GB"/>
        </w:rPr>
        <w:br/>
        <w:t>b74c69a810949e7a54dc688cae662206</w:t>
      </w:r>
      <w:r w:rsidRPr="00A3106E">
        <w:rPr>
          <w:rFonts w:ascii="Courier New" w:hAnsi="Courier New" w:cs="Courier New"/>
          <w:color w:val="434C5F"/>
          <w:sz w:val="23"/>
          <w:szCs w:val="23"/>
          <w:lang w:eastAsia="en-GB"/>
        </w:rPr>
        <w:br/>
        <w:t>5d76c3fb736514e1d7c88791e7322784</w:t>
      </w:r>
      <w:r w:rsidRPr="00A3106E">
        <w:rPr>
          <w:rFonts w:ascii="Courier New" w:hAnsi="Courier New" w:cs="Courier New"/>
          <w:color w:val="434C5F"/>
          <w:sz w:val="23"/>
          <w:szCs w:val="23"/>
          <w:lang w:eastAsia="en-GB"/>
        </w:rPr>
        <w:br/>
        <w:t>00842ca5bd58690d4a035ed288fd8b2a</w:t>
      </w:r>
      <w:r w:rsidRPr="00A3106E">
        <w:rPr>
          <w:rFonts w:ascii="Courier New" w:hAnsi="Courier New" w:cs="Courier New"/>
          <w:color w:val="434C5F"/>
          <w:sz w:val="23"/>
          <w:szCs w:val="23"/>
          <w:lang w:eastAsia="en-GB"/>
        </w:rPr>
        <w:br/>
        <w:t>c8a250efe8b0298f48866887721b9b23</w:t>
      </w:r>
      <w:r w:rsidRPr="00A3106E">
        <w:rPr>
          <w:rFonts w:ascii="Courier New" w:hAnsi="Courier New" w:cs="Courier New"/>
          <w:color w:val="434C5F"/>
          <w:sz w:val="23"/>
          <w:szCs w:val="23"/>
          <w:lang w:eastAsia="en-GB"/>
        </w:rPr>
        <w:br/>
        <w:t>5d48b0ecad5c687b4963008bbb1757fc</w:t>
      </w:r>
      <w:r w:rsidRPr="00A3106E">
        <w:rPr>
          <w:rFonts w:ascii="Courier New" w:hAnsi="Courier New" w:cs="Courier New"/>
          <w:color w:val="434C5F"/>
          <w:sz w:val="23"/>
          <w:szCs w:val="23"/>
          <w:lang w:eastAsia="en-GB"/>
        </w:rPr>
        <w:br/>
        <w:t>9d39d9e07c180127252e176ec2b41487</w:t>
      </w:r>
      <w:r w:rsidRPr="00A3106E">
        <w:rPr>
          <w:rFonts w:ascii="Courier New" w:hAnsi="Courier New" w:cs="Courier New"/>
          <w:color w:val="434C5F"/>
          <w:sz w:val="23"/>
          <w:szCs w:val="23"/>
          <w:lang w:eastAsia="en-GB"/>
        </w:rPr>
        <w:br/>
        <w:t>970e01c0fd2ea78669e5995d5ff70f35</w:t>
      </w:r>
      <w:r w:rsidRPr="00A3106E">
        <w:rPr>
          <w:rFonts w:ascii="Courier New" w:hAnsi="Courier New" w:cs="Courier New"/>
          <w:color w:val="434C5F"/>
          <w:sz w:val="23"/>
          <w:szCs w:val="23"/>
          <w:lang w:eastAsia="en-GB"/>
        </w:rPr>
        <w:br/>
        <w:t>86491ad7bc0964089cd4e703e65d45db</w:t>
      </w:r>
      <w:r w:rsidRPr="00A3106E">
        <w:rPr>
          <w:rFonts w:ascii="Courier New" w:hAnsi="Courier New" w:cs="Courier New"/>
          <w:color w:val="434C5F"/>
          <w:sz w:val="23"/>
          <w:szCs w:val="23"/>
          <w:lang w:eastAsia="en-GB"/>
        </w:rPr>
        <w:br/>
        <w:t>2cde496666a975a2ce8f969f3042c8db</w:t>
      </w:r>
      <w:r w:rsidRPr="00A3106E">
        <w:rPr>
          <w:rFonts w:ascii="Courier New" w:hAnsi="Courier New" w:cs="Courier New"/>
          <w:color w:val="434C5F"/>
          <w:sz w:val="23"/>
          <w:szCs w:val="23"/>
          <w:lang w:eastAsia="en-GB"/>
        </w:rPr>
        <w:br/>
        <w:t>1db86ae1a9bab2b68ba04fe28df9245b</w:t>
      </w:r>
      <w:r w:rsidRPr="00A3106E">
        <w:rPr>
          <w:rFonts w:ascii="Courier New" w:hAnsi="Courier New" w:cs="Courier New"/>
          <w:color w:val="434C5F"/>
          <w:sz w:val="23"/>
          <w:szCs w:val="23"/>
          <w:lang w:eastAsia="en-GB"/>
        </w:rPr>
        <w:br/>
        <w:t>fe8f5afdbaa3d9a3e871add8af12f69a</w:t>
      </w:r>
      <w:r w:rsidRPr="00A3106E">
        <w:rPr>
          <w:rFonts w:ascii="Courier New" w:hAnsi="Courier New" w:cs="Courier New"/>
          <w:color w:val="434C5F"/>
          <w:sz w:val="23"/>
          <w:szCs w:val="23"/>
          <w:lang w:eastAsia="en-GB"/>
        </w:rPr>
        <w:br/>
        <w:t>492d64b97a96016dc6e603065e31a55a</w:t>
      </w:r>
      <w:r w:rsidRPr="00A3106E">
        <w:rPr>
          <w:rFonts w:ascii="Courier New" w:hAnsi="Courier New" w:cs="Courier New"/>
          <w:color w:val="434C5F"/>
          <w:sz w:val="23"/>
          <w:szCs w:val="23"/>
          <w:lang w:eastAsia="en-GB"/>
        </w:rPr>
        <w:br/>
        <w:t>803e6cd42ba49f72a67381eda487b1f6</w:t>
      </w:r>
      <w:r w:rsidRPr="00A3106E">
        <w:rPr>
          <w:rFonts w:ascii="Courier New" w:hAnsi="Courier New" w:cs="Courier New"/>
          <w:color w:val="434C5F"/>
          <w:sz w:val="23"/>
          <w:szCs w:val="23"/>
          <w:lang w:eastAsia="en-GB"/>
        </w:rPr>
        <w:br/>
        <w:t>d022d32a7bcb0b54c34bd687ac00564c</w:t>
      </w:r>
      <w:r w:rsidRPr="00A3106E">
        <w:rPr>
          <w:rFonts w:ascii="Courier New" w:hAnsi="Courier New" w:cs="Courier New"/>
          <w:color w:val="434C5F"/>
          <w:sz w:val="23"/>
          <w:szCs w:val="23"/>
          <w:lang w:eastAsia="en-GB"/>
        </w:rPr>
        <w:br/>
        <w:t>31d7272b6808338a13dbc5516a80550d</w:t>
      </w:r>
      <w:r w:rsidRPr="00A3106E">
        <w:rPr>
          <w:rFonts w:ascii="Courier New" w:hAnsi="Courier New" w:cs="Courier New"/>
          <w:color w:val="434C5F"/>
          <w:sz w:val="23"/>
          <w:szCs w:val="23"/>
          <w:lang w:eastAsia="en-GB"/>
        </w:rPr>
        <w:br/>
        <w:t>e7f6cd0194dcf6ea6aad87c6406496d3</w:t>
      </w:r>
      <w:r w:rsidRPr="00A3106E">
        <w:rPr>
          <w:rFonts w:ascii="Courier New" w:hAnsi="Courier New" w:cs="Courier New"/>
          <w:color w:val="434C5F"/>
          <w:sz w:val="23"/>
          <w:szCs w:val="23"/>
          <w:lang w:eastAsia="en-GB"/>
        </w:rPr>
        <w:br/>
        <w:t>e949a0f96124fa0bb462077b57864734</w:t>
      </w:r>
      <w:r w:rsidRPr="00A3106E">
        <w:rPr>
          <w:rFonts w:ascii="Courier New" w:hAnsi="Courier New" w:cs="Courier New"/>
          <w:color w:val="434C5F"/>
          <w:sz w:val="23"/>
          <w:szCs w:val="23"/>
          <w:lang w:eastAsia="en-GB"/>
        </w:rPr>
        <w:br/>
        <w:t>001acb94ba42abb192820b8cc3d16a83</w:t>
      </w:r>
      <w:r w:rsidRPr="00A3106E">
        <w:rPr>
          <w:rFonts w:ascii="Courier New" w:hAnsi="Courier New" w:cs="Courier New"/>
          <w:color w:val="434C5F"/>
          <w:sz w:val="23"/>
          <w:szCs w:val="23"/>
          <w:lang w:eastAsia="en-GB"/>
        </w:rPr>
        <w:br/>
        <w:t>d38408967be738d0c1b47005bce8ceeb</w:t>
      </w:r>
      <w:r w:rsidRPr="00A3106E">
        <w:rPr>
          <w:rFonts w:ascii="Courier New" w:hAnsi="Courier New" w:cs="Courier New"/>
          <w:color w:val="434C5F"/>
          <w:sz w:val="23"/>
          <w:szCs w:val="23"/>
          <w:lang w:eastAsia="en-GB"/>
        </w:rPr>
        <w:br/>
        <w:t>9c86bbb80450af95b6a4ea8ebda93d76</w:t>
      </w:r>
      <w:r w:rsidRPr="00A3106E">
        <w:rPr>
          <w:rFonts w:ascii="Courier New" w:hAnsi="Courier New" w:cs="Courier New"/>
          <w:color w:val="434C5F"/>
          <w:sz w:val="23"/>
          <w:szCs w:val="23"/>
          <w:lang w:eastAsia="en-GB"/>
        </w:rPr>
        <w:br/>
        <w:t>908a0e4eb81b2649bb12a69dd1d0e948</w:t>
      </w:r>
      <w:r w:rsidRPr="00A3106E">
        <w:rPr>
          <w:rFonts w:ascii="Courier New" w:hAnsi="Courier New" w:cs="Courier New"/>
          <w:color w:val="434C5F"/>
          <w:sz w:val="23"/>
          <w:szCs w:val="23"/>
          <w:lang w:eastAsia="en-GB"/>
        </w:rPr>
        <w:br/>
        <w:t>ecb7591870f8bfb1a4c17b718ad5a4aa</w:t>
      </w:r>
      <w:r w:rsidRPr="00A3106E">
        <w:rPr>
          <w:rFonts w:ascii="Courier New" w:hAnsi="Courier New" w:cs="Courier New"/>
          <w:color w:val="434C5F"/>
          <w:sz w:val="23"/>
          <w:szCs w:val="23"/>
          <w:lang w:eastAsia="en-GB"/>
        </w:rPr>
        <w:br/>
        <w:t>1fb5e4ad68b9091148d2a28cf6831d77</w:t>
      </w:r>
      <w:r w:rsidRPr="00A3106E">
        <w:rPr>
          <w:rFonts w:ascii="Courier New" w:hAnsi="Courier New" w:cs="Courier New"/>
          <w:color w:val="434C5F"/>
          <w:sz w:val="23"/>
          <w:szCs w:val="23"/>
          <w:lang w:eastAsia="en-GB"/>
        </w:rPr>
        <w:br/>
        <w:t>d5a9d4e5dfd788a5f427dec60a278fbd</w:t>
      </w:r>
      <w:r w:rsidRPr="00A3106E">
        <w:rPr>
          <w:rFonts w:ascii="Courier New" w:hAnsi="Courier New" w:cs="Courier New"/>
          <w:color w:val="434C5F"/>
          <w:sz w:val="23"/>
          <w:szCs w:val="23"/>
          <w:lang w:eastAsia="en-GB"/>
        </w:rPr>
        <w:br/>
        <w:t>a83b5086bf1786dd46ebe598a7f30397</w:t>
      </w:r>
      <w:r w:rsidRPr="00A3106E">
        <w:rPr>
          <w:rFonts w:ascii="Courier New" w:hAnsi="Courier New" w:cs="Courier New"/>
          <w:color w:val="434C5F"/>
          <w:sz w:val="23"/>
          <w:szCs w:val="23"/>
          <w:lang w:eastAsia="en-GB"/>
        </w:rPr>
        <w:br/>
        <w:t>4185d5a698a9d90e19d78732d5229a58</w:t>
      </w:r>
      <w:r w:rsidRPr="00A3106E">
        <w:rPr>
          <w:rFonts w:ascii="Courier New" w:hAnsi="Courier New" w:cs="Courier New"/>
          <w:color w:val="434C5F"/>
          <w:sz w:val="23"/>
          <w:szCs w:val="23"/>
          <w:lang w:eastAsia="en-GB"/>
        </w:rPr>
        <w:br/>
        <w:t>cdf76989d9fe20b7cc79c9c3f7ba2d4c</w:t>
      </w:r>
      <w:r w:rsidRPr="00A3106E">
        <w:rPr>
          <w:rFonts w:ascii="Courier New" w:hAnsi="Courier New" w:cs="Courier New"/>
          <w:color w:val="434C5F"/>
          <w:sz w:val="23"/>
          <w:szCs w:val="23"/>
          <w:lang w:eastAsia="en-GB"/>
        </w:rPr>
        <w:br/>
        <w:t>79dabb124d00adf19852ae879c201890</w:t>
      </w:r>
      <w:r w:rsidRPr="00A3106E">
        <w:rPr>
          <w:rFonts w:ascii="Courier New" w:hAnsi="Courier New" w:cs="Courier New"/>
          <w:color w:val="434C5F"/>
          <w:sz w:val="23"/>
          <w:szCs w:val="23"/>
          <w:lang w:eastAsia="en-GB"/>
        </w:rPr>
        <w:br/>
        <w:t>7b29c2b4d0609168ba768344ddfcc354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3ee00364ae0fd8d604f46cbaf512838a</w:t>
      </w:r>
      <w:r w:rsidRPr="00A3106E">
        <w:rPr>
          <w:rFonts w:ascii="Courier New" w:hAnsi="Courier New" w:cs="Courier New"/>
          <w:color w:val="434C5F"/>
          <w:sz w:val="23"/>
          <w:szCs w:val="23"/>
          <w:lang w:eastAsia="en-GB"/>
        </w:rPr>
        <w:br/>
        <w:t>f47b111821e8557a5605ef83c549887b</w:t>
      </w:r>
      <w:r w:rsidRPr="00A3106E">
        <w:rPr>
          <w:rFonts w:ascii="Courier New" w:hAnsi="Courier New" w:cs="Courier New"/>
          <w:color w:val="434C5F"/>
          <w:sz w:val="23"/>
          <w:szCs w:val="23"/>
          <w:lang w:eastAsia="en-GB"/>
        </w:rPr>
        <w:br/>
        <w:t>50206b72121e52978f5219656ac530f1</w:t>
      </w:r>
      <w:r w:rsidRPr="00A3106E">
        <w:rPr>
          <w:rFonts w:ascii="Courier New" w:hAnsi="Courier New" w:cs="Courier New"/>
          <w:color w:val="434C5F"/>
          <w:sz w:val="23"/>
          <w:szCs w:val="23"/>
          <w:lang w:eastAsia="en-GB"/>
        </w:rPr>
        <w:br/>
        <w:t>6be18fd6fb54082fe72627b1d481579c</w:t>
      </w:r>
      <w:r w:rsidRPr="00A3106E">
        <w:rPr>
          <w:rFonts w:ascii="Courier New" w:hAnsi="Courier New" w:cs="Courier New"/>
          <w:color w:val="434C5F"/>
          <w:sz w:val="23"/>
          <w:szCs w:val="23"/>
          <w:lang w:eastAsia="en-GB"/>
        </w:rPr>
        <w:br/>
        <w:t>40f9fc896b2ba69fdc04d75e9d00dd01</w:t>
      </w:r>
      <w:r w:rsidRPr="00A3106E">
        <w:rPr>
          <w:rFonts w:ascii="Courier New" w:hAnsi="Courier New" w:cs="Courier New"/>
          <w:color w:val="434C5F"/>
          <w:sz w:val="23"/>
          <w:szCs w:val="23"/>
          <w:lang w:eastAsia="en-GB"/>
        </w:rPr>
        <w:br/>
        <w:t>790d6dd1bd3893fa025042c5f589ebbe</w:t>
      </w:r>
      <w:r w:rsidRPr="00A3106E">
        <w:rPr>
          <w:rFonts w:ascii="Courier New" w:hAnsi="Courier New" w:cs="Courier New"/>
          <w:color w:val="434C5F"/>
          <w:sz w:val="23"/>
          <w:szCs w:val="23"/>
          <w:lang w:eastAsia="en-GB"/>
        </w:rPr>
        <w:br/>
        <w:t>abef50c442ea0833e2c3721f0e6a06c0</w:t>
      </w:r>
      <w:r w:rsidRPr="00A3106E">
        <w:rPr>
          <w:rFonts w:ascii="Courier New" w:hAnsi="Courier New" w:cs="Courier New"/>
          <w:color w:val="434C5F"/>
          <w:sz w:val="23"/>
          <w:szCs w:val="23"/>
          <w:lang w:eastAsia="en-GB"/>
        </w:rPr>
        <w:br/>
        <w:t>945c0ca6b461d026b75f48bf05420817</w:t>
      </w:r>
      <w:r w:rsidRPr="00A3106E">
        <w:rPr>
          <w:rFonts w:ascii="Courier New" w:hAnsi="Courier New" w:cs="Courier New"/>
          <w:color w:val="434C5F"/>
          <w:sz w:val="23"/>
          <w:szCs w:val="23"/>
          <w:lang w:eastAsia="en-GB"/>
        </w:rPr>
        <w:br/>
        <w:t>6728270cb7dbb776ed086f5ac4c82310</w:t>
      </w:r>
      <w:r w:rsidRPr="00A3106E">
        <w:rPr>
          <w:rFonts w:ascii="Courier New" w:hAnsi="Courier New" w:cs="Courier New"/>
          <w:color w:val="434C5F"/>
          <w:sz w:val="23"/>
          <w:szCs w:val="23"/>
          <w:lang w:eastAsia="en-GB"/>
        </w:rPr>
        <w:br/>
        <w:t>63e525d179383acf969e3c91bbc81458</w:t>
      </w:r>
      <w:r w:rsidRPr="00A3106E">
        <w:rPr>
          <w:rFonts w:ascii="Courier New" w:hAnsi="Courier New" w:cs="Courier New"/>
          <w:color w:val="434C5F"/>
          <w:sz w:val="23"/>
          <w:szCs w:val="23"/>
          <w:lang w:eastAsia="en-GB"/>
        </w:rPr>
        <w:br/>
        <w:t>dde4309aaf300c5d70edbea000cdbf43</w:t>
      </w:r>
      <w:r w:rsidRPr="00A3106E">
        <w:rPr>
          <w:rFonts w:ascii="Courier New" w:hAnsi="Courier New" w:cs="Courier New"/>
          <w:color w:val="434C5F"/>
          <w:sz w:val="23"/>
          <w:szCs w:val="23"/>
          <w:lang w:eastAsia="en-GB"/>
        </w:rPr>
        <w:br/>
        <w:t>cf89b4fe584811c7432efec0cac5227d</w:t>
      </w:r>
      <w:r w:rsidRPr="00A3106E">
        <w:rPr>
          <w:rFonts w:ascii="Courier New" w:hAnsi="Courier New" w:cs="Courier New"/>
          <w:color w:val="434C5F"/>
          <w:sz w:val="23"/>
          <w:szCs w:val="23"/>
          <w:lang w:eastAsia="en-GB"/>
        </w:rPr>
        <w:br/>
        <w:t>652603d2a664d9bfc1d5eb0a9faea016</w:t>
      </w:r>
      <w:r w:rsidRPr="00A3106E">
        <w:rPr>
          <w:rFonts w:ascii="Courier New" w:hAnsi="Courier New" w:cs="Courier New"/>
          <w:color w:val="434C5F"/>
          <w:sz w:val="23"/>
          <w:szCs w:val="23"/>
          <w:lang w:eastAsia="en-GB"/>
        </w:rPr>
        <w:br/>
        <w:t>aab952f13c7ce90fd7f50fd36dc42b42</w:t>
      </w:r>
      <w:r w:rsidRPr="00A3106E">
        <w:rPr>
          <w:rFonts w:ascii="Courier New" w:hAnsi="Courier New" w:cs="Courier New"/>
          <w:color w:val="434C5F"/>
          <w:sz w:val="23"/>
          <w:szCs w:val="23"/>
          <w:lang w:eastAsia="en-GB"/>
        </w:rPr>
        <w:br/>
        <w:t>d94ac00e974809128ad16604406d4a5c</w:t>
      </w:r>
      <w:r w:rsidRPr="00A3106E">
        <w:rPr>
          <w:rFonts w:ascii="Courier New" w:hAnsi="Courier New" w:cs="Courier New"/>
          <w:color w:val="434C5F"/>
          <w:sz w:val="23"/>
          <w:szCs w:val="23"/>
          <w:lang w:eastAsia="en-GB"/>
        </w:rPr>
        <w:br/>
        <w:t>970683ea2514b7f531bc3ca4f74d962b</w:t>
      </w:r>
      <w:r w:rsidRPr="00A3106E">
        <w:rPr>
          <w:rFonts w:ascii="Courier New" w:hAnsi="Courier New" w:cs="Courier New"/>
          <w:color w:val="434C5F"/>
          <w:sz w:val="23"/>
          <w:szCs w:val="23"/>
          <w:lang w:eastAsia="en-GB"/>
        </w:rPr>
        <w:br/>
        <w:t>4760622fb3bb1239630e330fbeb36b00</w:t>
      </w:r>
      <w:r w:rsidRPr="00A3106E">
        <w:rPr>
          <w:rFonts w:ascii="Courier New" w:hAnsi="Courier New" w:cs="Courier New"/>
          <w:color w:val="434C5F"/>
          <w:sz w:val="23"/>
          <w:szCs w:val="23"/>
          <w:lang w:eastAsia="en-GB"/>
        </w:rPr>
        <w:br/>
        <w:t>b5cc2a3e37e205ea44c96a50e18aa4f4</w:t>
      </w:r>
      <w:r w:rsidRPr="00A3106E">
        <w:rPr>
          <w:rFonts w:ascii="Courier New" w:hAnsi="Courier New" w:cs="Courier New"/>
          <w:color w:val="434C5F"/>
          <w:sz w:val="23"/>
          <w:szCs w:val="23"/>
          <w:lang w:eastAsia="en-GB"/>
        </w:rPr>
        <w:br/>
        <w:t>06e79188e4418fdb2557cbfad6147216</w:t>
      </w:r>
      <w:r w:rsidRPr="00A3106E">
        <w:rPr>
          <w:rFonts w:ascii="Courier New" w:hAnsi="Courier New" w:cs="Courier New"/>
          <w:color w:val="434C5F"/>
          <w:sz w:val="23"/>
          <w:szCs w:val="23"/>
          <w:lang w:eastAsia="en-GB"/>
        </w:rPr>
        <w:br/>
        <w:t>429dd37cade575c6dc1b83dc8274d79e</w:t>
      </w:r>
      <w:r w:rsidRPr="00A3106E">
        <w:rPr>
          <w:rFonts w:ascii="Courier New" w:hAnsi="Courier New" w:cs="Courier New"/>
          <w:color w:val="434C5F"/>
          <w:sz w:val="23"/>
          <w:szCs w:val="23"/>
          <w:lang w:eastAsia="en-GB"/>
        </w:rPr>
        <w:br/>
        <w:t>75fe260ca24efa5a35fd242c8a09beaf</w:t>
      </w:r>
      <w:r w:rsidRPr="00A3106E">
        <w:rPr>
          <w:rFonts w:ascii="Courier New" w:hAnsi="Courier New" w:cs="Courier New"/>
          <w:color w:val="434C5F"/>
          <w:sz w:val="23"/>
          <w:szCs w:val="23"/>
          <w:lang w:eastAsia="en-GB"/>
        </w:rPr>
        <w:br/>
        <w:t>a6f64db568bb4298caf2e94458f87778</w:t>
      </w:r>
      <w:r w:rsidRPr="00A3106E">
        <w:rPr>
          <w:rFonts w:ascii="Courier New" w:hAnsi="Courier New" w:cs="Courier New"/>
          <w:color w:val="434C5F"/>
          <w:sz w:val="23"/>
          <w:szCs w:val="23"/>
          <w:lang w:eastAsia="en-GB"/>
        </w:rPr>
        <w:br/>
        <w:t>b2642e693ad3730ad9481ef343c4eb16</w:t>
      </w:r>
      <w:r w:rsidRPr="00A3106E">
        <w:rPr>
          <w:rFonts w:ascii="Courier New" w:hAnsi="Courier New" w:cs="Courier New"/>
          <w:color w:val="434C5F"/>
          <w:sz w:val="23"/>
          <w:szCs w:val="23"/>
          <w:lang w:eastAsia="en-GB"/>
        </w:rPr>
        <w:br/>
        <w:t>d2e99e4561f69df0d37f9d7f3871ad94</w:t>
      </w:r>
      <w:r w:rsidRPr="00A3106E">
        <w:rPr>
          <w:rFonts w:ascii="Courier New" w:hAnsi="Courier New" w:cs="Courier New"/>
          <w:color w:val="434C5F"/>
          <w:sz w:val="23"/>
          <w:szCs w:val="23"/>
          <w:lang w:eastAsia="en-GB"/>
        </w:rPr>
        <w:br/>
        <w:t>2bad710604d2363c3bc72a8ac671dd3a</w:t>
      </w:r>
      <w:r w:rsidRPr="00A3106E">
        <w:rPr>
          <w:rFonts w:ascii="Courier New" w:hAnsi="Courier New" w:cs="Courier New"/>
          <w:color w:val="434C5F"/>
          <w:sz w:val="23"/>
          <w:szCs w:val="23"/>
          <w:lang w:eastAsia="en-GB"/>
        </w:rPr>
        <w:br/>
        <w:t>88cf0ff92a4a9fa7bd9b7513b2e9e22b</w:t>
      </w:r>
      <w:r w:rsidRPr="00A3106E">
        <w:rPr>
          <w:rFonts w:ascii="Courier New" w:hAnsi="Courier New" w:cs="Courier New"/>
          <w:color w:val="434C5F"/>
          <w:sz w:val="23"/>
          <w:szCs w:val="23"/>
          <w:lang w:eastAsia="en-GB"/>
        </w:rPr>
        <w:br/>
        <w:t>f01b831c457915c163e8e13e7208f493</w:t>
      </w:r>
      <w:r w:rsidRPr="00A3106E">
        <w:rPr>
          <w:rFonts w:ascii="Courier New" w:hAnsi="Courier New" w:cs="Courier New"/>
          <w:color w:val="434C5F"/>
          <w:sz w:val="23"/>
          <w:szCs w:val="23"/>
          <w:lang w:eastAsia="en-GB"/>
        </w:rPr>
        <w:br/>
        <w:t>9bf22f1be0455a3895ca005faab549a3</w:t>
      </w:r>
      <w:r w:rsidRPr="00A3106E">
        <w:rPr>
          <w:rFonts w:ascii="Courier New" w:hAnsi="Courier New" w:cs="Courier New"/>
          <w:color w:val="434C5F"/>
          <w:sz w:val="23"/>
          <w:szCs w:val="23"/>
          <w:lang w:eastAsia="en-GB"/>
        </w:rPr>
        <w:br/>
        <w:t>33a762a4170bfeb3c15527ba7627a825</w:t>
      </w:r>
      <w:r w:rsidRPr="00A3106E">
        <w:rPr>
          <w:rFonts w:ascii="Courier New" w:hAnsi="Courier New" w:cs="Courier New"/>
          <w:color w:val="434C5F"/>
          <w:sz w:val="23"/>
          <w:szCs w:val="23"/>
          <w:lang w:eastAsia="en-GB"/>
        </w:rPr>
        <w:br/>
        <w:t>ce338fe6899778aacfc28414f2d9498b</w:t>
      </w:r>
      <w:r w:rsidRPr="00A3106E">
        <w:rPr>
          <w:rFonts w:ascii="Courier New" w:hAnsi="Courier New" w:cs="Courier New"/>
          <w:color w:val="434C5F"/>
          <w:sz w:val="23"/>
          <w:szCs w:val="23"/>
          <w:lang w:eastAsia="en-GB"/>
        </w:rPr>
        <w:br/>
        <w:t>a505056c0c84d614af4ecc4e5e93d840</w:t>
      </w:r>
      <w:r w:rsidRPr="00A3106E">
        <w:rPr>
          <w:rFonts w:ascii="Courier New" w:hAnsi="Courier New" w:cs="Courier New"/>
          <w:color w:val="434C5F"/>
          <w:sz w:val="23"/>
          <w:szCs w:val="23"/>
          <w:lang w:eastAsia="en-GB"/>
        </w:rPr>
        <w:br/>
        <w:t>c30b8e97b97bbec958f1c33247367d34</w:t>
      </w:r>
      <w:r w:rsidRPr="00A3106E">
        <w:rPr>
          <w:rFonts w:ascii="Courier New" w:hAnsi="Courier New" w:cs="Courier New"/>
          <w:color w:val="434C5F"/>
          <w:sz w:val="23"/>
          <w:szCs w:val="23"/>
          <w:lang w:eastAsia="en-GB"/>
        </w:rPr>
        <w:br/>
        <w:t>90be2701c8112bebc6bd58a7de19846e</w:t>
      </w:r>
      <w:r w:rsidRPr="00A3106E">
        <w:rPr>
          <w:rFonts w:ascii="Courier New" w:hAnsi="Courier New" w:cs="Courier New"/>
          <w:color w:val="434C5F"/>
          <w:sz w:val="23"/>
          <w:szCs w:val="23"/>
          <w:lang w:eastAsia="en-GB"/>
        </w:rPr>
        <w:br/>
        <w:t>9020cf6eee6267257fce8145a8dd10de</w:t>
      </w:r>
      <w:r w:rsidRPr="00A3106E">
        <w:rPr>
          <w:rFonts w:ascii="Courier New" w:hAnsi="Courier New" w:cs="Courier New"/>
          <w:color w:val="434C5F"/>
          <w:sz w:val="23"/>
          <w:szCs w:val="23"/>
          <w:lang w:eastAsia="en-GB"/>
        </w:rPr>
        <w:br/>
        <w:t>a9b5da9aec61657b32393d96217165f0</w:t>
      </w:r>
      <w:r w:rsidRPr="00A3106E">
        <w:rPr>
          <w:rFonts w:ascii="Courier New" w:hAnsi="Courier New" w:cs="Courier New"/>
          <w:color w:val="434C5F"/>
          <w:sz w:val="23"/>
          <w:szCs w:val="23"/>
          <w:lang w:eastAsia="en-GB"/>
        </w:rPr>
        <w:br/>
        <w:t>ad99b9121e1c94d9b6feb18b3573a02e</w:t>
      </w:r>
      <w:r w:rsidRPr="00A3106E">
        <w:rPr>
          <w:rFonts w:ascii="Courier New" w:hAnsi="Courier New" w:cs="Courier New"/>
          <w:color w:val="434C5F"/>
          <w:sz w:val="23"/>
          <w:szCs w:val="23"/>
          <w:lang w:eastAsia="en-GB"/>
        </w:rPr>
        <w:br/>
        <w:t>d332ce83b166d5c244d22587ad75aac4</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d332ce83b166d5c244d22587ad75aac4</w:t>
      </w:r>
      <w:proofErr w:type="spellEnd"/>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bb7df04e1b0a2570657527a7e108ae23</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bb7df04e1b0a2570657527a7e108ae23</w:t>
      </w:r>
      <w:proofErr w:type="spellEnd"/>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bb7df04e1b0a2570657527a7e108ae23</w:t>
      </w:r>
      <w:r w:rsidRPr="00A3106E">
        <w:rPr>
          <w:rFonts w:ascii="Courier New" w:hAnsi="Courier New" w:cs="Courier New"/>
          <w:color w:val="434C5F"/>
          <w:sz w:val="23"/>
          <w:szCs w:val="23"/>
          <w:lang w:eastAsia="en-GB"/>
        </w:rPr>
        <w:br/>
        <w:t>4a3deb274bb5f0212c2419d3d8d08612</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4a3deb274bb5f0212c2419d3d8d08612</w:t>
      </w:r>
      <w:proofErr w:type="spellEnd"/>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d41d8cd98f00b204e9800998ecf8427e</w:t>
      </w:r>
      <w:proofErr w:type="spellEnd"/>
      <w:r w:rsidRPr="00A3106E">
        <w:rPr>
          <w:rFonts w:ascii="Courier New" w:hAnsi="Courier New" w:cs="Courier New"/>
          <w:color w:val="434C5F"/>
          <w:sz w:val="23"/>
          <w:szCs w:val="23"/>
          <w:lang w:eastAsia="en-GB"/>
        </w:rPr>
        <w:br/>
        <w:t>c68330847b2fba3bebf9d16214523a4b</w:t>
      </w:r>
      <w:r w:rsidRPr="00A3106E">
        <w:rPr>
          <w:rFonts w:ascii="Courier New" w:hAnsi="Courier New" w:cs="Courier New"/>
          <w:color w:val="434C5F"/>
          <w:sz w:val="23"/>
          <w:szCs w:val="23"/>
          <w:lang w:eastAsia="en-GB"/>
        </w:rPr>
        <w:br/>
        <w:t>87f8888e1d77d9cef69e901a97d40d73</w:t>
      </w:r>
      <w:r w:rsidRPr="00A3106E">
        <w:rPr>
          <w:rFonts w:ascii="Courier New" w:hAnsi="Courier New" w:cs="Courier New"/>
          <w:color w:val="434C5F"/>
          <w:sz w:val="23"/>
          <w:szCs w:val="23"/>
          <w:lang w:eastAsia="en-GB"/>
        </w:rPr>
        <w:br/>
        <w:t>9f7d56e96fce7af0e7599aadd8126239</w:t>
      </w:r>
      <w:r w:rsidRPr="00A3106E">
        <w:rPr>
          <w:rFonts w:ascii="Courier New" w:hAnsi="Courier New" w:cs="Courier New"/>
          <w:color w:val="434C5F"/>
          <w:sz w:val="23"/>
          <w:szCs w:val="23"/>
          <w:lang w:eastAsia="en-GB"/>
        </w:rPr>
        <w:br/>
        <w:t>9f96b132238d5c5b77e2ca33c5af79b5</w:t>
      </w:r>
      <w:r w:rsidRPr="00A3106E">
        <w:rPr>
          <w:rFonts w:ascii="Courier New" w:hAnsi="Courier New" w:cs="Courier New"/>
          <w:color w:val="434C5F"/>
          <w:sz w:val="23"/>
          <w:szCs w:val="23"/>
          <w:lang w:eastAsia="en-GB"/>
        </w:rPr>
        <w:br/>
        <w:t>001bf880708d370a494beef354775d9d</w:t>
      </w:r>
      <w:r w:rsidRPr="00A3106E">
        <w:rPr>
          <w:rFonts w:ascii="Courier New" w:hAnsi="Courier New" w:cs="Courier New"/>
          <w:color w:val="434C5F"/>
          <w:sz w:val="23"/>
          <w:szCs w:val="23"/>
          <w:lang w:eastAsia="en-GB"/>
        </w:rPr>
        <w:br/>
        <w:t>e72e540be3341551e02e1ed15e075e6c</w:t>
      </w:r>
      <w:r w:rsidRPr="00A3106E">
        <w:rPr>
          <w:rFonts w:ascii="Courier New" w:hAnsi="Courier New" w:cs="Courier New"/>
          <w:color w:val="434C5F"/>
          <w:sz w:val="23"/>
          <w:szCs w:val="23"/>
          <w:lang w:eastAsia="en-GB"/>
        </w:rPr>
        <w:br/>
        <w:t>68945d218e4997860ac4ea1845b5a9a4</w:t>
      </w:r>
      <w:r w:rsidRPr="00A3106E">
        <w:rPr>
          <w:rFonts w:ascii="Courier New" w:hAnsi="Courier New" w:cs="Courier New"/>
          <w:color w:val="434C5F"/>
          <w:sz w:val="23"/>
          <w:szCs w:val="23"/>
          <w:lang w:eastAsia="en-GB"/>
        </w:rPr>
        <w:br/>
        <w:t>591bed3bef8dc63ebbceded1dd79670a</w:t>
      </w:r>
      <w:r w:rsidRPr="00A3106E">
        <w:rPr>
          <w:rFonts w:ascii="Courier New" w:hAnsi="Courier New" w:cs="Courier New"/>
          <w:color w:val="434C5F"/>
          <w:sz w:val="23"/>
          <w:szCs w:val="23"/>
          <w:lang w:eastAsia="en-GB"/>
        </w:rPr>
        <w:br/>
        <w:t>4cc85be58e2b0be50c22c6f454dc593d</w:t>
      </w:r>
      <w:r w:rsidRPr="00A3106E">
        <w:rPr>
          <w:rFonts w:ascii="Courier New" w:hAnsi="Courier New" w:cs="Courier New"/>
          <w:color w:val="434C5F"/>
          <w:sz w:val="23"/>
          <w:szCs w:val="23"/>
          <w:lang w:eastAsia="en-GB"/>
        </w:rPr>
        <w:br/>
        <w:t>9406fb6347ae3c0a373aba7ece378702</w:t>
      </w:r>
      <w:r w:rsidRPr="00A3106E">
        <w:rPr>
          <w:rFonts w:ascii="Courier New" w:hAnsi="Courier New" w:cs="Courier New"/>
          <w:color w:val="434C5F"/>
          <w:sz w:val="23"/>
          <w:szCs w:val="23"/>
          <w:lang w:eastAsia="en-GB"/>
        </w:rPr>
        <w:br/>
        <w:t>92d205c475717d81b30b1ecc81932dbb</w:t>
      </w:r>
      <w:r w:rsidRPr="00A3106E">
        <w:rPr>
          <w:rFonts w:ascii="Courier New" w:hAnsi="Courier New" w:cs="Courier New"/>
          <w:color w:val="434C5F"/>
          <w:sz w:val="23"/>
          <w:szCs w:val="23"/>
          <w:lang w:eastAsia="en-GB"/>
        </w:rPr>
        <w:br/>
        <w:t>b8247512f02b4ee87081d58861bf43e0</w:t>
      </w:r>
      <w:r w:rsidRPr="00A3106E">
        <w:rPr>
          <w:rFonts w:ascii="Courier New" w:hAnsi="Courier New" w:cs="Courier New"/>
          <w:color w:val="434C5F"/>
          <w:sz w:val="23"/>
          <w:szCs w:val="23"/>
          <w:lang w:eastAsia="en-GB"/>
        </w:rPr>
        <w:br/>
        <w:t>ea85ff47ea2d49c46f10d85aa3594b00</w:t>
      </w:r>
      <w:r w:rsidRPr="00A3106E">
        <w:rPr>
          <w:rFonts w:ascii="Courier New" w:hAnsi="Courier New" w:cs="Courier New"/>
          <w:color w:val="434C5F"/>
          <w:sz w:val="23"/>
          <w:szCs w:val="23"/>
          <w:lang w:eastAsia="en-GB"/>
        </w:rPr>
        <w:br/>
        <w:t>02936c6c2a4f684d18e2bc7ff5023b70</w:t>
      </w:r>
      <w:r w:rsidRPr="00A3106E">
        <w:rPr>
          <w:rFonts w:ascii="Courier New" w:hAnsi="Courier New" w:cs="Courier New"/>
          <w:color w:val="434C5F"/>
          <w:sz w:val="23"/>
          <w:szCs w:val="23"/>
          <w:lang w:eastAsia="en-GB"/>
        </w:rPr>
        <w:br/>
        <w:t>3c90ffcb37fc4d781be945041a7ac69e</w:t>
      </w:r>
      <w:r w:rsidRPr="00A3106E">
        <w:rPr>
          <w:rFonts w:ascii="Courier New" w:hAnsi="Courier New" w:cs="Courier New"/>
          <w:color w:val="434C5F"/>
          <w:sz w:val="23"/>
          <w:szCs w:val="23"/>
          <w:lang w:eastAsia="en-GB"/>
        </w:rPr>
        <w:br/>
        <w:t>2199a4726ec9bc7916ccf149226c4e9a</w:t>
      </w:r>
      <w:r w:rsidRPr="00A3106E">
        <w:rPr>
          <w:rFonts w:ascii="Courier New" w:hAnsi="Courier New" w:cs="Courier New"/>
          <w:color w:val="434C5F"/>
          <w:sz w:val="23"/>
          <w:szCs w:val="23"/>
          <w:lang w:eastAsia="en-GB"/>
        </w:rPr>
        <w:br/>
        <w:t>7978dad9aca214b1bff36eca20c3e898</w:t>
      </w:r>
      <w:r w:rsidRPr="00A3106E">
        <w:rPr>
          <w:rFonts w:ascii="Courier New" w:hAnsi="Courier New" w:cs="Courier New"/>
          <w:color w:val="434C5F"/>
          <w:sz w:val="23"/>
          <w:szCs w:val="23"/>
          <w:lang w:eastAsia="en-GB"/>
        </w:rPr>
        <w:br/>
        <w:t>d41eafb20c55164a8071bd598958c5d1</w:t>
      </w:r>
      <w:r w:rsidRPr="00A3106E">
        <w:rPr>
          <w:rFonts w:ascii="Courier New" w:hAnsi="Courier New" w:cs="Courier New"/>
          <w:color w:val="434C5F"/>
          <w:sz w:val="23"/>
          <w:szCs w:val="23"/>
          <w:lang w:eastAsia="en-GB"/>
        </w:rPr>
        <w:br/>
        <w:t>d6a6856702e3f0953e7246a9b4a9fe35</w:t>
      </w:r>
      <w:r w:rsidRPr="00A3106E">
        <w:rPr>
          <w:rFonts w:ascii="Courier New" w:hAnsi="Courier New" w:cs="Courier New"/>
          <w:color w:val="434C5F"/>
          <w:sz w:val="23"/>
          <w:szCs w:val="23"/>
          <w:lang w:eastAsia="en-GB"/>
        </w:rPr>
        <w:br/>
        <w:t>b14879e9a6f04d10ae2cafd473304f98</w:t>
      </w:r>
      <w:r w:rsidRPr="00A3106E">
        <w:rPr>
          <w:rFonts w:ascii="Courier New" w:hAnsi="Courier New" w:cs="Courier New"/>
          <w:color w:val="434C5F"/>
          <w:sz w:val="23"/>
          <w:szCs w:val="23"/>
          <w:lang w:eastAsia="en-GB"/>
        </w:rPr>
        <w:br/>
        <w:t>1b7d0a7968b776753b588e314aee322d</w:t>
      </w:r>
      <w:r w:rsidRPr="00A3106E">
        <w:rPr>
          <w:rFonts w:ascii="Courier New" w:hAnsi="Courier New" w:cs="Courier New"/>
          <w:color w:val="434C5F"/>
          <w:sz w:val="23"/>
          <w:szCs w:val="23"/>
          <w:lang w:eastAsia="en-GB"/>
        </w:rPr>
        <w:br/>
        <w:t>8c488fa7aae7091b4ac726679bee3088</w:t>
      </w:r>
      <w:r w:rsidRPr="00A3106E">
        <w:rPr>
          <w:rFonts w:ascii="Courier New" w:hAnsi="Courier New" w:cs="Courier New"/>
          <w:color w:val="434C5F"/>
          <w:sz w:val="23"/>
          <w:szCs w:val="23"/>
          <w:lang w:eastAsia="en-GB"/>
        </w:rPr>
        <w:br/>
        <w:t>79bb371793849c47a92bbd86fbc10ffe</w:t>
      </w:r>
      <w:r w:rsidRPr="00A3106E">
        <w:rPr>
          <w:rFonts w:ascii="Courier New" w:hAnsi="Courier New" w:cs="Courier New"/>
          <w:color w:val="434C5F"/>
          <w:sz w:val="23"/>
          <w:szCs w:val="23"/>
          <w:lang w:eastAsia="en-GB"/>
        </w:rPr>
        <w:br/>
        <w:t>6bec7327818be648491ad0aed50e002c</w:t>
      </w:r>
      <w:r w:rsidRPr="00A3106E">
        <w:rPr>
          <w:rFonts w:ascii="Courier New" w:hAnsi="Courier New" w:cs="Courier New"/>
          <w:color w:val="434C5F"/>
          <w:sz w:val="23"/>
          <w:szCs w:val="23"/>
          <w:lang w:eastAsia="en-GB"/>
        </w:rPr>
        <w:br/>
        <w:t>c96c69f52418fc171ad92018e8f42a6b</w:t>
      </w:r>
      <w:r w:rsidRPr="00A3106E">
        <w:rPr>
          <w:rFonts w:ascii="Courier New" w:hAnsi="Courier New" w:cs="Courier New"/>
          <w:color w:val="434C5F"/>
          <w:sz w:val="23"/>
          <w:szCs w:val="23"/>
          <w:lang w:eastAsia="en-GB"/>
        </w:rPr>
        <w:br/>
        <w:t>5f717fd02e77c9624f6eb56839dca77d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b66513e596b27802937f726d48a4bd01</w:t>
      </w:r>
      <w:r w:rsidRPr="00A3106E">
        <w:rPr>
          <w:rFonts w:ascii="Courier New" w:hAnsi="Courier New" w:cs="Courier New"/>
          <w:color w:val="434C5F"/>
          <w:sz w:val="23"/>
          <w:szCs w:val="23"/>
          <w:lang w:eastAsia="en-GB"/>
        </w:rPr>
        <w:br/>
        <w:t>4ca681147f7d55321b896749196e9909</w:t>
      </w:r>
      <w:r w:rsidRPr="00A3106E">
        <w:rPr>
          <w:rFonts w:ascii="Courier New" w:hAnsi="Courier New" w:cs="Courier New"/>
          <w:color w:val="434C5F"/>
          <w:sz w:val="23"/>
          <w:szCs w:val="23"/>
          <w:lang w:eastAsia="en-GB"/>
        </w:rPr>
        <w:br/>
        <w:t>1a5bfb9857b21b989d67c84e94a49f66</w:t>
      </w:r>
      <w:r w:rsidRPr="00A3106E">
        <w:rPr>
          <w:rFonts w:ascii="Courier New" w:hAnsi="Courier New" w:cs="Courier New"/>
          <w:color w:val="434C5F"/>
          <w:sz w:val="23"/>
          <w:szCs w:val="23"/>
          <w:lang w:eastAsia="en-GB"/>
        </w:rPr>
        <w:br/>
        <w:t>02c4c0727b30d3011a7b7cbadba4800d</w:t>
      </w:r>
      <w:r w:rsidRPr="00A3106E">
        <w:rPr>
          <w:rFonts w:ascii="Courier New" w:hAnsi="Courier New" w:cs="Courier New"/>
          <w:color w:val="434C5F"/>
          <w:sz w:val="23"/>
          <w:szCs w:val="23"/>
          <w:lang w:eastAsia="en-GB"/>
        </w:rPr>
        <w:br/>
        <w:t>36b86116e24a6a1d094072cf87872af3</w:t>
      </w:r>
      <w:r w:rsidRPr="00A3106E">
        <w:rPr>
          <w:rFonts w:ascii="Courier New" w:hAnsi="Courier New" w:cs="Courier New"/>
          <w:color w:val="434C5F"/>
          <w:sz w:val="23"/>
          <w:szCs w:val="23"/>
          <w:lang w:eastAsia="en-GB"/>
        </w:rPr>
        <w:br/>
        <w:t>d45488dce67cc6f7eb590b4f3fb45993</w:t>
      </w:r>
      <w:r w:rsidRPr="00A3106E">
        <w:rPr>
          <w:rFonts w:ascii="Courier New" w:hAnsi="Courier New" w:cs="Courier New"/>
          <w:color w:val="434C5F"/>
          <w:sz w:val="23"/>
          <w:szCs w:val="23"/>
          <w:lang w:eastAsia="en-GB"/>
        </w:rPr>
        <w:br/>
        <w:t>409c97855f3c4ac060e7119b7c04d2f7</w:t>
      </w:r>
      <w:r w:rsidRPr="00A3106E">
        <w:rPr>
          <w:rFonts w:ascii="Courier New" w:hAnsi="Courier New" w:cs="Courier New"/>
          <w:color w:val="434C5F"/>
          <w:sz w:val="23"/>
          <w:szCs w:val="23"/>
          <w:lang w:eastAsia="en-GB"/>
        </w:rPr>
        <w:br/>
        <w:t>f1bb654a66b7d9353f6197a744fcf5c5</w:t>
      </w:r>
      <w:r w:rsidRPr="00A3106E">
        <w:rPr>
          <w:rFonts w:ascii="Courier New" w:hAnsi="Courier New" w:cs="Courier New"/>
          <w:color w:val="434C5F"/>
          <w:sz w:val="23"/>
          <w:szCs w:val="23"/>
          <w:lang w:eastAsia="en-GB"/>
        </w:rPr>
        <w:br/>
        <w:t>01c47c2eced034ef6f8c1552a97cff00</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01c47c2eced034ef6f8c1552a97cff00</w:t>
      </w:r>
      <w:proofErr w:type="spellEnd"/>
      <w:r w:rsidRPr="00A3106E">
        <w:rPr>
          <w:rFonts w:ascii="Courier New" w:hAnsi="Courier New" w:cs="Courier New"/>
          <w:color w:val="434C5F"/>
          <w:sz w:val="23"/>
          <w:szCs w:val="23"/>
          <w:lang w:eastAsia="en-GB"/>
        </w:rPr>
        <w:br/>
        <w:t>cc588bd319c0887222ee3eeebf5082a5</w:t>
      </w:r>
      <w:r w:rsidRPr="00A3106E">
        <w:rPr>
          <w:rFonts w:ascii="Courier New" w:hAnsi="Courier New" w:cs="Courier New"/>
          <w:color w:val="434C5F"/>
          <w:sz w:val="23"/>
          <w:szCs w:val="23"/>
          <w:lang w:eastAsia="en-GB"/>
        </w:rPr>
        <w:br/>
        <w:t>bedd358f0312d2dea593e81d91b74a56</w:t>
      </w:r>
      <w:r w:rsidRPr="00A3106E">
        <w:rPr>
          <w:rFonts w:ascii="Courier New" w:hAnsi="Courier New" w:cs="Courier New"/>
          <w:color w:val="434C5F"/>
          <w:sz w:val="23"/>
          <w:szCs w:val="23"/>
          <w:lang w:eastAsia="en-GB"/>
        </w:rPr>
        <w:br/>
        <w:t>054df8f752497c6b74dd7b65cca61132</w:t>
      </w:r>
      <w:r w:rsidRPr="00A3106E">
        <w:rPr>
          <w:rFonts w:ascii="Courier New" w:hAnsi="Courier New" w:cs="Courier New"/>
          <w:color w:val="434C5F"/>
          <w:sz w:val="23"/>
          <w:szCs w:val="23"/>
          <w:lang w:eastAsia="en-GB"/>
        </w:rPr>
        <w:br/>
        <w:t>be6efa58bb1773c6e46e3286193d5129</w:t>
      </w:r>
      <w:r w:rsidRPr="00A3106E">
        <w:rPr>
          <w:rFonts w:ascii="Courier New" w:hAnsi="Courier New" w:cs="Courier New"/>
          <w:color w:val="434C5F"/>
          <w:sz w:val="23"/>
          <w:szCs w:val="23"/>
          <w:lang w:eastAsia="en-GB"/>
        </w:rPr>
        <w:br/>
        <w:t>4c6785e3d2e45ee87cb995190a0c7737</w:t>
      </w:r>
      <w:r w:rsidRPr="00A3106E">
        <w:rPr>
          <w:rFonts w:ascii="Courier New" w:hAnsi="Courier New" w:cs="Courier New"/>
          <w:color w:val="434C5F"/>
          <w:sz w:val="23"/>
          <w:szCs w:val="23"/>
          <w:lang w:eastAsia="en-GB"/>
        </w:rPr>
        <w:br/>
        <w:t>d094341a23cc083c9411dee93194ff89</w:t>
      </w:r>
      <w:r w:rsidRPr="00A3106E">
        <w:rPr>
          <w:rFonts w:ascii="Courier New" w:hAnsi="Courier New" w:cs="Courier New"/>
          <w:color w:val="434C5F"/>
          <w:sz w:val="23"/>
          <w:szCs w:val="23"/>
          <w:lang w:eastAsia="en-GB"/>
        </w:rPr>
        <w:br/>
        <w:t>c2a128f55cf0edab2a3337b41ade8aa3</w:t>
      </w:r>
      <w:r w:rsidRPr="00A3106E">
        <w:rPr>
          <w:rFonts w:ascii="Courier New" w:hAnsi="Courier New" w:cs="Courier New"/>
          <w:color w:val="434C5F"/>
          <w:sz w:val="23"/>
          <w:szCs w:val="23"/>
          <w:lang w:eastAsia="en-GB"/>
        </w:rPr>
        <w:br/>
        <w:t>0fe9f16075c9acb941c957b7c649176e</w:t>
      </w:r>
      <w:r w:rsidRPr="00A3106E">
        <w:rPr>
          <w:rFonts w:ascii="Courier New" w:hAnsi="Courier New" w:cs="Courier New"/>
          <w:color w:val="434C5F"/>
          <w:sz w:val="23"/>
          <w:szCs w:val="23"/>
          <w:lang w:eastAsia="en-GB"/>
        </w:rPr>
        <w:br/>
        <w:t>1ecb753d7ceec8f5a94c9781ca64ec44</w:t>
      </w:r>
      <w:r w:rsidRPr="00A3106E">
        <w:rPr>
          <w:rFonts w:ascii="Courier New" w:hAnsi="Courier New" w:cs="Courier New"/>
          <w:color w:val="434C5F"/>
          <w:sz w:val="23"/>
          <w:szCs w:val="23"/>
          <w:lang w:eastAsia="en-GB"/>
        </w:rPr>
        <w:br/>
        <w:t>442d0ead5534e4adcf6d4469043c82c0</w:t>
      </w:r>
      <w:r w:rsidRPr="00A3106E">
        <w:rPr>
          <w:rFonts w:ascii="Courier New" w:hAnsi="Courier New" w:cs="Courier New"/>
          <w:color w:val="434C5F"/>
          <w:sz w:val="23"/>
          <w:szCs w:val="23"/>
          <w:lang w:eastAsia="en-GB"/>
        </w:rPr>
        <w:br/>
        <w:t>7bc4ba4c33adf3ef5cd370d99bc60b04</w:t>
      </w:r>
      <w:r w:rsidRPr="00A3106E">
        <w:rPr>
          <w:rFonts w:ascii="Courier New" w:hAnsi="Courier New" w:cs="Courier New"/>
          <w:color w:val="434C5F"/>
          <w:sz w:val="23"/>
          <w:szCs w:val="23"/>
          <w:lang w:eastAsia="en-GB"/>
        </w:rPr>
        <w:br/>
        <w:t>7e444b04608638a60013f95b1a4ee7dc</w:t>
      </w:r>
      <w:r w:rsidRPr="00A3106E">
        <w:rPr>
          <w:rFonts w:ascii="Courier New" w:hAnsi="Courier New" w:cs="Courier New"/>
          <w:color w:val="434C5F"/>
          <w:sz w:val="23"/>
          <w:szCs w:val="23"/>
          <w:lang w:eastAsia="en-GB"/>
        </w:rPr>
        <w:br/>
        <w:t>b015a20c60d2a751777a9c8207a7ba82</w:t>
      </w:r>
      <w:r w:rsidRPr="00A3106E">
        <w:rPr>
          <w:rFonts w:ascii="Courier New" w:hAnsi="Courier New" w:cs="Courier New"/>
          <w:color w:val="434C5F"/>
          <w:sz w:val="23"/>
          <w:szCs w:val="23"/>
          <w:lang w:eastAsia="en-GB"/>
        </w:rPr>
        <w:br/>
        <w:t>68c0dd27eb8fe05ac1f7386b349ce08c</w:t>
      </w:r>
      <w:r w:rsidRPr="00A3106E">
        <w:rPr>
          <w:rFonts w:ascii="Courier New" w:hAnsi="Courier New" w:cs="Courier New"/>
          <w:color w:val="434C5F"/>
          <w:sz w:val="23"/>
          <w:szCs w:val="23"/>
          <w:lang w:eastAsia="en-GB"/>
        </w:rPr>
        <w:br/>
        <w:t>2c0a7b2ae9c26f2c163627679b42783c</w:t>
      </w:r>
      <w:r w:rsidRPr="00A3106E">
        <w:rPr>
          <w:rFonts w:ascii="Courier New" w:hAnsi="Courier New" w:cs="Courier New"/>
          <w:color w:val="434C5F"/>
          <w:sz w:val="23"/>
          <w:szCs w:val="23"/>
          <w:lang w:eastAsia="en-GB"/>
        </w:rPr>
        <w:br/>
        <w:t>a599e5e366c1408e48aa5d37882d4e3e</w:t>
      </w:r>
      <w:r w:rsidRPr="00A3106E">
        <w:rPr>
          <w:rFonts w:ascii="Courier New" w:hAnsi="Courier New" w:cs="Courier New"/>
          <w:color w:val="434C5F"/>
          <w:sz w:val="23"/>
          <w:szCs w:val="23"/>
          <w:lang w:eastAsia="en-GB"/>
        </w:rPr>
        <w:br/>
        <w:t>10f36fa092d7a309a0647fcdc764ae6c</w:t>
      </w:r>
      <w:r w:rsidRPr="00A3106E">
        <w:rPr>
          <w:rFonts w:ascii="Courier New" w:hAnsi="Courier New" w:cs="Courier New"/>
          <w:color w:val="434C5F"/>
          <w:sz w:val="23"/>
          <w:szCs w:val="23"/>
          <w:lang w:eastAsia="en-GB"/>
        </w:rPr>
        <w:br/>
        <w:t>7a20fe48950d04b5c579decb0a809770</w:t>
      </w:r>
      <w:r w:rsidRPr="00A3106E">
        <w:rPr>
          <w:rFonts w:ascii="Courier New" w:hAnsi="Courier New" w:cs="Courier New"/>
          <w:color w:val="434C5F"/>
          <w:sz w:val="23"/>
          <w:szCs w:val="23"/>
          <w:lang w:eastAsia="en-GB"/>
        </w:rPr>
        <w:br/>
        <w:t>a54ffd86daf7ca6788dc5262fe426814</w:t>
      </w:r>
      <w:r w:rsidRPr="00A3106E">
        <w:rPr>
          <w:rFonts w:ascii="Courier New" w:hAnsi="Courier New" w:cs="Courier New"/>
          <w:color w:val="434C5F"/>
          <w:sz w:val="23"/>
          <w:szCs w:val="23"/>
          <w:lang w:eastAsia="en-GB"/>
        </w:rPr>
        <w:br/>
        <w:t>31af133d4a9d3d1f4708a47f6d50524b</w:t>
      </w:r>
      <w:r w:rsidRPr="00A3106E">
        <w:rPr>
          <w:rFonts w:ascii="Courier New" w:hAnsi="Courier New" w:cs="Courier New"/>
          <w:color w:val="434C5F"/>
          <w:sz w:val="23"/>
          <w:szCs w:val="23"/>
          <w:lang w:eastAsia="en-GB"/>
        </w:rPr>
        <w:br/>
        <w:t>6649e70f94410cdfbc5939c0ce02dd9a</w:t>
      </w:r>
      <w:r w:rsidRPr="00A3106E">
        <w:rPr>
          <w:rFonts w:ascii="Courier New" w:hAnsi="Courier New" w:cs="Courier New"/>
          <w:color w:val="434C5F"/>
          <w:sz w:val="23"/>
          <w:szCs w:val="23"/>
          <w:lang w:eastAsia="en-GB"/>
        </w:rPr>
        <w:br/>
        <w:t>df8dc06b411142a3d6f6c1b0dba7474c</w:t>
      </w:r>
      <w:r w:rsidRPr="00A3106E">
        <w:rPr>
          <w:rFonts w:ascii="Courier New" w:hAnsi="Courier New" w:cs="Courier New"/>
          <w:color w:val="434C5F"/>
          <w:sz w:val="23"/>
          <w:szCs w:val="23"/>
          <w:lang w:eastAsia="en-GB"/>
        </w:rPr>
        <w:br/>
        <w:t>a8e132c8674d7d52945baa8296aefcff</w:t>
      </w:r>
      <w:r w:rsidRPr="00A3106E">
        <w:rPr>
          <w:rFonts w:ascii="Courier New" w:hAnsi="Courier New" w:cs="Courier New"/>
          <w:color w:val="434C5F"/>
          <w:sz w:val="23"/>
          <w:szCs w:val="23"/>
          <w:lang w:eastAsia="en-GB"/>
        </w:rPr>
        <w:br/>
        <w:t>e682696d7f982494a8cfc80c5b59d422</w:t>
      </w:r>
      <w:r w:rsidRPr="00A3106E">
        <w:rPr>
          <w:rFonts w:ascii="Courier New" w:hAnsi="Courier New" w:cs="Courier New"/>
          <w:color w:val="434C5F"/>
          <w:sz w:val="23"/>
          <w:szCs w:val="23"/>
          <w:lang w:eastAsia="en-GB"/>
        </w:rPr>
        <w:br/>
        <w:t>cf96b1f83c77bc4306262822b8fa828c</w:t>
      </w:r>
      <w:r w:rsidRPr="00A3106E">
        <w:rPr>
          <w:rFonts w:ascii="Courier New" w:hAnsi="Courier New" w:cs="Courier New"/>
          <w:color w:val="434C5F"/>
          <w:sz w:val="23"/>
          <w:szCs w:val="23"/>
          <w:lang w:eastAsia="en-GB"/>
        </w:rPr>
        <w:br/>
        <w:t>399495998bceea80f23e57ccab074508</w:t>
      </w:r>
      <w:r w:rsidRPr="00A3106E">
        <w:rPr>
          <w:rFonts w:ascii="Courier New" w:hAnsi="Courier New" w:cs="Courier New"/>
          <w:color w:val="434C5F"/>
          <w:sz w:val="23"/>
          <w:szCs w:val="23"/>
          <w:lang w:eastAsia="en-GB"/>
        </w:rPr>
        <w:br/>
        <w:t>344b9034786ac4fa86062a27264ddf7d</w:t>
      </w:r>
      <w:r w:rsidRPr="00A3106E">
        <w:rPr>
          <w:rFonts w:ascii="Courier New" w:hAnsi="Courier New" w:cs="Courier New"/>
          <w:color w:val="434C5F"/>
          <w:sz w:val="23"/>
          <w:szCs w:val="23"/>
          <w:lang w:eastAsia="en-GB"/>
        </w:rPr>
        <w:br/>
        <w:t>447d65e92e0353ccb103dced7044d6c3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2ce7b1eeb99c14032c0e2201b004f80e</w:t>
      </w:r>
      <w:r w:rsidRPr="00A3106E">
        <w:rPr>
          <w:rFonts w:ascii="Courier New" w:hAnsi="Courier New" w:cs="Courier New"/>
          <w:color w:val="434C5F"/>
          <w:sz w:val="23"/>
          <w:szCs w:val="23"/>
          <w:lang w:eastAsia="en-GB"/>
        </w:rPr>
        <w:br/>
        <w:t>b82c4535e430ddc631fec10d63390eca</w:t>
      </w:r>
      <w:r w:rsidRPr="00A3106E">
        <w:rPr>
          <w:rFonts w:ascii="Courier New" w:hAnsi="Courier New" w:cs="Courier New"/>
          <w:color w:val="434C5F"/>
          <w:sz w:val="23"/>
          <w:szCs w:val="23"/>
          <w:lang w:eastAsia="en-GB"/>
        </w:rPr>
        <w:br/>
        <w:t>f415acc27107aa6dadabe339949ee670</w:t>
      </w:r>
      <w:r w:rsidRPr="00A3106E">
        <w:rPr>
          <w:rFonts w:ascii="Courier New" w:hAnsi="Courier New" w:cs="Courier New"/>
          <w:color w:val="434C5F"/>
          <w:sz w:val="23"/>
          <w:szCs w:val="23"/>
          <w:lang w:eastAsia="en-GB"/>
        </w:rPr>
        <w:br/>
        <w:t>4e6eeea8eb9302d604603d4758c05e75</w:t>
      </w:r>
      <w:r w:rsidRPr="00A3106E">
        <w:rPr>
          <w:rFonts w:ascii="Courier New" w:hAnsi="Courier New" w:cs="Courier New"/>
          <w:color w:val="434C5F"/>
          <w:sz w:val="23"/>
          <w:szCs w:val="23"/>
          <w:lang w:eastAsia="en-GB"/>
        </w:rPr>
        <w:br/>
        <w:t>00ef9c3af83edbaf18ca7a2837750117</w:t>
      </w:r>
      <w:r w:rsidRPr="00A3106E">
        <w:rPr>
          <w:rFonts w:ascii="Courier New" w:hAnsi="Courier New" w:cs="Courier New"/>
          <w:color w:val="434C5F"/>
          <w:sz w:val="23"/>
          <w:szCs w:val="23"/>
          <w:lang w:eastAsia="en-GB"/>
        </w:rPr>
        <w:br/>
        <w:t>e32a92bc11c740ed122f52f35eb4b7a6</w:t>
      </w:r>
      <w:r w:rsidRPr="00A3106E">
        <w:rPr>
          <w:rFonts w:ascii="Courier New" w:hAnsi="Courier New" w:cs="Courier New"/>
          <w:color w:val="434C5F"/>
          <w:sz w:val="23"/>
          <w:szCs w:val="23"/>
          <w:lang w:eastAsia="en-GB"/>
        </w:rPr>
        <w:br/>
        <w:t>285bb2b0c55daedccd4fe67d42c48dcf</w:t>
      </w:r>
      <w:r w:rsidRPr="00A3106E">
        <w:rPr>
          <w:rFonts w:ascii="Courier New" w:hAnsi="Courier New" w:cs="Courier New"/>
          <w:color w:val="434C5F"/>
          <w:sz w:val="23"/>
          <w:szCs w:val="23"/>
          <w:lang w:eastAsia="en-GB"/>
        </w:rPr>
        <w:br/>
        <w:t>84bdb1e378591d930482b896a1648c53</w:t>
      </w:r>
      <w:r w:rsidRPr="00A3106E">
        <w:rPr>
          <w:rFonts w:ascii="Courier New" w:hAnsi="Courier New" w:cs="Courier New"/>
          <w:color w:val="434C5F"/>
          <w:sz w:val="23"/>
          <w:szCs w:val="23"/>
          <w:lang w:eastAsia="en-GB"/>
        </w:rPr>
        <w:br/>
        <w:t>b44c4c9ca9d4bcc8430f3276576f562b</w:t>
      </w:r>
      <w:r w:rsidRPr="00A3106E">
        <w:rPr>
          <w:rFonts w:ascii="Courier New" w:hAnsi="Courier New" w:cs="Courier New"/>
          <w:color w:val="434C5F"/>
          <w:sz w:val="23"/>
          <w:szCs w:val="23"/>
          <w:lang w:eastAsia="en-GB"/>
        </w:rPr>
        <w:br/>
        <w:t>8c91e1252dcae14e28443d3d8a7402b1</w:t>
      </w:r>
      <w:r w:rsidRPr="00A3106E">
        <w:rPr>
          <w:rFonts w:ascii="Courier New" w:hAnsi="Courier New" w:cs="Courier New"/>
          <w:color w:val="434C5F"/>
          <w:sz w:val="23"/>
          <w:szCs w:val="23"/>
          <w:lang w:eastAsia="en-GB"/>
        </w:rPr>
        <w:br/>
        <w:t>169526e13edce37ce539da3c6d557333</w:t>
      </w:r>
      <w:r w:rsidRPr="00A3106E">
        <w:rPr>
          <w:rFonts w:ascii="Courier New" w:hAnsi="Courier New" w:cs="Courier New"/>
          <w:color w:val="434C5F"/>
          <w:sz w:val="23"/>
          <w:szCs w:val="23"/>
          <w:lang w:eastAsia="en-GB"/>
        </w:rPr>
        <w:br/>
        <w:t>31b6039d8f5a08e91740c5cd13e2ec88</w:t>
      </w:r>
      <w:r w:rsidRPr="00A3106E">
        <w:rPr>
          <w:rFonts w:ascii="Courier New" w:hAnsi="Courier New" w:cs="Courier New"/>
          <w:color w:val="434C5F"/>
          <w:sz w:val="23"/>
          <w:szCs w:val="23"/>
          <w:lang w:eastAsia="en-GB"/>
        </w:rPr>
        <w:br/>
        <w:t>71291af1500fc567c936e861a09c8424</w:t>
      </w:r>
      <w:r w:rsidRPr="00A3106E">
        <w:rPr>
          <w:rFonts w:ascii="Courier New" w:hAnsi="Courier New" w:cs="Courier New"/>
          <w:color w:val="434C5F"/>
          <w:sz w:val="23"/>
          <w:szCs w:val="23"/>
          <w:lang w:eastAsia="en-GB"/>
        </w:rPr>
        <w:br/>
        <w:t>875e85605bd6921862734f8a6e70e7a7</w:t>
      </w:r>
      <w:r w:rsidRPr="00A3106E">
        <w:rPr>
          <w:rFonts w:ascii="Courier New" w:hAnsi="Courier New" w:cs="Courier New"/>
          <w:color w:val="434C5F"/>
          <w:sz w:val="23"/>
          <w:szCs w:val="23"/>
          <w:lang w:eastAsia="en-GB"/>
        </w:rPr>
        <w:br/>
        <w:t>cc306bf581446d5e443eae5b3bb900f0</w:t>
      </w:r>
      <w:r w:rsidRPr="00A3106E">
        <w:rPr>
          <w:rFonts w:ascii="Courier New" w:hAnsi="Courier New" w:cs="Courier New"/>
          <w:color w:val="434C5F"/>
          <w:sz w:val="23"/>
          <w:szCs w:val="23"/>
          <w:lang w:eastAsia="en-GB"/>
        </w:rPr>
        <w:br/>
        <w:t>c2ab77d9dc66447dc1db63751d7f673a</w:t>
      </w:r>
      <w:r w:rsidRPr="00A3106E">
        <w:rPr>
          <w:rFonts w:ascii="Courier New" w:hAnsi="Courier New" w:cs="Courier New"/>
          <w:color w:val="434C5F"/>
          <w:sz w:val="23"/>
          <w:szCs w:val="23"/>
          <w:lang w:eastAsia="en-GB"/>
        </w:rPr>
        <w:br/>
        <w:t>405e1ef8e3c88e9bcd2853382bb12430</w:t>
      </w:r>
      <w:r w:rsidRPr="00A3106E">
        <w:rPr>
          <w:rFonts w:ascii="Courier New" w:hAnsi="Courier New" w:cs="Courier New"/>
          <w:color w:val="434C5F"/>
          <w:sz w:val="23"/>
          <w:szCs w:val="23"/>
          <w:lang w:eastAsia="en-GB"/>
        </w:rPr>
        <w:br/>
        <w:t>4c04d0d0f6f480832a2e336c61f18850</w:t>
      </w:r>
      <w:r w:rsidRPr="00A3106E">
        <w:rPr>
          <w:rFonts w:ascii="Courier New" w:hAnsi="Courier New" w:cs="Courier New"/>
          <w:color w:val="434C5F"/>
          <w:sz w:val="23"/>
          <w:szCs w:val="23"/>
          <w:lang w:eastAsia="en-GB"/>
        </w:rPr>
        <w:br/>
        <w:t>e3cfccdda4edd1d0dc9168b2e18f27b8</w:t>
      </w:r>
      <w:r w:rsidRPr="00A3106E">
        <w:rPr>
          <w:rFonts w:ascii="Courier New" w:hAnsi="Courier New" w:cs="Courier New"/>
          <w:color w:val="434C5F"/>
          <w:sz w:val="23"/>
          <w:szCs w:val="23"/>
          <w:lang w:eastAsia="en-GB"/>
        </w:rPr>
        <w:br/>
        <w:t>b64506105c3dba635298f1977a5c7bc2</w:t>
      </w:r>
      <w:r w:rsidRPr="00A3106E">
        <w:rPr>
          <w:rFonts w:ascii="Courier New" w:hAnsi="Courier New" w:cs="Courier New"/>
          <w:color w:val="434C5F"/>
          <w:sz w:val="23"/>
          <w:szCs w:val="23"/>
          <w:lang w:eastAsia="en-GB"/>
        </w:rPr>
        <w:br/>
        <w:t>ad93d4a84960163cd14e94b1ec3f6d33</w:t>
      </w:r>
      <w:r w:rsidRPr="00A3106E">
        <w:rPr>
          <w:rFonts w:ascii="Courier New" w:hAnsi="Courier New" w:cs="Courier New"/>
          <w:color w:val="434C5F"/>
          <w:sz w:val="23"/>
          <w:szCs w:val="23"/>
          <w:lang w:eastAsia="en-GB"/>
        </w:rPr>
        <w:br/>
        <w:t>d10ee188a53cfbaea17aaf512597ae9c</w:t>
      </w:r>
      <w:r w:rsidRPr="00A3106E">
        <w:rPr>
          <w:rFonts w:ascii="Courier New" w:hAnsi="Courier New" w:cs="Courier New"/>
          <w:color w:val="434C5F"/>
          <w:sz w:val="23"/>
          <w:szCs w:val="23"/>
          <w:lang w:eastAsia="en-GB"/>
        </w:rPr>
        <w:br/>
        <w:t>265f5c94fa9f2dd868517e9deea21844</w:t>
      </w:r>
      <w:r w:rsidRPr="00A3106E">
        <w:rPr>
          <w:rFonts w:ascii="Courier New" w:hAnsi="Courier New" w:cs="Courier New"/>
          <w:color w:val="434C5F"/>
          <w:sz w:val="23"/>
          <w:szCs w:val="23"/>
          <w:lang w:eastAsia="en-GB"/>
        </w:rPr>
        <w:br/>
        <w:t>a18cc8c9b3890b1b68bed213716fef6b</w:t>
      </w:r>
      <w:r w:rsidRPr="00A3106E">
        <w:rPr>
          <w:rFonts w:ascii="Courier New" w:hAnsi="Courier New" w:cs="Courier New"/>
          <w:color w:val="434C5F"/>
          <w:sz w:val="23"/>
          <w:szCs w:val="23"/>
          <w:lang w:eastAsia="en-GB"/>
        </w:rPr>
        <w:br/>
        <w:t>2c03d0c9473f12cbb0e341c4e4f1f31f</w:t>
      </w:r>
      <w:r w:rsidRPr="00A3106E">
        <w:rPr>
          <w:rFonts w:ascii="Courier New" w:hAnsi="Courier New" w:cs="Courier New"/>
          <w:color w:val="434C5F"/>
          <w:sz w:val="23"/>
          <w:szCs w:val="23"/>
          <w:lang w:eastAsia="en-GB"/>
        </w:rPr>
        <w:br/>
        <w:t>c76735bfb7214907b4590dd35ae64a79</w:t>
      </w:r>
      <w:r w:rsidRPr="00A3106E">
        <w:rPr>
          <w:rFonts w:ascii="Courier New" w:hAnsi="Courier New" w:cs="Courier New"/>
          <w:color w:val="434C5F"/>
          <w:sz w:val="23"/>
          <w:szCs w:val="23"/>
          <w:lang w:eastAsia="en-GB"/>
        </w:rPr>
        <w:br/>
        <w:t>7379de06fd196e396a00aa97b990c00d</w:t>
      </w:r>
      <w:r w:rsidRPr="00A3106E">
        <w:rPr>
          <w:rFonts w:ascii="Courier New" w:hAnsi="Courier New" w:cs="Courier New"/>
          <w:color w:val="434C5F"/>
          <w:sz w:val="23"/>
          <w:szCs w:val="23"/>
          <w:lang w:eastAsia="en-GB"/>
        </w:rPr>
        <w:br/>
        <w:t>84149d703bef26bb1631ba480de2975b</w:t>
      </w:r>
      <w:r w:rsidRPr="00A3106E">
        <w:rPr>
          <w:rFonts w:ascii="Courier New" w:hAnsi="Courier New" w:cs="Courier New"/>
          <w:color w:val="434C5F"/>
          <w:sz w:val="23"/>
          <w:szCs w:val="23"/>
          <w:lang w:eastAsia="en-GB"/>
        </w:rPr>
        <w:br/>
        <w:t>3d4f2a08c0d060b62894c1d1a25b5125</w:t>
      </w:r>
      <w:r w:rsidRPr="00A3106E">
        <w:rPr>
          <w:rFonts w:ascii="Courier New" w:hAnsi="Courier New" w:cs="Courier New"/>
          <w:color w:val="434C5F"/>
          <w:sz w:val="23"/>
          <w:szCs w:val="23"/>
          <w:lang w:eastAsia="en-GB"/>
        </w:rPr>
        <w:br/>
        <w:t>d7325a9f12013345434e1cc58b58d98c</w:t>
      </w:r>
      <w:r w:rsidRPr="00A3106E">
        <w:rPr>
          <w:rFonts w:ascii="Courier New" w:hAnsi="Courier New" w:cs="Courier New"/>
          <w:color w:val="434C5F"/>
          <w:sz w:val="23"/>
          <w:szCs w:val="23"/>
          <w:lang w:eastAsia="en-GB"/>
        </w:rPr>
        <w:br/>
        <w:t>258df8e455d7393344be098fd82d46e3</w:t>
      </w:r>
      <w:r w:rsidRPr="00A3106E">
        <w:rPr>
          <w:rFonts w:ascii="Courier New" w:hAnsi="Courier New" w:cs="Courier New"/>
          <w:color w:val="434C5F"/>
          <w:sz w:val="23"/>
          <w:szCs w:val="23"/>
          <w:lang w:eastAsia="en-GB"/>
        </w:rPr>
        <w:br/>
        <w:t>5507fd0fd6009c98cdfa2ebcbbb3d044</w:t>
      </w:r>
      <w:r w:rsidRPr="00A3106E">
        <w:rPr>
          <w:rFonts w:ascii="Courier New" w:hAnsi="Courier New" w:cs="Courier New"/>
          <w:color w:val="434C5F"/>
          <w:sz w:val="23"/>
          <w:szCs w:val="23"/>
          <w:lang w:eastAsia="en-GB"/>
        </w:rPr>
        <w:br/>
        <w:t>2d7ada0265becab304c1db95248e8610</w:t>
      </w:r>
      <w:r w:rsidRPr="00A3106E">
        <w:rPr>
          <w:rFonts w:ascii="Courier New" w:hAnsi="Courier New" w:cs="Courier New"/>
          <w:color w:val="434C5F"/>
          <w:sz w:val="23"/>
          <w:szCs w:val="23"/>
          <w:lang w:eastAsia="en-GB"/>
        </w:rPr>
        <w:br/>
        <w:t>2fc74ff8dc4c8bb68b9eecc6538c56b7</w:t>
      </w:r>
      <w:r w:rsidRPr="00A3106E">
        <w:rPr>
          <w:rFonts w:ascii="Courier New" w:hAnsi="Courier New" w:cs="Courier New"/>
          <w:color w:val="434C5F"/>
          <w:sz w:val="23"/>
          <w:szCs w:val="23"/>
          <w:lang w:eastAsia="en-GB"/>
        </w:rPr>
        <w:br/>
        <w:t>86420ca7da82362757e3925355a5f001</w:t>
      </w:r>
      <w:r w:rsidRPr="00A3106E">
        <w:rPr>
          <w:rFonts w:ascii="Courier New" w:hAnsi="Courier New" w:cs="Courier New"/>
          <w:color w:val="434C5F"/>
          <w:sz w:val="23"/>
          <w:szCs w:val="23"/>
          <w:lang w:eastAsia="en-GB"/>
        </w:rPr>
        <w:br/>
        <w:t>3627f6cfc36889128deb27970887a723</w:t>
      </w:r>
      <w:r w:rsidRPr="00A3106E">
        <w:rPr>
          <w:rFonts w:ascii="Courier New" w:hAnsi="Courier New" w:cs="Courier New"/>
          <w:color w:val="434C5F"/>
          <w:sz w:val="23"/>
          <w:szCs w:val="23"/>
          <w:lang w:eastAsia="en-GB"/>
        </w:rPr>
        <w:br/>
        <w:t>61dace1ee618692c32fb754355ad4fe9</w:t>
      </w:r>
      <w:r w:rsidRPr="00A3106E">
        <w:rPr>
          <w:rFonts w:ascii="Courier New" w:hAnsi="Courier New" w:cs="Courier New"/>
          <w:color w:val="434C5F"/>
          <w:sz w:val="23"/>
          <w:szCs w:val="23"/>
          <w:lang w:eastAsia="en-GB"/>
        </w:rPr>
        <w:br/>
        <w:t>7455fc6e528b322220cb67d6cf97785d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9e29f5e9e9cccf2681bbb08ce85ca8c7</w:t>
      </w:r>
      <w:r w:rsidRPr="00A3106E">
        <w:rPr>
          <w:rFonts w:ascii="Courier New" w:hAnsi="Courier New" w:cs="Courier New"/>
          <w:color w:val="434C5F"/>
          <w:sz w:val="23"/>
          <w:szCs w:val="23"/>
          <w:lang w:eastAsia="en-GB"/>
        </w:rPr>
        <w:br/>
        <w:t>faeb061bafb6922dcab17a13b09687ec</w:t>
      </w:r>
      <w:r w:rsidRPr="00A3106E">
        <w:rPr>
          <w:rFonts w:ascii="Courier New" w:hAnsi="Courier New" w:cs="Courier New"/>
          <w:color w:val="434C5F"/>
          <w:sz w:val="23"/>
          <w:szCs w:val="23"/>
          <w:lang w:eastAsia="en-GB"/>
        </w:rPr>
        <w:br/>
        <w:t>084cd12d8261afa77c6cfc4e5e2c4f32</w:t>
      </w:r>
      <w:r w:rsidRPr="00A3106E">
        <w:rPr>
          <w:rFonts w:ascii="Courier New" w:hAnsi="Courier New" w:cs="Courier New"/>
          <w:color w:val="434C5F"/>
          <w:sz w:val="23"/>
          <w:szCs w:val="23"/>
          <w:lang w:eastAsia="en-GB"/>
        </w:rPr>
        <w:br/>
        <w:t>b1846a7224e0bee5852f3537855985bf</w:t>
      </w:r>
      <w:r w:rsidRPr="00A3106E">
        <w:rPr>
          <w:rFonts w:ascii="Courier New" w:hAnsi="Courier New" w:cs="Courier New"/>
          <w:color w:val="434C5F"/>
          <w:sz w:val="23"/>
          <w:szCs w:val="23"/>
          <w:lang w:eastAsia="en-GB"/>
        </w:rPr>
        <w:br/>
        <w:t>f6344979c9b9c7f31f3323fc0cf61a99</w:t>
      </w:r>
      <w:r w:rsidRPr="00A3106E">
        <w:rPr>
          <w:rFonts w:ascii="Courier New" w:hAnsi="Courier New" w:cs="Courier New"/>
          <w:color w:val="434C5F"/>
          <w:sz w:val="23"/>
          <w:szCs w:val="23"/>
          <w:lang w:eastAsia="en-GB"/>
        </w:rPr>
        <w:br/>
        <w:t>dcf07242c89596ba9937d87a6a2f0693</w:t>
      </w:r>
      <w:r w:rsidRPr="00A3106E">
        <w:rPr>
          <w:rFonts w:ascii="Courier New" w:hAnsi="Courier New" w:cs="Courier New"/>
          <w:color w:val="434C5F"/>
          <w:sz w:val="23"/>
          <w:szCs w:val="23"/>
          <w:lang w:eastAsia="en-GB"/>
        </w:rPr>
        <w:br/>
        <w:t>0c67b723a2df45cd82ef518c5be03a28</w:t>
      </w:r>
      <w:r w:rsidRPr="00A3106E">
        <w:rPr>
          <w:rFonts w:ascii="Courier New" w:hAnsi="Courier New" w:cs="Courier New"/>
          <w:color w:val="434C5F"/>
          <w:sz w:val="23"/>
          <w:szCs w:val="23"/>
          <w:lang w:eastAsia="en-GB"/>
        </w:rPr>
        <w:br/>
        <w:t>a0d2d0346ff2ae17775675df1daf9236</w:t>
      </w:r>
      <w:r w:rsidRPr="00A3106E">
        <w:rPr>
          <w:rFonts w:ascii="Courier New" w:hAnsi="Courier New" w:cs="Courier New"/>
          <w:color w:val="434C5F"/>
          <w:sz w:val="23"/>
          <w:szCs w:val="23"/>
          <w:lang w:eastAsia="en-GB"/>
        </w:rPr>
        <w:br/>
        <w:t>ab5ea2a976abf6f5db79167778526869</w:t>
      </w:r>
      <w:r w:rsidRPr="00A3106E">
        <w:rPr>
          <w:rFonts w:ascii="Courier New" w:hAnsi="Courier New" w:cs="Courier New"/>
          <w:color w:val="434C5F"/>
          <w:sz w:val="23"/>
          <w:szCs w:val="23"/>
          <w:lang w:eastAsia="en-GB"/>
        </w:rPr>
        <w:br/>
        <w:t>fea9d7a368a6d8f517abbfaf2de01248</w:t>
      </w:r>
      <w:r w:rsidRPr="00A3106E">
        <w:rPr>
          <w:rFonts w:ascii="Courier New" w:hAnsi="Courier New" w:cs="Courier New"/>
          <w:color w:val="434C5F"/>
          <w:sz w:val="23"/>
          <w:szCs w:val="23"/>
          <w:lang w:eastAsia="en-GB"/>
        </w:rPr>
        <w:br/>
        <w:t>9e436298d68188648e8516d9e62e35b6</w:t>
      </w:r>
      <w:r w:rsidRPr="00A3106E">
        <w:rPr>
          <w:rFonts w:ascii="Courier New" w:hAnsi="Courier New" w:cs="Courier New"/>
          <w:color w:val="434C5F"/>
          <w:sz w:val="23"/>
          <w:szCs w:val="23"/>
          <w:lang w:eastAsia="en-GB"/>
        </w:rPr>
        <w:br/>
        <w:t>662cfe19d0e62b7be883dddd104a521d</w:t>
      </w:r>
      <w:r w:rsidRPr="00A3106E">
        <w:rPr>
          <w:rFonts w:ascii="Courier New" w:hAnsi="Courier New" w:cs="Courier New"/>
          <w:color w:val="434C5F"/>
          <w:sz w:val="23"/>
          <w:szCs w:val="23"/>
          <w:lang w:eastAsia="en-GB"/>
        </w:rPr>
        <w:br/>
        <w:t>97b9e3284667068d82bc5f2c2a811a96</w:t>
      </w:r>
      <w:r w:rsidRPr="00A3106E">
        <w:rPr>
          <w:rFonts w:ascii="Courier New" w:hAnsi="Courier New" w:cs="Courier New"/>
          <w:color w:val="434C5F"/>
          <w:sz w:val="23"/>
          <w:szCs w:val="23"/>
          <w:lang w:eastAsia="en-GB"/>
        </w:rPr>
        <w:br/>
        <w:t>a10c7534f7223f4a73a948967d00e69b</w:t>
      </w:r>
      <w:r w:rsidRPr="00A3106E">
        <w:rPr>
          <w:rFonts w:ascii="Courier New" w:hAnsi="Courier New" w:cs="Courier New"/>
          <w:color w:val="434C5F"/>
          <w:sz w:val="23"/>
          <w:szCs w:val="23"/>
          <w:lang w:eastAsia="en-GB"/>
        </w:rPr>
        <w:br/>
        <w:t>9859c0f6936e723e4892d7141b1327d5</w:t>
      </w:r>
      <w:r w:rsidRPr="00A3106E">
        <w:rPr>
          <w:rFonts w:ascii="Courier New" w:hAnsi="Courier New" w:cs="Courier New"/>
          <w:color w:val="434C5F"/>
          <w:sz w:val="23"/>
          <w:szCs w:val="23"/>
          <w:lang w:eastAsia="en-GB"/>
        </w:rPr>
        <w:br/>
        <w:t>841f385c6cfaf66b58fbd898722bb4f0</w:t>
      </w:r>
      <w:r w:rsidRPr="00A3106E">
        <w:rPr>
          <w:rFonts w:ascii="Courier New" w:hAnsi="Courier New" w:cs="Courier New"/>
          <w:color w:val="434C5F"/>
          <w:sz w:val="23"/>
          <w:szCs w:val="23"/>
          <w:lang w:eastAsia="en-GB"/>
        </w:rPr>
        <w:br/>
        <w:t>5ac495f4cb807b2b98ad2ad591e6d92e</w:t>
      </w:r>
      <w:r w:rsidRPr="00A3106E">
        <w:rPr>
          <w:rFonts w:ascii="Courier New" w:hAnsi="Courier New" w:cs="Courier New"/>
          <w:color w:val="434C5F"/>
          <w:sz w:val="23"/>
          <w:szCs w:val="23"/>
          <w:lang w:eastAsia="en-GB"/>
        </w:rPr>
        <w:br/>
        <w:t>dad16a9d5c873e7219e6b43802ed316a</w:t>
      </w:r>
      <w:r w:rsidRPr="00A3106E">
        <w:rPr>
          <w:rFonts w:ascii="Courier New" w:hAnsi="Courier New" w:cs="Courier New"/>
          <w:color w:val="434C5F"/>
          <w:sz w:val="23"/>
          <w:szCs w:val="23"/>
          <w:lang w:eastAsia="en-GB"/>
        </w:rPr>
        <w:br/>
        <w:t>680ad1c1bb16239e28d8f33a54a7a3c7</w:t>
      </w:r>
      <w:r w:rsidRPr="00A3106E">
        <w:rPr>
          <w:rFonts w:ascii="Courier New" w:hAnsi="Courier New" w:cs="Courier New"/>
          <w:color w:val="434C5F"/>
          <w:sz w:val="23"/>
          <w:szCs w:val="23"/>
          <w:lang w:eastAsia="en-GB"/>
        </w:rPr>
        <w:br/>
        <w:t>02000abf34af4c218c35d257024807d6</w:t>
      </w:r>
      <w:r w:rsidRPr="00A3106E">
        <w:rPr>
          <w:rFonts w:ascii="Courier New" w:hAnsi="Courier New" w:cs="Courier New"/>
          <w:color w:val="434C5F"/>
          <w:sz w:val="23"/>
          <w:szCs w:val="23"/>
          <w:lang w:eastAsia="en-GB"/>
        </w:rPr>
        <w:br/>
        <w:t>f0d692b0bffb46e30eb3cea168bbc49f</w:t>
      </w:r>
      <w:r w:rsidRPr="00A3106E">
        <w:rPr>
          <w:rFonts w:ascii="Courier New" w:hAnsi="Courier New" w:cs="Courier New"/>
          <w:color w:val="434C5F"/>
          <w:sz w:val="23"/>
          <w:szCs w:val="23"/>
          <w:lang w:eastAsia="en-GB"/>
        </w:rPr>
        <w:br/>
        <w:t>cdfe4411a69c224bd1d11b2da92dac51</w:t>
      </w:r>
      <w:r w:rsidRPr="00A3106E">
        <w:rPr>
          <w:rFonts w:ascii="Courier New" w:hAnsi="Courier New" w:cs="Courier New"/>
          <w:color w:val="434C5F"/>
          <w:sz w:val="23"/>
          <w:szCs w:val="23"/>
          <w:lang w:eastAsia="en-GB"/>
        </w:rPr>
        <w:br/>
        <w:t>ec88da854ab7d7752ec8be11a741bb7f</w:t>
      </w:r>
      <w:r w:rsidRPr="00A3106E">
        <w:rPr>
          <w:rFonts w:ascii="Courier New" w:hAnsi="Courier New" w:cs="Courier New"/>
          <w:color w:val="434C5F"/>
          <w:sz w:val="23"/>
          <w:szCs w:val="23"/>
          <w:lang w:eastAsia="en-GB"/>
        </w:rPr>
        <w:br/>
        <w:t>39a0a59180f19946374275745b21aeba</w:t>
      </w:r>
      <w:r w:rsidRPr="00A3106E">
        <w:rPr>
          <w:rFonts w:ascii="Courier New" w:hAnsi="Courier New" w:cs="Courier New"/>
          <w:color w:val="434C5F"/>
          <w:sz w:val="23"/>
          <w:szCs w:val="23"/>
          <w:lang w:eastAsia="en-GB"/>
        </w:rPr>
        <w:br/>
        <w:t>0128e78fe835f074e469f03db681ca9e</w:t>
      </w:r>
      <w:r w:rsidRPr="00A3106E">
        <w:rPr>
          <w:rFonts w:ascii="Courier New" w:hAnsi="Courier New" w:cs="Courier New"/>
          <w:color w:val="434C5F"/>
          <w:sz w:val="23"/>
          <w:szCs w:val="23"/>
          <w:lang w:eastAsia="en-GB"/>
        </w:rPr>
        <w:br/>
        <w:t>d9f724aa26c010a217c97606b160ed68</w:t>
      </w:r>
      <w:r w:rsidRPr="00A3106E">
        <w:rPr>
          <w:rFonts w:ascii="Courier New" w:hAnsi="Courier New" w:cs="Courier New"/>
          <w:color w:val="434C5F"/>
          <w:sz w:val="23"/>
          <w:szCs w:val="23"/>
          <w:lang w:eastAsia="en-GB"/>
        </w:rPr>
        <w:br/>
        <w:t>e7ef69b38d17ba01f914ae8f66216a38</w:t>
      </w:r>
      <w:r w:rsidRPr="00A3106E">
        <w:rPr>
          <w:rFonts w:ascii="Courier New" w:hAnsi="Courier New" w:cs="Courier New"/>
          <w:color w:val="434C5F"/>
          <w:sz w:val="23"/>
          <w:szCs w:val="23"/>
          <w:lang w:eastAsia="en-GB"/>
        </w:rPr>
        <w:br/>
        <w:t>da1f27d85e0d1525f6621372e7b685e9</w:t>
      </w:r>
      <w:r w:rsidRPr="00A3106E">
        <w:rPr>
          <w:rFonts w:ascii="Courier New" w:hAnsi="Courier New" w:cs="Courier New"/>
          <w:color w:val="434C5F"/>
          <w:sz w:val="23"/>
          <w:szCs w:val="23"/>
          <w:lang w:eastAsia="en-GB"/>
        </w:rPr>
        <w:br/>
        <w:t>e4e6a0922e3d983728c9ad4e8d466954</w:t>
      </w:r>
      <w:r w:rsidRPr="00A3106E">
        <w:rPr>
          <w:rFonts w:ascii="Courier New" w:hAnsi="Courier New" w:cs="Courier New"/>
          <w:color w:val="434C5F"/>
          <w:sz w:val="23"/>
          <w:szCs w:val="23"/>
          <w:lang w:eastAsia="en-GB"/>
        </w:rPr>
        <w:br/>
        <w:t>90a673fc8e12a79afbed2576f6a7aaf9</w:t>
      </w:r>
      <w:r w:rsidRPr="00A3106E">
        <w:rPr>
          <w:rFonts w:ascii="Courier New" w:hAnsi="Courier New" w:cs="Courier New"/>
          <w:color w:val="434C5F"/>
          <w:sz w:val="23"/>
          <w:szCs w:val="23"/>
          <w:lang w:eastAsia="en-GB"/>
        </w:rPr>
        <w:br/>
        <w:t>c1b486a7658353d33a10cc15211a873b</w:t>
      </w:r>
      <w:r w:rsidRPr="00A3106E">
        <w:rPr>
          <w:rFonts w:ascii="Courier New" w:hAnsi="Courier New" w:cs="Courier New"/>
          <w:color w:val="434C5F"/>
          <w:sz w:val="23"/>
          <w:szCs w:val="23"/>
          <w:lang w:eastAsia="en-GB"/>
        </w:rPr>
        <w:br/>
        <w:t>cd7d5152df32b47f4e36f710b35aae02</w:t>
      </w:r>
      <w:r w:rsidRPr="00A3106E">
        <w:rPr>
          <w:rFonts w:ascii="Courier New" w:hAnsi="Courier New" w:cs="Courier New"/>
          <w:color w:val="434C5F"/>
          <w:sz w:val="23"/>
          <w:szCs w:val="23"/>
          <w:lang w:eastAsia="en-GB"/>
        </w:rPr>
        <w:br/>
        <w:t>af9c19b3100fe010496b1a27181fbf72</w:t>
      </w:r>
      <w:r w:rsidRPr="00A3106E">
        <w:rPr>
          <w:rFonts w:ascii="Courier New" w:hAnsi="Courier New" w:cs="Courier New"/>
          <w:color w:val="434C5F"/>
          <w:sz w:val="23"/>
          <w:szCs w:val="23"/>
          <w:lang w:eastAsia="en-GB"/>
        </w:rPr>
        <w:br/>
        <w:t>34d6cd56409da9a7ed573e1c90a308bf</w:t>
      </w:r>
      <w:r w:rsidRPr="00A3106E">
        <w:rPr>
          <w:rFonts w:ascii="Courier New" w:hAnsi="Courier New" w:cs="Courier New"/>
          <w:color w:val="434C5F"/>
          <w:sz w:val="23"/>
          <w:szCs w:val="23"/>
          <w:lang w:eastAsia="en-GB"/>
        </w:rPr>
        <w:br/>
        <w:t>0b90e255a9490166ab368cd55a529893</w:t>
      </w:r>
      <w:r w:rsidRPr="00A3106E">
        <w:rPr>
          <w:rFonts w:ascii="Courier New" w:hAnsi="Courier New" w:cs="Courier New"/>
          <w:color w:val="434C5F"/>
          <w:sz w:val="23"/>
          <w:szCs w:val="23"/>
          <w:lang w:eastAsia="en-GB"/>
        </w:rPr>
        <w:br/>
        <w:t>59fc3fb44d2669bc144fd87826bb571f</w:t>
      </w:r>
      <w:r w:rsidRPr="00A3106E">
        <w:rPr>
          <w:rFonts w:ascii="Courier New" w:hAnsi="Courier New" w:cs="Courier New"/>
          <w:color w:val="434C5F"/>
          <w:sz w:val="23"/>
          <w:szCs w:val="23"/>
          <w:lang w:eastAsia="en-GB"/>
        </w:rPr>
        <w:br/>
        <w:t>3a2aca8fc1d7786902ca434998d7ceb4</w:t>
      </w:r>
      <w:r w:rsidRPr="00A3106E">
        <w:rPr>
          <w:rFonts w:ascii="Courier New" w:hAnsi="Courier New" w:cs="Courier New"/>
          <w:color w:val="434C5F"/>
          <w:sz w:val="23"/>
          <w:szCs w:val="23"/>
          <w:lang w:eastAsia="en-GB"/>
        </w:rPr>
        <w:br/>
        <w:t>0c80e410cd2f47134407ee7dd19cc86b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be984d604d91c217355cdd3737aad25d</w:t>
      </w:r>
      <w:r w:rsidRPr="00A3106E">
        <w:rPr>
          <w:rFonts w:ascii="Courier New" w:hAnsi="Courier New" w:cs="Courier New"/>
          <w:color w:val="434C5F"/>
          <w:sz w:val="23"/>
          <w:szCs w:val="23"/>
          <w:lang w:eastAsia="en-GB"/>
        </w:rPr>
        <w:br/>
        <w:t>5c5c53db4fef16cf87b9911c7e8c6fbc</w:t>
      </w:r>
      <w:r w:rsidRPr="00A3106E">
        <w:rPr>
          <w:rFonts w:ascii="Courier New" w:hAnsi="Courier New" w:cs="Courier New"/>
          <w:color w:val="434C5F"/>
          <w:sz w:val="23"/>
          <w:szCs w:val="23"/>
          <w:lang w:eastAsia="en-GB"/>
        </w:rPr>
        <w:br/>
        <w:t>60cf8c7192b3614f240838ddbaa4a245</w:t>
      </w:r>
      <w:r w:rsidRPr="00A3106E">
        <w:rPr>
          <w:rFonts w:ascii="Courier New" w:hAnsi="Courier New" w:cs="Courier New"/>
          <w:color w:val="434C5F"/>
          <w:sz w:val="23"/>
          <w:szCs w:val="23"/>
          <w:lang w:eastAsia="en-GB"/>
        </w:rPr>
        <w:br/>
        <w:t>4f601bcb8f64ea3ac0994f98fed03f8e</w:t>
      </w:r>
      <w:r w:rsidRPr="00A3106E">
        <w:rPr>
          <w:rFonts w:ascii="Courier New" w:hAnsi="Courier New" w:cs="Courier New"/>
          <w:color w:val="434C5F"/>
          <w:sz w:val="23"/>
          <w:szCs w:val="23"/>
          <w:lang w:eastAsia="en-GB"/>
        </w:rPr>
        <w:br/>
        <w:t>73c1e1f395918bc2c6dd67af7591a3ad</w:t>
      </w:r>
      <w:r w:rsidRPr="00A3106E">
        <w:rPr>
          <w:rFonts w:ascii="Courier New" w:hAnsi="Courier New" w:cs="Courier New"/>
          <w:color w:val="434C5F"/>
          <w:sz w:val="23"/>
          <w:szCs w:val="23"/>
          <w:lang w:eastAsia="en-GB"/>
        </w:rPr>
        <w:br/>
        <w:t>b305f3fad35083837ef46a0bbce2fc57</w:t>
      </w:r>
      <w:r w:rsidRPr="00A3106E">
        <w:rPr>
          <w:rFonts w:ascii="Courier New" w:hAnsi="Courier New" w:cs="Courier New"/>
          <w:color w:val="434C5F"/>
          <w:sz w:val="23"/>
          <w:szCs w:val="23"/>
          <w:lang w:eastAsia="en-GB"/>
        </w:rPr>
        <w:br/>
        <w:t>c99b3415198d1aab7227f2c88fd664b9</w:t>
      </w:r>
      <w:r w:rsidRPr="00A3106E">
        <w:rPr>
          <w:rFonts w:ascii="Courier New" w:hAnsi="Courier New" w:cs="Courier New"/>
          <w:color w:val="434C5F"/>
          <w:sz w:val="23"/>
          <w:szCs w:val="23"/>
          <w:lang w:eastAsia="en-GB"/>
        </w:rPr>
        <w:br/>
        <w:t>b78be402c3f63dd55521f73876951cdd</w:t>
      </w:r>
      <w:r w:rsidRPr="00A3106E">
        <w:rPr>
          <w:rFonts w:ascii="Courier New" w:hAnsi="Courier New" w:cs="Courier New"/>
          <w:color w:val="434C5F"/>
          <w:sz w:val="23"/>
          <w:szCs w:val="23"/>
          <w:lang w:eastAsia="en-GB"/>
        </w:rPr>
        <w:br/>
        <w:t>79ea3fcda7067977625b3363a2657c80</w:t>
      </w:r>
      <w:r w:rsidRPr="00A3106E">
        <w:rPr>
          <w:rFonts w:ascii="Courier New" w:hAnsi="Courier New" w:cs="Courier New"/>
          <w:color w:val="434C5F"/>
          <w:sz w:val="23"/>
          <w:szCs w:val="23"/>
          <w:lang w:eastAsia="en-GB"/>
        </w:rPr>
        <w:br/>
        <w:t>56d34a67c05e94e16377c60609741ff8</w:t>
      </w:r>
      <w:r w:rsidRPr="00A3106E">
        <w:rPr>
          <w:rFonts w:ascii="Courier New" w:hAnsi="Courier New" w:cs="Courier New"/>
          <w:color w:val="434C5F"/>
          <w:sz w:val="23"/>
          <w:szCs w:val="23"/>
          <w:lang w:eastAsia="en-GB"/>
        </w:rPr>
        <w:br/>
        <w:t>c0bb7d1615e1acbdc99757f6ceaf8cf0</w:t>
      </w:r>
      <w:r w:rsidRPr="00A3106E">
        <w:rPr>
          <w:rFonts w:ascii="Courier New" w:hAnsi="Courier New" w:cs="Courier New"/>
          <w:color w:val="434C5F"/>
          <w:sz w:val="23"/>
          <w:szCs w:val="23"/>
          <w:lang w:eastAsia="en-GB"/>
        </w:rPr>
        <w:br/>
        <w:t>4bb30ddc53ebc76895e38694580cdfe9</w:t>
      </w:r>
      <w:r w:rsidRPr="00A3106E">
        <w:rPr>
          <w:rFonts w:ascii="Courier New" w:hAnsi="Courier New" w:cs="Courier New"/>
          <w:color w:val="434C5F"/>
          <w:sz w:val="23"/>
          <w:szCs w:val="23"/>
          <w:lang w:eastAsia="en-GB"/>
        </w:rPr>
        <w:br/>
        <w:t>3e16eff2a6fed2d8d7f5a66dfe65d183</w:t>
      </w:r>
      <w:r w:rsidRPr="00A3106E">
        <w:rPr>
          <w:rFonts w:ascii="Courier New" w:hAnsi="Courier New" w:cs="Courier New"/>
          <w:color w:val="434C5F"/>
          <w:sz w:val="23"/>
          <w:szCs w:val="23"/>
          <w:lang w:eastAsia="en-GB"/>
        </w:rPr>
        <w:br/>
        <w:t>29744eb4ce659dfe3b4122deb45bc478</w:t>
      </w:r>
      <w:r w:rsidRPr="00A3106E">
        <w:rPr>
          <w:rFonts w:ascii="Courier New" w:hAnsi="Courier New" w:cs="Courier New"/>
          <w:color w:val="434C5F"/>
          <w:sz w:val="23"/>
          <w:szCs w:val="23"/>
          <w:lang w:eastAsia="en-GB"/>
        </w:rPr>
        <w:br/>
        <w:t>70e98b3fd8e963a6a46a2e6247e0bea1</w:t>
      </w:r>
      <w:r w:rsidRPr="00A3106E">
        <w:rPr>
          <w:rFonts w:ascii="Courier New" w:hAnsi="Courier New" w:cs="Courier New"/>
          <w:color w:val="434C5F"/>
          <w:sz w:val="23"/>
          <w:szCs w:val="23"/>
          <w:lang w:eastAsia="en-GB"/>
        </w:rPr>
        <w:br/>
        <w:t>3334430c29dc338092f79c38ef7b4cd0</w:t>
      </w:r>
      <w:r w:rsidRPr="00A3106E">
        <w:rPr>
          <w:rFonts w:ascii="Courier New" w:hAnsi="Courier New" w:cs="Courier New"/>
          <w:color w:val="434C5F"/>
          <w:sz w:val="23"/>
          <w:szCs w:val="23"/>
          <w:lang w:eastAsia="en-GB"/>
        </w:rPr>
        <w:br/>
        <w:t>520b91ab011456b940d9b05fc91108ff</w:t>
      </w:r>
      <w:r w:rsidRPr="00A3106E">
        <w:rPr>
          <w:rFonts w:ascii="Courier New" w:hAnsi="Courier New" w:cs="Courier New"/>
          <w:color w:val="434C5F"/>
          <w:sz w:val="23"/>
          <w:szCs w:val="23"/>
          <w:lang w:eastAsia="en-GB"/>
        </w:rPr>
        <w:br/>
        <w:t>8086d9979234b603ad5bc2f5d890b234</w:t>
      </w:r>
      <w:r w:rsidRPr="00A3106E">
        <w:rPr>
          <w:rFonts w:ascii="Courier New" w:hAnsi="Courier New" w:cs="Courier New"/>
          <w:color w:val="434C5F"/>
          <w:sz w:val="23"/>
          <w:szCs w:val="23"/>
          <w:lang w:eastAsia="en-GB"/>
        </w:rPr>
        <w:br/>
        <w:t>82a087207decec8456fbe8537947d579</w:t>
      </w:r>
      <w:r w:rsidRPr="00A3106E">
        <w:rPr>
          <w:rFonts w:ascii="Courier New" w:hAnsi="Courier New" w:cs="Courier New"/>
          <w:color w:val="434C5F"/>
          <w:sz w:val="23"/>
          <w:szCs w:val="23"/>
          <w:lang w:eastAsia="en-GB"/>
        </w:rPr>
        <w:br/>
        <w:t>5b0f00e43a7094c0b7e433cb42c79164</w:t>
      </w:r>
      <w:r w:rsidRPr="00A3106E">
        <w:rPr>
          <w:rFonts w:ascii="Courier New" w:hAnsi="Courier New" w:cs="Courier New"/>
          <w:color w:val="434C5F"/>
          <w:sz w:val="23"/>
          <w:szCs w:val="23"/>
          <w:lang w:eastAsia="en-GB"/>
        </w:rPr>
        <w:br/>
        <w:t>0d97d88720a4087ec93af7dbb303b30a</w:t>
      </w:r>
      <w:r w:rsidRPr="00A3106E">
        <w:rPr>
          <w:rFonts w:ascii="Courier New" w:hAnsi="Courier New" w:cs="Courier New"/>
          <w:color w:val="434C5F"/>
          <w:sz w:val="23"/>
          <w:szCs w:val="23"/>
          <w:lang w:eastAsia="en-GB"/>
        </w:rPr>
        <w:br/>
        <w:t>48671f327553dcf1d27f6197f622a668</w:t>
      </w:r>
      <w:r w:rsidRPr="00A3106E">
        <w:rPr>
          <w:rFonts w:ascii="Courier New" w:hAnsi="Courier New" w:cs="Courier New"/>
          <w:color w:val="434C5F"/>
          <w:sz w:val="23"/>
          <w:szCs w:val="23"/>
          <w:lang w:eastAsia="en-GB"/>
        </w:rPr>
        <w:br/>
        <w:t>80d317bd1c3dbc5d4fe7b1678c60cadd</w:t>
      </w:r>
      <w:r w:rsidRPr="00A3106E">
        <w:rPr>
          <w:rFonts w:ascii="Courier New" w:hAnsi="Courier New" w:cs="Courier New"/>
          <w:color w:val="434C5F"/>
          <w:sz w:val="23"/>
          <w:szCs w:val="23"/>
          <w:lang w:eastAsia="en-GB"/>
        </w:rPr>
        <w:br/>
        <w:t>fe0d99d6f31e4fad8159f690d68ded9c</w:t>
      </w:r>
      <w:r w:rsidRPr="00A3106E">
        <w:rPr>
          <w:rFonts w:ascii="Courier New" w:hAnsi="Courier New" w:cs="Courier New"/>
          <w:color w:val="434C5F"/>
          <w:sz w:val="23"/>
          <w:szCs w:val="23"/>
          <w:lang w:eastAsia="en-GB"/>
        </w:rPr>
        <w:br/>
        <w:t>98faeb4a4dcf812ba1c6fca4aa3e115c</w:t>
      </w:r>
      <w:r w:rsidRPr="00A3106E">
        <w:rPr>
          <w:rFonts w:ascii="Courier New" w:hAnsi="Courier New" w:cs="Courier New"/>
          <w:color w:val="434C5F"/>
          <w:sz w:val="23"/>
          <w:szCs w:val="23"/>
          <w:lang w:eastAsia="en-GB"/>
        </w:rPr>
        <w:br/>
        <w:t>7306eeed8895454cbed4669be9f79faa</w:t>
      </w:r>
      <w:r w:rsidRPr="00A3106E">
        <w:rPr>
          <w:rFonts w:ascii="Courier New" w:hAnsi="Courier New" w:cs="Courier New"/>
          <w:color w:val="434C5F"/>
          <w:sz w:val="23"/>
          <w:szCs w:val="23"/>
          <w:lang w:eastAsia="en-GB"/>
        </w:rPr>
        <w:br/>
        <w:t>1c5cc65aac0783c344f16353e60b72ac</w:t>
      </w:r>
      <w:r w:rsidRPr="00A3106E">
        <w:rPr>
          <w:rFonts w:ascii="Courier New" w:hAnsi="Courier New" w:cs="Courier New"/>
          <w:color w:val="434C5F"/>
          <w:sz w:val="23"/>
          <w:szCs w:val="23"/>
          <w:lang w:eastAsia="en-GB"/>
        </w:rPr>
        <w:br/>
        <w:t>fdbb1d60066fcfbb7452fd8f9829b242</w:t>
      </w:r>
      <w:r w:rsidRPr="00A3106E">
        <w:rPr>
          <w:rFonts w:ascii="Courier New" w:hAnsi="Courier New" w:cs="Courier New"/>
          <w:color w:val="434C5F"/>
          <w:sz w:val="23"/>
          <w:szCs w:val="23"/>
          <w:lang w:eastAsia="en-GB"/>
        </w:rPr>
        <w:br/>
        <w:t>0dd1de43115b93f4d85e889d7a86f548</w:t>
      </w:r>
      <w:r w:rsidRPr="00A3106E">
        <w:rPr>
          <w:rFonts w:ascii="Courier New" w:hAnsi="Courier New" w:cs="Courier New"/>
          <w:color w:val="434C5F"/>
          <w:sz w:val="23"/>
          <w:szCs w:val="23"/>
          <w:lang w:eastAsia="en-GB"/>
        </w:rPr>
        <w:br/>
        <w:t>455f778ee14368468560bd7cb8c854d0</w:t>
      </w:r>
      <w:r w:rsidRPr="00A3106E">
        <w:rPr>
          <w:rFonts w:ascii="Courier New" w:hAnsi="Courier New" w:cs="Courier New"/>
          <w:color w:val="434C5F"/>
          <w:sz w:val="23"/>
          <w:szCs w:val="23"/>
          <w:lang w:eastAsia="en-GB"/>
        </w:rPr>
        <w:br/>
        <w:t>157754f0df355a9e0a6f54721914f9c6</w:t>
      </w:r>
      <w:r w:rsidRPr="00A3106E">
        <w:rPr>
          <w:rFonts w:ascii="Courier New" w:hAnsi="Courier New" w:cs="Courier New"/>
          <w:color w:val="434C5F"/>
          <w:sz w:val="23"/>
          <w:szCs w:val="23"/>
          <w:lang w:eastAsia="en-GB"/>
        </w:rPr>
        <w:br/>
        <w:t>3e1e2bd4f39b0e2b7dc4f4d2bcc2779a</w:t>
      </w:r>
      <w:r w:rsidRPr="00A3106E">
        <w:rPr>
          <w:rFonts w:ascii="Courier New" w:hAnsi="Courier New" w:cs="Courier New"/>
          <w:color w:val="434C5F"/>
          <w:sz w:val="23"/>
          <w:szCs w:val="23"/>
          <w:lang w:eastAsia="en-GB"/>
        </w:rPr>
        <w:br/>
        <w:t>6ac26732762483366c3969c9e4d2259d</w:t>
      </w:r>
      <w:r w:rsidRPr="00A3106E">
        <w:rPr>
          <w:rFonts w:ascii="Courier New" w:hAnsi="Courier New" w:cs="Courier New"/>
          <w:color w:val="434C5F"/>
          <w:sz w:val="23"/>
          <w:szCs w:val="23"/>
          <w:lang w:eastAsia="en-GB"/>
        </w:rPr>
        <w:br/>
        <w:t>5f92fd09e5610a5995da7d775eadcd12</w:t>
      </w:r>
      <w:r w:rsidRPr="00A3106E">
        <w:rPr>
          <w:rFonts w:ascii="Courier New" w:hAnsi="Courier New" w:cs="Courier New"/>
          <w:color w:val="434C5F"/>
          <w:sz w:val="23"/>
          <w:szCs w:val="23"/>
          <w:lang w:eastAsia="en-GB"/>
        </w:rPr>
        <w:br/>
        <w:t>7111bfa692a22e4b3c07f1e6c6ff6f72</w:t>
      </w:r>
      <w:r w:rsidRPr="00A3106E">
        <w:rPr>
          <w:rFonts w:ascii="Courier New" w:hAnsi="Courier New" w:cs="Courier New"/>
          <w:color w:val="434C5F"/>
          <w:sz w:val="23"/>
          <w:szCs w:val="23"/>
          <w:lang w:eastAsia="en-GB"/>
        </w:rPr>
        <w:br/>
        <w:t>c19b522a9ae0bbc3293397f3055e80a1</w:t>
      </w:r>
      <w:r w:rsidRPr="00A3106E">
        <w:rPr>
          <w:rFonts w:ascii="Courier New" w:hAnsi="Courier New" w:cs="Courier New"/>
          <w:color w:val="434C5F"/>
          <w:sz w:val="23"/>
          <w:szCs w:val="23"/>
          <w:lang w:eastAsia="en-GB"/>
        </w:rPr>
        <w:br/>
        <w:t>5502b58eef7486ee6f93f3f164dcb808</w:t>
      </w:r>
      <w:r w:rsidRPr="00A3106E">
        <w:rPr>
          <w:rFonts w:ascii="Courier New" w:hAnsi="Courier New" w:cs="Courier New"/>
          <w:color w:val="434C5F"/>
          <w:sz w:val="23"/>
          <w:szCs w:val="23"/>
          <w:lang w:eastAsia="en-GB"/>
        </w:rPr>
        <w:br/>
        <w:t>f8aa320c6a0409c0380e5d8a99d76ec6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2d722b2b54ab55b2fa475eb58d7b2aad</w:t>
      </w:r>
      <w:r w:rsidRPr="00A3106E">
        <w:rPr>
          <w:rFonts w:ascii="Courier New" w:hAnsi="Courier New" w:cs="Courier New"/>
          <w:color w:val="434C5F"/>
          <w:sz w:val="23"/>
          <w:szCs w:val="23"/>
          <w:lang w:eastAsia="en-GB"/>
        </w:rPr>
        <w:br/>
        <w:t>279fb78702454dff2bb445f238c048d2</w:t>
      </w:r>
      <w:r w:rsidRPr="00A3106E">
        <w:rPr>
          <w:rFonts w:ascii="Courier New" w:hAnsi="Courier New" w:cs="Courier New"/>
          <w:color w:val="434C5F"/>
          <w:sz w:val="23"/>
          <w:szCs w:val="23"/>
          <w:lang w:eastAsia="en-GB"/>
        </w:rPr>
        <w:br/>
        <w:t>4448006b6bc60e6c027932cfc38d6855</w:t>
      </w:r>
      <w:r w:rsidRPr="00A3106E">
        <w:rPr>
          <w:rFonts w:ascii="Courier New" w:hAnsi="Courier New" w:cs="Courier New"/>
          <w:color w:val="434C5F"/>
          <w:sz w:val="23"/>
          <w:szCs w:val="23"/>
          <w:lang w:eastAsia="en-GB"/>
        </w:rPr>
        <w:br/>
        <w:t>731f22ba402ee4b62748adaf6363c182</w:t>
      </w:r>
      <w:r w:rsidRPr="00A3106E">
        <w:rPr>
          <w:rFonts w:ascii="Courier New" w:hAnsi="Courier New" w:cs="Courier New"/>
          <w:color w:val="434C5F"/>
          <w:sz w:val="23"/>
          <w:szCs w:val="23"/>
          <w:lang w:eastAsia="en-GB"/>
        </w:rPr>
        <w:br/>
        <w:t>e1ec7f5da720b640cd8fb8424f1b14bb</w:t>
      </w:r>
      <w:r w:rsidRPr="00A3106E">
        <w:rPr>
          <w:rFonts w:ascii="Courier New" w:hAnsi="Courier New" w:cs="Courier New"/>
          <w:color w:val="434C5F"/>
          <w:sz w:val="23"/>
          <w:szCs w:val="23"/>
          <w:lang w:eastAsia="en-GB"/>
        </w:rPr>
        <w:br/>
        <w:t>b5a8e215ac29d24d60b4d1250ef05ace</w:t>
      </w:r>
      <w:r w:rsidRPr="00A3106E">
        <w:rPr>
          <w:rFonts w:ascii="Courier New" w:hAnsi="Courier New" w:cs="Courier New"/>
          <w:color w:val="434C5F"/>
          <w:sz w:val="23"/>
          <w:szCs w:val="23"/>
          <w:lang w:eastAsia="en-GB"/>
        </w:rPr>
        <w:br/>
        <w:t>64537aa5c003a6afeee1df819062d0d1</w:t>
      </w:r>
      <w:r w:rsidRPr="00A3106E">
        <w:rPr>
          <w:rFonts w:ascii="Courier New" w:hAnsi="Courier New" w:cs="Courier New"/>
          <w:color w:val="434C5F"/>
          <w:sz w:val="23"/>
          <w:szCs w:val="23"/>
          <w:lang w:eastAsia="en-GB"/>
        </w:rPr>
        <w:br/>
        <w:t>50708daa1b1cbb7d6ac1cf8f56a24410</w:t>
      </w:r>
      <w:r w:rsidRPr="00A3106E">
        <w:rPr>
          <w:rFonts w:ascii="Courier New" w:hAnsi="Courier New" w:cs="Courier New"/>
          <w:color w:val="434C5F"/>
          <w:sz w:val="23"/>
          <w:szCs w:val="23"/>
          <w:lang w:eastAsia="en-GB"/>
        </w:rPr>
        <w:br/>
        <w:t>7f29903cb8f5590d52db0c9f97049a25</w:t>
      </w:r>
      <w:r w:rsidRPr="00A3106E">
        <w:rPr>
          <w:rFonts w:ascii="Courier New" w:hAnsi="Courier New" w:cs="Courier New"/>
          <w:color w:val="434C5F"/>
          <w:sz w:val="23"/>
          <w:szCs w:val="23"/>
          <w:lang w:eastAsia="en-GB"/>
        </w:rPr>
        <w:br/>
        <w:t>4912d5b403614ce99c28420f75353332</w:t>
      </w:r>
      <w:r w:rsidRPr="00A3106E">
        <w:rPr>
          <w:rFonts w:ascii="Courier New" w:hAnsi="Courier New" w:cs="Courier New"/>
          <w:color w:val="434C5F"/>
          <w:sz w:val="23"/>
          <w:szCs w:val="23"/>
          <w:lang w:eastAsia="en-GB"/>
        </w:rPr>
        <w:br/>
        <w:t>29d66245adba878fff574cd66abd2884</w:t>
      </w:r>
      <w:r w:rsidRPr="00A3106E">
        <w:rPr>
          <w:rFonts w:ascii="Courier New" w:hAnsi="Courier New" w:cs="Courier New"/>
          <w:color w:val="434C5F"/>
          <w:sz w:val="23"/>
          <w:szCs w:val="23"/>
          <w:lang w:eastAsia="en-GB"/>
        </w:rPr>
        <w:br/>
        <w:t>a2cae2c60bc37e0751ef9dda7ceaf4ad</w:t>
      </w:r>
      <w:r w:rsidRPr="00A3106E">
        <w:rPr>
          <w:rFonts w:ascii="Courier New" w:hAnsi="Courier New" w:cs="Courier New"/>
          <w:color w:val="434C5F"/>
          <w:sz w:val="23"/>
          <w:szCs w:val="23"/>
          <w:lang w:eastAsia="en-GB"/>
        </w:rPr>
        <w:br/>
        <w:t>d4f5643d7714ef499ae9527fdcd50894</w:t>
      </w:r>
      <w:r w:rsidRPr="00A3106E">
        <w:rPr>
          <w:rFonts w:ascii="Courier New" w:hAnsi="Courier New" w:cs="Courier New"/>
          <w:color w:val="434C5F"/>
          <w:sz w:val="23"/>
          <w:szCs w:val="23"/>
          <w:lang w:eastAsia="en-GB"/>
        </w:rPr>
        <w:br/>
        <w:t>a56fe08ec7473e8580a390bb1081cdd7</w:t>
      </w:r>
      <w:r w:rsidRPr="00A3106E">
        <w:rPr>
          <w:rFonts w:ascii="Courier New" w:hAnsi="Courier New" w:cs="Courier New"/>
          <w:color w:val="434C5F"/>
          <w:sz w:val="23"/>
          <w:szCs w:val="23"/>
          <w:lang w:eastAsia="en-GB"/>
        </w:rPr>
        <w:br/>
        <w:t>b31b4588e4086d8d84adbf9845c2402b</w:t>
      </w:r>
      <w:r w:rsidRPr="00A3106E">
        <w:rPr>
          <w:rFonts w:ascii="Courier New" w:hAnsi="Courier New" w:cs="Courier New"/>
          <w:color w:val="434C5F"/>
          <w:sz w:val="23"/>
          <w:szCs w:val="23"/>
          <w:lang w:eastAsia="en-GB"/>
        </w:rPr>
        <w:br/>
        <w:t>0a854df84c77a0be205bfeab2ae4f0ec</w:t>
      </w:r>
      <w:r w:rsidRPr="00A3106E">
        <w:rPr>
          <w:rFonts w:ascii="Courier New" w:hAnsi="Courier New" w:cs="Courier New"/>
          <w:color w:val="434C5F"/>
          <w:sz w:val="23"/>
          <w:szCs w:val="23"/>
          <w:lang w:eastAsia="en-GB"/>
        </w:rPr>
        <w:br/>
        <w:t>35e81b908ae4e97fc7bdf4607c516ff4</w:t>
      </w:r>
      <w:r w:rsidRPr="00A3106E">
        <w:rPr>
          <w:rFonts w:ascii="Courier New" w:hAnsi="Courier New" w:cs="Courier New"/>
          <w:color w:val="434C5F"/>
          <w:sz w:val="23"/>
          <w:szCs w:val="23"/>
          <w:lang w:eastAsia="en-GB"/>
        </w:rPr>
        <w:br/>
        <w:t>7ce8b277f3207ea82d7d22ad348befc6</w:t>
      </w:r>
      <w:r w:rsidRPr="00A3106E">
        <w:rPr>
          <w:rFonts w:ascii="Courier New" w:hAnsi="Courier New" w:cs="Courier New"/>
          <w:color w:val="434C5F"/>
          <w:sz w:val="23"/>
          <w:szCs w:val="23"/>
          <w:lang w:eastAsia="en-GB"/>
        </w:rPr>
        <w:br/>
        <w:t>d8b0b4ade32574b2d9c5cc34dc0dbbe7</w:t>
      </w:r>
      <w:r w:rsidRPr="00A3106E">
        <w:rPr>
          <w:rFonts w:ascii="Courier New" w:hAnsi="Courier New" w:cs="Courier New"/>
          <w:color w:val="434C5F"/>
          <w:sz w:val="23"/>
          <w:szCs w:val="23"/>
          <w:lang w:eastAsia="en-GB"/>
        </w:rPr>
        <w:br/>
        <w:t>493b54a894a6e70dd02961a68db8863f</w:t>
      </w:r>
      <w:r w:rsidRPr="00A3106E">
        <w:rPr>
          <w:rFonts w:ascii="Courier New" w:hAnsi="Courier New" w:cs="Courier New"/>
          <w:color w:val="434C5F"/>
          <w:sz w:val="23"/>
          <w:szCs w:val="23"/>
          <w:lang w:eastAsia="en-GB"/>
        </w:rPr>
        <w:br/>
        <w:t>d7fd0ff761e28ac0ea35ad71e0cd67e9</w:t>
      </w:r>
      <w:r w:rsidRPr="00A3106E">
        <w:rPr>
          <w:rFonts w:ascii="Courier New" w:hAnsi="Courier New" w:cs="Courier New"/>
          <w:color w:val="434C5F"/>
          <w:sz w:val="23"/>
          <w:szCs w:val="23"/>
          <w:lang w:eastAsia="en-GB"/>
        </w:rPr>
        <w:br/>
        <w:t>02fc71b020ec8700ee8a46c58bc6f276</w:t>
      </w:r>
      <w:r w:rsidRPr="00A3106E">
        <w:rPr>
          <w:rFonts w:ascii="Courier New" w:hAnsi="Courier New" w:cs="Courier New"/>
          <w:color w:val="434C5F"/>
          <w:sz w:val="23"/>
          <w:szCs w:val="23"/>
          <w:lang w:eastAsia="en-GB"/>
        </w:rPr>
        <w:br/>
        <w:t>d26e26ea516450af9d072635c60387f4</w:t>
      </w:r>
      <w:r w:rsidRPr="00A3106E">
        <w:rPr>
          <w:rFonts w:ascii="Courier New" w:hAnsi="Courier New" w:cs="Courier New"/>
          <w:color w:val="434C5F"/>
          <w:sz w:val="23"/>
          <w:szCs w:val="23"/>
          <w:lang w:eastAsia="en-GB"/>
        </w:rPr>
        <w:br/>
        <w:t>a2d868aeeff612e70e213c451a70cafb</w:t>
      </w:r>
      <w:r w:rsidRPr="00A3106E">
        <w:rPr>
          <w:rFonts w:ascii="Courier New" w:hAnsi="Courier New" w:cs="Courier New"/>
          <w:color w:val="434C5F"/>
          <w:sz w:val="23"/>
          <w:szCs w:val="23"/>
          <w:lang w:eastAsia="en-GB"/>
        </w:rPr>
        <w:br/>
        <w:t>1d9f1bec651815741f088a8fb88e17ee</w:t>
      </w:r>
      <w:r w:rsidRPr="00A3106E">
        <w:rPr>
          <w:rFonts w:ascii="Courier New" w:hAnsi="Courier New" w:cs="Courier New"/>
          <w:color w:val="434C5F"/>
          <w:sz w:val="23"/>
          <w:szCs w:val="23"/>
          <w:lang w:eastAsia="en-GB"/>
        </w:rPr>
        <w:br/>
        <w:t>cd9404d115a00d249f70a371b46d5a26</w:t>
      </w:r>
      <w:r w:rsidRPr="00A3106E">
        <w:rPr>
          <w:rFonts w:ascii="Courier New" w:hAnsi="Courier New" w:cs="Courier New"/>
          <w:color w:val="434C5F"/>
          <w:sz w:val="23"/>
          <w:szCs w:val="23"/>
          <w:lang w:eastAsia="en-GB"/>
        </w:rPr>
        <w:br/>
        <w:t>586499fd312ffd7f78553f408e71682e</w:t>
      </w:r>
      <w:r w:rsidRPr="00A3106E">
        <w:rPr>
          <w:rFonts w:ascii="Courier New" w:hAnsi="Courier New" w:cs="Courier New"/>
          <w:color w:val="434C5F"/>
          <w:sz w:val="23"/>
          <w:szCs w:val="23"/>
          <w:lang w:eastAsia="en-GB"/>
        </w:rPr>
        <w:br/>
        <w:t>0d13b6df6e9e101013a7afb0ce629fe0</w:t>
      </w:r>
      <w:r w:rsidRPr="00A3106E">
        <w:rPr>
          <w:rFonts w:ascii="Courier New" w:hAnsi="Courier New" w:cs="Courier New"/>
          <w:color w:val="434C5F"/>
          <w:sz w:val="23"/>
          <w:szCs w:val="23"/>
          <w:lang w:eastAsia="en-GB"/>
        </w:rPr>
        <w:br/>
        <w:t>017daecf0ed3aa731313433601ec40fa</w:t>
      </w:r>
      <w:r w:rsidRPr="00A3106E">
        <w:rPr>
          <w:rFonts w:ascii="Courier New" w:hAnsi="Courier New" w:cs="Courier New"/>
          <w:color w:val="434C5F"/>
          <w:sz w:val="23"/>
          <w:szCs w:val="23"/>
          <w:lang w:eastAsia="en-GB"/>
        </w:rPr>
        <w:br/>
        <w:t>addc9e4757a68ab60562ad3cb9c288d6</w:t>
      </w:r>
      <w:r w:rsidRPr="00A3106E">
        <w:rPr>
          <w:rFonts w:ascii="Courier New" w:hAnsi="Courier New" w:cs="Courier New"/>
          <w:color w:val="434C5F"/>
          <w:sz w:val="23"/>
          <w:szCs w:val="23"/>
          <w:lang w:eastAsia="en-GB"/>
        </w:rPr>
        <w:br/>
        <w:t>8e186b8f23295d1e42c573b82b80d548</w:t>
      </w:r>
      <w:r w:rsidRPr="00A3106E">
        <w:rPr>
          <w:rFonts w:ascii="Courier New" w:hAnsi="Courier New" w:cs="Courier New"/>
          <w:color w:val="434C5F"/>
          <w:sz w:val="23"/>
          <w:szCs w:val="23"/>
          <w:lang w:eastAsia="en-GB"/>
        </w:rPr>
        <w:br/>
        <w:t>e41b6d037d6cd08461470af04500dc24</w:t>
      </w:r>
      <w:r w:rsidRPr="00A3106E">
        <w:rPr>
          <w:rFonts w:ascii="Courier New" w:hAnsi="Courier New" w:cs="Courier New"/>
          <w:color w:val="434C5F"/>
          <w:sz w:val="23"/>
          <w:szCs w:val="23"/>
          <w:lang w:eastAsia="en-GB"/>
        </w:rPr>
        <w:br/>
        <w:t>20b7e396720353e4117d64d9dcb926ca</w:t>
      </w:r>
      <w:r w:rsidRPr="00A3106E">
        <w:rPr>
          <w:rFonts w:ascii="Courier New" w:hAnsi="Courier New" w:cs="Courier New"/>
          <w:color w:val="434C5F"/>
          <w:sz w:val="23"/>
          <w:szCs w:val="23"/>
          <w:lang w:eastAsia="en-GB"/>
        </w:rPr>
        <w:br/>
        <w:t>c43356072eb3e88cd62958db10cead47</w:t>
      </w:r>
      <w:r w:rsidRPr="00A3106E">
        <w:rPr>
          <w:rFonts w:ascii="Courier New" w:hAnsi="Courier New" w:cs="Courier New"/>
          <w:color w:val="434C5F"/>
          <w:sz w:val="23"/>
          <w:szCs w:val="23"/>
          <w:lang w:eastAsia="en-GB"/>
        </w:rPr>
        <w:br/>
        <w:t>94abc808fc4b6d7d2bbf42b85e25bb4d</w:t>
      </w:r>
      <w:r w:rsidRPr="00A3106E">
        <w:rPr>
          <w:rFonts w:ascii="Courier New" w:hAnsi="Courier New" w:cs="Courier New"/>
          <w:color w:val="434C5F"/>
          <w:sz w:val="23"/>
          <w:szCs w:val="23"/>
          <w:lang w:eastAsia="en-GB"/>
        </w:rPr>
        <w:br/>
        <w:t>650ad082d46bac0e64c9c0e0928492fd</w:t>
      </w:r>
      <w:r w:rsidRPr="00A3106E">
        <w:rPr>
          <w:rFonts w:ascii="Courier New" w:hAnsi="Courier New" w:cs="Courier New"/>
          <w:color w:val="434C5F"/>
          <w:sz w:val="23"/>
          <w:szCs w:val="23"/>
          <w:lang w:eastAsia="en-GB"/>
        </w:rPr>
        <w:br/>
        <w:t>a2a9ca0d1a9ac1ff54220aa0789fe5cf</w:t>
      </w:r>
      <w:r w:rsidRPr="00A3106E">
        <w:rPr>
          <w:rFonts w:ascii="Courier New" w:hAnsi="Courier New" w:cs="Courier New"/>
          <w:color w:val="434C5F"/>
          <w:sz w:val="23"/>
          <w:szCs w:val="23"/>
          <w:lang w:eastAsia="en-GB"/>
        </w:rPr>
        <w:br/>
        <w:t>9f4b36614a0fc234525ba224957de55c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6891b74ab9a016064e82a419388d0601</w:t>
      </w:r>
      <w:r w:rsidRPr="00A3106E">
        <w:rPr>
          <w:rFonts w:ascii="Courier New" w:hAnsi="Courier New" w:cs="Courier New"/>
          <w:color w:val="434C5F"/>
          <w:sz w:val="23"/>
          <w:szCs w:val="23"/>
          <w:lang w:eastAsia="en-GB"/>
        </w:rPr>
        <w:br/>
        <w:t>4d58bb1ae8841aafd8790ad7e1e3b8ea</w:t>
      </w:r>
      <w:r w:rsidRPr="00A3106E">
        <w:rPr>
          <w:rFonts w:ascii="Courier New" w:hAnsi="Courier New" w:cs="Courier New"/>
          <w:color w:val="434C5F"/>
          <w:sz w:val="23"/>
          <w:szCs w:val="23"/>
          <w:lang w:eastAsia="en-GB"/>
        </w:rPr>
        <w:br/>
        <w:t>38d437cf2d98965f239b0abcd66dcb0f</w:t>
      </w:r>
      <w:r w:rsidRPr="00A3106E">
        <w:rPr>
          <w:rFonts w:ascii="Courier New" w:hAnsi="Courier New" w:cs="Courier New"/>
          <w:color w:val="434C5F"/>
          <w:sz w:val="23"/>
          <w:szCs w:val="23"/>
          <w:lang w:eastAsia="en-GB"/>
        </w:rPr>
        <w:br/>
        <w:t>ed0580af02502d00ad8c4c066b156be9</w:t>
      </w:r>
      <w:r w:rsidRPr="00A3106E">
        <w:rPr>
          <w:rFonts w:ascii="Courier New" w:hAnsi="Courier New" w:cs="Courier New"/>
          <w:color w:val="434C5F"/>
          <w:sz w:val="23"/>
          <w:szCs w:val="23"/>
          <w:lang w:eastAsia="en-GB"/>
        </w:rPr>
        <w:br/>
        <w:t>a540a99c281d933f3d69d55e48727f47</w:t>
      </w:r>
      <w:r w:rsidRPr="00A3106E">
        <w:rPr>
          <w:rFonts w:ascii="Courier New" w:hAnsi="Courier New" w:cs="Courier New"/>
          <w:color w:val="434C5F"/>
          <w:sz w:val="23"/>
          <w:szCs w:val="23"/>
          <w:lang w:eastAsia="en-GB"/>
        </w:rPr>
        <w:br/>
        <w:t>699450901c5ccfd82357cbc531cedd23</w:t>
      </w:r>
      <w:r w:rsidRPr="00A3106E">
        <w:rPr>
          <w:rFonts w:ascii="Courier New" w:hAnsi="Courier New" w:cs="Courier New"/>
          <w:color w:val="434C5F"/>
          <w:sz w:val="23"/>
          <w:szCs w:val="23"/>
          <w:lang w:eastAsia="en-GB"/>
        </w:rPr>
        <w:br/>
        <w:t>d74a8ec75305f1d3cfde7c7fc1bd62a9</w:t>
      </w:r>
      <w:r w:rsidRPr="00A3106E">
        <w:rPr>
          <w:rFonts w:ascii="Courier New" w:hAnsi="Courier New" w:cs="Courier New"/>
          <w:color w:val="434C5F"/>
          <w:sz w:val="23"/>
          <w:szCs w:val="23"/>
          <w:lang w:eastAsia="en-GB"/>
        </w:rPr>
        <w:br/>
        <w:t>87a0e9e18c10a9e454238e3330e2a26d</w:t>
      </w:r>
      <w:r w:rsidRPr="00A3106E">
        <w:rPr>
          <w:rFonts w:ascii="Courier New" w:hAnsi="Courier New" w:cs="Courier New"/>
          <w:color w:val="434C5F"/>
          <w:sz w:val="23"/>
          <w:szCs w:val="23"/>
          <w:lang w:eastAsia="en-GB"/>
        </w:rPr>
        <w:br/>
        <w:t>12f70256f140cd7d52c58c7048fde657</w:t>
      </w:r>
      <w:r w:rsidRPr="00A3106E">
        <w:rPr>
          <w:rFonts w:ascii="Courier New" w:hAnsi="Courier New" w:cs="Courier New"/>
          <w:color w:val="434C5F"/>
          <w:sz w:val="23"/>
          <w:szCs w:val="23"/>
          <w:lang w:eastAsia="en-GB"/>
        </w:rPr>
        <w:br/>
        <w:t>af090265ec388bab320f1ff7e7a7d5ea</w:t>
      </w:r>
      <w:r w:rsidRPr="00A3106E">
        <w:rPr>
          <w:rFonts w:ascii="Courier New" w:hAnsi="Courier New" w:cs="Courier New"/>
          <w:color w:val="434C5F"/>
          <w:sz w:val="23"/>
          <w:szCs w:val="23"/>
          <w:lang w:eastAsia="en-GB"/>
        </w:rPr>
        <w:br/>
        <w:t>aff2e5045961bbc0a602bb6f95eb1345</w:t>
      </w:r>
      <w:r w:rsidRPr="00A3106E">
        <w:rPr>
          <w:rFonts w:ascii="Courier New" w:hAnsi="Courier New" w:cs="Courier New"/>
          <w:color w:val="434C5F"/>
          <w:sz w:val="23"/>
          <w:szCs w:val="23"/>
          <w:lang w:eastAsia="en-GB"/>
        </w:rPr>
        <w:br/>
        <w:t>2654eecc6fb13603ebddcd5c8ea943d1</w:t>
      </w:r>
      <w:r w:rsidRPr="00A3106E">
        <w:rPr>
          <w:rFonts w:ascii="Courier New" w:hAnsi="Courier New" w:cs="Courier New"/>
          <w:color w:val="434C5F"/>
          <w:sz w:val="23"/>
          <w:szCs w:val="23"/>
          <w:lang w:eastAsia="en-GB"/>
        </w:rPr>
        <w:br/>
        <w:t>61018ba9df6b63e51d9753c980e73ec2</w:t>
      </w:r>
      <w:r w:rsidRPr="00A3106E">
        <w:rPr>
          <w:rFonts w:ascii="Courier New" w:hAnsi="Courier New" w:cs="Courier New"/>
          <w:color w:val="434C5F"/>
          <w:sz w:val="23"/>
          <w:szCs w:val="23"/>
          <w:lang w:eastAsia="en-GB"/>
        </w:rPr>
        <w:br/>
        <w:t>2853fd4c4489e0f8bfcf78efcdb7e998</w:t>
      </w:r>
      <w:r w:rsidRPr="00A3106E">
        <w:rPr>
          <w:rFonts w:ascii="Courier New" w:hAnsi="Courier New" w:cs="Courier New"/>
          <w:color w:val="434C5F"/>
          <w:sz w:val="23"/>
          <w:szCs w:val="23"/>
          <w:lang w:eastAsia="en-GB"/>
        </w:rPr>
        <w:br/>
        <w:t>55e01061c74a8cefff58dc36114a8d3f</w:t>
      </w:r>
      <w:r w:rsidRPr="00A3106E">
        <w:rPr>
          <w:rFonts w:ascii="Courier New" w:hAnsi="Courier New" w:cs="Courier New"/>
          <w:color w:val="434C5F"/>
          <w:sz w:val="23"/>
          <w:szCs w:val="23"/>
          <w:lang w:eastAsia="en-GB"/>
        </w:rPr>
        <w:br/>
        <w:t>8a60edd72b4ea5aea8202daf0e427925</w:t>
      </w:r>
      <w:r w:rsidRPr="00A3106E">
        <w:rPr>
          <w:rFonts w:ascii="Courier New" w:hAnsi="Courier New" w:cs="Courier New"/>
          <w:color w:val="434C5F"/>
          <w:sz w:val="23"/>
          <w:szCs w:val="23"/>
          <w:lang w:eastAsia="en-GB"/>
        </w:rPr>
        <w:br/>
        <w:t>d5a9d123f5ed7c9965a481bd20cf66d8</w:t>
      </w:r>
      <w:r w:rsidRPr="00A3106E">
        <w:rPr>
          <w:rFonts w:ascii="Courier New" w:hAnsi="Courier New" w:cs="Courier New"/>
          <w:color w:val="434C5F"/>
          <w:sz w:val="23"/>
          <w:szCs w:val="23"/>
          <w:lang w:eastAsia="en-GB"/>
        </w:rPr>
        <w:br/>
        <w:t>ee4660083deba849ff6c485d944b379b</w:t>
      </w:r>
      <w:r w:rsidRPr="00A3106E">
        <w:rPr>
          <w:rFonts w:ascii="Courier New" w:hAnsi="Courier New" w:cs="Courier New"/>
          <w:color w:val="434C5F"/>
          <w:sz w:val="23"/>
          <w:szCs w:val="23"/>
          <w:lang w:eastAsia="en-GB"/>
        </w:rPr>
        <w:br/>
        <w:t>984ef0b9788abf89974cfed4bfbaacbc</w:t>
      </w:r>
      <w:r w:rsidRPr="00A3106E">
        <w:rPr>
          <w:rFonts w:ascii="Courier New" w:hAnsi="Courier New" w:cs="Courier New"/>
          <w:color w:val="434C5F"/>
          <w:sz w:val="23"/>
          <w:szCs w:val="23"/>
          <w:lang w:eastAsia="en-GB"/>
        </w:rPr>
        <w:br/>
        <w:t>2797f33ebf50466020c430ee4f037933</w:t>
      </w:r>
      <w:r w:rsidRPr="00A3106E">
        <w:rPr>
          <w:rFonts w:ascii="Courier New" w:hAnsi="Courier New" w:cs="Courier New"/>
          <w:color w:val="434C5F"/>
          <w:sz w:val="23"/>
          <w:szCs w:val="23"/>
          <w:lang w:eastAsia="en-GB"/>
        </w:rPr>
        <w:br/>
        <w:t>2f31b7f954bed437f2c75026c65caf7b</w:t>
      </w:r>
      <w:r w:rsidRPr="00A3106E">
        <w:rPr>
          <w:rFonts w:ascii="Courier New" w:hAnsi="Courier New" w:cs="Courier New"/>
          <w:color w:val="434C5F"/>
          <w:sz w:val="23"/>
          <w:szCs w:val="23"/>
          <w:lang w:eastAsia="en-GB"/>
        </w:rPr>
        <w:br/>
        <w:t>6abe6e225adb5a751622a9cc3bc19ce8</w:t>
      </w:r>
      <w:r w:rsidRPr="00A3106E">
        <w:rPr>
          <w:rFonts w:ascii="Courier New" w:hAnsi="Courier New" w:cs="Courier New"/>
          <w:color w:val="434C5F"/>
          <w:sz w:val="23"/>
          <w:szCs w:val="23"/>
          <w:lang w:eastAsia="en-GB"/>
        </w:rPr>
        <w:br/>
        <w:t>a7d38b7c4c69c72dfa98129cac1f9f1b</w:t>
      </w:r>
      <w:r w:rsidRPr="00A3106E">
        <w:rPr>
          <w:rFonts w:ascii="Courier New" w:hAnsi="Courier New" w:cs="Courier New"/>
          <w:color w:val="434C5F"/>
          <w:sz w:val="23"/>
          <w:szCs w:val="23"/>
          <w:lang w:eastAsia="en-GB"/>
        </w:rPr>
        <w:br/>
        <w:t>d86173b401470f06d9810f7962969ddf</w:t>
      </w:r>
      <w:r w:rsidRPr="00A3106E">
        <w:rPr>
          <w:rFonts w:ascii="Courier New" w:hAnsi="Courier New" w:cs="Courier New"/>
          <w:color w:val="434C5F"/>
          <w:sz w:val="23"/>
          <w:szCs w:val="23"/>
          <w:lang w:eastAsia="en-GB"/>
        </w:rPr>
        <w:br/>
        <w:t>9624293e55ad405415862b504ca95b73</w:t>
      </w:r>
      <w:r w:rsidRPr="00A3106E">
        <w:rPr>
          <w:rFonts w:ascii="Courier New" w:hAnsi="Courier New" w:cs="Courier New"/>
          <w:color w:val="434C5F"/>
          <w:sz w:val="23"/>
          <w:szCs w:val="23"/>
          <w:lang w:eastAsia="en-GB"/>
        </w:rPr>
        <w:br/>
        <w:t>6af1684ccaac3f7ef4ee9ba65eb0677a</w:t>
      </w:r>
      <w:r w:rsidRPr="00A3106E">
        <w:rPr>
          <w:rFonts w:ascii="Courier New" w:hAnsi="Courier New" w:cs="Courier New"/>
          <w:color w:val="434C5F"/>
          <w:sz w:val="23"/>
          <w:szCs w:val="23"/>
          <w:lang w:eastAsia="en-GB"/>
        </w:rPr>
        <w:br/>
        <w:t>00ca44e4534865f8a3b64f7c0984bff0</w:t>
      </w:r>
      <w:r w:rsidRPr="00A3106E">
        <w:rPr>
          <w:rFonts w:ascii="Courier New" w:hAnsi="Courier New" w:cs="Courier New"/>
          <w:color w:val="434C5F"/>
          <w:sz w:val="23"/>
          <w:szCs w:val="23"/>
          <w:lang w:eastAsia="en-GB"/>
        </w:rPr>
        <w:br/>
        <w:t>d16c81677a9be399c63cd2ea486472a5</w:t>
      </w:r>
      <w:r w:rsidRPr="00A3106E">
        <w:rPr>
          <w:rFonts w:ascii="Courier New" w:hAnsi="Courier New" w:cs="Courier New"/>
          <w:color w:val="434C5F"/>
          <w:sz w:val="23"/>
          <w:szCs w:val="23"/>
          <w:lang w:eastAsia="en-GB"/>
        </w:rPr>
        <w:br/>
        <w:t>e9317282a63ca4d188c0df5e09c6ac5f</w:t>
      </w:r>
      <w:r w:rsidRPr="00A3106E">
        <w:rPr>
          <w:rFonts w:ascii="Courier New" w:hAnsi="Courier New" w:cs="Courier New"/>
          <w:color w:val="434C5F"/>
          <w:sz w:val="23"/>
          <w:szCs w:val="23"/>
          <w:lang w:eastAsia="en-GB"/>
        </w:rPr>
        <w:br/>
        <w:t>f5e7b358a732d09f4bcf2824b88b9e28</w:t>
      </w:r>
      <w:r w:rsidRPr="00A3106E">
        <w:rPr>
          <w:rFonts w:ascii="Courier New" w:hAnsi="Courier New" w:cs="Courier New"/>
          <w:color w:val="434C5F"/>
          <w:sz w:val="23"/>
          <w:szCs w:val="23"/>
          <w:lang w:eastAsia="en-GB"/>
        </w:rPr>
        <w:br/>
        <w:t>c0fbb516e06e243f0cf31f597e7ebf7d</w:t>
      </w:r>
      <w:r w:rsidRPr="00A3106E">
        <w:rPr>
          <w:rFonts w:ascii="Courier New" w:hAnsi="Courier New" w:cs="Courier New"/>
          <w:color w:val="434C5F"/>
          <w:sz w:val="23"/>
          <w:szCs w:val="23"/>
          <w:lang w:eastAsia="en-GB"/>
        </w:rPr>
        <w:br/>
        <w:t>a6f881284ac1150e37d9ae47ff601267</w:t>
      </w:r>
      <w:r w:rsidRPr="00A3106E">
        <w:rPr>
          <w:rFonts w:ascii="Courier New" w:hAnsi="Courier New" w:cs="Courier New"/>
          <w:color w:val="434C5F"/>
          <w:sz w:val="23"/>
          <w:szCs w:val="23"/>
          <w:lang w:eastAsia="en-GB"/>
        </w:rPr>
        <w:br/>
        <w:t>1ed4dbbae9f5d558dbba4cc450e3eb2e</w:t>
      </w:r>
      <w:r w:rsidRPr="00A3106E">
        <w:rPr>
          <w:rFonts w:ascii="Courier New" w:hAnsi="Courier New" w:cs="Courier New"/>
          <w:color w:val="434C5F"/>
          <w:sz w:val="23"/>
          <w:szCs w:val="23"/>
          <w:lang w:eastAsia="en-GB"/>
        </w:rPr>
        <w:br/>
        <w:t>ff86422268de771d571e123eb7092c6a</w:t>
      </w:r>
      <w:r w:rsidRPr="00A3106E">
        <w:rPr>
          <w:rFonts w:ascii="Courier New" w:hAnsi="Courier New" w:cs="Courier New"/>
          <w:color w:val="434C5F"/>
          <w:sz w:val="23"/>
          <w:szCs w:val="23"/>
          <w:lang w:eastAsia="en-GB"/>
        </w:rPr>
        <w:br/>
        <w:t>fe97d0343acfdebdd578fc67cc91fa87</w:t>
      </w:r>
      <w:r w:rsidRPr="00A3106E">
        <w:rPr>
          <w:rFonts w:ascii="Courier New" w:hAnsi="Courier New" w:cs="Courier New"/>
          <w:color w:val="434C5F"/>
          <w:sz w:val="23"/>
          <w:szCs w:val="23"/>
          <w:lang w:eastAsia="en-GB"/>
        </w:rPr>
        <w:br/>
        <w:t>a73f5d6705b1d820c19b18782e176efd</w:t>
      </w:r>
      <w:r w:rsidRPr="00A3106E">
        <w:rPr>
          <w:rFonts w:ascii="Courier New" w:hAnsi="Courier New" w:cs="Courier New"/>
          <w:color w:val="434C5F"/>
          <w:sz w:val="23"/>
          <w:szCs w:val="23"/>
          <w:lang w:eastAsia="en-GB"/>
        </w:rPr>
        <w:br/>
        <w:t>d3dac8432110aad0b02a58b4459ab835</w:t>
      </w:r>
      <w:r w:rsidRPr="00A3106E">
        <w:rPr>
          <w:rFonts w:ascii="Courier New" w:hAnsi="Courier New" w:cs="Courier New"/>
          <w:color w:val="434C5F"/>
          <w:sz w:val="23"/>
          <w:szCs w:val="23"/>
          <w:lang w:eastAsia="en-GB"/>
        </w:rPr>
        <w:br/>
        <w:t>e8a3a647fffeb18d8face656ce756c4b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de1cbfe6c3086010af115a1f00909b01</w:t>
      </w:r>
      <w:r w:rsidRPr="00A3106E">
        <w:rPr>
          <w:rFonts w:ascii="Courier New" w:hAnsi="Courier New" w:cs="Courier New"/>
          <w:color w:val="434C5F"/>
          <w:sz w:val="23"/>
          <w:szCs w:val="23"/>
          <w:lang w:eastAsia="en-GB"/>
        </w:rPr>
        <w:br/>
        <w:t>18413b90e1b291ec3e777a845c37cfee</w:t>
      </w:r>
      <w:r w:rsidRPr="00A3106E">
        <w:rPr>
          <w:rFonts w:ascii="Courier New" w:hAnsi="Courier New" w:cs="Courier New"/>
          <w:color w:val="434C5F"/>
          <w:sz w:val="23"/>
          <w:szCs w:val="23"/>
          <w:lang w:eastAsia="en-GB"/>
        </w:rPr>
        <w:br/>
        <w:t>b65a1232fb4b35827ce7c5e2f8ec8947</w:t>
      </w:r>
      <w:r w:rsidRPr="00A3106E">
        <w:rPr>
          <w:rFonts w:ascii="Courier New" w:hAnsi="Courier New" w:cs="Courier New"/>
          <w:color w:val="434C5F"/>
          <w:sz w:val="23"/>
          <w:szCs w:val="23"/>
          <w:lang w:eastAsia="en-GB"/>
        </w:rPr>
        <w:br/>
        <w:t>eef93331cd3d914d3588a5c2a992181a</w:t>
      </w:r>
      <w:r w:rsidRPr="00A3106E">
        <w:rPr>
          <w:rFonts w:ascii="Courier New" w:hAnsi="Courier New" w:cs="Courier New"/>
          <w:color w:val="434C5F"/>
          <w:sz w:val="23"/>
          <w:szCs w:val="23"/>
          <w:lang w:eastAsia="en-GB"/>
        </w:rPr>
        <w:br/>
        <w:t>95826940e657fe0567a8ec0f2a6ad11a</w:t>
      </w:r>
      <w:r w:rsidRPr="00A3106E">
        <w:rPr>
          <w:rFonts w:ascii="Courier New" w:hAnsi="Courier New" w:cs="Courier New"/>
          <w:color w:val="434C5F"/>
          <w:sz w:val="23"/>
          <w:szCs w:val="23"/>
          <w:lang w:eastAsia="en-GB"/>
        </w:rPr>
        <w:br/>
        <w:t>3117f595e9615e04f05a54fc15a03b20</w:t>
      </w:r>
      <w:r w:rsidRPr="00A3106E">
        <w:rPr>
          <w:rFonts w:ascii="Courier New" w:hAnsi="Courier New" w:cs="Courier New"/>
          <w:color w:val="434C5F"/>
          <w:sz w:val="23"/>
          <w:szCs w:val="23"/>
          <w:lang w:eastAsia="en-GB"/>
        </w:rPr>
        <w:br/>
        <w:t>ced2e8396a8838e59d8fd529c680e02c</w:t>
      </w:r>
      <w:r w:rsidRPr="00A3106E">
        <w:rPr>
          <w:rFonts w:ascii="Courier New" w:hAnsi="Courier New" w:cs="Courier New"/>
          <w:color w:val="434C5F"/>
          <w:sz w:val="23"/>
          <w:szCs w:val="23"/>
          <w:lang w:eastAsia="en-GB"/>
        </w:rPr>
        <w:br/>
        <w:t>b562592b7f5759c99e179ca467ecfb4c</w:t>
      </w:r>
      <w:r w:rsidRPr="00A3106E">
        <w:rPr>
          <w:rFonts w:ascii="Courier New" w:hAnsi="Courier New" w:cs="Courier New"/>
          <w:color w:val="434C5F"/>
          <w:sz w:val="23"/>
          <w:szCs w:val="23"/>
          <w:lang w:eastAsia="en-GB"/>
        </w:rPr>
        <w:br/>
        <w:t>e153ab8a11de5452bcf5ac7652dbf3ed</w:t>
      </w:r>
      <w:r w:rsidRPr="00A3106E">
        <w:rPr>
          <w:rFonts w:ascii="Courier New" w:hAnsi="Courier New" w:cs="Courier New"/>
          <w:color w:val="434C5F"/>
          <w:sz w:val="23"/>
          <w:szCs w:val="23"/>
          <w:lang w:eastAsia="en-GB"/>
        </w:rPr>
        <w:br/>
        <w:t>e504f706ccb699c2596e9a3da1596e87</w:t>
      </w:r>
      <w:r w:rsidRPr="00A3106E">
        <w:rPr>
          <w:rFonts w:ascii="Courier New" w:hAnsi="Courier New" w:cs="Courier New"/>
          <w:color w:val="434C5F"/>
          <w:sz w:val="23"/>
          <w:szCs w:val="23"/>
          <w:lang w:eastAsia="en-GB"/>
        </w:rPr>
        <w:br/>
        <w:t>08d43bbdacdf23f34d79e44ed35c1b4c</w:t>
      </w:r>
      <w:r w:rsidRPr="00A3106E">
        <w:rPr>
          <w:rFonts w:ascii="Courier New" w:hAnsi="Courier New" w:cs="Courier New"/>
          <w:color w:val="434C5F"/>
          <w:sz w:val="23"/>
          <w:szCs w:val="23"/>
          <w:lang w:eastAsia="en-GB"/>
        </w:rPr>
        <w:br/>
        <w:t>03c1bae4766e2450219d20b993d6e046</w:t>
      </w:r>
      <w:r w:rsidRPr="00A3106E">
        <w:rPr>
          <w:rFonts w:ascii="Courier New" w:hAnsi="Courier New" w:cs="Courier New"/>
          <w:color w:val="434C5F"/>
          <w:sz w:val="23"/>
          <w:szCs w:val="23"/>
          <w:lang w:eastAsia="en-GB"/>
        </w:rPr>
        <w:br/>
        <w:t>01524cd237223b18adbb48f70083f101</w:t>
      </w:r>
      <w:r w:rsidRPr="00A3106E">
        <w:rPr>
          <w:rFonts w:ascii="Courier New" w:hAnsi="Courier New" w:cs="Courier New"/>
          <w:color w:val="434C5F"/>
          <w:sz w:val="23"/>
          <w:szCs w:val="23"/>
          <w:lang w:eastAsia="en-GB"/>
        </w:rPr>
        <w:br/>
        <w:t>ebdee8a2ee5393890a1acee971c4c246</w:t>
      </w:r>
      <w:r w:rsidRPr="00A3106E">
        <w:rPr>
          <w:rFonts w:ascii="Courier New" w:hAnsi="Courier New" w:cs="Courier New"/>
          <w:color w:val="434C5F"/>
          <w:sz w:val="23"/>
          <w:szCs w:val="23"/>
          <w:lang w:eastAsia="en-GB"/>
        </w:rPr>
        <w:br/>
        <w:t>d93cad07c5683db066b0b2d2d3790ead</w:t>
      </w:r>
      <w:r w:rsidRPr="00A3106E">
        <w:rPr>
          <w:rFonts w:ascii="Courier New" w:hAnsi="Courier New" w:cs="Courier New"/>
          <w:color w:val="434C5F"/>
          <w:sz w:val="23"/>
          <w:szCs w:val="23"/>
          <w:lang w:eastAsia="en-GB"/>
        </w:rPr>
        <w:br/>
        <w:t>b9540e258f952650de8dec68719a5c97</w:t>
      </w:r>
      <w:r w:rsidRPr="00A3106E">
        <w:rPr>
          <w:rFonts w:ascii="Courier New" w:hAnsi="Courier New" w:cs="Courier New"/>
          <w:color w:val="434C5F"/>
          <w:sz w:val="23"/>
          <w:szCs w:val="23"/>
          <w:lang w:eastAsia="en-GB"/>
        </w:rPr>
        <w:br/>
        <w:t>eb7ffe87fd367ea8fca0506f74a87fbb</w:t>
      </w:r>
      <w:r w:rsidRPr="00A3106E">
        <w:rPr>
          <w:rFonts w:ascii="Courier New" w:hAnsi="Courier New" w:cs="Courier New"/>
          <w:color w:val="434C5F"/>
          <w:sz w:val="23"/>
          <w:szCs w:val="23"/>
          <w:lang w:eastAsia="en-GB"/>
        </w:rPr>
        <w:br/>
        <w:t>d1f8be91ed4ddb671d42e473e3fe71ab</w:t>
      </w:r>
      <w:r w:rsidRPr="00A3106E">
        <w:rPr>
          <w:rFonts w:ascii="Courier New" w:hAnsi="Courier New" w:cs="Courier New"/>
          <w:color w:val="434C5F"/>
          <w:sz w:val="23"/>
          <w:szCs w:val="23"/>
          <w:lang w:eastAsia="en-GB"/>
        </w:rPr>
        <w:br/>
        <w:t>729d83e56c29c510258a6e9e79ffddc3</w:t>
      </w:r>
      <w:r w:rsidRPr="00A3106E">
        <w:rPr>
          <w:rFonts w:ascii="Courier New" w:hAnsi="Courier New" w:cs="Courier New"/>
          <w:color w:val="434C5F"/>
          <w:sz w:val="23"/>
          <w:szCs w:val="23"/>
          <w:lang w:eastAsia="en-GB"/>
        </w:rPr>
        <w:br/>
        <w:t>4ae068242760a1fb6e1a44bf4e16afa6</w:t>
      </w:r>
      <w:r w:rsidRPr="00A3106E">
        <w:rPr>
          <w:rFonts w:ascii="Courier New" w:hAnsi="Courier New" w:cs="Courier New"/>
          <w:color w:val="434C5F"/>
          <w:sz w:val="23"/>
          <w:szCs w:val="23"/>
          <w:lang w:eastAsia="en-GB"/>
        </w:rPr>
        <w:br/>
        <w:t>6fc6f9d7acc36dca9b914565a3aeda05</w:t>
      </w:r>
      <w:r w:rsidRPr="00A3106E">
        <w:rPr>
          <w:rFonts w:ascii="Courier New" w:hAnsi="Courier New" w:cs="Courier New"/>
          <w:color w:val="434C5F"/>
          <w:sz w:val="23"/>
          <w:szCs w:val="23"/>
          <w:lang w:eastAsia="en-GB"/>
        </w:rPr>
        <w:br/>
        <w:t>34e1f0031153e491910e12551400192c</w:t>
      </w:r>
      <w:r w:rsidRPr="00A3106E">
        <w:rPr>
          <w:rFonts w:ascii="Courier New" w:hAnsi="Courier New" w:cs="Courier New"/>
          <w:color w:val="434C5F"/>
          <w:sz w:val="23"/>
          <w:szCs w:val="23"/>
          <w:lang w:eastAsia="en-GB"/>
        </w:rPr>
        <w:br/>
        <w:t>65653f3b4477f3c63e68a9659f85ee2e</w:t>
      </w:r>
      <w:r w:rsidRPr="00A3106E">
        <w:rPr>
          <w:rFonts w:ascii="Courier New" w:hAnsi="Courier New" w:cs="Courier New"/>
          <w:color w:val="434C5F"/>
          <w:sz w:val="23"/>
          <w:szCs w:val="23"/>
          <w:lang w:eastAsia="en-GB"/>
        </w:rPr>
        <w:br/>
        <w:t>46edcc8f2db2f322c24f48785cb46366</w:t>
      </w:r>
      <w:r w:rsidRPr="00A3106E">
        <w:rPr>
          <w:rFonts w:ascii="Courier New" w:hAnsi="Courier New" w:cs="Courier New"/>
          <w:color w:val="434C5F"/>
          <w:sz w:val="23"/>
          <w:szCs w:val="23"/>
          <w:lang w:eastAsia="en-GB"/>
        </w:rPr>
        <w:br/>
        <w:t>561b3a4333ca2dbdba28b5b956822519</w:t>
      </w:r>
      <w:r w:rsidRPr="00A3106E">
        <w:rPr>
          <w:rFonts w:ascii="Courier New" w:hAnsi="Courier New" w:cs="Courier New"/>
          <w:color w:val="434C5F"/>
          <w:sz w:val="23"/>
          <w:szCs w:val="23"/>
          <w:lang w:eastAsia="en-GB"/>
        </w:rPr>
        <w:br/>
        <w:t>c0f1d4a21de5a415df8170616703debf</w:t>
      </w:r>
      <w:r w:rsidRPr="00A3106E">
        <w:rPr>
          <w:rFonts w:ascii="Courier New" w:hAnsi="Courier New" w:cs="Courier New"/>
          <w:color w:val="434C5F"/>
          <w:sz w:val="23"/>
          <w:szCs w:val="23"/>
          <w:lang w:eastAsia="en-GB"/>
        </w:rPr>
        <w:br/>
        <w:t>1fd607fc67f7f7c633c3da65bfc53d18</w:t>
      </w:r>
      <w:r w:rsidRPr="00A3106E">
        <w:rPr>
          <w:rFonts w:ascii="Courier New" w:hAnsi="Courier New" w:cs="Courier New"/>
          <w:color w:val="434C5F"/>
          <w:sz w:val="23"/>
          <w:szCs w:val="23"/>
          <w:lang w:eastAsia="en-GB"/>
        </w:rPr>
        <w:br/>
        <w:t>ae431a8dd3c1d0d0610cdbac16057ad0</w:t>
      </w:r>
      <w:r w:rsidRPr="00A3106E">
        <w:rPr>
          <w:rFonts w:ascii="Courier New" w:hAnsi="Courier New" w:cs="Courier New"/>
          <w:color w:val="434C5F"/>
          <w:sz w:val="23"/>
          <w:szCs w:val="23"/>
          <w:lang w:eastAsia="en-GB"/>
        </w:rPr>
        <w:br/>
        <w:t>13e75fef9dfeb08eeded9d0246e1f448</w:t>
      </w:r>
      <w:r w:rsidRPr="00A3106E">
        <w:rPr>
          <w:rFonts w:ascii="Courier New" w:hAnsi="Courier New" w:cs="Courier New"/>
          <w:color w:val="434C5F"/>
          <w:sz w:val="23"/>
          <w:szCs w:val="23"/>
          <w:lang w:eastAsia="en-GB"/>
        </w:rPr>
        <w:br/>
        <w:t>1988a33ff19242576c3d0ef9ce785da7</w:t>
      </w:r>
      <w:r w:rsidRPr="00A3106E">
        <w:rPr>
          <w:rFonts w:ascii="Courier New" w:hAnsi="Courier New" w:cs="Courier New"/>
          <w:color w:val="434C5F"/>
          <w:sz w:val="23"/>
          <w:szCs w:val="23"/>
          <w:lang w:eastAsia="en-GB"/>
        </w:rPr>
        <w:br/>
        <w:t>469541f8bfd2b32659d5d463a6714bce</w:t>
      </w:r>
      <w:r w:rsidRPr="00A3106E">
        <w:rPr>
          <w:rFonts w:ascii="Courier New" w:hAnsi="Courier New" w:cs="Courier New"/>
          <w:color w:val="434C5F"/>
          <w:sz w:val="23"/>
          <w:szCs w:val="23"/>
          <w:lang w:eastAsia="en-GB"/>
        </w:rPr>
        <w:br/>
        <w:t>82035e0f41c2dd05ae41d27fe6cf7de1</w:t>
      </w:r>
      <w:r w:rsidRPr="00A3106E">
        <w:rPr>
          <w:rFonts w:ascii="Courier New" w:hAnsi="Courier New" w:cs="Courier New"/>
          <w:color w:val="434C5F"/>
          <w:sz w:val="23"/>
          <w:szCs w:val="23"/>
          <w:lang w:eastAsia="en-GB"/>
        </w:rPr>
        <w:br/>
        <w:t>558635d3af1c7546d26067d5d9b6959e</w:t>
      </w:r>
      <w:r w:rsidRPr="00A3106E">
        <w:rPr>
          <w:rFonts w:ascii="Courier New" w:hAnsi="Courier New" w:cs="Courier New"/>
          <w:color w:val="434C5F"/>
          <w:sz w:val="23"/>
          <w:szCs w:val="23"/>
          <w:lang w:eastAsia="en-GB"/>
        </w:rPr>
        <w:br/>
        <w:t>b39fbe0e5785ce9223cd35b206ac607d</w:t>
      </w:r>
      <w:r w:rsidRPr="00A3106E">
        <w:rPr>
          <w:rFonts w:ascii="Courier New" w:hAnsi="Courier New" w:cs="Courier New"/>
          <w:color w:val="434C5F"/>
          <w:sz w:val="23"/>
          <w:szCs w:val="23"/>
          <w:lang w:eastAsia="en-GB"/>
        </w:rPr>
        <w:br/>
        <w:t>f8a8241e13504a91860629e64854ee60</w:t>
      </w:r>
      <w:r w:rsidRPr="00A3106E">
        <w:rPr>
          <w:rFonts w:ascii="Courier New" w:hAnsi="Courier New" w:cs="Courier New"/>
          <w:color w:val="434C5F"/>
          <w:sz w:val="23"/>
          <w:szCs w:val="23"/>
          <w:lang w:eastAsia="en-GB"/>
        </w:rPr>
        <w:br/>
        <w:t>c39cd25443cccdd121bf1f807564dcfa</w:t>
      </w:r>
      <w:r w:rsidRPr="00A3106E">
        <w:rPr>
          <w:rFonts w:ascii="Courier New" w:hAnsi="Courier New" w:cs="Courier New"/>
          <w:color w:val="434C5F"/>
          <w:sz w:val="23"/>
          <w:szCs w:val="23"/>
          <w:lang w:eastAsia="en-GB"/>
        </w:rPr>
        <w:br/>
        <w:t>afd2a026c91ba425bd37f71ea4b8ce96</w:t>
      </w:r>
      <w:r w:rsidRPr="00A3106E">
        <w:rPr>
          <w:rFonts w:ascii="Courier New" w:hAnsi="Courier New" w:cs="Courier New"/>
          <w:color w:val="434C5F"/>
          <w:sz w:val="23"/>
          <w:szCs w:val="23"/>
          <w:lang w:eastAsia="en-GB"/>
        </w:rPr>
        <w:br/>
        <w:t>789f63c7978ad84a2214d3aa3bf0f609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c9f5e1de6da983e89e714ed80c11f000</w:t>
      </w:r>
      <w:r w:rsidRPr="00A3106E">
        <w:rPr>
          <w:rFonts w:ascii="Courier New" w:hAnsi="Courier New" w:cs="Courier New"/>
          <w:color w:val="434C5F"/>
          <w:sz w:val="23"/>
          <w:szCs w:val="23"/>
          <w:lang w:eastAsia="en-GB"/>
        </w:rPr>
        <w:br/>
        <w:t>06d51ef74c4b9ce28b39f2d22d2a8608</w:t>
      </w:r>
      <w:r w:rsidRPr="00A3106E">
        <w:rPr>
          <w:rFonts w:ascii="Courier New" w:hAnsi="Courier New" w:cs="Courier New"/>
          <w:color w:val="434C5F"/>
          <w:sz w:val="23"/>
          <w:szCs w:val="23"/>
          <w:lang w:eastAsia="en-GB"/>
        </w:rPr>
        <w:br/>
        <w:t>f7e9fcf699fd426bcc6178d95f28c8cf</w:t>
      </w:r>
      <w:r w:rsidRPr="00A3106E">
        <w:rPr>
          <w:rFonts w:ascii="Courier New" w:hAnsi="Courier New" w:cs="Courier New"/>
          <w:color w:val="434C5F"/>
          <w:sz w:val="23"/>
          <w:szCs w:val="23"/>
          <w:lang w:eastAsia="en-GB"/>
        </w:rPr>
        <w:br/>
        <w:t>eda57c644ca1ea58a361b81822f3ff0c</w:t>
      </w:r>
      <w:r w:rsidRPr="00A3106E">
        <w:rPr>
          <w:rFonts w:ascii="Courier New" w:hAnsi="Courier New" w:cs="Courier New"/>
          <w:color w:val="434C5F"/>
          <w:sz w:val="23"/>
          <w:szCs w:val="23"/>
          <w:lang w:eastAsia="en-GB"/>
        </w:rPr>
        <w:br/>
        <w:t>901be50fec9fd5980e1a9d57069065db</w:t>
      </w:r>
      <w:r w:rsidRPr="00A3106E">
        <w:rPr>
          <w:rFonts w:ascii="Courier New" w:hAnsi="Courier New" w:cs="Courier New"/>
          <w:color w:val="434C5F"/>
          <w:sz w:val="23"/>
          <w:szCs w:val="23"/>
          <w:lang w:eastAsia="en-GB"/>
        </w:rPr>
        <w:br/>
        <w:t>0e66ac025b51e4e4a9051febcfe571d4</w:t>
      </w:r>
      <w:r w:rsidRPr="00A3106E">
        <w:rPr>
          <w:rFonts w:ascii="Courier New" w:hAnsi="Courier New" w:cs="Courier New"/>
          <w:color w:val="434C5F"/>
          <w:sz w:val="23"/>
          <w:szCs w:val="23"/>
          <w:lang w:eastAsia="en-GB"/>
        </w:rPr>
        <w:br/>
        <w:t>ca9ba86a66e3fe74c7eb7144e8df29a2</w:t>
      </w:r>
      <w:r w:rsidRPr="00A3106E">
        <w:rPr>
          <w:rFonts w:ascii="Courier New" w:hAnsi="Courier New" w:cs="Courier New"/>
          <w:color w:val="434C5F"/>
          <w:sz w:val="23"/>
          <w:szCs w:val="23"/>
          <w:lang w:eastAsia="en-GB"/>
        </w:rPr>
        <w:br/>
        <w:t>6e2e91b2225d09496163b56f909908d2</w:t>
      </w:r>
      <w:r w:rsidRPr="00A3106E">
        <w:rPr>
          <w:rFonts w:ascii="Courier New" w:hAnsi="Courier New" w:cs="Courier New"/>
          <w:color w:val="434C5F"/>
          <w:sz w:val="23"/>
          <w:szCs w:val="23"/>
          <w:lang w:eastAsia="en-GB"/>
        </w:rPr>
        <w:br/>
        <w:t>9101b57265e2d8caeb2a0cfc2af21a29</w:t>
      </w:r>
      <w:r w:rsidRPr="00A3106E">
        <w:rPr>
          <w:rFonts w:ascii="Courier New" w:hAnsi="Courier New" w:cs="Courier New"/>
          <w:color w:val="434C5F"/>
          <w:sz w:val="23"/>
          <w:szCs w:val="23"/>
          <w:lang w:eastAsia="en-GB"/>
        </w:rPr>
        <w:br/>
        <w:t>a57b8acd54afbe482042c285c2767ebf</w:t>
      </w:r>
      <w:r w:rsidRPr="00A3106E">
        <w:rPr>
          <w:rFonts w:ascii="Courier New" w:hAnsi="Courier New" w:cs="Courier New"/>
          <w:color w:val="434C5F"/>
          <w:sz w:val="23"/>
          <w:szCs w:val="23"/>
          <w:lang w:eastAsia="en-GB"/>
        </w:rPr>
        <w:br/>
        <w:t>3c16c5f0e0c57da2aceb412825860286</w:t>
      </w:r>
      <w:r w:rsidRPr="00A3106E">
        <w:rPr>
          <w:rFonts w:ascii="Courier New" w:hAnsi="Courier New" w:cs="Courier New"/>
          <w:color w:val="434C5F"/>
          <w:sz w:val="23"/>
          <w:szCs w:val="23"/>
          <w:lang w:eastAsia="en-GB"/>
        </w:rPr>
        <w:br/>
        <w:t>df17198f6a13ca1011ffef1d9b702481</w:t>
      </w:r>
      <w:r w:rsidRPr="00A3106E">
        <w:rPr>
          <w:rFonts w:ascii="Courier New" w:hAnsi="Courier New" w:cs="Courier New"/>
          <w:color w:val="434C5F"/>
          <w:sz w:val="23"/>
          <w:szCs w:val="23"/>
          <w:lang w:eastAsia="en-GB"/>
        </w:rPr>
        <w:br/>
        <w:t>2728a7b2e42e7346b58219de1c18df8e</w:t>
      </w:r>
      <w:r w:rsidRPr="00A3106E">
        <w:rPr>
          <w:rFonts w:ascii="Courier New" w:hAnsi="Courier New" w:cs="Courier New"/>
          <w:color w:val="434C5F"/>
          <w:sz w:val="23"/>
          <w:szCs w:val="23"/>
          <w:lang w:eastAsia="en-GB"/>
        </w:rPr>
        <w:br/>
        <w:t>e87c9f42551b986945008592d0f772d6</w:t>
      </w:r>
      <w:r w:rsidRPr="00A3106E">
        <w:rPr>
          <w:rFonts w:ascii="Courier New" w:hAnsi="Courier New" w:cs="Courier New"/>
          <w:color w:val="434C5F"/>
          <w:sz w:val="23"/>
          <w:szCs w:val="23"/>
          <w:lang w:eastAsia="en-GB"/>
        </w:rPr>
        <w:br/>
        <w:t>79d390b707701cf0019053bb77c26933</w:t>
      </w:r>
      <w:r w:rsidRPr="00A3106E">
        <w:rPr>
          <w:rFonts w:ascii="Courier New" w:hAnsi="Courier New" w:cs="Courier New"/>
          <w:color w:val="434C5F"/>
          <w:sz w:val="23"/>
          <w:szCs w:val="23"/>
          <w:lang w:eastAsia="en-GB"/>
        </w:rPr>
        <w:br/>
        <w:t>4f866cb807f44e77f65ae716f49ed530</w:t>
      </w:r>
      <w:r w:rsidRPr="00A3106E">
        <w:rPr>
          <w:rFonts w:ascii="Courier New" w:hAnsi="Courier New" w:cs="Courier New"/>
          <w:color w:val="434C5F"/>
          <w:sz w:val="23"/>
          <w:szCs w:val="23"/>
          <w:lang w:eastAsia="en-GB"/>
        </w:rPr>
        <w:br/>
        <w:t>82b24cb70e5944e6e34662205a2a5b78</w:t>
      </w:r>
      <w:r w:rsidRPr="00A3106E">
        <w:rPr>
          <w:rFonts w:ascii="Courier New" w:hAnsi="Courier New" w:cs="Courier New"/>
          <w:color w:val="434C5F"/>
          <w:sz w:val="23"/>
          <w:szCs w:val="23"/>
          <w:lang w:eastAsia="en-GB"/>
        </w:rPr>
        <w:br/>
        <w:t>f636fd7e97ab17b8ff9d3ff593833301</w:t>
      </w:r>
      <w:r w:rsidRPr="00A3106E">
        <w:rPr>
          <w:rFonts w:ascii="Courier New" w:hAnsi="Courier New" w:cs="Courier New"/>
          <w:color w:val="434C5F"/>
          <w:sz w:val="23"/>
          <w:szCs w:val="23"/>
          <w:lang w:eastAsia="en-GB"/>
        </w:rPr>
        <w:br/>
        <w:t>41203fbe6973de3469439ca690b1292b</w:t>
      </w:r>
      <w:r w:rsidRPr="00A3106E">
        <w:rPr>
          <w:rFonts w:ascii="Courier New" w:hAnsi="Courier New" w:cs="Courier New"/>
          <w:color w:val="434C5F"/>
          <w:sz w:val="23"/>
          <w:szCs w:val="23"/>
          <w:lang w:eastAsia="en-GB"/>
        </w:rPr>
        <w:br/>
        <w:t>683626544e81387771ed55e1a0f2047b</w:t>
      </w:r>
      <w:r w:rsidRPr="00A3106E">
        <w:rPr>
          <w:rFonts w:ascii="Courier New" w:hAnsi="Courier New" w:cs="Courier New"/>
          <w:color w:val="434C5F"/>
          <w:sz w:val="23"/>
          <w:szCs w:val="23"/>
          <w:lang w:eastAsia="en-GB"/>
        </w:rPr>
        <w:br/>
        <w:t>9f06d6991cab51b1199817a4479a799f</w:t>
      </w:r>
      <w:r w:rsidRPr="00A3106E">
        <w:rPr>
          <w:rFonts w:ascii="Courier New" w:hAnsi="Courier New" w:cs="Courier New"/>
          <w:color w:val="434C5F"/>
          <w:sz w:val="23"/>
          <w:szCs w:val="23"/>
          <w:lang w:eastAsia="en-GB"/>
        </w:rPr>
        <w:br/>
        <w:t>87cfb825e7cde75425d6a0cc154d416a</w:t>
      </w:r>
      <w:r w:rsidRPr="00A3106E">
        <w:rPr>
          <w:rFonts w:ascii="Courier New" w:hAnsi="Courier New" w:cs="Courier New"/>
          <w:color w:val="434C5F"/>
          <w:sz w:val="23"/>
          <w:szCs w:val="23"/>
          <w:lang w:eastAsia="en-GB"/>
        </w:rPr>
        <w:br/>
        <w:t>7695224003dda59bfb9bdd62edac169f</w:t>
      </w:r>
      <w:r w:rsidRPr="00A3106E">
        <w:rPr>
          <w:rFonts w:ascii="Courier New" w:hAnsi="Courier New" w:cs="Courier New"/>
          <w:color w:val="434C5F"/>
          <w:sz w:val="23"/>
          <w:szCs w:val="23"/>
          <w:lang w:eastAsia="en-GB"/>
        </w:rPr>
        <w:br/>
        <w:t>0750f142cac1eb1f57bcc1a56d1ff5f1</w:t>
      </w:r>
      <w:r w:rsidRPr="00A3106E">
        <w:rPr>
          <w:rFonts w:ascii="Courier New" w:hAnsi="Courier New" w:cs="Courier New"/>
          <w:color w:val="434C5F"/>
          <w:sz w:val="23"/>
          <w:szCs w:val="23"/>
          <w:lang w:eastAsia="en-GB"/>
        </w:rPr>
        <w:br/>
        <w:t>5f71e0264847981412ebe7d1b422317c</w:t>
      </w:r>
      <w:r w:rsidRPr="00A3106E">
        <w:rPr>
          <w:rFonts w:ascii="Courier New" w:hAnsi="Courier New" w:cs="Courier New"/>
          <w:color w:val="434C5F"/>
          <w:sz w:val="23"/>
          <w:szCs w:val="23"/>
          <w:lang w:eastAsia="en-GB"/>
        </w:rPr>
        <w:br/>
        <w:t>68062c0ece86ab7801b5b47fdc855a06</w:t>
      </w:r>
      <w:r w:rsidRPr="00A3106E">
        <w:rPr>
          <w:rFonts w:ascii="Courier New" w:hAnsi="Courier New" w:cs="Courier New"/>
          <w:color w:val="434C5F"/>
          <w:sz w:val="23"/>
          <w:szCs w:val="23"/>
          <w:lang w:eastAsia="en-GB"/>
        </w:rPr>
        <w:br/>
        <w:t>3f3e75cb1bf1815db2315dcf3f88a666</w:t>
      </w:r>
      <w:r w:rsidRPr="00A3106E">
        <w:rPr>
          <w:rFonts w:ascii="Courier New" w:hAnsi="Courier New" w:cs="Courier New"/>
          <w:color w:val="434C5F"/>
          <w:sz w:val="23"/>
          <w:szCs w:val="23"/>
          <w:lang w:eastAsia="en-GB"/>
        </w:rPr>
        <w:br/>
        <w:t>f0af09b4781f4935fdb49afa87c90fa9</w:t>
      </w:r>
      <w:r w:rsidRPr="00A3106E">
        <w:rPr>
          <w:rFonts w:ascii="Courier New" w:hAnsi="Courier New" w:cs="Courier New"/>
          <w:color w:val="434C5F"/>
          <w:sz w:val="23"/>
          <w:szCs w:val="23"/>
          <w:lang w:eastAsia="en-GB"/>
        </w:rPr>
        <w:br/>
        <w:t>bf941d4aa1db64828fe5498d12f11213</w:t>
      </w:r>
      <w:r w:rsidRPr="00A3106E">
        <w:rPr>
          <w:rFonts w:ascii="Courier New" w:hAnsi="Courier New" w:cs="Courier New"/>
          <w:color w:val="434C5F"/>
          <w:sz w:val="23"/>
          <w:szCs w:val="23"/>
          <w:lang w:eastAsia="en-GB"/>
        </w:rPr>
        <w:br/>
        <w:t>9ee8c35b3391f30a7d088f5c43435afb</w:t>
      </w:r>
      <w:r w:rsidRPr="00A3106E">
        <w:rPr>
          <w:rFonts w:ascii="Courier New" w:hAnsi="Courier New" w:cs="Courier New"/>
          <w:color w:val="434C5F"/>
          <w:sz w:val="23"/>
          <w:szCs w:val="23"/>
          <w:lang w:eastAsia="en-GB"/>
        </w:rPr>
        <w:br/>
        <w:t>574e87c30ae2a8c39dd44e53520a57af</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49361f295df887ac32cd660ca94acaa5</w:t>
      </w:r>
      <w:r w:rsidRPr="00A3106E">
        <w:rPr>
          <w:rFonts w:ascii="Courier New" w:hAnsi="Courier New" w:cs="Courier New"/>
          <w:color w:val="434C5F"/>
          <w:sz w:val="23"/>
          <w:szCs w:val="23"/>
          <w:lang w:eastAsia="en-GB"/>
        </w:rPr>
        <w:br/>
        <w:t>f9a0f579fc18036ffdd9e26e0d268ccd</w:t>
      </w:r>
      <w:r w:rsidRPr="00A3106E">
        <w:rPr>
          <w:rFonts w:ascii="Courier New" w:hAnsi="Courier New" w:cs="Courier New"/>
          <w:color w:val="434C5F"/>
          <w:sz w:val="23"/>
          <w:szCs w:val="23"/>
          <w:lang w:eastAsia="en-GB"/>
        </w:rPr>
        <w:br/>
        <w:t>23e18933e848e803774b0233b2c64b9c</w:t>
      </w:r>
      <w:r w:rsidRPr="00A3106E">
        <w:rPr>
          <w:rFonts w:ascii="Courier New" w:hAnsi="Courier New" w:cs="Courier New"/>
          <w:color w:val="434C5F"/>
          <w:sz w:val="23"/>
          <w:szCs w:val="23"/>
          <w:lang w:eastAsia="en-GB"/>
        </w:rPr>
        <w:br/>
        <w:t>4784301c7e558e99716f8f044efcbcbb</w:t>
      </w:r>
      <w:r w:rsidRPr="00A3106E">
        <w:rPr>
          <w:rFonts w:ascii="Courier New" w:hAnsi="Courier New" w:cs="Courier New"/>
          <w:color w:val="434C5F"/>
          <w:sz w:val="23"/>
          <w:szCs w:val="23"/>
          <w:lang w:eastAsia="en-GB"/>
        </w:rPr>
        <w:br/>
        <w:t>12722c9359c64a70161f8eca06f05652</w:t>
      </w:r>
      <w:r w:rsidRPr="00A3106E">
        <w:rPr>
          <w:rFonts w:ascii="Courier New" w:hAnsi="Courier New" w:cs="Courier New"/>
          <w:color w:val="434C5F"/>
          <w:sz w:val="23"/>
          <w:szCs w:val="23"/>
          <w:lang w:eastAsia="en-GB"/>
        </w:rPr>
        <w:br/>
        <w:t>1209a90dfd9743fc584cad759fd25481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18afee0ede045b6255408d634372dc29</w:t>
      </w:r>
      <w:r w:rsidRPr="00A3106E">
        <w:rPr>
          <w:rFonts w:ascii="Courier New" w:hAnsi="Courier New" w:cs="Courier New"/>
          <w:color w:val="434C5F"/>
          <w:sz w:val="23"/>
          <w:szCs w:val="23"/>
          <w:lang w:eastAsia="en-GB"/>
        </w:rPr>
        <w:br/>
        <w:t>baef0fa3fdadd775961b60e7b467b447</w:t>
      </w:r>
      <w:r w:rsidRPr="00A3106E">
        <w:rPr>
          <w:rFonts w:ascii="Courier New" w:hAnsi="Courier New" w:cs="Courier New"/>
          <w:color w:val="434C5F"/>
          <w:sz w:val="23"/>
          <w:szCs w:val="23"/>
          <w:lang w:eastAsia="en-GB"/>
        </w:rPr>
        <w:br/>
        <w:t>83168270f2e73a20e981b0f38a34958f</w:t>
      </w:r>
      <w:r w:rsidRPr="00A3106E">
        <w:rPr>
          <w:rFonts w:ascii="Courier New" w:hAnsi="Courier New" w:cs="Courier New"/>
          <w:color w:val="434C5F"/>
          <w:sz w:val="23"/>
          <w:szCs w:val="23"/>
          <w:lang w:eastAsia="en-GB"/>
        </w:rPr>
        <w:br/>
        <w:t>e6bc0f98fecef245a0010d350c1a0b9b</w:t>
      </w:r>
      <w:r w:rsidRPr="00A3106E">
        <w:rPr>
          <w:rFonts w:ascii="Courier New" w:hAnsi="Courier New" w:cs="Courier New"/>
          <w:color w:val="434C5F"/>
          <w:sz w:val="23"/>
          <w:szCs w:val="23"/>
          <w:lang w:eastAsia="en-GB"/>
        </w:rPr>
        <w:br/>
        <w:t>0b16a3d6f8c4e057cd86c18f69025ece</w:t>
      </w:r>
      <w:r w:rsidRPr="00A3106E">
        <w:rPr>
          <w:rFonts w:ascii="Courier New" w:hAnsi="Courier New" w:cs="Courier New"/>
          <w:color w:val="434C5F"/>
          <w:sz w:val="23"/>
          <w:szCs w:val="23"/>
          <w:lang w:eastAsia="en-GB"/>
        </w:rPr>
        <w:br/>
        <w:t>cb0b260e371968cb253252e81adc051e</w:t>
      </w:r>
      <w:r w:rsidRPr="00A3106E">
        <w:rPr>
          <w:rFonts w:ascii="Courier New" w:hAnsi="Courier New" w:cs="Courier New"/>
          <w:color w:val="434C5F"/>
          <w:sz w:val="23"/>
          <w:szCs w:val="23"/>
          <w:lang w:eastAsia="en-GB"/>
        </w:rPr>
        <w:br/>
        <w:t>765b30c776a1780b46b479fe614f707c</w:t>
      </w:r>
      <w:r w:rsidRPr="00A3106E">
        <w:rPr>
          <w:rFonts w:ascii="Courier New" w:hAnsi="Courier New" w:cs="Courier New"/>
          <w:color w:val="434C5F"/>
          <w:sz w:val="23"/>
          <w:szCs w:val="23"/>
          <w:lang w:eastAsia="en-GB"/>
        </w:rPr>
        <w:br/>
        <w:t>26ec7d4b02fa64a9d0bda4101b2aa534</w:t>
      </w:r>
      <w:r w:rsidRPr="00A3106E">
        <w:rPr>
          <w:rFonts w:ascii="Courier New" w:hAnsi="Courier New" w:cs="Courier New"/>
          <w:color w:val="434C5F"/>
          <w:sz w:val="23"/>
          <w:szCs w:val="23"/>
          <w:lang w:eastAsia="en-GB"/>
        </w:rPr>
        <w:br/>
        <w:t>bf7dfad60d4809daa505765a1a925e3e</w:t>
      </w:r>
      <w:r w:rsidRPr="00A3106E">
        <w:rPr>
          <w:rFonts w:ascii="Courier New" w:hAnsi="Courier New" w:cs="Courier New"/>
          <w:color w:val="434C5F"/>
          <w:sz w:val="23"/>
          <w:szCs w:val="23"/>
          <w:lang w:eastAsia="en-GB"/>
        </w:rPr>
        <w:br/>
        <w:t>13253731d13168ef06dca97f70ad57cc</w:t>
      </w:r>
      <w:r w:rsidRPr="00A3106E">
        <w:rPr>
          <w:rFonts w:ascii="Courier New" w:hAnsi="Courier New" w:cs="Courier New"/>
          <w:color w:val="434C5F"/>
          <w:sz w:val="23"/>
          <w:szCs w:val="23"/>
          <w:lang w:eastAsia="en-GB"/>
        </w:rPr>
        <w:br/>
        <w:t>99dc516d8aa9aeb445a7364c6995c910</w:t>
      </w:r>
      <w:r w:rsidRPr="00A3106E">
        <w:rPr>
          <w:rFonts w:ascii="Courier New" w:hAnsi="Courier New" w:cs="Courier New"/>
          <w:color w:val="434C5F"/>
          <w:sz w:val="23"/>
          <w:szCs w:val="23"/>
          <w:lang w:eastAsia="en-GB"/>
        </w:rPr>
        <w:br/>
        <w:t>f759a6e14403bc3d7a55ccad1b8f7b4a</w:t>
      </w:r>
      <w:r w:rsidRPr="00A3106E">
        <w:rPr>
          <w:rFonts w:ascii="Courier New" w:hAnsi="Courier New" w:cs="Courier New"/>
          <w:color w:val="434C5F"/>
          <w:sz w:val="23"/>
          <w:szCs w:val="23"/>
          <w:lang w:eastAsia="en-GB"/>
        </w:rPr>
        <w:br/>
        <w:t>fba825e6df357a67d50adcd4a7fc0aa2</w:t>
      </w:r>
      <w:r w:rsidRPr="00A3106E">
        <w:rPr>
          <w:rFonts w:ascii="Courier New" w:hAnsi="Courier New" w:cs="Courier New"/>
          <w:color w:val="434C5F"/>
          <w:sz w:val="23"/>
          <w:szCs w:val="23"/>
          <w:lang w:eastAsia="en-GB"/>
        </w:rPr>
        <w:br/>
        <w:t>06068d3f45630f3b1e188a5bf54319b2</w:t>
      </w:r>
      <w:r w:rsidRPr="00A3106E">
        <w:rPr>
          <w:rFonts w:ascii="Courier New" w:hAnsi="Courier New" w:cs="Courier New"/>
          <w:color w:val="434C5F"/>
          <w:sz w:val="23"/>
          <w:szCs w:val="23"/>
          <w:lang w:eastAsia="en-GB"/>
        </w:rPr>
        <w:br/>
        <w:t>ddf8d47acf8fc3fe5f7f2b95c4d4d136</w:t>
      </w:r>
      <w:r w:rsidRPr="00A3106E">
        <w:rPr>
          <w:rFonts w:ascii="Courier New" w:hAnsi="Courier New" w:cs="Courier New"/>
          <w:color w:val="434C5F"/>
          <w:sz w:val="23"/>
          <w:szCs w:val="23"/>
          <w:lang w:eastAsia="en-GB"/>
        </w:rPr>
        <w:br/>
        <w:t>2b6d3630eb32b562e6763370ce35d730</w:t>
      </w:r>
      <w:r w:rsidRPr="00A3106E">
        <w:rPr>
          <w:rFonts w:ascii="Courier New" w:hAnsi="Courier New" w:cs="Courier New"/>
          <w:color w:val="434C5F"/>
          <w:sz w:val="23"/>
          <w:szCs w:val="23"/>
          <w:lang w:eastAsia="en-GB"/>
        </w:rPr>
        <w:br/>
        <w:t>b2867bb5fee8495f57a24077848a9808</w:t>
      </w:r>
      <w:r w:rsidRPr="00A3106E">
        <w:rPr>
          <w:rFonts w:ascii="Courier New" w:hAnsi="Courier New" w:cs="Courier New"/>
          <w:color w:val="434C5F"/>
          <w:sz w:val="23"/>
          <w:szCs w:val="23"/>
          <w:lang w:eastAsia="en-GB"/>
        </w:rPr>
        <w:br/>
        <w:t>371734ddaa9848d13cd4de49696a965d</w:t>
      </w:r>
      <w:r w:rsidRPr="00A3106E">
        <w:rPr>
          <w:rFonts w:ascii="Courier New" w:hAnsi="Courier New" w:cs="Courier New"/>
          <w:color w:val="434C5F"/>
          <w:sz w:val="23"/>
          <w:szCs w:val="23"/>
          <w:lang w:eastAsia="en-GB"/>
        </w:rPr>
        <w:br/>
        <w:t>a89db3ec6c2e1a8d630c6d162a54a981</w:t>
      </w:r>
      <w:r w:rsidRPr="00A3106E">
        <w:rPr>
          <w:rFonts w:ascii="Courier New" w:hAnsi="Courier New" w:cs="Courier New"/>
          <w:color w:val="434C5F"/>
          <w:sz w:val="23"/>
          <w:szCs w:val="23"/>
          <w:lang w:eastAsia="en-GB"/>
        </w:rPr>
        <w:br/>
        <w:t>b5df0b198690fb739b44e9fbab9b436e</w:t>
      </w:r>
      <w:r w:rsidRPr="00A3106E">
        <w:rPr>
          <w:rFonts w:ascii="Courier New" w:hAnsi="Courier New" w:cs="Courier New"/>
          <w:color w:val="434C5F"/>
          <w:sz w:val="23"/>
          <w:szCs w:val="23"/>
          <w:lang w:eastAsia="en-GB"/>
        </w:rPr>
        <w:br/>
        <w:t>ab3bf6ab274c57123827afa60354642e</w:t>
      </w:r>
      <w:r w:rsidRPr="00A3106E">
        <w:rPr>
          <w:rFonts w:ascii="Courier New" w:hAnsi="Courier New" w:cs="Courier New"/>
          <w:color w:val="434C5F"/>
          <w:sz w:val="23"/>
          <w:szCs w:val="23"/>
          <w:lang w:eastAsia="en-GB"/>
        </w:rPr>
        <w:br/>
        <w:t>ce2988207714cae6881935c6b48438c4</w:t>
      </w:r>
      <w:r w:rsidRPr="00A3106E">
        <w:rPr>
          <w:rFonts w:ascii="Courier New" w:hAnsi="Courier New" w:cs="Courier New"/>
          <w:color w:val="434C5F"/>
          <w:sz w:val="23"/>
          <w:szCs w:val="23"/>
          <w:lang w:eastAsia="en-GB"/>
        </w:rPr>
        <w:br/>
        <w:t>376e0843b2356ca91cec8d9837a56ff7</w:t>
      </w:r>
      <w:r w:rsidRPr="00A3106E">
        <w:rPr>
          <w:rFonts w:ascii="Courier New" w:hAnsi="Courier New" w:cs="Courier New"/>
          <w:color w:val="434C5F"/>
          <w:sz w:val="23"/>
          <w:szCs w:val="23"/>
          <w:lang w:eastAsia="en-GB"/>
        </w:rPr>
        <w:br/>
        <w:t>a76128be63eea6a3af521a0576d3ebf7</w:t>
      </w:r>
      <w:r w:rsidRPr="00A3106E">
        <w:rPr>
          <w:rFonts w:ascii="Courier New" w:hAnsi="Courier New" w:cs="Courier New"/>
          <w:color w:val="434C5F"/>
          <w:sz w:val="23"/>
          <w:szCs w:val="23"/>
          <w:lang w:eastAsia="en-GB"/>
        </w:rPr>
        <w:br/>
        <w:t>d2febb02c6ca780c42b744d2f5a85ef1</w:t>
      </w:r>
      <w:r w:rsidRPr="00A3106E">
        <w:rPr>
          <w:rFonts w:ascii="Courier New" w:hAnsi="Courier New" w:cs="Courier New"/>
          <w:color w:val="434C5F"/>
          <w:sz w:val="23"/>
          <w:szCs w:val="23"/>
          <w:lang w:eastAsia="en-GB"/>
        </w:rPr>
        <w:br/>
        <w:t>d8361beab7109ab8b069f7f5028e37b1</w:t>
      </w:r>
      <w:r w:rsidRPr="00A3106E">
        <w:rPr>
          <w:rFonts w:ascii="Courier New" w:hAnsi="Courier New" w:cs="Courier New"/>
          <w:color w:val="434C5F"/>
          <w:sz w:val="23"/>
          <w:szCs w:val="23"/>
          <w:lang w:eastAsia="en-GB"/>
        </w:rPr>
        <w:br/>
        <w:t>2354242a399d7a664dea02267da8b28d</w:t>
      </w:r>
      <w:r w:rsidRPr="00A3106E">
        <w:rPr>
          <w:rFonts w:ascii="Courier New" w:hAnsi="Courier New" w:cs="Courier New"/>
          <w:color w:val="434C5F"/>
          <w:sz w:val="23"/>
          <w:szCs w:val="23"/>
          <w:lang w:eastAsia="en-GB"/>
        </w:rPr>
        <w:br/>
        <w:t>7bfebdf2f50a6a0a576a9de171538086</w:t>
      </w:r>
      <w:r w:rsidRPr="00A3106E">
        <w:rPr>
          <w:rFonts w:ascii="Courier New" w:hAnsi="Courier New" w:cs="Courier New"/>
          <w:color w:val="434C5F"/>
          <w:sz w:val="23"/>
          <w:szCs w:val="23"/>
          <w:lang w:eastAsia="en-GB"/>
        </w:rPr>
        <w:br/>
        <w:t>96e48c7eb9089d1dbf6f85ca11b264df</w:t>
      </w:r>
      <w:r w:rsidRPr="00A3106E">
        <w:rPr>
          <w:rFonts w:ascii="Courier New" w:hAnsi="Courier New" w:cs="Courier New"/>
          <w:color w:val="434C5F"/>
          <w:sz w:val="23"/>
          <w:szCs w:val="23"/>
          <w:lang w:eastAsia="en-GB"/>
        </w:rPr>
        <w:br/>
        <w:t>f840174c07ec48658d3305177ac2000c</w:t>
      </w:r>
      <w:r w:rsidRPr="00A3106E">
        <w:rPr>
          <w:rFonts w:ascii="Courier New" w:hAnsi="Courier New" w:cs="Courier New"/>
          <w:color w:val="434C5F"/>
          <w:sz w:val="23"/>
          <w:szCs w:val="23"/>
          <w:lang w:eastAsia="en-GB"/>
        </w:rPr>
        <w:br/>
        <w:t>64400ff87f57ee9916db8169c1f4ffff</w:t>
      </w:r>
      <w:r w:rsidRPr="00A3106E">
        <w:rPr>
          <w:rFonts w:ascii="Courier New" w:hAnsi="Courier New" w:cs="Courier New"/>
          <w:color w:val="434C5F"/>
          <w:sz w:val="23"/>
          <w:szCs w:val="23"/>
          <w:lang w:eastAsia="en-GB"/>
        </w:rPr>
        <w:br/>
        <w:t>b6932761058dc21beaa7a1245b1b20e6</w:t>
      </w:r>
      <w:r w:rsidRPr="00A3106E">
        <w:rPr>
          <w:rFonts w:ascii="Courier New" w:hAnsi="Courier New" w:cs="Courier New"/>
          <w:color w:val="434C5F"/>
          <w:sz w:val="23"/>
          <w:szCs w:val="23"/>
          <w:lang w:eastAsia="en-GB"/>
        </w:rPr>
        <w:br/>
        <w:t>a6d129985d6bf904799843338828b224</w:t>
      </w:r>
      <w:r w:rsidRPr="00A3106E">
        <w:rPr>
          <w:rFonts w:ascii="Courier New" w:hAnsi="Courier New" w:cs="Courier New"/>
          <w:color w:val="434C5F"/>
          <w:sz w:val="23"/>
          <w:szCs w:val="23"/>
          <w:lang w:eastAsia="en-GB"/>
        </w:rPr>
        <w:br/>
        <w:t>37f2095c6022c7ea8668a86e6c3e2bd3</w:t>
      </w:r>
      <w:r w:rsidRPr="00A3106E">
        <w:rPr>
          <w:rFonts w:ascii="Courier New" w:hAnsi="Courier New" w:cs="Courier New"/>
          <w:color w:val="434C5F"/>
          <w:sz w:val="23"/>
          <w:szCs w:val="23"/>
          <w:lang w:eastAsia="en-GB"/>
        </w:rPr>
        <w:br/>
        <w:t>52057639f02a3bc35d29a4ce7ca794f5</w:t>
      </w:r>
      <w:r w:rsidRPr="00A3106E">
        <w:rPr>
          <w:rFonts w:ascii="Courier New" w:hAnsi="Courier New" w:cs="Courier New"/>
          <w:color w:val="434C5F"/>
          <w:sz w:val="23"/>
          <w:szCs w:val="23"/>
          <w:lang w:eastAsia="en-GB"/>
        </w:rPr>
        <w:br/>
        <w:t>7a066167cae73ea68d8a2c1cb22363e0</w:t>
      </w:r>
      <w:r w:rsidRPr="00A3106E">
        <w:rPr>
          <w:rFonts w:ascii="Courier New" w:hAnsi="Courier New" w:cs="Courier New"/>
          <w:color w:val="434C5F"/>
          <w:sz w:val="23"/>
          <w:szCs w:val="23"/>
          <w:lang w:eastAsia="en-GB"/>
        </w:rPr>
        <w:br/>
        <w:t>79acf648fa7301a422ccf549b1d2820f</w:t>
      </w:r>
      <w:r w:rsidRPr="00A3106E">
        <w:rPr>
          <w:rFonts w:ascii="Courier New" w:hAnsi="Courier New" w:cs="Courier New"/>
          <w:color w:val="434C5F"/>
          <w:sz w:val="23"/>
          <w:szCs w:val="23"/>
          <w:lang w:eastAsia="en-GB"/>
        </w:rPr>
        <w:br/>
        <w:t>a4c40af21bf9f90e08a3c1dd0dc79e0b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09058d19094a8e055019674108fb6284</w:t>
      </w:r>
      <w:r w:rsidRPr="00A3106E">
        <w:rPr>
          <w:rFonts w:ascii="Courier New" w:hAnsi="Courier New" w:cs="Courier New"/>
          <w:color w:val="434C5F"/>
          <w:sz w:val="23"/>
          <w:szCs w:val="23"/>
          <w:lang w:eastAsia="en-GB"/>
        </w:rPr>
        <w:br/>
        <w:t>7f7c195e9e5e81eb7f39a32cd7d637cf</w:t>
      </w:r>
      <w:r w:rsidRPr="00A3106E">
        <w:rPr>
          <w:rFonts w:ascii="Courier New" w:hAnsi="Courier New" w:cs="Courier New"/>
          <w:color w:val="434C5F"/>
          <w:sz w:val="23"/>
          <w:szCs w:val="23"/>
          <w:lang w:eastAsia="en-GB"/>
        </w:rPr>
        <w:br/>
        <w:t>42a1912dbdf8bcc087a1cae008db060c</w:t>
      </w:r>
      <w:r w:rsidRPr="00A3106E">
        <w:rPr>
          <w:rFonts w:ascii="Courier New" w:hAnsi="Courier New" w:cs="Courier New"/>
          <w:color w:val="434C5F"/>
          <w:sz w:val="23"/>
          <w:szCs w:val="23"/>
          <w:lang w:eastAsia="en-GB"/>
        </w:rPr>
        <w:br/>
        <w:t>36cc8c01b5e50163037bef56cb96deff</w:t>
      </w:r>
      <w:r w:rsidRPr="00A3106E">
        <w:rPr>
          <w:rFonts w:ascii="Courier New" w:hAnsi="Courier New" w:cs="Courier New"/>
          <w:color w:val="434C5F"/>
          <w:sz w:val="23"/>
          <w:szCs w:val="23"/>
          <w:lang w:eastAsia="en-GB"/>
        </w:rPr>
        <w:br/>
        <w:t>f58d7ac4bb3c3eabcee37bfa7074b6f8</w:t>
      </w:r>
      <w:r w:rsidRPr="00A3106E">
        <w:rPr>
          <w:rFonts w:ascii="Courier New" w:hAnsi="Courier New" w:cs="Courier New"/>
          <w:color w:val="434C5F"/>
          <w:sz w:val="23"/>
          <w:szCs w:val="23"/>
          <w:lang w:eastAsia="en-GB"/>
        </w:rPr>
        <w:br/>
        <w:t>000e6bf6868b005b898a99c17d175fc9</w:t>
      </w:r>
      <w:r w:rsidRPr="00A3106E">
        <w:rPr>
          <w:rFonts w:ascii="Courier New" w:hAnsi="Courier New" w:cs="Courier New"/>
          <w:color w:val="434C5F"/>
          <w:sz w:val="23"/>
          <w:szCs w:val="23"/>
          <w:lang w:eastAsia="en-GB"/>
        </w:rPr>
        <w:br/>
        <w:t>b5247f381ec1e2c568421f182867ec8a</w:t>
      </w:r>
      <w:r w:rsidRPr="00A3106E">
        <w:rPr>
          <w:rFonts w:ascii="Courier New" w:hAnsi="Courier New" w:cs="Courier New"/>
          <w:color w:val="434C5F"/>
          <w:sz w:val="23"/>
          <w:szCs w:val="23"/>
          <w:lang w:eastAsia="en-GB"/>
        </w:rPr>
        <w:br/>
        <w:t>cd369057169a79ef6c8dc9d38c0f8af6</w:t>
      </w:r>
      <w:r w:rsidRPr="00A3106E">
        <w:rPr>
          <w:rFonts w:ascii="Courier New" w:hAnsi="Courier New" w:cs="Courier New"/>
          <w:color w:val="434C5F"/>
          <w:sz w:val="23"/>
          <w:szCs w:val="23"/>
          <w:lang w:eastAsia="en-GB"/>
        </w:rPr>
        <w:br/>
        <w:t>6c49e2a02588fc571fe9ad4aaaca75ec</w:t>
      </w:r>
      <w:r w:rsidRPr="00A3106E">
        <w:rPr>
          <w:rFonts w:ascii="Courier New" w:hAnsi="Courier New" w:cs="Courier New"/>
          <w:color w:val="434C5F"/>
          <w:sz w:val="23"/>
          <w:szCs w:val="23"/>
          <w:lang w:eastAsia="en-GB"/>
        </w:rPr>
        <w:br/>
        <w:t>9869330e6e45029fd1640aa80130146e</w:t>
      </w:r>
      <w:r w:rsidRPr="00A3106E">
        <w:rPr>
          <w:rFonts w:ascii="Courier New" w:hAnsi="Courier New" w:cs="Courier New"/>
          <w:color w:val="434C5F"/>
          <w:sz w:val="23"/>
          <w:szCs w:val="23"/>
          <w:lang w:eastAsia="en-GB"/>
        </w:rPr>
        <w:br/>
        <w:t>46728e8ac5502d5318d5fa8584f443ad</w:t>
      </w:r>
      <w:r w:rsidRPr="00A3106E">
        <w:rPr>
          <w:rFonts w:ascii="Courier New" w:hAnsi="Courier New" w:cs="Courier New"/>
          <w:color w:val="434C5F"/>
          <w:sz w:val="23"/>
          <w:szCs w:val="23"/>
          <w:lang w:eastAsia="en-GB"/>
        </w:rPr>
        <w:br/>
        <w:t>d1e299962b5956005113ec4ab1e0d9b7</w:t>
      </w:r>
      <w:r w:rsidRPr="00A3106E">
        <w:rPr>
          <w:rFonts w:ascii="Courier New" w:hAnsi="Courier New" w:cs="Courier New"/>
          <w:color w:val="434C5F"/>
          <w:sz w:val="23"/>
          <w:szCs w:val="23"/>
          <w:lang w:eastAsia="en-GB"/>
        </w:rPr>
        <w:br/>
        <w:t>38fbbb9add402bff3200883fb24b4384</w:t>
      </w:r>
      <w:r w:rsidRPr="00A3106E">
        <w:rPr>
          <w:rFonts w:ascii="Courier New" w:hAnsi="Courier New" w:cs="Courier New"/>
          <w:color w:val="434C5F"/>
          <w:sz w:val="23"/>
          <w:szCs w:val="23"/>
          <w:lang w:eastAsia="en-GB"/>
        </w:rPr>
        <w:br/>
        <w:t>2f6dfad50e30b6e2c35fcd1804cab044</w:t>
      </w:r>
      <w:r w:rsidRPr="00A3106E">
        <w:rPr>
          <w:rFonts w:ascii="Courier New" w:hAnsi="Courier New" w:cs="Courier New"/>
          <w:color w:val="434C5F"/>
          <w:sz w:val="23"/>
          <w:szCs w:val="23"/>
          <w:lang w:eastAsia="en-GB"/>
        </w:rPr>
        <w:br/>
        <w:t>643966b0651e7d5358893a401ec9b89c</w:t>
      </w:r>
      <w:r w:rsidRPr="00A3106E">
        <w:rPr>
          <w:rFonts w:ascii="Courier New" w:hAnsi="Courier New" w:cs="Courier New"/>
          <w:color w:val="434C5F"/>
          <w:sz w:val="23"/>
          <w:szCs w:val="23"/>
          <w:lang w:eastAsia="en-GB"/>
        </w:rPr>
        <w:br/>
        <w:t>b6cd64ba2d3b0349f72f3914e13e6f02</w:t>
      </w:r>
      <w:r w:rsidRPr="00A3106E">
        <w:rPr>
          <w:rFonts w:ascii="Courier New" w:hAnsi="Courier New" w:cs="Courier New"/>
          <w:color w:val="434C5F"/>
          <w:sz w:val="23"/>
          <w:szCs w:val="23"/>
          <w:lang w:eastAsia="en-GB"/>
        </w:rPr>
        <w:br/>
        <w:t>00180c1ecc0e32edf46d3d6d05ecef23</w:t>
      </w:r>
      <w:r w:rsidRPr="00A3106E">
        <w:rPr>
          <w:rFonts w:ascii="Courier New" w:hAnsi="Courier New" w:cs="Courier New"/>
          <w:color w:val="434C5F"/>
          <w:sz w:val="23"/>
          <w:szCs w:val="23"/>
          <w:lang w:eastAsia="en-GB"/>
        </w:rPr>
        <w:br/>
        <w:t>2e942a2babce91da57f7d63d4f69f15f</w:t>
      </w:r>
      <w:r w:rsidRPr="00A3106E">
        <w:rPr>
          <w:rFonts w:ascii="Courier New" w:hAnsi="Courier New" w:cs="Courier New"/>
          <w:color w:val="434C5F"/>
          <w:sz w:val="23"/>
          <w:szCs w:val="23"/>
          <w:lang w:eastAsia="en-GB"/>
        </w:rPr>
        <w:br/>
        <w:t>a57f40dc553a2d63438668aabc99344f</w:t>
      </w:r>
      <w:r w:rsidRPr="00A3106E">
        <w:rPr>
          <w:rFonts w:ascii="Courier New" w:hAnsi="Courier New" w:cs="Courier New"/>
          <w:color w:val="434C5F"/>
          <w:sz w:val="23"/>
          <w:szCs w:val="23"/>
          <w:lang w:eastAsia="en-GB"/>
        </w:rPr>
        <w:br/>
        <w:t>eb255169edf1fabc69df70498c8840e0</w:t>
      </w:r>
      <w:r w:rsidRPr="00A3106E">
        <w:rPr>
          <w:rFonts w:ascii="Courier New" w:hAnsi="Courier New" w:cs="Courier New"/>
          <w:color w:val="434C5F"/>
          <w:sz w:val="23"/>
          <w:szCs w:val="23"/>
          <w:lang w:eastAsia="en-GB"/>
        </w:rPr>
        <w:br/>
        <w:t>4b83fcbbe72af5f99d109798653e8b78</w:t>
      </w:r>
      <w:r w:rsidRPr="00A3106E">
        <w:rPr>
          <w:rFonts w:ascii="Courier New" w:hAnsi="Courier New" w:cs="Courier New"/>
          <w:color w:val="434C5F"/>
          <w:sz w:val="23"/>
          <w:szCs w:val="23"/>
          <w:lang w:eastAsia="en-GB"/>
        </w:rPr>
        <w:br/>
        <w:t>f79aebe6f394d95997c9f69836559dd4</w:t>
      </w:r>
      <w:r w:rsidRPr="00A3106E">
        <w:rPr>
          <w:rFonts w:ascii="Courier New" w:hAnsi="Courier New" w:cs="Courier New"/>
          <w:color w:val="434C5F"/>
          <w:sz w:val="23"/>
          <w:szCs w:val="23"/>
          <w:lang w:eastAsia="en-GB"/>
        </w:rPr>
        <w:br/>
        <w:t>b3eff6d938c572e90a07b3d87a3c7657</w:t>
      </w:r>
      <w:r w:rsidRPr="00A3106E">
        <w:rPr>
          <w:rFonts w:ascii="Courier New" w:hAnsi="Courier New" w:cs="Courier New"/>
          <w:color w:val="434C5F"/>
          <w:sz w:val="23"/>
          <w:szCs w:val="23"/>
          <w:lang w:eastAsia="en-GB"/>
        </w:rPr>
        <w:br/>
        <w:t>536460507b20ae0f03d7bee8111028cf</w:t>
      </w:r>
      <w:r w:rsidRPr="00A3106E">
        <w:rPr>
          <w:rFonts w:ascii="Courier New" w:hAnsi="Courier New" w:cs="Courier New"/>
          <w:color w:val="434C5F"/>
          <w:sz w:val="23"/>
          <w:szCs w:val="23"/>
          <w:lang w:eastAsia="en-GB"/>
        </w:rPr>
        <w:br/>
        <w:t>ec87927d7994852022829bec06308479</w:t>
      </w:r>
      <w:r w:rsidRPr="00A3106E">
        <w:rPr>
          <w:rFonts w:ascii="Courier New" w:hAnsi="Courier New" w:cs="Courier New"/>
          <w:color w:val="434C5F"/>
          <w:sz w:val="23"/>
          <w:szCs w:val="23"/>
          <w:lang w:eastAsia="en-GB"/>
        </w:rPr>
        <w:br/>
        <w:t>1d5f3b7e6ec0d7f239225104d1b15a15</w:t>
      </w:r>
      <w:r w:rsidRPr="00A3106E">
        <w:rPr>
          <w:rFonts w:ascii="Courier New" w:hAnsi="Courier New" w:cs="Courier New"/>
          <w:color w:val="434C5F"/>
          <w:sz w:val="23"/>
          <w:szCs w:val="23"/>
          <w:lang w:eastAsia="en-GB"/>
        </w:rPr>
        <w:br/>
        <w:t>12015d13e67466efa2c3b1092cd7d5a4</w:t>
      </w:r>
      <w:r w:rsidRPr="00A3106E">
        <w:rPr>
          <w:rFonts w:ascii="Courier New" w:hAnsi="Courier New" w:cs="Courier New"/>
          <w:color w:val="434C5F"/>
          <w:sz w:val="23"/>
          <w:szCs w:val="23"/>
          <w:lang w:eastAsia="en-GB"/>
        </w:rPr>
        <w:br/>
        <w:t>1f3e83a56b5177a22ba9594a37f986be</w:t>
      </w:r>
      <w:r w:rsidRPr="00A3106E">
        <w:rPr>
          <w:rFonts w:ascii="Courier New" w:hAnsi="Courier New" w:cs="Courier New"/>
          <w:color w:val="434C5F"/>
          <w:sz w:val="23"/>
          <w:szCs w:val="23"/>
          <w:lang w:eastAsia="en-GB"/>
        </w:rPr>
        <w:br/>
        <w:t>a88db2eb851fc45d5a87fea6491b1f53</w:t>
      </w:r>
      <w:r w:rsidRPr="00A3106E">
        <w:rPr>
          <w:rFonts w:ascii="Courier New" w:hAnsi="Courier New" w:cs="Courier New"/>
          <w:color w:val="434C5F"/>
          <w:sz w:val="23"/>
          <w:szCs w:val="23"/>
          <w:lang w:eastAsia="en-GB"/>
        </w:rPr>
        <w:br/>
        <w:t>63f8db4aa2973e82e5351faac1a2b80b</w:t>
      </w:r>
      <w:r w:rsidRPr="00A3106E">
        <w:rPr>
          <w:rFonts w:ascii="Courier New" w:hAnsi="Courier New" w:cs="Courier New"/>
          <w:color w:val="434C5F"/>
          <w:sz w:val="23"/>
          <w:szCs w:val="23"/>
          <w:lang w:eastAsia="en-GB"/>
        </w:rPr>
        <w:br/>
        <w:t>71d3d970127d939a4bb062b5040b6eba</w:t>
      </w:r>
      <w:r w:rsidRPr="00A3106E">
        <w:rPr>
          <w:rFonts w:ascii="Courier New" w:hAnsi="Courier New" w:cs="Courier New"/>
          <w:color w:val="434C5F"/>
          <w:sz w:val="23"/>
          <w:szCs w:val="23"/>
          <w:lang w:eastAsia="en-GB"/>
        </w:rPr>
        <w:br/>
        <w:t>793f04a09b15e7c6c11dbdffaf06c0ab</w:t>
      </w:r>
      <w:r w:rsidRPr="00A3106E">
        <w:rPr>
          <w:rFonts w:ascii="Courier New" w:hAnsi="Courier New" w:cs="Courier New"/>
          <w:color w:val="434C5F"/>
          <w:sz w:val="23"/>
          <w:szCs w:val="23"/>
          <w:lang w:eastAsia="en-GB"/>
        </w:rPr>
        <w:br/>
        <w:t>3448a021575ce05a091248710a06cf06</w:t>
      </w:r>
      <w:r w:rsidRPr="00A3106E">
        <w:rPr>
          <w:rFonts w:ascii="Courier New" w:hAnsi="Courier New" w:cs="Courier New"/>
          <w:color w:val="434C5F"/>
          <w:sz w:val="23"/>
          <w:szCs w:val="23"/>
          <w:lang w:eastAsia="en-GB"/>
        </w:rPr>
        <w:br/>
        <w:t>4a4822d574cf543e471b4b112bfd51d4</w:t>
      </w:r>
      <w:r w:rsidRPr="00A3106E">
        <w:rPr>
          <w:rFonts w:ascii="Courier New" w:hAnsi="Courier New" w:cs="Courier New"/>
          <w:color w:val="434C5F"/>
          <w:sz w:val="23"/>
          <w:szCs w:val="23"/>
          <w:lang w:eastAsia="en-GB"/>
        </w:rPr>
        <w:br/>
        <w:t>43dfbdb9df34ee3618a37dc895eabe40</w:t>
      </w:r>
      <w:r w:rsidRPr="00A3106E">
        <w:rPr>
          <w:rFonts w:ascii="Courier New" w:hAnsi="Courier New" w:cs="Courier New"/>
          <w:color w:val="434C5F"/>
          <w:sz w:val="23"/>
          <w:szCs w:val="23"/>
          <w:lang w:eastAsia="en-GB"/>
        </w:rPr>
        <w:br/>
        <w:t>18dade3007498a4a0ea1b0d7c4d9398f</w:t>
      </w:r>
      <w:r w:rsidRPr="00A3106E">
        <w:rPr>
          <w:rFonts w:ascii="Courier New" w:hAnsi="Courier New" w:cs="Courier New"/>
          <w:color w:val="434C5F"/>
          <w:sz w:val="23"/>
          <w:szCs w:val="23"/>
          <w:lang w:eastAsia="en-GB"/>
        </w:rPr>
        <w:br/>
        <w:t>1497d0ab91183a5b51ef37ccfc88c6c5</w:t>
      </w:r>
      <w:r w:rsidRPr="00A3106E">
        <w:rPr>
          <w:rFonts w:ascii="Courier New" w:hAnsi="Courier New" w:cs="Courier New"/>
          <w:color w:val="434C5F"/>
          <w:sz w:val="23"/>
          <w:szCs w:val="23"/>
          <w:lang w:eastAsia="en-GB"/>
        </w:rPr>
        <w:br/>
        <w:t>43fceef75fd6208925ddd4fff8c36723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5d76c3fb736514e1d7c88791e7322784</w:t>
      </w:r>
      <w:r w:rsidRPr="00A3106E">
        <w:rPr>
          <w:rFonts w:ascii="Courier New" w:hAnsi="Courier New" w:cs="Courier New"/>
          <w:color w:val="434C5F"/>
          <w:sz w:val="23"/>
          <w:szCs w:val="23"/>
          <w:lang w:eastAsia="en-GB"/>
        </w:rPr>
        <w:br/>
        <w:t>7db59fff2af32c27eb2276424fa5eddb</w:t>
      </w:r>
      <w:r w:rsidRPr="00A3106E">
        <w:rPr>
          <w:rFonts w:ascii="Courier New" w:hAnsi="Courier New" w:cs="Courier New"/>
          <w:color w:val="434C5F"/>
          <w:sz w:val="23"/>
          <w:szCs w:val="23"/>
          <w:lang w:eastAsia="en-GB"/>
        </w:rPr>
        <w:br/>
        <w:t>74d66b3de265e8789153414e75175f26</w:t>
      </w:r>
      <w:r w:rsidRPr="00A3106E">
        <w:rPr>
          <w:rFonts w:ascii="Courier New" w:hAnsi="Courier New" w:cs="Courier New"/>
          <w:color w:val="434C5F"/>
          <w:sz w:val="23"/>
          <w:szCs w:val="23"/>
          <w:lang w:eastAsia="en-GB"/>
        </w:rPr>
        <w:br/>
        <w:t>6ef5e49dd5c4007e892faf9eca13c296</w:t>
      </w:r>
      <w:r w:rsidRPr="00A3106E">
        <w:rPr>
          <w:rFonts w:ascii="Courier New" w:hAnsi="Courier New" w:cs="Courier New"/>
          <w:color w:val="434C5F"/>
          <w:sz w:val="23"/>
          <w:szCs w:val="23"/>
          <w:lang w:eastAsia="en-GB"/>
        </w:rPr>
        <w:br/>
        <w:t>f90f96c7182edd87dde1cd3bd5effba4</w:t>
      </w:r>
      <w:r w:rsidRPr="00A3106E">
        <w:rPr>
          <w:rFonts w:ascii="Courier New" w:hAnsi="Courier New" w:cs="Courier New"/>
          <w:color w:val="434C5F"/>
          <w:sz w:val="23"/>
          <w:szCs w:val="23"/>
          <w:lang w:eastAsia="en-GB"/>
        </w:rPr>
        <w:br/>
        <w:t>c958e5dec0465523fe9c058c2f3eca80</w:t>
      </w:r>
      <w:r w:rsidRPr="00A3106E">
        <w:rPr>
          <w:rFonts w:ascii="Courier New" w:hAnsi="Courier New" w:cs="Courier New"/>
          <w:color w:val="434C5F"/>
          <w:sz w:val="23"/>
          <w:szCs w:val="23"/>
          <w:lang w:eastAsia="en-GB"/>
        </w:rPr>
        <w:br/>
        <w:t>d17ad56e811620719a3b914d076296c8</w:t>
      </w:r>
      <w:r w:rsidRPr="00A3106E">
        <w:rPr>
          <w:rFonts w:ascii="Courier New" w:hAnsi="Courier New" w:cs="Courier New"/>
          <w:color w:val="434C5F"/>
          <w:sz w:val="23"/>
          <w:szCs w:val="23"/>
          <w:lang w:eastAsia="en-GB"/>
        </w:rPr>
        <w:br/>
        <w:t>84885f9b82f4d55c6146ebf6065d75d2</w:t>
      </w:r>
      <w:r w:rsidRPr="00A3106E">
        <w:rPr>
          <w:rFonts w:ascii="Courier New" w:hAnsi="Courier New" w:cs="Courier New"/>
          <w:color w:val="434C5F"/>
          <w:sz w:val="23"/>
          <w:szCs w:val="23"/>
          <w:lang w:eastAsia="en-GB"/>
        </w:rPr>
        <w:br/>
        <w:t>98fac2adb556164207af1e803946643d</w:t>
      </w:r>
      <w:r w:rsidRPr="00A3106E">
        <w:rPr>
          <w:rFonts w:ascii="Courier New" w:hAnsi="Courier New" w:cs="Courier New"/>
          <w:color w:val="434C5F"/>
          <w:sz w:val="23"/>
          <w:szCs w:val="23"/>
          <w:lang w:eastAsia="en-GB"/>
        </w:rPr>
        <w:br/>
        <w:t>c3200506fb212a0f4fb736a80e646c40</w:t>
      </w:r>
      <w:r w:rsidRPr="00A3106E">
        <w:rPr>
          <w:rFonts w:ascii="Courier New" w:hAnsi="Courier New" w:cs="Courier New"/>
          <w:color w:val="434C5F"/>
          <w:sz w:val="23"/>
          <w:szCs w:val="23"/>
          <w:lang w:eastAsia="en-GB"/>
        </w:rPr>
        <w:br/>
        <w:t>eb43dd6fa260dffc314559833868cc28</w:t>
      </w:r>
      <w:r w:rsidRPr="00A3106E">
        <w:rPr>
          <w:rFonts w:ascii="Courier New" w:hAnsi="Courier New" w:cs="Courier New"/>
          <w:color w:val="434C5F"/>
          <w:sz w:val="23"/>
          <w:szCs w:val="23"/>
          <w:lang w:eastAsia="en-GB"/>
        </w:rPr>
        <w:br/>
        <w:t>5bdb95cf739b27a5809e704d000f4368</w:t>
      </w:r>
      <w:r w:rsidRPr="00A3106E">
        <w:rPr>
          <w:rFonts w:ascii="Courier New" w:hAnsi="Courier New" w:cs="Courier New"/>
          <w:color w:val="434C5F"/>
          <w:sz w:val="23"/>
          <w:szCs w:val="23"/>
          <w:lang w:eastAsia="en-GB"/>
        </w:rPr>
        <w:br/>
        <w:t>3bc20b8cf096f7d19b0236e934866098</w:t>
      </w:r>
      <w:r w:rsidRPr="00A3106E">
        <w:rPr>
          <w:rFonts w:ascii="Courier New" w:hAnsi="Courier New" w:cs="Courier New"/>
          <w:color w:val="434C5F"/>
          <w:sz w:val="23"/>
          <w:szCs w:val="23"/>
          <w:lang w:eastAsia="en-GB"/>
        </w:rPr>
        <w:br/>
        <w:t>5977c7a155b79b483125bb9816f03ade</w:t>
      </w:r>
      <w:r w:rsidRPr="00A3106E">
        <w:rPr>
          <w:rFonts w:ascii="Courier New" w:hAnsi="Courier New" w:cs="Courier New"/>
          <w:color w:val="434C5F"/>
          <w:sz w:val="23"/>
          <w:szCs w:val="23"/>
          <w:lang w:eastAsia="en-GB"/>
        </w:rPr>
        <w:br/>
        <w:t>bac7ca4576ef5509f336f5b007dc195b</w:t>
      </w:r>
      <w:r w:rsidRPr="00A3106E">
        <w:rPr>
          <w:rFonts w:ascii="Courier New" w:hAnsi="Courier New" w:cs="Courier New"/>
          <w:color w:val="434C5F"/>
          <w:sz w:val="23"/>
          <w:szCs w:val="23"/>
          <w:lang w:eastAsia="en-GB"/>
        </w:rPr>
        <w:br/>
        <w:t>aab73d4bf9cfed0dcdd00a11133751c6</w:t>
      </w:r>
      <w:r w:rsidRPr="00A3106E">
        <w:rPr>
          <w:rFonts w:ascii="Courier New" w:hAnsi="Courier New" w:cs="Courier New"/>
          <w:color w:val="434C5F"/>
          <w:sz w:val="23"/>
          <w:szCs w:val="23"/>
          <w:lang w:eastAsia="en-GB"/>
        </w:rPr>
        <w:br/>
        <w:t>8d46c08eab8cff699883de999a0eb589</w:t>
      </w:r>
      <w:r w:rsidRPr="00A3106E">
        <w:rPr>
          <w:rFonts w:ascii="Courier New" w:hAnsi="Courier New" w:cs="Courier New"/>
          <w:color w:val="434C5F"/>
          <w:sz w:val="23"/>
          <w:szCs w:val="23"/>
          <w:lang w:eastAsia="en-GB"/>
        </w:rPr>
        <w:br/>
        <w:t>41ef788d675dfb5ad87c8a76e089a2d1</w:t>
      </w:r>
      <w:r w:rsidRPr="00A3106E">
        <w:rPr>
          <w:rFonts w:ascii="Courier New" w:hAnsi="Courier New" w:cs="Courier New"/>
          <w:color w:val="434C5F"/>
          <w:sz w:val="23"/>
          <w:szCs w:val="23"/>
          <w:lang w:eastAsia="en-GB"/>
        </w:rPr>
        <w:br/>
        <w:t>f6415361201915b9fe3896b0e4e724ff</w:t>
      </w:r>
      <w:r w:rsidRPr="00A3106E">
        <w:rPr>
          <w:rFonts w:ascii="Courier New" w:hAnsi="Courier New" w:cs="Courier New"/>
          <w:color w:val="434C5F"/>
          <w:sz w:val="23"/>
          <w:szCs w:val="23"/>
          <w:lang w:eastAsia="en-GB"/>
        </w:rPr>
        <w:br/>
        <w:t>877e028d6165ebeff723138b1dc72f0b</w:t>
      </w:r>
      <w:r w:rsidRPr="00A3106E">
        <w:rPr>
          <w:rFonts w:ascii="Courier New" w:hAnsi="Courier New" w:cs="Courier New"/>
          <w:color w:val="434C5F"/>
          <w:sz w:val="23"/>
          <w:szCs w:val="23"/>
          <w:lang w:eastAsia="en-GB"/>
        </w:rPr>
        <w:br/>
        <w:t>5531c63f05c7d041f7da9f8b7d88f00e</w:t>
      </w:r>
      <w:r w:rsidRPr="00A3106E">
        <w:rPr>
          <w:rFonts w:ascii="Courier New" w:hAnsi="Courier New" w:cs="Courier New"/>
          <w:color w:val="434C5F"/>
          <w:sz w:val="23"/>
          <w:szCs w:val="23"/>
          <w:lang w:eastAsia="en-GB"/>
        </w:rPr>
        <w:br/>
        <w:t>57d6cda520791b7bbaec752d49701776</w:t>
      </w:r>
      <w:r w:rsidRPr="00A3106E">
        <w:rPr>
          <w:rFonts w:ascii="Courier New" w:hAnsi="Courier New" w:cs="Courier New"/>
          <w:color w:val="434C5F"/>
          <w:sz w:val="23"/>
          <w:szCs w:val="23"/>
          <w:lang w:eastAsia="en-GB"/>
        </w:rPr>
        <w:br/>
        <w:t>5eb4b3a7f2f736df61206982a8a1f694</w:t>
      </w:r>
      <w:r w:rsidRPr="00A3106E">
        <w:rPr>
          <w:rFonts w:ascii="Courier New" w:hAnsi="Courier New" w:cs="Courier New"/>
          <w:color w:val="434C5F"/>
          <w:sz w:val="23"/>
          <w:szCs w:val="23"/>
          <w:lang w:eastAsia="en-GB"/>
        </w:rPr>
        <w:br/>
        <w:t>3998593e148da03a4359fde9fe2102e6</w:t>
      </w:r>
      <w:r w:rsidRPr="00A3106E">
        <w:rPr>
          <w:rFonts w:ascii="Courier New" w:hAnsi="Courier New" w:cs="Courier New"/>
          <w:color w:val="434C5F"/>
          <w:sz w:val="23"/>
          <w:szCs w:val="23"/>
          <w:lang w:eastAsia="en-GB"/>
        </w:rPr>
        <w:br/>
        <w:t>06aaef7fbe85ebd7936ca87891d7c444</w:t>
      </w:r>
      <w:r w:rsidRPr="00A3106E">
        <w:rPr>
          <w:rFonts w:ascii="Courier New" w:hAnsi="Courier New" w:cs="Courier New"/>
          <w:color w:val="434C5F"/>
          <w:sz w:val="23"/>
          <w:szCs w:val="23"/>
          <w:lang w:eastAsia="en-GB"/>
        </w:rPr>
        <w:br/>
        <w:t>354856e970da520472be60c28a465f7a</w:t>
      </w:r>
      <w:r w:rsidRPr="00A3106E">
        <w:rPr>
          <w:rFonts w:ascii="Courier New" w:hAnsi="Courier New" w:cs="Courier New"/>
          <w:color w:val="434C5F"/>
          <w:sz w:val="23"/>
          <w:szCs w:val="23"/>
          <w:lang w:eastAsia="en-GB"/>
        </w:rPr>
        <w:br/>
        <w:t>7d29780ac88bb7292cdcff71ba67433d</w:t>
      </w:r>
      <w:r w:rsidRPr="00A3106E">
        <w:rPr>
          <w:rFonts w:ascii="Courier New" w:hAnsi="Courier New" w:cs="Courier New"/>
          <w:color w:val="434C5F"/>
          <w:sz w:val="23"/>
          <w:szCs w:val="23"/>
          <w:lang w:eastAsia="en-GB"/>
        </w:rPr>
        <w:br/>
        <w:t>0046ba5c2f1965ef95e1fb178e66e4e7</w:t>
      </w:r>
      <w:r w:rsidRPr="00A3106E">
        <w:rPr>
          <w:rFonts w:ascii="Courier New" w:hAnsi="Courier New" w:cs="Courier New"/>
          <w:color w:val="434C5F"/>
          <w:sz w:val="23"/>
          <w:szCs w:val="23"/>
          <w:lang w:eastAsia="en-GB"/>
        </w:rPr>
        <w:br/>
        <w:t>bb798bb79756ba4c7aa73d59dba74eed</w:t>
      </w:r>
      <w:r w:rsidRPr="00A3106E">
        <w:rPr>
          <w:rFonts w:ascii="Courier New" w:hAnsi="Courier New" w:cs="Courier New"/>
          <w:color w:val="434C5F"/>
          <w:sz w:val="23"/>
          <w:szCs w:val="23"/>
          <w:lang w:eastAsia="en-GB"/>
        </w:rPr>
        <w:br/>
        <w:t>71218b82c05ec118f39e60eb8e0f9010</w:t>
      </w:r>
      <w:r w:rsidRPr="00A3106E">
        <w:rPr>
          <w:rFonts w:ascii="Courier New" w:hAnsi="Courier New" w:cs="Courier New"/>
          <w:color w:val="434C5F"/>
          <w:sz w:val="23"/>
          <w:szCs w:val="23"/>
          <w:lang w:eastAsia="en-GB"/>
        </w:rPr>
        <w:br/>
        <w:t>0475c2df44d7780d091e790c3e81038e</w:t>
      </w:r>
      <w:r w:rsidRPr="00A3106E">
        <w:rPr>
          <w:rFonts w:ascii="Courier New" w:hAnsi="Courier New" w:cs="Courier New"/>
          <w:color w:val="434C5F"/>
          <w:sz w:val="23"/>
          <w:szCs w:val="23"/>
          <w:lang w:eastAsia="en-GB"/>
        </w:rPr>
        <w:br/>
        <w:t>9f4f022795fbf0ef5f99a16a5a78922f</w:t>
      </w:r>
      <w:r w:rsidRPr="00A3106E">
        <w:rPr>
          <w:rFonts w:ascii="Courier New" w:hAnsi="Courier New" w:cs="Courier New"/>
          <w:color w:val="434C5F"/>
          <w:sz w:val="23"/>
          <w:szCs w:val="23"/>
          <w:lang w:eastAsia="en-GB"/>
        </w:rPr>
        <w:br/>
        <w:t>5997138f49b69bc4fc724d4e79b4f77f</w:t>
      </w:r>
      <w:r w:rsidRPr="00A3106E">
        <w:rPr>
          <w:rFonts w:ascii="Courier New" w:hAnsi="Courier New" w:cs="Courier New"/>
          <w:color w:val="434C5F"/>
          <w:sz w:val="23"/>
          <w:szCs w:val="23"/>
          <w:lang w:eastAsia="en-GB"/>
        </w:rPr>
        <w:br/>
        <w:t>f992c25737751fc038ceb030317c13a9</w:t>
      </w:r>
      <w:r w:rsidRPr="00A3106E">
        <w:rPr>
          <w:rFonts w:ascii="Courier New" w:hAnsi="Courier New" w:cs="Courier New"/>
          <w:color w:val="434C5F"/>
          <w:sz w:val="23"/>
          <w:szCs w:val="23"/>
          <w:lang w:eastAsia="en-GB"/>
        </w:rPr>
        <w:br/>
        <w:t>e0336ee56521d27fb42c5d08ebbec428</w:t>
      </w:r>
      <w:r w:rsidRPr="00A3106E">
        <w:rPr>
          <w:rFonts w:ascii="Courier New" w:hAnsi="Courier New" w:cs="Courier New"/>
          <w:color w:val="434C5F"/>
          <w:sz w:val="23"/>
          <w:szCs w:val="23"/>
          <w:lang w:eastAsia="en-GB"/>
        </w:rPr>
        <w:br/>
        <w:t>a7e06854ea2a20aee8ec32bd8c754298</w:t>
      </w:r>
      <w:r w:rsidRPr="00A3106E">
        <w:rPr>
          <w:rFonts w:ascii="Courier New" w:hAnsi="Courier New" w:cs="Courier New"/>
          <w:color w:val="434C5F"/>
          <w:sz w:val="23"/>
          <w:szCs w:val="23"/>
          <w:lang w:eastAsia="en-GB"/>
        </w:rPr>
        <w:br/>
        <w:t>2cfe80aa3428c09e6de67fac50da65cf</w:t>
      </w:r>
      <w:r w:rsidRPr="00A3106E">
        <w:rPr>
          <w:rFonts w:ascii="Courier New" w:hAnsi="Courier New" w:cs="Courier New"/>
          <w:color w:val="434C5F"/>
          <w:sz w:val="23"/>
          <w:szCs w:val="23"/>
          <w:lang w:eastAsia="en-GB"/>
        </w:rPr>
        <w:br/>
        <w:t>3dca91da05450db41ee7115b54e528d3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3046db917e3cfa040632799dd9b14865</w:t>
      </w:r>
      <w:r w:rsidRPr="00A3106E">
        <w:rPr>
          <w:rFonts w:ascii="Courier New" w:hAnsi="Courier New" w:cs="Courier New"/>
          <w:color w:val="434C5F"/>
          <w:sz w:val="23"/>
          <w:szCs w:val="23"/>
          <w:lang w:eastAsia="en-GB"/>
        </w:rPr>
        <w:br/>
        <w:t>9f78f329b1858e845087b923b4dba0f3</w:t>
      </w:r>
      <w:r w:rsidRPr="00A3106E">
        <w:rPr>
          <w:rFonts w:ascii="Courier New" w:hAnsi="Courier New" w:cs="Courier New"/>
          <w:color w:val="434C5F"/>
          <w:sz w:val="23"/>
          <w:szCs w:val="23"/>
          <w:lang w:eastAsia="en-GB"/>
        </w:rPr>
        <w:br/>
        <w:t>55312a43170383a16314f12789ff9520</w:t>
      </w:r>
      <w:r w:rsidRPr="00A3106E">
        <w:rPr>
          <w:rFonts w:ascii="Courier New" w:hAnsi="Courier New" w:cs="Courier New"/>
          <w:color w:val="434C5F"/>
          <w:sz w:val="23"/>
          <w:szCs w:val="23"/>
          <w:lang w:eastAsia="en-GB"/>
        </w:rPr>
        <w:br/>
        <w:t>7f18ed46956794a0870cff519a10279c</w:t>
      </w:r>
      <w:r w:rsidRPr="00A3106E">
        <w:rPr>
          <w:rFonts w:ascii="Courier New" w:hAnsi="Courier New" w:cs="Courier New"/>
          <w:color w:val="434C5F"/>
          <w:sz w:val="23"/>
          <w:szCs w:val="23"/>
          <w:lang w:eastAsia="en-GB"/>
        </w:rPr>
        <w:br/>
        <w:t>543c9e17d5dfbd2e484662bcd75a60ad</w:t>
      </w:r>
      <w:r w:rsidRPr="00A3106E">
        <w:rPr>
          <w:rFonts w:ascii="Courier New" w:hAnsi="Courier New" w:cs="Courier New"/>
          <w:color w:val="434C5F"/>
          <w:sz w:val="23"/>
          <w:szCs w:val="23"/>
          <w:lang w:eastAsia="en-GB"/>
        </w:rPr>
        <w:br/>
        <w:t>62b2a15af6d222f10e8bc37d143df792</w:t>
      </w:r>
      <w:r w:rsidRPr="00A3106E">
        <w:rPr>
          <w:rFonts w:ascii="Courier New" w:hAnsi="Courier New" w:cs="Courier New"/>
          <w:color w:val="434C5F"/>
          <w:sz w:val="23"/>
          <w:szCs w:val="23"/>
          <w:lang w:eastAsia="en-GB"/>
        </w:rPr>
        <w:br/>
        <w:t>249817f51c84d283e96e6b2580d21ffd</w:t>
      </w:r>
      <w:r w:rsidRPr="00A3106E">
        <w:rPr>
          <w:rFonts w:ascii="Courier New" w:hAnsi="Courier New" w:cs="Courier New"/>
          <w:color w:val="434C5F"/>
          <w:sz w:val="23"/>
          <w:szCs w:val="23"/>
          <w:lang w:eastAsia="en-GB"/>
        </w:rPr>
        <w:br/>
        <w:t>7ed041c7f82a381417aa3f43ab55f95a</w:t>
      </w:r>
      <w:r w:rsidRPr="00A3106E">
        <w:rPr>
          <w:rFonts w:ascii="Courier New" w:hAnsi="Courier New" w:cs="Courier New"/>
          <w:color w:val="434C5F"/>
          <w:sz w:val="23"/>
          <w:szCs w:val="23"/>
          <w:lang w:eastAsia="en-GB"/>
        </w:rPr>
        <w:br/>
        <w:t>a44763f283550d6036c63c38d7f15c38</w:t>
      </w:r>
      <w:r w:rsidRPr="00A3106E">
        <w:rPr>
          <w:rFonts w:ascii="Courier New" w:hAnsi="Courier New" w:cs="Courier New"/>
          <w:color w:val="434C5F"/>
          <w:sz w:val="23"/>
          <w:szCs w:val="23"/>
          <w:lang w:eastAsia="en-GB"/>
        </w:rPr>
        <w:br/>
        <w:t>4236ae241f193f58adab141ceccfd5f4</w:t>
      </w:r>
      <w:r w:rsidRPr="00A3106E">
        <w:rPr>
          <w:rFonts w:ascii="Courier New" w:hAnsi="Courier New" w:cs="Courier New"/>
          <w:color w:val="434C5F"/>
          <w:sz w:val="23"/>
          <w:szCs w:val="23"/>
          <w:lang w:eastAsia="en-GB"/>
        </w:rPr>
        <w:br/>
        <w:t>b3f880c585885993ed17b8731d80e6be</w:t>
      </w:r>
      <w:r w:rsidRPr="00A3106E">
        <w:rPr>
          <w:rFonts w:ascii="Courier New" w:hAnsi="Courier New" w:cs="Courier New"/>
          <w:color w:val="434C5F"/>
          <w:sz w:val="23"/>
          <w:szCs w:val="23"/>
          <w:lang w:eastAsia="en-GB"/>
        </w:rPr>
        <w:br/>
        <w:t>3374e99d587c753c039d9e94e32eb2e0</w:t>
      </w:r>
      <w:r w:rsidRPr="00A3106E">
        <w:rPr>
          <w:rFonts w:ascii="Courier New" w:hAnsi="Courier New" w:cs="Courier New"/>
          <w:color w:val="434C5F"/>
          <w:sz w:val="23"/>
          <w:szCs w:val="23"/>
          <w:lang w:eastAsia="en-GB"/>
        </w:rPr>
        <w:br/>
        <w:t>b5331f2b6f37c66c29c847f3b94ff900</w:t>
      </w:r>
      <w:r w:rsidRPr="00A3106E">
        <w:rPr>
          <w:rFonts w:ascii="Courier New" w:hAnsi="Courier New" w:cs="Courier New"/>
          <w:color w:val="434C5F"/>
          <w:sz w:val="23"/>
          <w:szCs w:val="23"/>
          <w:lang w:eastAsia="en-GB"/>
        </w:rPr>
        <w:br/>
        <w:t>d3ad4f21dd60b4b9bfeb415564a6c308</w:t>
      </w:r>
      <w:r w:rsidRPr="00A3106E">
        <w:rPr>
          <w:rFonts w:ascii="Courier New" w:hAnsi="Courier New" w:cs="Courier New"/>
          <w:color w:val="434C5F"/>
          <w:sz w:val="23"/>
          <w:szCs w:val="23"/>
          <w:lang w:eastAsia="en-GB"/>
        </w:rPr>
        <w:br/>
        <w:t>79f0f9049de992b34ed43a488f20feba</w:t>
      </w:r>
      <w:r w:rsidRPr="00A3106E">
        <w:rPr>
          <w:rFonts w:ascii="Courier New" w:hAnsi="Courier New" w:cs="Courier New"/>
          <w:color w:val="434C5F"/>
          <w:sz w:val="23"/>
          <w:szCs w:val="23"/>
          <w:lang w:eastAsia="en-GB"/>
        </w:rPr>
        <w:br/>
        <w:t>24c29e492bb705d4071ed58e905fc67f</w:t>
      </w:r>
      <w:r w:rsidRPr="00A3106E">
        <w:rPr>
          <w:rFonts w:ascii="Courier New" w:hAnsi="Courier New" w:cs="Courier New"/>
          <w:color w:val="434C5F"/>
          <w:sz w:val="23"/>
          <w:szCs w:val="23"/>
          <w:lang w:eastAsia="en-GB"/>
        </w:rPr>
        <w:br/>
        <w:t>643b75cd0b2159566433a0b73b034014</w:t>
      </w:r>
      <w:r w:rsidRPr="00A3106E">
        <w:rPr>
          <w:rFonts w:ascii="Courier New" w:hAnsi="Courier New" w:cs="Courier New"/>
          <w:color w:val="434C5F"/>
          <w:sz w:val="23"/>
          <w:szCs w:val="23"/>
          <w:lang w:eastAsia="en-GB"/>
        </w:rPr>
        <w:br/>
        <w:t>6838b8b8aa024acb0a97f47a46faf4cd</w:t>
      </w:r>
      <w:r w:rsidRPr="00A3106E">
        <w:rPr>
          <w:rFonts w:ascii="Courier New" w:hAnsi="Courier New" w:cs="Courier New"/>
          <w:color w:val="434C5F"/>
          <w:sz w:val="23"/>
          <w:szCs w:val="23"/>
          <w:lang w:eastAsia="en-GB"/>
        </w:rPr>
        <w:br/>
        <w:t>02f3791c92368f6741c955e8c2f08681</w:t>
      </w:r>
      <w:r w:rsidRPr="00A3106E">
        <w:rPr>
          <w:rFonts w:ascii="Courier New" w:hAnsi="Courier New" w:cs="Courier New"/>
          <w:color w:val="434C5F"/>
          <w:sz w:val="23"/>
          <w:szCs w:val="23"/>
          <w:lang w:eastAsia="en-GB"/>
        </w:rPr>
        <w:br/>
        <w:t>220320f029e321617e6799bb24e97b97</w:t>
      </w:r>
      <w:r w:rsidRPr="00A3106E">
        <w:rPr>
          <w:rFonts w:ascii="Courier New" w:hAnsi="Courier New" w:cs="Courier New"/>
          <w:color w:val="434C5F"/>
          <w:sz w:val="23"/>
          <w:szCs w:val="23"/>
          <w:lang w:eastAsia="en-GB"/>
        </w:rPr>
        <w:br/>
        <w:t>aa6741c359e11f101056a609d022e92a</w:t>
      </w:r>
      <w:r w:rsidRPr="00A3106E">
        <w:rPr>
          <w:rFonts w:ascii="Courier New" w:hAnsi="Courier New" w:cs="Courier New"/>
          <w:color w:val="434C5F"/>
          <w:sz w:val="23"/>
          <w:szCs w:val="23"/>
          <w:lang w:eastAsia="en-GB"/>
        </w:rPr>
        <w:br/>
        <w:t>dfafb7d7d4e774b15b363f9a0e317d5b</w:t>
      </w:r>
      <w:r w:rsidRPr="00A3106E">
        <w:rPr>
          <w:rFonts w:ascii="Courier New" w:hAnsi="Courier New" w:cs="Courier New"/>
          <w:color w:val="434C5F"/>
          <w:sz w:val="23"/>
          <w:szCs w:val="23"/>
          <w:lang w:eastAsia="en-GB"/>
        </w:rPr>
        <w:br/>
        <w:t>be5b8a031a466523201fcc356f56de95</w:t>
      </w:r>
      <w:r w:rsidRPr="00A3106E">
        <w:rPr>
          <w:rFonts w:ascii="Courier New" w:hAnsi="Courier New" w:cs="Courier New"/>
          <w:color w:val="434C5F"/>
          <w:sz w:val="23"/>
          <w:szCs w:val="23"/>
          <w:lang w:eastAsia="en-GB"/>
        </w:rPr>
        <w:br/>
        <w:t>8addd892a94fa3746efe968e80fa5e9d</w:t>
      </w:r>
      <w:r w:rsidRPr="00A3106E">
        <w:rPr>
          <w:rFonts w:ascii="Courier New" w:hAnsi="Courier New" w:cs="Courier New"/>
          <w:color w:val="434C5F"/>
          <w:sz w:val="23"/>
          <w:szCs w:val="23"/>
          <w:lang w:eastAsia="en-GB"/>
        </w:rPr>
        <w:br/>
        <w:t>bb1367feca810f06b1aea06d610b1e4f</w:t>
      </w:r>
      <w:r w:rsidRPr="00A3106E">
        <w:rPr>
          <w:rFonts w:ascii="Courier New" w:hAnsi="Courier New" w:cs="Courier New"/>
          <w:color w:val="434C5F"/>
          <w:sz w:val="23"/>
          <w:szCs w:val="23"/>
          <w:lang w:eastAsia="en-GB"/>
        </w:rPr>
        <w:br/>
        <w:t>2aef7123fe24e1af6a2243035f879cbe</w:t>
      </w:r>
      <w:r w:rsidRPr="00A3106E">
        <w:rPr>
          <w:rFonts w:ascii="Courier New" w:hAnsi="Courier New" w:cs="Courier New"/>
          <w:color w:val="434C5F"/>
          <w:sz w:val="23"/>
          <w:szCs w:val="23"/>
          <w:lang w:eastAsia="en-GB"/>
        </w:rPr>
        <w:br/>
        <w:t>ef2272fdd8e5f1b71145f876e598d130</w:t>
      </w:r>
      <w:r w:rsidRPr="00A3106E">
        <w:rPr>
          <w:rFonts w:ascii="Courier New" w:hAnsi="Courier New" w:cs="Courier New"/>
          <w:color w:val="434C5F"/>
          <w:sz w:val="23"/>
          <w:szCs w:val="23"/>
          <w:lang w:eastAsia="en-GB"/>
        </w:rPr>
        <w:br/>
        <w:t>f944cb37ca77d851eb3a919831b62dda</w:t>
      </w:r>
      <w:r w:rsidRPr="00A3106E">
        <w:rPr>
          <w:rFonts w:ascii="Courier New" w:hAnsi="Courier New" w:cs="Courier New"/>
          <w:color w:val="434C5F"/>
          <w:sz w:val="23"/>
          <w:szCs w:val="23"/>
          <w:lang w:eastAsia="en-GB"/>
        </w:rPr>
        <w:br/>
        <w:t>b0c7f57d956a08ca4a6dd032d35c83ff</w:t>
      </w:r>
      <w:r w:rsidRPr="00A3106E">
        <w:rPr>
          <w:rFonts w:ascii="Courier New" w:hAnsi="Courier New" w:cs="Courier New"/>
          <w:color w:val="434C5F"/>
          <w:sz w:val="23"/>
          <w:szCs w:val="23"/>
          <w:lang w:eastAsia="en-GB"/>
        </w:rPr>
        <w:br/>
        <w:t>f86a79dbe2db520cc46067c574ce5037</w:t>
      </w:r>
      <w:r w:rsidRPr="00A3106E">
        <w:rPr>
          <w:rFonts w:ascii="Courier New" w:hAnsi="Courier New" w:cs="Courier New"/>
          <w:color w:val="434C5F"/>
          <w:sz w:val="23"/>
          <w:szCs w:val="23"/>
          <w:lang w:eastAsia="en-GB"/>
        </w:rPr>
        <w:br/>
        <w:t>57adb09ed3617b042d155449490a9f76</w:t>
      </w:r>
      <w:r w:rsidRPr="00A3106E">
        <w:rPr>
          <w:rFonts w:ascii="Courier New" w:hAnsi="Courier New" w:cs="Courier New"/>
          <w:color w:val="434C5F"/>
          <w:sz w:val="23"/>
          <w:szCs w:val="23"/>
          <w:lang w:eastAsia="en-GB"/>
        </w:rPr>
        <w:br/>
        <w:t>633c197292b4051d986903827de561a3</w:t>
      </w:r>
      <w:r w:rsidRPr="00A3106E">
        <w:rPr>
          <w:rFonts w:ascii="Courier New" w:hAnsi="Courier New" w:cs="Courier New"/>
          <w:color w:val="434C5F"/>
          <w:sz w:val="23"/>
          <w:szCs w:val="23"/>
          <w:lang w:eastAsia="en-GB"/>
        </w:rPr>
        <w:br/>
        <w:t>712ef673380341af72ec504576247aca</w:t>
      </w:r>
      <w:r w:rsidRPr="00A3106E">
        <w:rPr>
          <w:rFonts w:ascii="Courier New" w:hAnsi="Courier New" w:cs="Courier New"/>
          <w:color w:val="434C5F"/>
          <w:sz w:val="23"/>
          <w:szCs w:val="23"/>
          <w:lang w:eastAsia="en-GB"/>
        </w:rPr>
        <w:br/>
        <w:t>c086483e3dba8c1c0a687ec8d5b3d4c1</w:t>
      </w:r>
      <w:r w:rsidRPr="00A3106E">
        <w:rPr>
          <w:rFonts w:ascii="Courier New" w:hAnsi="Courier New" w:cs="Courier New"/>
          <w:color w:val="434C5F"/>
          <w:sz w:val="23"/>
          <w:szCs w:val="23"/>
          <w:lang w:eastAsia="en-GB"/>
        </w:rPr>
        <w:br/>
        <w:t>8f6c0d5ee32a6dfd9aa73dca11f91c1a</w:t>
      </w:r>
      <w:r w:rsidRPr="00A3106E">
        <w:rPr>
          <w:rFonts w:ascii="Courier New" w:hAnsi="Courier New" w:cs="Courier New"/>
          <w:color w:val="434C5F"/>
          <w:sz w:val="23"/>
          <w:szCs w:val="23"/>
          <w:lang w:eastAsia="en-GB"/>
        </w:rPr>
        <w:br/>
        <w:t>478edb9f7d60a257617d503f7cb84169</w:t>
      </w:r>
      <w:r w:rsidRPr="00A3106E">
        <w:rPr>
          <w:rFonts w:ascii="Courier New" w:hAnsi="Courier New" w:cs="Courier New"/>
          <w:color w:val="434C5F"/>
          <w:sz w:val="23"/>
          <w:szCs w:val="23"/>
          <w:lang w:eastAsia="en-GB"/>
        </w:rPr>
        <w:br/>
        <w:t>6bec17053284e847cf1fbb8c9a181e1e</w:t>
      </w:r>
      <w:r w:rsidRPr="00A3106E">
        <w:rPr>
          <w:rFonts w:ascii="Courier New" w:hAnsi="Courier New" w:cs="Courier New"/>
          <w:color w:val="434C5F"/>
          <w:sz w:val="23"/>
          <w:szCs w:val="23"/>
          <w:lang w:eastAsia="en-GB"/>
        </w:rPr>
        <w:br/>
        <w:t>ac2cf44eec82c6126d287a0b5924890a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1abdf34a8880f77340614437b10b3c21</w:t>
      </w:r>
      <w:r w:rsidRPr="00A3106E">
        <w:rPr>
          <w:rFonts w:ascii="Courier New" w:hAnsi="Courier New" w:cs="Courier New"/>
          <w:color w:val="434C5F"/>
          <w:sz w:val="23"/>
          <w:szCs w:val="23"/>
          <w:lang w:eastAsia="en-GB"/>
        </w:rPr>
        <w:br/>
        <w:t>fd75dff1a3a9c5cbb66f3a5d7208200c</w:t>
      </w:r>
      <w:r w:rsidRPr="00A3106E">
        <w:rPr>
          <w:rFonts w:ascii="Courier New" w:hAnsi="Courier New" w:cs="Courier New"/>
          <w:color w:val="434C5F"/>
          <w:sz w:val="23"/>
          <w:szCs w:val="23"/>
          <w:lang w:eastAsia="en-GB"/>
        </w:rPr>
        <w:br/>
        <w:t>deeee4120e81a73c738868282589a392</w:t>
      </w:r>
      <w:r w:rsidRPr="00A3106E">
        <w:rPr>
          <w:rFonts w:ascii="Courier New" w:hAnsi="Courier New" w:cs="Courier New"/>
          <w:color w:val="434C5F"/>
          <w:sz w:val="23"/>
          <w:szCs w:val="23"/>
          <w:lang w:eastAsia="en-GB"/>
        </w:rPr>
        <w:br/>
        <w:t>8203ed0092bafb896fe97c26f4f617f8</w:t>
      </w:r>
      <w:r w:rsidRPr="00A3106E">
        <w:rPr>
          <w:rFonts w:ascii="Courier New" w:hAnsi="Courier New" w:cs="Courier New"/>
          <w:color w:val="434C5F"/>
          <w:sz w:val="23"/>
          <w:szCs w:val="23"/>
          <w:lang w:eastAsia="en-GB"/>
        </w:rPr>
        <w:br/>
        <w:t>5194277dda7fd05fcef6cf720af93d0b</w:t>
      </w:r>
      <w:r w:rsidRPr="00A3106E">
        <w:rPr>
          <w:rFonts w:ascii="Courier New" w:hAnsi="Courier New" w:cs="Courier New"/>
          <w:color w:val="434C5F"/>
          <w:sz w:val="23"/>
          <w:szCs w:val="23"/>
          <w:lang w:eastAsia="en-GB"/>
        </w:rPr>
        <w:br/>
        <w:t>46f5cad93c8bc94ace84c896722d63bf</w:t>
      </w:r>
      <w:r w:rsidRPr="00A3106E">
        <w:rPr>
          <w:rFonts w:ascii="Courier New" w:hAnsi="Courier New" w:cs="Courier New"/>
          <w:color w:val="434C5F"/>
          <w:sz w:val="23"/>
          <w:szCs w:val="23"/>
          <w:lang w:eastAsia="en-GB"/>
        </w:rPr>
        <w:br/>
        <w:t>2a3147ac68a3a8039aae4edf19b7470e</w:t>
      </w:r>
      <w:r w:rsidRPr="00A3106E">
        <w:rPr>
          <w:rFonts w:ascii="Courier New" w:hAnsi="Courier New" w:cs="Courier New"/>
          <w:color w:val="434C5F"/>
          <w:sz w:val="23"/>
          <w:szCs w:val="23"/>
          <w:lang w:eastAsia="en-GB"/>
        </w:rPr>
        <w:br/>
        <w:t>c8444acdf4ca2b1cb2d6c607db20c68e</w:t>
      </w:r>
      <w:r w:rsidRPr="00A3106E">
        <w:rPr>
          <w:rFonts w:ascii="Courier New" w:hAnsi="Courier New" w:cs="Courier New"/>
          <w:color w:val="434C5F"/>
          <w:sz w:val="23"/>
          <w:szCs w:val="23"/>
          <w:lang w:eastAsia="en-GB"/>
        </w:rPr>
        <w:br/>
        <w:t>652e544f5292a9b18accfce7c95fa07e</w:t>
      </w:r>
      <w:r w:rsidRPr="00A3106E">
        <w:rPr>
          <w:rFonts w:ascii="Courier New" w:hAnsi="Courier New" w:cs="Courier New"/>
          <w:color w:val="434C5F"/>
          <w:sz w:val="23"/>
          <w:szCs w:val="23"/>
          <w:lang w:eastAsia="en-GB"/>
        </w:rPr>
        <w:br/>
        <w:t>2109bf94120b78d95888f88673c786ab</w:t>
      </w:r>
      <w:r w:rsidRPr="00A3106E">
        <w:rPr>
          <w:rFonts w:ascii="Courier New" w:hAnsi="Courier New" w:cs="Courier New"/>
          <w:color w:val="434C5F"/>
          <w:sz w:val="23"/>
          <w:szCs w:val="23"/>
          <w:lang w:eastAsia="en-GB"/>
        </w:rPr>
        <w:br/>
        <w:t>bf92acf292058d7587f9fa769d6b4b31</w:t>
      </w:r>
      <w:r w:rsidRPr="00A3106E">
        <w:rPr>
          <w:rFonts w:ascii="Courier New" w:hAnsi="Courier New" w:cs="Courier New"/>
          <w:color w:val="434C5F"/>
          <w:sz w:val="23"/>
          <w:szCs w:val="23"/>
          <w:lang w:eastAsia="en-GB"/>
        </w:rPr>
        <w:br/>
        <w:t>7c7e4529269d6e165ac39dde1cb05505</w:t>
      </w:r>
      <w:r w:rsidRPr="00A3106E">
        <w:rPr>
          <w:rFonts w:ascii="Courier New" w:hAnsi="Courier New" w:cs="Courier New"/>
          <w:color w:val="434C5F"/>
          <w:sz w:val="23"/>
          <w:szCs w:val="23"/>
          <w:lang w:eastAsia="en-GB"/>
        </w:rPr>
        <w:br/>
        <w:t>656524b4401f21e2929b78ef4c36db27</w:t>
      </w:r>
      <w:r w:rsidRPr="00A3106E">
        <w:rPr>
          <w:rFonts w:ascii="Courier New" w:hAnsi="Courier New" w:cs="Courier New"/>
          <w:color w:val="434C5F"/>
          <w:sz w:val="23"/>
          <w:szCs w:val="23"/>
          <w:lang w:eastAsia="en-GB"/>
        </w:rPr>
        <w:br/>
        <w:t>0e921c7e1284afde99e1c4ae217a7eec</w:t>
      </w:r>
      <w:r w:rsidRPr="00A3106E">
        <w:rPr>
          <w:rFonts w:ascii="Courier New" w:hAnsi="Courier New" w:cs="Courier New"/>
          <w:color w:val="434C5F"/>
          <w:sz w:val="23"/>
          <w:szCs w:val="23"/>
          <w:lang w:eastAsia="en-GB"/>
        </w:rPr>
        <w:br/>
        <w:t>4d8b6afe50bae7bd301967bb38675221</w:t>
      </w:r>
      <w:r w:rsidRPr="00A3106E">
        <w:rPr>
          <w:rFonts w:ascii="Courier New" w:hAnsi="Courier New" w:cs="Courier New"/>
          <w:color w:val="434C5F"/>
          <w:sz w:val="23"/>
          <w:szCs w:val="23"/>
          <w:lang w:eastAsia="en-GB"/>
        </w:rPr>
        <w:br/>
        <w:t>572334e13e0d4c8a2986cca2a736dce5</w:t>
      </w:r>
      <w:r w:rsidRPr="00A3106E">
        <w:rPr>
          <w:rFonts w:ascii="Courier New" w:hAnsi="Courier New" w:cs="Courier New"/>
          <w:color w:val="434C5F"/>
          <w:sz w:val="23"/>
          <w:szCs w:val="23"/>
          <w:lang w:eastAsia="en-GB"/>
        </w:rPr>
        <w:br/>
        <w:t>b440b6c746f6831f1923e76819412b0c</w:t>
      </w:r>
      <w:r w:rsidRPr="00A3106E">
        <w:rPr>
          <w:rFonts w:ascii="Courier New" w:hAnsi="Courier New" w:cs="Courier New"/>
          <w:color w:val="434C5F"/>
          <w:sz w:val="23"/>
          <w:szCs w:val="23"/>
          <w:lang w:eastAsia="en-GB"/>
        </w:rPr>
        <w:br/>
        <w:t>9d124e6a01dbcbeeeae60dd19abac5f0</w:t>
      </w:r>
      <w:r w:rsidRPr="00A3106E">
        <w:rPr>
          <w:rFonts w:ascii="Courier New" w:hAnsi="Courier New" w:cs="Courier New"/>
          <w:color w:val="434C5F"/>
          <w:sz w:val="23"/>
          <w:szCs w:val="23"/>
          <w:lang w:eastAsia="en-GB"/>
        </w:rPr>
        <w:br/>
        <w:t>6c043a37d47d92cd9c0afeffb89f96af</w:t>
      </w:r>
      <w:r w:rsidRPr="00A3106E">
        <w:rPr>
          <w:rFonts w:ascii="Courier New" w:hAnsi="Courier New" w:cs="Courier New"/>
          <w:color w:val="434C5F"/>
          <w:sz w:val="23"/>
          <w:szCs w:val="23"/>
          <w:lang w:eastAsia="en-GB"/>
        </w:rPr>
        <w:br/>
        <w:t>5cbd40c1a866fedf82951df3868948f4</w:t>
      </w:r>
      <w:r w:rsidRPr="00A3106E">
        <w:rPr>
          <w:rFonts w:ascii="Courier New" w:hAnsi="Courier New" w:cs="Courier New"/>
          <w:color w:val="434C5F"/>
          <w:sz w:val="23"/>
          <w:szCs w:val="23"/>
          <w:lang w:eastAsia="en-GB"/>
        </w:rPr>
        <w:br/>
        <w:t>ae0928f509a9cdd702bcdac4f73f6594</w:t>
      </w:r>
      <w:r w:rsidRPr="00A3106E">
        <w:rPr>
          <w:rFonts w:ascii="Courier New" w:hAnsi="Courier New" w:cs="Courier New"/>
          <w:color w:val="434C5F"/>
          <w:sz w:val="23"/>
          <w:szCs w:val="23"/>
          <w:lang w:eastAsia="en-GB"/>
        </w:rPr>
        <w:br/>
        <w:t>c65542bdbbbbd723bdf379ef8305089f</w:t>
      </w:r>
      <w:r w:rsidRPr="00A3106E">
        <w:rPr>
          <w:rFonts w:ascii="Courier New" w:hAnsi="Courier New" w:cs="Courier New"/>
          <w:color w:val="434C5F"/>
          <w:sz w:val="23"/>
          <w:szCs w:val="23"/>
          <w:lang w:eastAsia="en-GB"/>
        </w:rPr>
        <w:br/>
        <w:t>aefc3dfdf5e4de17c8e4e06e56794929</w:t>
      </w:r>
      <w:r w:rsidRPr="00A3106E">
        <w:rPr>
          <w:rFonts w:ascii="Courier New" w:hAnsi="Courier New" w:cs="Courier New"/>
          <w:color w:val="434C5F"/>
          <w:sz w:val="23"/>
          <w:szCs w:val="23"/>
          <w:lang w:eastAsia="en-GB"/>
        </w:rPr>
        <w:br/>
        <w:t>7c53c5118394b96a730b4af11a39b1f3</w:t>
      </w:r>
      <w:r w:rsidRPr="00A3106E">
        <w:rPr>
          <w:rFonts w:ascii="Courier New" w:hAnsi="Courier New" w:cs="Courier New"/>
          <w:color w:val="434C5F"/>
          <w:sz w:val="23"/>
          <w:szCs w:val="23"/>
          <w:lang w:eastAsia="en-GB"/>
        </w:rPr>
        <w:br/>
        <w:t>d3287c539b7a194fb68bf53b27a71382</w:t>
      </w:r>
      <w:r w:rsidRPr="00A3106E">
        <w:rPr>
          <w:rFonts w:ascii="Courier New" w:hAnsi="Courier New" w:cs="Courier New"/>
          <w:color w:val="434C5F"/>
          <w:sz w:val="23"/>
          <w:szCs w:val="23"/>
          <w:lang w:eastAsia="en-GB"/>
        </w:rPr>
        <w:br/>
        <w:t>3b1e4ac0641bd39884a62c076915d5cb</w:t>
      </w:r>
      <w:r w:rsidRPr="00A3106E">
        <w:rPr>
          <w:rFonts w:ascii="Courier New" w:hAnsi="Courier New" w:cs="Courier New"/>
          <w:color w:val="434C5F"/>
          <w:sz w:val="23"/>
          <w:szCs w:val="23"/>
          <w:lang w:eastAsia="en-GB"/>
        </w:rPr>
        <w:br/>
        <w:t>8ca42b11bf5addeca8791e8fca632afd</w:t>
      </w:r>
      <w:r w:rsidRPr="00A3106E">
        <w:rPr>
          <w:rFonts w:ascii="Courier New" w:hAnsi="Courier New" w:cs="Courier New"/>
          <w:color w:val="434C5F"/>
          <w:sz w:val="23"/>
          <w:szCs w:val="23"/>
          <w:lang w:eastAsia="en-GB"/>
        </w:rPr>
        <w:br/>
        <w:t>8eeac57b6421f663a3b107aeb03cc415</w:t>
      </w:r>
      <w:r w:rsidRPr="00A3106E">
        <w:rPr>
          <w:rFonts w:ascii="Courier New" w:hAnsi="Courier New" w:cs="Courier New"/>
          <w:color w:val="434C5F"/>
          <w:sz w:val="23"/>
          <w:szCs w:val="23"/>
          <w:lang w:eastAsia="en-GB"/>
        </w:rPr>
        <w:br/>
        <w:t>0b64eb1fb19140f23d6df8c7c61814d6</w:t>
      </w:r>
      <w:r w:rsidRPr="00A3106E">
        <w:rPr>
          <w:rFonts w:ascii="Courier New" w:hAnsi="Courier New" w:cs="Courier New"/>
          <w:color w:val="434C5F"/>
          <w:sz w:val="23"/>
          <w:szCs w:val="23"/>
          <w:lang w:eastAsia="en-GB"/>
        </w:rPr>
        <w:br/>
        <w:t>4e7b3c12cf49d2cd7beb54212a90e663</w:t>
      </w:r>
      <w:r w:rsidRPr="00A3106E">
        <w:rPr>
          <w:rFonts w:ascii="Courier New" w:hAnsi="Courier New" w:cs="Courier New"/>
          <w:color w:val="434C5F"/>
          <w:sz w:val="23"/>
          <w:szCs w:val="23"/>
          <w:lang w:eastAsia="en-GB"/>
        </w:rPr>
        <w:br/>
        <w:t>ae2f9ef204c2375dfaa9b89b2e404b1d</w:t>
      </w:r>
      <w:r w:rsidRPr="00A3106E">
        <w:rPr>
          <w:rFonts w:ascii="Courier New" w:hAnsi="Courier New" w:cs="Courier New"/>
          <w:color w:val="434C5F"/>
          <w:sz w:val="23"/>
          <w:szCs w:val="23"/>
          <w:lang w:eastAsia="en-GB"/>
        </w:rPr>
        <w:br/>
        <w:t>a1226c81b5dc433cc6a6ca28d84ac303</w:t>
      </w:r>
      <w:r w:rsidRPr="00A3106E">
        <w:rPr>
          <w:rFonts w:ascii="Courier New" w:hAnsi="Courier New" w:cs="Courier New"/>
          <w:color w:val="434C5F"/>
          <w:sz w:val="23"/>
          <w:szCs w:val="23"/>
          <w:lang w:eastAsia="en-GB"/>
        </w:rPr>
        <w:br/>
        <w:t>dd6d5abad9b8c13ceda4752370ba982c</w:t>
      </w:r>
      <w:r w:rsidRPr="00A3106E">
        <w:rPr>
          <w:rFonts w:ascii="Courier New" w:hAnsi="Courier New" w:cs="Courier New"/>
          <w:color w:val="434C5F"/>
          <w:sz w:val="23"/>
          <w:szCs w:val="23"/>
          <w:lang w:eastAsia="en-GB"/>
        </w:rPr>
        <w:br/>
        <w:t>797b56bb7f031926fc540d8f6cffad50</w:t>
      </w:r>
      <w:r w:rsidRPr="00A3106E">
        <w:rPr>
          <w:rFonts w:ascii="Courier New" w:hAnsi="Courier New" w:cs="Courier New"/>
          <w:color w:val="434C5F"/>
          <w:sz w:val="23"/>
          <w:szCs w:val="23"/>
          <w:lang w:eastAsia="en-GB"/>
        </w:rPr>
        <w:br/>
        <w:t>b7c643f9db1e8a201d3b773f23466472</w:t>
      </w:r>
      <w:r w:rsidRPr="00A3106E">
        <w:rPr>
          <w:rFonts w:ascii="Courier New" w:hAnsi="Courier New" w:cs="Courier New"/>
          <w:color w:val="434C5F"/>
          <w:sz w:val="23"/>
          <w:szCs w:val="23"/>
          <w:lang w:eastAsia="en-GB"/>
        </w:rPr>
        <w:br/>
        <w:t>4827686e0dae2c302b02578df7941b15</w:t>
      </w:r>
      <w:r w:rsidRPr="00A3106E">
        <w:rPr>
          <w:rFonts w:ascii="Courier New" w:hAnsi="Courier New" w:cs="Courier New"/>
          <w:color w:val="434C5F"/>
          <w:sz w:val="23"/>
          <w:szCs w:val="23"/>
          <w:lang w:eastAsia="en-GB"/>
        </w:rPr>
        <w:br/>
        <w:t>4170e1ff3bb69cd9cca58a1a0b8225cf</w:t>
      </w:r>
      <w:r w:rsidRPr="00A3106E">
        <w:rPr>
          <w:rFonts w:ascii="Courier New" w:hAnsi="Courier New" w:cs="Courier New"/>
          <w:color w:val="434C5F"/>
          <w:sz w:val="23"/>
          <w:szCs w:val="23"/>
          <w:lang w:eastAsia="en-GB"/>
        </w:rPr>
        <w:br/>
        <w:t>da201a0a309b96381fd674d0fab5da86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5a5cff37f1bd0f86b9bdaad7a9445882</w:t>
      </w:r>
      <w:r w:rsidRPr="00A3106E">
        <w:rPr>
          <w:rFonts w:ascii="Courier New" w:hAnsi="Courier New" w:cs="Courier New"/>
          <w:color w:val="434C5F"/>
          <w:sz w:val="23"/>
          <w:szCs w:val="23"/>
          <w:lang w:eastAsia="en-GB"/>
        </w:rPr>
        <w:br/>
        <w:t>21e455ede9a7482805bf901b2bdf36d6</w:t>
      </w:r>
      <w:r w:rsidRPr="00A3106E">
        <w:rPr>
          <w:rFonts w:ascii="Courier New" w:hAnsi="Courier New" w:cs="Courier New"/>
          <w:color w:val="434C5F"/>
          <w:sz w:val="23"/>
          <w:szCs w:val="23"/>
          <w:lang w:eastAsia="en-GB"/>
        </w:rPr>
        <w:br/>
        <w:t>458ab591e8cf240cc105a23671f2c3d6</w:t>
      </w:r>
      <w:r w:rsidRPr="00A3106E">
        <w:rPr>
          <w:rFonts w:ascii="Courier New" w:hAnsi="Courier New" w:cs="Courier New"/>
          <w:color w:val="434C5F"/>
          <w:sz w:val="23"/>
          <w:szCs w:val="23"/>
          <w:lang w:eastAsia="en-GB"/>
        </w:rPr>
        <w:br/>
        <w:t>2bf3fb5250790a6fc421217a251224ba</w:t>
      </w:r>
      <w:r w:rsidRPr="00A3106E">
        <w:rPr>
          <w:rFonts w:ascii="Courier New" w:hAnsi="Courier New" w:cs="Courier New"/>
          <w:color w:val="434C5F"/>
          <w:sz w:val="23"/>
          <w:szCs w:val="23"/>
          <w:lang w:eastAsia="en-GB"/>
        </w:rPr>
        <w:br/>
        <w:t>65d1293fb908a7a49692fc967a0dae31</w:t>
      </w:r>
      <w:r w:rsidRPr="00A3106E">
        <w:rPr>
          <w:rFonts w:ascii="Courier New" w:hAnsi="Courier New" w:cs="Courier New"/>
          <w:color w:val="434C5F"/>
          <w:sz w:val="23"/>
          <w:szCs w:val="23"/>
          <w:lang w:eastAsia="en-GB"/>
        </w:rPr>
        <w:br/>
        <w:t>37d7005a87f6405dea87f50098ce03f7</w:t>
      </w:r>
      <w:r w:rsidRPr="00A3106E">
        <w:rPr>
          <w:rFonts w:ascii="Courier New" w:hAnsi="Courier New" w:cs="Courier New"/>
          <w:color w:val="434C5F"/>
          <w:sz w:val="23"/>
          <w:szCs w:val="23"/>
          <w:lang w:eastAsia="en-GB"/>
        </w:rPr>
        <w:br/>
        <w:t>29ed429a12deeaee5e40307c5215e8d8</w:t>
      </w:r>
      <w:r w:rsidRPr="00A3106E">
        <w:rPr>
          <w:rFonts w:ascii="Courier New" w:hAnsi="Courier New" w:cs="Courier New"/>
          <w:color w:val="434C5F"/>
          <w:sz w:val="23"/>
          <w:szCs w:val="23"/>
          <w:lang w:eastAsia="en-GB"/>
        </w:rPr>
        <w:br/>
        <w:t>470d9ea1f31e6eb3134316c696170f04</w:t>
      </w:r>
      <w:r w:rsidRPr="00A3106E">
        <w:rPr>
          <w:rFonts w:ascii="Courier New" w:hAnsi="Courier New" w:cs="Courier New"/>
          <w:color w:val="434C5F"/>
          <w:sz w:val="23"/>
          <w:szCs w:val="23"/>
          <w:lang w:eastAsia="en-GB"/>
        </w:rPr>
        <w:br/>
        <w:t>7c52632ddcd68a5d87f293e5e9d0361c</w:t>
      </w:r>
      <w:r w:rsidRPr="00A3106E">
        <w:rPr>
          <w:rFonts w:ascii="Courier New" w:hAnsi="Courier New" w:cs="Courier New"/>
          <w:color w:val="434C5F"/>
          <w:sz w:val="23"/>
          <w:szCs w:val="23"/>
          <w:lang w:eastAsia="en-GB"/>
        </w:rPr>
        <w:br/>
        <w:t>d8f01ab82d5699a6a278651777d00b67</w:t>
      </w:r>
      <w:r w:rsidRPr="00A3106E">
        <w:rPr>
          <w:rFonts w:ascii="Courier New" w:hAnsi="Courier New" w:cs="Courier New"/>
          <w:color w:val="434C5F"/>
          <w:sz w:val="23"/>
          <w:szCs w:val="23"/>
          <w:lang w:eastAsia="en-GB"/>
        </w:rPr>
        <w:br/>
        <w:t>cd3879812b56f0f7aeb38a3cbc79c81e</w:t>
      </w:r>
      <w:r w:rsidRPr="00A3106E">
        <w:rPr>
          <w:rFonts w:ascii="Courier New" w:hAnsi="Courier New" w:cs="Courier New"/>
          <w:color w:val="434C5F"/>
          <w:sz w:val="23"/>
          <w:szCs w:val="23"/>
          <w:lang w:eastAsia="en-GB"/>
        </w:rPr>
        <w:br/>
        <w:t>e3ae8dc04643850d2dfd431443558b28</w:t>
      </w:r>
      <w:r w:rsidRPr="00A3106E">
        <w:rPr>
          <w:rFonts w:ascii="Courier New" w:hAnsi="Courier New" w:cs="Courier New"/>
          <w:color w:val="434C5F"/>
          <w:sz w:val="23"/>
          <w:szCs w:val="23"/>
          <w:lang w:eastAsia="en-GB"/>
        </w:rPr>
        <w:br/>
        <w:t>05afb5ad06462257bea7495283c86d50</w:t>
      </w:r>
      <w:r w:rsidRPr="00A3106E">
        <w:rPr>
          <w:rFonts w:ascii="Courier New" w:hAnsi="Courier New" w:cs="Courier New"/>
          <w:color w:val="434C5F"/>
          <w:sz w:val="23"/>
          <w:szCs w:val="23"/>
          <w:lang w:eastAsia="en-GB"/>
        </w:rPr>
        <w:br/>
        <w:t>65fcc5383c64ae4b0c8100ac75c0f286</w:t>
      </w:r>
      <w:r w:rsidRPr="00A3106E">
        <w:rPr>
          <w:rFonts w:ascii="Courier New" w:hAnsi="Courier New" w:cs="Courier New"/>
          <w:color w:val="434C5F"/>
          <w:sz w:val="23"/>
          <w:szCs w:val="23"/>
          <w:lang w:eastAsia="en-GB"/>
        </w:rPr>
        <w:br/>
        <w:t>da45ad502b4f2b7fc4adeba2e309f384</w:t>
      </w:r>
      <w:r w:rsidRPr="00A3106E">
        <w:rPr>
          <w:rFonts w:ascii="Courier New" w:hAnsi="Courier New" w:cs="Courier New"/>
          <w:color w:val="434C5F"/>
          <w:sz w:val="23"/>
          <w:szCs w:val="23"/>
          <w:lang w:eastAsia="en-GB"/>
        </w:rPr>
        <w:br/>
        <w:t>65fcc5383c64ae4b0c8100ac75c0f286</w:t>
      </w:r>
      <w:r w:rsidRPr="00A3106E">
        <w:rPr>
          <w:rFonts w:ascii="Courier New" w:hAnsi="Courier New" w:cs="Courier New"/>
          <w:color w:val="434C5F"/>
          <w:sz w:val="23"/>
          <w:szCs w:val="23"/>
          <w:lang w:eastAsia="en-GB"/>
        </w:rPr>
        <w:br/>
        <w:t>bf87cc5f09459cfcefc35a5ab2990e39</w:t>
      </w:r>
      <w:r w:rsidRPr="00A3106E">
        <w:rPr>
          <w:rFonts w:ascii="Courier New" w:hAnsi="Courier New" w:cs="Courier New"/>
          <w:color w:val="434C5F"/>
          <w:sz w:val="23"/>
          <w:szCs w:val="23"/>
          <w:lang w:eastAsia="en-GB"/>
        </w:rPr>
        <w:br/>
        <w:t>d0ad0f15fe9249099c98fadc8cca9b6e</w:t>
      </w:r>
      <w:r w:rsidRPr="00A3106E">
        <w:rPr>
          <w:rFonts w:ascii="Courier New" w:hAnsi="Courier New" w:cs="Courier New"/>
          <w:color w:val="434C5F"/>
          <w:sz w:val="23"/>
          <w:szCs w:val="23"/>
          <w:lang w:eastAsia="en-GB"/>
        </w:rPr>
        <w:br/>
        <w:t>010a2958104b44abf12e483a400e3b05</w:t>
      </w:r>
      <w:r w:rsidRPr="00A3106E">
        <w:rPr>
          <w:rFonts w:ascii="Courier New" w:hAnsi="Courier New" w:cs="Courier New"/>
          <w:color w:val="434C5F"/>
          <w:sz w:val="23"/>
          <w:szCs w:val="23"/>
          <w:lang w:eastAsia="en-GB"/>
        </w:rPr>
        <w:br/>
        <w:t>fa6ad4783b2ea52f678af3808574fb37</w:t>
      </w:r>
      <w:r w:rsidRPr="00A3106E">
        <w:rPr>
          <w:rFonts w:ascii="Courier New" w:hAnsi="Courier New" w:cs="Courier New"/>
          <w:color w:val="434C5F"/>
          <w:sz w:val="23"/>
          <w:szCs w:val="23"/>
          <w:lang w:eastAsia="en-GB"/>
        </w:rPr>
        <w:br/>
        <w:t>bdd9b70a185ca6defeaa59bb55b70644</w:t>
      </w:r>
      <w:r w:rsidRPr="00A3106E">
        <w:rPr>
          <w:rFonts w:ascii="Courier New" w:hAnsi="Courier New" w:cs="Courier New"/>
          <w:color w:val="434C5F"/>
          <w:sz w:val="23"/>
          <w:szCs w:val="23"/>
          <w:lang w:eastAsia="en-GB"/>
        </w:rPr>
        <w:br/>
        <w:t>b71838718f68831b161ae562bf68ecf7</w:t>
      </w:r>
      <w:r w:rsidRPr="00A3106E">
        <w:rPr>
          <w:rFonts w:ascii="Courier New" w:hAnsi="Courier New" w:cs="Courier New"/>
          <w:color w:val="434C5F"/>
          <w:sz w:val="23"/>
          <w:szCs w:val="23"/>
          <w:lang w:eastAsia="en-GB"/>
        </w:rPr>
        <w:br/>
        <w:t>388b8fbc36a8558587afc90fb23a3b99</w:t>
      </w:r>
      <w:r w:rsidRPr="00A3106E">
        <w:rPr>
          <w:rFonts w:ascii="Courier New" w:hAnsi="Courier New" w:cs="Courier New"/>
          <w:color w:val="434C5F"/>
          <w:sz w:val="23"/>
          <w:szCs w:val="23"/>
          <w:lang w:eastAsia="en-GB"/>
        </w:rPr>
        <w:br/>
        <w:t>71552250601f683b7a1a6c618a0862b6</w:t>
      </w:r>
      <w:r w:rsidRPr="00A3106E">
        <w:rPr>
          <w:rFonts w:ascii="Courier New" w:hAnsi="Courier New" w:cs="Courier New"/>
          <w:color w:val="434C5F"/>
          <w:sz w:val="23"/>
          <w:szCs w:val="23"/>
          <w:lang w:eastAsia="en-GB"/>
        </w:rPr>
        <w:br/>
        <w:t>2144b771cd4b0818a35d4c3337786008</w:t>
      </w:r>
      <w:r w:rsidRPr="00A3106E">
        <w:rPr>
          <w:rFonts w:ascii="Courier New" w:hAnsi="Courier New" w:cs="Courier New"/>
          <w:color w:val="434C5F"/>
          <w:sz w:val="23"/>
          <w:szCs w:val="23"/>
          <w:lang w:eastAsia="en-GB"/>
        </w:rPr>
        <w:br/>
        <w:t>28db0cd8bcceb5229052c835bfba988a</w:t>
      </w:r>
      <w:r w:rsidRPr="00A3106E">
        <w:rPr>
          <w:rFonts w:ascii="Courier New" w:hAnsi="Courier New" w:cs="Courier New"/>
          <w:color w:val="434C5F"/>
          <w:sz w:val="23"/>
          <w:szCs w:val="23"/>
          <w:lang w:eastAsia="en-GB"/>
        </w:rPr>
        <w:br/>
        <w:t>a32b14be5edae794fce1a9e970827509</w:t>
      </w:r>
      <w:r w:rsidRPr="00A3106E">
        <w:rPr>
          <w:rFonts w:ascii="Courier New" w:hAnsi="Courier New" w:cs="Courier New"/>
          <w:color w:val="434C5F"/>
          <w:sz w:val="23"/>
          <w:szCs w:val="23"/>
          <w:lang w:eastAsia="en-GB"/>
        </w:rPr>
        <w:br/>
        <w:t>ce3e0b8c9fb00ae2b214b1c951c4326f</w:t>
      </w:r>
      <w:r w:rsidRPr="00A3106E">
        <w:rPr>
          <w:rFonts w:ascii="Courier New" w:hAnsi="Courier New" w:cs="Courier New"/>
          <w:color w:val="434C5F"/>
          <w:sz w:val="23"/>
          <w:szCs w:val="23"/>
          <w:lang w:eastAsia="en-GB"/>
        </w:rPr>
        <w:br/>
        <w:t>ffff296a08dbf2ac0126c62e3778ac0d</w:t>
      </w:r>
      <w:r w:rsidRPr="00A3106E">
        <w:rPr>
          <w:rFonts w:ascii="Courier New" w:hAnsi="Courier New" w:cs="Courier New"/>
          <w:color w:val="434C5F"/>
          <w:sz w:val="23"/>
          <w:szCs w:val="23"/>
          <w:lang w:eastAsia="en-GB"/>
        </w:rPr>
        <w:br/>
        <w:t>cf9ed169ff86d935e47999e82359e898</w:t>
      </w:r>
      <w:r w:rsidRPr="00A3106E">
        <w:rPr>
          <w:rFonts w:ascii="Courier New" w:hAnsi="Courier New" w:cs="Courier New"/>
          <w:color w:val="434C5F"/>
          <w:sz w:val="23"/>
          <w:szCs w:val="23"/>
          <w:lang w:eastAsia="en-GB"/>
        </w:rPr>
        <w:br/>
        <w:t>bb5cbffc096497506167bce1d9690ef2</w:t>
      </w:r>
      <w:r w:rsidRPr="00A3106E">
        <w:rPr>
          <w:rFonts w:ascii="Courier New" w:hAnsi="Courier New" w:cs="Courier New"/>
          <w:color w:val="434C5F"/>
          <w:sz w:val="23"/>
          <w:szCs w:val="23"/>
          <w:lang w:eastAsia="en-GB"/>
        </w:rPr>
        <w:br/>
        <w:t>03b945ac0481cd8bb161c3569d8ed1c3</w:t>
      </w:r>
      <w:r w:rsidRPr="00A3106E">
        <w:rPr>
          <w:rFonts w:ascii="Courier New" w:hAnsi="Courier New" w:cs="Courier New"/>
          <w:color w:val="434C5F"/>
          <w:sz w:val="23"/>
          <w:szCs w:val="23"/>
          <w:lang w:eastAsia="en-GB"/>
        </w:rPr>
        <w:br/>
        <w:t>bbc957dc18c17cc027eb80b7c77f2aea</w:t>
      </w:r>
      <w:r w:rsidRPr="00A3106E">
        <w:rPr>
          <w:rFonts w:ascii="Courier New" w:hAnsi="Courier New" w:cs="Courier New"/>
          <w:color w:val="434C5F"/>
          <w:sz w:val="23"/>
          <w:szCs w:val="23"/>
          <w:lang w:eastAsia="en-GB"/>
        </w:rPr>
        <w:br/>
        <w:t>3cffaefff23b0d208214a6d3061a5b1b</w:t>
      </w:r>
      <w:r w:rsidRPr="00A3106E">
        <w:rPr>
          <w:rFonts w:ascii="Courier New" w:hAnsi="Courier New" w:cs="Courier New"/>
          <w:color w:val="434C5F"/>
          <w:sz w:val="23"/>
          <w:szCs w:val="23"/>
          <w:lang w:eastAsia="en-GB"/>
        </w:rPr>
        <w:br/>
        <w:t>4e16974702b0c733f1e669247e8e0d22</w:t>
      </w:r>
      <w:r w:rsidRPr="00A3106E">
        <w:rPr>
          <w:rFonts w:ascii="Courier New" w:hAnsi="Courier New" w:cs="Courier New"/>
          <w:color w:val="434C5F"/>
          <w:sz w:val="23"/>
          <w:szCs w:val="23"/>
          <w:lang w:eastAsia="en-GB"/>
        </w:rPr>
        <w:br/>
        <w:t>6201bacf384292a5fe94ce73364ae53a</w:t>
      </w:r>
      <w:r w:rsidRPr="00A3106E">
        <w:rPr>
          <w:rFonts w:ascii="Courier New" w:hAnsi="Courier New" w:cs="Courier New"/>
          <w:color w:val="434C5F"/>
          <w:sz w:val="23"/>
          <w:szCs w:val="23"/>
          <w:lang w:eastAsia="en-GB"/>
        </w:rPr>
        <w:br/>
        <w:t>4fe09f868ce65b334b42862c372c69cc</w:t>
      </w:r>
      <w:r w:rsidRPr="00A3106E">
        <w:rPr>
          <w:rFonts w:ascii="Courier New" w:hAnsi="Courier New" w:cs="Courier New"/>
          <w:color w:val="434C5F"/>
          <w:sz w:val="23"/>
          <w:szCs w:val="23"/>
          <w:lang w:eastAsia="en-GB"/>
        </w:rPr>
        <w:br/>
        <w:t>6f73f50162def60c84b725c18cd9140f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0fdd5e69c1ff3b58043d44f2cc743d45</w:t>
      </w:r>
      <w:r w:rsidRPr="00A3106E">
        <w:rPr>
          <w:rFonts w:ascii="Courier New" w:hAnsi="Courier New" w:cs="Courier New"/>
          <w:color w:val="434C5F"/>
          <w:sz w:val="23"/>
          <w:szCs w:val="23"/>
          <w:lang w:eastAsia="en-GB"/>
        </w:rPr>
        <w:br/>
        <w:t>8842837c4d8311bf8e72bee8ccc42217</w:t>
      </w:r>
      <w:r w:rsidRPr="00A3106E">
        <w:rPr>
          <w:rFonts w:ascii="Courier New" w:hAnsi="Courier New" w:cs="Courier New"/>
          <w:color w:val="434C5F"/>
          <w:sz w:val="23"/>
          <w:szCs w:val="23"/>
          <w:lang w:eastAsia="en-GB"/>
        </w:rPr>
        <w:br/>
        <w:t>6b56ceb3c6f9d5cd7293dbd9fe23b311</w:t>
      </w:r>
      <w:r w:rsidRPr="00A3106E">
        <w:rPr>
          <w:rFonts w:ascii="Courier New" w:hAnsi="Courier New" w:cs="Courier New"/>
          <w:color w:val="434C5F"/>
          <w:sz w:val="23"/>
          <w:szCs w:val="23"/>
          <w:lang w:eastAsia="en-GB"/>
        </w:rPr>
        <w:br/>
        <w:t>6539ced6e5ab5684aa09e6b0abbf4124</w:t>
      </w:r>
      <w:r w:rsidRPr="00A3106E">
        <w:rPr>
          <w:rFonts w:ascii="Courier New" w:hAnsi="Courier New" w:cs="Courier New"/>
          <w:color w:val="434C5F"/>
          <w:sz w:val="23"/>
          <w:szCs w:val="23"/>
          <w:lang w:eastAsia="en-GB"/>
        </w:rPr>
        <w:br/>
        <w:t>c7b2f423e22a171bb395bdcb9dddb472</w:t>
      </w:r>
      <w:r w:rsidRPr="00A3106E">
        <w:rPr>
          <w:rFonts w:ascii="Courier New" w:hAnsi="Courier New" w:cs="Courier New"/>
          <w:color w:val="434C5F"/>
          <w:sz w:val="23"/>
          <w:szCs w:val="23"/>
          <w:lang w:eastAsia="en-GB"/>
        </w:rPr>
        <w:br/>
        <w:t>cf10608051a010fa75e5668f0cc40bd6</w:t>
      </w:r>
      <w:r w:rsidRPr="00A3106E">
        <w:rPr>
          <w:rFonts w:ascii="Courier New" w:hAnsi="Courier New" w:cs="Courier New"/>
          <w:color w:val="434C5F"/>
          <w:sz w:val="23"/>
          <w:szCs w:val="23"/>
          <w:lang w:eastAsia="en-GB"/>
        </w:rPr>
        <w:br/>
        <w:t>d1b790ffa35e7b20139d56942bb67d2b</w:t>
      </w:r>
      <w:r w:rsidRPr="00A3106E">
        <w:rPr>
          <w:rFonts w:ascii="Courier New" w:hAnsi="Courier New" w:cs="Courier New"/>
          <w:color w:val="434C5F"/>
          <w:sz w:val="23"/>
          <w:szCs w:val="23"/>
          <w:lang w:eastAsia="en-GB"/>
        </w:rPr>
        <w:br/>
        <w:t>947fb1d86d14afcffdb54bf837ec25d0</w:t>
      </w:r>
      <w:r w:rsidRPr="00A3106E">
        <w:rPr>
          <w:rFonts w:ascii="Courier New" w:hAnsi="Courier New" w:cs="Courier New"/>
          <w:color w:val="434C5F"/>
          <w:sz w:val="23"/>
          <w:szCs w:val="23"/>
          <w:lang w:eastAsia="en-GB"/>
        </w:rPr>
        <w:br/>
        <w:t>7fdc88e8511d8d53ed25ce1b814b917e</w:t>
      </w:r>
      <w:r w:rsidRPr="00A3106E">
        <w:rPr>
          <w:rFonts w:ascii="Courier New" w:hAnsi="Courier New" w:cs="Courier New"/>
          <w:color w:val="434C5F"/>
          <w:sz w:val="23"/>
          <w:szCs w:val="23"/>
          <w:lang w:eastAsia="en-GB"/>
        </w:rPr>
        <w:br/>
        <w:t>952c176b73d3633a56e861b4451e53e2</w:t>
      </w:r>
      <w:r w:rsidRPr="00A3106E">
        <w:rPr>
          <w:rFonts w:ascii="Courier New" w:hAnsi="Courier New" w:cs="Courier New"/>
          <w:color w:val="434C5F"/>
          <w:sz w:val="23"/>
          <w:szCs w:val="23"/>
          <w:lang w:eastAsia="en-GB"/>
        </w:rPr>
        <w:br/>
        <w:t>f79d7d98cd764499eccbaaf3f800d349</w:t>
      </w:r>
      <w:r w:rsidRPr="00A3106E">
        <w:rPr>
          <w:rFonts w:ascii="Courier New" w:hAnsi="Courier New" w:cs="Courier New"/>
          <w:color w:val="434C5F"/>
          <w:sz w:val="23"/>
          <w:szCs w:val="23"/>
          <w:lang w:eastAsia="en-GB"/>
        </w:rPr>
        <w:br/>
        <w:t>156b130bd457bc14027c5947dd641626</w:t>
      </w:r>
      <w:r w:rsidRPr="00A3106E">
        <w:rPr>
          <w:rFonts w:ascii="Courier New" w:hAnsi="Courier New" w:cs="Courier New"/>
          <w:color w:val="434C5F"/>
          <w:sz w:val="23"/>
          <w:szCs w:val="23"/>
          <w:lang w:eastAsia="en-GB"/>
        </w:rPr>
        <w:br/>
        <w:t>7aa15ccbe1dd20339200659af99d588f</w:t>
      </w:r>
      <w:r w:rsidRPr="00A3106E">
        <w:rPr>
          <w:rFonts w:ascii="Courier New" w:hAnsi="Courier New" w:cs="Courier New"/>
          <w:color w:val="434C5F"/>
          <w:sz w:val="23"/>
          <w:szCs w:val="23"/>
          <w:lang w:eastAsia="en-GB"/>
        </w:rPr>
        <w:br/>
        <w:t>ae96de36654057f23530f5ffb866e304</w:t>
      </w:r>
      <w:r w:rsidRPr="00A3106E">
        <w:rPr>
          <w:rFonts w:ascii="Courier New" w:hAnsi="Courier New" w:cs="Courier New"/>
          <w:color w:val="434C5F"/>
          <w:sz w:val="23"/>
          <w:szCs w:val="23"/>
          <w:lang w:eastAsia="en-GB"/>
        </w:rPr>
        <w:br/>
        <w:t>06f7f2a4c19ce866dab370696856ff5b</w:t>
      </w:r>
      <w:r w:rsidRPr="00A3106E">
        <w:rPr>
          <w:rFonts w:ascii="Courier New" w:hAnsi="Courier New" w:cs="Courier New"/>
          <w:color w:val="434C5F"/>
          <w:sz w:val="23"/>
          <w:szCs w:val="23"/>
          <w:lang w:eastAsia="en-GB"/>
        </w:rPr>
        <w:br/>
        <w:t>6678ffe7457e5dde983e208f4cf5561d</w:t>
      </w:r>
      <w:r w:rsidRPr="00A3106E">
        <w:rPr>
          <w:rFonts w:ascii="Courier New" w:hAnsi="Courier New" w:cs="Courier New"/>
          <w:color w:val="434C5F"/>
          <w:sz w:val="23"/>
          <w:szCs w:val="23"/>
          <w:lang w:eastAsia="en-GB"/>
        </w:rPr>
        <w:br/>
        <w:t>d8fa8f2359279b2858576a26945d8c14</w:t>
      </w:r>
      <w:r w:rsidRPr="00A3106E">
        <w:rPr>
          <w:rFonts w:ascii="Courier New" w:hAnsi="Courier New" w:cs="Courier New"/>
          <w:color w:val="434C5F"/>
          <w:sz w:val="23"/>
          <w:szCs w:val="23"/>
          <w:lang w:eastAsia="en-GB"/>
        </w:rPr>
        <w:br/>
        <w:t>df8fd4a73f5c839195d78dd0d5fc4bc8</w:t>
      </w:r>
      <w:r w:rsidRPr="00A3106E">
        <w:rPr>
          <w:rFonts w:ascii="Courier New" w:hAnsi="Courier New" w:cs="Courier New"/>
          <w:color w:val="434C5F"/>
          <w:sz w:val="23"/>
          <w:szCs w:val="23"/>
          <w:lang w:eastAsia="en-GB"/>
        </w:rPr>
        <w:br/>
        <w:t>ecb34f897a9a94a3de8665265d043ddf</w:t>
      </w:r>
      <w:r w:rsidRPr="00A3106E">
        <w:rPr>
          <w:rFonts w:ascii="Courier New" w:hAnsi="Courier New" w:cs="Courier New"/>
          <w:color w:val="434C5F"/>
          <w:sz w:val="23"/>
          <w:szCs w:val="23"/>
          <w:lang w:eastAsia="en-GB"/>
        </w:rPr>
        <w:br/>
        <w:t>de502f131ed7564e2be814179c49e7d6</w:t>
      </w:r>
      <w:r w:rsidRPr="00A3106E">
        <w:rPr>
          <w:rFonts w:ascii="Courier New" w:hAnsi="Courier New" w:cs="Courier New"/>
          <w:color w:val="434C5F"/>
          <w:sz w:val="23"/>
          <w:szCs w:val="23"/>
          <w:lang w:eastAsia="en-GB"/>
        </w:rPr>
        <w:br/>
        <w:t>c237fb08f52f27823c4e4e6705ecd196</w:t>
      </w:r>
      <w:r w:rsidRPr="00A3106E">
        <w:rPr>
          <w:rFonts w:ascii="Courier New" w:hAnsi="Courier New" w:cs="Courier New"/>
          <w:color w:val="434C5F"/>
          <w:sz w:val="23"/>
          <w:szCs w:val="23"/>
          <w:lang w:eastAsia="en-GB"/>
        </w:rPr>
        <w:br/>
        <w:t>0b632a8db20770f47b1a43686b57f456</w:t>
      </w:r>
      <w:r w:rsidRPr="00A3106E">
        <w:rPr>
          <w:rFonts w:ascii="Courier New" w:hAnsi="Courier New" w:cs="Courier New"/>
          <w:color w:val="434C5F"/>
          <w:sz w:val="23"/>
          <w:szCs w:val="23"/>
          <w:lang w:eastAsia="en-GB"/>
        </w:rPr>
        <w:br/>
        <w:t>86d4a8d217444ba75a17400a0a52fe47</w:t>
      </w:r>
      <w:r w:rsidRPr="00A3106E">
        <w:rPr>
          <w:rFonts w:ascii="Courier New" w:hAnsi="Courier New" w:cs="Courier New"/>
          <w:color w:val="434C5F"/>
          <w:sz w:val="23"/>
          <w:szCs w:val="23"/>
          <w:lang w:eastAsia="en-GB"/>
        </w:rPr>
        <w:br/>
        <w:t>66e827a6410da576d29f9ccc7ee3b02b</w:t>
      </w:r>
      <w:r w:rsidRPr="00A3106E">
        <w:rPr>
          <w:rFonts w:ascii="Courier New" w:hAnsi="Courier New" w:cs="Courier New"/>
          <w:color w:val="434C5F"/>
          <w:sz w:val="23"/>
          <w:szCs w:val="23"/>
          <w:lang w:eastAsia="en-GB"/>
        </w:rPr>
        <w:br/>
        <w:t>cff46b369ca809d795a064a213bbd98f</w:t>
      </w:r>
      <w:r w:rsidRPr="00A3106E">
        <w:rPr>
          <w:rFonts w:ascii="Courier New" w:hAnsi="Courier New" w:cs="Courier New"/>
          <w:color w:val="434C5F"/>
          <w:sz w:val="23"/>
          <w:szCs w:val="23"/>
          <w:lang w:eastAsia="en-GB"/>
        </w:rPr>
        <w:br/>
        <w:t>690dd159f3dd565dfa1e4905293a23fb</w:t>
      </w:r>
      <w:r w:rsidRPr="00A3106E">
        <w:rPr>
          <w:rFonts w:ascii="Courier New" w:hAnsi="Courier New" w:cs="Courier New"/>
          <w:color w:val="434C5F"/>
          <w:sz w:val="23"/>
          <w:szCs w:val="23"/>
          <w:lang w:eastAsia="en-GB"/>
        </w:rPr>
        <w:br/>
        <w:t>e6dff85c448f2eb23ee1eec0a3a062e6</w:t>
      </w:r>
      <w:r w:rsidRPr="00A3106E">
        <w:rPr>
          <w:rFonts w:ascii="Courier New" w:hAnsi="Courier New" w:cs="Courier New"/>
          <w:color w:val="434C5F"/>
          <w:sz w:val="23"/>
          <w:szCs w:val="23"/>
          <w:lang w:eastAsia="en-GB"/>
        </w:rPr>
        <w:br/>
        <w:t>59977bc0a7a9ad2355898dcc1e1b1066</w:t>
      </w:r>
      <w:r w:rsidRPr="00A3106E">
        <w:rPr>
          <w:rFonts w:ascii="Courier New" w:hAnsi="Courier New" w:cs="Courier New"/>
          <w:color w:val="434C5F"/>
          <w:sz w:val="23"/>
          <w:szCs w:val="23"/>
          <w:lang w:eastAsia="en-GB"/>
        </w:rPr>
        <w:br/>
        <w:t>e8bdf4890bc84de7de2fafccc1594893</w:t>
      </w:r>
      <w:r w:rsidRPr="00A3106E">
        <w:rPr>
          <w:rFonts w:ascii="Courier New" w:hAnsi="Courier New" w:cs="Courier New"/>
          <w:color w:val="434C5F"/>
          <w:sz w:val="23"/>
          <w:szCs w:val="23"/>
          <w:lang w:eastAsia="en-GB"/>
        </w:rPr>
        <w:br/>
        <w:t>e653b4af3d4b0d39a8e19791568954aa</w:t>
      </w:r>
      <w:r w:rsidRPr="00A3106E">
        <w:rPr>
          <w:rFonts w:ascii="Courier New" w:hAnsi="Courier New" w:cs="Courier New"/>
          <w:color w:val="434C5F"/>
          <w:sz w:val="23"/>
          <w:szCs w:val="23"/>
          <w:lang w:eastAsia="en-GB"/>
        </w:rPr>
        <w:br/>
        <w:t>cc48a742a9eca2f1d4194db82918e1a8</w:t>
      </w:r>
      <w:r w:rsidRPr="00A3106E">
        <w:rPr>
          <w:rFonts w:ascii="Courier New" w:hAnsi="Courier New" w:cs="Courier New"/>
          <w:color w:val="434C5F"/>
          <w:sz w:val="23"/>
          <w:szCs w:val="23"/>
          <w:lang w:eastAsia="en-GB"/>
        </w:rPr>
        <w:br/>
        <w:t>05a43a31494881453b7769d649630ff6</w:t>
      </w:r>
      <w:r w:rsidRPr="00A3106E">
        <w:rPr>
          <w:rFonts w:ascii="Courier New" w:hAnsi="Courier New" w:cs="Courier New"/>
          <w:color w:val="434C5F"/>
          <w:sz w:val="23"/>
          <w:szCs w:val="23"/>
          <w:lang w:eastAsia="en-GB"/>
        </w:rPr>
        <w:br/>
        <w:t>145aa8ecf0526c093f71117c181694ab</w:t>
      </w:r>
      <w:r w:rsidRPr="00A3106E">
        <w:rPr>
          <w:rFonts w:ascii="Courier New" w:hAnsi="Courier New" w:cs="Courier New"/>
          <w:color w:val="434C5F"/>
          <w:sz w:val="23"/>
          <w:szCs w:val="23"/>
          <w:lang w:eastAsia="en-GB"/>
        </w:rPr>
        <w:br/>
        <w:t>eb38be7d7cf9ec15442a9d24cb39a2ac</w:t>
      </w:r>
      <w:r w:rsidRPr="00A3106E">
        <w:rPr>
          <w:rFonts w:ascii="Courier New" w:hAnsi="Courier New" w:cs="Courier New"/>
          <w:color w:val="434C5F"/>
          <w:sz w:val="23"/>
          <w:szCs w:val="23"/>
          <w:lang w:eastAsia="en-GB"/>
        </w:rPr>
        <w:br/>
        <w:t>32cfcc848a57f87638e31e8735515f80</w:t>
      </w:r>
      <w:r w:rsidRPr="00A3106E">
        <w:rPr>
          <w:rFonts w:ascii="Courier New" w:hAnsi="Courier New" w:cs="Courier New"/>
          <w:color w:val="434C5F"/>
          <w:sz w:val="23"/>
          <w:szCs w:val="23"/>
          <w:lang w:eastAsia="en-GB"/>
        </w:rPr>
        <w:br/>
        <w:t>5f2dbe3cb563741c8084657bf956ce64</w:t>
      </w:r>
      <w:r w:rsidRPr="00A3106E">
        <w:rPr>
          <w:rFonts w:ascii="Courier New" w:hAnsi="Courier New" w:cs="Courier New"/>
          <w:color w:val="434C5F"/>
          <w:sz w:val="23"/>
          <w:szCs w:val="23"/>
          <w:lang w:eastAsia="en-GB"/>
        </w:rPr>
        <w:br/>
        <w:t>6654698f76cf6e46d5d321c53721947c</w:t>
      </w:r>
      <w:r w:rsidRPr="00A3106E">
        <w:rPr>
          <w:rFonts w:ascii="Courier New" w:hAnsi="Courier New" w:cs="Courier New"/>
          <w:color w:val="434C5F"/>
          <w:sz w:val="23"/>
          <w:szCs w:val="23"/>
          <w:lang w:eastAsia="en-GB"/>
        </w:rPr>
        <w:br/>
        <w:t>4fe9d9fa62d020e35e0ac6d1aeeb96f0</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d475029d732983ed962a8ff61688c912</w:t>
      </w:r>
      <w:r w:rsidRPr="00A3106E">
        <w:rPr>
          <w:rFonts w:ascii="Courier New" w:hAnsi="Courier New" w:cs="Courier New"/>
          <w:color w:val="434C5F"/>
          <w:sz w:val="23"/>
          <w:szCs w:val="23"/>
          <w:lang w:eastAsia="en-GB"/>
        </w:rPr>
        <w:br/>
        <w:t>b3742dee858b243e77c73d2b8f7c8223</w:t>
      </w:r>
      <w:r w:rsidRPr="00A3106E">
        <w:rPr>
          <w:rFonts w:ascii="Courier New" w:hAnsi="Courier New" w:cs="Courier New"/>
          <w:color w:val="434C5F"/>
          <w:sz w:val="23"/>
          <w:szCs w:val="23"/>
          <w:lang w:eastAsia="en-GB"/>
        </w:rPr>
        <w:br/>
        <w:t>603f66508aa3a91b5d95611ef03efc7b</w:t>
      </w:r>
      <w:r w:rsidRPr="00A3106E">
        <w:rPr>
          <w:rFonts w:ascii="Courier New" w:hAnsi="Courier New" w:cs="Courier New"/>
          <w:color w:val="434C5F"/>
          <w:sz w:val="23"/>
          <w:szCs w:val="23"/>
          <w:lang w:eastAsia="en-GB"/>
        </w:rPr>
        <w:br/>
        <w:t>3fc0f1a44bb35f8d7de9ec868087d8c1</w:t>
      </w:r>
      <w:r w:rsidRPr="00A3106E">
        <w:rPr>
          <w:rFonts w:ascii="Courier New" w:hAnsi="Courier New" w:cs="Courier New"/>
          <w:color w:val="434C5F"/>
          <w:sz w:val="23"/>
          <w:szCs w:val="23"/>
          <w:lang w:eastAsia="en-GB"/>
        </w:rPr>
        <w:br/>
        <w:t>9cd4c33e2115e4eff7836ada562847d6</w:t>
      </w:r>
      <w:r w:rsidRPr="00A3106E">
        <w:rPr>
          <w:rFonts w:ascii="Courier New" w:hAnsi="Courier New" w:cs="Courier New"/>
          <w:color w:val="434C5F"/>
          <w:sz w:val="23"/>
          <w:szCs w:val="23"/>
          <w:lang w:eastAsia="en-GB"/>
        </w:rPr>
        <w:br/>
        <w:t>b606e6efeb434e8535f090767bb98589</w:t>
      </w:r>
      <w:r w:rsidRPr="00A3106E">
        <w:rPr>
          <w:rFonts w:ascii="Courier New" w:hAnsi="Courier New" w:cs="Courier New"/>
          <w:color w:val="434C5F"/>
          <w:sz w:val="23"/>
          <w:szCs w:val="23"/>
          <w:lang w:eastAsia="en-GB"/>
        </w:rPr>
        <w:br/>
        <w:t>b48d3193dd1474dcbcc32bf4779ac698</w:t>
      </w:r>
      <w:r w:rsidRPr="00A3106E">
        <w:rPr>
          <w:rFonts w:ascii="Courier New" w:hAnsi="Courier New" w:cs="Courier New"/>
          <w:color w:val="434C5F"/>
          <w:sz w:val="23"/>
          <w:szCs w:val="23"/>
          <w:lang w:eastAsia="en-GB"/>
        </w:rPr>
        <w:br/>
        <w:t>3db1150555eb9afac9b15919a3387689</w:t>
      </w:r>
      <w:r w:rsidRPr="00A3106E">
        <w:rPr>
          <w:rFonts w:ascii="Courier New" w:hAnsi="Courier New" w:cs="Courier New"/>
          <w:color w:val="434C5F"/>
          <w:sz w:val="23"/>
          <w:szCs w:val="23"/>
          <w:lang w:eastAsia="en-GB"/>
        </w:rPr>
        <w:br/>
        <w:t>16bf834a84a7dc0d24edc8e924c90637</w:t>
      </w:r>
      <w:r w:rsidRPr="00A3106E">
        <w:rPr>
          <w:rFonts w:ascii="Courier New" w:hAnsi="Courier New" w:cs="Courier New"/>
          <w:color w:val="434C5F"/>
          <w:sz w:val="23"/>
          <w:szCs w:val="23"/>
          <w:lang w:eastAsia="en-GB"/>
        </w:rPr>
        <w:br/>
        <w:t>4b2463a8e911b278401c8f0ea1cec53f</w:t>
      </w:r>
      <w:r w:rsidRPr="00A3106E">
        <w:rPr>
          <w:rFonts w:ascii="Courier New" w:hAnsi="Courier New" w:cs="Courier New"/>
          <w:color w:val="434C5F"/>
          <w:sz w:val="23"/>
          <w:szCs w:val="23"/>
          <w:lang w:eastAsia="en-GB"/>
        </w:rPr>
        <w:br/>
        <w:t>96492c721c6ea517e2bfd5381fef55e3</w:t>
      </w:r>
      <w:r w:rsidRPr="00A3106E">
        <w:rPr>
          <w:rFonts w:ascii="Courier New" w:hAnsi="Courier New" w:cs="Courier New"/>
          <w:color w:val="434C5F"/>
          <w:sz w:val="23"/>
          <w:szCs w:val="23"/>
          <w:lang w:eastAsia="en-GB"/>
        </w:rPr>
        <w:br/>
        <w:t>eca2a3b283482fb78b446902f0bba7dc</w:t>
      </w:r>
      <w:r w:rsidRPr="00A3106E">
        <w:rPr>
          <w:rFonts w:ascii="Courier New" w:hAnsi="Courier New" w:cs="Courier New"/>
          <w:color w:val="434C5F"/>
          <w:sz w:val="23"/>
          <w:szCs w:val="23"/>
          <w:lang w:eastAsia="en-GB"/>
        </w:rPr>
        <w:br/>
        <w:t>ba868a32eb6eb8ebd2ff0d8679801def</w:t>
      </w:r>
      <w:r w:rsidRPr="00A3106E">
        <w:rPr>
          <w:rFonts w:ascii="Courier New" w:hAnsi="Courier New" w:cs="Courier New"/>
          <w:color w:val="434C5F"/>
          <w:sz w:val="23"/>
          <w:szCs w:val="23"/>
          <w:lang w:eastAsia="en-GB"/>
        </w:rPr>
        <w:br/>
        <w:t>aadce464acac4c193eff809913995856</w:t>
      </w:r>
      <w:r w:rsidRPr="00A3106E">
        <w:rPr>
          <w:rFonts w:ascii="Courier New" w:hAnsi="Courier New" w:cs="Courier New"/>
          <w:color w:val="434C5F"/>
          <w:sz w:val="23"/>
          <w:szCs w:val="23"/>
          <w:lang w:eastAsia="en-GB"/>
        </w:rPr>
        <w:br/>
        <w:t>067b180fd07c8484deaf0d2d06574390</w:t>
      </w:r>
      <w:r w:rsidRPr="00A3106E">
        <w:rPr>
          <w:rFonts w:ascii="Courier New" w:hAnsi="Courier New" w:cs="Courier New"/>
          <w:color w:val="434C5F"/>
          <w:sz w:val="23"/>
          <w:szCs w:val="23"/>
          <w:lang w:eastAsia="en-GB"/>
        </w:rPr>
        <w:br/>
        <w:t>230f51f2e4d9c7590f8e1dd76a627143</w:t>
      </w:r>
      <w:r w:rsidRPr="00A3106E">
        <w:rPr>
          <w:rFonts w:ascii="Courier New" w:hAnsi="Courier New" w:cs="Courier New"/>
          <w:color w:val="434C5F"/>
          <w:sz w:val="23"/>
          <w:szCs w:val="23"/>
          <w:lang w:eastAsia="en-GB"/>
        </w:rPr>
        <w:br/>
        <w:t>aa5085f5a12d751f56178245d4ebb999</w:t>
      </w:r>
      <w:r w:rsidRPr="00A3106E">
        <w:rPr>
          <w:rFonts w:ascii="Courier New" w:hAnsi="Courier New" w:cs="Courier New"/>
          <w:color w:val="434C5F"/>
          <w:sz w:val="23"/>
          <w:szCs w:val="23"/>
          <w:lang w:eastAsia="en-GB"/>
        </w:rPr>
        <w:br/>
        <w:t>7796ccdee5911408f15092cf3c3a563c</w:t>
      </w:r>
      <w:r w:rsidRPr="00A3106E">
        <w:rPr>
          <w:rFonts w:ascii="Courier New" w:hAnsi="Courier New" w:cs="Courier New"/>
          <w:color w:val="434C5F"/>
          <w:sz w:val="23"/>
          <w:szCs w:val="23"/>
          <w:lang w:eastAsia="en-GB"/>
        </w:rPr>
        <w:br/>
        <w:t>369cd2cb36f9e33e8b3ba234c0bdb502</w:t>
      </w:r>
      <w:r w:rsidRPr="00A3106E">
        <w:rPr>
          <w:rFonts w:ascii="Courier New" w:hAnsi="Courier New" w:cs="Courier New"/>
          <w:color w:val="434C5F"/>
          <w:sz w:val="23"/>
          <w:szCs w:val="23"/>
          <w:lang w:eastAsia="en-GB"/>
        </w:rPr>
        <w:br/>
        <w:t>636a03aa5209fc2e8416a746b1986155</w:t>
      </w:r>
      <w:r w:rsidRPr="00A3106E">
        <w:rPr>
          <w:rFonts w:ascii="Courier New" w:hAnsi="Courier New" w:cs="Courier New"/>
          <w:color w:val="434C5F"/>
          <w:sz w:val="23"/>
          <w:szCs w:val="23"/>
          <w:lang w:eastAsia="en-GB"/>
        </w:rPr>
        <w:br/>
        <w:t>fc77c63c47ae2d0d8b05da6ec1785c0f</w:t>
      </w:r>
      <w:r w:rsidRPr="00A3106E">
        <w:rPr>
          <w:rFonts w:ascii="Courier New" w:hAnsi="Courier New" w:cs="Courier New"/>
          <w:color w:val="434C5F"/>
          <w:sz w:val="23"/>
          <w:szCs w:val="23"/>
          <w:lang w:eastAsia="en-GB"/>
        </w:rPr>
        <w:br/>
        <w:t>2604411db362f3c7d46bab31362f0b55</w:t>
      </w:r>
      <w:r w:rsidRPr="00A3106E">
        <w:rPr>
          <w:rFonts w:ascii="Courier New" w:hAnsi="Courier New" w:cs="Courier New"/>
          <w:color w:val="434C5F"/>
          <w:sz w:val="23"/>
          <w:szCs w:val="23"/>
          <w:lang w:eastAsia="en-GB"/>
        </w:rPr>
        <w:br/>
        <w:t>7efd2114ead1ac72342610d7192bfb32</w:t>
      </w:r>
      <w:r w:rsidRPr="00A3106E">
        <w:rPr>
          <w:rFonts w:ascii="Courier New" w:hAnsi="Courier New" w:cs="Courier New"/>
          <w:color w:val="434C5F"/>
          <w:sz w:val="23"/>
          <w:szCs w:val="23"/>
          <w:lang w:eastAsia="en-GB"/>
        </w:rPr>
        <w:br/>
        <w:t>525ef84f0af3e892f02289a53048dfec</w:t>
      </w:r>
      <w:r w:rsidRPr="00A3106E">
        <w:rPr>
          <w:rFonts w:ascii="Courier New" w:hAnsi="Courier New" w:cs="Courier New"/>
          <w:color w:val="434C5F"/>
          <w:sz w:val="23"/>
          <w:szCs w:val="23"/>
          <w:lang w:eastAsia="en-GB"/>
        </w:rPr>
        <w:br/>
        <w:t>af81ca46480759d4d55eb2621f592ff9</w:t>
      </w:r>
      <w:r w:rsidRPr="00A3106E">
        <w:rPr>
          <w:rFonts w:ascii="Courier New" w:hAnsi="Courier New" w:cs="Courier New"/>
          <w:color w:val="434C5F"/>
          <w:sz w:val="23"/>
          <w:szCs w:val="23"/>
          <w:lang w:eastAsia="en-GB"/>
        </w:rPr>
        <w:br/>
        <w:t>6d0bd10dd99ae61ba6e8a1a3e697dfcd</w:t>
      </w:r>
      <w:r w:rsidRPr="00A3106E">
        <w:rPr>
          <w:rFonts w:ascii="Courier New" w:hAnsi="Courier New" w:cs="Courier New"/>
          <w:color w:val="434C5F"/>
          <w:sz w:val="23"/>
          <w:szCs w:val="23"/>
          <w:lang w:eastAsia="en-GB"/>
        </w:rPr>
        <w:br/>
        <w:t>03d9804dc999a6d324686102fbc14f01</w:t>
      </w:r>
      <w:r w:rsidRPr="00A3106E">
        <w:rPr>
          <w:rFonts w:ascii="Courier New" w:hAnsi="Courier New" w:cs="Courier New"/>
          <w:color w:val="434C5F"/>
          <w:sz w:val="23"/>
          <w:szCs w:val="23"/>
          <w:lang w:eastAsia="en-GB"/>
        </w:rPr>
        <w:br/>
        <w:t>f7345f6ae8d8792f11e50f7ee34086e4</w:t>
      </w:r>
      <w:r w:rsidRPr="00A3106E">
        <w:rPr>
          <w:rFonts w:ascii="Courier New" w:hAnsi="Courier New" w:cs="Courier New"/>
          <w:color w:val="434C5F"/>
          <w:sz w:val="23"/>
          <w:szCs w:val="23"/>
          <w:lang w:eastAsia="en-GB"/>
        </w:rPr>
        <w:br/>
        <w:t>dffe7a8193d866918e7074b58a077b82</w:t>
      </w:r>
      <w:r w:rsidRPr="00A3106E">
        <w:rPr>
          <w:rFonts w:ascii="Courier New" w:hAnsi="Courier New" w:cs="Courier New"/>
          <w:color w:val="434C5F"/>
          <w:sz w:val="23"/>
          <w:szCs w:val="23"/>
          <w:lang w:eastAsia="en-GB"/>
        </w:rPr>
        <w:br/>
        <w:t>6b8963084d2618a6ae1ee7641c0a7090</w:t>
      </w:r>
      <w:r w:rsidRPr="00A3106E">
        <w:rPr>
          <w:rFonts w:ascii="Courier New" w:hAnsi="Courier New" w:cs="Courier New"/>
          <w:color w:val="434C5F"/>
          <w:sz w:val="23"/>
          <w:szCs w:val="23"/>
          <w:lang w:eastAsia="en-GB"/>
        </w:rPr>
        <w:br/>
        <w:t>4d3ccdf22d2b4bae229ba73b81d13e26</w:t>
      </w:r>
      <w:r w:rsidRPr="00A3106E">
        <w:rPr>
          <w:rFonts w:ascii="Courier New" w:hAnsi="Courier New" w:cs="Courier New"/>
          <w:color w:val="434C5F"/>
          <w:sz w:val="23"/>
          <w:szCs w:val="23"/>
          <w:lang w:eastAsia="en-GB"/>
        </w:rPr>
        <w:br/>
        <w:t>4e173b55801b28447bfc3c4fda13fcca</w:t>
      </w:r>
      <w:r w:rsidRPr="00A3106E">
        <w:rPr>
          <w:rFonts w:ascii="Courier New" w:hAnsi="Courier New" w:cs="Courier New"/>
          <w:color w:val="434C5F"/>
          <w:sz w:val="23"/>
          <w:szCs w:val="23"/>
          <w:lang w:eastAsia="en-GB"/>
        </w:rPr>
        <w:br/>
        <w:t>b4459d13473d07fcb43365c02732de16</w:t>
      </w:r>
      <w:r w:rsidRPr="00A3106E">
        <w:rPr>
          <w:rFonts w:ascii="Courier New" w:hAnsi="Courier New" w:cs="Courier New"/>
          <w:color w:val="434C5F"/>
          <w:sz w:val="23"/>
          <w:szCs w:val="23"/>
          <w:lang w:eastAsia="en-GB"/>
        </w:rPr>
        <w:br/>
        <w:t>f779197391bc2a2f3e9cc4d7e5628932</w:t>
      </w:r>
      <w:r w:rsidRPr="00A3106E">
        <w:rPr>
          <w:rFonts w:ascii="Courier New" w:hAnsi="Courier New" w:cs="Courier New"/>
          <w:color w:val="434C5F"/>
          <w:sz w:val="23"/>
          <w:szCs w:val="23"/>
          <w:lang w:eastAsia="en-GB"/>
        </w:rPr>
        <w:br/>
        <w:t>c09741b9886ef0d15ec3b1443352fb62</w:t>
      </w:r>
      <w:r w:rsidRPr="00A3106E">
        <w:rPr>
          <w:rFonts w:ascii="Courier New" w:hAnsi="Courier New" w:cs="Courier New"/>
          <w:color w:val="434C5F"/>
          <w:sz w:val="23"/>
          <w:szCs w:val="23"/>
          <w:lang w:eastAsia="en-GB"/>
        </w:rPr>
        <w:br/>
        <w:t>9ce00002eec0e03b6b910a5bfaad59a4</w:t>
      </w:r>
      <w:r w:rsidRPr="00A3106E">
        <w:rPr>
          <w:rFonts w:ascii="Courier New" w:hAnsi="Courier New" w:cs="Courier New"/>
          <w:color w:val="434C5F"/>
          <w:sz w:val="23"/>
          <w:szCs w:val="23"/>
          <w:lang w:eastAsia="en-GB"/>
        </w:rPr>
        <w:br/>
        <w:t>738da178569e63952f37c7f18a8cf393</w:t>
      </w:r>
      <w:r w:rsidRPr="00A3106E">
        <w:rPr>
          <w:rFonts w:ascii="Courier New" w:hAnsi="Courier New" w:cs="Courier New"/>
          <w:color w:val="434C5F"/>
          <w:sz w:val="23"/>
          <w:szCs w:val="23"/>
          <w:lang w:eastAsia="en-GB"/>
        </w:rPr>
        <w:br/>
        <w:t>306b30a036db25fcb76b507fede07d58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cdf815d1673a0a030d36a39e98cc00bd</w:t>
      </w:r>
      <w:r w:rsidRPr="00A3106E">
        <w:rPr>
          <w:rFonts w:ascii="Courier New" w:hAnsi="Courier New" w:cs="Courier New"/>
          <w:color w:val="434C5F"/>
          <w:sz w:val="23"/>
          <w:szCs w:val="23"/>
          <w:lang w:eastAsia="en-GB"/>
        </w:rPr>
        <w:br/>
        <w:t>1556473e920ca676702516da38dcac86</w:t>
      </w:r>
      <w:r w:rsidRPr="00A3106E">
        <w:rPr>
          <w:rFonts w:ascii="Courier New" w:hAnsi="Courier New" w:cs="Courier New"/>
          <w:color w:val="434C5F"/>
          <w:sz w:val="23"/>
          <w:szCs w:val="23"/>
          <w:lang w:eastAsia="en-GB"/>
        </w:rPr>
        <w:br/>
        <w:t>d9f88cdea4411e2fa4b5af1959d67c8c</w:t>
      </w:r>
      <w:r w:rsidRPr="00A3106E">
        <w:rPr>
          <w:rFonts w:ascii="Courier New" w:hAnsi="Courier New" w:cs="Courier New"/>
          <w:color w:val="434C5F"/>
          <w:sz w:val="23"/>
          <w:szCs w:val="23"/>
          <w:lang w:eastAsia="en-GB"/>
        </w:rPr>
        <w:br/>
        <w:t>755d08e9e2ae904f75cb97a53c2ba785</w:t>
      </w:r>
      <w:r w:rsidRPr="00A3106E">
        <w:rPr>
          <w:rFonts w:ascii="Courier New" w:hAnsi="Courier New" w:cs="Courier New"/>
          <w:color w:val="434C5F"/>
          <w:sz w:val="23"/>
          <w:szCs w:val="23"/>
          <w:lang w:eastAsia="en-GB"/>
        </w:rPr>
        <w:br/>
        <w:t>c21360fafd9e498d15a2f93b5ff9ba48</w:t>
      </w:r>
      <w:r w:rsidRPr="00A3106E">
        <w:rPr>
          <w:rFonts w:ascii="Courier New" w:hAnsi="Courier New" w:cs="Courier New"/>
          <w:color w:val="434C5F"/>
          <w:sz w:val="23"/>
          <w:szCs w:val="23"/>
          <w:lang w:eastAsia="en-GB"/>
        </w:rPr>
        <w:br/>
        <w:t>bb64225c22cd870b16d4238e2c957c7e</w:t>
      </w:r>
      <w:r w:rsidRPr="00A3106E">
        <w:rPr>
          <w:rFonts w:ascii="Courier New" w:hAnsi="Courier New" w:cs="Courier New"/>
          <w:color w:val="434C5F"/>
          <w:sz w:val="23"/>
          <w:szCs w:val="23"/>
          <w:lang w:eastAsia="en-GB"/>
        </w:rPr>
        <w:br/>
        <w:t>1aee50946512a7530558316323c63aae</w:t>
      </w:r>
      <w:r w:rsidRPr="00A3106E">
        <w:rPr>
          <w:rFonts w:ascii="Courier New" w:hAnsi="Courier New" w:cs="Courier New"/>
          <w:color w:val="434C5F"/>
          <w:sz w:val="23"/>
          <w:szCs w:val="23"/>
          <w:lang w:eastAsia="en-GB"/>
        </w:rPr>
        <w:br/>
        <w:t>ab24b3cd41b75789cbaebbd753f6429b</w:t>
      </w:r>
      <w:r w:rsidRPr="00A3106E">
        <w:rPr>
          <w:rFonts w:ascii="Courier New" w:hAnsi="Courier New" w:cs="Courier New"/>
          <w:color w:val="434C5F"/>
          <w:sz w:val="23"/>
          <w:szCs w:val="23"/>
          <w:lang w:eastAsia="en-GB"/>
        </w:rPr>
        <w:br/>
        <w:t>037438a305f1eff51af788c32eff4360</w:t>
      </w:r>
      <w:r w:rsidRPr="00A3106E">
        <w:rPr>
          <w:rFonts w:ascii="Courier New" w:hAnsi="Courier New" w:cs="Courier New"/>
          <w:color w:val="434C5F"/>
          <w:sz w:val="23"/>
          <w:szCs w:val="23"/>
          <w:lang w:eastAsia="en-GB"/>
        </w:rPr>
        <w:br/>
        <w:t>2c69ec7e5a311334d10dd95f338fccea</w:t>
      </w:r>
      <w:r w:rsidRPr="00A3106E">
        <w:rPr>
          <w:rFonts w:ascii="Courier New" w:hAnsi="Courier New" w:cs="Courier New"/>
          <w:color w:val="434C5F"/>
          <w:sz w:val="23"/>
          <w:szCs w:val="23"/>
          <w:lang w:eastAsia="en-GB"/>
        </w:rPr>
        <w:br/>
        <w:t>fdaf71ca6bd75ef52fa3b8d4b72eab62</w:t>
      </w:r>
      <w:r w:rsidRPr="00A3106E">
        <w:rPr>
          <w:rFonts w:ascii="Courier New" w:hAnsi="Courier New" w:cs="Courier New"/>
          <w:color w:val="434C5F"/>
          <w:sz w:val="23"/>
          <w:szCs w:val="23"/>
          <w:lang w:eastAsia="en-GB"/>
        </w:rPr>
        <w:br/>
        <w:t>fcc64f08e0f26958303ae61805263c86</w:t>
      </w:r>
      <w:r w:rsidRPr="00A3106E">
        <w:rPr>
          <w:rFonts w:ascii="Courier New" w:hAnsi="Courier New" w:cs="Courier New"/>
          <w:color w:val="434C5F"/>
          <w:sz w:val="23"/>
          <w:szCs w:val="23"/>
          <w:lang w:eastAsia="en-GB"/>
        </w:rPr>
        <w:br/>
        <w:t>1317cb79629c34b5ff8260c297b09a1c</w:t>
      </w:r>
      <w:r w:rsidRPr="00A3106E">
        <w:rPr>
          <w:rFonts w:ascii="Courier New" w:hAnsi="Courier New" w:cs="Courier New"/>
          <w:color w:val="434C5F"/>
          <w:sz w:val="23"/>
          <w:szCs w:val="23"/>
          <w:lang w:eastAsia="en-GB"/>
        </w:rPr>
        <w:br/>
        <w:t>7ff354c83a68427b754014edebc9c239</w:t>
      </w:r>
      <w:r w:rsidRPr="00A3106E">
        <w:rPr>
          <w:rFonts w:ascii="Courier New" w:hAnsi="Courier New" w:cs="Courier New"/>
          <w:color w:val="434C5F"/>
          <w:sz w:val="23"/>
          <w:szCs w:val="23"/>
          <w:lang w:eastAsia="en-GB"/>
        </w:rPr>
        <w:br/>
        <w:t>cdbc0e967cb1312e1266cb3adcb844dd</w:t>
      </w:r>
      <w:r w:rsidRPr="00A3106E">
        <w:rPr>
          <w:rFonts w:ascii="Courier New" w:hAnsi="Courier New" w:cs="Courier New"/>
          <w:color w:val="434C5F"/>
          <w:sz w:val="23"/>
          <w:szCs w:val="23"/>
          <w:lang w:eastAsia="en-GB"/>
        </w:rPr>
        <w:br/>
        <w:t>0e5a34785508cd555ed1bb15d3715579</w:t>
      </w:r>
      <w:r w:rsidRPr="00A3106E">
        <w:rPr>
          <w:rFonts w:ascii="Courier New" w:hAnsi="Courier New" w:cs="Courier New"/>
          <w:color w:val="434C5F"/>
          <w:sz w:val="23"/>
          <w:szCs w:val="23"/>
          <w:lang w:eastAsia="en-GB"/>
        </w:rPr>
        <w:br/>
        <w:t>dc0310f3c8f4386c1a13f3c0f96b3143</w:t>
      </w:r>
      <w:r w:rsidRPr="00A3106E">
        <w:rPr>
          <w:rFonts w:ascii="Courier New" w:hAnsi="Courier New" w:cs="Courier New"/>
          <w:color w:val="434C5F"/>
          <w:sz w:val="23"/>
          <w:szCs w:val="23"/>
          <w:lang w:eastAsia="en-GB"/>
        </w:rPr>
        <w:br/>
        <w:t>8fccddd3f0c0decdb074f7c058a00f09</w:t>
      </w:r>
      <w:r w:rsidRPr="00A3106E">
        <w:rPr>
          <w:rFonts w:ascii="Courier New" w:hAnsi="Courier New" w:cs="Courier New"/>
          <w:color w:val="434C5F"/>
          <w:sz w:val="23"/>
          <w:szCs w:val="23"/>
          <w:lang w:eastAsia="en-GB"/>
        </w:rPr>
        <w:br/>
        <w:t>65997bc7c5aacbab9ded03cc57fe244e</w:t>
      </w:r>
      <w:r w:rsidRPr="00A3106E">
        <w:rPr>
          <w:rFonts w:ascii="Courier New" w:hAnsi="Courier New" w:cs="Courier New"/>
          <w:color w:val="434C5F"/>
          <w:sz w:val="23"/>
          <w:szCs w:val="23"/>
          <w:lang w:eastAsia="en-GB"/>
        </w:rPr>
        <w:br/>
        <w:t>f855d1a24db614c74cdab3e003e61233</w:t>
      </w:r>
      <w:r w:rsidRPr="00A3106E">
        <w:rPr>
          <w:rFonts w:ascii="Courier New" w:hAnsi="Courier New" w:cs="Courier New"/>
          <w:color w:val="434C5F"/>
          <w:sz w:val="23"/>
          <w:szCs w:val="23"/>
          <w:lang w:eastAsia="en-GB"/>
        </w:rPr>
        <w:br/>
        <w:t>aa52a095d39eaa0db10fc78bb9a68f15</w:t>
      </w:r>
      <w:r w:rsidRPr="00A3106E">
        <w:rPr>
          <w:rFonts w:ascii="Courier New" w:hAnsi="Courier New" w:cs="Courier New"/>
          <w:color w:val="434C5F"/>
          <w:sz w:val="23"/>
          <w:szCs w:val="23"/>
          <w:lang w:eastAsia="en-GB"/>
        </w:rPr>
        <w:br/>
        <w:t>97c81eec2aaf556383c26464eea38617</w:t>
      </w:r>
      <w:r w:rsidRPr="00A3106E">
        <w:rPr>
          <w:rFonts w:ascii="Courier New" w:hAnsi="Courier New" w:cs="Courier New"/>
          <w:color w:val="434C5F"/>
          <w:sz w:val="23"/>
          <w:szCs w:val="23"/>
          <w:lang w:eastAsia="en-GB"/>
        </w:rPr>
        <w:br/>
        <w:t>4caec028c1e21c75e17877d4522d3db4</w:t>
      </w:r>
      <w:r w:rsidRPr="00A3106E">
        <w:rPr>
          <w:rFonts w:ascii="Courier New" w:hAnsi="Courier New" w:cs="Courier New"/>
          <w:color w:val="434C5F"/>
          <w:sz w:val="23"/>
          <w:szCs w:val="23"/>
          <w:lang w:eastAsia="en-GB"/>
        </w:rPr>
        <w:br/>
        <w:t>44db7a9bdd2fb58747d123fbf1d35adb</w:t>
      </w:r>
      <w:r w:rsidRPr="00A3106E">
        <w:rPr>
          <w:rFonts w:ascii="Courier New" w:hAnsi="Courier New" w:cs="Courier New"/>
          <w:color w:val="434C5F"/>
          <w:sz w:val="23"/>
          <w:szCs w:val="23"/>
          <w:lang w:eastAsia="en-GB"/>
        </w:rPr>
        <w:br/>
        <w:t>ce6c2f08b259620d5dd87d11fd4b17a4</w:t>
      </w:r>
      <w:r w:rsidRPr="00A3106E">
        <w:rPr>
          <w:rFonts w:ascii="Courier New" w:hAnsi="Courier New" w:cs="Courier New"/>
          <w:color w:val="434C5F"/>
          <w:sz w:val="23"/>
          <w:szCs w:val="23"/>
          <w:lang w:eastAsia="en-GB"/>
        </w:rPr>
        <w:br/>
        <w:t>cd1f7ed9842138beadf9ecbf37818bef</w:t>
      </w:r>
      <w:r w:rsidRPr="00A3106E">
        <w:rPr>
          <w:rFonts w:ascii="Courier New" w:hAnsi="Courier New" w:cs="Courier New"/>
          <w:color w:val="434C5F"/>
          <w:sz w:val="23"/>
          <w:szCs w:val="23"/>
          <w:lang w:eastAsia="en-GB"/>
        </w:rPr>
        <w:br/>
        <w:t>1b0f0fc350c77b62a4b927810e53b2bf</w:t>
      </w:r>
      <w:r w:rsidRPr="00A3106E">
        <w:rPr>
          <w:rFonts w:ascii="Courier New" w:hAnsi="Courier New" w:cs="Courier New"/>
          <w:color w:val="434C5F"/>
          <w:sz w:val="23"/>
          <w:szCs w:val="23"/>
          <w:lang w:eastAsia="en-GB"/>
        </w:rPr>
        <w:br/>
        <w:t>51064c1f2d0e493121cfd2a78a1fbc3b</w:t>
      </w:r>
      <w:r w:rsidRPr="00A3106E">
        <w:rPr>
          <w:rFonts w:ascii="Courier New" w:hAnsi="Courier New" w:cs="Courier New"/>
          <w:color w:val="434C5F"/>
          <w:sz w:val="23"/>
          <w:szCs w:val="23"/>
          <w:lang w:eastAsia="en-GB"/>
        </w:rPr>
        <w:br/>
        <w:t>b0b0d7905ac71bc278f17f455e182611</w:t>
      </w:r>
      <w:r w:rsidRPr="00A3106E">
        <w:rPr>
          <w:rFonts w:ascii="Courier New" w:hAnsi="Courier New" w:cs="Courier New"/>
          <w:color w:val="434C5F"/>
          <w:sz w:val="23"/>
          <w:szCs w:val="23"/>
          <w:lang w:eastAsia="en-GB"/>
        </w:rPr>
        <w:br/>
        <w:t>f85d7108339843caa94abb7de8d41c9d</w:t>
      </w:r>
      <w:r w:rsidRPr="00A3106E">
        <w:rPr>
          <w:rFonts w:ascii="Courier New" w:hAnsi="Courier New" w:cs="Courier New"/>
          <w:color w:val="434C5F"/>
          <w:sz w:val="23"/>
          <w:szCs w:val="23"/>
          <w:lang w:eastAsia="en-GB"/>
        </w:rPr>
        <w:br/>
        <w:t>4114b8d04aee5ff6700a5ce1130d64fa</w:t>
      </w:r>
      <w:r w:rsidRPr="00A3106E">
        <w:rPr>
          <w:rFonts w:ascii="Courier New" w:hAnsi="Courier New" w:cs="Courier New"/>
          <w:color w:val="434C5F"/>
          <w:sz w:val="23"/>
          <w:szCs w:val="23"/>
          <w:lang w:eastAsia="en-GB"/>
        </w:rPr>
        <w:br/>
        <w:t>9709ead856a690333138ac40804f914e</w:t>
      </w:r>
      <w:r w:rsidRPr="00A3106E">
        <w:rPr>
          <w:rFonts w:ascii="Courier New" w:hAnsi="Courier New" w:cs="Courier New"/>
          <w:color w:val="434C5F"/>
          <w:sz w:val="23"/>
          <w:szCs w:val="23"/>
          <w:lang w:eastAsia="en-GB"/>
        </w:rPr>
        <w:br/>
        <w:t>3151427db7d87107d1c5be58fac53960</w:t>
      </w:r>
      <w:r w:rsidRPr="00A3106E">
        <w:rPr>
          <w:rFonts w:ascii="Courier New" w:hAnsi="Courier New" w:cs="Courier New"/>
          <w:color w:val="434C5F"/>
          <w:sz w:val="23"/>
          <w:szCs w:val="23"/>
          <w:lang w:eastAsia="en-GB"/>
        </w:rPr>
        <w:br/>
        <w:t>2d86b1565ff0847bdcbefbb31b9a3a9e</w:t>
      </w:r>
      <w:r w:rsidRPr="00A3106E">
        <w:rPr>
          <w:rFonts w:ascii="Courier New" w:hAnsi="Courier New" w:cs="Courier New"/>
          <w:color w:val="434C5F"/>
          <w:sz w:val="23"/>
          <w:szCs w:val="23"/>
          <w:lang w:eastAsia="en-GB"/>
        </w:rPr>
        <w:br/>
        <w:t>581db78240b96b53257e0b4099d36615</w:t>
      </w:r>
      <w:r w:rsidRPr="00A3106E">
        <w:rPr>
          <w:rFonts w:ascii="Courier New" w:hAnsi="Courier New" w:cs="Courier New"/>
          <w:color w:val="434C5F"/>
          <w:sz w:val="23"/>
          <w:szCs w:val="23"/>
          <w:lang w:eastAsia="en-GB"/>
        </w:rPr>
        <w:br/>
        <w:t>8c02a41444ebafde713b684e97fb516c</w:t>
      </w:r>
      <w:r w:rsidRPr="00A3106E">
        <w:rPr>
          <w:rFonts w:ascii="Courier New" w:hAnsi="Courier New" w:cs="Courier New"/>
          <w:color w:val="434C5F"/>
          <w:sz w:val="23"/>
          <w:szCs w:val="23"/>
          <w:lang w:eastAsia="en-GB"/>
        </w:rPr>
        <w:br/>
        <w:t>706a233287517899a95ed41adcf8fc78</w:t>
      </w:r>
      <w:r w:rsidRPr="00A3106E">
        <w:rPr>
          <w:rFonts w:ascii="Courier New" w:hAnsi="Courier New" w:cs="Courier New"/>
          <w:color w:val="434C5F"/>
          <w:sz w:val="23"/>
          <w:szCs w:val="23"/>
          <w:lang w:eastAsia="en-GB"/>
        </w:rPr>
        <w:br/>
        <w:t>cb7001845011f4e4de909136a59bb48c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ea16139ab2419133eb5f7d3405198105</w:t>
      </w:r>
      <w:r w:rsidRPr="00A3106E">
        <w:rPr>
          <w:rFonts w:ascii="Courier New" w:hAnsi="Courier New" w:cs="Courier New"/>
          <w:color w:val="434C5F"/>
          <w:sz w:val="23"/>
          <w:szCs w:val="23"/>
          <w:lang w:eastAsia="en-GB"/>
        </w:rPr>
        <w:br/>
        <w:t>88f105251ee261acf11ad88e7567258c</w:t>
      </w:r>
      <w:r w:rsidRPr="00A3106E">
        <w:rPr>
          <w:rFonts w:ascii="Courier New" w:hAnsi="Courier New" w:cs="Courier New"/>
          <w:color w:val="434C5F"/>
          <w:sz w:val="23"/>
          <w:szCs w:val="23"/>
          <w:lang w:eastAsia="en-GB"/>
        </w:rPr>
        <w:br/>
        <w:t>dc801056c6eb1fe72dfdaa96fbabaf13</w:t>
      </w:r>
      <w:r w:rsidRPr="00A3106E">
        <w:rPr>
          <w:rFonts w:ascii="Courier New" w:hAnsi="Courier New" w:cs="Courier New"/>
          <w:color w:val="434C5F"/>
          <w:sz w:val="23"/>
          <w:szCs w:val="23"/>
          <w:lang w:eastAsia="en-GB"/>
        </w:rPr>
        <w:br/>
        <w:t>a48f260fc95656b91df8421518637595</w:t>
      </w:r>
      <w:r w:rsidRPr="00A3106E">
        <w:rPr>
          <w:rFonts w:ascii="Courier New" w:hAnsi="Courier New" w:cs="Courier New"/>
          <w:color w:val="434C5F"/>
          <w:sz w:val="23"/>
          <w:szCs w:val="23"/>
          <w:lang w:eastAsia="en-GB"/>
        </w:rPr>
        <w:br/>
        <w:t>61309ebc9db4669399591e1d7040d0db</w:t>
      </w:r>
      <w:r w:rsidRPr="00A3106E">
        <w:rPr>
          <w:rFonts w:ascii="Courier New" w:hAnsi="Courier New" w:cs="Courier New"/>
          <w:color w:val="434C5F"/>
          <w:sz w:val="23"/>
          <w:szCs w:val="23"/>
          <w:lang w:eastAsia="en-GB"/>
        </w:rPr>
        <w:br/>
        <w:t>e9d9e61584dfd1fa2857bc242a68e4ac</w:t>
      </w:r>
      <w:r w:rsidRPr="00A3106E">
        <w:rPr>
          <w:rFonts w:ascii="Courier New" w:hAnsi="Courier New" w:cs="Courier New"/>
          <w:color w:val="434C5F"/>
          <w:sz w:val="23"/>
          <w:szCs w:val="23"/>
          <w:lang w:eastAsia="en-GB"/>
        </w:rPr>
        <w:br/>
        <w:t>4375cd59161c0a033df68d9510d1f8cf</w:t>
      </w:r>
      <w:r w:rsidRPr="00A3106E">
        <w:rPr>
          <w:rFonts w:ascii="Courier New" w:hAnsi="Courier New" w:cs="Courier New"/>
          <w:color w:val="434C5F"/>
          <w:sz w:val="23"/>
          <w:szCs w:val="23"/>
          <w:lang w:eastAsia="en-GB"/>
        </w:rPr>
        <w:br/>
        <w:t>2738c8a33ff07dd3c99c7c8f0a85da72</w:t>
      </w:r>
      <w:r w:rsidRPr="00A3106E">
        <w:rPr>
          <w:rFonts w:ascii="Courier New" w:hAnsi="Courier New" w:cs="Courier New"/>
          <w:color w:val="434C5F"/>
          <w:sz w:val="23"/>
          <w:szCs w:val="23"/>
          <w:lang w:eastAsia="en-GB"/>
        </w:rPr>
        <w:br/>
        <w:t>80660ec4f6ed48b0a0be54740d121924</w:t>
      </w:r>
      <w:r w:rsidRPr="00A3106E">
        <w:rPr>
          <w:rFonts w:ascii="Courier New" w:hAnsi="Courier New" w:cs="Courier New"/>
          <w:color w:val="434C5F"/>
          <w:sz w:val="23"/>
          <w:szCs w:val="23"/>
          <w:lang w:eastAsia="en-GB"/>
        </w:rPr>
        <w:br/>
        <w:t>d4931277df5393e84a48b27df40914e3</w:t>
      </w:r>
      <w:r w:rsidRPr="00A3106E">
        <w:rPr>
          <w:rFonts w:ascii="Courier New" w:hAnsi="Courier New" w:cs="Courier New"/>
          <w:color w:val="434C5F"/>
          <w:sz w:val="23"/>
          <w:szCs w:val="23"/>
          <w:lang w:eastAsia="en-GB"/>
        </w:rPr>
        <w:br/>
        <w:t>9aea4dd54f59a0dc59ac2f1dc4e087d7</w:t>
      </w:r>
      <w:r w:rsidRPr="00A3106E">
        <w:rPr>
          <w:rFonts w:ascii="Courier New" w:hAnsi="Courier New" w:cs="Courier New"/>
          <w:color w:val="434C5F"/>
          <w:sz w:val="23"/>
          <w:szCs w:val="23"/>
          <w:lang w:eastAsia="en-GB"/>
        </w:rPr>
        <w:br/>
        <w:t>a0bc687a49542c40eb60b7308f454e8a</w:t>
      </w:r>
      <w:r w:rsidRPr="00A3106E">
        <w:rPr>
          <w:rFonts w:ascii="Courier New" w:hAnsi="Courier New" w:cs="Courier New"/>
          <w:color w:val="434C5F"/>
          <w:sz w:val="23"/>
          <w:szCs w:val="23"/>
          <w:lang w:eastAsia="en-GB"/>
        </w:rPr>
        <w:br/>
        <w:t>67d442f0dbee60cfb43f821b554f44f6</w:t>
      </w:r>
      <w:r w:rsidRPr="00A3106E">
        <w:rPr>
          <w:rFonts w:ascii="Courier New" w:hAnsi="Courier New" w:cs="Courier New"/>
          <w:color w:val="434C5F"/>
          <w:sz w:val="23"/>
          <w:szCs w:val="23"/>
          <w:lang w:eastAsia="en-GB"/>
        </w:rPr>
        <w:br/>
        <w:t>1698407d6e8ae8f61b02551ad293da47</w:t>
      </w:r>
      <w:r w:rsidRPr="00A3106E">
        <w:rPr>
          <w:rFonts w:ascii="Courier New" w:hAnsi="Courier New" w:cs="Courier New"/>
          <w:color w:val="434C5F"/>
          <w:sz w:val="23"/>
          <w:szCs w:val="23"/>
          <w:lang w:eastAsia="en-GB"/>
        </w:rPr>
        <w:br/>
        <w:t>2a4535d8989d4f9412e511dad57a5b72</w:t>
      </w:r>
      <w:r w:rsidRPr="00A3106E">
        <w:rPr>
          <w:rFonts w:ascii="Courier New" w:hAnsi="Courier New" w:cs="Courier New"/>
          <w:color w:val="434C5F"/>
          <w:sz w:val="23"/>
          <w:szCs w:val="23"/>
          <w:lang w:eastAsia="en-GB"/>
        </w:rPr>
        <w:br/>
        <w:t>d17453539d0bfd2df8539e8b0d393684</w:t>
      </w:r>
      <w:r w:rsidRPr="00A3106E">
        <w:rPr>
          <w:rFonts w:ascii="Courier New" w:hAnsi="Courier New" w:cs="Courier New"/>
          <w:color w:val="434C5F"/>
          <w:sz w:val="23"/>
          <w:szCs w:val="23"/>
          <w:lang w:eastAsia="en-GB"/>
        </w:rPr>
        <w:br/>
        <w:t>cac196b987d19045259d276ec6913561</w:t>
      </w:r>
      <w:r w:rsidRPr="00A3106E">
        <w:rPr>
          <w:rFonts w:ascii="Courier New" w:hAnsi="Courier New" w:cs="Courier New"/>
          <w:color w:val="434C5F"/>
          <w:sz w:val="23"/>
          <w:szCs w:val="23"/>
          <w:lang w:eastAsia="en-GB"/>
        </w:rPr>
        <w:br/>
        <w:t>5c83a4408604f737717ab96371201680</w:t>
      </w:r>
      <w:r w:rsidRPr="00A3106E">
        <w:rPr>
          <w:rFonts w:ascii="Courier New" w:hAnsi="Courier New" w:cs="Courier New"/>
          <w:color w:val="434C5F"/>
          <w:sz w:val="23"/>
          <w:szCs w:val="23"/>
          <w:lang w:eastAsia="en-GB"/>
        </w:rPr>
        <w:br/>
        <w:t>26acbd865f8cff730f1791c4d0854352</w:t>
      </w:r>
      <w:r w:rsidRPr="00A3106E">
        <w:rPr>
          <w:rFonts w:ascii="Courier New" w:hAnsi="Courier New" w:cs="Courier New"/>
          <w:color w:val="434C5F"/>
          <w:sz w:val="23"/>
          <w:szCs w:val="23"/>
          <w:lang w:eastAsia="en-GB"/>
        </w:rPr>
        <w:br/>
        <w:t>857ae842e5779194595c1aa6428690a2</w:t>
      </w:r>
      <w:r w:rsidRPr="00A3106E">
        <w:rPr>
          <w:rFonts w:ascii="Courier New" w:hAnsi="Courier New" w:cs="Courier New"/>
          <w:color w:val="434C5F"/>
          <w:sz w:val="23"/>
          <w:szCs w:val="23"/>
          <w:lang w:eastAsia="en-GB"/>
        </w:rPr>
        <w:br/>
        <w:t>f75133006c6d350e90fa2339c64882b1</w:t>
      </w:r>
      <w:r w:rsidRPr="00A3106E">
        <w:rPr>
          <w:rFonts w:ascii="Courier New" w:hAnsi="Courier New" w:cs="Courier New"/>
          <w:color w:val="434C5F"/>
          <w:sz w:val="23"/>
          <w:szCs w:val="23"/>
          <w:lang w:eastAsia="en-GB"/>
        </w:rPr>
        <w:br/>
        <w:t>7f099cc6a3e904125124232046e81d00</w:t>
      </w:r>
      <w:r w:rsidRPr="00A3106E">
        <w:rPr>
          <w:rFonts w:ascii="Courier New" w:hAnsi="Courier New" w:cs="Courier New"/>
          <w:color w:val="434C5F"/>
          <w:sz w:val="23"/>
          <w:szCs w:val="23"/>
          <w:lang w:eastAsia="en-GB"/>
        </w:rPr>
        <w:br/>
        <w:t>710fef4fe7c5e88ace284222dcfa1006</w:t>
      </w:r>
      <w:r w:rsidRPr="00A3106E">
        <w:rPr>
          <w:rFonts w:ascii="Courier New" w:hAnsi="Courier New" w:cs="Courier New"/>
          <w:color w:val="434C5F"/>
          <w:sz w:val="23"/>
          <w:szCs w:val="23"/>
          <w:lang w:eastAsia="en-GB"/>
        </w:rPr>
        <w:br/>
        <w:t>dd9525d3d590bbfcc39b10c47f8c7b3e</w:t>
      </w:r>
      <w:r w:rsidRPr="00A3106E">
        <w:rPr>
          <w:rFonts w:ascii="Courier New" w:hAnsi="Courier New" w:cs="Courier New"/>
          <w:color w:val="434C5F"/>
          <w:sz w:val="23"/>
          <w:szCs w:val="23"/>
          <w:lang w:eastAsia="en-GB"/>
        </w:rPr>
        <w:br/>
        <w:t>25d8de134df108e3dbc8d7d23b1aa58e</w:t>
      </w:r>
      <w:r w:rsidRPr="00A3106E">
        <w:rPr>
          <w:rFonts w:ascii="Courier New" w:hAnsi="Courier New" w:cs="Courier New"/>
          <w:color w:val="434C5F"/>
          <w:sz w:val="23"/>
          <w:szCs w:val="23"/>
          <w:lang w:eastAsia="en-GB"/>
        </w:rPr>
        <w:br/>
        <w:t>11e41821248e9704d5f392eda5f01572</w:t>
      </w:r>
      <w:r w:rsidRPr="00A3106E">
        <w:rPr>
          <w:rFonts w:ascii="Courier New" w:hAnsi="Courier New" w:cs="Courier New"/>
          <w:color w:val="434C5F"/>
          <w:sz w:val="23"/>
          <w:szCs w:val="23"/>
          <w:lang w:eastAsia="en-GB"/>
        </w:rPr>
        <w:br/>
        <w:t>76f0312b60a33eb12838aa472cc00153</w:t>
      </w:r>
      <w:r w:rsidRPr="00A3106E">
        <w:rPr>
          <w:rFonts w:ascii="Courier New" w:hAnsi="Courier New" w:cs="Courier New"/>
          <w:color w:val="434C5F"/>
          <w:sz w:val="23"/>
          <w:szCs w:val="23"/>
          <w:lang w:eastAsia="en-GB"/>
        </w:rPr>
        <w:br/>
        <w:t>0f78e27f563f2aaf74b91a49e2abf19a</w:t>
      </w:r>
      <w:r w:rsidRPr="00A3106E">
        <w:rPr>
          <w:rFonts w:ascii="Courier New" w:hAnsi="Courier New" w:cs="Courier New"/>
          <w:color w:val="434C5F"/>
          <w:sz w:val="23"/>
          <w:szCs w:val="23"/>
          <w:lang w:eastAsia="en-GB"/>
        </w:rPr>
        <w:br/>
        <w:t>9a42c1f3154545a4d32e5043038b01fa</w:t>
      </w:r>
      <w:r w:rsidRPr="00A3106E">
        <w:rPr>
          <w:rFonts w:ascii="Courier New" w:hAnsi="Courier New" w:cs="Courier New"/>
          <w:color w:val="434C5F"/>
          <w:sz w:val="23"/>
          <w:szCs w:val="23"/>
          <w:lang w:eastAsia="en-GB"/>
        </w:rPr>
        <w:br/>
        <w:t>29632e787dcfc0085a555c681eb82693</w:t>
      </w:r>
      <w:r w:rsidRPr="00A3106E">
        <w:rPr>
          <w:rFonts w:ascii="Courier New" w:hAnsi="Courier New" w:cs="Courier New"/>
          <w:color w:val="434C5F"/>
          <w:sz w:val="23"/>
          <w:szCs w:val="23"/>
          <w:lang w:eastAsia="en-GB"/>
        </w:rPr>
        <w:br/>
        <w:t>92360854316611f6cc471612213c3d92</w:t>
      </w:r>
      <w:r w:rsidRPr="00A3106E">
        <w:rPr>
          <w:rFonts w:ascii="Courier New" w:hAnsi="Courier New" w:cs="Courier New"/>
          <w:color w:val="434C5F"/>
          <w:sz w:val="23"/>
          <w:szCs w:val="23"/>
          <w:lang w:eastAsia="en-GB"/>
        </w:rPr>
        <w:br/>
        <w:t>d636fa41e50671160d838ea2dace3330</w:t>
      </w:r>
      <w:r w:rsidRPr="00A3106E">
        <w:rPr>
          <w:rFonts w:ascii="Courier New" w:hAnsi="Courier New" w:cs="Courier New"/>
          <w:color w:val="434C5F"/>
          <w:sz w:val="23"/>
          <w:szCs w:val="23"/>
          <w:lang w:eastAsia="en-GB"/>
        </w:rPr>
        <w:br/>
        <w:t>167c199073bbd5ee64ddc70417d9eff2</w:t>
      </w:r>
      <w:r w:rsidRPr="00A3106E">
        <w:rPr>
          <w:rFonts w:ascii="Courier New" w:hAnsi="Courier New" w:cs="Courier New"/>
          <w:color w:val="434C5F"/>
          <w:sz w:val="23"/>
          <w:szCs w:val="23"/>
          <w:lang w:eastAsia="en-GB"/>
        </w:rPr>
        <w:br/>
        <w:t>bdfa8cf643506ecfaa89aa60250c4c08</w:t>
      </w:r>
      <w:r w:rsidRPr="00A3106E">
        <w:rPr>
          <w:rFonts w:ascii="Courier New" w:hAnsi="Courier New" w:cs="Courier New"/>
          <w:color w:val="434C5F"/>
          <w:sz w:val="23"/>
          <w:szCs w:val="23"/>
          <w:lang w:eastAsia="en-GB"/>
        </w:rPr>
        <w:br/>
        <w:t>f557c91a99a487789decf5f28ccecee9</w:t>
      </w:r>
      <w:r w:rsidRPr="00A3106E">
        <w:rPr>
          <w:rFonts w:ascii="Courier New" w:hAnsi="Courier New" w:cs="Courier New"/>
          <w:color w:val="434C5F"/>
          <w:sz w:val="23"/>
          <w:szCs w:val="23"/>
          <w:lang w:eastAsia="en-GB"/>
        </w:rPr>
        <w:br/>
        <w:t>214577b79cf59e2fc9addd9598c0aeb8</w:t>
      </w:r>
      <w:r w:rsidRPr="00A3106E">
        <w:rPr>
          <w:rFonts w:ascii="Courier New" w:hAnsi="Courier New" w:cs="Courier New"/>
          <w:color w:val="434C5F"/>
          <w:sz w:val="23"/>
          <w:szCs w:val="23"/>
          <w:lang w:eastAsia="en-GB"/>
        </w:rPr>
        <w:br/>
        <w:t>e4f5bb68f1827fd42c423bb82ebd5bde</w:t>
      </w:r>
      <w:r w:rsidRPr="00A3106E">
        <w:rPr>
          <w:rFonts w:ascii="Courier New" w:hAnsi="Courier New" w:cs="Courier New"/>
          <w:color w:val="434C5F"/>
          <w:sz w:val="23"/>
          <w:szCs w:val="23"/>
          <w:lang w:eastAsia="en-GB"/>
        </w:rPr>
        <w:br/>
        <w:t>36872188e83015c162283a770ed1c96a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b1e0ce09895376871746f36dc5773b4f</w:t>
      </w:r>
      <w:r w:rsidRPr="00A3106E">
        <w:rPr>
          <w:rFonts w:ascii="Courier New" w:hAnsi="Courier New" w:cs="Courier New"/>
          <w:color w:val="434C5F"/>
          <w:sz w:val="23"/>
          <w:szCs w:val="23"/>
          <w:lang w:eastAsia="en-GB"/>
        </w:rPr>
        <w:br/>
        <w:t>cdd921b43b5d559e433e9715de6a34cb</w:t>
      </w:r>
      <w:r w:rsidRPr="00A3106E">
        <w:rPr>
          <w:rFonts w:ascii="Courier New" w:hAnsi="Courier New" w:cs="Courier New"/>
          <w:color w:val="434C5F"/>
          <w:sz w:val="23"/>
          <w:szCs w:val="23"/>
          <w:lang w:eastAsia="en-GB"/>
        </w:rPr>
        <w:br/>
        <w:t>8588009e29654c772d891cd9ce983a1c</w:t>
      </w:r>
      <w:r w:rsidRPr="00A3106E">
        <w:rPr>
          <w:rFonts w:ascii="Courier New" w:hAnsi="Courier New" w:cs="Courier New"/>
          <w:color w:val="434C5F"/>
          <w:sz w:val="23"/>
          <w:szCs w:val="23"/>
          <w:lang w:eastAsia="en-GB"/>
        </w:rPr>
        <w:br/>
        <w:t>d6c4fe43694b4b079516cc16f8082255</w:t>
      </w:r>
      <w:r w:rsidRPr="00A3106E">
        <w:rPr>
          <w:rFonts w:ascii="Courier New" w:hAnsi="Courier New" w:cs="Courier New"/>
          <w:color w:val="434C5F"/>
          <w:sz w:val="23"/>
          <w:szCs w:val="23"/>
          <w:lang w:eastAsia="en-GB"/>
        </w:rPr>
        <w:br/>
        <w:t>a624930228b698cf5b89f91caf23a908</w:t>
      </w:r>
      <w:r w:rsidRPr="00A3106E">
        <w:rPr>
          <w:rFonts w:ascii="Courier New" w:hAnsi="Courier New" w:cs="Courier New"/>
          <w:color w:val="434C5F"/>
          <w:sz w:val="23"/>
          <w:szCs w:val="23"/>
          <w:lang w:eastAsia="en-GB"/>
        </w:rPr>
        <w:br/>
        <w:t>81459cb8e975003ad28b8abb8dfa8329</w:t>
      </w:r>
      <w:r w:rsidRPr="00A3106E">
        <w:rPr>
          <w:rFonts w:ascii="Courier New" w:hAnsi="Courier New" w:cs="Courier New"/>
          <w:color w:val="434C5F"/>
          <w:sz w:val="23"/>
          <w:szCs w:val="23"/>
          <w:lang w:eastAsia="en-GB"/>
        </w:rPr>
        <w:br/>
        <w:t>e3a59585bc4ea6bab8570bb5dac62803</w:t>
      </w:r>
      <w:r w:rsidRPr="00A3106E">
        <w:rPr>
          <w:rFonts w:ascii="Courier New" w:hAnsi="Courier New" w:cs="Courier New"/>
          <w:color w:val="434C5F"/>
          <w:sz w:val="23"/>
          <w:szCs w:val="23"/>
          <w:lang w:eastAsia="en-GB"/>
        </w:rPr>
        <w:br/>
        <w:t>31264d963cb3b494a19a07f331580db5</w:t>
      </w:r>
      <w:r w:rsidRPr="00A3106E">
        <w:rPr>
          <w:rFonts w:ascii="Courier New" w:hAnsi="Courier New" w:cs="Courier New"/>
          <w:color w:val="434C5F"/>
          <w:sz w:val="23"/>
          <w:szCs w:val="23"/>
          <w:lang w:eastAsia="en-GB"/>
        </w:rPr>
        <w:br/>
        <w:t>dfd9870cf39c791d86c4c209da9fa919</w:t>
      </w:r>
      <w:r w:rsidRPr="00A3106E">
        <w:rPr>
          <w:rFonts w:ascii="Courier New" w:hAnsi="Courier New" w:cs="Courier New"/>
          <w:color w:val="434C5F"/>
          <w:sz w:val="23"/>
          <w:szCs w:val="23"/>
          <w:lang w:eastAsia="en-GB"/>
        </w:rPr>
        <w:br/>
        <w:t>6e205319848b8af2a0da52b8d63db91e</w:t>
      </w:r>
      <w:r w:rsidRPr="00A3106E">
        <w:rPr>
          <w:rFonts w:ascii="Courier New" w:hAnsi="Courier New" w:cs="Courier New"/>
          <w:color w:val="434C5F"/>
          <w:sz w:val="23"/>
          <w:szCs w:val="23"/>
          <w:lang w:eastAsia="en-GB"/>
        </w:rPr>
        <w:br/>
        <w:t>7d9e1e46e76a637dbf30e02572df2549</w:t>
      </w:r>
      <w:r w:rsidRPr="00A3106E">
        <w:rPr>
          <w:rFonts w:ascii="Courier New" w:hAnsi="Courier New" w:cs="Courier New"/>
          <w:color w:val="434C5F"/>
          <w:sz w:val="23"/>
          <w:szCs w:val="23"/>
          <w:lang w:eastAsia="en-GB"/>
        </w:rPr>
        <w:br/>
        <w:t>ea298cf4b11f1249084d4ccb17c562a1</w:t>
      </w:r>
      <w:r w:rsidRPr="00A3106E">
        <w:rPr>
          <w:rFonts w:ascii="Courier New" w:hAnsi="Courier New" w:cs="Courier New"/>
          <w:color w:val="434C5F"/>
          <w:sz w:val="23"/>
          <w:szCs w:val="23"/>
          <w:lang w:eastAsia="en-GB"/>
        </w:rPr>
        <w:br/>
        <w:t>90a18507f64b3cbd6e65645cfb62b8fa</w:t>
      </w:r>
      <w:r w:rsidRPr="00A3106E">
        <w:rPr>
          <w:rFonts w:ascii="Courier New" w:hAnsi="Courier New" w:cs="Courier New"/>
          <w:color w:val="434C5F"/>
          <w:sz w:val="23"/>
          <w:szCs w:val="23"/>
          <w:lang w:eastAsia="en-GB"/>
        </w:rPr>
        <w:br/>
        <w:t>c6ce6eec82f187615d1002bb3bb50ed4</w:t>
      </w:r>
      <w:r w:rsidRPr="00A3106E">
        <w:rPr>
          <w:rFonts w:ascii="Courier New" w:hAnsi="Courier New" w:cs="Courier New"/>
          <w:color w:val="434C5F"/>
          <w:sz w:val="23"/>
          <w:szCs w:val="23"/>
          <w:lang w:eastAsia="en-GB"/>
        </w:rPr>
        <w:br/>
        <w:t>e8089aa2a6f7fee89b38c1f2d77ba6c6</w:t>
      </w:r>
      <w:r w:rsidRPr="00A3106E">
        <w:rPr>
          <w:rFonts w:ascii="Courier New" w:hAnsi="Courier New" w:cs="Courier New"/>
          <w:color w:val="434C5F"/>
          <w:sz w:val="23"/>
          <w:szCs w:val="23"/>
          <w:lang w:eastAsia="en-GB"/>
        </w:rPr>
        <w:br/>
        <w:t>e73f18195ccf4aaaa87b2d22e83f791c</w:t>
      </w:r>
      <w:r w:rsidRPr="00A3106E">
        <w:rPr>
          <w:rFonts w:ascii="Courier New" w:hAnsi="Courier New" w:cs="Courier New"/>
          <w:color w:val="434C5F"/>
          <w:sz w:val="23"/>
          <w:szCs w:val="23"/>
          <w:lang w:eastAsia="en-GB"/>
        </w:rPr>
        <w:br/>
        <w:t>729798e0933076b8fcfcd9934698f164</w:t>
      </w:r>
      <w:r w:rsidRPr="00A3106E">
        <w:rPr>
          <w:rFonts w:ascii="Courier New" w:hAnsi="Courier New" w:cs="Courier New"/>
          <w:color w:val="434C5F"/>
          <w:sz w:val="23"/>
          <w:szCs w:val="23"/>
          <w:lang w:eastAsia="en-GB"/>
        </w:rPr>
        <w:br/>
        <w:t>4db5c6c8a76eea7c0461d5c4ee41b4ab</w:t>
      </w:r>
      <w:r w:rsidRPr="00A3106E">
        <w:rPr>
          <w:rFonts w:ascii="Courier New" w:hAnsi="Courier New" w:cs="Courier New"/>
          <w:color w:val="434C5F"/>
          <w:sz w:val="23"/>
          <w:szCs w:val="23"/>
          <w:lang w:eastAsia="en-GB"/>
        </w:rPr>
        <w:br/>
        <w:t>8e277d8556d2372b970d5487b8c83ba9</w:t>
      </w:r>
      <w:r w:rsidRPr="00A3106E">
        <w:rPr>
          <w:rFonts w:ascii="Courier New" w:hAnsi="Courier New" w:cs="Courier New"/>
          <w:color w:val="434C5F"/>
          <w:sz w:val="23"/>
          <w:szCs w:val="23"/>
          <w:lang w:eastAsia="en-GB"/>
        </w:rPr>
        <w:br/>
        <w:t>91295a728a699368318f793993145285</w:t>
      </w:r>
      <w:r w:rsidRPr="00A3106E">
        <w:rPr>
          <w:rFonts w:ascii="Courier New" w:hAnsi="Courier New" w:cs="Courier New"/>
          <w:color w:val="434C5F"/>
          <w:sz w:val="23"/>
          <w:szCs w:val="23"/>
          <w:lang w:eastAsia="en-GB"/>
        </w:rPr>
        <w:br/>
        <w:t>1e00aa3730ef7a0a45200c3348670115</w:t>
      </w:r>
      <w:r w:rsidRPr="00A3106E">
        <w:rPr>
          <w:rFonts w:ascii="Courier New" w:hAnsi="Courier New" w:cs="Courier New"/>
          <w:color w:val="434C5F"/>
          <w:sz w:val="23"/>
          <w:szCs w:val="23"/>
          <w:lang w:eastAsia="en-GB"/>
        </w:rPr>
        <w:br/>
        <w:t>e64252a3f94666d127214bc0270cc064</w:t>
      </w:r>
      <w:r w:rsidRPr="00A3106E">
        <w:rPr>
          <w:rFonts w:ascii="Courier New" w:hAnsi="Courier New" w:cs="Courier New"/>
          <w:color w:val="434C5F"/>
          <w:sz w:val="23"/>
          <w:szCs w:val="23"/>
          <w:lang w:eastAsia="en-GB"/>
        </w:rPr>
        <w:br/>
        <w:t>96131ab5910761f689bb19406a76d051</w:t>
      </w:r>
      <w:r w:rsidRPr="00A3106E">
        <w:rPr>
          <w:rFonts w:ascii="Courier New" w:hAnsi="Courier New" w:cs="Courier New"/>
          <w:color w:val="434C5F"/>
          <w:sz w:val="23"/>
          <w:szCs w:val="23"/>
          <w:lang w:eastAsia="en-GB"/>
        </w:rPr>
        <w:br/>
        <w:t>1ef205225079c068226354699f828149</w:t>
      </w:r>
      <w:r w:rsidRPr="00A3106E">
        <w:rPr>
          <w:rFonts w:ascii="Courier New" w:hAnsi="Courier New" w:cs="Courier New"/>
          <w:color w:val="434C5F"/>
          <w:sz w:val="23"/>
          <w:szCs w:val="23"/>
          <w:lang w:eastAsia="en-GB"/>
        </w:rPr>
        <w:br/>
        <w:t>a2a41bef041424036afc591881977eba</w:t>
      </w:r>
      <w:r w:rsidRPr="00A3106E">
        <w:rPr>
          <w:rFonts w:ascii="Courier New" w:hAnsi="Courier New" w:cs="Courier New"/>
          <w:color w:val="434C5F"/>
          <w:sz w:val="23"/>
          <w:szCs w:val="23"/>
          <w:lang w:eastAsia="en-GB"/>
        </w:rPr>
        <w:br/>
        <w:t>0aaa5540f8630f8669ef601a1d933d92</w:t>
      </w:r>
      <w:r w:rsidRPr="00A3106E">
        <w:rPr>
          <w:rFonts w:ascii="Courier New" w:hAnsi="Courier New" w:cs="Courier New"/>
          <w:color w:val="434C5F"/>
          <w:sz w:val="23"/>
          <w:szCs w:val="23"/>
          <w:lang w:eastAsia="en-GB"/>
        </w:rPr>
        <w:br/>
        <w:t>8cc67d076d073850a5525185dd14b312</w:t>
      </w:r>
      <w:r w:rsidRPr="00A3106E">
        <w:rPr>
          <w:rFonts w:ascii="Courier New" w:hAnsi="Courier New" w:cs="Courier New"/>
          <w:color w:val="434C5F"/>
          <w:sz w:val="23"/>
          <w:szCs w:val="23"/>
          <w:lang w:eastAsia="en-GB"/>
        </w:rPr>
        <w:br/>
        <w:t>0eaa3920b6a1ca854b8654424a505b50</w:t>
      </w:r>
      <w:r w:rsidRPr="00A3106E">
        <w:rPr>
          <w:rFonts w:ascii="Courier New" w:hAnsi="Courier New" w:cs="Courier New"/>
          <w:color w:val="434C5F"/>
          <w:sz w:val="23"/>
          <w:szCs w:val="23"/>
          <w:lang w:eastAsia="en-GB"/>
        </w:rPr>
        <w:br/>
        <w:t>bd3aa87152879c108f4e8d56a9d988ee</w:t>
      </w:r>
      <w:r w:rsidRPr="00A3106E">
        <w:rPr>
          <w:rFonts w:ascii="Courier New" w:hAnsi="Courier New" w:cs="Courier New"/>
          <w:color w:val="434C5F"/>
          <w:sz w:val="23"/>
          <w:szCs w:val="23"/>
          <w:lang w:eastAsia="en-GB"/>
        </w:rPr>
        <w:br/>
        <w:t>ee75f532f157ce10c1415f95475b134d</w:t>
      </w:r>
      <w:r w:rsidRPr="00A3106E">
        <w:rPr>
          <w:rFonts w:ascii="Courier New" w:hAnsi="Courier New" w:cs="Courier New"/>
          <w:color w:val="434C5F"/>
          <w:sz w:val="23"/>
          <w:szCs w:val="23"/>
          <w:lang w:eastAsia="en-GB"/>
        </w:rPr>
        <w:br/>
        <w:t>b0462f96295944371958ebc757d919db</w:t>
      </w:r>
      <w:r w:rsidRPr="00A3106E">
        <w:rPr>
          <w:rFonts w:ascii="Courier New" w:hAnsi="Courier New" w:cs="Courier New"/>
          <w:color w:val="434C5F"/>
          <w:sz w:val="23"/>
          <w:szCs w:val="23"/>
          <w:lang w:eastAsia="en-GB"/>
        </w:rPr>
        <w:br/>
        <w:t>ee89df7ed53ac29f23808ee48c0fc63d</w:t>
      </w:r>
      <w:r w:rsidRPr="00A3106E">
        <w:rPr>
          <w:rFonts w:ascii="Courier New" w:hAnsi="Courier New" w:cs="Courier New"/>
          <w:color w:val="434C5F"/>
          <w:sz w:val="23"/>
          <w:szCs w:val="23"/>
          <w:lang w:eastAsia="en-GB"/>
        </w:rPr>
        <w:br/>
        <w:t>bb3322f305cc4a445358a77728c975f8</w:t>
      </w:r>
      <w:r w:rsidRPr="00A3106E">
        <w:rPr>
          <w:rFonts w:ascii="Courier New" w:hAnsi="Courier New" w:cs="Courier New"/>
          <w:color w:val="434C5F"/>
          <w:sz w:val="23"/>
          <w:szCs w:val="23"/>
          <w:lang w:eastAsia="en-GB"/>
        </w:rPr>
        <w:br/>
        <w:t>8bf8b9cc69ff8d23584668de7129b7f8</w:t>
      </w:r>
      <w:r w:rsidRPr="00A3106E">
        <w:rPr>
          <w:rFonts w:ascii="Courier New" w:hAnsi="Courier New" w:cs="Courier New"/>
          <w:color w:val="434C5F"/>
          <w:sz w:val="23"/>
          <w:szCs w:val="23"/>
          <w:lang w:eastAsia="en-GB"/>
        </w:rPr>
        <w:br/>
        <w:t>c861f40822fb4fcaf6e82fb79e82f337</w:t>
      </w:r>
      <w:r w:rsidRPr="00A3106E">
        <w:rPr>
          <w:rFonts w:ascii="Courier New" w:hAnsi="Courier New" w:cs="Courier New"/>
          <w:color w:val="434C5F"/>
          <w:sz w:val="23"/>
          <w:szCs w:val="23"/>
          <w:lang w:eastAsia="en-GB"/>
        </w:rPr>
        <w:br/>
        <w:t>6a4ff6403b925ebefe84931b22522d61</w:t>
      </w:r>
      <w:r w:rsidRPr="00A3106E">
        <w:rPr>
          <w:rFonts w:ascii="Courier New" w:hAnsi="Courier New" w:cs="Courier New"/>
          <w:color w:val="434C5F"/>
          <w:sz w:val="23"/>
          <w:szCs w:val="23"/>
          <w:lang w:eastAsia="en-GB"/>
        </w:rPr>
        <w:br/>
        <w:t>582cd03e4f84350150af8cfd2fa00c22</w:t>
      </w:r>
      <w:r w:rsidRPr="00A3106E">
        <w:rPr>
          <w:rFonts w:ascii="Courier New" w:hAnsi="Courier New" w:cs="Courier New"/>
          <w:color w:val="434C5F"/>
          <w:sz w:val="23"/>
          <w:szCs w:val="23"/>
          <w:lang w:eastAsia="en-GB"/>
        </w:rPr>
        <w:br/>
        <w:t>4d1d85f73a8c0985f443eff43383684d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7808313cbc634ee08346d5ddfef1cc5f</w:t>
      </w:r>
      <w:r w:rsidRPr="00A3106E">
        <w:rPr>
          <w:rFonts w:ascii="Courier New" w:hAnsi="Courier New" w:cs="Courier New"/>
          <w:color w:val="434C5F"/>
          <w:sz w:val="23"/>
          <w:szCs w:val="23"/>
          <w:lang w:eastAsia="en-GB"/>
        </w:rPr>
        <w:br/>
        <w:t>e7518dc542d3ebdcb80edd98462c7821</w:t>
      </w:r>
      <w:r w:rsidRPr="00A3106E">
        <w:rPr>
          <w:rFonts w:ascii="Courier New" w:hAnsi="Courier New" w:cs="Courier New"/>
          <w:color w:val="434C5F"/>
          <w:sz w:val="23"/>
          <w:szCs w:val="23"/>
          <w:lang w:eastAsia="en-GB"/>
        </w:rPr>
        <w:br/>
        <w:t>6f06118f68e7bd7ebd1c66255df5cac8</w:t>
      </w:r>
      <w:r w:rsidRPr="00A3106E">
        <w:rPr>
          <w:rFonts w:ascii="Courier New" w:hAnsi="Courier New" w:cs="Courier New"/>
          <w:color w:val="434C5F"/>
          <w:sz w:val="23"/>
          <w:szCs w:val="23"/>
          <w:lang w:eastAsia="en-GB"/>
        </w:rPr>
        <w:br/>
        <w:t>97e15610fa90146ff92a7ca382f22060</w:t>
      </w:r>
      <w:r w:rsidRPr="00A3106E">
        <w:rPr>
          <w:rFonts w:ascii="Courier New" w:hAnsi="Courier New" w:cs="Courier New"/>
          <w:color w:val="434C5F"/>
          <w:sz w:val="23"/>
          <w:szCs w:val="23"/>
          <w:lang w:eastAsia="en-GB"/>
        </w:rPr>
        <w:br/>
        <w:t>dc510347c206f3028a7e10b7ca014934</w:t>
      </w:r>
      <w:r w:rsidRPr="00A3106E">
        <w:rPr>
          <w:rFonts w:ascii="Courier New" w:hAnsi="Courier New" w:cs="Courier New"/>
          <w:color w:val="434C5F"/>
          <w:sz w:val="23"/>
          <w:szCs w:val="23"/>
          <w:lang w:eastAsia="en-GB"/>
        </w:rPr>
        <w:br/>
        <w:t>76d002571a5c14d30369d992e7889888</w:t>
      </w:r>
      <w:r w:rsidRPr="00A3106E">
        <w:rPr>
          <w:rFonts w:ascii="Courier New" w:hAnsi="Courier New" w:cs="Courier New"/>
          <w:color w:val="434C5F"/>
          <w:sz w:val="23"/>
          <w:szCs w:val="23"/>
          <w:lang w:eastAsia="en-GB"/>
        </w:rPr>
        <w:br/>
        <w:t>1c09a8b349471d9586a8addf0878c059</w:t>
      </w:r>
      <w:r w:rsidRPr="00A3106E">
        <w:rPr>
          <w:rFonts w:ascii="Courier New" w:hAnsi="Courier New" w:cs="Courier New"/>
          <w:color w:val="434C5F"/>
          <w:sz w:val="23"/>
          <w:szCs w:val="23"/>
          <w:lang w:eastAsia="en-GB"/>
        </w:rPr>
        <w:br/>
        <w:t>4a6fe2e69946dfdfcad304c0aa47e9ec</w:t>
      </w:r>
      <w:r w:rsidRPr="00A3106E">
        <w:rPr>
          <w:rFonts w:ascii="Courier New" w:hAnsi="Courier New" w:cs="Courier New"/>
          <w:color w:val="434C5F"/>
          <w:sz w:val="23"/>
          <w:szCs w:val="23"/>
          <w:lang w:eastAsia="en-GB"/>
        </w:rPr>
        <w:br/>
        <w:t>d99eec67f0e7aeed4833dc9ddb3527a9</w:t>
      </w:r>
      <w:r w:rsidRPr="00A3106E">
        <w:rPr>
          <w:rFonts w:ascii="Courier New" w:hAnsi="Courier New" w:cs="Courier New"/>
          <w:color w:val="434C5F"/>
          <w:sz w:val="23"/>
          <w:szCs w:val="23"/>
          <w:lang w:eastAsia="en-GB"/>
        </w:rPr>
        <w:br/>
        <w:t>2d5c92977fa54ac71cd2a101cc47e1c4</w:t>
      </w:r>
      <w:r w:rsidRPr="00A3106E">
        <w:rPr>
          <w:rFonts w:ascii="Courier New" w:hAnsi="Courier New" w:cs="Courier New"/>
          <w:color w:val="434C5F"/>
          <w:sz w:val="23"/>
          <w:szCs w:val="23"/>
          <w:lang w:eastAsia="en-GB"/>
        </w:rPr>
        <w:br/>
        <w:t>ef7d0b53a9bc9e3dbbb44a3985ca2873</w:t>
      </w:r>
      <w:r w:rsidRPr="00A3106E">
        <w:rPr>
          <w:rFonts w:ascii="Courier New" w:hAnsi="Courier New" w:cs="Courier New"/>
          <w:color w:val="434C5F"/>
          <w:sz w:val="23"/>
          <w:szCs w:val="23"/>
          <w:lang w:eastAsia="en-GB"/>
        </w:rPr>
        <w:br/>
        <w:t>d0ef547189eeffa475f939db753bae60</w:t>
      </w:r>
      <w:r w:rsidRPr="00A3106E">
        <w:rPr>
          <w:rFonts w:ascii="Courier New" w:hAnsi="Courier New" w:cs="Courier New"/>
          <w:color w:val="434C5F"/>
          <w:sz w:val="23"/>
          <w:szCs w:val="23"/>
          <w:lang w:eastAsia="en-GB"/>
        </w:rPr>
        <w:br/>
        <w:t>200c3f8e80b72b63558b3bc47a6807a0</w:t>
      </w:r>
      <w:r w:rsidRPr="00A3106E">
        <w:rPr>
          <w:rFonts w:ascii="Courier New" w:hAnsi="Courier New" w:cs="Courier New"/>
          <w:color w:val="434C5F"/>
          <w:sz w:val="23"/>
          <w:szCs w:val="23"/>
          <w:lang w:eastAsia="en-GB"/>
        </w:rPr>
        <w:br/>
        <w:t>059fcd11a8f067650abf6426e1cb43d3</w:t>
      </w:r>
      <w:r w:rsidRPr="00A3106E">
        <w:rPr>
          <w:rFonts w:ascii="Courier New" w:hAnsi="Courier New" w:cs="Courier New"/>
          <w:color w:val="434C5F"/>
          <w:sz w:val="23"/>
          <w:szCs w:val="23"/>
          <w:lang w:eastAsia="en-GB"/>
        </w:rPr>
        <w:br/>
        <w:t>d9e4c16d208debd2d89b18c662fdc8b7</w:t>
      </w:r>
      <w:r w:rsidRPr="00A3106E">
        <w:rPr>
          <w:rFonts w:ascii="Courier New" w:hAnsi="Courier New" w:cs="Courier New"/>
          <w:color w:val="434C5F"/>
          <w:sz w:val="23"/>
          <w:szCs w:val="23"/>
          <w:lang w:eastAsia="en-GB"/>
        </w:rPr>
        <w:br/>
        <w:t>8b54aa346d1b1b113ffaa75501b8b1b2</w:t>
      </w:r>
      <w:r w:rsidRPr="00A3106E">
        <w:rPr>
          <w:rFonts w:ascii="Courier New" w:hAnsi="Courier New" w:cs="Courier New"/>
          <w:color w:val="434C5F"/>
          <w:sz w:val="23"/>
          <w:szCs w:val="23"/>
          <w:lang w:eastAsia="en-GB"/>
        </w:rPr>
        <w:br/>
        <w:t>edef43492cd6f4af79d803bc7653e1c6</w:t>
      </w:r>
      <w:r w:rsidRPr="00A3106E">
        <w:rPr>
          <w:rFonts w:ascii="Courier New" w:hAnsi="Courier New" w:cs="Courier New"/>
          <w:color w:val="434C5F"/>
          <w:sz w:val="23"/>
          <w:szCs w:val="23"/>
          <w:lang w:eastAsia="en-GB"/>
        </w:rPr>
        <w:br/>
        <w:t>bd7fb0957c716f1a60333aee04de2178</w:t>
      </w:r>
      <w:r w:rsidRPr="00A3106E">
        <w:rPr>
          <w:rFonts w:ascii="Courier New" w:hAnsi="Courier New" w:cs="Courier New"/>
          <w:color w:val="434C5F"/>
          <w:sz w:val="23"/>
          <w:szCs w:val="23"/>
          <w:lang w:eastAsia="en-GB"/>
        </w:rPr>
        <w:br/>
        <w:t>abbfee135a0b6c23d5b3d1bf758ca8f3</w:t>
      </w:r>
      <w:r w:rsidRPr="00A3106E">
        <w:rPr>
          <w:rFonts w:ascii="Courier New" w:hAnsi="Courier New" w:cs="Courier New"/>
          <w:color w:val="434C5F"/>
          <w:sz w:val="23"/>
          <w:szCs w:val="23"/>
          <w:lang w:eastAsia="en-GB"/>
        </w:rPr>
        <w:br/>
        <w:t>7df33946b5911e75320cca9ac1a3492b</w:t>
      </w:r>
      <w:r w:rsidRPr="00A3106E">
        <w:rPr>
          <w:rFonts w:ascii="Courier New" w:hAnsi="Courier New" w:cs="Courier New"/>
          <w:color w:val="434C5F"/>
          <w:sz w:val="23"/>
          <w:szCs w:val="23"/>
          <w:lang w:eastAsia="en-GB"/>
        </w:rPr>
        <w:br/>
        <w:t>0484c838adfc880b74b0e9d2d97738e2</w:t>
      </w:r>
      <w:r w:rsidRPr="00A3106E">
        <w:rPr>
          <w:rFonts w:ascii="Courier New" w:hAnsi="Courier New" w:cs="Courier New"/>
          <w:color w:val="434C5F"/>
          <w:sz w:val="23"/>
          <w:szCs w:val="23"/>
          <w:lang w:eastAsia="en-GB"/>
        </w:rPr>
        <w:br/>
        <w:t>4630f18830a4c087ac6dc374ee29c597</w:t>
      </w:r>
      <w:r w:rsidRPr="00A3106E">
        <w:rPr>
          <w:rFonts w:ascii="Courier New" w:hAnsi="Courier New" w:cs="Courier New"/>
          <w:color w:val="434C5F"/>
          <w:sz w:val="23"/>
          <w:szCs w:val="23"/>
          <w:lang w:eastAsia="en-GB"/>
        </w:rPr>
        <w:br/>
        <w:t>0ce97f997318122e726fc94e56f3cbf3</w:t>
      </w:r>
      <w:r w:rsidRPr="00A3106E">
        <w:rPr>
          <w:rFonts w:ascii="Courier New" w:hAnsi="Courier New" w:cs="Courier New"/>
          <w:color w:val="434C5F"/>
          <w:sz w:val="23"/>
          <w:szCs w:val="23"/>
          <w:lang w:eastAsia="en-GB"/>
        </w:rPr>
        <w:br/>
        <w:t>373e7a863a1a345c60edb9e20ec32311</w:t>
      </w:r>
      <w:r w:rsidRPr="00A3106E">
        <w:rPr>
          <w:rFonts w:ascii="Courier New" w:hAnsi="Courier New" w:cs="Courier New"/>
          <w:color w:val="434C5F"/>
          <w:sz w:val="23"/>
          <w:szCs w:val="23"/>
          <w:lang w:eastAsia="en-GB"/>
        </w:rPr>
        <w:br/>
        <w:t>dee64fd8ad3b76a74db310cc898226a6</w:t>
      </w:r>
      <w:r w:rsidRPr="00A3106E">
        <w:rPr>
          <w:rFonts w:ascii="Courier New" w:hAnsi="Courier New" w:cs="Courier New"/>
          <w:color w:val="434C5F"/>
          <w:sz w:val="23"/>
          <w:szCs w:val="23"/>
          <w:lang w:eastAsia="en-GB"/>
        </w:rPr>
        <w:br/>
        <w:t>028a1f74926dc3df2d9629edc9aebafb</w:t>
      </w:r>
      <w:r w:rsidRPr="00A3106E">
        <w:rPr>
          <w:rFonts w:ascii="Courier New" w:hAnsi="Courier New" w:cs="Courier New"/>
          <w:color w:val="434C5F"/>
          <w:sz w:val="23"/>
          <w:szCs w:val="23"/>
          <w:lang w:eastAsia="en-GB"/>
        </w:rPr>
        <w:br/>
        <w:t>3967aeee12073446c4fb4af0b681f0fa</w:t>
      </w:r>
      <w:r w:rsidRPr="00A3106E">
        <w:rPr>
          <w:rFonts w:ascii="Courier New" w:hAnsi="Courier New" w:cs="Courier New"/>
          <w:color w:val="434C5F"/>
          <w:sz w:val="23"/>
          <w:szCs w:val="23"/>
          <w:lang w:eastAsia="en-GB"/>
        </w:rPr>
        <w:br/>
        <w:t>97c0aa29f21d236ef6c7361c349bdcf0</w:t>
      </w:r>
      <w:r w:rsidRPr="00A3106E">
        <w:rPr>
          <w:rFonts w:ascii="Courier New" w:hAnsi="Courier New" w:cs="Courier New"/>
          <w:color w:val="434C5F"/>
          <w:sz w:val="23"/>
          <w:szCs w:val="23"/>
          <w:lang w:eastAsia="en-GB"/>
        </w:rPr>
        <w:br/>
        <w:t>4749198c70f4162d622f24601b527645</w:t>
      </w:r>
      <w:r w:rsidRPr="00A3106E">
        <w:rPr>
          <w:rFonts w:ascii="Courier New" w:hAnsi="Courier New" w:cs="Courier New"/>
          <w:color w:val="434C5F"/>
          <w:sz w:val="23"/>
          <w:szCs w:val="23"/>
          <w:lang w:eastAsia="en-GB"/>
        </w:rPr>
        <w:br/>
        <w:t>2919ddb4b3b1760997f7dcef6f3599db</w:t>
      </w:r>
      <w:r w:rsidRPr="00A3106E">
        <w:rPr>
          <w:rFonts w:ascii="Courier New" w:hAnsi="Courier New" w:cs="Courier New"/>
          <w:color w:val="434C5F"/>
          <w:sz w:val="23"/>
          <w:szCs w:val="23"/>
          <w:lang w:eastAsia="en-GB"/>
        </w:rPr>
        <w:br/>
        <w:t>70e9c484ebad7c9a91cb3d393dc19615</w:t>
      </w:r>
      <w:r w:rsidRPr="00A3106E">
        <w:rPr>
          <w:rFonts w:ascii="Courier New" w:hAnsi="Courier New" w:cs="Courier New"/>
          <w:color w:val="434C5F"/>
          <w:sz w:val="23"/>
          <w:szCs w:val="23"/>
          <w:lang w:eastAsia="en-GB"/>
        </w:rPr>
        <w:br/>
        <w:t>63b08bfaf7ad7cdabe6bc9f4f440c1c3</w:t>
      </w:r>
      <w:r w:rsidRPr="00A3106E">
        <w:rPr>
          <w:rFonts w:ascii="Courier New" w:hAnsi="Courier New" w:cs="Courier New"/>
          <w:color w:val="434C5F"/>
          <w:sz w:val="23"/>
          <w:szCs w:val="23"/>
          <w:lang w:eastAsia="en-GB"/>
        </w:rPr>
        <w:br/>
        <w:t>09227759cddef937b4f0d438dcb4cca0</w:t>
      </w:r>
      <w:r w:rsidRPr="00A3106E">
        <w:rPr>
          <w:rFonts w:ascii="Courier New" w:hAnsi="Courier New" w:cs="Courier New"/>
          <w:color w:val="434C5F"/>
          <w:sz w:val="23"/>
          <w:szCs w:val="23"/>
          <w:lang w:eastAsia="en-GB"/>
        </w:rPr>
        <w:br/>
        <w:t>1d3fda2edb4a89ab60a23c5f7c7d81dd</w:t>
      </w:r>
      <w:r w:rsidRPr="00A3106E">
        <w:rPr>
          <w:rFonts w:ascii="Courier New" w:hAnsi="Courier New" w:cs="Courier New"/>
          <w:color w:val="434C5F"/>
          <w:sz w:val="23"/>
          <w:szCs w:val="23"/>
          <w:lang w:eastAsia="en-GB"/>
        </w:rPr>
        <w:br/>
        <w:t>87b85bc1e1f6e0228876204a20a9c24c</w:t>
      </w:r>
      <w:r w:rsidRPr="00A3106E">
        <w:rPr>
          <w:rFonts w:ascii="Courier New" w:hAnsi="Courier New" w:cs="Courier New"/>
          <w:color w:val="434C5F"/>
          <w:sz w:val="23"/>
          <w:szCs w:val="23"/>
          <w:lang w:eastAsia="en-GB"/>
        </w:rPr>
        <w:br/>
        <w:t>7435b108b935e42ea92ca94f59c8e717</w:t>
      </w:r>
      <w:r w:rsidRPr="00A3106E">
        <w:rPr>
          <w:rFonts w:ascii="Courier New" w:hAnsi="Courier New" w:cs="Courier New"/>
          <w:color w:val="434C5F"/>
          <w:sz w:val="23"/>
          <w:szCs w:val="23"/>
          <w:lang w:eastAsia="en-GB"/>
        </w:rPr>
        <w:br/>
        <w:t>1ca26dd982b002341a62c9a758f25e1b</w:t>
      </w:r>
      <w:r w:rsidRPr="00A3106E">
        <w:rPr>
          <w:rFonts w:ascii="Courier New" w:hAnsi="Courier New" w:cs="Courier New"/>
          <w:color w:val="434C5F"/>
          <w:sz w:val="23"/>
          <w:szCs w:val="23"/>
          <w:lang w:eastAsia="en-GB"/>
        </w:rPr>
        <w:br/>
        <w:t>7430a0ec3ef934ae7c4d6807d36eceba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c259f9d463a16770bb30af866dbf01e7</w:t>
      </w:r>
      <w:r w:rsidRPr="00A3106E">
        <w:rPr>
          <w:rFonts w:ascii="Courier New" w:hAnsi="Courier New" w:cs="Courier New"/>
          <w:color w:val="434C5F"/>
          <w:sz w:val="23"/>
          <w:szCs w:val="23"/>
          <w:lang w:eastAsia="en-GB"/>
        </w:rPr>
        <w:br/>
        <w:t>f6719362645c184049b2180110f0253f</w:t>
      </w:r>
      <w:r w:rsidRPr="00A3106E">
        <w:rPr>
          <w:rFonts w:ascii="Courier New" w:hAnsi="Courier New" w:cs="Courier New"/>
          <w:color w:val="434C5F"/>
          <w:sz w:val="23"/>
          <w:szCs w:val="23"/>
          <w:lang w:eastAsia="en-GB"/>
        </w:rPr>
        <w:br/>
        <w:t>8b9a897ba5db04aa59dc32bd2a112563</w:t>
      </w:r>
      <w:r w:rsidRPr="00A3106E">
        <w:rPr>
          <w:rFonts w:ascii="Courier New" w:hAnsi="Courier New" w:cs="Courier New"/>
          <w:color w:val="434C5F"/>
          <w:sz w:val="23"/>
          <w:szCs w:val="23"/>
          <w:lang w:eastAsia="en-GB"/>
        </w:rPr>
        <w:br/>
        <w:t>3a5cd674ada85bcc1ff26b81b4cdefb5</w:t>
      </w:r>
      <w:r w:rsidRPr="00A3106E">
        <w:rPr>
          <w:rFonts w:ascii="Courier New" w:hAnsi="Courier New" w:cs="Courier New"/>
          <w:color w:val="434C5F"/>
          <w:sz w:val="23"/>
          <w:szCs w:val="23"/>
          <w:lang w:eastAsia="en-GB"/>
        </w:rPr>
        <w:br/>
        <w:t>9ddba75cbc8403ef18ef18128264f8b4</w:t>
      </w:r>
      <w:r w:rsidRPr="00A3106E">
        <w:rPr>
          <w:rFonts w:ascii="Courier New" w:hAnsi="Courier New" w:cs="Courier New"/>
          <w:color w:val="434C5F"/>
          <w:sz w:val="23"/>
          <w:szCs w:val="23"/>
          <w:lang w:eastAsia="en-GB"/>
        </w:rPr>
        <w:br/>
        <w:t>297101a925ecffdcdf7f6341ffbb6c1a</w:t>
      </w:r>
      <w:r w:rsidRPr="00A3106E">
        <w:rPr>
          <w:rFonts w:ascii="Courier New" w:hAnsi="Courier New" w:cs="Courier New"/>
          <w:color w:val="434C5F"/>
          <w:sz w:val="23"/>
          <w:szCs w:val="23"/>
          <w:lang w:eastAsia="en-GB"/>
        </w:rPr>
        <w:br/>
        <w:t>0509fe0cde79b962a03489b3490cff02</w:t>
      </w:r>
      <w:r w:rsidRPr="00A3106E">
        <w:rPr>
          <w:rFonts w:ascii="Courier New" w:hAnsi="Courier New" w:cs="Courier New"/>
          <w:color w:val="434C5F"/>
          <w:sz w:val="23"/>
          <w:szCs w:val="23"/>
          <w:lang w:eastAsia="en-GB"/>
        </w:rPr>
        <w:br/>
        <w:t>3a8aa2a239b73820dfcdd47295490f7a</w:t>
      </w:r>
      <w:r w:rsidRPr="00A3106E">
        <w:rPr>
          <w:rFonts w:ascii="Courier New" w:hAnsi="Courier New" w:cs="Courier New"/>
          <w:color w:val="434C5F"/>
          <w:sz w:val="23"/>
          <w:szCs w:val="23"/>
          <w:lang w:eastAsia="en-GB"/>
        </w:rPr>
        <w:br/>
        <w:t>f130bcc28b94e32aafb491fd606e2044</w:t>
      </w:r>
      <w:r w:rsidRPr="00A3106E">
        <w:rPr>
          <w:rFonts w:ascii="Courier New" w:hAnsi="Courier New" w:cs="Courier New"/>
          <w:color w:val="434C5F"/>
          <w:sz w:val="23"/>
          <w:szCs w:val="23"/>
          <w:lang w:eastAsia="en-GB"/>
        </w:rPr>
        <w:br/>
        <w:t>c9c3e09700e38c01929eae057ff18736</w:t>
      </w:r>
      <w:r w:rsidRPr="00A3106E">
        <w:rPr>
          <w:rFonts w:ascii="Courier New" w:hAnsi="Courier New" w:cs="Courier New"/>
          <w:color w:val="434C5F"/>
          <w:sz w:val="23"/>
          <w:szCs w:val="23"/>
          <w:lang w:eastAsia="en-GB"/>
        </w:rPr>
        <w:br/>
        <w:t>30f5568679a54042f99ca9ec1102ebcd</w:t>
      </w:r>
      <w:r w:rsidRPr="00A3106E">
        <w:rPr>
          <w:rFonts w:ascii="Courier New" w:hAnsi="Courier New" w:cs="Courier New"/>
          <w:color w:val="434C5F"/>
          <w:sz w:val="23"/>
          <w:szCs w:val="23"/>
          <w:lang w:eastAsia="en-GB"/>
        </w:rPr>
        <w:br/>
        <w:t>77847ef3cec784b13705e5ef338bb165</w:t>
      </w:r>
      <w:r w:rsidRPr="00A3106E">
        <w:rPr>
          <w:rFonts w:ascii="Courier New" w:hAnsi="Courier New" w:cs="Courier New"/>
          <w:color w:val="434C5F"/>
          <w:sz w:val="23"/>
          <w:szCs w:val="23"/>
          <w:lang w:eastAsia="en-GB"/>
        </w:rPr>
        <w:br/>
        <w:t>8f078ae4ed187aaabc0a305146de6716</w:t>
      </w:r>
      <w:r w:rsidRPr="00A3106E">
        <w:rPr>
          <w:rFonts w:ascii="Courier New" w:hAnsi="Courier New" w:cs="Courier New"/>
          <w:color w:val="434C5F"/>
          <w:sz w:val="23"/>
          <w:szCs w:val="23"/>
          <w:lang w:eastAsia="en-GB"/>
        </w:rPr>
        <w:br/>
        <w:t>b01e7e9dc9165d918bc8560e6b254c51</w:t>
      </w:r>
      <w:r w:rsidRPr="00A3106E">
        <w:rPr>
          <w:rFonts w:ascii="Courier New" w:hAnsi="Courier New" w:cs="Courier New"/>
          <w:color w:val="434C5F"/>
          <w:sz w:val="23"/>
          <w:szCs w:val="23"/>
          <w:lang w:eastAsia="en-GB"/>
        </w:rPr>
        <w:br/>
        <w:t>e8541a428c00f8196302fd777ba06e3a</w:t>
      </w:r>
      <w:r w:rsidRPr="00A3106E">
        <w:rPr>
          <w:rFonts w:ascii="Courier New" w:hAnsi="Courier New" w:cs="Courier New"/>
          <w:color w:val="434C5F"/>
          <w:sz w:val="23"/>
          <w:szCs w:val="23"/>
          <w:lang w:eastAsia="en-GB"/>
        </w:rPr>
        <w:br/>
        <w:t>a47502cbad6155056df60f95f2959122</w:t>
      </w:r>
      <w:r w:rsidRPr="00A3106E">
        <w:rPr>
          <w:rFonts w:ascii="Courier New" w:hAnsi="Courier New" w:cs="Courier New"/>
          <w:color w:val="434C5F"/>
          <w:sz w:val="23"/>
          <w:szCs w:val="23"/>
          <w:lang w:eastAsia="en-GB"/>
        </w:rPr>
        <w:br/>
        <w:t>3250d7bdb8178e89da07ebdf19a4a60b</w:t>
      </w:r>
      <w:r w:rsidRPr="00A3106E">
        <w:rPr>
          <w:rFonts w:ascii="Courier New" w:hAnsi="Courier New" w:cs="Courier New"/>
          <w:color w:val="434C5F"/>
          <w:sz w:val="23"/>
          <w:szCs w:val="23"/>
          <w:lang w:eastAsia="en-GB"/>
        </w:rPr>
        <w:br/>
        <w:t>73545ecdc894f9731babd193105107ea</w:t>
      </w:r>
      <w:r w:rsidRPr="00A3106E">
        <w:rPr>
          <w:rFonts w:ascii="Courier New" w:hAnsi="Courier New" w:cs="Courier New"/>
          <w:color w:val="434C5F"/>
          <w:sz w:val="23"/>
          <w:szCs w:val="23"/>
          <w:lang w:eastAsia="en-GB"/>
        </w:rPr>
        <w:br/>
        <w:t>bcdf5f4bae714231ecc916a1ef724627</w:t>
      </w:r>
      <w:r w:rsidRPr="00A3106E">
        <w:rPr>
          <w:rFonts w:ascii="Courier New" w:hAnsi="Courier New" w:cs="Courier New"/>
          <w:color w:val="434C5F"/>
          <w:sz w:val="23"/>
          <w:szCs w:val="23"/>
          <w:lang w:eastAsia="en-GB"/>
        </w:rPr>
        <w:br/>
        <w:t>283cad5e151ae7c73d7f733d527d774e</w:t>
      </w:r>
      <w:r w:rsidRPr="00A3106E">
        <w:rPr>
          <w:rFonts w:ascii="Courier New" w:hAnsi="Courier New" w:cs="Courier New"/>
          <w:color w:val="434C5F"/>
          <w:sz w:val="23"/>
          <w:szCs w:val="23"/>
          <w:lang w:eastAsia="en-GB"/>
        </w:rPr>
        <w:br/>
        <w:t>60881f813ba450a2ec6f0a9c6f42bf63</w:t>
      </w:r>
      <w:r w:rsidRPr="00A3106E">
        <w:rPr>
          <w:rFonts w:ascii="Courier New" w:hAnsi="Courier New" w:cs="Courier New"/>
          <w:color w:val="434C5F"/>
          <w:sz w:val="23"/>
          <w:szCs w:val="23"/>
          <w:lang w:eastAsia="en-GB"/>
        </w:rPr>
        <w:br/>
        <w:t>02232f2db7c3a2ea291bb75ebf1ed060</w:t>
      </w:r>
      <w:r w:rsidRPr="00A3106E">
        <w:rPr>
          <w:rFonts w:ascii="Courier New" w:hAnsi="Courier New" w:cs="Courier New"/>
          <w:color w:val="434C5F"/>
          <w:sz w:val="23"/>
          <w:szCs w:val="23"/>
          <w:lang w:eastAsia="en-GB"/>
        </w:rPr>
        <w:br/>
        <w:t>2280760948e8ca34cf0eedf659683c56</w:t>
      </w:r>
      <w:r w:rsidRPr="00A3106E">
        <w:rPr>
          <w:rFonts w:ascii="Courier New" w:hAnsi="Courier New" w:cs="Courier New"/>
          <w:color w:val="434C5F"/>
          <w:sz w:val="23"/>
          <w:szCs w:val="23"/>
          <w:lang w:eastAsia="en-GB"/>
        </w:rPr>
        <w:br/>
        <w:t>b415e0272fb14b4488759f427105f7fa</w:t>
      </w:r>
      <w:r w:rsidRPr="00A3106E">
        <w:rPr>
          <w:rFonts w:ascii="Courier New" w:hAnsi="Courier New" w:cs="Courier New"/>
          <w:color w:val="434C5F"/>
          <w:sz w:val="23"/>
          <w:szCs w:val="23"/>
          <w:lang w:eastAsia="en-GB"/>
        </w:rPr>
        <w:br/>
        <w:t>520278f77abd386a42c7a83a0cd57f16</w:t>
      </w:r>
      <w:r w:rsidRPr="00A3106E">
        <w:rPr>
          <w:rFonts w:ascii="Courier New" w:hAnsi="Courier New" w:cs="Courier New"/>
          <w:color w:val="434C5F"/>
          <w:sz w:val="23"/>
          <w:szCs w:val="23"/>
          <w:lang w:eastAsia="en-GB"/>
        </w:rPr>
        <w:br/>
        <w:t>74943b60374cb5f9c6f9907f8bd2f79a</w:t>
      </w:r>
      <w:r w:rsidRPr="00A3106E">
        <w:rPr>
          <w:rFonts w:ascii="Courier New" w:hAnsi="Courier New" w:cs="Courier New"/>
          <w:color w:val="434C5F"/>
          <w:sz w:val="23"/>
          <w:szCs w:val="23"/>
          <w:lang w:eastAsia="en-GB"/>
        </w:rPr>
        <w:br/>
        <w:t>9e1f3509104fceb377a58a16e8243d39</w:t>
      </w:r>
      <w:r w:rsidRPr="00A3106E">
        <w:rPr>
          <w:rFonts w:ascii="Courier New" w:hAnsi="Courier New" w:cs="Courier New"/>
          <w:color w:val="434C5F"/>
          <w:sz w:val="23"/>
          <w:szCs w:val="23"/>
          <w:lang w:eastAsia="en-GB"/>
        </w:rPr>
        <w:br/>
        <w:t>4a00d59ae6d75bdfc2c8e5182c4b1376</w:t>
      </w:r>
      <w:r w:rsidRPr="00A3106E">
        <w:rPr>
          <w:rFonts w:ascii="Courier New" w:hAnsi="Courier New" w:cs="Courier New"/>
          <w:color w:val="434C5F"/>
          <w:sz w:val="23"/>
          <w:szCs w:val="23"/>
          <w:lang w:eastAsia="en-GB"/>
        </w:rPr>
        <w:br/>
        <w:t>46e07fd3a40760fda18cf6b4fc691742</w:t>
      </w:r>
      <w:r w:rsidRPr="00A3106E">
        <w:rPr>
          <w:rFonts w:ascii="Courier New" w:hAnsi="Courier New" w:cs="Courier New"/>
          <w:color w:val="434C5F"/>
          <w:sz w:val="23"/>
          <w:szCs w:val="23"/>
          <w:lang w:eastAsia="en-GB"/>
        </w:rPr>
        <w:br/>
        <w:t>f5c19237188557966527edf7a8a9d3e6</w:t>
      </w:r>
      <w:r w:rsidRPr="00A3106E">
        <w:rPr>
          <w:rFonts w:ascii="Courier New" w:hAnsi="Courier New" w:cs="Courier New"/>
          <w:color w:val="434C5F"/>
          <w:sz w:val="23"/>
          <w:szCs w:val="23"/>
          <w:lang w:eastAsia="en-GB"/>
        </w:rPr>
        <w:br/>
        <w:t>9e7425234addedabc7bf7addafd72fd9</w:t>
      </w:r>
      <w:r w:rsidRPr="00A3106E">
        <w:rPr>
          <w:rFonts w:ascii="Courier New" w:hAnsi="Courier New" w:cs="Courier New"/>
          <w:color w:val="434C5F"/>
          <w:sz w:val="23"/>
          <w:szCs w:val="23"/>
          <w:lang w:eastAsia="en-GB"/>
        </w:rPr>
        <w:br/>
        <w:t>754474a8f45ab472f82b67fee20f785d</w:t>
      </w:r>
      <w:r w:rsidRPr="00A3106E">
        <w:rPr>
          <w:rFonts w:ascii="Courier New" w:hAnsi="Courier New" w:cs="Courier New"/>
          <w:color w:val="434C5F"/>
          <w:sz w:val="23"/>
          <w:szCs w:val="23"/>
          <w:lang w:eastAsia="en-GB"/>
        </w:rPr>
        <w:br/>
        <w:t>41595e24e93401b9fb4d36276fbcb35e</w:t>
      </w:r>
      <w:r w:rsidRPr="00A3106E">
        <w:rPr>
          <w:rFonts w:ascii="Courier New" w:hAnsi="Courier New" w:cs="Courier New"/>
          <w:color w:val="434C5F"/>
          <w:sz w:val="23"/>
          <w:szCs w:val="23"/>
          <w:lang w:eastAsia="en-GB"/>
        </w:rPr>
        <w:br/>
        <w:t>c86363c599e5d6836c21a3a3fd21c388</w:t>
      </w:r>
      <w:r w:rsidRPr="00A3106E">
        <w:rPr>
          <w:rFonts w:ascii="Courier New" w:hAnsi="Courier New" w:cs="Courier New"/>
          <w:color w:val="434C5F"/>
          <w:sz w:val="23"/>
          <w:szCs w:val="23"/>
          <w:lang w:eastAsia="en-GB"/>
        </w:rPr>
        <w:br/>
        <w:t>bdc85c41e0a1fc0b7e080d903512083b</w:t>
      </w:r>
      <w:r w:rsidRPr="00A3106E">
        <w:rPr>
          <w:rFonts w:ascii="Courier New" w:hAnsi="Courier New" w:cs="Courier New"/>
          <w:color w:val="434C5F"/>
          <w:sz w:val="23"/>
          <w:szCs w:val="23"/>
          <w:lang w:eastAsia="en-GB"/>
        </w:rPr>
        <w:br/>
        <w:t>dc37651a8025bc210dc8c8ea98ce3127</w:t>
      </w:r>
      <w:r w:rsidRPr="00A3106E">
        <w:rPr>
          <w:rFonts w:ascii="Courier New" w:hAnsi="Courier New" w:cs="Courier New"/>
          <w:color w:val="434C5F"/>
          <w:sz w:val="23"/>
          <w:szCs w:val="23"/>
          <w:lang w:eastAsia="en-GB"/>
        </w:rPr>
        <w:br/>
        <w:t>eb872025aa2142741c4664d71c4ad4d1</w:t>
      </w:r>
      <w:r w:rsidRPr="00A3106E">
        <w:rPr>
          <w:rFonts w:ascii="Courier New" w:hAnsi="Courier New" w:cs="Courier New"/>
          <w:color w:val="434C5F"/>
          <w:sz w:val="23"/>
          <w:szCs w:val="23"/>
          <w:lang w:eastAsia="en-GB"/>
        </w:rPr>
        <w:br/>
        <w:t>1f3a82333046f4b97b2bb148abf38d54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108f5b9cfae8d11add7efee91d8112c3</w:t>
      </w:r>
      <w:r w:rsidRPr="00A3106E">
        <w:rPr>
          <w:rFonts w:ascii="Courier New" w:hAnsi="Courier New" w:cs="Courier New"/>
          <w:color w:val="434C5F"/>
          <w:sz w:val="23"/>
          <w:szCs w:val="23"/>
          <w:lang w:eastAsia="en-GB"/>
        </w:rPr>
        <w:br/>
        <w:t>6d9ac544b30f96c57f8206566c1fb6a1</w:t>
      </w:r>
      <w:r w:rsidRPr="00A3106E">
        <w:rPr>
          <w:rFonts w:ascii="Courier New" w:hAnsi="Courier New" w:cs="Courier New"/>
          <w:color w:val="434C5F"/>
          <w:sz w:val="23"/>
          <w:szCs w:val="23"/>
          <w:lang w:eastAsia="en-GB"/>
        </w:rPr>
        <w:br/>
        <w:t>1a235b74c54f236b7667ab67e8ae3820</w:t>
      </w:r>
      <w:r w:rsidRPr="00A3106E">
        <w:rPr>
          <w:rFonts w:ascii="Courier New" w:hAnsi="Courier New" w:cs="Courier New"/>
          <w:color w:val="434C5F"/>
          <w:sz w:val="23"/>
          <w:szCs w:val="23"/>
          <w:lang w:eastAsia="en-GB"/>
        </w:rPr>
        <w:br/>
        <w:t>d298960efc98b61a7ad5e8699f141476</w:t>
      </w:r>
      <w:r w:rsidRPr="00A3106E">
        <w:rPr>
          <w:rFonts w:ascii="Courier New" w:hAnsi="Courier New" w:cs="Courier New"/>
          <w:color w:val="434C5F"/>
          <w:sz w:val="23"/>
          <w:szCs w:val="23"/>
          <w:lang w:eastAsia="en-GB"/>
        </w:rPr>
        <w:br/>
        <w:t>6528b014e5b10adeb72f9ee691ecc5ca</w:t>
      </w:r>
      <w:r w:rsidRPr="00A3106E">
        <w:rPr>
          <w:rFonts w:ascii="Courier New" w:hAnsi="Courier New" w:cs="Courier New"/>
          <w:color w:val="434C5F"/>
          <w:sz w:val="23"/>
          <w:szCs w:val="23"/>
          <w:lang w:eastAsia="en-GB"/>
        </w:rPr>
        <w:br/>
        <w:t>900d05dab18da23083358d0839dc1134</w:t>
      </w:r>
      <w:r w:rsidRPr="00A3106E">
        <w:rPr>
          <w:rFonts w:ascii="Courier New" w:hAnsi="Courier New" w:cs="Courier New"/>
          <w:color w:val="434C5F"/>
          <w:sz w:val="23"/>
          <w:szCs w:val="23"/>
          <w:lang w:eastAsia="en-GB"/>
        </w:rPr>
        <w:br/>
        <w:t>20ee93bbafd755e7889a1b27cac6b8d3</w:t>
      </w:r>
      <w:r w:rsidRPr="00A3106E">
        <w:rPr>
          <w:rFonts w:ascii="Courier New" w:hAnsi="Courier New" w:cs="Courier New"/>
          <w:color w:val="434C5F"/>
          <w:sz w:val="23"/>
          <w:szCs w:val="23"/>
          <w:lang w:eastAsia="en-GB"/>
        </w:rPr>
        <w:br/>
        <w:t>735f504deefe4e2ad06360fce2842dd4</w:t>
      </w:r>
      <w:r w:rsidRPr="00A3106E">
        <w:rPr>
          <w:rFonts w:ascii="Courier New" w:hAnsi="Courier New" w:cs="Courier New"/>
          <w:color w:val="434C5F"/>
          <w:sz w:val="23"/>
          <w:szCs w:val="23"/>
          <w:lang w:eastAsia="en-GB"/>
        </w:rPr>
        <w:br/>
        <w:t>1a23e74d75d93c23ebf141520963bf35</w:t>
      </w:r>
      <w:r w:rsidRPr="00A3106E">
        <w:rPr>
          <w:rFonts w:ascii="Courier New" w:hAnsi="Courier New" w:cs="Courier New"/>
          <w:color w:val="434C5F"/>
          <w:sz w:val="23"/>
          <w:szCs w:val="23"/>
          <w:lang w:eastAsia="en-GB"/>
        </w:rPr>
        <w:br/>
        <w:t>dc8aae44cdb63f178bc7b993b43c3318</w:t>
      </w:r>
      <w:r w:rsidRPr="00A3106E">
        <w:rPr>
          <w:rFonts w:ascii="Courier New" w:hAnsi="Courier New" w:cs="Courier New"/>
          <w:color w:val="434C5F"/>
          <w:sz w:val="23"/>
          <w:szCs w:val="23"/>
          <w:lang w:eastAsia="en-GB"/>
        </w:rPr>
        <w:br/>
        <w:t>f5fe756927fef0f4a069de0a832b5f0f</w:t>
      </w:r>
      <w:r w:rsidRPr="00A3106E">
        <w:rPr>
          <w:rFonts w:ascii="Courier New" w:hAnsi="Courier New" w:cs="Courier New"/>
          <w:color w:val="434C5F"/>
          <w:sz w:val="23"/>
          <w:szCs w:val="23"/>
          <w:lang w:eastAsia="en-GB"/>
        </w:rPr>
        <w:br/>
        <w:t>4a547d74b435e78418be06406250c1d3</w:t>
      </w:r>
      <w:r w:rsidRPr="00A3106E">
        <w:rPr>
          <w:rFonts w:ascii="Courier New" w:hAnsi="Courier New" w:cs="Courier New"/>
          <w:color w:val="434C5F"/>
          <w:sz w:val="23"/>
          <w:szCs w:val="23"/>
          <w:lang w:eastAsia="en-GB"/>
        </w:rPr>
        <w:br/>
        <w:t>03c361fab5ad67924c5150a384c62be6</w:t>
      </w:r>
      <w:r w:rsidRPr="00A3106E">
        <w:rPr>
          <w:rFonts w:ascii="Courier New" w:hAnsi="Courier New" w:cs="Courier New"/>
          <w:color w:val="434C5F"/>
          <w:sz w:val="23"/>
          <w:szCs w:val="23"/>
          <w:lang w:eastAsia="en-GB"/>
        </w:rPr>
        <w:br/>
        <w:t>725902d25a3b8f234f729ca057052c41</w:t>
      </w:r>
      <w:r w:rsidRPr="00A3106E">
        <w:rPr>
          <w:rFonts w:ascii="Courier New" w:hAnsi="Courier New" w:cs="Courier New"/>
          <w:color w:val="434C5F"/>
          <w:sz w:val="23"/>
          <w:szCs w:val="23"/>
          <w:lang w:eastAsia="en-GB"/>
        </w:rPr>
        <w:br/>
        <w:t>e8cd0d7e169ecce2d4fd829daab786ed</w:t>
      </w:r>
      <w:r w:rsidRPr="00A3106E">
        <w:rPr>
          <w:rFonts w:ascii="Courier New" w:hAnsi="Courier New" w:cs="Courier New"/>
          <w:color w:val="434C5F"/>
          <w:sz w:val="23"/>
          <w:szCs w:val="23"/>
          <w:lang w:eastAsia="en-GB"/>
        </w:rPr>
        <w:br/>
        <w:t>57b3a56d3cbec3612c06bf33f6e2ecd8</w:t>
      </w:r>
      <w:r w:rsidRPr="00A3106E">
        <w:rPr>
          <w:rFonts w:ascii="Courier New" w:hAnsi="Courier New" w:cs="Courier New"/>
          <w:color w:val="434C5F"/>
          <w:sz w:val="23"/>
          <w:szCs w:val="23"/>
          <w:lang w:eastAsia="en-GB"/>
        </w:rPr>
        <w:br/>
        <w:t>d06ea6d0e4103f016273c90188dd5abf</w:t>
      </w:r>
      <w:r w:rsidRPr="00A3106E">
        <w:rPr>
          <w:rFonts w:ascii="Courier New" w:hAnsi="Courier New" w:cs="Courier New"/>
          <w:color w:val="434C5F"/>
          <w:sz w:val="23"/>
          <w:szCs w:val="23"/>
          <w:lang w:eastAsia="en-GB"/>
        </w:rPr>
        <w:br/>
        <w:t>1a92ebc2e9166547cb699be6f33b4073</w:t>
      </w:r>
      <w:r w:rsidRPr="00A3106E">
        <w:rPr>
          <w:rFonts w:ascii="Courier New" w:hAnsi="Courier New" w:cs="Courier New"/>
          <w:color w:val="434C5F"/>
          <w:sz w:val="23"/>
          <w:szCs w:val="23"/>
          <w:lang w:eastAsia="en-GB"/>
        </w:rPr>
        <w:br/>
        <w:t>7161255dfa81e67b66b746d2504d2f2b</w:t>
      </w:r>
      <w:r w:rsidRPr="00A3106E">
        <w:rPr>
          <w:rFonts w:ascii="Courier New" w:hAnsi="Courier New" w:cs="Courier New"/>
          <w:color w:val="434C5F"/>
          <w:sz w:val="23"/>
          <w:szCs w:val="23"/>
          <w:lang w:eastAsia="en-GB"/>
        </w:rPr>
        <w:br/>
        <w:t>7553c7284720ad31b2aec248411e2cf0</w:t>
      </w:r>
      <w:r w:rsidRPr="00A3106E">
        <w:rPr>
          <w:rFonts w:ascii="Courier New" w:hAnsi="Courier New" w:cs="Courier New"/>
          <w:color w:val="434C5F"/>
          <w:sz w:val="23"/>
          <w:szCs w:val="23"/>
          <w:lang w:eastAsia="en-GB"/>
        </w:rPr>
        <w:br/>
        <w:t>c902477f6819620b9c6181b763fe5768</w:t>
      </w:r>
      <w:r w:rsidRPr="00A3106E">
        <w:rPr>
          <w:rFonts w:ascii="Courier New" w:hAnsi="Courier New" w:cs="Courier New"/>
          <w:color w:val="434C5F"/>
          <w:sz w:val="23"/>
          <w:szCs w:val="23"/>
          <w:lang w:eastAsia="en-GB"/>
        </w:rPr>
        <w:br/>
        <w:t>1a30a21872ca5bdd17158e6e2d9eb385</w:t>
      </w:r>
      <w:r w:rsidRPr="00A3106E">
        <w:rPr>
          <w:rFonts w:ascii="Courier New" w:hAnsi="Courier New" w:cs="Courier New"/>
          <w:color w:val="434C5F"/>
          <w:sz w:val="23"/>
          <w:szCs w:val="23"/>
          <w:lang w:eastAsia="en-GB"/>
        </w:rPr>
        <w:br/>
        <w:t>bb75ed2cea65d2de97e88fde1b1a0bf8</w:t>
      </w:r>
      <w:r w:rsidRPr="00A3106E">
        <w:rPr>
          <w:rFonts w:ascii="Courier New" w:hAnsi="Courier New" w:cs="Courier New"/>
          <w:color w:val="434C5F"/>
          <w:sz w:val="23"/>
          <w:szCs w:val="23"/>
          <w:lang w:eastAsia="en-GB"/>
        </w:rPr>
        <w:br/>
        <w:t>9beacb911ca61e5881102188ab7fb431</w:t>
      </w:r>
      <w:r w:rsidRPr="00A3106E">
        <w:rPr>
          <w:rFonts w:ascii="Courier New" w:hAnsi="Courier New" w:cs="Courier New"/>
          <w:color w:val="434C5F"/>
          <w:sz w:val="23"/>
          <w:szCs w:val="23"/>
          <w:lang w:eastAsia="en-GB"/>
        </w:rPr>
        <w:br/>
        <w:t>2ed0b7f12a60f90092081c50fa0ec2b2</w:t>
      </w:r>
      <w:r w:rsidRPr="00A3106E">
        <w:rPr>
          <w:rFonts w:ascii="Courier New" w:hAnsi="Courier New" w:cs="Courier New"/>
          <w:color w:val="434C5F"/>
          <w:sz w:val="23"/>
          <w:szCs w:val="23"/>
          <w:lang w:eastAsia="en-GB"/>
        </w:rPr>
        <w:br/>
        <w:t>49911dd39e023bb6c45e4e436cfbd297</w:t>
      </w:r>
      <w:r w:rsidRPr="00A3106E">
        <w:rPr>
          <w:rFonts w:ascii="Courier New" w:hAnsi="Courier New" w:cs="Courier New"/>
          <w:color w:val="434C5F"/>
          <w:sz w:val="23"/>
          <w:szCs w:val="23"/>
          <w:lang w:eastAsia="en-GB"/>
        </w:rPr>
        <w:br/>
        <w:t>3adce7346e279c8e7adec5f2428385c6</w:t>
      </w:r>
      <w:r w:rsidRPr="00A3106E">
        <w:rPr>
          <w:rFonts w:ascii="Courier New" w:hAnsi="Courier New" w:cs="Courier New"/>
          <w:color w:val="434C5F"/>
          <w:sz w:val="23"/>
          <w:szCs w:val="23"/>
          <w:lang w:eastAsia="en-GB"/>
        </w:rPr>
        <w:br/>
        <w:t>4d59daa66c60858cdf4f67a900f42d4a</w:t>
      </w:r>
      <w:r w:rsidRPr="00A3106E">
        <w:rPr>
          <w:rFonts w:ascii="Courier New" w:hAnsi="Courier New" w:cs="Courier New"/>
          <w:color w:val="434C5F"/>
          <w:sz w:val="23"/>
          <w:szCs w:val="23"/>
          <w:lang w:eastAsia="en-GB"/>
        </w:rPr>
        <w:br/>
        <w:t>064c79a6b3db1aeedd6494f7c0cd5f36</w:t>
      </w:r>
      <w:r w:rsidRPr="00A3106E">
        <w:rPr>
          <w:rFonts w:ascii="Courier New" w:hAnsi="Courier New" w:cs="Courier New"/>
          <w:color w:val="434C5F"/>
          <w:sz w:val="23"/>
          <w:szCs w:val="23"/>
          <w:lang w:eastAsia="en-GB"/>
        </w:rPr>
        <w:br/>
        <w:t>ca5c3930e02c4529e3e81e45fb22ad3e</w:t>
      </w:r>
      <w:r w:rsidRPr="00A3106E">
        <w:rPr>
          <w:rFonts w:ascii="Courier New" w:hAnsi="Courier New" w:cs="Courier New"/>
          <w:color w:val="434C5F"/>
          <w:sz w:val="23"/>
          <w:szCs w:val="23"/>
          <w:lang w:eastAsia="en-GB"/>
        </w:rPr>
        <w:br/>
        <w:t>1e20d317a35044b8f0292bc45f8e9694</w:t>
      </w:r>
      <w:r w:rsidRPr="00A3106E">
        <w:rPr>
          <w:rFonts w:ascii="Courier New" w:hAnsi="Courier New" w:cs="Courier New"/>
          <w:color w:val="434C5F"/>
          <w:sz w:val="23"/>
          <w:szCs w:val="23"/>
          <w:lang w:eastAsia="en-GB"/>
        </w:rPr>
        <w:br/>
        <w:t>0bb3ae8bad789e21088f676c5ed939a8</w:t>
      </w:r>
      <w:r w:rsidRPr="00A3106E">
        <w:rPr>
          <w:rFonts w:ascii="Courier New" w:hAnsi="Courier New" w:cs="Courier New"/>
          <w:color w:val="434C5F"/>
          <w:sz w:val="23"/>
          <w:szCs w:val="23"/>
          <w:lang w:eastAsia="en-GB"/>
        </w:rPr>
        <w:br/>
        <w:t>a42c79bf8c1921ce37daf0c2ad708ccd</w:t>
      </w:r>
      <w:r w:rsidRPr="00A3106E">
        <w:rPr>
          <w:rFonts w:ascii="Courier New" w:hAnsi="Courier New" w:cs="Courier New"/>
          <w:color w:val="434C5F"/>
          <w:sz w:val="23"/>
          <w:szCs w:val="23"/>
          <w:lang w:eastAsia="en-GB"/>
        </w:rPr>
        <w:br/>
        <w:t>eafba39028d5d3a7bc3097124b20aa5e</w:t>
      </w:r>
      <w:r w:rsidRPr="00A3106E">
        <w:rPr>
          <w:rFonts w:ascii="Courier New" w:hAnsi="Courier New" w:cs="Courier New"/>
          <w:color w:val="434C5F"/>
          <w:sz w:val="23"/>
          <w:szCs w:val="23"/>
          <w:lang w:eastAsia="en-GB"/>
        </w:rPr>
        <w:br/>
        <w:t>811bb60991fc03a63f2f844a3f9c6488</w:t>
      </w:r>
      <w:r w:rsidRPr="00A3106E">
        <w:rPr>
          <w:rFonts w:ascii="Courier New" w:hAnsi="Courier New" w:cs="Courier New"/>
          <w:color w:val="434C5F"/>
          <w:sz w:val="23"/>
          <w:szCs w:val="23"/>
          <w:lang w:eastAsia="en-GB"/>
        </w:rPr>
        <w:br/>
        <w:t>5b24a151b955add67326554584297c39</w:t>
      </w:r>
      <w:r w:rsidRPr="00A3106E">
        <w:rPr>
          <w:rFonts w:ascii="Courier New" w:hAnsi="Courier New" w:cs="Courier New"/>
          <w:color w:val="434C5F"/>
          <w:sz w:val="23"/>
          <w:szCs w:val="23"/>
          <w:lang w:eastAsia="en-GB"/>
        </w:rPr>
        <w:br/>
        <w:t>45a87dbbfb14ff12b81e166147799c81</w:t>
      </w:r>
      <w:r w:rsidRPr="00A3106E">
        <w:rPr>
          <w:rFonts w:ascii="Courier New" w:hAnsi="Courier New" w:cs="Courier New"/>
          <w:color w:val="434C5F"/>
          <w:sz w:val="23"/>
          <w:szCs w:val="23"/>
          <w:lang w:eastAsia="en-GB"/>
        </w:rPr>
        <w:br/>
        <w:t>442b2f2dc0a47b6fc586385765e4ff23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a7f95a53ee055115df03588997a47d4d</w:t>
      </w:r>
      <w:r w:rsidRPr="00A3106E">
        <w:rPr>
          <w:rFonts w:ascii="Courier New" w:hAnsi="Courier New" w:cs="Courier New"/>
          <w:color w:val="434C5F"/>
          <w:sz w:val="23"/>
          <w:szCs w:val="23"/>
          <w:lang w:eastAsia="en-GB"/>
        </w:rPr>
        <w:br/>
        <w:t>310b84ed9452d97b408589ed28860902</w:t>
      </w:r>
      <w:r w:rsidRPr="00A3106E">
        <w:rPr>
          <w:rFonts w:ascii="Courier New" w:hAnsi="Courier New" w:cs="Courier New"/>
          <w:color w:val="434C5F"/>
          <w:sz w:val="23"/>
          <w:szCs w:val="23"/>
          <w:lang w:eastAsia="en-GB"/>
        </w:rPr>
        <w:br/>
        <w:t>53af9f2b2ce4b6eff41c70417359d010</w:t>
      </w:r>
      <w:r w:rsidRPr="00A3106E">
        <w:rPr>
          <w:rFonts w:ascii="Courier New" w:hAnsi="Courier New" w:cs="Courier New"/>
          <w:color w:val="434C5F"/>
          <w:sz w:val="23"/>
          <w:szCs w:val="23"/>
          <w:lang w:eastAsia="en-GB"/>
        </w:rPr>
        <w:br/>
        <w:t>318d9721006ae16eeb74fbf32d1dc169</w:t>
      </w:r>
      <w:r w:rsidRPr="00A3106E">
        <w:rPr>
          <w:rFonts w:ascii="Courier New" w:hAnsi="Courier New" w:cs="Courier New"/>
          <w:color w:val="434C5F"/>
          <w:sz w:val="23"/>
          <w:szCs w:val="23"/>
          <w:lang w:eastAsia="en-GB"/>
        </w:rPr>
        <w:br/>
        <w:t>fd0c592c1da1671e48b0a120321a3f52</w:t>
      </w:r>
      <w:r w:rsidRPr="00A3106E">
        <w:rPr>
          <w:rFonts w:ascii="Courier New" w:hAnsi="Courier New" w:cs="Courier New"/>
          <w:color w:val="434C5F"/>
          <w:sz w:val="23"/>
          <w:szCs w:val="23"/>
          <w:lang w:eastAsia="en-GB"/>
        </w:rPr>
        <w:br/>
        <w:t>0e85d36dcf2bb5c04217b0169fff4de5</w:t>
      </w:r>
      <w:r w:rsidRPr="00A3106E">
        <w:rPr>
          <w:rFonts w:ascii="Courier New" w:hAnsi="Courier New" w:cs="Courier New"/>
          <w:color w:val="434C5F"/>
          <w:sz w:val="23"/>
          <w:szCs w:val="23"/>
          <w:lang w:eastAsia="en-GB"/>
        </w:rPr>
        <w:br/>
        <w:t>4d83744212fba6180316766d218e012d</w:t>
      </w:r>
      <w:r w:rsidRPr="00A3106E">
        <w:rPr>
          <w:rFonts w:ascii="Courier New" w:hAnsi="Courier New" w:cs="Courier New"/>
          <w:color w:val="434C5F"/>
          <w:sz w:val="23"/>
          <w:szCs w:val="23"/>
          <w:lang w:eastAsia="en-GB"/>
        </w:rPr>
        <w:br/>
        <w:t>234e7b04bef680cff7a2367652801a83</w:t>
      </w:r>
      <w:r w:rsidRPr="00A3106E">
        <w:rPr>
          <w:rFonts w:ascii="Courier New" w:hAnsi="Courier New" w:cs="Courier New"/>
          <w:color w:val="434C5F"/>
          <w:sz w:val="23"/>
          <w:szCs w:val="23"/>
          <w:lang w:eastAsia="en-GB"/>
        </w:rPr>
        <w:br/>
        <w:t>2c4281b4af920e124485d4de7be5ce69</w:t>
      </w:r>
      <w:r w:rsidRPr="00A3106E">
        <w:rPr>
          <w:rFonts w:ascii="Courier New" w:hAnsi="Courier New" w:cs="Courier New"/>
          <w:color w:val="434C5F"/>
          <w:sz w:val="23"/>
          <w:szCs w:val="23"/>
          <w:lang w:eastAsia="en-GB"/>
        </w:rPr>
        <w:br/>
        <w:t>a66829e816b5eb2015ad2e3e3aaca9b2</w:t>
      </w:r>
      <w:r w:rsidRPr="00A3106E">
        <w:rPr>
          <w:rFonts w:ascii="Courier New" w:hAnsi="Courier New" w:cs="Courier New"/>
          <w:color w:val="434C5F"/>
          <w:sz w:val="23"/>
          <w:szCs w:val="23"/>
          <w:lang w:eastAsia="en-GB"/>
        </w:rPr>
        <w:br/>
        <w:t>ad11f8b071fdc4e3e69b01713ab014fe</w:t>
      </w:r>
      <w:r w:rsidRPr="00A3106E">
        <w:rPr>
          <w:rFonts w:ascii="Courier New" w:hAnsi="Courier New" w:cs="Courier New"/>
          <w:color w:val="434C5F"/>
          <w:sz w:val="23"/>
          <w:szCs w:val="23"/>
          <w:lang w:eastAsia="en-GB"/>
        </w:rPr>
        <w:br/>
        <w:t>e67e681941ed720e6cda2f422f1b79a0</w:t>
      </w:r>
      <w:r w:rsidRPr="00A3106E">
        <w:rPr>
          <w:rFonts w:ascii="Courier New" w:hAnsi="Courier New" w:cs="Courier New"/>
          <w:color w:val="434C5F"/>
          <w:sz w:val="23"/>
          <w:szCs w:val="23"/>
          <w:lang w:eastAsia="en-GB"/>
        </w:rPr>
        <w:br/>
        <w:t>3c28eb936f76c16101feb64180ceaf53</w:t>
      </w:r>
      <w:r w:rsidRPr="00A3106E">
        <w:rPr>
          <w:rFonts w:ascii="Courier New" w:hAnsi="Courier New" w:cs="Courier New"/>
          <w:color w:val="434C5F"/>
          <w:sz w:val="23"/>
          <w:szCs w:val="23"/>
          <w:lang w:eastAsia="en-GB"/>
        </w:rPr>
        <w:br/>
        <w:t>519569b3cba7a7353699425530795f5f</w:t>
      </w:r>
      <w:r w:rsidRPr="00A3106E">
        <w:rPr>
          <w:rFonts w:ascii="Courier New" w:hAnsi="Courier New" w:cs="Courier New"/>
          <w:color w:val="434C5F"/>
          <w:sz w:val="23"/>
          <w:szCs w:val="23"/>
          <w:lang w:eastAsia="en-GB"/>
        </w:rPr>
        <w:br/>
        <w:t>2a0c2d50870cc4a1d6945713cd6d7fcc</w:t>
      </w:r>
      <w:r w:rsidRPr="00A3106E">
        <w:rPr>
          <w:rFonts w:ascii="Courier New" w:hAnsi="Courier New" w:cs="Courier New"/>
          <w:color w:val="434C5F"/>
          <w:sz w:val="23"/>
          <w:szCs w:val="23"/>
          <w:lang w:eastAsia="en-GB"/>
        </w:rPr>
        <w:br/>
        <w:t>310028870361ed96352b0851bd5b1bfe</w:t>
      </w:r>
      <w:r w:rsidRPr="00A3106E">
        <w:rPr>
          <w:rFonts w:ascii="Courier New" w:hAnsi="Courier New" w:cs="Courier New"/>
          <w:color w:val="434C5F"/>
          <w:sz w:val="23"/>
          <w:szCs w:val="23"/>
          <w:lang w:eastAsia="en-GB"/>
        </w:rPr>
        <w:br/>
        <w:t>22f2992ac9d3c046608d155460289040</w:t>
      </w:r>
      <w:r w:rsidRPr="00A3106E">
        <w:rPr>
          <w:rFonts w:ascii="Courier New" w:hAnsi="Courier New" w:cs="Courier New"/>
          <w:color w:val="434C5F"/>
          <w:sz w:val="23"/>
          <w:szCs w:val="23"/>
          <w:lang w:eastAsia="en-GB"/>
        </w:rPr>
        <w:br/>
        <w:t>6707d63d17e2b30978e248acf820b9da</w:t>
      </w:r>
      <w:r w:rsidRPr="00A3106E">
        <w:rPr>
          <w:rFonts w:ascii="Courier New" w:hAnsi="Courier New" w:cs="Courier New"/>
          <w:color w:val="434C5F"/>
          <w:sz w:val="23"/>
          <w:szCs w:val="23"/>
          <w:lang w:eastAsia="en-GB"/>
        </w:rPr>
        <w:br/>
        <w:t>242d2b10b29f3480dcab479001eed2fd</w:t>
      </w:r>
      <w:r w:rsidRPr="00A3106E">
        <w:rPr>
          <w:rFonts w:ascii="Courier New" w:hAnsi="Courier New" w:cs="Courier New"/>
          <w:color w:val="434C5F"/>
          <w:sz w:val="23"/>
          <w:szCs w:val="23"/>
          <w:lang w:eastAsia="en-GB"/>
        </w:rPr>
        <w:br/>
        <w:t>503689d23daba4f180120a1773aafa18</w:t>
      </w:r>
      <w:r w:rsidRPr="00A3106E">
        <w:rPr>
          <w:rFonts w:ascii="Courier New" w:hAnsi="Courier New" w:cs="Courier New"/>
          <w:color w:val="434C5F"/>
          <w:sz w:val="23"/>
          <w:szCs w:val="23"/>
          <w:lang w:eastAsia="en-GB"/>
        </w:rPr>
        <w:br/>
        <w:t>92620b71ae2a85826702c2a9995db005</w:t>
      </w:r>
      <w:r w:rsidRPr="00A3106E">
        <w:rPr>
          <w:rFonts w:ascii="Courier New" w:hAnsi="Courier New" w:cs="Courier New"/>
          <w:color w:val="434C5F"/>
          <w:sz w:val="23"/>
          <w:szCs w:val="23"/>
          <w:lang w:eastAsia="en-GB"/>
        </w:rPr>
        <w:br/>
        <w:t>05cefe040c3c5a4ad9235d7d273cdcbe</w:t>
      </w:r>
      <w:r w:rsidRPr="00A3106E">
        <w:rPr>
          <w:rFonts w:ascii="Courier New" w:hAnsi="Courier New" w:cs="Courier New"/>
          <w:color w:val="434C5F"/>
          <w:sz w:val="23"/>
          <w:szCs w:val="23"/>
          <w:lang w:eastAsia="en-GB"/>
        </w:rPr>
        <w:br/>
        <w:t>bb632fb3c80d1a761355c966ffb6be3c</w:t>
      </w:r>
      <w:r w:rsidRPr="00A3106E">
        <w:rPr>
          <w:rFonts w:ascii="Courier New" w:hAnsi="Courier New" w:cs="Courier New"/>
          <w:color w:val="434C5F"/>
          <w:sz w:val="23"/>
          <w:szCs w:val="23"/>
          <w:lang w:eastAsia="en-GB"/>
        </w:rPr>
        <w:br/>
        <w:t>c0226cf48b9299de4c7b077b2568c333</w:t>
      </w:r>
      <w:r w:rsidRPr="00A3106E">
        <w:rPr>
          <w:rFonts w:ascii="Courier New" w:hAnsi="Courier New" w:cs="Courier New"/>
          <w:color w:val="434C5F"/>
          <w:sz w:val="23"/>
          <w:szCs w:val="23"/>
          <w:lang w:eastAsia="en-GB"/>
        </w:rPr>
        <w:br/>
        <w:t>a7b82d6b38a2acd3b2684e7371c6ce93</w:t>
      </w:r>
      <w:r w:rsidRPr="00A3106E">
        <w:rPr>
          <w:rFonts w:ascii="Courier New" w:hAnsi="Courier New" w:cs="Courier New"/>
          <w:color w:val="434C5F"/>
          <w:sz w:val="23"/>
          <w:szCs w:val="23"/>
          <w:lang w:eastAsia="en-GB"/>
        </w:rPr>
        <w:br/>
        <w:t>5bd0d6d04c254e4a5ef694f8ff68264e</w:t>
      </w:r>
      <w:r w:rsidRPr="00A3106E">
        <w:rPr>
          <w:rFonts w:ascii="Courier New" w:hAnsi="Courier New" w:cs="Courier New"/>
          <w:color w:val="434C5F"/>
          <w:sz w:val="23"/>
          <w:szCs w:val="23"/>
          <w:lang w:eastAsia="en-GB"/>
        </w:rPr>
        <w:br/>
        <w:t>93ea727fd18607de7ac6c70b315fabf6</w:t>
      </w:r>
      <w:r w:rsidRPr="00A3106E">
        <w:rPr>
          <w:rFonts w:ascii="Courier New" w:hAnsi="Courier New" w:cs="Courier New"/>
          <w:color w:val="434C5F"/>
          <w:sz w:val="23"/>
          <w:szCs w:val="23"/>
          <w:lang w:eastAsia="en-GB"/>
        </w:rPr>
        <w:br/>
        <w:t>8d4f752647dc9ee875a8310c74aee04c</w:t>
      </w:r>
      <w:r w:rsidRPr="00A3106E">
        <w:rPr>
          <w:rFonts w:ascii="Courier New" w:hAnsi="Courier New" w:cs="Courier New"/>
          <w:color w:val="434C5F"/>
          <w:sz w:val="23"/>
          <w:szCs w:val="23"/>
          <w:lang w:eastAsia="en-GB"/>
        </w:rPr>
        <w:br/>
        <w:t>e077865a43520db45ca3ac2642937a59</w:t>
      </w:r>
      <w:r w:rsidRPr="00A3106E">
        <w:rPr>
          <w:rFonts w:ascii="Courier New" w:hAnsi="Courier New" w:cs="Courier New"/>
          <w:color w:val="434C5F"/>
          <w:sz w:val="23"/>
          <w:szCs w:val="23"/>
          <w:lang w:eastAsia="en-GB"/>
        </w:rPr>
        <w:br/>
        <w:t>c5f10136a584cb4b2b4e794e8739b96d</w:t>
      </w:r>
      <w:r w:rsidRPr="00A3106E">
        <w:rPr>
          <w:rFonts w:ascii="Courier New" w:hAnsi="Courier New" w:cs="Courier New"/>
          <w:color w:val="434C5F"/>
          <w:sz w:val="23"/>
          <w:szCs w:val="23"/>
          <w:lang w:eastAsia="en-GB"/>
        </w:rPr>
        <w:br/>
        <w:t>070f6824c76558d70452e27494dbd804</w:t>
      </w:r>
      <w:r w:rsidRPr="00A3106E">
        <w:rPr>
          <w:rFonts w:ascii="Courier New" w:hAnsi="Courier New" w:cs="Courier New"/>
          <w:color w:val="434C5F"/>
          <w:sz w:val="23"/>
          <w:szCs w:val="23"/>
          <w:lang w:eastAsia="en-GB"/>
        </w:rPr>
        <w:br/>
        <w:t>1e8f9818d695f8759b125ee146beb935</w:t>
      </w:r>
      <w:r w:rsidRPr="00A3106E">
        <w:rPr>
          <w:rFonts w:ascii="Courier New" w:hAnsi="Courier New" w:cs="Courier New"/>
          <w:color w:val="434C5F"/>
          <w:sz w:val="23"/>
          <w:szCs w:val="23"/>
          <w:lang w:eastAsia="en-GB"/>
        </w:rPr>
        <w:br/>
        <w:t>060110976c713d49cefee9a7291ce9d7</w:t>
      </w:r>
      <w:r w:rsidRPr="00A3106E">
        <w:rPr>
          <w:rFonts w:ascii="Courier New" w:hAnsi="Courier New" w:cs="Courier New"/>
          <w:color w:val="434C5F"/>
          <w:sz w:val="23"/>
          <w:szCs w:val="23"/>
          <w:lang w:eastAsia="en-GB"/>
        </w:rPr>
        <w:br/>
        <w:t>cb6ca3e5261d65f6f809eed23bf167aa</w:t>
      </w:r>
      <w:r w:rsidRPr="00A3106E">
        <w:rPr>
          <w:rFonts w:ascii="Courier New" w:hAnsi="Courier New" w:cs="Courier New"/>
          <w:color w:val="434C5F"/>
          <w:sz w:val="23"/>
          <w:szCs w:val="23"/>
          <w:lang w:eastAsia="en-GB"/>
        </w:rPr>
        <w:br/>
        <w:t>7c2a4af4bb60cb02c6c81fb00356ee42</w:t>
      </w:r>
      <w:r w:rsidRPr="00A3106E">
        <w:rPr>
          <w:rFonts w:ascii="Courier New" w:hAnsi="Courier New" w:cs="Courier New"/>
          <w:color w:val="434C5F"/>
          <w:sz w:val="23"/>
          <w:szCs w:val="23"/>
          <w:lang w:eastAsia="en-GB"/>
        </w:rPr>
        <w:br/>
        <w:t>7e2c977c4a53911e69804edcef4c162c</w:t>
      </w:r>
      <w:r w:rsidRPr="00A3106E">
        <w:rPr>
          <w:rFonts w:ascii="Courier New" w:hAnsi="Courier New" w:cs="Courier New"/>
          <w:color w:val="434C5F"/>
          <w:sz w:val="23"/>
          <w:szCs w:val="23"/>
          <w:lang w:eastAsia="en-GB"/>
        </w:rPr>
        <w:br/>
        <w:t>6c386b07c8afe51e976eecd4b44169fa</w:t>
      </w:r>
      <w:r w:rsidRPr="00A3106E">
        <w:rPr>
          <w:rFonts w:ascii="Courier New" w:hAnsi="Courier New" w:cs="Courier New"/>
          <w:color w:val="434C5F"/>
          <w:sz w:val="23"/>
          <w:szCs w:val="23"/>
          <w:lang w:eastAsia="en-GB"/>
        </w:rPr>
        <w:br/>
        <w:t>48734e9b45dca36e8a3c48a648826a5f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7f2310210256c0ac04a82285debc0f51</w:t>
      </w:r>
      <w:r w:rsidRPr="00A3106E">
        <w:rPr>
          <w:rFonts w:ascii="Courier New" w:hAnsi="Courier New" w:cs="Courier New"/>
          <w:color w:val="434C5F"/>
          <w:sz w:val="23"/>
          <w:szCs w:val="23"/>
          <w:lang w:eastAsia="en-GB"/>
        </w:rPr>
        <w:br/>
        <w:t>b5603cb6cebf85058eade5d62258acba</w:t>
      </w:r>
      <w:r w:rsidRPr="00A3106E">
        <w:rPr>
          <w:rFonts w:ascii="Courier New" w:hAnsi="Courier New" w:cs="Courier New"/>
          <w:color w:val="434C5F"/>
          <w:sz w:val="23"/>
          <w:szCs w:val="23"/>
          <w:lang w:eastAsia="en-GB"/>
        </w:rPr>
        <w:br/>
        <w:t>e028b7125b7b8da90f55b23fc6a20631</w:t>
      </w:r>
      <w:r w:rsidRPr="00A3106E">
        <w:rPr>
          <w:rFonts w:ascii="Courier New" w:hAnsi="Courier New" w:cs="Courier New"/>
          <w:color w:val="434C5F"/>
          <w:sz w:val="23"/>
          <w:szCs w:val="23"/>
          <w:lang w:eastAsia="en-GB"/>
        </w:rPr>
        <w:br/>
        <w:t>ef00eec3204498e754ac220f949c9b33</w:t>
      </w:r>
      <w:r w:rsidRPr="00A3106E">
        <w:rPr>
          <w:rFonts w:ascii="Courier New" w:hAnsi="Courier New" w:cs="Courier New"/>
          <w:color w:val="434C5F"/>
          <w:sz w:val="23"/>
          <w:szCs w:val="23"/>
          <w:lang w:eastAsia="en-GB"/>
        </w:rPr>
        <w:br/>
        <w:t>90e60c20df2541b20bb45811e024909d</w:t>
      </w:r>
      <w:r w:rsidRPr="00A3106E">
        <w:rPr>
          <w:rFonts w:ascii="Courier New" w:hAnsi="Courier New" w:cs="Courier New"/>
          <w:color w:val="434C5F"/>
          <w:sz w:val="23"/>
          <w:szCs w:val="23"/>
          <w:lang w:eastAsia="en-GB"/>
        </w:rPr>
        <w:br/>
        <w:t>7942a02676b8c1f40b2445a32ed30704</w:t>
      </w:r>
      <w:r w:rsidRPr="00A3106E">
        <w:rPr>
          <w:rFonts w:ascii="Courier New" w:hAnsi="Courier New" w:cs="Courier New"/>
          <w:color w:val="434C5F"/>
          <w:sz w:val="23"/>
          <w:szCs w:val="23"/>
          <w:lang w:eastAsia="en-GB"/>
        </w:rPr>
        <w:br/>
        <w:t>7e6f847ac4672ec7a6d3dd511a33d879</w:t>
      </w:r>
      <w:r w:rsidRPr="00A3106E">
        <w:rPr>
          <w:rFonts w:ascii="Courier New" w:hAnsi="Courier New" w:cs="Courier New"/>
          <w:color w:val="434C5F"/>
          <w:sz w:val="23"/>
          <w:szCs w:val="23"/>
          <w:lang w:eastAsia="en-GB"/>
        </w:rPr>
        <w:br/>
        <w:t>3a35f6f58aa8a264ed26df136334df35</w:t>
      </w:r>
      <w:r w:rsidRPr="00A3106E">
        <w:rPr>
          <w:rFonts w:ascii="Courier New" w:hAnsi="Courier New" w:cs="Courier New"/>
          <w:color w:val="434C5F"/>
          <w:sz w:val="23"/>
          <w:szCs w:val="23"/>
          <w:lang w:eastAsia="en-GB"/>
        </w:rPr>
        <w:br/>
        <w:t>8229ecd9da72ef23734ad9be63541001</w:t>
      </w:r>
      <w:r w:rsidRPr="00A3106E">
        <w:rPr>
          <w:rFonts w:ascii="Courier New" w:hAnsi="Courier New" w:cs="Courier New"/>
          <w:color w:val="434C5F"/>
          <w:sz w:val="23"/>
          <w:szCs w:val="23"/>
          <w:lang w:eastAsia="en-GB"/>
        </w:rPr>
        <w:br/>
        <w:t>7630e7bd10d814f4f98df439adb2d8f1</w:t>
      </w:r>
      <w:r w:rsidRPr="00A3106E">
        <w:rPr>
          <w:rFonts w:ascii="Courier New" w:hAnsi="Courier New" w:cs="Courier New"/>
          <w:color w:val="434C5F"/>
          <w:sz w:val="23"/>
          <w:szCs w:val="23"/>
          <w:lang w:eastAsia="en-GB"/>
        </w:rPr>
        <w:br/>
        <w:t>47f6bce7d86f48f18ea82e97c10342a1</w:t>
      </w:r>
      <w:r w:rsidRPr="00A3106E">
        <w:rPr>
          <w:rFonts w:ascii="Courier New" w:hAnsi="Courier New" w:cs="Courier New"/>
          <w:color w:val="434C5F"/>
          <w:sz w:val="23"/>
          <w:szCs w:val="23"/>
          <w:lang w:eastAsia="en-GB"/>
        </w:rPr>
        <w:br/>
        <w:t>1105dc7d16c1fc5712796441eb5c36ee</w:t>
      </w:r>
      <w:r w:rsidRPr="00A3106E">
        <w:rPr>
          <w:rFonts w:ascii="Courier New" w:hAnsi="Courier New" w:cs="Courier New"/>
          <w:color w:val="434C5F"/>
          <w:sz w:val="23"/>
          <w:szCs w:val="23"/>
          <w:lang w:eastAsia="en-GB"/>
        </w:rPr>
        <w:br/>
        <w:t>5ce0c65859ee3710ed9d9bb8f857a718</w:t>
      </w:r>
      <w:r w:rsidRPr="00A3106E">
        <w:rPr>
          <w:rFonts w:ascii="Courier New" w:hAnsi="Courier New" w:cs="Courier New"/>
          <w:color w:val="434C5F"/>
          <w:sz w:val="23"/>
          <w:szCs w:val="23"/>
          <w:lang w:eastAsia="en-GB"/>
        </w:rPr>
        <w:br/>
        <w:t>85aadb0caa6d7d0b7be6e8fb1368c3eb</w:t>
      </w:r>
      <w:r w:rsidRPr="00A3106E">
        <w:rPr>
          <w:rFonts w:ascii="Courier New" w:hAnsi="Courier New" w:cs="Courier New"/>
          <w:color w:val="434C5F"/>
          <w:sz w:val="23"/>
          <w:szCs w:val="23"/>
          <w:lang w:eastAsia="en-GB"/>
        </w:rPr>
        <w:br/>
        <w:t>25dbc13ffcc29a4cf1362ce8e9cf7e6b</w:t>
      </w:r>
      <w:r w:rsidRPr="00A3106E">
        <w:rPr>
          <w:rFonts w:ascii="Courier New" w:hAnsi="Courier New" w:cs="Courier New"/>
          <w:color w:val="434C5F"/>
          <w:sz w:val="23"/>
          <w:szCs w:val="23"/>
          <w:lang w:eastAsia="en-GB"/>
        </w:rPr>
        <w:br/>
        <w:t>9c5a69fa046c74499ec0746bb392c3eb</w:t>
      </w:r>
      <w:r w:rsidRPr="00A3106E">
        <w:rPr>
          <w:rFonts w:ascii="Courier New" w:hAnsi="Courier New" w:cs="Courier New"/>
          <w:color w:val="434C5F"/>
          <w:sz w:val="23"/>
          <w:szCs w:val="23"/>
          <w:lang w:eastAsia="en-GB"/>
        </w:rPr>
        <w:br/>
        <w:t>f0f56225d22b970015c730ae608b3c45</w:t>
      </w:r>
      <w:r w:rsidRPr="00A3106E">
        <w:rPr>
          <w:rFonts w:ascii="Courier New" w:hAnsi="Courier New" w:cs="Courier New"/>
          <w:color w:val="434C5F"/>
          <w:sz w:val="23"/>
          <w:szCs w:val="23"/>
          <w:lang w:eastAsia="en-GB"/>
        </w:rPr>
        <w:br/>
        <w:t>21116c9897067ae2059ad65a0b9ec7e5</w:t>
      </w:r>
      <w:r w:rsidRPr="00A3106E">
        <w:rPr>
          <w:rFonts w:ascii="Courier New" w:hAnsi="Courier New" w:cs="Courier New"/>
          <w:color w:val="434C5F"/>
          <w:sz w:val="23"/>
          <w:szCs w:val="23"/>
          <w:lang w:eastAsia="en-GB"/>
        </w:rPr>
        <w:br/>
        <w:t>11d4613e57c34fca41622e90c686c63d</w:t>
      </w:r>
      <w:r w:rsidRPr="00A3106E">
        <w:rPr>
          <w:rFonts w:ascii="Courier New" w:hAnsi="Courier New" w:cs="Courier New"/>
          <w:color w:val="434C5F"/>
          <w:sz w:val="23"/>
          <w:szCs w:val="23"/>
          <w:lang w:eastAsia="en-GB"/>
        </w:rPr>
        <w:br/>
        <w:t>cb059e53e8de48164f88d185dd4df925</w:t>
      </w:r>
      <w:r w:rsidRPr="00A3106E">
        <w:rPr>
          <w:rFonts w:ascii="Courier New" w:hAnsi="Courier New" w:cs="Courier New"/>
          <w:color w:val="434C5F"/>
          <w:sz w:val="23"/>
          <w:szCs w:val="23"/>
          <w:lang w:eastAsia="en-GB"/>
        </w:rPr>
        <w:br/>
        <w:t>2784af4c286102874784b9ba0b999fe6</w:t>
      </w:r>
      <w:r w:rsidRPr="00A3106E">
        <w:rPr>
          <w:rFonts w:ascii="Courier New" w:hAnsi="Courier New" w:cs="Courier New"/>
          <w:color w:val="434C5F"/>
          <w:sz w:val="23"/>
          <w:szCs w:val="23"/>
          <w:lang w:eastAsia="en-GB"/>
        </w:rPr>
        <w:br/>
        <w:t>a094d1e54a0fa3888f93fe2c061cfa38</w:t>
      </w:r>
      <w:r w:rsidRPr="00A3106E">
        <w:rPr>
          <w:rFonts w:ascii="Courier New" w:hAnsi="Courier New" w:cs="Courier New"/>
          <w:color w:val="434C5F"/>
          <w:sz w:val="23"/>
          <w:szCs w:val="23"/>
          <w:lang w:eastAsia="en-GB"/>
        </w:rPr>
        <w:br/>
        <w:t>5373694edd1c6b7c889488f631c0c410</w:t>
      </w:r>
      <w:r w:rsidRPr="00A3106E">
        <w:rPr>
          <w:rFonts w:ascii="Courier New" w:hAnsi="Courier New" w:cs="Courier New"/>
          <w:color w:val="434C5F"/>
          <w:sz w:val="23"/>
          <w:szCs w:val="23"/>
          <w:lang w:eastAsia="en-GB"/>
        </w:rPr>
        <w:br/>
        <w:t>b54d3bf03c0ef33ed4316106a936bcc0</w:t>
      </w:r>
      <w:r w:rsidRPr="00A3106E">
        <w:rPr>
          <w:rFonts w:ascii="Courier New" w:hAnsi="Courier New" w:cs="Courier New"/>
          <w:color w:val="434C5F"/>
          <w:sz w:val="23"/>
          <w:szCs w:val="23"/>
          <w:lang w:eastAsia="en-GB"/>
        </w:rPr>
        <w:br/>
        <w:t>f11e210716300d4b24ff52126951fb5d</w:t>
      </w:r>
      <w:r w:rsidRPr="00A3106E">
        <w:rPr>
          <w:rFonts w:ascii="Courier New" w:hAnsi="Courier New" w:cs="Courier New"/>
          <w:color w:val="434C5F"/>
          <w:sz w:val="23"/>
          <w:szCs w:val="23"/>
          <w:lang w:eastAsia="en-GB"/>
        </w:rPr>
        <w:br/>
        <w:t>b13bde4d5adf2bdb72cf04de4550185c</w:t>
      </w:r>
      <w:r w:rsidRPr="00A3106E">
        <w:rPr>
          <w:rFonts w:ascii="Courier New" w:hAnsi="Courier New" w:cs="Courier New"/>
          <w:color w:val="434C5F"/>
          <w:sz w:val="23"/>
          <w:szCs w:val="23"/>
          <w:lang w:eastAsia="en-GB"/>
        </w:rPr>
        <w:br/>
        <w:t>176ea571764cb4240d47bc35b36531ea</w:t>
      </w:r>
      <w:r w:rsidRPr="00A3106E">
        <w:rPr>
          <w:rFonts w:ascii="Courier New" w:hAnsi="Courier New" w:cs="Courier New"/>
          <w:color w:val="434C5F"/>
          <w:sz w:val="23"/>
          <w:szCs w:val="23"/>
          <w:lang w:eastAsia="en-GB"/>
        </w:rPr>
        <w:br/>
        <w:t>2cf5c969394e8419d9b32f2ebafa334e</w:t>
      </w:r>
      <w:r w:rsidRPr="00A3106E">
        <w:rPr>
          <w:rFonts w:ascii="Courier New" w:hAnsi="Courier New" w:cs="Courier New"/>
          <w:color w:val="434C5F"/>
          <w:sz w:val="23"/>
          <w:szCs w:val="23"/>
          <w:lang w:eastAsia="en-GB"/>
        </w:rPr>
        <w:br/>
        <w:t>caca23d40e779fd9c69cda7eb15c1aa2</w:t>
      </w:r>
      <w:r w:rsidRPr="00A3106E">
        <w:rPr>
          <w:rFonts w:ascii="Courier New" w:hAnsi="Courier New" w:cs="Courier New"/>
          <w:color w:val="434C5F"/>
          <w:sz w:val="23"/>
          <w:szCs w:val="23"/>
          <w:lang w:eastAsia="en-GB"/>
        </w:rPr>
        <w:br/>
        <w:t>fb613fb07444c72427e8a2503a76ebd1</w:t>
      </w:r>
      <w:r w:rsidRPr="00A3106E">
        <w:rPr>
          <w:rFonts w:ascii="Courier New" w:hAnsi="Courier New" w:cs="Courier New"/>
          <w:color w:val="434C5F"/>
          <w:sz w:val="23"/>
          <w:szCs w:val="23"/>
          <w:lang w:eastAsia="en-GB"/>
        </w:rPr>
        <w:br/>
        <w:t>b4c63a57204d65ecc16587913c9b9282</w:t>
      </w:r>
      <w:r w:rsidRPr="00A3106E">
        <w:rPr>
          <w:rFonts w:ascii="Courier New" w:hAnsi="Courier New" w:cs="Courier New"/>
          <w:color w:val="434C5F"/>
          <w:sz w:val="23"/>
          <w:szCs w:val="23"/>
          <w:lang w:eastAsia="en-GB"/>
        </w:rPr>
        <w:br/>
        <w:t>dbcf48114205d5e11a34cacf4b82cd2f</w:t>
      </w:r>
      <w:r w:rsidRPr="00A3106E">
        <w:rPr>
          <w:rFonts w:ascii="Courier New" w:hAnsi="Courier New" w:cs="Courier New"/>
          <w:color w:val="434C5F"/>
          <w:sz w:val="23"/>
          <w:szCs w:val="23"/>
          <w:lang w:eastAsia="en-GB"/>
        </w:rPr>
        <w:br/>
        <w:t>21e468f47c022da870dcd1b34464f652</w:t>
      </w:r>
      <w:r w:rsidRPr="00A3106E">
        <w:rPr>
          <w:rFonts w:ascii="Courier New" w:hAnsi="Courier New" w:cs="Courier New"/>
          <w:color w:val="434C5F"/>
          <w:sz w:val="23"/>
          <w:szCs w:val="23"/>
          <w:lang w:eastAsia="en-GB"/>
        </w:rPr>
        <w:br/>
        <w:t>88e1024eb1d23a2324f1ed6b003c84cf</w:t>
      </w:r>
      <w:r w:rsidRPr="00A3106E">
        <w:rPr>
          <w:rFonts w:ascii="Courier New" w:hAnsi="Courier New" w:cs="Courier New"/>
          <w:color w:val="434C5F"/>
          <w:sz w:val="23"/>
          <w:szCs w:val="23"/>
          <w:lang w:eastAsia="en-GB"/>
        </w:rPr>
        <w:br/>
        <w:t>a148633f9cf01a0c225ebae0964573ac</w:t>
      </w:r>
      <w:r w:rsidRPr="00A3106E">
        <w:rPr>
          <w:rFonts w:ascii="Courier New" w:hAnsi="Courier New" w:cs="Courier New"/>
          <w:color w:val="434C5F"/>
          <w:sz w:val="23"/>
          <w:szCs w:val="23"/>
          <w:lang w:eastAsia="en-GB"/>
        </w:rPr>
        <w:br/>
        <w:t>5daf37520490b5ba9545b222ddbe5d9a</w:t>
      </w:r>
      <w:r w:rsidRPr="00A3106E">
        <w:rPr>
          <w:rFonts w:ascii="Courier New" w:hAnsi="Courier New" w:cs="Courier New"/>
          <w:color w:val="434C5F"/>
          <w:sz w:val="23"/>
          <w:szCs w:val="23"/>
          <w:lang w:eastAsia="en-GB"/>
        </w:rPr>
        <w:br/>
        <w:t>cd7fe02631a1218c481c59c76f7fd8db</w:t>
      </w:r>
      <w:r w:rsidRPr="00A3106E">
        <w:rPr>
          <w:rFonts w:ascii="Courier New" w:hAnsi="Courier New" w:cs="Courier New"/>
          <w:color w:val="434C5F"/>
          <w:sz w:val="23"/>
          <w:szCs w:val="23"/>
          <w:lang w:eastAsia="en-GB"/>
        </w:rPr>
        <w:br/>
        <w:t>303d50981c0e70766042bfbe9058c4c5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d3e103a4ffab645547915858b0fe6c9d</w:t>
      </w:r>
      <w:r w:rsidRPr="00A3106E">
        <w:rPr>
          <w:rFonts w:ascii="Courier New" w:hAnsi="Courier New" w:cs="Courier New"/>
          <w:color w:val="434C5F"/>
          <w:sz w:val="23"/>
          <w:szCs w:val="23"/>
          <w:lang w:eastAsia="en-GB"/>
        </w:rPr>
        <w:br/>
        <w:t>020d6f6e6f9bbb45caa1fba1ef5f6179</w:t>
      </w:r>
      <w:r w:rsidRPr="00A3106E">
        <w:rPr>
          <w:rFonts w:ascii="Courier New" w:hAnsi="Courier New" w:cs="Courier New"/>
          <w:color w:val="434C5F"/>
          <w:sz w:val="23"/>
          <w:szCs w:val="23"/>
          <w:lang w:eastAsia="en-GB"/>
        </w:rPr>
        <w:br/>
        <w:t>f0359cf4f01f9b61f9b6eed337b48f6b</w:t>
      </w:r>
      <w:r w:rsidRPr="00A3106E">
        <w:rPr>
          <w:rFonts w:ascii="Courier New" w:hAnsi="Courier New" w:cs="Courier New"/>
          <w:color w:val="434C5F"/>
          <w:sz w:val="23"/>
          <w:szCs w:val="23"/>
          <w:lang w:eastAsia="en-GB"/>
        </w:rPr>
        <w:br/>
        <w:t>90454d1e72dc7112c0665cf28d5c0f8e</w:t>
      </w:r>
      <w:r w:rsidRPr="00A3106E">
        <w:rPr>
          <w:rFonts w:ascii="Courier New" w:hAnsi="Courier New" w:cs="Courier New"/>
          <w:color w:val="434C5F"/>
          <w:sz w:val="23"/>
          <w:szCs w:val="23"/>
          <w:lang w:eastAsia="en-GB"/>
        </w:rPr>
        <w:br/>
        <w:t>f560a2d3775cc8e8975eaa4c64ada238</w:t>
      </w:r>
      <w:r w:rsidRPr="00A3106E">
        <w:rPr>
          <w:rFonts w:ascii="Courier New" w:hAnsi="Courier New" w:cs="Courier New"/>
          <w:color w:val="434C5F"/>
          <w:sz w:val="23"/>
          <w:szCs w:val="23"/>
          <w:lang w:eastAsia="en-GB"/>
        </w:rPr>
        <w:br/>
        <w:t>2b8b9e116228d8b35c126c0957fcb9b7</w:t>
      </w:r>
      <w:r w:rsidRPr="00A3106E">
        <w:rPr>
          <w:rFonts w:ascii="Courier New" w:hAnsi="Courier New" w:cs="Courier New"/>
          <w:color w:val="434C5F"/>
          <w:sz w:val="23"/>
          <w:szCs w:val="23"/>
          <w:lang w:eastAsia="en-GB"/>
        </w:rPr>
        <w:br/>
        <w:t>ca9ca0b2774db7c44427a11ac2aaac01</w:t>
      </w:r>
      <w:r w:rsidRPr="00A3106E">
        <w:rPr>
          <w:rFonts w:ascii="Courier New" w:hAnsi="Courier New" w:cs="Courier New"/>
          <w:color w:val="434C5F"/>
          <w:sz w:val="23"/>
          <w:szCs w:val="23"/>
          <w:lang w:eastAsia="en-GB"/>
        </w:rPr>
        <w:br/>
        <w:t>a0b84b5ddb4e4dc1973bb666a8aca7a7</w:t>
      </w:r>
      <w:r w:rsidRPr="00A3106E">
        <w:rPr>
          <w:rFonts w:ascii="Courier New" w:hAnsi="Courier New" w:cs="Courier New"/>
          <w:color w:val="434C5F"/>
          <w:sz w:val="23"/>
          <w:szCs w:val="23"/>
          <w:lang w:eastAsia="en-GB"/>
        </w:rPr>
        <w:br/>
        <w:t>379826d9e4f7dc62b185e48c3e56c398</w:t>
      </w:r>
      <w:r w:rsidRPr="00A3106E">
        <w:rPr>
          <w:rFonts w:ascii="Courier New" w:hAnsi="Courier New" w:cs="Courier New"/>
          <w:color w:val="434C5F"/>
          <w:sz w:val="23"/>
          <w:szCs w:val="23"/>
          <w:lang w:eastAsia="en-GB"/>
        </w:rPr>
        <w:br/>
        <w:t>67ab9342fc9eb9da30606a61fcd32508</w:t>
      </w:r>
      <w:r w:rsidRPr="00A3106E">
        <w:rPr>
          <w:rFonts w:ascii="Courier New" w:hAnsi="Courier New" w:cs="Courier New"/>
          <w:color w:val="434C5F"/>
          <w:sz w:val="23"/>
          <w:szCs w:val="23"/>
          <w:lang w:eastAsia="en-GB"/>
        </w:rPr>
        <w:br/>
        <w:t>c5037809fb65e778fbf01db617b5897f</w:t>
      </w:r>
      <w:r w:rsidRPr="00A3106E">
        <w:rPr>
          <w:rFonts w:ascii="Courier New" w:hAnsi="Courier New" w:cs="Courier New"/>
          <w:color w:val="434C5F"/>
          <w:sz w:val="23"/>
          <w:szCs w:val="23"/>
          <w:lang w:eastAsia="en-GB"/>
        </w:rPr>
        <w:br/>
        <w:t>74d918030cb20094bddd02e674e99504</w:t>
      </w:r>
      <w:r w:rsidRPr="00A3106E">
        <w:rPr>
          <w:rFonts w:ascii="Courier New" w:hAnsi="Courier New" w:cs="Courier New"/>
          <w:color w:val="434C5F"/>
          <w:sz w:val="23"/>
          <w:szCs w:val="23"/>
          <w:lang w:eastAsia="en-GB"/>
        </w:rPr>
        <w:br/>
        <w:t>495d8ba62ea9c15ee2fc4a188102375f</w:t>
      </w:r>
      <w:r w:rsidRPr="00A3106E">
        <w:rPr>
          <w:rFonts w:ascii="Courier New" w:hAnsi="Courier New" w:cs="Courier New"/>
          <w:color w:val="434C5F"/>
          <w:sz w:val="23"/>
          <w:szCs w:val="23"/>
          <w:lang w:eastAsia="en-GB"/>
        </w:rPr>
        <w:br/>
        <w:t>5edcbf8467793faa3ef7614b5c405447</w:t>
      </w:r>
      <w:r w:rsidRPr="00A3106E">
        <w:rPr>
          <w:rFonts w:ascii="Courier New" w:hAnsi="Courier New" w:cs="Courier New"/>
          <w:color w:val="434C5F"/>
          <w:sz w:val="23"/>
          <w:szCs w:val="23"/>
          <w:lang w:eastAsia="en-GB"/>
        </w:rPr>
        <w:br/>
        <w:t>1102215157388c178f034d4f1566eba9</w:t>
      </w:r>
      <w:r w:rsidRPr="00A3106E">
        <w:rPr>
          <w:rFonts w:ascii="Courier New" w:hAnsi="Courier New" w:cs="Courier New"/>
          <w:color w:val="434C5F"/>
          <w:sz w:val="23"/>
          <w:szCs w:val="23"/>
          <w:lang w:eastAsia="en-GB"/>
        </w:rPr>
        <w:br/>
        <w:t>a7547e8b2f1b102c181beb8d0e2cf6af</w:t>
      </w:r>
      <w:r w:rsidRPr="00A3106E">
        <w:rPr>
          <w:rFonts w:ascii="Courier New" w:hAnsi="Courier New" w:cs="Courier New"/>
          <w:color w:val="434C5F"/>
          <w:sz w:val="23"/>
          <w:szCs w:val="23"/>
          <w:lang w:eastAsia="en-GB"/>
        </w:rPr>
        <w:br/>
        <w:t>fcf719597f25d7ef318f8e25152911aa</w:t>
      </w:r>
      <w:r w:rsidRPr="00A3106E">
        <w:rPr>
          <w:rFonts w:ascii="Courier New" w:hAnsi="Courier New" w:cs="Courier New"/>
          <w:color w:val="434C5F"/>
          <w:sz w:val="23"/>
          <w:szCs w:val="23"/>
          <w:lang w:eastAsia="en-GB"/>
        </w:rPr>
        <w:br/>
        <w:t>61bda012004b5d587133afd04f82cc85</w:t>
      </w:r>
      <w:r w:rsidRPr="00A3106E">
        <w:rPr>
          <w:rFonts w:ascii="Courier New" w:hAnsi="Courier New" w:cs="Courier New"/>
          <w:color w:val="434C5F"/>
          <w:sz w:val="23"/>
          <w:szCs w:val="23"/>
          <w:lang w:eastAsia="en-GB"/>
        </w:rPr>
        <w:br/>
        <w:t>73b92d93ee5e6fc01a3308aa2aef6148</w:t>
      </w:r>
      <w:r w:rsidRPr="00A3106E">
        <w:rPr>
          <w:rFonts w:ascii="Courier New" w:hAnsi="Courier New" w:cs="Courier New"/>
          <w:color w:val="434C5F"/>
          <w:sz w:val="23"/>
          <w:szCs w:val="23"/>
          <w:lang w:eastAsia="en-GB"/>
        </w:rPr>
        <w:br/>
        <w:t>648c89f1454e9f4803e184b4c889f478</w:t>
      </w:r>
      <w:r w:rsidRPr="00A3106E">
        <w:rPr>
          <w:rFonts w:ascii="Courier New" w:hAnsi="Courier New" w:cs="Courier New"/>
          <w:color w:val="434C5F"/>
          <w:sz w:val="23"/>
          <w:szCs w:val="23"/>
          <w:lang w:eastAsia="en-GB"/>
        </w:rPr>
        <w:br/>
        <w:t>7d5870bad2ca0df89021cfc52df6b795</w:t>
      </w:r>
      <w:r w:rsidRPr="00A3106E">
        <w:rPr>
          <w:rFonts w:ascii="Courier New" w:hAnsi="Courier New" w:cs="Courier New"/>
          <w:color w:val="434C5F"/>
          <w:sz w:val="23"/>
          <w:szCs w:val="23"/>
          <w:lang w:eastAsia="en-GB"/>
        </w:rPr>
        <w:br/>
        <w:t>4edf3fd9dcb36a54b84c194cf544c41d</w:t>
      </w:r>
      <w:r w:rsidRPr="00A3106E">
        <w:rPr>
          <w:rFonts w:ascii="Courier New" w:hAnsi="Courier New" w:cs="Courier New"/>
          <w:color w:val="434C5F"/>
          <w:sz w:val="23"/>
          <w:szCs w:val="23"/>
          <w:lang w:eastAsia="en-GB"/>
        </w:rPr>
        <w:br/>
        <w:t>eff1fee2e78d9d842f4432a47e97ba04</w:t>
      </w:r>
      <w:r w:rsidRPr="00A3106E">
        <w:rPr>
          <w:rFonts w:ascii="Courier New" w:hAnsi="Courier New" w:cs="Courier New"/>
          <w:color w:val="434C5F"/>
          <w:sz w:val="23"/>
          <w:szCs w:val="23"/>
          <w:lang w:eastAsia="en-GB"/>
        </w:rPr>
        <w:br/>
        <w:t>9422ab118d09909207e3cad08cdd331c</w:t>
      </w:r>
      <w:r w:rsidRPr="00A3106E">
        <w:rPr>
          <w:rFonts w:ascii="Courier New" w:hAnsi="Courier New" w:cs="Courier New"/>
          <w:color w:val="434C5F"/>
          <w:sz w:val="23"/>
          <w:szCs w:val="23"/>
          <w:lang w:eastAsia="en-GB"/>
        </w:rPr>
        <w:br/>
        <w:t>9626aaee7055048b8f2ab4d9dae14535</w:t>
      </w:r>
      <w:r w:rsidRPr="00A3106E">
        <w:rPr>
          <w:rFonts w:ascii="Courier New" w:hAnsi="Courier New" w:cs="Courier New"/>
          <w:color w:val="434C5F"/>
          <w:sz w:val="23"/>
          <w:szCs w:val="23"/>
          <w:lang w:eastAsia="en-GB"/>
        </w:rPr>
        <w:br/>
        <w:t>941e9b92ba33340d850d98026f81e94e</w:t>
      </w:r>
      <w:r w:rsidRPr="00A3106E">
        <w:rPr>
          <w:rFonts w:ascii="Courier New" w:hAnsi="Courier New" w:cs="Courier New"/>
          <w:color w:val="434C5F"/>
          <w:sz w:val="23"/>
          <w:szCs w:val="23"/>
          <w:lang w:eastAsia="en-GB"/>
        </w:rPr>
        <w:br/>
        <w:t>76d6e896af57fb68ad0248e68389bb84</w:t>
      </w:r>
      <w:r w:rsidRPr="00A3106E">
        <w:rPr>
          <w:rFonts w:ascii="Courier New" w:hAnsi="Courier New" w:cs="Courier New"/>
          <w:color w:val="434C5F"/>
          <w:sz w:val="23"/>
          <w:szCs w:val="23"/>
          <w:lang w:eastAsia="en-GB"/>
        </w:rPr>
        <w:br/>
        <w:t>d25057ec93265361cb4422704cf5a777</w:t>
      </w:r>
      <w:r w:rsidRPr="00A3106E">
        <w:rPr>
          <w:rFonts w:ascii="Courier New" w:hAnsi="Courier New" w:cs="Courier New"/>
          <w:color w:val="434C5F"/>
          <w:sz w:val="23"/>
          <w:szCs w:val="23"/>
          <w:lang w:eastAsia="en-GB"/>
        </w:rPr>
        <w:br/>
        <w:t>0be6e65e38eedca6293c05617320ec6c</w:t>
      </w:r>
      <w:r w:rsidRPr="00A3106E">
        <w:rPr>
          <w:rFonts w:ascii="Courier New" w:hAnsi="Courier New" w:cs="Courier New"/>
          <w:color w:val="434C5F"/>
          <w:sz w:val="23"/>
          <w:szCs w:val="23"/>
          <w:lang w:eastAsia="en-GB"/>
        </w:rPr>
        <w:br/>
        <w:t>3114c453826aacc22f324aa0564e8ed0</w:t>
      </w:r>
      <w:r w:rsidRPr="00A3106E">
        <w:rPr>
          <w:rFonts w:ascii="Courier New" w:hAnsi="Courier New" w:cs="Courier New"/>
          <w:color w:val="434C5F"/>
          <w:sz w:val="23"/>
          <w:szCs w:val="23"/>
          <w:lang w:eastAsia="en-GB"/>
        </w:rPr>
        <w:br/>
        <w:t>996b6bc98f9ccd77db4f437f68c4a22e</w:t>
      </w:r>
      <w:r w:rsidRPr="00A3106E">
        <w:rPr>
          <w:rFonts w:ascii="Courier New" w:hAnsi="Courier New" w:cs="Courier New"/>
          <w:color w:val="434C5F"/>
          <w:sz w:val="23"/>
          <w:szCs w:val="23"/>
          <w:lang w:eastAsia="en-GB"/>
        </w:rPr>
        <w:br/>
        <w:t>c9c2783f5516396276745d0cbb417691</w:t>
      </w:r>
      <w:r w:rsidRPr="00A3106E">
        <w:rPr>
          <w:rFonts w:ascii="Courier New" w:hAnsi="Courier New" w:cs="Courier New"/>
          <w:color w:val="434C5F"/>
          <w:sz w:val="23"/>
          <w:szCs w:val="23"/>
          <w:lang w:eastAsia="en-GB"/>
        </w:rPr>
        <w:br/>
        <w:t>4a53d451b5a858c20985282c15ed913f</w:t>
      </w:r>
      <w:r w:rsidRPr="00A3106E">
        <w:rPr>
          <w:rFonts w:ascii="Courier New" w:hAnsi="Courier New" w:cs="Courier New"/>
          <w:color w:val="434C5F"/>
          <w:sz w:val="23"/>
          <w:szCs w:val="23"/>
          <w:lang w:eastAsia="en-GB"/>
        </w:rPr>
        <w:br/>
        <w:t>65162b069a1f212d12e61076a8e3aded</w:t>
      </w:r>
      <w:r w:rsidRPr="00A3106E">
        <w:rPr>
          <w:rFonts w:ascii="Courier New" w:hAnsi="Courier New" w:cs="Courier New"/>
          <w:color w:val="434C5F"/>
          <w:sz w:val="23"/>
          <w:szCs w:val="23"/>
          <w:lang w:eastAsia="en-GB"/>
        </w:rPr>
        <w:br/>
        <w:t>fdb35edd8e21e7ef2993e6bc22546d17</w:t>
      </w:r>
      <w:r w:rsidRPr="00A3106E">
        <w:rPr>
          <w:rFonts w:ascii="Courier New" w:hAnsi="Courier New" w:cs="Courier New"/>
          <w:color w:val="434C5F"/>
          <w:sz w:val="23"/>
          <w:szCs w:val="23"/>
          <w:lang w:eastAsia="en-GB"/>
        </w:rPr>
        <w:br/>
        <w:t>03e100b663f1666041a1d4df586228c8</w:t>
      </w:r>
      <w:r w:rsidRPr="00A3106E">
        <w:rPr>
          <w:rFonts w:ascii="Courier New" w:hAnsi="Courier New" w:cs="Courier New"/>
          <w:color w:val="434C5F"/>
          <w:sz w:val="23"/>
          <w:szCs w:val="23"/>
          <w:lang w:eastAsia="en-GB"/>
        </w:rPr>
        <w:br/>
        <w:t>49edc52c50f657e58105c9a87a3674ee</w:t>
      </w:r>
      <w:r w:rsidRPr="00A3106E">
        <w:rPr>
          <w:rFonts w:ascii="Courier New" w:hAnsi="Courier New" w:cs="Courier New"/>
          <w:color w:val="434C5F"/>
          <w:sz w:val="23"/>
          <w:szCs w:val="23"/>
          <w:lang w:eastAsia="en-GB"/>
        </w:rPr>
        <w:br/>
        <w:t>13bd9c0ea52950d5194b701fed625a63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2fe28301cf8966f81a05790d4e4e6eca</w:t>
      </w:r>
      <w:r w:rsidRPr="00A3106E">
        <w:rPr>
          <w:rFonts w:ascii="Courier New" w:hAnsi="Courier New" w:cs="Courier New"/>
          <w:color w:val="434C5F"/>
          <w:sz w:val="23"/>
          <w:szCs w:val="23"/>
          <w:lang w:eastAsia="en-GB"/>
        </w:rPr>
        <w:br/>
        <w:t>9fc5950086c8f71b63e0852ae2e58eb5</w:t>
      </w:r>
      <w:r w:rsidRPr="00A3106E">
        <w:rPr>
          <w:rFonts w:ascii="Courier New" w:hAnsi="Courier New" w:cs="Courier New"/>
          <w:color w:val="434C5F"/>
          <w:sz w:val="23"/>
          <w:szCs w:val="23"/>
          <w:lang w:eastAsia="en-GB"/>
        </w:rPr>
        <w:br/>
        <w:t>2a7621d83ed9c7d2ffe9032e84d76937</w:t>
      </w:r>
      <w:r w:rsidRPr="00A3106E">
        <w:rPr>
          <w:rFonts w:ascii="Courier New" w:hAnsi="Courier New" w:cs="Courier New"/>
          <w:color w:val="434C5F"/>
          <w:sz w:val="23"/>
          <w:szCs w:val="23"/>
          <w:lang w:eastAsia="en-GB"/>
        </w:rPr>
        <w:br/>
        <w:t>b03d902fcb14f45a39588e06a7ea7f9c</w:t>
      </w:r>
      <w:r w:rsidRPr="00A3106E">
        <w:rPr>
          <w:rFonts w:ascii="Courier New" w:hAnsi="Courier New" w:cs="Courier New"/>
          <w:color w:val="434C5F"/>
          <w:sz w:val="23"/>
          <w:szCs w:val="23"/>
          <w:lang w:eastAsia="en-GB"/>
        </w:rPr>
        <w:br/>
        <w:t>3556f300a698daff7238e2be9cf18b5d</w:t>
      </w:r>
      <w:r w:rsidRPr="00A3106E">
        <w:rPr>
          <w:rFonts w:ascii="Courier New" w:hAnsi="Courier New" w:cs="Courier New"/>
          <w:color w:val="434C5F"/>
          <w:sz w:val="23"/>
          <w:szCs w:val="23"/>
          <w:lang w:eastAsia="en-GB"/>
        </w:rPr>
        <w:br/>
        <w:t>aadb9c710d90d0d3b5f235b9020495c9</w:t>
      </w:r>
      <w:r w:rsidRPr="00A3106E">
        <w:rPr>
          <w:rFonts w:ascii="Courier New" w:hAnsi="Courier New" w:cs="Courier New"/>
          <w:color w:val="434C5F"/>
          <w:sz w:val="23"/>
          <w:szCs w:val="23"/>
          <w:lang w:eastAsia="en-GB"/>
        </w:rPr>
        <w:br/>
        <w:t>cdefa7cb0b4bfb5fd2bbae6beaad41a4</w:t>
      </w:r>
      <w:r w:rsidRPr="00A3106E">
        <w:rPr>
          <w:rFonts w:ascii="Courier New" w:hAnsi="Courier New" w:cs="Courier New"/>
          <w:color w:val="434C5F"/>
          <w:sz w:val="23"/>
          <w:szCs w:val="23"/>
          <w:lang w:eastAsia="en-GB"/>
        </w:rPr>
        <w:br/>
        <w:t>298aee8ebd545cd7a6762456b360bab1</w:t>
      </w:r>
      <w:r w:rsidRPr="00A3106E">
        <w:rPr>
          <w:rFonts w:ascii="Courier New" w:hAnsi="Courier New" w:cs="Courier New"/>
          <w:color w:val="434C5F"/>
          <w:sz w:val="23"/>
          <w:szCs w:val="23"/>
          <w:lang w:eastAsia="en-GB"/>
        </w:rPr>
        <w:br/>
        <w:t>1c524b7015ce78fac21d5ff64f174037</w:t>
      </w:r>
      <w:r w:rsidRPr="00A3106E">
        <w:rPr>
          <w:rFonts w:ascii="Courier New" w:hAnsi="Courier New" w:cs="Courier New"/>
          <w:color w:val="434C5F"/>
          <w:sz w:val="23"/>
          <w:szCs w:val="23"/>
          <w:lang w:eastAsia="en-GB"/>
        </w:rPr>
        <w:br/>
        <w:t>ab7e553420fc8008e32526628e6f7534</w:t>
      </w:r>
      <w:r w:rsidRPr="00A3106E">
        <w:rPr>
          <w:rFonts w:ascii="Courier New" w:hAnsi="Courier New" w:cs="Courier New"/>
          <w:color w:val="434C5F"/>
          <w:sz w:val="23"/>
          <w:szCs w:val="23"/>
          <w:lang w:eastAsia="en-GB"/>
        </w:rPr>
        <w:br/>
        <w:t>3452fdfcf6aa4037008a060afae3cdc1</w:t>
      </w:r>
      <w:r w:rsidRPr="00A3106E">
        <w:rPr>
          <w:rFonts w:ascii="Courier New" w:hAnsi="Courier New" w:cs="Courier New"/>
          <w:color w:val="434C5F"/>
          <w:sz w:val="23"/>
          <w:szCs w:val="23"/>
          <w:lang w:eastAsia="en-GB"/>
        </w:rPr>
        <w:br/>
        <w:t>38a2b03dc0bce46607a4139b5c60714e</w:t>
      </w:r>
      <w:r w:rsidRPr="00A3106E">
        <w:rPr>
          <w:rFonts w:ascii="Courier New" w:hAnsi="Courier New" w:cs="Courier New"/>
          <w:color w:val="434C5F"/>
          <w:sz w:val="23"/>
          <w:szCs w:val="23"/>
          <w:lang w:eastAsia="en-GB"/>
        </w:rPr>
        <w:br/>
        <w:t>0c95abdb2284775517987e8d64157f73</w:t>
      </w:r>
      <w:r w:rsidRPr="00A3106E">
        <w:rPr>
          <w:rFonts w:ascii="Courier New" w:hAnsi="Courier New" w:cs="Courier New"/>
          <w:color w:val="434C5F"/>
          <w:sz w:val="23"/>
          <w:szCs w:val="23"/>
          <w:lang w:eastAsia="en-GB"/>
        </w:rPr>
        <w:br/>
        <w:t>b3b7e58146bda074c4710542ad4fca16</w:t>
      </w:r>
      <w:r w:rsidRPr="00A3106E">
        <w:rPr>
          <w:rFonts w:ascii="Courier New" w:hAnsi="Courier New" w:cs="Courier New"/>
          <w:color w:val="434C5F"/>
          <w:sz w:val="23"/>
          <w:szCs w:val="23"/>
          <w:lang w:eastAsia="en-GB"/>
        </w:rPr>
        <w:br/>
        <w:t>a399972e01b79dabdd06f45b83492078</w:t>
      </w:r>
      <w:r w:rsidRPr="00A3106E">
        <w:rPr>
          <w:rFonts w:ascii="Courier New" w:hAnsi="Courier New" w:cs="Courier New"/>
          <w:color w:val="434C5F"/>
          <w:sz w:val="23"/>
          <w:szCs w:val="23"/>
          <w:lang w:eastAsia="en-GB"/>
        </w:rPr>
        <w:br/>
        <w:t>c9265498630b9609bcf4fb394cda1501</w:t>
      </w:r>
      <w:r w:rsidRPr="00A3106E">
        <w:rPr>
          <w:rFonts w:ascii="Courier New" w:hAnsi="Courier New" w:cs="Courier New"/>
          <w:color w:val="434C5F"/>
          <w:sz w:val="23"/>
          <w:szCs w:val="23"/>
          <w:lang w:eastAsia="en-GB"/>
        </w:rPr>
        <w:br/>
        <w:t>494c8feb86dd9328ba819d16ecfe85fa</w:t>
      </w:r>
      <w:r w:rsidRPr="00A3106E">
        <w:rPr>
          <w:rFonts w:ascii="Courier New" w:hAnsi="Courier New" w:cs="Courier New"/>
          <w:color w:val="434C5F"/>
          <w:sz w:val="23"/>
          <w:szCs w:val="23"/>
          <w:lang w:eastAsia="en-GB"/>
        </w:rPr>
        <w:br/>
        <w:t>28ce8bcd5b1bbf4a72cb965fdd845937</w:t>
      </w:r>
      <w:r w:rsidRPr="00A3106E">
        <w:rPr>
          <w:rFonts w:ascii="Courier New" w:hAnsi="Courier New" w:cs="Courier New"/>
          <w:color w:val="434C5F"/>
          <w:sz w:val="23"/>
          <w:szCs w:val="23"/>
          <w:lang w:eastAsia="en-GB"/>
        </w:rPr>
        <w:br/>
        <w:t>889345d41eae04ed6a944954e88b7899</w:t>
      </w:r>
      <w:r w:rsidRPr="00A3106E">
        <w:rPr>
          <w:rFonts w:ascii="Courier New" w:hAnsi="Courier New" w:cs="Courier New"/>
          <w:color w:val="434C5F"/>
          <w:sz w:val="23"/>
          <w:szCs w:val="23"/>
          <w:lang w:eastAsia="en-GB"/>
        </w:rPr>
        <w:br/>
        <w:t>293cd67c3464223a6f119ffab1904998</w:t>
      </w:r>
      <w:r w:rsidRPr="00A3106E">
        <w:rPr>
          <w:rFonts w:ascii="Courier New" w:hAnsi="Courier New" w:cs="Courier New"/>
          <w:color w:val="434C5F"/>
          <w:sz w:val="23"/>
          <w:szCs w:val="23"/>
          <w:lang w:eastAsia="en-GB"/>
        </w:rPr>
        <w:br/>
        <w:t>6261ee9c3cd24be1e6dbefd21c097cfe</w:t>
      </w:r>
      <w:r w:rsidRPr="00A3106E">
        <w:rPr>
          <w:rFonts w:ascii="Courier New" w:hAnsi="Courier New" w:cs="Courier New"/>
          <w:color w:val="434C5F"/>
          <w:sz w:val="23"/>
          <w:szCs w:val="23"/>
          <w:lang w:eastAsia="en-GB"/>
        </w:rPr>
        <w:br/>
        <w:t>acdbd50f8a3e06723ba5517acc9d3258</w:t>
      </w:r>
      <w:r w:rsidRPr="00A3106E">
        <w:rPr>
          <w:rFonts w:ascii="Courier New" w:hAnsi="Courier New" w:cs="Courier New"/>
          <w:color w:val="434C5F"/>
          <w:sz w:val="23"/>
          <w:szCs w:val="23"/>
          <w:lang w:eastAsia="en-GB"/>
        </w:rPr>
        <w:br/>
        <w:t>d681d3c4f9d831e04ca4aab5271e99a3</w:t>
      </w:r>
      <w:r w:rsidRPr="00A3106E">
        <w:rPr>
          <w:rFonts w:ascii="Courier New" w:hAnsi="Courier New" w:cs="Courier New"/>
          <w:color w:val="434C5F"/>
          <w:sz w:val="23"/>
          <w:szCs w:val="23"/>
          <w:lang w:eastAsia="en-GB"/>
        </w:rPr>
        <w:br/>
        <w:t>b6e4629e00d7e1093cfe114e638a3705</w:t>
      </w:r>
      <w:r w:rsidRPr="00A3106E">
        <w:rPr>
          <w:rFonts w:ascii="Courier New" w:hAnsi="Courier New" w:cs="Courier New"/>
          <w:color w:val="434C5F"/>
          <w:sz w:val="23"/>
          <w:szCs w:val="23"/>
          <w:lang w:eastAsia="en-GB"/>
        </w:rPr>
        <w:br/>
        <w:t>80ab3f4129bc0503cdbc475c6b00cd97</w:t>
      </w:r>
      <w:r w:rsidRPr="00A3106E">
        <w:rPr>
          <w:rFonts w:ascii="Courier New" w:hAnsi="Courier New" w:cs="Courier New"/>
          <w:color w:val="434C5F"/>
          <w:sz w:val="23"/>
          <w:szCs w:val="23"/>
          <w:lang w:eastAsia="en-GB"/>
        </w:rPr>
        <w:br/>
        <w:t>235cabc5fc71a8a5a416d4387a9964c4</w:t>
      </w:r>
      <w:r w:rsidRPr="00A3106E">
        <w:rPr>
          <w:rFonts w:ascii="Courier New" w:hAnsi="Courier New" w:cs="Courier New"/>
          <w:color w:val="434C5F"/>
          <w:sz w:val="23"/>
          <w:szCs w:val="23"/>
          <w:lang w:eastAsia="en-GB"/>
        </w:rPr>
        <w:br/>
        <w:t>932c3e2bae8204951dd9f68a1ad72dbb</w:t>
      </w:r>
      <w:r w:rsidRPr="00A3106E">
        <w:rPr>
          <w:rFonts w:ascii="Courier New" w:hAnsi="Courier New" w:cs="Courier New"/>
          <w:color w:val="434C5F"/>
          <w:sz w:val="23"/>
          <w:szCs w:val="23"/>
          <w:lang w:eastAsia="en-GB"/>
        </w:rPr>
        <w:br/>
        <w:t>4e7be96be25c1168d9c04fb4a3260a76</w:t>
      </w:r>
      <w:r w:rsidRPr="00A3106E">
        <w:rPr>
          <w:rFonts w:ascii="Courier New" w:hAnsi="Courier New" w:cs="Courier New"/>
          <w:color w:val="434C5F"/>
          <w:sz w:val="23"/>
          <w:szCs w:val="23"/>
          <w:lang w:eastAsia="en-GB"/>
        </w:rPr>
        <w:br/>
        <w:t>74d897f706c293adcdee66e8ca5a31da</w:t>
      </w:r>
      <w:r w:rsidRPr="00A3106E">
        <w:rPr>
          <w:rFonts w:ascii="Courier New" w:hAnsi="Courier New" w:cs="Courier New"/>
          <w:color w:val="434C5F"/>
          <w:sz w:val="23"/>
          <w:szCs w:val="23"/>
          <w:lang w:eastAsia="en-GB"/>
        </w:rPr>
        <w:br/>
        <w:t>7d94b85e2252f641bc320c32aaf9f31c</w:t>
      </w:r>
      <w:r w:rsidRPr="00A3106E">
        <w:rPr>
          <w:rFonts w:ascii="Courier New" w:hAnsi="Courier New" w:cs="Courier New"/>
          <w:color w:val="434C5F"/>
          <w:sz w:val="23"/>
          <w:szCs w:val="23"/>
          <w:lang w:eastAsia="en-GB"/>
        </w:rPr>
        <w:br/>
        <w:t>076eab6cc0e809ee6d1c5660289a99af</w:t>
      </w:r>
      <w:r w:rsidRPr="00A3106E">
        <w:rPr>
          <w:rFonts w:ascii="Courier New" w:hAnsi="Courier New" w:cs="Courier New"/>
          <w:color w:val="434C5F"/>
          <w:sz w:val="23"/>
          <w:szCs w:val="23"/>
          <w:lang w:eastAsia="en-GB"/>
        </w:rPr>
        <w:br/>
        <w:t>37866ace0f1b6f36548840428c3f5e9a</w:t>
      </w:r>
      <w:r w:rsidRPr="00A3106E">
        <w:rPr>
          <w:rFonts w:ascii="Courier New" w:hAnsi="Courier New" w:cs="Courier New"/>
          <w:color w:val="434C5F"/>
          <w:sz w:val="23"/>
          <w:szCs w:val="23"/>
          <w:lang w:eastAsia="en-GB"/>
        </w:rPr>
        <w:br/>
        <w:t>3846a3c66cded3e6d691f8dc3e47c62a</w:t>
      </w:r>
      <w:r w:rsidRPr="00A3106E">
        <w:rPr>
          <w:rFonts w:ascii="Courier New" w:hAnsi="Courier New" w:cs="Courier New"/>
          <w:color w:val="434C5F"/>
          <w:sz w:val="23"/>
          <w:szCs w:val="23"/>
          <w:lang w:eastAsia="en-GB"/>
        </w:rPr>
        <w:br/>
        <w:t>91635c9ab520f8dc9adbf1146f56b5f4</w:t>
      </w:r>
      <w:r w:rsidRPr="00A3106E">
        <w:rPr>
          <w:rFonts w:ascii="Courier New" w:hAnsi="Courier New" w:cs="Courier New"/>
          <w:color w:val="434C5F"/>
          <w:sz w:val="23"/>
          <w:szCs w:val="23"/>
          <w:lang w:eastAsia="en-GB"/>
        </w:rPr>
        <w:br/>
        <w:t>9c2e1c02a96f47778f7495d99adfb007</w:t>
      </w:r>
      <w:r w:rsidRPr="00A3106E">
        <w:rPr>
          <w:rFonts w:ascii="Courier New" w:hAnsi="Courier New" w:cs="Courier New"/>
          <w:color w:val="434C5F"/>
          <w:sz w:val="23"/>
          <w:szCs w:val="23"/>
          <w:lang w:eastAsia="en-GB"/>
        </w:rPr>
        <w:br/>
        <w:t>40db5fd87dd34e35a062a83d091b96da</w:t>
      </w:r>
      <w:r w:rsidRPr="00A3106E">
        <w:rPr>
          <w:rFonts w:ascii="Courier New" w:hAnsi="Courier New" w:cs="Courier New"/>
          <w:color w:val="434C5F"/>
          <w:sz w:val="23"/>
          <w:szCs w:val="23"/>
          <w:lang w:eastAsia="en-GB"/>
        </w:rPr>
        <w:br/>
        <w:t>c58b2b59e7e5ba4cc7d4eba67e2af1ce</w:t>
      </w:r>
      <w:r w:rsidRPr="00A3106E">
        <w:rPr>
          <w:rFonts w:ascii="Courier New" w:hAnsi="Courier New" w:cs="Courier New"/>
          <w:color w:val="434C5F"/>
          <w:sz w:val="23"/>
          <w:szCs w:val="23"/>
          <w:lang w:eastAsia="en-GB"/>
        </w:rPr>
        <w:br/>
        <w:t>c089aad79a10d48b3b44914d5eb9e24a</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736a29dcd442eb97e79ba8beef3a5999</w:t>
      </w:r>
      <w:r w:rsidRPr="00A3106E">
        <w:rPr>
          <w:rFonts w:ascii="Courier New" w:hAnsi="Courier New" w:cs="Courier New"/>
          <w:color w:val="434C5F"/>
          <w:sz w:val="23"/>
          <w:szCs w:val="23"/>
          <w:lang w:eastAsia="en-GB"/>
        </w:rPr>
        <w:br/>
        <w:t>c1dbebf3a704d69d654e10cbaea84c08</w:t>
      </w:r>
      <w:r w:rsidRPr="00A3106E">
        <w:rPr>
          <w:rFonts w:ascii="Courier New" w:hAnsi="Courier New" w:cs="Courier New"/>
          <w:color w:val="434C5F"/>
          <w:sz w:val="23"/>
          <w:szCs w:val="23"/>
          <w:lang w:eastAsia="en-GB"/>
        </w:rPr>
        <w:br/>
        <w:t>b5eefe9c0f0b68ac104410cdd1c859af</w:t>
      </w:r>
      <w:r w:rsidRPr="00A3106E">
        <w:rPr>
          <w:rFonts w:ascii="Courier New" w:hAnsi="Courier New" w:cs="Courier New"/>
          <w:color w:val="434C5F"/>
          <w:sz w:val="23"/>
          <w:szCs w:val="23"/>
          <w:lang w:eastAsia="en-GB"/>
        </w:rPr>
        <w:br/>
        <w:t>1ee4bd85860ce99c59b914a79acad2a2</w:t>
      </w:r>
      <w:r w:rsidRPr="00A3106E">
        <w:rPr>
          <w:rFonts w:ascii="Courier New" w:hAnsi="Courier New" w:cs="Courier New"/>
          <w:color w:val="434C5F"/>
          <w:sz w:val="23"/>
          <w:szCs w:val="23"/>
          <w:lang w:eastAsia="en-GB"/>
        </w:rPr>
        <w:br/>
        <w:t>f4f62a5501cb40e47c3a19b5ae3cc79e</w:t>
      </w:r>
      <w:r w:rsidRPr="00A3106E">
        <w:rPr>
          <w:rFonts w:ascii="Courier New" w:hAnsi="Courier New" w:cs="Courier New"/>
          <w:color w:val="434C5F"/>
          <w:sz w:val="23"/>
          <w:szCs w:val="23"/>
          <w:lang w:eastAsia="en-GB"/>
        </w:rPr>
        <w:br/>
        <w:t>2997bda8d84e6b5fc18893d2a672ad46</w:t>
      </w:r>
      <w:r w:rsidRPr="00A3106E">
        <w:rPr>
          <w:rFonts w:ascii="Courier New" w:hAnsi="Courier New" w:cs="Courier New"/>
          <w:color w:val="434C5F"/>
          <w:sz w:val="23"/>
          <w:szCs w:val="23"/>
          <w:lang w:eastAsia="en-GB"/>
        </w:rPr>
        <w:br/>
        <w:t>2ed9f87326575180b8515d01c40c3dc7</w:t>
      </w:r>
      <w:r w:rsidRPr="00A3106E">
        <w:rPr>
          <w:rFonts w:ascii="Courier New" w:hAnsi="Courier New" w:cs="Courier New"/>
          <w:color w:val="434C5F"/>
          <w:sz w:val="23"/>
          <w:szCs w:val="23"/>
          <w:lang w:eastAsia="en-GB"/>
        </w:rPr>
        <w:br/>
        <w:t>166b7955b7703a87f911d98d1203fe9f</w:t>
      </w:r>
      <w:r w:rsidRPr="00A3106E">
        <w:rPr>
          <w:rFonts w:ascii="Courier New" w:hAnsi="Courier New" w:cs="Courier New"/>
          <w:color w:val="434C5F"/>
          <w:sz w:val="23"/>
          <w:szCs w:val="23"/>
          <w:lang w:eastAsia="en-GB"/>
        </w:rPr>
        <w:br/>
        <w:t>64ebbea89dd905b34a02892735c147c4</w:t>
      </w:r>
      <w:r w:rsidRPr="00A3106E">
        <w:rPr>
          <w:rFonts w:ascii="Courier New" w:hAnsi="Courier New" w:cs="Courier New"/>
          <w:color w:val="434C5F"/>
          <w:sz w:val="23"/>
          <w:szCs w:val="23"/>
          <w:lang w:eastAsia="en-GB"/>
        </w:rPr>
        <w:br/>
        <w:t>2a3e98879b65bfe0982ac7044147bf8c</w:t>
      </w:r>
      <w:r w:rsidRPr="00A3106E">
        <w:rPr>
          <w:rFonts w:ascii="Courier New" w:hAnsi="Courier New" w:cs="Courier New"/>
          <w:color w:val="434C5F"/>
          <w:sz w:val="23"/>
          <w:szCs w:val="23"/>
          <w:lang w:eastAsia="en-GB"/>
        </w:rPr>
        <w:br/>
        <w:t>4e8f3df83c47ce9a9e5562c6b4a95dcc</w:t>
      </w:r>
      <w:r w:rsidRPr="00A3106E">
        <w:rPr>
          <w:rFonts w:ascii="Courier New" w:hAnsi="Courier New" w:cs="Courier New"/>
          <w:color w:val="434C5F"/>
          <w:sz w:val="23"/>
          <w:szCs w:val="23"/>
          <w:lang w:eastAsia="en-GB"/>
        </w:rPr>
        <w:br/>
        <w:t>5eaebe977e76ff592e8bbe3959593353</w:t>
      </w:r>
      <w:r w:rsidRPr="00A3106E">
        <w:rPr>
          <w:rFonts w:ascii="Courier New" w:hAnsi="Courier New" w:cs="Courier New"/>
          <w:color w:val="434C5F"/>
          <w:sz w:val="23"/>
          <w:szCs w:val="23"/>
          <w:lang w:eastAsia="en-GB"/>
        </w:rPr>
        <w:br/>
        <w:t>f8d9e55466fd1c6439d95527b6b37333</w:t>
      </w:r>
      <w:r w:rsidRPr="00A3106E">
        <w:rPr>
          <w:rFonts w:ascii="Courier New" w:hAnsi="Courier New" w:cs="Courier New"/>
          <w:color w:val="434C5F"/>
          <w:sz w:val="23"/>
          <w:szCs w:val="23"/>
          <w:lang w:eastAsia="en-GB"/>
        </w:rPr>
        <w:br/>
        <w:t>2c2da7ad7eb4d0195708ca37cd81ba25</w:t>
      </w:r>
      <w:r w:rsidRPr="00A3106E">
        <w:rPr>
          <w:rFonts w:ascii="Courier New" w:hAnsi="Courier New" w:cs="Courier New"/>
          <w:color w:val="434C5F"/>
          <w:sz w:val="23"/>
          <w:szCs w:val="23"/>
          <w:lang w:eastAsia="en-GB"/>
        </w:rPr>
        <w:br/>
        <w:t>55eb364ddf2d21d034dab3f6b64b7ac7</w:t>
      </w:r>
      <w:r w:rsidRPr="00A3106E">
        <w:rPr>
          <w:rFonts w:ascii="Courier New" w:hAnsi="Courier New" w:cs="Courier New"/>
          <w:color w:val="434C5F"/>
          <w:sz w:val="23"/>
          <w:szCs w:val="23"/>
          <w:lang w:eastAsia="en-GB"/>
        </w:rPr>
        <w:br/>
        <w:t>35fe919f0c199f1552bffae3d366f7a9</w:t>
      </w:r>
      <w:r w:rsidRPr="00A3106E">
        <w:rPr>
          <w:rFonts w:ascii="Courier New" w:hAnsi="Courier New" w:cs="Courier New"/>
          <w:color w:val="434C5F"/>
          <w:sz w:val="23"/>
          <w:szCs w:val="23"/>
          <w:lang w:eastAsia="en-GB"/>
        </w:rPr>
        <w:br/>
        <w:t>dd8d4a00c271c12f229b5aac8a79a2f6</w:t>
      </w:r>
      <w:r w:rsidRPr="00A3106E">
        <w:rPr>
          <w:rFonts w:ascii="Courier New" w:hAnsi="Courier New" w:cs="Courier New"/>
          <w:color w:val="434C5F"/>
          <w:sz w:val="23"/>
          <w:szCs w:val="23"/>
          <w:lang w:eastAsia="en-GB"/>
        </w:rPr>
        <w:br/>
        <w:t>b9ab37e35b23258018fe5b063eed4246</w:t>
      </w:r>
      <w:r w:rsidRPr="00A3106E">
        <w:rPr>
          <w:rFonts w:ascii="Courier New" w:hAnsi="Courier New" w:cs="Courier New"/>
          <w:color w:val="434C5F"/>
          <w:sz w:val="23"/>
          <w:szCs w:val="23"/>
          <w:lang w:eastAsia="en-GB"/>
        </w:rPr>
        <w:br/>
        <w:t>ac83ccd302e3e4f9a149a4ebc7954da2</w:t>
      </w:r>
      <w:r w:rsidRPr="00A3106E">
        <w:rPr>
          <w:rFonts w:ascii="Courier New" w:hAnsi="Courier New" w:cs="Courier New"/>
          <w:color w:val="434C5F"/>
          <w:sz w:val="23"/>
          <w:szCs w:val="23"/>
          <w:lang w:eastAsia="en-GB"/>
        </w:rPr>
        <w:br/>
        <w:t>d1b92cb9434cff56dde64ea44ae691bd</w:t>
      </w:r>
      <w:r w:rsidRPr="00A3106E">
        <w:rPr>
          <w:rFonts w:ascii="Courier New" w:hAnsi="Courier New" w:cs="Courier New"/>
          <w:color w:val="434C5F"/>
          <w:sz w:val="23"/>
          <w:szCs w:val="23"/>
          <w:lang w:eastAsia="en-GB"/>
        </w:rPr>
        <w:br/>
        <w:t>afef3f3b2e9e0b0cc6b9276d0ac8444b</w:t>
      </w:r>
      <w:r w:rsidRPr="00A3106E">
        <w:rPr>
          <w:rFonts w:ascii="Courier New" w:hAnsi="Courier New" w:cs="Courier New"/>
          <w:color w:val="434C5F"/>
          <w:sz w:val="23"/>
          <w:szCs w:val="23"/>
          <w:lang w:eastAsia="en-GB"/>
        </w:rPr>
        <w:br/>
        <w:t>48f522e214adc4717def49388aeadf79</w:t>
      </w:r>
      <w:r w:rsidRPr="00A3106E">
        <w:rPr>
          <w:rFonts w:ascii="Courier New" w:hAnsi="Courier New" w:cs="Courier New"/>
          <w:color w:val="434C5F"/>
          <w:sz w:val="23"/>
          <w:szCs w:val="23"/>
          <w:lang w:eastAsia="en-GB"/>
        </w:rPr>
        <w:br/>
        <w:t>77bc008848e5e5cc9a27f7fca3e1b7d0</w:t>
      </w:r>
      <w:r w:rsidRPr="00A3106E">
        <w:rPr>
          <w:rFonts w:ascii="Courier New" w:hAnsi="Courier New" w:cs="Courier New"/>
          <w:color w:val="434C5F"/>
          <w:sz w:val="23"/>
          <w:szCs w:val="23"/>
          <w:lang w:eastAsia="en-GB"/>
        </w:rPr>
        <w:br/>
        <w:t>c3deaa2904f2acedfdd7650665088194</w:t>
      </w:r>
      <w:r w:rsidRPr="00A3106E">
        <w:rPr>
          <w:rFonts w:ascii="Courier New" w:hAnsi="Courier New" w:cs="Courier New"/>
          <w:color w:val="434C5F"/>
          <w:sz w:val="23"/>
          <w:szCs w:val="23"/>
          <w:lang w:eastAsia="en-GB"/>
        </w:rPr>
        <w:br/>
        <w:t>9c574212661b4cc831bcf3ae80e55465</w:t>
      </w:r>
      <w:r w:rsidRPr="00A3106E">
        <w:rPr>
          <w:rFonts w:ascii="Courier New" w:hAnsi="Courier New" w:cs="Courier New"/>
          <w:color w:val="434C5F"/>
          <w:sz w:val="23"/>
          <w:szCs w:val="23"/>
          <w:lang w:eastAsia="en-GB"/>
        </w:rPr>
        <w:br/>
        <w:t>932e7ab5e585e1dafc764d6e6f6ad357</w:t>
      </w:r>
      <w:r w:rsidRPr="00A3106E">
        <w:rPr>
          <w:rFonts w:ascii="Courier New" w:hAnsi="Courier New" w:cs="Courier New"/>
          <w:color w:val="434C5F"/>
          <w:sz w:val="23"/>
          <w:szCs w:val="23"/>
          <w:lang w:eastAsia="en-GB"/>
        </w:rPr>
        <w:br/>
        <w:t>21c3aa26cb1f320ab680b15ff81f7eec</w:t>
      </w:r>
      <w:r w:rsidRPr="00A3106E">
        <w:rPr>
          <w:rFonts w:ascii="Courier New" w:hAnsi="Courier New" w:cs="Courier New"/>
          <w:color w:val="434C5F"/>
          <w:sz w:val="23"/>
          <w:szCs w:val="23"/>
          <w:lang w:eastAsia="en-GB"/>
        </w:rPr>
        <w:br/>
        <w:t>d85325278c3fead60703571047962d46</w:t>
      </w:r>
      <w:r w:rsidRPr="00A3106E">
        <w:rPr>
          <w:rFonts w:ascii="Courier New" w:hAnsi="Courier New" w:cs="Courier New"/>
          <w:color w:val="434C5F"/>
          <w:sz w:val="23"/>
          <w:szCs w:val="23"/>
          <w:lang w:eastAsia="en-GB"/>
        </w:rPr>
        <w:br/>
        <w:t>a34131fb573d9fbfd13a2382d7bc0ca0</w:t>
      </w:r>
      <w:r w:rsidRPr="00A3106E">
        <w:rPr>
          <w:rFonts w:ascii="Courier New" w:hAnsi="Courier New" w:cs="Courier New"/>
          <w:color w:val="434C5F"/>
          <w:sz w:val="23"/>
          <w:szCs w:val="23"/>
          <w:lang w:eastAsia="en-GB"/>
        </w:rPr>
        <w:br/>
        <w:t>f4c6f2e296c3dd63c913fb4ddf2ec663</w:t>
      </w:r>
      <w:r w:rsidRPr="00A3106E">
        <w:rPr>
          <w:rFonts w:ascii="Courier New" w:hAnsi="Courier New" w:cs="Courier New"/>
          <w:color w:val="434C5F"/>
          <w:sz w:val="23"/>
          <w:szCs w:val="23"/>
          <w:lang w:eastAsia="en-GB"/>
        </w:rPr>
        <w:br/>
        <w:t>19ca01a49090756388201845fe57bd0e</w:t>
      </w:r>
      <w:r w:rsidRPr="00A3106E">
        <w:rPr>
          <w:rFonts w:ascii="Courier New" w:hAnsi="Courier New" w:cs="Courier New"/>
          <w:color w:val="434C5F"/>
          <w:sz w:val="23"/>
          <w:szCs w:val="23"/>
          <w:lang w:eastAsia="en-GB"/>
        </w:rPr>
        <w:br/>
        <w:t>3da1b9efe546bcf4852c2c9d35ce6d94</w:t>
      </w:r>
      <w:r w:rsidRPr="00A3106E">
        <w:rPr>
          <w:rFonts w:ascii="Courier New" w:hAnsi="Courier New" w:cs="Courier New"/>
          <w:color w:val="434C5F"/>
          <w:sz w:val="23"/>
          <w:szCs w:val="23"/>
          <w:lang w:eastAsia="en-GB"/>
        </w:rPr>
        <w:br/>
        <w:t>21cf1daa6815a81825132c72f315d40a</w:t>
      </w:r>
      <w:r w:rsidRPr="00A3106E">
        <w:rPr>
          <w:rFonts w:ascii="Courier New" w:hAnsi="Courier New" w:cs="Courier New"/>
          <w:color w:val="434C5F"/>
          <w:sz w:val="23"/>
          <w:szCs w:val="23"/>
          <w:lang w:eastAsia="en-GB"/>
        </w:rPr>
        <w:br/>
        <w:t>4a21aa9e84757af80171a759f2cb48a6</w:t>
      </w:r>
      <w:r w:rsidRPr="00A3106E">
        <w:rPr>
          <w:rFonts w:ascii="Courier New" w:hAnsi="Courier New" w:cs="Courier New"/>
          <w:color w:val="434C5F"/>
          <w:sz w:val="23"/>
          <w:szCs w:val="23"/>
          <w:lang w:eastAsia="en-GB"/>
        </w:rPr>
        <w:br/>
        <w:t>8d5e0a32596501dadfdc8cdb3b5c4ba9</w:t>
      </w:r>
      <w:r w:rsidRPr="00A3106E">
        <w:rPr>
          <w:rFonts w:ascii="Courier New" w:hAnsi="Courier New" w:cs="Courier New"/>
          <w:color w:val="434C5F"/>
          <w:sz w:val="23"/>
          <w:szCs w:val="23"/>
          <w:lang w:eastAsia="en-GB"/>
        </w:rPr>
        <w:br/>
        <w:t>d3b8648ba452365bcd1fe541ab3e71ba</w:t>
      </w:r>
      <w:r w:rsidRPr="00A3106E">
        <w:rPr>
          <w:rFonts w:ascii="Courier New" w:hAnsi="Courier New" w:cs="Courier New"/>
          <w:color w:val="434C5F"/>
          <w:sz w:val="23"/>
          <w:szCs w:val="23"/>
          <w:lang w:eastAsia="en-GB"/>
        </w:rPr>
        <w:br/>
        <w:t>820777fcee84475f9965fd725ccfa90b</w:t>
      </w:r>
      <w:r w:rsidRPr="00A3106E">
        <w:rPr>
          <w:rFonts w:ascii="Courier New" w:hAnsi="Courier New" w:cs="Courier New"/>
          <w:color w:val="434C5F"/>
          <w:sz w:val="23"/>
          <w:szCs w:val="23"/>
          <w:lang w:eastAsia="en-GB"/>
        </w:rPr>
        <w:br/>
        <w:t>067998ce27e135acf653abe6e1891a46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0e6993d1f4d8721fc3d3dd761730632c</w:t>
      </w:r>
      <w:r w:rsidRPr="00A3106E">
        <w:rPr>
          <w:rFonts w:ascii="Courier New" w:hAnsi="Courier New" w:cs="Courier New"/>
          <w:color w:val="434C5F"/>
          <w:sz w:val="23"/>
          <w:szCs w:val="23"/>
          <w:lang w:eastAsia="en-GB"/>
        </w:rPr>
        <w:br/>
        <w:t>bb766076a2ec26491323c5d3f38ca479</w:t>
      </w:r>
      <w:r w:rsidRPr="00A3106E">
        <w:rPr>
          <w:rFonts w:ascii="Courier New" w:hAnsi="Courier New" w:cs="Courier New"/>
          <w:color w:val="434C5F"/>
          <w:sz w:val="23"/>
          <w:szCs w:val="23"/>
          <w:lang w:eastAsia="en-GB"/>
        </w:rPr>
        <w:br/>
        <w:t>6ad87fe53aa23c9332758a88d41bc77e</w:t>
      </w:r>
      <w:r w:rsidRPr="00A3106E">
        <w:rPr>
          <w:rFonts w:ascii="Courier New" w:hAnsi="Courier New" w:cs="Courier New"/>
          <w:color w:val="434C5F"/>
          <w:sz w:val="23"/>
          <w:szCs w:val="23"/>
          <w:lang w:eastAsia="en-GB"/>
        </w:rPr>
        <w:br/>
        <w:t>c2ae4c3ba0ed3cbe6140695972c94c87</w:t>
      </w:r>
      <w:r w:rsidRPr="00A3106E">
        <w:rPr>
          <w:rFonts w:ascii="Courier New" w:hAnsi="Courier New" w:cs="Courier New"/>
          <w:color w:val="434C5F"/>
          <w:sz w:val="23"/>
          <w:szCs w:val="23"/>
          <w:lang w:eastAsia="en-GB"/>
        </w:rPr>
        <w:br/>
        <w:t>08b87000db2f990dfbf2d3a7572788fc</w:t>
      </w:r>
      <w:r w:rsidRPr="00A3106E">
        <w:rPr>
          <w:rFonts w:ascii="Courier New" w:hAnsi="Courier New" w:cs="Courier New"/>
          <w:color w:val="434C5F"/>
          <w:sz w:val="23"/>
          <w:szCs w:val="23"/>
          <w:lang w:eastAsia="en-GB"/>
        </w:rPr>
        <w:br/>
        <w:t>adef04e0fd11169c76ccc99419c61ae9</w:t>
      </w:r>
      <w:r w:rsidRPr="00A3106E">
        <w:rPr>
          <w:rFonts w:ascii="Courier New" w:hAnsi="Courier New" w:cs="Courier New"/>
          <w:color w:val="434C5F"/>
          <w:sz w:val="23"/>
          <w:szCs w:val="23"/>
          <w:lang w:eastAsia="en-GB"/>
        </w:rPr>
        <w:br/>
        <w:t>871773f364edaf43b54d317b4d4ff05e</w:t>
      </w:r>
      <w:r w:rsidRPr="00A3106E">
        <w:rPr>
          <w:rFonts w:ascii="Courier New" w:hAnsi="Courier New" w:cs="Courier New"/>
          <w:color w:val="434C5F"/>
          <w:sz w:val="23"/>
          <w:szCs w:val="23"/>
          <w:lang w:eastAsia="en-GB"/>
        </w:rPr>
        <w:br/>
        <w:t>6ca136338b1a53550d67efaf63ba6ee2</w:t>
      </w:r>
      <w:r w:rsidRPr="00A3106E">
        <w:rPr>
          <w:rFonts w:ascii="Courier New" w:hAnsi="Courier New" w:cs="Courier New"/>
          <w:color w:val="434C5F"/>
          <w:sz w:val="23"/>
          <w:szCs w:val="23"/>
          <w:lang w:eastAsia="en-GB"/>
        </w:rPr>
        <w:br/>
        <w:t>b53c3953169e6c7ea3ac3302a8874a73</w:t>
      </w:r>
      <w:r w:rsidRPr="00A3106E">
        <w:rPr>
          <w:rFonts w:ascii="Courier New" w:hAnsi="Courier New" w:cs="Courier New"/>
          <w:color w:val="434C5F"/>
          <w:sz w:val="23"/>
          <w:szCs w:val="23"/>
          <w:lang w:eastAsia="en-GB"/>
        </w:rPr>
        <w:br/>
        <w:t>070e962a217453852a9a8d09f8cf9162</w:t>
      </w:r>
      <w:r w:rsidRPr="00A3106E">
        <w:rPr>
          <w:rFonts w:ascii="Courier New" w:hAnsi="Courier New" w:cs="Courier New"/>
          <w:color w:val="434C5F"/>
          <w:sz w:val="23"/>
          <w:szCs w:val="23"/>
          <w:lang w:eastAsia="en-GB"/>
        </w:rPr>
        <w:br/>
        <w:t>3c104344c40bf9bd7075392a229f2383</w:t>
      </w:r>
      <w:r w:rsidRPr="00A3106E">
        <w:rPr>
          <w:rFonts w:ascii="Courier New" w:hAnsi="Courier New" w:cs="Courier New"/>
          <w:color w:val="434C5F"/>
          <w:sz w:val="23"/>
          <w:szCs w:val="23"/>
          <w:lang w:eastAsia="en-GB"/>
        </w:rPr>
        <w:br/>
        <w:t>4b79b87e555e7fc65c2fed4ec4244c07</w:t>
      </w:r>
      <w:r w:rsidRPr="00A3106E">
        <w:rPr>
          <w:rFonts w:ascii="Courier New" w:hAnsi="Courier New" w:cs="Courier New"/>
          <w:color w:val="434C5F"/>
          <w:sz w:val="23"/>
          <w:szCs w:val="23"/>
          <w:lang w:eastAsia="en-GB"/>
        </w:rPr>
        <w:br/>
        <w:t>6fa6e9aff4f37bf66cf56d4cbc0c1609</w:t>
      </w:r>
      <w:r w:rsidRPr="00A3106E">
        <w:rPr>
          <w:rFonts w:ascii="Courier New" w:hAnsi="Courier New" w:cs="Courier New"/>
          <w:color w:val="434C5F"/>
          <w:sz w:val="23"/>
          <w:szCs w:val="23"/>
          <w:lang w:eastAsia="en-GB"/>
        </w:rPr>
        <w:br/>
        <w:t>b78e90af1507b7afa4c669e4216b9899</w:t>
      </w:r>
      <w:r w:rsidRPr="00A3106E">
        <w:rPr>
          <w:rFonts w:ascii="Courier New" w:hAnsi="Courier New" w:cs="Courier New"/>
          <w:color w:val="434C5F"/>
          <w:sz w:val="23"/>
          <w:szCs w:val="23"/>
          <w:lang w:eastAsia="en-GB"/>
        </w:rPr>
        <w:br/>
        <w:t>f0e8da1fad8c5f3972cd0014d90c1565</w:t>
      </w:r>
      <w:r w:rsidRPr="00A3106E">
        <w:rPr>
          <w:rFonts w:ascii="Courier New" w:hAnsi="Courier New" w:cs="Courier New"/>
          <w:color w:val="434C5F"/>
          <w:sz w:val="23"/>
          <w:szCs w:val="23"/>
          <w:lang w:eastAsia="en-GB"/>
        </w:rPr>
        <w:br/>
        <w:t>e05370dfa01ee6b08030f6e44c1b1fc3</w:t>
      </w:r>
      <w:r w:rsidRPr="00A3106E">
        <w:rPr>
          <w:rFonts w:ascii="Courier New" w:hAnsi="Courier New" w:cs="Courier New"/>
          <w:color w:val="434C5F"/>
          <w:sz w:val="23"/>
          <w:szCs w:val="23"/>
          <w:lang w:eastAsia="en-GB"/>
        </w:rPr>
        <w:br/>
        <w:t>d2ed6bc530aaf5efe0d63c80dfcb4f73</w:t>
      </w:r>
      <w:r w:rsidRPr="00A3106E">
        <w:rPr>
          <w:rFonts w:ascii="Courier New" w:hAnsi="Courier New" w:cs="Courier New"/>
          <w:color w:val="434C5F"/>
          <w:sz w:val="23"/>
          <w:szCs w:val="23"/>
          <w:lang w:eastAsia="en-GB"/>
        </w:rPr>
        <w:br/>
        <w:t>a81587ff7a0d8902df5c98cec14dd6da</w:t>
      </w:r>
      <w:r w:rsidRPr="00A3106E">
        <w:rPr>
          <w:rFonts w:ascii="Courier New" w:hAnsi="Courier New" w:cs="Courier New"/>
          <w:color w:val="434C5F"/>
          <w:sz w:val="23"/>
          <w:szCs w:val="23"/>
          <w:lang w:eastAsia="en-GB"/>
        </w:rPr>
        <w:br/>
        <w:t>741d5b186663a67975f3ca67ede70e12</w:t>
      </w:r>
      <w:r w:rsidRPr="00A3106E">
        <w:rPr>
          <w:rFonts w:ascii="Courier New" w:hAnsi="Courier New" w:cs="Courier New"/>
          <w:color w:val="434C5F"/>
          <w:sz w:val="23"/>
          <w:szCs w:val="23"/>
          <w:lang w:eastAsia="en-GB"/>
        </w:rPr>
        <w:br/>
        <w:t>f59ba9c1a1dfa6a82c9b5e5a1aa41020</w:t>
      </w:r>
      <w:r w:rsidRPr="00A3106E">
        <w:rPr>
          <w:rFonts w:ascii="Courier New" w:hAnsi="Courier New" w:cs="Courier New"/>
          <w:color w:val="434C5F"/>
          <w:sz w:val="23"/>
          <w:szCs w:val="23"/>
          <w:lang w:eastAsia="en-GB"/>
        </w:rPr>
        <w:br/>
        <w:t>8be8ff94dcff80dc4fa29c500099d9b2</w:t>
      </w:r>
      <w:r w:rsidRPr="00A3106E">
        <w:rPr>
          <w:rFonts w:ascii="Courier New" w:hAnsi="Courier New" w:cs="Courier New"/>
          <w:color w:val="434C5F"/>
          <w:sz w:val="23"/>
          <w:szCs w:val="23"/>
          <w:lang w:eastAsia="en-GB"/>
        </w:rPr>
        <w:br/>
        <w:t>4072fc451249b7679065741646a59d24</w:t>
      </w:r>
      <w:r w:rsidRPr="00A3106E">
        <w:rPr>
          <w:rFonts w:ascii="Courier New" w:hAnsi="Courier New" w:cs="Courier New"/>
          <w:color w:val="434C5F"/>
          <w:sz w:val="23"/>
          <w:szCs w:val="23"/>
          <w:lang w:eastAsia="en-GB"/>
        </w:rPr>
        <w:br/>
        <w:t>f637c77f01d40c56dbb2fed373cb3bc3</w:t>
      </w:r>
      <w:r w:rsidRPr="00A3106E">
        <w:rPr>
          <w:rFonts w:ascii="Courier New" w:hAnsi="Courier New" w:cs="Courier New"/>
          <w:color w:val="434C5F"/>
          <w:sz w:val="23"/>
          <w:szCs w:val="23"/>
          <w:lang w:eastAsia="en-GB"/>
        </w:rPr>
        <w:br/>
        <w:t>1d3b572d50f1f9d8d47455704db965c4</w:t>
      </w:r>
      <w:r w:rsidRPr="00A3106E">
        <w:rPr>
          <w:rFonts w:ascii="Courier New" w:hAnsi="Courier New" w:cs="Courier New"/>
          <w:color w:val="434C5F"/>
          <w:sz w:val="23"/>
          <w:szCs w:val="23"/>
          <w:lang w:eastAsia="en-GB"/>
        </w:rPr>
        <w:br/>
        <w:t>00196086731c19b2c10d279b2f964947</w:t>
      </w:r>
      <w:r w:rsidRPr="00A3106E">
        <w:rPr>
          <w:rFonts w:ascii="Courier New" w:hAnsi="Courier New" w:cs="Courier New"/>
          <w:color w:val="434C5F"/>
          <w:sz w:val="23"/>
          <w:szCs w:val="23"/>
          <w:lang w:eastAsia="en-GB"/>
        </w:rPr>
        <w:br/>
        <w:t>ab73e4f582d36b153ed92f6a51d6ba80</w:t>
      </w:r>
      <w:r w:rsidRPr="00A3106E">
        <w:rPr>
          <w:rFonts w:ascii="Courier New" w:hAnsi="Courier New" w:cs="Courier New"/>
          <w:color w:val="434C5F"/>
          <w:sz w:val="23"/>
          <w:szCs w:val="23"/>
          <w:lang w:eastAsia="en-GB"/>
        </w:rPr>
        <w:br/>
        <w:t>fa5ce40289b17ab3aaa6f26059acb391</w:t>
      </w:r>
      <w:r w:rsidRPr="00A3106E">
        <w:rPr>
          <w:rFonts w:ascii="Courier New" w:hAnsi="Courier New" w:cs="Courier New"/>
          <w:color w:val="434C5F"/>
          <w:sz w:val="23"/>
          <w:szCs w:val="23"/>
          <w:lang w:eastAsia="en-GB"/>
        </w:rPr>
        <w:br/>
        <w:t>81ff19f82ab163cf83282e24f231534b</w:t>
      </w:r>
      <w:r w:rsidRPr="00A3106E">
        <w:rPr>
          <w:rFonts w:ascii="Courier New" w:hAnsi="Courier New" w:cs="Courier New"/>
          <w:color w:val="434C5F"/>
          <w:sz w:val="23"/>
          <w:szCs w:val="23"/>
          <w:lang w:eastAsia="en-GB"/>
        </w:rPr>
        <w:br/>
        <w:t>d7da3d7e4ac7cd40e7bf46191586c941</w:t>
      </w:r>
      <w:r w:rsidRPr="00A3106E">
        <w:rPr>
          <w:rFonts w:ascii="Courier New" w:hAnsi="Courier New" w:cs="Courier New"/>
          <w:color w:val="434C5F"/>
          <w:sz w:val="23"/>
          <w:szCs w:val="23"/>
          <w:lang w:eastAsia="en-GB"/>
        </w:rPr>
        <w:br/>
        <w:t>1a4dd2bd90e05416ba449abf30849cda</w:t>
      </w:r>
      <w:r w:rsidRPr="00A3106E">
        <w:rPr>
          <w:rFonts w:ascii="Courier New" w:hAnsi="Courier New" w:cs="Courier New"/>
          <w:color w:val="434C5F"/>
          <w:sz w:val="23"/>
          <w:szCs w:val="23"/>
          <w:lang w:eastAsia="en-GB"/>
        </w:rPr>
        <w:br/>
        <w:t>df17d6abe8ab458760116b58c3996b74</w:t>
      </w:r>
      <w:r w:rsidRPr="00A3106E">
        <w:rPr>
          <w:rFonts w:ascii="Courier New" w:hAnsi="Courier New" w:cs="Courier New"/>
          <w:color w:val="434C5F"/>
          <w:sz w:val="23"/>
          <w:szCs w:val="23"/>
          <w:lang w:eastAsia="en-GB"/>
        </w:rPr>
        <w:br/>
        <w:t>5de958cbd5b8051b6dd732fda2659557</w:t>
      </w:r>
      <w:r w:rsidRPr="00A3106E">
        <w:rPr>
          <w:rFonts w:ascii="Courier New" w:hAnsi="Courier New" w:cs="Courier New"/>
          <w:color w:val="434C5F"/>
          <w:sz w:val="23"/>
          <w:szCs w:val="23"/>
          <w:lang w:eastAsia="en-GB"/>
        </w:rPr>
        <w:br/>
        <w:t>cbc7e5947e9ffbe47665a3d251f72420</w:t>
      </w:r>
      <w:r w:rsidRPr="00A3106E">
        <w:rPr>
          <w:rFonts w:ascii="Courier New" w:hAnsi="Courier New" w:cs="Courier New"/>
          <w:color w:val="434C5F"/>
          <w:sz w:val="23"/>
          <w:szCs w:val="23"/>
          <w:lang w:eastAsia="en-GB"/>
        </w:rPr>
        <w:br/>
        <w:t>c9930835ad3c23e37c0cf5d8102ec403</w:t>
      </w:r>
      <w:r w:rsidRPr="00A3106E">
        <w:rPr>
          <w:rFonts w:ascii="Courier New" w:hAnsi="Courier New" w:cs="Courier New"/>
          <w:color w:val="434C5F"/>
          <w:sz w:val="23"/>
          <w:szCs w:val="23"/>
          <w:lang w:eastAsia="en-GB"/>
        </w:rPr>
        <w:br/>
        <w:t>eca57a224047aff2890b589dfc0b39f5</w:t>
      </w:r>
      <w:r w:rsidRPr="00A3106E">
        <w:rPr>
          <w:rFonts w:ascii="Courier New" w:hAnsi="Courier New" w:cs="Courier New"/>
          <w:color w:val="434C5F"/>
          <w:sz w:val="23"/>
          <w:szCs w:val="23"/>
          <w:lang w:eastAsia="en-GB"/>
        </w:rPr>
        <w:br/>
        <w:t>cdeca2dc2e47e70c45faa07065572ec4</w:t>
      </w:r>
      <w:r w:rsidRPr="00A3106E">
        <w:rPr>
          <w:rFonts w:ascii="Courier New" w:hAnsi="Courier New" w:cs="Courier New"/>
          <w:color w:val="434C5F"/>
          <w:sz w:val="23"/>
          <w:szCs w:val="23"/>
          <w:lang w:eastAsia="en-GB"/>
        </w:rPr>
        <w:br/>
        <w:t>6eae0d36c471a19eb45bed40b16d6c1c</w:t>
      </w:r>
      <w:r w:rsidRPr="00A3106E">
        <w:rPr>
          <w:rFonts w:ascii="Courier New" w:hAnsi="Courier New" w:cs="Courier New"/>
          <w:color w:val="434C5F"/>
          <w:sz w:val="23"/>
          <w:szCs w:val="23"/>
          <w:lang w:eastAsia="en-GB"/>
        </w:rPr>
        <w:br/>
        <w:t>a9bbb2571c7b7b81ced16edc26c2a245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9902297a81d0ae0765363871e7ebd315</w:t>
      </w:r>
      <w:r w:rsidRPr="00A3106E">
        <w:rPr>
          <w:rFonts w:ascii="Courier New" w:hAnsi="Courier New" w:cs="Courier New"/>
          <w:color w:val="434C5F"/>
          <w:sz w:val="23"/>
          <w:szCs w:val="23"/>
          <w:lang w:eastAsia="en-GB"/>
        </w:rPr>
        <w:br/>
        <w:t>c9e191a3f7d8a439343c8f92be5c0954</w:t>
      </w:r>
      <w:r w:rsidRPr="00A3106E">
        <w:rPr>
          <w:rFonts w:ascii="Courier New" w:hAnsi="Courier New" w:cs="Courier New"/>
          <w:color w:val="434C5F"/>
          <w:sz w:val="23"/>
          <w:szCs w:val="23"/>
          <w:lang w:eastAsia="en-GB"/>
        </w:rPr>
        <w:br/>
        <w:t>a9f25b26ffe8c41af73512139456fbef</w:t>
      </w:r>
      <w:r w:rsidRPr="00A3106E">
        <w:rPr>
          <w:rFonts w:ascii="Courier New" w:hAnsi="Courier New" w:cs="Courier New"/>
          <w:color w:val="434C5F"/>
          <w:sz w:val="23"/>
          <w:szCs w:val="23"/>
          <w:lang w:eastAsia="en-GB"/>
        </w:rPr>
        <w:br/>
        <w:t>19242c893612ada4170c3450a3473a9b</w:t>
      </w:r>
      <w:r w:rsidRPr="00A3106E">
        <w:rPr>
          <w:rFonts w:ascii="Courier New" w:hAnsi="Courier New" w:cs="Courier New"/>
          <w:color w:val="434C5F"/>
          <w:sz w:val="23"/>
          <w:szCs w:val="23"/>
          <w:lang w:eastAsia="en-GB"/>
        </w:rPr>
        <w:br/>
        <w:t>d429d744f1871fe41371b86bedb7d657</w:t>
      </w:r>
      <w:r w:rsidRPr="00A3106E">
        <w:rPr>
          <w:rFonts w:ascii="Courier New" w:hAnsi="Courier New" w:cs="Courier New"/>
          <w:color w:val="434C5F"/>
          <w:sz w:val="23"/>
          <w:szCs w:val="23"/>
          <w:lang w:eastAsia="en-GB"/>
        </w:rPr>
        <w:br/>
        <w:t>00d85f7f121cf6400c726a47bc14eadc</w:t>
      </w:r>
      <w:r w:rsidRPr="00A3106E">
        <w:rPr>
          <w:rFonts w:ascii="Courier New" w:hAnsi="Courier New" w:cs="Courier New"/>
          <w:color w:val="434C5F"/>
          <w:sz w:val="23"/>
          <w:szCs w:val="23"/>
          <w:lang w:eastAsia="en-GB"/>
        </w:rPr>
        <w:br/>
        <w:t>3577df687b61d8f62ab6207eb3e636af</w:t>
      </w:r>
      <w:r w:rsidRPr="00A3106E">
        <w:rPr>
          <w:rFonts w:ascii="Courier New" w:hAnsi="Courier New" w:cs="Courier New"/>
          <w:color w:val="434C5F"/>
          <w:sz w:val="23"/>
          <w:szCs w:val="23"/>
          <w:lang w:eastAsia="en-GB"/>
        </w:rPr>
        <w:br/>
        <w:t>7c0c25f4ba1084c4abbeea2c74194c5f</w:t>
      </w:r>
      <w:r w:rsidRPr="00A3106E">
        <w:rPr>
          <w:rFonts w:ascii="Courier New" w:hAnsi="Courier New" w:cs="Courier New"/>
          <w:color w:val="434C5F"/>
          <w:sz w:val="23"/>
          <w:szCs w:val="23"/>
          <w:lang w:eastAsia="en-GB"/>
        </w:rPr>
        <w:br/>
        <w:t>529bbd63519bbd654ef328454019693f</w:t>
      </w:r>
      <w:r w:rsidRPr="00A3106E">
        <w:rPr>
          <w:rFonts w:ascii="Courier New" w:hAnsi="Courier New" w:cs="Courier New"/>
          <w:color w:val="434C5F"/>
          <w:sz w:val="23"/>
          <w:szCs w:val="23"/>
          <w:lang w:eastAsia="en-GB"/>
        </w:rPr>
        <w:br/>
        <w:t>4d7e256377a5e934ea1820b2cea79131</w:t>
      </w:r>
      <w:r w:rsidRPr="00A3106E">
        <w:rPr>
          <w:rFonts w:ascii="Courier New" w:hAnsi="Courier New" w:cs="Courier New"/>
          <w:color w:val="434C5F"/>
          <w:sz w:val="23"/>
          <w:szCs w:val="23"/>
          <w:lang w:eastAsia="en-GB"/>
        </w:rPr>
        <w:br/>
        <w:t>615ddbb5cbbae8301c1e7fa95f1e66a3</w:t>
      </w:r>
      <w:r w:rsidRPr="00A3106E">
        <w:rPr>
          <w:rFonts w:ascii="Courier New" w:hAnsi="Courier New" w:cs="Courier New"/>
          <w:color w:val="434C5F"/>
          <w:sz w:val="23"/>
          <w:szCs w:val="23"/>
          <w:lang w:eastAsia="en-GB"/>
        </w:rPr>
        <w:br/>
        <w:t>0304318f189e3cc4a99fcccb0a68147f</w:t>
      </w:r>
      <w:r w:rsidRPr="00A3106E">
        <w:rPr>
          <w:rFonts w:ascii="Courier New" w:hAnsi="Courier New" w:cs="Courier New"/>
          <w:color w:val="434C5F"/>
          <w:sz w:val="23"/>
          <w:szCs w:val="23"/>
          <w:lang w:eastAsia="en-GB"/>
        </w:rPr>
        <w:br/>
        <w:t>712a218557f99d136735e0545e5ae223</w:t>
      </w:r>
      <w:r w:rsidRPr="00A3106E">
        <w:rPr>
          <w:rFonts w:ascii="Courier New" w:hAnsi="Courier New" w:cs="Courier New"/>
          <w:color w:val="434C5F"/>
          <w:sz w:val="23"/>
          <w:szCs w:val="23"/>
          <w:lang w:eastAsia="en-GB"/>
        </w:rPr>
        <w:br/>
        <w:t>90aa6d58947a68b5d35c3d3905a74bcb</w:t>
      </w:r>
      <w:r w:rsidRPr="00A3106E">
        <w:rPr>
          <w:rFonts w:ascii="Courier New" w:hAnsi="Courier New" w:cs="Courier New"/>
          <w:color w:val="434C5F"/>
          <w:sz w:val="23"/>
          <w:szCs w:val="23"/>
          <w:lang w:eastAsia="en-GB"/>
        </w:rPr>
        <w:br/>
        <w:t>d916e1b4df4a5dac0f3b37d5baf5fb18</w:t>
      </w:r>
      <w:r w:rsidRPr="00A3106E">
        <w:rPr>
          <w:rFonts w:ascii="Courier New" w:hAnsi="Courier New" w:cs="Courier New"/>
          <w:color w:val="434C5F"/>
          <w:sz w:val="23"/>
          <w:szCs w:val="23"/>
          <w:lang w:eastAsia="en-GB"/>
        </w:rPr>
        <w:br/>
        <w:t>a1fa7a83f9d98d84419a8e64286284f4</w:t>
      </w:r>
      <w:r w:rsidRPr="00A3106E">
        <w:rPr>
          <w:rFonts w:ascii="Courier New" w:hAnsi="Courier New" w:cs="Courier New"/>
          <w:color w:val="434C5F"/>
          <w:sz w:val="23"/>
          <w:szCs w:val="23"/>
          <w:lang w:eastAsia="en-GB"/>
        </w:rPr>
        <w:br/>
        <w:t>7806d7cec1ffed2f6a7c569e38d8232e</w:t>
      </w:r>
      <w:r w:rsidRPr="00A3106E">
        <w:rPr>
          <w:rFonts w:ascii="Courier New" w:hAnsi="Courier New" w:cs="Courier New"/>
          <w:color w:val="434C5F"/>
          <w:sz w:val="23"/>
          <w:szCs w:val="23"/>
          <w:lang w:eastAsia="en-GB"/>
        </w:rPr>
        <w:br/>
        <w:t>1df6e4758611e1328567bfe4d1b28e27</w:t>
      </w:r>
      <w:r w:rsidRPr="00A3106E">
        <w:rPr>
          <w:rFonts w:ascii="Courier New" w:hAnsi="Courier New" w:cs="Courier New"/>
          <w:color w:val="434C5F"/>
          <w:sz w:val="23"/>
          <w:szCs w:val="23"/>
          <w:lang w:eastAsia="en-GB"/>
        </w:rPr>
        <w:br/>
        <w:t>c068f1ef8f08c4331ec176aac231ffe3</w:t>
      </w:r>
      <w:r w:rsidRPr="00A3106E">
        <w:rPr>
          <w:rFonts w:ascii="Courier New" w:hAnsi="Courier New" w:cs="Courier New"/>
          <w:color w:val="434C5F"/>
          <w:sz w:val="23"/>
          <w:szCs w:val="23"/>
          <w:lang w:eastAsia="en-GB"/>
        </w:rPr>
        <w:br/>
        <w:t>6fc7c2503f3d43b8f493dda15aa1bc50</w:t>
      </w:r>
      <w:r w:rsidRPr="00A3106E">
        <w:rPr>
          <w:rFonts w:ascii="Courier New" w:hAnsi="Courier New" w:cs="Courier New"/>
          <w:color w:val="434C5F"/>
          <w:sz w:val="23"/>
          <w:szCs w:val="23"/>
          <w:lang w:eastAsia="en-GB"/>
        </w:rPr>
        <w:br/>
        <w:t>5b46568257ee49714564511d58e0de53</w:t>
      </w:r>
      <w:r w:rsidRPr="00A3106E">
        <w:rPr>
          <w:rFonts w:ascii="Courier New" w:hAnsi="Courier New" w:cs="Courier New"/>
          <w:color w:val="434C5F"/>
          <w:sz w:val="23"/>
          <w:szCs w:val="23"/>
          <w:lang w:eastAsia="en-GB"/>
        </w:rPr>
        <w:br/>
        <w:t>36e68e02af2206fc4a8c73caeabe1fb0</w:t>
      </w:r>
      <w:r w:rsidRPr="00A3106E">
        <w:rPr>
          <w:rFonts w:ascii="Courier New" w:hAnsi="Courier New" w:cs="Courier New"/>
          <w:color w:val="434C5F"/>
          <w:sz w:val="23"/>
          <w:szCs w:val="23"/>
          <w:lang w:eastAsia="en-GB"/>
        </w:rPr>
        <w:br/>
        <w:t>afa30a44ed11a5f9a059a2767ab6a81a</w:t>
      </w:r>
      <w:r w:rsidRPr="00A3106E">
        <w:rPr>
          <w:rFonts w:ascii="Courier New" w:hAnsi="Courier New" w:cs="Courier New"/>
          <w:color w:val="434C5F"/>
          <w:sz w:val="23"/>
          <w:szCs w:val="23"/>
          <w:lang w:eastAsia="en-GB"/>
        </w:rPr>
        <w:br/>
        <w:t>90535c13eb54e1f2c95478f1b99dcceb</w:t>
      </w:r>
      <w:r w:rsidRPr="00A3106E">
        <w:rPr>
          <w:rFonts w:ascii="Courier New" w:hAnsi="Courier New" w:cs="Courier New"/>
          <w:color w:val="434C5F"/>
          <w:sz w:val="23"/>
          <w:szCs w:val="23"/>
          <w:lang w:eastAsia="en-GB"/>
        </w:rPr>
        <w:br/>
        <w:t>b6ab131e6f77563a74465f5972ef900f</w:t>
      </w:r>
      <w:r w:rsidRPr="00A3106E">
        <w:rPr>
          <w:rFonts w:ascii="Courier New" w:hAnsi="Courier New" w:cs="Courier New"/>
          <w:color w:val="434C5F"/>
          <w:sz w:val="23"/>
          <w:szCs w:val="23"/>
          <w:lang w:eastAsia="en-GB"/>
        </w:rPr>
        <w:br/>
        <w:t>4b2b6eab5d350ab95cc56883e01b1de7</w:t>
      </w:r>
      <w:r w:rsidRPr="00A3106E">
        <w:rPr>
          <w:rFonts w:ascii="Courier New" w:hAnsi="Courier New" w:cs="Courier New"/>
          <w:color w:val="434C5F"/>
          <w:sz w:val="23"/>
          <w:szCs w:val="23"/>
          <w:lang w:eastAsia="en-GB"/>
        </w:rPr>
        <w:br/>
        <w:t>4b808bac83b00f3f013da239e93a416a</w:t>
      </w:r>
      <w:r w:rsidRPr="00A3106E">
        <w:rPr>
          <w:rFonts w:ascii="Courier New" w:hAnsi="Courier New" w:cs="Courier New"/>
          <w:color w:val="434C5F"/>
          <w:sz w:val="23"/>
          <w:szCs w:val="23"/>
          <w:lang w:eastAsia="en-GB"/>
        </w:rPr>
        <w:br/>
        <w:t>bbb6c3346064c6aecee6ad9f144b1aea</w:t>
      </w:r>
      <w:r w:rsidRPr="00A3106E">
        <w:rPr>
          <w:rFonts w:ascii="Courier New" w:hAnsi="Courier New" w:cs="Courier New"/>
          <w:color w:val="434C5F"/>
          <w:sz w:val="23"/>
          <w:szCs w:val="23"/>
          <w:lang w:eastAsia="en-GB"/>
        </w:rPr>
        <w:br/>
        <w:t>de844f425c89edd0dc61c89d5b2ce15a</w:t>
      </w:r>
      <w:r w:rsidRPr="00A3106E">
        <w:rPr>
          <w:rFonts w:ascii="Courier New" w:hAnsi="Courier New" w:cs="Courier New"/>
          <w:color w:val="434C5F"/>
          <w:sz w:val="23"/>
          <w:szCs w:val="23"/>
          <w:lang w:eastAsia="en-GB"/>
        </w:rPr>
        <w:br/>
        <w:t>b0f5c8342b41ffd484725dfd7e0be041</w:t>
      </w:r>
      <w:r w:rsidRPr="00A3106E">
        <w:rPr>
          <w:rFonts w:ascii="Courier New" w:hAnsi="Courier New" w:cs="Courier New"/>
          <w:color w:val="434C5F"/>
          <w:sz w:val="23"/>
          <w:szCs w:val="23"/>
          <w:lang w:eastAsia="en-GB"/>
        </w:rPr>
        <w:br/>
        <w:t>90604e4c4b3c709ca358eb9fd200bef1</w:t>
      </w:r>
      <w:r w:rsidRPr="00A3106E">
        <w:rPr>
          <w:rFonts w:ascii="Courier New" w:hAnsi="Courier New" w:cs="Courier New"/>
          <w:color w:val="434C5F"/>
          <w:sz w:val="23"/>
          <w:szCs w:val="23"/>
          <w:lang w:eastAsia="en-GB"/>
        </w:rPr>
        <w:br/>
        <w:t>29f119ad63ce42e616e35792db01a4e0</w:t>
      </w:r>
      <w:r w:rsidRPr="00A3106E">
        <w:rPr>
          <w:rFonts w:ascii="Courier New" w:hAnsi="Courier New" w:cs="Courier New"/>
          <w:color w:val="434C5F"/>
          <w:sz w:val="23"/>
          <w:szCs w:val="23"/>
          <w:lang w:eastAsia="en-GB"/>
        </w:rPr>
        <w:br/>
        <w:t>140fe6cae764c9e8eccfcb21a19781c5</w:t>
      </w:r>
      <w:r w:rsidRPr="00A3106E">
        <w:rPr>
          <w:rFonts w:ascii="Courier New" w:hAnsi="Courier New" w:cs="Courier New"/>
          <w:color w:val="434C5F"/>
          <w:sz w:val="23"/>
          <w:szCs w:val="23"/>
          <w:lang w:eastAsia="en-GB"/>
        </w:rPr>
        <w:br/>
        <w:t>6f5592cbe0bb2c672796d3cf78bea585</w:t>
      </w:r>
      <w:r w:rsidRPr="00A3106E">
        <w:rPr>
          <w:rFonts w:ascii="Courier New" w:hAnsi="Courier New" w:cs="Courier New"/>
          <w:color w:val="434C5F"/>
          <w:sz w:val="23"/>
          <w:szCs w:val="23"/>
          <w:lang w:eastAsia="en-GB"/>
        </w:rPr>
        <w:br/>
        <w:t>3cbce11b4b069939e091835694c0567b</w:t>
      </w:r>
      <w:r w:rsidRPr="00A3106E">
        <w:rPr>
          <w:rFonts w:ascii="Courier New" w:hAnsi="Courier New" w:cs="Courier New"/>
          <w:color w:val="434C5F"/>
          <w:sz w:val="23"/>
          <w:szCs w:val="23"/>
          <w:lang w:eastAsia="en-GB"/>
        </w:rPr>
        <w:br/>
        <w:t>3b31b227464af2501bd222aebbce28b5</w:t>
      </w:r>
      <w:r w:rsidRPr="00A3106E">
        <w:rPr>
          <w:rFonts w:ascii="Courier New" w:hAnsi="Courier New" w:cs="Courier New"/>
          <w:color w:val="434C5F"/>
          <w:sz w:val="23"/>
          <w:szCs w:val="23"/>
          <w:lang w:eastAsia="en-GB"/>
        </w:rPr>
        <w:br/>
        <w:t>d199b05901c2407fc0f87444a24a4f3c</w:t>
      </w:r>
      <w:r w:rsidRPr="00A3106E">
        <w:rPr>
          <w:rFonts w:ascii="Courier New" w:hAnsi="Courier New" w:cs="Courier New"/>
          <w:color w:val="434C5F"/>
          <w:sz w:val="23"/>
          <w:szCs w:val="23"/>
          <w:lang w:eastAsia="en-GB"/>
        </w:rPr>
        <w:br/>
        <w:t>897663c8606357a8e86e57cdea8ee219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5713a519619fc93c30bf9ab23b14885a</w:t>
      </w:r>
      <w:r w:rsidRPr="00A3106E">
        <w:rPr>
          <w:rFonts w:ascii="Courier New" w:hAnsi="Courier New" w:cs="Courier New"/>
          <w:color w:val="434C5F"/>
          <w:sz w:val="23"/>
          <w:szCs w:val="23"/>
          <w:lang w:eastAsia="en-GB"/>
        </w:rPr>
        <w:br/>
        <w:t>c2e62748c875a310a6d5b10498238a68</w:t>
      </w:r>
      <w:r w:rsidRPr="00A3106E">
        <w:rPr>
          <w:rFonts w:ascii="Courier New" w:hAnsi="Courier New" w:cs="Courier New"/>
          <w:color w:val="434C5F"/>
          <w:sz w:val="23"/>
          <w:szCs w:val="23"/>
          <w:lang w:eastAsia="en-GB"/>
        </w:rPr>
        <w:br/>
        <w:t>c6f23bc1411e91c179b0635893bb40a1</w:t>
      </w:r>
      <w:r w:rsidRPr="00A3106E">
        <w:rPr>
          <w:rFonts w:ascii="Courier New" w:hAnsi="Courier New" w:cs="Courier New"/>
          <w:color w:val="434C5F"/>
          <w:sz w:val="23"/>
          <w:szCs w:val="23"/>
          <w:lang w:eastAsia="en-GB"/>
        </w:rPr>
        <w:br/>
        <w:t>b6e962b7ac1cb4a78876953d369be6dd</w:t>
      </w:r>
      <w:r w:rsidRPr="00A3106E">
        <w:rPr>
          <w:rFonts w:ascii="Courier New" w:hAnsi="Courier New" w:cs="Courier New"/>
          <w:color w:val="434C5F"/>
          <w:sz w:val="23"/>
          <w:szCs w:val="23"/>
          <w:lang w:eastAsia="en-GB"/>
        </w:rPr>
        <w:br/>
        <w:t>17733f6af237e17c2f78528e4068b577</w:t>
      </w:r>
      <w:r w:rsidRPr="00A3106E">
        <w:rPr>
          <w:rFonts w:ascii="Courier New" w:hAnsi="Courier New" w:cs="Courier New"/>
          <w:color w:val="434C5F"/>
          <w:sz w:val="23"/>
          <w:szCs w:val="23"/>
          <w:lang w:eastAsia="en-GB"/>
        </w:rPr>
        <w:br/>
        <w:t>d157764b22473bb55635591df347074c</w:t>
      </w:r>
      <w:r w:rsidRPr="00A3106E">
        <w:rPr>
          <w:rFonts w:ascii="Courier New" w:hAnsi="Courier New" w:cs="Courier New"/>
          <w:color w:val="434C5F"/>
          <w:sz w:val="23"/>
          <w:szCs w:val="23"/>
          <w:lang w:eastAsia="en-GB"/>
        </w:rPr>
        <w:br/>
        <w:t>dcce231e5bdf1401ac0f770ee16902aa</w:t>
      </w:r>
      <w:r w:rsidRPr="00A3106E">
        <w:rPr>
          <w:rFonts w:ascii="Courier New" w:hAnsi="Courier New" w:cs="Courier New"/>
          <w:color w:val="434C5F"/>
          <w:sz w:val="23"/>
          <w:szCs w:val="23"/>
          <w:lang w:eastAsia="en-GB"/>
        </w:rPr>
        <w:br/>
        <w:t>93033c3ea80fb24b198b24ddeca07d4a</w:t>
      </w:r>
      <w:r w:rsidRPr="00A3106E">
        <w:rPr>
          <w:rFonts w:ascii="Courier New" w:hAnsi="Courier New" w:cs="Courier New"/>
          <w:color w:val="434C5F"/>
          <w:sz w:val="23"/>
          <w:szCs w:val="23"/>
          <w:lang w:eastAsia="en-GB"/>
        </w:rPr>
        <w:br/>
        <w:t>e0ad08afc96f7ac95dff0a9463700a47</w:t>
      </w:r>
      <w:r w:rsidRPr="00A3106E">
        <w:rPr>
          <w:rFonts w:ascii="Courier New" w:hAnsi="Courier New" w:cs="Courier New"/>
          <w:color w:val="434C5F"/>
          <w:sz w:val="23"/>
          <w:szCs w:val="23"/>
          <w:lang w:eastAsia="en-GB"/>
        </w:rPr>
        <w:br/>
        <w:t>d39eca4e74060e4e4565c2ca1460942a</w:t>
      </w:r>
      <w:r w:rsidRPr="00A3106E">
        <w:rPr>
          <w:rFonts w:ascii="Courier New" w:hAnsi="Courier New" w:cs="Courier New"/>
          <w:color w:val="434C5F"/>
          <w:sz w:val="23"/>
          <w:szCs w:val="23"/>
          <w:lang w:eastAsia="en-GB"/>
        </w:rPr>
        <w:br/>
        <w:t>79d955c9bddfd01a7c8d442322222f46</w:t>
      </w:r>
      <w:r w:rsidRPr="00A3106E">
        <w:rPr>
          <w:rFonts w:ascii="Courier New" w:hAnsi="Courier New" w:cs="Courier New"/>
          <w:color w:val="434C5F"/>
          <w:sz w:val="23"/>
          <w:szCs w:val="23"/>
          <w:lang w:eastAsia="en-GB"/>
        </w:rPr>
        <w:br/>
        <w:t>28d0ae434f7a8e8b1185aa07dd71ac44</w:t>
      </w:r>
      <w:r w:rsidRPr="00A3106E">
        <w:rPr>
          <w:rFonts w:ascii="Courier New" w:hAnsi="Courier New" w:cs="Courier New"/>
          <w:color w:val="434C5F"/>
          <w:sz w:val="23"/>
          <w:szCs w:val="23"/>
          <w:lang w:eastAsia="en-GB"/>
        </w:rPr>
        <w:br/>
        <w:t>f2d1eef5adcd5995c015ab3cb15c9415</w:t>
      </w:r>
      <w:r w:rsidRPr="00A3106E">
        <w:rPr>
          <w:rFonts w:ascii="Courier New" w:hAnsi="Courier New" w:cs="Courier New"/>
          <w:color w:val="434C5F"/>
          <w:sz w:val="23"/>
          <w:szCs w:val="23"/>
          <w:lang w:eastAsia="en-GB"/>
        </w:rPr>
        <w:br/>
        <w:t>188e56b70419d8353b8d4f3e381d9e52</w:t>
      </w:r>
      <w:r w:rsidRPr="00A3106E">
        <w:rPr>
          <w:rFonts w:ascii="Courier New" w:hAnsi="Courier New" w:cs="Courier New"/>
          <w:color w:val="434C5F"/>
          <w:sz w:val="23"/>
          <w:szCs w:val="23"/>
          <w:lang w:eastAsia="en-GB"/>
        </w:rPr>
        <w:br/>
        <w:t>5d569f2951f878ef01d7723dc08682e9</w:t>
      </w:r>
      <w:r w:rsidRPr="00A3106E">
        <w:rPr>
          <w:rFonts w:ascii="Courier New" w:hAnsi="Courier New" w:cs="Courier New"/>
          <w:color w:val="434C5F"/>
          <w:sz w:val="23"/>
          <w:szCs w:val="23"/>
          <w:lang w:eastAsia="en-GB"/>
        </w:rPr>
        <w:br/>
        <w:t>dab9952e3626d84e74cbf4958b1b1f52</w:t>
      </w:r>
      <w:r w:rsidRPr="00A3106E">
        <w:rPr>
          <w:rFonts w:ascii="Courier New" w:hAnsi="Courier New" w:cs="Courier New"/>
          <w:color w:val="434C5F"/>
          <w:sz w:val="23"/>
          <w:szCs w:val="23"/>
          <w:lang w:eastAsia="en-GB"/>
        </w:rPr>
        <w:br/>
        <w:t>369017b77bea6b9955b16c42efe573e5</w:t>
      </w:r>
      <w:r w:rsidRPr="00A3106E">
        <w:rPr>
          <w:rFonts w:ascii="Courier New" w:hAnsi="Courier New" w:cs="Courier New"/>
          <w:color w:val="434C5F"/>
          <w:sz w:val="23"/>
          <w:szCs w:val="23"/>
          <w:lang w:eastAsia="en-GB"/>
        </w:rPr>
        <w:br/>
        <w:t>3dde3dc57c54452a313dc20f3019f8e3</w:t>
      </w:r>
      <w:r w:rsidRPr="00A3106E">
        <w:rPr>
          <w:rFonts w:ascii="Courier New" w:hAnsi="Courier New" w:cs="Courier New"/>
          <w:color w:val="434C5F"/>
          <w:sz w:val="23"/>
          <w:szCs w:val="23"/>
          <w:lang w:eastAsia="en-GB"/>
        </w:rPr>
        <w:br/>
        <w:t>79e4ec1d4b6b9a80543b13958ac773d0</w:t>
      </w:r>
      <w:r w:rsidRPr="00A3106E">
        <w:rPr>
          <w:rFonts w:ascii="Courier New" w:hAnsi="Courier New" w:cs="Courier New"/>
          <w:color w:val="434C5F"/>
          <w:sz w:val="23"/>
          <w:szCs w:val="23"/>
          <w:lang w:eastAsia="en-GB"/>
        </w:rPr>
        <w:br/>
        <w:t>a023d0c8897ee721a54b125c3c0c9d1b</w:t>
      </w:r>
      <w:r w:rsidRPr="00A3106E">
        <w:rPr>
          <w:rFonts w:ascii="Courier New" w:hAnsi="Courier New" w:cs="Courier New"/>
          <w:color w:val="434C5F"/>
          <w:sz w:val="23"/>
          <w:szCs w:val="23"/>
          <w:lang w:eastAsia="en-GB"/>
        </w:rPr>
        <w:br/>
        <w:t>8e19878192348e8bd426a389c942808e</w:t>
      </w:r>
      <w:r w:rsidRPr="00A3106E">
        <w:rPr>
          <w:rFonts w:ascii="Courier New" w:hAnsi="Courier New" w:cs="Courier New"/>
          <w:color w:val="434C5F"/>
          <w:sz w:val="23"/>
          <w:szCs w:val="23"/>
          <w:lang w:eastAsia="en-GB"/>
        </w:rPr>
        <w:br/>
        <w:t>f3fb1edda3d4d38a03f6669dd9f5657a</w:t>
      </w:r>
      <w:r w:rsidRPr="00A3106E">
        <w:rPr>
          <w:rFonts w:ascii="Courier New" w:hAnsi="Courier New" w:cs="Courier New"/>
          <w:color w:val="434C5F"/>
          <w:sz w:val="23"/>
          <w:szCs w:val="23"/>
          <w:lang w:eastAsia="en-GB"/>
        </w:rPr>
        <w:br/>
        <w:t>9bb566d2992a94caa25b2a886b0fb53b</w:t>
      </w:r>
      <w:r w:rsidRPr="00A3106E">
        <w:rPr>
          <w:rFonts w:ascii="Courier New" w:hAnsi="Courier New" w:cs="Courier New"/>
          <w:color w:val="434C5F"/>
          <w:sz w:val="23"/>
          <w:szCs w:val="23"/>
          <w:lang w:eastAsia="en-GB"/>
        </w:rPr>
        <w:br/>
        <w:t>dde9e3b8c264957ae0a017d371293123</w:t>
      </w:r>
      <w:r w:rsidRPr="00A3106E">
        <w:rPr>
          <w:rFonts w:ascii="Courier New" w:hAnsi="Courier New" w:cs="Courier New"/>
          <w:color w:val="434C5F"/>
          <w:sz w:val="23"/>
          <w:szCs w:val="23"/>
          <w:lang w:eastAsia="en-GB"/>
        </w:rPr>
        <w:br/>
        <w:t>50fb371295ffa32dc69435c563a5b583</w:t>
      </w:r>
      <w:r w:rsidRPr="00A3106E">
        <w:rPr>
          <w:rFonts w:ascii="Courier New" w:hAnsi="Courier New" w:cs="Courier New"/>
          <w:color w:val="434C5F"/>
          <w:sz w:val="23"/>
          <w:szCs w:val="23"/>
          <w:lang w:eastAsia="en-GB"/>
        </w:rPr>
        <w:br/>
        <w:t>dad4490c526d2205a93366971c72642d</w:t>
      </w:r>
      <w:r w:rsidRPr="00A3106E">
        <w:rPr>
          <w:rFonts w:ascii="Courier New" w:hAnsi="Courier New" w:cs="Courier New"/>
          <w:color w:val="434C5F"/>
          <w:sz w:val="23"/>
          <w:szCs w:val="23"/>
          <w:lang w:eastAsia="en-GB"/>
        </w:rPr>
        <w:br/>
        <w:t>716a078b2fc6cc0bb3030b2559ec143f</w:t>
      </w:r>
      <w:r w:rsidRPr="00A3106E">
        <w:rPr>
          <w:rFonts w:ascii="Courier New" w:hAnsi="Courier New" w:cs="Courier New"/>
          <w:color w:val="434C5F"/>
          <w:sz w:val="23"/>
          <w:szCs w:val="23"/>
          <w:lang w:eastAsia="en-GB"/>
        </w:rPr>
        <w:br/>
        <w:t>7a2b3816db76c77c25d499d7258ca67b</w:t>
      </w:r>
      <w:r w:rsidRPr="00A3106E">
        <w:rPr>
          <w:rFonts w:ascii="Courier New" w:hAnsi="Courier New" w:cs="Courier New"/>
          <w:color w:val="434C5F"/>
          <w:sz w:val="23"/>
          <w:szCs w:val="23"/>
          <w:lang w:eastAsia="en-GB"/>
        </w:rPr>
        <w:br/>
        <w:t>134ecb6a6c4bca59aa1b421b8da1af43</w:t>
      </w:r>
      <w:r w:rsidRPr="00A3106E">
        <w:rPr>
          <w:rFonts w:ascii="Courier New" w:hAnsi="Courier New" w:cs="Courier New"/>
          <w:color w:val="434C5F"/>
          <w:sz w:val="23"/>
          <w:szCs w:val="23"/>
          <w:lang w:eastAsia="en-GB"/>
        </w:rPr>
        <w:br/>
        <w:t>fdf682e2534ecb25cf85e42496a7cdd2</w:t>
      </w:r>
      <w:r w:rsidRPr="00A3106E">
        <w:rPr>
          <w:rFonts w:ascii="Courier New" w:hAnsi="Courier New" w:cs="Courier New"/>
          <w:color w:val="434C5F"/>
          <w:sz w:val="23"/>
          <w:szCs w:val="23"/>
          <w:lang w:eastAsia="en-GB"/>
        </w:rPr>
        <w:br/>
        <w:t>06848c5a1674fe6c9b7e9ca9b5b4e6e5</w:t>
      </w:r>
      <w:r w:rsidRPr="00A3106E">
        <w:rPr>
          <w:rFonts w:ascii="Courier New" w:hAnsi="Courier New" w:cs="Courier New"/>
          <w:color w:val="434C5F"/>
          <w:sz w:val="23"/>
          <w:szCs w:val="23"/>
          <w:lang w:eastAsia="en-GB"/>
        </w:rPr>
        <w:br/>
        <w:t>8931c7541b26ca593429e8d3d83e10dc</w:t>
      </w:r>
      <w:r w:rsidRPr="00A3106E">
        <w:rPr>
          <w:rFonts w:ascii="Courier New" w:hAnsi="Courier New" w:cs="Courier New"/>
          <w:color w:val="434C5F"/>
          <w:sz w:val="23"/>
          <w:szCs w:val="23"/>
          <w:lang w:eastAsia="en-GB"/>
        </w:rPr>
        <w:br/>
        <w:t>d32c8e5a9ba6c34adb62c5d1656441a9</w:t>
      </w:r>
      <w:r w:rsidRPr="00A3106E">
        <w:rPr>
          <w:rFonts w:ascii="Courier New" w:hAnsi="Courier New" w:cs="Courier New"/>
          <w:color w:val="434C5F"/>
          <w:sz w:val="23"/>
          <w:szCs w:val="23"/>
          <w:lang w:eastAsia="en-GB"/>
        </w:rPr>
        <w:br/>
        <w:t>6479a184873f7ca797ff0375d711e9a6</w:t>
      </w:r>
      <w:r w:rsidRPr="00A3106E">
        <w:rPr>
          <w:rFonts w:ascii="Courier New" w:hAnsi="Courier New" w:cs="Courier New"/>
          <w:color w:val="434C5F"/>
          <w:sz w:val="23"/>
          <w:szCs w:val="23"/>
          <w:lang w:eastAsia="en-GB"/>
        </w:rPr>
        <w:br/>
        <w:t>524c47310868f0d11a7cf21d3cee0fd1</w:t>
      </w:r>
      <w:r w:rsidRPr="00A3106E">
        <w:rPr>
          <w:rFonts w:ascii="Courier New" w:hAnsi="Courier New" w:cs="Courier New"/>
          <w:color w:val="434C5F"/>
          <w:sz w:val="23"/>
          <w:szCs w:val="23"/>
          <w:lang w:eastAsia="en-GB"/>
        </w:rPr>
        <w:br/>
        <w:t>d0933c7b9763098b16e6bb0b823ae844</w:t>
      </w:r>
      <w:r w:rsidRPr="00A3106E">
        <w:rPr>
          <w:rFonts w:ascii="Courier New" w:hAnsi="Courier New" w:cs="Courier New"/>
          <w:color w:val="434C5F"/>
          <w:sz w:val="23"/>
          <w:szCs w:val="23"/>
          <w:lang w:eastAsia="en-GB"/>
        </w:rPr>
        <w:br/>
        <w:t>1178cd20b90936837df945162a194465</w:t>
      </w:r>
      <w:r w:rsidRPr="00A3106E">
        <w:rPr>
          <w:rFonts w:ascii="Courier New" w:hAnsi="Courier New" w:cs="Courier New"/>
          <w:color w:val="434C5F"/>
          <w:sz w:val="23"/>
          <w:szCs w:val="23"/>
          <w:lang w:eastAsia="en-GB"/>
        </w:rPr>
        <w:br/>
        <w:t>1a8f75a2922a39af42b1b5dcd1b29919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c674e935bf5e96ffcc8e5378d6ed06b1</w:t>
      </w:r>
      <w:r w:rsidRPr="00A3106E">
        <w:rPr>
          <w:rFonts w:ascii="Courier New" w:hAnsi="Courier New" w:cs="Courier New"/>
          <w:color w:val="434C5F"/>
          <w:sz w:val="23"/>
          <w:szCs w:val="23"/>
          <w:lang w:eastAsia="en-GB"/>
        </w:rPr>
        <w:br/>
        <w:t>4ce81f86d910436dd3fbfc8f1be5a8c0</w:t>
      </w:r>
      <w:r w:rsidRPr="00A3106E">
        <w:rPr>
          <w:rFonts w:ascii="Courier New" w:hAnsi="Courier New" w:cs="Courier New"/>
          <w:color w:val="434C5F"/>
          <w:sz w:val="23"/>
          <w:szCs w:val="23"/>
          <w:lang w:eastAsia="en-GB"/>
        </w:rPr>
        <w:br/>
        <w:t>eeb024f2c81f0d55936fb825d21a91d6</w:t>
      </w:r>
      <w:r w:rsidRPr="00A3106E">
        <w:rPr>
          <w:rFonts w:ascii="Courier New" w:hAnsi="Courier New" w:cs="Courier New"/>
          <w:color w:val="434C5F"/>
          <w:sz w:val="23"/>
          <w:szCs w:val="23"/>
          <w:lang w:eastAsia="en-GB"/>
        </w:rPr>
        <w:br/>
        <w:t>5d24fb0922e71de67e20e9f22946a54d</w:t>
      </w:r>
      <w:r w:rsidRPr="00A3106E">
        <w:rPr>
          <w:rFonts w:ascii="Courier New" w:hAnsi="Courier New" w:cs="Courier New"/>
          <w:color w:val="434C5F"/>
          <w:sz w:val="23"/>
          <w:szCs w:val="23"/>
          <w:lang w:eastAsia="en-GB"/>
        </w:rPr>
        <w:br/>
        <w:t>7671d26c046be6c8a53d83795bdec5fe</w:t>
      </w:r>
      <w:r w:rsidRPr="00A3106E">
        <w:rPr>
          <w:rFonts w:ascii="Courier New" w:hAnsi="Courier New" w:cs="Courier New"/>
          <w:color w:val="434C5F"/>
          <w:sz w:val="23"/>
          <w:szCs w:val="23"/>
          <w:lang w:eastAsia="en-GB"/>
        </w:rPr>
        <w:br/>
        <w:t>45c8f5cc033b21088c8918eb26ef3e0e</w:t>
      </w:r>
      <w:r w:rsidRPr="00A3106E">
        <w:rPr>
          <w:rFonts w:ascii="Courier New" w:hAnsi="Courier New" w:cs="Courier New"/>
          <w:color w:val="434C5F"/>
          <w:sz w:val="23"/>
          <w:szCs w:val="23"/>
          <w:lang w:eastAsia="en-GB"/>
        </w:rPr>
        <w:br/>
        <w:t>e81b03490cc482149dd508021683c407</w:t>
      </w:r>
      <w:r w:rsidRPr="00A3106E">
        <w:rPr>
          <w:rFonts w:ascii="Courier New" w:hAnsi="Courier New" w:cs="Courier New"/>
          <w:color w:val="434C5F"/>
          <w:sz w:val="23"/>
          <w:szCs w:val="23"/>
          <w:lang w:eastAsia="en-GB"/>
        </w:rPr>
        <w:br/>
        <w:t>856b4ccd94d160cf7f1680d793517eef</w:t>
      </w:r>
      <w:r w:rsidRPr="00A3106E">
        <w:rPr>
          <w:rFonts w:ascii="Courier New" w:hAnsi="Courier New" w:cs="Courier New"/>
          <w:color w:val="434C5F"/>
          <w:sz w:val="23"/>
          <w:szCs w:val="23"/>
          <w:lang w:eastAsia="en-GB"/>
        </w:rPr>
        <w:br/>
        <w:t>69b231148006e8b15ee839abbf8ca576</w:t>
      </w:r>
      <w:r w:rsidRPr="00A3106E">
        <w:rPr>
          <w:rFonts w:ascii="Courier New" w:hAnsi="Courier New" w:cs="Courier New"/>
          <w:color w:val="434C5F"/>
          <w:sz w:val="23"/>
          <w:szCs w:val="23"/>
          <w:lang w:eastAsia="en-GB"/>
        </w:rPr>
        <w:br/>
        <w:t>876e56eaf0bd3bca8bbd250de0628932</w:t>
      </w:r>
      <w:r w:rsidRPr="00A3106E">
        <w:rPr>
          <w:rFonts w:ascii="Courier New" w:hAnsi="Courier New" w:cs="Courier New"/>
          <w:color w:val="434C5F"/>
          <w:sz w:val="23"/>
          <w:szCs w:val="23"/>
          <w:lang w:eastAsia="en-GB"/>
        </w:rPr>
        <w:br/>
        <w:t>7105749e78925fdffd078dd54a8c2b70</w:t>
      </w:r>
      <w:r w:rsidRPr="00A3106E">
        <w:rPr>
          <w:rFonts w:ascii="Courier New" w:hAnsi="Courier New" w:cs="Courier New"/>
          <w:color w:val="434C5F"/>
          <w:sz w:val="23"/>
          <w:szCs w:val="23"/>
          <w:lang w:eastAsia="en-GB"/>
        </w:rPr>
        <w:br/>
        <w:t>1174b4282b4b617c64505adcf253375d</w:t>
      </w:r>
      <w:r w:rsidRPr="00A3106E">
        <w:rPr>
          <w:rFonts w:ascii="Courier New" w:hAnsi="Courier New" w:cs="Courier New"/>
          <w:color w:val="434C5F"/>
          <w:sz w:val="23"/>
          <w:szCs w:val="23"/>
          <w:lang w:eastAsia="en-GB"/>
        </w:rPr>
        <w:br/>
        <w:t>aee886ce131b9367006531e28c6f497e</w:t>
      </w:r>
      <w:r w:rsidRPr="00A3106E">
        <w:rPr>
          <w:rFonts w:ascii="Courier New" w:hAnsi="Courier New" w:cs="Courier New"/>
          <w:color w:val="434C5F"/>
          <w:sz w:val="23"/>
          <w:szCs w:val="23"/>
          <w:lang w:eastAsia="en-GB"/>
        </w:rPr>
        <w:br/>
        <w:t>201e12371ecd2ba04ab78b2ad5575c9e</w:t>
      </w:r>
      <w:r w:rsidRPr="00A3106E">
        <w:rPr>
          <w:rFonts w:ascii="Courier New" w:hAnsi="Courier New" w:cs="Courier New"/>
          <w:color w:val="434C5F"/>
          <w:sz w:val="23"/>
          <w:szCs w:val="23"/>
          <w:lang w:eastAsia="en-GB"/>
        </w:rPr>
        <w:br/>
        <w:t>3db68aa4a97c2ac2941f5db29fbf0d88</w:t>
      </w:r>
      <w:r w:rsidRPr="00A3106E">
        <w:rPr>
          <w:rFonts w:ascii="Courier New" w:hAnsi="Courier New" w:cs="Courier New"/>
          <w:color w:val="434C5F"/>
          <w:sz w:val="23"/>
          <w:szCs w:val="23"/>
          <w:lang w:eastAsia="en-GB"/>
        </w:rPr>
        <w:br/>
        <w:t>00ab67c41039ee2c7ecc1cdb6eb39a7c</w:t>
      </w:r>
      <w:r w:rsidRPr="00A3106E">
        <w:rPr>
          <w:rFonts w:ascii="Courier New" w:hAnsi="Courier New" w:cs="Courier New"/>
          <w:color w:val="434C5F"/>
          <w:sz w:val="23"/>
          <w:szCs w:val="23"/>
          <w:lang w:eastAsia="en-GB"/>
        </w:rPr>
        <w:br/>
        <w:t>42b1f1ce95a41d35af65ccf8925728a3</w:t>
      </w:r>
      <w:r w:rsidRPr="00A3106E">
        <w:rPr>
          <w:rFonts w:ascii="Courier New" w:hAnsi="Courier New" w:cs="Courier New"/>
          <w:color w:val="434C5F"/>
          <w:sz w:val="23"/>
          <w:szCs w:val="23"/>
          <w:lang w:eastAsia="en-GB"/>
        </w:rPr>
        <w:br/>
        <w:t>908f0eda6a49625f9858e6b6c7c2a463</w:t>
      </w:r>
      <w:r w:rsidRPr="00A3106E">
        <w:rPr>
          <w:rFonts w:ascii="Courier New" w:hAnsi="Courier New" w:cs="Courier New"/>
          <w:color w:val="434C5F"/>
          <w:sz w:val="23"/>
          <w:szCs w:val="23"/>
          <w:lang w:eastAsia="en-GB"/>
        </w:rPr>
        <w:br/>
        <w:t>87f12f0307fac9fe3eff51401c6091fd</w:t>
      </w:r>
      <w:r w:rsidRPr="00A3106E">
        <w:rPr>
          <w:rFonts w:ascii="Courier New" w:hAnsi="Courier New" w:cs="Courier New"/>
          <w:color w:val="434C5F"/>
          <w:sz w:val="23"/>
          <w:szCs w:val="23"/>
          <w:lang w:eastAsia="en-GB"/>
        </w:rPr>
        <w:br/>
        <w:t>71f66605bdb6cd931002900932f4ce7e</w:t>
      </w:r>
      <w:r w:rsidRPr="00A3106E">
        <w:rPr>
          <w:rFonts w:ascii="Courier New" w:hAnsi="Courier New" w:cs="Courier New"/>
          <w:color w:val="434C5F"/>
          <w:sz w:val="23"/>
          <w:szCs w:val="23"/>
          <w:lang w:eastAsia="en-GB"/>
        </w:rPr>
        <w:br/>
        <w:t>ffad3f4edff2d549b5966f59ccf8389b</w:t>
      </w:r>
      <w:r w:rsidRPr="00A3106E">
        <w:rPr>
          <w:rFonts w:ascii="Courier New" w:hAnsi="Courier New" w:cs="Courier New"/>
          <w:color w:val="434C5F"/>
          <w:sz w:val="23"/>
          <w:szCs w:val="23"/>
          <w:lang w:eastAsia="en-GB"/>
        </w:rPr>
        <w:br/>
        <w:t>a6779d664356233f1b7a9fa5c3401a6f</w:t>
      </w:r>
      <w:r w:rsidRPr="00A3106E">
        <w:rPr>
          <w:rFonts w:ascii="Courier New" w:hAnsi="Courier New" w:cs="Courier New"/>
          <w:color w:val="434C5F"/>
          <w:sz w:val="23"/>
          <w:szCs w:val="23"/>
          <w:lang w:eastAsia="en-GB"/>
        </w:rPr>
        <w:br/>
        <w:t>a77dfb85faee49d66c74da6024ebc69b</w:t>
      </w:r>
      <w:r w:rsidRPr="00A3106E">
        <w:rPr>
          <w:rFonts w:ascii="Courier New" w:hAnsi="Courier New" w:cs="Courier New"/>
          <w:color w:val="434C5F"/>
          <w:sz w:val="23"/>
          <w:szCs w:val="23"/>
          <w:lang w:eastAsia="en-GB"/>
        </w:rPr>
        <w:br/>
        <w:t>01b656374912d7ccf7465a3893f18982</w:t>
      </w:r>
      <w:r w:rsidRPr="00A3106E">
        <w:rPr>
          <w:rFonts w:ascii="Courier New" w:hAnsi="Courier New" w:cs="Courier New"/>
          <w:color w:val="434C5F"/>
          <w:sz w:val="23"/>
          <w:szCs w:val="23"/>
          <w:lang w:eastAsia="en-GB"/>
        </w:rPr>
        <w:br/>
        <w:t>be67d29ca914de072d9971e3fffc4050</w:t>
      </w:r>
      <w:r w:rsidRPr="00A3106E">
        <w:rPr>
          <w:rFonts w:ascii="Courier New" w:hAnsi="Courier New" w:cs="Courier New"/>
          <w:color w:val="434C5F"/>
          <w:sz w:val="23"/>
          <w:szCs w:val="23"/>
          <w:lang w:eastAsia="en-GB"/>
        </w:rPr>
        <w:br/>
        <w:t>1edb1bb89d021955e6f7265911175b8d</w:t>
      </w:r>
      <w:r w:rsidRPr="00A3106E">
        <w:rPr>
          <w:rFonts w:ascii="Courier New" w:hAnsi="Courier New" w:cs="Courier New"/>
          <w:color w:val="434C5F"/>
          <w:sz w:val="23"/>
          <w:szCs w:val="23"/>
          <w:lang w:eastAsia="en-GB"/>
        </w:rPr>
        <w:br/>
        <w:t>08f0190ae201ec331b4ca3b0fa2d2cce</w:t>
      </w:r>
      <w:r w:rsidRPr="00A3106E">
        <w:rPr>
          <w:rFonts w:ascii="Courier New" w:hAnsi="Courier New" w:cs="Courier New"/>
          <w:color w:val="434C5F"/>
          <w:sz w:val="23"/>
          <w:szCs w:val="23"/>
          <w:lang w:eastAsia="en-GB"/>
        </w:rPr>
        <w:br/>
        <w:t>cefbcdbadd70c6bb9538b6caf224fb2e</w:t>
      </w:r>
      <w:r w:rsidRPr="00A3106E">
        <w:rPr>
          <w:rFonts w:ascii="Courier New" w:hAnsi="Courier New" w:cs="Courier New"/>
          <w:color w:val="434C5F"/>
          <w:sz w:val="23"/>
          <w:szCs w:val="23"/>
          <w:lang w:eastAsia="en-GB"/>
        </w:rPr>
        <w:br/>
        <w:t>dfad63cd0b7bc7d01252fe010b4b310b</w:t>
      </w:r>
      <w:r w:rsidRPr="00A3106E">
        <w:rPr>
          <w:rFonts w:ascii="Courier New" w:hAnsi="Courier New" w:cs="Courier New"/>
          <w:color w:val="434C5F"/>
          <w:sz w:val="23"/>
          <w:szCs w:val="23"/>
          <w:lang w:eastAsia="en-GB"/>
        </w:rPr>
        <w:br/>
        <w:t>829e4805b0e12b383ee09abdc9e2dc3c</w:t>
      </w:r>
      <w:r w:rsidRPr="00A3106E">
        <w:rPr>
          <w:rFonts w:ascii="Courier New" w:hAnsi="Courier New" w:cs="Courier New"/>
          <w:color w:val="434C5F"/>
          <w:sz w:val="23"/>
          <w:szCs w:val="23"/>
          <w:lang w:eastAsia="en-GB"/>
        </w:rPr>
        <w:br/>
        <w:t>1083fc7b0e2709a7821c66241c93b064</w:t>
      </w:r>
      <w:r w:rsidRPr="00A3106E">
        <w:rPr>
          <w:rFonts w:ascii="Courier New" w:hAnsi="Courier New" w:cs="Courier New"/>
          <w:color w:val="434C5F"/>
          <w:sz w:val="23"/>
          <w:szCs w:val="23"/>
          <w:lang w:eastAsia="en-GB"/>
        </w:rPr>
        <w:br/>
        <w:t>74fc8cc5a3b8ce29cc420ee39c456b60</w:t>
      </w:r>
      <w:r w:rsidRPr="00A3106E">
        <w:rPr>
          <w:rFonts w:ascii="Courier New" w:hAnsi="Courier New" w:cs="Courier New"/>
          <w:color w:val="434C5F"/>
          <w:sz w:val="23"/>
          <w:szCs w:val="23"/>
          <w:lang w:eastAsia="en-GB"/>
        </w:rPr>
        <w:br/>
        <w:t>989974032e6c873a17c9e92d4b339571</w:t>
      </w:r>
      <w:r w:rsidRPr="00A3106E">
        <w:rPr>
          <w:rFonts w:ascii="Courier New" w:hAnsi="Courier New" w:cs="Courier New"/>
          <w:color w:val="434C5F"/>
          <w:sz w:val="23"/>
          <w:szCs w:val="23"/>
          <w:lang w:eastAsia="en-GB"/>
        </w:rPr>
        <w:br/>
        <w:t>6f54d38dee90a3d74dc34cd1ef2f41cc</w:t>
      </w:r>
      <w:r w:rsidRPr="00A3106E">
        <w:rPr>
          <w:rFonts w:ascii="Courier New" w:hAnsi="Courier New" w:cs="Courier New"/>
          <w:color w:val="434C5F"/>
          <w:sz w:val="23"/>
          <w:szCs w:val="23"/>
          <w:lang w:eastAsia="en-GB"/>
        </w:rPr>
        <w:br/>
        <w:t>453bd4f58f75d552930c003c55883ca4</w:t>
      </w:r>
      <w:r w:rsidRPr="00A3106E">
        <w:rPr>
          <w:rFonts w:ascii="Courier New" w:hAnsi="Courier New" w:cs="Courier New"/>
          <w:color w:val="434C5F"/>
          <w:sz w:val="23"/>
          <w:szCs w:val="23"/>
          <w:lang w:eastAsia="en-GB"/>
        </w:rPr>
        <w:br/>
        <w:t>3b30638e222004e74a6f88061cd2316b</w:t>
      </w:r>
      <w:r w:rsidRPr="00A3106E">
        <w:rPr>
          <w:rFonts w:ascii="Courier New" w:hAnsi="Courier New" w:cs="Courier New"/>
          <w:color w:val="434C5F"/>
          <w:sz w:val="23"/>
          <w:szCs w:val="23"/>
          <w:lang w:eastAsia="en-GB"/>
        </w:rPr>
        <w:br/>
        <w:t>72a1d11534f7d3858e92f7ee5c777f6a</w:t>
      </w:r>
      <w:r w:rsidRPr="00A3106E">
        <w:rPr>
          <w:rFonts w:ascii="Courier New" w:hAnsi="Courier New" w:cs="Courier New"/>
          <w:color w:val="434C5F"/>
          <w:sz w:val="23"/>
          <w:szCs w:val="23"/>
          <w:lang w:eastAsia="en-GB"/>
        </w:rPr>
        <w:br/>
        <w:t>61823bc8db1dc8f98b12aa54a3ce587f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da06b5fe87d35407b53ac4365b47233d</w:t>
      </w:r>
      <w:r w:rsidRPr="00A3106E">
        <w:rPr>
          <w:rFonts w:ascii="Courier New" w:hAnsi="Courier New" w:cs="Courier New"/>
          <w:color w:val="434C5F"/>
          <w:sz w:val="23"/>
          <w:szCs w:val="23"/>
          <w:lang w:eastAsia="en-GB"/>
        </w:rPr>
        <w:br/>
        <w:t>705e5acc072418f5bdd12f22b29a791e</w:t>
      </w:r>
      <w:r w:rsidRPr="00A3106E">
        <w:rPr>
          <w:rFonts w:ascii="Courier New" w:hAnsi="Courier New" w:cs="Courier New"/>
          <w:color w:val="434C5F"/>
          <w:sz w:val="23"/>
          <w:szCs w:val="23"/>
          <w:lang w:eastAsia="en-GB"/>
        </w:rPr>
        <w:br/>
        <w:t>5e21bc52010bd2a55458fe2ddf1a445b</w:t>
      </w:r>
      <w:r w:rsidRPr="00A3106E">
        <w:rPr>
          <w:rFonts w:ascii="Courier New" w:hAnsi="Courier New" w:cs="Courier New"/>
          <w:color w:val="434C5F"/>
          <w:sz w:val="23"/>
          <w:szCs w:val="23"/>
          <w:lang w:eastAsia="en-GB"/>
        </w:rPr>
        <w:br/>
        <w:t>9d167ee7f4c9050db5d70230da2434e5</w:t>
      </w:r>
      <w:r w:rsidRPr="00A3106E">
        <w:rPr>
          <w:rFonts w:ascii="Courier New" w:hAnsi="Courier New" w:cs="Courier New"/>
          <w:color w:val="434C5F"/>
          <w:sz w:val="23"/>
          <w:szCs w:val="23"/>
          <w:lang w:eastAsia="en-GB"/>
        </w:rPr>
        <w:br/>
        <w:t>b58e8e30588cea0d21bd33e4611ff178</w:t>
      </w:r>
      <w:r w:rsidRPr="00A3106E">
        <w:rPr>
          <w:rFonts w:ascii="Courier New" w:hAnsi="Courier New" w:cs="Courier New"/>
          <w:color w:val="434C5F"/>
          <w:sz w:val="23"/>
          <w:szCs w:val="23"/>
          <w:lang w:eastAsia="en-GB"/>
        </w:rPr>
        <w:br/>
        <w:t>b89533bb6ca88986968f0b93080eaeb0</w:t>
      </w:r>
      <w:r w:rsidRPr="00A3106E">
        <w:rPr>
          <w:rFonts w:ascii="Courier New" w:hAnsi="Courier New" w:cs="Courier New"/>
          <w:color w:val="434C5F"/>
          <w:sz w:val="23"/>
          <w:szCs w:val="23"/>
          <w:lang w:eastAsia="en-GB"/>
        </w:rPr>
        <w:br/>
        <w:t>d32129593899eef12c1193e2e37039dc</w:t>
      </w:r>
      <w:r w:rsidRPr="00A3106E">
        <w:rPr>
          <w:rFonts w:ascii="Courier New" w:hAnsi="Courier New" w:cs="Courier New"/>
          <w:color w:val="434C5F"/>
          <w:sz w:val="23"/>
          <w:szCs w:val="23"/>
          <w:lang w:eastAsia="en-GB"/>
        </w:rPr>
        <w:br/>
        <w:t>9ea7b8465536b500c7ec58cf39b9dc44</w:t>
      </w:r>
      <w:r w:rsidRPr="00A3106E">
        <w:rPr>
          <w:rFonts w:ascii="Courier New" w:hAnsi="Courier New" w:cs="Courier New"/>
          <w:color w:val="434C5F"/>
          <w:sz w:val="23"/>
          <w:szCs w:val="23"/>
          <w:lang w:eastAsia="en-GB"/>
        </w:rPr>
        <w:br/>
        <w:t>904b46102531da47cdb5db1d0b47b404</w:t>
      </w:r>
      <w:r w:rsidRPr="00A3106E">
        <w:rPr>
          <w:rFonts w:ascii="Courier New" w:hAnsi="Courier New" w:cs="Courier New"/>
          <w:color w:val="434C5F"/>
          <w:sz w:val="23"/>
          <w:szCs w:val="23"/>
          <w:lang w:eastAsia="en-GB"/>
        </w:rPr>
        <w:br/>
        <w:t>0c4a21405da34057752ac3782feb7cf2</w:t>
      </w:r>
      <w:r w:rsidRPr="00A3106E">
        <w:rPr>
          <w:rFonts w:ascii="Courier New" w:hAnsi="Courier New" w:cs="Courier New"/>
          <w:color w:val="434C5F"/>
          <w:sz w:val="23"/>
          <w:szCs w:val="23"/>
          <w:lang w:eastAsia="en-GB"/>
        </w:rPr>
        <w:br/>
        <w:t>cccd69c24828c62127ffd891a132f7ab</w:t>
      </w:r>
      <w:r w:rsidRPr="00A3106E">
        <w:rPr>
          <w:rFonts w:ascii="Courier New" w:hAnsi="Courier New" w:cs="Courier New"/>
          <w:color w:val="434C5F"/>
          <w:sz w:val="23"/>
          <w:szCs w:val="23"/>
          <w:lang w:eastAsia="en-GB"/>
        </w:rPr>
        <w:br/>
        <w:t>8b3926ee289cb20b1853401438bff49d</w:t>
      </w:r>
      <w:r w:rsidRPr="00A3106E">
        <w:rPr>
          <w:rFonts w:ascii="Courier New" w:hAnsi="Courier New" w:cs="Courier New"/>
          <w:color w:val="434C5F"/>
          <w:sz w:val="23"/>
          <w:szCs w:val="23"/>
          <w:lang w:eastAsia="en-GB"/>
        </w:rPr>
        <w:br/>
        <w:t>e8354d3e839b04711a291c99c17c864c</w:t>
      </w:r>
      <w:r w:rsidRPr="00A3106E">
        <w:rPr>
          <w:rFonts w:ascii="Courier New" w:hAnsi="Courier New" w:cs="Courier New"/>
          <w:color w:val="434C5F"/>
          <w:sz w:val="23"/>
          <w:szCs w:val="23"/>
          <w:lang w:eastAsia="en-GB"/>
        </w:rPr>
        <w:br/>
        <w:t>0e9fc2872ad766ea04a5f733a3585b9e</w:t>
      </w:r>
      <w:r w:rsidRPr="00A3106E">
        <w:rPr>
          <w:rFonts w:ascii="Courier New" w:hAnsi="Courier New" w:cs="Courier New"/>
          <w:color w:val="434C5F"/>
          <w:sz w:val="23"/>
          <w:szCs w:val="23"/>
          <w:lang w:eastAsia="en-GB"/>
        </w:rPr>
        <w:br/>
        <w:t>73338bcb72bbeb90507da0abdb15cf4f</w:t>
      </w:r>
      <w:r w:rsidRPr="00A3106E">
        <w:rPr>
          <w:rFonts w:ascii="Courier New" w:hAnsi="Courier New" w:cs="Courier New"/>
          <w:color w:val="434C5F"/>
          <w:sz w:val="23"/>
          <w:szCs w:val="23"/>
          <w:lang w:eastAsia="en-GB"/>
        </w:rPr>
        <w:br/>
        <w:t>0d4d8939bebbb1befb0049a96ddc7256</w:t>
      </w:r>
      <w:r w:rsidRPr="00A3106E">
        <w:rPr>
          <w:rFonts w:ascii="Courier New" w:hAnsi="Courier New" w:cs="Courier New"/>
          <w:color w:val="434C5F"/>
          <w:sz w:val="23"/>
          <w:szCs w:val="23"/>
          <w:lang w:eastAsia="en-GB"/>
        </w:rPr>
        <w:br/>
        <w:t>daa0e9513b6e48788335ce42dd6abb18</w:t>
      </w:r>
      <w:r w:rsidRPr="00A3106E">
        <w:rPr>
          <w:rFonts w:ascii="Courier New" w:hAnsi="Courier New" w:cs="Courier New"/>
          <w:color w:val="434C5F"/>
          <w:sz w:val="23"/>
          <w:szCs w:val="23"/>
          <w:lang w:eastAsia="en-GB"/>
        </w:rPr>
        <w:br/>
        <w:t>8a7c85ba697145df0df4dfc28d80a4d7</w:t>
      </w:r>
      <w:r w:rsidRPr="00A3106E">
        <w:rPr>
          <w:rFonts w:ascii="Courier New" w:hAnsi="Courier New" w:cs="Courier New"/>
          <w:color w:val="434C5F"/>
          <w:sz w:val="23"/>
          <w:szCs w:val="23"/>
          <w:lang w:eastAsia="en-GB"/>
        </w:rPr>
        <w:br/>
        <w:t>7da8a03f020d1e2c22f8e6ba31a75d26</w:t>
      </w:r>
      <w:r w:rsidRPr="00A3106E">
        <w:rPr>
          <w:rFonts w:ascii="Courier New" w:hAnsi="Courier New" w:cs="Courier New"/>
          <w:color w:val="434C5F"/>
          <w:sz w:val="23"/>
          <w:szCs w:val="23"/>
          <w:lang w:eastAsia="en-GB"/>
        </w:rPr>
        <w:br/>
        <w:t>8e28b2b7e16927ecc5f5b93309ebf9ac</w:t>
      </w:r>
      <w:r w:rsidRPr="00A3106E">
        <w:rPr>
          <w:rFonts w:ascii="Courier New" w:hAnsi="Courier New" w:cs="Courier New"/>
          <w:color w:val="434C5F"/>
          <w:sz w:val="23"/>
          <w:szCs w:val="23"/>
          <w:lang w:eastAsia="en-GB"/>
        </w:rPr>
        <w:br/>
        <w:t>60897128ecbd9039be168156b762f6f3</w:t>
      </w:r>
      <w:r w:rsidRPr="00A3106E">
        <w:rPr>
          <w:rFonts w:ascii="Courier New" w:hAnsi="Courier New" w:cs="Courier New"/>
          <w:color w:val="434C5F"/>
          <w:sz w:val="23"/>
          <w:szCs w:val="23"/>
          <w:lang w:eastAsia="en-GB"/>
        </w:rPr>
        <w:br/>
        <w:t>010b8dfd209e4197678a50ecce95d455</w:t>
      </w:r>
      <w:r w:rsidRPr="00A3106E">
        <w:rPr>
          <w:rFonts w:ascii="Courier New" w:hAnsi="Courier New" w:cs="Courier New"/>
          <w:color w:val="434C5F"/>
          <w:sz w:val="23"/>
          <w:szCs w:val="23"/>
          <w:lang w:eastAsia="en-GB"/>
        </w:rPr>
        <w:br/>
        <w:t>f7f4edcf7b78ed6b95c1db136bdae892</w:t>
      </w:r>
      <w:r w:rsidRPr="00A3106E">
        <w:rPr>
          <w:rFonts w:ascii="Courier New" w:hAnsi="Courier New" w:cs="Courier New"/>
          <w:color w:val="434C5F"/>
          <w:sz w:val="23"/>
          <w:szCs w:val="23"/>
          <w:lang w:eastAsia="en-GB"/>
        </w:rPr>
        <w:br/>
        <w:t>c80338570fcb7f685b03a48bb2c161e1</w:t>
      </w:r>
      <w:r w:rsidRPr="00A3106E">
        <w:rPr>
          <w:rFonts w:ascii="Courier New" w:hAnsi="Courier New" w:cs="Courier New"/>
          <w:color w:val="434C5F"/>
          <w:sz w:val="23"/>
          <w:szCs w:val="23"/>
          <w:lang w:eastAsia="en-GB"/>
        </w:rPr>
        <w:br/>
        <w:t>bc7c17264a71cad11bca1fcd2d754096</w:t>
      </w:r>
      <w:r w:rsidRPr="00A3106E">
        <w:rPr>
          <w:rFonts w:ascii="Courier New" w:hAnsi="Courier New" w:cs="Courier New"/>
          <w:color w:val="434C5F"/>
          <w:sz w:val="23"/>
          <w:szCs w:val="23"/>
          <w:lang w:eastAsia="en-GB"/>
        </w:rPr>
        <w:br/>
        <w:t>e0edc7d8e92e08f247e546fcb7964a39</w:t>
      </w:r>
      <w:r w:rsidRPr="00A3106E">
        <w:rPr>
          <w:rFonts w:ascii="Courier New" w:hAnsi="Courier New" w:cs="Courier New"/>
          <w:color w:val="434C5F"/>
          <w:sz w:val="23"/>
          <w:szCs w:val="23"/>
          <w:lang w:eastAsia="en-GB"/>
        </w:rPr>
        <w:br/>
        <w:t>889392bde7c77f042d1e2ae38ba84167</w:t>
      </w:r>
      <w:r w:rsidRPr="00A3106E">
        <w:rPr>
          <w:rFonts w:ascii="Courier New" w:hAnsi="Courier New" w:cs="Courier New"/>
          <w:color w:val="434C5F"/>
          <w:sz w:val="23"/>
          <w:szCs w:val="23"/>
          <w:lang w:eastAsia="en-GB"/>
        </w:rPr>
        <w:br/>
        <w:t>02bf5688e9f8ba83f93fbeaf73ba8ce7</w:t>
      </w:r>
      <w:r w:rsidRPr="00A3106E">
        <w:rPr>
          <w:rFonts w:ascii="Courier New" w:hAnsi="Courier New" w:cs="Courier New"/>
          <w:color w:val="434C5F"/>
          <w:sz w:val="23"/>
          <w:szCs w:val="23"/>
          <w:lang w:eastAsia="en-GB"/>
        </w:rPr>
        <w:br/>
        <w:t>e54a5f76a7bb264a25525dfe58ffdbd2</w:t>
      </w:r>
      <w:r w:rsidRPr="00A3106E">
        <w:rPr>
          <w:rFonts w:ascii="Courier New" w:hAnsi="Courier New" w:cs="Courier New"/>
          <w:color w:val="434C5F"/>
          <w:sz w:val="23"/>
          <w:szCs w:val="23"/>
          <w:lang w:eastAsia="en-GB"/>
        </w:rPr>
        <w:br/>
        <w:t>536897a7588b724e8e9980e1f9df369b</w:t>
      </w:r>
      <w:r w:rsidRPr="00A3106E">
        <w:rPr>
          <w:rFonts w:ascii="Courier New" w:hAnsi="Courier New" w:cs="Courier New"/>
          <w:color w:val="434C5F"/>
          <w:sz w:val="23"/>
          <w:szCs w:val="23"/>
          <w:lang w:eastAsia="en-GB"/>
        </w:rPr>
        <w:br/>
        <w:t>0330d231f5607593cdf6864de3fc8022</w:t>
      </w:r>
      <w:r w:rsidRPr="00A3106E">
        <w:rPr>
          <w:rFonts w:ascii="Courier New" w:hAnsi="Courier New" w:cs="Courier New"/>
          <w:color w:val="434C5F"/>
          <w:sz w:val="23"/>
          <w:szCs w:val="23"/>
          <w:lang w:eastAsia="en-GB"/>
        </w:rPr>
        <w:br/>
        <w:t>fba464d9d0e642598d63c13c5272e850</w:t>
      </w:r>
      <w:r w:rsidRPr="00A3106E">
        <w:rPr>
          <w:rFonts w:ascii="Courier New" w:hAnsi="Courier New" w:cs="Courier New"/>
          <w:color w:val="434C5F"/>
          <w:sz w:val="23"/>
          <w:szCs w:val="23"/>
          <w:lang w:eastAsia="en-GB"/>
        </w:rPr>
        <w:br/>
        <w:t>3a975ed7d441ee509d11938c8ac59ed6</w:t>
      </w:r>
      <w:r w:rsidRPr="00A3106E">
        <w:rPr>
          <w:rFonts w:ascii="Courier New" w:hAnsi="Courier New" w:cs="Courier New"/>
          <w:color w:val="434C5F"/>
          <w:sz w:val="23"/>
          <w:szCs w:val="23"/>
          <w:lang w:eastAsia="en-GB"/>
        </w:rPr>
        <w:br/>
        <w:t>6964b4f71f5dac0a7496f363a6b3af39</w:t>
      </w:r>
      <w:r w:rsidRPr="00A3106E">
        <w:rPr>
          <w:rFonts w:ascii="Courier New" w:hAnsi="Courier New" w:cs="Courier New"/>
          <w:color w:val="434C5F"/>
          <w:sz w:val="23"/>
          <w:szCs w:val="23"/>
          <w:lang w:eastAsia="en-GB"/>
        </w:rPr>
        <w:br/>
        <w:t>66e15984216cb45c88169cb621e82338</w:t>
      </w:r>
      <w:r w:rsidRPr="00A3106E">
        <w:rPr>
          <w:rFonts w:ascii="Courier New" w:hAnsi="Courier New" w:cs="Courier New"/>
          <w:color w:val="434C5F"/>
          <w:sz w:val="23"/>
          <w:szCs w:val="23"/>
          <w:lang w:eastAsia="en-GB"/>
        </w:rPr>
        <w:br/>
        <w:t>55531fc4df33d6d541d3c212bbc23099</w:t>
      </w:r>
      <w:r w:rsidRPr="00A3106E">
        <w:rPr>
          <w:rFonts w:ascii="Courier New" w:hAnsi="Courier New" w:cs="Courier New"/>
          <w:color w:val="434C5F"/>
          <w:sz w:val="23"/>
          <w:szCs w:val="23"/>
          <w:lang w:eastAsia="en-GB"/>
        </w:rPr>
        <w:br/>
        <w:t>b3c36cc133564b6d51d9d5ebd01f784d</w:t>
      </w:r>
      <w:r w:rsidRPr="00A3106E">
        <w:rPr>
          <w:rFonts w:ascii="Courier New" w:hAnsi="Courier New" w:cs="Courier New"/>
          <w:color w:val="434C5F"/>
          <w:sz w:val="23"/>
          <w:szCs w:val="23"/>
          <w:lang w:eastAsia="en-GB"/>
        </w:rPr>
        <w:br/>
        <w:t>dcf1a4f42579e3b56ff36b124850e198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87ebe32d6c8d885574a7fc502d1775dd</w:t>
      </w:r>
      <w:r w:rsidRPr="00A3106E">
        <w:rPr>
          <w:rFonts w:ascii="Courier New" w:hAnsi="Courier New" w:cs="Courier New"/>
          <w:color w:val="434C5F"/>
          <w:sz w:val="23"/>
          <w:szCs w:val="23"/>
          <w:lang w:eastAsia="en-GB"/>
        </w:rPr>
        <w:br/>
        <w:t>7ebb1e4380f2fd1d63b9a59999798d98</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7ebb1e4380f2fd1d63b9a59999798d98</w:t>
      </w:r>
      <w:proofErr w:type="spellEnd"/>
      <w:r w:rsidRPr="00A3106E">
        <w:rPr>
          <w:rFonts w:ascii="Courier New" w:hAnsi="Courier New" w:cs="Courier New"/>
          <w:color w:val="434C5F"/>
          <w:sz w:val="23"/>
          <w:szCs w:val="23"/>
          <w:lang w:eastAsia="en-GB"/>
        </w:rPr>
        <w:br/>
        <w:t>6f54d38dee90a3d74dc34cd1ef2f41cc</w:t>
      </w:r>
      <w:r w:rsidRPr="00A3106E">
        <w:rPr>
          <w:rFonts w:ascii="Courier New" w:hAnsi="Courier New" w:cs="Courier New"/>
          <w:color w:val="434C5F"/>
          <w:sz w:val="23"/>
          <w:szCs w:val="23"/>
          <w:lang w:eastAsia="en-GB"/>
        </w:rPr>
        <w:br/>
        <w:t>97e714e7bd82a827f11e2dce16775722</w:t>
      </w:r>
      <w:r w:rsidRPr="00A3106E">
        <w:rPr>
          <w:rFonts w:ascii="Courier New" w:hAnsi="Courier New" w:cs="Courier New"/>
          <w:color w:val="434C5F"/>
          <w:sz w:val="23"/>
          <w:szCs w:val="23"/>
          <w:lang w:eastAsia="en-GB"/>
        </w:rPr>
        <w:br/>
        <w:t>e644a82caaa76e61ef2f0ce9cd9db456</w:t>
      </w:r>
      <w:r w:rsidRPr="00A3106E">
        <w:rPr>
          <w:rFonts w:ascii="Courier New" w:hAnsi="Courier New" w:cs="Courier New"/>
          <w:color w:val="434C5F"/>
          <w:sz w:val="23"/>
          <w:szCs w:val="23"/>
          <w:lang w:eastAsia="en-GB"/>
        </w:rPr>
        <w:br/>
        <w:t>2500adbc121ea1a4c585d284ac54d30f</w:t>
      </w:r>
      <w:r w:rsidRPr="00A3106E">
        <w:rPr>
          <w:rFonts w:ascii="Courier New" w:hAnsi="Courier New" w:cs="Courier New"/>
          <w:color w:val="434C5F"/>
          <w:sz w:val="23"/>
          <w:szCs w:val="23"/>
          <w:lang w:eastAsia="en-GB"/>
        </w:rPr>
        <w:br/>
        <w:t>227ee23ae41c9e3b03249186f114a170</w:t>
      </w:r>
      <w:r w:rsidRPr="00A3106E">
        <w:rPr>
          <w:rFonts w:ascii="Courier New" w:hAnsi="Courier New" w:cs="Courier New"/>
          <w:color w:val="434C5F"/>
          <w:sz w:val="23"/>
          <w:szCs w:val="23"/>
          <w:lang w:eastAsia="en-GB"/>
        </w:rPr>
        <w:br/>
        <w:t>6737310e1a9a019a52df1d0399f80ce8</w:t>
      </w:r>
      <w:r w:rsidRPr="00A3106E">
        <w:rPr>
          <w:rFonts w:ascii="Courier New" w:hAnsi="Courier New" w:cs="Courier New"/>
          <w:color w:val="434C5F"/>
          <w:sz w:val="23"/>
          <w:szCs w:val="23"/>
          <w:lang w:eastAsia="en-GB"/>
        </w:rPr>
        <w:br/>
        <w:t>29a6ca838d3e05021b865c103d3ca429</w:t>
      </w:r>
      <w:r w:rsidRPr="00A3106E">
        <w:rPr>
          <w:rFonts w:ascii="Courier New" w:hAnsi="Courier New" w:cs="Courier New"/>
          <w:color w:val="434C5F"/>
          <w:sz w:val="23"/>
          <w:szCs w:val="23"/>
          <w:lang w:eastAsia="en-GB"/>
        </w:rPr>
        <w:br/>
        <w:t>51abb60b9af7d685c341c9fca17ce796</w:t>
      </w:r>
      <w:r w:rsidRPr="00A3106E">
        <w:rPr>
          <w:rFonts w:ascii="Courier New" w:hAnsi="Courier New" w:cs="Courier New"/>
          <w:color w:val="434C5F"/>
          <w:sz w:val="23"/>
          <w:szCs w:val="23"/>
          <w:lang w:eastAsia="en-GB"/>
        </w:rPr>
        <w:br/>
        <w:t>0bf8a2849cfadd29a5bc6c2e121f9919</w:t>
      </w:r>
      <w:r w:rsidRPr="00A3106E">
        <w:rPr>
          <w:rFonts w:ascii="Courier New" w:hAnsi="Courier New" w:cs="Courier New"/>
          <w:color w:val="434C5F"/>
          <w:sz w:val="23"/>
          <w:szCs w:val="23"/>
          <w:lang w:eastAsia="en-GB"/>
        </w:rPr>
        <w:br/>
        <w:t>0d72d44a333628b15288c69738583a2e</w:t>
      </w:r>
      <w:r w:rsidRPr="00A3106E">
        <w:rPr>
          <w:rFonts w:ascii="Courier New" w:hAnsi="Courier New" w:cs="Courier New"/>
          <w:color w:val="434C5F"/>
          <w:sz w:val="23"/>
          <w:szCs w:val="23"/>
          <w:lang w:eastAsia="en-GB"/>
        </w:rPr>
        <w:br/>
        <w:t>dcc373e4039ec42e3830dffa54d502e9</w:t>
      </w:r>
      <w:r w:rsidRPr="00A3106E">
        <w:rPr>
          <w:rFonts w:ascii="Courier New" w:hAnsi="Courier New" w:cs="Courier New"/>
          <w:color w:val="434C5F"/>
          <w:sz w:val="23"/>
          <w:szCs w:val="23"/>
          <w:lang w:eastAsia="en-GB"/>
        </w:rPr>
        <w:br/>
        <w:t>5a5cff37f1bd0f86b9bdaad7a9445882</w:t>
      </w:r>
      <w:r w:rsidRPr="00A3106E">
        <w:rPr>
          <w:rFonts w:ascii="Courier New" w:hAnsi="Courier New" w:cs="Courier New"/>
          <w:color w:val="434C5F"/>
          <w:sz w:val="23"/>
          <w:szCs w:val="23"/>
          <w:lang w:eastAsia="en-GB"/>
        </w:rPr>
        <w:br/>
        <w:t>ad44c5bc21213f394f6afcb55cc39293</w:t>
      </w:r>
      <w:r w:rsidRPr="00A3106E">
        <w:rPr>
          <w:rFonts w:ascii="Courier New" w:hAnsi="Courier New" w:cs="Courier New"/>
          <w:color w:val="434C5F"/>
          <w:sz w:val="23"/>
          <w:szCs w:val="23"/>
          <w:lang w:eastAsia="en-GB"/>
        </w:rPr>
        <w:br/>
        <w:t>e3654e5985547a23fbdbbdb54e62f1b9</w:t>
      </w:r>
      <w:r w:rsidRPr="00A3106E">
        <w:rPr>
          <w:rFonts w:ascii="Courier New" w:hAnsi="Courier New" w:cs="Courier New"/>
          <w:color w:val="434C5F"/>
          <w:sz w:val="23"/>
          <w:szCs w:val="23"/>
          <w:lang w:eastAsia="en-GB"/>
        </w:rPr>
        <w:br/>
        <w:t>f121de6da3cf5b584b5b61b2fc465476</w:t>
      </w:r>
      <w:r w:rsidRPr="00A3106E">
        <w:rPr>
          <w:rFonts w:ascii="Courier New" w:hAnsi="Courier New" w:cs="Courier New"/>
          <w:color w:val="434C5F"/>
          <w:sz w:val="23"/>
          <w:szCs w:val="23"/>
          <w:lang w:eastAsia="en-GB"/>
        </w:rPr>
        <w:br/>
        <w:t>85fd14b070f47f0c27aed18359fdd2ad</w:t>
      </w:r>
      <w:r w:rsidRPr="00A3106E">
        <w:rPr>
          <w:rFonts w:ascii="Courier New" w:hAnsi="Courier New" w:cs="Courier New"/>
          <w:color w:val="434C5F"/>
          <w:sz w:val="23"/>
          <w:szCs w:val="23"/>
          <w:lang w:eastAsia="en-GB"/>
        </w:rPr>
        <w:br/>
        <w:t>b8675fdca1965e336c07f2d51db77783</w:t>
      </w:r>
      <w:r w:rsidRPr="00A3106E">
        <w:rPr>
          <w:rFonts w:ascii="Courier New" w:hAnsi="Courier New" w:cs="Courier New"/>
          <w:color w:val="434C5F"/>
          <w:sz w:val="23"/>
          <w:szCs w:val="23"/>
          <w:lang w:eastAsia="en-GB"/>
        </w:rPr>
        <w:br/>
        <w:t>8cb586f78e5c6e513ce43fa25058d2e7</w:t>
      </w:r>
      <w:r w:rsidRPr="00A3106E">
        <w:rPr>
          <w:rFonts w:ascii="Courier New" w:hAnsi="Courier New" w:cs="Courier New"/>
          <w:color w:val="434C5F"/>
          <w:sz w:val="23"/>
          <w:szCs w:val="23"/>
          <w:lang w:eastAsia="en-GB"/>
        </w:rPr>
        <w:br/>
        <w:t>0fcb11b39af688035e1cde754684ee5c</w:t>
      </w:r>
      <w:r w:rsidRPr="00A3106E">
        <w:rPr>
          <w:rFonts w:ascii="Courier New" w:hAnsi="Courier New" w:cs="Courier New"/>
          <w:color w:val="434C5F"/>
          <w:sz w:val="23"/>
          <w:szCs w:val="23"/>
          <w:lang w:eastAsia="en-GB"/>
        </w:rPr>
        <w:br/>
        <w:t>ac9fa2ba34225342a8897930503ae12f</w:t>
      </w:r>
      <w:r w:rsidRPr="00A3106E">
        <w:rPr>
          <w:rFonts w:ascii="Courier New" w:hAnsi="Courier New" w:cs="Courier New"/>
          <w:color w:val="434C5F"/>
          <w:sz w:val="23"/>
          <w:szCs w:val="23"/>
          <w:lang w:eastAsia="en-GB"/>
        </w:rPr>
        <w:br/>
        <w:t>d87041eaa67eca4394f6d5d09c0c2885</w:t>
      </w:r>
      <w:r w:rsidRPr="00A3106E">
        <w:rPr>
          <w:rFonts w:ascii="Courier New" w:hAnsi="Courier New" w:cs="Courier New"/>
          <w:color w:val="434C5F"/>
          <w:sz w:val="23"/>
          <w:szCs w:val="23"/>
          <w:lang w:eastAsia="en-GB"/>
        </w:rPr>
        <w:br/>
        <w:t>65c9a0f0b94158943bfd30e8725fa43b</w:t>
      </w:r>
      <w:r w:rsidRPr="00A3106E">
        <w:rPr>
          <w:rFonts w:ascii="Courier New" w:hAnsi="Courier New" w:cs="Courier New"/>
          <w:color w:val="434C5F"/>
          <w:sz w:val="23"/>
          <w:szCs w:val="23"/>
          <w:lang w:eastAsia="en-GB"/>
        </w:rPr>
        <w:br/>
        <w:t>90be9d50f5752ebaa53ac04b08a3e8c8</w:t>
      </w:r>
      <w:r w:rsidRPr="00A3106E">
        <w:rPr>
          <w:rFonts w:ascii="Courier New" w:hAnsi="Courier New" w:cs="Courier New"/>
          <w:color w:val="434C5F"/>
          <w:sz w:val="23"/>
          <w:szCs w:val="23"/>
          <w:lang w:eastAsia="en-GB"/>
        </w:rPr>
        <w:br/>
        <w:t>80ee5efb436aba67d3f0688d0e5f9d72</w:t>
      </w:r>
      <w:r w:rsidRPr="00A3106E">
        <w:rPr>
          <w:rFonts w:ascii="Courier New" w:hAnsi="Courier New" w:cs="Courier New"/>
          <w:color w:val="434C5F"/>
          <w:sz w:val="23"/>
          <w:szCs w:val="23"/>
          <w:lang w:eastAsia="en-GB"/>
        </w:rPr>
        <w:br/>
        <w:t>a03fed8821f7ed33a5000565fdaa3b15</w:t>
      </w:r>
      <w:r w:rsidRPr="00A3106E">
        <w:rPr>
          <w:rFonts w:ascii="Courier New" w:hAnsi="Courier New" w:cs="Courier New"/>
          <w:color w:val="434C5F"/>
          <w:sz w:val="23"/>
          <w:szCs w:val="23"/>
          <w:lang w:eastAsia="en-GB"/>
        </w:rPr>
        <w:br/>
        <w:t>e8f155ccca86ac2604a222eaff5ed7f9</w:t>
      </w:r>
      <w:r w:rsidRPr="00A3106E">
        <w:rPr>
          <w:rFonts w:ascii="Courier New" w:hAnsi="Courier New" w:cs="Courier New"/>
          <w:color w:val="434C5F"/>
          <w:sz w:val="23"/>
          <w:szCs w:val="23"/>
          <w:lang w:eastAsia="en-GB"/>
        </w:rPr>
        <w:br/>
        <w:t>c30438cdef9d4aa3776a882b08229792</w:t>
      </w:r>
      <w:r w:rsidRPr="00A3106E">
        <w:rPr>
          <w:rFonts w:ascii="Courier New" w:hAnsi="Courier New" w:cs="Courier New"/>
          <w:color w:val="434C5F"/>
          <w:sz w:val="23"/>
          <w:szCs w:val="23"/>
          <w:lang w:eastAsia="en-GB"/>
        </w:rPr>
        <w:br/>
        <w:t>083c0db46cfad95e8f5fea5e888a7089</w:t>
      </w:r>
      <w:r w:rsidRPr="00A3106E">
        <w:rPr>
          <w:rFonts w:ascii="Courier New" w:hAnsi="Courier New" w:cs="Courier New"/>
          <w:color w:val="434C5F"/>
          <w:sz w:val="23"/>
          <w:szCs w:val="23"/>
          <w:lang w:eastAsia="en-GB"/>
        </w:rPr>
        <w:br/>
        <w:t>a4e34518e44880ddc089fd918371f7ed</w:t>
      </w:r>
      <w:r w:rsidRPr="00A3106E">
        <w:rPr>
          <w:rFonts w:ascii="Courier New" w:hAnsi="Courier New" w:cs="Courier New"/>
          <w:color w:val="434C5F"/>
          <w:sz w:val="23"/>
          <w:szCs w:val="23"/>
          <w:lang w:eastAsia="en-GB"/>
        </w:rPr>
        <w:br/>
        <w:t>c7c3d89eb0a6f3dba622ea737fa335b1</w:t>
      </w:r>
      <w:r w:rsidRPr="00A3106E">
        <w:rPr>
          <w:rFonts w:ascii="Courier New" w:hAnsi="Courier New" w:cs="Courier New"/>
          <w:color w:val="434C5F"/>
          <w:sz w:val="23"/>
          <w:szCs w:val="23"/>
          <w:lang w:eastAsia="en-GB"/>
        </w:rPr>
        <w:br/>
        <w:t>fd36de658baa3c03c08efe90101f9e84</w:t>
      </w:r>
      <w:r w:rsidRPr="00A3106E">
        <w:rPr>
          <w:rFonts w:ascii="Courier New" w:hAnsi="Courier New" w:cs="Courier New"/>
          <w:color w:val="434C5F"/>
          <w:sz w:val="23"/>
          <w:szCs w:val="23"/>
          <w:lang w:eastAsia="en-GB"/>
        </w:rPr>
        <w:br/>
        <w:t>cdd932edcb756fb5f7ce5e2f090ba838</w:t>
      </w:r>
      <w:r w:rsidRPr="00A3106E">
        <w:rPr>
          <w:rFonts w:ascii="Courier New" w:hAnsi="Courier New" w:cs="Courier New"/>
          <w:color w:val="434C5F"/>
          <w:sz w:val="23"/>
          <w:szCs w:val="23"/>
          <w:lang w:eastAsia="en-GB"/>
        </w:rPr>
        <w:br/>
        <w:t>28e3647cbb608139afb076103208552b</w:t>
      </w:r>
      <w:r w:rsidRPr="00A3106E">
        <w:rPr>
          <w:rFonts w:ascii="Courier New" w:hAnsi="Courier New" w:cs="Courier New"/>
          <w:color w:val="434C5F"/>
          <w:sz w:val="23"/>
          <w:szCs w:val="23"/>
          <w:lang w:eastAsia="en-GB"/>
        </w:rPr>
        <w:br/>
        <w:t>6adaf37273f9658e63ff17c2a9711773</w:t>
      </w:r>
      <w:r w:rsidRPr="00A3106E">
        <w:rPr>
          <w:rFonts w:ascii="Courier New" w:hAnsi="Courier New" w:cs="Courier New"/>
          <w:color w:val="434C5F"/>
          <w:sz w:val="23"/>
          <w:szCs w:val="23"/>
          <w:lang w:eastAsia="en-GB"/>
        </w:rPr>
        <w:br/>
        <w:t>2ca6a875015168fa89b89c6f8a27704b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b2f676ba72a3d47f34c4bc370ca6680f</w:t>
      </w:r>
      <w:r w:rsidRPr="00A3106E">
        <w:rPr>
          <w:rFonts w:ascii="Courier New" w:hAnsi="Courier New" w:cs="Courier New"/>
          <w:color w:val="434C5F"/>
          <w:sz w:val="23"/>
          <w:szCs w:val="23"/>
          <w:lang w:eastAsia="en-GB"/>
        </w:rPr>
        <w:br/>
        <w:t>17fa2029d94d64769df941cf6e3b5749</w:t>
      </w:r>
      <w:r w:rsidRPr="00A3106E">
        <w:rPr>
          <w:rFonts w:ascii="Courier New" w:hAnsi="Courier New" w:cs="Courier New"/>
          <w:color w:val="434C5F"/>
          <w:sz w:val="23"/>
          <w:szCs w:val="23"/>
          <w:lang w:eastAsia="en-GB"/>
        </w:rPr>
        <w:br/>
        <w:t>9f16f7cde631c87a52d88644b3f5ea11</w:t>
      </w:r>
      <w:r w:rsidRPr="00A3106E">
        <w:rPr>
          <w:rFonts w:ascii="Courier New" w:hAnsi="Courier New" w:cs="Courier New"/>
          <w:color w:val="434C5F"/>
          <w:sz w:val="23"/>
          <w:szCs w:val="23"/>
          <w:lang w:eastAsia="en-GB"/>
        </w:rPr>
        <w:br/>
        <w:t>f8da833a1dfb4e6e277e320b586127a5</w:t>
      </w:r>
      <w:r w:rsidRPr="00A3106E">
        <w:rPr>
          <w:rFonts w:ascii="Courier New" w:hAnsi="Courier New" w:cs="Courier New"/>
          <w:color w:val="434C5F"/>
          <w:sz w:val="23"/>
          <w:szCs w:val="23"/>
          <w:lang w:eastAsia="en-GB"/>
        </w:rPr>
        <w:br/>
        <w:t>6c018a8d067f5aee354edd0327978a71</w:t>
      </w:r>
      <w:r w:rsidRPr="00A3106E">
        <w:rPr>
          <w:rFonts w:ascii="Courier New" w:hAnsi="Courier New" w:cs="Courier New"/>
          <w:color w:val="434C5F"/>
          <w:sz w:val="23"/>
          <w:szCs w:val="23"/>
          <w:lang w:eastAsia="en-GB"/>
        </w:rPr>
        <w:br/>
        <w:t>40daa636b470a13add3ef4b5ca2cc64d</w:t>
      </w:r>
      <w:r w:rsidRPr="00A3106E">
        <w:rPr>
          <w:rFonts w:ascii="Courier New" w:hAnsi="Courier New" w:cs="Courier New"/>
          <w:color w:val="434C5F"/>
          <w:sz w:val="23"/>
          <w:szCs w:val="23"/>
          <w:lang w:eastAsia="en-GB"/>
        </w:rPr>
        <w:br/>
        <w:t>16dae9220397c640668f36789dbf4af8</w:t>
      </w:r>
      <w:r w:rsidRPr="00A3106E">
        <w:rPr>
          <w:rFonts w:ascii="Courier New" w:hAnsi="Courier New" w:cs="Courier New"/>
          <w:color w:val="434C5F"/>
          <w:sz w:val="23"/>
          <w:szCs w:val="23"/>
          <w:lang w:eastAsia="en-GB"/>
        </w:rPr>
        <w:br/>
        <w:t>0891bc72ab3e834da5f65bc4ed696545</w:t>
      </w:r>
      <w:r w:rsidRPr="00A3106E">
        <w:rPr>
          <w:rFonts w:ascii="Courier New" w:hAnsi="Courier New" w:cs="Courier New"/>
          <w:color w:val="434C5F"/>
          <w:sz w:val="23"/>
          <w:szCs w:val="23"/>
          <w:lang w:eastAsia="en-GB"/>
        </w:rPr>
        <w:br/>
        <w:t>33271a2667334b9a8842c65a079ef375</w:t>
      </w:r>
      <w:r w:rsidRPr="00A3106E">
        <w:rPr>
          <w:rFonts w:ascii="Courier New" w:hAnsi="Courier New" w:cs="Courier New"/>
          <w:color w:val="434C5F"/>
          <w:sz w:val="23"/>
          <w:szCs w:val="23"/>
          <w:lang w:eastAsia="en-GB"/>
        </w:rPr>
        <w:br/>
        <w:t>de60fa13a37bea1ee44228dcb60f44bf</w:t>
      </w:r>
      <w:r w:rsidRPr="00A3106E">
        <w:rPr>
          <w:rFonts w:ascii="Courier New" w:hAnsi="Courier New" w:cs="Courier New"/>
          <w:color w:val="434C5F"/>
          <w:sz w:val="23"/>
          <w:szCs w:val="23"/>
          <w:lang w:eastAsia="en-GB"/>
        </w:rPr>
        <w:br/>
        <w:t>b87f759738c52e8d6fbcdaaa84c6486f</w:t>
      </w:r>
      <w:r w:rsidRPr="00A3106E">
        <w:rPr>
          <w:rFonts w:ascii="Courier New" w:hAnsi="Courier New" w:cs="Courier New"/>
          <w:color w:val="434C5F"/>
          <w:sz w:val="23"/>
          <w:szCs w:val="23"/>
          <w:lang w:eastAsia="en-GB"/>
        </w:rPr>
        <w:br/>
        <w:t>3a9846e207dafc13009c048a2f6f8c2a</w:t>
      </w:r>
      <w:r w:rsidRPr="00A3106E">
        <w:rPr>
          <w:rFonts w:ascii="Courier New" w:hAnsi="Courier New" w:cs="Courier New"/>
          <w:color w:val="434C5F"/>
          <w:sz w:val="23"/>
          <w:szCs w:val="23"/>
          <w:lang w:eastAsia="en-GB"/>
        </w:rPr>
        <w:br/>
        <w:t>a29af639aa180cc68c59242a10e1d3b1</w:t>
      </w:r>
      <w:r w:rsidRPr="00A3106E">
        <w:rPr>
          <w:rFonts w:ascii="Courier New" w:hAnsi="Courier New" w:cs="Courier New"/>
          <w:color w:val="434C5F"/>
          <w:sz w:val="23"/>
          <w:szCs w:val="23"/>
          <w:lang w:eastAsia="en-GB"/>
        </w:rPr>
        <w:br/>
        <w:t>95fd808e4ac22aba025a7b3eac0375d2</w:t>
      </w:r>
      <w:r w:rsidRPr="00A3106E">
        <w:rPr>
          <w:rFonts w:ascii="Courier New" w:hAnsi="Courier New" w:cs="Courier New"/>
          <w:color w:val="434C5F"/>
          <w:sz w:val="23"/>
          <w:szCs w:val="23"/>
          <w:lang w:eastAsia="en-GB"/>
        </w:rPr>
        <w:br/>
        <w:t>b60c4ec848567309cc0172d3f3fadd9e</w:t>
      </w:r>
      <w:r w:rsidRPr="00A3106E">
        <w:rPr>
          <w:rFonts w:ascii="Courier New" w:hAnsi="Courier New" w:cs="Courier New"/>
          <w:color w:val="434C5F"/>
          <w:sz w:val="23"/>
          <w:szCs w:val="23"/>
          <w:lang w:eastAsia="en-GB"/>
        </w:rPr>
        <w:br/>
        <w:t>28b2eea9060d18bd0f13017749803e33</w:t>
      </w:r>
      <w:r w:rsidRPr="00A3106E">
        <w:rPr>
          <w:rFonts w:ascii="Courier New" w:hAnsi="Courier New" w:cs="Courier New"/>
          <w:color w:val="434C5F"/>
          <w:sz w:val="23"/>
          <w:szCs w:val="23"/>
          <w:lang w:eastAsia="en-GB"/>
        </w:rPr>
        <w:br/>
        <w:t>be1b85306352e0ac901ec08506792b6b</w:t>
      </w:r>
      <w:r w:rsidRPr="00A3106E">
        <w:rPr>
          <w:rFonts w:ascii="Courier New" w:hAnsi="Courier New" w:cs="Courier New"/>
          <w:color w:val="434C5F"/>
          <w:sz w:val="23"/>
          <w:szCs w:val="23"/>
          <w:lang w:eastAsia="en-GB"/>
        </w:rPr>
        <w:br/>
        <w:t>c4445bd306656ade30900e6197fabed1</w:t>
      </w:r>
      <w:r w:rsidRPr="00A3106E">
        <w:rPr>
          <w:rFonts w:ascii="Courier New" w:hAnsi="Courier New" w:cs="Courier New"/>
          <w:color w:val="434C5F"/>
          <w:sz w:val="23"/>
          <w:szCs w:val="23"/>
          <w:lang w:eastAsia="en-GB"/>
        </w:rPr>
        <w:br/>
        <w:t>1c5f8cb84d34e5427c9048ae472a8d35</w:t>
      </w:r>
      <w:r w:rsidRPr="00A3106E">
        <w:rPr>
          <w:rFonts w:ascii="Courier New" w:hAnsi="Courier New" w:cs="Courier New"/>
          <w:color w:val="434C5F"/>
          <w:sz w:val="23"/>
          <w:szCs w:val="23"/>
          <w:lang w:eastAsia="en-GB"/>
        </w:rPr>
        <w:br/>
        <w:t>eed180cd456352a52561b175fab0d746</w:t>
      </w:r>
      <w:r w:rsidRPr="00A3106E">
        <w:rPr>
          <w:rFonts w:ascii="Courier New" w:hAnsi="Courier New" w:cs="Courier New"/>
          <w:color w:val="434C5F"/>
          <w:sz w:val="23"/>
          <w:szCs w:val="23"/>
          <w:lang w:eastAsia="en-GB"/>
        </w:rPr>
        <w:br/>
        <w:t>6580e3ec7593c0621a91387aab419524</w:t>
      </w:r>
      <w:r w:rsidRPr="00A3106E">
        <w:rPr>
          <w:rFonts w:ascii="Courier New" w:hAnsi="Courier New" w:cs="Courier New"/>
          <w:color w:val="434C5F"/>
          <w:sz w:val="23"/>
          <w:szCs w:val="23"/>
          <w:lang w:eastAsia="en-GB"/>
        </w:rPr>
        <w:br/>
        <w:t>627e6c5c4ab4d84e09f476fab66c8c65</w:t>
      </w:r>
      <w:r w:rsidRPr="00A3106E">
        <w:rPr>
          <w:rFonts w:ascii="Courier New" w:hAnsi="Courier New" w:cs="Courier New"/>
          <w:color w:val="434C5F"/>
          <w:sz w:val="23"/>
          <w:szCs w:val="23"/>
          <w:lang w:eastAsia="en-GB"/>
        </w:rPr>
        <w:br/>
        <w:t>13335711b5f1e61dd2bb8508c5e78e07</w:t>
      </w:r>
      <w:r w:rsidRPr="00A3106E">
        <w:rPr>
          <w:rFonts w:ascii="Courier New" w:hAnsi="Courier New" w:cs="Courier New"/>
          <w:color w:val="434C5F"/>
          <w:sz w:val="23"/>
          <w:szCs w:val="23"/>
          <w:lang w:eastAsia="en-GB"/>
        </w:rPr>
        <w:br/>
        <w:t>bb541fc0e258ce57f5d50e3322aad72b</w:t>
      </w:r>
      <w:r w:rsidRPr="00A3106E">
        <w:rPr>
          <w:rFonts w:ascii="Courier New" w:hAnsi="Courier New" w:cs="Courier New"/>
          <w:color w:val="434C5F"/>
          <w:sz w:val="23"/>
          <w:szCs w:val="23"/>
          <w:lang w:eastAsia="en-GB"/>
        </w:rPr>
        <w:br/>
        <w:t>d3064b743f36535e8d2454a460f215e2</w:t>
      </w:r>
      <w:r w:rsidRPr="00A3106E">
        <w:rPr>
          <w:rFonts w:ascii="Courier New" w:hAnsi="Courier New" w:cs="Courier New"/>
          <w:color w:val="434C5F"/>
          <w:sz w:val="23"/>
          <w:szCs w:val="23"/>
          <w:lang w:eastAsia="en-GB"/>
        </w:rPr>
        <w:br/>
        <w:t>a6169405d73fa5bc4392839d65420568</w:t>
      </w:r>
      <w:r w:rsidRPr="00A3106E">
        <w:rPr>
          <w:rFonts w:ascii="Courier New" w:hAnsi="Courier New" w:cs="Courier New"/>
          <w:color w:val="434C5F"/>
          <w:sz w:val="23"/>
          <w:szCs w:val="23"/>
          <w:lang w:eastAsia="en-GB"/>
        </w:rPr>
        <w:br/>
        <w:t>d07ae9626e383a785440cdf25702326c</w:t>
      </w:r>
      <w:r w:rsidRPr="00A3106E">
        <w:rPr>
          <w:rFonts w:ascii="Courier New" w:hAnsi="Courier New" w:cs="Courier New"/>
          <w:color w:val="434C5F"/>
          <w:sz w:val="23"/>
          <w:szCs w:val="23"/>
          <w:lang w:eastAsia="en-GB"/>
        </w:rPr>
        <w:br/>
        <w:t>f96e689699a68a69916227f4d29a87fd</w:t>
      </w:r>
      <w:r w:rsidRPr="00A3106E">
        <w:rPr>
          <w:rFonts w:ascii="Courier New" w:hAnsi="Courier New" w:cs="Courier New"/>
          <w:color w:val="434C5F"/>
          <w:sz w:val="23"/>
          <w:szCs w:val="23"/>
          <w:lang w:eastAsia="en-GB"/>
        </w:rPr>
        <w:br/>
        <w:t>a44ad395c672b5bace38773e996bae95</w:t>
      </w:r>
      <w:r w:rsidRPr="00A3106E">
        <w:rPr>
          <w:rFonts w:ascii="Courier New" w:hAnsi="Courier New" w:cs="Courier New"/>
          <w:color w:val="434C5F"/>
          <w:sz w:val="23"/>
          <w:szCs w:val="23"/>
          <w:lang w:eastAsia="en-GB"/>
        </w:rPr>
        <w:br/>
        <w:t>d7033906ded3af9325586b52c6efcb7f</w:t>
      </w:r>
      <w:r w:rsidRPr="00A3106E">
        <w:rPr>
          <w:rFonts w:ascii="Courier New" w:hAnsi="Courier New" w:cs="Courier New"/>
          <w:color w:val="434C5F"/>
          <w:sz w:val="23"/>
          <w:szCs w:val="23"/>
          <w:lang w:eastAsia="en-GB"/>
        </w:rPr>
        <w:br/>
        <w:t>b9d26de2ff120199a0217f62c4230a9a</w:t>
      </w:r>
      <w:r w:rsidRPr="00A3106E">
        <w:rPr>
          <w:rFonts w:ascii="Courier New" w:hAnsi="Courier New" w:cs="Courier New"/>
          <w:color w:val="434C5F"/>
          <w:sz w:val="23"/>
          <w:szCs w:val="23"/>
          <w:lang w:eastAsia="en-GB"/>
        </w:rPr>
        <w:br/>
        <w:t>c2689cc0535e6939d1a0732808e2cafb</w:t>
      </w:r>
      <w:r w:rsidRPr="00A3106E">
        <w:rPr>
          <w:rFonts w:ascii="Courier New" w:hAnsi="Courier New" w:cs="Courier New"/>
          <w:color w:val="434C5F"/>
          <w:sz w:val="23"/>
          <w:szCs w:val="23"/>
          <w:lang w:eastAsia="en-GB"/>
        </w:rPr>
        <w:br/>
        <w:t>6f99509944223527e4b18954cac981d5</w:t>
      </w:r>
      <w:r w:rsidRPr="00A3106E">
        <w:rPr>
          <w:rFonts w:ascii="Courier New" w:hAnsi="Courier New" w:cs="Courier New"/>
          <w:color w:val="434C5F"/>
          <w:sz w:val="23"/>
          <w:szCs w:val="23"/>
          <w:lang w:eastAsia="en-GB"/>
        </w:rPr>
        <w:br/>
        <w:t>7ac715a7f6b8d1f8acdbf567d580e1d0</w:t>
      </w:r>
      <w:r w:rsidRPr="00A3106E">
        <w:rPr>
          <w:rFonts w:ascii="Courier New" w:hAnsi="Courier New" w:cs="Courier New"/>
          <w:color w:val="434C5F"/>
          <w:sz w:val="23"/>
          <w:szCs w:val="23"/>
          <w:lang w:eastAsia="en-GB"/>
        </w:rPr>
        <w:br/>
        <w:t>37e7db460a5315e4609b212c6c014527</w:t>
      </w:r>
      <w:r w:rsidRPr="00A3106E">
        <w:rPr>
          <w:rFonts w:ascii="Courier New" w:hAnsi="Courier New" w:cs="Courier New"/>
          <w:color w:val="434C5F"/>
          <w:sz w:val="23"/>
          <w:szCs w:val="23"/>
          <w:lang w:eastAsia="en-GB"/>
        </w:rPr>
        <w:br/>
        <w:t>be085c746ea903b38204053ff709c634</w:t>
      </w:r>
      <w:r w:rsidRPr="00A3106E">
        <w:rPr>
          <w:rFonts w:ascii="Courier New" w:hAnsi="Courier New" w:cs="Courier New"/>
          <w:color w:val="434C5F"/>
          <w:sz w:val="23"/>
          <w:szCs w:val="23"/>
          <w:lang w:eastAsia="en-GB"/>
        </w:rPr>
        <w:br/>
        <w:t>f263e68af3b8ace47ddb70f075b20782</w:t>
      </w:r>
      <w:r w:rsidRPr="00A3106E">
        <w:rPr>
          <w:rFonts w:ascii="Courier New" w:hAnsi="Courier New" w:cs="Courier New"/>
          <w:color w:val="434C5F"/>
          <w:sz w:val="23"/>
          <w:szCs w:val="23"/>
          <w:lang w:eastAsia="en-GB"/>
        </w:rPr>
        <w:br/>
        <w:t>dba6d25ff0eac58101855e21b68216a9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65b38310da58ec084b5d9778243698c3</w:t>
      </w:r>
      <w:r w:rsidRPr="00A3106E">
        <w:rPr>
          <w:rFonts w:ascii="Courier New" w:hAnsi="Courier New" w:cs="Courier New"/>
          <w:color w:val="434C5F"/>
          <w:sz w:val="23"/>
          <w:szCs w:val="23"/>
          <w:lang w:eastAsia="en-GB"/>
        </w:rPr>
        <w:br/>
        <w:t>079c0bb1ca25aca85e1e12c331e6c8aa</w:t>
      </w:r>
      <w:r w:rsidRPr="00A3106E">
        <w:rPr>
          <w:rFonts w:ascii="Courier New" w:hAnsi="Courier New" w:cs="Courier New"/>
          <w:color w:val="434C5F"/>
          <w:sz w:val="23"/>
          <w:szCs w:val="23"/>
          <w:lang w:eastAsia="en-GB"/>
        </w:rPr>
        <w:br/>
        <w:t>f5cea0ed3328e3957cb0a355907f9911</w:t>
      </w:r>
      <w:r w:rsidRPr="00A3106E">
        <w:rPr>
          <w:rFonts w:ascii="Courier New" w:hAnsi="Courier New" w:cs="Courier New"/>
          <w:color w:val="434C5F"/>
          <w:sz w:val="23"/>
          <w:szCs w:val="23"/>
          <w:lang w:eastAsia="en-GB"/>
        </w:rPr>
        <w:br/>
        <w:t>875d770f477e0ae0088be1810d537b23</w:t>
      </w:r>
      <w:r w:rsidRPr="00A3106E">
        <w:rPr>
          <w:rFonts w:ascii="Courier New" w:hAnsi="Courier New" w:cs="Courier New"/>
          <w:color w:val="434C5F"/>
          <w:sz w:val="23"/>
          <w:szCs w:val="23"/>
          <w:lang w:eastAsia="en-GB"/>
        </w:rPr>
        <w:br/>
        <w:t>a459aa940d845a972576ae48c7aab71b</w:t>
      </w:r>
      <w:r w:rsidRPr="00A3106E">
        <w:rPr>
          <w:rFonts w:ascii="Courier New" w:hAnsi="Courier New" w:cs="Courier New"/>
          <w:color w:val="434C5F"/>
          <w:sz w:val="23"/>
          <w:szCs w:val="23"/>
          <w:lang w:eastAsia="en-GB"/>
        </w:rPr>
        <w:br/>
        <w:t>13510490bea0997db625daa0178cbfca</w:t>
      </w:r>
      <w:r w:rsidRPr="00A3106E">
        <w:rPr>
          <w:rFonts w:ascii="Courier New" w:hAnsi="Courier New" w:cs="Courier New"/>
          <w:color w:val="434C5F"/>
          <w:sz w:val="23"/>
          <w:szCs w:val="23"/>
          <w:lang w:eastAsia="en-GB"/>
        </w:rPr>
        <w:br/>
        <w:t>7b7c70860b6c8eb186dbba2a3b26ef37</w:t>
      </w:r>
      <w:r w:rsidRPr="00A3106E">
        <w:rPr>
          <w:rFonts w:ascii="Courier New" w:hAnsi="Courier New" w:cs="Courier New"/>
          <w:color w:val="434C5F"/>
          <w:sz w:val="23"/>
          <w:szCs w:val="23"/>
          <w:lang w:eastAsia="en-GB"/>
        </w:rPr>
        <w:br/>
        <w:t>d05ab88927849df74cf4f1c303daeb4f</w:t>
      </w:r>
      <w:r w:rsidRPr="00A3106E">
        <w:rPr>
          <w:rFonts w:ascii="Courier New" w:hAnsi="Courier New" w:cs="Courier New"/>
          <w:color w:val="434C5F"/>
          <w:sz w:val="23"/>
          <w:szCs w:val="23"/>
          <w:lang w:eastAsia="en-GB"/>
        </w:rPr>
        <w:br/>
        <w:t>1c4f086dc41818d79d16413ea1db5705</w:t>
      </w:r>
      <w:r w:rsidRPr="00A3106E">
        <w:rPr>
          <w:rFonts w:ascii="Courier New" w:hAnsi="Courier New" w:cs="Courier New"/>
          <w:color w:val="434C5F"/>
          <w:sz w:val="23"/>
          <w:szCs w:val="23"/>
          <w:lang w:eastAsia="en-GB"/>
        </w:rPr>
        <w:br/>
        <w:t>12a581ca44e53b09d24c5b94f252c78d</w:t>
      </w:r>
      <w:r w:rsidRPr="00A3106E">
        <w:rPr>
          <w:rFonts w:ascii="Courier New" w:hAnsi="Courier New" w:cs="Courier New"/>
          <w:color w:val="434C5F"/>
          <w:sz w:val="23"/>
          <w:szCs w:val="23"/>
          <w:lang w:eastAsia="en-GB"/>
        </w:rPr>
        <w:br/>
        <w:t>1b3920eb2533b8d1f16429b729ec1784</w:t>
      </w:r>
      <w:r w:rsidRPr="00A3106E">
        <w:rPr>
          <w:rFonts w:ascii="Courier New" w:hAnsi="Courier New" w:cs="Courier New"/>
          <w:color w:val="434C5F"/>
          <w:sz w:val="23"/>
          <w:szCs w:val="23"/>
          <w:lang w:eastAsia="en-GB"/>
        </w:rPr>
        <w:br/>
        <w:t>aa09ef7398a169b35be1f2f9d4562fbe</w:t>
      </w:r>
      <w:r w:rsidRPr="00A3106E">
        <w:rPr>
          <w:rFonts w:ascii="Courier New" w:hAnsi="Courier New" w:cs="Courier New"/>
          <w:color w:val="434C5F"/>
          <w:sz w:val="23"/>
          <w:szCs w:val="23"/>
          <w:lang w:eastAsia="en-GB"/>
        </w:rPr>
        <w:br/>
        <w:t>2301ad7b56d8d26936fff4968d2d9dc6</w:t>
      </w:r>
      <w:r w:rsidRPr="00A3106E">
        <w:rPr>
          <w:rFonts w:ascii="Courier New" w:hAnsi="Courier New" w:cs="Courier New"/>
          <w:color w:val="434C5F"/>
          <w:sz w:val="23"/>
          <w:szCs w:val="23"/>
          <w:lang w:eastAsia="en-GB"/>
        </w:rPr>
        <w:br/>
        <w:t>74628b0e5267e71de3abaeb2bb75a8ee</w:t>
      </w:r>
      <w:r w:rsidRPr="00A3106E">
        <w:rPr>
          <w:rFonts w:ascii="Courier New" w:hAnsi="Courier New" w:cs="Courier New"/>
          <w:color w:val="434C5F"/>
          <w:sz w:val="23"/>
          <w:szCs w:val="23"/>
          <w:lang w:eastAsia="en-GB"/>
        </w:rPr>
        <w:br/>
        <w:t>1aff244ca134956c54474f4e2433e4ce</w:t>
      </w:r>
      <w:r w:rsidRPr="00A3106E">
        <w:rPr>
          <w:rFonts w:ascii="Courier New" w:hAnsi="Courier New" w:cs="Courier New"/>
          <w:color w:val="434C5F"/>
          <w:sz w:val="23"/>
          <w:szCs w:val="23"/>
          <w:lang w:eastAsia="en-GB"/>
        </w:rPr>
        <w:br/>
        <w:t>c7ae0fd3867db0d42b03b73c18f3d671</w:t>
      </w:r>
      <w:r w:rsidRPr="00A3106E">
        <w:rPr>
          <w:rFonts w:ascii="Courier New" w:hAnsi="Courier New" w:cs="Courier New"/>
          <w:color w:val="434C5F"/>
          <w:sz w:val="23"/>
          <w:szCs w:val="23"/>
          <w:lang w:eastAsia="en-GB"/>
        </w:rPr>
        <w:br/>
        <w:t>f1958fbf86d5c004cf19a5951a9514b7</w:t>
      </w:r>
      <w:r w:rsidRPr="00A3106E">
        <w:rPr>
          <w:rFonts w:ascii="Courier New" w:hAnsi="Courier New" w:cs="Courier New"/>
          <w:color w:val="434C5F"/>
          <w:sz w:val="23"/>
          <w:szCs w:val="23"/>
          <w:lang w:eastAsia="en-GB"/>
        </w:rPr>
        <w:br/>
        <w:t>6d6f4b1886e91eb37abccad19c561ee0</w:t>
      </w:r>
      <w:r w:rsidRPr="00A3106E">
        <w:rPr>
          <w:rFonts w:ascii="Courier New" w:hAnsi="Courier New" w:cs="Courier New"/>
          <w:color w:val="434C5F"/>
          <w:sz w:val="23"/>
          <w:szCs w:val="23"/>
          <w:lang w:eastAsia="en-GB"/>
        </w:rPr>
        <w:br/>
        <w:t>fdcda1ac301cd4a766e0cf03f8500823</w:t>
      </w:r>
      <w:r w:rsidRPr="00A3106E">
        <w:rPr>
          <w:rFonts w:ascii="Courier New" w:hAnsi="Courier New" w:cs="Courier New"/>
          <w:color w:val="434C5F"/>
          <w:sz w:val="23"/>
          <w:szCs w:val="23"/>
          <w:lang w:eastAsia="en-GB"/>
        </w:rPr>
        <w:br/>
        <w:t>8aad333c876590293f72b315e162bcc7</w:t>
      </w:r>
      <w:r w:rsidRPr="00A3106E">
        <w:rPr>
          <w:rFonts w:ascii="Courier New" w:hAnsi="Courier New" w:cs="Courier New"/>
          <w:color w:val="434C5F"/>
          <w:sz w:val="23"/>
          <w:szCs w:val="23"/>
          <w:lang w:eastAsia="en-GB"/>
        </w:rPr>
        <w:br/>
        <w:t>d0ffa8c1a260ba1186b637c3efc7742b</w:t>
      </w:r>
      <w:r w:rsidRPr="00A3106E">
        <w:rPr>
          <w:rFonts w:ascii="Courier New" w:hAnsi="Courier New" w:cs="Courier New"/>
          <w:color w:val="434C5F"/>
          <w:sz w:val="23"/>
          <w:szCs w:val="23"/>
          <w:lang w:eastAsia="en-GB"/>
        </w:rPr>
        <w:br/>
        <w:t>e8387236bd6080405b11022ffa64af30</w:t>
      </w:r>
      <w:r w:rsidRPr="00A3106E">
        <w:rPr>
          <w:rFonts w:ascii="Courier New" w:hAnsi="Courier New" w:cs="Courier New"/>
          <w:color w:val="434C5F"/>
          <w:sz w:val="23"/>
          <w:szCs w:val="23"/>
          <w:lang w:eastAsia="en-GB"/>
        </w:rPr>
        <w:br/>
        <w:t>ef5b64a9cd71ed27e837165c08da4cc1</w:t>
      </w:r>
      <w:r w:rsidRPr="00A3106E">
        <w:rPr>
          <w:rFonts w:ascii="Courier New" w:hAnsi="Courier New" w:cs="Courier New"/>
          <w:color w:val="434C5F"/>
          <w:sz w:val="23"/>
          <w:szCs w:val="23"/>
          <w:lang w:eastAsia="en-GB"/>
        </w:rPr>
        <w:br/>
        <w:t>a6419ee5ffc57b40d52bfaf995d4faa3</w:t>
      </w:r>
      <w:r w:rsidRPr="00A3106E">
        <w:rPr>
          <w:rFonts w:ascii="Courier New" w:hAnsi="Courier New" w:cs="Courier New"/>
          <w:color w:val="434C5F"/>
          <w:sz w:val="23"/>
          <w:szCs w:val="23"/>
          <w:lang w:eastAsia="en-GB"/>
        </w:rPr>
        <w:br/>
        <w:t>cad4aa32e7eca00c23cc39c0eb833f9d</w:t>
      </w:r>
      <w:r w:rsidRPr="00A3106E">
        <w:rPr>
          <w:rFonts w:ascii="Courier New" w:hAnsi="Courier New" w:cs="Courier New"/>
          <w:color w:val="434C5F"/>
          <w:sz w:val="23"/>
          <w:szCs w:val="23"/>
          <w:lang w:eastAsia="en-GB"/>
        </w:rPr>
        <w:br/>
        <w:t>efc958396a7a7ef7e6d4a52b97512e18</w:t>
      </w:r>
      <w:r w:rsidRPr="00A3106E">
        <w:rPr>
          <w:rFonts w:ascii="Courier New" w:hAnsi="Courier New" w:cs="Courier New"/>
          <w:color w:val="434C5F"/>
          <w:sz w:val="23"/>
          <w:szCs w:val="23"/>
          <w:lang w:eastAsia="en-GB"/>
        </w:rPr>
        <w:br/>
        <w:t>10654f9ddcea9c46cfb77554231be73b</w:t>
      </w:r>
      <w:r w:rsidRPr="00A3106E">
        <w:rPr>
          <w:rFonts w:ascii="Courier New" w:hAnsi="Courier New" w:cs="Courier New"/>
          <w:color w:val="434C5F"/>
          <w:sz w:val="23"/>
          <w:szCs w:val="23"/>
          <w:lang w:eastAsia="en-GB"/>
        </w:rPr>
        <w:br/>
        <w:t>587729679b4fe04ce06a5c61d6c56dcd</w:t>
      </w:r>
      <w:r w:rsidRPr="00A3106E">
        <w:rPr>
          <w:rFonts w:ascii="Courier New" w:hAnsi="Courier New" w:cs="Courier New"/>
          <w:color w:val="434C5F"/>
          <w:sz w:val="23"/>
          <w:szCs w:val="23"/>
          <w:lang w:eastAsia="en-GB"/>
        </w:rPr>
        <w:br/>
        <w:t>4ac302bf714dc163e685d0a187a36d0f</w:t>
      </w:r>
      <w:r w:rsidRPr="00A3106E">
        <w:rPr>
          <w:rFonts w:ascii="Courier New" w:hAnsi="Courier New" w:cs="Courier New"/>
          <w:color w:val="434C5F"/>
          <w:sz w:val="23"/>
          <w:szCs w:val="23"/>
          <w:lang w:eastAsia="en-GB"/>
        </w:rPr>
        <w:br/>
        <w:t>ea04ad67501587f2c018e79b6b541224</w:t>
      </w:r>
      <w:r w:rsidRPr="00A3106E">
        <w:rPr>
          <w:rFonts w:ascii="Courier New" w:hAnsi="Courier New" w:cs="Courier New"/>
          <w:color w:val="434C5F"/>
          <w:sz w:val="23"/>
          <w:szCs w:val="23"/>
          <w:lang w:eastAsia="en-GB"/>
        </w:rPr>
        <w:br/>
        <w:t>d06eaa8b23bc1f671b11d18cfea65115</w:t>
      </w:r>
      <w:r w:rsidRPr="00A3106E">
        <w:rPr>
          <w:rFonts w:ascii="Courier New" w:hAnsi="Courier New" w:cs="Courier New"/>
          <w:color w:val="434C5F"/>
          <w:sz w:val="23"/>
          <w:szCs w:val="23"/>
          <w:lang w:eastAsia="en-GB"/>
        </w:rPr>
        <w:br/>
        <w:t>51230212ae7f8159a90f06a7ea30dd8a</w:t>
      </w:r>
      <w:r w:rsidRPr="00A3106E">
        <w:rPr>
          <w:rFonts w:ascii="Courier New" w:hAnsi="Courier New" w:cs="Courier New"/>
          <w:color w:val="434C5F"/>
          <w:sz w:val="23"/>
          <w:szCs w:val="23"/>
          <w:lang w:eastAsia="en-GB"/>
        </w:rPr>
        <w:br/>
        <w:t>f12b178b1678d778cfd3ff1fc38c71fb</w:t>
      </w:r>
      <w:r w:rsidRPr="00A3106E">
        <w:rPr>
          <w:rFonts w:ascii="Courier New" w:hAnsi="Courier New" w:cs="Courier New"/>
          <w:color w:val="434C5F"/>
          <w:sz w:val="23"/>
          <w:szCs w:val="23"/>
          <w:lang w:eastAsia="en-GB"/>
        </w:rPr>
        <w:br/>
        <w:t>77f525ab8c674f2cd148ace5c345ce19</w:t>
      </w:r>
      <w:r w:rsidRPr="00A3106E">
        <w:rPr>
          <w:rFonts w:ascii="Courier New" w:hAnsi="Courier New" w:cs="Courier New"/>
          <w:color w:val="434C5F"/>
          <w:sz w:val="23"/>
          <w:szCs w:val="23"/>
          <w:lang w:eastAsia="en-GB"/>
        </w:rPr>
        <w:br/>
        <w:t>24232996a38c0b0cf151c2140ae29fc8</w:t>
      </w:r>
      <w:r w:rsidRPr="00A3106E">
        <w:rPr>
          <w:rFonts w:ascii="Courier New" w:hAnsi="Courier New" w:cs="Courier New"/>
          <w:color w:val="434C5F"/>
          <w:sz w:val="23"/>
          <w:szCs w:val="23"/>
          <w:lang w:eastAsia="en-GB"/>
        </w:rPr>
        <w:br/>
        <w:t>71c4a5da6a940ddbf17c99f0b7611f06</w:t>
      </w:r>
      <w:r w:rsidRPr="00A3106E">
        <w:rPr>
          <w:rFonts w:ascii="Courier New" w:hAnsi="Courier New" w:cs="Courier New"/>
          <w:color w:val="434C5F"/>
          <w:sz w:val="23"/>
          <w:szCs w:val="23"/>
          <w:lang w:eastAsia="en-GB"/>
        </w:rPr>
        <w:br/>
        <w:t>101444c8a4f5c31ae02df66689bc10bc</w:t>
      </w:r>
      <w:r w:rsidRPr="00A3106E">
        <w:rPr>
          <w:rFonts w:ascii="Courier New" w:hAnsi="Courier New" w:cs="Courier New"/>
          <w:color w:val="434C5F"/>
          <w:sz w:val="23"/>
          <w:szCs w:val="23"/>
          <w:lang w:eastAsia="en-GB"/>
        </w:rPr>
        <w:br/>
        <w:t>637d88e7a1bedc4457c80dbc8ba9f135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0d143112394173967a3647096f74e743</w:t>
      </w:r>
      <w:r w:rsidRPr="00A3106E">
        <w:rPr>
          <w:rFonts w:ascii="Courier New" w:hAnsi="Courier New" w:cs="Courier New"/>
          <w:color w:val="434C5F"/>
          <w:sz w:val="23"/>
          <w:szCs w:val="23"/>
          <w:lang w:eastAsia="en-GB"/>
        </w:rPr>
        <w:br/>
        <w:t>8955c6718a3e3118394dce266ba4f4b4</w:t>
      </w:r>
      <w:r w:rsidRPr="00A3106E">
        <w:rPr>
          <w:rFonts w:ascii="Courier New" w:hAnsi="Courier New" w:cs="Courier New"/>
          <w:color w:val="434C5F"/>
          <w:sz w:val="23"/>
          <w:szCs w:val="23"/>
          <w:lang w:eastAsia="en-GB"/>
        </w:rPr>
        <w:br/>
        <w:t>37b726c72699456bf34134c2bb89727a</w:t>
      </w:r>
      <w:r w:rsidRPr="00A3106E">
        <w:rPr>
          <w:rFonts w:ascii="Courier New" w:hAnsi="Courier New" w:cs="Courier New"/>
          <w:color w:val="434C5F"/>
          <w:sz w:val="23"/>
          <w:szCs w:val="23"/>
          <w:lang w:eastAsia="en-GB"/>
        </w:rPr>
        <w:br/>
        <w:t>ea82a55f22654fbedcbd82d2d4305b45</w:t>
      </w:r>
      <w:r w:rsidRPr="00A3106E">
        <w:rPr>
          <w:rFonts w:ascii="Courier New" w:hAnsi="Courier New" w:cs="Courier New"/>
          <w:color w:val="434C5F"/>
          <w:sz w:val="23"/>
          <w:szCs w:val="23"/>
          <w:lang w:eastAsia="en-GB"/>
        </w:rPr>
        <w:br/>
        <w:t>2b2f31e3f2ce3723c1b0f3700c8be28b</w:t>
      </w:r>
      <w:r w:rsidRPr="00A3106E">
        <w:rPr>
          <w:rFonts w:ascii="Courier New" w:hAnsi="Courier New" w:cs="Courier New"/>
          <w:color w:val="434C5F"/>
          <w:sz w:val="23"/>
          <w:szCs w:val="23"/>
          <w:lang w:eastAsia="en-GB"/>
        </w:rPr>
        <w:br/>
        <w:t>c0823fc5469663ba63e7db88f9919d70</w:t>
      </w:r>
      <w:r w:rsidRPr="00A3106E">
        <w:rPr>
          <w:rFonts w:ascii="Courier New" w:hAnsi="Courier New" w:cs="Courier New"/>
          <w:color w:val="434C5F"/>
          <w:sz w:val="23"/>
          <w:szCs w:val="23"/>
          <w:lang w:eastAsia="en-GB"/>
        </w:rPr>
        <w:br/>
        <w:t>9c45d38b74634c9ded60bec640c5c3ca</w:t>
      </w:r>
      <w:r w:rsidRPr="00A3106E">
        <w:rPr>
          <w:rFonts w:ascii="Courier New" w:hAnsi="Courier New" w:cs="Courier New"/>
          <w:color w:val="434C5F"/>
          <w:sz w:val="23"/>
          <w:szCs w:val="23"/>
          <w:lang w:eastAsia="en-GB"/>
        </w:rPr>
        <w:br/>
        <w:t>01c3346c241652f43aed8e2149881bfe</w:t>
      </w:r>
      <w:r w:rsidRPr="00A3106E">
        <w:rPr>
          <w:rFonts w:ascii="Courier New" w:hAnsi="Courier New" w:cs="Courier New"/>
          <w:color w:val="434C5F"/>
          <w:sz w:val="23"/>
          <w:szCs w:val="23"/>
          <w:lang w:eastAsia="en-GB"/>
        </w:rPr>
        <w:br/>
        <w:t>90fdaa22f38d9e911f91fa3b8a1f7e5d</w:t>
      </w:r>
      <w:r w:rsidRPr="00A3106E">
        <w:rPr>
          <w:rFonts w:ascii="Courier New" w:hAnsi="Courier New" w:cs="Courier New"/>
          <w:color w:val="434C5F"/>
          <w:sz w:val="23"/>
          <w:szCs w:val="23"/>
          <w:lang w:eastAsia="en-GB"/>
        </w:rPr>
        <w:br/>
        <w:t>8defa9f833e4a4f67ba9ceab1fa9f6fa</w:t>
      </w:r>
      <w:r w:rsidRPr="00A3106E">
        <w:rPr>
          <w:rFonts w:ascii="Courier New" w:hAnsi="Courier New" w:cs="Courier New"/>
          <w:color w:val="434C5F"/>
          <w:sz w:val="23"/>
          <w:szCs w:val="23"/>
          <w:lang w:eastAsia="en-GB"/>
        </w:rPr>
        <w:br/>
        <w:t>37f4d55260e037ee9862d0af93348755</w:t>
      </w:r>
      <w:r w:rsidRPr="00A3106E">
        <w:rPr>
          <w:rFonts w:ascii="Courier New" w:hAnsi="Courier New" w:cs="Courier New"/>
          <w:color w:val="434C5F"/>
          <w:sz w:val="23"/>
          <w:szCs w:val="23"/>
          <w:lang w:eastAsia="en-GB"/>
        </w:rPr>
        <w:br/>
        <w:t>0ddfd6315da4b29d09d09b6873ea460b</w:t>
      </w:r>
      <w:r w:rsidRPr="00A3106E">
        <w:rPr>
          <w:rFonts w:ascii="Courier New" w:hAnsi="Courier New" w:cs="Courier New"/>
          <w:color w:val="434C5F"/>
          <w:sz w:val="23"/>
          <w:szCs w:val="23"/>
          <w:lang w:eastAsia="en-GB"/>
        </w:rPr>
        <w:br/>
        <w:t>2c8fdb176f22629ea5342db474fac391</w:t>
      </w:r>
      <w:r w:rsidRPr="00A3106E">
        <w:rPr>
          <w:rFonts w:ascii="Courier New" w:hAnsi="Courier New" w:cs="Courier New"/>
          <w:color w:val="434C5F"/>
          <w:sz w:val="23"/>
          <w:szCs w:val="23"/>
          <w:lang w:eastAsia="en-GB"/>
        </w:rPr>
        <w:br/>
        <w:t>b90a0bd57496442b1124e48f2815d665</w:t>
      </w:r>
      <w:r w:rsidRPr="00A3106E">
        <w:rPr>
          <w:rFonts w:ascii="Courier New" w:hAnsi="Courier New" w:cs="Courier New"/>
          <w:color w:val="434C5F"/>
          <w:sz w:val="23"/>
          <w:szCs w:val="23"/>
          <w:lang w:eastAsia="en-GB"/>
        </w:rPr>
        <w:br/>
        <w:t>7bcb23fa39ce266af4347a6beab60f8c</w:t>
      </w:r>
      <w:r w:rsidRPr="00A3106E">
        <w:rPr>
          <w:rFonts w:ascii="Courier New" w:hAnsi="Courier New" w:cs="Courier New"/>
          <w:color w:val="434C5F"/>
          <w:sz w:val="23"/>
          <w:szCs w:val="23"/>
          <w:lang w:eastAsia="en-GB"/>
        </w:rPr>
        <w:br/>
        <w:t>d5348efe24f1e56e06f490515bc53b71</w:t>
      </w:r>
      <w:r w:rsidRPr="00A3106E">
        <w:rPr>
          <w:rFonts w:ascii="Courier New" w:hAnsi="Courier New" w:cs="Courier New"/>
          <w:color w:val="434C5F"/>
          <w:sz w:val="23"/>
          <w:szCs w:val="23"/>
          <w:lang w:eastAsia="en-GB"/>
        </w:rPr>
        <w:br/>
        <w:t>68485c5ef0e2efcebf21bbb1042b823b</w:t>
      </w:r>
      <w:r w:rsidRPr="00A3106E">
        <w:rPr>
          <w:rFonts w:ascii="Courier New" w:hAnsi="Courier New" w:cs="Courier New"/>
          <w:color w:val="434C5F"/>
          <w:sz w:val="23"/>
          <w:szCs w:val="23"/>
          <w:lang w:eastAsia="en-GB"/>
        </w:rPr>
        <w:br/>
        <w:t>777eb29d0135d81ad9828a2b05443496</w:t>
      </w:r>
      <w:r w:rsidRPr="00A3106E">
        <w:rPr>
          <w:rFonts w:ascii="Courier New" w:hAnsi="Courier New" w:cs="Courier New"/>
          <w:color w:val="434C5F"/>
          <w:sz w:val="23"/>
          <w:szCs w:val="23"/>
          <w:lang w:eastAsia="en-GB"/>
        </w:rPr>
        <w:br/>
        <w:t>899ed710fdc37eb7d0115c2932c2b1eb</w:t>
      </w:r>
      <w:r w:rsidRPr="00A3106E">
        <w:rPr>
          <w:rFonts w:ascii="Courier New" w:hAnsi="Courier New" w:cs="Courier New"/>
          <w:color w:val="434C5F"/>
          <w:sz w:val="23"/>
          <w:szCs w:val="23"/>
          <w:lang w:eastAsia="en-GB"/>
        </w:rPr>
        <w:br/>
        <w:t>a666cf5bd046b64c3be0b9fe7b36a000</w:t>
      </w:r>
      <w:r w:rsidRPr="00A3106E">
        <w:rPr>
          <w:rFonts w:ascii="Courier New" w:hAnsi="Courier New" w:cs="Courier New"/>
          <w:color w:val="434C5F"/>
          <w:sz w:val="23"/>
          <w:szCs w:val="23"/>
          <w:lang w:eastAsia="en-GB"/>
        </w:rPr>
        <w:br/>
        <w:t>5dc7af2acb347203796dd555d50be8c4</w:t>
      </w:r>
      <w:r w:rsidRPr="00A3106E">
        <w:rPr>
          <w:rFonts w:ascii="Courier New" w:hAnsi="Courier New" w:cs="Courier New"/>
          <w:color w:val="434C5F"/>
          <w:sz w:val="23"/>
          <w:szCs w:val="23"/>
          <w:lang w:eastAsia="en-GB"/>
        </w:rPr>
        <w:br/>
        <w:t>0a63a76041a8575d0dd2b4eb6bb05f7e</w:t>
      </w:r>
      <w:r w:rsidRPr="00A3106E">
        <w:rPr>
          <w:rFonts w:ascii="Courier New" w:hAnsi="Courier New" w:cs="Courier New"/>
          <w:color w:val="434C5F"/>
          <w:sz w:val="23"/>
          <w:szCs w:val="23"/>
          <w:lang w:eastAsia="en-GB"/>
        </w:rPr>
        <w:br/>
        <w:t>d6c6f5126c671c6c224c4a1a0c72ef7d</w:t>
      </w:r>
      <w:r w:rsidRPr="00A3106E">
        <w:rPr>
          <w:rFonts w:ascii="Courier New" w:hAnsi="Courier New" w:cs="Courier New"/>
          <w:color w:val="434C5F"/>
          <w:sz w:val="23"/>
          <w:szCs w:val="23"/>
          <w:lang w:eastAsia="en-GB"/>
        </w:rPr>
        <w:br/>
        <w:t>ddbf2a65642eac0b59952b85c31f04f8</w:t>
      </w:r>
      <w:r w:rsidRPr="00A3106E">
        <w:rPr>
          <w:rFonts w:ascii="Courier New" w:hAnsi="Courier New" w:cs="Courier New"/>
          <w:color w:val="434C5F"/>
          <w:sz w:val="23"/>
          <w:szCs w:val="23"/>
          <w:lang w:eastAsia="en-GB"/>
        </w:rPr>
        <w:br/>
        <w:t>0857394e30de11ca0cd9497e310d6469</w:t>
      </w:r>
      <w:r w:rsidRPr="00A3106E">
        <w:rPr>
          <w:rFonts w:ascii="Courier New" w:hAnsi="Courier New" w:cs="Courier New"/>
          <w:color w:val="434C5F"/>
          <w:sz w:val="23"/>
          <w:szCs w:val="23"/>
          <w:lang w:eastAsia="en-GB"/>
        </w:rPr>
        <w:br/>
        <w:t>381575677c1c0c6184138307f1a4cdc3</w:t>
      </w:r>
      <w:r w:rsidRPr="00A3106E">
        <w:rPr>
          <w:rFonts w:ascii="Courier New" w:hAnsi="Courier New" w:cs="Courier New"/>
          <w:color w:val="434C5F"/>
          <w:sz w:val="23"/>
          <w:szCs w:val="23"/>
          <w:lang w:eastAsia="en-GB"/>
        </w:rPr>
        <w:br/>
        <w:t>ec2ad9ac452e0a8d976fb1b1718517ce</w:t>
      </w:r>
      <w:r w:rsidRPr="00A3106E">
        <w:rPr>
          <w:rFonts w:ascii="Courier New" w:hAnsi="Courier New" w:cs="Courier New"/>
          <w:color w:val="434C5F"/>
          <w:sz w:val="23"/>
          <w:szCs w:val="23"/>
          <w:lang w:eastAsia="en-GB"/>
        </w:rPr>
        <w:br/>
        <w:t>30a54a69a3353f545b81cb02b3259966</w:t>
      </w:r>
      <w:r w:rsidRPr="00A3106E">
        <w:rPr>
          <w:rFonts w:ascii="Courier New" w:hAnsi="Courier New" w:cs="Courier New"/>
          <w:color w:val="434C5F"/>
          <w:sz w:val="23"/>
          <w:szCs w:val="23"/>
          <w:lang w:eastAsia="en-GB"/>
        </w:rPr>
        <w:br/>
        <w:t>e6796d51ced309e46d29c0b787735615</w:t>
      </w:r>
      <w:r w:rsidRPr="00A3106E">
        <w:rPr>
          <w:rFonts w:ascii="Courier New" w:hAnsi="Courier New" w:cs="Courier New"/>
          <w:color w:val="434C5F"/>
          <w:sz w:val="23"/>
          <w:szCs w:val="23"/>
          <w:lang w:eastAsia="en-GB"/>
        </w:rPr>
        <w:br/>
        <w:t>cc01c7628f58fa48224b2d537a91d822</w:t>
      </w:r>
      <w:r w:rsidRPr="00A3106E">
        <w:rPr>
          <w:rFonts w:ascii="Courier New" w:hAnsi="Courier New" w:cs="Courier New"/>
          <w:color w:val="434C5F"/>
          <w:sz w:val="23"/>
          <w:szCs w:val="23"/>
          <w:lang w:eastAsia="en-GB"/>
        </w:rPr>
        <w:br/>
        <w:t>ae831b9821c224274cefb2dd78d5cf2f</w:t>
      </w:r>
      <w:r w:rsidRPr="00A3106E">
        <w:rPr>
          <w:rFonts w:ascii="Courier New" w:hAnsi="Courier New" w:cs="Courier New"/>
          <w:color w:val="434C5F"/>
          <w:sz w:val="23"/>
          <w:szCs w:val="23"/>
          <w:lang w:eastAsia="en-GB"/>
        </w:rPr>
        <w:br/>
        <w:t>492ab295ebb6226e8329eae7a21a7386</w:t>
      </w:r>
      <w:r w:rsidRPr="00A3106E">
        <w:rPr>
          <w:rFonts w:ascii="Courier New" w:hAnsi="Courier New" w:cs="Courier New"/>
          <w:color w:val="434C5F"/>
          <w:sz w:val="23"/>
          <w:szCs w:val="23"/>
          <w:lang w:eastAsia="en-GB"/>
        </w:rPr>
        <w:br/>
        <w:t>0b4b94b78123e8035b84105bc024f9f8</w:t>
      </w:r>
      <w:r w:rsidRPr="00A3106E">
        <w:rPr>
          <w:rFonts w:ascii="Courier New" w:hAnsi="Courier New" w:cs="Courier New"/>
          <w:color w:val="434C5F"/>
          <w:sz w:val="23"/>
          <w:szCs w:val="23"/>
          <w:lang w:eastAsia="en-GB"/>
        </w:rPr>
        <w:br/>
        <w:t>e999f3cc5334f36e14bd7ddeb8e11975</w:t>
      </w:r>
      <w:r w:rsidRPr="00A3106E">
        <w:rPr>
          <w:rFonts w:ascii="Courier New" w:hAnsi="Courier New" w:cs="Courier New"/>
          <w:color w:val="434C5F"/>
          <w:sz w:val="23"/>
          <w:szCs w:val="23"/>
          <w:lang w:eastAsia="en-GB"/>
        </w:rPr>
        <w:br/>
        <w:t>e1225976032c40e84ac8bf4a305f99ce</w:t>
      </w:r>
      <w:r w:rsidRPr="00A3106E">
        <w:rPr>
          <w:rFonts w:ascii="Courier New" w:hAnsi="Courier New" w:cs="Courier New"/>
          <w:color w:val="434C5F"/>
          <w:sz w:val="23"/>
          <w:szCs w:val="23"/>
          <w:lang w:eastAsia="en-GB"/>
        </w:rPr>
        <w:br/>
        <w:t>67f2d109ab373feceb819f420db11f03</w:t>
      </w:r>
      <w:r w:rsidRPr="00A3106E">
        <w:rPr>
          <w:rFonts w:ascii="Courier New" w:hAnsi="Courier New" w:cs="Courier New"/>
          <w:color w:val="434C5F"/>
          <w:sz w:val="23"/>
          <w:szCs w:val="23"/>
          <w:lang w:eastAsia="en-GB"/>
        </w:rPr>
        <w:br/>
        <w:t>16f9e7cbfbc85315a07f7476ad89b1ef</w:t>
      </w:r>
      <w:r w:rsidRPr="00A3106E">
        <w:rPr>
          <w:rFonts w:ascii="Courier New" w:hAnsi="Courier New" w:cs="Courier New"/>
          <w:color w:val="434C5F"/>
          <w:sz w:val="23"/>
          <w:szCs w:val="23"/>
          <w:lang w:eastAsia="en-GB"/>
        </w:rPr>
        <w:br/>
        <w:t>4126d27cece4471e00e425411f7306b5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1a2b18f59fa3d73af731a046db0f781a</w:t>
      </w:r>
      <w:r w:rsidRPr="00A3106E">
        <w:rPr>
          <w:rFonts w:ascii="Courier New" w:hAnsi="Courier New" w:cs="Courier New"/>
          <w:color w:val="434C5F"/>
          <w:sz w:val="23"/>
          <w:szCs w:val="23"/>
          <w:lang w:eastAsia="en-GB"/>
        </w:rPr>
        <w:br/>
        <w:t>d6d51a5752637b14351704cb900e74a0</w:t>
      </w:r>
      <w:r w:rsidRPr="00A3106E">
        <w:rPr>
          <w:rFonts w:ascii="Courier New" w:hAnsi="Courier New" w:cs="Courier New"/>
          <w:color w:val="434C5F"/>
          <w:sz w:val="23"/>
          <w:szCs w:val="23"/>
          <w:lang w:eastAsia="en-GB"/>
        </w:rPr>
        <w:br/>
        <w:t>454afc473106d220062142f62e25b571</w:t>
      </w:r>
      <w:r w:rsidRPr="00A3106E">
        <w:rPr>
          <w:rFonts w:ascii="Courier New" w:hAnsi="Courier New" w:cs="Courier New"/>
          <w:color w:val="434C5F"/>
          <w:sz w:val="23"/>
          <w:szCs w:val="23"/>
          <w:lang w:eastAsia="en-GB"/>
        </w:rPr>
        <w:br/>
        <w:t>5a5cff37f1bd0f86b9bdaad7a9445882</w:t>
      </w:r>
      <w:r w:rsidRPr="00A3106E">
        <w:rPr>
          <w:rFonts w:ascii="Courier New" w:hAnsi="Courier New" w:cs="Courier New"/>
          <w:color w:val="434C5F"/>
          <w:sz w:val="23"/>
          <w:szCs w:val="23"/>
          <w:lang w:eastAsia="en-GB"/>
        </w:rPr>
        <w:br/>
        <w:t>d78a0950811905430af7d6d32e4fc3c2</w:t>
      </w:r>
      <w:r w:rsidRPr="00A3106E">
        <w:rPr>
          <w:rFonts w:ascii="Courier New" w:hAnsi="Courier New" w:cs="Courier New"/>
          <w:color w:val="434C5F"/>
          <w:sz w:val="23"/>
          <w:szCs w:val="23"/>
          <w:lang w:eastAsia="en-GB"/>
        </w:rPr>
        <w:br/>
        <w:t>13d72740963cba12d9ff76a7f218bcd8</w:t>
      </w:r>
      <w:r w:rsidRPr="00A3106E">
        <w:rPr>
          <w:rFonts w:ascii="Courier New" w:hAnsi="Courier New" w:cs="Courier New"/>
          <w:color w:val="434C5F"/>
          <w:sz w:val="23"/>
          <w:szCs w:val="23"/>
          <w:lang w:eastAsia="en-GB"/>
        </w:rPr>
        <w:br/>
        <w:t>b8401a8bbfa8a75e713d3d465aaa54a8</w:t>
      </w:r>
      <w:r w:rsidRPr="00A3106E">
        <w:rPr>
          <w:rFonts w:ascii="Courier New" w:hAnsi="Courier New" w:cs="Courier New"/>
          <w:color w:val="434C5F"/>
          <w:sz w:val="23"/>
          <w:szCs w:val="23"/>
          <w:lang w:eastAsia="en-GB"/>
        </w:rPr>
        <w:br/>
        <w:t>9c8e8cb20d4ca2141de5dfcf053200c5</w:t>
      </w:r>
      <w:r w:rsidRPr="00A3106E">
        <w:rPr>
          <w:rFonts w:ascii="Courier New" w:hAnsi="Courier New" w:cs="Courier New"/>
          <w:color w:val="434C5F"/>
          <w:sz w:val="23"/>
          <w:szCs w:val="23"/>
          <w:lang w:eastAsia="en-GB"/>
        </w:rPr>
        <w:br/>
        <w:t>5c382832cc8da8d940bb902c5c656dfb</w:t>
      </w:r>
      <w:r w:rsidRPr="00A3106E">
        <w:rPr>
          <w:rFonts w:ascii="Courier New" w:hAnsi="Courier New" w:cs="Courier New"/>
          <w:color w:val="434C5F"/>
          <w:sz w:val="23"/>
          <w:szCs w:val="23"/>
          <w:lang w:eastAsia="en-GB"/>
        </w:rPr>
        <w:br/>
        <w:t>f4bfb897ef3d76f18d1461be048af7a1</w:t>
      </w:r>
      <w:r w:rsidRPr="00A3106E">
        <w:rPr>
          <w:rFonts w:ascii="Courier New" w:hAnsi="Courier New" w:cs="Courier New"/>
          <w:color w:val="434C5F"/>
          <w:sz w:val="23"/>
          <w:szCs w:val="23"/>
          <w:lang w:eastAsia="en-GB"/>
        </w:rPr>
        <w:br/>
        <w:t>f0692ea0cf536e75ecee1f1b75545934</w:t>
      </w:r>
      <w:r w:rsidRPr="00A3106E">
        <w:rPr>
          <w:rFonts w:ascii="Courier New" w:hAnsi="Courier New" w:cs="Courier New"/>
          <w:color w:val="434C5F"/>
          <w:sz w:val="23"/>
          <w:szCs w:val="23"/>
          <w:lang w:eastAsia="en-GB"/>
        </w:rPr>
        <w:br/>
        <w:t>9a9bbc71d0ebcd400a33abcd5f0ab39c</w:t>
      </w:r>
      <w:r w:rsidRPr="00A3106E">
        <w:rPr>
          <w:rFonts w:ascii="Courier New" w:hAnsi="Courier New" w:cs="Courier New"/>
          <w:color w:val="434C5F"/>
          <w:sz w:val="23"/>
          <w:szCs w:val="23"/>
          <w:lang w:eastAsia="en-GB"/>
        </w:rPr>
        <w:br/>
        <w:t>366196aaa5664115077aa17a2049a43f</w:t>
      </w:r>
      <w:r w:rsidRPr="00A3106E">
        <w:rPr>
          <w:rFonts w:ascii="Courier New" w:hAnsi="Courier New" w:cs="Courier New"/>
          <w:color w:val="434C5F"/>
          <w:sz w:val="23"/>
          <w:szCs w:val="23"/>
          <w:lang w:eastAsia="en-GB"/>
        </w:rPr>
        <w:br/>
        <w:t>b711a2efa0fdb858eaa867830e76ac9a</w:t>
      </w:r>
      <w:r w:rsidRPr="00A3106E">
        <w:rPr>
          <w:rFonts w:ascii="Courier New" w:hAnsi="Courier New" w:cs="Courier New"/>
          <w:color w:val="434C5F"/>
          <w:sz w:val="23"/>
          <w:szCs w:val="23"/>
          <w:lang w:eastAsia="en-GB"/>
        </w:rPr>
        <w:br/>
        <w:t>5a91e6feab9f901302fa7ff768c0120f</w:t>
      </w:r>
      <w:r w:rsidRPr="00A3106E">
        <w:rPr>
          <w:rFonts w:ascii="Courier New" w:hAnsi="Courier New" w:cs="Courier New"/>
          <w:color w:val="434C5F"/>
          <w:sz w:val="23"/>
          <w:szCs w:val="23"/>
          <w:lang w:eastAsia="en-GB"/>
        </w:rPr>
        <w:br/>
        <w:t>2c046fcd15dab01ffde9652569ce43e5</w:t>
      </w:r>
      <w:r w:rsidRPr="00A3106E">
        <w:rPr>
          <w:rFonts w:ascii="Courier New" w:hAnsi="Courier New" w:cs="Courier New"/>
          <w:color w:val="434C5F"/>
          <w:sz w:val="23"/>
          <w:szCs w:val="23"/>
          <w:lang w:eastAsia="en-GB"/>
        </w:rPr>
        <w:br/>
        <w:t>f5e58beb16304b96bcd756c475ff6ca4</w:t>
      </w:r>
      <w:r w:rsidRPr="00A3106E">
        <w:rPr>
          <w:rFonts w:ascii="Courier New" w:hAnsi="Courier New" w:cs="Courier New"/>
          <w:color w:val="434C5F"/>
          <w:sz w:val="23"/>
          <w:szCs w:val="23"/>
          <w:lang w:eastAsia="en-GB"/>
        </w:rPr>
        <w:br/>
        <w:t>59e9857abc6c62af55eb29fa68354805</w:t>
      </w:r>
      <w:r w:rsidRPr="00A3106E">
        <w:rPr>
          <w:rFonts w:ascii="Courier New" w:hAnsi="Courier New" w:cs="Courier New"/>
          <w:color w:val="434C5F"/>
          <w:sz w:val="23"/>
          <w:szCs w:val="23"/>
          <w:lang w:eastAsia="en-GB"/>
        </w:rPr>
        <w:br/>
        <w:t>eef46dab68229a14da3d8e73c99e2959</w:t>
      </w:r>
      <w:r w:rsidRPr="00A3106E">
        <w:rPr>
          <w:rFonts w:ascii="Courier New" w:hAnsi="Courier New" w:cs="Courier New"/>
          <w:color w:val="434C5F"/>
          <w:sz w:val="23"/>
          <w:szCs w:val="23"/>
          <w:lang w:eastAsia="en-GB"/>
        </w:rPr>
        <w:br/>
        <w:t>28e6bcdf14713d76b34ddca5f6e76307</w:t>
      </w:r>
      <w:r w:rsidRPr="00A3106E">
        <w:rPr>
          <w:rFonts w:ascii="Courier New" w:hAnsi="Courier New" w:cs="Courier New"/>
          <w:color w:val="434C5F"/>
          <w:sz w:val="23"/>
          <w:szCs w:val="23"/>
          <w:lang w:eastAsia="en-GB"/>
        </w:rPr>
        <w:br/>
        <w:t>edd916d97c229ed9f3ea037de9352635</w:t>
      </w:r>
      <w:r w:rsidRPr="00A3106E">
        <w:rPr>
          <w:rFonts w:ascii="Courier New" w:hAnsi="Courier New" w:cs="Courier New"/>
          <w:color w:val="434C5F"/>
          <w:sz w:val="23"/>
          <w:szCs w:val="23"/>
          <w:lang w:eastAsia="en-GB"/>
        </w:rPr>
        <w:br/>
        <w:t>7290aa4394efb0c7374e960cd924f386</w:t>
      </w:r>
      <w:r w:rsidRPr="00A3106E">
        <w:rPr>
          <w:rFonts w:ascii="Courier New" w:hAnsi="Courier New" w:cs="Courier New"/>
          <w:color w:val="434C5F"/>
          <w:sz w:val="23"/>
          <w:szCs w:val="23"/>
          <w:lang w:eastAsia="en-GB"/>
        </w:rPr>
        <w:br/>
        <w:t>424162325a32183bf65bbaf740209749</w:t>
      </w:r>
      <w:r w:rsidRPr="00A3106E">
        <w:rPr>
          <w:rFonts w:ascii="Courier New" w:hAnsi="Courier New" w:cs="Courier New"/>
          <w:color w:val="434C5F"/>
          <w:sz w:val="23"/>
          <w:szCs w:val="23"/>
          <w:lang w:eastAsia="en-GB"/>
        </w:rPr>
        <w:br/>
        <w:t>f4dfd83153e8c9088ae2db704107060d</w:t>
      </w:r>
      <w:r w:rsidRPr="00A3106E">
        <w:rPr>
          <w:rFonts w:ascii="Courier New" w:hAnsi="Courier New" w:cs="Courier New"/>
          <w:color w:val="434C5F"/>
          <w:sz w:val="23"/>
          <w:szCs w:val="23"/>
          <w:lang w:eastAsia="en-GB"/>
        </w:rPr>
        <w:br/>
        <w:t>6a82073d6e1caea8e63cf491baadfa2b</w:t>
      </w:r>
      <w:r w:rsidRPr="00A3106E">
        <w:rPr>
          <w:rFonts w:ascii="Courier New" w:hAnsi="Courier New" w:cs="Courier New"/>
          <w:color w:val="434C5F"/>
          <w:sz w:val="23"/>
          <w:szCs w:val="23"/>
          <w:lang w:eastAsia="en-GB"/>
        </w:rPr>
        <w:br/>
        <w:t>6892081d74fc837bde735d4f24a8454f</w:t>
      </w:r>
      <w:r w:rsidRPr="00A3106E">
        <w:rPr>
          <w:rFonts w:ascii="Courier New" w:hAnsi="Courier New" w:cs="Courier New"/>
          <w:color w:val="434C5F"/>
          <w:sz w:val="23"/>
          <w:szCs w:val="23"/>
          <w:lang w:eastAsia="en-GB"/>
        </w:rPr>
        <w:br/>
        <w:t>1320aea7057a26a671d9548cc7bebda5</w:t>
      </w:r>
      <w:r w:rsidRPr="00A3106E">
        <w:rPr>
          <w:rFonts w:ascii="Courier New" w:hAnsi="Courier New" w:cs="Courier New"/>
          <w:color w:val="434C5F"/>
          <w:sz w:val="23"/>
          <w:szCs w:val="23"/>
          <w:lang w:eastAsia="en-GB"/>
        </w:rPr>
        <w:br/>
        <w:t>ce338fe6899778aacfc28414f2d9498b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ce338fe6899778aacfc28414f2d9498b</w:t>
      </w:r>
      <w:proofErr w:type="spellEnd"/>
      <w:r w:rsidRPr="00A3106E">
        <w:rPr>
          <w:rFonts w:ascii="Courier New" w:hAnsi="Courier New" w:cs="Courier New"/>
          <w:color w:val="434C5F"/>
          <w:sz w:val="23"/>
          <w:szCs w:val="23"/>
          <w:lang w:eastAsia="en-GB"/>
        </w:rPr>
        <w:br/>
        <w:t>bf619eac0cdf3f68d496ea9344137e8b</w:t>
      </w:r>
      <w:r w:rsidRPr="00A3106E">
        <w:rPr>
          <w:rFonts w:ascii="Courier New" w:hAnsi="Courier New" w:cs="Courier New"/>
          <w:color w:val="434C5F"/>
          <w:sz w:val="23"/>
          <w:szCs w:val="23"/>
          <w:lang w:eastAsia="en-GB"/>
        </w:rPr>
        <w:br/>
      </w:r>
      <w:proofErr w:type="spellStart"/>
      <w:r w:rsidRPr="00A3106E">
        <w:rPr>
          <w:rFonts w:ascii="Courier New" w:hAnsi="Courier New" w:cs="Courier New"/>
          <w:color w:val="434C5F"/>
          <w:sz w:val="23"/>
          <w:szCs w:val="23"/>
          <w:lang w:eastAsia="en-GB"/>
        </w:rPr>
        <w:t>bf619eac0cdf3f68d496ea9344137e8b</w:t>
      </w:r>
      <w:proofErr w:type="spellEnd"/>
      <w:r w:rsidRPr="00A3106E">
        <w:rPr>
          <w:rFonts w:ascii="Courier New" w:hAnsi="Courier New" w:cs="Courier New"/>
          <w:color w:val="434C5F"/>
          <w:sz w:val="23"/>
          <w:szCs w:val="23"/>
          <w:lang w:eastAsia="en-GB"/>
        </w:rPr>
        <w:br/>
        <w:t>395d3571bcae5d98943b087365b0066a</w:t>
      </w:r>
      <w:r w:rsidRPr="00A3106E">
        <w:rPr>
          <w:rFonts w:ascii="Courier New" w:hAnsi="Courier New" w:cs="Courier New"/>
          <w:color w:val="434C5F"/>
          <w:sz w:val="23"/>
          <w:szCs w:val="23"/>
          <w:lang w:eastAsia="en-GB"/>
        </w:rPr>
        <w:br/>
        <w:t>0bea3f79a36b1f67b2ce0f595524c77c</w:t>
      </w:r>
      <w:r w:rsidRPr="00A3106E">
        <w:rPr>
          <w:rFonts w:ascii="Courier New" w:hAnsi="Courier New" w:cs="Courier New"/>
          <w:color w:val="434C5F"/>
          <w:sz w:val="23"/>
          <w:szCs w:val="23"/>
          <w:lang w:eastAsia="en-GB"/>
        </w:rPr>
        <w:br/>
        <w:t>944f5a8ad85a77340b0a435a1d50b271</w:t>
      </w:r>
      <w:r w:rsidRPr="00A3106E">
        <w:rPr>
          <w:rFonts w:ascii="Courier New" w:hAnsi="Courier New" w:cs="Courier New"/>
          <w:color w:val="434C5F"/>
          <w:sz w:val="23"/>
          <w:szCs w:val="23"/>
          <w:lang w:eastAsia="en-GB"/>
        </w:rPr>
        <w:br/>
        <w:t>6e5b2b0e64836a0725ad6359a5e56d56</w:t>
      </w:r>
      <w:r w:rsidRPr="00A3106E">
        <w:rPr>
          <w:rFonts w:ascii="Courier New" w:hAnsi="Courier New" w:cs="Courier New"/>
          <w:color w:val="434C5F"/>
          <w:sz w:val="23"/>
          <w:szCs w:val="23"/>
          <w:lang w:eastAsia="en-GB"/>
        </w:rPr>
        <w:br/>
        <w:t>f36a271706edd23c94956afb56981184</w:t>
      </w:r>
      <w:r w:rsidRPr="00A3106E">
        <w:rPr>
          <w:rFonts w:ascii="Courier New" w:hAnsi="Courier New" w:cs="Courier New"/>
          <w:color w:val="434C5F"/>
          <w:sz w:val="23"/>
          <w:szCs w:val="23"/>
          <w:lang w:eastAsia="en-GB"/>
        </w:rPr>
        <w:br/>
        <w:t>a68224457dd43d18e40e02262d4a9398</w:t>
      </w:r>
      <w:r w:rsidRPr="00A3106E">
        <w:rPr>
          <w:rFonts w:ascii="Courier New" w:hAnsi="Courier New" w:cs="Courier New"/>
          <w:color w:val="434C5F"/>
          <w:sz w:val="23"/>
          <w:szCs w:val="23"/>
          <w:lang w:eastAsia="en-GB"/>
        </w:rPr>
        <w:br/>
        <w:t>487403459f0b2f1a3adeef02496bd80e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6c2f0ba210c2b53ef07653abac6c2490</w:t>
      </w:r>
      <w:r w:rsidRPr="00A3106E">
        <w:rPr>
          <w:rFonts w:ascii="Courier New" w:hAnsi="Courier New" w:cs="Courier New"/>
          <w:color w:val="434C5F"/>
          <w:sz w:val="23"/>
          <w:szCs w:val="23"/>
          <w:lang w:eastAsia="en-GB"/>
        </w:rPr>
        <w:br/>
        <w:t>b14ca7f013c02bface23ef9e7b4816b5</w:t>
      </w:r>
      <w:r w:rsidRPr="00A3106E">
        <w:rPr>
          <w:rFonts w:ascii="Courier New" w:hAnsi="Courier New" w:cs="Courier New"/>
          <w:color w:val="434C5F"/>
          <w:sz w:val="23"/>
          <w:szCs w:val="23"/>
          <w:lang w:eastAsia="en-GB"/>
        </w:rPr>
        <w:br/>
        <w:t>c3c3f7dee746174e222bcd53817d0104</w:t>
      </w:r>
      <w:r w:rsidRPr="00A3106E">
        <w:rPr>
          <w:rFonts w:ascii="Courier New" w:hAnsi="Courier New" w:cs="Courier New"/>
          <w:color w:val="434C5F"/>
          <w:sz w:val="23"/>
          <w:szCs w:val="23"/>
          <w:lang w:eastAsia="en-GB"/>
        </w:rPr>
        <w:br/>
        <w:t>a3ef58a34ab1e5abb515e18104867e67</w:t>
      </w:r>
      <w:r w:rsidRPr="00A3106E">
        <w:rPr>
          <w:rFonts w:ascii="Courier New" w:hAnsi="Courier New" w:cs="Courier New"/>
          <w:color w:val="434C5F"/>
          <w:sz w:val="23"/>
          <w:szCs w:val="23"/>
          <w:lang w:eastAsia="en-GB"/>
        </w:rPr>
        <w:br/>
        <w:t>7fd8084a144ee970b63941aae7ce42e2</w:t>
      </w:r>
      <w:r w:rsidRPr="00A3106E">
        <w:rPr>
          <w:rFonts w:ascii="Courier New" w:hAnsi="Courier New" w:cs="Courier New"/>
          <w:color w:val="434C5F"/>
          <w:sz w:val="23"/>
          <w:szCs w:val="23"/>
          <w:lang w:eastAsia="en-GB"/>
        </w:rPr>
        <w:br/>
        <w:t>30adbdb293e794361e17913e0d446ce5</w:t>
      </w:r>
      <w:r w:rsidRPr="00A3106E">
        <w:rPr>
          <w:rFonts w:ascii="Courier New" w:hAnsi="Courier New" w:cs="Courier New"/>
          <w:color w:val="434C5F"/>
          <w:sz w:val="23"/>
          <w:szCs w:val="23"/>
          <w:lang w:eastAsia="en-GB"/>
        </w:rPr>
        <w:br/>
        <w:t>96ec2e71a4d6d974c182c738d24cca82</w:t>
      </w:r>
      <w:r w:rsidRPr="00A3106E">
        <w:rPr>
          <w:rFonts w:ascii="Courier New" w:hAnsi="Courier New" w:cs="Courier New"/>
          <w:color w:val="434C5F"/>
          <w:sz w:val="23"/>
          <w:szCs w:val="23"/>
          <w:lang w:eastAsia="en-GB"/>
        </w:rPr>
        <w:br/>
        <w:t>fcd3b63a583d5bcdd6c524a3fa83a031</w:t>
      </w:r>
      <w:r w:rsidRPr="00A3106E">
        <w:rPr>
          <w:rFonts w:ascii="Courier New" w:hAnsi="Courier New" w:cs="Courier New"/>
          <w:color w:val="434C5F"/>
          <w:sz w:val="23"/>
          <w:szCs w:val="23"/>
          <w:lang w:eastAsia="en-GB"/>
        </w:rPr>
        <w:br/>
        <w:t>4b47fecffe3e851ad25559ddbc570883</w:t>
      </w:r>
      <w:r w:rsidRPr="00A3106E">
        <w:rPr>
          <w:rFonts w:ascii="Courier New" w:hAnsi="Courier New" w:cs="Courier New"/>
          <w:color w:val="434C5F"/>
          <w:sz w:val="23"/>
          <w:szCs w:val="23"/>
          <w:lang w:eastAsia="en-GB"/>
        </w:rPr>
        <w:br/>
        <w:t>b5a6f786fc95a241d405854910c11270</w:t>
      </w:r>
      <w:r w:rsidRPr="00A3106E">
        <w:rPr>
          <w:rFonts w:ascii="Courier New" w:hAnsi="Courier New" w:cs="Courier New"/>
          <w:color w:val="434C5F"/>
          <w:sz w:val="23"/>
          <w:szCs w:val="23"/>
          <w:lang w:eastAsia="en-GB"/>
        </w:rPr>
        <w:br/>
        <w:t>864d7ea0d6df7c1058d896320e11bbce</w:t>
      </w:r>
      <w:r w:rsidRPr="00A3106E">
        <w:rPr>
          <w:rFonts w:ascii="Courier New" w:hAnsi="Courier New" w:cs="Courier New"/>
          <w:color w:val="434C5F"/>
          <w:sz w:val="23"/>
          <w:szCs w:val="23"/>
          <w:lang w:eastAsia="en-GB"/>
        </w:rPr>
        <w:br/>
        <w:t>f79065d4055b017fae02a987ea7dba76</w:t>
      </w:r>
      <w:r w:rsidRPr="00A3106E">
        <w:rPr>
          <w:rFonts w:ascii="Courier New" w:hAnsi="Courier New" w:cs="Courier New"/>
          <w:color w:val="434C5F"/>
          <w:sz w:val="23"/>
          <w:szCs w:val="23"/>
          <w:lang w:eastAsia="en-GB"/>
        </w:rPr>
        <w:br/>
        <w:t>bbd86515cd0ef979c1071c4220b20ca7</w:t>
      </w:r>
      <w:r w:rsidRPr="00A3106E">
        <w:rPr>
          <w:rFonts w:ascii="Courier New" w:hAnsi="Courier New" w:cs="Courier New"/>
          <w:color w:val="434C5F"/>
          <w:sz w:val="23"/>
          <w:szCs w:val="23"/>
          <w:lang w:eastAsia="en-GB"/>
        </w:rPr>
        <w:br/>
        <w:t>c4c17ffb99e798a35bc6826cb87f604d</w:t>
      </w:r>
      <w:r w:rsidRPr="00A3106E">
        <w:rPr>
          <w:rFonts w:ascii="Courier New" w:hAnsi="Courier New" w:cs="Courier New"/>
          <w:color w:val="434C5F"/>
          <w:sz w:val="23"/>
          <w:szCs w:val="23"/>
          <w:lang w:eastAsia="en-GB"/>
        </w:rPr>
        <w:br/>
        <w:t>405f1be07d6736c39ee1aec49f746261</w:t>
      </w:r>
      <w:r w:rsidRPr="00A3106E">
        <w:rPr>
          <w:rFonts w:ascii="Courier New" w:hAnsi="Courier New" w:cs="Courier New"/>
          <w:color w:val="434C5F"/>
          <w:sz w:val="23"/>
          <w:szCs w:val="23"/>
          <w:lang w:eastAsia="en-GB"/>
        </w:rPr>
        <w:br/>
        <w:t>5e7af9c531d427078f102c8346a89da2</w:t>
      </w:r>
      <w:r w:rsidRPr="00A3106E">
        <w:rPr>
          <w:rFonts w:ascii="Courier New" w:hAnsi="Courier New" w:cs="Courier New"/>
          <w:color w:val="434C5F"/>
          <w:sz w:val="23"/>
          <w:szCs w:val="23"/>
          <w:lang w:eastAsia="en-GB"/>
        </w:rPr>
        <w:br/>
        <w:t>38a8f4fe06bd1bde752b2e721b6b6d47</w:t>
      </w:r>
      <w:r w:rsidRPr="00A3106E">
        <w:rPr>
          <w:rFonts w:ascii="Courier New" w:hAnsi="Courier New" w:cs="Courier New"/>
          <w:color w:val="434C5F"/>
          <w:sz w:val="23"/>
          <w:szCs w:val="23"/>
          <w:lang w:eastAsia="en-GB"/>
        </w:rPr>
        <w:br/>
        <w:t>f57a19e5d08c7281b92afebf8e570b59</w:t>
      </w:r>
      <w:r w:rsidRPr="00A3106E">
        <w:rPr>
          <w:rFonts w:ascii="Courier New" w:hAnsi="Courier New" w:cs="Courier New"/>
          <w:color w:val="434C5F"/>
          <w:sz w:val="23"/>
          <w:szCs w:val="23"/>
          <w:lang w:eastAsia="en-GB"/>
        </w:rPr>
        <w:br/>
        <w:t>b144580b8e2cc084c86b2564183d4438</w:t>
      </w:r>
      <w:r w:rsidRPr="00A3106E">
        <w:rPr>
          <w:rFonts w:ascii="Courier New" w:hAnsi="Courier New" w:cs="Courier New"/>
          <w:color w:val="434C5F"/>
          <w:sz w:val="23"/>
          <w:szCs w:val="23"/>
          <w:lang w:eastAsia="en-GB"/>
        </w:rPr>
        <w:br/>
        <w:t>fd3bff668d59cbe44542dd3e0c842935</w:t>
      </w:r>
      <w:r w:rsidRPr="00A3106E">
        <w:rPr>
          <w:rFonts w:ascii="Courier New" w:hAnsi="Courier New" w:cs="Courier New"/>
          <w:color w:val="434C5F"/>
          <w:sz w:val="23"/>
          <w:szCs w:val="23"/>
          <w:lang w:eastAsia="en-GB"/>
        </w:rPr>
        <w:br/>
        <w:t>52ea254a71c058be2590910a3a2c7dff</w:t>
      </w:r>
      <w:r w:rsidRPr="00A3106E">
        <w:rPr>
          <w:rFonts w:ascii="Courier New" w:hAnsi="Courier New" w:cs="Courier New"/>
          <w:color w:val="434C5F"/>
          <w:sz w:val="23"/>
          <w:szCs w:val="23"/>
          <w:lang w:eastAsia="en-GB"/>
        </w:rPr>
        <w:br/>
        <w:t>e8bd19562bb990eaddac5d4a6eb325d8</w:t>
      </w:r>
      <w:r w:rsidRPr="00A3106E">
        <w:rPr>
          <w:rFonts w:ascii="Courier New" w:hAnsi="Courier New" w:cs="Courier New"/>
          <w:color w:val="434C5F"/>
          <w:sz w:val="23"/>
          <w:szCs w:val="23"/>
          <w:lang w:eastAsia="en-GB"/>
        </w:rPr>
        <w:br/>
        <w:t>1ed0ab50aee5aea226cb8bc0073ec1b8</w:t>
      </w:r>
      <w:r w:rsidRPr="00A3106E">
        <w:rPr>
          <w:rFonts w:ascii="Courier New" w:hAnsi="Courier New" w:cs="Courier New"/>
          <w:color w:val="434C5F"/>
          <w:sz w:val="23"/>
          <w:szCs w:val="23"/>
          <w:lang w:eastAsia="en-GB"/>
        </w:rPr>
        <w:br/>
        <w:t>170607ab6df19b4d7cb2c590fdef8685</w:t>
      </w:r>
      <w:r w:rsidRPr="00A3106E">
        <w:rPr>
          <w:rFonts w:ascii="Courier New" w:hAnsi="Courier New" w:cs="Courier New"/>
          <w:color w:val="434C5F"/>
          <w:sz w:val="23"/>
          <w:szCs w:val="23"/>
          <w:lang w:eastAsia="en-GB"/>
        </w:rPr>
        <w:br/>
        <w:t>59a06c8192290b33aa108fe34dc243b2</w:t>
      </w:r>
      <w:r w:rsidRPr="00A3106E">
        <w:rPr>
          <w:rFonts w:ascii="Courier New" w:hAnsi="Courier New" w:cs="Courier New"/>
          <w:color w:val="434C5F"/>
          <w:sz w:val="23"/>
          <w:szCs w:val="23"/>
          <w:lang w:eastAsia="en-GB"/>
        </w:rPr>
        <w:br/>
        <w:t>21cf00c9e6489fc7cf74f1c60380c853</w:t>
      </w:r>
      <w:r w:rsidRPr="00A3106E">
        <w:rPr>
          <w:rFonts w:ascii="Courier New" w:hAnsi="Courier New" w:cs="Courier New"/>
          <w:color w:val="434C5F"/>
          <w:sz w:val="23"/>
          <w:szCs w:val="23"/>
          <w:lang w:eastAsia="en-GB"/>
        </w:rPr>
        <w:br/>
        <w:t>bf7d65985cf0070d5f2e762e6d3e0fac</w:t>
      </w:r>
      <w:r w:rsidRPr="00A3106E">
        <w:rPr>
          <w:rFonts w:ascii="Courier New" w:hAnsi="Courier New" w:cs="Courier New"/>
          <w:color w:val="434C5F"/>
          <w:sz w:val="23"/>
          <w:szCs w:val="23"/>
          <w:lang w:eastAsia="en-GB"/>
        </w:rPr>
        <w:br/>
        <w:t>ddfa808e58b6d0eefef99d5fa21b46d5</w:t>
      </w:r>
      <w:r w:rsidRPr="00A3106E">
        <w:rPr>
          <w:rFonts w:ascii="Courier New" w:hAnsi="Courier New" w:cs="Courier New"/>
          <w:color w:val="434C5F"/>
          <w:sz w:val="23"/>
          <w:szCs w:val="23"/>
          <w:lang w:eastAsia="en-GB"/>
        </w:rPr>
        <w:br/>
        <w:t>961d61afc7d90b03aee53ca42ca61d6e</w:t>
      </w:r>
      <w:r w:rsidRPr="00A3106E">
        <w:rPr>
          <w:rFonts w:ascii="Courier New" w:hAnsi="Courier New" w:cs="Courier New"/>
          <w:color w:val="434C5F"/>
          <w:sz w:val="23"/>
          <w:szCs w:val="23"/>
          <w:lang w:eastAsia="en-GB"/>
        </w:rPr>
        <w:br/>
        <w:t>b5ededb6c2a739f2376e8f4133523db0</w:t>
      </w:r>
      <w:r w:rsidRPr="00A3106E">
        <w:rPr>
          <w:rFonts w:ascii="Courier New" w:hAnsi="Courier New" w:cs="Courier New"/>
          <w:color w:val="434C5F"/>
          <w:sz w:val="23"/>
          <w:szCs w:val="23"/>
          <w:lang w:eastAsia="en-GB"/>
        </w:rPr>
        <w:br/>
        <w:t>9c18ba429ca500786c1edf75a5a9ab22</w:t>
      </w:r>
      <w:r w:rsidRPr="00A3106E">
        <w:rPr>
          <w:rFonts w:ascii="Courier New" w:hAnsi="Courier New" w:cs="Courier New"/>
          <w:color w:val="434C5F"/>
          <w:sz w:val="23"/>
          <w:szCs w:val="23"/>
          <w:lang w:eastAsia="en-GB"/>
        </w:rPr>
        <w:br/>
        <w:t>4edddc9ece0d3e46645472060a58d077</w:t>
      </w:r>
      <w:r w:rsidRPr="00A3106E">
        <w:rPr>
          <w:rFonts w:ascii="Courier New" w:hAnsi="Courier New" w:cs="Courier New"/>
          <w:color w:val="434C5F"/>
          <w:sz w:val="23"/>
          <w:szCs w:val="23"/>
          <w:lang w:eastAsia="en-GB"/>
        </w:rPr>
        <w:br/>
        <w:t>88d580500f20d750665aeafe51dc5366</w:t>
      </w:r>
      <w:r w:rsidRPr="00A3106E">
        <w:rPr>
          <w:rFonts w:ascii="Courier New" w:hAnsi="Courier New" w:cs="Courier New"/>
          <w:color w:val="434C5F"/>
          <w:sz w:val="23"/>
          <w:szCs w:val="23"/>
          <w:lang w:eastAsia="en-GB"/>
        </w:rPr>
        <w:br/>
        <w:t>a1e2952c6f0af84cc22332221e441fea</w:t>
      </w:r>
      <w:r w:rsidRPr="00A3106E">
        <w:rPr>
          <w:rFonts w:ascii="Courier New" w:hAnsi="Courier New" w:cs="Courier New"/>
          <w:color w:val="434C5F"/>
          <w:sz w:val="23"/>
          <w:szCs w:val="23"/>
          <w:lang w:eastAsia="en-GB"/>
        </w:rPr>
        <w:br/>
        <w:t>0cc29c0175fdb67515425a8f01865063</w:t>
      </w:r>
      <w:r w:rsidRPr="00A3106E">
        <w:rPr>
          <w:rFonts w:ascii="Courier New" w:hAnsi="Courier New" w:cs="Courier New"/>
          <w:color w:val="434C5F"/>
          <w:sz w:val="23"/>
          <w:szCs w:val="23"/>
          <w:lang w:eastAsia="en-GB"/>
        </w:rPr>
        <w:br/>
        <w:t>c34af56b2b3c91d7dfc901418dfc9d3a</w:t>
      </w:r>
      <w:r w:rsidRPr="00A3106E">
        <w:rPr>
          <w:rFonts w:ascii="Courier New" w:hAnsi="Courier New" w:cs="Courier New"/>
          <w:color w:val="434C5F"/>
          <w:sz w:val="23"/>
          <w:szCs w:val="23"/>
          <w:lang w:eastAsia="en-GB"/>
        </w:rPr>
        <w:br/>
        <w:t>70aeb057e59b54294d9f3d2d7139581c</w:t>
      </w:r>
      <w:r w:rsidRPr="00A3106E">
        <w:rPr>
          <w:rFonts w:ascii="Courier New" w:hAnsi="Courier New" w:cs="Courier New"/>
          <w:color w:val="434C5F"/>
          <w:sz w:val="23"/>
          <w:szCs w:val="23"/>
          <w:lang w:eastAsia="en-GB"/>
        </w:rPr>
        <w:br/>
        <w:t>be5ec2f017a70fd20af162932fc3a781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216d20df62af34d39089e066d1d4b3af</w:t>
      </w:r>
      <w:r w:rsidRPr="00A3106E">
        <w:rPr>
          <w:rFonts w:ascii="Courier New" w:hAnsi="Courier New" w:cs="Courier New"/>
          <w:color w:val="434C5F"/>
          <w:sz w:val="23"/>
          <w:szCs w:val="23"/>
          <w:lang w:eastAsia="en-GB"/>
        </w:rPr>
        <w:br/>
        <w:t>1f7a2a2ff446dacb5a593ae5ae82ea44</w:t>
      </w:r>
      <w:r w:rsidRPr="00A3106E">
        <w:rPr>
          <w:rFonts w:ascii="Courier New" w:hAnsi="Courier New" w:cs="Courier New"/>
          <w:color w:val="434C5F"/>
          <w:sz w:val="23"/>
          <w:szCs w:val="23"/>
          <w:lang w:eastAsia="en-GB"/>
        </w:rPr>
        <w:br/>
        <w:t>b6ce104ca245d24dbb8785eadaa8f6f7</w:t>
      </w:r>
      <w:r w:rsidRPr="00A3106E">
        <w:rPr>
          <w:rFonts w:ascii="Courier New" w:hAnsi="Courier New" w:cs="Courier New"/>
          <w:color w:val="434C5F"/>
          <w:sz w:val="23"/>
          <w:szCs w:val="23"/>
          <w:lang w:eastAsia="en-GB"/>
        </w:rPr>
        <w:br/>
        <w:t>0ff4ee6f6f5d380f7e10021cca74fef1</w:t>
      </w:r>
      <w:r w:rsidRPr="00A3106E">
        <w:rPr>
          <w:rFonts w:ascii="Courier New" w:hAnsi="Courier New" w:cs="Courier New"/>
          <w:color w:val="434C5F"/>
          <w:sz w:val="23"/>
          <w:szCs w:val="23"/>
          <w:lang w:eastAsia="en-GB"/>
        </w:rPr>
        <w:br/>
        <w:t>6213dffb26712b9f7c9585994a4b7750</w:t>
      </w:r>
      <w:r w:rsidRPr="00A3106E">
        <w:rPr>
          <w:rFonts w:ascii="Courier New" w:hAnsi="Courier New" w:cs="Courier New"/>
          <w:color w:val="434C5F"/>
          <w:sz w:val="23"/>
          <w:szCs w:val="23"/>
          <w:lang w:eastAsia="en-GB"/>
        </w:rPr>
        <w:br/>
        <w:t>0ab949edb11cd1bd55e5d162d62b2476</w:t>
      </w:r>
      <w:r w:rsidRPr="00A3106E">
        <w:rPr>
          <w:rFonts w:ascii="Courier New" w:hAnsi="Courier New" w:cs="Courier New"/>
          <w:color w:val="434C5F"/>
          <w:sz w:val="23"/>
          <w:szCs w:val="23"/>
          <w:lang w:eastAsia="en-GB"/>
        </w:rPr>
        <w:br/>
        <w:t>41c4c9a6ff963e18adbef2606efd1bc4</w:t>
      </w:r>
      <w:r w:rsidRPr="00A3106E">
        <w:rPr>
          <w:rFonts w:ascii="Courier New" w:hAnsi="Courier New" w:cs="Courier New"/>
          <w:color w:val="434C5F"/>
          <w:sz w:val="23"/>
          <w:szCs w:val="23"/>
          <w:lang w:eastAsia="en-GB"/>
        </w:rPr>
        <w:br/>
        <w:t>80b0354e52159cd45bf9981426fce676</w:t>
      </w:r>
      <w:r w:rsidRPr="00A3106E">
        <w:rPr>
          <w:rFonts w:ascii="Courier New" w:hAnsi="Courier New" w:cs="Courier New"/>
          <w:color w:val="434C5F"/>
          <w:sz w:val="23"/>
          <w:szCs w:val="23"/>
          <w:lang w:eastAsia="en-GB"/>
        </w:rPr>
        <w:br/>
        <w:t>25ad79fe3b7fd497fb02acd63b720a68</w:t>
      </w:r>
      <w:r w:rsidRPr="00A3106E">
        <w:rPr>
          <w:rFonts w:ascii="Courier New" w:hAnsi="Courier New" w:cs="Courier New"/>
          <w:color w:val="434C5F"/>
          <w:sz w:val="23"/>
          <w:szCs w:val="23"/>
          <w:lang w:eastAsia="en-GB"/>
        </w:rPr>
        <w:br/>
        <w:t>0222fb53039255c90ca91d6bd8d6cd1f</w:t>
      </w:r>
      <w:r w:rsidRPr="00A3106E">
        <w:rPr>
          <w:rFonts w:ascii="Courier New" w:hAnsi="Courier New" w:cs="Courier New"/>
          <w:color w:val="434C5F"/>
          <w:sz w:val="23"/>
          <w:szCs w:val="23"/>
          <w:lang w:eastAsia="en-GB"/>
        </w:rPr>
        <w:br/>
        <w:t>3936922782b7263bec2380ce20464557</w:t>
      </w:r>
      <w:r w:rsidRPr="00A3106E">
        <w:rPr>
          <w:rFonts w:ascii="Courier New" w:hAnsi="Courier New" w:cs="Courier New"/>
          <w:color w:val="434C5F"/>
          <w:sz w:val="23"/>
          <w:szCs w:val="23"/>
          <w:lang w:eastAsia="en-GB"/>
        </w:rPr>
        <w:br/>
        <w:t>763d829c148018e8c07ffb961d0c5b99</w:t>
      </w:r>
      <w:r w:rsidRPr="00A3106E">
        <w:rPr>
          <w:rFonts w:ascii="Courier New" w:hAnsi="Courier New" w:cs="Courier New"/>
          <w:color w:val="434C5F"/>
          <w:sz w:val="23"/>
          <w:szCs w:val="23"/>
          <w:lang w:eastAsia="en-GB"/>
        </w:rPr>
        <w:br/>
        <w:t>482017c024917ed3774204d4f59fbb32</w:t>
      </w:r>
      <w:r w:rsidRPr="00A3106E">
        <w:rPr>
          <w:rFonts w:ascii="Courier New" w:hAnsi="Courier New" w:cs="Courier New"/>
          <w:color w:val="434C5F"/>
          <w:sz w:val="23"/>
          <w:szCs w:val="23"/>
          <w:lang w:eastAsia="en-GB"/>
        </w:rPr>
        <w:br/>
        <w:t>e62fb73f7c9454d0e4411919523a63b3</w:t>
      </w:r>
      <w:r w:rsidRPr="00A3106E">
        <w:rPr>
          <w:rFonts w:ascii="Courier New" w:hAnsi="Courier New" w:cs="Courier New"/>
          <w:color w:val="434C5F"/>
          <w:sz w:val="23"/>
          <w:szCs w:val="23"/>
          <w:lang w:eastAsia="en-GB"/>
        </w:rPr>
        <w:br/>
        <w:t>0b6616822a3858b932b03ab1d45d43df</w:t>
      </w:r>
      <w:r w:rsidRPr="00A3106E">
        <w:rPr>
          <w:rFonts w:ascii="Courier New" w:hAnsi="Courier New" w:cs="Courier New"/>
          <w:color w:val="434C5F"/>
          <w:sz w:val="23"/>
          <w:szCs w:val="23"/>
          <w:lang w:eastAsia="en-GB"/>
        </w:rPr>
        <w:br/>
        <w:t>8715347d6b7b2e3a7cfe5adf2d510ce3</w:t>
      </w:r>
      <w:r w:rsidRPr="00A3106E">
        <w:rPr>
          <w:rFonts w:ascii="Courier New" w:hAnsi="Courier New" w:cs="Courier New"/>
          <w:color w:val="434C5F"/>
          <w:sz w:val="23"/>
          <w:szCs w:val="23"/>
          <w:lang w:eastAsia="en-GB"/>
        </w:rPr>
        <w:br/>
        <w:t>5a5cff37f1bd0f86b9bdaad7a9445882</w:t>
      </w:r>
      <w:r w:rsidRPr="00A3106E">
        <w:rPr>
          <w:rFonts w:ascii="Courier New" w:hAnsi="Courier New" w:cs="Courier New"/>
          <w:color w:val="434C5F"/>
          <w:sz w:val="23"/>
          <w:szCs w:val="23"/>
          <w:lang w:eastAsia="en-GB"/>
        </w:rPr>
        <w:br/>
        <w:t>92c70fb82aad8e3c721f9191e80f11cf</w:t>
      </w:r>
      <w:r w:rsidRPr="00A3106E">
        <w:rPr>
          <w:rFonts w:ascii="Courier New" w:hAnsi="Courier New" w:cs="Courier New"/>
          <w:color w:val="434C5F"/>
          <w:sz w:val="23"/>
          <w:szCs w:val="23"/>
          <w:lang w:eastAsia="en-GB"/>
        </w:rPr>
        <w:br/>
        <w:t>8e6f7d51a5cb299c25621c6c1ab57e84</w:t>
      </w:r>
      <w:r w:rsidRPr="00A3106E">
        <w:rPr>
          <w:rFonts w:ascii="Courier New" w:hAnsi="Courier New" w:cs="Courier New"/>
          <w:color w:val="434C5F"/>
          <w:sz w:val="23"/>
          <w:szCs w:val="23"/>
          <w:lang w:eastAsia="en-GB"/>
        </w:rPr>
        <w:br/>
        <w:t>3371d02425bf6d8ca33de9c92f359519</w:t>
      </w:r>
      <w:r w:rsidRPr="00A3106E">
        <w:rPr>
          <w:rFonts w:ascii="Courier New" w:hAnsi="Courier New" w:cs="Courier New"/>
          <w:color w:val="434C5F"/>
          <w:sz w:val="23"/>
          <w:szCs w:val="23"/>
          <w:lang w:eastAsia="en-GB"/>
        </w:rPr>
        <w:br/>
        <w:t>ecaa53e199b9da1d41beda13ce5b016c</w:t>
      </w:r>
      <w:r w:rsidRPr="00A3106E">
        <w:rPr>
          <w:rFonts w:ascii="Courier New" w:hAnsi="Courier New" w:cs="Courier New"/>
          <w:color w:val="434C5F"/>
          <w:sz w:val="23"/>
          <w:szCs w:val="23"/>
          <w:lang w:eastAsia="en-GB"/>
        </w:rPr>
        <w:br/>
        <w:t>ecaa53e199b9da1d41beda13ce5b016c</w:t>
      </w:r>
      <w:r w:rsidRPr="00A3106E">
        <w:rPr>
          <w:rFonts w:ascii="Courier New" w:hAnsi="Courier New" w:cs="Courier New"/>
          <w:color w:val="434C5F"/>
          <w:sz w:val="23"/>
          <w:szCs w:val="23"/>
          <w:lang w:eastAsia="en-GB"/>
        </w:rPr>
        <w:br/>
        <w:t>78bdc89c5d9e206209bec5a5a73f91f7</w:t>
      </w:r>
      <w:r w:rsidRPr="00A3106E">
        <w:rPr>
          <w:rFonts w:ascii="Courier New" w:hAnsi="Courier New" w:cs="Courier New"/>
          <w:color w:val="434C5F"/>
          <w:sz w:val="23"/>
          <w:szCs w:val="23"/>
          <w:lang w:eastAsia="en-GB"/>
        </w:rPr>
        <w:br/>
        <w:t>b5c71e4b90aa9b376fe41d01e66e2783</w:t>
      </w:r>
      <w:r w:rsidRPr="00A3106E">
        <w:rPr>
          <w:rFonts w:ascii="Courier New" w:hAnsi="Courier New" w:cs="Courier New"/>
          <w:color w:val="434C5F"/>
          <w:sz w:val="23"/>
          <w:szCs w:val="23"/>
          <w:lang w:eastAsia="en-GB"/>
        </w:rPr>
        <w:br/>
        <w:t>ec493c93ed5536bed432f242903be557</w:t>
      </w:r>
      <w:r w:rsidRPr="00A3106E">
        <w:rPr>
          <w:rFonts w:ascii="Courier New" w:hAnsi="Courier New" w:cs="Courier New"/>
          <w:color w:val="434C5F"/>
          <w:sz w:val="23"/>
          <w:szCs w:val="23"/>
          <w:lang w:eastAsia="en-GB"/>
        </w:rPr>
        <w:br/>
        <w:t>25bab4f214212295278b2fab67e786af</w:t>
      </w:r>
      <w:r w:rsidRPr="00A3106E">
        <w:rPr>
          <w:rFonts w:ascii="Courier New" w:hAnsi="Courier New" w:cs="Courier New"/>
          <w:color w:val="434C5F"/>
          <w:sz w:val="23"/>
          <w:szCs w:val="23"/>
          <w:lang w:eastAsia="en-GB"/>
        </w:rPr>
        <w:br/>
        <w:t>83d9412ed0374350a98b4c9dedbb80ad</w:t>
      </w:r>
      <w:r w:rsidRPr="00A3106E">
        <w:rPr>
          <w:rFonts w:ascii="Courier New" w:hAnsi="Courier New" w:cs="Courier New"/>
          <w:color w:val="434C5F"/>
          <w:sz w:val="23"/>
          <w:szCs w:val="23"/>
          <w:lang w:eastAsia="en-GB"/>
        </w:rPr>
        <w:br/>
        <w:t>7867b89e2fab862190db42a03ed57e26</w:t>
      </w:r>
      <w:r w:rsidRPr="00A3106E">
        <w:rPr>
          <w:rFonts w:ascii="Courier New" w:hAnsi="Courier New" w:cs="Courier New"/>
          <w:color w:val="434C5F"/>
          <w:sz w:val="23"/>
          <w:szCs w:val="23"/>
          <w:lang w:eastAsia="en-GB"/>
        </w:rPr>
        <w:br/>
        <w:t>41787b464a551556754d41b726d8e969</w:t>
      </w:r>
      <w:r w:rsidRPr="00A3106E">
        <w:rPr>
          <w:rFonts w:ascii="Courier New" w:hAnsi="Courier New" w:cs="Courier New"/>
          <w:color w:val="434C5F"/>
          <w:sz w:val="23"/>
          <w:szCs w:val="23"/>
          <w:lang w:eastAsia="en-GB"/>
        </w:rPr>
        <w:br/>
        <w:t>2dbeafcf88958748fd6351b1a1758ebf</w:t>
      </w:r>
      <w:r w:rsidRPr="00A3106E">
        <w:rPr>
          <w:rFonts w:ascii="Courier New" w:hAnsi="Courier New" w:cs="Courier New"/>
          <w:color w:val="434C5F"/>
          <w:sz w:val="23"/>
          <w:szCs w:val="23"/>
          <w:lang w:eastAsia="en-GB"/>
        </w:rPr>
        <w:br/>
        <w:t>3fa5fda9ffd07ce1bd5d34539a808015</w:t>
      </w:r>
      <w:r w:rsidRPr="00A3106E">
        <w:rPr>
          <w:rFonts w:ascii="Courier New" w:hAnsi="Courier New" w:cs="Courier New"/>
          <w:color w:val="434C5F"/>
          <w:sz w:val="23"/>
          <w:szCs w:val="23"/>
          <w:lang w:eastAsia="en-GB"/>
        </w:rPr>
        <w:br/>
        <w:t>3fa8d9286be31368463dee8e8e8eeb7b</w:t>
      </w:r>
      <w:r w:rsidRPr="00A3106E">
        <w:rPr>
          <w:rFonts w:ascii="Courier New" w:hAnsi="Courier New" w:cs="Courier New"/>
          <w:color w:val="434C5F"/>
          <w:sz w:val="23"/>
          <w:szCs w:val="23"/>
          <w:lang w:eastAsia="en-GB"/>
        </w:rPr>
        <w:br/>
        <w:t>c4bf66be7f0526c7e89a1062f7ab0768</w:t>
      </w:r>
      <w:r w:rsidRPr="00A3106E">
        <w:rPr>
          <w:rFonts w:ascii="Courier New" w:hAnsi="Courier New" w:cs="Courier New"/>
          <w:color w:val="434C5F"/>
          <w:sz w:val="23"/>
          <w:szCs w:val="23"/>
          <w:lang w:eastAsia="en-GB"/>
        </w:rPr>
        <w:br/>
        <w:t>e834bc520b18da5ad6fd3c38019b4729</w:t>
      </w:r>
      <w:r w:rsidRPr="00A3106E">
        <w:rPr>
          <w:rFonts w:ascii="Courier New" w:hAnsi="Courier New" w:cs="Courier New"/>
          <w:color w:val="434C5F"/>
          <w:sz w:val="23"/>
          <w:szCs w:val="23"/>
          <w:lang w:eastAsia="en-GB"/>
        </w:rPr>
        <w:br/>
        <w:t>559d4159872be6c27069b14d7d23188d</w:t>
      </w:r>
      <w:r w:rsidRPr="00A3106E">
        <w:rPr>
          <w:rFonts w:ascii="Courier New" w:hAnsi="Courier New" w:cs="Courier New"/>
          <w:color w:val="434C5F"/>
          <w:sz w:val="23"/>
          <w:szCs w:val="23"/>
          <w:lang w:eastAsia="en-GB"/>
        </w:rPr>
        <w:br/>
        <w:t>586ae883de09f0f83ff208dacd5ad203</w:t>
      </w:r>
      <w:r w:rsidRPr="00A3106E">
        <w:rPr>
          <w:rFonts w:ascii="Courier New" w:hAnsi="Courier New" w:cs="Courier New"/>
          <w:color w:val="434C5F"/>
          <w:sz w:val="23"/>
          <w:szCs w:val="23"/>
          <w:lang w:eastAsia="en-GB"/>
        </w:rPr>
        <w:br/>
        <w:t>3cc81809411faf1ac82e111545432a2e</w:t>
      </w:r>
      <w:r w:rsidRPr="00A3106E">
        <w:rPr>
          <w:rFonts w:ascii="Courier New" w:hAnsi="Courier New" w:cs="Courier New"/>
          <w:color w:val="434C5F"/>
          <w:sz w:val="23"/>
          <w:szCs w:val="23"/>
          <w:lang w:eastAsia="en-GB"/>
        </w:rPr>
        <w:br/>
        <w:t>ec52f24301bdb5f4c0a2f5193e6b1e0d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9719df2ef63e8145b3e70f18cf6ada48</w:t>
      </w:r>
      <w:r w:rsidRPr="00A3106E">
        <w:rPr>
          <w:rFonts w:ascii="Courier New" w:hAnsi="Courier New" w:cs="Courier New"/>
          <w:color w:val="434C5F"/>
          <w:sz w:val="23"/>
          <w:szCs w:val="23"/>
          <w:lang w:eastAsia="en-GB"/>
        </w:rPr>
        <w:br/>
        <w:t>0ca3da45f3e5772d431a3555fd3a9aa8</w:t>
      </w:r>
      <w:r w:rsidRPr="00A3106E">
        <w:rPr>
          <w:rFonts w:ascii="Courier New" w:hAnsi="Courier New" w:cs="Courier New"/>
          <w:color w:val="434C5F"/>
          <w:sz w:val="23"/>
          <w:szCs w:val="23"/>
          <w:lang w:eastAsia="en-GB"/>
        </w:rPr>
        <w:br/>
        <w:t>5dded7a766dd60b1a3fe82f517aedc57</w:t>
      </w:r>
      <w:r w:rsidRPr="00A3106E">
        <w:rPr>
          <w:rFonts w:ascii="Courier New" w:hAnsi="Courier New" w:cs="Courier New"/>
          <w:color w:val="434C5F"/>
          <w:sz w:val="23"/>
          <w:szCs w:val="23"/>
          <w:lang w:eastAsia="en-GB"/>
        </w:rPr>
        <w:br/>
        <w:t>3116eb734b013393e0f1937004fbb076</w:t>
      </w:r>
      <w:r w:rsidRPr="00A3106E">
        <w:rPr>
          <w:rFonts w:ascii="Courier New" w:hAnsi="Courier New" w:cs="Courier New"/>
          <w:color w:val="434C5F"/>
          <w:sz w:val="23"/>
          <w:szCs w:val="23"/>
          <w:lang w:eastAsia="en-GB"/>
        </w:rPr>
        <w:br/>
        <w:t>a4cbf714ff00a7509a553510ab254d01</w:t>
      </w:r>
      <w:r w:rsidRPr="00A3106E">
        <w:rPr>
          <w:rFonts w:ascii="Courier New" w:hAnsi="Courier New" w:cs="Courier New"/>
          <w:color w:val="434C5F"/>
          <w:sz w:val="23"/>
          <w:szCs w:val="23"/>
          <w:lang w:eastAsia="en-GB"/>
        </w:rPr>
        <w:br/>
        <w:t>3981c4fc0789a441d826ff72c2f5cd3d</w:t>
      </w:r>
      <w:r w:rsidRPr="00A3106E">
        <w:rPr>
          <w:rFonts w:ascii="Courier New" w:hAnsi="Courier New" w:cs="Courier New"/>
          <w:color w:val="434C5F"/>
          <w:sz w:val="23"/>
          <w:szCs w:val="23"/>
          <w:lang w:eastAsia="en-GB"/>
        </w:rPr>
        <w:br/>
        <w:t>214b1351a279af993a8380f944d45522</w:t>
      </w:r>
      <w:r w:rsidRPr="00A3106E">
        <w:rPr>
          <w:rFonts w:ascii="Courier New" w:hAnsi="Courier New" w:cs="Courier New"/>
          <w:color w:val="434C5F"/>
          <w:sz w:val="23"/>
          <w:szCs w:val="23"/>
          <w:lang w:eastAsia="en-GB"/>
        </w:rPr>
        <w:br/>
        <w:t>25c9ba8547b3083ec13c630388cb29be</w:t>
      </w:r>
      <w:r w:rsidRPr="00A3106E">
        <w:rPr>
          <w:rFonts w:ascii="Courier New" w:hAnsi="Courier New" w:cs="Courier New"/>
          <w:color w:val="434C5F"/>
          <w:sz w:val="23"/>
          <w:szCs w:val="23"/>
          <w:lang w:eastAsia="en-GB"/>
        </w:rPr>
        <w:br/>
        <w:t>29fc8f0a96408fc241db4bc3db187c05</w:t>
      </w:r>
      <w:r w:rsidRPr="00A3106E">
        <w:rPr>
          <w:rFonts w:ascii="Courier New" w:hAnsi="Courier New" w:cs="Courier New"/>
          <w:color w:val="434C5F"/>
          <w:sz w:val="23"/>
          <w:szCs w:val="23"/>
          <w:lang w:eastAsia="en-GB"/>
        </w:rPr>
        <w:br/>
        <w:t>69354cf89e9562224c72a0fb7870022b</w:t>
      </w:r>
      <w:r w:rsidRPr="00A3106E">
        <w:rPr>
          <w:rFonts w:ascii="Courier New" w:hAnsi="Courier New" w:cs="Courier New"/>
          <w:color w:val="434C5F"/>
          <w:sz w:val="23"/>
          <w:szCs w:val="23"/>
          <w:lang w:eastAsia="en-GB"/>
        </w:rPr>
        <w:br/>
        <w:t>22bef5af5af89cba980bbdb0d83ab5cb</w:t>
      </w:r>
      <w:r w:rsidRPr="00A3106E">
        <w:rPr>
          <w:rFonts w:ascii="Courier New" w:hAnsi="Courier New" w:cs="Courier New"/>
          <w:color w:val="434C5F"/>
          <w:sz w:val="23"/>
          <w:szCs w:val="23"/>
          <w:lang w:eastAsia="en-GB"/>
        </w:rPr>
        <w:br/>
        <w:t>f90a95e34794f050178ddd40856756de</w:t>
      </w:r>
      <w:r w:rsidRPr="00A3106E">
        <w:rPr>
          <w:rFonts w:ascii="Courier New" w:hAnsi="Courier New" w:cs="Courier New"/>
          <w:color w:val="434C5F"/>
          <w:sz w:val="23"/>
          <w:szCs w:val="23"/>
          <w:lang w:eastAsia="en-GB"/>
        </w:rPr>
        <w:br/>
        <w:t>e5eb00487d93d7430af5f7090f9d70bd</w:t>
      </w:r>
      <w:r w:rsidRPr="00A3106E">
        <w:rPr>
          <w:rFonts w:ascii="Courier New" w:hAnsi="Courier New" w:cs="Courier New"/>
          <w:color w:val="434C5F"/>
          <w:sz w:val="23"/>
          <w:szCs w:val="23"/>
          <w:lang w:eastAsia="en-GB"/>
        </w:rPr>
        <w:br/>
        <w:t>99d2ccdcd43309daf8c7f192fb0a295a</w:t>
      </w:r>
      <w:r w:rsidRPr="00A3106E">
        <w:rPr>
          <w:rFonts w:ascii="Courier New" w:hAnsi="Courier New" w:cs="Courier New"/>
          <w:color w:val="434C5F"/>
          <w:sz w:val="23"/>
          <w:szCs w:val="23"/>
          <w:lang w:eastAsia="en-GB"/>
        </w:rPr>
        <w:br/>
        <w:t>1cc3fae71f0f8369595cd0f04a57c6e7</w:t>
      </w:r>
      <w:r w:rsidRPr="00A3106E">
        <w:rPr>
          <w:rFonts w:ascii="Courier New" w:hAnsi="Courier New" w:cs="Courier New"/>
          <w:color w:val="434C5F"/>
          <w:sz w:val="23"/>
          <w:szCs w:val="23"/>
          <w:lang w:eastAsia="en-GB"/>
        </w:rPr>
        <w:br/>
        <w:t>5b79d7ab46ff1862a511c705d248a0cf</w:t>
      </w:r>
      <w:r w:rsidRPr="00A3106E">
        <w:rPr>
          <w:rFonts w:ascii="Courier New" w:hAnsi="Courier New" w:cs="Courier New"/>
          <w:color w:val="434C5F"/>
          <w:sz w:val="23"/>
          <w:szCs w:val="23"/>
          <w:lang w:eastAsia="en-GB"/>
        </w:rPr>
        <w:br/>
        <w:t>9a299b1cc9548188797275b79122db04</w:t>
      </w:r>
      <w:r w:rsidRPr="00A3106E">
        <w:rPr>
          <w:rFonts w:ascii="Courier New" w:hAnsi="Courier New" w:cs="Courier New"/>
          <w:color w:val="434C5F"/>
          <w:sz w:val="23"/>
          <w:szCs w:val="23"/>
          <w:lang w:eastAsia="en-GB"/>
        </w:rPr>
        <w:br/>
        <w:t>71ee82000e741276c4f948026bc03f7a</w:t>
      </w:r>
      <w:r w:rsidRPr="00A3106E">
        <w:rPr>
          <w:rFonts w:ascii="Courier New" w:hAnsi="Courier New" w:cs="Courier New"/>
          <w:color w:val="434C5F"/>
          <w:sz w:val="23"/>
          <w:szCs w:val="23"/>
          <w:lang w:eastAsia="en-GB"/>
        </w:rPr>
        <w:br/>
        <w:t>1a1f60e86c7a37b9be42c0eadd1114d9</w:t>
      </w:r>
      <w:r w:rsidRPr="00A3106E">
        <w:rPr>
          <w:rFonts w:ascii="Courier New" w:hAnsi="Courier New" w:cs="Courier New"/>
          <w:color w:val="434C5F"/>
          <w:sz w:val="23"/>
          <w:szCs w:val="23"/>
          <w:lang w:eastAsia="en-GB"/>
        </w:rPr>
        <w:br/>
        <w:t>981611ddbe71a3ae7c29c52fdc9634f6</w:t>
      </w:r>
      <w:r w:rsidRPr="00A3106E">
        <w:rPr>
          <w:rFonts w:ascii="Courier New" w:hAnsi="Courier New" w:cs="Courier New"/>
          <w:color w:val="434C5F"/>
          <w:sz w:val="23"/>
          <w:szCs w:val="23"/>
          <w:lang w:eastAsia="en-GB"/>
        </w:rPr>
        <w:br/>
        <w:t>39d21f6bd15d455cd1a8403073ec6760</w:t>
      </w:r>
      <w:r w:rsidRPr="00A3106E">
        <w:rPr>
          <w:rFonts w:ascii="Courier New" w:hAnsi="Courier New" w:cs="Courier New"/>
          <w:color w:val="434C5F"/>
          <w:sz w:val="23"/>
          <w:szCs w:val="23"/>
          <w:lang w:eastAsia="en-GB"/>
        </w:rPr>
        <w:br/>
        <w:t>76e06bae61a2920ffa4e9cb120542cbd</w:t>
      </w:r>
      <w:r w:rsidRPr="00A3106E">
        <w:rPr>
          <w:rFonts w:ascii="Courier New" w:hAnsi="Courier New" w:cs="Courier New"/>
          <w:color w:val="434C5F"/>
          <w:sz w:val="23"/>
          <w:szCs w:val="23"/>
          <w:lang w:eastAsia="en-GB"/>
        </w:rPr>
        <w:br/>
        <w:t>2175c6fe8eba6dc39571a96ce14fad1a</w:t>
      </w:r>
      <w:r w:rsidRPr="00A3106E">
        <w:rPr>
          <w:rFonts w:ascii="Courier New" w:hAnsi="Courier New" w:cs="Courier New"/>
          <w:color w:val="434C5F"/>
          <w:sz w:val="23"/>
          <w:szCs w:val="23"/>
          <w:lang w:eastAsia="en-GB"/>
        </w:rPr>
        <w:br/>
        <w:t>3ffeaf764207cd5b2fd8ac1fc118d548</w:t>
      </w:r>
      <w:r w:rsidRPr="00A3106E">
        <w:rPr>
          <w:rFonts w:ascii="Courier New" w:hAnsi="Courier New" w:cs="Courier New"/>
          <w:color w:val="434C5F"/>
          <w:sz w:val="23"/>
          <w:szCs w:val="23"/>
          <w:lang w:eastAsia="en-GB"/>
        </w:rPr>
        <w:br/>
        <w:t>541c38d478caff7c7c971ce11aebfad6</w:t>
      </w:r>
      <w:r w:rsidRPr="00A3106E">
        <w:rPr>
          <w:rFonts w:ascii="Courier New" w:hAnsi="Courier New" w:cs="Courier New"/>
          <w:color w:val="434C5F"/>
          <w:sz w:val="23"/>
          <w:szCs w:val="23"/>
          <w:lang w:eastAsia="en-GB"/>
        </w:rPr>
        <w:br/>
        <w:t>aef3d788dbf40c7c4d204ea45eb0c505</w:t>
      </w:r>
      <w:r w:rsidRPr="00A3106E">
        <w:rPr>
          <w:rFonts w:ascii="Courier New" w:hAnsi="Courier New" w:cs="Courier New"/>
          <w:color w:val="434C5F"/>
          <w:sz w:val="23"/>
          <w:szCs w:val="23"/>
          <w:lang w:eastAsia="en-GB"/>
        </w:rPr>
        <w:br/>
        <w:t>67c2651cbd288c3acb93a6e42a563036</w:t>
      </w:r>
      <w:r w:rsidRPr="00A3106E">
        <w:rPr>
          <w:rFonts w:ascii="Courier New" w:hAnsi="Courier New" w:cs="Courier New"/>
          <w:color w:val="434C5F"/>
          <w:sz w:val="23"/>
          <w:szCs w:val="23"/>
          <w:lang w:eastAsia="en-GB"/>
        </w:rPr>
        <w:br/>
        <w:t>5af68a5e44734a082442668e9c787743</w:t>
      </w:r>
      <w:r w:rsidRPr="00A3106E">
        <w:rPr>
          <w:rFonts w:ascii="Courier New" w:hAnsi="Courier New" w:cs="Courier New"/>
          <w:color w:val="434C5F"/>
          <w:sz w:val="23"/>
          <w:szCs w:val="23"/>
          <w:lang w:eastAsia="en-GB"/>
        </w:rPr>
        <w:br/>
        <w:t>4200be3808f6406dbe45a7b88dae5035</w:t>
      </w:r>
      <w:r w:rsidRPr="00A3106E">
        <w:rPr>
          <w:rFonts w:ascii="Courier New" w:hAnsi="Courier New" w:cs="Courier New"/>
          <w:color w:val="434C5F"/>
          <w:sz w:val="23"/>
          <w:szCs w:val="23"/>
          <w:lang w:eastAsia="en-GB"/>
        </w:rPr>
        <w:br/>
        <w:t>85db797099902d9da9c90d27b5b8428c</w:t>
      </w:r>
      <w:r w:rsidRPr="00A3106E">
        <w:rPr>
          <w:rFonts w:ascii="Courier New" w:hAnsi="Courier New" w:cs="Courier New"/>
          <w:color w:val="434C5F"/>
          <w:sz w:val="23"/>
          <w:szCs w:val="23"/>
          <w:lang w:eastAsia="en-GB"/>
        </w:rPr>
        <w:br/>
        <w:t>98ec447e00229afd88d5161a25d065da</w:t>
      </w:r>
      <w:r w:rsidRPr="00A3106E">
        <w:rPr>
          <w:rFonts w:ascii="Courier New" w:hAnsi="Courier New" w:cs="Courier New"/>
          <w:color w:val="434C5F"/>
          <w:sz w:val="23"/>
          <w:szCs w:val="23"/>
          <w:lang w:eastAsia="en-GB"/>
        </w:rPr>
        <w:br/>
        <w:t>4d328694bb516e46d2d184950d94433f</w:t>
      </w:r>
      <w:r w:rsidRPr="00A3106E">
        <w:rPr>
          <w:rFonts w:ascii="Courier New" w:hAnsi="Courier New" w:cs="Courier New"/>
          <w:color w:val="434C5F"/>
          <w:sz w:val="23"/>
          <w:szCs w:val="23"/>
          <w:lang w:eastAsia="en-GB"/>
        </w:rPr>
        <w:br/>
        <w:t>b0fcc29a3cc4527423a119a2574890b4</w:t>
      </w:r>
      <w:r w:rsidRPr="00A3106E">
        <w:rPr>
          <w:rFonts w:ascii="Courier New" w:hAnsi="Courier New" w:cs="Courier New"/>
          <w:color w:val="434C5F"/>
          <w:sz w:val="23"/>
          <w:szCs w:val="23"/>
          <w:lang w:eastAsia="en-GB"/>
        </w:rPr>
        <w:br/>
        <w:t>c024875666147f43f72b34f86332ad61</w:t>
      </w:r>
      <w:r w:rsidRPr="00A3106E">
        <w:rPr>
          <w:rFonts w:ascii="Courier New" w:hAnsi="Courier New" w:cs="Courier New"/>
          <w:color w:val="434C5F"/>
          <w:sz w:val="23"/>
          <w:szCs w:val="23"/>
          <w:lang w:eastAsia="en-GB"/>
        </w:rPr>
        <w:br/>
        <w:t>d49a84b71fe3fa897a4c05c9b6e165b1</w:t>
      </w:r>
      <w:r w:rsidRPr="00A3106E">
        <w:rPr>
          <w:rFonts w:ascii="Courier New" w:hAnsi="Courier New" w:cs="Courier New"/>
          <w:color w:val="434C5F"/>
          <w:sz w:val="23"/>
          <w:szCs w:val="23"/>
          <w:lang w:eastAsia="en-GB"/>
        </w:rPr>
        <w:br/>
        <w:t>8d3a5d20fc91c4cc1e26a227e7123ab6</w:t>
      </w:r>
      <w:r w:rsidRPr="00A3106E">
        <w:rPr>
          <w:rFonts w:ascii="Courier New" w:hAnsi="Courier New" w:cs="Courier New"/>
          <w:color w:val="434C5F"/>
          <w:sz w:val="23"/>
          <w:szCs w:val="23"/>
          <w:lang w:eastAsia="en-GB"/>
        </w:rPr>
        <w:br/>
        <w:t>5290ea6951f4724259f423b12c8e1393</w:t>
      </w:r>
      <w:r w:rsidRPr="00A3106E">
        <w:rPr>
          <w:rFonts w:ascii="Courier New" w:hAnsi="Courier New" w:cs="Courier New"/>
          <w:color w:val="434C5F"/>
          <w:sz w:val="23"/>
          <w:szCs w:val="23"/>
          <w:lang w:eastAsia="en-GB"/>
        </w:rPr>
        <w:br/>
        <w:t>b317b33694bac49d492dd3f23e374899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dc17dd0189b0c36d863b4dd0a036c10f</w:t>
      </w:r>
      <w:r w:rsidRPr="00A3106E">
        <w:rPr>
          <w:rFonts w:ascii="Courier New" w:hAnsi="Courier New" w:cs="Courier New"/>
          <w:color w:val="434C5F"/>
          <w:sz w:val="23"/>
          <w:szCs w:val="23"/>
          <w:lang w:eastAsia="en-GB"/>
        </w:rPr>
        <w:br/>
        <w:t>158c91d9fcf4f752c8500845239f1cea</w:t>
      </w:r>
      <w:r w:rsidRPr="00A3106E">
        <w:rPr>
          <w:rFonts w:ascii="Courier New" w:hAnsi="Courier New" w:cs="Courier New"/>
          <w:color w:val="434C5F"/>
          <w:sz w:val="23"/>
          <w:szCs w:val="23"/>
          <w:lang w:eastAsia="en-GB"/>
        </w:rPr>
        <w:br/>
        <w:t>d8679977e2ed8fcc1f25dbea44ea76a9</w:t>
      </w:r>
      <w:r w:rsidRPr="00A3106E">
        <w:rPr>
          <w:rFonts w:ascii="Courier New" w:hAnsi="Courier New" w:cs="Courier New"/>
          <w:color w:val="434C5F"/>
          <w:sz w:val="23"/>
          <w:szCs w:val="23"/>
          <w:lang w:eastAsia="en-GB"/>
        </w:rPr>
        <w:br/>
        <w:t>8860d75a00848aed11fee6d68c5ace63</w:t>
      </w:r>
      <w:r w:rsidRPr="00A3106E">
        <w:rPr>
          <w:rFonts w:ascii="Courier New" w:hAnsi="Courier New" w:cs="Courier New"/>
          <w:color w:val="434C5F"/>
          <w:sz w:val="23"/>
          <w:szCs w:val="23"/>
          <w:lang w:eastAsia="en-GB"/>
        </w:rPr>
        <w:br/>
        <w:t>3d20014eace4e24fdef460ee812e9762</w:t>
      </w:r>
      <w:r w:rsidRPr="00A3106E">
        <w:rPr>
          <w:rFonts w:ascii="Courier New" w:hAnsi="Courier New" w:cs="Courier New"/>
          <w:color w:val="434C5F"/>
          <w:sz w:val="23"/>
          <w:szCs w:val="23"/>
          <w:lang w:eastAsia="en-GB"/>
        </w:rPr>
        <w:br/>
        <w:t>4038ee8ac13c15a067536d292a93d697</w:t>
      </w:r>
      <w:r w:rsidRPr="00A3106E">
        <w:rPr>
          <w:rFonts w:ascii="Courier New" w:hAnsi="Courier New" w:cs="Courier New"/>
          <w:color w:val="434C5F"/>
          <w:sz w:val="23"/>
          <w:szCs w:val="23"/>
          <w:lang w:eastAsia="en-GB"/>
        </w:rPr>
        <w:br/>
        <w:t>070d550f34216e1dc7dc988f797c8af5</w:t>
      </w:r>
      <w:r w:rsidRPr="00A3106E">
        <w:rPr>
          <w:rFonts w:ascii="Courier New" w:hAnsi="Courier New" w:cs="Courier New"/>
          <w:color w:val="434C5F"/>
          <w:sz w:val="23"/>
          <w:szCs w:val="23"/>
          <w:lang w:eastAsia="en-GB"/>
        </w:rPr>
        <w:br/>
        <w:t>4bb94ccec912ddbaa4eed89ab9aa8d22</w:t>
      </w:r>
      <w:r w:rsidRPr="00A3106E">
        <w:rPr>
          <w:rFonts w:ascii="Courier New" w:hAnsi="Courier New" w:cs="Courier New"/>
          <w:color w:val="434C5F"/>
          <w:sz w:val="23"/>
          <w:szCs w:val="23"/>
          <w:lang w:eastAsia="en-GB"/>
        </w:rPr>
        <w:br/>
        <w:t>c750cebeff966ac406b81e453a0b0a39</w:t>
      </w:r>
      <w:r w:rsidRPr="00A3106E">
        <w:rPr>
          <w:rFonts w:ascii="Courier New" w:hAnsi="Courier New" w:cs="Courier New"/>
          <w:color w:val="434C5F"/>
          <w:sz w:val="23"/>
          <w:szCs w:val="23"/>
          <w:lang w:eastAsia="en-GB"/>
        </w:rPr>
        <w:br/>
        <w:t>f4cdef44e39af0cde96b40174104041d</w:t>
      </w:r>
      <w:r w:rsidRPr="00A3106E">
        <w:rPr>
          <w:rFonts w:ascii="Courier New" w:hAnsi="Courier New" w:cs="Courier New"/>
          <w:color w:val="434C5F"/>
          <w:sz w:val="23"/>
          <w:szCs w:val="23"/>
          <w:lang w:eastAsia="en-GB"/>
        </w:rPr>
        <w:br/>
        <w:t>c121222bb7a6a44a0db6e277663b00fd</w:t>
      </w:r>
      <w:r w:rsidRPr="00A3106E">
        <w:rPr>
          <w:rFonts w:ascii="Courier New" w:hAnsi="Courier New" w:cs="Courier New"/>
          <w:color w:val="434C5F"/>
          <w:sz w:val="23"/>
          <w:szCs w:val="23"/>
          <w:lang w:eastAsia="en-GB"/>
        </w:rPr>
        <w:br/>
        <w:t>d15035d3f801f64eb53724c50e5fa97b</w:t>
      </w:r>
      <w:r w:rsidRPr="00A3106E">
        <w:rPr>
          <w:rFonts w:ascii="Courier New" w:hAnsi="Courier New" w:cs="Courier New"/>
          <w:color w:val="434C5F"/>
          <w:sz w:val="23"/>
          <w:szCs w:val="23"/>
          <w:lang w:eastAsia="en-GB"/>
        </w:rPr>
        <w:br/>
        <w:t>312d31baedc788a1f2d093e3ec372e71</w:t>
      </w:r>
      <w:r w:rsidRPr="00A3106E">
        <w:rPr>
          <w:rFonts w:ascii="Courier New" w:hAnsi="Courier New" w:cs="Courier New"/>
          <w:color w:val="434C5F"/>
          <w:sz w:val="23"/>
          <w:szCs w:val="23"/>
          <w:lang w:eastAsia="en-GB"/>
        </w:rPr>
        <w:br/>
        <w:t>4e001ad779702422c131f7181e4539be</w:t>
      </w:r>
      <w:r w:rsidRPr="00A3106E">
        <w:rPr>
          <w:rFonts w:ascii="Courier New" w:hAnsi="Courier New" w:cs="Courier New"/>
          <w:color w:val="434C5F"/>
          <w:sz w:val="23"/>
          <w:szCs w:val="23"/>
          <w:lang w:eastAsia="en-GB"/>
        </w:rPr>
        <w:br/>
        <w:t>3004681e14332eeebafd8493b353e1bc</w:t>
      </w:r>
      <w:r w:rsidRPr="00A3106E">
        <w:rPr>
          <w:rFonts w:ascii="Courier New" w:hAnsi="Courier New" w:cs="Courier New"/>
          <w:color w:val="434C5F"/>
          <w:sz w:val="23"/>
          <w:szCs w:val="23"/>
          <w:lang w:eastAsia="en-GB"/>
        </w:rPr>
        <w:br/>
        <w:t>61417f7d6ef8c47da2d9dd1fd40daba2</w:t>
      </w:r>
      <w:r w:rsidRPr="00A3106E">
        <w:rPr>
          <w:rFonts w:ascii="Courier New" w:hAnsi="Courier New" w:cs="Courier New"/>
          <w:color w:val="434C5F"/>
          <w:sz w:val="23"/>
          <w:szCs w:val="23"/>
          <w:lang w:eastAsia="en-GB"/>
        </w:rPr>
        <w:br/>
        <w:t>12910da90670cc5ab38d925da601b984</w:t>
      </w:r>
      <w:r w:rsidRPr="00A3106E">
        <w:rPr>
          <w:rFonts w:ascii="Courier New" w:hAnsi="Courier New" w:cs="Courier New"/>
          <w:color w:val="434C5F"/>
          <w:sz w:val="23"/>
          <w:szCs w:val="23"/>
          <w:lang w:eastAsia="en-GB"/>
        </w:rPr>
        <w:br/>
        <w:t>dbf6eb7b2e18598e784fce8b409916d4</w:t>
      </w:r>
      <w:r w:rsidRPr="00A3106E">
        <w:rPr>
          <w:rFonts w:ascii="Courier New" w:hAnsi="Courier New" w:cs="Courier New"/>
          <w:color w:val="434C5F"/>
          <w:sz w:val="23"/>
          <w:szCs w:val="23"/>
          <w:lang w:eastAsia="en-GB"/>
        </w:rPr>
        <w:br/>
        <w:t>c7d171623646aab16c0d4b122bf3f3aa</w:t>
      </w:r>
      <w:r w:rsidRPr="00A3106E">
        <w:rPr>
          <w:rFonts w:ascii="Courier New" w:hAnsi="Courier New" w:cs="Courier New"/>
          <w:color w:val="434C5F"/>
          <w:sz w:val="23"/>
          <w:szCs w:val="23"/>
          <w:lang w:eastAsia="en-GB"/>
        </w:rPr>
        <w:br/>
        <w:t>8a5b4a52b52dfa90c14b4bea136a67c8</w:t>
      </w:r>
      <w:r w:rsidRPr="00A3106E">
        <w:rPr>
          <w:rFonts w:ascii="Courier New" w:hAnsi="Courier New" w:cs="Courier New"/>
          <w:color w:val="434C5F"/>
          <w:sz w:val="23"/>
          <w:szCs w:val="23"/>
          <w:lang w:eastAsia="en-GB"/>
        </w:rPr>
        <w:br/>
        <w:t>51fe7d176d893d40fe7a4036b2d9c982</w:t>
      </w:r>
      <w:r w:rsidRPr="00A3106E">
        <w:rPr>
          <w:rFonts w:ascii="Courier New" w:hAnsi="Courier New" w:cs="Courier New"/>
          <w:color w:val="434C5F"/>
          <w:sz w:val="23"/>
          <w:szCs w:val="23"/>
          <w:lang w:eastAsia="en-GB"/>
        </w:rPr>
        <w:br/>
        <w:t>8e04bd09d73733f3e134f052acc28562</w:t>
      </w:r>
      <w:r w:rsidRPr="00A3106E">
        <w:rPr>
          <w:rFonts w:ascii="Courier New" w:hAnsi="Courier New" w:cs="Courier New"/>
          <w:color w:val="434C5F"/>
          <w:sz w:val="23"/>
          <w:szCs w:val="23"/>
          <w:lang w:eastAsia="en-GB"/>
        </w:rPr>
        <w:br/>
        <w:t>8ae0f64d68ebdae2404091e65de6eb24</w:t>
      </w:r>
      <w:r w:rsidRPr="00A3106E">
        <w:rPr>
          <w:rFonts w:ascii="Courier New" w:hAnsi="Courier New" w:cs="Courier New"/>
          <w:color w:val="434C5F"/>
          <w:sz w:val="23"/>
          <w:szCs w:val="23"/>
          <w:lang w:eastAsia="en-GB"/>
        </w:rPr>
        <w:br/>
        <w:t>219d3f29b9e1d6b199676d5c88773c1b</w:t>
      </w:r>
      <w:r w:rsidRPr="00A3106E">
        <w:rPr>
          <w:rFonts w:ascii="Courier New" w:hAnsi="Courier New" w:cs="Courier New"/>
          <w:color w:val="434C5F"/>
          <w:sz w:val="23"/>
          <w:szCs w:val="23"/>
          <w:lang w:eastAsia="en-GB"/>
        </w:rPr>
        <w:br/>
        <w:t>f4095c39c7ab80e3c4ad14f406cdd11e</w:t>
      </w:r>
      <w:r w:rsidRPr="00A3106E">
        <w:rPr>
          <w:rFonts w:ascii="Courier New" w:hAnsi="Courier New" w:cs="Courier New"/>
          <w:color w:val="434C5F"/>
          <w:sz w:val="23"/>
          <w:szCs w:val="23"/>
          <w:lang w:eastAsia="en-GB"/>
        </w:rPr>
        <w:br/>
        <w:t>dbf5129330e0c9b863af5f450eb65e72</w:t>
      </w:r>
      <w:r w:rsidRPr="00A3106E">
        <w:rPr>
          <w:rFonts w:ascii="Courier New" w:hAnsi="Courier New" w:cs="Courier New"/>
          <w:color w:val="434C5F"/>
          <w:sz w:val="23"/>
          <w:szCs w:val="23"/>
          <w:lang w:eastAsia="en-GB"/>
        </w:rPr>
        <w:br/>
        <w:t>152a45fd7830d2e2db64649444e920b6</w:t>
      </w:r>
      <w:r w:rsidRPr="00A3106E">
        <w:rPr>
          <w:rFonts w:ascii="Courier New" w:hAnsi="Courier New" w:cs="Courier New"/>
          <w:color w:val="434C5F"/>
          <w:sz w:val="23"/>
          <w:szCs w:val="23"/>
          <w:lang w:eastAsia="en-GB"/>
        </w:rPr>
        <w:br/>
        <w:t>86c28fe9692128d74d24f2eea7a15090</w:t>
      </w:r>
      <w:r w:rsidRPr="00A3106E">
        <w:rPr>
          <w:rFonts w:ascii="Courier New" w:hAnsi="Courier New" w:cs="Courier New"/>
          <w:color w:val="434C5F"/>
          <w:sz w:val="23"/>
          <w:szCs w:val="23"/>
          <w:lang w:eastAsia="en-GB"/>
        </w:rPr>
        <w:br/>
        <w:t>b127d9187c6dbb1b948053c7c9a6811f</w:t>
      </w:r>
      <w:r w:rsidRPr="00A3106E">
        <w:rPr>
          <w:rFonts w:ascii="Courier New" w:hAnsi="Courier New" w:cs="Courier New"/>
          <w:color w:val="434C5F"/>
          <w:sz w:val="23"/>
          <w:szCs w:val="23"/>
          <w:lang w:eastAsia="en-GB"/>
        </w:rPr>
        <w:br/>
        <w:t>11ac66ab42cfbb992dda918ce379968b</w:t>
      </w:r>
      <w:r w:rsidRPr="00A3106E">
        <w:rPr>
          <w:rFonts w:ascii="Courier New" w:hAnsi="Courier New" w:cs="Courier New"/>
          <w:color w:val="434C5F"/>
          <w:sz w:val="23"/>
          <w:szCs w:val="23"/>
          <w:lang w:eastAsia="en-GB"/>
        </w:rPr>
        <w:br/>
        <w:t>16d756d0d414581c2833311625c71686</w:t>
      </w:r>
      <w:r w:rsidRPr="00A3106E">
        <w:rPr>
          <w:rFonts w:ascii="Courier New" w:hAnsi="Courier New" w:cs="Courier New"/>
          <w:color w:val="434C5F"/>
          <w:sz w:val="23"/>
          <w:szCs w:val="23"/>
          <w:lang w:eastAsia="en-GB"/>
        </w:rPr>
        <w:br/>
        <w:t>1a9e4f00d729e4c96f48b7f07fab75cc</w:t>
      </w:r>
      <w:r w:rsidRPr="00A3106E">
        <w:rPr>
          <w:rFonts w:ascii="Courier New" w:hAnsi="Courier New" w:cs="Courier New"/>
          <w:color w:val="434C5F"/>
          <w:sz w:val="23"/>
          <w:szCs w:val="23"/>
          <w:lang w:eastAsia="en-GB"/>
        </w:rPr>
        <w:br/>
        <w:t>0ac0bb3ead17130da0544c3196c42177</w:t>
      </w:r>
      <w:r w:rsidRPr="00A3106E">
        <w:rPr>
          <w:rFonts w:ascii="Courier New" w:hAnsi="Courier New" w:cs="Courier New"/>
          <w:color w:val="434C5F"/>
          <w:sz w:val="23"/>
          <w:szCs w:val="23"/>
          <w:lang w:eastAsia="en-GB"/>
        </w:rPr>
        <w:br/>
        <w:t>6559ae9e3df3045543137f0044a87398</w:t>
      </w:r>
      <w:r w:rsidRPr="00A3106E">
        <w:rPr>
          <w:rFonts w:ascii="Courier New" w:hAnsi="Courier New" w:cs="Courier New"/>
          <w:color w:val="434C5F"/>
          <w:sz w:val="23"/>
          <w:szCs w:val="23"/>
          <w:lang w:eastAsia="en-GB"/>
        </w:rPr>
        <w:br/>
        <w:t>9baa6f3637647c25a05f0ac694f5c5e6</w:t>
      </w:r>
      <w:r w:rsidRPr="00A3106E">
        <w:rPr>
          <w:rFonts w:ascii="Courier New" w:hAnsi="Courier New" w:cs="Courier New"/>
          <w:color w:val="434C5F"/>
          <w:sz w:val="23"/>
          <w:szCs w:val="23"/>
          <w:lang w:eastAsia="en-GB"/>
        </w:rPr>
        <w:br/>
        <w:t>2e440c9458dc69e29ce56081d2136cdf</w:t>
      </w:r>
      <w:r w:rsidRPr="00A3106E">
        <w:rPr>
          <w:rFonts w:ascii="Courier New" w:hAnsi="Courier New" w:cs="Courier New"/>
          <w:color w:val="434C5F"/>
          <w:sz w:val="23"/>
          <w:szCs w:val="23"/>
          <w:lang w:eastAsia="en-GB"/>
        </w:rPr>
        <w:br/>
        <w:t>bbaedb839dc97852454028c827b35adc</w:t>
      </w:r>
      <w:r w:rsidRPr="00A3106E">
        <w:rPr>
          <w:rFonts w:ascii="Courier New" w:hAnsi="Courier New" w:cs="Courier New"/>
          <w:color w:val="434C5F"/>
          <w:sz w:val="23"/>
          <w:szCs w:val="23"/>
          <w:lang w:eastAsia="en-GB"/>
        </w:rPr>
        <w:br/>
        <w:t>1afc86a1c25447a0edf025cc7a302af5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9a8bcc4451c25f0c29a51ee8a6a74e40</w:t>
      </w:r>
      <w:r w:rsidRPr="00A3106E">
        <w:rPr>
          <w:rFonts w:ascii="Courier New" w:hAnsi="Courier New" w:cs="Courier New"/>
          <w:color w:val="434C5F"/>
          <w:sz w:val="23"/>
          <w:szCs w:val="23"/>
          <w:lang w:eastAsia="en-GB"/>
        </w:rPr>
        <w:br/>
        <w:t>4108c3aa2cc972cdb4320c2e1aee1509</w:t>
      </w:r>
      <w:r w:rsidRPr="00A3106E">
        <w:rPr>
          <w:rFonts w:ascii="Courier New" w:hAnsi="Courier New" w:cs="Courier New"/>
          <w:color w:val="434C5F"/>
          <w:sz w:val="23"/>
          <w:szCs w:val="23"/>
          <w:lang w:eastAsia="en-GB"/>
        </w:rPr>
        <w:br/>
        <w:t>c201afe9002ef193ae551466ea847788</w:t>
      </w:r>
      <w:r w:rsidRPr="00A3106E">
        <w:rPr>
          <w:rFonts w:ascii="Courier New" w:hAnsi="Courier New" w:cs="Courier New"/>
          <w:color w:val="434C5F"/>
          <w:sz w:val="23"/>
          <w:szCs w:val="23"/>
          <w:lang w:eastAsia="en-GB"/>
        </w:rPr>
        <w:br/>
        <w:t>60450bcc7a072a62d0a094bc4821501d</w:t>
      </w:r>
      <w:r w:rsidRPr="00A3106E">
        <w:rPr>
          <w:rFonts w:ascii="Courier New" w:hAnsi="Courier New" w:cs="Courier New"/>
          <w:color w:val="434C5F"/>
          <w:sz w:val="23"/>
          <w:szCs w:val="23"/>
          <w:lang w:eastAsia="en-GB"/>
        </w:rPr>
        <w:br/>
        <w:t>e60c0398196705e34a0f140fc269d5ea</w:t>
      </w:r>
      <w:r w:rsidRPr="00A3106E">
        <w:rPr>
          <w:rFonts w:ascii="Courier New" w:hAnsi="Courier New" w:cs="Courier New"/>
          <w:color w:val="434C5F"/>
          <w:sz w:val="23"/>
          <w:szCs w:val="23"/>
          <w:lang w:eastAsia="en-GB"/>
        </w:rPr>
        <w:br/>
        <w:t>798ee14f0c8e8d92d4b32e49f57679b0</w:t>
      </w:r>
      <w:r w:rsidRPr="00A3106E">
        <w:rPr>
          <w:rFonts w:ascii="Courier New" w:hAnsi="Courier New" w:cs="Courier New"/>
          <w:color w:val="434C5F"/>
          <w:sz w:val="23"/>
          <w:szCs w:val="23"/>
          <w:lang w:eastAsia="en-GB"/>
        </w:rPr>
        <w:br/>
        <w:t>7997807182f4da182b2b8ddcc426948e</w:t>
      </w:r>
      <w:r w:rsidRPr="00A3106E">
        <w:rPr>
          <w:rFonts w:ascii="Courier New" w:hAnsi="Courier New" w:cs="Courier New"/>
          <w:color w:val="434C5F"/>
          <w:sz w:val="23"/>
          <w:szCs w:val="23"/>
          <w:lang w:eastAsia="en-GB"/>
        </w:rPr>
        <w:br/>
        <w:t>199cb057267a74c63e78f4eb915280aa</w:t>
      </w:r>
      <w:r w:rsidRPr="00A3106E">
        <w:rPr>
          <w:rFonts w:ascii="Courier New" w:hAnsi="Courier New" w:cs="Courier New"/>
          <w:color w:val="434C5F"/>
          <w:sz w:val="23"/>
          <w:szCs w:val="23"/>
          <w:lang w:eastAsia="en-GB"/>
        </w:rPr>
        <w:br/>
        <w:t>cea02ce4f81397e775003386a2b4d25f</w:t>
      </w:r>
      <w:r w:rsidRPr="00A3106E">
        <w:rPr>
          <w:rFonts w:ascii="Courier New" w:hAnsi="Courier New" w:cs="Courier New"/>
          <w:color w:val="434C5F"/>
          <w:sz w:val="23"/>
          <w:szCs w:val="23"/>
          <w:lang w:eastAsia="en-GB"/>
        </w:rPr>
        <w:br/>
        <w:t>8dc9481159a8e673ac1072a0b5fa9018</w:t>
      </w:r>
      <w:r w:rsidRPr="00A3106E">
        <w:rPr>
          <w:rFonts w:ascii="Courier New" w:hAnsi="Courier New" w:cs="Courier New"/>
          <w:color w:val="434C5F"/>
          <w:sz w:val="23"/>
          <w:szCs w:val="23"/>
          <w:lang w:eastAsia="en-GB"/>
        </w:rPr>
        <w:br/>
        <w:t>233f0ff11281f2431333b36799daeb83</w:t>
      </w:r>
      <w:r w:rsidRPr="00A3106E">
        <w:rPr>
          <w:rFonts w:ascii="Courier New" w:hAnsi="Courier New" w:cs="Courier New"/>
          <w:color w:val="434C5F"/>
          <w:sz w:val="23"/>
          <w:szCs w:val="23"/>
          <w:lang w:eastAsia="en-GB"/>
        </w:rPr>
        <w:br/>
        <w:t>f19e6956dbfb25dd4cbf7f52d862648a</w:t>
      </w:r>
      <w:r w:rsidRPr="00A3106E">
        <w:rPr>
          <w:rFonts w:ascii="Courier New" w:hAnsi="Courier New" w:cs="Courier New"/>
          <w:color w:val="434C5F"/>
          <w:sz w:val="23"/>
          <w:szCs w:val="23"/>
          <w:lang w:eastAsia="en-GB"/>
        </w:rPr>
        <w:br/>
        <w:t>1f6d3080776697534e054d4de68118c7</w:t>
      </w:r>
      <w:r w:rsidRPr="00A3106E">
        <w:rPr>
          <w:rFonts w:ascii="Courier New" w:hAnsi="Courier New" w:cs="Courier New"/>
          <w:color w:val="434C5F"/>
          <w:sz w:val="23"/>
          <w:szCs w:val="23"/>
          <w:lang w:eastAsia="en-GB"/>
        </w:rPr>
        <w:br/>
        <w:t>266f97a3d8ab6c87ecbdf752f7604452</w:t>
      </w:r>
      <w:r w:rsidRPr="00A3106E">
        <w:rPr>
          <w:rFonts w:ascii="Courier New" w:hAnsi="Courier New" w:cs="Courier New"/>
          <w:color w:val="434C5F"/>
          <w:sz w:val="23"/>
          <w:szCs w:val="23"/>
          <w:lang w:eastAsia="en-GB"/>
        </w:rPr>
        <w:br/>
        <w:t>f922863ae8908b986613847cd39886d3</w:t>
      </w:r>
      <w:r w:rsidRPr="00A3106E">
        <w:rPr>
          <w:rFonts w:ascii="Courier New" w:hAnsi="Courier New" w:cs="Courier New"/>
          <w:color w:val="434C5F"/>
          <w:sz w:val="23"/>
          <w:szCs w:val="23"/>
          <w:lang w:eastAsia="en-GB"/>
        </w:rPr>
        <w:br/>
        <w:t>1157acc0f7f62f0716ad78542d7f8107</w:t>
      </w:r>
      <w:r w:rsidRPr="00A3106E">
        <w:rPr>
          <w:rFonts w:ascii="Courier New" w:hAnsi="Courier New" w:cs="Courier New"/>
          <w:color w:val="434C5F"/>
          <w:sz w:val="23"/>
          <w:szCs w:val="23"/>
          <w:lang w:eastAsia="en-GB"/>
        </w:rPr>
        <w:br/>
        <w:t>4c76345ceeaf2f48e40c963db8512b9c</w:t>
      </w:r>
      <w:r w:rsidRPr="00A3106E">
        <w:rPr>
          <w:rFonts w:ascii="Courier New" w:hAnsi="Courier New" w:cs="Courier New"/>
          <w:color w:val="434C5F"/>
          <w:sz w:val="23"/>
          <w:szCs w:val="23"/>
          <w:lang w:eastAsia="en-GB"/>
        </w:rPr>
        <w:br/>
        <w:t>4c0e1bc1b9100f899917e4d3c5647c5c</w:t>
      </w:r>
      <w:r w:rsidRPr="00A3106E">
        <w:rPr>
          <w:rFonts w:ascii="Courier New" w:hAnsi="Courier New" w:cs="Courier New"/>
          <w:color w:val="434C5F"/>
          <w:sz w:val="23"/>
          <w:szCs w:val="23"/>
          <w:lang w:eastAsia="en-GB"/>
        </w:rPr>
        <w:br/>
        <w:t>66054737067653da4eee7e9771f163f8</w:t>
      </w:r>
      <w:r w:rsidRPr="00A3106E">
        <w:rPr>
          <w:rFonts w:ascii="Courier New" w:hAnsi="Courier New" w:cs="Courier New"/>
          <w:color w:val="434C5F"/>
          <w:sz w:val="23"/>
          <w:szCs w:val="23"/>
          <w:lang w:eastAsia="en-GB"/>
        </w:rPr>
        <w:br/>
        <w:t>48f209cb80f309ca5e5d1774afa132b9</w:t>
      </w:r>
      <w:r w:rsidRPr="00A3106E">
        <w:rPr>
          <w:rFonts w:ascii="Courier New" w:hAnsi="Courier New" w:cs="Courier New"/>
          <w:color w:val="434C5F"/>
          <w:sz w:val="23"/>
          <w:szCs w:val="23"/>
          <w:lang w:eastAsia="en-GB"/>
        </w:rPr>
        <w:br/>
        <w:t>6bbae1bd0109a61fd3c12bb855241d22</w:t>
      </w:r>
      <w:r w:rsidRPr="00A3106E">
        <w:rPr>
          <w:rFonts w:ascii="Courier New" w:hAnsi="Courier New" w:cs="Courier New"/>
          <w:color w:val="434C5F"/>
          <w:sz w:val="23"/>
          <w:szCs w:val="23"/>
          <w:lang w:eastAsia="en-GB"/>
        </w:rPr>
        <w:br/>
        <w:t>5d75efcb7aca20d868a4b334cec42b69</w:t>
      </w:r>
      <w:r w:rsidRPr="00A3106E">
        <w:rPr>
          <w:rFonts w:ascii="Courier New" w:hAnsi="Courier New" w:cs="Courier New"/>
          <w:color w:val="434C5F"/>
          <w:sz w:val="23"/>
          <w:szCs w:val="23"/>
          <w:lang w:eastAsia="en-GB"/>
        </w:rPr>
        <w:br/>
        <w:t>32ff9f2a3236dad4a110aef7ed133289</w:t>
      </w:r>
      <w:r w:rsidRPr="00A3106E">
        <w:rPr>
          <w:rFonts w:ascii="Courier New" w:hAnsi="Courier New" w:cs="Courier New"/>
          <w:color w:val="434C5F"/>
          <w:sz w:val="23"/>
          <w:szCs w:val="23"/>
          <w:lang w:eastAsia="en-GB"/>
        </w:rPr>
        <w:br/>
        <w:t>7cff81b6d718abf8dcb70714f7b651fb</w:t>
      </w:r>
      <w:r w:rsidRPr="00A3106E">
        <w:rPr>
          <w:rFonts w:ascii="Courier New" w:hAnsi="Courier New" w:cs="Courier New"/>
          <w:color w:val="434C5F"/>
          <w:sz w:val="23"/>
          <w:szCs w:val="23"/>
          <w:lang w:eastAsia="en-GB"/>
        </w:rPr>
        <w:br/>
        <w:t>9be096c934d01f44f9d74d0f3235474a</w:t>
      </w:r>
      <w:r w:rsidRPr="00A3106E">
        <w:rPr>
          <w:rFonts w:ascii="Courier New" w:hAnsi="Courier New" w:cs="Courier New"/>
          <w:color w:val="434C5F"/>
          <w:sz w:val="23"/>
          <w:szCs w:val="23"/>
          <w:lang w:eastAsia="en-GB"/>
        </w:rPr>
        <w:br/>
        <w:t>16c16da6aa0b7a73e4cc956da474a7be</w:t>
      </w:r>
      <w:r w:rsidRPr="00A3106E">
        <w:rPr>
          <w:rFonts w:ascii="Courier New" w:hAnsi="Courier New" w:cs="Courier New"/>
          <w:color w:val="434C5F"/>
          <w:sz w:val="23"/>
          <w:szCs w:val="23"/>
          <w:lang w:eastAsia="en-GB"/>
        </w:rPr>
        <w:br/>
        <w:t>8e136af6d2703603597b215c5319750c</w:t>
      </w:r>
      <w:r w:rsidRPr="00A3106E">
        <w:rPr>
          <w:rFonts w:ascii="Courier New" w:hAnsi="Courier New" w:cs="Courier New"/>
          <w:color w:val="434C5F"/>
          <w:sz w:val="23"/>
          <w:szCs w:val="23"/>
          <w:lang w:eastAsia="en-GB"/>
        </w:rPr>
        <w:br/>
        <w:t>4fd4b94a3b8b5a8e4dad39428c036881</w:t>
      </w:r>
      <w:r w:rsidRPr="00A3106E">
        <w:rPr>
          <w:rFonts w:ascii="Courier New" w:hAnsi="Courier New" w:cs="Courier New"/>
          <w:color w:val="434C5F"/>
          <w:sz w:val="23"/>
          <w:szCs w:val="23"/>
          <w:lang w:eastAsia="en-GB"/>
        </w:rPr>
        <w:br/>
        <w:t>b1eeb4440058e68fd89ce8d42d3c9a82</w:t>
      </w:r>
      <w:r w:rsidRPr="00A3106E">
        <w:rPr>
          <w:rFonts w:ascii="Courier New" w:hAnsi="Courier New" w:cs="Courier New"/>
          <w:color w:val="434C5F"/>
          <w:sz w:val="23"/>
          <w:szCs w:val="23"/>
          <w:lang w:eastAsia="en-GB"/>
        </w:rPr>
        <w:br/>
        <w:t>2950fcfeb2a6d72ed4705a254be3bd92</w:t>
      </w:r>
      <w:r w:rsidRPr="00A3106E">
        <w:rPr>
          <w:rFonts w:ascii="Courier New" w:hAnsi="Courier New" w:cs="Courier New"/>
          <w:color w:val="434C5F"/>
          <w:sz w:val="23"/>
          <w:szCs w:val="23"/>
          <w:lang w:eastAsia="en-GB"/>
        </w:rPr>
        <w:br/>
        <w:t>353d36c8ff47a31f88c415634adcc921</w:t>
      </w:r>
      <w:r w:rsidRPr="00A3106E">
        <w:rPr>
          <w:rFonts w:ascii="Courier New" w:hAnsi="Courier New" w:cs="Courier New"/>
          <w:color w:val="434C5F"/>
          <w:sz w:val="23"/>
          <w:szCs w:val="23"/>
          <w:lang w:eastAsia="en-GB"/>
        </w:rPr>
        <w:br/>
        <w:t>ed917fd605277ae7c499fe72d9c4b219</w:t>
      </w:r>
      <w:r w:rsidRPr="00A3106E">
        <w:rPr>
          <w:rFonts w:ascii="Courier New" w:hAnsi="Courier New" w:cs="Courier New"/>
          <w:color w:val="434C5F"/>
          <w:sz w:val="23"/>
          <w:szCs w:val="23"/>
          <w:lang w:eastAsia="en-GB"/>
        </w:rPr>
        <w:br/>
        <w:t>e6ba182779b6bfa79ecbe7884debcd9b</w:t>
      </w:r>
      <w:r w:rsidRPr="00A3106E">
        <w:rPr>
          <w:rFonts w:ascii="Courier New" w:hAnsi="Courier New" w:cs="Courier New"/>
          <w:color w:val="434C5F"/>
          <w:sz w:val="23"/>
          <w:szCs w:val="23"/>
          <w:lang w:eastAsia="en-GB"/>
        </w:rPr>
        <w:br/>
        <w:t>d7a366a968b7ee7bf550cd3ab5628f37</w:t>
      </w:r>
      <w:r w:rsidRPr="00A3106E">
        <w:rPr>
          <w:rFonts w:ascii="Courier New" w:hAnsi="Courier New" w:cs="Courier New"/>
          <w:color w:val="434C5F"/>
          <w:sz w:val="23"/>
          <w:szCs w:val="23"/>
          <w:lang w:eastAsia="en-GB"/>
        </w:rPr>
        <w:br/>
        <w:t>e3bc3a9b64581de3c6b159405f34da1b</w:t>
      </w:r>
      <w:r w:rsidRPr="00A3106E">
        <w:rPr>
          <w:rFonts w:ascii="Courier New" w:hAnsi="Courier New" w:cs="Courier New"/>
          <w:color w:val="434C5F"/>
          <w:sz w:val="23"/>
          <w:szCs w:val="23"/>
          <w:lang w:eastAsia="en-GB"/>
        </w:rPr>
        <w:br/>
        <w:t>c630e32a825f080eb860a968af7e3365</w:t>
      </w:r>
      <w:r w:rsidRPr="00A3106E">
        <w:rPr>
          <w:rFonts w:ascii="Courier New" w:hAnsi="Courier New" w:cs="Courier New"/>
          <w:color w:val="434C5F"/>
          <w:sz w:val="23"/>
          <w:szCs w:val="23"/>
          <w:lang w:eastAsia="en-GB"/>
        </w:rPr>
        <w:br/>
        <w:t>71012d6be6501b93b56c0ad92934767b</w:t>
      </w:r>
      <w:r w:rsidRPr="00A3106E">
        <w:rPr>
          <w:rFonts w:ascii="Courier New" w:hAnsi="Courier New" w:cs="Courier New"/>
          <w:color w:val="434C5F"/>
          <w:sz w:val="23"/>
          <w:szCs w:val="23"/>
          <w:lang w:eastAsia="en-GB"/>
        </w:rPr>
        <w:br/>
        <w:t>248938e6ecef0c311c4b0c8c76804a39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275453bf4c8dd883638f704958dbe99b</w:t>
      </w:r>
      <w:r w:rsidRPr="00A3106E">
        <w:rPr>
          <w:rFonts w:ascii="Courier New" w:hAnsi="Courier New" w:cs="Courier New"/>
          <w:color w:val="434C5F"/>
          <w:sz w:val="23"/>
          <w:szCs w:val="23"/>
          <w:lang w:eastAsia="en-GB"/>
        </w:rPr>
        <w:br/>
        <w:t>493c51d8b4ad0f4a38aef9ddb3928f8b</w:t>
      </w:r>
      <w:r w:rsidRPr="00A3106E">
        <w:rPr>
          <w:rFonts w:ascii="Courier New" w:hAnsi="Courier New" w:cs="Courier New"/>
          <w:color w:val="434C5F"/>
          <w:sz w:val="23"/>
          <w:szCs w:val="23"/>
          <w:lang w:eastAsia="en-GB"/>
        </w:rPr>
        <w:br/>
        <w:t>87d2cfc02cd4a6434dbcf04b02cbfc41</w:t>
      </w:r>
      <w:r w:rsidRPr="00A3106E">
        <w:rPr>
          <w:rFonts w:ascii="Courier New" w:hAnsi="Courier New" w:cs="Courier New"/>
          <w:color w:val="434C5F"/>
          <w:sz w:val="23"/>
          <w:szCs w:val="23"/>
          <w:lang w:eastAsia="en-GB"/>
        </w:rPr>
        <w:br/>
        <w:t>5b61014d2eaa8036d8fc44ea62366ad4</w:t>
      </w:r>
      <w:r w:rsidRPr="00A3106E">
        <w:rPr>
          <w:rFonts w:ascii="Courier New" w:hAnsi="Courier New" w:cs="Courier New"/>
          <w:color w:val="434C5F"/>
          <w:sz w:val="23"/>
          <w:szCs w:val="23"/>
          <w:lang w:eastAsia="en-GB"/>
        </w:rPr>
        <w:br/>
        <w:t>6e37693b3cc0acc1db4bd0ca58a2040e</w:t>
      </w:r>
      <w:r w:rsidRPr="00A3106E">
        <w:rPr>
          <w:rFonts w:ascii="Courier New" w:hAnsi="Courier New" w:cs="Courier New"/>
          <w:color w:val="434C5F"/>
          <w:sz w:val="23"/>
          <w:szCs w:val="23"/>
          <w:lang w:eastAsia="en-GB"/>
        </w:rPr>
        <w:br/>
        <w:t>9e2eb9494b5d6be3a9ce5058ba1b39b1</w:t>
      </w:r>
      <w:r w:rsidRPr="00A3106E">
        <w:rPr>
          <w:rFonts w:ascii="Courier New" w:hAnsi="Courier New" w:cs="Courier New"/>
          <w:color w:val="434C5F"/>
          <w:sz w:val="23"/>
          <w:szCs w:val="23"/>
          <w:lang w:eastAsia="en-GB"/>
        </w:rPr>
        <w:br/>
        <w:t>20039be88f8e259488129a971f70ea33</w:t>
      </w:r>
      <w:r w:rsidRPr="00A3106E">
        <w:rPr>
          <w:rFonts w:ascii="Courier New" w:hAnsi="Courier New" w:cs="Courier New"/>
          <w:color w:val="434C5F"/>
          <w:sz w:val="23"/>
          <w:szCs w:val="23"/>
          <w:lang w:eastAsia="en-GB"/>
        </w:rPr>
        <w:br/>
        <w:t>14bb4ff577bf6dec23d5c4fc8b917d75</w:t>
      </w:r>
      <w:r w:rsidRPr="00A3106E">
        <w:rPr>
          <w:rFonts w:ascii="Courier New" w:hAnsi="Courier New" w:cs="Courier New"/>
          <w:color w:val="434C5F"/>
          <w:sz w:val="23"/>
          <w:szCs w:val="23"/>
          <w:lang w:eastAsia="en-GB"/>
        </w:rPr>
        <w:br/>
        <w:t>9207722d76dcf220315e511f239bc5a3</w:t>
      </w:r>
      <w:r w:rsidRPr="00A3106E">
        <w:rPr>
          <w:rFonts w:ascii="Courier New" w:hAnsi="Courier New" w:cs="Courier New"/>
          <w:color w:val="434C5F"/>
          <w:sz w:val="23"/>
          <w:szCs w:val="23"/>
          <w:lang w:eastAsia="en-GB"/>
        </w:rPr>
        <w:br/>
        <w:t>f0753ec6fcb708fc2dee0299c37fe2bb</w:t>
      </w:r>
      <w:r w:rsidRPr="00A3106E">
        <w:rPr>
          <w:rFonts w:ascii="Courier New" w:hAnsi="Courier New" w:cs="Courier New"/>
          <w:color w:val="434C5F"/>
          <w:sz w:val="23"/>
          <w:szCs w:val="23"/>
          <w:lang w:eastAsia="en-GB"/>
        </w:rPr>
        <w:br/>
        <w:t>b63165699d24b6f5bad67f04d6e746a0</w:t>
      </w:r>
      <w:r w:rsidRPr="00A3106E">
        <w:rPr>
          <w:rFonts w:ascii="Courier New" w:hAnsi="Courier New" w:cs="Courier New"/>
          <w:color w:val="434C5F"/>
          <w:sz w:val="23"/>
          <w:szCs w:val="23"/>
          <w:lang w:eastAsia="en-GB"/>
        </w:rPr>
        <w:br/>
        <w:t>7c6beb6bb1d47b79588a561f04431ff5</w:t>
      </w:r>
      <w:r w:rsidRPr="00A3106E">
        <w:rPr>
          <w:rFonts w:ascii="Courier New" w:hAnsi="Courier New" w:cs="Courier New"/>
          <w:color w:val="434C5F"/>
          <w:sz w:val="23"/>
          <w:szCs w:val="23"/>
          <w:lang w:eastAsia="en-GB"/>
        </w:rPr>
        <w:br/>
        <w:t>6764cdb04dfd739b860f333cc918eeba</w:t>
      </w:r>
      <w:r w:rsidRPr="00A3106E">
        <w:rPr>
          <w:rFonts w:ascii="Courier New" w:hAnsi="Courier New" w:cs="Courier New"/>
          <w:color w:val="434C5F"/>
          <w:sz w:val="23"/>
          <w:szCs w:val="23"/>
          <w:lang w:eastAsia="en-GB"/>
        </w:rPr>
        <w:br/>
        <w:t>178463efedc8e4f308bf3f2a4193a8b6</w:t>
      </w:r>
      <w:r w:rsidRPr="00A3106E">
        <w:rPr>
          <w:rFonts w:ascii="Courier New" w:hAnsi="Courier New" w:cs="Courier New"/>
          <w:color w:val="434C5F"/>
          <w:sz w:val="23"/>
          <w:szCs w:val="23"/>
          <w:lang w:eastAsia="en-GB"/>
        </w:rPr>
        <w:br/>
        <w:t>3db106e8121fa0b7a8717c60a6e05888</w:t>
      </w:r>
      <w:r w:rsidRPr="00A3106E">
        <w:rPr>
          <w:rFonts w:ascii="Courier New" w:hAnsi="Courier New" w:cs="Courier New"/>
          <w:color w:val="434C5F"/>
          <w:sz w:val="23"/>
          <w:szCs w:val="23"/>
          <w:lang w:eastAsia="en-GB"/>
        </w:rPr>
        <w:br/>
        <w:t>8d63b6b30f1f63f6bbe7c9c12d7c8677</w:t>
      </w:r>
      <w:r w:rsidRPr="00A3106E">
        <w:rPr>
          <w:rFonts w:ascii="Courier New" w:hAnsi="Courier New" w:cs="Courier New"/>
          <w:color w:val="434C5F"/>
          <w:sz w:val="23"/>
          <w:szCs w:val="23"/>
          <w:lang w:eastAsia="en-GB"/>
        </w:rPr>
        <w:br/>
        <w:t>ff4c078611a6ff91b42099d44294d8a9</w:t>
      </w:r>
      <w:r w:rsidRPr="00A3106E">
        <w:rPr>
          <w:rFonts w:ascii="Courier New" w:hAnsi="Courier New" w:cs="Courier New"/>
          <w:color w:val="434C5F"/>
          <w:sz w:val="23"/>
          <w:szCs w:val="23"/>
          <w:lang w:eastAsia="en-GB"/>
        </w:rPr>
        <w:br/>
        <w:t>8793e4dfef4ca9864f213bfff6cde94e</w:t>
      </w:r>
      <w:r w:rsidRPr="00A3106E">
        <w:rPr>
          <w:rFonts w:ascii="Courier New" w:hAnsi="Courier New" w:cs="Courier New"/>
          <w:color w:val="434C5F"/>
          <w:sz w:val="23"/>
          <w:szCs w:val="23"/>
          <w:lang w:eastAsia="en-GB"/>
        </w:rPr>
        <w:br/>
        <w:t>328555f259035182db3ab20794a70616</w:t>
      </w:r>
      <w:r w:rsidRPr="00A3106E">
        <w:rPr>
          <w:rFonts w:ascii="Courier New" w:hAnsi="Courier New" w:cs="Courier New"/>
          <w:color w:val="434C5F"/>
          <w:sz w:val="23"/>
          <w:szCs w:val="23"/>
          <w:lang w:eastAsia="en-GB"/>
        </w:rPr>
        <w:br/>
        <w:t>b6a467fc0912d5e1812e0569380ee809</w:t>
      </w:r>
      <w:r w:rsidRPr="00A3106E">
        <w:rPr>
          <w:rFonts w:ascii="Courier New" w:hAnsi="Courier New" w:cs="Courier New"/>
          <w:color w:val="434C5F"/>
          <w:sz w:val="23"/>
          <w:szCs w:val="23"/>
          <w:lang w:eastAsia="en-GB"/>
        </w:rPr>
        <w:br/>
        <w:t>465e69000c694fd794168ee2ecd3952f</w:t>
      </w:r>
      <w:r w:rsidRPr="00A3106E">
        <w:rPr>
          <w:rFonts w:ascii="Courier New" w:hAnsi="Courier New" w:cs="Courier New"/>
          <w:color w:val="434C5F"/>
          <w:sz w:val="23"/>
          <w:szCs w:val="23"/>
          <w:lang w:eastAsia="en-GB"/>
        </w:rPr>
        <w:br/>
        <w:t>4c98cf53e5733d61a74ed61618327d95</w:t>
      </w:r>
      <w:r w:rsidRPr="00A3106E">
        <w:rPr>
          <w:rFonts w:ascii="Courier New" w:hAnsi="Courier New" w:cs="Courier New"/>
          <w:color w:val="434C5F"/>
          <w:sz w:val="23"/>
          <w:szCs w:val="23"/>
          <w:lang w:eastAsia="en-GB"/>
        </w:rPr>
        <w:br/>
        <w:t>f927e748ebd50dd68b689e563a1eba2b</w:t>
      </w:r>
      <w:r w:rsidRPr="00A3106E">
        <w:rPr>
          <w:rFonts w:ascii="Courier New" w:hAnsi="Courier New" w:cs="Courier New"/>
          <w:color w:val="434C5F"/>
          <w:sz w:val="23"/>
          <w:szCs w:val="23"/>
          <w:lang w:eastAsia="en-GB"/>
        </w:rPr>
        <w:br/>
        <w:t>85bb13fc370bba57537182cd26fa5eac</w:t>
      </w:r>
      <w:r w:rsidRPr="00A3106E">
        <w:rPr>
          <w:rFonts w:ascii="Courier New" w:hAnsi="Courier New" w:cs="Courier New"/>
          <w:color w:val="434C5F"/>
          <w:sz w:val="23"/>
          <w:szCs w:val="23"/>
          <w:lang w:eastAsia="en-GB"/>
        </w:rPr>
        <w:br/>
        <w:t>faf4ce7f6de89056e9f1157ba522b38a</w:t>
      </w:r>
      <w:r w:rsidRPr="00A3106E">
        <w:rPr>
          <w:rFonts w:ascii="Courier New" w:hAnsi="Courier New" w:cs="Courier New"/>
          <w:color w:val="434C5F"/>
          <w:sz w:val="23"/>
          <w:szCs w:val="23"/>
          <w:lang w:eastAsia="en-GB"/>
        </w:rPr>
        <w:br/>
        <w:t>eafd4c7ff0ba674160d9bfa5a1c205e8</w:t>
      </w:r>
      <w:r w:rsidRPr="00A3106E">
        <w:rPr>
          <w:rFonts w:ascii="Courier New" w:hAnsi="Courier New" w:cs="Courier New"/>
          <w:color w:val="434C5F"/>
          <w:sz w:val="23"/>
          <w:szCs w:val="23"/>
          <w:lang w:eastAsia="en-GB"/>
        </w:rPr>
        <w:br/>
        <w:t>72320c6c6aabf77d68bda8111a07e933</w:t>
      </w:r>
      <w:r w:rsidRPr="00A3106E">
        <w:rPr>
          <w:rFonts w:ascii="Courier New" w:hAnsi="Courier New" w:cs="Courier New"/>
          <w:color w:val="434C5F"/>
          <w:sz w:val="23"/>
          <w:szCs w:val="23"/>
          <w:lang w:eastAsia="en-GB"/>
        </w:rPr>
        <w:br/>
        <w:t>ba67d33f414389c155cb247d4920707a</w:t>
      </w:r>
      <w:r w:rsidRPr="00A3106E">
        <w:rPr>
          <w:rFonts w:ascii="Courier New" w:hAnsi="Courier New" w:cs="Courier New"/>
          <w:color w:val="434C5F"/>
          <w:sz w:val="23"/>
          <w:szCs w:val="23"/>
          <w:lang w:eastAsia="en-GB"/>
        </w:rPr>
        <w:br/>
        <w:t>709143bc8d9b7b06af33e468b62b73ca</w:t>
      </w:r>
      <w:r w:rsidRPr="00A3106E">
        <w:rPr>
          <w:rFonts w:ascii="Courier New" w:hAnsi="Courier New" w:cs="Courier New"/>
          <w:color w:val="434C5F"/>
          <w:sz w:val="23"/>
          <w:szCs w:val="23"/>
          <w:lang w:eastAsia="en-GB"/>
        </w:rPr>
        <w:br/>
        <w:t>846e9de82d13e6bd1a26f9d4bdec9130</w:t>
      </w:r>
      <w:r w:rsidRPr="00A3106E">
        <w:rPr>
          <w:rFonts w:ascii="Courier New" w:hAnsi="Courier New" w:cs="Courier New"/>
          <w:color w:val="434C5F"/>
          <w:sz w:val="23"/>
          <w:szCs w:val="23"/>
          <w:lang w:eastAsia="en-GB"/>
        </w:rPr>
        <w:br/>
        <w:t>90c43fa8b7ea351532b2655b0dc7b2da</w:t>
      </w:r>
      <w:r w:rsidRPr="00A3106E">
        <w:rPr>
          <w:rFonts w:ascii="Courier New" w:hAnsi="Courier New" w:cs="Courier New"/>
          <w:color w:val="434C5F"/>
          <w:sz w:val="23"/>
          <w:szCs w:val="23"/>
          <w:lang w:eastAsia="en-GB"/>
        </w:rPr>
        <w:br/>
        <w:t>762b8d2b06d2c88f6115bc5d56975a98</w:t>
      </w:r>
      <w:r w:rsidRPr="00A3106E">
        <w:rPr>
          <w:rFonts w:ascii="Courier New" w:hAnsi="Courier New" w:cs="Courier New"/>
          <w:color w:val="434C5F"/>
          <w:sz w:val="23"/>
          <w:szCs w:val="23"/>
          <w:lang w:eastAsia="en-GB"/>
        </w:rPr>
        <w:br/>
        <w:t>5b73c66ad9dbd41aaf5b55f385f99a03</w:t>
      </w:r>
      <w:r w:rsidRPr="00A3106E">
        <w:rPr>
          <w:rFonts w:ascii="Courier New" w:hAnsi="Courier New" w:cs="Courier New"/>
          <w:color w:val="434C5F"/>
          <w:sz w:val="23"/>
          <w:szCs w:val="23"/>
          <w:lang w:eastAsia="en-GB"/>
        </w:rPr>
        <w:br/>
        <w:t>6c9aaa7744e0bea36e163502d4fdd454</w:t>
      </w:r>
      <w:r w:rsidRPr="00A3106E">
        <w:rPr>
          <w:rFonts w:ascii="Courier New" w:hAnsi="Courier New" w:cs="Courier New"/>
          <w:color w:val="434C5F"/>
          <w:sz w:val="23"/>
          <w:szCs w:val="23"/>
          <w:lang w:eastAsia="en-GB"/>
        </w:rPr>
        <w:br/>
        <w:t>3cf63455395e4ff6ea0ed965272705b0</w:t>
      </w:r>
      <w:r w:rsidRPr="00A3106E">
        <w:rPr>
          <w:rFonts w:ascii="Courier New" w:hAnsi="Courier New" w:cs="Courier New"/>
          <w:color w:val="434C5F"/>
          <w:sz w:val="23"/>
          <w:szCs w:val="23"/>
          <w:lang w:eastAsia="en-GB"/>
        </w:rPr>
        <w:br/>
        <w:t>540d6642bbed857336ba1c8436de1615</w:t>
      </w:r>
      <w:r w:rsidRPr="00A3106E">
        <w:rPr>
          <w:rFonts w:ascii="Courier New" w:hAnsi="Courier New" w:cs="Courier New"/>
          <w:color w:val="434C5F"/>
          <w:sz w:val="23"/>
          <w:szCs w:val="23"/>
          <w:lang w:eastAsia="en-GB"/>
        </w:rPr>
        <w:br/>
        <w:t>bd5303439641ed8d336d1f116df47629</w:t>
      </w:r>
      <w:r w:rsidRPr="00A3106E">
        <w:rPr>
          <w:rFonts w:ascii="Courier New" w:hAnsi="Courier New" w:cs="Courier New"/>
          <w:color w:val="434C5F"/>
          <w:sz w:val="23"/>
          <w:szCs w:val="23"/>
          <w:lang w:eastAsia="en-GB"/>
        </w:rPr>
        <w:br/>
        <w:t>bc0e7fe85e4a1a4fcc8f8e8a32fbfdc7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cdbace5f9a6f0d56901d6ee158e96ce3</w:t>
      </w:r>
      <w:r w:rsidRPr="00A3106E">
        <w:rPr>
          <w:rFonts w:ascii="Courier New" w:hAnsi="Courier New" w:cs="Courier New"/>
          <w:color w:val="434C5F"/>
          <w:sz w:val="23"/>
          <w:szCs w:val="23"/>
          <w:lang w:eastAsia="en-GB"/>
        </w:rPr>
        <w:br/>
        <w:t>7b2d3551d220733472891234547322c5</w:t>
      </w:r>
      <w:r w:rsidRPr="00A3106E">
        <w:rPr>
          <w:rFonts w:ascii="Courier New" w:hAnsi="Courier New" w:cs="Courier New"/>
          <w:color w:val="434C5F"/>
          <w:sz w:val="23"/>
          <w:szCs w:val="23"/>
          <w:lang w:eastAsia="en-GB"/>
        </w:rPr>
        <w:br/>
        <w:t>78af99064a4efef0ab48c826436a939f</w:t>
      </w:r>
      <w:r w:rsidRPr="00A3106E">
        <w:rPr>
          <w:rFonts w:ascii="Courier New" w:hAnsi="Courier New" w:cs="Courier New"/>
          <w:color w:val="434C5F"/>
          <w:sz w:val="23"/>
          <w:szCs w:val="23"/>
          <w:lang w:eastAsia="en-GB"/>
        </w:rPr>
        <w:br/>
        <w:t>a3ae8d4131876ae6731f2b6a3642b8d7</w:t>
      </w:r>
      <w:r w:rsidRPr="00A3106E">
        <w:rPr>
          <w:rFonts w:ascii="Courier New" w:hAnsi="Courier New" w:cs="Courier New"/>
          <w:color w:val="434C5F"/>
          <w:sz w:val="23"/>
          <w:szCs w:val="23"/>
          <w:lang w:eastAsia="en-GB"/>
        </w:rPr>
        <w:br/>
        <w:t>0145cbd3d6b9b75daa94d9efcf21a2e4</w:t>
      </w:r>
      <w:r w:rsidRPr="00A3106E">
        <w:rPr>
          <w:rFonts w:ascii="Courier New" w:hAnsi="Courier New" w:cs="Courier New"/>
          <w:color w:val="434C5F"/>
          <w:sz w:val="23"/>
          <w:szCs w:val="23"/>
          <w:lang w:eastAsia="en-GB"/>
        </w:rPr>
        <w:br/>
        <w:t>992833b9332ae6ca8e6353fd2d5d9e5e</w:t>
      </w:r>
      <w:r w:rsidRPr="00A3106E">
        <w:rPr>
          <w:rFonts w:ascii="Courier New" w:hAnsi="Courier New" w:cs="Courier New"/>
          <w:color w:val="434C5F"/>
          <w:sz w:val="23"/>
          <w:szCs w:val="23"/>
          <w:lang w:eastAsia="en-GB"/>
        </w:rPr>
        <w:br/>
        <w:t>8a8422b2f6a2f8b1b205bd97d5a85d20</w:t>
      </w:r>
      <w:r w:rsidRPr="00A3106E">
        <w:rPr>
          <w:rFonts w:ascii="Courier New" w:hAnsi="Courier New" w:cs="Courier New"/>
          <w:color w:val="434C5F"/>
          <w:sz w:val="23"/>
          <w:szCs w:val="23"/>
          <w:lang w:eastAsia="en-GB"/>
        </w:rPr>
        <w:br/>
        <w:t>6e6378ca28b34dd14be6beb96f99a16e</w:t>
      </w:r>
      <w:r w:rsidRPr="00A3106E">
        <w:rPr>
          <w:rFonts w:ascii="Courier New" w:hAnsi="Courier New" w:cs="Courier New"/>
          <w:color w:val="434C5F"/>
          <w:sz w:val="23"/>
          <w:szCs w:val="23"/>
          <w:lang w:eastAsia="en-GB"/>
        </w:rPr>
        <w:br/>
        <w:t>0cf84470cb5fc8c01a31c3a10ce5a4f1</w:t>
      </w:r>
      <w:r w:rsidRPr="00A3106E">
        <w:rPr>
          <w:rFonts w:ascii="Courier New" w:hAnsi="Courier New" w:cs="Courier New"/>
          <w:color w:val="434C5F"/>
          <w:sz w:val="23"/>
          <w:szCs w:val="23"/>
          <w:lang w:eastAsia="en-GB"/>
        </w:rPr>
        <w:br/>
        <w:t>b75746e131f8ebcd4c1bc13fb1a494e8</w:t>
      </w:r>
      <w:r w:rsidRPr="00A3106E">
        <w:rPr>
          <w:rFonts w:ascii="Courier New" w:hAnsi="Courier New" w:cs="Courier New"/>
          <w:color w:val="434C5F"/>
          <w:sz w:val="23"/>
          <w:szCs w:val="23"/>
          <w:lang w:eastAsia="en-GB"/>
        </w:rPr>
        <w:br/>
        <w:t>1c41c7621dcb607f632a07796ae463d7</w:t>
      </w:r>
      <w:r w:rsidRPr="00A3106E">
        <w:rPr>
          <w:rFonts w:ascii="Courier New" w:hAnsi="Courier New" w:cs="Courier New"/>
          <w:color w:val="434C5F"/>
          <w:sz w:val="23"/>
          <w:szCs w:val="23"/>
          <w:lang w:eastAsia="en-GB"/>
        </w:rPr>
        <w:br/>
        <w:t>f70f9ad8e7caef7cb48a9c46c9647195</w:t>
      </w:r>
      <w:r w:rsidRPr="00A3106E">
        <w:rPr>
          <w:rFonts w:ascii="Courier New" w:hAnsi="Courier New" w:cs="Courier New"/>
          <w:color w:val="434C5F"/>
          <w:sz w:val="23"/>
          <w:szCs w:val="23"/>
          <w:lang w:eastAsia="en-GB"/>
        </w:rPr>
        <w:br/>
        <w:t>52990c118bd3c9721833497a60fbd598</w:t>
      </w:r>
      <w:r w:rsidRPr="00A3106E">
        <w:rPr>
          <w:rFonts w:ascii="Courier New" w:hAnsi="Courier New" w:cs="Courier New"/>
          <w:color w:val="434C5F"/>
          <w:sz w:val="23"/>
          <w:szCs w:val="23"/>
          <w:lang w:eastAsia="en-GB"/>
        </w:rPr>
        <w:br/>
        <w:t>64319c0d08538a58c05f2cee34d35c23</w:t>
      </w:r>
      <w:r w:rsidRPr="00A3106E">
        <w:rPr>
          <w:rFonts w:ascii="Courier New" w:hAnsi="Courier New" w:cs="Courier New"/>
          <w:color w:val="434C5F"/>
          <w:sz w:val="23"/>
          <w:szCs w:val="23"/>
          <w:lang w:eastAsia="en-GB"/>
        </w:rPr>
        <w:br/>
        <w:t>2295dc72707540df7ed5a6028191dd6d</w:t>
      </w:r>
      <w:r w:rsidRPr="00A3106E">
        <w:rPr>
          <w:rFonts w:ascii="Courier New" w:hAnsi="Courier New" w:cs="Courier New"/>
          <w:color w:val="434C5F"/>
          <w:sz w:val="23"/>
          <w:szCs w:val="23"/>
          <w:lang w:eastAsia="en-GB"/>
        </w:rPr>
        <w:br/>
        <w:t>3f52f250b833f7ae81b3be3fd132b472</w:t>
      </w:r>
      <w:r w:rsidRPr="00A3106E">
        <w:rPr>
          <w:rFonts w:ascii="Courier New" w:hAnsi="Courier New" w:cs="Courier New"/>
          <w:color w:val="434C5F"/>
          <w:sz w:val="23"/>
          <w:szCs w:val="23"/>
          <w:lang w:eastAsia="en-GB"/>
        </w:rPr>
        <w:br/>
        <w:t>7b5c2691fb4be38d91f15e40273a64b2</w:t>
      </w:r>
      <w:r w:rsidRPr="00A3106E">
        <w:rPr>
          <w:rFonts w:ascii="Courier New" w:hAnsi="Courier New" w:cs="Courier New"/>
          <w:color w:val="434C5F"/>
          <w:sz w:val="23"/>
          <w:szCs w:val="23"/>
          <w:lang w:eastAsia="en-GB"/>
        </w:rPr>
        <w:br/>
        <w:t>410bc72cf53bdcf8ca4bbbfbd2c89273</w:t>
      </w:r>
      <w:r w:rsidRPr="00A3106E">
        <w:rPr>
          <w:rFonts w:ascii="Courier New" w:hAnsi="Courier New" w:cs="Courier New"/>
          <w:color w:val="434C5F"/>
          <w:sz w:val="23"/>
          <w:szCs w:val="23"/>
          <w:lang w:eastAsia="en-GB"/>
        </w:rPr>
        <w:br/>
        <w:t>bfd735338f0a3677ef9bfdad8fccae99</w:t>
      </w:r>
      <w:r w:rsidRPr="00A3106E">
        <w:rPr>
          <w:rFonts w:ascii="Courier New" w:hAnsi="Courier New" w:cs="Courier New"/>
          <w:color w:val="434C5F"/>
          <w:sz w:val="23"/>
          <w:szCs w:val="23"/>
          <w:lang w:eastAsia="en-GB"/>
        </w:rPr>
        <w:br/>
        <w:t>97acb2632976c0ac8f2fba13a5573397</w:t>
      </w:r>
      <w:r w:rsidRPr="00A3106E">
        <w:rPr>
          <w:rFonts w:ascii="Courier New" w:hAnsi="Courier New" w:cs="Courier New"/>
          <w:color w:val="434C5F"/>
          <w:sz w:val="23"/>
          <w:szCs w:val="23"/>
          <w:lang w:eastAsia="en-GB"/>
        </w:rPr>
        <w:br/>
        <w:t>7b6b08e5d1567a353a7d626017905880</w:t>
      </w:r>
      <w:r w:rsidRPr="00A3106E">
        <w:rPr>
          <w:rFonts w:ascii="Courier New" w:hAnsi="Courier New" w:cs="Courier New"/>
          <w:color w:val="434C5F"/>
          <w:sz w:val="23"/>
          <w:szCs w:val="23"/>
          <w:lang w:eastAsia="en-GB"/>
        </w:rPr>
        <w:br/>
        <w:t>f6118691220bc804a581fcbda1367dbc</w:t>
      </w:r>
      <w:r w:rsidRPr="00A3106E">
        <w:rPr>
          <w:rFonts w:ascii="Courier New" w:hAnsi="Courier New" w:cs="Courier New"/>
          <w:color w:val="434C5F"/>
          <w:sz w:val="23"/>
          <w:szCs w:val="23"/>
          <w:lang w:eastAsia="en-GB"/>
        </w:rPr>
        <w:br/>
        <w:t>bacc4ec1a20f660f0747b99b62419f4c</w:t>
      </w:r>
      <w:r w:rsidRPr="00A3106E">
        <w:rPr>
          <w:rFonts w:ascii="Courier New" w:hAnsi="Courier New" w:cs="Courier New"/>
          <w:color w:val="434C5F"/>
          <w:sz w:val="23"/>
          <w:szCs w:val="23"/>
          <w:lang w:eastAsia="en-GB"/>
        </w:rPr>
        <w:br/>
        <w:t>7d052cf6dd0a62fa037d9a384db8ccf6</w:t>
      </w:r>
      <w:r w:rsidRPr="00A3106E">
        <w:rPr>
          <w:rFonts w:ascii="Courier New" w:hAnsi="Courier New" w:cs="Courier New"/>
          <w:color w:val="434C5F"/>
          <w:sz w:val="23"/>
          <w:szCs w:val="23"/>
          <w:lang w:eastAsia="en-GB"/>
        </w:rPr>
        <w:br/>
        <w:t>1960fe87b345d51198ab2cdfcf3e26c3</w:t>
      </w:r>
      <w:r w:rsidRPr="00A3106E">
        <w:rPr>
          <w:rFonts w:ascii="Courier New" w:hAnsi="Courier New" w:cs="Courier New"/>
          <w:color w:val="434C5F"/>
          <w:sz w:val="23"/>
          <w:szCs w:val="23"/>
          <w:lang w:eastAsia="en-GB"/>
        </w:rPr>
        <w:br/>
        <w:t>361708f7698fda20ab13afa1c2b7815e</w:t>
      </w:r>
      <w:r w:rsidRPr="00A3106E">
        <w:rPr>
          <w:rFonts w:ascii="Courier New" w:hAnsi="Courier New" w:cs="Courier New"/>
          <w:color w:val="434C5F"/>
          <w:sz w:val="23"/>
          <w:szCs w:val="23"/>
          <w:lang w:eastAsia="en-GB"/>
        </w:rPr>
        <w:br/>
        <w:t>5dea086cfe65507e6d808c7f6fc159b5</w:t>
      </w:r>
      <w:r w:rsidRPr="00A3106E">
        <w:rPr>
          <w:rFonts w:ascii="Courier New" w:hAnsi="Courier New" w:cs="Courier New"/>
          <w:color w:val="434C5F"/>
          <w:sz w:val="23"/>
          <w:szCs w:val="23"/>
          <w:lang w:eastAsia="en-GB"/>
        </w:rPr>
        <w:br/>
        <w:t>2e1e88e52b5c625fd31204c7e913f0b8</w:t>
      </w:r>
      <w:r w:rsidRPr="00A3106E">
        <w:rPr>
          <w:rFonts w:ascii="Courier New" w:hAnsi="Courier New" w:cs="Courier New"/>
          <w:color w:val="434C5F"/>
          <w:sz w:val="23"/>
          <w:szCs w:val="23"/>
          <w:lang w:eastAsia="en-GB"/>
        </w:rPr>
        <w:br/>
        <w:t>bd90b2e09b82b93aa30f5e5b0cf4cbaf</w:t>
      </w:r>
      <w:r w:rsidRPr="00A3106E">
        <w:rPr>
          <w:rFonts w:ascii="Courier New" w:hAnsi="Courier New" w:cs="Courier New"/>
          <w:color w:val="434C5F"/>
          <w:sz w:val="23"/>
          <w:szCs w:val="23"/>
          <w:lang w:eastAsia="en-GB"/>
        </w:rPr>
        <w:br/>
        <w:t>5d6d21ee1aaf52f6744a2de27b417a94</w:t>
      </w:r>
      <w:r w:rsidRPr="00A3106E">
        <w:rPr>
          <w:rFonts w:ascii="Courier New" w:hAnsi="Courier New" w:cs="Courier New"/>
          <w:color w:val="434C5F"/>
          <w:sz w:val="23"/>
          <w:szCs w:val="23"/>
          <w:lang w:eastAsia="en-GB"/>
        </w:rPr>
        <w:br/>
        <w:t>6dfe89b1f2f9c851f7e99465016704d1</w:t>
      </w:r>
      <w:r w:rsidRPr="00A3106E">
        <w:rPr>
          <w:rFonts w:ascii="Courier New" w:hAnsi="Courier New" w:cs="Courier New"/>
          <w:color w:val="434C5F"/>
          <w:sz w:val="23"/>
          <w:szCs w:val="23"/>
          <w:lang w:eastAsia="en-GB"/>
        </w:rPr>
        <w:br/>
        <w:t>6bb2bdb72c2de2d608b3e91af7a7a7d3</w:t>
      </w:r>
      <w:r w:rsidRPr="00A3106E">
        <w:rPr>
          <w:rFonts w:ascii="Courier New" w:hAnsi="Courier New" w:cs="Courier New"/>
          <w:color w:val="434C5F"/>
          <w:sz w:val="23"/>
          <w:szCs w:val="23"/>
          <w:lang w:eastAsia="en-GB"/>
        </w:rPr>
        <w:br/>
        <w:t>110e197e4a27f6f36d87d2df105046d3</w:t>
      </w:r>
      <w:r w:rsidRPr="00A3106E">
        <w:rPr>
          <w:rFonts w:ascii="Courier New" w:hAnsi="Courier New" w:cs="Courier New"/>
          <w:color w:val="434C5F"/>
          <w:sz w:val="23"/>
          <w:szCs w:val="23"/>
          <w:lang w:eastAsia="en-GB"/>
        </w:rPr>
        <w:br/>
        <w:t>f08a4a83a455e70177648203f04d22c2</w:t>
      </w:r>
      <w:r w:rsidRPr="00A3106E">
        <w:rPr>
          <w:rFonts w:ascii="Courier New" w:hAnsi="Courier New" w:cs="Courier New"/>
          <w:color w:val="434C5F"/>
          <w:sz w:val="23"/>
          <w:szCs w:val="23"/>
          <w:lang w:eastAsia="en-GB"/>
        </w:rPr>
        <w:br/>
        <w:t>30e21b5cb4cf1f444b7cc45e0a217461</w:t>
      </w:r>
      <w:r w:rsidRPr="00A3106E">
        <w:rPr>
          <w:rFonts w:ascii="Courier New" w:hAnsi="Courier New" w:cs="Courier New"/>
          <w:color w:val="434C5F"/>
          <w:sz w:val="23"/>
          <w:szCs w:val="23"/>
          <w:lang w:eastAsia="en-GB"/>
        </w:rPr>
        <w:br/>
        <w:t>6e9438d30d0f4bb8b2db2de8ab2076b9</w:t>
      </w:r>
      <w:r w:rsidRPr="00A3106E">
        <w:rPr>
          <w:rFonts w:ascii="Courier New" w:hAnsi="Courier New" w:cs="Courier New"/>
          <w:color w:val="434C5F"/>
          <w:sz w:val="23"/>
          <w:szCs w:val="23"/>
          <w:lang w:eastAsia="en-GB"/>
        </w:rPr>
        <w:br/>
        <w:t>2efbaf4bbc1d007be4f9c284042e7ef9</w:t>
      </w:r>
      <w:r w:rsidRPr="00A3106E">
        <w:rPr>
          <w:rFonts w:ascii="Courier New" w:hAnsi="Courier New" w:cs="Courier New"/>
          <w:color w:val="434C5F"/>
          <w:sz w:val="23"/>
          <w:szCs w:val="23"/>
          <w:lang w:eastAsia="en-GB"/>
        </w:rPr>
        <w:br/>
        <w:t>9d454906ab126c8fe539607e09c19706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f0d4c080daa198b3be78c41de4d3ec2d</w:t>
      </w:r>
      <w:r w:rsidRPr="00A3106E">
        <w:rPr>
          <w:rFonts w:ascii="Courier New" w:hAnsi="Courier New" w:cs="Courier New"/>
          <w:color w:val="434C5F"/>
          <w:sz w:val="23"/>
          <w:szCs w:val="23"/>
          <w:lang w:eastAsia="en-GB"/>
        </w:rPr>
        <w:br/>
        <w:t>f1cf3b846770a58502986be5f66e1bea</w:t>
      </w:r>
      <w:r w:rsidRPr="00A3106E">
        <w:rPr>
          <w:rFonts w:ascii="Courier New" w:hAnsi="Courier New" w:cs="Courier New"/>
          <w:color w:val="434C5F"/>
          <w:sz w:val="23"/>
          <w:szCs w:val="23"/>
          <w:lang w:eastAsia="en-GB"/>
        </w:rPr>
        <w:br/>
        <w:t>7ee2873fa9deb1e15b3fbdea7cd6d6d6</w:t>
      </w:r>
      <w:r w:rsidRPr="00A3106E">
        <w:rPr>
          <w:rFonts w:ascii="Courier New" w:hAnsi="Courier New" w:cs="Courier New"/>
          <w:color w:val="434C5F"/>
          <w:sz w:val="23"/>
          <w:szCs w:val="23"/>
          <w:lang w:eastAsia="en-GB"/>
        </w:rPr>
        <w:br/>
        <w:t>f857055fa275e5a0415bbc6422790da0</w:t>
      </w:r>
      <w:r w:rsidRPr="00A3106E">
        <w:rPr>
          <w:rFonts w:ascii="Courier New" w:hAnsi="Courier New" w:cs="Courier New"/>
          <w:color w:val="434C5F"/>
          <w:sz w:val="23"/>
          <w:szCs w:val="23"/>
          <w:lang w:eastAsia="en-GB"/>
        </w:rPr>
        <w:br/>
        <w:t>87d14c23a909340f3af7ae30d193e096</w:t>
      </w:r>
      <w:r w:rsidRPr="00A3106E">
        <w:rPr>
          <w:rFonts w:ascii="Courier New" w:hAnsi="Courier New" w:cs="Courier New"/>
          <w:color w:val="434C5F"/>
          <w:sz w:val="23"/>
          <w:szCs w:val="23"/>
          <w:lang w:eastAsia="en-GB"/>
        </w:rPr>
        <w:br/>
        <w:t>38e81fc11db00507649b889d229af34e</w:t>
      </w:r>
      <w:r w:rsidRPr="00A3106E">
        <w:rPr>
          <w:rFonts w:ascii="Courier New" w:hAnsi="Courier New" w:cs="Courier New"/>
          <w:color w:val="434C5F"/>
          <w:sz w:val="23"/>
          <w:szCs w:val="23"/>
          <w:lang w:eastAsia="en-GB"/>
        </w:rPr>
        <w:br/>
        <w:t>f3f4e0c4723fb5f6fd5ed2322556c1ea</w:t>
      </w:r>
      <w:r w:rsidRPr="00A3106E">
        <w:rPr>
          <w:rFonts w:ascii="Courier New" w:hAnsi="Courier New" w:cs="Courier New"/>
          <w:color w:val="434C5F"/>
          <w:sz w:val="23"/>
          <w:szCs w:val="23"/>
          <w:lang w:eastAsia="en-GB"/>
        </w:rPr>
        <w:br/>
        <w:t>706be94256adca5ad535bb2e23ee268e</w:t>
      </w:r>
      <w:r w:rsidRPr="00A3106E">
        <w:rPr>
          <w:rFonts w:ascii="Courier New" w:hAnsi="Courier New" w:cs="Courier New"/>
          <w:color w:val="434C5F"/>
          <w:sz w:val="23"/>
          <w:szCs w:val="23"/>
          <w:lang w:eastAsia="en-GB"/>
        </w:rPr>
        <w:br/>
        <w:t>700e57298bcf39e89ace7b2ee28f8e69</w:t>
      </w:r>
      <w:r w:rsidRPr="00A3106E">
        <w:rPr>
          <w:rFonts w:ascii="Courier New" w:hAnsi="Courier New" w:cs="Courier New"/>
          <w:color w:val="434C5F"/>
          <w:sz w:val="23"/>
          <w:szCs w:val="23"/>
          <w:lang w:eastAsia="en-GB"/>
        </w:rPr>
        <w:br/>
        <w:t>161391b4c91500e50b8aaee7b72d5fd1</w:t>
      </w:r>
      <w:r w:rsidRPr="00A3106E">
        <w:rPr>
          <w:rFonts w:ascii="Courier New" w:hAnsi="Courier New" w:cs="Courier New"/>
          <w:color w:val="434C5F"/>
          <w:sz w:val="23"/>
          <w:szCs w:val="23"/>
          <w:lang w:eastAsia="en-GB"/>
        </w:rPr>
        <w:br/>
        <w:t>9abd0ee46b0a699c70d7e9b08e3295e8</w:t>
      </w:r>
      <w:r w:rsidRPr="00A3106E">
        <w:rPr>
          <w:rFonts w:ascii="Courier New" w:hAnsi="Courier New" w:cs="Courier New"/>
          <w:color w:val="434C5F"/>
          <w:sz w:val="23"/>
          <w:szCs w:val="23"/>
          <w:lang w:eastAsia="en-GB"/>
        </w:rPr>
        <w:br/>
        <w:t>f591cb5de3eb83bd7ddb45561618b79a</w:t>
      </w:r>
      <w:r w:rsidRPr="00A3106E">
        <w:rPr>
          <w:rFonts w:ascii="Courier New" w:hAnsi="Courier New" w:cs="Courier New"/>
          <w:color w:val="434C5F"/>
          <w:sz w:val="23"/>
          <w:szCs w:val="23"/>
          <w:lang w:eastAsia="en-GB"/>
        </w:rPr>
        <w:br/>
        <w:t>fb3dd9aa18c88137c3fc32bf9b594dee</w:t>
      </w:r>
      <w:r w:rsidRPr="00A3106E">
        <w:rPr>
          <w:rFonts w:ascii="Courier New" w:hAnsi="Courier New" w:cs="Courier New"/>
          <w:color w:val="434C5F"/>
          <w:sz w:val="23"/>
          <w:szCs w:val="23"/>
          <w:lang w:eastAsia="en-GB"/>
        </w:rPr>
        <w:br/>
        <w:t>f5c823a8d0ec21d960b9baead6e89124</w:t>
      </w:r>
      <w:r w:rsidRPr="00A3106E">
        <w:rPr>
          <w:rFonts w:ascii="Courier New" w:hAnsi="Courier New" w:cs="Courier New"/>
          <w:color w:val="434C5F"/>
          <w:sz w:val="23"/>
          <w:szCs w:val="23"/>
          <w:lang w:eastAsia="en-GB"/>
        </w:rPr>
        <w:br/>
        <w:t>c3c77f9fa24d89b415d39f350168a0cd</w:t>
      </w:r>
      <w:r w:rsidRPr="00A3106E">
        <w:rPr>
          <w:rFonts w:ascii="Courier New" w:hAnsi="Courier New" w:cs="Courier New"/>
          <w:color w:val="434C5F"/>
          <w:sz w:val="23"/>
          <w:szCs w:val="23"/>
          <w:lang w:eastAsia="en-GB"/>
        </w:rPr>
        <w:br/>
        <w:t>ddb82dfc220b6c2b2e3b0739846f70be</w:t>
      </w:r>
      <w:r w:rsidRPr="00A3106E">
        <w:rPr>
          <w:rFonts w:ascii="Courier New" w:hAnsi="Courier New" w:cs="Courier New"/>
          <w:color w:val="434C5F"/>
          <w:sz w:val="23"/>
          <w:szCs w:val="23"/>
          <w:lang w:eastAsia="en-GB"/>
        </w:rPr>
        <w:br/>
        <w:t>f8aee3d33363a1895420e0bf2de8a514</w:t>
      </w:r>
      <w:r w:rsidRPr="00A3106E">
        <w:rPr>
          <w:rFonts w:ascii="Courier New" w:hAnsi="Courier New" w:cs="Courier New"/>
          <w:color w:val="434C5F"/>
          <w:sz w:val="23"/>
          <w:szCs w:val="23"/>
          <w:lang w:eastAsia="en-GB"/>
        </w:rPr>
        <w:br/>
        <w:t>89e4dda7ed16eb3a26fa8755f9234fb4</w:t>
      </w:r>
      <w:r w:rsidRPr="00A3106E">
        <w:rPr>
          <w:rFonts w:ascii="Courier New" w:hAnsi="Courier New" w:cs="Courier New"/>
          <w:color w:val="434C5F"/>
          <w:sz w:val="23"/>
          <w:szCs w:val="23"/>
          <w:lang w:eastAsia="en-GB"/>
        </w:rPr>
        <w:br/>
        <w:t>9953a9e76e18fb48924f18fdfcd24d35</w:t>
      </w:r>
      <w:r w:rsidRPr="00A3106E">
        <w:rPr>
          <w:rFonts w:ascii="Courier New" w:hAnsi="Courier New" w:cs="Courier New"/>
          <w:color w:val="434C5F"/>
          <w:sz w:val="23"/>
          <w:szCs w:val="23"/>
          <w:lang w:eastAsia="en-GB"/>
        </w:rPr>
        <w:br/>
        <w:t>2174ff8eeba007fd53e47c3b024535b8</w:t>
      </w:r>
      <w:r w:rsidRPr="00A3106E">
        <w:rPr>
          <w:rFonts w:ascii="Courier New" w:hAnsi="Courier New" w:cs="Courier New"/>
          <w:color w:val="434C5F"/>
          <w:sz w:val="23"/>
          <w:szCs w:val="23"/>
          <w:lang w:eastAsia="en-GB"/>
        </w:rPr>
        <w:br/>
        <w:t>d2b98364c797085a9342de006bdeb977</w:t>
      </w:r>
      <w:r w:rsidRPr="00A3106E">
        <w:rPr>
          <w:rFonts w:ascii="Courier New" w:hAnsi="Courier New" w:cs="Courier New"/>
          <w:color w:val="434C5F"/>
          <w:sz w:val="23"/>
          <w:szCs w:val="23"/>
          <w:lang w:eastAsia="en-GB"/>
        </w:rPr>
        <w:br/>
        <w:t>80067bfc2f9e5a082979b734261561f2</w:t>
      </w:r>
      <w:r w:rsidRPr="00A3106E">
        <w:rPr>
          <w:rFonts w:ascii="Courier New" w:hAnsi="Courier New" w:cs="Courier New"/>
          <w:color w:val="434C5F"/>
          <w:sz w:val="23"/>
          <w:szCs w:val="23"/>
          <w:lang w:eastAsia="en-GB"/>
        </w:rPr>
        <w:br/>
        <w:t>e2578f793b63865dbbdc556718072d3d</w:t>
      </w:r>
      <w:r w:rsidRPr="00A3106E">
        <w:rPr>
          <w:rFonts w:ascii="Courier New" w:hAnsi="Courier New" w:cs="Courier New"/>
          <w:color w:val="434C5F"/>
          <w:sz w:val="23"/>
          <w:szCs w:val="23"/>
          <w:lang w:eastAsia="en-GB"/>
        </w:rPr>
        <w:br/>
        <w:t>4f6c182e5118c4e7308842dbf3ebc4a5</w:t>
      </w:r>
      <w:r w:rsidRPr="00A3106E">
        <w:rPr>
          <w:rFonts w:ascii="Courier New" w:hAnsi="Courier New" w:cs="Courier New"/>
          <w:color w:val="434C5F"/>
          <w:sz w:val="23"/>
          <w:szCs w:val="23"/>
          <w:lang w:eastAsia="en-GB"/>
        </w:rPr>
        <w:br/>
        <w:t>cb15985490b9b2bfc19e0cd1465f2dc7</w:t>
      </w:r>
      <w:r w:rsidRPr="00A3106E">
        <w:rPr>
          <w:rFonts w:ascii="Courier New" w:hAnsi="Courier New" w:cs="Courier New"/>
          <w:color w:val="434C5F"/>
          <w:sz w:val="23"/>
          <w:szCs w:val="23"/>
          <w:lang w:eastAsia="en-GB"/>
        </w:rPr>
        <w:br/>
        <w:t>609819683941d831385666a6e54bb3b6</w:t>
      </w:r>
      <w:r w:rsidRPr="00A3106E">
        <w:rPr>
          <w:rFonts w:ascii="Courier New" w:hAnsi="Courier New" w:cs="Courier New"/>
          <w:color w:val="434C5F"/>
          <w:sz w:val="23"/>
          <w:szCs w:val="23"/>
          <w:lang w:eastAsia="en-GB"/>
        </w:rPr>
        <w:br/>
        <w:t>5c14f7d82ea93ee9034a02201f238592</w:t>
      </w:r>
      <w:r w:rsidRPr="00A3106E">
        <w:rPr>
          <w:rFonts w:ascii="Courier New" w:hAnsi="Courier New" w:cs="Courier New"/>
          <w:color w:val="434C5F"/>
          <w:sz w:val="23"/>
          <w:szCs w:val="23"/>
          <w:lang w:eastAsia="en-GB"/>
        </w:rPr>
        <w:br/>
        <w:t>b1be93e2f2b63c8733747cf850b0fc7f</w:t>
      </w:r>
      <w:r w:rsidRPr="00A3106E">
        <w:rPr>
          <w:rFonts w:ascii="Courier New" w:hAnsi="Courier New" w:cs="Courier New"/>
          <w:color w:val="434C5F"/>
          <w:sz w:val="23"/>
          <w:szCs w:val="23"/>
          <w:lang w:eastAsia="en-GB"/>
        </w:rPr>
        <w:br/>
        <w:t>57a44f07eee61d5387581e0d1b3117f3</w:t>
      </w:r>
      <w:r w:rsidRPr="00A3106E">
        <w:rPr>
          <w:rFonts w:ascii="Courier New" w:hAnsi="Courier New" w:cs="Courier New"/>
          <w:color w:val="434C5F"/>
          <w:sz w:val="23"/>
          <w:szCs w:val="23"/>
          <w:lang w:eastAsia="en-GB"/>
        </w:rPr>
        <w:br/>
        <w:t>98835b93cd243244a8b5c04ca7999f67</w:t>
      </w:r>
      <w:r w:rsidRPr="00A3106E">
        <w:rPr>
          <w:rFonts w:ascii="Courier New" w:hAnsi="Courier New" w:cs="Courier New"/>
          <w:color w:val="434C5F"/>
          <w:sz w:val="23"/>
          <w:szCs w:val="23"/>
          <w:lang w:eastAsia="en-GB"/>
        </w:rPr>
        <w:br/>
        <w:t>bfa94d605a097768e786beeeba55e029</w:t>
      </w:r>
      <w:r w:rsidRPr="00A3106E">
        <w:rPr>
          <w:rFonts w:ascii="Courier New" w:hAnsi="Courier New" w:cs="Courier New"/>
          <w:color w:val="434C5F"/>
          <w:sz w:val="23"/>
          <w:szCs w:val="23"/>
          <w:lang w:eastAsia="en-GB"/>
        </w:rPr>
        <w:br/>
        <w:t>f91836435d279ba8585588b9227dbf22</w:t>
      </w:r>
      <w:r w:rsidRPr="00A3106E">
        <w:rPr>
          <w:rFonts w:ascii="Courier New" w:hAnsi="Courier New" w:cs="Courier New"/>
          <w:color w:val="434C5F"/>
          <w:sz w:val="23"/>
          <w:szCs w:val="23"/>
          <w:lang w:eastAsia="en-GB"/>
        </w:rPr>
        <w:br/>
        <w:t>2b855d5741dbb962aa6085c288e9eb1e</w:t>
      </w:r>
      <w:r w:rsidRPr="00A3106E">
        <w:rPr>
          <w:rFonts w:ascii="Courier New" w:hAnsi="Courier New" w:cs="Courier New"/>
          <w:color w:val="434C5F"/>
          <w:sz w:val="23"/>
          <w:szCs w:val="23"/>
          <w:lang w:eastAsia="en-GB"/>
        </w:rPr>
        <w:br/>
        <w:t>58b870443515c2e836a7b0f0df0eea36</w:t>
      </w:r>
      <w:r w:rsidRPr="00A3106E">
        <w:rPr>
          <w:rFonts w:ascii="Courier New" w:hAnsi="Courier New" w:cs="Courier New"/>
          <w:color w:val="434C5F"/>
          <w:sz w:val="23"/>
          <w:szCs w:val="23"/>
          <w:lang w:eastAsia="en-GB"/>
        </w:rPr>
        <w:br/>
        <w:t>06cce7d915dbdd8a3df28cced5511507</w:t>
      </w:r>
      <w:r w:rsidRPr="00A3106E">
        <w:rPr>
          <w:rFonts w:ascii="Courier New" w:hAnsi="Courier New" w:cs="Courier New"/>
          <w:color w:val="434C5F"/>
          <w:sz w:val="23"/>
          <w:szCs w:val="23"/>
          <w:lang w:eastAsia="en-GB"/>
        </w:rPr>
        <w:br/>
        <w:t>9cbbe3ef3f6b8b8121ed5b2d5d073b77</w:t>
      </w:r>
      <w:r w:rsidRPr="00A3106E">
        <w:rPr>
          <w:rFonts w:ascii="Courier New" w:hAnsi="Courier New" w:cs="Courier New"/>
          <w:color w:val="434C5F"/>
          <w:sz w:val="23"/>
          <w:szCs w:val="23"/>
          <w:lang w:eastAsia="en-GB"/>
        </w:rPr>
        <w:br/>
        <w:t>8b3afd12c6477749439aeb93f9f58d1f</w:t>
      </w:r>
      <w:r w:rsidRPr="00A3106E">
        <w:rPr>
          <w:rFonts w:ascii="Courier New" w:hAnsi="Courier New" w:cs="Courier New"/>
          <w:color w:val="434C5F"/>
          <w:sz w:val="23"/>
          <w:szCs w:val="23"/>
          <w:lang w:eastAsia="en-GB"/>
        </w:rPr>
        <w:br/>
        <w:t>3e0a9f42bb750640df5916f1a8f4f263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b99e5f4c5224f05f14062fa49d4d1c4a</w:t>
      </w:r>
      <w:r w:rsidRPr="00A3106E">
        <w:rPr>
          <w:rFonts w:ascii="Courier New" w:hAnsi="Courier New" w:cs="Courier New"/>
          <w:color w:val="434C5F"/>
          <w:sz w:val="23"/>
          <w:szCs w:val="23"/>
          <w:lang w:eastAsia="en-GB"/>
        </w:rPr>
        <w:br/>
        <w:t>7c01d17b1f6521b80ab48268479ad35e</w:t>
      </w:r>
      <w:r w:rsidRPr="00A3106E">
        <w:rPr>
          <w:rFonts w:ascii="Courier New" w:hAnsi="Courier New" w:cs="Courier New"/>
          <w:color w:val="434C5F"/>
          <w:sz w:val="23"/>
          <w:szCs w:val="23"/>
          <w:lang w:eastAsia="en-GB"/>
        </w:rPr>
        <w:br/>
        <w:t>699b3730d23efb640bb57fffebb4c608</w:t>
      </w:r>
      <w:r w:rsidRPr="00A3106E">
        <w:rPr>
          <w:rFonts w:ascii="Courier New" w:hAnsi="Courier New" w:cs="Courier New"/>
          <w:color w:val="434C5F"/>
          <w:sz w:val="23"/>
          <w:szCs w:val="23"/>
          <w:lang w:eastAsia="en-GB"/>
        </w:rPr>
        <w:br/>
        <w:t>abba172f7b029db4d92973772c54cc77</w:t>
      </w:r>
      <w:r w:rsidRPr="00A3106E">
        <w:rPr>
          <w:rFonts w:ascii="Courier New" w:hAnsi="Courier New" w:cs="Courier New"/>
          <w:color w:val="434C5F"/>
          <w:sz w:val="23"/>
          <w:szCs w:val="23"/>
          <w:lang w:eastAsia="en-GB"/>
        </w:rPr>
        <w:br/>
        <w:t>5097eef451f7a1e4fcd5a3e28c9c3e5f</w:t>
      </w:r>
      <w:r w:rsidRPr="00A3106E">
        <w:rPr>
          <w:rFonts w:ascii="Courier New" w:hAnsi="Courier New" w:cs="Courier New"/>
          <w:color w:val="434C5F"/>
          <w:sz w:val="23"/>
          <w:szCs w:val="23"/>
          <w:lang w:eastAsia="en-GB"/>
        </w:rPr>
        <w:br/>
        <w:t>28db0e3bcf1736a6b8b71ef20c827b5e</w:t>
      </w:r>
      <w:r w:rsidRPr="00A3106E">
        <w:rPr>
          <w:rFonts w:ascii="Courier New" w:hAnsi="Courier New" w:cs="Courier New"/>
          <w:color w:val="434C5F"/>
          <w:sz w:val="23"/>
          <w:szCs w:val="23"/>
          <w:lang w:eastAsia="en-GB"/>
        </w:rPr>
        <w:br/>
        <w:t>ef55bceab2a307cf0d675ff98cf6ee38</w:t>
      </w:r>
      <w:r w:rsidRPr="00A3106E">
        <w:rPr>
          <w:rFonts w:ascii="Courier New" w:hAnsi="Courier New" w:cs="Courier New"/>
          <w:color w:val="434C5F"/>
          <w:sz w:val="23"/>
          <w:szCs w:val="23"/>
          <w:lang w:eastAsia="en-GB"/>
        </w:rPr>
        <w:br/>
        <w:t>10cb1c95c51462b362aa49275bb77d21</w:t>
      </w:r>
      <w:r w:rsidRPr="00A3106E">
        <w:rPr>
          <w:rFonts w:ascii="Courier New" w:hAnsi="Courier New" w:cs="Courier New"/>
          <w:color w:val="434C5F"/>
          <w:sz w:val="23"/>
          <w:szCs w:val="23"/>
          <w:lang w:eastAsia="en-GB"/>
        </w:rPr>
        <w:br/>
        <w:t>c496837dc943a5e0436101375b891e59</w:t>
      </w:r>
      <w:r w:rsidRPr="00A3106E">
        <w:rPr>
          <w:rFonts w:ascii="Courier New" w:hAnsi="Courier New" w:cs="Courier New"/>
          <w:color w:val="434C5F"/>
          <w:sz w:val="23"/>
          <w:szCs w:val="23"/>
          <w:lang w:eastAsia="en-GB"/>
        </w:rPr>
        <w:br/>
        <w:t>6b51e7dde7d802ed94bd2f1fb04b9c9c</w:t>
      </w:r>
      <w:r w:rsidRPr="00A3106E">
        <w:rPr>
          <w:rFonts w:ascii="Courier New" w:hAnsi="Courier New" w:cs="Courier New"/>
          <w:color w:val="434C5F"/>
          <w:sz w:val="23"/>
          <w:szCs w:val="23"/>
          <w:lang w:eastAsia="en-GB"/>
        </w:rPr>
        <w:br/>
        <w:t>955da9e38ff0f985ad1b7b3e726ad93b</w:t>
      </w:r>
      <w:r w:rsidRPr="00A3106E">
        <w:rPr>
          <w:rFonts w:ascii="Courier New" w:hAnsi="Courier New" w:cs="Courier New"/>
          <w:color w:val="434C5F"/>
          <w:sz w:val="23"/>
          <w:szCs w:val="23"/>
          <w:lang w:eastAsia="en-GB"/>
        </w:rPr>
        <w:br/>
        <w:t>69cacf898d6740b622570ea2272332cc</w:t>
      </w:r>
      <w:r w:rsidRPr="00A3106E">
        <w:rPr>
          <w:rFonts w:ascii="Courier New" w:hAnsi="Courier New" w:cs="Courier New"/>
          <w:color w:val="434C5F"/>
          <w:sz w:val="23"/>
          <w:szCs w:val="23"/>
          <w:lang w:eastAsia="en-GB"/>
        </w:rPr>
        <w:br/>
        <w:t>c2162af07023ce1d6c6f54a41182fa65</w:t>
      </w:r>
      <w:r w:rsidRPr="00A3106E">
        <w:rPr>
          <w:rFonts w:ascii="Courier New" w:hAnsi="Courier New" w:cs="Courier New"/>
          <w:color w:val="434C5F"/>
          <w:sz w:val="23"/>
          <w:szCs w:val="23"/>
          <w:lang w:eastAsia="en-GB"/>
        </w:rPr>
        <w:br/>
        <w:t>d4575bb88212b06f309471b58bb2f3a3</w:t>
      </w:r>
      <w:r w:rsidRPr="00A3106E">
        <w:rPr>
          <w:rFonts w:ascii="Courier New" w:hAnsi="Courier New" w:cs="Courier New"/>
          <w:color w:val="434C5F"/>
          <w:sz w:val="23"/>
          <w:szCs w:val="23"/>
          <w:lang w:eastAsia="en-GB"/>
        </w:rPr>
        <w:br/>
        <w:t>de72865cab1904f11108861f0d7cd2ff</w:t>
      </w:r>
      <w:r w:rsidRPr="00A3106E">
        <w:rPr>
          <w:rFonts w:ascii="Courier New" w:hAnsi="Courier New" w:cs="Courier New"/>
          <w:color w:val="434C5F"/>
          <w:sz w:val="23"/>
          <w:szCs w:val="23"/>
          <w:lang w:eastAsia="en-GB"/>
        </w:rPr>
        <w:br/>
        <w:t>13b24fb94d47bf8262b232ff43e94ed7</w:t>
      </w:r>
      <w:r w:rsidRPr="00A3106E">
        <w:rPr>
          <w:rFonts w:ascii="Courier New" w:hAnsi="Courier New" w:cs="Courier New"/>
          <w:color w:val="434C5F"/>
          <w:sz w:val="23"/>
          <w:szCs w:val="23"/>
          <w:lang w:eastAsia="en-GB"/>
        </w:rPr>
        <w:br/>
        <w:t>0f372e2a1e3092fae1e0e7c9d89f8771</w:t>
      </w:r>
      <w:r w:rsidRPr="00A3106E">
        <w:rPr>
          <w:rFonts w:ascii="Courier New" w:hAnsi="Courier New" w:cs="Courier New"/>
          <w:color w:val="434C5F"/>
          <w:sz w:val="23"/>
          <w:szCs w:val="23"/>
          <w:lang w:eastAsia="en-GB"/>
        </w:rPr>
        <w:br/>
        <w:t>17fb1984274400aed6099c38186aa415</w:t>
      </w:r>
      <w:r w:rsidRPr="00A3106E">
        <w:rPr>
          <w:rFonts w:ascii="Courier New" w:hAnsi="Courier New" w:cs="Courier New"/>
          <w:color w:val="434C5F"/>
          <w:sz w:val="23"/>
          <w:szCs w:val="23"/>
          <w:lang w:eastAsia="en-GB"/>
        </w:rPr>
        <w:br/>
        <w:t>2094e4e757d39b43280ce49615f6ffbe</w:t>
      </w:r>
      <w:r w:rsidRPr="00A3106E">
        <w:rPr>
          <w:rFonts w:ascii="Courier New" w:hAnsi="Courier New" w:cs="Courier New"/>
          <w:color w:val="434C5F"/>
          <w:sz w:val="23"/>
          <w:szCs w:val="23"/>
          <w:lang w:eastAsia="en-GB"/>
        </w:rPr>
        <w:br/>
        <w:t>a5c56d4859fd26874bdee89177d5a5b8</w:t>
      </w:r>
      <w:r w:rsidRPr="00A3106E">
        <w:rPr>
          <w:rFonts w:ascii="Courier New" w:hAnsi="Courier New" w:cs="Courier New"/>
          <w:color w:val="434C5F"/>
          <w:sz w:val="23"/>
          <w:szCs w:val="23"/>
          <w:lang w:eastAsia="en-GB"/>
        </w:rPr>
        <w:br/>
        <w:t>ab24196c257a6179b36d7e01827b7bb1</w:t>
      </w:r>
      <w:r w:rsidRPr="00A3106E">
        <w:rPr>
          <w:rFonts w:ascii="Courier New" w:hAnsi="Courier New" w:cs="Courier New"/>
          <w:color w:val="434C5F"/>
          <w:sz w:val="23"/>
          <w:szCs w:val="23"/>
          <w:lang w:eastAsia="en-GB"/>
        </w:rPr>
        <w:br/>
        <w:t>a161720cff94e38324d83e2e47c78cf4</w:t>
      </w:r>
      <w:r w:rsidRPr="00A3106E">
        <w:rPr>
          <w:rFonts w:ascii="Courier New" w:hAnsi="Courier New" w:cs="Courier New"/>
          <w:color w:val="434C5F"/>
          <w:sz w:val="23"/>
          <w:szCs w:val="23"/>
          <w:lang w:eastAsia="en-GB"/>
        </w:rPr>
        <w:br/>
        <w:t>b871847fdb6624353fd1937695981001</w:t>
      </w:r>
      <w:r w:rsidRPr="00A3106E">
        <w:rPr>
          <w:rFonts w:ascii="Courier New" w:hAnsi="Courier New" w:cs="Courier New"/>
          <w:color w:val="434C5F"/>
          <w:sz w:val="23"/>
          <w:szCs w:val="23"/>
          <w:lang w:eastAsia="en-GB"/>
        </w:rPr>
        <w:br/>
        <w:t>8629af710a461ee2641dae6841e2c495</w:t>
      </w:r>
      <w:r w:rsidRPr="00A3106E">
        <w:rPr>
          <w:rFonts w:ascii="Courier New" w:hAnsi="Courier New" w:cs="Courier New"/>
          <w:color w:val="434C5F"/>
          <w:sz w:val="23"/>
          <w:szCs w:val="23"/>
          <w:lang w:eastAsia="en-GB"/>
        </w:rPr>
        <w:br/>
        <w:t>6741cf9f277e63bca9ced1242eb577c7</w:t>
      </w:r>
      <w:r w:rsidRPr="00A3106E">
        <w:rPr>
          <w:rFonts w:ascii="Courier New" w:hAnsi="Courier New" w:cs="Courier New"/>
          <w:color w:val="434C5F"/>
          <w:sz w:val="23"/>
          <w:szCs w:val="23"/>
          <w:lang w:eastAsia="en-GB"/>
        </w:rPr>
        <w:br/>
        <w:t>45967f8425fbb08b7d544d9bb251d7d9</w:t>
      </w:r>
      <w:r w:rsidRPr="00A3106E">
        <w:rPr>
          <w:rFonts w:ascii="Courier New" w:hAnsi="Courier New" w:cs="Courier New"/>
          <w:color w:val="434C5F"/>
          <w:sz w:val="23"/>
          <w:szCs w:val="23"/>
          <w:lang w:eastAsia="en-GB"/>
        </w:rPr>
        <w:br/>
        <w:t>0c22ac7dfe0ff6b07d767a1f82ad476d</w:t>
      </w:r>
      <w:r w:rsidRPr="00A3106E">
        <w:rPr>
          <w:rFonts w:ascii="Courier New" w:hAnsi="Courier New" w:cs="Courier New"/>
          <w:color w:val="434C5F"/>
          <w:sz w:val="23"/>
          <w:szCs w:val="23"/>
          <w:lang w:eastAsia="en-GB"/>
        </w:rPr>
        <w:br/>
        <w:t>a6f1d34865d6244bd5658827c497c849</w:t>
      </w:r>
      <w:r w:rsidRPr="00A3106E">
        <w:rPr>
          <w:rFonts w:ascii="Courier New" w:hAnsi="Courier New" w:cs="Courier New"/>
          <w:color w:val="434C5F"/>
          <w:sz w:val="23"/>
          <w:szCs w:val="23"/>
          <w:lang w:eastAsia="en-GB"/>
        </w:rPr>
        <w:br/>
        <w:t>013997cedf5768c09cf526d115900391</w:t>
      </w:r>
      <w:r w:rsidRPr="00A3106E">
        <w:rPr>
          <w:rFonts w:ascii="Courier New" w:hAnsi="Courier New" w:cs="Courier New"/>
          <w:color w:val="434C5F"/>
          <w:sz w:val="23"/>
          <w:szCs w:val="23"/>
          <w:lang w:eastAsia="en-GB"/>
        </w:rPr>
        <w:br/>
        <w:t>95a478e42f38f197aaeb759c5d784d35</w:t>
      </w:r>
      <w:r w:rsidRPr="00A3106E">
        <w:rPr>
          <w:rFonts w:ascii="Courier New" w:hAnsi="Courier New" w:cs="Courier New"/>
          <w:color w:val="434C5F"/>
          <w:sz w:val="23"/>
          <w:szCs w:val="23"/>
          <w:lang w:eastAsia="en-GB"/>
        </w:rPr>
        <w:br/>
        <w:t>30c3e8fcf6d17e1b10b5bfeb7a39424f</w:t>
      </w:r>
      <w:r w:rsidRPr="00A3106E">
        <w:rPr>
          <w:rFonts w:ascii="Courier New" w:hAnsi="Courier New" w:cs="Courier New"/>
          <w:color w:val="434C5F"/>
          <w:sz w:val="23"/>
          <w:szCs w:val="23"/>
          <w:lang w:eastAsia="en-GB"/>
        </w:rPr>
        <w:br/>
        <w:t>3169dfd7a3725a163b1ac79c72bb2ef5</w:t>
      </w:r>
      <w:r w:rsidRPr="00A3106E">
        <w:rPr>
          <w:rFonts w:ascii="Courier New" w:hAnsi="Courier New" w:cs="Courier New"/>
          <w:color w:val="434C5F"/>
          <w:sz w:val="23"/>
          <w:szCs w:val="23"/>
          <w:lang w:eastAsia="en-GB"/>
        </w:rPr>
        <w:br/>
        <w:t>b7472c1598f033a1db8d62e6d3c2162b</w:t>
      </w:r>
      <w:r w:rsidRPr="00A3106E">
        <w:rPr>
          <w:rFonts w:ascii="Courier New" w:hAnsi="Courier New" w:cs="Courier New"/>
          <w:color w:val="434C5F"/>
          <w:sz w:val="23"/>
          <w:szCs w:val="23"/>
          <w:lang w:eastAsia="en-GB"/>
        </w:rPr>
        <w:br/>
        <w:t>d5b5098ea61483e5fd0a4cf29a2273be</w:t>
      </w:r>
      <w:r w:rsidRPr="00A3106E">
        <w:rPr>
          <w:rFonts w:ascii="Courier New" w:hAnsi="Courier New" w:cs="Courier New"/>
          <w:color w:val="434C5F"/>
          <w:sz w:val="23"/>
          <w:szCs w:val="23"/>
          <w:lang w:eastAsia="en-GB"/>
        </w:rPr>
        <w:br/>
        <w:t>d6fb2405cc0be1f33e0ee02c816b01d7</w:t>
      </w:r>
      <w:r w:rsidRPr="00A3106E">
        <w:rPr>
          <w:rFonts w:ascii="Courier New" w:hAnsi="Courier New" w:cs="Courier New"/>
          <w:color w:val="434C5F"/>
          <w:sz w:val="23"/>
          <w:szCs w:val="23"/>
          <w:lang w:eastAsia="en-GB"/>
        </w:rPr>
        <w:br/>
        <w:t>99a42eb6f27a4b8647c6820894d7720b</w:t>
      </w:r>
      <w:r w:rsidRPr="00A3106E">
        <w:rPr>
          <w:rFonts w:ascii="Courier New" w:hAnsi="Courier New" w:cs="Courier New"/>
          <w:color w:val="434C5F"/>
          <w:sz w:val="23"/>
          <w:szCs w:val="23"/>
          <w:lang w:eastAsia="en-GB"/>
        </w:rPr>
        <w:br/>
        <w:t>26124bfdc4c1b6c6cc8ad90c66cde2c7</w:t>
      </w:r>
      <w:r w:rsidRPr="00A3106E">
        <w:rPr>
          <w:rFonts w:ascii="Courier New" w:hAnsi="Courier New" w:cs="Courier New"/>
          <w:color w:val="434C5F"/>
          <w:sz w:val="23"/>
          <w:szCs w:val="23"/>
          <w:lang w:eastAsia="en-GB"/>
        </w:rPr>
        <w:br/>
        <w:t>2f29690d678cca5b5f7d95f8603f6596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303912aafdcb8a30b9b7d456af7a40b7</w:t>
      </w:r>
      <w:r w:rsidRPr="00A3106E">
        <w:rPr>
          <w:rFonts w:ascii="Courier New" w:hAnsi="Courier New" w:cs="Courier New"/>
          <w:color w:val="434C5F"/>
          <w:sz w:val="23"/>
          <w:szCs w:val="23"/>
          <w:lang w:eastAsia="en-GB"/>
        </w:rPr>
        <w:br/>
        <w:t>5f30a2ca296eb7123ea073fc4f0958b2</w:t>
      </w:r>
      <w:r w:rsidRPr="00A3106E">
        <w:rPr>
          <w:rFonts w:ascii="Courier New" w:hAnsi="Courier New" w:cs="Courier New"/>
          <w:color w:val="434C5F"/>
          <w:sz w:val="23"/>
          <w:szCs w:val="23"/>
          <w:lang w:eastAsia="en-GB"/>
        </w:rPr>
        <w:br/>
        <w:t>d70dd57d6f8423ba4b1631e27601f249</w:t>
      </w:r>
      <w:r w:rsidRPr="00A3106E">
        <w:rPr>
          <w:rFonts w:ascii="Courier New" w:hAnsi="Courier New" w:cs="Courier New"/>
          <w:color w:val="434C5F"/>
          <w:sz w:val="23"/>
          <w:szCs w:val="23"/>
          <w:lang w:eastAsia="en-GB"/>
        </w:rPr>
        <w:br/>
        <w:t>3489339371067a050b12faa91e74f745</w:t>
      </w:r>
      <w:r w:rsidRPr="00A3106E">
        <w:rPr>
          <w:rFonts w:ascii="Courier New" w:hAnsi="Courier New" w:cs="Courier New"/>
          <w:color w:val="434C5F"/>
          <w:sz w:val="23"/>
          <w:szCs w:val="23"/>
          <w:lang w:eastAsia="en-GB"/>
        </w:rPr>
        <w:br/>
        <w:t>6b310e57a0493604e22b284c9d0cdd7c</w:t>
      </w:r>
      <w:r w:rsidRPr="00A3106E">
        <w:rPr>
          <w:rFonts w:ascii="Courier New" w:hAnsi="Courier New" w:cs="Courier New"/>
          <w:color w:val="434C5F"/>
          <w:sz w:val="23"/>
          <w:szCs w:val="23"/>
          <w:lang w:eastAsia="en-GB"/>
        </w:rPr>
        <w:br/>
        <w:t>b38149df00f74b6137674c8d34b9af30</w:t>
      </w:r>
      <w:r w:rsidRPr="00A3106E">
        <w:rPr>
          <w:rFonts w:ascii="Courier New" w:hAnsi="Courier New" w:cs="Courier New"/>
          <w:color w:val="434C5F"/>
          <w:sz w:val="23"/>
          <w:szCs w:val="23"/>
          <w:lang w:eastAsia="en-GB"/>
        </w:rPr>
        <w:br/>
        <w:t>0f71a239889dbdfa55937a714a8a7553</w:t>
      </w:r>
      <w:r w:rsidRPr="00A3106E">
        <w:rPr>
          <w:rFonts w:ascii="Courier New" w:hAnsi="Courier New" w:cs="Courier New"/>
          <w:color w:val="434C5F"/>
          <w:sz w:val="23"/>
          <w:szCs w:val="23"/>
          <w:lang w:eastAsia="en-GB"/>
        </w:rPr>
        <w:br/>
        <w:t>be5a81a797340991435315d061dc98c3</w:t>
      </w:r>
      <w:r w:rsidRPr="00A3106E">
        <w:rPr>
          <w:rFonts w:ascii="Courier New" w:hAnsi="Courier New" w:cs="Courier New"/>
          <w:color w:val="434C5F"/>
          <w:sz w:val="23"/>
          <w:szCs w:val="23"/>
          <w:lang w:eastAsia="en-GB"/>
        </w:rPr>
        <w:br/>
        <w:t>c69fbc515733eaa775ba1eece4e9fa29</w:t>
      </w:r>
      <w:r w:rsidRPr="00A3106E">
        <w:rPr>
          <w:rFonts w:ascii="Courier New" w:hAnsi="Courier New" w:cs="Courier New"/>
          <w:color w:val="434C5F"/>
          <w:sz w:val="23"/>
          <w:szCs w:val="23"/>
          <w:lang w:eastAsia="en-GB"/>
        </w:rPr>
        <w:br/>
        <w:t>cee1997aa3435f22a7b321f827e13c28</w:t>
      </w:r>
      <w:r w:rsidRPr="00A3106E">
        <w:rPr>
          <w:rFonts w:ascii="Courier New" w:hAnsi="Courier New" w:cs="Courier New"/>
          <w:color w:val="434C5F"/>
          <w:sz w:val="23"/>
          <w:szCs w:val="23"/>
          <w:lang w:eastAsia="en-GB"/>
        </w:rPr>
        <w:br/>
        <w:t>2abcc5f2c4d072a3505ad43b5758903a</w:t>
      </w:r>
      <w:r w:rsidRPr="00A3106E">
        <w:rPr>
          <w:rFonts w:ascii="Courier New" w:hAnsi="Courier New" w:cs="Courier New"/>
          <w:color w:val="434C5F"/>
          <w:sz w:val="23"/>
          <w:szCs w:val="23"/>
          <w:lang w:eastAsia="en-GB"/>
        </w:rPr>
        <w:br/>
        <w:t>fcc6d99e14aa31c4b30e72a174ac39a3</w:t>
      </w:r>
      <w:r w:rsidRPr="00A3106E">
        <w:rPr>
          <w:rFonts w:ascii="Courier New" w:hAnsi="Courier New" w:cs="Courier New"/>
          <w:color w:val="434C5F"/>
          <w:sz w:val="23"/>
          <w:szCs w:val="23"/>
          <w:lang w:eastAsia="en-GB"/>
        </w:rPr>
        <w:br/>
        <w:t>52c03a45a1a10d495ac99c5c87507be4</w:t>
      </w:r>
      <w:r w:rsidRPr="00A3106E">
        <w:rPr>
          <w:rFonts w:ascii="Courier New" w:hAnsi="Courier New" w:cs="Courier New"/>
          <w:color w:val="434C5F"/>
          <w:sz w:val="23"/>
          <w:szCs w:val="23"/>
          <w:lang w:eastAsia="en-GB"/>
        </w:rPr>
        <w:br/>
        <w:t>f1b91c7352abd0129e3d306aed57ca86</w:t>
      </w:r>
      <w:r w:rsidRPr="00A3106E">
        <w:rPr>
          <w:rFonts w:ascii="Courier New" w:hAnsi="Courier New" w:cs="Courier New"/>
          <w:color w:val="434C5F"/>
          <w:sz w:val="23"/>
          <w:szCs w:val="23"/>
          <w:lang w:eastAsia="en-GB"/>
        </w:rPr>
        <w:br/>
        <w:t>a3730819ca9c6ae53a9bf261515ddda2</w:t>
      </w:r>
      <w:r w:rsidRPr="00A3106E">
        <w:rPr>
          <w:rFonts w:ascii="Courier New" w:hAnsi="Courier New" w:cs="Courier New"/>
          <w:color w:val="434C5F"/>
          <w:sz w:val="23"/>
          <w:szCs w:val="23"/>
          <w:lang w:eastAsia="en-GB"/>
        </w:rPr>
        <w:br/>
        <w:t>b2cb191b5554d0ef09f9c8f56be7e264</w:t>
      </w:r>
      <w:r w:rsidRPr="00A3106E">
        <w:rPr>
          <w:rFonts w:ascii="Courier New" w:hAnsi="Courier New" w:cs="Courier New"/>
          <w:color w:val="434C5F"/>
          <w:sz w:val="23"/>
          <w:szCs w:val="23"/>
          <w:lang w:eastAsia="en-GB"/>
        </w:rPr>
        <w:br/>
        <w:t>bfdb647e4760036c700f9643d18ecb0c</w:t>
      </w:r>
      <w:r w:rsidRPr="00A3106E">
        <w:rPr>
          <w:rFonts w:ascii="Courier New" w:hAnsi="Courier New" w:cs="Courier New"/>
          <w:color w:val="434C5F"/>
          <w:sz w:val="23"/>
          <w:szCs w:val="23"/>
          <w:lang w:eastAsia="en-GB"/>
        </w:rPr>
        <w:br/>
        <w:t>282cd77edc6555a25e2b568593334384</w:t>
      </w:r>
      <w:r w:rsidRPr="00A3106E">
        <w:rPr>
          <w:rFonts w:ascii="Courier New" w:hAnsi="Courier New" w:cs="Courier New"/>
          <w:color w:val="434C5F"/>
          <w:sz w:val="23"/>
          <w:szCs w:val="23"/>
          <w:lang w:eastAsia="en-GB"/>
        </w:rPr>
        <w:br/>
        <w:t>2929ce28f8a4b6a7a91db4721c967071</w:t>
      </w:r>
      <w:r w:rsidRPr="00A3106E">
        <w:rPr>
          <w:rFonts w:ascii="Courier New" w:hAnsi="Courier New" w:cs="Courier New"/>
          <w:color w:val="434C5F"/>
          <w:sz w:val="23"/>
          <w:szCs w:val="23"/>
          <w:lang w:eastAsia="en-GB"/>
        </w:rPr>
        <w:br/>
        <w:t>84a450e4a884f8ab39b4868ed4251af0</w:t>
      </w:r>
      <w:r w:rsidRPr="00A3106E">
        <w:rPr>
          <w:rFonts w:ascii="Courier New" w:hAnsi="Courier New" w:cs="Courier New"/>
          <w:color w:val="434C5F"/>
          <w:sz w:val="23"/>
          <w:szCs w:val="23"/>
          <w:lang w:eastAsia="en-GB"/>
        </w:rPr>
        <w:br/>
        <w:t>7106f94bd5a24e159757ea47b4e77e4a</w:t>
      </w:r>
      <w:r w:rsidRPr="00A3106E">
        <w:rPr>
          <w:rFonts w:ascii="Courier New" w:hAnsi="Courier New" w:cs="Courier New"/>
          <w:color w:val="434C5F"/>
          <w:sz w:val="23"/>
          <w:szCs w:val="23"/>
          <w:lang w:eastAsia="en-GB"/>
        </w:rPr>
        <w:br/>
        <w:t>fbdc94bd3c123484fc0e90e0db5cc04c</w:t>
      </w:r>
      <w:r w:rsidRPr="00A3106E">
        <w:rPr>
          <w:rFonts w:ascii="Courier New" w:hAnsi="Courier New" w:cs="Courier New"/>
          <w:color w:val="434C5F"/>
          <w:sz w:val="23"/>
          <w:szCs w:val="23"/>
          <w:lang w:eastAsia="en-GB"/>
        </w:rPr>
        <w:br/>
        <w:t>259db6f4e25a04126cd728afa847b7c1</w:t>
      </w:r>
      <w:r w:rsidRPr="00A3106E">
        <w:rPr>
          <w:rFonts w:ascii="Courier New" w:hAnsi="Courier New" w:cs="Courier New"/>
          <w:color w:val="434C5F"/>
          <w:sz w:val="23"/>
          <w:szCs w:val="23"/>
          <w:lang w:eastAsia="en-GB"/>
        </w:rPr>
        <w:br/>
        <w:t>1e457c1802726825993a0d739820b6b1</w:t>
      </w:r>
      <w:r w:rsidRPr="00A3106E">
        <w:rPr>
          <w:rFonts w:ascii="Courier New" w:hAnsi="Courier New" w:cs="Courier New"/>
          <w:color w:val="434C5F"/>
          <w:sz w:val="23"/>
          <w:szCs w:val="23"/>
          <w:lang w:eastAsia="en-GB"/>
        </w:rPr>
        <w:br/>
        <w:t>abd1a5754fc68cf9d022e058759ff9b5</w:t>
      </w:r>
      <w:r w:rsidRPr="00A3106E">
        <w:rPr>
          <w:rFonts w:ascii="Courier New" w:hAnsi="Courier New" w:cs="Courier New"/>
          <w:color w:val="434C5F"/>
          <w:sz w:val="23"/>
          <w:szCs w:val="23"/>
          <w:lang w:eastAsia="en-GB"/>
        </w:rPr>
        <w:br/>
        <w:t>13c9763cbe76520d25ae2dca6d3c39af</w:t>
      </w:r>
      <w:r w:rsidRPr="00A3106E">
        <w:rPr>
          <w:rFonts w:ascii="Courier New" w:hAnsi="Courier New" w:cs="Courier New"/>
          <w:color w:val="434C5F"/>
          <w:sz w:val="23"/>
          <w:szCs w:val="23"/>
          <w:lang w:eastAsia="en-GB"/>
        </w:rPr>
        <w:br/>
        <w:t>787465749af55d3cb72cf1de79734219</w:t>
      </w:r>
      <w:r w:rsidRPr="00A3106E">
        <w:rPr>
          <w:rFonts w:ascii="Courier New" w:hAnsi="Courier New" w:cs="Courier New"/>
          <w:color w:val="434C5F"/>
          <w:sz w:val="23"/>
          <w:szCs w:val="23"/>
          <w:lang w:eastAsia="en-GB"/>
        </w:rPr>
        <w:br/>
        <w:t>d88fb94ca4456f20d58d98eecaa100a9</w:t>
      </w:r>
      <w:r w:rsidRPr="00A3106E">
        <w:rPr>
          <w:rFonts w:ascii="Courier New" w:hAnsi="Courier New" w:cs="Courier New"/>
          <w:color w:val="434C5F"/>
          <w:sz w:val="23"/>
          <w:szCs w:val="23"/>
          <w:lang w:eastAsia="en-GB"/>
        </w:rPr>
        <w:br/>
        <w:t>79ac885dce16eea24c52eacbae1b99e2</w:t>
      </w:r>
      <w:r w:rsidRPr="00A3106E">
        <w:rPr>
          <w:rFonts w:ascii="Courier New" w:hAnsi="Courier New" w:cs="Courier New"/>
          <w:color w:val="434C5F"/>
          <w:sz w:val="23"/>
          <w:szCs w:val="23"/>
          <w:lang w:eastAsia="en-GB"/>
        </w:rPr>
        <w:br/>
        <w:t>7d9757d3fcd5e516329069245c8637b3</w:t>
      </w:r>
      <w:r w:rsidRPr="00A3106E">
        <w:rPr>
          <w:rFonts w:ascii="Courier New" w:hAnsi="Courier New" w:cs="Courier New"/>
          <w:color w:val="434C5F"/>
          <w:sz w:val="23"/>
          <w:szCs w:val="23"/>
          <w:lang w:eastAsia="en-GB"/>
        </w:rPr>
        <w:br/>
        <w:t>5a3c51a17b5a0eba5d0f5274e151ca17</w:t>
      </w:r>
      <w:r w:rsidRPr="00A3106E">
        <w:rPr>
          <w:rFonts w:ascii="Courier New" w:hAnsi="Courier New" w:cs="Courier New"/>
          <w:color w:val="434C5F"/>
          <w:sz w:val="23"/>
          <w:szCs w:val="23"/>
          <w:lang w:eastAsia="en-GB"/>
        </w:rPr>
        <w:br/>
        <w:t>0c3d716976b4ae29e9e0fe79958158a6</w:t>
      </w:r>
      <w:r w:rsidRPr="00A3106E">
        <w:rPr>
          <w:rFonts w:ascii="Courier New" w:hAnsi="Courier New" w:cs="Courier New"/>
          <w:color w:val="434C5F"/>
          <w:sz w:val="23"/>
          <w:szCs w:val="23"/>
          <w:lang w:eastAsia="en-GB"/>
        </w:rPr>
        <w:br/>
        <w:t>e8932bec8145dc3e473918c115d673c5</w:t>
      </w:r>
      <w:r w:rsidRPr="00A3106E">
        <w:rPr>
          <w:rFonts w:ascii="Courier New" w:hAnsi="Courier New" w:cs="Courier New"/>
          <w:color w:val="434C5F"/>
          <w:sz w:val="23"/>
          <w:szCs w:val="23"/>
          <w:lang w:eastAsia="en-GB"/>
        </w:rPr>
        <w:br/>
        <w:t>b344d5431cfe5de63863d28e1dc2da81</w:t>
      </w:r>
      <w:r w:rsidRPr="00A3106E">
        <w:rPr>
          <w:rFonts w:ascii="Courier New" w:hAnsi="Courier New" w:cs="Courier New"/>
          <w:color w:val="434C5F"/>
          <w:sz w:val="23"/>
          <w:szCs w:val="23"/>
          <w:lang w:eastAsia="en-GB"/>
        </w:rPr>
        <w:br/>
        <w:t>4bf6c39e195b6f888942bb50dbe5dfe2</w:t>
      </w:r>
      <w:r w:rsidRPr="00A3106E">
        <w:rPr>
          <w:rFonts w:ascii="Courier New" w:hAnsi="Courier New" w:cs="Courier New"/>
          <w:color w:val="434C5F"/>
          <w:sz w:val="23"/>
          <w:szCs w:val="23"/>
          <w:lang w:eastAsia="en-GB"/>
        </w:rPr>
        <w:br/>
        <w:t>be273c31071cc05dedabb7c2c32076b5</w:t>
      </w:r>
      <w:r w:rsidRPr="00A3106E">
        <w:rPr>
          <w:rFonts w:ascii="Courier New" w:hAnsi="Courier New" w:cs="Courier New"/>
          <w:color w:val="434C5F"/>
          <w:sz w:val="23"/>
          <w:szCs w:val="23"/>
          <w:lang w:eastAsia="en-GB"/>
        </w:rPr>
        <w:br/>
        <w:t>5c749329c7c5de33efc42dca504d2b8e</w:t>
      </w:r>
      <w:r w:rsidRPr="00A3106E">
        <w:rPr>
          <w:rFonts w:ascii="Courier New" w:hAnsi="Courier New" w:cs="Courier New"/>
          <w:color w:val="434C5F"/>
          <w:sz w:val="23"/>
          <w:szCs w:val="23"/>
          <w:lang w:eastAsia="en-GB"/>
        </w:rPr>
        <w:br/>
        <w:t>6b390ff16fc66680586eb11dd72f8454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1f1181752a74d58ce80f50ff8e208a79</w:t>
      </w:r>
      <w:r w:rsidRPr="00A3106E">
        <w:rPr>
          <w:rFonts w:ascii="Courier New" w:hAnsi="Courier New" w:cs="Courier New"/>
          <w:color w:val="434C5F"/>
          <w:sz w:val="23"/>
          <w:szCs w:val="23"/>
          <w:lang w:eastAsia="en-GB"/>
        </w:rPr>
        <w:br/>
        <w:t>3a57bbf105dcbd7f8792b817c320e460</w:t>
      </w:r>
      <w:r w:rsidRPr="00A3106E">
        <w:rPr>
          <w:rFonts w:ascii="Courier New" w:hAnsi="Courier New" w:cs="Courier New"/>
          <w:color w:val="434C5F"/>
          <w:sz w:val="23"/>
          <w:szCs w:val="23"/>
          <w:lang w:eastAsia="en-GB"/>
        </w:rPr>
        <w:br/>
        <w:t>49bbbc658b09dcda74c11b56e984cab3</w:t>
      </w:r>
      <w:r w:rsidRPr="00A3106E">
        <w:rPr>
          <w:rFonts w:ascii="Courier New" w:hAnsi="Courier New" w:cs="Courier New"/>
          <w:color w:val="434C5F"/>
          <w:sz w:val="23"/>
          <w:szCs w:val="23"/>
          <w:lang w:eastAsia="en-GB"/>
        </w:rPr>
        <w:br/>
        <w:t>1f4f3bfe0e477b80913b26120c593186</w:t>
      </w:r>
      <w:r w:rsidRPr="00A3106E">
        <w:rPr>
          <w:rFonts w:ascii="Courier New" w:hAnsi="Courier New" w:cs="Courier New"/>
          <w:color w:val="434C5F"/>
          <w:sz w:val="23"/>
          <w:szCs w:val="23"/>
          <w:lang w:eastAsia="en-GB"/>
        </w:rPr>
        <w:br/>
        <w:t>e9c9c97ced43de097165c24b2b368c66</w:t>
      </w:r>
      <w:r w:rsidRPr="00A3106E">
        <w:rPr>
          <w:rFonts w:ascii="Courier New" w:hAnsi="Courier New" w:cs="Courier New"/>
          <w:color w:val="434C5F"/>
          <w:sz w:val="23"/>
          <w:szCs w:val="23"/>
          <w:lang w:eastAsia="en-GB"/>
        </w:rPr>
        <w:br/>
        <w:t>d28b6422dcc0e0447625dafb1f1fb1de</w:t>
      </w:r>
      <w:r w:rsidRPr="00A3106E">
        <w:rPr>
          <w:rFonts w:ascii="Courier New" w:hAnsi="Courier New" w:cs="Courier New"/>
          <w:color w:val="434C5F"/>
          <w:sz w:val="23"/>
          <w:szCs w:val="23"/>
          <w:lang w:eastAsia="en-GB"/>
        </w:rPr>
        <w:br/>
        <w:t>19621e3112708040e6f2dc6169998805</w:t>
      </w:r>
      <w:r w:rsidRPr="00A3106E">
        <w:rPr>
          <w:rFonts w:ascii="Courier New" w:hAnsi="Courier New" w:cs="Courier New"/>
          <w:color w:val="434C5F"/>
          <w:sz w:val="23"/>
          <w:szCs w:val="23"/>
          <w:lang w:eastAsia="en-GB"/>
        </w:rPr>
        <w:br/>
        <w:t>d3dcc9c806902ca212b61a8f858dcffc</w:t>
      </w:r>
      <w:r w:rsidRPr="00A3106E">
        <w:rPr>
          <w:rFonts w:ascii="Courier New" w:hAnsi="Courier New" w:cs="Courier New"/>
          <w:color w:val="434C5F"/>
          <w:sz w:val="23"/>
          <w:szCs w:val="23"/>
          <w:lang w:eastAsia="en-GB"/>
        </w:rPr>
        <w:br/>
        <w:t>5adaee1190e14be87c3b1818bfc4e53f</w:t>
      </w:r>
      <w:r w:rsidRPr="00A3106E">
        <w:rPr>
          <w:rFonts w:ascii="Courier New" w:hAnsi="Courier New" w:cs="Courier New"/>
          <w:color w:val="434C5F"/>
          <w:sz w:val="23"/>
          <w:szCs w:val="23"/>
          <w:lang w:eastAsia="en-GB"/>
        </w:rPr>
        <w:br/>
        <w:t>05dae83e535f7b1a88d00ddb53cd77de</w:t>
      </w:r>
      <w:r w:rsidRPr="00A3106E">
        <w:rPr>
          <w:rFonts w:ascii="Courier New" w:hAnsi="Courier New" w:cs="Courier New"/>
          <w:color w:val="434C5F"/>
          <w:sz w:val="23"/>
          <w:szCs w:val="23"/>
          <w:lang w:eastAsia="en-GB"/>
        </w:rPr>
        <w:br/>
        <w:t>e84d2035f479fae53c6cd64c2bfbb73b</w:t>
      </w:r>
      <w:r w:rsidRPr="00A3106E">
        <w:rPr>
          <w:rFonts w:ascii="Courier New" w:hAnsi="Courier New" w:cs="Courier New"/>
          <w:color w:val="434C5F"/>
          <w:sz w:val="23"/>
          <w:szCs w:val="23"/>
          <w:lang w:eastAsia="en-GB"/>
        </w:rPr>
        <w:br/>
        <w:t>a45fd58996af4d83f2c5f726f2d17bee</w:t>
      </w:r>
      <w:r w:rsidRPr="00A3106E">
        <w:rPr>
          <w:rFonts w:ascii="Courier New" w:hAnsi="Courier New" w:cs="Courier New"/>
          <w:color w:val="434C5F"/>
          <w:sz w:val="23"/>
          <w:szCs w:val="23"/>
          <w:lang w:eastAsia="en-GB"/>
        </w:rPr>
        <w:br/>
        <w:t>2ec8cb2f75aaa486eedc1661cbc5c539</w:t>
      </w:r>
      <w:r w:rsidRPr="00A3106E">
        <w:rPr>
          <w:rFonts w:ascii="Courier New" w:hAnsi="Courier New" w:cs="Courier New"/>
          <w:color w:val="434C5F"/>
          <w:sz w:val="23"/>
          <w:szCs w:val="23"/>
          <w:lang w:eastAsia="en-GB"/>
        </w:rPr>
        <w:br/>
        <w:t>5712e1d937946a0fc3e4f4dc23ecefe2</w:t>
      </w:r>
      <w:r w:rsidRPr="00A3106E">
        <w:rPr>
          <w:rFonts w:ascii="Courier New" w:hAnsi="Courier New" w:cs="Courier New"/>
          <w:color w:val="434C5F"/>
          <w:sz w:val="23"/>
          <w:szCs w:val="23"/>
          <w:lang w:eastAsia="en-GB"/>
        </w:rPr>
        <w:br/>
        <w:t>d2f9d39bf4fd9b1ab5d15a511ad03835</w:t>
      </w:r>
      <w:r w:rsidRPr="00A3106E">
        <w:rPr>
          <w:rFonts w:ascii="Courier New" w:hAnsi="Courier New" w:cs="Courier New"/>
          <w:color w:val="434C5F"/>
          <w:sz w:val="23"/>
          <w:szCs w:val="23"/>
          <w:lang w:eastAsia="en-GB"/>
        </w:rPr>
        <w:br/>
        <w:t>500ecf78aaebca1fb10418b6e95330f8</w:t>
      </w:r>
      <w:r w:rsidRPr="00A3106E">
        <w:rPr>
          <w:rFonts w:ascii="Courier New" w:hAnsi="Courier New" w:cs="Courier New"/>
          <w:color w:val="434C5F"/>
          <w:sz w:val="23"/>
          <w:szCs w:val="23"/>
          <w:lang w:eastAsia="en-GB"/>
        </w:rPr>
        <w:br/>
        <w:t>13869116ba4b62d3900345cde6fbd843</w:t>
      </w:r>
      <w:r w:rsidRPr="00A3106E">
        <w:rPr>
          <w:rFonts w:ascii="Courier New" w:hAnsi="Courier New" w:cs="Courier New"/>
          <w:color w:val="434C5F"/>
          <w:sz w:val="23"/>
          <w:szCs w:val="23"/>
          <w:lang w:eastAsia="en-GB"/>
        </w:rPr>
        <w:br/>
        <w:t>ffeb495403f1748599782e600726e095</w:t>
      </w:r>
      <w:r w:rsidRPr="00A3106E">
        <w:rPr>
          <w:rFonts w:ascii="Courier New" w:hAnsi="Courier New" w:cs="Courier New"/>
          <w:color w:val="434C5F"/>
          <w:sz w:val="23"/>
          <w:szCs w:val="23"/>
          <w:lang w:eastAsia="en-GB"/>
        </w:rPr>
        <w:br/>
        <w:t>b45677e93c051523ce4831b9cd3c73f7</w:t>
      </w:r>
      <w:r w:rsidRPr="00A3106E">
        <w:rPr>
          <w:rFonts w:ascii="Courier New" w:hAnsi="Courier New" w:cs="Courier New"/>
          <w:color w:val="434C5F"/>
          <w:sz w:val="23"/>
          <w:szCs w:val="23"/>
          <w:lang w:eastAsia="en-GB"/>
        </w:rPr>
        <w:br/>
        <w:t>ec5f79eeeaee66a71e68ca2a9283c8ce</w:t>
      </w:r>
      <w:r w:rsidRPr="00A3106E">
        <w:rPr>
          <w:rFonts w:ascii="Courier New" w:hAnsi="Courier New" w:cs="Courier New"/>
          <w:color w:val="434C5F"/>
          <w:sz w:val="23"/>
          <w:szCs w:val="23"/>
          <w:lang w:eastAsia="en-GB"/>
        </w:rPr>
        <w:br/>
        <w:t>a23d238284e091a0e99779fa5a79b974</w:t>
      </w:r>
      <w:r w:rsidRPr="00A3106E">
        <w:rPr>
          <w:rFonts w:ascii="Courier New" w:hAnsi="Courier New" w:cs="Courier New"/>
          <w:color w:val="434C5F"/>
          <w:sz w:val="23"/>
          <w:szCs w:val="23"/>
          <w:lang w:eastAsia="en-GB"/>
        </w:rPr>
        <w:br/>
        <w:t>bdc3299cecd2de82621a7c37dab54f8b</w:t>
      </w:r>
      <w:r w:rsidRPr="00A3106E">
        <w:rPr>
          <w:rFonts w:ascii="Courier New" w:hAnsi="Courier New" w:cs="Courier New"/>
          <w:color w:val="434C5F"/>
          <w:sz w:val="23"/>
          <w:szCs w:val="23"/>
          <w:lang w:eastAsia="en-GB"/>
        </w:rPr>
        <w:br/>
        <w:t>095670cc4e8db0a41c1bdd89f2bad98d</w:t>
      </w:r>
      <w:r w:rsidRPr="00A3106E">
        <w:rPr>
          <w:rFonts w:ascii="Courier New" w:hAnsi="Courier New" w:cs="Courier New"/>
          <w:color w:val="434C5F"/>
          <w:sz w:val="23"/>
          <w:szCs w:val="23"/>
          <w:lang w:eastAsia="en-GB"/>
        </w:rPr>
        <w:br/>
        <w:t>bf7cb8a23646bd18d2f76ae32f03c789</w:t>
      </w:r>
      <w:r w:rsidRPr="00A3106E">
        <w:rPr>
          <w:rFonts w:ascii="Courier New" w:hAnsi="Courier New" w:cs="Courier New"/>
          <w:color w:val="434C5F"/>
          <w:sz w:val="23"/>
          <w:szCs w:val="23"/>
          <w:lang w:eastAsia="en-GB"/>
        </w:rPr>
        <w:br/>
        <w:t>5739181aa27a55caed401cae1f75deb0</w:t>
      </w:r>
      <w:r w:rsidRPr="00A3106E">
        <w:rPr>
          <w:rFonts w:ascii="Courier New" w:hAnsi="Courier New" w:cs="Courier New"/>
          <w:color w:val="434C5F"/>
          <w:sz w:val="23"/>
          <w:szCs w:val="23"/>
          <w:lang w:eastAsia="en-GB"/>
        </w:rPr>
        <w:br/>
        <w:t>b679ee669461240a67326400e2bd07a6</w:t>
      </w:r>
      <w:r w:rsidRPr="00A3106E">
        <w:rPr>
          <w:rFonts w:ascii="Courier New" w:hAnsi="Courier New" w:cs="Courier New"/>
          <w:color w:val="434C5F"/>
          <w:sz w:val="23"/>
          <w:szCs w:val="23"/>
          <w:lang w:eastAsia="en-GB"/>
        </w:rPr>
        <w:br/>
        <w:t>4a4c777d03213ffa6f66644435e1f72e</w:t>
      </w:r>
      <w:r w:rsidRPr="00A3106E">
        <w:rPr>
          <w:rFonts w:ascii="Courier New" w:hAnsi="Courier New" w:cs="Courier New"/>
          <w:color w:val="434C5F"/>
          <w:sz w:val="23"/>
          <w:szCs w:val="23"/>
          <w:lang w:eastAsia="en-GB"/>
        </w:rPr>
        <w:br/>
        <w:t>b599e488ee603a796f97e40fd7d5e9d2</w:t>
      </w:r>
      <w:r w:rsidRPr="00A3106E">
        <w:rPr>
          <w:rFonts w:ascii="Courier New" w:hAnsi="Courier New" w:cs="Courier New"/>
          <w:color w:val="434C5F"/>
          <w:sz w:val="23"/>
          <w:szCs w:val="23"/>
          <w:lang w:eastAsia="en-GB"/>
        </w:rPr>
        <w:br/>
        <w:t>ff95ede3efbbbc2389fac79ae119b33f</w:t>
      </w:r>
      <w:r w:rsidRPr="00A3106E">
        <w:rPr>
          <w:rFonts w:ascii="Courier New" w:hAnsi="Courier New" w:cs="Courier New"/>
          <w:color w:val="434C5F"/>
          <w:sz w:val="23"/>
          <w:szCs w:val="23"/>
          <w:lang w:eastAsia="en-GB"/>
        </w:rPr>
        <w:br/>
        <w:t>18a7a1a64fac0e713a0ed8a697895824</w:t>
      </w:r>
      <w:r w:rsidRPr="00A3106E">
        <w:rPr>
          <w:rFonts w:ascii="Courier New" w:hAnsi="Courier New" w:cs="Courier New"/>
          <w:color w:val="434C5F"/>
          <w:sz w:val="23"/>
          <w:szCs w:val="23"/>
          <w:lang w:eastAsia="en-GB"/>
        </w:rPr>
        <w:br/>
        <w:t>76e58370434b40f4c1232d2fc865c983</w:t>
      </w:r>
      <w:r w:rsidRPr="00A3106E">
        <w:rPr>
          <w:rFonts w:ascii="Courier New" w:hAnsi="Courier New" w:cs="Courier New"/>
          <w:color w:val="434C5F"/>
          <w:sz w:val="23"/>
          <w:szCs w:val="23"/>
          <w:lang w:eastAsia="en-GB"/>
        </w:rPr>
        <w:br/>
        <w:t>906d5cfe4cc1e933e3ab62bcb39bf219</w:t>
      </w:r>
      <w:r w:rsidRPr="00A3106E">
        <w:rPr>
          <w:rFonts w:ascii="Courier New" w:hAnsi="Courier New" w:cs="Courier New"/>
          <w:color w:val="434C5F"/>
          <w:sz w:val="23"/>
          <w:szCs w:val="23"/>
          <w:lang w:eastAsia="en-GB"/>
        </w:rPr>
        <w:br/>
        <w:t>77d34f558fc8fb998ca9663a1d51aef1</w:t>
      </w:r>
      <w:r w:rsidRPr="00A3106E">
        <w:rPr>
          <w:rFonts w:ascii="Courier New" w:hAnsi="Courier New" w:cs="Courier New"/>
          <w:color w:val="434C5F"/>
          <w:sz w:val="23"/>
          <w:szCs w:val="23"/>
          <w:lang w:eastAsia="en-GB"/>
        </w:rPr>
        <w:br/>
        <w:t>a2453544da44fce86c48c2c125469a03</w:t>
      </w:r>
      <w:r w:rsidRPr="00A3106E">
        <w:rPr>
          <w:rFonts w:ascii="Courier New" w:hAnsi="Courier New" w:cs="Courier New"/>
          <w:color w:val="434C5F"/>
          <w:sz w:val="23"/>
          <w:szCs w:val="23"/>
          <w:lang w:eastAsia="en-GB"/>
        </w:rPr>
        <w:br/>
        <w:t>340788a89b97a473adbd86c7c6ad6f23</w:t>
      </w:r>
      <w:r w:rsidRPr="00A3106E">
        <w:rPr>
          <w:rFonts w:ascii="Courier New" w:hAnsi="Courier New" w:cs="Courier New"/>
          <w:color w:val="434C5F"/>
          <w:sz w:val="23"/>
          <w:szCs w:val="23"/>
          <w:lang w:eastAsia="en-GB"/>
        </w:rPr>
        <w:br/>
        <w:t>1204c6a49037e9e695e0307b2bc74a63</w:t>
      </w:r>
      <w:r w:rsidRPr="00A3106E">
        <w:rPr>
          <w:rFonts w:ascii="Courier New" w:hAnsi="Courier New" w:cs="Courier New"/>
          <w:color w:val="434C5F"/>
          <w:sz w:val="23"/>
          <w:szCs w:val="23"/>
          <w:lang w:eastAsia="en-GB"/>
        </w:rPr>
        <w:br/>
        <w:t>9ddd378626f3720a274b8d9453c12959</w:t>
      </w:r>
      <w:r w:rsidRPr="00A3106E">
        <w:rPr>
          <w:rFonts w:ascii="Courier New" w:hAnsi="Courier New" w:cs="Courier New"/>
          <w:color w:val="434C5F"/>
          <w:sz w:val="23"/>
          <w:szCs w:val="23"/>
          <w:lang w:eastAsia="en-GB"/>
        </w:rPr>
        <w:br/>
        <w:t>76fe5b2db13d4c1f3350c156aad3ae7e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8e5502351aaf0b30718d171c32e06c35</w:t>
      </w:r>
      <w:r w:rsidRPr="00A3106E">
        <w:rPr>
          <w:rFonts w:ascii="Courier New" w:hAnsi="Courier New" w:cs="Courier New"/>
          <w:color w:val="434C5F"/>
          <w:sz w:val="23"/>
          <w:szCs w:val="23"/>
          <w:lang w:eastAsia="en-GB"/>
        </w:rPr>
        <w:br/>
        <w:t>21f743a32a471a29ab31844f0be30c2a</w:t>
      </w:r>
      <w:r w:rsidRPr="00A3106E">
        <w:rPr>
          <w:rFonts w:ascii="Courier New" w:hAnsi="Courier New" w:cs="Courier New"/>
          <w:color w:val="434C5F"/>
          <w:sz w:val="23"/>
          <w:szCs w:val="23"/>
          <w:lang w:eastAsia="en-GB"/>
        </w:rPr>
        <w:br/>
        <w:t>790cade90630f5ecdf77697bac5b0d88</w:t>
      </w:r>
      <w:r w:rsidRPr="00A3106E">
        <w:rPr>
          <w:rFonts w:ascii="Courier New" w:hAnsi="Courier New" w:cs="Courier New"/>
          <w:color w:val="434C5F"/>
          <w:sz w:val="23"/>
          <w:szCs w:val="23"/>
          <w:lang w:eastAsia="en-GB"/>
        </w:rPr>
        <w:br/>
        <w:t>d0de7931531ac8e8b528ec755c8a5623</w:t>
      </w:r>
      <w:r w:rsidRPr="00A3106E">
        <w:rPr>
          <w:rFonts w:ascii="Courier New" w:hAnsi="Courier New" w:cs="Courier New"/>
          <w:color w:val="434C5F"/>
          <w:sz w:val="23"/>
          <w:szCs w:val="23"/>
          <w:lang w:eastAsia="en-GB"/>
        </w:rPr>
        <w:br/>
        <w:t>176ff1cf319640a4d10a0d5d700f7065</w:t>
      </w:r>
      <w:r w:rsidRPr="00A3106E">
        <w:rPr>
          <w:rFonts w:ascii="Courier New" w:hAnsi="Courier New" w:cs="Courier New"/>
          <w:color w:val="434C5F"/>
          <w:sz w:val="23"/>
          <w:szCs w:val="23"/>
          <w:lang w:eastAsia="en-GB"/>
        </w:rPr>
        <w:br/>
        <w:t>9d0d755580ce64c6575f2fa155268721</w:t>
      </w:r>
      <w:r w:rsidRPr="00A3106E">
        <w:rPr>
          <w:rFonts w:ascii="Courier New" w:hAnsi="Courier New" w:cs="Courier New"/>
          <w:color w:val="434C5F"/>
          <w:sz w:val="23"/>
          <w:szCs w:val="23"/>
          <w:lang w:eastAsia="en-GB"/>
        </w:rPr>
        <w:br/>
        <w:t>dc96cbd1dfafecbb687db959a2f22eaf</w:t>
      </w:r>
      <w:r w:rsidRPr="00A3106E">
        <w:rPr>
          <w:rFonts w:ascii="Courier New" w:hAnsi="Courier New" w:cs="Courier New"/>
          <w:color w:val="434C5F"/>
          <w:sz w:val="23"/>
          <w:szCs w:val="23"/>
          <w:lang w:eastAsia="en-GB"/>
        </w:rPr>
        <w:br/>
        <w:t>6ff9175aa330cdf481976e22ccc17236</w:t>
      </w:r>
      <w:r w:rsidRPr="00A3106E">
        <w:rPr>
          <w:rFonts w:ascii="Courier New" w:hAnsi="Courier New" w:cs="Courier New"/>
          <w:color w:val="434C5F"/>
          <w:sz w:val="23"/>
          <w:szCs w:val="23"/>
          <w:lang w:eastAsia="en-GB"/>
        </w:rPr>
        <w:br/>
        <w:t>e1302a3c25be54a5677d878f51937ce1</w:t>
      </w:r>
      <w:r w:rsidRPr="00A3106E">
        <w:rPr>
          <w:rFonts w:ascii="Courier New" w:hAnsi="Courier New" w:cs="Courier New"/>
          <w:color w:val="434C5F"/>
          <w:sz w:val="23"/>
          <w:szCs w:val="23"/>
          <w:lang w:eastAsia="en-GB"/>
        </w:rPr>
        <w:br/>
        <w:t>01cea48acf2cf36c9f83bd15dc4e3abf</w:t>
      </w:r>
      <w:r w:rsidRPr="00A3106E">
        <w:rPr>
          <w:rFonts w:ascii="Courier New" w:hAnsi="Courier New" w:cs="Courier New"/>
          <w:color w:val="434C5F"/>
          <w:sz w:val="23"/>
          <w:szCs w:val="23"/>
          <w:lang w:eastAsia="en-GB"/>
        </w:rPr>
        <w:br/>
        <w:t>90cfaccc06eee8ea8b32438327fcbd64</w:t>
      </w:r>
      <w:r w:rsidRPr="00A3106E">
        <w:rPr>
          <w:rFonts w:ascii="Courier New" w:hAnsi="Courier New" w:cs="Courier New"/>
          <w:color w:val="434C5F"/>
          <w:sz w:val="23"/>
          <w:szCs w:val="23"/>
          <w:lang w:eastAsia="en-GB"/>
        </w:rPr>
        <w:br/>
        <w:t>55498327d06ea6098272b77c415fd558</w:t>
      </w:r>
      <w:r w:rsidRPr="00A3106E">
        <w:rPr>
          <w:rFonts w:ascii="Courier New" w:hAnsi="Courier New" w:cs="Courier New"/>
          <w:color w:val="434C5F"/>
          <w:sz w:val="23"/>
          <w:szCs w:val="23"/>
          <w:lang w:eastAsia="en-GB"/>
        </w:rPr>
        <w:br/>
        <w:t>1c4555adb0f8e8f003e27ff624c57f90</w:t>
      </w:r>
      <w:r w:rsidRPr="00A3106E">
        <w:rPr>
          <w:rFonts w:ascii="Courier New" w:hAnsi="Courier New" w:cs="Courier New"/>
          <w:color w:val="434C5F"/>
          <w:sz w:val="23"/>
          <w:szCs w:val="23"/>
          <w:lang w:eastAsia="en-GB"/>
        </w:rPr>
        <w:br/>
        <w:t>e56788b53675b2e11d9d3f8929e6cdd0</w:t>
      </w:r>
      <w:r w:rsidRPr="00A3106E">
        <w:rPr>
          <w:rFonts w:ascii="Courier New" w:hAnsi="Courier New" w:cs="Courier New"/>
          <w:color w:val="434C5F"/>
          <w:sz w:val="23"/>
          <w:szCs w:val="23"/>
          <w:lang w:eastAsia="en-GB"/>
        </w:rPr>
        <w:br/>
        <w:t>b69dbc494956ae28eb220651b05c41d5</w:t>
      </w:r>
      <w:r w:rsidRPr="00A3106E">
        <w:rPr>
          <w:rFonts w:ascii="Courier New" w:hAnsi="Courier New" w:cs="Courier New"/>
          <w:color w:val="434C5F"/>
          <w:sz w:val="23"/>
          <w:szCs w:val="23"/>
          <w:lang w:eastAsia="en-GB"/>
        </w:rPr>
        <w:br/>
        <w:t>6e019ff13dbce506510f1827fc1f5683</w:t>
      </w:r>
      <w:r w:rsidRPr="00A3106E">
        <w:rPr>
          <w:rFonts w:ascii="Courier New" w:hAnsi="Courier New" w:cs="Courier New"/>
          <w:color w:val="434C5F"/>
          <w:sz w:val="23"/>
          <w:szCs w:val="23"/>
          <w:lang w:eastAsia="en-GB"/>
        </w:rPr>
        <w:br/>
        <w:t>b5d639b0525052398bf29eb0a7bc6fc6</w:t>
      </w:r>
      <w:r w:rsidRPr="00A3106E">
        <w:rPr>
          <w:rFonts w:ascii="Courier New" w:hAnsi="Courier New" w:cs="Courier New"/>
          <w:color w:val="434C5F"/>
          <w:sz w:val="23"/>
          <w:szCs w:val="23"/>
          <w:lang w:eastAsia="en-GB"/>
        </w:rPr>
        <w:br/>
        <w:t>e799be08de52314fb8a89ee1e325a255</w:t>
      </w:r>
      <w:r w:rsidRPr="00A3106E">
        <w:rPr>
          <w:rFonts w:ascii="Courier New" w:hAnsi="Courier New" w:cs="Courier New"/>
          <w:color w:val="434C5F"/>
          <w:sz w:val="23"/>
          <w:szCs w:val="23"/>
          <w:lang w:eastAsia="en-GB"/>
        </w:rPr>
        <w:br/>
        <w:t>08497c609cf4ff610c6acc53dd543c35</w:t>
      </w:r>
      <w:r w:rsidRPr="00A3106E">
        <w:rPr>
          <w:rFonts w:ascii="Courier New" w:hAnsi="Courier New" w:cs="Courier New"/>
          <w:color w:val="434C5F"/>
          <w:sz w:val="23"/>
          <w:szCs w:val="23"/>
          <w:lang w:eastAsia="en-GB"/>
        </w:rPr>
        <w:br/>
        <w:t>b14653f184bd6e0ed86b32a8441f1b71</w:t>
      </w:r>
      <w:r w:rsidRPr="00A3106E">
        <w:rPr>
          <w:rFonts w:ascii="Courier New" w:hAnsi="Courier New" w:cs="Courier New"/>
          <w:color w:val="434C5F"/>
          <w:sz w:val="23"/>
          <w:szCs w:val="23"/>
          <w:lang w:eastAsia="en-GB"/>
        </w:rPr>
        <w:br/>
        <w:t>236e9bd03f7d60d14a2d7e7ef527ba3e</w:t>
      </w:r>
      <w:r w:rsidRPr="00A3106E">
        <w:rPr>
          <w:rFonts w:ascii="Courier New" w:hAnsi="Courier New" w:cs="Courier New"/>
          <w:color w:val="434C5F"/>
          <w:sz w:val="23"/>
          <w:szCs w:val="23"/>
          <w:lang w:eastAsia="en-GB"/>
        </w:rPr>
        <w:br/>
        <w:t>5ad0748205607361bdf821417eb1823c</w:t>
      </w:r>
      <w:r w:rsidRPr="00A3106E">
        <w:rPr>
          <w:rFonts w:ascii="Courier New" w:hAnsi="Courier New" w:cs="Courier New"/>
          <w:color w:val="434C5F"/>
          <w:sz w:val="23"/>
          <w:szCs w:val="23"/>
          <w:lang w:eastAsia="en-GB"/>
        </w:rPr>
        <w:br/>
        <w:t>8a50179d886002ed52d1b82b49e97fd9</w:t>
      </w:r>
      <w:r w:rsidRPr="00A3106E">
        <w:rPr>
          <w:rFonts w:ascii="Courier New" w:hAnsi="Courier New" w:cs="Courier New"/>
          <w:color w:val="434C5F"/>
          <w:sz w:val="23"/>
          <w:szCs w:val="23"/>
          <w:lang w:eastAsia="en-GB"/>
        </w:rPr>
        <w:br/>
        <w:t>5004fff9d1f7ce9c3516cb79340f7350</w:t>
      </w:r>
      <w:r w:rsidRPr="00A3106E">
        <w:rPr>
          <w:rFonts w:ascii="Courier New" w:hAnsi="Courier New" w:cs="Courier New"/>
          <w:color w:val="434C5F"/>
          <w:sz w:val="23"/>
          <w:szCs w:val="23"/>
          <w:lang w:eastAsia="en-GB"/>
        </w:rPr>
        <w:br/>
        <w:t>cbe17aa0042ece8810c0c6d8e426657e</w:t>
      </w:r>
      <w:r w:rsidRPr="00A3106E">
        <w:rPr>
          <w:rFonts w:ascii="Courier New" w:hAnsi="Courier New" w:cs="Courier New"/>
          <w:color w:val="434C5F"/>
          <w:sz w:val="23"/>
          <w:szCs w:val="23"/>
          <w:lang w:eastAsia="en-GB"/>
        </w:rPr>
        <w:br/>
        <w:t>2bf77a0ae220772129906b7f1c621105</w:t>
      </w:r>
      <w:r w:rsidRPr="00A3106E">
        <w:rPr>
          <w:rFonts w:ascii="Courier New" w:hAnsi="Courier New" w:cs="Courier New"/>
          <w:color w:val="434C5F"/>
          <w:sz w:val="23"/>
          <w:szCs w:val="23"/>
          <w:lang w:eastAsia="en-GB"/>
        </w:rPr>
        <w:br/>
        <w:t>4c9e517318fe87258e5797798b831785</w:t>
      </w:r>
      <w:r w:rsidRPr="00A3106E">
        <w:rPr>
          <w:rFonts w:ascii="Courier New" w:hAnsi="Courier New" w:cs="Courier New"/>
          <w:color w:val="434C5F"/>
          <w:sz w:val="23"/>
          <w:szCs w:val="23"/>
          <w:lang w:eastAsia="en-GB"/>
        </w:rPr>
        <w:br/>
        <w:t>24075a505f933e00c3739bd11f1121ac</w:t>
      </w:r>
      <w:r w:rsidRPr="00A3106E">
        <w:rPr>
          <w:rFonts w:ascii="Courier New" w:hAnsi="Courier New" w:cs="Courier New"/>
          <w:color w:val="434C5F"/>
          <w:sz w:val="23"/>
          <w:szCs w:val="23"/>
          <w:lang w:eastAsia="en-GB"/>
        </w:rPr>
        <w:br/>
        <w:t>f090f88ed5132d00d5701fefeaf73a45</w:t>
      </w:r>
      <w:r w:rsidRPr="00A3106E">
        <w:rPr>
          <w:rFonts w:ascii="Courier New" w:hAnsi="Courier New" w:cs="Courier New"/>
          <w:color w:val="434C5F"/>
          <w:sz w:val="23"/>
          <w:szCs w:val="23"/>
          <w:lang w:eastAsia="en-GB"/>
        </w:rPr>
        <w:br/>
        <w:t>95d5f1e09f53b469ef824042f3177c63</w:t>
      </w:r>
      <w:r w:rsidRPr="00A3106E">
        <w:rPr>
          <w:rFonts w:ascii="Courier New" w:hAnsi="Courier New" w:cs="Courier New"/>
          <w:color w:val="434C5F"/>
          <w:sz w:val="23"/>
          <w:szCs w:val="23"/>
          <w:lang w:eastAsia="en-GB"/>
        </w:rPr>
        <w:br/>
        <w:t>bfbcb1dd774bd3b3bddd84c05e02f1f4</w:t>
      </w:r>
      <w:r w:rsidRPr="00A3106E">
        <w:rPr>
          <w:rFonts w:ascii="Courier New" w:hAnsi="Courier New" w:cs="Courier New"/>
          <w:color w:val="434C5F"/>
          <w:sz w:val="23"/>
          <w:szCs w:val="23"/>
          <w:lang w:eastAsia="en-GB"/>
        </w:rPr>
        <w:br/>
        <w:t>d07505a4720872413ff8877fde376e38</w:t>
      </w:r>
      <w:r w:rsidRPr="00A3106E">
        <w:rPr>
          <w:rFonts w:ascii="Courier New" w:hAnsi="Courier New" w:cs="Courier New"/>
          <w:color w:val="434C5F"/>
          <w:sz w:val="23"/>
          <w:szCs w:val="23"/>
          <w:lang w:eastAsia="en-GB"/>
        </w:rPr>
        <w:br/>
        <w:t>94482e6226e2ce92bf825113f36caafe</w:t>
      </w:r>
      <w:r w:rsidRPr="00A3106E">
        <w:rPr>
          <w:rFonts w:ascii="Courier New" w:hAnsi="Courier New" w:cs="Courier New"/>
          <w:color w:val="434C5F"/>
          <w:sz w:val="23"/>
          <w:szCs w:val="23"/>
          <w:lang w:eastAsia="en-GB"/>
        </w:rPr>
        <w:br/>
        <w:t>cd6341826d78eb05494b56278bcdc1b6</w:t>
      </w:r>
      <w:r w:rsidRPr="00A3106E">
        <w:rPr>
          <w:rFonts w:ascii="Courier New" w:hAnsi="Courier New" w:cs="Courier New"/>
          <w:color w:val="434C5F"/>
          <w:sz w:val="23"/>
          <w:szCs w:val="23"/>
          <w:lang w:eastAsia="en-GB"/>
        </w:rPr>
        <w:br/>
        <w:t>6927c0e78ded4170c1d7631aa7a3291b</w:t>
      </w:r>
      <w:r w:rsidRPr="00A3106E">
        <w:rPr>
          <w:rFonts w:ascii="Courier New" w:hAnsi="Courier New" w:cs="Courier New"/>
          <w:color w:val="434C5F"/>
          <w:sz w:val="23"/>
          <w:szCs w:val="23"/>
          <w:lang w:eastAsia="en-GB"/>
        </w:rPr>
        <w:br/>
        <w:t>67ecdf4c65209ceb9e3141685557aac5</w:t>
      </w:r>
      <w:r w:rsidRPr="00A3106E">
        <w:rPr>
          <w:rFonts w:ascii="Courier New" w:hAnsi="Courier New" w:cs="Courier New"/>
          <w:color w:val="434C5F"/>
          <w:sz w:val="23"/>
          <w:szCs w:val="23"/>
          <w:lang w:eastAsia="en-GB"/>
        </w:rPr>
        <w:br/>
        <w:t>2f12cf7d08a5c000fb556fdbfbb50c3d</w:t>
      </w:r>
      <w:r w:rsidRPr="00A3106E">
        <w:rPr>
          <w:rFonts w:ascii="Courier New" w:hAnsi="Courier New" w:cs="Courier New"/>
          <w:color w:val="434C5F"/>
          <w:sz w:val="23"/>
          <w:szCs w:val="23"/>
          <w:lang w:eastAsia="en-GB"/>
        </w:rPr>
        <w:br/>
        <w:t>936085929caf22b338e264bd2a9560b8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1f25bb9a0e80fb016c2ea428e38630a5</w:t>
      </w:r>
      <w:r w:rsidRPr="00A3106E">
        <w:rPr>
          <w:rFonts w:ascii="Courier New" w:hAnsi="Courier New" w:cs="Courier New"/>
          <w:color w:val="434C5F"/>
          <w:sz w:val="23"/>
          <w:szCs w:val="23"/>
          <w:lang w:eastAsia="en-GB"/>
        </w:rPr>
        <w:br/>
        <w:t>dceaaa67b3415df6f2a52614b80b67c2</w:t>
      </w:r>
      <w:r w:rsidRPr="00A3106E">
        <w:rPr>
          <w:rFonts w:ascii="Courier New" w:hAnsi="Courier New" w:cs="Courier New"/>
          <w:color w:val="434C5F"/>
          <w:sz w:val="23"/>
          <w:szCs w:val="23"/>
          <w:lang w:eastAsia="en-GB"/>
        </w:rPr>
        <w:br/>
        <w:t>95be20968f6785383744df3d5a022b2b</w:t>
      </w:r>
      <w:r w:rsidRPr="00A3106E">
        <w:rPr>
          <w:rFonts w:ascii="Courier New" w:hAnsi="Courier New" w:cs="Courier New"/>
          <w:color w:val="434C5F"/>
          <w:sz w:val="23"/>
          <w:szCs w:val="23"/>
          <w:lang w:eastAsia="en-GB"/>
        </w:rPr>
        <w:br/>
        <w:t>5d6e2d4ade538f02eec736a3fcbf3919</w:t>
      </w:r>
      <w:r w:rsidRPr="00A3106E">
        <w:rPr>
          <w:rFonts w:ascii="Courier New" w:hAnsi="Courier New" w:cs="Courier New"/>
          <w:color w:val="434C5F"/>
          <w:sz w:val="23"/>
          <w:szCs w:val="23"/>
          <w:lang w:eastAsia="en-GB"/>
        </w:rPr>
        <w:br/>
        <w:t>f43d9e25efe33c013a107086e82ab7cd</w:t>
      </w:r>
      <w:r w:rsidRPr="00A3106E">
        <w:rPr>
          <w:rFonts w:ascii="Courier New" w:hAnsi="Courier New" w:cs="Courier New"/>
          <w:color w:val="434C5F"/>
          <w:sz w:val="23"/>
          <w:szCs w:val="23"/>
          <w:lang w:eastAsia="en-GB"/>
        </w:rPr>
        <w:br/>
        <w:t>6fd03ec23a3899d25615a2191bfd10a1</w:t>
      </w:r>
      <w:r w:rsidRPr="00A3106E">
        <w:rPr>
          <w:rFonts w:ascii="Courier New" w:hAnsi="Courier New" w:cs="Courier New"/>
          <w:color w:val="434C5F"/>
          <w:sz w:val="23"/>
          <w:szCs w:val="23"/>
          <w:lang w:eastAsia="en-GB"/>
        </w:rPr>
        <w:br/>
        <w:t>d66af8bba8a3f600becadd9540314587</w:t>
      </w:r>
      <w:r w:rsidRPr="00A3106E">
        <w:rPr>
          <w:rFonts w:ascii="Courier New" w:hAnsi="Courier New" w:cs="Courier New"/>
          <w:color w:val="434C5F"/>
          <w:sz w:val="23"/>
          <w:szCs w:val="23"/>
          <w:lang w:eastAsia="en-GB"/>
        </w:rPr>
        <w:br/>
        <w:t>e05bc389cbb64c53e474c65ee9df44b3</w:t>
      </w:r>
      <w:r w:rsidRPr="00A3106E">
        <w:rPr>
          <w:rFonts w:ascii="Courier New" w:hAnsi="Courier New" w:cs="Courier New"/>
          <w:color w:val="434C5F"/>
          <w:sz w:val="23"/>
          <w:szCs w:val="23"/>
          <w:lang w:eastAsia="en-GB"/>
        </w:rPr>
        <w:br/>
        <w:t>83d74f9c88f65d77e8df0fc93bad5f2b</w:t>
      </w:r>
      <w:r w:rsidRPr="00A3106E">
        <w:rPr>
          <w:rFonts w:ascii="Courier New" w:hAnsi="Courier New" w:cs="Courier New"/>
          <w:color w:val="434C5F"/>
          <w:sz w:val="23"/>
          <w:szCs w:val="23"/>
          <w:lang w:eastAsia="en-GB"/>
        </w:rPr>
        <w:br/>
        <w:t>21e0dcb8e629be408e8efb6d5469e951</w:t>
      </w:r>
      <w:r w:rsidRPr="00A3106E">
        <w:rPr>
          <w:rFonts w:ascii="Courier New" w:hAnsi="Courier New" w:cs="Courier New"/>
          <w:color w:val="434C5F"/>
          <w:sz w:val="23"/>
          <w:szCs w:val="23"/>
          <w:lang w:eastAsia="en-GB"/>
        </w:rPr>
        <w:br/>
        <w:t>0314520409523c58ca8cd4c4240f54b5</w:t>
      </w:r>
      <w:r w:rsidRPr="00A3106E">
        <w:rPr>
          <w:rFonts w:ascii="Courier New" w:hAnsi="Courier New" w:cs="Courier New"/>
          <w:color w:val="434C5F"/>
          <w:sz w:val="23"/>
          <w:szCs w:val="23"/>
          <w:lang w:eastAsia="en-GB"/>
        </w:rPr>
        <w:br/>
        <w:t>8b1c01601f1f9364887eb0acb974e5ec</w:t>
      </w:r>
      <w:r w:rsidRPr="00A3106E">
        <w:rPr>
          <w:rFonts w:ascii="Courier New" w:hAnsi="Courier New" w:cs="Courier New"/>
          <w:color w:val="434C5F"/>
          <w:sz w:val="23"/>
          <w:szCs w:val="23"/>
          <w:lang w:eastAsia="en-GB"/>
        </w:rPr>
        <w:br/>
        <w:t>0df554e515f518bf0c080264bf6c8501</w:t>
      </w:r>
      <w:r w:rsidRPr="00A3106E">
        <w:rPr>
          <w:rFonts w:ascii="Courier New" w:hAnsi="Courier New" w:cs="Courier New"/>
          <w:color w:val="434C5F"/>
          <w:sz w:val="23"/>
          <w:szCs w:val="23"/>
          <w:lang w:eastAsia="en-GB"/>
        </w:rPr>
        <w:br/>
        <w:t>9cd12590cedfc5e8182f36463b49e7cf</w:t>
      </w:r>
      <w:r w:rsidRPr="00A3106E">
        <w:rPr>
          <w:rFonts w:ascii="Courier New" w:hAnsi="Courier New" w:cs="Courier New"/>
          <w:color w:val="434C5F"/>
          <w:sz w:val="23"/>
          <w:szCs w:val="23"/>
          <w:lang w:eastAsia="en-GB"/>
        </w:rPr>
        <w:br/>
        <w:t>3864aa3580bb04b42442944570ad43dd</w:t>
      </w:r>
      <w:r w:rsidRPr="00A3106E">
        <w:rPr>
          <w:rFonts w:ascii="Courier New" w:hAnsi="Courier New" w:cs="Courier New"/>
          <w:color w:val="434C5F"/>
          <w:sz w:val="23"/>
          <w:szCs w:val="23"/>
          <w:lang w:eastAsia="en-GB"/>
        </w:rPr>
        <w:br/>
        <w:t>333c8fc60e8e8f5ce7c05c5f182a5321</w:t>
      </w:r>
      <w:r w:rsidRPr="00A3106E">
        <w:rPr>
          <w:rFonts w:ascii="Courier New" w:hAnsi="Courier New" w:cs="Courier New"/>
          <w:color w:val="434C5F"/>
          <w:sz w:val="23"/>
          <w:szCs w:val="23"/>
          <w:lang w:eastAsia="en-GB"/>
        </w:rPr>
        <w:br/>
        <w:t>8d447ab8b552fea206620f6f84303fba</w:t>
      </w:r>
      <w:r w:rsidRPr="00A3106E">
        <w:rPr>
          <w:rFonts w:ascii="Courier New" w:hAnsi="Courier New" w:cs="Courier New"/>
          <w:color w:val="434C5F"/>
          <w:sz w:val="23"/>
          <w:szCs w:val="23"/>
          <w:lang w:eastAsia="en-GB"/>
        </w:rPr>
        <w:br/>
        <w:t>2ae169ffb18974ab4c138790032ec2be</w:t>
      </w:r>
      <w:r w:rsidRPr="00A3106E">
        <w:rPr>
          <w:rFonts w:ascii="Courier New" w:hAnsi="Courier New" w:cs="Courier New"/>
          <w:color w:val="434C5F"/>
          <w:sz w:val="23"/>
          <w:szCs w:val="23"/>
          <w:lang w:eastAsia="en-GB"/>
        </w:rPr>
        <w:br/>
        <w:t>b23bbb796a8f1dd9985222b668d048c1</w:t>
      </w:r>
      <w:r w:rsidRPr="00A3106E">
        <w:rPr>
          <w:rFonts w:ascii="Courier New" w:hAnsi="Courier New" w:cs="Courier New"/>
          <w:color w:val="434C5F"/>
          <w:sz w:val="23"/>
          <w:szCs w:val="23"/>
          <w:lang w:eastAsia="en-GB"/>
        </w:rPr>
        <w:br/>
        <w:t>74737cb1855fe29fa528a08570bf2b69</w:t>
      </w:r>
      <w:r w:rsidRPr="00A3106E">
        <w:rPr>
          <w:rFonts w:ascii="Courier New" w:hAnsi="Courier New" w:cs="Courier New"/>
          <w:color w:val="434C5F"/>
          <w:sz w:val="23"/>
          <w:szCs w:val="23"/>
          <w:lang w:eastAsia="en-GB"/>
        </w:rPr>
        <w:br/>
        <w:t>5555a53c6f1555f6448674572761f23f</w:t>
      </w:r>
      <w:r w:rsidRPr="00A3106E">
        <w:rPr>
          <w:rFonts w:ascii="Courier New" w:hAnsi="Courier New" w:cs="Courier New"/>
          <w:color w:val="434C5F"/>
          <w:sz w:val="23"/>
          <w:szCs w:val="23"/>
          <w:lang w:eastAsia="en-GB"/>
        </w:rPr>
        <w:br/>
        <w:t>24324dc67f405e13676d8e05314518a4</w:t>
      </w:r>
      <w:r w:rsidRPr="00A3106E">
        <w:rPr>
          <w:rFonts w:ascii="Courier New" w:hAnsi="Courier New" w:cs="Courier New"/>
          <w:color w:val="434C5F"/>
          <w:sz w:val="23"/>
          <w:szCs w:val="23"/>
          <w:lang w:eastAsia="en-GB"/>
        </w:rPr>
        <w:br/>
        <w:t>c6aa0336201ff1514b7f2ea24c1fbb7c</w:t>
      </w:r>
      <w:r w:rsidRPr="00A3106E">
        <w:rPr>
          <w:rFonts w:ascii="Courier New" w:hAnsi="Courier New" w:cs="Courier New"/>
          <w:color w:val="434C5F"/>
          <w:sz w:val="23"/>
          <w:szCs w:val="23"/>
          <w:lang w:eastAsia="en-GB"/>
        </w:rPr>
        <w:br/>
        <w:t>50478b3a8422660b73933e6ae1a45ad1</w:t>
      </w:r>
      <w:r w:rsidRPr="00A3106E">
        <w:rPr>
          <w:rFonts w:ascii="Courier New" w:hAnsi="Courier New" w:cs="Courier New"/>
          <w:color w:val="434C5F"/>
          <w:sz w:val="23"/>
          <w:szCs w:val="23"/>
          <w:lang w:eastAsia="en-GB"/>
        </w:rPr>
        <w:br/>
        <w:t>6d72b082cb81a3bccc3b6abc1e49fef6</w:t>
      </w:r>
      <w:r w:rsidRPr="00A3106E">
        <w:rPr>
          <w:rFonts w:ascii="Courier New" w:hAnsi="Courier New" w:cs="Courier New"/>
          <w:color w:val="434C5F"/>
          <w:sz w:val="23"/>
          <w:szCs w:val="23"/>
          <w:lang w:eastAsia="en-GB"/>
        </w:rPr>
        <w:br/>
        <w:t>6aa6e6c5d49715d53f97894895490ff6</w:t>
      </w:r>
      <w:r w:rsidRPr="00A3106E">
        <w:rPr>
          <w:rFonts w:ascii="Courier New" w:hAnsi="Courier New" w:cs="Courier New"/>
          <w:color w:val="434C5F"/>
          <w:sz w:val="23"/>
          <w:szCs w:val="23"/>
          <w:lang w:eastAsia="en-GB"/>
        </w:rPr>
        <w:br/>
        <w:t>5520bc6774bbe064c71ba24ede2f2915</w:t>
      </w:r>
      <w:r w:rsidRPr="00A3106E">
        <w:rPr>
          <w:rFonts w:ascii="Courier New" w:hAnsi="Courier New" w:cs="Courier New"/>
          <w:color w:val="434C5F"/>
          <w:sz w:val="23"/>
          <w:szCs w:val="23"/>
          <w:lang w:eastAsia="en-GB"/>
        </w:rPr>
        <w:br/>
        <w:t>580ebb19b067831b01747704da19cbbb</w:t>
      </w:r>
      <w:r w:rsidRPr="00A3106E">
        <w:rPr>
          <w:rFonts w:ascii="Courier New" w:hAnsi="Courier New" w:cs="Courier New"/>
          <w:color w:val="434C5F"/>
          <w:sz w:val="23"/>
          <w:szCs w:val="23"/>
          <w:lang w:eastAsia="en-GB"/>
        </w:rPr>
        <w:br/>
        <w:t>bdc8ca64b87591fc06c747eefd07d794</w:t>
      </w:r>
      <w:r w:rsidRPr="00A3106E">
        <w:rPr>
          <w:rFonts w:ascii="Courier New" w:hAnsi="Courier New" w:cs="Courier New"/>
          <w:color w:val="434C5F"/>
          <w:sz w:val="23"/>
          <w:szCs w:val="23"/>
          <w:lang w:eastAsia="en-GB"/>
        </w:rPr>
        <w:br/>
        <w:t>bf17935e652fc90dc446d2f349738a72</w:t>
      </w:r>
      <w:r w:rsidRPr="00A3106E">
        <w:rPr>
          <w:rFonts w:ascii="Courier New" w:hAnsi="Courier New" w:cs="Courier New"/>
          <w:color w:val="434C5F"/>
          <w:sz w:val="23"/>
          <w:szCs w:val="23"/>
          <w:lang w:eastAsia="en-GB"/>
        </w:rPr>
        <w:br/>
        <w:t>dfdcb169b1eaec3aec6a908496f306c2</w:t>
      </w:r>
      <w:r w:rsidRPr="00A3106E">
        <w:rPr>
          <w:rFonts w:ascii="Courier New" w:hAnsi="Courier New" w:cs="Courier New"/>
          <w:color w:val="434C5F"/>
          <w:sz w:val="23"/>
          <w:szCs w:val="23"/>
          <w:lang w:eastAsia="en-GB"/>
        </w:rPr>
        <w:br/>
        <w:t>5ec178e1cc1a0733a5d00f05026cc383</w:t>
      </w:r>
      <w:r w:rsidRPr="00A3106E">
        <w:rPr>
          <w:rFonts w:ascii="Courier New" w:hAnsi="Courier New" w:cs="Courier New"/>
          <w:color w:val="434C5F"/>
          <w:sz w:val="23"/>
          <w:szCs w:val="23"/>
          <w:lang w:eastAsia="en-GB"/>
        </w:rPr>
        <w:br/>
        <w:t>db253fe20a70d65a5d69c74dc17862ed</w:t>
      </w:r>
      <w:r w:rsidRPr="00A3106E">
        <w:rPr>
          <w:rFonts w:ascii="Courier New" w:hAnsi="Courier New" w:cs="Courier New"/>
          <w:color w:val="434C5F"/>
          <w:sz w:val="23"/>
          <w:szCs w:val="23"/>
          <w:lang w:eastAsia="en-GB"/>
        </w:rPr>
        <w:br/>
        <w:t>9a19854f8c94fe83761f5aef4a297d0f</w:t>
      </w:r>
      <w:r w:rsidRPr="00A3106E">
        <w:rPr>
          <w:rFonts w:ascii="Courier New" w:hAnsi="Courier New" w:cs="Courier New"/>
          <w:color w:val="434C5F"/>
          <w:sz w:val="23"/>
          <w:szCs w:val="23"/>
          <w:lang w:eastAsia="en-GB"/>
        </w:rPr>
        <w:br/>
        <w:t>b84fd6cc1cce6e2126fb52cfe0bf066a</w:t>
      </w:r>
      <w:r w:rsidRPr="00A3106E">
        <w:rPr>
          <w:rFonts w:ascii="Courier New" w:hAnsi="Courier New" w:cs="Courier New"/>
          <w:color w:val="434C5F"/>
          <w:sz w:val="23"/>
          <w:szCs w:val="23"/>
          <w:lang w:eastAsia="en-GB"/>
        </w:rPr>
        <w:br/>
        <w:t>7516788d34f2f92d14142453e139089b</w:t>
      </w:r>
      <w:r w:rsidRPr="00A3106E">
        <w:rPr>
          <w:rFonts w:ascii="Courier New" w:hAnsi="Courier New" w:cs="Courier New"/>
          <w:color w:val="434C5F"/>
          <w:sz w:val="23"/>
          <w:szCs w:val="23"/>
          <w:lang w:eastAsia="en-GB"/>
        </w:rPr>
        <w:br/>
        <w:t>5017f4c7dcb9333b1cf9efd5f7a92474</w:t>
      </w:r>
      <w:r w:rsidRPr="00A3106E">
        <w:rPr>
          <w:rFonts w:ascii="Courier New" w:hAnsi="Courier New" w:cs="Courier New"/>
          <w:color w:val="434C5F"/>
          <w:sz w:val="23"/>
          <w:szCs w:val="23"/>
          <w:lang w:eastAsia="en-GB"/>
        </w:rPr>
        <w:br/>
        <w:t>d31fc1e53039e5b87bc0f7a16b439c31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4b34dfbf1cbc4488b387ad43bdf49226</w:t>
      </w:r>
      <w:r w:rsidRPr="00A3106E">
        <w:rPr>
          <w:rFonts w:ascii="Courier New" w:hAnsi="Courier New" w:cs="Courier New"/>
          <w:color w:val="434C5F"/>
          <w:sz w:val="23"/>
          <w:szCs w:val="23"/>
          <w:lang w:eastAsia="en-GB"/>
        </w:rPr>
        <w:br/>
        <w:t>b9f5bd995f9b1bc3864ab68006e21c1f</w:t>
      </w:r>
      <w:r w:rsidRPr="00A3106E">
        <w:rPr>
          <w:rFonts w:ascii="Courier New" w:hAnsi="Courier New" w:cs="Courier New"/>
          <w:color w:val="434C5F"/>
          <w:sz w:val="23"/>
          <w:szCs w:val="23"/>
          <w:lang w:eastAsia="en-GB"/>
        </w:rPr>
        <w:br/>
        <w:t>ebfe3646b4f64d3ec1b72de79ad4f62d</w:t>
      </w:r>
      <w:r w:rsidRPr="00A3106E">
        <w:rPr>
          <w:rFonts w:ascii="Courier New" w:hAnsi="Courier New" w:cs="Courier New"/>
          <w:color w:val="434C5F"/>
          <w:sz w:val="23"/>
          <w:szCs w:val="23"/>
          <w:lang w:eastAsia="en-GB"/>
        </w:rPr>
        <w:br/>
        <w:t>ac486dfbd1321d03a1f28acbda06ca1e</w:t>
      </w:r>
      <w:r w:rsidRPr="00A3106E">
        <w:rPr>
          <w:rFonts w:ascii="Courier New" w:hAnsi="Courier New" w:cs="Courier New"/>
          <w:color w:val="434C5F"/>
          <w:sz w:val="23"/>
          <w:szCs w:val="23"/>
          <w:lang w:eastAsia="en-GB"/>
        </w:rPr>
        <w:br/>
        <w:t>e4130a24af07ff38bfed34c580bb5a95</w:t>
      </w:r>
      <w:r w:rsidRPr="00A3106E">
        <w:rPr>
          <w:rFonts w:ascii="Courier New" w:hAnsi="Courier New" w:cs="Courier New"/>
          <w:color w:val="434C5F"/>
          <w:sz w:val="23"/>
          <w:szCs w:val="23"/>
          <w:lang w:eastAsia="en-GB"/>
        </w:rPr>
        <w:br/>
        <w:t>651fd501d890c5653535423a6105e322</w:t>
      </w:r>
      <w:r w:rsidRPr="00A3106E">
        <w:rPr>
          <w:rFonts w:ascii="Courier New" w:hAnsi="Courier New" w:cs="Courier New"/>
          <w:color w:val="434C5F"/>
          <w:sz w:val="23"/>
          <w:szCs w:val="23"/>
          <w:lang w:eastAsia="en-GB"/>
        </w:rPr>
        <w:br/>
        <w:t>a4b3700f3ae34938759b14647e49f685</w:t>
      </w:r>
      <w:r w:rsidRPr="00A3106E">
        <w:rPr>
          <w:rFonts w:ascii="Courier New" w:hAnsi="Courier New" w:cs="Courier New"/>
          <w:color w:val="434C5F"/>
          <w:sz w:val="23"/>
          <w:szCs w:val="23"/>
          <w:lang w:eastAsia="en-GB"/>
        </w:rPr>
        <w:br/>
        <w:t>490ec0e406e5b431e1ebbcc1471dada2</w:t>
      </w:r>
      <w:r w:rsidRPr="00A3106E">
        <w:rPr>
          <w:rFonts w:ascii="Courier New" w:hAnsi="Courier New" w:cs="Courier New"/>
          <w:color w:val="434C5F"/>
          <w:sz w:val="23"/>
          <w:szCs w:val="23"/>
          <w:lang w:eastAsia="en-GB"/>
        </w:rPr>
        <w:br/>
        <w:t>6e822d54a74f0ba7105d997c7e138dc2</w:t>
      </w:r>
      <w:r w:rsidRPr="00A3106E">
        <w:rPr>
          <w:rFonts w:ascii="Courier New" w:hAnsi="Courier New" w:cs="Courier New"/>
          <w:color w:val="434C5F"/>
          <w:sz w:val="23"/>
          <w:szCs w:val="23"/>
          <w:lang w:eastAsia="en-GB"/>
        </w:rPr>
        <w:br/>
        <w:t>5dccb5fe240d4da8874fb5d38e5e9b76</w:t>
      </w:r>
      <w:r w:rsidRPr="00A3106E">
        <w:rPr>
          <w:rFonts w:ascii="Courier New" w:hAnsi="Courier New" w:cs="Courier New"/>
          <w:color w:val="434C5F"/>
          <w:sz w:val="23"/>
          <w:szCs w:val="23"/>
          <w:lang w:eastAsia="en-GB"/>
        </w:rPr>
        <w:br/>
        <w:t>a871464e547c15ed88ff80377c06fab6</w:t>
      </w:r>
      <w:r w:rsidRPr="00A3106E">
        <w:rPr>
          <w:rFonts w:ascii="Courier New" w:hAnsi="Courier New" w:cs="Courier New"/>
          <w:color w:val="434C5F"/>
          <w:sz w:val="23"/>
          <w:szCs w:val="23"/>
          <w:lang w:eastAsia="en-GB"/>
        </w:rPr>
        <w:br/>
        <w:t>426ba0155c920516a41ecaa4bb9929f2</w:t>
      </w:r>
      <w:r w:rsidRPr="00A3106E">
        <w:rPr>
          <w:rFonts w:ascii="Courier New" w:hAnsi="Courier New" w:cs="Courier New"/>
          <w:color w:val="434C5F"/>
          <w:sz w:val="23"/>
          <w:szCs w:val="23"/>
          <w:lang w:eastAsia="en-GB"/>
        </w:rPr>
        <w:br/>
        <w:t>5a7aee55c7483d43d8708d057c5c1378</w:t>
      </w:r>
      <w:r w:rsidRPr="00A3106E">
        <w:rPr>
          <w:rFonts w:ascii="Courier New" w:hAnsi="Courier New" w:cs="Courier New"/>
          <w:color w:val="434C5F"/>
          <w:sz w:val="23"/>
          <w:szCs w:val="23"/>
          <w:lang w:eastAsia="en-GB"/>
        </w:rPr>
        <w:br/>
        <w:t>6f1be786e22e47f663dfa17fe6877879</w:t>
      </w:r>
      <w:r w:rsidRPr="00A3106E">
        <w:rPr>
          <w:rFonts w:ascii="Courier New" w:hAnsi="Courier New" w:cs="Courier New"/>
          <w:color w:val="434C5F"/>
          <w:sz w:val="23"/>
          <w:szCs w:val="23"/>
          <w:lang w:eastAsia="en-GB"/>
        </w:rPr>
        <w:br/>
        <w:t>da784e48ff2baf32f5eeb75c7350ca5f</w:t>
      </w:r>
      <w:r w:rsidRPr="00A3106E">
        <w:rPr>
          <w:rFonts w:ascii="Courier New" w:hAnsi="Courier New" w:cs="Courier New"/>
          <w:color w:val="434C5F"/>
          <w:sz w:val="23"/>
          <w:szCs w:val="23"/>
          <w:lang w:eastAsia="en-GB"/>
        </w:rPr>
        <w:br/>
        <w:t>13b6beb86f446f8af9151c3f99dbfecd</w:t>
      </w:r>
      <w:r w:rsidRPr="00A3106E">
        <w:rPr>
          <w:rFonts w:ascii="Courier New" w:hAnsi="Courier New" w:cs="Courier New"/>
          <w:color w:val="434C5F"/>
          <w:sz w:val="23"/>
          <w:szCs w:val="23"/>
          <w:lang w:eastAsia="en-GB"/>
        </w:rPr>
        <w:br/>
        <w:t>42082dc47ed184368751c84ddf88fdce</w:t>
      </w:r>
      <w:r w:rsidRPr="00A3106E">
        <w:rPr>
          <w:rFonts w:ascii="Courier New" w:hAnsi="Courier New" w:cs="Courier New"/>
          <w:color w:val="434C5F"/>
          <w:sz w:val="23"/>
          <w:szCs w:val="23"/>
          <w:lang w:eastAsia="en-GB"/>
        </w:rPr>
        <w:br/>
        <w:t>4368bde40fef54b466bbc2c99554cd81</w:t>
      </w:r>
      <w:r w:rsidRPr="00A3106E">
        <w:rPr>
          <w:rFonts w:ascii="Courier New" w:hAnsi="Courier New" w:cs="Courier New"/>
          <w:color w:val="434C5F"/>
          <w:sz w:val="23"/>
          <w:szCs w:val="23"/>
          <w:lang w:eastAsia="en-GB"/>
        </w:rPr>
        <w:br/>
        <w:t>328f9d12fc0b0727ed812cfac755edc5</w:t>
      </w:r>
      <w:r w:rsidRPr="00A3106E">
        <w:rPr>
          <w:rFonts w:ascii="Courier New" w:hAnsi="Courier New" w:cs="Courier New"/>
          <w:color w:val="434C5F"/>
          <w:sz w:val="23"/>
          <w:szCs w:val="23"/>
          <w:lang w:eastAsia="en-GB"/>
        </w:rPr>
        <w:br/>
        <w:t>c4c5a4ff9909bdf7beaa33bbf8c5a18c</w:t>
      </w:r>
      <w:r w:rsidRPr="00A3106E">
        <w:rPr>
          <w:rFonts w:ascii="Courier New" w:hAnsi="Courier New" w:cs="Courier New"/>
          <w:color w:val="434C5F"/>
          <w:sz w:val="23"/>
          <w:szCs w:val="23"/>
          <w:lang w:eastAsia="en-GB"/>
        </w:rPr>
        <w:br/>
        <w:t>408d1d97b0786d43a3bba51e94a9c217</w:t>
      </w:r>
      <w:r w:rsidRPr="00A3106E">
        <w:rPr>
          <w:rFonts w:ascii="Courier New" w:hAnsi="Courier New" w:cs="Courier New"/>
          <w:color w:val="434C5F"/>
          <w:sz w:val="23"/>
          <w:szCs w:val="23"/>
          <w:lang w:eastAsia="en-GB"/>
        </w:rPr>
        <w:br/>
        <w:t>530df17b86d0b25f501b7562973d2645</w:t>
      </w:r>
      <w:r w:rsidRPr="00A3106E">
        <w:rPr>
          <w:rFonts w:ascii="Courier New" w:hAnsi="Courier New" w:cs="Courier New"/>
          <w:color w:val="434C5F"/>
          <w:sz w:val="23"/>
          <w:szCs w:val="23"/>
          <w:lang w:eastAsia="en-GB"/>
        </w:rPr>
        <w:br/>
        <w:t>43d022d5a47368f6d683b7ebfa307913</w:t>
      </w:r>
      <w:r w:rsidRPr="00A3106E">
        <w:rPr>
          <w:rFonts w:ascii="Courier New" w:hAnsi="Courier New" w:cs="Courier New"/>
          <w:color w:val="434C5F"/>
          <w:sz w:val="23"/>
          <w:szCs w:val="23"/>
          <w:lang w:eastAsia="en-GB"/>
        </w:rPr>
        <w:br/>
        <w:t>0c1cf44361f5e153f36ca12d3590cbb7</w:t>
      </w:r>
      <w:r w:rsidRPr="00A3106E">
        <w:rPr>
          <w:rFonts w:ascii="Courier New" w:hAnsi="Courier New" w:cs="Courier New"/>
          <w:color w:val="434C5F"/>
          <w:sz w:val="23"/>
          <w:szCs w:val="23"/>
          <w:lang w:eastAsia="en-GB"/>
        </w:rPr>
        <w:br/>
        <w:t>e7e6a956b8d513c36f8bdfc8bb941c6f</w:t>
      </w:r>
      <w:r w:rsidRPr="00A3106E">
        <w:rPr>
          <w:rFonts w:ascii="Courier New" w:hAnsi="Courier New" w:cs="Courier New"/>
          <w:color w:val="434C5F"/>
          <w:sz w:val="23"/>
          <w:szCs w:val="23"/>
          <w:lang w:eastAsia="en-GB"/>
        </w:rPr>
        <w:br/>
        <w:t>601bf783f1b9b8e51b075041ebd03abf</w:t>
      </w:r>
      <w:r w:rsidRPr="00A3106E">
        <w:rPr>
          <w:rFonts w:ascii="Courier New" w:hAnsi="Courier New" w:cs="Courier New"/>
          <w:color w:val="434C5F"/>
          <w:sz w:val="23"/>
          <w:szCs w:val="23"/>
          <w:lang w:eastAsia="en-GB"/>
        </w:rPr>
        <w:br/>
        <w:t>b067659d374c02c920f2218307949c88</w:t>
      </w:r>
      <w:r w:rsidRPr="00A3106E">
        <w:rPr>
          <w:rFonts w:ascii="Courier New" w:hAnsi="Courier New" w:cs="Courier New"/>
          <w:color w:val="434C5F"/>
          <w:sz w:val="23"/>
          <w:szCs w:val="23"/>
          <w:lang w:eastAsia="en-GB"/>
        </w:rPr>
        <w:br/>
        <w:t>dab1fecdb33c1f5a2662299fafcb5fdf</w:t>
      </w:r>
      <w:r w:rsidRPr="00A3106E">
        <w:rPr>
          <w:rFonts w:ascii="Courier New" w:hAnsi="Courier New" w:cs="Courier New"/>
          <w:color w:val="434C5F"/>
          <w:sz w:val="23"/>
          <w:szCs w:val="23"/>
          <w:lang w:eastAsia="en-GB"/>
        </w:rPr>
        <w:br/>
        <w:t>620d1a7dff6809560f4fa37bdc4d3df7</w:t>
      </w:r>
      <w:r w:rsidRPr="00A3106E">
        <w:rPr>
          <w:rFonts w:ascii="Courier New" w:hAnsi="Courier New" w:cs="Courier New"/>
          <w:color w:val="434C5F"/>
          <w:sz w:val="23"/>
          <w:szCs w:val="23"/>
          <w:lang w:eastAsia="en-GB"/>
        </w:rPr>
        <w:br/>
        <w:t>9abac77d01b3f31f8e21d76536ca7da7</w:t>
      </w:r>
      <w:r w:rsidRPr="00A3106E">
        <w:rPr>
          <w:rFonts w:ascii="Courier New" w:hAnsi="Courier New" w:cs="Courier New"/>
          <w:color w:val="434C5F"/>
          <w:sz w:val="23"/>
          <w:szCs w:val="23"/>
          <w:lang w:eastAsia="en-GB"/>
        </w:rPr>
        <w:br/>
        <w:t>5195904cafee6a0c2fa491b737833f4a</w:t>
      </w:r>
      <w:r w:rsidRPr="00A3106E">
        <w:rPr>
          <w:rFonts w:ascii="Courier New" w:hAnsi="Courier New" w:cs="Courier New"/>
          <w:color w:val="434C5F"/>
          <w:sz w:val="23"/>
          <w:szCs w:val="23"/>
          <w:lang w:eastAsia="en-GB"/>
        </w:rPr>
        <w:br/>
        <w:t>319ab10a535696c972a6b25047d5c0bd</w:t>
      </w:r>
      <w:r w:rsidRPr="00A3106E">
        <w:rPr>
          <w:rFonts w:ascii="Courier New" w:hAnsi="Courier New" w:cs="Courier New"/>
          <w:color w:val="434C5F"/>
          <w:sz w:val="23"/>
          <w:szCs w:val="23"/>
          <w:lang w:eastAsia="en-GB"/>
        </w:rPr>
        <w:br/>
        <w:t>f656aaa219e00b2f22daedeeffe12070</w:t>
      </w:r>
      <w:r w:rsidRPr="00A3106E">
        <w:rPr>
          <w:rFonts w:ascii="Courier New" w:hAnsi="Courier New" w:cs="Courier New"/>
          <w:color w:val="434C5F"/>
          <w:sz w:val="23"/>
          <w:szCs w:val="23"/>
          <w:lang w:eastAsia="en-GB"/>
        </w:rPr>
        <w:br/>
        <w:t>5b409803f4c0c18ea2a3ff57041d9f0e</w:t>
      </w:r>
      <w:r w:rsidRPr="00A3106E">
        <w:rPr>
          <w:rFonts w:ascii="Courier New" w:hAnsi="Courier New" w:cs="Courier New"/>
          <w:color w:val="434C5F"/>
          <w:sz w:val="23"/>
          <w:szCs w:val="23"/>
          <w:lang w:eastAsia="en-GB"/>
        </w:rPr>
        <w:br/>
        <w:t>d44013ec89a577d2526e4168b1f2c981</w:t>
      </w:r>
      <w:r w:rsidRPr="00A3106E">
        <w:rPr>
          <w:rFonts w:ascii="Courier New" w:hAnsi="Courier New" w:cs="Courier New"/>
          <w:color w:val="434C5F"/>
          <w:sz w:val="23"/>
          <w:szCs w:val="23"/>
          <w:lang w:eastAsia="en-GB"/>
        </w:rPr>
        <w:br/>
        <w:t>edb4f66469dfd4f83803f6a1fdf805da</w:t>
      </w:r>
      <w:r w:rsidRPr="00A3106E">
        <w:rPr>
          <w:rFonts w:ascii="Courier New" w:hAnsi="Courier New" w:cs="Courier New"/>
          <w:color w:val="434C5F"/>
          <w:sz w:val="23"/>
          <w:szCs w:val="23"/>
          <w:lang w:eastAsia="en-GB"/>
        </w:rPr>
        <w:br/>
        <w:t>2ab30a35704655c93aacbc491f354545</w:t>
      </w:r>
      <w:r w:rsidRPr="00A3106E">
        <w:rPr>
          <w:rFonts w:ascii="Courier New" w:hAnsi="Courier New" w:cs="Courier New"/>
          <w:color w:val="434C5F"/>
          <w:sz w:val="23"/>
          <w:szCs w:val="23"/>
          <w:lang w:eastAsia="en-GB"/>
        </w:rPr>
        <w:br/>
        <w:t>c25478aebf5654e1f8b9b1cbad9d27ae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cdd5a4688bee4b76e1465a865d51e412</w:t>
      </w:r>
      <w:r w:rsidRPr="00A3106E">
        <w:rPr>
          <w:rFonts w:ascii="Courier New" w:hAnsi="Courier New" w:cs="Courier New"/>
          <w:color w:val="434C5F"/>
          <w:sz w:val="23"/>
          <w:szCs w:val="23"/>
          <w:lang w:eastAsia="en-GB"/>
        </w:rPr>
        <w:br/>
        <w:t>1e5a997d064d19b55638238c59305f13</w:t>
      </w:r>
      <w:r w:rsidRPr="00A3106E">
        <w:rPr>
          <w:rFonts w:ascii="Courier New" w:hAnsi="Courier New" w:cs="Courier New"/>
          <w:color w:val="434C5F"/>
          <w:sz w:val="23"/>
          <w:szCs w:val="23"/>
          <w:lang w:eastAsia="en-GB"/>
        </w:rPr>
        <w:br/>
        <w:t>40c90736f2310beac6960f99758c08dc</w:t>
      </w:r>
      <w:r w:rsidRPr="00A3106E">
        <w:rPr>
          <w:rFonts w:ascii="Courier New" w:hAnsi="Courier New" w:cs="Courier New"/>
          <w:color w:val="434C5F"/>
          <w:sz w:val="23"/>
          <w:szCs w:val="23"/>
          <w:lang w:eastAsia="en-GB"/>
        </w:rPr>
        <w:br/>
        <w:t>367917de51d2e798118e6dfa194549df</w:t>
      </w:r>
      <w:r w:rsidRPr="00A3106E">
        <w:rPr>
          <w:rFonts w:ascii="Courier New" w:hAnsi="Courier New" w:cs="Courier New"/>
          <w:color w:val="434C5F"/>
          <w:sz w:val="23"/>
          <w:szCs w:val="23"/>
          <w:lang w:eastAsia="en-GB"/>
        </w:rPr>
        <w:br/>
        <w:t>02ff0008d0a91cee29b3b25b0f49d065</w:t>
      </w:r>
      <w:r w:rsidRPr="00A3106E">
        <w:rPr>
          <w:rFonts w:ascii="Courier New" w:hAnsi="Courier New" w:cs="Courier New"/>
          <w:color w:val="434C5F"/>
          <w:sz w:val="23"/>
          <w:szCs w:val="23"/>
          <w:lang w:eastAsia="en-GB"/>
        </w:rPr>
        <w:br/>
        <w:t>567be05cdb03702305f4183ffdbbcc2d</w:t>
      </w:r>
      <w:r w:rsidRPr="00A3106E">
        <w:rPr>
          <w:rFonts w:ascii="Courier New" w:hAnsi="Courier New" w:cs="Courier New"/>
          <w:color w:val="434C5F"/>
          <w:sz w:val="23"/>
          <w:szCs w:val="23"/>
          <w:lang w:eastAsia="en-GB"/>
        </w:rPr>
        <w:br/>
        <w:t>c0c75afe69b5ae1c18bd9a0d8f9c0f1d</w:t>
      </w:r>
      <w:r w:rsidRPr="00A3106E">
        <w:rPr>
          <w:rFonts w:ascii="Courier New" w:hAnsi="Courier New" w:cs="Courier New"/>
          <w:color w:val="434C5F"/>
          <w:sz w:val="23"/>
          <w:szCs w:val="23"/>
          <w:lang w:eastAsia="en-GB"/>
        </w:rPr>
        <w:br/>
        <w:t>bec928bc5a33a1193ecbf19534f08403</w:t>
      </w:r>
      <w:r w:rsidRPr="00A3106E">
        <w:rPr>
          <w:rFonts w:ascii="Courier New" w:hAnsi="Courier New" w:cs="Courier New"/>
          <w:color w:val="434C5F"/>
          <w:sz w:val="23"/>
          <w:szCs w:val="23"/>
          <w:lang w:eastAsia="en-GB"/>
        </w:rPr>
        <w:br/>
        <w:t>86a1d72ae1289036ae10737872e8357c</w:t>
      </w:r>
      <w:r w:rsidRPr="00A3106E">
        <w:rPr>
          <w:rFonts w:ascii="Courier New" w:hAnsi="Courier New" w:cs="Courier New"/>
          <w:color w:val="434C5F"/>
          <w:sz w:val="23"/>
          <w:szCs w:val="23"/>
          <w:lang w:eastAsia="en-GB"/>
        </w:rPr>
        <w:br/>
        <w:t>8c5cf2eee82c73651fa10fac5a88de3d</w:t>
      </w:r>
      <w:r w:rsidRPr="00A3106E">
        <w:rPr>
          <w:rFonts w:ascii="Courier New" w:hAnsi="Courier New" w:cs="Courier New"/>
          <w:color w:val="434C5F"/>
          <w:sz w:val="23"/>
          <w:szCs w:val="23"/>
          <w:lang w:eastAsia="en-GB"/>
        </w:rPr>
        <w:br/>
        <w:t>d05db516c3b01660eac35594e0dc3ba4</w:t>
      </w:r>
      <w:r w:rsidRPr="00A3106E">
        <w:rPr>
          <w:rFonts w:ascii="Courier New" w:hAnsi="Courier New" w:cs="Courier New"/>
          <w:color w:val="434C5F"/>
          <w:sz w:val="23"/>
          <w:szCs w:val="23"/>
          <w:lang w:eastAsia="en-GB"/>
        </w:rPr>
        <w:br/>
        <w:t>ef5175ce56d762931c468699b935b8ed</w:t>
      </w:r>
      <w:r w:rsidRPr="00A3106E">
        <w:rPr>
          <w:rFonts w:ascii="Courier New" w:hAnsi="Courier New" w:cs="Courier New"/>
          <w:color w:val="434C5F"/>
          <w:sz w:val="23"/>
          <w:szCs w:val="23"/>
          <w:lang w:eastAsia="en-GB"/>
        </w:rPr>
        <w:br/>
        <w:t>edc22ea7e5a28d899787ed7ed6f79234</w:t>
      </w:r>
      <w:r w:rsidRPr="00A3106E">
        <w:rPr>
          <w:rFonts w:ascii="Courier New" w:hAnsi="Courier New" w:cs="Courier New"/>
          <w:color w:val="434C5F"/>
          <w:sz w:val="23"/>
          <w:szCs w:val="23"/>
          <w:lang w:eastAsia="en-GB"/>
        </w:rPr>
        <w:br/>
        <w:t>bfefa872c2f557feec2e02bc51df9a97</w:t>
      </w:r>
      <w:r w:rsidRPr="00A3106E">
        <w:rPr>
          <w:rFonts w:ascii="Courier New" w:hAnsi="Courier New" w:cs="Courier New"/>
          <w:color w:val="434C5F"/>
          <w:sz w:val="23"/>
          <w:szCs w:val="23"/>
          <w:lang w:eastAsia="en-GB"/>
        </w:rPr>
        <w:br/>
        <w:t>e0b51251a13e9966cc6633397915a4b8</w:t>
      </w:r>
      <w:r w:rsidRPr="00A3106E">
        <w:rPr>
          <w:rFonts w:ascii="Courier New" w:hAnsi="Courier New" w:cs="Courier New"/>
          <w:color w:val="434C5F"/>
          <w:sz w:val="23"/>
          <w:szCs w:val="23"/>
          <w:lang w:eastAsia="en-GB"/>
        </w:rPr>
        <w:br/>
        <w:t>ed4041a9ee05c427d25a59d82bc3712e</w:t>
      </w:r>
      <w:r w:rsidRPr="00A3106E">
        <w:rPr>
          <w:rFonts w:ascii="Courier New" w:hAnsi="Courier New" w:cs="Courier New"/>
          <w:color w:val="434C5F"/>
          <w:sz w:val="23"/>
          <w:szCs w:val="23"/>
          <w:lang w:eastAsia="en-GB"/>
        </w:rPr>
        <w:br/>
        <w:t>2e6da01d62985fef7e62da75ea68cc53</w:t>
      </w:r>
      <w:r w:rsidRPr="00A3106E">
        <w:rPr>
          <w:rFonts w:ascii="Courier New" w:hAnsi="Courier New" w:cs="Courier New"/>
          <w:color w:val="434C5F"/>
          <w:sz w:val="23"/>
          <w:szCs w:val="23"/>
          <w:lang w:eastAsia="en-GB"/>
        </w:rPr>
        <w:br/>
        <w:t>0b71c58b58dc87180f728bacd9691fbe</w:t>
      </w:r>
      <w:r w:rsidRPr="00A3106E">
        <w:rPr>
          <w:rFonts w:ascii="Courier New" w:hAnsi="Courier New" w:cs="Courier New"/>
          <w:color w:val="434C5F"/>
          <w:sz w:val="23"/>
          <w:szCs w:val="23"/>
          <w:lang w:eastAsia="en-GB"/>
        </w:rPr>
        <w:br/>
        <w:t>faa37fe8e2bd94123eb1009813288be8</w:t>
      </w:r>
      <w:r w:rsidRPr="00A3106E">
        <w:rPr>
          <w:rFonts w:ascii="Courier New" w:hAnsi="Courier New" w:cs="Courier New"/>
          <w:color w:val="434C5F"/>
          <w:sz w:val="23"/>
          <w:szCs w:val="23"/>
          <w:lang w:eastAsia="en-GB"/>
        </w:rPr>
        <w:br/>
        <w:t>29221babb10d8445f9f5f01ffc9e5d2d</w:t>
      </w:r>
      <w:r w:rsidRPr="00A3106E">
        <w:rPr>
          <w:rFonts w:ascii="Courier New" w:hAnsi="Courier New" w:cs="Courier New"/>
          <w:color w:val="434C5F"/>
          <w:sz w:val="23"/>
          <w:szCs w:val="23"/>
          <w:lang w:eastAsia="en-GB"/>
        </w:rPr>
        <w:br/>
        <w:t>80ecd5917a5a18bfccf728c11c3b48f4</w:t>
      </w:r>
      <w:r w:rsidRPr="00A3106E">
        <w:rPr>
          <w:rFonts w:ascii="Courier New" w:hAnsi="Courier New" w:cs="Courier New"/>
          <w:color w:val="434C5F"/>
          <w:sz w:val="23"/>
          <w:szCs w:val="23"/>
          <w:lang w:eastAsia="en-GB"/>
        </w:rPr>
        <w:br/>
        <w:t>678f20a367e90c749ee8fb18d1d06d58</w:t>
      </w:r>
      <w:r w:rsidRPr="00A3106E">
        <w:rPr>
          <w:rFonts w:ascii="Courier New" w:hAnsi="Courier New" w:cs="Courier New"/>
          <w:color w:val="434C5F"/>
          <w:sz w:val="23"/>
          <w:szCs w:val="23"/>
          <w:lang w:eastAsia="en-GB"/>
        </w:rPr>
        <w:br/>
        <w:t>5d26adcc0da266053f77cbe5e71edc7f</w:t>
      </w:r>
      <w:r w:rsidRPr="00A3106E">
        <w:rPr>
          <w:rFonts w:ascii="Courier New" w:hAnsi="Courier New" w:cs="Courier New"/>
          <w:color w:val="434C5F"/>
          <w:sz w:val="23"/>
          <w:szCs w:val="23"/>
          <w:lang w:eastAsia="en-GB"/>
        </w:rPr>
        <w:br/>
        <w:t>65b62448726611b7bb936c9553cef916</w:t>
      </w:r>
      <w:r w:rsidRPr="00A3106E">
        <w:rPr>
          <w:rFonts w:ascii="Courier New" w:hAnsi="Courier New" w:cs="Courier New"/>
          <w:color w:val="434C5F"/>
          <w:sz w:val="23"/>
          <w:szCs w:val="23"/>
          <w:lang w:eastAsia="en-GB"/>
        </w:rPr>
        <w:br/>
        <w:t>3ba4bfeceb1ac5e64cce7beae7058c9a</w:t>
      </w:r>
      <w:r w:rsidRPr="00A3106E">
        <w:rPr>
          <w:rFonts w:ascii="Courier New" w:hAnsi="Courier New" w:cs="Courier New"/>
          <w:color w:val="434C5F"/>
          <w:sz w:val="23"/>
          <w:szCs w:val="23"/>
          <w:lang w:eastAsia="en-GB"/>
        </w:rPr>
        <w:br/>
        <w:t>06ca9d13a8453428317a3acbf8561aa5</w:t>
      </w:r>
      <w:r w:rsidRPr="00A3106E">
        <w:rPr>
          <w:rFonts w:ascii="Courier New" w:hAnsi="Courier New" w:cs="Courier New"/>
          <w:color w:val="434C5F"/>
          <w:sz w:val="23"/>
          <w:szCs w:val="23"/>
          <w:lang w:eastAsia="en-GB"/>
        </w:rPr>
        <w:br/>
        <w:t>01da5daa6eaccd1cc08270e856971c3e</w:t>
      </w:r>
      <w:r w:rsidRPr="00A3106E">
        <w:rPr>
          <w:rFonts w:ascii="Courier New" w:hAnsi="Courier New" w:cs="Courier New"/>
          <w:color w:val="434C5F"/>
          <w:sz w:val="23"/>
          <w:szCs w:val="23"/>
          <w:lang w:eastAsia="en-GB"/>
        </w:rPr>
        <w:br/>
        <w:t>1e0d3e45807f64878d5695e31efbc507</w:t>
      </w:r>
      <w:r w:rsidRPr="00A3106E">
        <w:rPr>
          <w:rFonts w:ascii="Courier New" w:hAnsi="Courier New" w:cs="Courier New"/>
          <w:color w:val="434C5F"/>
          <w:sz w:val="23"/>
          <w:szCs w:val="23"/>
          <w:lang w:eastAsia="en-GB"/>
        </w:rPr>
        <w:br/>
        <w:t>6d5f618856d5137fcabc15890f885ab7</w:t>
      </w:r>
      <w:r w:rsidRPr="00A3106E">
        <w:rPr>
          <w:rFonts w:ascii="Courier New" w:hAnsi="Courier New" w:cs="Courier New"/>
          <w:color w:val="434C5F"/>
          <w:sz w:val="23"/>
          <w:szCs w:val="23"/>
          <w:lang w:eastAsia="en-GB"/>
        </w:rPr>
        <w:br/>
        <w:t>27ffbf4aeae1a62fac248d23b8db7026</w:t>
      </w:r>
      <w:r w:rsidRPr="00A3106E">
        <w:rPr>
          <w:rFonts w:ascii="Courier New" w:hAnsi="Courier New" w:cs="Courier New"/>
          <w:color w:val="434C5F"/>
          <w:sz w:val="23"/>
          <w:szCs w:val="23"/>
          <w:lang w:eastAsia="en-GB"/>
        </w:rPr>
        <w:br/>
        <w:t>4edc1cc2614d8e65d1cd8dd806b3fb70</w:t>
      </w:r>
      <w:r w:rsidRPr="00A3106E">
        <w:rPr>
          <w:rFonts w:ascii="Courier New" w:hAnsi="Courier New" w:cs="Courier New"/>
          <w:color w:val="434C5F"/>
          <w:sz w:val="23"/>
          <w:szCs w:val="23"/>
          <w:lang w:eastAsia="en-GB"/>
        </w:rPr>
        <w:br/>
        <w:t>2d271042ca5128cd98d6a34b2f273868</w:t>
      </w:r>
      <w:r w:rsidRPr="00A3106E">
        <w:rPr>
          <w:rFonts w:ascii="Courier New" w:hAnsi="Courier New" w:cs="Courier New"/>
          <w:color w:val="434C5F"/>
          <w:sz w:val="23"/>
          <w:szCs w:val="23"/>
          <w:lang w:eastAsia="en-GB"/>
        </w:rPr>
        <w:br/>
        <w:t>ee6f7cfdf08c7d7638141f1b0da963a0</w:t>
      </w:r>
      <w:r w:rsidRPr="00A3106E">
        <w:rPr>
          <w:rFonts w:ascii="Courier New" w:hAnsi="Courier New" w:cs="Courier New"/>
          <w:color w:val="434C5F"/>
          <w:sz w:val="23"/>
          <w:szCs w:val="23"/>
          <w:lang w:eastAsia="en-GB"/>
        </w:rPr>
        <w:br/>
        <w:t>a86f26bbd39be9b3cf244362afa56935</w:t>
      </w:r>
      <w:r w:rsidRPr="00A3106E">
        <w:rPr>
          <w:rFonts w:ascii="Courier New" w:hAnsi="Courier New" w:cs="Courier New"/>
          <w:color w:val="434C5F"/>
          <w:sz w:val="23"/>
          <w:szCs w:val="23"/>
          <w:lang w:eastAsia="en-GB"/>
        </w:rPr>
        <w:br/>
        <w:t>b1ce36062578b8076c7b43af89c00977</w:t>
      </w:r>
      <w:r w:rsidRPr="00A3106E">
        <w:rPr>
          <w:rFonts w:ascii="Courier New" w:hAnsi="Courier New" w:cs="Courier New"/>
          <w:color w:val="434C5F"/>
          <w:sz w:val="23"/>
          <w:szCs w:val="23"/>
          <w:lang w:eastAsia="en-GB"/>
        </w:rPr>
        <w:br/>
        <w:t>db73684c9dde952f11087cd976f15f80</w:t>
      </w:r>
      <w:r w:rsidRPr="00A3106E">
        <w:rPr>
          <w:rFonts w:ascii="Courier New" w:hAnsi="Courier New" w:cs="Courier New"/>
          <w:color w:val="434C5F"/>
          <w:sz w:val="23"/>
          <w:szCs w:val="23"/>
          <w:lang w:eastAsia="en-GB"/>
        </w:rPr>
        <w:br/>
        <w:t>4dddb66e4b4c848507333cee7521287f</w:t>
      </w:r>
      <w:r w:rsidRPr="00A3106E">
        <w:rPr>
          <w:rFonts w:ascii="Courier New" w:hAnsi="Courier New" w:cs="Courier New"/>
          <w:color w:val="434C5F"/>
          <w:sz w:val="23"/>
          <w:szCs w:val="23"/>
          <w:lang w:eastAsia="en-GB"/>
        </w:rPr>
        <w:br/>
        <w:t>c103aa9c930db660a573931b347c8456</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6bc8cb66948825b09244ca4cbbd65fdd</w:t>
      </w:r>
      <w:r w:rsidRPr="00A3106E">
        <w:rPr>
          <w:rFonts w:ascii="Courier New" w:hAnsi="Courier New" w:cs="Courier New"/>
          <w:color w:val="434C5F"/>
          <w:sz w:val="23"/>
          <w:szCs w:val="23"/>
          <w:lang w:eastAsia="en-GB"/>
        </w:rPr>
        <w:br/>
        <w:t>23101925812aa357ecdc39a9ccdb4664</w:t>
      </w:r>
      <w:r w:rsidRPr="00A3106E">
        <w:rPr>
          <w:rFonts w:ascii="Courier New" w:hAnsi="Courier New" w:cs="Courier New"/>
          <w:color w:val="434C5F"/>
          <w:sz w:val="23"/>
          <w:szCs w:val="23"/>
          <w:lang w:eastAsia="en-GB"/>
        </w:rPr>
        <w:br/>
        <w:t>3426c2499909d505eac5ad50aa800aae</w:t>
      </w:r>
      <w:r w:rsidRPr="00A3106E">
        <w:rPr>
          <w:rFonts w:ascii="Courier New" w:hAnsi="Courier New" w:cs="Courier New"/>
          <w:color w:val="434C5F"/>
          <w:sz w:val="23"/>
          <w:szCs w:val="23"/>
          <w:lang w:eastAsia="en-GB"/>
        </w:rPr>
        <w:br/>
        <w:t>4218cfc3fab3d87a959d9d4392516483</w:t>
      </w:r>
      <w:r w:rsidRPr="00A3106E">
        <w:rPr>
          <w:rFonts w:ascii="Courier New" w:hAnsi="Courier New" w:cs="Courier New"/>
          <w:color w:val="434C5F"/>
          <w:sz w:val="23"/>
          <w:szCs w:val="23"/>
          <w:lang w:eastAsia="en-GB"/>
        </w:rPr>
        <w:br/>
        <w:t>1ce965739f6379f37718829208d777c0</w:t>
      </w:r>
      <w:r w:rsidRPr="00A3106E">
        <w:rPr>
          <w:rFonts w:ascii="Courier New" w:hAnsi="Courier New" w:cs="Courier New"/>
          <w:color w:val="434C5F"/>
          <w:sz w:val="23"/>
          <w:szCs w:val="23"/>
          <w:lang w:eastAsia="en-GB"/>
        </w:rPr>
        <w:br/>
        <w:t>c2267e9d173c1e0c4e7e922c6500a2f9</w:t>
      </w:r>
      <w:r w:rsidRPr="00A3106E">
        <w:rPr>
          <w:rFonts w:ascii="Courier New" w:hAnsi="Courier New" w:cs="Courier New"/>
          <w:color w:val="434C5F"/>
          <w:sz w:val="23"/>
          <w:szCs w:val="23"/>
          <w:lang w:eastAsia="en-GB"/>
        </w:rPr>
        <w:br/>
        <w:t>539116a01cd99eac5525dc521b0a1289</w:t>
      </w:r>
      <w:r w:rsidRPr="00A3106E">
        <w:rPr>
          <w:rFonts w:ascii="Courier New" w:hAnsi="Courier New" w:cs="Courier New"/>
          <w:color w:val="434C5F"/>
          <w:sz w:val="23"/>
          <w:szCs w:val="23"/>
          <w:lang w:eastAsia="en-GB"/>
        </w:rPr>
        <w:br/>
        <w:t>9da145a8664c617e41c7669d68aac613</w:t>
      </w:r>
      <w:r w:rsidRPr="00A3106E">
        <w:rPr>
          <w:rFonts w:ascii="Courier New" w:hAnsi="Courier New" w:cs="Courier New"/>
          <w:color w:val="434C5F"/>
          <w:sz w:val="23"/>
          <w:szCs w:val="23"/>
          <w:lang w:eastAsia="en-GB"/>
        </w:rPr>
        <w:br/>
        <w:t>f47ebef3a187af5ded2609f1338e6020</w:t>
      </w:r>
      <w:r w:rsidRPr="00A3106E">
        <w:rPr>
          <w:rFonts w:ascii="Courier New" w:hAnsi="Courier New" w:cs="Courier New"/>
          <w:color w:val="434C5F"/>
          <w:sz w:val="23"/>
          <w:szCs w:val="23"/>
          <w:lang w:eastAsia="en-GB"/>
        </w:rPr>
        <w:br/>
        <w:t>5554cc431b19d66176f1e25808e7c666</w:t>
      </w:r>
      <w:r w:rsidRPr="00A3106E">
        <w:rPr>
          <w:rFonts w:ascii="Courier New" w:hAnsi="Courier New" w:cs="Courier New"/>
          <w:color w:val="434C5F"/>
          <w:sz w:val="23"/>
          <w:szCs w:val="23"/>
          <w:lang w:eastAsia="en-GB"/>
        </w:rPr>
        <w:br/>
        <w:t>7a6bb3ce9d48b55bcf1a730b59352bdf</w:t>
      </w:r>
      <w:r w:rsidRPr="00A3106E">
        <w:rPr>
          <w:rFonts w:ascii="Courier New" w:hAnsi="Courier New" w:cs="Courier New"/>
          <w:color w:val="434C5F"/>
          <w:sz w:val="23"/>
          <w:szCs w:val="23"/>
          <w:lang w:eastAsia="en-GB"/>
        </w:rPr>
        <w:br/>
        <w:t>bae10a9dc1ba95199cf39737053f9ceb</w:t>
      </w:r>
      <w:r w:rsidRPr="00A3106E">
        <w:rPr>
          <w:rFonts w:ascii="Courier New" w:hAnsi="Courier New" w:cs="Courier New"/>
          <w:color w:val="434C5F"/>
          <w:sz w:val="23"/>
          <w:szCs w:val="23"/>
          <w:lang w:eastAsia="en-GB"/>
        </w:rPr>
        <w:br/>
        <w:t>254a6bf844f316a3dd2d6accd8a8fcd0</w:t>
      </w:r>
      <w:r w:rsidRPr="00A3106E">
        <w:rPr>
          <w:rFonts w:ascii="Courier New" w:hAnsi="Courier New" w:cs="Courier New"/>
          <w:color w:val="434C5F"/>
          <w:sz w:val="23"/>
          <w:szCs w:val="23"/>
          <w:lang w:eastAsia="en-GB"/>
        </w:rPr>
        <w:br/>
        <w:t>a51c189e83aa8bb461717bcdfb15cfb9</w:t>
      </w:r>
      <w:r w:rsidRPr="00A3106E">
        <w:rPr>
          <w:rFonts w:ascii="Courier New" w:hAnsi="Courier New" w:cs="Courier New"/>
          <w:color w:val="434C5F"/>
          <w:sz w:val="23"/>
          <w:szCs w:val="23"/>
          <w:lang w:eastAsia="en-GB"/>
        </w:rPr>
        <w:br/>
        <w:t>141c43f09fd724809d02f0368e31df87</w:t>
      </w:r>
      <w:r w:rsidRPr="00A3106E">
        <w:rPr>
          <w:rFonts w:ascii="Courier New" w:hAnsi="Courier New" w:cs="Courier New"/>
          <w:color w:val="434C5F"/>
          <w:sz w:val="23"/>
          <w:szCs w:val="23"/>
          <w:lang w:eastAsia="en-GB"/>
        </w:rPr>
        <w:br/>
        <w:t>1497ffa3e9e151e6e36db26cbfc4066a</w:t>
      </w:r>
      <w:r w:rsidRPr="00A3106E">
        <w:rPr>
          <w:rFonts w:ascii="Courier New" w:hAnsi="Courier New" w:cs="Courier New"/>
          <w:color w:val="434C5F"/>
          <w:sz w:val="23"/>
          <w:szCs w:val="23"/>
          <w:lang w:eastAsia="en-GB"/>
        </w:rPr>
        <w:br/>
        <w:t>9e30e601a12be50de18127df282bd1e7</w:t>
      </w:r>
      <w:r w:rsidRPr="00A3106E">
        <w:rPr>
          <w:rFonts w:ascii="Courier New" w:hAnsi="Courier New" w:cs="Courier New"/>
          <w:color w:val="434C5F"/>
          <w:sz w:val="23"/>
          <w:szCs w:val="23"/>
          <w:lang w:eastAsia="en-GB"/>
        </w:rPr>
        <w:br/>
        <w:t>88ca8ec5d0fce151335b31fdc1941090</w:t>
      </w:r>
      <w:r w:rsidRPr="00A3106E">
        <w:rPr>
          <w:rFonts w:ascii="Courier New" w:hAnsi="Courier New" w:cs="Courier New"/>
          <w:color w:val="434C5F"/>
          <w:sz w:val="23"/>
          <w:szCs w:val="23"/>
          <w:lang w:eastAsia="en-GB"/>
        </w:rPr>
        <w:br/>
        <w:t>8080bdf54e77e5ed02bd6219757bbc08</w:t>
      </w:r>
      <w:r w:rsidRPr="00A3106E">
        <w:rPr>
          <w:rFonts w:ascii="Courier New" w:hAnsi="Courier New" w:cs="Courier New"/>
          <w:color w:val="434C5F"/>
          <w:sz w:val="23"/>
          <w:szCs w:val="23"/>
          <w:lang w:eastAsia="en-GB"/>
        </w:rPr>
        <w:br/>
        <w:t>6c344e85ab4736180a79376a3aac5b61</w:t>
      </w:r>
      <w:r w:rsidRPr="00A3106E">
        <w:rPr>
          <w:rFonts w:ascii="Courier New" w:hAnsi="Courier New" w:cs="Courier New"/>
          <w:color w:val="434C5F"/>
          <w:sz w:val="23"/>
          <w:szCs w:val="23"/>
          <w:lang w:eastAsia="en-GB"/>
        </w:rPr>
        <w:br/>
        <w:t>28638d7e08fc9b4298bb2dbb7938a5f5</w:t>
      </w:r>
      <w:r w:rsidRPr="00A3106E">
        <w:rPr>
          <w:rFonts w:ascii="Courier New" w:hAnsi="Courier New" w:cs="Courier New"/>
          <w:color w:val="434C5F"/>
          <w:sz w:val="23"/>
          <w:szCs w:val="23"/>
          <w:lang w:eastAsia="en-GB"/>
        </w:rPr>
        <w:br/>
        <w:t>995b22b532864b978b187e12f2c1ece1</w:t>
      </w:r>
      <w:r w:rsidRPr="00A3106E">
        <w:rPr>
          <w:rFonts w:ascii="Courier New" w:hAnsi="Courier New" w:cs="Courier New"/>
          <w:color w:val="434C5F"/>
          <w:sz w:val="23"/>
          <w:szCs w:val="23"/>
          <w:lang w:eastAsia="en-GB"/>
        </w:rPr>
        <w:br/>
        <w:t>e23500253f16bd1e9be1ae048daa3a60</w:t>
      </w:r>
      <w:r w:rsidRPr="00A3106E">
        <w:rPr>
          <w:rFonts w:ascii="Courier New" w:hAnsi="Courier New" w:cs="Courier New"/>
          <w:color w:val="434C5F"/>
          <w:sz w:val="23"/>
          <w:szCs w:val="23"/>
          <w:lang w:eastAsia="en-GB"/>
        </w:rPr>
        <w:br/>
        <w:t>18b1414bcf2f856972ba846da29ab7ba</w:t>
      </w:r>
      <w:r w:rsidRPr="00A3106E">
        <w:rPr>
          <w:rFonts w:ascii="Courier New" w:hAnsi="Courier New" w:cs="Courier New"/>
          <w:color w:val="434C5F"/>
          <w:sz w:val="23"/>
          <w:szCs w:val="23"/>
          <w:lang w:eastAsia="en-GB"/>
        </w:rPr>
        <w:br/>
        <w:t>543d5e780bdd8bb54318aaccbb4c2cfc</w:t>
      </w:r>
      <w:r w:rsidRPr="00A3106E">
        <w:rPr>
          <w:rFonts w:ascii="Courier New" w:hAnsi="Courier New" w:cs="Courier New"/>
          <w:color w:val="434C5F"/>
          <w:sz w:val="23"/>
          <w:szCs w:val="23"/>
          <w:lang w:eastAsia="en-GB"/>
        </w:rPr>
        <w:br/>
        <w:t>7cbbf8b9907c16926766572ea53637f3</w:t>
      </w:r>
      <w:r w:rsidRPr="00A3106E">
        <w:rPr>
          <w:rFonts w:ascii="Courier New" w:hAnsi="Courier New" w:cs="Courier New"/>
          <w:color w:val="434C5F"/>
          <w:sz w:val="23"/>
          <w:szCs w:val="23"/>
          <w:lang w:eastAsia="en-GB"/>
        </w:rPr>
        <w:br/>
        <w:t>ccaf5877d559563430c1fbcc65b67f19</w:t>
      </w:r>
      <w:r w:rsidRPr="00A3106E">
        <w:rPr>
          <w:rFonts w:ascii="Courier New" w:hAnsi="Courier New" w:cs="Courier New"/>
          <w:color w:val="434C5F"/>
          <w:sz w:val="23"/>
          <w:szCs w:val="23"/>
          <w:lang w:eastAsia="en-GB"/>
        </w:rPr>
        <w:br/>
        <w:t>a8547039b5869f79d136a0851258d7e4</w:t>
      </w:r>
      <w:r w:rsidRPr="00A3106E">
        <w:rPr>
          <w:rFonts w:ascii="Courier New" w:hAnsi="Courier New" w:cs="Courier New"/>
          <w:color w:val="434C5F"/>
          <w:sz w:val="23"/>
          <w:szCs w:val="23"/>
          <w:lang w:eastAsia="en-GB"/>
        </w:rPr>
        <w:br/>
        <w:t>8504c35a038ddeda1ca39a1956121eb4</w:t>
      </w:r>
      <w:r w:rsidRPr="00A3106E">
        <w:rPr>
          <w:rFonts w:ascii="Courier New" w:hAnsi="Courier New" w:cs="Courier New"/>
          <w:color w:val="434C5F"/>
          <w:sz w:val="23"/>
          <w:szCs w:val="23"/>
          <w:lang w:eastAsia="en-GB"/>
        </w:rPr>
        <w:br/>
        <w:t>21e0bce526dea801dcb3c6b3a362bdc6</w:t>
      </w:r>
      <w:r w:rsidRPr="00A3106E">
        <w:rPr>
          <w:rFonts w:ascii="Courier New" w:hAnsi="Courier New" w:cs="Courier New"/>
          <w:color w:val="434C5F"/>
          <w:sz w:val="23"/>
          <w:szCs w:val="23"/>
          <w:lang w:eastAsia="en-GB"/>
        </w:rPr>
        <w:br/>
        <w:t>6e4b1cb739cde60ece78d569195a3177</w:t>
      </w:r>
      <w:r w:rsidRPr="00A3106E">
        <w:rPr>
          <w:rFonts w:ascii="Courier New" w:hAnsi="Courier New" w:cs="Courier New"/>
          <w:color w:val="434C5F"/>
          <w:sz w:val="23"/>
          <w:szCs w:val="23"/>
          <w:lang w:eastAsia="en-GB"/>
        </w:rPr>
        <w:br/>
        <w:t>5d8c14f72d8696c6e2f6b0c5878e2dfc</w:t>
      </w:r>
      <w:r w:rsidRPr="00A3106E">
        <w:rPr>
          <w:rFonts w:ascii="Courier New" w:hAnsi="Courier New" w:cs="Courier New"/>
          <w:color w:val="434C5F"/>
          <w:sz w:val="23"/>
          <w:szCs w:val="23"/>
          <w:lang w:eastAsia="en-GB"/>
        </w:rPr>
        <w:br/>
        <w:t>0e5ba938162933bc9e0b110dd2fe16b1</w:t>
      </w:r>
      <w:r w:rsidRPr="00A3106E">
        <w:rPr>
          <w:rFonts w:ascii="Courier New" w:hAnsi="Courier New" w:cs="Courier New"/>
          <w:color w:val="434C5F"/>
          <w:sz w:val="23"/>
          <w:szCs w:val="23"/>
          <w:lang w:eastAsia="en-GB"/>
        </w:rPr>
        <w:br/>
        <w:t>e760bf9bd09dec76b25fba5aa8b0dbac</w:t>
      </w:r>
      <w:r w:rsidRPr="00A3106E">
        <w:rPr>
          <w:rFonts w:ascii="Courier New" w:hAnsi="Courier New" w:cs="Courier New"/>
          <w:color w:val="434C5F"/>
          <w:sz w:val="23"/>
          <w:szCs w:val="23"/>
          <w:lang w:eastAsia="en-GB"/>
        </w:rPr>
        <w:br/>
        <w:t>e7be00bbc8f6b0f0bcda8a59ea4c2d3d</w:t>
      </w:r>
      <w:r w:rsidRPr="00A3106E">
        <w:rPr>
          <w:rFonts w:ascii="Courier New" w:hAnsi="Courier New" w:cs="Courier New"/>
          <w:color w:val="434C5F"/>
          <w:sz w:val="23"/>
          <w:szCs w:val="23"/>
          <w:lang w:eastAsia="en-GB"/>
        </w:rPr>
        <w:br/>
        <w:t>4d8e4d84d9c19c3a384c61c226077e9f</w:t>
      </w:r>
      <w:r w:rsidRPr="00A3106E">
        <w:rPr>
          <w:rFonts w:ascii="Courier New" w:hAnsi="Courier New" w:cs="Courier New"/>
          <w:color w:val="434C5F"/>
          <w:sz w:val="23"/>
          <w:szCs w:val="23"/>
          <w:lang w:eastAsia="en-GB"/>
        </w:rPr>
        <w:br/>
        <w:t>c1e9eec62ae3e8da8a08120293bf9b2d</w:t>
      </w:r>
      <w:r w:rsidRPr="00A3106E">
        <w:rPr>
          <w:rFonts w:ascii="Courier New" w:hAnsi="Courier New" w:cs="Courier New"/>
          <w:color w:val="434C5F"/>
          <w:sz w:val="23"/>
          <w:szCs w:val="23"/>
          <w:lang w:eastAsia="en-GB"/>
        </w:rPr>
        <w:br/>
        <w:t>c41b25ad7221c48e55d4badac41b1f4b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25eaa23355ed8b3c8e6d41ea890f8ac3</w:t>
      </w:r>
      <w:r w:rsidRPr="00A3106E">
        <w:rPr>
          <w:rFonts w:ascii="Courier New" w:hAnsi="Courier New" w:cs="Courier New"/>
          <w:color w:val="434C5F"/>
          <w:sz w:val="23"/>
          <w:szCs w:val="23"/>
          <w:lang w:eastAsia="en-GB"/>
        </w:rPr>
        <w:br/>
        <w:t>d1af50749e3bc74d2e551913ff1deca0</w:t>
      </w:r>
      <w:r w:rsidRPr="00A3106E">
        <w:rPr>
          <w:rFonts w:ascii="Courier New" w:hAnsi="Courier New" w:cs="Courier New"/>
          <w:color w:val="434C5F"/>
          <w:sz w:val="23"/>
          <w:szCs w:val="23"/>
          <w:lang w:eastAsia="en-GB"/>
        </w:rPr>
        <w:br/>
        <w:t>9d06082d00b455458c0d8e23baae3609</w:t>
      </w:r>
      <w:r w:rsidRPr="00A3106E">
        <w:rPr>
          <w:rFonts w:ascii="Courier New" w:hAnsi="Courier New" w:cs="Courier New"/>
          <w:color w:val="434C5F"/>
          <w:sz w:val="23"/>
          <w:szCs w:val="23"/>
          <w:lang w:eastAsia="en-GB"/>
        </w:rPr>
        <w:br/>
        <w:t>3f8c6b0d565671e0e4fb573eab838a6a</w:t>
      </w:r>
      <w:r w:rsidRPr="00A3106E">
        <w:rPr>
          <w:rFonts w:ascii="Courier New" w:hAnsi="Courier New" w:cs="Courier New"/>
          <w:color w:val="434C5F"/>
          <w:sz w:val="23"/>
          <w:szCs w:val="23"/>
          <w:lang w:eastAsia="en-GB"/>
        </w:rPr>
        <w:br/>
        <w:t>d67d16f623f5671966d35c32f9c6f3cc</w:t>
      </w:r>
      <w:r w:rsidRPr="00A3106E">
        <w:rPr>
          <w:rFonts w:ascii="Courier New" w:hAnsi="Courier New" w:cs="Courier New"/>
          <w:color w:val="434C5F"/>
          <w:sz w:val="23"/>
          <w:szCs w:val="23"/>
          <w:lang w:eastAsia="en-GB"/>
        </w:rPr>
        <w:br/>
        <w:t>89d38cb540702f80e56ac13ab5743527</w:t>
      </w:r>
      <w:r w:rsidRPr="00A3106E">
        <w:rPr>
          <w:rFonts w:ascii="Courier New" w:hAnsi="Courier New" w:cs="Courier New"/>
          <w:color w:val="434C5F"/>
          <w:sz w:val="23"/>
          <w:szCs w:val="23"/>
          <w:lang w:eastAsia="en-GB"/>
        </w:rPr>
        <w:br/>
        <w:t>c758f1adb8b49e226b9408a5051ed901</w:t>
      </w:r>
      <w:r w:rsidRPr="00A3106E">
        <w:rPr>
          <w:rFonts w:ascii="Courier New" w:hAnsi="Courier New" w:cs="Courier New"/>
          <w:color w:val="434C5F"/>
          <w:sz w:val="23"/>
          <w:szCs w:val="23"/>
          <w:lang w:eastAsia="en-GB"/>
        </w:rPr>
        <w:br/>
        <w:t>7b6262dafdbc858f46a014c480a2e8c2</w:t>
      </w:r>
      <w:r w:rsidRPr="00A3106E">
        <w:rPr>
          <w:rFonts w:ascii="Courier New" w:hAnsi="Courier New" w:cs="Courier New"/>
          <w:color w:val="434C5F"/>
          <w:sz w:val="23"/>
          <w:szCs w:val="23"/>
          <w:lang w:eastAsia="en-GB"/>
        </w:rPr>
        <w:br/>
        <w:t>d9debd5e8b8be3649b7d1e37ef3d3b79</w:t>
      </w:r>
      <w:r w:rsidRPr="00A3106E">
        <w:rPr>
          <w:rFonts w:ascii="Courier New" w:hAnsi="Courier New" w:cs="Courier New"/>
          <w:color w:val="434C5F"/>
          <w:sz w:val="23"/>
          <w:szCs w:val="23"/>
          <w:lang w:eastAsia="en-GB"/>
        </w:rPr>
        <w:br/>
        <w:t>f7e37da81a1aab611cdf889cdb5f1a3f</w:t>
      </w:r>
      <w:r w:rsidRPr="00A3106E">
        <w:rPr>
          <w:rFonts w:ascii="Courier New" w:hAnsi="Courier New" w:cs="Courier New"/>
          <w:color w:val="434C5F"/>
          <w:sz w:val="23"/>
          <w:szCs w:val="23"/>
          <w:lang w:eastAsia="en-GB"/>
        </w:rPr>
        <w:br/>
        <w:t>4a155ba625c2506c986efc9a45716d33</w:t>
      </w:r>
      <w:r w:rsidRPr="00A3106E">
        <w:rPr>
          <w:rFonts w:ascii="Courier New" w:hAnsi="Courier New" w:cs="Courier New"/>
          <w:color w:val="434C5F"/>
          <w:sz w:val="23"/>
          <w:szCs w:val="23"/>
          <w:lang w:eastAsia="en-GB"/>
        </w:rPr>
        <w:br/>
        <w:t>8e4faeaf92d806878049df937370bd1a</w:t>
      </w:r>
      <w:r w:rsidRPr="00A3106E">
        <w:rPr>
          <w:rFonts w:ascii="Courier New" w:hAnsi="Courier New" w:cs="Courier New"/>
          <w:color w:val="434C5F"/>
          <w:sz w:val="23"/>
          <w:szCs w:val="23"/>
          <w:lang w:eastAsia="en-GB"/>
        </w:rPr>
        <w:br/>
        <w:t>37d9a05391f42564a069a80349af1ea3</w:t>
      </w:r>
      <w:r w:rsidRPr="00A3106E">
        <w:rPr>
          <w:rFonts w:ascii="Courier New" w:hAnsi="Courier New" w:cs="Courier New"/>
          <w:color w:val="434C5F"/>
          <w:sz w:val="23"/>
          <w:szCs w:val="23"/>
          <w:lang w:eastAsia="en-GB"/>
        </w:rPr>
        <w:br/>
        <w:t>989657788740491a898016752940d8c3</w:t>
      </w:r>
      <w:r w:rsidRPr="00A3106E">
        <w:rPr>
          <w:rFonts w:ascii="Courier New" w:hAnsi="Courier New" w:cs="Courier New"/>
          <w:color w:val="434C5F"/>
          <w:sz w:val="23"/>
          <w:szCs w:val="23"/>
          <w:lang w:eastAsia="en-GB"/>
        </w:rPr>
        <w:br/>
        <w:t>b0458da36140199a184089ffa8af4a82</w:t>
      </w:r>
      <w:r w:rsidRPr="00A3106E">
        <w:rPr>
          <w:rFonts w:ascii="Courier New" w:hAnsi="Courier New" w:cs="Courier New"/>
          <w:color w:val="434C5F"/>
          <w:sz w:val="23"/>
          <w:szCs w:val="23"/>
          <w:lang w:eastAsia="en-GB"/>
        </w:rPr>
        <w:br/>
        <w:t>7a5e257554a01f5446cfc48f1ab7d84d</w:t>
      </w:r>
      <w:r w:rsidRPr="00A3106E">
        <w:rPr>
          <w:rFonts w:ascii="Courier New" w:hAnsi="Courier New" w:cs="Courier New"/>
          <w:color w:val="434C5F"/>
          <w:sz w:val="23"/>
          <w:szCs w:val="23"/>
          <w:lang w:eastAsia="en-GB"/>
        </w:rPr>
        <w:br/>
        <w:t>5bfdf842356b8d0df63c17e86f47ff89</w:t>
      </w:r>
      <w:r w:rsidRPr="00A3106E">
        <w:rPr>
          <w:rFonts w:ascii="Courier New" w:hAnsi="Courier New" w:cs="Courier New"/>
          <w:color w:val="434C5F"/>
          <w:sz w:val="23"/>
          <w:szCs w:val="23"/>
          <w:lang w:eastAsia="en-GB"/>
        </w:rPr>
        <w:br/>
        <w:t>f573b5e68b3de780ce437379622583b0</w:t>
      </w:r>
      <w:r w:rsidRPr="00A3106E">
        <w:rPr>
          <w:rFonts w:ascii="Courier New" w:hAnsi="Courier New" w:cs="Courier New"/>
          <w:color w:val="434C5F"/>
          <w:sz w:val="23"/>
          <w:szCs w:val="23"/>
          <w:lang w:eastAsia="en-GB"/>
        </w:rPr>
        <w:br/>
        <w:t>91c411895e20cf8705b38203f35928fa</w:t>
      </w:r>
      <w:r w:rsidRPr="00A3106E">
        <w:rPr>
          <w:rFonts w:ascii="Courier New" w:hAnsi="Courier New" w:cs="Courier New"/>
          <w:color w:val="434C5F"/>
          <w:sz w:val="23"/>
          <w:szCs w:val="23"/>
          <w:lang w:eastAsia="en-GB"/>
        </w:rPr>
        <w:br/>
        <w:t>615e92bf2d55a1031eea7ff34b0e5a05</w:t>
      </w:r>
      <w:r w:rsidRPr="00A3106E">
        <w:rPr>
          <w:rFonts w:ascii="Courier New" w:hAnsi="Courier New" w:cs="Courier New"/>
          <w:color w:val="434C5F"/>
          <w:sz w:val="23"/>
          <w:szCs w:val="23"/>
          <w:lang w:eastAsia="en-GB"/>
        </w:rPr>
        <w:br/>
        <w:t>a0a21c36d4ef0a4ba144439101360de7</w:t>
      </w:r>
      <w:r w:rsidRPr="00A3106E">
        <w:rPr>
          <w:rFonts w:ascii="Courier New" w:hAnsi="Courier New" w:cs="Courier New"/>
          <w:color w:val="434C5F"/>
          <w:sz w:val="23"/>
          <w:szCs w:val="23"/>
          <w:lang w:eastAsia="en-GB"/>
        </w:rPr>
        <w:br/>
        <w:t>967d50db9b1ee789c7d5bc18cf651a87</w:t>
      </w:r>
      <w:r w:rsidRPr="00A3106E">
        <w:rPr>
          <w:rFonts w:ascii="Courier New" w:hAnsi="Courier New" w:cs="Courier New"/>
          <w:color w:val="434C5F"/>
          <w:sz w:val="23"/>
          <w:szCs w:val="23"/>
          <w:lang w:eastAsia="en-GB"/>
        </w:rPr>
        <w:br/>
        <w:t>82d24427317ca518c22df3f700cc398f</w:t>
      </w:r>
      <w:r w:rsidRPr="00A3106E">
        <w:rPr>
          <w:rFonts w:ascii="Courier New" w:hAnsi="Courier New" w:cs="Courier New"/>
          <w:color w:val="434C5F"/>
          <w:sz w:val="23"/>
          <w:szCs w:val="23"/>
          <w:lang w:eastAsia="en-GB"/>
        </w:rPr>
        <w:br/>
        <w:t>bf73750b337770b5f9b632e4eaead171</w:t>
      </w:r>
      <w:r w:rsidRPr="00A3106E">
        <w:rPr>
          <w:rFonts w:ascii="Courier New" w:hAnsi="Courier New" w:cs="Courier New"/>
          <w:color w:val="434C5F"/>
          <w:sz w:val="23"/>
          <w:szCs w:val="23"/>
          <w:lang w:eastAsia="en-GB"/>
        </w:rPr>
        <w:br/>
        <w:t>bd988d61330905378c234f50f3bdfa50</w:t>
      </w:r>
      <w:r w:rsidRPr="00A3106E">
        <w:rPr>
          <w:rFonts w:ascii="Courier New" w:hAnsi="Courier New" w:cs="Courier New"/>
          <w:color w:val="434C5F"/>
          <w:sz w:val="23"/>
          <w:szCs w:val="23"/>
          <w:lang w:eastAsia="en-GB"/>
        </w:rPr>
        <w:br/>
        <w:t>0f7660d278a1f2204e807040dcca4b9a</w:t>
      </w:r>
      <w:r w:rsidRPr="00A3106E">
        <w:rPr>
          <w:rFonts w:ascii="Courier New" w:hAnsi="Courier New" w:cs="Courier New"/>
          <w:color w:val="434C5F"/>
          <w:sz w:val="23"/>
          <w:szCs w:val="23"/>
          <w:lang w:eastAsia="en-GB"/>
        </w:rPr>
        <w:br/>
        <w:t>307c7b977c46d866c72a08a6a496368f</w:t>
      </w:r>
      <w:r w:rsidRPr="00A3106E">
        <w:rPr>
          <w:rFonts w:ascii="Courier New" w:hAnsi="Courier New" w:cs="Courier New"/>
          <w:color w:val="434C5F"/>
          <w:sz w:val="23"/>
          <w:szCs w:val="23"/>
          <w:lang w:eastAsia="en-GB"/>
        </w:rPr>
        <w:br/>
        <w:t>e91b1d1f6295f85891b97bb39ec14b62</w:t>
      </w:r>
      <w:r w:rsidRPr="00A3106E">
        <w:rPr>
          <w:rFonts w:ascii="Courier New" w:hAnsi="Courier New" w:cs="Courier New"/>
          <w:color w:val="434C5F"/>
          <w:sz w:val="23"/>
          <w:szCs w:val="23"/>
          <w:lang w:eastAsia="en-GB"/>
        </w:rPr>
        <w:br/>
        <w:t>143e8e785f20b32fb9f2f961e00d746a</w:t>
      </w:r>
      <w:r w:rsidRPr="00A3106E">
        <w:rPr>
          <w:rFonts w:ascii="Courier New" w:hAnsi="Courier New" w:cs="Courier New"/>
          <w:color w:val="434C5F"/>
          <w:sz w:val="23"/>
          <w:szCs w:val="23"/>
          <w:lang w:eastAsia="en-GB"/>
        </w:rPr>
        <w:br/>
        <w:t>4ca8ca586909137d4ae40d9e6fdce88d</w:t>
      </w:r>
      <w:r w:rsidRPr="00A3106E">
        <w:rPr>
          <w:rFonts w:ascii="Courier New" w:hAnsi="Courier New" w:cs="Courier New"/>
          <w:color w:val="434C5F"/>
          <w:sz w:val="23"/>
          <w:szCs w:val="23"/>
          <w:lang w:eastAsia="en-GB"/>
        </w:rPr>
        <w:br/>
        <w:t>4cb6dfa62f5f93ab84b7e6ba372883e1</w:t>
      </w:r>
      <w:r w:rsidRPr="00A3106E">
        <w:rPr>
          <w:rFonts w:ascii="Courier New" w:hAnsi="Courier New" w:cs="Courier New"/>
          <w:color w:val="434C5F"/>
          <w:sz w:val="23"/>
          <w:szCs w:val="23"/>
          <w:lang w:eastAsia="en-GB"/>
        </w:rPr>
        <w:br/>
        <w:t>49e981431d64c53309221ec40d060be0</w:t>
      </w:r>
      <w:r w:rsidRPr="00A3106E">
        <w:rPr>
          <w:rFonts w:ascii="Courier New" w:hAnsi="Courier New" w:cs="Courier New"/>
          <w:color w:val="434C5F"/>
          <w:sz w:val="23"/>
          <w:szCs w:val="23"/>
          <w:lang w:eastAsia="en-GB"/>
        </w:rPr>
        <w:br/>
        <w:t>b002573eacaf3b7883360fdc62701cb1</w:t>
      </w:r>
      <w:r w:rsidRPr="00A3106E">
        <w:rPr>
          <w:rFonts w:ascii="Courier New" w:hAnsi="Courier New" w:cs="Courier New"/>
          <w:color w:val="434C5F"/>
          <w:sz w:val="23"/>
          <w:szCs w:val="23"/>
          <w:lang w:eastAsia="en-GB"/>
        </w:rPr>
        <w:br/>
        <w:t>6056f4e480dc1efab55551c3e891b408</w:t>
      </w:r>
      <w:r w:rsidRPr="00A3106E">
        <w:rPr>
          <w:rFonts w:ascii="Courier New" w:hAnsi="Courier New" w:cs="Courier New"/>
          <w:color w:val="434C5F"/>
          <w:sz w:val="23"/>
          <w:szCs w:val="23"/>
          <w:lang w:eastAsia="en-GB"/>
        </w:rPr>
        <w:br/>
        <w:t>51ed8d91a57f6be9d76479ff86c11833</w:t>
      </w:r>
      <w:r w:rsidRPr="00A3106E">
        <w:rPr>
          <w:rFonts w:ascii="Courier New" w:hAnsi="Courier New" w:cs="Courier New"/>
          <w:color w:val="434C5F"/>
          <w:sz w:val="23"/>
          <w:szCs w:val="23"/>
          <w:lang w:eastAsia="en-GB"/>
        </w:rPr>
        <w:br/>
        <w:t>9b78be8cc29a1287ea7ecdf603ec6eab</w:t>
      </w:r>
      <w:r w:rsidRPr="00A3106E">
        <w:rPr>
          <w:rFonts w:ascii="Courier New" w:hAnsi="Courier New" w:cs="Courier New"/>
          <w:color w:val="434C5F"/>
          <w:sz w:val="23"/>
          <w:szCs w:val="23"/>
          <w:lang w:eastAsia="en-GB"/>
        </w:rPr>
        <w:br/>
        <w:t>06f158f0d1777411ad5df85f863fba2b</w:t>
      </w:r>
      <w:r w:rsidRPr="00A3106E">
        <w:rPr>
          <w:rFonts w:ascii="Courier New" w:hAnsi="Courier New" w:cs="Courier New"/>
          <w:color w:val="434C5F"/>
          <w:sz w:val="23"/>
          <w:szCs w:val="23"/>
          <w:lang w:eastAsia="en-GB"/>
        </w:rPr>
        <w:br/>
        <w:t>c57cca3e234c7b51449d0771ba6ef2ff</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c450ca463c64d1fcadc4ec79d76b0b08</w:t>
      </w:r>
      <w:r w:rsidRPr="00A3106E">
        <w:rPr>
          <w:rFonts w:ascii="Courier New" w:hAnsi="Courier New" w:cs="Courier New"/>
          <w:color w:val="434C5F"/>
          <w:sz w:val="23"/>
          <w:szCs w:val="23"/>
          <w:lang w:eastAsia="en-GB"/>
        </w:rPr>
        <w:br/>
        <w:t>de7c4fcb8eb210538471eeb576b11cad</w:t>
      </w:r>
      <w:r w:rsidRPr="00A3106E">
        <w:rPr>
          <w:rFonts w:ascii="Courier New" w:hAnsi="Courier New" w:cs="Courier New"/>
          <w:color w:val="434C5F"/>
          <w:sz w:val="23"/>
          <w:szCs w:val="23"/>
          <w:lang w:eastAsia="en-GB"/>
        </w:rPr>
        <w:br/>
        <w:t>d17cf281bfa342af409a18cd35fb04c4</w:t>
      </w:r>
      <w:r w:rsidRPr="00A3106E">
        <w:rPr>
          <w:rFonts w:ascii="Courier New" w:hAnsi="Courier New" w:cs="Courier New"/>
          <w:color w:val="434C5F"/>
          <w:sz w:val="23"/>
          <w:szCs w:val="23"/>
          <w:lang w:eastAsia="en-GB"/>
        </w:rPr>
        <w:br/>
        <w:t>9eff814f7b5fe31fb89059ea58f555bd</w:t>
      </w:r>
      <w:r w:rsidRPr="00A3106E">
        <w:rPr>
          <w:rFonts w:ascii="Courier New" w:hAnsi="Courier New" w:cs="Courier New"/>
          <w:color w:val="434C5F"/>
          <w:sz w:val="23"/>
          <w:szCs w:val="23"/>
          <w:lang w:eastAsia="en-GB"/>
        </w:rPr>
        <w:br/>
        <w:t>412ee4b7565a42e6315c422beca3f131</w:t>
      </w:r>
      <w:r w:rsidRPr="00A3106E">
        <w:rPr>
          <w:rFonts w:ascii="Courier New" w:hAnsi="Courier New" w:cs="Courier New"/>
          <w:color w:val="434C5F"/>
          <w:sz w:val="23"/>
          <w:szCs w:val="23"/>
          <w:lang w:eastAsia="en-GB"/>
        </w:rPr>
        <w:br/>
        <w:t>3d5255737549c7f896466d21e49be775</w:t>
      </w:r>
      <w:r w:rsidRPr="00A3106E">
        <w:rPr>
          <w:rFonts w:ascii="Courier New" w:hAnsi="Courier New" w:cs="Courier New"/>
          <w:color w:val="434C5F"/>
          <w:sz w:val="23"/>
          <w:szCs w:val="23"/>
          <w:lang w:eastAsia="en-GB"/>
        </w:rPr>
        <w:br/>
        <w:t>7e684c72cb77e9cf7b29fa20396921cf</w:t>
      </w:r>
      <w:r w:rsidRPr="00A3106E">
        <w:rPr>
          <w:rFonts w:ascii="Courier New" w:hAnsi="Courier New" w:cs="Courier New"/>
          <w:color w:val="434C5F"/>
          <w:sz w:val="23"/>
          <w:szCs w:val="23"/>
          <w:lang w:eastAsia="en-GB"/>
        </w:rPr>
        <w:br/>
        <w:t>4dde9c302c133a18cd7f9c08ecbee8ac</w:t>
      </w:r>
      <w:r w:rsidRPr="00A3106E">
        <w:rPr>
          <w:rFonts w:ascii="Courier New" w:hAnsi="Courier New" w:cs="Courier New"/>
          <w:color w:val="434C5F"/>
          <w:sz w:val="23"/>
          <w:szCs w:val="23"/>
          <w:lang w:eastAsia="en-GB"/>
        </w:rPr>
        <w:br/>
        <w:t>278360fa16957739471cdb40fb5fdbe2</w:t>
      </w:r>
      <w:r w:rsidRPr="00A3106E">
        <w:rPr>
          <w:rFonts w:ascii="Courier New" w:hAnsi="Courier New" w:cs="Courier New"/>
          <w:color w:val="434C5F"/>
          <w:sz w:val="23"/>
          <w:szCs w:val="23"/>
          <w:lang w:eastAsia="en-GB"/>
        </w:rPr>
        <w:br/>
        <w:t>16db02241fc89f8c9868bee4b3be6c44</w:t>
      </w:r>
      <w:r w:rsidRPr="00A3106E">
        <w:rPr>
          <w:rFonts w:ascii="Courier New" w:hAnsi="Courier New" w:cs="Courier New"/>
          <w:color w:val="434C5F"/>
          <w:sz w:val="23"/>
          <w:szCs w:val="23"/>
          <w:lang w:eastAsia="en-GB"/>
        </w:rPr>
        <w:br/>
        <w:t>f1f4377724766629dd3fd6d648d90298</w:t>
      </w:r>
      <w:r w:rsidRPr="00A3106E">
        <w:rPr>
          <w:rFonts w:ascii="Courier New" w:hAnsi="Courier New" w:cs="Courier New"/>
          <w:color w:val="434C5F"/>
          <w:sz w:val="23"/>
          <w:szCs w:val="23"/>
          <w:lang w:eastAsia="en-GB"/>
        </w:rPr>
        <w:br/>
        <w:t>1348ea6cd9f383e97d52fbbb5884e23f</w:t>
      </w:r>
      <w:r w:rsidRPr="00A3106E">
        <w:rPr>
          <w:rFonts w:ascii="Courier New" w:hAnsi="Courier New" w:cs="Courier New"/>
          <w:color w:val="434C5F"/>
          <w:sz w:val="23"/>
          <w:szCs w:val="23"/>
          <w:lang w:eastAsia="en-GB"/>
        </w:rPr>
        <w:br/>
        <w:t>902e6d14874e9c4494b238b7906e94ba</w:t>
      </w:r>
      <w:r w:rsidRPr="00A3106E">
        <w:rPr>
          <w:rFonts w:ascii="Courier New" w:hAnsi="Courier New" w:cs="Courier New"/>
          <w:color w:val="434C5F"/>
          <w:sz w:val="23"/>
          <w:szCs w:val="23"/>
          <w:lang w:eastAsia="en-GB"/>
        </w:rPr>
        <w:br/>
        <w:t>04280b5cf3094d5dd042423f80e4f292</w:t>
      </w:r>
      <w:r w:rsidRPr="00A3106E">
        <w:rPr>
          <w:rFonts w:ascii="Courier New" w:hAnsi="Courier New" w:cs="Courier New"/>
          <w:color w:val="434C5F"/>
          <w:sz w:val="23"/>
          <w:szCs w:val="23"/>
          <w:lang w:eastAsia="en-GB"/>
        </w:rPr>
        <w:br/>
        <w:t>23ca16e482c4621113c50c2dabec4113</w:t>
      </w:r>
      <w:r w:rsidRPr="00A3106E">
        <w:rPr>
          <w:rFonts w:ascii="Courier New" w:hAnsi="Courier New" w:cs="Courier New"/>
          <w:color w:val="434C5F"/>
          <w:sz w:val="23"/>
          <w:szCs w:val="23"/>
          <w:lang w:eastAsia="en-GB"/>
        </w:rPr>
        <w:br/>
        <w:t>96dc7b8298675378d826f56d929bd82d</w:t>
      </w:r>
      <w:r w:rsidRPr="00A3106E">
        <w:rPr>
          <w:rFonts w:ascii="Courier New" w:hAnsi="Courier New" w:cs="Courier New"/>
          <w:color w:val="434C5F"/>
          <w:sz w:val="23"/>
          <w:szCs w:val="23"/>
          <w:lang w:eastAsia="en-GB"/>
        </w:rPr>
        <w:br/>
        <w:t>096efb1c64d233d3dc3a9bd8c2d3f90e</w:t>
      </w:r>
      <w:r w:rsidRPr="00A3106E">
        <w:rPr>
          <w:rFonts w:ascii="Courier New" w:hAnsi="Courier New" w:cs="Courier New"/>
          <w:color w:val="434C5F"/>
          <w:sz w:val="23"/>
          <w:szCs w:val="23"/>
          <w:lang w:eastAsia="en-GB"/>
        </w:rPr>
        <w:br/>
        <w:t>d3a511e8bda611ccd01281a44c3bb0ee</w:t>
      </w:r>
      <w:r w:rsidRPr="00A3106E">
        <w:rPr>
          <w:rFonts w:ascii="Courier New" w:hAnsi="Courier New" w:cs="Courier New"/>
          <w:color w:val="434C5F"/>
          <w:sz w:val="23"/>
          <w:szCs w:val="23"/>
          <w:lang w:eastAsia="en-GB"/>
        </w:rPr>
        <w:br/>
        <w:t>bb5788887f6b33e4d725789b5e70c03b</w:t>
      </w:r>
      <w:r w:rsidRPr="00A3106E">
        <w:rPr>
          <w:rFonts w:ascii="Courier New" w:hAnsi="Courier New" w:cs="Courier New"/>
          <w:color w:val="434C5F"/>
          <w:sz w:val="23"/>
          <w:szCs w:val="23"/>
          <w:lang w:eastAsia="en-GB"/>
        </w:rPr>
        <w:br/>
        <w:t>0035716eb739112b28f5837739cc2ce8</w:t>
      </w:r>
      <w:r w:rsidRPr="00A3106E">
        <w:rPr>
          <w:rFonts w:ascii="Courier New" w:hAnsi="Courier New" w:cs="Courier New"/>
          <w:color w:val="434C5F"/>
          <w:sz w:val="23"/>
          <w:szCs w:val="23"/>
          <w:lang w:eastAsia="en-GB"/>
        </w:rPr>
        <w:br/>
        <w:t>f92e4c423b561e8784e64d72362577df</w:t>
      </w:r>
      <w:r w:rsidRPr="00A3106E">
        <w:rPr>
          <w:rFonts w:ascii="Courier New" w:hAnsi="Courier New" w:cs="Courier New"/>
          <w:color w:val="434C5F"/>
          <w:sz w:val="23"/>
          <w:szCs w:val="23"/>
          <w:lang w:eastAsia="en-GB"/>
        </w:rPr>
        <w:br/>
        <w:t>149f1cd77406621f431cff989c9f6fc9</w:t>
      </w:r>
      <w:r w:rsidRPr="00A3106E">
        <w:rPr>
          <w:rFonts w:ascii="Courier New" w:hAnsi="Courier New" w:cs="Courier New"/>
          <w:color w:val="434C5F"/>
          <w:sz w:val="23"/>
          <w:szCs w:val="23"/>
          <w:lang w:eastAsia="en-GB"/>
        </w:rPr>
        <w:br/>
        <w:t>60b12a380fb3eb4d283eca661840359e</w:t>
      </w:r>
      <w:r w:rsidRPr="00A3106E">
        <w:rPr>
          <w:rFonts w:ascii="Courier New" w:hAnsi="Courier New" w:cs="Courier New"/>
          <w:color w:val="434C5F"/>
          <w:sz w:val="23"/>
          <w:szCs w:val="23"/>
          <w:lang w:eastAsia="en-GB"/>
        </w:rPr>
        <w:br/>
        <w:t>ce100120b167c9b60adafe8de8f79ff4</w:t>
      </w:r>
      <w:r w:rsidRPr="00A3106E">
        <w:rPr>
          <w:rFonts w:ascii="Courier New" w:hAnsi="Courier New" w:cs="Courier New"/>
          <w:color w:val="434C5F"/>
          <w:sz w:val="23"/>
          <w:szCs w:val="23"/>
          <w:lang w:eastAsia="en-GB"/>
        </w:rPr>
        <w:br/>
        <w:t>997e94134e96cab887a108076aad4491</w:t>
      </w:r>
      <w:r w:rsidRPr="00A3106E">
        <w:rPr>
          <w:rFonts w:ascii="Courier New" w:hAnsi="Courier New" w:cs="Courier New"/>
          <w:color w:val="434C5F"/>
          <w:sz w:val="23"/>
          <w:szCs w:val="23"/>
          <w:lang w:eastAsia="en-GB"/>
        </w:rPr>
        <w:br/>
        <w:t>b5cad713ebf2758b846766b2618af59b</w:t>
      </w:r>
      <w:r w:rsidRPr="00A3106E">
        <w:rPr>
          <w:rFonts w:ascii="Courier New" w:hAnsi="Courier New" w:cs="Courier New"/>
          <w:color w:val="434C5F"/>
          <w:sz w:val="23"/>
          <w:szCs w:val="23"/>
          <w:lang w:eastAsia="en-GB"/>
        </w:rPr>
        <w:br/>
        <w:t>23bb8257329d836d241d512fccae77b6</w:t>
      </w:r>
      <w:r w:rsidRPr="00A3106E">
        <w:rPr>
          <w:rFonts w:ascii="Courier New" w:hAnsi="Courier New" w:cs="Courier New"/>
          <w:color w:val="434C5F"/>
          <w:sz w:val="23"/>
          <w:szCs w:val="23"/>
          <w:lang w:eastAsia="en-GB"/>
        </w:rPr>
        <w:br/>
        <w:t>bb071057ffc8c0076a0ab3e554926b30</w:t>
      </w:r>
      <w:r w:rsidRPr="00A3106E">
        <w:rPr>
          <w:rFonts w:ascii="Courier New" w:hAnsi="Courier New" w:cs="Courier New"/>
          <w:color w:val="434C5F"/>
          <w:sz w:val="23"/>
          <w:szCs w:val="23"/>
          <w:lang w:eastAsia="en-GB"/>
        </w:rPr>
        <w:br/>
        <w:t>dba76ae0c6d9cabebec979a0da156fb2</w:t>
      </w:r>
      <w:r w:rsidRPr="00A3106E">
        <w:rPr>
          <w:rFonts w:ascii="Courier New" w:hAnsi="Courier New" w:cs="Courier New"/>
          <w:color w:val="434C5F"/>
          <w:sz w:val="23"/>
          <w:szCs w:val="23"/>
          <w:lang w:eastAsia="en-GB"/>
        </w:rPr>
        <w:br/>
        <w:t>5285b831248466591bb5352e382e3cdf</w:t>
      </w:r>
      <w:r w:rsidRPr="00A3106E">
        <w:rPr>
          <w:rFonts w:ascii="Courier New" w:hAnsi="Courier New" w:cs="Courier New"/>
          <w:color w:val="434C5F"/>
          <w:sz w:val="23"/>
          <w:szCs w:val="23"/>
          <w:lang w:eastAsia="en-GB"/>
        </w:rPr>
        <w:br/>
        <w:t>c0cf3a71b4962841115db6121e8b9085</w:t>
      </w:r>
      <w:r w:rsidRPr="00A3106E">
        <w:rPr>
          <w:rFonts w:ascii="Courier New" w:hAnsi="Courier New" w:cs="Courier New"/>
          <w:color w:val="434C5F"/>
          <w:sz w:val="23"/>
          <w:szCs w:val="23"/>
          <w:lang w:eastAsia="en-GB"/>
        </w:rPr>
        <w:br/>
        <w:t>88c44d655601f87438dacc8d8e5f28c8</w:t>
      </w:r>
      <w:r w:rsidRPr="00A3106E">
        <w:rPr>
          <w:rFonts w:ascii="Courier New" w:hAnsi="Courier New" w:cs="Courier New"/>
          <w:color w:val="434C5F"/>
          <w:sz w:val="23"/>
          <w:szCs w:val="23"/>
          <w:lang w:eastAsia="en-GB"/>
        </w:rPr>
        <w:br/>
        <w:t>51f7e488cb7dc0b7d97c63ac76867eb5</w:t>
      </w:r>
      <w:r w:rsidRPr="00A3106E">
        <w:rPr>
          <w:rFonts w:ascii="Courier New" w:hAnsi="Courier New" w:cs="Courier New"/>
          <w:color w:val="434C5F"/>
          <w:sz w:val="23"/>
          <w:szCs w:val="23"/>
          <w:lang w:eastAsia="en-GB"/>
        </w:rPr>
        <w:br/>
        <w:t>4a01bc8fdff3152c89a13825bd0e979e</w:t>
      </w:r>
      <w:r w:rsidRPr="00A3106E">
        <w:rPr>
          <w:rFonts w:ascii="Courier New" w:hAnsi="Courier New" w:cs="Courier New"/>
          <w:color w:val="434C5F"/>
          <w:sz w:val="23"/>
          <w:szCs w:val="23"/>
          <w:lang w:eastAsia="en-GB"/>
        </w:rPr>
        <w:br/>
        <w:t>fc85c81676cea246840a59ac1283e9c3</w:t>
      </w:r>
      <w:r w:rsidRPr="00A3106E">
        <w:rPr>
          <w:rFonts w:ascii="Courier New" w:hAnsi="Courier New" w:cs="Courier New"/>
          <w:color w:val="434C5F"/>
          <w:sz w:val="23"/>
          <w:szCs w:val="23"/>
          <w:lang w:eastAsia="en-GB"/>
        </w:rPr>
        <w:br/>
        <w:t>6b410f63017ff859edb945029dda5c7c</w:t>
      </w:r>
      <w:r w:rsidRPr="00A3106E">
        <w:rPr>
          <w:rFonts w:ascii="Courier New" w:hAnsi="Courier New" w:cs="Courier New"/>
          <w:color w:val="434C5F"/>
          <w:sz w:val="23"/>
          <w:szCs w:val="23"/>
          <w:lang w:eastAsia="en-GB"/>
        </w:rPr>
        <w:br/>
        <w:t>c9a74162ee655ee025d4fd50650c471f</w:t>
      </w:r>
      <w:r w:rsidRPr="00A3106E">
        <w:rPr>
          <w:rFonts w:ascii="Courier New" w:hAnsi="Courier New" w:cs="Courier New"/>
          <w:color w:val="434C5F"/>
          <w:sz w:val="23"/>
          <w:szCs w:val="23"/>
          <w:lang w:eastAsia="en-GB"/>
        </w:rPr>
        <w:br/>
        <w:t>fff2b248f03109127d8ad280e569aaa5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14ec0134b116477418692e2d4188c962</w:t>
      </w:r>
      <w:r w:rsidRPr="00A3106E">
        <w:rPr>
          <w:rFonts w:ascii="Courier New" w:hAnsi="Courier New" w:cs="Courier New"/>
          <w:color w:val="434C5F"/>
          <w:sz w:val="23"/>
          <w:szCs w:val="23"/>
          <w:lang w:eastAsia="en-GB"/>
        </w:rPr>
        <w:br/>
        <w:t>c536e00e0b8132a536ba63f5a3b4ddef</w:t>
      </w:r>
      <w:r w:rsidRPr="00A3106E">
        <w:rPr>
          <w:rFonts w:ascii="Courier New" w:hAnsi="Courier New" w:cs="Courier New"/>
          <w:color w:val="434C5F"/>
          <w:sz w:val="23"/>
          <w:szCs w:val="23"/>
          <w:lang w:eastAsia="en-GB"/>
        </w:rPr>
        <w:br/>
        <w:t>3bb3a87bbb03b2edc5f318871819f525</w:t>
      </w:r>
      <w:r w:rsidRPr="00A3106E">
        <w:rPr>
          <w:rFonts w:ascii="Courier New" w:hAnsi="Courier New" w:cs="Courier New"/>
          <w:color w:val="434C5F"/>
          <w:sz w:val="23"/>
          <w:szCs w:val="23"/>
          <w:lang w:eastAsia="en-GB"/>
        </w:rPr>
        <w:br/>
        <w:t>45ee766c964afab4324691ecbfc597fe</w:t>
      </w:r>
      <w:r w:rsidRPr="00A3106E">
        <w:rPr>
          <w:rFonts w:ascii="Courier New" w:hAnsi="Courier New" w:cs="Courier New"/>
          <w:color w:val="434C5F"/>
          <w:sz w:val="23"/>
          <w:szCs w:val="23"/>
          <w:lang w:eastAsia="en-GB"/>
        </w:rPr>
        <w:br/>
        <w:t>8c16343892dfc3b00896f02a543ffc0d</w:t>
      </w:r>
      <w:r w:rsidRPr="00A3106E">
        <w:rPr>
          <w:rFonts w:ascii="Courier New" w:hAnsi="Courier New" w:cs="Courier New"/>
          <w:color w:val="434C5F"/>
          <w:sz w:val="23"/>
          <w:szCs w:val="23"/>
          <w:lang w:eastAsia="en-GB"/>
        </w:rPr>
        <w:br/>
        <w:t>b575656335215c0b21cd4a0c7cf10d28</w:t>
      </w:r>
      <w:r w:rsidRPr="00A3106E">
        <w:rPr>
          <w:rFonts w:ascii="Courier New" w:hAnsi="Courier New" w:cs="Courier New"/>
          <w:color w:val="434C5F"/>
          <w:sz w:val="23"/>
          <w:szCs w:val="23"/>
          <w:lang w:eastAsia="en-GB"/>
        </w:rPr>
        <w:br/>
        <w:t>b1d607eea773d4eabff504fdb241c52d</w:t>
      </w:r>
      <w:r w:rsidRPr="00A3106E">
        <w:rPr>
          <w:rFonts w:ascii="Courier New" w:hAnsi="Courier New" w:cs="Courier New"/>
          <w:color w:val="434C5F"/>
          <w:sz w:val="23"/>
          <w:szCs w:val="23"/>
          <w:lang w:eastAsia="en-GB"/>
        </w:rPr>
        <w:br/>
        <w:t>ae968b4e3ba05ac884dfe7916a036700</w:t>
      </w:r>
      <w:r w:rsidRPr="00A3106E">
        <w:rPr>
          <w:rFonts w:ascii="Courier New" w:hAnsi="Courier New" w:cs="Courier New"/>
          <w:color w:val="434C5F"/>
          <w:sz w:val="23"/>
          <w:szCs w:val="23"/>
          <w:lang w:eastAsia="en-GB"/>
        </w:rPr>
        <w:br/>
        <w:t>1c43f4d998567c9d2463e18669f33a3c</w:t>
      </w:r>
      <w:r w:rsidRPr="00A3106E">
        <w:rPr>
          <w:rFonts w:ascii="Courier New" w:hAnsi="Courier New" w:cs="Courier New"/>
          <w:color w:val="434C5F"/>
          <w:sz w:val="23"/>
          <w:szCs w:val="23"/>
          <w:lang w:eastAsia="en-GB"/>
        </w:rPr>
        <w:br/>
        <w:t>dde7b322707fe0ae1fff98ff900badd1</w:t>
      </w:r>
      <w:r w:rsidRPr="00A3106E">
        <w:rPr>
          <w:rFonts w:ascii="Courier New" w:hAnsi="Courier New" w:cs="Courier New"/>
          <w:color w:val="434C5F"/>
          <w:sz w:val="23"/>
          <w:szCs w:val="23"/>
          <w:lang w:eastAsia="en-GB"/>
        </w:rPr>
        <w:br/>
        <w:t>e7dc5445a7ca8d16752e6c059f2e2526</w:t>
      </w:r>
      <w:r w:rsidRPr="00A3106E">
        <w:rPr>
          <w:rFonts w:ascii="Courier New" w:hAnsi="Courier New" w:cs="Courier New"/>
          <w:color w:val="434C5F"/>
          <w:sz w:val="23"/>
          <w:szCs w:val="23"/>
          <w:lang w:eastAsia="en-GB"/>
        </w:rPr>
        <w:br/>
        <w:t>216d17d927ecd30ef644acb9ca0b4a53</w:t>
      </w:r>
      <w:r w:rsidRPr="00A3106E">
        <w:rPr>
          <w:rFonts w:ascii="Courier New" w:hAnsi="Courier New" w:cs="Courier New"/>
          <w:color w:val="434C5F"/>
          <w:sz w:val="23"/>
          <w:szCs w:val="23"/>
          <w:lang w:eastAsia="en-GB"/>
        </w:rPr>
        <w:br/>
        <w:t>3df253b49e392992f982b58d00da5f1a</w:t>
      </w:r>
      <w:r w:rsidRPr="00A3106E">
        <w:rPr>
          <w:rFonts w:ascii="Courier New" w:hAnsi="Courier New" w:cs="Courier New"/>
          <w:color w:val="434C5F"/>
          <w:sz w:val="23"/>
          <w:szCs w:val="23"/>
          <w:lang w:eastAsia="en-GB"/>
        </w:rPr>
        <w:br/>
        <w:t>c0e600f7e7b114c527ba6bc2065ee594</w:t>
      </w:r>
      <w:r w:rsidRPr="00A3106E">
        <w:rPr>
          <w:rFonts w:ascii="Courier New" w:hAnsi="Courier New" w:cs="Courier New"/>
          <w:color w:val="434C5F"/>
          <w:sz w:val="23"/>
          <w:szCs w:val="23"/>
          <w:lang w:eastAsia="en-GB"/>
        </w:rPr>
        <w:br/>
        <w:t>f30cf6ca23eaefd3cdef4ad555a841db</w:t>
      </w:r>
      <w:r w:rsidRPr="00A3106E">
        <w:rPr>
          <w:rFonts w:ascii="Courier New" w:hAnsi="Courier New" w:cs="Courier New"/>
          <w:color w:val="434C5F"/>
          <w:sz w:val="23"/>
          <w:szCs w:val="23"/>
          <w:lang w:eastAsia="en-GB"/>
        </w:rPr>
        <w:br/>
        <w:t>50f8bbae99f8cc007e32ef80fab754b5</w:t>
      </w:r>
      <w:r w:rsidRPr="00A3106E">
        <w:rPr>
          <w:rFonts w:ascii="Courier New" w:hAnsi="Courier New" w:cs="Courier New"/>
          <w:color w:val="434C5F"/>
          <w:sz w:val="23"/>
          <w:szCs w:val="23"/>
          <w:lang w:eastAsia="en-GB"/>
        </w:rPr>
        <w:br/>
        <w:t>b428c3ce2653433f712a87763ecc3540</w:t>
      </w:r>
      <w:r w:rsidRPr="00A3106E">
        <w:rPr>
          <w:rFonts w:ascii="Courier New" w:hAnsi="Courier New" w:cs="Courier New"/>
          <w:color w:val="434C5F"/>
          <w:sz w:val="23"/>
          <w:szCs w:val="23"/>
          <w:lang w:eastAsia="en-GB"/>
        </w:rPr>
        <w:br/>
        <w:t>93f1573a92b15816c9d99e3083361082</w:t>
      </w:r>
      <w:r w:rsidRPr="00A3106E">
        <w:rPr>
          <w:rFonts w:ascii="Courier New" w:hAnsi="Courier New" w:cs="Courier New"/>
          <w:color w:val="434C5F"/>
          <w:sz w:val="23"/>
          <w:szCs w:val="23"/>
          <w:lang w:eastAsia="en-GB"/>
        </w:rPr>
        <w:br/>
        <w:t>09f67e3f96767384057c508adf50ece5</w:t>
      </w:r>
      <w:r w:rsidRPr="00A3106E">
        <w:rPr>
          <w:rFonts w:ascii="Courier New" w:hAnsi="Courier New" w:cs="Courier New"/>
          <w:color w:val="434C5F"/>
          <w:sz w:val="23"/>
          <w:szCs w:val="23"/>
          <w:lang w:eastAsia="en-GB"/>
        </w:rPr>
        <w:br/>
        <w:t>081a2f8318e1fb2f59a3646a2daf7758</w:t>
      </w:r>
      <w:r w:rsidRPr="00A3106E">
        <w:rPr>
          <w:rFonts w:ascii="Courier New" w:hAnsi="Courier New" w:cs="Courier New"/>
          <w:color w:val="434C5F"/>
          <w:sz w:val="23"/>
          <w:szCs w:val="23"/>
          <w:lang w:eastAsia="en-GB"/>
        </w:rPr>
        <w:br/>
        <w:t>3b39232c5bdcf877d8f134e476a84ef6</w:t>
      </w:r>
      <w:r w:rsidRPr="00A3106E">
        <w:rPr>
          <w:rFonts w:ascii="Courier New" w:hAnsi="Courier New" w:cs="Courier New"/>
          <w:color w:val="434C5F"/>
          <w:sz w:val="23"/>
          <w:szCs w:val="23"/>
          <w:lang w:eastAsia="en-GB"/>
        </w:rPr>
        <w:br/>
        <w:t>c9139524c34c55afe6f905833493090b</w:t>
      </w:r>
      <w:r w:rsidRPr="00A3106E">
        <w:rPr>
          <w:rFonts w:ascii="Courier New" w:hAnsi="Courier New" w:cs="Courier New"/>
          <w:color w:val="434C5F"/>
          <w:sz w:val="23"/>
          <w:szCs w:val="23"/>
          <w:lang w:eastAsia="en-GB"/>
        </w:rPr>
        <w:br/>
        <w:t>4c16e23bdc31cc5b294277db526f6825</w:t>
      </w:r>
      <w:r w:rsidRPr="00A3106E">
        <w:rPr>
          <w:rFonts w:ascii="Courier New" w:hAnsi="Courier New" w:cs="Courier New"/>
          <w:color w:val="434C5F"/>
          <w:sz w:val="23"/>
          <w:szCs w:val="23"/>
          <w:lang w:eastAsia="en-GB"/>
        </w:rPr>
        <w:br/>
        <w:t>5e708e8645a3d210d26148a5008cce96</w:t>
      </w:r>
      <w:r w:rsidRPr="00A3106E">
        <w:rPr>
          <w:rFonts w:ascii="Courier New" w:hAnsi="Courier New" w:cs="Courier New"/>
          <w:color w:val="434C5F"/>
          <w:sz w:val="23"/>
          <w:szCs w:val="23"/>
          <w:lang w:eastAsia="en-GB"/>
        </w:rPr>
        <w:br/>
        <w:t>883c23896bfdb28ff1bf10f99b2a1752</w:t>
      </w:r>
      <w:r w:rsidRPr="00A3106E">
        <w:rPr>
          <w:rFonts w:ascii="Courier New" w:hAnsi="Courier New" w:cs="Courier New"/>
          <w:color w:val="434C5F"/>
          <w:sz w:val="23"/>
          <w:szCs w:val="23"/>
          <w:lang w:eastAsia="en-GB"/>
        </w:rPr>
        <w:br/>
        <w:t>72f920c63ed2cfba98a5bbbc08240753</w:t>
      </w:r>
      <w:r w:rsidRPr="00A3106E">
        <w:rPr>
          <w:rFonts w:ascii="Courier New" w:hAnsi="Courier New" w:cs="Courier New"/>
          <w:color w:val="434C5F"/>
          <w:sz w:val="23"/>
          <w:szCs w:val="23"/>
          <w:lang w:eastAsia="en-GB"/>
        </w:rPr>
        <w:br/>
        <w:t>7b4e1fa409587c117b389957075a265b</w:t>
      </w:r>
      <w:r w:rsidRPr="00A3106E">
        <w:rPr>
          <w:rFonts w:ascii="Courier New" w:hAnsi="Courier New" w:cs="Courier New"/>
          <w:color w:val="434C5F"/>
          <w:sz w:val="23"/>
          <w:szCs w:val="23"/>
          <w:lang w:eastAsia="en-GB"/>
        </w:rPr>
        <w:br/>
        <w:t>c1b69d967b047bf5099d952ac04a5c0d</w:t>
      </w:r>
      <w:r w:rsidRPr="00A3106E">
        <w:rPr>
          <w:rFonts w:ascii="Courier New" w:hAnsi="Courier New" w:cs="Courier New"/>
          <w:color w:val="434C5F"/>
          <w:sz w:val="23"/>
          <w:szCs w:val="23"/>
          <w:lang w:eastAsia="en-GB"/>
        </w:rPr>
        <w:br/>
        <w:t>82c4fb7474258d780f57551aae9e8e4e</w:t>
      </w:r>
      <w:r w:rsidRPr="00A3106E">
        <w:rPr>
          <w:rFonts w:ascii="Courier New" w:hAnsi="Courier New" w:cs="Courier New"/>
          <w:color w:val="434C5F"/>
          <w:sz w:val="23"/>
          <w:szCs w:val="23"/>
          <w:lang w:eastAsia="en-GB"/>
        </w:rPr>
        <w:br/>
        <w:t>6ed060638919fee83fd031b217056cb6</w:t>
      </w:r>
      <w:r w:rsidRPr="00A3106E">
        <w:rPr>
          <w:rFonts w:ascii="Courier New" w:hAnsi="Courier New" w:cs="Courier New"/>
          <w:color w:val="434C5F"/>
          <w:sz w:val="23"/>
          <w:szCs w:val="23"/>
          <w:lang w:eastAsia="en-GB"/>
        </w:rPr>
        <w:br/>
        <w:t>0027be0343ebbf60826969fbfaea81cd</w:t>
      </w:r>
      <w:r w:rsidRPr="00A3106E">
        <w:rPr>
          <w:rFonts w:ascii="Courier New" w:hAnsi="Courier New" w:cs="Courier New"/>
          <w:color w:val="434C5F"/>
          <w:sz w:val="23"/>
          <w:szCs w:val="23"/>
          <w:lang w:eastAsia="en-GB"/>
        </w:rPr>
        <w:br/>
        <w:t>30381c0e9b8368a7854462a43716bfeb</w:t>
      </w:r>
      <w:r w:rsidRPr="00A3106E">
        <w:rPr>
          <w:rFonts w:ascii="Courier New" w:hAnsi="Courier New" w:cs="Courier New"/>
          <w:color w:val="434C5F"/>
          <w:sz w:val="23"/>
          <w:szCs w:val="23"/>
          <w:lang w:eastAsia="en-GB"/>
        </w:rPr>
        <w:br/>
        <w:t>d75bf78055f62f218fa4268fc9c1645a</w:t>
      </w:r>
      <w:r w:rsidRPr="00A3106E">
        <w:rPr>
          <w:rFonts w:ascii="Courier New" w:hAnsi="Courier New" w:cs="Courier New"/>
          <w:color w:val="434C5F"/>
          <w:sz w:val="23"/>
          <w:szCs w:val="23"/>
          <w:lang w:eastAsia="en-GB"/>
        </w:rPr>
        <w:br/>
        <w:t>eb11cfd88a86ab4c31c516681d265a48</w:t>
      </w:r>
      <w:r w:rsidRPr="00A3106E">
        <w:rPr>
          <w:rFonts w:ascii="Courier New" w:hAnsi="Courier New" w:cs="Courier New"/>
          <w:color w:val="434C5F"/>
          <w:sz w:val="23"/>
          <w:szCs w:val="23"/>
          <w:lang w:eastAsia="en-GB"/>
        </w:rPr>
        <w:br/>
        <w:t>5b079b3f950f7ae425fcf45122253081</w:t>
      </w:r>
      <w:r w:rsidRPr="00A3106E">
        <w:rPr>
          <w:rFonts w:ascii="Courier New" w:hAnsi="Courier New" w:cs="Courier New"/>
          <w:color w:val="434C5F"/>
          <w:sz w:val="23"/>
          <w:szCs w:val="23"/>
          <w:lang w:eastAsia="en-GB"/>
        </w:rPr>
        <w:br/>
        <w:t>33d4e7d011466f3b595227358c5b71df</w:t>
      </w:r>
      <w:r w:rsidRPr="00A3106E">
        <w:rPr>
          <w:rFonts w:ascii="Courier New" w:hAnsi="Courier New" w:cs="Courier New"/>
          <w:color w:val="434C5F"/>
          <w:sz w:val="23"/>
          <w:szCs w:val="23"/>
          <w:lang w:eastAsia="en-GB"/>
        </w:rPr>
        <w:br/>
        <w:t>e4573c2aab9429aa4a7a881f6b042f3e</w:t>
      </w:r>
      <w:r w:rsidRPr="00A3106E">
        <w:rPr>
          <w:rFonts w:ascii="Courier New" w:hAnsi="Courier New" w:cs="Courier New"/>
          <w:color w:val="434C5F"/>
          <w:sz w:val="23"/>
          <w:szCs w:val="23"/>
          <w:lang w:eastAsia="en-GB"/>
        </w:rPr>
        <w:br/>
        <w:t>803b9adb2c7c299a206ca211986e2054</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ccd2eac7a1bcecb6e9bddcd8a1b644a9</w:t>
      </w:r>
      <w:r w:rsidRPr="00A3106E">
        <w:rPr>
          <w:rFonts w:ascii="Courier New" w:hAnsi="Courier New" w:cs="Courier New"/>
          <w:color w:val="434C5F"/>
          <w:sz w:val="23"/>
          <w:szCs w:val="23"/>
          <w:lang w:eastAsia="en-GB"/>
        </w:rPr>
        <w:br/>
        <w:t>f3f367880942c984906a2f3fddea7a10</w:t>
      </w:r>
      <w:r w:rsidRPr="00A3106E">
        <w:rPr>
          <w:rFonts w:ascii="Courier New" w:hAnsi="Courier New" w:cs="Courier New"/>
          <w:color w:val="434C5F"/>
          <w:sz w:val="23"/>
          <w:szCs w:val="23"/>
          <w:lang w:eastAsia="en-GB"/>
        </w:rPr>
        <w:br/>
        <w:t>1273a18ad9ad39cbed2f1e7583687f07</w:t>
      </w:r>
      <w:r w:rsidRPr="00A3106E">
        <w:rPr>
          <w:rFonts w:ascii="Courier New" w:hAnsi="Courier New" w:cs="Courier New"/>
          <w:color w:val="434C5F"/>
          <w:sz w:val="23"/>
          <w:szCs w:val="23"/>
          <w:lang w:eastAsia="en-GB"/>
        </w:rPr>
        <w:br/>
        <w:t>e83add9d1e53a888600d0e8a6eefe33d</w:t>
      </w:r>
      <w:r w:rsidRPr="00A3106E">
        <w:rPr>
          <w:rFonts w:ascii="Courier New" w:hAnsi="Courier New" w:cs="Courier New"/>
          <w:color w:val="434C5F"/>
          <w:sz w:val="23"/>
          <w:szCs w:val="23"/>
          <w:lang w:eastAsia="en-GB"/>
        </w:rPr>
        <w:br/>
        <w:t>a0e0ccd119dee2dddcae548547f05474</w:t>
      </w:r>
      <w:r w:rsidRPr="00A3106E">
        <w:rPr>
          <w:rFonts w:ascii="Courier New" w:hAnsi="Courier New" w:cs="Courier New"/>
          <w:color w:val="434C5F"/>
          <w:sz w:val="23"/>
          <w:szCs w:val="23"/>
          <w:lang w:eastAsia="en-GB"/>
        </w:rPr>
        <w:br/>
        <w:t>5e12e76c2ef8e12bf0b7e2d2aeb59316</w:t>
      </w:r>
      <w:r w:rsidRPr="00A3106E">
        <w:rPr>
          <w:rFonts w:ascii="Courier New" w:hAnsi="Courier New" w:cs="Courier New"/>
          <w:color w:val="434C5F"/>
          <w:sz w:val="23"/>
          <w:szCs w:val="23"/>
          <w:lang w:eastAsia="en-GB"/>
        </w:rPr>
        <w:br/>
        <w:t>3e0b18d3c91d79a9c53af03350e233db</w:t>
      </w:r>
      <w:r w:rsidRPr="00A3106E">
        <w:rPr>
          <w:rFonts w:ascii="Courier New" w:hAnsi="Courier New" w:cs="Courier New"/>
          <w:color w:val="434C5F"/>
          <w:sz w:val="23"/>
          <w:szCs w:val="23"/>
          <w:lang w:eastAsia="en-GB"/>
        </w:rPr>
        <w:br/>
        <w:t>e7e1bc24432d2d07f503eaa6d0c6792e</w:t>
      </w:r>
      <w:r w:rsidRPr="00A3106E">
        <w:rPr>
          <w:rFonts w:ascii="Courier New" w:hAnsi="Courier New" w:cs="Courier New"/>
          <w:color w:val="434C5F"/>
          <w:sz w:val="23"/>
          <w:szCs w:val="23"/>
          <w:lang w:eastAsia="en-GB"/>
        </w:rPr>
        <w:br/>
        <w:t>274dd732de3e23303c1b1e896fe6b058</w:t>
      </w:r>
      <w:r w:rsidRPr="00A3106E">
        <w:rPr>
          <w:rFonts w:ascii="Courier New" w:hAnsi="Courier New" w:cs="Courier New"/>
          <w:color w:val="434C5F"/>
          <w:sz w:val="23"/>
          <w:szCs w:val="23"/>
          <w:lang w:eastAsia="en-GB"/>
        </w:rPr>
        <w:br/>
        <w:t>5effecb5765678791678cf4a196cb88d</w:t>
      </w:r>
      <w:r w:rsidRPr="00A3106E">
        <w:rPr>
          <w:rFonts w:ascii="Courier New" w:hAnsi="Courier New" w:cs="Courier New"/>
          <w:color w:val="434C5F"/>
          <w:sz w:val="23"/>
          <w:szCs w:val="23"/>
          <w:lang w:eastAsia="en-GB"/>
        </w:rPr>
        <w:br/>
        <w:t>63e97a0e908c1e1b37470ba073fbaeff</w:t>
      </w:r>
      <w:r w:rsidRPr="00A3106E">
        <w:rPr>
          <w:rFonts w:ascii="Courier New" w:hAnsi="Courier New" w:cs="Courier New"/>
          <w:color w:val="434C5F"/>
          <w:sz w:val="23"/>
          <w:szCs w:val="23"/>
          <w:lang w:eastAsia="en-GB"/>
        </w:rPr>
        <w:br/>
        <w:t>9cb40fbacd61f634bc11d2f3e97a6113</w:t>
      </w:r>
      <w:r w:rsidRPr="00A3106E">
        <w:rPr>
          <w:rFonts w:ascii="Courier New" w:hAnsi="Courier New" w:cs="Courier New"/>
          <w:color w:val="434C5F"/>
          <w:sz w:val="23"/>
          <w:szCs w:val="23"/>
          <w:lang w:eastAsia="en-GB"/>
        </w:rPr>
        <w:br/>
        <w:t>68437acac559523c0beae4cd735544c5</w:t>
      </w:r>
      <w:r w:rsidRPr="00A3106E">
        <w:rPr>
          <w:rFonts w:ascii="Courier New" w:hAnsi="Courier New" w:cs="Courier New"/>
          <w:color w:val="434C5F"/>
          <w:sz w:val="23"/>
          <w:szCs w:val="23"/>
          <w:lang w:eastAsia="en-GB"/>
        </w:rPr>
        <w:br/>
        <w:t>fc06ffe9ea98edb549257f9529d10f39</w:t>
      </w:r>
      <w:r w:rsidRPr="00A3106E">
        <w:rPr>
          <w:rFonts w:ascii="Courier New" w:hAnsi="Courier New" w:cs="Courier New"/>
          <w:color w:val="434C5F"/>
          <w:sz w:val="23"/>
          <w:szCs w:val="23"/>
          <w:lang w:eastAsia="en-GB"/>
        </w:rPr>
        <w:br/>
        <w:t>5b2ed58c5329b0b9375c33450ea26cef</w:t>
      </w:r>
      <w:r w:rsidRPr="00A3106E">
        <w:rPr>
          <w:rFonts w:ascii="Courier New" w:hAnsi="Courier New" w:cs="Courier New"/>
          <w:color w:val="434C5F"/>
          <w:sz w:val="23"/>
          <w:szCs w:val="23"/>
          <w:lang w:eastAsia="en-GB"/>
        </w:rPr>
        <w:br/>
        <w:t>87c353d13f6958217aac1be8f9f6546d</w:t>
      </w:r>
      <w:r w:rsidRPr="00A3106E">
        <w:rPr>
          <w:rFonts w:ascii="Courier New" w:hAnsi="Courier New" w:cs="Courier New"/>
          <w:color w:val="434C5F"/>
          <w:sz w:val="23"/>
          <w:szCs w:val="23"/>
          <w:lang w:eastAsia="en-GB"/>
        </w:rPr>
        <w:br/>
        <w:t>4f665a33b9644f0fa412a318fc3f8abd</w:t>
      </w:r>
      <w:r w:rsidRPr="00A3106E">
        <w:rPr>
          <w:rFonts w:ascii="Courier New" w:hAnsi="Courier New" w:cs="Courier New"/>
          <w:color w:val="434C5F"/>
          <w:sz w:val="23"/>
          <w:szCs w:val="23"/>
          <w:lang w:eastAsia="en-GB"/>
        </w:rPr>
        <w:br/>
        <w:t>04d9410d7cddbe6c4a7ea849136198a7</w:t>
      </w:r>
      <w:r w:rsidRPr="00A3106E">
        <w:rPr>
          <w:rFonts w:ascii="Courier New" w:hAnsi="Courier New" w:cs="Courier New"/>
          <w:color w:val="434C5F"/>
          <w:sz w:val="23"/>
          <w:szCs w:val="23"/>
          <w:lang w:eastAsia="en-GB"/>
        </w:rPr>
        <w:br/>
        <w:t>e34bfd06ece1a8384aa784d11a2aa5f1</w:t>
      </w:r>
      <w:r w:rsidRPr="00A3106E">
        <w:rPr>
          <w:rFonts w:ascii="Courier New" w:hAnsi="Courier New" w:cs="Courier New"/>
          <w:color w:val="434C5F"/>
          <w:sz w:val="23"/>
          <w:szCs w:val="23"/>
          <w:lang w:eastAsia="en-GB"/>
        </w:rPr>
        <w:br/>
        <w:t>c216562709c977f6225124d493e5d2c0</w:t>
      </w:r>
      <w:r w:rsidRPr="00A3106E">
        <w:rPr>
          <w:rFonts w:ascii="Courier New" w:hAnsi="Courier New" w:cs="Courier New"/>
          <w:color w:val="434C5F"/>
          <w:sz w:val="23"/>
          <w:szCs w:val="23"/>
          <w:lang w:eastAsia="en-GB"/>
        </w:rPr>
        <w:br/>
        <w:t>c69ed383e27b08f5332b5006012d8238</w:t>
      </w:r>
      <w:r w:rsidRPr="00A3106E">
        <w:rPr>
          <w:rFonts w:ascii="Courier New" w:hAnsi="Courier New" w:cs="Courier New"/>
          <w:color w:val="434C5F"/>
          <w:sz w:val="23"/>
          <w:szCs w:val="23"/>
          <w:lang w:eastAsia="en-GB"/>
        </w:rPr>
        <w:br/>
        <w:t>0624528d30219613a758c68642ad699e</w:t>
      </w:r>
      <w:r w:rsidRPr="00A3106E">
        <w:rPr>
          <w:rFonts w:ascii="Courier New" w:hAnsi="Courier New" w:cs="Courier New"/>
          <w:color w:val="434C5F"/>
          <w:sz w:val="23"/>
          <w:szCs w:val="23"/>
          <w:lang w:eastAsia="en-GB"/>
        </w:rPr>
        <w:br/>
        <w:t>dff72eb52ed910a5ab5e32ffed5d7c30</w:t>
      </w:r>
      <w:r w:rsidRPr="00A3106E">
        <w:rPr>
          <w:rFonts w:ascii="Courier New" w:hAnsi="Courier New" w:cs="Courier New"/>
          <w:color w:val="434C5F"/>
          <w:sz w:val="23"/>
          <w:szCs w:val="23"/>
          <w:lang w:eastAsia="en-GB"/>
        </w:rPr>
        <w:br/>
        <w:t>66b7407689bbea31e36b9d0952d1f322</w:t>
      </w:r>
      <w:r w:rsidRPr="00A3106E">
        <w:rPr>
          <w:rFonts w:ascii="Courier New" w:hAnsi="Courier New" w:cs="Courier New"/>
          <w:color w:val="434C5F"/>
          <w:sz w:val="23"/>
          <w:szCs w:val="23"/>
          <w:lang w:eastAsia="en-GB"/>
        </w:rPr>
        <w:br/>
        <w:t>525a4679e6a93be6cfdab9023b6e1063</w:t>
      </w:r>
      <w:r w:rsidRPr="00A3106E">
        <w:rPr>
          <w:rFonts w:ascii="Courier New" w:hAnsi="Courier New" w:cs="Courier New"/>
          <w:color w:val="434C5F"/>
          <w:sz w:val="23"/>
          <w:szCs w:val="23"/>
          <w:lang w:eastAsia="en-GB"/>
        </w:rPr>
        <w:br/>
        <w:t>55980b876db9aaa41d35f27589664eab</w:t>
      </w:r>
      <w:r w:rsidRPr="00A3106E">
        <w:rPr>
          <w:rFonts w:ascii="Courier New" w:hAnsi="Courier New" w:cs="Courier New"/>
          <w:color w:val="434C5F"/>
          <w:sz w:val="23"/>
          <w:szCs w:val="23"/>
          <w:lang w:eastAsia="en-GB"/>
        </w:rPr>
        <w:br/>
        <w:t>d761ee4bb3d95efb3b595de4c606aa4e</w:t>
      </w:r>
      <w:r w:rsidRPr="00A3106E">
        <w:rPr>
          <w:rFonts w:ascii="Courier New" w:hAnsi="Courier New" w:cs="Courier New"/>
          <w:color w:val="434C5F"/>
          <w:sz w:val="23"/>
          <w:szCs w:val="23"/>
          <w:lang w:eastAsia="en-GB"/>
        </w:rPr>
        <w:br/>
        <w:t>8b6a5069aae312df8f4bf30084815e18</w:t>
      </w:r>
      <w:r w:rsidRPr="00A3106E">
        <w:rPr>
          <w:rFonts w:ascii="Courier New" w:hAnsi="Courier New" w:cs="Courier New"/>
          <w:color w:val="434C5F"/>
          <w:sz w:val="23"/>
          <w:szCs w:val="23"/>
          <w:lang w:eastAsia="en-GB"/>
        </w:rPr>
        <w:br/>
        <w:t>fe67f939a160f164bd2835bdd24abe79</w:t>
      </w:r>
      <w:r w:rsidRPr="00A3106E">
        <w:rPr>
          <w:rFonts w:ascii="Courier New" w:hAnsi="Courier New" w:cs="Courier New"/>
          <w:color w:val="434C5F"/>
          <w:sz w:val="23"/>
          <w:szCs w:val="23"/>
          <w:lang w:eastAsia="en-GB"/>
        </w:rPr>
        <w:br/>
        <w:t>f9ecbab0071e5bd881a169d3e74f5410</w:t>
      </w:r>
      <w:r w:rsidRPr="00A3106E">
        <w:rPr>
          <w:rFonts w:ascii="Courier New" w:hAnsi="Courier New" w:cs="Courier New"/>
          <w:color w:val="434C5F"/>
          <w:sz w:val="23"/>
          <w:szCs w:val="23"/>
          <w:lang w:eastAsia="en-GB"/>
        </w:rPr>
        <w:br/>
        <w:t>63ccd0e2c5306b77507fc0e1d4cfeb12</w:t>
      </w:r>
      <w:r w:rsidRPr="00A3106E">
        <w:rPr>
          <w:rFonts w:ascii="Courier New" w:hAnsi="Courier New" w:cs="Courier New"/>
          <w:color w:val="434C5F"/>
          <w:sz w:val="23"/>
          <w:szCs w:val="23"/>
          <w:lang w:eastAsia="en-GB"/>
        </w:rPr>
        <w:br/>
        <w:t>a801a1a95a5f318f281b2b095efbf523</w:t>
      </w:r>
      <w:r w:rsidRPr="00A3106E">
        <w:rPr>
          <w:rFonts w:ascii="Courier New" w:hAnsi="Courier New" w:cs="Courier New"/>
          <w:color w:val="434C5F"/>
          <w:sz w:val="23"/>
          <w:szCs w:val="23"/>
          <w:lang w:eastAsia="en-GB"/>
        </w:rPr>
        <w:br/>
        <w:t>f6cee91a51c157735622699c119dd424</w:t>
      </w:r>
      <w:r w:rsidRPr="00A3106E">
        <w:rPr>
          <w:rFonts w:ascii="Courier New" w:hAnsi="Courier New" w:cs="Courier New"/>
          <w:color w:val="434C5F"/>
          <w:sz w:val="23"/>
          <w:szCs w:val="23"/>
          <w:lang w:eastAsia="en-GB"/>
        </w:rPr>
        <w:br/>
        <w:t>f3f46d85e13169d007ace1581ac2cb39</w:t>
      </w:r>
      <w:r w:rsidRPr="00A3106E">
        <w:rPr>
          <w:rFonts w:ascii="Courier New" w:hAnsi="Courier New" w:cs="Courier New"/>
          <w:color w:val="434C5F"/>
          <w:sz w:val="23"/>
          <w:szCs w:val="23"/>
          <w:lang w:eastAsia="en-GB"/>
        </w:rPr>
        <w:br/>
        <w:t>fb2e4e3defce30971ee87c6132cfef2e</w:t>
      </w:r>
      <w:r w:rsidRPr="00A3106E">
        <w:rPr>
          <w:rFonts w:ascii="Courier New" w:hAnsi="Courier New" w:cs="Courier New"/>
          <w:color w:val="434C5F"/>
          <w:sz w:val="23"/>
          <w:szCs w:val="23"/>
          <w:lang w:eastAsia="en-GB"/>
        </w:rPr>
        <w:br/>
        <w:t>0666c9fddb8ca9dbaf68649f995695f2</w:t>
      </w:r>
      <w:r w:rsidRPr="00A3106E">
        <w:rPr>
          <w:rFonts w:ascii="Courier New" w:hAnsi="Courier New" w:cs="Courier New"/>
          <w:color w:val="434C5F"/>
          <w:sz w:val="23"/>
          <w:szCs w:val="23"/>
          <w:lang w:eastAsia="en-GB"/>
        </w:rPr>
        <w:br/>
        <w:t>8bbb56955e79920d2a880416dfb56841</w:t>
      </w:r>
      <w:r w:rsidRPr="00A3106E">
        <w:rPr>
          <w:rFonts w:ascii="Courier New" w:hAnsi="Courier New" w:cs="Courier New"/>
          <w:color w:val="434C5F"/>
          <w:sz w:val="23"/>
          <w:szCs w:val="23"/>
          <w:lang w:eastAsia="en-GB"/>
        </w:rPr>
        <w:br/>
        <w:t>d365832adb7673ff266a0161097a11a1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3f7264f1ce08750bbe0996def867a44d</w:t>
      </w:r>
      <w:r w:rsidRPr="00A3106E">
        <w:rPr>
          <w:rFonts w:ascii="Courier New" w:hAnsi="Courier New" w:cs="Courier New"/>
          <w:color w:val="434C5F"/>
          <w:sz w:val="23"/>
          <w:szCs w:val="23"/>
          <w:lang w:eastAsia="en-GB"/>
        </w:rPr>
        <w:br/>
        <w:t>b3125588a12839bc46139fe2d06e7937</w:t>
      </w:r>
      <w:r w:rsidRPr="00A3106E">
        <w:rPr>
          <w:rFonts w:ascii="Courier New" w:hAnsi="Courier New" w:cs="Courier New"/>
          <w:color w:val="434C5F"/>
          <w:sz w:val="23"/>
          <w:szCs w:val="23"/>
          <w:lang w:eastAsia="en-GB"/>
        </w:rPr>
        <w:br/>
        <w:t>c46fc353d4a29ab75f27bf3d1a77c735</w:t>
      </w:r>
      <w:r w:rsidRPr="00A3106E">
        <w:rPr>
          <w:rFonts w:ascii="Courier New" w:hAnsi="Courier New" w:cs="Courier New"/>
          <w:color w:val="434C5F"/>
          <w:sz w:val="23"/>
          <w:szCs w:val="23"/>
          <w:lang w:eastAsia="en-GB"/>
        </w:rPr>
        <w:br/>
        <w:t>f5955868c82582abc23dc45142189a14</w:t>
      </w:r>
      <w:r w:rsidRPr="00A3106E">
        <w:rPr>
          <w:rFonts w:ascii="Courier New" w:hAnsi="Courier New" w:cs="Courier New"/>
          <w:color w:val="434C5F"/>
          <w:sz w:val="23"/>
          <w:szCs w:val="23"/>
          <w:lang w:eastAsia="en-GB"/>
        </w:rPr>
        <w:br/>
        <w:t>63c31b7bdcb2082cde0b2a93576b7ae4</w:t>
      </w:r>
      <w:r w:rsidRPr="00A3106E">
        <w:rPr>
          <w:rFonts w:ascii="Courier New" w:hAnsi="Courier New" w:cs="Courier New"/>
          <w:color w:val="434C5F"/>
          <w:sz w:val="23"/>
          <w:szCs w:val="23"/>
          <w:lang w:eastAsia="en-GB"/>
        </w:rPr>
        <w:br/>
        <w:t>1b09b22abed821b476e761b95c71236f</w:t>
      </w:r>
      <w:r w:rsidRPr="00A3106E">
        <w:rPr>
          <w:rFonts w:ascii="Courier New" w:hAnsi="Courier New" w:cs="Courier New"/>
          <w:color w:val="434C5F"/>
          <w:sz w:val="23"/>
          <w:szCs w:val="23"/>
          <w:lang w:eastAsia="en-GB"/>
        </w:rPr>
        <w:br/>
        <w:t>6cfd942825ed855634964f4ad56b3892</w:t>
      </w:r>
      <w:r w:rsidRPr="00A3106E">
        <w:rPr>
          <w:rFonts w:ascii="Courier New" w:hAnsi="Courier New" w:cs="Courier New"/>
          <w:color w:val="434C5F"/>
          <w:sz w:val="23"/>
          <w:szCs w:val="23"/>
          <w:lang w:eastAsia="en-GB"/>
        </w:rPr>
        <w:br/>
        <w:t>5f98c96093e43f6c59ec0eb142028ab6</w:t>
      </w:r>
      <w:r w:rsidRPr="00A3106E">
        <w:rPr>
          <w:rFonts w:ascii="Courier New" w:hAnsi="Courier New" w:cs="Courier New"/>
          <w:color w:val="434C5F"/>
          <w:sz w:val="23"/>
          <w:szCs w:val="23"/>
          <w:lang w:eastAsia="en-GB"/>
        </w:rPr>
        <w:br/>
        <w:t>09aa199fd601e474a2119efc035f18fd</w:t>
      </w:r>
      <w:r w:rsidRPr="00A3106E">
        <w:rPr>
          <w:rFonts w:ascii="Courier New" w:hAnsi="Courier New" w:cs="Courier New"/>
          <w:color w:val="434C5F"/>
          <w:sz w:val="23"/>
          <w:szCs w:val="23"/>
          <w:lang w:eastAsia="en-GB"/>
        </w:rPr>
        <w:br/>
        <w:t>b61ace6995fa31c8f39af1793cdecbc1</w:t>
      </w:r>
      <w:r w:rsidRPr="00A3106E">
        <w:rPr>
          <w:rFonts w:ascii="Courier New" w:hAnsi="Courier New" w:cs="Courier New"/>
          <w:color w:val="434C5F"/>
          <w:sz w:val="23"/>
          <w:szCs w:val="23"/>
          <w:lang w:eastAsia="en-GB"/>
        </w:rPr>
        <w:br/>
        <w:t>c44869778457bd1ed5f872bb8906693e</w:t>
      </w:r>
      <w:r w:rsidRPr="00A3106E">
        <w:rPr>
          <w:rFonts w:ascii="Courier New" w:hAnsi="Courier New" w:cs="Courier New"/>
          <w:color w:val="434C5F"/>
          <w:sz w:val="23"/>
          <w:szCs w:val="23"/>
          <w:lang w:eastAsia="en-GB"/>
        </w:rPr>
        <w:br/>
        <w:t>37f10720c9c00627ebd2ba6046aa3399</w:t>
      </w:r>
      <w:r w:rsidRPr="00A3106E">
        <w:rPr>
          <w:rFonts w:ascii="Courier New" w:hAnsi="Courier New" w:cs="Courier New"/>
          <w:color w:val="434C5F"/>
          <w:sz w:val="23"/>
          <w:szCs w:val="23"/>
          <w:lang w:eastAsia="en-GB"/>
        </w:rPr>
        <w:br/>
        <w:t>03471bf7b85ea77eece86b57af1eda0a</w:t>
      </w:r>
      <w:r w:rsidRPr="00A3106E">
        <w:rPr>
          <w:rFonts w:ascii="Courier New" w:hAnsi="Courier New" w:cs="Courier New"/>
          <w:color w:val="434C5F"/>
          <w:sz w:val="23"/>
          <w:szCs w:val="23"/>
          <w:lang w:eastAsia="en-GB"/>
        </w:rPr>
        <w:br/>
        <w:t>8984c10e7489ce42b35af537a8520774</w:t>
      </w:r>
      <w:r w:rsidRPr="00A3106E">
        <w:rPr>
          <w:rFonts w:ascii="Courier New" w:hAnsi="Courier New" w:cs="Courier New"/>
          <w:color w:val="434C5F"/>
          <w:sz w:val="23"/>
          <w:szCs w:val="23"/>
          <w:lang w:eastAsia="en-GB"/>
        </w:rPr>
        <w:br/>
        <w:t>112f4e8a2870de4ad0eeff4a899f005c</w:t>
      </w:r>
      <w:r w:rsidRPr="00A3106E">
        <w:rPr>
          <w:rFonts w:ascii="Courier New" w:hAnsi="Courier New" w:cs="Courier New"/>
          <w:color w:val="434C5F"/>
          <w:sz w:val="23"/>
          <w:szCs w:val="23"/>
          <w:lang w:eastAsia="en-GB"/>
        </w:rPr>
        <w:br/>
        <w:t>496bd99bf0916d4f6fb28ca0bb30b2a4</w:t>
      </w:r>
      <w:r w:rsidRPr="00A3106E">
        <w:rPr>
          <w:rFonts w:ascii="Courier New" w:hAnsi="Courier New" w:cs="Courier New"/>
          <w:color w:val="434C5F"/>
          <w:sz w:val="23"/>
          <w:szCs w:val="23"/>
          <w:lang w:eastAsia="en-GB"/>
        </w:rPr>
        <w:br/>
        <w:t>8cf2703ec820b8524ce9f6f7b3df51af</w:t>
      </w:r>
      <w:r w:rsidRPr="00A3106E">
        <w:rPr>
          <w:rFonts w:ascii="Courier New" w:hAnsi="Courier New" w:cs="Courier New"/>
          <w:color w:val="434C5F"/>
          <w:sz w:val="23"/>
          <w:szCs w:val="23"/>
          <w:lang w:eastAsia="en-GB"/>
        </w:rPr>
        <w:br/>
        <w:t>6c4654ecd4dd67faef3966f9e7aa63a2</w:t>
      </w:r>
      <w:r w:rsidRPr="00A3106E">
        <w:rPr>
          <w:rFonts w:ascii="Courier New" w:hAnsi="Courier New" w:cs="Courier New"/>
          <w:color w:val="434C5F"/>
          <w:sz w:val="23"/>
          <w:szCs w:val="23"/>
          <w:lang w:eastAsia="en-GB"/>
        </w:rPr>
        <w:br/>
        <w:t>dfe38748bf3df903918d2a12e8be3f46</w:t>
      </w:r>
      <w:r w:rsidRPr="00A3106E">
        <w:rPr>
          <w:rFonts w:ascii="Courier New" w:hAnsi="Courier New" w:cs="Courier New"/>
          <w:color w:val="434C5F"/>
          <w:sz w:val="23"/>
          <w:szCs w:val="23"/>
          <w:lang w:eastAsia="en-GB"/>
        </w:rPr>
        <w:br/>
        <w:t>eb253fea8f175d29725640908aa64dce</w:t>
      </w:r>
      <w:r w:rsidRPr="00A3106E">
        <w:rPr>
          <w:rFonts w:ascii="Courier New" w:hAnsi="Courier New" w:cs="Courier New"/>
          <w:color w:val="434C5F"/>
          <w:sz w:val="23"/>
          <w:szCs w:val="23"/>
          <w:lang w:eastAsia="en-GB"/>
        </w:rPr>
        <w:br/>
        <w:t>35e33ea5b50cb37eee8cf4c82ecde28a</w:t>
      </w:r>
      <w:r w:rsidRPr="00A3106E">
        <w:rPr>
          <w:rFonts w:ascii="Courier New" w:hAnsi="Courier New" w:cs="Courier New"/>
          <w:color w:val="434C5F"/>
          <w:sz w:val="23"/>
          <w:szCs w:val="23"/>
          <w:lang w:eastAsia="en-GB"/>
        </w:rPr>
        <w:br/>
        <w:t>e59a9e7c9fd701e086d16cbb41331a12</w:t>
      </w:r>
      <w:r w:rsidRPr="00A3106E">
        <w:rPr>
          <w:rFonts w:ascii="Courier New" w:hAnsi="Courier New" w:cs="Courier New"/>
          <w:color w:val="434C5F"/>
          <w:sz w:val="23"/>
          <w:szCs w:val="23"/>
          <w:lang w:eastAsia="en-GB"/>
        </w:rPr>
        <w:br/>
        <w:t>191755290d1fa57863c581ae2085e267</w:t>
      </w:r>
      <w:r w:rsidRPr="00A3106E">
        <w:rPr>
          <w:rFonts w:ascii="Courier New" w:hAnsi="Courier New" w:cs="Courier New"/>
          <w:color w:val="434C5F"/>
          <w:sz w:val="23"/>
          <w:szCs w:val="23"/>
          <w:lang w:eastAsia="en-GB"/>
        </w:rPr>
        <w:br/>
        <w:t>ff987bf76bf2dce639198e9d4b1561bf</w:t>
      </w:r>
      <w:r w:rsidRPr="00A3106E">
        <w:rPr>
          <w:rFonts w:ascii="Courier New" w:hAnsi="Courier New" w:cs="Courier New"/>
          <w:color w:val="434C5F"/>
          <w:sz w:val="23"/>
          <w:szCs w:val="23"/>
          <w:lang w:eastAsia="en-GB"/>
        </w:rPr>
        <w:br/>
        <w:t>c66bc45a33b49c82722fd72eec66e421</w:t>
      </w:r>
      <w:r w:rsidRPr="00A3106E">
        <w:rPr>
          <w:rFonts w:ascii="Courier New" w:hAnsi="Courier New" w:cs="Courier New"/>
          <w:color w:val="434C5F"/>
          <w:sz w:val="23"/>
          <w:szCs w:val="23"/>
          <w:lang w:eastAsia="en-GB"/>
        </w:rPr>
        <w:br/>
        <w:t>6a8476fdd35549e5f1ff9a8dee036f68</w:t>
      </w:r>
      <w:r w:rsidRPr="00A3106E">
        <w:rPr>
          <w:rFonts w:ascii="Courier New" w:hAnsi="Courier New" w:cs="Courier New"/>
          <w:color w:val="434C5F"/>
          <w:sz w:val="23"/>
          <w:szCs w:val="23"/>
          <w:lang w:eastAsia="en-GB"/>
        </w:rPr>
        <w:br/>
        <w:t>412018449cdaf695240a56fc60d2005e</w:t>
      </w:r>
      <w:r w:rsidRPr="00A3106E">
        <w:rPr>
          <w:rFonts w:ascii="Courier New" w:hAnsi="Courier New" w:cs="Courier New"/>
          <w:color w:val="434C5F"/>
          <w:sz w:val="23"/>
          <w:szCs w:val="23"/>
          <w:lang w:eastAsia="en-GB"/>
        </w:rPr>
        <w:br/>
        <w:t>7673c60f2b506df215b3364be7c296a2</w:t>
      </w:r>
      <w:r w:rsidRPr="00A3106E">
        <w:rPr>
          <w:rFonts w:ascii="Courier New" w:hAnsi="Courier New" w:cs="Courier New"/>
          <w:color w:val="434C5F"/>
          <w:sz w:val="23"/>
          <w:szCs w:val="23"/>
          <w:lang w:eastAsia="en-GB"/>
        </w:rPr>
        <w:br/>
        <w:t>ebec82eec6ca51b6bffb6e0af4b0bb03</w:t>
      </w:r>
      <w:r w:rsidRPr="00A3106E">
        <w:rPr>
          <w:rFonts w:ascii="Courier New" w:hAnsi="Courier New" w:cs="Courier New"/>
          <w:color w:val="434C5F"/>
          <w:sz w:val="23"/>
          <w:szCs w:val="23"/>
          <w:lang w:eastAsia="en-GB"/>
        </w:rPr>
        <w:br/>
        <w:t>ec3ec2573353cc03649988d79f295d88</w:t>
      </w:r>
      <w:r w:rsidRPr="00A3106E">
        <w:rPr>
          <w:rFonts w:ascii="Courier New" w:hAnsi="Courier New" w:cs="Courier New"/>
          <w:color w:val="434C5F"/>
          <w:sz w:val="23"/>
          <w:szCs w:val="23"/>
          <w:lang w:eastAsia="en-GB"/>
        </w:rPr>
        <w:br/>
        <w:t>c48656e07aa168a6ef20c96590ddba90</w:t>
      </w:r>
      <w:r w:rsidRPr="00A3106E">
        <w:rPr>
          <w:rFonts w:ascii="Courier New" w:hAnsi="Courier New" w:cs="Courier New"/>
          <w:color w:val="434C5F"/>
          <w:sz w:val="23"/>
          <w:szCs w:val="23"/>
          <w:lang w:eastAsia="en-GB"/>
        </w:rPr>
        <w:br/>
        <w:t>68da1d2550ada9e2f8d5b97cae7a1cc2</w:t>
      </w:r>
      <w:r w:rsidRPr="00A3106E">
        <w:rPr>
          <w:rFonts w:ascii="Courier New" w:hAnsi="Courier New" w:cs="Courier New"/>
          <w:color w:val="434C5F"/>
          <w:sz w:val="23"/>
          <w:szCs w:val="23"/>
          <w:lang w:eastAsia="en-GB"/>
        </w:rPr>
        <w:br/>
        <w:t>d153139ecf79b7abf910e47f6037fa38</w:t>
      </w:r>
      <w:r w:rsidRPr="00A3106E">
        <w:rPr>
          <w:rFonts w:ascii="Courier New" w:hAnsi="Courier New" w:cs="Courier New"/>
          <w:color w:val="434C5F"/>
          <w:sz w:val="23"/>
          <w:szCs w:val="23"/>
          <w:lang w:eastAsia="en-GB"/>
        </w:rPr>
        <w:br/>
        <w:t>bf898442226b040dddccad4ec9e9ea40</w:t>
      </w:r>
      <w:r w:rsidRPr="00A3106E">
        <w:rPr>
          <w:rFonts w:ascii="Courier New" w:hAnsi="Courier New" w:cs="Courier New"/>
          <w:color w:val="434C5F"/>
          <w:sz w:val="23"/>
          <w:szCs w:val="23"/>
          <w:lang w:eastAsia="en-GB"/>
        </w:rPr>
        <w:br/>
        <w:t>78457e9fab4b7b6654a4f5c582eb609f</w:t>
      </w:r>
      <w:r w:rsidRPr="00A3106E">
        <w:rPr>
          <w:rFonts w:ascii="Courier New" w:hAnsi="Courier New" w:cs="Courier New"/>
          <w:color w:val="434C5F"/>
          <w:sz w:val="23"/>
          <w:szCs w:val="23"/>
          <w:lang w:eastAsia="en-GB"/>
        </w:rPr>
        <w:br/>
        <w:t>51610e445125237d4bcce6d4137711bd</w:t>
      </w:r>
      <w:r w:rsidRPr="00A3106E">
        <w:rPr>
          <w:rFonts w:ascii="Courier New" w:hAnsi="Courier New" w:cs="Courier New"/>
          <w:color w:val="434C5F"/>
          <w:sz w:val="23"/>
          <w:szCs w:val="23"/>
          <w:lang w:eastAsia="en-GB"/>
        </w:rPr>
        <w:br/>
        <w:t>58d4863641a48790ef3241a4d4f08273</w:t>
      </w:r>
      <w:r w:rsidRPr="00A3106E">
        <w:rPr>
          <w:rFonts w:ascii="Courier New" w:hAnsi="Courier New" w:cs="Courier New"/>
          <w:color w:val="434C5F"/>
          <w:sz w:val="23"/>
          <w:szCs w:val="23"/>
          <w:lang w:eastAsia="en-GB"/>
        </w:rPr>
        <w:br/>
        <w:t>ebba26f37a938056597c57f1733b028d</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cdece98b7f611cca770dfa66d4429d2e</w:t>
      </w:r>
      <w:r w:rsidRPr="00A3106E">
        <w:rPr>
          <w:rFonts w:ascii="Courier New" w:hAnsi="Courier New" w:cs="Courier New"/>
          <w:color w:val="434C5F"/>
          <w:sz w:val="23"/>
          <w:szCs w:val="23"/>
          <w:lang w:eastAsia="en-GB"/>
        </w:rPr>
        <w:br/>
        <w:t>27a8039c32ef8c32e84f36bc4f2be434</w:t>
      </w:r>
      <w:r w:rsidRPr="00A3106E">
        <w:rPr>
          <w:rFonts w:ascii="Courier New" w:hAnsi="Courier New" w:cs="Courier New"/>
          <w:color w:val="434C5F"/>
          <w:sz w:val="23"/>
          <w:szCs w:val="23"/>
          <w:lang w:eastAsia="en-GB"/>
        </w:rPr>
        <w:br/>
        <w:t>aea9977f28430c52a4973a1fdc30add0</w:t>
      </w:r>
      <w:r w:rsidRPr="00A3106E">
        <w:rPr>
          <w:rFonts w:ascii="Courier New" w:hAnsi="Courier New" w:cs="Courier New"/>
          <w:color w:val="434C5F"/>
          <w:sz w:val="23"/>
          <w:szCs w:val="23"/>
          <w:lang w:eastAsia="en-GB"/>
        </w:rPr>
        <w:br/>
        <w:t>6b0bfa00077136f3398e91666060a1ad</w:t>
      </w:r>
      <w:r w:rsidRPr="00A3106E">
        <w:rPr>
          <w:rFonts w:ascii="Courier New" w:hAnsi="Courier New" w:cs="Courier New"/>
          <w:color w:val="434C5F"/>
          <w:sz w:val="23"/>
          <w:szCs w:val="23"/>
          <w:lang w:eastAsia="en-GB"/>
        </w:rPr>
        <w:br/>
        <w:t>2778244b99879033de1efa520fede5ba</w:t>
      </w:r>
      <w:r w:rsidRPr="00A3106E">
        <w:rPr>
          <w:rFonts w:ascii="Courier New" w:hAnsi="Courier New" w:cs="Courier New"/>
          <w:color w:val="434C5F"/>
          <w:sz w:val="23"/>
          <w:szCs w:val="23"/>
          <w:lang w:eastAsia="en-GB"/>
        </w:rPr>
        <w:br/>
        <w:t>336ec00d31060903c99b621b62a50d9f</w:t>
      </w:r>
      <w:r w:rsidRPr="00A3106E">
        <w:rPr>
          <w:rFonts w:ascii="Courier New" w:hAnsi="Courier New" w:cs="Courier New"/>
          <w:color w:val="434C5F"/>
          <w:sz w:val="23"/>
          <w:szCs w:val="23"/>
          <w:lang w:eastAsia="en-GB"/>
        </w:rPr>
        <w:br/>
        <w:t>cb4fe238d5abde8ddfd175f24b9f0fdb</w:t>
      </w:r>
      <w:r w:rsidRPr="00A3106E">
        <w:rPr>
          <w:rFonts w:ascii="Courier New" w:hAnsi="Courier New" w:cs="Courier New"/>
          <w:color w:val="434C5F"/>
          <w:sz w:val="23"/>
          <w:szCs w:val="23"/>
          <w:lang w:eastAsia="en-GB"/>
        </w:rPr>
        <w:br/>
        <w:t>057e78caaabce026e549a030fc422dce</w:t>
      </w:r>
      <w:r w:rsidRPr="00A3106E">
        <w:rPr>
          <w:rFonts w:ascii="Courier New" w:hAnsi="Courier New" w:cs="Courier New"/>
          <w:color w:val="434C5F"/>
          <w:sz w:val="23"/>
          <w:szCs w:val="23"/>
          <w:lang w:eastAsia="en-GB"/>
        </w:rPr>
        <w:br/>
        <w:t>31cf40c52dc3f3de3d2657e3b5213912</w:t>
      </w:r>
      <w:r w:rsidRPr="00A3106E">
        <w:rPr>
          <w:rFonts w:ascii="Courier New" w:hAnsi="Courier New" w:cs="Courier New"/>
          <w:color w:val="434C5F"/>
          <w:sz w:val="23"/>
          <w:szCs w:val="23"/>
          <w:lang w:eastAsia="en-GB"/>
        </w:rPr>
        <w:br/>
        <w:t>f3f1c55f7c6ff05ceaefb2c72ab33669</w:t>
      </w:r>
      <w:r w:rsidRPr="00A3106E">
        <w:rPr>
          <w:rFonts w:ascii="Courier New" w:hAnsi="Courier New" w:cs="Courier New"/>
          <w:color w:val="434C5F"/>
          <w:sz w:val="23"/>
          <w:szCs w:val="23"/>
          <w:lang w:eastAsia="en-GB"/>
        </w:rPr>
        <w:br/>
        <w:t>de25054cfd1ab27b2ed56059fb4d50de</w:t>
      </w:r>
      <w:r w:rsidRPr="00A3106E">
        <w:rPr>
          <w:rFonts w:ascii="Courier New" w:hAnsi="Courier New" w:cs="Courier New"/>
          <w:color w:val="434C5F"/>
          <w:sz w:val="23"/>
          <w:szCs w:val="23"/>
          <w:lang w:eastAsia="en-GB"/>
        </w:rPr>
        <w:br/>
        <w:t>78a2fc3e59018bf13ea730f65913505b</w:t>
      </w:r>
      <w:r w:rsidRPr="00A3106E">
        <w:rPr>
          <w:rFonts w:ascii="Courier New" w:hAnsi="Courier New" w:cs="Courier New"/>
          <w:color w:val="434C5F"/>
          <w:sz w:val="23"/>
          <w:szCs w:val="23"/>
          <w:lang w:eastAsia="en-GB"/>
        </w:rPr>
        <w:br/>
        <w:t>149267086c3c9856c7e9d633bcc34ef8</w:t>
      </w:r>
      <w:r w:rsidRPr="00A3106E">
        <w:rPr>
          <w:rFonts w:ascii="Courier New" w:hAnsi="Courier New" w:cs="Courier New"/>
          <w:color w:val="434C5F"/>
          <w:sz w:val="23"/>
          <w:szCs w:val="23"/>
          <w:lang w:eastAsia="en-GB"/>
        </w:rPr>
        <w:br/>
        <w:t>cdbb39a54d52fb0778fb3133b6e309c1</w:t>
      </w:r>
      <w:r w:rsidRPr="00A3106E">
        <w:rPr>
          <w:rFonts w:ascii="Courier New" w:hAnsi="Courier New" w:cs="Courier New"/>
          <w:color w:val="434C5F"/>
          <w:sz w:val="23"/>
          <w:szCs w:val="23"/>
          <w:lang w:eastAsia="en-GB"/>
        </w:rPr>
        <w:br/>
        <w:t>b905f44fe11628a8614ada3bac6e2663</w:t>
      </w:r>
      <w:r w:rsidRPr="00A3106E">
        <w:rPr>
          <w:rFonts w:ascii="Courier New" w:hAnsi="Courier New" w:cs="Courier New"/>
          <w:color w:val="434C5F"/>
          <w:sz w:val="23"/>
          <w:szCs w:val="23"/>
          <w:lang w:eastAsia="en-GB"/>
        </w:rPr>
        <w:br/>
        <w:t>23f26476e31814c73f46b238b6aff029</w:t>
      </w:r>
      <w:r w:rsidRPr="00A3106E">
        <w:rPr>
          <w:rFonts w:ascii="Courier New" w:hAnsi="Courier New" w:cs="Courier New"/>
          <w:color w:val="434C5F"/>
          <w:sz w:val="23"/>
          <w:szCs w:val="23"/>
          <w:lang w:eastAsia="en-GB"/>
        </w:rPr>
        <w:br/>
        <w:t>1478ed74edb1abf9ab414f063480d744</w:t>
      </w:r>
      <w:r w:rsidRPr="00A3106E">
        <w:rPr>
          <w:rFonts w:ascii="Courier New" w:hAnsi="Courier New" w:cs="Courier New"/>
          <w:color w:val="434C5F"/>
          <w:sz w:val="23"/>
          <w:szCs w:val="23"/>
          <w:lang w:eastAsia="en-GB"/>
        </w:rPr>
        <w:br/>
        <w:t>12e494f75a957952408960e12503d531</w:t>
      </w:r>
      <w:r w:rsidRPr="00A3106E">
        <w:rPr>
          <w:rFonts w:ascii="Courier New" w:hAnsi="Courier New" w:cs="Courier New"/>
          <w:color w:val="434C5F"/>
          <w:sz w:val="23"/>
          <w:szCs w:val="23"/>
          <w:lang w:eastAsia="en-GB"/>
        </w:rPr>
        <w:br/>
        <w:t>d77775f8a49c5ba232486ee99bdc6515</w:t>
      </w:r>
      <w:r w:rsidRPr="00A3106E">
        <w:rPr>
          <w:rFonts w:ascii="Courier New" w:hAnsi="Courier New" w:cs="Courier New"/>
          <w:color w:val="434C5F"/>
          <w:sz w:val="23"/>
          <w:szCs w:val="23"/>
          <w:lang w:eastAsia="en-GB"/>
        </w:rPr>
        <w:br/>
        <w:t>2038aa7fa867e76bbf530bac28cf427d</w:t>
      </w:r>
      <w:r w:rsidRPr="00A3106E">
        <w:rPr>
          <w:rFonts w:ascii="Courier New" w:hAnsi="Courier New" w:cs="Courier New"/>
          <w:color w:val="434C5F"/>
          <w:sz w:val="23"/>
          <w:szCs w:val="23"/>
          <w:lang w:eastAsia="en-GB"/>
        </w:rPr>
        <w:br/>
        <w:t>e022c1d5cbdadce93914c2966605cb61</w:t>
      </w:r>
      <w:r w:rsidRPr="00A3106E">
        <w:rPr>
          <w:rFonts w:ascii="Courier New" w:hAnsi="Courier New" w:cs="Courier New"/>
          <w:color w:val="434C5F"/>
          <w:sz w:val="23"/>
          <w:szCs w:val="23"/>
          <w:lang w:eastAsia="en-GB"/>
        </w:rPr>
        <w:br/>
        <w:t>d09d68a2bf7525f9dd3c59f0e3a8b06e</w:t>
      </w:r>
      <w:r w:rsidRPr="00A3106E">
        <w:rPr>
          <w:rFonts w:ascii="Courier New" w:hAnsi="Courier New" w:cs="Courier New"/>
          <w:color w:val="434C5F"/>
          <w:sz w:val="23"/>
          <w:szCs w:val="23"/>
          <w:lang w:eastAsia="en-GB"/>
        </w:rPr>
        <w:br/>
        <w:t>73cfa3ad4bd7fe025f39b08c7c33e7a2</w:t>
      </w:r>
      <w:r w:rsidRPr="00A3106E">
        <w:rPr>
          <w:rFonts w:ascii="Courier New" w:hAnsi="Courier New" w:cs="Courier New"/>
          <w:color w:val="434C5F"/>
          <w:sz w:val="23"/>
          <w:szCs w:val="23"/>
          <w:lang w:eastAsia="en-GB"/>
        </w:rPr>
        <w:br/>
        <w:t>c6a02f43344972160be8124ec6e8d2b1</w:t>
      </w:r>
      <w:r w:rsidRPr="00A3106E">
        <w:rPr>
          <w:rFonts w:ascii="Courier New" w:hAnsi="Courier New" w:cs="Courier New"/>
          <w:color w:val="434C5F"/>
          <w:sz w:val="23"/>
          <w:szCs w:val="23"/>
          <w:lang w:eastAsia="en-GB"/>
        </w:rPr>
        <w:br/>
        <w:t>7022f998f4e390b86ec851bf59745817</w:t>
      </w:r>
      <w:r w:rsidRPr="00A3106E">
        <w:rPr>
          <w:rFonts w:ascii="Courier New" w:hAnsi="Courier New" w:cs="Courier New"/>
          <w:color w:val="434C5F"/>
          <w:sz w:val="23"/>
          <w:szCs w:val="23"/>
          <w:lang w:eastAsia="en-GB"/>
        </w:rPr>
        <w:br/>
        <w:t>3a11d22c9b80c86622bf828a43f5d48e</w:t>
      </w:r>
      <w:r w:rsidRPr="00A3106E">
        <w:rPr>
          <w:rFonts w:ascii="Courier New" w:hAnsi="Courier New" w:cs="Courier New"/>
          <w:color w:val="434C5F"/>
          <w:sz w:val="23"/>
          <w:szCs w:val="23"/>
          <w:lang w:eastAsia="en-GB"/>
        </w:rPr>
        <w:br/>
        <w:t>b2f7558c68ba79c1eb788009de3b9e78</w:t>
      </w:r>
      <w:r w:rsidRPr="00A3106E">
        <w:rPr>
          <w:rFonts w:ascii="Courier New" w:hAnsi="Courier New" w:cs="Courier New"/>
          <w:color w:val="434C5F"/>
          <w:sz w:val="23"/>
          <w:szCs w:val="23"/>
          <w:lang w:eastAsia="en-GB"/>
        </w:rPr>
        <w:br/>
        <w:t>6076d5e0266404514744e3522d3dfd7a</w:t>
      </w:r>
      <w:r w:rsidRPr="00A3106E">
        <w:rPr>
          <w:rFonts w:ascii="Courier New" w:hAnsi="Courier New" w:cs="Courier New"/>
          <w:color w:val="434C5F"/>
          <w:sz w:val="23"/>
          <w:szCs w:val="23"/>
          <w:lang w:eastAsia="en-GB"/>
        </w:rPr>
        <w:br/>
        <w:t>fc63c503cd3e6f23f43e445215297f8c</w:t>
      </w:r>
      <w:r w:rsidRPr="00A3106E">
        <w:rPr>
          <w:rFonts w:ascii="Courier New" w:hAnsi="Courier New" w:cs="Courier New"/>
          <w:color w:val="434C5F"/>
          <w:sz w:val="23"/>
          <w:szCs w:val="23"/>
          <w:lang w:eastAsia="en-GB"/>
        </w:rPr>
        <w:br/>
        <w:t>4f3f89672c835763163a545a4bb3e3cb</w:t>
      </w:r>
      <w:r w:rsidRPr="00A3106E">
        <w:rPr>
          <w:rFonts w:ascii="Courier New" w:hAnsi="Courier New" w:cs="Courier New"/>
          <w:color w:val="434C5F"/>
          <w:sz w:val="23"/>
          <w:szCs w:val="23"/>
          <w:lang w:eastAsia="en-GB"/>
        </w:rPr>
        <w:br/>
        <w:t>fb4d81e13854473cf6a609c2323fae3e</w:t>
      </w:r>
      <w:r w:rsidRPr="00A3106E">
        <w:rPr>
          <w:rFonts w:ascii="Courier New" w:hAnsi="Courier New" w:cs="Courier New"/>
          <w:color w:val="434C5F"/>
          <w:sz w:val="23"/>
          <w:szCs w:val="23"/>
          <w:lang w:eastAsia="en-GB"/>
        </w:rPr>
        <w:br/>
        <w:t>10eb24d5a20a217a9ff54a221b916ecc</w:t>
      </w:r>
      <w:r w:rsidRPr="00A3106E">
        <w:rPr>
          <w:rFonts w:ascii="Courier New" w:hAnsi="Courier New" w:cs="Courier New"/>
          <w:color w:val="434C5F"/>
          <w:sz w:val="23"/>
          <w:szCs w:val="23"/>
          <w:lang w:eastAsia="en-GB"/>
        </w:rPr>
        <w:br/>
        <w:t>c78be991f0a80f5f83db22c06e3abd91</w:t>
      </w:r>
      <w:r w:rsidRPr="00A3106E">
        <w:rPr>
          <w:rFonts w:ascii="Courier New" w:hAnsi="Courier New" w:cs="Courier New"/>
          <w:color w:val="434C5F"/>
          <w:sz w:val="23"/>
          <w:szCs w:val="23"/>
          <w:lang w:eastAsia="en-GB"/>
        </w:rPr>
        <w:br/>
        <w:t>15d67c2f787585b185a22ac855e9ea12</w:t>
      </w:r>
      <w:r w:rsidRPr="00A3106E">
        <w:rPr>
          <w:rFonts w:ascii="Courier New" w:hAnsi="Courier New" w:cs="Courier New"/>
          <w:color w:val="434C5F"/>
          <w:sz w:val="23"/>
          <w:szCs w:val="23"/>
          <w:lang w:eastAsia="en-GB"/>
        </w:rPr>
        <w:br/>
        <w:t>52e2f876345771cf83b1e86f6e438458</w:t>
      </w:r>
      <w:r w:rsidRPr="00A3106E">
        <w:rPr>
          <w:rFonts w:ascii="Courier New" w:hAnsi="Courier New" w:cs="Courier New"/>
          <w:color w:val="434C5F"/>
          <w:sz w:val="23"/>
          <w:szCs w:val="23"/>
          <w:lang w:eastAsia="en-GB"/>
        </w:rPr>
        <w:br/>
        <w:t>98a931662bd0daa7cbf9596b58891694</w:t>
      </w:r>
      <w:r w:rsidRPr="00A3106E">
        <w:rPr>
          <w:rFonts w:ascii="Courier New" w:hAnsi="Courier New" w:cs="Courier New"/>
          <w:color w:val="434C5F"/>
          <w:sz w:val="23"/>
          <w:szCs w:val="23"/>
          <w:lang w:eastAsia="en-GB"/>
        </w:rPr>
        <w:br/>
        <w:t>14d0ee2a45b2b29d31d6d3e27b1c1fe9</w:t>
      </w:r>
      <w:r w:rsidRPr="00A3106E">
        <w:rPr>
          <w:rFonts w:ascii="Courier New" w:hAnsi="Courier New" w:cs="Courier New"/>
          <w:color w:val="434C5F"/>
          <w:sz w:val="23"/>
          <w:szCs w:val="23"/>
          <w:lang w:eastAsia="en-GB"/>
        </w:rPr>
        <w:br/>
        <w:t>50dc82a62d579b2987da7ac6d6e41c88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ef7fa7a768598bafabb363e96e7bb9ba</w:t>
      </w:r>
      <w:r w:rsidRPr="00A3106E">
        <w:rPr>
          <w:rFonts w:ascii="Courier New" w:hAnsi="Courier New" w:cs="Courier New"/>
          <w:color w:val="434C5F"/>
          <w:sz w:val="23"/>
          <w:szCs w:val="23"/>
          <w:lang w:eastAsia="en-GB"/>
        </w:rPr>
        <w:br/>
        <w:t>40cc676a4dd65d8a170cd35018937569</w:t>
      </w:r>
      <w:r w:rsidRPr="00A3106E">
        <w:rPr>
          <w:rFonts w:ascii="Courier New" w:hAnsi="Courier New" w:cs="Courier New"/>
          <w:color w:val="434C5F"/>
          <w:sz w:val="23"/>
          <w:szCs w:val="23"/>
          <w:lang w:eastAsia="en-GB"/>
        </w:rPr>
        <w:br/>
        <w:t>2b25632f907551324cace8798bbe1421</w:t>
      </w:r>
      <w:r w:rsidRPr="00A3106E">
        <w:rPr>
          <w:rFonts w:ascii="Courier New" w:hAnsi="Courier New" w:cs="Courier New"/>
          <w:color w:val="434C5F"/>
          <w:sz w:val="23"/>
          <w:szCs w:val="23"/>
          <w:lang w:eastAsia="en-GB"/>
        </w:rPr>
        <w:br/>
        <w:t>34b06bc041bffbf87ebb008fd4c745aa</w:t>
      </w:r>
      <w:r w:rsidRPr="00A3106E">
        <w:rPr>
          <w:rFonts w:ascii="Courier New" w:hAnsi="Courier New" w:cs="Courier New"/>
          <w:color w:val="434C5F"/>
          <w:sz w:val="23"/>
          <w:szCs w:val="23"/>
          <w:lang w:eastAsia="en-GB"/>
        </w:rPr>
        <w:br/>
        <w:t>8b08a58d501024639c48e3d11262bd61</w:t>
      </w:r>
      <w:r w:rsidRPr="00A3106E">
        <w:rPr>
          <w:rFonts w:ascii="Courier New" w:hAnsi="Courier New" w:cs="Courier New"/>
          <w:color w:val="434C5F"/>
          <w:sz w:val="23"/>
          <w:szCs w:val="23"/>
          <w:lang w:eastAsia="en-GB"/>
        </w:rPr>
        <w:br/>
        <w:t>5504d7e6573afb7ccbfae33e62d93b79</w:t>
      </w:r>
      <w:r w:rsidRPr="00A3106E">
        <w:rPr>
          <w:rFonts w:ascii="Courier New" w:hAnsi="Courier New" w:cs="Courier New"/>
          <w:color w:val="434C5F"/>
          <w:sz w:val="23"/>
          <w:szCs w:val="23"/>
          <w:lang w:eastAsia="en-GB"/>
        </w:rPr>
        <w:br/>
        <w:t>44f5ae283ce0644feb04c080f836bd9c</w:t>
      </w:r>
      <w:r w:rsidRPr="00A3106E">
        <w:rPr>
          <w:rFonts w:ascii="Courier New" w:hAnsi="Courier New" w:cs="Courier New"/>
          <w:color w:val="434C5F"/>
          <w:sz w:val="23"/>
          <w:szCs w:val="23"/>
          <w:lang w:eastAsia="en-GB"/>
        </w:rPr>
        <w:br/>
        <w:t>3b45ee91c60dd863b9ce2d3540f34992</w:t>
      </w:r>
      <w:r w:rsidRPr="00A3106E">
        <w:rPr>
          <w:rFonts w:ascii="Courier New" w:hAnsi="Courier New" w:cs="Courier New"/>
          <w:color w:val="434C5F"/>
          <w:sz w:val="23"/>
          <w:szCs w:val="23"/>
          <w:lang w:eastAsia="en-GB"/>
        </w:rPr>
        <w:br/>
        <w:t>c0315d5b9550d2242e63a8b17e68cbe6</w:t>
      </w:r>
      <w:r w:rsidRPr="00A3106E">
        <w:rPr>
          <w:rFonts w:ascii="Courier New" w:hAnsi="Courier New" w:cs="Courier New"/>
          <w:color w:val="434C5F"/>
          <w:sz w:val="23"/>
          <w:szCs w:val="23"/>
          <w:lang w:eastAsia="en-GB"/>
        </w:rPr>
        <w:br/>
        <w:t>7ea0a59efe480a71d31402e56a50d7cc</w:t>
      </w:r>
      <w:r w:rsidRPr="00A3106E">
        <w:rPr>
          <w:rFonts w:ascii="Courier New" w:hAnsi="Courier New" w:cs="Courier New"/>
          <w:color w:val="434C5F"/>
          <w:sz w:val="23"/>
          <w:szCs w:val="23"/>
          <w:lang w:eastAsia="en-GB"/>
        </w:rPr>
        <w:br/>
        <w:t>c3ac4402cea10cfe8f85c140770a3069</w:t>
      </w:r>
      <w:r w:rsidRPr="00A3106E">
        <w:rPr>
          <w:rFonts w:ascii="Courier New" w:hAnsi="Courier New" w:cs="Courier New"/>
          <w:color w:val="434C5F"/>
          <w:sz w:val="23"/>
          <w:szCs w:val="23"/>
          <w:lang w:eastAsia="en-GB"/>
        </w:rPr>
        <w:br/>
        <w:t>75bc0962298d370390d1245ed0dd4c28</w:t>
      </w:r>
      <w:r w:rsidRPr="00A3106E">
        <w:rPr>
          <w:rFonts w:ascii="Courier New" w:hAnsi="Courier New" w:cs="Courier New"/>
          <w:color w:val="434C5F"/>
          <w:sz w:val="23"/>
          <w:szCs w:val="23"/>
          <w:lang w:eastAsia="en-GB"/>
        </w:rPr>
        <w:br/>
        <w:t>e49a2822a633bae3c03e24c3ffcf3a99</w:t>
      </w:r>
      <w:r w:rsidRPr="00A3106E">
        <w:rPr>
          <w:rFonts w:ascii="Courier New" w:hAnsi="Courier New" w:cs="Courier New"/>
          <w:color w:val="434C5F"/>
          <w:sz w:val="23"/>
          <w:szCs w:val="23"/>
          <w:lang w:eastAsia="en-GB"/>
        </w:rPr>
        <w:br/>
        <w:t>864c5d60fe6eab281e60b30651f7e4c3</w:t>
      </w:r>
      <w:r w:rsidRPr="00A3106E">
        <w:rPr>
          <w:rFonts w:ascii="Courier New" w:hAnsi="Courier New" w:cs="Courier New"/>
          <w:color w:val="434C5F"/>
          <w:sz w:val="23"/>
          <w:szCs w:val="23"/>
          <w:lang w:eastAsia="en-GB"/>
        </w:rPr>
        <w:br/>
        <w:t>e3e7ea7357214537ad8a4fd762be08e4</w:t>
      </w:r>
      <w:r w:rsidRPr="00A3106E">
        <w:rPr>
          <w:rFonts w:ascii="Courier New" w:hAnsi="Courier New" w:cs="Courier New"/>
          <w:color w:val="434C5F"/>
          <w:sz w:val="23"/>
          <w:szCs w:val="23"/>
          <w:lang w:eastAsia="en-GB"/>
        </w:rPr>
        <w:br/>
        <w:t>08201fa290afef2ea03a918d73a729f2</w:t>
      </w:r>
      <w:r w:rsidRPr="00A3106E">
        <w:rPr>
          <w:rFonts w:ascii="Courier New" w:hAnsi="Courier New" w:cs="Courier New"/>
          <w:color w:val="434C5F"/>
          <w:sz w:val="23"/>
          <w:szCs w:val="23"/>
          <w:lang w:eastAsia="en-GB"/>
        </w:rPr>
        <w:br/>
        <w:t>e894197e19097f917a4b2a46ad909ff6</w:t>
      </w:r>
      <w:r w:rsidRPr="00A3106E">
        <w:rPr>
          <w:rFonts w:ascii="Courier New" w:hAnsi="Courier New" w:cs="Courier New"/>
          <w:color w:val="434C5F"/>
          <w:sz w:val="23"/>
          <w:szCs w:val="23"/>
          <w:lang w:eastAsia="en-GB"/>
        </w:rPr>
        <w:br/>
        <w:t>938c89c428839ad2319b8810c583d6da</w:t>
      </w:r>
      <w:r w:rsidRPr="00A3106E">
        <w:rPr>
          <w:rFonts w:ascii="Courier New" w:hAnsi="Courier New" w:cs="Courier New"/>
          <w:color w:val="434C5F"/>
          <w:sz w:val="23"/>
          <w:szCs w:val="23"/>
          <w:lang w:eastAsia="en-GB"/>
        </w:rPr>
        <w:br/>
        <w:t>3e2889193a3e41f99d3f464d784af63f</w:t>
      </w:r>
      <w:r w:rsidRPr="00A3106E">
        <w:rPr>
          <w:rFonts w:ascii="Courier New" w:hAnsi="Courier New" w:cs="Courier New"/>
          <w:color w:val="434C5F"/>
          <w:sz w:val="23"/>
          <w:szCs w:val="23"/>
          <w:lang w:eastAsia="en-GB"/>
        </w:rPr>
        <w:br/>
        <w:t>ed7d6eb3c9086276b348bd150957fbaf</w:t>
      </w:r>
      <w:r w:rsidRPr="00A3106E">
        <w:rPr>
          <w:rFonts w:ascii="Courier New" w:hAnsi="Courier New" w:cs="Courier New"/>
          <w:color w:val="434C5F"/>
          <w:sz w:val="23"/>
          <w:szCs w:val="23"/>
          <w:lang w:eastAsia="en-GB"/>
        </w:rPr>
        <w:br/>
        <w:t>ccb9f3ce4b8982a15e59662817d67f43</w:t>
      </w:r>
      <w:r w:rsidRPr="00A3106E">
        <w:rPr>
          <w:rFonts w:ascii="Courier New" w:hAnsi="Courier New" w:cs="Courier New"/>
          <w:color w:val="434C5F"/>
          <w:sz w:val="23"/>
          <w:szCs w:val="23"/>
          <w:lang w:eastAsia="en-GB"/>
        </w:rPr>
        <w:br/>
        <w:t>23b1aafc78e4905279e711be272e6a4d</w:t>
      </w:r>
      <w:r w:rsidRPr="00A3106E">
        <w:rPr>
          <w:rFonts w:ascii="Courier New" w:hAnsi="Courier New" w:cs="Courier New"/>
          <w:color w:val="434C5F"/>
          <w:sz w:val="23"/>
          <w:szCs w:val="23"/>
          <w:lang w:eastAsia="en-GB"/>
        </w:rPr>
        <w:br/>
        <w:t>a1b3aaaed8a9952a6e5fd91464d28f7e</w:t>
      </w:r>
      <w:r w:rsidRPr="00A3106E">
        <w:rPr>
          <w:rFonts w:ascii="Courier New" w:hAnsi="Courier New" w:cs="Courier New"/>
          <w:color w:val="434C5F"/>
          <w:sz w:val="23"/>
          <w:szCs w:val="23"/>
          <w:lang w:eastAsia="en-GB"/>
        </w:rPr>
        <w:br/>
        <w:t>2b667bf96165e5df0c35328fdedfd01f</w:t>
      </w:r>
      <w:r w:rsidRPr="00A3106E">
        <w:rPr>
          <w:rFonts w:ascii="Courier New" w:hAnsi="Courier New" w:cs="Courier New"/>
          <w:color w:val="434C5F"/>
          <w:sz w:val="23"/>
          <w:szCs w:val="23"/>
          <w:lang w:eastAsia="en-GB"/>
        </w:rPr>
        <w:br/>
        <w:t>dfeabf1a8067881f34ecda39468a8178</w:t>
      </w:r>
      <w:r w:rsidRPr="00A3106E">
        <w:rPr>
          <w:rFonts w:ascii="Courier New" w:hAnsi="Courier New" w:cs="Courier New"/>
          <w:color w:val="434C5F"/>
          <w:sz w:val="23"/>
          <w:szCs w:val="23"/>
          <w:lang w:eastAsia="en-GB"/>
        </w:rPr>
        <w:br/>
        <w:t>ca3c8c9eeda6b2653157bce6f779a295</w:t>
      </w:r>
      <w:r w:rsidRPr="00A3106E">
        <w:rPr>
          <w:rFonts w:ascii="Courier New" w:hAnsi="Courier New" w:cs="Courier New"/>
          <w:color w:val="434C5F"/>
          <w:sz w:val="23"/>
          <w:szCs w:val="23"/>
          <w:lang w:eastAsia="en-GB"/>
        </w:rPr>
        <w:br/>
        <w:t>f5f6a9231ea76ff06af68d7c8514b1f0</w:t>
      </w:r>
      <w:r w:rsidRPr="00A3106E">
        <w:rPr>
          <w:rFonts w:ascii="Courier New" w:hAnsi="Courier New" w:cs="Courier New"/>
          <w:color w:val="434C5F"/>
          <w:sz w:val="23"/>
          <w:szCs w:val="23"/>
          <w:lang w:eastAsia="en-GB"/>
        </w:rPr>
        <w:br/>
        <w:t>2c110e3f57928e9281c5b51fcc05030e</w:t>
      </w:r>
      <w:r w:rsidRPr="00A3106E">
        <w:rPr>
          <w:rFonts w:ascii="Courier New" w:hAnsi="Courier New" w:cs="Courier New"/>
          <w:color w:val="434C5F"/>
          <w:sz w:val="23"/>
          <w:szCs w:val="23"/>
          <w:lang w:eastAsia="en-GB"/>
        </w:rPr>
        <w:br/>
        <w:t>53eb9c17a73b96e5c96a3db69a1f6d54</w:t>
      </w:r>
      <w:r w:rsidRPr="00A3106E">
        <w:rPr>
          <w:rFonts w:ascii="Courier New" w:hAnsi="Courier New" w:cs="Courier New"/>
          <w:color w:val="434C5F"/>
          <w:sz w:val="23"/>
          <w:szCs w:val="23"/>
          <w:lang w:eastAsia="en-GB"/>
        </w:rPr>
        <w:br/>
        <w:t>209abcf0760c44146b221dda1eaee013</w:t>
      </w:r>
      <w:r w:rsidRPr="00A3106E">
        <w:rPr>
          <w:rFonts w:ascii="Courier New" w:hAnsi="Courier New" w:cs="Courier New"/>
          <w:color w:val="434C5F"/>
          <w:sz w:val="23"/>
          <w:szCs w:val="23"/>
          <w:lang w:eastAsia="en-GB"/>
        </w:rPr>
        <w:br/>
        <w:t>7f6f64d9fd7a3c917c568ff22194e2a0</w:t>
      </w:r>
      <w:r w:rsidRPr="00A3106E">
        <w:rPr>
          <w:rFonts w:ascii="Courier New" w:hAnsi="Courier New" w:cs="Courier New"/>
          <w:color w:val="434C5F"/>
          <w:sz w:val="23"/>
          <w:szCs w:val="23"/>
          <w:lang w:eastAsia="en-GB"/>
        </w:rPr>
        <w:br/>
        <w:t>289b73cd305740fea8c85b5b940ce717</w:t>
      </w:r>
      <w:r w:rsidRPr="00A3106E">
        <w:rPr>
          <w:rFonts w:ascii="Courier New" w:hAnsi="Courier New" w:cs="Courier New"/>
          <w:color w:val="434C5F"/>
          <w:sz w:val="23"/>
          <w:szCs w:val="23"/>
          <w:lang w:eastAsia="en-GB"/>
        </w:rPr>
        <w:br/>
        <w:t>ef9aa8e99a3ae4b842254d2c05f470aa</w:t>
      </w:r>
      <w:r w:rsidRPr="00A3106E">
        <w:rPr>
          <w:rFonts w:ascii="Courier New" w:hAnsi="Courier New" w:cs="Courier New"/>
          <w:color w:val="434C5F"/>
          <w:sz w:val="23"/>
          <w:szCs w:val="23"/>
          <w:lang w:eastAsia="en-GB"/>
        </w:rPr>
        <w:br/>
        <w:t>7ce7880e5edfcf900d0b758a6361f938</w:t>
      </w:r>
      <w:r w:rsidRPr="00A3106E">
        <w:rPr>
          <w:rFonts w:ascii="Courier New" w:hAnsi="Courier New" w:cs="Courier New"/>
          <w:color w:val="434C5F"/>
          <w:sz w:val="23"/>
          <w:szCs w:val="23"/>
          <w:lang w:eastAsia="en-GB"/>
        </w:rPr>
        <w:br/>
        <w:t>0d84546c87b431d34a132b155af3f9b5</w:t>
      </w:r>
      <w:r w:rsidRPr="00A3106E">
        <w:rPr>
          <w:rFonts w:ascii="Courier New" w:hAnsi="Courier New" w:cs="Courier New"/>
          <w:color w:val="434C5F"/>
          <w:sz w:val="23"/>
          <w:szCs w:val="23"/>
          <w:lang w:eastAsia="en-GB"/>
        </w:rPr>
        <w:br/>
        <w:t>04adb797c51153d692fd7f187dd2981e</w:t>
      </w:r>
      <w:r w:rsidRPr="00A3106E">
        <w:rPr>
          <w:rFonts w:ascii="Courier New" w:hAnsi="Courier New" w:cs="Courier New"/>
          <w:color w:val="434C5F"/>
          <w:sz w:val="23"/>
          <w:szCs w:val="23"/>
          <w:lang w:eastAsia="en-GB"/>
        </w:rPr>
        <w:br/>
        <w:t>18e22e5e2f846b83e766609051a9dc0b</w:t>
      </w:r>
      <w:r w:rsidRPr="00A3106E">
        <w:rPr>
          <w:rFonts w:ascii="Courier New" w:hAnsi="Courier New" w:cs="Courier New"/>
          <w:color w:val="434C5F"/>
          <w:sz w:val="23"/>
          <w:szCs w:val="23"/>
          <w:lang w:eastAsia="en-GB"/>
        </w:rPr>
        <w:br/>
        <w:t>a9554679cc17fde9b0c4dab6ac63237e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250c13e73c66ed8df3205815c0187925</w:t>
      </w:r>
      <w:r w:rsidRPr="00A3106E">
        <w:rPr>
          <w:rFonts w:ascii="Courier New" w:hAnsi="Courier New" w:cs="Courier New"/>
          <w:color w:val="434C5F"/>
          <w:sz w:val="23"/>
          <w:szCs w:val="23"/>
          <w:lang w:eastAsia="en-GB"/>
        </w:rPr>
        <w:br/>
        <w:t>0fdcea3561b40321b5d269061c6e6054</w:t>
      </w:r>
      <w:r w:rsidRPr="00A3106E">
        <w:rPr>
          <w:rFonts w:ascii="Courier New" w:hAnsi="Courier New" w:cs="Courier New"/>
          <w:color w:val="434C5F"/>
          <w:sz w:val="23"/>
          <w:szCs w:val="23"/>
          <w:lang w:eastAsia="en-GB"/>
        </w:rPr>
        <w:br/>
        <w:t>8981606bf9dc47a8939b28b67e52e637</w:t>
      </w:r>
      <w:r w:rsidRPr="00A3106E">
        <w:rPr>
          <w:rFonts w:ascii="Courier New" w:hAnsi="Courier New" w:cs="Courier New"/>
          <w:color w:val="434C5F"/>
          <w:sz w:val="23"/>
          <w:szCs w:val="23"/>
          <w:lang w:eastAsia="en-GB"/>
        </w:rPr>
        <w:br/>
        <w:t>e6c055873830993cc8378e0ebb7e11a3</w:t>
      </w:r>
      <w:r w:rsidRPr="00A3106E">
        <w:rPr>
          <w:rFonts w:ascii="Courier New" w:hAnsi="Courier New" w:cs="Courier New"/>
          <w:color w:val="434C5F"/>
          <w:sz w:val="23"/>
          <w:szCs w:val="23"/>
          <w:lang w:eastAsia="en-GB"/>
        </w:rPr>
        <w:br/>
        <w:t>86e94d36d000bc48c311f1ef7dd56c0c</w:t>
      </w:r>
      <w:r w:rsidRPr="00A3106E">
        <w:rPr>
          <w:rFonts w:ascii="Courier New" w:hAnsi="Courier New" w:cs="Courier New"/>
          <w:color w:val="434C5F"/>
          <w:sz w:val="23"/>
          <w:szCs w:val="23"/>
          <w:lang w:eastAsia="en-GB"/>
        </w:rPr>
        <w:br/>
        <w:t>e35ca337147d0b0c59aa451a859941e6</w:t>
      </w:r>
      <w:r w:rsidRPr="00A3106E">
        <w:rPr>
          <w:rFonts w:ascii="Courier New" w:hAnsi="Courier New" w:cs="Courier New"/>
          <w:color w:val="434C5F"/>
          <w:sz w:val="23"/>
          <w:szCs w:val="23"/>
          <w:lang w:eastAsia="en-GB"/>
        </w:rPr>
        <w:br/>
        <w:t>8c8679a47e7b8d15f6bdf32eba00bf19</w:t>
      </w:r>
      <w:r w:rsidRPr="00A3106E">
        <w:rPr>
          <w:rFonts w:ascii="Courier New" w:hAnsi="Courier New" w:cs="Courier New"/>
          <w:color w:val="434C5F"/>
          <w:sz w:val="23"/>
          <w:szCs w:val="23"/>
          <w:lang w:eastAsia="en-GB"/>
        </w:rPr>
        <w:br/>
        <w:t>85b298a0877cf9250189ba2ddf367813</w:t>
      </w:r>
      <w:r w:rsidRPr="00A3106E">
        <w:rPr>
          <w:rFonts w:ascii="Courier New" w:hAnsi="Courier New" w:cs="Courier New"/>
          <w:color w:val="434C5F"/>
          <w:sz w:val="23"/>
          <w:szCs w:val="23"/>
          <w:lang w:eastAsia="en-GB"/>
        </w:rPr>
        <w:br/>
        <w:t>ba055a3ccf133a01f5d297d83c702815</w:t>
      </w:r>
      <w:r w:rsidRPr="00A3106E">
        <w:rPr>
          <w:rFonts w:ascii="Courier New" w:hAnsi="Courier New" w:cs="Courier New"/>
          <w:color w:val="434C5F"/>
          <w:sz w:val="23"/>
          <w:szCs w:val="23"/>
          <w:lang w:eastAsia="en-GB"/>
        </w:rPr>
        <w:br/>
        <w:t>e04bf1c9540ff77817a1f80575036bb8</w:t>
      </w:r>
      <w:r w:rsidRPr="00A3106E">
        <w:rPr>
          <w:rFonts w:ascii="Courier New" w:hAnsi="Courier New" w:cs="Courier New"/>
          <w:color w:val="434C5F"/>
          <w:sz w:val="23"/>
          <w:szCs w:val="23"/>
          <w:lang w:eastAsia="en-GB"/>
        </w:rPr>
        <w:br/>
        <w:t>0601de3c291b0b2383b4bf231ed54fda</w:t>
      </w:r>
      <w:r w:rsidRPr="00A3106E">
        <w:rPr>
          <w:rFonts w:ascii="Courier New" w:hAnsi="Courier New" w:cs="Courier New"/>
          <w:color w:val="434C5F"/>
          <w:sz w:val="23"/>
          <w:szCs w:val="23"/>
          <w:lang w:eastAsia="en-GB"/>
        </w:rPr>
        <w:br/>
        <w:t>77c91bd61e482bec97124e59296e167e</w:t>
      </w:r>
      <w:r w:rsidRPr="00A3106E">
        <w:rPr>
          <w:rFonts w:ascii="Courier New" w:hAnsi="Courier New" w:cs="Courier New"/>
          <w:color w:val="434C5F"/>
          <w:sz w:val="23"/>
          <w:szCs w:val="23"/>
          <w:lang w:eastAsia="en-GB"/>
        </w:rPr>
        <w:br/>
        <w:t>601e1aeef8adbac32b35d6bd1fda65a7</w:t>
      </w:r>
      <w:r w:rsidRPr="00A3106E">
        <w:rPr>
          <w:rFonts w:ascii="Courier New" w:hAnsi="Courier New" w:cs="Courier New"/>
          <w:color w:val="434C5F"/>
          <w:sz w:val="23"/>
          <w:szCs w:val="23"/>
          <w:lang w:eastAsia="en-GB"/>
        </w:rPr>
        <w:br/>
        <w:t>3adf39fe203cc2b6cfc0dcf0ba56e8b5</w:t>
      </w:r>
      <w:r w:rsidRPr="00A3106E">
        <w:rPr>
          <w:rFonts w:ascii="Courier New" w:hAnsi="Courier New" w:cs="Courier New"/>
          <w:color w:val="434C5F"/>
          <w:sz w:val="23"/>
          <w:szCs w:val="23"/>
          <w:lang w:eastAsia="en-GB"/>
        </w:rPr>
        <w:br/>
        <w:t>a7ff0b53eecb4ea345cd21978c01d8a0</w:t>
      </w:r>
      <w:r w:rsidRPr="00A3106E">
        <w:rPr>
          <w:rFonts w:ascii="Courier New" w:hAnsi="Courier New" w:cs="Courier New"/>
          <w:color w:val="434C5F"/>
          <w:sz w:val="23"/>
          <w:szCs w:val="23"/>
          <w:lang w:eastAsia="en-GB"/>
        </w:rPr>
        <w:br/>
        <w:t>499f5baac9e7bfba6d51e8eccf33014f</w:t>
      </w:r>
      <w:r w:rsidRPr="00A3106E">
        <w:rPr>
          <w:rFonts w:ascii="Courier New" w:hAnsi="Courier New" w:cs="Courier New"/>
          <w:color w:val="434C5F"/>
          <w:sz w:val="23"/>
          <w:szCs w:val="23"/>
          <w:lang w:eastAsia="en-GB"/>
        </w:rPr>
        <w:br/>
        <w:t>918915c5e917bfb901c7f9f0e2158ae3</w:t>
      </w:r>
      <w:r w:rsidRPr="00A3106E">
        <w:rPr>
          <w:rFonts w:ascii="Courier New" w:hAnsi="Courier New" w:cs="Courier New"/>
          <w:color w:val="434C5F"/>
          <w:sz w:val="23"/>
          <w:szCs w:val="23"/>
          <w:lang w:eastAsia="en-GB"/>
        </w:rPr>
        <w:br/>
        <w:t>adf171047a5d31ae963b78156c12ba69</w:t>
      </w:r>
      <w:r w:rsidRPr="00A3106E">
        <w:rPr>
          <w:rFonts w:ascii="Courier New" w:hAnsi="Courier New" w:cs="Courier New"/>
          <w:color w:val="434C5F"/>
          <w:sz w:val="23"/>
          <w:szCs w:val="23"/>
          <w:lang w:eastAsia="en-GB"/>
        </w:rPr>
        <w:br/>
        <w:t>829961eb12d3ad31ec4258eb39664a38</w:t>
      </w:r>
      <w:r w:rsidRPr="00A3106E">
        <w:rPr>
          <w:rFonts w:ascii="Courier New" w:hAnsi="Courier New" w:cs="Courier New"/>
          <w:color w:val="434C5F"/>
          <w:sz w:val="23"/>
          <w:szCs w:val="23"/>
          <w:lang w:eastAsia="en-GB"/>
        </w:rPr>
        <w:br/>
        <w:t>73a82e7b7fb0efa6ce0e9ee46de628a3</w:t>
      </w:r>
      <w:r w:rsidRPr="00A3106E">
        <w:rPr>
          <w:rFonts w:ascii="Courier New" w:hAnsi="Courier New" w:cs="Courier New"/>
          <w:color w:val="434C5F"/>
          <w:sz w:val="23"/>
          <w:szCs w:val="23"/>
          <w:lang w:eastAsia="en-GB"/>
        </w:rPr>
        <w:br/>
        <w:t>bbd9292c853d58accd7f26c9fe44643a</w:t>
      </w:r>
      <w:r w:rsidRPr="00A3106E">
        <w:rPr>
          <w:rFonts w:ascii="Courier New" w:hAnsi="Courier New" w:cs="Courier New"/>
          <w:color w:val="434C5F"/>
          <w:sz w:val="23"/>
          <w:szCs w:val="23"/>
          <w:lang w:eastAsia="en-GB"/>
        </w:rPr>
        <w:br/>
        <w:t>3042ef3075bb2c1b455ab00bae31b421</w:t>
      </w:r>
      <w:r w:rsidRPr="00A3106E">
        <w:rPr>
          <w:rFonts w:ascii="Courier New" w:hAnsi="Courier New" w:cs="Courier New"/>
          <w:color w:val="434C5F"/>
          <w:sz w:val="23"/>
          <w:szCs w:val="23"/>
          <w:lang w:eastAsia="en-GB"/>
        </w:rPr>
        <w:br/>
        <w:t>b0d82bb3fb36cac3b2409b7468fedef3</w:t>
      </w:r>
      <w:r w:rsidRPr="00A3106E">
        <w:rPr>
          <w:rFonts w:ascii="Courier New" w:hAnsi="Courier New" w:cs="Courier New"/>
          <w:color w:val="434C5F"/>
          <w:sz w:val="23"/>
          <w:szCs w:val="23"/>
          <w:lang w:eastAsia="en-GB"/>
        </w:rPr>
        <w:br/>
        <w:t>dc3fe508e6dc806241fd48d226698133</w:t>
      </w:r>
      <w:r w:rsidRPr="00A3106E">
        <w:rPr>
          <w:rFonts w:ascii="Courier New" w:hAnsi="Courier New" w:cs="Courier New"/>
          <w:color w:val="434C5F"/>
          <w:sz w:val="23"/>
          <w:szCs w:val="23"/>
          <w:lang w:eastAsia="en-GB"/>
        </w:rPr>
        <w:br/>
        <w:t>4b5857bfc978f9d7a16fd0219b685c1a</w:t>
      </w:r>
      <w:r w:rsidRPr="00A3106E">
        <w:rPr>
          <w:rFonts w:ascii="Courier New" w:hAnsi="Courier New" w:cs="Courier New"/>
          <w:color w:val="434C5F"/>
          <w:sz w:val="23"/>
          <w:szCs w:val="23"/>
          <w:lang w:eastAsia="en-GB"/>
        </w:rPr>
        <w:br/>
        <w:t>42ed743e4e93498f9406bafbcf039af6</w:t>
      </w:r>
      <w:r w:rsidRPr="00A3106E">
        <w:rPr>
          <w:rFonts w:ascii="Courier New" w:hAnsi="Courier New" w:cs="Courier New"/>
          <w:color w:val="434C5F"/>
          <w:sz w:val="23"/>
          <w:szCs w:val="23"/>
          <w:lang w:eastAsia="en-GB"/>
        </w:rPr>
        <w:br/>
        <w:t>23b360807303509418ea3a9f03c90ad2</w:t>
      </w:r>
      <w:r w:rsidRPr="00A3106E">
        <w:rPr>
          <w:rFonts w:ascii="Courier New" w:hAnsi="Courier New" w:cs="Courier New"/>
          <w:color w:val="434C5F"/>
          <w:sz w:val="23"/>
          <w:szCs w:val="23"/>
          <w:lang w:eastAsia="en-GB"/>
        </w:rPr>
        <w:br/>
        <w:t>bfdb570ae0f4570fbf9c9d1c81c47540</w:t>
      </w:r>
      <w:r w:rsidRPr="00A3106E">
        <w:rPr>
          <w:rFonts w:ascii="Courier New" w:hAnsi="Courier New" w:cs="Courier New"/>
          <w:color w:val="434C5F"/>
          <w:sz w:val="23"/>
          <w:szCs w:val="23"/>
          <w:lang w:eastAsia="en-GB"/>
        </w:rPr>
        <w:br/>
        <w:t>97cbbe82d062b954d84a93f446a1da6a</w:t>
      </w:r>
      <w:r w:rsidRPr="00A3106E">
        <w:rPr>
          <w:rFonts w:ascii="Courier New" w:hAnsi="Courier New" w:cs="Courier New"/>
          <w:color w:val="434C5F"/>
          <w:sz w:val="23"/>
          <w:szCs w:val="23"/>
          <w:lang w:eastAsia="en-GB"/>
        </w:rPr>
        <w:br/>
        <w:t>1e596da6fb76b41bc4e6fd2814391ad2</w:t>
      </w:r>
      <w:r w:rsidRPr="00A3106E">
        <w:rPr>
          <w:rFonts w:ascii="Courier New" w:hAnsi="Courier New" w:cs="Courier New"/>
          <w:color w:val="434C5F"/>
          <w:sz w:val="23"/>
          <w:szCs w:val="23"/>
          <w:lang w:eastAsia="en-GB"/>
        </w:rPr>
        <w:br/>
        <w:t>1df23ed9a62586a3807fb49ece8730f3</w:t>
      </w:r>
      <w:r w:rsidRPr="00A3106E">
        <w:rPr>
          <w:rFonts w:ascii="Courier New" w:hAnsi="Courier New" w:cs="Courier New"/>
          <w:color w:val="434C5F"/>
          <w:sz w:val="23"/>
          <w:szCs w:val="23"/>
          <w:lang w:eastAsia="en-GB"/>
        </w:rPr>
        <w:br/>
        <w:t>6ca8630ce12ede881f70657c54a38b9a</w:t>
      </w:r>
      <w:r w:rsidRPr="00A3106E">
        <w:rPr>
          <w:rFonts w:ascii="Courier New" w:hAnsi="Courier New" w:cs="Courier New"/>
          <w:color w:val="434C5F"/>
          <w:sz w:val="23"/>
          <w:szCs w:val="23"/>
          <w:lang w:eastAsia="en-GB"/>
        </w:rPr>
        <w:br/>
        <w:t>50e134799496c20b61847911400d83a0</w:t>
      </w:r>
      <w:r w:rsidRPr="00A3106E">
        <w:rPr>
          <w:rFonts w:ascii="Courier New" w:hAnsi="Courier New" w:cs="Courier New"/>
          <w:color w:val="434C5F"/>
          <w:sz w:val="23"/>
          <w:szCs w:val="23"/>
          <w:lang w:eastAsia="en-GB"/>
        </w:rPr>
        <w:br/>
        <w:t>996fa4bf94814f73667692852690bf07</w:t>
      </w:r>
      <w:r w:rsidRPr="00A3106E">
        <w:rPr>
          <w:rFonts w:ascii="Courier New" w:hAnsi="Courier New" w:cs="Courier New"/>
          <w:color w:val="434C5F"/>
          <w:sz w:val="23"/>
          <w:szCs w:val="23"/>
          <w:lang w:eastAsia="en-GB"/>
        </w:rPr>
        <w:br/>
        <w:t>3b62ec68b2d32ac616e042283fba5b1b</w:t>
      </w:r>
      <w:r w:rsidRPr="00A3106E">
        <w:rPr>
          <w:rFonts w:ascii="Courier New" w:hAnsi="Courier New" w:cs="Courier New"/>
          <w:color w:val="434C5F"/>
          <w:sz w:val="23"/>
          <w:szCs w:val="23"/>
          <w:lang w:eastAsia="en-GB"/>
        </w:rPr>
        <w:br/>
        <w:t>26b74ef3563252ad3d305df4681900ee</w:t>
      </w:r>
      <w:r w:rsidRPr="00A3106E">
        <w:rPr>
          <w:rFonts w:ascii="Courier New" w:hAnsi="Courier New" w:cs="Courier New"/>
          <w:color w:val="434C5F"/>
          <w:sz w:val="23"/>
          <w:szCs w:val="23"/>
          <w:lang w:eastAsia="en-GB"/>
        </w:rPr>
        <w:br/>
        <w:t>7fcc138876d777825058e338e19efa4e</w:t>
      </w:r>
      <w:r w:rsidRPr="00A3106E">
        <w:rPr>
          <w:rFonts w:ascii="Courier New" w:hAnsi="Courier New" w:cs="Courier New"/>
          <w:color w:val="434C5F"/>
          <w:sz w:val="23"/>
          <w:szCs w:val="23"/>
          <w:lang w:eastAsia="en-GB"/>
        </w:rPr>
        <w:br/>
        <w:t>999fae6a0b3ddeb98a6611964b8f871c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cf8b70cd7b60e5a1ac86d18c16a2ade0</w:t>
      </w:r>
      <w:r w:rsidRPr="00A3106E">
        <w:rPr>
          <w:rFonts w:ascii="Courier New" w:hAnsi="Courier New" w:cs="Courier New"/>
          <w:color w:val="434C5F"/>
          <w:sz w:val="23"/>
          <w:szCs w:val="23"/>
          <w:lang w:eastAsia="en-GB"/>
        </w:rPr>
        <w:br/>
        <w:t>9a0ce7b77bcc4fba4ab17debd556c45c</w:t>
      </w:r>
      <w:r w:rsidRPr="00A3106E">
        <w:rPr>
          <w:rFonts w:ascii="Courier New" w:hAnsi="Courier New" w:cs="Courier New"/>
          <w:color w:val="434C5F"/>
          <w:sz w:val="23"/>
          <w:szCs w:val="23"/>
          <w:lang w:eastAsia="en-GB"/>
        </w:rPr>
        <w:br/>
        <w:t>f492aa91b8a2e93fc0e59f1c8d46923b</w:t>
      </w:r>
      <w:r w:rsidRPr="00A3106E">
        <w:rPr>
          <w:rFonts w:ascii="Courier New" w:hAnsi="Courier New" w:cs="Courier New"/>
          <w:color w:val="434C5F"/>
          <w:sz w:val="23"/>
          <w:szCs w:val="23"/>
          <w:lang w:eastAsia="en-GB"/>
        </w:rPr>
        <w:br/>
        <w:t>823458c6619010c96d111a22217efb5b</w:t>
      </w:r>
      <w:r w:rsidRPr="00A3106E">
        <w:rPr>
          <w:rFonts w:ascii="Courier New" w:hAnsi="Courier New" w:cs="Courier New"/>
          <w:color w:val="434C5F"/>
          <w:sz w:val="23"/>
          <w:szCs w:val="23"/>
          <w:lang w:eastAsia="en-GB"/>
        </w:rPr>
        <w:br/>
        <w:t>9495d49dd810e9e4477692915051d9cb</w:t>
      </w:r>
      <w:r w:rsidRPr="00A3106E">
        <w:rPr>
          <w:rFonts w:ascii="Courier New" w:hAnsi="Courier New" w:cs="Courier New"/>
          <w:color w:val="434C5F"/>
          <w:sz w:val="23"/>
          <w:szCs w:val="23"/>
          <w:lang w:eastAsia="en-GB"/>
        </w:rPr>
        <w:br/>
        <w:t>e55b56c947ec5205e057da8a17722cdb</w:t>
      </w:r>
      <w:r w:rsidRPr="00A3106E">
        <w:rPr>
          <w:rFonts w:ascii="Courier New" w:hAnsi="Courier New" w:cs="Courier New"/>
          <w:color w:val="434C5F"/>
          <w:sz w:val="23"/>
          <w:szCs w:val="23"/>
          <w:lang w:eastAsia="en-GB"/>
        </w:rPr>
        <w:br/>
        <w:t>b0e4fe223b2782a2e29de7e277686e04</w:t>
      </w:r>
      <w:r w:rsidRPr="00A3106E">
        <w:rPr>
          <w:rFonts w:ascii="Courier New" w:hAnsi="Courier New" w:cs="Courier New"/>
          <w:color w:val="434C5F"/>
          <w:sz w:val="23"/>
          <w:szCs w:val="23"/>
          <w:lang w:eastAsia="en-GB"/>
        </w:rPr>
        <w:br/>
        <w:t>be77b2eaa0a9522741c2c142b2a1ec00</w:t>
      </w:r>
      <w:r w:rsidRPr="00A3106E">
        <w:rPr>
          <w:rFonts w:ascii="Courier New" w:hAnsi="Courier New" w:cs="Courier New"/>
          <w:color w:val="434C5F"/>
          <w:sz w:val="23"/>
          <w:szCs w:val="23"/>
          <w:lang w:eastAsia="en-GB"/>
        </w:rPr>
        <w:br/>
        <w:t>5f687c6630eb179008d0636a73525c74</w:t>
      </w:r>
      <w:r w:rsidRPr="00A3106E">
        <w:rPr>
          <w:rFonts w:ascii="Courier New" w:hAnsi="Courier New" w:cs="Courier New"/>
          <w:color w:val="434C5F"/>
          <w:sz w:val="23"/>
          <w:szCs w:val="23"/>
          <w:lang w:eastAsia="en-GB"/>
        </w:rPr>
        <w:br/>
        <w:t>5bb1258675ca90f4c05f9d6783193e62</w:t>
      </w:r>
      <w:r w:rsidRPr="00A3106E">
        <w:rPr>
          <w:rFonts w:ascii="Courier New" w:hAnsi="Courier New" w:cs="Courier New"/>
          <w:color w:val="434C5F"/>
          <w:sz w:val="23"/>
          <w:szCs w:val="23"/>
          <w:lang w:eastAsia="en-GB"/>
        </w:rPr>
        <w:br/>
        <w:t>8fd02b14d1a506d6e274b581ba2c09f6</w:t>
      </w:r>
      <w:r w:rsidRPr="00A3106E">
        <w:rPr>
          <w:rFonts w:ascii="Courier New" w:hAnsi="Courier New" w:cs="Courier New"/>
          <w:color w:val="434C5F"/>
          <w:sz w:val="23"/>
          <w:szCs w:val="23"/>
          <w:lang w:eastAsia="en-GB"/>
        </w:rPr>
        <w:br/>
        <w:t>9ac554fb82d45d5d9ff36dc6492385ae</w:t>
      </w:r>
      <w:r w:rsidRPr="00A3106E">
        <w:rPr>
          <w:rFonts w:ascii="Courier New" w:hAnsi="Courier New" w:cs="Courier New"/>
          <w:color w:val="434C5F"/>
          <w:sz w:val="23"/>
          <w:szCs w:val="23"/>
          <w:lang w:eastAsia="en-GB"/>
        </w:rPr>
        <w:br/>
        <w:t>f6d2674eff898f824f08e92165791b73</w:t>
      </w:r>
      <w:r w:rsidRPr="00A3106E">
        <w:rPr>
          <w:rFonts w:ascii="Courier New" w:hAnsi="Courier New" w:cs="Courier New"/>
          <w:color w:val="434C5F"/>
          <w:sz w:val="23"/>
          <w:szCs w:val="23"/>
          <w:lang w:eastAsia="en-GB"/>
        </w:rPr>
        <w:br/>
        <w:t>329a8f181e3dfd53e706195b62fe32a8</w:t>
      </w:r>
      <w:r w:rsidRPr="00A3106E">
        <w:rPr>
          <w:rFonts w:ascii="Courier New" w:hAnsi="Courier New" w:cs="Courier New"/>
          <w:color w:val="434C5F"/>
          <w:sz w:val="23"/>
          <w:szCs w:val="23"/>
          <w:lang w:eastAsia="en-GB"/>
        </w:rPr>
        <w:br/>
        <w:t>a64b4bd5d8c02f2286b8eb587caca3a6</w:t>
      </w:r>
      <w:r w:rsidRPr="00A3106E">
        <w:rPr>
          <w:rFonts w:ascii="Courier New" w:hAnsi="Courier New" w:cs="Courier New"/>
          <w:color w:val="434C5F"/>
          <w:sz w:val="23"/>
          <w:szCs w:val="23"/>
          <w:lang w:eastAsia="en-GB"/>
        </w:rPr>
        <w:br/>
        <w:t>d3d2939d172940a3a1e31488489a16e0</w:t>
      </w:r>
      <w:r w:rsidRPr="00A3106E">
        <w:rPr>
          <w:rFonts w:ascii="Courier New" w:hAnsi="Courier New" w:cs="Courier New"/>
          <w:color w:val="434C5F"/>
          <w:sz w:val="23"/>
          <w:szCs w:val="23"/>
          <w:lang w:eastAsia="en-GB"/>
        </w:rPr>
        <w:br/>
        <w:t>f05fc674912cf4213321b05a00b8ec54</w:t>
      </w:r>
      <w:r w:rsidRPr="00A3106E">
        <w:rPr>
          <w:rFonts w:ascii="Courier New" w:hAnsi="Courier New" w:cs="Courier New"/>
          <w:color w:val="434C5F"/>
          <w:sz w:val="23"/>
          <w:szCs w:val="23"/>
          <w:lang w:eastAsia="en-GB"/>
        </w:rPr>
        <w:br/>
        <w:t>44b26bb8cccad23dc1cb595f520675f8</w:t>
      </w:r>
      <w:r w:rsidRPr="00A3106E">
        <w:rPr>
          <w:rFonts w:ascii="Courier New" w:hAnsi="Courier New" w:cs="Courier New"/>
          <w:color w:val="434C5F"/>
          <w:sz w:val="23"/>
          <w:szCs w:val="23"/>
          <w:lang w:eastAsia="en-GB"/>
        </w:rPr>
        <w:br/>
        <w:t>27b9e4e655096765a1798a4b6e524497</w:t>
      </w:r>
      <w:r w:rsidRPr="00A3106E">
        <w:rPr>
          <w:rFonts w:ascii="Courier New" w:hAnsi="Courier New" w:cs="Courier New"/>
          <w:color w:val="434C5F"/>
          <w:sz w:val="23"/>
          <w:szCs w:val="23"/>
          <w:lang w:eastAsia="en-GB"/>
        </w:rPr>
        <w:br/>
        <w:t>b6601f2aeec331b132af35c633a73e85</w:t>
      </w:r>
      <w:r w:rsidRPr="00A3106E">
        <w:rPr>
          <w:rFonts w:ascii="Courier New" w:hAnsi="Courier New" w:cs="Courier New"/>
          <w:color w:val="434C5F"/>
          <w:sz w:val="23"/>
          <w:szCs w:val="23"/>
          <w:lang w:eastAsia="en-GB"/>
        </w:rPr>
        <w:br/>
        <w:t>cdf4a498c6be399d29f74c0adcc385d7</w:t>
      </w:r>
      <w:r w:rsidRPr="00A3106E">
        <w:rPr>
          <w:rFonts w:ascii="Courier New" w:hAnsi="Courier New" w:cs="Courier New"/>
          <w:color w:val="434C5F"/>
          <w:sz w:val="23"/>
          <w:szCs w:val="23"/>
          <w:lang w:eastAsia="en-GB"/>
        </w:rPr>
        <w:br/>
        <w:t>110d44eecc37fb2cd11a5c063013c959</w:t>
      </w:r>
      <w:r w:rsidRPr="00A3106E">
        <w:rPr>
          <w:rFonts w:ascii="Courier New" w:hAnsi="Courier New" w:cs="Courier New"/>
          <w:color w:val="434C5F"/>
          <w:sz w:val="23"/>
          <w:szCs w:val="23"/>
          <w:lang w:eastAsia="en-GB"/>
        </w:rPr>
        <w:br/>
        <w:t>bea122648dcce46ea7465bccfd84588d</w:t>
      </w:r>
      <w:r w:rsidRPr="00A3106E">
        <w:rPr>
          <w:rFonts w:ascii="Courier New" w:hAnsi="Courier New" w:cs="Courier New"/>
          <w:color w:val="434C5F"/>
          <w:sz w:val="23"/>
          <w:szCs w:val="23"/>
          <w:lang w:eastAsia="en-GB"/>
        </w:rPr>
        <w:br/>
        <w:t>94163a0246989932902a5a481bfe678d</w:t>
      </w:r>
      <w:r w:rsidRPr="00A3106E">
        <w:rPr>
          <w:rFonts w:ascii="Courier New" w:hAnsi="Courier New" w:cs="Courier New"/>
          <w:color w:val="434C5F"/>
          <w:sz w:val="23"/>
          <w:szCs w:val="23"/>
          <w:lang w:eastAsia="en-GB"/>
        </w:rPr>
        <w:br/>
        <w:t>0ba66501f52071ad4fe44c718fecf501</w:t>
      </w:r>
      <w:r w:rsidRPr="00A3106E">
        <w:rPr>
          <w:rFonts w:ascii="Courier New" w:hAnsi="Courier New" w:cs="Courier New"/>
          <w:color w:val="434C5F"/>
          <w:sz w:val="23"/>
          <w:szCs w:val="23"/>
          <w:lang w:eastAsia="en-GB"/>
        </w:rPr>
        <w:br/>
        <w:t>a423fb7f3e31bc32ef216563d6b41a29</w:t>
      </w:r>
      <w:r w:rsidRPr="00A3106E">
        <w:rPr>
          <w:rFonts w:ascii="Courier New" w:hAnsi="Courier New" w:cs="Courier New"/>
          <w:color w:val="434C5F"/>
          <w:sz w:val="23"/>
          <w:szCs w:val="23"/>
          <w:lang w:eastAsia="en-GB"/>
        </w:rPr>
        <w:br/>
        <w:t>9422bd5d6cc292d0635e782543bfeeb1</w:t>
      </w:r>
      <w:r w:rsidRPr="00A3106E">
        <w:rPr>
          <w:rFonts w:ascii="Courier New" w:hAnsi="Courier New" w:cs="Courier New"/>
          <w:color w:val="434C5F"/>
          <w:sz w:val="23"/>
          <w:szCs w:val="23"/>
          <w:lang w:eastAsia="en-GB"/>
        </w:rPr>
        <w:br/>
        <w:t>64f3fe8934421faeebc528aac2115417</w:t>
      </w:r>
      <w:r w:rsidRPr="00A3106E">
        <w:rPr>
          <w:rFonts w:ascii="Courier New" w:hAnsi="Courier New" w:cs="Courier New"/>
          <w:color w:val="434C5F"/>
          <w:sz w:val="23"/>
          <w:szCs w:val="23"/>
          <w:lang w:eastAsia="en-GB"/>
        </w:rPr>
        <w:br/>
        <w:t>4937ce9d4dee90fc0d9f63d3234f374c</w:t>
      </w:r>
      <w:r w:rsidRPr="00A3106E">
        <w:rPr>
          <w:rFonts w:ascii="Courier New" w:hAnsi="Courier New" w:cs="Courier New"/>
          <w:color w:val="434C5F"/>
          <w:sz w:val="23"/>
          <w:szCs w:val="23"/>
          <w:lang w:eastAsia="en-GB"/>
        </w:rPr>
        <w:br/>
        <w:t>af4c6df096c9abd7fcb263690730d83a</w:t>
      </w:r>
      <w:r w:rsidRPr="00A3106E">
        <w:rPr>
          <w:rFonts w:ascii="Courier New" w:hAnsi="Courier New" w:cs="Courier New"/>
          <w:color w:val="434C5F"/>
          <w:sz w:val="23"/>
          <w:szCs w:val="23"/>
          <w:lang w:eastAsia="en-GB"/>
        </w:rPr>
        <w:br/>
        <w:t>e833e3c6f07e924f1466c1c9224482ec</w:t>
      </w:r>
      <w:r w:rsidRPr="00A3106E">
        <w:rPr>
          <w:rFonts w:ascii="Courier New" w:hAnsi="Courier New" w:cs="Courier New"/>
          <w:color w:val="434C5F"/>
          <w:sz w:val="23"/>
          <w:szCs w:val="23"/>
          <w:lang w:eastAsia="en-GB"/>
        </w:rPr>
        <w:br/>
        <w:t>91b4ddcba24faad9d32e38a9f3084a6d</w:t>
      </w:r>
      <w:r w:rsidRPr="00A3106E">
        <w:rPr>
          <w:rFonts w:ascii="Courier New" w:hAnsi="Courier New" w:cs="Courier New"/>
          <w:color w:val="434C5F"/>
          <w:sz w:val="23"/>
          <w:szCs w:val="23"/>
          <w:lang w:eastAsia="en-GB"/>
        </w:rPr>
        <w:br/>
        <w:t>67b28fb20c4f758c7b8fc92f941f4d4b</w:t>
      </w:r>
      <w:r w:rsidRPr="00A3106E">
        <w:rPr>
          <w:rFonts w:ascii="Courier New" w:hAnsi="Courier New" w:cs="Courier New"/>
          <w:color w:val="434C5F"/>
          <w:sz w:val="23"/>
          <w:szCs w:val="23"/>
          <w:lang w:eastAsia="en-GB"/>
        </w:rPr>
        <w:br/>
        <w:t>3bb4899171cf32af3a87e95e91a4838d</w:t>
      </w:r>
      <w:r w:rsidRPr="00A3106E">
        <w:rPr>
          <w:rFonts w:ascii="Courier New" w:hAnsi="Courier New" w:cs="Courier New"/>
          <w:color w:val="434C5F"/>
          <w:sz w:val="23"/>
          <w:szCs w:val="23"/>
          <w:lang w:eastAsia="en-GB"/>
        </w:rPr>
        <w:br/>
        <w:t>4e9d2015e59ad55a47b10f0a0ed2d7a6</w:t>
      </w:r>
      <w:r w:rsidRPr="00A3106E">
        <w:rPr>
          <w:rFonts w:ascii="Courier New" w:hAnsi="Courier New" w:cs="Courier New"/>
          <w:color w:val="434C5F"/>
          <w:sz w:val="23"/>
          <w:szCs w:val="23"/>
          <w:lang w:eastAsia="en-GB"/>
        </w:rPr>
        <w:br/>
        <w:t>db157dea9451ee95b351183253c4c98b</w:t>
      </w:r>
      <w:r w:rsidRPr="00A3106E">
        <w:rPr>
          <w:rFonts w:ascii="Courier New" w:hAnsi="Courier New" w:cs="Courier New"/>
          <w:color w:val="434C5F"/>
          <w:sz w:val="23"/>
          <w:szCs w:val="23"/>
          <w:lang w:eastAsia="en-GB"/>
        </w:rPr>
        <w:br/>
        <w:t>c0adc9b6ad3def16f160aaf72ef9a6ac</w:t>
      </w:r>
      <w:r w:rsidRPr="00A3106E">
        <w:rPr>
          <w:rFonts w:ascii="Courier New" w:hAnsi="Courier New" w:cs="Courier New"/>
          <w:color w:val="434C5F"/>
          <w:sz w:val="23"/>
          <w:szCs w:val="23"/>
          <w:lang w:eastAsia="en-GB"/>
        </w:rPr>
        <w:br/>
        <w:t>f9376509c899ed0abf089165bf1ccb72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82105f9f8769566cf34985366660d0d6</w:t>
      </w:r>
      <w:r w:rsidRPr="00A3106E">
        <w:rPr>
          <w:rFonts w:ascii="Courier New" w:hAnsi="Courier New" w:cs="Courier New"/>
          <w:color w:val="434C5F"/>
          <w:sz w:val="23"/>
          <w:szCs w:val="23"/>
          <w:lang w:eastAsia="en-GB"/>
        </w:rPr>
        <w:br/>
        <w:t>cfd69dd565ef06ffcbdd46b250bb4811</w:t>
      </w:r>
      <w:r w:rsidRPr="00A3106E">
        <w:rPr>
          <w:rFonts w:ascii="Courier New" w:hAnsi="Courier New" w:cs="Courier New"/>
          <w:color w:val="434C5F"/>
          <w:sz w:val="23"/>
          <w:szCs w:val="23"/>
          <w:lang w:eastAsia="en-GB"/>
        </w:rPr>
        <w:br/>
        <w:t>bd32f9a9a7e34ba5aec2f628fa941fc6</w:t>
      </w:r>
      <w:r w:rsidRPr="00A3106E">
        <w:rPr>
          <w:rFonts w:ascii="Courier New" w:hAnsi="Courier New" w:cs="Courier New"/>
          <w:color w:val="434C5F"/>
          <w:sz w:val="23"/>
          <w:szCs w:val="23"/>
          <w:lang w:eastAsia="en-GB"/>
        </w:rPr>
        <w:br/>
        <w:t>219bfefca77e466f0e237d8a7d6ea9bb</w:t>
      </w:r>
      <w:r w:rsidRPr="00A3106E">
        <w:rPr>
          <w:rFonts w:ascii="Courier New" w:hAnsi="Courier New" w:cs="Courier New"/>
          <w:color w:val="434C5F"/>
          <w:sz w:val="23"/>
          <w:szCs w:val="23"/>
          <w:lang w:eastAsia="en-GB"/>
        </w:rPr>
        <w:br/>
        <w:t>a4dad79d94964ec2657644731b777ff5</w:t>
      </w:r>
      <w:r w:rsidRPr="00A3106E">
        <w:rPr>
          <w:rFonts w:ascii="Courier New" w:hAnsi="Courier New" w:cs="Courier New"/>
          <w:color w:val="434C5F"/>
          <w:sz w:val="23"/>
          <w:szCs w:val="23"/>
          <w:lang w:eastAsia="en-GB"/>
        </w:rPr>
        <w:br/>
        <w:t>a3d0f357898155987b882938cf9c38c1</w:t>
      </w:r>
      <w:r w:rsidRPr="00A3106E">
        <w:rPr>
          <w:rFonts w:ascii="Courier New" w:hAnsi="Courier New" w:cs="Courier New"/>
          <w:color w:val="434C5F"/>
          <w:sz w:val="23"/>
          <w:szCs w:val="23"/>
          <w:lang w:eastAsia="en-GB"/>
        </w:rPr>
        <w:br/>
        <w:t>12061d19ae976acea9323e61cbec0caa</w:t>
      </w:r>
      <w:r w:rsidRPr="00A3106E">
        <w:rPr>
          <w:rFonts w:ascii="Courier New" w:hAnsi="Courier New" w:cs="Courier New"/>
          <w:color w:val="434C5F"/>
          <w:sz w:val="23"/>
          <w:szCs w:val="23"/>
          <w:lang w:eastAsia="en-GB"/>
        </w:rPr>
        <w:br/>
        <w:t>e2594166d741864ee8266b826c46cd93</w:t>
      </w:r>
      <w:r w:rsidRPr="00A3106E">
        <w:rPr>
          <w:rFonts w:ascii="Courier New" w:hAnsi="Courier New" w:cs="Courier New"/>
          <w:color w:val="434C5F"/>
          <w:sz w:val="23"/>
          <w:szCs w:val="23"/>
          <w:lang w:eastAsia="en-GB"/>
        </w:rPr>
        <w:br/>
        <w:t>cd911a89a3d4ee9fc060ac6c6ddcdcd5</w:t>
      </w:r>
      <w:r w:rsidRPr="00A3106E">
        <w:rPr>
          <w:rFonts w:ascii="Courier New" w:hAnsi="Courier New" w:cs="Courier New"/>
          <w:color w:val="434C5F"/>
          <w:sz w:val="23"/>
          <w:szCs w:val="23"/>
          <w:lang w:eastAsia="en-GB"/>
        </w:rPr>
        <w:br/>
        <w:t>e2d8171293f03414b248357a3474f89d</w:t>
      </w:r>
      <w:r w:rsidRPr="00A3106E">
        <w:rPr>
          <w:rFonts w:ascii="Courier New" w:hAnsi="Courier New" w:cs="Courier New"/>
          <w:color w:val="434C5F"/>
          <w:sz w:val="23"/>
          <w:szCs w:val="23"/>
          <w:lang w:eastAsia="en-GB"/>
        </w:rPr>
        <w:br/>
        <w:t>fe7f3fe3c420e45ed62efb6cb41b7ca3</w:t>
      </w:r>
      <w:r w:rsidRPr="00A3106E">
        <w:rPr>
          <w:rFonts w:ascii="Courier New" w:hAnsi="Courier New" w:cs="Courier New"/>
          <w:color w:val="434C5F"/>
          <w:sz w:val="23"/>
          <w:szCs w:val="23"/>
          <w:lang w:eastAsia="en-GB"/>
        </w:rPr>
        <w:br/>
        <w:t>4975cc430b32076347ff3b1ca039e0ab</w:t>
      </w:r>
      <w:r w:rsidRPr="00A3106E">
        <w:rPr>
          <w:rFonts w:ascii="Courier New" w:hAnsi="Courier New" w:cs="Courier New"/>
          <w:color w:val="434C5F"/>
          <w:sz w:val="23"/>
          <w:szCs w:val="23"/>
          <w:lang w:eastAsia="en-GB"/>
        </w:rPr>
        <w:br/>
        <w:t>2219eb2839f5251e38956412ab027bd7</w:t>
      </w:r>
      <w:r w:rsidRPr="00A3106E">
        <w:rPr>
          <w:rFonts w:ascii="Courier New" w:hAnsi="Courier New" w:cs="Courier New"/>
          <w:color w:val="434C5F"/>
          <w:sz w:val="23"/>
          <w:szCs w:val="23"/>
          <w:lang w:eastAsia="en-GB"/>
        </w:rPr>
        <w:br/>
        <w:t>c4af39ab53d9015e6e4a625e77ced096</w:t>
      </w:r>
      <w:r w:rsidRPr="00A3106E">
        <w:rPr>
          <w:rFonts w:ascii="Courier New" w:hAnsi="Courier New" w:cs="Courier New"/>
          <w:color w:val="434C5F"/>
          <w:sz w:val="23"/>
          <w:szCs w:val="23"/>
          <w:lang w:eastAsia="en-GB"/>
        </w:rPr>
        <w:br/>
        <w:t>e8d87004a85cc017ac9d77e3bae25bb3</w:t>
      </w:r>
      <w:r w:rsidRPr="00A3106E">
        <w:rPr>
          <w:rFonts w:ascii="Courier New" w:hAnsi="Courier New" w:cs="Courier New"/>
          <w:color w:val="434C5F"/>
          <w:sz w:val="23"/>
          <w:szCs w:val="23"/>
          <w:lang w:eastAsia="en-GB"/>
        </w:rPr>
        <w:br/>
        <w:t>2456dc7f97470bc195fbc326a32cd7d9</w:t>
      </w:r>
      <w:r w:rsidRPr="00A3106E">
        <w:rPr>
          <w:rFonts w:ascii="Courier New" w:hAnsi="Courier New" w:cs="Courier New"/>
          <w:color w:val="434C5F"/>
          <w:sz w:val="23"/>
          <w:szCs w:val="23"/>
          <w:lang w:eastAsia="en-GB"/>
        </w:rPr>
        <w:br/>
        <w:t>54b9d0cf46bae1aa6aa2ce3d4599d983</w:t>
      </w:r>
      <w:r w:rsidRPr="00A3106E">
        <w:rPr>
          <w:rFonts w:ascii="Courier New" w:hAnsi="Courier New" w:cs="Courier New"/>
          <w:color w:val="434C5F"/>
          <w:sz w:val="23"/>
          <w:szCs w:val="23"/>
          <w:lang w:eastAsia="en-GB"/>
        </w:rPr>
        <w:br/>
        <w:t>a8201a24e93fa20ae1ea444ec92a8b27</w:t>
      </w:r>
      <w:r w:rsidRPr="00A3106E">
        <w:rPr>
          <w:rFonts w:ascii="Courier New" w:hAnsi="Courier New" w:cs="Courier New"/>
          <w:color w:val="434C5F"/>
          <w:sz w:val="23"/>
          <w:szCs w:val="23"/>
          <w:lang w:eastAsia="en-GB"/>
        </w:rPr>
        <w:br/>
        <w:t>eff0c416851c018eabb0e850c516e6c3</w:t>
      </w:r>
      <w:r w:rsidRPr="00A3106E">
        <w:rPr>
          <w:rFonts w:ascii="Courier New" w:hAnsi="Courier New" w:cs="Courier New"/>
          <w:color w:val="434C5F"/>
          <w:sz w:val="23"/>
          <w:szCs w:val="23"/>
          <w:lang w:eastAsia="en-GB"/>
        </w:rPr>
        <w:br/>
        <w:t>d985ad7359deb699dc05b538a5099170</w:t>
      </w:r>
      <w:r w:rsidRPr="00A3106E">
        <w:rPr>
          <w:rFonts w:ascii="Courier New" w:hAnsi="Courier New" w:cs="Courier New"/>
          <w:color w:val="434C5F"/>
          <w:sz w:val="23"/>
          <w:szCs w:val="23"/>
          <w:lang w:eastAsia="en-GB"/>
        </w:rPr>
        <w:br/>
        <w:t>9f52b337930d291b3379d9755f97f79c</w:t>
      </w:r>
      <w:r w:rsidRPr="00A3106E">
        <w:rPr>
          <w:rFonts w:ascii="Courier New" w:hAnsi="Courier New" w:cs="Courier New"/>
          <w:color w:val="434C5F"/>
          <w:sz w:val="23"/>
          <w:szCs w:val="23"/>
          <w:lang w:eastAsia="en-GB"/>
        </w:rPr>
        <w:br/>
        <w:t>de40c8f9149cfe80fc52bfa75880d167</w:t>
      </w:r>
      <w:r w:rsidRPr="00A3106E">
        <w:rPr>
          <w:rFonts w:ascii="Courier New" w:hAnsi="Courier New" w:cs="Courier New"/>
          <w:color w:val="434C5F"/>
          <w:sz w:val="23"/>
          <w:szCs w:val="23"/>
          <w:lang w:eastAsia="en-GB"/>
        </w:rPr>
        <w:br/>
        <w:t>98017c660c40a8089798330ba0c1db11</w:t>
      </w:r>
      <w:r w:rsidRPr="00A3106E">
        <w:rPr>
          <w:rFonts w:ascii="Courier New" w:hAnsi="Courier New" w:cs="Courier New"/>
          <w:color w:val="434C5F"/>
          <w:sz w:val="23"/>
          <w:szCs w:val="23"/>
          <w:lang w:eastAsia="en-GB"/>
        </w:rPr>
        <w:br/>
        <w:t>31b2d3fb1aaa055aa097a7f980757aaf</w:t>
      </w:r>
      <w:r w:rsidRPr="00A3106E">
        <w:rPr>
          <w:rFonts w:ascii="Courier New" w:hAnsi="Courier New" w:cs="Courier New"/>
          <w:color w:val="434C5F"/>
          <w:sz w:val="23"/>
          <w:szCs w:val="23"/>
          <w:lang w:eastAsia="en-GB"/>
        </w:rPr>
        <w:br/>
        <w:t>f7ce94f7c1a6e4842ca0f74d5f03b7f2</w:t>
      </w:r>
      <w:r w:rsidRPr="00A3106E">
        <w:rPr>
          <w:rFonts w:ascii="Courier New" w:hAnsi="Courier New" w:cs="Courier New"/>
          <w:color w:val="434C5F"/>
          <w:sz w:val="23"/>
          <w:szCs w:val="23"/>
          <w:lang w:eastAsia="en-GB"/>
        </w:rPr>
        <w:br/>
        <w:t>93533c49c302be4fb3070b3ff0cb00d5</w:t>
      </w:r>
      <w:r w:rsidRPr="00A3106E">
        <w:rPr>
          <w:rFonts w:ascii="Courier New" w:hAnsi="Courier New" w:cs="Courier New"/>
          <w:color w:val="434C5F"/>
          <w:sz w:val="23"/>
          <w:szCs w:val="23"/>
          <w:lang w:eastAsia="en-GB"/>
        </w:rPr>
        <w:br/>
        <w:t>3447434f34ba7a5a8e46d58ac39489c9</w:t>
      </w:r>
      <w:r w:rsidRPr="00A3106E">
        <w:rPr>
          <w:rFonts w:ascii="Courier New" w:hAnsi="Courier New" w:cs="Courier New"/>
          <w:color w:val="434C5F"/>
          <w:sz w:val="23"/>
          <w:szCs w:val="23"/>
          <w:lang w:eastAsia="en-GB"/>
        </w:rPr>
        <w:br/>
        <w:t>50e333931f7cd4c2fc0d20e244732234</w:t>
      </w:r>
      <w:r w:rsidRPr="00A3106E">
        <w:rPr>
          <w:rFonts w:ascii="Courier New" w:hAnsi="Courier New" w:cs="Courier New"/>
          <w:color w:val="434C5F"/>
          <w:sz w:val="23"/>
          <w:szCs w:val="23"/>
          <w:lang w:eastAsia="en-GB"/>
        </w:rPr>
        <w:br/>
        <w:t>7e0b6dece9d1bcc2a2f5b50df5cbbf92</w:t>
      </w:r>
      <w:r w:rsidRPr="00A3106E">
        <w:rPr>
          <w:rFonts w:ascii="Courier New" w:hAnsi="Courier New" w:cs="Courier New"/>
          <w:color w:val="434C5F"/>
          <w:sz w:val="23"/>
          <w:szCs w:val="23"/>
          <w:lang w:eastAsia="en-GB"/>
        </w:rPr>
        <w:br/>
        <w:t>3ecb0add84268d2b3d82ccbdddc92aaf</w:t>
      </w:r>
      <w:r w:rsidRPr="00A3106E">
        <w:rPr>
          <w:rFonts w:ascii="Courier New" w:hAnsi="Courier New" w:cs="Courier New"/>
          <w:color w:val="434C5F"/>
          <w:sz w:val="23"/>
          <w:szCs w:val="23"/>
          <w:lang w:eastAsia="en-GB"/>
        </w:rPr>
        <w:br/>
        <w:t>41db5d03fd5343a9c1c921d136d3ce31</w:t>
      </w:r>
      <w:r w:rsidRPr="00A3106E">
        <w:rPr>
          <w:rFonts w:ascii="Courier New" w:hAnsi="Courier New" w:cs="Courier New"/>
          <w:color w:val="434C5F"/>
          <w:sz w:val="23"/>
          <w:szCs w:val="23"/>
          <w:lang w:eastAsia="en-GB"/>
        </w:rPr>
        <w:br/>
        <w:t>29dffde51fc6477228b570e3acd23b1d</w:t>
      </w:r>
      <w:r w:rsidRPr="00A3106E">
        <w:rPr>
          <w:rFonts w:ascii="Courier New" w:hAnsi="Courier New" w:cs="Courier New"/>
          <w:color w:val="434C5F"/>
          <w:sz w:val="23"/>
          <w:szCs w:val="23"/>
          <w:lang w:eastAsia="en-GB"/>
        </w:rPr>
        <w:br/>
        <w:t>0d6a681488c2df4be5236e37f10e630b</w:t>
      </w:r>
      <w:r w:rsidRPr="00A3106E">
        <w:rPr>
          <w:rFonts w:ascii="Courier New" w:hAnsi="Courier New" w:cs="Courier New"/>
          <w:color w:val="434C5F"/>
          <w:sz w:val="23"/>
          <w:szCs w:val="23"/>
          <w:lang w:eastAsia="en-GB"/>
        </w:rPr>
        <w:br/>
        <w:t>9cea2f35f090b8a1632b68db516bd036</w:t>
      </w:r>
      <w:r w:rsidRPr="00A3106E">
        <w:rPr>
          <w:rFonts w:ascii="Courier New" w:hAnsi="Courier New" w:cs="Courier New"/>
          <w:color w:val="434C5F"/>
          <w:sz w:val="23"/>
          <w:szCs w:val="23"/>
          <w:lang w:eastAsia="en-GB"/>
        </w:rPr>
        <w:br/>
        <w:t>87f334c2f69a3190a174dcb3e11fe624</w:t>
      </w:r>
      <w:r w:rsidRPr="00A3106E">
        <w:rPr>
          <w:rFonts w:ascii="Courier New" w:hAnsi="Courier New" w:cs="Courier New"/>
          <w:color w:val="434C5F"/>
          <w:sz w:val="23"/>
          <w:szCs w:val="23"/>
          <w:lang w:eastAsia="en-GB"/>
        </w:rPr>
        <w:br/>
        <w:t>b403f5ed18da38389e3eced5d9009511</w:t>
      </w:r>
      <w:r w:rsidRPr="00A3106E">
        <w:rPr>
          <w:rFonts w:ascii="Courier New" w:hAnsi="Courier New" w:cs="Courier New"/>
          <w:color w:val="434C5F"/>
          <w:sz w:val="23"/>
          <w:szCs w:val="23"/>
          <w:lang w:eastAsia="en-GB"/>
        </w:rPr>
        <w:br/>
        <w:t>89fefc450afc80b7bf109819349e7aa3</w:t>
      </w:r>
      <w:r w:rsidRPr="00A3106E">
        <w:rPr>
          <w:rFonts w:ascii="Courier New" w:hAnsi="Courier New" w:cs="Courier New"/>
          <w:color w:val="434C5F"/>
          <w:sz w:val="23"/>
          <w:szCs w:val="23"/>
          <w:lang w:eastAsia="en-GB"/>
        </w:rPr>
        <w:br/>
        <w:t>c308cd90e6dbed2aa42469a31c635072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ad8ec58be3ebc01e821dd0c7ed70fa05</w:t>
      </w:r>
      <w:r w:rsidRPr="00A3106E">
        <w:rPr>
          <w:rFonts w:ascii="Courier New" w:hAnsi="Courier New" w:cs="Courier New"/>
          <w:color w:val="434C5F"/>
          <w:sz w:val="23"/>
          <w:szCs w:val="23"/>
          <w:lang w:eastAsia="en-GB"/>
        </w:rPr>
        <w:br/>
        <w:t>ff63f3d04763f50e5ce050b23c4ceeb4</w:t>
      </w:r>
      <w:r w:rsidRPr="00A3106E">
        <w:rPr>
          <w:rFonts w:ascii="Courier New" w:hAnsi="Courier New" w:cs="Courier New"/>
          <w:color w:val="434C5F"/>
          <w:sz w:val="23"/>
          <w:szCs w:val="23"/>
          <w:lang w:eastAsia="en-GB"/>
        </w:rPr>
        <w:br/>
        <w:t>2e533034b739da2e326b762f680a702f</w:t>
      </w:r>
      <w:r w:rsidRPr="00A3106E">
        <w:rPr>
          <w:rFonts w:ascii="Courier New" w:hAnsi="Courier New" w:cs="Courier New"/>
          <w:color w:val="434C5F"/>
          <w:sz w:val="23"/>
          <w:szCs w:val="23"/>
          <w:lang w:eastAsia="en-GB"/>
        </w:rPr>
        <w:br/>
        <w:t>40333bed881b6bc82f863c615565c5ae</w:t>
      </w:r>
      <w:r w:rsidRPr="00A3106E">
        <w:rPr>
          <w:rFonts w:ascii="Courier New" w:hAnsi="Courier New" w:cs="Courier New"/>
          <w:color w:val="434C5F"/>
          <w:sz w:val="23"/>
          <w:szCs w:val="23"/>
          <w:lang w:eastAsia="en-GB"/>
        </w:rPr>
        <w:br/>
        <w:t>31c8fe84a331960e8e96eb4e3c7ed42f</w:t>
      </w:r>
      <w:r w:rsidRPr="00A3106E">
        <w:rPr>
          <w:rFonts w:ascii="Courier New" w:hAnsi="Courier New" w:cs="Courier New"/>
          <w:color w:val="434C5F"/>
          <w:sz w:val="23"/>
          <w:szCs w:val="23"/>
          <w:lang w:eastAsia="en-GB"/>
        </w:rPr>
        <w:br/>
        <w:t>b835a08ee3229c79fa45554cf78c2284</w:t>
      </w:r>
      <w:r w:rsidRPr="00A3106E">
        <w:rPr>
          <w:rFonts w:ascii="Courier New" w:hAnsi="Courier New" w:cs="Courier New"/>
          <w:color w:val="434C5F"/>
          <w:sz w:val="23"/>
          <w:szCs w:val="23"/>
          <w:lang w:eastAsia="en-GB"/>
        </w:rPr>
        <w:br/>
        <w:t>69b56cb0f943cae8a93a36b535f75c15</w:t>
      </w:r>
      <w:r w:rsidRPr="00A3106E">
        <w:rPr>
          <w:rFonts w:ascii="Courier New" w:hAnsi="Courier New" w:cs="Courier New"/>
          <w:color w:val="434C5F"/>
          <w:sz w:val="23"/>
          <w:szCs w:val="23"/>
          <w:lang w:eastAsia="en-GB"/>
        </w:rPr>
        <w:br/>
        <w:t>b21590ab335b03b8dae199c2a504e081</w:t>
      </w:r>
      <w:r w:rsidRPr="00A3106E">
        <w:rPr>
          <w:rFonts w:ascii="Courier New" w:hAnsi="Courier New" w:cs="Courier New"/>
          <w:color w:val="434C5F"/>
          <w:sz w:val="23"/>
          <w:szCs w:val="23"/>
          <w:lang w:eastAsia="en-GB"/>
        </w:rPr>
        <w:br/>
        <w:t>9a114f1946bad297170746dffe6d443f</w:t>
      </w:r>
      <w:r w:rsidRPr="00A3106E">
        <w:rPr>
          <w:rFonts w:ascii="Courier New" w:hAnsi="Courier New" w:cs="Courier New"/>
          <w:color w:val="434C5F"/>
          <w:sz w:val="23"/>
          <w:szCs w:val="23"/>
          <w:lang w:eastAsia="en-GB"/>
        </w:rPr>
        <w:br/>
        <w:t>0df512fe066d232e0d97004c10e7806a</w:t>
      </w:r>
      <w:r w:rsidRPr="00A3106E">
        <w:rPr>
          <w:rFonts w:ascii="Courier New" w:hAnsi="Courier New" w:cs="Courier New"/>
          <w:color w:val="434C5F"/>
          <w:sz w:val="23"/>
          <w:szCs w:val="23"/>
          <w:lang w:eastAsia="en-GB"/>
        </w:rPr>
        <w:br/>
        <w:t>f19d8ef33e820c34e81f7f39e2f2bc9c</w:t>
      </w:r>
      <w:r w:rsidRPr="00A3106E">
        <w:rPr>
          <w:rFonts w:ascii="Courier New" w:hAnsi="Courier New" w:cs="Courier New"/>
          <w:color w:val="434C5F"/>
          <w:sz w:val="23"/>
          <w:szCs w:val="23"/>
          <w:lang w:eastAsia="en-GB"/>
        </w:rPr>
        <w:br/>
        <w:t>82ea026f526ad373357ec76bf4bc26c3</w:t>
      </w:r>
      <w:r w:rsidRPr="00A3106E">
        <w:rPr>
          <w:rFonts w:ascii="Courier New" w:hAnsi="Courier New" w:cs="Courier New"/>
          <w:color w:val="434C5F"/>
          <w:sz w:val="23"/>
          <w:szCs w:val="23"/>
          <w:lang w:eastAsia="en-GB"/>
        </w:rPr>
        <w:br/>
        <w:t>9a7df64dc7817b1d4cdd43e6a64de019</w:t>
      </w:r>
      <w:r w:rsidRPr="00A3106E">
        <w:rPr>
          <w:rFonts w:ascii="Courier New" w:hAnsi="Courier New" w:cs="Courier New"/>
          <w:color w:val="434C5F"/>
          <w:sz w:val="23"/>
          <w:szCs w:val="23"/>
          <w:lang w:eastAsia="en-GB"/>
        </w:rPr>
        <w:br/>
        <w:t>7570d8272a4411e652f73f06bc347887</w:t>
      </w:r>
      <w:r w:rsidRPr="00A3106E">
        <w:rPr>
          <w:rFonts w:ascii="Courier New" w:hAnsi="Courier New" w:cs="Courier New"/>
          <w:color w:val="434C5F"/>
          <w:sz w:val="23"/>
          <w:szCs w:val="23"/>
          <w:lang w:eastAsia="en-GB"/>
        </w:rPr>
        <w:br/>
        <w:t>48a073a52c1a41f9284410fc02b4b5c3</w:t>
      </w:r>
      <w:r w:rsidRPr="00A3106E">
        <w:rPr>
          <w:rFonts w:ascii="Courier New" w:hAnsi="Courier New" w:cs="Courier New"/>
          <w:color w:val="434C5F"/>
          <w:sz w:val="23"/>
          <w:szCs w:val="23"/>
          <w:lang w:eastAsia="en-GB"/>
        </w:rPr>
        <w:br/>
        <w:t>06639a04ba75613f72fdcc242a366e78</w:t>
      </w:r>
      <w:r w:rsidRPr="00A3106E">
        <w:rPr>
          <w:rFonts w:ascii="Courier New" w:hAnsi="Courier New" w:cs="Courier New"/>
          <w:color w:val="434C5F"/>
          <w:sz w:val="23"/>
          <w:szCs w:val="23"/>
          <w:lang w:eastAsia="en-GB"/>
        </w:rPr>
        <w:br/>
        <w:t>37d893254a6ed61d335fb622ba31d777</w:t>
      </w:r>
      <w:r w:rsidRPr="00A3106E">
        <w:rPr>
          <w:rFonts w:ascii="Courier New" w:hAnsi="Courier New" w:cs="Courier New"/>
          <w:color w:val="434C5F"/>
          <w:sz w:val="23"/>
          <w:szCs w:val="23"/>
          <w:lang w:eastAsia="en-GB"/>
        </w:rPr>
        <w:br/>
        <w:t>f22c8682f90fa1f11d62750890c5179a</w:t>
      </w:r>
      <w:r w:rsidRPr="00A3106E">
        <w:rPr>
          <w:rFonts w:ascii="Courier New" w:hAnsi="Courier New" w:cs="Courier New"/>
          <w:color w:val="434C5F"/>
          <w:sz w:val="23"/>
          <w:szCs w:val="23"/>
          <w:lang w:eastAsia="en-GB"/>
        </w:rPr>
        <w:br/>
        <w:t>bfdead6ac97c04fb4f6028e25b8d69f3</w:t>
      </w:r>
      <w:r w:rsidRPr="00A3106E">
        <w:rPr>
          <w:rFonts w:ascii="Courier New" w:hAnsi="Courier New" w:cs="Courier New"/>
          <w:color w:val="434C5F"/>
          <w:sz w:val="23"/>
          <w:szCs w:val="23"/>
          <w:lang w:eastAsia="en-GB"/>
        </w:rPr>
        <w:br/>
        <w:t>0783584634a2a3929f74b6f723db0029</w:t>
      </w:r>
      <w:r w:rsidRPr="00A3106E">
        <w:rPr>
          <w:rFonts w:ascii="Courier New" w:hAnsi="Courier New" w:cs="Courier New"/>
          <w:color w:val="434C5F"/>
          <w:sz w:val="23"/>
          <w:szCs w:val="23"/>
          <w:lang w:eastAsia="en-GB"/>
        </w:rPr>
        <w:br/>
        <w:t>d484e33b5bfcd7ca8b10cc0d943bdf0e</w:t>
      </w:r>
      <w:r w:rsidRPr="00A3106E">
        <w:rPr>
          <w:rFonts w:ascii="Courier New" w:hAnsi="Courier New" w:cs="Courier New"/>
          <w:color w:val="434C5F"/>
          <w:sz w:val="23"/>
          <w:szCs w:val="23"/>
          <w:lang w:eastAsia="en-GB"/>
        </w:rPr>
        <w:br/>
        <w:t>d7d323a24678e1aba4d6ef06b7067b66</w:t>
      </w:r>
      <w:r w:rsidRPr="00A3106E">
        <w:rPr>
          <w:rFonts w:ascii="Courier New" w:hAnsi="Courier New" w:cs="Courier New"/>
          <w:color w:val="434C5F"/>
          <w:sz w:val="23"/>
          <w:szCs w:val="23"/>
          <w:lang w:eastAsia="en-GB"/>
        </w:rPr>
        <w:br/>
        <w:t>c57515faa3dc45572fe745318f53ba5f</w:t>
      </w:r>
      <w:r w:rsidRPr="00A3106E">
        <w:rPr>
          <w:rFonts w:ascii="Courier New" w:hAnsi="Courier New" w:cs="Courier New"/>
          <w:color w:val="434C5F"/>
          <w:sz w:val="23"/>
          <w:szCs w:val="23"/>
          <w:lang w:eastAsia="en-GB"/>
        </w:rPr>
        <w:br/>
        <w:t>ffeee39c5a83fa52064bd758b897b7f7</w:t>
      </w:r>
      <w:r w:rsidRPr="00A3106E">
        <w:rPr>
          <w:rFonts w:ascii="Courier New" w:hAnsi="Courier New" w:cs="Courier New"/>
          <w:color w:val="434C5F"/>
          <w:sz w:val="23"/>
          <w:szCs w:val="23"/>
          <w:lang w:eastAsia="en-GB"/>
        </w:rPr>
        <w:br/>
        <w:t>780f7a7a9a6515898b6454b14a5aafa5</w:t>
      </w:r>
      <w:r w:rsidRPr="00A3106E">
        <w:rPr>
          <w:rFonts w:ascii="Courier New" w:hAnsi="Courier New" w:cs="Courier New"/>
          <w:color w:val="434C5F"/>
          <w:sz w:val="23"/>
          <w:szCs w:val="23"/>
          <w:lang w:eastAsia="en-GB"/>
        </w:rPr>
        <w:br/>
        <w:t>05a4ffdc09dba39c8a7b16355c604ecd</w:t>
      </w:r>
      <w:r w:rsidRPr="00A3106E">
        <w:rPr>
          <w:rFonts w:ascii="Courier New" w:hAnsi="Courier New" w:cs="Courier New"/>
          <w:color w:val="434C5F"/>
          <w:sz w:val="23"/>
          <w:szCs w:val="23"/>
          <w:lang w:eastAsia="en-GB"/>
        </w:rPr>
        <w:br/>
        <w:t>a2be0941d4dbcec0dae04817492b7e70</w:t>
      </w:r>
      <w:r w:rsidRPr="00A3106E">
        <w:rPr>
          <w:rFonts w:ascii="Courier New" w:hAnsi="Courier New" w:cs="Courier New"/>
          <w:color w:val="434C5F"/>
          <w:sz w:val="23"/>
          <w:szCs w:val="23"/>
          <w:lang w:eastAsia="en-GB"/>
        </w:rPr>
        <w:br/>
        <w:t>6229055ebaf7fb92cb3f9dddfd72c283</w:t>
      </w:r>
      <w:r w:rsidRPr="00A3106E">
        <w:rPr>
          <w:rFonts w:ascii="Courier New" w:hAnsi="Courier New" w:cs="Courier New"/>
          <w:color w:val="434C5F"/>
          <w:sz w:val="23"/>
          <w:szCs w:val="23"/>
          <w:lang w:eastAsia="en-GB"/>
        </w:rPr>
        <w:br/>
        <w:t>a943ca6380e714cc52f7b424cd3c68b5</w:t>
      </w:r>
      <w:r w:rsidRPr="00A3106E">
        <w:rPr>
          <w:rFonts w:ascii="Courier New" w:hAnsi="Courier New" w:cs="Courier New"/>
          <w:color w:val="434C5F"/>
          <w:sz w:val="23"/>
          <w:szCs w:val="23"/>
          <w:lang w:eastAsia="en-GB"/>
        </w:rPr>
        <w:br/>
        <w:t>9d601b753b8a9e07d3b6f38adcf166ad</w:t>
      </w:r>
      <w:r w:rsidRPr="00A3106E">
        <w:rPr>
          <w:rFonts w:ascii="Courier New" w:hAnsi="Courier New" w:cs="Courier New"/>
          <w:color w:val="434C5F"/>
          <w:sz w:val="23"/>
          <w:szCs w:val="23"/>
          <w:lang w:eastAsia="en-GB"/>
        </w:rPr>
        <w:br/>
        <w:t>071d3f0639b31594c61d08932f400171</w:t>
      </w:r>
      <w:r w:rsidRPr="00A3106E">
        <w:rPr>
          <w:rFonts w:ascii="Courier New" w:hAnsi="Courier New" w:cs="Courier New"/>
          <w:color w:val="434C5F"/>
          <w:sz w:val="23"/>
          <w:szCs w:val="23"/>
          <w:lang w:eastAsia="en-GB"/>
        </w:rPr>
        <w:br/>
        <w:t>1a67d8f8f41a0173faf38f6984509efd</w:t>
      </w:r>
      <w:r w:rsidRPr="00A3106E">
        <w:rPr>
          <w:rFonts w:ascii="Courier New" w:hAnsi="Courier New" w:cs="Courier New"/>
          <w:color w:val="434C5F"/>
          <w:sz w:val="23"/>
          <w:szCs w:val="23"/>
          <w:lang w:eastAsia="en-GB"/>
        </w:rPr>
        <w:br/>
        <w:t>0c8d24510f71e45afb516161938832ef</w:t>
      </w:r>
      <w:r w:rsidRPr="00A3106E">
        <w:rPr>
          <w:rFonts w:ascii="Courier New" w:hAnsi="Courier New" w:cs="Courier New"/>
          <w:color w:val="434C5F"/>
          <w:sz w:val="23"/>
          <w:szCs w:val="23"/>
          <w:lang w:eastAsia="en-GB"/>
        </w:rPr>
        <w:br/>
        <w:t>7cf941be8282e7c760bb0cb58d766580</w:t>
      </w:r>
      <w:r w:rsidRPr="00A3106E">
        <w:rPr>
          <w:rFonts w:ascii="Courier New" w:hAnsi="Courier New" w:cs="Courier New"/>
          <w:color w:val="434C5F"/>
          <w:sz w:val="23"/>
          <w:szCs w:val="23"/>
          <w:lang w:eastAsia="en-GB"/>
        </w:rPr>
        <w:br/>
        <w:t>437dab11c6dd3ad4f23b58abfb3e42ce</w:t>
      </w:r>
      <w:r w:rsidRPr="00A3106E">
        <w:rPr>
          <w:rFonts w:ascii="Courier New" w:hAnsi="Courier New" w:cs="Courier New"/>
          <w:color w:val="434C5F"/>
          <w:sz w:val="23"/>
          <w:szCs w:val="23"/>
          <w:lang w:eastAsia="en-GB"/>
        </w:rPr>
        <w:br/>
        <w:t>65fef93cc2ff3aa2ae3919e02240e2db</w:t>
      </w:r>
      <w:r w:rsidRPr="00A3106E">
        <w:rPr>
          <w:rFonts w:ascii="Courier New" w:hAnsi="Courier New" w:cs="Courier New"/>
          <w:color w:val="434C5F"/>
          <w:sz w:val="23"/>
          <w:szCs w:val="23"/>
          <w:lang w:eastAsia="en-GB"/>
        </w:rPr>
        <w:br/>
        <w:t>bed8923001b50967093ced791f40532c</w:t>
      </w:r>
      <w:r w:rsidRPr="00A3106E">
        <w:rPr>
          <w:rFonts w:ascii="Courier New" w:hAnsi="Courier New" w:cs="Courier New"/>
          <w:color w:val="434C5F"/>
          <w:sz w:val="23"/>
          <w:szCs w:val="23"/>
          <w:lang w:eastAsia="en-GB"/>
        </w:rPr>
        <w:br/>
        <w:t>acb164b772e0ae44b2f34f621cb82a09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05b3cec3cb416f3422e92c62a03c741e</w:t>
      </w:r>
      <w:r w:rsidRPr="00A3106E">
        <w:rPr>
          <w:rFonts w:ascii="Courier New" w:hAnsi="Courier New" w:cs="Courier New"/>
          <w:color w:val="434C5F"/>
          <w:sz w:val="23"/>
          <w:szCs w:val="23"/>
          <w:lang w:eastAsia="en-GB"/>
        </w:rPr>
        <w:br/>
        <w:t>b47e307d2cebd2db214e0dd3ef4303db</w:t>
      </w:r>
      <w:r w:rsidRPr="00A3106E">
        <w:rPr>
          <w:rFonts w:ascii="Courier New" w:hAnsi="Courier New" w:cs="Courier New"/>
          <w:color w:val="434C5F"/>
          <w:sz w:val="23"/>
          <w:szCs w:val="23"/>
          <w:lang w:eastAsia="en-GB"/>
        </w:rPr>
        <w:br/>
        <w:t>99828e9cb5216f996840090130d9a76a</w:t>
      </w:r>
      <w:r w:rsidRPr="00A3106E">
        <w:rPr>
          <w:rFonts w:ascii="Courier New" w:hAnsi="Courier New" w:cs="Courier New"/>
          <w:color w:val="434C5F"/>
          <w:sz w:val="23"/>
          <w:szCs w:val="23"/>
          <w:lang w:eastAsia="en-GB"/>
        </w:rPr>
        <w:br/>
        <w:t>471f74a27123b916f971a33924b97c93</w:t>
      </w:r>
      <w:r w:rsidRPr="00A3106E">
        <w:rPr>
          <w:rFonts w:ascii="Courier New" w:hAnsi="Courier New" w:cs="Courier New"/>
          <w:color w:val="434C5F"/>
          <w:sz w:val="23"/>
          <w:szCs w:val="23"/>
          <w:lang w:eastAsia="en-GB"/>
        </w:rPr>
        <w:br/>
        <w:t>cb6266bb257e00583d5b8c855c7bd36e</w:t>
      </w:r>
      <w:r w:rsidRPr="00A3106E">
        <w:rPr>
          <w:rFonts w:ascii="Courier New" w:hAnsi="Courier New" w:cs="Courier New"/>
          <w:color w:val="434C5F"/>
          <w:sz w:val="23"/>
          <w:szCs w:val="23"/>
          <w:lang w:eastAsia="en-GB"/>
        </w:rPr>
        <w:br/>
        <w:t>8d4ebb9d3118d29d82e42548d768f03f</w:t>
      </w:r>
      <w:r w:rsidRPr="00A3106E">
        <w:rPr>
          <w:rFonts w:ascii="Courier New" w:hAnsi="Courier New" w:cs="Courier New"/>
          <w:color w:val="434C5F"/>
          <w:sz w:val="23"/>
          <w:szCs w:val="23"/>
          <w:lang w:eastAsia="en-GB"/>
        </w:rPr>
        <w:br/>
        <w:t>fb173333c749cec059319efdf431a751</w:t>
      </w:r>
      <w:r w:rsidRPr="00A3106E">
        <w:rPr>
          <w:rFonts w:ascii="Courier New" w:hAnsi="Courier New" w:cs="Courier New"/>
          <w:color w:val="434C5F"/>
          <w:sz w:val="23"/>
          <w:szCs w:val="23"/>
          <w:lang w:eastAsia="en-GB"/>
        </w:rPr>
        <w:br/>
        <w:t>105770b57b4c82037e50f94e0bd39d9e</w:t>
      </w:r>
      <w:r w:rsidRPr="00A3106E">
        <w:rPr>
          <w:rFonts w:ascii="Courier New" w:hAnsi="Courier New" w:cs="Courier New"/>
          <w:color w:val="434C5F"/>
          <w:sz w:val="23"/>
          <w:szCs w:val="23"/>
          <w:lang w:eastAsia="en-GB"/>
        </w:rPr>
        <w:br/>
        <w:t>80d2d188255d6b7c17477786e333b592</w:t>
      </w:r>
      <w:r w:rsidRPr="00A3106E">
        <w:rPr>
          <w:rFonts w:ascii="Courier New" w:hAnsi="Courier New" w:cs="Courier New"/>
          <w:color w:val="434C5F"/>
          <w:sz w:val="23"/>
          <w:szCs w:val="23"/>
          <w:lang w:eastAsia="en-GB"/>
        </w:rPr>
        <w:br/>
        <w:t>f1860054e61ce369068f80b109718b28</w:t>
      </w:r>
      <w:r w:rsidRPr="00A3106E">
        <w:rPr>
          <w:rFonts w:ascii="Courier New" w:hAnsi="Courier New" w:cs="Courier New"/>
          <w:color w:val="434C5F"/>
          <w:sz w:val="23"/>
          <w:szCs w:val="23"/>
          <w:lang w:eastAsia="en-GB"/>
        </w:rPr>
        <w:br/>
        <w:t>59a92b1acf777d5137eb1d7373481458</w:t>
      </w:r>
      <w:r w:rsidRPr="00A3106E">
        <w:rPr>
          <w:rFonts w:ascii="Courier New" w:hAnsi="Courier New" w:cs="Courier New"/>
          <w:color w:val="434C5F"/>
          <w:sz w:val="23"/>
          <w:szCs w:val="23"/>
          <w:lang w:eastAsia="en-GB"/>
        </w:rPr>
        <w:br/>
        <w:t>989878dae9f52b78fb79b49ef9759ec0</w:t>
      </w:r>
      <w:r w:rsidRPr="00A3106E">
        <w:rPr>
          <w:rFonts w:ascii="Courier New" w:hAnsi="Courier New" w:cs="Courier New"/>
          <w:color w:val="434C5F"/>
          <w:sz w:val="23"/>
          <w:szCs w:val="23"/>
          <w:lang w:eastAsia="en-GB"/>
        </w:rPr>
        <w:br/>
        <w:t>6f687ff41d758b1834eee3deef7f8e1d</w:t>
      </w:r>
      <w:r w:rsidRPr="00A3106E">
        <w:rPr>
          <w:rFonts w:ascii="Courier New" w:hAnsi="Courier New" w:cs="Courier New"/>
          <w:color w:val="434C5F"/>
          <w:sz w:val="23"/>
          <w:szCs w:val="23"/>
          <w:lang w:eastAsia="en-GB"/>
        </w:rPr>
        <w:br/>
        <w:t>785ab764d3b42be0abd7d1f66890e516</w:t>
      </w:r>
      <w:r w:rsidRPr="00A3106E">
        <w:rPr>
          <w:rFonts w:ascii="Courier New" w:hAnsi="Courier New" w:cs="Courier New"/>
          <w:color w:val="434C5F"/>
          <w:sz w:val="23"/>
          <w:szCs w:val="23"/>
          <w:lang w:eastAsia="en-GB"/>
        </w:rPr>
        <w:br/>
        <w:t>53c6300de0c145b4b65218a265e0e197</w:t>
      </w:r>
      <w:r w:rsidRPr="00A3106E">
        <w:rPr>
          <w:rFonts w:ascii="Courier New" w:hAnsi="Courier New" w:cs="Courier New"/>
          <w:color w:val="434C5F"/>
          <w:sz w:val="23"/>
          <w:szCs w:val="23"/>
          <w:lang w:eastAsia="en-GB"/>
        </w:rPr>
        <w:br/>
        <w:t>79fa2126dbd02555ec74bc3148f9bcd9</w:t>
      </w:r>
      <w:r w:rsidRPr="00A3106E">
        <w:rPr>
          <w:rFonts w:ascii="Courier New" w:hAnsi="Courier New" w:cs="Courier New"/>
          <w:color w:val="434C5F"/>
          <w:sz w:val="23"/>
          <w:szCs w:val="23"/>
          <w:lang w:eastAsia="en-GB"/>
        </w:rPr>
        <w:br/>
        <w:t>92ba22654375c84de41bd7595f28d8e1</w:t>
      </w:r>
      <w:r w:rsidRPr="00A3106E">
        <w:rPr>
          <w:rFonts w:ascii="Courier New" w:hAnsi="Courier New" w:cs="Courier New"/>
          <w:color w:val="434C5F"/>
          <w:sz w:val="23"/>
          <w:szCs w:val="23"/>
          <w:lang w:eastAsia="en-GB"/>
        </w:rPr>
        <w:br/>
        <w:t>18e85868bb64da35102b66129f034530</w:t>
      </w:r>
      <w:r w:rsidRPr="00A3106E">
        <w:rPr>
          <w:rFonts w:ascii="Courier New" w:hAnsi="Courier New" w:cs="Courier New"/>
          <w:color w:val="434C5F"/>
          <w:sz w:val="23"/>
          <w:szCs w:val="23"/>
          <w:lang w:eastAsia="en-GB"/>
        </w:rPr>
        <w:br/>
        <w:t>b196e325513980a2c29af30f06f1be20</w:t>
      </w:r>
      <w:r w:rsidRPr="00A3106E">
        <w:rPr>
          <w:rFonts w:ascii="Courier New" w:hAnsi="Courier New" w:cs="Courier New"/>
          <w:color w:val="434C5F"/>
          <w:sz w:val="23"/>
          <w:szCs w:val="23"/>
          <w:lang w:eastAsia="en-GB"/>
        </w:rPr>
        <w:br/>
        <w:t>a4edaeb9c5cf8fbc1bb1bd585b3ae47c</w:t>
      </w:r>
      <w:r w:rsidRPr="00A3106E">
        <w:rPr>
          <w:rFonts w:ascii="Courier New" w:hAnsi="Courier New" w:cs="Courier New"/>
          <w:color w:val="434C5F"/>
          <w:sz w:val="23"/>
          <w:szCs w:val="23"/>
          <w:lang w:eastAsia="en-GB"/>
        </w:rPr>
        <w:br/>
        <w:t>824d13f592f0f5ded78ec0ad62e37c1d</w:t>
      </w:r>
      <w:r w:rsidRPr="00A3106E">
        <w:rPr>
          <w:rFonts w:ascii="Courier New" w:hAnsi="Courier New" w:cs="Courier New"/>
          <w:color w:val="434C5F"/>
          <w:sz w:val="23"/>
          <w:szCs w:val="23"/>
          <w:lang w:eastAsia="en-GB"/>
        </w:rPr>
        <w:br/>
        <w:t>c14be5d5a07a560b1b3ff11e13af8f02</w:t>
      </w:r>
      <w:r w:rsidRPr="00A3106E">
        <w:rPr>
          <w:rFonts w:ascii="Courier New" w:hAnsi="Courier New" w:cs="Courier New"/>
          <w:color w:val="434C5F"/>
          <w:sz w:val="23"/>
          <w:szCs w:val="23"/>
          <w:lang w:eastAsia="en-GB"/>
        </w:rPr>
        <w:br/>
        <w:t>c7ebc5c31550291eaa95711a7511fbdd</w:t>
      </w:r>
      <w:r w:rsidRPr="00A3106E">
        <w:rPr>
          <w:rFonts w:ascii="Courier New" w:hAnsi="Courier New" w:cs="Courier New"/>
          <w:color w:val="434C5F"/>
          <w:sz w:val="23"/>
          <w:szCs w:val="23"/>
          <w:lang w:eastAsia="en-GB"/>
        </w:rPr>
        <w:br/>
        <w:t>9fd5b1c797918b1495b4e296f2628157</w:t>
      </w:r>
      <w:r w:rsidRPr="00A3106E">
        <w:rPr>
          <w:rFonts w:ascii="Courier New" w:hAnsi="Courier New" w:cs="Courier New"/>
          <w:color w:val="434C5F"/>
          <w:sz w:val="23"/>
          <w:szCs w:val="23"/>
          <w:lang w:eastAsia="en-GB"/>
        </w:rPr>
        <w:br/>
        <w:t>8fb06230b4e57d98bda59b15f9367963</w:t>
      </w:r>
      <w:r w:rsidRPr="00A3106E">
        <w:rPr>
          <w:rFonts w:ascii="Courier New" w:hAnsi="Courier New" w:cs="Courier New"/>
          <w:color w:val="434C5F"/>
          <w:sz w:val="23"/>
          <w:szCs w:val="23"/>
          <w:lang w:eastAsia="en-GB"/>
        </w:rPr>
        <w:br/>
        <w:t>1c8e40baefd3b69afa7c5bde7f2dbc1d</w:t>
      </w:r>
      <w:r w:rsidRPr="00A3106E">
        <w:rPr>
          <w:rFonts w:ascii="Courier New" w:hAnsi="Courier New" w:cs="Courier New"/>
          <w:color w:val="434C5F"/>
          <w:sz w:val="23"/>
          <w:szCs w:val="23"/>
          <w:lang w:eastAsia="en-GB"/>
        </w:rPr>
        <w:br/>
        <w:t>54b78565e3e300d8d210b0916dfb4f9d</w:t>
      </w:r>
      <w:r w:rsidRPr="00A3106E">
        <w:rPr>
          <w:rFonts w:ascii="Courier New" w:hAnsi="Courier New" w:cs="Courier New"/>
          <w:color w:val="434C5F"/>
          <w:sz w:val="23"/>
          <w:szCs w:val="23"/>
          <w:lang w:eastAsia="en-GB"/>
        </w:rPr>
        <w:br/>
        <w:t>792c7b82543babd993d1ca1552346ce0</w:t>
      </w:r>
      <w:r w:rsidRPr="00A3106E">
        <w:rPr>
          <w:rFonts w:ascii="Courier New" w:hAnsi="Courier New" w:cs="Courier New"/>
          <w:color w:val="434C5F"/>
          <w:sz w:val="23"/>
          <w:szCs w:val="23"/>
          <w:lang w:eastAsia="en-GB"/>
        </w:rPr>
        <w:br/>
        <w:t>02355b4dd2c75760954e7e33d9eae5c6</w:t>
      </w:r>
      <w:r w:rsidRPr="00A3106E">
        <w:rPr>
          <w:rFonts w:ascii="Courier New" w:hAnsi="Courier New" w:cs="Courier New"/>
          <w:color w:val="434C5F"/>
          <w:sz w:val="23"/>
          <w:szCs w:val="23"/>
          <w:lang w:eastAsia="en-GB"/>
        </w:rPr>
        <w:br/>
        <w:t>0d91781091f5dbacb41db5989ae2c384</w:t>
      </w:r>
      <w:r w:rsidRPr="00A3106E">
        <w:rPr>
          <w:rFonts w:ascii="Courier New" w:hAnsi="Courier New" w:cs="Courier New"/>
          <w:color w:val="434C5F"/>
          <w:sz w:val="23"/>
          <w:szCs w:val="23"/>
          <w:lang w:eastAsia="en-GB"/>
        </w:rPr>
        <w:br/>
        <w:t>ec478de59557ca574cc103e11cc65c1d</w:t>
      </w:r>
      <w:r w:rsidRPr="00A3106E">
        <w:rPr>
          <w:rFonts w:ascii="Courier New" w:hAnsi="Courier New" w:cs="Courier New"/>
          <w:color w:val="434C5F"/>
          <w:sz w:val="23"/>
          <w:szCs w:val="23"/>
          <w:lang w:eastAsia="en-GB"/>
        </w:rPr>
        <w:br/>
        <w:t>2aaf9ea65263eceaad5a449bd8d6328b</w:t>
      </w:r>
      <w:r w:rsidRPr="00A3106E">
        <w:rPr>
          <w:rFonts w:ascii="Courier New" w:hAnsi="Courier New" w:cs="Courier New"/>
          <w:color w:val="434C5F"/>
          <w:sz w:val="23"/>
          <w:szCs w:val="23"/>
          <w:lang w:eastAsia="en-GB"/>
        </w:rPr>
        <w:br/>
        <w:t>9b6073b55f90268c56a64fc151401ff7</w:t>
      </w:r>
      <w:r w:rsidRPr="00A3106E">
        <w:rPr>
          <w:rFonts w:ascii="Courier New" w:hAnsi="Courier New" w:cs="Courier New"/>
          <w:color w:val="434C5F"/>
          <w:sz w:val="23"/>
          <w:szCs w:val="23"/>
          <w:lang w:eastAsia="en-GB"/>
        </w:rPr>
        <w:br/>
        <w:t>a4362cf9a60570bf3542c7c2803e8303</w:t>
      </w:r>
      <w:r w:rsidRPr="00A3106E">
        <w:rPr>
          <w:rFonts w:ascii="Courier New" w:hAnsi="Courier New" w:cs="Courier New"/>
          <w:color w:val="434C5F"/>
          <w:sz w:val="23"/>
          <w:szCs w:val="23"/>
          <w:lang w:eastAsia="en-GB"/>
        </w:rPr>
        <w:br/>
        <w:t>257742047aff89c00ca532918dbdeb46</w:t>
      </w:r>
      <w:r w:rsidRPr="00A3106E">
        <w:rPr>
          <w:rFonts w:ascii="Courier New" w:hAnsi="Courier New" w:cs="Courier New"/>
          <w:color w:val="434C5F"/>
          <w:sz w:val="23"/>
          <w:szCs w:val="23"/>
          <w:lang w:eastAsia="en-GB"/>
        </w:rPr>
        <w:br/>
        <w:t>6e0849d746904b01dfdaf97e8ac5c849</w:t>
      </w:r>
      <w:r w:rsidRPr="00A3106E">
        <w:rPr>
          <w:rFonts w:ascii="Courier New" w:hAnsi="Courier New" w:cs="Courier New"/>
          <w:color w:val="434C5F"/>
          <w:sz w:val="23"/>
          <w:szCs w:val="23"/>
          <w:lang w:eastAsia="en-GB"/>
        </w:rPr>
        <w:br/>
        <w:t>7141cc052ca5ca4657b63476d979dca0</w:t>
      </w:r>
      <w:r w:rsidRPr="00A3106E">
        <w:rPr>
          <w:rFonts w:ascii="Courier New" w:hAnsi="Courier New" w:cs="Courier New"/>
          <w:color w:val="434C5F"/>
          <w:sz w:val="23"/>
          <w:szCs w:val="23"/>
          <w:lang w:eastAsia="en-GB"/>
        </w:rPr>
        <w:br/>
        <w:t>5df726145b5431dd8e3b5bc3427d9759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f7d8726b72dbfb71b34cf5184cb642ca</w:t>
      </w:r>
      <w:r w:rsidRPr="00A3106E">
        <w:rPr>
          <w:rFonts w:ascii="Courier New" w:hAnsi="Courier New" w:cs="Courier New"/>
          <w:color w:val="434C5F"/>
          <w:sz w:val="23"/>
          <w:szCs w:val="23"/>
          <w:lang w:eastAsia="en-GB"/>
        </w:rPr>
        <w:br/>
        <w:t>f0c21b716e8fa685d33d5ea76cc1673b</w:t>
      </w:r>
      <w:r w:rsidRPr="00A3106E">
        <w:rPr>
          <w:rFonts w:ascii="Courier New" w:hAnsi="Courier New" w:cs="Courier New"/>
          <w:color w:val="434C5F"/>
          <w:sz w:val="23"/>
          <w:szCs w:val="23"/>
          <w:lang w:eastAsia="en-GB"/>
        </w:rPr>
        <w:br/>
        <w:t>db4176a6a389f695d5b3adbe27e76a86</w:t>
      </w:r>
      <w:r w:rsidRPr="00A3106E">
        <w:rPr>
          <w:rFonts w:ascii="Courier New" w:hAnsi="Courier New" w:cs="Courier New"/>
          <w:color w:val="434C5F"/>
          <w:sz w:val="23"/>
          <w:szCs w:val="23"/>
          <w:lang w:eastAsia="en-GB"/>
        </w:rPr>
        <w:br/>
        <w:t>f8afb65e864f8eb35379daaff3200bf5</w:t>
      </w:r>
      <w:r w:rsidRPr="00A3106E">
        <w:rPr>
          <w:rFonts w:ascii="Courier New" w:hAnsi="Courier New" w:cs="Courier New"/>
          <w:color w:val="434C5F"/>
          <w:sz w:val="23"/>
          <w:szCs w:val="23"/>
          <w:lang w:eastAsia="en-GB"/>
        </w:rPr>
        <w:br/>
        <w:t>a4c0d6bb8527cf937064661ce905db0c</w:t>
      </w:r>
      <w:r w:rsidRPr="00A3106E">
        <w:rPr>
          <w:rFonts w:ascii="Courier New" w:hAnsi="Courier New" w:cs="Courier New"/>
          <w:color w:val="434C5F"/>
          <w:sz w:val="23"/>
          <w:szCs w:val="23"/>
          <w:lang w:eastAsia="en-GB"/>
        </w:rPr>
        <w:br/>
        <w:t>857fb28519599528c7e30c73dd7456e0</w:t>
      </w:r>
      <w:r w:rsidRPr="00A3106E">
        <w:rPr>
          <w:rFonts w:ascii="Courier New" w:hAnsi="Courier New" w:cs="Courier New"/>
          <w:color w:val="434C5F"/>
          <w:sz w:val="23"/>
          <w:szCs w:val="23"/>
          <w:lang w:eastAsia="en-GB"/>
        </w:rPr>
        <w:br/>
        <w:t>4c858333cc68eb0f54fc819485f77ae3</w:t>
      </w:r>
      <w:r w:rsidRPr="00A3106E">
        <w:rPr>
          <w:rFonts w:ascii="Courier New" w:hAnsi="Courier New" w:cs="Courier New"/>
          <w:color w:val="434C5F"/>
          <w:sz w:val="23"/>
          <w:szCs w:val="23"/>
          <w:lang w:eastAsia="en-GB"/>
        </w:rPr>
        <w:br/>
        <w:t>42010f09c9d1eeaf54f29f908b3e0260</w:t>
      </w:r>
      <w:r w:rsidRPr="00A3106E">
        <w:rPr>
          <w:rFonts w:ascii="Courier New" w:hAnsi="Courier New" w:cs="Courier New"/>
          <w:color w:val="434C5F"/>
          <w:sz w:val="23"/>
          <w:szCs w:val="23"/>
          <w:lang w:eastAsia="en-GB"/>
        </w:rPr>
        <w:br/>
        <w:t>42867057a5c9bc846cb80e6bc818c631</w:t>
      </w:r>
      <w:r w:rsidRPr="00A3106E">
        <w:rPr>
          <w:rFonts w:ascii="Courier New" w:hAnsi="Courier New" w:cs="Courier New"/>
          <w:color w:val="434C5F"/>
          <w:sz w:val="23"/>
          <w:szCs w:val="23"/>
          <w:lang w:eastAsia="en-GB"/>
        </w:rPr>
        <w:br/>
        <w:t>fa8d3af9a4917b8f8328cff639e651d5</w:t>
      </w:r>
      <w:r w:rsidRPr="00A3106E">
        <w:rPr>
          <w:rFonts w:ascii="Courier New" w:hAnsi="Courier New" w:cs="Courier New"/>
          <w:color w:val="434C5F"/>
          <w:sz w:val="23"/>
          <w:szCs w:val="23"/>
          <w:lang w:eastAsia="en-GB"/>
        </w:rPr>
        <w:br/>
        <w:t>b5d028fc12218ad8d199279416d3b881</w:t>
      </w:r>
      <w:r w:rsidRPr="00A3106E">
        <w:rPr>
          <w:rFonts w:ascii="Courier New" w:hAnsi="Courier New" w:cs="Courier New"/>
          <w:color w:val="434C5F"/>
          <w:sz w:val="23"/>
          <w:szCs w:val="23"/>
          <w:lang w:eastAsia="en-GB"/>
        </w:rPr>
        <w:br/>
        <w:t>df28e83078d37f93b4daac3e51b035fb</w:t>
      </w:r>
      <w:r w:rsidRPr="00A3106E">
        <w:rPr>
          <w:rFonts w:ascii="Courier New" w:hAnsi="Courier New" w:cs="Courier New"/>
          <w:color w:val="434C5F"/>
          <w:sz w:val="23"/>
          <w:szCs w:val="23"/>
          <w:lang w:eastAsia="en-GB"/>
        </w:rPr>
        <w:br/>
        <w:t>644c87c0a6ff062f544fcca34942f099</w:t>
      </w:r>
      <w:r w:rsidRPr="00A3106E">
        <w:rPr>
          <w:rFonts w:ascii="Courier New" w:hAnsi="Courier New" w:cs="Courier New"/>
          <w:color w:val="434C5F"/>
          <w:sz w:val="23"/>
          <w:szCs w:val="23"/>
          <w:lang w:eastAsia="en-GB"/>
        </w:rPr>
        <w:br/>
        <w:t>705e6a1bbbbab1cb65deb8afc7384976</w:t>
      </w:r>
      <w:r w:rsidRPr="00A3106E">
        <w:rPr>
          <w:rFonts w:ascii="Courier New" w:hAnsi="Courier New" w:cs="Courier New"/>
          <w:color w:val="434C5F"/>
          <w:sz w:val="23"/>
          <w:szCs w:val="23"/>
          <w:lang w:eastAsia="en-GB"/>
        </w:rPr>
        <w:br/>
        <w:t>5a017b5eed9928351fdc8664951b2741</w:t>
      </w:r>
      <w:r w:rsidRPr="00A3106E">
        <w:rPr>
          <w:rFonts w:ascii="Courier New" w:hAnsi="Courier New" w:cs="Courier New"/>
          <w:color w:val="434C5F"/>
          <w:sz w:val="23"/>
          <w:szCs w:val="23"/>
          <w:lang w:eastAsia="en-GB"/>
        </w:rPr>
        <w:br/>
        <w:t>5b65c07c85028bd3333bf886f2d764fd</w:t>
      </w:r>
      <w:r w:rsidRPr="00A3106E">
        <w:rPr>
          <w:rFonts w:ascii="Courier New" w:hAnsi="Courier New" w:cs="Courier New"/>
          <w:color w:val="434C5F"/>
          <w:sz w:val="23"/>
          <w:szCs w:val="23"/>
          <w:lang w:eastAsia="en-GB"/>
        </w:rPr>
        <w:br/>
        <w:t>87aac4b6d8034237facc525f322f132d</w:t>
      </w:r>
      <w:r w:rsidRPr="00A3106E">
        <w:rPr>
          <w:rFonts w:ascii="Courier New" w:hAnsi="Courier New" w:cs="Courier New"/>
          <w:color w:val="434C5F"/>
          <w:sz w:val="23"/>
          <w:szCs w:val="23"/>
          <w:lang w:eastAsia="en-GB"/>
        </w:rPr>
        <w:br/>
        <w:t>e84954b8f06072dd762262fafd91d0eb</w:t>
      </w:r>
      <w:r w:rsidRPr="00A3106E">
        <w:rPr>
          <w:rFonts w:ascii="Courier New" w:hAnsi="Courier New" w:cs="Courier New"/>
          <w:color w:val="434C5F"/>
          <w:sz w:val="23"/>
          <w:szCs w:val="23"/>
          <w:lang w:eastAsia="en-GB"/>
        </w:rPr>
        <w:br/>
        <w:t>a5882ef58413af83ab7ea75771835c86</w:t>
      </w:r>
      <w:r w:rsidRPr="00A3106E">
        <w:rPr>
          <w:rFonts w:ascii="Courier New" w:hAnsi="Courier New" w:cs="Courier New"/>
          <w:color w:val="434C5F"/>
          <w:sz w:val="23"/>
          <w:szCs w:val="23"/>
          <w:lang w:eastAsia="en-GB"/>
        </w:rPr>
        <w:br/>
        <w:t>395f7ebb032d6de314a39483b9af824f</w:t>
      </w:r>
      <w:r w:rsidRPr="00A3106E">
        <w:rPr>
          <w:rFonts w:ascii="Courier New" w:hAnsi="Courier New" w:cs="Courier New"/>
          <w:color w:val="434C5F"/>
          <w:sz w:val="23"/>
          <w:szCs w:val="23"/>
          <w:lang w:eastAsia="en-GB"/>
        </w:rPr>
        <w:br/>
        <w:t>58e6605f064cc16f03c9a96ccf1170ec</w:t>
      </w:r>
      <w:r w:rsidRPr="00A3106E">
        <w:rPr>
          <w:rFonts w:ascii="Courier New" w:hAnsi="Courier New" w:cs="Courier New"/>
          <w:color w:val="434C5F"/>
          <w:sz w:val="23"/>
          <w:szCs w:val="23"/>
          <w:lang w:eastAsia="en-GB"/>
        </w:rPr>
        <w:br/>
        <w:t>c067d9e7cdd7536e4e17e450cda0a503</w:t>
      </w:r>
      <w:r w:rsidRPr="00A3106E">
        <w:rPr>
          <w:rFonts w:ascii="Courier New" w:hAnsi="Courier New" w:cs="Courier New"/>
          <w:color w:val="434C5F"/>
          <w:sz w:val="23"/>
          <w:szCs w:val="23"/>
          <w:lang w:eastAsia="en-GB"/>
        </w:rPr>
        <w:br/>
        <w:t>203afa654254f68fe928375d3851700e</w:t>
      </w:r>
      <w:r w:rsidRPr="00A3106E">
        <w:rPr>
          <w:rFonts w:ascii="Courier New" w:hAnsi="Courier New" w:cs="Courier New"/>
          <w:color w:val="434C5F"/>
          <w:sz w:val="23"/>
          <w:szCs w:val="23"/>
          <w:lang w:eastAsia="en-GB"/>
        </w:rPr>
        <w:br/>
        <w:t>dd8bbbab44cbf720750932812c241379</w:t>
      </w:r>
      <w:r w:rsidRPr="00A3106E">
        <w:rPr>
          <w:rFonts w:ascii="Courier New" w:hAnsi="Courier New" w:cs="Courier New"/>
          <w:color w:val="434C5F"/>
          <w:sz w:val="23"/>
          <w:szCs w:val="23"/>
          <w:lang w:eastAsia="en-GB"/>
        </w:rPr>
        <w:br/>
        <w:t>e2cb8e2b8a5600cf64fe2667194ce92d</w:t>
      </w:r>
      <w:r w:rsidRPr="00A3106E">
        <w:rPr>
          <w:rFonts w:ascii="Courier New" w:hAnsi="Courier New" w:cs="Courier New"/>
          <w:color w:val="434C5F"/>
          <w:sz w:val="23"/>
          <w:szCs w:val="23"/>
          <w:lang w:eastAsia="en-GB"/>
        </w:rPr>
        <w:br/>
        <w:t>4341d747bcb6a1ec4c69884a8a154dca</w:t>
      </w:r>
      <w:r w:rsidRPr="00A3106E">
        <w:rPr>
          <w:rFonts w:ascii="Courier New" w:hAnsi="Courier New" w:cs="Courier New"/>
          <w:color w:val="434C5F"/>
          <w:sz w:val="23"/>
          <w:szCs w:val="23"/>
          <w:lang w:eastAsia="en-GB"/>
        </w:rPr>
        <w:br/>
        <w:t>97c26db691e16d2ff322591eb4166f48</w:t>
      </w:r>
      <w:r w:rsidRPr="00A3106E">
        <w:rPr>
          <w:rFonts w:ascii="Courier New" w:hAnsi="Courier New" w:cs="Courier New"/>
          <w:color w:val="434C5F"/>
          <w:sz w:val="23"/>
          <w:szCs w:val="23"/>
          <w:lang w:eastAsia="en-GB"/>
        </w:rPr>
        <w:br/>
        <w:t>0612348019f73e43e9dd1bd5d77f15df</w:t>
      </w:r>
      <w:r w:rsidRPr="00A3106E">
        <w:rPr>
          <w:rFonts w:ascii="Courier New" w:hAnsi="Courier New" w:cs="Courier New"/>
          <w:color w:val="434C5F"/>
          <w:sz w:val="23"/>
          <w:szCs w:val="23"/>
          <w:lang w:eastAsia="en-GB"/>
        </w:rPr>
        <w:br/>
        <w:t>09633a11ed7f59e72f21e63d46d4b85a</w:t>
      </w:r>
      <w:r w:rsidRPr="00A3106E">
        <w:rPr>
          <w:rFonts w:ascii="Courier New" w:hAnsi="Courier New" w:cs="Courier New"/>
          <w:color w:val="434C5F"/>
          <w:sz w:val="23"/>
          <w:szCs w:val="23"/>
          <w:lang w:eastAsia="en-GB"/>
        </w:rPr>
        <w:br/>
        <w:t>61d0da0f8b0777e4a9f5a6a9decb1018</w:t>
      </w:r>
      <w:r w:rsidRPr="00A3106E">
        <w:rPr>
          <w:rFonts w:ascii="Courier New" w:hAnsi="Courier New" w:cs="Courier New"/>
          <w:color w:val="434C5F"/>
          <w:sz w:val="23"/>
          <w:szCs w:val="23"/>
          <w:lang w:eastAsia="en-GB"/>
        </w:rPr>
        <w:br/>
        <w:t>c885a8d103a0a895e7b3ca6543c26d4b</w:t>
      </w:r>
      <w:r w:rsidRPr="00A3106E">
        <w:rPr>
          <w:rFonts w:ascii="Courier New" w:hAnsi="Courier New" w:cs="Courier New"/>
          <w:color w:val="434C5F"/>
          <w:sz w:val="23"/>
          <w:szCs w:val="23"/>
          <w:lang w:eastAsia="en-GB"/>
        </w:rPr>
        <w:br/>
        <w:t>dfba69e0fc6dfa025875ce8ef1b45c18</w:t>
      </w:r>
      <w:r w:rsidRPr="00A3106E">
        <w:rPr>
          <w:rFonts w:ascii="Courier New" w:hAnsi="Courier New" w:cs="Courier New"/>
          <w:color w:val="434C5F"/>
          <w:sz w:val="23"/>
          <w:szCs w:val="23"/>
          <w:lang w:eastAsia="en-GB"/>
        </w:rPr>
        <w:br/>
        <w:t>51edbcf5e6449059769606d55c010ec1</w:t>
      </w:r>
      <w:r w:rsidRPr="00A3106E">
        <w:rPr>
          <w:rFonts w:ascii="Courier New" w:hAnsi="Courier New" w:cs="Courier New"/>
          <w:color w:val="434C5F"/>
          <w:sz w:val="23"/>
          <w:szCs w:val="23"/>
          <w:lang w:eastAsia="en-GB"/>
        </w:rPr>
        <w:br/>
        <w:t>1c3ffa52db5c30f414ea5e1c8598513b</w:t>
      </w:r>
      <w:r w:rsidRPr="00A3106E">
        <w:rPr>
          <w:rFonts w:ascii="Courier New" w:hAnsi="Courier New" w:cs="Courier New"/>
          <w:color w:val="434C5F"/>
          <w:sz w:val="23"/>
          <w:szCs w:val="23"/>
          <w:lang w:eastAsia="en-GB"/>
        </w:rPr>
        <w:br/>
        <w:t>95f11851aa8794b9716cb1ea39d00fb5</w:t>
      </w:r>
      <w:r w:rsidRPr="00A3106E">
        <w:rPr>
          <w:rFonts w:ascii="Courier New" w:hAnsi="Courier New" w:cs="Courier New"/>
          <w:color w:val="434C5F"/>
          <w:sz w:val="23"/>
          <w:szCs w:val="23"/>
          <w:lang w:eastAsia="en-GB"/>
        </w:rPr>
        <w:br/>
        <w:t>d8ab55954047225962b10216581210c7</w:t>
      </w:r>
      <w:r w:rsidRPr="00A3106E">
        <w:rPr>
          <w:rFonts w:ascii="Courier New" w:hAnsi="Courier New" w:cs="Courier New"/>
          <w:color w:val="434C5F"/>
          <w:sz w:val="23"/>
          <w:szCs w:val="23"/>
          <w:lang w:eastAsia="en-GB"/>
        </w:rPr>
        <w:br/>
        <w:t>6d02c4f94f55abf63b5f368bb99da1ac</w:t>
      </w:r>
      <w:r w:rsidRPr="00A3106E">
        <w:rPr>
          <w:rFonts w:ascii="Courier New" w:hAnsi="Courier New" w:cs="Courier New"/>
          <w:color w:val="434C5F"/>
          <w:sz w:val="23"/>
          <w:szCs w:val="23"/>
          <w:lang w:eastAsia="en-GB"/>
        </w:rPr>
        <w:br/>
        <w:t>c95b6d242641267e83dea82290f55048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75e220757e1dc7f8c23ff5dc5b133c28</w:t>
      </w:r>
      <w:r w:rsidRPr="00A3106E">
        <w:rPr>
          <w:rFonts w:ascii="Courier New" w:hAnsi="Courier New" w:cs="Courier New"/>
          <w:color w:val="434C5F"/>
          <w:sz w:val="23"/>
          <w:szCs w:val="23"/>
          <w:lang w:eastAsia="en-GB"/>
        </w:rPr>
        <w:br/>
        <w:t>cbc282a24bf9e066734ce9248c9ca980</w:t>
      </w:r>
      <w:r w:rsidRPr="00A3106E">
        <w:rPr>
          <w:rFonts w:ascii="Courier New" w:hAnsi="Courier New" w:cs="Courier New"/>
          <w:color w:val="434C5F"/>
          <w:sz w:val="23"/>
          <w:szCs w:val="23"/>
          <w:lang w:eastAsia="en-GB"/>
        </w:rPr>
        <w:br/>
        <w:t>4fdaa5f455dc98c958ffccc0ee28a2c3</w:t>
      </w:r>
      <w:r w:rsidRPr="00A3106E">
        <w:rPr>
          <w:rFonts w:ascii="Courier New" w:hAnsi="Courier New" w:cs="Courier New"/>
          <w:color w:val="434C5F"/>
          <w:sz w:val="23"/>
          <w:szCs w:val="23"/>
          <w:lang w:eastAsia="en-GB"/>
        </w:rPr>
        <w:br/>
        <w:t>93885d46843c930f7fe59cacbe23608a</w:t>
      </w:r>
      <w:r w:rsidRPr="00A3106E">
        <w:rPr>
          <w:rFonts w:ascii="Courier New" w:hAnsi="Courier New" w:cs="Courier New"/>
          <w:color w:val="434C5F"/>
          <w:sz w:val="23"/>
          <w:szCs w:val="23"/>
          <w:lang w:eastAsia="en-GB"/>
        </w:rPr>
        <w:br/>
        <w:t>e80b5c481b4769a3bcab7d061a8e2043</w:t>
      </w:r>
      <w:r w:rsidRPr="00A3106E">
        <w:rPr>
          <w:rFonts w:ascii="Courier New" w:hAnsi="Courier New" w:cs="Courier New"/>
          <w:color w:val="434C5F"/>
          <w:sz w:val="23"/>
          <w:szCs w:val="23"/>
          <w:lang w:eastAsia="en-GB"/>
        </w:rPr>
        <w:br/>
        <w:t>43bb4ce9e631e649bcd5b69203086db3</w:t>
      </w:r>
      <w:r w:rsidRPr="00A3106E">
        <w:rPr>
          <w:rFonts w:ascii="Courier New" w:hAnsi="Courier New" w:cs="Courier New"/>
          <w:color w:val="434C5F"/>
          <w:sz w:val="23"/>
          <w:szCs w:val="23"/>
          <w:lang w:eastAsia="en-GB"/>
        </w:rPr>
        <w:br/>
        <w:t>bc76dfa0a0ef1048a69a213f6beb3c32</w:t>
      </w:r>
      <w:r w:rsidRPr="00A3106E">
        <w:rPr>
          <w:rFonts w:ascii="Courier New" w:hAnsi="Courier New" w:cs="Courier New"/>
          <w:color w:val="434C5F"/>
          <w:sz w:val="23"/>
          <w:szCs w:val="23"/>
          <w:lang w:eastAsia="en-GB"/>
        </w:rPr>
        <w:br/>
        <w:t>b17cc5359b3733ccc91c11ed306bf161</w:t>
      </w:r>
      <w:r w:rsidRPr="00A3106E">
        <w:rPr>
          <w:rFonts w:ascii="Courier New" w:hAnsi="Courier New" w:cs="Courier New"/>
          <w:color w:val="434C5F"/>
          <w:sz w:val="23"/>
          <w:szCs w:val="23"/>
          <w:lang w:eastAsia="en-GB"/>
        </w:rPr>
        <w:br/>
        <w:t>30a1f87e44c1b9695c6d9e48e55032c0</w:t>
      </w:r>
      <w:r w:rsidRPr="00A3106E">
        <w:rPr>
          <w:rFonts w:ascii="Courier New" w:hAnsi="Courier New" w:cs="Courier New"/>
          <w:color w:val="434C5F"/>
          <w:sz w:val="23"/>
          <w:szCs w:val="23"/>
          <w:lang w:eastAsia="en-GB"/>
        </w:rPr>
        <w:br/>
        <w:t>6147e8e5dc489b7de2249669dd45d225</w:t>
      </w:r>
      <w:r w:rsidRPr="00A3106E">
        <w:rPr>
          <w:rFonts w:ascii="Courier New" w:hAnsi="Courier New" w:cs="Courier New"/>
          <w:color w:val="434C5F"/>
          <w:sz w:val="23"/>
          <w:szCs w:val="23"/>
          <w:lang w:eastAsia="en-GB"/>
        </w:rPr>
        <w:br/>
        <w:t>189e47a4732a5210bb4ad8752251db03</w:t>
      </w:r>
      <w:r w:rsidRPr="00A3106E">
        <w:rPr>
          <w:rFonts w:ascii="Courier New" w:hAnsi="Courier New" w:cs="Courier New"/>
          <w:color w:val="434C5F"/>
          <w:sz w:val="23"/>
          <w:szCs w:val="23"/>
          <w:lang w:eastAsia="en-GB"/>
        </w:rPr>
        <w:br/>
        <w:t>8de5c5337890f37cf9bc853967ce09c5</w:t>
      </w:r>
      <w:r w:rsidRPr="00A3106E">
        <w:rPr>
          <w:rFonts w:ascii="Courier New" w:hAnsi="Courier New" w:cs="Courier New"/>
          <w:color w:val="434C5F"/>
          <w:sz w:val="23"/>
          <w:szCs w:val="23"/>
          <w:lang w:eastAsia="en-GB"/>
        </w:rPr>
        <w:br/>
        <w:t>9f4dececdbfd78410e3c944848feee00</w:t>
      </w:r>
      <w:r w:rsidRPr="00A3106E">
        <w:rPr>
          <w:rFonts w:ascii="Courier New" w:hAnsi="Courier New" w:cs="Courier New"/>
          <w:color w:val="434C5F"/>
          <w:sz w:val="23"/>
          <w:szCs w:val="23"/>
          <w:lang w:eastAsia="en-GB"/>
        </w:rPr>
        <w:br/>
        <w:t>d85f1af5272a1ae4b3a60a314b6ccb97</w:t>
      </w:r>
      <w:r w:rsidRPr="00A3106E">
        <w:rPr>
          <w:rFonts w:ascii="Courier New" w:hAnsi="Courier New" w:cs="Courier New"/>
          <w:color w:val="434C5F"/>
          <w:sz w:val="23"/>
          <w:szCs w:val="23"/>
          <w:lang w:eastAsia="en-GB"/>
        </w:rPr>
        <w:br/>
        <w:t>d76faebe8a2cf5588f482302e07640c5</w:t>
      </w:r>
      <w:r w:rsidRPr="00A3106E">
        <w:rPr>
          <w:rFonts w:ascii="Courier New" w:hAnsi="Courier New" w:cs="Courier New"/>
          <w:color w:val="434C5F"/>
          <w:sz w:val="23"/>
          <w:szCs w:val="23"/>
          <w:lang w:eastAsia="en-GB"/>
        </w:rPr>
        <w:br/>
        <w:t>55ba3ed914fbb451cadec8124e4275f7</w:t>
      </w:r>
      <w:r w:rsidRPr="00A3106E">
        <w:rPr>
          <w:rFonts w:ascii="Courier New" w:hAnsi="Courier New" w:cs="Courier New"/>
          <w:color w:val="434C5F"/>
          <w:sz w:val="23"/>
          <w:szCs w:val="23"/>
          <w:lang w:eastAsia="en-GB"/>
        </w:rPr>
        <w:br/>
        <w:t>39796ae5c01e2e0eb758ed3d0d869aba</w:t>
      </w:r>
      <w:r w:rsidRPr="00A3106E">
        <w:rPr>
          <w:rFonts w:ascii="Courier New" w:hAnsi="Courier New" w:cs="Courier New"/>
          <w:color w:val="434C5F"/>
          <w:sz w:val="23"/>
          <w:szCs w:val="23"/>
          <w:lang w:eastAsia="en-GB"/>
        </w:rPr>
        <w:br/>
        <w:t>d5266a2091104f83f0aeeb4e7da9be65</w:t>
      </w:r>
      <w:r w:rsidRPr="00A3106E">
        <w:rPr>
          <w:rFonts w:ascii="Courier New" w:hAnsi="Courier New" w:cs="Courier New"/>
          <w:color w:val="434C5F"/>
          <w:sz w:val="23"/>
          <w:szCs w:val="23"/>
          <w:lang w:eastAsia="en-GB"/>
        </w:rPr>
        <w:br/>
        <w:t>ec6f6dbceb328a334d7c0a00660cd70d</w:t>
      </w:r>
      <w:r w:rsidRPr="00A3106E">
        <w:rPr>
          <w:rFonts w:ascii="Courier New" w:hAnsi="Courier New" w:cs="Courier New"/>
          <w:color w:val="434C5F"/>
          <w:sz w:val="23"/>
          <w:szCs w:val="23"/>
          <w:lang w:eastAsia="en-GB"/>
        </w:rPr>
        <w:br/>
        <w:t>f51611649755948f5f2011c408630270</w:t>
      </w:r>
      <w:r w:rsidRPr="00A3106E">
        <w:rPr>
          <w:rFonts w:ascii="Courier New" w:hAnsi="Courier New" w:cs="Courier New"/>
          <w:color w:val="434C5F"/>
          <w:sz w:val="23"/>
          <w:szCs w:val="23"/>
          <w:lang w:eastAsia="en-GB"/>
        </w:rPr>
        <w:br/>
        <w:t>07ab7bfd77cc4e4e82dee5535fa43f5e</w:t>
      </w:r>
      <w:r w:rsidRPr="00A3106E">
        <w:rPr>
          <w:rFonts w:ascii="Courier New" w:hAnsi="Courier New" w:cs="Courier New"/>
          <w:color w:val="434C5F"/>
          <w:sz w:val="23"/>
          <w:szCs w:val="23"/>
          <w:lang w:eastAsia="en-GB"/>
        </w:rPr>
        <w:br/>
        <w:t>d5b390398a975e58b6dd7193a12dd083</w:t>
      </w:r>
      <w:r w:rsidRPr="00A3106E">
        <w:rPr>
          <w:rFonts w:ascii="Courier New" w:hAnsi="Courier New" w:cs="Courier New"/>
          <w:color w:val="434C5F"/>
          <w:sz w:val="23"/>
          <w:szCs w:val="23"/>
          <w:lang w:eastAsia="en-GB"/>
        </w:rPr>
        <w:br/>
        <w:t>407297cef4b210704ba9c3c3a33a080c</w:t>
      </w:r>
      <w:r w:rsidRPr="00A3106E">
        <w:rPr>
          <w:rFonts w:ascii="Courier New" w:hAnsi="Courier New" w:cs="Courier New"/>
          <w:color w:val="434C5F"/>
          <w:sz w:val="23"/>
          <w:szCs w:val="23"/>
          <w:lang w:eastAsia="en-GB"/>
        </w:rPr>
        <w:br/>
        <w:t>9e9fe063378f8caa1e13c6a112d7417b</w:t>
      </w:r>
      <w:r w:rsidRPr="00A3106E">
        <w:rPr>
          <w:rFonts w:ascii="Courier New" w:hAnsi="Courier New" w:cs="Courier New"/>
          <w:color w:val="434C5F"/>
          <w:sz w:val="23"/>
          <w:szCs w:val="23"/>
          <w:lang w:eastAsia="en-GB"/>
        </w:rPr>
        <w:br/>
        <w:t>5f6f2de056a1ef0efa60aca27211b176</w:t>
      </w:r>
      <w:r w:rsidRPr="00A3106E">
        <w:rPr>
          <w:rFonts w:ascii="Courier New" w:hAnsi="Courier New" w:cs="Courier New"/>
          <w:color w:val="434C5F"/>
          <w:sz w:val="23"/>
          <w:szCs w:val="23"/>
          <w:lang w:eastAsia="en-GB"/>
        </w:rPr>
        <w:br/>
        <w:t>3f030f082d66103887e14e05239591ae</w:t>
      </w:r>
      <w:r w:rsidRPr="00A3106E">
        <w:rPr>
          <w:rFonts w:ascii="Courier New" w:hAnsi="Courier New" w:cs="Courier New"/>
          <w:color w:val="434C5F"/>
          <w:sz w:val="23"/>
          <w:szCs w:val="23"/>
          <w:lang w:eastAsia="en-GB"/>
        </w:rPr>
        <w:br/>
        <w:t>5751c400356e104d2d216edf523c9706</w:t>
      </w:r>
      <w:r w:rsidRPr="00A3106E">
        <w:rPr>
          <w:rFonts w:ascii="Courier New" w:hAnsi="Courier New" w:cs="Courier New"/>
          <w:color w:val="434C5F"/>
          <w:sz w:val="23"/>
          <w:szCs w:val="23"/>
          <w:lang w:eastAsia="en-GB"/>
        </w:rPr>
        <w:br/>
        <w:t>69cad22b5c58f42ef298b2c62e59da15</w:t>
      </w:r>
      <w:r w:rsidRPr="00A3106E">
        <w:rPr>
          <w:rFonts w:ascii="Courier New" w:hAnsi="Courier New" w:cs="Courier New"/>
          <w:color w:val="434C5F"/>
          <w:sz w:val="23"/>
          <w:szCs w:val="23"/>
          <w:lang w:eastAsia="en-GB"/>
        </w:rPr>
        <w:br/>
        <w:t>6d604de31c7289553e940eb16501fdb2</w:t>
      </w:r>
      <w:r w:rsidRPr="00A3106E">
        <w:rPr>
          <w:rFonts w:ascii="Courier New" w:hAnsi="Courier New" w:cs="Courier New"/>
          <w:color w:val="434C5F"/>
          <w:sz w:val="23"/>
          <w:szCs w:val="23"/>
          <w:lang w:eastAsia="en-GB"/>
        </w:rPr>
        <w:br/>
        <w:t>4db9354fcd6e62f849f689edfe4add28</w:t>
      </w:r>
      <w:r w:rsidRPr="00A3106E">
        <w:rPr>
          <w:rFonts w:ascii="Courier New" w:hAnsi="Courier New" w:cs="Courier New"/>
          <w:color w:val="434C5F"/>
          <w:sz w:val="23"/>
          <w:szCs w:val="23"/>
          <w:lang w:eastAsia="en-GB"/>
        </w:rPr>
        <w:br/>
        <w:t>591aa6897c9c2f74dd16f34e824f881a</w:t>
      </w:r>
      <w:r w:rsidRPr="00A3106E">
        <w:rPr>
          <w:rFonts w:ascii="Courier New" w:hAnsi="Courier New" w:cs="Courier New"/>
          <w:color w:val="434C5F"/>
          <w:sz w:val="23"/>
          <w:szCs w:val="23"/>
          <w:lang w:eastAsia="en-GB"/>
        </w:rPr>
        <w:br/>
        <w:t>5751c3240830848085ab8e4284e94b6f</w:t>
      </w:r>
      <w:r w:rsidRPr="00A3106E">
        <w:rPr>
          <w:rFonts w:ascii="Courier New" w:hAnsi="Courier New" w:cs="Courier New"/>
          <w:color w:val="434C5F"/>
          <w:sz w:val="23"/>
          <w:szCs w:val="23"/>
          <w:lang w:eastAsia="en-GB"/>
        </w:rPr>
        <w:br/>
        <w:t>e16da5536f0e61521c5467b289d9914e</w:t>
      </w:r>
      <w:r w:rsidRPr="00A3106E">
        <w:rPr>
          <w:rFonts w:ascii="Courier New" w:hAnsi="Courier New" w:cs="Courier New"/>
          <w:color w:val="434C5F"/>
          <w:sz w:val="23"/>
          <w:szCs w:val="23"/>
          <w:lang w:eastAsia="en-GB"/>
        </w:rPr>
        <w:br/>
        <w:t>ab458d1124817c5e47006f1236fb0bca</w:t>
      </w:r>
      <w:r w:rsidRPr="00A3106E">
        <w:rPr>
          <w:rFonts w:ascii="Courier New" w:hAnsi="Courier New" w:cs="Courier New"/>
          <w:color w:val="434C5F"/>
          <w:sz w:val="23"/>
          <w:szCs w:val="23"/>
          <w:lang w:eastAsia="en-GB"/>
        </w:rPr>
        <w:br/>
        <w:t>9041ef9bb79d9527fcc4fb2c52c98211</w:t>
      </w:r>
      <w:r w:rsidRPr="00A3106E">
        <w:rPr>
          <w:rFonts w:ascii="Courier New" w:hAnsi="Courier New" w:cs="Courier New"/>
          <w:color w:val="434C5F"/>
          <w:sz w:val="23"/>
          <w:szCs w:val="23"/>
          <w:lang w:eastAsia="en-GB"/>
        </w:rPr>
        <w:br/>
        <w:t>62c76360960d995da012727e9757270c</w:t>
      </w:r>
      <w:r w:rsidRPr="00A3106E">
        <w:rPr>
          <w:rFonts w:ascii="Courier New" w:hAnsi="Courier New" w:cs="Courier New"/>
          <w:color w:val="434C5F"/>
          <w:sz w:val="23"/>
          <w:szCs w:val="23"/>
          <w:lang w:eastAsia="en-GB"/>
        </w:rPr>
        <w:br/>
        <w:t>3faa5acd4a951949a26e2712c86dc211</w:t>
      </w:r>
      <w:r w:rsidRPr="00A3106E">
        <w:rPr>
          <w:rFonts w:ascii="Courier New" w:hAnsi="Courier New" w:cs="Courier New"/>
          <w:color w:val="434C5F"/>
          <w:sz w:val="23"/>
          <w:szCs w:val="23"/>
          <w:lang w:eastAsia="en-GB"/>
        </w:rPr>
        <w:br/>
        <w:t>9b084383f7abb962978a4c19e841cf91</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aeb579624addb55ac70c4594e25a96c6</w:t>
      </w:r>
      <w:r w:rsidRPr="00A3106E">
        <w:rPr>
          <w:rFonts w:ascii="Courier New" w:hAnsi="Courier New" w:cs="Courier New"/>
          <w:color w:val="434C5F"/>
          <w:sz w:val="23"/>
          <w:szCs w:val="23"/>
          <w:lang w:eastAsia="en-GB"/>
        </w:rPr>
        <w:br/>
        <w:t>32d275b97c4bf724e944385ada60aa74</w:t>
      </w:r>
      <w:r w:rsidRPr="00A3106E">
        <w:rPr>
          <w:rFonts w:ascii="Courier New" w:hAnsi="Courier New" w:cs="Courier New"/>
          <w:color w:val="434C5F"/>
          <w:sz w:val="23"/>
          <w:szCs w:val="23"/>
          <w:lang w:eastAsia="en-GB"/>
        </w:rPr>
        <w:br/>
        <w:t>cd56abf48804ac38dc4a30488ec0d6ff</w:t>
      </w:r>
      <w:r w:rsidRPr="00A3106E">
        <w:rPr>
          <w:rFonts w:ascii="Courier New" w:hAnsi="Courier New" w:cs="Courier New"/>
          <w:color w:val="434C5F"/>
          <w:sz w:val="23"/>
          <w:szCs w:val="23"/>
          <w:lang w:eastAsia="en-GB"/>
        </w:rPr>
        <w:br/>
        <w:t>45e0d7ee2f32bbd79249559d862f2d9f</w:t>
      </w:r>
      <w:r w:rsidRPr="00A3106E">
        <w:rPr>
          <w:rFonts w:ascii="Courier New" w:hAnsi="Courier New" w:cs="Courier New"/>
          <w:color w:val="434C5F"/>
          <w:sz w:val="23"/>
          <w:szCs w:val="23"/>
          <w:lang w:eastAsia="en-GB"/>
        </w:rPr>
        <w:br/>
        <w:t>0d18fed383e16e54faaec22f4df08aae</w:t>
      </w:r>
      <w:r w:rsidRPr="00A3106E">
        <w:rPr>
          <w:rFonts w:ascii="Courier New" w:hAnsi="Courier New" w:cs="Courier New"/>
          <w:color w:val="434C5F"/>
          <w:sz w:val="23"/>
          <w:szCs w:val="23"/>
          <w:lang w:eastAsia="en-GB"/>
        </w:rPr>
        <w:br/>
        <w:t>5cc8100aeb7b1d0dcdd7bf5e7cd1c54e</w:t>
      </w:r>
      <w:r w:rsidRPr="00A3106E">
        <w:rPr>
          <w:rFonts w:ascii="Courier New" w:hAnsi="Courier New" w:cs="Courier New"/>
          <w:color w:val="434C5F"/>
          <w:sz w:val="23"/>
          <w:szCs w:val="23"/>
          <w:lang w:eastAsia="en-GB"/>
        </w:rPr>
        <w:br/>
        <w:t>7e81e3581691cb4db5a194170359a482</w:t>
      </w:r>
      <w:r w:rsidRPr="00A3106E">
        <w:rPr>
          <w:rFonts w:ascii="Courier New" w:hAnsi="Courier New" w:cs="Courier New"/>
          <w:color w:val="434C5F"/>
          <w:sz w:val="23"/>
          <w:szCs w:val="23"/>
          <w:lang w:eastAsia="en-GB"/>
        </w:rPr>
        <w:br/>
        <w:t>6429c43af1414b64ed73546554fc6829</w:t>
      </w:r>
      <w:r w:rsidRPr="00A3106E">
        <w:rPr>
          <w:rFonts w:ascii="Courier New" w:hAnsi="Courier New" w:cs="Courier New"/>
          <w:color w:val="434C5F"/>
          <w:sz w:val="23"/>
          <w:szCs w:val="23"/>
          <w:lang w:eastAsia="en-GB"/>
        </w:rPr>
        <w:br/>
        <w:t>eab16e879295da743e8959427374d69e</w:t>
      </w:r>
      <w:r w:rsidRPr="00A3106E">
        <w:rPr>
          <w:rFonts w:ascii="Courier New" w:hAnsi="Courier New" w:cs="Courier New"/>
          <w:color w:val="434C5F"/>
          <w:sz w:val="23"/>
          <w:szCs w:val="23"/>
          <w:lang w:eastAsia="en-GB"/>
        </w:rPr>
        <w:br/>
        <w:t>8c158b9345ba8b739ddbd5c74c82122d</w:t>
      </w:r>
      <w:r w:rsidRPr="00A3106E">
        <w:rPr>
          <w:rFonts w:ascii="Courier New" w:hAnsi="Courier New" w:cs="Courier New"/>
          <w:color w:val="434C5F"/>
          <w:sz w:val="23"/>
          <w:szCs w:val="23"/>
          <w:lang w:eastAsia="en-GB"/>
        </w:rPr>
        <w:br/>
        <w:t>840f7fdcda7c8b87080d60f6d77e9e0d</w:t>
      </w:r>
      <w:r w:rsidRPr="00A3106E">
        <w:rPr>
          <w:rFonts w:ascii="Courier New" w:hAnsi="Courier New" w:cs="Courier New"/>
          <w:color w:val="434C5F"/>
          <w:sz w:val="23"/>
          <w:szCs w:val="23"/>
          <w:lang w:eastAsia="en-GB"/>
        </w:rPr>
        <w:br/>
        <w:t>7c25463de84422fe739120a7a609ed09</w:t>
      </w:r>
      <w:r w:rsidRPr="00A3106E">
        <w:rPr>
          <w:rFonts w:ascii="Courier New" w:hAnsi="Courier New" w:cs="Courier New"/>
          <w:color w:val="434C5F"/>
          <w:sz w:val="23"/>
          <w:szCs w:val="23"/>
          <w:lang w:eastAsia="en-GB"/>
        </w:rPr>
        <w:br/>
        <w:t>2798b63bf8e7e696d5fdc8c45826369d</w:t>
      </w:r>
      <w:r w:rsidRPr="00A3106E">
        <w:rPr>
          <w:rFonts w:ascii="Courier New" w:hAnsi="Courier New" w:cs="Courier New"/>
          <w:color w:val="434C5F"/>
          <w:sz w:val="23"/>
          <w:szCs w:val="23"/>
          <w:lang w:eastAsia="en-GB"/>
        </w:rPr>
        <w:br/>
        <w:t>5597aebde991859dfddce1cfc2894d3e</w:t>
      </w:r>
      <w:r w:rsidRPr="00A3106E">
        <w:rPr>
          <w:rFonts w:ascii="Courier New" w:hAnsi="Courier New" w:cs="Courier New"/>
          <w:color w:val="434C5F"/>
          <w:sz w:val="23"/>
          <w:szCs w:val="23"/>
          <w:lang w:eastAsia="en-GB"/>
        </w:rPr>
        <w:br/>
        <w:t>446b557efb2be29b40875ccbb77052ec</w:t>
      </w:r>
      <w:r w:rsidRPr="00A3106E">
        <w:rPr>
          <w:rFonts w:ascii="Courier New" w:hAnsi="Courier New" w:cs="Courier New"/>
          <w:color w:val="434C5F"/>
          <w:sz w:val="23"/>
          <w:szCs w:val="23"/>
          <w:lang w:eastAsia="en-GB"/>
        </w:rPr>
        <w:br/>
        <w:t>01602c858c8d4581dfe5fe041a09052d</w:t>
      </w:r>
      <w:r w:rsidRPr="00A3106E">
        <w:rPr>
          <w:rFonts w:ascii="Courier New" w:hAnsi="Courier New" w:cs="Courier New"/>
          <w:color w:val="434C5F"/>
          <w:sz w:val="23"/>
          <w:szCs w:val="23"/>
          <w:lang w:eastAsia="en-GB"/>
        </w:rPr>
        <w:br/>
        <w:t>15057b8dbad92e6128da626736fabcee</w:t>
      </w:r>
      <w:r w:rsidRPr="00A3106E">
        <w:rPr>
          <w:rFonts w:ascii="Courier New" w:hAnsi="Courier New" w:cs="Courier New"/>
          <w:color w:val="434C5F"/>
          <w:sz w:val="23"/>
          <w:szCs w:val="23"/>
          <w:lang w:eastAsia="en-GB"/>
        </w:rPr>
        <w:br/>
        <w:t>732a713d8796ae99ca1a5efe9eaa22ec</w:t>
      </w:r>
      <w:r w:rsidRPr="00A3106E">
        <w:rPr>
          <w:rFonts w:ascii="Courier New" w:hAnsi="Courier New" w:cs="Courier New"/>
          <w:color w:val="434C5F"/>
          <w:sz w:val="23"/>
          <w:szCs w:val="23"/>
          <w:lang w:eastAsia="en-GB"/>
        </w:rPr>
        <w:br/>
        <w:t>70a9694bac22a3bb503f01b688571c42</w:t>
      </w:r>
      <w:r w:rsidRPr="00A3106E">
        <w:rPr>
          <w:rFonts w:ascii="Courier New" w:hAnsi="Courier New" w:cs="Courier New"/>
          <w:color w:val="434C5F"/>
          <w:sz w:val="23"/>
          <w:szCs w:val="23"/>
          <w:lang w:eastAsia="en-GB"/>
        </w:rPr>
        <w:br/>
        <w:t>019ad7a95d96646ff9ba742138a1ba01</w:t>
      </w:r>
      <w:r w:rsidRPr="00A3106E">
        <w:rPr>
          <w:rFonts w:ascii="Courier New" w:hAnsi="Courier New" w:cs="Courier New"/>
          <w:color w:val="434C5F"/>
          <w:sz w:val="23"/>
          <w:szCs w:val="23"/>
          <w:lang w:eastAsia="en-GB"/>
        </w:rPr>
        <w:br/>
        <w:t>5f1f18d7eac47a189a842dec706925cc</w:t>
      </w:r>
      <w:r w:rsidRPr="00A3106E">
        <w:rPr>
          <w:rFonts w:ascii="Courier New" w:hAnsi="Courier New" w:cs="Courier New"/>
          <w:color w:val="434C5F"/>
          <w:sz w:val="23"/>
          <w:szCs w:val="23"/>
          <w:lang w:eastAsia="en-GB"/>
        </w:rPr>
        <w:br/>
        <w:t>82c67ad9412ceda5883ad8b17905d3ba</w:t>
      </w:r>
      <w:r w:rsidRPr="00A3106E">
        <w:rPr>
          <w:rFonts w:ascii="Courier New" w:hAnsi="Courier New" w:cs="Courier New"/>
          <w:color w:val="434C5F"/>
          <w:sz w:val="23"/>
          <w:szCs w:val="23"/>
          <w:lang w:eastAsia="en-GB"/>
        </w:rPr>
        <w:br/>
        <w:t>231011faf4aef83c1cf914cb7e9cb231</w:t>
      </w:r>
      <w:r w:rsidRPr="00A3106E">
        <w:rPr>
          <w:rFonts w:ascii="Courier New" w:hAnsi="Courier New" w:cs="Courier New"/>
          <w:color w:val="434C5F"/>
          <w:sz w:val="23"/>
          <w:szCs w:val="23"/>
          <w:lang w:eastAsia="en-GB"/>
        </w:rPr>
        <w:br/>
        <w:t>0dc5526e486a59a005ad7d8d94f25e76</w:t>
      </w:r>
      <w:r w:rsidRPr="00A3106E">
        <w:rPr>
          <w:rFonts w:ascii="Courier New" w:hAnsi="Courier New" w:cs="Courier New"/>
          <w:color w:val="434C5F"/>
          <w:sz w:val="23"/>
          <w:szCs w:val="23"/>
          <w:lang w:eastAsia="en-GB"/>
        </w:rPr>
        <w:br/>
        <w:t>91d097e70cfd00de0a7e04e593bf2268</w:t>
      </w:r>
      <w:r w:rsidRPr="00A3106E">
        <w:rPr>
          <w:rFonts w:ascii="Courier New" w:hAnsi="Courier New" w:cs="Courier New"/>
          <w:color w:val="434C5F"/>
          <w:sz w:val="23"/>
          <w:szCs w:val="23"/>
          <w:lang w:eastAsia="en-GB"/>
        </w:rPr>
        <w:br/>
        <w:t>705a23dad0696e98f154121ecb44072b</w:t>
      </w:r>
      <w:r w:rsidRPr="00A3106E">
        <w:rPr>
          <w:rFonts w:ascii="Courier New" w:hAnsi="Courier New" w:cs="Courier New"/>
          <w:color w:val="434C5F"/>
          <w:sz w:val="23"/>
          <w:szCs w:val="23"/>
          <w:lang w:eastAsia="en-GB"/>
        </w:rPr>
        <w:br/>
        <w:t>5be1b6f14ace9701ddf62059009242dc</w:t>
      </w:r>
      <w:r w:rsidRPr="00A3106E">
        <w:rPr>
          <w:rFonts w:ascii="Courier New" w:hAnsi="Courier New" w:cs="Courier New"/>
          <w:color w:val="434C5F"/>
          <w:sz w:val="23"/>
          <w:szCs w:val="23"/>
          <w:lang w:eastAsia="en-GB"/>
        </w:rPr>
        <w:br/>
        <w:t>079cfd9f22445953aada00a381400465</w:t>
      </w:r>
      <w:r w:rsidRPr="00A3106E">
        <w:rPr>
          <w:rFonts w:ascii="Courier New" w:hAnsi="Courier New" w:cs="Courier New"/>
          <w:color w:val="434C5F"/>
          <w:sz w:val="23"/>
          <w:szCs w:val="23"/>
          <w:lang w:eastAsia="en-GB"/>
        </w:rPr>
        <w:br/>
        <w:t>81718726f0350edb76b583c2c4edb689</w:t>
      </w:r>
      <w:r w:rsidRPr="00A3106E">
        <w:rPr>
          <w:rFonts w:ascii="Courier New" w:hAnsi="Courier New" w:cs="Courier New"/>
          <w:color w:val="434C5F"/>
          <w:sz w:val="23"/>
          <w:szCs w:val="23"/>
          <w:lang w:eastAsia="en-GB"/>
        </w:rPr>
        <w:br/>
        <w:t>f34b50c1bb0c8d3eb230eb445a9f49e5</w:t>
      </w:r>
      <w:r w:rsidRPr="00A3106E">
        <w:rPr>
          <w:rFonts w:ascii="Courier New" w:hAnsi="Courier New" w:cs="Courier New"/>
          <w:color w:val="434C5F"/>
          <w:sz w:val="23"/>
          <w:szCs w:val="23"/>
          <w:lang w:eastAsia="en-GB"/>
        </w:rPr>
        <w:br/>
        <w:t>808f54cf7077cca17db0e1eddb6b1a45</w:t>
      </w:r>
      <w:r w:rsidRPr="00A3106E">
        <w:rPr>
          <w:rFonts w:ascii="Courier New" w:hAnsi="Courier New" w:cs="Courier New"/>
          <w:color w:val="434C5F"/>
          <w:sz w:val="23"/>
          <w:szCs w:val="23"/>
          <w:lang w:eastAsia="en-GB"/>
        </w:rPr>
        <w:br/>
        <w:t>e5367af1d8ca76b260dccda7ed201394</w:t>
      </w:r>
      <w:r w:rsidRPr="00A3106E">
        <w:rPr>
          <w:rFonts w:ascii="Courier New" w:hAnsi="Courier New" w:cs="Courier New"/>
          <w:color w:val="434C5F"/>
          <w:sz w:val="23"/>
          <w:szCs w:val="23"/>
          <w:lang w:eastAsia="en-GB"/>
        </w:rPr>
        <w:br/>
        <w:t>2570dc48527172a33c9eedbd05f1ceba</w:t>
      </w:r>
      <w:r w:rsidRPr="00A3106E">
        <w:rPr>
          <w:rFonts w:ascii="Courier New" w:hAnsi="Courier New" w:cs="Courier New"/>
          <w:color w:val="434C5F"/>
          <w:sz w:val="23"/>
          <w:szCs w:val="23"/>
          <w:lang w:eastAsia="en-GB"/>
        </w:rPr>
        <w:br/>
        <w:t>7c040b254b240dedd4bd132041e804a3</w:t>
      </w:r>
      <w:r w:rsidRPr="00A3106E">
        <w:rPr>
          <w:rFonts w:ascii="Courier New" w:hAnsi="Courier New" w:cs="Courier New"/>
          <w:color w:val="434C5F"/>
          <w:sz w:val="23"/>
          <w:szCs w:val="23"/>
          <w:lang w:eastAsia="en-GB"/>
        </w:rPr>
        <w:br/>
        <w:t>14b22b87c16c0a5c0443b74f553660bc</w:t>
      </w:r>
      <w:r w:rsidRPr="00A3106E">
        <w:rPr>
          <w:rFonts w:ascii="Courier New" w:hAnsi="Courier New" w:cs="Courier New"/>
          <w:color w:val="434C5F"/>
          <w:sz w:val="23"/>
          <w:szCs w:val="23"/>
          <w:lang w:eastAsia="en-GB"/>
        </w:rPr>
        <w:br/>
        <w:t>18445f598d7e794a8d3d70864093c50e</w:t>
      </w:r>
      <w:r w:rsidRPr="00A3106E">
        <w:rPr>
          <w:rFonts w:ascii="Courier New" w:hAnsi="Courier New" w:cs="Courier New"/>
          <w:color w:val="434C5F"/>
          <w:sz w:val="23"/>
          <w:szCs w:val="23"/>
          <w:lang w:eastAsia="en-GB"/>
        </w:rPr>
        <w:br/>
        <w:t>99c9418f3a92b986456ba978dca387f8</w:t>
      </w:r>
      <w:r w:rsidRPr="00A3106E">
        <w:rPr>
          <w:rFonts w:ascii="Courier New" w:hAnsi="Courier New" w:cs="Courier New"/>
          <w:color w:val="434C5F"/>
          <w:sz w:val="23"/>
          <w:szCs w:val="23"/>
          <w:lang w:eastAsia="en-GB"/>
        </w:rPr>
        <w:br/>
        <w:t>cf345275093885cfd6f435477513e3d2</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5580620bf940391a55f11ceaec5a0e60</w:t>
      </w:r>
      <w:r w:rsidRPr="00A3106E">
        <w:rPr>
          <w:rFonts w:ascii="Courier New" w:hAnsi="Courier New" w:cs="Courier New"/>
          <w:color w:val="434C5F"/>
          <w:sz w:val="23"/>
          <w:szCs w:val="23"/>
          <w:lang w:eastAsia="en-GB"/>
        </w:rPr>
        <w:br/>
        <w:t>d0c97a259a6b83724fe58a025da838f7</w:t>
      </w:r>
      <w:r w:rsidRPr="00A3106E">
        <w:rPr>
          <w:rFonts w:ascii="Courier New" w:hAnsi="Courier New" w:cs="Courier New"/>
          <w:color w:val="434C5F"/>
          <w:sz w:val="23"/>
          <w:szCs w:val="23"/>
          <w:lang w:eastAsia="en-GB"/>
        </w:rPr>
        <w:br/>
        <w:t>4bb19f81e0ed033bd031d26015f6ad5e</w:t>
      </w:r>
      <w:r w:rsidRPr="00A3106E">
        <w:rPr>
          <w:rFonts w:ascii="Courier New" w:hAnsi="Courier New" w:cs="Courier New"/>
          <w:color w:val="434C5F"/>
          <w:sz w:val="23"/>
          <w:szCs w:val="23"/>
          <w:lang w:eastAsia="en-GB"/>
        </w:rPr>
        <w:br/>
        <w:t>608b4771cd4bef910d49f2486f610cba</w:t>
      </w:r>
      <w:r w:rsidRPr="00A3106E">
        <w:rPr>
          <w:rFonts w:ascii="Courier New" w:hAnsi="Courier New" w:cs="Courier New"/>
          <w:color w:val="434C5F"/>
          <w:sz w:val="23"/>
          <w:szCs w:val="23"/>
          <w:lang w:eastAsia="en-GB"/>
        </w:rPr>
        <w:br/>
        <w:t>402a480cd86e0fae750d7f20d763ad33</w:t>
      </w:r>
      <w:r w:rsidRPr="00A3106E">
        <w:rPr>
          <w:rFonts w:ascii="Courier New" w:hAnsi="Courier New" w:cs="Courier New"/>
          <w:color w:val="434C5F"/>
          <w:sz w:val="23"/>
          <w:szCs w:val="23"/>
          <w:lang w:eastAsia="en-GB"/>
        </w:rPr>
        <w:br/>
        <w:t>fc8f23c11bb259821c40d3b4a150d1c7</w:t>
      </w:r>
      <w:r w:rsidRPr="00A3106E">
        <w:rPr>
          <w:rFonts w:ascii="Courier New" w:hAnsi="Courier New" w:cs="Courier New"/>
          <w:color w:val="434C5F"/>
          <w:sz w:val="23"/>
          <w:szCs w:val="23"/>
          <w:lang w:eastAsia="en-GB"/>
        </w:rPr>
        <w:br/>
        <w:t>be7b4084b2987b88cdef7b89d04f3521</w:t>
      </w:r>
      <w:r w:rsidRPr="00A3106E">
        <w:rPr>
          <w:rFonts w:ascii="Courier New" w:hAnsi="Courier New" w:cs="Courier New"/>
          <w:color w:val="434C5F"/>
          <w:sz w:val="23"/>
          <w:szCs w:val="23"/>
          <w:lang w:eastAsia="en-GB"/>
        </w:rPr>
        <w:br/>
        <w:t>c51f64a45fe82fe926113698908f7c15</w:t>
      </w:r>
      <w:r w:rsidRPr="00A3106E">
        <w:rPr>
          <w:rFonts w:ascii="Courier New" w:hAnsi="Courier New" w:cs="Courier New"/>
          <w:color w:val="434C5F"/>
          <w:sz w:val="23"/>
          <w:szCs w:val="23"/>
          <w:lang w:eastAsia="en-GB"/>
        </w:rPr>
        <w:br/>
        <w:t>4f769f9da27fe1a3408ce45853b133ec</w:t>
      </w:r>
      <w:r w:rsidRPr="00A3106E">
        <w:rPr>
          <w:rFonts w:ascii="Courier New" w:hAnsi="Courier New" w:cs="Courier New"/>
          <w:color w:val="434C5F"/>
          <w:sz w:val="23"/>
          <w:szCs w:val="23"/>
          <w:lang w:eastAsia="en-GB"/>
        </w:rPr>
        <w:br/>
        <w:t>3a8917de2d726b7d3b07feaa8e950967</w:t>
      </w:r>
      <w:r w:rsidRPr="00A3106E">
        <w:rPr>
          <w:rFonts w:ascii="Courier New" w:hAnsi="Courier New" w:cs="Courier New"/>
          <w:color w:val="434C5F"/>
          <w:sz w:val="23"/>
          <w:szCs w:val="23"/>
          <w:lang w:eastAsia="en-GB"/>
        </w:rPr>
        <w:br/>
        <w:t>410181478fb67da4ef7574ece25fddb9</w:t>
      </w:r>
      <w:r w:rsidRPr="00A3106E">
        <w:rPr>
          <w:rFonts w:ascii="Courier New" w:hAnsi="Courier New" w:cs="Courier New"/>
          <w:color w:val="434C5F"/>
          <w:sz w:val="23"/>
          <w:szCs w:val="23"/>
          <w:lang w:eastAsia="en-GB"/>
        </w:rPr>
        <w:br/>
        <w:t>893843aeaae73c7db1229f4937393e0b</w:t>
      </w:r>
      <w:r w:rsidRPr="00A3106E">
        <w:rPr>
          <w:rFonts w:ascii="Courier New" w:hAnsi="Courier New" w:cs="Courier New"/>
          <w:color w:val="434C5F"/>
          <w:sz w:val="23"/>
          <w:szCs w:val="23"/>
          <w:lang w:eastAsia="en-GB"/>
        </w:rPr>
        <w:br/>
        <w:t>59f0bf9338f089774f5c83eb3f5e8c0b</w:t>
      </w:r>
      <w:r w:rsidRPr="00A3106E">
        <w:rPr>
          <w:rFonts w:ascii="Courier New" w:hAnsi="Courier New" w:cs="Courier New"/>
          <w:color w:val="434C5F"/>
          <w:sz w:val="23"/>
          <w:szCs w:val="23"/>
          <w:lang w:eastAsia="en-GB"/>
        </w:rPr>
        <w:br/>
        <w:t>23e947f2a1620888d0521f803695f461</w:t>
      </w:r>
      <w:r w:rsidRPr="00A3106E">
        <w:rPr>
          <w:rFonts w:ascii="Courier New" w:hAnsi="Courier New" w:cs="Courier New"/>
          <w:color w:val="434C5F"/>
          <w:sz w:val="23"/>
          <w:szCs w:val="23"/>
          <w:lang w:eastAsia="en-GB"/>
        </w:rPr>
        <w:br/>
        <w:t>2c45bb64a54d2479f1da2f2b2aeac52a</w:t>
      </w:r>
      <w:r w:rsidRPr="00A3106E">
        <w:rPr>
          <w:rFonts w:ascii="Courier New" w:hAnsi="Courier New" w:cs="Courier New"/>
          <w:color w:val="434C5F"/>
          <w:sz w:val="23"/>
          <w:szCs w:val="23"/>
          <w:lang w:eastAsia="en-GB"/>
        </w:rPr>
        <w:br/>
        <w:t>02004aa659ceed3495ab291f87f8f95c</w:t>
      </w:r>
      <w:r w:rsidRPr="00A3106E">
        <w:rPr>
          <w:rFonts w:ascii="Courier New" w:hAnsi="Courier New" w:cs="Courier New"/>
          <w:color w:val="434C5F"/>
          <w:sz w:val="23"/>
          <w:szCs w:val="23"/>
          <w:lang w:eastAsia="en-GB"/>
        </w:rPr>
        <w:br/>
        <w:t>8a76361ae29a054c23aaeca1e1c32a93</w:t>
      </w:r>
      <w:r w:rsidRPr="00A3106E">
        <w:rPr>
          <w:rFonts w:ascii="Courier New" w:hAnsi="Courier New" w:cs="Courier New"/>
          <w:color w:val="434C5F"/>
          <w:sz w:val="23"/>
          <w:szCs w:val="23"/>
          <w:lang w:eastAsia="en-GB"/>
        </w:rPr>
        <w:br/>
        <w:t>df6417462f5919c49cadbbc1e9f2d791</w:t>
      </w:r>
      <w:r w:rsidRPr="00A3106E">
        <w:rPr>
          <w:rFonts w:ascii="Courier New" w:hAnsi="Courier New" w:cs="Courier New"/>
          <w:color w:val="434C5F"/>
          <w:sz w:val="23"/>
          <w:szCs w:val="23"/>
          <w:lang w:eastAsia="en-GB"/>
        </w:rPr>
        <w:br/>
        <w:t>1dc77418e688cb7bdc88b057f188b5d2</w:t>
      </w:r>
      <w:r w:rsidRPr="00A3106E">
        <w:rPr>
          <w:rFonts w:ascii="Courier New" w:hAnsi="Courier New" w:cs="Courier New"/>
          <w:color w:val="434C5F"/>
          <w:sz w:val="23"/>
          <w:szCs w:val="23"/>
          <w:lang w:eastAsia="en-GB"/>
        </w:rPr>
        <w:br/>
        <w:t>d8cf3cbc2aa3ebe8b4788b27f0fb0bf8</w:t>
      </w:r>
      <w:r w:rsidRPr="00A3106E">
        <w:rPr>
          <w:rFonts w:ascii="Courier New" w:hAnsi="Courier New" w:cs="Courier New"/>
          <w:color w:val="434C5F"/>
          <w:sz w:val="23"/>
          <w:szCs w:val="23"/>
          <w:lang w:eastAsia="en-GB"/>
        </w:rPr>
        <w:br/>
        <w:t>17192ea6a0ec517a77a03c8177a63db4</w:t>
      </w:r>
      <w:r w:rsidRPr="00A3106E">
        <w:rPr>
          <w:rFonts w:ascii="Courier New" w:hAnsi="Courier New" w:cs="Courier New"/>
          <w:color w:val="434C5F"/>
          <w:sz w:val="23"/>
          <w:szCs w:val="23"/>
          <w:lang w:eastAsia="en-GB"/>
        </w:rPr>
        <w:br/>
        <w:t>1754f1c0d32ba04a05963a9b93518fb8</w:t>
      </w:r>
      <w:r w:rsidRPr="00A3106E">
        <w:rPr>
          <w:rFonts w:ascii="Courier New" w:hAnsi="Courier New" w:cs="Courier New"/>
          <w:color w:val="434C5F"/>
          <w:sz w:val="23"/>
          <w:szCs w:val="23"/>
          <w:lang w:eastAsia="en-GB"/>
        </w:rPr>
        <w:br/>
        <w:t>42b7a6427f38c1d278ed58b23aab01f6</w:t>
      </w:r>
      <w:r w:rsidRPr="00A3106E">
        <w:rPr>
          <w:rFonts w:ascii="Courier New" w:hAnsi="Courier New" w:cs="Courier New"/>
          <w:color w:val="434C5F"/>
          <w:sz w:val="23"/>
          <w:szCs w:val="23"/>
          <w:lang w:eastAsia="en-GB"/>
        </w:rPr>
        <w:br/>
        <w:t>db5aa721ab92d3c8ff0e6823e408b1c9</w:t>
      </w:r>
      <w:r w:rsidRPr="00A3106E">
        <w:rPr>
          <w:rFonts w:ascii="Courier New" w:hAnsi="Courier New" w:cs="Courier New"/>
          <w:color w:val="434C5F"/>
          <w:sz w:val="23"/>
          <w:szCs w:val="23"/>
          <w:lang w:eastAsia="en-GB"/>
        </w:rPr>
        <w:br/>
        <w:t>b5ca02b3c957771fcd4fea0f048d0000</w:t>
      </w:r>
      <w:r w:rsidRPr="00A3106E">
        <w:rPr>
          <w:rFonts w:ascii="Courier New" w:hAnsi="Courier New" w:cs="Courier New"/>
          <w:color w:val="434C5F"/>
          <w:sz w:val="23"/>
          <w:szCs w:val="23"/>
          <w:lang w:eastAsia="en-GB"/>
        </w:rPr>
        <w:br/>
        <w:t>68525d565d0919ac586e551560831796</w:t>
      </w:r>
      <w:r w:rsidRPr="00A3106E">
        <w:rPr>
          <w:rFonts w:ascii="Courier New" w:hAnsi="Courier New" w:cs="Courier New"/>
          <w:color w:val="434C5F"/>
          <w:sz w:val="23"/>
          <w:szCs w:val="23"/>
          <w:lang w:eastAsia="en-GB"/>
        </w:rPr>
        <w:br/>
        <w:t>f3c981ee01d74f34b83e6895818a2780</w:t>
      </w:r>
      <w:r w:rsidRPr="00A3106E">
        <w:rPr>
          <w:rFonts w:ascii="Courier New" w:hAnsi="Courier New" w:cs="Courier New"/>
          <w:color w:val="434C5F"/>
          <w:sz w:val="23"/>
          <w:szCs w:val="23"/>
          <w:lang w:eastAsia="en-GB"/>
        </w:rPr>
        <w:br/>
        <w:t>395bf27026ec3464e41ff193df190399</w:t>
      </w:r>
      <w:r w:rsidRPr="00A3106E">
        <w:rPr>
          <w:rFonts w:ascii="Courier New" w:hAnsi="Courier New" w:cs="Courier New"/>
          <w:color w:val="434C5F"/>
          <w:sz w:val="23"/>
          <w:szCs w:val="23"/>
          <w:lang w:eastAsia="en-GB"/>
        </w:rPr>
        <w:br/>
        <w:t>5ad2079366343c59d2d825458b264cfa</w:t>
      </w:r>
      <w:r w:rsidRPr="00A3106E">
        <w:rPr>
          <w:rFonts w:ascii="Courier New" w:hAnsi="Courier New" w:cs="Courier New"/>
          <w:color w:val="434C5F"/>
          <w:sz w:val="23"/>
          <w:szCs w:val="23"/>
          <w:lang w:eastAsia="en-GB"/>
        </w:rPr>
        <w:br/>
        <w:t>b53aa0f4d7fe72602865dbaef2126ed9</w:t>
      </w:r>
      <w:r w:rsidRPr="00A3106E">
        <w:rPr>
          <w:rFonts w:ascii="Courier New" w:hAnsi="Courier New" w:cs="Courier New"/>
          <w:color w:val="434C5F"/>
          <w:sz w:val="23"/>
          <w:szCs w:val="23"/>
          <w:lang w:eastAsia="en-GB"/>
        </w:rPr>
        <w:br/>
        <w:t>22b54a45127ae7bd88829a5ccc7a0b0f</w:t>
      </w:r>
      <w:r w:rsidRPr="00A3106E">
        <w:rPr>
          <w:rFonts w:ascii="Courier New" w:hAnsi="Courier New" w:cs="Courier New"/>
          <w:color w:val="434C5F"/>
          <w:sz w:val="23"/>
          <w:szCs w:val="23"/>
          <w:lang w:eastAsia="en-GB"/>
        </w:rPr>
        <w:br/>
        <w:t>f7f04d33ab0011ded257ba6aaf50d791</w:t>
      </w:r>
      <w:r w:rsidRPr="00A3106E">
        <w:rPr>
          <w:rFonts w:ascii="Courier New" w:hAnsi="Courier New" w:cs="Courier New"/>
          <w:color w:val="434C5F"/>
          <w:sz w:val="23"/>
          <w:szCs w:val="23"/>
          <w:lang w:eastAsia="en-GB"/>
        </w:rPr>
        <w:br/>
        <w:t>5c9e71e6f09f0479052cfaa9cb1f55c0</w:t>
      </w:r>
      <w:r w:rsidRPr="00A3106E">
        <w:rPr>
          <w:rFonts w:ascii="Courier New" w:hAnsi="Courier New" w:cs="Courier New"/>
          <w:color w:val="434C5F"/>
          <w:sz w:val="23"/>
          <w:szCs w:val="23"/>
          <w:lang w:eastAsia="en-GB"/>
        </w:rPr>
        <w:br/>
        <w:t>15987f116ee0b515f0d00e94d256fa01</w:t>
      </w:r>
      <w:r w:rsidRPr="00A3106E">
        <w:rPr>
          <w:rFonts w:ascii="Courier New" w:hAnsi="Courier New" w:cs="Courier New"/>
          <w:color w:val="434C5F"/>
          <w:sz w:val="23"/>
          <w:szCs w:val="23"/>
          <w:lang w:eastAsia="en-GB"/>
        </w:rPr>
        <w:br/>
        <w:t>3c4de58e18346330d741492c3e9d871b</w:t>
      </w:r>
      <w:r w:rsidRPr="00A3106E">
        <w:rPr>
          <w:rFonts w:ascii="Courier New" w:hAnsi="Courier New" w:cs="Courier New"/>
          <w:color w:val="434C5F"/>
          <w:sz w:val="23"/>
          <w:szCs w:val="23"/>
          <w:lang w:eastAsia="en-GB"/>
        </w:rPr>
        <w:br/>
        <w:t>42ac5a28a67495c0234d6acc4fdf209b</w:t>
      </w:r>
      <w:r w:rsidRPr="00A3106E">
        <w:rPr>
          <w:rFonts w:ascii="Courier New" w:hAnsi="Courier New" w:cs="Courier New"/>
          <w:color w:val="434C5F"/>
          <w:sz w:val="23"/>
          <w:szCs w:val="23"/>
          <w:lang w:eastAsia="en-GB"/>
        </w:rPr>
        <w:br/>
        <w:t>c7d334c17f5368f5a74c15a3104cfeb0</w:t>
      </w:r>
      <w:r w:rsidRPr="00A3106E">
        <w:rPr>
          <w:rFonts w:ascii="Courier New" w:hAnsi="Courier New" w:cs="Courier New"/>
          <w:color w:val="434C5F"/>
          <w:sz w:val="23"/>
          <w:szCs w:val="23"/>
          <w:lang w:eastAsia="en-GB"/>
        </w:rPr>
        <w:br/>
        <w:t>40b934a83e23a7e03980c24f48d2406c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bce1350109e9a00a0e4d6e96e1489f57</w:t>
      </w:r>
      <w:r w:rsidRPr="00A3106E">
        <w:rPr>
          <w:rFonts w:ascii="Courier New" w:hAnsi="Courier New" w:cs="Courier New"/>
          <w:color w:val="434C5F"/>
          <w:sz w:val="23"/>
          <w:szCs w:val="23"/>
          <w:lang w:eastAsia="en-GB"/>
        </w:rPr>
        <w:br/>
        <w:t>069b5520ca46d0473c6bd198a43e1d16</w:t>
      </w:r>
      <w:r w:rsidRPr="00A3106E">
        <w:rPr>
          <w:rFonts w:ascii="Courier New" w:hAnsi="Courier New" w:cs="Courier New"/>
          <w:color w:val="434C5F"/>
          <w:sz w:val="23"/>
          <w:szCs w:val="23"/>
          <w:lang w:eastAsia="en-GB"/>
        </w:rPr>
        <w:br/>
        <w:t>c287c38b1ab2b0863f055f88742b12d0</w:t>
      </w:r>
      <w:r w:rsidRPr="00A3106E">
        <w:rPr>
          <w:rFonts w:ascii="Courier New" w:hAnsi="Courier New" w:cs="Courier New"/>
          <w:color w:val="434C5F"/>
          <w:sz w:val="23"/>
          <w:szCs w:val="23"/>
          <w:lang w:eastAsia="en-GB"/>
        </w:rPr>
        <w:br/>
        <w:t>8a0bcce9df31fd2ca93c0dcd4a03090d</w:t>
      </w:r>
      <w:r w:rsidRPr="00A3106E">
        <w:rPr>
          <w:rFonts w:ascii="Courier New" w:hAnsi="Courier New" w:cs="Courier New"/>
          <w:color w:val="434C5F"/>
          <w:sz w:val="23"/>
          <w:szCs w:val="23"/>
          <w:lang w:eastAsia="en-GB"/>
        </w:rPr>
        <w:br/>
        <w:t>1e53d423d72e8426103054ddb7ab2070</w:t>
      </w:r>
      <w:r w:rsidRPr="00A3106E">
        <w:rPr>
          <w:rFonts w:ascii="Courier New" w:hAnsi="Courier New" w:cs="Courier New"/>
          <w:color w:val="434C5F"/>
          <w:sz w:val="23"/>
          <w:szCs w:val="23"/>
          <w:lang w:eastAsia="en-GB"/>
        </w:rPr>
        <w:br/>
        <w:t>a8b078c866531af091ee6a63227bd6fc</w:t>
      </w:r>
      <w:r w:rsidRPr="00A3106E">
        <w:rPr>
          <w:rFonts w:ascii="Courier New" w:hAnsi="Courier New" w:cs="Courier New"/>
          <w:color w:val="434C5F"/>
          <w:sz w:val="23"/>
          <w:szCs w:val="23"/>
          <w:lang w:eastAsia="en-GB"/>
        </w:rPr>
        <w:br/>
        <w:t>92464e7c75272555811a3b104548d907</w:t>
      </w:r>
      <w:r w:rsidRPr="00A3106E">
        <w:rPr>
          <w:rFonts w:ascii="Courier New" w:hAnsi="Courier New" w:cs="Courier New"/>
          <w:color w:val="434C5F"/>
          <w:sz w:val="23"/>
          <w:szCs w:val="23"/>
          <w:lang w:eastAsia="en-GB"/>
        </w:rPr>
        <w:br/>
        <w:t>ee9741045eabc17cf9717699221ad0cc</w:t>
      </w:r>
      <w:r w:rsidRPr="00A3106E">
        <w:rPr>
          <w:rFonts w:ascii="Courier New" w:hAnsi="Courier New" w:cs="Courier New"/>
          <w:color w:val="434C5F"/>
          <w:sz w:val="23"/>
          <w:szCs w:val="23"/>
          <w:lang w:eastAsia="en-GB"/>
        </w:rPr>
        <w:br/>
        <w:t>2d54334ae2b48785bd4f958a78f3af7c</w:t>
      </w:r>
      <w:r w:rsidRPr="00A3106E">
        <w:rPr>
          <w:rFonts w:ascii="Courier New" w:hAnsi="Courier New" w:cs="Courier New"/>
          <w:color w:val="434C5F"/>
          <w:sz w:val="23"/>
          <w:szCs w:val="23"/>
          <w:lang w:eastAsia="en-GB"/>
        </w:rPr>
        <w:br/>
        <w:t>c1de0023c4789a9846e6efb7827649ef</w:t>
      </w:r>
      <w:r w:rsidRPr="00A3106E">
        <w:rPr>
          <w:rFonts w:ascii="Courier New" w:hAnsi="Courier New" w:cs="Courier New"/>
          <w:color w:val="434C5F"/>
          <w:sz w:val="23"/>
          <w:szCs w:val="23"/>
          <w:lang w:eastAsia="en-GB"/>
        </w:rPr>
        <w:br/>
        <w:t>43d125ff248b5965f98b7356b13f8e81</w:t>
      </w:r>
      <w:r w:rsidRPr="00A3106E">
        <w:rPr>
          <w:rFonts w:ascii="Courier New" w:hAnsi="Courier New" w:cs="Courier New"/>
          <w:color w:val="434C5F"/>
          <w:sz w:val="23"/>
          <w:szCs w:val="23"/>
          <w:lang w:eastAsia="en-GB"/>
        </w:rPr>
        <w:br/>
        <w:t>04396f071410fef8b830b2de761da0fd</w:t>
      </w:r>
      <w:r w:rsidRPr="00A3106E">
        <w:rPr>
          <w:rFonts w:ascii="Courier New" w:hAnsi="Courier New" w:cs="Courier New"/>
          <w:color w:val="434C5F"/>
          <w:sz w:val="23"/>
          <w:szCs w:val="23"/>
          <w:lang w:eastAsia="en-GB"/>
        </w:rPr>
        <w:br/>
        <w:t>32178c132aab705dff870dbed00086bd</w:t>
      </w:r>
      <w:r w:rsidRPr="00A3106E">
        <w:rPr>
          <w:rFonts w:ascii="Courier New" w:hAnsi="Courier New" w:cs="Courier New"/>
          <w:color w:val="434C5F"/>
          <w:sz w:val="23"/>
          <w:szCs w:val="23"/>
          <w:lang w:eastAsia="en-GB"/>
        </w:rPr>
        <w:br/>
        <w:t>5a6e5f920342d37ea3e45437d89d0d1e</w:t>
      </w:r>
      <w:r w:rsidRPr="00A3106E">
        <w:rPr>
          <w:rFonts w:ascii="Courier New" w:hAnsi="Courier New" w:cs="Courier New"/>
          <w:color w:val="434C5F"/>
          <w:sz w:val="23"/>
          <w:szCs w:val="23"/>
          <w:lang w:eastAsia="en-GB"/>
        </w:rPr>
        <w:br/>
        <w:t>3d7405556c0fa263e83f861483d499c0</w:t>
      </w:r>
      <w:r w:rsidRPr="00A3106E">
        <w:rPr>
          <w:rFonts w:ascii="Courier New" w:hAnsi="Courier New" w:cs="Courier New"/>
          <w:color w:val="434C5F"/>
          <w:sz w:val="23"/>
          <w:szCs w:val="23"/>
          <w:lang w:eastAsia="en-GB"/>
        </w:rPr>
        <w:br/>
        <w:t>3363cf7adfcf1f35c45cbed49d7fb0b7</w:t>
      </w:r>
      <w:r w:rsidRPr="00A3106E">
        <w:rPr>
          <w:rFonts w:ascii="Courier New" w:hAnsi="Courier New" w:cs="Courier New"/>
          <w:color w:val="434C5F"/>
          <w:sz w:val="23"/>
          <w:szCs w:val="23"/>
          <w:lang w:eastAsia="en-GB"/>
        </w:rPr>
        <w:br/>
        <w:t>639802dc1335194a7073eefd4ecdbb79</w:t>
      </w:r>
      <w:r w:rsidRPr="00A3106E">
        <w:rPr>
          <w:rFonts w:ascii="Courier New" w:hAnsi="Courier New" w:cs="Courier New"/>
          <w:color w:val="434C5F"/>
          <w:sz w:val="23"/>
          <w:szCs w:val="23"/>
          <w:lang w:eastAsia="en-GB"/>
        </w:rPr>
        <w:br/>
        <w:t>1674f749573c1c89104a7a18ed09ed11</w:t>
      </w:r>
      <w:r w:rsidRPr="00A3106E">
        <w:rPr>
          <w:rFonts w:ascii="Courier New" w:hAnsi="Courier New" w:cs="Courier New"/>
          <w:color w:val="434C5F"/>
          <w:sz w:val="23"/>
          <w:szCs w:val="23"/>
          <w:lang w:eastAsia="en-GB"/>
        </w:rPr>
        <w:br/>
        <w:t>56ec1cb517ecf199f83d16a0886cd4b4</w:t>
      </w:r>
      <w:r w:rsidRPr="00A3106E">
        <w:rPr>
          <w:rFonts w:ascii="Courier New" w:hAnsi="Courier New" w:cs="Courier New"/>
          <w:color w:val="434C5F"/>
          <w:sz w:val="23"/>
          <w:szCs w:val="23"/>
          <w:lang w:eastAsia="en-GB"/>
        </w:rPr>
        <w:br/>
        <w:t>8f59c2ab867f805a3216d9982b1ba7b3</w:t>
      </w:r>
      <w:r w:rsidRPr="00A3106E">
        <w:rPr>
          <w:rFonts w:ascii="Courier New" w:hAnsi="Courier New" w:cs="Courier New"/>
          <w:color w:val="434C5F"/>
          <w:sz w:val="23"/>
          <w:szCs w:val="23"/>
          <w:lang w:eastAsia="en-GB"/>
        </w:rPr>
        <w:br/>
        <w:t>64bae86b1c8b48c82a16ea8a1b5c065a</w:t>
      </w:r>
      <w:r w:rsidRPr="00A3106E">
        <w:rPr>
          <w:rFonts w:ascii="Courier New" w:hAnsi="Courier New" w:cs="Courier New"/>
          <w:color w:val="434C5F"/>
          <w:sz w:val="23"/>
          <w:szCs w:val="23"/>
          <w:lang w:eastAsia="en-GB"/>
        </w:rPr>
        <w:br/>
        <w:t>13d6bcc7ef8d70b17ce22d9a7f4a1d6c</w:t>
      </w:r>
      <w:r w:rsidRPr="00A3106E">
        <w:rPr>
          <w:rFonts w:ascii="Courier New" w:hAnsi="Courier New" w:cs="Courier New"/>
          <w:color w:val="434C5F"/>
          <w:sz w:val="23"/>
          <w:szCs w:val="23"/>
          <w:lang w:eastAsia="en-GB"/>
        </w:rPr>
        <w:br/>
        <w:t>eeb3c1c992f23d9cbb58be454836b2f5</w:t>
      </w:r>
      <w:r w:rsidRPr="00A3106E">
        <w:rPr>
          <w:rFonts w:ascii="Courier New" w:hAnsi="Courier New" w:cs="Courier New"/>
          <w:color w:val="434C5F"/>
          <w:sz w:val="23"/>
          <w:szCs w:val="23"/>
          <w:lang w:eastAsia="en-GB"/>
        </w:rPr>
        <w:br/>
        <w:t>b4af314979f2370fa9a11e19309b3aa2</w:t>
      </w:r>
      <w:r w:rsidRPr="00A3106E">
        <w:rPr>
          <w:rFonts w:ascii="Courier New" w:hAnsi="Courier New" w:cs="Courier New"/>
          <w:color w:val="434C5F"/>
          <w:sz w:val="23"/>
          <w:szCs w:val="23"/>
          <w:lang w:eastAsia="en-GB"/>
        </w:rPr>
        <w:br/>
        <w:t>9e467f579f049a0ab643ffb4ee010179</w:t>
      </w:r>
      <w:r w:rsidRPr="00A3106E">
        <w:rPr>
          <w:rFonts w:ascii="Courier New" w:hAnsi="Courier New" w:cs="Courier New"/>
          <w:color w:val="434C5F"/>
          <w:sz w:val="23"/>
          <w:szCs w:val="23"/>
          <w:lang w:eastAsia="en-GB"/>
        </w:rPr>
        <w:br/>
        <w:t>6097bf063a8df8f9c29154607651faac</w:t>
      </w:r>
      <w:r w:rsidRPr="00A3106E">
        <w:rPr>
          <w:rFonts w:ascii="Courier New" w:hAnsi="Courier New" w:cs="Courier New"/>
          <w:color w:val="434C5F"/>
          <w:sz w:val="23"/>
          <w:szCs w:val="23"/>
          <w:lang w:eastAsia="en-GB"/>
        </w:rPr>
        <w:br/>
        <w:t>f60158a93676c1622dbdfc36815c9d98</w:t>
      </w:r>
      <w:r w:rsidRPr="00A3106E">
        <w:rPr>
          <w:rFonts w:ascii="Courier New" w:hAnsi="Courier New" w:cs="Courier New"/>
          <w:color w:val="434C5F"/>
          <w:sz w:val="23"/>
          <w:szCs w:val="23"/>
          <w:lang w:eastAsia="en-GB"/>
        </w:rPr>
        <w:br/>
        <w:t>c4e65923f3e585c6d8dafcab3f9e8eea</w:t>
      </w:r>
      <w:r w:rsidRPr="00A3106E">
        <w:rPr>
          <w:rFonts w:ascii="Courier New" w:hAnsi="Courier New" w:cs="Courier New"/>
          <w:color w:val="434C5F"/>
          <w:sz w:val="23"/>
          <w:szCs w:val="23"/>
          <w:lang w:eastAsia="en-GB"/>
        </w:rPr>
        <w:br/>
        <w:t>c839c25f6b9e7dcd3b2c31c9c201204a</w:t>
      </w:r>
      <w:r w:rsidRPr="00A3106E">
        <w:rPr>
          <w:rFonts w:ascii="Courier New" w:hAnsi="Courier New" w:cs="Courier New"/>
          <w:color w:val="434C5F"/>
          <w:sz w:val="23"/>
          <w:szCs w:val="23"/>
          <w:lang w:eastAsia="en-GB"/>
        </w:rPr>
        <w:br/>
        <w:t>c2b7e0f12d79725aa566e12edb36f0fa</w:t>
      </w:r>
      <w:r w:rsidRPr="00A3106E">
        <w:rPr>
          <w:rFonts w:ascii="Courier New" w:hAnsi="Courier New" w:cs="Courier New"/>
          <w:color w:val="434C5F"/>
          <w:sz w:val="23"/>
          <w:szCs w:val="23"/>
          <w:lang w:eastAsia="en-GB"/>
        </w:rPr>
        <w:br/>
        <w:t>0c9eadea31af81ab0d492b05261c6f36</w:t>
      </w:r>
      <w:r w:rsidRPr="00A3106E">
        <w:rPr>
          <w:rFonts w:ascii="Courier New" w:hAnsi="Courier New" w:cs="Courier New"/>
          <w:color w:val="434C5F"/>
          <w:sz w:val="23"/>
          <w:szCs w:val="23"/>
          <w:lang w:eastAsia="en-GB"/>
        </w:rPr>
        <w:br/>
        <w:t>9e515e24f2f1c3298225b756b9138f41</w:t>
      </w:r>
      <w:r w:rsidRPr="00A3106E">
        <w:rPr>
          <w:rFonts w:ascii="Courier New" w:hAnsi="Courier New" w:cs="Courier New"/>
          <w:color w:val="434C5F"/>
          <w:sz w:val="23"/>
          <w:szCs w:val="23"/>
          <w:lang w:eastAsia="en-GB"/>
        </w:rPr>
        <w:br/>
        <w:t>f2e89742954713cee308f9147ccac691</w:t>
      </w:r>
      <w:r w:rsidRPr="00A3106E">
        <w:rPr>
          <w:rFonts w:ascii="Courier New" w:hAnsi="Courier New" w:cs="Courier New"/>
          <w:color w:val="434C5F"/>
          <w:sz w:val="23"/>
          <w:szCs w:val="23"/>
          <w:lang w:eastAsia="en-GB"/>
        </w:rPr>
        <w:br/>
        <w:t>03dde28a6cfd8c6488a7daff45867902</w:t>
      </w:r>
      <w:r w:rsidRPr="00A3106E">
        <w:rPr>
          <w:rFonts w:ascii="Courier New" w:hAnsi="Courier New" w:cs="Courier New"/>
          <w:color w:val="434C5F"/>
          <w:sz w:val="23"/>
          <w:szCs w:val="23"/>
          <w:lang w:eastAsia="en-GB"/>
        </w:rPr>
        <w:br/>
        <w:t>117e84b609b61fefaa651f13b30d82d8</w:t>
      </w:r>
      <w:r w:rsidRPr="00A3106E">
        <w:rPr>
          <w:rFonts w:ascii="Courier New" w:hAnsi="Courier New" w:cs="Courier New"/>
          <w:color w:val="434C5F"/>
          <w:sz w:val="23"/>
          <w:szCs w:val="23"/>
          <w:lang w:eastAsia="en-GB"/>
        </w:rPr>
        <w:br/>
        <w:t>ebaa6281da9cb1d074ddc9cfa2874eae</w:t>
      </w:r>
      <w:r w:rsidRPr="00A3106E">
        <w:rPr>
          <w:rFonts w:ascii="Courier New" w:hAnsi="Courier New" w:cs="Courier New"/>
          <w:color w:val="434C5F"/>
          <w:sz w:val="23"/>
          <w:szCs w:val="23"/>
          <w:lang w:eastAsia="en-GB"/>
        </w:rPr>
        <w:br/>
        <w:t>622ace0eecad169f261954ad754bdfff</w:t>
      </w:r>
      <w:r w:rsidRPr="00A3106E">
        <w:rPr>
          <w:rFonts w:ascii="Courier New" w:hAnsi="Courier New" w:cs="Courier New"/>
          <w:color w:val="434C5F"/>
          <w:sz w:val="23"/>
          <w:szCs w:val="23"/>
          <w:lang w:eastAsia="en-GB"/>
        </w:rPr>
        <w:br/>
        <w:t>073970ebd81277befaa23da0df045eb3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3828c1c59360d6cbf4653dcde2b0f819</w:t>
      </w:r>
      <w:r w:rsidRPr="00A3106E">
        <w:rPr>
          <w:rFonts w:ascii="Courier New" w:hAnsi="Courier New" w:cs="Courier New"/>
          <w:color w:val="434C5F"/>
          <w:sz w:val="23"/>
          <w:szCs w:val="23"/>
          <w:lang w:eastAsia="en-GB"/>
        </w:rPr>
        <w:br/>
        <w:t>3215a5b3e94fddf10511e7808cb0cc76</w:t>
      </w:r>
      <w:r w:rsidRPr="00A3106E">
        <w:rPr>
          <w:rFonts w:ascii="Courier New" w:hAnsi="Courier New" w:cs="Courier New"/>
          <w:color w:val="434C5F"/>
          <w:sz w:val="23"/>
          <w:szCs w:val="23"/>
          <w:lang w:eastAsia="en-GB"/>
        </w:rPr>
        <w:br/>
        <w:t>741ff1ddd82b70f23b909f944244b2b3</w:t>
      </w:r>
      <w:r w:rsidRPr="00A3106E">
        <w:rPr>
          <w:rFonts w:ascii="Courier New" w:hAnsi="Courier New" w:cs="Courier New"/>
          <w:color w:val="434C5F"/>
          <w:sz w:val="23"/>
          <w:szCs w:val="23"/>
          <w:lang w:eastAsia="en-GB"/>
        </w:rPr>
        <w:br/>
        <w:t>b4c9821fb11cca6cbde37db2459f9ead</w:t>
      </w:r>
      <w:r w:rsidRPr="00A3106E">
        <w:rPr>
          <w:rFonts w:ascii="Courier New" w:hAnsi="Courier New" w:cs="Courier New"/>
          <w:color w:val="434C5F"/>
          <w:sz w:val="23"/>
          <w:szCs w:val="23"/>
          <w:lang w:eastAsia="en-GB"/>
        </w:rPr>
        <w:br/>
        <w:t>3e9ed99be9f559165f20e893740fd8b6</w:t>
      </w:r>
      <w:r w:rsidRPr="00A3106E">
        <w:rPr>
          <w:rFonts w:ascii="Courier New" w:hAnsi="Courier New" w:cs="Courier New"/>
          <w:color w:val="434C5F"/>
          <w:sz w:val="23"/>
          <w:szCs w:val="23"/>
          <w:lang w:eastAsia="en-GB"/>
        </w:rPr>
        <w:br/>
        <w:t>446bb27d119299ae5ff452f1cccc1048</w:t>
      </w:r>
      <w:r w:rsidRPr="00A3106E">
        <w:rPr>
          <w:rFonts w:ascii="Courier New" w:hAnsi="Courier New" w:cs="Courier New"/>
          <w:color w:val="434C5F"/>
          <w:sz w:val="23"/>
          <w:szCs w:val="23"/>
          <w:lang w:eastAsia="en-GB"/>
        </w:rPr>
        <w:br/>
        <w:t>f2ade47887c7c84cfb04d668a43bb99e</w:t>
      </w:r>
      <w:r w:rsidRPr="00A3106E">
        <w:rPr>
          <w:rFonts w:ascii="Courier New" w:hAnsi="Courier New" w:cs="Courier New"/>
          <w:color w:val="434C5F"/>
          <w:sz w:val="23"/>
          <w:szCs w:val="23"/>
          <w:lang w:eastAsia="en-GB"/>
        </w:rPr>
        <w:br/>
        <w:t>b9f112865af373b1111eea24c1ab488b</w:t>
      </w:r>
      <w:r w:rsidRPr="00A3106E">
        <w:rPr>
          <w:rFonts w:ascii="Courier New" w:hAnsi="Courier New" w:cs="Courier New"/>
          <w:color w:val="434C5F"/>
          <w:sz w:val="23"/>
          <w:szCs w:val="23"/>
          <w:lang w:eastAsia="en-GB"/>
        </w:rPr>
        <w:br/>
        <w:t>475700fb2286ffbceeab35ba524ec0c5</w:t>
      </w:r>
      <w:r w:rsidRPr="00A3106E">
        <w:rPr>
          <w:rFonts w:ascii="Courier New" w:hAnsi="Courier New" w:cs="Courier New"/>
          <w:color w:val="434C5F"/>
          <w:sz w:val="23"/>
          <w:szCs w:val="23"/>
          <w:lang w:eastAsia="en-GB"/>
        </w:rPr>
        <w:br/>
        <w:t>256ff6f15807f26cac2d58b48bc6bef0</w:t>
      </w:r>
      <w:r w:rsidRPr="00A3106E">
        <w:rPr>
          <w:rFonts w:ascii="Courier New" w:hAnsi="Courier New" w:cs="Courier New"/>
          <w:color w:val="434C5F"/>
          <w:sz w:val="23"/>
          <w:szCs w:val="23"/>
          <w:lang w:eastAsia="en-GB"/>
        </w:rPr>
        <w:br/>
        <w:t>a2e4ba24a914dea7aa7aae263104700d</w:t>
      </w:r>
      <w:r w:rsidRPr="00A3106E">
        <w:rPr>
          <w:rFonts w:ascii="Courier New" w:hAnsi="Courier New" w:cs="Courier New"/>
          <w:color w:val="434C5F"/>
          <w:sz w:val="23"/>
          <w:szCs w:val="23"/>
          <w:lang w:eastAsia="en-GB"/>
        </w:rPr>
        <w:br/>
        <w:t>17590744c30655328aa3c7fe2c8d9665</w:t>
      </w:r>
      <w:r w:rsidRPr="00A3106E">
        <w:rPr>
          <w:rFonts w:ascii="Courier New" w:hAnsi="Courier New" w:cs="Courier New"/>
          <w:color w:val="434C5F"/>
          <w:sz w:val="23"/>
          <w:szCs w:val="23"/>
          <w:lang w:eastAsia="en-GB"/>
        </w:rPr>
        <w:br/>
        <w:t>c04ba2a5a1459eec9424649803e7e7b3</w:t>
      </w:r>
      <w:r w:rsidRPr="00A3106E">
        <w:rPr>
          <w:rFonts w:ascii="Courier New" w:hAnsi="Courier New" w:cs="Courier New"/>
          <w:color w:val="434C5F"/>
          <w:sz w:val="23"/>
          <w:szCs w:val="23"/>
          <w:lang w:eastAsia="en-GB"/>
        </w:rPr>
        <w:br/>
        <w:t>fd4fe229847e837e95add37c6033f505</w:t>
      </w:r>
      <w:r w:rsidRPr="00A3106E">
        <w:rPr>
          <w:rFonts w:ascii="Courier New" w:hAnsi="Courier New" w:cs="Courier New"/>
          <w:color w:val="434C5F"/>
          <w:sz w:val="23"/>
          <w:szCs w:val="23"/>
          <w:lang w:eastAsia="en-GB"/>
        </w:rPr>
        <w:br/>
        <w:t>1d8d60a543151b72d90c15f87c23ac11</w:t>
      </w:r>
      <w:r w:rsidRPr="00A3106E">
        <w:rPr>
          <w:rFonts w:ascii="Courier New" w:hAnsi="Courier New" w:cs="Courier New"/>
          <w:color w:val="434C5F"/>
          <w:sz w:val="23"/>
          <w:szCs w:val="23"/>
          <w:lang w:eastAsia="en-GB"/>
        </w:rPr>
        <w:br/>
        <w:t>28632717ea5fea1bc4afa4da71d6ed0c</w:t>
      </w:r>
      <w:r w:rsidRPr="00A3106E">
        <w:rPr>
          <w:rFonts w:ascii="Courier New" w:hAnsi="Courier New" w:cs="Courier New"/>
          <w:color w:val="434C5F"/>
          <w:sz w:val="23"/>
          <w:szCs w:val="23"/>
          <w:lang w:eastAsia="en-GB"/>
        </w:rPr>
        <w:br/>
        <w:t>ae372822e1ae9b507c2471285f3ed1a6</w:t>
      </w:r>
      <w:r w:rsidRPr="00A3106E">
        <w:rPr>
          <w:rFonts w:ascii="Courier New" w:hAnsi="Courier New" w:cs="Courier New"/>
          <w:color w:val="434C5F"/>
          <w:sz w:val="23"/>
          <w:szCs w:val="23"/>
          <w:lang w:eastAsia="en-GB"/>
        </w:rPr>
        <w:br/>
        <w:t>2359fa39ad3d77cd6044f9b0c17116a4</w:t>
      </w:r>
      <w:r w:rsidRPr="00A3106E">
        <w:rPr>
          <w:rFonts w:ascii="Courier New" w:hAnsi="Courier New" w:cs="Courier New"/>
          <w:color w:val="434C5F"/>
          <w:sz w:val="23"/>
          <w:szCs w:val="23"/>
          <w:lang w:eastAsia="en-GB"/>
        </w:rPr>
        <w:br/>
        <w:t>0aee6d71e99c4c0f633bc89984817829</w:t>
      </w:r>
      <w:r w:rsidRPr="00A3106E">
        <w:rPr>
          <w:rFonts w:ascii="Courier New" w:hAnsi="Courier New" w:cs="Courier New"/>
          <w:color w:val="434C5F"/>
          <w:sz w:val="23"/>
          <w:szCs w:val="23"/>
          <w:lang w:eastAsia="en-GB"/>
        </w:rPr>
        <w:br/>
        <w:t>3ae022c33b089362c38dc3c748ef26d7</w:t>
      </w:r>
      <w:r w:rsidRPr="00A3106E">
        <w:rPr>
          <w:rFonts w:ascii="Courier New" w:hAnsi="Courier New" w:cs="Courier New"/>
          <w:color w:val="434C5F"/>
          <w:sz w:val="23"/>
          <w:szCs w:val="23"/>
          <w:lang w:eastAsia="en-GB"/>
        </w:rPr>
        <w:br/>
        <w:t>5cfc134922637e66f738f90d8450f769</w:t>
      </w:r>
      <w:r w:rsidRPr="00A3106E">
        <w:rPr>
          <w:rFonts w:ascii="Courier New" w:hAnsi="Courier New" w:cs="Courier New"/>
          <w:color w:val="434C5F"/>
          <w:sz w:val="23"/>
          <w:szCs w:val="23"/>
          <w:lang w:eastAsia="en-GB"/>
        </w:rPr>
        <w:br/>
        <w:t>cee1f7a6efebd23bd9c6f25916991b0c</w:t>
      </w:r>
      <w:r w:rsidRPr="00A3106E">
        <w:rPr>
          <w:rFonts w:ascii="Courier New" w:hAnsi="Courier New" w:cs="Courier New"/>
          <w:color w:val="434C5F"/>
          <w:sz w:val="23"/>
          <w:szCs w:val="23"/>
          <w:lang w:eastAsia="en-GB"/>
        </w:rPr>
        <w:br/>
        <w:t>5d25efe3d1f5a9d9f8678438c96c0f9d</w:t>
      </w:r>
      <w:r w:rsidRPr="00A3106E">
        <w:rPr>
          <w:rFonts w:ascii="Courier New" w:hAnsi="Courier New" w:cs="Courier New"/>
          <w:color w:val="434C5F"/>
          <w:sz w:val="23"/>
          <w:szCs w:val="23"/>
          <w:lang w:eastAsia="en-GB"/>
        </w:rPr>
        <w:br/>
        <w:t>d6bb7d0e1ba90f3f5ccb19cd80eecbe5</w:t>
      </w:r>
      <w:r w:rsidRPr="00A3106E">
        <w:rPr>
          <w:rFonts w:ascii="Courier New" w:hAnsi="Courier New" w:cs="Courier New"/>
          <w:color w:val="434C5F"/>
          <w:sz w:val="23"/>
          <w:szCs w:val="23"/>
          <w:lang w:eastAsia="en-GB"/>
        </w:rPr>
        <w:br/>
        <w:t>392a6fedc1e4df3bb6908f01de021da8</w:t>
      </w:r>
      <w:r w:rsidRPr="00A3106E">
        <w:rPr>
          <w:rFonts w:ascii="Courier New" w:hAnsi="Courier New" w:cs="Courier New"/>
          <w:color w:val="434C5F"/>
          <w:sz w:val="23"/>
          <w:szCs w:val="23"/>
          <w:lang w:eastAsia="en-GB"/>
        </w:rPr>
        <w:br/>
        <w:t>b3d25f9d39cced8ea864e7191f04d6d1</w:t>
      </w:r>
      <w:r w:rsidRPr="00A3106E">
        <w:rPr>
          <w:rFonts w:ascii="Courier New" w:hAnsi="Courier New" w:cs="Courier New"/>
          <w:color w:val="434C5F"/>
          <w:sz w:val="23"/>
          <w:szCs w:val="23"/>
          <w:lang w:eastAsia="en-GB"/>
        </w:rPr>
        <w:br/>
        <w:t>9bb9914f7cb5ae17450d15d841c88aeb</w:t>
      </w:r>
      <w:r w:rsidRPr="00A3106E">
        <w:rPr>
          <w:rFonts w:ascii="Courier New" w:hAnsi="Courier New" w:cs="Courier New"/>
          <w:color w:val="434C5F"/>
          <w:sz w:val="23"/>
          <w:szCs w:val="23"/>
          <w:lang w:eastAsia="en-GB"/>
        </w:rPr>
        <w:br/>
        <w:t>c47e77cccc177a153388d3042ae0a0c9</w:t>
      </w:r>
      <w:r w:rsidRPr="00A3106E">
        <w:rPr>
          <w:rFonts w:ascii="Courier New" w:hAnsi="Courier New" w:cs="Courier New"/>
          <w:color w:val="434C5F"/>
          <w:sz w:val="23"/>
          <w:szCs w:val="23"/>
          <w:lang w:eastAsia="en-GB"/>
        </w:rPr>
        <w:br/>
        <w:t>f9a1faaab24fdc8c81988f375ebb4caa</w:t>
      </w:r>
      <w:r w:rsidRPr="00A3106E">
        <w:rPr>
          <w:rFonts w:ascii="Courier New" w:hAnsi="Courier New" w:cs="Courier New"/>
          <w:color w:val="434C5F"/>
          <w:sz w:val="23"/>
          <w:szCs w:val="23"/>
          <w:lang w:eastAsia="en-GB"/>
        </w:rPr>
        <w:br/>
        <w:t>7f6e07d09a6dac6c8e4069d257c8c562</w:t>
      </w:r>
      <w:r w:rsidRPr="00A3106E">
        <w:rPr>
          <w:rFonts w:ascii="Courier New" w:hAnsi="Courier New" w:cs="Courier New"/>
          <w:color w:val="434C5F"/>
          <w:sz w:val="23"/>
          <w:szCs w:val="23"/>
          <w:lang w:eastAsia="en-GB"/>
        </w:rPr>
        <w:br/>
        <w:t>c4f6de6d7af5fb6c1f17332973349b83</w:t>
      </w:r>
      <w:r w:rsidRPr="00A3106E">
        <w:rPr>
          <w:rFonts w:ascii="Courier New" w:hAnsi="Courier New" w:cs="Courier New"/>
          <w:color w:val="434C5F"/>
          <w:sz w:val="23"/>
          <w:szCs w:val="23"/>
          <w:lang w:eastAsia="en-GB"/>
        </w:rPr>
        <w:br/>
        <w:t>12bfffdd48cf6fd2a286f1411cdbaa7f</w:t>
      </w:r>
      <w:r w:rsidRPr="00A3106E">
        <w:rPr>
          <w:rFonts w:ascii="Courier New" w:hAnsi="Courier New" w:cs="Courier New"/>
          <w:color w:val="434C5F"/>
          <w:sz w:val="23"/>
          <w:szCs w:val="23"/>
          <w:lang w:eastAsia="en-GB"/>
        </w:rPr>
        <w:br/>
        <w:t>a66fcda71726c10b6f280ab4ffc764c3</w:t>
      </w:r>
      <w:r w:rsidRPr="00A3106E">
        <w:rPr>
          <w:rFonts w:ascii="Courier New" w:hAnsi="Courier New" w:cs="Courier New"/>
          <w:color w:val="434C5F"/>
          <w:sz w:val="23"/>
          <w:szCs w:val="23"/>
          <w:lang w:eastAsia="en-GB"/>
        </w:rPr>
        <w:br/>
        <w:t>2c68e1b99c6655f9d3c3d5374c8882b7</w:t>
      </w:r>
      <w:r w:rsidRPr="00A3106E">
        <w:rPr>
          <w:rFonts w:ascii="Courier New" w:hAnsi="Courier New" w:cs="Courier New"/>
          <w:color w:val="434C5F"/>
          <w:sz w:val="23"/>
          <w:szCs w:val="23"/>
          <w:lang w:eastAsia="en-GB"/>
        </w:rPr>
        <w:br/>
        <w:t>a928872570facd3ec0b8021446563b52</w:t>
      </w:r>
      <w:r w:rsidRPr="00A3106E">
        <w:rPr>
          <w:rFonts w:ascii="Courier New" w:hAnsi="Courier New" w:cs="Courier New"/>
          <w:color w:val="434C5F"/>
          <w:sz w:val="23"/>
          <w:szCs w:val="23"/>
          <w:lang w:eastAsia="en-GB"/>
        </w:rPr>
        <w:br/>
        <w:t>936a2cca4bd115c69d98e7f5edc3e479</w:t>
      </w:r>
      <w:r w:rsidRPr="00A3106E">
        <w:rPr>
          <w:rFonts w:ascii="Courier New" w:hAnsi="Courier New" w:cs="Courier New"/>
          <w:color w:val="434C5F"/>
          <w:sz w:val="23"/>
          <w:szCs w:val="23"/>
          <w:lang w:eastAsia="en-GB"/>
        </w:rPr>
        <w:br/>
        <w:t>9c234d3df74920937bb16e20086db98d</w:t>
      </w:r>
      <w:r w:rsidRPr="00A3106E">
        <w:rPr>
          <w:rFonts w:ascii="Courier New" w:hAnsi="Courier New" w:cs="Courier New"/>
          <w:color w:val="434C5F"/>
          <w:sz w:val="23"/>
          <w:szCs w:val="23"/>
          <w:lang w:eastAsia="en-GB"/>
        </w:rPr>
        <w:br/>
        <w:t>440d6061fda0730062b430319daaff88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0b614c3c0f79c949228d5b92037985e9</w:t>
      </w:r>
      <w:r w:rsidRPr="00A3106E">
        <w:rPr>
          <w:rFonts w:ascii="Courier New" w:hAnsi="Courier New" w:cs="Courier New"/>
          <w:color w:val="434C5F"/>
          <w:sz w:val="23"/>
          <w:szCs w:val="23"/>
          <w:lang w:eastAsia="en-GB"/>
        </w:rPr>
        <w:br/>
        <w:t>e71c48ec4b3c55a5383e0a3b338e9352</w:t>
      </w:r>
      <w:r w:rsidRPr="00A3106E">
        <w:rPr>
          <w:rFonts w:ascii="Courier New" w:hAnsi="Courier New" w:cs="Courier New"/>
          <w:color w:val="434C5F"/>
          <w:sz w:val="23"/>
          <w:szCs w:val="23"/>
          <w:lang w:eastAsia="en-GB"/>
        </w:rPr>
        <w:br/>
        <w:t>4b096a85ea40394a547cc027dbbbb505</w:t>
      </w:r>
      <w:r w:rsidRPr="00A3106E">
        <w:rPr>
          <w:rFonts w:ascii="Courier New" w:hAnsi="Courier New" w:cs="Courier New"/>
          <w:color w:val="434C5F"/>
          <w:sz w:val="23"/>
          <w:szCs w:val="23"/>
          <w:lang w:eastAsia="en-GB"/>
        </w:rPr>
        <w:br/>
        <w:t>70ca8aa0849a56d7fcb8f4850c4ac295</w:t>
      </w:r>
      <w:r w:rsidRPr="00A3106E">
        <w:rPr>
          <w:rFonts w:ascii="Courier New" w:hAnsi="Courier New" w:cs="Courier New"/>
          <w:color w:val="434C5F"/>
          <w:sz w:val="23"/>
          <w:szCs w:val="23"/>
          <w:lang w:eastAsia="en-GB"/>
        </w:rPr>
        <w:br/>
        <w:t>08e16c7827b163c7a5dc0868aa47ef4e</w:t>
      </w:r>
      <w:r w:rsidRPr="00A3106E">
        <w:rPr>
          <w:rFonts w:ascii="Courier New" w:hAnsi="Courier New" w:cs="Courier New"/>
          <w:color w:val="434C5F"/>
          <w:sz w:val="23"/>
          <w:szCs w:val="23"/>
          <w:lang w:eastAsia="en-GB"/>
        </w:rPr>
        <w:br/>
        <w:t>3215ad29b99e3fbda2a0bc5042e24a06</w:t>
      </w:r>
      <w:r w:rsidRPr="00A3106E">
        <w:rPr>
          <w:rFonts w:ascii="Courier New" w:hAnsi="Courier New" w:cs="Courier New"/>
          <w:color w:val="434C5F"/>
          <w:sz w:val="23"/>
          <w:szCs w:val="23"/>
          <w:lang w:eastAsia="en-GB"/>
        </w:rPr>
        <w:br/>
        <w:t>bb4dea6fd5bbaa64064d54621090c4e8</w:t>
      </w:r>
      <w:r w:rsidRPr="00A3106E">
        <w:rPr>
          <w:rFonts w:ascii="Courier New" w:hAnsi="Courier New" w:cs="Courier New"/>
          <w:color w:val="434C5F"/>
          <w:sz w:val="23"/>
          <w:szCs w:val="23"/>
          <w:lang w:eastAsia="en-GB"/>
        </w:rPr>
        <w:br/>
        <w:t>8d14b727d5040be5ab0137836d0f8ff0</w:t>
      </w:r>
      <w:r w:rsidRPr="00A3106E">
        <w:rPr>
          <w:rFonts w:ascii="Courier New" w:hAnsi="Courier New" w:cs="Courier New"/>
          <w:color w:val="434C5F"/>
          <w:sz w:val="23"/>
          <w:szCs w:val="23"/>
          <w:lang w:eastAsia="en-GB"/>
        </w:rPr>
        <w:br/>
        <w:t>e6d7eef0ea173d0a6c50d11e4cd8cc04</w:t>
      </w:r>
      <w:r w:rsidRPr="00A3106E">
        <w:rPr>
          <w:rFonts w:ascii="Courier New" w:hAnsi="Courier New" w:cs="Courier New"/>
          <w:color w:val="434C5F"/>
          <w:sz w:val="23"/>
          <w:szCs w:val="23"/>
          <w:lang w:eastAsia="en-GB"/>
        </w:rPr>
        <w:br/>
        <w:t>fb31d888002e5d6dc38f33564b102e11</w:t>
      </w:r>
      <w:r w:rsidRPr="00A3106E">
        <w:rPr>
          <w:rFonts w:ascii="Courier New" w:hAnsi="Courier New" w:cs="Courier New"/>
          <w:color w:val="434C5F"/>
          <w:sz w:val="23"/>
          <w:szCs w:val="23"/>
          <w:lang w:eastAsia="en-GB"/>
        </w:rPr>
        <w:br/>
        <w:t>fccfb1ed05df1df15098fdcbd04747d1</w:t>
      </w:r>
      <w:r w:rsidRPr="00A3106E">
        <w:rPr>
          <w:rFonts w:ascii="Courier New" w:hAnsi="Courier New" w:cs="Courier New"/>
          <w:color w:val="434C5F"/>
          <w:sz w:val="23"/>
          <w:szCs w:val="23"/>
          <w:lang w:eastAsia="en-GB"/>
        </w:rPr>
        <w:br/>
        <w:t>d4971693ad84faa2d48de44730e3c0a2</w:t>
      </w:r>
      <w:r w:rsidRPr="00A3106E">
        <w:rPr>
          <w:rFonts w:ascii="Courier New" w:hAnsi="Courier New" w:cs="Courier New"/>
          <w:color w:val="434C5F"/>
          <w:sz w:val="23"/>
          <w:szCs w:val="23"/>
          <w:lang w:eastAsia="en-GB"/>
        </w:rPr>
        <w:br/>
        <w:t>d693afa45d7f3df206752767f8078897</w:t>
      </w:r>
      <w:r w:rsidRPr="00A3106E">
        <w:rPr>
          <w:rFonts w:ascii="Courier New" w:hAnsi="Courier New" w:cs="Courier New"/>
          <w:color w:val="434C5F"/>
          <w:sz w:val="23"/>
          <w:szCs w:val="23"/>
          <w:lang w:eastAsia="en-GB"/>
        </w:rPr>
        <w:br/>
        <w:t>8576b136ea9ae9b5b15ba77c9240d682</w:t>
      </w:r>
      <w:r w:rsidRPr="00A3106E">
        <w:rPr>
          <w:rFonts w:ascii="Courier New" w:hAnsi="Courier New" w:cs="Courier New"/>
          <w:color w:val="434C5F"/>
          <w:sz w:val="23"/>
          <w:szCs w:val="23"/>
          <w:lang w:eastAsia="en-GB"/>
        </w:rPr>
        <w:br/>
        <w:t>6e51b0db2d1cf949c8f76d210cb52fc0</w:t>
      </w:r>
      <w:r w:rsidRPr="00A3106E">
        <w:rPr>
          <w:rFonts w:ascii="Courier New" w:hAnsi="Courier New" w:cs="Courier New"/>
          <w:color w:val="434C5F"/>
          <w:sz w:val="23"/>
          <w:szCs w:val="23"/>
          <w:lang w:eastAsia="en-GB"/>
        </w:rPr>
        <w:br/>
        <w:t>1bb9443098746e06a7ade718864d2760</w:t>
      </w:r>
      <w:r w:rsidRPr="00A3106E">
        <w:rPr>
          <w:rFonts w:ascii="Courier New" w:hAnsi="Courier New" w:cs="Courier New"/>
          <w:color w:val="434C5F"/>
          <w:sz w:val="23"/>
          <w:szCs w:val="23"/>
          <w:lang w:eastAsia="en-GB"/>
        </w:rPr>
        <w:br/>
        <w:t>1241d35877a43c61fb43e2249080704f</w:t>
      </w:r>
      <w:r w:rsidRPr="00A3106E">
        <w:rPr>
          <w:rFonts w:ascii="Courier New" w:hAnsi="Courier New" w:cs="Courier New"/>
          <w:color w:val="434C5F"/>
          <w:sz w:val="23"/>
          <w:szCs w:val="23"/>
          <w:lang w:eastAsia="en-GB"/>
        </w:rPr>
        <w:br/>
        <w:t>c92be1028f12633fbe3324d1c20aa52e</w:t>
      </w:r>
      <w:r w:rsidRPr="00A3106E">
        <w:rPr>
          <w:rFonts w:ascii="Courier New" w:hAnsi="Courier New" w:cs="Courier New"/>
          <w:color w:val="434C5F"/>
          <w:sz w:val="23"/>
          <w:szCs w:val="23"/>
          <w:lang w:eastAsia="en-GB"/>
        </w:rPr>
        <w:br/>
        <w:t>289143ca50c67a246b0ba7fe54350299</w:t>
      </w:r>
      <w:r w:rsidRPr="00A3106E">
        <w:rPr>
          <w:rFonts w:ascii="Courier New" w:hAnsi="Courier New" w:cs="Courier New"/>
          <w:color w:val="434C5F"/>
          <w:sz w:val="23"/>
          <w:szCs w:val="23"/>
          <w:lang w:eastAsia="en-GB"/>
        </w:rPr>
        <w:br/>
        <w:t>c897e4ee57134c5e074e2146378a661b</w:t>
      </w:r>
      <w:r w:rsidRPr="00A3106E">
        <w:rPr>
          <w:rFonts w:ascii="Courier New" w:hAnsi="Courier New" w:cs="Courier New"/>
          <w:color w:val="434C5F"/>
          <w:sz w:val="23"/>
          <w:szCs w:val="23"/>
          <w:lang w:eastAsia="en-GB"/>
        </w:rPr>
        <w:br/>
        <w:t>4bfb03d41e4ac93a6f2fff816dbbbee9</w:t>
      </w:r>
      <w:r w:rsidRPr="00A3106E">
        <w:rPr>
          <w:rFonts w:ascii="Courier New" w:hAnsi="Courier New" w:cs="Courier New"/>
          <w:color w:val="434C5F"/>
          <w:sz w:val="23"/>
          <w:szCs w:val="23"/>
          <w:lang w:eastAsia="en-GB"/>
        </w:rPr>
        <w:br/>
        <w:t>05c8916fef9dfc41215b0c7640f92874</w:t>
      </w:r>
      <w:r w:rsidRPr="00A3106E">
        <w:rPr>
          <w:rFonts w:ascii="Courier New" w:hAnsi="Courier New" w:cs="Courier New"/>
          <w:color w:val="434C5F"/>
          <w:sz w:val="23"/>
          <w:szCs w:val="23"/>
          <w:lang w:eastAsia="en-GB"/>
        </w:rPr>
        <w:br/>
        <w:t>5a9f4a0b1e0bf69bb37822277edd8680</w:t>
      </w:r>
      <w:r w:rsidRPr="00A3106E">
        <w:rPr>
          <w:rFonts w:ascii="Courier New" w:hAnsi="Courier New" w:cs="Courier New"/>
          <w:color w:val="434C5F"/>
          <w:sz w:val="23"/>
          <w:szCs w:val="23"/>
          <w:lang w:eastAsia="en-GB"/>
        </w:rPr>
        <w:br/>
        <w:t>43b4771d4e23aad5e8a5181ec88f5b7b</w:t>
      </w:r>
      <w:r w:rsidRPr="00A3106E">
        <w:rPr>
          <w:rFonts w:ascii="Courier New" w:hAnsi="Courier New" w:cs="Courier New"/>
          <w:color w:val="434C5F"/>
          <w:sz w:val="23"/>
          <w:szCs w:val="23"/>
          <w:lang w:eastAsia="en-GB"/>
        </w:rPr>
        <w:br/>
        <w:t>fddae6d5a39cd1f67722eaa01f739431</w:t>
      </w:r>
      <w:r w:rsidRPr="00A3106E">
        <w:rPr>
          <w:rFonts w:ascii="Courier New" w:hAnsi="Courier New" w:cs="Courier New"/>
          <w:color w:val="434C5F"/>
          <w:sz w:val="23"/>
          <w:szCs w:val="23"/>
          <w:lang w:eastAsia="en-GB"/>
        </w:rPr>
        <w:br/>
        <w:t>c9b5a866c9d1c866fbb3cefad46391fd</w:t>
      </w:r>
      <w:r w:rsidRPr="00A3106E">
        <w:rPr>
          <w:rFonts w:ascii="Courier New" w:hAnsi="Courier New" w:cs="Courier New"/>
          <w:color w:val="434C5F"/>
          <w:sz w:val="23"/>
          <w:szCs w:val="23"/>
          <w:lang w:eastAsia="en-GB"/>
        </w:rPr>
        <w:br/>
        <w:t>e308d8dea0fe556521674b0c8c2664cf</w:t>
      </w:r>
      <w:r w:rsidRPr="00A3106E">
        <w:rPr>
          <w:rFonts w:ascii="Courier New" w:hAnsi="Courier New" w:cs="Courier New"/>
          <w:color w:val="434C5F"/>
          <w:sz w:val="23"/>
          <w:szCs w:val="23"/>
          <w:lang w:eastAsia="en-GB"/>
        </w:rPr>
        <w:br/>
        <w:t>4a4bf4109826bb95f21682e78be66146</w:t>
      </w:r>
      <w:r w:rsidRPr="00A3106E">
        <w:rPr>
          <w:rFonts w:ascii="Courier New" w:hAnsi="Courier New" w:cs="Courier New"/>
          <w:color w:val="434C5F"/>
          <w:sz w:val="23"/>
          <w:szCs w:val="23"/>
          <w:lang w:eastAsia="en-GB"/>
        </w:rPr>
        <w:br/>
        <w:t>455b621b5967fbc39f3db8224651a647</w:t>
      </w:r>
      <w:r w:rsidRPr="00A3106E">
        <w:rPr>
          <w:rFonts w:ascii="Courier New" w:hAnsi="Courier New" w:cs="Courier New"/>
          <w:color w:val="434C5F"/>
          <w:sz w:val="23"/>
          <w:szCs w:val="23"/>
          <w:lang w:eastAsia="en-GB"/>
        </w:rPr>
        <w:br/>
        <w:t>fce6a8490ba92328642a56e5ae67a97f</w:t>
      </w:r>
      <w:r w:rsidRPr="00A3106E">
        <w:rPr>
          <w:rFonts w:ascii="Courier New" w:hAnsi="Courier New" w:cs="Courier New"/>
          <w:color w:val="434C5F"/>
          <w:sz w:val="23"/>
          <w:szCs w:val="23"/>
          <w:lang w:eastAsia="en-GB"/>
        </w:rPr>
        <w:br/>
        <w:t>d457dd0eae46309ce70a6235a3de3718</w:t>
      </w:r>
      <w:r w:rsidRPr="00A3106E">
        <w:rPr>
          <w:rFonts w:ascii="Courier New" w:hAnsi="Courier New" w:cs="Courier New"/>
          <w:color w:val="434C5F"/>
          <w:sz w:val="23"/>
          <w:szCs w:val="23"/>
          <w:lang w:eastAsia="en-GB"/>
        </w:rPr>
        <w:br/>
        <w:t>15cfd227c53e5aa2145b8a606929be5b</w:t>
      </w:r>
      <w:r w:rsidRPr="00A3106E">
        <w:rPr>
          <w:rFonts w:ascii="Courier New" w:hAnsi="Courier New" w:cs="Courier New"/>
          <w:color w:val="434C5F"/>
          <w:sz w:val="23"/>
          <w:szCs w:val="23"/>
          <w:lang w:eastAsia="en-GB"/>
        </w:rPr>
        <w:br/>
        <w:t>e96925844e5ca6af9e797c3a0b92a5b7</w:t>
      </w:r>
      <w:r w:rsidRPr="00A3106E">
        <w:rPr>
          <w:rFonts w:ascii="Courier New" w:hAnsi="Courier New" w:cs="Courier New"/>
          <w:color w:val="434C5F"/>
          <w:sz w:val="23"/>
          <w:szCs w:val="23"/>
          <w:lang w:eastAsia="en-GB"/>
        </w:rPr>
        <w:br/>
        <w:t>dd71fc6c4ff93e052fb5fee42f5f627c</w:t>
      </w:r>
      <w:r w:rsidRPr="00A3106E">
        <w:rPr>
          <w:rFonts w:ascii="Courier New" w:hAnsi="Courier New" w:cs="Courier New"/>
          <w:color w:val="434C5F"/>
          <w:sz w:val="23"/>
          <w:szCs w:val="23"/>
          <w:lang w:eastAsia="en-GB"/>
        </w:rPr>
        <w:br/>
        <w:t>c7e592be6d1705ce49df826408b5e107</w:t>
      </w:r>
      <w:r w:rsidRPr="00A3106E">
        <w:rPr>
          <w:rFonts w:ascii="Courier New" w:hAnsi="Courier New" w:cs="Courier New"/>
          <w:color w:val="434C5F"/>
          <w:sz w:val="23"/>
          <w:szCs w:val="23"/>
          <w:lang w:eastAsia="en-GB"/>
        </w:rPr>
        <w:br/>
        <w:t>6c4811befaeecc51b9495023a80828bf</w:t>
      </w:r>
      <w:r w:rsidRPr="00A3106E">
        <w:rPr>
          <w:rFonts w:ascii="Courier New" w:hAnsi="Courier New" w:cs="Courier New"/>
          <w:color w:val="434C5F"/>
          <w:sz w:val="23"/>
          <w:szCs w:val="23"/>
          <w:lang w:eastAsia="en-GB"/>
        </w:rPr>
        <w:br/>
        <w:t>4a4fdf61571a9ffb664b10a027025623</w:t>
      </w:r>
      <w:r w:rsidRPr="00A3106E">
        <w:rPr>
          <w:rFonts w:ascii="Courier New" w:hAnsi="Courier New" w:cs="Courier New"/>
          <w:color w:val="434C5F"/>
          <w:sz w:val="23"/>
          <w:szCs w:val="23"/>
          <w:lang w:eastAsia="en-GB"/>
        </w:rPr>
        <w:br/>
        <w:t>29b13f1548d9de7e32c6a127d1e191ab</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dc46e0fc9d073737255a78c0d24c783f</w:t>
      </w:r>
      <w:r w:rsidRPr="00A3106E">
        <w:rPr>
          <w:rFonts w:ascii="Courier New" w:hAnsi="Courier New" w:cs="Courier New"/>
          <w:color w:val="434C5F"/>
          <w:sz w:val="23"/>
          <w:szCs w:val="23"/>
          <w:lang w:eastAsia="en-GB"/>
        </w:rPr>
        <w:br/>
        <w:t>a34372697d047a0ab970de16983e8750</w:t>
      </w:r>
      <w:r w:rsidRPr="00A3106E">
        <w:rPr>
          <w:rFonts w:ascii="Courier New" w:hAnsi="Courier New" w:cs="Courier New"/>
          <w:color w:val="434C5F"/>
          <w:sz w:val="23"/>
          <w:szCs w:val="23"/>
          <w:lang w:eastAsia="en-GB"/>
        </w:rPr>
        <w:br/>
        <w:t>d5ce30cbaead87a7160a8b23edb6158a</w:t>
      </w:r>
      <w:r w:rsidRPr="00A3106E">
        <w:rPr>
          <w:rFonts w:ascii="Courier New" w:hAnsi="Courier New" w:cs="Courier New"/>
          <w:color w:val="434C5F"/>
          <w:sz w:val="23"/>
          <w:szCs w:val="23"/>
          <w:lang w:eastAsia="en-GB"/>
        </w:rPr>
        <w:br/>
        <w:t>4165d255f7320c3bd15e19cb7aff09c9</w:t>
      </w:r>
      <w:r w:rsidRPr="00A3106E">
        <w:rPr>
          <w:rFonts w:ascii="Courier New" w:hAnsi="Courier New" w:cs="Courier New"/>
          <w:color w:val="434C5F"/>
          <w:sz w:val="23"/>
          <w:szCs w:val="23"/>
          <w:lang w:eastAsia="en-GB"/>
        </w:rPr>
        <w:br/>
        <w:t>25e4e8b9fce98c3dda7586cfa048106a</w:t>
      </w:r>
      <w:r w:rsidRPr="00A3106E">
        <w:rPr>
          <w:rFonts w:ascii="Courier New" w:hAnsi="Courier New" w:cs="Courier New"/>
          <w:color w:val="434C5F"/>
          <w:sz w:val="23"/>
          <w:szCs w:val="23"/>
          <w:lang w:eastAsia="en-GB"/>
        </w:rPr>
        <w:br/>
        <w:t>f4d6cc4edd686c510b977ea462c4ea5f</w:t>
      </w:r>
      <w:r w:rsidRPr="00A3106E">
        <w:rPr>
          <w:rFonts w:ascii="Courier New" w:hAnsi="Courier New" w:cs="Courier New"/>
          <w:color w:val="434C5F"/>
          <w:sz w:val="23"/>
          <w:szCs w:val="23"/>
          <w:lang w:eastAsia="en-GB"/>
        </w:rPr>
        <w:br/>
        <w:t>5d35b6f586e3c6b442cf076edd667a62</w:t>
      </w:r>
      <w:r w:rsidRPr="00A3106E">
        <w:rPr>
          <w:rFonts w:ascii="Courier New" w:hAnsi="Courier New" w:cs="Courier New"/>
          <w:color w:val="434C5F"/>
          <w:sz w:val="23"/>
          <w:szCs w:val="23"/>
          <w:lang w:eastAsia="en-GB"/>
        </w:rPr>
        <w:br/>
        <w:t>c0ffba357b87bf17430b95487f0da875</w:t>
      </w:r>
      <w:r w:rsidRPr="00A3106E">
        <w:rPr>
          <w:rFonts w:ascii="Courier New" w:hAnsi="Courier New" w:cs="Courier New"/>
          <w:color w:val="434C5F"/>
          <w:sz w:val="23"/>
          <w:szCs w:val="23"/>
          <w:lang w:eastAsia="en-GB"/>
        </w:rPr>
        <w:br/>
        <w:t>7827e8c54ad95bd38fd8c4392acb29ea</w:t>
      </w:r>
      <w:r w:rsidRPr="00A3106E">
        <w:rPr>
          <w:rFonts w:ascii="Courier New" w:hAnsi="Courier New" w:cs="Courier New"/>
          <w:color w:val="434C5F"/>
          <w:sz w:val="23"/>
          <w:szCs w:val="23"/>
          <w:lang w:eastAsia="en-GB"/>
        </w:rPr>
        <w:br/>
        <w:t>440dd5c932776b30fd010e92d2abc273</w:t>
      </w:r>
      <w:r w:rsidRPr="00A3106E">
        <w:rPr>
          <w:rFonts w:ascii="Courier New" w:hAnsi="Courier New" w:cs="Courier New"/>
          <w:color w:val="434C5F"/>
          <w:sz w:val="23"/>
          <w:szCs w:val="23"/>
          <w:lang w:eastAsia="en-GB"/>
        </w:rPr>
        <w:br/>
        <w:t>d4ebc3b89f97975781a061703eeb6a38</w:t>
      </w:r>
      <w:r w:rsidRPr="00A3106E">
        <w:rPr>
          <w:rFonts w:ascii="Courier New" w:hAnsi="Courier New" w:cs="Courier New"/>
          <w:color w:val="434C5F"/>
          <w:sz w:val="23"/>
          <w:szCs w:val="23"/>
          <w:lang w:eastAsia="en-GB"/>
        </w:rPr>
        <w:br/>
        <w:t>0c20c1b8422f4b7e5a4597ce8ca8a27c</w:t>
      </w:r>
      <w:r w:rsidRPr="00A3106E">
        <w:rPr>
          <w:rFonts w:ascii="Courier New" w:hAnsi="Courier New" w:cs="Courier New"/>
          <w:color w:val="434C5F"/>
          <w:sz w:val="23"/>
          <w:szCs w:val="23"/>
          <w:lang w:eastAsia="en-GB"/>
        </w:rPr>
        <w:br/>
        <w:t>d3b750953e239ea238a8d9ef0b6d3160</w:t>
      </w:r>
      <w:r w:rsidRPr="00A3106E">
        <w:rPr>
          <w:rFonts w:ascii="Courier New" w:hAnsi="Courier New" w:cs="Courier New"/>
          <w:color w:val="434C5F"/>
          <w:sz w:val="23"/>
          <w:szCs w:val="23"/>
          <w:lang w:eastAsia="en-GB"/>
        </w:rPr>
        <w:br/>
        <w:t>ef5ee297c736e137ef0bf4b5909fb048</w:t>
      </w:r>
      <w:r w:rsidRPr="00A3106E">
        <w:rPr>
          <w:rFonts w:ascii="Courier New" w:hAnsi="Courier New" w:cs="Courier New"/>
          <w:color w:val="434C5F"/>
          <w:sz w:val="23"/>
          <w:szCs w:val="23"/>
          <w:lang w:eastAsia="en-GB"/>
        </w:rPr>
        <w:br/>
        <w:t>3b4dcd00f2c153b3d00438df5814f840</w:t>
      </w:r>
      <w:r w:rsidRPr="00A3106E">
        <w:rPr>
          <w:rFonts w:ascii="Courier New" w:hAnsi="Courier New" w:cs="Courier New"/>
          <w:color w:val="434C5F"/>
          <w:sz w:val="23"/>
          <w:szCs w:val="23"/>
          <w:lang w:eastAsia="en-GB"/>
        </w:rPr>
        <w:br/>
        <w:t>720cbf53ab4d8981202c85dd4d3b3009</w:t>
      </w:r>
      <w:r w:rsidRPr="00A3106E">
        <w:rPr>
          <w:rFonts w:ascii="Courier New" w:hAnsi="Courier New" w:cs="Courier New"/>
          <w:color w:val="434C5F"/>
          <w:sz w:val="23"/>
          <w:szCs w:val="23"/>
          <w:lang w:eastAsia="en-GB"/>
        </w:rPr>
        <w:br/>
        <w:t>5cfbf0e071da285aa4966a4574fc6f53</w:t>
      </w:r>
      <w:r w:rsidRPr="00A3106E">
        <w:rPr>
          <w:rFonts w:ascii="Courier New" w:hAnsi="Courier New" w:cs="Courier New"/>
          <w:color w:val="434C5F"/>
          <w:sz w:val="23"/>
          <w:szCs w:val="23"/>
          <w:lang w:eastAsia="en-GB"/>
        </w:rPr>
        <w:br/>
        <w:t>7766be8e7384fa4c6a007e0f8d300017</w:t>
      </w:r>
      <w:r w:rsidRPr="00A3106E">
        <w:rPr>
          <w:rFonts w:ascii="Courier New" w:hAnsi="Courier New" w:cs="Courier New"/>
          <w:color w:val="434C5F"/>
          <w:sz w:val="23"/>
          <w:szCs w:val="23"/>
          <w:lang w:eastAsia="en-GB"/>
        </w:rPr>
        <w:br/>
        <w:t>407c33d6cb50ad5e593ec05cbbcad77e</w:t>
      </w:r>
      <w:r w:rsidRPr="00A3106E">
        <w:rPr>
          <w:rFonts w:ascii="Courier New" w:hAnsi="Courier New" w:cs="Courier New"/>
          <w:color w:val="434C5F"/>
          <w:sz w:val="23"/>
          <w:szCs w:val="23"/>
          <w:lang w:eastAsia="en-GB"/>
        </w:rPr>
        <w:br/>
        <w:t>078f4c2d60dd5542c522b2369ac2f2e0</w:t>
      </w:r>
      <w:r w:rsidRPr="00A3106E">
        <w:rPr>
          <w:rFonts w:ascii="Courier New" w:hAnsi="Courier New" w:cs="Courier New"/>
          <w:color w:val="434C5F"/>
          <w:sz w:val="23"/>
          <w:szCs w:val="23"/>
          <w:lang w:eastAsia="en-GB"/>
        </w:rPr>
        <w:br/>
        <w:t>9780bec3c979605651528fcb1bff475f</w:t>
      </w:r>
      <w:r w:rsidRPr="00A3106E">
        <w:rPr>
          <w:rFonts w:ascii="Courier New" w:hAnsi="Courier New" w:cs="Courier New"/>
          <w:color w:val="434C5F"/>
          <w:sz w:val="23"/>
          <w:szCs w:val="23"/>
          <w:lang w:eastAsia="en-GB"/>
        </w:rPr>
        <w:br/>
        <w:t>3870b6a9207c80a876f729ddccb5bbdd</w:t>
      </w:r>
      <w:r w:rsidRPr="00A3106E">
        <w:rPr>
          <w:rFonts w:ascii="Courier New" w:hAnsi="Courier New" w:cs="Courier New"/>
          <w:color w:val="434C5F"/>
          <w:sz w:val="23"/>
          <w:szCs w:val="23"/>
          <w:lang w:eastAsia="en-GB"/>
        </w:rPr>
        <w:br/>
        <w:t>5c86405de79a134732d2d381a07d613f</w:t>
      </w:r>
      <w:r w:rsidRPr="00A3106E">
        <w:rPr>
          <w:rFonts w:ascii="Courier New" w:hAnsi="Courier New" w:cs="Courier New"/>
          <w:color w:val="434C5F"/>
          <w:sz w:val="23"/>
          <w:szCs w:val="23"/>
          <w:lang w:eastAsia="en-GB"/>
        </w:rPr>
        <w:br/>
        <w:t>67efc608684e8a9551d2e1cee29cb6cf</w:t>
      </w:r>
      <w:r w:rsidRPr="00A3106E">
        <w:rPr>
          <w:rFonts w:ascii="Courier New" w:hAnsi="Courier New" w:cs="Courier New"/>
          <w:color w:val="434C5F"/>
          <w:sz w:val="23"/>
          <w:szCs w:val="23"/>
          <w:lang w:eastAsia="en-GB"/>
        </w:rPr>
        <w:br/>
        <w:t>1d5c3231de3c0f74970783dcbbae05b2</w:t>
      </w:r>
      <w:r w:rsidRPr="00A3106E">
        <w:rPr>
          <w:rFonts w:ascii="Courier New" w:hAnsi="Courier New" w:cs="Courier New"/>
          <w:color w:val="434C5F"/>
          <w:sz w:val="23"/>
          <w:szCs w:val="23"/>
          <w:lang w:eastAsia="en-GB"/>
        </w:rPr>
        <w:br/>
        <w:t>a14129ae20e0910676cfbd9968441ec1</w:t>
      </w:r>
      <w:r w:rsidRPr="00A3106E">
        <w:rPr>
          <w:rFonts w:ascii="Courier New" w:hAnsi="Courier New" w:cs="Courier New"/>
          <w:color w:val="434C5F"/>
          <w:sz w:val="23"/>
          <w:szCs w:val="23"/>
          <w:lang w:eastAsia="en-GB"/>
        </w:rPr>
        <w:br/>
        <w:t>bc9c9b8f7a95dd1c71dcf752d092df31</w:t>
      </w:r>
      <w:r w:rsidRPr="00A3106E">
        <w:rPr>
          <w:rFonts w:ascii="Courier New" w:hAnsi="Courier New" w:cs="Courier New"/>
          <w:color w:val="434C5F"/>
          <w:sz w:val="23"/>
          <w:szCs w:val="23"/>
          <w:lang w:eastAsia="en-GB"/>
        </w:rPr>
        <w:br/>
        <w:t>d06c71725e97ef3176031e66ab8c3d27</w:t>
      </w:r>
      <w:r w:rsidRPr="00A3106E">
        <w:rPr>
          <w:rFonts w:ascii="Courier New" w:hAnsi="Courier New" w:cs="Courier New"/>
          <w:color w:val="434C5F"/>
          <w:sz w:val="23"/>
          <w:szCs w:val="23"/>
          <w:lang w:eastAsia="en-GB"/>
        </w:rPr>
        <w:br/>
        <w:t>4bf0c0fb3af4155ee9ba3efd0e158474</w:t>
      </w:r>
      <w:r w:rsidRPr="00A3106E">
        <w:rPr>
          <w:rFonts w:ascii="Courier New" w:hAnsi="Courier New" w:cs="Courier New"/>
          <w:color w:val="434C5F"/>
          <w:sz w:val="23"/>
          <w:szCs w:val="23"/>
          <w:lang w:eastAsia="en-GB"/>
        </w:rPr>
        <w:br/>
        <w:t>24ee45e7efbd64619ae96ebe412105ea</w:t>
      </w:r>
      <w:r w:rsidRPr="00A3106E">
        <w:rPr>
          <w:rFonts w:ascii="Courier New" w:hAnsi="Courier New" w:cs="Courier New"/>
          <w:color w:val="434C5F"/>
          <w:sz w:val="23"/>
          <w:szCs w:val="23"/>
          <w:lang w:eastAsia="en-GB"/>
        </w:rPr>
        <w:br/>
        <w:t>570bf6a05ddd8679848d3cc7425dbc30</w:t>
      </w:r>
      <w:r w:rsidRPr="00A3106E">
        <w:rPr>
          <w:rFonts w:ascii="Courier New" w:hAnsi="Courier New" w:cs="Courier New"/>
          <w:color w:val="434C5F"/>
          <w:sz w:val="23"/>
          <w:szCs w:val="23"/>
          <w:lang w:eastAsia="en-GB"/>
        </w:rPr>
        <w:br/>
        <w:t>7ee709bbeb10e671238dfdfb6bbe43dd</w:t>
      </w:r>
      <w:r w:rsidRPr="00A3106E">
        <w:rPr>
          <w:rFonts w:ascii="Courier New" w:hAnsi="Courier New" w:cs="Courier New"/>
          <w:color w:val="434C5F"/>
          <w:sz w:val="23"/>
          <w:szCs w:val="23"/>
          <w:lang w:eastAsia="en-GB"/>
        </w:rPr>
        <w:br/>
        <w:t>3d9478098600f24a98371aadc0a85473</w:t>
      </w:r>
      <w:r w:rsidRPr="00A3106E">
        <w:rPr>
          <w:rFonts w:ascii="Courier New" w:hAnsi="Courier New" w:cs="Courier New"/>
          <w:color w:val="434C5F"/>
          <w:sz w:val="23"/>
          <w:szCs w:val="23"/>
          <w:lang w:eastAsia="en-GB"/>
        </w:rPr>
        <w:br/>
        <w:t>d12eb0626d8bee827d22c7ede796aaae</w:t>
      </w:r>
      <w:r w:rsidRPr="00A3106E">
        <w:rPr>
          <w:rFonts w:ascii="Courier New" w:hAnsi="Courier New" w:cs="Courier New"/>
          <w:color w:val="434C5F"/>
          <w:sz w:val="23"/>
          <w:szCs w:val="23"/>
          <w:lang w:eastAsia="en-GB"/>
        </w:rPr>
        <w:br/>
        <w:t>0d531cc846e2fb60fce5f4d3cb704b43</w:t>
      </w:r>
      <w:r w:rsidRPr="00A3106E">
        <w:rPr>
          <w:rFonts w:ascii="Courier New" w:hAnsi="Courier New" w:cs="Courier New"/>
          <w:color w:val="434C5F"/>
          <w:sz w:val="23"/>
          <w:szCs w:val="23"/>
          <w:lang w:eastAsia="en-GB"/>
        </w:rPr>
        <w:br/>
        <w:t>5ba3c8a0fa2c47b0204432238466c190</w:t>
      </w:r>
      <w:r w:rsidRPr="00A3106E">
        <w:rPr>
          <w:rFonts w:ascii="Courier New" w:hAnsi="Courier New" w:cs="Courier New"/>
          <w:color w:val="434C5F"/>
          <w:sz w:val="23"/>
          <w:szCs w:val="23"/>
          <w:lang w:eastAsia="en-GB"/>
        </w:rPr>
        <w:br/>
        <w:t>1649ad1a4bd38fa182dd643926da86bb</w:t>
      </w:r>
      <w:r w:rsidRPr="00A3106E">
        <w:rPr>
          <w:rFonts w:ascii="Courier New" w:hAnsi="Courier New" w:cs="Courier New"/>
          <w:color w:val="434C5F"/>
          <w:sz w:val="23"/>
          <w:szCs w:val="23"/>
          <w:lang w:eastAsia="en-GB"/>
        </w:rPr>
        <w:br/>
        <w:t>6154fd21681e2d602ce0c665fcba25c9</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3e6735dd3488611d1ccca2f4fba9bd12</w:t>
      </w:r>
      <w:r w:rsidRPr="00A3106E">
        <w:rPr>
          <w:rFonts w:ascii="Courier New" w:hAnsi="Courier New" w:cs="Courier New"/>
          <w:color w:val="434C5F"/>
          <w:sz w:val="23"/>
          <w:szCs w:val="23"/>
          <w:lang w:eastAsia="en-GB"/>
        </w:rPr>
        <w:br/>
        <w:t>7e102aa54245e3ab6dd494daf989d33f</w:t>
      </w:r>
      <w:r w:rsidRPr="00A3106E">
        <w:rPr>
          <w:rFonts w:ascii="Courier New" w:hAnsi="Courier New" w:cs="Courier New"/>
          <w:color w:val="434C5F"/>
          <w:sz w:val="23"/>
          <w:szCs w:val="23"/>
          <w:lang w:eastAsia="en-GB"/>
        </w:rPr>
        <w:br/>
        <w:t>41161a7b5bfb6119f09962677857cd8a</w:t>
      </w:r>
      <w:r w:rsidRPr="00A3106E">
        <w:rPr>
          <w:rFonts w:ascii="Courier New" w:hAnsi="Courier New" w:cs="Courier New"/>
          <w:color w:val="434C5F"/>
          <w:sz w:val="23"/>
          <w:szCs w:val="23"/>
          <w:lang w:eastAsia="en-GB"/>
        </w:rPr>
        <w:br/>
        <w:t>24aef1468a3604325b4aa1c654af0e49</w:t>
      </w:r>
      <w:r w:rsidRPr="00A3106E">
        <w:rPr>
          <w:rFonts w:ascii="Courier New" w:hAnsi="Courier New" w:cs="Courier New"/>
          <w:color w:val="434C5F"/>
          <w:sz w:val="23"/>
          <w:szCs w:val="23"/>
          <w:lang w:eastAsia="en-GB"/>
        </w:rPr>
        <w:br/>
        <w:t>7ab04fddea0302097a9d58b70cbdbb2b</w:t>
      </w:r>
      <w:r w:rsidRPr="00A3106E">
        <w:rPr>
          <w:rFonts w:ascii="Courier New" w:hAnsi="Courier New" w:cs="Courier New"/>
          <w:color w:val="434C5F"/>
          <w:sz w:val="23"/>
          <w:szCs w:val="23"/>
          <w:lang w:eastAsia="en-GB"/>
        </w:rPr>
        <w:br/>
        <w:t>b7534de63ebd1e4ce94aa68170b2fa69</w:t>
      </w:r>
      <w:r w:rsidRPr="00A3106E">
        <w:rPr>
          <w:rFonts w:ascii="Courier New" w:hAnsi="Courier New" w:cs="Courier New"/>
          <w:color w:val="434C5F"/>
          <w:sz w:val="23"/>
          <w:szCs w:val="23"/>
          <w:lang w:eastAsia="en-GB"/>
        </w:rPr>
        <w:br/>
        <w:t>dd3d4e56339e7af1625506a4281c7336</w:t>
      </w:r>
      <w:r w:rsidRPr="00A3106E">
        <w:rPr>
          <w:rFonts w:ascii="Courier New" w:hAnsi="Courier New" w:cs="Courier New"/>
          <w:color w:val="434C5F"/>
          <w:sz w:val="23"/>
          <w:szCs w:val="23"/>
          <w:lang w:eastAsia="en-GB"/>
        </w:rPr>
        <w:br/>
        <w:t>b58be56ffa7cff9965df3f2f3bcb0ca1</w:t>
      </w:r>
      <w:r w:rsidRPr="00A3106E">
        <w:rPr>
          <w:rFonts w:ascii="Courier New" w:hAnsi="Courier New" w:cs="Courier New"/>
          <w:color w:val="434C5F"/>
          <w:sz w:val="23"/>
          <w:szCs w:val="23"/>
          <w:lang w:eastAsia="en-GB"/>
        </w:rPr>
        <w:br/>
        <w:t>be7c3f13a487c3ffe0129df2edbc3f3e</w:t>
      </w:r>
      <w:r w:rsidRPr="00A3106E">
        <w:rPr>
          <w:rFonts w:ascii="Courier New" w:hAnsi="Courier New" w:cs="Courier New"/>
          <w:color w:val="434C5F"/>
          <w:sz w:val="23"/>
          <w:szCs w:val="23"/>
          <w:lang w:eastAsia="en-GB"/>
        </w:rPr>
        <w:br/>
        <w:t>fd8fb4f3682fe7e6eff5512a8398a3cc</w:t>
      </w:r>
      <w:r w:rsidRPr="00A3106E">
        <w:rPr>
          <w:rFonts w:ascii="Courier New" w:hAnsi="Courier New" w:cs="Courier New"/>
          <w:color w:val="434C5F"/>
          <w:sz w:val="23"/>
          <w:szCs w:val="23"/>
          <w:lang w:eastAsia="en-GB"/>
        </w:rPr>
        <w:br/>
        <w:t>335dc4c2092ea00faa3d519826923882</w:t>
      </w:r>
      <w:r w:rsidRPr="00A3106E">
        <w:rPr>
          <w:rFonts w:ascii="Courier New" w:hAnsi="Courier New" w:cs="Courier New"/>
          <w:color w:val="434C5F"/>
          <w:sz w:val="23"/>
          <w:szCs w:val="23"/>
          <w:lang w:eastAsia="en-GB"/>
        </w:rPr>
        <w:br/>
        <w:t>42bfad3d29596ca61518c9b285f66cf6</w:t>
      </w:r>
      <w:r w:rsidRPr="00A3106E">
        <w:rPr>
          <w:rFonts w:ascii="Courier New" w:hAnsi="Courier New" w:cs="Courier New"/>
          <w:color w:val="434C5F"/>
          <w:sz w:val="23"/>
          <w:szCs w:val="23"/>
          <w:lang w:eastAsia="en-GB"/>
        </w:rPr>
        <w:br/>
        <w:t>26556cfc928e51c173880ba4f1955668</w:t>
      </w:r>
      <w:r w:rsidRPr="00A3106E">
        <w:rPr>
          <w:rFonts w:ascii="Courier New" w:hAnsi="Courier New" w:cs="Courier New"/>
          <w:color w:val="434C5F"/>
          <w:sz w:val="23"/>
          <w:szCs w:val="23"/>
          <w:lang w:eastAsia="en-GB"/>
        </w:rPr>
        <w:br/>
        <w:t>3a918a3b1c9ca1d1751a3c8d5554368a</w:t>
      </w:r>
      <w:r w:rsidRPr="00A3106E">
        <w:rPr>
          <w:rFonts w:ascii="Courier New" w:hAnsi="Courier New" w:cs="Courier New"/>
          <w:color w:val="434C5F"/>
          <w:sz w:val="23"/>
          <w:szCs w:val="23"/>
          <w:lang w:eastAsia="en-GB"/>
        </w:rPr>
        <w:br/>
        <w:t>71bff764caede1654fb105d012f18e19</w:t>
      </w:r>
      <w:r w:rsidRPr="00A3106E">
        <w:rPr>
          <w:rFonts w:ascii="Courier New" w:hAnsi="Courier New" w:cs="Courier New"/>
          <w:color w:val="434C5F"/>
          <w:sz w:val="23"/>
          <w:szCs w:val="23"/>
          <w:lang w:eastAsia="en-GB"/>
        </w:rPr>
        <w:br/>
        <w:t>522b2d6a77888144cbbc92619bb2f60d</w:t>
      </w:r>
      <w:r w:rsidRPr="00A3106E">
        <w:rPr>
          <w:rFonts w:ascii="Courier New" w:hAnsi="Courier New" w:cs="Courier New"/>
          <w:color w:val="434C5F"/>
          <w:sz w:val="23"/>
          <w:szCs w:val="23"/>
          <w:lang w:eastAsia="en-GB"/>
        </w:rPr>
        <w:br/>
        <w:t>9c049ef1dbcf7727d6c9dc82e56f3a6a</w:t>
      </w:r>
      <w:r w:rsidRPr="00A3106E">
        <w:rPr>
          <w:rFonts w:ascii="Courier New" w:hAnsi="Courier New" w:cs="Courier New"/>
          <w:color w:val="434C5F"/>
          <w:sz w:val="23"/>
          <w:szCs w:val="23"/>
          <w:lang w:eastAsia="en-GB"/>
        </w:rPr>
        <w:br/>
        <w:t>3ad8402078b06cc04bcac885f5cd921e</w:t>
      </w:r>
      <w:r w:rsidRPr="00A3106E">
        <w:rPr>
          <w:rFonts w:ascii="Courier New" w:hAnsi="Courier New" w:cs="Courier New"/>
          <w:color w:val="434C5F"/>
          <w:sz w:val="23"/>
          <w:szCs w:val="23"/>
          <w:lang w:eastAsia="en-GB"/>
        </w:rPr>
        <w:br/>
        <w:t>07165aa04d70c4105f2e90cea25a6c71</w:t>
      </w:r>
      <w:r w:rsidRPr="00A3106E">
        <w:rPr>
          <w:rFonts w:ascii="Courier New" w:hAnsi="Courier New" w:cs="Courier New"/>
          <w:color w:val="434C5F"/>
          <w:sz w:val="23"/>
          <w:szCs w:val="23"/>
          <w:lang w:eastAsia="en-GB"/>
        </w:rPr>
        <w:br/>
        <w:t>42a2363e4235ad9bea593bbb3a0849a9</w:t>
      </w:r>
      <w:r w:rsidRPr="00A3106E">
        <w:rPr>
          <w:rFonts w:ascii="Courier New" w:hAnsi="Courier New" w:cs="Courier New"/>
          <w:color w:val="434C5F"/>
          <w:sz w:val="23"/>
          <w:szCs w:val="23"/>
          <w:lang w:eastAsia="en-GB"/>
        </w:rPr>
        <w:br/>
        <w:t>ac59ed5e0c35ac9d53bff17349bdb3bb</w:t>
      </w:r>
      <w:r w:rsidRPr="00A3106E">
        <w:rPr>
          <w:rFonts w:ascii="Courier New" w:hAnsi="Courier New" w:cs="Courier New"/>
          <w:color w:val="434C5F"/>
          <w:sz w:val="23"/>
          <w:szCs w:val="23"/>
          <w:lang w:eastAsia="en-GB"/>
        </w:rPr>
        <w:br/>
        <w:t>d4f41dbf1b81f85c9571c53518610db6</w:t>
      </w:r>
      <w:r w:rsidRPr="00A3106E">
        <w:rPr>
          <w:rFonts w:ascii="Courier New" w:hAnsi="Courier New" w:cs="Courier New"/>
          <w:color w:val="434C5F"/>
          <w:sz w:val="23"/>
          <w:szCs w:val="23"/>
          <w:lang w:eastAsia="en-GB"/>
        </w:rPr>
        <w:br/>
        <w:t>0002b819403fd03f107815726f9f9bd1</w:t>
      </w:r>
      <w:r w:rsidRPr="00A3106E">
        <w:rPr>
          <w:rFonts w:ascii="Courier New" w:hAnsi="Courier New" w:cs="Courier New"/>
          <w:color w:val="434C5F"/>
          <w:sz w:val="23"/>
          <w:szCs w:val="23"/>
          <w:lang w:eastAsia="en-GB"/>
        </w:rPr>
        <w:br/>
        <w:t>080da74b9f1a6b269fbd2cdcee0b2f45</w:t>
      </w:r>
      <w:r w:rsidRPr="00A3106E">
        <w:rPr>
          <w:rFonts w:ascii="Courier New" w:hAnsi="Courier New" w:cs="Courier New"/>
          <w:color w:val="434C5F"/>
          <w:sz w:val="23"/>
          <w:szCs w:val="23"/>
          <w:lang w:eastAsia="en-GB"/>
        </w:rPr>
        <w:br/>
        <w:t>904b6939a9bff87ef7807da129af1bed</w:t>
      </w:r>
      <w:r w:rsidRPr="00A3106E">
        <w:rPr>
          <w:rFonts w:ascii="Courier New" w:hAnsi="Courier New" w:cs="Courier New"/>
          <w:color w:val="434C5F"/>
          <w:sz w:val="23"/>
          <w:szCs w:val="23"/>
          <w:lang w:eastAsia="en-GB"/>
        </w:rPr>
        <w:br/>
        <w:t>18d104975cf09b21ffb47707e9bb4495</w:t>
      </w:r>
      <w:r w:rsidRPr="00A3106E">
        <w:rPr>
          <w:rFonts w:ascii="Courier New" w:hAnsi="Courier New" w:cs="Courier New"/>
          <w:color w:val="434C5F"/>
          <w:sz w:val="23"/>
          <w:szCs w:val="23"/>
          <w:lang w:eastAsia="en-GB"/>
        </w:rPr>
        <w:br/>
        <w:t>5154f0c03d79b9431a45e0d8ddf52d3d</w:t>
      </w:r>
      <w:r w:rsidRPr="00A3106E">
        <w:rPr>
          <w:rFonts w:ascii="Courier New" w:hAnsi="Courier New" w:cs="Courier New"/>
          <w:color w:val="434C5F"/>
          <w:sz w:val="23"/>
          <w:szCs w:val="23"/>
          <w:lang w:eastAsia="en-GB"/>
        </w:rPr>
        <w:br/>
        <w:t>eb1fa7b82010228baeb28e9c1f7e9e92</w:t>
      </w:r>
      <w:r w:rsidRPr="00A3106E">
        <w:rPr>
          <w:rFonts w:ascii="Courier New" w:hAnsi="Courier New" w:cs="Courier New"/>
          <w:color w:val="434C5F"/>
          <w:sz w:val="23"/>
          <w:szCs w:val="23"/>
          <w:lang w:eastAsia="en-GB"/>
        </w:rPr>
        <w:br/>
        <w:t>ecff93129b679a24637f9675cc6520a6</w:t>
      </w:r>
      <w:r w:rsidRPr="00A3106E">
        <w:rPr>
          <w:rFonts w:ascii="Courier New" w:hAnsi="Courier New" w:cs="Courier New"/>
          <w:color w:val="434C5F"/>
          <w:sz w:val="23"/>
          <w:szCs w:val="23"/>
          <w:lang w:eastAsia="en-GB"/>
        </w:rPr>
        <w:br/>
        <w:t>6a3b1210f334238e79868aec37d92eed</w:t>
      </w:r>
      <w:r w:rsidRPr="00A3106E">
        <w:rPr>
          <w:rFonts w:ascii="Courier New" w:hAnsi="Courier New" w:cs="Courier New"/>
          <w:color w:val="434C5F"/>
          <w:sz w:val="23"/>
          <w:szCs w:val="23"/>
          <w:lang w:eastAsia="en-GB"/>
        </w:rPr>
        <w:br/>
        <w:t>c61b12576de18538a6eba5aa75dc31a8</w:t>
      </w:r>
      <w:r w:rsidRPr="00A3106E">
        <w:rPr>
          <w:rFonts w:ascii="Courier New" w:hAnsi="Courier New" w:cs="Courier New"/>
          <w:color w:val="434C5F"/>
          <w:sz w:val="23"/>
          <w:szCs w:val="23"/>
          <w:lang w:eastAsia="en-GB"/>
        </w:rPr>
        <w:br/>
        <w:t>0eeb12448ecdc4ebe994163ddfa00b63</w:t>
      </w:r>
      <w:r w:rsidRPr="00A3106E">
        <w:rPr>
          <w:rFonts w:ascii="Courier New" w:hAnsi="Courier New" w:cs="Courier New"/>
          <w:color w:val="434C5F"/>
          <w:sz w:val="23"/>
          <w:szCs w:val="23"/>
          <w:lang w:eastAsia="en-GB"/>
        </w:rPr>
        <w:br/>
        <w:t>ca74ce0c601e21519f7e74a502030f44</w:t>
      </w:r>
      <w:r w:rsidRPr="00A3106E">
        <w:rPr>
          <w:rFonts w:ascii="Courier New" w:hAnsi="Courier New" w:cs="Courier New"/>
          <w:color w:val="434C5F"/>
          <w:sz w:val="23"/>
          <w:szCs w:val="23"/>
          <w:lang w:eastAsia="en-GB"/>
        </w:rPr>
        <w:br/>
        <w:t>3ac2515541434feef36a7620f5666c45</w:t>
      </w:r>
      <w:r w:rsidRPr="00A3106E">
        <w:rPr>
          <w:rFonts w:ascii="Courier New" w:hAnsi="Courier New" w:cs="Courier New"/>
          <w:color w:val="434C5F"/>
          <w:sz w:val="23"/>
          <w:szCs w:val="23"/>
          <w:lang w:eastAsia="en-GB"/>
        </w:rPr>
        <w:br/>
        <w:t>872e085628293432e2ce22d6da7dd476</w:t>
      </w:r>
      <w:r w:rsidRPr="00A3106E">
        <w:rPr>
          <w:rFonts w:ascii="Courier New" w:hAnsi="Courier New" w:cs="Courier New"/>
          <w:color w:val="434C5F"/>
          <w:sz w:val="23"/>
          <w:szCs w:val="23"/>
          <w:lang w:eastAsia="en-GB"/>
        </w:rPr>
        <w:br/>
        <w:t>16da94a8aba352c8196d78423f556315</w:t>
      </w:r>
      <w:r w:rsidRPr="00A3106E">
        <w:rPr>
          <w:rFonts w:ascii="Courier New" w:hAnsi="Courier New" w:cs="Courier New"/>
          <w:color w:val="434C5F"/>
          <w:sz w:val="23"/>
          <w:szCs w:val="23"/>
          <w:lang w:eastAsia="en-GB"/>
        </w:rPr>
        <w:br/>
        <w:t>d1e2531adf0840e2afb1432ac5b78e64</w:t>
      </w:r>
      <w:r w:rsidRPr="00A3106E">
        <w:rPr>
          <w:rFonts w:ascii="Courier New" w:hAnsi="Courier New" w:cs="Courier New"/>
          <w:color w:val="434C5F"/>
          <w:sz w:val="23"/>
          <w:szCs w:val="23"/>
          <w:lang w:eastAsia="en-GB"/>
        </w:rPr>
        <w:br/>
        <w:t>349d3316b2df57296f434c3be44d935e</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7391f2dcbdc9fe2548a4155466c6a8ca</w:t>
      </w:r>
      <w:r w:rsidRPr="00A3106E">
        <w:rPr>
          <w:rFonts w:ascii="Courier New" w:hAnsi="Courier New" w:cs="Courier New"/>
          <w:color w:val="434C5F"/>
          <w:sz w:val="23"/>
          <w:szCs w:val="23"/>
          <w:lang w:eastAsia="en-GB"/>
        </w:rPr>
        <w:br/>
        <w:t>e7c742db2951d35443749a59902aeef2</w:t>
      </w:r>
      <w:r w:rsidRPr="00A3106E">
        <w:rPr>
          <w:rFonts w:ascii="Courier New" w:hAnsi="Courier New" w:cs="Courier New"/>
          <w:color w:val="434C5F"/>
          <w:sz w:val="23"/>
          <w:szCs w:val="23"/>
          <w:lang w:eastAsia="en-GB"/>
        </w:rPr>
        <w:br/>
        <w:t>ee715eb83b8e28baef52ee825183a352</w:t>
      </w:r>
      <w:r w:rsidRPr="00A3106E">
        <w:rPr>
          <w:rFonts w:ascii="Courier New" w:hAnsi="Courier New" w:cs="Courier New"/>
          <w:color w:val="434C5F"/>
          <w:sz w:val="23"/>
          <w:szCs w:val="23"/>
          <w:lang w:eastAsia="en-GB"/>
        </w:rPr>
        <w:br/>
        <w:t>f7801b51ccf13515643d1347a1e48d08</w:t>
      </w:r>
      <w:r w:rsidRPr="00A3106E">
        <w:rPr>
          <w:rFonts w:ascii="Courier New" w:hAnsi="Courier New" w:cs="Courier New"/>
          <w:color w:val="434C5F"/>
          <w:sz w:val="23"/>
          <w:szCs w:val="23"/>
          <w:lang w:eastAsia="en-GB"/>
        </w:rPr>
        <w:br/>
        <w:t>c1dc95c1b65e1fa116f025654bc3608e</w:t>
      </w:r>
      <w:r w:rsidRPr="00A3106E">
        <w:rPr>
          <w:rFonts w:ascii="Courier New" w:hAnsi="Courier New" w:cs="Courier New"/>
          <w:color w:val="434C5F"/>
          <w:sz w:val="23"/>
          <w:szCs w:val="23"/>
          <w:lang w:eastAsia="en-GB"/>
        </w:rPr>
        <w:br/>
        <w:t>8c53f5c8d901ecfc643674033d9f1188</w:t>
      </w:r>
      <w:r w:rsidRPr="00A3106E">
        <w:rPr>
          <w:rFonts w:ascii="Courier New" w:hAnsi="Courier New" w:cs="Courier New"/>
          <w:color w:val="434C5F"/>
          <w:sz w:val="23"/>
          <w:szCs w:val="23"/>
          <w:lang w:eastAsia="en-GB"/>
        </w:rPr>
        <w:br/>
        <w:t>457222b4d7e5dc55f79cb6437a34b4ab</w:t>
      </w:r>
      <w:r w:rsidRPr="00A3106E">
        <w:rPr>
          <w:rFonts w:ascii="Courier New" w:hAnsi="Courier New" w:cs="Courier New"/>
          <w:color w:val="434C5F"/>
          <w:sz w:val="23"/>
          <w:szCs w:val="23"/>
          <w:lang w:eastAsia="en-GB"/>
        </w:rPr>
        <w:br/>
        <w:t>010b2e797d7b0a0736dd1c68a3c075c1</w:t>
      </w:r>
      <w:r w:rsidRPr="00A3106E">
        <w:rPr>
          <w:rFonts w:ascii="Courier New" w:hAnsi="Courier New" w:cs="Courier New"/>
          <w:color w:val="434C5F"/>
          <w:sz w:val="23"/>
          <w:szCs w:val="23"/>
          <w:lang w:eastAsia="en-GB"/>
        </w:rPr>
        <w:br/>
        <w:t>2623e3c32eabc6e39afb5b1f259f3fb6</w:t>
      </w:r>
      <w:r w:rsidRPr="00A3106E">
        <w:rPr>
          <w:rFonts w:ascii="Courier New" w:hAnsi="Courier New" w:cs="Courier New"/>
          <w:color w:val="434C5F"/>
          <w:sz w:val="23"/>
          <w:szCs w:val="23"/>
          <w:lang w:eastAsia="en-GB"/>
        </w:rPr>
        <w:br/>
        <w:t>0b269033a3de5da65a8377ca01765f1c</w:t>
      </w:r>
      <w:r w:rsidRPr="00A3106E">
        <w:rPr>
          <w:rFonts w:ascii="Courier New" w:hAnsi="Courier New" w:cs="Courier New"/>
          <w:color w:val="434C5F"/>
          <w:sz w:val="23"/>
          <w:szCs w:val="23"/>
          <w:lang w:eastAsia="en-GB"/>
        </w:rPr>
        <w:br/>
        <w:t>61720ded8725860006dc293e305ab1a8</w:t>
      </w:r>
      <w:r w:rsidRPr="00A3106E">
        <w:rPr>
          <w:rFonts w:ascii="Courier New" w:hAnsi="Courier New" w:cs="Courier New"/>
          <w:color w:val="434C5F"/>
          <w:sz w:val="23"/>
          <w:szCs w:val="23"/>
          <w:lang w:eastAsia="en-GB"/>
        </w:rPr>
        <w:br/>
        <w:t>ed619cf0d66131f9be0f523d1850d1fc</w:t>
      </w:r>
      <w:r w:rsidRPr="00A3106E">
        <w:rPr>
          <w:rFonts w:ascii="Courier New" w:hAnsi="Courier New" w:cs="Courier New"/>
          <w:color w:val="434C5F"/>
          <w:sz w:val="23"/>
          <w:szCs w:val="23"/>
          <w:lang w:eastAsia="en-GB"/>
        </w:rPr>
        <w:br/>
        <w:t>f817997666677788a2369a7a5aaf52a0</w:t>
      </w:r>
      <w:r w:rsidRPr="00A3106E">
        <w:rPr>
          <w:rFonts w:ascii="Courier New" w:hAnsi="Courier New" w:cs="Courier New"/>
          <w:color w:val="434C5F"/>
          <w:sz w:val="23"/>
          <w:szCs w:val="23"/>
          <w:lang w:eastAsia="en-GB"/>
        </w:rPr>
        <w:br/>
        <w:t>75c2daa4535323b92141048774687b60</w:t>
      </w:r>
      <w:r w:rsidRPr="00A3106E">
        <w:rPr>
          <w:rFonts w:ascii="Courier New" w:hAnsi="Courier New" w:cs="Courier New"/>
          <w:color w:val="434C5F"/>
          <w:sz w:val="23"/>
          <w:szCs w:val="23"/>
          <w:lang w:eastAsia="en-GB"/>
        </w:rPr>
        <w:br/>
        <w:t>8e384432bae7b8296146214a0fa7d387</w:t>
      </w:r>
      <w:r w:rsidRPr="00A3106E">
        <w:rPr>
          <w:rFonts w:ascii="Courier New" w:hAnsi="Courier New" w:cs="Courier New"/>
          <w:color w:val="434C5F"/>
          <w:sz w:val="23"/>
          <w:szCs w:val="23"/>
          <w:lang w:eastAsia="en-GB"/>
        </w:rPr>
        <w:br/>
        <w:t>ece38b8d1d8d2ffefb24f2028f3f7242</w:t>
      </w:r>
      <w:r w:rsidRPr="00A3106E">
        <w:rPr>
          <w:rFonts w:ascii="Courier New" w:hAnsi="Courier New" w:cs="Courier New"/>
          <w:color w:val="434C5F"/>
          <w:sz w:val="23"/>
          <w:szCs w:val="23"/>
          <w:lang w:eastAsia="en-GB"/>
        </w:rPr>
        <w:br/>
        <w:t>75f95b33f40fc72c7061c5217469a9bf</w:t>
      </w:r>
      <w:r w:rsidRPr="00A3106E">
        <w:rPr>
          <w:rFonts w:ascii="Courier New" w:hAnsi="Courier New" w:cs="Courier New"/>
          <w:color w:val="434C5F"/>
          <w:sz w:val="23"/>
          <w:szCs w:val="23"/>
          <w:lang w:eastAsia="en-GB"/>
        </w:rPr>
        <w:br/>
        <w:t>bc1b48e19faaa690a83ce177faa82332</w:t>
      </w:r>
      <w:r w:rsidRPr="00A3106E">
        <w:rPr>
          <w:rFonts w:ascii="Courier New" w:hAnsi="Courier New" w:cs="Courier New"/>
          <w:color w:val="434C5F"/>
          <w:sz w:val="23"/>
          <w:szCs w:val="23"/>
          <w:lang w:eastAsia="en-GB"/>
        </w:rPr>
        <w:br/>
        <w:t>d5841c4df6c7a181b7563f4a761a438e</w:t>
      </w:r>
      <w:r w:rsidRPr="00A3106E">
        <w:rPr>
          <w:rFonts w:ascii="Courier New" w:hAnsi="Courier New" w:cs="Courier New"/>
          <w:color w:val="434C5F"/>
          <w:sz w:val="23"/>
          <w:szCs w:val="23"/>
          <w:lang w:eastAsia="en-GB"/>
        </w:rPr>
        <w:br/>
        <w:t>3a3a5daa2689f26b76cf6d8dd24e4ddc</w:t>
      </w:r>
      <w:r w:rsidRPr="00A3106E">
        <w:rPr>
          <w:rFonts w:ascii="Courier New" w:hAnsi="Courier New" w:cs="Courier New"/>
          <w:color w:val="434C5F"/>
          <w:sz w:val="23"/>
          <w:szCs w:val="23"/>
          <w:lang w:eastAsia="en-GB"/>
        </w:rPr>
        <w:br/>
        <w:t>885ce7abf31a2966e462c0660988fbd9</w:t>
      </w:r>
      <w:r w:rsidRPr="00A3106E">
        <w:rPr>
          <w:rFonts w:ascii="Courier New" w:hAnsi="Courier New" w:cs="Courier New"/>
          <w:color w:val="434C5F"/>
          <w:sz w:val="23"/>
          <w:szCs w:val="23"/>
          <w:lang w:eastAsia="en-GB"/>
        </w:rPr>
        <w:br/>
        <w:t>9973a24c85eb1044e4d1db35f0ff4ad6</w:t>
      </w:r>
      <w:r w:rsidRPr="00A3106E">
        <w:rPr>
          <w:rFonts w:ascii="Courier New" w:hAnsi="Courier New" w:cs="Courier New"/>
          <w:color w:val="434C5F"/>
          <w:sz w:val="23"/>
          <w:szCs w:val="23"/>
          <w:lang w:eastAsia="en-GB"/>
        </w:rPr>
        <w:br/>
        <w:t>adf8b6b65cf220521f8c03c17da3ce22</w:t>
      </w:r>
      <w:r w:rsidRPr="00A3106E">
        <w:rPr>
          <w:rFonts w:ascii="Courier New" w:hAnsi="Courier New" w:cs="Courier New"/>
          <w:color w:val="434C5F"/>
          <w:sz w:val="23"/>
          <w:szCs w:val="23"/>
          <w:lang w:eastAsia="en-GB"/>
        </w:rPr>
        <w:br/>
        <w:t>517fc82df231687bfb634f91af113992</w:t>
      </w:r>
      <w:r w:rsidRPr="00A3106E">
        <w:rPr>
          <w:rFonts w:ascii="Courier New" w:hAnsi="Courier New" w:cs="Courier New"/>
          <w:color w:val="434C5F"/>
          <w:sz w:val="23"/>
          <w:szCs w:val="23"/>
          <w:lang w:eastAsia="en-GB"/>
        </w:rPr>
        <w:br/>
        <w:t>0e101b3471011d95c8110c279bccbaf6</w:t>
      </w:r>
      <w:r w:rsidRPr="00A3106E">
        <w:rPr>
          <w:rFonts w:ascii="Courier New" w:hAnsi="Courier New" w:cs="Courier New"/>
          <w:color w:val="434C5F"/>
          <w:sz w:val="23"/>
          <w:szCs w:val="23"/>
          <w:lang w:eastAsia="en-GB"/>
        </w:rPr>
        <w:br/>
        <w:t>68af5d54eee7762a7e5261222a7692b2</w:t>
      </w:r>
      <w:r w:rsidRPr="00A3106E">
        <w:rPr>
          <w:rFonts w:ascii="Courier New" w:hAnsi="Courier New" w:cs="Courier New"/>
          <w:color w:val="434C5F"/>
          <w:sz w:val="23"/>
          <w:szCs w:val="23"/>
          <w:lang w:eastAsia="en-GB"/>
        </w:rPr>
        <w:br/>
        <w:t>df1d7766491ac6bb60d41b7ce1a0e732</w:t>
      </w:r>
      <w:r w:rsidRPr="00A3106E">
        <w:rPr>
          <w:rFonts w:ascii="Courier New" w:hAnsi="Courier New" w:cs="Courier New"/>
          <w:color w:val="434C5F"/>
          <w:sz w:val="23"/>
          <w:szCs w:val="23"/>
          <w:lang w:eastAsia="en-GB"/>
        </w:rPr>
        <w:br/>
        <w:t>6b9a4f3eb40b7dfe57fad2e47c8951e9</w:t>
      </w:r>
      <w:r w:rsidRPr="00A3106E">
        <w:rPr>
          <w:rFonts w:ascii="Courier New" w:hAnsi="Courier New" w:cs="Courier New"/>
          <w:color w:val="434C5F"/>
          <w:sz w:val="23"/>
          <w:szCs w:val="23"/>
          <w:lang w:eastAsia="en-GB"/>
        </w:rPr>
        <w:br/>
        <w:t>fe0215c0c8b12d01330b6a29dbdbf016</w:t>
      </w:r>
      <w:r w:rsidRPr="00A3106E">
        <w:rPr>
          <w:rFonts w:ascii="Courier New" w:hAnsi="Courier New" w:cs="Courier New"/>
          <w:color w:val="434C5F"/>
          <w:sz w:val="23"/>
          <w:szCs w:val="23"/>
          <w:lang w:eastAsia="en-GB"/>
        </w:rPr>
        <w:br/>
        <w:t>706a3bc173a4506f50091c6e824ac9b0</w:t>
      </w:r>
      <w:r w:rsidRPr="00A3106E">
        <w:rPr>
          <w:rFonts w:ascii="Courier New" w:hAnsi="Courier New" w:cs="Courier New"/>
          <w:color w:val="434C5F"/>
          <w:sz w:val="23"/>
          <w:szCs w:val="23"/>
          <w:lang w:eastAsia="en-GB"/>
        </w:rPr>
        <w:br/>
        <w:t>4bb35497a1953fea1f0ea70c0ebb6ad9</w:t>
      </w:r>
      <w:r w:rsidRPr="00A3106E">
        <w:rPr>
          <w:rFonts w:ascii="Courier New" w:hAnsi="Courier New" w:cs="Courier New"/>
          <w:color w:val="434C5F"/>
          <w:sz w:val="23"/>
          <w:szCs w:val="23"/>
          <w:lang w:eastAsia="en-GB"/>
        </w:rPr>
        <w:br/>
        <w:t>9771eccb2441ca5e93dbd3c9dde8e245</w:t>
      </w:r>
      <w:r w:rsidRPr="00A3106E">
        <w:rPr>
          <w:rFonts w:ascii="Courier New" w:hAnsi="Courier New" w:cs="Courier New"/>
          <w:color w:val="434C5F"/>
          <w:sz w:val="23"/>
          <w:szCs w:val="23"/>
          <w:lang w:eastAsia="en-GB"/>
        </w:rPr>
        <w:br/>
        <w:t>ddc90af705a8f677adf14d746c3f700e</w:t>
      </w:r>
      <w:r w:rsidRPr="00A3106E">
        <w:rPr>
          <w:rFonts w:ascii="Courier New" w:hAnsi="Courier New" w:cs="Courier New"/>
          <w:color w:val="434C5F"/>
          <w:sz w:val="23"/>
          <w:szCs w:val="23"/>
          <w:lang w:eastAsia="en-GB"/>
        </w:rPr>
        <w:br/>
        <w:t>3f106c643a8609d96959fe54bed298bf</w:t>
      </w:r>
      <w:r w:rsidRPr="00A3106E">
        <w:rPr>
          <w:rFonts w:ascii="Courier New" w:hAnsi="Courier New" w:cs="Courier New"/>
          <w:color w:val="434C5F"/>
          <w:sz w:val="23"/>
          <w:szCs w:val="23"/>
          <w:lang w:eastAsia="en-GB"/>
        </w:rPr>
        <w:br/>
        <w:t>a83f58731916eca3ebf2b90f372f85a5</w:t>
      </w:r>
      <w:r w:rsidRPr="00A3106E">
        <w:rPr>
          <w:rFonts w:ascii="Courier New" w:hAnsi="Courier New" w:cs="Courier New"/>
          <w:color w:val="434C5F"/>
          <w:sz w:val="23"/>
          <w:szCs w:val="23"/>
          <w:lang w:eastAsia="en-GB"/>
        </w:rPr>
        <w:br/>
        <w:t>cd6a222952eb3b996e0f59dc38989bf0</w:t>
      </w:r>
      <w:r w:rsidRPr="00A3106E">
        <w:rPr>
          <w:rFonts w:ascii="Courier New" w:hAnsi="Courier New" w:cs="Courier New"/>
          <w:color w:val="434C5F"/>
          <w:sz w:val="23"/>
          <w:szCs w:val="23"/>
          <w:lang w:eastAsia="en-GB"/>
        </w:rPr>
        <w:br/>
        <w:t>4c6edd57d3b8f999fe4b72ed496995b5</w:t>
      </w:r>
      <w:r w:rsidRPr="00A3106E">
        <w:rPr>
          <w:rFonts w:ascii="Courier New" w:hAnsi="Courier New" w:cs="Courier New"/>
          <w:color w:val="434C5F"/>
          <w:sz w:val="23"/>
          <w:szCs w:val="23"/>
          <w:lang w:eastAsia="en-GB"/>
        </w:rPr>
        <w:br/>
        <w:t>f1ec9cc319c1c2b76b398c33567742a5</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19d12efec198ec86f5f44c1d866c637b</w:t>
      </w:r>
      <w:r w:rsidRPr="00A3106E">
        <w:rPr>
          <w:rFonts w:ascii="Courier New" w:hAnsi="Courier New" w:cs="Courier New"/>
          <w:color w:val="434C5F"/>
          <w:sz w:val="23"/>
          <w:szCs w:val="23"/>
          <w:lang w:eastAsia="en-GB"/>
        </w:rPr>
        <w:br/>
        <w:t>af8fa710c2333d75a530b9a1ed3698a2</w:t>
      </w:r>
      <w:r w:rsidRPr="00A3106E">
        <w:rPr>
          <w:rFonts w:ascii="Courier New" w:hAnsi="Courier New" w:cs="Courier New"/>
          <w:color w:val="434C5F"/>
          <w:sz w:val="23"/>
          <w:szCs w:val="23"/>
          <w:lang w:eastAsia="en-GB"/>
        </w:rPr>
        <w:br/>
        <w:t>c41fb2ed391bd1af89eeacd2bb9aedfb</w:t>
      </w:r>
      <w:r w:rsidRPr="00A3106E">
        <w:rPr>
          <w:rFonts w:ascii="Courier New" w:hAnsi="Courier New" w:cs="Courier New"/>
          <w:color w:val="434C5F"/>
          <w:sz w:val="23"/>
          <w:szCs w:val="23"/>
          <w:lang w:eastAsia="en-GB"/>
        </w:rPr>
        <w:br/>
        <w:t>8dbeeefa4e6461faa5c5a34427d5db08</w:t>
      </w:r>
      <w:r w:rsidRPr="00A3106E">
        <w:rPr>
          <w:rFonts w:ascii="Courier New" w:hAnsi="Courier New" w:cs="Courier New"/>
          <w:color w:val="434C5F"/>
          <w:sz w:val="23"/>
          <w:szCs w:val="23"/>
          <w:lang w:eastAsia="en-GB"/>
        </w:rPr>
        <w:br/>
        <w:t>4441b1e8f21adbf4e1e318cf33735194</w:t>
      </w:r>
      <w:r w:rsidRPr="00A3106E">
        <w:rPr>
          <w:rFonts w:ascii="Courier New" w:hAnsi="Courier New" w:cs="Courier New"/>
          <w:color w:val="434C5F"/>
          <w:sz w:val="23"/>
          <w:szCs w:val="23"/>
          <w:lang w:eastAsia="en-GB"/>
        </w:rPr>
        <w:br/>
        <w:t>04b7a4f1a38d2ca9365069b8d04eeea9</w:t>
      </w:r>
      <w:r w:rsidRPr="00A3106E">
        <w:rPr>
          <w:rFonts w:ascii="Courier New" w:hAnsi="Courier New" w:cs="Courier New"/>
          <w:color w:val="434C5F"/>
          <w:sz w:val="23"/>
          <w:szCs w:val="23"/>
          <w:lang w:eastAsia="en-GB"/>
        </w:rPr>
        <w:br/>
        <w:t>7c10f1b5639acf1949a82efa6cb94a54</w:t>
      </w:r>
      <w:r w:rsidRPr="00A3106E">
        <w:rPr>
          <w:rFonts w:ascii="Courier New" w:hAnsi="Courier New" w:cs="Courier New"/>
          <w:color w:val="434C5F"/>
          <w:sz w:val="23"/>
          <w:szCs w:val="23"/>
          <w:lang w:eastAsia="en-GB"/>
        </w:rPr>
        <w:br/>
        <w:t>85124e74d1df510e1f97cc20d3914626</w:t>
      </w:r>
      <w:r w:rsidRPr="00A3106E">
        <w:rPr>
          <w:rFonts w:ascii="Courier New" w:hAnsi="Courier New" w:cs="Courier New"/>
          <w:color w:val="434C5F"/>
          <w:sz w:val="23"/>
          <w:szCs w:val="23"/>
          <w:lang w:eastAsia="en-GB"/>
        </w:rPr>
        <w:br/>
        <w:t>61c87a7a1c2571fea0870e23aa8b2252</w:t>
      </w:r>
      <w:r w:rsidRPr="00A3106E">
        <w:rPr>
          <w:rFonts w:ascii="Courier New" w:hAnsi="Courier New" w:cs="Courier New"/>
          <w:color w:val="434C5F"/>
          <w:sz w:val="23"/>
          <w:szCs w:val="23"/>
          <w:lang w:eastAsia="en-GB"/>
        </w:rPr>
        <w:br/>
        <w:t>9407240f57549d7ff5af70d22af7068a</w:t>
      </w:r>
      <w:r w:rsidRPr="00A3106E">
        <w:rPr>
          <w:rFonts w:ascii="Courier New" w:hAnsi="Courier New" w:cs="Courier New"/>
          <w:color w:val="434C5F"/>
          <w:sz w:val="23"/>
          <w:szCs w:val="23"/>
          <w:lang w:eastAsia="en-GB"/>
        </w:rPr>
        <w:br/>
        <w:t>8dfd2077e3ec4da6f55e757eb0327235</w:t>
      </w:r>
      <w:r w:rsidRPr="00A3106E">
        <w:rPr>
          <w:rFonts w:ascii="Courier New" w:hAnsi="Courier New" w:cs="Courier New"/>
          <w:color w:val="434C5F"/>
          <w:sz w:val="23"/>
          <w:szCs w:val="23"/>
          <w:lang w:eastAsia="en-GB"/>
        </w:rPr>
        <w:br/>
        <w:t>b8ea68dc2584a541c1a617f659dafef9</w:t>
      </w:r>
      <w:r w:rsidRPr="00A3106E">
        <w:rPr>
          <w:rFonts w:ascii="Courier New" w:hAnsi="Courier New" w:cs="Courier New"/>
          <w:color w:val="434C5F"/>
          <w:sz w:val="23"/>
          <w:szCs w:val="23"/>
          <w:lang w:eastAsia="en-GB"/>
        </w:rPr>
        <w:br/>
        <w:t>5c5a804d06b394ef246de2d04b193c5f</w:t>
      </w:r>
      <w:r w:rsidRPr="00A3106E">
        <w:rPr>
          <w:rFonts w:ascii="Courier New" w:hAnsi="Courier New" w:cs="Courier New"/>
          <w:color w:val="434C5F"/>
          <w:sz w:val="23"/>
          <w:szCs w:val="23"/>
          <w:lang w:eastAsia="en-GB"/>
        </w:rPr>
        <w:br/>
        <w:t>59f4fb29ba8e14e0569e34cc50a552ea</w:t>
      </w:r>
      <w:r w:rsidRPr="00A3106E">
        <w:rPr>
          <w:rFonts w:ascii="Courier New" w:hAnsi="Courier New" w:cs="Courier New"/>
          <w:color w:val="434C5F"/>
          <w:sz w:val="23"/>
          <w:szCs w:val="23"/>
          <w:lang w:eastAsia="en-GB"/>
        </w:rPr>
        <w:br/>
        <w:t>2c5a9b125a8244defe52f635873c90ed</w:t>
      </w:r>
      <w:r w:rsidRPr="00A3106E">
        <w:rPr>
          <w:rFonts w:ascii="Courier New" w:hAnsi="Courier New" w:cs="Courier New"/>
          <w:color w:val="434C5F"/>
          <w:sz w:val="23"/>
          <w:szCs w:val="23"/>
          <w:lang w:eastAsia="en-GB"/>
        </w:rPr>
        <w:br/>
        <w:t>594684820ce11452ffca54f47159b65a</w:t>
      </w:r>
      <w:r w:rsidRPr="00A3106E">
        <w:rPr>
          <w:rFonts w:ascii="Courier New" w:hAnsi="Courier New" w:cs="Courier New"/>
          <w:color w:val="434C5F"/>
          <w:sz w:val="23"/>
          <w:szCs w:val="23"/>
          <w:lang w:eastAsia="en-GB"/>
        </w:rPr>
        <w:br/>
        <w:t>fa4bd3c69544c2e8d32bacc0ea4ec429</w:t>
      </w:r>
      <w:r w:rsidRPr="00A3106E">
        <w:rPr>
          <w:rFonts w:ascii="Courier New" w:hAnsi="Courier New" w:cs="Courier New"/>
          <w:color w:val="434C5F"/>
          <w:sz w:val="23"/>
          <w:szCs w:val="23"/>
          <w:lang w:eastAsia="en-GB"/>
        </w:rPr>
        <w:br/>
        <w:t>7662bc3d4b785d65b80c10f4c8d769a3</w:t>
      </w:r>
      <w:r w:rsidRPr="00A3106E">
        <w:rPr>
          <w:rFonts w:ascii="Courier New" w:hAnsi="Courier New" w:cs="Courier New"/>
          <w:color w:val="434C5F"/>
          <w:sz w:val="23"/>
          <w:szCs w:val="23"/>
          <w:lang w:eastAsia="en-GB"/>
        </w:rPr>
        <w:br/>
        <w:t>e54025288eaa0eee5f992fd70c29403b</w:t>
      </w:r>
      <w:r w:rsidRPr="00A3106E">
        <w:rPr>
          <w:rFonts w:ascii="Courier New" w:hAnsi="Courier New" w:cs="Courier New"/>
          <w:color w:val="434C5F"/>
          <w:sz w:val="23"/>
          <w:szCs w:val="23"/>
          <w:lang w:eastAsia="en-GB"/>
        </w:rPr>
        <w:br/>
        <w:t>9eb458ac3282efd4d7bae1d515ac7cf6</w:t>
      </w:r>
      <w:r w:rsidRPr="00A3106E">
        <w:rPr>
          <w:rFonts w:ascii="Courier New" w:hAnsi="Courier New" w:cs="Courier New"/>
          <w:color w:val="434C5F"/>
          <w:sz w:val="23"/>
          <w:szCs w:val="23"/>
          <w:lang w:eastAsia="en-GB"/>
        </w:rPr>
        <w:br/>
        <w:t>8dd7c0cc45c0ea4be1837e07b7cc4bed</w:t>
      </w:r>
      <w:r w:rsidRPr="00A3106E">
        <w:rPr>
          <w:rFonts w:ascii="Courier New" w:hAnsi="Courier New" w:cs="Courier New"/>
          <w:color w:val="434C5F"/>
          <w:sz w:val="23"/>
          <w:szCs w:val="23"/>
          <w:lang w:eastAsia="en-GB"/>
        </w:rPr>
        <w:br/>
        <w:t>ca4a15ac030041a482a577a92bdea269</w:t>
      </w:r>
      <w:r w:rsidRPr="00A3106E">
        <w:rPr>
          <w:rFonts w:ascii="Courier New" w:hAnsi="Courier New" w:cs="Courier New"/>
          <w:color w:val="434C5F"/>
          <w:sz w:val="23"/>
          <w:szCs w:val="23"/>
          <w:lang w:eastAsia="en-GB"/>
        </w:rPr>
        <w:br/>
        <w:t>48f033779d28bb0dc85b9ec6402849eb</w:t>
      </w:r>
      <w:r w:rsidRPr="00A3106E">
        <w:rPr>
          <w:rFonts w:ascii="Courier New" w:hAnsi="Courier New" w:cs="Courier New"/>
          <w:color w:val="434C5F"/>
          <w:sz w:val="23"/>
          <w:szCs w:val="23"/>
          <w:lang w:eastAsia="en-GB"/>
        </w:rPr>
        <w:br/>
        <w:t>b63cd8eb21f2c87466f878ee4afb2c8c</w:t>
      </w:r>
      <w:r w:rsidRPr="00A3106E">
        <w:rPr>
          <w:rFonts w:ascii="Courier New" w:hAnsi="Courier New" w:cs="Courier New"/>
          <w:color w:val="434C5F"/>
          <w:sz w:val="23"/>
          <w:szCs w:val="23"/>
          <w:lang w:eastAsia="en-GB"/>
        </w:rPr>
        <w:br/>
        <w:t>4b769be83a901766b7ae2c160c0fdf71</w:t>
      </w:r>
      <w:r w:rsidRPr="00A3106E">
        <w:rPr>
          <w:rFonts w:ascii="Courier New" w:hAnsi="Courier New" w:cs="Courier New"/>
          <w:color w:val="434C5F"/>
          <w:sz w:val="23"/>
          <w:szCs w:val="23"/>
          <w:lang w:eastAsia="en-GB"/>
        </w:rPr>
        <w:br/>
        <w:t>d222d585d527aa25393d23980e773230</w:t>
      </w:r>
      <w:r w:rsidRPr="00A3106E">
        <w:rPr>
          <w:rFonts w:ascii="Courier New" w:hAnsi="Courier New" w:cs="Courier New"/>
          <w:color w:val="434C5F"/>
          <w:sz w:val="23"/>
          <w:szCs w:val="23"/>
          <w:lang w:eastAsia="en-GB"/>
        </w:rPr>
        <w:br/>
        <w:t>62aed7d1094bbd019b0ae7fc7bea368e</w:t>
      </w:r>
      <w:r w:rsidRPr="00A3106E">
        <w:rPr>
          <w:rFonts w:ascii="Courier New" w:hAnsi="Courier New" w:cs="Courier New"/>
          <w:color w:val="434C5F"/>
          <w:sz w:val="23"/>
          <w:szCs w:val="23"/>
          <w:lang w:eastAsia="en-GB"/>
        </w:rPr>
        <w:br/>
        <w:t>240e4fb421bc0bd2ef4e612640aee25a</w:t>
      </w:r>
      <w:r w:rsidRPr="00A3106E">
        <w:rPr>
          <w:rFonts w:ascii="Courier New" w:hAnsi="Courier New" w:cs="Courier New"/>
          <w:color w:val="434C5F"/>
          <w:sz w:val="23"/>
          <w:szCs w:val="23"/>
          <w:lang w:eastAsia="en-GB"/>
        </w:rPr>
        <w:br/>
        <w:t>13753aa3e726e9642c811cec6643246a</w:t>
      </w:r>
      <w:r w:rsidRPr="00A3106E">
        <w:rPr>
          <w:rFonts w:ascii="Courier New" w:hAnsi="Courier New" w:cs="Courier New"/>
          <w:color w:val="434C5F"/>
          <w:sz w:val="23"/>
          <w:szCs w:val="23"/>
          <w:lang w:eastAsia="en-GB"/>
        </w:rPr>
        <w:br/>
        <w:t>a49cd3e6fa59fc4d3833146f82203188</w:t>
      </w:r>
      <w:r w:rsidRPr="00A3106E">
        <w:rPr>
          <w:rFonts w:ascii="Courier New" w:hAnsi="Courier New" w:cs="Courier New"/>
          <w:color w:val="434C5F"/>
          <w:sz w:val="23"/>
          <w:szCs w:val="23"/>
          <w:lang w:eastAsia="en-GB"/>
        </w:rPr>
        <w:br/>
        <w:t>74aab0d69b460390b7f43b5dd01f0f3d</w:t>
      </w:r>
      <w:r w:rsidRPr="00A3106E">
        <w:rPr>
          <w:rFonts w:ascii="Courier New" w:hAnsi="Courier New" w:cs="Courier New"/>
          <w:color w:val="434C5F"/>
          <w:sz w:val="23"/>
          <w:szCs w:val="23"/>
          <w:lang w:eastAsia="en-GB"/>
        </w:rPr>
        <w:br/>
        <w:t>08c979ca12ec5cbb3afd1ff3877d8525</w:t>
      </w:r>
      <w:r w:rsidRPr="00A3106E">
        <w:rPr>
          <w:rFonts w:ascii="Courier New" w:hAnsi="Courier New" w:cs="Courier New"/>
          <w:color w:val="434C5F"/>
          <w:sz w:val="23"/>
          <w:szCs w:val="23"/>
          <w:lang w:eastAsia="en-GB"/>
        </w:rPr>
        <w:br/>
        <w:t>73ca127a5c6ab6cdbb4523654d9bcf5f</w:t>
      </w:r>
      <w:r w:rsidRPr="00A3106E">
        <w:rPr>
          <w:rFonts w:ascii="Courier New" w:hAnsi="Courier New" w:cs="Courier New"/>
          <w:color w:val="434C5F"/>
          <w:sz w:val="23"/>
          <w:szCs w:val="23"/>
          <w:lang w:eastAsia="en-GB"/>
        </w:rPr>
        <w:br/>
        <w:t>d47e77cec840f443d0c6dbf5d28f1baf</w:t>
      </w:r>
      <w:r w:rsidRPr="00A3106E">
        <w:rPr>
          <w:rFonts w:ascii="Courier New" w:hAnsi="Courier New" w:cs="Courier New"/>
          <w:color w:val="434C5F"/>
          <w:sz w:val="23"/>
          <w:szCs w:val="23"/>
          <w:lang w:eastAsia="en-GB"/>
        </w:rPr>
        <w:br/>
        <w:t>918f419c782b577120d0908f16638b35</w:t>
      </w:r>
      <w:r w:rsidRPr="00A3106E">
        <w:rPr>
          <w:rFonts w:ascii="Courier New" w:hAnsi="Courier New" w:cs="Courier New"/>
          <w:color w:val="434C5F"/>
          <w:sz w:val="23"/>
          <w:szCs w:val="23"/>
          <w:lang w:eastAsia="en-GB"/>
        </w:rPr>
        <w:br/>
        <w:t>67c9ac92a7c9f3195e698a4281ef8cc6</w:t>
      </w:r>
      <w:r w:rsidRPr="00A3106E">
        <w:rPr>
          <w:rFonts w:ascii="Courier New" w:hAnsi="Courier New" w:cs="Courier New"/>
          <w:color w:val="434C5F"/>
          <w:sz w:val="23"/>
          <w:szCs w:val="23"/>
          <w:lang w:eastAsia="en-GB"/>
        </w:rPr>
        <w:br/>
        <w:t>40bb6ecf932ccab480697285cfc355e2</w:t>
      </w:r>
      <w:r w:rsidRPr="00A3106E">
        <w:rPr>
          <w:rFonts w:ascii="Courier New" w:hAnsi="Courier New" w:cs="Courier New"/>
          <w:color w:val="434C5F"/>
          <w:sz w:val="23"/>
          <w:szCs w:val="23"/>
          <w:lang w:eastAsia="en-GB"/>
        </w:rPr>
        <w:br/>
        <w:t>1c72ec68aabbff233cc028a927482c43</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74e224832bc326bfa031e197b51434c3</w:t>
      </w:r>
      <w:r w:rsidRPr="00A3106E">
        <w:rPr>
          <w:rFonts w:ascii="Courier New" w:hAnsi="Courier New" w:cs="Courier New"/>
          <w:color w:val="434C5F"/>
          <w:sz w:val="23"/>
          <w:szCs w:val="23"/>
          <w:lang w:eastAsia="en-GB"/>
        </w:rPr>
        <w:br/>
        <w:t>3fa607248d5b22ac81297c761733f10b</w:t>
      </w:r>
      <w:r w:rsidRPr="00A3106E">
        <w:rPr>
          <w:rFonts w:ascii="Courier New" w:hAnsi="Courier New" w:cs="Courier New"/>
          <w:color w:val="434C5F"/>
          <w:sz w:val="23"/>
          <w:szCs w:val="23"/>
          <w:lang w:eastAsia="en-GB"/>
        </w:rPr>
        <w:br/>
        <w:t>45973d6dac132848029f1b2bfabb0c38</w:t>
      </w:r>
      <w:r w:rsidRPr="00A3106E">
        <w:rPr>
          <w:rFonts w:ascii="Courier New" w:hAnsi="Courier New" w:cs="Courier New"/>
          <w:color w:val="434C5F"/>
          <w:sz w:val="23"/>
          <w:szCs w:val="23"/>
          <w:lang w:eastAsia="en-GB"/>
        </w:rPr>
        <w:br/>
        <w:t>15ff32f8b64b6822f0568a2f4dce81fb</w:t>
      </w:r>
      <w:r w:rsidRPr="00A3106E">
        <w:rPr>
          <w:rFonts w:ascii="Courier New" w:hAnsi="Courier New" w:cs="Courier New"/>
          <w:color w:val="434C5F"/>
          <w:sz w:val="23"/>
          <w:szCs w:val="23"/>
          <w:lang w:eastAsia="en-GB"/>
        </w:rPr>
        <w:br/>
        <w:t>2f4c143267e7084345c652f3a7115778</w:t>
      </w:r>
      <w:r w:rsidRPr="00A3106E">
        <w:rPr>
          <w:rFonts w:ascii="Courier New" w:hAnsi="Courier New" w:cs="Courier New"/>
          <w:color w:val="434C5F"/>
          <w:sz w:val="23"/>
          <w:szCs w:val="23"/>
          <w:lang w:eastAsia="en-GB"/>
        </w:rPr>
        <w:br/>
        <w:t>8e381df3476e6d448cb3a2df899d6753</w:t>
      </w:r>
      <w:r w:rsidRPr="00A3106E">
        <w:rPr>
          <w:rFonts w:ascii="Courier New" w:hAnsi="Courier New" w:cs="Courier New"/>
          <w:color w:val="434C5F"/>
          <w:sz w:val="23"/>
          <w:szCs w:val="23"/>
          <w:lang w:eastAsia="en-GB"/>
        </w:rPr>
        <w:br/>
        <w:t>4c5f80b284204fb9112a0c7c9418b221</w:t>
      </w:r>
      <w:r w:rsidRPr="00A3106E">
        <w:rPr>
          <w:rFonts w:ascii="Courier New" w:hAnsi="Courier New" w:cs="Courier New"/>
          <w:color w:val="434C5F"/>
          <w:sz w:val="23"/>
          <w:szCs w:val="23"/>
          <w:lang w:eastAsia="en-GB"/>
        </w:rPr>
        <w:br/>
        <w:t>14070e603f4936705c813c87bd80aa65</w:t>
      </w:r>
      <w:r w:rsidRPr="00A3106E">
        <w:rPr>
          <w:rFonts w:ascii="Courier New" w:hAnsi="Courier New" w:cs="Courier New"/>
          <w:color w:val="434C5F"/>
          <w:sz w:val="23"/>
          <w:szCs w:val="23"/>
          <w:lang w:eastAsia="en-GB"/>
        </w:rPr>
        <w:br/>
        <w:t>5298a37a359896f0d7bbee334e74172c</w:t>
      </w:r>
      <w:r w:rsidRPr="00A3106E">
        <w:rPr>
          <w:rFonts w:ascii="Courier New" w:hAnsi="Courier New" w:cs="Courier New"/>
          <w:color w:val="434C5F"/>
          <w:sz w:val="23"/>
          <w:szCs w:val="23"/>
          <w:lang w:eastAsia="en-GB"/>
        </w:rPr>
        <w:br/>
        <w:t>49028f03c20a16430c1d1fb4e3f0bd41</w:t>
      </w:r>
      <w:r w:rsidRPr="00A3106E">
        <w:rPr>
          <w:rFonts w:ascii="Courier New" w:hAnsi="Courier New" w:cs="Courier New"/>
          <w:color w:val="434C5F"/>
          <w:sz w:val="23"/>
          <w:szCs w:val="23"/>
          <w:lang w:eastAsia="en-GB"/>
        </w:rPr>
        <w:br/>
        <w:t>624afce0be18063f53e031a2b88c5aac</w:t>
      </w:r>
      <w:r w:rsidRPr="00A3106E">
        <w:rPr>
          <w:rFonts w:ascii="Courier New" w:hAnsi="Courier New" w:cs="Courier New"/>
          <w:color w:val="434C5F"/>
          <w:sz w:val="23"/>
          <w:szCs w:val="23"/>
          <w:lang w:eastAsia="en-GB"/>
        </w:rPr>
        <w:br/>
        <w:t>0f56718dbf8978217d8dc772d346de43</w:t>
      </w:r>
      <w:r w:rsidRPr="00A3106E">
        <w:rPr>
          <w:rFonts w:ascii="Courier New" w:hAnsi="Courier New" w:cs="Courier New"/>
          <w:color w:val="434C5F"/>
          <w:sz w:val="23"/>
          <w:szCs w:val="23"/>
          <w:lang w:eastAsia="en-GB"/>
        </w:rPr>
        <w:br/>
        <w:t>f12b25f9403c3f6a52b0ff0fe0d27e2b</w:t>
      </w:r>
      <w:r w:rsidRPr="00A3106E">
        <w:rPr>
          <w:rFonts w:ascii="Courier New" w:hAnsi="Courier New" w:cs="Courier New"/>
          <w:color w:val="434C5F"/>
          <w:sz w:val="23"/>
          <w:szCs w:val="23"/>
          <w:lang w:eastAsia="en-GB"/>
        </w:rPr>
        <w:br/>
        <w:t>d53a7a9d6cb35e4c128d24df1b74e0fd</w:t>
      </w:r>
      <w:r w:rsidRPr="00A3106E">
        <w:rPr>
          <w:rFonts w:ascii="Courier New" w:hAnsi="Courier New" w:cs="Courier New"/>
          <w:color w:val="434C5F"/>
          <w:sz w:val="23"/>
          <w:szCs w:val="23"/>
          <w:lang w:eastAsia="en-GB"/>
        </w:rPr>
        <w:br/>
        <w:t>a908e546e426dcdfed52692d81e9f4b6</w:t>
      </w:r>
      <w:r w:rsidRPr="00A3106E">
        <w:rPr>
          <w:rFonts w:ascii="Courier New" w:hAnsi="Courier New" w:cs="Courier New"/>
          <w:color w:val="434C5F"/>
          <w:sz w:val="23"/>
          <w:szCs w:val="23"/>
          <w:lang w:eastAsia="en-GB"/>
        </w:rPr>
        <w:br/>
        <w:t>7ac1682bb772a446a75d4180afd68287</w:t>
      </w:r>
      <w:r w:rsidRPr="00A3106E">
        <w:rPr>
          <w:rFonts w:ascii="Courier New" w:hAnsi="Courier New" w:cs="Courier New"/>
          <w:color w:val="434C5F"/>
          <w:sz w:val="23"/>
          <w:szCs w:val="23"/>
          <w:lang w:eastAsia="en-GB"/>
        </w:rPr>
        <w:br/>
        <w:t>5e8f25dc7c4f0b7fd3612dac44fabd7a</w:t>
      </w:r>
      <w:r w:rsidRPr="00A3106E">
        <w:rPr>
          <w:rFonts w:ascii="Courier New" w:hAnsi="Courier New" w:cs="Courier New"/>
          <w:color w:val="434C5F"/>
          <w:sz w:val="23"/>
          <w:szCs w:val="23"/>
          <w:lang w:eastAsia="en-GB"/>
        </w:rPr>
        <w:br/>
        <w:t>337966d25fac904f3b2b54538219563a</w:t>
      </w:r>
      <w:r w:rsidRPr="00A3106E">
        <w:rPr>
          <w:rFonts w:ascii="Courier New" w:hAnsi="Courier New" w:cs="Courier New"/>
          <w:color w:val="434C5F"/>
          <w:sz w:val="23"/>
          <w:szCs w:val="23"/>
          <w:lang w:eastAsia="en-GB"/>
        </w:rPr>
        <w:br/>
        <w:t>63b59e7b0037958c7a74565c1d95c7db</w:t>
      </w:r>
      <w:r w:rsidRPr="00A3106E">
        <w:rPr>
          <w:rFonts w:ascii="Courier New" w:hAnsi="Courier New" w:cs="Courier New"/>
          <w:color w:val="434C5F"/>
          <w:sz w:val="23"/>
          <w:szCs w:val="23"/>
          <w:lang w:eastAsia="en-GB"/>
        </w:rPr>
        <w:br/>
        <w:t>20c5a3053992e6033d1b54407cf9f1cd</w:t>
      </w:r>
      <w:r w:rsidRPr="00A3106E">
        <w:rPr>
          <w:rFonts w:ascii="Courier New" w:hAnsi="Courier New" w:cs="Courier New"/>
          <w:color w:val="434C5F"/>
          <w:sz w:val="23"/>
          <w:szCs w:val="23"/>
          <w:lang w:eastAsia="en-GB"/>
        </w:rPr>
        <w:br/>
        <w:t>e87693986401bea3580feeeb1db69515</w:t>
      </w:r>
      <w:r w:rsidRPr="00A3106E">
        <w:rPr>
          <w:rFonts w:ascii="Courier New" w:hAnsi="Courier New" w:cs="Courier New"/>
          <w:color w:val="434C5F"/>
          <w:sz w:val="23"/>
          <w:szCs w:val="23"/>
          <w:lang w:eastAsia="en-GB"/>
        </w:rPr>
        <w:br/>
        <w:t>519705e4ab91a08d3aeaa412aef31e80</w:t>
      </w:r>
      <w:r w:rsidRPr="00A3106E">
        <w:rPr>
          <w:rFonts w:ascii="Courier New" w:hAnsi="Courier New" w:cs="Courier New"/>
          <w:color w:val="434C5F"/>
          <w:sz w:val="23"/>
          <w:szCs w:val="23"/>
          <w:lang w:eastAsia="en-GB"/>
        </w:rPr>
        <w:br/>
        <w:t>f4cec2751572a65879b9dabe0dce10d9</w:t>
      </w:r>
      <w:r w:rsidRPr="00A3106E">
        <w:rPr>
          <w:rFonts w:ascii="Courier New" w:hAnsi="Courier New" w:cs="Courier New"/>
          <w:color w:val="434C5F"/>
          <w:sz w:val="23"/>
          <w:szCs w:val="23"/>
          <w:lang w:eastAsia="en-GB"/>
        </w:rPr>
        <w:br/>
        <w:t>5b1c6442df933451c2d8adab5b5e8d10</w:t>
      </w:r>
      <w:r w:rsidRPr="00A3106E">
        <w:rPr>
          <w:rFonts w:ascii="Courier New" w:hAnsi="Courier New" w:cs="Courier New"/>
          <w:color w:val="434C5F"/>
          <w:sz w:val="23"/>
          <w:szCs w:val="23"/>
          <w:lang w:eastAsia="en-GB"/>
        </w:rPr>
        <w:br/>
        <w:t>6af3012d055c3c0e911a257fa75b38b1</w:t>
      </w:r>
      <w:r w:rsidRPr="00A3106E">
        <w:rPr>
          <w:rFonts w:ascii="Courier New" w:hAnsi="Courier New" w:cs="Courier New"/>
          <w:color w:val="434C5F"/>
          <w:sz w:val="23"/>
          <w:szCs w:val="23"/>
          <w:lang w:eastAsia="en-GB"/>
        </w:rPr>
        <w:br/>
        <w:t>4ba6dec40045246c1fae9d66e58152e0</w:t>
      </w:r>
      <w:r w:rsidRPr="00A3106E">
        <w:rPr>
          <w:rFonts w:ascii="Courier New" w:hAnsi="Courier New" w:cs="Courier New"/>
          <w:color w:val="434C5F"/>
          <w:sz w:val="23"/>
          <w:szCs w:val="23"/>
          <w:lang w:eastAsia="en-GB"/>
        </w:rPr>
        <w:br/>
        <w:t>9b4fd926cf387f655278874b50899127</w:t>
      </w:r>
      <w:r w:rsidRPr="00A3106E">
        <w:rPr>
          <w:rFonts w:ascii="Courier New" w:hAnsi="Courier New" w:cs="Courier New"/>
          <w:color w:val="434C5F"/>
          <w:sz w:val="23"/>
          <w:szCs w:val="23"/>
          <w:lang w:eastAsia="en-GB"/>
        </w:rPr>
        <w:br/>
        <w:t>3c1f3d1485c209ed3e8a7508784697c4</w:t>
      </w:r>
      <w:r w:rsidRPr="00A3106E">
        <w:rPr>
          <w:rFonts w:ascii="Courier New" w:hAnsi="Courier New" w:cs="Courier New"/>
          <w:color w:val="434C5F"/>
          <w:sz w:val="23"/>
          <w:szCs w:val="23"/>
          <w:lang w:eastAsia="en-GB"/>
        </w:rPr>
        <w:br/>
        <w:t>5e10cade49e89dffb3b46ed98cb84c87</w:t>
      </w:r>
      <w:r w:rsidRPr="00A3106E">
        <w:rPr>
          <w:rFonts w:ascii="Courier New" w:hAnsi="Courier New" w:cs="Courier New"/>
          <w:color w:val="434C5F"/>
          <w:sz w:val="23"/>
          <w:szCs w:val="23"/>
          <w:lang w:eastAsia="en-GB"/>
        </w:rPr>
        <w:br/>
        <w:t>e747c80f6a4dad79346f0be0af9f6f07</w:t>
      </w:r>
      <w:r w:rsidRPr="00A3106E">
        <w:rPr>
          <w:rFonts w:ascii="Courier New" w:hAnsi="Courier New" w:cs="Courier New"/>
          <w:color w:val="434C5F"/>
          <w:sz w:val="23"/>
          <w:szCs w:val="23"/>
          <w:lang w:eastAsia="en-GB"/>
        </w:rPr>
        <w:br/>
        <w:t>f978541ae90aad021224a7c499113c50</w:t>
      </w:r>
      <w:r w:rsidRPr="00A3106E">
        <w:rPr>
          <w:rFonts w:ascii="Courier New" w:hAnsi="Courier New" w:cs="Courier New"/>
          <w:color w:val="434C5F"/>
          <w:sz w:val="23"/>
          <w:szCs w:val="23"/>
          <w:lang w:eastAsia="en-GB"/>
        </w:rPr>
        <w:br/>
        <w:t>1dc04ab8a2e18ed196a7119cebe4ce83</w:t>
      </w:r>
      <w:r w:rsidRPr="00A3106E">
        <w:rPr>
          <w:rFonts w:ascii="Courier New" w:hAnsi="Courier New" w:cs="Courier New"/>
          <w:color w:val="434C5F"/>
          <w:sz w:val="23"/>
          <w:szCs w:val="23"/>
          <w:lang w:eastAsia="en-GB"/>
        </w:rPr>
        <w:br/>
        <w:t>48143a578228048697323dcf215830cf</w:t>
      </w:r>
      <w:r w:rsidRPr="00A3106E">
        <w:rPr>
          <w:rFonts w:ascii="Courier New" w:hAnsi="Courier New" w:cs="Courier New"/>
          <w:color w:val="434C5F"/>
          <w:sz w:val="23"/>
          <w:szCs w:val="23"/>
          <w:lang w:eastAsia="en-GB"/>
        </w:rPr>
        <w:br/>
        <w:t>b0b6bfb985f13934aafb8dab5c79c8b1</w:t>
      </w:r>
      <w:r w:rsidRPr="00A3106E">
        <w:rPr>
          <w:rFonts w:ascii="Courier New" w:hAnsi="Courier New" w:cs="Courier New"/>
          <w:color w:val="434C5F"/>
          <w:sz w:val="23"/>
          <w:szCs w:val="23"/>
          <w:lang w:eastAsia="en-GB"/>
        </w:rPr>
        <w:br/>
        <w:t>cff6158d840284b389d276a937d4883d</w:t>
      </w:r>
      <w:r w:rsidRPr="00A3106E">
        <w:rPr>
          <w:rFonts w:ascii="Courier New" w:hAnsi="Courier New" w:cs="Courier New"/>
          <w:color w:val="434C5F"/>
          <w:sz w:val="23"/>
          <w:szCs w:val="23"/>
          <w:lang w:eastAsia="en-GB"/>
        </w:rPr>
        <w:br/>
        <w:t>56dee9ca6a6e3fb0496e405bb1aed2cd</w:t>
      </w:r>
      <w:r w:rsidRPr="00A3106E">
        <w:rPr>
          <w:rFonts w:ascii="Courier New" w:hAnsi="Courier New" w:cs="Courier New"/>
          <w:color w:val="434C5F"/>
          <w:sz w:val="23"/>
          <w:szCs w:val="23"/>
          <w:lang w:eastAsia="en-GB"/>
        </w:rPr>
        <w:br/>
        <w:t>53a172ddbd16aa7accead0f5b263b70f</w:t>
      </w:r>
      <w:r w:rsidRPr="00A3106E">
        <w:rPr>
          <w:rFonts w:ascii="Courier New" w:hAnsi="Courier New" w:cs="Courier New"/>
          <w:color w:val="434C5F"/>
          <w:sz w:val="23"/>
          <w:szCs w:val="23"/>
          <w:lang w:eastAsia="en-GB"/>
        </w:rPr>
        <w:br/>
        <w:t>0aef5d6721bc998b048d02b2474467d8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0193cf80fb51ab167a59df8106e08e77</w:t>
      </w:r>
      <w:r w:rsidRPr="00A3106E">
        <w:rPr>
          <w:rFonts w:ascii="Courier New" w:hAnsi="Courier New" w:cs="Courier New"/>
          <w:color w:val="434C5F"/>
          <w:sz w:val="23"/>
          <w:szCs w:val="23"/>
          <w:lang w:eastAsia="en-GB"/>
        </w:rPr>
        <w:br/>
        <w:t>18e639792d3767436ac6955eb60e4f54</w:t>
      </w:r>
      <w:r w:rsidRPr="00A3106E">
        <w:rPr>
          <w:rFonts w:ascii="Courier New" w:hAnsi="Courier New" w:cs="Courier New"/>
          <w:color w:val="434C5F"/>
          <w:sz w:val="23"/>
          <w:szCs w:val="23"/>
          <w:lang w:eastAsia="en-GB"/>
        </w:rPr>
        <w:br/>
        <w:t>11d22c5ac84a15b62e425b3132e7cd39</w:t>
      </w:r>
      <w:r w:rsidRPr="00A3106E">
        <w:rPr>
          <w:rFonts w:ascii="Courier New" w:hAnsi="Courier New" w:cs="Courier New"/>
          <w:color w:val="434C5F"/>
          <w:sz w:val="23"/>
          <w:szCs w:val="23"/>
          <w:lang w:eastAsia="en-GB"/>
        </w:rPr>
        <w:br/>
        <w:t>108025b17f67e61946df5d7fbf713cdb</w:t>
      </w:r>
      <w:r w:rsidRPr="00A3106E">
        <w:rPr>
          <w:rFonts w:ascii="Courier New" w:hAnsi="Courier New" w:cs="Courier New"/>
          <w:color w:val="434C5F"/>
          <w:sz w:val="23"/>
          <w:szCs w:val="23"/>
          <w:lang w:eastAsia="en-GB"/>
        </w:rPr>
        <w:br/>
        <w:t>17b25dd3f251529dcde8fe4c2381cb48</w:t>
      </w:r>
      <w:r w:rsidRPr="00A3106E">
        <w:rPr>
          <w:rFonts w:ascii="Courier New" w:hAnsi="Courier New" w:cs="Courier New"/>
          <w:color w:val="434C5F"/>
          <w:sz w:val="23"/>
          <w:szCs w:val="23"/>
          <w:lang w:eastAsia="en-GB"/>
        </w:rPr>
        <w:br/>
        <w:t>774c029c9fed208f1d21f8f35ba323a9</w:t>
      </w:r>
      <w:r w:rsidRPr="00A3106E">
        <w:rPr>
          <w:rFonts w:ascii="Courier New" w:hAnsi="Courier New" w:cs="Courier New"/>
          <w:color w:val="434C5F"/>
          <w:sz w:val="23"/>
          <w:szCs w:val="23"/>
          <w:lang w:eastAsia="en-GB"/>
        </w:rPr>
        <w:br/>
        <w:t>5549af0cbb0cc2f1ab1a1dd52ac3531e</w:t>
      </w:r>
      <w:r w:rsidRPr="00A3106E">
        <w:rPr>
          <w:rFonts w:ascii="Courier New" w:hAnsi="Courier New" w:cs="Courier New"/>
          <w:color w:val="434C5F"/>
          <w:sz w:val="23"/>
          <w:szCs w:val="23"/>
          <w:lang w:eastAsia="en-GB"/>
        </w:rPr>
        <w:br/>
        <w:t>dd1a8be4ddf91f51bb49d7360eef532d</w:t>
      </w:r>
      <w:r w:rsidRPr="00A3106E">
        <w:rPr>
          <w:rFonts w:ascii="Courier New" w:hAnsi="Courier New" w:cs="Courier New"/>
          <w:color w:val="434C5F"/>
          <w:sz w:val="23"/>
          <w:szCs w:val="23"/>
          <w:lang w:eastAsia="en-GB"/>
        </w:rPr>
        <w:br/>
        <w:t>fb45431715e37c47a5cae5dc37e8039e</w:t>
      </w:r>
      <w:r w:rsidRPr="00A3106E">
        <w:rPr>
          <w:rFonts w:ascii="Courier New" w:hAnsi="Courier New" w:cs="Courier New"/>
          <w:color w:val="434C5F"/>
          <w:sz w:val="23"/>
          <w:szCs w:val="23"/>
          <w:lang w:eastAsia="en-GB"/>
        </w:rPr>
        <w:br/>
        <w:t>1f30373a52de55d0d07a4422299b2522</w:t>
      </w:r>
      <w:r w:rsidRPr="00A3106E">
        <w:rPr>
          <w:rFonts w:ascii="Courier New" w:hAnsi="Courier New" w:cs="Courier New"/>
          <w:color w:val="434C5F"/>
          <w:sz w:val="23"/>
          <w:szCs w:val="23"/>
          <w:lang w:eastAsia="en-GB"/>
        </w:rPr>
        <w:br/>
        <w:t>b2b2093d0271ecf7017a7ed3c490efde</w:t>
      </w:r>
      <w:r w:rsidRPr="00A3106E">
        <w:rPr>
          <w:rFonts w:ascii="Courier New" w:hAnsi="Courier New" w:cs="Courier New"/>
          <w:color w:val="434C5F"/>
          <w:sz w:val="23"/>
          <w:szCs w:val="23"/>
          <w:lang w:eastAsia="en-GB"/>
        </w:rPr>
        <w:br/>
        <w:t>14da05aec136c2db3149fa4cf11a45e6</w:t>
      </w:r>
      <w:r w:rsidRPr="00A3106E">
        <w:rPr>
          <w:rFonts w:ascii="Courier New" w:hAnsi="Courier New" w:cs="Courier New"/>
          <w:color w:val="434C5F"/>
          <w:sz w:val="23"/>
          <w:szCs w:val="23"/>
          <w:lang w:eastAsia="en-GB"/>
        </w:rPr>
        <w:br/>
        <w:t>e221302bea8f7d6da1af46b0b630aa15</w:t>
      </w:r>
      <w:r w:rsidRPr="00A3106E">
        <w:rPr>
          <w:rFonts w:ascii="Courier New" w:hAnsi="Courier New" w:cs="Courier New"/>
          <w:color w:val="434C5F"/>
          <w:sz w:val="23"/>
          <w:szCs w:val="23"/>
          <w:lang w:eastAsia="en-GB"/>
        </w:rPr>
        <w:br/>
        <w:t>0edb69701ffa5b1defc27304b4e8ab51</w:t>
      </w:r>
      <w:r w:rsidRPr="00A3106E">
        <w:rPr>
          <w:rFonts w:ascii="Courier New" w:hAnsi="Courier New" w:cs="Courier New"/>
          <w:color w:val="434C5F"/>
          <w:sz w:val="23"/>
          <w:szCs w:val="23"/>
          <w:lang w:eastAsia="en-GB"/>
        </w:rPr>
        <w:br/>
        <w:t>1b1dc80ef6aaf0ed9e87cabbf7e9d904</w:t>
      </w:r>
      <w:r w:rsidRPr="00A3106E">
        <w:rPr>
          <w:rFonts w:ascii="Courier New" w:hAnsi="Courier New" w:cs="Courier New"/>
          <w:color w:val="434C5F"/>
          <w:sz w:val="23"/>
          <w:szCs w:val="23"/>
          <w:lang w:eastAsia="en-GB"/>
        </w:rPr>
        <w:br/>
        <w:t>9a99222106590e258e430686765baadb</w:t>
      </w:r>
      <w:r w:rsidRPr="00A3106E">
        <w:rPr>
          <w:rFonts w:ascii="Courier New" w:hAnsi="Courier New" w:cs="Courier New"/>
          <w:color w:val="434C5F"/>
          <w:sz w:val="23"/>
          <w:szCs w:val="23"/>
          <w:lang w:eastAsia="en-GB"/>
        </w:rPr>
        <w:br/>
        <w:t>19b1fe35e57567843009857df3ba1cdb</w:t>
      </w:r>
      <w:r w:rsidRPr="00A3106E">
        <w:rPr>
          <w:rFonts w:ascii="Courier New" w:hAnsi="Courier New" w:cs="Courier New"/>
          <w:color w:val="434C5F"/>
          <w:sz w:val="23"/>
          <w:szCs w:val="23"/>
          <w:lang w:eastAsia="en-GB"/>
        </w:rPr>
        <w:br/>
        <w:t>199b5352639f3881890888b0df965beb</w:t>
      </w:r>
      <w:r w:rsidRPr="00A3106E">
        <w:rPr>
          <w:rFonts w:ascii="Courier New" w:hAnsi="Courier New" w:cs="Courier New"/>
          <w:color w:val="434C5F"/>
          <w:sz w:val="23"/>
          <w:szCs w:val="23"/>
          <w:lang w:eastAsia="en-GB"/>
        </w:rPr>
        <w:br/>
        <w:t>007b2d9d9755c599a54fbae3998770d2</w:t>
      </w:r>
      <w:r w:rsidRPr="00A3106E">
        <w:rPr>
          <w:rFonts w:ascii="Courier New" w:hAnsi="Courier New" w:cs="Courier New"/>
          <w:color w:val="434C5F"/>
          <w:sz w:val="23"/>
          <w:szCs w:val="23"/>
          <w:lang w:eastAsia="en-GB"/>
        </w:rPr>
        <w:br/>
        <w:t>498c59ab95be083ad3903dd52d74e829</w:t>
      </w:r>
      <w:r w:rsidRPr="00A3106E">
        <w:rPr>
          <w:rFonts w:ascii="Courier New" w:hAnsi="Courier New" w:cs="Courier New"/>
          <w:color w:val="434C5F"/>
          <w:sz w:val="23"/>
          <w:szCs w:val="23"/>
          <w:lang w:eastAsia="en-GB"/>
        </w:rPr>
        <w:br/>
        <w:t>3f3dbcde4543e7f3d886f9336f6530f9</w:t>
      </w:r>
      <w:r w:rsidRPr="00A3106E">
        <w:rPr>
          <w:rFonts w:ascii="Courier New" w:hAnsi="Courier New" w:cs="Courier New"/>
          <w:color w:val="434C5F"/>
          <w:sz w:val="23"/>
          <w:szCs w:val="23"/>
          <w:lang w:eastAsia="en-GB"/>
        </w:rPr>
        <w:br/>
        <w:t>3354701c24c31dd315b590a276cd49c4</w:t>
      </w:r>
      <w:r w:rsidRPr="00A3106E">
        <w:rPr>
          <w:rFonts w:ascii="Courier New" w:hAnsi="Courier New" w:cs="Courier New"/>
          <w:color w:val="434C5F"/>
          <w:sz w:val="23"/>
          <w:szCs w:val="23"/>
          <w:lang w:eastAsia="en-GB"/>
        </w:rPr>
        <w:br/>
        <w:t>67e506dd93af0324f458a53568e676e2</w:t>
      </w:r>
      <w:r w:rsidRPr="00A3106E">
        <w:rPr>
          <w:rFonts w:ascii="Courier New" w:hAnsi="Courier New" w:cs="Courier New"/>
          <w:color w:val="434C5F"/>
          <w:sz w:val="23"/>
          <w:szCs w:val="23"/>
          <w:lang w:eastAsia="en-GB"/>
        </w:rPr>
        <w:br/>
        <w:t>af9533498aeea71e7ae1f6d59271a494</w:t>
      </w:r>
      <w:r w:rsidRPr="00A3106E">
        <w:rPr>
          <w:rFonts w:ascii="Courier New" w:hAnsi="Courier New" w:cs="Courier New"/>
          <w:color w:val="434C5F"/>
          <w:sz w:val="23"/>
          <w:szCs w:val="23"/>
          <w:lang w:eastAsia="en-GB"/>
        </w:rPr>
        <w:br/>
        <w:t>4195f08a3193f1b0635bdeb4ae7709dc</w:t>
      </w:r>
      <w:r w:rsidRPr="00A3106E">
        <w:rPr>
          <w:rFonts w:ascii="Courier New" w:hAnsi="Courier New" w:cs="Courier New"/>
          <w:color w:val="434C5F"/>
          <w:sz w:val="23"/>
          <w:szCs w:val="23"/>
          <w:lang w:eastAsia="en-GB"/>
        </w:rPr>
        <w:br/>
        <w:t>840e7327fbb97cb8f005a65f2fde7450</w:t>
      </w:r>
      <w:r w:rsidRPr="00A3106E">
        <w:rPr>
          <w:rFonts w:ascii="Courier New" w:hAnsi="Courier New" w:cs="Courier New"/>
          <w:color w:val="434C5F"/>
          <w:sz w:val="23"/>
          <w:szCs w:val="23"/>
          <w:lang w:eastAsia="en-GB"/>
        </w:rPr>
        <w:br/>
        <w:t>65255d264ffe09ea3c2cc9f466a8584e</w:t>
      </w:r>
      <w:r w:rsidRPr="00A3106E">
        <w:rPr>
          <w:rFonts w:ascii="Courier New" w:hAnsi="Courier New" w:cs="Courier New"/>
          <w:color w:val="434C5F"/>
          <w:sz w:val="23"/>
          <w:szCs w:val="23"/>
          <w:lang w:eastAsia="en-GB"/>
        </w:rPr>
        <w:br/>
        <w:t>12be3833764f37d1ba31350935e3fa2a</w:t>
      </w:r>
      <w:r w:rsidRPr="00A3106E">
        <w:rPr>
          <w:rFonts w:ascii="Courier New" w:hAnsi="Courier New" w:cs="Courier New"/>
          <w:color w:val="434C5F"/>
          <w:sz w:val="23"/>
          <w:szCs w:val="23"/>
          <w:lang w:eastAsia="en-GB"/>
        </w:rPr>
        <w:br/>
        <w:t>f954385c8e996eccaa13cefe8cbcaf2a</w:t>
      </w:r>
      <w:r w:rsidRPr="00A3106E">
        <w:rPr>
          <w:rFonts w:ascii="Courier New" w:hAnsi="Courier New" w:cs="Courier New"/>
          <w:color w:val="434C5F"/>
          <w:sz w:val="23"/>
          <w:szCs w:val="23"/>
          <w:lang w:eastAsia="en-GB"/>
        </w:rPr>
        <w:br/>
        <w:t>2d88d18dbf9ccd69b71eb3120bbf5ed2</w:t>
      </w:r>
      <w:r w:rsidRPr="00A3106E">
        <w:rPr>
          <w:rFonts w:ascii="Courier New" w:hAnsi="Courier New" w:cs="Courier New"/>
          <w:color w:val="434C5F"/>
          <w:sz w:val="23"/>
          <w:szCs w:val="23"/>
          <w:lang w:eastAsia="en-GB"/>
        </w:rPr>
        <w:br/>
        <w:t>ae9b48d3bb2e454ae741e3cb5ca76e3b</w:t>
      </w:r>
      <w:r w:rsidRPr="00A3106E">
        <w:rPr>
          <w:rFonts w:ascii="Courier New" w:hAnsi="Courier New" w:cs="Courier New"/>
          <w:color w:val="434C5F"/>
          <w:sz w:val="23"/>
          <w:szCs w:val="23"/>
          <w:lang w:eastAsia="en-GB"/>
        </w:rPr>
        <w:br/>
        <w:t>069b44f2bc6b41031df80e81eadb61b9</w:t>
      </w:r>
      <w:r w:rsidRPr="00A3106E">
        <w:rPr>
          <w:rFonts w:ascii="Courier New" w:hAnsi="Courier New" w:cs="Courier New"/>
          <w:color w:val="434C5F"/>
          <w:sz w:val="23"/>
          <w:szCs w:val="23"/>
          <w:lang w:eastAsia="en-GB"/>
        </w:rPr>
        <w:br/>
        <w:t>b7bdde53679d0c11c8dd1b5bbe7d252a</w:t>
      </w:r>
      <w:r w:rsidRPr="00A3106E">
        <w:rPr>
          <w:rFonts w:ascii="Courier New" w:hAnsi="Courier New" w:cs="Courier New"/>
          <w:color w:val="434C5F"/>
          <w:sz w:val="23"/>
          <w:szCs w:val="23"/>
          <w:lang w:eastAsia="en-GB"/>
        </w:rPr>
        <w:br/>
        <w:t>c2e5a28d15ada7bbff5f039c4c55dea3</w:t>
      </w:r>
      <w:r w:rsidRPr="00A3106E">
        <w:rPr>
          <w:rFonts w:ascii="Courier New" w:hAnsi="Courier New" w:cs="Courier New"/>
          <w:color w:val="434C5F"/>
          <w:sz w:val="23"/>
          <w:szCs w:val="23"/>
          <w:lang w:eastAsia="en-GB"/>
        </w:rPr>
        <w:br/>
        <w:t>6dda0cd0596b2a5a5fabb3ce93cda8a6</w:t>
      </w:r>
      <w:r w:rsidRPr="00A3106E">
        <w:rPr>
          <w:rFonts w:ascii="Courier New" w:hAnsi="Courier New" w:cs="Courier New"/>
          <w:color w:val="434C5F"/>
          <w:sz w:val="23"/>
          <w:szCs w:val="23"/>
          <w:lang w:eastAsia="en-GB"/>
        </w:rPr>
        <w:br/>
        <w:t>dde597ffd855f89de33951973426a3cb</w:t>
      </w:r>
      <w:r w:rsidRPr="00A3106E">
        <w:rPr>
          <w:rFonts w:ascii="Courier New" w:hAnsi="Courier New" w:cs="Courier New"/>
          <w:color w:val="434C5F"/>
          <w:sz w:val="23"/>
          <w:szCs w:val="23"/>
          <w:lang w:eastAsia="en-GB"/>
        </w:rPr>
        <w:br/>
        <w:t>052b1cc7f3f663daceb120a5f586aa91</w:t>
      </w:r>
      <w:r w:rsidRPr="00A3106E">
        <w:rPr>
          <w:rFonts w:ascii="Courier New" w:hAnsi="Courier New" w:cs="Courier New"/>
          <w:color w:val="434C5F"/>
          <w:sz w:val="23"/>
          <w:szCs w:val="23"/>
          <w:lang w:eastAsia="en-GB"/>
        </w:rPr>
        <w:br/>
        <w:t>672c5fa3caa6a36f23a9f792f1e809e7</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805dddb9b045b698819f96c3e780e0bf</w:t>
      </w:r>
      <w:r w:rsidRPr="00A3106E">
        <w:rPr>
          <w:rFonts w:ascii="Courier New" w:hAnsi="Courier New" w:cs="Courier New"/>
          <w:color w:val="434C5F"/>
          <w:sz w:val="23"/>
          <w:szCs w:val="23"/>
          <w:lang w:eastAsia="en-GB"/>
        </w:rPr>
        <w:br/>
        <w:t>b72af4fccba35f575b39d1bb90f8be84</w:t>
      </w:r>
      <w:r w:rsidRPr="00A3106E">
        <w:rPr>
          <w:rFonts w:ascii="Courier New" w:hAnsi="Courier New" w:cs="Courier New"/>
          <w:color w:val="434C5F"/>
          <w:sz w:val="23"/>
          <w:szCs w:val="23"/>
          <w:lang w:eastAsia="en-GB"/>
        </w:rPr>
        <w:br/>
        <w:t>38a3c43e8e72cbccaef4e735f4d67283</w:t>
      </w:r>
      <w:r w:rsidRPr="00A3106E">
        <w:rPr>
          <w:rFonts w:ascii="Courier New" w:hAnsi="Courier New" w:cs="Courier New"/>
          <w:color w:val="434C5F"/>
          <w:sz w:val="23"/>
          <w:szCs w:val="23"/>
          <w:lang w:eastAsia="en-GB"/>
        </w:rPr>
        <w:br/>
        <w:t>16bf9be4f2acc47a42432bb2e07b684c</w:t>
      </w:r>
      <w:r w:rsidRPr="00A3106E">
        <w:rPr>
          <w:rFonts w:ascii="Courier New" w:hAnsi="Courier New" w:cs="Courier New"/>
          <w:color w:val="434C5F"/>
          <w:sz w:val="23"/>
          <w:szCs w:val="23"/>
          <w:lang w:eastAsia="en-GB"/>
        </w:rPr>
        <w:br/>
        <w:t>9573fe67b770b6a300b5ae73cb622e86</w:t>
      </w:r>
      <w:r w:rsidRPr="00A3106E">
        <w:rPr>
          <w:rFonts w:ascii="Courier New" w:hAnsi="Courier New" w:cs="Courier New"/>
          <w:color w:val="434C5F"/>
          <w:sz w:val="23"/>
          <w:szCs w:val="23"/>
          <w:lang w:eastAsia="en-GB"/>
        </w:rPr>
        <w:br/>
        <w:t>d6bdf3eff70416d03e5276e59a75acb3</w:t>
      </w:r>
      <w:r w:rsidRPr="00A3106E">
        <w:rPr>
          <w:rFonts w:ascii="Courier New" w:hAnsi="Courier New" w:cs="Courier New"/>
          <w:color w:val="434C5F"/>
          <w:sz w:val="23"/>
          <w:szCs w:val="23"/>
          <w:lang w:eastAsia="en-GB"/>
        </w:rPr>
        <w:br/>
        <w:t>1ac9be9c1f2d5119d234a1b468808963</w:t>
      </w:r>
      <w:r w:rsidRPr="00A3106E">
        <w:rPr>
          <w:rFonts w:ascii="Courier New" w:hAnsi="Courier New" w:cs="Courier New"/>
          <w:color w:val="434C5F"/>
          <w:sz w:val="23"/>
          <w:szCs w:val="23"/>
          <w:lang w:eastAsia="en-GB"/>
        </w:rPr>
        <w:br/>
        <w:t>198c79d7a8ee4184c29f97cd99ca783c</w:t>
      </w:r>
      <w:r w:rsidRPr="00A3106E">
        <w:rPr>
          <w:rFonts w:ascii="Courier New" w:hAnsi="Courier New" w:cs="Courier New"/>
          <w:color w:val="434C5F"/>
          <w:sz w:val="23"/>
          <w:szCs w:val="23"/>
          <w:lang w:eastAsia="en-GB"/>
        </w:rPr>
        <w:br/>
        <w:t>b83a33d31b6f9b4e54b7795b37db02c9</w:t>
      </w:r>
      <w:r w:rsidRPr="00A3106E">
        <w:rPr>
          <w:rFonts w:ascii="Courier New" w:hAnsi="Courier New" w:cs="Courier New"/>
          <w:color w:val="434C5F"/>
          <w:sz w:val="23"/>
          <w:szCs w:val="23"/>
          <w:lang w:eastAsia="en-GB"/>
        </w:rPr>
        <w:br/>
        <w:t>032fbdb0073b496d4149dcbdb7ad58a4</w:t>
      </w:r>
      <w:r w:rsidRPr="00A3106E">
        <w:rPr>
          <w:rFonts w:ascii="Courier New" w:hAnsi="Courier New" w:cs="Courier New"/>
          <w:color w:val="434C5F"/>
          <w:sz w:val="23"/>
          <w:szCs w:val="23"/>
          <w:lang w:eastAsia="en-GB"/>
        </w:rPr>
        <w:br/>
        <w:t>8e90e61da29ad01d947497aef5cfce15</w:t>
      </w:r>
      <w:r w:rsidRPr="00A3106E">
        <w:rPr>
          <w:rFonts w:ascii="Courier New" w:hAnsi="Courier New" w:cs="Courier New"/>
          <w:color w:val="434C5F"/>
          <w:sz w:val="23"/>
          <w:szCs w:val="23"/>
          <w:lang w:eastAsia="en-GB"/>
        </w:rPr>
        <w:br/>
        <w:t>fa868267946b076c24c6c09eaa77cdc1</w:t>
      </w:r>
      <w:r w:rsidRPr="00A3106E">
        <w:rPr>
          <w:rFonts w:ascii="Courier New" w:hAnsi="Courier New" w:cs="Courier New"/>
          <w:color w:val="434C5F"/>
          <w:sz w:val="23"/>
          <w:szCs w:val="23"/>
          <w:lang w:eastAsia="en-GB"/>
        </w:rPr>
        <w:br/>
        <w:t>84c9efe59d74c206e78ceefc39bfe326</w:t>
      </w:r>
      <w:r w:rsidRPr="00A3106E">
        <w:rPr>
          <w:rFonts w:ascii="Courier New" w:hAnsi="Courier New" w:cs="Courier New"/>
          <w:color w:val="434C5F"/>
          <w:sz w:val="23"/>
          <w:szCs w:val="23"/>
          <w:lang w:eastAsia="en-GB"/>
        </w:rPr>
        <w:br/>
        <w:t>a949ee958110886100f3297b7c2fdddd</w:t>
      </w:r>
      <w:r w:rsidRPr="00A3106E">
        <w:rPr>
          <w:rFonts w:ascii="Courier New" w:hAnsi="Courier New" w:cs="Courier New"/>
          <w:color w:val="434C5F"/>
          <w:sz w:val="23"/>
          <w:szCs w:val="23"/>
          <w:lang w:eastAsia="en-GB"/>
        </w:rPr>
        <w:br/>
        <w:t>3160957024e058e719908b15ff9d8754</w:t>
      </w:r>
      <w:r w:rsidRPr="00A3106E">
        <w:rPr>
          <w:rFonts w:ascii="Courier New" w:hAnsi="Courier New" w:cs="Courier New"/>
          <w:color w:val="434C5F"/>
          <w:sz w:val="23"/>
          <w:szCs w:val="23"/>
          <w:lang w:eastAsia="en-GB"/>
        </w:rPr>
        <w:br/>
        <w:t>21500b5789c02680003db1afd7ca6493</w:t>
      </w:r>
      <w:r w:rsidRPr="00A3106E">
        <w:rPr>
          <w:rFonts w:ascii="Courier New" w:hAnsi="Courier New" w:cs="Courier New"/>
          <w:color w:val="434C5F"/>
          <w:sz w:val="23"/>
          <w:szCs w:val="23"/>
          <w:lang w:eastAsia="en-GB"/>
        </w:rPr>
        <w:br/>
        <w:t>4b1332ab247a303f25d244075e2a1774</w:t>
      </w:r>
      <w:r w:rsidRPr="00A3106E">
        <w:rPr>
          <w:rFonts w:ascii="Courier New" w:hAnsi="Courier New" w:cs="Courier New"/>
          <w:color w:val="434C5F"/>
          <w:sz w:val="23"/>
          <w:szCs w:val="23"/>
          <w:lang w:eastAsia="en-GB"/>
        </w:rPr>
        <w:br/>
        <w:t>a9be19ecc1bb89791c211790a8d9aafc</w:t>
      </w:r>
      <w:r w:rsidRPr="00A3106E">
        <w:rPr>
          <w:rFonts w:ascii="Courier New" w:hAnsi="Courier New" w:cs="Courier New"/>
          <w:color w:val="434C5F"/>
          <w:sz w:val="23"/>
          <w:szCs w:val="23"/>
          <w:lang w:eastAsia="en-GB"/>
        </w:rPr>
        <w:br/>
        <w:t>ba7e17e0b8faf12bfc84b342a376ded3</w:t>
      </w:r>
      <w:r w:rsidRPr="00A3106E">
        <w:rPr>
          <w:rFonts w:ascii="Courier New" w:hAnsi="Courier New" w:cs="Courier New"/>
          <w:color w:val="434C5F"/>
          <w:sz w:val="23"/>
          <w:szCs w:val="23"/>
          <w:lang w:eastAsia="en-GB"/>
        </w:rPr>
        <w:br/>
        <w:t>1a0dc50126a6a7e0cc524f358462b063</w:t>
      </w:r>
      <w:r w:rsidRPr="00A3106E">
        <w:rPr>
          <w:rFonts w:ascii="Courier New" w:hAnsi="Courier New" w:cs="Courier New"/>
          <w:color w:val="434C5F"/>
          <w:sz w:val="23"/>
          <w:szCs w:val="23"/>
          <w:lang w:eastAsia="en-GB"/>
        </w:rPr>
        <w:br/>
        <w:t>4983c0cab758bb70204bad7e25caffc7</w:t>
      </w:r>
      <w:r w:rsidRPr="00A3106E">
        <w:rPr>
          <w:rFonts w:ascii="Courier New" w:hAnsi="Courier New" w:cs="Courier New"/>
          <w:color w:val="434C5F"/>
          <w:sz w:val="23"/>
          <w:szCs w:val="23"/>
          <w:lang w:eastAsia="en-GB"/>
        </w:rPr>
        <w:br/>
        <w:t>09ec912a0d3933e29570cd20622c78b2</w:t>
      </w:r>
      <w:r w:rsidRPr="00A3106E">
        <w:rPr>
          <w:rFonts w:ascii="Courier New" w:hAnsi="Courier New" w:cs="Courier New"/>
          <w:color w:val="434C5F"/>
          <w:sz w:val="23"/>
          <w:szCs w:val="23"/>
          <w:lang w:eastAsia="en-GB"/>
        </w:rPr>
        <w:br/>
        <w:t>f9b6029dc5779f39845acb0d045a0596</w:t>
      </w:r>
      <w:r w:rsidRPr="00A3106E">
        <w:rPr>
          <w:rFonts w:ascii="Courier New" w:hAnsi="Courier New" w:cs="Courier New"/>
          <w:color w:val="434C5F"/>
          <w:sz w:val="23"/>
          <w:szCs w:val="23"/>
          <w:lang w:eastAsia="en-GB"/>
        </w:rPr>
        <w:br/>
        <w:t>1e1b7bc2748e03dcc906d42c322b6d2a</w:t>
      </w:r>
      <w:r w:rsidRPr="00A3106E">
        <w:rPr>
          <w:rFonts w:ascii="Courier New" w:hAnsi="Courier New" w:cs="Courier New"/>
          <w:color w:val="434C5F"/>
          <w:sz w:val="23"/>
          <w:szCs w:val="23"/>
          <w:lang w:eastAsia="en-GB"/>
        </w:rPr>
        <w:br/>
        <w:t>34e4e7452a9b7006772b0d77abcd6ab9</w:t>
      </w:r>
      <w:r w:rsidRPr="00A3106E">
        <w:rPr>
          <w:rFonts w:ascii="Courier New" w:hAnsi="Courier New" w:cs="Courier New"/>
          <w:color w:val="434C5F"/>
          <w:sz w:val="23"/>
          <w:szCs w:val="23"/>
          <w:lang w:eastAsia="en-GB"/>
        </w:rPr>
        <w:br/>
        <w:t>976010d5c00c47f5a0d6e74e5d66d064</w:t>
      </w:r>
      <w:r w:rsidRPr="00A3106E">
        <w:rPr>
          <w:rFonts w:ascii="Courier New" w:hAnsi="Courier New" w:cs="Courier New"/>
          <w:color w:val="434C5F"/>
          <w:sz w:val="23"/>
          <w:szCs w:val="23"/>
          <w:lang w:eastAsia="en-GB"/>
        </w:rPr>
        <w:br/>
        <w:t>ecb09001339f887c11c6b8d011f4b27b</w:t>
      </w:r>
      <w:r w:rsidRPr="00A3106E">
        <w:rPr>
          <w:rFonts w:ascii="Courier New" w:hAnsi="Courier New" w:cs="Courier New"/>
          <w:color w:val="434C5F"/>
          <w:sz w:val="23"/>
          <w:szCs w:val="23"/>
          <w:lang w:eastAsia="en-GB"/>
        </w:rPr>
        <w:br/>
        <w:t>7f435a54cd2131049bcadbc9657a150c</w:t>
      </w:r>
      <w:r w:rsidRPr="00A3106E">
        <w:rPr>
          <w:rFonts w:ascii="Courier New" w:hAnsi="Courier New" w:cs="Courier New"/>
          <w:color w:val="434C5F"/>
          <w:sz w:val="23"/>
          <w:szCs w:val="23"/>
          <w:lang w:eastAsia="en-GB"/>
        </w:rPr>
        <w:br/>
        <w:t>b9fb94a8da62711c6955825defb25c5a</w:t>
      </w:r>
      <w:r w:rsidRPr="00A3106E">
        <w:rPr>
          <w:rFonts w:ascii="Courier New" w:hAnsi="Courier New" w:cs="Courier New"/>
          <w:color w:val="434C5F"/>
          <w:sz w:val="23"/>
          <w:szCs w:val="23"/>
          <w:lang w:eastAsia="en-GB"/>
        </w:rPr>
        <w:br/>
        <w:t>3902d821868f19e3b093c4bb690a6b6d</w:t>
      </w:r>
      <w:r w:rsidRPr="00A3106E">
        <w:rPr>
          <w:rFonts w:ascii="Courier New" w:hAnsi="Courier New" w:cs="Courier New"/>
          <w:color w:val="434C5F"/>
          <w:sz w:val="23"/>
          <w:szCs w:val="23"/>
          <w:lang w:eastAsia="en-GB"/>
        </w:rPr>
        <w:br/>
        <w:t>8b9ae2f8ad3ec7a1f5dd4c4f1f65663b</w:t>
      </w:r>
      <w:r w:rsidRPr="00A3106E">
        <w:rPr>
          <w:rFonts w:ascii="Courier New" w:hAnsi="Courier New" w:cs="Courier New"/>
          <w:color w:val="434C5F"/>
          <w:sz w:val="23"/>
          <w:szCs w:val="23"/>
          <w:lang w:eastAsia="en-GB"/>
        </w:rPr>
        <w:br/>
        <w:t>388b8fbc36a8558587afc90fb23a3b99</w:t>
      </w:r>
      <w:r w:rsidRPr="00A3106E">
        <w:rPr>
          <w:rFonts w:ascii="Courier New" w:hAnsi="Courier New" w:cs="Courier New"/>
          <w:color w:val="434C5F"/>
          <w:sz w:val="23"/>
          <w:szCs w:val="23"/>
          <w:lang w:eastAsia="en-GB"/>
        </w:rPr>
        <w:br/>
        <w:t>6a0696cd2fbaf5805d48595f46bc432d</w:t>
      </w:r>
      <w:r w:rsidRPr="00A3106E">
        <w:rPr>
          <w:rFonts w:ascii="Courier New" w:hAnsi="Courier New" w:cs="Courier New"/>
          <w:color w:val="434C5F"/>
          <w:sz w:val="23"/>
          <w:szCs w:val="23"/>
          <w:lang w:eastAsia="en-GB"/>
        </w:rPr>
        <w:br/>
        <w:t>af6ee2bc0233e002d505fe1a4577aaf3</w:t>
      </w:r>
      <w:r w:rsidRPr="00A3106E">
        <w:rPr>
          <w:rFonts w:ascii="Courier New" w:hAnsi="Courier New" w:cs="Courier New"/>
          <w:color w:val="434C5F"/>
          <w:sz w:val="23"/>
          <w:szCs w:val="23"/>
          <w:lang w:eastAsia="en-GB"/>
        </w:rPr>
        <w:br/>
        <w:t>53d7f47255085310f50604fde3076f97</w:t>
      </w:r>
      <w:r w:rsidRPr="00A3106E">
        <w:rPr>
          <w:rFonts w:ascii="Courier New" w:hAnsi="Courier New" w:cs="Courier New"/>
          <w:color w:val="434C5F"/>
          <w:sz w:val="23"/>
          <w:szCs w:val="23"/>
          <w:lang w:eastAsia="en-GB"/>
        </w:rPr>
        <w:br/>
        <w:t>ff5352e92d31d95e75cc9e126d47392d</w:t>
      </w:r>
      <w:r w:rsidRPr="00A3106E">
        <w:rPr>
          <w:rFonts w:ascii="Courier New" w:hAnsi="Courier New" w:cs="Courier New"/>
          <w:color w:val="434C5F"/>
          <w:sz w:val="23"/>
          <w:szCs w:val="23"/>
          <w:lang w:eastAsia="en-GB"/>
        </w:rPr>
        <w:br/>
        <w:t>5079e25c0e9f1b5640b856225f5f5560</w:t>
      </w:r>
      <w:r w:rsidRPr="00A3106E">
        <w:rPr>
          <w:rFonts w:ascii="Courier New" w:hAnsi="Courier New" w:cs="Courier New"/>
          <w:color w:val="434C5F"/>
          <w:sz w:val="23"/>
          <w:szCs w:val="23"/>
          <w:lang w:eastAsia="en-GB"/>
        </w:rPr>
        <w:br/>
        <w:t>c8057885737e769f14b684571c127288</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b159ea4b8d2f7e0dcce76f18bbb1e298</w:t>
      </w:r>
      <w:r w:rsidRPr="00A3106E">
        <w:rPr>
          <w:rFonts w:ascii="Courier New" w:hAnsi="Courier New" w:cs="Courier New"/>
          <w:color w:val="434C5F"/>
          <w:sz w:val="23"/>
          <w:szCs w:val="23"/>
          <w:lang w:eastAsia="en-GB"/>
        </w:rPr>
        <w:br/>
        <w:t>9c086ff501f75ad961aa4036d8815488</w:t>
      </w:r>
      <w:r w:rsidRPr="00A3106E">
        <w:rPr>
          <w:rFonts w:ascii="Courier New" w:hAnsi="Courier New" w:cs="Courier New"/>
          <w:color w:val="434C5F"/>
          <w:sz w:val="23"/>
          <w:szCs w:val="23"/>
          <w:lang w:eastAsia="en-GB"/>
        </w:rPr>
        <w:br/>
        <w:t>f1de45b723e619700405e16f8ed05fb4</w:t>
      </w:r>
      <w:r w:rsidRPr="00A3106E">
        <w:rPr>
          <w:rFonts w:ascii="Courier New" w:hAnsi="Courier New" w:cs="Courier New"/>
          <w:color w:val="434C5F"/>
          <w:sz w:val="23"/>
          <w:szCs w:val="23"/>
          <w:lang w:eastAsia="en-GB"/>
        </w:rPr>
        <w:br/>
        <w:t>c58d3938898142ea60bfa4ff6c00cf05</w:t>
      </w:r>
      <w:r w:rsidRPr="00A3106E">
        <w:rPr>
          <w:rFonts w:ascii="Courier New" w:hAnsi="Courier New" w:cs="Courier New"/>
          <w:color w:val="434C5F"/>
          <w:sz w:val="23"/>
          <w:szCs w:val="23"/>
          <w:lang w:eastAsia="en-GB"/>
        </w:rPr>
        <w:br/>
        <w:t>516ab4b79502fe9432198ea55143c9da</w:t>
      </w:r>
      <w:r w:rsidRPr="00A3106E">
        <w:rPr>
          <w:rFonts w:ascii="Courier New" w:hAnsi="Courier New" w:cs="Courier New"/>
          <w:color w:val="434C5F"/>
          <w:sz w:val="23"/>
          <w:szCs w:val="23"/>
          <w:lang w:eastAsia="en-GB"/>
        </w:rPr>
        <w:br/>
        <w:t>1f6e565e6b56a5235157d1f62cabc050</w:t>
      </w:r>
      <w:r w:rsidRPr="00A3106E">
        <w:rPr>
          <w:rFonts w:ascii="Courier New" w:hAnsi="Courier New" w:cs="Courier New"/>
          <w:color w:val="434C5F"/>
          <w:sz w:val="23"/>
          <w:szCs w:val="23"/>
          <w:lang w:eastAsia="en-GB"/>
        </w:rPr>
        <w:br/>
        <w:t>a9ece8b64121103365efd0453d6e46af</w:t>
      </w:r>
      <w:r w:rsidRPr="00A3106E">
        <w:rPr>
          <w:rFonts w:ascii="Courier New" w:hAnsi="Courier New" w:cs="Courier New"/>
          <w:color w:val="434C5F"/>
          <w:sz w:val="23"/>
          <w:szCs w:val="23"/>
          <w:lang w:eastAsia="en-GB"/>
        </w:rPr>
        <w:br/>
        <w:t>dadb3267cf9aa47e7ef8bbf043fbc4b8</w:t>
      </w:r>
      <w:r w:rsidRPr="00A3106E">
        <w:rPr>
          <w:rFonts w:ascii="Courier New" w:hAnsi="Courier New" w:cs="Courier New"/>
          <w:color w:val="434C5F"/>
          <w:sz w:val="23"/>
          <w:szCs w:val="23"/>
          <w:lang w:eastAsia="en-GB"/>
        </w:rPr>
        <w:br/>
        <w:t>61823bc8db1dc8f98b12aa54a3ce587f</w:t>
      </w:r>
      <w:r w:rsidRPr="00A3106E">
        <w:rPr>
          <w:rFonts w:ascii="Courier New" w:hAnsi="Courier New" w:cs="Courier New"/>
          <w:color w:val="434C5F"/>
          <w:sz w:val="23"/>
          <w:szCs w:val="23"/>
          <w:lang w:eastAsia="en-GB"/>
        </w:rPr>
        <w:br/>
        <w:t>8a7c85ba697145df0df4dfc28d80a4d7</w:t>
      </w:r>
      <w:r w:rsidRPr="00A3106E">
        <w:rPr>
          <w:rFonts w:ascii="Courier New" w:hAnsi="Courier New" w:cs="Courier New"/>
          <w:color w:val="434C5F"/>
          <w:sz w:val="23"/>
          <w:szCs w:val="23"/>
          <w:lang w:eastAsia="en-GB"/>
        </w:rPr>
        <w:br/>
        <w:t>3f2a6d906d49cdef25ea41855c866210</w:t>
      </w:r>
      <w:r w:rsidRPr="00A3106E">
        <w:rPr>
          <w:rFonts w:ascii="Courier New" w:hAnsi="Courier New" w:cs="Courier New"/>
          <w:color w:val="434C5F"/>
          <w:sz w:val="23"/>
          <w:szCs w:val="23"/>
          <w:lang w:eastAsia="en-GB"/>
        </w:rPr>
        <w:br/>
        <w:t>cccd69c24828c62127ffd891a132f7ab</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befa52843d8ac9183179f585bb10dcc3</w:t>
      </w:r>
      <w:r w:rsidRPr="00A3106E">
        <w:rPr>
          <w:rFonts w:ascii="Courier New" w:hAnsi="Courier New" w:cs="Courier New"/>
          <w:color w:val="434C5F"/>
          <w:sz w:val="23"/>
          <w:szCs w:val="23"/>
          <w:lang w:eastAsia="en-GB"/>
        </w:rPr>
        <w:br/>
        <w:t>39f43dbce366b2561df073b4c0839299</w:t>
      </w:r>
      <w:r w:rsidRPr="00A3106E">
        <w:rPr>
          <w:rFonts w:ascii="Courier New" w:hAnsi="Courier New" w:cs="Courier New"/>
          <w:color w:val="434C5F"/>
          <w:sz w:val="23"/>
          <w:szCs w:val="23"/>
          <w:lang w:eastAsia="en-GB"/>
        </w:rPr>
        <w:br/>
        <w:t>03fd1e0c47681e19a65bede5fd84f350</w:t>
      </w:r>
      <w:r w:rsidRPr="00A3106E">
        <w:rPr>
          <w:rFonts w:ascii="Courier New" w:hAnsi="Courier New" w:cs="Courier New"/>
          <w:color w:val="434C5F"/>
          <w:sz w:val="23"/>
          <w:szCs w:val="23"/>
          <w:lang w:eastAsia="en-GB"/>
        </w:rPr>
        <w:br/>
        <w:t>5132aa2758f63b8d06ddb4a6cf56b00f</w:t>
      </w:r>
      <w:r w:rsidRPr="00A3106E">
        <w:rPr>
          <w:rFonts w:ascii="Courier New" w:hAnsi="Courier New" w:cs="Courier New"/>
          <w:color w:val="434C5F"/>
          <w:sz w:val="23"/>
          <w:szCs w:val="23"/>
          <w:lang w:eastAsia="en-GB"/>
        </w:rPr>
        <w:br/>
        <w:t>72989fcb54cb9b3b831da758be0d8519</w:t>
      </w:r>
      <w:r w:rsidRPr="00A3106E">
        <w:rPr>
          <w:rFonts w:ascii="Courier New" w:hAnsi="Courier New" w:cs="Courier New"/>
          <w:color w:val="434C5F"/>
          <w:sz w:val="23"/>
          <w:szCs w:val="23"/>
          <w:lang w:eastAsia="en-GB"/>
        </w:rPr>
        <w:br/>
        <w:t>7ebb1e4380f2fd1d63b9a59999798d98</w:t>
      </w:r>
      <w:r w:rsidRPr="00A3106E">
        <w:rPr>
          <w:rFonts w:ascii="Courier New" w:hAnsi="Courier New" w:cs="Courier New"/>
          <w:color w:val="434C5F"/>
          <w:sz w:val="23"/>
          <w:szCs w:val="23"/>
          <w:lang w:eastAsia="en-GB"/>
        </w:rPr>
        <w:br/>
        <w:t>8b38004124cbf220655f7f5f82378f39</w:t>
      </w:r>
      <w:r w:rsidRPr="00A3106E">
        <w:rPr>
          <w:rFonts w:ascii="Courier New" w:hAnsi="Courier New" w:cs="Courier New"/>
          <w:color w:val="434C5F"/>
          <w:sz w:val="23"/>
          <w:szCs w:val="23"/>
          <w:lang w:eastAsia="en-GB"/>
        </w:rPr>
        <w:br/>
        <w:t>7ebb1e4380f2fd1d63b9a59999798d98</w:t>
      </w:r>
      <w:r w:rsidRPr="00A3106E">
        <w:rPr>
          <w:rFonts w:ascii="Courier New" w:hAnsi="Courier New" w:cs="Courier New"/>
          <w:color w:val="434C5F"/>
          <w:sz w:val="23"/>
          <w:szCs w:val="23"/>
          <w:lang w:eastAsia="en-GB"/>
        </w:rPr>
        <w:br/>
        <w:t>f3b25701fe362ec84616a93a45ce9998</w:t>
      </w:r>
      <w:r w:rsidRPr="00A3106E">
        <w:rPr>
          <w:rFonts w:ascii="Courier New" w:hAnsi="Courier New" w:cs="Courier New"/>
          <w:color w:val="434C5F"/>
          <w:sz w:val="23"/>
          <w:szCs w:val="23"/>
          <w:lang w:eastAsia="en-GB"/>
        </w:rPr>
        <w:br/>
        <w:t>f96e327675daf10dc4a954e5d6a0a854</w:t>
      </w:r>
      <w:r w:rsidRPr="00A3106E">
        <w:rPr>
          <w:rFonts w:ascii="Courier New" w:hAnsi="Courier New" w:cs="Courier New"/>
          <w:color w:val="434C5F"/>
          <w:sz w:val="23"/>
          <w:szCs w:val="23"/>
          <w:lang w:eastAsia="en-GB"/>
        </w:rPr>
        <w:br/>
        <w:t>ee818402213ef080ec50fc614d75b1d6</w:t>
      </w:r>
      <w:r w:rsidRPr="00A3106E">
        <w:rPr>
          <w:rFonts w:ascii="Courier New" w:hAnsi="Courier New" w:cs="Courier New"/>
          <w:color w:val="434C5F"/>
          <w:sz w:val="23"/>
          <w:szCs w:val="23"/>
          <w:lang w:eastAsia="en-GB"/>
        </w:rPr>
        <w:br/>
        <w:t>2a4e67c90317598a39c427cca29c237f</w:t>
      </w:r>
      <w:r w:rsidRPr="00A3106E">
        <w:rPr>
          <w:rFonts w:ascii="Courier New" w:hAnsi="Courier New" w:cs="Courier New"/>
          <w:color w:val="434C5F"/>
          <w:sz w:val="23"/>
          <w:szCs w:val="23"/>
          <w:lang w:eastAsia="en-GB"/>
        </w:rPr>
        <w:br/>
        <w:t>216a647358a9d619064d66c73fec2445</w:t>
      </w:r>
      <w:r w:rsidRPr="00A3106E">
        <w:rPr>
          <w:rFonts w:ascii="Courier New" w:hAnsi="Courier New" w:cs="Courier New"/>
          <w:color w:val="434C5F"/>
          <w:sz w:val="23"/>
          <w:szCs w:val="23"/>
          <w:lang w:eastAsia="en-GB"/>
        </w:rPr>
        <w:br/>
        <w:t>4dab202afa0e518a13436bab8beb4757</w:t>
      </w:r>
      <w:r w:rsidRPr="00A3106E">
        <w:rPr>
          <w:rFonts w:ascii="Courier New" w:hAnsi="Courier New" w:cs="Courier New"/>
          <w:color w:val="434C5F"/>
          <w:sz w:val="23"/>
          <w:szCs w:val="23"/>
          <w:lang w:eastAsia="en-GB"/>
        </w:rPr>
        <w:br/>
        <w:t>dfbd76d195cf0cfca7b4b13169339ec5</w:t>
      </w:r>
      <w:r w:rsidRPr="00A3106E">
        <w:rPr>
          <w:rFonts w:ascii="Courier New" w:hAnsi="Courier New" w:cs="Courier New"/>
          <w:color w:val="434C5F"/>
          <w:sz w:val="23"/>
          <w:szCs w:val="23"/>
          <w:lang w:eastAsia="en-GB"/>
        </w:rPr>
        <w:br/>
        <w:t>eabfd7d4b830c5cc5e8349f8e44b2adf</w:t>
      </w:r>
      <w:r w:rsidRPr="00A3106E">
        <w:rPr>
          <w:rFonts w:ascii="Courier New" w:hAnsi="Courier New" w:cs="Courier New"/>
          <w:color w:val="434C5F"/>
          <w:sz w:val="23"/>
          <w:szCs w:val="23"/>
          <w:lang w:eastAsia="en-GB"/>
        </w:rPr>
        <w:br/>
        <w:t>998beea4ecc3a408fe99f4df9d526638</w:t>
      </w:r>
      <w:r w:rsidRPr="00A3106E">
        <w:rPr>
          <w:rFonts w:ascii="Courier New" w:hAnsi="Courier New" w:cs="Courier New"/>
          <w:color w:val="434C5F"/>
          <w:sz w:val="23"/>
          <w:szCs w:val="23"/>
          <w:lang w:eastAsia="en-GB"/>
        </w:rPr>
        <w:br/>
        <w:t>09fba036d618195589f19ebc19815b46</w:t>
      </w:r>
      <w:r w:rsidRPr="00A3106E">
        <w:rPr>
          <w:rFonts w:ascii="Courier New" w:hAnsi="Courier New" w:cs="Courier New"/>
          <w:color w:val="434C5F"/>
          <w:sz w:val="23"/>
          <w:szCs w:val="23"/>
          <w:lang w:eastAsia="en-GB"/>
        </w:rPr>
        <w:br/>
        <w:t>3818117c150b7bfc83abfff88e666137</w:t>
      </w:r>
      <w:r w:rsidRPr="00A3106E">
        <w:rPr>
          <w:rFonts w:ascii="Courier New" w:hAnsi="Courier New" w:cs="Courier New"/>
          <w:color w:val="434C5F"/>
          <w:sz w:val="23"/>
          <w:szCs w:val="23"/>
          <w:lang w:eastAsia="en-GB"/>
        </w:rPr>
        <w:br/>
        <w:t>71b5b731f85903af20ec812bdca05b75</w:t>
      </w:r>
      <w:r w:rsidRPr="00A3106E">
        <w:rPr>
          <w:rFonts w:ascii="Courier New" w:hAnsi="Courier New" w:cs="Courier New"/>
          <w:color w:val="434C5F"/>
          <w:sz w:val="23"/>
          <w:szCs w:val="23"/>
          <w:lang w:eastAsia="en-GB"/>
        </w:rPr>
        <w:br/>
        <w:t>052f87073b09fad2af38580e07442968</w:t>
      </w:r>
      <w:r w:rsidRPr="00A3106E">
        <w:rPr>
          <w:rFonts w:ascii="Courier New" w:hAnsi="Courier New" w:cs="Courier New"/>
          <w:color w:val="434C5F"/>
          <w:sz w:val="23"/>
          <w:szCs w:val="23"/>
          <w:lang w:eastAsia="en-GB"/>
        </w:rPr>
        <w:br/>
        <w:t>a9f221017ac3f337e5701ab5f4289915</w:t>
      </w:r>
      <w:r w:rsidRPr="00A3106E">
        <w:rPr>
          <w:rFonts w:ascii="Courier New" w:hAnsi="Courier New" w:cs="Courier New"/>
          <w:color w:val="434C5F"/>
          <w:sz w:val="23"/>
          <w:szCs w:val="23"/>
          <w:lang w:eastAsia="en-GB"/>
        </w:rPr>
        <w:br/>
        <w:t>127f06f498d2c842cae72cd82bf0e667</w:t>
      </w:r>
      <w:r w:rsidRPr="00A3106E">
        <w:rPr>
          <w:rFonts w:ascii="Courier New" w:hAnsi="Courier New" w:cs="Courier New"/>
          <w:color w:val="434C5F"/>
          <w:sz w:val="23"/>
          <w:szCs w:val="23"/>
          <w:lang w:eastAsia="en-GB"/>
        </w:rPr>
        <w:br/>
        <w:t>3adbc902985a395b247ba26b51fbeee7</w:t>
      </w:r>
      <w:r w:rsidRPr="00A3106E">
        <w:rPr>
          <w:rFonts w:ascii="Courier New" w:hAnsi="Courier New" w:cs="Courier New"/>
          <w:color w:val="434C5F"/>
          <w:sz w:val="23"/>
          <w:szCs w:val="23"/>
          <w:lang w:eastAsia="en-GB"/>
        </w:rPr>
        <w:br/>
        <w:t>cc1c85c2c5c99b257a081a0a6475e22c</w:t>
      </w:r>
      <w:r w:rsidRPr="00A3106E">
        <w:rPr>
          <w:rFonts w:ascii="Courier New" w:hAnsi="Courier New" w:cs="Courier New"/>
          <w:color w:val="434C5F"/>
          <w:sz w:val="23"/>
          <w:szCs w:val="23"/>
          <w:lang w:eastAsia="en-GB"/>
        </w:rPr>
        <w:br/>
      </w:r>
      <w:r w:rsidRPr="00A3106E">
        <w:rPr>
          <w:rFonts w:ascii="Courier New" w:hAnsi="Courier New" w:cs="Courier New"/>
          <w:color w:val="434C5F"/>
          <w:sz w:val="23"/>
          <w:szCs w:val="23"/>
          <w:lang w:eastAsia="en-GB"/>
        </w:rPr>
        <w:lastRenderedPageBreak/>
        <w:t>f319dd26f8d28daae72da0cb1dad9c64</w:t>
      </w:r>
      <w:r w:rsidRPr="00A3106E">
        <w:rPr>
          <w:rFonts w:ascii="Courier New" w:hAnsi="Courier New" w:cs="Courier New"/>
          <w:color w:val="434C5F"/>
          <w:sz w:val="23"/>
          <w:szCs w:val="23"/>
          <w:lang w:eastAsia="en-GB"/>
        </w:rPr>
        <w:br/>
        <w:t>905dd07e8cd153f4bfd1ad921ab40572</w:t>
      </w:r>
      <w:r w:rsidRPr="00A3106E">
        <w:rPr>
          <w:rFonts w:ascii="Courier New" w:hAnsi="Courier New" w:cs="Courier New"/>
          <w:color w:val="434C5F"/>
          <w:sz w:val="23"/>
          <w:szCs w:val="23"/>
          <w:lang w:eastAsia="en-GB"/>
        </w:rPr>
        <w:br/>
        <w:t>3247209d467c0d18cda1a121a67ed8a5</w:t>
      </w:r>
      <w:r w:rsidRPr="00A3106E">
        <w:rPr>
          <w:rFonts w:ascii="Courier New" w:hAnsi="Courier New" w:cs="Courier New"/>
          <w:color w:val="434C5F"/>
          <w:sz w:val="23"/>
          <w:szCs w:val="23"/>
          <w:lang w:eastAsia="en-GB"/>
        </w:rPr>
        <w:br/>
        <w:t>a6c56b3a81af14b3b7bab8304c716fdf</w:t>
      </w:r>
      <w:r w:rsidRPr="00A3106E">
        <w:rPr>
          <w:rFonts w:ascii="Courier New" w:hAnsi="Courier New" w:cs="Courier New"/>
          <w:color w:val="434C5F"/>
          <w:sz w:val="23"/>
          <w:szCs w:val="23"/>
          <w:lang w:eastAsia="en-GB"/>
        </w:rPr>
        <w:br/>
        <w:t>97ff9c576dce26d950c4a1a384e6013b</w:t>
      </w:r>
      <w:r w:rsidRPr="00A3106E">
        <w:rPr>
          <w:rFonts w:ascii="Courier New" w:hAnsi="Courier New" w:cs="Courier New"/>
          <w:color w:val="434C5F"/>
          <w:sz w:val="23"/>
          <w:szCs w:val="23"/>
          <w:lang w:eastAsia="en-GB"/>
        </w:rPr>
        <w:br/>
        <w:t>610716f9b2b1f61f70073185ad3df599</w:t>
      </w:r>
      <w:r w:rsidRPr="00A3106E">
        <w:rPr>
          <w:rFonts w:ascii="Courier New" w:hAnsi="Courier New" w:cs="Courier New"/>
          <w:color w:val="434C5F"/>
          <w:sz w:val="23"/>
          <w:szCs w:val="23"/>
          <w:lang w:eastAsia="en-GB"/>
        </w:rPr>
        <w:br/>
        <w:t>83c86aad5a7b20536109e51c2f1911b6</w:t>
      </w:r>
      <w:r w:rsidRPr="00A3106E">
        <w:rPr>
          <w:rFonts w:ascii="Courier New" w:hAnsi="Courier New" w:cs="Courier New"/>
          <w:color w:val="434C5F"/>
          <w:sz w:val="23"/>
          <w:szCs w:val="23"/>
          <w:lang w:eastAsia="en-GB"/>
        </w:rPr>
        <w:br/>
        <w:t>85a940b3bd506fc2be5a563b6fe54b70</w:t>
      </w:r>
      <w:r w:rsidRPr="00A3106E">
        <w:rPr>
          <w:rFonts w:ascii="Courier New" w:hAnsi="Courier New" w:cs="Courier New"/>
          <w:color w:val="434C5F"/>
          <w:sz w:val="23"/>
          <w:szCs w:val="23"/>
          <w:lang w:eastAsia="en-GB"/>
        </w:rPr>
        <w:br/>
        <w:t>3177a062be11a3389d31622d3dabe08e</w:t>
      </w:r>
      <w:r w:rsidRPr="00A3106E">
        <w:rPr>
          <w:rFonts w:ascii="Courier New" w:hAnsi="Courier New" w:cs="Courier New"/>
          <w:color w:val="434C5F"/>
          <w:sz w:val="23"/>
          <w:szCs w:val="23"/>
          <w:lang w:eastAsia="en-GB"/>
        </w:rPr>
        <w:br/>
        <w:t>73db4ba2f826ab186aea551c18cb6d83</w:t>
      </w:r>
      <w:r w:rsidRPr="00A3106E">
        <w:rPr>
          <w:rFonts w:ascii="Courier New" w:hAnsi="Courier New" w:cs="Courier New"/>
          <w:color w:val="434C5F"/>
          <w:sz w:val="23"/>
          <w:szCs w:val="23"/>
          <w:lang w:eastAsia="en-GB"/>
        </w:rPr>
        <w:br/>
        <w:t>8524fb8ff3ea3ab128c20ec003852d10</w:t>
      </w:r>
      <w:r w:rsidRPr="00A3106E">
        <w:rPr>
          <w:rFonts w:ascii="Courier New" w:hAnsi="Courier New" w:cs="Courier New"/>
          <w:color w:val="434C5F"/>
          <w:sz w:val="23"/>
          <w:szCs w:val="23"/>
          <w:lang w:eastAsia="en-GB"/>
        </w:rPr>
        <w:br/>
        <w:t>3002bb8747bf4b719e45978e605d11ed</w:t>
      </w:r>
      <w:r w:rsidRPr="00A3106E">
        <w:rPr>
          <w:rFonts w:ascii="Courier New" w:hAnsi="Courier New" w:cs="Courier New"/>
          <w:color w:val="434C5F"/>
          <w:sz w:val="23"/>
          <w:szCs w:val="23"/>
          <w:lang w:eastAsia="en-GB"/>
        </w:rPr>
        <w:br/>
        <w:t>c688706fedcd79281dd16340f01737d4</w:t>
      </w:r>
      <w:r w:rsidRPr="00A3106E">
        <w:rPr>
          <w:rFonts w:ascii="Courier New" w:hAnsi="Courier New" w:cs="Courier New"/>
          <w:color w:val="434C5F"/>
          <w:sz w:val="23"/>
          <w:szCs w:val="23"/>
          <w:lang w:eastAsia="en-GB"/>
        </w:rPr>
        <w:br/>
        <w:t>b99dec612aa4f9a8624812a03529400a</w:t>
      </w:r>
      <w:r w:rsidRPr="00A3106E">
        <w:rPr>
          <w:rFonts w:ascii="Courier New" w:hAnsi="Courier New" w:cs="Courier New"/>
          <w:color w:val="434C5F"/>
          <w:sz w:val="23"/>
          <w:szCs w:val="23"/>
          <w:lang w:eastAsia="en-GB"/>
        </w:rPr>
        <w:br/>
        <w:t>f5e160924ca5317c70f82aa7675f5c60</w:t>
      </w:r>
      <w:r w:rsidRPr="00A3106E">
        <w:rPr>
          <w:rFonts w:ascii="Courier New" w:hAnsi="Courier New" w:cs="Courier New"/>
          <w:color w:val="434C5F"/>
          <w:sz w:val="23"/>
          <w:szCs w:val="23"/>
          <w:lang w:eastAsia="en-GB"/>
        </w:rPr>
        <w:br/>
        <w:t>613d5c7f9f29d07e29dc61c972026e66</w:t>
      </w:r>
      <w:r w:rsidRPr="00A3106E">
        <w:rPr>
          <w:rFonts w:ascii="Courier New" w:hAnsi="Courier New" w:cs="Courier New"/>
          <w:color w:val="434C5F"/>
          <w:sz w:val="23"/>
          <w:szCs w:val="23"/>
          <w:lang w:eastAsia="en-GB"/>
        </w:rPr>
        <w:br/>
        <w:t>502bb790d62c86d8b843821bd5b816be</w:t>
      </w:r>
      <w:r w:rsidRPr="00A3106E">
        <w:rPr>
          <w:rFonts w:ascii="Courier New" w:hAnsi="Courier New" w:cs="Courier New"/>
          <w:color w:val="434C5F"/>
          <w:sz w:val="23"/>
          <w:szCs w:val="23"/>
          <w:lang w:eastAsia="en-GB"/>
        </w:rPr>
        <w:br/>
        <w:t>74c9ad335fe2bd33ae0380d16ed61b79</w:t>
      </w:r>
      <w:r w:rsidRPr="00A3106E">
        <w:rPr>
          <w:rFonts w:ascii="Courier New" w:hAnsi="Courier New" w:cs="Courier New"/>
          <w:color w:val="434C5F"/>
          <w:sz w:val="23"/>
          <w:szCs w:val="23"/>
          <w:lang w:eastAsia="en-GB"/>
        </w:rPr>
        <w:br/>
        <w:t>c76d825a01fa16582c2efa1706cb414b</w:t>
      </w:r>
      <w:r w:rsidRPr="00A3106E">
        <w:rPr>
          <w:rFonts w:ascii="Courier New" w:hAnsi="Courier New" w:cs="Courier New"/>
          <w:color w:val="434C5F"/>
          <w:sz w:val="23"/>
          <w:szCs w:val="23"/>
          <w:lang w:eastAsia="en-GB"/>
        </w:rPr>
        <w:br/>
        <w:t>d41d8cd98f00b204e9800998ecf8427e</w:t>
      </w:r>
      <w:r w:rsidRPr="00A3106E">
        <w:rPr>
          <w:rFonts w:ascii="Courier New" w:hAnsi="Courier New" w:cs="Courier New"/>
          <w:color w:val="434C5F"/>
          <w:sz w:val="23"/>
          <w:szCs w:val="23"/>
          <w:lang w:eastAsia="en-GB"/>
        </w:rPr>
        <w:br/>
        <w:t>4710661807760ebf17a649f5561f4429</w:t>
      </w:r>
      <w:r w:rsidRPr="00A3106E">
        <w:rPr>
          <w:rFonts w:ascii="Courier New" w:hAnsi="Courier New" w:cs="Courier New"/>
          <w:color w:val="434C5F"/>
          <w:sz w:val="23"/>
          <w:szCs w:val="23"/>
          <w:lang w:eastAsia="en-GB"/>
        </w:rPr>
        <w:br/>
        <w:t>0d1e74ebc2fa511439944be633a3d362</w:t>
      </w:r>
    </w:p>
    <w:p w14:paraId="59CC75BB" w14:textId="705CCE41" w:rsidR="00A3106E" w:rsidRDefault="00141126" w:rsidP="00141126">
      <w:pPr>
        <w:pStyle w:val="Heading3"/>
        <w:rPr>
          <w:rFonts w:ascii="Calibri" w:hAnsi="Calibri" w:cs="Calibri"/>
          <w:b/>
          <w:bCs/>
        </w:rPr>
      </w:pPr>
      <w:r w:rsidRPr="00141126">
        <w:rPr>
          <w:rFonts w:ascii="Calibri" w:hAnsi="Calibri" w:cs="Calibri"/>
          <w:b/>
          <w:bCs/>
        </w:rPr>
        <w:t>Appendix G2 – Hashes from Mr Doe’s system</w:t>
      </w:r>
    </w:p>
    <w:p w14:paraId="7EA5633E" w14:textId="77777777" w:rsidR="00141126" w:rsidRDefault="00141126" w:rsidP="00141126">
      <w:pPr>
        <w:pStyle w:val="BodyText"/>
      </w:pPr>
      <w:r>
        <w:t>d41d8cd98f00b204e9800998ecf8427</w:t>
      </w:r>
      <w:proofErr w:type="gramStart"/>
      <w:r>
        <w:t>e  /home/kali/Documents/JD/</w:t>
      </w:r>
      <w:proofErr w:type="spellStart"/>
      <w:r>
        <w:t>suspectDrive</w:t>
      </w:r>
      <w:proofErr w:type="spellEnd"/>
      <w:r>
        <w:t>/AUTOEXEC.BAT</w:t>
      </w:r>
      <w:proofErr w:type="gramEnd"/>
    </w:p>
    <w:p w14:paraId="29DD343E" w14:textId="77777777" w:rsidR="00141126" w:rsidRDefault="00141126" w:rsidP="00141126">
      <w:pPr>
        <w:pStyle w:val="BodyText"/>
      </w:pPr>
      <w:r>
        <w:t>fa579938b0733b87066546afe951082</w:t>
      </w:r>
      <w:proofErr w:type="gramStart"/>
      <w:r>
        <w:t>c  /home/kali/Documents/JD/</w:t>
      </w:r>
      <w:proofErr w:type="spellStart"/>
      <w:r>
        <w:t>suspectDrive</w:t>
      </w:r>
      <w:proofErr w:type="spellEnd"/>
      <w:r>
        <w:t>/boot.ini</w:t>
      </w:r>
      <w:proofErr w:type="gramEnd"/>
    </w:p>
    <w:p w14:paraId="2629E599" w14:textId="77777777" w:rsidR="00141126" w:rsidRDefault="00141126" w:rsidP="00141126">
      <w:pPr>
        <w:pStyle w:val="BodyText"/>
      </w:pPr>
      <w:r>
        <w:t>d41d8cd98f00b204e9800998ecf8427</w:t>
      </w:r>
      <w:proofErr w:type="gramStart"/>
      <w:r>
        <w:t>e  /home/kali/Documents/JD/</w:t>
      </w:r>
      <w:proofErr w:type="spellStart"/>
      <w:r>
        <w:t>suspectDrive</w:t>
      </w:r>
      <w:proofErr w:type="spellEnd"/>
      <w:r>
        <w:t>/CONFIG.SYS</w:t>
      </w:r>
      <w:proofErr w:type="gramEnd"/>
    </w:p>
    <w:p w14:paraId="3059E577" w14:textId="77777777" w:rsidR="00141126" w:rsidRDefault="00141126" w:rsidP="00141126">
      <w:pPr>
        <w:pStyle w:val="BodyText"/>
      </w:pPr>
      <w:r>
        <w:t>c6108e60db66aa588543657c4f</w:t>
      </w:r>
      <w:proofErr w:type="gramStart"/>
      <w:r>
        <w:t>656847  /home/kali/Documents/JD/</w:t>
      </w:r>
      <w:proofErr w:type="spellStart"/>
      <w:r>
        <w:t>suspectDrive</w:t>
      </w:r>
      <w:proofErr w:type="spellEnd"/>
      <w:r>
        <w:t>/birdwatching.doc</w:t>
      </w:r>
      <w:proofErr w:type="gramEnd"/>
    </w:p>
    <w:p w14:paraId="03C4D9A1" w14:textId="77777777" w:rsidR="00141126" w:rsidRDefault="00141126" w:rsidP="00141126">
      <w:pPr>
        <w:pStyle w:val="BodyText"/>
      </w:pPr>
      <w:r>
        <w:t>3b5ee2412acd09d764ce26787e7f61c</w:t>
      </w:r>
      <w:proofErr w:type="gramStart"/>
      <w:r>
        <w:t>3  /</w:t>
      </w:r>
      <w:proofErr w:type="gramEnd"/>
      <w:r>
        <w:t>home/kali/Documents/JD/</w:t>
      </w:r>
      <w:proofErr w:type="spellStart"/>
      <w:r>
        <w:t>suspectDrive</w:t>
      </w:r>
      <w:proofErr w:type="spellEnd"/>
      <w:r>
        <w:t>/Documents and Settings/All Users/Application Data/Adobe/Acrobat/7.0/Replicate/Security/</w:t>
      </w:r>
      <w:proofErr w:type="spellStart"/>
      <w:r>
        <w:t>directories.acrodata</w:t>
      </w:r>
      <w:proofErr w:type="spellEnd"/>
    </w:p>
    <w:p w14:paraId="31DDAF56" w14:textId="77777777" w:rsidR="00141126" w:rsidRDefault="00141126" w:rsidP="00141126">
      <w:pPr>
        <w:pStyle w:val="BodyText"/>
      </w:pPr>
      <w:r>
        <w:t>88cf0ff92a4a9fa7bd9b7513b2e9e22</w:t>
      </w:r>
      <w:proofErr w:type="gramStart"/>
      <w:r>
        <w:t>b  /</w:t>
      </w:r>
      <w:proofErr w:type="gramEnd"/>
      <w:r>
        <w:t>home/kali/Documents/JD/</w:t>
      </w:r>
      <w:proofErr w:type="spellStart"/>
      <w:r>
        <w:t>suspectDrive</w:t>
      </w:r>
      <w:proofErr w:type="spellEnd"/>
      <w:r>
        <w:t>/Documents and Settings/All Users/Application Data/desktop.ini</w:t>
      </w:r>
    </w:p>
    <w:p w14:paraId="209C3269" w14:textId="77777777" w:rsidR="00141126" w:rsidRDefault="00141126" w:rsidP="00141126">
      <w:pPr>
        <w:pStyle w:val="BodyText"/>
      </w:pPr>
      <w:r>
        <w:t>c92d0ad32aa6992605bcd497df7719</w:t>
      </w:r>
      <w:proofErr w:type="gramStart"/>
      <w:r>
        <w:t>ed  /</w:t>
      </w:r>
      <w:proofErr w:type="gramEnd"/>
      <w:r>
        <w:t>home/kali/Documents/JD/</w:t>
      </w:r>
      <w:proofErr w:type="spellStart"/>
      <w:r>
        <w:t>suspectDrive</w:t>
      </w:r>
      <w:proofErr w:type="spellEnd"/>
      <w:r>
        <w:t>/Documents and Settings/All Users/Application Data/Microsoft/Crypto/RSA/S-1-5-18/d42cc0c3858a58db2db37658219e6400_89cf4860-c493-4481-aff8-2e39c47624b8</w:t>
      </w:r>
    </w:p>
    <w:p w14:paraId="2346BA84" w14:textId="77777777" w:rsidR="00141126" w:rsidRDefault="00141126" w:rsidP="00141126">
      <w:pPr>
        <w:pStyle w:val="BodyText"/>
      </w:pPr>
      <w:r>
        <w:t>babaff5f2c7d4d60afb9b11bfb0e60e</w:t>
      </w:r>
      <w:proofErr w:type="gramStart"/>
      <w:r>
        <w:t>8  /</w:t>
      </w:r>
      <w:proofErr w:type="gramEnd"/>
      <w:r>
        <w:t>home/kali/Documents/JD/</w:t>
      </w:r>
      <w:proofErr w:type="spellStart"/>
      <w:r>
        <w:t>suspectDrive</w:t>
      </w:r>
      <w:proofErr w:type="spellEnd"/>
      <w:r>
        <w:t>/Documents and Settings/All Users/Application Data/Microsoft/Dr Watson/drwtsn32.log</w:t>
      </w:r>
    </w:p>
    <w:p w14:paraId="6B6E21A8" w14:textId="77777777" w:rsidR="00141126" w:rsidRDefault="00141126" w:rsidP="00141126">
      <w:pPr>
        <w:pStyle w:val="BodyText"/>
      </w:pPr>
      <w:r>
        <w:t>c2b34d84592259614494e2f79e1c0a</w:t>
      </w:r>
      <w:proofErr w:type="gramStart"/>
      <w:r>
        <w:t>54  /</w:t>
      </w:r>
      <w:proofErr w:type="gramEnd"/>
      <w:r>
        <w:t>home/kali/Documents/JD/</w:t>
      </w:r>
      <w:proofErr w:type="spellStart"/>
      <w:r>
        <w:t>suspectDrive</w:t>
      </w:r>
      <w:proofErr w:type="spellEnd"/>
      <w:r>
        <w:t>/Documents and Settings/All Users/Application Data/Microsoft/Dr Watson/</w:t>
      </w:r>
      <w:proofErr w:type="spellStart"/>
      <w:r>
        <w:t>user.dmp</w:t>
      </w:r>
      <w:proofErr w:type="spellEnd"/>
    </w:p>
    <w:p w14:paraId="7B0E23B6" w14:textId="77777777" w:rsidR="00141126" w:rsidRDefault="00141126" w:rsidP="00141126">
      <w:pPr>
        <w:pStyle w:val="BodyText"/>
      </w:pPr>
      <w:r>
        <w:t>921ef84fd6ab08321f9f385776ef933</w:t>
      </w:r>
      <w:proofErr w:type="gramStart"/>
      <w:r>
        <w:t>d  /</w:t>
      </w:r>
      <w:proofErr w:type="gramEnd"/>
      <w:r>
        <w:t>home/kali/Documents/JD/</w:t>
      </w:r>
      <w:proofErr w:type="spellStart"/>
      <w:r>
        <w:t>suspectDrive</w:t>
      </w:r>
      <w:proofErr w:type="spellEnd"/>
      <w:r>
        <w:t>/Documents and Settings/All Users/Application Data/Microsoft/Media Player/DefaultStore_59R.bin</w:t>
      </w:r>
    </w:p>
    <w:p w14:paraId="687CFCB8" w14:textId="77777777" w:rsidR="00141126" w:rsidRDefault="00141126" w:rsidP="00141126">
      <w:pPr>
        <w:pStyle w:val="BodyText"/>
      </w:pPr>
      <w:r>
        <w:lastRenderedPageBreak/>
        <w:t>921ef84fd6ab08321f9f385776ef933</w:t>
      </w:r>
      <w:proofErr w:type="gramStart"/>
      <w:r>
        <w:t>d  /</w:t>
      </w:r>
      <w:proofErr w:type="gramEnd"/>
      <w:r>
        <w:t>home/kali/Documents/JD/</w:t>
      </w:r>
      <w:proofErr w:type="spellStart"/>
      <w:r>
        <w:t>suspectDrive</w:t>
      </w:r>
      <w:proofErr w:type="spellEnd"/>
      <w:r>
        <w:t>/Documents and Settings/All Users/Application Data/Microsoft/Media Player/UserMigratedStore_59R.bin</w:t>
      </w:r>
    </w:p>
    <w:p w14:paraId="1DF80593" w14:textId="77777777" w:rsidR="00141126" w:rsidRDefault="00141126" w:rsidP="00141126">
      <w:pPr>
        <w:pStyle w:val="BodyText"/>
      </w:pPr>
      <w:r>
        <w:t>704015f5d2a273c151723882e3635</w:t>
      </w:r>
      <w:proofErr w:type="gramStart"/>
      <w:r>
        <w:t>dbf  /</w:t>
      </w:r>
      <w:proofErr w:type="gramEnd"/>
      <w:r>
        <w:t>home/kali/Documents/JD/</w:t>
      </w:r>
      <w:proofErr w:type="spellStart"/>
      <w:r>
        <w:t>suspectDrive</w:t>
      </w:r>
      <w:proofErr w:type="spellEnd"/>
      <w:r>
        <w:t>/Documents and Settings/All Users/Application Data/Microsoft/Network/Connections/</w:t>
      </w:r>
      <w:proofErr w:type="spellStart"/>
      <w:r>
        <w:t>Pbk</w:t>
      </w:r>
      <w:proofErr w:type="spellEnd"/>
      <w:r>
        <w:t>/sharedaccess.ini</w:t>
      </w:r>
    </w:p>
    <w:p w14:paraId="4EFA8D00" w14:textId="77777777" w:rsidR="00141126" w:rsidRDefault="00141126" w:rsidP="00141126">
      <w:pPr>
        <w:pStyle w:val="BodyText"/>
      </w:pPr>
      <w:r>
        <w:t>362e354c68513e8a09056c7978acf8</w:t>
      </w:r>
      <w:proofErr w:type="gramStart"/>
      <w:r>
        <w:t>bd  /</w:t>
      </w:r>
      <w:proofErr w:type="gramEnd"/>
      <w:r>
        <w:t>home/kali/Documents/JD/</w:t>
      </w:r>
      <w:proofErr w:type="spellStart"/>
      <w:r>
        <w:t>suspectDrive</w:t>
      </w:r>
      <w:proofErr w:type="spellEnd"/>
      <w:r>
        <w:t>/Documents and Settings/All Users/Application Data/Microsoft/Network/Downloader/qmgr0.dat</w:t>
      </w:r>
    </w:p>
    <w:p w14:paraId="7D002678" w14:textId="77777777" w:rsidR="00141126" w:rsidRDefault="00141126" w:rsidP="00141126">
      <w:pPr>
        <w:pStyle w:val="BodyText"/>
      </w:pPr>
      <w:r>
        <w:t>2138cb92db34e0c16df1eb320198a0</w:t>
      </w:r>
      <w:proofErr w:type="gramStart"/>
      <w:r>
        <w:t>fa  /</w:t>
      </w:r>
      <w:proofErr w:type="gramEnd"/>
      <w:r>
        <w:t>home/kali/Documents/JD/</w:t>
      </w:r>
      <w:proofErr w:type="spellStart"/>
      <w:r>
        <w:t>suspectDrive</w:t>
      </w:r>
      <w:proofErr w:type="spellEnd"/>
      <w:r>
        <w:t>/Documents and Settings/All Users/Application Data/Microsoft/Network/Downloader/qmgr1.dat</w:t>
      </w:r>
    </w:p>
    <w:p w14:paraId="09D0B1E6" w14:textId="77777777" w:rsidR="00141126" w:rsidRDefault="00141126" w:rsidP="00141126">
      <w:pPr>
        <w:pStyle w:val="BodyText"/>
      </w:pPr>
      <w:r>
        <w:t>8b7a6fc84edbb9b9c2164f3227a8c</w:t>
      </w:r>
      <w:proofErr w:type="gramStart"/>
      <w:r>
        <w:t>945  /</w:t>
      </w:r>
      <w:proofErr w:type="gramEnd"/>
      <w:r>
        <w:t>home/kali/Documents/JD/</w:t>
      </w:r>
      <w:proofErr w:type="spellStart"/>
      <w:r>
        <w:t>suspectDrive</w:t>
      </w:r>
      <w:proofErr w:type="spellEnd"/>
      <w:r>
        <w:t>/Documents and Settings/All Users/Application Data/Microsoft/OFFICE/DATA/OPA11.BAK</w:t>
      </w:r>
    </w:p>
    <w:p w14:paraId="2645720A" w14:textId="77777777" w:rsidR="00141126" w:rsidRDefault="00141126" w:rsidP="00141126">
      <w:pPr>
        <w:pStyle w:val="BodyText"/>
      </w:pPr>
      <w:r>
        <w:t>0e7e24ed21bd5da96b0d882d5a043ad</w:t>
      </w:r>
      <w:proofErr w:type="gramStart"/>
      <w:r>
        <w:t>4  /</w:t>
      </w:r>
      <w:proofErr w:type="gramEnd"/>
      <w:r>
        <w:t>home/kali/Documents/JD/</w:t>
      </w:r>
      <w:proofErr w:type="spellStart"/>
      <w:r>
        <w:t>suspectDrive</w:t>
      </w:r>
      <w:proofErr w:type="spellEnd"/>
      <w:r>
        <w:t>/Documents and Settings/All Users/Application Data/Microsoft/OFFICE/DATA/opa11.dat</w:t>
      </w:r>
    </w:p>
    <w:p w14:paraId="5134A6EC" w14:textId="77777777" w:rsidR="00141126" w:rsidRDefault="00141126" w:rsidP="00141126">
      <w:pPr>
        <w:pStyle w:val="BodyText"/>
      </w:pPr>
      <w:r>
        <w:t>8987a8a938af9b0f4e46f34e3e8b3d5</w:t>
      </w:r>
      <w:proofErr w:type="gramStart"/>
      <w:r>
        <w:t>a  /</w:t>
      </w:r>
      <w:proofErr w:type="gramEnd"/>
      <w:r>
        <w:t>home/kali/Documents/JD/</w:t>
      </w:r>
      <w:proofErr w:type="spellStart"/>
      <w:r>
        <w:t>suspectDrive</w:t>
      </w:r>
      <w:proofErr w:type="spellEnd"/>
      <w:r>
        <w:t>/Documents and Settings/All Users/Application Data/Microsoft/User Account Pictures/bob.bmp</w:t>
      </w:r>
    </w:p>
    <w:p w14:paraId="6BF49BE6" w14:textId="77777777" w:rsidR="00141126" w:rsidRDefault="00141126" w:rsidP="00141126">
      <w:pPr>
        <w:pStyle w:val="BodyText"/>
      </w:pPr>
      <w:r>
        <w:t>96b5a5aa81cddc217e02a83da419a8</w:t>
      </w:r>
      <w:proofErr w:type="gramStart"/>
      <w:r>
        <w:t>ea  /</w:t>
      </w:r>
      <w:proofErr w:type="gramEnd"/>
      <w:r>
        <w:t>home/kali/Documents/JD/</w:t>
      </w:r>
      <w:proofErr w:type="spellStart"/>
      <w:r>
        <w:t>suspectDrive</w:t>
      </w:r>
      <w:proofErr w:type="spellEnd"/>
      <w:r>
        <w:t>/Documents and Settings/All Users/Application Data/Microsoft/User Account Pictures/Default Pictures/airplane.bmp</w:t>
      </w:r>
    </w:p>
    <w:p w14:paraId="220DC38A" w14:textId="77777777" w:rsidR="00141126" w:rsidRDefault="00141126" w:rsidP="00141126">
      <w:pPr>
        <w:pStyle w:val="BodyText"/>
      </w:pPr>
      <w:r>
        <w:t>d3ab425b258de25415358116b5a507d</w:t>
      </w:r>
      <w:proofErr w:type="gramStart"/>
      <w:r>
        <w:t>8  /</w:t>
      </w:r>
      <w:proofErr w:type="gramEnd"/>
      <w:r>
        <w:t>home/kali/Documents/JD/</w:t>
      </w:r>
      <w:proofErr w:type="spellStart"/>
      <w:r>
        <w:t>suspectDrive</w:t>
      </w:r>
      <w:proofErr w:type="spellEnd"/>
      <w:r>
        <w:t>/Documents and Settings/All Users/Application Data/Microsoft/User Account Pictures/Default Pictures/astronaut.bmp</w:t>
      </w:r>
    </w:p>
    <w:p w14:paraId="051337B7" w14:textId="77777777" w:rsidR="00141126" w:rsidRDefault="00141126" w:rsidP="00141126">
      <w:pPr>
        <w:pStyle w:val="BodyText"/>
      </w:pPr>
      <w:r>
        <w:t>1c17c162defdab9d945161e028a65b7</w:t>
      </w:r>
      <w:proofErr w:type="gramStart"/>
      <w:r>
        <w:t>b  /</w:t>
      </w:r>
      <w:proofErr w:type="gramEnd"/>
      <w:r>
        <w:t>home/kali/Documents/JD/</w:t>
      </w:r>
      <w:proofErr w:type="spellStart"/>
      <w:r>
        <w:t>suspectDrive</w:t>
      </w:r>
      <w:proofErr w:type="spellEnd"/>
      <w:r>
        <w:t>/Documents and Settings/All Users/Application Data/Microsoft/User Account Pictures/Default Pictures/ball.bmp</w:t>
      </w:r>
    </w:p>
    <w:p w14:paraId="4D4D0BE5" w14:textId="77777777" w:rsidR="00141126" w:rsidRDefault="00141126" w:rsidP="00141126">
      <w:pPr>
        <w:pStyle w:val="BodyText"/>
      </w:pPr>
      <w:r>
        <w:t>a137db26123ef0010b9a5a32a99280</w:t>
      </w:r>
      <w:proofErr w:type="gramStart"/>
      <w:r>
        <w:t>dc  /</w:t>
      </w:r>
      <w:proofErr w:type="gramEnd"/>
      <w:r>
        <w:t>home/kali/Documents/JD/</w:t>
      </w:r>
      <w:proofErr w:type="spellStart"/>
      <w:r>
        <w:t>suspectDrive</w:t>
      </w:r>
      <w:proofErr w:type="spellEnd"/>
      <w:r>
        <w:t>/Documents and Settings/All Users/Application Data/Microsoft/User Account Pictures/Default Pictures/beach.bmp</w:t>
      </w:r>
    </w:p>
    <w:p w14:paraId="1FCE34AC" w14:textId="77777777" w:rsidR="00141126" w:rsidRDefault="00141126" w:rsidP="00141126">
      <w:pPr>
        <w:pStyle w:val="BodyText"/>
      </w:pPr>
      <w:r>
        <w:t>8f18da9b77fc5cce760d1a87fa25a27</w:t>
      </w:r>
      <w:proofErr w:type="gramStart"/>
      <w:r>
        <w:t>a  /</w:t>
      </w:r>
      <w:proofErr w:type="gramEnd"/>
      <w:r>
        <w:t>home/kali/Documents/JD/</w:t>
      </w:r>
      <w:proofErr w:type="spellStart"/>
      <w:r>
        <w:t>suspectDrive</w:t>
      </w:r>
      <w:proofErr w:type="spellEnd"/>
      <w:r>
        <w:t>/Documents and Settings/All Users/Application Data/Microsoft/User Account Pictures/Default Pictures/butterfly.bmp</w:t>
      </w:r>
    </w:p>
    <w:p w14:paraId="44C77437" w14:textId="77777777" w:rsidR="00141126" w:rsidRDefault="00141126" w:rsidP="00141126">
      <w:pPr>
        <w:pStyle w:val="BodyText"/>
      </w:pPr>
      <w:r>
        <w:t>fd99e1a7747f67763a8d32784a9aa3c</w:t>
      </w:r>
      <w:proofErr w:type="gramStart"/>
      <w:r>
        <w:t>3  /</w:t>
      </w:r>
      <w:proofErr w:type="gramEnd"/>
      <w:r>
        <w:t>home/kali/Documents/JD/</w:t>
      </w:r>
      <w:proofErr w:type="spellStart"/>
      <w:r>
        <w:t>suspectDrive</w:t>
      </w:r>
      <w:proofErr w:type="spellEnd"/>
      <w:r>
        <w:t>/Documents and Settings/All Users/Application Data/Microsoft/User Account Pictures/Default Pictures/car.bmp</w:t>
      </w:r>
    </w:p>
    <w:p w14:paraId="32C231A1" w14:textId="77777777" w:rsidR="00141126" w:rsidRDefault="00141126" w:rsidP="00141126">
      <w:pPr>
        <w:pStyle w:val="BodyText"/>
      </w:pPr>
      <w:r>
        <w:t>5f6870e505406f5a8e8fa594b6d5</w:t>
      </w:r>
      <w:proofErr w:type="gramStart"/>
      <w:r>
        <w:t>bafb  /</w:t>
      </w:r>
      <w:proofErr w:type="gramEnd"/>
      <w:r>
        <w:t>home/kali/Documents/JD/</w:t>
      </w:r>
      <w:proofErr w:type="spellStart"/>
      <w:r>
        <w:t>suspectDrive</w:t>
      </w:r>
      <w:proofErr w:type="spellEnd"/>
      <w:r>
        <w:t>/Documents and Settings/All Users/Application Data/Microsoft/User Account Pictures/Default Pictures/chess.bmp</w:t>
      </w:r>
    </w:p>
    <w:p w14:paraId="5EF6CA8C" w14:textId="77777777" w:rsidR="00141126" w:rsidRDefault="00141126" w:rsidP="00141126">
      <w:pPr>
        <w:pStyle w:val="BodyText"/>
      </w:pPr>
      <w:r>
        <w:t>bdf926b971c6dacb62c5c764b548f</w:t>
      </w:r>
      <w:proofErr w:type="gramStart"/>
      <w:r>
        <w:t>850  /</w:t>
      </w:r>
      <w:proofErr w:type="gramEnd"/>
      <w:r>
        <w:t>home/kali/Documents/JD/</w:t>
      </w:r>
      <w:proofErr w:type="spellStart"/>
      <w:r>
        <w:t>suspectDrive</w:t>
      </w:r>
      <w:proofErr w:type="spellEnd"/>
      <w:r>
        <w:t>/Documents and Settings/All Users/Application Data/Microsoft/User Account Pictures/Default Pictures/cat.bmp</w:t>
      </w:r>
    </w:p>
    <w:p w14:paraId="3CC54DA1" w14:textId="77777777" w:rsidR="00141126" w:rsidRDefault="00141126" w:rsidP="00141126">
      <w:pPr>
        <w:pStyle w:val="BodyText"/>
      </w:pPr>
      <w:r>
        <w:t>59513752b20c9e3510db31c99dfc5c</w:t>
      </w:r>
      <w:proofErr w:type="gramStart"/>
      <w:r>
        <w:t>60  /</w:t>
      </w:r>
      <w:proofErr w:type="gramEnd"/>
      <w:r>
        <w:t>home/kali/Documents/JD/</w:t>
      </w:r>
      <w:proofErr w:type="spellStart"/>
      <w:r>
        <w:t>suspectDrive</w:t>
      </w:r>
      <w:proofErr w:type="spellEnd"/>
      <w:r>
        <w:t>/Documents and Settings/All Users/Application Data/Microsoft/User Account Pictures/Default Pictures/dog.bmp</w:t>
      </w:r>
    </w:p>
    <w:p w14:paraId="783FDB1F" w14:textId="77777777" w:rsidR="00141126" w:rsidRDefault="00141126" w:rsidP="00141126">
      <w:pPr>
        <w:pStyle w:val="BodyText"/>
      </w:pPr>
      <w:r>
        <w:t>9a73063ea181f944f88c3e2ed083f8</w:t>
      </w:r>
      <w:proofErr w:type="gramStart"/>
      <w:r>
        <w:t>af  /</w:t>
      </w:r>
      <w:proofErr w:type="gramEnd"/>
      <w:r>
        <w:t>home/kali/Documents/JD/</w:t>
      </w:r>
      <w:proofErr w:type="spellStart"/>
      <w:r>
        <w:t>suspectDrive</w:t>
      </w:r>
      <w:proofErr w:type="spellEnd"/>
      <w:r>
        <w:t>/Documents and Settings/All Users/Application Data/Microsoft/User Account Pictures/Default Pictures/dirt bike.bmp</w:t>
      </w:r>
    </w:p>
    <w:p w14:paraId="44C638F6" w14:textId="77777777" w:rsidR="00141126" w:rsidRDefault="00141126" w:rsidP="00141126">
      <w:pPr>
        <w:pStyle w:val="BodyText"/>
      </w:pPr>
      <w:r>
        <w:t>1faaca27db89108e4db71601f485ec</w:t>
      </w:r>
      <w:proofErr w:type="gramStart"/>
      <w:r>
        <w:t>34  /</w:t>
      </w:r>
      <w:proofErr w:type="gramEnd"/>
      <w:r>
        <w:t>home/kali/Documents/JD/</w:t>
      </w:r>
      <w:proofErr w:type="spellStart"/>
      <w:r>
        <w:t>suspectDrive</w:t>
      </w:r>
      <w:proofErr w:type="spellEnd"/>
      <w:r>
        <w:t>/Documents and Settings/All Users/Application Data/Microsoft/User Account Pictures/Default Pictures/drip.bmp</w:t>
      </w:r>
    </w:p>
    <w:p w14:paraId="03840339" w14:textId="77777777" w:rsidR="00141126" w:rsidRDefault="00141126" w:rsidP="00141126">
      <w:pPr>
        <w:pStyle w:val="BodyText"/>
      </w:pPr>
      <w:r>
        <w:t>2cfa6796fc3ef55c4c52c89ffee69a</w:t>
      </w:r>
      <w:proofErr w:type="gramStart"/>
      <w:r>
        <w:t>01  /</w:t>
      </w:r>
      <w:proofErr w:type="gramEnd"/>
      <w:r>
        <w:t>home/kali/Documents/JD/</w:t>
      </w:r>
      <w:proofErr w:type="spellStart"/>
      <w:r>
        <w:t>suspectDrive</w:t>
      </w:r>
      <w:proofErr w:type="spellEnd"/>
      <w:r>
        <w:t>/Documents and Settings/All Users/Application Data/Microsoft/User Account Pictures/Default Pictures/duck.bmp</w:t>
      </w:r>
    </w:p>
    <w:p w14:paraId="7A7C4A9D" w14:textId="77777777" w:rsidR="00141126" w:rsidRDefault="00141126" w:rsidP="00141126">
      <w:pPr>
        <w:pStyle w:val="BodyText"/>
      </w:pPr>
      <w:r>
        <w:t>8243501c8bec7c2fabcac8cb47d</w:t>
      </w:r>
      <w:proofErr w:type="gramStart"/>
      <w:r>
        <w:t>98048  /</w:t>
      </w:r>
      <w:proofErr w:type="gramEnd"/>
      <w:r>
        <w:t>home/kali/Documents/JD/</w:t>
      </w:r>
      <w:proofErr w:type="spellStart"/>
      <w:r>
        <w:t>suspectDrive</w:t>
      </w:r>
      <w:proofErr w:type="spellEnd"/>
      <w:r>
        <w:t>/Documents and Settings/All Users/Application Data/Microsoft/User Account Pictures/Default Pictures/fish.bmp</w:t>
      </w:r>
    </w:p>
    <w:p w14:paraId="0D476FFC" w14:textId="77777777" w:rsidR="00141126" w:rsidRDefault="00141126" w:rsidP="00141126">
      <w:pPr>
        <w:pStyle w:val="BodyText"/>
      </w:pPr>
      <w:r>
        <w:t>8d59f5f3929b07ccae9ff4d9c238ff7</w:t>
      </w:r>
      <w:proofErr w:type="gramStart"/>
      <w:r>
        <w:t>d  /</w:t>
      </w:r>
      <w:proofErr w:type="gramEnd"/>
      <w:r>
        <w:t>home/kali/Documents/JD/</w:t>
      </w:r>
      <w:proofErr w:type="spellStart"/>
      <w:r>
        <w:t>suspectDrive</w:t>
      </w:r>
      <w:proofErr w:type="spellEnd"/>
      <w:r>
        <w:t>/Documents and Settings/All Users/Application Data/Microsoft/User Account Pictures/Default Pictures/frog.bmp</w:t>
      </w:r>
    </w:p>
    <w:p w14:paraId="089FCF45" w14:textId="77777777" w:rsidR="00141126" w:rsidRDefault="00141126" w:rsidP="00141126">
      <w:pPr>
        <w:pStyle w:val="BodyText"/>
      </w:pPr>
      <w:r>
        <w:t>4b8a9dc8daa40ee3fe9ca2406b0a</w:t>
      </w:r>
      <w:proofErr w:type="gramStart"/>
      <w:r>
        <w:t>6201  /</w:t>
      </w:r>
      <w:proofErr w:type="gramEnd"/>
      <w:r>
        <w:t>home/kali/Documents/JD/</w:t>
      </w:r>
      <w:proofErr w:type="spellStart"/>
      <w:r>
        <w:t>suspectDrive</w:t>
      </w:r>
      <w:proofErr w:type="spellEnd"/>
      <w:r>
        <w:t>/Documents and Settings/All Users/Application Data/Microsoft/User Account Pictures/Default Pictures/guitar.bmp</w:t>
      </w:r>
    </w:p>
    <w:p w14:paraId="75DF50CC" w14:textId="77777777" w:rsidR="00141126" w:rsidRDefault="00141126" w:rsidP="00141126">
      <w:pPr>
        <w:pStyle w:val="BodyText"/>
      </w:pPr>
      <w:r>
        <w:t>588e8e645526676ae2f8644d4dd82f</w:t>
      </w:r>
      <w:proofErr w:type="gramStart"/>
      <w:r>
        <w:t>06  /</w:t>
      </w:r>
      <w:proofErr w:type="gramEnd"/>
      <w:r>
        <w:t>home/kali/Documents/JD/</w:t>
      </w:r>
      <w:proofErr w:type="spellStart"/>
      <w:r>
        <w:t>suspectDrive</w:t>
      </w:r>
      <w:proofErr w:type="spellEnd"/>
      <w:r>
        <w:t>/Documents and Settings/All Users/Application Data/Microsoft/User Account Pictures/Default Pictures/horses.bmp</w:t>
      </w:r>
    </w:p>
    <w:p w14:paraId="132B8DEF" w14:textId="77777777" w:rsidR="00141126" w:rsidRDefault="00141126" w:rsidP="00141126">
      <w:pPr>
        <w:pStyle w:val="BodyText"/>
      </w:pPr>
      <w:r>
        <w:t>06db768a6aa1d62200826358b4099</w:t>
      </w:r>
      <w:proofErr w:type="gramStart"/>
      <w:r>
        <w:t>ffe  /</w:t>
      </w:r>
      <w:proofErr w:type="gramEnd"/>
      <w:r>
        <w:t>home/kali/Documents/JD/</w:t>
      </w:r>
      <w:proofErr w:type="spellStart"/>
      <w:r>
        <w:t>suspectDrive</w:t>
      </w:r>
      <w:proofErr w:type="spellEnd"/>
      <w:r>
        <w:t>/Documents and Settings/All Users/Application Data/Microsoft/User Account Pictures/Default Pictures/kick.bmp</w:t>
      </w:r>
    </w:p>
    <w:p w14:paraId="08F0CBFD" w14:textId="77777777" w:rsidR="00141126" w:rsidRDefault="00141126" w:rsidP="00141126">
      <w:pPr>
        <w:pStyle w:val="BodyText"/>
      </w:pPr>
      <w:r>
        <w:lastRenderedPageBreak/>
        <w:t>8b0271e0dc1d723ea9b9bfca72f35cb</w:t>
      </w:r>
      <w:proofErr w:type="gramStart"/>
      <w:r>
        <w:t>8  /</w:t>
      </w:r>
      <w:proofErr w:type="gramEnd"/>
      <w:r>
        <w:t>home/kali/Documents/JD/</w:t>
      </w:r>
      <w:proofErr w:type="spellStart"/>
      <w:r>
        <w:t>suspectDrive</w:t>
      </w:r>
      <w:proofErr w:type="spellEnd"/>
      <w:r>
        <w:t>/Documents and Settings/All Users/Application Data/Microsoft/User Account Pictures/Default Pictures/lift-off.bmp</w:t>
      </w:r>
    </w:p>
    <w:p w14:paraId="18CE6B4D" w14:textId="77777777" w:rsidR="00141126" w:rsidRDefault="00141126" w:rsidP="00141126">
      <w:pPr>
        <w:pStyle w:val="BodyText"/>
      </w:pPr>
      <w:r>
        <w:t>672a1f1de82c3076688c129d2c89d0e</w:t>
      </w:r>
      <w:proofErr w:type="gramStart"/>
      <w:r>
        <w:t>2  /</w:t>
      </w:r>
      <w:proofErr w:type="gramEnd"/>
      <w:r>
        <w:t>home/kali/Documents/JD/</w:t>
      </w:r>
      <w:proofErr w:type="spellStart"/>
      <w:r>
        <w:t>suspectDrive</w:t>
      </w:r>
      <w:proofErr w:type="spellEnd"/>
      <w:r>
        <w:t>/Documents and Settings/All Users/Application Data/Microsoft/User Account Pictures/Default Pictures/palm tree.bmp</w:t>
      </w:r>
    </w:p>
    <w:p w14:paraId="41F719E7" w14:textId="77777777" w:rsidR="00141126" w:rsidRDefault="00141126" w:rsidP="00141126">
      <w:pPr>
        <w:pStyle w:val="BodyText"/>
      </w:pPr>
      <w:r>
        <w:t>7853d07ec1ec8d612c25e3a7733a</w:t>
      </w:r>
      <w:proofErr w:type="gramStart"/>
      <w:r>
        <w:t>2142  /</w:t>
      </w:r>
      <w:proofErr w:type="gramEnd"/>
      <w:r>
        <w:t>home/kali/Documents/JD/</w:t>
      </w:r>
      <w:proofErr w:type="spellStart"/>
      <w:r>
        <w:t>suspectDrive</w:t>
      </w:r>
      <w:proofErr w:type="spellEnd"/>
      <w:r>
        <w:t>/Documents and Settings/All Users/Application Data/Microsoft/User Account Pictures/Default Pictures/pink flower.bmp</w:t>
      </w:r>
    </w:p>
    <w:p w14:paraId="3FA97DD9" w14:textId="77777777" w:rsidR="00141126" w:rsidRDefault="00141126" w:rsidP="00141126">
      <w:pPr>
        <w:pStyle w:val="BodyText"/>
      </w:pPr>
      <w:r>
        <w:t>76e08b93985d60b82ddb4a313733345</w:t>
      </w:r>
      <w:proofErr w:type="gramStart"/>
      <w:r>
        <w:t>c  /</w:t>
      </w:r>
      <w:proofErr w:type="gramEnd"/>
      <w:r>
        <w:t>home/kali/Documents/JD/</w:t>
      </w:r>
      <w:proofErr w:type="spellStart"/>
      <w:r>
        <w:t>suspectDrive</w:t>
      </w:r>
      <w:proofErr w:type="spellEnd"/>
      <w:r>
        <w:t>/Documents and Settings/All Users/Application Data/Microsoft/User Account Pictures/Default Pictures/red flower.bmp</w:t>
      </w:r>
    </w:p>
    <w:p w14:paraId="644DB9E2" w14:textId="77777777" w:rsidR="00141126" w:rsidRDefault="00141126" w:rsidP="00141126">
      <w:pPr>
        <w:pStyle w:val="BodyText"/>
      </w:pPr>
      <w:r>
        <w:t>6df7065f01a6050fe6a0fc315cc1198</w:t>
      </w:r>
      <w:proofErr w:type="gramStart"/>
      <w:r>
        <w:t>e  /</w:t>
      </w:r>
      <w:proofErr w:type="gramEnd"/>
      <w:r>
        <w:t>home/kali/Documents/JD/</w:t>
      </w:r>
      <w:proofErr w:type="spellStart"/>
      <w:r>
        <w:t>suspectDrive</w:t>
      </w:r>
      <w:proofErr w:type="spellEnd"/>
      <w:r>
        <w:t>/Documents and Settings/All Users/Application Data/Microsoft/User Account Pictures/Default Pictures/skater.bmp</w:t>
      </w:r>
    </w:p>
    <w:p w14:paraId="14E0FAF5" w14:textId="77777777" w:rsidR="00141126" w:rsidRDefault="00141126" w:rsidP="00141126">
      <w:pPr>
        <w:pStyle w:val="BodyText"/>
      </w:pPr>
      <w:r>
        <w:t>ef625f28a5fa08948768d1836c3227b</w:t>
      </w:r>
      <w:proofErr w:type="gramStart"/>
      <w:r>
        <w:t>1  /</w:t>
      </w:r>
      <w:proofErr w:type="gramEnd"/>
      <w:r>
        <w:t>home/kali/Documents/JD/</w:t>
      </w:r>
      <w:proofErr w:type="spellStart"/>
      <w:r>
        <w:t>suspectDrive</w:t>
      </w:r>
      <w:proofErr w:type="spellEnd"/>
      <w:r>
        <w:t>/Documents and Settings/All Users/Application Data/Microsoft/User Account Pictures/Default Pictures/snowflake.bmp</w:t>
      </w:r>
    </w:p>
    <w:p w14:paraId="1608330B" w14:textId="77777777" w:rsidR="00141126" w:rsidRDefault="00141126" w:rsidP="00141126">
      <w:pPr>
        <w:pStyle w:val="BodyText"/>
      </w:pPr>
      <w:r>
        <w:t>c5a954c9c675475ac522b45ffd52d03</w:t>
      </w:r>
      <w:proofErr w:type="gramStart"/>
      <w:r>
        <w:t>a  /</w:t>
      </w:r>
      <w:proofErr w:type="gramEnd"/>
      <w:r>
        <w:t>home/kali/Documents/JD/</w:t>
      </w:r>
      <w:proofErr w:type="spellStart"/>
      <w:r>
        <w:t>suspectDrive</w:t>
      </w:r>
      <w:proofErr w:type="spellEnd"/>
      <w:r>
        <w:t>/Documents and Settings/All Users/Application Data/Microsoft/User Account Pictures/guest.bmp</w:t>
      </w:r>
    </w:p>
    <w:p w14:paraId="539ADCA6" w14:textId="77777777" w:rsidR="00141126" w:rsidRDefault="00141126" w:rsidP="00141126">
      <w:pPr>
        <w:pStyle w:val="BodyText"/>
      </w:pPr>
      <w:r>
        <w:t>f2139758e1ca788944e3d676ffdf569</w:t>
      </w:r>
      <w:proofErr w:type="gramStart"/>
      <w:r>
        <w:t>d  /</w:t>
      </w:r>
      <w:proofErr w:type="gramEnd"/>
      <w:r>
        <w:t>home/kali/Documents/JD/</w:t>
      </w:r>
      <w:proofErr w:type="spellStart"/>
      <w:r>
        <w:t>suspectDrive</w:t>
      </w:r>
      <w:proofErr w:type="spellEnd"/>
      <w:r>
        <w:t>/Documents and Settings/All Users/Application Data/Microsoft/User Account Pictures/jane.bmp</w:t>
      </w:r>
    </w:p>
    <w:p w14:paraId="770FBA39" w14:textId="77777777" w:rsidR="00141126" w:rsidRDefault="00141126" w:rsidP="00141126">
      <w:pPr>
        <w:pStyle w:val="BodyText"/>
      </w:pPr>
      <w:r>
        <w:t>851de535ebf2fecc9d6ca8c313f313a</w:t>
      </w:r>
      <w:proofErr w:type="gramStart"/>
      <w:r>
        <w:t>6  /</w:t>
      </w:r>
      <w:proofErr w:type="gramEnd"/>
      <w:r>
        <w:t>home/kali/Documents/JD/</w:t>
      </w:r>
      <w:proofErr w:type="spellStart"/>
      <w:r>
        <w:t>suspectDrive</w:t>
      </w:r>
      <w:proofErr w:type="spellEnd"/>
      <w:r>
        <w:t>/Documents and Settings/All Users/Application Data/Microsoft/User Account Pictures/johndoe.bmp</w:t>
      </w:r>
    </w:p>
    <w:p w14:paraId="31680875" w14:textId="77777777" w:rsidR="00141126" w:rsidRDefault="00141126" w:rsidP="00141126">
      <w:pPr>
        <w:pStyle w:val="BodyText"/>
      </w:pPr>
      <w:r>
        <w:t>f1d3ff8443297732862df21dc4e</w:t>
      </w:r>
      <w:proofErr w:type="gramStart"/>
      <w:r>
        <w:t>57262  /</w:t>
      </w:r>
      <w:proofErr w:type="gramEnd"/>
      <w:r>
        <w:t>home/kali/Documents/JD/</w:t>
      </w:r>
      <w:proofErr w:type="spellStart"/>
      <w:r>
        <w:t>suspectDrive</w:t>
      </w:r>
      <w:proofErr w:type="spellEnd"/>
      <w:r>
        <w:t>/Documents and Settings/All Users/Application Data/Network Associates/BOPDATA/_Date-20050124_Time-160813066_EnterceptExceptions.dat</w:t>
      </w:r>
    </w:p>
    <w:p w14:paraId="7F192BC5" w14:textId="77777777" w:rsidR="00141126" w:rsidRDefault="00141126" w:rsidP="00141126">
      <w:pPr>
        <w:pStyle w:val="BodyText"/>
      </w:pPr>
      <w:r>
        <w:t>ed96fa38fb0f000e7ed0a0e72c277f</w:t>
      </w:r>
      <w:proofErr w:type="gramStart"/>
      <w:r>
        <w:t>65  /</w:t>
      </w:r>
      <w:proofErr w:type="gramEnd"/>
      <w:r>
        <w:t>home/kali/Documents/JD/</w:t>
      </w:r>
      <w:proofErr w:type="spellStart"/>
      <w:r>
        <w:t>suspectDrive</w:t>
      </w:r>
      <w:proofErr w:type="spellEnd"/>
      <w:r>
        <w:t>/Documents and Settings/All Users/Application Data/Network Associates/BOPDATA/_Date-20050124_Time-160813066_EnterceptRules.dat</w:t>
      </w:r>
    </w:p>
    <w:p w14:paraId="03B11869" w14:textId="77777777" w:rsidR="00141126" w:rsidRDefault="00141126" w:rsidP="00141126">
      <w:pPr>
        <w:pStyle w:val="BodyText"/>
      </w:pPr>
      <w:r>
        <w:t>f1d3ff8443297732862df21dc4e</w:t>
      </w:r>
      <w:proofErr w:type="gramStart"/>
      <w:r>
        <w:t>57262  /</w:t>
      </w:r>
      <w:proofErr w:type="gramEnd"/>
      <w:r>
        <w:t>home/kali/Documents/JD/</w:t>
      </w:r>
      <w:proofErr w:type="spellStart"/>
      <w:r>
        <w:t>suspectDrive</w:t>
      </w:r>
      <w:proofErr w:type="spellEnd"/>
      <w:r>
        <w:t>/Documents and Settings/All Users/Application Data/Network Associates/BOPDATA/_Date-20050128_Time-155041311_EnterceptExceptions.dat</w:t>
      </w:r>
    </w:p>
    <w:p w14:paraId="3C0220BA" w14:textId="77777777" w:rsidR="00141126" w:rsidRDefault="00141126" w:rsidP="00141126">
      <w:pPr>
        <w:pStyle w:val="BodyText"/>
      </w:pPr>
      <w:r>
        <w:t>ed96fa38fb0f000e7ed0a0e72c277f</w:t>
      </w:r>
      <w:proofErr w:type="gramStart"/>
      <w:r>
        <w:t>65  /</w:t>
      </w:r>
      <w:proofErr w:type="gramEnd"/>
      <w:r>
        <w:t>home/kali/Documents/JD/</w:t>
      </w:r>
      <w:proofErr w:type="spellStart"/>
      <w:r>
        <w:t>suspectDrive</w:t>
      </w:r>
      <w:proofErr w:type="spellEnd"/>
      <w:r>
        <w:t>/Documents and Settings/All Users/Application Data/Network Associates/BOPDATA/_Date-20050128_Time-155041311_EnterceptRules.dat</w:t>
      </w:r>
    </w:p>
    <w:p w14:paraId="38AE5C55" w14:textId="77777777" w:rsidR="00141126" w:rsidRDefault="00141126" w:rsidP="00141126">
      <w:pPr>
        <w:pStyle w:val="BodyText"/>
      </w:pPr>
      <w:r>
        <w:t>56a54da04fdff92c7ee68a6ea6635eb</w:t>
      </w:r>
      <w:proofErr w:type="gramStart"/>
      <w:r>
        <w:t>7  /</w:t>
      </w:r>
      <w:proofErr w:type="gramEnd"/>
      <w:r>
        <w:t>home/kali/Documents/JD/</w:t>
      </w:r>
      <w:proofErr w:type="spellStart"/>
      <w:r>
        <w:t>suspectDrive</w:t>
      </w:r>
      <w:proofErr w:type="spellEnd"/>
      <w:r>
        <w:t>/Documents and Settings/All Users/Application Data/Network Associates/Common Framework/Agent.ini</w:t>
      </w:r>
    </w:p>
    <w:p w14:paraId="1418FDC7" w14:textId="77777777" w:rsidR="00141126" w:rsidRDefault="00141126" w:rsidP="00141126">
      <w:pPr>
        <w:pStyle w:val="BodyText"/>
      </w:pPr>
      <w:r>
        <w:t>b6fa7d45846c1e1066d671e1c09a416</w:t>
      </w:r>
      <w:proofErr w:type="gramStart"/>
      <w:r>
        <w:t>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/00000000.xml</w:t>
      </w:r>
    </w:p>
    <w:p w14:paraId="1DCC670E" w14:textId="77777777" w:rsidR="00141126" w:rsidRDefault="00141126" w:rsidP="00141126">
      <w:pPr>
        <w:pStyle w:val="BodyText"/>
      </w:pPr>
      <w:r>
        <w:t>145178098fc0c84437fda779aa9ccdc</w:t>
      </w:r>
      <w:proofErr w:type="gramStart"/>
      <w:r>
        <w:t>0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/00000001.xml</w:t>
      </w:r>
    </w:p>
    <w:p w14:paraId="459A3A8F" w14:textId="77777777" w:rsidR="00141126" w:rsidRDefault="00141126" w:rsidP="00141126">
      <w:pPr>
        <w:pStyle w:val="BodyText"/>
      </w:pPr>
      <w:r>
        <w:t>9467139a77a8a7a928c4ba345d6d4e</w:t>
      </w:r>
      <w:proofErr w:type="gramStart"/>
      <w:r>
        <w:t>68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/00000002.xml</w:t>
      </w:r>
    </w:p>
    <w:p w14:paraId="48C55BD0" w14:textId="77777777" w:rsidR="00141126" w:rsidRDefault="00141126" w:rsidP="00141126">
      <w:pPr>
        <w:pStyle w:val="BodyText"/>
      </w:pPr>
      <w:r>
        <w:t>0e020cc2c292e51c0f30019eb7470ed</w:t>
      </w:r>
      <w:proofErr w:type="gramStart"/>
      <w:r>
        <w:t>3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/00000003.xml</w:t>
      </w:r>
    </w:p>
    <w:p w14:paraId="56600890" w14:textId="77777777" w:rsidR="00141126" w:rsidRDefault="00141126" w:rsidP="00141126">
      <w:pPr>
        <w:pStyle w:val="BodyText"/>
      </w:pPr>
      <w:r>
        <w:t>93eef902e214860f11c39137b8bed</w:t>
      </w:r>
      <w:proofErr w:type="gramStart"/>
      <w:r>
        <w:t>471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/00000004.xml</w:t>
      </w:r>
    </w:p>
    <w:p w14:paraId="3D355986" w14:textId="77777777" w:rsidR="00141126" w:rsidRDefault="00141126" w:rsidP="00141126">
      <w:pPr>
        <w:pStyle w:val="BodyText"/>
      </w:pPr>
      <w:r>
        <w:t>105ac18eba7b36bb7533dc0782facae</w:t>
      </w:r>
      <w:proofErr w:type="gramStart"/>
      <w:r>
        <w:t>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/00000005.xml</w:t>
      </w:r>
    </w:p>
    <w:p w14:paraId="42B84205" w14:textId="77777777" w:rsidR="00141126" w:rsidRDefault="00141126" w:rsidP="00141126">
      <w:pPr>
        <w:pStyle w:val="BodyText"/>
      </w:pPr>
      <w:r>
        <w:lastRenderedPageBreak/>
        <w:t>d357d2582cec01cdb06f04a69b67a</w:t>
      </w:r>
      <w:proofErr w:type="gramStart"/>
      <w:r>
        <w:t>487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/00000006.xml</w:t>
      </w:r>
    </w:p>
    <w:p w14:paraId="31C99993" w14:textId="77777777" w:rsidR="00141126" w:rsidRDefault="00141126" w:rsidP="00141126">
      <w:pPr>
        <w:pStyle w:val="BodyText"/>
      </w:pPr>
      <w:r>
        <w:t>0e67d4b6616b1357b2aac5529e14e</w:t>
      </w:r>
      <w:proofErr w:type="gramStart"/>
      <w:r>
        <w:t>989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/00000007.xml</w:t>
      </w:r>
    </w:p>
    <w:p w14:paraId="1E157B7D" w14:textId="77777777" w:rsidR="00141126" w:rsidRDefault="00141126" w:rsidP="00141126">
      <w:pPr>
        <w:pStyle w:val="BodyText"/>
      </w:pPr>
      <w:r>
        <w:t>69124e5dde8904d3613d68be95a</w:t>
      </w:r>
      <w:proofErr w:type="gramStart"/>
      <w:r>
        <w:t>01946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/00000008.xml</w:t>
      </w:r>
    </w:p>
    <w:p w14:paraId="392F3125" w14:textId="77777777" w:rsidR="00141126" w:rsidRDefault="00141126" w:rsidP="00141126">
      <w:pPr>
        <w:pStyle w:val="BodyText"/>
      </w:pPr>
      <w:r>
        <w:t>6bbc141d39e3a011a641973911b527b</w:t>
      </w:r>
      <w:proofErr w:type="gramStart"/>
      <w:r>
        <w:t>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/00000009.xml</w:t>
      </w:r>
    </w:p>
    <w:p w14:paraId="627D1DE6" w14:textId="77777777" w:rsidR="00141126" w:rsidRDefault="00141126" w:rsidP="00141126">
      <w:pPr>
        <w:pStyle w:val="BodyText"/>
      </w:pPr>
      <w:r>
        <w:t>405b2c3989494218535be3767a8b39b</w:t>
      </w:r>
      <w:proofErr w:type="gramStart"/>
      <w:r>
        <w:t>0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/0000000a.xml</w:t>
      </w:r>
    </w:p>
    <w:p w14:paraId="74F0E900" w14:textId="77777777" w:rsidR="00141126" w:rsidRDefault="00141126" w:rsidP="00141126">
      <w:pPr>
        <w:pStyle w:val="BodyText"/>
      </w:pPr>
      <w:r>
        <w:t>0995ccdc47d9913f67175b53246fb20</w:t>
      </w:r>
      <w:proofErr w:type="gramStart"/>
      <w:r>
        <w:t>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/0000000b.xml</w:t>
      </w:r>
    </w:p>
    <w:p w14:paraId="5927AD25" w14:textId="77777777" w:rsidR="00141126" w:rsidRDefault="00141126" w:rsidP="00141126">
      <w:pPr>
        <w:pStyle w:val="BodyText"/>
      </w:pPr>
      <w:r>
        <w:t>0f5d023b8e1cc7aa64a762222cc8fb0</w:t>
      </w:r>
      <w:proofErr w:type="gramStart"/>
      <w:r>
        <w:t>e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/0000000c.xml</w:t>
      </w:r>
    </w:p>
    <w:p w14:paraId="622A3FED" w14:textId="77777777" w:rsidR="00141126" w:rsidRDefault="00141126" w:rsidP="00141126">
      <w:pPr>
        <w:pStyle w:val="BodyText"/>
      </w:pPr>
      <w:r>
        <w:t>5d88b015a51a8ea97a3cc314097d2c</w:t>
      </w:r>
      <w:proofErr w:type="gramStart"/>
      <w:r>
        <w:t>04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/0000000d.xml</w:t>
      </w:r>
    </w:p>
    <w:p w14:paraId="09E35EFD" w14:textId="77777777" w:rsidR="00141126" w:rsidRDefault="00141126" w:rsidP="00141126">
      <w:pPr>
        <w:pStyle w:val="BodyText"/>
      </w:pPr>
      <w:r>
        <w:t>b7ca1403b77baa93d26edcaff1d09f</w:t>
      </w:r>
      <w:proofErr w:type="gramStart"/>
      <w:r>
        <w:t>78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/0000000e.xml</w:t>
      </w:r>
    </w:p>
    <w:p w14:paraId="72BFB4FF" w14:textId="77777777" w:rsidR="00141126" w:rsidRDefault="00141126" w:rsidP="00141126">
      <w:pPr>
        <w:pStyle w:val="BodyText"/>
      </w:pPr>
      <w:r>
        <w:t>32d8176cac59a378b67568cc01504c5</w:t>
      </w:r>
      <w:proofErr w:type="gramStart"/>
      <w:r>
        <w:t>a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/0000000f.xml</w:t>
      </w:r>
    </w:p>
    <w:p w14:paraId="3F8F9778" w14:textId="77777777" w:rsidR="00141126" w:rsidRDefault="00141126" w:rsidP="00141126">
      <w:pPr>
        <w:pStyle w:val="BodyText"/>
      </w:pPr>
      <w:r>
        <w:t>d8ad1dbff04aea590a265a29b12055a</w:t>
      </w:r>
      <w:proofErr w:type="gramStart"/>
      <w:r>
        <w:t>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/00000010.xml</w:t>
      </w:r>
    </w:p>
    <w:p w14:paraId="02B2A1C0" w14:textId="77777777" w:rsidR="00141126" w:rsidRDefault="00141126" w:rsidP="00141126">
      <w:pPr>
        <w:pStyle w:val="BodyText"/>
      </w:pPr>
      <w:r>
        <w:t>010e100730849294af8e531d55425b4</w:t>
      </w:r>
      <w:proofErr w:type="gramStart"/>
      <w:r>
        <w:t>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/00000012.xml</w:t>
      </w:r>
    </w:p>
    <w:p w14:paraId="19F3FD59" w14:textId="77777777" w:rsidR="00141126" w:rsidRDefault="00141126" w:rsidP="00141126">
      <w:pPr>
        <w:pStyle w:val="BodyText"/>
      </w:pPr>
      <w:r>
        <w:t>098498794c908cb22e26fc3e1eb2eb4</w:t>
      </w:r>
      <w:proofErr w:type="gramStart"/>
      <w:r>
        <w:t>e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/00000013.xml</w:t>
      </w:r>
    </w:p>
    <w:p w14:paraId="404AF475" w14:textId="77777777" w:rsidR="00141126" w:rsidRDefault="00141126" w:rsidP="00141126">
      <w:pPr>
        <w:pStyle w:val="BodyText"/>
      </w:pPr>
      <w:r>
        <w:t>b6bd4f443fa34f6e1d410afd2fb4c</w:t>
      </w:r>
      <w:proofErr w:type="gramStart"/>
      <w:r>
        <w:t>828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/00000014.xml</w:t>
      </w:r>
    </w:p>
    <w:p w14:paraId="16911508" w14:textId="77777777" w:rsidR="00141126" w:rsidRDefault="00141126" w:rsidP="00141126">
      <w:pPr>
        <w:pStyle w:val="BodyText"/>
      </w:pPr>
      <w:r>
        <w:t>4f815afb7a1cf7bb2e07842639e71f</w:t>
      </w:r>
      <w:proofErr w:type="gramStart"/>
      <w:r>
        <w:t>88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/00000015.xml</w:t>
      </w:r>
    </w:p>
    <w:p w14:paraId="56E0964B" w14:textId="77777777" w:rsidR="00141126" w:rsidRDefault="00141126" w:rsidP="00141126">
      <w:pPr>
        <w:pStyle w:val="BodyText"/>
      </w:pPr>
      <w:r>
        <w:t>86978b4db648174158ae6a557747d</w:t>
      </w:r>
      <w:proofErr w:type="gramStart"/>
      <w:r>
        <w:t>148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/00000016.xml</w:t>
      </w:r>
    </w:p>
    <w:p w14:paraId="00F2928B" w14:textId="77777777" w:rsidR="00141126" w:rsidRDefault="00141126" w:rsidP="00141126">
      <w:pPr>
        <w:pStyle w:val="BodyText"/>
      </w:pPr>
      <w:r>
        <w:t>229264eacedd41cc904f3c6df8ce905</w:t>
      </w:r>
      <w:proofErr w:type="gramStart"/>
      <w:r>
        <w:t>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/00000017.xml</w:t>
      </w:r>
    </w:p>
    <w:p w14:paraId="74EC830F" w14:textId="77777777" w:rsidR="00141126" w:rsidRDefault="00141126" w:rsidP="00141126">
      <w:pPr>
        <w:pStyle w:val="BodyText"/>
      </w:pPr>
      <w:r>
        <w:lastRenderedPageBreak/>
        <w:t>14d60f95f4a2883efcad8c3546204a5</w:t>
      </w:r>
      <w:proofErr w:type="gramStart"/>
      <w:r>
        <w:t>a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/00000018.xml</w:t>
      </w:r>
    </w:p>
    <w:p w14:paraId="306CC8DE" w14:textId="77777777" w:rsidR="00141126" w:rsidRDefault="00141126" w:rsidP="00141126">
      <w:pPr>
        <w:pStyle w:val="BodyText"/>
      </w:pPr>
      <w:r>
        <w:t>21576f5e57da3afd5287421e69b9d8c</w:t>
      </w:r>
      <w:proofErr w:type="gramStart"/>
      <w:r>
        <w:t>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/00000019.xml</w:t>
      </w:r>
    </w:p>
    <w:p w14:paraId="5862B9C0" w14:textId="77777777" w:rsidR="00141126" w:rsidRDefault="00141126" w:rsidP="00141126">
      <w:pPr>
        <w:pStyle w:val="BodyText"/>
      </w:pPr>
      <w:r>
        <w:t>f3b8107dc1928bad9474c6840896f</w:t>
      </w:r>
      <w:proofErr w:type="gramStart"/>
      <w:r>
        <w:t>944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/0000001a.xml</w:t>
      </w:r>
    </w:p>
    <w:p w14:paraId="5E7CD111" w14:textId="77777777" w:rsidR="00141126" w:rsidRDefault="00141126" w:rsidP="00141126">
      <w:pPr>
        <w:pStyle w:val="BodyText"/>
      </w:pPr>
      <w:r>
        <w:t>d375f2db2243c8314991e245ced14a</w:t>
      </w:r>
      <w:proofErr w:type="gramStart"/>
      <w:r>
        <w:t>30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/0000001b.xml</w:t>
      </w:r>
    </w:p>
    <w:p w14:paraId="756D5C9A" w14:textId="77777777" w:rsidR="00141126" w:rsidRDefault="00141126" w:rsidP="00141126">
      <w:pPr>
        <w:pStyle w:val="BodyText"/>
      </w:pPr>
      <w:r>
        <w:t>65e8f29dc19e3c80bea3411c440216</w:t>
      </w:r>
      <w:proofErr w:type="gramStart"/>
      <w:r>
        <w:t>ad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/0000001c.xml</w:t>
      </w:r>
    </w:p>
    <w:p w14:paraId="7F868191" w14:textId="77777777" w:rsidR="00141126" w:rsidRDefault="00141126" w:rsidP="00141126">
      <w:pPr>
        <w:pStyle w:val="BodyText"/>
      </w:pPr>
      <w:r>
        <w:t>3027ee35a0ad6545fe6fb48ad53</w:t>
      </w:r>
      <w:proofErr w:type="gramStart"/>
      <w:r>
        <w:t>aeccc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/0000001d.xml</w:t>
      </w:r>
    </w:p>
    <w:p w14:paraId="6625A12B" w14:textId="77777777" w:rsidR="00141126" w:rsidRDefault="00141126" w:rsidP="00141126">
      <w:pPr>
        <w:pStyle w:val="BodyText"/>
      </w:pPr>
      <w:r>
        <w:t>1a2e89029b0f06d5fde869f0b8a4d58</w:t>
      </w:r>
      <w:proofErr w:type="gramStart"/>
      <w:r>
        <w:t>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/0000001e.xml</w:t>
      </w:r>
    </w:p>
    <w:p w14:paraId="4CA4D473" w14:textId="77777777" w:rsidR="00141126" w:rsidRDefault="00141126" w:rsidP="00141126">
      <w:pPr>
        <w:pStyle w:val="BodyText"/>
      </w:pPr>
      <w:r>
        <w:t>eb5c6a9ba27b7992a19098054d2ee</w:t>
      </w:r>
      <w:proofErr w:type="gramStart"/>
      <w:r>
        <w:t>386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/0000001f.xml</w:t>
      </w:r>
    </w:p>
    <w:p w14:paraId="6A7713D8" w14:textId="77777777" w:rsidR="00141126" w:rsidRDefault="00141126" w:rsidP="00141126">
      <w:pPr>
        <w:pStyle w:val="BodyText"/>
      </w:pPr>
      <w:r>
        <w:t>905211dba7a5c599b2b546295003a68</w:t>
      </w:r>
      <w:proofErr w:type="gramStart"/>
      <w:r>
        <w:t>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/00000020.xml</w:t>
      </w:r>
    </w:p>
    <w:p w14:paraId="75413E07" w14:textId="77777777" w:rsidR="00141126" w:rsidRDefault="00141126" w:rsidP="00141126">
      <w:pPr>
        <w:pStyle w:val="BodyText"/>
      </w:pPr>
      <w:r>
        <w:t>207947ad04e7861c5786b57e13d</w:t>
      </w:r>
      <w:proofErr w:type="gramStart"/>
      <w:r>
        <w:t>55962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/00000021.xml</w:t>
      </w:r>
    </w:p>
    <w:p w14:paraId="62F57658" w14:textId="77777777" w:rsidR="00141126" w:rsidRDefault="00141126" w:rsidP="00141126">
      <w:pPr>
        <w:pStyle w:val="BodyText"/>
      </w:pPr>
      <w:r>
        <w:t>f9472f982618b76446beed31ccb</w:t>
      </w:r>
      <w:proofErr w:type="gramStart"/>
      <w:r>
        <w:t>49714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/00000022.xml</w:t>
      </w:r>
    </w:p>
    <w:p w14:paraId="7DCA0C12" w14:textId="77777777" w:rsidR="00141126" w:rsidRDefault="00141126" w:rsidP="00141126">
      <w:pPr>
        <w:pStyle w:val="BodyText"/>
      </w:pPr>
      <w:r>
        <w:t>1e3ef339d1f95157a1c7aa0fc130dad</w:t>
      </w:r>
      <w:proofErr w:type="gramStart"/>
      <w:r>
        <w:t>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/00000024.xml</w:t>
      </w:r>
    </w:p>
    <w:p w14:paraId="4B3E0347" w14:textId="77777777" w:rsidR="00141126" w:rsidRDefault="00141126" w:rsidP="00141126">
      <w:pPr>
        <w:pStyle w:val="BodyText"/>
      </w:pPr>
      <w:r>
        <w:t>af471cc750bcdfb96a8cabdf2e41e</w:t>
      </w:r>
      <w:proofErr w:type="gramStart"/>
      <w:r>
        <w:t>113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/00000025.xml</w:t>
      </w:r>
    </w:p>
    <w:p w14:paraId="251094A2" w14:textId="77777777" w:rsidR="00141126" w:rsidRDefault="00141126" w:rsidP="00141126">
      <w:pPr>
        <w:pStyle w:val="BodyText"/>
      </w:pPr>
      <w:r>
        <w:t>aea6f09f8bd143688597da38a708c36</w:t>
      </w:r>
      <w:proofErr w:type="gramStart"/>
      <w:r>
        <w:t>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/00000026.xml</w:t>
      </w:r>
    </w:p>
    <w:p w14:paraId="0822DC87" w14:textId="77777777" w:rsidR="00141126" w:rsidRDefault="00141126" w:rsidP="00141126">
      <w:pPr>
        <w:pStyle w:val="BodyText"/>
      </w:pPr>
      <w:r>
        <w:t>1576b3034eaa197f120e2f2f14c7e97</w:t>
      </w:r>
      <w:proofErr w:type="gramStart"/>
      <w:r>
        <w:t>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/00000027.xml</w:t>
      </w:r>
    </w:p>
    <w:p w14:paraId="3C72DA12" w14:textId="77777777" w:rsidR="00141126" w:rsidRDefault="00141126" w:rsidP="00141126">
      <w:pPr>
        <w:pStyle w:val="BodyText"/>
      </w:pPr>
      <w:r>
        <w:t>c7fec4169f0facad3e8fc62526f70af</w:t>
      </w:r>
      <w:proofErr w:type="gramStart"/>
      <w:r>
        <w:t>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/00000028.xml</w:t>
      </w:r>
    </w:p>
    <w:p w14:paraId="1D24B2C4" w14:textId="77777777" w:rsidR="00141126" w:rsidRDefault="00141126" w:rsidP="00141126">
      <w:pPr>
        <w:pStyle w:val="BodyText"/>
      </w:pPr>
      <w:r>
        <w:t>86fca4ca86836d85cb60e5587bca1be</w:t>
      </w:r>
      <w:proofErr w:type="gramStart"/>
      <w:r>
        <w:t>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/00000029.xml</w:t>
      </w:r>
    </w:p>
    <w:p w14:paraId="23EAD4F5" w14:textId="77777777" w:rsidR="00141126" w:rsidRDefault="00141126" w:rsidP="00141126">
      <w:pPr>
        <w:pStyle w:val="BodyText"/>
      </w:pPr>
      <w:r>
        <w:lastRenderedPageBreak/>
        <w:t>0023275fe6a6371eb1fe2b3f29c</w:t>
      </w:r>
      <w:proofErr w:type="gramStart"/>
      <w:r>
        <w:t>61682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/0000002a.xml</w:t>
      </w:r>
    </w:p>
    <w:p w14:paraId="02F886FC" w14:textId="77777777" w:rsidR="00141126" w:rsidRDefault="00141126" w:rsidP="00141126">
      <w:pPr>
        <w:pStyle w:val="BodyText"/>
      </w:pPr>
      <w:r>
        <w:t>c6c31998c0137642ff65b2a3c0ab9</w:t>
      </w:r>
      <w:proofErr w:type="gramStart"/>
      <w:r>
        <w:t>cbd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/0000002b.xml</w:t>
      </w:r>
    </w:p>
    <w:p w14:paraId="135F2C12" w14:textId="77777777" w:rsidR="00141126" w:rsidRDefault="00141126" w:rsidP="00141126">
      <w:pPr>
        <w:pStyle w:val="BodyText"/>
      </w:pPr>
      <w:r>
        <w:t>8e9367b8833f2f9f63d</w:t>
      </w:r>
      <w:proofErr w:type="gramStart"/>
      <w:r>
        <w:t>5967483261779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/0000002c.xml</w:t>
      </w:r>
    </w:p>
    <w:p w14:paraId="452A5CB2" w14:textId="77777777" w:rsidR="00141126" w:rsidRDefault="00141126" w:rsidP="00141126">
      <w:pPr>
        <w:pStyle w:val="BodyText"/>
      </w:pPr>
      <w:r>
        <w:t>f9180a8802b117cfb10e86ba9fff</w:t>
      </w:r>
      <w:proofErr w:type="gramStart"/>
      <w:r>
        <w:t>4002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/0000002d.xml</w:t>
      </w:r>
    </w:p>
    <w:p w14:paraId="05330550" w14:textId="77777777" w:rsidR="00141126" w:rsidRDefault="00141126" w:rsidP="00141126">
      <w:pPr>
        <w:pStyle w:val="BodyText"/>
      </w:pPr>
      <w:r>
        <w:t>80d7d078f7ca61497f52b981a</w:t>
      </w:r>
      <w:proofErr w:type="gramStart"/>
      <w:r>
        <w:t>1189306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/0000002e.xml</w:t>
      </w:r>
    </w:p>
    <w:p w14:paraId="115F9014" w14:textId="77777777" w:rsidR="00141126" w:rsidRDefault="00141126" w:rsidP="00141126">
      <w:pPr>
        <w:pStyle w:val="BodyText"/>
      </w:pPr>
      <w:r>
        <w:t>bd75651b7f588733cef96f01a</w:t>
      </w:r>
      <w:proofErr w:type="gramStart"/>
      <w:r>
        <w:t>7717118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/0000002f.xml</w:t>
      </w:r>
    </w:p>
    <w:p w14:paraId="1A2703B8" w14:textId="77777777" w:rsidR="00141126" w:rsidRDefault="00141126" w:rsidP="00141126">
      <w:pPr>
        <w:pStyle w:val="BodyText"/>
      </w:pPr>
      <w:r>
        <w:t>d66e743cf85e401313a3d583fe77</w:t>
      </w:r>
      <w:proofErr w:type="gramStart"/>
      <w:r>
        <w:t>fbce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/00000030.xml</w:t>
      </w:r>
    </w:p>
    <w:p w14:paraId="65C66303" w14:textId="77777777" w:rsidR="00141126" w:rsidRDefault="00141126" w:rsidP="00141126">
      <w:pPr>
        <w:pStyle w:val="BodyText"/>
      </w:pPr>
      <w:r>
        <w:t>fb16e6133abe79a1af114f1afd785a5</w:t>
      </w:r>
      <w:proofErr w:type="gramStart"/>
      <w:r>
        <w:t>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/00000031.xml</w:t>
      </w:r>
    </w:p>
    <w:p w14:paraId="06D15AA3" w14:textId="77777777" w:rsidR="00141126" w:rsidRDefault="00141126" w:rsidP="00141126">
      <w:pPr>
        <w:pStyle w:val="BodyText"/>
      </w:pPr>
      <w:r>
        <w:t>46e12640beb044e40c605dd145a993e</w:t>
      </w:r>
      <w:proofErr w:type="gramStart"/>
      <w:r>
        <w:t>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/00000032.xml</w:t>
      </w:r>
    </w:p>
    <w:p w14:paraId="288ECBF3" w14:textId="77777777" w:rsidR="00141126" w:rsidRDefault="00141126" w:rsidP="00141126">
      <w:pPr>
        <w:pStyle w:val="BodyText"/>
      </w:pPr>
      <w:r>
        <w:t>cf9e4e53f0420346234e71dd27b68d</w:t>
      </w:r>
      <w:proofErr w:type="gramStart"/>
      <w:r>
        <w:t>97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/00000033.xml</w:t>
      </w:r>
    </w:p>
    <w:p w14:paraId="0932ED9E" w14:textId="77777777" w:rsidR="00141126" w:rsidRDefault="00141126" w:rsidP="00141126">
      <w:pPr>
        <w:pStyle w:val="BodyText"/>
      </w:pPr>
      <w:r>
        <w:t>d39e9f8a8d1222d9cfc82ad9ba6f</w:t>
      </w:r>
      <w:proofErr w:type="gramStart"/>
      <w:r>
        <w:t>9944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/00000034.xml</w:t>
      </w:r>
    </w:p>
    <w:p w14:paraId="01D26CB1" w14:textId="77777777" w:rsidR="00141126" w:rsidRDefault="00141126" w:rsidP="00141126">
      <w:pPr>
        <w:pStyle w:val="BodyText"/>
      </w:pPr>
      <w:r>
        <w:t>4370b7a2d868918db84768b7b915815</w:t>
      </w:r>
      <w:proofErr w:type="gramStart"/>
      <w:r>
        <w:t>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/00000036.xml</w:t>
      </w:r>
    </w:p>
    <w:p w14:paraId="00A06ED0" w14:textId="77777777" w:rsidR="00141126" w:rsidRDefault="00141126" w:rsidP="00141126">
      <w:pPr>
        <w:pStyle w:val="BodyText"/>
      </w:pPr>
      <w:r>
        <w:t>57b1aecf0ec84ae914f16c901badb9b</w:t>
      </w:r>
      <w:proofErr w:type="gramStart"/>
      <w:r>
        <w:t>4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/00000037.xml</w:t>
      </w:r>
    </w:p>
    <w:p w14:paraId="25C7D0FF" w14:textId="77777777" w:rsidR="00141126" w:rsidRDefault="00141126" w:rsidP="00141126">
      <w:pPr>
        <w:pStyle w:val="BodyText"/>
      </w:pPr>
      <w:r>
        <w:t>fbad9c78c4eba4ee0b372ac5f8b</w:t>
      </w:r>
      <w:proofErr w:type="gramStart"/>
      <w:r>
        <w:t>62291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/00000038.xml</w:t>
      </w:r>
    </w:p>
    <w:p w14:paraId="7DA99048" w14:textId="77777777" w:rsidR="00141126" w:rsidRDefault="00141126" w:rsidP="00141126">
      <w:pPr>
        <w:pStyle w:val="BodyText"/>
      </w:pPr>
      <w:r>
        <w:t>7c993e927d9ad0c8c1730e9e156df54</w:t>
      </w:r>
      <w:proofErr w:type="gramStart"/>
      <w:r>
        <w:t>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/00000039.xml</w:t>
      </w:r>
    </w:p>
    <w:p w14:paraId="6D111C6B" w14:textId="77777777" w:rsidR="00141126" w:rsidRDefault="00141126" w:rsidP="00141126">
      <w:pPr>
        <w:pStyle w:val="BodyText"/>
      </w:pPr>
      <w:r>
        <w:t>30c109c3114b356f5ea6c7bbd7f222</w:t>
      </w:r>
      <w:proofErr w:type="gramStart"/>
      <w:r>
        <w:t>be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/0000003a.xml</w:t>
      </w:r>
    </w:p>
    <w:p w14:paraId="447C19A6" w14:textId="77777777" w:rsidR="00141126" w:rsidRDefault="00141126" w:rsidP="00141126">
      <w:pPr>
        <w:pStyle w:val="BodyText"/>
      </w:pPr>
      <w:r>
        <w:t>3183a99006fd7d60a0d2dead71f</w:t>
      </w:r>
      <w:proofErr w:type="gramStart"/>
      <w:r>
        <w:t>48201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/0000003b.xml</w:t>
      </w:r>
    </w:p>
    <w:p w14:paraId="67F0DAFB" w14:textId="77777777" w:rsidR="00141126" w:rsidRDefault="00141126" w:rsidP="00141126">
      <w:pPr>
        <w:pStyle w:val="BodyText"/>
      </w:pPr>
      <w:r>
        <w:lastRenderedPageBreak/>
        <w:t>4722c80ef5a43636aea4a132c189d</w:t>
      </w:r>
      <w:proofErr w:type="gramStart"/>
      <w:r>
        <w:t>159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/0000003c.xml</w:t>
      </w:r>
    </w:p>
    <w:p w14:paraId="1E0DBBAF" w14:textId="77777777" w:rsidR="00141126" w:rsidRDefault="00141126" w:rsidP="00141126">
      <w:pPr>
        <w:pStyle w:val="BodyText"/>
      </w:pPr>
      <w:r>
        <w:t>11875732b168241fd3dab2677970</w:t>
      </w:r>
      <w:proofErr w:type="gramStart"/>
      <w:r>
        <w:t>ebfd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/0000003d.xml</w:t>
      </w:r>
    </w:p>
    <w:p w14:paraId="0FE5DCA7" w14:textId="77777777" w:rsidR="00141126" w:rsidRDefault="00141126" w:rsidP="00141126">
      <w:pPr>
        <w:pStyle w:val="BodyText"/>
      </w:pPr>
      <w:r>
        <w:t>9fc461b11593a652d4ddd704617afa6</w:t>
      </w:r>
      <w:proofErr w:type="gramStart"/>
      <w:r>
        <w:t>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/0000003e.xml</w:t>
      </w:r>
    </w:p>
    <w:p w14:paraId="004EAF5D" w14:textId="77777777" w:rsidR="00141126" w:rsidRDefault="00141126" w:rsidP="00141126">
      <w:pPr>
        <w:pStyle w:val="BodyText"/>
      </w:pPr>
      <w:r>
        <w:t>ce26006c3b20209f630588d6a7bae</w:t>
      </w:r>
      <w:proofErr w:type="gramStart"/>
      <w:r>
        <w:t>811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/0000003f.xml</w:t>
      </w:r>
    </w:p>
    <w:p w14:paraId="65AA3B34" w14:textId="77777777" w:rsidR="00141126" w:rsidRDefault="00141126" w:rsidP="00141126">
      <w:pPr>
        <w:pStyle w:val="BodyText"/>
      </w:pPr>
      <w:r>
        <w:t>b124e56758bf7ed83adc58cd5a585a</w:t>
      </w:r>
      <w:proofErr w:type="gramStart"/>
      <w:r>
        <w:t>77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/00000040.xml</w:t>
      </w:r>
    </w:p>
    <w:p w14:paraId="4EAE317A" w14:textId="77777777" w:rsidR="00141126" w:rsidRDefault="00141126" w:rsidP="00141126">
      <w:pPr>
        <w:pStyle w:val="BodyText"/>
      </w:pPr>
      <w:r>
        <w:t>29856790c1b94b485669168dfbd65fb</w:t>
      </w:r>
      <w:proofErr w:type="gramStart"/>
      <w:r>
        <w:t>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/00000041.xml</w:t>
      </w:r>
    </w:p>
    <w:p w14:paraId="0BACF9A7" w14:textId="77777777" w:rsidR="00141126" w:rsidRDefault="00141126" w:rsidP="00141126">
      <w:pPr>
        <w:pStyle w:val="BodyText"/>
      </w:pPr>
      <w:r>
        <w:t>540bb7f4d3d8f29075130dd4480363</w:t>
      </w:r>
      <w:proofErr w:type="gramStart"/>
      <w:r>
        <w:t>dc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/00000042.xml</w:t>
      </w:r>
    </w:p>
    <w:p w14:paraId="05F23777" w14:textId="77777777" w:rsidR="00141126" w:rsidRDefault="00141126" w:rsidP="00141126">
      <w:pPr>
        <w:pStyle w:val="BodyText"/>
      </w:pPr>
      <w:r>
        <w:t>d14bb678d9f0119c20222c572473c6e</w:t>
      </w:r>
      <w:proofErr w:type="gramStart"/>
      <w:r>
        <w:t>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/00000043.xml</w:t>
      </w:r>
    </w:p>
    <w:p w14:paraId="384681C2" w14:textId="77777777" w:rsidR="00141126" w:rsidRDefault="00141126" w:rsidP="00141126">
      <w:pPr>
        <w:pStyle w:val="BodyText"/>
      </w:pPr>
      <w:r>
        <w:t>ff02fe7b4b26e5b40203e5dd2815e6</w:t>
      </w:r>
      <w:proofErr w:type="gramStart"/>
      <w:r>
        <w:t>ca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/00000044.xml</w:t>
      </w:r>
    </w:p>
    <w:p w14:paraId="03ECCBCB" w14:textId="77777777" w:rsidR="00141126" w:rsidRDefault="00141126" w:rsidP="00141126">
      <w:pPr>
        <w:pStyle w:val="BodyText"/>
      </w:pPr>
      <w:r>
        <w:t>70adf8b750c4dcae9b18b225447ec0</w:t>
      </w:r>
      <w:proofErr w:type="gramStart"/>
      <w:r>
        <w:t>fc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/00000045.xml</w:t>
      </w:r>
    </w:p>
    <w:p w14:paraId="2E52D5D5" w14:textId="77777777" w:rsidR="00141126" w:rsidRDefault="00141126" w:rsidP="00141126">
      <w:pPr>
        <w:pStyle w:val="BodyText"/>
      </w:pPr>
      <w:r>
        <w:t>81449bfb8c0489058de880df119c5</w:t>
      </w:r>
      <w:proofErr w:type="gramStart"/>
      <w:r>
        <w:t>cdc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/00000046.xml</w:t>
      </w:r>
    </w:p>
    <w:p w14:paraId="3AE210DD" w14:textId="77777777" w:rsidR="00141126" w:rsidRDefault="00141126" w:rsidP="00141126">
      <w:pPr>
        <w:pStyle w:val="BodyText"/>
      </w:pPr>
      <w:r>
        <w:t>75c893ca98aba6a6423058f8ac4c</w:t>
      </w:r>
      <w:proofErr w:type="gramStart"/>
      <w:r>
        <w:t>4033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/00000048.xml</w:t>
      </w:r>
    </w:p>
    <w:p w14:paraId="0DADC8E0" w14:textId="77777777" w:rsidR="00141126" w:rsidRDefault="00141126" w:rsidP="00141126">
      <w:pPr>
        <w:pStyle w:val="BodyText"/>
      </w:pPr>
      <w:r>
        <w:t>ae8478d924ca50ad2657a7dc38688c</w:t>
      </w:r>
      <w:proofErr w:type="gramStart"/>
      <w:r>
        <w:t>52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/00000049.xml</w:t>
      </w:r>
    </w:p>
    <w:p w14:paraId="5F000401" w14:textId="77777777" w:rsidR="00141126" w:rsidRDefault="00141126" w:rsidP="00141126">
      <w:pPr>
        <w:pStyle w:val="BodyText"/>
      </w:pPr>
      <w:r>
        <w:t>b09c67b50aaebbbed269c9900e251dc</w:t>
      </w:r>
      <w:proofErr w:type="gramStart"/>
      <w:r>
        <w:t>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/0000004b.xml</w:t>
      </w:r>
    </w:p>
    <w:p w14:paraId="1EA670E8" w14:textId="77777777" w:rsidR="00141126" w:rsidRDefault="00141126" w:rsidP="00141126">
      <w:pPr>
        <w:pStyle w:val="BodyText"/>
      </w:pPr>
      <w:r>
        <w:t>d20a7d3422bb92a77149ff220ba</w:t>
      </w:r>
      <w:proofErr w:type="gramStart"/>
      <w:r>
        <w:t>35727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/0000004a.xml</w:t>
      </w:r>
    </w:p>
    <w:p w14:paraId="72464640" w14:textId="77777777" w:rsidR="00141126" w:rsidRDefault="00141126" w:rsidP="00141126">
      <w:pPr>
        <w:pStyle w:val="BodyText"/>
      </w:pPr>
      <w:r>
        <w:t>45571177707a06062a9911459bedc1d</w:t>
      </w:r>
      <w:proofErr w:type="gramStart"/>
      <w:r>
        <w:t>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/0000004c.xml</w:t>
      </w:r>
    </w:p>
    <w:p w14:paraId="0D01FA84" w14:textId="77777777" w:rsidR="00141126" w:rsidRDefault="00141126" w:rsidP="00141126">
      <w:pPr>
        <w:pStyle w:val="BodyText"/>
      </w:pPr>
      <w:r>
        <w:t>7a068e41b52922983c4dd352a67e2a</w:t>
      </w:r>
      <w:proofErr w:type="gramStart"/>
      <w:r>
        <w:t>27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/0000004d.xml</w:t>
      </w:r>
    </w:p>
    <w:p w14:paraId="1FF457C5" w14:textId="77777777" w:rsidR="00141126" w:rsidRDefault="00141126" w:rsidP="00141126">
      <w:pPr>
        <w:pStyle w:val="BodyText"/>
      </w:pPr>
      <w:r>
        <w:lastRenderedPageBreak/>
        <w:t>a9cb5f14213f14ae0c01eb0f3877d4</w:t>
      </w:r>
      <w:proofErr w:type="gramStart"/>
      <w:r>
        <w:t>af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/0000004e.xml</w:t>
      </w:r>
    </w:p>
    <w:p w14:paraId="7BD7F4C8" w14:textId="77777777" w:rsidR="00141126" w:rsidRDefault="00141126" w:rsidP="00141126">
      <w:pPr>
        <w:pStyle w:val="BodyText"/>
      </w:pPr>
      <w:r>
        <w:t>822b21d974c7ce78ff08146dda5703</w:t>
      </w:r>
      <w:proofErr w:type="gramStart"/>
      <w:r>
        <w:t>eb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/0000004f.xml</w:t>
      </w:r>
    </w:p>
    <w:p w14:paraId="26D6A328" w14:textId="77777777" w:rsidR="00141126" w:rsidRDefault="00141126" w:rsidP="00141126">
      <w:pPr>
        <w:pStyle w:val="BodyText"/>
      </w:pPr>
      <w:r>
        <w:t>e914eb037f3980f27a4580e9e166ab4</w:t>
      </w:r>
      <w:proofErr w:type="gramStart"/>
      <w:r>
        <w:t>f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/00000050.xml</w:t>
      </w:r>
    </w:p>
    <w:p w14:paraId="133DEACF" w14:textId="77777777" w:rsidR="00141126" w:rsidRDefault="00141126" w:rsidP="00141126">
      <w:pPr>
        <w:pStyle w:val="BodyText"/>
      </w:pPr>
      <w:r>
        <w:t>9fac7256e9a9fcbcfee54a6d55aa0</w:t>
      </w:r>
      <w:proofErr w:type="gramStart"/>
      <w:r>
        <w:t>edb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/00000051.xml</w:t>
      </w:r>
    </w:p>
    <w:p w14:paraId="4965C04B" w14:textId="77777777" w:rsidR="00141126" w:rsidRDefault="00141126" w:rsidP="00141126">
      <w:pPr>
        <w:pStyle w:val="BodyText"/>
      </w:pPr>
      <w:r>
        <w:t>7f2e296221907b8c3e70e6d73ff7d48</w:t>
      </w:r>
      <w:proofErr w:type="gramStart"/>
      <w:r>
        <w:t>f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/00000052.xml</w:t>
      </w:r>
    </w:p>
    <w:p w14:paraId="5F8EE6D2" w14:textId="77777777" w:rsidR="00141126" w:rsidRDefault="00141126" w:rsidP="00141126">
      <w:pPr>
        <w:pStyle w:val="BodyText"/>
      </w:pPr>
      <w:r>
        <w:t>8a75f7f9d110766e4c7e299f4ddff15</w:t>
      </w:r>
      <w:proofErr w:type="gramStart"/>
      <w:r>
        <w:t>a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/00000053.xml</w:t>
      </w:r>
    </w:p>
    <w:p w14:paraId="0839DD82" w14:textId="77777777" w:rsidR="00141126" w:rsidRDefault="00141126" w:rsidP="00141126">
      <w:pPr>
        <w:pStyle w:val="BodyText"/>
      </w:pPr>
      <w:r>
        <w:t>83ea83cb8617289a95eaa3039</w:t>
      </w:r>
      <w:proofErr w:type="gramStart"/>
      <w:r>
        <w:t>ddcdaed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/00000055.xml</w:t>
      </w:r>
    </w:p>
    <w:p w14:paraId="2EF38830" w14:textId="77777777" w:rsidR="00141126" w:rsidRDefault="00141126" w:rsidP="00141126">
      <w:pPr>
        <w:pStyle w:val="BodyText"/>
      </w:pPr>
      <w:r>
        <w:t>3e83230fdcaf30611fc38202cf6f12b</w:t>
      </w:r>
      <w:proofErr w:type="gramStart"/>
      <w:r>
        <w:t>5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/00000056.xml</w:t>
      </w:r>
    </w:p>
    <w:p w14:paraId="4FBC699C" w14:textId="77777777" w:rsidR="00141126" w:rsidRDefault="00141126" w:rsidP="00141126">
      <w:pPr>
        <w:pStyle w:val="BodyText"/>
      </w:pPr>
      <w:r>
        <w:t>11fc993583363389fa7cb14897dfb6f</w:t>
      </w:r>
      <w:proofErr w:type="gramStart"/>
      <w:r>
        <w:t>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/00000054.xml</w:t>
      </w:r>
    </w:p>
    <w:p w14:paraId="0A2C6D27" w14:textId="77777777" w:rsidR="00141126" w:rsidRDefault="00141126" w:rsidP="00141126">
      <w:pPr>
        <w:pStyle w:val="BodyText"/>
      </w:pPr>
      <w:r>
        <w:t>cad403ac72d4b8f6172c1bc6499ccb3</w:t>
      </w:r>
      <w:proofErr w:type="gramStart"/>
      <w:r>
        <w:t>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/00000057.xml</w:t>
      </w:r>
    </w:p>
    <w:p w14:paraId="65641EB9" w14:textId="77777777" w:rsidR="00141126" w:rsidRDefault="00141126" w:rsidP="00141126">
      <w:pPr>
        <w:pStyle w:val="BodyText"/>
      </w:pPr>
      <w:r>
        <w:t>f26bdedc65996f23c15fcfa8201d1a</w:t>
      </w:r>
      <w:proofErr w:type="gramStart"/>
      <w:r>
        <w:t>23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/00000058.xml</w:t>
      </w:r>
    </w:p>
    <w:p w14:paraId="4CFB89D4" w14:textId="77777777" w:rsidR="00141126" w:rsidRDefault="00141126" w:rsidP="00141126">
      <w:pPr>
        <w:pStyle w:val="BodyText"/>
      </w:pPr>
      <w:r>
        <w:t>62194ab7e340c4653c5ca6702045f</w:t>
      </w:r>
      <w:proofErr w:type="gramStart"/>
      <w:r>
        <w:t>068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/00000011.xml</w:t>
      </w:r>
    </w:p>
    <w:p w14:paraId="68E3760F" w14:textId="77777777" w:rsidR="00141126" w:rsidRDefault="00141126" w:rsidP="00141126">
      <w:pPr>
        <w:pStyle w:val="BodyText"/>
      </w:pPr>
      <w:r>
        <w:t>2ae0b2e7e5091851f9e3c23a407</w:t>
      </w:r>
      <w:proofErr w:type="gramStart"/>
      <w:r>
        <w:t>beefd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/00000023.xml</w:t>
      </w:r>
    </w:p>
    <w:p w14:paraId="79351ACD" w14:textId="77777777" w:rsidR="00141126" w:rsidRDefault="00141126" w:rsidP="00141126">
      <w:pPr>
        <w:pStyle w:val="BodyText"/>
      </w:pPr>
      <w:r>
        <w:t>6edeedf1d015822319e94426ce04744</w:t>
      </w:r>
      <w:proofErr w:type="gramStart"/>
      <w:r>
        <w:t>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/00000035.xml</w:t>
      </w:r>
    </w:p>
    <w:p w14:paraId="05522642" w14:textId="77777777" w:rsidR="00141126" w:rsidRDefault="00141126" w:rsidP="00141126">
      <w:pPr>
        <w:pStyle w:val="BodyText"/>
      </w:pPr>
      <w:r>
        <w:t>9ebd2d777ba3b6dfd178102e8395fbf</w:t>
      </w:r>
      <w:proofErr w:type="gramStart"/>
      <w:r>
        <w:t>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/00000047.xml</w:t>
      </w:r>
    </w:p>
    <w:p w14:paraId="3B926826" w14:textId="77777777" w:rsidR="00141126" w:rsidRDefault="00141126" w:rsidP="00141126">
      <w:pPr>
        <w:pStyle w:val="BodyText"/>
      </w:pPr>
      <w:r>
        <w:t>c4f4c6b12ea5739d098eafff2554ed5</w:t>
      </w:r>
      <w:proofErr w:type="gramStart"/>
      <w:r>
        <w:t>e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/00000059.xml</w:t>
      </w:r>
    </w:p>
    <w:p w14:paraId="7AB26027" w14:textId="77777777" w:rsidR="00141126" w:rsidRDefault="00141126" w:rsidP="00141126">
      <w:pPr>
        <w:pStyle w:val="BodyText"/>
      </w:pPr>
      <w:r>
        <w:t>ef9432aa820964a7a8fb2c6b88e600f</w:t>
      </w:r>
      <w:proofErr w:type="gramStart"/>
      <w:r>
        <w:t>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/0000005a.xml</w:t>
      </w:r>
    </w:p>
    <w:p w14:paraId="281FBD05" w14:textId="77777777" w:rsidR="00141126" w:rsidRDefault="00141126" w:rsidP="00141126">
      <w:pPr>
        <w:pStyle w:val="BodyText"/>
      </w:pPr>
      <w:r>
        <w:lastRenderedPageBreak/>
        <w:t>b776c5ca70784b55ed92e83a40381d</w:t>
      </w:r>
      <w:proofErr w:type="gramStart"/>
      <w:r>
        <w:t>23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/0000005b.xml</w:t>
      </w:r>
    </w:p>
    <w:p w14:paraId="64A31E3D" w14:textId="77777777" w:rsidR="00141126" w:rsidRDefault="00141126" w:rsidP="00141126">
      <w:pPr>
        <w:pStyle w:val="BodyText"/>
      </w:pPr>
      <w:r>
        <w:t>08f95ecc2ebccb5cbc1daf8a15de30a</w:t>
      </w:r>
      <w:proofErr w:type="gramStart"/>
      <w:r>
        <w:t>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/0000005c.xml</w:t>
      </w:r>
    </w:p>
    <w:p w14:paraId="60CBF78E" w14:textId="77777777" w:rsidR="00141126" w:rsidRDefault="00141126" w:rsidP="00141126">
      <w:pPr>
        <w:pStyle w:val="BodyText"/>
      </w:pPr>
      <w:r>
        <w:t>6d4a6d3330073da579c5bf1ab801ca</w:t>
      </w:r>
      <w:proofErr w:type="gramStart"/>
      <w:r>
        <w:t>61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/0000005d.xml</w:t>
      </w:r>
    </w:p>
    <w:p w14:paraId="0BE4E3EC" w14:textId="77777777" w:rsidR="00141126" w:rsidRDefault="00141126" w:rsidP="00141126">
      <w:pPr>
        <w:pStyle w:val="BodyText"/>
      </w:pPr>
      <w:r>
        <w:t>402bf9ca5ba1865ec0417cf09db11de</w:t>
      </w:r>
      <w:proofErr w:type="gramStart"/>
      <w:r>
        <w:t>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/0000005e.xml</w:t>
      </w:r>
    </w:p>
    <w:p w14:paraId="67088656" w14:textId="77777777" w:rsidR="00141126" w:rsidRDefault="00141126" w:rsidP="00141126">
      <w:pPr>
        <w:pStyle w:val="BodyText"/>
      </w:pPr>
      <w:r>
        <w:t>5f35b6d2acb4b183fc90eae74ab</w:t>
      </w:r>
      <w:proofErr w:type="gramStart"/>
      <w:r>
        <w:t>67615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/0000005f.xml</w:t>
      </w:r>
    </w:p>
    <w:p w14:paraId="4D167486" w14:textId="77777777" w:rsidR="00141126" w:rsidRDefault="00141126" w:rsidP="00141126">
      <w:pPr>
        <w:pStyle w:val="BodyText"/>
      </w:pPr>
      <w:r>
        <w:t>dca3a158e17584b2e362a21a49980ca</w:t>
      </w:r>
      <w:proofErr w:type="gramStart"/>
      <w:r>
        <w:t>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/00000060.xml</w:t>
      </w:r>
    </w:p>
    <w:p w14:paraId="71810601" w14:textId="77777777" w:rsidR="00141126" w:rsidRDefault="00141126" w:rsidP="00141126">
      <w:pPr>
        <w:pStyle w:val="BodyText"/>
      </w:pPr>
      <w:r>
        <w:t>5eb6e73a744b0fa9bfc4dba1fac3a4</w:t>
      </w:r>
      <w:proofErr w:type="gramStart"/>
      <w:r>
        <w:t>ca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/00000061.xml</w:t>
      </w:r>
    </w:p>
    <w:p w14:paraId="7DD03F95" w14:textId="77777777" w:rsidR="00141126" w:rsidRDefault="00141126" w:rsidP="00141126">
      <w:pPr>
        <w:pStyle w:val="BodyText"/>
      </w:pPr>
      <w:r>
        <w:t>fa875c265bd4dda6749d97d41d0c</w:t>
      </w:r>
      <w:proofErr w:type="gramStart"/>
      <w:r>
        <w:t>7591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/00000062.xml</w:t>
      </w:r>
    </w:p>
    <w:p w14:paraId="392434A2" w14:textId="77777777" w:rsidR="00141126" w:rsidRDefault="00141126" w:rsidP="00141126">
      <w:pPr>
        <w:pStyle w:val="BodyText"/>
      </w:pPr>
      <w:r>
        <w:t>fd7ccc4d30787365f7655bf791f4f30</w:t>
      </w:r>
      <w:proofErr w:type="gramStart"/>
      <w:r>
        <w:t>d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/00000063.xml</w:t>
      </w:r>
    </w:p>
    <w:p w14:paraId="3D040E48" w14:textId="77777777" w:rsidR="00141126" w:rsidRDefault="00141126" w:rsidP="00141126">
      <w:pPr>
        <w:pStyle w:val="BodyText"/>
      </w:pPr>
      <w:r>
        <w:t>ea22884f08838de4abc53a4deabe3</w:t>
      </w:r>
      <w:proofErr w:type="gramStart"/>
      <w:r>
        <w:t>ceb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/00000064.xml</w:t>
      </w:r>
    </w:p>
    <w:p w14:paraId="5FA4BB6B" w14:textId="77777777" w:rsidR="00141126" w:rsidRDefault="00141126" w:rsidP="00141126">
      <w:pPr>
        <w:pStyle w:val="BodyText"/>
      </w:pPr>
      <w:r>
        <w:t>c7a5f2ff40c03e31f7589f4c</w:t>
      </w:r>
      <w:proofErr w:type="gramStart"/>
      <w:r>
        <w:t>03468916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/00000065.xml</w:t>
      </w:r>
    </w:p>
    <w:p w14:paraId="4DB6DADA" w14:textId="77777777" w:rsidR="00141126" w:rsidRDefault="00141126" w:rsidP="00141126">
      <w:pPr>
        <w:pStyle w:val="BodyText"/>
      </w:pPr>
      <w:r>
        <w:t>7b2150ba65f1412ffd8e518b586ec</w:t>
      </w:r>
      <w:proofErr w:type="gramStart"/>
      <w:r>
        <w:t>443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/00000066.xml</w:t>
      </w:r>
    </w:p>
    <w:p w14:paraId="7AF6B502" w14:textId="77777777" w:rsidR="00141126" w:rsidRDefault="00141126" w:rsidP="00141126">
      <w:pPr>
        <w:pStyle w:val="BodyText"/>
      </w:pPr>
      <w:r>
        <w:t>b46b2187568f59a4a73059c90757</w:t>
      </w:r>
      <w:proofErr w:type="gramStart"/>
      <w:r>
        <w:t>ddfb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/00000067.xml</w:t>
      </w:r>
    </w:p>
    <w:p w14:paraId="658B096E" w14:textId="77777777" w:rsidR="00141126" w:rsidRDefault="00141126" w:rsidP="00141126">
      <w:pPr>
        <w:pStyle w:val="BodyText"/>
      </w:pPr>
      <w:r>
        <w:t>eabc83ab8e5b0c171e198b4f27bebe6</w:t>
      </w:r>
      <w:proofErr w:type="gramStart"/>
      <w:r>
        <w:t>f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/00000068.xml</w:t>
      </w:r>
    </w:p>
    <w:p w14:paraId="21F5BCF8" w14:textId="77777777" w:rsidR="00141126" w:rsidRDefault="00141126" w:rsidP="00141126">
      <w:pPr>
        <w:pStyle w:val="BodyText"/>
      </w:pPr>
      <w:r>
        <w:t>1d2b76636e57a92083dcc80455deeeb</w:t>
      </w:r>
      <w:proofErr w:type="gramStart"/>
      <w:r>
        <w:t>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/00000069.xml</w:t>
      </w:r>
    </w:p>
    <w:p w14:paraId="6B5F412B" w14:textId="77777777" w:rsidR="00141126" w:rsidRDefault="00141126" w:rsidP="00141126">
      <w:pPr>
        <w:pStyle w:val="BodyText"/>
      </w:pPr>
      <w:r>
        <w:t>41ba092dc9b1a869c53dfe7577d72c</w:t>
      </w:r>
      <w:proofErr w:type="gramStart"/>
      <w:r>
        <w:t>08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/0000006a.xml</w:t>
      </w:r>
    </w:p>
    <w:p w14:paraId="40540EF9" w14:textId="77777777" w:rsidR="00141126" w:rsidRDefault="00141126" w:rsidP="00141126">
      <w:pPr>
        <w:pStyle w:val="BodyText"/>
      </w:pPr>
      <w:r>
        <w:t>03f06a1282217e5ecee21710cf7fef</w:t>
      </w:r>
      <w:proofErr w:type="gramStart"/>
      <w:r>
        <w:t>65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/0000006b.xml</w:t>
      </w:r>
    </w:p>
    <w:p w14:paraId="73CF4623" w14:textId="77777777" w:rsidR="00141126" w:rsidRDefault="00141126" w:rsidP="00141126">
      <w:pPr>
        <w:pStyle w:val="BodyText"/>
      </w:pPr>
      <w:r>
        <w:lastRenderedPageBreak/>
        <w:t>74666087d67bf7e867c8041067443ad</w:t>
      </w:r>
      <w:proofErr w:type="gramStart"/>
      <w:r>
        <w:t>2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/0000006c.xml</w:t>
      </w:r>
    </w:p>
    <w:p w14:paraId="71C2AB31" w14:textId="77777777" w:rsidR="00141126" w:rsidRDefault="00141126" w:rsidP="00141126">
      <w:pPr>
        <w:pStyle w:val="BodyText"/>
      </w:pPr>
      <w:r>
        <w:t>1f14174c20b28d15eb6bdc44cb6e6d</w:t>
      </w:r>
      <w:proofErr w:type="gramStart"/>
      <w:r>
        <w:t>99  /</w:t>
      </w:r>
      <w:proofErr w:type="gramEnd"/>
      <w:r>
        <w:t>home/kali/Documents/JD/</w:t>
      </w:r>
      <w:proofErr w:type="spellStart"/>
      <w:r>
        <w:t>suspectDrive</w:t>
      </w:r>
      <w:proofErr w:type="spellEnd"/>
      <w:r>
        <w:t>/Documents and Settings/All Users/Application Data/Network Associates/Common Framework/</w:t>
      </w:r>
      <w:proofErr w:type="spellStart"/>
      <w:r>
        <w:t>AgentEvents</w:t>
      </w:r>
      <w:proofErr w:type="spellEnd"/>
      <w:r>
        <w:t>/0000006d.xml</w:t>
      </w:r>
    </w:p>
    <w:p w14:paraId="542E6804" w14:textId="77777777" w:rsidR="00141126" w:rsidRDefault="00141126" w:rsidP="00141126">
      <w:pPr>
        <w:pStyle w:val="BodyText"/>
      </w:pPr>
      <w:r>
        <w:t>03bd6f9e94fc6c8d6867998fa38d51b</w:t>
      </w:r>
      <w:proofErr w:type="gramStart"/>
      <w:r>
        <w:t>1  /</w:t>
      </w:r>
      <w:proofErr w:type="gramEnd"/>
      <w:r>
        <w:t>home/kali/Documents/JD/</w:t>
      </w:r>
      <w:proofErr w:type="spellStart"/>
      <w:r>
        <w:t>suspectDrive</w:t>
      </w:r>
      <w:proofErr w:type="spellEnd"/>
      <w:r>
        <w:t>/Documents and Settings/All Users/Application Data/Network Associates/Common Framework/</w:t>
      </w:r>
      <w:proofErr w:type="spellStart"/>
      <w:r>
        <w:t>catalog.z</w:t>
      </w:r>
      <w:proofErr w:type="spellEnd"/>
    </w:p>
    <w:p w14:paraId="13594CFA" w14:textId="77777777" w:rsidR="00141126" w:rsidRDefault="00141126" w:rsidP="00141126">
      <w:pPr>
        <w:pStyle w:val="BodyText"/>
      </w:pPr>
      <w:r>
        <w:t>ea3f651ceecd9ae5d9019114bfe65e</w:t>
      </w:r>
      <w:proofErr w:type="gramStart"/>
      <w:r>
        <w:t>44  /</w:t>
      </w:r>
      <w:proofErr w:type="gramEnd"/>
      <w:r>
        <w:t>home/kali/Documents/JD/</w:t>
      </w:r>
      <w:proofErr w:type="spellStart"/>
      <w:r>
        <w:t>suspectDrive</w:t>
      </w:r>
      <w:proofErr w:type="spellEnd"/>
      <w:r>
        <w:t>/Documents and Settings/All Users/Application Data/Network Associates/Common Framework/Compiled.xml</w:t>
      </w:r>
    </w:p>
    <w:p w14:paraId="63EADF65" w14:textId="77777777" w:rsidR="00141126" w:rsidRDefault="00141126" w:rsidP="00141126">
      <w:pPr>
        <w:pStyle w:val="BodyText"/>
      </w:pPr>
      <w:r>
        <w:t>3f471bab9446511b4345dacb12edf5</w:t>
      </w:r>
      <w:proofErr w:type="gramStart"/>
      <w:r>
        <w:t>ad  /</w:t>
      </w:r>
      <w:proofErr w:type="gramEnd"/>
      <w:r>
        <w:t>home/kali/Documents/JD/</w:t>
      </w:r>
      <w:proofErr w:type="spellStart"/>
      <w:r>
        <w:t>suspectDrive</w:t>
      </w:r>
      <w:proofErr w:type="spellEnd"/>
      <w:r>
        <w:t>/Documents and Settings/All Users/Application Data/Network Associates/Common Framework/Current/PATCHTMP1000/</w:t>
      </w:r>
      <w:proofErr w:type="spellStart"/>
      <w:r>
        <w:t>PatchTmpDet.McS</w:t>
      </w:r>
      <w:proofErr w:type="spellEnd"/>
    </w:p>
    <w:p w14:paraId="448917F5" w14:textId="77777777" w:rsidR="00141126" w:rsidRDefault="00141126" w:rsidP="00141126">
      <w:pPr>
        <w:pStyle w:val="BodyText"/>
      </w:pPr>
      <w:r>
        <w:t>cad598472d72041da8f76f40e9a1eeb</w:t>
      </w:r>
      <w:proofErr w:type="gramStart"/>
      <w:r>
        <w:t>1  /</w:t>
      </w:r>
      <w:proofErr w:type="gramEnd"/>
      <w:r>
        <w:t>home/kali/Documents/JD/</w:t>
      </w:r>
      <w:proofErr w:type="spellStart"/>
      <w:r>
        <w:t>suspectDrive</w:t>
      </w:r>
      <w:proofErr w:type="spellEnd"/>
      <w:r>
        <w:t>/Documents and Settings/All Users/Application Data/Network Associates/Common Framework/Current/VSCANDAT1000/</w:t>
      </w:r>
      <w:proofErr w:type="spellStart"/>
      <w:r>
        <w:t>DATDet.mcs</w:t>
      </w:r>
      <w:proofErr w:type="spellEnd"/>
    </w:p>
    <w:p w14:paraId="5A68EBEB" w14:textId="77777777" w:rsidR="00141126" w:rsidRDefault="00141126" w:rsidP="00141126">
      <w:pPr>
        <w:pStyle w:val="BodyText"/>
      </w:pPr>
      <w:r>
        <w:t>334b798544a14b16e08c8709105dbf</w:t>
      </w:r>
      <w:proofErr w:type="gramStart"/>
      <w:r>
        <w:t>05  /</w:t>
      </w:r>
      <w:proofErr w:type="gramEnd"/>
      <w:r>
        <w:t>home/kali/Documents/JD/</w:t>
      </w:r>
      <w:proofErr w:type="spellStart"/>
      <w:r>
        <w:t>suspectDrive</w:t>
      </w:r>
      <w:proofErr w:type="spellEnd"/>
      <w:r>
        <w:t>/Documents and Settings/All Users/Application Data/Network Associates/Common Framework/Current/VSCANENG1000/</w:t>
      </w:r>
      <w:proofErr w:type="spellStart"/>
      <w:r>
        <w:t>EngDet.mcs</w:t>
      </w:r>
      <w:proofErr w:type="spellEnd"/>
    </w:p>
    <w:p w14:paraId="062F6F04" w14:textId="77777777" w:rsidR="00141126" w:rsidRDefault="00141126" w:rsidP="00141126">
      <w:pPr>
        <w:pStyle w:val="BodyText"/>
      </w:pPr>
      <w:r>
        <w:t>5a91c51aa63ed23fc04c79bbefffcab</w:t>
      </w:r>
      <w:proofErr w:type="gramStart"/>
      <w:r>
        <w:t>4  /</w:t>
      </w:r>
      <w:proofErr w:type="gramEnd"/>
      <w:r>
        <w:t>home/kali/Documents/JD/</w:t>
      </w:r>
      <w:proofErr w:type="spellStart"/>
      <w:r>
        <w:t>suspectDrive</w:t>
      </w:r>
      <w:proofErr w:type="spellEnd"/>
      <w:r>
        <w:t>/Documents and Settings/All Users/Application Data/Network Associates/Common Framework/Db/Agent_JOHN.log</w:t>
      </w:r>
    </w:p>
    <w:p w14:paraId="64C29B5B" w14:textId="77777777" w:rsidR="00141126" w:rsidRDefault="00141126" w:rsidP="00141126">
      <w:pPr>
        <w:pStyle w:val="BodyText"/>
      </w:pPr>
      <w:r>
        <w:t>1a7f16467732a7667dd44ad1d7bd35</w:t>
      </w:r>
      <w:proofErr w:type="gramStart"/>
      <w:r>
        <w:t>fa  /</w:t>
      </w:r>
      <w:proofErr w:type="gramEnd"/>
      <w:r>
        <w:t>home/kali/Documents/JD/</w:t>
      </w:r>
      <w:proofErr w:type="spellStart"/>
      <w:r>
        <w:t>suspectDrive</w:t>
      </w:r>
      <w:proofErr w:type="spellEnd"/>
      <w:r>
        <w:t>/Documents and Settings/All Users/Application Data/Network Associates/Common Framework/Db/Agent_JOHN.xml</w:t>
      </w:r>
    </w:p>
    <w:p w14:paraId="18CEE706" w14:textId="77777777" w:rsidR="00141126" w:rsidRDefault="00141126" w:rsidP="00141126">
      <w:pPr>
        <w:pStyle w:val="BodyText"/>
      </w:pPr>
      <w:r>
        <w:t>0914e28035d7345a9d0084e369be44a</w:t>
      </w:r>
      <w:proofErr w:type="gramStart"/>
      <w:r>
        <w:t>5  /</w:t>
      </w:r>
      <w:proofErr w:type="gramEnd"/>
      <w:r>
        <w:t>home/kali/Documents/JD/</w:t>
      </w:r>
      <w:proofErr w:type="spellStart"/>
      <w:r>
        <w:t>suspectDrive</w:t>
      </w:r>
      <w:proofErr w:type="spellEnd"/>
      <w:r>
        <w:t>/Documents and Settings/All Users/Application Data/Network Associates/Common Framework/Db/FrameworkLog.xsl</w:t>
      </w:r>
    </w:p>
    <w:p w14:paraId="54819969" w14:textId="77777777" w:rsidR="00141126" w:rsidRDefault="00141126" w:rsidP="00141126">
      <w:pPr>
        <w:pStyle w:val="BodyText"/>
      </w:pPr>
      <w:r>
        <w:t>85348573fdbcd850d21a43dcd</w:t>
      </w:r>
      <w:proofErr w:type="gramStart"/>
      <w:r>
        <w:t>8039803  /</w:t>
      </w:r>
      <w:proofErr w:type="gramEnd"/>
      <w:r>
        <w:t>home/kali/Documents/JD/</w:t>
      </w:r>
      <w:proofErr w:type="spellStart"/>
      <w:r>
        <w:t>suspectDrive</w:t>
      </w:r>
      <w:proofErr w:type="spellEnd"/>
      <w:r>
        <w:t>/Documents and Settings/All Users/Application Data/Network Associates/Common Framework/Db/PrdMgr_JOHN.log</w:t>
      </w:r>
    </w:p>
    <w:p w14:paraId="0AE72EE2" w14:textId="77777777" w:rsidR="00141126" w:rsidRDefault="00141126" w:rsidP="00141126">
      <w:pPr>
        <w:pStyle w:val="BodyText"/>
      </w:pPr>
      <w:r>
        <w:t>4b82e1aa867470a0c90f979</w:t>
      </w:r>
      <w:proofErr w:type="gramStart"/>
      <w:r>
        <w:t>efbabaeff  /</w:t>
      </w:r>
      <w:proofErr w:type="gramEnd"/>
      <w:r>
        <w:t>home/kali/Documents/JD/</w:t>
      </w:r>
      <w:proofErr w:type="spellStart"/>
      <w:r>
        <w:t>suspectDrive</w:t>
      </w:r>
      <w:proofErr w:type="spellEnd"/>
      <w:r>
        <w:t>/Documents and Settings/All Users/Application Data/Network Associates/Common Framework/FrameworkManifest.xml</w:t>
      </w:r>
    </w:p>
    <w:p w14:paraId="61FE507E" w14:textId="77777777" w:rsidR="00141126" w:rsidRDefault="00141126" w:rsidP="00141126">
      <w:pPr>
        <w:pStyle w:val="BodyText"/>
      </w:pPr>
      <w:r>
        <w:t>06b5d3a0135afeec5098b5b33f4c3c</w:t>
      </w:r>
      <w:proofErr w:type="gramStart"/>
      <w:r>
        <w:t>93  /</w:t>
      </w:r>
      <w:proofErr w:type="gramEnd"/>
      <w:r>
        <w:t>home/kali/Documents/JD/</w:t>
      </w:r>
      <w:proofErr w:type="spellStart"/>
      <w:r>
        <w:t>suspectDrive</w:t>
      </w:r>
      <w:proofErr w:type="spellEnd"/>
      <w:r>
        <w:t>/Documents and Settings/All Users/Application Data/Network Associates/Common Framework/Local.xml</w:t>
      </w:r>
    </w:p>
    <w:p w14:paraId="7462DB0B" w14:textId="77777777" w:rsidR="00141126" w:rsidRDefault="00141126" w:rsidP="00141126">
      <w:pPr>
        <w:pStyle w:val="BodyText"/>
      </w:pPr>
      <w:r>
        <w:t>3fb15c6b15ee3888ca18bce925dc0f</w:t>
      </w:r>
      <w:proofErr w:type="gramStart"/>
      <w:r>
        <w:t>09  /</w:t>
      </w:r>
      <w:proofErr w:type="gramEnd"/>
      <w:r>
        <w:t>home/kali/Documents/JD/</w:t>
      </w:r>
      <w:proofErr w:type="spellStart"/>
      <w:r>
        <w:t>suspectDrive</w:t>
      </w:r>
      <w:proofErr w:type="spellEnd"/>
      <w:r>
        <w:t>/Documents and Settings/All Users/Application Data/Network Associates/Common Framework/</w:t>
      </w:r>
      <w:proofErr w:type="spellStart"/>
      <w:r>
        <w:t>InstallMain.McS</w:t>
      </w:r>
      <w:proofErr w:type="spellEnd"/>
    </w:p>
    <w:p w14:paraId="0F7A3D12" w14:textId="77777777" w:rsidR="00141126" w:rsidRDefault="00141126" w:rsidP="00141126">
      <w:pPr>
        <w:pStyle w:val="BodyText"/>
      </w:pPr>
      <w:r>
        <w:t>c72c3c1b8589feecbf6d9ff40b03</w:t>
      </w:r>
      <w:proofErr w:type="gramStart"/>
      <w:r>
        <w:t>fcae  /</w:t>
      </w:r>
      <w:proofErr w:type="gramEnd"/>
      <w:r>
        <w:t>home/kali/Documents/JD/</w:t>
      </w:r>
      <w:proofErr w:type="spellStart"/>
      <w:r>
        <w:t>suspectDrive</w:t>
      </w:r>
      <w:proofErr w:type="spellEnd"/>
      <w:r>
        <w:t>/Documents and Settings/All Users/Application Data/Network Associates/Common Framework/Precompiled.xml</w:t>
      </w:r>
    </w:p>
    <w:p w14:paraId="5F85899E" w14:textId="77777777" w:rsidR="00141126" w:rsidRDefault="00141126" w:rsidP="00141126">
      <w:pPr>
        <w:pStyle w:val="BodyText"/>
      </w:pPr>
      <w:r>
        <w:t>40eb0f89ecd2c7c27b936dba98e37f</w:t>
      </w:r>
      <w:proofErr w:type="gramStart"/>
      <w:r>
        <w:t>46  /</w:t>
      </w:r>
      <w:proofErr w:type="gramEnd"/>
      <w:r>
        <w:t>home/kali/Documents/JD/</w:t>
      </w:r>
      <w:proofErr w:type="spellStart"/>
      <w:r>
        <w:t>suspectDrive</w:t>
      </w:r>
      <w:proofErr w:type="spellEnd"/>
      <w:r>
        <w:t>/Documents and Settings/All Users/Application Data/Network Associates/Common Framework/McScript.log</w:t>
      </w:r>
    </w:p>
    <w:p w14:paraId="20FD6770" w14:textId="77777777" w:rsidR="00141126" w:rsidRDefault="00141126" w:rsidP="00141126">
      <w:pPr>
        <w:pStyle w:val="BodyText"/>
      </w:pPr>
      <w:r>
        <w:t>4752c61197d2d281bc338abc1602004</w:t>
      </w:r>
      <w:proofErr w:type="gramStart"/>
      <w:r>
        <w:t>d  /</w:t>
      </w:r>
      <w:proofErr w:type="gramEnd"/>
      <w:r>
        <w:t>home/kali/Documents/JD/</w:t>
      </w:r>
      <w:proofErr w:type="spellStart"/>
      <w:r>
        <w:t>suspectDrive</w:t>
      </w:r>
      <w:proofErr w:type="spellEnd"/>
      <w:r>
        <w:t>/Documents and Settings/All Users/Application Data/Network Associates/Common Framework/Server.xml</w:t>
      </w:r>
    </w:p>
    <w:p w14:paraId="347602E3" w14:textId="77777777" w:rsidR="00141126" w:rsidRDefault="00141126" w:rsidP="00141126">
      <w:pPr>
        <w:pStyle w:val="BodyText"/>
      </w:pPr>
      <w:r>
        <w:t>16b66c5cd40c12a5b0a30edfb57049e</w:t>
      </w:r>
      <w:proofErr w:type="gramStart"/>
      <w:r>
        <w:t>9  /</w:t>
      </w:r>
      <w:proofErr w:type="gramEnd"/>
      <w:r>
        <w:t>home/kali/Documents/JD/</w:t>
      </w:r>
      <w:proofErr w:type="spellStart"/>
      <w:r>
        <w:t>suspectDrive</w:t>
      </w:r>
      <w:proofErr w:type="spellEnd"/>
      <w:r>
        <w:t>/Documents and Settings/All Users/Application Data/Network Associates/Common Framework/SiteList.xml</w:t>
      </w:r>
    </w:p>
    <w:p w14:paraId="2E599815" w14:textId="77777777" w:rsidR="00141126" w:rsidRDefault="00141126" w:rsidP="00141126">
      <w:pPr>
        <w:pStyle w:val="BodyText"/>
      </w:pPr>
      <w:r>
        <w:t>6d6433a1eb9f63edf9c5f0348418f56</w:t>
      </w:r>
      <w:proofErr w:type="gramStart"/>
      <w:r>
        <w:t>c  /</w:t>
      </w:r>
      <w:proofErr w:type="gramEnd"/>
      <w:r>
        <w:t>home/kali/Documents/JD/</w:t>
      </w:r>
      <w:proofErr w:type="spellStart"/>
      <w:r>
        <w:t>suspectDrive</w:t>
      </w:r>
      <w:proofErr w:type="spellEnd"/>
      <w:r>
        <w:t>/Documents and Settings/All Users/Application Data/Network Associates/Common Framework/SiteMapList.xml</w:t>
      </w:r>
    </w:p>
    <w:p w14:paraId="3E2C1A65" w14:textId="77777777" w:rsidR="00141126" w:rsidRDefault="00141126" w:rsidP="00141126">
      <w:pPr>
        <w:pStyle w:val="BodyText"/>
      </w:pPr>
      <w:r>
        <w:t>beefca945c63a3023780fa750b7dc0f</w:t>
      </w:r>
      <w:proofErr w:type="gramStart"/>
      <w:r>
        <w:t>8  /</w:t>
      </w:r>
      <w:proofErr w:type="gramEnd"/>
      <w:r>
        <w:t>home/kali/Documents/JD/</w:t>
      </w:r>
      <w:proofErr w:type="spellStart"/>
      <w:r>
        <w:t>suspectDrive</w:t>
      </w:r>
      <w:proofErr w:type="spellEnd"/>
      <w:r>
        <w:t>/Documents and Settings/All Users/Application Data/Network Associates/Common Framework/</w:t>
      </w:r>
      <w:proofErr w:type="spellStart"/>
      <w:r>
        <w:t>SrPubKey.bin</w:t>
      </w:r>
      <w:proofErr w:type="spellEnd"/>
    </w:p>
    <w:p w14:paraId="3CFD7A72" w14:textId="77777777" w:rsidR="00141126" w:rsidRDefault="00141126" w:rsidP="00141126">
      <w:pPr>
        <w:pStyle w:val="BodyText"/>
      </w:pPr>
      <w:r>
        <w:t>dec6819dda7c0955d4d356007caa6be</w:t>
      </w:r>
      <w:proofErr w:type="gramStart"/>
      <w:r>
        <w:t>1  /</w:t>
      </w:r>
      <w:proofErr w:type="gramEnd"/>
      <w:r>
        <w:t>home/kali/Documents/JD/</w:t>
      </w:r>
      <w:proofErr w:type="spellStart"/>
      <w:r>
        <w:t>suspectDrive</w:t>
      </w:r>
      <w:proofErr w:type="spellEnd"/>
      <w:r>
        <w:t>/Documents and Settings/All Users/Application Data/Network Associates/Common Framework/Task/TaskInternalData/{818C7543-358A-4C84-899A-14334EMS4BGS}.ini</w:t>
      </w:r>
    </w:p>
    <w:p w14:paraId="634F3483" w14:textId="77777777" w:rsidR="00141126" w:rsidRDefault="00141126" w:rsidP="00141126">
      <w:pPr>
        <w:pStyle w:val="BodyText"/>
      </w:pPr>
      <w:r>
        <w:lastRenderedPageBreak/>
        <w:t>44440e3912b8ae6091dcdafb4aae1b</w:t>
      </w:r>
      <w:proofErr w:type="gramStart"/>
      <w:r>
        <w:t>92  /</w:t>
      </w:r>
      <w:proofErr w:type="gramEnd"/>
      <w:r>
        <w:t>home/kali/Documents/JD/</w:t>
      </w:r>
      <w:proofErr w:type="spellStart"/>
      <w:r>
        <w:t>suspectDrive</w:t>
      </w:r>
      <w:proofErr w:type="spellEnd"/>
      <w:r>
        <w:t>/Documents and Settings/All Users/Application Data/Network Associates/Common Framework/Task/TaskInternalData/{A14CD6FC-3BA8-4703-87BF-E3247CE382F5}.ini</w:t>
      </w:r>
    </w:p>
    <w:p w14:paraId="709E8245" w14:textId="77777777" w:rsidR="00141126" w:rsidRDefault="00141126" w:rsidP="00141126">
      <w:pPr>
        <w:pStyle w:val="BodyText"/>
      </w:pPr>
      <w:r>
        <w:t>40403293bce8a97bc7c983ad2741</w:t>
      </w:r>
      <w:proofErr w:type="gramStart"/>
      <w:r>
        <w:t>befa  /</w:t>
      </w:r>
      <w:proofErr w:type="gramEnd"/>
      <w:r>
        <w:t>home/kali/Documents/JD/</w:t>
      </w:r>
      <w:proofErr w:type="spellStart"/>
      <w:r>
        <w:t>suspectDrive</w:t>
      </w:r>
      <w:proofErr w:type="spellEnd"/>
      <w:r>
        <w:t>/Documents and Settings/All Users/Application Data/Network Associates/Common Framework/Task/TaskInternalData/{C02EBCE9-E0DE-1945-89D8-C6ACFC44EBFB}.ini</w:t>
      </w:r>
    </w:p>
    <w:p w14:paraId="0BF87480" w14:textId="77777777" w:rsidR="00141126" w:rsidRDefault="00141126" w:rsidP="00141126">
      <w:pPr>
        <w:pStyle w:val="BodyText"/>
      </w:pPr>
      <w:r>
        <w:t>b39741b72f5c40202140ea454931ce7</w:t>
      </w:r>
      <w:proofErr w:type="gramStart"/>
      <w:r>
        <w:t>b  /</w:t>
      </w:r>
      <w:proofErr w:type="gramEnd"/>
      <w:r>
        <w:t>home/kali/Documents/JD/</w:t>
      </w:r>
      <w:proofErr w:type="spellStart"/>
      <w:r>
        <w:t>suspectDrive</w:t>
      </w:r>
      <w:proofErr w:type="spellEnd"/>
      <w:r>
        <w:t>/Documents and Settings/All Users/Application Data/Network Associates/Common Framework/Task/{818C7543-358A-4C84-899A-14334EMS4BGS}.ini</w:t>
      </w:r>
    </w:p>
    <w:p w14:paraId="559A0779" w14:textId="77777777" w:rsidR="00141126" w:rsidRDefault="00141126" w:rsidP="00141126">
      <w:pPr>
        <w:pStyle w:val="BodyText"/>
      </w:pPr>
      <w:r>
        <w:t>a39d2a1e77afdffc2f334b7da78609e</w:t>
      </w:r>
      <w:proofErr w:type="gramStart"/>
      <w:r>
        <w:t>0  /</w:t>
      </w:r>
      <w:proofErr w:type="gramEnd"/>
      <w:r>
        <w:t>home/kali/Documents/JD/</w:t>
      </w:r>
      <w:proofErr w:type="spellStart"/>
      <w:r>
        <w:t>suspectDrive</w:t>
      </w:r>
      <w:proofErr w:type="spellEnd"/>
      <w:r>
        <w:t>/Documents and Settings/All Users/Application Data/Network Associates/Common Framework/Task/{A14CD6FC-3BA8-4703-87BF-E3247CE382F5}.ini</w:t>
      </w:r>
    </w:p>
    <w:p w14:paraId="111D96E9" w14:textId="77777777" w:rsidR="00141126" w:rsidRDefault="00141126" w:rsidP="00141126">
      <w:pPr>
        <w:pStyle w:val="BodyText"/>
      </w:pPr>
      <w:r>
        <w:t>09b6793ae2d7f0011d1140c68d1d</w:t>
      </w:r>
      <w:proofErr w:type="gramStart"/>
      <w:r>
        <w:t>8813  /</w:t>
      </w:r>
      <w:proofErr w:type="gramEnd"/>
      <w:r>
        <w:t>home/kali/Documents/JD/</w:t>
      </w:r>
      <w:proofErr w:type="spellStart"/>
      <w:r>
        <w:t>suspectDrive</w:t>
      </w:r>
      <w:proofErr w:type="spellEnd"/>
      <w:r>
        <w:t>/Documents and Settings/All Users/Application Data/Network Associates/Common Framework/Task/{C02EBCE9-E0DE-1945-89D8-C6ACFC44EBFB}.ini</w:t>
      </w:r>
    </w:p>
    <w:p w14:paraId="373315FA" w14:textId="77777777" w:rsidR="00141126" w:rsidRDefault="00141126" w:rsidP="00141126">
      <w:pPr>
        <w:pStyle w:val="BodyText"/>
      </w:pPr>
      <w:r>
        <w:t>4e7f88c0b63a5f87ebf451228b15af3</w:t>
      </w:r>
      <w:proofErr w:type="gramStart"/>
      <w:r>
        <w:t>c  /</w:t>
      </w:r>
      <w:proofErr w:type="gramEnd"/>
      <w:r>
        <w:t>home/kali/Documents/JD/</w:t>
      </w:r>
      <w:proofErr w:type="spellStart"/>
      <w:r>
        <w:t>suspectDrive</w:t>
      </w:r>
      <w:proofErr w:type="spellEnd"/>
      <w:r>
        <w:t>/Documents and Settings/All Users/Application Data/Network Associates/Common Framework/UpdateHistory.ini</w:t>
      </w:r>
    </w:p>
    <w:p w14:paraId="3DDEED8A" w14:textId="77777777" w:rsidR="00141126" w:rsidRDefault="00141126" w:rsidP="00141126">
      <w:pPr>
        <w:pStyle w:val="BodyText"/>
      </w:pPr>
      <w:r>
        <w:t>0fa87ed651e40d111a2652a0b6ae</w:t>
      </w:r>
      <w:proofErr w:type="gramStart"/>
      <w:r>
        <w:t>2630  /</w:t>
      </w:r>
      <w:proofErr w:type="gramEnd"/>
      <w:r>
        <w:t>home/kali/Documents/JD/</w:t>
      </w:r>
      <w:proofErr w:type="spellStart"/>
      <w:r>
        <w:t>suspectDrive</w:t>
      </w:r>
      <w:proofErr w:type="spellEnd"/>
      <w:r>
        <w:t>/Documents and Settings/All Users/Application Data/Network Associates/Common Framework/</w:t>
      </w:r>
      <w:proofErr w:type="spellStart"/>
      <w:r>
        <w:t>UpdateMain.McS</w:t>
      </w:r>
      <w:proofErr w:type="spellEnd"/>
    </w:p>
    <w:p w14:paraId="2C4B992E" w14:textId="77777777" w:rsidR="00141126" w:rsidRDefault="00141126" w:rsidP="00141126">
      <w:pPr>
        <w:pStyle w:val="BodyText"/>
      </w:pPr>
      <w:r>
        <w:t>d056077869a0f2c814094bca1c3d52</w:t>
      </w:r>
      <w:proofErr w:type="gramStart"/>
      <w:r>
        <w:t>ed  /</w:t>
      </w:r>
      <w:proofErr w:type="gramEnd"/>
      <w:r>
        <w:t>home/kali/Documents/JD/</w:t>
      </w:r>
      <w:proofErr w:type="spellStart"/>
      <w:r>
        <w:t>suspectDrive</w:t>
      </w:r>
      <w:proofErr w:type="spellEnd"/>
      <w:r>
        <w:t>/Documents and Settings/All Users/Application Data/Network Associates/VirusScan/AccessProtectionLog.txt</w:t>
      </w:r>
    </w:p>
    <w:p w14:paraId="6B404F94" w14:textId="77777777" w:rsidR="00141126" w:rsidRDefault="00141126" w:rsidP="00141126">
      <w:pPr>
        <w:pStyle w:val="BodyText"/>
      </w:pPr>
      <w:r>
        <w:t>ecaa88f7fa0bf610a5a26cf545dcd3</w:t>
      </w:r>
      <w:proofErr w:type="gramStart"/>
      <w:r>
        <w:t>aa  /</w:t>
      </w:r>
      <w:proofErr w:type="gramEnd"/>
      <w:r>
        <w:t>home/kali/Documents/JD/</w:t>
      </w:r>
      <w:proofErr w:type="spellStart"/>
      <w:r>
        <w:t>suspectDrive</w:t>
      </w:r>
      <w:proofErr w:type="spellEnd"/>
      <w:r>
        <w:t>/Documents and Settings/All Users/Application Data/Network Associates/VirusScan/BufferOverflowProtectionLog.txt</w:t>
      </w:r>
    </w:p>
    <w:p w14:paraId="1D39C0C0" w14:textId="77777777" w:rsidR="00141126" w:rsidRDefault="00141126" w:rsidP="00141126">
      <w:pPr>
        <w:pStyle w:val="BodyText"/>
      </w:pPr>
      <w:r>
        <w:t>fd00717982c0a040963faca14ffdaad</w:t>
      </w:r>
      <w:proofErr w:type="gramStart"/>
      <w:r>
        <w:t>3  /</w:t>
      </w:r>
      <w:proofErr w:type="gramEnd"/>
      <w:r>
        <w:t>home/kali/Documents/JD/</w:t>
      </w:r>
      <w:proofErr w:type="spellStart"/>
      <w:r>
        <w:t>suspectDrive</w:t>
      </w:r>
      <w:proofErr w:type="spellEnd"/>
      <w:r>
        <w:t>/Documents and Settings/All Users/Application Data/Network Associates/VirusScan/OnAccessScanLog.txt</w:t>
      </w:r>
    </w:p>
    <w:p w14:paraId="4BA45373" w14:textId="77777777" w:rsidR="00141126" w:rsidRDefault="00141126" w:rsidP="00141126">
      <w:pPr>
        <w:pStyle w:val="BodyText"/>
      </w:pPr>
      <w:r>
        <w:t>29469c5c64c45d5af0d3652bc72ad0f</w:t>
      </w:r>
      <w:proofErr w:type="gramStart"/>
      <w:r>
        <w:t>6  /</w:t>
      </w:r>
      <w:proofErr w:type="gramEnd"/>
      <w:r>
        <w:t>home/kali/Documents/JD/</w:t>
      </w:r>
      <w:proofErr w:type="spellStart"/>
      <w:r>
        <w:t>suspectDrive</w:t>
      </w:r>
      <w:proofErr w:type="spellEnd"/>
      <w:r>
        <w:t>/Documents and Settings/All Users/Application Data/Network Associates/VirusScan/OnDemandScanLog.txt</w:t>
      </w:r>
    </w:p>
    <w:p w14:paraId="7A224A7A" w14:textId="77777777" w:rsidR="00141126" w:rsidRDefault="00141126" w:rsidP="00141126">
      <w:pPr>
        <w:pStyle w:val="BodyText"/>
      </w:pPr>
      <w:r>
        <w:t>c4a842dd59df719458febcccba355d3</w:t>
      </w:r>
      <w:proofErr w:type="gramStart"/>
      <w:r>
        <w:t>e  /</w:t>
      </w:r>
      <w:proofErr w:type="gramEnd"/>
      <w:r>
        <w:t>home/kali/Documents/JD/</w:t>
      </w:r>
      <w:proofErr w:type="spellStart"/>
      <w:r>
        <w:t>suspectDrive</w:t>
      </w:r>
      <w:proofErr w:type="spellEnd"/>
      <w:r>
        <w:t>/Documents and Settings/All Users/Application Data/Network Associates/VirusScan/UpdateLog.txt</w:t>
      </w:r>
    </w:p>
    <w:p w14:paraId="10901326" w14:textId="77777777" w:rsidR="00141126" w:rsidRDefault="00141126" w:rsidP="00141126">
      <w:pPr>
        <w:pStyle w:val="BodyText"/>
      </w:pPr>
      <w:r>
        <w:t>521cdfcf2fd8d8cd4818a866afd</w:t>
      </w:r>
      <w:proofErr w:type="gramStart"/>
      <w:r>
        <w:t>37530  /</w:t>
      </w:r>
      <w:proofErr w:type="gramEnd"/>
      <w:r>
        <w:t>home/kali/Documents/JD/</w:t>
      </w:r>
      <w:proofErr w:type="spellStart"/>
      <w:r>
        <w:t>suspectDrive</w:t>
      </w:r>
      <w:proofErr w:type="spellEnd"/>
      <w:r>
        <w:t>/Documents and Settings/All Users/Desktop/Adobe Reader 7.0.lnk</w:t>
      </w:r>
    </w:p>
    <w:p w14:paraId="023B50C8" w14:textId="77777777" w:rsidR="00141126" w:rsidRDefault="00141126" w:rsidP="00141126">
      <w:pPr>
        <w:pStyle w:val="BodyText"/>
      </w:pPr>
      <w:r>
        <w:t>42f85bd9be611cd1cb2615cfc3dc1c</w:t>
      </w:r>
      <w:proofErr w:type="gramStart"/>
      <w:r>
        <w:t>85  /</w:t>
      </w:r>
      <w:proofErr w:type="gramEnd"/>
      <w:r>
        <w:t>home/kali/Documents/JD/</w:t>
      </w:r>
      <w:proofErr w:type="spellStart"/>
      <w:r>
        <w:t>suspectDrive</w:t>
      </w:r>
      <w:proofErr w:type="spellEnd"/>
      <w:r>
        <w:t xml:space="preserve">/Documents and Settings/All Users/Desktop/Mozilla </w:t>
      </w:r>
      <w:proofErr w:type="spellStart"/>
      <w:r>
        <w:t>Firefox.lnk</w:t>
      </w:r>
      <w:proofErr w:type="spellEnd"/>
    </w:p>
    <w:p w14:paraId="3896B012" w14:textId="77777777" w:rsidR="00141126" w:rsidRDefault="00141126" w:rsidP="00141126">
      <w:pPr>
        <w:pStyle w:val="BodyText"/>
      </w:pPr>
      <w:r>
        <w:t>9b3dc60a8a1c54024b5f59051850630</w:t>
      </w:r>
      <w:proofErr w:type="gramStart"/>
      <w:r>
        <w:t>c  /</w:t>
      </w:r>
      <w:proofErr w:type="gramEnd"/>
      <w:r>
        <w:t>home/kali/Documents/JD/</w:t>
      </w:r>
      <w:proofErr w:type="spellStart"/>
      <w:r>
        <w:t>suspectDrive</w:t>
      </w:r>
      <w:proofErr w:type="spellEnd"/>
      <w:r>
        <w:t xml:space="preserve">/Documents and Settings/All Users/Desktop/Mozilla </w:t>
      </w:r>
      <w:proofErr w:type="spellStart"/>
      <w:r>
        <w:t>Thunderbird.lnk</w:t>
      </w:r>
      <w:proofErr w:type="spellEnd"/>
    </w:p>
    <w:p w14:paraId="07ED6ADA" w14:textId="77777777" w:rsidR="00141126" w:rsidRDefault="00141126" w:rsidP="00141126">
      <w:pPr>
        <w:pStyle w:val="BodyText"/>
      </w:pPr>
      <w:r>
        <w:t>9e8d1b26d13d9e60d0f60609876b1b</w:t>
      </w:r>
      <w:proofErr w:type="gramStart"/>
      <w:r>
        <w:t>36  /</w:t>
      </w:r>
      <w:proofErr w:type="gramEnd"/>
      <w:r>
        <w:t>home/kali/Documents/JD/</w:t>
      </w:r>
      <w:proofErr w:type="spellStart"/>
      <w:r>
        <w:t>suspectDrive</w:t>
      </w:r>
      <w:proofErr w:type="spellEnd"/>
      <w:r>
        <w:t>/Documents and Settings/All Users/Documents/desktop.ini</w:t>
      </w:r>
    </w:p>
    <w:p w14:paraId="3A28DC2D" w14:textId="77777777" w:rsidR="00141126" w:rsidRDefault="00141126" w:rsidP="00141126">
      <w:pPr>
        <w:pStyle w:val="BodyText"/>
      </w:pPr>
      <w:r>
        <w:t>13f6db4da1386738053e37488c12c1</w:t>
      </w:r>
      <w:proofErr w:type="gramStart"/>
      <w:r>
        <w:t>fa  /</w:t>
      </w:r>
      <w:proofErr w:type="gramEnd"/>
      <w:r>
        <w:t>home/kali/Documents/JD/</w:t>
      </w:r>
      <w:proofErr w:type="spellStart"/>
      <w:r>
        <w:t>suspectDrive</w:t>
      </w:r>
      <w:proofErr w:type="spellEnd"/>
      <w:r>
        <w:t>/Documents and Settings/All Users/Documents/My Music/Desktop.ini</w:t>
      </w:r>
    </w:p>
    <w:p w14:paraId="4C937FEA" w14:textId="77777777" w:rsidR="00141126" w:rsidRDefault="00141126" w:rsidP="00141126">
      <w:pPr>
        <w:pStyle w:val="BodyText"/>
      </w:pPr>
      <w:r>
        <w:t>e88b25eef116900e85f81aba7c</w:t>
      </w:r>
      <w:proofErr w:type="gramStart"/>
      <w:r>
        <w:t>075339  /</w:t>
      </w:r>
      <w:proofErr w:type="gramEnd"/>
      <w:r>
        <w:t>home/kali/Documents/JD/</w:t>
      </w:r>
      <w:proofErr w:type="spellStart"/>
      <w:r>
        <w:t>suspectDrive</w:t>
      </w:r>
      <w:proofErr w:type="spellEnd"/>
      <w:r>
        <w:t>/Documents and Settings/All Users/Documents/My Music/Sample Music/desktop.ini</w:t>
      </w:r>
    </w:p>
    <w:p w14:paraId="519F1E7B" w14:textId="77777777" w:rsidR="00141126" w:rsidRDefault="00141126" w:rsidP="00141126">
      <w:pPr>
        <w:pStyle w:val="BodyText"/>
      </w:pPr>
      <w:r>
        <w:t>f2271fe569c058dc724d9b9e53811e</w:t>
      </w:r>
      <w:proofErr w:type="gramStart"/>
      <w:r>
        <w:t>31  /</w:t>
      </w:r>
      <w:proofErr w:type="gramEnd"/>
      <w:r>
        <w:t>home/kali/Documents/JD/</w:t>
      </w:r>
      <w:proofErr w:type="spellStart"/>
      <w:r>
        <w:t>suspectDrive</w:t>
      </w:r>
      <w:proofErr w:type="spellEnd"/>
      <w:r>
        <w:t>/Documents and Settings/All Users/Documents/My Music/Sample Music/Beethoven's Symphony No. 9 (Scherzo).wma</w:t>
      </w:r>
    </w:p>
    <w:p w14:paraId="606132CB" w14:textId="77777777" w:rsidR="00141126" w:rsidRDefault="00141126" w:rsidP="00141126">
      <w:pPr>
        <w:pStyle w:val="BodyText"/>
      </w:pPr>
      <w:r>
        <w:t>74369361fd0b4da649e681ec7a0fd5</w:t>
      </w:r>
      <w:proofErr w:type="gramStart"/>
      <w:r>
        <w:t>fa  /</w:t>
      </w:r>
      <w:proofErr w:type="gramEnd"/>
      <w:r>
        <w:t>home/kali/Documents/JD/</w:t>
      </w:r>
      <w:proofErr w:type="spellStart"/>
      <w:r>
        <w:t>suspectDrive</w:t>
      </w:r>
      <w:proofErr w:type="spellEnd"/>
      <w:r>
        <w:t>/Documents and Settings/All Users/Documents/My Music/Sample Music/New Stories (Highway Blues).wma</w:t>
      </w:r>
    </w:p>
    <w:p w14:paraId="0BE674FC" w14:textId="77777777" w:rsidR="00141126" w:rsidRDefault="00141126" w:rsidP="00141126">
      <w:pPr>
        <w:pStyle w:val="BodyText"/>
      </w:pPr>
      <w:r>
        <w:t>0b10b8e089078b54549731601a488d</w:t>
      </w:r>
      <w:proofErr w:type="gramStart"/>
      <w:r>
        <w:t>73  /</w:t>
      </w:r>
      <w:proofErr w:type="gramEnd"/>
      <w:r>
        <w:t>home/kali/Documents/JD/</w:t>
      </w:r>
      <w:proofErr w:type="spellStart"/>
      <w:r>
        <w:t>suspectDrive</w:t>
      </w:r>
      <w:proofErr w:type="spellEnd"/>
      <w:r>
        <w:t>/Documents and Settings/All Users/Documents/My Music/Sample Playlists/001F080A/Plylst1.wpl</w:t>
      </w:r>
    </w:p>
    <w:p w14:paraId="232295DB" w14:textId="77777777" w:rsidR="00141126" w:rsidRDefault="00141126" w:rsidP="00141126">
      <w:pPr>
        <w:pStyle w:val="BodyText"/>
      </w:pPr>
      <w:r>
        <w:t>ab6a41c83327e25617f42611db89a</w:t>
      </w:r>
      <w:proofErr w:type="gramStart"/>
      <w:r>
        <w:t>528  /</w:t>
      </w:r>
      <w:proofErr w:type="gramEnd"/>
      <w:r>
        <w:t>home/kali/Documents/JD/</w:t>
      </w:r>
      <w:proofErr w:type="spellStart"/>
      <w:r>
        <w:t>suspectDrive</w:t>
      </w:r>
      <w:proofErr w:type="spellEnd"/>
      <w:r>
        <w:t>/Documents and Settings/All Users/Documents/My Music/Sample Playlists/001F080A/Plylst10.wpl</w:t>
      </w:r>
    </w:p>
    <w:p w14:paraId="00DBAFC7" w14:textId="77777777" w:rsidR="00141126" w:rsidRDefault="00141126" w:rsidP="00141126">
      <w:pPr>
        <w:pStyle w:val="BodyText"/>
      </w:pPr>
      <w:r>
        <w:lastRenderedPageBreak/>
        <w:t>4e232b440752afdfad5f74f9893f</w:t>
      </w:r>
      <w:proofErr w:type="gramStart"/>
      <w:r>
        <w:t>6662  /</w:t>
      </w:r>
      <w:proofErr w:type="gramEnd"/>
      <w:r>
        <w:t>home/kali/Documents/JD/</w:t>
      </w:r>
      <w:proofErr w:type="spellStart"/>
      <w:r>
        <w:t>suspectDrive</w:t>
      </w:r>
      <w:proofErr w:type="spellEnd"/>
      <w:r>
        <w:t>/Documents and Settings/All Users/Documents/My Music/Sample Playlists/001F080A/Plylst11.wpl</w:t>
      </w:r>
    </w:p>
    <w:p w14:paraId="06F32822" w14:textId="77777777" w:rsidR="00141126" w:rsidRDefault="00141126" w:rsidP="00141126">
      <w:pPr>
        <w:pStyle w:val="BodyText"/>
      </w:pPr>
      <w:r>
        <w:t>41fab48a519c4d8a5729a6fa512c8b6</w:t>
      </w:r>
      <w:proofErr w:type="gramStart"/>
      <w:r>
        <w:t>e  /</w:t>
      </w:r>
      <w:proofErr w:type="gramEnd"/>
      <w:r>
        <w:t>home/kali/Documents/JD/</w:t>
      </w:r>
      <w:proofErr w:type="spellStart"/>
      <w:r>
        <w:t>suspectDrive</w:t>
      </w:r>
      <w:proofErr w:type="spellEnd"/>
      <w:r>
        <w:t>/Documents and Settings/All Users/Documents/My Music/Sample Playlists/001F080A/Plylst12.wpl</w:t>
      </w:r>
    </w:p>
    <w:p w14:paraId="395754BA" w14:textId="77777777" w:rsidR="00141126" w:rsidRDefault="00141126" w:rsidP="00141126">
      <w:pPr>
        <w:pStyle w:val="BodyText"/>
      </w:pPr>
      <w:r>
        <w:t>0e8444d80a3a63c74d65ec785b2c</w:t>
      </w:r>
      <w:proofErr w:type="gramStart"/>
      <w:r>
        <w:t>5229  /</w:t>
      </w:r>
      <w:proofErr w:type="gramEnd"/>
      <w:r>
        <w:t>home/kali/Documents/JD/</w:t>
      </w:r>
      <w:proofErr w:type="spellStart"/>
      <w:r>
        <w:t>suspectDrive</w:t>
      </w:r>
      <w:proofErr w:type="spellEnd"/>
      <w:r>
        <w:t>/Documents and Settings/All Users/Documents/My Music/Sample Playlists/001F080A/Plylst13.wpl</w:t>
      </w:r>
    </w:p>
    <w:p w14:paraId="665A47A3" w14:textId="77777777" w:rsidR="00141126" w:rsidRDefault="00141126" w:rsidP="00141126">
      <w:pPr>
        <w:pStyle w:val="BodyText"/>
      </w:pPr>
      <w:r>
        <w:t>a70ad3227009c1918ee51e37ba1b91a</w:t>
      </w:r>
      <w:proofErr w:type="gramStart"/>
      <w:r>
        <w:t>4  /</w:t>
      </w:r>
      <w:proofErr w:type="gramEnd"/>
      <w:r>
        <w:t>home/kali/Documents/JD/</w:t>
      </w:r>
      <w:proofErr w:type="spellStart"/>
      <w:r>
        <w:t>suspectDrive</w:t>
      </w:r>
      <w:proofErr w:type="spellEnd"/>
      <w:r>
        <w:t>/Documents and Settings/All Users/Documents/My Music/Sample Playlists/001F080A/Plylst14.wpl</w:t>
      </w:r>
    </w:p>
    <w:p w14:paraId="307B1521" w14:textId="77777777" w:rsidR="00141126" w:rsidRDefault="00141126" w:rsidP="00141126">
      <w:pPr>
        <w:pStyle w:val="BodyText"/>
      </w:pPr>
      <w:r>
        <w:t>5b4137ece8b8cc9e1db38eb0b8ebb0b</w:t>
      </w:r>
      <w:proofErr w:type="gramStart"/>
      <w:r>
        <w:t>3  /</w:t>
      </w:r>
      <w:proofErr w:type="gramEnd"/>
      <w:r>
        <w:t>home/kali/Documents/JD/</w:t>
      </w:r>
      <w:proofErr w:type="spellStart"/>
      <w:r>
        <w:t>suspectDrive</w:t>
      </w:r>
      <w:proofErr w:type="spellEnd"/>
      <w:r>
        <w:t>/Documents and Settings/All Users/Documents/My Music/Sample Playlists/001F080A/Plylst15.wpl</w:t>
      </w:r>
    </w:p>
    <w:p w14:paraId="7CE64F74" w14:textId="77777777" w:rsidR="00141126" w:rsidRDefault="00141126" w:rsidP="00141126">
      <w:pPr>
        <w:pStyle w:val="BodyText"/>
      </w:pPr>
      <w:r>
        <w:t>e56287d572cbac6932c5078fae75308</w:t>
      </w:r>
      <w:proofErr w:type="gramStart"/>
      <w:r>
        <w:t>f  /</w:t>
      </w:r>
      <w:proofErr w:type="gramEnd"/>
      <w:r>
        <w:t>home/kali/Documents/JD/</w:t>
      </w:r>
      <w:proofErr w:type="spellStart"/>
      <w:r>
        <w:t>suspectDrive</w:t>
      </w:r>
      <w:proofErr w:type="spellEnd"/>
      <w:r>
        <w:t>/Documents and Settings/All Users/Documents/My Music/Sample Playlists/001F080A/Plylst2.wpl</w:t>
      </w:r>
    </w:p>
    <w:p w14:paraId="2A830563" w14:textId="77777777" w:rsidR="00141126" w:rsidRDefault="00141126" w:rsidP="00141126">
      <w:pPr>
        <w:pStyle w:val="BodyText"/>
      </w:pPr>
      <w:r>
        <w:t>d122682f3aa58055028bc1a7988cf</w:t>
      </w:r>
      <w:proofErr w:type="gramStart"/>
      <w:r>
        <w:t>272  /</w:t>
      </w:r>
      <w:proofErr w:type="gramEnd"/>
      <w:r>
        <w:t>home/kali/Documents/JD/</w:t>
      </w:r>
      <w:proofErr w:type="spellStart"/>
      <w:r>
        <w:t>suspectDrive</w:t>
      </w:r>
      <w:proofErr w:type="spellEnd"/>
      <w:r>
        <w:t>/Documents and Settings/All Users/Documents/My Music/Sample Playlists/001F080A/Plylst3.wpl</w:t>
      </w:r>
    </w:p>
    <w:p w14:paraId="7F725E55" w14:textId="77777777" w:rsidR="00141126" w:rsidRDefault="00141126" w:rsidP="00141126">
      <w:pPr>
        <w:pStyle w:val="BodyText"/>
      </w:pPr>
      <w:r>
        <w:t>fff772f79c60b2173874b592920aa1</w:t>
      </w:r>
      <w:proofErr w:type="gramStart"/>
      <w:r>
        <w:t>da  /</w:t>
      </w:r>
      <w:proofErr w:type="gramEnd"/>
      <w:r>
        <w:t>home/kali/Documents/JD/</w:t>
      </w:r>
      <w:proofErr w:type="spellStart"/>
      <w:r>
        <w:t>suspectDrive</w:t>
      </w:r>
      <w:proofErr w:type="spellEnd"/>
      <w:r>
        <w:t>/Documents and Settings/All Users/Documents/My Music/Sample Playlists/001F080A/Plylst4.wpl</w:t>
      </w:r>
    </w:p>
    <w:p w14:paraId="6199EBFF" w14:textId="77777777" w:rsidR="00141126" w:rsidRDefault="00141126" w:rsidP="00141126">
      <w:pPr>
        <w:pStyle w:val="BodyText"/>
      </w:pPr>
      <w:r>
        <w:t>13241c86c40386f995b717c7a4e039</w:t>
      </w:r>
      <w:proofErr w:type="gramStart"/>
      <w:r>
        <w:t>bd  /</w:t>
      </w:r>
      <w:proofErr w:type="gramEnd"/>
      <w:r>
        <w:t>home/kali/Documents/JD/</w:t>
      </w:r>
      <w:proofErr w:type="spellStart"/>
      <w:r>
        <w:t>suspectDrive</w:t>
      </w:r>
      <w:proofErr w:type="spellEnd"/>
      <w:r>
        <w:t>/Documents and Settings/All Users/Documents/My Music/Sample Playlists/001F080A/Plylst5.wpl</w:t>
      </w:r>
    </w:p>
    <w:p w14:paraId="68FF7F0F" w14:textId="77777777" w:rsidR="00141126" w:rsidRDefault="00141126" w:rsidP="00141126">
      <w:pPr>
        <w:pStyle w:val="BodyText"/>
      </w:pPr>
      <w:r>
        <w:t>fa959688d6e03342f0b98f9f703fce</w:t>
      </w:r>
      <w:proofErr w:type="gramStart"/>
      <w:r>
        <w:t>04  /</w:t>
      </w:r>
      <w:proofErr w:type="gramEnd"/>
      <w:r>
        <w:t>home/kali/Documents/JD/</w:t>
      </w:r>
      <w:proofErr w:type="spellStart"/>
      <w:r>
        <w:t>suspectDrive</w:t>
      </w:r>
      <w:proofErr w:type="spellEnd"/>
      <w:r>
        <w:t>/Documents and Settings/All Users/Documents/My Music/Sample Playlists/001F080A/Plylst6.wpl</w:t>
      </w:r>
    </w:p>
    <w:p w14:paraId="2CBA5218" w14:textId="77777777" w:rsidR="00141126" w:rsidRDefault="00141126" w:rsidP="00141126">
      <w:pPr>
        <w:pStyle w:val="BodyText"/>
      </w:pPr>
      <w:r>
        <w:t>f3d2738d023277bc70f248966b76b87</w:t>
      </w:r>
      <w:proofErr w:type="gramStart"/>
      <w:r>
        <w:t>c  /</w:t>
      </w:r>
      <w:proofErr w:type="gramEnd"/>
      <w:r>
        <w:t>home/kali/Documents/JD/</w:t>
      </w:r>
      <w:proofErr w:type="spellStart"/>
      <w:r>
        <w:t>suspectDrive</w:t>
      </w:r>
      <w:proofErr w:type="spellEnd"/>
      <w:r>
        <w:t>/Documents and Settings/All Users/Documents/My Music/Sample Playlists/001F080A/Plylst7.wpl</w:t>
      </w:r>
    </w:p>
    <w:p w14:paraId="02EC2EED" w14:textId="77777777" w:rsidR="00141126" w:rsidRDefault="00141126" w:rsidP="00141126">
      <w:pPr>
        <w:pStyle w:val="BodyText"/>
      </w:pPr>
      <w:r>
        <w:t>fc531601eb04015de170724af4bf03b</w:t>
      </w:r>
      <w:proofErr w:type="gramStart"/>
      <w:r>
        <w:t>4  /</w:t>
      </w:r>
      <w:proofErr w:type="gramEnd"/>
      <w:r>
        <w:t>home/kali/Documents/JD/</w:t>
      </w:r>
      <w:proofErr w:type="spellStart"/>
      <w:r>
        <w:t>suspectDrive</w:t>
      </w:r>
      <w:proofErr w:type="spellEnd"/>
      <w:r>
        <w:t>/Documents and Settings/All Users/Documents/My Music/Sample Playlists/001F080A/Plylst8.wpl</w:t>
      </w:r>
    </w:p>
    <w:p w14:paraId="39D0E329" w14:textId="77777777" w:rsidR="00141126" w:rsidRDefault="00141126" w:rsidP="00141126">
      <w:pPr>
        <w:pStyle w:val="BodyText"/>
      </w:pPr>
      <w:r>
        <w:t>35b8ecdb61369ffac6289b44c24e4ff</w:t>
      </w:r>
      <w:proofErr w:type="gramStart"/>
      <w:r>
        <w:t>9  /</w:t>
      </w:r>
      <w:proofErr w:type="gramEnd"/>
      <w:r>
        <w:t>home/kali/Documents/JD/</w:t>
      </w:r>
      <w:proofErr w:type="spellStart"/>
      <w:r>
        <w:t>suspectDrive</w:t>
      </w:r>
      <w:proofErr w:type="spellEnd"/>
      <w:r>
        <w:t>/Documents and Settings/All Users/Documents/My Music/Sample Playlists/001F080A/Plylst9.wpl</w:t>
      </w:r>
    </w:p>
    <w:p w14:paraId="1DA7640E" w14:textId="77777777" w:rsidR="00141126" w:rsidRDefault="00141126" w:rsidP="00141126">
      <w:pPr>
        <w:pStyle w:val="BodyText"/>
      </w:pPr>
      <w:r>
        <w:t>3c9819ed4c8ad12c9201580481b</w:t>
      </w:r>
      <w:proofErr w:type="gramStart"/>
      <w:r>
        <w:t>55629  /</w:t>
      </w:r>
      <w:proofErr w:type="gramEnd"/>
      <w:r>
        <w:t>home/kali/Documents/JD/</w:t>
      </w:r>
      <w:proofErr w:type="spellStart"/>
      <w:r>
        <w:t>suspectDrive</w:t>
      </w:r>
      <w:proofErr w:type="spellEnd"/>
      <w:r>
        <w:t>/Documents and Settings/All Users/Documents/My Pictures/Desktop.ini</w:t>
      </w:r>
    </w:p>
    <w:p w14:paraId="39B6347E" w14:textId="77777777" w:rsidR="00141126" w:rsidRDefault="00141126" w:rsidP="00141126">
      <w:pPr>
        <w:pStyle w:val="BodyText"/>
      </w:pPr>
      <w:r>
        <w:t>6fb2a38dc107eacb41cf1656e899cf</w:t>
      </w:r>
      <w:proofErr w:type="gramStart"/>
      <w:r>
        <w:t>70  /</w:t>
      </w:r>
      <w:proofErr w:type="gramEnd"/>
      <w:r>
        <w:t>home/kali/Documents/JD/</w:t>
      </w:r>
      <w:proofErr w:type="spellStart"/>
      <w:r>
        <w:t>suspectDrive</w:t>
      </w:r>
      <w:proofErr w:type="spellEnd"/>
      <w:r>
        <w:t>/Documents and Settings/All Users/Documents/My Pictures/Sample Pictures/Blue hills.jpg</w:t>
      </w:r>
    </w:p>
    <w:p w14:paraId="1E08A396" w14:textId="77777777" w:rsidR="00141126" w:rsidRDefault="00141126" w:rsidP="00141126">
      <w:pPr>
        <w:pStyle w:val="BodyText"/>
      </w:pPr>
      <w:r>
        <w:t>35ed6cdb67f7b18ae5948023cee1d02</w:t>
      </w:r>
      <w:proofErr w:type="gramStart"/>
      <w:r>
        <w:t>c  /</w:t>
      </w:r>
      <w:proofErr w:type="gramEnd"/>
      <w:r>
        <w:t>home/kali/Documents/JD/</w:t>
      </w:r>
      <w:proofErr w:type="spellStart"/>
      <w:r>
        <w:t>suspectDrive</w:t>
      </w:r>
      <w:proofErr w:type="spellEnd"/>
      <w:r>
        <w:t>/Documents and Settings/All Users/Documents/My Pictures/Sample Pictures/desktop.ini</w:t>
      </w:r>
    </w:p>
    <w:p w14:paraId="4C7874DA" w14:textId="77777777" w:rsidR="00141126" w:rsidRDefault="00141126" w:rsidP="00141126">
      <w:pPr>
        <w:pStyle w:val="BodyText"/>
      </w:pPr>
      <w:r>
        <w:t>cf26b35ff5d15e85ed0f567b8dd9dfd</w:t>
      </w:r>
      <w:proofErr w:type="gramStart"/>
      <w:r>
        <w:t>9  /</w:t>
      </w:r>
      <w:proofErr w:type="gramEnd"/>
      <w:r>
        <w:t>home/kali/Documents/JD/</w:t>
      </w:r>
      <w:proofErr w:type="spellStart"/>
      <w:r>
        <w:t>suspectDrive</w:t>
      </w:r>
      <w:proofErr w:type="spellEnd"/>
      <w:r>
        <w:t>/Documents and Settings/All Users/Documents/My Pictures/Sample Pictures/</w:t>
      </w:r>
      <w:proofErr w:type="spellStart"/>
      <w:r>
        <w:t>Thumbs.db</w:t>
      </w:r>
      <w:proofErr w:type="spellEnd"/>
    </w:p>
    <w:p w14:paraId="4427B459" w14:textId="77777777" w:rsidR="00141126" w:rsidRDefault="00141126" w:rsidP="00141126">
      <w:pPr>
        <w:pStyle w:val="BodyText"/>
      </w:pPr>
      <w:r>
        <w:t>1bc5b77f3e50b7fbe12c792ee438da</w:t>
      </w:r>
      <w:proofErr w:type="gramStart"/>
      <w:r>
        <w:t>45  /</w:t>
      </w:r>
      <w:proofErr w:type="gramEnd"/>
      <w:r>
        <w:t>home/kali/Documents/JD/</w:t>
      </w:r>
      <w:proofErr w:type="spellStart"/>
      <w:r>
        <w:t>suspectDrive</w:t>
      </w:r>
      <w:proofErr w:type="spellEnd"/>
      <w:r>
        <w:t>/Documents and Settings/All Users/Documents/My Pictures/Sample Pictures/Sunset.jpg</w:t>
      </w:r>
    </w:p>
    <w:p w14:paraId="423E9C6A" w14:textId="77777777" w:rsidR="00141126" w:rsidRDefault="00141126" w:rsidP="00141126">
      <w:pPr>
        <w:pStyle w:val="BodyText"/>
      </w:pPr>
      <w:r>
        <w:t>070cf6787aa56fbdaa1b2fd98708c34</w:t>
      </w:r>
      <w:proofErr w:type="gramStart"/>
      <w:r>
        <w:t>c  /</w:t>
      </w:r>
      <w:proofErr w:type="gramEnd"/>
      <w:r>
        <w:t>home/kali/Documents/JD/</w:t>
      </w:r>
      <w:proofErr w:type="spellStart"/>
      <w:r>
        <w:t>suspectDrive</w:t>
      </w:r>
      <w:proofErr w:type="spellEnd"/>
      <w:r>
        <w:t>/Documents and Settings/All Users/Documents/My Pictures/Sample Pictures/Water lilies.jpg</w:t>
      </w:r>
    </w:p>
    <w:p w14:paraId="77035F6D" w14:textId="77777777" w:rsidR="00141126" w:rsidRDefault="00141126" w:rsidP="00141126">
      <w:pPr>
        <w:pStyle w:val="BodyText"/>
      </w:pPr>
      <w:r>
        <w:t>b44a59383b3123a747d139bd0e71d2</w:t>
      </w:r>
      <w:proofErr w:type="gramStart"/>
      <w:r>
        <w:t>df  /</w:t>
      </w:r>
      <w:proofErr w:type="gramEnd"/>
      <w:r>
        <w:t>home/kali/Documents/JD/</w:t>
      </w:r>
      <w:proofErr w:type="spellStart"/>
      <w:r>
        <w:t>suspectDrive</w:t>
      </w:r>
      <w:proofErr w:type="spellEnd"/>
      <w:r>
        <w:t>/Documents and Settings/All Users/Documents/My Pictures/Sample Pictures/Winter.jpg</w:t>
      </w:r>
    </w:p>
    <w:p w14:paraId="5770DF64" w14:textId="77777777" w:rsidR="00141126" w:rsidRDefault="00141126" w:rsidP="00141126">
      <w:pPr>
        <w:pStyle w:val="BodyText"/>
      </w:pPr>
      <w:r>
        <w:t>1145ee7430368d44fc605d1d56b221d</w:t>
      </w:r>
      <w:proofErr w:type="gramStart"/>
      <w:r>
        <w:t>5  /</w:t>
      </w:r>
      <w:proofErr w:type="gramEnd"/>
      <w:r>
        <w:t>home/kali/Documents/JD/</w:t>
      </w:r>
      <w:proofErr w:type="spellStart"/>
      <w:r>
        <w:t>suspectDrive</w:t>
      </w:r>
      <w:proofErr w:type="spellEnd"/>
      <w:r>
        <w:t>/Documents and Settings/All Users/Documents/My Videos/Desktop.ini</w:t>
      </w:r>
    </w:p>
    <w:p w14:paraId="2036F6D7" w14:textId="77777777" w:rsidR="00141126" w:rsidRDefault="00141126" w:rsidP="00141126">
      <w:pPr>
        <w:pStyle w:val="BodyText"/>
      </w:pPr>
      <w:r>
        <w:t>72f5c05b7ea8dd6059bf59f50b22df</w:t>
      </w:r>
      <w:proofErr w:type="gramStart"/>
      <w:r>
        <w:t>33  /</w:t>
      </w:r>
      <w:proofErr w:type="gramEnd"/>
      <w:r>
        <w:t>home/kali/Documents/JD/</w:t>
      </w:r>
      <w:proofErr w:type="spellStart"/>
      <w:r>
        <w:t>suspectDrive</w:t>
      </w:r>
      <w:proofErr w:type="spellEnd"/>
      <w:r>
        <w:t>/Documents and Settings/All Users/DRM/drmv2.lic</w:t>
      </w:r>
    </w:p>
    <w:p w14:paraId="77A86514" w14:textId="77777777" w:rsidR="00141126" w:rsidRDefault="00141126" w:rsidP="00141126">
      <w:pPr>
        <w:pStyle w:val="BodyText"/>
      </w:pPr>
      <w:r>
        <w:t>72f5c05b7ea8dd6059bf59f50b22df</w:t>
      </w:r>
      <w:proofErr w:type="gramStart"/>
      <w:r>
        <w:t>33  /</w:t>
      </w:r>
      <w:proofErr w:type="gramEnd"/>
      <w:r>
        <w:t>home/kali/Documents/JD/</w:t>
      </w:r>
      <w:proofErr w:type="spellStart"/>
      <w:r>
        <w:t>suspectDrive</w:t>
      </w:r>
      <w:proofErr w:type="spellEnd"/>
      <w:r>
        <w:t>/Documents and Settings/All Users/DRM/drmv2.sst</w:t>
      </w:r>
    </w:p>
    <w:p w14:paraId="123A9B57" w14:textId="77777777" w:rsidR="00141126" w:rsidRDefault="00141126" w:rsidP="00141126">
      <w:pPr>
        <w:pStyle w:val="BodyText"/>
      </w:pPr>
      <w:r>
        <w:t>4fd54344b73b4b90e73c769c82a</w:t>
      </w:r>
      <w:proofErr w:type="gramStart"/>
      <w:r>
        <w:t>05335  /</w:t>
      </w:r>
      <w:proofErr w:type="gramEnd"/>
      <w:r>
        <w:t>home/kali/Documents/JD/</w:t>
      </w:r>
      <w:proofErr w:type="spellStart"/>
      <w:r>
        <w:t>suspectDrive</w:t>
      </w:r>
      <w:proofErr w:type="spellEnd"/>
      <w:r>
        <w:t>/Documents and Settings/All Users/ntuser.dat.LOG</w:t>
      </w:r>
    </w:p>
    <w:p w14:paraId="6D6621CF" w14:textId="77777777" w:rsidR="00141126" w:rsidRDefault="00141126" w:rsidP="00141126">
      <w:pPr>
        <w:pStyle w:val="BodyText"/>
      </w:pPr>
      <w:r>
        <w:lastRenderedPageBreak/>
        <w:t>10ee9348487cc535813bf11430172e</w:t>
      </w:r>
      <w:proofErr w:type="gramStart"/>
      <w:r>
        <w:t>62  /</w:t>
      </w:r>
      <w:proofErr w:type="gramEnd"/>
      <w:r>
        <w:t>home/kali/Documents/JD/</w:t>
      </w:r>
      <w:proofErr w:type="spellStart"/>
      <w:r>
        <w:t>suspectDrive</w:t>
      </w:r>
      <w:proofErr w:type="spellEnd"/>
      <w:r>
        <w:t>/Documents and Settings/All Users/ntuser.dat</w:t>
      </w:r>
    </w:p>
    <w:p w14:paraId="022BEDCD" w14:textId="77777777" w:rsidR="00141126" w:rsidRDefault="00141126" w:rsidP="00141126">
      <w:pPr>
        <w:pStyle w:val="BodyText"/>
      </w:pPr>
      <w:r>
        <w:t>e376498c7b447ef37a9dbbf3bd7a8b</w:t>
      </w:r>
      <w:proofErr w:type="gramStart"/>
      <w:r>
        <w:t>44  /</w:t>
      </w:r>
      <w:proofErr w:type="gramEnd"/>
      <w:r>
        <w:t>home/kali/Documents/JD/</w:t>
      </w:r>
      <w:proofErr w:type="spellStart"/>
      <w:r>
        <w:t>suspectDrive</w:t>
      </w:r>
      <w:proofErr w:type="spellEnd"/>
      <w:r>
        <w:t>/Documents and Settings/All Users/Start Menu/desktop.ini</w:t>
      </w:r>
    </w:p>
    <w:p w14:paraId="6A4E7EA7" w14:textId="77777777" w:rsidR="00141126" w:rsidRDefault="00141126" w:rsidP="00141126">
      <w:pPr>
        <w:pStyle w:val="BodyText"/>
      </w:pPr>
      <w:r>
        <w:t>287d1a7518f97959798287736c6803d</w:t>
      </w:r>
      <w:proofErr w:type="gramStart"/>
      <w:r>
        <w:t>6  /</w:t>
      </w:r>
      <w:proofErr w:type="gramEnd"/>
      <w:r>
        <w:t>home/kali/Documents/JD/</w:t>
      </w:r>
      <w:proofErr w:type="spellStart"/>
      <w:r>
        <w:t>suspectDrive</w:t>
      </w:r>
      <w:proofErr w:type="spellEnd"/>
      <w:r>
        <w:t xml:space="preserve">/Documents and Settings/All Users/Start Menu/Programs/Accessories/Accessibility/Accessibility </w:t>
      </w:r>
      <w:proofErr w:type="spellStart"/>
      <w:r>
        <w:t>Wizard.lnk</w:t>
      </w:r>
      <w:proofErr w:type="spellEnd"/>
    </w:p>
    <w:p w14:paraId="605DBAD0" w14:textId="77777777" w:rsidR="00141126" w:rsidRDefault="00141126" w:rsidP="00141126">
      <w:pPr>
        <w:pStyle w:val="BodyText"/>
      </w:pPr>
      <w:r>
        <w:t>519122402777aa5f9b48dd48308f337</w:t>
      </w:r>
      <w:proofErr w:type="gramStart"/>
      <w:r>
        <w:t>f  /</w:t>
      </w:r>
      <w:proofErr w:type="gramEnd"/>
      <w:r>
        <w:t>home/kali/Documents/JD/</w:t>
      </w:r>
      <w:proofErr w:type="spellStart"/>
      <w:r>
        <w:t>suspectDrive</w:t>
      </w:r>
      <w:proofErr w:type="spellEnd"/>
      <w:r>
        <w:t>/Documents and Settings/All Users/Start Menu/Programs/Accessories/Accessibility/desktop.ini</w:t>
      </w:r>
    </w:p>
    <w:p w14:paraId="06D4AEDC" w14:textId="77777777" w:rsidR="00141126" w:rsidRDefault="00141126" w:rsidP="00141126">
      <w:pPr>
        <w:pStyle w:val="BodyText"/>
      </w:pPr>
      <w:r>
        <w:t>be0124979d37aaddc0f7b4a46e1c80c</w:t>
      </w:r>
      <w:proofErr w:type="gramStart"/>
      <w:r>
        <w:t>7  /</w:t>
      </w:r>
      <w:proofErr w:type="gramEnd"/>
      <w:r>
        <w:t>home/kali/Documents/JD/</w:t>
      </w:r>
      <w:proofErr w:type="spellStart"/>
      <w:r>
        <w:t>suspectDrive</w:t>
      </w:r>
      <w:proofErr w:type="spellEnd"/>
      <w:r>
        <w:t>/Documents and Settings/All Users/Start Menu/Programs/Accessories/</w:t>
      </w:r>
      <w:proofErr w:type="spellStart"/>
      <w:r>
        <w:t>Calculator.lnk</w:t>
      </w:r>
      <w:proofErr w:type="spellEnd"/>
    </w:p>
    <w:p w14:paraId="2844D39D" w14:textId="77777777" w:rsidR="00141126" w:rsidRDefault="00141126" w:rsidP="00141126">
      <w:pPr>
        <w:pStyle w:val="BodyText"/>
      </w:pPr>
      <w:r>
        <w:t>7efd631ecddb61038cc3e9b80f6ad6e</w:t>
      </w:r>
      <w:proofErr w:type="gramStart"/>
      <w:r>
        <w:t>2  /</w:t>
      </w:r>
      <w:proofErr w:type="gramEnd"/>
      <w:r>
        <w:t>home/kali/Documents/JD/</w:t>
      </w:r>
      <w:proofErr w:type="spellStart"/>
      <w:r>
        <w:t>suspectDrive</w:t>
      </w:r>
      <w:proofErr w:type="spellEnd"/>
      <w:r>
        <w:t>/Documents and Settings/All Users/Start Menu/Programs/Accessories/Communications/desktop.ini</w:t>
      </w:r>
    </w:p>
    <w:p w14:paraId="7376EF85" w14:textId="77777777" w:rsidR="00141126" w:rsidRDefault="00141126" w:rsidP="00141126">
      <w:pPr>
        <w:pStyle w:val="BodyText"/>
      </w:pPr>
      <w:r>
        <w:t>b996cb66308950af616423ed1c3f03c</w:t>
      </w:r>
      <w:proofErr w:type="gramStart"/>
      <w:r>
        <w:t>9  /</w:t>
      </w:r>
      <w:proofErr w:type="gramEnd"/>
      <w:r>
        <w:t>home/kali/Documents/JD/</w:t>
      </w:r>
      <w:proofErr w:type="spellStart"/>
      <w:r>
        <w:t>suspectDrive</w:t>
      </w:r>
      <w:proofErr w:type="spellEnd"/>
      <w:r>
        <w:t>/Documents and Settings/All Users/Start Menu/Programs/Accessories/Communications/</w:t>
      </w:r>
      <w:proofErr w:type="spellStart"/>
      <w:r>
        <w:t>HyperTerminal.lnk</w:t>
      </w:r>
      <w:proofErr w:type="spellEnd"/>
    </w:p>
    <w:p w14:paraId="34CFB814" w14:textId="77777777" w:rsidR="00141126" w:rsidRDefault="00141126" w:rsidP="00141126">
      <w:pPr>
        <w:pStyle w:val="BodyText"/>
      </w:pPr>
      <w:r>
        <w:t>1f57d65dd939cb61ab66cd0010bebe</w:t>
      </w:r>
      <w:proofErr w:type="gramStart"/>
      <w:r>
        <w:t>37  /</w:t>
      </w:r>
      <w:proofErr w:type="gramEnd"/>
      <w:r>
        <w:t>home/kali/Documents/JD/</w:t>
      </w:r>
      <w:proofErr w:type="spellStart"/>
      <w:r>
        <w:t>suspectDrive</w:t>
      </w:r>
      <w:proofErr w:type="spellEnd"/>
      <w:r>
        <w:t xml:space="preserve">/Documents and Settings/All Users/Start Menu/Programs/Accessories/Communications/Network </w:t>
      </w:r>
      <w:proofErr w:type="spellStart"/>
      <w:r>
        <w:t>Connections.lnk</w:t>
      </w:r>
      <w:proofErr w:type="spellEnd"/>
    </w:p>
    <w:p w14:paraId="1FD5AD5C" w14:textId="77777777" w:rsidR="00141126" w:rsidRDefault="00141126" w:rsidP="00141126">
      <w:pPr>
        <w:pStyle w:val="BodyText"/>
      </w:pPr>
      <w:r>
        <w:t>583a7c49837b4c30b5673f936cb</w:t>
      </w:r>
      <w:proofErr w:type="gramStart"/>
      <w:r>
        <w:t>05432  /</w:t>
      </w:r>
      <w:proofErr w:type="gramEnd"/>
      <w:r>
        <w:t>home/kali/Documents/JD/</w:t>
      </w:r>
      <w:proofErr w:type="spellStart"/>
      <w:r>
        <w:t>suspectDrive</w:t>
      </w:r>
      <w:proofErr w:type="spellEnd"/>
      <w:r>
        <w:t xml:space="preserve">/Documents and Settings/All Users/Start Menu/Programs/Accessories/Communications/Network Setup </w:t>
      </w:r>
      <w:proofErr w:type="spellStart"/>
      <w:r>
        <w:t>Wizard.lnk</w:t>
      </w:r>
      <w:proofErr w:type="spellEnd"/>
    </w:p>
    <w:p w14:paraId="636870F2" w14:textId="77777777" w:rsidR="00141126" w:rsidRDefault="00141126" w:rsidP="00141126">
      <w:pPr>
        <w:pStyle w:val="BodyText"/>
      </w:pPr>
      <w:r>
        <w:t>8a38e28437255adf08ea491147d3d</w:t>
      </w:r>
      <w:proofErr w:type="gramStart"/>
      <w:r>
        <w:t>990  /</w:t>
      </w:r>
      <w:proofErr w:type="gramEnd"/>
      <w:r>
        <w:t>home/kali/Documents/JD/</w:t>
      </w:r>
      <w:proofErr w:type="spellStart"/>
      <w:r>
        <w:t>suspectDrive</w:t>
      </w:r>
      <w:proofErr w:type="spellEnd"/>
      <w:r>
        <w:t xml:space="preserve">/Documents and Settings/All Users/Start Menu/Programs/Accessories/Communications/New Connection </w:t>
      </w:r>
      <w:proofErr w:type="spellStart"/>
      <w:r>
        <w:t>Wizard.lnk</w:t>
      </w:r>
      <w:proofErr w:type="spellEnd"/>
    </w:p>
    <w:p w14:paraId="38C1DB8A" w14:textId="77777777" w:rsidR="00141126" w:rsidRDefault="00141126" w:rsidP="00141126">
      <w:pPr>
        <w:pStyle w:val="BodyText"/>
      </w:pPr>
      <w:r>
        <w:t>4657416b26e3e6eb87e4b8eca9607ff</w:t>
      </w:r>
      <w:proofErr w:type="gramStart"/>
      <w:r>
        <w:t>5  /</w:t>
      </w:r>
      <w:proofErr w:type="gramEnd"/>
      <w:r>
        <w:t>home/kali/Documents/JD/</w:t>
      </w:r>
      <w:proofErr w:type="spellStart"/>
      <w:r>
        <w:t>suspectDrive</w:t>
      </w:r>
      <w:proofErr w:type="spellEnd"/>
      <w:r>
        <w:t xml:space="preserve">/Documents and Settings/All Users/Start Menu/Programs/Accessories/Communications/Remote Desktop </w:t>
      </w:r>
      <w:proofErr w:type="spellStart"/>
      <w:r>
        <w:t>Connection.lnk</w:t>
      </w:r>
      <w:proofErr w:type="spellEnd"/>
    </w:p>
    <w:p w14:paraId="00101EFE" w14:textId="77777777" w:rsidR="00141126" w:rsidRDefault="00141126" w:rsidP="00141126">
      <w:pPr>
        <w:pStyle w:val="BodyText"/>
      </w:pPr>
      <w:r>
        <w:t>167146f18affc5e93341712469f</w:t>
      </w:r>
      <w:proofErr w:type="gramStart"/>
      <w:r>
        <w:t>40637  /</w:t>
      </w:r>
      <w:proofErr w:type="gramEnd"/>
      <w:r>
        <w:t>home/kali/Documents/JD/</w:t>
      </w:r>
      <w:proofErr w:type="spellStart"/>
      <w:r>
        <w:t>suspectDrive</w:t>
      </w:r>
      <w:proofErr w:type="spellEnd"/>
      <w:r>
        <w:t xml:space="preserve">/Documents and Settings/All Users/Start Menu/Programs/Accessories/Communications/Wireless Network Setup </w:t>
      </w:r>
      <w:proofErr w:type="spellStart"/>
      <w:r>
        <w:t>Wizard.lnk</w:t>
      </w:r>
      <w:proofErr w:type="spellEnd"/>
    </w:p>
    <w:p w14:paraId="0581B24B" w14:textId="77777777" w:rsidR="00141126" w:rsidRDefault="00141126" w:rsidP="00141126">
      <w:pPr>
        <w:pStyle w:val="BodyText"/>
      </w:pPr>
      <w:r>
        <w:t>388236bb85148eabd9363602471de0d</w:t>
      </w:r>
      <w:proofErr w:type="gramStart"/>
      <w:r>
        <w:t>8  /</w:t>
      </w:r>
      <w:proofErr w:type="gramEnd"/>
      <w:r>
        <w:t>home/kali/Documents/JD/</w:t>
      </w:r>
      <w:proofErr w:type="spellStart"/>
      <w:r>
        <w:t>suspectDrive</w:t>
      </w:r>
      <w:proofErr w:type="spellEnd"/>
      <w:r>
        <w:t>/Documents and Settings/All Users/Start Menu/Programs/Accessories/desktop.ini</w:t>
      </w:r>
    </w:p>
    <w:p w14:paraId="5BA1ADAE" w14:textId="77777777" w:rsidR="00141126" w:rsidRDefault="00141126" w:rsidP="00141126">
      <w:pPr>
        <w:pStyle w:val="BodyText"/>
      </w:pPr>
      <w:r>
        <w:t>066b4addf90e51fc9a2e39ede37c7b</w:t>
      </w:r>
      <w:proofErr w:type="gramStart"/>
      <w:r>
        <w:t>04  /</w:t>
      </w:r>
      <w:proofErr w:type="gramEnd"/>
      <w:r>
        <w:t>home/kali/Documents/JD/</w:t>
      </w:r>
      <w:proofErr w:type="spellStart"/>
      <w:r>
        <w:t>suspectDrive</w:t>
      </w:r>
      <w:proofErr w:type="spellEnd"/>
      <w:r>
        <w:t>/Documents and Settings/All Users/Start Menu/Programs/Accessories/Entertainment/desktop.ini</w:t>
      </w:r>
    </w:p>
    <w:p w14:paraId="6490C9D0" w14:textId="77777777" w:rsidR="00141126" w:rsidRDefault="00141126" w:rsidP="00141126">
      <w:pPr>
        <w:pStyle w:val="BodyText"/>
      </w:pPr>
      <w:r>
        <w:t>7a8c8510feb9a698cb021f1576bfd07</w:t>
      </w:r>
      <w:proofErr w:type="gramStart"/>
      <w:r>
        <w:t>f  /</w:t>
      </w:r>
      <w:proofErr w:type="gramEnd"/>
      <w:r>
        <w:t>home/kali/Documents/JD/</w:t>
      </w:r>
      <w:proofErr w:type="spellStart"/>
      <w:r>
        <w:t>suspectDrive</w:t>
      </w:r>
      <w:proofErr w:type="spellEnd"/>
      <w:r>
        <w:t xml:space="preserve">/Documents and Settings/All Users/Start Menu/Programs/Accessories/Entertainment/Sound </w:t>
      </w:r>
      <w:proofErr w:type="spellStart"/>
      <w:r>
        <w:t>Recorder.lnk</w:t>
      </w:r>
      <w:proofErr w:type="spellEnd"/>
    </w:p>
    <w:p w14:paraId="219B23E1" w14:textId="77777777" w:rsidR="00141126" w:rsidRDefault="00141126" w:rsidP="00141126">
      <w:pPr>
        <w:pStyle w:val="BodyText"/>
      </w:pPr>
      <w:r>
        <w:t>c8491aeed78cdaa03672550e7a21bc</w:t>
      </w:r>
      <w:proofErr w:type="gramStart"/>
      <w:r>
        <w:t>52  /</w:t>
      </w:r>
      <w:proofErr w:type="gramEnd"/>
      <w:r>
        <w:t>home/kali/Documents/JD/</w:t>
      </w:r>
      <w:proofErr w:type="spellStart"/>
      <w:r>
        <w:t>suspectDrive</w:t>
      </w:r>
      <w:proofErr w:type="spellEnd"/>
      <w:r>
        <w:t xml:space="preserve">/Documents and Settings/All Users/Start Menu/Programs/Accessories/Entertainment/Volume </w:t>
      </w:r>
      <w:proofErr w:type="spellStart"/>
      <w:r>
        <w:t>Control.lnk</w:t>
      </w:r>
      <w:proofErr w:type="spellEnd"/>
    </w:p>
    <w:p w14:paraId="57BC371E" w14:textId="77777777" w:rsidR="00141126" w:rsidRDefault="00141126" w:rsidP="00141126">
      <w:pPr>
        <w:pStyle w:val="BodyText"/>
      </w:pPr>
      <w:r>
        <w:t>58a37e76927b9931b991daa1016f8de</w:t>
      </w:r>
      <w:proofErr w:type="gramStart"/>
      <w:r>
        <w:t>3  /</w:t>
      </w:r>
      <w:proofErr w:type="gramEnd"/>
      <w:r>
        <w:t>home/kali/Documents/JD/</w:t>
      </w:r>
      <w:proofErr w:type="spellStart"/>
      <w:r>
        <w:t>suspectDrive</w:t>
      </w:r>
      <w:proofErr w:type="spellEnd"/>
      <w:r>
        <w:t>/Documents and Settings/All Users/Start Menu/Programs/Accessories/</w:t>
      </w:r>
      <w:proofErr w:type="spellStart"/>
      <w:r>
        <w:t>Paint.lnk</w:t>
      </w:r>
      <w:proofErr w:type="spellEnd"/>
    </w:p>
    <w:p w14:paraId="6A9B6591" w14:textId="77777777" w:rsidR="00141126" w:rsidRDefault="00141126" w:rsidP="00141126">
      <w:pPr>
        <w:pStyle w:val="BodyText"/>
      </w:pPr>
      <w:r>
        <w:t>68318a45cd603a6c86c7d7384d0dba</w:t>
      </w:r>
      <w:proofErr w:type="gramStart"/>
      <w:r>
        <w:t>95  /</w:t>
      </w:r>
      <w:proofErr w:type="gramEnd"/>
      <w:r>
        <w:t>home/kali/Documents/JD/</w:t>
      </w:r>
      <w:proofErr w:type="spellStart"/>
      <w:r>
        <w:t>suspectDrive</w:t>
      </w:r>
      <w:proofErr w:type="spellEnd"/>
      <w:r>
        <w:t xml:space="preserve">/Documents and Settings/All Users/Start Menu/Programs/Accessories/System Tools/Activate </w:t>
      </w:r>
      <w:proofErr w:type="spellStart"/>
      <w:r>
        <w:t>Windows.lnk</w:t>
      </w:r>
      <w:proofErr w:type="spellEnd"/>
    </w:p>
    <w:p w14:paraId="66946C8D" w14:textId="77777777" w:rsidR="00141126" w:rsidRDefault="00141126" w:rsidP="00141126">
      <w:pPr>
        <w:pStyle w:val="BodyText"/>
      </w:pPr>
      <w:r>
        <w:t>3cc960dd16b597e705211cec12dec</w:t>
      </w:r>
      <w:proofErr w:type="gramStart"/>
      <w:r>
        <w:t>315  /</w:t>
      </w:r>
      <w:proofErr w:type="gramEnd"/>
      <w:r>
        <w:t>home/kali/Documents/JD/</w:t>
      </w:r>
      <w:proofErr w:type="spellStart"/>
      <w:r>
        <w:t>suspectDrive</w:t>
      </w:r>
      <w:proofErr w:type="spellEnd"/>
      <w:r>
        <w:t>/Documents and Settings/All Users/Start Menu/Programs/Accessories/System Tools/</w:t>
      </w:r>
      <w:proofErr w:type="spellStart"/>
      <w:r>
        <w:t>Backup.lnk</w:t>
      </w:r>
      <w:proofErr w:type="spellEnd"/>
    </w:p>
    <w:p w14:paraId="6715473E" w14:textId="77777777" w:rsidR="00141126" w:rsidRDefault="00141126" w:rsidP="00141126">
      <w:pPr>
        <w:pStyle w:val="BodyText"/>
      </w:pPr>
      <w:r>
        <w:t>6b0750c5d3c9174a25abb64ddeda0</w:t>
      </w:r>
      <w:proofErr w:type="gramStart"/>
      <w:r>
        <w:t>cfa  /</w:t>
      </w:r>
      <w:proofErr w:type="gramEnd"/>
      <w:r>
        <w:t>home/kali/Documents/JD/</w:t>
      </w:r>
      <w:proofErr w:type="spellStart"/>
      <w:r>
        <w:t>suspectDrive</w:t>
      </w:r>
      <w:proofErr w:type="spellEnd"/>
      <w:r>
        <w:t xml:space="preserve">/Documents and Settings/All Users/Start Menu/Programs/Accessories/System Tools/Character </w:t>
      </w:r>
      <w:proofErr w:type="spellStart"/>
      <w:r>
        <w:t>Map.lnk</w:t>
      </w:r>
      <w:proofErr w:type="spellEnd"/>
    </w:p>
    <w:p w14:paraId="365B168D" w14:textId="77777777" w:rsidR="00141126" w:rsidRDefault="00141126" w:rsidP="00141126">
      <w:pPr>
        <w:pStyle w:val="BodyText"/>
      </w:pPr>
      <w:r>
        <w:t>a617726011586b5a08bbbc702be</w:t>
      </w:r>
      <w:proofErr w:type="gramStart"/>
      <w:r>
        <w:t>41825  /</w:t>
      </w:r>
      <w:proofErr w:type="gramEnd"/>
      <w:r>
        <w:t>home/kali/Documents/JD/</w:t>
      </w:r>
      <w:proofErr w:type="spellStart"/>
      <w:r>
        <w:t>suspectDrive</w:t>
      </w:r>
      <w:proofErr w:type="spellEnd"/>
      <w:r>
        <w:t>/Documents and Settings/All Users/Start Menu/Programs/Accessories/System Tools/desktop.ini</w:t>
      </w:r>
    </w:p>
    <w:p w14:paraId="5F7CF0D1" w14:textId="77777777" w:rsidR="00141126" w:rsidRDefault="00141126" w:rsidP="00141126">
      <w:pPr>
        <w:pStyle w:val="BodyText"/>
      </w:pPr>
      <w:r>
        <w:t>d8d204f4cd981f8aecbd944c52e5955</w:t>
      </w:r>
      <w:proofErr w:type="gramStart"/>
      <w:r>
        <w:t>d  /</w:t>
      </w:r>
      <w:proofErr w:type="gramEnd"/>
      <w:r>
        <w:t>home/kali/Documents/JD/</w:t>
      </w:r>
      <w:proofErr w:type="spellStart"/>
      <w:r>
        <w:t>suspectDrive</w:t>
      </w:r>
      <w:proofErr w:type="spellEnd"/>
      <w:r>
        <w:t xml:space="preserve">/Documents and Settings/All Users/Start Menu/Programs/Accessories/System Tools/Disk </w:t>
      </w:r>
      <w:proofErr w:type="spellStart"/>
      <w:r>
        <w:t>Cleanup.lnk</w:t>
      </w:r>
      <w:proofErr w:type="spellEnd"/>
    </w:p>
    <w:p w14:paraId="572F7AB6" w14:textId="77777777" w:rsidR="00141126" w:rsidRDefault="00141126" w:rsidP="00141126">
      <w:pPr>
        <w:pStyle w:val="BodyText"/>
      </w:pPr>
      <w:r>
        <w:t>7520be7d5a03210d5ffa568ad83a</w:t>
      </w:r>
      <w:proofErr w:type="gramStart"/>
      <w:r>
        <w:t>6165  /</w:t>
      </w:r>
      <w:proofErr w:type="gramEnd"/>
      <w:r>
        <w:t>home/kali/Documents/JD/</w:t>
      </w:r>
      <w:proofErr w:type="spellStart"/>
      <w:r>
        <w:t>suspectDrive</w:t>
      </w:r>
      <w:proofErr w:type="spellEnd"/>
      <w:r>
        <w:t xml:space="preserve">/Documents and Settings/All Users/Start Menu/Programs/Accessories/System Tools/Disk </w:t>
      </w:r>
      <w:proofErr w:type="spellStart"/>
      <w:r>
        <w:t>Defragmenter.lnk</w:t>
      </w:r>
      <w:proofErr w:type="spellEnd"/>
    </w:p>
    <w:p w14:paraId="53836A76" w14:textId="77777777" w:rsidR="00141126" w:rsidRDefault="00141126" w:rsidP="00141126">
      <w:pPr>
        <w:pStyle w:val="BodyText"/>
      </w:pPr>
      <w:r>
        <w:lastRenderedPageBreak/>
        <w:t>374cbf56e9a722d97180db807633bc</w:t>
      </w:r>
      <w:proofErr w:type="gramStart"/>
      <w:r>
        <w:t>74  /</w:t>
      </w:r>
      <w:proofErr w:type="gramEnd"/>
      <w:r>
        <w:t>home/kali/Documents/JD/</w:t>
      </w:r>
      <w:proofErr w:type="spellStart"/>
      <w:r>
        <w:t>suspectDrive</w:t>
      </w:r>
      <w:proofErr w:type="spellEnd"/>
      <w:r>
        <w:t xml:space="preserve">/Documents and Settings/All Users/Start Menu/Programs/Accessories/System Tools/Files and Settings Transfer </w:t>
      </w:r>
      <w:proofErr w:type="spellStart"/>
      <w:r>
        <w:t>Wizard.lnk</w:t>
      </w:r>
      <w:proofErr w:type="spellEnd"/>
    </w:p>
    <w:p w14:paraId="7398229B" w14:textId="77777777" w:rsidR="00141126" w:rsidRDefault="00141126" w:rsidP="00141126">
      <w:pPr>
        <w:pStyle w:val="BodyText"/>
      </w:pPr>
      <w:r>
        <w:t>f9f8947d90ddf5763954c3baed2bf51</w:t>
      </w:r>
      <w:proofErr w:type="gramStart"/>
      <w:r>
        <w:t>f  /</w:t>
      </w:r>
      <w:proofErr w:type="gramEnd"/>
      <w:r>
        <w:t>home/kali/Documents/JD/</w:t>
      </w:r>
      <w:proofErr w:type="spellStart"/>
      <w:r>
        <w:t>suspectDrive</w:t>
      </w:r>
      <w:proofErr w:type="spellEnd"/>
      <w:r>
        <w:t xml:space="preserve">/Documents and Settings/All Users/Start Menu/Programs/Accessories/System Tools/Scheduled </w:t>
      </w:r>
      <w:proofErr w:type="spellStart"/>
      <w:r>
        <w:t>Tasks.lnk</w:t>
      </w:r>
      <w:proofErr w:type="spellEnd"/>
    </w:p>
    <w:p w14:paraId="2E748A2C" w14:textId="77777777" w:rsidR="00141126" w:rsidRDefault="00141126" w:rsidP="00141126">
      <w:pPr>
        <w:pStyle w:val="BodyText"/>
      </w:pPr>
      <w:r>
        <w:t>c26bbd4d690017ede43f70e3a96faf8</w:t>
      </w:r>
      <w:proofErr w:type="gramStart"/>
      <w:r>
        <w:t>a  /</w:t>
      </w:r>
      <w:proofErr w:type="gramEnd"/>
      <w:r>
        <w:t>home/kali/Documents/JD/</w:t>
      </w:r>
      <w:proofErr w:type="spellStart"/>
      <w:r>
        <w:t>suspectDrive</w:t>
      </w:r>
      <w:proofErr w:type="spellEnd"/>
      <w:r>
        <w:t xml:space="preserve">/Documents and Settings/All Users/Start Menu/Programs/Accessories/System Tools/Security </w:t>
      </w:r>
      <w:proofErr w:type="spellStart"/>
      <w:r>
        <w:t>Center.lnk</w:t>
      </w:r>
      <w:proofErr w:type="spellEnd"/>
    </w:p>
    <w:p w14:paraId="47E5892F" w14:textId="77777777" w:rsidR="00141126" w:rsidRDefault="00141126" w:rsidP="00141126">
      <w:pPr>
        <w:pStyle w:val="BodyText"/>
      </w:pPr>
      <w:r>
        <w:t>cdab1f3103c896ad1a8f51f26e7bed</w:t>
      </w:r>
      <w:proofErr w:type="gramStart"/>
      <w:r>
        <w:t>20  /</w:t>
      </w:r>
      <w:proofErr w:type="gramEnd"/>
      <w:r>
        <w:t>home/kali/Documents/JD/</w:t>
      </w:r>
      <w:proofErr w:type="spellStart"/>
      <w:r>
        <w:t>suspectDrive</w:t>
      </w:r>
      <w:proofErr w:type="spellEnd"/>
      <w:r>
        <w:t xml:space="preserve">/Documents and Settings/All Users/Start Menu/Programs/Accessories/System Tools/System </w:t>
      </w:r>
      <w:proofErr w:type="spellStart"/>
      <w:r>
        <w:t>Information.lnk</w:t>
      </w:r>
      <w:proofErr w:type="spellEnd"/>
    </w:p>
    <w:p w14:paraId="4BCCA9B0" w14:textId="77777777" w:rsidR="00141126" w:rsidRDefault="00141126" w:rsidP="00141126">
      <w:pPr>
        <w:pStyle w:val="BodyText"/>
      </w:pPr>
      <w:r>
        <w:t>77b129ef2260814f832d48ee85ac</w:t>
      </w:r>
      <w:proofErr w:type="gramStart"/>
      <w:r>
        <w:t>3504  /</w:t>
      </w:r>
      <w:proofErr w:type="gramEnd"/>
      <w:r>
        <w:t>home/kali/Documents/JD/</w:t>
      </w:r>
      <w:proofErr w:type="spellStart"/>
      <w:r>
        <w:t>suspectDrive</w:t>
      </w:r>
      <w:proofErr w:type="spellEnd"/>
      <w:r>
        <w:t xml:space="preserve">/Documents and Settings/All Users/Start Menu/Programs/Accessories/System Tools/System </w:t>
      </w:r>
      <w:proofErr w:type="spellStart"/>
      <w:r>
        <w:t>Restore.lnk</w:t>
      </w:r>
      <w:proofErr w:type="spellEnd"/>
    </w:p>
    <w:p w14:paraId="0596A812" w14:textId="77777777" w:rsidR="00141126" w:rsidRDefault="00141126" w:rsidP="00141126">
      <w:pPr>
        <w:pStyle w:val="BodyText"/>
      </w:pPr>
      <w:r>
        <w:t>9e0fdcd46d2b2aea2c5b89d31fe</w:t>
      </w:r>
      <w:proofErr w:type="gramStart"/>
      <w:r>
        <w:t>79706  /</w:t>
      </w:r>
      <w:proofErr w:type="gramEnd"/>
      <w:r>
        <w:t>home/kali/Documents/JD/</w:t>
      </w:r>
      <w:proofErr w:type="spellStart"/>
      <w:r>
        <w:t>suspectDrive</w:t>
      </w:r>
      <w:proofErr w:type="spellEnd"/>
      <w:r>
        <w:t>/Documents and Settings/All Users/Start Menu/Programs/Accessories/</w:t>
      </w:r>
      <w:proofErr w:type="spellStart"/>
      <w:r>
        <w:t>WordPad.lnk</w:t>
      </w:r>
      <w:proofErr w:type="spellEnd"/>
    </w:p>
    <w:p w14:paraId="7FBA79ED" w14:textId="77777777" w:rsidR="00141126" w:rsidRDefault="00141126" w:rsidP="00141126">
      <w:pPr>
        <w:pStyle w:val="BodyText"/>
      </w:pPr>
      <w:r>
        <w:t>28ebcc2a2a1b24f80a898f67449caa</w:t>
      </w:r>
      <w:proofErr w:type="gramStart"/>
      <w:r>
        <w:t>16  /</w:t>
      </w:r>
      <w:proofErr w:type="gramEnd"/>
      <w:r>
        <w:t>home/kali/Documents/JD/</w:t>
      </w:r>
      <w:proofErr w:type="spellStart"/>
      <w:r>
        <w:t>suspectDrive</w:t>
      </w:r>
      <w:proofErr w:type="spellEnd"/>
      <w:r>
        <w:t xml:space="preserve">/Documents and Settings/All Users/Start Menu/Programs/Administrative Tools/Component </w:t>
      </w:r>
      <w:proofErr w:type="spellStart"/>
      <w:r>
        <w:t>Services.lnk</w:t>
      </w:r>
      <w:proofErr w:type="spellEnd"/>
    </w:p>
    <w:p w14:paraId="2FE46C90" w14:textId="77777777" w:rsidR="00141126" w:rsidRDefault="00141126" w:rsidP="00141126">
      <w:pPr>
        <w:pStyle w:val="BodyText"/>
      </w:pPr>
      <w:r>
        <w:t>60fc49c74e404e34760324b2a4558</w:t>
      </w:r>
      <w:proofErr w:type="gramStart"/>
      <w:r>
        <w:t>bde  /</w:t>
      </w:r>
      <w:proofErr w:type="gramEnd"/>
      <w:r>
        <w:t>home/kali/Documents/JD/</w:t>
      </w:r>
      <w:proofErr w:type="spellStart"/>
      <w:r>
        <w:t>suspectDrive</w:t>
      </w:r>
      <w:proofErr w:type="spellEnd"/>
      <w:r>
        <w:t xml:space="preserve">/Documents and Settings/All Users/Start Menu/Programs/Administrative Tools/Computer </w:t>
      </w:r>
      <w:proofErr w:type="spellStart"/>
      <w:r>
        <w:t>Management.lnk</w:t>
      </w:r>
      <w:proofErr w:type="spellEnd"/>
    </w:p>
    <w:p w14:paraId="6925A6B4" w14:textId="77777777" w:rsidR="00141126" w:rsidRDefault="00141126" w:rsidP="00141126">
      <w:pPr>
        <w:pStyle w:val="BodyText"/>
      </w:pPr>
      <w:r>
        <w:t>95bd1ef7b0e1f60fc056e2bf732bc</w:t>
      </w:r>
      <w:proofErr w:type="gramStart"/>
      <w:r>
        <w:t>688  /</w:t>
      </w:r>
      <w:proofErr w:type="gramEnd"/>
      <w:r>
        <w:t>home/kali/Documents/JD/</w:t>
      </w:r>
      <w:proofErr w:type="spellStart"/>
      <w:r>
        <w:t>suspectDrive</w:t>
      </w:r>
      <w:proofErr w:type="spellEnd"/>
      <w:r>
        <w:t>/Documents and Settings/All Users/Start Menu/Programs/Administrative Tools/Data Sources (ODBC).</w:t>
      </w:r>
      <w:proofErr w:type="spellStart"/>
      <w:r>
        <w:t>lnk</w:t>
      </w:r>
      <w:proofErr w:type="spellEnd"/>
    </w:p>
    <w:p w14:paraId="647931C9" w14:textId="77777777" w:rsidR="00141126" w:rsidRDefault="00141126" w:rsidP="00141126">
      <w:pPr>
        <w:pStyle w:val="BodyText"/>
      </w:pPr>
      <w:r>
        <w:t>5511f321ba11e6efcddbc5418c2046f</w:t>
      </w:r>
      <w:proofErr w:type="gramStart"/>
      <w:r>
        <w:t>6  /</w:t>
      </w:r>
      <w:proofErr w:type="gramEnd"/>
      <w:r>
        <w:t>home/kali/Documents/JD/</w:t>
      </w:r>
      <w:proofErr w:type="spellStart"/>
      <w:r>
        <w:t>suspectDrive</w:t>
      </w:r>
      <w:proofErr w:type="spellEnd"/>
      <w:r>
        <w:t>/Documents and Settings/All Users/Start Menu/Programs/Administrative Tools/desktop.ini</w:t>
      </w:r>
    </w:p>
    <w:p w14:paraId="1877E987" w14:textId="77777777" w:rsidR="00141126" w:rsidRDefault="00141126" w:rsidP="00141126">
      <w:pPr>
        <w:pStyle w:val="BodyText"/>
      </w:pPr>
      <w:r>
        <w:t>85891e9e8b3fa84eb756b3340fbf0a</w:t>
      </w:r>
      <w:proofErr w:type="gramStart"/>
      <w:r>
        <w:t>03  /</w:t>
      </w:r>
      <w:proofErr w:type="gramEnd"/>
      <w:r>
        <w:t>home/kali/Documents/JD/</w:t>
      </w:r>
      <w:proofErr w:type="spellStart"/>
      <w:r>
        <w:t>suspectDrive</w:t>
      </w:r>
      <w:proofErr w:type="spellEnd"/>
      <w:r>
        <w:t xml:space="preserve">/Documents and Settings/All Users/Start Menu/Programs/Administrative Tools/Event </w:t>
      </w:r>
      <w:proofErr w:type="spellStart"/>
      <w:r>
        <w:t>Viewer.lnk</w:t>
      </w:r>
      <w:proofErr w:type="spellEnd"/>
    </w:p>
    <w:p w14:paraId="4B469D09" w14:textId="77777777" w:rsidR="00141126" w:rsidRDefault="00141126" w:rsidP="00141126">
      <w:pPr>
        <w:pStyle w:val="BodyText"/>
      </w:pPr>
      <w:r>
        <w:t>b4cd1d503d80d41482aec878e0910d5</w:t>
      </w:r>
      <w:proofErr w:type="gramStart"/>
      <w:r>
        <w:t>b  /</w:t>
      </w:r>
      <w:proofErr w:type="gramEnd"/>
      <w:r>
        <w:t>home/kali/Documents/JD/</w:t>
      </w:r>
      <w:proofErr w:type="spellStart"/>
      <w:r>
        <w:t>suspectDrive</w:t>
      </w:r>
      <w:proofErr w:type="spellEnd"/>
      <w:r>
        <w:t xml:space="preserve">/Documents and Settings/All Users/Start Menu/Programs/Administrative Tools/Local Security </w:t>
      </w:r>
      <w:proofErr w:type="spellStart"/>
      <w:r>
        <w:t>Policy.lnk</w:t>
      </w:r>
      <w:proofErr w:type="spellEnd"/>
    </w:p>
    <w:p w14:paraId="6F033690" w14:textId="77777777" w:rsidR="00141126" w:rsidRDefault="00141126" w:rsidP="00141126">
      <w:pPr>
        <w:pStyle w:val="BodyText"/>
      </w:pPr>
      <w:r>
        <w:t>aad4110d3263f13492e398b78b0e476</w:t>
      </w:r>
      <w:proofErr w:type="gramStart"/>
      <w:r>
        <w:t>e  /</w:t>
      </w:r>
      <w:proofErr w:type="gramEnd"/>
      <w:r>
        <w:t>home/kali/Documents/JD/</w:t>
      </w:r>
      <w:proofErr w:type="spellStart"/>
      <w:r>
        <w:t>suspectDrive</w:t>
      </w:r>
      <w:proofErr w:type="spellEnd"/>
      <w:r>
        <w:t>/Documents and Settings/All Users/Start Menu/Programs/Administrative Tools/</w:t>
      </w:r>
      <w:proofErr w:type="spellStart"/>
      <w:r>
        <w:t>Performance.lnk</w:t>
      </w:r>
      <w:proofErr w:type="spellEnd"/>
    </w:p>
    <w:p w14:paraId="69511969" w14:textId="77777777" w:rsidR="00141126" w:rsidRDefault="00141126" w:rsidP="00141126">
      <w:pPr>
        <w:pStyle w:val="BodyText"/>
      </w:pPr>
      <w:r>
        <w:t>ad9c4939de5b8eaebdea755778de0c0</w:t>
      </w:r>
      <w:proofErr w:type="gramStart"/>
      <w:r>
        <w:t>a  /</w:t>
      </w:r>
      <w:proofErr w:type="gramEnd"/>
      <w:r>
        <w:t>home/kali/Documents/JD/</w:t>
      </w:r>
      <w:proofErr w:type="spellStart"/>
      <w:r>
        <w:t>suspectDrive</w:t>
      </w:r>
      <w:proofErr w:type="spellEnd"/>
      <w:r>
        <w:t>/Documents and Settings/All Users/Start Menu/Programs/Administrative Tools/</w:t>
      </w:r>
      <w:proofErr w:type="spellStart"/>
      <w:r>
        <w:t>Services.lnk</w:t>
      </w:r>
      <w:proofErr w:type="spellEnd"/>
    </w:p>
    <w:p w14:paraId="6748CEF2" w14:textId="77777777" w:rsidR="00141126" w:rsidRDefault="00141126" w:rsidP="00141126">
      <w:pPr>
        <w:pStyle w:val="BodyText"/>
      </w:pPr>
      <w:r>
        <w:t>0181c7116fd091db1e000c000efcbc8</w:t>
      </w:r>
      <w:proofErr w:type="gramStart"/>
      <w:r>
        <w:t>b  /</w:t>
      </w:r>
      <w:proofErr w:type="gramEnd"/>
      <w:r>
        <w:t>home/kali/Documents/JD/</w:t>
      </w:r>
      <w:proofErr w:type="spellStart"/>
      <w:r>
        <w:t>suspectDrive</w:t>
      </w:r>
      <w:proofErr w:type="spellEnd"/>
      <w:r>
        <w:t>/Documents and Settings/All Users/Start Menu/Programs/Adobe Reader 7.0.lnk</w:t>
      </w:r>
    </w:p>
    <w:p w14:paraId="6F381924" w14:textId="77777777" w:rsidR="00141126" w:rsidRDefault="00141126" w:rsidP="00141126">
      <w:pPr>
        <w:pStyle w:val="BodyText"/>
      </w:pPr>
      <w:r>
        <w:t>5ab7c60e1bdc91f443472c16e537e</w:t>
      </w:r>
      <w:proofErr w:type="gramStart"/>
      <w:r>
        <w:t>896  /</w:t>
      </w:r>
      <w:proofErr w:type="gramEnd"/>
      <w:r>
        <w:t>home/kali/Documents/JD/</w:t>
      </w:r>
      <w:proofErr w:type="spellStart"/>
      <w:r>
        <w:t>suspectDrive</w:t>
      </w:r>
      <w:proofErr w:type="spellEnd"/>
      <w:r>
        <w:t>/Documents and Settings/All Users/Start Menu/Programs/desktop.ini</w:t>
      </w:r>
    </w:p>
    <w:p w14:paraId="56296440" w14:textId="77777777" w:rsidR="00141126" w:rsidRDefault="00141126" w:rsidP="00141126">
      <w:pPr>
        <w:pStyle w:val="BodyText"/>
      </w:pPr>
      <w:r>
        <w:t>b026a55ea6a495d60a484cf24dfd9e3</w:t>
      </w:r>
      <w:proofErr w:type="gramStart"/>
      <w:r>
        <w:t>c  /</w:t>
      </w:r>
      <w:proofErr w:type="gramEnd"/>
      <w:r>
        <w:t>home/kali/Documents/JD/</w:t>
      </w:r>
      <w:proofErr w:type="spellStart"/>
      <w:r>
        <w:t>suspectDrive</w:t>
      </w:r>
      <w:proofErr w:type="spellEnd"/>
      <w:r>
        <w:t>/Documents and Settings/All Users/Start Menu/Programs/Games/desktop.ini</w:t>
      </w:r>
    </w:p>
    <w:p w14:paraId="0CF7D3EE" w14:textId="77777777" w:rsidR="00141126" w:rsidRDefault="00141126" w:rsidP="00141126">
      <w:pPr>
        <w:pStyle w:val="BodyText"/>
      </w:pPr>
      <w:r>
        <w:t>84625d65c20fefe91ad1a5fb3f876e</w:t>
      </w:r>
      <w:proofErr w:type="gramStart"/>
      <w:r>
        <w:t>34  /</w:t>
      </w:r>
      <w:proofErr w:type="gramEnd"/>
      <w:r>
        <w:t>home/kali/Documents/JD/</w:t>
      </w:r>
      <w:proofErr w:type="spellStart"/>
      <w:r>
        <w:t>suspectDrive</w:t>
      </w:r>
      <w:proofErr w:type="spellEnd"/>
      <w:r>
        <w:t>/Documents and Settings/All Users/Start Menu/Programs/Games/</w:t>
      </w:r>
      <w:proofErr w:type="spellStart"/>
      <w:r>
        <w:t>Freecell.lnk</w:t>
      </w:r>
      <w:proofErr w:type="spellEnd"/>
    </w:p>
    <w:p w14:paraId="1A89FB6C" w14:textId="77777777" w:rsidR="00141126" w:rsidRDefault="00141126" w:rsidP="00141126">
      <w:pPr>
        <w:pStyle w:val="BodyText"/>
      </w:pPr>
      <w:r>
        <w:t>98c48b95477a5f91392711cdaf33ab</w:t>
      </w:r>
      <w:proofErr w:type="gramStart"/>
      <w:r>
        <w:t>33  /</w:t>
      </w:r>
      <w:proofErr w:type="gramEnd"/>
      <w:r>
        <w:t>home/kali/Documents/JD/</w:t>
      </w:r>
      <w:proofErr w:type="spellStart"/>
      <w:r>
        <w:t>suspectDrive</w:t>
      </w:r>
      <w:proofErr w:type="spellEnd"/>
      <w:r>
        <w:t>/Documents and Settings/All Users/Start Menu/Programs/Games/</w:t>
      </w:r>
      <w:proofErr w:type="spellStart"/>
      <w:r>
        <w:t>Hearts.lnk</w:t>
      </w:r>
      <w:proofErr w:type="spellEnd"/>
    </w:p>
    <w:p w14:paraId="3A7F2D49" w14:textId="77777777" w:rsidR="00141126" w:rsidRDefault="00141126" w:rsidP="00141126">
      <w:pPr>
        <w:pStyle w:val="BodyText"/>
      </w:pPr>
      <w:r>
        <w:t>f519f3520bd2b2beaf5549765f5a03f</w:t>
      </w:r>
      <w:proofErr w:type="gramStart"/>
      <w:r>
        <w:t>4  /</w:t>
      </w:r>
      <w:proofErr w:type="gramEnd"/>
      <w:r>
        <w:t>home/kali/Documents/JD/</w:t>
      </w:r>
      <w:proofErr w:type="spellStart"/>
      <w:r>
        <w:t>suspectDrive</w:t>
      </w:r>
      <w:proofErr w:type="spellEnd"/>
      <w:r>
        <w:t xml:space="preserve">/Documents and Settings/All Users/Start Menu/Programs/Games/Internet </w:t>
      </w:r>
      <w:proofErr w:type="spellStart"/>
      <w:r>
        <w:t>Backgammon.lnk</w:t>
      </w:r>
      <w:proofErr w:type="spellEnd"/>
    </w:p>
    <w:p w14:paraId="3BF91533" w14:textId="77777777" w:rsidR="00141126" w:rsidRDefault="00141126" w:rsidP="00141126">
      <w:pPr>
        <w:pStyle w:val="BodyText"/>
      </w:pPr>
      <w:r>
        <w:t>b63db37d28b8cd68b8eb96153d5c2e2</w:t>
      </w:r>
      <w:proofErr w:type="gramStart"/>
      <w:r>
        <w:t>e  /</w:t>
      </w:r>
      <w:proofErr w:type="gramEnd"/>
      <w:r>
        <w:t>home/kali/Documents/JD/</w:t>
      </w:r>
      <w:proofErr w:type="spellStart"/>
      <w:r>
        <w:t>suspectDrive</w:t>
      </w:r>
      <w:proofErr w:type="spellEnd"/>
      <w:r>
        <w:t xml:space="preserve">/Documents and Settings/All Users/Start Menu/Programs/Games/Internet </w:t>
      </w:r>
      <w:proofErr w:type="spellStart"/>
      <w:r>
        <w:t>Checkers.lnk</w:t>
      </w:r>
      <w:proofErr w:type="spellEnd"/>
    </w:p>
    <w:p w14:paraId="5DAF0A89" w14:textId="77777777" w:rsidR="00141126" w:rsidRDefault="00141126" w:rsidP="00141126">
      <w:pPr>
        <w:pStyle w:val="BodyText"/>
      </w:pPr>
      <w:r>
        <w:t>1c45b6e5a240e93c299fdd9d1558df2</w:t>
      </w:r>
      <w:proofErr w:type="gramStart"/>
      <w:r>
        <w:t>a  /</w:t>
      </w:r>
      <w:proofErr w:type="gramEnd"/>
      <w:r>
        <w:t>home/kali/Documents/JD/</w:t>
      </w:r>
      <w:proofErr w:type="spellStart"/>
      <w:r>
        <w:t>suspectDrive</w:t>
      </w:r>
      <w:proofErr w:type="spellEnd"/>
      <w:r>
        <w:t xml:space="preserve">/Documents and Settings/All Users/Start Menu/Programs/Games/Internet </w:t>
      </w:r>
      <w:proofErr w:type="spellStart"/>
      <w:r>
        <w:t>Hearts.lnk</w:t>
      </w:r>
      <w:proofErr w:type="spellEnd"/>
    </w:p>
    <w:p w14:paraId="1F340EC6" w14:textId="77777777" w:rsidR="00141126" w:rsidRDefault="00141126" w:rsidP="00141126">
      <w:pPr>
        <w:pStyle w:val="BodyText"/>
      </w:pPr>
      <w:r>
        <w:t>8960f7249ec57eaee88d9809a5b89d2</w:t>
      </w:r>
      <w:proofErr w:type="gramStart"/>
      <w:r>
        <w:t>a  /</w:t>
      </w:r>
      <w:proofErr w:type="gramEnd"/>
      <w:r>
        <w:t>home/kali/Documents/JD/</w:t>
      </w:r>
      <w:proofErr w:type="spellStart"/>
      <w:r>
        <w:t>suspectDrive</w:t>
      </w:r>
      <w:proofErr w:type="spellEnd"/>
      <w:r>
        <w:t xml:space="preserve">/Documents and Settings/All Users/Start Menu/Programs/Games/Internet </w:t>
      </w:r>
      <w:proofErr w:type="spellStart"/>
      <w:r>
        <w:t>Reversi.lnk</w:t>
      </w:r>
      <w:proofErr w:type="spellEnd"/>
    </w:p>
    <w:p w14:paraId="2B279613" w14:textId="77777777" w:rsidR="00141126" w:rsidRDefault="00141126" w:rsidP="00141126">
      <w:pPr>
        <w:pStyle w:val="BodyText"/>
      </w:pPr>
      <w:r>
        <w:lastRenderedPageBreak/>
        <w:t>9e70586c1446dd6304c496a45bd0b</w:t>
      </w:r>
      <w:proofErr w:type="gramStart"/>
      <w:r>
        <w:t>290  /</w:t>
      </w:r>
      <w:proofErr w:type="gramEnd"/>
      <w:r>
        <w:t>home/kali/Documents/JD/</w:t>
      </w:r>
      <w:proofErr w:type="spellStart"/>
      <w:r>
        <w:t>suspectDrive</w:t>
      </w:r>
      <w:proofErr w:type="spellEnd"/>
      <w:r>
        <w:t xml:space="preserve">/Documents and Settings/All Users/Start Menu/Programs/Games/Internet </w:t>
      </w:r>
      <w:proofErr w:type="spellStart"/>
      <w:r>
        <w:t>Spades.lnk</w:t>
      </w:r>
      <w:proofErr w:type="spellEnd"/>
    </w:p>
    <w:p w14:paraId="28B53012" w14:textId="77777777" w:rsidR="00141126" w:rsidRDefault="00141126" w:rsidP="00141126">
      <w:pPr>
        <w:pStyle w:val="BodyText"/>
      </w:pPr>
      <w:r>
        <w:t>9a6847e528947d540214b3b8a205460</w:t>
      </w:r>
      <w:proofErr w:type="gramStart"/>
      <w:r>
        <w:t>c  /</w:t>
      </w:r>
      <w:proofErr w:type="gramEnd"/>
      <w:r>
        <w:t>home/kali/Documents/JD/</w:t>
      </w:r>
      <w:proofErr w:type="spellStart"/>
      <w:r>
        <w:t>suspectDrive</w:t>
      </w:r>
      <w:proofErr w:type="spellEnd"/>
      <w:r>
        <w:t>/Documents and Settings/All Users/Start Menu/Programs/Games/</w:t>
      </w:r>
      <w:proofErr w:type="spellStart"/>
      <w:r>
        <w:t>Minesweeper.lnk</w:t>
      </w:r>
      <w:proofErr w:type="spellEnd"/>
    </w:p>
    <w:p w14:paraId="4A01DBDC" w14:textId="77777777" w:rsidR="00141126" w:rsidRDefault="00141126" w:rsidP="00141126">
      <w:pPr>
        <w:pStyle w:val="BodyText"/>
      </w:pPr>
      <w:r>
        <w:t>031a0d15a81992b33f662496baf4bde</w:t>
      </w:r>
      <w:proofErr w:type="gramStart"/>
      <w:r>
        <w:t>1  /</w:t>
      </w:r>
      <w:proofErr w:type="gramEnd"/>
      <w:r>
        <w:t>home/kali/Documents/JD/</w:t>
      </w:r>
      <w:proofErr w:type="spellStart"/>
      <w:r>
        <w:t>suspectDrive</w:t>
      </w:r>
      <w:proofErr w:type="spellEnd"/>
      <w:r>
        <w:t>/Documents and Settings/All Users/Start Menu/Programs/Games/</w:t>
      </w:r>
      <w:proofErr w:type="spellStart"/>
      <w:r>
        <w:t>Pinball.lnk</w:t>
      </w:r>
      <w:proofErr w:type="spellEnd"/>
    </w:p>
    <w:p w14:paraId="445C5F0A" w14:textId="77777777" w:rsidR="00141126" w:rsidRDefault="00141126" w:rsidP="00141126">
      <w:pPr>
        <w:pStyle w:val="BodyText"/>
      </w:pPr>
      <w:r>
        <w:t>e5c783e67f9f91a851ea5479b2b</w:t>
      </w:r>
      <w:proofErr w:type="gramStart"/>
      <w:r>
        <w:t>40559  /</w:t>
      </w:r>
      <w:proofErr w:type="gramEnd"/>
      <w:r>
        <w:t>home/kali/Documents/JD/</w:t>
      </w:r>
      <w:proofErr w:type="spellStart"/>
      <w:r>
        <w:t>suspectDrive</w:t>
      </w:r>
      <w:proofErr w:type="spellEnd"/>
      <w:r>
        <w:t>/Documents and Settings/All Users/Start Menu/Programs/Games/</w:t>
      </w:r>
      <w:proofErr w:type="spellStart"/>
      <w:r>
        <w:t>Solitaire.lnk</w:t>
      </w:r>
      <w:proofErr w:type="spellEnd"/>
    </w:p>
    <w:p w14:paraId="26B6CD7D" w14:textId="77777777" w:rsidR="00141126" w:rsidRDefault="00141126" w:rsidP="00141126">
      <w:pPr>
        <w:pStyle w:val="BodyText"/>
      </w:pPr>
      <w:r>
        <w:t>4de79a75c323e3566def263f0851d4d</w:t>
      </w:r>
      <w:proofErr w:type="gramStart"/>
      <w:r>
        <w:t>4  /</w:t>
      </w:r>
      <w:proofErr w:type="gramEnd"/>
      <w:r>
        <w:t>home/kali/Documents/JD/</w:t>
      </w:r>
      <w:proofErr w:type="spellStart"/>
      <w:r>
        <w:t>suspectDrive</w:t>
      </w:r>
      <w:proofErr w:type="spellEnd"/>
      <w:r>
        <w:t xml:space="preserve">/Documents and Settings/All Users/Start Menu/Programs/Games/Spider </w:t>
      </w:r>
      <w:proofErr w:type="spellStart"/>
      <w:r>
        <w:t>Solitaire.lnk</w:t>
      </w:r>
      <w:proofErr w:type="spellEnd"/>
    </w:p>
    <w:p w14:paraId="4DF5F97E" w14:textId="77777777" w:rsidR="00141126" w:rsidRDefault="00141126" w:rsidP="00141126">
      <w:pPr>
        <w:pStyle w:val="BodyText"/>
      </w:pPr>
      <w:r>
        <w:t>078938e0f9083012b6a7a29e7e1d1bd</w:t>
      </w:r>
      <w:proofErr w:type="gramStart"/>
      <w:r>
        <w:t>8  /</w:t>
      </w:r>
      <w:proofErr w:type="gramEnd"/>
      <w:r>
        <w:t>home/kali/Documents/JD/</w:t>
      </w:r>
      <w:proofErr w:type="spellStart"/>
      <w:r>
        <w:t>suspectDrive</w:t>
      </w:r>
      <w:proofErr w:type="spellEnd"/>
      <w:r>
        <w:t>/Documents and Settings/All Users/Start Menu/Programs/Microsoft Office/Microsoft Office Access 2003.lnk</w:t>
      </w:r>
    </w:p>
    <w:p w14:paraId="707142BE" w14:textId="77777777" w:rsidR="00141126" w:rsidRDefault="00141126" w:rsidP="00141126">
      <w:pPr>
        <w:pStyle w:val="BodyText"/>
      </w:pPr>
      <w:r>
        <w:t>f84dfbe18cdb326d2203c757fb4ab</w:t>
      </w:r>
      <w:proofErr w:type="gramStart"/>
      <w:r>
        <w:t>021  /</w:t>
      </w:r>
      <w:proofErr w:type="gramEnd"/>
      <w:r>
        <w:t>home/kali/Documents/JD/</w:t>
      </w:r>
      <w:proofErr w:type="spellStart"/>
      <w:r>
        <w:t>suspectDrive</w:t>
      </w:r>
      <w:proofErr w:type="spellEnd"/>
      <w:r>
        <w:t>/Documents and Settings/All Users/Start Menu/Programs/Microsoft Office/Microsoft Office Excel 2003.lnk</w:t>
      </w:r>
    </w:p>
    <w:p w14:paraId="441A6969" w14:textId="77777777" w:rsidR="00141126" w:rsidRDefault="00141126" w:rsidP="00141126">
      <w:pPr>
        <w:pStyle w:val="BodyText"/>
      </w:pPr>
      <w:r>
        <w:t>4819bf27bf628eccf4414ce2a1a31</w:t>
      </w:r>
      <w:proofErr w:type="gramStart"/>
      <w:r>
        <w:t>cac  /</w:t>
      </w:r>
      <w:proofErr w:type="gramEnd"/>
      <w:r>
        <w:t>home/kali/Documents/JD/</w:t>
      </w:r>
      <w:proofErr w:type="spellStart"/>
      <w:r>
        <w:t>suspectDrive</w:t>
      </w:r>
      <w:proofErr w:type="spellEnd"/>
      <w:r>
        <w:t>/Documents and Settings/All Users/Start Menu/Programs/Microsoft Office/Microsoft Office InfoPath 2003.lnk</w:t>
      </w:r>
    </w:p>
    <w:p w14:paraId="444ABAAF" w14:textId="77777777" w:rsidR="00141126" w:rsidRDefault="00141126" w:rsidP="00141126">
      <w:pPr>
        <w:pStyle w:val="BodyText"/>
      </w:pPr>
      <w:r>
        <w:t>fc83c53d22cadf23cda08181ed7cbd</w:t>
      </w:r>
      <w:proofErr w:type="gramStart"/>
      <w:r>
        <w:t>52  /</w:t>
      </w:r>
      <w:proofErr w:type="gramEnd"/>
      <w:r>
        <w:t>home/kali/Documents/JD/</w:t>
      </w:r>
      <w:proofErr w:type="spellStart"/>
      <w:r>
        <w:t>suspectDrive</w:t>
      </w:r>
      <w:proofErr w:type="spellEnd"/>
      <w:r>
        <w:t>/Documents and Settings/All Users/Start Menu/Programs/Microsoft Office/Microsoft Office Outlook 2003.lnk</w:t>
      </w:r>
    </w:p>
    <w:p w14:paraId="01E8A7BD" w14:textId="77777777" w:rsidR="00141126" w:rsidRDefault="00141126" w:rsidP="00141126">
      <w:pPr>
        <w:pStyle w:val="BodyText"/>
      </w:pPr>
      <w:r>
        <w:t>29ad153895460c84390cde5975d2bba</w:t>
      </w:r>
      <w:proofErr w:type="gramStart"/>
      <w:r>
        <w:t>6  /</w:t>
      </w:r>
      <w:proofErr w:type="gramEnd"/>
      <w:r>
        <w:t>home/kali/Documents/JD/</w:t>
      </w:r>
      <w:proofErr w:type="spellStart"/>
      <w:r>
        <w:t>suspectDrive</w:t>
      </w:r>
      <w:proofErr w:type="spellEnd"/>
      <w:r>
        <w:t>/Documents and Settings/All Users/Start Menu/Programs/Microsoft Office/Microsoft Office PowerPoint 2003.lnk</w:t>
      </w:r>
    </w:p>
    <w:p w14:paraId="5577C12B" w14:textId="77777777" w:rsidR="00141126" w:rsidRDefault="00141126" w:rsidP="00141126">
      <w:pPr>
        <w:pStyle w:val="BodyText"/>
      </w:pPr>
      <w:r>
        <w:t>936ffbfcb59990a8cc21779e4eccb9</w:t>
      </w:r>
      <w:proofErr w:type="gramStart"/>
      <w:r>
        <w:t>ee  /</w:t>
      </w:r>
      <w:proofErr w:type="gramEnd"/>
      <w:r>
        <w:t>home/kali/Documents/JD/</w:t>
      </w:r>
      <w:proofErr w:type="spellStart"/>
      <w:r>
        <w:t>suspectDrive</w:t>
      </w:r>
      <w:proofErr w:type="spellEnd"/>
      <w:r>
        <w:t>/Documents and Settings/All Users/Start Menu/Programs/Microsoft Office/Microsoft Office Publisher 2003.lnk</w:t>
      </w:r>
    </w:p>
    <w:p w14:paraId="6E3A81B6" w14:textId="77777777" w:rsidR="00141126" w:rsidRDefault="00141126" w:rsidP="00141126">
      <w:pPr>
        <w:pStyle w:val="BodyText"/>
      </w:pPr>
      <w:r>
        <w:t>20a3b80c527a8e2944c6ee2cf97571</w:t>
      </w:r>
      <w:proofErr w:type="gramStart"/>
      <w:r>
        <w:t>fe  /</w:t>
      </w:r>
      <w:proofErr w:type="gramEnd"/>
      <w:r>
        <w:t>home/kali/Documents/JD/</w:t>
      </w:r>
      <w:proofErr w:type="spellStart"/>
      <w:r>
        <w:t>suspectDrive</w:t>
      </w:r>
      <w:proofErr w:type="spellEnd"/>
      <w:r>
        <w:t xml:space="preserve">/Documents and Settings/All Users/Start Menu/Programs/Microsoft Office/Microsoft Office Tools/Digital Certificate for VBA </w:t>
      </w:r>
      <w:proofErr w:type="spellStart"/>
      <w:r>
        <w:t>Projects.lnk</w:t>
      </w:r>
      <w:proofErr w:type="spellEnd"/>
    </w:p>
    <w:p w14:paraId="558F13F5" w14:textId="77777777" w:rsidR="00141126" w:rsidRDefault="00141126" w:rsidP="00141126">
      <w:pPr>
        <w:pStyle w:val="BodyText"/>
      </w:pPr>
      <w:r>
        <w:t>57a1f63b942a09a8d052fc9a4ce5ebd</w:t>
      </w:r>
      <w:proofErr w:type="gramStart"/>
      <w:r>
        <w:t>8  /</w:t>
      </w:r>
      <w:proofErr w:type="gramEnd"/>
      <w:r>
        <w:t>home/kali/Documents/JD/</w:t>
      </w:r>
      <w:proofErr w:type="spellStart"/>
      <w:r>
        <w:t>suspectDrive</w:t>
      </w:r>
      <w:proofErr w:type="spellEnd"/>
      <w:r>
        <w:t xml:space="preserve">/Documents and Settings/All Users/Start Menu/Programs/Microsoft Office/Microsoft Office Tools/Microsoft Clip </w:t>
      </w:r>
      <w:proofErr w:type="spellStart"/>
      <w:r>
        <w:t>Organizer.lnk</w:t>
      </w:r>
      <w:proofErr w:type="spellEnd"/>
    </w:p>
    <w:p w14:paraId="6CFD8D1F" w14:textId="77777777" w:rsidR="00141126" w:rsidRDefault="00141126" w:rsidP="00141126">
      <w:pPr>
        <w:pStyle w:val="BodyText"/>
      </w:pPr>
      <w:r>
        <w:t>75cadd748b48c2da013b755cf5dd62</w:t>
      </w:r>
      <w:proofErr w:type="gramStart"/>
      <w:r>
        <w:t>db  /</w:t>
      </w:r>
      <w:proofErr w:type="gramEnd"/>
      <w:r>
        <w:t>home/kali/Documents/JD/</w:t>
      </w:r>
      <w:proofErr w:type="spellStart"/>
      <w:r>
        <w:t>suspectDrive</w:t>
      </w:r>
      <w:proofErr w:type="spellEnd"/>
      <w:r>
        <w:t xml:space="preserve">/Documents and Settings/All Users/Start Menu/Programs/Microsoft Office/Microsoft Office Tools/Microsoft Office 2003 Language </w:t>
      </w:r>
      <w:proofErr w:type="spellStart"/>
      <w:r>
        <w:t>Settings.lnk</w:t>
      </w:r>
      <w:proofErr w:type="spellEnd"/>
    </w:p>
    <w:p w14:paraId="561BC669" w14:textId="77777777" w:rsidR="00141126" w:rsidRDefault="00141126" w:rsidP="00141126">
      <w:pPr>
        <w:pStyle w:val="BodyText"/>
      </w:pPr>
      <w:r>
        <w:t>499f270f2abed93197344cb</w:t>
      </w:r>
      <w:proofErr w:type="gramStart"/>
      <w:r>
        <w:t>931021802  /</w:t>
      </w:r>
      <w:proofErr w:type="gramEnd"/>
      <w:r>
        <w:t>home/kali/Documents/JD/</w:t>
      </w:r>
      <w:proofErr w:type="spellStart"/>
      <w:r>
        <w:t>suspectDrive</w:t>
      </w:r>
      <w:proofErr w:type="spellEnd"/>
      <w:r>
        <w:t xml:space="preserve">/Documents and Settings/All Users/Start Menu/Programs/Microsoft Office/Microsoft Office Tools/Microsoft Office 2003 Save My Settings </w:t>
      </w:r>
      <w:proofErr w:type="spellStart"/>
      <w:r>
        <w:t>Wizard.lnk</w:t>
      </w:r>
      <w:proofErr w:type="spellEnd"/>
    </w:p>
    <w:p w14:paraId="02979692" w14:textId="77777777" w:rsidR="00141126" w:rsidRDefault="00141126" w:rsidP="00141126">
      <w:pPr>
        <w:pStyle w:val="BodyText"/>
      </w:pPr>
      <w:r>
        <w:t>21fdbb6eb1dc4f8c3a840a873fd</w:t>
      </w:r>
      <w:proofErr w:type="gramStart"/>
      <w:r>
        <w:t>15081  /</w:t>
      </w:r>
      <w:proofErr w:type="gramEnd"/>
      <w:r>
        <w:t>home/kali/Documents/JD/</w:t>
      </w:r>
      <w:proofErr w:type="spellStart"/>
      <w:r>
        <w:t>suspectDrive</w:t>
      </w:r>
      <w:proofErr w:type="spellEnd"/>
      <w:r>
        <w:t xml:space="preserve">/Documents and Settings/All Users/Start Menu/Programs/Microsoft Office/Microsoft Office Tools/Microsoft Office Access Snapshot </w:t>
      </w:r>
      <w:proofErr w:type="spellStart"/>
      <w:r>
        <w:t>Viewer.lnk</w:t>
      </w:r>
      <w:proofErr w:type="spellEnd"/>
    </w:p>
    <w:p w14:paraId="0C780C26" w14:textId="77777777" w:rsidR="00141126" w:rsidRDefault="00141126" w:rsidP="00141126">
      <w:pPr>
        <w:pStyle w:val="BodyText"/>
      </w:pPr>
      <w:r>
        <w:t>ede64b81c66c5f1d44bfc1f9f188dd</w:t>
      </w:r>
      <w:proofErr w:type="gramStart"/>
      <w:r>
        <w:t>20  /</w:t>
      </w:r>
      <w:proofErr w:type="gramEnd"/>
      <w:r>
        <w:t>home/kali/Documents/JD/</w:t>
      </w:r>
      <w:proofErr w:type="spellStart"/>
      <w:r>
        <w:t>suspectDrive</w:t>
      </w:r>
      <w:proofErr w:type="spellEnd"/>
      <w:r>
        <w:t xml:space="preserve">/Documents and Settings/All Users/Start Menu/Programs/Microsoft Office/Microsoft Office Tools/Microsoft Office Application </w:t>
      </w:r>
      <w:proofErr w:type="spellStart"/>
      <w:r>
        <w:t>Recovery.lnk</w:t>
      </w:r>
      <w:proofErr w:type="spellEnd"/>
    </w:p>
    <w:p w14:paraId="7476CE9E" w14:textId="77777777" w:rsidR="00141126" w:rsidRDefault="00141126" w:rsidP="00141126">
      <w:pPr>
        <w:pStyle w:val="BodyText"/>
      </w:pPr>
      <w:r>
        <w:t>b622b0a0f6b387c4a6d0c570e29426d</w:t>
      </w:r>
      <w:proofErr w:type="gramStart"/>
      <w:r>
        <w:t>6  /</w:t>
      </w:r>
      <w:proofErr w:type="gramEnd"/>
      <w:r>
        <w:t>home/kali/Documents/JD/</w:t>
      </w:r>
      <w:proofErr w:type="spellStart"/>
      <w:r>
        <w:t>suspectDrive</w:t>
      </w:r>
      <w:proofErr w:type="spellEnd"/>
      <w:r>
        <w:t xml:space="preserve">/Documents and Settings/All Users/Start Menu/Programs/Microsoft Office/Microsoft Office Tools/Microsoft Office Document </w:t>
      </w:r>
      <w:proofErr w:type="spellStart"/>
      <w:r>
        <w:t>Imaging.lnk</w:t>
      </w:r>
      <w:proofErr w:type="spellEnd"/>
    </w:p>
    <w:p w14:paraId="0CE178CE" w14:textId="77777777" w:rsidR="00141126" w:rsidRDefault="00141126" w:rsidP="00141126">
      <w:pPr>
        <w:pStyle w:val="BodyText"/>
      </w:pPr>
      <w:r>
        <w:t>74a31905c051cc00b4499a62eb69576</w:t>
      </w:r>
      <w:proofErr w:type="gramStart"/>
      <w:r>
        <w:t>b  /</w:t>
      </w:r>
      <w:proofErr w:type="gramEnd"/>
      <w:r>
        <w:t>home/kali/Documents/JD/</w:t>
      </w:r>
      <w:proofErr w:type="spellStart"/>
      <w:r>
        <w:t>suspectDrive</w:t>
      </w:r>
      <w:proofErr w:type="spellEnd"/>
      <w:r>
        <w:t xml:space="preserve">/Documents and Settings/All Users/Start Menu/Programs/Microsoft Office/Microsoft Office Tools/Microsoft Office Document </w:t>
      </w:r>
      <w:proofErr w:type="spellStart"/>
      <w:r>
        <w:t>Scanning.lnk</w:t>
      </w:r>
      <w:proofErr w:type="spellEnd"/>
    </w:p>
    <w:p w14:paraId="40E4334E" w14:textId="77777777" w:rsidR="00141126" w:rsidRDefault="00141126" w:rsidP="00141126">
      <w:pPr>
        <w:pStyle w:val="BodyText"/>
      </w:pPr>
      <w:r>
        <w:t>1df37d97d535290ca33d7fb39a4a61a</w:t>
      </w:r>
      <w:proofErr w:type="gramStart"/>
      <w:r>
        <w:t>1  /</w:t>
      </w:r>
      <w:proofErr w:type="gramEnd"/>
      <w:r>
        <w:t>home/kali/Documents/JD/</w:t>
      </w:r>
      <w:proofErr w:type="spellStart"/>
      <w:r>
        <w:t>suspectDrive</w:t>
      </w:r>
      <w:proofErr w:type="spellEnd"/>
      <w:r>
        <w:t xml:space="preserve">/Documents and Settings/All Users/Start Menu/Programs/Microsoft Office/Microsoft Office Tools/Microsoft Office Picture </w:t>
      </w:r>
      <w:proofErr w:type="spellStart"/>
      <w:r>
        <w:t>Manager.lnk</w:t>
      </w:r>
      <w:proofErr w:type="spellEnd"/>
    </w:p>
    <w:p w14:paraId="0D910138" w14:textId="77777777" w:rsidR="00141126" w:rsidRDefault="00141126" w:rsidP="00141126">
      <w:pPr>
        <w:pStyle w:val="BodyText"/>
      </w:pPr>
      <w:r>
        <w:lastRenderedPageBreak/>
        <w:t>36c31d5867a25fe17da97da4b5c165</w:t>
      </w:r>
      <w:proofErr w:type="gramStart"/>
      <w:r>
        <w:t>be  /</w:t>
      </w:r>
      <w:proofErr w:type="gramEnd"/>
      <w:r>
        <w:t>home/kali/Documents/JD/</w:t>
      </w:r>
      <w:proofErr w:type="spellStart"/>
      <w:r>
        <w:t>suspectDrive</w:t>
      </w:r>
      <w:proofErr w:type="spellEnd"/>
      <w:r>
        <w:t>/Documents and Settings/All Users/Start Menu/Programs/Microsoft Office/Microsoft Office Word 2003.lnk</w:t>
      </w:r>
    </w:p>
    <w:p w14:paraId="0EE87892" w14:textId="77777777" w:rsidR="00141126" w:rsidRDefault="00141126" w:rsidP="00141126">
      <w:pPr>
        <w:pStyle w:val="BodyText"/>
      </w:pPr>
      <w:r>
        <w:t>0466878dbdc96297a362ee51f0fa2fb</w:t>
      </w:r>
      <w:proofErr w:type="gramStart"/>
      <w:r>
        <w:t>9  /</w:t>
      </w:r>
      <w:proofErr w:type="gramEnd"/>
      <w:r>
        <w:t>home/kali/Documents/JD/</w:t>
      </w:r>
      <w:proofErr w:type="spellStart"/>
      <w:r>
        <w:t>suspectDrive</w:t>
      </w:r>
      <w:proofErr w:type="spellEnd"/>
      <w:r>
        <w:t>/Documents and Settings/All Users/Start Menu/Programs/Mozilla Firefox/Mozilla Firefox (Safe Mode).</w:t>
      </w:r>
      <w:proofErr w:type="spellStart"/>
      <w:r>
        <w:t>lnk</w:t>
      </w:r>
      <w:proofErr w:type="spellEnd"/>
    </w:p>
    <w:p w14:paraId="07662780" w14:textId="77777777" w:rsidR="00141126" w:rsidRDefault="00141126" w:rsidP="00141126">
      <w:pPr>
        <w:pStyle w:val="BodyText"/>
      </w:pPr>
      <w:r>
        <w:t>54395c5d0add09a5770ec0ec9dc02ce</w:t>
      </w:r>
      <w:proofErr w:type="gramStart"/>
      <w:r>
        <w:t>7  /</w:t>
      </w:r>
      <w:proofErr w:type="gramEnd"/>
      <w:r>
        <w:t>home/kali/Documents/JD/</w:t>
      </w:r>
      <w:proofErr w:type="spellStart"/>
      <w:r>
        <w:t>suspectDrive</w:t>
      </w:r>
      <w:proofErr w:type="spellEnd"/>
      <w:r>
        <w:t xml:space="preserve">/Documents and Settings/All Users/Start Menu/Programs/Mozilla Firefox/Mozilla </w:t>
      </w:r>
      <w:proofErr w:type="spellStart"/>
      <w:r>
        <w:t>Firefox.lnk</w:t>
      </w:r>
      <w:proofErr w:type="spellEnd"/>
    </w:p>
    <w:p w14:paraId="7505FE49" w14:textId="77777777" w:rsidR="00141126" w:rsidRDefault="00141126" w:rsidP="00141126">
      <w:pPr>
        <w:pStyle w:val="BodyText"/>
      </w:pPr>
      <w:r>
        <w:t>f35f7e67e80d9b35bfbe3159133ab2d</w:t>
      </w:r>
      <w:proofErr w:type="gramStart"/>
      <w:r>
        <w:t>0  /</w:t>
      </w:r>
      <w:proofErr w:type="gramEnd"/>
      <w:r>
        <w:t>home/kali/Documents/JD/</w:t>
      </w:r>
      <w:proofErr w:type="spellStart"/>
      <w:r>
        <w:t>suspectDrive</w:t>
      </w:r>
      <w:proofErr w:type="spellEnd"/>
      <w:r>
        <w:t>/Documents and Settings/All Users/Start Menu/Programs/Mozilla Thunderbird/</w:t>
      </w:r>
      <w:proofErr w:type="spellStart"/>
      <w:r>
        <w:t>License.lnk</w:t>
      </w:r>
      <w:proofErr w:type="spellEnd"/>
    </w:p>
    <w:p w14:paraId="01F93DD8" w14:textId="77777777" w:rsidR="00141126" w:rsidRDefault="00141126" w:rsidP="00141126">
      <w:pPr>
        <w:pStyle w:val="BodyText"/>
      </w:pPr>
      <w:r>
        <w:t>08e3ba4571055be6a33d9f2677359e</w:t>
      </w:r>
      <w:proofErr w:type="gramStart"/>
      <w:r>
        <w:t>59  /</w:t>
      </w:r>
      <w:proofErr w:type="gramEnd"/>
      <w:r>
        <w:t>home/kali/Documents/JD/</w:t>
      </w:r>
      <w:proofErr w:type="spellStart"/>
      <w:r>
        <w:t>suspectDrive</w:t>
      </w:r>
      <w:proofErr w:type="spellEnd"/>
      <w:r>
        <w:t>/Documents and Settings/All Users/Start Menu/Programs/Mozilla Thunderbird/Mozilla Thunderbird (Safe Mode).</w:t>
      </w:r>
      <w:proofErr w:type="spellStart"/>
      <w:r>
        <w:t>lnk</w:t>
      </w:r>
      <w:proofErr w:type="spellEnd"/>
    </w:p>
    <w:p w14:paraId="51C63CBE" w14:textId="77777777" w:rsidR="00141126" w:rsidRDefault="00141126" w:rsidP="00141126">
      <w:pPr>
        <w:pStyle w:val="BodyText"/>
      </w:pPr>
      <w:r>
        <w:t>28616f7be69da272d6a7e3fb3a2226e</w:t>
      </w:r>
      <w:proofErr w:type="gramStart"/>
      <w:r>
        <w:t>4  /</w:t>
      </w:r>
      <w:proofErr w:type="gramEnd"/>
      <w:r>
        <w:t>home/kali/Documents/JD/</w:t>
      </w:r>
      <w:proofErr w:type="spellStart"/>
      <w:r>
        <w:t>suspectDrive</w:t>
      </w:r>
      <w:proofErr w:type="spellEnd"/>
      <w:r>
        <w:t xml:space="preserve">/Documents and Settings/All Users/Start Menu/Programs/Mozilla Thunderbird/Mozilla </w:t>
      </w:r>
      <w:proofErr w:type="spellStart"/>
      <w:r>
        <w:t>Thunderbird.lnk</w:t>
      </w:r>
      <w:proofErr w:type="spellEnd"/>
    </w:p>
    <w:p w14:paraId="3D15247C" w14:textId="77777777" w:rsidR="00141126" w:rsidRDefault="00141126" w:rsidP="00141126">
      <w:pPr>
        <w:pStyle w:val="BodyText"/>
      </w:pPr>
      <w:r>
        <w:t>6b4901dba014cf51a707e921fde1d24</w:t>
      </w:r>
      <w:proofErr w:type="gramStart"/>
      <w:r>
        <w:t>d  /</w:t>
      </w:r>
      <w:proofErr w:type="gramEnd"/>
      <w:r>
        <w:t>home/kali/Documents/JD/</w:t>
      </w:r>
      <w:proofErr w:type="spellStart"/>
      <w:r>
        <w:t>suspectDrive</w:t>
      </w:r>
      <w:proofErr w:type="spellEnd"/>
      <w:r>
        <w:t xml:space="preserve">/Documents and Settings/All Users/Start Menu/Programs/Mozilla Thunderbird/Profile </w:t>
      </w:r>
      <w:proofErr w:type="spellStart"/>
      <w:r>
        <w:t>Manager.lnk</w:t>
      </w:r>
      <w:proofErr w:type="spellEnd"/>
    </w:p>
    <w:p w14:paraId="6F258342" w14:textId="77777777" w:rsidR="00141126" w:rsidRDefault="00141126" w:rsidP="00141126">
      <w:pPr>
        <w:pStyle w:val="BodyText"/>
      </w:pPr>
      <w:r>
        <w:t>18b388412062342614c3d7a0e2fcc</w:t>
      </w:r>
      <w:proofErr w:type="gramStart"/>
      <w:r>
        <w:t>788  /</w:t>
      </w:r>
      <w:proofErr w:type="gramEnd"/>
      <w:r>
        <w:t>home/kali/Documents/JD/</w:t>
      </w:r>
      <w:proofErr w:type="spellStart"/>
      <w:r>
        <w:t>suspectDrive</w:t>
      </w:r>
      <w:proofErr w:type="spellEnd"/>
      <w:r>
        <w:t>/Documents and Settings/All Users/Start Menu/Programs/Mozilla Thunderbird/</w:t>
      </w:r>
      <w:proofErr w:type="spellStart"/>
      <w:r>
        <w:t>Readme.lnk</w:t>
      </w:r>
      <w:proofErr w:type="spellEnd"/>
    </w:p>
    <w:p w14:paraId="0D296F7E" w14:textId="77777777" w:rsidR="00141126" w:rsidRDefault="00141126" w:rsidP="00141126">
      <w:pPr>
        <w:pStyle w:val="BodyText"/>
      </w:pPr>
      <w:r>
        <w:t>7dbb18d829c4183e3714dfef82202c6</w:t>
      </w:r>
      <w:proofErr w:type="gramStart"/>
      <w:r>
        <w:t>d  /</w:t>
      </w:r>
      <w:proofErr w:type="gramEnd"/>
      <w:r>
        <w:t>home/kali/Documents/JD/</w:t>
      </w:r>
      <w:proofErr w:type="spellStart"/>
      <w:r>
        <w:t>suspectDrive</w:t>
      </w:r>
      <w:proofErr w:type="spellEnd"/>
      <w:r>
        <w:t>/Documents and Settings/All Users/Start Menu/Programs/</w:t>
      </w:r>
      <w:proofErr w:type="spellStart"/>
      <w:r>
        <w:t>MSN.lnk</w:t>
      </w:r>
      <w:proofErr w:type="spellEnd"/>
    </w:p>
    <w:p w14:paraId="09A6F9A3" w14:textId="77777777" w:rsidR="00141126" w:rsidRDefault="00141126" w:rsidP="00141126">
      <w:pPr>
        <w:pStyle w:val="BodyText"/>
      </w:pPr>
      <w:r>
        <w:t>96765b4130adc39d54174f129d5eb69</w:t>
      </w:r>
      <w:proofErr w:type="gramStart"/>
      <w:r>
        <w:t>f  /</w:t>
      </w:r>
      <w:proofErr w:type="gramEnd"/>
      <w:r>
        <w:t>home/kali/Documents/JD/</w:t>
      </w:r>
      <w:proofErr w:type="spellStart"/>
      <w:r>
        <w:t>suspectDrive</w:t>
      </w:r>
      <w:proofErr w:type="spellEnd"/>
      <w:r>
        <w:t xml:space="preserve">/Documents and Settings/All Users/Start Menu/Programs/Network Associates/VirusScan </w:t>
      </w:r>
      <w:proofErr w:type="spellStart"/>
      <w:r>
        <w:t>Console.lnk</w:t>
      </w:r>
      <w:proofErr w:type="spellEnd"/>
    </w:p>
    <w:p w14:paraId="65C392EB" w14:textId="77777777" w:rsidR="00141126" w:rsidRDefault="00141126" w:rsidP="00141126">
      <w:pPr>
        <w:pStyle w:val="BodyText"/>
      </w:pPr>
      <w:r>
        <w:t>ba8262bdda530811d38798d522f418b</w:t>
      </w:r>
      <w:proofErr w:type="gramStart"/>
      <w:r>
        <w:t>0  /</w:t>
      </w:r>
      <w:proofErr w:type="gramEnd"/>
      <w:r>
        <w:t>home/kali/Documents/JD/</w:t>
      </w:r>
      <w:proofErr w:type="spellStart"/>
      <w:r>
        <w:t>suspectDrive</w:t>
      </w:r>
      <w:proofErr w:type="spellEnd"/>
      <w:r>
        <w:t xml:space="preserve">/Documents and Settings/All Users/Start Menu/Programs/Network Associates/VirusScan On-Access </w:t>
      </w:r>
      <w:proofErr w:type="spellStart"/>
      <w:r>
        <w:t>Scan.lnk</w:t>
      </w:r>
      <w:proofErr w:type="spellEnd"/>
    </w:p>
    <w:p w14:paraId="1AE81DC3" w14:textId="77777777" w:rsidR="00141126" w:rsidRDefault="00141126" w:rsidP="00141126">
      <w:pPr>
        <w:pStyle w:val="BodyText"/>
      </w:pPr>
      <w:r>
        <w:t>703d8b802eb016189657195e862fda6</w:t>
      </w:r>
      <w:proofErr w:type="gramStart"/>
      <w:r>
        <w:t>e  /</w:t>
      </w:r>
      <w:proofErr w:type="gramEnd"/>
      <w:r>
        <w:t>home/kali/Documents/JD/</w:t>
      </w:r>
      <w:proofErr w:type="spellStart"/>
      <w:r>
        <w:t>suspectDrive</w:t>
      </w:r>
      <w:proofErr w:type="spellEnd"/>
      <w:r>
        <w:t xml:space="preserve">/Documents and Settings/All Users/Start Menu/Programs/Network Associates/VirusScan On-Demand </w:t>
      </w:r>
      <w:proofErr w:type="spellStart"/>
      <w:r>
        <w:t>Scan.lnk</w:t>
      </w:r>
      <w:proofErr w:type="spellEnd"/>
    </w:p>
    <w:p w14:paraId="55CA73E4" w14:textId="77777777" w:rsidR="00141126" w:rsidRDefault="00141126" w:rsidP="00141126">
      <w:pPr>
        <w:pStyle w:val="BodyText"/>
      </w:pPr>
      <w:r>
        <w:t>0cbf82c61109b4dd89cf7d3c21afc8c</w:t>
      </w:r>
      <w:proofErr w:type="gramStart"/>
      <w:r>
        <w:t>3  /</w:t>
      </w:r>
      <w:proofErr w:type="gramEnd"/>
      <w:r>
        <w:t>home/kali/Documents/JD/</w:t>
      </w:r>
      <w:proofErr w:type="spellStart"/>
      <w:r>
        <w:t>suspectDrive</w:t>
      </w:r>
      <w:proofErr w:type="spellEnd"/>
      <w:r>
        <w:t xml:space="preserve">/Documents and Settings/All Users/Start Menu/Programs/Real/RealPlayer/Check for RealPlayer </w:t>
      </w:r>
      <w:proofErr w:type="spellStart"/>
      <w:r>
        <w:t>Update.lnk</w:t>
      </w:r>
      <w:proofErr w:type="spellEnd"/>
    </w:p>
    <w:p w14:paraId="52CCD88E" w14:textId="77777777" w:rsidR="00141126" w:rsidRDefault="00141126" w:rsidP="00141126">
      <w:pPr>
        <w:pStyle w:val="BodyText"/>
      </w:pPr>
      <w:r>
        <w:t>f8f50127984854a96b6abcd1121ebd9</w:t>
      </w:r>
      <w:proofErr w:type="gramStart"/>
      <w:r>
        <w:t>a  /</w:t>
      </w:r>
      <w:proofErr w:type="gramEnd"/>
      <w:r>
        <w:t>home/kali/Documents/JD/</w:t>
      </w:r>
      <w:proofErr w:type="spellStart"/>
      <w:r>
        <w:t>suspectDrive</w:t>
      </w:r>
      <w:proofErr w:type="spellEnd"/>
      <w:r>
        <w:t xml:space="preserve">/Documents and Settings/All Users/Start Menu/Programs/Real/RealPlayer/RealPlayer </w:t>
      </w:r>
      <w:proofErr w:type="spellStart"/>
      <w:r>
        <w:t>Help.lnk</w:t>
      </w:r>
      <w:proofErr w:type="spellEnd"/>
    </w:p>
    <w:p w14:paraId="179C9A8D" w14:textId="77777777" w:rsidR="00141126" w:rsidRDefault="00141126" w:rsidP="00141126">
      <w:pPr>
        <w:pStyle w:val="BodyText"/>
      </w:pPr>
      <w:r>
        <w:t>9965c4250f888db72442464da119bff</w:t>
      </w:r>
      <w:proofErr w:type="gramStart"/>
      <w:r>
        <w:t>2  /</w:t>
      </w:r>
      <w:proofErr w:type="gramEnd"/>
      <w:r>
        <w:t>home/kali/Documents/JD/</w:t>
      </w:r>
      <w:proofErr w:type="spellStart"/>
      <w:r>
        <w:t>suspectDrive</w:t>
      </w:r>
      <w:proofErr w:type="spellEnd"/>
      <w:r>
        <w:t xml:space="preserve">/Documents and Settings/All Users/Start Menu/Programs/Real/RealPlayer/RealPlayer License </w:t>
      </w:r>
      <w:proofErr w:type="spellStart"/>
      <w:r>
        <w:t>Agreement.lnk</w:t>
      </w:r>
      <w:proofErr w:type="spellEnd"/>
    </w:p>
    <w:p w14:paraId="6DE1DA54" w14:textId="77777777" w:rsidR="00141126" w:rsidRDefault="00141126" w:rsidP="00141126">
      <w:pPr>
        <w:pStyle w:val="BodyText"/>
      </w:pPr>
      <w:r>
        <w:t>ebde14ce8c4f9ac26b4df9f3cc75</w:t>
      </w:r>
      <w:proofErr w:type="gramStart"/>
      <w:r>
        <w:t>babc  /</w:t>
      </w:r>
      <w:proofErr w:type="gramEnd"/>
      <w:r>
        <w:t>home/kali/Documents/JD/</w:t>
      </w:r>
      <w:proofErr w:type="spellStart"/>
      <w:r>
        <w:t>suspectDrive</w:t>
      </w:r>
      <w:proofErr w:type="spellEnd"/>
      <w:r>
        <w:t xml:space="preserve">/Documents and Settings/All Users/Start Menu/Programs/Real/RealPlayer/RealPlayer </w:t>
      </w:r>
      <w:proofErr w:type="spellStart"/>
      <w:r>
        <w:t>ReadMe.lnk</w:t>
      </w:r>
      <w:proofErr w:type="spellEnd"/>
    </w:p>
    <w:p w14:paraId="0C81B0D2" w14:textId="77777777" w:rsidR="00141126" w:rsidRDefault="00141126" w:rsidP="00141126">
      <w:pPr>
        <w:pStyle w:val="BodyText"/>
      </w:pPr>
      <w:r>
        <w:t>860778cef5566fdc19bc95c0eabf</w:t>
      </w:r>
      <w:proofErr w:type="gramStart"/>
      <w:r>
        <w:t>3623  /</w:t>
      </w:r>
      <w:proofErr w:type="gramEnd"/>
      <w:r>
        <w:t>home/kali/Documents/JD/</w:t>
      </w:r>
      <w:proofErr w:type="spellStart"/>
      <w:r>
        <w:t>suspectDrive</w:t>
      </w:r>
      <w:proofErr w:type="spellEnd"/>
      <w:r>
        <w:t xml:space="preserve">/Documents and Settings/All Users/Start Menu/Programs/Real/RealPlayer/RealPlayer </w:t>
      </w:r>
      <w:proofErr w:type="spellStart"/>
      <w:r>
        <w:t>Subscription.lnk</w:t>
      </w:r>
      <w:proofErr w:type="spellEnd"/>
    </w:p>
    <w:p w14:paraId="666915C5" w14:textId="77777777" w:rsidR="00141126" w:rsidRDefault="00141126" w:rsidP="00141126">
      <w:pPr>
        <w:pStyle w:val="BodyText"/>
      </w:pPr>
      <w:r>
        <w:t>9f2975552867a1d9385692ddfa5c44e</w:t>
      </w:r>
      <w:proofErr w:type="gramStart"/>
      <w:r>
        <w:t>9  /</w:t>
      </w:r>
      <w:proofErr w:type="gramEnd"/>
      <w:r>
        <w:t>home/kali/Documents/JD/</w:t>
      </w:r>
      <w:proofErr w:type="spellStart"/>
      <w:r>
        <w:t>suspectDrive</w:t>
      </w:r>
      <w:proofErr w:type="spellEnd"/>
      <w:r>
        <w:t>/Documents and Settings/All Users/Start Menu/Programs/Real/RealPlayer/</w:t>
      </w:r>
      <w:proofErr w:type="spellStart"/>
      <w:r>
        <w:t>RealPlayer.lnk</w:t>
      </w:r>
      <w:proofErr w:type="spellEnd"/>
    </w:p>
    <w:p w14:paraId="68750A38" w14:textId="77777777" w:rsidR="00141126" w:rsidRDefault="00141126" w:rsidP="00141126">
      <w:pPr>
        <w:pStyle w:val="BodyText"/>
      </w:pPr>
      <w:r>
        <w:t>229bba35334c3109764de3f991ef8</w:t>
      </w:r>
      <w:proofErr w:type="gramStart"/>
      <w:r>
        <w:t>bde  /</w:t>
      </w:r>
      <w:proofErr w:type="gramEnd"/>
      <w:r>
        <w:t>home/kali/Documents/JD/</w:t>
      </w:r>
      <w:proofErr w:type="spellStart"/>
      <w:r>
        <w:t>suspectDrive</w:t>
      </w:r>
      <w:proofErr w:type="spellEnd"/>
      <w:r>
        <w:t>/Documents and Settings/All Users/Start Menu/Programs/</w:t>
      </w:r>
      <w:proofErr w:type="spellStart"/>
      <w:r>
        <w:t>RealPlayer.lnk</w:t>
      </w:r>
      <w:proofErr w:type="spellEnd"/>
    </w:p>
    <w:p w14:paraId="6D15F682" w14:textId="77777777" w:rsidR="00141126" w:rsidRDefault="00141126" w:rsidP="00141126">
      <w:pPr>
        <w:pStyle w:val="BodyText"/>
      </w:pPr>
      <w:r>
        <w:t>9a671a751482afea19a90464e784b6c</w:t>
      </w:r>
      <w:proofErr w:type="gramStart"/>
      <w:r>
        <w:t>3  /</w:t>
      </w:r>
      <w:proofErr w:type="gramEnd"/>
      <w:r>
        <w:t>home/kali/Documents/JD/</w:t>
      </w:r>
      <w:proofErr w:type="spellStart"/>
      <w:r>
        <w:t>suspectDrive</w:t>
      </w:r>
      <w:proofErr w:type="spellEnd"/>
      <w:r>
        <w:t xml:space="preserve">/Documents and Settings/All Users/Start Menu/Programs/Real/RealPlayer/Uninstall </w:t>
      </w:r>
      <w:proofErr w:type="spellStart"/>
      <w:r>
        <w:t>RealPlayer.lnk</w:t>
      </w:r>
      <w:proofErr w:type="spellEnd"/>
    </w:p>
    <w:p w14:paraId="7E9ED634" w14:textId="77777777" w:rsidR="00141126" w:rsidRDefault="00141126" w:rsidP="00141126">
      <w:pPr>
        <w:pStyle w:val="BodyText"/>
      </w:pPr>
      <w:r>
        <w:t>6736dde477e075a34a0caf991ffcf7a</w:t>
      </w:r>
      <w:proofErr w:type="gramStart"/>
      <w:r>
        <w:t>7  /</w:t>
      </w:r>
      <w:proofErr w:type="gramEnd"/>
      <w:r>
        <w:t>home/kali/Documents/JD/</w:t>
      </w:r>
      <w:proofErr w:type="spellStart"/>
      <w:r>
        <w:t>suspectDrive</w:t>
      </w:r>
      <w:proofErr w:type="spellEnd"/>
      <w:r>
        <w:t xml:space="preserve">/Documents and Settings/All Users/Start Menu/Programs/Startup/Adobe Reader Speed </w:t>
      </w:r>
      <w:proofErr w:type="spellStart"/>
      <w:r>
        <w:t>Launch.lnk</w:t>
      </w:r>
      <w:proofErr w:type="spellEnd"/>
    </w:p>
    <w:p w14:paraId="2E8C8832" w14:textId="77777777" w:rsidR="00141126" w:rsidRDefault="00141126" w:rsidP="00141126">
      <w:pPr>
        <w:pStyle w:val="BodyText"/>
      </w:pPr>
      <w:r>
        <w:t>d6a6856702e3f0953e7246a9b4a9fe</w:t>
      </w:r>
      <w:proofErr w:type="gramStart"/>
      <w:r>
        <w:t>35  /</w:t>
      </w:r>
      <w:proofErr w:type="gramEnd"/>
      <w:r>
        <w:t>home/kali/Documents/JD/</w:t>
      </w:r>
      <w:proofErr w:type="spellStart"/>
      <w:r>
        <w:t>suspectDrive</w:t>
      </w:r>
      <w:proofErr w:type="spellEnd"/>
      <w:r>
        <w:t>/Documents and Settings/All Users/Start Menu/Programs/Startup/desktop.ini</w:t>
      </w:r>
    </w:p>
    <w:p w14:paraId="6051B104" w14:textId="77777777" w:rsidR="00141126" w:rsidRDefault="00141126" w:rsidP="00141126">
      <w:pPr>
        <w:pStyle w:val="BodyText"/>
      </w:pPr>
      <w:r>
        <w:t>f2a5a0f56d833b19922fc05f92429e</w:t>
      </w:r>
      <w:proofErr w:type="gramStart"/>
      <w:r>
        <w:t>09  /</w:t>
      </w:r>
      <w:proofErr w:type="gramEnd"/>
      <w:r>
        <w:t>home/kali/Documents/JD/</w:t>
      </w:r>
      <w:proofErr w:type="spellStart"/>
      <w:r>
        <w:t>suspectDrive</w:t>
      </w:r>
      <w:proofErr w:type="spellEnd"/>
      <w:r>
        <w:t xml:space="preserve">/Documents and Settings/All Users/Start Menu/Programs/Windows </w:t>
      </w:r>
      <w:proofErr w:type="spellStart"/>
      <w:r>
        <w:t>Messenger.lnk</w:t>
      </w:r>
      <w:proofErr w:type="spellEnd"/>
    </w:p>
    <w:p w14:paraId="3900D1E7" w14:textId="77777777" w:rsidR="00141126" w:rsidRDefault="00141126" w:rsidP="00141126">
      <w:pPr>
        <w:pStyle w:val="BodyText"/>
      </w:pPr>
      <w:r>
        <w:t>3f54a515ee3a1af12c1a5e4f31a133</w:t>
      </w:r>
      <w:proofErr w:type="gramStart"/>
      <w:r>
        <w:t>fb  /</w:t>
      </w:r>
      <w:proofErr w:type="gramEnd"/>
      <w:r>
        <w:t>home/kali/Documents/JD/</w:t>
      </w:r>
      <w:proofErr w:type="spellStart"/>
      <w:r>
        <w:t>suspectDrive</w:t>
      </w:r>
      <w:proofErr w:type="spellEnd"/>
      <w:r>
        <w:t xml:space="preserve">/Documents and Settings/All Users/Start Menu/Programs/Windows Movie </w:t>
      </w:r>
      <w:proofErr w:type="spellStart"/>
      <w:r>
        <w:t>Maker.lnk</w:t>
      </w:r>
      <w:proofErr w:type="spellEnd"/>
    </w:p>
    <w:p w14:paraId="6F815086" w14:textId="77777777" w:rsidR="00141126" w:rsidRDefault="00141126" w:rsidP="00141126">
      <w:pPr>
        <w:pStyle w:val="BodyText"/>
      </w:pPr>
      <w:r>
        <w:lastRenderedPageBreak/>
        <w:t>fc2fcf8e6408c8394f946144a752a33</w:t>
      </w:r>
      <w:proofErr w:type="gramStart"/>
      <w:r>
        <w:t>b  /</w:t>
      </w:r>
      <w:proofErr w:type="gramEnd"/>
      <w:r>
        <w:t>home/kali/Documents/JD/</w:t>
      </w:r>
      <w:proofErr w:type="spellStart"/>
      <w:r>
        <w:t>suspectDrive</w:t>
      </w:r>
      <w:proofErr w:type="spellEnd"/>
      <w:r>
        <w:t xml:space="preserve">/Documents and Settings/All Users/Start Menu/Set Program Access and </w:t>
      </w:r>
      <w:proofErr w:type="spellStart"/>
      <w:r>
        <w:t>Defaults.lnk</w:t>
      </w:r>
      <w:proofErr w:type="spellEnd"/>
    </w:p>
    <w:p w14:paraId="4EFB1B11" w14:textId="77777777" w:rsidR="00141126" w:rsidRDefault="00141126" w:rsidP="00141126">
      <w:pPr>
        <w:pStyle w:val="BodyText"/>
      </w:pPr>
      <w:r>
        <w:t>6604dc41df6912705f1c60327c64ce4</w:t>
      </w:r>
      <w:proofErr w:type="gramStart"/>
      <w:r>
        <w:t>b  /</w:t>
      </w:r>
      <w:proofErr w:type="gramEnd"/>
      <w:r>
        <w:t>home/kali/Documents/JD/</w:t>
      </w:r>
      <w:proofErr w:type="spellStart"/>
      <w:r>
        <w:t>suspectDrive</w:t>
      </w:r>
      <w:proofErr w:type="spellEnd"/>
      <w:r>
        <w:t xml:space="preserve">/Documents and Settings/All Users/Start Menu/Windows </w:t>
      </w:r>
      <w:proofErr w:type="spellStart"/>
      <w:r>
        <w:t>Catalog.lnk</w:t>
      </w:r>
      <w:proofErr w:type="spellEnd"/>
    </w:p>
    <w:p w14:paraId="124A34B8" w14:textId="77777777" w:rsidR="00141126" w:rsidRDefault="00141126" w:rsidP="00141126">
      <w:pPr>
        <w:pStyle w:val="BodyText"/>
      </w:pPr>
      <w:r>
        <w:t>42748e3892e6593ed60683b6adb</w:t>
      </w:r>
      <w:proofErr w:type="gramStart"/>
      <w:r>
        <w:t>33569  /</w:t>
      </w:r>
      <w:proofErr w:type="gramEnd"/>
      <w:r>
        <w:t>home/kali/Documents/JD/</w:t>
      </w:r>
      <w:proofErr w:type="spellStart"/>
      <w:r>
        <w:t>suspectDrive</w:t>
      </w:r>
      <w:proofErr w:type="spellEnd"/>
      <w:r>
        <w:t xml:space="preserve">/Documents and Settings/All Users/Start Menu/Windows </w:t>
      </w:r>
      <w:proofErr w:type="spellStart"/>
      <w:r>
        <w:t>Update.lnk</w:t>
      </w:r>
      <w:proofErr w:type="spellEnd"/>
    </w:p>
    <w:p w14:paraId="43D52CA4" w14:textId="77777777" w:rsidR="00141126" w:rsidRDefault="00141126" w:rsidP="00141126">
      <w:pPr>
        <w:pStyle w:val="BodyText"/>
      </w:pPr>
      <w:r>
        <w:t>88cf0ff92a4a9fa7bd9b7513b2e9e22</w:t>
      </w:r>
      <w:proofErr w:type="gramStart"/>
      <w:r>
        <w:t>b  /</w:t>
      </w:r>
      <w:proofErr w:type="gramEnd"/>
      <w:r>
        <w:t>home/kali/Documents/JD/</w:t>
      </w:r>
      <w:proofErr w:type="spellStart"/>
      <w:r>
        <w:t>suspectDrive</w:t>
      </w:r>
      <w:proofErr w:type="spellEnd"/>
      <w:r>
        <w:t>/Documents and Settings/bob/Application Data/desktop.ini</w:t>
      </w:r>
    </w:p>
    <w:p w14:paraId="641E7973" w14:textId="77777777" w:rsidR="00141126" w:rsidRDefault="00141126" w:rsidP="00141126">
      <w:pPr>
        <w:pStyle w:val="BodyText"/>
      </w:pPr>
      <w:r>
        <w:t>0de03a19eb056d902c10000f556cdb</w:t>
      </w:r>
      <w:proofErr w:type="gramStart"/>
      <w:r>
        <w:t>73  /</w:t>
      </w:r>
      <w:proofErr w:type="gramEnd"/>
      <w:r>
        <w:t>home/kali/Documents/JD/</w:t>
      </w:r>
      <w:proofErr w:type="spellStart"/>
      <w:r>
        <w:t>suspectDrive</w:t>
      </w:r>
      <w:proofErr w:type="spellEnd"/>
      <w:r>
        <w:t>/Documents and Settings/bob/Application Data/Microsoft/Internet Explorer/</w:t>
      </w:r>
      <w:proofErr w:type="spellStart"/>
      <w:r>
        <w:t>brndlog.bak</w:t>
      </w:r>
      <w:proofErr w:type="spellEnd"/>
    </w:p>
    <w:p w14:paraId="002623DF" w14:textId="77777777" w:rsidR="00141126" w:rsidRDefault="00141126" w:rsidP="00141126">
      <w:pPr>
        <w:pStyle w:val="BodyText"/>
      </w:pPr>
      <w:r>
        <w:t>41ca5285dda50f87d5d0f1210a86df9</w:t>
      </w:r>
      <w:proofErr w:type="gramStart"/>
      <w:r>
        <w:t>c  /</w:t>
      </w:r>
      <w:proofErr w:type="gramEnd"/>
      <w:r>
        <w:t>home/kali/Documents/JD/</w:t>
      </w:r>
      <w:proofErr w:type="spellStart"/>
      <w:r>
        <w:t>suspectDrive</w:t>
      </w:r>
      <w:proofErr w:type="spellEnd"/>
      <w:r>
        <w:t>/Documents and Settings/bob/Application Data/Microsoft/Internet Explorer/brndlog.txt</w:t>
      </w:r>
    </w:p>
    <w:p w14:paraId="523AD57D" w14:textId="77777777" w:rsidR="00141126" w:rsidRDefault="00141126" w:rsidP="00141126">
      <w:pPr>
        <w:pStyle w:val="BodyText"/>
      </w:pPr>
      <w:r>
        <w:t>cf9c6bc95275cb8e8c12aed8bfa1daf</w:t>
      </w:r>
      <w:proofErr w:type="gramStart"/>
      <w:r>
        <w:t>0  /</w:t>
      </w:r>
      <w:proofErr w:type="gramEnd"/>
      <w:r>
        <w:t>home/kali/Documents/JD/</w:t>
      </w:r>
      <w:proofErr w:type="spellStart"/>
      <w:r>
        <w:t>suspectDrive</w:t>
      </w:r>
      <w:proofErr w:type="spellEnd"/>
      <w:r>
        <w:t>/Documents and Settings/bob/Application Data/Microsoft/Internet Explorer/Desktop.htt</w:t>
      </w:r>
    </w:p>
    <w:p w14:paraId="361CEE16" w14:textId="77777777" w:rsidR="00141126" w:rsidRDefault="00141126" w:rsidP="00141126">
      <w:pPr>
        <w:pStyle w:val="BodyText"/>
      </w:pPr>
      <w:r>
        <w:t>b6f6999bb50afab3a0217640527f2ad</w:t>
      </w:r>
      <w:proofErr w:type="gramStart"/>
      <w:r>
        <w:t>3  /</w:t>
      </w:r>
      <w:proofErr w:type="gramEnd"/>
      <w:r>
        <w:t>home/kali/Documents/JD/</w:t>
      </w:r>
      <w:proofErr w:type="spellStart"/>
      <w:r>
        <w:t>suspectDrive</w:t>
      </w:r>
      <w:proofErr w:type="spellEnd"/>
      <w:r>
        <w:t>/Documents and Settings/bob/Application Data/Microsoft/Internet Explorer/Quick Launch/desktop.ini</w:t>
      </w:r>
    </w:p>
    <w:p w14:paraId="0EE68368" w14:textId="77777777" w:rsidR="00141126" w:rsidRDefault="00141126" w:rsidP="00141126">
      <w:pPr>
        <w:pStyle w:val="BodyText"/>
      </w:pPr>
      <w:r>
        <w:t>fa5cf2a741b80cc274157da04bf3a6a</w:t>
      </w:r>
      <w:proofErr w:type="gramStart"/>
      <w:r>
        <w:t>2  /</w:t>
      </w:r>
      <w:proofErr w:type="gramEnd"/>
      <w:r>
        <w:t>home/kali/Documents/JD/</w:t>
      </w:r>
      <w:proofErr w:type="spellStart"/>
      <w:r>
        <w:t>suspectDrive</w:t>
      </w:r>
      <w:proofErr w:type="spellEnd"/>
      <w:r>
        <w:t xml:space="preserve">/Documents and Settings/bob/Application Data/Microsoft/Internet Explorer/Quick Launch/Launch Internet Explorer </w:t>
      </w:r>
      <w:proofErr w:type="spellStart"/>
      <w:r>
        <w:t>Browser.lnk</w:t>
      </w:r>
      <w:proofErr w:type="spellEnd"/>
    </w:p>
    <w:p w14:paraId="3C4BF636" w14:textId="77777777" w:rsidR="00141126" w:rsidRDefault="00141126" w:rsidP="00141126">
      <w:pPr>
        <w:pStyle w:val="BodyText"/>
      </w:pPr>
      <w:r>
        <w:t>e48bc01b750611594f9fdae9a51a38c</w:t>
      </w:r>
      <w:proofErr w:type="gramStart"/>
      <w:r>
        <w:t>9  /</w:t>
      </w:r>
      <w:proofErr w:type="gramEnd"/>
      <w:r>
        <w:t>home/kali/Documents/JD/</w:t>
      </w:r>
      <w:proofErr w:type="spellStart"/>
      <w:r>
        <w:t>suspectDrive</w:t>
      </w:r>
      <w:proofErr w:type="spellEnd"/>
      <w:r>
        <w:t xml:space="preserve">/Documents and Settings/bob/Application Data/Microsoft/Internet Explorer/Quick Launch/Show </w:t>
      </w:r>
      <w:proofErr w:type="spellStart"/>
      <w:r>
        <w:t>Desktop.scf</w:t>
      </w:r>
      <w:proofErr w:type="spellEnd"/>
    </w:p>
    <w:p w14:paraId="49314FC1" w14:textId="77777777" w:rsidR="00141126" w:rsidRDefault="00141126" w:rsidP="00141126">
      <w:pPr>
        <w:pStyle w:val="BodyText"/>
      </w:pPr>
      <w:r>
        <w:t>f9c4be2aa98cbb4a99d601ddb03e7f</w:t>
      </w:r>
      <w:proofErr w:type="gramStart"/>
      <w:r>
        <w:t>85  /</w:t>
      </w:r>
      <w:proofErr w:type="gramEnd"/>
      <w:r>
        <w:t>home/kali/Documents/JD/</w:t>
      </w:r>
      <w:proofErr w:type="spellStart"/>
      <w:r>
        <w:t>suspectDrive</w:t>
      </w:r>
      <w:proofErr w:type="spellEnd"/>
      <w:r>
        <w:t>/Documents and Settings/bob/Application Data/Microsoft/Office/MSO2057.acl</w:t>
      </w:r>
    </w:p>
    <w:p w14:paraId="03CD8CAA" w14:textId="77777777" w:rsidR="00141126" w:rsidRDefault="00141126" w:rsidP="00141126">
      <w:pPr>
        <w:pStyle w:val="BodyText"/>
      </w:pPr>
      <w:r>
        <w:t>23cb8d9ae9554f0a3af756356656e</w:t>
      </w:r>
      <w:proofErr w:type="gramStart"/>
      <w:r>
        <w:t>424  /</w:t>
      </w:r>
      <w:proofErr w:type="gramEnd"/>
      <w:r>
        <w:t>home/kali/Documents/JD/</w:t>
      </w:r>
      <w:proofErr w:type="spellStart"/>
      <w:r>
        <w:t>suspectDrive</w:t>
      </w:r>
      <w:proofErr w:type="spellEnd"/>
      <w:r>
        <w:t xml:space="preserve">/Documents and Settings/bob/Application Data/Microsoft/Office/Recent/Dear </w:t>
      </w:r>
      <w:proofErr w:type="spellStart"/>
      <w:r>
        <w:t>Fred.LNK</w:t>
      </w:r>
      <w:proofErr w:type="spellEnd"/>
    </w:p>
    <w:p w14:paraId="7F99F84C" w14:textId="77777777" w:rsidR="00141126" w:rsidRDefault="00141126" w:rsidP="00141126">
      <w:pPr>
        <w:pStyle w:val="BodyText"/>
      </w:pPr>
      <w:r>
        <w:t>39ae21045a0de35a255cddda9fcbcb</w:t>
      </w:r>
      <w:proofErr w:type="gramStart"/>
      <w:r>
        <w:t>64  /</w:t>
      </w:r>
      <w:proofErr w:type="gramEnd"/>
      <w:r>
        <w:t>home/kali/Documents/JD/</w:t>
      </w:r>
      <w:proofErr w:type="spellStart"/>
      <w:r>
        <w:t>suspectDrive</w:t>
      </w:r>
      <w:proofErr w:type="spellEnd"/>
      <w:r>
        <w:t>/Documents and Settings/bob/Application Data/Microsoft/Office/Recent/Desktop.ini</w:t>
      </w:r>
    </w:p>
    <w:p w14:paraId="50D771B2" w14:textId="77777777" w:rsidR="00141126" w:rsidRDefault="00141126" w:rsidP="00141126">
      <w:pPr>
        <w:pStyle w:val="BodyText"/>
      </w:pPr>
      <w:r>
        <w:t>c36063b5456e096d3adfcc7e1b6df5f</w:t>
      </w:r>
      <w:proofErr w:type="gramStart"/>
      <w:r>
        <w:t>0  /</w:t>
      </w:r>
      <w:proofErr w:type="gramEnd"/>
      <w:r>
        <w:t>home/kali/Documents/JD/</w:t>
      </w:r>
      <w:proofErr w:type="spellStart"/>
      <w:r>
        <w:t>suspectDrive</w:t>
      </w:r>
      <w:proofErr w:type="spellEnd"/>
      <w:r>
        <w:t>/Documents and Settings/bob/Application Data/Microsoft/Office/Recent/index.dat</w:t>
      </w:r>
    </w:p>
    <w:p w14:paraId="74319DB1" w14:textId="77777777" w:rsidR="00141126" w:rsidRDefault="00141126" w:rsidP="00141126">
      <w:pPr>
        <w:pStyle w:val="BodyText"/>
      </w:pPr>
      <w:r>
        <w:t>d8ee9bf21db9c3ce60a7ef5221062a</w:t>
      </w:r>
      <w:proofErr w:type="gramStart"/>
      <w:r>
        <w:t>76  /</w:t>
      </w:r>
      <w:proofErr w:type="gramEnd"/>
      <w:r>
        <w:t>home/kali/Documents/JD/</w:t>
      </w:r>
      <w:proofErr w:type="spellStart"/>
      <w:r>
        <w:t>suspectDrive</w:t>
      </w:r>
      <w:proofErr w:type="spellEnd"/>
      <w:r>
        <w:t xml:space="preserve">/Documents and Settings/bob/Application Data/Microsoft/Office/Recent/My </w:t>
      </w:r>
      <w:proofErr w:type="spellStart"/>
      <w:r>
        <w:t>Documents.LNK</w:t>
      </w:r>
      <w:proofErr w:type="spellEnd"/>
    </w:p>
    <w:p w14:paraId="2E7B7BF3" w14:textId="77777777" w:rsidR="00141126" w:rsidRDefault="00141126" w:rsidP="00141126">
      <w:pPr>
        <w:pStyle w:val="BodyText"/>
      </w:pPr>
      <w:r>
        <w:t>a63e1b07884bd1837201a41b072cdf</w:t>
      </w:r>
      <w:proofErr w:type="gramStart"/>
      <w:r>
        <w:t>56  /</w:t>
      </w:r>
      <w:proofErr w:type="gramEnd"/>
      <w:r>
        <w:t>home/kali/Documents/JD/</w:t>
      </w:r>
      <w:proofErr w:type="spellStart"/>
      <w:r>
        <w:t>suspectDrive</w:t>
      </w:r>
      <w:proofErr w:type="spellEnd"/>
      <w:r>
        <w:t>/Documents and Settings/bob/Application Data/Microsoft/Office/Recent/</w:t>
      </w:r>
      <w:proofErr w:type="spellStart"/>
      <w:r>
        <w:t>Templates.LNK</w:t>
      </w:r>
      <w:proofErr w:type="spellEnd"/>
    </w:p>
    <w:p w14:paraId="524EDB70" w14:textId="77777777" w:rsidR="00141126" w:rsidRDefault="00141126" w:rsidP="00141126">
      <w:pPr>
        <w:pStyle w:val="BodyText"/>
      </w:pPr>
      <w:r>
        <w:t>b1ed69ed13c8d09bf09146777268d9a</w:t>
      </w:r>
      <w:proofErr w:type="gramStart"/>
      <w:r>
        <w:t>0  /</w:t>
      </w:r>
      <w:proofErr w:type="gramEnd"/>
      <w:r>
        <w:t>home/kali/Documents/JD/</w:t>
      </w:r>
      <w:proofErr w:type="spellStart"/>
      <w:r>
        <w:t>suspectDrive</w:t>
      </w:r>
      <w:proofErr w:type="spellEnd"/>
      <w:r>
        <w:t>/Documents and Settings/bob/Application Data/Microsoft/Office/Word11.pip</w:t>
      </w:r>
    </w:p>
    <w:p w14:paraId="36454070" w14:textId="77777777" w:rsidR="00141126" w:rsidRDefault="00141126" w:rsidP="00141126">
      <w:pPr>
        <w:pStyle w:val="BodyText"/>
      </w:pPr>
      <w:r>
        <w:t>fec1e966d4c6434828fa33d6d950f3</w:t>
      </w:r>
      <w:proofErr w:type="gramStart"/>
      <w:r>
        <w:t>ce  /</w:t>
      </w:r>
      <w:proofErr w:type="gramEnd"/>
      <w:r>
        <w:t>home/kali/Documents/JD/</w:t>
      </w:r>
      <w:proofErr w:type="spellStart"/>
      <w:r>
        <w:t>suspectDrive</w:t>
      </w:r>
      <w:proofErr w:type="spellEnd"/>
      <w:r>
        <w:t>/Documents and Settings/bob/Application Data/Microsoft/Proof/CUSTOM.DIC</w:t>
      </w:r>
    </w:p>
    <w:p w14:paraId="19C5DFFB" w14:textId="77777777" w:rsidR="00141126" w:rsidRDefault="00141126" w:rsidP="00141126">
      <w:pPr>
        <w:pStyle w:val="BodyText"/>
      </w:pPr>
      <w:r>
        <w:t>41761e1ed78612c48def7ec5ed725</w:t>
      </w:r>
      <w:proofErr w:type="gramStart"/>
      <w:r>
        <w:t>ffa  /</w:t>
      </w:r>
      <w:proofErr w:type="gramEnd"/>
      <w:r>
        <w:t>home/kali/Documents/JD/</w:t>
      </w:r>
      <w:proofErr w:type="spellStart"/>
      <w:r>
        <w:t>suspectDrive</w:t>
      </w:r>
      <w:proofErr w:type="spellEnd"/>
      <w:r>
        <w:t>/Documents and Settings/bob/Application Data/Microsoft/Templates/Normal.dot</w:t>
      </w:r>
    </w:p>
    <w:p w14:paraId="572E6B1C" w14:textId="77777777" w:rsidR="00141126" w:rsidRDefault="00141126" w:rsidP="00141126">
      <w:pPr>
        <w:pStyle w:val="BodyText"/>
      </w:pPr>
      <w:r>
        <w:t>681c77ed06fcfb1c5a73df73971228a</w:t>
      </w:r>
      <w:proofErr w:type="gramStart"/>
      <w:r>
        <w:t>2  /</w:t>
      </w:r>
      <w:proofErr w:type="gramEnd"/>
      <w:r>
        <w:t>home/kali/Documents/JD/</w:t>
      </w:r>
      <w:proofErr w:type="spellStart"/>
      <w:r>
        <w:t>suspectDrive</w:t>
      </w:r>
      <w:proofErr w:type="spellEnd"/>
      <w:r>
        <w:t>/Documents and Settings/bob/Application Data/Mozilla/Firefox/pluginreg.dat</w:t>
      </w:r>
    </w:p>
    <w:p w14:paraId="2AD00397" w14:textId="77777777" w:rsidR="00141126" w:rsidRDefault="00141126" w:rsidP="00141126">
      <w:pPr>
        <w:pStyle w:val="BodyText"/>
      </w:pPr>
      <w:r>
        <w:t>75c37a449efdb5cbdd954909e26b59d</w:t>
      </w:r>
      <w:proofErr w:type="gramStart"/>
      <w:r>
        <w:t>3  /</w:t>
      </w:r>
      <w:proofErr w:type="gramEnd"/>
      <w:r>
        <w:t>home/kali/Documents/JD/</w:t>
      </w:r>
      <w:proofErr w:type="spellStart"/>
      <w:r>
        <w:t>suspectDrive</w:t>
      </w:r>
      <w:proofErr w:type="spellEnd"/>
      <w:r>
        <w:t>/Documents and Settings/bob/Application Data/Mozilla/Firefox/Profiles/ktrx3s9f.default/</w:t>
      </w:r>
      <w:proofErr w:type="spellStart"/>
      <w:r>
        <w:t>bookmarks.bak</w:t>
      </w:r>
      <w:proofErr w:type="spellEnd"/>
    </w:p>
    <w:p w14:paraId="09267959" w14:textId="77777777" w:rsidR="00141126" w:rsidRDefault="00141126" w:rsidP="00141126">
      <w:pPr>
        <w:pStyle w:val="BodyText"/>
      </w:pPr>
      <w:r>
        <w:t>75c37a449efdb5cbdd954909e26b59d</w:t>
      </w:r>
      <w:proofErr w:type="gramStart"/>
      <w:r>
        <w:t>3  /</w:t>
      </w:r>
      <w:proofErr w:type="gramEnd"/>
      <w:r>
        <w:t>home/kali/Documents/JD/</w:t>
      </w:r>
      <w:proofErr w:type="spellStart"/>
      <w:r>
        <w:t>suspectDrive</w:t>
      </w:r>
      <w:proofErr w:type="spellEnd"/>
      <w:r>
        <w:t>/Documents and Settings/bob/Application Data/Mozilla/Firefox/Profiles/ktrx3s9f.default/bookmarks.html</w:t>
      </w:r>
    </w:p>
    <w:p w14:paraId="2409F55E" w14:textId="77777777" w:rsidR="00141126" w:rsidRDefault="00141126" w:rsidP="00141126">
      <w:pPr>
        <w:pStyle w:val="BodyText"/>
      </w:pPr>
      <w:r>
        <w:t>cd6a43794b59cf57e4a112cfbadaedd</w:t>
      </w:r>
      <w:proofErr w:type="gramStart"/>
      <w:r>
        <w:t>2  /</w:t>
      </w:r>
      <w:proofErr w:type="gramEnd"/>
      <w:r>
        <w:t>home/kali/Documents/JD/</w:t>
      </w:r>
      <w:proofErr w:type="spellStart"/>
      <w:r>
        <w:t>suspectDrive</w:t>
      </w:r>
      <w:proofErr w:type="spellEnd"/>
      <w:r>
        <w:t>/Documents and Settings/bob/Application Data/Mozilla/Firefox/Profiles/ktrx3s9f.default/Cache/1777BFA0d01</w:t>
      </w:r>
    </w:p>
    <w:p w14:paraId="2D16ED2B" w14:textId="77777777" w:rsidR="00141126" w:rsidRDefault="00141126" w:rsidP="00141126">
      <w:pPr>
        <w:pStyle w:val="BodyText"/>
      </w:pPr>
      <w:r>
        <w:lastRenderedPageBreak/>
        <w:t>8d1cedfd83ab6c4ac5b5dc80c</w:t>
      </w:r>
      <w:proofErr w:type="gramStart"/>
      <w:r>
        <w:t>1403762  /</w:t>
      </w:r>
      <w:proofErr w:type="gramEnd"/>
      <w:r>
        <w:t>home/kali/Documents/JD/</w:t>
      </w:r>
      <w:proofErr w:type="spellStart"/>
      <w:r>
        <w:t>suspectDrive</w:t>
      </w:r>
      <w:proofErr w:type="spellEnd"/>
      <w:r>
        <w:t>/Documents and Settings/bob/Application Data/Mozilla/Firefox/Profiles/ktrx3s9f.default/Cache/78E1DD2Ed01</w:t>
      </w:r>
    </w:p>
    <w:p w14:paraId="6395522D" w14:textId="77777777" w:rsidR="00141126" w:rsidRDefault="00141126" w:rsidP="00141126">
      <w:pPr>
        <w:pStyle w:val="BodyText"/>
      </w:pPr>
      <w:r>
        <w:t>b9925e1dd267fdc65ed75513023bdc</w:t>
      </w:r>
      <w:proofErr w:type="gramStart"/>
      <w:r>
        <w:t>51  /</w:t>
      </w:r>
      <w:proofErr w:type="gramEnd"/>
      <w:r>
        <w:t>home/kali/Documents/JD/</w:t>
      </w:r>
      <w:proofErr w:type="spellStart"/>
      <w:r>
        <w:t>suspectDrive</w:t>
      </w:r>
      <w:proofErr w:type="spellEnd"/>
      <w:r>
        <w:t>/Documents and Settings/bob/Application Data/Mozilla/Firefox/Profiles/ktrx3s9f.default/Cache/82EEDA7Cd01</w:t>
      </w:r>
    </w:p>
    <w:p w14:paraId="727E7417"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Settings/bob/Application Data/Mozilla/Firefox/Profiles/ktrx3s9f.default/Cache/BB67D9DAd01</w:t>
      </w:r>
    </w:p>
    <w:p w14:paraId="78389E33" w14:textId="77777777" w:rsidR="00141126" w:rsidRDefault="00141126" w:rsidP="00141126">
      <w:pPr>
        <w:pStyle w:val="BodyText"/>
      </w:pPr>
      <w:r>
        <w:t>6e743890a2b778d665e83d7ac739</w:t>
      </w:r>
      <w:proofErr w:type="gramStart"/>
      <w:r>
        <w:t>dbef  /</w:t>
      </w:r>
      <w:proofErr w:type="gramEnd"/>
      <w:r>
        <w:t>home/kali/Documents/JD/</w:t>
      </w:r>
      <w:proofErr w:type="spellStart"/>
      <w:r>
        <w:t>suspectDrive</w:t>
      </w:r>
      <w:proofErr w:type="spellEnd"/>
      <w:r>
        <w:t>/Documents and Settings/bob/Application Data/Mozilla/Firefox/Profiles/ktrx3s9f.default/Cache/B92526AFd01</w:t>
      </w:r>
    </w:p>
    <w:p w14:paraId="2F19F082" w14:textId="77777777" w:rsidR="00141126" w:rsidRDefault="00141126" w:rsidP="00141126">
      <w:pPr>
        <w:pStyle w:val="BodyText"/>
      </w:pPr>
      <w:r>
        <w:t>5e2ac545a08f50ea1802273fb282f2f</w:t>
      </w:r>
      <w:proofErr w:type="gramStart"/>
      <w:r>
        <w:t>5  /</w:t>
      </w:r>
      <w:proofErr w:type="gramEnd"/>
      <w:r>
        <w:t>home/kali/Documents/JD/</w:t>
      </w:r>
      <w:proofErr w:type="spellStart"/>
      <w:r>
        <w:t>suspectDrive</w:t>
      </w:r>
      <w:proofErr w:type="spellEnd"/>
      <w:r>
        <w:t>/Documents and Settings/bob/Application Data/Mozilla/Firefox/Profiles/ktrx3s9f.default/Cache/BC8EF547d01</w:t>
      </w:r>
    </w:p>
    <w:p w14:paraId="112C66F3" w14:textId="77777777" w:rsidR="00141126" w:rsidRDefault="00141126" w:rsidP="00141126">
      <w:pPr>
        <w:pStyle w:val="BodyText"/>
      </w:pPr>
      <w:r>
        <w:t>1e9cb8bb764cc22e2955e1d7e399223</w:t>
      </w:r>
      <w:proofErr w:type="gramStart"/>
      <w:r>
        <w:t>b  /</w:t>
      </w:r>
      <w:proofErr w:type="gramEnd"/>
      <w:r>
        <w:t>home/kali/Documents/JD/</w:t>
      </w:r>
      <w:proofErr w:type="spellStart"/>
      <w:r>
        <w:t>suspectDrive</w:t>
      </w:r>
      <w:proofErr w:type="spellEnd"/>
      <w:r>
        <w:t>/Documents and Settings/bob/Application Data/Mozilla/Firefox/Profiles/ktrx3s9f.default/Cache/C2E76FDDd01</w:t>
      </w:r>
    </w:p>
    <w:p w14:paraId="6F7622D6" w14:textId="77777777" w:rsidR="00141126" w:rsidRDefault="00141126" w:rsidP="00141126">
      <w:pPr>
        <w:pStyle w:val="BodyText"/>
      </w:pPr>
      <w:r>
        <w:t>941c56b88472869e99dcfce2a</w:t>
      </w:r>
      <w:proofErr w:type="gramStart"/>
      <w:r>
        <w:t>4086647  /</w:t>
      </w:r>
      <w:proofErr w:type="gramEnd"/>
      <w:r>
        <w:t>home/kali/Documents/JD/</w:t>
      </w:r>
      <w:proofErr w:type="spellStart"/>
      <w:r>
        <w:t>suspectDrive</w:t>
      </w:r>
      <w:proofErr w:type="spellEnd"/>
      <w:r>
        <w:t>/Documents and Settings/bob/Application Data/Mozilla/Firefox/Profiles/ktrx3s9f.default/Cache/CFD5DD60d01</w:t>
      </w:r>
    </w:p>
    <w:p w14:paraId="22234C2D" w14:textId="77777777" w:rsidR="00141126" w:rsidRDefault="00141126" w:rsidP="00141126">
      <w:pPr>
        <w:pStyle w:val="BodyText"/>
      </w:pPr>
      <w:r>
        <w:t>ad4b6e81eb1c9f8f06e99fb5ff1ea</w:t>
      </w:r>
      <w:proofErr w:type="gramStart"/>
      <w:r>
        <w:t>254  /</w:t>
      </w:r>
      <w:proofErr w:type="gramEnd"/>
      <w:r>
        <w:t>home/kali/Documents/JD/</w:t>
      </w:r>
      <w:proofErr w:type="spellStart"/>
      <w:r>
        <w:t>suspectDrive</w:t>
      </w:r>
      <w:proofErr w:type="spellEnd"/>
      <w:r>
        <w:t>/Documents and Settings/bob/Application Data/Mozilla/Firefox/Profiles/ktrx3s9f.default/Cache/CFF688E3d01</w:t>
      </w:r>
    </w:p>
    <w:p w14:paraId="3F2E2B7F" w14:textId="77777777" w:rsidR="00141126" w:rsidRDefault="00141126" w:rsidP="00141126">
      <w:pPr>
        <w:pStyle w:val="BodyText"/>
      </w:pPr>
      <w:r>
        <w:t>366bbbe6b44f7386768d9635ae0747e</w:t>
      </w:r>
      <w:proofErr w:type="gramStart"/>
      <w:r>
        <w:t>6  /</w:t>
      </w:r>
      <w:proofErr w:type="gramEnd"/>
      <w:r>
        <w:t>home/kali/Documents/JD/</w:t>
      </w:r>
      <w:proofErr w:type="spellStart"/>
      <w:r>
        <w:t>suspectDrive</w:t>
      </w:r>
      <w:proofErr w:type="spellEnd"/>
      <w:r>
        <w:t>/Documents and Settings/bob/Application Data/Mozilla/Firefox/Profiles/ktrx3s9f.default/Cache/D146E714d01</w:t>
      </w:r>
    </w:p>
    <w:p w14:paraId="6947761C" w14:textId="77777777" w:rsidR="00141126" w:rsidRDefault="00141126" w:rsidP="00141126">
      <w:pPr>
        <w:pStyle w:val="BodyText"/>
      </w:pPr>
      <w:r>
        <w:t>c4adf8c5607e095b0d8d651dd65dba</w:t>
      </w:r>
      <w:proofErr w:type="gramStart"/>
      <w:r>
        <w:t>49  /</w:t>
      </w:r>
      <w:proofErr w:type="gramEnd"/>
      <w:r>
        <w:t>home/kali/Documents/JD/</w:t>
      </w:r>
      <w:proofErr w:type="spellStart"/>
      <w:r>
        <w:t>suspectDrive</w:t>
      </w:r>
      <w:proofErr w:type="spellEnd"/>
      <w:r>
        <w:t>/Documents and Settings/bob/Application Data/Mozilla/Firefox/Profiles/ktrx3s9f.default/Cache/D37238ECd01</w:t>
      </w:r>
    </w:p>
    <w:p w14:paraId="758AFB3E" w14:textId="77777777" w:rsidR="00141126" w:rsidRDefault="00141126" w:rsidP="00141126">
      <w:pPr>
        <w:pStyle w:val="BodyText"/>
      </w:pPr>
      <w:r>
        <w:t>c4adf8c5607e095b0d8d651dd65dba</w:t>
      </w:r>
      <w:proofErr w:type="gramStart"/>
      <w:r>
        <w:t>49  /</w:t>
      </w:r>
      <w:proofErr w:type="gramEnd"/>
      <w:r>
        <w:t>home/kali/Documents/JD/</w:t>
      </w:r>
      <w:proofErr w:type="spellStart"/>
      <w:r>
        <w:t>suspectDrive</w:t>
      </w:r>
      <w:proofErr w:type="spellEnd"/>
      <w:r>
        <w:t>/Documents and Settings/bob/Application Data/Mozilla/Firefox/Profiles/ktrx3s9f.default/Cache/D384AE64d01</w:t>
      </w:r>
    </w:p>
    <w:p w14:paraId="6FD56904" w14:textId="77777777" w:rsidR="00141126" w:rsidRDefault="00141126" w:rsidP="00141126">
      <w:pPr>
        <w:pStyle w:val="BodyText"/>
      </w:pPr>
      <w:r>
        <w:t>81ecde3c126c961f92f1323b09e</w:t>
      </w:r>
      <w:proofErr w:type="gramStart"/>
      <w:r>
        <w:t>40155  /</w:t>
      </w:r>
      <w:proofErr w:type="gramEnd"/>
      <w:r>
        <w:t>home/kali/Documents/JD/</w:t>
      </w:r>
      <w:proofErr w:type="spellStart"/>
      <w:r>
        <w:t>suspectDrive</w:t>
      </w:r>
      <w:proofErr w:type="spellEnd"/>
      <w:r>
        <w:t>/Documents and Settings/bob/Application Data/Mozilla/Firefox/Profiles/ktrx3s9f.default/Cache/D392FC32d01</w:t>
      </w:r>
    </w:p>
    <w:p w14:paraId="692AA314" w14:textId="77777777" w:rsidR="00141126" w:rsidRDefault="00141126" w:rsidP="00141126">
      <w:pPr>
        <w:pStyle w:val="BodyText"/>
      </w:pPr>
      <w:r>
        <w:t>1f21d20f9bb705cb8774d803075962f</w:t>
      </w:r>
      <w:proofErr w:type="gramStart"/>
      <w:r>
        <w:t>7  /</w:t>
      </w:r>
      <w:proofErr w:type="gramEnd"/>
      <w:r>
        <w:t>home/kali/Documents/JD/</w:t>
      </w:r>
      <w:proofErr w:type="spellStart"/>
      <w:r>
        <w:t>suspectDrive</w:t>
      </w:r>
      <w:proofErr w:type="spellEnd"/>
      <w:r>
        <w:t>/Documents and Settings/bob/Application Data/Mozilla/Firefox/Profiles/ktrx3s9f.default/Cache/D5F652F7d01</w:t>
      </w:r>
    </w:p>
    <w:p w14:paraId="23BF345F" w14:textId="77777777" w:rsidR="00141126" w:rsidRDefault="00141126" w:rsidP="00141126">
      <w:pPr>
        <w:pStyle w:val="BodyText"/>
      </w:pPr>
      <w:r>
        <w:t>133a9271b8d2a948dd23249909ff27</w:t>
      </w:r>
      <w:proofErr w:type="gramStart"/>
      <w:r>
        <w:t>ca  /</w:t>
      </w:r>
      <w:proofErr w:type="gramEnd"/>
      <w:r>
        <w:t>home/kali/Documents/JD/</w:t>
      </w:r>
      <w:proofErr w:type="spellStart"/>
      <w:r>
        <w:t>suspectDrive</w:t>
      </w:r>
      <w:proofErr w:type="spellEnd"/>
      <w:r>
        <w:t>/Documents and Settings/bob/Application Data/Mozilla/Firefox/Profiles/ktrx3s9f.default/Cache/D7E38025d01</w:t>
      </w:r>
    </w:p>
    <w:p w14:paraId="7948EEE2" w14:textId="77777777" w:rsidR="00141126" w:rsidRDefault="00141126" w:rsidP="00141126">
      <w:pPr>
        <w:pStyle w:val="BodyText"/>
      </w:pPr>
      <w:r>
        <w:t>44a29fc70ba20008512287890c</w:t>
      </w:r>
      <w:proofErr w:type="gramStart"/>
      <w:r>
        <w:t>298124  /</w:t>
      </w:r>
      <w:proofErr w:type="gramEnd"/>
      <w:r>
        <w:t>home/kali/Documents/JD/</w:t>
      </w:r>
      <w:proofErr w:type="spellStart"/>
      <w:r>
        <w:t>suspectDrive</w:t>
      </w:r>
      <w:proofErr w:type="spellEnd"/>
      <w:r>
        <w:t>/Documents and Settings/bob/Application Data/Mozilla/Firefox/Profiles/ktrx3s9f.default/Cache/E70423A0d01</w:t>
      </w:r>
    </w:p>
    <w:p w14:paraId="7E015427" w14:textId="77777777" w:rsidR="00141126" w:rsidRDefault="00141126" w:rsidP="00141126">
      <w:pPr>
        <w:pStyle w:val="BodyText"/>
      </w:pPr>
      <w:r>
        <w:t>a58f015caef08398d0fbc3b1892b0f</w:t>
      </w:r>
      <w:proofErr w:type="gramStart"/>
      <w:r>
        <w:t>50  /</w:t>
      </w:r>
      <w:proofErr w:type="gramEnd"/>
      <w:r>
        <w:t>home/kali/Documents/JD/</w:t>
      </w:r>
      <w:proofErr w:type="spellStart"/>
      <w:r>
        <w:t>suspectDrive</w:t>
      </w:r>
      <w:proofErr w:type="spellEnd"/>
      <w:r>
        <w:t>/Documents and Settings/bob/Application Data/Mozilla/Firefox/Profiles/ktrx3s9f.default/Cache/_CACHE_001_</w:t>
      </w:r>
    </w:p>
    <w:p w14:paraId="14064658" w14:textId="77777777" w:rsidR="00141126" w:rsidRDefault="00141126" w:rsidP="00141126">
      <w:pPr>
        <w:pStyle w:val="BodyText"/>
      </w:pPr>
      <w:r>
        <w:t>22a5b4cd66af1d608de5dfed022e98</w:t>
      </w:r>
      <w:proofErr w:type="gramStart"/>
      <w:r>
        <w:t>fb  /</w:t>
      </w:r>
      <w:proofErr w:type="gramEnd"/>
      <w:r>
        <w:t>home/kali/Documents/JD/</w:t>
      </w:r>
      <w:proofErr w:type="spellStart"/>
      <w:r>
        <w:t>suspectDrive</w:t>
      </w:r>
      <w:proofErr w:type="spellEnd"/>
      <w:r>
        <w:t>/Documents and Settings/bob/Application Data/Mozilla/Firefox/Profiles/ktrx3s9f.default/Cache/_CACHE_002_</w:t>
      </w:r>
    </w:p>
    <w:p w14:paraId="4FC56048" w14:textId="77777777" w:rsidR="00141126" w:rsidRDefault="00141126" w:rsidP="00141126">
      <w:pPr>
        <w:pStyle w:val="BodyText"/>
      </w:pPr>
      <w:r>
        <w:t>64c69fa8b76587cd868c46fb486d</w:t>
      </w:r>
      <w:proofErr w:type="gramStart"/>
      <w:r>
        <w:t>3275  /</w:t>
      </w:r>
      <w:proofErr w:type="gramEnd"/>
      <w:r>
        <w:t>home/kali/Documents/JD/</w:t>
      </w:r>
      <w:proofErr w:type="spellStart"/>
      <w:r>
        <w:t>suspectDrive</w:t>
      </w:r>
      <w:proofErr w:type="spellEnd"/>
      <w:r>
        <w:t>/Documents and Settings/bob/Application Data/Mozilla/Firefox/Profiles/ktrx3s9f.default/Cache/_CACHE_MAP_</w:t>
      </w:r>
    </w:p>
    <w:p w14:paraId="620B7A7A" w14:textId="77777777" w:rsidR="00141126" w:rsidRDefault="00141126" w:rsidP="00141126">
      <w:pPr>
        <w:pStyle w:val="BodyText"/>
      </w:pPr>
      <w:r>
        <w:t>7272f8ea2201ce1749bb224d4ec64d</w:t>
      </w:r>
      <w:proofErr w:type="gramStart"/>
      <w:r>
        <w:t>96  /</w:t>
      </w:r>
      <w:proofErr w:type="gramEnd"/>
      <w:r>
        <w:t>home/kali/Documents/JD/</w:t>
      </w:r>
      <w:proofErr w:type="spellStart"/>
      <w:r>
        <w:t>suspectDrive</w:t>
      </w:r>
      <w:proofErr w:type="spellEnd"/>
      <w:r>
        <w:t>/Documents and Settings/bob/Application Data/Mozilla/Firefox/Profiles/ktrx3s9f.default/Cache/_CACHE_003_</w:t>
      </w:r>
    </w:p>
    <w:p w14:paraId="6D668FBB" w14:textId="77777777" w:rsidR="00141126" w:rsidRDefault="00141126" w:rsidP="00141126">
      <w:pPr>
        <w:pStyle w:val="BodyText"/>
      </w:pPr>
      <w:r>
        <w:t>a5ae49867124ac75f029a9a33af31</w:t>
      </w:r>
      <w:proofErr w:type="gramStart"/>
      <w:r>
        <w:t>bad  /</w:t>
      </w:r>
      <w:proofErr w:type="gramEnd"/>
      <w:r>
        <w:t>home/kali/Documents/JD/</w:t>
      </w:r>
      <w:proofErr w:type="spellStart"/>
      <w:r>
        <w:t>suspectDrive</w:t>
      </w:r>
      <w:proofErr w:type="spellEnd"/>
      <w:r>
        <w:t>/Documents and Settings/bob/Application Data/Mozilla/Firefox/Profiles/ktrx3s9f.default/cert8.db</w:t>
      </w:r>
    </w:p>
    <w:p w14:paraId="12A4EAFA" w14:textId="77777777" w:rsidR="00141126" w:rsidRDefault="00141126" w:rsidP="00141126">
      <w:pPr>
        <w:pStyle w:val="BodyText"/>
      </w:pPr>
      <w:r>
        <w:t>4788fdaa51b0a238cb21f5c2877ef06</w:t>
      </w:r>
      <w:proofErr w:type="gramStart"/>
      <w:r>
        <w:t>d  /</w:t>
      </w:r>
      <w:proofErr w:type="gramEnd"/>
      <w:r>
        <w:t>home/kali/Documents/JD/</w:t>
      </w:r>
      <w:proofErr w:type="spellStart"/>
      <w:r>
        <w:t>suspectDrive</w:t>
      </w:r>
      <w:proofErr w:type="spellEnd"/>
      <w:r>
        <w:t>/Documents and Settings/bob/Application Data/Mozilla/Firefox/Profiles/ktrx3s9f.default/chrome/userChrome-example.css</w:t>
      </w:r>
    </w:p>
    <w:p w14:paraId="5BD73DFA" w14:textId="77777777" w:rsidR="00141126" w:rsidRDefault="00141126" w:rsidP="00141126">
      <w:pPr>
        <w:pStyle w:val="BodyText"/>
      </w:pPr>
      <w:r>
        <w:t>d3765c7d2de5626529195007f4b7144</w:t>
      </w:r>
      <w:proofErr w:type="gramStart"/>
      <w:r>
        <w:t>a  /</w:t>
      </w:r>
      <w:proofErr w:type="gramEnd"/>
      <w:r>
        <w:t>home/kali/Documents/JD/</w:t>
      </w:r>
      <w:proofErr w:type="spellStart"/>
      <w:r>
        <w:t>suspectDrive</w:t>
      </w:r>
      <w:proofErr w:type="spellEnd"/>
      <w:r>
        <w:t>/Documents and Settings/bob/Application Data/Mozilla/Firefox/Profiles/ktrx3s9f.default/chrome/userContent-example.css</w:t>
      </w:r>
    </w:p>
    <w:p w14:paraId="6B7192C2" w14:textId="77777777" w:rsidR="00141126" w:rsidRDefault="00141126" w:rsidP="00141126">
      <w:pPr>
        <w:pStyle w:val="BodyText"/>
      </w:pPr>
      <w:r>
        <w:t>3f271b951955c9200751de5478ad16</w:t>
      </w:r>
      <w:proofErr w:type="gramStart"/>
      <w:r>
        <w:t>df  /</w:t>
      </w:r>
      <w:proofErr w:type="gramEnd"/>
      <w:r>
        <w:t>home/kali/Documents/JD/</w:t>
      </w:r>
      <w:proofErr w:type="spellStart"/>
      <w:r>
        <w:t>suspectDrive</w:t>
      </w:r>
      <w:proofErr w:type="spellEnd"/>
      <w:r>
        <w:t>/Documents and Settings/bob/Application Data/Mozilla/Firefox/Profiles/ktrx3s9f.default/compatibility.ini</w:t>
      </w:r>
    </w:p>
    <w:p w14:paraId="7F180EBD" w14:textId="77777777" w:rsidR="00141126" w:rsidRDefault="00141126" w:rsidP="00141126">
      <w:pPr>
        <w:pStyle w:val="BodyText"/>
      </w:pPr>
      <w:r>
        <w:lastRenderedPageBreak/>
        <w:t>4407919fe32fa50dcef5b6d1c416f2d</w:t>
      </w:r>
      <w:proofErr w:type="gramStart"/>
      <w:r>
        <w:t>2  /</w:t>
      </w:r>
      <w:proofErr w:type="gramEnd"/>
      <w:r>
        <w:t>home/kali/Documents/JD/</w:t>
      </w:r>
      <w:proofErr w:type="spellStart"/>
      <w:r>
        <w:t>suspectDrive</w:t>
      </w:r>
      <w:proofErr w:type="spellEnd"/>
      <w:r>
        <w:t>/Documents and Settings/bob/Application Data/Mozilla/Firefox/Profiles/ktrx3s9f.default/components.ini</w:t>
      </w:r>
    </w:p>
    <w:p w14:paraId="58FA6903"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Settings/bob/Application Data/Mozilla/Firefox/Profiles/ktrx3s9f.default/defaults.ini</w:t>
      </w:r>
    </w:p>
    <w:p w14:paraId="199B77C7" w14:textId="77777777" w:rsidR="00141126" w:rsidRDefault="00141126" w:rsidP="00141126">
      <w:pPr>
        <w:pStyle w:val="BodyText"/>
      </w:pPr>
      <w:r>
        <w:t>6581808d2172f54ceaf8f9e569f</w:t>
      </w:r>
      <w:proofErr w:type="gramStart"/>
      <w:r>
        <w:t>27101  /</w:t>
      </w:r>
      <w:proofErr w:type="gramEnd"/>
      <w:r>
        <w:t>home/kali/Documents/JD/</w:t>
      </w:r>
      <w:proofErr w:type="spellStart"/>
      <w:r>
        <w:t>suspectDrive</w:t>
      </w:r>
      <w:proofErr w:type="spellEnd"/>
      <w:r>
        <w:t>/Documents and Settings/bob/Application Data/Mozilla/Firefox/Profiles/ktrx3s9f.default/compreg.dat</w:t>
      </w:r>
    </w:p>
    <w:p w14:paraId="7C4EBF0B" w14:textId="77777777" w:rsidR="00141126" w:rsidRDefault="00141126" w:rsidP="00141126">
      <w:pPr>
        <w:pStyle w:val="BodyText"/>
      </w:pPr>
      <w:r>
        <w:t>af60f3afd523875976b88d48c8c</w:t>
      </w:r>
      <w:proofErr w:type="gramStart"/>
      <w:r>
        <w:t>37252  /</w:t>
      </w:r>
      <w:proofErr w:type="gramEnd"/>
      <w:r>
        <w:t>home/kali/Documents/JD/</w:t>
      </w:r>
      <w:proofErr w:type="spellStart"/>
      <w:r>
        <w:t>suspectDrive</w:t>
      </w:r>
      <w:proofErr w:type="spellEnd"/>
      <w:r>
        <w:t>/Documents and Settings/bob/Application Data/Mozilla/Firefox/Profiles/ktrx3s9f.default/cookies.txt</w:t>
      </w:r>
    </w:p>
    <w:p w14:paraId="7403FA36" w14:textId="77777777" w:rsidR="00141126" w:rsidRDefault="00141126" w:rsidP="00141126">
      <w:pPr>
        <w:pStyle w:val="BodyText"/>
      </w:pPr>
      <w:r>
        <w:t>4e5887ce2461b9874016a170750c05e</w:t>
      </w:r>
      <w:proofErr w:type="gramStart"/>
      <w:r>
        <w:t>1  /</w:t>
      </w:r>
      <w:proofErr w:type="gramEnd"/>
      <w:r>
        <w:t>home/kali/Documents/JD/</w:t>
      </w:r>
      <w:proofErr w:type="spellStart"/>
      <w:r>
        <w:t>suspectDrive</w:t>
      </w:r>
      <w:proofErr w:type="spellEnd"/>
      <w:r>
        <w:t>/Documents and Settings/bob/Application Data/Mozilla/Firefox/Profiles/ktrx3s9f.default/extensions/Extensions.rdf</w:t>
      </w:r>
    </w:p>
    <w:p w14:paraId="57A2D523"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/Documents and Settings/bob/Application Data/Mozilla/Firefox/Profiles/ktrx3s9f.default/extensions/installed-extensions.txt</w:t>
      </w:r>
    </w:p>
    <w:p w14:paraId="1CD792BB" w14:textId="77777777" w:rsidR="00141126" w:rsidRDefault="00141126" w:rsidP="00141126">
      <w:pPr>
        <w:pStyle w:val="BodyText"/>
      </w:pPr>
      <w:r>
        <w:t>294880d9420c732077909351</w:t>
      </w:r>
      <w:proofErr w:type="gramStart"/>
      <w:r>
        <w:t>dddaecbb  /</w:t>
      </w:r>
      <w:proofErr w:type="gramEnd"/>
      <w:r>
        <w:t>home/kali/Documents/JD/</w:t>
      </w:r>
      <w:proofErr w:type="spellStart"/>
      <w:r>
        <w:t>suspectDrive</w:t>
      </w:r>
      <w:proofErr w:type="spellEnd"/>
      <w:r>
        <w:t>/Documents and Settings/bob/Application Data/Mozilla/Firefox/Profiles/ktrx3s9f.default/extensions/{972ce4c6-7e08-4474-a285-3208198ce6fd}/install.rdf</w:t>
      </w:r>
    </w:p>
    <w:p w14:paraId="1524E2CF" w14:textId="77777777" w:rsidR="00141126" w:rsidRDefault="00141126" w:rsidP="00141126">
      <w:pPr>
        <w:pStyle w:val="BodyText"/>
      </w:pPr>
      <w:r>
        <w:t>3d22b2f44163f37d35dee09d928987d</w:t>
      </w:r>
      <w:proofErr w:type="gramStart"/>
      <w:r>
        <w:t>2  /</w:t>
      </w:r>
      <w:proofErr w:type="gramEnd"/>
      <w:r>
        <w:t>home/kali/Documents/JD/</w:t>
      </w:r>
      <w:proofErr w:type="spellStart"/>
      <w:r>
        <w:t>suspectDrive</w:t>
      </w:r>
      <w:proofErr w:type="spellEnd"/>
      <w:r>
        <w:t>/Documents and Settings/bob/Application Data/Mozilla/Firefox/Profiles/ktrx3s9f.default/formhistory.dat</w:t>
      </w:r>
    </w:p>
    <w:p w14:paraId="431DCEA1" w14:textId="77777777" w:rsidR="00141126" w:rsidRDefault="00141126" w:rsidP="00141126">
      <w:pPr>
        <w:pStyle w:val="BodyText"/>
      </w:pPr>
      <w:r>
        <w:t>5fbc1389af4e45de7b16e6f8c4e8e9c</w:t>
      </w:r>
      <w:proofErr w:type="gramStart"/>
      <w:r>
        <w:t>3  /</w:t>
      </w:r>
      <w:proofErr w:type="gramEnd"/>
      <w:r>
        <w:t>home/kali/Documents/JD/</w:t>
      </w:r>
      <w:proofErr w:type="spellStart"/>
      <w:r>
        <w:t>suspectDrive</w:t>
      </w:r>
      <w:proofErr w:type="spellEnd"/>
      <w:r>
        <w:t>/Documents and Settings/bob/Application Data/Mozilla/Firefox/Profiles/ktrx3s9f.default/history.dat</w:t>
      </w:r>
    </w:p>
    <w:p w14:paraId="698CCF80" w14:textId="77777777" w:rsidR="00141126" w:rsidRDefault="00141126" w:rsidP="00141126">
      <w:pPr>
        <w:pStyle w:val="BodyText"/>
      </w:pPr>
      <w:r>
        <w:t>298cf8160cc73330875264aeb</w:t>
      </w:r>
      <w:proofErr w:type="gramStart"/>
      <w:r>
        <w:t>7765856  /</w:t>
      </w:r>
      <w:proofErr w:type="gramEnd"/>
      <w:r>
        <w:t>home/kali/Documents/JD/</w:t>
      </w:r>
      <w:proofErr w:type="spellStart"/>
      <w:r>
        <w:t>suspectDrive</w:t>
      </w:r>
      <w:proofErr w:type="spellEnd"/>
      <w:r>
        <w:t>/Documents and Settings/bob/Application Data/Mozilla/Firefox/Profiles/ktrx3s9f.default/key3.db</w:t>
      </w:r>
    </w:p>
    <w:p w14:paraId="5A01599C" w14:textId="77777777" w:rsidR="00141126" w:rsidRDefault="00141126" w:rsidP="00141126">
      <w:pPr>
        <w:pStyle w:val="BodyText"/>
      </w:pPr>
      <w:r>
        <w:t>04b51fde940ac1cfe6aadf62390b982</w:t>
      </w:r>
      <w:proofErr w:type="gramStart"/>
      <w:r>
        <w:t>f  /</w:t>
      </w:r>
      <w:proofErr w:type="gramEnd"/>
      <w:r>
        <w:t>home/kali/Documents/JD/</w:t>
      </w:r>
      <w:proofErr w:type="spellStart"/>
      <w:r>
        <w:t>suspectDrive</w:t>
      </w:r>
      <w:proofErr w:type="spellEnd"/>
      <w:r>
        <w:t>/Documents and Settings/bob/Application Data/Mozilla/Firefox/Profiles/ktrx3s9f.default/</w:t>
      </w:r>
      <w:proofErr w:type="spellStart"/>
      <w:r>
        <w:t>localstore.rdf</w:t>
      </w:r>
      <w:proofErr w:type="spellEnd"/>
    </w:p>
    <w:p w14:paraId="00D79609" w14:textId="77777777" w:rsidR="00141126" w:rsidRDefault="00141126" w:rsidP="00141126">
      <w:pPr>
        <w:pStyle w:val="BodyText"/>
      </w:pPr>
      <w:r>
        <w:t>6047f42624d9930caa8d651fa94d28f</w:t>
      </w:r>
      <w:proofErr w:type="gramStart"/>
      <w:r>
        <w:t>1  /</w:t>
      </w:r>
      <w:proofErr w:type="gramEnd"/>
      <w:r>
        <w:t>home/kali/Documents/JD/</w:t>
      </w:r>
      <w:proofErr w:type="spellStart"/>
      <w:r>
        <w:t>suspectDrive</w:t>
      </w:r>
      <w:proofErr w:type="spellEnd"/>
      <w:r>
        <w:t>/Documents and Settings/bob/Application Data/Mozilla/Firefox/Profiles/ktrx3s9f.default/</w:t>
      </w:r>
      <w:proofErr w:type="spellStart"/>
      <w:r>
        <w:t>mimeTypes.rdf</w:t>
      </w:r>
      <w:proofErr w:type="spellEnd"/>
    </w:p>
    <w:p w14:paraId="69A37B02" w14:textId="77777777" w:rsidR="00141126" w:rsidRDefault="00141126" w:rsidP="00141126">
      <w:pPr>
        <w:pStyle w:val="BodyText"/>
      </w:pPr>
      <w:r>
        <w:t>79e40dcde5e0f7e7138360c4e962f5</w:t>
      </w:r>
      <w:proofErr w:type="gramStart"/>
      <w:r>
        <w:t>bd  /</w:t>
      </w:r>
      <w:proofErr w:type="gramEnd"/>
      <w:r>
        <w:t>home/kali/Documents/JD/</w:t>
      </w:r>
      <w:proofErr w:type="spellStart"/>
      <w:r>
        <w:t>suspectDrive</w:t>
      </w:r>
      <w:proofErr w:type="spellEnd"/>
      <w:r>
        <w:t>/Documents and Settings/bob/Application Data/Mozilla/Firefox/Profiles/ktrx3s9f.default/prefs.js</w:t>
      </w:r>
    </w:p>
    <w:p w14:paraId="3FB2EE38" w14:textId="77777777" w:rsidR="00141126" w:rsidRDefault="00141126" w:rsidP="00141126">
      <w:pPr>
        <w:pStyle w:val="BodyText"/>
      </w:pPr>
      <w:r>
        <w:t>cf8411b9b5f668e88e8d07d7ae7429f</w:t>
      </w:r>
      <w:proofErr w:type="gramStart"/>
      <w:r>
        <w:t>4  /</w:t>
      </w:r>
      <w:proofErr w:type="gramEnd"/>
      <w:r>
        <w:t>home/kali/Documents/JD/</w:t>
      </w:r>
      <w:proofErr w:type="spellStart"/>
      <w:r>
        <w:t>suspectDrive</w:t>
      </w:r>
      <w:proofErr w:type="spellEnd"/>
      <w:r>
        <w:t>/Documents and Settings/bob/Application Data/Mozilla/Firefox/Profiles/ktrx3s9f.default/</w:t>
      </w:r>
      <w:proofErr w:type="spellStart"/>
      <w:r>
        <w:t>search.rdf</w:t>
      </w:r>
      <w:proofErr w:type="spellEnd"/>
    </w:p>
    <w:p w14:paraId="4E69AE43" w14:textId="77777777" w:rsidR="00141126" w:rsidRDefault="00141126" w:rsidP="00141126">
      <w:pPr>
        <w:pStyle w:val="BodyText"/>
      </w:pPr>
      <w:r>
        <w:t>90ca58b13b4a65f858e9ad37175d4c7</w:t>
      </w:r>
      <w:proofErr w:type="gramStart"/>
      <w:r>
        <w:t>b  /</w:t>
      </w:r>
      <w:proofErr w:type="gramEnd"/>
      <w:r>
        <w:t>home/kali/Documents/JD/</w:t>
      </w:r>
      <w:proofErr w:type="spellStart"/>
      <w:r>
        <w:t>suspectDrive</w:t>
      </w:r>
      <w:proofErr w:type="spellEnd"/>
      <w:r>
        <w:t>/Documents and Settings/bob/Application Data/Mozilla/Firefox/Profiles/ktrx3s9f.default/</w:t>
      </w:r>
      <w:proofErr w:type="spellStart"/>
      <w:r>
        <w:t>secmod.db</w:t>
      </w:r>
      <w:proofErr w:type="spellEnd"/>
    </w:p>
    <w:p w14:paraId="474F2AF6" w14:textId="77777777" w:rsidR="00141126" w:rsidRDefault="00141126" w:rsidP="00141126">
      <w:pPr>
        <w:pStyle w:val="BodyText"/>
      </w:pPr>
      <w:r>
        <w:t>d04492c1066d7a90d79afd427ace</w:t>
      </w:r>
      <w:proofErr w:type="gramStart"/>
      <w:r>
        <w:t>6365  /</w:t>
      </w:r>
      <w:proofErr w:type="gramEnd"/>
      <w:r>
        <w:t>home/kali/Documents/JD/</w:t>
      </w:r>
      <w:proofErr w:type="spellStart"/>
      <w:r>
        <w:t>suspectDrive</w:t>
      </w:r>
      <w:proofErr w:type="spellEnd"/>
      <w:r>
        <w:t>/Documents and Settings/bob/Application Data/Mozilla/Firefox/profiles.ini</w:t>
      </w:r>
    </w:p>
    <w:p w14:paraId="43300B6A" w14:textId="77777777" w:rsidR="00141126" w:rsidRDefault="00141126" w:rsidP="00141126">
      <w:pPr>
        <w:pStyle w:val="BodyText"/>
      </w:pPr>
      <w:r>
        <w:t>e6459abc2e177308e5940802b8f893e</w:t>
      </w:r>
      <w:proofErr w:type="gramStart"/>
      <w:r>
        <w:t>1  /</w:t>
      </w:r>
      <w:proofErr w:type="gramEnd"/>
      <w:r>
        <w:t>home/kali/Documents/JD/</w:t>
      </w:r>
      <w:proofErr w:type="spellStart"/>
      <w:r>
        <w:t>suspectDrive</w:t>
      </w:r>
      <w:proofErr w:type="spellEnd"/>
      <w:r>
        <w:t>/Documents and Settings/bob/Application Data/Mozilla/Firefox/Profiles/ktrx3s9f.default/xpti.dat</w:t>
      </w:r>
    </w:p>
    <w:p w14:paraId="2532B880" w14:textId="77777777" w:rsidR="00141126" w:rsidRDefault="00141126" w:rsidP="00141126">
      <w:pPr>
        <w:pStyle w:val="BodyText"/>
      </w:pPr>
      <w:r>
        <w:t>58dcadf9090233c761ea34f870f</w:t>
      </w:r>
      <w:proofErr w:type="gramStart"/>
      <w:r>
        <w:t>12945  /</w:t>
      </w:r>
      <w:proofErr w:type="gramEnd"/>
      <w:r>
        <w:t>home/kali/Documents/JD/</w:t>
      </w:r>
      <w:proofErr w:type="spellStart"/>
      <w:r>
        <w:t>suspectDrive</w:t>
      </w:r>
      <w:proofErr w:type="spellEnd"/>
      <w:r>
        <w:t>/Documents and Settings/bob/Application Data/Mozilla/registry.dat</w:t>
      </w:r>
    </w:p>
    <w:p w14:paraId="25DCDBEC" w14:textId="77777777" w:rsidR="00141126" w:rsidRDefault="00141126" w:rsidP="00141126">
      <w:pPr>
        <w:pStyle w:val="BodyText"/>
      </w:pPr>
      <w:r>
        <w:t>ab205cc072f96a09eac9b9eb28dd2f</w:t>
      </w:r>
      <w:proofErr w:type="gramStart"/>
      <w:r>
        <w:t>77  /</w:t>
      </w:r>
      <w:proofErr w:type="gramEnd"/>
      <w:r>
        <w:t>home/kali/Documents/JD/</w:t>
      </w:r>
      <w:proofErr w:type="spellStart"/>
      <w:r>
        <w:t>suspectDrive</w:t>
      </w:r>
      <w:proofErr w:type="spellEnd"/>
      <w:r>
        <w:t>/Documents and Settings/bob/Application Data/Mozilla/Firefox/Profiles/ktrx3s9f.default/</w:t>
      </w:r>
      <w:proofErr w:type="spellStart"/>
      <w:r>
        <w:t>XUL.mfl</w:t>
      </w:r>
      <w:proofErr w:type="spellEnd"/>
    </w:p>
    <w:p w14:paraId="24EDA2E9" w14:textId="77777777" w:rsidR="00141126" w:rsidRDefault="00141126" w:rsidP="00141126">
      <w:pPr>
        <w:pStyle w:val="BodyText"/>
      </w:pPr>
      <w:r>
        <w:t>d7a950fefd60dbaa01df2d85fefb</w:t>
      </w:r>
      <w:proofErr w:type="gramStart"/>
      <w:r>
        <w:t>3862  /</w:t>
      </w:r>
      <w:proofErr w:type="gramEnd"/>
      <w:r>
        <w:t>home/kali/Documents/JD/</w:t>
      </w:r>
      <w:proofErr w:type="spellStart"/>
      <w:r>
        <w:t>suspectDrive</w:t>
      </w:r>
      <w:proofErr w:type="spellEnd"/>
      <w:r>
        <w:t>/Documents and Settings/bob/Cookies/index.dat</w:t>
      </w:r>
    </w:p>
    <w:p w14:paraId="4B8F84A2" w14:textId="77777777" w:rsidR="00141126" w:rsidRDefault="00141126" w:rsidP="00141126">
      <w:pPr>
        <w:pStyle w:val="BodyText"/>
      </w:pPr>
      <w:r>
        <w:t>fc2bf37169c033a08c1fd7680193cce</w:t>
      </w:r>
      <w:proofErr w:type="gramStart"/>
      <w:r>
        <w:t>2  /</w:t>
      </w:r>
      <w:proofErr w:type="gramEnd"/>
      <w:r>
        <w:t>home/kali/Documents/JD/</w:t>
      </w:r>
      <w:proofErr w:type="spellStart"/>
      <w:r>
        <w:t>suspectDrive</w:t>
      </w:r>
      <w:proofErr w:type="spellEnd"/>
      <w:r>
        <w:t>/Documents and Settings/bob/</w:t>
      </w:r>
      <w:proofErr w:type="spellStart"/>
      <w:r>
        <w:t>Favorites</w:t>
      </w:r>
      <w:proofErr w:type="spellEnd"/>
      <w:r>
        <w:t>/Desktop.ini</w:t>
      </w:r>
    </w:p>
    <w:p w14:paraId="5BE01956" w14:textId="77777777" w:rsidR="00141126" w:rsidRDefault="00141126" w:rsidP="00141126">
      <w:pPr>
        <w:pStyle w:val="BodyText"/>
      </w:pPr>
      <w:r>
        <w:t>b9ffb3de8e18a7ebfa14afc4cac</w:t>
      </w:r>
      <w:proofErr w:type="gramStart"/>
      <w:r>
        <w:t>34524  /</w:t>
      </w:r>
      <w:proofErr w:type="gramEnd"/>
      <w:r>
        <w:t>home/kali/Documents/JD/</w:t>
      </w:r>
      <w:proofErr w:type="spellStart"/>
      <w:r>
        <w:t>suspectDrive</w:t>
      </w:r>
      <w:proofErr w:type="spellEnd"/>
      <w:r>
        <w:t>/Documents and Settings/bob/</w:t>
      </w:r>
      <w:proofErr w:type="spellStart"/>
      <w:r>
        <w:t>Favorites</w:t>
      </w:r>
      <w:proofErr w:type="spellEnd"/>
      <w:r>
        <w:t>/Links/Customize Links.url</w:t>
      </w:r>
    </w:p>
    <w:p w14:paraId="3F38D3F4" w14:textId="77777777" w:rsidR="00141126" w:rsidRDefault="00141126" w:rsidP="00141126">
      <w:pPr>
        <w:pStyle w:val="BodyText"/>
      </w:pPr>
      <w:r>
        <w:t>5bfaf1749b79b445ba4ed8cf1752</w:t>
      </w:r>
      <w:proofErr w:type="gramStart"/>
      <w:r>
        <w:t>fbdd  /</w:t>
      </w:r>
      <w:proofErr w:type="gramEnd"/>
      <w:r>
        <w:t>home/kali/Documents/JD/</w:t>
      </w:r>
      <w:proofErr w:type="spellStart"/>
      <w:r>
        <w:t>suspectDrive</w:t>
      </w:r>
      <w:proofErr w:type="spellEnd"/>
      <w:r>
        <w:t>/Documents and Settings/bob/</w:t>
      </w:r>
      <w:proofErr w:type="spellStart"/>
      <w:r>
        <w:t>Favorites</w:t>
      </w:r>
      <w:proofErr w:type="spellEnd"/>
      <w:r>
        <w:t>/Links/Windows Marketplace.url</w:t>
      </w:r>
    </w:p>
    <w:p w14:paraId="02281E12" w14:textId="77777777" w:rsidR="00141126" w:rsidRDefault="00141126" w:rsidP="00141126">
      <w:pPr>
        <w:pStyle w:val="BodyText"/>
      </w:pPr>
      <w:r>
        <w:lastRenderedPageBreak/>
        <w:t>1946a277cd4c4fe88ea6785e108e</w:t>
      </w:r>
      <w:proofErr w:type="gramStart"/>
      <w:r>
        <w:t>5185  /</w:t>
      </w:r>
      <w:proofErr w:type="gramEnd"/>
      <w:r>
        <w:t>home/kali/Documents/JD/</w:t>
      </w:r>
      <w:proofErr w:type="spellStart"/>
      <w:r>
        <w:t>suspectDrive</w:t>
      </w:r>
      <w:proofErr w:type="spellEnd"/>
      <w:r>
        <w:t>/Documents and Settings/bob/</w:t>
      </w:r>
      <w:proofErr w:type="spellStart"/>
      <w:r>
        <w:t>Favorites</w:t>
      </w:r>
      <w:proofErr w:type="spellEnd"/>
      <w:r>
        <w:t>/Links/Windows Media.url</w:t>
      </w:r>
    </w:p>
    <w:p w14:paraId="581657A1" w14:textId="77777777" w:rsidR="00141126" w:rsidRDefault="00141126" w:rsidP="00141126">
      <w:pPr>
        <w:pStyle w:val="BodyText"/>
      </w:pPr>
      <w:r>
        <w:t>32fd3a8c720c51f7df0bd6e0f6d66f</w:t>
      </w:r>
      <w:proofErr w:type="gramStart"/>
      <w:r>
        <w:t>09  /</w:t>
      </w:r>
      <w:proofErr w:type="gramEnd"/>
      <w:r>
        <w:t>home/kali/Documents/JD/</w:t>
      </w:r>
      <w:proofErr w:type="spellStart"/>
      <w:r>
        <w:t>suspectDrive</w:t>
      </w:r>
      <w:proofErr w:type="spellEnd"/>
      <w:r>
        <w:t>/Documents and Settings/bob/</w:t>
      </w:r>
      <w:proofErr w:type="spellStart"/>
      <w:r>
        <w:t>Favorites</w:t>
      </w:r>
      <w:proofErr w:type="spellEnd"/>
      <w:r>
        <w:t>/Links/Free Hotmail.url</w:t>
      </w:r>
    </w:p>
    <w:p w14:paraId="6C2C9314" w14:textId="77777777" w:rsidR="00141126" w:rsidRDefault="00141126" w:rsidP="00141126">
      <w:pPr>
        <w:pStyle w:val="BodyText"/>
      </w:pPr>
      <w:r>
        <w:t>098640560b233b105a6531d5c4337</w:t>
      </w:r>
      <w:proofErr w:type="gramStart"/>
      <w:r>
        <w:t>aef  /</w:t>
      </w:r>
      <w:proofErr w:type="gramEnd"/>
      <w:r>
        <w:t>home/kali/Documents/JD/</w:t>
      </w:r>
      <w:proofErr w:type="spellStart"/>
      <w:r>
        <w:t>suspectDrive</w:t>
      </w:r>
      <w:proofErr w:type="spellEnd"/>
      <w:r>
        <w:t>/Documents and Settings/bob/</w:t>
      </w:r>
      <w:proofErr w:type="spellStart"/>
      <w:r>
        <w:t>Favorites</w:t>
      </w:r>
      <w:proofErr w:type="spellEnd"/>
      <w:r>
        <w:t>/Links/Windows.url</w:t>
      </w:r>
    </w:p>
    <w:p w14:paraId="05136413" w14:textId="77777777" w:rsidR="00141126" w:rsidRDefault="00141126" w:rsidP="00141126">
      <w:pPr>
        <w:pStyle w:val="BodyText"/>
      </w:pPr>
      <w:r>
        <w:t>6ae414154a581d16cca7175339691f</w:t>
      </w:r>
      <w:proofErr w:type="gramStart"/>
      <w:r>
        <w:t>15  /</w:t>
      </w:r>
      <w:proofErr w:type="gramEnd"/>
      <w:r>
        <w:t>home/kali/Documents/JD/</w:t>
      </w:r>
      <w:proofErr w:type="spellStart"/>
      <w:r>
        <w:t>suspectDrive</w:t>
      </w:r>
      <w:proofErr w:type="spellEnd"/>
      <w:r>
        <w:t>/Documents and Settings/bob/</w:t>
      </w:r>
      <w:proofErr w:type="spellStart"/>
      <w:r>
        <w:t>Favorites</w:t>
      </w:r>
      <w:proofErr w:type="spellEnd"/>
      <w:r>
        <w:t>/MSN.com.url</w:t>
      </w:r>
    </w:p>
    <w:p w14:paraId="53F2DF7A" w14:textId="77777777" w:rsidR="00141126" w:rsidRDefault="00141126" w:rsidP="00141126">
      <w:pPr>
        <w:pStyle w:val="BodyText"/>
      </w:pPr>
      <w:r>
        <w:t>7e4f0758729edefbd43107224444cc</w:t>
      </w:r>
      <w:proofErr w:type="gramStart"/>
      <w:r>
        <w:t>61  /</w:t>
      </w:r>
      <w:proofErr w:type="gramEnd"/>
      <w:r>
        <w:t>home/kali/Documents/JD/</w:t>
      </w:r>
      <w:proofErr w:type="spellStart"/>
      <w:r>
        <w:t>suspectDrive</w:t>
      </w:r>
      <w:proofErr w:type="spellEnd"/>
      <w:r>
        <w:t>/Documents and Settings/bob/</w:t>
      </w:r>
      <w:proofErr w:type="spellStart"/>
      <w:r>
        <w:t>Favorites</w:t>
      </w:r>
      <w:proofErr w:type="spellEnd"/>
      <w:r>
        <w:t>/Radio Station Guide.url</w:t>
      </w:r>
    </w:p>
    <w:p w14:paraId="27743C77" w14:textId="77777777" w:rsidR="00141126" w:rsidRDefault="00141126" w:rsidP="00141126">
      <w:pPr>
        <w:pStyle w:val="BodyText"/>
      </w:pPr>
      <w:r>
        <w:t>0c7368307863f08ceb080aabf6dc2f</w:t>
      </w:r>
      <w:proofErr w:type="gramStart"/>
      <w:r>
        <w:t>53  /</w:t>
      </w:r>
      <w:proofErr w:type="gramEnd"/>
      <w:r>
        <w:t>home/kali/Documents/JD/</w:t>
      </w:r>
      <w:proofErr w:type="spellStart"/>
      <w:r>
        <w:t>suspectDrive</w:t>
      </w:r>
      <w:proofErr w:type="spellEnd"/>
      <w:r>
        <w:t>/Documents and Settings/bob/Local Settings/Application Data/</w:t>
      </w:r>
      <w:proofErr w:type="spellStart"/>
      <w:r>
        <w:t>IconCache.db</w:t>
      </w:r>
      <w:proofErr w:type="spellEnd"/>
    </w:p>
    <w:p w14:paraId="31405F59" w14:textId="77777777" w:rsidR="00141126" w:rsidRDefault="00141126" w:rsidP="00141126">
      <w:pPr>
        <w:pStyle w:val="BodyText"/>
      </w:pPr>
      <w:r>
        <w:t>9dd0fd333baca46e453c5102548f2f5</w:t>
      </w:r>
      <w:proofErr w:type="gramStart"/>
      <w:r>
        <w:t>c  /</w:t>
      </w:r>
      <w:proofErr w:type="gramEnd"/>
      <w:r>
        <w:t>home/kali/Documents/JD/</w:t>
      </w:r>
      <w:proofErr w:type="spellStart"/>
      <w:r>
        <w:t>suspectDrive</w:t>
      </w:r>
      <w:proofErr w:type="spellEnd"/>
      <w:r>
        <w:t>/Documents and Settings/bob/Local Settings/Application Data/Microsoft/Media Player/CurrentDatabase_59R.wmdb</w:t>
      </w:r>
    </w:p>
    <w:p w14:paraId="0D96A311" w14:textId="77777777" w:rsidR="00141126" w:rsidRDefault="00141126" w:rsidP="00141126">
      <w:pPr>
        <w:pStyle w:val="BodyText"/>
      </w:pPr>
      <w:r>
        <w:t>52496d9cddacaaa7fc368be3406eaf</w:t>
      </w:r>
      <w:proofErr w:type="gramStart"/>
      <w:r>
        <w:t>90  /</w:t>
      </w:r>
      <w:proofErr w:type="gramEnd"/>
      <w:r>
        <w:t>home/kali/Documents/JD/</w:t>
      </w:r>
      <w:proofErr w:type="spellStart"/>
      <w:r>
        <w:t>suspectDrive</w:t>
      </w:r>
      <w:proofErr w:type="spellEnd"/>
      <w:r>
        <w:t>/Documents and Settings/bob/Local Settings/Application Data/Microsoft/Windows/UsrClass.dat.LOG</w:t>
      </w:r>
    </w:p>
    <w:p w14:paraId="66FA6C76"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/Documents and Settings/bob/Local Settings/Application Data/Microsoft/Windows/UsrClass.dat</w:t>
      </w:r>
    </w:p>
    <w:p w14:paraId="301FC7EE" w14:textId="77777777" w:rsidR="00141126" w:rsidRDefault="00141126" w:rsidP="00141126">
      <w:pPr>
        <w:pStyle w:val="BodyText"/>
      </w:pPr>
      <w:r>
        <w:t>90be2701c8112bebc6bd58a7de19846</w:t>
      </w:r>
      <w:proofErr w:type="gramStart"/>
      <w:r>
        <w:t>e  /</w:t>
      </w:r>
      <w:proofErr w:type="gramEnd"/>
      <w:r>
        <w:t>home/kali/Documents/JD/</w:t>
      </w:r>
      <w:proofErr w:type="spellStart"/>
      <w:r>
        <w:t>suspectDrive</w:t>
      </w:r>
      <w:proofErr w:type="spellEnd"/>
      <w:r>
        <w:t>/Documents and Settings/bob/Local Settings/Application Data/Microsoft/Windows Media/9.0/WMSDKNS.DTD</w:t>
      </w:r>
    </w:p>
    <w:p w14:paraId="4E45BFDD" w14:textId="77777777" w:rsidR="00141126" w:rsidRDefault="00141126" w:rsidP="00141126">
      <w:pPr>
        <w:pStyle w:val="BodyText"/>
      </w:pPr>
      <w:r>
        <w:t>1768eac20f3adfd1b323f09d192a8d</w:t>
      </w:r>
      <w:proofErr w:type="gramStart"/>
      <w:r>
        <w:t>42  /</w:t>
      </w:r>
      <w:proofErr w:type="gramEnd"/>
      <w:r>
        <w:t>home/kali/Documents/JD/</w:t>
      </w:r>
      <w:proofErr w:type="spellStart"/>
      <w:r>
        <w:t>suspectDrive</w:t>
      </w:r>
      <w:proofErr w:type="spellEnd"/>
      <w:r>
        <w:t>/Documents and Settings/bob/Local Settings/Application Data/Microsoft/Windows Media/9.0/WMSDKNS.XML</w:t>
      </w:r>
    </w:p>
    <w:p w14:paraId="64DE6949"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/Documents and Settings/bob/Local Settings/desktop.ini</w:t>
      </w:r>
    </w:p>
    <w:p w14:paraId="4379F3DB"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Settings/bob/Local Settings/History/desktop.ini</w:t>
      </w:r>
    </w:p>
    <w:p w14:paraId="388CE656"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Settings/bob/Local Settings/History/History.IE5/desktop.ini</w:t>
      </w:r>
    </w:p>
    <w:p w14:paraId="106D398D" w14:textId="77777777" w:rsidR="00141126" w:rsidRDefault="00141126" w:rsidP="00141126">
      <w:pPr>
        <w:pStyle w:val="BodyText"/>
      </w:pPr>
      <w:r>
        <w:t>f926fb7b9189c31142a5e683b3f50da</w:t>
      </w:r>
      <w:proofErr w:type="gramStart"/>
      <w:r>
        <w:t>2  /</w:t>
      </w:r>
      <w:proofErr w:type="gramEnd"/>
      <w:r>
        <w:t>home/kali/Documents/JD/</w:t>
      </w:r>
      <w:proofErr w:type="spellStart"/>
      <w:r>
        <w:t>suspectDrive</w:t>
      </w:r>
      <w:proofErr w:type="spellEnd"/>
      <w:r>
        <w:t>/Documents and Settings/bob/Local Settings/History/History.IE5/index.dat</w:t>
      </w:r>
    </w:p>
    <w:p w14:paraId="49459490" w14:textId="77777777" w:rsidR="00141126" w:rsidRDefault="00141126" w:rsidP="00141126">
      <w:pPr>
        <w:pStyle w:val="BodyText"/>
      </w:pPr>
      <w:r>
        <w:t>dd4bdb08a3087bf41a870425d1d372f</w:t>
      </w:r>
      <w:proofErr w:type="gramStart"/>
      <w:r>
        <w:t>0  /</w:t>
      </w:r>
      <w:proofErr w:type="gramEnd"/>
      <w:r>
        <w:t>home/kali/Documents/JD/</w:t>
      </w:r>
      <w:proofErr w:type="spellStart"/>
      <w:r>
        <w:t>suspectDrive</w:t>
      </w:r>
      <w:proofErr w:type="spellEnd"/>
      <w:r>
        <w:t>/Documents and Settings/bob/Local Settings/History/History.IE5/MSHist012005020320050204/index.dat</w:t>
      </w:r>
    </w:p>
    <w:p w14:paraId="0D6136F3"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Settings/bob/Local Settings/Temporary Internet Files/Content.IE5/456NWTMR/desktop.ini</w:t>
      </w:r>
    </w:p>
    <w:p w14:paraId="6585CB90"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Settings/bob/Local Settings/Temporary Internet Files/Content.IE5/4963KDYV/desktop.ini</w:t>
      </w:r>
    </w:p>
    <w:p w14:paraId="58DF317F"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Settings/bob/Local Settings/Temporary Internet Files/Content.IE5/CLABK1AB/desktop.ini</w:t>
      </w:r>
    </w:p>
    <w:p w14:paraId="057ABB58"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Settings/bob/Local Settings/Temporary Internet Files/Content.IE5/desktop.ini</w:t>
      </w:r>
    </w:p>
    <w:p w14:paraId="5071C927" w14:textId="77777777" w:rsidR="00141126" w:rsidRDefault="00141126" w:rsidP="00141126">
      <w:pPr>
        <w:pStyle w:val="BodyText"/>
      </w:pPr>
      <w:r>
        <w:t>ad0bcafbbf5e5c06d1fed3368bd9592</w:t>
      </w:r>
      <w:proofErr w:type="gramStart"/>
      <w:r>
        <w:t>b  /</w:t>
      </w:r>
      <w:proofErr w:type="gramEnd"/>
      <w:r>
        <w:t>home/kali/Documents/JD/</w:t>
      </w:r>
      <w:proofErr w:type="spellStart"/>
      <w:r>
        <w:t>suspectDrive</w:t>
      </w:r>
      <w:proofErr w:type="spellEnd"/>
      <w:r>
        <w:t>/Documents and Settings/bob/Local Settings/Temporary Internet Files/Content.IE5/index.dat</w:t>
      </w:r>
    </w:p>
    <w:p w14:paraId="383EC120"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Settings/bob/Local Settings/Temporary Internet Files/Content.IE5/OH6F8TA3/desktop.ini</w:t>
      </w:r>
    </w:p>
    <w:p w14:paraId="5A83A7F0"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Settings/bob/Local Settings/Temporary Internet Files/desktop.ini</w:t>
      </w:r>
    </w:p>
    <w:p w14:paraId="07CE8EB0" w14:textId="77777777" w:rsidR="00141126" w:rsidRDefault="00141126" w:rsidP="00141126">
      <w:pPr>
        <w:pStyle w:val="BodyText"/>
      </w:pPr>
      <w:r>
        <w:t>3d1d0f469ea54b76200f1d7cfcf0a</w:t>
      </w:r>
      <w:proofErr w:type="gramStart"/>
      <w:r>
        <w:t>700  /</w:t>
      </w:r>
      <w:proofErr w:type="gramEnd"/>
      <w:r>
        <w:t>home/kali/Documents/JD/</w:t>
      </w:r>
      <w:proofErr w:type="spellStart"/>
      <w:r>
        <w:t>suspectDrive</w:t>
      </w:r>
      <w:proofErr w:type="spellEnd"/>
      <w:r>
        <w:t>/Documents and Settings/bob/My Documents/Dear Fred.doc</w:t>
      </w:r>
    </w:p>
    <w:p w14:paraId="1A44AA04" w14:textId="77777777" w:rsidR="00141126" w:rsidRDefault="00141126" w:rsidP="00141126">
      <w:pPr>
        <w:pStyle w:val="BodyText"/>
      </w:pPr>
      <w:r>
        <w:lastRenderedPageBreak/>
        <w:t>9eb2db8c5db80f6863063ef256e8ea7</w:t>
      </w:r>
      <w:proofErr w:type="gramStart"/>
      <w:r>
        <w:t>a  /</w:t>
      </w:r>
      <w:proofErr w:type="gramEnd"/>
      <w:r>
        <w:t>home/kali/Documents/JD/</w:t>
      </w:r>
      <w:proofErr w:type="spellStart"/>
      <w:r>
        <w:t>suspectDrive</w:t>
      </w:r>
      <w:proofErr w:type="spellEnd"/>
      <w:r>
        <w:t>/Documents and Settings/bob/My Documents/desktop.ini</w:t>
      </w:r>
    </w:p>
    <w:p w14:paraId="573B1825" w14:textId="77777777" w:rsidR="00141126" w:rsidRDefault="00141126" w:rsidP="00141126">
      <w:pPr>
        <w:pStyle w:val="BodyText"/>
      </w:pPr>
      <w:r>
        <w:t>88de36606514898a2176339c75b89e</w:t>
      </w:r>
      <w:proofErr w:type="gramStart"/>
      <w:r>
        <w:t>55  /</w:t>
      </w:r>
      <w:proofErr w:type="gramEnd"/>
      <w:r>
        <w:t>home/kali/Documents/JD/</w:t>
      </w:r>
      <w:proofErr w:type="spellStart"/>
      <w:r>
        <w:t>suspectDrive</w:t>
      </w:r>
      <w:proofErr w:type="spellEnd"/>
      <w:r>
        <w:t>/Documents and Settings/bob/My Documents/My Music/Desktop.ini</w:t>
      </w:r>
    </w:p>
    <w:p w14:paraId="111A223B" w14:textId="77777777" w:rsidR="00141126" w:rsidRDefault="00141126" w:rsidP="00141126">
      <w:pPr>
        <w:pStyle w:val="BodyText"/>
      </w:pPr>
      <w:r>
        <w:t>8ed2a3d29b0be0e3e6930f01c223bdd</w:t>
      </w:r>
      <w:proofErr w:type="gramStart"/>
      <w:r>
        <w:t>8  /</w:t>
      </w:r>
      <w:proofErr w:type="gramEnd"/>
      <w:r>
        <w:t>home/kali/Documents/JD/</w:t>
      </w:r>
      <w:proofErr w:type="spellStart"/>
      <w:r>
        <w:t>suspectDrive</w:t>
      </w:r>
      <w:proofErr w:type="spellEnd"/>
      <w:r>
        <w:t xml:space="preserve">/Documents and Settings/bob/My Documents/My Music/Sample </w:t>
      </w:r>
      <w:proofErr w:type="spellStart"/>
      <w:r>
        <w:t>Music.lnk</w:t>
      </w:r>
      <w:proofErr w:type="spellEnd"/>
    </w:p>
    <w:p w14:paraId="329FDC4B" w14:textId="77777777" w:rsidR="00141126" w:rsidRDefault="00141126" w:rsidP="00141126">
      <w:pPr>
        <w:pStyle w:val="BodyText"/>
      </w:pPr>
      <w:r>
        <w:t>25ba487aeb9ae11a3adb64e4fb32414</w:t>
      </w:r>
      <w:proofErr w:type="gramStart"/>
      <w:r>
        <w:t>b  /</w:t>
      </w:r>
      <w:proofErr w:type="gramEnd"/>
      <w:r>
        <w:t>home/kali/Documents/JD/</w:t>
      </w:r>
      <w:proofErr w:type="spellStart"/>
      <w:r>
        <w:t>suspectDrive</w:t>
      </w:r>
      <w:proofErr w:type="spellEnd"/>
      <w:r>
        <w:t>/Documents and Settings/bob/My Documents/My Music/ready2fledge.jpg</w:t>
      </w:r>
    </w:p>
    <w:p w14:paraId="39D2FF31" w14:textId="77777777" w:rsidR="00141126" w:rsidRDefault="00141126" w:rsidP="00141126">
      <w:pPr>
        <w:pStyle w:val="BodyText"/>
      </w:pPr>
      <w:r>
        <w:t>0372f5c077e8834a2c5c5fb105b77ad</w:t>
      </w:r>
      <w:proofErr w:type="gramStart"/>
      <w:r>
        <w:t>9  /</w:t>
      </w:r>
      <w:proofErr w:type="gramEnd"/>
      <w:r>
        <w:t>home/kali/Documents/JD/</w:t>
      </w:r>
      <w:proofErr w:type="spellStart"/>
      <w:r>
        <w:t>suspectDrive</w:t>
      </w:r>
      <w:proofErr w:type="spellEnd"/>
      <w:r>
        <w:t>/Documents and Settings/bob/My Documents/My Pictures/Desktop.ini</w:t>
      </w:r>
    </w:p>
    <w:p w14:paraId="6E94BB63" w14:textId="77777777" w:rsidR="00141126" w:rsidRDefault="00141126" w:rsidP="00141126">
      <w:pPr>
        <w:pStyle w:val="BodyText"/>
      </w:pPr>
      <w:r>
        <w:t>eda4572c96e1818f55a2306e89a</w:t>
      </w:r>
      <w:proofErr w:type="gramStart"/>
      <w:r>
        <w:t>68638  /</w:t>
      </w:r>
      <w:proofErr w:type="gramEnd"/>
      <w:r>
        <w:t>home/kali/Documents/JD/</w:t>
      </w:r>
      <w:proofErr w:type="spellStart"/>
      <w:r>
        <w:t>suspectDrive</w:t>
      </w:r>
      <w:proofErr w:type="spellEnd"/>
      <w:r>
        <w:t xml:space="preserve">/Documents and Settings/bob/My Documents/My Pictures/Sample </w:t>
      </w:r>
      <w:proofErr w:type="spellStart"/>
      <w:r>
        <w:t>Pictures.lnk</w:t>
      </w:r>
      <w:proofErr w:type="spellEnd"/>
    </w:p>
    <w:p w14:paraId="5AE5B4D5" w14:textId="77777777" w:rsidR="00141126" w:rsidRDefault="00141126" w:rsidP="00141126">
      <w:pPr>
        <w:pStyle w:val="BodyText"/>
      </w:pPr>
      <w:r>
        <w:t>019981c7904a570554cf792a14ffa</w:t>
      </w:r>
      <w:proofErr w:type="gramStart"/>
      <w:r>
        <w:t>728  /</w:t>
      </w:r>
      <w:proofErr w:type="gramEnd"/>
      <w:r>
        <w:t>home/kali/Documents/JD/</w:t>
      </w:r>
      <w:proofErr w:type="spellStart"/>
      <w:r>
        <w:t>suspectDrive</w:t>
      </w:r>
      <w:proofErr w:type="spellEnd"/>
      <w:r>
        <w:t>/Documents and Settings/bob/ntuser.dat.LOG</w:t>
      </w:r>
    </w:p>
    <w:p w14:paraId="39573090" w14:textId="77777777" w:rsidR="00141126" w:rsidRDefault="00141126" w:rsidP="00141126">
      <w:pPr>
        <w:pStyle w:val="BodyText"/>
      </w:pPr>
      <w:r>
        <w:t>cbda6984d2ecc537aef07205ae</w:t>
      </w:r>
      <w:proofErr w:type="gramStart"/>
      <w:r>
        <w:t>001013  /</w:t>
      </w:r>
      <w:proofErr w:type="gramEnd"/>
      <w:r>
        <w:t>home/kali/Documents/JD/</w:t>
      </w:r>
      <w:proofErr w:type="spellStart"/>
      <w:r>
        <w:t>suspectDrive</w:t>
      </w:r>
      <w:proofErr w:type="spellEnd"/>
      <w:r>
        <w:t>/Documents and Settings/bob/ntuser.ini</w:t>
      </w:r>
    </w:p>
    <w:p w14:paraId="60EECE57" w14:textId="77777777" w:rsidR="00141126" w:rsidRDefault="00141126" w:rsidP="00141126">
      <w:pPr>
        <w:pStyle w:val="BodyText"/>
      </w:pPr>
      <w:r>
        <w:t>c87f533bcc0539ae221e17768d2c65</w:t>
      </w:r>
      <w:proofErr w:type="gramStart"/>
      <w:r>
        <w:t>ad  /</w:t>
      </w:r>
      <w:proofErr w:type="gramEnd"/>
      <w:r>
        <w:t>home/kali/Documents/JD/</w:t>
      </w:r>
      <w:proofErr w:type="spellStart"/>
      <w:r>
        <w:t>suspectDrive</w:t>
      </w:r>
      <w:proofErr w:type="spellEnd"/>
      <w:r>
        <w:t xml:space="preserve">/Documents and Settings/bob/Recent/Dear </w:t>
      </w:r>
      <w:proofErr w:type="spellStart"/>
      <w:r>
        <w:t>Fred.lnk</w:t>
      </w:r>
      <w:proofErr w:type="spellEnd"/>
    </w:p>
    <w:p w14:paraId="446ECB21" w14:textId="77777777" w:rsidR="00141126" w:rsidRDefault="00141126" w:rsidP="00141126">
      <w:pPr>
        <w:pStyle w:val="BodyText"/>
      </w:pPr>
      <w:r>
        <w:t>4365e54d9a4f05cc52edbc7d79d0e13</w:t>
      </w:r>
      <w:proofErr w:type="gramStart"/>
      <w:r>
        <w:t>c  /</w:t>
      </w:r>
      <w:proofErr w:type="gramEnd"/>
      <w:r>
        <w:t>home/kali/Documents/JD/</w:t>
      </w:r>
      <w:proofErr w:type="spellStart"/>
      <w:r>
        <w:t>suspectDrive</w:t>
      </w:r>
      <w:proofErr w:type="spellEnd"/>
      <w:r>
        <w:t>/Documents and Settings/bob/Recent/Desktop.ini</w:t>
      </w:r>
    </w:p>
    <w:p w14:paraId="69737D90" w14:textId="77777777" w:rsidR="00141126" w:rsidRDefault="00141126" w:rsidP="00141126">
      <w:pPr>
        <w:pStyle w:val="BodyText"/>
      </w:pPr>
      <w:r>
        <w:t>03b8e83dbdd67d94d0150b</w:t>
      </w:r>
      <w:proofErr w:type="gramStart"/>
      <w:r>
        <w:t>9188900846  /</w:t>
      </w:r>
      <w:proofErr w:type="gramEnd"/>
      <w:r>
        <w:t>home/kali/Documents/JD/</w:t>
      </w:r>
      <w:proofErr w:type="spellStart"/>
      <w:r>
        <w:t>suspectDrive</w:t>
      </w:r>
      <w:proofErr w:type="spellEnd"/>
      <w:r>
        <w:t>/Documents and Settings/bob/NTUSER.DAT</w:t>
      </w:r>
    </w:p>
    <w:p w14:paraId="0EA4EF95"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Settings/bob/</w:t>
      </w:r>
      <w:proofErr w:type="spellStart"/>
      <w:r>
        <w:t>SendTo</w:t>
      </w:r>
      <w:proofErr w:type="spellEnd"/>
      <w:r>
        <w:t xml:space="preserve">/Compressed (zipped) </w:t>
      </w:r>
      <w:proofErr w:type="spellStart"/>
      <w:r>
        <w:t>Folder.ZFSendToTarget</w:t>
      </w:r>
      <w:proofErr w:type="spellEnd"/>
    </w:p>
    <w:p w14:paraId="6887DAAD"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Settings/bob/</w:t>
      </w:r>
      <w:proofErr w:type="spellStart"/>
      <w:r>
        <w:t>SendTo</w:t>
      </w:r>
      <w:proofErr w:type="spellEnd"/>
      <w:r>
        <w:t>/Desktop (create shortcut).</w:t>
      </w:r>
      <w:proofErr w:type="spellStart"/>
      <w:r>
        <w:t>DeskLink</w:t>
      </w:r>
      <w:proofErr w:type="spellEnd"/>
    </w:p>
    <w:p w14:paraId="3EDD1DDA" w14:textId="77777777" w:rsidR="00141126" w:rsidRDefault="00141126" w:rsidP="00141126">
      <w:pPr>
        <w:pStyle w:val="BodyText"/>
      </w:pPr>
      <w:r>
        <w:t>c68330847b2fba3bebf9d16214523a4</w:t>
      </w:r>
      <w:proofErr w:type="gramStart"/>
      <w:r>
        <w:t>b  /</w:t>
      </w:r>
      <w:proofErr w:type="gramEnd"/>
      <w:r>
        <w:t>home/kali/Documents/JD/</w:t>
      </w:r>
      <w:proofErr w:type="spellStart"/>
      <w:r>
        <w:t>suspectDrive</w:t>
      </w:r>
      <w:proofErr w:type="spellEnd"/>
      <w:r>
        <w:t>/Documents and Settings/bob/</w:t>
      </w:r>
      <w:proofErr w:type="spellStart"/>
      <w:r>
        <w:t>SendTo</w:t>
      </w:r>
      <w:proofErr w:type="spellEnd"/>
      <w:r>
        <w:t>/desktop.ini</w:t>
      </w:r>
    </w:p>
    <w:p w14:paraId="43CF0977"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Settings/bob/</w:t>
      </w:r>
      <w:proofErr w:type="spellStart"/>
      <w:r>
        <w:t>SendTo</w:t>
      </w:r>
      <w:proofErr w:type="spellEnd"/>
      <w:r>
        <w:t xml:space="preserve">/Mail </w:t>
      </w:r>
      <w:proofErr w:type="spellStart"/>
      <w:r>
        <w:t>Recipient.MAPIMail</w:t>
      </w:r>
      <w:proofErr w:type="spellEnd"/>
    </w:p>
    <w:p w14:paraId="78AAE8D4"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Settings/bob/</w:t>
      </w:r>
      <w:proofErr w:type="spellStart"/>
      <w:r>
        <w:t>SendTo</w:t>
      </w:r>
      <w:proofErr w:type="spellEnd"/>
      <w:r>
        <w:t xml:space="preserve">/My </w:t>
      </w:r>
      <w:proofErr w:type="spellStart"/>
      <w:r>
        <w:t>Documents.mydocs</w:t>
      </w:r>
      <w:proofErr w:type="spellEnd"/>
    </w:p>
    <w:p w14:paraId="4FB2FB9C" w14:textId="77777777" w:rsidR="00141126" w:rsidRDefault="00141126" w:rsidP="00141126">
      <w:pPr>
        <w:pStyle w:val="BodyText"/>
      </w:pPr>
      <w:r>
        <w:t>87f8888e1d77d9cef69e901a97d40d</w:t>
      </w:r>
      <w:proofErr w:type="gramStart"/>
      <w:r>
        <w:t>73  /</w:t>
      </w:r>
      <w:proofErr w:type="gramEnd"/>
      <w:r>
        <w:t>home/kali/Documents/JD/</w:t>
      </w:r>
      <w:proofErr w:type="spellStart"/>
      <w:r>
        <w:t>suspectDrive</w:t>
      </w:r>
      <w:proofErr w:type="spellEnd"/>
      <w:r>
        <w:t>/Documents and Settings/bob/Start Menu/desktop.ini</w:t>
      </w:r>
    </w:p>
    <w:p w14:paraId="206B6D69" w14:textId="77777777" w:rsidR="00141126" w:rsidRDefault="00141126" w:rsidP="00141126">
      <w:pPr>
        <w:pStyle w:val="BodyText"/>
      </w:pPr>
      <w:r>
        <w:t>9f7d56e96fce7af0e7599aadd</w:t>
      </w:r>
      <w:proofErr w:type="gramStart"/>
      <w:r>
        <w:t>8126239  /</w:t>
      </w:r>
      <w:proofErr w:type="gramEnd"/>
      <w:r>
        <w:t>home/kali/Documents/JD/</w:t>
      </w:r>
      <w:proofErr w:type="spellStart"/>
      <w:r>
        <w:t>suspectDrive</w:t>
      </w:r>
      <w:proofErr w:type="spellEnd"/>
      <w:r>
        <w:t>/Documents and Settings/bob/Start Menu/Programs/Accessories/Accessibility/desktop.ini</w:t>
      </w:r>
    </w:p>
    <w:p w14:paraId="54511189" w14:textId="77777777" w:rsidR="00141126" w:rsidRDefault="00141126" w:rsidP="00141126">
      <w:pPr>
        <w:pStyle w:val="BodyText"/>
      </w:pPr>
      <w:r>
        <w:t>be69b4a15ae78533839f540b9ac</w:t>
      </w:r>
      <w:proofErr w:type="gramStart"/>
      <w:r>
        <w:t>33177  /</w:t>
      </w:r>
      <w:proofErr w:type="gramEnd"/>
      <w:r>
        <w:t>home/kali/Documents/JD/</w:t>
      </w:r>
      <w:proofErr w:type="spellStart"/>
      <w:r>
        <w:t>suspectDrive</w:t>
      </w:r>
      <w:proofErr w:type="spellEnd"/>
      <w:r>
        <w:t>/Documents and Settings/bob/Start Menu/Programs/Accessories/Accessibility/</w:t>
      </w:r>
      <w:proofErr w:type="spellStart"/>
      <w:r>
        <w:t>Magnifier.lnk</w:t>
      </w:r>
      <w:proofErr w:type="spellEnd"/>
    </w:p>
    <w:p w14:paraId="451A9E0B" w14:textId="77777777" w:rsidR="00141126" w:rsidRDefault="00141126" w:rsidP="00141126">
      <w:pPr>
        <w:pStyle w:val="BodyText"/>
      </w:pPr>
      <w:r>
        <w:t>28b08c47d584aa6117d3962767df</w:t>
      </w:r>
      <w:proofErr w:type="gramStart"/>
      <w:r>
        <w:t>5690  /</w:t>
      </w:r>
      <w:proofErr w:type="gramEnd"/>
      <w:r>
        <w:t>home/kali/Documents/JD/</w:t>
      </w:r>
      <w:proofErr w:type="spellStart"/>
      <w:r>
        <w:t>suspectDrive</w:t>
      </w:r>
      <w:proofErr w:type="spellEnd"/>
      <w:r>
        <w:t>/Documents and Settings/bob/Start Menu/Programs/Accessories/Accessibility/</w:t>
      </w:r>
      <w:proofErr w:type="spellStart"/>
      <w:r>
        <w:t>Narrator.lnk</w:t>
      </w:r>
      <w:proofErr w:type="spellEnd"/>
    </w:p>
    <w:p w14:paraId="292DEDB4" w14:textId="77777777" w:rsidR="00141126" w:rsidRDefault="00141126" w:rsidP="00141126">
      <w:pPr>
        <w:pStyle w:val="BodyText"/>
      </w:pPr>
      <w:r>
        <w:t>e6b77a387e44d5305e0f0d707d76607</w:t>
      </w:r>
      <w:proofErr w:type="gramStart"/>
      <w:r>
        <w:t>b  /</w:t>
      </w:r>
      <w:proofErr w:type="gramEnd"/>
      <w:r>
        <w:t>home/kali/Documents/JD/</w:t>
      </w:r>
      <w:proofErr w:type="spellStart"/>
      <w:r>
        <w:t>suspectDrive</w:t>
      </w:r>
      <w:proofErr w:type="spellEnd"/>
      <w:r>
        <w:t xml:space="preserve">/Documents and Settings/bob/Start Menu/Programs/Accessories/Accessibility/On-Screen </w:t>
      </w:r>
      <w:proofErr w:type="spellStart"/>
      <w:r>
        <w:t>Keyboard.lnk</w:t>
      </w:r>
      <w:proofErr w:type="spellEnd"/>
    </w:p>
    <w:p w14:paraId="6204E6D5" w14:textId="77777777" w:rsidR="00141126" w:rsidRDefault="00141126" w:rsidP="00141126">
      <w:pPr>
        <w:pStyle w:val="BodyText"/>
      </w:pPr>
      <w:r>
        <w:t>1af9e9288b0ab04d1ba47561ffa95a</w:t>
      </w:r>
      <w:proofErr w:type="gramStart"/>
      <w:r>
        <w:t>86  /</w:t>
      </w:r>
      <w:proofErr w:type="gramEnd"/>
      <w:r>
        <w:t>home/kali/Documents/JD/</w:t>
      </w:r>
      <w:proofErr w:type="spellStart"/>
      <w:r>
        <w:t>suspectDrive</w:t>
      </w:r>
      <w:proofErr w:type="spellEnd"/>
      <w:r>
        <w:t xml:space="preserve">/Documents and Settings/bob/Start Menu/Programs/Accessories/Accessibility/Utility </w:t>
      </w:r>
      <w:proofErr w:type="spellStart"/>
      <w:r>
        <w:t>Manager.lnk</w:t>
      </w:r>
      <w:proofErr w:type="spellEnd"/>
    </w:p>
    <w:p w14:paraId="71186E6A" w14:textId="77777777" w:rsidR="00141126" w:rsidRDefault="00141126" w:rsidP="00141126">
      <w:pPr>
        <w:pStyle w:val="BodyText"/>
      </w:pPr>
      <w:r>
        <w:t>b99d413dacd247c46c08f404f49f54</w:t>
      </w:r>
      <w:proofErr w:type="gramStart"/>
      <w:r>
        <w:t>bb  /</w:t>
      </w:r>
      <w:proofErr w:type="gramEnd"/>
      <w:r>
        <w:t>home/kali/Documents/JD/</w:t>
      </w:r>
      <w:proofErr w:type="spellStart"/>
      <w:r>
        <w:t>suspectDrive</w:t>
      </w:r>
      <w:proofErr w:type="spellEnd"/>
      <w:r>
        <w:t xml:space="preserve">/Documents and Settings/bob/Start Menu/Programs/Accessories/Address </w:t>
      </w:r>
      <w:proofErr w:type="spellStart"/>
      <w:r>
        <w:t>Book.lnk</w:t>
      </w:r>
      <w:proofErr w:type="spellEnd"/>
    </w:p>
    <w:p w14:paraId="5150CE12" w14:textId="77777777" w:rsidR="00141126" w:rsidRDefault="00141126" w:rsidP="00141126">
      <w:pPr>
        <w:pStyle w:val="BodyText"/>
      </w:pPr>
      <w:r>
        <w:t>c999e0caed3917af49a45487e5184f</w:t>
      </w:r>
      <w:proofErr w:type="gramStart"/>
      <w:r>
        <w:t>66  /</w:t>
      </w:r>
      <w:proofErr w:type="gramEnd"/>
      <w:r>
        <w:t>home/kali/Documents/JD/</w:t>
      </w:r>
      <w:proofErr w:type="spellStart"/>
      <w:r>
        <w:t>suspectDrive</w:t>
      </w:r>
      <w:proofErr w:type="spellEnd"/>
      <w:r>
        <w:t xml:space="preserve">/Documents and Settings/bob/Start Menu/Programs/Accessories/Command </w:t>
      </w:r>
      <w:proofErr w:type="spellStart"/>
      <w:r>
        <w:t>Prompt.lnk</w:t>
      </w:r>
      <w:proofErr w:type="spellEnd"/>
    </w:p>
    <w:p w14:paraId="23FE623B" w14:textId="77777777" w:rsidR="00141126" w:rsidRDefault="00141126" w:rsidP="00141126">
      <w:pPr>
        <w:pStyle w:val="BodyText"/>
      </w:pPr>
      <w:r>
        <w:lastRenderedPageBreak/>
        <w:t>0273c168051e821be54b2d4fd087c</w:t>
      </w:r>
      <w:proofErr w:type="gramStart"/>
      <w:r>
        <w:t>747  /</w:t>
      </w:r>
      <w:proofErr w:type="gramEnd"/>
      <w:r>
        <w:t>home/kali/Documents/JD/</w:t>
      </w:r>
      <w:proofErr w:type="spellStart"/>
      <w:r>
        <w:t>suspectDrive</w:t>
      </w:r>
      <w:proofErr w:type="spellEnd"/>
      <w:r>
        <w:t>/Documents and Settings/bob/Start Menu/Programs/Accessories/desktop.ini</w:t>
      </w:r>
    </w:p>
    <w:p w14:paraId="710B352B" w14:textId="77777777" w:rsidR="00141126" w:rsidRDefault="00141126" w:rsidP="00141126">
      <w:pPr>
        <w:pStyle w:val="BodyText"/>
      </w:pPr>
      <w:r>
        <w:t>9406fb6347ae3c0a373aba7ece</w:t>
      </w:r>
      <w:proofErr w:type="gramStart"/>
      <w:r>
        <w:t>378702  /</w:t>
      </w:r>
      <w:proofErr w:type="gramEnd"/>
      <w:r>
        <w:t>home/kali/Documents/JD/</w:t>
      </w:r>
      <w:proofErr w:type="spellStart"/>
      <w:r>
        <w:t>suspectDrive</w:t>
      </w:r>
      <w:proofErr w:type="spellEnd"/>
      <w:r>
        <w:t>/Documents and Settings/bob/Start Menu/Programs/Accessories/Entertainment/desktop.ini</w:t>
      </w:r>
    </w:p>
    <w:p w14:paraId="56039440" w14:textId="77777777" w:rsidR="00141126" w:rsidRDefault="00141126" w:rsidP="00141126">
      <w:pPr>
        <w:pStyle w:val="BodyText"/>
      </w:pPr>
      <w:r>
        <w:t>e0ab9caa8b73d6aaa797d96109becbb</w:t>
      </w:r>
      <w:proofErr w:type="gramStart"/>
      <w:r>
        <w:t>0  /</w:t>
      </w:r>
      <w:proofErr w:type="gramEnd"/>
      <w:r>
        <w:t>home/kali/Documents/JD/</w:t>
      </w:r>
      <w:proofErr w:type="spellStart"/>
      <w:r>
        <w:t>suspectDrive</w:t>
      </w:r>
      <w:proofErr w:type="spellEnd"/>
      <w:r>
        <w:t xml:space="preserve">/Documents and Settings/bob/Start Menu/Programs/Accessories/Entertainment/Windows Media </w:t>
      </w:r>
      <w:proofErr w:type="spellStart"/>
      <w:r>
        <w:t>Player.lnk</w:t>
      </w:r>
      <w:proofErr w:type="spellEnd"/>
    </w:p>
    <w:p w14:paraId="625B4F2A" w14:textId="77777777" w:rsidR="00141126" w:rsidRDefault="00141126" w:rsidP="00141126">
      <w:pPr>
        <w:pStyle w:val="BodyText"/>
      </w:pPr>
      <w:r>
        <w:t>55b7bf9433fc9396d29c675641f0a1f</w:t>
      </w:r>
      <w:proofErr w:type="gramStart"/>
      <w:r>
        <w:t>4  /</w:t>
      </w:r>
      <w:proofErr w:type="gramEnd"/>
      <w:r>
        <w:t>home/kali/Documents/JD/</w:t>
      </w:r>
      <w:proofErr w:type="spellStart"/>
      <w:r>
        <w:t>suspectDrive</w:t>
      </w:r>
      <w:proofErr w:type="spellEnd"/>
      <w:r>
        <w:t>/Documents and Settings/bob/Start Menu/Programs/Accessories/</w:t>
      </w:r>
      <w:proofErr w:type="spellStart"/>
      <w:r>
        <w:t>Notepad.lnk</w:t>
      </w:r>
      <w:proofErr w:type="spellEnd"/>
    </w:p>
    <w:p w14:paraId="63F8D805" w14:textId="77777777" w:rsidR="00141126" w:rsidRDefault="00141126" w:rsidP="00141126">
      <w:pPr>
        <w:pStyle w:val="BodyText"/>
      </w:pPr>
      <w:r>
        <w:t>ea85ff47ea2d49c46f10d85aa3594b</w:t>
      </w:r>
      <w:proofErr w:type="gramStart"/>
      <w:r>
        <w:t>00  /</w:t>
      </w:r>
      <w:proofErr w:type="gramEnd"/>
      <w:r>
        <w:t>home/kali/Documents/JD/</w:t>
      </w:r>
      <w:proofErr w:type="spellStart"/>
      <w:r>
        <w:t>suspectDrive</w:t>
      </w:r>
      <w:proofErr w:type="spellEnd"/>
      <w:r>
        <w:t xml:space="preserve">/Documents and Settings/bob/Start Menu/Programs/Accessories/Program Compatibility </w:t>
      </w:r>
      <w:proofErr w:type="spellStart"/>
      <w:r>
        <w:t>Wizard.lnk</w:t>
      </w:r>
      <w:proofErr w:type="spellEnd"/>
    </w:p>
    <w:p w14:paraId="5C8428E2" w14:textId="77777777" w:rsidR="00141126" w:rsidRDefault="00141126" w:rsidP="00141126">
      <w:pPr>
        <w:pStyle w:val="BodyText"/>
      </w:pPr>
      <w:r>
        <w:t>f874d4a2207cee98dad7abd165ca5a</w:t>
      </w:r>
      <w:proofErr w:type="gramStart"/>
      <w:r>
        <w:t>01  /</w:t>
      </w:r>
      <w:proofErr w:type="gramEnd"/>
      <w:r>
        <w:t>home/kali/Documents/JD/</w:t>
      </w:r>
      <w:proofErr w:type="spellStart"/>
      <w:r>
        <w:t>suspectDrive</w:t>
      </w:r>
      <w:proofErr w:type="spellEnd"/>
      <w:r>
        <w:t>/Documents and Settings/bob/Start Menu/Programs/Accessories/</w:t>
      </w:r>
      <w:proofErr w:type="spellStart"/>
      <w:r>
        <w:t>Synchronize.lnk</w:t>
      </w:r>
      <w:proofErr w:type="spellEnd"/>
    </w:p>
    <w:p w14:paraId="5521439C" w14:textId="77777777" w:rsidR="00141126" w:rsidRDefault="00141126" w:rsidP="00141126">
      <w:pPr>
        <w:pStyle w:val="BodyText"/>
      </w:pPr>
      <w:r>
        <w:t>d6ac5995977ae987cc9644e97b05f</w:t>
      </w:r>
      <w:proofErr w:type="gramStart"/>
      <w:r>
        <w:t>145  /</w:t>
      </w:r>
      <w:proofErr w:type="gramEnd"/>
      <w:r>
        <w:t>home/kali/Documents/JD/</w:t>
      </w:r>
      <w:proofErr w:type="spellStart"/>
      <w:r>
        <w:t>suspectDrive</w:t>
      </w:r>
      <w:proofErr w:type="spellEnd"/>
      <w:r>
        <w:t xml:space="preserve">/Documents and Settings/bob/Start Menu/Programs/Accessories/Tour Windows </w:t>
      </w:r>
      <w:proofErr w:type="spellStart"/>
      <w:r>
        <w:t>XP.lnk</w:t>
      </w:r>
      <w:proofErr w:type="spellEnd"/>
    </w:p>
    <w:p w14:paraId="782BABE2" w14:textId="77777777" w:rsidR="00141126" w:rsidRDefault="00141126" w:rsidP="00141126">
      <w:pPr>
        <w:pStyle w:val="BodyText"/>
      </w:pPr>
      <w:r>
        <w:t>903c7a332f5c99dd51568f0c55852dc</w:t>
      </w:r>
      <w:proofErr w:type="gramStart"/>
      <w:r>
        <w:t>9  /</w:t>
      </w:r>
      <w:proofErr w:type="gramEnd"/>
      <w:r>
        <w:t>home/kali/Documents/JD/</w:t>
      </w:r>
      <w:proofErr w:type="spellStart"/>
      <w:r>
        <w:t>suspectDrive</w:t>
      </w:r>
      <w:proofErr w:type="spellEnd"/>
      <w:r>
        <w:t xml:space="preserve">/Documents and Settings/bob/Start Menu/Programs/Accessories/Windows </w:t>
      </w:r>
      <w:proofErr w:type="spellStart"/>
      <w:r>
        <w:t>Explorer.lnk</w:t>
      </w:r>
      <w:proofErr w:type="spellEnd"/>
    </w:p>
    <w:p w14:paraId="3E6DF2BD" w14:textId="77777777" w:rsidR="00141126" w:rsidRDefault="00141126" w:rsidP="00141126">
      <w:pPr>
        <w:pStyle w:val="BodyText"/>
      </w:pPr>
      <w:r>
        <w:t>fa7adabb9f71bf763e6f152f41fb02c</w:t>
      </w:r>
      <w:proofErr w:type="gramStart"/>
      <w:r>
        <w:t>0  /</w:t>
      </w:r>
      <w:proofErr w:type="gramEnd"/>
      <w:r>
        <w:t>home/kali/Documents/JD/</w:t>
      </w:r>
      <w:proofErr w:type="spellStart"/>
      <w:r>
        <w:t>suspectDrive</w:t>
      </w:r>
      <w:proofErr w:type="spellEnd"/>
      <w:r>
        <w:t xml:space="preserve">/Documents and Settings/bob/Start Menu/Programs/Internet </w:t>
      </w:r>
      <w:proofErr w:type="spellStart"/>
      <w:r>
        <w:t>Explorer.lnk</w:t>
      </w:r>
      <w:proofErr w:type="spellEnd"/>
    </w:p>
    <w:p w14:paraId="1B061D65" w14:textId="77777777" w:rsidR="00141126" w:rsidRDefault="00141126" w:rsidP="00141126">
      <w:pPr>
        <w:pStyle w:val="BodyText"/>
      </w:pPr>
      <w:r>
        <w:t>1bafb4029c9d343ffad8db87bb7a243</w:t>
      </w:r>
      <w:proofErr w:type="gramStart"/>
      <w:r>
        <w:t>d  /</w:t>
      </w:r>
      <w:proofErr w:type="gramEnd"/>
      <w:r>
        <w:t>home/kali/Documents/JD/</w:t>
      </w:r>
      <w:proofErr w:type="spellStart"/>
      <w:r>
        <w:t>suspectDrive</w:t>
      </w:r>
      <w:proofErr w:type="spellEnd"/>
      <w:r>
        <w:t xml:space="preserve">/Documents and Settings/bob/Start Menu/Programs/Outlook </w:t>
      </w:r>
      <w:proofErr w:type="spellStart"/>
      <w:r>
        <w:t>Express.lnk</w:t>
      </w:r>
      <w:proofErr w:type="spellEnd"/>
    </w:p>
    <w:p w14:paraId="54A27246" w14:textId="77777777" w:rsidR="00141126" w:rsidRDefault="00141126" w:rsidP="00141126">
      <w:pPr>
        <w:pStyle w:val="BodyText"/>
      </w:pPr>
      <w:r>
        <w:t>e694dc03fb0f8b5b3f3a38ccefec8b3</w:t>
      </w:r>
      <w:proofErr w:type="gramStart"/>
      <w:r>
        <w:t>c  /</w:t>
      </w:r>
      <w:proofErr w:type="gramEnd"/>
      <w:r>
        <w:t>home/kali/Documents/JD/</w:t>
      </w:r>
      <w:proofErr w:type="spellStart"/>
      <w:r>
        <w:t>suspectDrive</w:t>
      </w:r>
      <w:proofErr w:type="spellEnd"/>
      <w:r>
        <w:t>/Documents and Settings/bob/Start Menu/Programs/desktop.ini</w:t>
      </w:r>
    </w:p>
    <w:p w14:paraId="7706C550" w14:textId="77777777" w:rsidR="00141126" w:rsidRDefault="00141126" w:rsidP="00141126">
      <w:pPr>
        <w:pStyle w:val="BodyText"/>
      </w:pPr>
      <w:r>
        <w:t>faa1472b8a59171206397ef37d2bfd</w:t>
      </w:r>
      <w:proofErr w:type="gramStart"/>
      <w:r>
        <w:t>38  /</w:t>
      </w:r>
      <w:proofErr w:type="gramEnd"/>
      <w:r>
        <w:t>home/kali/Documents/JD/</w:t>
      </w:r>
      <w:proofErr w:type="spellStart"/>
      <w:r>
        <w:t>suspectDrive</w:t>
      </w:r>
      <w:proofErr w:type="spellEnd"/>
      <w:r>
        <w:t xml:space="preserve">/Documents and Settings/bob/Start Menu/Programs/Remote </w:t>
      </w:r>
      <w:proofErr w:type="spellStart"/>
      <w:r>
        <w:t>Assistance.lnk</w:t>
      </w:r>
      <w:proofErr w:type="spellEnd"/>
    </w:p>
    <w:p w14:paraId="59CC7EC1" w14:textId="77777777" w:rsidR="00141126" w:rsidRDefault="00141126" w:rsidP="00141126">
      <w:pPr>
        <w:pStyle w:val="BodyText"/>
      </w:pPr>
      <w:r>
        <w:t>d6a6856702e3f0953e7246a9b4a9fe</w:t>
      </w:r>
      <w:proofErr w:type="gramStart"/>
      <w:r>
        <w:t>35  /</w:t>
      </w:r>
      <w:proofErr w:type="gramEnd"/>
      <w:r>
        <w:t>home/kali/Documents/JD/</w:t>
      </w:r>
      <w:proofErr w:type="spellStart"/>
      <w:r>
        <w:t>suspectDrive</w:t>
      </w:r>
      <w:proofErr w:type="spellEnd"/>
      <w:r>
        <w:t>/Documents and Settings/bob/Start Menu/Programs/Startup/desktop.ini</w:t>
      </w:r>
    </w:p>
    <w:p w14:paraId="15279326" w14:textId="77777777" w:rsidR="00141126" w:rsidRDefault="00141126" w:rsidP="00141126">
      <w:pPr>
        <w:pStyle w:val="BodyText"/>
      </w:pPr>
      <w:r>
        <w:t>3badb573c723b09d01c81272bef70</w:t>
      </w:r>
      <w:proofErr w:type="gramStart"/>
      <w:r>
        <w:t>daa  /</w:t>
      </w:r>
      <w:proofErr w:type="gramEnd"/>
      <w:r>
        <w:t>home/kali/Documents/JD/</w:t>
      </w:r>
      <w:proofErr w:type="spellStart"/>
      <w:r>
        <w:t>suspectDrive</w:t>
      </w:r>
      <w:proofErr w:type="spellEnd"/>
      <w:r>
        <w:t xml:space="preserve">/Documents and Settings/bob/Start Menu/Programs/Windows Media </w:t>
      </w:r>
      <w:proofErr w:type="spellStart"/>
      <w:r>
        <w:t>Player.lnk</w:t>
      </w:r>
      <w:proofErr w:type="spellEnd"/>
    </w:p>
    <w:p w14:paraId="2A44D4E6" w14:textId="77777777" w:rsidR="00141126" w:rsidRDefault="00141126" w:rsidP="00141126">
      <w:pPr>
        <w:pStyle w:val="BodyText"/>
      </w:pPr>
      <w:r>
        <w:t>1b7d0a7968b776753b588e314aee322</w:t>
      </w:r>
      <w:proofErr w:type="gramStart"/>
      <w:r>
        <w:t>d  /</w:t>
      </w:r>
      <w:proofErr w:type="gramEnd"/>
      <w:r>
        <w:t>home/kali/Documents/JD/</w:t>
      </w:r>
      <w:proofErr w:type="spellStart"/>
      <w:r>
        <w:t>suspectDrive</w:t>
      </w:r>
      <w:proofErr w:type="spellEnd"/>
      <w:r>
        <w:t>/Documents and Settings/bob/Templates/</w:t>
      </w:r>
      <w:proofErr w:type="spellStart"/>
      <w:r>
        <w:t>amipro.sam</w:t>
      </w:r>
      <w:proofErr w:type="spellEnd"/>
    </w:p>
    <w:p w14:paraId="2DA848F5" w14:textId="77777777" w:rsidR="00141126" w:rsidRDefault="00141126" w:rsidP="00141126">
      <w:pPr>
        <w:pStyle w:val="BodyText"/>
      </w:pPr>
      <w:r>
        <w:t>8c488fa7aae7091b4ac726679bee</w:t>
      </w:r>
      <w:proofErr w:type="gramStart"/>
      <w:r>
        <w:t>3088  /</w:t>
      </w:r>
      <w:proofErr w:type="gramEnd"/>
      <w:r>
        <w:t>home/kali/Documents/JD/</w:t>
      </w:r>
      <w:proofErr w:type="spellStart"/>
      <w:r>
        <w:t>suspectDrive</w:t>
      </w:r>
      <w:proofErr w:type="spellEnd"/>
      <w:r>
        <w:t>/Documents and Settings/bob/Templates/excel.xls</w:t>
      </w:r>
    </w:p>
    <w:p w14:paraId="2C03AAD5" w14:textId="77777777" w:rsidR="00141126" w:rsidRDefault="00141126" w:rsidP="00141126">
      <w:pPr>
        <w:pStyle w:val="BodyText"/>
      </w:pPr>
      <w:r>
        <w:t>79bb371793849c47a92bbd86fbc10</w:t>
      </w:r>
      <w:proofErr w:type="gramStart"/>
      <w:r>
        <w:t>ffe  /</w:t>
      </w:r>
      <w:proofErr w:type="gramEnd"/>
      <w:r>
        <w:t>home/kali/Documents/JD/</w:t>
      </w:r>
      <w:proofErr w:type="spellStart"/>
      <w:r>
        <w:t>suspectDrive</w:t>
      </w:r>
      <w:proofErr w:type="spellEnd"/>
      <w:r>
        <w:t>/Documents and Settings/bob/Templates/excel4.xls</w:t>
      </w:r>
    </w:p>
    <w:p w14:paraId="23BD8054" w14:textId="77777777" w:rsidR="00141126" w:rsidRDefault="00141126" w:rsidP="00141126">
      <w:pPr>
        <w:pStyle w:val="BodyText"/>
      </w:pPr>
      <w:r>
        <w:t>6bec7327818be648491ad0aed50e002</w:t>
      </w:r>
      <w:proofErr w:type="gramStart"/>
      <w:r>
        <w:t>c  /</w:t>
      </w:r>
      <w:proofErr w:type="gramEnd"/>
      <w:r>
        <w:t>home/kali/Documents/JD/</w:t>
      </w:r>
      <w:proofErr w:type="spellStart"/>
      <w:r>
        <w:t>suspectDrive</w:t>
      </w:r>
      <w:proofErr w:type="spellEnd"/>
      <w:r>
        <w:t>/Documents and Settings/bob/Templates/lotus.wk4</w:t>
      </w:r>
    </w:p>
    <w:p w14:paraId="37F0CCEA" w14:textId="77777777" w:rsidR="00141126" w:rsidRDefault="00141126" w:rsidP="00141126">
      <w:pPr>
        <w:pStyle w:val="BodyText"/>
      </w:pPr>
      <w:r>
        <w:t>c96c69f52418fc171ad92018e8f42a6</w:t>
      </w:r>
      <w:proofErr w:type="gramStart"/>
      <w:r>
        <w:t>b  /</w:t>
      </w:r>
      <w:proofErr w:type="gramEnd"/>
      <w:r>
        <w:t>home/kali/Documents/JD/</w:t>
      </w:r>
      <w:proofErr w:type="spellStart"/>
      <w:r>
        <w:t>suspectDrive</w:t>
      </w:r>
      <w:proofErr w:type="spellEnd"/>
      <w:r>
        <w:t>/Documents and Settings/bob/Templates/powerpnt.ppt</w:t>
      </w:r>
    </w:p>
    <w:p w14:paraId="2BF201E7" w14:textId="77777777" w:rsidR="00141126" w:rsidRDefault="00141126" w:rsidP="00141126">
      <w:pPr>
        <w:pStyle w:val="BodyText"/>
      </w:pPr>
      <w:r>
        <w:t>5f717fd02e77c9624f6eb56839dca77</w:t>
      </w:r>
      <w:proofErr w:type="gramStart"/>
      <w:r>
        <w:t>d  /</w:t>
      </w:r>
      <w:proofErr w:type="gramEnd"/>
      <w:r>
        <w:t>home/kali/Documents/JD/</w:t>
      </w:r>
      <w:proofErr w:type="spellStart"/>
      <w:r>
        <w:t>suspectDrive</w:t>
      </w:r>
      <w:proofErr w:type="spellEnd"/>
      <w:r>
        <w:t>/Documents and Settings/bob/Templates/</w:t>
      </w:r>
      <w:proofErr w:type="spellStart"/>
      <w:r>
        <w:t>presenta.shw</w:t>
      </w:r>
      <w:proofErr w:type="spellEnd"/>
    </w:p>
    <w:p w14:paraId="7E3FCD09" w14:textId="77777777" w:rsidR="00141126" w:rsidRDefault="00141126" w:rsidP="00141126">
      <w:pPr>
        <w:pStyle w:val="BodyText"/>
      </w:pPr>
      <w:r>
        <w:t>b66513e596b27802937f726d48a4bd</w:t>
      </w:r>
      <w:proofErr w:type="gramStart"/>
      <w:r>
        <w:t>01  /</w:t>
      </w:r>
      <w:proofErr w:type="gramEnd"/>
      <w:r>
        <w:t>home/kali/Documents/JD/</w:t>
      </w:r>
      <w:proofErr w:type="spellStart"/>
      <w:r>
        <w:t>suspectDrive</w:t>
      </w:r>
      <w:proofErr w:type="spellEnd"/>
      <w:r>
        <w:t>/Documents and Settings/bob/Templates/quattro.wb2</w:t>
      </w:r>
    </w:p>
    <w:p w14:paraId="70A9D577" w14:textId="77777777" w:rsidR="00141126" w:rsidRDefault="00141126" w:rsidP="00141126">
      <w:pPr>
        <w:pStyle w:val="BodyText"/>
      </w:pPr>
      <w:r>
        <w:t>4ca681147f7d55321b896749196e</w:t>
      </w:r>
      <w:proofErr w:type="gramStart"/>
      <w:r>
        <w:t>9909  /</w:t>
      </w:r>
      <w:proofErr w:type="gramEnd"/>
      <w:r>
        <w:t>home/kali/Documents/JD/</w:t>
      </w:r>
      <w:proofErr w:type="spellStart"/>
      <w:r>
        <w:t>suspectDrive</w:t>
      </w:r>
      <w:proofErr w:type="spellEnd"/>
      <w:r>
        <w:t>/Documents and Settings/bob/Templates/sndrec.wav</w:t>
      </w:r>
    </w:p>
    <w:p w14:paraId="3E6F3888" w14:textId="77777777" w:rsidR="00141126" w:rsidRDefault="00141126" w:rsidP="00141126">
      <w:pPr>
        <w:pStyle w:val="BodyText"/>
      </w:pPr>
      <w:r>
        <w:t>1a5bfb9857b21b989d67c84e94a49f</w:t>
      </w:r>
      <w:proofErr w:type="gramStart"/>
      <w:r>
        <w:t>66  /</w:t>
      </w:r>
      <w:proofErr w:type="gramEnd"/>
      <w:r>
        <w:t>home/kali/Documents/JD/</w:t>
      </w:r>
      <w:proofErr w:type="spellStart"/>
      <w:r>
        <w:t>suspectDrive</w:t>
      </w:r>
      <w:proofErr w:type="spellEnd"/>
      <w:r>
        <w:t>/Documents and Settings/bob/Templates/winword.doc</w:t>
      </w:r>
    </w:p>
    <w:p w14:paraId="4BD88E73" w14:textId="77777777" w:rsidR="00141126" w:rsidRDefault="00141126" w:rsidP="00141126">
      <w:pPr>
        <w:pStyle w:val="BodyText"/>
      </w:pPr>
      <w:r>
        <w:t>02c4c0727b30d3011a7b7cbadba4800</w:t>
      </w:r>
      <w:proofErr w:type="gramStart"/>
      <w:r>
        <w:t>d  /</w:t>
      </w:r>
      <w:proofErr w:type="gramEnd"/>
      <w:r>
        <w:t>home/kali/Documents/JD/</w:t>
      </w:r>
      <w:proofErr w:type="spellStart"/>
      <w:r>
        <w:t>suspectDrive</w:t>
      </w:r>
      <w:proofErr w:type="spellEnd"/>
      <w:r>
        <w:t>/Documents and Settings/bob/Templates/winword2.doc</w:t>
      </w:r>
    </w:p>
    <w:p w14:paraId="4DDDB1D6" w14:textId="77777777" w:rsidR="00141126" w:rsidRDefault="00141126" w:rsidP="00141126">
      <w:pPr>
        <w:pStyle w:val="BodyText"/>
      </w:pPr>
      <w:r>
        <w:lastRenderedPageBreak/>
        <w:t>d45488dce67cc6f7eb590b4f3fb</w:t>
      </w:r>
      <w:proofErr w:type="gramStart"/>
      <w:r>
        <w:t>45993  /</w:t>
      </w:r>
      <w:proofErr w:type="gramEnd"/>
      <w:r>
        <w:t>home/kali/Documents/JD/</w:t>
      </w:r>
      <w:proofErr w:type="spellStart"/>
      <w:r>
        <w:t>suspectDrive</w:t>
      </w:r>
      <w:proofErr w:type="spellEnd"/>
      <w:r>
        <w:t>/Documents and Settings/bob/Templates/</w:t>
      </w:r>
      <w:proofErr w:type="spellStart"/>
      <w:r>
        <w:t>wordpfct.wpg</w:t>
      </w:r>
      <w:proofErr w:type="spellEnd"/>
    </w:p>
    <w:p w14:paraId="4CFC3356" w14:textId="77777777" w:rsidR="00141126" w:rsidRDefault="00141126" w:rsidP="00141126">
      <w:pPr>
        <w:pStyle w:val="BodyText"/>
      </w:pPr>
      <w:r>
        <w:t>36b86116e24a6a1d094072cf87872af</w:t>
      </w:r>
      <w:proofErr w:type="gramStart"/>
      <w:r>
        <w:t>3  /</w:t>
      </w:r>
      <w:proofErr w:type="gramEnd"/>
      <w:r>
        <w:t>home/kali/Documents/JD/</w:t>
      </w:r>
      <w:proofErr w:type="spellStart"/>
      <w:r>
        <w:t>suspectDrive</w:t>
      </w:r>
      <w:proofErr w:type="spellEnd"/>
      <w:r>
        <w:t>/Documents and Settings/bob/Templates/</w:t>
      </w:r>
      <w:proofErr w:type="spellStart"/>
      <w:r>
        <w:t>wordpfct.wpd</w:t>
      </w:r>
      <w:proofErr w:type="spellEnd"/>
    </w:p>
    <w:p w14:paraId="024A46DC" w14:textId="77777777" w:rsidR="00141126" w:rsidRDefault="00141126" w:rsidP="00141126">
      <w:pPr>
        <w:pStyle w:val="BodyText"/>
      </w:pPr>
      <w:r>
        <w:t>88cf0ff92a4a9fa7bd9b7513b2e9e22</w:t>
      </w:r>
      <w:proofErr w:type="gramStart"/>
      <w:r>
        <w:t>b  /</w:t>
      </w:r>
      <w:proofErr w:type="gramEnd"/>
      <w:r>
        <w:t>home/kali/Documents/JD/</w:t>
      </w:r>
      <w:proofErr w:type="spellStart"/>
      <w:r>
        <w:t>suspectDrive</w:t>
      </w:r>
      <w:proofErr w:type="spellEnd"/>
      <w:r>
        <w:t>/Documents and Settings/Default User/Application Data/desktop.ini</w:t>
      </w:r>
    </w:p>
    <w:p w14:paraId="768D0683" w14:textId="77777777" w:rsidR="00141126" w:rsidRDefault="00141126" w:rsidP="00141126">
      <w:pPr>
        <w:pStyle w:val="BodyText"/>
      </w:pPr>
      <w:r>
        <w:t>aa4997506accdaedb410a3692a73e5</w:t>
      </w:r>
      <w:proofErr w:type="gramStart"/>
      <w:r>
        <w:t>ec  /</w:t>
      </w:r>
      <w:proofErr w:type="gramEnd"/>
      <w:r>
        <w:t>home/kali/Documents/JD/</w:t>
      </w:r>
      <w:proofErr w:type="spellStart"/>
      <w:r>
        <w:t>suspectDrive</w:t>
      </w:r>
      <w:proofErr w:type="spellEnd"/>
      <w:r>
        <w:t>/Documents and Settings/Default User/Application Data/Microsoft/Internet Explorer/</w:t>
      </w:r>
      <w:proofErr w:type="spellStart"/>
      <w:r>
        <w:t>brndlog.bak</w:t>
      </w:r>
      <w:proofErr w:type="spellEnd"/>
    </w:p>
    <w:p w14:paraId="1B3FD052" w14:textId="77777777" w:rsidR="00141126" w:rsidRDefault="00141126" w:rsidP="00141126">
      <w:pPr>
        <w:pStyle w:val="BodyText"/>
      </w:pPr>
      <w:r>
        <w:t>0de03a19eb056d902c10000f556cdb</w:t>
      </w:r>
      <w:proofErr w:type="gramStart"/>
      <w:r>
        <w:t>73  /</w:t>
      </w:r>
      <w:proofErr w:type="gramEnd"/>
      <w:r>
        <w:t>home/kali/Documents/JD/</w:t>
      </w:r>
      <w:proofErr w:type="spellStart"/>
      <w:r>
        <w:t>suspectDrive</w:t>
      </w:r>
      <w:proofErr w:type="spellEnd"/>
      <w:r>
        <w:t>/Documents and Settings/Default User/Application Data/Microsoft/Internet Explorer/brndlog.txt</w:t>
      </w:r>
    </w:p>
    <w:p w14:paraId="7A27A696" w14:textId="77777777" w:rsidR="00141126" w:rsidRDefault="00141126" w:rsidP="00141126">
      <w:pPr>
        <w:pStyle w:val="BodyText"/>
      </w:pPr>
      <w:r>
        <w:t>d7a950fefd60dbaa01df2d85fefb</w:t>
      </w:r>
      <w:proofErr w:type="gramStart"/>
      <w:r>
        <w:t>3862  /</w:t>
      </w:r>
      <w:proofErr w:type="gramEnd"/>
      <w:r>
        <w:t>home/kali/Documents/JD/</w:t>
      </w:r>
      <w:proofErr w:type="spellStart"/>
      <w:r>
        <w:t>suspectDrive</w:t>
      </w:r>
      <w:proofErr w:type="spellEnd"/>
      <w:r>
        <w:t>/Documents and Settings/Default User/Cookies/index.dat</w:t>
      </w:r>
    </w:p>
    <w:p w14:paraId="5E2ECFA9" w14:textId="77777777" w:rsidR="00141126" w:rsidRDefault="00141126" w:rsidP="00141126">
      <w:pPr>
        <w:pStyle w:val="BodyText"/>
      </w:pPr>
      <w:r>
        <w:t>9dd0fd333baca46e453c5102548f2f5</w:t>
      </w:r>
      <w:proofErr w:type="gramStart"/>
      <w:r>
        <w:t>c  /</w:t>
      </w:r>
      <w:proofErr w:type="gramEnd"/>
      <w:r>
        <w:t>home/kali/Documents/JD/</w:t>
      </w:r>
      <w:proofErr w:type="spellStart"/>
      <w:r>
        <w:t>suspectDrive</w:t>
      </w:r>
      <w:proofErr w:type="spellEnd"/>
      <w:r>
        <w:t>/Documents and Settings/Default User/Local Settings/Application Data/Microsoft/Media Player/CurrentDatabase_59R.wmdb</w:t>
      </w:r>
    </w:p>
    <w:p w14:paraId="44E17A4F" w14:textId="77777777" w:rsidR="00141126" w:rsidRDefault="00141126" w:rsidP="00141126">
      <w:pPr>
        <w:pStyle w:val="BodyText"/>
      </w:pPr>
      <w:r>
        <w:t>90be2701c8112bebc6bd58a7de19846</w:t>
      </w:r>
      <w:proofErr w:type="gramStart"/>
      <w:r>
        <w:t>e  /</w:t>
      </w:r>
      <w:proofErr w:type="gramEnd"/>
      <w:r>
        <w:t>home/kali/Documents/JD/</w:t>
      </w:r>
      <w:proofErr w:type="spellStart"/>
      <w:r>
        <w:t>suspectDrive</w:t>
      </w:r>
      <w:proofErr w:type="spellEnd"/>
      <w:r>
        <w:t>/Documents and Settings/Default User/Local Settings/Application Data/Microsoft/Windows Media/9.0/WMSDKNS.DTD</w:t>
      </w:r>
    </w:p>
    <w:p w14:paraId="191E0277" w14:textId="77777777" w:rsidR="00141126" w:rsidRDefault="00141126" w:rsidP="00141126">
      <w:pPr>
        <w:pStyle w:val="BodyText"/>
      </w:pPr>
      <w:r>
        <w:t>1768eac20f3adfd1b323f09d192a8d</w:t>
      </w:r>
      <w:proofErr w:type="gramStart"/>
      <w:r>
        <w:t>42  /</w:t>
      </w:r>
      <w:proofErr w:type="gramEnd"/>
      <w:r>
        <w:t>home/kali/Documents/JD/</w:t>
      </w:r>
      <w:proofErr w:type="spellStart"/>
      <w:r>
        <w:t>suspectDrive</w:t>
      </w:r>
      <w:proofErr w:type="spellEnd"/>
      <w:r>
        <w:t>/Documents and Settings/Default User/Local Settings/Application Data/Microsoft/Windows Media/9.0/WMSDKNS.XML</w:t>
      </w:r>
    </w:p>
    <w:p w14:paraId="2F5159EF"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/Documents and Settings/Default User/Local Settings/desktop.ini</w:t>
      </w:r>
    </w:p>
    <w:p w14:paraId="5EF40355"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Settings/Default User/Local Settings/History/desktop.ini</w:t>
      </w:r>
    </w:p>
    <w:p w14:paraId="5230C818"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Settings/Default User/Local Settings/History/History.IE5/desktop.ini</w:t>
      </w:r>
    </w:p>
    <w:p w14:paraId="34790FFE" w14:textId="77777777" w:rsidR="00141126" w:rsidRDefault="00141126" w:rsidP="00141126">
      <w:pPr>
        <w:pStyle w:val="BodyText"/>
      </w:pPr>
      <w:r>
        <w:t>d7a950fefd60dbaa01df2d85fefb</w:t>
      </w:r>
      <w:proofErr w:type="gramStart"/>
      <w:r>
        <w:t>3862  /</w:t>
      </w:r>
      <w:proofErr w:type="gramEnd"/>
      <w:r>
        <w:t>home/kali/Documents/JD/</w:t>
      </w:r>
      <w:proofErr w:type="spellStart"/>
      <w:r>
        <w:t>suspectDrive</w:t>
      </w:r>
      <w:proofErr w:type="spellEnd"/>
      <w:r>
        <w:t>/Documents and Settings/Default User/Local Settings/History/History.IE5/index.dat</w:t>
      </w:r>
    </w:p>
    <w:p w14:paraId="236763DC"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Settings/Default User/Local Settings/Temporary Internet Files/Content.IE5/456NWTMR/desktop.ini</w:t>
      </w:r>
    </w:p>
    <w:p w14:paraId="506EA791"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Settings/Default User/Local Settings/Temporary Internet Files/Content.IE5/4963KDYV/desktop.ini</w:t>
      </w:r>
    </w:p>
    <w:p w14:paraId="401F4BCE"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Settings/Default User/Local Settings/Temporary Internet Files/Content.IE5/CLABK1AB/desktop.ini</w:t>
      </w:r>
    </w:p>
    <w:p w14:paraId="0BABE76B"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Settings/Default User/Local Settings/Temporary Internet Files/Content.IE5/desktop.ini</w:t>
      </w:r>
    </w:p>
    <w:p w14:paraId="5CD9B595" w14:textId="77777777" w:rsidR="00141126" w:rsidRDefault="00141126" w:rsidP="00141126">
      <w:pPr>
        <w:pStyle w:val="BodyText"/>
      </w:pPr>
      <w:r>
        <w:t>23e6effce3a2ff5f571b5f6ad83fafa</w:t>
      </w:r>
      <w:proofErr w:type="gramStart"/>
      <w:r>
        <w:t>3  /</w:t>
      </w:r>
      <w:proofErr w:type="gramEnd"/>
      <w:r>
        <w:t>home/kali/Documents/JD/</w:t>
      </w:r>
      <w:proofErr w:type="spellStart"/>
      <w:r>
        <w:t>suspectDrive</w:t>
      </w:r>
      <w:proofErr w:type="spellEnd"/>
      <w:r>
        <w:t>/Documents and Settings/Default User/Local Settings/Temporary Internet Files/Content.IE5/index.dat</w:t>
      </w:r>
    </w:p>
    <w:p w14:paraId="2717FA6F"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Settings/Default User/Local Settings/Temporary Internet Files/Content.IE5/OH6F8TA3/desktop.ini</w:t>
      </w:r>
    </w:p>
    <w:p w14:paraId="5DEF3DFA"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Settings/Default User/Local Settings/Temporary Internet Files/desktop.ini</w:t>
      </w:r>
    </w:p>
    <w:p w14:paraId="3E298EDD" w14:textId="77777777" w:rsidR="00141126" w:rsidRDefault="00141126" w:rsidP="00141126">
      <w:pPr>
        <w:pStyle w:val="BodyText"/>
      </w:pPr>
      <w:r>
        <w:t>73cb14a9a1f574f0de4e28d1192e</w:t>
      </w:r>
      <w:proofErr w:type="gramStart"/>
      <w:r>
        <w:t>9195  /</w:t>
      </w:r>
      <w:proofErr w:type="gramEnd"/>
      <w:r>
        <w:t>home/kali/Documents/JD/</w:t>
      </w:r>
      <w:proofErr w:type="spellStart"/>
      <w:r>
        <w:t>suspectDrive</w:t>
      </w:r>
      <w:proofErr w:type="spellEnd"/>
      <w:r>
        <w:t>/Documents and Settings/Default User/ntuser.dat.LOG</w:t>
      </w:r>
    </w:p>
    <w:p w14:paraId="5B5A9577" w14:textId="77777777" w:rsidR="00141126" w:rsidRDefault="00141126" w:rsidP="00141126">
      <w:pPr>
        <w:pStyle w:val="BodyText"/>
      </w:pPr>
      <w:r>
        <w:t>243b1007322995dccb161dbe8fe</w:t>
      </w:r>
      <w:proofErr w:type="gramStart"/>
      <w:r>
        <w:t>35771  /</w:t>
      </w:r>
      <w:proofErr w:type="gramEnd"/>
      <w:r>
        <w:t>home/kali/Documents/JD/</w:t>
      </w:r>
      <w:proofErr w:type="spellStart"/>
      <w:r>
        <w:t>suspectDrive</w:t>
      </w:r>
      <w:proofErr w:type="spellEnd"/>
      <w:r>
        <w:t>/Documents and Settings/Default User/NTUSER.DAT</w:t>
      </w:r>
    </w:p>
    <w:p w14:paraId="3D24E6A0"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Settings/Default User/</w:t>
      </w:r>
      <w:proofErr w:type="spellStart"/>
      <w:r>
        <w:t>SendTo</w:t>
      </w:r>
      <w:proofErr w:type="spellEnd"/>
      <w:r>
        <w:t xml:space="preserve">/Compressed (zipped) </w:t>
      </w:r>
      <w:proofErr w:type="spellStart"/>
      <w:r>
        <w:t>Folder.ZFSendToTarget</w:t>
      </w:r>
      <w:proofErr w:type="spellEnd"/>
    </w:p>
    <w:p w14:paraId="4BB04D49" w14:textId="77777777" w:rsidR="00141126" w:rsidRDefault="00141126" w:rsidP="00141126">
      <w:pPr>
        <w:pStyle w:val="BodyText"/>
      </w:pPr>
      <w:r>
        <w:lastRenderedPageBreak/>
        <w:t>d41d8cd98f00b204e9800998ecf8427</w:t>
      </w:r>
      <w:proofErr w:type="gramStart"/>
      <w:r>
        <w:t>e  /</w:t>
      </w:r>
      <w:proofErr w:type="gramEnd"/>
      <w:r>
        <w:t>home/kali/Documents/JD/</w:t>
      </w:r>
      <w:proofErr w:type="spellStart"/>
      <w:r>
        <w:t>suspectDrive</w:t>
      </w:r>
      <w:proofErr w:type="spellEnd"/>
      <w:r>
        <w:t>/Documents and Settings/Default User/</w:t>
      </w:r>
      <w:proofErr w:type="spellStart"/>
      <w:r>
        <w:t>SendTo</w:t>
      </w:r>
      <w:proofErr w:type="spellEnd"/>
      <w:r>
        <w:t>/Desktop (create shortcut).</w:t>
      </w:r>
      <w:proofErr w:type="spellStart"/>
      <w:r>
        <w:t>DeskLink</w:t>
      </w:r>
      <w:proofErr w:type="spellEnd"/>
    </w:p>
    <w:p w14:paraId="4591B619" w14:textId="77777777" w:rsidR="00141126" w:rsidRDefault="00141126" w:rsidP="00141126">
      <w:pPr>
        <w:pStyle w:val="BodyText"/>
      </w:pPr>
      <w:r>
        <w:t>c68330847b2fba3bebf9d16214523a4</w:t>
      </w:r>
      <w:proofErr w:type="gramStart"/>
      <w:r>
        <w:t>b  /</w:t>
      </w:r>
      <w:proofErr w:type="gramEnd"/>
      <w:r>
        <w:t>home/kali/Documents/JD/</w:t>
      </w:r>
      <w:proofErr w:type="spellStart"/>
      <w:r>
        <w:t>suspectDrive</w:t>
      </w:r>
      <w:proofErr w:type="spellEnd"/>
      <w:r>
        <w:t>/Documents and Settings/Default User/</w:t>
      </w:r>
      <w:proofErr w:type="spellStart"/>
      <w:r>
        <w:t>SendTo</w:t>
      </w:r>
      <w:proofErr w:type="spellEnd"/>
      <w:r>
        <w:t>/desktop.ini</w:t>
      </w:r>
    </w:p>
    <w:p w14:paraId="0203A8FD"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Settings/Default User/</w:t>
      </w:r>
      <w:proofErr w:type="spellStart"/>
      <w:r>
        <w:t>SendTo</w:t>
      </w:r>
      <w:proofErr w:type="spellEnd"/>
      <w:r>
        <w:t xml:space="preserve">/Mail </w:t>
      </w:r>
      <w:proofErr w:type="spellStart"/>
      <w:r>
        <w:t>Recipient.MAPIMail</w:t>
      </w:r>
      <w:proofErr w:type="spellEnd"/>
    </w:p>
    <w:p w14:paraId="6176A576" w14:textId="77777777" w:rsidR="00141126" w:rsidRDefault="00141126" w:rsidP="00141126">
      <w:pPr>
        <w:pStyle w:val="BodyText"/>
      </w:pPr>
      <w:r>
        <w:t>87f8888e1d77d9cef69e901a97d40d</w:t>
      </w:r>
      <w:proofErr w:type="gramStart"/>
      <w:r>
        <w:t>73  /</w:t>
      </w:r>
      <w:proofErr w:type="gramEnd"/>
      <w:r>
        <w:t>home/kali/Documents/JD/</w:t>
      </w:r>
      <w:proofErr w:type="spellStart"/>
      <w:r>
        <w:t>suspectDrive</w:t>
      </w:r>
      <w:proofErr w:type="spellEnd"/>
      <w:r>
        <w:t>/Documents and Settings/Default User/Start Menu/desktop.ini</w:t>
      </w:r>
    </w:p>
    <w:p w14:paraId="1FB67883" w14:textId="77777777" w:rsidR="00141126" w:rsidRDefault="00141126" w:rsidP="00141126">
      <w:pPr>
        <w:pStyle w:val="BodyText"/>
      </w:pPr>
      <w:r>
        <w:t>9f7d56e96fce7af0e7599aadd</w:t>
      </w:r>
      <w:proofErr w:type="gramStart"/>
      <w:r>
        <w:t>8126239  /</w:t>
      </w:r>
      <w:proofErr w:type="gramEnd"/>
      <w:r>
        <w:t>home/kali/Documents/JD/</w:t>
      </w:r>
      <w:proofErr w:type="spellStart"/>
      <w:r>
        <w:t>suspectDrive</w:t>
      </w:r>
      <w:proofErr w:type="spellEnd"/>
      <w:r>
        <w:t>/Documents and Settings/Default User/Start Menu/Programs/Accessories/Accessibility/desktop.ini</w:t>
      </w:r>
    </w:p>
    <w:p w14:paraId="3639FF80" w14:textId="77777777" w:rsidR="00141126" w:rsidRDefault="00141126" w:rsidP="00141126">
      <w:pPr>
        <w:pStyle w:val="BodyText"/>
      </w:pPr>
      <w:r>
        <w:t>be69b4a15ae78533839f540b9ac</w:t>
      </w:r>
      <w:proofErr w:type="gramStart"/>
      <w:r>
        <w:t>33177  /</w:t>
      </w:r>
      <w:proofErr w:type="gramEnd"/>
      <w:r>
        <w:t>home/kali/Documents/JD/</w:t>
      </w:r>
      <w:proofErr w:type="spellStart"/>
      <w:r>
        <w:t>suspectDrive</w:t>
      </w:r>
      <w:proofErr w:type="spellEnd"/>
      <w:r>
        <w:t>/Documents and Settings/Default User/Start Menu/Programs/Accessories/Accessibility/</w:t>
      </w:r>
      <w:proofErr w:type="spellStart"/>
      <w:r>
        <w:t>Magnifier.lnk</w:t>
      </w:r>
      <w:proofErr w:type="spellEnd"/>
    </w:p>
    <w:p w14:paraId="6A0B9708" w14:textId="77777777" w:rsidR="00141126" w:rsidRDefault="00141126" w:rsidP="00141126">
      <w:pPr>
        <w:pStyle w:val="BodyText"/>
      </w:pPr>
      <w:r>
        <w:t>28b08c47d584aa6117d3962767df</w:t>
      </w:r>
      <w:proofErr w:type="gramStart"/>
      <w:r>
        <w:t>5690  /</w:t>
      </w:r>
      <w:proofErr w:type="gramEnd"/>
      <w:r>
        <w:t>home/kali/Documents/JD/</w:t>
      </w:r>
      <w:proofErr w:type="spellStart"/>
      <w:r>
        <w:t>suspectDrive</w:t>
      </w:r>
      <w:proofErr w:type="spellEnd"/>
      <w:r>
        <w:t>/Documents and Settings/Default User/Start Menu/Programs/Accessories/Accessibility/</w:t>
      </w:r>
      <w:proofErr w:type="spellStart"/>
      <w:r>
        <w:t>Narrator.lnk</w:t>
      </w:r>
      <w:proofErr w:type="spellEnd"/>
    </w:p>
    <w:p w14:paraId="59ADFD53" w14:textId="77777777" w:rsidR="00141126" w:rsidRDefault="00141126" w:rsidP="00141126">
      <w:pPr>
        <w:pStyle w:val="BodyText"/>
      </w:pPr>
      <w:r>
        <w:t>e6b77a387e44d5305e0f0d707d76607</w:t>
      </w:r>
      <w:proofErr w:type="gramStart"/>
      <w:r>
        <w:t>b  /</w:t>
      </w:r>
      <w:proofErr w:type="gramEnd"/>
      <w:r>
        <w:t>home/kali/Documents/JD/</w:t>
      </w:r>
      <w:proofErr w:type="spellStart"/>
      <w:r>
        <w:t>suspectDrive</w:t>
      </w:r>
      <w:proofErr w:type="spellEnd"/>
      <w:r>
        <w:t xml:space="preserve">/Documents and Settings/Default User/Start Menu/Programs/Accessories/Accessibility/On-Screen </w:t>
      </w:r>
      <w:proofErr w:type="spellStart"/>
      <w:r>
        <w:t>Keyboard.lnk</w:t>
      </w:r>
      <w:proofErr w:type="spellEnd"/>
    </w:p>
    <w:p w14:paraId="02DC36D1" w14:textId="77777777" w:rsidR="00141126" w:rsidRDefault="00141126" w:rsidP="00141126">
      <w:pPr>
        <w:pStyle w:val="BodyText"/>
      </w:pPr>
      <w:r>
        <w:t>1af9e9288b0ab04d1ba47561ffa95a</w:t>
      </w:r>
      <w:proofErr w:type="gramStart"/>
      <w:r>
        <w:t>86  /</w:t>
      </w:r>
      <w:proofErr w:type="gramEnd"/>
      <w:r>
        <w:t>home/kali/Documents/JD/</w:t>
      </w:r>
      <w:proofErr w:type="spellStart"/>
      <w:r>
        <w:t>suspectDrive</w:t>
      </w:r>
      <w:proofErr w:type="spellEnd"/>
      <w:r>
        <w:t xml:space="preserve">/Documents and Settings/Default User/Start Menu/Programs/Accessories/Accessibility/Utility </w:t>
      </w:r>
      <w:proofErr w:type="spellStart"/>
      <w:r>
        <w:t>Manager.lnk</w:t>
      </w:r>
      <w:proofErr w:type="spellEnd"/>
    </w:p>
    <w:p w14:paraId="552FA559" w14:textId="77777777" w:rsidR="00141126" w:rsidRDefault="00141126" w:rsidP="00141126">
      <w:pPr>
        <w:pStyle w:val="BodyText"/>
      </w:pPr>
      <w:r>
        <w:t>c999e0caed3917af49a45487e5184f</w:t>
      </w:r>
      <w:proofErr w:type="gramStart"/>
      <w:r>
        <w:t>66  /</w:t>
      </w:r>
      <w:proofErr w:type="gramEnd"/>
      <w:r>
        <w:t>home/kali/Documents/JD/</w:t>
      </w:r>
      <w:proofErr w:type="spellStart"/>
      <w:r>
        <w:t>suspectDrive</w:t>
      </w:r>
      <w:proofErr w:type="spellEnd"/>
      <w:r>
        <w:t xml:space="preserve">/Documents and Settings/Default User/Start Menu/Programs/Accessories/Command </w:t>
      </w:r>
      <w:proofErr w:type="spellStart"/>
      <w:r>
        <w:t>Prompt.lnk</w:t>
      </w:r>
      <w:proofErr w:type="spellEnd"/>
    </w:p>
    <w:p w14:paraId="1FE734BB" w14:textId="77777777" w:rsidR="00141126" w:rsidRDefault="00141126" w:rsidP="00141126">
      <w:pPr>
        <w:pStyle w:val="BodyText"/>
      </w:pPr>
      <w:r>
        <w:t>4cc85be58e2b0be50c22c6f454dc593</w:t>
      </w:r>
      <w:proofErr w:type="gramStart"/>
      <w:r>
        <w:t>d  /</w:t>
      </w:r>
      <w:proofErr w:type="gramEnd"/>
      <w:r>
        <w:t>home/kali/Documents/JD/</w:t>
      </w:r>
      <w:proofErr w:type="spellStart"/>
      <w:r>
        <w:t>suspectDrive</w:t>
      </w:r>
      <w:proofErr w:type="spellEnd"/>
      <w:r>
        <w:t>/Documents and Settings/Default User/Start Menu/Programs/Accessories/desktop.ini</w:t>
      </w:r>
    </w:p>
    <w:p w14:paraId="03DEBBE9" w14:textId="77777777" w:rsidR="00141126" w:rsidRDefault="00141126" w:rsidP="00141126">
      <w:pPr>
        <w:pStyle w:val="BodyText"/>
      </w:pPr>
      <w:r>
        <w:t>9406fb6347ae3c0a373aba7ece</w:t>
      </w:r>
      <w:proofErr w:type="gramStart"/>
      <w:r>
        <w:t>378702  /</w:t>
      </w:r>
      <w:proofErr w:type="gramEnd"/>
      <w:r>
        <w:t>home/kali/Documents/JD/</w:t>
      </w:r>
      <w:proofErr w:type="spellStart"/>
      <w:r>
        <w:t>suspectDrive</w:t>
      </w:r>
      <w:proofErr w:type="spellEnd"/>
      <w:r>
        <w:t>/Documents and Settings/Default User/Start Menu/Programs/Accessories/Entertainment/desktop.ini</w:t>
      </w:r>
    </w:p>
    <w:p w14:paraId="12DB822F" w14:textId="77777777" w:rsidR="00141126" w:rsidRDefault="00141126" w:rsidP="00141126">
      <w:pPr>
        <w:pStyle w:val="BodyText"/>
      </w:pPr>
      <w:r>
        <w:t>f00c1bc7f8a3bf88f8f754fd64399eb</w:t>
      </w:r>
      <w:proofErr w:type="gramStart"/>
      <w:r>
        <w:t>3  /</w:t>
      </w:r>
      <w:proofErr w:type="gramEnd"/>
      <w:r>
        <w:t>home/kali/Documents/JD/</w:t>
      </w:r>
      <w:proofErr w:type="spellStart"/>
      <w:r>
        <w:t>suspectDrive</w:t>
      </w:r>
      <w:proofErr w:type="spellEnd"/>
      <w:r>
        <w:t xml:space="preserve">/Documents and Settings/Default User/Start Menu/Programs/Accessories/Entertainment/Windows Media </w:t>
      </w:r>
      <w:proofErr w:type="spellStart"/>
      <w:r>
        <w:t>Player.lnk</w:t>
      </w:r>
      <w:proofErr w:type="spellEnd"/>
    </w:p>
    <w:p w14:paraId="0A1E02D2" w14:textId="77777777" w:rsidR="00141126" w:rsidRDefault="00141126" w:rsidP="00141126">
      <w:pPr>
        <w:pStyle w:val="BodyText"/>
      </w:pPr>
      <w:r>
        <w:t>55b7bf9433fc9396d29c675641f0a1f</w:t>
      </w:r>
      <w:proofErr w:type="gramStart"/>
      <w:r>
        <w:t>4  /</w:t>
      </w:r>
      <w:proofErr w:type="gramEnd"/>
      <w:r>
        <w:t>home/kali/Documents/JD/</w:t>
      </w:r>
      <w:proofErr w:type="spellStart"/>
      <w:r>
        <w:t>suspectDrive</w:t>
      </w:r>
      <w:proofErr w:type="spellEnd"/>
      <w:r>
        <w:t>/Documents and Settings/Default User/Start Menu/Programs/Accessories/</w:t>
      </w:r>
      <w:proofErr w:type="spellStart"/>
      <w:r>
        <w:t>Notepad.lnk</w:t>
      </w:r>
      <w:proofErr w:type="spellEnd"/>
    </w:p>
    <w:p w14:paraId="3C5ED92D" w14:textId="77777777" w:rsidR="00141126" w:rsidRDefault="00141126" w:rsidP="00141126">
      <w:pPr>
        <w:pStyle w:val="BodyText"/>
      </w:pPr>
      <w:r>
        <w:t>ea85ff47ea2d49c46f10d85aa3594b</w:t>
      </w:r>
      <w:proofErr w:type="gramStart"/>
      <w:r>
        <w:t>00  /</w:t>
      </w:r>
      <w:proofErr w:type="gramEnd"/>
      <w:r>
        <w:t>home/kali/Documents/JD/</w:t>
      </w:r>
      <w:proofErr w:type="spellStart"/>
      <w:r>
        <w:t>suspectDrive</w:t>
      </w:r>
      <w:proofErr w:type="spellEnd"/>
      <w:r>
        <w:t xml:space="preserve">/Documents and Settings/Default User/Start Menu/Programs/Accessories/Program Compatibility </w:t>
      </w:r>
      <w:proofErr w:type="spellStart"/>
      <w:r>
        <w:t>Wizard.lnk</w:t>
      </w:r>
      <w:proofErr w:type="spellEnd"/>
    </w:p>
    <w:p w14:paraId="1DBE779B" w14:textId="77777777" w:rsidR="00141126" w:rsidRDefault="00141126" w:rsidP="00141126">
      <w:pPr>
        <w:pStyle w:val="BodyText"/>
      </w:pPr>
      <w:r>
        <w:t>f874d4a2207cee98dad7abd165ca5a</w:t>
      </w:r>
      <w:proofErr w:type="gramStart"/>
      <w:r>
        <w:t>01  /</w:t>
      </w:r>
      <w:proofErr w:type="gramEnd"/>
      <w:r>
        <w:t>home/kali/Documents/JD/</w:t>
      </w:r>
      <w:proofErr w:type="spellStart"/>
      <w:r>
        <w:t>suspectDrive</w:t>
      </w:r>
      <w:proofErr w:type="spellEnd"/>
      <w:r>
        <w:t>/Documents and Settings/Default User/Start Menu/Programs/Accessories/</w:t>
      </w:r>
      <w:proofErr w:type="spellStart"/>
      <w:r>
        <w:t>Synchronize.lnk</w:t>
      </w:r>
      <w:proofErr w:type="spellEnd"/>
    </w:p>
    <w:p w14:paraId="2EFF2A22" w14:textId="77777777" w:rsidR="00141126" w:rsidRDefault="00141126" w:rsidP="00141126">
      <w:pPr>
        <w:pStyle w:val="BodyText"/>
      </w:pPr>
      <w:r>
        <w:t>d6ac5995977ae987cc9644e97b05f</w:t>
      </w:r>
      <w:proofErr w:type="gramStart"/>
      <w:r>
        <w:t>145  /</w:t>
      </w:r>
      <w:proofErr w:type="gramEnd"/>
      <w:r>
        <w:t>home/kali/Documents/JD/</w:t>
      </w:r>
      <w:proofErr w:type="spellStart"/>
      <w:r>
        <w:t>suspectDrive</w:t>
      </w:r>
      <w:proofErr w:type="spellEnd"/>
      <w:r>
        <w:t xml:space="preserve">/Documents and Settings/Default User/Start Menu/Programs/Accessories/Tour Windows </w:t>
      </w:r>
      <w:proofErr w:type="spellStart"/>
      <w:r>
        <w:t>XP.lnk</w:t>
      </w:r>
      <w:proofErr w:type="spellEnd"/>
    </w:p>
    <w:p w14:paraId="0E00365E" w14:textId="77777777" w:rsidR="00141126" w:rsidRDefault="00141126" w:rsidP="00141126">
      <w:pPr>
        <w:pStyle w:val="BodyText"/>
      </w:pPr>
      <w:r>
        <w:t>903c7a332f5c99dd51568f0c55852dc</w:t>
      </w:r>
      <w:proofErr w:type="gramStart"/>
      <w:r>
        <w:t>9  /</w:t>
      </w:r>
      <w:proofErr w:type="gramEnd"/>
      <w:r>
        <w:t>home/kali/Documents/JD/</w:t>
      </w:r>
      <w:proofErr w:type="spellStart"/>
      <w:r>
        <w:t>suspectDrive</w:t>
      </w:r>
      <w:proofErr w:type="spellEnd"/>
      <w:r>
        <w:t xml:space="preserve">/Documents and Settings/Default User/Start Menu/Programs/Accessories/Windows </w:t>
      </w:r>
      <w:proofErr w:type="spellStart"/>
      <w:r>
        <w:t>Explorer.lnk</w:t>
      </w:r>
      <w:proofErr w:type="spellEnd"/>
    </w:p>
    <w:p w14:paraId="393269B9" w14:textId="77777777" w:rsidR="00141126" w:rsidRDefault="00141126" w:rsidP="00141126">
      <w:pPr>
        <w:pStyle w:val="BodyText"/>
      </w:pPr>
      <w:r>
        <w:t>7978dad9aca214b1bff36eca20c3e</w:t>
      </w:r>
      <w:proofErr w:type="gramStart"/>
      <w:r>
        <w:t>898  /</w:t>
      </w:r>
      <w:proofErr w:type="gramEnd"/>
      <w:r>
        <w:t>home/kali/Documents/JD/</w:t>
      </w:r>
      <w:proofErr w:type="spellStart"/>
      <w:r>
        <w:t>suspectDrive</w:t>
      </w:r>
      <w:proofErr w:type="spellEnd"/>
      <w:r>
        <w:t>/Documents and Settings/Default User/Start Menu/Programs/desktop.ini</w:t>
      </w:r>
    </w:p>
    <w:p w14:paraId="5E0EB32D" w14:textId="77777777" w:rsidR="00141126" w:rsidRDefault="00141126" w:rsidP="00141126">
      <w:pPr>
        <w:pStyle w:val="BodyText"/>
      </w:pPr>
      <w:r>
        <w:t>faa1472b8a59171206397ef37d2bfd</w:t>
      </w:r>
      <w:proofErr w:type="gramStart"/>
      <w:r>
        <w:t>38  /</w:t>
      </w:r>
      <w:proofErr w:type="gramEnd"/>
      <w:r>
        <w:t>home/kali/Documents/JD/</w:t>
      </w:r>
      <w:proofErr w:type="spellStart"/>
      <w:r>
        <w:t>suspectDrive</w:t>
      </w:r>
      <w:proofErr w:type="spellEnd"/>
      <w:r>
        <w:t xml:space="preserve">/Documents and Settings/Default User/Start Menu/Programs/Remote </w:t>
      </w:r>
      <w:proofErr w:type="spellStart"/>
      <w:r>
        <w:t>Assistance.lnk</w:t>
      </w:r>
      <w:proofErr w:type="spellEnd"/>
    </w:p>
    <w:p w14:paraId="74FC9E6F" w14:textId="77777777" w:rsidR="00141126" w:rsidRDefault="00141126" w:rsidP="00141126">
      <w:pPr>
        <w:pStyle w:val="BodyText"/>
      </w:pPr>
      <w:r>
        <w:t>d6a6856702e3f0953e7246a9b4a9fe</w:t>
      </w:r>
      <w:proofErr w:type="gramStart"/>
      <w:r>
        <w:t>35  /</w:t>
      </w:r>
      <w:proofErr w:type="gramEnd"/>
      <w:r>
        <w:t>home/kali/Documents/JD/</w:t>
      </w:r>
      <w:proofErr w:type="spellStart"/>
      <w:r>
        <w:t>suspectDrive</w:t>
      </w:r>
      <w:proofErr w:type="spellEnd"/>
      <w:r>
        <w:t>/Documents and Settings/Default User/Start Menu/Programs/Startup/desktop.ini</w:t>
      </w:r>
    </w:p>
    <w:p w14:paraId="1A570768" w14:textId="77777777" w:rsidR="00141126" w:rsidRDefault="00141126" w:rsidP="00141126">
      <w:pPr>
        <w:pStyle w:val="BodyText"/>
      </w:pPr>
      <w:r>
        <w:t>aeb11f9a222cd0077b56ae1070c4e</w:t>
      </w:r>
      <w:proofErr w:type="gramStart"/>
      <w:r>
        <w:t>830  /</w:t>
      </w:r>
      <w:proofErr w:type="gramEnd"/>
      <w:r>
        <w:t>home/kali/Documents/JD/</w:t>
      </w:r>
      <w:proofErr w:type="spellStart"/>
      <w:r>
        <w:t>suspectDrive</w:t>
      </w:r>
      <w:proofErr w:type="spellEnd"/>
      <w:r>
        <w:t xml:space="preserve">/Documents and Settings/Default User/Start Menu/Programs/Windows Media </w:t>
      </w:r>
      <w:proofErr w:type="spellStart"/>
      <w:r>
        <w:t>Player.lnk</w:t>
      </w:r>
      <w:proofErr w:type="spellEnd"/>
    </w:p>
    <w:p w14:paraId="17C3D6A8" w14:textId="77777777" w:rsidR="00141126" w:rsidRDefault="00141126" w:rsidP="00141126">
      <w:pPr>
        <w:pStyle w:val="BodyText"/>
      </w:pPr>
      <w:r>
        <w:t>1b7d0a7968b776753b588e314aee322</w:t>
      </w:r>
      <w:proofErr w:type="gramStart"/>
      <w:r>
        <w:t>d  /</w:t>
      </w:r>
      <w:proofErr w:type="gramEnd"/>
      <w:r>
        <w:t>home/kali/Documents/JD/</w:t>
      </w:r>
      <w:proofErr w:type="spellStart"/>
      <w:r>
        <w:t>suspectDrive</w:t>
      </w:r>
      <w:proofErr w:type="spellEnd"/>
      <w:r>
        <w:t>/Documents and Settings/Default User/Templates/</w:t>
      </w:r>
      <w:proofErr w:type="spellStart"/>
      <w:r>
        <w:t>amipro.sam</w:t>
      </w:r>
      <w:proofErr w:type="spellEnd"/>
    </w:p>
    <w:p w14:paraId="4F0EB582" w14:textId="77777777" w:rsidR="00141126" w:rsidRDefault="00141126" w:rsidP="00141126">
      <w:pPr>
        <w:pStyle w:val="BodyText"/>
      </w:pPr>
      <w:r>
        <w:t>8c488fa7aae7091b4ac726679bee</w:t>
      </w:r>
      <w:proofErr w:type="gramStart"/>
      <w:r>
        <w:t>3088  /</w:t>
      </w:r>
      <w:proofErr w:type="gramEnd"/>
      <w:r>
        <w:t>home/kali/Documents/JD/</w:t>
      </w:r>
      <w:proofErr w:type="spellStart"/>
      <w:r>
        <w:t>suspectDrive</w:t>
      </w:r>
      <w:proofErr w:type="spellEnd"/>
      <w:r>
        <w:t>/Documents and Settings/Default User/Templates/excel.xls</w:t>
      </w:r>
    </w:p>
    <w:p w14:paraId="02562B33" w14:textId="77777777" w:rsidR="00141126" w:rsidRDefault="00141126" w:rsidP="00141126">
      <w:pPr>
        <w:pStyle w:val="BodyText"/>
      </w:pPr>
      <w:r>
        <w:lastRenderedPageBreak/>
        <w:t>79bb371793849c47a92bbd86fbc10</w:t>
      </w:r>
      <w:proofErr w:type="gramStart"/>
      <w:r>
        <w:t>ffe  /</w:t>
      </w:r>
      <w:proofErr w:type="gramEnd"/>
      <w:r>
        <w:t>home/kali/Documents/JD/</w:t>
      </w:r>
      <w:proofErr w:type="spellStart"/>
      <w:r>
        <w:t>suspectDrive</w:t>
      </w:r>
      <w:proofErr w:type="spellEnd"/>
      <w:r>
        <w:t>/Documents and Settings/Default User/Templates/excel4.xls</w:t>
      </w:r>
    </w:p>
    <w:p w14:paraId="3EC3F761" w14:textId="77777777" w:rsidR="00141126" w:rsidRDefault="00141126" w:rsidP="00141126">
      <w:pPr>
        <w:pStyle w:val="BodyText"/>
      </w:pPr>
      <w:r>
        <w:t>6bec7327818be648491ad0aed50e002</w:t>
      </w:r>
      <w:proofErr w:type="gramStart"/>
      <w:r>
        <w:t>c  /</w:t>
      </w:r>
      <w:proofErr w:type="gramEnd"/>
      <w:r>
        <w:t>home/kali/Documents/JD/</w:t>
      </w:r>
      <w:proofErr w:type="spellStart"/>
      <w:r>
        <w:t>suspectDrive</w:t>
      </w:r>
      <w:proofErr w:type="spellEnd"/>
      <w:r>
        <w:t>/Documents and Settings/Default User/Templates/lotus.wk4</w:t>
      </w:r>
    </w:p>
    <w:p w14:paraId="7EF61263" w14:textId="77777777" w:rsidR="00141126" w:rsidRDefault="00141126" w:rsidP="00141126">
      <w:pPr>
        <w:pStyle w:val="BodyText"/>
      </w:pPr>
      <w:r>
        <w:t>c96c69f52418fc171ad92018e8f42a6</w:t>
      </w:r>
      <w:proofErr w:type="gramStart"/>
      <w:r>
        <w:t>b  /</w:t>
      </w:r>
      <w:proofErr w:type="gramEnd"/>
      <w:r>
        <w:t>home/kali/Documents/JD/</w:t>
      </w:r>
      <w:proofErr w:type="spellStart"/>
      <w:r>
        <w:t>suspectDrive</w:t>
      </w:r>
      <w:proofErr w:type="spellEnd"/>
      <w:r>
        <w:t>/Documents and Settings/Default User/Templates/powerpnt.ppt</w:t>
      </w:r>
    </w:p>
    <w:p w14:paraId="412C621E" w14:textId="77777777" w:rsidR="00141126" w:rsidRDefault="00141126" w:rsidP="00141126">
      <w:pPr>
        <w:pStyle w:val="BodyText"/>
      </w:pPr>
      <w:r>
        <w:t>5f717fd02e77c9624f6eb56839dca77</w:t>
      </w:r>
      <w:proofErr w:type="gramStart"/>
      <w:r>
        <w:t>d  /</w:t>
      </w:r>
      <w:proofErr w:type="gramEnd"/>
      <w:r>
        <w:t>home/kali/Documents/JD/</w:t>
      </w:r>
      <w:proofErr w:type="spellStart"/>
      <w:r>
        <w:t>suspectDrive</w:t>
      </w:r>
      <w:proofErr w:type="spellEnd"/>
      <w:r>
        <w:t>/Documents and Settings/Default User/Templates/</w:t>
      </w:r>
      <w:proofErr w:type="spellStart"/>
      <w:r>
        <w:t>presenta.shw</w:t>
      </w:r>
      <w:proofErr w:type="spellEnd"/>
    </w:p>
    <w:p w14:paraId="5EBCE001" w14:textId="77777777" w:rsidR="00141126" w:rsidRDefault="00141126" w:rsidP="00141126">
      <w:pPr>
        <w:pStyle w:val="BodyText"/>
      </w:pPr>
      <w:r>
        <w:t>b66513e596b27802937f726d48a4bd</w:t>
      </w:r>
      <w:proofErr w:type="gramStart"/>
      <w:r>
        <w:t>01  /</w:t>
      </w:r>
      <w:proofErr w:type="gramEnd"/>
      <w:r>
        <w:t>home/kali/Documents/JD/</w:t>
      </w:r>
      <w:proofErr w:type="spellStart"/>
      <w:r>
        <w:t>suspectDrive</w:t>
      </w:r>
      <w:proofErr w:type="spellEnd"/>
      <w:r>
        <w:t>/Documents and Settings/Default User/Templates/quattro.wb2</w:t>
      </w:r>
    </w:p>
    <w:p w14:paraId="0EEA6EAB" w14:textId="77777777" w:rsidR="00141126" w:rsidRDefault="00141126" w:rsidP="00141126">
      <w:pPr>
        <w:pStyle w:val="BodyText"/>
      </w:pPr>
      <w:r>
        <w:t>1a5bfb9857b21b989d67c84e94a49f</w:t>
      </w:r>
      <w:proofErr w:type="gramStart"/>
      <w:r>
        <w:t>66  /</w:t>
      </w:r>
      <w:proofErr w:type="gramEnd"/>
      <w:r>
        <w:t>home/kali/Documents/JD/</w:t>
      </w:r>
      <w:proofErr w:type="spellStart"/>
      <w:r>
        <w:t>suspectDrive</w:t>
      </w:r>
      <w:proofErr w:type="spellEnd"/>
      <w:r>
        <w:t>/Documents and Settings/Default User/Templates/winword.doc</w:t>
      </w:r>
    </w:p>
    <w:p w14:paraId="52A4439A" w14:textId="77777777" w:rsidR="00141126" w:rsidRDefault="00141126" w:rsidP="00141126">
      <w:pPr>
        <w:pStyle w:val="BodyText"/>
      </w:pPr>
      <w:r>
        <w:t>02c4c0727b30d3011a7b7cbadba4800</w:t>
      </w:r>
      <w:proofErr w:type="gramStart"/>
      <w:r>
        <w:t>d  /</w:t>
      </w:r>
      <w:proofErr w:type="gramEnd"/>
      <w:r>
        <w:t>home/kali/Documents/JD/</w:t>
      </w:r>
      <w:proofErr w:type="spellStart"/>
      <w:r>
        <w:t>suspectDrive</w:t>
      </w:r>
      <w:proofErr w:type="spellEnd"/>
      <w:r>
        <w:t>/Documents and Settings/Default User/Templates/winword2.doc</w:t>
      </w:r>
    </w:p>
    <w:p w14:paraId="02C24E9B" w14:textId="77777777" w:rsidR="00141126" w:rsidRDefault="00141126" w:rsidP="00141126">
      <w:pPr>
        <w:pStyle w:val="BodyText"/>
      </w:pPr>
      <w:r>
        <w:t>4ca681147f7d55321b896749196e</w:t>
      </w:r>
      <w:proofErr w:type="gramStart"/>
      <w:r>
        <w:t>9909  /</w:t>
      </w:r>
      <w:proofErr w:type="gramEnd"/>
      <w:r>
        <w:t>home/kali/Documents/JD/</w:t>
      </w:r>
      <w:proofErr w:type="spellStart"/>
      <w:r>
        <w:t>suspectDrive</w:t>
      </w:r>
      <w:proofErr w:type="spellEnd"/>
      <w:r>
        <w:t>/Documents and Settings/Default User/Templates/sndrec.wav</w:t>
      </w:r>
    </w:p>
    <w:p w14:paraId="734E33BF" w14:textId="77777777" w:rsidR="00141126" w:rsidRDefault="00141126" w:rsidP="00141126">
      <w:pPr>
        <w:pStyle w:val="BodyText"/>
      </w:pPr>
      <w:r>
        <w:t>36b86116e24a6a1d094072cf87872af</w:t>
      </w:r>
      <w:proofErr w:type="gramStart"/>
      <w:r>
        <w:t>3  /</w:t>
      </w:r>
      <w:proofErr w:type="gramEnd"/>
      <w:r>
        <w:t>home/kali/Documents/JD/</w:t>
      </w:r>
      <w:proofErr w:type="spellStart"/>
      <w:r>
        <w:t>suspectDrive</w:t>
      </w:r>
      <w:proofErr w:type="spellEnd"/>
      <w:r>
        <w:t>/Documents and Settings/Default User/Templates/</w:t>
      </w:r>
      <w:proofErr w:type="spellStart"/>
      <w:r>
        <w:t>wordpfct.wpd</w:t>
      </w:r>
      <w:proofErr w:type="spellEnd"/>
    </w:p>
    <w:p w14:paraId="1A24235F" w14:textId="77777777" w:rsidR="00141126" w:rsidRDefault="00141126" w:rsidP="00141126">
      <w:pPr>
        <w:pStyle w:val="BodyText"/>
      </w:pPr>
      <w:r>
        <w:t>d45488dce67cc6f7eb590b4f3fb</w:t>
      </w:r>
      <w:proofErr w:type="gramStart"/>
      <w:r>
        <w:t>45993  /</w:t>
      </w:r>
      <w:proofErr w:type="gramEnd"/>
      <w:r>
        <w:t>home/kali/Documents/JD/</w:t>
      </w:r>
      <w:proofErr w:type="spellStart"/>
      <w:r>
        <w:t>suspectDrive</w:t>
      </w:r>
      <w:proofErr w:type="spellEnd"/>
      <w:r>
        <w:t>/Documents and Settings/Default User/Templates/</w:t>
      </w:r>
      <w:proofErr w:type="spellStart"/>
      <w:r>
        <w:t>wordpfct.wpg</w:t>
      </w:r>
      <w:proofErr w:type="spellEnd"/>
    </w:p>
    <w:p w14:paraId="776DBD2A" w14:textId="77777777" w:rsidR="00141126" w:rsidRDefault="00141126" w:rsidP="00141126">
      <w:pPr>
        <w:pStyle w:val="BodyText"/>
      </w:pPr>
      <w:r>
        <w:t>88cf0ff92a4a9fa7bd9b7513b2e9e22</w:t>
      </w:r>
      <w:proofErr w:type="gramStart"/>
      <w:r>
        <w:t>b  /</w:t>
      </w:r>
      <w:proofErr w:type="gramEnd"/>
      <w:r>
        <w:t>home/kali/Documents/JD/</w:t>
      </w:r>
      <w:proofErr w:type="spellStart"/>
      <w:r>
        <w:t>suspectDrive</w:t>
      </w:r>
      <w:proofErr w:type="spellEnd"/>
      <w:r>
        <w:t>/Documents and Settings/jane/Application Data/desktop.ini</w:t>
      </w:r>
    </w:p>
    <w:p w14:paraId="47FEE34D" w14:textId="77777777" w:rsidR="00141126" w:rsidRDefault="00141126" w:rsidP="00141126">
      <w:pPr>
        <w:pStyle w:val="BodyText"/>
      </w:pPr>
      <w:r>
        <w:t>0de03a19eb056d902c10000f556cdb</w:t>
      </w:r>
      <w:proofErr w:type="gramStart"/>
      <w:r>
        <w:t>73  /</w:t>
      </w:r>
      <w:proofErr w:type="gramEnd"/>
      <w:r>
        <w:t>home/kali/Documents/JD/</w:t>
      </w:r>
      <w:proofErr w:type="spellStart"/>
      <w:r>
        <w:t>suspectDrive</w:t>
      </w:r>
      <w:proofErr w:type="spellEnd"/>
      <w:r>
        <w:t>/Documents and Settings/jane/Application Data/Microsoft/Internet Explorer/</w:t>
      </w:r>
      <w:proofErr w:type="spellStart"/>
      <w:r>
        <w:t>brndlog.bak</w:t>
      </w:r>
      <w:proofErr w:type="spellEnd"/>
    </w:p>
    <w:p w14:paraId="1862E24F" w14:textId="77777777" w:rsidR="00141126" w:rsidRDefault="00141126" w:rsidP="00141126">
      <w:pPr>
        <w:pStyle w:val="BodyText"/>
      </w:pPr>
      <w:r>
        <w:t>43d7e600d677c018072105cfb60584a</w:t>
      </w:r>
      <w:proofErr w:type="gramStart"/>
      <w:r>
        <w:t>6  /</w:t>
      </w:r>
      <w:proofErr w:type="gramEnd"/>
      <w:r>
        <w:t>home/kali/Documents/JD/</w:t>
      </w:r>
      <w:proofErr w:type="spellStart"/>
      <w:r>
        <w:t>suspectDrive</w:t>
      </w:r>
      <w:proofErr w:type="spellEnd"/>
      <w:r>
        <w:t>/Documents and Settings/jane/Application Data/Microsoft/Internet Explorer/brndlog.txt</w:t>
      </w:r>
    </w:p>
    <w:p w14:paraId="2490A24E" w14:textId="77777777" w:rsidR="00141126" w:rsidRDefault="00141126" w:rsidP="00141126">
      <w:pPr>
        <w:pStyle w:val="BodyText"/>
      </w:pPr>
      <w:r>
        <w:t>cf9c6bc95275cb8e8c12aed8bfa1daf</w:t>
      </w:r>
      <w:proofErr w:type="gramStart"/>
      <w:r>
        <w:t>0  /</w:t>
      </w:r>
      <w:proofErr w:type="gramEnd"/>
      <w:r>
        <w:t>home/kali/Documents/JD/</w:t>
      </w:r>
      <w:proofErr w:type="spellStart"/>
      <w:r>
        <w:t>suspectDrive</w:t>
      </w:r>
      <w:proofErr w:type="spellEnd"/>
      <w:r>
        <w:t>/Documents and Settings/jane/Application Data/Microsoft/Internet Explorer/Desktop.htt</w:t>
      </w:r>
    </w:p>
    <w:p w14:paraId="5BAF4740" w14:textId="77777777" w:rsidR="00141126" w:rsidRDefault="00141126" w:rsidP="00141126">
      <w:pPr>
        <w:pStyle w:val="BodyText"/>
      </w:pPr>
      <w:r>
        <w:t>b6f6999bb50afab3a0217640527f2ad</w:t>
      </w:r>
      <w:proofErr w:type="gramStart"/>
      <w:r>
        <w:t>3  /</w:t>
      </w:r>
      <w:proofErr w:type="gramEnd"/>
      <w:r>
        <w:t>home/kali/Documents/JD/</w:t>
      </w:r>
      <w:proofErr w:type="spellStart"/>
      <w:r>
        <w:t>suspectDrive</w:t>
      </w:r>
      <w:proofErr w:type="spellEnd"/>
      <w:r>
        <w:t>/Documents and Settings/jane/Application Data/Microsoft/Internet Explorer/Quick Launch/desktop.ini</w:t>
      </w:r>
    </w:p>
    <w:p w14:paraId="6E4D55F0" w14:textId="77777777" w:rsidR="00141126" w:rsidRDefault="00141126" w:rsidP="00141126">
      <w:pPr>
        <w:pStyle w:val="BodyText"/>
      </w:pPr>
      <w:r>
        <w:t>1d4af25a4c039ee25793b3c01ebac</w:t>
      </w:r>
      <w:proofErr w:type="gramStart"/>
      <w:r>
        <w:t>587  /</w:t>
      </w:r>
      <w:proofErr w:type="gramEnd"/>
      <w:r>
        <w:t>home/kali/Documents/JD/</w:t>
      </w:r>
      <w:proofErr w:type="spellStart"/>
      <w:r>
        <w:t>suspectDrive</w:t>
      </w:r>
      <w:proofErr w:type="spellEnd"/>
      <w:r>
        <w:t xml:space="preserve">/Documents and Settings/jane/Application Data/Microsoft/Internet Explorer/Quick Launch/Launch Internet Explorer </w:t>
      </w:r>
      <w:proofErr w:type="spellStart"/>
      <w:r>
        <w:t>Browser.lnk</w:t>
      </w:r>
      <w:proofErr w:type="spellEnd"/>
    </w:p>
    <w:p w14:paraId="27E6C369" w14:textId="77777777" w:rsidR="00141126" w:rsidRDefault="00141126" w:rsidP="00141126">
      <w:pPr>
        <w:pStyle w:val="BodyText"/>
      </w:pPr>
      <w:r>
        <w:t>e48bc01b750611594f9fdae9a51a38c</w:t>
      </w:r>
      <w:proofErr w:type="gramStart"/>
      <w:r>
        <w:t>9  /</w:t>
      </w:r>
      <w:proofErr w:type="gramEnd"/>
      <w:r>
        <w:t>home/kali/Documents/JD/</w:t>
      </w:r>
      <w:proofErr w:type="spellStart"/>
      <w:r>
        <w:t>suspectDrive</w:t>
      </w:r>
      <w:proofErr w:type="spellEnd"/>
      <w:r>
        <w:t xml:space="preserve">/Documents and Settings/jane/Application Data/Microsoft/Internet Explorer/Quick Launch/Show </w:t>
      </w:r>
      <w:proofErr w:type="spellStart"/>
      <w:r>
        <w:t>Desktop.scf</w:t>
      </w:r>
      <w:proofErr w:type="spellEnd"/>
    </w:p>
    <w:p w14:paraId="5AE36A49" w14:textId="77777777" w:rsidR="00141126" w:rsidRDefault="00141126" w:rsidP="00141126">
      <w:pPr>
        <w:pStyle w:val="BodyText"/>
      </w:pPr>
      <w:r>
        <w:t>681c77ed06fcfb1c5a73df73971228a</w:t>
      </w:r>
      <w:proofErr w:type="gramStart"/>
      <w:r>
        <w:t>2  /</w:t>
      </w:r>
      <w:proofErr w:type="gramEnd"/>
      <w:r>
        <w:t>home/kali/Documents/JD/</w:t>
      </w:r>
      <w:proofErr w:type="spellStart"/>
      <w:r>
        <w:t>suspectDrive</w:t>
      </w:r>
      <w:proofErr w:type="spellEnd"/>
      <w:r>
        <w:t>/Documents and Settings/jane/Application Data/Mozilla/Firefox/pluginreg.dat</w:t>
      </w:r>
    </w:p>
    <w:p w14:paraId="617155DF" w14:textId="77777777" w:rsidR="00141126" w:rsidRDefault="00141126" w:rsidP="00141126">
      <w:pPr>
        <w:pStyle w:val="BodyText"/>
      </w:pPr>
      <w:r>
        <w:t>f64f0530dc69bbb1d9fd705aedc6fb</w:t>
      </w:r>
      <w:proofErr w:type="gramStart"/>
      <w:r>
        <w:t>58  /</w:t>
      </w:r>
      <w:proofErr w:type="gramEnd"/>
      <w:r>
        <w:t>home/kali/Documents/JD/</w:t>
      </w:r>
      <w:proofErr w:type="spellStart"/>
      <w:r>
        <w:t>suspectDrive</w:t>
      </w:r>
      <w:proofErr w:type="spellEnd"/>
      <w:r>
        <w:t>/Documents and Settings/jane/Application Data/Mozilla/Firefox/Profiles/hcdost7f.default/</w:t>
      </w:r>
      <w:proofErr w:type="spellStart"/>
      <w:r>
        <w:t>bookmarks.bak</w:t>
      </w:r>
      <w:proofErr w:type="spellEnd"/>
    </w:p>
    <w:p w14:paraId="53F846AB" w14:textId="77777777" w:rsidR="00141126" w:rsidRDefault="00141126" w:rsidP="00141126">
      <w:pPr>
        <w:pStyle w:val="BodyText"/>
      </w:pPr>
      <w:r>
        <w:t>f64f0530dc69bbb1d9fd705aedc6fb</w:t>
      </w:r>
      <w:proofErr w:type="gramStart"/>
      <w:r>
        <w:t>58  /</w:t>
      </w:r>
      <w:proofErr w:type="gramEnd"/>
      <w:r>
        <w:t>home/kali/Documents/JD/</w:t>
      </w:r>
      <w:proofErr w:type="spellStart"/>
      <w:r>
        <w:t>suspectDrive</w:t>
      </w:r>
      <w:proofErr w:type="spellEnd"/>
      <w:r>
        <w:t>/Documents and Settings/jane/Application Data/Mozilla/Firefox/Profiles/hcdost7f.default/bookmarks.html</w:t>
      </w:r>
    </w:p>
    <w:p w14:paraId="76BBF538" w14:textId="77777777" w:rsidR="00141126" w:rsidRDefault="00141126" w:rsidP="00141126">
      <w:pPr>
        <w:pStyle w:val="BodyText"/>
      </w:pPr>
      <w:r>
        <w:t>1177e3988953c62c31e8e8238c9aa2b</w:t>
      </w:r>
      <w:proofErr w:type="gramStart"/>
      <w:r>
        <w:t>6  /</w:t>
      </w:r>
      <w:proofErr w:type="gramEnd"/>
      <w:r>
        <w:t>home/kali/Documents/JD/</w:t>
      </w:r>
      <w:proofErr w:type="spellStart"/>
      <w:r>
        <w:t>suspectDrive</w:t>
      </w:r>
      <w:proofErr w:type="spellEnd"/>
      <w:r>
        <w:t>/Documents and Settings/jane/Application Data/Mozilla/Firefox/Profiles/hcdost7f.default/Cache/2FB68356d01</w:t>
      </w:r>
    </w:p>
    <w:p w14:paraId="23BB6327" w14:textId="77777777" w:rsidR="00141126" w:rsidRDefault="00141126" w:rsidP="00141126">
      <w:pPr>
        <w:pStyle w:val="BodyText"/>
      </w:pPr>
      <w:r>
        <w:t>d870a88fbc14c37f6ce80245e6ed72</w:t>
      </w:r>
      <w:proofErr w:type="gramStart"/>
      <w:r>
        <w:t>ac  /</w:t>
      </w:r>
      <w:proofErr w:type="gramEnd"/>
      <w:r>
        <w:t>home/kali/Documents/JD/</w:t>
      </w:r>
      <w:proofErr w:type="spellStart"/>
      <w:r>
        <w:t>suspectDrive</w:t>
      </w:r>
      <w:proofErr w:type="spellEnd"/>
      <w:r>
        <w:t>/Documents and Settings/jane/Application Data/Mozilla/Firefox/Profiles/hcdost7f.default/Cache/55002A23d01</w:t>
      </w:r>
    </w:p>
    <w:p w14:paraId="66D781BE" w14:textId="77777777" w:rsidR="00141126" w:rsidRDefault="00141126" w:rsidP="00141126">
      <w:pPr>
        <w:pStyle w:val="BodyText"/>
      </w:pPr>
      <w:r>
        <w:t>be2c041b3e060d1cba9618e2f0138c</w:t>
      </w:r>
      <w:proofErr w:type="gramStart"/>
      <w:r>
        <w:t>25  /</w:t>
      </w:r>
      <w:proofErr w:type="gramEnd"/>
      <w:r>
        <w:t>home/kali/Documents/JD/</w:t>
      </w:r>
      <w:proofErr w:type="spellStart"/>
      <w:r>
        <w:t>suspectDrive</w:t>
      </w:r>
      <w:proofErr w:type="spellEnd"/>
      <w:r>
        <w:t>/Documents and Settings/jane/Application Data/Mozilla/Firefox/Profiles/hcdost7f.default/Cache/55012A23d01</w:t>
      </w:r>
    </w:p>
    <w:p w14:paraId="7499472A" w14:textId="77777777" w:rsidR="00141126" w:rsidRDefault="00141126" w:rsidP="00141126">
      <w:pPr>
        <w:pStyle w:val="BodyText"/>
      </w:pPr>
      <w:r>
        <w:lastRenderedPageBreak/>
        <w:t>74ad1bd941ea0441570de4237cad46d</w:t>
      </w:r>
      <w:proofErr w:type="gramStart"/>
      <w:r>
        <w:t>3  /</w:t>
      </w:r>
      <w:proofErr w:type="gramEnd"/>
      <w:r>
        <w:t>home/kali/Documents/JD/</w:t>
      </w:r>
      <w:proofErr w:type="spellStart"/>
      <w:r>
        <w:t>suspectDrive</w:t>
      </w:r>
      <w:proofErr w:type="spellEnd"/>
      <w:r>
        <w:t>/Documents and Settings/jane/Application Data/Mozilla/Firefox/Profiles/hcdost7f.default/Cache/55022A23d01</w:t>
      </w:r>
    </w:p>
    <w:p w14:paraId="374BFABD" w14:textId="77777777" w:rsidR="00141126" w:rsidRDefault="00141126" w:rsidP="00141126">
      <w:pPr>
        <w:pStyle w:val="BodyText"/>
      </w:pPr>
      <w:r>
        <w:t>0775013785be3ecead71e5936adb4</w:t>
      </w:r>
      <w:proofErr w:type="gramStart"/>
      <w:r>
        <w:t>eea  /</w:t>
      </w:r>
      <w:proofErr w:type="gramEnd"/>
      <w:r>
        <w:t>home/kali/Documents/JD/</w:t>
      </w:r>
      <w:proofErr w:type="spellStart"/>
      <w:r>
        <w:t>suspectDrive</w:t>
      </w:r>
      <w:proofErr w:type="spellEnd"/>
      <w:r>
        <w:t>/Documents and Settings/jane/Application Data/Mozilla/Firefox/Profiles/hcdost7f.default/Cache/55032A23d01</w:t>
      </w:r>
    </w:p>
    <w:p w14:paraId="78DEEE76" w14:textId="77777777" w:rsidR="00141126" w:rsidRDefault="00141126" w:rsidP="00141126">
      <w:pPr>
        <w:pStyle w:val="BodyText"/>
      </w:pPr>
      <w:r>
        <w:t>6e60823330d6fcd5fe7ac8fe2ace5</w:t>
      </w:r>
      <w:proofErr w:type="gramStart"/>
      <w:r>
        <w:t>afb  /</w:t>
      </w:r>
      <w:proofErr w:type="gramEnd"/>
      <w:r>
        <w:t>home/kali/Documents/JD/</w:t>
      </w:r>
      <w:proofErr w:type="spellStart"/>
      <w:r>
        <w:t>suspectDrive</w:t>
      </w:r>
      <w:proofErr w:type="spellEnd"/>
      <w:r>
        <w:t>/Documents and Settings/jane/Application Data/Mozilla/Firefox/Profiles/hcdost7f.default/Cache/55042A23d01</w:t>
      </w:r>
    </w:p>
    <w:p w14:paraId="1B6F21DA" w14:textId="77777777" w:rsidR="00141126" w:rsidRDefault="00141126" w:rsidP="00141126">
      <w:pPr>
        <w:pStyle w:val="BodyText"/>
      </w:pPr>
      <w:r>
        <w:t>02f36aa4a4040b3e2817f9c194</w:t>
      </w:r>
      <w:proofErr w:type="gramStart"/>
      <w:r>
        <w:t>bddafa  /</w:t>
      </w:r>
      <w:proofErr w:type="gramEnd"/>
      <w:r>
        <w:t>home/kali/Documents/JD/</w:t>
      </w:r>
      <w:proofErr w:type="spellStart"/>
      <w:r>
        <w:t>suspectDrive</w:t>
      </w:r>
      <w:proofErr w:type="spellEnd"/>
      <w:r>
        <w:t>/Documents and Settings/jane/Application Data/Mozilla/Firefox/Profiles/hcdost7f.default/Cache/55052A23d01</w:t>
      </w:r>
    </w:p>
    <w:p w14:paraId="11725AC6" w14:textId="77777777" w:rsidR="00141126" w:rsidRDefault="00141126" w:rsidP="00141126">
      <w:pPr>
        <w:pStyle w:val="BodyText"/>
      </w:pPr>
      <w:r>
        <w:t>0a522e70d20c65b54df8487924ca23c</w:t>
      </w:r>
      <w:proofErr w:type="gramStart"/>
      <w:r>
        <w:t>7  /</w:t>
      </w:r>
      <w:proofErr w:type="gramEnd"/>
      <w:r>
        <w:t>home/kali/Documents/JD/</w:t>
      </w:r>
      <w:proofErr w:type="spellStart"/>
      <w:r>
        <w:t>suspectDrive</w:t>
      </w:r>
      <w:proofErr w:type="spellEnd"/>
      <w:r>
        <w:t>/Documents and Settings/jane/Application Data/Mozilla/Firefox/Profiles/hcdost7f.default/Cache/55072A23d01</w:t>
      </w:r>
    </w:p>
    <w:p w14:paraId="6B1128B5" w14:textId="77777777" w:rsidR="00141126" w:rsidRDefault="00141126" w:rsidP="00141126">
      <w:pPr>
        <w:pStyle w:val="BodyText"/>
      </w:pPr>
      <w:r>
        <w:t>f3bfe3838d411e609a5982f00d349c</w:t>
      </w:r>
      <w:proofErr w:type="gramStart"/>
      <w:r>
        <w:t>76  /</w:t>
      </w:r>
      <w:proofErr w:type="gramEnd"/>
      <w:r>
        <w:t>home/kali/Documents/JD/</w:t>
      </w:r>
      <w:proofErr w:type="spellStart"/>
      <w:r>
        <w:t>suspectDrive</w:t>
      </w:r>
      <w:proofErr w:type="spellEnd"/>
      <w:r>
        <w:t>/Documents and Settings/jane/Application Data/Mozilla/Firefox/Profiles/hcdost7f.default/Cache/550E2A23d01</w:t>
      </w:r>
    </w:p>
    <w:p w14:paraId="0C538C3C" w14:textId="77777777" w:rsidR="00141126" w:rsidRDefault="00141126" w:rsidP="00141126">
      <w:pPr>
        <w:pStyle w:val="BodyText"/>
      </w:pPr>
      <w:r>
        <w:t>677acf17c8c31e2bfb9f0a6c67f</w:t>
      </w:r>
      <w:proofErr w:type="gramStart"/>
      <w:r>
        <w:t>26434  /</w:t>
      </w:r>
      <w:proofErr w:type="gramEnd"/>
      <w:r>
        <w:t>home/kali/Documents/JD/</w:t>
      </w:r>
      <w:proofErr w:type="spellStart"/>
      <w:r>
        <w:t>suspectDrive</w:t>
      </w:r>
      <w:proofErr w:type="spellEnd"/>
      <w:r>
        <w:t>/Documents and Settings/jane/Application Data/Mozilla/Firefox/Profiles/hcdost7f.default/Cache/86A6C463d01</w:t>
      </w:r>
    </w:p>
    <w:p w14:paraId="7C37A399" w14:textId="77777777" w:rsidR="00141126" w:rsidRDefault="00141126" w:rsidP="00141126">
      <w:pPr>
        <w:pStyle w:val="BodyText"/>
      </w:pPr>
      <w:r>
        <w:t>cb329e80643894b555630396a66fb</w:t>
      </w:r>
      <w:proofErr w:type="gramStart"/>
      <w:r>
        <w:t>366  /</w:t>
      </w:r>
      <w:proofErr w:type="gramEnd"/>
      <w:r>
        <w:t>home/kali/Documents/JD/</w:t>
      </w:r>
      <w:proofErr w:type="spellStart"/>
      <w:r>
        <w:t>suspectDrive</w:t>
      </w:r>
      <w:proofErr w:type="spellEnd"/>
      <w:r>
        <w:t>/Documents and Settings/jane/Application Data/Mozilla/Firefox/Profiles/hcdost7f.default/Cache/_CACHE_001_</w:t>
      </w:r>
    </w:p>
    <w:p w14:paraId="7D8C218F" w14:textId="77777777" w:rsidR="00141126" w:rsidRDefault="00141126" w:rsidP="00141126">
      <w:pPr>
        <w:pStyle w:val="BodyText"/>
      </w:pPr>
      <w:r>
        <w:t>72d7d067c3000c413aae2a011c903be</w:t>
      </w:r>
      <w:proofErr w:type="gramStart"/>
      <w:r>
        <w:t>3  /</w:t>
      </w:r>
      <w:proofErr w:type="gramEnd"/>
      <w:r>
        <w:t>home/kali/Documents/JD/</w:t>
      </w:r>
      <w:proofErr w:type="spellStart"/>
      <w:r>
        <w:t>suspectDrive</w:t>
      </w:r>
      <w:proofErr w:type="spellEnd"/>
      <w:r>
        <w:t>/Documents and Settings/jane/Application Data/Mozilla/Firefox/Profiles/hcdost7f.default/Cache/_CACHE_002_</w:t>
      </w:r>
    </w:p>
    <w:p w14:paraId="03F06A42" w14:textId="77777777" w:rsidR="00141126" w:rsidRDefault="00141126" w:rsidP="00141126">
      <w:pPr>
        <w:pStyle w:val="BodyText"/>
      </w:pPr>
      <w:r>
        <w:t>c17c7bb33d6868a6a83073635bc</w:t>
      </w:r>
      <w:proofErr w:type="gramStart"/>
      <w:r>
        <w:t>63659  /</w:t>
      </w:r>
      <w:proofErr w:type="gramEnd"/>
      <w:r>
        <w:t>home/kali/Documents/JD/</w:t>
      </w:r>
      <w:proofErr w:type="spellStart"/>
      <w:r>
        <w:t>suspectDrive</w:t>
      </w:r>
      <w:proofErr w:type="spellEnd"/>
      <w:r>
        <w:t>/Documents and Settings/jane/Application Data/Mozilla/Firefox/Profiles/hcdost7f.default/Cache/_CACHE_003_</w:t>
      </w:r>
    </w:p>
    <w:p w14:paraId="39290A78" w14:textId="77777777" w:rsidR="00141126" w:rsidRDefault="00141126" w:rsidP="00141126">
      <w:pPr>
        <w:pStyle w:val="BodyText"/>
      </w:pPr>
      <w:r>
        <w:t>70254377e120fea3c097c80f48c</w:t>
      </w:r>
      <w:proofErr w:type="gramStart"/>
      <w:r>
        <w:t>82911  /</w:t>
      </w:r>
      <w:proofErr w:type="gramEnd"/>
      <w:r>
        <w:t>home/kali/Documents/JD/</w:t>
      </w:r>
      <w:proofErr w:type="spellStart"/>
      <w:r>
        <w:t>suspectDrive</w:t>
      </w:r>
      <w:proofErr w:type="spellEnd"/>
      <w:r>
        <w:t>/Documents and Settings/jane/Application Data/Mozilla/Firefox/Profiles/hcdost7f.default/Cache/_CACHE_MAP_</w:t>
      </w:r>
    </w:p>
    <w:p w14:paraId="768362AD" w14:textId="77777777" w:rsidR="00141126" w:rsidRDefault="00141126" w:rsidP="00141126">
      <w:pPr>
        <w:pStyle w:val="BodyText"/>
      </w:pPr>
      <w:r>
        <w:t>4788fdaa51b0a238cb21f5c2877ef06</w:t>
      </w:r>
      <w:proofErr w:type="gramStart"/>
      <w:r>
        <w:t>d  /</w:t>
      </w:r>
      <w:proofErr w:type="gramEnd"/>
      <w:r>
        <w:t>home/kali/Documents/JD/</w:t>
      </w:r>
      <w:proofErr w:type="spellStart"/>
      <w:r>
        <w:t>suspectDrive</w:t>
      </w:r>
      <w:proofErr w:type="spellEnd"/>
      <w:r>
        <w:t>/Documents and Settings/jane/Application Data/Mozilla/Firefox/Profiles/hcdost7f.default/chrome/userChrome-example.css</w:t>
      </w:r>
    </w:p>
    <w:p w14:paraId="296D72D2" w14:textId="77777777" w:rsidR="00141126" w:rsidRDefault="00141126" w:rsidP="00141126">
      <w:pPr>
        <w:pStyle w:val="BodyText"/>
      </w:pPr>
      <w:r>
        <w:t>d3765c7d2de5626529195007f4b7144</w:t>
      </w:r>
      <w:proofErr w:type="gramStart"/>
      <w:r>
        <w:t>a  /</w:t>
      </w:r>
      <w:proofErr w:type="gramEnd"/>
      <w:r>
        <w:t>home/kali/Documents/JD/</w:t>
      </w:r>
      <w:proofErr w:type="spellStart"/>
      <w:r>
        <w:t>suspectDrive</w:t>
      </w:r>
      <w:proofErr w:type="spellEnd"/>
      <w:r>
        <w:t>/Documents and Settings/jane/Application Data/Mozilla/Firefox/Profiles/hcdost7f.default/chrome/userContent-example.css</w:t>
      </w:r>
    </w:p>
    <w:p w14:paraId="66DAB263" w14:textId="77777777" w:rsidR="00141126" w:rsidRDefault="00141126" w:rsidP="00141126">
      <w:pPr>
        <w:pStyle w:val="BodyText"/>
      </w:pPr>
      <w:r>
        <w:t>3f271b951955c9200751de5478ad16</w:t>
      </w:r>
      <w:proofErr w:type="gramStart"/>
      <w:r>
        <w:t>df  /</w:t>
      </w:r>
      <w:proofErr w:type="gramEnd"/>
      <w:r>
        <w:t>home/kali/Documents/JD/</w:t>
      </w:r>
      <w:proofErr w:type="spellStart"/>
      <w:r>
        <w:t>suspectDrive</w:t>
      </w:r>
      <w:proofErr w:type="spellEnd"/>
      <w:r>
        <w:t>/Documents and Settings/jane/Application Data/Mozilla/Firefox/Profiles/hcdost7f.default/compatibility.ini</w:t>
      </w:r>
    </w:p>
    <w:p w14:paraId="6EFA6078"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Settings/jane/Application Data/Mozilla/Firefox/Profiles/hcdost7f.default/components.ini</w:t>
      </w:r>
    </w:p>
    <w:p w14:paraId="1653DA00" w14:textId="77777777" w:rsidR="00141126" w:rsidRDefault="00141126" w:rsidP="00141126">
      <w:pPr>
        <w:pStyle w:val="BodyText"/>
      </w:pPr>
      <w:r>
        <w:t>44648734a79fd90f1b863267b6f870</w:t>
      </w:r>
      <w:proofErr w:type="gramStart"/>
      <w:r>
        <w:t>cf  /</w:t>
      </w:r>
      <w:proofErr w:type="gramEnd"/>
      <w:r>
        <w:t>home/kali/Documents/JD/</w:t>
      </w:r>
      <w:proofErr w:type="spellStart"/>
      <w:r>
        <w:t>suspectDrive</w:t>
      </w:r>
      <w:proofErr w:type="spellEnd"/>
      <w:r>
        <w:t>/Documents and Settings/jane/Application Data/Mozilla/Firefox/Profiles/hcdost7f.default/cookies.txt</w:t>
      </w:r>
    </w:p>
    <w:p w14:paraId="29DEF5F6"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Settings/jane/Application Data/Mozilla/Firefox/Profiles/hcdost7f.default/defaults.ini</w:t>
      </w:r>
    </w:p>
    <w:p w14:paraId="698EAE8A" w14:textId="77777777" w:rsidR="00141126" w:rsidRDefault="00141126" w:rsidP="00141126">
      <w:pPr>
        <w:pStyle w:val="BodyText"/>
      </w:pPr>
      <w:r>
        <w:t>6581808d2172f54ceaf8f9e569f</w:t>
      </w:r>
      <w:proofErr w:type="gramStart"/>
      <w:r>
        <w:t>27101  /</w:t>
      </w:r>
      <w:proofErr w:type="gramEnd"/>
      <w:r>
        <w:t>home/kali/Documents/JD/</w:t>
      </w:r>
      <w:proofErr w:type="spellStart"/>
      <w:r>
        <w:t>suspectDrive</w:t>
      </w:r>
      <w:proofErr w:type="spellEnd"/>
      <w:r>
        <w:t>/Documents and Settings/jane/Application Data/Mozilla/Firefox/Profiles/hcdost7f.default/compreg.dat</w:t>
      </w:r>
    </w:p>
    <w:p w14:paraId="21CACB9C" w14:textId="77777777" w:rsidR="00141126" w:rsidRDefault="00141126" w:rsidP="00141126">
      <w:pPr>
        <w:pStyle w:val="BodyText"/>
      </w:pPr>
      <w:r>
        <w:t>4e5887ce2461b9874016a170750c05e</w:t>
      </w:r>
      <w:proofErr w:type="gramStart"/>
      <w:r>
        <w:t>1  /</w:t>
      </w:r>
      <w:proofErr w:type="gramEnd"/>
      <w:r>
        <w:t>home/kali/Documents/JD/</w:t>
      </w:r>
      <w:proofErr w:type="spellStart"/>
      <w:r>
        <w:t>suspectDrive</w:t>
      </w:r>
      <w:proofErr w:type="spellEnd"/>
      <w:r>
        <w:t>/Documents and Settings/jane/Application Data/Mozilla/Firefox/Profiles/hcdost7f.default/extensions/Extensions.rdf</w:t>
      </w:r>
    </w:p>
    <w:p w14:paraId="7BF1F397"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/Documents and Settings/jane/Application Data/Mozilla/Firefox/Profiles/hcdost7f.default/extensions/installed-extensions.txt</w:t>
      </w:r>
    </w:p>
    <w:p w14:paraId="0C1AD27B" w14:textId="77777777" w:rsidR="00141126" w:rsidRDefault="00141126" w:rsidP="00141126">
      <w:pPr>
        <w:pStyle w:val="BodyText"/>
      </w:pPr>
      <w:r>
        <w:t>294880d9420c732077909351</w:t>
      </w:r>
      <w:proofErr w:type="gramStart"/>
      <w:r>
        <w:t>dddaecbb  /</w:t>
      </w:r>
      <w:proofErr w:type="gramEnd"/>
      <w:r>
        <w:t>home/kali/Documents/JD/</w:t>
      </w:r>
      <w:proofErr w:type="spellStart"/>
      <w:r>
        <w:t>suspectDrive</w:t>
      </w:r>
      <w:proofErr w:type="spellEnd"/>
      <w:r>
        <w:t>/Documents and Settings/jane/Application Data/Mozilla/Firefox/Profiles/hcdost7f.default/extensions/{972ce4c6-7e08-4474-a285-3208198ce6fd}/install.rdf</w:t>
      </w:r>
    </w:p>
    <w:p w14:paraId="7C097E70" w14:textId="77777777" w:rsidR="00141126" w:rsidRDefault="00141126" w:rsidP="00141126">
      <w:pPr>
        <w:pStyle w:val="BodyText"/>
      </w:pPr>
      <w:r>
        <w:t>40b4dc2875eade90679ac226f97a3b</w:t>
      </w:r>
      <w:proofErr w:type="gramStart"/>
      <w:r>
        <w:t>44  /</w:t>
      </w:r>
      <w:proofErr w:type="gramEnd"/>
      <w:r>
        <w:t>home/kali/Documents/JD/</w:t>
      </w:r>
      <w:proofErr w:type="spellStart"/>
      <w:r>
        <w:t>suspectDrive</w:t>
      </w:r>
      <w:proofErr w:type="spellEnd"/>
      <w:r>
        <w:t>/Documents and Settings/jane/Application Data/Mozilla/Firefox/Profiles/hcdost7f.default/formhistory.dat</w:t>
      </w:r>
    </w:p>
    <w:p w14:paraId="13449304" w14:textId="77777777" w:rsidR="00141126" w:rsidRDefault="00141126" w:rsidP="00141126">
      <w:pPr>
        <w:pStyle w:val="BodyText"/>
      </w:pPr>
      <w:r>
        <w:lastRenderedPageBreak/>
        <w:t>a1651fc95de7467516c24cfc4985f</w:t>
      </w:r>
      <w:proofErr w:type="gramStart"/>
      <w:r>
        <w:t>396  /</w:t>
      </w:r>
      <w:proofErr w:type="gramEnd"/>
      <w:r>
        <w:t>home/kali/Documents/JD/</w:t>
      </w:r>
      <w:proofErr w:type="spellStart"/>
      <w:r>
        <w:t>suspectDrive</w:t>
      </w:r>
      <w:proofErr w:type="spellEnd"/>
      <w:r>
        <w:t>/Documents and Settings/jane/Application Data/Mozilla/Firefox/Profiles/hcdost7f.default/history.dat</w:t>
      </w:r>
    </w:p>
    <w:p w14:paraId="48C8AB89" w14:textId="77777777" w:rsidR="00141126" w:rsidRDefault="00141126" w:rsidP="00141126">
      <w:pPr>
        <w:pStyle w:val="BodyText"/>
      </w:pPr>
      <w:r>
        <w:t>534fea9c94779c424535421e2c5572f</w:t>
      </w:r>
      <w:proofErr w:type="gramStart"/>
      <w:r>
        <w:t>0  /</w:t>
      </w:r>
      <w:proofErr w:type="gramEnd"/>
      <w:r>
        <w:t>home/kali/Documents/JD/</w:t>
      </w:r>
      <w:proofErr w:type="spellStart"/>
      <w:r>
        <w:t>suspectDrive</w:t>
      </w:r>
      <w:proofErr w:type="spellEnd"/>
      <w:r>
        <w:t>/Documents and Settings/jane/Application Data/Mozilla/Firefox/Profiles/hcdost7f.default/</w:t>
      </w:r>
      <w:proofErr w:type="spellStart"/>
      <w:r>
        <w:t>localstore.rdf</w:t>
      </w:r>
      <w:proofErr w:type="spellEnd"/>
    </w:p>
    <w:p w14:paraId="5569919E" w14:textId="77777777" w:rsidR="00141126" w:rsidRDefault="00141126" w:rsidP="00141126">
      <w:pPr>
        <w:pStyle w:val="BodyText"/>
      </w:pPr>
      <w:r>
        <w:t>d57aa00d8f3810cd2cff7789324ed9</w:t>
      </w:r>
      <w:proofErr w:type="gramStart"/>
      <w:r>
        <w:t>ad  /</w:t>
      </w:r>
      <w:proofErr w:type="gramEnd"/>
      <w:r>
        <w:t>home/kali/Documents/JD/</w:t>
      </w:r>
      <w:proofErr w:type="spellStart"/>
      <w:r>
        <w:t>suspectDrive</w:t>
      </w:r>
      <w:proofErr w:type="spellEnd"/>
      <w:r>
        <w:t>/Documents and Settings/jane/Application Data/Mozilla/Firefox/Profiles/hcdost7f.default/prefs.js</w:t>
      </w:r>
    </w:p>
    <w:p w14:paraId="4E0434FC" w14:textId="77777777" w:rsidR="00141126" w:rsidRDefault="00141126" w:rsidP="00141126">
      <w:pPr>
        <w:pStyle w:val="BodyText"/>
      </w:pPr>
      <w:r>
        <w:t>6047f42624d9930caa8d651fa94d28f</w:t>
      </w:r>
      <w:proofErr w:type="gramStart"/>
      <w:r>
        <w:t>1  /</w:t>
      </w:r>
      <w:proofErr w:type="gramEnd"/>
      <w:r>
        <w:t>home/kali/Documents/JD/</w:t>
      </w:r>
      <w:proofErr w:type="spellStart"/>
      <w:r>
        <w:t>suspectDrive</w:t>
      </w:r>
      <w:proofErr w:type="spellEnd"/>
      <w:r>
        <w:t>/Documents and Settings/jane/Application Data/Mozilla/Firefox/Profiles/hcdost7f.default/</w:t>
      </w:r>
      <w:proofErr w:type="spellStart"/>
      <w:r>
        <w:t>mimeTypes.rdf</w:t>
      </w:r>
      <w:proofErr w:type="spellEnd"/>
    </w:p>
    <w:p w14:paraId="1271988B" w14:textId="77777777" w:rsidR="00141126" w:rsidRDefault="00141126" w:rsidP="00141126">
      <w:pPr>
        <w:pStyle w:val="BodyText"/>
      </w:pPr>
      <w:r>
        <w:t>fd6013687b5863a9a56a6c8b660ba</w:t>
      </w:r>
      <w:proofErr w:type="gramStart"/>
      <w:r>
        <w:t>165  /</w:t>
      </w:r>
      <w:proofErr w:type="gramEnd"/>
      <w:r>
        <w:t>home/kali/Documents/JD/</w:t>
      </w:r>
      <w:proofErr w:type="spellStart"/>
      <w:r>
        <w:t>suspectDrive</w:t>
      </w:r>
      <w:proofErr w:type="spellEnd"/>
      <w:r>
        <w:t>/Documents and Settings/jane/Application Data/Mozilla/Firefox/Profiles/hcdost7f.default/</w:t>
      </w:r>
      <w:proofErr w:type="spellStart"/>
      <w:r>
        <w:t>search.rdf</w:t>
      </w:r>
      <w:proofErr w:type="spellEnd"/>
    </w:p>
    <w:p w14:paraId="2AF5BCAD" w14:textId="77777777" w:rsidR="00141126" w:rsidRDefault="00141126" w:rsidP="00141126">
      <w:pPr>
        <w:pStyle w:val="BodyText"/>
      </w:pPr>
      <w:r>
        <w:t>e6459abc2e177308e5940802b8f893e</w:t>
      </w:r>
      <w:proofErr w:type="gramStart"/>
      <w:r>
        <w:t>1  /</w:t>
      </w:r>
      <w:proofErr w:type="gramEnd"/>
      <w:r>
        <w:t>home/kali/Documents/JD/</w:t>
      </w:r>
      <w:proofErr w:type="spellStart"/>
      <w:r>
        <w:t>suspectDrive</w:t>
      </w:r>
      <w:proofErr w:type="spellEnd"/>
      <w:r>
        <w:t>/Documents and Settings/jane/Application Data/Mozilla/Firefox/Profiles/hcdost7f.default/xpti.dat</w:t>
      </w:r>
    </w:p>
    <w:p w14:paraId="30540AD2" w14:textId="77777777" w:rsidR="00141126" w:rsidRDefault="00141126" w:rsidP="00141126">
      <w:pPr>
        <w:pStyle w:val="BodyText"/>
      </w:pPr>
      <w:r>
        <w:t>1ef6fca8693c9cb9eecaa11310f</w:t>
      </w:r>
      <w:proofErr w:type="gramStart"/>
      <w:r>
        <w:t>68249  /</w:t>
      </w:r>
      <w:proofErr w:type="gramEnd"/>
      <w:r>
        <w:t>home/kali/Documents/JD/</w:t>
      </w:r>
      <w:proofErr w:type="spellStart"/>
      <w:r>
        <w:t>suspectDrive</w:t>
      </w:r>
      <w:proofErr w:type="spellEnd"/>
      <w:r>
        <w:t>/Documents and Settings/jane/Application Data/Mozilla/Firefox/profiles.ini</w:t>
      </w:r>
    </w:p>
    <w:p w14:paraId="232FE931" w14:textId="77777777" w:rsidR="00141126" w:rsidRDefault="00141126" w:rsidP="00141126">
      <w:pPr>
        <w:pStyle w:val="BodyText"/>
      </w:pPr>
      <w:r>
        <w:t>58dcadf9090233c761ea34f870f</w:t>
      </w:r>
      <w:proofErr w:type="gramStart"/>
      <w:r>
        <w:t>12945  /</w:t>
      </w:r>
      <w:proofErr w:type="gramEnd"/>
      <w:r>
        <w:t>home/kali/Documents/JD/</w:t>
      </w:r>
      <w:proofErr w:type="spellStart"/>
      <w:r>
        <w:t>suspectDrive</w:t>
      </w:r>
      <w:proofErr w:type="spellEnd"/>
      <w:r>
        <w:t>/Documents and Settings/jane/Application Data/Mozilla/registry.dat</w:t>
      </w:r>
    </w:p>
    <w:p w14:paraId="0011BA8C" w14:textId="77777777" w:rsidR="00141126" w:rsidRDefault="00141126" w:rsidP="00141126">
      <w:pPr>
        <w:pStyle w:val="BodyText"/>
      </w:pPr>
      <w:r>
        <w:t>6a6ce424e08840ac5354449bf9bcf</w:t>
      </w:r>
      <w:proofErr w:type="gramStart"/>
      <w:r>
        <w:t>621  /</w:t>
      </w:r>
      <w:proofErr w:type="gramEnd"/>
      <w:r>
        <w:t>home/kali/Documents/JD/</w:t>
      </w:r>
      <w:proofErr w:type="spellStart"/>
      <w:r>
        <w:t>suspectDrive</w:t>
      </w:r>
      <w:proofErr w:type="spellEnd"/>
      <w:r>
        <w:t>/Documents and Settings/jane/Application Data/Mozilla/Firefox/Profiles/hcdost7f.default/</w:t>
      </w:r>
      <w:proofErr w:type="spellStart"/>
      <w:r>
        <w:t>XUL.mfl</w:t>
      </w:r>
      <w:proofErr w:type="spellEnd"/>
    </w:p>
    <w:p w14:paraId="432E33BF" w14:textId="77777777" w:rsidR="00141126" w:rsidRDefault="00141126" w:rsidP="00141126">
      <w:pPr>
        <w:pStyle w:val="BodyText"/>
      </w:pPr>
      <w:r>
        <w:t>d7a950fefd60dbaa01df2d85fefb</w:t>
      </w:r>
      <w:proofErr w:type="gramStart"/>
      <w:r>
        <w:t>3862  /</w:t>
      </w:r>
      <w:proofErr w:type="gramEnd"/>
      <w:r>
        <w:t>home/kali/Documents/JD/</w:t>
      </w:r>
      <w:proofErr w:type="spellStart"/>
      <w:r>
        <w:t>suspectDrive</w:t>
      </w:r>
      <w:proofErr w:type="spellEnd"/>
      <w:r>
        <w:t>/Documents and Settings/jane/Cookies/index.dat</w:t>
      </w:r>
    </w:p>
    <w:p w14:paraId="5E840AA4" w14:textId="77777777" w:rsidR="00141126" w:rsidRDefault="00141126" w:rsidP="00141126">
      <w:pPr>
        <w:pStyle w:val="BodyText"/>
      </w:pPr>
      <w:r>
        <w:t>fc2bf37169c033a08c1fd7680193cce</w:t>
      </w:r>
      <w:proofErr w:type="gramStart"/>
      <w:r>
        <w:t>2  /</w:t>
      </w:r>
      <w:proofErr w:type="gramEnd"/>
      <w:r>
        <w:t>home/kali/Documents/JD/</w:t>
      </w:r>
      <w:proofErr w:type="spellStart"/>
      <w:r>
        <w:t>suspectDrive</w:t>
      </w:r>
      <w:proofErr w:type="spellEnd"/>
      <w:r>
        <w:t>/Documents and Settings/jane/</w:t>
      </w:r>
      <w:proofErr w:type="spellStart"/>
      <w:r>
        <w:t>Favorites</w:t>
      </w:r>
      <w:proofErr w:type="spellEnd"/>
      <w:r>
        <w:t>/Desktop.ini</w:t>
      </w:r>
    </w:p>
    <w:p w14:paraId="0A991E68" w14:textId="77777777" w:rsidR="00141126" w:rsidRDefault="00141126" w:rsidP="00141126">
      <w:pPr>
        <w:pStyle w:val="BodyText"/>
      </w:pPr>
      <w:r>
        <w:t>7f3d9eacca379e1090138e29907eec</w:t>
      </w:r>
      <w:proofErr w:type="gramStart"/>
      <w:r>
        <w:t>01  /</w:t>
      </w:r>
      <w:proofErr w:type="gramEnd"/>
      <w:r>
        <w:t>home/kali/Documents/JD/</w:t>
      </w:r>
      <w:proofErr w:type="spellStart"/>
      <w:r>
        <w:t>suspectDrive</w:t>
      </w:r>
      <w:proofErr w:type="spellEnd"/>
      <w:r>
        <w:t>/Documents and Settings/jane/</w:t>
      </w:r>
      <w:proofErr w:type="spellStart"/>
      <w:r>
        <w:t>Favorites</w:t>
      </w:r>
      <w:proofErr w:type="spellEnd"/>
      <w:r>
        <w:t>/Links/Customize Links.url</w:t>
      </w:r>
    </w:p>
    <w:p w14:paraId="2F3033AE" w14:textId="77777777" w:rsidR="00141126" w:rsidRDefault="00141126" w:rsidP="00141126">
      <w:pPr>
        <w:pStyle w:val="BodyText"/>
      </w:pPr>
      <w:r>
        <w:t>6a717d594d997104d6abd6473d8ed92</w:t>
      </w:r>
      <w:proofErr w:type="gramStart"/>
      <w:r>
        <w:t>a  /</w:t>
      </w:r>
      <w:proofErr w:type="gramEnd"/>
      <w:r>
        <w:t>home/kali/Documents/JD/</w:t>
      </w:r>
      <w:proofErr w:type="spellStart"/>
      <w:r>
        <w:t>suspectDrive</w:t>
      </w:r>
      <w:proofErr w:type="spellEnd"/>
      <w:r>
        <w:t>/Documents and Settings/jane/</w:t>
      </w:r>
      <w:proofErr w:type="spellStart"/>
      <w:r>
        <w:t>Favorites</w:t>
      </w:r>
      <w:proofErr w:type="spellEnd"/>
      <w:r>
        <w:t>/Links/Free Hotmail.url</w:t>
      </w:r>
    </w:p>
    <w:p w14:paraId="673B6104" w14:textId="77777777" w:rsidR="00141126" w:rsidRDefault="00141126" w:rsidP="00141126">
      <w:pPr>
        <w:pStyle w:val="BodyText"/>
      </w:pPr>
      <w:r>
        <w:t>3b703da022cd264575d3c134c6ad</w:t>
      </w:r>
      <w:proofErr w:type="gramStart"/>
      <w:r>
        <w:t>1194  /</w:t>
      </w:r>
      <w:proofErr w:type="gramEnd"/>
      <w:r>
        <w:t>home/kali/Documents/JD/</w:t>
      </w:r>
      <w:proofErr w:type="spellStart"/>
      <w:r>
        <w:t>suspectDrive</w:t>
      </w:r>
      <w:proofErr w:type="spellEnd"/>
      <w:r>
        <w:t>/Documents and Settings/jane/</w:t>
      </w:r>
      <w:proofErr w:type="spellStart"/>
      <w:r>
        <w:t>Favorites</w:t>
      </w:r>
      <w:proofErr w:type="spellEnd"/>
      <w:r>
        <w:t>/Links/Windows Marketplace.url</w:t>
      </w:r>
    </w:p>
    <w:p w14:paraId="6C05C93E" w14:textId="77777777" w:rsidR="00141126" w:rsidRDefault="00141126" w:rsidP="00141126">
      <w:pPr>
        <w:pStyle w:val="BodyText"/>
      </w:pPr>
      <w:r>
        <w:t>04625f75c854100bfee3bd582bbef</w:t>
      </w:r>
      <w:proofErr w:type="gramStart"/>
      <w:r>
        <w:t>750  /</w:t>
      </w:r>
      <w:proofErr w:type="gramEnd"/>
      <w:r>
        <w:t>home/kali/Documents/JD/</w:t>
      </w:r>
      <w:proofErr w:type="spellStart"/>
      <w:r>
        <w:t>suspectDrive</w:t>
      </w:r>
      <w:proofErr w:type="spellEnd"/>
      <w:r>
        <w:t>/Documents and Settings/jane/</w:t>
      </w:r>
      <w:proofErr w:type="spellStart"/>
      <w:r>
        <w:t>Favorites</w:t>
      </w:r>
      <w:proofErr w:type="spellEnd"/>
      <w:r>
        <w:t>/Links/Windows Media.url</w:t>
      </w:r>
    </w:p>
    <w:p w14:paraId="350633DA" w14:textId="77777777" w:rsidR="00141126" w:rsidRDefault="00141126" w:rsidP="00141126">
      <w:pPr>
        <w:pStyle w:val="BodyText"/>
      </w:pPr>
      <w:r>
        <w:t>17b31867d4a7549782c4bd5302c5dc</w:t>
      </w:r>
      <w:proofErr w:type="gramStart"/>
      <w:r>
        <w:t>96  /</w:t>
      </w:r>
      <w:proofErr w:type="gramEnd"/>
      <w:r>
        <w:t>home/kali/Documents/JD/</w:t>
      </w:r>
      <w:proofErr w:type="spellStart"/>
      <w:r>
        <w:t>suspectDrive</w:t>
      </w:r>
      <w:proofErr w:type="spellEnd"/>
      <w:r>
        <w:t>/Documents and Settings/jane/</w:t>
      </w:r>
      <w:proofErr w:type="spellStart"/>
      <w:r>
        <w:t>Favorites</w:t>
      </w:r>
      <w:proofErr w:type="spellEnd"/>
      <w:r>
        <w:t>/Links/Windows.url</w:t>
      </w:r>
    </w:p>
    <w:p w14:paraId="4A00146D" w14:textId="77777777" w:rsidR="00141126" w:rsidRDefault="00141126" w:rsidP="00141126">
      <w:pPr>
        <w:pStyle w:val="BodyText"/>
      </w:pPr>
      <w:r>
        <w:t>f6c4e8539a576b069a527f4e947b4fb</w:t>
      </w:r>
      <w:proofErr w:type="gramStart"/>
      <w:r>
        <w:t>1  /</w:t>
      </w:r>
      <w:proofErr w:type="gramEnd"/>
      <w:r>
        <w:t>home/kali/Documents/JD/</w:t>
      </w:r>
      <w:proofErr w:type="spellStart"/>
      <w:r>
        <w:t>suspectDrive</w:t>
      </w:r>
      <w:proofErr w:type="spellEnd"/>
      <w:r>
        <w:t>/Documents and Settings/jane/</w:t>
      </w:r>
      <w:proofErr w:type="spellStart"/>
      <w:r>
        <w:t>Favorites</w:t>
      </w:r>
      <w:proofErr w:type="spellEnd"/>
      <w:r>
        <w:t>/MSN.com.url</w:t>
      </w:r>
    </w:p>
    <w:p w14:paraId="001C7876" w14:textId="77777777" w:rsidR="00141126" w:rsidRDefault="00141126" w:rsidP="00141126">
      <w:pPr>
        <w:pStyle w:val="BodyText"/>
      </w:pPr>
      <w:r>
        <w:t>b1f3ae1aaa897c25d697efd091816fd</w:t>
      </w:r>
      <w:proofErr w:type="gramStart"/>
      <w:r>
        <w:t>8  /</w:t>
      </w:r>
      <w:proofErr w:type="gramEnd"/>
      <w:r>
        <w:t>home/kali/Documents/JD/</w:t>
      </w:r>
      <w:proofErr w:type="spellStart"/>
      <w:r>
        <w:t>suspectDrive</w:t>
      </w:r>
      <w:proofErr w:type="spellEnd"/>
      <w:r>
        <w:t>/Documents and Settings/jane/</w:t>
      </w:r>
      <w:proofErr w:type="spellStart"/>
      <w:r>
        <w:t>Favorites</w:t>
      </w:r>
      <w:proofErr w:type="spellEnd"/>
      <w:r>
        <w:t>/Radio Station Guide.url</w:t>
      </w:r>
    </w:p>
    <w:p w14:paraId="5F45F8B1" w14:textId="77777777" w:rsidR="00141126" w:rsidRDefault="00141126" w:rsidP="00141126">
      <w:pPr>
        <w:pStyle w:val="BodyText"/>
      </w:pPr>
      <w:r>
        <w:t>0f89ad1d3126aad7792dd2742b9c428</w:t>
      </w:r>
      <w:proofErr w:type="gramStart"/>
      <w:r>
        <w:t>d  /</w:t>
      </w:r>
      <w:proofErr w:type="gramEnd"/>
      <w:r>
        <w:t>home/kali/Documents/JD/</w:t>
      </w:r>
      <w:proofErr w:type="spellStart"/>
      <w:r>
        <w:t>suspectDrive</w:t>
      </w:r>
      <w:proofErr w:type="spellEnd"/>
      <w:r>
        <w:t>/Documents and Settings/jane/Local Settings/Application Data/</w:t>
      </w:r>
      <w:proofErr w:type="spellStart"/>
      <w:r>
        <w:t>IconCache.db</w:t>
      </w:r>
      <w:proofErr w:type="spellEnd"/>
    </w:p>
    <w:p w14:paraId="1A62967D"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/Documents and Settings/jane/Local Settings/Application Data/Microsoft/Windows/UsrClass.dat</w:t>
      </w:r>
    </w:p>
    <w:p w14:paraId="533408C2" w14:textId="77777777" w:rsidR="00141126" w:rsidRDefault="00141126" w:rsidP="00141126">
      <w:pPr>
        <w:pStyle w:val="BodyText"/>
      </w:pPr>
      <w:r>
        <w:t>9dd0fd333baca46e453c5102548f2f5</w:t>
      </w:r>
      <w:proofErr w:type="gramStart"/>
      <w:r>
        <w:t>c  /</w:t>
      </w:r>
      <w:proofErr w:type="gramEnd"/>
      <w:r>
        <w:t>home/kali/Documents/JD/</w:t>
      </w:r>
      <w:proofErr w:type="spellStart"/>
      <w:r>
        <w:t>suspectDrive</w:t>
      </w:r>
      <w:proofErr w:type="spellEnd"/>
      <w:r>
        <w:t>/Documents and Settings/jane/Local Settings/Application Data/Microsoft/Media Player/CurrentDatabase_59R.wmdb</w:t>
      </w:r>
    </w:p>
    <w:p w14:paraId="0E40E208" w14:textId="77777777" w:rsidR="00141126" w:rsidRDefault="00141126" w:rsidP="00141126">
      <w:pPr>
        <w:pStyle w:val="BodyText"/>
      </w:pPr>
      <w:r>
        <w:t>34601b53386e2337acfec8dc509de73</w:t>
      </w:r>
      <w:proofErr w:type="gramStart"/>
      <w:r>
        <w:t>d  /</w:t>
      </w:r>
      <w:proofErr w:type="gramEnd"/>
      <w:r>
        <w:t>home/kali/Documents/JD/</w:t>
      </w:r>
      <w:proofErr w:type="spellStart"/>
      <w:r>
        <w:t>suspectDrive</w:t>
      </w:r>
      <w:proofErr w:type="spellEnd"/>
      <w:r>
        <w:t>/Documents and Settings/jane/Local Settings/Application Data/Microsoft/Windows/UsrClass.dat.LOG</w:t>
      </w:r>
    </w:p>
    <w:p w14:paraId="6A2C016E" w14:textId="77777777" w:rsidR="00141126" w:rsidRDefault="00141126" w:rsidP="00141126">
      <w:pPr>
        <w:pStyle w:val="BodyText"/>
      </w:pPr>
      <w:r>
        <w:t>90be2701c8112bebc6bd58a7de19846</w:t>
      </w:r>
      <w:proofErr w:type="gramStart"/>
      <w:r>
        <w:t>e  /</w:t>
      </w:r>
      <w:proofErr w:type="gramEnd"/>
      <w:r>
        <w:t>home/kali/Documents/JD/</w:t>
      </w:r>
      <w:proofErr w:type="spellStart"/>
      <w:r>
        <w:t>suspectDrive</w:t>
      </w:r>
      <w:proofErr w:type="spellEnd"/>
      <w:r>
        <w:t>/Documents and Settings/jane/Local Settings/Application Data/Microsoft/Windows Media/9.0/WMSDKNS.DTD</w:t>
      </w:r>
    </w:p>
    <w:p w14:paraId="353FBF77"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/Documents and Settings/jane/Local Settings/desktop.ini</w:t>
      </w:r>
    </w:p>
    <w:p w14:paraId="69A0FE49" w14:textId="77777777" w:rsidR="00141126" w:rsidRDefault="00141126" w:rsidP="00141126">
      <w:pPr>
        <w:pStyle w:val="BodyText"/>
      </w:pPr>
      <w:r>
        <w:lastRenderedPageBreak/>
        <w:t>1768eac20f3adfd1b323f09d192a8d</w:t>
      </w:r>
      <w:proofErr w:type="gramStart"/>
      <w:r>
        <w:t>42  /</w:t>
      </w:r>
      <w:proofErr w:type="gramEnd"/>
      <w:r>
        <w:t>home/kali/Documents/JD/</w:t>
      </w:r>
      <w:proofErr w:type="spellStart"/>
      <w:r>
        <w:t>suspectDrive</w:t>
      </w:r>
      <w:proofErr w:type="spellEnd"/>
      <w:r>
        <w:t>/Documents and Settings/jane/Local Settings/Application Data/Microsoft/Windows Media/9.0/WMSDKNS.XML</w:t>
      </w:r>
    </w:p>
    <w:p w14:paraId="6048305A"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Settings/jane/Local Settings/History/desktop.ini</w:t>
      </w:r>
    </w:p>
    <w:p w14:paraId="4C73D3DF"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Settings/jane/Local Settings/History/History.IE5/desktop.ini</w:t>
      </w:r>
    </w:p>
    <w:p w14:paraId="1293F06D" w14:textId="77777777" w:rsidR="00141126" w:rsidRDefault="00141126" w:rsidP="00141126">
      <w:pPr>
        <w:pStyle w:val="BodyText"/>
      </w:pPr>
      <w:r>
        <w:t>60ed2ca1c3f840f0f8a88f6791c0d05</w:t>
      </w:r>
      <w:proofErr w:type="gramStart"/>
      <w:r>
        <w:t>d  /</w:t>
      </w:r>
      <w:proofErr w:type="gramEnd"/>
      <w:r>
        <w:t>home/kali/Documents/JD/</w:t>
      </w:r>
      <w:proofErr w:type="spellStart"/>
      <w:r>
        <w:t>suspectDrive</w:t>
      </w:r>
      <w:proofErr w:type="spellEnd"/>
      <w:r>
        <w:t>/Documents and Settings/jane/Local Settings/History/History.IE5/index.dat</w:t>
      </w:r>
    </w:p>
    <w:p w14:paraId="507B33FA"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Settings/jane/Local Settings/Temporary Internet Files/Content.IE5/456NWTMR/desktop.ini</w:t>
      </w:r>
    </w:p>
    <w:p w14:paraId="2185E85F"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Settings/jane/Local Settings/Temporary Internet Files/Content.IE5/4963KDYV/desktop.ini</w:t>
      </w:r>
    </w:p>
    <w:p w14:paraId="2930433A"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Settings/jane/Local Settings/Temporary Internet Files/Content.IE5/CLABK1AB/desktop.ini</w:t>
      </w:r>
    </w:p>
    <w:p w14:paraId="3B8FE32F"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Settings/jane/Local Settings/Temporary Internet Files/Content.IE5/desktop.ini</w:t>
      </w:r>
    </w:p>
    <w:p w14:paraId="1A0B571F" w14:textId="77777777" w:rsidR="00141126" w:rsidRDefault="00141126" w:rsidP="00141126">
      <w:pPr>
        <w:pStyle w:val="BodyText"/>
      </w:pPr>
      <w:r>
        <w:t>23e6effce3a2ff5f571b5f6ad83fafa</w:t>
      </w:r>
      <w:proofErr w:type="gramStart"/>
      <w:r>
        <w:t>3  /</w:t>
      </w:r>
      <w:proofErr w:type="gramEnd"/>
      <w:r>
        <w:t>home/kali/Documents/JD/</w:t>
      </w:r>
      <w:proofErr w:type="spellStart"/>
      <w:r>
        <w:t>suspectDrive</w:t>
      </w:r>
      <w:proofErr w:type="spellEnd"/>
      <w:r>
        <w:t>/Documents and Settings/jane/Local Settings/Temporary Internet Files/Content.IE5/index.dat</w:t>
      </w:r>
    </w:p>
    <w:p w14:paraId="4019F9F5"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Settings/jane/Local Settings/Temporary Internet Files/Content.IE5/OH6F8TA3/desktop.ini</w:t>
      </w:r>
    </w:p>
    <w:p w14:paraId="3F970099"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Settings/jane/Local Settings/Temporary Internet Files/desktop.ini</w:t>
      </w:r>
    </w:p>
    <w:p w14:paraId="1EFECA32" w14:textId="77777777" w:rsidR="00141126" w:rsidRDefault="00141126" w:rsidP="00141126">
      <w:pPr>
        <w:pStyle w:val="BodyText"/>
      </w:pPr>
      <w:r>
        <w:t>66025068041839752364bbf607849a5</w:t>
      </w:r>
      <w:proofErr w:type="gramStart"/>
      <w:r>
        <w:t>a  /</w:t>
      </w:r>
      <w:proofErr w:type="gramEnd"/>
      <w:r>
        <w:t>home/kali/Documents/JD/</w:t>
      </w:r>
      <w:proofErr w:type="spellStart"/>
      <w:r>
        <w:t>suspectDrive</w:t>
      </w:r>
      <w:proofErr w:type="spellEnd"/>
      <w:r>
        <w:t>/Documents and Settings/jane/My Documents/desktop.ini</w:t>
      </w:r>
    </w:p>
    <w:p w14:paraId="2F9FA71F" w14:textId="77777777" w:rsidR="00141126" w:rsidRDefault="00141126" w:rsidP="00141126">
      <w:pPr>
        <w:pStyle w:val="BodyText"/>
      </w:pPr>
      <w:r>
        <w:t>47bd546209e8050a283ab320a41e9f9</w:t>
      </w:r>
      <w:proofErr w:type="gramStart"/>
      <w:r>
        <w:t>f  /</w:t>
      </w:r>
      <w:proofErr w:type="gramEnd"/>
      <w:r>
        <w:t>home/kali/Documents/JD/</w:t>
      </w:r>
      <w:proofErr w:type="spellStart"/>
      <w:r>
        <w:t>suspectDrive</w:t>
      </w:r>
      <w:proofErr w:type="spellEnd"/>
      <w:r>
        <w:t>/Documents and Settings/jane/My Documents/My Music/Desktop.ini</w:t>
      </w:r>
    </w:p>
    <w:p w14:paraId="1ADB2AA1" w14:textId="77777777" w:rsidR="00141126" w:rsidRDefault="00141126" w:rsidP="00141126">
      <w:pPr>
        <w:pStyle w:val="BodyText"/>
      </w:pPr>
      <w:r>
        <w:t>fba8bc608d340f687d11d1fede12c</w:t>
      </w:r>
      <w:proofErr w:type="gramStart"/>
      <w:r>
        <w:t>111  /</w:t>
      </w:r>
      <w:proofErr w:type="gramEnd"/>
      <w:r>
        <w:t>home/kali/Documents/JD/</w:t>
      </w:r>
      <w:proofErr w:type="spellStart"/>
      <w:r>
        <w:t>suspectDrive</w:t>
      </w:r>
      <w:proofErr w:type="spellEnd"/>
      <w:r>
        <w:t xml:space="preserve">/Documents and Settings/jane/My Documents/My Music/Sample </w:t>
      </w:r>
      <w:proofErr w:type="spellStart"/>
      <w:r>
        <w:t>Music.lnk</w:t>
      </w:r>
      <w:proofErr w:type="spellEnd"/>
    </w:p>
    <w:p w14:paraId="64FF1836" w14:textId="77777777" w:rsidR="00141126" w:rsidRDefault="00141126" w:rsidP="00141126">
      <w:pPr>
        <w:pStyle w:val="BodyText"/>
      </w:pPr>
      <w:r>
        <w:t>80beabe24ba04dd5111aa92f518e</w:t>
      </w:r>
      <w:proofErr w:type="gramStart"/>
      <w:r>
        <w:t>0843  /</w:t>
      </w:r>
      <w:proofErr w:type="gramEnd"/>
      <w:r>
        <w:t>home/kali/Documents/JD/</w:t>
      </w:r>
      <w:proofErr w:type="spellStart"/>
      <w:r>
        <w:t>suspectDrive</w:t>
      </w:r>
      <w:proofErr w:type="spellEnd"/>
      <w:r>
        <w:t>/Documents and Settings/jane/My Documents/My Pictures/Desktop.ini</w:t>
      </w:r>
    </w:p>
    <w:p w14:paraId="2950B286" w14:textId="77777777" w:rsidR="00141126" w:rsidRDefault="00141126" w:rsidP="00141126">
      <w:pPr>
        <w:pStyle w:val="BodyText"/>
      </w:pPr>
      <w:r>
        <w:t>8c831f30eefc0e551813ecd2e3b230</w:t>
      </w:r>
      <w:proofErr w:type="gramStart"/>
      <w:r>
        <w:t>dd  /</w:t>
      </w:r>
      <w:proofErr w:type="gramEnd"/>
      <w:r>
        <w:t>home/kali/Documents/JD/</w:t>
      </w:r>
      <w:proofErr w:type="spellStart"/>
      <w:r>
        <w:t>suspectDrive</w:t>
      </w:r>
      <w:proofErr w:type="spellEnd"/>
      <w:r>
        <w:t xml:space="preserve">/Documents and Settings/jane/My Documents/My Pictures/Sample </w:t>
      </w:r>
      <w:proofErr w:type="spellStart"/>
      <w:r>
        <w:t>Pictures.lnk</w:t>
      </w:r>
      <w:proofErr w:type="spellEnd"/>
    </w:p>
    <w:p w14:paraId="17DD8F88" w14:textId="77777777" w:rsidR="00141126" w:rsidRDefault="00141126" w:rsidP="00141126">
      <w:pPr>
        <w:pStyle w:val="BodyText"/>
      </w:pPr>
      <w:r>
        <w:t>7d6fbe1fd329ce89bc127bda9220a</w:t>
      </w:r>
      <w:proofErr w:type="gramStart"/>
      <w:r>
        <w:t>913  /</w:t>
      </w:r>
      <w:proofErr w:type="gramEnd"/>
      <w:r>
        <w:t>home/kali/Documents/JD/</w:t>
      </w:r>
      <w:proofErr w:type="spellStart"/>
      <w:r>
        <w:t>suspectDrive</w:t>
      </w:r>
      <w:proofErr w:type="spellEnd"/>
      <w:r>
        <w:t>/Documents and Settings/jane/ntuser.dat.LOG</w:t>
      </w:r>
    </w:p>
    <w:p w14:paraId="29D80782" w14:textId="77777777" w:rsidR="00141126" w:rsidRDefault="00141126" w:rsidP="00141126">
      <w:pPr>
        <w:pStyle w:val="BodyText"/>
      </w:pPr>
      <w:r>
        <w:t>cbda6984d2ecc537aef07205ae</w:t>
      </w:r>
      <w:proofErr w:type="gramStart"/>
      <w:r>
        <w:t>001013  /</w:t>
      </w:r>
      <w:proofErr w:type="gramEnd"/>
      <w:r>
        <w:t>home/kali/Documents/JD/</w:t>
      </w:r>
      <w:proofErr w:type="spellStart"/>
      <w:r>
        <w:t>suspectDrive</w:t>
      </w:r>
      <w:proofErr w:type="spellEnd"/>
      <w:r>
        <w:t>/Documents and Settings/jane/ntuser.ini</w:t>
      </w:r>
    </w:p>
    <w:p w14:paraId="5FA4DB6B" w14:textId="77777777" w:rsidR="00141126" w:rsidRDefault="00141126" w:rsidP="00141126">
      <w:pPr>
        <w:pStyle w:val="BodyText"/>
      </w:pPr>
      <w:r>
        <w:t>306262cfd84897df86d16a4a465863a</w:t>
      </w:r>
      <w:proofErr w:type="gramStart"/>
      <w:r>
        <w:t>5  /</w:t>
      </w:r>
      <w:proofErr w:type="gramEnd"/>
      <w:r>
        <w:t>home/kali/Documents/JD/</w:t>
      </w:r>
      <w:proofErr w:type="spellStart"/>
      <w:r>
        <w:t>suspectDrive</w:t>
      </w:r>
      <w:proofErr w:type="spellEnd"/>
      <w:r>
        <w:t>/Documents and Settings/jane/NTUSER.DAT</w:t>
      </w:r>
    </w:p>
    <w:p w14:paraId="528285DD" w14:textId="77777777" w:rsidR="00141126" w:rsidRDefault="00141126" w:rsidP="00141126">
      <w:pPr>
        <w:pStyle w:val="BodyText"/>
      </w:pPr>
      <w:r>
        <w:t>4365e54d9a4f05cc52edbc7d79d0e13</w:t>
      </w:r>
      <w:proofErr w:type="gramStart"/>
      <w:r>
        <w:t>c  /</w:t>
      </w:r>
      <w:proofErr w:type="gramEnd"/>
      <w:r>
        <w:t>home/kali/Documents/JD/</w:t>
      </w:r>
      <w:proofErr w:type="spellStart"/>
      <w:r>
        <w:t>suspectDrive</w:t>
      </w:r>
      <w:proofErr w:type="spellEnd"/>
      <w:r>
        <w:t>/Documents and Settings/jane/Recent/Desktop.ini</w:t>
      </w:r>
    </w:p>
    <w:p w14:paraId="745661FF"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Settings/jane/</w:t>
      </w:r>
      <w:proofErr w:type="spellStart"/>
      <w:r>
        <w:t>SendTo</w:t>
      </w:r>
      <w:proofErr w:type="spellEnd"/>
      <w:r>
        <w:t xml:space="preserve">/Compressed (zipped) </w:t>
      </w:r>
      <w:proofErr w:type="spellStart"/>
      <w:r>
        <w:t>Folder.ZFSendToTarget</w:t>
      </w:r>
      <w:proofErr w:type="spellEnd"/>
    </w:p>
    <w:p w14:paraId="30FA775D"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Settings/jane/</w:t>
      </w:r>
      <w:proofErr w:type="spellStart"/>
      <w:r>
        <w:t>SendTo</w:t>
      </w:r>
      <w:proofErr w:type="spellEnd"/>
      <w:r>
        <w:t>/Desktop (create shortcut).</w:t>
      </w:r>
      <w:proofErr w:type="spellStart"/>
      <w:r>
        <w:t>DeskLink</w:t>
      </w:r>
      <w:proofErr w:type="spellEnd"/>
    </w:p>
    <w:p w14:paraId="13C1EADA" w14:textId="77777777" w:rsidR="00141126" w:rsidRDefault="00141126" w:rsidP="00141126">
      <w:pPr>
        <w:pStyle w:val="BodyText"/>
      </w:pPr>
      <w:r>
        <w:t>c68330847b2fba3bebf9d16214523a4</w:t>
      </w:r>
      <w:proofErr w:type="gramStart"/>
      <w:r>
        <w:t>b  /</w:t>
      </w:r>
      <w:proofErr w:type="gramEnd"/>
      <w:r>
        <w:t>home/kali/Documents/JD/</w:t>
      </w:r>
      <w:proofErr w:type="spellStart"/>
      <w:r>
        <w:t>suspectDrive</w:t>
      </w:r>
      <w:proofErr w:type="spellEnd"/>
      <w:r>
        <w:t>/Documents and Settings/jane/</w:t>
      </w:r>
      <w:proofErr w:type="spellStart"/>
      <w:r>
        <w:t>SendTo</w:t>
      </w:r>
      <w:proofErr w:type="spellEnd"/>
      <w:r>
        <w:t>/desktop.ini</w:t>
      </w:r>
    </w:p>
    <w:p w14:paraId="115B6C4A"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Settings/jane/</w:t>
      </w:r>
      <w:proofErr w:type="spellStart"/>
      <w:r>
        <w:t>SendTo</w:t>
      </w:r>
      <w:proofErr w:type="spellEnd"/>
      <w:r>
        <w:t xml:space="preserve">/Mail </w:t>
      </w:r>
      <w:proofErr w:type="spellStart"/>
      <w:r>
        <w:t>Recipient.MAPIMail</w:t>
      </w:r>
      <w:proofErr w:type="spellEnd"/>
    </w:p>
    <w:p w14:paraId="7B56041B" w14:textId="77777777" w:rsidR="00141126" w:rsidRDefault="00141126" w:rsidP="00141126">
      <w:pPr>
        <w:pStyle w:val="BodyText"/>
      </w:pPr>
      <w:r>
        <w:lastRenderedPageBreak/>
        <w:t>d41d8cd98f00b204e9800998ecf8427</w:t>
      </w:r>
      <w:proofErr w:type="gramStart"/>
      <w:r>
        <w:t>e  /</w:t>
      </w:r>
      <w:proofErr w:type="gramEnd"/>
      <w:r>
        <w:t>home/kali/Documents/JD/</w:t>
      </w:r>
      <w:proofErr w:type="spellStart"/>
      <w:r>
        <w:t>suspectDrive</w:t>
      </w:r>
      <w:proofErr w:type="spellEnd"/>
      <w:r>
        <w:t>/Documents and Settings/jane/</w:t>
      </w:r>
      <w:proofErr w:type="spellStart"/>
      <w:r>
        <w:t>SendTo</w:t>
      </w:r>
      <w:proofErr w:type="spellEnd"/>
      <w:r>
        <w:t xml:space="preserve">/My </w:t>
      </w:r>
      <w:proofErr w:type="spellStart"/>
      <w:r>
        <w:t>Documents.mydocs</w:t>
      </w:r>
      <w:proofErr w:type="spellEnd"/>
    </w:p>
    <w:p w14:paraId="2DE88CFA" w14:textId="77777777" w:rsidR="00141126" w:rsidRDefault="00141126" w:rsidP="00141126">
      <w:pPr>
        <w:pStyle w:val="BodyText"/>
      </w:pPr>
      <w:r>
        <w:t>87f8888e1d77d9cef69e901a97d40d</w:t>
      </w:r>
      <w:proofErr w:type="gramStart"/>
      <w:r>
        <w:t>73  /</w:t>
      </w:r>
      <w:proofErr w:type="gramEnd"/>
      <w:r>
        <w:t>home/kali/Documents/JD/</w:t>
      </w:r>
      <w:proofErr w:type="spellStart"/>
      <w:r>
        <w:t>suspectDrive</w:t>
      </w:r>
      <w:proofErr w:type="spellEnd"/>
      <w:r>
        <w:t>/Documents and Settings/jane/Start Menu/desktop.ini</w:t>
      </w:r>
    </w:p>
    <w:p w14:paraId="4D750E63" w14:textId="77777777" w:rsidR="00141126" w:rsidRDefault="00141126" w:rsidP="00141126">
      <w:pPr>
        <w:pStyle w:val="BodyText"/>
      </w:pPr>
      <w:r>
        <w:t>9f7d56e96fce7af0e7599aadd</w:t>
      </w:r>
      <w:proofErr w:type="gramStart"/>
      <w:r>
        <w:t>8126239  /</w:t>
      </w:r>
      <w:proofErr w:type="gramEnd"/>
      <w:r>
        <w:t>home/kali/Documents/JD/</w:t>
      </w:r>
      <w:proofErr w:type="spellStart"/>
      <w:r>
        <w:t>suspectDrive</w:t>
      </w:r>
      <w:proofErr w:type="spellEnd"/>
      <w:r>
        <w:t>/Documents and Settings/jane/Start Menu/Programs/Accessories/Accessibility/desktop.ini</w:t>
      </w:r>
    </w:p>
    <w:p w14:paraId="1EB5D551" w14:textId="77777777" w:rsidR="00141126" w:rsidRDefault="00141126" w:rsidP="00141126">
      <w:pPr>
        <w:pStyle w:val="BodyText"/>
      </w:pPr>
      <w:r>
        <w:t>be69b4a15ae78533839f540b9ac</w:t>
      </w:r>
      <w:proofErr w:type="gramStart"/>
      <w:r>
        <w:t>33177  /</w:t>
      </w:r>
      <w:proofErr w:type="gramEnd"/>
      <w:r>
        <w:t>home/kali/Documents/JD/</w:t>
      </w:r>
      <w:proofErr w:type="spellStart"/>
      <w:r>
        <w:t>suspectDrive</w:t>
      </w:r>
      <w:proofErr w:type="spellEnd"/>
      <w:r>
        <w:t>/Documents and Settings/jane/Start Menu/Programs/Accessories/Accessibility/</w:t>
      </w:r>
      <w:proofErr w:type="spellStart"/>
      <w:r>
        <w:t>Magnifier.lnk</w:t>
      </w:r>
      <w:proofErr w:type="spellEnd"/>
    </w:p>
    <w:p w14:paraId="40C546BD" w14:textId="77777777" w:rsidR="00141126" w:rsidRDefault="00141126" w:rsidP="00141126">
      <w:pPr>
        <w:pStyle w:val="BodyText"/>
      </w:pPr>
      <w:r>
        <w:t>28b08c47d584aa6117d3962767df</w:t>
      </w:r>
      <w:proofErr w:type="gramStart"/>
      <w:r>
        <w:t>5690  /</w:t>
      </w:r>
      <w:proofErr w:type="gramEnd"/>
      <w:r>
        <w:t>home/kali/Documents/JD/</w:t>
      </w:r>
      <w:proofErr w:type="spellStart"/>
      <w:r>
        <w:t>suspectDrive</w:t>
      </w:r>
      <w:proofErr w:type="spellEnd"/>
      <w:r>
        <w:t>/Documents and Settings/jane/Start Menu/Programs/Accessories/Accessibility/</w:t>
      </w:r>
      <w:proofErr w:type="spellStart"/>
      <w:r>
        <w:t>Narrator.lnk</w:t>
      </w:r>
      <w:proofErr w:type="spellEnd"/>
    </w:p>
    <w:p w14:paraId="6B3790FB" w14:textId="77777777" w:rsidR="00141126" w:rsidRDefault="00141126" w:rsidP="00141126">
      <w:pPr>
        <w:pStyle w:val="BodyText"/>
      </w:pPr>
      <w:r>
        <w:t>e6b77a387e44d5305e0f0d707d76607</w:t>
      </w:r>
      <w:proofErr w:type="gramStart"/>
      <w:r>
        <w:t>b  /</w:t>
      </w:r>
      <w:proofErr w:type="gramEnd"/>
      <w:r>
        <w:t>home/kali/Documents/JD/</w:t>
      </w:r>
      <w:proofErr w:type="spellStart"/>
      <w:r>
        <w:t>suspectDrive</w:t>
      </w:r>
      <w:proofErr w:type="spellEnd"/>
      <w:r>
        <w:t xml:space="preserve">/Documents and Settings/jane/Start Menu/Programs/Accessories/Accessibility/On-Screen </w:t>
      </w:r>
      <w:proofErr w:type="spellStart"/>
      <w:r>
        <w:t>Keyboard.lnk</w:t>
      </w:r>
      <w:proofErr w:type="spellEnd"/>
    </w:p>
    <w:p w14:paraId="4DC1E299" w14:textId="77777777" w:rsidR="00141126" w:rsidRDefault="00141126" w:rsidP="00141126">
      <w:pPr>
        <w:pStyle w:val="BodyText"/>
      </w:pPr>
      <w:r>
        <w:t>1af9e9288b0ab04d1ba47561ffa95a</w:t>
      </w:r>
      <w:proofErr w:type="gramStart"/>
      <w:r>
        <w:t>86  /</w:t>
      </w:r>
      <w:proofErr w:type="gramEnd"/>
      <w:r>
        <w:t>home/kali/Documents/JD/</w:t>
      </w:r>
      <w:proofErr w:type="spellStart"/>
      <w:r>
        <w:t>suspectDrive</w:t>
      </w:r>
      <w:proofErr w:type="spellEnd"/>
      <w:r>
        <w:t xml:space="preserve">/Documents and Settings/jane/Start Menu/Programs/Accessories/Accessibility/Utility </w:t>
      </w:r>
      <w:proofErr w:type="spellStart"/>
      <w:r>
        <w:t>Manager.lnk</w:t>
      </w:r>
      <w:proofErr w:type="spellEnd"/>
    </w:p>
    <w:p w14:paraId="221ED356" w14:textId="77777777" w:rsidR="00141126" w:rsidRDefault="00141126" w:rsidP="00141126">
      <w:pPr>
        <w:pStyle w:val="BodyText"/>
      </w:pPr>
      <w:r>
        <w:t>c7947e41d786514854f04d5f0837052</w:t>
      </w:r>
      <w:proofErr w:type="gramStart"/>
      <w:r>
        <w:t>c  /</w:t>
      </w:r>
      <w:proofErr w:type="gramEnd"/>
      <w:r>
        <w:t>home/kali/Documents/JD/</w:t>
      </w:r>
      <w:proofErr w:type="spellStart"/>
      <w:r>
        <w:t>suspectDrive</w:t>
      </w:r>
      <w:proofErr w:type="spellEnd"/>
      <w:r>
        <w:t xml:space="preserve">/Documents and Settings/jane/Start Menu/Programs/Accessories/Address </w:t>
      </w:r>
      <w:proofErr w:type="spellStart"/>
      <w:r>
        <w:t>Book.lnk</w:t>
      </w:r>
      <w:proofErr w:type="spellEnd"/>
    </w:p>
    <w:p w14:paraId="139E5639" w14:textId="77777777" w:rsidR="00141126" w:rsidRDefault="00141126" w:rsidP="00141126">
      <w:pPr>
        <w:pStyle w:val="BodyText"/>
      </w:pPr>
      <w:r>
        <w:t>c999e0caed3917af49a45487e5184f</w:t>
      </w:r>
      <w:proofErr w:type="gramStart"/>
      <w:r>
        <w:t>66  /</w:t>
      </w:r>
      <w:proofErr w:type="gramEnd"/>
      <w:r>
        <w:t>home/kali/Documents/JD/</w:t>
      </w:r>
      <w:proofErr w:type="spellStart"/>
      <w:r>
        <w:t>suspectDrive</w:t>
      </w:r>
      <w:proofErr w:type="spellEnd"/>
      <w:r>
        <w:t xml:space="preserve">/Documents and Settings/jane/Start Menu/Programs/Accessories/Command </w:t>
      </w:r>
      <w:proofErr w:type="spellStart"/>
      <w:r>
        <w:t>Prompt.lnk</w:t>
      </w:r>
      <w:proofErr w:type="spellEnd"/>
    </w:p>
    <w:p w14:paraId="3C5E833A" w14:textId="77777777" w:rsidR="00141126" w:rsidRDefault="00141126" w:rsidP="00141126">
      <w:pPr>
        <w:pStyle w:val="BodyText"/>
      </w:pPr>
      <w:r>
        <w:t>0273c168051e821be54b2d4fd087c</w:t>
      </w:r>
      <w:proofErr w:type="gramStart"/>
      <w:r>
        <w:t>747  /</w:t>
      </w:r>
      <w:proofErr w:type="gramEnd"/>
      <w:r>
        <w:t>home/kali/Documents/JD/</w:t>
      </w:r>
      <w:proofErr w:type="spellStart"/>
      <w:r>
        <w:t>suspectDrive</w:t>
      </w:r>
      <w:proofErr w:type="spellEnd"/>
      <w:r>
        <w:t>/Documents and Settings/jane/Start Menu/Programs/Accessories/desktop.ini</w:t>
      </w:r>
    </w:p>
    <w:p w14:paraId="10DD1C98" w14:textId="77777777" w:rsidR="00141126" w:rsidRDefault="00141126" w:rsidP="00141126">
      <w:pPr>
        <w:pStyle w:val="BodyText"/>
      </w:pPr>
      <w:r>
        <w:t>9406fb6347ae3c0a373aba7ece</w:t>
      </w:r>
      <w:proofErr w:type="gramStart"/>
      <w:r>
        <w:t>378702  /</w:t>
      </w:r>
      <w:proofErr w:type="gramEnd"/>
      <w:r>
        <w:t>home/kali/Documents/JD/</w:t>
      </w:r>
      <w:proofErr w:type="spellStart"/>
      <w:r>
        <w:t>suspectDrive</w:t>
      </w:r>
      <w:proofErr w:type="spellEnd"/>
      <w:r>
        <w:t>/Documents and Settings/jane/Start Menu/Programs/Accessories/Entertainment/desktop.ini</w:t>
      </w:r>
    </w:p>
    <w:p w14:paraId="0D9EA280" w14:textId="77777777" w:rsidR="00141126" w:rsidRDefault="00141126" w:rsidP="00141126">
      <w:pPr>
        <w:pStyle w:val="BodyText"/>
      </w:pPr>
      <w:r>
        <w:t>278fd6c7141b050f4507917d61554a</w:t>
      </w:r>
      <w:proofErr w:type="gramStart"/>
      <w:r>
        <w:t>90  /</w:t>
      </w:r>
      <w:proofErr w:type="gramEnd"/>
      <w:r>
        <w:t>home/kali/Documents/JD/</w:t>
      </w:r>
      <w:proofErr w:type="spellStart"/>
      <w:r>
        <w:t>suspectDrive</w:t>
      </w:r>
      <w:proofErr w:type="spellEnd"/>
      <w:r>
        <w:t xml:space="preserve">/Documents and Settings/jane/Start Menu/Programs/Accessories/Entertainment/Windows Media </w:t>
      </w:r>
      <w:proofErr w:type="spellStart"/>
      <w:r>
        <w:t>Player.lnk</w:t>
      </w:r>
      <w:proofErr w:type="spellEnd"/>
    </w:p>
    <w:p w14:paraId="19CCD395" w14:textId="77777777" w:rsidR="00141126" w:rsidRDefault="00141126" w:rsidP="00141126">
      <w:pPr>
        <w:pStyle w:val="BodyText"/>
      </w:pPr>
      <w:r>
        <w:t>55b7bf9433fc9396d29c675641f0a1f</w:t>
      </w:r>
      <w:proofErr w:type="gramStart"/>
      <w:r>
        <w:t>4  /</w:t>
      </w:r>
      <w:proofErr w:type="gramEnd"/>
      <w:r>
        <w:t>home/kali/Documents/JD/</w:t>
      </w:r>
      <w:proofErr w:type="spellStart"/>
      <w:r>
        <w:t>suspectDrive</w:t>
      </w:r>
      <w:proofErr w:type="spellEnd"/>
      <w:r>
        <w:t>/Documents and Settings/jane/Start Menu/Programs/Accessories/</w:t>
      </w:r>
      <w:proofErr w:type="spellStart"/>
      <w:r>
        <w:t>Notepad.lnk</w:t>
      </w:r>
      <w:proofErr w:type="spellEnd"/>
    </w:p>
    <w:p w14:paraId="61DDAEC1" w14:textId="77777777" w:rsidR="00141126" w:rsidRDefault="00141126" w:rsidP="00141126">
      <w:pPr>
        <w:pStyle w:val="BodyText"/>
      </w:pPr>
      <w:r>
        <w:t>ea85ff47ea2d49c46f10d85aa3594b</w:t>
      </w:r>
      <w:proofErr w:type="gramStart"/>
      <w:r>
        <w:t>00  /</w:t>
      </w:r>
      <w:proofErr w:type="gramEnd"/>
      <w:r>
        <w:t>home/kali/Documents/JD/</w:t>
      </w:r>
      <w:proofErr w:type="spellStart"/>
      <w:r>
        <w:t>suspectDrive</w:t>
      </w:r>
      <w:proofErr w:type="spellEnd"/>
      <w:r>
        <w:t xml:space="preserve">/Documents and Settings/jane/Start Menu/Programs/Accessories/Program Compatibility </w:t>
      </w:r>
      <w:proofErr w:type="spellStart"/>
      <w:r>
        <w:t>Wizard.lnk</w:t>
      </w:r>
      <w:proofErr w:type="spellEnd"/>
    </w:p>
    <w:p w14:paraId="108601BA" w14:textId="77777777" w:rsidR="00141126" w:rsidRDefault="00141126" w:rsidP="00141126">
      <w:pPr>
        <w:pStyle w:val="BodyText"/>
      </w:pPr>
      <w:r>
        <w:t>f874d4a2207cee98dad7abd165ca5a</w:t>
      </w:r>
      <w:proofErr w:type="gramStart"/>
      <w:r>
        <w:t>01  /</w:t>
      </w:r>
      <w:proofErr w:type="gramEnd"/>
      <w:r>
        <w:t>home/kali/Documents/JD/</w:t>
      </w:r>
      <w:proofErr w:type="spellStart"/>
      <w:r>
        <w:t>suspectDrive</w:t>
      </w:r>
      <w:proofErr w:type="spellEnd"/>
      <w:r>
        <w:t>/Documents and Settings/jane/Start Menu/Programs/Accessories/</w:t>
      </w:r>
      <w:proofErr w:type="spellStart"/>
      <w:r>
        <w:t>Synchronize.lnk</w:t>
      </w:r>
      <w:proofErr w:type="spellEnd"/>
    </w:p>
    <w:p w14:paraId="7FFCE75A" w14:textId="77777777" w:rsidR="00141126" w:rsidRDefault="00141126" w:rsidP="00141126">
      <w:pPr>
        <w:pStyle w:val="BodyText"/>
      </w:pPr>
      <w:r>
        <w:t>d6ac5995977ae987cc9644e97b05f</w:t>
      </w:r>
      <w:proofErr w:type="gramStart"/>
      <w:r>
        <w:t>145  /</w:t>
      </w:r>
      <w:proofErr w:type="gramEnd"/>
      <w:r>
        <w:t>home/kali/Documents/JD/</w:t>
      </w:r>
      <w:proofErr w:type="spellStart"/>
      <w:r>
        <w:t>suspectDrive</w:t>
      </w:r>
      <w:proofErr w:type="spellEnd"/>
      <w:r>
        <w:t xml:space="preserve">/Documents and Settings/jane/Start Menu/Programs/Accessories/Tour Windows </w:t>
      </w:r>
      <w:proofErr w:type="spellStart"/>
      <w:r>
        <w:t>XP.lnk</w:t>
      </w:r>
      <w:proofErr w:type="spellEnd"/>
    </w:p>
    <w:p w14:paraId="24445D09" w14:textId="77777777" w:rsidR="00141126" w:rsidRDefault="00141126" w:rsidP="00141126">
      <w:pPr>
        <w:pStyle w:val="BodyText"/>
      </w:pPr>
      <w:r>
        <w:t>903c7a332f5c99dd51568f0c55852dc</w:t>
      </w:r>
      <w:proofErr w:type="gramStart"/>
      <w:r>
        <w:t>9  /</w:t>
      </w:r>
      <w:proofErr w:type="gramEnd"/>
      <w:r>
        <w:t>home/kali/Documents/JD/</w:t>
      </w:r>
      <w:proofErr w:type="spellStart"/>
      <w:r>
        <w:t>suspectDrive</w:t>
      </w:r>
      <w:proofErr w:type="spellEnd"/>
      <w:r>
        <w:t xml:space="preserve">/Documents and Settings/jane/Start Menu/Programs/Accessories/Windows </w:t>
      </w:r>
      <w:proofErr w:type="spellStart"/>
      <w:r>
        <w:t>Explorer.lnk</w:t>
      </w:r>
      <w:proofErr w:type="spellEnd"/>
    </w:p>
    <w:p w14:paraId="6DB1E720" w14:textId="77777777" w:rsidR="00141126" w:rsidRDefault="00141126" w:rsidP="00141126">
      <w:pPr>
        <w:pStyle w:val="BodyText"/>
      </w:pPr>
      <w:r>
        <w:t>e694dc03fb0f8b5b3f3a38ccefec8b3</w:t>
      </w:r>
      <w:proofErr w:type="gramStart"/>
      <w:r>
        <w:t>c  /</w:t>
      </w:r>
      <w:proofErr w:type="gramEnd"/>
      <w:r>
        <w:t>home/kali/Documents/JD/</w:t>
      </w:r>
      <w:proofErr w:type="spellStart"/>
      <w:r>
        <w:t>suspectDrive</w:t>
      </w:r>
      <w:proofErr w:type="spellEnd"/>
      <w:r>
        <w:t>/Documents and Settings/jane/Start Menu/Programs/desktop.ini</w:t>
      </w:r>
    </w:p>
    <w:p w14:paraId="5CFCB40E" w14:textId="77777777" w:rsidR="00141126" w:rsidRDefault="00141126" w:rsidP="00141126">
      <w:pPr>
        <w:pStyle w:val="BodyText"/>
      </w:pPr>
      <w:r>
        <w:t>a112c8dfcbbd76bba7b8180af78bf2c</w:t>
      </w:r>
      <w:proofErr w:type="gramStart"/>
      <w:r>
        <w:t>7  /</w:t>
      </w:r>
      <w:proofErr w:type="gramEnd"/>
      <w:r>
        <w:t>home/kali/Documents/JD/</w:t>
      </w:r>
      <w:proofErr w:type="spellStart"/>
      <w:r>
        <w:t>suspectDrive</w:t>
      </w:r>
      <w:proofErr w:type="spellEnd"/>
      <w:r>
        <w:t xml:space="preserve">/Documents and Settings/jane/Start Menu/Programs/Internet </w:t>
      </w:r>
      <w:proofErr w:type="spellStart"/>
      <w:r>
        <w:t>Explorer.lnk</w:t>
      </w:r>
      <w:proofErr w:type="spellEnd"/>
    </w:p>
    <w:p w14:paraId="6594599F" w14:textId="77777777" w:rsidR="00141126" w:rsidRDefault="00141126" w:rsidP="00141126">
      <w:pPr>
        <w:pStyle w:val="BodyText"/>
      </w:pPr>
      <w:r>
        <w:t>52c0b15c63d9b72eb4219a155e1ebe</w:t>
      </w:r>
      <w:proofErr w:type="gramStart"/>
      <w:r>
        <w:t>09  /</w:t>
      </w:r>
      <w:proofErr w:type="gramEnd"/>
      <w:r>
        <w:t>home/kali/Documents/JD/</w:t>
      </w:r>
      <w:proofErr w:type="spellStart"/>
      <w:r>
        <w:t>suspectDrive</w:t>
      </w:r>
      <w:proofErr w:type="spellEnd"/>
      <w:r>
        <w:t xml:space="preserve">/Documents and Settings/jane/Start Menu/Programs/Outlook </w:t>
      </w:r>
      <w:proofErr w:type="spellStart"/>
      <w:r>
        <w:t>Express.lnk</w:t>
      </w:r>
      <w:proofErr w:type="spellEnd"/>
    </w:p>
    <w:p w14:paraId="073F0F1E" w14:textId="77777777" w:rsidR="00141126" w:rsidRDefault="00141126" w:rsidP="00141126">
      <w:pPr>
        <w:pStyle w:val="BodyText"/>
      </w:pPr>
      <w:r>
        <w:t>faa1472b8a59171206397ef37d2bfd</w:t>
      </w:r>
      <w:proofErr w:type="gramStart"/>
      <w:r>
        <w:t>38  /</w:t>
      </w:r>
      <w:proofErr w:type="gramEnd"/>
      <w:r>
        <w:t>home/kali/Documents/JD/</w:t>
      </w:r>
      <w:proofErr w:type="spellStart"/>
      <w:r>
        <w:t>suspectDrive</w:t>
      </w:r>
      <w:proofErr w:type="spellEnd"/>
      <w:r>
        <w:t xml:space="preserve">/Documents and Settings/jane/Start Menu/Programs/Remote </w:t>
      </w:r>
      <w:proofErr w:type="spellStart"/>
      <w:r>
        <w:t>Assistance.lnk</w:t>
      </w:r>
      <w:proofErr w:type="spellEnd"/>
    </w:p>
    <w:p w14:paraId="1933AA06" w14:textId="77777777" w:rsidR="00141126" w:rsidRDefault="00141126" w:rsidP="00141126">
      <w:pPr>
        <w:pStyle w:val="BodyText"/>
      </w:pPr>
      <w:r>
        <w:t>d6a6856702e3f0953e7246a9b4a9fe</w:t>
      </w:r>
      <w:proofErr w:type="gramStart"/>
      <w:r>
        <w:t>35  /</w:t>
      </w:r>
      <w:proofErr w:type="gramEnd"/>
      <w:r>
        <w:t>home/kali/Documents/JD/</w:t>
      </w:r>
      <w:proofErr w:type="spellStart"/>
      <w:r>
        <w:t>suspectDrive</w:t>
      </w:r>
      <w:proofErr w:type="spellEnd"/>
      <w:r>
        <w:t>/Documents and Settings/jane/Start Menu/Programs/Startup/desktop.ini</w:t>
      </w:r>
    </w:p>
    <w:p w14:paraId="6E0E5D87" w14:textId="77777777" w:rsidR="00141126" w:rsidRDefault="00141126" w:rsidP="00141126">
      <w:pPr>
        <w:pStyle w:val="BodyText"/>
      </w:pPr>
      <w:r>
        <w:t>d92b22db15f9a55a5dc22774942ce</w:t>
      </w:r>
      <w:proofErr w:type="gramStart"/>
      <w:r>
        <w:t>607  /</w:t>
      </w:r>
      <w:proofErr w:type="gramEnd"/>
      <w:r>
        <w:t>home/kali/Documents/JD/</w:t>
      </w:r>
      <w:proofErr w:type="spellStart"/>
      <w:r>
        <w:t>suspectDrive</w:t>
      </w:r>
      <w:proofErr w:type="spellEnd"/>
      <w:r>
        <w:t xml:space="preserve">/Documents and Settings/jane/Start Menu/Programs/Windows Media </w:t>
      </w:r>
      <w:proofErr w:type="spellStart"/>
      <w:r>
        <w:t>Player.lnk</w:t>
      </w:r>
      <w:proofErr w:type="spellEnd"/>
    </w:p>
    <w:p w14:paraId="3826EA79" w14:textId="77777777" w:rsidR="00141126" w:rsidRDefault="00141126" w:rsidP="00141126">
      <w:pPr>
        <w:pStyle w:val="BodyText"/>
      </w:pPr>
      <w:r>
        <w:t>1b7d0a7968b776753b588e314aee322</w:t>
      </w:r>
      <w:proofErr w:type="gramStart"/>
      <w:r>
        <w:t>d  /</w:t>
      </w:r>
      <w:proofErr w:type="gramEnd"/>
      <w:r>
        <w:t>home/kali/Documents/JD/</w:t>
      </w:r>
      <w:proofErr w:type="spellStart"/>
      <w:r>
        <w:t>suspectDrive</w:t>
      </w:r>
      <w:proofErr w:type="spellEnd"/>
      <w:r>
        <w:t>/Documents and Settings/jane/Templates/</w:t>
      </w:r>
      <w:proofErr w:type="spellStart"/>
      <w:r>
        <w:t>amipro.sam</w:t>
      </w:r>
      <w:proofErr w:type="spellEnd"/>
    </w:p>
    <w:p w14:paraId="47FDE31F" w14:textId="77777777" w:rsidR="00141126" w:rsidRDefault="00141126" w:rsidP="00141126">
      <w:pPr>
        <w:pStyle w:val="BodyText"/>
      </w:pPr>
      <w:r>
        <w:lastRenderedPageBreak/>
        <w:t>8c488fa7aae7091b4ac726679bee</w:t>
      </w:r>
      <w:proofErr w:type="gramStart"/>
      <w:r>
        <w:t>3088  /</w:t>
      </w:r>
      <w:proofErr w:type="gramEnd"/>
      <w:r>
        <w:t>home/kali/Documents/JD/</w:t>
      </w:r>
      <w:proofErr w:type="spellStart"/>
      <w:r>
        <w:t>suspectDrive</w:t>
      </w:r>
      <w:proofErr w:type="spellEnd"/>
      <w:r>
        <w:t>/Documents and Settings/jane/Templates/excel.xls</w:t>
      </w:r>
    </w:p>
    <w:p w14:paraId="71FEFAD2" w14:textId="77777777" w:rsidR="00141126" w:rsidRDefault="00141126" w:rsidP="00141126">
      <w:pPr>
        <w:pStyle w:val="BodyText"/>
      </w:pPr>
      <w:r>
        <w:t>6bec7327818be648491ad0aed50e002</w:t>
      </w:r>
      <w:proofErr w:type="gramStart"/>
      <w:r>
        <w:t>c  /</w:t>
      </w:r>
      <w:proofErr w:type="gramEnd"/>
      <w:r>
        <w:t>home/kali/Documents/JD/</w:t>
      </w:r>
      <w:proofErr w:type="spellStart"/>
      <w:r>
        <w:t>suspectDrive</w:t>
      </w:r>
      <w:proofErr w:type="spellEnd"/>
      <w:r>
        <w:t>/Documents and Settings/jane/Templates/lotus.wk4</w:t>
      </w:r>
    </w:p>
    <w:p w14:paraId="5DE92CF8" w14:textId="77777777" w:rsidR="00141126" w:rsidRDefault="00141126" w:rsidP="00141126">
      <w:pPr>
        <w:pStyle w:val="BodyText"/>
      </w:pPr>
      <w:r>
        <w:t>79bb371793849c47a92bbd86fbc10</w:t>
      </w:r>
      <w:proofErr w:type="gramStart"/>
      <w:r>
        <w:t>ffe  /</w:t>
      </w:r>
      <w:proofErr w:type="gramEnd"/>
      <w:r>
        <w:t>home/kali/Documents/JD/</w:t>
      </w:r>
      <w:proofErr w:type="spellStart"/>
      <w:r>
        <w:t>suspectDrive</w:t>
      </w:r>
      <w:proofErr w:type="spellEnd"/>
      <w:r>
        <w:t>/Documents and Settings/jane/Templates/excel4.xls</w:t>
      </w:r>
    </w:p>
    <w:p w14:paraId="556F0879" w14:textId="77777777" w:rsidR="00141126" w:rsidRDefault="00141126" w:rsidP="00141126">
      <w:pPr>
        <w:pStyle w:val="BodyText"/>
      </w:pPr>
      <w:r>
        <w:t>c96c69f52418fc171ad92018e8f42a6</w:t>
      </w:r>
      <w:proofErr w:type="gramStart"/>
      <w:r>
        <w:t>b  /</w:t>
      </w:r>
      <w:proofErr w:type="gramEnd"/>
      <w:r>
        <w:t>home/kali/Documents/JD/</w:t>
      </w:r>
      <w:proofErr w:type="spellStart"/>
      <w:r>
        <w:t>suspectDrive</w:t>
      </w:r>
      <w:proofErr w:type="spellEnd"/>
      <w:r>
        <w:t>/Documents and Settings/jane/Templates/powerpnt.ppt</w:t>
      </w:r>
    </w:p>
    <w:p w14:paraId="1FA4F6C1" w14:textId="77777777" w:rsidR="00141126" w:rsidRDefault="00141126" w:rsidP="00141126">
      <w:pPr>
        <w:pStyle w:val="BodyText"/>
      </w:pPr>
      <w:r>
        <w:t>5f717fd02e77c9624f6eb56839dca77</w:t>
      </w:r>
      <w:proofErr w:type="gramStart"/>
      <w:r>
        <w:t>d  /</w:t>
      </w:r>
      <w:proofErr w:type="gramEnd"/>
      <w:r>
        <w:t>home/kali/Documents/JD/</w:t>
      </w:r>
      <w:proofErr w:type="spellStart"/>
      <w:r>
        <w:t>suspectDrive</w:t>
      </w:r>
      <w:proofErr w:type="spellEnd"/>
      <w:r>
        <w:t>/Documents and Settings/jane/Templates/</w:t>
      </w:r>
      <w:proofErr w:type="spellStart"/>
      <w:r>
        <w:t>presenta.shw</w:t>
      </w:r>
      <w:proofErr w:type="spellEnd"/>
    </w:p>
    <w:p w14:paraId="169B1A11" w14:textId="77777777" w:rsidR="00141126" w:rsidRDefault="00141126" w:rsidP="00141126">
      <w:pPr>
        <w:pStyle w:val="BodyText"/>
      </w:pPr>
      <w:r>
        <w:t>b66513e596b27802937f726d48a4bd</w:t>
      </w:r>
      <w:proofErr w:type="gramStart"/>
      <w:r>
        <w:t>01  /</w:t>
      </w:r>
      <w:proofErr w:type="gramEnd"/>
      <w:r>
        <w:t>home/kali/Documents/JD/</w:t>
      </w:r>
      <w:proofErr w:type="spellStart"/>
      <w:r>
        <w:t>suspectDrive</w:t>
      </w:r>
      <w:proofErr w:type="spellEnd"/>
      <w:r>
        <w:t>/Documents and Settings/jane/Templates/quattro.wb2</w:t>
      </w:r>
    </w:p>
    <w:p w14:paraId="5743AA62" w14:textId="77777777" w:rsidR="00141126" w:rsidRDefault="00141126" w:rsidP="00141126">
      <w:pPr>
        <w:pStyle w:val="BodyText"/>
      </w:pPr>
      <w:r>
        <w:t>4ca681147f7d55321b896749196e</w:t>
      </w:r>
      <w:proofErr w:type="gramStart"/>
      <w:r>
        <w:t>9909  /</w:t>
      </w:r>
      <w:proofErr w:type="gramEnd"/>
      <w:r>
        <w:t>home/kali/Documents/JD/</w:t>
      </w:r>
      <w:proofErr w:type="spellStart"/>
      <w:r>
        <w:t>suspectDrive</w:t>
      </w:r>
      <w:proofErr w:type="spellEnd"/>
      <w:r>
        <w:t>/Documents and Settings/jane/Templates/sndrec.wav</w:t>
      </w:r>
    </w:p>
    <w:p w14:paraId="59EC51E2" w14:textId="77777777" w:rsidR="00141126" w:rsidRDefault="00141126" w:rsidP="00141126">
      <w:pPr>
        <w:pStyle w:val="BodyText"/>
      </w:pPr>
      <w:r>
        <w:t>1a5bfb9857b21b989d67c84e94a49f</w:t>
      </w:r>
      <w:proofErr w:type="gramStart"/>
      <w:r>
        <w:t>66  /</w:t>
      </w:r>
      <w:proofErr w:type="gramEnd"/>
      <w:r>
        <w:t>home/kali/Documents/JD/</w:t>
      </w:r>
      <w:proofErr w:type="spellStart"/>
      <w:r>
        <w:t>suspectDrive</w:t>
      </w:r>
      <w:proofErr w:type="spellEnd"/>
      <w:r>
        <w:t>/Documents and Settings/jane/Templates/winword.doc</w:t>
      </w:r>
    </w:p>
    <w:p w14:paraId="5A0E3499" w14:textId="77777777" w:rsidR="00141126" w:rsidRDefault="00141126" w:rsidP="00141126">
      <w:pPr>
        <w:pStyle w:val="BodyText"/>
      </w:pPr>
      <w:r>
        <w:t>02c4c0727b30d3011a7b7cbadba4800</w:t>
      </w:r>
      <w:proofErr w:type="gramStart"/>
      <w:r>
        <w:t>d  /</w:t>
      </w:r>
      <w:proofErr w:type="gramEnd"/>
      <w:r>
        <w:t>home/kali/Documents/JD/</w:t>
      </w:r>
      <w:proofErr w:type="spellStart"/>
      <w:r>
        <w:t>suspectDrive</w:t>
      </w:r>
      <w:proofErr w:type="spellEnd"/>
      <w:r>
        <w:t>/Documents and Settings/jane/Templates/winword2.doc</w:t>
      </w:r>
    </w:p>
    <w:p w14:paraId="6E04C831" w14:textId="77777777" w:rsidR="00141126" w:rsidRDefault="00141126" w:rsidP="00141126">
      <w:pPr>
        <w:pStyle w:val="BodyText"/>
      </w:pPr>
      <w:r>
        <w:t>36b86116e24a6a1d094072cf87872af</w:t>
      </w:r>
      <w:proofErr w:type="gramStart"/>
      <w:r>
        <w:t>3  /</w:t>
      </w:r>
      <w:proofErr w:type="gramEnd"/>
      <w:r>
        <w:t>home/kali/Documents/JD/</w:t>
      </w:r>
      <w:proofErr w:type="spellStart"/>
      <w:r>
        <w:t>suspectDrive</w:t>
      </w:r>
      <w:proofErr w:type="spellEnd"/>
      <w:r>
        <w:t>/Documents and Settings/jane/Templates/</w:t>
      </w:r>
      <w:proofErr w:type="spellStart"/>
      <w:r>
        <w:t>wordpfct.wpd</w:t>
      </w:r>
      <w:proofErr w:type="spellEnd"/>
    </w:p>
    <w:p w14:paraId="4880EE3F" w14:textId="77777777" w:rsidR="00141126" w:rsidRDefault="00141126" w:rsidP="00141126">
      <w:pPr>
        <w:pStyle w:val="BodyText"/>
      </w:pPr>
      <w:r>
        <w:t>d45488dce67cc6f7eb590b4f3fb</w:t>
      </w:r>
      <w:proofErr w:type="gramStart"/>
      <w:r>
        <w:t>45993  /</w:t>
      </w:r>
      <w:proofErr w:type="gramEnd"/>
      <w:r>
        <w:t>home/kali/Documents/JD/</w:t>
      </w:r>
      <w:proofErr w:type="spellStart"/>
      <w:r>
        <w:t>suspectDrive</w:t>
      </w:r>
      <w:proofErr w:type="spellEnd"/>
      <w:r>
        <w:t>/Documents and Settings/jane/Templates/</w:t>
      </w:r>
      <w:proofErr w:type="spellStart"/>
      <w:r>
        <w:t>wordpfct.wpg</w:t>
      </w:r>
      <w:proofErr w:type="spellEnd"/>
    </w:p>
    <w:p w14:paraId="1540B6D7" w14:textId="77777777" w:rsidR="00141126" w:rsidRDefault="00141126" w:rsidP="00141126">
      <w:pPr>
        <w:pStyle w:val="BodyText"/>
      </w:pPr>
      <w:r>
        <w:t>1c29ba33b8dce5037ed7673f1e44d</w:t>
      </w:r>
      <w:proofErr w:type="gramStart"/>
      <w:r>
        <w:t>657  /</w:t>
      </w:r>
      <w:proofErr w:type="gramEnd"/>
      <w:r>
        <w:t>home/kali/Documents/JD/</w:t>
      </w:r>
      <w:proofErr w:type="spellStart"/>
      <w:r>
        <w:t>suspectDrive</w:t>
      </w:r>
      <w:proofErr w:type="spellEnd"/>
      <w:r>
        <w:t>/Documents and Settings/</w:t>
      </w:r>
      <w:proofErr w:type="spellStart"/>
      <w:r>
        <w:t>johndoe</w:t>
      </w:r>
      <w:proofErr w:type="spellEnd"/>
      <w:r>
        <w:t>/Application Data/Adobe/Acrobat/7.0/AdobeCMapFnt07.lst</w:t>
      </w:r>
    </w:p>
    <w:p w14:paraId="6EB30250" w14:textId="77777777" w:rsidR="00141126" w:rsidRDefault="00141126" w:rsidP="00141126">
      <w:pPr>
        <w:pStyle w:val="BodyText"/>
      </w:pPr>
      <w:r>
        <w:t>f6a4f589ac4da915704c89ef7ee989</w:t>
      </w:r>
      <w:proofErr w:type="gramStart"/>
      <w:r>
        <w:t>cc  /</w:t>
      </w:r>
      <w:proofErr w:type="gramEnd"/>
      <w:r>
        <w:t>home/kali/Documents/JD/</w:t>
      </w:r>
      <w:proofErr w:type="spellStart"/>
      <w:r>
        <w:t>suspectDrive</w:t>
      </w:r>
      <w:proofErr w:type="spellEnd"/>
      <w:r>
        <w:t>/Documents and Settings/</w:t>
      </w:r>
      <w:proofErr w:type="spellStart"/>
      <w:r>
        <w:t>johndoe</w:t>
      </w:r>
      <w:proofErr w:type="spellEnd"/>
      <w:r>
        <w:t>/Application Data/Adobe/Acrobat/7.0/AdobeSysFnt07.lst</w:t>
      </w:r>
    </w:p>
    <w:p w14:paraId="646C9758" w14:textId="77777777" w:rsidR="00141126" w:rsidRDefault="00141126" w:rsidP="00141126">
      <w:pPr>
        <w:pStyle w:val="BodyText"/>
      </w:pPr>
      <w:r>
        <w:t>189cc23e67dd04bd5da70a540b23be9</w:t>
      </w:r>
      <w:proofErr w:type="gramStart"/>
      <w:r>
        <w:t>c  /</w:t>
      </w:r>
      <w:proofErr w:type="gramEnd"/>
      <w:r>
        <w:t>home/kali/Documents/JD/</w:t>
      </w:r>
      <w:proofErr w:type="spellStart"/>
      <w:r>
        <w:t>suspectDrive</w:t>
      </w:r>
      <w:proofErr w:type="spellEnd"/>
      <w:r>
        <w:t>/Documents and Settings/</w:t>
      </w:r>
      <w:proofErr w:type="spellStart"/>
      <w:r>
        <w:t>johndoe</w:t>
      </w:r>
      <w:proofErr w:type="spellEnd"/>
      <w:r>
        <w:t>/Application Data/Adobe/Acrobat/7.0/Collab/RSS</w:t>
      </w:r>
    </w:p>
    <w:p w14:paraId="34F6F48B" w14:textId="77777777" w:rsidR="00141126" w:rsidRDefault="00141126" w:rsidP="00141126">
      <w:pPr>
        <w:pStyle w:val="BodyText"/>
      </w:pPr>
      <w:r>
        <w:t>57f3d8f5bcc781fb4a36b750bdd0</w:t>
      </w:r>
      <w:proofErr w:type="gramStart"/>
      <w:r>
        <w:t>aeaa  /</w:t>
      </w:r>
      <w:proofErr w:type="gramEnd"/>
      <w:r>
        <w:t>home/kali/Documents/JD/</w:t>
      </w:r>
      <w:proofErr w:type="spellStart"/>
      <w:r>
        <w:t>suspectDrive</w:t>
      </w:r>
      <w:proofErr w:type="spellEnd"/>
      <w:r>
        <w:t>/Documents and Settings/</w:t>
      </w:r>
      <w:proofErr w:type="spellStart"/>
      <w:r>
        <w:t>johndoe</w:t>
      </w:r>
      <w:proofErr w:type="spellEnd"/>
      <w:r>
        <w:t>/Application Data/Adobe/Acrobat/7.0/</w:t>
      </w:r>
      <w:proofErr w:type="spellStart"/>
      <w:r>
        <w:t>JavaScripts</w:t>
      </w:r>
      <w:proofErr w:type="spellEnd"/>
      <w:r>
        <w:t>/glob.settings.js</w:t>
      </w:r>
    </w:p>
    <w:p w14:paraId="01104FB7" w14:textId="77777777" w:rsidR="00141126" w:rsidRDefault="00141126" w:rsidP="00141126">
      <w:pPr>
        <w:pStyle w:val="BodyText"/>
      </w:pPr>
      <w:r>
        <w:t>81aa4a84ff79406e28c71fa93769cc</w:t>
      </w:r>
      <w:proofErr w:type="gramStart"/>
      <w:r>
        <w:t>22  /</w:t>
      </w:r>
      <w:proofErr w:type="gramEnd"/>
      <w:r>
        <w:t>home/kali/Documents/JD/</w:t>
      </w:r>
      <w:proofErr w:type="spellStart"/>
      <w:r>
        <w:t>suspectDrive</w:t>
      </w:r>
      <w:proofErr w:type="spellEnd"/>
      <w:r>
        <w:t>/Documents and Settings/</w:t>
      </w:r>
      <w:proofErr w:type="spellStart"/>
      <w:r>
        <w:t>johndoe</w:t>
      </w:r>
      <w:proofErr w:type="spellEnd"/>
      <w:r>
        <w:t>/Application Data/Adobe/Acrobat/7.0/Updater/udlog.txt</w:t>
      </w:r>
    </w:p>
    <w:p w14:paraId="69CEE370" w14:textId="77777777" w:rsidR="00141126" w:rsidRDefault="00141126" w:rsidP="00141126">
      <w:pPr>
        <w:pStyle w:val="BodyText"/>
      </w:pPr>
      <w:r>
        <w:t>434fbcf6f9fba1cb17c84ca2125c4da</w:t>
      </w:r>
      <w:proofErr w:type="gramStart"/>
      <w:r>
        <w:t>9  /</w:t>
      </w:r>
      <w:proofErr w:type="gramEnd"/>
      <w:r>
        <w:t>home/kali/Documents/JD/</w:t>
      </w:r>
      <w:proofErr w:type="spellStart"/>
      <w:r>
        <w:t>suspectDrive</w:t>
      </w:r>
      <w:proofErr w:type="spellEnd"/>
      <w:r>
        <w:t>/Documents and Settings/</w:t>
      </w:r>
      <w:proofErr w:type="spellStart"/>
      <w:r>
        <w:t>johndoe</w:t>
      </w:r>
      <w:proofErr w:type="spellEnd"/>
      <w:r>
        <w:t>/Application Data/Adobe/Acrobat/7.0/Updater/udstore.js</w:t>
      </w:r>
    </w:p>
    <w:p w14:paraId="40F8363A" w14:textId="77777777" w:rsidR="00141126" w:rsidRDefault="00141126" w:rsidP="00141126">
      <w:pPr>
        <w:pStyle w:val="BodyText"/>
      </w:pPr>
      <w:r>
        <w:t>441f0171adce04b5c18adfc36ddd84</w:t>
      </w:r>
      <w:proofErr w:type="gramStart"/>
      <w:r>
        <w:t>ec  /</w:t>
      </w:r>
      <w:proofErr w:type="gramEnd"/>
      <w:r>
        <w:t>home/kali/Documents/JD/</w:t>
      </w:r>
      <w:proofErr w:type="spellStart"/>
      <w:r>
        <w:t>suspectDrive</w:t>
      </w:r>
      <w:proofErr w:type="spellEnd"/>
      <w:r>
        <w:t>/Documents and Settings/</w:t>
      </w:r>
      <w:proofErr w:type="spellStart"/>
      <w:r>
        <w:t>johndoe</w:t>
      </w:r>
      <w:proofErr w:type="spellEnd"/>
      <w:r>
        <w:t>/Application Data/Adobe/Acrobat/7.0/</w:t>
      </w:r>
      <w:proofErr w:type="spellStart"/>
      <w:r>
        <w:t>UserCache.bin</w:t>
      </w:r>
      <w:proofErr w:type="spellEnd"/>
    </w:p>
    <w:p w14:paraId="0D451BA7" w14:textId="77777777" w:rsidR="00141126" w:rsidRDefault="00141126" w:rsidP="00141126">
      <w:pPr>
        <w:pStyle w:val="BodyText"/>
      </w:pPr>
      <w:r>
        <w:t>88cf0ff92a4a9fa7bd9b7513b2e9e22</w:t>
      </w:r>
      <w:proofErr w:type="gramStart"/>
      <w:r>
        <w:t>b  /</w:t>
      </w:r>
      <w:proofErr w:type="gramEnd"/>
      <w:r>
        <w:t>home/kali/Documents/JD/</w:t>
      </w:r>
      <w:proofErr w:type="spellStart"/>
      <w:r>
        <w:t>suspectDrive</w:t>
      </w:r>
      <w:proofErr w:type="spellEnd"/>
      <w:r>
        <w:t>/Documents and Settings/</w:t>
      </w:r>
      <w:proofErr w:type="spellStart"/>
      <w:r>
        <w:t>johndoe</w:t>
      </w:r>
      <w:proofErr w:type="spellEnd"/>
      <w:r>
        <w:t>/Application Data/desktop.ini</w:t>
      </w:r>
    </w:p>
    <w:p w14:paraId="2F427B35"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gpg.conf</w:t>
      </w:r>
      <w:proofErr w:type="spellEnd"/>
    </w:p>
    <w:p w14:paraId="247D7A2B"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gpg.conf.O</w:t>
      </w:r>
      <w:proofErr w:type="spellEnd"/>
    </w:p>
    <w:p w14:paraId="7CC49C42"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gpg.conf.old</w:t>
      </w:r>
      <w:proofErr w:type="spellEnd"/>
    </w:p>
    <w:p w14:paraId="1DAB8B9C" w14:textId="77777777" w:rsidR="00141126" w:rsidRDefault="00141126" w:rsidP="00141126">
      <w:pPr>
        <w:pStyle w:val="BodyText"/>
      </w:pPr>
      <w:r>
        <w:t>49f5b80d2231295ed2c0bef83de</w:t>
      </w:r>
      <w:proofErr w:type="gramStart"/>
      <w:r>
        <w:t>26512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pubring.bak</w:t>
      </w:r>
      <w:proofErr w:type="spellEnd"/>
    </w:p>
    <w:p w14:paraId="5917AE6C" w14:textId="77777777" w:rsidR="00141126" w:rsidRDefault="00141126" w:rsidP="00141126">
      <w:pPr>
        <w:pStyle w:val="BodyText"/>
      </w:pPr>
      <w:r>
        <w:t>49f5b80d2231295ed2c0bef83de</w:t>
      </w:r>
      <w:proofErr w:type="gramStart"/>
      <w:r>
        <w:t>26512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pubring.gpg</w:t>
      </w:r>
      <w:proofErr w:type="spellEnd"/>
    </w:p>
    <w:p w14:paraId="7C8B3B66" w14:textId="77777777" w:rsidR="00141126" w:rsidRDefault="00141126" w:rsidP="00141126">
      <w:pPr>
        <w:pStyle w:val="BodyText"/>
      </w:pPr>
      <w:r>
        <w:lastRenderedPageBreak/>
        <w:t>fc54956ae1e1d16e9bd00b346ed11d1</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random_seed</w:t>
      </w:r>
      <w:proofErr w:type="spellEnd"/>
    </w:p>
    <w:p w14:paraId="0472B3EA" w14:textId="77777777" w:rsidR="00141126" w:rsidRDefault="00141126" w:rsidP="00141126">
      <w:pPr>
        <w:pStyle w:val="BodyText"/>
      </w:pPr>
      <w:r>
        <w:t>29fef1237dd44a4c09ad17377bb52</w:t>
      </w:r>
      <w:proofErr w:type="gramStart"/>
      <w:r>
        <w:t>bef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secring.gpg</w:t>
      </w:r>
      <w:proofErr w:type="spellEnd"/>
    </w:p>
    <w:p w14:paraId="3F6CD539" w14:textId="77777777" w:rsidR="00141126" w:rsidRDefault="00141126" w:rsidP="00141126">
      <w:pPr>
        <w:pStyle w:val="BodyText"/>
      </w:pPr>
      <w:r>
        <w:t>95b5b0726c36a1d131a947020311db</w:t>
      </w:r>
      <w:proofErr w:type="gramStart"/>
      <w:r>
        <w:t>31  /</w:t>
      </w:r>
      <w:proofErr w:type="gramEnd"/>
      <w:r>
        <w:t>home/kali/Documents/JD/</w:t>
      </w:r>
      <w:proofErr w:type="spellStart"/>
      <w:r>
        <w:t>suspectDrive</w:t>
      </w:r>
      <w:proofErr w:type="spellEnd"/>
      <w:r>
        <w:t>/Documents and Settings/</w:t>
      </w:r>
      <w:proofErr w:type="spellStart"/>
      <w:r>
        <w:t>johndoe</w:t>
      </w:r>
      <w:proofErr w:type="spellEnd"/>
      <w:r>
        <w:t>/Application Data/GnuPG/</w:t>
      </w:r>
      <w:proofErr w:type="spellStart"/>
      <w:r>
        <w:t>trustdb.gpg</w:t>
      </w:r>
      <w:proofErr w:type="spellEnd"/>
    </w:p>
    <w:p w14:paraId="4D3CD4E8" w14:textId="77777777" w:rsidR="00141126" w:rsidRDefault="00141126" w:rsidP="00141126">
      <w:pPr>
        <w:pStyle w:val="BodyText"/>
      </w:pPr>
      <w:r>
        <w:t>8beb2550f309e038fdb56f6dc</w:t>
      </w:r>
      <w:proofErr w:type="gramStart"/>
      <w:r>
        <w:t>8513174  /</w:t>
      </w:r>
      <w:proofErr w:type="gramEnd"/>
      <w:r>
        <w:t>home/kali/Documents/JD/</w:t>
      </w:r>
      <w:proofErr w:type="spellStart"/>
      <w:r>
        <w:t>suspectDrive</w:t>
      </w:r>
      <w:proofErr w:type="spellEnd"/>
      <w:r>
        <w:t>/Documents and Settings/</w:t>
      </w:r>
      <w:proofErr w:type="spellStart"/>
      <w:r>
        <w:t>johndoe</w:t>
      </w:r>
      <w:proofErr w:type="spellEnd"/>
      <w:r>
        <w:t>/Application Data/Microsoft/CryptnetUrlCache/Content/E6024EAC88E6B6165D49FE3C95ADD735</w:t>
      </w:r>
    </w:p>
    <w:p w14:paraId="31C0A305" w14:textId="77777777" w:rsidR="00141126" w:rsidRDefault="00141126" w:rsidP="00141126">
      <w:pPr>
        <w:pStyle w:val="BodyText"/>
      </w:pPr>
      <w:r>
        <w:t>4bf6ce794de67656eee8fccfab69655</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Data/Microsoft/CryptnetUrlCache/MetaData/E6024EAC88E6B6165D49FE3C95ADD735</w:t>
      </w:r>
    </w:p>
    <w:p w14:paraId="463ACF62" w14:textId="77777777" w:rsidR="00141126" w:rsidRDefault="00141126" w:rsidP="00141126">
      <w:pPr>
        <w:pStyle w:val="BodyText"/>
      </w:pPr>
      <w:r>
        <w:t>0de03a19eb056d902c10000f556cdb</w:t>
      </w:r>
      <w:proofErr w:type="gramStart"/>
      <w:r>
        <w:t>73  /</w:t>
      </w:r>
      <w:proofErr w:type="gramEnd"/>
      <w:r>
        <w:t>home/kali/Documents/JD/</w:t>
      </w:r>
      <w:proofErr w:type="spellStart"/>
      <w:r>
        <w:t>suspectDrive</w:t>
      </w:r>
      <w:proofErr w:type="spellEnd"/>
      <w:r>
        <w:t>/Documents and Settings/</w:t>
      </w:r>
      <w:proofErr w:type="spellStart"/>
      <w:r>
        <w:t>johndoe</w:t>
      </w:r>
      <w:proofErr w:type="spellEnd"/>
      <w:r>
        <w:t>/Application Data/Microsoft/Internet Explorer/</w:t>
      </w:r>
      <w:proofErr w:type="spellStart"/>
      <w:r>
        <w:t>brndlog.bak</w:t>
      </w:r>
      <w:proofErr w:type="spellEnd"/>
    </w:p>
    <w:p w14:paraId="5932B0E7" w14:textId="77777777" w:rsidR="00141126" w:rsidRDefault="00141126" w:rsidP="00141126">
      <w:pPr>
        <w:pStyle w:val="BodyText"/>
      </w:pPr>
      <w:r>
        <w:t>6233da8acbc3d4310d620d287421baa</w:t>
      </w:r>
      <w:proofErr w:type="gramStart"/>
      <w:r>
        <w:t>6  /</w:t>
      </w:r>
      <w:proofErr w:type="gramEnd"/>
      <w:r>
        <w:t>home/kali/Documents/JD/</w:t>
      </w:r>
      <w:proofErr w:type="spellStart"/>
      <w:r>
        <w:t>suspectDrive</w:t>
      </w:r>
      <w:proofErr w:type="spellEnd"/>
      <w:r>
        <w:t>/Documents and Settings/</w:t>
      </w:r>
      <w:proofErr w:type="spellStart"/>
      <w:r>
        <w:t>johndoe</w:t>
      </w:r>
      <w:proofErr w:type="spellEnd"/>
      <w:r>
        <w:t>/Application Data/Microsoft/Internet Explorer/brndlog.txt</w:t>
      </w:r>
    </w:p>
    <w:p w14:paraId="08B960A4" w14:textId="77777777" w:rsidR="00141126" w:rsidRDefault="00141126" w:rsidP="00141126">
      <w:pPr>
        <w:pStyle w:val="BodyText"/>
      </w:pPr>
      <w:r>
        <w:t>fc9a3ede99295904dae63f7bb1e038f</w:t>
      </w:r>
      <w:proofErr w:type="gramStart"/>
      <w:r>
        <w:t>9  /</w:t>
      </w:r>
      <w:proofErr w:type="gramEnd"/>
      <w:r>
        <w:t>home/kali/Documents/JD/</w:t>
      </w:r>
      <w:proofErr w:type="spellStart"/>
      <w:r>
        <w:t>suspectDrive</w:t>
      </w:r>
      <w:proofErr w:type="spellEnd"/>
      <w:r>
        <w:t>/Documents and Settings/</w:t>
      </w:r>
      <w:proofErr w:type="spellStart"/>
      <w:r>
        <w:t>johndoe</w:t>
      </w:r>
      <w:proofErr w:type="spellEnd"/>
      <w:r>
        <w:t>/Application Data/Microsoft/Internet Explorer/Desktop.htt</w:t>
      </w:r>
    </w:p>
    <w:p w14:paraId="4ABD3B6F" w14:textId="77777777" w:rsidR="00141126" w:rsidRDefault="00141126" w:rsidP="00141126">
      <w:pPr>
        <w:pStyle w:val="BodyText"/>
      </w:pPr>
      <w:r>
        <w:t>b6f6999bb50afab3a0217640527f2ad</w:t>
      </w:r>
      <w:proofErr w:type="gramStart"/>
      <w:r>
        <w:t>3  /</w:t>
      </w:r>
      <w:proofErr w:type="gramEnd"/>
      <w:r>
        <w:t>home/kali/Documents/JD/</w:t>
      </w:r>
      <w:proofErr w:type="spellStart"/>
      <w:r>
        <w:t>suspectDrive</w:t>
      </w:r>
      <w:proofErr w:type="spellEnd"/>
      <w:r>
        <w:t>/Documents and Settings/</w:t>
      </w:r>
      <w:proofErr w:type="spellStart"/>
      <w:r>
        <w:t>johndoe</w:t>
      </w:r>
      <w:proofErr w:type="spellEnd"/>
      <w:r>
        <w:t>/Application Data/Microsoft/Internet Explorer/Quick Launch/desktop.ini</w:t>
      </w:r>
    </w:p>
    <w:p w14:paraId="589DF294" w14:textId="77777777" w:rsidR="00141126" w:rsidRDefault="00141126" w:rsidP="00141126">
      <w:pPr>
        <w:pStyle w:val="BodyText"/>
      </w:pPr>
      <w:r>
        <w:t>7344c065da0be4a9627384f79541b6d</w:t>
      </w:r>
      <w:proofErr w:type="gramStart"/>
      <w:r>
        <w:t>6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Data/Microsoft/Internet Explorer/Quick Launch/Launch Internet Explorer </w:t>
      </w:r>
      <w:proofErr w:type="spellStart"/>
      <w:r>
        <w:t>Browser.lnk</w:t>
      </w:r>
      <w:proofErr w:type="spellEnd"/>
    </w:p>
    <w:p w14:paraId="3E700F20" w14:textId="77777777" w:rsidR="00141126" w:rsidRDefault="00141126" w:rsidP="00141126">
      <w:pPr>
        <w:pStyle w:val="BodyText"/>
      </w:pPr>
      <w:r>
        <w:t>8afcb6cbd165ffb117691847aff3fda</w:t>
      </w:r>
      <w:proofErr w:type="gramStart"/>
      <w:r>
        <w:t>2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Data/Microsoft/Internet Explorer/Quick Launch/Mozilla </w:t>
      </w:r>
      <w:proofErr w:type="spellStart"/>
      <w:r>
        <w:t>Firefox.lnk</w:t>
      </w:r>
      <w:proofErr w:type="spellEnd"/>
    </w:p>
    <w:p w14:paraId="6C012606" w14:textId="77777777" w:rsidR="00141126" w:rsidRDefault="00141126" w:rsidP="00141126">
      <w:pPr>
        <w:pStyle w:val="BodyText"/>
      </w:pPr>
      <w:r>
        <w:t>dcf121847e98ec3377242725e60a02</w:t>
      </w:r>
      <w:proofErr w:type="gramStart"/>
      <w:r>
        <w:t>af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Data/Microsoft/Internet Explorer/Quick Launch/Mozilla </w:t>
      </w:r>
      <w:proofErr w:type="spellStart"/>
      <w:r>
        <w:t>Thunderbird.lnk</w:t>
      </w:r>
      <w:proofErr w:type="spellEnd"/>
    </w:p>
    <w:p w14:paraId="031CA780" w14:textId="77777777" w:rsidR="00141126" w:rsidRDefault="00141126" w:rsidP="00141126">
      <w:pPr>
        <w:pStyle w:val="BodyText"/>
      </w:pPr>
      <w:r>
        <w:t>e48bc01b750611594f9fdae9a51a38c</w:t>
      </w:r>
      <w:proofErr w:type="gramStart"/>
      <w:r>
        <w:t>9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Data/Microsoft/Internet Explorer/Quick Launch/Show </w:t>
      </w:r>
      <w:proofErr w:type="spellStart"/>
      <w:r>
        <w:t>Desktop.scf</w:t>
      </w:r>
      <w:proofErr w:type="spellEnd"/>
    </w:p>
    <w:p w14:paraId="7D527B97" w14:textId="77777777" w:rsidR="00141126" w:rsidRDefault="00141126" w:rsidP="00141126">
      <w:pPr>
        <w:pStyle w:val="BodyText"/>
      </w:pPr>
      <w:r>
        <w:t>1903771911e36bbae952d04a9e0b121</w:t>
      </w:r>
      <w:proofErr w:type="gramStart"/>
      <w:r>
        <w:t>a  /</w:t>
      </w:r>
      <w:proofErr w:type="gramEnd"/>
      <w:r>
        <w:t>home/kali/Documents/JD/</w:t>
      </w:r>
      <w:proofErr w:type="spellStart"/>
      <w:r>
        <w:t>suspectDrive</w:t>
      </w:r>
      <w:proofErr w:type="spellEnd"/>
      <w:r>
        <w:t>/Documents and Settings/</w:t>
      </w:r>
      <w:proofErr w:type="spellStart"/>
      <w:r>
        <w:t>johndoe</w:t>
      </w:r>
      <w:proofErr w:type="spellEnd"/>
      <w:r>
        <w:t>/Application Data/Microsoft/Office/MSO2057.acl</w:t>
      </w:r>
    </w:p>
    <w:p w14:paraId="605C427F" w14:textId="77777777" w:rsidR="00141126" w:rsidRDefault="00141126" w:rsidP="00141126">
      <w:pPr>
        <w:pStyle w:val="BodyText"/>
      </w:pPr>
      <w:r>
        <w:t>a41a25ec4c546fb831fbf24ab</w:t>
      </w:r>
      <w:proofErr w:type="gramStart"/>
      <w:r>
        <w:t>7677225  /</w:t>
      </w:r>
      <w:proofErr w:type="gramEnd"/>
      <w:r>
        <w:t>home/kali/Documents/JD/</w:t>
      </w:r>
      <w:proofErr w:type="spellStart"/>
      <w:r>
        <w:t>suspectDrive</w:t>
      </w:r>
      <w:proofErr w:type="spellEnd"/>
      <w:r>
        <w:t>/Documents and Settings/</w:t>
      </w:r>
      <w:proofErr w:type="spellStart"/>
      <w:r>
        <w:t>johndoe</w:t>
      </w:r>
      <w:proofErr w:type="spellEnd"/>
      <w:r>
        <w:t>/Application Data/Microsoft/Office/Recent/</w:t>
      </w:r>
      <w:proofErr w:type="spellStart"/>
      <w:r>
        <w:t>birdwatching.doc.LNK</w:t>
      </w:r>
      <w:proofErr w:type="spellEnd"/>
    </w:p>
    <w:p w14:paraId="4E6FEF9B" w14:textId="77777777" w:rsidR="00141126" w:rsidRDefault="00141126" w:rsidP="00141126">
      <w:pPr>
        <w:pStyle w:val="BodyText"/>
      </w:pPr>
      <w:r>
        <w:t>eb708d988292ffdab6b85a284777aec</w:t>
      </w:r>
      <w:proofErr w:type="gramStart"/>
      <w:r>
        <w:t>4  /</w:t>
      </w:r>
      <w:proofErr w:type="gramEnd"/>
      <w:r>
        <w:t>home/kali/Documents/JD/</w:t>
      </w:r>
      <w:proofErr w:type="spellStart"/>
      <w:r>
        <w:t>suspectDrive</w:t>
      </w:r>
      <w:proofErr w:type="spellEnd"/>
      <w:r>
        <w:t>/Documents and Settings/</w:t>
      </w:r>
      <w:proofErr w:type="spellStart"/>
      <w:r>
        <w:t>johndoe</w:t>
      </w:r>
      <w:proofErr w:type="spellEnd"/>
      <w:r>
        <w:t>/Application Data/Microsoft/Office/Recent/</w:t>
      </w:r>
      <w:proofErr w:type="spellStart"/>
      <w:r>
        <w:t>BookList.doc.LNK</w:t>
      </w:r>
      <w:proofErr w:type="spellEnd"/>
    </w:p>
    <w:p w14:paraId="3747F59C" w14:textId="77777777" w:rsidR="00141126" w:rsidRDefault="00141126" w:rsidP="00141126">
      <w:pPr>
        <w:pStyle w:val="BodyText"/>
      </w:pPr>
      <w:r>
        <w:t>bd8f94ffe07208d542eeef0a6681c</w:t>
      </w:r>
      <w:proofErr w:type="gramStart"/>
      <w:r>
        <w:t>466  /</w:t>
      </w:r>
      <w:proofErr w:type="gramEnd"/>
      <w:r>
        <w:t>home/kali/Documents/JD/</w:t>
      </w:r>
      <w:proofErr w:type="spellStart"/>
      <w:r>
        <w:t>suspectDrive</w:t>
      </w:r>
      <w:proofErr w:type="spellEnd"/>
      <w:r>
        <w:t>/Documents and Settings/</w:t>
      </w:r>
      <w:proofErr w:type="spellStart"/>
      <w:r>
        <w:t>johndoe</w:t>
      </w:r>
      <w:proofErr w:type="spellEnd"/>
      <w:r>
        <w:t>/Application Data/Microsoft/Office/Recent/</w:t>
      </w:r>
      <w:proofErr w:type="spellStart"/>
      <w:r>
        <w:t>bookmarks.html.LNK</w:t>
      </w:r>
      <w:proofErr w:type="spellEnd"/>
    </w:p>
    <w:p w14:paraId="5EA63584" w14:textId="77777777" w:rsidR="00141126" w:rsidRDefault="00141126" w:rsidP="00141126">
      <w:pPr>
        <w:pStyle w:val="BodyText"/>
      </w:pPr>
      <w:r>
        <w:t>39ae21045a0de35a255cddda9fcbcb</w:t>
      </w:r>
      <w:proofErr w:type="gramStart"/>
      <w:r>
        <w:t>64  /</w:t>
      </w:r>
      <w:proofErr w:type="gramEnd"/>
      <w:r>
        <w:t>home/kali/Documents/JD/</w:t>
      </w:r>
      <w:proofErr w:type="spellStart"/>
      <w:r>
        <w:t>suspectDrive</w:t>
      </w:r>
      <w:proofErr w:type="spellEnd"/>
      <w:r>
        <w:t>/Documents and Settings/</w:t>
      </w:r>
      <w:proofErr w:type="spellStart"/>
      <w:r>
        <w:t>johndoe</w:t>
      </w:r>
      <w:proofErr w:type="spellEnd"/>
      <w:r>
        <w:t>/Application Data/Microsoft/Office/Recent/Desktop.ini</w:t>
      </w:r>
    </w:p>
    <w:p w14:paraId="295FEC9C" w14:textId="77777777" w:rsidR="00141126" w:rsidRDefault="00141126" w:rsidP="00141126">
      <w:pPr>
        <w:pStyle w:val="BodyText"/>
      </w:pPr>
      <w:r>
        <w:t>dbd6c492c3208b026f53a83eae</w:t>
      </w:r>
      <w:proofErr w:type="gramStart"/>
      <w:r>
        <w:t>520763  /</w:t>
      </w:r>
      <w:proofErr w:type="gramEnd"/>
      <w:r>
        <w:t>home/kali/Documents/JD/</w:t>
      </w:r>
      <w:proofErr w:type="spellStart"/>
      <w:r>
        <w:t>suspectDrive</w:t>
      </w:r>
      <w:proofErr w:type="spellEnd"/>
      <w:r>
        <w:t>/Documents and Settings/</w:t>
      </w:r>
      <w:proofErr w:type="spellStart"/>
      <w:r>
        <w:t>johndoe</w:t>
      </w:r>
      <w:proofErr w:type="spellEnd"/>
      <w:r>
        <w:t>/Application Data/Microsoft/Office/Recent/Doc1.doc.LNK</w:t>
      </w:r>
    </w:p>
    <w:p w14:paraId="6004E67A" w14:textId="77777777" w:rsidR="00141126" w:rsidRDefault="00141126" w:rsidP="00141126">
      <w:pPr>
        <w:pStyle w:val="BodyText"/>
      </w:pPr>
      <w:r>
        <w:t>fa534bfb99b41722a2bc3a3c8ef4f4b</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Data/Microsoft/Office/Recent/index.dat</w:t>
      </w:r>
    </w:p>
    <w:p w14:paraId="370AACF0" w14:textId="77777777" w:rsidR="00141126" w:rsidRDefault="00141126" w:rsidP="00141126">
      <w:pPr>
        <w:pStyle w:val="BodyText"/>
      </w:pPr>
      <w:r>
        <w:t>3e810df43a8021f937475e674f87f4a</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Data/Microsoft/Office/Recent/Local Disk (C).LNK</w:t>
      </w:r>
    </w:p>
    <w:p w14:paraId="2F994C21" w14:textId="77777777" w:rsidR="00141126" w:rsidRDefault="00141126" w:rsidP="00141126">
      <w:pPr>
        <w:pStyle w:val="BodyText"/>
      </w:pPr>
      <w:r>
        <w:t>c4d4de33baf96af7f853f72541df2b1</w:t>
      </w:r>
      <w:proofErr w:type="gramStart"/>
      <w:r>
        <w:t>f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Data/Microsoft/Office/Recent/My </w:t>
      </w:r>
      <w:proofErr w:type="spellStart"/>
      <w:r>
        <w:t>Documents.LNK</w:t>
      </w:r>
      <w:proofErr w:type="spellEnd"/>
    </w:p>
    <w:p w14:paraId="270A58C5" w14:textId="77777777" w:rsidR="00141126" w:rsidRDefault="00141126" w:rsidP="00141126">
      <w:pPr>
        <w:pStyle w:val="BodyText"/>
      </w:pPr>
      <w:r>
        <w:t>e19ff2e51a2bf36831756a6409d</w:t>
      </w:r>
      <w:proofErr w:type="gramStart"/>
      <w:r>
        <w:t>74358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Data/Microsoft/Office/Recent/non </w:t>
      </w:r>
      <w:proofErr w:type="spellStart"/>
      <w:r>
        <w:t>images.LNK</w:t>
      </w:r>
      <w:proofErr w:type="spellEnd"/>
    </w:p>
    <w:p w14:paraId="52FC3BAE" w14:textId="77777777" w:rsidR="00141126" w:rsidRDefault="00141126" w:rsidP="00141126">
      <w:pPr>
        <w:pStyle w:val="BodyText"/>
      </w:pPr>
      <w:r>
        <w:lastRenderedPageBreak/>
        <w:t>579f2393e009c295c126734ea6e6f4c</w:t>
      </w:r>
      <w:proofErr w:type="gramStart"/>
      <w:r>
        <w:t>8  /</w:t>
      </w:r>
      <w:proofErr w:type="gramEnd"/>
      <w:r>
        <w:t>home/kali/Documents/JD/</w:t>
      </w:r>
      <w:proofErr w:type="spellStart"/>
      <w:r>
        <w:t>suspectDrive</w:t>
      </w:r>
      <w:proofErr w:type="spellEnd"/>
      <w:r>
        <w:t>/Documents and Settings/</w:t>
      </w:r>
      <w:proofErr w:type="spellStart"/>
      <w:r>
        <w:t>johndoe</w:t>
      </w:r>
      <w:proofErr w:type="spellEnd"/>
      <w:r>
        <w:t xml:space="preserve">/Application Data/Microsoft/Office/Recent/Sample </w:t>
      </w:r>
      <w:proofErr w:type="spellStart"/>
      <w:r>
        <w:t>Music.LNK</w:t>
      </w:r>
      <w:proofErr w:type="spellEnd"/>
    </w:p>
    <w:p w14:paraId="318A724E" w14:textId="77777777" w:rsidR="00141126" w:rsidRDefault="00141126" w:rsidP="00141126">
      <w:pPr>
        <w:pStyle w:val="BodyText"/>
      </w:pPr>
      <w:r>
        <w:t>68a4db145ea702d1998d4a209554ca</w:t>
      </w:r>
      <w:proofErr w:type="gramStart"/>
      <w:r>
        <w:t>43  /</w:t>
      </w:r>
      <w:proofErr w:type="gramEnd"/>
      <w:r>
        <w:t>home/kali/Documents/JD/</w:t>
      </w:r>
      <w:proofErr w:type="spellStart"/>
      <w:r>
        <w:t>suspectDrive</w:t>
      </w:r>
      <w:proofErr w:type="spellEnd"/>
      <w:r>
        <w:t>/Documents and Settings/</w:t>
      </w:r>
      <w:proofErr w:type="spellStart"/>
      <w:r>
        <w:t>johndoe</w:t>
      </w:r>
      <w:proofErr w:type="spellEnd"/>
      <w:r>
        <w:t>/Application Data/Microsoft/Office/Recent/</w:t>
      </w:r>
      <w:proofErr w:type="spellStart"/>
      <w:r>
        <w:t>stuf.doc.LNK</w:t>
      </w:r>
      <w:proofErr w:type="spellEnd"/>
    </w:p>
    <w:p w14:paraId="274FE9FD" w14:textId="77777777" w:rsidR="00141126" w:rsidRDefault="00141126" w:rsidP="00141126">
      <w:pPr>
        <w:pStyle w:val="BodyText"/>
      </w:pPr>
      <w:r>
        <w:t>b5683545f000bc176a5936ff609d01</w:t>
      </w:r>
      <w:proofErr w:type="gramStart"/>
      <w:r>
        <w:t>bd  /</w:t>
      </w:r>
      <w:proofErr w:type="gramEnd"/>
      <w:r>
        <w:t>home/kali/Documents/JD/</w:t>
      </w:r>
      <w:proofErr w:type="spellStart"/>
      <w:r>
        <w:t>suspectDrive</w:t>
      </w:r>
      <w:proofErr w:type="spellEnd"/>
      <w:r>
        <w:t>/Documents and Settings/</w:t>
      </w:r>
      <w:proofErr w:type="spellStart"/>
      <w:r>
        <w:t>johndoe</w:t>
      </w:r>
      <w:proofErr w:type="spellEnd"/>
      <w:r>
        <w:t>/Application Data/Microsoft/Office/Recent/</w:t>
      </w:r>
      <w:proofErr w:type="spellStart"/>
      <w:r>
        <w:t>Templates.LNK</w:t>
      </w:r>
      <w:proofErr w:type="spellEnd"/>
    </w:p>
    <w:p w14:paraId="3FD0459C" w14:textId="77777777" w:rsidR="00141126" w:rsidRDefault="00141126" w:rsidP="00141126">
      <w:pPr>
        <w:pStyle w:val="BodyText"/>
      </w:pPr>
      <w:r>
        <w:t>fef99875df45dd5bbbfcfd4203eecc</w:t>
      </w:r>
      <w:proofErr w:type="gramStart"/>
      <w:r>
        <w:t>64  /</w:t>
      </w:r>
      <w:proofErr w:type="gramEnd"/>
      <w:r>
        <w:t>home/kali/Documents/JD/</w:t>
      </w:r>
      <w:proofErr w:type="spellStart"/>
      <w:r>
        <w:t>suspectDrive</w:t>
      </w:r>
      <w:proofErr w:type="spellEnd"/>
      <w:r>
        <w:t>/Documents and Settings/</w:t>
      </w:r>
      <w:proofErr w:type="spellStart"/>
      <w:r>
        <w:t>johndoe</w:t>
      </w:r>
      <w:proofErr w:type="spellEnd"/>
      <w:r>
        <w:t>/Application Data/Microsoft/Office/Recent/w4nf3obl.default.LNK</w:t>
      </w:r>
    </w:p>
    <w:p w14:paraId="340B3C14" w14:textId="77777777" w:rsidR="00141126" w:rsidRDefault="00141126" w:rsidP="00141126">
      <w:pPr>
        <w:pStyle w:val="BodyText"/>
      </w:pPr>
      <w:r>
        <w:t>11cb4496c69911a03b704e843ae6d0c</w:t>
      </w:r>
      <w:proofErr w:type="gramStart"/>
      <w:r>
        <w:t>5  /</w:t>
      </w:r>
      <w:proofErr w:type="gramEnd"/>
      <w:r>
        <w:t>home/kali/Documents/JD/</w:t>
      </w:r>
      <w:proofErr w:type="spellStart"/>
      <w:r>
        <w:t>suspectDrive</w:t>
      </w:r>
      <w:proofErr w:type="spellEnd"/>
      <w:r>
        <w:t>/Documents and Settings/</w:t>
      </w:r>
      <w:proofErr w:type="spellStart"/>
      <w:r>
        <w:t>johndoe</w:t>
      </w:r>
      <w:proofErr w:type="spellEnd"/>
      <w:r>
        <w:t>/Application Data/Microsoft/Office/Word11.pip</w:t>
      </w:r>
    </w:p>
    <w:p w14:paraId="2E0C8CE7"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Data/Microsoft/Proof/CUSTOM.DIC</w:t>
      </w:r>
    </w:p>
    <w:p w14:paraId="32865841" w14:textId="77777777" w:rsidR="00141126" w:rsidRDefault="00141126" w:rsidP="00141126">
      <w:pPr>
        <w:pStyle w:val="BodyText"/>
      </w:pPr>
      <w:r>
        <w:t>3b57c79861b7ba0f7bd572c161abb2e</w:t>
      </w:r>
      <w:proofErr w:type="gramStart"/>
      <w:r>
        <w:t>5  /</w:t>
      </w:r>
      <w:proofErr w:type="gramEnd"/>
      <w:r>
        <w:t>home/kali/Documents/JD/</w:t>
      </w:r>
      <w:proofErr w:type="spellStart"/>
      <w:r>
        <w:t>suspectDrive</w:t>
      </w:r>
      <w:proofErr w:type="spellEnd"/>
      <w:r>
        <w:t>/Documents and Settings/</w:t>
      </w:r>
      <w:proofErr w:type="spellStart"/>
      <w:r>
        <w:t>johndoe</w:t>
      </w:r>
      <w:proofErr w:type="spellEnd"/>
      <w:r>
        <w:t>/Application Data/Microsoft/Protect/CREDHIST</w:t>
      </w:r>
    </w:p>
    <w:p w14:paraId="66F48363" w14:textId="77777777" w:rsidR="00141126" w:rsidRDefault="00141126" w:rsidP="00141126">
      <w:pPr>
        <w:pStyle w:val="BodyText"/>
      </w:pPr>
      <w:r>
        <w:t>a0371565b0e3da657d7f934dc68afe</w:t>
      </w:r>
      <w:proofErr w:type="gramStart"/>
      <w:r>
        <w:t>01  /</w:t>
      </w:r>
      <w:proofErr w:type="gramEnd"/>
      <w:r>
        <w:t>home/kali/Documents/JD/</w:t>
      </w:r>
      <w:proofErr w:type="spellStart"/>
      <w:r>
        <w:t>suspectDrive</w:t>
      </w:r>
      <w:proofErr w:type="spellEnd"/>
      <w:r>
        <w:t>/Documents and Settings/</w:t>
      </w:r>
      <w:proofErr w:type="spellStart"/>
      <w:r>
        <w:t>johndoe</w:t>
      </w:r>
      <w:proofErr w:type="spellEnd"/>
      <w:r>
        <w:t>/Application Data/Microsoft/Templates/Normal.dot</w:t>
      </w:r>
    </w:p>
    <w:p w14:paraId="4D615BA2" w14:textId="77777777" w:rsidR="00141126" w:rsidRDefault="00141126" w:rsidP="00141126">
      <w:pPr>
        <w:pStyle w:val="BodyText"/>
      </w:pPr>
      <w:r>
        <w:t>be1ea367da052c54812343d8e0ce9c</w:t>
      </w:r>
      <w:proofErr w:type="gramStart"/>
      <w:r>
        <w:t>75  /</w:t>
      </w:r>
      <w:proofErr w:type="gramEnd"/>
      <w:r>
        <w:t>home/kali/Documents/JD/</w:t>
      </w:r>
      <w:proofErr w:type="spellStart"/>
      <w:r>
        <w:t>suspectDrive</w:t>
      </w:r>
      <w:proofErr w:type="spellEnd"/>
      <w:r>
        <w:t>/Documents and Settings/</w:t>
      </w:r>
      <w:proofErr w:type="spellStart"/>
      <w:r>
        <w:t>johndoe</w:t>
      </w:r>
      <w:proofErr w:type="spellEnd"/>
      <w:r>
        <w:t>/Application Data/Microsoft/Windows/Themes/</w:t>
      </w:r>
      <w:proofErr w:type="spellStart"/>
      <w:r>
        <w:t>Custom.theme</w:t>
      </w:r>
      <w:proofErr w:type="spellEnd"/>
    </w:p>
    <w:p w14:paraId="2B053A8F" w14:textId="77777777" w:rsidR="00141126" w:rsidRDefault="00141126" w:rsidP="00141126">
      <w:pPr>
        <w:pStyle w:val="BodyText"/>
      </w:pPr>
      <w:r>
        <w:t>1d7cd5d531e4ccfea2ddf6ab6ad</w:t>
      </w:r>
      <w:proofErr w:type="gramStart"/>
      <w:r>
        <w:t>45169  /</w:t>
      </w:r>
      <w:proofErr w:type="gramEnd"/>
      <w:r>
        <w:t>home/kali/Documents/JD/</w:t>
      </w:r>
      <w:proofErr w:type="spellStart"/>
      <w:r>
        <w:t>suspectDrive</w:t>
      </w:r>
      <w:proofErr w:type="spellEnd"/>
      <w:r>
        <w:t>/Documents and Settings/</w:t>
      </w:r>
      <w:proofErr w:type="spellStart"/>
      <w:r>
        <w:t>johndoe</w:t>
      </w:r>
      <w:proofErr w:type="spellEnd"/>
      <w:r>
        <w:t>/Application Data/Mozilla/Firefox/pluginreg.dat</w:t>
      </w:r>
    </w:p>
    <w:p w14:paraId="02A43839" w14:textId="77777777" w:rsidR="00141126" w:rsidRDefault="00141126" w:rsidP="00141126">
      <w:pPr>
        <w:pStyle w:val="BodyText"/>
      </w:pPr>
      <w:r>
        <w:t>9e1e34b2b5daa52c476c3d8220f41c</w:t>
      </w:r>
      <w:proofErr w:type="gramStart"/>
      <w:r>
        <w:t>07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bookmarks.bak</w:t>
      </w:r>
      <w:proofErr w:type="spellEnd"/>
    </w:p>
    <w:p w14:paraId="710DA5FD" w14:textId="77777777" w:rsidR="00141126" w:rsidRDefault="00141126" w:rsidP="00141126">
      <w:pPr>
        <w:pStyle w:val="BodyText"/>
      </w:pPr>
      <w:r>
        <w:t>9e1e34b2b5daa52c476c3d8220f41c</w:t>
      </w:r>
      <w:proofErr w:type="gramStart"/>
      <w:r>
        <w:t>07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Data/Mozilla/Firefox/Profiles/w4nf3obl.default/bookmarks.html</w:t>
      </w:r>
    </w:p>
    <w:p w14:paraId="33A5DF76" w14:textId="77777777" w:rsidR="00141126" w:rsidRDefault="00141126" w:rsidP="00141126">
      <w:pPr>
        <w:pStyle w:val="BodyText"/>
      </w:pPr>
      <w:r>
        <w:t>87cfa58be4bdc094db96d9f94d2905e</w:t>
      </w:r>
      <w:proofErr w:type="gramStart"/>
      <w:r>
        <w:t>5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Data/Mozilla/Firefox/Profiles/w4nf3obl.default/Cache/3328DD4Ed01</w:t>
      </w:r>
    </w:p>
    <w:p w14:paraId="7D7A88B5" w14:textId="77777777" w:rsidR="00141126" w:rsidRDefault="00141126" w:rsidP="00141126">
      <w:pPr>
        <w:pStyle w:val="BodyText"/>
      </w:pPr>
      <w:r>
        <w:t>06b6fc017567281acba7d1e9a884eb4</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Data/Mozilla/Firefox/Profiles/w4nf3obl.default/Cache/6365EE6Fd01</w:t>
      </w:r>
    </w:p>
    <w:p w14:paraId="60DB7599" w14:textId="77777777" w:rsidR="00141126" w:rsidRDefault="00141126" w:rsidP="00141126">
      <w:pPr>
        <w:pStyle w:val="BodyText"/>
      </w:pPr>
      <w:r>
        <w:t>87f9d080f92d44e69e2cde4352e7d</w:t>
      </w:r>
      <w:proofErr w:type="gramStart"/>
      <w:r>
        <w:t>941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Data/Mozilla/Firefox/Profiles/w4nf3obl.default/Cache/6CF95087d01</w:t>
      </w:r>
    </w:p>
    <w:p w14:paraId="5E3B5382" w14:textId="77777777" w:rsidR="00141126" w:rsidRDefault="00141126" w:rsidP="00141126">
      <w:pPr>
        <w:pStyle w:val="BodyText"/>
      </w:pPr>
      <w:r>
        <w:t>0686a139d8947a05ec795ae497cb2ae</w:t>
      </w:r>
      <w:proofErr w:type="gramStart"/>
      <w:r>
        <w:t>0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Data/Mozilla/Firefox/Profiles/w4nf3obl.default/Cache/83E8FA9Dd01</w:t>
      </w:r>
    </w:p>
    <w:p w14:paraId="24FF95C5" w14:textId="77777777" w:rsidR="00141126" w:rsidRDefault="00141126" w:rsidP="00141126">
      <w:pPr>
        <w:pStyle w:val="BodyText"/>
      </w:pPr>
      <w:r>
        <w:t>4f07e7beeb9e80e2e36871a25b4704c</w:t>
      </w:r>
      <w:proofErr w:type="gramStart"/>
      <w:r>
        <w:t>8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Data/Mozilla/Firefox/Profiles/w4nf3obl.default/Cache/8FF8EA93d01</w:t>
      </w:r>
    </w:p>
    <w:p w14:paraId="7C215D7C" w14:textId="77777777" w:rsidR="00141126" w:rsidRDefault="00141126" w:rsidP="00141126">
      <w:pPr>
        <w:pStyle w:val="BodyText"/>
      </w:pPr>
      <w:r>
        <w:t>073220a346df58fb0defa40d52f797a</w:t>
      </w:r>
      <w:proofErr w:type="gramStart"/>
      <w:r>
        <w:t>8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Data/Mozilla/Firefox/Profiles/w4nf3obl.default/Cache/90F0176Dd01</w:t>
      </w:r>
    </w:p>
    <w:p w14:paraId="270C63B9" w14:textId="77777777" w:rsidR="00141126" w:rsidRDefault="00141126" w:rsidP="00141126">
      <w:pPr>
        <w:pStyle w:val="BodyText"/>
      </w:pPr>
      <w:r>
        <w:t>b5c9dc89fecf86bdd9dc64af71480b</w:t>
      </w:r>
      <w:proofErr w:type="gramStart"/>
      <w:r>
        <w:t>93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Data/Mozilla/Firefox/Profiles/w4nf3obl.default/Cache/B2906B79d01</w:t>
      </w:r>
    </w:p>
    <w:p w14:paraId="215A657C" w14:textId="77777777" w:rsidR="00141126" w:rsidRDefault="00141126" w:rsidP="00141126">
      <w:pPr>
        <w:pStyle w:val="BodyText"/>
      </w:pPr>
      <w:r>
        <w:t>272680b666195514af5423d3db92343</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Data/Mozilla/Firefox/Profiles/w4nf3obl.default/Cache/B6E0589Dd01</w:t>
      </w:r>
    </w:p>
    <w:p w14:paraId="23F3FF25" w14:textId="77777777" w:rsidR="00141126" w:rsidRDefault="00141126" w:rsidP="00141126">
      <w:pPr>
        <w:pStyle w:val="BodyText"/>
      </w:pPr>
      <w:r>
        <w:t>272680b666195514af5423d3db92343</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Data/Mozilla/Firefox/Profiles/w4nf3obl.default/Cache/B6E058BDd01</w:t>
      </w:r>
    </w:p>
    <w:p w14:paraId="628FF1A6" w14:textId="77777777" w:rsidR="00141126" w:rsidRDefault="00141126" w:rsidP="00141126">
      <w:pPr>
        <w:pStyle w:val="BodyText"/>
      </w:pPr>
      <w:r>
        <w:t>b716b6c9ce7791406a013c18379a</w:t>
      </w:r>
      <w:proofErr w:type="gramStart"/>
      <w:r>
        <w:t>0513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Data/Mozilla/Firefox/Profiles/w4nf3obl.default/Cache/CA9E1621d01</w:t>
      </w:r>
    </w:p>
    <w:p w14:paraId="47366AE2" w14:textId="77777777" w:rsidR="00141126" w:rsidRDefault="00141126" w:rsidP="00141126">
      <w:pPr>
        <w:pStyle w:val="BodyText"/>
      </w:pPr>
      <w:r>
        <w:t>7d175aeddf50a9b1df2c5bca80ac9ab</w:t>
      </w:r>
      <w:proofErr w:type="gramStart"/>
      <w:r>
        <w:t>4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Data/Mozilla/Firefox/Profiles/w4nf3obl.default/Cache/EC899C60d01</w:t>
      </w:r>
    </w:p>
    <w:p w14:paraId="0DAF4A6E" w14:textId="77777777" w:rsidR="00141126" w:rsidRDefault="00141126" w:rsidP="00141126">
      <w:pPr>
        <w:pStyle w:val="BodyText"/>
      </w:pPr>
      <w:r>
        <w:t>1777aaec0748ae3c64dfee87413b779</w:t>
      </w:r>
      <w:proofErr w:type="gramStart"/>
      <w:r>
        <w:t>b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Data/Mozilla/Firefox/Profiles/w4nf3obl.default/Cache/F0732FBEd01</w:t>
      </w:r>
    </w:p>
    <w:p w14:paraId="18C707C6" w14:textId="77777777" w:rsidR="00141126" w:rsidRDefault="00141126" w:rsidP="00141126">
      <w:pPr>
        <w:pStyle w:val="BodyText"/>
      </w:pPr>
      <w:r>
        <w:lastRenderedPageBreak/>
        <w:t>abd83ab74cbc6061a3b04ca36b98f30</w:t>
      </w:r>
      <w:proofErr w:type="gramStart"/>
      <w:r>
        <w:t>c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Data/Mozilla/Firefox/Profiles/w4nf3obl.default/Cache/_CACHE_001_</w:t>
      </w:r>
    </w:p>
    <w:p w14:paraId="2681F80B" w14:textId="77777777" w:rsidR="00141126" w:rsidRDefault="00141126" w:rsidP="00141126">
      <w:pPr>
        <w:pStyle w:val="BodyText"/>
      </w:pPr>
      <w:r>
        <w:t>4cb8fc501e344ca5d61d6320cf6fbc</w:t>
      </w:r>
      <w:proofErr w:type="gramStart"/>
      <w:r>
        <w:t>26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Data/Mozilla/Firefox/Profiles/w4nf3obl.default/Cache/CE0AD533d01</w:t>
      </w:r>
    </w:p>
    <w:p w14:paraId="631591EA" w14:textId="77777777" w:rsidR="00141126" w:rsidRDefault="00141126" w:rsidP="00141126">
      <w:pPr>
        <w:pStyle w:val="BodyText"/>
      </w:pPr>
      <w:r>
        <w:t>501f3c1da87a754162765a406cc6979</w:t>
      </w:r>
      <w:proofErr w:type="gramStart"/>
      <w:r>
        <w:t>c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Data/Mozilla/Firefox/Profiles/w4nf3obl.default/Cache/_CACHE_002_</w:t>
      </w:r>
    </w:p>
    <w:p w14:paraId="4D8BA8A1" w14:textId="77777777" w:rsidR="00141126" w:rsidRDefault="00141126" w:rsidP="00141126">
      <w:pPr>
        <w:pStyle w:val="BodyText"/>
      </w:pPr>
      <w:r>
        <w:t>3ca300fb845d583aa1ce72186512fb</w:t>
      </w:r>
      <w:proofErr w:type="gramStart"/>
      <w:r>
        <w:t>07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Data/Mozilla/Firefox/Profiles/w4nf3obl.default/Cache/_CACHE_003_</w:t>
      </w:r>
    </w:p>
    <w:p w14:paraId="01D1148A" w14:textId="77777777" w:rsidR="00141126" w:rsidRDefault="00141126" w:rsidP="00141126">
      <w:pPr>
        <w:pStyle w:val="BodyText"/>
      </w:pPr>
      <w:r>
        <w:t>097eec67846e27692f4a90b0ebfcbf</w:t>
      </w:r>
      <w:proofErr w:type="gramStart"/>
      <w:r>
        <w:t>70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Data/Mozilla/Firefox/Profiles/w4nf3obl.default/Cache/_CACHE_MAP_</w:t>
      </w:r>
    </w:p>
    <w:p w14:paraId="4D0DA2C3" w14:textId="77777777" w:rsidR="00141126" w:rsidRDefault="00141126" w:rsidP="00141126">
      <w:pPr>
        <w:pStyle w:val="BodyText"/>
      </w:pPr>
      <w:r>
        <w:t>a5ae49867124ac75f029a9a33af31</w:t>
      </w:r>
      <w:proofErr w:type="gramStart"/>
      <w:r>
        <w:t>bad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Data/Mozilla/Firefox/Profiles/w4nf3obl.default/cert8.db</w:t>
      </w:r>
    </w:p>
    <w:p w14:paraId="1F29E843" w14:textId="77777777" w:rsidR="00141126" w:rsidRDefault="00141126" w:rsidP="00141126">
      <w:pPr>
        <w:pStyle w:val="BodyText"/>
      </w:pPr>
      <w:r>
        <w:t>4788fdaa51b0a238cb21f5c2877ef06</w:t>
      </w:r>
      <w:proofErr w:type="gramStart"/>
      <w:r>
        <w:t>d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Data/Mozilla/Firefox/Profiles/w4nf3obl.default/chrome/userChrome-example.css</w:t>
      </w:r>
    </w:p>
    <w:p w14:paraId="25C01F85" w14:textId="77777777" w:rsidR="00141126" w:rsidRDefault="00141126" w:rsidP="00141126">
      <w:pPr>
        <w:pStyle w:val="BodyText"/>
      </w:pPr>
      <w:r>
        <w:t>d3765c7d2de5626529195007f4b7144</w:t>
      </w:r>
      <w:proofErr w:type="gramStart"/>
      <w:r>
        <w:t>a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Data/Mozilla/Firefox/Profiles/w4nf3obl.default/chrome/userContent-example.css</w:t>
      </w:r>
    </w:p>
    <w:p w14:paraId="5685E83D" w14:textId="77777777" w:rsidR="00141126" w:rsidRDefault="00141126" w:rsidP="00141126">
      <w:pPr>
        <w:pStyle w:val="BodyText"/>
      </w:pPr>
      <w:r>
        <w:t>3f271b951955c9200751de5478ad16</w:t>
      </w:r>
      <w:proofErr w:type="gramStart"/>
      <w:r>
        <w:t>df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Data/Mozilla/Firefox/Profiles/w4nf3obl.default/compatibility.ini</w:t>
      </w:r>
    </w:p>
    <w:p w14:paraId="6A2B4B77"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Data/Mozilla/Firefox/Profiles/w4nf3obl.default/components.ini</w:t>
      </w:r>
    </w:p>
    <w:p w14:paraId="19FB163C" w14:textId="77777777" w:rsidR="00141126" w:rsidRDefault="00141126" w:rsidP="00141126">
      <w:pPr>
        <w:pStyle w:val="BodyText"/>
      </w:pPr>
      <w:r>
        <w:t>49f4e394ae1e1e3b03067aaf805b6</w:t>
      </w:r>
      <w:proofErr w:type="gramStart"/>
      <w:r>
        <w:t>bfd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Data/Mozilla/Firefox/Profiles/w4nf3obl.default/cookies.txt</w:t>
      </w:r>
    </w:p>
    <w:p w14:paraId="5090B4E4"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Data/Mozilla/Firefox/Profiles/w4nf3obl.default/defaults.ini</w:t>
      </w:r>
    </w:p>
    <w:p w14:paraId="5A787867" w14:textId="77777777" w:rsidR="00141126" w:rsidRDefault="00141126" w:rsidP="00141126">
      <w:pPr>
        <w:pStyle w:val="BodyText"/>
      </w:pPr>
      <w:r>
        <w:t>6581808d2172f54ceaf8f9e569f</w:t>
      </w:r>
      <w:proofErr w:type="gramStart"/>
      <w:r>
        <w:t>27101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Data/Mozilla/Firefox/Profiles/w4nf3obl.default/compreg.dat</w:t>
      </w:r>
    </w:p>
    <w:p w14:paraId="5AAFDEA2" w14:textId="77777777" w:rsidR="00141126" w:rsidRDefault="00141126" w:rsidP="00141126">
      <w:pPr>
        <w:pStyle w:val="BodyText"/>
      </w:pPr>
      <w:r>
        <w:t>a98744e309dec5b86407f0e2ba29e</w:t>
      </w:r>
      <w:proofErr w:type="gramStart"/>
      <w:r>
        <w:t>179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downloads.rdf</w:t>
      </w:r>
      <w:proofErr w:type="spellEnd"/>
    </w:p>
    <w:p w14:paraId="27FCD72D" w14:textId="77777777" w:rsidR="00141126" w:rsidRDefault="00141126" w:rsidP="00141126">
      <w:pPr>
        <w:pStyle w:val="BodyText"/>
      </w:pPr>
      <w:r>
        <w:t>4e5887ce2461b9874016a170750c05e</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Data/Mozilla/Firefox/Profiles/w4nf3obl.default/extensions/Extensions.rdf</w:t>
      </w:r>
    </w:p>
    <w:p w14:paraId="29D7A986"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Data/Mozilla/Firefox/Profiles/w4nf3obl.default/extensions/installed-extensions.txt</w:t>
      </w:r>
    </w:p>
    <w:p w14:paraId="518F3ACB" w14:textId="77777777" w:rsidR="00141126" w:rsidRDefault="00141126" w:rsidP="00141126">
      <w:pPr>
        <w:pStyle w:val="BodyText"/>
      </w:pPr>
      <w:r>
        <w:t>294880d9420c732077909351</w:t>
      </w:r>
      <w:proofErr w:type="gramStart"/>
      <w:r>
        <w:t>dddaecbb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Data/Mozilla/Firefox/Profiles/w4nf3obl.default/extensions/{972ce4c6-7e08-4474-a285-3208198ce6fd}/install.rdf</w:t>
      </w:r>
    </w:p>
    <w:p w14:paraId="7ECF51AA" w14:textId="77777777" w:rsidR="00141126" w:rsidRDefault="00141126" w:rsidP="00141126">
      <w:pPr>
        <w:pStyle w:val="BodyText"/>
      </w:pPr>
      <w:r>
        <w:t>f58bdf94780dab1db5c43b98a</w:t>
      </w:r>
      <w:proofErr w:type="gramStart"/>
      <w:r>
        <w:t>9785346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Data/Mozilla/Firefox/Profiles/w4nf3obl.default/formhistory.dat</w:t>
      </w:r>
    </w:p>
    <w:p w14:paraId="727CD161" w14:textId="77777777" w:rsidR="00141126" w:rsidRDefault="00141126" w:rsidP="00141126">
      <w:pPr>
        <w:pStyle w:val="BodyText"/>
      </w:pPr>
      <w:r>
        <w:t>a721c54d3e6496c4198482214af09b</w:t>
      </w:r>
      <w:proofErr w:type="gramStart"/>
      <w:r>
        <w:t>30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Data/Mozilla/Firefox/Profiles/w4nf3obl.default/hostperm.1</w:t>
      </w:r>
    </w:p>
    <w:p w14:paraId="3979625C" w14:textId="77777777" w:rsidR="00141126" w:rsidRDefault="00141126" w:rsidP="00141126">
      <w:pPr>
        <w:pStyle w:val="BodyText"/>
      </w:pPr>
      <w:r>
        <w:t>2918ffe38ad701afb3543da42c842f3</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Data/Mozilla/Firefox/Profiles/w4nf3obl.default/history.dat</w:t>
      </w:r>
    </w:p>
    <w:p w14:paraId="00BF4176" w14:textId="77777777" w:rsidR="00141126" w:rsidRDefault="00141126" w:rsidP="00141126">
      <w:pPr>
        <w:pStyle w:val="BodyText"/>
      </w:pPr>
      <w:r>
        <w:t>9d3d6587938b8031f785704ad52c3f4</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Data/Mozilla/Firefox/Profiles/w4nf3obl.default/key3.db</w:t>
      </w:r>
    </w:p>
    <w:p w14:paraId="443EFDC5" w14:textId="77777777" w:rsidR="00141126" w:rsidRDefault="00141126" w:rsidP="00141126">
      <w:pPr>
        <w:pStyle w:val="BodyText"/>
      </w:pPr>
      <w:r>
        <w:t>dd92fe09c80d53b13db9adb73f27109</w:t>
      </w:r>
      <w:proofErr w:type="gramStart"/>
      <w:r>
        <w:t>b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localstore.rdf</w:t>
      </w:r>
      <w:proofErr w:type="spellEnd"/>
    </w:p>
    <w:p w14:paraId="3F9A475C" w14:textId="77777777" w:rsidR="00141126" w:rsidRDefault="00141126" w:rsidP="00141126">
      <w:pPr>
        <w:pStyle w:val="BodyText"/>
      </w:pPr>
      <w:r>
        <w:lastRenderedPageBreak/>
        <w:t>b2880d2f4d911aac012ac9a3699dd79</w:t>
      </w:r>
      <w:proofErr w:type="gramStart"/>
      <w:r>
        <w:t>a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mimeTypes.rdf</w:t>
      </w:r>
      <w:proofErr w:type="spellEnd"/>
    </w:p>
    <w:p w14:paraId="1CB05CBB" w14:textId="77777777" w:rsidR="00141126" w:rsidRDefault="00141126" w:rsidP="00141126">
      <w:pPr>
        <w:pStyle w:val="BodyText"/>
      </w:pPr>
      <w:r>
        <w:t>a54b226767e199304c342e71cc9efcd</w:t>
      </w:r>
      <w:proofErr w:type="gramStart"/>
      <w:r>
        <w:t>8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search.rdf</w:t>
      </w:r>
      <w:proofErr w:type="spellEnd"/>
    </w:p>
    <w:p w14:paraId="34E23046" w14:textId="77777777" w:rsidR="00141126" w:rsidRDefault="00141126" w:rsidP="00141126">
      <w:pPr>
        <w:pStyle w:val="BodyText"/>
      </w:pPr>
      <w:r>
        <w:t>9eda457d2f281257fb7de67ecadc9aa</w:t>
      </w:r>
      <w:proofErr w:type="gramStart"/>
      <w:r>
        <w:t>5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Data/Mozilla/Firefox/Profiles/w4nf3obl.default/prefs.js</w:t>
      </w:r>
    </w:p>
    <w:p w14:paraId="6462CC10" w14:textId="77777777" w:rsidR="00141126" w:rsidRDefault="00141126" w:rsidP="00141126">
      <w:pPr>
        <w:pStyle w:val="BodyText"/>
      </w:pPr>
      <w:r>
        <w:t>58a5daef4825be06d4cf56659f06e</w:t>
      </w:r>
      <w:proofErr w:type="gramStart"/>
      <w:r>
        <w:t>500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secmod.db</w:t>
      </w:r>
      <w:proofErr w:type="spellEnd"/>
    </w:p>
    <w:p w14:paraId="3D3B6B76" w14:textId="77777777" w:rsidR="00141126" w:rsidRDefault="00141126" w:rsidP="00141126">
      <w:pPr>
        <w:pStyle w:val="BodyText"/>
      </w:pPr>
      <w:r>
        <w:t>8a59bf3c1383cc8a24f1c5a6d684eba</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Data/Mozilla/Firefox/Profiles/w4nf3obl.default/xpti.dat</w:t>
      </w:r>
    </w:p>
    <w:p w14:paraId="2B966C0E" w14:textId="77777777" w:rsidR="00141126" w:rsidRDefault="00141126" w:rsidP="00141126">
      <w:pPr>
        <w:pStyle w:val="BodyText"/>
      </w:pPr>
      <w:r>
        <w:t>59a35b0a0b913da967274511799d804</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Data/Mozilla/Firefox/profiles.ini</w:t>
      </w:r>
    </w:p>
    <w:p w14:paraId="44BC14ED" w14:textId="77777777" w:rsidR="00141126" w:rsidRDefault="00141126" w:rsidP="00141126">
      <w:pPr>
        <w:pStyle w:val="BodyText"/>
      </w:pPr>
      <w:r>
        <w:t>36030478cf71652b855da3e06fe68e4</w:t>
      </w:r>
      <w:proofErr w:type="gramStart"/>
      <w:r>
        <w:t>b  /</w:t>
      </w:r>
      <w:proofErr w:type="gramEnd"/>
      <w:r>
        <w:t>home/kali/Documents/JD/</w:t>
      </w:r>
      <w:proofErr w:type="spellStart"/>
      <w:r>
        <w:t>suspectDrive</w:t>
      </w:r>
      <w:proofErr w:type="spellEnd"/>
      <w:r>
        <w:t>/Documents and Settings/</w:t>
      </w:r>
      <w:proofErr w:type="spellStart"/>
      <w:r>
        <w:t>johndoe</w:t>
      </w:r>
      <w:proofErr w:type="spellEnd"/>
      <w:r>
        <w:t>/Application Data/Mozilla/registry.dat</w:t>
      </w:r>
    </w:p>
    <w:p w14:paraId="7E7B98A4" w14:textId="77777777" w:rsidR="00141126" w:rsidRDefault="00141126" w:rsidP="00141126">
      <w:pPr>
        <w:pStyle w:val="BodyText"/>
      </w:pPr>
      <w:r>
        <w:t>785f77d6a4cf807eb45f2c332785f7a</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Data/Mozilla/Firefox/Profiles/w4nf3obl.default/</w:t>
      </w:r>
      <w:proofErr w:type="spellStart"/>
      <w:r>
        <w:t>XUL.mfl</w:t>
      </w:r>
      <w:proofErr w:type="spellEnd"/>
    </w:p>
    <w:p w14:paraId="669BD5E5" w14:textId="77777777" w:rsidR="00141126" w:rsidRDefault="00141126" w:rsidP="00141126">
      <w:pPr>
        <w:pStyle w:val="BodyText"/>
      </w:pPr>
      <w:r>
        <w:t>3b31519ad4b14a974700a1aed7e8cd8</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Data/Real/</w:t>
      </w:r>
      <w:proofErr w:type="spellStart"/>
      <w:r>
        <w:t>Msg</w:t>
      </w:r>
      <w:proofErr w:type="spellEnd"/>
      <w:r>
        <w:t>/Category.dat</w:t>
      </w:r>
    </w:p>
    <w:p w14:paraId="03699806" w14:textId="77777777" w:rsidR="00141126" w:rsidRDefault="00141126" w:rsidP="00141126">
      <w:pPr>
        <w:pStyle w:val="BodyText"/>
      </w:pPr>
      <w:r>
        <w:t>ecfb72919340d4435a0fe77faf5534c</w:t>
      </w:r>
      <w:proofErr w:type="gramStart"/>
      <w:r>
        <w:t>0  /</w:t>
      </w:r>
      <w:proofErr w:type="gramEnd"/>
      <w:r>
        <w:t>home/kali/Documents/JD/</w:t>
      </w:r>
      <w:proofErr w:type="spellStart"/>
      <w:r>
        <w:t>suspectDrive</w:t>
      </w:r>
      <w:proofErr w:type="spellEnd"/>
      <w:r>
        <w:t>/Documents and Settings/</w:t>
      </w:r>
      <w:proofErr w:type="spellStart"/>
      <w:r>
        <w:t>johndoe</w:t>
      </w:r>
      <w:proofErr w:type="spellEnd"/>
      <w:r>
        <w:t>/Application Data/Real/</w:t>
      </w:r>
      <w:proofErr w:type="spellStart"/>
      <w:r>
        <w:t>Msg</w:t>
      </w:r>
      <w:proofErr w:type="spellEnd"/>
      <w:r>
        <w:t>/SCategory.dat</w:t>
      </w:r>
    </w:p>
    <w:p w14:paraId="04F9CBE4" w14:textId="77777777" w:rsidR="00141126" w:rsidRDefault="00141126" w:rsidP="00141126">
      <w:pPr>
        <w:pStyle w:val="BodyText"/>
      </w:pPr>
      <w:r>
        <w:t>9fc0a3587469ce68939c6cd4e1ea1e</w:t>
      </w:r>
      <w:proofErr w:type="gramStart"/>
      <w:r>
        <w:t>62  /</w:t>
      </w:r>
      <w:proofErr w:type="gramEnd"/>
      <w:r>
        <w:t>home/kali/Documents/JD/</w:t>
      </w:r>
      <w:proofErr w:type="spellStart"/>
      <w:r>
        <w:t>suspectDrive</w:t>
      </w:r>
      <w:proofErr w:type="spellEnd"/>
      <w:r>
        <w:t>/Documents and Settings/</w:t>
      </w:r>
      <w:proofErr w:type="spellStart"/>
      <w:r>
        <w:t>johndoe</w:t>
      </w:r>
      <w:proofErr w:type="spellEnd"/>
      <w:r>
        <w:t>/Application Data/Real/</w:t>
      </w:r>
      <w:proofErr w:type="spellStart"/>
      <w:r>
        <w:t>RealMediaSDK</w:t>
      </w:r>
      <w:proofErr w:type="spellEnd"/>
      <w:r>
        <w:t>/829fb800.txt</w:t>
      </w:r>
    </w:p>
    <w:p w14:paraId="7E0F95A8" w14:textId="77777777" w:rsidR="00141126" w:rsidRDefault="00141126" w:rsidP="00141126">
      <w:pPr>
        <w:pStyle w:val="BodyText"/>
      </w:pPr>
      <w:r>
        <w:t>b4a6c587041448a30d28ca1fa3f9d5</w:t>
      </w:r>
      <w:proofErr w:type="gramStart"/>
      <w:r>
        <w:t>ea  /</w:t>
      </w:r>
      <w:proofErr w:type="gramEnd"/>
      <w:r>
        <w:t>home/kali/Documents/JD/</w:t>
      </w:r>
      <w:proofErr w:type="spellStart"/>
      <w:r>
        <w:t>suspectDrive</w:t>
      </w:r>
      <w:proofErr w:type="spellEnd"/>
      <w:r>
        <w:t>/Documents and Settings/</w:t>
      </w:r>
      <w:proofErr w:type="spellStart"/>
      <w:r>
        <w:t>johndoe</w:t>
      </w:r>
      <w:proofErr w:type="spellEnd"/>
      <w:r>
        <w:t>/Application Data/Real/RealPlayer/cookies.txt</w:t>
      </w:r>
    </w:p>
    <w:p w14:paraId="36ED5833" w14:textId="77777777" w:rsidR="00141126" w:rsidRDefault="00141126" w:rsidP="00141126">
      <w:pPr>
        <w:pStyle w:val="BodyText"/>
      </w:pPr>
      <w:r>
        <w:t>84c98a5b5a26e02a45ed6d935b2c53</w:t>
      </w:r>
      <w:proofErr w:type="gramStart"/>
      <w:r>
        <w:t>ac  /</w:t>
      </w:r>
      <w:proofErr w:type="gramEnd"/>
      <w:r>
        <w:t>home/kali/Documents/JD/</w:t>
      </w:r>
      <w:proofErr w:type="spellStart"/>
      <w:r>
        <w:t>suspectDrive</w:t>
      </w:r>
      <w:proofErr w:type="spellEnd"/>
      <w:r>
        <w:t>/Documents and Settings/</w:t>
      </w:r>
      <w:proofErr w:type="spellStart"/>
      <w:r>
        <w:t>johndoe</w:t>
      </w:r>
      <w:proofErr w:type="spellEnd"/>
      <w:r>
        <w:t>/Application Data/Real/RealPlayer/ctd.dat</w:t>
      </w:r>
    </w:p>
    <w:p w14:paraId="4A5D7445"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/Backup/</w:t>
      </w:r>
      <w:proofErr w:type="spellStart"/>
      <w:r>
        <w:t>iscomplete</w:t>
      </w:r>
      <w:proofErr w:type="spellEnd"/>
    </w:p>
    <w:p w14:paraId="7E424970" w14:textId="77777777" w:rsidR="00141126" w:rsidRDefault="00141126" w:rsidP="00141126">
      <w:pPr>
        <w:pStyle w:val="BodyText"/>
      </w:pPr>
      <w:r>
        <w:t>e5baddfeb9d085a3f3a2cc5a3b6d</w:t>
      </w:r>
      <w:proofErr w:type="gramStart"/>
      <w:r>
        <w:t>3160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/CD.CDX</w:t>
      </w:r>
    </w:p>
    <w:p w14:paraId="50084DBD" w14:textId="77777777" w:rsidR="00141126" w:rsidRDefault="00141126" w:rsidP="00141126">
      <w:pPr>
        <w:pStyle w:val="BodyText"/>
      </w:pPr>
      <w:r>
        <w:t>07c3a3a52d57776b377e589d5e</w:t>
      </w:r>
      <w:proofErr w:type="gramStart"/>
      <w:r>
        <w:t>030903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/CD.DBF</w:t>
      </w:r>
    </w:p>
    <w:p w14:paraId="699B35D5" w14:textId="77777777" w:rsidR="00141126" w:rsidRDefault="00141126" w:rsidP="00141126">
      <w:pPr>
        <w:pStyle w:val="BodyText"/>
      </w:pPr>
      <w:r>
        <w:t>ea3231a01a6868c5968774b42c35cce</w:t>
      </w:r>
      <w:proofErr w:type="gramStart"/>
      <w:r>
        <w:t>3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/CDTRAX.CDX</w:t>
      </w:r>
    </w:p>
    <w:p w14:paraId="026D14FC" w14:textId="77777777" w:rsidR="00141126" w:rsidRDefault="00141126" w:rsidP="00141126">
      <w:pPr>
        <w:pStyle w:val="BodyText"/>
      </w:pPr>
      <w:r>
        <w:t>af1734f231077c0a36db2f3e7e408fe</w:t>
      </w:r>
      <w:proofErr w:type="gramStart"/>
      <w:r>
        <w:t>0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/CDTRAX.DBF</w:t>
      </w:r>
    </w:p>
    <w:p w14:paraId="2DCAAA8A" w14:textId="77777777" w:rsidR="00141126" w:rsidRDefault="00141126" w:rsidP="00141126">
      <w:pPr>
        <w:pStyle w:val="BodyText"/>
      </w:pPr>
      <w:r>
        <w:t>f0a0470e952d53df20e4d67d498f1e</w:t>
      </w:r>
      <w:proofErr w:type="gramStart"/>
      <w:r>
        <w:t>26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/PLAYGRPS.CDX</w:t>
      </w:r>
    </w:p>
    <w:p w14:paraId="52FD434E" w14:textId="77777777" w:rsidR="00141126" w:rsidRDefault="00141126" w:rsidP="00141126">
      <w:pPr>
        <w:pStyle w:val="BodyText"/>
      </w:pPr>
      <w:r>
        <w:t>58b1d9751f2ee9e8403a39ee631d7e</w:t>
      </w:r>
      <w:proofErr w:type="gramStart"/>
      <w:r>
        <w:t>71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/PLAYGRPS.DBF</w:t>
      </w:r>
    </w:p>
    <w:p w14:paraId="590BE9A4" w14:textId="77777777" w:rsidR="00141126" w:rsidRDefault="00141126" w:rsidP="00141126">
      <w:pPr>
        <w:pStyle w:val="BodyText"/>
      </w:pPr>
      <w:r>
        <w:t>b2089a1fdf8f44ca333edde1a</w:t>
      </w:r>
      <w:proofErr w:type="gramStart"/>
      <w:r>
        <w:t>5578171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/PLAYLIST.CDX</w:t>
      </w:r>
    </w:p>
    <w:p w14:paraId="390F1E68" w14:textId="77777777" w:rsidR="00141126" w:rsidRDefault="00141126" w:rsidP="00141126">
      <w:pPr>
        <w:pStyle w:val="BodyText"/>
      </w:pPr>
      <w:r>
        <w:t>6937bcff6ebbd72a5fb8a65d52686bc</w:t>
      </w:r>
      <w:proofErr w:type="gramStart"/>
      <w:r>
        <w:t>8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/PLAYLIST.DBF</w:t>
      </w:r>
    </w:p>
    <w:p w14:paraId="140E4FDB" w14:textId="77777777" w:rsidR="00141126" w:rsidRDefault="00141126" w:rsidP="00141126">
      <w:pPr>
        <w:pStyle w:val="BodyText"/>
      </w:pPr>
      <w:r>
        <w:t>eaeea348f226375afd0c07fcc30db</w:t>
      </w:r>
      <w:proofErr w:type="gramStart"/>
      <w:r>
        <w:t>491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/PLAYLIST.FPT</w:t>
      </w:r>
    </w:p>
    <w:p w14:paraId="041A3065" w14:textId="77777777" w:rsidR="00141126" w:rsidRDefault="00141126" w:rsidP="00141126">
      <w:pPr>
        <w:pStyle w:val="BodyText"/>
      </w:pPr>
      <w:r>
        <w:t>eb68a5faf176b480d11e677fde73a6d</w:t>
      </w:r>
      <w:proofErr w:type="gramStart"/>
      <w:r>
        <w:t>8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/PLAYTRAX.CDX</w:t>
      </w:r>
    </w:p>
    <w:p w14:paraId="7BBF5021" w14:textId="77777777" w:rsidR="00141126" w:rsidRDefault="00141126" w:rsidP="00141126">
      <w:pPr>
        <w:pStyle w:val="BodyText"/>
      </w:pPr>
      <w:r>
        <w:lastRenderedPageBreak/>
        <w:t>6811d6933ff4fb45ebbda1e88c501ec</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/PLAYTRAX.DBF</w:t>
      </w:r>
    </w:p>
    <w:p w14:paraId="75720017" w14:textId="77777777" w:rsidR="00141126" w:rsidRDefault="00141126" w:rsidP="00141126">
      <w:pPr>
        <w:pStyle w:val="BodyText"/>
      </w:pPr>
      <w:r>
        <w:t>d6e19a5370689c20087ab75567ace36</w:t>
      </w:r>
      <w:proofErr w:type="gramStart"/>
      <w:r>
        <w:t>d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/TRACKS.DBF</w:t>
      </w:r>
    </w:p>
    <w:p w14:paraId="317A672B" w14:textId="77777777" w:rsidR="00141126" w:rsidRDefault="00141126" w:rsidP="00141126">
      <w:pPr>
        <w:pStyle w:val="BodyText"/>
      </w:pPr>
      <w:r>
        <w:t>eaeea348f226375afd0c07fcc30db</w:t>
      </w:r>
      <w:proofErr w:type="gramStart"/>
      <w:r>
        <w:t>491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/TRACKS.FPT</w:t>
      </w:r>
    </w:p>
    <w:p w14:paraId="3FD4BD5B" w14:textId="77777777" w:rsidR="00141126" w:rsidRDefault="00141126" w:rsidP="00141126">
      <w:pPr>
        <w:pStyle w:val="BodyText"/>
      </w:pPr>
      <w:r>
        <w:t>0836e6a1392259fb4a2e90586ddd4cd</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/TRACKS2.CDX</w:t>
      </w:r>
    </w:p>
    <w:p w14:paraId="5F7112A4" w14:textId="77777777" w:rsidR="00141126" w:rsidRDefault="00141126" w:rsidP="00141126">
      <w:pPr>
        <w:pStyle w:val="BodyText"/>
      </w:pPr>
      <w:r>
        <w:t>9a66442b123172f83bb495151bd8127</w:t>
      </w:r>
      <w:proofErr w:type="gramStart"/>
      <w:r>
        <w:t>a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/TRAKINFO.CDX</w:t>
      </w:r>
    </w:p>
    <w:p w14:paraId="0FE4FB77" w14:textId="77777777" w:rsidR="00141126" w:rsidRDefault="00141126" w:rsidP="00141126">
      <w:pPr>
        <w:pStyle w:val="BodyText"/>
      </w:pPr>
      <w:r>
        <w:t>06139f26961094899ec94c87b8c141f</w:t>
      </w:r>
      <w:proofErr w:type="gramStart"/>
      <w:r>
        <w:t>3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/TRAKINFO.DBF</w:t>
      </w:r>
    </w:p>
    <w:p w14:paraId="5E8FCE8F" w14:textId="77777777" w:rsidR="00141126" w:rsidRDefault="00141126" w:rsidP="00141126">
      <w:pPr>
        <w:pStyle w:val="BodyText"/>
      </w:pPr>
      <w:r>
        <w:t>721d233333ceeed44f69cdb77117e</w:t>
      </w:r>
      <w:proofErr w:type="gramStart"/>
      <w:r>
        <w:t>581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db</w:t>
      </w:r>
      <w:proofErr w:type="spellEnd"/>
      <w:r>
        <w:t>/version</w:t>
      </w:r>
    </w:p>
    <w:p w14:paraId="4DF424FB" w14:textId="77777777" w:rsidR="00141126" w:rsidRDefault="00141126" w:rsidP="00141126">
      <w:pPr>
        <w:pStyle w:val="BodyText"/>
      </w:pPr>
      <w:r>
        <w:t>81051bcc2cf1bedf378224b0a93e</w:t>
      </w:r>
      <w:proofErr w:type="gramStart"/>
      <w:r>
        <w:t>2877  /</w:t>
      </w:r>
      <w:proofErr w:type="gramEnd"/>
      <w:r>
        <w:t>home/kali/Documents/JD/</w:t>
      </w:r>
      <w:proofErr w:type="spellStart"/>
      <w:r>
        <w:t>suspectDrive</w:t>
      </w:r>
      <w:proofErr w:type="spellEnd"/>
      <w:r>
        <w:t>/Documents and Settings/</w:t>
      </w:r>
      <w:proofErr w:type="spellStart"/>
      <w:r>
        <w:t>johndoe</w:t>
      </w:r>
      <w:proofErr w:type="spellEnd"/>
      <w:r>
        <w:t>/Application Data/Real/RealPlayer/ErrorLogs/CDBurning.log</w:t>
      </w:r>
    </w:p>
    <w:p w14:paraId="2A3B93A4" w14:textId="77777777" w:rsidR="00141126" w:rsidRDefault="00141126" w:rsidP="00141126">
      <w:pPr>
        <w:pStyle w:val="BodyText"/>
      </w:pPr>
      <w:r>
        <w:t>27f737550e740832359d7b76c5a4354</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Data/Real/RealPlayer/ErrorLogs/DownloadMgr.log</w:t>
      </w:r>
    </w:p>
    <w:p w14:paraId="4A9BC7FB" w14:textId="77777777" w:rsidR="00141126" w:rsidRDefault="00141126" w:rsidP="00141126">
      <w:pPr>
        <w:pStyle w:val="BodyText"/>
      </w:pPr>
      <w:r>
        <w:t>7108d15e0763535a6967e3d9816baf</w:t>
      </w:r>
      <w:proofErr w:type="gramStart"/>
      <w:r>
        <w:t>45  /</w:t>
      </w:r>
      <w:proofErr w:type="gramEnd"/>
      <w:r>
        <w:t>home/kali/Documents/JD/</w:t>
      </w:r>
      <w:proofErr w:type="spellStart"/>
      <w:r>
        <w:t>suspectDrive</w:t>
      </w:r>
      <w:proofErr w:type="spellEnd"/>
      <w:r>
        <w:t>/Documents and Settings/</w:t>
      </w:r>
      <w:proofErr w:type="spellStart"/>
      <w:r>
        <w:t>johndoe</w:t>
      </w:r>
      <w:proofErr w:type="spellEnd"/>
      <w:r>
        <w:t>/Application Data/Real/RealPlayer/ErrorLogs/GenDevices.log</w:t>
      </w:r>
    </w:p>
    <w:p w14:paraId="5553B403" w14:textId="77777777" w:rsidR="00141126" w:rsidRDefault="00141126" w:rsidP="00141126">
      <w:pPr>
        <w:pStyle w:val="BodyText"/>
      </w:pPr>
      <w:r>
        <w:t>a20a458988c1fdad8d76afd00858d8e</w:t>
      </w:r>
      <w:proofErr w:type="gramStart"/>
      <w:r>
        <w:t>4  /</w:t>
      </w:r>
      <w:proofErr w:type="gramEnd"/>
      <w:r>
        <w:t>home/kali/Documents/JD/</w:t>
      </w:r>
      <w:proofErr w:type="spellStart"/>
      <w:r>
        <w:t>suspectDrive</w:t>
      </w:r>
      <w:proofErr w:type="spellEnd"/>
      <w:r>
        <w:t>/Documents and Settings/</w:t>
      </w:r>
      <w:proofErr w:type="spellStart"/>
      <w:r>
        <w:t>johndoe</w:t>
      </w:r>
      <w:proofErr w:type="spellEnd"/>
      <w:r>
        <w:t>/Application Data/Real/RealPlayer/ErrorLogs/pdgenctnomad.log</w:t>
      </w:r>
    </w:p>
    <w:p w14:paraId="072DAA0A" w14:textId="77777777" w:rsidR="00141126" w:rsidRDefault="00141126" w:rsidP="00141126">
      <w:pPr>
        <w:pStyle w:val="BodyText"/>
      </w:pPr>
      <w:r>
        <w:t>274557ec02c51989eee9ff9682196ec</w:t>
      </w:r>
      <w:proofErr w:type="gramStart"/>
      <w:r>
        <w:t>3  /</w:t>
      </w:r>
      <w:proofErr w:type="gramEnd"/>
      <w:r>
        <w:t>home/kali/Documents/JD/</w:t>
      </w:r>
      <w:proofErr w:type="spellStart"/>
      <w:r>
        <w:t>suspectDrive</w:t>
      </w:r>
      <w:proofErr w:type="spellEnd"/>
      <w:r>
        <w:t>/Documents and Settings/</w:t>
      </w:r>
      <w:proofErr w:type="spellStart"/>
      <w:r>
        <w:t>johndoe</w:t>
      </w:r>
      <w:proofErr w:type="spellEnd"/>
      <w:r>
        <w:t>/Application Data/Real/RealPlayer/ErrorLogs/pdgenwmdm.log</w:t>
      </w:r>
    </w:p>
    <w:p w14:paraId="7DE0F807" w14:textId="77777777" w:rsidR="00141126" w:rsidRDefault="00141126" w:rsidP="00141126">
      <w:pPr>
        <w:pStyle w:val="BodyText"/>
      </w:pPr>
      <w:r>
        <w:t>7613eca58a8dfe9ab90ae99767db9e3</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Data/Real/RealPlayer/History/</w:t>
      </w:r>
      <w:proofErr w:type="spellStart"/>
      <w:r>
        <w:t>aggressive_song.lnk</w:t>
      </w:r>
      <w:proofErr w:type="spellEnd"/>
    </w:p>
    <w:p w14:paraId="3A981FCD" w14:textId="77777777" w:rsidR="00141126" w:rsidRDefault="00141126" w:rsidP="00141126">
      <w:pPr>
        <w:pStyle w:val="BodyText"/>
      </w:pPr>
      <w:r>
        <w:t>16470e0d614fbad25251eff2b3748be</w:t>
      </w:r>
      <w:proofErr w:type="gramStart"/>
      <w:r>
        <w:t>5  /</w:t>
      </w:r>
      <w:proofErr w:type="gramEnd"/>
      <w:r>
        <w:t>home/kali/Documents/JD/</w:t>
      </w:r>
      <w:proofErr w:type="spellStart"/>
      <w:r>
        <w:t>suspectDrive</w:t>
      </w:r>
      <w:proofErr w:type="spellEnd"/>
      <w:r>
        <w:t>/Documents and Settings/</w:t>
      </w:r>
      <w:proofErr w:type="spellStart"/>
      <w:r>
        <w:t>johndoe</w:t>
      </w:r>
      <w:proofErr w:type="spellEnd"/>
      <w:r>
        <w:t>/Application Data/Real/RealPlayer/History/</w:t>
      </w:r>
      <w:proofErr w:type="spellStart"/>
      <w:r>
        <w:t>dawn.lnk</w:t>
      </w:r>
      <w:proofErr w:type="spellEnd"/>
    </w:p>
    <w:p w14:paraId="7908CDAA" w14:textId="77777777" w:rsidR="00141126" w:rsidRDefault="00141126" w:rsidP="00141126">
      <w:pPr>
        <w:pStyle w:val="BodyText"/>
      </w:pPr>
      <w:r>
        <w:t>40b12e58edb27a41951f1297308cd</w:t>
      </w:r>
      <w:proofErr w:type="gramStart"/>
      <w:r>
        <w:t>721  /</w:t>
      </w:r>
      <w:proofErr w:type="gramEnd"/>
      <w:r>
        <w:t>home/kali/Documents/JD/</w:t>
      </w:r>
      <w:proofErr w:type="spellStart"/>
      <w:r>
        <w:t>suspectDrive</w:t>
      </w:r>
      <w:proofErr w:type="spellEnd"/>
      <w:r>
        <w:t>/Documents and Settings/</w:t>
      </w:r>
      <w:proofErr w:type="spellStart"/>
      <w:r>
        <w:t>johndoe</w:t>
      </w:r>
      <w:proofErr w:type="spellEnd"/>
      <w:r>
        <w:t>/Application Data/Real/RealPlayer/History/</w:t>
      </w:r>
      <w:proofErr w:type="spellStart"/>
      <w:r>
        <w:t>firstrun.lnk</w:t>
      </w:r>
      <w:proofErr w:type="spellEnd"/>
    </w:p>
    <w:p w14:paraId="61C6FCED" w14:textId="77777777" w:rsidR="00141126" w:rsidRDefault="00141126" w:rsidP="00141126">
      <w:pPr>
        <w:pStyle w:val="BodyText"/>
      </w:pPr>
      <w:r>
        <w:t>70d315c2f362886cbf5d933a</w:t>
      </w:r>
      <w:proofErr w:type="gramStart"/>
      <w:r>
        <w:t>89379233  /</w:t>
      </w:r>
      <w:proofErr w:type="gramEnd"/>
      <w:r>
        <w:t>home/kali/Documents/JD/</w:t>
      </w:r>
      <w:proofErr w:type="spellStart"/>
      <w:r>
        <w:t>suspectDrive</w:t>
      </w:r>
      <w:proofErr w:type="spellEnd"/>
      <w:r>
        <w:t>/Documents and Settings/</w:t>
      </w:r>
      <w:proofErr w:type="spellStart"/>
      <w:r>
        <w:t>johndoe</w:t>
      </w:r>
      <w:proofErr w:type="spellEnd"/>
      <w:r>
        <w:t xml:space="preserve">/Application Data/Real/RealPlayer/History/The Life of Birds- Dawn </w:t>
      </w:r>
      <w:proofErr w:type="spellStart"/>
      <w:r>
        <w:t>Bird.lnk</w:t>
      </w:r>
      <w:proofErr w:type="spellEnd"/>
    </w:p>
    <w:p w14:paraId="29E1E7D7" w14:textId="77777777" w:rsidR="00141126" w:rsidRDefault="00141126" w:rsidP="00141126">
      <w:pPr>
        <w:pStyle w:val="BodyText"/>
      </w:pPr>
      <w:r>
        <w:t>59031661342f4a4c135754329d6c825</w:t>
      </w:r>
      <w:proofErr w:type="gramStart"/>
      <w:r>
        <w:t>c  /</w:t>
      </w:r>
      <w:proofErr w:type="gramEnd"/>
      <w:r>
        <w:t>home/kali/Documents/JD/</w:t>
      </w:r>
      <w:proofErr w:type="spellStart"/>
      <w:r>
        <w:t>suspectDrive</w:t>
      </w:r>
      <w:proofErr w:type="spellEnd"/>
      <w:r>
        <w:t>/Documents and Settings/</w:t>
      </w:r>
      <w:proofErr w:type="spellStart"/>
      <w:r>
        <w:t>johndoe</w:t>
      </w:r>
      <w:proofErr w:type="spellEnd"/>
      <w:r>
        <w:t xml:space="preserve">/Application Data/Real/RealPlayer/History/Untitled </w:t>
      </w:r>
      <w:proofErr w:type="spellStart"/>
      <w:r>
        <w:t>Document.lnk</w:t>
      </w:r>
      <w:proofErr w:type="spellEnd"/>
    </w:p>
    <w:p w14:paraId="5A87F17B" w14:textId="77777777" w:rsidR="00141126" w:rsidRDefault="00141126" w:rsidP="00141126">
      <w:pPr>
        <w:pStyle w:val="BodyText"/>
      </w:pPr>
      <w:r>
        <w:t>edd72fca59d1deb5f43103f4b7a445</w:t>
      </w:r>
      <w:proofErr w:type="gramStart"/>
      <w:r>
        <w:t>cf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lclkdb.son</w:t>
      </w:r>
      <w:proofErr w:type="spellEnd"/>
    </w:p>
    <w:p w14:paraId="2C47D560" w14:textId="77777777" w:rsidR="00141126" w:rsidRDefault="00141126" w:rsidP="00141126">
      <w:pPr>
        <w:pStyle w:val="BodyText"/>
      </w:pPr>
      <w:r>
        <w:t>3cbdf4e511d296afd2be31f9b9c95f</w:t>
      </w:r>
      <w:proofErr w:type="gramStart"/>
      <w:r>
        <w:t>81  /</w:t>
      </w:r>
      <w:proofErr w:type="gramEnd"/>
      <w:r>
        <w:t>home/kali/Documents/JD/</w:t>
      </w:r>
      <w:proofErr w:type="spellStart"/>
      <w:r>
        <w:t>suspectDrive</w:t>
      </w:r>
      <w:proofErr w:type="spellEnd"/>
      <w:r>
        <w:t>/Documents and Settings/</w:t>
      </w:r>
      <w:proofErr w:type="spellStart"/>
      <w:r>
        <w:t>johndoe</w:t>
      </w:r>
      <w:proofErr w:type="spellEnd"/>
      <w:r>
        <w:t>/Application Data/Real/RealPlayer/</w:t>
      </w:r>
      <w:proofErr w:type="spellStart"/>
      <w:r>
        <w:t>realplayer.ste</w:t>
      </w:r>
      <w:proofErr w:type="spellEnd"/>
    </w:p>
    <w:p w14:paraId="5AD1879C" w14:textId="77777777" w:rsidR="00141126" w:rsidRDefault="00141126" w:rsidP="00141126">
      <w:pPr>
        <w:pStyle w:val="BodyText"/>
      </w:pPr>
      <w:r>
        <w:t>12d83d0b40ad4c3790e473d3404025d</w:t>
      </w:r>
      <w:proofErr w:type="gramStart"/>
      <w:r>
        <w:t>9  /</w:t>
      </w:r>
      <w:proofErr w:type="gramEnd"/>
      <w:r>
        <w:t>home/kali/Documents/JD/</w:t>
      </w:r>
      <w:proofErr w:type="spellStart"/>
      <w:r>
        <w:t>suspectDrive</w:t>
      </w:r>
      <w:proofErr w:type="spellEnd"/>
      <w:r>
        <w:t>/Documents and Settings/</w:t>
      </w:r>
      <w:proofErr w:type="spellStart"/>
      <w:r>
        <w:t>johndoe</w:t>
      </w:r>
      <w:proofErr w:type="spellEnd"/>
      <w:r>
        <w:t xml:space="preserve">/Application Data/Real/RealPlayer/History/Welcome to </w:t>
      </w:r>
      <w:proofErr w:type="spellStart"/>
      <w:r>
        <w:t>RealPlayer.lnk</w:t>
      </w:r>
      <w:proofErr w:type="spellEnd"/>
    </w:p>
    <w:p w14:paraId="334C4D4E" w14:textId="77777777" w:rsidR="00141126" w:rsidRDefault="00141126" w:rsidP="00141126">
      <w:pPr>
        <w:pStyle w:val="BodyText"/>
      </w:pPr>
      <w:r>
        <w:t>a7e39a1e8e99df0862ec9bb4a8695f8</w:t>
      </w:r>
      <w:proofErr w:type="gramStart"/>
      <w:r>
        <w:t>a  /</w:t>
      </w:r>
      <w:proofErr w:type="gramEnd"/>
      <w:r>
        <w:t>home/kali/Documents/JD/</w:t>
      </w:r>
      <w:proofErr w:type="spellStart"/>
      <w:r>
        <w:t>suspectDrive</w:t>
      </w:r>
      <w:proofErr w:type="spellEnd"/>
      <w:r>
        <w:t>/Documents and Settings/</w:t>
      </w:r>
      <w:proofErr w:type="spellStart"/>
      <w:r>
        <w:t>johndoe</w:t>
      </w:r>
      <w:proofErr w:type="spellEnd"/>
      <w:r>
        <w:t>/Application Data/Real/RealPlayer/skins/data/normal/imgcache.dat</w:t>
      </w:r>
    </w:p>
    <w:p w14:paraId="113E76D1" w14:textId="77777777" w:rsidR="00141126" w:rsidRDefault="00141126" w:rsidP="00141126">
      <w:pPr>
        <w:pStyle w:val="BodyText"/>
      </w:pPr>
      <w:r>
        <w:t>4834d56e9f098a0bad133fdbb8476c8</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Data/Real/RealPlayer/skins/data/normal/state.ini</w:t>
      </w:r>
    </w:p>
    <w:p w14:paraId="2460DC5C" w14:textId="77777777" w:rsidR="00141126" w:rsidRDefault="00141126" w:rsidP="00141126">
      <w:pPr>
        <w:pStyle w:val="BodyText"/>
      </w:pPr>
      <w:r>
        <w:t>cce5ff95ec528f134c5f27ebdcff</w:t>
      </w:r>
      <w:proofErr w:type="gramStart"/>
      <w:r>
        <w:t>4290  /</w:t>
      </w:r>
      <w:proofErr w:type="gramEnd"/>
      <w:r>
        <w:t>home/kali/Documents/JD/</w:t>
      </w:r>
      <w:proofErr w:type="spellStart"/>
      <w:r>
        <w:t>suspectDrive</w:t>
      </w:r>
      <w:proofErr w:type="spellEnd"/>
      <w:r>
        <w:t>/Documents and Settings/</w:t>
      </w:r>
      <w:proofErr w:type="spellStart"/>
      <w:r>
        <w:t>johndoe</w:t>
      </w:r>
      <w:proofErr w:type="spellEnd"/>
      <w:r>
        <w:t>/Application Data/Real/RealPlayer/viz.ini</w:t>
      </w:r>
    </w:p>
    <w:p w14:paraId="32F2843F" w14:textId="77777777" w:rsidR="00141126" w:rsidRDefault="00141126" w:rsidP="00141126">
      <w:pPr>
        <w:pStyle w:val="BodyText"/>
      </w:pPr>
      <w:r>
        <w:t>0d2351c7674d2cb6b791eea8eb932ab</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Data/Real/</w:t>
      </w:r>
      <w:proofErr w:type="spellStart"/>
      <w:r>
        <w:t>rnadmin</w:t>
      </w:r>
      <w:proofErr w:type="spellEnd"/>
      <w:r>
        <w:t>/rnsystem.dat</w:t>
      </w:r>
    </w:p>
    <w:p w14:paraId="1CC84206" w14:textId="77777777" w:rsidR="00141126" w:rsidRDefault="00141126" w:rsidP="00141126">
      <w:pPr>
        <w:pStyle w:val="BodyText"/>
      </w:pPr>
      <w:r>
        <w:lastRenderedPageBreak/>
        <w:t>835a389b67c36cb5fd21ca08e47a2cd</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Data/Talkback/MozillaOrg/Thunderbird10/Win32/2004120606/manifest.ini</w:t>
      </w:r>
    </w:p>
    <w:p w14:paraId="4999B18D" w14:textId="77777777" w:rsidR="00141126" w:rsidRDefault="00141126" w:rsidP="00141126">
      <w:pPr>
        <w:pStyle w:val="BodyText"/>
      </w:pPr>
      <w:r>
        <w:t>65d2d36953d149d64b10ab2de7bc9e</w:t>
      </w:r>
      <w:proofErr w:type="gramStart"/>
      <w:r>
        <w:t>86  /</w:t>
      </w:r>
      <w:proofErr w:type="gramEnd"/>
      <w:r>
        <w:t>home/kali/Documents/JD/</w:t>
      </w:r>
      <w:proofErr w:type="spellStart"/>
      <w:r>
        <w:t>suspectDrive</w:t>
      </w:r>
      <w:proofErr w:type="spellEnd"/>
      <w:r>
        <w:t>/Documents and Settings/</w:t>
      </w:r>
      <w:proofErr w:type="spellStart"/>
      <w:r>
        <w:t>johndoe</w:t>
      </w:r>
      <w:proofErr w:type="spellEnd"/>
      <w:r>
        <w:t>/Application Data/Talkback/MozillaOrg/Thunderbird10/Win32/2004120606/permdata.box</w:t>
      </w:r>
    </w:p>
    <w:p w14:paraId="283D521B" w14:textId="77777777" w:rsidR="00141126" w:rsidRDefault="00141126" w:rsidP="00141126">
      <w:pPr>
        <w:pStyle w:val="BodyText"/>
      </w:pPr>
      <w:r>
        <w:t>ec423c14dab234fd183898252db6e6a</w:t>
      </w:r>
      <w:proofErr w:type="gramStart"/>
      <w:r>
        <w:t>8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Data/Thunderbird/Profiles/8jiqrt8v.default/7947277.s</w:t>
      </w:r>
    </w:p>
    <w:p w14:paraId="53838E27" w14:textId="77777777" w:rsidR="00141126" w:rsidRDefault="00141126" w:rsidP="00141126">
      <w:pPr>
        <w:pStyle w:val="BodyText"/>
      </w:pPr>
      <w:r>
        <w:t>d6938702080fdddea3308a401d</w:t>
      </w:r>
      <w:proofErr w:type="gramStart"/>
      <w:r>
        <w:t>299240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w:t>
      </w:r>
      <w:proofErr w:type="spellStart"/>
      <w:r>
        <w:t>abook.mab</w:t>
      </w:r>
      <w:proofErr w:type="spellEnd"/>
    </w:p>
    <w:p w14:paraId="78F15EC8" w14:textId="77777777" w:rsidR="00141126" w:rsidRDefault="00141126" w:rsidP="00141126">
      <w:pPr>
        <w:pStyle w:val="BodyText"/>
      </w:pPr>
      <w:r>
        <w:t>4a78ad8962f61eda7c1918b51874f2</w:t>
      </w:r>
      <w:proofErr w:type="gramStart"/>
      <w:r>
        <w:t>dd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Data/Thunderbird/Profiles/8jiqrt8v.default/compatibility.ini</w:t>
      </w:r>
    </w:p>
    <w:p w14:paraId="5ECE1F15"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Data/Thunderbird/Profiles/8jiqrt8v.default/components.ini</w:t>
      </w:r>
    </w:p>
    <w:p w14:paraId="248B4F5C"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Data/Thunderbird/Profiles/8jiqrt8v.default/defaults.ini</w:t>
      </w:r>
    </w:p>
    <w:p w14:paraId="0F703106" w14:textId="77777777" w:rsidR="00141126" w:rsidRDefault="00141126" w:rsidP="00141126">
      <w:pPr>
        <w:pStyle w:val="BodyText"/>
      </w:pPr>
      <w:r>
        <w:t>1511a7bda2f6d7edcdc1f7ab</w:t>
      </w:r>
      <w:proofErr w:type="gramStart"/>
      <w:r>
        <w:t>19548763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Data/Thunderbird/Profiles/8jiqrt8v.default/compreg.dat</w:t>
      </w:r>
    </w:p>
    <w:p w14:paraId="5E157A49" w14:textId="77777777" w:rsidR="00141126" w:rsidRDefault="00141126" w:rsidP="00141126">
      <w:pPr>
        <w:pStyle w:val="BodyText"/>
      </w:pPr>
      <w:r>
        <w:t>4e5887ce2461b9874016a170750c05e</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Data/Thunderbird/Profiles/8jiqrt8v.default/extensions/Extensions.rdf</w:t>
      </w:r>
    </w:p>
    <w:p w14:paraId="79012AD1"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Data/Thunderbird/Profiles/8jiqrt8v.default/extensions/installed-extensions.txt</w:t>
      </w:r>
    </w:p>
    <w:p w14:paraId="3CD48E22" w14:textId="77777777" w:rsidR="00141126" w:rsidRDefault="00141126" w:rsidP="00141126">
      <w:pPr>
        <w:pStyle w:val="BodyText"/>
      </w:pPr>
      <w:r>
        <w:t>e30725ef2a829ece96370e50ad36831</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Data/Thunderbird/Profiles/8jiqrt8v.default/extensions/{972ce4c6-7e08-4474-a285-3208198ce6fd}/install.rdf</w:t>
      </w:r>
    </w:p>
    <w:p w14:paraId="415D9215" w14:textId="77777777" w:rsidR="00141126" w:rsidRDefault="00141126" w:rsidP="00141126">
      <w:pPr>
        <w:pStyle w:val="BodyText"/>
      </w:pPr>
      <w:r>
        <w:t>d473d8b1cd4c71f2635c49662c456fa</w:t>
      </w:r>
      <w:proofErr w:type="gramStart"/>
      <w:r>
        <w:t>9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w:t>
      </w:r>
      <w:proofErr w:type="spellStart"/>
      <w:r>
        <w:t>localstore.rdf</w:t>
      </w:r>
      <w:proofErr w:type="spellEnd"/>
    </w:p>
    <w:p w14:paraId="3DBA0067"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Folders/Drafts</w:t>
      </w:r>
    </w:p>
    <w:p w14:paraId="23AE41EB" w14:textId="77777777" w:rsidR="00141126" w:rsidRDefault="00141126" w:rsidP="00141126">
      <w:pPr>
        <w:pStyle w:val="BodyText"/>
      </w:pPr>
      <w:r>
        <w:t>14324771adc3fcf4a651d7fb2034b65</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w:t>
      </w:r>
      <w:proofErr w:type="spellStart"/>
      <w:r>
        <w:t>Drafts.msf</w:t>
      </w:r>
      <w:proofErr w:type="spellEnd"/>
    </w:p>
    <w:p w14:paraId="6F238752" w14:textId="77777777" w:rsidR="00141126" w:rsidRDefault="00141126" w:rsidP="00141126">
      <w:pPr>
        <w:pStyle w:val="BodyText"/>
      </w:pPr>
      <w:r>
        <w:t>afeb2132a5decdcbf0f11b26dfcc424</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w:t>
      </w:r>
      <w:proofErr w:type="spellStart"/>
      <w:r>
        <w:t>Inbox.msf</w:t>
      </w:r>
      <w:proofErr w:type="spellEnd"/>
    </w:p>
    <w:p w14:paraId="410B4269" w14:textId="77777777" w:rsidR="00141126" w:rsidRDefault="00141126" w:rsidP="00141126">
      <w:pPr>
        <w:pStyle w:val="BodyText"/>
      </w:pPr>
      <w:r>
        <w:t>a9865bf00f6e97f613834dc445c60d</w:t>
      </w:r>
      <w:proofErr w:type="gramStart"/>
      <w:r>
        <w:t>78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Folders/Inbox</w:t>
      </w:r>
    </w:p>
    <w:p w14:paraId="67FF8617"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Folders/Sent</w:t>
      </w:r>
    </w:p>
    <w:p w14:paraId="50C8194A" w14:textId="77777777" w:rsidR="00141126" w:rsidRDefault="00141126" w:rsidP="00141126">
      <w:pPr>
        <w:pStyle w:val="BodyText"/>
      </w:pPr>
      <w:r>
        <w:t>f1cc08186c1d95d088834ef09473a</w:t>
      </w:r>
      <w:proofErr w:type="gramStart"/>
      <w:r>
        <w:t>234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w:t>
      </w:r>
      <w:proofErr w:type="spellStart"/>
      <w:r>
        <w:t>Junk.msf</w:t>
      </w:r>
      <w:proofErr w:type="spellEnd"/>
    </w:p>
    <w:p w14:paraId="277F0C2B" w14:textId="77777777" w:rsidR="00141126" w:rsidRDefault="00141126" w:rsidP="00141126">
      <w:pPr>
        <w:pStyle w:val="BodyText"/>
      </w:pPr>
      <w:r>
        <w:t>281002a1900dc8aa77b3b9650396c7e</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w:t>
      </w:r>
      <w:proofErr w:type="spellStart"/>
      <w:r>
        <w:t>Sent.msf</w:t>
      </w:r>
      <w:proofErr w:type="spellEnd"/>
    </w:p>
    <w:p w14:paraId="500290C2" w14:textId="77777777" w:rsidR="00141126" w:rsidRDefault="00141126" w:rsidP="00141126">
      <w:pPr>
        <w:pStyle w:val="BodyText"/>
      </w:pPr>
      <w:r>
        <w:t>49624bb370c82e347b52b3dbf6524e</w:t>
      </w:r>
      <w:proofErr w:type="gramStart"/>
      <w:r>
        <w:t>13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w:t>
      </w:r>
      <w:proofErr w:type="spellStart"/>
      <w:r>
        <w:t>Templates.msf</w:t>
      </w:r>
      <w:proofErr w:type="spellEnd"/>
    </w:p>
    <w:p w14:paraId="0D7832BA"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Folders/Trash</w:t>
      </w:r>
    </w:p>
    <w:p w14:paraId="573ED1A6" w14:textId="77777777" w:rsidR="00141126" w:rsidRDefault="00141126" w:rsidP="00141126">
      <w:pPr>
        <w:pStyle w:val="BodyText"/>
      </w:pPr>
      <w:r>
        <w:t>5ad768ead6218a4ba6fb88349f3663c</w:t>
      </w:r>
      <w:proofErr w:type="gramStart"/>
      <w:r>
        <w:t>0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w:t>
      </w:r>
      <w:proofErr w:type="spellStart"/>
      <w:r>
        <w:t>Trash.msf</w:t>
      </w:r>
      <w:proofErr w:type="spellEnd"/>
    </w:p>
    <w:p w14:paraId="1FFDC378" w14:textId="77777777" w:rsidR="00141126" w:rsidRDefault="00141126" w:rsidP="00141126">
      <w:pPr>
        <w:pStyle w:val="BodyText"/>
      </w:pPr>
      <w:r>
        <w:lastRenderedPageBreak/>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Data/Thunderbird/Profiles/8jiqrt8v.default/Mail/Local Folders/Unsent Messages</w:t>
      </w:r>
    </w:p>
    <w:p w14:paraId="6540973A" w14:textId="77777777" w:rsidR="00141126" w:rsidRDefault="00141126" w:rsidP="00141126">
      <w:pPr>
        <w:pStyle w:val="BodyText"/>
      </w:pPr>
      <w:r>
        <w:t>8338010ba1e6563e2e92bc884e411cd</w:t>
      </w:r>
      <w:proofErr w:type="gramStart"/>
      <w:r>
        <w:t>9  /</w:t>
      </w:r>
      <w:proofErr w:type="gramEnd"/>
      <w:r>
        <w:t>home/kali/Documents/JD/</w:t>
      </w:r>
      <w:proofErr w:type="spellStart"/>
      <w:r>
        <w:t>suspectDrive</w:t>
      </w:r>
      <w:proofErr w:type="spellEnd"/>
      <w:r>
        <w:t>/Documents and Settings/</w:t>
      </w:r>
      <w:proofErr w:type="spellStart"/>
      <w:r>
        <w:t>johndoe</w:t>
      </w:r>
      <w:proofErr w:type="spellEnd"/>
      <w:r>
        <w:t xml:space="preserve">/Application Data/Thunderbird/Profiles/8jiqrt8v.default/Mail/Local Folders/Unsent </w:t>
      </w:r>
      <w:proofErr w:type="spellStart"/>
      <w:r>
        <w:t>Messages.msf</w:t>
      </w:r>
      <w:proofErr w:type="spellEnd"/>
    </w:p>
    <w:p w14:paraId="79F67498"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Data/Thunderbird/Profiles/8jiqrt8v.default/Mail/mail.example.com/Drafts</w:t>
      </w:r>
    </w:p>
    <w:p w14:paraId="7EE3D3F7" w14:textId="77777777" w:rsidR="00141126" w:rsidRDefault="00141126" w:rsidP="00141126">
      <w:pPr>
        <w:pStyle w:val="BodyText"/>
      </w:pPr>
      <w:r>
        <w:t>a1e82ccf213471e96f9fec81a8abdbd</w:t>
      </w:r>
      <w:proofErr w:type="gramStart"/>
      <w:r>
        <w:t>1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Data/Thunderbird/Profiles/8jiqrt8v.default/Mail/mail.example.com/Drafts.msf</w:t>
      </w:r>
    </w:p>
    <w:p w14:paraId="0547A88A"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Data/Thunderbird/Profiles/8jiqrt8v.default/Mail/mail.example.com/Inbox</w:t>
      </w:r>
    </w:p>
    <w:p w14:paraId="291968B6" w14:textId="77777777" w:rsidR="00141126" w:rsidRDefault="00141126" w:rsidP="00141126">
      <w:pPr>
        <w:pStyle w:val="BodyText"/>
      </w:pPr>
      <w:r>
        <w:t>ee3f081bf4a02ea38d4f7b3958b1c</w:t>
      </w:r>
      <w:proofErr w:type="gramStart"/>
      <w:r>
        <w:t>644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Data/Thunderbird/Profiles/8jiqrt8v.default/Mail/mail.example.com/Inbox.msf</w:t>
      </w:r>
    </w:p>
    <w:p w14:paraId="4ED2D8E5" w14:textId="77777777" w:rsidR="00141126" w:rsidRDefault="00141126" w:rsidP="00141126">
      <w:pPr>
        <w:pStyle w:val="BodyText"/>
      </w:pPr>
      <w:r>
        <w:t>f1cc08186c1d95d088834ef09473a</w:t>
      </w:r>
      <w:proofErr w:type="gramStart"/>
      <w:r>
        <w:t>234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Data/Thunderbird/Profiles/8jiqrt8v.default/Mail/mail.example.com/Junk.msf</w:t>
      </w:r>
    </w:p>
    <w:p w14:paraId="09D7ADAD" w14:textId="77777777" w:rsidR="00141126" w:rsidRDefault="00141126" w:rsidP="00141126">
      <w:pPr>
        <w:pStyle w:val="BodyText"/>
      </w:pPr>
      <w:r>
        <w:t>a74fb7bcaf27ec2fdd031b1e1b62d92</w:t>
      </w:r>
      <w:proofErr w:type="gramStart"/>
      <w:r>
        <w:t>f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Data/Thunderbird/Profiles/8jiqrt8v.default/Mail/mail.example.com/msgFilterRules.dat</w:t>
      </w:r>
    </w:p>
    <w:p w14:paraId="322E6937" w14:textId="77777777" w:rsidR="00141126" w:rsidRDefault="00141126" w:rsidP="00141126">
      <w:pPr>
        <w:pStyle w:val="BodyText"/>
      </w:pPr>
      <w:r>
        <w:t>043dbeffb7f8b6452cb009fb7ed9bfc</w:t>
      </w:r>
      <w:proofErr w:type="gramStart"/>
      <w:r>
        <w:t>4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Data/Thunderbird/Profiles/8jiqrt8v.default/Mail/mail.example.com/popstate.dat</w:t>
      </w:r>
    </w:p>
    <w:p w14:paraId="398732A1"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Data/Thunderbird/Profiles/8jiqrt8v.default/Mail/mail.example.com/Sent</w:t>
      </w:r>
    </w:p>
    <w:p w14:paraId="12AE278D" w14:textId="77777777" w:rsidR="00141126" w:rsidRDefault="00141126" w:rsidP="00141126">
      <w:pPr>
        <w:pStyle w:val="BodyText"/>
      </w:pPr>
      <w:r>
        <w:t>f7499e21fb262c3c4558e5bc8803d85</w:t>
      </w:r>
      <w:proofErr w:type="gramStart"/>
      <w:r>
        <w:t>b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Data/Thunderbird/Profiles/8jiqrt8v.default/Mail/mail.example.com/Sent.msf</w:t>
      </w:r>
    </w:p>
    <w:p w14:paraId="3E3016A0"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Data/Thunderbird/Profiles/8jiqrt8v.default/Mail/mail.example.com/Templates</w:t>
      </w:r>
    </w:p>
    <w:p w14:paraId="55E0E020" w14:textId="77777777" w:rsidR="00141126" w:rsidRDefault="00141126" w:rsidP="00141126">
      <w:pPr>
        <w:pStyle w:val="BodyText"/>
      </w:pPr>
      <w:r>
        <w:t>b18a9e913791b17cd9c8d061a5313b</w:t>
      </w:r>
      <w:proofErr w:type="gramStart"/>
      <w:r>
        <w:t>07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Data/Thunderbird/Profiles/8jiqrt8v.default/Mail/mail.example.com/Templates.msf</w:t>
      </w:r>
    </w:p>
    <w:p w14:paraId="2F0309F6"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Data/Thunderbird/Profiles/8jiqrt8v.default/Mail/mail.example.com/Trash</w:t>
      </w:r>
    </w:p>
    <w:p w14:paraId="22A1F025" w14:textId="77777777" w:rsidR="00141126" w:rsidRDefault="00141126" w:rsidP="00141126">
      <w:pPr>
        <w:pStyle w:val="BodyText"/>
      </w:pPr>
      <w:r>
        <w:t>5ad768ead6218a4ba6fb88349f3663c</w:t>
      </w:r>
      <w:proofErr w:type="gramStart"/>
      <w:r>
        <w:t>0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Data/Thunderbird/Profiles/8jiqrt8v.default/Mail/mail.example.com/Trash.msf</w:t>
      </w:r>
    </w:p>
    <w:p w14:paraId="398683BF" w14:textId="77777777" w:rsidR="00141126" w:rsidRDefault="00141126" w:rsidP="00141126">
      <w:pPr>
        <w:pStyle w:val="BodyText"/>
      </w:pPr>
      <w:r>
        <w:t>79fc655e9dd95c30ae52cc230c5aaa</w:t>
      </w:r>
      <w:proofErr w:type="gramStart"/>
      <w:r>
        <w:t>30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Data/Thunderbird/Profiles/8jiqrt8v.default/mailViews.dat</w:t>
      </w:r>
    </w:p>
    <w:p w14:paraId="78791B16" w14:textId="77777777" w:rsidR="00141126" w:rsidRDefault="00141126" w:rsidP="00141126">
      <w:pPr>
        <w:pStyle w:val="BodyText"/>
      </w:pPr>
      <w:r>
        <w:t>d33f07ffab00dbea75d86f218064b16</w:t>
      </w:r>
      <w:proofErr w:type="gramStart"/>
      <w:r>
        <w:t>d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w:t>
      </w:r>
      <w:proofErr w:type="spellStart"/>
      <w:r>
        <w:t>mimeTypes.rdf</w:t>
      </w:r>
      <w:proofErr w:type="spellEnd"/>
    </w:p>
    <w:p w14:paraId="59111FFD" w14:textId="77777777" w:rsidR="00141126" w:rsidRDefault="00141126" w:rsidP="00141126">
      <w:pPr>
        <w:pStyle w:val="BodyText"/>
      </w:pPr>
      <w:r>
        <w:t>396f0ccc7edd4cda21b2342fef8d</w:t>
      </w:r>
      <w:proofErr w:type="gramStart"/>
      <w:r>
        <w:t>9997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Data/Thunderbird/Profiles/8jiqrt8v.default/panacea.dat</w:t>
      </w:r>
    </w:p>
    <w:p w14:paraId="010516A3" w14:textId="77777777" w:rsidR="00141126" w:rsidRDefault="00141126" w:rsidP="00141126">
      <w:pPr>
        <w:pStyle w:val="BodyText"/>
      </w:pPr>
      <w:r>
        <w:t>4a8a5b36be06fe9287faa3c7f3a33b</w:t>
      </w:r>
      <w:proofErr w:type="gramStart"/>
      <w:r>
        <w:t>07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Data/Thunderbird/Profiles/8jiqrt8v.default/prefs.js</w:t>
      </w:r>
    </w:p>
    <w:p w14:paraId="3B422A01" w14:textId="77777777" w:rsidR="00141126" w:rsidRDefault="00141126" w:rsidP="00141126">
      <w:pPr>
        <w:pStyle w:val="BodyText"/>
      </w:pPr>
      <w:r>
        <w:lastRenderedPageBreak/>
        <w:t>1da694c9347eb6ab49812ac56d645a6</w:t>
      </w:r>
      <w:proofErr w:type="gramStart"/>
      <w:r>
        <w:t>d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Data/Thunderbird/Profiles/8jiqrt8v.default/virtualFolders.dat</w:t>
      </w:r>
    </w:p>
    <w:p w14:paraId="74524A71" w14:textId="77777777" w:rsidR="00141126" w:rsidRDefault="00141126" w:rsidP="00141126">
      <w:pPr>
        <w:pStyle w:val="BodyText"/>
      </w:pPr>
      <w:r>
        <w:t>aee3cf9fe7f9b90d4c8efc9782b2b14</w:t>
      </w:r>
      <w:proofErr w:type="gramStart"/>
      <w:r>
        <w:t>b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Data/Thunderbird/Profiles/8jiqrt8v.default/xpti.dat</w:t>
      </w:r>
    </w:p>
    <w:p w14:paraId="13FED3CE" w14:textId="77777777" w:rsidR="00141126" w:rsidRDefault="00141126" w:rsidP="00141126">
      <w:pPr>
        <w:pStyle w:val="BodyText"/>
      </w:pPr>
      <w:r>
        <w:t>2498126491273ecff954f4ebefd89e</w:t>
      </w:r>
      <w:proofErr w:type="gramStart"/>
      <w:r>
        <w:t>71  /</w:t>
      </w:r>
      <w:proofErr w:type="gramEnd"/>
      <w:r>
        <w:t>home/kali/Documents/JD/</w:t>
      </w:r>
      <w:proofErr w:type="spellStart"/>
      <w:r>
        <w:t>suspectDrive</w:t>
      </w:r>
      <w:proofErr w:type="spellEnd"/>
      <w:r>
        <w:t>/Documents and Settings/</w:t>
      </w:r>
      <w:proofErr w:type="spellStart"/>
      <w:r>
        <w:t>johndoe</w:t>
      </w:r>
      <w:proofErr w:type="spellEnd"/>
      <w:r>
        <w:t>/Application Data/Thunderbird/profiles.ini</w:t>
      </w:r>
    </w:p>
    <w:p w14:paraId="321037F7" w14:textId="77777777" w:rsidR="00141126" w:rsidRDefault="00141126" w:rsidP="00141126">
      <w:pPr>
        <w:pStyle w:val="BodyText"/>
      </w:pPr>
      <w:r>
        <w:t>3b4414ce047386cf4daa22fa6fa7b37</w:t>
      </w:r>
      <w:proofErr w:type="gramStart"/>
      <w:r>
        <w:t>e  /</w:t>
      </w:r>
      <w:proofErr w:type="gramEnd"/>
      <w:r>
        <w:t>home/kali/Documents/JD/</w:t>
      </w:r>
      <w:proofErr w:type="spellStart"/>
      <w:r>
        <w:t>suspectDrive</w:t>
      </w:r>
      <w:proofErr w:type="spellEnd"/>
      <w:r>
        <w:t>/Documents and Settings/</w:t>
      </w:r>
      <w:proofErr w:type="spellStart"/>
      <w:r>
        <w:t>johndoe</w:t>
      </w:r>
      <w:proofErr w:type="spellEnd"/>
      <w:r>
        <w:t>/Application Data/Thunderbird/registry.dat</w:t>
      </w:r>
    </w:p>
    <w:p w14:paraId="333FC610" w14:textId="77777777" w:rsidR="00141126" w:rsidRDefault="00141126" w:rsidP="00141126">
      <w:pPr>
        <w:pStyle w:val="BodyText"/>
      </w:pPr>
      <w:r>
        <w:t>62f38ce6718d47786c0e84652365e5d</w:t>
      </w:r>
      <w:proofErr w:type="gramStart"/>
      <w:r>
        <w:t>3  /</w:t>
      </w:r>
      <w:proofErr w:type="gramEnd"/>
      <w:r>
        <w:t>home/kali/Documents/JD/</w:t>
      </w:r>
      <w:proofErr w:type="spellStart"/>
      <w:r>
        <w:t>suspectDrive</w:t>
      </w:r>
      <w:proofErr w:type="spellEnd"/>
      <w:r>
        <w:t>/Documents and Settings/</w:t>
      </w:r>
      <w:proofErr w:type="spellStart"/>
      <w:r>
        <w:t>johndoe</w:t>
      </w:r>
      <w:proofErr w:type="spellEnd"/>
      <w:r>
        <w:t>/Application Data/Thunderbird/Profiles/8jiqrt8v.default/</w:t>
      </w:r>
      <w:proofErr w:type="spellStart"/>
      <w:r>
        <w:t>XUL.mfl</w:t>
      </w:r>
      <w:proofErr w:type="spellEnd"/>
    </w:p>
    <w:p w14:paraId="309E2AA8" w14:textId="77777777" w:rsidR="00141126" w:rsidRDefault="00141126" w:rsidP="00141126">
      <w:pPr>
        <w:pStyle w:val="BodyText"/>
      </w:pPr>
      <w:r>
        <w:t>d37a4c820cc63db60715d22f1dcb6e</w:t>
      </w:r>
      <w:proofErr w:type="gramStart"/>
      <w:r>
        <w:t>36  /</w:t>
      </w:r>
      <w:proofErr w:type="gramEnd"/>
      <w:r>
        <w:t>home/kali/Documents/JD/</w:t>
      </w:r>
      <w:proofErr w:type="spellStart"/>
      <w:r>
        <w:t>suspectDrive</w:t>
      </w:r>
      <w:proofErr w:type="spellEnd"/>
      <w:r>
        <w:t>/Documents and Settings/</w:t>
      </w:r>
      <w:proofErr w:type="spellStart"/>
      <w:r>
        <w:t>johndoe</w:t>
      </w:r>
      <w:proofErr w:type="spellEnd"/>
      <w:r>
        <w:t>/Cookies/johndoe@microsoft[1].txt</w:t>
      </w:r>
    </w:p>
    <w:p w14:paraId="3ED73683" w14:textId="77777777" w:rsidR="00141126" w:rsidRDefault="00141126" w:rsidP="00141126">
      <w:pPr>
        <w:pStyle w:val="BodyText"/>
      </w:pPr>
      <w:r>
        <w:t>5c643adc1cd14f5f2457c38c91ca7</w:t>
      </w:r>
      <w:proofErr w:type="gramStart"/>
      <w:r>
        <w:t>adb  /</w:t>
      </w:r>
      <w:proofErr w:type="gramEnd"/>
      <w:r>
        <w:t>home/kali/Documents/JD/</w:t>
      </w:r>
      <w:proofErr w:type="spellStart"/>
      <w:r>
        <w:t>suspectDrive</w:t>
      </w:r>
      <w:proofErr w:type="spellEnd"/>
      <w:r>
        <w:t>/Documents and Settings/</w:t>
      </w:r>
      <w:proofErr w:type="spellStart"/>
      <w:r>
        <w:t>johndoe</w:t>
      </w:r>
      <w:proofErr w:type="spellEnd"/>
      <w:r>
        <w:t>/Cookies/index.dat</w:t>
      </w:r>
    </w:p>
    <w:p w14:paraId="6153245E" w14:textId="77777777" w:rsidR="00141126" w:rsidRDefault="00141126" w:rsidP="00141126">
      <w:pPr>
        <w:pStyle w:val="BodyText"/>
      </w:pPr>
      <w:r>
        <w:t>71951b8e5fba3073fa2e09a53e6306</w:t>
      </w:r>
      <w:proofErr w:type="gramStart"/>
      <w:r>
        <w:t>ed  /</w:t>
      </w:r>
      <w:proofErr w:type="gramEnd"/>
      <w:r>
        <w:t>home/kali/Documents/JD/</w:t>
      </w:r>
      <w:proofErr w:type="spellStart"/>
      <w:r>
        <w:t>suspectDrive</w:t>
      </w:r>
      <w:proofErr w:type="spellEnd"/>
      <w:r>
        <w:t>/Documents and Settings/</w:t>
      </w:r>
      <w:proofErr w:type="spellStart"/>
      <w:r>
        <w:t>johndoe</w:t>
      </w:r>
      <w:proofErr w:type="spellEnd"/>
      <w:r>
        <w:t>/Cookies/johndoe@office.microsoft[2].txt</w:t>
      </w:r>
    </w:p>
    <w:p w14:paraId="4DA70FC0" w14:textId="77777777" w:rsidR="00141126" w:rsidRDefault="00141126" w:rsidP="00141126">
      <w:pPr>
        <w:pStyle w:val="BodyText"/>
      </w:pPr>
      <w:r>
        <w:t>0472d9003edbb7b73d5bb06efaf4a5d</w:t>
      </w:r>
      <w:proofErr w:type="gramStart"/>
      <w:r>
        <w:t>8  /</w:t>
      </w:r>
      <w:proofErr w:type="gramEnd"/>
      <w:r>
        <w:t>home/kali/Documents/JD/</w:t>
      </w:r>
      <w:proofErr w:type="spellStart"/>
      <w:r>
        <w:t>suspectDrive</w:t>
      </w:r>
      <w:proofErr w:type="spellEnd"/>
      <w:r>
        <w:t>/Documents and Settings/</w:t>
      </w:r>
      <w:proofErr w:type="spellStart"/>
      <w:r>
        <w:t>johndoe</w:t>
      </w:r>
      <w:proofErr w:type="spellEnd"/>
      <w:r>
        <w:t>/Cookies/johndoe@real[2].txt</w:t>
      </w:r>
    </w:p>
    <w:p w14:paraId="1D141E48" w14:textId="77777777" w:rsidR="00141126" w:rsidRDefault="00141126" w:rsidP="00141126">
      <w:pPr>
        <w:pStyle w:val="BodyText"/>
      </w:pPr>
      <w:r>
        <w:t>25f12c1dbb64575b56a92bdcadc88</w:t>
      </w:r>
      <w:proofErr w:type="gramStart"/>
      <w:r>
        <w:t>ade  /</w:t>
      </w:r>
      <w:proofErr w:type="gramEnd"/>
      <w:r>
        <w:t>home/kali/Documents/JD/</w:t>
      </w:r>
      <w:proofErr w:type="spellStart"/>
      <w:r>
        <w:t>suspectDrive</w:t>
      </w:r>
      <w:proofErr w:type="spellEnd"/>
      <w:r>
        <w:t>/Documents and Settings/</w:t>
      </w:r>
      <w:proofErr w:type="spellStart"/>
      <w:r>
        <w:t>johndoe</w:t>
      </w:r>
      <w:proofErr w:type="spellEnd"/>
      <w:r>
        <w:t>/Desktop/birdtrans2.jpg</w:t>
      </w:r>
    </w:p>
    <w:p w14:paraId="27DA685B" w14:textId="77777777" w:rsidR="00141126" w:rsidRDefault="00141126" w:rsidP="00141126">
      <w:pPr>
        <w:pStyle w:val="BodyText"/>
      </w:pPr>
      <w:r>
        <w:t>fc2bf37169c033a08c1fd7680193cce</w:t>
      </w:r>
      <w:proofErr w:type="gramStart"/>
      <w:r>
        <w:t>2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/Desktop.ini</w:t>
      </w:r>
    </w:p>
    <w:p w14:paraId="00E22761" w14:textId="77777777" w:rsidR="00141126" w:rsidRDefault="00141126" w:rsidP="00141126">
      <w:pPr>
        <w:pStyle w:val="BodyText"/>
      </w:pPr>
      <w:r>
        <w:t>08e6acd8ba45b</w:t>
      </w:r>
      <w:proofErr w:type="gramStart"/>
      <w:r>
        <w:t>3396879230010570584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/Links/Customize Links.url</w:t>
      </w:r>
    </w:p>
    <w:p w14:paraId="7F0D702D" w14:textId="77777777" w:rsidR="00141126" w:rsidRDefault="00141126" w:rsidP="00141126">
      <w:pPr>
        <w:pStyle w:val="BodyText"/>
      </w:pPr>
      <w:r>
        <w:t>8639b01cb7c2068037923a0fd350d</w:t>
      </w:r>
      <w:proofErr w:type="gramStart"/>
      <w:r>
        <w:t>524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/Links/Free Hotmail.url</w:t>
      </w:r>
    </w:p>
    <w:p w14:paraId="41957A8A" w14:textId="77777777" w:rsidR="00141126" w:rsidRDefault="00141126" w:rsidP="00141126">
      <w:pPr>
        <w:pStyle w:val="BodyText"/>
      </w:pPr>
      <w:r>
        <w:t>5260a8bb812a039bb0f4ad7e16547</w:t>
      </w:r>
      <w:proofErr w:type="gramStart"/>
      <w:r>
        <w:t>dca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/Links/Windows Marketplace.url</w:t>
      </w:r>
    </w:p>
    <w:p w14:paraId="1E8ADFD2" w14:textId="77777777" w:rsidR="00141126" w:rsidRDefault="00141126" w:rsidP="00141126">
      <w:pPr>
        <w:pStyle w:val="BodyText"/>
      </w:pPr>
      <w:r>
        <w:t>4e2d9fb416b78834cb65661f9afcbb</w:t>
      </w:r>
      <w:proofErr w:type="gramStart"/>
      <w:r>
        <w:t>91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/Links/Windows Media.url</w:t>
      </w:r>
    </w:p>
    <w:p w14:paraId="50B92D0A" w14:textId="77777777" w:rsidR="00141126" w:rsidRDefault="00141126" w:rsidP="00141126">
      <w:pPr>
        <w:pStyle w:val="BodyText"/>
      </w:pPr>
      <w:r>
        <w:t>2235a3e0f81b24466346d62b</w:t>
      </w:r>
      <w:proofErr w:type="gramStart"/>
      <w:r>
        <w:t>12722473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/Links/Windows.url</w:t>
      </w:r>
    </w:p>
    <w:p w14:paraId="6B01C9D9" w14:textId="77777777" w:rsidR="00141126" w:rsidRDefault="00141126" w:rsidP="00141126">
      <w:pPr>
        <w:pStyle w:val="BodyText"/>
      </w:pPr>
      <w:r>
        <w:t>d9764b712ed33ba44820671b18c</w:t>
      </w:r>
      <w:proofErr w:type="gramStart"/>
      <w:r>
        <w:t>59823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/MSN.com.url</w:t>
      </w:r>
    </w:p>
    <w:p w14:paraId="3EA97548" w14:textId="77777777" w:rsidR="00141126" w:rsidRDefault="00141126" w:rsidP="00141126">
      <w:pPr>
        <w:pStyle w:val="BodyText"/>
      </w:pPr>
      <w:r>
        <w:t>f538b48ce2a54760a736cd64957e64a</w:t>
      </w:r>
      <w:proofErr w:type="gramStart"/>
      <w:r>
        <w:t>2  /</w:t>
      </w:r>
      <w:proofErr w:type="gramEnd"/>
      <w:r>
        <w:t>home/kali/Documents/JD/</w:t>
      </w:r>
      <w:proofErr w:type="spellStart"/>
      <w:r>
        <w:t>suspectDrive</w:t>
      </w:r>
      <w:proofErr w:type="spellEnd"/>
      <w:r>
        <w:t>/Documents and Settings/</w:t>
      </w:r>
      <w:proofErr w:type="spellStart"/>
      <w:r>
        <w:t>johndoe</w:t>
      </w:r>
      <w:proofErr w:type="spellEnd"/>
      <w:r>
        <w:t>/</w:t>
      </w:r>
      <w:proofErr w:type="spellStart"/>
      <w:r>
        <w:t>Favorites</w:t>
      </w:r>
      <w:proofErr w:type="spellEnd"/>
      <w:r>
        <w:t>/Radio Station Guide.url</w:t>
      </w:r>
    </w:p>
    <w:p w14:paraId="060510EB" w14:textId="77777777" w:rsidR="00141126" w:rsidRDefault="00141126" w:rsidP="00141126">
      <w:pPr>
        <w:pStyle w:val="BodyText"/>
      </w:pPr>
      <w:r>
        <w:t>c5d429e3ad6f38e83962a51a41fe18e</w:t>
      </w:r>
      <w:proofErr w:type="gramStart"/>
      <w:r>
        <w:t>4  /</w:t>
      </w:r>
      <w:proofErr w:type="gramEnd"/>
      <w:r>
        <w:t>home/kali/Documents/JD/</w:t>
      </w:r>
      <w:proofErr w:type="spellStart"/>
      <w:r>
        <w:t>suspectDrive</w:t>
      </w:r>
      <w:proofErr w:type="spellEnd"/>
      <w:r>
        <w:t>/Documents and Settings/</w:t>
      </w:r>
      <w:proofErr w:type="spellStart"/>
      <w:r>
        <w:t>johndoe</w:t>
      </w:r>
      <w:proofErr w:type="spellEnd"/>
      <w:r>
        <w:t>/Local Settings/Application Data/Adobe/Acrobat/7.0/Cache/AcroFnt07.lst</w:t>
      </w:r>
    </w:p>
    <w:p w14:paraId="0B66BEF9" w14:textId="77777777" w:rsidR="00141126" w:rsidRDefault="00141126" w:rsidP="00141126">
      <w:pPr>
        <w:pStyle w:val="BodyText"/>
      </w:pPr>
      <w:r>
        <w:t>9d950ead2eca7e7487ea29c9ccbe19f</w:t>
      </w:r>
      <w:proofErr w:type="gramStart"/>
      <w:r>
        <w:t>8  /</w:t>
      </w:r>
      <w:proofErr w:type="gramEnd"/>
      <w:r>
        <w:t>home/kali/Documents/JD/</w:t>
      </w:r>
      <w:proofErr w:type="spellStart"/>
      <w:r>
        <w:t>suspectDrive</w:t>
      </w:r>
      <w:proofErr w:type="spellEnd"/>
      <w:r>
        <w:t>/Documents and Settings/</w:t>
      </w:r>
      <w:proofErr w:type="spellStart"/>
      <w:r>
        <w:t>johndoe</w:t>
      </w:r>
      <w:proofErr w:type="spellEnd"/>
      <w:r>
        <w:t>/Local Settings/Application Data/Adobe/</w:t>
      </w:r>
      <w:proofErr w:type="spellStart"/>
      <w:r>
        <w:t>Color</w:t>
      </w:r>
      <w:proofErr w:type="spellEnd"/>
      <w:r>
        <w:t>/ACECache4.lst</w:t>
      </w:r>
    </w:p>
    <w:p w14:paraId="7FB90163" w14:textId="77777777" w:rsidR="00141126" w:rsidRDefault="00141126" w:rsidP="00141126">
      <w:pPr>
        <w:pStyle w:val="BodyText"/>
      </w:pPr>
      <w:r>
        <w:t>e62d20dda4c00005af527602d21f916</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Settings/Application Data/GDIPFONTCACHEV1.DAT</w:t>
      </w:r>
    </w:p>
    <w:p w14:paraId="7777363C" w14:textId="77777777" w:rsidR="00141126" w:rsidRDefault="00141126" w:rsidP="00141126">
      <w:pPr>
        <w:pStyle w:val="BodyText"/>
      </w:pPr>
      <w:r>
        <w:t>6a749f86e4e2cfee1480702566c40c</w:t>
      </w:r>
      <w:proofErr w:type="gramStart"/>
      <w:r>
        <w:t>62  /</w:t>
      </w:r>
      <w:proofErr w:type="gramEnd"/>
      <w:r>
        <w:t>home/kali/Documents/JD/</w:t>
      </w:r>
      <w:proofErr w:type="spellStart"/>
      <w:r>
        <w:t>suspectDrive</w:t>
      </w:r>
      <w:proofErr w:type="spellEnd"/>
      <w:r>
        <w:t>/Documents and Settings/</w:t>
      </w:r>
      <w:proofErr w:type="spellStart"/>
      <w:r>
        <w:t>johndoe</w:t>
      </w:r>
      <w:proofErr w:type="spellEnd"/>
      <w:r>
        <w:t>/Local Settings/Application Data/Microsoft/Internet Explorer/MSIMGSIZ.DAT</w:t>
      </w:r>
    </w:p>
    <w:p w14:paraId="3368A4FE" w14:textId="77777777" w:rsidR="00141126" w:rsidRDefault="00141126" w:rsidP="00141126">
      <w:pPr>
        <w:pStyle w:val="BodyText"/>
      </w:pPr>
      <w:r>
        <w:t>acd8a864d3aaf2f129b7c0ec19f4ec3</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Settings/Application Data/</w:t>
      </w:r>
      <w:proofErr w:type="spellStart"/>
      <w:r>
        <w:t>IconCache.db</w:t>
      </w:r>
      <w:proofErr w:type="spellEnd"/>
    </w:p>
    <w:p w14:paraId="508E6E3A" w14:textId="77777777" w:rsidR="00141126" w:rsidRDefault="00141126" w:rsidP="00141126">
      <w:pPr>
        <w:pStyle w:val="BodyText"/>
      </w:pPr>
      <w:r>
        <w:t>9dd0fd333baca46e453c5102548f2f5</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Settings/Application Data/Microsoft/Media Player/CurrentDatabase_59R.wmdb</w:t>
      </w:r>
    </w:p>
    <w:p w14:paraId="03278BA1" w14:textId="77777777" w:rsidR="00141126" w:rsidRDefault="00141126" w:rsidP="00141126">
      <w:pPr>
        <w:pStyle w:val="BodyText"/>
      </w:pPr>
      <w:r>
        <w:lastRenderedPageBreak/>
        <w:t>7f359feabb7f7be1882a8908d107d</w:t>
      </w:r>
      <w:proofErr w:type="gramStart"/>
      <w:r>
        <w:t>081  /</w:t>
      </w:r>
      <w:proofErr w:type="gramEnd"/>
      <w:r>
        <w:t>home/kali/Documents/JD/</w:t>
      </w:r>
      <w:proofErr w:type="spellStart"/>
      <w:r>
        <w:t>suspectDrive</w:t>
      </w:r>
      <w:proofErr w:type="spellEnd"/>
      <w:r>
        <w:t>/Documents and Settings/</w:t>
      </w:r>
      <w:proofErr w:type="spellStart"/>
      <w:r>
        <w:t>johndoe</w:t>
      </w:r>
      <w:proofErr w:type="spellEnd"/>
      <w:r>
        <w:t>/Local Settings/Application Data/Microsoft/Windows/UsrClass.dat.LOG</w:t>
      </w:r>
    </w:p>
    <w:p w14:paraId="1F2449D3" w14:textId="77777777" w:rsidR="00141126" w:rsidRDefault="00141126" w:rsidP="00141126">
      <w:pPr>
        <w:pStyle w:val="BodyText"/>
      </w:pPr>
      <w:r>
        <w:t>f2014e0cbe2568a80afdfa56c41e</w:t>
      </w:r>
      <w:proofErr w:type="gramStart"/>
      <w:r>
        <w:t>6988  /</w:t>
      </w:r>
      <w:proofErr w:type="gramEnd"/>
      <w:r>
        <w:t>home/kali/Documents/JD/</w:t>
      </w:r>
      <w:proofErr w:type="spellStart"/>
      <w:r>
        <w:t>suspectDrive</w:t>
      </w:r>
      <w:proofErr w:type="spellEnd"/>
      <w:r>
        <w:t>/Documents and Settings/</w:t>
      </w:r>
      <w:proofErr w:type="spellStart"/>
      <w:r>
        <w:t>johndoe</w:t>
      </w:r>
      <w:proofErr w:type="spellEnd"/>
      <w:r>
        <w:t>/Local Settings/Application Data/Microsoft/Windows/UsrClass.dat</w:t>
      </w:r>
    </w:p>
    <w:p w14:paraId="4E30EF2F" w14:textId="77777777" w:rsidR="00141126" w:rsidRDefault="00141126" w:rsidP="00141126">
      <w:pPr>
        <w:pStyle w:val="BodyText"/>
      </w:pPr>
      <w:r>
        <w:t>90be2701c8112bebc6bd58a7de19846</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Settings/Application Data/Microsoft/Windows Media/9.0/WMSDKNS.DTD</w:t>
      </w:r>
    </w:p>
    <w:p w14:paraId="4654AC26" w14:textId="77777777" w:rsidR="00141126" w:rsidRDefault="00141126" w:rsidP="00141126">
      <w:pPr>
        <w:pStyle w:val="BodyText"/>
      </w:pPr>
      <w:r>
        <w:t>9020cf6eee6267257fce8145a8dd10</w:t>
      </w:r>
      <w:proofErr w:type="gramStart"/>
      <w:r>
        <w:t>de  /</w:t>
      </w:r>
      <w:proofErr w:type="gramEnd"/>
      <w:r>
        <w:t>home/kali/Documents/JD/</w:t>
      </w:r>
      <w:proofErr w:type="spellStart"/>
      <w:r>
        <w:t>suspectDrive</w:t>
      </w:r>
      <w:proofErr w:type="spellEnd"/>
      <w:r>
        <w:t>/Documents and Settings/</w:t>
      </w:r>
      <w:proofErr w:type="spellStart"/>
      <w:r>
        <w:t>johndoe</w:t>
      </w:r>
      <w:proofErr w:type="spellEnd"/>
      <w:r>
        <w:t>/Local Settings/Application Data/Microsoft/Windows Media/9.0/WMSDKNS.XML</w:t>
      </w:r>
    </w:p>
    <w:p w14:paraId="395D11FC"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Settings/desktop.ini</w:t>
      </w:r>
    </w:p>
    <w:p w14:paraId="4287C4C4"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w:t>
      </w:r>
      <w:proofErr w:type="spellStart"/>
      <w:r>
        <w:t>johndoe</w:t>
      </w:r>
      <w:proofErr w:type="spellEnd"/>
      <w:r>
        <w:t>/Local Settings/History/desktop.ini</w:t>
      </w:r>
    </w:p>
    <w:p w14:paraId="6D947355"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w:t>
      </w:r>
      <w:proofErr w:type="spellStart"/>
      <w:r>
        <w:t>johndoe</w:t>
      </w:r>
      <w:proofErr w:type="spellEnd"/>
      <w:r>
        <w:t>/Local Settings/History/History.IE5/desktop.ini</w:t>
      </w:r>
    </w:p>
    <w:p w14:paraId="731985CD" w14:textId="77777777" w:rsidR="00141126" w:rsidRDefault="00141126" w:rsidP="00141126">
      <w:pPr>
        <w:pStyle w:val="BodyText"/>
      </w:pPr>
      <w:r>
        <w:t>9b694700c19e90658824ff23db1f961</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Settings/History/History.IE5/index.dat</w:t>
      </w:r>
    </w:p>
    <w:p w14:paraId="352F087A" w14:textId="77777777" w:rsidR="00141126" w:rsidRDefault="00141126" w:rsidP="00141126">
      <w:pPr>
        <w:pStyle w:val="BodyText"/>
      </w:pPr>
      <w:r>
        <w:t>dd62ddef4f53a8a9e426c187c9267e6</w:t>
      </w:r>
      <w:proofErr w:type="gramStart"/>
      <w:r>
        <w:t>d  /</w:t>
      </w:r>
      <w:proofErr w:type="gramEnd"/>
      <w:r>
        <w:t>home/kali/Documents/JD/</w:t>
      </w:r>
      <w:proofErr w:type="spellStart"/>
      <w:r>
        <w:t>suspectDrive</w:t>
      </w:r>
      <w:proofErr w:type="spellEnd"/>
      <w:r>
        <w:t>/Documents and Settings/</w:t>
      </w:r>
      <w:proofErr w:type="spellStart"/>
      <w:r>
        <w:t>johndoe</w:t>
      </w:r>
      <w:proofErr w:type="spellEnd"/>
      <w:r>
        <w:t>/Desktop/AdbeRdr70_enu_full.exe</w:t>
      </w:r>
    </w:p>
    <w:p w14:paraId="686505A9" w14:textId="77777777" w:rsidR="00141126" w:rsidRDefault="00141126" w:rsidP="00141126">
      <w:pPr>
        <w:pStyle w:val="BodyText"/>
      </w:pPr>
      <w:r>
        <w:t>a89df2885553aad51e3fb9498dcbd</w:t>
      </w:r>
      <w:proofErr w:type="gramStart"/>
      <w:r>
        <w:t>003  /</w:t>
      </w:r>
      <w:proofErr w:type="gramEnd"/>
      <w:r>
        <w:t>home/kali/Documents/JD/</w:t>
      </w:r>
      <w:proofErr w:type="spellStart"/>
      <w:r>
        <w:t>suspectDrive</w:t>
      </w:r>
      <w:proofErr w:type="spellEnd"/>
      <w:r>
        <w:t>/Documents and Settings/</w:t>
      </w:r>
      <w:proofErr w:type="spellStart"/>
      <w:r>
        <w:t>johndoe</w:t>
      </w:r>
      <w:proofErr w:type="spellEnd"/>
      <w:r>
        <w:t>/Local Settings/History/History.IE5/MSHist012005012420050131/index.dat</w:t>
      </w:r>
    </w:p>
    <w:p w14:paraId="06972054" w14:textId="77777777" w:rsidR="00141126" w:rsidRDefault="00141126" w:rsidP="00141126">
      <w:pPr>
        <w:pStyle w:val="BodyText"/>
      </w:pPr>
      <w:r>
        <w:t>26f0fe14d80402dcda9bda072e28ad6</w:t>
      </w:r>
      <w:proofErr w:type="gramStart"/>
      <w:r>
        <w:t>d  /</w:t>
      </w:r>
      <w:proofErr w:type="gramEnd"/>
      <w:r>
        <w:t>home/kali/Documents/JD/</w:t>
      </w:r>
      <w:proofErr w:type="spellStart"/>
      <w:r>
        <w:t>suspectDrive</w:t>
      </w:r>
      <w:proofErr w:type="spellEnd"/>
      <w:r>
        <w:t>/Documents and Settings/</w:t>
      </w:r>
      <w:proofErr w:type="spellStart"/>
      <w:r>
        <w:t>johndoe</w:t>
      </w:r>
      <w:proofErr w:type="spellEnd"/>
      <w:r>
        <w:t>/Local Settings/History/History.IE5/MSHist012005013120050207/index.dat</w:t>
      </w:r>
    </w:p>
    <w:p w14:paraId="6EBFFA9F" w14:textId="77777777" w:rsidR="00141126" w:rsidRDefault="00141126" w:rsidP="00141126">
      <w:pPr>
        <w:pStyle w:val="BodyText"/>
      </w:pPr>
      <w:r>
        <w:t>ea3e8034c45013ee53285c7793f72c</w:t>
      </w:r>
      <w:proofErr w:type="gramStart"/>
      <w:r>
        <w:t>95  /</w:t>
      </w:r>
      <w:proofErr w:type="gramEnd"/>
      <w:r>
        <w:t>home/kali/Documents/JD/</w:t>
      </w:r>
      <w:proofErr w:type="spellStart"/>
      <w:r>
        <w:t>suspectDrive</w:t>
      </w:r>
      <w:proofErr w:type="spellEnd"/>
      <w:r>
        <w:t>/Documents and Settings/</w:t>
      </w:r>
      <w:proofErr w:type="spellStart"/>
      <w:r>
        <w:t>johndoe</w:t>
      </w:r>
      <w:proofErr w:type="spellEnd"/>
      <w:r>
        <w:t>/Local Settings/History/History.IE5/MSHist012005020920050210/index.dat</w:t>
      </w:r>
    </w:p>
    <w:p w14:paraId="55FEAA3C" w14:textId="77777777" w:rsidR="00141126" w:rsidRDefault="00141126" w:rsidP="00141126">
      <w:pPr>
        <w:pStyle w:val="BodyText"/>
      </w:pPr>
      <w:r>
        <w:t>64f24a34376b201e8823cff99fea1b</w:t>
      </w:r>
      <w:proofErr w:type="gramStart"/>
      <w:r>
        <w:t>41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dawn.ram</w:t>
      </w:r>
      <w:proofErr w:type="spellEnd"/>
    </w:p>
    <w:p w14:paraId="25D59F08" w14:textId="77777777" w:rsidR="00141126" w:rsidRDefault="00141126" w:rsidP="00141126">
      <w:pPr>
        <w:pStyle w:val="BodyText"/>
      </w:pPr>
      <w:r>
        <w:t>5e68dbb317c157e789a6f7c171354</w:t>
      </w:r>
      <w:proofErr w:type="gramStart"/>
      <w:r>
        <w:t>dce  /</w:t>
      </w:r>
      <w:proofErr w:type="gramEnd"/>
      <w:r>
        <w:t>home/kali/Documents/JD/</w:t>
      </w:r>
      <w:proofErr w:type="spellStart"/>
      <w:r>
        <w:t>suspectDrive</w:t>
      </w:r>
      <w:proofErr w:type="spellEnd"/>
      <w:r>
        <w:t>/Documents and Settings/</w:t>
      </w:r>
      <w:proofErr w:type="spellStart"/>
      <w:r>
        <w:t>johndoe</w:t>
      </w:r>
      <w:proofErr w:type="spellEnd"/>
      <w:r>
        <w:t>/Local Settings/Temp/Microsoft Office 2003 Setup(0001).txt</w:t>
      </w:r>
    </w:p>
    <w:p w14:paraId="0F42CA94"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gpg_stderr</w:t>
      </w:r>
      <w:proofErr w:type="spellEnd"/>
    </w:p>
    <w:p w14:paraId="10624CFC" w14:textId="77777777" w:rsidR="00141126" w:rsidRDefault="00141126" w:rsidP="00141126">
      <w:pPr>
        <w:pStyle w:val="BodyText"/>
      </w:pPr>
      <w:r>
        <w:t>7ec8c8fe38dae47199089ba8c2a7b7d</w:t>
      </w:r>
      <w:proofErr w:type="gramStart"/>
      <w:r>
        <w:t>6  /</w:t>
      </w:r>
      <w:proofErr w:type="gramEnd"/>
      <w:r>
        <w:t>home/kali/Documents/JD/</w:t>
      </w:r>
      <w:proofErr w:type="spellStart"/>
      <w:r>
        <w:t>suspectDrive</w:t>
      </w:r>
      <w:proofErr w:type="spellEnd"/>
      <w:r>
        <w:t>/Documents and Settings/</w:t>
      </w:r>
      <w:proofErr w:type="spellStart"/>
      <w:r>
        <w:t>johndoe</w:t>
      </w:r>
      <w:proofErr w:type="spellEnd"/>
      <w:r>
        <w:t>/Local Settings/Temp/Microsoft Office 2003 Setup(0002).txt</w:t>
      </w:r>
    </w:p>
    <w:p w14:paraId="26302263" w14:textId="77777777" w:rsidR="00141126" w:rsidRDefault="00141126" w:rsidP="00141126">
      <w:pPr>
        <w:pStyle w:val="BodyText"/>
      </w:pPr>
      <w:r>
        <w:t>f036e18a23c16ab12f81d283957</w:t>
      </w:r>
      <w:proofErr w:type="gramStart"/>
      <w:r>
        <w:t>eceeb  /</w:t>
      </w:r>
      <w:proofErr w:type="gramEnd"/>
      <w:r>
        <w:t>home/kali/Documents/JD/</w:t>
      </w:r>
      <w:proofErr w:type="spellStart"/>
      <w:r>
        <w:t>suspectDrive</w:t>
      </w:r>
      <w:proofErr w:type="spellEnd"/>
      <w:r>
        <w:t>/Documents and Settings/</w:t>
      </w:r>
      <w:proofErr w:type="spellStart"/>
      <w:r>
        <w:t>johndoe</w:t>
      </w:r>
      <w:proofErr w:type="spellEnd"/>
      <w:r>
        <w:t>/Local Settings/Temp/Microsoft Office 2003 Setup(0001)_Task(0001).txt</w:t>
      </w:r>
    </w:p>
    <w:p w14:paraId="1FA3E458" w14:textId="77777777" w:rsidR="00141126" w:rsidRDefault="00141126" w:rsidP="00141126">
      <w:pPr>
        <w:pStyle w:val="BodyText"/>
      </w:pPr>
      <w:r>
        <w:t>b13ed72c7b970372ad20297bdb4b9</w:t>
      </w:r>
      <w:proofErr w:type="gramStart"/>
      <w:r>
        <w:t>abe  /</w:t>
      </w:r>
      <w:proofErr w:type="gramEnd"/>
      <w:r>
        <w:t>home/kali/Documents/JD/</w:t>
      </w:r>
      <w:proofErr w:type="spellStart"/>
      <w:r>
        <w:t>suspectDrive</w:t>
      </w:r>
      <w:proofErr w:type="spellEnd"/>
      <w:r>
        <w:t>/Documents and Settings/</w:t>
      </w:r>
      <w:proofErr w:type="spellStart"/>
      <w:r>
        <w:t>johndoe</w:t>
      </w:r>
      <w:proofErr w:type="spellEnd"/>
      <w:r>
        <w:t>/Local Settings/Temp/Microsoft Office 2003 Setup(0002)_Task(0001).txt</w:t>
      </w:r>
    </w:p>
    <w:p w14:paraId="6D7BB62B" w14:textId="77777777" w:rsidR="00141126" w:rsidRDefault="00141126" w:rsidP="00141126">
      <w:pPr>
        <w:pStyle w:val="BodyText"/>
      </w:pPr>
      <w:r>
        <w:t>80f5ea2d66f2b1c5398c5af1a9d0950</w:t>
      </w:r>
      <w:proofErr w:type="gramStart"/>
      <w:r>
        <w:t>d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NAILogs</w:t>
      </w:r>
      <w:proofErr w:type="spellEnd"/>
      <w:r>
        <w:t>/FrmInst_JOHN.log</w:t>
      </w:r>
    </w:p>
    <w:p w14:paraId="3E088449" w14:textId="77777777" w:rsidR="00141126" w:rsidRDefault="00141126" w:rsidP="00141126">
      <w:pPr>
        <w:pStyle w:val="BodyText"/>
      </w:pPr>
      <w:r>
        <w:t>e8b175d8ee9fde5a46c9f7c47c3f1c</w:t>
      </w:r>
      <w:proofErr w:type="gramStart"/>
      <w:r>
        <w:t>37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NAILogs</w:t>
      </w:r>
      <w:proofErr w:type="spellEnd"/>
      <w:r>
        <w:t>/VSEUninst.log</w:t>
      </w:r>
    </w:p>
    <w:p w14:paraId="67C7B750" w14:textId="77777777" w:rsidR="00141126" w:rsidRDefault="00141126" w:rsidP="00141126">
      <w:pPr>
        <w:pStyle w:val="BodyText"/>
      </w:pPr>
      <w:r>
        <w:t>eec9157309977c3531d709cd9a86881</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NAILogs</w:t>
      </w:r>
      <w:proofErr w:type="spellEnd"/>
      <w:r>
        <w:t>/VSEInst.log</w:t>
      </w:r>
    </w:p>
    <w:p w14:paraId="73D06D3F" w14:textId="77777777" w:rsidR="00141126" w:rsidRDefault="00141126" w:rsidP="00141126">
      <w:pPr>
        <w:pStyle w:val="BodyText"/>
      </w:pPr>
      <w:r>
        <w:t>17cb50dba14ab389ec1c5df5fab5d</w:t>
      </w:r>
      <w:proofErr w:type="gramStart"/>
      <w:r>
        <w:t>361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/bin/components/jar50.dll</w:t>
      </w:r>
    </w:p>
    <w:p w14:paraId="1DFC0D63" w14:textId="77777777" w:rsidR="00141126" w:rsidRDefault="00141126" w:rsidP="00141126">
      <w:pPr>
        <w:pStyle w:val="BodyText"/>
      </w:pPr>
      <w:r>
        <w:t>b154cad57167d693026afc0ff65d341</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/bin/components/jsd3250.dll</w:t>
      </w:r>
    </w:p>
    <w:p w14:paraId="699A6069" w14:textId="77777777" w:rsidR="00141126" w:rsidRDefault="00141126" w:rsidP="00141126">
      <w:pPr>
        <w:pStyle w:val="BodyText"/>
      </w:pPr>
      <w:r>
        <w:t>d9501184cecb6035cc632de41a50c</w:t>
      </w:r>
      <w:proofErr w:type="gramStart"/>
      <w:r>
        <w:t>002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/bin/components/xpinstal.dll</w:t>
      </w:r>
    </w:p>
    <w:p w14:paraId="627186FE" w14:textId="77777777" w:rsidR="00141126" w:rsidRDefault="00141126" w:rsidP="00141126">
      <w:pPr>
        <w:pStyle w:val="BodyText"/>
      </w:pPr>
      <w:r>
        <w:lastRenderedPageBreak/>
        <w:t>3e3585bd4a3c5180a73c2cf322da</w:t>
      </w:r>
      <w:proofErr w:type="gramStart"/>
      <w:r>
        <w:t>2190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/bin/js3250.dll</w:t>
      </w:r>
    </w:p>
    <w:p w14:paraId="385498DD" w14:textId="77777777" w:rsidR="00141126" w:rsidRDefault="00141126" w:rsidP="00141126">
      <w:pPr>
        <w:pStyle w:val="BodyText"/>
      </w:pPr>
      <w:r>
        <w:t>168a174ac7ebee36dfb0737d</w:t>
      </w:r>
      <w:proofErr w:type="gramStart"/>
      <w:r>
        <w:t>02177166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/bin/nspr4.dll</w:t>
      </w:r>
    </w:p>
    <w:p w14:paraId="207920EA" w14:textId="77777777" w:rsidR="00141126" w:rsidRDefault="00141126" w:rsidP="00141126">
      <w:pPr>
        <w:pStyle w:val="BodyText"/>
      </w:pPr>
      <w:r>
        <w:t>3c471cb61a4890e6fb8ad8fd97044a6</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/bin/plc4.dll</w:t>
      </w:r>
    </w:p>
    <w:p w14:paraId="61F0878C" w14:textId="77777777" w:rsidR="00141126" w:rsidRDefault="00141126" w:rsidP="00141126">
      <w:pPr>
        <w:pStyle w:val="BodyText"/>
      </w:pPr>
      <w:r>
        <w:t>485852b027755583cf3b648510b8fa</w:t>
      </w:r>
      <w:proofErr w:type="gramStart"/>
      <w:r>
        <w:t>32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/bin/plds4.dll</w:t>
      </w:r>
    </w:p>
    <w:p w14:paraId="638CFE31" w14:textId="77777777" w:rsidR="00141126" w:rsidRDefault="00141126" w:rsidP="00141126">
      <w:pPr>
        <w:pStyle w:val="BodyText"/>
      </w:pPr>
      <w:r>
        <w:t>cf4f34b97046d8e53f6804a4368428</w:t>
      </w:r>
      <w:proofErr w:type="gramStart"/>
      <w:r>
        <w:t>ed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/bin/xpcom_compat.dll</w:t>
      </w:r>
    </w:p>
    <w:p w14:paraId="33009311" w14:textId="77777777" w:rsidR="00141126" w:rsidRDefault="00141126" w:rsidP="00141126">
      <w:pPr>
        <w:pStyle w:val="BodyText"/>
      </w:pPr>
      <w:r>
        <w:t>636de2dbbcbdb89c4843b4d83e1200d</w:t>
      </w:r>
      <w:proofErr w:type="gramStart"/>
      <w:r>
        <w:t>0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ns_temp</w:t>
      </w:r>
      <w:proofErr w:type="spellEnd"/>
      <w:r>
        <w:t>/</w:t>
      </w:r>
      <w:proofErr w:type="spellStart"/>
      <w:r>
        <w:t>xpcom.ns</w:t>
      </w:r>
      <w:proofErr w:type="spellEnd"/>
      <w:r>
        <w:t>/bin/xpcom.dll</w:t>
      </w:r>
    </w:p>
    <w:p w14:paraId="3816B0EB" w14:textId="77777777" w:rsidR="00141126" w:rsidRDefault="00141126" w:rsidP="00141126">
      <w:pPr>
        <w:pStyle w:val="BodyText"/>
      </w:pPr>
      <w:r>
        <w:t>e548253602d87ff0a99a471cbf8eab</w:t>
      </w:r>
      <w:proofErr w:type="gramStart"/>
      <w:r>
        <w:t>68  /</w:t>
      </w:r>
      <w:proofErr w:type="gramEnd"/>
      <w:r>
        <w:t>home/kali/Documents/JD/</w:t>
      </w:r>
      <w:proofErr w:type="spellStart"/>
      <w:r>
        <w:t>suspectDrive</w:t>
      </w:r>
      <w:proofErr w:type="spellEnd"/>
      <w:r>
        <w:t>/Documents and Settings/</w:t>
      </w:r>
      <w:proofErr w:type="spellStart"/>
      <w:r>
        <w:t>johndoe</w:t>
      </w:r>
      <w:proofErr w:type="spellEnd"/>
      <w:r>
        <w:t>/Local Settings/Temp/offcln11.log</w:t>
      </w:r>
    </w:p>
    <w:p w14:paraId="598DF49F" w14:textId="77777777" w:rsidR="00141126" w:rsidRDefault="00141126" w:rsidP="00141126">
      <w:pPr>
        <w:pStyle w:val="BodyText"/>
      </w:pPr>
      <w:r>
        <w:t>89d9e67e769c4e06fa4db11ebb79bb1</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Files/Content.IE5/456NWTMR/Hdr_InstallBasket[1].jpg</w:t>
      </w:r>
    </w:p>
    <w:p w14:paraId="35EE5C04" w14:textId="77777777" w:rsidR="00141126" w:rsidRDefault="00141126" w:rsidP="00141126">
      <w:pPr>
        <w:pStyle w:val="BodyText"/>
      </w:pPr>
      <w:r>
        <w:t>c4d3d7c768f037ee849c6fb8b2b3f</w:t>
      </w:r>
      <w:proofErr w:type="gramStart"/>
      <w:r>
        <w:t>447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Files/Content.IE5/456NWTMR/News_bg_RightTop[1].gif</w:t>
      </w:r>
    </w:p>
    <w:p w14:paraId="144CE0A5" w14:textId="77777777" w:rsidR="00141126" w:rsidRDefault="00141126" w:rsidP="00141126">
      <w:pPr>
        <w:pStyle w:val="BodyText"/>
      </w:pPr>
      <w:r>
        <w:t>758be2e42791aa19e44bca3d6e8ece7</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Files/Content.IE5/456NWTMR/AU_bg_RightTop[1].gif</w:t>
      </w:r>
    </w:p>
    <w:p w14:paraId="6452CF97" w14:textId="77777777" w:rsidR="00141126" w:rsidRDefault="00141126" w:rsidP="00141126">
      <w:pPr>
        <w:pStyle w:val="BodyText"/>
      </w:pPr>
      <w:r>
        <w:t>e29f9094e21233cbb68a9d56f6402f5</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Files/Content.IE5/456NWTMR/AU_Button_Left[1].gif</w:t>
      </w:r>
    </w:p>
    <w:p w14:paraId="57F2AFCB" w14:textId="77777777" w:rsidR="00141126" w:rsidRDefault="00141126" w:rsidP="00141126">
      <w:pPr>
        <w:pStyle w:val="BodyText"/>
      </w:pPr>
      <w:r>
        <w:t>a139adeaf5bd42c7588f5fc884799</w:t>
      </w:r>
      <w:proofErr w:type="gramStart"/>
      <w:r>
        <w:t>ccf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Files/Content.IE5/456NWTMR/AU_ShieldGreen[1].gif</w:t>
      </w:r>
    </w:p>
    <w:p w14:paraId="144ED3B8" w14:textId="77777777" w:rsidR="00141126" w:rsidRDefault="00141126" w:rsidP="00141126">
      <w:pPr>
        <w:pStyle w:val="BodyText"/>
      </w:pPr>
      <w:r>
        <w:t>7fb570cda649c852888e62778924b</w:t>
      </w:r>
      <w:proofErr w:type="gramStart"/>
      <w:r>
        <w:t>958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Files/Content.IE5/456NWTMR/bang[1].gif</w:t>
      </w:r>
    </w:p>
    <w:p w14:paraId="2F1CEC92" w14:textId="77777777" w:rsidR="00141126" w:rsidRDefault="00141126" w:rsidP="00141126">
      <w:pPr>
        <w:pStyle w:val="BodyText"/>
      </w:pPr>
      <w:r>
        <w:t>b5eee510cb68689013dbed91826e3f</w:t>
      </w:r>
      <w:proofErr w:type="gramStart"/>
      <w:r>
        <w:t>04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Files/Content.IE5/456NWTMR/spupdateids[1].js</w:t>
      </w:r>
    </w:p>
    <w:p w14:paraId="03AC75C2" w14:textId="77777777" w:rsidR="00141126" w:rsidRDefault="00141126" w:rsidP="00141126">
      <w:pPr>
        <w:pStyle w:val="BodyText"/>
      </w:pPr>
      <w:r>
        <w:t>c2d770c748dd4c367904adb485ebb0f</w:t>
      </w:r>
      <w:proofErr w:type="gramStart"/>
      <w:r>
        <w:t>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Files/Content.IE5/456NWTMR/body_back[1].gif</w:t>
      </w:r>
    </w:p>
    <w:p w14:paraId="0A2E495B" w14:textId="77777777" w:rsidR="00141126" w:rsidRDefault="00141126" w:rsidP="00141126">
      <w:pPr>
        <w:pStyle w:val="BodyText"/>
      </w:pPr>
      <w:r>
        <w:t>5a7ae20bb9a4225192b30fbcd367e45</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Files/Content.IE5/456NWTMR/bttn_enabled[1].gif</w:t>
      </w:r>
    </w:p>
    <w:p w14:paraId="2CC0CC2D" w14:textId="77777777" w:rsidR="00141126" w:rsidRDefault="00141126" w:rsidP="00141126">
      <w:pPr>
        <w:pStyle w:val="BodyText"/>
      </w:pPr>
      <w:r>
        <w:t>551da624df12d13067a66de68130c7f</w:t>
      </w:r>
      <w:proofErr w:type="gramStart"/>
      <w:r>
        <w:t>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Files/Content.IE5/456NWTMR/content[1].css</w:t>
      </w:r>
    </w:p>
    <w:p w14:paraId="7B65A2F3" w14:textId="77777777" w:rsidR="00141126" w:rsidRDefault="00141126" w:rsidP="00141126">
      <w:pPr>
        <w:pStyle w:val="BodyText"/>
      </w:pPr>
      <w:r>
        <w:t>dfdf925e2605308713f823b8e0169d3</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Files/Content.IE5/456NWTMR/css[1].css</w:t>
      </w:r>
    </w:p>
    <w:p w14:paraId="052944DC"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Files/Content.IE5/456NWTMR/desktop.ini</w:t>
      </w:r>
    </w:p>
    <w:p w14:paraId="1B4353B6" w14:textId="77777777" w:rsidR="00141126" w:rsidRDefault="00141126" w:rsidP="00141126">
      <w:pPr>
        <w:pStyle w:val="BodyText"/>
      </w:pPr>
      <w:r>
        <w:t>c3f34f521cf2af87d87aee0372cabd</w:t>
      </w:r>
      <w:proofErr w:type="gramStart"/>
      <w:r>
        <w:t>88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Files/Content.IE5/456NWTMR/footerl[1].gif</w:t>
      </w:r>
    </w:p>
    <w:p w14:paraId="00EF31E8" w14:textId="77777777" w:rsidR="00141126" w:rsidRDefault="00141126" w:rsidP="00141126">
      <w:pPr>
        <w:pStyle w:val="BodyText"/>
      </w:pPr>
      <w:r>
        <w:t>aea539f54211d92aae5b7465738ca8d</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Files/Content.IE5/456NWTMR/firefox[1].htm</w:t>
      </w:r>
    </w:p>
    <w:p w14:paraId="735A3B03" w14:textId="77777777" w:rsidR="00141126" w:rsidRDefault="00141126" w:rsidP="00141126">
      <w:pPr>
        <w:pStyle w:val="BodyText"/>
      </w:pPr>
      <w:r>
        <w:lastRenderedPageBreak/>
        <w:t>15106480201e5e0398393279465f345</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Files/Content.IE5/456NWTMR/hcp[1].css</w:t>
      </w:r>
    </w:p>
    <w:p w14:paraId="6796E8F6" w14:textId="77777777" w:rsidR="00141126" w:rsidRDefault="00141126" w:rsidP="00141126">
      <w:pPr>
        <w:pStyle w:val="BodyText"/>
      </w:pPr>
      <w:r>
        <w:t>b6891611a84853e492527ab10087a</w:t>
      </w:r>
      <w:proofErr w:type="gramStart"/>
      <w:r>
        <w:t>901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Files/Content.IE5/456NWTMR/News_Info[1].gif</w:t>
      </w:r>
    </w:p>
    <w:p w14:paraId="237408F3" w14:textId="77777777" w:rsidR="00141126" w:rsidRDefault="00141126" w:rsidP="00141126">
      <w:pPr>
        <w:pStyle w:val="BodyText"/>
      </w:pPr>
      <w:r>
        <w:t>0b3c9bc6a957c1cd660eb3b2a22b8bc</w:t>
      </w:r>
      <w:proofErr w:type="gramStart"/>
      <w:r>
        <w:t>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Files/Content.IE5/456NWTMR/OLKFTR_0[1].xml</w:t>
      </w:r>
    </w:p>
    <w:p w14:paraId="3588151D" w14:textId="77777777" w:rsidR="00141126" w:rsidRDefault="00141126" w:rsidP="00141126">
      <w:pPr>
        <w:pStyle w:val="BodyText"/>
      </w:pPr>
      <w:r>
        <w:t>2906411d1fef26746a34dab0439d</w:t>
      </w:r>
      <w:proofErr w:type="gramStart"/>
      <w:r>
        <w:t>7598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Files/Content.IE5/456NWTMR/ONLHorzSpcrTail[1].gif</w:t>
      </w:r>
    </w:p>
    <w:p w14:paraId="409ED446" w14:textId="77777777" w:rsidR="00141126" w:rsidRDefault="00141126" w:rsidP="00141126">
      <w:pPr>
        <w:pStyle w:val="BodyText"/>
      </w:pPr>
      <w:r>
        <w:t>98a687aa13c25f0fc06d93d88a86f31</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Files/Content.IE5/456NWTMR/ONTLogo[1].gif</w:t>
      </w:r>
    </w:p>
    <w:p w14:paraId="284259FF" w14:textId="77777777" w:rsidR="00141126" w:rsidRDefault="00141126" w:rsidP="00141126">
      <w:pPr>
        <w:pStyle w:val="BodyText"/>
      </w:pPr>
      <w:r>
        <w:t>8ffec90a31cf8673a68a99271ed95</w:t>
      </w:r>
      <w:proofErr w:type="gramStart"/>
      <w:r>
        <w:t>dba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Files/Content.IE5/456NWTMR/product-calendar[1].png</w:t>
      </w:r>
    </w:p>
    <w:p w14:paraId="148359F1" w14:textId="77777777" w:rsidR="00141126" w:rsidRDefault="00141126" w:rsidP="00141126">
      <w:pPr>
        <w:pStyle w:val="BodyText"/>
      </w:pPr>
      <w:r>
        <w:t>a7bea1f0f8c097be9975a249575837</w:t>
      </w:r>
      <w:proofErr w:type="gramStart"/>
      <w:r>
        <w:t>ce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Files/Content.IE5/456NWTMR/product-camino[1].png</w:t>
      </w:r>
    </w:p>
    <w:p w14:paraId="0E1E1EE9" w14:textId="77777777" w:rsidR="00141126" w:rsidRDefault="00141126" w:rsidP="00141126">
      <w:pPr>
        <w:pStyle w:val="BodyText"/>
      </w:pPr>
      <w:r>
        <w:t>6340ca5231106649c15a632366e2182</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Files/Content.IE5/456NWTMR/resultslist[1].js</w:t>
      </w:r>
    </w:p>
    <w:p w14:paraId="34949880" w14:textId="77777777" w:rsidR="00141126" w:rsidRDefault="00141126" w:rsidP="00141126">
      <w:pPr>
        <w:pStyle w:val="BodyText"/>
      </w:pPr>
      <w:r>
        <w:t>a81611779290774f750254aa9df</w:t>
      </w:r>
      <w:proofErr w:type="gramStart"/>
      <w:r>
        <w:t>03748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Files/Content.IE5/456NWTMR/RghtArrBlt[1].gif</w:t>
      </w:r>
    </w:p>
    <w:p w14:paraId="43AB47C2" w14:textId="77777777" w:rsidR="00141126" w:rsidRDefault="00141126" w:rsidP="00141126">
      <w:pPr>
        <w:pStyle w:val="BodyText"/>
      </w:pPr>
      <w:r>
        <w:t>ad480fd0732d0f6f1a8b06359e3a42</w:t>
      </w:r>
      <w:proofErr w:type="gramStart"/>
      <w:r>
        <w:t>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Files/Content.IE5/456NWTMR/space[1].gif</w:t>
      </w:r>
    </w:p>
    <w:p w14:paraId="1CECAE7A" w14:textId="77777777" w:rsidR="00141126" w:rsidRDefault="00141126" w:rsidP="00141126">
      <w:pPr>
        <w:pStyle w:val="BodyText"/>
      </w:pPr>
      <w:r>
        <w:t>ad480fd0732d0f6f1a8b06359e3a42</w:t>
      </w:r>
      <w:proofErr w:type="gramStart"/>
      <w:r>
        <w:t>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Files/Content.IE5/456NWTMR/space[2].gif</w:t>
      </w:r>
    </w:p>
    <w:p w14:paraId="3EEE3F5C" w14:textId="77777777" w:rsidR="00141126" w:rsidRDefault="00141126" w:rsidP="00141126">
      <w:pPr>
        <w:pStyle w:val="BodyText"/>
      </w:pPr>
      <w:r>
        <w:t>df225b617964a6d04b3a133c20d598b</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Files/Content.IE5/456NWTMR/Hdr_Shrt_Right[1].jpg</w:t>
      </w:r>
    </w:p>
    <w:p w14:paraId="5501795F" w14:textId="77777777" w:rsidR="00141126" w:rsidRDefault="00141126" w:rsidP="00141126">
      <w:pPr>
        <w:pStyle w:val="BodyText"/>
      </w:pPr>
      <w:r>
        <w:t>8417b4bae8bb9e2bb87f77df943b</w:t>
      </w:r>
      <w:proofErr w:type="gramStart"/>
      <w:r>
        <w:t>9702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Files/Content.IE5/456NWTMR/Hdr_Tall_Right[1].jpg</w:t>
      </w:r>
    </w:p>
    <w:p w14:paraId="349A2042" w14:textId="77777777" w:rsidR="00141126" w:rsidRDefault="00141126" w:rsidP="00141126">
      <w:pPr>
        <w:pStyle w:val="BodyText"/>
      </w:pPr>
      <w:r>
        <w:t>77c5923d631445235002b3832da33</w:t>
      </w:r>
      <w:proofErr w:type="gramStart"/>
      <w:r>
        <w:t>eef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Files/Content.IE5/456NWTMR/header_bl[1].png</w:t>
      </w:r>
    </w:p>
    <w:p w14:paraId="17D4494A" w14:textId="77777777" w:rsidR="00141126" w:rsidRDefault="00141126" w:rsidP="00141126">
      <w:pPr>
        <w:pStyle w:val="BodyText"/>
      </w:pPr>
      <w:r>
        <w:t>dacb653f23485e1604ca5ad24e60d</w:t>
      </w:r>
      <w:proofErr w:type="gramStart"/>
      <w:r>
        <w:t>576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Files/Content.IE5/456NWTMR/header_br[1].gif</w:t>
      </w:r>
    </w:p>
    <w:p w14:paraId="460C5008" w14:textId="77777777" w:rsidR="00141126" w:rsidRDefault="00141126" w:rsidP="00141126">
      <w:pPr>
        <w:pStyle w:val="BodyText"/>
      </w:pPr>
      <w:r>
        <w:t>42e12a0ccc01669fff9a4c730bd8748</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Files/Content.IE5/456NWTMR/header_tr[1].gif</w:t>
      </w:r>
    </w:p>
    <w:p w14:paraId="61672CEE" w14:textId="77777777" w:rsidR="00141126" w:rsidRDefault="00141126" w:rsidP="00141126">
      <w:pPr>
        <w:pStyle w:val="BodyText"/>
      </w:pPr>
      <w:r>
        <w:t>ba69f5cb9c5017868adaa337b52ed4b</w:t>
      </w:r>
      <w:proofErr w:type="gramStart"/>
      <w:r>
        <w:t>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Files/Content.IE5/456NWTMR/index[1].htm</w:t>
      </w:r>
    </w:p>
    <w:p w14:paraId="4E338120" w14:textId="77777777" w:rsidR="00141126" w:rsidRDefault="00141126" w:rsidP="00141126">
      <w:pPr>
        <w:pStyle w:val="BodyText"/>
      </w:pPr>
      <w:r>
        <w:t>fa667d52c8252fd622a7185b8d8d86</w:t>
      </w:r>
      <w:proofErr w:type="gramStart"/>
      <w:r>
        <w:t>bc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Files/Content.IE5/456NWTMR/InstallStatus[1].htm</w:t>
      </w:r>
    </w:p>
    <w:p w14:paraId="28ED7A39" w14:textId="77777777" w:rsidR="00141126" w:rsidRDefault="00141126" w:rsidP="00141126">
      <w:pPr>
        <w:pStyle w:val="BodyText"/>
      </w:pPr>
      <w:r>
        <w:t>cbaf9ecd8e1e464f6e06b8408e</w:t>
      </w:r>
      <w:proofErr w:type="gramStart"/>
      <w:r>
        <w:t>655050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Files/Content.IE5/456NWTMR/key-point_back[1].gif</w:t>
      </w:r>
    </w:p>
    <w:p w14:paraId="3976AF21" w14:textId="77777777" w:rsidR="00141126" w:rsidRDefault="00141126" w:rsidP="00141126">
      <w:pPr>
        <w:pStyle w:val="BodyText"/>
      </w:pPr>
      <w:r>
        <w:t>014001ba787f9c87c34fd5fb9a8a78</w:t>
      </w:r>
      <w:proofErr w:type="gramStart"/>
      <w:r>
        <w:t>de  /</w:t>
      </w:r>
      <w:proofErr w:type="gramEnd"/>
      <w:r>
        <w:t>home/kali/Documents/JD/</w:t>
      </w:r>
      <w:proofErr w:type="spellStart"/>
      <w:r>
        <w:t>suspectDrive</w:t>
      </w:r>
      <w:proofErr w:type="spellEnd"/>
      <w:r>
        <w:t>/Documents and Settings/</w:t>
      </w:r>
      <w:proofErr w:type="spellStart"/>
      <w:r>
        <w:t>johndoe</w:t>
      </w:r>
      <w:proofErr w:type="spellEnd"/>
      <w:r>
        <w:t>/Local Settings/Temp/</w:t>
      </w:r>
      <w:proofErr w:type="spellStart"/>
      <w:r>
        <w:t>tmp.xpi</w:t>
      </w:r>
      <w:proofErr w:type="spellEnd"/>
    </w:p>
    <w:p w14:paraId="19295756" w14:textId="77777777" w:rsidR="00141126" w:rsidRDefault="00141126" w:rsidP="00141126">
      <w:pPr>
        <w:pStyle w:val="BodyText"/>
      </w:pPr>
      <w:r>
        <w:t>c966f969263a2753c39b0aa6df825d</w:t>
      </w:r>
      <w:proofErr w:type="gramStart"/>
      <w:r>
        <w:t>02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Files/Content.IE5/456NWTMR/loader[1].htm</w:t>
      </w:r>
    </w:p>
    <w:p w14:paraId="6208499E" w14:textId="77777777" w:rsidR="00141126" w:rsidRDefault="00141126" w:rsidP="00141126">
      <w:pPr>
        <w:pStyle w:val="BodyText"/>
      </w:pPr>
      <w:r>
        <w:lastRenderedPageBreak/>
        <w:t>bf88bbe0ce9c1f6fa658ac7b06480e</w:t>
      </w:r>
      <w:proofErr w:type="gramStart"/>
      <w:r>
        <w:t>52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Files/Content.IE5/456NWTMR/Menu[1].css</w:t>
      </w:r>
    </w:p>
    <w:p w14:paraId="72FD2842" w14:textId="77777777" w:rsidR="00141126" w:rsidRDefault="00141126" w:rsidP="00141126">
      <w:pPr>
        <w:pStyle w:val="BodyText"/>
      </w:pPr>
      <w:r>
        <w:t>4498f456640945933afd377f55cf0d</w:t>
      </w:r>
      <w:proofErr w:type="gramStart"/>
      <w:r>
        <w:t>52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Files/Content.IE5/456NWTMR/news[1].htm</w:t>
      </w:r>
    </w:p>
    <w:p w14:paraId="74FE6176" w14:textId="77777777" w:rsidR="00141126" w:rsidRDefault="00141126" w:rsidP="00141126">
      <w:pPr>
        <w:pStyle w:val="BodyText"/>
      </w:pPr>
      <w:r>
        <w:t>f8685e1f79ff6c9c8adc2269b</w:t>
      </w:r>
      <w:proofErr w:type="gramStart"/>
      <w:r>
        <w:t>9980997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Files/Content.IE5/456NWTMR/News_bg_BottomMiddle[1].gif</w:t>
      </w:r>
    </w:p>
    <w:p w14:paraId="5DEDE4E0" w14:textId="77777777" w:rsidR="00141126" w:rsidRDefault="00141126" w:rsidP="00141126">
      <w:pPr>
        <w:pStyle w:val="BodyText"/>
      </w:pPr>
      <w:r>
        <w:t>04494106933503d8cc4bfaffb6ec15</w:t>
      </w:r>
      <w:proofErr w:type="gramStart"/>
      <w:r>
        <w:t>ea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Files/Content.IE5/456NWTMR/News_bg_LeftTop[1].gif</w:t>
      </w:r>
    </w:p>
    <w:p w14:paraId="0A724CB4" w14:textId="77777777" w:rsidR="00141126" w:rsidRDefault="00141126" w:rsidP="00141126">
      <w:pPr>
        <w:pStyle w:val="BodyText"/>
      </w:pPr>
      <w:r>
        <w:t>29ba2fed6646af3f2e46ac353631a5</w:t>
      </w:r>
      <w:proofErr w:type="gramStart"/>
      <w:r>
        <w:t>dd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Files/Content.IE5/456NWTMR/tgar[1].js</w:t>
      </w:r>
    </w:p>
    <w:p w14:paraId="5DF55B5F" w14:textId="77777777" w:rsidR="00141126" w:rsidRDefault="00141126" w:rsidP="00141126">
      <w:pPr>
        <w:pStyle w:val="BodyText"/>
      </w:pPr>
      <w:r>
        <w:t>2ab6b155ff48a1adc70155d1b93f0b</w:t>
      </w:r>
      <w:proofErr w:type="gramStart"/>
      <w:r>
        <w:t>18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Files/Content.IE5/456NWTMR/timer[1].gif</w:t>
      </w:r>
    </w:p>
    <w:p w14:paraId="28BF3E61" w14:textId="77777777" w:rsidR="00141126" w:rsidRDefault="00141126" w:rsidP="00141126">
      <w:pPr>
        <w:pStyle w:val="BodyText"/>
      </w:pPr>
      <w:r>
        <w:t>92e7981140e56ebd2d19f4975c24618</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Files/Content.IE5/456NWTMR/thunderbird[1].htm</w:t>
      </w:r>
    </w:p>
    <w:p w14:paraId="4BC8D42C" w14:textId="77777777" w:rsidR="00141126" w:rsidRDefault="00141126" w:rsidP="00141126">
      <w:pPr>
        <w:pStyle w:val="BodyText"/>
      </w:pPr>
      <w:r>
        <w:t>3063919b9b1191ff9379011f33e1e0e</w:t>
      </w:r>
      <w:proofErr w:type="gramStart"/>
      <w:r>
        <w:t>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Files/Content.IE5/456NWTMR/toc_endnode[1].gif</w:t>
      </w:r>
    </w:p>
    <w:p w14:paraId="72807A04" w14:textId="77777777" w:rsidR="00141126" w:rsidRDefault="00141126" w:rsidP="00141126">
      <w:pPr>
        <w:pStyle w:val="BodyText"/>
      </w:pPr>
      <w:r>
        <w:t>6fc517d5a6e96f2083094b731fe8ef</w:t>
      </w:r>
      <w:proofErr w:type="gramStart"/>
      <w:r>
        <w:t>24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Files/Content.IE5/456NWTMR/topnav3r[1].gif</w:t>
      </w:r>
    </w:p>
    <w:p w14:paraId="45D5EA15"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Files/Content.IE5/456NWTMR/trans_pixel[1].gif</w:t>
      </w:r>
    </w:p>
    <w:p w14:paraId="3A820092" w14:textId="77777777" w:rsidR="00141126" w:rsidRDefault="00141126" w:rsidP="00141126">
      <w:pPr>
        <w:pStyle w:val="BodyText"/>
      </w:pPr>
      <w:r>
        <w:t>52733fa9069f0d541d3d7a111aa1e</w:t>
      </w:r>
      <w:proofErr w:type="gramStart"/>
      <w:r>
        <w:t>128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Files/Content.IE5/456NWTMR/webcomtop[1].js</w:t>
      </w:r>
    </w:p>
    <w:p w14:paraId="285CABD2" w14:textId="77777777" w:rsidR="00141126" w:rsidRDefault="00141126" w:rsidP="00141126">
      <w:pPr>
        <w:pStyle w:val="BodyText"/>
      </w:pPr>
      <w:r>
        <w:t>08bcdc8d59f9e2dbead81a58955d5a1</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Files/Content.IE5/456NWTMR/wusetup[1].cab</w:t>
      </w:r>
    </w:p>
    <w:p w14:paraId="06385569" w14:textId="77777777" w:rsidR="00141126" w:rsidRDefault="00141126" w:rsidP="00141126">
      <w:pPr>
        <w:pStyle w:val="BodyText"/>
      </w:pPr>
      <w:r>
        <w:t>3c678cb342f721e438ac</w:t>
      </w:r>
      <w:proofErr w:type="gramStart"/>
      <w:r>
        <w:t>599795161004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Files/Content.IE5/456NWTMR/ZA011035021033[1].jpg</w:t>
      </w:r>
    </w:p>
    <w:p w14:paraId="3A314083" w14:textId="77777777" w:rsidR="00141126" w:rsidRDefault="00141126" w:rsidP="00141126">
      <w:pPr>
        <w:pStyle w:val="BodyText"/>
      </w:pPr>
      <w:r>
        <w:t>6e578550515599bd443bd23e47013f</w:t>
      </w:r>
      <w:proofErr w:type="gramStart"/>
      <w:r>
        <w:t>24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Files/Content.IE5/456NWTMR/ZA011158451033[1].jpg</w:t>
      </w:r>
    </w:p>
    <w:p w14:paraId="0E84B13E" w14:textId="77777777" w:rsidR="00141126" w:rsidRDefault="00141126" w:rsidP="00141126">
      <w:pPr>
        <w:pStyle w:val="BodyText"/>
      </w:pPr>
      <w:r>
        <w:t>e200393439c027ac2f3e26181528a37</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Files/Content.IE5/456NWTMR/ZA011357811033[1].gif</w:t>
      </w:r>
    </w:p>
    <w:p w14:paraId="13904E39" w14:textId="77777777" w:rsidR="00141126" w:rsidRDefault="00141126" w:rsidP="00141126">
      <w:pPr>
        <w:pStyle w:val="BodyText"/>
      </w:pPr>
      <w:r>
        <w:t>1c4a2e3505a9debcfe7bab97eb3a7a0</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Files/Content.IE5/456NWTMR/ZA011357821033[1].gif</w:t>
      </w:r>
    </w:p>
    <w:p w14:paraId="2215AB1D" w14:textId="77777777" w:rsidR="00141126" w:rsidRDefault="00141126" w:rsidP="00141126">
      <w:pPr>
        <w:pStyle w:val="BodyText"/>
      </w:pPr>
      <w:r>
        <w:t>2f75de8f4ca3ccae27bb116634e7d</w:t>
      </w:r>
      <w:proofErr w:type="gramStart"/>
      <w:r>
        <w:t>679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Files/Content.IE5/4963KDYV/EC_nov04_39x72[1].gif</w:t>
      </w:r>
    </w:p>
    <w:p w14:paraId="3452392C" w14:textId="77777777" w:rsidR="00141126" w:rsidRDefault="00141126" w:rsidP="00141126">
      <w:pPr>
        <w:pStyle w:val="BodyText"/>
      </w:pPr>
      <w:r>
        <w:t>41aefe750a3e9a946a3f60d903c419f</w:t>
      </w:r>
      <w:proofErr w:type="gramStart"/>
      <w:r>
        <w:t>3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Files/Content.IE5/4963KDYV/resultslist[2].htm</w:t>
      </w:r>
    </w:p>
    <w:p w14:paraId="51682B51"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Files/Content.IE5/4963KDYV/1ptrans_ZA06047535[1].gif</w:t>
      </w:r>
    </w:p>
    <w:p w14:paraId="2452B691" w14:textId="77777777" w:rsidR="00141126" w:rsidRDefault="00141126" w:rsidP="00141126">
      <w:pPr>
        <w:pStyle w:val="BodyText"/>
      </w:pPr>
      <w:r>
        <w:t>2541bd4eb06e713e7f71af88dbc38</w:t>
      </w:r>
      <w:proofErr w:type="gramStart"/>
      <w:r>
        <w:t>dcc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Files/Content.IE5/4963KDYV/AU_bg_LeftBottom[1].gif</w:t>
      </w:r>
    </w:p>
    <w:p w14:paraId="1432A0FC" w14:textId="77777777" w:rsidR="00141126" w:rsidRDefault="00141126" w:rsidP="00141126">
      <w:pPr>
        <w:pStyle w:val="BodyText"/>
      </w:pPr>
      <w:r>
        <w:lastRenderedPageBreak/>
        <w:t>44e8e104d2b8b9efd02e6914f4d113a</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Files/Content.IE5/4963KDYV/ActiveBundles[1].xml</w:t>
      </w:r>
    </w:p>
    <w:p w14:paraId="7556A1E2" w14:textId="77777777" w:rsidR="00141126" w:rsidRDefault="00141126" w:rsidP="00141126">
      <w:pPr>
        <w:pStyle w:val="BodyText"/>
      </w:pPr>
      <w:r>
        <w:t>cead550e4504b6b57a115c37de2ccb1</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Files/Content.IE5/4963KDYV/AU_bg_LeftMiddle[1].gif</w:t>
      </w:r>
    </w:p>
    <w:p w14:paraId="178D601A" w14:textId="77777777" w:rsidR="00141126" w:rsidRDefault="00141126" w:rsidP="00141126">
      <w:pPr>
        <w:pStyle w:val="BodyText"/>
      </w:pPr>
      <w:r>
        <w:t>c4963f8e77170d04c78abb6ab7f</w:t>
      </w:r>
      <w:proofErr w:type="gramStart"/>
      <w:r>
        <w:t>56600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Files/Content.IE5/4963KDYV/AU_bg_LeftTop_Green[1].gif</w:t>
      </w:r>
    </w:p>
    <w:p w14:paraId="25AC88CF" w14:textId="77777777" w:rsidR="00141126" w:rsidRDefault="00141126" w:rsidP="00141126">
      <w:pPr>
        <w:pStyle w:val="BodyText"/>
      </w:pPr>
      <w:r>
        <w:t>1651a6d4d0252823b1a1d046b10f4e</w:t>
      </w:r>
      <w:proofErr w:type="gramStart"/>
      <w:r>
        <w:t>68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Files/Content.IE5/4963KDYV/AU_bg_TopMiddle_Green[1].gif</w:t>
      </w:r>
    </w:p>
    <w:p w14:paraId="67092BFD" w14:textId="77777777" w:rsidR="00141126" w:rsidRDefault="00141126" w:rsidP="00141126">
      <w:pPr>
        <w:pStyle w:val="BodyText"/>
      </w:pPr>
      <w:r>
        <w:t>2acd06277a150ac35e6f22ba179a69</w:t>
      </w:r>
      <w:proofErr w:type="gramStart"/>
      <w:r>
        <w:t>db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Files/Content.IE5/4963KDYV/AU_Button_Right[1].gif</w:t>
      </w:r>
    </w:p>
    <w:p w14:paraId="65E96AFD" w14:textId="77777777" w:rsidR="00141126" w:rsidRDefault="00141126" w:rsidP="00141126">
      <w:pPr>
        <w:pStyle w:val="BodyText"/>
      </w:pPr>
      <w:r>
        <w:t>9f9dd2eec107ffbafbcb68a</w:t>
      </w:r>
      <w:proofErr w:type="gramStart"/>
      <w:r>
        <w:t>305909024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Files/Content.IE5/4963KDYV/bulletl[1].gif</w:t>
      </w:r>
    </w:p>
    <w:p w14:paraId="46BA6332" w14:textId="77777777" w:rsidR="00141126" w:rsidRDefault="00141126" w:rsidP="00141126">
      <w:pPr>
        <w:pStyle w:val="BodyText"/>
      </w:pPr>
      <w:r>
        <w:t>2b50965721ff0c0823b57c8667001a</w:t>
      </w:r>
      <w:proofErr w:type="gramStart"/>
      <w:r>
        <w:t>16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Files/Content.IE5/4963KDYV/bull_tri[1].gif</w:t>
      </w:r>
    </w:p>
    <w:p w14:paraId="777C5598" w14:textId="77777777" w:rsidR="00141126" w:rsidRDefault="00141126" w:rsidP="00141126">
      <w:pPr>
        <w:pStyle w:val="BodyText"/>
      </w:pPr>
      <w:r>
        <w:t>90d908ad64014e658d2bf8b40afca08</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Files/Content.IE5/456NWTMR/Thunderbird%20Setup%201.0[1].exe</w:t>
      </w:r>
    </w:p>
    <w:p w14:paraId="77EC9FA7" w14:textId="77777777" w:rsidR="00141126" w:rsidRDefault="00141126" w:rsidP="00141126">
      <w:pPr>
        <w:pStyle w:val="BodyText"/>
      </w:pPr>
      <w:r>
        <w:t>665ae3878968dde7fac38245c38acf</w:t>
      </w:r>
      <w:proofErr w:type="gramStart"/>
      <w:r>
        <w:t>79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Files/Content.IE5/4963KDYV/CAKEG8C5.HTM</w:t>
      </w:r>
    </w:p>
    <w:p w14:paraId="4BB5B830" w14:textId="77777777" w:rsidR="00141126" w:rsidRDefault="00141126" w:rsidP="00141126">
      <w:pPr>
        <w:pStyle w:val="BodyText"/>
      </w:pPr>
      <w:r>
        <w:t>d29399ad42d9efee54a42ed199c6503</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Files/Content.IE5/4963KDYV/content[1].css</w:t>
      </w:r>
    </w:p>
    <w:p w14:paraId="1567E048" w14:textId="77777777" w:rsidR="00141126" w:rsidRDefault="00141126" w:rsidP="00141126">
      <w:pPr>
        <w:pStyle w:val="BodyText"/>
      </w:pPr>
      <w:r>
        <w:t>49cd06a6aa3314c63443b4c57c2372f</w:t>
      </w:r>
      <w:proofErr w:type="gramStart"/>
      <w:r>
        <w:t>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Files/Content.IE5/4963KDYV/default[1].htm</w:t>
      </w:r>
    </w:p>
    <w:p w14:paraId="4D13F1A3"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Files/Content.IE5/4963KDYV/desktop.ini</w:t>
      </w:r>
    </w:p>
    <w:p w14:paraId="1129DEFF" w14:textId="77777777" w:rsidR="00141126" w:rsidRDefault="00141126" w:rsidP="00141126">
      <w:pPr>
        <w:pStyle w:val="BodyText"/>
      </w:pPr>
      <w:r>
        <w:t>bdbd55c886141df149eaf61ee20e12</w:t>
      </w:r>
      <w:proofErr w:type="gramStart"/>
      <w:r>
        <w:t>cf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Files/Content.IE5/4963KDYV/News_bg_RightBottom[1].gif</w:t>
      </w:r>
    </w:p>
    <w:p w14:paraId="0E5C9BE1" w14:textId="77777777" w:rsidR="00141126" w:rsidRDefault="00141126" w:rsidP="00141126">
      <w:pPr>
        <w:pStyle w:val="BodyText"/>
      </w:pPr>
      <w:r>
        <w:t>bf144515da526f09e9c9e02d96735df</w:t>
      </w:r>
      <w:proofErr w:type="gramStart"/>
      <w:r>
        <w:t>3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Files/Content.IE5/4963KDYV/ok[1].gif</w:t>
      </w:r>
    </w:p>
    <w:p w14:paraId="11D4C5E8" w14:textId="77777777" w:rsidR="00141126" w:rsidRDefault="00141126" w:rsidP="00141126">
      <w:pPr>
        <w:pStyle w:val="BodyText"/>
      </w:pPr>
      <w:r>
        <w:t>f7c3c42b42e28ba7d310fff5607f4c</w:t>
      </w:r>
      <w:proofErr w:type="gramStart"/>
      <w:r>
        <w:t>86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Files/Content.IE5/4963KDYV/ONLPlCellSpcr2[1].gif</w:t>
      </w:r>
    </w:p>
    <w:p w14:paraId="2AB90D7B" w14:textId="77777777" w:rsidR="00141126" w:rsidRDefault="00141126" w:rsidP="00141126">
      <w:pPr>
        <w:pStyle w:val="BodyText"/>
      </w:pPr>
      <w:r>
        <w:t>f0f568e292be0b0326a04b321e72dc</w:t>
      </w:r>
      <w:proofErr w:type="gramStart"/>
      <w:r>
        <w:t>53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Files/Content.IE5/4963KDYV/print[1].css</w:t>
      </w:r>
    </w:p>
    <w:p w14:paraId="1846E401" w14:textId="77777777" w:rsidR="00141126" w:rsidRDefault="00141126" w:rsidP="00141126">
      <w:pPr>
        <w:pStyle w:val="BodyText"/>
      </w:pPr>
      <w:r>
        <w:t>19ec3915f76e7eb820ad2c59730ee2</w:t>
      </w:r>
      <w:proofErr w:type="gramStart"/>
      <w:r>
        <w:t>be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Files/Content.IE5/4963KDYV/product-firefox[1].png</w:t>
      </w:r>
    </w:p>
    <w:p w14:paraId="72A5B64E" w14:textId="77777777" w:rsidR="00141126" w:rsidRDefault="00141126" w:rsidP="00141126">
      <w:pPr>
        <w:pStyle w:val="BodyText"/>
      </w:pPr>
      <w:r>
        <w:t>091b976cece1a80020185f2f30a2</w:t>
      </w:r>
      <w:proofErr w:type="gramStart"/>
      <w:r>
        <w:t>eccf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Files/Content.IE5/4963KDYV/product-mozilla[1].png</w:t>
      </w:r>
    </w:p>
    <w:p w14:paraId="5A4FB42A" w14:textId="77777777" w:rsidR="00141126" w:rsidRDefault="00141126" w:rsidP="00141126">
      <w:pPr>
        <w:pStyle w:val="BodyText"/>
      </w:pPr>
      <w:r>
        <w:t>8595440176909845295a06dd60c9d53</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Files/Content.IE5/4963KDYV/redirect[2].js</w:t>
      </w:r>
    </w:p>
    <w:p w14:paraId="3EBF8367" w14:textId="77777777" w:rsidR="00141126" w:rsidRDefault="00141126" w:rsidP="00141126">
      <w:pPr>
        <w:pStyle w:val="BodyText"/>
      </w:pPr>
      <w:r>
        <w:t>8595440176909845295a06dd60c9d53</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Files/Content.IE5/4963KDYV/redirect[1].js</w:t>
      </w:r>
    </w:p>
    <w:p w14:paraId="5420DF95" w14:textId="77777777" w:rsidR="00141126" w:rsidRDefault="00141126" w:rsidP="00141126">
      <w:pPr>
        <w:pStyle w:val="BodyText"/>
      </w:pPr>
      <w:r>
        <w:lastRenderedPageBreak/>
        <w:t>27da05dcf096f9e2a1bdd40771e77bc</w:t>
      </w:r>
      <w:proofErr w:type="gramStart"/>
      <w:r>
        <w:t>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Files/Content.IE5/4963KDYV/resultslist[1].htm</w:t>
      </w:r>
    </w:p>
    <w:p w14:paraId="0C2E36D1" w14:textId="77777777" w:rsidR="00141126" w:rsidRDefault="00141126" w:rsidP="00141126">
      <w:pPr>
        <w:pStyle w:val="BodyText"/>
      </w:pPr>
      <w:r>
        <w:t>b915625932c37a3e8fd17b9f75ed2f</w:t>
      </w:r>
      <w:proofErr w:type="gramStart"/>
      <w:r>
        <w:t>56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Files/Content.IE5/4963KDYV/SiteBaselines[1].xml</w:t>
      </w:r>
    </w:p>
    <w:p w14:paraId="63F9A1AD" w14:textId="77777777" w:rsidR="00141126" w:rsidRDefault="00141126" w:rsidP="00141126">
      <w:pPr>
        <w:pStyle w:val="BodyText"/>
      </w:pPr>
      <w:r>
        <w:t>d41fb510028417131dac816f21fa</w:t>
      </w:r>
      <w:proofErr w:type="gramStart"/>
      <w:r>
        <w:t>2328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Files/Content.IE5/4963KDYV/splash[3].htm</w:t>
      </w:r>
    </w:p>
    <w:p w14:paraId="7ABC5B10" w14:textId="77777777" w:rsidR="00141126" w:rsidRDefault="00141126" w:rsidP="00141126">
      <w:pPr>
        <w:pStyle w:val="BodyText"/>
      </w:pPr>
      <w:r>
        <w:t>b5eee510cb68689013dbed91826e3f</w:t>
      </w:r>
      <w:proofErr w:type="gramStart"/>
      <w:r>
        <w:t>04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Files/Content.IE5/4963KDYV/spupdateids[1].js</w:t>
      </w:r>
    </w:p>
    <w:p w14:paraId="26FE6043" w14:textId="77777777" w:rsidR="00141126" w:rsidRDefault="00141126" w:rsidP="00141126">
      <w:pPr>
        <w:pStyle w:val="BodyText"/>
      </w:pPr>
      <w:r>
        <w:t>244c45783c5f8befbe5cc4ca001b70</w:t>
      </w:r>
      <w:proofErr w:type="gramStart"/>
      <w:r>
        <w:t>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Files/Content.IE5/4963KDYV/survey[1].js</w:t>
      </w:r>
    </w:p>
    <w:p w14:paraId="07BFB01A" w14:textId="77777777" w:rsidR="00141126" w:rsidRDefault="00141126" w:rsidP="00141126">
      <w:pPr>
        <w:pStyle w:val="BodyText"/>
      </w:pPr>
      <w:r>
        <w:t>244c45783c5f8befbe5cc4ca001b70</w:t>
      </w:r>
      <w:proofErr w:type="gramStart"/>
      <w:r>
        <w:t>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Files/Content.IE5/4963KDYV/survey[2].js</w:t>
      </w:r>
    </w:p>
    <w:p w14:paraId="5FD38D0A" w14:textId="77777777" w:rsidR="00141126" w:rsidRDefault="00141126" w:rsidP="00141126">
      <w:pPr>
        <w:pStyle w:val="BodyText"/>
      </w:pPr>
      <w:r>
        <w:t>29ba2fed6646af3f2e46ac353631a5</w:t>
      </w:r>
      <w:proofErr w:type="gramStart"/>
      <w:r>
        <w:t>dd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Files/Content.IE5/4963KDYV/tgar[1].js</w:t>
      </w:r>
    </w:p>
    <w:p w14:paraId="51D6B04B" w14:textId="77777777" w:rsidR="00141126" w:rsidRDefault="00141126" w:rsidP="00141126">
      <w:pPr>
        <w:pStyle w:val="BodyText"/>
      </w:pPr>
      <w:r>
        <w:t>7d17be7b40db49ce3304cac35128861</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Files/Content.IE5/4963KDYV/toc[1].css</w:t>
      </w:r>
    </w:p>
    <w:p w14:paraId="34360A29" w14:textId="77777777" w:rsidR="00141126" w:rsidRDefault="00141126" w:rsidP="00141126">
      <w:pPr>
        <w:pStyle w:val="BodyText"/>
      </w:pPr>
      <w:r>
        <w:t>a3cf127280d0a216a6cc8c2190eabaf</w:t>
      </w:r>
      <w:proofErr w:type="gramStart"/>
      <w:r>
        <w:t>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Files/Content.IE5/4963KDYV/topnav1m[1].gif</w:t>
      </w:r>
    </w:p>
    <w:p w14:paraId="1830835D"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Files/Content.IE5/4963KDYV/trans_pixel[1].gif</w:t>
      </w:r>
    </w:p>
    <w:p w14:paraId="182C50AB"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Files/Content.IE5/4963KDYV/trans_pixel[3].gif</w:t>
      </w:r>
    </w:p>
    <w:p w14:paraId="771F6757"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Files/Content.IE5/4963KDYV/trans_pixel[4].gif</w:t>
      </w:r>
    </w:p>
    <w:p w14:paraId="0ACC6FCB" w14:textId="77777777" w:rsidR="00141126" w:rsidRDefault="00141126" w:rsidP="00141126">
      <w:pPr>
        <w:pStyle w:val="BodyText"/>
      </w:pPr>
      <w:r>
        <w:t>3a82fbfe47f0dd855e7bbd17ce6ad3a</w:t>
      </w:r>
      <w:proofErr w:type="gramStart"/>
      <w:r>
        <w:t>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Files/Content.IE5/4963KDYV/toc[1].htm</w:t>
      </w:r>
    </w:p>
    <w:p w14:paraId="5FE96389" w14:textId="77777777" w:rsidR="00141126" w:rsidRDefault="00141126" w:rsidP="00141126">
      <w:pPr>
        <w:pStyle w:val="BodyText"/>
      </w:pPr>
      <w:r>
        <w:t>68b3b291679bcdb11b26a3cfa8dc43</w:t>
      </w:r>
      <w:proofErr w:type="gramStart"/>
      <w:r>
        <w:t>ac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Files/Content.IE5/4963KDYV/trinity_[1].htm</w:t>
      </w:r>
    </w:p>
    <w:p w14:paraId="179C5FBB" w14:textId="77777777" w:rsidR="00141126" w:rsidRDefault="00141126" w:rsidP="00141126">
      <w:pPr>
        <w:pStyle w:val="BodyText"/>
      </w:pPr>
      <w:r>
        <w:t>03313506c488bd93bae4bf9078fdc69</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Files/Content.IE5/4963KDYV/WWGlobe[1].gif</w:t>
      </w:r>
    </w:p>
    <w:p w14:paraId="65113E0E" w14:textId="77777777" w:rsidR="00141126" w:rsidRDefault="00141126" w:rsidP="00141126">
      <w:pPr>
        <w:pStyle w:val="BodyText"/>
      </w:pPr>
      <w:r>
        <w:t>65454fefeb4410e33c2e59be18a16ec</w:t>
      </w:r>
      <w:proofErr w:type="gramStart"/>
      <w:r>
        <w:t>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Files/Content.IE5/4963KDYV/wizardFrame[1].htm</w:t>
      </w:r>
    </w:p>
    <w:p w14:paraId="618696F8" w14:textId="77777777" w:rsidR="00141126" w:rsidRDefault="00141126" w:rsidP="00141126">
      <w:pPr>
        <w:pStyle w:val="BodyText"/>
      </w:pPr>
      <w:r>
        <w:t>ea64b3ec16c1d01a27c4c3d</w:t>
      </w:r>
      <w:proofErr w:type="gramStart"/>
      <w:r>
        <w:t>363536038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Files/Content.IE5/4963KDYV/ZA011153081033[1].gif</w:t>
      </w:r>
    </w:p>
    <w:p w14:paraId="035A99EA" w14:textId="77777777" w:rsidR="00141126" w:rsidRDefault="00141126" w:rsidP="00141126">
      <w:pPr>
        <w:pStyle w:val="BodyText"/>
      </w:pPr>
      <w:r>
        <w:t>53109f0dd38a17c833c1729a2013cd</w:t>
      </w:r>
      <w:proofErr w:type="gramStart"/>
      <w:r>
        <w:t>99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Files/Content.IE5/4963KDYV/featuring-flash[1].gif</w:t>
      </w:r>
    </w:p>
    <w:p w14:paraId="45CF561D" w14:textId="77777777" w:rsidR="00141126" w:rsidRDefault="00141126" w:rsidP="00141126">
      <w:pPr>
        <w:pStyle w:val="BodyText"/>
      </w:pPr>
      <w:r>
        <w:t>c0dba3fbf1e6f0191214c155f79b4b2</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Files/Content.IE5/4963KDYV/featuring-java[1].gif</w:t>
      </w:r>
    </w:p>
    <w:p w14:paraId="3E27618A" w14:textId="77777777" w:rsidR="00141126" w:rsidRDefault="00141126" w:rsidP="00141126">
      <w:pPr>
        <w:pStyle w:val="BodyText"/>
      </w:pPr>
      <w:r>
        <w:t>e6b3d89921f63d0ad21da1f5a65f9bc</w:t>
      </w:r>
      <w:proofErr w:type="gramStart"/>
      <w:r>
        <w:t>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Files/Content.IE5/4963KDYV/footerMSlogo[1].gif</w:t>
      </w:r>
    </w:p>
    <w:p w14:paraId="07D5BE28" w14:textId="77777777" w:rsidR="00141126" w:rsidRDefault="00141126" w:rsidP="00141126">
      <w:pPr>
        <w:pStyle w:val="BodyText"/>
      </w:pPr>
      <w:r>
        <w:t>8bb924122370a8d617094c2cdcd1bc</w:t>
      </w:r>
      <w:proofErr w:type="gramStart"/>
      <w:r>
        <w:t>34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Files/Content.IE5/4963KDYV/FX010355751033[1].htm</w:t>
      </w:r>
    </w:p>
    <w:p w14:paraId="2DECC1E6" w14:textId="77777777" w:rsidR="00141126" w:rsidRDefault="00141126" w:rsidP="00141126">
      <w:pPr>
        <w:pStyle w:val="BodyText"/>
      </w:pPr>
      <w:r>
        <w:lastRenderedPageBreak/>
        <w:t>8ee3ffbd7bafa91eebc2db39bc46e4</w:t>
      </w:r>
      <w:proofErr w:type="gramStart"/>
      <w:r>
        <w:t>bd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Files/Content.IE5/4963KDYV/Hdr_CustomInstall[1].jpg</w:t>
      </w:r>
    </w:p>
    <w:p w14:paraId="6ED76553" w14:textId="77777777" w:rsidR="00141126" w:rsidRDefault="00141126" w:rsidP="00141126">
      <w:pPr>
        <w:pStyle w:val="BodyText"/>
      </w:pPr>
      <w:r>
        <w:t>888ec7b1c590793f67cb54a6ed1eca</w:t>
      </w:r>
      <w:proofErr w:type="gramStart"/>
      <w:r>
        <w:t>18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Files/Content.IE5/4963KDYV/Hdr_ExpressInstall[1].jpg</w:t>
      </w:r>
    </w:p>
    <w:p w14:paraId="58571A03" w14:textId="77777777" w:rsidR="00141126" w:rsidRDefault="00141126" w:rsidP="00141126">
      <w:pPr>
        <w:pStyle w:val="BodyText"/>
      </w:pPr>
      <w:r>
        <w:t>b23b7f9f8260a3f660c5d15be3cfaeb</w:t>
      </w:r>
      <w:proofErr w:type="gramStart"/>
      <w:r>
        <w:t>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Files/Content.IE5/4963KDYV/Hdr_Welcome[1].jpg</w:t>
      </w:r>
    </w:p>
    <w:p w14:paraId="208DBE7B" w14:textId="77777777" w:rsidR="00141126" w:rsidRDefault="00141126" w:rsidP="00141126">
      <w:pPr>
        <w:pStyle w:val="BodyText"/>
      </w:pPr>
      <w:r>
        <w:t>02cdc74614fea04f56e5e39cad34c5a</w:t>
      </w:r>
      <w:proofErr w:type="gramStart"/>
      <w:r>
        <w:t>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Files/Content.IE5/4963KDYV/index_upsell_manager[1].htm</w:t>
      </w:r>
    </w:p>
    <w:p w14:paraId="78D142E8" w14:textId="77777777" w:rsidR="00141126" w:rsidRDefault="00141126" w:rsidP="00141126">
      <w:pPr>
        <w:pStyle w:val="BodyText"/>
      </w:pPr>
      <w:r>
        <w:t>e1c06d85ae7b8b032bef47e42e4c08f</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Files/Content.IE5/4963KDYV/log[1].htm</w:t>
      </w:r>
    </w:p>
    <w:p w14:paraId="0F00B066" w14:textId="77777777" w:rsidR="00141126" w:rsidRDefault="00141126" w:rsidP="00141126">
      <w:pPr>
        <w:pStyle w:val="BodyText"/>
      </w:pPr>
      <w:r>
        <w:t>5e08abac907347c5f9154b92bffb60</w:t>
      </w:r>
      <w:proofErr w:type="gramStart"/>
      <w:r>
        <w:t>ad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Files/Content.IE5/4963KDYV/Menu[1].js</w:t>
      </w:r>
    </w:p>
    <w:p w14:paraId="287C051C" w14:textId="77777777" w:rsidR="00141126" w:rsidRDefault="00141126" w:rsidP="00141126">
      <w:pPr>
        <w:pStyle w:val="BodyText"/>
      </w:pPr>
      <w:r>
        <w:t>2d613b24b87ec102db5e09f47da87a</w:t>
      </w:r>
      <w:proofErr w:type="gramStart"/>
      <w:r>
        <w:t>48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Files/Content.IE5/4963KDYV/moz_shirt[1].jpg</w:t>
      </w:r>
    </w:p>
    <w:p w14:paraId="38DCC4A9"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Files/Content.IE5/CLABK1AB/desktop.ini</w:t>
      </w:r>
    </w:p>
    <w:p w14:paraId="087157CC" w14:textId="77777777" w:rsidR="00141126" w:rsidRDefault="00141126" w:rsidP="00141126">
      <w:pPr>
        <w:pStyle w:val="BodyText"/>
      </w:pPr>
      <w:r>
        <w:t>84ae0bafd0e95e74fced612da8e4ca</w:t>
      </w:r>
      <w:proofErr w:type="gramStart"/>
      <w:r>
        <w:t>96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Files/Content.IE5/CLABK1AB/template[2].css</w:t>
      </w:r>
    </w:p>
    <w:p w14:paraId="7F41DCC3" w14:textId="77777777" w:rsidR="00141126" w:rsidRDefault="00141126" w:rsidP="00141126">
      <w:pPr>
        <w:pStyle w:val="BodyText"/>
      </w:pPr>
      <w:r>
        <w:t>3e504b83747a63780ad6fbaf3a5d3d</w:t>
      </w:r>
      <w:proofErr w:type="gramStart"/>
      <w:r>
        <w:t>70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Files/Content.IE5/CLABK1AB/arrowright[1].gif</w:t>
      </w:r>
    </w:p>
    <w:p w14:paraId="1CBF12C3" w14:textId="77777777" w:rsidR="00141126" w:rsidRDefault="00141126" w:rsidP="00141126">
      <w:pPr>
        <w:pStyle w:val="BodyText"/>
      </w:pPr>
      <w:r>
        <w:t>f6af11b3617b48191e85f7b492e0f57</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Files/Content.IE5/CLABK1AB/AU_bg_BottomMiddle[1].gif</w:t>
      </w:r>
    </w:p>
    <w:p w14:paraId="693F884C" w14:textId="77777777" w:rsidR="00141126" w:rsidRDefault="00141126" w:rsidP="00141126">
      <w:pPr>
        <w:pStyle w:val="BodyText"/>
      </w:pPr>
      <w:r>
        <w:t>6df3b805767534eb1f43b3264b61d</w:t>
      </w:r>
      <w:proofErr w:type="gramStart"/>
      <w:r>
        <w:t>727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Files/Content.IE5/CLABK1AB/AU_bg_RightBottom[1].gif</w:t>
      </w:r>
    </w:p>
    <w:p w14:paraId="455CB40F" w14:textId="77777777" w:rsidR="00141126" w:rsidRDefault="00141126" w:rsidP="00141126">
      <w:pPr>
        <w:pStyle w:val="BodyText"/>
      </w:pPr>
      <w:r>
        <w:t>635d73438b6ae7628c13a2beb6574de</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Files/Content.IE5/CLABK1AB/AU_bg_LeftTop[1].gif</w:t>
      </w:r>
    </w:p>
    <w:p w14:paraId="1074853C" w14:textId="77777777" w:rsidR="00141126" w:rsidRDefault="00141126" w:rsidP="00141126">
      <w:pPr>
        <w:pStyle w:val="BodyText"/>
      </w:pPr>
      <w:r>
        <w:t>5b71b12bf169eb3bffceb8e816d1d6d</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Files/Content.IE5/CLABK1AB/bttn_disabled[1].gif</w:t>
      </w:r>
    </w:p>
    <w:p w14:paraId="612803D8" w14:textId="77777777" w:rsidR="00141126" w:rsidRDefault="00141126" w:rsidP="00141126">
      <w:pPr>
        <w:pStyle w:val="BodyText"/>
      </w:pPr>
      <w:r>
        <w:t>affde1a9d12362016382f1030114931</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Files/Content.IE5/CLABK1AB/bttn_down[1].gif</w:t>
      </w:r>
    </w:p>
    <w:p w14:paraId="57286662" w14:textId="77777777" w:rsidR="00141126" w:rsidRDefault="00141126" w:rsidP="00141126">
      <w:pPr>
        <w:pStyle w:val="BodyText"/>
      </w:pPr>
      <w:r>
        <w:t>081ea6037ece2144c81f0c09bb31a85</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Files/Content.IE5/4963KDYV/Firefox%20Setup%201.0[1].exe</w:t>
      </w:r>
    </w:p>
    <w:p w14:paraId="43ECB38A" w14:textId="77777777" w:rsidR="00141126" w:rsidRDefault="00141126" w:rsidP="00141126">
      <w:pPr>
        <w:pStyle w:val="BodyText"/>
      </w:pPr>
      <w:r>
        <w:t>f5f5102396d0ef4e4ae67837a67139</w:t>
      </w:r>
      <w:proofErr w:type="gramStart"/>
      <w:r>
        <w:t>de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Files/Content.IE5/CLABK1AB/BulletLN[1].gif</w:t>
      </w:r>
    </w:p>
    <w:p w14:paraId="6AB08B39" w14:textId="77777777" w:rsidR="00141126" w:rsidRDefault="00141126" w:rsidP="00141126">
      <w:pPr>
        <w:pStyle w:val="BodyText"/>
      </w:pPr>
      <w:r>
        <w:t>af9c5cdfa4a251c3de59705729d699e</w:t>
      </w:r>
      <w:proofErr w:type="gramStart"/>
      <w:r>
        <w:t>3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Files/Content.IE5/CLABK1AB/cg2057[1].gif</w:t>
      </w:r>
    </w:p>
    <w:p w14:paraId="11D9FE99" w14:textId="77777777" w:rsidR="00141126" w:rsidRDefault="00141126" w:rsidP="00141126">
      <w:pPr>
        <w:pStyle w:val="BodyText"/>
      </w:pPr>
      <w:r>
        <w:t>0054b0af0e9291d7ee4cf08b6b336cb</w:t>
      </w:r>
      <w:proofErr w:type="gramStart"/>
      <w:r>
        <w:t>3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Files/Content.IE5/CLABK1AB/check[1].gif</w:t>
      </w:r>
    </w:p>
    <w:p w14:paraId="7308F4D7" w14:textId="77777777" w:rsidR="00141126" w:rsidRDefault="00141126" w:rsidP="00141126">
      <w:pPr>
        <w:pStyle w:val="BodyText"/>
      </w:pPr>
      <w:r>
        <w:t>c808cc3aa1436f9e289261423e8b07b</w:t>
      </w:r>
      <w:proofErr w:type="gramStart"/>
      <w:r>
        <w:t>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Files/Content.IE5/CLABK1AB/default[2].htm</w:t>
      </w:r>
    </w:p>
    <w:p w14:paraId="39A5E453" w14:textId="77777777" w:rsidR="00141126" w:rsidRDefault="00141126" w:rsidP="00141126">
      <w:pPr>
        <w:pStyle w:val="BodyText"/>
      </w:pPr>
      <w:r>
        <w:lastRenderedPageBreak/>
        <w:t>97b70e4416994ead3fedefc8fa65ce8</w:t>
      </w:r>
      <w:proofErr w:type="gramStart"/>
      <w:r>
        <w:t>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Files/Content.IE5/CLABK1AB/commontop[1].js</w:t>
      </w:r>
    </w:p>
    <w:p w14:paraId="2C3526AF" w14:textId="77777777" w:rsidR="00141126" w:rsidRDefault="00141126" w:rsidP="00141126">
      <w:pPr>
        <w:pStyle w:val="BodyText"/>
      </w:pPr>
      <w:r>
        <w:t>97f3d9abf0078c3dea95d076ee2e</w:t>
      </w:r>
      <w:proofErr w:type="gramStart"/>
      <w:r>
        <w:t>2735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Files/Content.IE5/CLABK1AB/ONLBulCol[1].gif</w:t>
      </w:r>
    </w:p>
    <w:p w14:paraId="0E19DBF2" w14:textId="77777777" w:rsidR="00141126" w:rsidRDefault="00141126" w:rsidP="00141126">
      <w:pPr>
        <w:pStyle w:val="BodyText"/>
      </w:pPr>
      <w:r>
        <w:t>d550ef7b41f04e43b55f039d1687f98</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Files/Content.IE5/CLABK1AB/product-thunderbird-screen[1].png</w:t>
      </w:r>
    </w:p>
    <w:p w14:paraId="11179AA0" w14:textId="77777777" w:rsidR="00141126" w:rsidRDefault="00141126" w:rsidP="00141126">
      <w:pPr>
        <w:pStyle w:val="BodyText"/>
      </w:pPr>
      <w:r>
        <w:t>c309946192b761f684ab0a17b3a7198</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Files/Content.IE5/CLABK1AB/product-thunderbird[1].png</w:t>
      </w:r>
    </w:p>
    <w:p w14:paraId="51939915" w14:textId="77777777" w:rsidR="00141126" w:rsidRDefault="00141126" w:rsidP="00141126">
      <w:pPr>
        <w:pStyle w:val="BodyText"/>
      </w:pPr>
      <w:r>
        <w:t>42b04b68af34ca6f622d228d414e1</w:t>
      </w:r>
      <w:proofErr w:type="gramStart"/>
      <w:r>
        <w:t>ded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Files/Content.IE5/CLABK1AB/products[1].htm</w:t>
      </w:r>
    </w:p>
    <w:p w14:paraId="266493DF" w14:textId="77777777" w:rsidR="00141126" w:rsidRDefault="00141126" w:rsidP="00141126">
      <w:pPr>
        <w:pStyle w:val="BodyText"/>
      </w:pPr>
      <w:r>
        <w:t>ea9ab45bd103df1531c31872b720a15</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Files/Content.IE5/CLABK1AB/proxy[2].config</w:t>
      </w:r>
    </w:p>
    <w:p w14:paraId="7B89924C" w14:textId="77777777" w:rsidR="00141126" w:rsidRDefault="00141126" w:rsidP="00141126">
      <w:pPr>
        <w:pStyle w:val="BodyText"/>
      </w:pPr>
      <w:r>
        <w:t>8631737da0d1acb4caacf03bfef023d</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Files/Content.IE5/CLABK1AB/resultslist[1].htm</w:t>
      </w:r>
    </w:p>
    <w:p w14:paraId="67BE67F7" w14:textId="77777777" w:rsidR="00141126" w:rsidRDefault="00141126" w:rsidP="00141126">
      <w:pPr>
        <w:pStyle w:val="BodyText"/>
      </w:pPr>
      <w:r>
        <w:t>f6ae71b8c5ce9735ea1bdb1acad6a</w:t>
      </w:r>
      <w:proofErr w:type="gramStart"/>
      <w:r>
        <w:t>542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Files/Content.IE5/CLABK1AB/shop_back[1].gif</w:t>
      </w:r>
    </w:p>
    <w:p w14:paraId="0EA76066" w14:textId="77777777" w:rsidR="00141126" w:rsidRDefault="00141126" w:rsidP="00141126">
      <w:pPr>
        <w:pStyle w:val="BodyText"/>
      </w:pPr>
      <w:r>
        <w:t>a69a57a6d02514bbdae34fabca0098e</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Files/Content.IE5/CLABK1AB/splash[1].htm</w:t>
      </w:r>
    </w:p>
    <w:p w14:paraId="4629F196" w14:textId="77777777" w:rsidR="00141126" w:rsidRDefault="00141126" w:rsidP="00141126">
      <w:pPr>
        <w:pStyle w:val="BodyText"/>
      </w:pPr>
      <w:r>
        <w:t>244c45783c5f8befbe5cc4ca001b70</w:t>
      </w:r>
      <w:proofErr w:type="gramStart"/>
      <w:r>
        <w:t>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Files/Content.IE5/CLABK1AB/survey[1].js</w:t>
      </w:r>
    </w:p>
    <w:p w14:paraId="5225DABD" w14:textId="77777777" w:rsidR="00141126" w:rsidRDefault="00141126" w:rsidP="00141126">
      <w:pPr>
        <w:pStyle w:val="BodyText"/>
      </w:pPr>
      <w:r>
        <w:t>e577f384f3be48606eb24de490ef</w:t>
      </w:r>
      <w:proofErr w:type="gramStart"/>
      <w:r>
        <w:t>7470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Files/Content.IE5/CLABK1AB/TBGradient[1].gif</w:t>
      </w:r>
    </w:p>
    <w:p w14:paraId="114556EF" w14:textId="77777777" w:rsidR="00141126" w:rsidRDefault="00141126" w:rsidP="00141126">
      <w:pPr>
        <w:pStyle w:val="BodyText"/>
      </w:pPr>
      <w:r>
        <w:t>ce6896efada03fa4df33d8c5e218500</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Files/Content.IE5/CLABK1AB/template[1].css</w:t>
      </w:r>
    </w:p>
    <w:p w14:paraId="2C24D33C" w14:textId="77777777" w:rsidR="00141126" w:rsidRDefault="00141126" w:rsidP="00141126">
      <w:pPr>
        <w:pStyle w:val="BodyText"/>
      </w:pPr>
      <w:r>
        <w:t>244c45783c5f8befbe5cc4ca001b70</w:t>
      </w:r>
      <w:proofErr w:type="gramStart"/>
      <w:r>
        <w:t>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Files/Content.IE5/CLABK1AB/survey[2].js</w:t>
      </w:r>
    </w:p>
    <w:p w14:paraId="1BC8786B" w14:textId="77777777" w:rsidR="00141126" w:rsidRDefault="00141126" w:rsidP="00141126">
      <w:pPr>
        <w:pStyle w:val="BodyText"/>
      </w:pPr>
      <w:r>
        <w:t>0f9909d02bf091a2dec2facf9e17ec</w:t>
      </w:r>
      <w:proofErr w:type="gramStart"/>
      <w:r>
        <w:t>67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Files/Content.IE5/CLABK1AB/text[2].jpg</w:t>
      </w:r>
    </w:p>
    <w:p w14:paraId="74C06F9E" w14:textId="77777777" w:rsidR="00141126" w:rsidRDefault="00141126" w:rsidP="00141126">
      <w:pPr>
        <w:pStyle w:val="BodyText"/>
      </w:pPr>
      <w:r>
        <w:t>29ba2fed6646af3f2e46ac353631a5</w:t>
      </w:r>
      <w:proofErr w:type="gramStart"/>
      <w:r>
        <w:t>dd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Files/Content.IE5/CLABK1AB/tgar[1].js</w:t>
      </w:r>
    </w:p>
    <w:p w14:paraId="1586FCEF" w14:textId="77777777" w:rsidR="00141126" w:rsidRDefault="00141126" w:rsidP="00141126">
      <w:pPr>
        <w:pStyle w:val="BodyText"/>
      </w:pPr>
      <w:r>
        <w:t>0f4f9a8f9244f73297404fcd6d00ad8</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Files/Content.IE5/CLABK1AB/toc[1].js</w:t>
      </w:r>
    </w:p>
    <w:p w14:paraId="76A20C1A" w14:textId="77777777" w:rsidR="00141126" w:rsidRDefault="00141126" w:rsidP="00141126">
      <w:pPr>
        <w:pStyle w:val="BodyText"/>
      </w:pPr>
      <w:r>
        <w:t>2d359e277e372b9d6c6f5776da00396</w:t>
      </w:r>
      <w:proofErr w:type="gramStart"/>
      <w:r>
        <w:t>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Files/Content.IE5/CLABK1AB/topnav2m[1].gif</w:t>
      </w:r>
    </w:p>
    <w:p w14:paraId="41B732E3"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Files/Content.IE5/CLABK1AB/trans_pixel[1].gif</w:t>
      </w:r>
    </w:p>
    <w:p w14:paraId="2C28089B"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Files/Content.IE5/CLABK1AB/trans_pixel[2].gif</w:t>
      </w:r>
    </w:p>
    <w:p w14:paraId="16DEE97E"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Files/Content.IE5/CLABK1AB/trans_pixel[3].gif</w:t>
      </w:r>
    </w:p>
    <w:p w14:paraId="00B04FAF" w14:textId="77777777" w:rsidR="00141126" w:rsidRDefault="00141126" w:rsidP="00141126">
      <w:pPr>
        <w:pStyle w:val="BodyText"/>
      </w:pPr>
      <w:r>
        <w:t>52733fa9069f0d541d3d7a111aa1e</w:t>
      </w:r>
      <w:proofErr w:type="gramStart"/>
      <w:r>
        <w:t>128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Files/Content.IE5/CLABK1AB/webcomtop[1].js</w:t>
      </w:r>
    </w:p>
    <w:p w14:paraId="06ED95F0" w14:textId="77777777" w:rsidR="00141126" w:rsidRDefault="00141126" w:rsidP="00141126">
      <w:pPr>
        <w:pStyle w:val="BodyText"/>
      </w:pPr>
      <w:r>
        <w:t>33dc52c49fd093c115ae5c2807d6f2e</w:t>
      </w:r>
      <w:proofErr w:type="gramStart"/>
      <w:r>
        <w:t>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Files/Content.IE5/CLABK1AB/windowsupdate.microsoft[1].htm</w:t>
      </w:r>
    </w:p>
    <w:p w14:paraId="639DD5DA" w14:textId="77777777" w:rsidR="00141126" w:rsidRDefault="00141126" w:rsidP="00141126">
      <w:pPr>
        <w:pStyle w:val="BodyText"/>
      </w:pPr>
      <w:r>
        <w:t>d213d09859bb4ac4ffcfbe63f6a326b</w:t>
      </w:r>
      <w:proofErr w:type="gramStart"/>
      <w:r>
        <w:t>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Files/Content.IE5/CLABK1AB/wuident[1].cab</w:t>
      </w:r>
    </w:p>
    <w:p w14:paraId="39220458" w14:textId="77777777" w:rsidR="00141126" w:rsidRDefault="00141126" w:rsidP="00141126">
      <w:pPr>
        <w:pStyle w:val="BodyText"/>
      </w:pPr>
      <w:r>
        <w:lastRenderedPageBreak/>
        <w:t>08bcdc8d59f9e2dbead81a58955d5a1</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Files/Content.IE5/CLABK1AB/wusetup[1].cab</w:t>
      </w:r>
    </w:p>
    <w:p w14:paraId="690D7497" w14:textId="77777777" w:rsidR="00141126" w:rsidRDefault="00141126" w:rsidP="00141126">
      <w:pPr>
        <w:pStyle w:val="BodyText"/>
      </w:pPr>
      <w:r>
        <w:t>03313506c488bd93bae4bf9078fdc69</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Files/Content.IE5/CLABK1AB/WWGlobe[1].gif</w:t>
      </w:r>
    </w:p>
    <w:p w14:paraId="443EAFC7" w14:textId="77777777" w:rsidR="00141126" w:rsidRDefault="00141126" w:rsidP="00141126">
      <w:pPr>
        <w:pStyle w:val="BodyText"/>
      </w:pPr>
      <w:r>
        <w:t>02a9c7ea0489fa8675dfc1b47231026</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Files/Content.IE5/CLABK1AB/ZA010499831033[1].gif</w:t>
      </w:r>
    </w:p>
    <w:p w14:paraId="33EA46DA" w14:textId="77777777" w:rsidR="00141126" w:rsidRDefault="00141126" w:rsidP="00141126">
      <w:pPr>
        <w:pStyle w:val="BodyText"/>
      </w:pPr>
      <w:r>
        <w:t>3879eeab2f73dbf29463c415eabc</w:t>
      </w:r>
      <w:proofErr w:type="gramStart"/>
      <w:r>
        <w:t>2340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Files/Content.IE5/CLABK1AB/ZA011708901033[1].jpg</w:t>
      </w:r>
    </w:p>
    <w:p w14:paraId="3DACDFB4" w14:textId="77777777" w:rsidR="00141126" w:rsidRDefault="00141126" w:rsidP="00141126">
      <w:pPr>
        <w:pStyle w:val="BodyText"/>
      </w:pPr>
      <w:r>
        <w:t>93b3b49fd7e663b190d0e7530600553</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Files/Content.IE5/CLABK1AB/featuring-realplayer[1].gif</w:t>
      </w:r>
    </w:p>
    <w:p w14:paraId="2C0ED34F" w14:textId="77777777" w:rsidR="00141126" w:rsidRDefault="00141126" w:rsidP="00141126">
      <w:pPr>
        <w:pStyle w:val="BodyText"/>
      </w:pPr>
      <w:r>
        <w:t>8d8b5f989620cc2ee4951856792112d</w:t>
      </w:r>
      <w:proofErr w:type="gramStart"/>
      <w:r>
        <w:t>4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Files/Content.IE5/CLABK1AB/FGC11_0[1].xml</w:t>
      </w:r>
    </w:p>
    <w:p w14:paraId="4FCD4C26" w14:textId="77777777" w:rsidR="00141126" w:rsidRDefault="00141126" w:rsidP="00141126">
      <w:pPr>
        <w:pStyle w:val="BodyText"/>
      </w:pPr>
      <w:r>
        <w:t>505c946cc593f0222be9178acfa2f3</w:t>
      </w:r>
      <w:proofErr w:type="gramStart"/>
      <w:r>
        <w:t>bc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Files/Content.IE5/CLABK1AB/Hdr_Shrt_Middle[1].jpg</w:t>
      </w:r>
    </w:p>
    <w:p w14:paraId="11EF2E77" w14:textId="77777777" w:rsidR="00141126" w:rsidRDefault="00141126" w:rsidP="00141126">
      <w:pPr>
        <w:pStyle w:val="BodyText"/>
      </w:pPr>
      <w:r>
        <w:t>bb1261fc434bc257e</w:t>
      </w:r>
      <w:proofErr w:type="gramStart"/>
      <w:r>
        <w:t>051431786133610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Files/Content.IE5/CLABK1AB/FX010329501033[1].htm</w:t>
      </w:r>
    </w:p>
    <w:p w14:paraId="1FD64AD9" w14:textId="77777777" w:rsidR="00141126" w:rsidRDefault="00141126" w:rsidP="00141126">
      <w:pPr>
        <w:pStyle w:val="BodyText"/>
      </w:pPr>
      <w:r>
        <w:t>641488f281dde91184dd30816b9e518</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Files/Content.IE5/CLABK1AB/Hdr_Tall_Middle[1].gif</w:t>
      </w:r>
    </w:p>
    <w:p w14:paraId="7B022279" w14:textId="77777777" w:rsidR="00141126" w:rsidRDefault="00141126" w:rsidP="00141126">
      <w:pPr>
        <w:pStyle w:val="BodyText"/>
      </w:pPr>
      <w:r>
        <w:t>713b8b9d4f242b1cde41e77daeb6d0f</w:t>
      </w:r>
      <w:proofErr w:type="gramStart"/>
      <w:r>
        <w:t>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Files/Content.IE5/CLABK1AB/header_logo[1].gif</w:t>
      </w:r>
    </w:p>
    <w:p w14:paraId="1BF16C47" w14:textId="77777777" w:rsidR="00141126" w:rsidRDefault="00141126" w:rsidP="00141126">
      <w:pPr>
        <w:pStyle w:val="BodyText"/>
      </w:pPr>
      <w:r>
        <w:t>c2069394796decbe5fb4f8548c8f</w:t>
      </w:r>
      <w:proofErr w:type="gramStart"/>
      <w:r>
        <w:t>2567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Files/Content.IE5/CLABK1AB/INFPXSN11_1033[1].xml</w:t>
      </w:r>
    </w:p>
    <w:p w14:paraId="17D39E10" w14:textId="77777777" w:rsidR="00141126" w:rsidRDefault="00141126" w:rsidP="00141126">
      <w:pPr>
        <w:pStyle w:val="BodyText"/>
      </w:pPr>
      <w:r>
        <w:t>e1c06d85ae7b8b032bef47e42e4c08f</w:t>
      </w:r>
      <w:proofErr w:type="gramStart"/>
      <w:r>
        <w:t>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Files/Content.IE5/CLABK1AB/log[1].htm</w:t>
      </w:r>
    </w:p>
    <w:p w14:paraId="2C637D1E" w14:textId="77777777" w:rsidR="00141126" w:rsidRDefault="00141126" w:rsidP="00141126">
      <w:pPr>
        <w:pStyle w:val="BodyText"/>
      </w:pPr>
      <w:r>
        <w:t>e0dfda1c4d7446d25851b0f64e</w:t>
      </w:r>
      <w:proofErr w:type="gramStart"/>
      <w:r>
        <w:t>378461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Files/Content.IE5/CLABK1AB/News_bg_LeftBottom[1].gif</w:t>
      </w:r>
    </w:p>
    <w:p w14:paraId="7FC3AF4D" w14:textId="77777777" w:rsidR="00141126" w:rsidRDefault="00141126" w:rsidP="00141126">
      <w:pPr>
        <w:pStyle w:val="BodyText"/>
      </w:pPr>
      <w:r>
        <w:t>15e1013fe08fe97ddeb99635523b8d0</w:t>
      </w:r>
      <w:proofErr w:type="gramStart"/>
      <w:r>
        <w:t>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Files/Content.IE5/CLABK1AB/maincatalog[1].htm</w:t>
      </w:r>
    </w:p>
    <w:p w14:paraId="11292126" w14:textId="77777777" w:rsidR="00141126" w:rsidRDefault="00141126" w:rsidP="00141126">
      <w:pPr>
        <w:pStyle w:val="BodyText"/>
      </w:pPr>
      <w:r>
        <w:t>5e697cd05c61212380529be48e4</w:t>
      </w:r>
      <w:proofErr w:type="gramStart"/>
      <w:r>
        <w:t>bfcef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Files/Content.IE5/CLABK1AB/News_bg_RightMiddle[1].gif</w:t>
      </w:r>
    </w:p>
    <w:p w14:paraId="71E9722A" w14:textId="77777777" w:rsidR="00141126" w:rsidRDefault="00141126" w:rsidP="00141126">
      <w:pPr>
        <w:pStyle w:val="BodyText"/>
      </w:pPr>
      <w:r>
        <w:t>cf0de78168ecff1379ec8602a3a7c6d</w:t>
      </w:r>
      <w:proofErr w:type="gramStart"/>
      <w:r>
        <w:t>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Files/Content.IE5/CLABK1AB/News_bg_TopMiddle[1].gif</w:t>
      </w:r>
    </w:p>
    <w:p w14:paraId="23CD9A6A"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Files/Content.IE5/desktop.ini</w:t>
      </w:r>
    </w:p>
    <w:p w14:paraId="21A99061" w14:textId="77777777" w:rsidR="00141126" w:rsidRDefault="00141126" w:rsidP="00141126">
      <w:pPr>
        <w:pStyle w:val="BodyText"/>
      </w:pPr>
      <w:r>
        <w:t>0e1c06dc25d0f91a426719c04bc18d7</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Files/Content.IE5/index.dat</w:t>
      </w:r>
    </w:p>
    <w:p w14:paraId="011491BD" w14:textId="77777777" w:rsidR="00141126" w:rsidRDefault="00141126" w:rsidP="00141126">
      <w:pPr>
        <w:pStyle w:val="BodyText"/>
      </w:pPr>
      <w:r>
        <w:t>0b60a0000911e4efcbb41830d96ee47</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Files/Content.IE5/OH6F8TA3/News_bg_LeftMiddle[1].gif</w:t>
      </w:r>
    </w:p>
    <w:p w14:paraId="0D27B17E" w14:textId="77777777" w:rsidR="00141126" w:rsidRDefault="00141126" w:rsidP="00141126">
      <w:pPr>
        <w:pStyle w:val="BodyText"/>
      </w:pPr>
      <w:r>
        <w:lastRenderedPageBreak/>
        <w:t>438aacf550ff8813eb7d41a36088f5b</w:t>
      </w:r>
      <w:proofErr w:type="gramStart"/>
      <w:r>
        <w:t>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Files/Content.IE5/OH6F8TA3/arrow[1].gif</w:t>
      </w:r>
    </w:p>
    <w:p w14:paraId="46D0DA3C" w14:textId="77777777" w:rsidR="00141126" w:rsidRDefault="00141126" w:rsidP="00141126">
      <w:pPr>
        <w:pStyle w:val="BodyText"/>
      </w:pPr>
      <w:r>
        <w:t>7d571a4249bda26c4dca95231ce4360</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Files/Content.IE5/OH6F8TA3/AU_bg_RightMiddle[1].gif</w:t>
      </w:r>
    </w:p>
    <w:p w14:paraId="5550FC43" w14:textId="77777777" w:rsidR="00141126" w:rsidRDefault="00141126" w:rsidP="00141126">
      <w:pPr>
        <w:pStyle w:val="BodyText"/>
      </w:pPr>
      <w:r>
        <w:t>50518c9fad003e71003362ec6e7f</w:t>
      </w:r>
      <w:proofErr w:type="gramStart"/>
      <w:r>
        <w:t>2832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Files/Content.IE5/OH6F8TA3/AU_bg_RightTop_Green[1].gif</w:t>
      </w:r>
    </w:p>
    <w:p w14:paraId="1EEA6B03" w14:textId="77777777" w:rsidR="00141126" w:rsidRDefault="00141126" w:rsidP="00141126">
      <w:pPr>
        <w:pStyle w:val="BodyText"/>
      </w:pPr>
      <w:r>
        <w:t>0ef2d717a95bbf8d2b145dad69c5b63</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Files/Content.IE5/OH6F8TA3/AU_bg_TopMiddle[1].gif</w:t>
      </w:r>
    </w:p>
    <w:p w14:paraId="22180F4F" w14:textId="77777777" w:rsidR="00141126" w:rsidRDefault="00141126" w:rsidP="00141126">
      <w:pPr>
        <w:pStyle w:val="BodyText"/>
      </w:pPr>
      <w:r>
        <w:t>662f58eb07fe186012ee77e3cfc4f73</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Files/Content.IE5/OH6F8TA3/AU_Button_Middle[1].gif</w:t>
      </w:r>
    </w:p>
    <w:p w14:paraId="10100C8A" w14:textId="77777777" w:rsidR="00141126" w:rsidRDefault="00141126" w:rsidP="00141126">
      <w:pPr>
        <w:pStyle w:val="BodyText"/>
      </w:pPr>
      <w:r>
        <w:t>0c7e851f505a987d31c069456dbe</w:t>
      </w:r>
      <w:proofErr w:type="gramStart"/>
      <w:r>
        <w:t>0756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Files/Content.IE5/OH6F8TA3/AU_ShieldYellow[1].gif</w:t>
      </w:r>
    </w:p>
    <w:p w14:paraId="52BDBE82" w14:textId="77777777" w:rsidR="00141126" w:rsidRDefault="00141126" w:rsidP="00141126">
      <w:pPr>
        <w:pStyle w:val="BodyText"/>
      </w:pPr>
      <w:r>
        <w:t>d0d4989922e727bff215d9e3b0eb187</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Files/Content.IE5/OH6F8TA3/award_softpediapick[1].gif</w:t>
      </w:r>
    </w:p>
    <w:p w14:paraId="544259CA" w14:textId="77777777" w:rsidR="00141126" w:rsidRDefault="00141126" w:rsidP="00141126">
      <w:pPr>
        <w:pStyle w:val="BodyText"/>
      </w:pPr>
      <w:r>
        <w:t>f8a721bb009d455c2308924f4c663</w:t>
      </w:r>
      <w:proofErr w:type="gramStart"/>
      <w:r>
        <w:t>aea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Files/Content.IE5/OH6F8TA3/blank[1].htm</w:t>
      </w:r>
    </w:p>
    <w:p w14:paraId="107B8F0D" w14:textId="77777777" w:rsidR="00141126" w:rsidRDefault="00141126" w:rsidP="00141126">
      <w:pPr>
        <w:pStyle w:val="BodyText"/>
      </w:pPr>
      <w:r>
        <w:t>fa634422a80c40e854c71bac656c538</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Files/Content.IE5/OH6F8TA3/bttn_over[1].gif</w:t>
      </w:r>
    </w:p>
    <w:p w14:paraId="6F2B9214" w14:textId="77777777" w:rsidR="00141126" w:rsidRDefault="00141126" w:rsidP="00141126">
      <w:pPr>
        <w:pStyle w:val="BodyText"/>
      </w:pPr>
      <w:r>
        <w:t>8a9b6e13b7896a6818a9957570d8f3a</w:t>
      </w:r>
      <w:proofErr w:type="gramStart"/>
      <w:r>
        <w:t>0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Files/Content.IE5/OH6F8TA3/CAKP6RKT.HTM</w:t>
      </w:r>
    </w:p>
    <w:p w14:paraId="758FF77B" w14:textId="77777777" w:rsidR="00141126" w:rsidRDefault="00141126" w:rsidP="00141126">
      <w:pPr>
        <w:pStyle w:val="BodyText"/>
      </w:pPr>
      <w:r>
        <w:t>97b70e4416994ead3fedefc8fa65ce8</w:t>
      </w:r>
      <w:proofErr w:type="gramStart"/>
      <w:r>
        <w:t>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Files/Content.IE5/OH6F8TA3/commontop[1].js</w:t>
      </w:r>
    </w:p>
    <w:p w14:paraId="2F163161" w14:textId="77777777" w:rsidR="00141126" w:rsidRDefault="00141126" w:rsidP="00141126">
      <w:pPr>
        <w:pStyle w:val="BodyText"/>
      </w:pPr>
      <w:r>
        <w:t>de82a2fe693e5461ec1e9692878f1aa</w:t>
      </w:r>
      <w:proofErr w:type="gramStart"/>
      <w:r>
        <w:t>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Files/Content.IE5/OH6F8TA3/content[1].css</w:t>
      </w:r>
    </w:p>
    <w:p w14:paraId="01712E48" w14:textId="77777777" w:rsidR="00141126" w:rsidRDefault="00141126" w:rsidP="00141126">
      <w:pPr>
        <w:pStyle w:val="BodyText"/>
      </w:pPr>
      <w:r>
        <w:t>3ea902ec97e6c2485bf9f645e6f92f</w:t>
      </w:r>
      <w:proofErr w:type="gramStart"/>
      <w:r>
        <w:t>89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Files/Content.IE5/OH6F8TA3/content[1].js</w:t>
      </w:r>
    </w:p>
    <w:p w14:paraId="6E09440A" w14:textId="77777777" w:rsidR="00141126" w:rsidRDefault="00141126" w:rsidP="00141126">
      <w:pPr>
        <w:pStyle w:val="BodyText"/>
      </w:pPr>
      <w:r>
        <w:t>081ea6037ece2144c81f0c09bb31a85</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Files/Content.IE5/CLABK1AB/Firefox%20Setup%201.0[1].exe</w:t>
      </w:r>
    </w:p>
    <w:p w14:paraId="74842333" w14:textId="77777777" w:rsidR="00141126" w:rsidRDefault="00141126" w:rsidP="00141126">
      <w:pPr>
        <w:pStyle w:val="BodyText"/>
      </w:pPr>
      <w:r>
        <w:t>67fd1e43fde9794f81d4ffb5e6ab63b</w:t>
      </w:r>
      <w:proofErr w:type="gramStart"/>
      <w:r>
        <w:t>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Files/Content.IE5/OH6F8TA3/default[1].htm</w:t>
      </w:r>
    </w:p>
    <w:p w14:paraId="0C4752BE" w14:textId="77777777" w:rsidR="00141126" w:rsidRDefault="00141126" w:rsidP="00141126">
      <w:pPr>
        <w:pStyle w:val="BodyText"/>
      </w:pPr>
      <w:r>
        <w:t>49e18df7a3e64962535414f79e2b89</w:t>
      </w:r>
      <w:proofErr w:type="gramStart"/>
      <w:r>
        <w:t>dd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Files/Content.IE5/OH6F8TA3/disk[1].gif</w:t>
      </w:r>
    </w:p>
    <w:p w14:paraId="273DF634" w14:textId="77777777" w:rsidR="00141126" w:rsidRDefault="00141126" w:rsidP="00141126">
      <w:pPr>
        <w:pStyle w:val="BodyText"/>
      </w:pPr>
      <w:r>
        <w:t>be6fdfcf471baf1a02dd0ed64146f</w:t>
      </w:r>
      <w:proofErr w:type="gramStart"/>
      <w:r>
        <w:t>299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Files/Content.IE5/OH6F8TA3/featuring-shockwave[1].gif</w:t>
      </w:r>
    </w:p>
    <w:p w14:paraId="0F1ADEB1"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Files/Content.IE5/OH6F8TA3/desktop.ini</w:t>
      </w:r>
    </w:p>
    <w:p w14:paraId="14DDEFD0" w14:textId="77777777" w:rsidR="00141126" w:rsidRDefault="00141126" w:rsidP="00141126">
      <w:pPr>
        <w:pStyle w:val="BodyText"/>
      </w:pPr>
      <w:r>
        <w:t>bd1d0fc641705464ef5011a2dff</w:t>
      </w:r>
      <w:proofErr w:type="gramStart"/>
      <w:r>
        <w:t>26695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Files/Content.IE5/OH6F8TA3/ff_shirt[1].jpg</w:t>
      </w:r>
    </w:p>
    <w:p w14:paraId="2145CB4B" w14:textId="77777777" w:rsidR="00141126" w:rsidRDefault="00141126" w:rsidP="00141126">
      <w:pPr>
        <w:pStyle w:val="BodyText"/>
      </w:pPr>
      <w:r>
        <w:t>3a413775ccdfe3daa5ad8d39860bcc</w:t>
      </w:r>
      <w:proofErr w:type="gramStart"/>
      <w:r>
        <w:t>77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Files/Content.IE5/OH6F8TA3/download_back[1].gif</w:t>
      </w:r>
    </w:p>
    <w:p w14:paraId="0D94AFBA" w14:textId="77777777" w:rsidR="00141126" w:rsidRDefault="00141126" w:rsidP="00141126">
      <w:pPr>
        <w:pStyle w:val="BodyText"/>
      </w:pPr>
      <w:r>
        <w:lastRenderedPageBreak/>
        <w:t>f89369ad28a19a0cfeb2cc680e7ec29</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Files/Content.IE5/OH6F8TA3/footer[1].htm</w:t>
      </w:r>
    </w:p>
    <w:p w14:paraId="1C261DE2" w14:textId="77777777" w:rsidR="00141126" w:rsidRDefault="00141126" w:rsidP="00141126">
      <w:pPr>
        <w:pStyle w:val="BodyText"/>
      </w:pPr>
      <w:r>
        <w:t>4d5d3fcbf800e74bb735879d5946a75</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Files/Content.IE5/OH6F8TA3/header_tab[1].gif</w:t>
      </w:r>
    </w:p>
    <w:p w14:paraId="7D551A20" w14:textId="77777777" w:rsidR="00141126" w:rsidRDefault="00141126" w:rsidP="00141126">
      <w:pPr>
        <w:pStyle w:val="BodyText"/>
      </w:pPr>
      <w:r>
        <w:t>79581c88e3d2213a5a26d4cfa6e</w:t>
      </w:r>
      <w:proofErr w:type="gramStart"/>
      <w:r>
        <w:t>55578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Files/Content.IE5/OH6F8TA3/FX010354621033[1].htm</w:t>
      </w:r>
    </w:p>
    <w:p w14:paraId="44D83237" w14:textId="77777777" w:rsidR="00141126" w:rsidRDefault="00141126" w:rsidP="00141126">
      <w:pPr>
        <w:pStyle w:val="BodyText"/>
      </w:pPr>
      <w:r>
        <w:t>767c831f343b7c9068b38ab64ec667a</w:t>
      </w:r>
      <w:proofErr w:type="gramStart"/>
      <w:r>
        <w:t>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Files/Content.IE5/OH6F8TA3/header_tl[1].gif</w:t>
      </w:r>
    </w:p>
    <w:p w14:paraId="350B33BC" w14:textId="77777777" w:rsidR="00141126" w:rsidRDefault="00141126" w:rsidP="00141126">
      <w:pPr>
        <w:pStyle w:val="BodyText"/>
      </w:pPr>
      <w:r>
        <w:t>181d2c53829c2f5c75bc52ce0c45a7e</w:t>
      </w:r>
      <w:proofErr w:type="gramStart"/>
      <w:r>
        <w:t>3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Files/Content.IE5/OH6F8TA3/icon_wu_installnow_16x[1].gif</w:t>
      </w:r>
    </w:p>
    <w:p w14:paraId="09CC7F47" w14:textId="77777777" w:rsidR="00141126" w:rsidRDefault="00141126" w:rsidP="00141126">
      <w:pPr>
        <w:pStyle w:val="BodyText"/>
      </w:pPr>
      <w:r>
        <w:t>db1a2b2d1fc8f113a53994213262507</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Files/Content.IE5/OH6F8TA3/info_16x[1].gif</w:t>
      </w:r>
    </w:p>
    <w:p w14:paraId="053B8151" w14:textId="77777777" w:rsidR="00141126" w:rsidRDefault="00141126" w:rsidP="00141126">
      <w:pPr>
        <w:pStyle w:val="BodyText"/>
      </w:pPr>
      <w:r>
        <w:t>cdea1cbfa53b56290ed4873f34b9189</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Files/Content.IE5/OH6F8TA3/main_[1].js</w:t>
      </w:r>
    </w:p>
    <w:p w14:paraId="56DCAE95" w14:textId="77777777" w:rsidR="00141126" w:rsidRDefault="00141126" w:rsidP="00141126">
      <w:pPr>
        <w:pStyle w:val="BodyText"/>
      </w:pPr>
      <w:r>
        <w:t>aed58e3aa9c353b8434568135baf764</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Files/Content.IE5/OH6F8TA3/msg[1].htm</w:t>
      </w:r>
    </w:p>
    <w:p w14:paraId="6B225FC5" w14:textId="77777777" w:rsidR="00141126" w:rsidRDefault="00141126" w:rsidP="00141126">
      <w:pPr>
        <w:pStyle w:val="BodyText"/>
      </w:pPr>
      <w:r>
        <w:t>60c94b6ff16fa7ca467a0dc02</w:t>
      </w:r>
      <w:proofErr w:type="gramStart"/>
      <w:r>
        <w:t>afebafe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Files/Content.IE5/OH6F8TA3/mainsc[1].js</w:t>
      </w:r>
    </w:p>
    <w:p w14:paraId="20C0FA03" w14:textId="77777777" w:rsidR="00141126" w:rsidRDefault="00141126" w:rsidP="00141126">
      <w:pPr>
        <w:pStyle w:val="BodyText"/>
      </w:pPr>
      <w:r>
        <w:t>a4cd177db2e3309440a9f481f52b23c</w:t>
      </w:r>
      <w:proofErr w:type="gramStart"/>
      <w:r>
        <w:t>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Files/Content.IE5/OH6F8TA3/mstoolbar[1].htm</w:t>
      </w:r>
    </w:p>
    <w:p w14:paraId="2643F8DE" w14:textId="77777777" w:rsidR="00141126" w:rsidRDefault="00141126" w:rsidP="00141126">
      <w:pPr>
        <w:pStyle w:val="BodyText"/>
      </w:pPr>
      <w:r>
        <w:t>58e62f6c0cffa6bd8ba52057f7f8aa</w:t>
      </w:r>
      <w:proofErr w:type="gramStart"/>
      <w:r>
        <w:t>38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Files/Content.IE5/OH6F8TA3/MTj03095010000[1].gif</w:t>
      </w:r>
    </w:p>
    <w:p w14:paraId="18AF23D5" w14:textId="77777777" w:rsidR="00141126" w:rsidRDefault="00141126" w:rsidP="00141126">
      <w:pPr>
        <w:pStyle w:val="BodyText"/>
      </w:pPr>
      <w:r>
        <w:t>bfc06e41ad99dc18a462872006804a6</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Files/Content.IE5/OH6F8TA3/ONLItemBk[1].gif</w:t>
      </w:r>
    </w:p>
    <w:p w14:paraId="11FE6B4A" w14:textId="77777777" w:rsidR="00141126" w:rsidRDefault="00141126" w:rsidP="00141126">
      <w:pPr>
        <w:pStyle w:val="BodyText"/>
      </w:pPr>
      <w:r>
        <w:t>98a687aa13c25f0fc06d93d88a86f31</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Files/Content.IE5/OH6F8TA3/ONTLogoLt[1].gif</w:t>
      </w:r>
    </w:p>
    <w:p w14:paraId="68669F3E" w14:textId="77777777" w:rsidR="00141126" w:rsidRDefault="00141126" w:rsidP="00141126">
      <w:pPr>
        <w:pStyle w:val="BodyText"/>
      </w:pPr>
      <w:r>
        <w:t>4f72eaf4b23e9347b4add1a955c4d6a</w:t>
      </w:r>
      <w:proofErr w:type="gramStart"/>
      <w:r>
        <w:t>8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Files/Content.IE5/OH6F8TA3/Ont[1].css</w:t>
      </w:r>
    </w:p>
    <w:p w14:paraId="43F7F18E" w14:textId="77777777" w:rsidR="00141126" w:rsidRDefault="00141126" w:rsidP="00141126">
      <w:pPr>
        <w:pStyle w:val="BodyText"/>
      </w:pPr>
      <w:r>
        <w:t>c5ac363c3bcf8044152d4c9642417</w:t>
      </w:r>
      <w:proofErr w:type="gramStart"/>
      <w:r>
        <w:t>dbb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Files/Content.IE5/OH6F8TA3/product-bugzilla[1].png</w:t>
      </w:r>
    </w:p>
    <w:p w14:paraId="19FA9ADF" w14:textId="77777777" w:rsidR="00141126" w:rsidRDefault="00141126" w:rsidP="00141126">
      <w:pPr>
        <w:pStyle w:val="BodyText"/>
      </w:pPr>
      <w:r>
        <w:t>8856c56d4badcefe54e37088adfb37c</w:t>
      </w:r>
      <w:proofErr w:type="gramStart"/>
      <w:r>
        <w:t>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Files/Content.IE5/OH6F8TA3/oo[1].js</w:t>
      </w:r>
    </w:p>
    <w:p w14:paraId="3E141F06" w14:textId="77777777" w:rsidR="00141126" w:rsidRDefault="00141126" w:rsidP="00141126">
      <w:pPr>
        <w:pStyle w:val="BodyText"/>
      </w:pPr>
      <w:r>
        <w:t>7a497dfe18adc6bf655454990666277</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Files/Content.IE5/OH6F8TA3/opuc[1].cab</w:t>
      </w:r>
    </w:p>
    <w:p w14:paraId="24F703FF" w14:textId="77777777" w:rsidR="00141126" w:rsidRDefault="00141126" w:rsidP="00141126">
      <w:pPr>
        <w:pStyle w:val="BodyText"/>
      </w:pPr>
      <w:r>
        <w:t>8595440176909845295a06dd60c9d53</w:t>
      </w:r>
      <w:proofErr w:type="gramStart"/>
      <w:r>
        <w:t>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Files/Content.IE5/OH6F8TA3/redirect[1].js</w:t>
      </w:r>
    </w:p>
    <w:p w14:paraId="336106CF" w14:textId="77777777" w:rsidR="00141126" w:rsidRDefault="00141126" w:rsidP="00141126">
      <w:pPr>
        <w:pStyle w:val="BodyText"/>
      </w:pPr>
      <w:r>
        <w:t>4a773a76482ff0df84b75426cc655</w:t>
      </w:r>
      <w:proofErr w:type="gramStart"/>
      <w:r>
        <w:t>ddb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Files/Content.IE5/OH6F8TA3/product-firefox-screen[1].png</w:t>
      </w:r>
    </w:p>
    <w:p w14:paraId="2C4EFD61" w14:textId="77777777" w:rsidR="00141126" w:rsidRDefault="00141126" w:rsidP="00141126">
      <w:pPr>
        <w:pStyle w:val="BodyText"/>
      </w:pPr>
      <w:r>
        <w:t>6340ca5231106649c15a632366e2182</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Files/Content.IE5/OH6F8TA3/resultslist[1].js</w:t>
      </w:r>
    </w:p>
    <w:p w14:paraId="6D5B4555" w14:textId="77777777" w:rsidR="00141126" w:rsidRDefault="00141126" w:rsidP="00141126">
      <w:pPr>
        <w:pStyle w:val="BodyText"/>
      </w:pPr>
      <w:r>
        <w:t>6340ca5231106649c15a632366e2182</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Files/Content.IE5/OH6F8TA3/resultslist[2].js</w:t>
      </w:r>
    </w:p>
    <w:p w14:paraId="617FB893" w14:textId="77777777" w:rsidR="00141126" w:rsidRDefault="00141126" w:rsidP="00141126">
      <w:pPr>
        <w:pStyle w:val="BodyText"/>
      </w:pPr>
      <w:r>
        <w:lastRenderedPageBreak/>
        <w:t>5af61b1a545f40d5cc37b01dc698104</w:t>
      </w:r>
      <w:proofErr w:type="gramStart"/>
      <w:r>
        <w:t>c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Files/Content.IE5/OH6F8TA3/SP1_11_1033[1].xml</w:t>
      </w:r>
    </w:p>
    <w:p w14:paraId="7BD8D26A" w14:textId="77777777" w:rsidR="00141126" w:rsidRDefault="00141126" w:rsidP="00141126">
      <w:pPr>
        <w:pStyle w:val="BodyText"/>
      </w:pPr>
      <w:r>
        <w:t>d8ac5bf47c5386457c19556c15c0c59</w:t>
      </w:r>
      <w:proofErr w:type="gramStart"/>
      <w:r>
        <w:t>a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Files/Content.IE5/OH6F8TA3/subbanner[1].jpg</w:t>
      </w:r>
    </w:p>
    <w:p w14:paraId="480D25BE" w14:textId="77777777" w:rsidR="00141126" w:rsidRDefault="00141126" w:rsidP="00141126">
      <w:pPr>
        <w:pStyle w:val="BodyText"/>
      </w:pPr>
      <w:r>
        <w:t>f78343c321ee1d9bdc1383527aab1</w:t>
      </w:r>
      <w:proofErr w:type="gramStart"/>
      <w:r>
        <w:t>bdb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Files/Content.IE5/OH6F8TA3/toc_collapsed[1].gif</w:t>
      </w:r>
    </w:p>
    <w:p w14:paraId="3B6DBFF7" w14:textId="77777777" w:rsidR="00141126" w:rsidRDefault="00141126" w:rsidP="00141126">
      <w:pPr>
        <w:pStyle w:val="BodyText"/>
      </w:pPr>
      <w:r>
        <w:t>eb7fe2b9ca1bc5fc27aa7478c8db</w:t>
      </w:r>
      <w:proofErr w:type="gramStart"/>
      <w:r>
        <w:t>7881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Files/Content.IE5/OH6F8TA3/toc_expanded[1].gif</w:t>
      </w:r>
    </w:p>
    <w:p w14:paraId="7C6A4DAE" w14:textId="77777777" w:rsidR="00141126" w:rsidRDefault="00141126" w:rsidP="00141126">
      <w:pPr>
        <w:pStyle w:val="BodyText"/>
      </w:pPr>
      <w:r>
        <w:t>527b0f4969f8c3af6764170ff398b13</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Files/Content.IE5/OH6F8TA3/topnav2r[1].gif</w:t>
      </w:r>
    </w:p>
    <w:p w14:paraId="1532FC15"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Files/Content.IE5/OH6F8TA3/trans_pixel[1].gif</w:t>
      </w:r>
    </w:p>
    <w:p w14:paraId="5FFD6C72" w14:textId="77777777" w:rsidR="00141126" w:rsidRDefault="00141126" w:rsidP="00141126">
      <w:pPr>
        <w:pStyle w:val="BodyText"/>
      </w:pPr>
      <w:r>
        <w:t>6d69c4de0545f6fc9ba3dcd899e</w:t>
      </w:r>
      <w:proofErr w:type="gramStart"/>
      <w:r>
        <w:t>29501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Files/Content.IE5/OH6F8TA3/trans_pixel[2].gif</w:t>
      </w:r>
    </w:p>
    <w:p w14:paraId="183641CF" w14:textId="77777777" w:rsidR="00141126" w:rsidRDefault="00141126" w:rsidP="00141126">
      <w:pPr>
        <w:pStyle w:val="BodyText"/>
      </w:pPr>
      <w:r>
        <w:t>e5dd06c3f12d5079e5d33447ec705d</w:t>
      </w:r>
      <w:proofErr w:type="gramStart"/>
      <w:r>
        <w:t>95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Files/Content.IE5/OH6F8TA3/warning[1].gif</w:t>
      </w:r>
    </w:p>
    <w:p w14:paraId="7487675B" w14:textId="77777777" w:rsidR="00141126" w:rsidRDefault="00141126" w:rsidP="00141126">
      <w:pPr>
        <w:pStyle w:val="BodyText"/>
      </w:pPr>
      <w:r>
        <w:t>fcb4508ec342d11892ed9ddfec9d36</w:t>
      </w:r>
      <w:proofErr w:type="gramStart"/>
      <w:r>
        <w:t>df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Files/Content.IE5/OH6F8TA3/windows_masthead_ltr[1].gif</w:t>
      </w:r>
    </w:p>
    <w:p w14:paraId="09950101" w14:textId="77777777" w:rsidR="00141126" w:rsidRDefault="00141126" w:rsidP="00141126">
      <w:pPr>
        <w:pStyle w:val="BodyText"/>
      </w:pPr>
      <w:r>
        <w:t>02a9c7ea0489fa8675dfc1b47231026</w:t>
      </w:r>
      <w:proofErr w:type="gramStart"/>
      <w:r>
        <w:t>e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Files/Content.IE5/OH6F8TA3/ZA010499831033[1].gif</w:t>
      </w:r>
    </w:p>
    <w:p w14:paraId="3454290E" w14:textId="77777777" w:rsidR="00141126" w:rsidRDefault="00141126" w:rsidP="00141126">
      <w:pPr>
        <w:pStyle w:val="BodyText"/>
      </w:pPr>
      <w:r>
        <w:t>82a7025ee89583aa6e07e6fa269f580</w:t>
      </w:r>
      <w:proofErr w:type="gramStart"/>
      <w:r>
        <w:t>b  /</w:t>
      </w:r>
      <w:proofErr w:type="gramEnd"/>
      <w:r>
        <w:t>home/kali/Documents/JD/</w:t>
      </w:r>
      <w:proofErr w:type="spellStart"/>
      <w:r>
        <w:t>suspectDrive</w:t>
      </w:r>
      <w:proofErr w:type="spellEnd"/>
      <w:r>
        <w:t>/Documents and Settings/</w:t>
      </w:r>
      <w:proofErr w:type="spellStart"/>
      <w:r>
        <w:t>johndoe</w:t>
      </w:r>
      <w:proofErr w:type="spellEnd"/>
      <w:r>
        <w:t>/Local Settings/Temporary Internet Files/Content.IE5/OH6F8TA3/wizardUpdate[1].htm</w:t>
      </w:r>
    </w:p>
    <w:p w14:paraId="1BB7BF93"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johndoe</w:t>
      </w:r>
      <w:proofErr w:type="spellEnd"/>
      <w:r>
        <w:t>/Local Settings/Temporary Internet Files/desktop.ini</w:t>
      </w:r>
    </w:p>
    <w:p w14:paraId="733D3ACC" w14:textId="77777777" w:rsidR="00141126" w:rsidRDefault="00141126" w:rsidP="00141126">
      <w:pPr>
        <w:pStyle w:val="BodyText"/>
      </w:pPr>
      <w:r>
        <w:t>4ab04de423f60bc5e2ff230b5a4f9</w:t>
      </w:r>
      <w:proofErr w:type="gramStart"/>
      <w:r>
        <w:t>ced  /</w:t>
      </w:r>
      <w:proofErr w:type="gramEnd"/>
      <w:r>
        <w:t>home/kali/Documents/JD/</w:t>
      </w:r>
      <w:proofErr w:type="spellStart"/>
      <w:r>
        <w:t>suspectDrive</w:t>
      </w:r>
      <w:proofErr w:type="spellEnd"/>
      <w:r>
        <w:t>/Documents and Settings/</w:t>
      </w:r>
      <w:proofErr w:type="spellStart"/>
      <w:r>
        <w:t>johndoe</w:t>
      </w:r>
      <w:proofErr w:type="spellEnd"/>
      <w:r>
        <w:t>/My Documents/aa010703a.htm</w:t>
      </w:r>
    </w:p>
    <w:p w14:paraId="0F05A07E" w14:textId="77777777" w:rsidR="00141126" w:rsidRDefault="00141126" w:rsidP="00141126">
      <w:pPr>
        <w:pStyle w:val="BodyText"/>
      </w:pPr>
      <w:r>
        <w:t>028fcb3213ec0b6ae4ebc02ed6cbc</w:t>
      </w:r>
      <w:proofErr w:type="gramStart"/>
      <w:r>
        <w:t>133  /</w:t>
      </w:r>
      <w:proofErr w:type="gramEnd"/>
      <w:r>
        <w:t>home/kali/Documents/JD/</w:t>
      </w:r>
      <w:proofErr w:type="spellStart"/>
      <w:r>
        <w:t>suspectDrive</w:t>
      </w:r>
      <w:proofErr w:type="spellEnd"/>
      <w:r>
        <w:t>/Documents and Settings/</w:t>
      </w:r>
      <w:proofErr w:type="spellStart"/>
      <w:r>
        <w:t>johndoe</w:t>
      </w:r>
      <w:proofErr w:type="spellEnd"/>
      <w:r>
        <w:t>/My Documents/aa010703a_files/dot_clea.gif</w:t>
      </w:r>
    </w:p>
    <w:p w14:paraId="65EAC954" w14:textId="77777777" w:rsidR="00141126" w:rsidRDefault="00141126" w:rsidP="00141126">
      <w:pPr>
        <w:pStyle w:val="BodyText"/>
      </w:pPr>
      <w:r>
        <w:t>01abec8734f9625d8546978cb</w:t>
      </w:r>
      <w:proofErr w:type="gramStart"/>
      <w:r>
        <w:t>1472010  /</w:t>
      </w:r>
      <w:proofErr w:type="gramEnd"/>
      <w:r>
        <w:t>home/kali/Documents/JD/</w:t>
      </w:r>
      <w:proofErr w:type="spellStart"/>
      <w:r>
        <w:t>suspectDrive</w:t>
      </w:r>
      <w:proofErr w:type="spellEnd"/>
      <w:r>
        <w:t>/Documents and Settings/</w:t>
      </w:r>
      <w:proofErr w:type="spellStart"/>
      <w:r>
        <w:t>johndoe</w:t>
      </w:r>
      <w:proofErr w:type="spellEnd"/>
      <w:r>
        <w:t>/My Documents/aa010703a_files/0.htm</w:t>
      </w:r>
    </w:p>
    <w:p w14:paraId="7B3A8742" w14:textId="77777777" w:rsidR="00141126" w:rsidRDefault="00141126" w:rsidP="00141126">
      <w:pPr>
        <w:pStyle w:val="BodyText"/>
      </w:pPr>
      <w:r>
        <w:t>9e32cd658aab53c3cf4ff4db7e1ddff</w:t>
      </w:r>
      <w:proofErr w:type="gramStart"/>
      <w:r>
        <w:t>9  /</w:t>
      </w:r>
      <w:proofErr w:type="gramEnd"/>
      <w:r>
        <w:t>home/kali/Documents/JD/</w:t>
      </w:r>
      <w:proofErr w:type="spellStart"/>
      <w:r>
        <w:t>suspectDrive</w:t>
      </w:r>
      <w:proofErr w:type="spellEnd"/>
      <w:r>
        <w:t>/Documents and Settings/</w:t>
      </w:r>
      <w:proofErr w:type="spellStart"/>
      <w:r>
        <w:t>johndoe</w:t>
      </w:r>
      <w:proofErr w:type="spellEnd"/>
      <w:r>
        <w:t>/My Documents/aa010703a_files/0_data/</w:t>
      </w:r>
      <w:proofErr w:type="spellStart"/>
      <w:r>
        <w:t>Thumbs.db</w:t>
      </w:r>
      <w:proofErr w:type="spellEnd"/>
    </w:p>
    <w:p w14:paraId="0F63F6D3" w14:textId="77777777" w:rsidR="00141126" w:rsidRDefault="00141126" w:rsidP="00141126">
      <w:pPr>
        <w:pStyle w:val="BodyText"/>
      </w:pPr>
      <w:r>
        <w:t>4b81b6df0ae5d1a39d3b4cb9da8</w:t>
      </w:r>
      <w:proofErr w:type="gramStart"/>
      <w:r>
        <w:t>dacbd  /</w:t>
      </w:r>
      <w:proofErr w:type="gramEnd"/>
      <w:r>
        <w:t>home/kali/Documents/JD/</w:t>
      </w:r>
      <w:proofErr w:type="spellStart"/>
      <w:r>
        <w:t>suspectDrive</w:t>
      </w:r>
      <w:proofErr w:type="spellEnd"/>
      <w:r>
        <w:t>/Documents and Settings/</w:t>
      </w:r>
      <w:proofErr w:type="spellStart"/>
      <w:r>
        <w:t>johndoe</w:t>
      </w:r>
      <w:proofErr w:type="spellEnd"/>
      <w:r>
        <w:t>/My Documents/aa010703a_files/0_data/v.jpg</w:t>
      </w:r>
    </w:p>
    <w:p w14:paraId="0900BC45" w14:textId="77777777" w:rsidR="00141126" w:rsidRDefault="00141126" w:rsidP="00141126">
      <w:pPr>
        <w:pStyle w:val="BodyText"/>
      </w:pPr>
      <w:r>
        <w:t>f2cd3d654a53e206358715e0db2f</w:t>
      </w:r>
      <w:proofErr w:type="gramStart"/>
      <w:r>
        <w:t>3811  /</w:t>
      </w:r>
      <w:proofErr w:type="gramEnd"/>
      <w:r>
        <w:t>home/kali/Documents/JD/</w:t>
      </w:r>
      <w:proofErr w:type="spellStart"/>
      <w:r>
        <w:t>suspectDrive</w:t>
      </w:r>
      <w:proofErr w:type="spellEnd"/>
      <w:r>
        <w:t>/Documents and Settings/</w:t>
      </w:r>
      <w:proofErr w:type="spellStart"/>
      <w:r>
        <w:t>johndoe</w:t>
      </w:r>
      <w:proofErr w:type="spellEnd"/>
      <w:r>
        <w:t>/My Documents/aa010703a_files/12.htm</w:t>
      </w:r>
    </w:p>
    <w:p w14:paraId="7C435EB5" w14:textId="77777777" w:rsidR="00141126" w:rsidRDefault="00141126" w:rsidP="00141126">
      <w:pPr>
        <w:pStyle w:val="BodyText"/>
      </w:pPr>
      <w:r>
        <w:t>aa22a0f226640d9bfa6757093cc9cba</w:t>
      </w:r>
      <w:proofErr w:type="gramStart"/>
      <w:r>
        <w:t>1  /</w:t>
      </w:r>
      <w:proofErr w:type="gramEnd"/>
      <w:r>
        <w:t>home/kali/Documents/JD/</w:t>
      </w:r>
      <w:proofErr w:type="spellStart"/>
      <w:r>
        <w:t>suspectDrive</w:t>
      </w:r>
      <w:proofErr w:type="spellEnd"/>
      <w:r>
        <w:t>/Documents and Settings/</w:t>
      </w:r>
      <w:proofErr w:type="spellStart"/>
      <w:r>
        <w:t>johndoe</w:t>
      </w:r>
      <w:proofErr w:type="spellEnd"/>
      <w:r>
        <w:t>/My Documents/aa010703a_files/5.htm</w:t>
      </w:r>
    </w:p>
    <w:p w14:paraId="3F953612" w14:textId="77777777" w:rsidR="00141126" w:rsidRDefault="00141126" w:rsidP="00141126">
      <w:pPr>
        <w:pStyle w:val="BodyText"/>
      </w:pPr>
      <w:r>
        <w:t>ad4b0f606e0f8465bc4c4c170b37e1a</w:t>
      </w:r>
      <w:proofErr w:type="gramStart"/>
      <w:r>
        <w:t>3  /</w:t>
      </w:r>
      <w:proofErr w:type="gramEnd"/>
      <w:r>
        <w:t>home/kali/Documents/JD/</w:t>
      </w:r>
      <w:proofErr w:type="spellStart"/>
      <w:r>
        <w:t>suspectDrive</w:t>
      </w:r>
      <w:proofErr w:type="spellEnd"/>
      <w:r>
        <w:t>/Documents and Settings/</w:t>
      </w:r>
      <w:proofErr w:type="spellStart"/>
      <w:r>
        <w:t>johndoe</w:t>
      </w:r>
      <w:proofErr w:type="spellEnd"/>
      <w:r>
        <w:t>/My Documents/aa010703a_files/5_data/B1342877.gif</w:t>
      </w:r>
    </w:p>
    <w:p w14:paraId="5A48352B" w14:textId="77777777" w:rsidR="00141126" w:rsidRDefault="00141126" w:rsidP="00141126">
      <w:pPr>
        <w:pStyle w:val="BodyText"/>
      </w:pPr>
      <w:r>
        <w:t>50b890e52c0e47294a8155bcdc14288</w:t>
      </w:r>
      <w:proofErr w:type="gramStart"/>
      <w:r>
        <w:t>d  /</w:t>
      </w:r>
      <w:proofErr w:type="gramEnd"/>
      <w:r>
        <w:t>home/kali/Documents/JD/</w:t>
      </w:r>
      <w:proofErr w:type="spellStart"/>
      <w:r>
        <w:t>suspectDrive</w:t>
      </w:r>
      <w:proofErr w:type="spellEnd"/>
      <w:r>
        <w:t>/Documents and Settings/</w:t>
      </w:r>
      <w:proofErr w:type="spellStart"/>
      <w:r>
        <w:t>johndoe</w:t>
      </w:r>
      <w:proofErr w:type="spellEnd"/>
      <w:r>
        <w:t>/My Documents/aa010703a_files/5_data/goR.gif</w:t>
      </w:r>
    </w:p>
    <w:p w14:paraId="1F2C8A4A" w14:textId="77777777" w:rsidR="00141126" w:rsidRDefault="00141126" w:rsidP="00141126">
      <w:pPr>
        <w:pStyle w:val="BodyText"/>
      </w:pPr>
      <w:r>
        <w:t>1f4bbdc8fb1cb38be8091e00dd7c33b</w:t>
      </w:r>
      <w:proofErr w:type="gramStart"/>
      <w:r>
        <w:t>8  /</w:t>
      </w:r>
      <w:proofErr w:type="gramEnd"/>
      <w:r>
        <w:t>home/kali/Documents/JD/</w:t>
      </w:r>
      <w:proofErr w:type="spellStart"/>
      <w:r>
        <w:t>suspectDrive</w:t>
      </w:r>
      <w:proofErr w:type="spellEnd"/>
      <w:r>
        <w:t>/Documents and Settings/</w:t>
      </w:r>
      <w:proofErr w:type="spellStart"/>
      <w:r>
        <w:t>johndoe</w:t>
      </w:r>
      <w:proofErr w:type="spellEnd"/>
      <w:r>
        <w:t>/My Documents/aa010703a_files/5_data/gs03.css</w:t>
      </w:r>
    </w:p>
    <w:p w14:paraId="0AC2004B" w14:textId="77777777" w:rsidR="00141126" w:rsidRDefault="00141126" w:rsidP="00141126">
      <w:pPr>
        <w:pStyle w:val="BodyText"/>
      </w:pPr>
      <w:r>
        <w:lastRenderedPageBreak/>
        <w:t>1cee9549ae8081f27971f2a21499bc</w:t>
      </w:r>
      <w:proofErr w:type="gramStart"/>
      <w:r>
        <w:t>93  /</w:t>
      </w:r>
      <w:proofErr w:type="gramEnd"/>
      <w:r>
        <w:t>home/kali/Documents/JD/</w:t>
      </w:r>
      <w:proofErr w:type="spellStart"/>
      <w:r>
        <w:t>suspectDrive</w:t>
      </w:r>
      <w:proofErr w:type="spellEnd"/>
      <w:r>
        <w:t>/Documents and Settings/</w:t>
      </w:r>
      <w:proofErr w:type="spellStart"/>
      <w:r>
        <w:t>johndoe</w:t>
      </w:r>
      <w:proofErr w:type="spellEnd"/>
      <w:r>
        <w:t>/My Documents/aa010703a_files/5_data/</w:t>
      </w:r>
      <w:proofErr w:type="spellStart"/>
      <w:r>
        <w:t>Thumbs.db</w:t>
      </w:r>
      <w:proofErr w:type="spellEnd"/>
    </w:p>
    <w:p w14:paraId="4F91F4B1" w14:textId="77777777" w:rsidR="00141126" w:rsidRDefault="00141126" w:rsidP="00141126">
      <w:pPr>
        <w:pStyle w:val="BodyText"/>
      </w:pPr>
      <w:r>
        <w:t>131eaadda8e04699239d</w:t>
      </w:r>
      <w:proofErr w:type="gramStart"/>
      <w:r>
        <w:t>052628585761  /</w:t>
      </w:r>
      <w:proofErr w:type="gramEnd"/>
      <w:r>
        <w:t>home/kali/Documents/JD/</w:t>
      </w:r>
      <w:proofErr w:type="spellStart"/>
      <w:r>
        <w:t>suspectDrive</w:t>
      </w:r>
      <w:proofErr w:type="spellEnd"/>
      <w:r>
        <w:t>/Documents and Settings/</w:t>
      </w:r>
      <w:proofErr w:type="spellStart"/>
      <w:r>
        <w:t>johndoe</w:t>
      </w:r>
      <w:proofErr w:type="spellEnd"/>
      <w:r>
        <w:t>/My Documents/aa010703a_files/5_data/lg2.gif</w:t>
      </w:r>
    </w:p>
    <w:p w14:paraId="2D651407" w14:textId="77777777" w:rsidR="00141126" w:rsidRDefault="00141126" w:rsidP="00141126">
      <w:pPr>
        <w:pStyle w:val="BodyText"/>
      </w:pPr>
      <w:r>
        <w:t>9ae2fefb59e1bc02666053f4484f92e</w:t>
      </w:r>
      <w:proofErr w:type="gramStart"/>
      <w:r>
        <w:t>6  /</w:t>
      </w:r>
      <w:proofErr w:type="gramEnd"/>
      <w:r>
        <w:t>home/kali/Documents/JD/</w:t>
      </w:r>
      <w:proofErr w:type="spellStart"/>
      <w:r>
        <w:t>suspectDrive</w:t>
      </w:r>
      <w:proofErr w:type="spellEnd"/>
      <w:r>
        <w:t>/Documents and Settings/</w:t>
      </w:r>
      <w:proofErr w:type="spellStart"/>
      <w:r>
        <w:t>johndoe</w:t>
      </w:r>
      <w:proofErr w:type="spellEnd"/>
      <w:r>
        <w:t>/My Documents/aa010703a_files/6.htm</w:t>
      </w:r>
    </w:p>
    <w:p w14:paraId="19BE0F56" w14:textId="77777777" w:rsidR="00141126" w:rsidRDefault="00141126" w:rsidP="00141126">
      <w:pPr>
        <w:pStyle w:val="BodyText"/>
      </w:pPr>
      <w:r>
        <w:t>f61c97666ce4355809ffc84bef58ba</w:t>
      </w:r>
      <w:proofErr w:type="gramStart"/>
      <w:r>
        <w:t>40  /</w:t>
      </w:r>
      <w:proofErr w:type="gramEnd"/>
      <w:r>
        <w:t>home/kali/Documents/JD/</w:t>
      </w:r>
      <w:proofErr w:type="spellStart"/>
      <w:r>
        <w:t>suspectDrive</w:t>
      </w:r>
      <w:proofErr w:type="spellEnd"/>
      <w:r>
        <w:t>/Documents and Settings/</w:t>
      </w:r>
      <w:proofErr w:type="spellStart"/>
      <w:r>
        <w:t>johndoe</w:t>
      </w:r>
      <w:proofErr w:type="spellEnd"/>
      <w:r>
        <w:t>/My Documents/aa010703a_files/6_data/pb.js</w:t>
      </w:r>
    </w:p>
    <w:p w14:paraId="2B5F11F6" w14:textId="77777777" w:rsidR="00141126" w:rsidRDefault="00141126" w:rsidP="00141126">
      <w:pPr>
        <w:pStyle w:val="BodyText"/>
      </w:pPr>
      <w:r>
        <w:t>82f47d7e6f2b76707d977d9154fd3d0</w:t>
      </w:r>
      <w:proofErr w:type="gramStart"/>
      <w:r>
        <w:t>f  /</w:t>
      </w:r>
      <w:proofErr w:type="gramEnd"/>
      <w:r>
        <w:t>home/kali/Documents/JD/</w:t>
      </w:r>
      <w:proofErr w:type="spellStart"/>
      <w:r>
        <w:t>suspectDrive</w:t>
      </w:r>
      <w:proofErr w:type="spellEnd"/>
      <w:r>
        <w:t>/Documents and Settings/</w:t>
      </w:r>
      <w:proofErr w:type="spellStart"/>
      <w:r>
        <w:t>johndoe</w:t>
      </w:r>
      <w:proofErr w:type="spellEnd"/>
      <w:r>
        <w:t>/My Documents/aa010703a_files/abT.gif</w:t>
      </w:r>
    </w:p>
    <w:p w14:paraId="7940DB49" w14:textId="77777777" w:rsidR="00141126" w:rsidRDefault="00141126" w:rsidP="00141126">
      <w:pPr>
        <w:pStyle w:val="BodyText"/>
      </w:pPr>
      <w:r>
        <w:t>3dcf9992c0ebbf34dbf50d2fbbfeb04</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Documents/aa010703a_files/abSb.gif</w:t>
      </w:r>
    </w:p>
    <w:p w14:paraId="48298651" w14:textId="77777777" w:rsidR="00141126" w:rsidRDefault="00141126" w:rsidP="00141126">
      <w:pPr>
        <w:pStyle w:val="BodyText"/>
      </w:pPr>
      <w:r>
        <w:t>f3e81d9c03655023ef6452a241e60c</w:t>
      </w:r>
      <w:proofErr w:type="gramStart"/>
      <w:r>
        <w:t>30  /</w:t>
      </w:r>
      <w:proofErr w:type="gramEnd"/>
      <w:r>
        <w:t>home/kali/Documents/JD/</w:t>
      </w:r>
      <w:proofErr w:type="spellStart"/>
      <w:r>
        <w:t>suspectDrive</w:t>
      </w:r>
      <w:proofErr w:type="spellEnd"/>
      <w:r>
        <w:t>/Documents and Settings/</w:t>
      </w:r>
      <w:proofErr w:type="spellStart"/>
      <w:r>
        <w:t>johndoe</w:t>
      </w:r>
      <w:proofErr w:type="spellEnd"/>
      <w:r>
        <w:t>/My Documents/aa010703a_files/am.htm</w:t>
      </w:r>
    </w:p>
    <w:p w14:paraId="7C12A292" w14:textId="77777777" w:rsidR="00141126" w:rsidRDefault="00141126" w:rsidP="00141126">
      <w:pPr>
        <w:pStyle w:val="BodyText"/>
      </w:pPr>
      <w:r>
        <w:t>7ab5836cda9ed2f618fb4c</w:t>
      </w:r>
      <w:proofErr w:type="gramStart"/>
      <w:r>
        <w:t>3991622558  /</w:t>
      </w:r>
      <w:proofErr w:type="gramEnd"/>
      <w:r>
        <w:t>home/kali/Documents/JD/</w:t>
      </w:r>
      <w:proofErr w:type="spellStart"/>
      <w:r>
        <w:t>suspectDrive</w:t>
      </w:r>
      <w:proofErr w:type="spellEnd"/>
      <w:r>
        <w:t>/Documents and Settings/</w:t>
      </w:r>
      <w:proofErr w:type="spellStart"/>
      <w:r>
        <w:t>johndoe</w:t>
      </w:r>
      <w:proofErr w:type="spellEnd"/>
      <w:r>
        <w:t>/My Documents/aa010703a_files/ads</w:t>
      </w:r>
    </w:p>
    <w:p w14:paraId="71F3B060" w14:textId="77777777" w:rsidR="00141126" w:rsidRDefault="00141126" w:rsidP="00141126">
      <w:pPr>
        <w:pStyle w:val="BodyText"/>
      </w:pPr>
      <w:r>
        <w:t>5d0829216977624a83f6e889952bff3</w:t>
      </w:r>
      <w:proofErr w:type="gramStart"/>
      <w:r>
        <w:t>c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am_data</w:t>
      </w:r>
      <w:proofErr w:type="spellEnd"/>
      <w:r>
        <w:t>/AmDataAgent.js</w:t>
      </w:r>
    </w:p>
    <w:p w14:paraId="2CC23E19" w14:textId="77777777" w:rsidR="00141126" w:rsidRDefault="00141126" w:rsidP="00141126">
      <w:pPr>
        <w:pStyle w:val="BodyText"/>
      </w:pPr>
      <w:r>
        <w:t>54ff0a51d879c9012dde82409c2d7f</w:t>
      </w:r>
      <w:proofErr w:type="gramStart"/>
      <w:r>
        <w:t>93  /</w:t>
      </w:r>
      <w:proofErr w:type="gramEnd"/>
      <w:r>
        <w:t>home/kali/Documents/JD/</w:t>
      </w:r>
      <w:proofErr w:type="spellStart"/>
      <w:r>
        <w:t>suspectDrive</w:t>
      </w:r>
      <w:proofErr w:type="spellEnd"/>
      <w:r>
        <w:t>/Documents and Settings/</w:t>
      </w:r>
      <w:proofErr w:type="spellStart"/>
      <w:r>
        <w:t>johndoe</w:t>
      </w:r>
      <w:proofErr w:type="spellEnd"/>
      <w:r>
        <w:t>/My Documents/aa010703a_files/b.htm</w:t>
      </w:r>
    </w:p>
    <w:p w14:paraId="32D51C3A" w14:textId="77777777" w:rsidR="00141126" w:rsidRDefault="00141126" w:rsidP="00141126">
      <w:pPr>
        <w:pStyle w:val="BodyText"/>
      </w:pPr>
      <w:r>
        <w:t>7d8c5d6646c4d7b99287b10d47a994a</w:t>
      </w:r>
      <w:proofErr w:type="gramStart"/>
      <w:r>
        <w:t>1  /</w:t>
      </w:r>
      <w:proofErr w:type="gramEnd"/>
      <w:r>
        <w:t>home/kali/Documents/JD/</w:t>
      </w:r>
      <w:proofErr w:type="spellStart"/>
      <w:r>
        <w:t>suspectDrive</w:t>
      </w:r>
      <w:proofErr w:type="spellEnd"/>
      <w:r>
        <w:t>/Documents and Settings/</w:t>
      </w:r>
      <w:proofErr w:type="spellStart"/>
      <w:r>
        <w:t>johndoe</w:t>
      </w:r>
      <w:proofErr w:type="spellEnd"/>
      <w:r>
        <w:t>/My Documents/aa010703a_files/bg.gif</w:t>
      </w:r>
    </w:p>
    <w:p w14:paraId="34A89A10" w14:textId="77777777" w:rsidR="00141126" w:rsidRDefault="00141126" w:rsidP="00141126">
      <w:pPr>
        <w:pStyle w:val="BodyText"/>
      </w:pPr>
      <w:r>
        <w:t>fe1a00e58cb7f531367d50c754a1ebd</w:t>
      </w:r>
      <w:proofErr w:type="gramStart"/>
      <w:r>
        <w:t>2  /</w:t>
      </w:r>
      <w:proofErr w:type="gramEnd"/>
      <w:r>
        <w:t>home/kali/Documents/JD/</w:t>
      </w:r>
      <w:proofErr w:type="spellStart"/>
      <w:r>
        <w:t>suspectDrive</w:t>
      </w:r>
      <w:proofErr w:type="spellEnd"/>
      <w:r>
        <w:t>/Documents and Settings/</w:t>
      </w:r>
      <w:proofErr w:type="spellStart"/>
      <w:r>
        <w:t>johndoe</w:t>
      </w:r>
      <w:proofErr w:type="spellEnd"/>
      <w:r>
        <w:t>/My Documents/aa010703a_files/birding.gif</w:t>
      </w:r>
    </w:p>
    <w:p w14:paraId="432B2C1B" w14:textId="77777777" w:rsidR="00141126" w:rsidRDefault="00141126" w:rsidP="00141126">
      <w:pPr>
        <w:pStyle w:val="BodyText"/>
      </w:pPr>
      <w:r>
        <w:t>fe1a00e58cb7f531367d50c754a1ebd</w:t>
      </w:r>
      <w:proofErr w:type="gramStart"/>
      <w:r>
        <w:t>2  /</w:t>
      </w:r>
      <w:proofErr w:type="gramEnd"/>
      <w:r>
        <w:t>home/kali/Documents/JD/</w:t>
      </w:r>
      <w:proofErr w:type="spellStart"/>
      <w:r>
        <w:t>suspectDrive</w:t>
      </w:r>
      <w:proofErr w:type="spellEnd"/>
      <w:r>
        <w:t>/Documents and Settings/</w:t>
      </w:r>
      <w:proofErr w:type="spellStart"/>
      <w:r>
        <w:t>johndoe</w:t>
      </w:r>
      <w:proofErr w:type="spellEnd"/>
      <w:r>
        <w:t>/My Documents/aa010703a_files/birding_002.gif</w:t>
      </w:r>
    </w:p>
    <w:p w14:paraId="6A47EEE8" w14:textId="77777777" w:rsidR="00141126" w:rsidRDefault="00141126" w:rsidP="00141126">
      <w:pPr>
        <w:pStyle w:val="BodyText"/>
      </w:pPr>
      <w:r>
        <w:t>bfe851c0d88ed65e865f9f1fa9b7fe</w:t>
      </w:r>
      <w:proofErr w:type="gramStart"/>
      <w:r>
        <w:t>48  /</w:t>
      </w:r>
      <w:proofErr w:type="gramEnd"/>
      <w:r>
        <w:t>home/kali/Documents/JD/</w:t>
      </w:r>
      <w:proofErr w:type="spellStart"/>
      <w:r>
        <w:t>suspectDrive</w:t>
      </w:r>
      <w:proofErr w:type="spellEnd"/>
      <w:r>
        <w:t>/Documents and Settings/</w:t>
      </w:r>
      <w:proofErr w:type="spellStart"/>
      <w:r>
        <w:t>johndoe</w:t>
      </w:r>
      <w:proofErr w:type="spellEnd"/>
      <w:r>
        <w:t>/My Documents/aa010703a_files/bxbl.gif</w:t>
      </w:r>
    </w:p>
    <w:p w14:paraId="64A53815" w14:textId="77777777" w:rsidR="00141126" w:rsidRDefault="00141126" w:rsidP="00141126">
      <w:pPr>
        <w:pStyle w:val="BodyText"/>
      </w:pPr>
      <w:r>
        <w:t>44dd2a2b5eb6a829b2650c5b03242b7</w:t>
      </w:r>
      <w:proofErr w:type="gramStart"/>
      <w:r>
        <w:t>a  /</w:t>
      </w:r>
      <w:proofErr w:type="gramEnd"/>
      <w:r>
        <w:t>home/kali/Documents/JD/</w:t>
      </w:r>
      <w:proofErr w:type="spellStart"/>
      <w:r>
        <w:t>suspectDrive</w:t>
      </w:r>
      <w:proofErr w:type="spellEnd"/>
      <w:r>
        <w:t>/Documents and Settings/</w:t>
      </w:r>
      <w:proofErr w:type="spellStart"/>
      <w:r>
        <w:t>johndoe</w:t>
      </w:r>
      <w:proofErr w:type="spellEnd"/>
      <w:r>
        <w:t>/My Documents/aa010703a_files/bluebirdhousepic.jpg</w:t>
      </w:r>
    </w:p>
    <w:p w14:paraId="31657CDC" w14:textId="77777777" w:rsidR="00141126" w:rsidRDefault="00141126" w:rsidP="00141126">
      <w:pPr>
        <w:pStyle w:val="BodyText"/>
      </w:pPr>
      <w:r>
        <w:t>c6d3e9ac5be24c192f5b5a8e683e70b</w:t>
      </w:r>
      <w:proofErr w:type="gramStart"/>
      <w:r>
        <w:t>8  /</w:t>
      </w:r>
      <w:proofErr w:type="gramEnd"/>
      <w:r>
        <w:t>home/kali/Documents/JD/</w:t>
      </w:r>
      <w:proofErr w:type="spellStart"/>
      <w:r>
        <w:t>suspectDrive</w:t>
      </w:r>
      <w:proofErr w:type="spellEnd"/>
      <w:r>
        <w:t>/Documents and Settings/</w:t>
      </w:r>
      <w:proofErr w:type="spellStart"/>
      <w:r>
        <w:t>johndoe</w:t>
      </w:r>
      <w:proofErr w:type="spellEnd"/>
      <w:r>
        <w:t>/My Documents/aa010703a_files/bxbm.gif</w:t>
      </w:r>
    </w:p>
    <w:p w14:paraId="1D73C7BC" w14:textId="77777777" w:rsidR="00141126" w:rsidRDefault="00141126" w:rsidP="00141126">
      <w:pPr>
        <w:pStyle w:val="BodyText"/>
      </w:pPr>
      <w:r>
        <w:t>496c7c9862163bd0e67f2d02</w:t>
      </w:r>
      <w:proofErr w:type="gramStart"/>
      <w:r>
        <w:t>baafccbe  /</w:t>
      </w:r>
      <w:proofErr w:type="gramEnd"/>
      <w:r>
        <w:t>home/kali/Documents/JD/</w:t>
      </w:r>
      <w:proofErr w:type="spellStart"/>
      <w:r>
        <w:t>suspectDrive</w:t>
      </w:r>
      <w:proofErr w:type="spellEnd"/>
      <w:r>
        <w:t>/Documents and Settings/</w:t>
      </w:r>
      <w:proofErr w:type="spellStart"/>
      <w:r>
        <w:t>johndoe</w:t>
      </w:r>
      <w:proofErr w:type="spellEnd"/>
      <w:r>
        <w:t>/My Documents/aa010703a_files/bxtl.gif</w:t>
      </w:r>
    </w:p>
    <w:p w14:paraId="7DC23988" w14:textId="77777777" w:rsidR="00141126" w:rsidRDefault="00141126" w:rsidP="00141126">
      <w:pPr>
        <w:pStyle w:val="BodyText"/>
      </w:pPr>
      <w:r>
        <w:t>4950bfdfd98f9325094d3ff3de11686</w:t>
      </w:r>
      <w:proofErr w:type="gramStart"/>
      <w:r>
        <w:t>c  /</w:t>
      </w:r>
      <w:proofErr w:type="gramEnd"/>
      <w:r>
        <w:t>home/kali/Documents/JD/</w:t>
      </w:r>
      <w:proofErr w:type="spellStart"/>
      <w:r>
        <w:t>suspectDrive</w:t>
      </w:r>
      <w:proofErr w:type="spellEnd"/>
      <w:r>
        <w:t>/Documents and Settings/</w:t>
      </w:r>
      <w:proofErr w:type="spellStart"/>
      <w:r>
        <w:t>johndoe</w:t>
      </w:r>
      <w:proofErr w:type="spellEnd"/>
      <w:r>
        <w:t>/My Documents/aa010703a_files/bxbr.gif</w:t>
      </w:r>
    </w:p>
    <w:p w14:paraId="1F260620" w14:textId="77777777" w:rsidR="00141126" w:rsidRDefault="00141126" w:rsidP="00141126">
      <w:pPr>
        <w:pStyle w:val="BodyText"/>
      </w:pPr>
      <w:r>
        <w:t>8ec8aba70bc78a3d86dac1812d06f</w:t>
      </w:r>
      <w:proofErr w:type="gramStart"/>
      <w:r>
        <w:t>244  /</w:t>
      </w:r>
      <w:proofErr w:type="gramEnd"/>
      <w:r>
        <w:t>home/kali/Documents/JD/</w:t>
      </w:r>
      <w:proofErr w:type="spellStart"/>
      <w:r>
        <w:t>suspectDrive</w:t>
      </w:r>
      <w:proofErr w:type="spellEnd"/>
      <w:r>
        <w:t>/Documents and Settings/</w:t>
      </w:r>
      <w:proofErr w:type="spellStart"/>
      <w:r>
        <w:t>johndoe</w:t>
      </w:r>
      <w:proofErr w:type="spellEnd"/>
      <w:r>
        <w:t>/My Documents/aa010703a_files/bxtm.gif</w:t>
      </w:r>
    </w:p>
    <w:p w14:paraId="10C5CCE0" w14:textId="77777777" w:rsidR="00141126" w:rsidRDefault="00141126" w:rsidP="00141126">
      <w:pPr>
        <w:pStyle w:val="BodyText"/>
      </w:pPr>
      <w:r>
        <w:t>64b5b553b55f761bbac80dba61f9484</w:t>
      </w:r>
      <w:proofErr w:type="gramStart"/>
      <w:r>
        <w:t>c  /</w:t>
      </w:r>
      <w:proofErr w:type="gramEnd"/>
      <w:r>
        <w:t>home/kali/Documents/JD/</w:t>
      </w:r>
      <w:proofErr w:type="spellStart"/>
      <w:r>
        <w:t>suspectDrive</w:t>
      </w:r>
      <w:proofErr w:type="spellEnd"/>
      <w:r>
        <w:t>/Documents and Settings/</w:t>
      </w:r>
      <w:proofErr w:type="spellStart"/>
      <w:r>
        <w:t>johndoe</w:t>
      </w:r>
      <w:proofErr w:type="spellEnd"/>
      <w:r>
        <w:t>/My Documents/aa010703a_files/bxtr.gif</w:t>
      </w:r>
    </w:p>
    <w:p w14:paraId="0F515949" w14:textId="77777777" w:rsidR="00141126" w:rsidRDefault="00141126" w:rsidP="00141126">
      <w:pPr>
        <w:pStyle w:val="BodyText"/>
      </w:pPr>
      <w:r>
        <w:t>babc1b42583a8979e4f487b37bd246</w:t>
      </w:r>
      <w:proofErr w:type="gramStart"/>
      <w:r>
        <w:t>fb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b_data</w:t>
      </w:r>
      <w:proofErr w:type="spellEnd"/>
      <w:r>
        <w:t>/b.js</w:t>
      </w:r>
    </w:p>
    <w:p w14:paraId="3EDB09EE" w14:textId="77777777" w:rsidR="00141126" w:rsidRDefault="00141126" w:rsidP="00141126">
      <w:pPr>
        <w:pStyle w:val="BodyText"/>
      </w:pPr>
      <w:r>
        <w:t>4335a07cb82a677c64d5e1d515c192</w:t>
      </w:r>
      <w:proofErr w:type="gramStart"/>
      <w:r>
        <w:t>ca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b_data</w:t>
      </w:r>
      <w:proofErr w:type="spellEnd"/>
      <w:r>
        <w:t>/b.txt</w:t>
      </w:r>
    </w:p>
    <w:p w14:paraId="7418C314" w14:textId="77777777" w:rsidR="00141126" w:rsidRDefault="00141126" w:rsidP="00141126">
      <w:pPr>
        <w:pStyle w:val="BodyText"/>
      </w:pPr>
      <w:r>
        <w:t>3d2e2f6688e8bf3a9794d6600febd</w:t>
      </w:r>
      <w:proofErr w:type="gramStart"/>
      <w:r>
        <w:t>969  /</w:t>
      </w:r>
      <w:proofErr w:type="gramEnd"/>
      <w:r>
        <w:t>home/kali/Documents/JD/</w:t>
      </w:r>
      <w:proofErr w:type="spellStart"/>
      <w:r>
        <w:t>suspectDrive</w:t>
      </w:r>
      <w:proofErr w:type="spellEnd"/>
      <w:r>
        <w:t>/Documents and Settings/</w:t>
      </w:r>
      <w:proofErr w:type="spellStart"/>
      <w:r>
        <w:t>johndoe</w:t>
      </w:r>
      <w:proofErr w:type="spellEnd"/>
      <w:r>
        <w:t>/My Documents/aa010703a_files/c.htm</w:t>
      </w:r>
    </w:p>
    <w:p w14:paraId="7500CB60" w14:textId="77777777" w:rsidR="00141126" w:rsidRDefault="00141126" w:rsidP="00141126">
      <w:pPr>
        <w:pStyle w:val="BodyText"/>
      </w:pPr>
      <w:r>
        <w:t>d58e4645496775015cc4a488fb154a</w:t>
      </w:r>
      <w:proofErr w:type="gramStart"/>
      <w:r>
        <w:t>97  /</w:t>
      </w:r>
      <w:proofErr w:type="gramEnd"/>
      <w:r>
        <w:t>home/kali/Documents/JD/</w:t>
      </w:r>
      <w:proofErr w:type="spellStart"/>
      <w:r>
        <w:t>suspectDrive</w:t>
      </w:r>
      <w:proofErr w:type="spellEnd"/>
      <w:r>
        <w:t>/Documents and Settings/</w:t>
      </w:r>
      <w:proofErr w:type="spellStart"/>
      <w:r>
        <w:t>johndoe</w:t>
      </w:r>
      <w:proofErr w:type="spellEnd"/>
      <w:r>
        <w:t>/My Documents/aa010703a_files/cj017x14t207.js</w:t>
      </w:r>
    </w:p>
    <w:p w14:paraId="3A871E7B" w14:textId="77777777" w:rsidR="00141126" w:rsidRDefault="00141126" w:rsidP="00141126">
      <w:pPr>
        <w:pStyle w:val="BodyText"/>
      </w:pPr>
      <w:r>
        <w:lastRenderedPageBreak/>
        <w:t>33a8b2319d5e8f455ed15607f8f1eb0</w:t>
      </w:r>
      <w:proofErr w:type="gramStart"/>
      <w:r>
        <w:t>b  /</w:t>
      </w:r>
      <w:proofErr w:type="gramEnd"/>
      <w:r>
        <w:t>home/kali/Documents/JD/</w:t>
      </w:r>
      <w:proofErr w:type="spellStart"/>
      <w:r>
        <w:t>suspectDrive</w:t>
      </w:r>
      <w:proofErr w:type="spellEnd"/>
      <w:r>
        <w:t>/Documents and Settings/</w:t>
      </w:r>
      <w:proofErr w:type="spellStart"/>
      <w:r>
        <w:t>johndoe</w:t>
      </w:r>
      <w:proofErr w:type="spellEnd"/>
      <w:r>
        <w:t>/My Documents/aa010703a_files/cw.htm</w:t>
      </w:r>
    </w:p>
    <w:p w14:paraId="6CA93138" w14:textId="77777777" w:rsidR="00141126" w:rsidRDefault="00141126" w:rsidP="00141126">
      <w:pPr>
        <w:pStyle w:val="BodyText"/>
      </w:pPr>
      <w:r>
        <w:t>8d8128c044ee77b2d6adbb433b0937b</w:t>
      </w:r>
      <w:proofErr w:type="gramStart"/>
      <w:r>
        <w:t>9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cw_data</w:t>
      </w:r>
      <w:proofErr w:type="spellEnd"/>
      <w:r>
        <w:t>/ri.htm</w:t>
      </w:r>
    </w:p>
    <w:p w14:paraId="31D217B2" w14:textId="77777777" w:rsidR="00141126" w:rsidRDefault="00141126" w:rsidP="00141126">
      <w:pPr>
        <w:pStyle w:val="BodyText"/>
      </w:pPr>
      <w:r>
        <w:t>fb984bd19df0f4da05b4a7eb2a3cc5f</w:t>
      </w:r>
      <w:proofErr w:type="gramStart"/>
      <w:r>
        <w:t>2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c_data</w:t>
      </w:r>
      <w:proofErr w:type="spellEnd"/>
      <w:r>
        <w:t>/birding_p_js.txt</w:t>
      </w:r>
    </w:p>
    <w:p w14:paraId="63E3E64C" w14:textId="77777777" w:rsidR="00141126" w:rsidRDefault="00141126" w:rsidP="00141126">
      <w:pPr>
        <w:pStyle w:val="BodyText"/>
      </w:pPr>
      <w:r>
        <w:t>af1a60f57f2c44d71a9e0533c64e42b</w:t>
      </w:r>
      <w:proofErr w:type="gramStart"/>
      <w:r>
        <w:t>5  /</w:t>
      </w:r>
      <w:proofErr w:type="gramEnd"/>
      <w:r>
        <w:t>home/kali/Documents/JD/</w:t>
      </w:r>
      <w:proofErr w:type="spellStart"/>
      <w:r>
        <w:t>suspectDrive</w:t>
      </w:r>
      <w:proofErr w:type="spellEnd"/>
      <w:r>
        <w:t>/Documents and Settings/</w:t>
      </w:r>
      <w:proofErr w:type="spellStart"/>
      <w:r>
        <w:t>johndoe</w:t>
      </w:r>
      <w:proofErr w:type="spellEnd"/>
      <w:r>
        <w:t>/My Documents/aa010703a_files/fl00.gif</w:t>
      </w:r>
    </w:p>
    <w:p w14:paraId="3906DB42" w14:textId="77777777" w:rsidR="00141126" w:rsidRDefault="00141126" w:rsidP="00141126">
      <w:pPr>
        <w:pStyle w:val="BodyText"/>
      </w:pPr>
      <w:r>
        <w:t>ae8d5754a5305c4f8a8f1d722ce3c</w:t>
      </w:r>
      <w:proofErr w:type="gramStart"/>
      <w:r>
        <w:t>965  /</w:t>
      </w:r>
      <w:proofErr w:type="gramEnd"/>
      <w:r>
        <w:t>home/kali/Documents/JD/</w:t>
      </w:r>
      <w:proofErr w:type="spellStart"/>
      <w:r>
        <w:t>suspectDrive</w:t>
      </w:r>
      <w:proofErr w:type="spellEnd"/>
      <w:r>
        <w:t>/Documents and Settings/</w:t>
      </w:r>
      <w:proofErr w:type="spellStart"/>
      <w:r>
        <w:t>johndoe</w:t>
      </w:r>
      <w:proofErr w:type="spellEnd"/>
      <w:r>
        <w:t>/My Documents/aa010703a_files/go.htm</w:t>
      </w:r>
    </w:p>
    <w:p w14:paraId="57165129" w14:textId="77777777" w:rsidR="00141126" w:rsidRDefault="00141126" w:rsidP="00141126">
      <w:pPr>
        <w:pStyle w:val="BodyText"/>
      </w:pPr>
      <w:r>
        <w:t>68ea913feca58779623ff530ed4e779</w:t>
      </w:r>
      <w:proofErr w:type="gramStart"/>
      <w:r>
        <w:t>f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go_data</w:t>
      </w:r>
      <w:proofErr w:type="spellEnd"/>
      <w:r>
        <w:t>/birding.js</w:t>
      </w:r>
    </w:p>
    <w:p w14:paraId="0E34781A" w14:textId="77777777" w:rsidR="00141126" w:rsidRDefault="00141126" w:rsidP="00141126">
      <w:pPr>
        <w:pStyle w:val="BodyText"/>
      </w:pPr>
      <w:r>
        <w:t>bd838476483476c42ef0c0f7a595262</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Documents/aa010703a_files/gs18.css</w:t>
      </w:r>
    </w:p>
    <w:p w14:paraId="0DF027A2" w14:textId="77777777" w:rsidR="00141126" w:rsidRDefault="00141126" w:rsidP="00141126">
      <w:pPr>
        <w:pStyle w:val="BodyText"/>
      </w:pPr>
      <w:r>
        <w:t>cd6b7573e00c235cddfe532fe82d</w:t>
      </w:r>
      <w:proofErr w:type="gramStart"/>
      <w:r>
        <w:t>4633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Documents/aa010703a_files/hobbies_birding.htm</w:t>
      </w:r>
    </w:p>
    <w:p w14:paraId="512D2F71" w14:textId="77777777" w:rsidR="00141126" w:rsidRDefault="00141126" w:rsidP="00141126">
      <w:pPr>
        <w:pStyle w:val="BodyText"/>
      </w:pPr>
      <w:r>
        <w:t>e27c69f824274f909b0e04388843d</w:t>
      </w:r>
      <w:proofErr w:type="gramStart"/>
      <w:r>
        <w:t>540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Documents/aa010703a_files/hobbies_birding_002.htm</w:t>
      </w:r>
    </w:p>
    <w:p w14:paraId="4D81E7BA" w14:textId="77777777" w:rsidR="00141126" w:rsidRDefault="00141126" w:rsidP="00141126">
      <w:pPr>
        <w:pStyle w:val="BodyText"/>
      </w:pPr>
      <w:r>
        <w:t>939775f2f1e114a9cee9a0a77058d37</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Documents/aa010703a_files/hobbies_birding_003.htm</w:t>
      </w:r>
    </w:p>
    <w:p w14:paraId="0BA3B712" w14:textId="77777777" w:rsidR="00141126" w:rsidRDefault="00141126" w:rsidP="00141126">
      <w:pPr>
        <w:pStyle w:val="BodyText"/>
      </w:pPr>
      <w:r>
        <w:t>028fcb3213ec0b6ae4ebc02ed6cbc</w:t>
      </w:r>
      <w:proofErr w:type="gramStart"/>
      <w:r>
        <w:t>133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hobbies_birding_data</w:t>
      </w:r>
      <w:proofErr w:type="spellEnd"/>
      <w:r>
        <w:t>/a.gif</w:t>
      </w:r>
    </w:p>
    <w:p w14:paraId="22B2E19E" w14:textId="77777777" w:rsidR="00141126" w:rsidRDefault="00141126" w:rsidP="00141126">
      <w:pPr>
        <w:pStyle w:val="BodyText"/>
      </w:pPr>
      <w:r>
        <w:t>4103c6ebbde6320a24514d2493f8baa</w:t>
      </w:r>
      <w:proofErr w:type="gramStart"/>
      <w:r>
        <w:t>4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Documents/aa010703a_files/hobbies_birding_data/home_channel_video_leaderboard.jpg</w:t>
      </w:r>
    </w:p>
    <w:p w14:paraId="43862717" w14:textId="77777777" w:rsidR="00141126" w:rsidRDefault="00141126" w:rsidP="00141126">
      <w:pPr>
        <w:pStyle w:val="BodyText"/>
      </w:pPr>
      <w:r>
        <w:t>48ab23158486737634a42cf4dbcc</w:t>
      </w:r>
      <w:proofErr w:type="gramStart"/>
      <w:r>
        <w:t>9594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hobbies_birding_data</w:t>
      </w:r>
      <w:proofErr w:type="spellEnd"/>
      <w:r>
        <w:t>/</w:t>
      </w:r>
      <w:proofErr w:type="spellStart"/>
      <w:r>
        <w:t>Thumbs.db</w:t>
      </w:r>
      <w:proofErr w:type="spellEnd"/>
    </w:p>
    <w:p w14:paraId="0C967C25" w14:textId="77777777" w:rsidR="00141126" w:rsidRDefault="00141126" w:rsidP="00141126">
      <w:pPr>
        <w:pStyle w:val="BodyText"/>
      </w:pPr>
      <w:r>
        <w:t>1e11b12f2cfedf00cb397f8ca</w:t>
      </w:r>
      <w:proofErr w:type="gramStart"/>
      <w:r>
        <w:t>9402483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Documents/aa010703a_files/hobbies_birding_data_002/</w:t>
      </w:r>
      <w:proofErr w:type="spellStart"/>
      <w:r>
        <w:t>Thumbs.db</w:t>
      </w:r>
      <w:proofErr w:type="spellEnd"/>
    </w:p>
    <w:p w14:paraId="0425424E" w14:textId="77777777" w:rsidR="00141126" w:rsidRDefault="00141126" w:rsidP="00141126">
      <w:pPr>
        <w:pStyle w:val="BodyText"/>
      </w:pPr>
      <w:r>
        <w:t>8829836cdd8f55e34de2134c9baec61</w:t>
      </w:r>
      <w:proofErr w:type="gramStart"/>
      <w:r>
        <w:t>c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Documents/aa010703a_files/hobbies_birding_data_002/auto_trivia_1.jpg</w:t>
      </w:r>
    </w:p>
    <w:p w14:paraId="246D59EB" w14:textId="77777777" w:rsidR="00141126" w:rsidRDefault="00141126" w:rsidP="00141126">
      <w:pPr>
        <w:pStyle w:val="BodyText"/>
      </w:pPr>
      <w:r>
        <w:t>ffb0b576c301cfcfde287e34e6c</w:t>
      </w:r>
      <w:proofErr w:type="gramStart"/>
      <w:r>
        <w:t>90106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Documents/aa010703a_files/hobbies_birding_data_003/business_entrepreneurs_mostadmiredpoll1_leaderboard.jpg</w:t>
      </w:r>
    </w:p>
    <w:p w14:paraId="121F4CF6" w14:textId="77777777" w:rsidR="00141126" w:rsidRDefault="00141126" w:rsidP="00141126">
      <w:pPr>
        <w:pStyle w:val="BodyText"/>
      </w:pPr>
      <w:r>
        <w:t>b2a478c716ad5d6ea24068b395493c</w:t>
      </w:r>
      <w:proofErr w:type="gramStart"/>
      <w:r>
        <w:t>89  /</w:t>
      </w:r>
      <w:proofErr w:type="gramEnd"/>
      <w:r>
        <w:t>home/kali/Documents/JD/</w:t>
      </w:r>
      <w:proofErr w:type="spellStart"/>
      <w:r>
        <w:t>suspectDrive</w:t>
      </w:r>
      <w:proofErr w:type="spellEnd"/>
      <w:r>
        <w:t>/Documents and Settings/</w:t>
      </w:r>
      <w:proofErr w:type="spellStart"/>
      <w:r>
        <w:t>johndoe</w:t>
      </w:r>
      <w:proofErr w:type="spellEnd"/>
      <w:r>
        <w:t>/My Documents/aa010703a_files/hobbies_birding_data_003/</w:t>
      </w:r>
      <w:proofErr w:type="spellStart"/>
      <w:r>
        <w:t>Thumbs.db</w:t>
      </w:r>
      <w:proofErr w:type="spellEnd"/>
    </w:p>
    <w:p w14:paraId="55D842DF" w14:textId="77777777" w:rsidR="00141126" w:rsidRDefault="00141126" w:rsidP="00141126">
      <w:pPr>
        <w:pStyle w:val="BodyText"/>
      </w:pPr>
      <w:r>
        <w:t>ffd350fb76029e73eb0b412ed092c2</w:t>
      </w:r>
      <w:proofErr w:type="gramStart"/>
      <w:r>
        <w:t>cd  /</w:t>
      </w:r>
      <w:proofErr w:type="gramEnd"/>
      <w:r>
        <w:t>home/kali/Documents/JD/</w:t>
      </w:r>
      <w:proofErr w:type="spellStart"/>
      <w:r>
        <w:t>suspectDrive</w:t>
      </w:r>
      <w:proofErr w:type="spellEnd"/>
      <w:r>
        <w:t>/Documents and Settings/</w:t>
      </w:r>
      <w:proofErr w:type="spellStart"/>
      <w:r>
        <w:t>johndoe</w:t>
      </w:r>
      <w:proofErr w:type="spellEnd"/>
      <w:r>
        <w:t>/My Documents/aa010703a_files/name.gif</w:t>
      </w:r>
    </w:p>
    <w:p w14:paraId="648A461E" w14:textId="77777777" w:rsidR="00141126" w:rsidRDefault="00141126" w:rsidP="00141126">
      <w:pPr>
        <w:pStyle w:val="BodyText"/>
      </w:pPr>
      <w:r>
        <w:t>6efbcf1ecd708d2b4afe59ec0aeaf7b</w:t>
      </w:r>
      <w:proofErr w:type="gramStart"/>
      <w:r>
        <w:t>5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show_ads</w:t>
      </w:r>
      <w:proofErr w:type="spellEnd"/>
    </w:p>
    <w:p w14:paraId="27B0D653" w14:textId="77777777" w:rsidR="00141126" w:rsidRDefault="00141126" w:rsidP="00141126">
      <w:pPr>
        <w:pStyle w:val="BodyText"/>
      </w:pPr>
      <w:r>
        <w:t>d023be2cf4d16ff3f75f3795d52e50b</w:t>
      </w:r>
      <w:proofErr w:type="gramStart"/>
      <w:r>
        <w:t>0  /</w:t>
      </w:r>
      <w:proofErr w:type="gramEnd"/>
      <w:r>
        <w:t>home/kali/Documents/JD/</w:t>
      </w:r>
      <w:proofErr w:type="spellStart"/>
      <w:r>
        <w:t>suspectDrive</w:t>
      </w:r>
      <w:proofErr w:type="spellEnd"/>
      <w:r>
        <w:t>/Documents and Settings/</w:t>
      </w:r>
      <w:proofErr w:type="spellStart"/>
      <w:r>
        <w:t>johndoe</w:t>
      </w:r>
      <w:proofErr w:type="spellEnd"/>
      <w:r>
        <w:t>/My Documents/aa010703a_files/su.gif</w:t>
      </w:r>
    </w:p>
    <w:p w14:paraId="461AF76F" w14:textId="77777777" w:rsidR="00141126" w:rsidRDefault="00141126" w:rsidP="00141126">
      <w:pPr>
        <w:pStyle w:val="BodyText"/>
      </w:pPr>
      <w:r>
        <w:t>d023be2cf4d16ff3f75f3795d52e50b</w:t>
      </w:r>
      <w:proofErr w:type="gramStart"/>
      <w:r>
        <w:t>0  /</w:t>
      </w:r>
      <w:proofErr w:type="gramEnd"/>
      <w:r>
        <w:t>home/kali/Documents/JD/</w:t>
      </w:r>
      <w:proofErr w:type="spellStart"/>
      <w:r>
        <w:t>suspectDrive</w:t>
      </w:r>
      <w:proofErr w:type="spellEnd"/>
      <w:r>
        <w:t>/Documents and Settings/</w:t>
      </w:r>
      <w:proofErr w:type="spellStart"/>
      <w:r>
        <w:t>johndoe</w:t>
      </w:r>
      <w:proofErr w:type="spellEnd"/>
      <w:r>
        <w:t>/My Documents/aa010703a_files/su_002.gif</w:t>
      </w:r>
    </w:p>
    <w:p w14:paraId="13932988" w14:textId="77777777" w:rsidR="00141126" w:rsidRDefault="00141126" w:rsidP="00141126">
      <w:pPr>
        <w:pStyle w:val="BodyText"/>
      </w:pPr>
      <w:r>
        <w:t>cb947641f99612e18f122f77c9f5e</w:t>
      </w:r>
      <w:proofErr w:type="gramStart"/>
      <w:r>
        <w:t>224  /</w:t>
      </w:r>
      <w:proofErr w:type="gramEnd"/>
      <w:r>
        <w:t>home/kali/Documents/JD/</w:t>
      </w:r>
      <w:proofErr w:type="spellStart"/>
      <w:r>
        <w:t>suspectDrive</w:t>
      </w:r>
      <w:proofErr w:type="spellEnd"/>
      <w:r>
        <w:t>/Documents and Settings/</w:t>
      </w:r>
      <w:proofErr w:type="spellStart"/>
      <w:r>
        <w:t>johndoe</w:t>
      </w:r>
      <w:proofErr w:type="spellEnd"/>
      <w:r>
        <w:t>/My Documents/aa010703a_files/te.gif</w:t>
      </w:r>
    </w:p>
    <w:p w14:paraId="0FACEF78" w14:textId="77777777" w:rsidR="00141126" w:rsidRDefault="00141126" w:rsidP="00141126">
      <w:pPr>
        <w:pStyle w:val="BodyText"/>
      </w:pPr>
      <w:r>
        <w:t>41d0c10c8ca61e5d37d958bcc09a1f3</w:t>
      </w:r>
      <w:proofErr w:type="gramStart"/>
      <w:r>
        <w:t>d  /</w:t>
      </w:r>
      <w:proofErr w:type="gramEnd"/>
      <w:r>
        <w:t>home/kali/Documents/JD/</w:t>
      </w:r>
      <w:proofErr w:type="spellStart"/>
      <w:r>
        <w:t>suspectDrive</w:t>
      </w:r>
      <w:proofErr w:type="spellEnd"/>
      <w:r>
        <w:t>/Documents and Settings/</w:t>
      </w:r>
      <w:proofErr w:type="spellStart"/>
      <w:r>
        <w:t>johndoe</w:t>
      </w:r>
      <w:proofErr w:type="spellEnd"/>
      <w:r>
        <w:t>/My Documents/aa010703a_files/tfm.gif</w:t>
      </w:r>
    </w:p>
    <w:p w14:paraId="786B96BF" w14:textId="77777777" w:rsidR="00141126" w:rsidRDefault="00141126" w:rsidP="00141126">
      <w:pPr>
        <w:pStyle w:val="BodyText"/>
      </w:pPr>
      <w:r>
        <w:lastRenderedPageBreak/>
        <w:t>3cdf3c8dfc01141ba1dfe74719be</w:t>
      </w:r>
      <w:proofErr w:type="gramStart"/>
      <w:r>
        <w:t>7702  /</w:t>
      </w:r>
      <w:proofErr w:type="gramEnd"/>
      <w:r>
        <w:t>home/kali/Documents/JD/</w:t>
      </w:r>
      <w:proofErr w:type="spellStart"/>
      <w:r>
        <w:t>suspectDrive</w:t>
      </w:r>
      <w:proofErr w:type="spellEnd"/>
      <w:r>
        <w:t>/Documents and Settings/</w:t>
      </w:r>
      <w:proofErr w:type="spellStart"/>
      <w:r>
        <w:t>johndoe</w:t>
      </w:r>
      <w:proofErr w:type="spellEnd"/>
      <w:r>
        <w:t>/My Documents/aa010703a_files/tfp.gif</w:t>
      </w:r>
    </w:p>
    <w:p w14:paraId="52831A84" w14:textId="77777777" w:rsidR="00141126" w:rsidRDefault="00141126" w:rsidP="00141126">
      <w:pPr>
        <w:pStyle w:val="BodyText"/>
      </w:pPr>
      <w:r>
        <w:t>913e44a430f3fba1052333ae12e</w:t>
      </w:r>
      <w:proofErr w:type="gramStart"/>
      <w:r>
        <w:t>12140  /</w:t>
      </w:r>
      <w:proofErr w:type="gramEnd"/>
      <w:r>
        <w:t>home/kali/Documents/JD/</w:t>
      </w:r>
      <w:proofErr w:type="spellStart"/>
      <w:r>
        <w:t>suspectDrive</w:t>
      </w:r>
      <w:proofErr w:type="spellEnd"/>
      <w:r>
        <w:t>/Documents and Settings/</w:t>
      </w:r>
      <w:proofErr w:type="spellStart"/>
      <w:r>
        <w:t>johndoe</w:t>
      </w:r>
      <w:proofErr w:type="spellEnd"/>
      <w:r>
        <w:t>/My Documents/aa010703a_files/</w:t>
      </w:r>
      <w:proofErr w:type="spellStart"/>
      <w:r>
        <w:t>Thumbs.db</w:t>
      </w:r>
      <w:proofErr w:type="spellEnd"/>
    </w:p>
    <w:p w14:paraId="0A9D20FC" w14:textId="77777777" w:rsidR="00141126" w:rsidRDefault="00141126" w:rsidP="00141126">
      <w:pPr>
        <w:pStyle w:val="BodyText"/>
      </w:pPr>
      <w:r>
        <w:t>d4e5e5e39a6684022d744af8d7119d</w:t>
      </w:r>
      <w:proofErr w:type="gramStart"/>
      <w:r>
        <w:t>51  /</w:t>
      </w:r>
      <w:proofErr w:type="gramEnd"/>
      <w:r>
        <w:t>home/kali/Documents/JD/</w:t>
      </w:r>
      <w:proofErr w:type="spellStart"/>
      <w:r>
        <w:t>suspectDrive</w:t>
      </w:r>
      <w:proofErr w:type="spellEnd"/>
      <w:r>
        <w:t>/Documents and Settings/</w:t>
      </w:r>
      <w:proofErr w:type="spellStart"/>
      <w:r>
        <w:t>johndoe</w:t>
      </w:r>
      <w:proofErr w:type="spellEnd"/>
      <w:r>
        <w:t>/My Documents/aa010703a_files/vhg1.jpg</w:t>
      </w:r>
    </w:p>
    <w:p w14:paraId="49070DA8" w14:textId="77777777" w:rsidR="00141126" w:rsidRDefault="00141126" w:rsidP="00141126">
      <w:pPr>
        <w:pStyle w:val="BodyText"/>
      </w:pPr>
      <w:r>
        <w:t>e67c90a18c89f8d05125c045b2978</w:t>
      </w:r>
      <w:proofErr w:type="gramStart"/>
      <w:r>
        <w:t>dcf  /</w:t>
      </w:r>
      <w:proofErr w:type="gramEnd"/>
      <w:r>
        <w:t>home/kali/Documents/JD/</w:t>
      </w:r>
      <w:proofErr w:type="spellStart"/>
      <w:r>
        <w:t>suspectDrive</w:t>
      </w:r>
      <w:proofErr w:type="spellEnd"/>
      <w:r>
        <w:t>/Documents and Settings/</w:t>
      </w:r>
      <w:proofErr w:type="spellStart"/>
      <w:r>
        <w:t>johndoe</w:t>
      </w:r>
      <w:proofErr w:type="spellEnd"/>
      <w:r>
        <w:t>/My Documents/aa010703a_files/xml.gif</w:t>
      </w:r>
    </w:p>
    <w:p w14:paraId="2EA3C305" w14:textId="77777777" w:rsidR="00141126" w:rsidRDefault="00141126" w:rsidP="00141126">
      <w:pPr>
        <w:pStyle w:val="BodyText"/>
      </w:pPr>
      <w:r>
        <w:t>fb69f9ab3864587431c525be0c785e</w:t>
      </w:r>
      <w:proofErr w:type="gramStart"/>
      <w:r>
        <w:t>57  /</w:t>
      </w:r>
      <w:proofErr w:type="gramEnd"/>
      <w:r>
        <w:t>home/kali/Documents/JD/</w:t>
      </w:r>
      <w:proofErr w:type="spellStart"/>
      <w:r>
        <w:t>suspectDrive</w:t>
      </w:r>
      <w:proofErr w:type="spellEnd"/>
      <w:r>
        <w:t>/Documents and Settings/</w:t>
      </w:r>
      <w:proofErr w:type="spellStart"/>
      <w:r>
        <w:t>johndoe</w:t>
      </w:r>
      <w:proofErr w:type="spellEnd"/>
      <w:r>
        <w:t>/My Documents/aa010703a_files/y1.gif</w:t>
      </w:r>
    </w:p>
    <w:p w14:paraId="5B7D5A40" w14:textId="77777777" w:rsidR="00141126" w:rsidRDefault="00141126" w:rsidP="00141126">
      <w:pPr>
        <w:pStyle w:val="BodyText"/>
      </w:pPr>
      <w:r>
        <w:t>72344c3bbdeefe3c89283f0d040a5df</w:t>
      </w:r>
      <w:proofErr w:type="gramStart"/>
      <w:r>
        <w:t>0  /</w:t>
      </w:r>
      <w:proofErr w:type="gramEnd"/>
      <w:r>
        <w:t>home/kali/Documents/JD/</w:t>
      </w:r>
      <w:proofErr w:type="spellStart"/>
      <w:r>
        <w:t>suspectDrive</w:t>
      </w:r>
      <w:proofErr w:type="spellEnd"/>
      <w:r>
        <w:t>/Documents and Settings/</w:t>
      </w:r>
      <w:proofErr w:type="spellStart"/>
      <w:r>
        <w:t>johndoe</w:t>
      </w:r>
      <w:proofErr w:type="spellEnd"/>
      <w:r>
        <w:t>/My Documents/desktop.ini</w:t>
      </w:r>
    </w:p>
    <w:p w14:paraId="72FC355E" w14:textId="77777777" w:rsidR="00141126" w:rsidRDefault="00141126" w:rsidP="00141126">
      <w:pPr>
        <w:pStyle w:val="BodyText"/>
      </w:pPr>
      <w:r>
        <w:t>836112e9d5fc24471923a5016364ef</w:t>
      </w:r>
      <w:proofErr w:type="gramStart"/>
      <w:r>
        <w:t>20  /</w:t>
      </w:r>
      <w:proofErr w:type="gramEnd"/>
      <w:r>
        <w:t>home/kali/Documents/JD/</w:t>
      </w:r>
      <w:proofErr w:type="spellStart"/>
      <w:r>
        <w:t>suspectDrive</w:t>
      </w:r>
      <w:proofErr w:type="spellEnd"/>
      <w:r>
        <w:t>/Documents and Settings/</w:t>
      </w:r>
      <w:proofErr w:type="spellStart"/>
      <w:r>
        <w:t>johndoe</w:t>
      </w:r>
      <w:proofErr w:type="spellEnd"/>
      <w:r>
        <w:t>/My Documents/</w:t>
      </w:r>
      <w:proofErr w:type="spellStart"/>
      <w:r>
        <w:t>kakapo.ram</w:t>
      </w:r>
      <w:proofErr w:type="spellEnd"/>
    </w:p>
    <w:p w14:paraId="50985B79" w14:textId="77777777" w:rsidR="00141126" w:rsidRDefault="00141126" w:rsidP="00141126">
      <w:pPr>
        <w:pStyle w:val="BodyText"/>
      </w:pPr>
      <w:r>
        <w:t>11e7a23a9422ecc0b2a5f39c3f388f5</w:t>
      </w:r>
      <w:proofErr w:type="gramStart"/>
      <w:r>
        <w:t>b  /</w:t>
      </w:r>
      <w:proofErr w:type="gramEnd"/>
      <w:r>
        <w:t>home/kali/Documents/JD/</w:t>
      </w:r>
      <w:proofErr w:type="spellStart"/>
      <w:r>
        <w:t>suspectDrive</w:t>
      </w:r>
      <w:proofErr w:type="spellEnd"/>
      <w:r>
        <w:t>/Documents and Settings/</w:t>
      </w:r>
      <w:proofErr w:type="spellStart"/>
      <w:r>
        <w:t>johndoe</w:t>
      </w:r>
      <w:proofErr w:type="spellEnd"/>
      <w:r>
        <w:t>/My Documents/</w:t>
      </w:r>
      <w:proofErr w:type="spellStart"/>
      <w:r>
        <w:t>birdpics.gpg</w:t>
      </w:r>
      <w:proofErr w:type="spellEnd"/>
    </w:p>
    <w:p w14:paraId="7FFA0267" w14:textId="77777777" w:rsidR="00141126" w:rsidRDefault="00141126" w:rsidP="00141126">
      <w:pPr>
        <w:pStyle w:val="BodyText"/>
      </w:pPr>
      <w:r>
        <w:t>a553773f9cb6c63e4f395d822bcd1</w:t>
      </w:r>
      <w:proofErr w:type="gramStart"/>
      <w:r>
        <w:t>fda  /</w:t>
      </w:r>
      <w:proofErr w:type="gramEnd"/>
      <w:r>
        <w:t>home/kali/Documents/JD/</w:t>
      </w:r>
      <w:proofErr w:type="spellStart"/>
      <w:r>
        <w:t>suspectDrive</w:t>
      </w:r>
      <w:proofErr w:type="spellEnd"/>
      <w:r>
        <w:t>/Documents and Settings/</w:t>
      </w:r>
      <w:proofErr w:type="spellStart"/>
      <w:r>
        <w:t>johndoe</w:t>
      </w:r>
      <w:proofErr w:type="spellEnd"/>
      <w:r>
        <w:t>/My Documents/My Music/Desktop.ini</w:t>
      </w:r>
    </w:p>
    <w:p w14:paraId="353B1444" w14:textId="77777777" w:rsidR="00141126" w:rsidRDefault="00141126" w:rsidP="00141126">
      <w:pPr>
        <w:pStyle w:val="BodyText"/>
      </w:pPr>
      <w:r>
        <w:t>e544721485ecdc4c6579f4b5372288c</w:t>
      </w:r>
      <w:proofErr w:type="gramStart"/>
      <w:r>
        <w:t>9  /</w:t>
      </w:r>
      <w:proofErr w:type="gramEnd"/>
      <w:r>
        <w:t>home/kali/Documents/JD/</w:t>
      </w:r>
      <w:proofErr w:type="spellStart"/>
      <w:r>
        <w:t>suspectDrive</w:t>
      </w:r>
      <w:proofErr w:type="spellEnd"/>
      <w:r>
        <w:t>/Documents and Settings/</w:t>
      </w:r>
      <w:proofErr w:type="spellStart"/>
      <w:r>
        <w:t>johndoe</w:t>
      </w:r>
      <w:proofErr w:type="spellEnd"/>
      <w:r>
        <w:t xml:space="preserve">/My Documents/My Music/Sample </w:t>
      </w:r>
      <w:proofErr w:type="spellStart"/>
      <w:r>
        <w:t>Music.lnk</w:t>
      </w:r>
      <w:proofErr w:type="spellEnd"/>
    </w:p>
    <w:p w14:paraId="36854F71" w14:textId="77777777" w:rsidR="00141126" w:rsidRDefault="00141126" w:rsidP="00141126">
      <w:pPr>
        <w:pStyle w:val="BodyText"/>
      </w:pPr>
      <w:r>
        <w:t>9860f16826698f3c38f7486b16aa5e2</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Documents/My Music/Doc1.doc</w:t>
      </w:r>
    </w:p>
    <w:p w14:paraId="33457A9E" w14:textId="77777777" w:rsidR="00141126" w:rsidRDefault="00141126" w:rsidP="00141126">
      <w:pPr>
        <w:pStyle w:val="BodyText"/>
      </w:pPr>
      <w:r>
        <w:t>ac192837bda3a7b224fd259ddad99be</w:t>
      </w:r>
      <w:proofErr w:type="gramStart"/>
      <w:r>
        <w:t>5  /</w:t>
      </w:r>
      <w:proofErr w:type="gramEnd"/>
      <w:r>
        <w:t>home/kali/Documents/JD/</w:t>
      </w:r>
      <w:proofErr w:type="spellStart"/>
      <w:r>
        <w:t>suspectDrive</w:t>
      </w:r>
      <w:proofErr w:type="spellEnd"/>
      <w:r>
        <w:t>/Documents and Settings/</w:t>
      </w:r>
      <w:proofErr w:type="spellStart"/>
      <w:r>
        <w:t>johndoe</w:t>
      </w:r>
      <w:proofErr w:type="spellEnd"/>
      <w:r>
        <w:t>/My Documents/My Pictures/177.jpg</w:t>
      </w:r>
    </w:p>
    <w:p w14:paraId="0B7DCDB4" w14:textId="77777777" w:rsidR="00141126" w:rsidRDefault="00141126" w:rsidP="00141126">
      <w:pPr>
        <w:pStyle w:val="BodyText"/>
      </w:pPr>
      <w:r>
        <w:t>b4f567dead60a8292931e12ead7911c</w:t>
      </w:r>
      <w:proofErr w:type="gramStart"/>
      <w:r>
        <w:t>9  /</w:t>
      </w:r>
      <w:proofErr w:type="gramEnd"/>
      <w:r>
        <w:t>home/kali/Documents/JD/</w:t>
      </w:r>
      <w:proofErr w:type="spellStart"/>
      <w:r>
        <w:t>suspectDrive</w:t>
      </w:r>
      <w:proofErr w:type="spellEnd"/>
      <w:r>
        <w:t>/Documents and Settings/</w:t>
      </w:r>
      <w:proofErr w:type="spellStart"/>
      <w:r>
        <w:t>johndoe</w:t>
      </w:r>
      <w:proofErr w:type="spellEnd"/>
      <w:r>
        <w:t>/My Documents/My Pictures/40m.jpg</w:t>
      </w:r>
    </w:p>
    <w:p w14:paraId="74491EBF" w14:textId="77777777" w:rsidR="00141126" w:rsidRDefault="00141126" w:rsidP="00141126">
      <w:pPr>
        <w:pStyle w:val="BodyText"/>
      </w:pPr>
      <w:r>
        <w:t>f095a5eee85aa81de775e45e481bab</w:t>
      </w:r>
      <w:proofErr w:type="gramStart"/>
      <w:r>
        <w:t>94  /</w:t>
      </w:r>
      <w:proofErr w:type="gramEnd"/>
      <w:r>
        <w:t>home/kali/Documents/JD/</w:t>
      </w:r>
      <w:proofErr w:type="spellStart"/>
      <w:r>
        <w:t>suspectDrive</w:t>
      </w:r>
      <w:proofErr w:type="spellEnd"/>
      <w:r>
        <w:t>/Documents and Settings/</w:t>
      </w:r>
      <w:proofErr w:type="spellStart"/>
      <w:r>
        <w:t>johndoe</w:t>
      </w:r>
      <w:proofErr w:type="spellEnd"/>
      <w:r>
        <w:t>/My Documents/My Pictures/7107298.jpg</w:t>
      </w:r>
    </w:p>
    <w:p w14:paraId="342D739B" w14:textId="77777777" w:rsidR="00141126" w:rsidRDefault="00141126" w:rsidP="00141126">
      <w:pPr>
        <w:pStyle w:val="BodyText"/>
      </w:pPr>
      <w:r>
        <w:t>5b3fa4e2e40a5b50e7563612725e19</w:t>
      </w:r>
      <w:proofErr w:type="gramStart"/>
      <w:r>
        <w:t>ea  /</w:t>
      </w:r>
      <w:proofErr w:type="gramEnd"/>
      <w:r>
        <w:t>home/kali/Documents/JD/</w:t>
      </w:r>
      <w:proofErr w:type="spellStart"/>
      <w:r>
        <w:t>suspectDrive</w:t>
      </w:r>
      <w:proofErr w:type="spellEnd"/>
      <w:r>
        <w:t>/Documents and Settings/</w:t>
      </w:r>
      <w:proofErr w:type="spellStart"/>
      <w:r>
        <w:t>johndoe</w:t>
      </w:r>
      <w:proofErr w:type="spellEnd"/>
      <w:r>
        <w:t>/My Documents/My Pictures/chicks2.jpg</w:t>
      </w:r>
    </w:p>
    <w:p w14:paraId="4EB8E2A4" w14:textId="77777777" w:rsidR="00141126" w:rsidRDefault="00141126" w:rsidP="00141126">
      <w:pPr>
        <w:pStyle w:val="BodyText"/>
      </w:pPr>
      <w:r>
        <w:t>e3273c1494f601e2e4378580ca76a1</w:t>
      </w:r>
      <w:proofErr w:type="gramStart"/>
      <w:r>
        <w:t>ec  /</w:t>
      </w:r>
      <w:proofErr w:type="gramEnd"/>
      <w:r>
        <w:t>home/kali/Documents/JD/</w:t>
      </w:r>
      <w:proofErr w:type="spellStart"/>
      <w:r>
        <w:t>suspectDrive</w:t>
      </w:r>
      <w:proofErr w:type="spellEnd"/>
      <w:r>
        <w:t>/Documents and Settings/</w:t>
      </w:r>
      <w:proofErr w:type="spellStart"/>
      <w:r>
        <w:t>johndoe</w:t>
      </w:r>
      <w:proofErr w:type="spellEnd"/>
      <w:r>
        <w:t>/My Documents/My Pictures/babyscot_vyoung.jpg</w:t>
      </w:r>
    </w:p>
    <w:p w14:paraId="25DB858C" w14:textId="77777777" w:rsidR="00141126" w:rsidRDefault="00141126" w:rsidP="00141126">
      <w:pPr>
        <w:pStyle w:val="BodyText"/>
      </w:pPr>
      <w:r>
        <w:t>ba6daed2640e555915683825bd39b15</w:t>
      </w:r>
      <w:proofErr w:type="gramStart"/>
      <w:r>
        <w:t>f  /</w:t>
      </w:r>
      <w:proofErr w:type="gramEnd"/>
      <w:r>
        <w:t>home/kali/Documents/JD/</w:t>
      </w:r>
      <w:proofErr w:type="spellStart"/>
      <w:r>
        <w:t>suspectDrive</w:t>
      </w:r>
      <w:proofErr w:type="spellEnd"/>
      <w:r>
        <w:t>/Documents and Settings/</w:t>
      </w:r>
      <w:proofErr w:type="spellStart"/>
      <w:r>
        <w:t>johndoe</w:t>
      </w:r>
      <w:proofErr w:type="spellEnd"/>
      <w:r>
        <w:t>/My Documents/My Pictures/Desktop.ini</w:t>
      </w:r>
    </w:p>
    <w:p w14:paraId="719F08C6" w14:textId="77777777" w:rsidR="00141126" w:rsidRDefault="00141126" w:rsidP="00141126">
      <w:pPr>
        <w:pStyle w:val="BodyText"/>
      </w:pPr>
      <w:r>
        <w:t>c14916d4a3c790e80e65232dc8e9a</w:t>
      </w:r>
      <w:proofErr w:type="gramStart"/>
      <w:r>
        <w:t>707  /</w:t>
      </w:r>
      <w:proofErr w:type="gramEnd"/>
      <w:r>
        <w:t>home/kali/Documents/JD/</w:t>
      </w:r>
      <w:proofErr w:type="spellStart"/>
      <w:r>
        <w:t>suspectDrive</w:t>
      </w:r>
      <w:proofErr w:type="spellEnd"/>
      <w:r>
        <w:t>/Documents and Settings/</w:t>
      </w:r>
      <w:proofErr w:type="spellStart"/>
      <w:r>
        <w:t>johndoe</w:t>
      </w:r>
      <w:proofErr w:type="spellEnd"/>
      <w:r>
        <w:t>/My Documents/My Pictures/babyscot_2weeks1.jpg</w:t>
      </w:r>
    </w:p>
    <w:p w14:paraId="7D20879E" w14:textId="77777777" w:rsidR="00141126" w:rsidRDefault="00141126" w:rsidP="00141126">
      <w:pPr>
        <w:pStyle w:val="BodyText"/>
      </w:pPr>
      <w:r>
        <w:t>13c64f47af39933492d94558d59dd8</w:t>
      </w:r>
      <w:proofErr w:type="gramStart"/>
      <w:r>
        <w:t>ee  /</w:t>
      </w:r>
      <w:proofErr w:type="gramEnd"/>
      <w:r>
        <w:t>home/kali/Documents/JD/</w:t>
      </w:r>
      <w:proofErr w:type="spellStart"/>
      <w:r>
        <w:t>suspectDrive</w:t>
      </w:r>
      <w:proofErr w:type="spellEnd"/>
      <w:r>
        <w:t>/Documents and Settings/</w:t>
      </w:r>
      <w:proofErr w:type="spellStart"/>
      <w:r>
        <w:t>johndoe</w:t>
      </w:r>
      <w:proofErr w:type="spellEnd"/>
      <w:r>
        <w:t xml:space="preserve">/My Documents/My Pictures/Sample </w:t>
      </w:r>
      <w:proofErr w:type="spellStart"/>
      <w:r>
        <w:t>Pictures.lnk</w:t>
      </w:r>
      <w:proofErr w:type="spellEnd"/>
    </w:p>
    <w:p w14:paraId="63FFA39E" w14:textId="77777777" w:rsidR="00141126" w:rsidRDefault="00141126" w:rsidP="00141126">
      <w:pPr>
        <w:pStyle w:val="BodyText"/>
      </w:pPr>
      <w:r>
        <w:t>4362dba7cd0f208551d4df0c1af6cef</w:t>
      </w:r>
      <w:proofErr w:type="gramStart"/>
      <w:r>
        <w:t>7  /</w:t>
      </w:r>
      <w:proofErr w:type="gramEnd"/>
      <w:r>
        <w:t>home/kali/Documents/JD/</w:t>
      </w:r>
      <w:proofErr w:type="spellStart"/>
      <w:r>
        <w:t>suspectDrive</w:t>
      </w:r>
      <w:proofErr w:type="spellEnd"/>
      <w:r>
        <w:t>/Documents and Settings/</w:t>
      </w:r>
      <w:proofErr w:type="spellStart"/>
      <w:r>
        <w:t>johndoe</w:t>
      </w:r>
      <w:proofErr w:type="spellEnd"/>
      <w:r>
        <w:t>/My Documents/My Pictures/</w:t>
      </w:r>
      <w:proofErr w:type="spellStart"/>
      <w:r>
        <w:t>Thumbs.db</w:t>
      </w:r>
      <w:proofErr w:type="spellEnd"/>
    </w:p>
    <w:p w14:paraId="6134E1E7" w14:textId="77777777" w:rsidR="00141126" w:rsidRDefault="00141126" w:rsidP="00141126">
      <w:pPr>
        <w:pStyle w:val="BodyText"/>
      </w:pPr>
      <w:r>
        <w:t>526e5d096bbfc21f593dd2f0b5bcbd6</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Documents/My Pictures/tn_duck_3.jpg</w:t>
      </w:r>
    </w:p>
    <w:p w14:paraId="44CB3E46" w14:textId="77777777" w:rsidR="00141126" w:rsidRDefault="00141126" w:rsidP="00141126">
      <w:pPr>
        <w:pStyle w:val="BodyText"/>
      </w:pPr>
      <w:r>
        <w:t>55cc22374ddd67183a02b2b17d</w:t>
      </w:r>
      <w:proofErr w:type="gramStart"/>
      <w:r>
        <w:t>343386  /</w:t>
      </w:r>
      <w:proofErr w:type="gramEnd"/>
      <w:r>
        <w:t>home/kali/Documents/JD/</w:t>
      </w:r>
      <w:proofErr w:type="spellStart"/>
      <w:r>
        <w:t>suspectDrive</w:t>
      </w:r>
      <w:proofErr w:type="spellEnd"/>
      <w:r>
        <w:t>/Documents and Settings/</w:t>
      </w:r>
      <w:proofErr w:type="spellStart"/>
      <w:r>
        <w:t>johndoe</w:t>
      </w:r>
      <w:proofErr w:type="spellEnd"/>
      <w:r>
        <w:t>/My Documents/My Pictures/snow_geese.jpg</w:t>
      </w:r>
    </w:p>
    <w:p w14:paraId="4420D7B9" w14:textId="77777777" w:rsidR="00141126" w:rsidRDefault="00141126" w:rsidP="00141126">
      <w:pPr>
        <w:pStyle w:val="BodyText"/>
      </w:pPr>
      <w:r>
        <w:t>0a0b1ae300588ed9d852cc6a38c2ee</w:t>
      </w:r>
      <w:proofErr w:type="gramStart"/>
      <w:r>
        <w:t>70  /</w:t>
      </w:r>
      <w:proofErr w:type="gramEnd"/>
      <w:r>
        <w:t>home/kali/Documents/JD/</w:t>
      </w:r>
      <w:proofErr w:type="spellStart"/>
      <w:r>
        <w:t>suspectDrive</w:t>
      </w:r>
      <w:proofErr w:type="spellEnd"/>
      <w:r>
        <w:t>/Documents and Settings/</w:t>
      </w:r>
      <w:proofErr w:type="spellStart"/>
      <w:r>
        <w:t>johndoe</w:t>
      </w:r>
      <w:proofErr w:type="spellEnd"/>
      <w:r>
        <w:t>/My Documents/My Pictures/wbpremium_s.jpg</w:t>
      </w:r>
    </w:p>
    <w:p w14:paraId="3B00BB4F" w14:textId="77777777" w:rsidR="00141126" w:rsidRDefault="00141126" w:rsidP="00141126">
      <w:pPr>
        <w:pStyle w:val="BodyText"/>
      </w:pPr>
      <w:r>
        <w:t>333fc58042a410d453c22984c4b55e3</w:t>
      </w:r>
      <w:proofErr w:type="gramStart"/>
      <w:r>
        <w:t>d  /</w:t>
      </w:r>
      <w:proofErr w:type="gramEnd"/>
      <w:r>
        <w:t>home/kali/Documents/JD/</w:t>
      </w:r>
      <w:proofErr w:type="spellStart"/>
      <w:r>
        <w:t>suspectDrive</w:t>
      </w:r>
      <w:proofErr w:type="spellEnd"/>
      <w:r>
        <w:t>/Documents and Settings/</w:t>
      </w:r>
      <w:proofErr w:type="spellStart"/>
      <w:r>
        <w:t>johndoe</w:t>
      </w:r>
      <w:proofErr w:type="spellEnd"/>
      <w:r>
        <w:t>/My Documents/nestboxtips.txt</w:t>
      </w:r>
    </w:p>
    <w:p w14:paraId="261E9D24" w14:textId="77777777" w:rsidR="00141126" w:rsidRDefault="00141126" w:rsidP="00141126">
      <w:pPr>
        <w:pStyle w:val="BodyText"/>
      </w:pPr>
      <w:r>
        <w:lastRenderedPageBreak/>
        <w:t>b8dc8422fe0551e1c1eca78f99e7b9c</w:t>
      </w:r>
      <w:proofErr w:type="gramStart"/>
      <w:r>
        <w:t>9  /</w:t>
      </w:r>
      <w:proofErr w:type="gramEnd"/>
      <w:r>
        <w:t>home/kali/Documents/JD/</w:t>
      </w:r>
      <w:proofErr w:type="spellStart"/>
      <w:r>
        <w:t>suspectDrive</w:t>
      </w:r>
      <w:proofErr w:type="spellEnd"/>
      <w:r>
        <w:t>/Documents and Settings/</w:t>
      </w:r>
      <w:proofErr w:type="spellStart"/>
      <w:r>
        <w:t>johndoe</w:t>
      </w:r>
      <w:proofErr w:type="spellEnd"/>
      <w:r>
        <w:t>/My Documents/ostbk2b2.htm</w:t>
      </w:r>
    </w:p>
    <w:p w14:paraId="7F7F46F1" w14:textId="77777777" w:rsidR="00141126" w:rsidRDefault="00141126" w:rsidP="00141126">
      <w:pPr>
        <w:pStyle w:val="BodyText"/>
      </w:pPr>
      <w:r>
        <w:t>a2ef1f75882f955a1e41b77e8a593a0</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Documents/newbies2.jpg</w:t>
      </w:r>
    </w:p>
    <w:p w14:paraId="50D175B9" w14:textId="77777777" w:rsidR="00141126" w:rsidRDefault="00141126" w:rsidP="00141126">
      <w:pPr>
        <w:pStyle w:val="BodyText"/>
      </w:pPr>
      <w:r>
        <w:t>c8873d36266916c20bd2f3ebb89a800</w:t>
      </w:r>
      <w:proofErr w:type="gramStart"/>
      <w:r>
        <w:t>e  /</w:t>
      </w:r>
      <w:proofErr w:type="gramEnd"/>
      <w:r>
        <w:t>home/kali/Documents/JD/</w:t>
      </w:r>
      <w:proofErr w:type="spellStart"/>
      <w:r>
        <w:t>suspectDrive</w:t>
      </w:r>
      <w:proofErr w:type="spellEnd"/>
      <w:r>
        <w:t>/Documents and Settings/</w:t>
      </w:r>
      <w:proofErr w:type="spellStart"/>
      <w:r>
        <w:t>johndoe</w:t>
      </w:r>
      <w:proofErr w:type="spellEnd"/>
      <w:r>
        <w:t>/My Documents/stuf.doc</w:t>
      </w:r>
    </w:p>
    <w:p w14:paraId="0E9E22E3" w14:textId="77777777" w:rsidR="00141126" w:rsidRDefault="00141126" w:rsidP="00141126">
      <w:pPr>
        <w:pStyle w:val="BodyText"/>
      </w:pPr>
      <w:r>
        <w:t>62171274d4a0148c3c0d450a628ca</w:t>
      </w:r>
      <w:proofErr w:type="gramStart"/>
      <w:r>
        <w:t>688  /</w:t>
      </w:r>
      <w:proofErr w:type="gramEnd"/>
      <w:r>
        <w:t>home/kali/Documents/JD/</w:t>
      </w:r>
      <w:proofErr w:type="spellStart"/>
      <w:r>
        <w:t>suspectDrive</w:t>
      </w:r>
      <w:proofErr w:type="spellEnd"/>
      <w:r>
        <w:t>/Documents and Settings/</w:t>
      </w:r>
      <w:proofErr w:type="spellStart"/>
      <w:r>
        <w:t>johndoe</w:t>
      </w:r>
      <w:proofErr w:type="spellEnd"/>
      <w:r>
        <w:t>/ntuser.dat.LOG</w:t>
      </w:r>
    </w:p>
    <w:p w14:paraId="63AD086C" w14:textId="77777777" w:rsidR="00141126" w:rsidRDefault="00141126" w:rsidP="00141126">
      <w:pPr>
        <w:pStyle w:val="BodyText"/>
      </w:pPr>
      <w:r>
        <w:t>cbda6984d2ecc537aef07205ae</w:t>
      </w:r>
      <w:proofErr w:type="gramStart"/>
      <w:r>
        <w:t>001013  /</w:t>
      </w:r>
      <w:proofErr w:type="gramEnd"/>
      <w:r>
        <w:t>home/kali/Documents/JD/</w:t>
      </w:r>
      <w:proofErr w:type="spellStart"/>
      <w:r>
        <w:t>suspectDrive</w:t>
      </w:r>
      <w:proofErr w:type="spellEnd"/>
      <w:r>
        <w:t>/Documents and Settings/</w:t>
      </w:r>
      <w:proofErr w:type="spellStart"/>
      <w:r>
        <w:t>johndoe</w:t>
      </w:r>
      <w:proofErr w:type="spellEnd"/>
      <w:r>
        <w:t>/ntuser.ini</w:t>
      </w:r>
    </w:p>
    <w:p w14:paraId="00290CA7" w14:textId="77777777" w:rsidR="00141126" w:rsidRDefault="00141126" w:rsidP="00141126">
      <w:pPr>
        <w:pStyle w:val="BodyText"/>
      </w:pPr>
      <w:r>
        <w:t>282ac586e5e25bb72f51836e717f</w:t>
      </w:r>
      <w:proofErr w:type="gramStart"/>
      <w:r>
        <w:t>5249  /</w:t>
      </w:r>
      <w:proofErr w:type="gramEnd"/>
      <w:r>
        <w:t>home/kali/Documents/JD/</w:t>
      </w:r>
      <w:proofErr w:type="spellStart"/>
      <w:r>
        <w:t>suspectDrive</w:t>
      </w:r>
      <w:proofErr w:type="spellEnd"/>
      <w:r>
        <w:t>/Documents and Settings/</w:t>
      </w:r>
      <w:proofErr w:type="spellStart"/>
      <w:r>
        <w:t>johndoe</w:t>
      </w:r>
      <w:proofErr w:type="spellEnd"/>
      <w:r>
        <w:t>/NTUSER.DAT</w:t>
      </w:r>
    </w:p>
    <w:p w14:paraId="41D707FC" w14:textId="77777777" w:rsidR="00141126" w:rsidRDefault="00141126" w:rsidP="00141126">
      <w:pPr>
        <w:pStyle w:val="BodyText"/>
      </w:pPr>
      <w:r>
        <w:t>714741a9b762bea073a97d99376c64f</w:t>
      </w:r>
      <w:proofErr w:type="gramStart"/>
      <w:r>
        <w:t>7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nestboxtips.lnk</w:t>
      </w:r>
      <w:proofErr w:type="spellEnd"/>
    </w:p>
    <w:p w14:paraId="715A138E" w14:textId="77777777" w:rsidR="00141126" w:rsidRDefault="00141126" w:rsidP="00141126">
      <w:pPr>
        <w:pStyle w:val="BodyText"/>
      </w:pPr>
      <w:r>
        <w:t>c1d1f15e3f88cbee85d8be8a3ac8c0e</w:t>
      </w:r>
      <w:proofErr w:type="gramStart"/>
      <w:r>
        <w:t>8  /</w:t>
      </w:r>
      <w:proofErr w:type="gramEnd"/>
      <w:r>
        <w:t>home/kali/Documents/JD/</w:t>
      </w:r>
      <w:proofErr w:type="spellStart"/>
      <w:r>
        <w:t>suspectDrive</w:t>
      </w:r>
      <w:proofErr w:type="spellEnd"/>
      <w:r>
        <w:t>/Documents and Settings/</w:t>
      </w:r>
      <w:proofErr w:type="spellStart"/>
      <w:r>
        <w:t>johndoe</w:t>
      </w:r>
      <w:proofErr w:type="spellEnd"/>
      <w:r>
        <w:t>/Recent/177.jpg.lnk</w:t>
      </w:r>
    </w:p>
    <w:p w14:paraId="27AD21FA" w14:textId="77777777" w:rsidR="00141126" w:rsidRDefault="00141126" w:rsidP="00141126">
      <w:pPr>
        <w:pStyle w:val="BodyText"/>
      </w:pPr>
      <w:r>
        <w:t>d54062d220c1e9dcd8a0d6f6928bdc1</w:t>
      </w:r>
      <w:proofErr w:type="gramStart"/>
      <w:r>
        <w:t>b  /</w:t>
      </w:r>
      <w:proofErr w:type="gramEnd"/>
      <w:r>
        <w:t>home/kali/Documents/JD/</w:t>
      </w:r>
      <w:proofErr w:type="spellStart"/>
      <w:r>
        <w:t>suspectDrive</w:t>
      </w:r>
      <w:proofErr w:type="spellEnd"/>
      <w:r>
        <w:t>/Documents and Settings/</w:t>
      </w:r>
      <w:proofErr w:type="spellStart"/>
      <w:r>
        <w:t>johndoe</w:t>
      </w:r>
      <w:proofErr w:type="spellEnd"/>
      <w:r>
        <w:t>/Recent/aa010703a.lnk</w:t>
      </w:r>
    </w:p>
    <w:p w14:paraId="37FD432C" w14:textId="77777777" w:rsidR="00141126" w:rsidRDefault="00141126" w:rsidP="00141126">
      <w:pPr>
        <w:pStyle w:val="BodyText"/>
      </w:pPr>
      <w:r>
        <w:t>bcef539e62973b810174104732acc37</w:t>
      </w:r>
      <w:proofErr w:type="gramStart"/>
      <w:r>
        <w:t>d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aggressive_song.wav.lnk</w:t>
      </w:r>
      <w:proofErr w:type="spellEnd"/>
    </w:p>
    <w:p w14:paraId="0A06B02D" w14:textId="77777777" w:rsidR="00141126" w:rsidRDefault="00141126" w:rsidP="00141126">
      <w:pPr>
        <w:pStyle w:val="BodyText"/>
      </w:pPr>
      <w:r>
        <w:t>4c06a036a4e3c3853d14f30574cffb</w:t>
      </w:r>
      <w:proofErr w:type="gramStart"/>
      <w:r>
        <w:t>00  /</w:t>
      </w:r>
      <w:proofErr w:type="gramEnd"/>
      <w:r>
        <w:t>home/kali/Documents/JD/</w:t>
      </w:r>
      <w:proofErr w:type="spellStart"/>
      <w:r>
        <w:t>suspectDrive</w:t>
      </w:r>
      <w:proofErr w:type="spellEnd"/>
      <w:r>
        <w:t>/Documents and Settings/johndoe/Recent/AlmondMarshGreatBlueHeronStalling.jpg.lnk</w:t>
      </w:r>
    </w:p>
    <w:p w14:paraId="3DA162DF" w14:textId="77777777" w:rsidR="00141126" w:rsidRDefault="00141126" w:rsidP="00141126">
      <w:pPr>
        <w:pStyle w:val="BodyText"/>
      </w:pPr>
      <w:r>
        <w:t>d7c43c0aac6aab832a81fec38292e62</w:t>
      </w:r>
      <w:proofErr w:type="gramStart"/>
      <w:r>
        <w:t>c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audio.lnk</w:t>
      </w:r>
      <w:proofErr w:type="spellEnd"/>
    </w:p>
    <w:p w14:paraId="735AEB83" w14:textId="77777777" w:rsidR="00141126" w:rsidRDefault="00141126" w:rsidP="00141126">
      <w:pPr>
        <w:pStyle w:val="BodyText"/>
      </w:pPr>
      <w:r>
        <w:t>b301fa1fa56fb227c716a316de4f4a0</w:t>
      </w:r>
      <w:proofErr w:type="gramStart"/>
      <w:r>
        <w:t>e  /</w:t>
      </w:r>
      <w:proofErr w:type="gramEnd"/>
      <w:r>
        <w:t>home/kali/Documents/JD/</w:t>
      </w:r>
      <w:proofErr w:type="spellStart"/>
      <w:r>
        <w:t>suspectDrive</w:t>
      </w:r>
      <w:proofErr w:type="spellEnd"/>
      <w:r>
        <w:t>/Documents and Settings/</w:t>
      </w:r>
      <w:proofErr w:type="spellStart"/>
      <w:r>
        <w:t>johndoe</w:t>
      </w:r>
      <w:proofErr w:type="spellEnd"/>
      <w:r>
        <w:t>/Recent/babyscot_2weeks1.jpg.lnk</w:t>
      </w:r>
    </w:p>
    <w:p w14:paraId="0209ED04" w14:textId="77777777" w:rsidR="00141126" w:rsidRDefault="00141126" w:rsidP="00141126">
      <w:pPr>
        <w:pStyle w:val="BodyText"/>
      </w:pPr>
      <w:r>
        <w:t>3fb368ac493ee48af3a8f424d322a71</w:t>
      </w:r>
      <w:proofErr w:type="gramStart"/>
      <w:r>
        <w:t>a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BirdingGuide.pdf.lnk</w:t>
      </w:r>
      <w:proofErr w:type="spellEnd"/>
    </w:p>
    <w:p w14:paraId="51D65FA2" w14:textId="77777777" w:rsidR="00141126" w:rsidRDefault="00141126" w:rsidP="00141126">
      <w:pPr>
        <w:pStyle w:val="BodyText"/>
      </w:pPr>
      <w:r>
        <w:t>3a4c615c21d7f8c89470aea9f622e9a</w:t>
      </w:r>
      <w:proofErr w:type="gramStart"/>
      <w:r>
        <w:t>4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babyscot_vyoung.jpg.lnk</w:t>
      </w:r>
      <w:proofErr w:type="spellEnd"/>
    </w:p>
    <w:p w14:paraId="281FB800" w14:textId="77777777" w:rsidR="00141126" w:rsidRDefault="00141126" w:rsidP="00141126">
      <w:pPr>
        <w:pStyle w:val="BodyText"/>
      </w:pPr>
      <w:r>
        <w:t>881b6114c890efd10536f15e1ff</w:t>
      </w:r>
      <w:proofErr w:type="gramStart"/>
      <w:r>
        <w:t>45206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birds.lnk</w:t>
      </w:r>
      <w:proofErr w:type="spellEnd"/>
    </w:p>
    <w:p w14:paraId="63E2A2ED" w14:textId="77777777" w:rsidR="00141126" w:rsidRDefault="00141126" w:rsidP="00141126">
      <w:pPr>
        <w:pStyle w:val="BodyText"/>
      </w:pPr>
      <w:r>
        <w:t>2f73d0ff6d3d5b2fd414e68e31f</w:t>
      </w:r>
      <w:proofErr w:type="gramStart"/>
      <w:r>
        <w:t>50016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birds.zip.lnk</w:t>
      </w:r>
      <w:proofErr w:type="spellEnd"/>
    </w:p>
    <w:p w14:paraId="08915084" w14:textId="77777777" w:rsidR="00141126" w:rsidRDefault="00141126" w:rsidP="00141126">
      <w:pPr>
        <w:pStyle w:val="BodyText"/>
      </w:pPr>
      <w:r>
        <w:t>2f9fd37b72a5919de5122398bc29a28</w:t>
      </w:r>
      <w:proofErr w:type="gramStart"/>
      <w:r>
        <w:t>e  /</w:t>
      </w:r>
      <w:proofErr w:type="gramEnd"/>
      <w:r>
        <w:t>home/kali/Documents/JD/</w:t>
      </w:r>
      <w:proofErr w:type="spellStart"/>
      <w:r>
        <w:t>suspectDrive</w:t>
      </w:r>
      <w:proofErr w:type="spellEnd"/>
      <w:r>
        <w:t>/Documents and Settings/</w:t>
      </w:r>
      <w:proofErr w:type="spellStart"/>
      <w:r>
        <w:t>johndoe</w:t>
      </w:r>
      <w:proofErr w:type="spellEnd"/>
      <w:r>
        <w:t>/Recent/birdtrans2.jpg.lnk</w:t>
      </w:r>
    </w:p>
    <w:p w14:paraId="49CA9971" w14:textId="77777777" w:rsidR="00141126" w:rsidRDefault="00141126" w:rsidP="00141126">
      <w:pPr>
        <w:pStyle w:val="BodyText"/>
      </w:pPr>
      <w:r>
        <w:t>5d085532bd7078cc04f5665f374b11c</w:t>
      </w:r>
      <w:proofErr w:type="gramStart"/>
      <w:r>
        <w:t>8  /</w:t>
      </w:r>
      <w:proofErr w:type="gramEnd"/>
      <w:r>
        <w:t>home/kali/Documents/JD/</w:t>
      </w:r>
      <w:proofErr w:type="spellStart"/>
      <w:r>
        <w:t>suspectDrive</w:t>
      </w:r>
      <w:proofErr w:type="spellEnd"/>
      <w:r>
        <w:t>/Documents and Settings/</w:t>
      </w:r>
      <w:proofErr w:type="spellStart"/>
      <w:r>
        <w:t>johndoe</w:t>
      </w:r>
      <w:proofErr w:type="spellEnd"/>
      <w:r>
        <w:t>/Recent/New Volume (F).</w:t>
      </w:r>
      <w:proofErr w:type="spellStart"/>
      <w:r>
        <w:t>lnk</w:t>
      </w:r>
      <w:proofErr w:type="spellEnd"/>
    </w:p>
    <w:p w14:paraId="7C6D5472" w14:textId="77777777" w:rsidR="00141126" w:rsidRDefault="00141126" w:rsidP="00141126">
      <w:pPr>
        <w:pStyle w:val="BodyText"/>
      </w:pPr>
      <w:r>
        <w:t>242199b5dbc205001b77127b59bdd</w:t>
      </w:r>
      <w:proofErr w:type="gramStart"/>
      <w:r>
        <w:t>473  /</w:t>
      </w:r>
      <w:proofErr w:type="gramEnd"/>
      <w:r>
        <w:t>home/kali/Documents/JD/</w:t>
      </w:r>
      <w:proofErr w:type="spellStart"/>
      <w:r>
        <w:t>suspectDrive</w:t>
      </w:r>
      <w:proofErr w:type="spellEnd"/>
      <w:r>
        <w:t>/Documents and Settings/</w:t>
      </w:r>
      <w:proofErr w:type="spellStart"/>
      <w:r>
        <w:t>johndoe</w:t>
      </w:r>
      <w:proofErr w:type="spellEnd"/>
      <w:r>
        <w:t>/Recent/newbies2.jpg.lnk</w:t>
      </w:r>
    </w:p>
    <w:p w14:paraId="094D95CC" w14:textId="77777777" w:rsidR="00141126" w:rsidRDefault="00141126" w:rsidP="00141126">
      <w:pPr>
        <w:pStyle w:val="BodyText"/>
      </w:pPr>
      <w:r>
        <w:t>e19ff2e51a2bf36831756a6409d</w:t>
      </w:r>
      <w:proofErr w:type="gramStart"/>
      <w:r>
        <w:t>74358  /</w:t>
      </w:r>
      <w:proofErr w:type="gramEnd"/>
      <w:r>
        <w:t>home/kali/Documents/JD/</w:t>
      </w:r>
      <w:proofErr w:type="spellStart"/>
      <w:r>
        <w:t>suspectDrive</w:t>
      </w:r>
      <w:proofErr w:type="spellEnd"/>
      <w:r>
        <w:t>/Documents and Settings/</w:t>
      </w:r>
      <w:proofErr w:type="spellStart"/>
      <w:r>
        <w:t>johndoe</w:t>
      </w:r>
      <w:proofErr w:type="spellEnd"/>
      <w:r>
        <w:t xml:space="preserve">/Recent/non </w:t>
      </w:r>
      <w:proofErr w:type="spellStart"/>
      <w:r>
        <w:t>images.lnk</w:t>
      </w:r>
      <w:proofErr w:type="spellEnd"/>
    </w:p>
    <w:p w14:paraId="00787AAC" w14:textId="77777777" w:rsidR="00141126" w:rsidRDefault="00141126" w:rsidP="00141126">
      <w:pPr>
        <w:pStyle w:val="BodyText"/>
      </w:pPr>
      <w:r>
        <w:t>ad247d533099d40bed3a68f0331c</w:t>
      </w:r>
      <w:proofErr w:type="gramStart"/>
      <w:r>
        <w:t>8410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ODBC.INI.lnk</w:t>
      </w:r>
      <w:proofErr w:type="spellEnd"/>
    </w:p>
    <w:p w14:paraId="2906B782" w14:textId="77777777" w:rsidR="00141126" w:rsidRDefault="00141126" w:rsidP="00141126">
      <w:pPr>
        <w:pStyle w:val="BodyText"/>
      </w:pPr>
      <w:r>
        <w:t>55d0958e4b9b76fc9e6d6b4bf988570</w:t>
      </w:r>
      <w:proofErr w:type="gramStart"/>
      <w:r>
        <w:t>f  /</w:t>
      </w:r>
      <w:proofErr w:type="gramEnd"/>
      <w:r>
        <w:t>home/kali/Documents/JD/</w:t>
      </w:r>
      <w:proofErr w:type="spellStart"/>
      <w:r>
        <w:t>suspectDrive</w:t>
      </w:r>
      <w:proofErr w:type="spellEnd"/>
      <w:r>
        <w:t>/Documents and Settings/</w:t>
      </w:r>
      <w:proofErr w:type="spellStart"/>
      <w:r>
        <w:t>johndoe</w:t>
      </w:r>
      <w:proofErr w:type="spellEnd"/>
      <w:r>
        <w:t>/Recent/Prac4 (2).</w:t>
      </w:r>
      <w:proofErr w:type="spellStart"/>
      <w:r>
        <w:t>lnk</w:t>
      </w:r>
      <w:proofErr w:type="spellEnd"/>
    </w:p>
    <w:p w14:paraId="01BAB15A" w14:textId="77777777" w:rsidR="00141126" w:rsidRDefault="00141126" w:rsidP="00141126">
      <w:pPr>
        <w:pStyle w:val="BodyText"/>
      </w:pPr>
      <w:r>
        <w:t>d7fcda58d917f72d352847f4967b</w:t>
      </w:r>
      <w:proofErr w:type="gramStart"/>
      <w:r>
        <w:t>1821  /</w:t>
      </w:r>
      <w:proofErr w:type="gramEnd"/>
      <w:r>
        <w:t>home/kali/Documents/JD/</w:t>
      </w:r>
      <w:proofErr w:type="spellStart"/>
      <w:r>
        <w:t>suspectDrive</w:t>
      </w:r>
      <w:proofErr w:type="spellEnd"/>
      <w:r>
        <w:t>/Documents and Settings/</w:t>
      </w:r>
      <w:proofErr w:type="spellStart"/>
      <w:r>
        <w:t>johndoe</w:t>
      </w:r>
      <w:proofErr w:type="spellEnd"/>
      <w:r>
        <w:t>/Recent/Prac4.lnk</w:t>
      </w:r>
    </w:p>
    <w:p w14:paraId="72326E5F" w14:textId="77777777" w:rsidR="00141126" w:rsidRDefault="00141126" w:rsidP="00141126">
      <w:pPr>
        <w:pStyle w:val="BodyText"/>
      </w:pPr>
      <w:r>
        <w:lastRenderedPageBreak/>
        <w:t>1fd42d2f025a7d3d2f11b1a4ba0b2dc</w:t>
      </w:r>
      <w:proofErr w:type="gramStart"/>
      <w:r>
        <w:t>9  /</w:t>
      </w:r>
      <w:proofErr w:type="gramEnd"/>
      <w:r>
        <w:t>home/kali/Documents/JD/</w:t>
      </w:r>
      <w:proofErr w:type="spellStart"/>
      <w:r>
        <w:t>suspectDrive</w:t>
      </w:r>
      <w:proofErr w:type="spellEnd"/>
      <w:r>
        <w:t>/Documents and Settings/</w:t>
      </w:r>
      <w:proofErr w:type="spellStart"/>
      <w:r>
        <w:t>johndoe</w:t>
      </w:r>
      <w:proofErr w:type="spellEnd"/>
      <w:r>
        <w:t>/Recent/ostbk2b2.htm.lnk</w:t>
      </w:r>
    </w:p>
    <w:p w14:paraId="13C11C34" w14:textId="77777777" w:rsidR="00141126" w:rsidRDefault="00141126" w:rsidP="00141126">
      <w:pPr>
        <w:pStyle w:val="BodyText"/>
      </w:pPr>
      <w:r>
        <w:t>2ddb979a650b00173328d8efc32707d</w:t>
      </w:r>
      <w:proofErr w:type="gramStart"/>
      <w:r>
        <w:t>2  /</w:t>
      </w:r>
      <w:proofErr w:type="gramEnd"/>
      <w:r>
        <w:t>home/kali/Documents/JD/</w:t>
      </w:r>
      <w:proofErr w:type="spellStart"/>
      <w:r>
        <w:t>suspectDrive</w:t>
      </w:r>
      <w:proofErr w:type="spellEnd"/>
      <w:r>
        <w:t>/Documents and Settings/</w:t>
      </w:r>
      <w:proofErr w:type="spellStart"/>
      <w:r>
        <w:t>johndoe</w:t>
      </w:r>
      <w:proofErr w:type="spellEnd"/>
      <w:r>
        <w:t>/Recent/Q3 Thread (</w:t>
      </w:r>
      <w:proofErr w:type="spellStart"/>
      <w:r>
        <w:t>Statechart</w:t>
      </w:r>
      <w:proofErr w:type="spellEnd"/>
      <w:r>
        <w:t>).</w:t>
      </w:r>
      <w:proofErr w:type="spellStart"/>
      <w:r>
        <w:t>lnk</w:t>
      </w:r>
      <w:proofErr w:type="spellEnd"/>
    </w:p>
    <w:p w14:paraId="7263B60D" w14:textId="77777777" w:rsidR="00141126" w:rsidRDefault="00141126" w:rsidP="00141126">
      <w:pPr>
        <w:pStyle w:val="BodyText"/>
      </w:pPr>
      <w:r>
        <w:t>25bc765b64e1140a594c49432b8a3c</w:t>
      </w:r>
      <w:proofErr w:type="gramStart"/>
      <w:r>
        <w:t>91  /</w:t>
      </w:r>
      <w:proofErr w:type="gramEnd"/>
      <w:r>
        <w:t>home/kali/Documents/JD/</w:t>
      </w:r>
      <w:proofErr w:type="spellStart"/>
      <w:r>
        <w:t>suspectDrive</w:t>
      </w:r>
      <w:proofErr w:type="spellEnd"/>
      <w:r>
        <w:t>/Documents and Settings/</w:t>
      </w:r>
      <w:proofErr w:type="spellStart"/>
      <w:r>
        <w:t>johndoe</w:t>
      </w:r>
      <w:proofErr w:type="spellEnd"/>
      <w:r>
        <w:t>/Recent/ready2fledge.jpg.lnk</w:t>
      </w:r>
    </w:p>
    <w:p w14:paraId="764C15A4" w14:textId="77777777" w:rsidR="00141126" w:rsidRDefault="00141126" w:rsidP="00141126">
      <w:pPr>
        <w:pStyle w:val="BodyText"/>
      </w:pPr>
      <w:r>
        <w:t>8a6db34e1817a27bf7e605b4a118a10</w:t>
      </w:r>
      <w:proofErr w:type="gramStart"/>
      <w:r>
        <w:t>f  /</w:t>
      </w:r>
      <w:proofErr w:type="gramEnd"/>
      <w:r>
        <w:t>home/kali/Documents/JD/</w:t>
      </w:r>
      <w:proofErr w:type="spellStart"/>
      <w:r>
        <w:t>suspectDrive</w:t>
      </w:r>
      <w:proofErr w:type="spellEnd"/>
      <w:r>
        <w:t>/Documents and Settings/</w:t>
      </w:r>
      <w:proofErr w:type="spellStart"/>
      <w:r>
        <w:t>johndoe</w:t>
      </w:r>
      <w:proofErr w:type="spellEnd"/>
      <w:r>
        <w:t xml:space="preserve">/Recent/Sample </w:t>
      </w:r>
      <w:proofErr w:type="spellStart"/>
      <w:r>
        <w:t>Music.lnk</w:t>
      </w:r>
      <w:proofErr w:type="spellEnd"/>
    </w:p>
    <w:p w14:paraId="5FE73DC5" w14:textId="77777777" w:rsidR="00141126" w:rsidRDefault="00141126" w:rsidP="00141126">
      <w:pPr>
        <w:pStyle w:val="BodyText"/>
      </w:pPr>
      <w:r>
        <w:t>3b152a3072b7b8d089636c7a993a</w:t>
      </w:r>
      <w:proofErr w:type="gramStart"/>
      <w:r>
        <w:t>0504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stuf.doc.lnk</w:t>
      </w:r>
      <w:proofErr w:type="spellEnd"/>
    </w:p>
    <w:p w14:paraId="45399EE2" w14:textId="77777777" w:rsidR="00141126" w:rsidRDefault="00141126" w:rsidP="00141126">
      <w:pPr>
        <w:pStyle w:val="BodyText"/>
      </w:pPr>
      <w:r>
        <w:t>941f29822be6676cd3631e6e21fafea</w:t>
      </w:r>
      <w:proofErr w:type="gramStart"/>
      <w:r>
        <w:t>4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WINDOWS.lnk</w:t>
      </w:r>
      <w:proofErr w:type="spellEnd"/>
    </w:p>
    <w:p w14:paraId="4E9128A8" w14:textId="77777777" w:rsidR="00141126" w:rsidRDefault="00141126" w:rsidP="00141126">
      <w:pPr>
        <w:pStyle w:val="BodyText"/>
      </w:pPr>
      <w:r>
        <w:t>370001a6cbdb5b8768f2f88870111c</w:t>
      </w:r>
      <w:proofErr w:type="gramStart"/>
      <w:r>
        <w:t>83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birdwatching.doc.lnk</w:t>
      </w:r>
      <w:proofErr w:type="spellEnd"/>
    </w:p>
    <w:p w14:paraId="31D185BB" w14:textId="77777777" w:rsidR="00141126" w:rsidRDefault="00141126" w:rsidP="00141126">
      <w:pPr>
        <w:pStyle w:val="BodyText"/>
      </w:pPr>
      <w:r>
        <w:t>313ef3afe92f459288d843af8cc30c3</w:t>
      </w:r>
      <w:proofErr w:type="gramStart"/>
      <w:r>
        <w:t>b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BookList.doc.lnk</w:t>
      </w:r>
      <w:proofErr w:type="spellEnd"/>
    </w:p>
    <w:p w14:paraId="4E042276" w14:textId="77777777" w:rsidR="00141126" w:rsidRDefault="00141126" w:rsidP="00141126">
      <w:pPr>
        <w:pStyle w:val="BodyText"/>
      </w:pPr>
      <w:r>
        <w:t>948c8e02beba54c321efb1744883090</w:t>
      </w:r>
      <w:proofErr w:type="gramStart"/>
      <w:r>
        <w:t>f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bookmarks.html.lnk</w:t>
      </w:r>
      <w:proofErr w:type="spellEnd"/>
    </w:p>
    <w:p w14:paraId="0FAAE64E" w14:textId="77777777" w:rsidR="00141126" w:rsidRDefault="00141126" w:rsidP="00141126">
      <w:pPr>
        <w:pStyle w:val="BodyText"/>
      </w:pPr>
      <w:r>
        <w:t>89d169173ab11019ca2684f8dc9b903</w:t>
      </w:r>
      <w:proofErr w:type="gramStart"/>
      <w:r>
        <w:t>c  /</w:t>
      </w:r>
      <w:proofErr w:type="gramEnd"/>
      <w:r>
        <w:t>home/kali/Documents/JD/</w:t>
      </w:r>
      <w:proofErr w:type="spellStart"/>
      <w:r>
        <w:t>suspectDrive</w:t>
      </w:r>
      <w:proofErr w:type="spellEnd"/>
      <w:r>
        <w:t>/Documents and Settings/</w:t>
      </w:r>
      <w:proofErr w:type="spellStart"/>
      <w:r>
        <w:t>johndoe</w:t>
      </w:r>
      <w:proofErr w:type="spellEnd"/>
      <w:r>
        <w:t>/Recent/chicks2.jpg.lnk</w:t>
      </w:r>
    </w:p>
    <w:p w14:paraId="2A520538" w14:textId="77777777" w:rsidR="00141126" w:rsidRDefault="00141126" w:rsidP="00141126">
      <w:pPr>
        <w:pStyle w:val="BodyText"/>
      </w:pPr>
      <w:r>
        <w:t>4365e54d9a4f05cc52edbc7d79d0e13</w:t>
      </w:r>
      <w:proofErr w:type="gramStart"/>
      <w:r>
        <w:t>c  /</w:t>
      </w:r>
      <w:proofErr w:type="gramEnd"/>
      <w:r>
        <w:t>home/kali/Documents/JD/</w:t>
      </w:r>
      <w:proofErr w:type="spellStart"/>
      <w:r>
        <w:t>suspectDrive</w:t>
      </w:r>
      <w:proofErr w:type="spellEnd"/>
      <w:r>
        <w:t>/Documents and Settings/</w:t>
      </w:r>
      <w:proofErr w:type="spellStart"/>
      <w:r>
        <w:t>johndoe</w:t>
      </w:r>
      <w:proofErr w:type="spellEnd"/>
      <w:r>
        <w:t>/Recent/Desktop.ini</w:t>
      </w:r>
    </w:p>
    <w:p w14:paraId="279F08BE" w14:textId="77777777" w:rsidR="00141126" w:rsidRDefault="00141126" w:rsidP="00141126">
      <w:pPr>
        <w:pStyle w:val="BodyText"/>
      </w:pPr>
      <w:r>
        <w:t>7c80a833d34d94a331283ea33c687f</w:t>
      </w:r>
      <w:proofErr w:type="gramStart"/>
      <w:r>
        <w:t>37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cookies.txt.lnk</w:t>
      </w:r>
      <w:proofErr w:type="spellEnd"/>
    </w:p>
    <w:p w14:paraId="1B1F1ADF" w14:textId="77777777" w:rsidR="00141126" w:rsidRDefault="00141126" w:rsidP="00141126">
      <w:pPr>
        <w:pStyle w:val="BodyText"/>
      </w:pPr>
      <w:r>
        <w:t>e125773b57ebf181e47bb16b5591d0</w:t>
      </w:r>
      <w:proofErr w:type="gramStart"/>
      <w:r>
        <w:t>ae  /</w:t>
      </w:r>
      <w:proofErr w:type="gramEnd"/>
      <w:r>
        <w:t>home/kali/Documents/JD/</w:t>
      </w:r>
      <w:proofErr w:type="spellStart"/>
      <w:r>
        <w:t>suspectDrive</w:t>
      </w:r>
      <w:proofErr w:type="spellEnd"/>
      <w:r>
        <w:t>/Documents and Settings/</w:t>
      </w:r>
      <w:proofErr w:type="spellStart"/>
      <w:r>
        <w:t>johndoe</w:t>
      </w:r>
      <w:proofErr w:type="spellEnd"/>
      <w:r>
        <w:t>/Recent/Doc1.doc.lnk</w:t>
      </w:r>
    </w:p>
    <w:p w14:paraId="1356992F" w14:textId="77777777" w:rsidR="00141126" w:rsidRDefault="00141126" w:rsidP="00141126">
      <w:pPr>
        <w:pStyle w:val="BodyText"/>
      </w:pPr>
      <w:r>
        <w:t>7b76f667450da75b74742f0e2cd7ef</w:t>
      </w:r>
      <w:proofErr w:type="gramStart"/>
      <w:r>
        <w:t>21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EvanstonWoodpecker.jpg.lnk</w:t>
      </w:r>
      <w:proofErr w:type="spellEnd"/>
    </w:p>
    <w:p w14:paraId="7C3F4E14" w14:textId="77777777" w:rsidR="00141126" w:rsidRDefault="00141126" w:rsidP="00141126">
      <w:pPr>
        <w:pStyle w:val="BodyText"/>
      </w:pPr>
      <w:r>
        <w:t>9e24712d8de59861dac808e3fcd592f</w:t>
      </w:r>
      <w:proofErr w:type="gramStart"/>
      <w:r>
        <w:t>2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kakapo.lnk</w:t>
      </w:r>
      <w:proofErr w:type="spellEnd"/>
    </w:p>
    <w:p w14:paraId="23A34356" w14:textId="77777777" w:rsidR="00141126" w:rsidRDefault="00141126" w:rsidP="00141126">
      <w:pPr>
        <w:pStyle w:val="BodyText"/>
      </w:pPr>
      <w:r>
        <w:t>42c61948f4ce2c115482c9fcbff24f</w:t>
      </w:r>
      <w:proofErr w:type="gramStart"/>
      <w:r>
        <w:t>32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Killdeer.jpg.lnk</w:t>
      </w:r>
      <w:proofErr w:type="spellEnd"/>
    </w:p>
    <w:p w14:paraId="495B0DA3" w14:textId="77777777" w:rsidR="00141126" w:rsidRDefault="00141126" w:rsidP="00141126">
      <w:pPr>
        <w:pStyle w:val="BodyText"/>
      </w:pPr>
      <w:r>
        <w:t>9527e9e47f8d3982dff61ed1fde0c20</w:t>
      </w:r>
      <w:proofErr w:type="gramStart"/>
      <w:r>
        <w:t>b  /</w:t>
      </w:r>
      <w:proofErr w:type="gramEnd"/>
      <w:r>
        <w:t>home/kali/Documents/JD/</w:t>
      </w:r>
      <w:proofErr w:type="spellStart"/>
      <w:r>
        <w:t>suspectDrive</w:t>
      </w:r>
      <w:proofErr w:type="spellEnd"/>
      <w:r>
        <w:t>/Documents and Settings/</w:t>
      </w:r>
      <w:proofErr w:type="spellStart"/>
      <w:r>
        <w:t>johndoe</w:t>
      </w:r>
      <w:proofErr w:type="spellEnd"/>
      <w:r>
        <w:t>/Recent/Local Disk (C).</w:t>
      </w:r>
      <w:proofErr w:type="spellStart"/>
      <w:r>
        <w:t>lnk</w:t>
      </w:r>
      <w:proofErr w:type="spellEnd"/>
    </w:p>
    <w:p w14:paraId="4527066C" w14:textId="77777777" w:rsidR="00141126" w:rsidRDefault="00141126" w:rsidP="00141126">
      <w:pPr>
        <w:pStyle w:val="BodyText"/>
      </w:pPr>
      <w:r>
        <w:t>0665bf902c41700bfa813ef6e0e19a</w:t>
      </w:r>
      <w:proofErr w:type="gramStart"/>
      <w:r>
        <w:t>45  /</w:t>
      </w:r>
      <w:proofErr w:type="gramEnd"/>
      <w:r>
        <w:t>home/kali/Documents/JD/</w:t>
      </w:r>
      <w:proofErr w:type="spellStart"/>
      <w:r>
        <w:t>suspectDrive</w:t>
      </w:r>
      <w:proofErr w:type="spellEnd"/>
      <w:r>
        <w:t>/Documents and Settings/</w:t>
      </w:r>
      <w:proofErr w:type="spellStart"/>
      <w:r>
        <w:t>johndoe</w:t>
      </w:r>
      <w:proofErr w:type="spellEnd"/>
      <w:r>
        <w:t>/Recent/</w:t>
      </w:r>
      <w:proofErr w:type="spellStart"/>
      <w:r>
        <w:t>MSN.lnk</w:t>
      </w:r>
      <w:proofErr w:type="spellEnd"/>
    </w:p>
    <w:p w14:paraId="052E3FC5" w14:textId="77777777" w:rsidR="00141126" w:rsidRDefault="00141126" w:rsidP="00141126">
      <w:pPr>
        <w:pStyle w:val="BodyText"/>
      </w:pPr>
      <w:r>
        <w:t>ca8073503300d626e08efc628ea685f</w:t>
      </w:r>
      <w:proofErr w:type="gramStart"/>
      <w:r>
        <w:t>8  /</w:t>
      </w:r>
      <w:proofErr w:type="gramEnd"/>
      <w:r>
        <w:t>home/kali/Documents/JD/</w:t>
      </w:r>
      <w:proofErr w:type="spellStart"/>
      <w:r>
        <w:t>suspectDrive</w:t>
      </w:r>
      <w:proofErr w:type="spellEnd"/>
      <w:r>
        <w:t>/Documents and Settings/</w:t>
      </w:r>
      <w:proofErr w:type="spellStart"/>
      <w:r>
        <w:t>johndoe</w:t>
      </w:r>
      <w:proofErr w:type="spellEnd"/>
      <w:r>
        <w:t xml:space="preserve">/Recent/My </w:t>
      </w:r>
      <w:proofErr w:type="spellStart"/>
      <w:r>
        <w:t>Music.lnk</w:t>
      </w:r>
      <w:proofErr w:type="spellEnd"/>
    </w:p>
    <w:p w14:paraId="5A511692" w14:textId="77777777" w:rsidR="00141126" w:rsidRDefault="00141126" w:rsidP="00141126">
      <w:pPr>
        <w:pStyle w:val="BodyText"/>
      </w:pPr>
      <w:r>
        <w:t>18f39b5c3841aea27844b6a597230e</w:t>
      </w:r>
      <w:proofErr w:type="gramStart"/>
      <w:r>
        <w:t>88  /</w:t>
      </w:r>
      <w:proofErr w:type="gramEnd"/>
      <w:r>
        <w:t>home/kali/Documents/JD/</w:t>
      </w:r>
      <w:proofErr w:type="spellStart"/>
      <w:r>
        <w:t>suspectDrive</w:t>
      </w:r>
      <w:proofErr w:type="spellEnd"/>
      <w:r>
        <w:t>/Documents and Settings/</w:t>
      </w:r>
      <w:proofErr w:type="spellStart"/>
      <w:r>
        <w:t>johndoe</w:t>
      </w:r>
      <w:proofErr w:type="spellEnd"/>
      <w:r>
        <w:t xml:space="preserve">/Recent/My </w:t>
      </w:r>
      <w:proofErr w:type="spellStart"/>
      <w:r>
        <w:t>Pictures.lnk</w:t>
      </w:r>
      <w:proofErr w:type="spellEnd"/>
    </w:p>
    <w:p w14:paraId="73DBCD1B"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w:t>
      </w:r>
      <w:proofErr w:type="spellStart"/>
      <w:r>
        <w:t>SendTo</w:t>
      </w:r>
      <w:proofErr w:type="spellEnd"/>
      <w:r>
        <w:t xml:space="preserve">/Compressed (zipped) </w:t>
      </w:r>
      <w:proofErr w:type="spellStart"/>
      <w:r>
        <w:t>Folder.ZFSendToTarget</w:t>
      </w:r>
      <w:proofErr w:type="spellEnd"/>
    </w:p>
    <w:p w14:paraId="52587E7E"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w:t>
      </w:r>
      <w:proofErr w:type="spellStart"/>
      <w:r>
        <w:t>SendTo</w:t>
      </w:r>
      <w:proofErr w:type="spellEnd"/>
      <w:r>
        <w:t>/Desktop (create shortcut).</w:t>
      </w:r>
      <w:proofErr w:type="spellStart"/>
      <w:r>
        <w:t>DeskLink</w:t>
      </w:r>
      <w:proofErr w:type="spellEnd"/>
    </w:p>
    <w:p w14:paraId="27F98104" w14:textId="77777777" w:rsidR="00141126" w:rsidRDefault="00141126" w:rsidP="00141126">
      <w:pPr>
        <w:pStyle w:val="BodyText"/>
      </w:pPr>
      <w:r>
        <w:t>c68330847b2fba3bebf9d16214523a4</w:t>
      </w:r>
      <w:proofErr w:type="gramStart"/>
      <w:r>
        <w:t>b  /</w:t>
      </w:r>
      <w:proofErr w:type="gramEnd"/>
      <w:r>
        <w:t>home/kali/Documents/JD/</w:t>
      </w:r>
      <w:proofErr w:type="spellStart"/>
      <w:r>
        <w:t>suspectDrive</w:t>
      </w:r>
      <w:proofErr w:type="spellEnd"/>
      <w:r>
        <w:t>/Documents and Settings/</w:t>
      </w:r>
      <w:proofErr w:type="spellStart"/>
      <w:r>
        <w:t>johndoe</w:t>
      </w:r>
      <w:proofErr w:type="spellEnd"/>
      <w:r>
        <w:t>/</w:t>
      </w:r>
      <w:proofErr w:type="spellStart"/>
      <w:r>
        <w:t>SendTo</w:t>
      </w:r>
      <w:proofErr w:type="spellEnd"/>
      <w:r>
        <w:t>/desktop.ini</w:t>
      </w:r>
    </w:p>
    <w:p w14:paraId="29D736BE"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w:t>
      </w:r>
      <w:proofErr w:type="spellStart"/>
      <w:r>
        <w:t>SendTo</w:t>
      </w:r>
      <w:proofErr w:type="spellEnd"/>
      <w:r>
        <w:t xml:space="preserve">/Mail </w:t>
      </w:r>
      <w:proofErr w:type="spellStart"/>
      <w:r>
        <w:t>Recipient.MAPIMail</w:t>
      </w:r>
      <w:proofErr w:type="spellEnd"/>
    </w:p>
    <w:p w14:paraId="405BEB05" w14:textId="77777777" w:rsidR="00141126" w:rsidRDefault="00141126" w:rsidP="00141126">
      <w:pPr>
        <w:pStyle w:val="BodyText"/>
      </w:pPr>
      <w:r>
        <w:lastRenderedPageBreak/>
        <w:t>d41d8cd98f00b204e9800998ecf8427</w:t>
      </w:r>
      <w:proofErr w:type="gramStart"/>
      <w:r>
        <w:t>e  /</w:t>
      </w:r>
      <w:proofErr w:type="gramEnd"/>
      <w:r>
        <w:t>home/kali/Documents/JD/</w:t>
      </w:r>
      <w:proofErr w:type="spellStart"/>
      <w:r>
        <w:t>suspectDrive</w:t>
      </w:r>
      <w:proofErr w:type="spellEnd"/>
      <w:r>
        <w:t>/Documents and Settings/</w:t>
      </w:r>
      <w:proofErr w:type="spellStart"/>
      <w:r>
        <w:t>johndoe</w:t>
      </w:r>
      <w:proofErr w:type="spellEnd"/>
      <w:r>
        <w:t>/</w:t>
      </w:r>
      <w:proofErr w:type="spellStart"/>
      <w:r>
        <w:t>SendTo</w:t>
      </w:r>
      <w:proofErr w:type="spellEnd"/>
      <w:r>
        <w:t xml:space="preserve">/My </w:t>
      </w:r>
      <w:proofErr w:type="spellStart"/>
      <w:r>
        <w:t>Documents.mydocs</w:t>
      </w:r>
      <w:proofErr w:type="spellEnd"/>
    </w:p>
    <w:p w14:paraId="2153EA0C" w14:textId="77777777" w:rsidR="00141126" w:rsidRDefault="00141126" w:rsidP="00141126">
      <w:pPr>
        <w:pStyle w:val="BodyText"/>
      </w:pPr>
      <w:r>
        <w:t>87f8888e1d77d9cef69e901a97d40d</w:t>
      </w:r>
      <w:proofErr w:type="gramStart"/>
      <w:r>
        <w:t>73  /</w:t>
      </w:r>
      <w:proofErr w:type="gramEnd"/>
      <w:r>
        <w:t>home/kali/Documents/JD/</w:t>
      </w:r>
      <w:proofErr w:type="spellStart"/>
      <w:r>
        <w:t>suspectDrive</w:t>
      </w:r>
      <w:proofErr w:type="spellEnd"/>
      <w:r>
        <w:t>/Documents and Settings/</w:t>
      </w:r>
      <w:proofErr w:type="spellStart"/>
      <w:r>
        <w:t>johndoe</w:t>
      </w:r>
      <w:proofErr w:type="spellEnd"/>
      <w:r>
        <w:t>/Start Menu/desktop.ini</w:t>
      </w:r>
    </w:p>
    <w:p w14:paraId="2B468FEC" w14:textId="77777777" w:rsidR="00141126" w:rsidRDefault="00141126" w:rsidP="00141126">
      <w:pPr>
        <w:pStyle w:val="BodyText"/>
      </w:pPr>
      <w:r>
        <w:t>9f7d56e96fce7af0e7599aadd</w:t>
      </w:r>
      <w:proofErr w:type="gramStart"/>
      <w:r>
        <w:t>8126239  /</w:t>
      </w:r>
      <w:proofErr w:type="gramEnd"/>
      <w:r>
        <w:t>home/kali/Documents/JD/</w:t>
      </w:r>
      <w:proofErr w:type="spellStart"/>
      <w:r>
        <w:t>suspectDrive</w:t>
      </w:r>
      <w:proofErr w:type="spellEnd"/>
      <w:r>
        <w:t>/Documents and Settings/</w:t>
      </w:r>
      <w:proofErr w:type="spellStart"/>
      <w:r>
        <w:t>johndoe</w:t>
      </w:r>
      <w:proofErr w:type="spellEnd"/>
      <w:r>
        <w:t>/Start Menu/Programs/Accessories/Accessibility/desktop.ini</w:t>
      </w:r>
    </w:p>
    <w:p w14:paraId="4D0C281A" w14:textId="77777777" w:rsidR="00141126" w:rsidRDefault="00141126" w:rsidP="00141126">
      <w:pPr>
        <w:pStyle w:val="BodyText"/>
      </w:pPr>
      <w:r>
        <w:t>be69b4a15ae78533839f540b9ac</w:t>
      </w:r>
      <w:proofErr w:type="gramStart"/>
      <w:r>
        <w:t>33177  /</w:t>
      </w:r>
      <w:proofErr w:type="gramEnd"/>
      <w:r>
        <w:t>home/kali/Documents/JD/</w:t>
      </w:r>
      <w:proofErr w:type="spellStart"/>
      <w:r>
        <w:t>suspectDrive</w:t>
      </w:r>
      <w:proofErr w:type="spellEnd"/>
      <w:r>
        <w:t>/Documents and Settings/</w:t>
      </w:r>
      <w:proofErr w:type="spellStart"/>
      <w:r>
        <w:t>johndoe</w:t>
      </w:r>
      <w:proofErr w:type="spellEnd"/>
      <w:r>
        <w:t>/Start Menu/Programs/Accessories/Accessibility/</w:t>
      </w:r>
      <w:proofErr w:type="spellStart"/>
      <w:r>
        <w:t>Magnifier.lnk</w:t>
      </w:r>
      <w:proofErr w:type="spellEnd"/>
    </w:p>
    <w:p w14:paraId="666B3F57" w14:textId="77777777" w:rsidR="00141126" w:rsidRDefault="00141126" w:rsidP="00141126">
      <w:pPr>
        <w:pStyle w:val="BodyText"/>
      </w:pPr>
      <w:r>
        <w:t>28b08c47d584aa6117d3962767df</w:t>
      </w:r>
      <w:proofErr w:type="gramStart"/>
      <w:r>
        <w:t>5690  /</w:t>
      </w:r>
      <w:proofErr w:type="gramEnd"/>
      <w:r>
        <w:t>home/kali/Documents/JD/</w:t>
      </w:r>
      <w:proofErr w:type="spellStart"/>
      <w:r>
        <w:t>suspectDrive</w:t>
      </w:r>
      <w:proofErr w:type="spellEnd"/>
      <w:r>
        <w:t>/Documents and Settings/</w:t>
      </w:r>
      <w:proofErr w:type="spellStart"/>
      <w:r>
        <w:t>johndoe</w:t>
      </w:r>
      <w:proofErr w:type="spellEnd"/>
      <w:r>
        <w:t>/Start Menu/Programs/Accessories/Accessibility/</w:t>
      </w:r>
      <w:proofErr w:type="spellStart"/>
      <w:r>
        <w:t>Narrator.lnk</w:t>
      </w:r>
      <w:proofErr w:type="spellEnd"/>
    </w:p>
    <w:p w14:paraId="3B69DAE7" w14:textId="77777777" w:rsidR="00141126" w:rsidRDefault="00141126" w:rsidP="00141126">
      <w:pPr>
        <w:pStyle w:val="BodyText"/>
      </w:pPr>
      <w:r>
        <w:t>e6b77a387e44d5305e0f0d707d76607</w:t>
      </w:r>
      <w:proofErr w:type="gramStart"/>
      <w:r>
        <w:t>b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Menu/Programs/Accessories/Accessibility/On-Screen </w:t>
      </w:r>
      <w:proofErr w:type="spellStart"/>
      <w:r>
        <w:t>Keyboard.lnk</w:t>
      </w:r>
      <w:proofErr w:type="spellEnd"/>
    </w:p>
    <w:p w14:paraId="66FF91C7" w14:textId="77777777" w:rsidR="00141126" w:rsidRDefault="00141126" w:rsidP="00141126">
      <w:pPr>
        <w:pStyle w:val="BodyText"/>
      </w:pPr>
      <w:r>
        <w:t>1af9e9288b0ab04d1ba47561ffa95a</w:t>
      </w:r>
      <w:proofErr w:type="gramStart"/>
      <w:r>
        <w:t>86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Menu/Programs/Accessories/Accessibility/Utility </w:t>
      </w:r>
      <w:proofErr w:type="spellStart"/>
      <w:r>
        <w:t>Manager.lnk</w:t>
      </w:r>
      <w:proofErr w:type="spellEnd"/>
    </w:p>
    <w:p w14:paraId="75887288" w14:textId="77777777" w:rsidR="00141126" w:rsidRDefault="00141126" w:rsidP="00141126">
      <w:pPr>
        <w:pStyle w:val="BodyText"/>
      </w:pPr>
      <w:r>
        <w:t>3974ba621fba3d6fb5554ccf54a74d</w:t>
      </w:r>
      <w:proofErr w:type="gramStart"/>
      <w:r>
        <w:t>08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Menu/Programs/Accessories/Address </w:t>
      </w:r>
      <w:proofErr w:type="spellStart"/>
      <w:r>
        <w:t>Book.lnk</w:t>
      </w:r>
      <w:proofErr w:type="spellEnd"/>
    </w:p>
    <w:p w14:paraId="0E9EB32F" w14:textId="77777777" w:rsidR="00141126" w:rsidRDefault="00141126" w:rsidP="00141126">
      <w:pPr>
        <w:pStyle w:val="BodyText"/>
      </w:pPr>
      <w:r>
        <w:t>c999e0caed3917af49a45487e5184f</w:t>
      </w:r>
      <w:proofErr w:type="gramStart"/>
      <w:r>
        <w:t>66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Menu/Programs/Accessories/Command </w:t>
      </w:r>
      <w:proofErr w:type="spellStart"/>
      <w:r>
        <w:t>Prompt.lnk</w:t>
      </w:r>
      <w:proofErr w:type="spellEnd"/>
    </w:p>
    <w:p w14:paraId="794CDB93" w14:textId="77777777" w:rsidR="00141126" w:rsidRDefault="00141126" w:rsidP="00141126">
      <w:pPr>
        <w:pStyle w:val="BodyText"/>
      </w:pPr>
      <w:r>
        <w:t>0273c168051e821be54b2d4fd087c</w:t>
      </w:r>
      <w:proofErr w:type="gramStart"/>
      <w:r>
        <w:t>747  /</w:t>
      </w:r>
      <w:proofErr w:type="gramEnd"/>
      <w:r>
        <w:t>home/kali/Documents/JD/</w:t>
      </w:r>
      <w:proofErr w:type="spellStart"/>
      <w:r>
        <w:t>suspectDrive</w:t>
      </w:r>
      <w:proofErr w:type="spellEnd"/>
      <w:r>
        <w:t>/Documents and Settings/</w:t>
      </w:r>
      <w:proofErr w:type="spellStart"/>
      <w:r>
        <w:t>johndoe</w:t>
      </w:r>
      <w:proofErr w:type="spellEnd"/>
      <w:r>
        <w:t>/Start Menu/Programs/Accessories/desktop.ini</w:t>
      </w:r>
    </w:p>
    <w:p w14:paraId="14909DE0" w14:textId="77777777" w:rsidR="00141126" w:rsidRDefault="00141126" w:rsidP="00141126">
      <w:pPr>
        <w:pStyle w:val="BodyText"/>
      </w:pPr>
      <w:r>
        <w:t>9406fb6347ae3c0a373aba7ece</w:t>
      </w:r>
      <w:proofErr w:type="gramStart"/>
      <w:r>
        <w:t>378702  /</w:t>
      </w:r>
      <w:proofErr w:type="gramEnd"/>
      <w:r>
        <w:t>home/kali/Documents/JD/</w:t>
      </w:r>
      <w:proofErr w:type="spellStart"/>
      <w:r>
        <w:t>suspectDrive</w:t>
      </w:r>
      <w:proofErr w:type="spellEnd"/>
      <w:r>
        <w:t>/Documents and Settings/</w:t>
      </w:r>
      <w:proofErr w:type="spellStart"/>
      <w:r>
        <w:t>johndoe</w:t>
      </w:r>
      <w:proofErr w:type="spellEnd"/>
      <w:r>
        <w:t>/Start Menu/Programs/Accessories/Entertainment/desktop.ini</w:t>
      </w:r>
    </w:p>
    <w:p w14:paraId="0B055D70" w14:textId="77777777" w:rsidR="00141126" w:rsidRDefault="00141126" w:rsidP="00141126">
      <w:pPr>
        <w:pStyle w:val="BodyText"/>
      </w:pPr>
      <w:r>
        <w:t>f6067c87c91a66933144008e07e91d0</w:t>
      </w:r>
      <w:proofErr w:type="gramStart"/>
      <w:r>
        <w:t>d  /</w:t>
      </w:r>
      <w:proofErr w:type="gramEnd"/>
      <w:r>
        <w:t>home/kali/Documents/JD/</w:t>
      </w:r>
      <w:proofErr w:type="spellStart"/>
      <w:r>
        <w:t>suspectDrive</w:t>
      </w:r>
      <w:proofErr w:type="spellEnd"/>
      <w:r>
        <w:t>/Documents and Settings/</w:t>
      </w:r>
      <w:proofErr w:type="spellStart"/>
      <w:r>
        <w:t>johndoe</w:t>
      </w:r>
      <w:proofErr w:type="spellEnd"/>
      <w:r>
        <w:t>/Start Menu/Programs/Accessories/Entertainment/</w:t>
      </w:r>
      <w:proofErr w:type="spellStart"/>
      <w:r>
        <w:t>RealPlayer.lnk</w:t>
      </w:r>
      <w:proofErr w:type="spellEnd"/>
    </w:p>
    <w:p w14:paraId="67DE5AF7" w14:textId="77777777" w:rsidR="00141126" w:rsidRDefault="00141126" w:rsidP="00141126">
      <w:pPr>
        <w:pStyle w:val="BodyText"/>
      </w:pPr>
      <w:r>
        <w:t>c8c212258f8f5714778634d82fa640a</w:t>
      </w:r>
      <w:proofErr w:type="gramStart"/>
      <w:r>
        <w:t>1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Menu/Programs/Accessories/Entertainment/Windows Media </w:t>
      </w:r>
      <w:proofErr w:type="spellStart"/>
      <w:r>
        <w:t>Player.lnk</w:t>
      </w:r>
      <w:proofErr w:type="spellEnd"/>
    </w:p>
    <w:p w14:paraId="5854A84B" w14:textId="77777777" w:rsidR="00141126" w:rsidRDefault="00141126" w:rsidP="00141126">
      <w:pPr>
        <w:pStyle w:val="BodyText"/>
      </w:pPr>
      <w:r>
        <w:t>55b7bf9433fc9396d29c675641f0a1f</w:t>
      </w:r>
      <w:proofErr w:type="gramStart"/>
      <w:r>
        <w:t>4  /</w:t>
      </w:r>
      <w:proofErr w:type="gramEnd"/>
      <w:r>
        <w:t>home/kali/Documents/JD/</w:t>
      </w:r>
      <w:proofErr w:type="spellStart"/>
      <w:r>
        <w:t>suspectDrive</w:t>
      </w:r>
      <w:proofErr w:type="spellEnd"/>
      <w:r>
        <w:t>/Documents and Settings/</w:t>
      </w:r>
      <w:proofErr w:type="spellStart"/>
      <w:r>
        <w:t>johndoe</w:t>
      </w:r>
      <w:proofErr w:type="spellEnd"/>
      <w:r>
        <w:t>/Start Menu/Programs/Accessories/</w:t>
      </w:r>
      <w:proofErr w:type="spellStart"/>
      <w:r>
        <w:t>Notepad.lnk</w:t>
      </w:r>
      <w:proofErr w:type="spellEnd"/>
    </w:p>
    <w:p w14:paraId="42C93B09" w14:textId="77777777" w:rsidR="00141126" w:rsidRDefault="00141126" w:rsidP="00141126">
      <w:pPr>
        <w:pStyle w:val="BodyText"/>
      </w:pPr>
      <w:r>
        <w:t>ea85ff47ea2d49c46f10d85aa3594b</w:t>
      </w:r>
      <w:proofErr w:type="gramStart"/>
      <w:r>
        <w:t>00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Menu/Programs/Accessories/Program Compatibility </w:t>
      </w:r>
      <w:proofErr w:type="spellStart"/>
      <w:r>
        <w:t>Wizard.lnk</w:t>
      </w:r>
      <w:proofErr w:type="spellEnd"/>
    </w:p>
    <w:p w14:paraId="3CEA906D" w14:textId="77777777" w:rsidR="00141126" w:rsidRDefault="00141126" w:rsidP="00141126">
      <w:pPr>
        <w:pStyle w:val="BodyText"/>
      </w:pPr>
      <w:r>
        <w:t>f874d4a2207cee98dad7abd165ca5a</w:t>
      </w:r>
      <w:proofErr w:type="gramStart"/>
      <w:r>
        <w:t>01  /</w:t>
      </w:r>
      <w:proofErr w:type="gramEnd"/>
      <w:r>
        <w:t>home/kali/Documents/JD/</w:t>
      </w:r>
      <w:proofErr w:type="spellStart"/>
      <w:r>
        <w:t>suspectDrive</w:t>
      </w:r>
      <w:proofErr w:type="spellEnd"/>
      <w:r>
        <w:t>/Documents and Settings/</w:t>
      </w:r>
      <w:proofErr w:type="spellStart"/>
      <w:r>
        <w:t>johndoe</w:t>
      </w:r>
      <w:proofErr w:type="spellEnd"/>
      <w:r>
        <w:t>/Start Menu/Programs/Accessories/</w:t>
      </w:r>
      <w:proofErr w:type="spellStart"/>
      <w:r>
        <w:t>Synchronize.lnk</w:t>
      </w:r>
      <w:proofErr w:type="spellEnd"/>
    </w:p>
    <w:p w14:paraId="0DB37C5E" w14:textId="77777777" w:rsidR="00141126" w:rsidRDefault="00141126" w:rsidP="00141126">
      <w:pPr>
        <w:pStyle w:val="BodyText"/>
      </w:pPr>
      <w:r>
        <w:t>d6ac5995977ae987cc9644e97b05f</w:t>
      </w:r>
      <w:proofErr w:type="gramStart"/>
      <w:r>
        <w:t>145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Menu/Programs/Accessories/Tour Windows </w:t>
      </w:r>
      <w:proofErr w:type="spellStart"/>
      <w:r>
        <w:t>XP.lnk</w:t>
      </w:r>
      <w:proofErr w:type="spellEnd"/>
    </w:p>
    <w:p w14:paraId="39B6E2AA" w14:textId="77777777" w:rsidR="00141126" w:rsidRDefault="00141126" w:rsidP="00141126">
      <w:pPr>
        <w:pStyle w:val="BodyText"/>
      </w:pPr>
      <w:r>
        <w:t>903c7a332f5c99dd51568f0c55852dc</w:t>
      </w:r>
      <w:proofErr w:type="gramStart"/>
      <w:r>
        <w:t>9  /</w:t>
      </w:r>
      <w:proofErr w:type="gramEnd"/>
      <w:r>
        <w:t>home/kali/Documents/JD/</w:t>
      </w:r>
      <w:proofErr w:type="spellStart"/>
      <w:r>
        <w:t>suspectDrive</w:t>
      </w:r>
      <w:proofErr w:type="spellEnd"/>
      <w:r>
        <w:t>/Documents and Settings/</w:t>
      </w:r>
      <w:proofErr w:type="spellStart"/>
      <w:r>
        <w:t>johndoe</w:t>
      </w:r>
      <w:proofErr w:type="spellEnd"/>
      <w:r>
        <w:t xml:space="preserve">/Start Menu/Programs/Accessories/Windows </w:t>
      </w:r>
      <w:proofErr w:type="spellStart"/>
      <w:r>
        <w:t>Explorer.lnk</w:t>
      </w:r>
      <w:proofErr w:type="spellEnd"/>
    </w:p>
    <w:p w14:paraId="3822564C" w14:textId="77777777" w:rsidR="00141126" w:rsidRDefault="00141126" w:rsidP="00141126">
      <w:pPr>
        <w:pStyle w:val="BodyText"/>
      </w:pPr>
      <w:r>
        <w:t>e694dc03fb0f8b5b3f3a38ccefec8b3</w:t>
      </w:r>
      <w:proofErr w:type="gramStart"/>
      <w:r>
        <w:t>c  /</w:t>
      </w:r>
      <w:proofErr w:type="gramEnd"/>
      <w:r>
        <w:t>home/kali/Documents/JD/</w:t>
      </w:r>
      <w:proofErr w:type="spellStart"/>
      <w:r>
        <w:t>suspectDrive</w:t>
      </w:r>
      <w:proofErr w:type="spellEnd"/>
      <w:r>
        <w:t>/Documents and Settings/</w:t>
      </w:r>
      <w:proofErr w:type="spellStart"/>
      <w:r>
        <w:t>johndoe</w:t>
      </w:r>
      <w:proofErr w:type="spellEnd"/>
      <w:r>
        <w:t>/Start Menu/Programs/desktop.ini</w:t>
      </w:r>
    </w:p>
    <w:p w14:paraId="1855607A" w14:textId="77777777" w:rsidR="00141126" w:rsidRDefault="00141126" w:rsidP="00141126">
      <w:pPr>
        <w:pStyle w:val="BodyText"/>
      </w:pPr>
      <w:r>
        <w:t>515e91a237e79265927ffdce5efea54</w:t>
      </w:r>
      <w:proofErr w:type="gramStart"/>
      <w:r>
        <w:t>b  /</w:t>
      </w:r>
      <w:proofErr w:type="gramEnd"/>
      <w:r>
        <w:t>home/kali/Documents/JD/</w:t>
      </w:r>
      <w:proofErr w:type="spellStart"/>
      <w:r>
        <w:t>suspectDrive</w:t>
      </w:r>
      <w:proofErr w:type="spellEnd"/>
      <w:r>
        <w:t>/Documents and Settings/</w:t>
      </w:r>
      <w:proofErr w:type="spellStart"/>
      <w:r>
        <w:t>johndoe</w:t>
      </w:r>
      <w:proofErr w:type="spellEnd"/>
      <w:r>
        <w:t xml:space="preserve">/Start Menu/Programs/Internet </w:t>
      </w:r>
      <w:proofErr w:type="spellStart"/>
      <w:r>
        <w:t>Explorer.lnk</w:t>
      </w:r>
      <w:proofErr w:type="spellEnd"/>
    </w:p>
    <w:p w14:paraId="1E62EB02" w14:textId="77777777" w:rsidR="00141126" w:rsidRDefault="00141126" w:rsidP="00141126">
      <w:pPr>
        <w:pStyle w:val="BodyText"/>
      </w:pPr>
      <w:r>
        <w:t>1dd72f637f967c278c1f904ce85347c</w:t>
      </w:r>
      <w:proofErr w:type="gramStart"/>
      <w:r>
        <w:t>6  /</w:t>
      </w:r>
      <w:proofErr w:type="gramEnd"/>
      <w:r>
        <w:t>home/kali/Documents/JD/</w:t>
      </w:r>
      <w:proofErr w:type="spellStart"/>
      <w:r>
        <w:t>suspectDrive</w:t>
      </w:r>
      <w:proofErr w:type="spellEnd"/>
      <w:r>
        <w:t>/Documents and Settings/</w:t>
      </w:r>
      <w:proofErr w:type="spellStart"/>
      <w:r>
        <w:t>johndoe</w:t>
      </w:r>
      <w:proofErr w:type="spellEnd"/>
      <w:r>
        <w:t xml:space="preserve">/Start Menu/Programs/Outlook </w:t>
      </w:r>
      <w:proofErr w:type="spellStart"/>
      <w:r>
        <w:t>Express.lnk</w:t>
      </w:r>
      <w:proofErr w:type="spellEnd"/>
    </w:p>
    <w:p w14:paraId="53DE7887" w14:textId="77777777" w:rsidR="00141126" w:rsidRDefault="00141126" w:rsidP="00141126">
      <w:pPr>
        <w:pStyle w:val="BodyText"/>
      </w:pPr>
      <w:r>
        <w:t>faa1472b8a59171206397ef37d2bfd</w:t>
      </w:r>
      <w:proofErr w:type="gramStart"/>
      <w:r>
        <w:t>38  /</w:t>
      </w:r>
      <w:proofErr w:type="gramEnd"/>
      <w:r>
        <w:t>home/kali/Documents/JD/</w:t>
      </w:r>
      <w:proofErr w:type="spellStart"/>
      <w:r>
        <w:t>suspectDrive</w:t>
      </w:r>
      <w:proofErr w:type="spellEnd"/>
      <w:r>
        <w:t>/Documents and Settings/</w:t>
      </w:r>
      <w:proofErr w:type="spellStart"/>
      <w:r>
        <w:t>johndoe</w:t>
      </w:r>
      <w:proofErr w:type="spellEnd"/>
      <w:r>
        <w:t xml:space="preserve">/Start Menu/Programs/Remote </w:t>
      </w:r>
      <w:proofErr w:type="spellStart"/>
      <w:r>
        <w:t>Assistance.lnk</w:t>
      </w:r>
      <w:proofErr w:type="spellEnd"/>
    </w:p>
    <w:p w14:paraId="18C2B3DA" w14:textId="77777777" w:rsidR="00141126" w:rsidRDefault="00141126" w:rsidP="00141126">
      <w:pPr>
        <w:pStyle w:val="BodyText"/>
      </w:pPr>
      <w:r>
        <w:t>d6a6856702e3f0953e7246a9b4a9fe</w:t>
      </w:r>
      <w:proofErr w:type="gramStart"/>
      <w:r>
        <w:t>35  /</w:t>
      </w:r>
      <w:proofErr w:type="gramEnd"/>
      <w:r>
        <w:t>home/kali/Documents/JD/</w:t>
      </w:r>
      <w:proofErr w:type="spellStart"/>
      <w:r>
        <w:t>suspectDrive</w:t>
      </w:r>
      <w:proofErr w:type="spellEnd"/>
      <w:r>
        <w:t>/Documents and Settings/</w:t>
      </w:r>
      <w:proofErr w:type="spellStart"/>
      <w:r>
        <w:t>johndoe</w:t>
      </w:r>
      <w:proofErr w:type="spellEnd"/>
      <w:r>
        <w:t>/Start Menu/Programs/Startup/desktop.ini</w:t>
      </w:r>
    </w:p>
    <w:p w14:paraId="007A7FC0" w14:textId="77777777" w:rsidR="00141126" w:rsidRDefault="00141126" w:rsidP="00141126">
      <w:pPr>
        <w:pStyle w:val="BodyText"/>
      </w:pPr>
      <w:r>
        <w:t>ee9dc35fd692e97a875ba8bf33aeaa</w:t>
      </w:r>
      <w:proofErr w:type="gramStart"/>
      <w:r>
        <w:t>41  /</w:t>
      </w:r>
      <w:proofErr w:type="gramEnd"/>
      <w:r>
        <w:t>home/kali/Documents/JD/</w:t>
      </w:r>
      <w:proofErr w:type="spellStart"/>
      <w:r>
        <w:t>suspectDrive</w:t>
      </w:r>
      <w:proofErr w:type="spellEnd"/>
      <w:r>
        <w:t>/Documents and Settings/</w:t>
      </w:r>
      <w:proofErr w:type="spellStart"/>
      <w:r>
        <w:t>johndoe</w:t>
      </w:r>
      <w:proofErr w:type="spellEnd"/>
      <w:r>
        <w:t>/Start Menu/Programs/Startup/</w:t>
      </w:r>
      <w:proofErr w:type="spellStart"/>
      <w:r>
        <w:t>WinPT.lnk</w:t>
      </w:r>
      <w:proofErr w:type="spellEnd"/>
    </w:p>
    <w:p w14:paraId="76839C26" w14:textId="77777777" w:rsidR="00141126" w:rsidRDefault="00141126" w:rsidP="00141126">
      <w:pPr>
        <w:pStyle w:val="BodyText"/>
      </w:pPr>
      <w:r>
        <w:lastRenderedPageBreak/>
        <w:t>330e66ce3c1bd3073414fd10f35f</w:t>
      </w:r>
      <w:proofErr w:type="gramStart"/>
      <w:r>
        <w:t>9884  /</w:t>
      </w:r>
      <w:proofErr w:type="gramEnd"/>
      <w:r>
        <w:t>home/kali/Documents/JD/</w:t>
      </w:r>
      <w:proofErr w:type="spellStart"/>
      <w:r>
        <w:t>suspectDrive</w:t>
      </w:r>
      <w:proofErr w:type="spellEnd"/>
      <w:r>
        <w:t>/Documents and Settings/</w:t>
      </w:r>
      <w:proofErr w:type="spellStart"/>
      <w:r>
        <w:t>johndoe</w:t>
      </w:r>
      <w:proofErr w:type="spellEnd"/>
      <w:r>
        <w:t xml:space="preserve">/Start Menu/Programs/Windows Media </w:t>
      </w:r>
      <w:proofErr w:type="spellStart"/>
      <w:r>
        <w:t>Player.lnk</w:t>
      </w:r>
      <w:proofErr w:type="spellEnd"/>
    </w:p>
    <w:p w14:paraId="320A4EE0" w14:textId="77777777" w:rsidR="00141126" w:rsidRDefault="00141126" w:rsidP="00141126">
      <w:pPr>
        <w:pStyle w:val="BodyText"/>
      </w:pPr>
      <w:r>
        <w:t>ef8c2ec30c6f5e28cfb753fbb44eccd</w:t>
      </w:r>
      <w:proofErr w:type="gramStart"/>
      <w:r>
        <w:t>1  /</w:t>
      </w:r>
      <w:proofErr w:type="gramEnd"/>
      <w:r>
        <w:t>home/kali/Documents/JD/</w:t>
      </w:r>
      <w:proofErr w:type="spellStart"/>
      <w:r>
        <w:t>suspectDrive</w:t>
      </w:r>
      <w:proofErr w:type="spellEnd"/>
      <w:r>
        <w:t>/Documents and Settings/</w:t>
      </w:r>
      <w:proofErr w:type="spellStart"/>
      <w:r>
        <w:t>johndoe</w:t>
      </w:r>
      <w:proofErr w:type="spellEnd"/>
      <w:r>
        <w:t>/Start Menu/Programs/Windows Privacy Tools/Documentation/</w:t>
      </w:r>
      <w:proofErr w:type="spellStart"/>
      <w:r>
        <w:t>WinPT</w:t>
      </w:r>
      <w:proofErr w:type="spellEnd"/>
      <w:r>
        <w:t xml:space="preserve"> </w:t>
      </w:r>
      <w:proofErr w:type="spellStart"/>
      <w:r>
        <w:t>Manual.lnk</w:t>
      </w:r>
      <w:proofErr w:type="spellEnd"/>
    </w:p>
    <w:p w14:paraId="5080AA23" w14:textId="77777777" w:rsidR="00141126" w:rsidRDefault="00141126" w:rsidP="00141126">
      <w:pPr>
        <w:pStyle w:val="BodyText"/>
      </w:pPr>
      <w:r>
        <w:t>cdabf3ab3323519ee7ff7e658a2de</w:t>
      </w:r>
      <w:proofErr w:type="gramStart"/>
      <w:r>
        <w:t>559  /</w:t>
      </w:r>
      <w:proofErr w:type="gramEnd"/>
      <w:r>
        <w:t>home/kali/Documents/JD/</w:t>
      </w:r>
      <w:proofErr w:type="spellStart"/>
      <w:r>
        <w:t>suspectDrive</w:t>
      </w:r>
      <w:proofErr w:type="spellEnd"/>
      <w:r>
        <w:t>/Documents and Settings/</w:t>
      </w:r>
      <w:proofErr w:type="spellStart"/>
      <w:r>
        <w:t>johndoe</w:t>
      </w:r>
      <w:proofErr w:type="spellEnd"/>
      <w:r>
        <w:t>/Start Menu/Programs/Windows Privacy Tools/GNU Privacy Guard (GnuPG).</w:t>
      </w:r>
      <w:proofErr w:type="spellStart"/>
      <w:r>
        <w:t>lnk</w:t>
      </w:r>
      <w:proofErr w:type="spellEnd"/>
    </w:p>
    <w:p w14:paraId="730BD47B" w14:textId="77777777" w:rsidR="00141126" w:rsidRDefault="00141126" w:rsidP="00141126">
      <w:pPr>
        <w:pStyle w:val="BodyText"/>
      </w:pPr>
      <w:r>
        <w:t>ee9dc35fd692e97a875ba8bf33aeaa</w:t>
      </w:r>
      <w:proofErr w:type="gramStart"/>
      <w:r>
        <w:t>41  /</w:t>
      </w:r>
      <w:proofErr w:type="gramEnd"/>
      <w:r>
        <w:t>home/kali/Documents/JD/</w:t>
      </w:r>
      <w:proofErr w:type="spellStart"/>
      <w:r>
        <w:t>suspectDrive</w:t>
      </w:r>
      <w:proofErr w:type="spellEnd"/>
      <w:r>
        <w:t>/Documents and Settings/</w:t>
      </w:r>
      <w:proofErr w:type="spellStart"/>
      <w:r>
        <w:t>johndoe</w:t>
      </w:r>
      <w:proofErr w:type="spellEnd"/>
      <w:r>
        <w:t>/Start Menu/Programs/Windows Privacy Tools/</w:t>
      </w:r>
      <w:proofErr w:type="spellStart"/>
      <w:r>
        <w:t>WinPT</w:t>
      </w:r>
      <w:proofErr w:type="spellEnd"/>
      <w:r>
        <w:t xml:space="preserve"> </w:t>
      </w:r>
      <w:proofErr w:type="spellStart"/>
      <w:r>
        <w:t>Tray.lnk</w:t>
      </w:r>
      <w:proofErr w:type="spellEnd"/>
    </w:p>
    <w:p w14:paraId="27E375BC" w14:textId="77777777" w:rsidR="00141126" w:rsidRDefault="00141126" w:rsidP="00141126">
      <w:pPr>
        <w:pStyle w:val="BodyText"/>
      </w:pPr>
      <w:r>
        <w:t>1b7d0a7968b776753b588e314aee322</w:t>
      </w:r>
      <w:proofErr w:type="gramStart"/>
      <w:r>
        <w:t>d  /</w:t>
      </w:r>
      <w:proofErr w:type="gramEnd"/>
      <w:r>
        <w:t>home/kali/Documents/JD/</w:t>
      </w:r>
      <w:proofErr w:type="spellStart"/>
      <w:r>
        <w:t>suspectDrive</w:t>
      </w:r>
      <w:proofErr w:type="spellEnd"/>
      <w:r>
        <w:t>/Documents and Settings/</w:t>
      </w:r>
      <w:proofErr w:type="spellStart"/>
      <w:r>
        <w:t>johndoe</w:t>
      </w:r>
      <w:proofErr w:type="spellEnd"/>
      <w:r>
        <w:t>/Templates/</w:t>
      </w:r>
      <w:proofErr w:type="spellStart"/>
      <w:r>
        <w:t>amipro.sam</w:t>
      </w:r>
      <w:proofErr w:type="spellEnd"/>
    </w:p>
    <w:p w14:paraId="5C287B4C" w14:textId="77777777" w:rsidR="00141126" w:rsidRDefault="00141126" w:rsidP="00141126">
      <w:pPr>
        <w:pStyle w:val="BodyText"/>
      </w:pPr>
      <w:r>
        <w:t>8c488fa7aae7091b4ac726679bee</w:t>
      </w:r>
      <w:proofErr w:type="gramStart"/>
      <w:r>
        <w:t>3088  /</w:t>
      </w:r>
      <w:proofErr w:type="gramEnd"/>
      <w:r>
        <w:t>home/kali/Documents/JD/</w:t>
      </w:r>
      <w:proofErr w:type="spellStart"/>
      <w:r>
        <w:t>suspectDrive</w:t>
      </w:r>
      <w:proofErr w:type="spellEnd"/>
      <w:r>
        <w:t>/Documents and Settings/</w:t>
      </w:r>
      <w:proofErr w:type="spellStart"/>
      <w:r>
        <w:t>johndoe</w:t>
      </w:r>
      <w:proofErr w:type="spellEnd"/>
      <w:r>
        <w:t>/Templates/excel.xls</w:t>
      </w:r>
    </w:p>
    <w:p w14:paraId="180EEFD3" w14:textId="77777777" w:rsidR="00141126" w:rsidRDefault="00141126" w:rsidP="00141126">
      <w:pPr>
        <w:pStyle w:val="BodyText"/>
      </w:pPr>
      <w:r>
        <w:t>79bb371793849c47a92bbd86fbc10</w:t>
      </w:r>
      <w:proofErr w:type="gramStart"/>
      <w:r>
        <w:t>ffe  /</w:t>
      </w:r>
      <w:proofErr w:type="gramEnd"/>
      <w:r>
        <w:t>home/kali/Documents/JD/</w:t>
      </w:r>
      <w:proofErr w:type="spellStart"/>
      <w:r>
        <w:t>suspectDrive</w:t>
      </w:r>
      <w:proofErr w:type="spellEnd"/>
      <w:r>
        <w:t>/Documents and Settings/</w:t>
      </w:r>
      <w:proofErr w:type="spellStart"/>
      <w:r>
        <w:t>johndoe</w:t>
      </w:r>
      <w:proofErr w:type="spellEnd"/>
      <w:r>
        <w:t>/Templates/excel4.xls</w:t>
      </w:r>
    </w:p>
    <w:p w14:paraId="101323A2" w14:textId="77777777" w:rsidR="00141126" w:rsidRDefault="00141126" w:rsidP="00141126">
      <w:pPr>
        <w:pStyle w:val="BodyText"/>
      </w:pPr>
      <w:r>
        <w:t>6bec7327818be648491ad0aed50e002</w:t>
      </w:r>
      <w:proofErr w:type="gramStart"/>
      <w:r>
        <w:t>c  /</w:t>
      </w:r>
      <w:proofErr w:type="gramEnd"/>
      <w:r>
        <w:t>home/kali/Documents/JD/</w:t>
      </w:r>
      <w:proofErr w:type="spellStart"/>
      <w:r>
        <w:t>suspectDrive</w:t>
      </w:r>
      <w:proofErr w:type="spellEnd"/>
      <w:r>
        <w:t>/Documents and Settings/</w:t>
      </w:r>
      <w:proofErr w:type="spellStart"/>
      <w:r>
        <w:t>johndoe</w:t>
      </w:r>
      <w:proofErr w:type="spellEnd"/>
      <w:r>
        <w:t>/Templates/lotus.wk4</w:t>
      </w:r>
    </w:p>
    <w:p w14:paraId="494AB73F" w14:textId="77777777" w:rsidR="00141126" w:rsidRDefault="00141126" w:rsidP="00141126">
      <w:pPr>
        <w:pStyle w:val="BodyText"/>
      </w:pPr>
      <w:r>
        <w:t>c96c69f52418fc171ad92018e8f42a6</w:t>
      </w:r>
      <w:proofErr w:type="gramStart"/>
      <w:r>
        <w:t>b  /</w:t>
      </w:r>
      <w:proofErr w:type="gramEnd"/>
      <w:r>
        <w:t>home/kali/Documents/JD/</w:t>
      </w:r>
      <w:proofErr w:type="spellStart"/>
      <w:r>
        <w:t>suspectDrive</w:t>
      </w:r>
      <w:proofErr w:type="spellEnd"/>
      <w:r>
        <w:t>/Documents and Settings/</w:t>
      </w:r>
      <w:proofErr w:type="spellStart"/>
      <w:r>
        <w:t>johndoe</w:t>
      </w:r>
      <w:proofErr w:type="spellEnd"/>
      <w:r>
        <w:t>/Templates/powerpnt.ppt</w:t>
      </w:r>
    </w:p>
    <w:p w14:paraId="5264CAF8" w14:textId="77777777" w:rsidR="00141126" w:rsidRDefault="00141126" w:rsidP="00141126">
      <w:pPr>
        <w:pStyle w:val="BodyText"/>
      </w:pPr>
      <w:r>
        <w:t>5f717fd02e77c9624f6eb56839dca77</w:t>
      </w:r>
      <w:proofErr w:type="gramStart"/>
      <w:r>
        <w:t>d  /</w:t>
      </w:r>
      <w:proofErr w:type="gramEnd"/>
      <w:r>
        <w:t>home/kali/Documents/JD/</w:t>
      </w:r>
      <w:proofErr w:type="spellStart"/>
      <w:r>
        <w:t>suspectDrive</w:t>
      </w:r>
      <w:proofErr w:type="spellEnd"/>
      <w:r>
        <w:t>/Documents and Settings/</w:t>
      </w:r>
      <w:proofErr w:type="spellStart"/>
      <w:r>
        <w:t>johndoe</w:t>
      </w:r>
      <w:proofErr w:type="spellEnd"/>
      <w:r>
        <w:t>/Templates/</w:t>
      </w:r>
      <w:proofErr w:type="spellStart"/>
      <w:r>
        <w:t>presenta.shw</w:t>
      </w:r>
      <w:proofErr w:type="spellEnd"/>
    </w:p>
    <w:p w14:paraId="7FCB7930" w14:textId="77777777" w:rsidR="00141126" w:rsidRDefault="00141126" w:rsidP="00141126">
      <w:pPr>
        <w:pStyle w:val="BodyText"/>
      </w:pPr>
      <w:r>
        <w:t>b66513e596b27802937f726d48a4bd</w:t>
      </w:r>
      <w:proofErr w:type="gramStart"/>
      <w:r>
        <w:t>01  /</w:t>
      </w:r>
      <w:proofErr w:type="gramEnd"/>
      <w:r>
        <w:t>home/kali/Documents/JD/</w:t>
      </w:r>
      <w:proofErr w:type="spellStart"/>
      <w:r>
        <w:t>suspectDrive</w:t>
      </w:r>
      <w:proofErr w:type="spellEnd"/>
      <w:r>
        <w:t>/Documents and Settings/</w:t>
      </w:r>
      <w:proofErr w:type="spellStart"/>
      <w:r>
        <w:t>johndoe</w:t>
      </w:r>
      <w:proofErr w:type="spellEnd"/>
      <w:r>
        <w:t>/Templates/quattro.wb2</w:t>
      </w:r>
    </w:p>
    <w:p w14:paraId="3BF51243" w14:textId="77777777" w:rsidR="00141126" w:rsidRDefault="00141126" w:rsidP="00141126">
      <w:pPr>
        <w:pStyle w:val="BodyText"/>
      </w:pPr>
      <w:r>
        <w:t>4ca681147f7d55321b896749196e</w:t>
      </w:r>
      <w:proofErr w:type="gramStart"/>
      <w:r>
        <w:t>9909  /</w:t>
      </w:r>
      <w:proofErr w:type="gramEnd"/>
      <w:r>
        <w:t>home/kali/Documents/JD/</w:t>
      </w:r>
      <w:proofErr w:type="spellStart"/>
      <w:r>
        <w:t>suspectDrive</w:t>
      </w:r>
      <w:proofErr w:type="spellEnd"/>
      <w:r>
        <w:t>/Documents and Settings/</w:t>
      </w:r>
      <w:proofErr w:type="spellStart"/>
      <w:r>
        <w:t>johndoe</w:t>
      </w:r>
      <w:proofErr w:type="spellEnd"/>
      <w:r>
        <w:t>/Templates/sndrec.wav</w:t>
      </w:r>
    </w:p>
    <w:p w14:paraId="43CA5680" w14:textId="77777777" w:rsidR="00141126" w:rsidRDefault="00141126" w:rsidP="00141126">
      <w:pPr>
        <w:pStyle w:val="BodyText"/>
      </w:pPr>
      <w:r>
        <w:t>1a5bfb9857b21b989d67c84e94a49f</w:t>
      </w:r>
      <w:proofErr w:type="gramStart"/>
      <w:r>
        <w:t>66  /</w:t>
      </w:r>
      <w:proofErr w:type="gramEnd"/>
      <w:r>
        <w:t>home/kali/Documents/JD/</w:t>
      </w:r>
      <w:proofErr w:type="spellStart"/>
      <w:r>
        <w:t>suspectDrive</w:t>
      </w:r>
      <w:proofErr w:type="spellEnd"/>
      <w:r>
        <w:t>/Documents and Settings/</w:t>
      </w:r>
      <w:proofErr w:type="spellStart"/>
      <w:r>
        <w:t>johndoe</w:t>
      </w:r>
      <w:proofErr w:type="spellEnd"/>
      <w:r>
        <w:t>/Templates/winword.doc</w:t>
      </w:r>
    </w:p>
    <w:p w14:paraId="44655540" w14:textId="77777777" w:rsidR="00141126" w:rsidRDefault="00141126" w:rsidP="00141126">
      <w:pPr>
        <w:pStyle w:val="BodyText"/>
      </w:pPr>
      <w:r>
        <w:t>02c4c0727b30d3011a7b7cbadba4800</w:t>
      </w:r>
      <w:proofErr w:type="gramStart"/>
      <w:r>
        <w:t>d  /</w:t>
      </w:r>
      <w:proofErr w:type="gramEnd"/>
      <w:r>
        <w:t>home/kali/Documents/JD/</w:t>
      </w:r>
      <w:proofErr w:type="spellStart"/>
      <w:r>
        <w:t>suspectDrive</w:t>
      </w:r>
      <w:proofErr w:type="spellEnd"/>
      <w:r>
        <w:t>/Documents and Settings/</w:t>
      </w:r>
      <w:proofErr w:type="spellStart"/>
      <w:r>
        <w:t>johndoe</w:t>
      </w:r>
      <w:proofErr w:type="spellEnd"/>
      <w:r>
        <w:t>/Templates/winword2.doc</w:t>
      </w:r>
    </w:p>
    <w:p w14:paraId="7E844F8A" w14:textId="77777777" w:rsidR="00141126" w:rsidRDefault="00141126" w:rsidP="00141126">
      <w:pPr>
        <w:pStyle w:val="BodyText"/>
      </w:pPr>
      <w:r>
        <w:t>36b86116e24a6a1d094072cf87872af</w:t>
      </w:r>
      <w:proofErr w:type="gramStart"/>
      <w:r>
        <w:t>3  /</w:t>
      </w:r>
      <w:proofErr w:type="gramEnd"/>
      <w:r>
        <w:t>home/kali/Documents/JD/</w:t>
      </w:r>
      <w:proofErr w:type="spellStart"/>
      <w:r>
        <w:t>suspectDrive</w:t>
      </w:r>
      <w:proofErr w:type="spellEnd"/>
      <w:r>
        <w:t>/Documents and Settings/</w:t>
      </w:r>
      <w:proofErr w:type="spellStart"/>
      <w:r>
        <w:t>johndoe</w:t>
      </w:r>
      <w:proofErr w:type="spellEnd"/>
      <w:r>
        <w:t>/Templates/</w:t>
      </w:r>
      <w:proofErr w:type="spellStart"/>
      <w:r>
        <w:t>wordpfct.wpd</w:t>
      </w:r>
      <w:proofErr w:type="spellEnd"/>
    </w:p>
    <w:p w14:paraId="34EC526D" w14:textId="77777777" w:rsidR="00141126" w:rsidRDefault="00141126" w:rsidP="00141126">
      <w:pPr>
        <w:pStyle w:val="BodyText"/>
      </w:pPr>
      <w:r>
        <w:t>d45488dce67cc6f7eb590b4f3fb</w:t>
      </w:r>
      <w:proofErr w:type="gramStart"/>
      <w:r>
        <w:t>45993  /</w:t>
      </w:r>
      <w:proofErr w:type="gramEnd"/>
      <w:r>
        <w:t>home/kali/Documents/JD/</w:t>
      </w:r>
      <w:proofErr w:type="spellStart"/>
      <w:r>
        <w:t>suspectDrive</w:t>
      </w:r>
      <w:proofErr w:type="spellEnd"/>
      <w:r>
        <w:t>/Documents and Settings/</w:t>
      </w:r>
      <w:proofErr w:type="spellStart"/>
      <w:r>
        <w:t>johndoe</w:t>
      </w:r>
      <w:proofErr w:type="spellEnd"/>
      <w:r>
        <w:t>/Templates/</w:t>
      </w:r>
      <w:proofErr w:type="spellStart"/>
      <w:r>
        <w:t>wordpfct.wpg</w:t>
      </w:r>
      <w:proofErr w:type="spellEnd"/>
    </w:p>
    <w:p w14:paraId="6922EBA6" w14:textId="77777777" w:rsidR="00141126" w:rsidRDefault="00141126" w:rsidP="00141126">
      <w:pPr>
        <w:pStyle w:val="BodyText"/>
      </w:pPr>
      <w:r>
        <w:t>04c478c6a24651d851c18fddbc87853</w:t>
      </w:r>
      <w:proofErr w:type="gramStart"/>
      <w:r>
        <w:t>b  /</w:t>
      </w:r>
      <w:proofErr w:type="gramEnd"/>
      <w:r>
        <w:t>home/kali/Documents/JD/</w:t>
      </w:r>
      <w:proofErr w:type="spellStart"/>
      <w:r>
        <w:t>suspectDrive</w:t>
      </w:r>
      <w:proofErr w:type="spellEnd"/>
      <w:r>
        <w:t>/Documents and Settings/</w:t>
      </w:r>
      <w:proofErr w:type="spellStart"/>
      <w:r>
        <w:t>johndoe</w:t>
      </w:r>
      <w:proofErr w:type="spellEnd"/>
      <w:r>
        <w:t>/</w:t>
      </w:r>
      <w:proofErr w:type="spellStart"/>
      <w:r>
        <w:t>UserData</w:t>
      </w:r>
      <w:proofErr w:type="spellEnd"/>
      <w:r>
        <w:t>/2Z1ZTJKR/oWindowsUpdate[1].xml</w:t>
      </w:r>
    </w:p>
    <w:p w14:paraId="7BB72727" w14:textId="77777777" w:rsidR="00141126" w:rsidRDefault="00141126" w:rsidP="00141126">
      <w:pPr>
        <w:pStyle w:val="BodyText"/>
      </w:pPr>
      <w:r>
        <w:t>1144eafcf0b8e96b61ec2a3d3f</w:t>
      </w:r>
      <w:proofErr w:type="gramStart"/>
      <w:r>
        <w:t>069623  /</w:t>
      </w:r>
      <w:proofErr w:type="gramEnd"/>
      <w:r>
        <w:t>home/kali/Documents/JD/</w:t>
      </w:r>
      <w:proofErr w:type="spellStart"/>
      <w:r>
        <w:t>suspectDrive</w:t>
      </w:r>
      <w:proofErr w:type="spellEnd"/>
      <w:r>
        <w:t>/Documents and Settings/</w:t>
      </w:r>
      <w:proofErr w:type="spellStart"/>
      <w:r>
        <w:t>johndoe</w:t>
      </w:r>
      <w:proofErr w:type="spellEnd"/>
      <w:r>
        <w:t>/</w:t>
      </w:r>
      <w:proofErr w:type="spellStart"/>
      <w:r>
        <w:t>UserData</w:t>
      </w:r>
      <w:proofErr w:type="spellEnd"/>
      <w:r>
        <w:t>/index.dat</w:t>
      </w:r>
    </w:p>
    <w:p w14:paraId="3C65F9EE" w14:textId="77777777" w:rsidR="00141126" w:rsidRDefault="00141126" w:rsidP="00141126">
      <w:pPr>
        <w:pStyle w:val="BodyText"/>
      </w:pPr>
      <w:r>
        <w:t>d7a950fefd60dbaa01df2d85fefb</w:t>
      </w:r>
      <w:proofErr w:type="gramStart"/>
      <w:r>
        <w:t>3862  /</w:t>
      </w:r>
      <w:proofErr w:type="gramEnd"/>
      <w:r>
        <w:t>home/kali/Documents/JD/</w:t>
      </w:r>
      <w:proofErr w:type="spellStart"/>
      <w:r>
        <w:t>suspectDrive</w:t>
      </w:r>
      <w:proofErr w:type="spellEnd"/>
      <w:r>
        <w:t>/Documents and Settings/</w:t>
      </w:r>
      <w:proofErr w:type="spellStart"/>
      <w:r>
        <w:t>LocalService</w:t>
      </w:r>
      <w:proofErr w:type="spellEnd"/>
      <w:r>
        <w:t>/Cookies/index.dat</w:t>
      </w:r>
    </w:p>
    <w:p w14:paraId="2F31F58E" w14:textId="77777777" w:rsidR="00141126" w:rsidRDefault="00141126" w:rsidP="00141126">
      <w:pPr>
        <w:pStyle w:val="BodyText"/>
      </w:pPr>
      <w:r>
        <w:t>9dc2f718ba6a44628cdf3e30e0c</w:t>
      </w:r>
      <w:proofErr w:type="gramStart"/>
      <w:r>
        <w:t>95281  /</w:t>
      </w:r>
      <w:proofErr w:type="gramEnd"/>
      <w:r>
        <w:t>home/kali/Documents/JD/</w:t>
      </w:r>
      <w:proofErr w:type="spellStart"/>
      <w:r>
        <w:t>suspectDrive</w:t>
      </w:r>
      <w:proofErr w:type="spellEnd"/>
      <w:r>
        <w:t>/Documents and Settings/</w:t>
      </w:r>
      <w:proofErr w:type="spellStart"/>
      <w:r>
        <w:t>LocalService</w:t>
      </w:r>
      <w:proofErr w:type="spellEnd"/>
      <w:r>
        <w:t>/Local Settings/Application Data/Microsoft/Windows/UsrClass.dat.LOG</w:t>
      </w:r>
    </w:p>
    <w:p w14:paraId="2AA6171D"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/Documents and Settings/</w:t>
      </w:r>
      <w:proofErr w:type="spellStart"/>
      <w:r>
        <w:t>LocalService</w:t>
      </w:r>
      <w:proofErr w:type="spellEnd"/>
      <w:r>
        <w:t>/Local Settings/desktop.ini</w:t>
      </w:r>
    </w:p>
    <w:p w14:paraId="40D174CC" w14:textId="77777777" w:rsidR="00141126" w:rsidRDefault="00141126" w:rsidP="00141126">
      <w:pPr>
        <w:pStyle w:val="BodyText"/>
      </w:pPr>
      <w:r>
        <w:t>edb73ab24ec74a3037b3e7e50ccd</w:t>
      </w:r>
      <w:proofErr w:type="gramStart"/>
      <w:r>
        <w:t>5265  /</w:t>
      </w:r>
      <w:proofErr w:type="gramEnd"/>
      <w:r>
        <w:t>home/kali/Documents/JD/</w:t>
      </w:r>
      <w:proofErr w:type="spellStart"/>
      <w:r>
        <w:t>suspectDrive</w:t>
      </w:r>
      <w:proofErr w:type="spellEnd"/>
      <w:r>
        <w:t>/Documents and Settings/</w:t>
      </w:r>
      <w:proofErr w:type="spellStart"/>
      <w:r>
        <w:t>LocalService</w:t>
      </w:r>
      <w:proofErr w:type="spellEnd"/>
      <w:r>
        <w:t>/Local Settings/Application Data/Microsoft/Windows/UsrClass.dat</w:t>
      </w:r>
    </w:p>
    <w:p w14:paraId="3E7A97F7"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w:t>
      </w:r>
      <w:proofErr w:type="spellStart"/>
      <w:r>
        <w:t>LocalService</w:t>
      </w:r>
      <w:proofErr w:type="spellEnd"/>
      <w:r>
        <w:t>/Local Settings/History/desktop.ini</w:t>
      </w:r>
    </w:p>
    <w:p w14:paraId="0024C11E"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w:t>
      </w:r>
      <w:proofErr w:type="spellStart"/>
      <w:r>
        <w:t>LocalService</w:t>
      </w:r>
      <w:proofErr w:type="spellEnd"/>
      <w:r>
        <w:t>/Local Settings/History/History.IE5/desktop.ini</w:t>
      </w:r>
    </w:p>
    <w:p w14:paraId="1D113BF8" w14:textId="77777777" w:rsidR="00141126" w:rsidRDefault="00141126" w:rsidP="00141126">
      <w:pPr>
        <w:pStyle w:val="BodyText"/>
      </w:pPr>
      <w:r>
        <w:lastRenderedPageBreak/>
        <w:t>d7a950fefd60dbaa01df2d85fefb</w:t>
      </w:r>
      <w:proofErr w:type="gramStart"/>
      <w:r>
        <w:t>3862  /</w:t>
      </w:r>
      <w:proofErr w:type="gramEnd"/>
      <w:r>
        <w:t>home/kali/Documents/JD/</w:t>
      </w:r>
      <w:proofErr w:type="spellStart"/>
      <w:r>
        <w:t>suspectDrive</w:t>
      </w:r>
      <w:proofErr w:type="spellEnd"/>
      <w:r>
        <w:t>/Documents and Settings/</w:t>
      </w:r>
      <w:proofErr w:type="spellStart"/>
      <w:r>
        <w:t>LocalService</w:t>
      </w:r>
      <w:proofErr w:type="spellEnd"/>
      <w:r>
        <w:t>/Local Settings/History/History.IE5/index.dat</w:t>
      </w:r>
    </w:p>
    <w:p w14:paraId="3936690B"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Files/Content.IE5/desktop.ini</w:t>
      </w:r>
    </w:p>
    <w:p w14:paraId="7768ABF3"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Files/Content.IE5/GO30KMH5/desktop.ini</w:t>
      </w:r>
    </w:p>
    <w:p w14:paraId="05998B22"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Files/Content.IE5/IAQB8YWA/desktop.ini</w:t>
      </w:r>
    </w:p>
    <w:p w14:paraId="6E7B4295" w14:textId="77777777" w:rsidR="00141126" w:rsidRDefault="00141126" w:rsidP="00141126">
      <w:pPr>
        <w:pStyle w:val="BodyText"/>
      </w:pPr>
      <w:r>
        <w:t>3a249bd501fcb34015e868834ec88</w:t>
      </w:r>
      <w:proofErr w:type="gramStart"/>
      <w:r>
        <w:t>afc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Files/Content.IE5/index.dat</w:t>
      </w:r>
    </w:p>
    <w:p w14:paraId="09B646EB"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Files/Content.IE5/T4SPAN0A/desktop.ini</w:t>
      </w:r>
    </w:p>
    <w:p w14:paraId="30CB515B"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Files/Content.IE5/ZZ7H0TIK/desktop.ini</w:t>
      </w:r>
    </w:p>
    <w:p w14:paraId="02FCDB71"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LocalService</w:t>
      </w:r>
      <w:proofErr w:type="spellEnd"/>
      <w:r>
        <w:t>/Local Settings/Temporary Internet Files/desktop.ini</w:t>
      </w:r>
    </w:p>
    <w:p w14:paraId="397B2730" w14:textId="77777777" w:rsidR="00141126" w:rsidRDefault="00141126" w:rsidP="00141126">
      <w:pPr>
        <w:pStyle w:val="BodyText"/>
      </w:pPr>
      <w:r>
        <w:t>2134bbbfed4a2f961ac45267818e</w:t>
      </w:r>
      <w:proofErr w:type="gramStart"/>
      <w:r>
        <w:t>4464  /</w:t>
      </w:r>
      <w:proofErr w:type="gramEnd"/>
      <w:r>
        <w:t>home/kali/Documents/JD/</w:t>
      </w:r>
      <w:proofErr w:type="spellStart"/>
      <w:r>
        <w:t>suspectDrive</w:t>
      </w:r>
      <w:proofErr w:type="spellEnd"/>
      <w:r>
        <w:t>/Documents and Settings/</w:t>
      </w:r>
      <w:proofErr w:type="spellStart"/>
      <w:r>
        <w:t>LocalService</w:t>
      </w:r>
      <w:proofErr w:type="spellEnd"/>
      <w:r>
        <w:t>/ntuser.dat.LOG</w:t>
      </w:r>
    </w:p>
    <w:p w14:paraId="449B2B90" w14:textId="77777777" w:rsidR="00141126" w:rsidRDefault="00141126" w:rsidP="00141126">
      <w:pPr>
        <w:pStyle w:val="BodyText"/>
      </w:pPr>
      <w:r>
        <w:t>6fc234ad3752e1267b34fb12bcd6718</w:t>
      </w:r>
      <w:proofErr w:type="gramStart"/>
      <w:r>
        <w:t>b  /</w:t>
      </w:r>
      <w:proofErr w:type="gramEnd"/>
      <w:r>
        <w:t>home/kali/Documents/JD/</w:t>
      </w:r>
      <w:proofErr w:type="spellStart"/>
      <w:r>
        <w:t>suspectDrive</w:t>
      </w:r>
      <w:proofErr w:type="spellEnd"/>
      <w:r>
        <w:t>/Documents and Settings/</w:t>
      </w:r>
      <w:proofErr w:type="spellStart"/>
      <w:r>
        <w:t>LocalService</w:t>
      </w:r>
      <w:proofErr w:type="spellEnd"/>
      <w:r>
        <w:t>/ntuser.ini</w:t>
      </w:r>
    </w:p>
    <w:p w14:paraId="0FE31CF7" w14:textId="77777777" w:rsidR="00141126" w:rsidRDefault="00141126" w:rsidP="00141126">
      <w:pPr>
        <w:pStyle w:val="BodyText"/>
      </w:pPr>
      <w:r>
        <w:t>b91e0fd532bb19e8f702f3a8208d</w:t>
      </w:r>
      <w:proofErr w:type="gramStart"/>
      <w:r>
        <w:t>2513  /</w:t>
      </w:r>
      <w:proofErr w:type="gramEnd"/>
      <w:r>
        <w:t>home/kali/Documents/JD/</w:t>
      </w:r>
      <w:proofErr w:type="spellStart"/>
      <w:r>
        <w:t>suspectDrive</w:t>
      </w:r>
      <w:proofErr w:type="spellEnd"/>
      <w:r>
        <w:t>/Documents and Settings/</w:t>
      </w:r>
      <w:proofErr w:type="spellStart"/>
      <w:r>
        <w:t>LocalService</w:t>
      </w:r>
      <w:proofErr w:type="spellEnd"/>
      <w:r>
        <w:t>/NTUSER.DAT</w:t>
      </w:r>
    </w:p>
    <w:p w14:paraId="16DAE78E" w14:textId="77777777" w:rsidR="00141126" w:rsidRDefault="00141126" w:rsidP="00141126">
      <w:pPr>
        <w:pStyle w:val="BodyText"/>
      </w:pPr>
      <w:r>
        <w:t>c02cb6a5ed8251bbf70a8c5d898d8f2</w:t>
      </w:r>
      <w:proofErr w:type="gramStart"/>
      <w:r>
        <w:t>f  /</w:t>
      </w:r>
      <w:proofErr w:type="gramEnd"/>
      <w:r>
        <w:t>home/kali/Documents/JD/</w:t>
      </w:r>
      <w:proofErr w:type="spellStart"/>
      <w:r>
        <w:t>suspectDrive</w:t>
      </w:r>
      <w:proofErr w:type="spellEnd"/>
      <w:r>
        <w:t>/Documents and Settings/</w:t>
      </w:r>
      <w:proofErr w:type="spellStart"/>
      <w:r>
        <w:t>NetworkService</w:t>
      </w:r>
      <w:proofErr w:type="spellEnd"/>
      <w:r>
        <w:t>/Local Settings/Application Data/Microsoft/Windows/UsrClass.dat.LOG</w:t>
      </w:r>
    </w:p>
    <w:p w14:paraId="66F1F26C"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/Documents and Settings/</w:t>
      </w:r>
      <w:proofErr w:type="spellStart"/>
      <w:r>
        <w:t>NetworkService</w:t>
      </w:r>
      <w:proofErr w:type="spellEnd"/>
      <w:r>
        <w:t>/Local Settings/desktop.ini</w:t>
      </w:r>
    </w:p>
    <w:p w14:paraId="6AEE1025" w14:textId="77777777" w:rsidR="00141126" w:rsidRDefault="00141126" w:rsidP="00141126">
      <w:pPr>
        <w:pStyle w:val="BodyText"/>
      </w:pPr>
      <w:r>
        <w:t>bc5575700ab5b81a1e37a4ab8cabaf</w:t>
      </w:r>
      <w:proofErr w:type="gramStart"/>
      <w:r>
        <w:t>31  /</w:t>
      </w:r>
      <w:proofErr w:type="gramEnd"/>
      <w:r>
        <w:t>home/kali/Documents/JD/</w:t>
      </w:r>
      <w:proofErr w:type="spellStart"/>
      <w:r>
        <w:t>suspectDrive</w:t>
      </w:r>
      <w:proofErr w:type="spellEnd"/>
      <w:r>
        <w:t>/Documents and Settings/</w:t>
      </w:r>
      <w:proofErr w:type="spellStart"/>
      <w:r>
        <w:t>NetworkService</w:t>
      </w:r>
      <w:proofErr w:type="spellEnd"/>
      <w:r>
        <w:t>/Local Settings/Application Data/Microsoft/Windows/UsrClass.dat</w:t>
      </w:r>
    </w:p>
    <w:p w14:paraId="49EE3F65"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w:t>
      </w:r>
      <w:proofErr w:type="spellStart"/>
      <w:r>
        <w:t>NetworkService</w:t>
      </w:r>
      <w:proofErr w:type="spellEnd"/>
      <w:r>
        <w:t>/Local Settings/History/desktop.ini</w:t>
      </w:r>
    </w:p>
    <w:p w14:paraId="5402EB85" w14:textId="77777777" w:rsidR="00141126" w:rsidRDefault="00141126" w:rsidP="00141126">
      <w:pPr>
        <w:pStyle w:val="BodyText"/>
      </w:pPr>
      <w:r>
        <w:t>d332ce83b166d5c244d22587ad75aac</w:t>
      </w:r>
      <w:proofErr w:type="gramStart"/>
      <w:r>
        <w:t>4  /</w:t>
      </w:r>
      <w:proofErr w:type="gramEnd"/>
      <w:r>
        <w:t>home/kali/Documents/JD/</w:t>
      </w:r>
      <w:proofErr w:type="spellStart"/>
      <w:r>
        <w:t>suspectDrive</w:t>
      </w:r>
      <w:proofErr w:type="spellEnd"/>
      <w:r>
        <w:t>/Documents and Settings/</w:t>
      </w:r>
      <w:proofErr w:type="spellStart"/>
      <w:r>
        <w:t>NetworkService</w:t>
      </w:r>
      <w:proofErr w:type="spellEnd"/>
      <w:r>
        <w:t>/Local Settings/History/History.IE5/desktop.ini</w:t>
      </w:r>
    </w:p>
    <w:p w14:paraId="0F122164"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NetworkService</w:t>
      </w:r>
      <w:proofErr w:type="spellEnd"/>
      <w:r>
        <w:t>/Local Settings/Temporary Internet Files/Content.IE5/456NWTMR/desktop.ini</w:t>
      </w:r>
    </w:p>
    <w:p w14:paraId="4597A529"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NetworkService</w:t>
      </w:r>
      <w:proofErr w:type="spellEnd"/>
      <w:r>
        <w:t>/Local Settings/Temporary Internet Files/Content.IE5/4963KDYV/desktop.ini</w:t>
      </w:r>
    </w:p>
    <w:p w14:paraId="65A7F9B2"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NetworkService</w:t>
      </w:r>
      <w:proofErr w:type="spellEnd"/>
      <w:r>
        <w:t>/Local Settings/Temporary Internet Files/Content.IE5/CLABK1AB/desktop.ini</w:t>
      </w:r>
    </w:p>
    <w:p w14:paraId="78231FC4"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NetworkService</w:t>
      </w:r>
      <w:proofErr w:type="spellEnd"/>
      <w:r>
        <w:t>/Local Settings/Temporary Internet Files/Content.IE5/desktop.ini</w:t>
      </w:r>
    </w:p>
    <w:p w14:paraId="768696F0"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NetworkService</w:t>
      </w:r>
      <w:proofErr w:type="spellEnd"/>
      <w:r>
        <w:t>/Local Settings/Temporary Internet Files/Content.IE5/OH6F8TA3/desktop.ini</w:t>
      </w:r>
    </w:p>
    <w:p w14:paraId="24597564" w14:textId="77777777" w:rsidR="00141126" w:rsidRDefault="00141126" w:rsidP="00141126">
      <w:pPr>
        <w:pStyle w:val="BodyText"/>
      </w:pPr>
      <w:r>
        <w:t>4a3deb274bb5f0212c2419d3d8d</w:t>
      </w:r>
      <w:proofErr w:type="gramStart"/>
      <w:r>
        <w:t>08612  /</w:t>
      </w:r>
      <w:proofErr w:type="gramEnd"/>
      <w:r>
        <w:t>home/kali/Documents/JD/</w:t>
      </w:r>
      <w:proofErr w:type="spellStart"/>
      <w:r>
        <w:t>suspectDrive</w:t>
      </w:r>
      <w:proofErr w:type="spellEnd"/>
      <w:r>
        <w:t>/Documents and Settings/</w:t>
      </w:r>
      <w:proofErr w:type="spellStart"/>
      <w:r>
        <w:t>NetworkService</w:t>
      </w:r>
      <w:proofErr w:type="spellEnd"/>
      <w:r>
        <w:t>/Local Settings/Temporary Internet Files/desktop.ini</w:t>
      </w:r>
    </w:p>
    <w:p w14:paraId="16F94F14" w14:textId="77777777" w:rsidR="00141126" w:rsidRDefault="00141126" w:rsidP="00141126">
      <w:pPr>
        <w:pStyle w:val="BodyText"/>
      </w:pPr>
      <w:r>
        <w:t>f467e170fe308382239a3c6cc41b7b</w:t>
      </w:r>
      <w:proofErr w:type="gramStart"/>
      <w:r>
        <w:t>25  /</w:t>
      </w:r>
      <w:proofErr w:type="gramEnd"/>
      <w:r>
        <w:t>home/kali/Documents/JD/</w:t>
      </w:r>
      <w:proofErr w:type="spellStart"/>
      <w:r>
        <w:t>suspectDrive</w:t>
      </w:r>
      <w:proofErr w:type="spellEnd"/>
      <w:r>
        <w:t>/Documents and Settings/</w:t>
      </w:r>
      <w:proofErr w:type="spellStart"/>
      <w:r>
        <w:t>NetworkService</w:t>
      </w:r>
      <w:proofErr w:type="spellEnd"/>
      <w:r>
        <w:t>/ntuser.dat.LOG</w:t>
      </w:r>
    </w:p>
    <w:p w14:paraId="755B6C42" w14:textId="77777777" w:rsidR="00141126" w:rsidRDefault="00141126" w:rsidP="00141126">
      <w:pPr>
        <w:pStyle w:val="BodyText"/>
      </w:pPr>
      <w:r>
        <w:lastRenderedPageBreak/>
        <w:t>6fc234ad3752e1267b34fb12bcd6718</w:t>
      </w:r>
      <w:proofErr w:type="gramStart"/>
      <w:r>
        <w:t>b  /</w:t>
      </w:r>
      <w:proofErr w:type="gramEnd"/>
      <w:r>
        <w:t>home/kali/Documents/JD/</w:t>
      </w:r>
      <w:proofErr w:type="spellStart"/>
      <w:r>
        <w:t>suspectDrive</w:t>
      </w:r>
      <w:proofErr w:type="spellEnd"/>
      <w:r>
        <w:t>/Documents and Settings/</w:t>
      </w:r>
      <w:proofErr w:type="spellStart"/>
      <w:r>
        <w:t>NetworkService</w:t>
      </w:r>
      <w:proofErr w:type="spellEnd"/>
      <w:r>
        <w:t>/ntuser.ini</w:t>
      </w:r>
    </w:p>
    <w:p w14:paraId="4F551071" w14:textId="77777777" w:rsidR="00141126" w:rsidRDefault="00141126" w:rsidP="00141126">
      <w:pPr>
        <w:pStyle w:val="BodyText"/>
      </w:pPr>
      <w:r>
        <w:t>969d9cecc1c7c3d9944e3149a8a</w:t>
      </w:r>
      <w:proofErr w:type="gramStart"/>
      <w:r>
        <w:t>78239  /</w:t>
      </w:r>
      <w:proofErr w:type="gramEnd"/>
      <w:r>
        <w:t>home/kali/Documents/JD/</w:t>
      </w:r>
      <w:proofErr w:type="spellStart"/>
      <w:r>
        <w:t>suspectDrive</w:t>
      </w:r>
      <w:proofErr w:type="spellEnd"/>
      <w:r>
        <w:t>/Documents and Settings/</w:t>
      </w:r>
      <w:proofErr w:type="spellStart"/>
      <w:r>
        <w:t>NetworkService</w:t>
      </w:r>
      <w:proofErr w:type="spellEnd"/>
      <w:r>
        <w:t>/NTUSER.DAT</w:t>
      </w:r>
    </w:p>
    <w:p w14:paraId="0D64B19F" w14:textId="77777777" w:rsidR="00141126" w:rsidRDefault="00141126" w:rsidP="00141126">
      <w:pPr>
        <w:pStyle w:val="BodyText"/>
      </w:pPr>
      <w:r>
        <w:t>d41d8cd98f00b204e9800998ecf8427</w:t>
      </w:r>
      <w:proofErr w:type="gramStart"/>
      <w:r>
        <w:t>e  /home/kali/Documents/JD/</w:t>
      </w:r>
      <w:proofErr w:type="spellStart"/>
      <w:r>
        <w:t>suspectDrive</w:t>
      </w:r>
      <w:proofErr w:type="spellEnd"/>
      <w:r>
        <w:t>/IO.SYS</w:t>
      </w:r>
      <w:proofErr w:type="gramEnd"/>
    </w:p>
    <w:p w14:paraId="6AFEC9D2" w14:textId="77777777" w:rsidR="00141126" w:rsidRDefault="00141126" w:rsidP="00141126">
      <w:pPr>
        <w:pStyle w:val="BodyText"/>
      </w:pPr>
      <w:r>
        <w:t>d41d8cd98f00b204e9800998ecf8427</w:t>
      </w:r>
      <w:proofErr w:type="gramStart"/>
      <w:r>
        <w:t>e  /home/kali/Documents/JD/</w:t>
      </w:r>
      <w:proofErr w:type="spellStart"/>
      <w:r>
        <w:t>suspectDrive</w:t>
      </w:r>
      <w:proofErr w:type="spellEnd"/>
      <w:r>
        <w:t>/MSDOS.SYS</w:t>
      </w:r>
      <w:proofErr w:type="gramEnd"/>
    </w:p>
    <w:p w14:paraId="4B916BCF" w14:textId="77777777" w:rsidR="00141126" w:rsidRDefault="00141126" w:rsidP="00141126">
      <w:pPr>
        <w:pStyle w:val="BodyText"/>
      </w:pPr>
      <w:r>
        <w:t>b2de3452de03674c6cec68b8c8ce7c</w:t>
      </w:r>
      <w:proofErr w:type="gramStart"/>
      <w:r>
        <w:t>78  /home/kali/Documents/JD/suspectDrive/NTDETECT.COM</w:t>
      </w:r>
      <w:proofErr w:type="gramEnd"/>
    </w:p>
    <w:p w14:paraId="24E1BB0B" w14:textId="77777777" w:rsidR="00141126" w:rsidRDefault="00141126" w:rsidP="00141126">
      <w:pPr>
        <w:pStyle w:val="BodyText"/>
      </w:pPr>
      <w:r>
        <w:t>9ec920f4179d45af3a6638a083d39c</w:t>
      </w:r>
      <w:proofErr w:type="gramStart"/>
      <w:r>
        <w:t>85  /</w:t>
      </w:r>
      <w:proofErr w:type="gramEnd"/>
      <w:r>
        <w:t>home/kali/Documents/JD/</w:t>
      </w:r>
      <w:proofErr w:type="spellStart"/>
      <w:r>
        <w:t>suspectDrive</w:t>
      </w:r>
      <w:proofErr w:type="spellEnd"/>
      <w:r>
        <w:t>/</w:t>
      </w:r>
      <w:proofErr w:type="spellStart"/>
      <w:r>
        <w:t>ntldr</w:t>
      </w:r>
      <w:proofErr w:type="spellEnd"/>
    </w:p>
    <w:p w14:paraId="02D15C7B" w14:textId="77777777" w:rsidR="00141126" w:rsidRDefault="00141126" w:rsidP="00141126">
      <w:pPr>
        <w:pStyle w:val="BodyText"/>
      </w:pPr>
      <w:r>
        <w:t>42729c3de75a7a51fc6f9ef6546c</w:t>
      </w:r>
      <w:proofErr w:type="gramStart"/>
      <w:r>
        <w:t>9199  /</w:t>
      </w:r>
      <w:proofErr w:type="gramEnd"/>
      <w:r>
        <w:t>home/kali/Documents/JD/</w:t>
      </w:r>
      <w:proofErr w:type="spellStart"/>
      <w:r>
        <w:t>suspectDrive</w:t>
      </w:r>
      <w:proofErr w:type="spellEnd"/>
      <w:r>
        <w:t>/Program Files/Adobe/Acrobat 7.0/ActiveX/AcroIEHelper.dll</w:t>
      </w:r>
    </w:p>
    <w:p w14:paraId="34D5991A" w14:textId="77777777" w:rsidR="00141126" w:rsidRDefault="00141126" w:rsidP="00141126">
      <w:pPr>
        <w:pStyle w:val="BodyText"/>
      </w:pPr>
      <w:r>
        <w:t>4f83ae1fdebdab43c4c0ef5daf38d4c</w:t>
      </w:r>
      <w:proofErr w:type="gramStart"/>
      <w:r>
        <w:t>3  /</w:t>
      </w:r>
      <w:proofErr w:type="gramEnd"/>
      <w:r>
        <w:t>home/kali/Documents/JD/</w:t>
      </w:r>
      <w:proofErr w:type="spellStart"/>
      <w:r>
        <w:t>suspectDrive</w:t>
      </w:r>
      <w:proofErr w:type="spellEnd"/>
      <w:r>
        <w:t>/Program Files/Adobe/Acrobat 7.0/ActiveX/AcroPDF.dll</w:t>
      </w:r>
    </w:p>
    <w:p w14:paraId="015F39B1" w14:textId="77777777" w:rsidR="00141126" w:rsidRDefault="00141126" w:rsidP="00141126">
      <w:pPr>
        <w:pStyle w:val="BodyText"/>
      </w:pPr>
      <w:r>
        <w:t>c927ab3197cdf286937a535a37ef7a</w:t>
      </w:r>
      <w:proofErr w:type="gramStart"/>
      <w:r>
        <w:t>28  /</w:t>
      </w:r>
      <w:proofErr w:type="gramEnd"/>
      <w:r>
        <w:t>home/kali/Documents/JD/</w:t>
      </w:r>
      <w:proofErr w:type="spellStart"/>
      <w:r>
        <w:t>suspectDrive</w:t>
      </w:r>
      <w:proofErr w:type="spellEnd"/>
      <w:r>
        <w:t>/Program Files/Adobe/Acrobat 7.0/ActiveX/GbDetect.dll</w:t>
      </w:r>
    </w:p>
    <w:p w14:paraId="3D34EB1B" w14:textId="77777777" w:rsidR="00141126" w:rsidRDefault="00141126" w:rsidP="00141126">
      <w:pPr>
        <w:pStyle w:val="BodyText"/>
      </w:pPr>
      <w:r>
        <w:t>4b0991cd076b617a2231b19a6663c1c</w:t>
      </w:r>
      <w:proofErr w:type="gramStart"/>
      <w:r>
        <w:t>9  /</w:t>
      </w:r>
      <w:proofErr w:type="gramEnd"/>
      <w:r>
        <w:t>home/kali/Documents/JD/</w:t>
      </w:r>
      <w:proofErr w:type="spellStart"/>
      <w:r>
        <w:t>suspectDrive</w:t>
      </w:r>
      <w:proofErr w:type="spellEnd"/>
      <w:r>
        <w:t>/Program Files/Adobe/Acrobat 7.0/ActiveX/pdfshell.dll</w:t>
      </w:r>
    </w:p>
    <w:p w14:paraId="322C404E" w14:textId="77777777" w:rsidR="00141126" w:rsidRDefault="00141126" w:rsidP="00141126">
      <w:pPr>
        <w:pStyle w:val="BodyText"/>
      </w:pPr>
      <w:r>
        <w:t>7d9fac0470f39b88443240b</w:t>
      </w:r>
      <w:proofErr w:type="gramStart"/>
      <w:r>
        <w:t>169396244  /</w:t>
      </w:r>
      <w:proofErr w:type="gramEnd"/>
      <w:r>
        <w:t>home/kali/Documents/JD/</w:t>
      </w:r>
      <w:proofErr w:type="spellStart"/>
      <w:r>
        <w:t>suspectDrive</w:t>
      </w:r>
      <w:proofErr w:type="spellEnd"/>
      <w:r>
        <w:t>/Program Files/Adobe/Acrobat 7.0/</w:t>
      </w:r>
      <w:proofErr w:type="spellStart"/>
      <w:r>
        <w:t>Esl</w:t>
      </w:r>
      <w:proofErr w:type="spellEnd"/>
      <w:r>
        <w:t>/AiodLite.dll</w:t>
      </w:r>
    </w:p>
    <w:p w14:paraId="66ABB8F0" w14:textId="77777777" w:rsidR="00141126" w:rsidRDefault="00141126" w:rsidP="00141126">
      <w:pPr>
        <w:pStyle w:val="BodyText"/>
      </w:pPr>
      <w:r>
        <w:t>9ad1f7fcb235b2d261e6257ef80c</w:t>
      </w:r>
      <w:proofErr w:type="gramStart"/>
      <w:r>
        <w:t>6764  /</w:t>
      </w:r>
      <w:proofErr w:type="gramEnd"/>
      <w:r>
        <w:t>home/kali/Documents/JD/</w:t>
      </w:r>
      <w:proofErr w:type="spellStart"/>
      <w:r>
        <w:t>suspectDrive</w:t>
      </w:r>
      <w:proofErr w:type="spellEnd"/>
      <w:r>
        <w:t>/Program Files/Adobe/Acrobat 7.0/Reader/esdupdate.dll</w:t>
      </w:r>
    </w:p>
    <w:p w14:paraId="64E2CFC3" w14:textId="77777777" w:rsidR="00141126" w:rsidRDefault="00141126" w:rsidP="00141126">
      <w:pPr>
        <w:pStyle w:val="BodyText"/>
      </w:pPr>
      <w:r>
        <w:t>d817fba0ad8d2e67a1c7b4e596d</w:t>
      </w:r>
      <w:proofErr w:type="gramStart"/>
      <w:r>
        <w:t>01635  /</w:t>
      </w:r>
      <w:proofErr w:type="gramEnd"/>
      <w:r>
        <w:t>home/kali/Documents/JD/</w:t>
      </w:r>
      <w:proofErr w:type="spellStart"/>
      <w:r>
        <w:t>suspectDrive</w:t>
      </w:r>
      <w:proofErr w:type="spellEnd"/>
      <w:r>
        <w:t>/Program Files/Adobe/Acrobat 7.0/Help/ENU/Reader.pdf</w:t>
      </w:r>
    </w:p>
    <w:p w14:paraId="6C49605A" w14:textId="77777777" w:rsidR="00141126" w:rsidRDefault="00141126" w:rsidP="00141126">
      <w:pPr>
        <w:pStyle w:val="BodyText"/>
      </w:pPr>
      <w:r>
        <w:t>ea8aed38c48e90e6ce9785be3d9a8a9</w:t>
      </w:r>
      <w:proofErr w:type="gramStart"/>
      <w:r>
        <w:t>e  /</w:t>
      </w:r>
      <w:proofErr w:type="gramEnd"/>
      <w:r>
        <w:t>home/kali/Documents/JD/</w:t>
      </w:r>
      <w:proofErr w:type="spellStart"/>
      <w:r>
        <w:t>suspectDrive</w:t>
      </w:r>
      <w:proofErr w:type="spellEnd"/>
      <w:r>
        <w:t>/Program Files/Adobe/Acrobat 7.0/Reader/ACE.dll</w:t>
      </w:r>
    </w:p>
    <w:p w14:paraId="560247D7" w14:textId="77777777" w:rsidR="00141126" w:rsidRDefault="00141126" w:rsidP="00141126">
      <w:pPr>
        <w:pStyle w:val="BodyText"/>
      </w:pPr>
      <w:r>
        <w:t>8677948a5f04e0fef216ed096d1218</w:t>
      </w:r>
      <w:proofErr w:type="gramStart"/>
      <w:r>
        <w:t>ec  /</w:t>
      </w:r>
      <w:proofErr w:type="gramEnd"/>
      <w:r>
        <w:t>home/kali/Documents/JD/</w:t>
      </w:r>
      <w:proofErr w:type="spellStart"/>
      <w:r>
        <w:t>suspectDrive</w:t>
      </w:r>
      <w:proofErr w:type="spellEnd"/>
      <w:r>
        <w:t>/Program Files/Adobe/Acrobat 7.0/Reader/Acrofx32.dll</w:t>
      </w:r>
    </w:p>
    <w:p w14:paraId="308AF9B8" w14:textId="77777777" w:rsidR="00141126" w:rsidRDefault="00141126" w:rsidP="00141126">
      <w:pPr>
        <w:pStyle w:val="BodyText"/>
      </w:pPr>
      <w:r>
        <w:t>1412a6785b953d99a2a83a1ed706ace</w:t>
      </w:r>
      <w:proofErr w:type="gramStart"/>
      <w:r>
        <w:t>8  /</w:t>
      </w:r>
      <w:proofErr w:type="gramEnd"/>
      <w:r>
        <w:t>home/kali/Documents/JD/</w:t>
      </w:r>
      <w:proofErr w:type="spellStart"/>
      <w:r>
        <w:t>suspectDrive</w:t>
      </w:r>
      <w:proofErr w:type="spellEnd"/>
      <w:r>
        <w:t>/Program Files/Adobe/Acrobat 7.0/Reader/AcroRd32.exe</w:t>
      </w:r>
    </w:p>
    <w:p w14:paraId="5E9ACFEC" w14:textId="77777777" w:rsidR="00141126" w:rsidRDefault="00141126" w:rsidP="00141126">
      <w:pPr>
        <w:pStyle w:val="BodyText"/>
      </w:pPr>
      <w:r>
        <w:t>18dc0b67239ba06b45d28154336b</w:t>
      </w:r>
      <w:proofErr w:type="gramStart"/>
      <w:r>
        <w:t>9045  /</w:t>
      </w:r>
      <w:proofErr w:type="gramEnd"/>
      <w:r>
        <w:t>home/kali/Documents/JD/</w:t>
      </w:r>
      <w:proofErr w:type="spellStart"/>
      <w:r>
        <w:t>suspectDrive</w:t>
      </w:r>
      <w:proofErr w:type="spellEnd"/>
      <w:r>
        <w:t>/Program Files/Adobe/Acrobat 7.0/Reader/AcroRd32Info.exe</w:t>
      </w:r>
    </w:p>
    <w:p w14:paraId="742786E5" w14:textId="77777777" w:rsidR="00141126" w:rsidRDefault="00141126" w:rsidP="00141126">
      <w:pPr>
        <w:pStyle w:val="BodyText"/>
      </w:pPr>
      <w:r>
        <w:t>2dd965603b05edb367cabe5320a9fbd</w:t>
      </w:r>
      <w:proofErr w:type="gramStart"/>
      <w:r>
        <w:t>4  /</w:t>
      </w:r>
      <w:proofErr w:type="gramEnd"/>
      <w:r>
        <w:t>home/kali/Documents/JD/</w:t>
      </w:r>
      <w:proofErr w:type="spellStart"/>
      <w:r>
        <w:t>suspectDrive</w:t>
      </w:r>
      <w:proofErr w:type="spellEnd"/>
      <w:r>
        <w:t>/Program Files/Adobe/Acrobat 7.0/Reader/AdobeLinguistic.dll</w:t>
      </w:r>
    </w:p>
    <w:p w14:paraId="2B6EEA31" w14:textId="77777777" w:rsidR="00141126" w:rsidRDefault="00141126" w:rsidP="00141126">
      <w:pPr>
        <w:pStyle w:val="BodyText"/>
      </w:pPr>
      <w:r>
        <w:t>d7fd3ceeff90fcbfbb7e5829c33ba</w:t>
      </w:r>
      <w:proofErr w:type="gramStart"/>
      <w:r>
        <w:t>402  /</w:t>
      </w:r>
      <w:proofErr w:type="gramEnd"/>
      <w:r>
        <w:t>home/kali/Documents/JD/</w:t>
      </w:r>
      <w:proofErr w:type="spellStart"/>
      <w:r>
        <w:t>suspectDrive</w:t>
      </w:r>
      <w:proofErr w:type="spellEnd"/>
      <w:r>
        <w:t>/Program Files/Adobe/Acrobat 7.0/Reader/AdobeUpdateManager.exe</w:t>
      </w:r>
    </w:p>
    <w:p w14:paraId="591B1BF6" w14:textId="77777777" w:rsidR="00141126" w:rsidRDefault="00141126" w:rsidP="00141126">
      <w:pPr>
        <w:pStyle w:val="BodyText"/>
      </w:pPr>
      <w:r>
        <w:t>c965ea128c87a27c7bedd73fdbb8779</w:t>
      </w:r>
      <w:proofErr w:type="gramStart"/>
      <w:r>
        <w:t>a  /</w:t>
      </w:r>
      <w:proofErr w:type="gramEnd"/>
      <w:r>
        <w:t>home/kali/Documents/JD/</w:t>
      </w:r>
      <w:proofErr w:type="spellStart"/>
      <w:r>
        <w:t>suspectDrive</w:t>
      </w:r>
      <w:proofErr w:type="spellEnd"/>
      <w:r>
        <w:t>/Program Files/Adobe/Acrobat 7.0/Reader/agldt28l.dll</w:t>
      </w:r>
    </w:p>
    <w:p w14:paraId="000C951F" w14:textId="77777777" w:rsidR="00141126" w:rsidRDefault="00141126" w:rsidP="00141126">
      <w:pPr>
        <w:pStyle w:val="BodyText"/>
      </w:pPr>
      <w:r>
        <w:t>d9fbae7542aa52b2990011cb636ae4b</w:t>
      </w:r>
      <w:proofErr w:type="gramStart"/>
      <w:r>
        <w:t>4  /</w:t>
      </w:r>
      <w:proofErr w:type="gramEnd"/>
      <w:r>
        <w:t>home/kali/Documents/JD/</w:t>
      </w:r>
      <w:proofErr w:type="spellStart"/>
      <w:r>
        <w:t>suspectDrive</w:t>
      </w:r>
      <w:proofErr w:type="spellEnd"/>
      <w:r>
        <w:t>/Program Files/Adobe/Acrobat 7.0/Reader/AGM.dll</w:t>
      </w:r>
    </w:p>
    <w:p w14:paraId="7DC17730" w14:textId="77777777" w:rsidR="00141126" w:rsidRDefault="00141126" w:rsidP="00141126">
      <w:pPr>
        <w:pStyle w:val="BodyText"/>
      </w:pPr>
      <w:r>
        <w:t>d16903b9431f799877ad6df13d16bda</w:t>
      </w:r>
      <w:proofErr w:type="gramStart"/>
      <w:r>
        <w:t>0  /</w:t>
      </w:r>
      <w:proofErr w:type="gramEnd"/>
      <w:r>
        <w:t>home/kali/Documents/JD/</w:t>
      </w:r>
      <w:proofErr w:type="spellStart"/>
      <w:r>
        <w:t>suspectDrive</w:t>
      </w:r>
      <w:proofErr w:type="spellEnd"/>
      <w:r>
        <w:t>/Program Files/Adobe/Acrobat 7.0/Reader/atl.dll</w:t>
      </w:r>
    </w:p>
    <w:p w14:paraId="02065DBC" w14:textId="77777777" w:rsidR="00141126" w:rsidRDefault="00141126" w:rsidP="00141126">
      <w:pPr>
        <w:pStyle w:val="BodyText"/>
      </w:pPr>
      <w:r>
        <w:t>6bd6dee5851eaed866f95aaac64cff</w:t>
      </w:r>
      <w:proofErr w:type="gramStart"/>
      <w:r>
        <w:t>48  /</w:t>
      </w:r>
      <w:proofErr w:type="gramEnd"/>
      <w:r>
        <w:t>home/kali/Documents/JD/</w:t>
      </w:r>
      <w:proofErr w:type="spellStart"/>
      <w:r>
        <w:t>suspectDrive</w:t>
      </w:r>
      <w:proofErr w:type="spellEnd"/>
      <w:r>
        <w:t>/Program Files/Adobe/Acrobat 7.0/Reader/AcroRd32.dll</w:t>
      </w:r>
    </w:p>
    <w:p w14:paraId="4946A8C6" w14:textId="77777777" w:rsidR="00141126" w:rsidRDefault="00141126" w:rsidP="00141126">
      <w:pPr>
        <w:pStyle w:val="BodyText"/>
      </w:pPr>
      <w:r>
        <w:t>ff38240a193dc434a8f341a6f</w:t>
      </w:r>
      <w:proofErr w:type="gramStart"/>
      <w:r>
        <w:t>6715199  /</w:t>
      </w:r>
      <w:proofErr w:type="gramEnd"/>
      <w:r>
        <w:t>home/kali/Documents/JD/</w:t>
      </w:r>
      <w:proofErr w:type="spellStart"/>
      <w:r>
        <w:t>suspectDrive</w:t>
      </w:r>
      <w:proofErr w:type="spellEnd"/>
      <w:r>
        <w:t>/Program Files/Adobe/Acrobat 7.0/Reader/AXE16SharedExpat.dll</w:t>
      </w:r>
    </w:p>
    <w:p w14:paraId="36C5859B" w14:textId="77777777" w:rsidR="00141126" w:rsidRDefault="00141126" w:rsidP="00141126">
      <w:pPr>
        <w:pStyle w:val="BodyText"/>
      </w:pPr>
      <w:r>
        <w:t>4d3927a979da10a0296746115bb4320</w:t>
      </w:r>
      <w:proofErr w:type="gramStart"/>
      <w:r>
        <w:t>a  /</w:t>
      </w:r>
      <w:proofErr w:type="gramEnd"/>
      <w:r>
        <w:t>home/kali/Documents/JD/</w:t>
      </w:r>
      <w:proofErr w:type="spellStart"/>
      <w:r>
        <w:t>suspectDrive</w:t>
      </w:r>
      <w:proofErr w:type="spellEnd"/>
      <w:r>
        <w:t>/Program Files/Adobe/Acrobat 7.0/Reader/AXE8SharedExpat.dll</w:t>
      </w:r>
    </w:p>
    <w:p w14:paraId="52A35556" w14:textId="77777777" w:rsidR="00141126" w:rsidRDefault="00141126" w:rsidP="00141126">
      <w:pPr>
        <w:pStyle w:val="BodyText"/>
      </w:pPr>
      <w:r>
        <w:lastRenderedPageBreak/>
        <w:t>d1049972684690b4f596facd120ca</w:t>
      </w:r>
      <w:proofErr w:type="gramStart"/>
      <w:r>
        <w:t>237  /</w:t>
      </w:r>
      <w:proofErr w:type="gramEnd"/>
      <w:r>
        <w:t>home/kali/Documents/JD/</w:t>
      </w:r>
      <w:proofErr w:type="spellStart"/>
      <w:r>
        <w:t>suspectDrive</w:t>
      </w:r>
      <w:proofErr w:type="spellEnd"/>
      <w:r>
        <w:t>/Program Files/Adobe/Acrobat 7.0/Reader/AXEParser.dll</w:t>
      </w:r>
    </w:p>
    <w:p w14:paraId="5F0DAFC3" w14:textId="77777777" w:rsidR="00141126" w:rsidRDefault="00141126" w:rsidP="00141126">
      <w:pPr>
        <w:pStyle w:val="BodyText"/>
      </w:pPr>
      <w:r>
        <w:t>87cf9bfca983771ca6e5bb2f281c0fd</w:t>
      </w:r>
      <w:proofErr w:type="gramStart"/>
      <w:r>
        <w:t>1  /</w:t>
      </w:r>
      <w:proofErr w:type="gramEnd"/>
      <w:r>
        <w:t>home/kali/Documents/JD/</w:t>
      </w:r>
      <w:proofErr w:type="spellStart"/>
      <w:r>
        <w:t>suspectDrive</w:t>
      </w:r>
      <w:proofErr w:type="spellEnd"/>
      <w:r>
        <w:t>/Program Files/Adobe/Acrobat 7.0/Reader/AXSLE.dll</w:t>
      </w:r>
    </w:p>
    <w:p w14:paraId="2B1CBEC8" w14:textId="77777777" w:rsidR="00141126" w:rsidRDefault="00141126" w:rsidP="00141126">
      <w:pPr>
        <w:pStyle w:val="BodyText"/>
      </w:pPr>
      <w:r>
        <w:t>9434f32ebd331e74f1ac88db4056873</w:t>
      </w:r>
      <w:proofErr w:type="gramStart"/>
      <w:r>
        <w:t>e  /</w:t>
      </w:r>
      <w:proofErr w:type="gramEnd"/>
      <w:r>
        <w:t>home/kali/Documents/JD/</w:t>
      </w:r>
      <w:proofErr w:type="spellStart"/>
      <w:r>
        <w:t>suspectDrive</w:t>
      </w:r>
      <w:proofErr w:type="spellEnd"/>
      <w:r>
        <w:t>/Program Files/Adobe/Acrobat 7.0/Reader/BIB.dll</w:t>
      </w:r>
    </w:p>
    <w:p w14:paraId="08CFCA90" w14:textId="77777777" w:rsidR="00141126" w:rsidRDefault="00141126" w:rsidP="00141126">
      <w:pPr>
        <w:pStyle w:val="BodyText"/>
      </w:pPr>
      <w:r>
        <w:t>865250e2742e49c02b0c4307ab</w:t>
      </w:r>
      <w:proofErr w:type="gramStart"/>
      <w:r>
        <w:t>042478  /</w:t>
      </w:r>
      <w:proofErr w:type="gramEnd"/>
      <w:r>
        <w:t>home/kali/Documents/JD/</w:t>
      </w:r>
      <w:proofErr w:type="spellStart"/>
      <w:r>
        <w:t>suspectDrive</w:t>
      </w:r>
      <w:proofErr w:type="spellEnd"/>
      <w:r>
        <w:t>/Program Files/Adobe/Acrobat 7.0/Reader/Browser/nppdf32.dll</w:t>
      </w:r>
    </w:p>
    <w:p w14:paraId="269AA9DD" w14:textId="77777777" w:rsidR="00141126" w:rsidRDefault="00141126" w:rsidP="00141126">
      <w:pPr>
        <w:pStyle w:val="BodyText"/>
      </w:pPr>
      <w:r>
        <w:t>79bfabf7c0777449c22cd01bee37741</w:t>
      </w:r>
      <w:proofErr w:type="gramStart"/>
      <w:r>
        <w:t>b  /</w:t>
      </w:r>
      <w:proofErr w:type="gramEnd"/>
      <w:r>
        <w:t>home/kali/Documents/JD/</w:t>
      </w:r>
      <w:proofErr w:type="spellStart"/>
      <w:r>
        <w:t>suspectDrive</w:t>
      </w:r>
      <w:proofErr w:type="spellEnd"/>
      <w:r>
        <w:t>/Program Files/Adobe/Acrobat 7.0/Reader/edb1drv.dll</w:t>
      </w:r>
    </w:p>
    <w:p w14:paraId="16735BEE" w14:textId="77777777" w:rsidR="00141126" w:rsidRDefault="00141126" w:rsidP="00141126">
      <w:pPr>
        <w:pStyle w:val="BodyText"/>
      </w:pPr>
      <w:r>
        <w:t>6f6b65eecc49d535b009eed171428c8</w:t>
      </w:r>
      <w:proofErr w:type="gramStart"/>
      <w:r>
        <w:t>c  /</w:t>
      </w:r>
      <w:proofErr w:type="gramEnd"/>
      <w:r>
        <w:t>home/kali/Documents/JD/</w:t>
      </w:r>
      <w:proofErr w:type="spellStart"/>
      <w:r>
        <w:t>suspectDrive</w:t>
      </w:r>
      <w:proofErr w:type="spellEnd"/>
      <w:r>
        <w:t>/Program Files/Adobe/Acrobat 7.0/Reader/CoolType.dll</w:t>
      </w:r>
    </w:p>
    <w:p w14:paraId="629A685D" w14:textId="77777777" w:rsidR="00141126" w:rsidRDefault="00141126" w:rsidP="00141126">
      <w:pPr>
        <w:pStyle w:val="BodyText"/>
      </w:pPr>
      <w:r>
        <w:t>6e087190fb2c37496d72f0d</w:t>
      </w:r>
      <w:proofErr w:type="gramStart"/>
      <w:r>
        <w:t>744236639  /</w:t>
      </w:r>
      <w:proofErr w:type="gramEnd"/>
      <w:r>
        <w:t>home/kali/Documents/JD/</w:t>
      </w:r>
      <w:proofErr w:type="spellStart"/>
      <w:r>
        <w:t>suspectDrive</w:t>
      </w:r>
      <w:proofErr w:type="spellEnd"/>
      <w:r>
        <w:t>/Program Files/Adobe/Acrobat 7.0/Reader/epic_eula.dll</w:t>
      </w:r>
    </w:p>
    <w:p w14:paraId="58A2ACBF" w14:textId="77777777" w:rsidR="00141126" w:rsidRDefault="00141126" w:rsidP="00141126">
      <w:pPr>
        <w:pStyle w:val="BodyText"/>
      </w:pPr>
      <w:r>
        <w:t>c2f2166eed9ae7fab07566bb479591a</w:t>
      </w:r>
      <w:proofErr w:type="gramStart"/>
      <w:r>
        <w:t>9  /</w:t>
      </w:r>
      <w:proofErr w:type="gramEnd"/>
      <w:r>
        <w:t>home/kali/Documents/JD/</w:t>
      </w:r>
      <w:proofErr w:type="spellStart"/>
      <w:r>
        <w:t>suspectDrive</w:t>
      </w:r>
      <w:proofErr w:type="spellEnd"/>
      <w:r>
        <w:t>/Program Files/Adobe/Acrobat 7.0/Reader/edb500x.dll</w:t>
      </w:r>
    </w:p>
    <w:p w14:paraId="73CA09FA" w14:textId="77777777" w:rsidR="00141126" w:rsidRDefault="00141126" w:rsidP="00141126">
      <w:pPr>
        <w:pStyle w:val="BodyText"/>
      </w:pPr>
      <w:r>
        <w:t>9d0394d9101848c8ff93f5113296865</w:t>
      </w:r>
      <w:proofErr w:type="gramStart"/>
      <w:r>
        <w:t>b  /</w:t>
      </w:r>
      <w:proofErr w:type="gramEnd"/>
      <w:r>
        <w:t>home/kali/Documents/JD/</w:t>
      </w:r>
      <w:proofErr w:type="spellStart"/>
      <w:r>
        <w:t>suspectDrive</w:t>
      </w:r>
      <w:proofErr w:type="spellEnd"/>
      <w:r>
        <w:t>/Program Files/Adobe/Acrobat 7.0/Reader/eularesen_US.dll</w:t>
      </w:r>
    </w:p>
    <w:p w14:paraId="28EDBFEC" w14:textId="77777777" w:rsidR="00141126" w:rsidRDefault="00141126" w:rsidP="00141126">
      <w:pPr>
        <w:pStyle w:val="BodyText"/>
      </w:pPr>
      <w:r>
        <w:t>958af4b26095498dc1851ea67193d49</w:t>
      </w:r>
      <w:proofErr w:type="gramStart"/>
      <w:r>
        <w:t>c  /</w:t>
      </w:r>
      <w:proofErr w:type="gramEnd"/>
      <w:r>
        <w:t>home/kali/Documents/JD/</w:t>
      </w:r>
      <w:proofErr w:type="spellStart"/>
      <w:r>
        <w:t>suspectDrive</w:t>
      </w:r>
      <w:proofErr w:type="spellEnd"/>
      <w:r>
        <w:t>/Program Files/Adobe/Acrobat 7.0/Reader/</w:t>
      </w:r>
      <w:proofErr w:type="spellStart"/>
      <w:r>
        <w:t>HowTo</w:t>
      </w:r>
      <w:proofErr w:type="spellEnd"/>
      <w:r>
        <w:t>/ENU/HowTo00.html</w:t>
      </w:r>
    </w:p>
    <w:p w14:paraId="43E87D34" w14:textId="77777777" w:rsidR="00141126" w:rsidRDefault="00141126" w:rsidP="00141126">
      <w:pPr>
        <w:pStyle w:val="BodyText"/>
      </w:pPr>
      <w:r>
        <w:t>8fbec9c6d339adfc53417b5ea748de</w:t>
      </w:r>
      <w:proofErr w:type="gramStart"/>
      <w:r>
        <w:t>54  /</w:t>
      </w:r>
      <w:proofErr w:type="gramEnd"/>
      <w:r>
        <w:t>home/kali/Documents/JD/</w:t>
      </w:r>
      <w:proofErr w:type="spellStart"/>
      <w:r>
        <w:t>suspectDrive</w:t>
      </w:r>
      <w:proofErr w:type="spellEnd"/>
      <w:r>
        <w:t>/Program Files/Adobe/Acrobat 7.0/Reader/</w:t>
      </w:r>
      <w:proofErr w:type="spellStart"/>
      <w:r>
        <w:t>HowTo</w:t>
      </w:r>
      <w:proofErr w:type="spellEnd"/>
      <w:r>
        <w:t>/ENU/Review08.html</w:t>
      </w:r>
    </w:p>
    <w:p w14:paraId="4917FDC5" w14:textId="77777777" w:rsidR="00141126" w:rsidRDefault="00141126" w:rsidP="00141126">
      <w:pPr>
        <w:pStyle w:val="BodyText"/>
      </w:pPr>
      <w:r>
        <w:t>6bab002eef89b52ee102b108d3bde</w:t>
      </w:r>
      <w:proofErr w:type="gramStart"/>
      <w:r>
        <w:t>138  /</w:t>
      </w:r>
      <w:proofErr w:type="gramEnd"/>
      <w:r>
        <w:t>home/kali/Documents/JD/</w:t>
      </w:r>
      <w:proofErr w:type="spellStart"/>
      <w:r>
        <w:t>suspectDrive</w:t>
      </w:r>
      <w:proofErr w:type="spellEnd"/>
      <w:r>
        <w:t>/Program Files/Adobe/Acrobat 7.0/Reader/</w:t>
      </w:r>
      <w:proofErr w:type="spellStart"/>
      <w:r>
        <w:t>HowTo</w:t>
      </w:r>
      <w:proofErr w:type="spellEnd"/>
      <w:r>
        <w:t>/ENU/Engineering07.html</w:t>
      </w:r>
    </w:p>
    <w:p w14:paraId="386F4C27" w14:textId="77777777" w:rsidR="00141126" w:rsidRDefault="00141126" w:rsidP="00141126">
      <w:pPr>
        <w:pStyle w:val="BodyText"/>
      </w:pPr>
      <w:r>
        <w:t>7de2a86300b550829994df235875825</w:t>
      </w:r>
      <w:proofErr w:type="gramStart"/>
      <w:r>
        <w:t>f  /</w:t>
      </w:r>
      <w:proofErr w:type="gramEnd"/>
      <w:r>
        <w:t>home/kali/Documents/JD/</w:t>
      </w:r>
      <w:proofErr w:type="spellStart"/>
      <w:r>
        <w:t>suspectDrive</w:t>
      </w:r>
      <w:proofErr w:type="spellEnd"/>
      <w:r>
        <w:t>/Program Files/Adobe/Acrobat 7.0/Reader/</w:t>
      </w:r>
      <w:proofErr w:type="spellStart"/>
      <w:r>
        <w:t>HowTo</w:t>
      </w:r>
      <w:proofErr w:type="spellEnd"/>
      <w:r>
        <w:t>/ENU/Forms.html</w:t>
      </w:r>
    </w:p>
    <w:p w14:paraId="20C948FD" w14:textId="77777777" w:rsidR="00141126" w:rsidRDefault="00141126" w:rsidP="00141126">
      <w:pPr>
        <w:pStyle w:val="BodyText"/>
      </w:pPr>
      <w:r>
        <w:t>8bf4aab60633c94119070dc6c8491</w:t>
      </w:r>
      <w:proofErr w:type="gramStart"/>
      <w:r>
        <w:t>fdd  /</w:t>
      </w:r>
      <w:proofErr w:type="gramEnd"/>
      <w:r>
        <w:t>home/kali/Documents/JD/</w:t>
      </w:r>
      <w:proofErr w:type="spellStart"/>
      <w:r>
        <w:t>suspectDrive</w:t>
      </w:r>
      <w:proofErr w:type="spellEnd"/>
      <w:r>
        <w:t>/Program Files/Adobe/Acrobat 7.0/Reader/</w:t>
      </w:r>
      <w:proofErr w:type="spellStart"/>
      <w:r>
        <w:t>HowTo</w:t>
      </w:r>
      <w:proofErr w:type="spellEnd"/>
      <w:r>
        <w:t>/ENU/Forms01.html</w:t>
      </w:r>
    </w:p>
    <w:p w14:paraId="6501DD10" w14:textId="77777777" w:rsidR="00141126" w:rsidRDefault="00141126" w:rsidP="00141126">
      <w:pPr>
        <w:pStyle w:val="BodyText"/>
      </w:pPr>
      <w:r>
        <w:t>1b8ad0c6ed421cd3b83297d3ee2953</w:t>
      </w:r>
      <w:proofErr w:type="gramStart"/>
      <w:r>
        <w:t>da  /</w:t>
      </w:r>
      <w:proofErr w:type="gramEnd"/>
      <w:r>
        <w:t>home/kali/Documents/JD/</w:t>
      </w:r>
      <w:proofErr w:type="spellStart"/>
      <w:r>
        <w:t>suspectDrive</w:t>
      </w:r>
      <w:proofErr w:type="spellEnd"/>
      <w:r>
        <w:t>/Program Files/Adobe/Acrobat 7.0/Reader/</w:t>
      </w:r>
      <w:proofErr w:type="spellStart"/>
      <w:r>
        <w:t>HowTo</w:t>
      </w:r>
      <w:proofErr w:type="spellEnd"/>
      <w:r>
        <w:t>/ENU/Forms02.html</w:t>
      </w:r>
    </w:p>
    <w:p w14:paraId="138A8FC6" w14:textId="77777777" w:rsidR="00141126" w:rsidRDefault="00141126" w:rsidP="00141126">
      <w:pPr>
        <w:pStyle w:val="BodyText"/>
      </w:pPr>
      <w:r>
        <w:t>73015e2d78b9e225b8d2588a351f10</w:t>
      </w:r>
      <w:proofErr w:type="gramStart"/>
      <w:r>
        <w:t>ce  /</w:t>
      </w:r>
      <w:proofErr w:type="gramEnd"/>
      <w:r>
        <w:t>home/kali/Documents/JD/</w:t>
      </w:r>
      <w:proofErr w:type="spellStart"/>
      <w:r>
        <w:t>suspectDrive</w:t>
      </w:r>
      <w:proofErr w:type="spellEnd"/>
      <w:r>
        <w:t>/Program Files/Adobe/Acrobat 7.0/Reader/</w:t>
      </w:r>
      <w:proofErr w:type="spellStart"/>
      <w:r>
        <w:t>HowTo</w:t>
      </w:r>
      <w:proofErr w:type="spellEnd"/>
      <w:r>
        <w:t>/ENU/Hanko.html</w:t>
      </w:r>
    </w:p>
    <w:p w14:paraId="45BA540E" w14:textId="77777777" w:rsidR="00141126" w:rsidRDefault="00141126" w:rsidP="00141126">
      <w:pPr>
        <w:pStyle w:val="BodyText"/>
      </w:pPr>
      <w:r>
        <w:t>ddde78651176ddcbeaf85e6fd</w:t>
      </w:r>
      <w:proofErr w:type="gramStart"/>
      <w:r>
        <w:t>6408789  /</w:t>
      </w:r>
      <w:proofErr w:type="gramEnd"/>
      <w:r>
        <w:t>home/kali/Documents/JD/</w:t>
      </w:r>
      <w:proofErr w:type="spellStart"/>
      <w:r>
        <w:t>suspectDrive</w:t>
      </w:r>
      <w:proofErr w:type="spellEnd"/>
      <w:r>
        <w:t>/Program Files/Adobe/Acrobat 7.0/Reader/</w:t>
      </w:r>
      <w:proofErr w:type="spellStart"/>
      <w:r>
        <w:t>HowTo</w:t>
      </w:r>
      <w:proofErr w:type="spellEnd"/>
      <w:r>
        <w:t>/ENU/Hanko01.html</w:t>
      </w:r>
    </w:p>
    <w:p w14:paraId="18376E9C" w14:textId="77777777" w:rsidR="00141126" w:rsidRDefault="00141126" w:rsidP="00141126">
      <w:pPr>
        <w:pStyle w:val="BodyText"/>
      </w:pPr>
      <w:r>
        <w:t>24efa8bd0b6ad2bb81969e9721d9c9b</w:t>
      </w:r>
      <w:proofErr w:type="gramStart"/>
      <w:r>
        <w:t>1  /</w:t>
      </w:r>
      <w:proofErr w:type="gramEnd"/>
      <w:r>
        <w:t>home/kali/Documents/JD/</w:t>
      </w:r>
      <w:proofErr w:type="spellStart"/>
      <w:r>
        <w:t>suspectDrive</w:t>
      </w:r>
      <w:proofErr w:type="spellEnd"/>
      <w:r>
        <w:t>/Program Files/Adobe/Acrobat 7.0/Reader/</w:t>
      </w:r>
      <w:proofErr w:type="spellStart"/>
      <w:r>
        <w:t>HowTo</w:t>
      </w:r>
      <w:proofErr w:type="spellEnd"/>
      <w:r>
        <w:t>/ENU/Hanko02.html</w:t>
      </w:r>
    </w:p>
    <w:p w14:paraId="219B2220" w14:textId="77777777" w:rsidR="00141126" w:rsidRDefault="00141126" w:rsidP="00141126">
      <w:pPr>
        <w:pStyle w:val="BodyText"/>
      </w:pPr>
      <w:r>
        <w:t>530e006b63faeefac3cae0ca6782bf</w:t>
      </w:r>
      <w:proofErr w:type="gramStart"/>
      <w:r>
        <w:t>82  /</w:t>
      </w:r>
      <w:proofErr w:type="gramEnd"/>
      <w:r>
        <w:t>home/kali/Documents/JD/</w:t>
      </w:r>
      <w:proofErr w:type="spellStart"/>
      <w:r>
        <w:t>suspectDrive</w:t>
      </w:r>
      <w:proofErr w:type="spellEnd"/>
      <w:r>
        <w:t>/Program Files/Adobe/Acrobat 7.0/Reader/</w:t>
      </w:r>
      <w:proofErr w:type="spellStart"/>
      <w:r>
        <w:t>HowTo</w:t>
      </w:r>
      <w:proofErr w:type="spellEnd"/>
      <w:r>
        <w:t>/ENU/Hanko03.html</w:t>
      </w:r>
    </w:p>
    <w:p w14:paraId="5778FC17" w14:textId="77777777" w:rsidR="00141126" w:rsidRDefault="00141126" w:rsidP="00141126">
      <w:pPr>
        <w:pStyle w:val="BodyText"/>
      </w:pPr>
      <w:r>
        <w:t>bc4be8df0a8de388e7410a8ff4eb2a</w:t>
      </w:r>
      <w:proofErr w:type="gramStart"/>
      <w:r>
        <w:t>31  /</w:t>
      </w:r>
      <w:proofErr w:type="gramEnd"/>
      <w:r>
        <w:t>home/kali/Documents/JD/</w:t>
      </w:r>
      <w:proofErr w:type="spellStart"/>
      <w:r>
        <w:t>suspectDrive</w:t>
      </w:r>
      <w:proofErr w:type="spellEnd"/>
      <w:r>
        <w:t>/Program Files/Adobe/Acrobat 7.0/Reader/</w:t>
      </w:r>
      <w:proofErr w:type="spellStart"/>
      <w:r>
        <w:t>HowTo</w:t>
      </w:r>
      <w:proofErr w:type="spellEnd"/>
      <w:r>
        <w:t>/ENU/Hanko04.html</w:t>
      </w:r>
    </w:p>
    <w:p w14:paraId="576BEFB9" w14:textId="77777777" w:rsidR="00141126" w:rsidRDefault="00141126" w:rsidP="00141126">
      <w:pPr>
        <w:pStyle w:val="BodyText"/>
      </w:pPr>
      <w:r>
        <w:t>a412482dabb2c110e52d90af9a87792</w:t>
      </w:r>
      <w:proofErr w:type="gramStart"/>
      <w:r>
        <w:t>b  /</w:t>
      </w:r>
      <w:proofErr w:type="gramEnd"/>
      <w:r>
        <w:t>home/kali/Documents/JD/</w:t>
      </w:r>
      <w:proofErr w:type="spellStart"/>
      <w:r>
        <w:t>suspectDrive</w:t>
      </w:r>
      <w:proofErr w:type="spellEnd"/>
      <w:r>
        <w:t>/Program Files/Adobe/Acrobat 7.0/Reader/</w:t>
      </w:r>
      <w:proofErr w:type="spellStart"/>
      <w:r>
        <w:t>HowTo</w:t>
      </w:r>
      <w:proofErr w:type="spellEnd"/>
      <w:r>
        <w:t>/ENU/Hanko05.html</w:t>
      </w:r>
    </w:p>
    <w:p w14:paraId="62D85F3A" w14:textId="77777777" w:rsidR="00141126" w:rsidRDefault="00141126" w:rsidP="00141126">
      <w:pPr>
        <w:pStyle w:val="BodyText"/>
      </w:pPr>
      <w:r>
        <w:t>827a27f0a20d70769cbf049d52f80bc</w:t>
      </w:r>
      <w:proofErr w:type="gramStart"/>
      <w:r>
        <w:t>0  /</w:t>
      </w:r>
      <w:proofErr w:type="gramEnd"/>
      <w:r>
        <w:t>home/kali/Documents/JD/</w:t>
      </w:r>
      <w:proofErr w:type="spellStart"/>
      <w:r>
        <w:t>suspectDrive</w:t>
      </w:r>
      <w:proofErr w:type="spellEnd"/>
      <w:r>
        <w:t>/Program Files/Adobe/Acrobat 7.0/Reader/</w:t>
      </w:r>
      <w:proofErr w:type="spellStart"/>
      <w:r>
        <w:t>HowTo</w:t>
      </w:r>
      <w:proofErr w:type="spellEnd"/>
      <w:r>
        <w:t>/ENU/howto.css</w:t>
      </w:r>
    </w:p>
    <w:p w14:paraId="21CA17CD" w14:textId="77777777" w:rsidR="00141126" w:rsidRDefault="00141126" w:rsidP="00141126">
      <w:pPr>
        <w:pStyle w:val="BodyText"/>
      </w:pPr>
      <w:r>
        <w:t>05e57deb7e3f61d7c1e716ddac2f252</w:t>
      </w:r>
      <w:proofErr w:type="gramStart"/>
      <w:r>
        <w:t>d  /</w:t>
      </w:r>
      <w:proofErr w:type="gramEnd"/>
      <w:r>
        <w:t>home/kali/Documents/JD/</w:t>
      </w:r>
      <w:proofErr w:type="spellStart"/>
      <w:r>
        <w:t>suspectDrive</w:t>
      </w:r>
      <w:proofErr w:type="spellEnd"/>
      <w:r>
        <w:t>/Program Files/Adobe/Acrobat 7.0/Reader/</w:t>
      </w:r>
      <w:proofErr w:type="spellStart"/>
      <w:r>
        <w:t>HowTo</w:t>
      </w:r>
      <w:proofErr w:type="spellEnd"/>
      <w:r>
        <w:t>/ENU/HowTo.html</w:t>
      </w:r>
    </w:p>
    <w:p w14:paraId="60FFE43E" w14:textId="77777777" w:rsidR="00141126" w:rsidRDefault="00141126" w:rsidP="00141126">
      <w:pPr>
        <w:pStyle w:val="BodyText"/>
      </w:pPr>
      <w:r>
        <w:t>9c9703479ad8bdfdd5f1e42aeb8eb9b</w:t>
      </w:r>
      <w:proofErr w:type="gramStart"/>
      <w:r>
        <w:t>4  /</w:t>
      </w:r>
      <w:proofErr w:type="gramEnd"/>
      <w:r>
        <w:t>home/kali/Documents/JD/</w:t>
      </w:r>
      <w:proofErr w:type="spellStart"/>
      <w:r>
        <w:t>suspectDrive</w:t>
      </w:r>
      <w:proofErr w:type="spellEnd"/>
      <w:r>
        <w:t>/Program Files/Adobe/Acrobat 7.0/Reader/</w:t>
      </w:r>
      <w:proofErr w:type="spellStart"/>
      <w:r>
        <w:t>HowTo</w:t>
      </w:r>
      <w:proofErr w:type="spellEnd"/>
      <w:r>
        <w:t>/ENU/HowTo01.html</w:t>
      </w:r>
    </w:p>
    <w:p w14:paraId="53E41762" w14:textId="77777777" w:rsidR="00141126" w:rsidRDefault="00141126" w:rsidP="00141126">
      <w:pPr>
        <w:pStyle w:val="BodyText"/>
      </w:pPr>
      <w:r>
        <w:lastRenderedPageBreak/>
        <w:t>c55a505aabec7d29dc63310b80817</w:t>
      </w:r>
      <w:proofErr w:type="gramStart"/>
      <w:r>
        <w:t>fbd  /</w:t>
      </w:r>
      <w:proofErr w:type="gramEnd"/>
      <w:r>
        <w:t>home/kali/Documents/JD/</w:t>
      </w:r>
      <w:proofErr w:type="spellStart"/>
      <w:r>
        <w:t>suspectDrive</w:t>
      </w:r>
      <w:proofErr w:type="spellEnd"/>
      <w:r>
        <w:t>/Program Files/Adobe/Acrobat 7.0/Reader/</w:t>
      </w:r>
      <w:proofErr w:type="spellStart"/>
      <w:r>
        <w:t>HowTo</w:t>
      </w:r>
      <w:proofErr w:type="spellEnd"/>
      <w:r>
        <w:t>/ENU/HowTo02.html</w:t>
      </w:r>
    </w:p>
    <w:p w14:paraId="7061E3EA" w14:textId="77777777" w:rsidR="00141126" w:rsidRDefault="00141126" w:rsidP="00141126">
      <w:pPr>
        <w:pStyle w:val="BodyText"/>
      </w:pPr>
      <w:r>
        <w:t>b16e57d2dfea42b556098331f275180</w:t>
      </w:r>
      <w:proofErr w:type="gramStart"/>
      <w:r>
        <w:t>a  /</w:t>
      </w:r>
      <w:proofErr w:type="gramEnd"/>
      <w:r>
        <w:t>home/kali/Documents/JD/</w:t>
      </w:r>
      <w:proofErr w:type="spellStart"/>
      <w:r>
        <w:t>suspectDrive</w:t>
      </w:r>
      <w:proofErr w:type="spellEnd"/>
      <w:r>
        <w:t>/Program Files/Adobe/Acrobat 7.0/Reader/</w:t>
      </w:r>
      <w:proofErr w:type="spellStart"/>
      <w:r>
        <w:t>HowTo</w:t>
      </w:r>
      <w:proofErr w:type="spellEnd"/>
      <w:r>
        <w:t>/ENU/HowTo03.html</w:t>
      </w:r>
    </w:p>
    <w:p w14:paraId="767175A0" w14:textId="77777777" w:rsidR="00141126" w:rsidRDefault="00141126" w:rsidP="00141126">
      <w:pPr>
        <w:pStyle w:val="BodyText"/>
      </w:pPr>
      <w:r>
        <w:t>a98d0531c9a1e3ef7ba080fe0942589</w:t>
      </w:r>
      <w:proofErr w:type="gramStart"/>
      <w:r>
        <w:t>e  /</w:t>
      </w:r>
      <w:proofErr w:type="gramEnd"/>
      <w:r>
        <w:t>home/kali/Documents/JD/</w:t>
      </w:r>
      <w:proofErr w:type="spellStart"/>
      <w:r>
        <w:t>suspectDrive</w:t>
      </w:r>
      <w:proofErr w:type="spellEnd"/>
      <w:r>
        <w:t>/Program Files/Adobe/Acrobat 7.0/Reader/</w:t>
      </w:r>
      <w:proofErr w:type="spellStart"/>
      <w:r>
        <w:t>HowTo</w:t>
      </w:r>
      <w:proofErr w:type="spellEnd"/>
      <w:r>
        <w:t>/ENU/HowTo04.html</w:t>
      </w:r>
    </w:p>
    <w:p w14:paraId="79BA716F" w14:textId="77777777" w:rsidR="00141126" w:rsidRDefault="00141126" w:rsidP="00141126">
      <w:pPr>
        <w:pStyle w:val="BodyText"/>
      </w:pPr>
      <w:r>
        <w:t>148b574c34f72d8675f5720386274b</w:t>
      </w:r>
      <w:proofErr w:type="gramStart"/>
      <w:r>
        <w:t>47  /</w:t>
      </w:r>
      <w:proofErr w:type="gramEnd"/>
      <w:r>
        <w:t>home/kali/Documents/JD/</w:t>
      </w:r>
      <w:proofErr w:type="spellStart"/>
      <w:r>
        <w:t>suspectDrive</w:t>
      </w:r>
      <w:proofErr w:type="spellEnd"/>
      <w:r>
        <w:t>/Program Files/Adobe/Acrobat 7.0/Reader/</w:t>
      </w:r>
      <w:proofErr w:type="spellStart"/>
      <w:r>
        <w:t>HowTo</w:t>
      </w:r>
      <w:proofErr w:type="spellEnd"/>
      <w:r>
        <w:t>/ENU/HowTo05.html</w:t>
      </w:r>
    </w:p>
    <w:p w14:paraId="009EA856" w14:textId="77777777" w:rsidR="00141126" w:rsidRDefault="00141126" w:rsidP="00141126">
      <w:pPr>
        <w:pStyle w:val="BodyText"/>
      </w:pPr>
      <w:r>
        <w:t>61f531cc7d992486e2a576f65ad</w:t>
      </w:r>
      <w:proofErr w:type="gramStart"/>
      <w:r>
        <w:t>32793  /</w:t>
      </w:r>
      <w:proofErr w:type="gramEnd"/>
      <w:r>
        <w:t>home/kali/Documents/JD/</w:t>
      </w:r>
      <w:proofErr w:type="spellStart"/>
      <w:r>
        <w:t>suspectDrive</w:t>
      </w:r>
      <w:proofErr w:type="spellEnd"/>
      <w:r>
        <w:t>/Program Files/Adobe/Acrobat 7.0/Reader/</w:t>
      </w:r>
      <w:proofErr w:type="spellStart"/>
      <w:r>
        <w:t>HowTo</w:t>
      </w:r>
      <w:proofErr w:type="spellEnd"/>
      <w:r>
        <w:t>/ENU/HowTo06.html</w:t>
      </w:r>
    </w:p>
    <w:p w14:paraId="61ACAC34" w14:textId="77777777" w:rsidR="00141126" w:rsidRDefault="00141126" w:rsidP="00141126">
      <w:pPr>
        <w:pStyle w:val="BodyText"/>
      </w:pPr>
      <w:r>
        <w:t>0f7cbb4f396960ace01024f9b97f920</w:t>
      </w:r>
      <w:proofErr w:type="gramStart"/>
      <w:r>
        <w:t>d  /</w:t>
      </w:r>
      <w:proofErr w:type="gramEnd"/>
      <w:r>
        <w:t>home/kali/Documents/JD/</w:t>
      </w:r>
      <w:proofErr w:type="spellStart"/>
      <w:r>
        <w:t>suspectDrive</w:t>
      </w:r>
      <w:proofErr w:type="spellEnd"/>
      <w:r>
        <w:t>/Program Files/Adobe/Acrobat 7.0/Reader/</w:t>
      </w:r>
      <w:proofErr w:type="spellStart"/>
      <w:r>
        <w:t>HowTo</w:t>
      </w:r>
      <w:proofErr w:type="spellEnd"/>
      <w:r>
        <w:t>/ENU/HowTo07.html</w:t>
      </w:r>
    </w:p>
    <w:p w14:paraId="3857333D" w14:textId="77777777" w:rsidR="00141126" w:rsidRDefault="00141126" w:rsidP="00141126">
      <w:pPr>
        <w:pStyle w:val="BodyText"/>
      </w:pPr>
      <w:r>
        <w:t>bce1d20332658ce74797a56ebee</w:t>
      </w:r>
      <w:proofErr w:type="gramStart"/>
      <w:r>
        <w:t>19602  /</w:t>
      </w:r>
      <w:proofErr w:type="gramEnd"/>
      <w:r>
        <w:t>home/kali/Documents/JD/</w:t>
      </w:r>
      <w:proofErr w:type="spellStart"/>
      <w:r>
        <w:t>suspectDrive</w:t>
      </w:r>
      <w:proofErr w:type="spellEnd"/>
      <w:r>
        <w:t>/Program Files/Adobe/Acrobat 7.0/Reader/</w:t>
      </w:r>
      <w:proofErr w:type="spellStart"/>
      <w:r>
        <w:t>HowTo</w:t>
      </w:r>
      <w:proofErr w:type="spellEnd"/>
      <w:r>
        <w:t>/ENU/HowTo08.html</w:t>
      </w:r>
    </w:p>
    <w:p w14:paraId="04558321" w14:textId="77777777" w:rsidR="00141126" w:rsidRDefault="00141126" w:rsidP="00141126">
      <w:pPr>
        <w:pStyle w:val="BodyText"/>
      </w:pPr>
      <w:r>
        <w:t>aab6a0b10f89f5c235ac78a76ffd74</w:t>
      </w:r>
      <w:proofErr w:type="gramStart"/>
      <w:r>
        <w:t>fd  /</w:t>
      </w:r>
      <w:proofErr w:type="gramEnd"/>
      <w:r>
        <w:t>home/kali/Documents/JD/</w:t>
      </w:r>
      <w:proofErr w:type="spellStart"/>
      <w:r>
        <w:t>suspectDrive</w:t>
      </w:r>
      <w:proofErr w:type="spellEnd"/>
      <w:r>
        <w:t>/Program Files/Adobe/Acrobat 7.0/Reader/</w:t>
      </w:r>
      <w:proofErr w:type="spellStart"/>
      <w:r>
        <w:t>HowTo</w:t>
      </w:r>
      <w:proofErr w:type="spellEnd"/>
      <w:r>
        <w:t>/ENU/Images/C_HelpGreenButton_Lg_N.gif</w:t>
      </w:r>
    </w:p>
    <w:p w14:paraId="5F9445E7" w14:textId="77777777" w:rsidR="00141126" w:rsidRDefault="00141126" w:rsidP="00141126">
      <w:pPr>
        <w:pStyle w:val="BodyText"/>
      </w:pPr>
      <w:r>
        <w:t>5aa00809a581378ea98e416dda5a</w:t>
      </w:r>
      <w:proofErr w:type="gramStart"/>
      <w:r>
        <w:t>1875  /</w:t>
      </w:r>
      <w:proofErr w:type="gramEnd"/>
      <w:r>
        <w:t>home/kali/Documents/JD/</w:t>
      </w:r>
      <w:proofErr w:type="spellStart"/>
      <w:r>
        <w:t>suspectDrive</w:t>
      </w:r>
      <w:proofErr w:type="spellEnd"/>
      <w:r>
        <w:t>/Program Files/Adobe/Acrobat 7.0/Reader/</w:t>
      </w:r>
      <w:proofErr w:type="spellStart"/>
      <w:r>
        <w:t>HowTo</w:t>
      </w:r>
      <w:proofErr w:type="spellEnd"/>
      <w:r>
        <w:t>/ENU/Images/1.gif</w:t>
      </w:r>
    </w:p>
    <w:p w14:paraId="564AA29B" w14:textId="77777777" w:rsidR="00141126" w:rsidRDefault="00141126" w:rsidP="00141126">
      <w:pPr>
        <w:pStyle w:val="BodyText"/>
      </w:pPr>
      <w:r>
        <w:t>1ef41f374e1a381da178806183b2b</w:t>
      </w:r>
      <w:proofErr w:type="gramStart"/>
      <w:r>
        <w:t>395  /</w:t>
      </w:r>
      <w:proofErr w:type="gramEnd"/>
      <w:r>
        <w:t>home/kali/Documents/JD/</w:t>
      </w:r>
      <w:proofErr w:type="spellStart"/>
      <w:r>
        <w:t>suspectDrive</w:t>
      </w:r>
      <w:proofErr w:type="spellEnd"/>
      <w:r>
        <w:t>/Program Files/Adobe/Acrobat 7.0/Reader/</w:t>
      </w:r>
      <w:proofErr w:type="spellStart"/>
      <w:r>
        <w:t>HowTo</w:t>
      </w:r>
      <w:proofErr w:type="spellEnd"/>
      <w:r>
        <w:t>/ENU/Images/2.gif</w:t>
      </w:r>
    </w:p>
    <w:p w14:paraId="084CFF89" w14:textId="77777777" w:rsidR="00141126" w:rsidRDefault="00141126" w:rsidP="00141126">
      <w:pPr>
        <w:pStyle w:val="BodyText"/>
      </w:pPr>
      <w:r>
        <w:t>18ad4854e0e06a29a79bfb63b4444</w:t>
      </w:r>
      <w:proofErr w:type="gramStart"/>
      <w:r>
        <w:t>bef  /</w:t>
      </w:r>
      <w:proofErr w:type="gramEnd"/>
      <w:r>
        <w:t>home/kali/Documents/JD/</w:t>
      </w:r>
      <w:proofErr w:type="spellStart"/>
      <w:r>
        <w:t>suspectDrive</w:t>
      </w:r>
      <w:proofErr w:type="spellEnd"/>
      <w:r>
        <w:t>/Program Files/Adobe/Acrobat 7.0/Reader/</w:t>
      </w:r>
      <w:proofErr w:type="spellStart"/>
      <w:r>
        <w:t>HowTo</w:t>
      </w:r>
      <w:proofErr w:type="spellEnd"/>
      <w:r>
        <w:t>/ENU/Images/3.gif</w:t>
      </w:r>
    </w:p>
    <w:p w14:paraId="0CF3DB7A" w14:textId="77777777" w:rsidR="00141126" w:rsidRDefault="00141126" w:rsidP="00141126">
      <w:pPr>
        <w:pStyle w:val="BodyText"/>
      </w:pPr>
      <w:r>
        <w:t>d8119eb2dc28e926df8de54d59bf6</w:t>
      </w:r>
      <w:proofErr w:type="gramStart"/>
      <w:r>
        <w:t>fad  /</w:t>
      </w:r>
      <w:proofErr w:type="gramEnd"/>
      <w:r>
        <w:t>home/kali/Documents/JD/</w:t>
      </w:r>
      <w:proofErr w:type="spellStart"/>
      <w:r>
        <w:t>suspectDrive</w:t>
      </w:r>
      <w:proofErr w:type="spellEnd"/>
      <w:r>
        <w:t>/Program Files/Adobe/Acrobat 7.0/Reader/</w:t>
      </w:r>
      <w:proofErr w:type="spellStart"/>
      <w:r>
        <w:t>HowTo</w:t>
      </w:r>
      <w:proofErr w:type="spellEnd"/>
      <w:r>
        <w:t>/ENU/Images/4.gif</w:t>
      </w:r>
    </w:p>
    <w:p w14:paraId="02378D59" w14:textId="77777777" w:rsidR="00141126" w:rsidRDefault="00141126" w:rsidP="00141126">
      <w:pPr>
        <w:pStyle w:val="BodyText"/>
      </w:pPr>
      <w:r>
        <w:t>2e60a63372478b024991134158e1e</w:t>
      </w:r>
      <w:proofErr w:type="gramStart"/>
      <w:r>
        <w:t>774  /</w:t>
      </w:r>
      <w:proofErr w:type="gramEnd"/>
      <w:r>
        <w:t>home/kali/Documents/JD/</w:t>
      </w:r>
      <w:proofErr w:type="spellStart"/>
      <w:r>
        <w:t>suspectDrive</w:t>
      </w:r>
      <w:proofErr w:type="spellEnd"/>
      <w:r>
        <w:t>/Program Files/Adobe/Acrobat 7.0/Reader/</w:t>
      </w:r>
      <w:proofErr w:type="spellStart"/>
      <w:r>
        <w:t>HowTo</w:t>
      </w:r>
      <w:proofErr w:type="spellEnd"/>
      <w:r>
        <w:t>/ENU/Images/5.gif</w:t>
      </w:r>
    </w:p>
    <w:p w14:paraId="28364163" w14:textId="77777777" w:rsidR="00141126" w:rsidRDefault="00141126" w:rsidP="00141126">
      <w:pPr>
        <w:pStyle w:val="BodyText"/>
      </w:pPr>
      <w:r>
        <w:t>3459244dd985abba4519caf39b5056e</w:t>
      </w:r>
      <w:proofErr w:type="gramStart"/>
      <w:r>
        <w:t>7  /</w:t>
      </w:r>
      <w:proofErr w:type="gramEnd"/>
      <w:r>
        <w:t>home/kali/Documents/JD/</w:t>
      </w:r>
      <w:proofErr w:type="spellStart"/>
      <w:r>
        <w:t>suspectDrive</w:t>
      </w:r>
      <w:proofErr w:type="spellEnd"/>
      <w:r>
        <w:t>/Program Files/Adobe/Acrobat 7.0/Reader/</w:t>
      </w:r>
      <w:proofErr w:type="spellStart"/>
      <w:r>
        <w:t>HowTo</w:t>
      </w:r>
      <w:proofErr w:type="spellEnd"/>
      <w:r>
        <w:t>/ENU/Images/6.gif</w:t>
      </w:r>
    </w:p>
    <w:p w14:paraId="44773355" w14:textId="77777777" w:rsidR="00141126" w:rsidRDefault="00141126" w:rsidP="00141126">
      <w:pPr>
        <w:pStyle w:val="BodyText"/>
      </w:pPr>
      <w:r>
        <w:t>94e8e77477e8f4517c87c14bbd</w:t>
      </w:r>
      <w:proofErr w:type="gramStart"/>
      <w:r>
        <w:t>979427  /</w:t>
      </w:r>
      <w:proofErr w:type="gramEnd"/>
      <w:r>
        <w:t>home/kali/Documents/JD/</w:t>
      </w:r>
      <w:proofErr w:type="spellStart"/>
      <w:r>
        <w:t>suspectDrive</w:t>
      </w:r>
      <w:proofErr w:type="spellEnd"/>
      <w:r>
        <w:t>/Program Files/Adobe/Acrobat 7.0/Reader/</w:t>
      </w:r>
      <w:proofErr w:type="spellStart"/>
      <w:r>
        <w:t>HowTo</w:t>
      </w:r>
      <w:proofErr w:type="spellEnd"/>
      <w:r>
        <w:t>/ENU/Images/7.gif</w:t>
      </w:r>
    </w:p>
    <w:p w14:paraId="2BF90F7C" w14:textId="77777777" w:rsidR="00141126" w:rsidRDefault="00141126" w:rsidP="00141126">
      <w:pPr>
        <w:pStyle w:val="BodyText"/>
      </w:pPr>
      <w:r>
        <w:t>2107d7ade3ec8fd012f73d8d77722ce</w:t>
      </w:r>
      <w:proofErr w:type="gramStart"/>
      <w:r>
        <w:t>7  /</w:t>
      </w:r>
      <w:proofErr w:type="gramEnd"/>
      <w:r>
        <w:t>home/kali/Documents/JD/</w:t>
      </w:r>
      <w:proofErr w:type="spellStart"/>
      <w:r>
        <w:t>suspectDrive</w:t>
      </w:r>
      <w:proofErr w:type="spellEnd"/>
      <w:r>
        <w:t>/Program Files/Adobe/Acrobat 7.0/Reader/</w:t>
      </w:r>
      <w:proofErr w:type="spellStart"/>
      <w:r>
        <w:t>HowTo</w:t>
      </w:r>
      <w:proofErr w:type="spellEnd"/>
      <w:r>
        <w:t>/ENU/Images/8.gif</w:t>
      </w:r>
    </w:p>
    <w:p w14:paraId="0CD3C617" w14:textId="77777777" w:rsidR="00141126" w:rsidRDefault="00141126" w:rsidP="00141126">
      <w:pPr>
        <w:pStyle w:val="BodyText"/>
      </w:pPr>
      <w:r>
        <w:t>58ad76b3ae5f291ccef7b59bb77291c</w:t>
      </w:r>
      <w:proofErr w:type="gramStart"/>
      <w:r>
        <w:t>1  /</w:t>
      </w:r>
      <w:proofErr w:type="gramEnd"/>
      <w:r>
        <w:t>home/kali/Documents/JD/</w:t>
      </w:r>
      <w:proofErr w:type="spellStart"/>
      <w:r>
        <w:t>suspectDrive</w:t>
      </w:r>
      <w:proofErr w:type="spellEnd"/>
      <w:r>
        <w:t>/Program Files/Adobe/Acrobat 7.0/Reader/</w:t>
      </w:r>
      <w:proofErr w:type="spellStart"/>
      <w:r>
        <w:t>HowTo</w:t>
      </w:r>
      <w:proofErr w:type="spellEnd"/>
      <w:r>
        <w:t>/ENU/Images/addfile.gif</w:t>
      </w:r>
    </w:p>
    <w:p w14:paraId="3363231E" w14:textId="77777777" w:rsidR="00141126" w:rsidRDefault="00141126" w:rsidP="00141126">
      <w:pPr>
        <w:pStyle w:val="BodyText"/>
      </w:pPr>
      <w:r>
        <w:t>ba224e3313116004673c25fb9f07bc9</w:t>
      </w:r>
      <w:proofErr w:type="gramStart"/>
      <w:r>
        <w:t>b  /</w:t>
      </w:r>
      <w:proofErr w:type="gramEnd"/>
      <w:r>
        <w:t>home/kali/Documents/JD/</w:t>
      </w:r>
      <w:proofErr w:type="spellStart"/>
      <w:r>
        <w:t>suspectDrive</w:t>
      </w:r>
      <w:proofErr w:type="spellEnd"/>
      <w:r>
        <w:t>/Program Files/Adobe/Acrobat 7.0/Reader/</w:t>
      </w:r>
      <w:proofErr w:type="spellStart"/>
      <w:r>
        <w:t>HowTo</w:t>
      </w:r>
      <w:proofErr w:type="spellEnd"/>
      <w:r>
        <w:t>/ENU/Images/areatool.gif</w:t>
      </w:r>
    </w:p>
    <w:p w14:paraId="7D4709AA" w14:textId="77777777" w:rsidR="00141126" w:rsidRDefault="00141126" w:rsidP="00141126">
      <w:pPr>
        <w:pStyle w:val="BodyText"/>
      </w:pPr>
      <w:r>
        <w:t>3d63db3125bc93354f5eb81c55d</w:t>
      </w:r>
      <w:proofErr w:type="gramStart"/>
      <w:r>
        <w:t>21784  /</w:t>
      </w:r>
      <w:proofErr w:type="gramEnd"/>
      <w:r>
        <w:t>home/kali/Documents/JD/</w:t>
      </w:r>
      <w:proofErr w:type="spellStart"/>
      <w:r>
        <w:t>suspectDrive</w:t>
      </w:r>
      <w:proofErr w:type="spellEnd"/>
      <w:r>
        <w:t>/Program Files/Adobe/Acrobat 7.0/Reader/HowTo/ENU/Images/arrow_nxt.ai</w:t>
      </w:r>
    </w:p>
    <w:p w14:paraId="294AC1CF" w14:textId="77777777" w:rsidR="00141126" w:rsidRDefault="00141126" w:rsidP="00141126">
      <w:pPr>
        <w:pStyle w:val="BodyText"/>
      </w:pPr>
      <w:r>
        <w:t>b2abff1b26242ce21615bbf3a182af</w:t>
      </w:r>
      <w:proofErr w:type="gramStart"/>
      <w:r>
        <w:t>53  /</w:t>
      </w:r>
      <w:proofErr w:type="gramEnd"/>
      <w:r>
        <w:t>home/kali/Documents/JD/</w:t>
      </w:r>
      <w:proofErr w:type="spellStart"/>
      <w:r>
        <w:t>suspectDrive</w:t>
      </w:r>
      <w:proofErr w:type="spellEnd"/>
      <w:r>
        <w:t>/Program Files/Adobe/Acrobat 7.0/Reader/HowTo/ENU/Images/arrow_prev.ai</w:t>
      </w:r>
    </w:p>
    <w:p w14:paraId="33F9F033" w14:textId="77777777" w:rsidR="00141126" w:rsidRDefault="00141126" w:rsidP="00141126">
      <w:pPr>
        <w:pStyle w:val="BodyText"/>
      </w:pPr>
      <w:r>
        <w:t>0fbdea2605a95ddf41bd9c03df56eae</w:t>
      </w:r>
      <w:proofErr w:type="gramStart"/>
      <w:r>
        <w:t>1  /</w:t>
      </w:r>
      <w:proofErr w:type="gramEnd"/>
      <w:r>
        <w:t>home/kali/Documents/JD/</w:t>
      </w:r>
      <w:proofErr w:type="spellStart"/>
      <w:r>
        <w:t>suspectDrive</w:t>
      </w:r>
      <w:proofErr w:type="spellEnd"/>
      <w:r>
        <w:t>/Program Files/Adobe/Acrobat 7.0/Reader/</w:t>
      </w:r>
      <w:proofErr w:type="spellStart"/>
      <w:r>
        <w:t>HowTo</w:t>
      </w:r>
      <w:proofErr w:type="spellEnd"/>
      <w:r>
        <w:t>/ENU/Images/attach.gif</w:t>
      </w:r>
    </w:p>
    <w:p w14:paraId="1680B1BE" w14:textId="77777777" w:rsidR="00141126" w:rsidRDefault="00141126" w:rsidP="00141126">
      <w:pPr>
        <w:pStyle w:val="BodyText"/>
      </w:pPr>
      <w:r>
        <w:t>4a3712611bad6a189ec894295cecdb</w:t>
      </w:r>
      <w:proofErr w:type="gramStart"/>
      <w:r>
        <w:t>45  /</w:t>
      </w:r>
      <w:proofErr w:type="gramEnd"/>
      <w:r>
        <w:t>home/kali/Documents/JD/</w:t>
      </w:r>
      <w:proofErr w:type="spellStart"/>
      <w:r>
        <w:t>suspectDrive</w:t>
      </w:r>
      <w:proofErr w:type="spellEnd"/>
      <w:r>
        <w:t>/Program Files/Adobe/Acrobat 7.0/Reader/</w:t>
      </w:r>
      <w:proofErr w:type="spellStart"/>
      <w:r>
        <w:t>HowTo</w:t>
      </w:r>
      <w:proofErr w:type="spellEnd"/>
      <w:r>
        <w:t>/ENU/Images/attach_comment.gif</w:t>
      </w:r>
    </w:p>
    <w:p w14:paraId="622F7800" w14:textId="77777777" w:rsidR="00141126" w:rsidRDefault="00141126" w:rsidP="00141126">
      <w:pPr>
        <w:pStyle w:val="BodyText"/>
      </w:pPr>
      <w:r>
        <w:t>b5923f0ac23ac5e2eb6debafafcba6</w:t>
      </w:r>
      <w:proofErr w:type="gramStart"/>
      <w:r>
        <w:t>cb  /</w:t>
      </w:r>
      <w:proofErr w:type="gramEnd"/>
      <w:r>
        <w:t>home/kali/Documents/JD/</w:t>
      </w:r>
      <w:proofErr w:type="spellStart"/>
      <w:r>
        <w:t>suspectDrive</w:t>
      </w:r>
      <w:proofErr w:type="spellEnd"/>
      <w:r>
        <w:t>/Program Files/Adobe/Acrobat 7.0/Reader/</w:t>
      </w:r>
      <w:proofErr w:type="spellStart"/>
      <w:r>
        <w:t>HowTo</w:t>
      </w:r>
      <w:proofErr w:type="spellEnd"/>
      <w:r>
        <w:t>/ENU/Images/bkgrnd_art.gif</w:t>
      </w:r>
    </w:p>
    <w:p w14:paraId="521B77C2" w14:textId="77777777" w:rsidR="00141126" w:rsidRDefault="00141126" w:rsidP="00141126">
      <w:pPr>
        <w:pStyle w:val="BodyText"/>
      </w:pPr>
      <w:r>
        <w:t>4ef226c3403b24647c30bb45f6f959c</w:t>
      </w:r>
      <w:proofErr w:type="gramStart"/>
      <w:r>
        <w:t>1  /</w:t>
      </w:r>
      <w:proofErr w:type="gramEnd"/>
      <w:r>
        <w:t>home/kali/Documents/JD/</w:t>
      </w:r>
      <w:proofErr w:type="spellStart"/>
      <w:r>
        <w:t>suspectDrive</w:t>
      </w:r>
      <w:proofErr w:type="spellEnd"/>
      <w:r>
        <w:t>/Program Files/Adobe/Acrobat 7.0/Reader/</w:t>
      </w:r>
      <w:proofErr w:type="spellStart"/>
      <w:r>
        <w:t>HowTo</w:t>
      </w:r>
      <w:proofErr w:type="spellEnd"/>
      <w:r>
        <w:t>/ENU/Images/bullet.gif</w:t>
      </w:r>
    </w:p>
    <w:p w14:paraId="02CE2C91" w14:textId="77777777" w:rsidR="00141126" w:rsidRDefault="00141126" w:rsidP="00141126">
      <w:pPr>
        <w:pStyle w:val="BodyText"/>
      </w:pPr>
      <w:r>
        <w:lastRenderedPageBreak/>
        <w:t>e41757d8c3361b2ec622d14f9dd1a0b</w:t>
      </w:r>
      <w:proofErr w:type="gramStart"/>
      <w:r>
        <w:t>9  /</w:t>
      </w:r>
      <w:proofErr w:type="gramEnd"/>
      <w:r>
        <w:t>home/kali/Documents/JD/</w:t>
      </w:r>
      <w:proofErr w:type="spellStart"/>
      <w:r>
        <w:t>suspectDrive</w:t>
      </w:r>
      <w:proofErr w:type="spellEnd"/>
      <w:r>
        <w:t>/Program Files/Adobe/Acrobat 7.0/Reader/</w:t>
      </w:r>
      <w:proofErr w:type="spellStart"/>
      <w:r>
        <w:t>HowTo</w:t>
      </w:r>
      <w:proofErr w:type="spellEnd"/>
      <w:r>
        <w:t>/ENU/Images/callout.gif</w:t>
      </w:r>
    </w:p>
    <w:p w14:paraId="3A90570C" w14:textId="77777777" w:rsidR="00141126" w:rsidRDefault="00141126" w:rsidP="00141126">
      <w:pPr>
        <w:pStyle w:val="BodyText"/>
      </w:pPr>
      <w:r>
        <w:t>c89e37f15c636f5455df2c250ccd</w:t>
      </w:r>
      <w:proofErr w:type="gramStart"/>
      <w:r>
        <w:t>9120  /</w:t>
      </w:r>
      <w:proofErr w:type="gramEnd"/>
      <w:r>
        <w:t>home/kali/Documents/JD/</w:t>
      </w:r>
      <w:proofErr w:type="spellStart"/>
      <w:r>
        <w:t>suspectDrive</w:t>
      </w:r>
      <w:proofErr w:type="spellEnd"/>
      <w:r>
        <w:t>/Program Files/Adobe/Acrobat 7.0/Reader/</w:t>
      </w:r>
      <w:proofErr w:type="spellStart"/>
      <w:r>
        <w:t>HowTo</w:t>
      </w:r>
      <w:proofErr w:type="spellEnd"/>
      <w:r>
        <w:t>/ENU/Images/crossouttxt.gif</w:t>
      </w:r>
    </w:p>
    <w:p w14:paraId="4E682CD2" w14:textId="77777777" w:rsidR="00141126" w:rsidRDefault="00141126" w:rsidP="00141126">
      <w:pPr>
        <w:pStyle w:val="BodyText"/>
      </w:pPr>
      <w:r>
        <w:t>84673f1f9981e548d73085ca42663ac</w:t>
      </w:r>
      <w:proofErr w:type="gramStart"/>
      <w:r>
        <w:t>9  /</w:t>
      </w:r>
      <w:proofErr w:type="gramEnd"/>
      <w:r>
        <w:t>home/kali/Documents/JD/</w:t>
      </w:r>
      <w:proofErr w:type="spellStart"/>
      <w:r>
        <w:t>suspectDrive</w:t>
      </w:r>
      <w:proofErr w:type="spellEnd"/>
      <w:r>
        <w:t>/Program Files/Adobe/Acrobat 7.0/Reader/</w:t>
      </w:r>
      <w:proofErr w:type="spellStart"/>
      <w:r>
        <w:t>HowTo</w:t>
      </w:r>
      <w:proofErr w:type="spellEnd"/>
      <w:r>
        <w:t>/ENU/Images/perimeter.gif</w:t>
      </w:r>
    </w:p>
    <w:p w14:paraId="0D8C4D62" w14:textId="77777777" w:rsidR="00141126" w:rsidRDefault="00141126" w:rsidP="00141126">
      <w:pPr>
        <w:pStyle w:val="BodyText"/>
      </w:pPr>
      <w:r>
        <w:t>066ede287050746eeda7a47b756ad</w:t>
      </w:r>
      <w:proofErr w:type="gramStart"/>
      <w:r>
        <w:t>978  /</w:t>
      </w:r>
      <w:proofErr w:type="gramEnd"/>
      <w:r>
        <w:t>home/kali/Documents/JD/</w:t>
      </w:r>
      <w:proofErr w:type="spellStart"/>
      <w:r>
        <w:t>suspectDrive</w:t>
      </w:r>
      <w:proofErr w:type="spellEnd"/>
      <w:r>
        <w:t>/Program Files/Adobe/Acrobat 7.0/Reader/</w:t>
      </w:r>
      <w:proofErr w:type="spellStart"/>
      <w:r>
        <w:t>HowTo</w:t>
      </w:r>
      <w:proofErr w:type="spellEnd"/>
      <w:r>
        <w:t>/ENU/Images/readebook.gif</w:t>
      </w:r>
    </w:p>
    <w:p w14:paraId="5A815AF4" w14:textId="77777777" w:rsidR="00141126" w:rsidRDefault="00141126" w:rsidP="00141126">
      <w:pPr>
        <w:pStyle w:val="BodyText"/>
      </w:pPr>
      <w:r>
        <w:t>8375049fbb2b69252c93b279043549c</w:t>
      </w:r>
      <w:proofErr w:type="gramStart"/>
      <w:r>
        <w:t>8  /</w:t>
      </w:r>
      <w:proofErr w:type="gramEnd"/>
      <w:r>
        <w:t>home/kali/Documents/JD/</w:t>
      </w:r>
      <w:proofErr w:type="spellStart"/>
      <w:r>
        <w:t>suspectDrive</w:t>
      </w:r>
      <w:proofErr w:type="spellEnd"/>
      <w:r>
        <w:t>/Program Files/Adobe/Acrobat 7.0/Reader/</w:t>
      </w:r>
      <w:proofErr w:type="spellStart"/>
      <w:r>
        <w:t>HowTo</w:t>
      </w:r>
      <w:proofErr w:type="spellEnd"/>
      <w:r>
        <w:t>/ENU/Images/rectangle.gif</w:t>
      </w:r>
    </w:p>
    <w:p w14:paraId="2F8B1EE1" w14:textId="77777777" w:rsidR="00141126" w:rsidRDefault="00141126" w:rsidP="00141126">
      <w:pPr>
        <w:pStyle w:val="BodyText"/>
      </w:pPr>
      <w:r>
        <w:t>72871bde481f5fa9bbeefe5c3c83b5d</w:t>
      </w:r>
      <w:proofErr w:type="gramStart"/>
      <w:r>
        <w:t>1  /</w:t>
      </w:r>
      <w:proofErr w:type="gramEnd"/>
      <w:r>
        <w:t>home/kali/Documents/JD/</w:t>
      </w:r>
      <w:proofErr w:type="spellStart"/>
      <w:r>
        <w:t>suspectDrive</w:t>
      </w:r>
      <w:proofErr w:type="spellEnd"/>
      <w:r>
        <w:t>/Program Files/Adobe/Acrobat 7.0/Reader/</w:t>
      </w:r>
      <w:proofErr w:type="spellStart"/>
      <w:r>
        <w:t>HowTo</w:t>
      </w:r>
      <w:proofErr w:type="spellEnd"/>
      <w:r>
        <w:t>/ENU/Images/replycomments.gif</w:t>
      </w:r>
    </w:p>
    <w:p w14:paraId="072C6839" w14:textId="77777777" w:rsidR="00141126" w:rsidRDefault="00141126" w:rsidP="00141126">
      <w:pPr>
        <w:pStyle w:val="BodyText"/>
      </w:pPr>
      <w:r>
        <w:t>deeea0127ca66a788a1b662c998daa</w:t>
      </w:r>
      <w:proofErr w:type="gramStart"/>
      <w:r>
        <w:t>37  /</w:t>
      </w:r>
      <w:proofErr w:type="gramEnd"/>
      <w:r>
        <w:t>home/kali/Documents/JD/</w:t>
      </w:r>
      <w:proofErr w:type="spellStart"/>
      <w:r>
        <w:t>suspectDrive</w:t>
      </w:r>
      <w:proofErr w:type="spellEnd"/>
      <w:r>
        <w:t>/Program Files/Adobe/Acrobat 7.0/Reader/</w:t>
      </w:r>
      <w:proofErr w:type="spellStart"/>
      <w:r>
        <w:t>HowTo</w:t>
      </w:r>
      <w:proofErr w:type="spellEnd"/>
      <w:r>
        <w:t>/ENU/Images/selecttext.gif</w:t>
      </w:r>
    </w:p>
    <w:p w14:paraId="4DA6F4F3" w14:textId="77777777" w:rsidR="00141126" w:rsidRDefault="00141126" w:rsidP="00141126">
      <w:pPr>
        <w:pStyle w:val="BodyText"/>
      </w:pPr>
      <w:r>
        <w:t>999b0c9f679835a4a8fa29c7a7d9828</w:t>
      </w:r>
      <w:proofErr w:type="gramStart"/>
      <w:r>
        <w:t>b  /</w:t>
      </w:r>
      <w:proofErr w:type="gramEnd"/>
      <w:r>
        <w:t>home/kali/Documents/JD/</w:t>
      </w:r>
      <w:proofErr w:type="spellStart"/>
      <w:r>
        <w:t>suspectDrive</w:t>
      </w:r>
      <w:proofErr w:type="spellEnd"/>
      <w:r>
        <w:t>/Program Files/Adobe/Acrobat 7.0/Reader/</w:t>
      </w:r>
      <w:proofErr w:type="spellStart"/>
      <w:r>
        <w:t>HowTo</w:t>
      </w:r>
      <w:proofErr w:type="spellEnd"/>
      <w:r>
        <w:t>/ENU/Images/sendemailreview.gif</w:t>
      </w:r>
    </w:p>
    <w:p w14:paraId="190FE87E" w14:textId="77777777" w:rsidR="00141126" w:rsidRDefault="00141126" w:rsidP="00141126">
      <w:pPr>
        <w:pStyle w:val="BodyText"/>
      </w:pPr>
      <w:r>
        <w:t>db09662be9f891875d1e3d189b2ed74</w:t>
      </w:r>
      <w:proofErr w:type="gramStart"/>
      <w:r>
        <w:t>d  /</w:t>
      </w:r>
      <w:proofErr w:type="gramEnd"/>
      <w:r>
        <w:t>home/kali/Documents/JD/</w:t>
      </w:r>
      <w:proofErr w:type="spellStart"/>
      <w:r>
        <w:t>suspectDrive</w:t>
      </w:r>
      <w:proofErr w:type="spellEnd"/>
      <w:r>
        <w:t>/Program Files/Adobe/Acrobat 7.0/Reader/</w:t>
      </w:r>
      <w:proofErr w:type="spellStart"/>
      <w:r>
        <w:t>HowTo</w:t>
      </w:r>
      <w:proofErr w:type="spellEnd"/>
      <w:r>
        <w:t>/ENU/Images/showmenu.gif</w:t>
      </w:r>
    </w:p>
    <w:p w14:paraId="1256F7ED" w14:textId="77777777" w:rsidR="00141126" w:rsidRDefault="00141126" w:rsidP="00141126">
      <w:pPr>
        <w:pStyle w:val="BodyText"/>
      </w:pPr>
      <w:r>
        <w:t>125f480c2edf9ecafef9e54ad2f4d</w:t>
      </w:r>
      <w:proofErr w:type="gramStart"/>
      <w:r>
        <w:t>170  /</w:t>
      </w:r>
      <w:proofErr w:type="gramEnd"/>
      <w:r>
        <w:t>home/kali/Documents/JD/</w:t>
      </w:r>
      <w:proofErr w:type="spellStart"/>
      <w:r>
        <w:t>suspectDrive</w:t>
      </w:r>
      <w:proofErr w:type="spellEnd"/>
      <w:r>
        <w:t>/Program Files/Adobe/Acrobat 7.0/Reader/</w:t>
      </w:r>
      <w:proofErr w:type="spellStart"/>
      <w:r>
        <w:t>HowTo</w:t>
      </w:r>
      <w:proofErr w:type="spellEnd"/>
      <w:r>
        <w:t>/ENU/Images/snapshot.gif</w:t>
      </w:r>
    </w:p>
    <w:p w14:paraId="2D7203E2" w14:textId="77777777" w:rsidR="00141126" w:rsidRDefault="00141126" w:rsidP="00141126">
      <w:pPr>
        <w:pStyle w:val="BodyText"/>
      </w:pPr>
      <w:r>
        <w:t>f93a7932ec96c95097126c8e538ff</w:t>
      </w:r>
      <w:proofErr w:type="gramStart"/>
      <w:r>
        <w:t>334  /</w:t>
      </w:r>
      <w:proofErr w:type="gramEnd"/>
      <w:r>
        <w:t>home/kali/Documents/JD/</w:t>
      </w:r>
      <w:proofErr w:type="spellStart"/>
      <w:r>
        <w:t>suspectDrive</w:t>
      </w:r>
      <w:proofErr w:type="spellEnd"/>
      <w:r>
        <w:t>/Program Files/Adobe/Acrobat 7.0/Reader/</w:t>
      </w:r>
      <w:proofErr w:type="spellStart"/>
      <w:r>
        <w:t>HowTo</w:t>
      </w:r>
      <w:proofErr w:type="spellEnd"/>
      <w:r>
        <w:t>/ENU/Images/stamp.gif</w:t>
      </w:r>
    </w:p>
    <w:p w14:paraId="0A0BC534" w14:textId="77777777" w:rsidR="00141126" w:rsidRDefault="00141126" w:rsidP="00141126">
      <w:pPr>
        <w:pStyle w:val="BodyText"/>
      </w:pPr>
      <w:r>
        <w:t>13227f56036b3782d2cc4c54d47440e</w:t>
      </w:r>
      <w:proofErr w:type="gramStart"/>
      <w:r>
        <w:t>6  /</w:t>
      </w:r>
      <w:proofErr w:type="gramEnd"/>
      <w:r>
        <w:t>home/kali/Documents/JD/</w:t>
      </w:r>
      <w:proofErr w:type="spellStart"/>
      <w:r>
        <w:t>suspectDrive</w:t>
      </w:r>
      <w:proofErr w:type="spellEnd"/>
      <w:r>
        <w:t>/Program Files/Adobe/Acrobat 7.0/Reader/</w:t>
      </w:r>
      <w:proofErr w:type="spellStart"/>
      <w:r>
        <w:t>HowTo</w:t>
      </w:r>
      <w:proofErr w:type="spellEnd"/>
      <w:r>
        <w:t>/ENU/Images/thumbnailview.gif</w:t>
      </w:r>
    </w:p>
    <w:p w14:paraId="0099160A" w14:textId="77777777" w:rsidR="00141126" w:rsidRDefault="00141126" w:rsidP="00141126">
      <w:pPr>
        <w:pStyle w:val="BodyText"/>
      </w:pPr>
      <w:r>
        <w:t>e26ecdd258cca78c00cbf8477c21b</w:t>
      </w:r>
      <w:proofErr w:type="gramStart"/>
      <w:r>
        <w:t>476  /</w:t>
      </w:r>
      <w:proofErr w:type="gramEnd"/>
      <w:r>
        <w:t>home/kali/Documents/JD/</w:t>
      </w:r>
      <w:proofErr w:type="spellStart"/>
      <w:r>
        <w:t>suspectDrive</w:t>
      </w:r>
      <w:proofErr w:type="spellEnd"/>
      <w:r>
        <w:t>/Program Files/Adobe/Acrobat 7.0/Reader/</w:t>
      </w:r>
      <w:proofErr w:type="spellStart"/>
      <w:r>
        <w:t>HowTo</w:t>
      </w:r>
      <w:proofErr w:type="spellEnd"/>
      <w:r>
        <w:t>/ENU/Images/tip.gif</w:t>
      </w:r>
    </w:p>
    <w:p w14:paraId="0BEF2F50" w14:textId="77777777" w:rsidR="00141126" w:rsidRDefault="00141126" w:rsidP="00141126">
      <w:pPr>
        <w:pStyle w:val="BodyText"/>
      </w:pPr>
      <w:r>
        <w:t>e8382a7a19fb93993f705d00ea19d60</w:t>
      </w:r>
      <w:proofErr w:type="gramStart"/>
      <w:r>
        <w:t>b  /</w:t>
      </w:r>
      <w:proofErr w:type="gramEnd"/>
      <w:r>
        <w:t>home/kali/Documents/JD/</w:t>
      </w:r>
      <w:proofErr w:type="spellStart"/>
      <w:r>
        <w:t>suspectDrive</w:t>
      </w:r>
      <w:proofErr w:type="spellEnd"/>
      <w:r>
        <w:t>/Program Files/Adobe/Acrobat 7.0/Reader/</w:t>
      </w:r>
      <w:proofErr w:type="spellStart"/>
      <w:r>
        <w:t>HowTo</w:t>
      </w:r>
      <w:proofErr w:type="spellEnd"/>
      <w:r>
        <w:t>/ENU/Images/touchupobj.gif</w:t>
      </w:r>
    </w:p>
    <w:p w14:paraId="71F6D3F2" w14:textId="77777777" w:rsidR="00141126" w:rsidRDefault="00141126" w:rsidP="00141126">
      <w:pPr>
        <w:pStyle w:val="BodyText"/>
      </w:pPr>
      <w:r>
        <w:t>4230705a71a9830920617d63c99964</w:t>
      </w:r>
      <w:proofErr w:type="gramStart"/>
      <w:r>
        <w:t>df  /</w:t>
      </w:r>
      <w:proofErr w:type="gramEnd"/>
      <w:r>
        <w:t>home/kali/Documents/JD/</w:t>
      </w:r>
      <w:proofErr w:type="spellStart"/>
      <w:r>
        <w:t>suspectDrive</w:t>
      </w:r>
      <w:proofErr w:type="spellEnd"/>
      <w:r>
        <w:t>/Program Files/Adobe/Acrobat 7.0/Reader/</w:t>
      </w:r>
      <w:proofErr w:type="spellStart"/>
      <w:r>
        <w:t>HowTo</w:t>
      </w:r>
      <w:proofErr w:type="spellEnd"/>
      <w:r>
        <w:t>/ENU/Images/underlinetxt.gif</w:t>
      </w:r>
    </w:p>
    <w:p w14:paraId="252DE5FC" w14:textId="77777777" w:rsidR="00141126" w:rsidRDefault="00141126" w:rsidP="00141126">
      <w:pPr>
        <w:pStyle w:val="BodyText"/>
      </w:pPr>
      <w:r>
        <w:t>1387287d688de1b70117fca3dec7658</w:t>
      </w:r>
      <w:proofErr w:type="gramStart"/>
      <w:r>
        <w:t>f  /</w:t>
      </w:r>
      <w:proofErr w:type="gramEnd"/>
      <w:r>
        <w:t>home/kali/Documents/JD/</w:t>
      </w:r>
      <w:proofErr w:type="spellStart"/>
      <w:r>
        <w:t>suspectDrive</w:t>
      </w:r>
      <w:proofErr w:type="spellEnd"/>
      <w:r>
        <w:t>/Program Files/Adobe/Acrobat 7.0/Reader/</w:t>
      </w:r>
      <w:proofErr w:type="spellStart"/>
      <w:r>
        <w:t>HowTo</w:t>
      </w:r>
      <w:proofErr w:type="spellEnd"/>
      <w:r>
        <w:t>/ENU/Images/zoomintool.gif</w:t>
      </w:r>
    </w:p>
    <w:p w14:paraId="6CDCC88A" w14:textId="77777777" w:rsidR="00141126" w:rsidRDefault="00141126" w:rsidP="00141126">
      <w:pPr>
        <w:pStyle w:val="BodyText"/>
      </w:pPr>
      <w:r>
        <w:t>719369b50521b0712b8e0c42331e1</w:t>
      </w:r>
      <w:proofErr w:type="gramStart"/>
      <w:r>
        <w:t>dca  /</w:t>
      </w:r>
      <w:proofErr w:type="gramEnd"/>
      <w:r>
        <w:t>home/kali/Documents/JD/</w:t>
      </w:r>
      <w:proofErr w:type="spellStart"/>
      <w:r>
        <w:t>suspectDrive</w:t>
      </w:r>
      <w:proofErr w:type="spellEnd"/>
      <w:r>
        <w:t>/Program Files/Adobe/Acrobat 7.0/Reader/</w:t>
      </w:r>
      <w:proofErr w:type="spellStart"/>
      <w:r>
        <w:t>HowTo</w:t>
      </w:r>
      <w:proofErr w:type="spellEnd"/>
      <w:r>
        <w:t>/ENU/Images/C_MoreTopics_Lg_N.gif</w:t>
      </w:r>
    </w:p>
    <w:p w14:paraId="6D0647B9" w14:textId="77777777" w:rsidR="00141126" w:rsidRDefault="00141126" w:rsidP="00141126">
      <w:pPr>
        <w:pStyle w:val="BodyText"/>
      </w:pPr>
      <w:r>
        <w:t>e0d0bc0eafc0faed5f362e09edd2085</w:t>
      </w:r>
      <w:proofErr w:type="gramStart"/>
      <w:r>
        <w:t>f  /</w:t>
      </w:r>
      <w:proofErr w:type="gramEnd"/>
      <w:r>
        <w:t>home/kali/Documents/JD/</w:t>
      </w:r>
      <w:proofErr w:type="spellStart"/>
      <w:r>
        <w:t>suspectDrive</w:t>
      </w:r>
      <w:proofErr w:type="spellEnd"/>
      <w:r>
        <w:t>/Program Files/Adobe/Acrobat 7.0/Reader/</w:t>
      </w:r>
      <w:proofErr w:type="spellStart"/>
      <w:r>
        <w:t>HowTo</w:t>
      </w:r>
      <w:proofErr w:type="spellEnd"/>
      <w:r>
        <w:t>/ENU/Images/C_UpOneLevel_Lg_N.png</w:t>
      </w:r>
    </w:p>
    <w:p w14:paraId="24FA6C22" w14:textId="77777777" w:rsidR="00141126" w:rsidRDefault="00141126" w:rsidP="00141126">
      <w:pPr>
        <w:pStyle w:val="BodyText"/>
      </w:pPr>
      <w:r>
        <w:t>f512cbfbef2b60075bb75dbc5cb76de</w:t>
      </w:r>
      <w:proofErr w:type="gramStart"/>
      <w:r>
        <w:t>3  /</w:t>
      </w:r>
      <w:proofErr w:type="gramEnd"/>
      <w:r>
        <w:t>home/kali/Documents/JD/</w:t>
      </w:r>
      <w:proofErr w:type="spellStart"/>
      <w:r>
        <w:t>suspectDrive</w:t>
      </w:r>
      <w:proofErr w:type="spellEnd"/>
      <w:r>
        <w:t>/Program Files/Adobe/Acrobat 7.0/Reader/</w:t>
      </w:r>
      <w:proofErr w:type="spellStart"/>
      <w:r>
        <w:t>HowTo</w:t>
      </w:r>
      <w:proofErr w:type="spellEnd"/>
      <w:r>
        <w:t>/ENU/Images/distance.gif</w:t>
      </w:r>
    </w:p>
    <w:p w14:paraId="36132BCB" w14:textId="77777777" w:rsidR="00141126" w:rsidRDefault="00141126" w:rsidP="00141126">
      <w:pPr>
        <w:pStyle w:val="BodyText"/>
      </w:pPr>
      <w:r>
        <w:t>3e734a69fc2a9bc78b692665be5920</w:t>
      </w:r>
      <w:proofErr w:type="gramStart"/>
      <w:r>
        <w:t>af  /</w:t>
      </w:r>
      <w:proofErr w:type="gramEnd"/>
      <w:r>
        <w:t>home/kali/Documents/JD/</w:t>
      </w:r>
      <w:proofErr w:type="spellStart"/>
      <w:r>
        <w:t>suspectDrive</w:t>
      </w:r>
      <w:proofErr w:type="spellEnd"/>
      <w:r>
        <w:t>/Program Files/Adobe/Acrobat 7.0/Reader/</w:t>
      </w:r>
      <w:proofErr w:type="spellStart"/>
      <w:r>
        <w:t>HowTo</w:t>
      </w:r>
      <w:proofErr w:type="spellEnd"/>
      <w:r>
        <w:t>/ENU/Images/dimensionlinetool.gif</w:t>
      </w:r>
    </w:p>
    <w:p w14:paraId="1883E39D" w14:textId="77777777" w:rsidR="00141126" w:rsidRDefault="00141126" w:rsidP="00141126">
      <w:pPr>
        <w:pStyle w:val="BodyText"/>
      </w:pPr>
      <w:r>
        <w:t>24954360d4a7a8398e12da43d1ac8f2</w:t>
      </w:r>
      <w:proofErr w:type="gramStart"/>
      <w:r>
        <w:t>a  /</w:t>
      </w:r>
      <w:proofErr w:type="gramEnd"/>
      <w:r>
        <w:t>home/kali/Documents/JD/</w:t>
      </w:r>
      <w:proofErr w:type="spellStart"/>
      <w:r>
        <w:t>suspectDrive</w:t>
      </w:r>
      <w:proofErr w:type="spellEnd"/>
      <w:r>
        <w:t>/Program Files/Adobe/Acrobat 7.0/Reader/</w:t>
      </w:r>
      <w:proofErr w:type="spellStart"/>
      <w:r>
        <w:t>HowTo</w:t>
      </w:r>
      <w:proofErr w:type="spellEnd"/>
      <w:r>
        <w:t>/ENU/Images/distancetool.gif</w:t>
      </w:r>
    </w:p>
    <w:p w14:paraId="16BFC1D9" w14:textId="77777777" w:rsidR="00141126" w:rsidRDefault="00141126" w:rsidP="00141126">
      <w:pPr>
        <w:pStyle w:val="BodyText"/>
      </w:pPr>
      <w:r>
        <w:t>9a75a2443bf1dc11beadcd3d5a3d338</w:t>
      </w:r>
      <w:proofErr w:type="gramStart"/>
      <w:r>
        <w:t>d  /</w:t>
      </w:r>
      <w:proofErr w:type="gramEnd"/>
      <w:r>
        <w:t>home/kali/Documents/JD/</w:t>
      </w:r>
      <w:proofErr w:type="spellStart"/>
      <w:r>
        <w:t>suspectDrive</w:t>
      </w:r>
      <w:proofErr w:type="spellEnd"/>
      <w:r>
        <w:t>/Program Files/Adobe/Acrobat 7.0/Reader/</w:t>
      </w:r>
      <w:proofErr w:type="spellStart"/>
      <w:r>
        <w:t>HowTo</w:t>
      </w:r>
      <w:proofErr w:type="spellEnd"/>
      <w:r>
        <w:t>/ENU/Images/ebookonline.gif</w:t>
      </w:r>
    </w:p>
    <w:p w14:paraId="557C6411" w14:textId="77777777" w:rsidR="00141126" w:rsidRDefault="00141126" w:rsidP="00141126">
      <w:pPr>
        <w:pStyle w:val="BodyText"/>
      </w:pPr>
      <w:r>
        <w:t>fd2560cb34ef64cd2d4dc2e17046f3c</w:t>
      </w:r>
      <w:proofErr w:type="gramStart"/>
      <w:r>
        <w:t>5  /</w:t>
      </w:r>
      <w:proofErr w:type="gramEnd"/>
      <w:r>
        <w:t>home/kali/Documents/JD/</w:t>
      </w:r>
      <w:proofErr w:type="spellStart"/>
      <w:r>
        <w:t>suspectDrive</w:t>
      </w:r>
      <w:proofErr w:type="spellEnd"/>
      <w:r>
        <w:t>/Program Files/Adobe/Acrobat 7.0/Reader/</w:t>
      </w:r>
      <w:proofErr w:type="spellStart"/>
      <w:r>
        <w:t>HowTo</w:t>
      </w:r>
      <w:proofErr w:type="spellEnd"/>
      <w:r>
        <w:t>/ENU/Images/forms.gif</w:t>
      </w:r>
    </w:p>
    <w:p w14:paraId="2017CFE5" w14:textId="77777777" w:rsidR="00141126" w:rsidRDefault="00141126" w:rsidP="00141126">
      <w:pPr>
        <w:pStyle w:val="BodyText"/>
      </w:pPr>
      <w:r>
        <w:t>c4d92fbdfcd6b1314e12381fb2abc</w:t>
      </w:r>
      <w:proofErr w:type="gramStart"/>
      <w:r>
        <w:t>225  /</w:t>
      </w:r>
      <w:proofErr w:type="gramEnd"/>
      <w:r>
        <w:t>home/kali/Documents/JD/</w:t>
      </w:r>
      <w:proofErr w:type="spellStart"/>
      <w:r>
        <w:t>suspectDrive</w:t>
      </w:r>
      <w:proofErr w:type="spellEnd"/>
      <w:r>
        <w:t>/Program Files/Adobe/Acrobat 7.0/Reader/</w:t>
      </w:r>
      <w:proofErr w:type="spellStart"/>
      <w:r>
        <w:t>HowTo</w:t>
      </w:r>
      <w:proofErr w:type="spellEnd"/>
      <w:r>
        <w:t>/ENU/Images/handtool.gif</w:t>
      </w:r>
    </w:p>
    <w:p w14:paraId="4C8F575D" w14:textId="77777777" w:rsidR="00141126" w:rsidRDefault="00141126" w:rsidP="00141126">
      <w:pPr>
        <w:pStyle w:val="BodyText"/>
      </w:pPr>
      <w:r>
        <w:lastRenderedPageBreak/>
        <w:t>fae04a0d925bbd482413bbe495affc5</w:t>
      </w:r>
      <w:proofErr w:type="gramStart"/>
      <w:r>
        <w:t>c  /</w:t>
      </w:r>
      <w:proofErr w:type="gramEnd"/>
      <w:r>
        <w:t>home/kali/Documents/JD/</w:t>
      </w:r>
      <w:proofErr w:type="spellStart"/>
      <w:r>
        <w:t>suspectDrive</w:t>
      </w:r>
      <w:proofErr w:type="spellEnd"/>
      <w:r>
        <w:t>/Program Files/Adobe/Acrobat 7.0/Reader/</w:t>
      </w:r>
      <w:proofErr w:type="spellStart"/>
      <w:r>
        <w:t>HowTo</w:t>
      </w:r>
      <w:proofErr w:type="spellEnd"/>
      <w:r>
        <w:t>/ENU/Images/highlighter.gif</w:t>
      </w:r>
    </w:p>
    <w:p w14:paraId="32175617" w14:textId="77777777" w:rsidR="00141126" w:rsidRDefault="00141126" w:rsidP="00141126">
      <w:pPr>
        <w:pStyle w:val="BodyText"/>
      </w:pPr>
      <w:r>
        <w:t>c224bfdb778a6df7556629d65653d</w:t>
      </w:r>
      <w:proofErr w:type="gramStart"/>
      <w:r>
        <w:t>881  /</w:t>
      </w:r>
      <w:proofErr w:type="gramEnd"/>
      <w:r>
        <w:t>home/kali/Documents/JD/</w:t>
      </w:r>
      <w:proofErr w:type="spellStart"/>
      <w:r>
        <w:t>suspectDrive</w:t>
      </w:r>
      <w:proofErr w:type="spellEnd"/>
      <w:r>
        <w:t>/Program Files/Adobe/Acrobat 7.0/Reader/</w:t>
      </w:r>
      <w:proofErr w:type="spellStart"/>
      <w:r>
        <w:t>HowTo</w:t>
      </w:r>
      <w:proofErr w:type="spellEnd"/>
      <w:r>
        <w:t>/ENU/Images/layerisvisible.gif</w:t>
      </w:r>
    </w:p>
    <w:p w14:paraId="444E78E3" w14:textId="77777777" w:rsidR="00141126" w:rsidRDefault="00141126" w:rsidP="00141126">
      <w:pPr>
        <w:pStyle w:val="BodyText"/>
      </w:pPr>
      <w:r>
        <w:t>5958c48ce224293782b198f14d02</w:t>
      </w:r>
      <w:proofErr w:type="gramStart"/>
      <w:r>
        <w:t>cfda  /</w:t>
      </w:r>
      <w:proofErr w:type="gramEnd"/>
      <w:r>
        <w:t>home/kali/Documents/JD/</w:t>
      </w:r>
      <w:proofErr w:type="spellStart"/>
      <w:r>
        <w:t>suspectDrive</w:t>
      </w:r>
      <w:proofErr w:type="spellEnd"/>
      <w:r>
        <w:t>/Program Files/Adobe/Acrobat 7.0/Reader/</w:t>
      </w:r>
      <w:proofErr w:type="spellStart"/>
      <w:r>
        <w:t>HowTo</w:t>
      </w:r>
      <w:proofErr w:type="spellEnd"/>
      <w:r>
        <w:t>/ENU/Images/listview.gif</w:t>
      </w:r>
    </w:p>
    <w:p w14:paraId="11806FB7" w14:textId="77777777" w:rsidR="00141126" w:rsidRDefault="00141126" w:rsidP="00141126">
      <w:pPr>
        <w:pStyle w:val="BodyText"/>
      </w:pPr>
      <w:r>
        <w:t>6e80cb9ed6ed133a0119bcb</w:t>
      </w:r>
      <w:proofErr w:type="gramStart"/>
      <w:r>
        <w:t>326131604  /</w:t>
      </w:r>
      <w:proofErr w:type="gramEnd"/>
      <w:r>
        <w:t>home/kali/Documents/JD/</w:t>
      </w:r>
      <w:proofErr w:type="spellStart"/>
      <w:r>
        <w:t>suspectDrive</w:t>
      </w:r>
      <w:proofErr w:type="spellEnd"/>
      <w:r>
        <w:t>/Program Files/Adobe/Acrobat 7.0/Reader/</w:t>
      </w:r>
      <w:proofErr w:type="spellStart"/>
      <w:r>
        <w:t>HowTo</w:t>
      </w:r>
      <w:proofErr w:type="spellEnd"/>
      <w:r>
        <w:t>/ENU/Images/measure_loop.gif</w:t>
      </w:r>
    </w:p>
    <w:p w14:paraId="074A6B64" w14:textId="77777777" w:rsidR="00141126" w:rsidRDefault="00141126" w:rsidP="00141126">
      <w:pPr>
        <w:pStyle w:val="BodyText"/>
      </w:pPr>
      <w:r>
        <w:t>927e9a6620df771f2808a32764be6b</w:t>
      </w:r>
      <w:proofErr w:type="gramStart"/>
      <w:r>
        <w:t>28  /</w:t>
      </w:r>
      <w:proofErr w:type="gramEnd"/>
      <w:r>
        <w:t>home/kali/Documents/JD/</w:t>
      </w:r>
      <w:proofErr w:type="spellStart"/>
      <w:r>
        <w:t>suspectDrive</w:t>
      </w:r>
      <w:proofErr w:type="spellEnd"/>
      <w:r>
        <w:t>/Program Files/Adobe/Acrobat 7.0/Reader/</w:t>
      </w:r>
      <w:proofErr w:type="spellStart"/>
      <w:r>
        <w:t>HowTo</w:t>
      </w:r>
      <w:proofErr w:type="spellEnd"/>
      <w:r>
        <w:t>/ENU/Images/notes.gif</w:t>
      </w:r>
    </w:p>
    <w:p w14:paraId="4D069FBD" w14:textId="77777777" w:rsidR="00141126" w:rsidRDefault="00141126" w:rsidP="00141126">
      <w:pPr>
        <w:pStyle w:val="BodyText"/>
      </w:pPr>
      <w:r>
        <w:t>59b818cece2817594ca302ce93779a</w:t>
      </w:r>
      <w:proofErr w:type="gramStart"/>
      <w:r>
        <w:t>64  /</w:t>
      </w:r>
      <w:proofErr w:type="gramEnd"/>
      <w:r>
        <w:t>home/kali/Documents/JD/</w:t>
      </w:r>
      <w:proofErr w:type="spellStart"/>
      <w:r>
        <w:t>suspectDrive</w:t>
      </w:r>
      <w:proofErr w:type="spellEnd"/>
      <w:r>
        <w:t>/Program Files/Adobe/Acrobat 7.0/Reader/</w:t>
      </w:r>
      <w:proofErr w:type="spellStart"/>
      <w:r>
        <w:t>HowTo</w:t>
      </w:r>
      <w:proofErr w:type="spellEnd"/>
      <w:r>
        <w:t>/ENU/Images/obj_data.gif</w:t>
      </w:r>
    </w:p>
    <w:p w14:paraId="122AE949" w14:textId="77777777" w:rsidR="00141126" w:rsidRDefault="00141126" w:rsidP="00141126">
      <w:pPr>
        <w:pStyle w:val="BodyText"/>
      </w:pPr>
      <w:r>
        <w:t>d394b4df4111e3e38e4828b1670fa92</w:t>
      </w:r>
      <w:proofErr w:type="gramStart"/>
      <w:r>
        <w:t>c  /</w:t>
      </w:r>
      <w:proofErr w:type="gramEnd"/>
      <w:r>
        <w:t>home/kali/Documents/JD/</w:t>
      </w:r>
      <w:proofErr w:type="spellStart"/>
      <w:r>
        <w:t>suspectDrive</w:t>
      </w:r>
      <w:proofErr w:type="spellEnd"/>
      <w:r>
        <w:t>/Program Files/Adobe/Acrobat 7.0/Reader/</w:t>
      </w:r>
      <w:proofErr w:type="spellStart"/>
      <w:r>
        <w:t>HowTo</w:t>
      </w:r>
      <w:proofErr w:type="spellEnd"/>
      <w:r>
        <w:t>/ENU/Images/office_convert.gif</w:t>
      </w:r>
    </w:p>
    <w:p w14:paraId="13443DE9" w14:textId="77777777" w:rsidR="00141126" w:rsidRDefault="00141126" w:rsidP="00141126">
      <w:pPr>
        <w:pStyle w:val="BodyText"/>
      </w:pPr>
      <w:r>
        <w:t>d47b134749757fbba3847efcb0baae</w:t>
      </w:r>
      <w:proofErr w:type="gramStart"/>
      <w:r>
        <w:t>81  /</w:t>
      </w:r>
      <w:proofErr w:type="gramEnd"/>
      <w:r>
        <w:t>home/kali/Documents/JD/</w:t>
      </w:r>
      <w:proofErr w:type="spellStart"/>
      <w:r>
        <w:t>suspectDrive</w:t>
      </w:r>
      <w:proofErr w:type="spellEnd"/>
      <w:r>
        <w:t>/Program Files/Adobe/Acrobat 7.0/Reader/</w:t>
      </w:r>
      <w:proofErr w:type="spellStart"/>
      <w:r>
        <w:t>HowTo</w:t>
      </w:r>
      <w:proofErr w:type="spellEnd"/>
      <w:r>
        <w:t>/ENU/Images/office_email.gif</w:t>
      </w:r>
    </w:p>
    <w:p w14:paraId="3C07C373" w14:textId="77777777" w:rsidR="00141126" w:rsidRDefault="00141126" w:rsidP="00141126">
      <w:pPr>
        <w:pStyle w:val="BodyText"/>
      </w:pPr>
      <w:r>
        <w:t>ca279e8027cdcff47b3853a4af15c59</w:t>
      </w:r>
      <w:proofErr w:type="gramStart"/>
      <w:r>
        <w:t>c  /</w:t>
      </w:r>
      <w:proofErr w:type="gramEnd"/>
      <w:r>
        <w:t>home/kali/Documents/JD/</w:t>
      </w:r>
      <w:proofErr w:type="spellStart"/>
      <w:r>
        <w:t>suspectDrive</w:t>
      </w:r>
      <w:proofErr w:type="spellEnd"/>
      <w:r>
        <w:t>/Program Files/Adobe/Acrobat 7.0/Reader/</w:t>
      </w:r>
      <w:proofErr w:type="spellStart"/>
      <w:r>
        <w:t>HowTo</w:t>
      </w:r>
      <w:proofErr w:type="spellEnd"/>
      <w:r>
        <w:t>/ENU/Images/office_review.gif</w:t>
      </w:r>
    </w:p>
    <w:p w14:paraId="10E1E846" w14:textId="77777777" w:rsidR="00141126" w:rsidRDefault="00141126" w:rsidP="00141126">
      <w:pPr>
        <w:pStyle w:val="BodyText"/>
      </w:pPr>
      <w:r>
        <w:t>8e85e5341ea44979db60ae3e2a3d</w:t>
      </w:r>
      <w:proofErr w:type="gramStart"/>
      <w:r>
        <w:t>8255  /</w:t>
      </w:r>
      <w:proofErr w:type="gramEnd"/>
      <w:r>
        <w:t>home/kali/Documents/JD/</w:t>
      </w:r>
      <w:proofErr w:type="spellStart"/>
      <w:r>
        <w:t>suspectDrive</w:t>
      </w:r>
      <w:proofErr w:type="spellEnd"/>
      <w:r>
        <w:t>/Program Files/Adobe/Acrobat 7.0/Reader/</w:t>
      </w:r>
      <w:proofErr w:type="spellStart"/>
      <w:r>
        <w:t>HowTo</w:t>
      </w:r>
      <w:proofErr w:type="spellEnd"/>
      <w:r>
        <w:t>/ENU/Review09.html</w:t>
      </w:r>
    </w:p>
    <w:p w14:paraId="45988292" w14:textId="77777777" w:rsidR="00141126" w:rsidRDefault="00141126" w:rsidP="00141126">
      <w:pPr>
        <w:pStyle w:val="BodyText"/>
      </w:pPr>
      <w:r>
        <w:t>4003ab77b9a7efd514b7d79b1bb291e</w:t>
      </w:r>
      <w:proofErr w:type="gramStart"/>
      <w:r>
        <w:t>8  /</w:t>
      </w:r>
      <w:proofErr w:type="gramEnd"/>
      <w:r>
        <w:t>home/kali/Documents/JD/</w:t>
      </w:r>
      <w:proofErr w:type="spellStart"/>
      <w:r>
        <w:t>suspectDrive</w:t>
      </w:r>
      <w:proofErr w:type="spellEnd"/>
      <w:r>
        <w:t>/Program Files/Adobe/Acrobat 7.0/Reader/</w:t>
      </w:r>
      <w:proofErr w:type="spellStart"/>
      <w:r>
        <w:t>HowTo</w:t>
      </w:r>
      <w:proofErr w:type="spellEnd"/>
      <w:r>
        <w:t>/ENU/Review10.html</w:t>
      </w:r>
    </w:p>
    <w:p w14:paraId="06D5FD46" w14:textId="77777777" w:rsidR="00141126" w:rsidRDefault="00141126" w:rsidP="00141126">
      <w:pPr>
        <w:pStyle w:val="BodyText"/>
      </w:pPr>
      <w:r>
        <w:t>b494b5286699d78c158aeb8ecd2e10d</w:t>
      </w:r>
      <w:proofErr w:type="gramStart"/>
      <w:r>
        <w:t>2  /</w:t>
      </w:r>
      <w:proofErr w:type="gramEnd"/>
      <w:r>
        <w:t>home/kali/Documents/JD/</w:t>
      </w:r>
      <w:proofErr w:type="spellStart"/>
      <w:r>
        <w:t>suspectDrive</w:t>
      </w:r>
      <w:proofErr w:type="spellEnd"/>
      <w:r>
        <w:t>/Program Files/Adobe/Acrobat 7.0/Reader/</w:t>
      </w:r>
      <w:proofErr w:type="spellStart"/>
      <w:r>
        <w:t>HowTo</w:t>
      </w:r>
      <w:proofErr w:type="spellEnd"/>
      <w:r>
        <w:t>/ENU/Review11.html</w:t>
      </w:r>
    </w:p>
    <w:p w14:paraId="5A621EED" w14:textId="77777777" w:rsidR="00141126" w:rsidRDefault="00141126" w:rsidP="00141126">
      <w:pPr>
        <w:pStyle w:val="BodyText"/>
      </w:pPr>
      <w:r>
        <w:t>c79a60d62c2952905fc9638569190b</w:t>
      </w:r>
      <w:proofErr w:type="gramStart"/>
      <w:r>
        <w:t>36  /</w:t>
      </w:r>
      <w:proofErr w:type="gramEnd"/>
      <w:r>
        <w:t>home/kali/Documents/JD/</w:t>
      </w:r>
      <w:proofErr w:type="spellStart"/>
      <w:r>
        <w:t>suspectDrive</w:t>
      </w:r>
      <w:proofErr w:type="spellEnd"/>
      <w:r>
        <w:t>/Program Files/Adobe/Acrobat 7.0/Reader/</w:t>
      </w:r>
      <w:proofErr w:type="spellStart"/>
      <w:r>
        <w:t>HowTo</w:t>
      </w:r>
      <w:proofErr w:type="spellEnd"/>
      <w:r>
        <w:t>/ENU/Review12.html</w:t>
      </w:r>
    </w:p>
    <w:p w14:paraId="0149424B" w14:textId="77777777" w:rsidR="00141126" w:rsidRDefault="00141126" w:rsidP="00141126">
      <w:pPr>
        <w:pStyle w:val="BodyText"/>
      </w:pPr>
      <w:r>
        <w:t>306fa4a8656d0fbfdf29c59f9c2f39</w:t>
      </w:r>
      <w:proofErr w:type="gramStart"/>
      <w:r>
        <w:t>ce  /</w:t>
      </w:r>
      <w:proofErr w:type="gramEnd"/>
      <w:r>
        <w:t>home/kali/Documents/JD/</w:t>
      </w:r>
      <w:proofErr w:type="spellStart"/>
      <w:r>
        <w:t>suspectDrive</w:t>
      </w:r>
      <w:proofErr w:type="spellEnd"/>
      <w:r>
        <w:t>/Program Files/Adobe/Acrobat 7.0/Reader/</w:t>
      </w:r>
      <w:proofErr w:type="spellStart"/>
      <w:r>
        <w:t>HowTo</w:t>
      </w:r>
      <w:proofErr w:type="spellEnd"/>
      <w:r>
        <w:t>/ENU/Review13.html</w:t>
      </w:r>
    </w:p>
    <w:p w14:paraId="7280E2B4" w14:textId="77777777" w:rsidR="00141126" w:rsidRDefault="00141126" w:rsidP="00141126">
      <w:pPr>
        <w:pStyle w:val="BodyText"/>
      </w:pPr>
      <w:r>
        <w:t>3c35807c042eb88bd8c6946bbaa1eb</w:t>
      </w:r>
      <w:proofErr w:type="gramStart"/>
      <w:r>
        <w:t>94  /</w:t>
      </w:r>
      <w:proofErr w:type="gramEnd"/>
      <w:r>
        <w:t>home/kali/Documents/JD/</w:t>
      </w:r>
      <w:proofErr w:type="spellStart"/>
      <w:r>
        <w:t>suspectDrive</w:t>
      </w:r>
      <w:proofErr w:type="spellEnd"/>
      <w:r>
        <w:t>/Program Files/Adobe/Acrobat 7.0/Reader/</w:t>
      </w:r>
      <w:proofErr w:type="spellStart"/>
      <w:r>
        <w:t>HowTo</w:t>
      </w:r>
      <w:proofErr w:type="spellEnd"/>
      <w:r>
        <w:t>/ENU/Review14.html</w:t>
      </w:r>
    </w:p>
    <w:p w14:paraId="5585FAB8" w14:textId="77777777" w:rsidR="00141126" w:rsidRDefault="00141126" w:rsidP="00141126">
      <w:pPr>
        <w:pStyle w:val="BodyText"/>
      </w:pPr>
      <w:r>
        <w:t>f039ceb820c79343d649de880ab</w:t>
      </w:r>
      <w:proofErr w:type="gramStart"/>
      <w:r>
        <w:t>57879  /</w:t>
      </w:r>
      <w:proofErr w:type="gramEnd"/>
      <w:r>
        <w:t>home/kali/Documents/JD/</w:t>
      </w:r>
      <w:proofErr w:type="spellStart"/>
      <w:r>
        <w:t>suspectDrive</w:t>
      </w:r>
      <w:proofErr w:type="spellEnd"/>
      <w:r>
        <w:t>/Program Files/Adobe/Acrobat 7.0/Reader/</w:t>
      </w:r>
      <w:proofErr w:type="spellStart"/>
      <w:r>
        <w:t>HowTo</w:t>
      </w:r>
      <w:proofErr w:type="spellEnd"/>
      <w:r>
        <w:t>/ENU/Review16.html</w:t>
      </w:r>
    </w:p>
    <w:p w14:paraId="0FF03672" w14:textId="77777777" w:rsidR="00141126" w:rsidRDefault="00141126" w:rsidP="00141126">
      <w:pPr>
        <w:pStyle w:val="BodyText"/>
      </w:pPr>
      <w:r>
        <w:t>7a294a9f78a8b2e91552f6af25c358f</w:t>
      </w:r>
      <w:proofErr w:type="gramStart"/>
      <w:r>
        <w:t>5  /</w:t>
      </w:r>
      <w:proofErr w:type="gramEnd"/>
      <w:r>
        <w:t>home/kali/Documents/JD/</w:t>
      </w:r>
      <w:proofErr w:type="spellStart"/>
      <w:r>
        <w:t>suspectDrive</w:t>
      </w:r>
      <w:proofErr w:type="spellEnd"/>
      <w:r>
        <w:t>/Program Files/Adobe/Acrobat 7.0/Reader/</w:t>
      </w:r>
      <w:proofErr w:type="spellStart"/>
      <w:r>
        <w:t>HowTo</w:t>
      </w:r>
      <w:proofErr w:type="spellEnd"/>
      <w:r>
        <w:t>/ENU/Review17.html</w:t>
      </w:r>
    </w:p>
    <w:p w14:paraId="0D655F7A" w14:textId="77777777" w:rsidR="00141126" w:rsidRDefault="00141126" w:rsidP="00141126">
      <w:pPr>
        <w:pStyle w:val="BodyText"/>
      </w:pPr>
      <w:r>
        <w:t>35a4b273bcf22080339fefe8ed725d</w:t>
      </w:r>
      <w:proofErr w:type="gramStart"/>
      <w:r>
        <w:t>65  /</w:t>
      </w:r>
      <w:proofErr w:type="gramEnd"/>
      <w:r>
        <w:t>home/kali/Documents/JD/</w:t>
      </w:r>
      <w:proofErr w:type="spellStart"/>
      <w:r>
        <w:t>suspectDrive</w:t>
      </w:r>
      <w:proofErr w:type="spellEnd"/>
      <w:r>
        <w:t>/Program Files/Adobe/Acrobat 7.0/Reader/</w:t>
      </w:r>
      <w:proofErr w:type="spellStart"/>
      <w:r>
        <w:t>HowTo</w:t>
      </w:r>
      <w:proofErr w:type="spellEnd"/>
      <w:r>
        <w:t>/ENU/Review18.html</w:t>
      </w:r>
    </w:p>
    <w:p w14:paraId="050C774F" w14:textId="77777777" w:rsidR="00141126" w:rsidRDefault="00141126" w:rsidP="00141126">
      <w:pPr>
        <w:pStyle w:val="BodyText"/>
      </w:pPr>
      <w:r>
        <w:t>a7dee7f0da652baa053be42de0c7ba8</w:t>
      </w:r>
      <w:proofErr w:type="gramStart"/>
      <w:r>
        <w:t>f  /</w:t>
      </w:r>
      <w:proofErr w:type="gramEnd"/>
      <w:r>
        <w:t>home/kali/Documents/JD/</w:t>
      </w:r>
      <w:proofErr w:type="spellStart"/>
      <w:r>
        <w:t>suspectDrive</w:t>
      </w:r>
      <w:proofErr w:type="spellEnd"/>
      <w:r>
        <w:t>/Program Files/Adobe/Acrobat 7.0/Reader/</w:t>
      </w:r>
      <w:proofErr w:type="spellStart"/>
      <w:r>
        <w:t>HowTo</w:t>
      </w:r>
      <w:proofErr w:type="spellEnd"/>
      <w:r>
        <w:t>/ENU/Review19.html</w:t>
      </w:r>
    </w:p>
    <w:p w14:paraId="4A49B6B7" w14:textId="77777777" w:rsidR="00141126" w:rsidRDefault="00141126" w:rsidP="00141126">
      <w:pPr>
        <w:pStyle w:val="BodyText"/>
      </w:pPr>
      <w:r>
        <w:t>98e9450ebdf29c266db5703a51e7f</w:t>
      </w:r>
      <w:proofErr w:type="gramStart"/>
      <w:r>
        <w:t>891  /</w:t>
      </w:r>
      <w:proofErr w:type="gramEnd"/>
      <w:r>
        <w:t>home/kali/Documents/JD/</w:t>
      </w:r>
      <w:proofErr w:type="spellStart"/>
      <w:r>
        <w:t>suspectDrive</w:t>
      </w:r>
      <w:proofErr w:type="spellEnd"/>
      <w:r>
        <w:t>/Program Files/Adobe/Acrobat 7.0/Reader/</w:t>
      </w:r>
      <w:proofErr w:type="spellStart"/>
      <w:r>
        <w:t>HowTo</w:t>
      </w:r>
      <w:proofErr w:type="spellEnd"/>
      <w:r>
        <w:t>/ENU/Review20.html</w:t>
      </w:r>
    </w:p>
    <w:p w14:paraId="08F359FC" w14:textId="77777777" w:rsidR="00141126" w:rsidRDefault="00141126" w:rsidP="00141126">
      <w:pPr>
        <w:pStyle w:val="BodyText"/>
      </w:pPr>
      <w:r>
        <w:t>dd52933edf2ba3272bbb023237758ae</w:t>
      </w:r>
      <w:proofErr w:type="gramStart"/>
      <w:r>
        <w:t>6  /</w:t>
      </w:r>
      <w:proofErr w:type="gramEnd"/>
      <w:r>
        <w:t>home/kali/Documents/JD/</w:t>
      </w:r>
      <w:proofErr w:type="spellStart"/>
      <w:r>
        <w:t>suspectDrive</w:t>
      </w:r>
      <w:proofErr w:type="spellEnd"/>
      <w:r>
        <w:t>/Program Files/Adobe/Acrobat 7.0/Reader/</w:t>
      </w:r>
      <w:proofErr w:type="spellStart"/>
      <w:r>
        <w:t>HowTo</w:t>
      </w:r>
      <w:proofErr w:type="spellEnd"/>
      <w:r>
        <w:t>/ENU/Review21.html</w:t>
      </w:r>
    </w:p>
    <w:p w14:paraId="7ACFC14E" w14:textId="77777777" w:rsidR="00141126" w:rsidRDefault="00141126" w:rsidP="00141126">
      <w:pPr>
        <w:pStyle w:val="BodyText"/>
      </w:pPr>
      <w:r>
        <w:t>7a3077b8c3f7d3141980edb4ade734c</w:t>
      </w:r>
      <w:proofErr w:type="gramStart"/>
      <w:r>
        <w:t>2  /</w:t>
      </w:r>
      <w:proofErr w:type="gramEnd"/>
      <w:r>
        <w:t>home/kali/Documents/JD/</w:t>
      </w:r>
      <w:proofErr w:type="spellStart"/>
      <w:r>
        <w:t>suspectDrive</w:t>
      </w:r>
      <w:proofErr w:type="spellEnd"/>
      <w:r>
        <w:t>/Program Files/Adobe/Acrobat 7.0/Reader/</w:t>
      </w:r>
      <w:proofErr w:type="spellStart"/>
      <w:r>
        <w:t>HowTo</w:t>
      </w:r>
      <w:proofErr w:type="spellEnd"/>
      <w:r>
        <w:t>/ENU/Review22.html</w:t>
      </w:r>
    </w:p>
    <w:p w14:paraId="0F37C659" w14:textId="77777777" w:rsidR="00141126" w:rsidRDefault="00141126" w:rsidP="00141126">
      <w:pPr>
        <w:pStyle w:val="BodyText"/>
      </w:pPr>
      <w:r>
        <w:t>cc312141e121b3b14c2c553fac2f</w:t>
      </w:r>
      <w:proofErr w:type="gramStart"/>
      <w:r>
        <w:t>4707  /</w:t>
      </w:r>
      <w:proofErr w:type="gramEnd"/>
      <w:r>
        <w:t>home/kali/Documents/JD/</w:t>
      </w:r>
      <w:proofErr w:type="spellStart"/>
      <w:r>
        <w:t>suspectDrive</w:t>
      </w:r>
      <w:proofErr w:type="spellEnd"/>
      <w:r>
        <w:t>/Program Files/Adobe/Acrobat 7.0/Reader/</w:t>
      </w:r>
      <w:proofErr w:type="spellStart"/>
      <w:r>
        <w:t>HowTo</w:t>
      </w:r>
      <w:proofErr w:type="spellEnd"/>
      <w:r>
        <w:t>/ENU/Review23.html</w:t>
      </w:r>
    </w:p>
    <w:p w14:paraId="69C1054B" w14:textId="77777777" w:rsidR="00141126" w:rsidRDefault="00141126" w:rsidP="00141126">
      <w:pPr>
        <w:pStyle w:val="BodyText"/>
      </w:pPr>
      <w:r>
        <w:t>a30acd2c968415731cc7f3be046c991</w:t>
      </w:r>
      <w:proofErr w:type="gramStart"/>
      <w:r>
        <w:t>c  /</w:t>
      </w:r>
      <w:proofErr w:type="gramEnd"/>
      <w:r>
        <w:t>home/kali/Documents/JD/</w:t>
      </w:r>
      <w:proofErr w:type="spellStart"/>
      <w:r>
        <w:t>suspectDrive</w:t>
      </w:r>
      <w:proofErr w:type="spellEnd"/>
      <w:r>
        <w:t>/Program Files/Adobe/Acrobat 7.0/Reader/</w:t>
      </w:r>
      <w:proofErr w:type="spellStart"/>
      <w:r>
        <w:t>HowTo</w:t>
      </w:r>
      <w:proofErr w:type="spellEnd"/>
      <w:r>
        <w:t>/ENU/Review28.html</w:t>
      </w:r>
    </w:p>
    <w:p w14:paraId="2CF4FA98" w14:textId="77777777" w:rsidR="00141126" w:rsidRDefault="00141126" w:rsidP="00141126">
      <w:pPr>
        <w:pStyle w:val="BodyText"/>
      </w:pPr>
      <w:r>
        <w:lastRenderedPageBreak/>
        <w:t>a3dff87a8afea93ff58488e0dbec81e</w:t>
      </w:r>
      <w:proofErr w:type="gramStart"/>
      <w:r>
        <w:t>7  /</w:t>
      </w:r>
      <w:proofErr w:type="gramEnd"/>
      <w:r>
        <w:t>home/kali/Documents/JD/</w:t>
      </w:r>
      <w:proofErr w:type="spellStart"/>
      <w:r>
        <w:t>suspectDrive</w:t>
      </w:r>
      <w:proofErr w:type="spellEnd"/>
      <w:r>
        <w:t>/Program Files/Adobe/Acrobat 7.0/Reader/</w:t>
      </w:r>
      <w:proofErr w:type="spellStart"/>
      <w:r>
        <w:t>HowTo</w:t>
      </w:r>
      <w:proofErr w:type="spellEnd"/>
      <w:r>
        <w:t>/ENU/Review.html</w:t>
      </w:r>
    </w:p>
    <w:p w14:paraId="4D3E65B8" w14:textId="77777777" w:rsidR="00141126" w:rsidRDefault="00141126" w:rsidP="00141126">
      <w:pPr>
        <w:pStyle w:val="BodyText"/>
      </w:pPr>
      <w:r>
        <w:t>2d252a11c21bbab18e0f524f597d8cd</w:t>
      </w:r>
      <w:proofErr w:type="gramStart"/>
      <w:r>
        <w:t>4  /</w:t>
      </w:r>
      <w:proofErr w:type="gramEnd"/>
      <w:r>
        <w:t>home/kali/Documents/JD/</w:t>
      </w:r>
      <w:proofErr w:type="spellStart"/>
      <w:r>
        <w:t>suspectDrive</w:t>
      </w:r>
      <w:proofErr w:type="spellEnd"/>
      <w:r>
        <w:t>/Program Files/Adobe/Acrobat 7.0/Reader/</w:t>
      </w:r>
      <w:proofErr w:type="spellStart"/>
      <w:r>
        <w:t>HowTo</w:t>
      </w:r>
      <w:proofErr w:type="spellEnd"/>
      <w:r>
        <w:t>/ENU/Review01.html</w:t>
      </w:r>
    </w:p>
    <w:p w14:paraId="6DD12F23" w14:textId="77777777" w:rsidR="00141126" w:rsidRDefault="00141126" w:rsidP="00141126">
      <w:pPr>
        <w:pStyle w:val="BodyText"/>
      </w:pPr>
      <w:r>
        <w:t>bfab7b16ce03e8db5f3f4e73fc6152b</w:t>
      </w:r>
      <w:proofErr w:type="gramStart"/>
      <w:r>
        <w:t>1  /</w:t>
      </w:r>
      <w:proofErr w:type="gramEnd"/>
      <w:r>
        <w:t>home/kali/Documents/JD/</w:t>
      </w:r>
      <w:proofErr w:type="spellStart"/>
      <w:r>
        <w:t>suspectDrive</w:t>
      </w:r>
      <w:proofErr w:type="spellEnd"/>
      <w:r>
        <w:t>/Program Files/Adobe/Acrobat 7.0/Reader/</w:t>
      </w:r>
      <w:proofErr w:type="spellStart"/>
      <w:r>
        <w:t>HowTo</w:t>
      </w:r>
      <w:proofErr w:type="spellEnd"/>
      <w:r>
        <w:t>/ENU/Review02.html</w:t>
      </w:r>
    </w:p>
    <w:p w14:paraId="0D0A561E" w14:textId="77777777" w:rsidR="00141126" w:rsidRDefault="00141126" w:rsidP="00141126">
      <w:pPr>
        <w:pStyle w:val="BodyText"/>
      </w:pPr>
      <w:r>
        <w:t>e7b57711242c52f27b54df36b88ce3</w:t>
      </w:r>
      <w:proofErr w:type="gramStart"/>
      <w:r>
        <w:t>bf  /</w:t>
      </w:r>
      <w:proofErr w:type="gramEnd"/>
      <w:r>
        <w:t>home/kali/Documents/JD/</w:t>
      </w:r>
      <w:proofErr w:type="spellStart"/>
      <w:r>
        <w:t>suspectDrive</w:t>
      </w:r>
      <w:proofErr w:type="spellEnd"/>
      <w:r>
        <w:t>/Program Files/Adobe/Acrobat 7.0/Reader/</w:t>
      </w:r>
      <w:proofErr w:type="spellStart"/>
      <w:r>
        <w:t>HowTo</w:t>
      </w:r>
      <w:proofErr w:type="spellEnd"/>
      <w:r>
        <w:t>/ENU/Review03.html</w:t>
      </w:r>
    </w:p>
    <w:p w14:paraId="60966EE0" w14:textId="77777777" w:rsidR="00141126" w:rsidRDefault="00141126" w:rsidP="00141126">
      <w:pPr>
        <w:pStyle w:val="BodyText"/>
      </w:pPr>
      <w:r>
        <w:t>01d1f61a50b62cdef795175511f4cb</w:t>
      </w:r>
      <w:proofErr w:type="gramStart"/>
      <w:r>
        <w:t>12  /</w:t>
      </w:r>
      <w:proofErr w:type="gramEnd"/>
      <w:r>
        <w:t>home/kali/Documents/JD/</w:t>
      </w:r>
      <w:proofErr w:type="spellStart"/>
      <w:r>
        <w:t>suspectDrive</w:t>
      </w:r>
      <w:proofErr w:type="spellEnd"/>
      <w:r>
        <w:t>/Program Files/Adobe/Acrobat 7.0/Reader/</w:t>
      </w:r>
      <w:proofErr w:type="spellStart"/>
      <w:r>
        <w:t>HowTo</w:t>
      </w:r>
      <w:proofErr w:type="spellEnd"/>
      <w:r>
        <w:t>/ENU/Review04.html</w:t>
      </w:r>
    </w:p>
    <w:p w14:paraId="06286723" w14:textId="77777777" w:rsidR="00141126" w:rsidRDefault="00141126" w:rsidP="00141126">
      <w:pPr>
        <w:pStyle w:val="BodyText"/>
      </w:pPr>
      <w:r>
        <w:t>efd2cb1b4870aed01c5c79c4a215bbd</w:t>
      </w:r>
      <w:proofErr w:type="gramStart"/>
      <w:r>
        <w:t>6  /</w:t>
      </w:r>
      <w:proofErr w:type="gramEnd"/>
      <w:r>
        <w:t>home/kali/Documents/JD/</w:t>
      </w:r>
      <w:proofErr w:type="spellStart"/>
      <w:r>
        <w:t>suspectDrive</w:t>
      </w:r>
      <w:proofErr w:type="spellEnd"/>
      <w:r>
        <w:t>/Program Files/Adobe/Acrobat 7.0/Reader/</w:t>
      </w:r>
      <w:proofErr w:type="spellStart"/>
      <w:r>
        <w:t>HowTo</w:t>
      </w:r>
      <w:proofErr w:type="spellEnd"/>
      <w:r>
        <w:t>/ENU/Review05.html</w:t>
      </w:r>
    </w:p>
    <w:p w14:paraId="5709626F" w14:textId="77777777" w:rsidR="00141126" w:rsidRDefault="00141126" w:rsidP="00141126">
      <w:pPr>
        <w:pStyle w:val="BodyText"/>
      </w:pPr>
      <w:r>
        <w:t>881aac1c8b64b28488291f56ce</w:t>
      </w:r>
      <w:proofErr w:type="gramStart"/>
      <w:r>
        <w:t>590772  /</w:t>
      </w:r>
      <w:proofErr w:type="gramEnd"/>
      <w:r>
        <w:t>home/kali/Documents/JD/</w:t>
      </w:r>
      <w:proofErr w:type="spellStart"/>
      <w:r>
        <w:t>suspectDrive</w:t>
      </w:r>
      <w:proofErr w:type="spellEnd"/>
      <w:r>
        <w:t>/Program Files/Adobe/Acrobat 7.0/Reader/</w:t>
      </w:r>
      <w:proofErr w:type="spellStart"/>
      <w:r>
        <w:t>HowTo</w:t>
      </w:r>
      <w:proofErr w:type="spellEnd"/>
      <w:r>
        <w:t>/ENU/Review06.html</w:t>
      </w:r>
    </w:p>
    <w:p w14:paraId="1E12296C" w14:textId="77777777" w:rsidR="00141126" w:rsidRDefault="00141126" w:rsidP="00141126">
      <w:pPr>
        <w:pStyle w:val="BodyText"/>
      </w:pPr>
      <w:r>
        <w:t>e048c23210ca364ce23c007532daa94</w:t>
      </w:r>
      <w:proofErr w:type="gramStart"/>
      <w:r>
        <w:t>e  /</w:t>
      </w:r>
      <w:proofErr w:type="gramEnd"/>
      <w:r>
        <w:t>home/kali/Documents/JD/</w:t>
      </w:r>
      <w:proofErr w:type="spellStart"/>
      <w:r>
        <w:t>suspectDrive</w:t>
      </w:r>
      <w:proofErr w:type="spellEnd"/>
      <w:r>
        <w:t>/Program Files/Adobe/Acrobat 7.0/Reader/</w:t>
      </w:r>
      <w:proofErr w:type="spellStart"/>
      <w:r>
        <w:t>HowTo</w:t>
      </w:r>
      <w:proofErr w:type="spellEnd"/>
      <w:r>
        <w:t>/ENU/Review07.html</w:t>
      </w:r>
    </w:p>
    <w:p w14:paraId="39CBD9B2" w14:textId="77777777" w:rsidR="00141126" w:rsidRDefault="00141126" w:rsidP="00141126">
      <w:pPr>
        <w:pStyle w:val="BodyText"/>
      </w:pPr>
      <w:r>
        <w:t>1304635f28dfc395a6065207b62768c</w:t>
      </w:r>
      <w:proofErr w:type="gramStart"/>
      <w:r>
        <w:t>7  /</w:t>
      </w:r>
      <w:proofErr w:type="gramEnd"/>
      <w:r>
        <w:t>home/kali/Documents/JD/</w:t>
      </w:r>
      <w:proofErr w:type="spellStart"/>
      <w:r>
        <w:t>suspectDrive</w:t>
      </w:r>
      <w:proofErr w:type="spellEnd"/>
      <w:r>
        <w:t>/Program Files/Adobe/Acrobat 7.0/Reader/</w:t>
      </w:r>
      <w:proofErr w:type="spellStart"/>
      <w:r>
        <w:t>HowTo</w:t>
      </w:r>
      <w:proofErr w:type="spellEnd"/>
      <w:r>
        <w:t>/ENU/Sign.html</w:t>
      </w:r>
    </w:p>
    <w:p w14:paraId="5C6B43C0" w14:textId="77777777" w:rsidR="00141126" w:rsidRDefault="00141126" w:rsidP="00141126">
      <w:pPr>
        <w:pStyle w:val="BodyText"/>
      </w:pPr>
      <w:r>
        <w:t>8356f0e6104d9d321eb6f2cd665ce</w:t>
      </w:r>
      <w:proofErr w:type="gramStart"/>
      <w:r>
        <w:t>602  /</w:t>
      </w:r>
      <w:proofErr w:type="gramEnd"/>
      <w:r>
        <w:t>home/kali/Documents/JD/</w:t>
      </w:r>
      <w:proofErr w:type="spellStart"/>
      <w:r>
        <w:t>suspectDrive</w:t>
      </w:r>
      <w:proofErr w:type="spellEnd"/>
      <w:r>
        <w:t>/Program Files/Adobe/Acrobat 7.0/Reader/</w:t>
      </w:r>
      <w:proofErr w:type="spellStart"/>
      <w:r>
        <w:t>HowTo</w:t>
      </w:r>
      <w:proofErr w:type="spellEnd"/>
      <w:r>
        <w:t>/ENU/Sign02.html</w:t>
      </w:r>
    </w:p>
    <w:p w14:paraId="1A12FE89" w14:textId="77777777" w:rsidR="00141126" w:rsidRDefault="00141126" w:rsidP="00141126">
      <w:pPr>
        <w:pStyle w:val="BodyText"/>
      </w:pPr>
      <w:r>
        <w:t>04eb67bb42d3319b8dc129d899a71c7</w:t>
      </w:r>
      <w:proofErr w:type="gramStart"/>
      <w:r>
        <w:t>c  /</w:t>
      </w:r>
      <w:proofErr w:type="gramEnd"/>
      <w:r>
        <w:t>home/kali/Documents/JD/</w:t>
      </w:r>
      <w:proofErr w:type="spellStart"/>
      <w:r>
        <w:t>suspectDrive</w:t>
      </w:r>
      <w:proofErr w:type="spellEnd"/>
      <w:r>
        <w:t>/Program Files/Adobe/Acrobat 7.0/Reader/</w:t>
      </w:r>
      <w:proofErr w:type="spellStart"/>
      <w:r>
        <w:t>HowTo</w:t>
      </w:r>
      <w:proofErr w:type="spellEnd"/>
      <w:r>
        <w:t>/ENU/Sign04.html</w:t>
      </w:r>
    </w:p>
    <w:p w14:paraId="65BB82D1" w14:textId="77777777" w:rsidR="00141126" w:rsidRDefault="00141126" w:rsidP="00141126">
      <w:pPr>
        <w:pStyle w:val="BodyText"/>
      </w:pPr>
      <w:r>
        <w:t>2023ed124417c1dcd8acd459f4f1c36</w:t>
      </w:r>
      <w:proofErr w:type="gramStart"/>
      <w:r>
        <w:t>b  /</w:t>
      </w:r>
      <w:proofErr w:type="gramEnd"/>
      <w:r>
        <w:t>home/kali/Documents/JD/</w:t>
      </w:r>
      <w:proofErr w:type="spellStart"/>
      <w:r>
        <w:t>suspectDrive</w:t>
      </w:r>
      <w:proofErr w:type="spellEnd"/>
      <w:r>
        <w:t>/Program Files/Adobe/Acrobat 7.0/Reader/</w:t>
      </w:r>
      <w:proofErr w:type="spellStart"/>
      <w:r>
        <w:t>HowTo</w:t>
      </w:r>
      <w:proofErr w:type="spellEnd"/>
      <w:r>
        <w:t>/ENU/Sign05.html</w:t>
      </w:r>
    </w:p>
    <w:p w14:paraId="65967CD7" w14:textId="77777777" w:rsidR="00141126" w:rsidRDefault="00141126" w:rsidP="00141126">
      <w:pPr>
        <w:pStyle w:val="BodyText"/>
      </w:pPr>
      <w:r>
        <w:t>858f167d00bc0b3a44f3a6d090feb</w:t>
      </w:r>
      <w:proofErr w:type="gramStart"/>
      <w:r>
        <w:t>139  /</w:t>
      </w:r>
      <w:proofErr w:type="gramEnd"/>
      <w:r>
        <w:t>home/kali/Documents/JD/</w:t>
      </w:r>
      <w:proofErr w:type="spellStart"/>
      <w:r>
        <w:t>suspectDrive</w:t>
      </w:r>
      <w:proofErr w:type="spellEnd"/>
      <w:r>
        <w:t>/Program Files/Adobe/Acrobat 7.0/Reader/</w:t>
      </w:r>
      <w:proofErr w:type="spellStart"/>
      <w:r>
        <w:t>HowTo</w:t>
      </w:r>
      <w:proofErr w:type="spellEnd"/>
      <w:r>
        <w:t>/ENU/Sign06.html</w:t>
      </w:r>
    </w:p>
    <w:p w14:paraId="59403A0B" w14:textId="77777777" w:rsidR="00141126" w:rsidRDefault="00141126" w:rsidP="00141126">
      <w:pPr>
        <w:pStyle w:val="BodyText"/>
      </w:pPr>
      <w:r>
        <w:t>f86e60aec398d566186855afa0d3559</w:t>
      </w:r>
      <w:proofErr w:type="gramStart"/>
      <w:r>
        <w:t>d  /</w:t>
      </w:r>
      <w:proofErr w:type="gramEnd"/>
      <w:r>
        <w:t>home/kali/Documents/JD/</w:t>
      </w:r>
      <w:proofErr w:type="spellStart"/>
      <w:r>
        <w:t>suspectDrive</w:t>
      </w:r>
      <w:proofErr w:type="spellEnd"/>
      <w:r>
        <w:t>/Program Files/Adobe/Acrobat 7.0/Reader/</w:t>
      </w:r>
      <w:proofErr w:type="spellStart"/>
      <w:r>
        <w:t>HowTo</w:t>
      </w:r>
      <w:proofErr w:type="spellEnd"/>
      <w:r>
        <w:t>/ENU/Sign07.html</w:t>
      </w:r>
    </w:p>
    <w:p w14:paraId="0FFF8E18" w14:textId="77777777" w:rsidR="00141126" w:rsidRDefault="00141126" w:rsidP="00141126">
      <w:pPr>
        <w:pStyle w:val="BodyText"/>
      </w:pPr>
      <w:r>
        <w:t>54a30d0b228df1cf304382c491431ea</w:t>
      </w:r>
      <w:proofErr w:type="gramStart"/>
      <w:r>
        <w:t>2  /</w:t>
      </w:r>
      <w:proofErr w:type="gramEnd"/>
      <w:r>
        <w:t>home/kali/Documents/JD/</w:t>
      </w:r>
      <w:proofErr w:type="spellStart"/>
      <w:r>
        <w:t>suspectDrive</w:t>
      </w:r>
      <w:proofErr w:type="spellEnd"/>
      <w:r>
        <w:t>/Program Files/Adobe/Acrobat 7.0/Reader/</w:t>
      </w:r>
      <w:proofErr w:type="spellStart"/>
      <w:r>
        <w:t>HowTo</w:t>
      </w:r>
      <w:proofErr w:type="spellEnd"/>
      <w:r>
        <w:t>/ENU/Sign09.html</w:t>
      </w:r>
    </w:p>
    <w:p w14:paraId="59FAD6E1" w14:textId="77777777" w:rsidR="00141126" w:rsidRDefault="00141126" w:rsidP="00141126">
      <w:pPr>
        <w:pStyle w:val="BodyText"/>
      </w:pPr>
      <w:r>
        <w:t>06c574df8f75ce32c297ad631d458cf</w:t>
      </w:r>
      <w:proofErr w:type="gramStart"/>
      <w:r>
        <w:t>0  /</w:t>
      </w:r>
      <w:proofErr w:type="gramEnd"/>
      <w:r>
        <w:t>home/kali/Documents/JD/</w:t>
      </w:r>
      <w:proofErr w:type="spellStart"/>
      <w:r>
        <w:t>suspectDrive</w:t>
      </w:r>
      <w:proofErr w:type="spellEnd"/>
      <w:r>
        <w:t>/Program Files/Adobe/Acrobat 7.0/Reader/</w:t>
      </w:r>
      <w:proofErr w:type="spellStart"/>
      <w:r>
        <w:t>HowTo</w:t>
      </w:r>
      <w:proofErr w:type="spellEnd"/>
      <w:r>
        <w:t>/ENU/Sign11.html</w:t>
      </w:r>
    </w:p>
    <w:p w14:paraId="07125D5E" w14:textId="77777777" w:rsidR="00141126" w:rsidRDefault="00141126" w:rsidP="00141126">
      <w:pPr>
        <w:pStyle w:val="BodyText"/>
      </w:pPr>
      <w:r>
        <w:t>3271521181c2d8371cfe63a17e1f0d9</w:t>
      </w:r>
      <w:proofErr w:type="gramStart"/>
      <w:r>
        <w:t>d  /</w:t>
      </w:r>
      <w:proofErr w:type="gramEnd"/>
      <w:r>
        <w:t>home/kali/Documents/JD/</w:t>
      </w:r>
      <w:proofErr w:type="spellStart"/>
      <w:r>
        <w:t>suspectDrive</w:t>
      </w:r>
      <w:proofErr w:type="spellEnd"/>
      <w:r>
        <w:t>/Program Files/Adobe/Acrobat 7.0/Reader/</w:t>
      </w:r>
      <w:proofErr w:type="spellStart"/>
      <w:r>
        <w:t>HowTo</w:t>
      </w:r>
      <w:proofErr w:type="spellEnd"/>
      <w:r>
        <w:t>/ENU/Sign13.html</w:t>
      </w:r>
    </w:p>
    <w:p w14:paraId="66949AA4" w14:textId="77777777" w:rsidR="00141126" w:rsidRDefault="00141126" w:rsidP="00141126">
      <w:pPr>
        <w:pStyle w:val="BodyText"/>
      </w:pPr>
      <w:r>
        <w:t>2a5c9b2b7f68e3f76cc57b807789a</w:t>
      </w:r>
      <w:proofErr w:type="gramStart"/>
      <w:r>
        <w:t>325  /</w:t>
      </w:r>
      <w:proofErr w:type="gramEnd"/>
      <w:r>
        <w:t>home/kali/Documents/JD/</w:t>
      </w:r>
      <w:proofErr w:type="spellStart"/>
      <w:r>
        <w:t>suspectDrive</w:t>
      </w:r>
      <w:proofErr w:type="spellEnd"/>
      <w:r>
        <w:t>/Program Files/Adobe/Acrobat 7.0/Reader/</w:t>
      </w:r>
      <w:proofErr w:type="spellStart"/>
      <w:r>
        <w:t>Javascripts</w:t>
      </w:r>
      <w:proofErr w:type="spellEnd"/>
      <w:r>
        <w:t>/WebSearch.js</w:t>
      </w:r>
    </w:p>
    <w:p w14:paraId="6DFD67F5" w14:textId="77777777" w:rsidR="00141126" w:rsidRDefault="00141126" w:rsidP="00141126">
      <w:pPr>
        <w:pStyle w:val="BodyText"/>
      </w:pPr>
      <w:r>
        <w:t>3ed080519e6d568683aaf856e13f91e</w:t>
      </w:r>
      <w:proofErr w:type="gramStart"/>
      <w:r>
        <w:t>7  /</w:t>
      </w:r>
      <w:proofErr w:type="gramEnd"/>
      <w:r>
        <w:t>home/kali/Documents/JD/</w:t>
      </w:r>
      <w:proofErr w:type="spellStart"/>
      <w:r>
        <w:t>suspectDrive</w:t>
      </w:r>
      <w:proofErr w:type="spellEnd"/>
      <w:r>
        <w:t>/Program Files/Adobe/Acrobat 7.0/Reader/</w:t>
      </w:r>
      <w:proofErr w:type="spellStart"/>
      <w:r>
        <w:t>Javascripts</w:t>
      </w:r>
      <w:proofErr w:type="spellEnd"/>
      <w:r>
        <w:t>/</w:t>
      </w:r>
      <w:proofErr w:type="spellStart"/>
      <w:r>
        <w:t>JSByteCodeWin.bin</w:t>
      </w:r>
      <w:proofErr w:type="spellEnd"/>
    </w:p>
    <w:p w14:paraId="2D8A0ECD" w14:textId="77777777" w:rsidR="00141126" w:rsidRDefault="00141126" w:rsidP="00141126">
      <w:pPr>
        <w:pStyle w:val="BodyText"/>
      </w:pPr>
      <w:r>
        <w:t>ce7858750b18047c5df91e45930d</w:t>
      </w:r>
      <w:proofErr w:type="gramStart"/>
      <w:r>
        <w:t>3890  /</w:t>
      </w:r>
      <w:proofErr w:type="gramEnd"/>
      <w:r>
        <w:t>home/kali/Documents/JD/</w:t>
      </w:r>
      <w:proofErr w:type="spellStart"/>
      <w:r>
        <w:t>suspectDrive</w:t>
      </w:r>
      <w:proofErr w:type="spellEnd"/>
      <w:r>
        <w:t>/Program Files/Adobe/Acrobat 7.0/Reader/JP2KLib.dll</w:t>
      </w:r>
    </w:p>
    <w:p w14:paraId="24669E6C" w14:textId="77777777" w:rsidR="00141126" w:rsidRDefault="00141126" w:rsidP="00141126">
      <w:pPr>
        <w:pStyle w:val="BodyText"/>
      </w:pPr>
      <w:r>
        <w:t>02386437df1c6eba45d285b8500d7a</w:t>
      </w:r>
      <w:proofErr w:type="gramStart"/>
      <w:r>
        <w:t>96  /</w:t>
      </w:r>
      <w:proofErr w:type="gramEnd"/>
      <w:r>
        <w:t>home/kali/Documents/JD/</w:t>
      </w:r>
      <w:proofErr w:type="spellStart"/>
      <w:r>
        <w:t>suspectDrive</w:t>
      </w:r>
      <w:proofErr w:type="spellEnd"/>
      <w:r>
        <w:t>/Program Files/Adobe/Acrobat 7.0/Reader/Legal/Adobe Reader/7.0.0/</w:t>
      </w:r>
      <w:proofErr w:type="spellStart"/>
      <w:r>
        <w:t>en_US</w:t>
      </w:r>
      <w:proofErr w:type="spellEnd"/>
      <w:r>
        <w:t>/license.html</w:t>
      </w:r>
    </w:p>
    <w:p w14:paraId="0FD867CF" w14:textId="77777777" w:rsidR="00141126" w:rsidRDefault="00141126" w:rsidP="00141126">
      <w:pPr>
        <w:pStyle w:val="BodyText"/>
      </w:pPr>
      <w:r>
        <w:t>fd987b6b43279dae2200442563a602</w:t>
      </w:r>
      <w:proofErr w:type="gramStart"/>
      <w:r>
        <w:t>fe  /</w:t>
      </w:r>
      <w:proofErr w:type="gramEnd"/>
      <w:r>
        <w:t>home/kali/Documents/JD/</w:t>
      </w:r>
      <w:proofErr w:type="spellStart"/>
      <w:r>
        <w:t>suspectDrive</w:t>
      </w:r>
      <w:proofErr w:type="spellEnd"/>
      <w:r>
        <w:t>/Program Files/Adobe/Acrobat 7.0/Reader/libaglcnv28.dll</w:t>
      </w:r>
    </w:p>
    <w:p w14:paraId="7C132A1E" w14:textId="77777777" w:rsidR="00141126" w:rsidRDefault="00141126" w:rsidP="00141126">
      <w:pPr>
        <w:pStyle w:val="BodyText"/>
      </w:pPr>
      <w:r>
        <w:t>209a79b749dc6ef32efd1b106658c</w:t>
      </w:r>
      <w:proofErr w:type="gramStart"/>
      <w:r>
        <w:t>361  /</w:t>
      </w:r>
      <w:proofErr w:type="gramEnd"/>
      <w:r>
        <w:t>home/kali/Documents/JD/</w:t>
      </w:r>
      <w:proofErr w:type="spellStart"/>
      <w:r>
        <w:t>suspectDrive</w:t>
      </w:r>
      <w:proofErr w:type="spellEnd"/>
      <w:r>
        <w:t>/Program Files/Adobe/Acrobat 7.0/Reader/Messages/ENU/RdrMsgENU.pdf</w:t>
      </w:r>
    </w:p>
    <w:p w14:paraId="0643AA67" w14:textId="77777777" w:rsidR="00141126" w:rsidRDefault="00141126" w:rsidP="00141126">
      <w:pPr>
        <w:pStyle w:val="BodyText"/>
      </w:pPr>
      <w:r>
        <w:t>8073f602247da5e1a2d921f6d94a</w:t>
      </w:r>
      <w:proofErr w:type="gramStart"/>
      <w:r>
        <w:t>2467  /</w:t>
      </w:r>
      <w:proofErr w:type="gramEnd"/>
      <w:r>
        <w:t>home/kali/Documents/JD/</w:t>
      </w:r>
      <w:proofErr w:type="spellStart"/>
      <w:r>
        <w:t>suspectDrive</w:t>
      </w:r>
      <w:proofErr w:type="spellEnd"/>
      <w:r>
        <w:t>/Program Files/Adobe/Acrobat 7.0/Reader/Messages/ENU/read0600win_ENUyhoo0010.pdf</w:t>
      </w:r>
    </w:p>
    <w:p w14:paraId="6CECDB4D" w14:textId="77777777" w:rsidR="00141126" w:rsidRDefault="00141126" w:rsidP="00141126">
      <w:pPr>
        <w:pStyle w:val="BodyText"/>
      </w:pPr>
      <w:r>
        <w:lastRenderedPageBreak/>
        <w:t>43cb65af8581854f0400e60c867b98</w:t>
      </w:r>
      <w:proofErr w:type="gramStart"/>
      <w:r>
        <w:t>bc  /</w:t>
      </w:r>
      <w:proofErr w:type="gramEnd"/>
      <w:r>
        <w:t>home/kali/Documents/JD/</w:t>
      </w:r>
      <w:proofErr w:type="spellStart"/>
      <w:r>
        <w:t>suspectDrive</w:t>
      </w:r>
      <w:proofErr w:type="spellEnd"/>
      <w:r>
        <w:t>/Program Files/Adobe/Acrobat 7.0/Reader/Messages/RdrMsgSplash.pdf</w:t>
      </w:r>
    </w:p>
    <w:p w14:paraId="55A6076A" w14:textId="77777777" w:rsidR="00141126" w:rsidRDefault="00141126" w:rsidP="00141126">
      <w:pPr>
        <w:pStyle w:val="BodyText"/>
      </w:pPr>
      <w:r>
        <w:t>5b0d613a59e5e08bb91887aa95a6404</w:t>
      </w:r>
      <w:proofErr w:type="gramStart"/>
      <w:r>
        <w:t>d  /</w:t>
      </w:r>
      <w:proofErr w:type="gramEnd"/>
      <w:r>
        <w:t>home/kali/Documents/JD/</w:t>
      </w:r>
      <w:proofErr w:type="spellStart"/>
      <w:r>
        <w:t>suspectDrive</w:t>
      </w:r>
      <w:proofErr w:type="spellEnd"/>
      <w:r>
        <w:t>/Program Files/Adobe/Acrobat 7.0/Reader/Optional/README.TXT</w:t>
      </w:r>
    </w:p>
    <w:p w14:paraId="5D7763D1" w14:textId="77777777" w:rsidR="00141126" w:rsidRDefault="00141126" w:rsidP="00141126">
      <w:pPr>
        <w:pStyle w:val="BodyText"/>
      </w:pPr>
      <w:r>
        <w:t>29c7670680709552a56e5a71ce81c32</w:t>
      </w:r>
      <w:proofErr w:type="gramStart"/>
      <w:r>
        <w:t>d  /</w:t>
      </w:r>
      <w:proofErr w:type="gramEnd"/>
      <w:r>
        <w:t>home/kali/Documents/JD/</w:t>
      </w:r>
      <w:proofErr w:type="spellStart"/>
      <w:r>
        <w:t>suspectDrive</w:t>
      </w:r>
      <w:proofErr w:type="spellEnd"/>
      <w:r>
        <w:t>/Program Files/Adobe/Acrobat 7.0/Reader/Onix32.dll</w:t>
      </w:r>
    </w:p>
    <w:p w14:paraId="483D41DC" w14:textId="77777777" w:rsidR="00141126" w:rsidRDefault="00141126" w:rsidP="00141126">
      <w:pPr>
        <w:pStyle w:val="BodyText"/>
      </w:pPr>
      <w:r>
        <w:t>d1558aab07c3c65d751b195a2270eca</w:t>
      </w:r>
      <w:proofErr w:type="gramStart"/>
      <w:r>
        <w:t>6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MakeAccessible.api</w:t>
      </w:r>
      <w:proofErr w:type="spellEnd"/>
    </w:p>
    <w:p w14:paraId="71147534" w14:textId="77777777" w:rsidR="00141126" w:rsidRDefault="00141126" w:rsidP="00141126">
      <w:pPr>
        <w:pStyle w:val="BodyText"/>
      </w:pPr>
      <w:r>
        <w:t>8129e7eb5973eb96c3e721762a48c1</w:t>
      </w:r>
      <w:proofErr w:type="gramStart"/>
      <w:r>
        <w:t>ef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Accessibility.api</w:t>
      </w:r>
      <w:proofErr w:type="spellEnd"/>
    </w:p>
    <w:p w14:paraId="38E13564" w14:textId="77777777" w:rsidR="00141126" w:rsidRDefault="00141126" w:rsidP="00141126">
      <w:pPr>
        <w:pStyle w:val="BodyText"/>
      </w:pPr>
      <w:r>
        <w:t>0f1b63fbaa3031419c803eef74e70f4</w:t>
      </w:r>
      <w:proofErr w:type="gramStart"/>
      <w:r>
        <w:t>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AcroForm</w:t>
      </w:r>
      <w:proofErr w:type="spellEnd"/>
      <w:r>
        <w:t>/acrobat7.xdc</w:t>
      </w:r>
    </w:p>
    <w:p w14:paraId="32CA0D94" w14:textId="77777777" w:rsidR="00141126" w:rsidRDefault="00141126" w:rsidP="00141126">
      <w:pPr>
        <w:pStyle w:val="BodyText"/>
      </w:pPr>
      <w:r>
        <w:t>6ce9a1ba1b1e3360b53030ee731496</w:t>
      </w:r>
      <w:proofErr w:type="gramStart"/>
      <w:r>
        <w:t>ad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AcroForm</w:t>
      </w:r>
      <w:proofErr w:type="spellEnd"/>
      <w:r>
        <w:t>/PMP/AdobePDF417.pmp</w:t>
      </w:r>
    </w:p>
    <w:p w14:paraId="0C77AEDA" w14:textId="77777777" w:rsidR="00141126" w:rsidRDefault="00141126" w:rsidP="00141126">
      <w:pPr>
        <w:pStyle w:val="BodyText"/>
      </w:pPr>
      <w:r>
        <w:t>832de191967ec129f9821feaee6b</w:t>
      </w:r>
      <w:proofErr w:type="gramStart"/>
      <w:r>
        <w:t>9551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AcroSign.prc</w:t>
      </w:r>
      <w:proofErr w:type="spellEnd"/>
    </w:p>
    <w:p w14:paraId="667B8AA1" w14:textId="77777777" w:rsidR="00141126" w:rsidRDefault="00141126" w:rsidP="00141126">
      <w:pPr>
        <w:pStyle w:val="BodyText"/>
      </w:pPr>
      <w:r>
        <w:t>4be4f70c1ac46fff7eeda683a9c13c</w:t>
      </w:r>
      <w:proofErr w:type="gramStart"/>
      <w:r>
        <w:t>50  /</w:t>
      </w:r>
      <w:proofErr w:type="gramEnd"/>
      <w:r>
        <w:t>home/kali/Documents/JD/</w:t>
      </w:r>
      <w:proofErr w:type="spellStart"/>
      <w:r>
        <w:t>suspectDrive</w:t>
      </w:r>
      <w:proofErr w:type="spellEnd"/>
      <w:r>
        <w:t>/Program Files/Adobe/Acrobat 7.0/Reader/</w:t>
      </w:r>
      <w:proofErr w:type="spellStart"/>
      <w:r>
        <w:t>plug_ins</w:t>
      </w:r>
      <w:proofErr w:type="spellEnd"/>
      <w:r>
        <w:t>/Annotations/Stamps/ENU/Dynamic.pdf</w:t>
      </w:r>
    </w:p>
    <w:p w14:paraId="2C822D7D" w14:textId="77777777" w:rsidR="00141126" w:rsidRDefault="00141126" w:rsidP="00141126">
      <w:pPr>
        <w:pStyle w:val="BodyText"/>
      </w:pPr>
      <w:r>
        <w:t>95f99c77936e34d041e507ea4ab2bf</w:t>
      </w:r>
      <w:proofErr w:type="gramStart"/>
      <w:r>
        <w:t>26  /</w:t>
      </w:r>
      <w:proofErr w:type="gramEnd"/>
      <w:r>
        <w:t>home/kali/Documents/JD/</w:t>
      </w:r>
      <w:proofErr w:type="spellStart"/>
      <w:r>
        <w:t>suspectDrive</w:t>
      </w:r>
      <w:proofErr w:type="spellEnd"/>
      <w:r>
        <w:t>/Program Files/Adobe/Acrobat 7.0/Reader/</w:t>
      </w:r>
      <w:proofErr w:type="spellStart"/>
      <w:r>
        <w:t>plug_ins</w:t>
      </w:r>
      <w:proofErr w:type="spellEnd"/>
      <w:r>
        <w:t>/Annotations/Stamps/ENU/SignHere.pdf</w:t>
      </w:r>
    </w:p>
    <w:p w14:paraId="1917D693" w14:textId="77777777" w:rsidR="00141126" w:rsidRDefault="00141126" w:rsidP="00141126">
      <w:pPr>
        <w:pStyle w:val="BodyText"/>
      </w:pPr>
      <w:r>
        <w:t>5e2fca45bef46b848f4b946968c921a</w:t>
      </w:r>
      <w:proofErr w:type="gramStart"/>
      <w:r>
        <w:t>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AcroForm.api</w:t>
      </w:r>
      <w:proofErr w:type="spellEnd"/>
    </w:p>
    <w:p w14:paraId="428F87CA" w14:textId="77777777" w:rsidR="00141126" w:rsidRDefault="00141126" w:rsidP="00141126">
      <w:pPr>
        <w:pStyle w:val="BodyText"/>
      </w:pPr>
      <w:r>
        <w:t>5df7cff38200a80f504c8d83fa322d</w:t>
      </w:r>
      <w:proofErr w:type="gramStart"/>
      <w:r>
        <w:t>99  /</w:t>
      </w:r>
      <w:proofErr w:type="gramEnd"/>
      <w:r>
        <w:t>home/kali/Documents/JD/</w:t>
      </w:r>
      <w:proofErr w:type="spellStart"/>
      <w:r>
        <w:t>suspectDrive</w:t>
      </w:r>
      <w:proofErr w:type="spellEnd"/>
      <w:r>
        <w:t>/Program Files/Adobe/Acrobat 7.0/Reader/</w:t>
      </w:r>
      <w:proofErr w:type="spellStart"/>
      <w:r>
        <w:t>plug_ins</w:t>
      </w:r>
      <w:proofErr w:type="spellEnd"/>
      <w:r>
        <w:t>/Annotations/Stamps/ENU/StandardBusiness.pdf</w:t>
      </w:r>
    </w:p>
    <w:p w14:paraId="175927AD" w14:textId="77777777" w:rsidR="00141126" w:rsidRDefault="00141126" w:rsidP="00141126">
      <w:pPr>
        <w:pStyle w:val="BodyText"/>
      </w:pPr>
      <w:r>
        <w:t>4d6c4c94e2d846c7042da7af5481da5</w:t>
      </w:r>
      <w:proofErr w:type="gramStart"/>
      <w:r>
        <w:t>e  /</w:t>
      </w:r>
      <w:proofErr w:type="gramEnd"/>
      <w:r>
        <w:t>home/kali/Documents/JD/</w:t>
      </w:r>
      <w:proofErr w:type="spellStart"/>
      <w:r>
        <w:t>suspectDrive</w:t>
      </w:r>
      <w:proofErr w:type="spellEnd"/>
      <w:r>
        <w:t>/Program Files/Adobe/Acrobat 7.0/Reader/</w:t>
      </w:r>
      <w:proofErr w:type="spellStart"/>
      <w:r>
        <w:t>plug_ins</w:t>
      </w:r>
      <w:proofErr w:type="spellEnd"/>
      <w:r>
        <w:t>/Annotations/Stamps/Words.pdf</w:t>
      </w:r>
    </w:p>
    <w:p w14:paraId="5253E2C6" w14:textId="77777777" w:rsidR="00141126" w:rsidRDefault="00141126" w:rsidP="00141126">
      <w:pPr>
        <w:pStyle w:val="BodyText"/>
      </w:pPr>
      <w:r>
        <w:t>68ec6f36cde6c5b35255a7d1ec7d</w:t>
      </w:r>
      <w:proofErr w:type="gramStart"/>
      <w:r>
        <w:t>3907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Checkers.api</w:t>
      </w:r>
      <w:proofErr w:type="spellEnd"/>
    </w:p>
    <w:p w14:paraId="772FB858" w14:textId="77777777" w:rsidR="00141126" w:rsidRDefault="00141126" w:rsidP="00141126">
      <w:pPr>
        <w:pStyle w:val="BodyText"/>
      </w:pPr>
      <w:r>
        <w:t>6ac998fb72033fdb5bf421ac3a</w:t>
      </w:r>
      <w:proofErr w:type="gramStart"/>
      <w:r>
        <w:t>898253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Annots.api</w:t>
      </w:r>
      <w:proofErr w:type="spellEnd"/>
    </w:p>
    <w:p w14:paraId="7CBFEFD1" w14:textId="77777777" w:rsidR="00141126" w:rsidRDefault="00141126" w:rsidP="00141126">
      <w:pPr>
        <w:pStyle w:val="BodyText"/>
      </w:pPr>
      <w:r>
        <w:t>f5aebf0d05a762b9c2a54c46d3b712</w:t>
      </w:r>
      <w:proofErr w:type="gramStart"/>
      <w:r>
        <w:t>fb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DigSig.api</w:t>
      </w:r>
      <w:proofErr w:type="spellEnd"/>
    </w:p>
    <w:p w14:paraId="6A601BD6" w14:textId="77777777" w:rsidR="00141126" w:rsidRDefault="00141126" w:rsidP="00141126">
      <w:pPr>
        <w:pStyle w:val="BodyText"/>
      </w:pPr>
      <w:r>
        <w:t>344f60d239fe1bde4def77246cb446b</w:t>
      </w:r>
      <w:proofErr w:type="gramStart"/>
      <w:r>
        <w:t>3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eBook.api</w:t>
      </w:r>
      <w:proofErr w:type="spellEnd"/>
    </w:p>
    <w:p w14:paraId="0418C4C7" w14:textId="77777777" w:rsidR="00141126" w:rsidRDefault="00141126" w:rsidP="00141126">
      <w:pPr>
        <w:pStyle w:val="BodyText"/>
      </w:pPr>
      <w:r>
        <w:t>81db9188babe219cafdc7bf39059cf</w:t>
      </w:r>
      <w:proofErr w:type="gramStart"/>
      <w:r>
        <w:t>39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EScript.api</w:t>
      </w:r>
      <w:proofErr w:type="spellEnd"/>
    </w:p>
    <w:p w14:paraId="4541A636" w14:textId="77777777" w:rsidR="00141126" w:rsidRDefault="00141126" w:rsidP="00141126">
      <w:pPr>
        <w:pStyle w:val="BodyText"/>
      </w:pPr>
      <w:r>
        <w:t>023736d2988b95f0646458fe6de82ef</w:t>
      </w:r>
      <w:proofErr w:type="gramStart"/>
      <w:r>
        <w:t>6  /</w:t>
      </w:r>
      <w:proofErr w:type="gramEnd"/>
      <w:r>
        <w:t>home/kali/Documents/JD/</w:t>
      </w:r>
      <w:proofErr w:type="spellStart"/>
      <w:r>
        <w:t>suspectDrive</w:t>
      </w:r>
      <w:proofErr w:type="spellEnd"/>
      <w:r>
        <w:t>/Program Files/Adobe/Acrobat 7.0/Reader/</w:t>
      </w:r>
      <w:proofErr w:type="spellStart"/>
      <w:r>
        <w:t>plug_ins</w:t>
      </w:r>
      <w:proofErr w:type="spellEnd"/>
      <w:r>
        <w:t>/EWH32.api</w:t>
      </w:r>
    </w:p>
    <w:p w14:paraId="02924DFF" w14:textId="77777777" w:rsidR="00141126" w:rsidRDefault="00141126" w:rsidP="00141126">
      <w:pPr>
        <w:pStyle w:val="BodyText"/>
      </w:pPr>
      <w:r>
        <w:t>052d7b20b2c0ea4c68794a0f</w:t>
      </w:r>
      <w:proofErr w:type="gramStart"/>
      <w:r>
        <w:t>35758047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HLS.api</w:t>
      </w:r>
      <w:proofErr w:type="spellEnd"/>
    </w:p>
    <w:p w14:paraId="41C6E416" w14:textId="77777777" w:rsidR="00141126" w:rsidRDefault="00141126" w:rsidP="00141126">
      <w:pPr>
        <w:pStyle w:val="BodyText"/>
      </w:pPr>
      <w:r>
        <w:t>aeb9fbfba537e34e8b9ed6a1d926514</w:t>
      </w:r>
      <w:proofErr w:type="gramStart"/>
      <w:r>
        <w:t>b  /</w:t>
      </w:r>
      <w:proofErr w:type="gramEnd"/>
      <w:r>
        <w:t>home/kali/Documents/JD/</w:t>
      </w:r>
      <w:proofErr w:type="spellStart"/>
      <w:r>
        <w:t>suspectDrive</w:t>
      </w:r>
      <w:proofErr w:type="spellEnd"/>
      <w:r>
        <w:t>/Program Files/Adobe/Acrobat 7.0/Reader/</w:t>
      </w:r>
      <w:proofErr w:type="spellStart"/>
      <w:r>
        <w:t>plug_ins</w:t>
      </w:r>
      <w:proofErr w:type="spellEnd"/>
      <w:r>
        <w:t>/IA32.api</w:t>
      </w:r>
    </w:p>
    <w:p w14:paraId="0628FF88" w14:textId="77777777" w:rsidR="00141126" w:rsidRDefault="00141126" w:rsidP="00141126">
      <w:pPr>
        <w:pStyle w:val="BodyText"/>
      </w:pPr>
      <w:r>
        <w:t>67ec1db091738f7c0a61c5b2a2b5123</w:t>
      </w:r>
      <w:proofErr w:type="gramStart"/>
      <w:r>
        <w:t>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ImageViewer</w:t>
      </w:r>
      <w:proofErr w:type="spellEnd"/>
      <w:r>
        <w:t>/</w:t>
      </w:r>
      <w:proofErr w:type="spellStart"/>
      <w:r>
        <w:t>en_US</w:t>
      </w:r>
      <w:proofErr w:type="spellEnd"/>
      <w:r>
        <w:t>/svgrsrc.dll</w:t>
      </w:r>
    </w:p>
    <w:p w14:paraId="6DDFBF39" w14:textId="77777777" w:rsidR="00141126" w:rsidRDefault="00141126" w:rsidP="00141126">
      <w:pPr>
        <w:pStyle w:val="BodyText"/>
      </w:pPr>
      <w:r>
        <w:t>d07da8467dfc572c4c804a5ad82</w:t>
      </w:r>
      <w:proofErr w:type="gramStart"/>
      <w:r>
        <w:t>dcdfe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ImageViewer</w:t>
      </w:r>
      <w:proofErr w:type="spellEnd"/>
      <w:r>
        <w:t>/</w:t>
      </w:r>
      <w:proofErr w:type="spellStart"/>
      <w:r>
        <w:t>en_US</w:t>
      </w:r>
      <w:proofErr w:type="spellEnd"/>
      <w:r>
        <w:t>/</w:t>
      </w:r>
      <w:proofErr w:type="spellStart"/>
      <w:r>
        <w:t>SVGViewer.dict</w:t>
      </w:r>
      <w:proofErr w:type="spellEnd"/>
    </w:p>
    <w:p w14:paraId="3BB7DE1A" w14:textId="77777777" w:rsidR="00141126" w:rsidRDefault="00141126" w:rsidP="00141126">
      <w:pPr>
        <w:pStyle w:val="BodyText"/>
      </w:pPr>
      <w:r>
        <w:t>ede119ee66ba0b0461756913f352713</w:t>
      </w:r>
      <w:proofErr w:type="gramStart"/>
      <w:r>
        <w:t>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ImageViewer.API</w:t>
      </w:r>
      <w:proofErr w:type="spellEnd"/>
    </w:p>
    <w:p w14:paraId="17D0509B" w14:textId="77777777" w:rsidR="00141126" w:rsidRDefault="00141126" w:rsidP="00141126">
      <w:pPr>
        <w:pStyle w:val="BodyText"/>
      </w:pPr>
      <w:r>
        <w:lastRenderedPageBreak/>
        <w:t>757c420173c12238cf2cb0a90f5f8d2</w:t>
      </w:r>
      <w:proofErr w:type="gramStart"/>
      <w:r>
        <w:t>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LegalPDF.api</w:t>
      </w:r>
      <w:proofErr w:type="spellEnd"/>
    </w:p>
    <w:p w14:paraId="2DB116E3" w14:textId="77777777" w:rsidR="00141126" w:rsidRDefault="00141126" w:rsidP="00141126">
      <w:pPr>
        <w:pStyle w:val="BodyText"/>
      </w:pPr>
      <w:r>
        <w:t>0a9413eccf62aee606a43b5d8332018</w:t>
      </w:r>
      <w:proofErr w:type="gramStart"/>
      <w:r>
        <w:t>f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ImageViewer</w:t>
      </w:r>
      <w:proofErr w:type="spellEnd"/>
      <w:r>
        <w:t>/SVGCore.DLL</w:t>
      </w:r>
    </w:p>
    <w:p w14:paraId="7DC7CE5D" w14:textId="77777777" w:rsidR="00141126" w:rsidRDefault="00141126" w:rsidP="00141126">
      <w:pPr>
        <w:pStyle w:val="BodyText"/>
      </w:pPr>
      <w:r>
        <w:t>d63f38bdea3cfcb6bae5e59122ecc2c</w:t>
      </w:r>
      <w:proofErr w:type="gramStart"/>
      <w:r>
        <w:t>2  /</w:t>
      </w:r>
      <w:proofErr w:type="gramEnd"/>
      <w:r>
        <w:t>home/kali/Documents/JD/</w:t>
      </w:r>
      <w:proofErr w:type="spellStart"/>
      <w:r>
        <w:t>suspectDrive</w:t>
      </w:r>
      <w:proofErr w:type="spellEnd"/>
      <w:r>
        <w:t>/Program Files/Adobe/Acrobat 7.0/Reader/</w:t>
      </w:r>
      <w:proofErr w:type="spellStart"/>
      <w:r>
        <w:t>plug_ins</w:t>
      </w:r>
      <w:proofErr w:type="spellEnd"/>
      <w:r>
        <w:t>/Multimedia/MPP/</w:t>
      </w:r>
      <w:proofErr w:type="spellStart"/>
      <w:r>
        <w:t>Flash.mpp</w:t>
      </w:r>
      <w:proofErr w:type="spellEnd"/>
    </w:p>
    <w:p w14:paraId="7544C60F" w14:textId="77777777" w:rsidR="00141126" w:rsidRDefault="00141126" w:rsidP="00141126">
      <w:pPr>
        <w:pStyle w:val="BodyText"/>
      </w:pPr>
      <w:r>
        <w:t>583251bfa53ac7236b68838e77f15bb</w:t>
      </w:r>
      <w:proofErr w:type="gramStart"/>
      <w:r>
        <w:t>2  /</w:t>
      </w:r>
      <w:proofErr w:type="gramEnd"/>
      <w:r>
        <w:t>home/kali/Documents/JD/</w:t>
      </w:r>
      <w:proofErr w:type="spellStart"/>
      <w:r>
        <w:t>suspectDrive</w:t>
      </w:r>
      <w:proofErr w:type="spellEnd"/>
      <w:r>
        <w:t>/Program Files/Adobe/Acrobat 7.0/Reader/</w:t>
      </w:r>
      <w:proofErr w:type="spellStart"/>
      <w:r>
        <w:t>plug_ins</w:t>
      </w:r>
      <w:proofErr w:type="spellEnd"/>
      <w:r>
        <w:t>/Multimedia/MPP/</w:t>
      </w:r>
      <w:proofErr w:type="spellStart"/>
      <w:r>
        <w:t>MCIMPP.mpp</w:t>
      </w:r>
      <w:proofErr w:type="spellEnd"/>
    </w:p>
    <w:p w14:paraId="6A6F2C73" w14:textId="77777777" w:rsidR="00141126" w:rsidRDefault="00141126" w:rsidP="00141126">
      <w:pPr>
        <w:pStyle w:val="BodyText"/>
      </w:pPr>
      <w:r>
        <w:t>8a34f2cf117d89af3f14f8fad501c</w:t>
      </w:r>
      <w:proofErr w:type="gramStart"/>
      <w:r>
        <w:t>178  /</w:t>
      </w:r>
      <w:proofErr w:type="gramEnd"/>
      <w:r>
        <w:t>home/kali/Documents/JD/</w:t>
      </w:r>
      <w:proofErr w:type="spellStart"/>
      <w:r>
        <w:t>suspectDrive</w:t>
      </w:r>
      <w:proofErr w:type="spellEnd"/>
      <w:r>
        <w:t>/Program Files/Adobe/Acrobat 7.0/Reader/</w:t>
      </w:r>
      <w:proofErr w:type="spellStart"/>
      <w:r>
        <w:t>plug_ins</w:t>
      </w:r>
      <w:proofErr w:type="spellEnd"/>
      <w:r>
        <w:t>/Multimedia/MPP/</w:t>
      </w:r>
      <w:proofErr w:type="spellStart"/>
      <w:r>
        <w:t>QuickTime.mpp</w:t>
      </w:r>
      <w:proofErr w:type="spellEnd"/>
    </w:p>
    <w:p w14:paraId="4609337C" w14:textId="77777777" w:rsidR="00141126" w:rsidRDefault="00141126" w:rsidP="00141126">
      <w:pPr>
        <w:pStyle w:val="BodyText"/>
      </w:pPr>
      <w:r>
        <w:t>5d4394534644ae8e63ff203a0d89d4b</w:t>
      </w:r>
      <w:proofErr w:type="gramStart"/>
      <w:r>
        <w:t>3  /</w:t>
      </w:r>
      <w:proofErr w:type="gramEnd"/>
      <w:r>
        <w:t>home/kali/Documents/JD/</w:t>
      </w:r>
      <w:proofErr w:type="spellStart"/>
      <w:r>
        <w:t>suspectDrive</w:t>
      </w:r>
      <w:proofErr w:type="spellEnd"/>
      <w:r>
        <w:t>/Program Files/Adobe/Acrobat 7.0/Reader/</w:t>
      </w:r>
      <w:proofErr w:type="spellStart"/>
      <w:r>
        <w:t>plug_ins</w:t>
      </w:r>
      <w:proofErr w:type="spellEnd"/>
      <w:r>
        <w:t>/Multimedia/MPP/</w:t>
      </w:r>
      <w:proofErr w:type="spellStart"/>
      <w:r>
        <w:t>Real.mpp</w:t>
      </w:r>
      <w:proofErr w:type="spellEnd"/>
    </w:p>
    <w:p w14:paraId="6A08F19D" w14:textId="77777777" w:rsidR="00141126" w:rsidRDefault="00141126" w:rsidP="00141126">
      <w:pPr>
        <w:pStyle w:val="BodyText"/>
      </w:pPr>
      <w:r>
        <w:t>fbdd5b9a1e6d9ed223b9d9bfc3e1d7d</w:t>
      </w:r>
      <w:proofErr w:type="gramStart"/>
      <w:r>
        <w:t>9  /</w:t>
      </w:r>
      <w:proofErr w:type="gramEnd"/>
      <w:r>
        <w:t>home/kali/Documents/JD/</w:t>
      </w:r>
      <w:proofErr w:type="spellStart"/>
      <w:r>
        <w:t>suspectDrive</w:t>
      </w:r>
      <w:proofErr w:type="spellEnd"/>
      <w:r>
        <w:t>/Program Files/Adobe/Acrobat 7.0/Reader/</w:t>
      </w:r>
      <w:proofErr w:type="spellStart"/>
      <w:r>
        <w:t>plug_ins</w:t>
      </w:r>
      <w:proofErr w:type="spellEnd"/>
      <w:r>
        <w:t>/Multimedia/MPP/</w:t>
      </w:r>
      <w:proofErr w:type="spellStart"/>
      <w:r>
        <w:t>WindowsMedia.mpp</w:t>
      </w:r>
      <w:proofErr w:type="spellEnd"/>
    </w:p>
    <w:p w14:paraId="7429FE81" w14:textId="77777777" w:rsidR="00141126" w:rsidRDefault="00141126" w:rsidP="00141126">
      <w:pPr>
        <w:pStyle w:val="BodyText"/>
      </w:pPr>
      <w:r>
        <w:t>caeef70c69d86ef62f0f4278134b</w:t>
      </w:r>
      <w:proofErr w:type="gramStart"/>
      <w:r>
        <w:t>2149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Multimedia.api</w:t>
      </w:r>
      <w:proofErr w:type="spellEnd"/>
    </w:p>
    <w:p w14:paraId="0A159F57" w14:textId="77777777" w:rsidR="00141126" w:rsidRDefault="00141126" w:rsidP="00141126">
      <w:pPr>
        <w:pStyle w:val="BodyText"/>
      </w:pPr>
      <w:r>
        <w:t>02ae02c0bf496d09b467100a8c121d2</w:t>
      </w:r>
      <w:proofErr w:type="gramStart"/>
      <w:r>
        <w:t>a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PDDom.api</w:t>
      </w:r>
      <w:proofErr w:type="spellEnd"/>
    </w:p>
    <w:p w14:paraId="7A8E8579" w14:textId="77777777" w:rsidR="00141126" w:rsidRDefault="00141126" w:rsidP="00141126">
      <w:pPr>
        <w:pStyle w:val="BodyText"/>
      </w:pPr>
      <w:r>
        <w:t>fcd88400c692b3b0effdc660e7218a</w:t>
      </w:r>
      <w:proofErr w:type="gramStart"/>
      <w:r>
        <w:t>31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/images/edit.gif</w:t>
      </w:r>
    </w:p>
    <w:p w14:paraId="48A36DFD" w14:textId="77777777" w:rsidR="00141126" w:rsidRDefault="00141126" w:rsidP="00141126">
      <w:pPr>
        <w:pStyle w:val="BodyText"/>
      </w:pPr>
      <w:r>
        <w:t>d9f2a5af33afcb032df0f5d76c</w:t>
      </w:r>
      <w:proofErr w:type="gramStart"/>
      <w:r>
        <w:t>737522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/images/export.gif</w:t>
      </w:r>
    </w:p>
    <w:p w14:paraId="40BF66A4" w14:textId="77777777" w:rsidR="00141126" w:rsidRDefault="00141126" w:rsidP="00141126">
      <w:pPr>
        <w:pStyle w:val="BodyText"/>
      </w:pPr>
      <w:r>
        <w:t>620b07eab9c6d8a21e8a8436a1e78cb</w:t>
      </w:r>
      <w:proofErr w:type="gramStart"/>
      <w:r>
        <w:t>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/images/howto.gif</w:t>
      </w:r>
    </w:p>
    <w:p w14:paraId="09D1725B" w14:textId="77777777" w:rsidR="00141126" w:rsidRDefault="00141126" w:rsidP="00141126">
      <w:pPr>
        <w:pStyle w:val="BodyText"/>
      </w:pPr>
      <w:r>
        <w:t>19b37445bdb00f345cad33e674f3354</w:t>
      </w:r>
      <w:proofErr w:type="gramStart"/>
      <w:r>
        <w:t>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/images/orderprints.gif</w:t>
      </w:r>
    </w:p>
    <w:p w14:paraId="431CB931" w14:textId="77777777" w:rsidR="00141126" w:rsidRDefault="00141126" w:rsidP="00141126">
      <w:pPr>
        <w:pStyle w:val="BodyText"/>
      </w:pPr>
      <w:r>
        <w:t>87bcad11d3c8e59b54489199f4bd3c1</w:t>
      </w:r>
      <w:proofErr w:type="gramStart"/>
      <w:r>
        <w:t>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/images/orderproj.gif</w:t>
      </w:r>
    </w:p>
    <w:p w14:paraId="3FF9661E" w14:textId="77777777" w:rsidR="00141126" w:rsidRDefault="00141126" w:rsidP="00141126">
      <w:pPr>
        <w:pStyle w:val="BodyText"/>
      </w:pPr>
      <w:r>
        <w:t>a9c5c0d8c146dc32fbaf64e5bddb359</w:t>
      </w:r>
      <w:proofErr w:type="gramStart"/>
      <w:r>
        <w:t>a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/images/print.gif</w:t>
      </w:r>
    </w:p>
    <w:p w14:paraId="5DCF5427" w14:textId="77777777" w:rsidR="00141126" w:rsidRDefault="00141126" w:rsidP="00141126">
      <w:pPr>
        <w:pStyle w:val="BodyText"/>
      </w:pPr>
      <w:r>
        <w:t>7af6ebe127018253c20f0a0978b3ea</w:t>
      </w:r>
      <w:proofErr w:type="gramStart"/>
      <w:r>
        <w:t>25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/images/sharephoto.gif</w:t>
      </w:r>
    </w:p>
    <w:p w14:paraId="75DC5267" w14:textId="77777777" w:rsidR="00141126" w:rsidRDefault="00141126" w:rsidP="00141126">
      <w:pPr>
        <w:pStyle w:val="BodyText"/>
      </w:pPr>
      <w:r>
        <w:t>6fc2dbc38aebf434d5570e380b2c4</w:t>
      </w:r>
      <w:proofErr w:type="gramStart"/>
      <w:r>
        <w:t>dbf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/images/shareproject.gif</w:t>
      </w:r>
    </w:p>
    <w:p w14:paraId="20522B63" w14:textId="77777777" w:rsidR="00141126" w:rsidRDefault="00141126" w:rsidP="00141126">
      <w:pPr>
        <w:pStyle w:val="BodyText"/>
      </w:pPr>
      <w:r>
        <w:t>ce67ffc20dcead9192d76b44386d234</w:t>
      </w:r>
      <w:proofErr w:type="gramStart"/>
      <w:r>
        <w:t>f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/images/slideshow.gif</w:t>
      </w:r>
    </w:p>
    <w:p w14:paraId="0B573315" w14:textId="77777777" w:rsidR="00141126" w:rsidRDefault="00141126" w:rsidP="00141126">
      <w:pPr>
        <w:pStyle w:val="BodyText"/>
      </w:pPr>
      <w:r>
        <w:t>17af11385161a780540becebe77fe2</w:t>
      </w:r>
      <w:proofErr w:type="gramStart"/>
      <w:r>
        <w:t>cc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/images/try.gif</w:t>
      </w:r>
    </w:p>
    <w:p w14:paraId="2B4F765C" w14:textId="77777777" w:rsidR="00141126" w:rsidRDefault="00141126" w:rsidP="00141126">
      <w:pPr>
        <w:pStyle w:val="BodyText"/>
      </w:pPr>
      <w:r>
        <w:t>ae1198f6f5a316bbab609fb3cffade1</w:t>
      </w:r>
      <w:proofErr w:type="gramStart"/>
      <w:r>
        <w:t>d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w:t>
      </w:r>
      <w:proofErr w:type="spellStart"/>
      <w:r>
        <w:t>Howto</w:t>
      </w:r>
      <w:proofErr w:type="spellEnd"/>
      <w:r>
        <w:t>/picturetasks_ENU.html</w:t>
      </w:r>
    </w:p>
    <w:p w14:paraId="227C7713" w14:textId="77777777" w:rsidR="00141126" w:rsidRDefault="00141126" w:rsidP="00141126">
      <w:pPr>
        <w:pStyle w:val="BodyText"/>
      </w:pPr>
      <w:r>
        <w:t>8b8ae622627e93752ab16936ab3d344</w:t>
      </w:r>
      <w:proofErr w:type="gramStart"/>
      <w:r>
        <w:t>a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/OLS/Locale/ENU/description.xml</w:t>
      </w:r>
    </w:p>
    <w:p w14:paraId="1BF0CA9A" w14:textId="77777777" w:rsidR="00141126" w:rsidRDefault="00141126" w:rsidP="00141126">
      <w:pPr>
        <w:pStyle w:val="BodyText"/>
      </w:pPr>
      <w:r>
        <w:t>627b63d71ce2ef3e5029ac84cd4886</w:t>
      </w:r>
      <w:proofErr w:type="gramStart"/>
      <w:r>
        <w:t>db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/OLS/Locale/ENU/manifest.xml</w:t>
      </w:r>
    </w:p>
    <w:p w14:paraId="7F994058" w14:textId="77777777" w:rsidR="00141126" w:rsidRDefault="00141126" w:rsidP="00141126">
      <w:pPr>
        <w:pStyle w:val="BodyText"/>
      </w:pPr>
      <w:r>
        <w:t>669b7770ab8b54bd4f68f1934fd1b49</w:t>
      </w:r>
      <w:proofErr w:type="gramStart"/>
      <w:r>
        <w:t>a  /</w:t>
      </w:r>
      <w:proofErr w:type="gramEnd"/>
      <w:r>
        <w:t>home/kali/Documents/JD/</w:t>
      </w:r>
      <w:proofErr w:type="spellStart"/>
      <w:r>
        <w:t>suspectDrive</w:t>
      </w:r>
      <w:proofErr w:type="spellEnd"/>
      <w:r>
        <w:t>/Program Files/Adobe/Acrobat 7.0/Reader/plug_ins/PictureTasks/OLS/Locale/ENU/onlineservices.zdt</w:t>
      </w:r>
    </w:p>
    <w:p w14:paraId="35467E55" w14:textId="77777777" w:rsidR="00141126" w:rsidRDefault="00141126" w:rsidP="00141126">
      <w:pPr>
        <w:pStyle w:val="BodyText"/>
      </w:pPr>
      <w:r>
        <w:t>b880afe5810aa6f922f9b</w:t>
      </w:r>
      <w:proofErr w:type="gramStart"/>
      <w:r>
        <w:t>90384185177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/OLS/Locale/ENU/Terms of Use.txt</w:t>
      </w:r>
    </w:p>
    <w:p w14:paraId="6C696136" w14:textId="77777777" w:rsidR="00141126" w:rsidRDefault="00141126" w:rsidP="00141126">
      <w:pPr>
        <w:pStyle w:val="BodyText"/>
      </w:pPr>
      <w:r>
        <w:lastRenderedPageBreak/>
        <w:t>2adec377648d88b44b0344b3e81fdfe</w:t>
      </w:r>
      <w:proofErr w:type="gramStart"/>
      <w:r>
        <w:t>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/OLS/OnlineServices.dll</w:t>
      </w:r>
    </w:p>
    <w:p w14:paraId="21C348C2" w14:textId="77777777" w:rsidR="00141126" w:rsidRDefault="00141126" w:rsidP="00141126">
      <w:pPr>
        <w:pStyle w:val="BodyText"/>
      </w:pPr>
      <w:r>
        <w:t>5546bf507602c74f5dcd5d7a50b7</w:t>
      </w:r>
      <w:proofErr w:type="gramStart"/>
      <w:r>
        <w:t>deae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/Templates/A4_0.txt</w:t>
      </w:r>
    </w:p>
    <w:p w14:paraId="5BCB02EE" w14:textId="77777777" w:rsidR="00141126" w:rsidRDefault="00141126" w:rsidP="00141126">
      <w:pPr>
        <w:pStyle w:val="BodyText"/>
      </w:pPr>
      <w:r>
        <w:t>57297fa1596343886756f9ca3ef</w:t>
      </w:r>
      <w:proofErr w:type="gramStart"/>
      <w:r>
        <w:t>82653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/Templates/A4_1.txt</w:t>
      </w:r>
    </w:p>
    <w:p w14:paraId="163C571B" w14:textId="77777777" w:rsidR="00141126" w:rsidRDefault="00141126" w:rsidP="00141126">
      <w:pPr>
        <w:pStyle w:val="BodyText"/>
      </w:pPr>
      <w:r>
        <w:t>ecf6e7e795c062317c676a8f8403ea</w:t>
      </w:r>
      <w:proofErr w:type="gramStart"/>
      <w:r>
        <w:t>17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/Templates/A4_2.txt</w:t>
      </w:r>
    </w:p>
    <w:p w14:paraId="23E656D7" w14:textId="77777777" w:rsidR="00141126" w:rsidRDefault="00141126" w:rsidP="00141126">
      <w:pPr>
        <w:pStyle w:val="BodyText"/>
      </w:pPr>
      <w:r>
        <w:t>c593feddda5f97adbe2ac69b764344c</w:t>
      </w:r>
      <w:proofErr w:type="gramStart"/>
      <w:r>
        <w:t>7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/Templates/A4_3.txt</w:t>
      </w:r>
    </w:p>
    <w:p w14:paraId="569E3A24" w14:textId="77777777" w:rsidR="00141126" w:rsidRDefault="00141126" w:rsidP="00141126">
      <w:pPr>
        <w:pStyle w:val="BodyText"/>
      </w:pPr>
      <w:r>
        <w:t>13be0b5fe702bfe6e952c65406ef</w:t>
      </w:r>
      <w:proofErr w:type="gramStart"/>
      <w:r>
        <w:t>3451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/Templates/Letter_0.txt</w:t>
      </w:r>
    </w:p>
    <w:p w14:paraId="0F294E39" w14:textId="77777777" w:rsidR="00141126" w:rsidRDefault="00141126" w:rsidP="00141126">
      <w:pPr>
        <w:pStyle w:val="BodyText"/>
      </w:pPr>
      <w:r>
        <w:t>ce4138fd2cb2b71ba56ec21e5fce839</w:t>
      </w:r>
      <w:proofErr w:type="gramStart"/>
      <w:r>
        <w:t>d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/Templates/Letter_1.txt</w:t>
      </w:r>
    </w:p>
    <w:p w14:paraId="3EAA9DB3" w14:textId="77777777" w:rsidR="00141126" w:rsidRDefault="00141126" w:rsidP="00141126">
      <w:pPr>
        <w:pStyle w:val="BodyText"/>
      </w:pPr>
      <w:r>
        <w:t>840866ba2cded31c68becbadd</w:t>
      </w:r>
      <w:proofErr w:type="gramStart"/>
      <w:r>
        <w:t>9060121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/Templates/Letter_2.txt</w:t>
      </w:r>
    </w:p>
    <w:p w14:paraId="3270B053" w14:textId="77777777" w:rsidR="00141126" w:rsidRDefault="00141126" w:rsidP="00141126">
      <w:pPr>
        <w:pStyle w:val="BodyText"/>
      </w:pPr>
      <w:r>
        <w:t>47302f409c23c0c2c7e61811b23b4ce</w:t>
      </w:r>
      <w:proofErr w:type="gramStart"/>
      <w:r>
        <w:t>7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/Templates/Letter_3.txt</w:t>
      </w:r>
    </w:p>
    <w:p w14:paraId="282920E4" w14:textId="77777777" w:rsidR="00141126" w:rsidRDefault="00141126" w:rsidP="00141126">
      <w:pPr>
        <w:pStyle w:val="BodyText"/>
      </w:pPr>
      <w:r>
        <w:t>fa7082d2bd3c93c79d497721f364</w:t>
      </w:r>
      <w:proofErr w:type="gramStart"/>
      <w:r>
        <w:t>cabc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/Templates/Letter_4.txt</w:t>
      </w:r>
    </w:p>
    <w:p w14:paraId="4CDFA245" w14:textId="77777777" w:rsidR="00141126" w:rsidRDefault="00141126" w:rsidP="00141126">
      <w:pPr>
        <w:pStyle w:val="BodyText"/>
      </w:pPr>
      <w:r>
        <w:t>250ac2b15eab2a683e9a8710225cadc</w:t>
      </w:r>
      <w:proofErr w:type="gramStart"/>
      <w:r>
        <w:t>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/Templates/Letter_5.txt</w:t>
      </w:r>
    </w:p>
    <w:p w14:paraId="3A6109EF" w14:textId="77777777" w:rsidR="00141126" w:rsidRDefault="00141126" w:rsidP="00141126">
      <w:pPr>
        <w:pStyle w:val="BodyText"/>
      </w:pPr>
      <w:r>
        <w:t>5f62385ae113d83698e75d0eaed62ea</w:t>
      </w:r>
      <w:proofErr w:type="gramStart"/>
      <w:r>
        <w:t>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/Templates/Letter_6.txt</w:t>
      </w:r>
    </w:p>
    <w:p w14:paraId="37C6D9A3" w14:textId="77777777" w:rsidR="00141126" w:rsidRDefault="00141126" w:rsidP="00141126">
      <w:pPr>
        <w:pStyle w:val="BodyText"/>
      </w:pPr>
      <w:r>
        <w:t>c0f9564bdf19756dfcbcd31be38d</w:t>
      </w:r>
      <w:proofErr w:type="gramStart"/>
      <w:r>
        <w:t>3408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/Templates/Letter_7.txt</w:t>
      </w:r>
    </w:p>
    <w:p w14:paraId="62980473" w14:textId="77777777" w:rsidR="00141126" w:rsidRDefault="00141126" w:rsidP="00141126">
      <w:pPr>
        <w:pStyle w:val="BodyText"/>
      </w:pPr>
      <w:r>
        <w:t>ab5e269f10755e225db20d3a3da3be</w:t>
      </w:r>
      <w:proofErr w:type="gramStart"/>
      <w:r>
        <w:t>24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/Templates/Tabloid_0.txt</w:t>
      </w:r>
    </w:p>
    <w:p w14:paraId="7CEF9F7E" w14:textId="77777777" w:rsidR="00141126" w:rsidRDefault="00141126" w:rsidP="00141126">
      <w:pPr>
        <w:pStyle w:val="BodyText"/>
      </w:pPr>
      <w:r>
        <w:t>cb7f2387859705444e0319a229a</w:t>
      </w:r>
      <w:proofErr w:type="gramStart"/>
      <w:r>
        <w:t>38232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/Templates/Tabloid_1.txt</w:t>
      </w:r>
    </w:p>
    <w:p w14:paraId="0FC69E4F" w14:textId="77777777" w:rsidR="00141126" w:rsidRDefault="00141126" w:rsidP="00141126">
      <w:pPr>
        <w:pStyle w:val="BodyText"/>
      </w:pPr>
      <w:r>
        <w:t>305c80c6f0140ddebd32e204c5a1c8</w:t>
      </w:r>
      <w:proofErr w:type="gramStart"/>
      <w:r>
        <w:t>ec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/Templates/Tabloid_2.txt</w:t>
      </w:r>
    </w:p>
    <w:p w14:paraId="51B40827" w14:textId="77777777" w:rsidR="00141126" w:rsidRDefault="00141126" w:rsidP="00141126">
      <w:pPr>
        <w:pStyle w:val="BodyText"/>
      </w:pPr>
      <w:r>
        <w:t>2d9a3ba025a37b295af0d41b2751a</w:t>
      </w:r>
      <w:proofErr w:type="gramStart"/>
      <w:r>
        <w:t>103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w:t>
      </w:r>
      <w:proofErr w:type="spellEnd"/>
      <w:r>
        <w:t>/Templates/Tabloid_3.txt</w:t>
      </w:r>
    </w:p>
    <w:p w14:paraId="02A996A4" w14:textId="77777777" w:rsidR="00141126" w:rsidRDefault="00141126" w:rsidP="00141126">
      <w:pPr>
        <w:pStyle w:val="BodyText"/>
      </w:pPr>
      <w:r>
        <w:t>d1bc3432d73ae201e51ffbad2df44fb</w:t>
      </w:r>
      <w:proofErr w:type="gramStart"/>
      <w:r>
        <w:t>1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PictureTasks.api</w:t>
      </w:r>
      <w:proofErr w:type="spellEnd"/>
    </w:p>
    <w:p w14:paraId="3F04B638" w14:textId="77777777" w:rsidR="00141126" w:rsidRDefault="00141126" w:rsidP="00141126">
      <w:pPr>
        <w:pStyle w:val="BodyText"/>
      </w:pPr>
      <w:r>
        <w:t>8d5f2fbeb24fff50954c01074b4cf40</w:t>
      </w:r>
      <w:proofErr w:type="gramStart"/>
      <w:r>
        <w:t>f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reflow.api</w:t>
      </w:r>
      <w:proofErr w:type="spellEnd"/>
    </w:p>
    <w:p w14:paraId="32CF555E" w14:textId="77777777" w:rsidR="00141126" w:rsidRDefault="00141126" w:rsidP="00141126">
      <w:pPr>
        <w:pStyle w:val="BodyText"/>
      </w:pPr>
      <w:r>
        <w:t>b00562a11ec088f6988383f846f6f1c</w:t>
      </w:r>
      <w:proofErr w:type="gramStart"/>
      <w:r>
        <w:t>6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SaveAsRTF.api</w:t>
      </w:r>
      <w:proofErr w:type="spellEnd"/>
    </w:p>
    <w:p w14:paraId="570ACB84" w14:textId="77777777" w:rsidR="00141126" w:rsidRDefault="00141126" w:rsidP="00141126">
      <w:pPr>
        <w:pStyle w:val="BodyText"/>
      </w:pPr>
      <w:r>
        <w:t>7b32613609fc0f5d79f08b48a3dc3a</w:t>
      </w:r>
      <w:proofErr w:type="gramStart"/>
      <w:r>
        <w:t>48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Search.api</w:t>
      </w:r>
      <w:proofErr w:type="spellEnd"/>
    </w:p>
    <w:p w14:paraId="542E7506" w14:textId="77777777" w:rsidR="00141126" w:rsidRDefault="00141126" w:rsidP="00141126">
      <w:pPr>
        <w:pStyle w:val="BodyText"/>
      </w:pPr>
      <w:r>
        <w:t>f0146091e2da0f986e01701544ce1dc</w:t>
      </w:r>
      <w:proofErr w:type="gramStart"/>
      <w:r>
        <w:t>4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PPKLite.api</w:t>
      </w:r>
      <w:proofErr w:type="spellEnd"/>
    </w:p>
    <w:p w14:paraId="154C3A81" w14:textId="77777777" w:rsidR="00141126" w:rsidRDefault="00141126" w:rsidP="00141126">
      <w:pPr>
        <w:pStyle w:val="BodyText"/>
      </w:pPr>
      <w:r>
        <w:t>ee1d6efd33f64ec5af9cc80834e80db</w:t>
      </w:r>
      <w:proofErr w:type="gramStart"/>
      <w:r>
        <w:t>5  /</w:t>
      </w:r>
      <w:proofErr w:type="gramEnd"/>
      <w:r>
        <w:t>home/kali/Documents/JD/</w:t>
      </w:r>
      <w:proofErr w:type="spellStart"/>
      <w:r>
        <w:t>suspectDrive</w:t>
      </w:r>
      <w:proofErr w:type="spellEnd"/>
      <w:r>
        <w:t>/Program Files/Adobe/Acrobat 7.0/Reader/</w:t>
      </w:r>
      <w:proofErr w:type="spellStart"/>
      <w:r>
        <w:t>plug_ins</w:t>
      </w:r>
      <w:proofErr w:type="spellEnd"/>
      <w:r>
        <w:t>/Search5.api</w:t>
      </w:r>
    </w:p>
    <w:p w14:paraId="286D19BE" w14:textId="77777777" w:rsidR="00141126" w:rsidRDefault="00141126" w:rsidP="00141126">
      <w:pPr>
        <w:pStyle w:val="BodyText"/>
      </w:pPr>
      <w:r>
        <w:t>03bab2f52fba8d0d312b7fbcf9087ee</w:t>
      </w:r>
      <w:proofErr w:type="gramStart"/>
      <w:r>
        <w:t>9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SendMail.api</w:t>
      </w:r>
      <w:proofErr w:type="spellEnd"/>
    </w:p>
    <w:p w14:paraId="7C814E4F" w14:textId="77777777" w:rsidR="00141126" w:rsidRDefault="00141126" w:rsidP="00141126">
      <w:pPr>
        <w:pStyle w:val="BodyText"/>
      </w:pPr>
      <w:r>
        <w:lastRenderedPageBreak/>
        <w:t>ae783ca586d15fb4c8abb1965bb58</w:t>
      </w:r>
      <w:proofErr w:type="gramStart"/>
      <w:r>
        <w:t>cab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Spelling.api</w:t>
      </w:r>
      <w:proofErr w:type="spellEnd"/>
    </w:p>
    <w:p w14:paraId="07A62710" w14:textId="77777777" w:rsidR="00141126" w:rsidRDefault="00141126" w:rsidP="00141126">
      <w:pPr>
        <w:pStyle w:val="BodyText"/>
      </w:pPr>
      <w:r>
        <w:t>7cb95b3a992324cc3c02674e</w:t>
      </w:r>
      <w:proofErr w:type="gramStart"/>
      <w:r>
        <w:t>36139326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Soap.api</w:t>
      </w:r>
      <w:proofErr w:type="spellEnd"/>
    </w:p>
    <w:p w14:paraId="0C3535C1" w14:textId="77777777" w:rsidR="00141126" w:rsidRDefault="00141126" w:rsidP="00141126">
      <w:pPr>
        <w:pStyle w:val="BodyText"/>
      </w:pPr>
      <w:r>
        <w:t>6bcee60823ade66e50bf75979f39ff</w:t>
      </w:r>
      <w:proofErr w:type="gramStart"/>
      <w:r>
        <w:t>43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Updater.api</w:t>
      </w:r>
      <w:proofErr w:type="spellEnd"/>
    </w:p>
    <w:p w14:paraId="705BF5A4" w14:textId="77777777" w:rsidR="00141126" w:rsidRDefault="00141126" w:rsidP="00141126">
      <w:pPr>
        <w:pStyle w:val="BodyText"/>
      </w:pPr>
      <w:r>
        <w:t>97c79acf429023b797206fdce9c1e</w:t>
      </w:r>
      <w:proofErr w:type="gramStart"/>
      <w:r>
        <w:t>925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/ENU/acro20.lng</w:t>
      </w:r>
    </w:p>
    <w:p w14:paraId="12EB8E31" w14:textId="77777777" w:rsidR="00141126" w:rsidRDefault="00141126" w:rsidP="00141126">
      <w:pPr>
        <w:pStyle w:val="BodyText"/>
      </w:pPr>
      <w:r>
        <w:t>97c79acf429023b797206fdce9c1e</w:t>
      </w:r>
      <w:proofErr w:type="gramStart"/>
      <w:r>
        <w:t>925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/ENU/Vdk10.lng</w:t>
      </w:r>
    </w:p>
    <w:p w14:paraId="71BA99C8" w14:textId="77777777" w:rsidR="00141126" w:rsidRDefault="00141126" w:rsidP="00141126">
      <w:pPr>
        <w:pStyle w:val="BodyText"/>
      </w:pPr>
      <w:r>
        <w:t>e134d4d08d441383818c82746d1d</w:t>
      </w:r>
      <w:proofErr w:type="gramStart"/>
      <w:r>
        <w:t>5642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/ENU/VDK10.RSD</w:t>
      </w:r>
    </w:p>
    <w:p w14:paraId="1EAA7F66" w14:textId="77777777" w:rsidR="00141126" w:rsidRDefault="00141126" w:rsidP="00141126">
      <w:pPr>
        <w:pStyle w:val="BodyText"/>
      </w:pPr>
      <w:r>
        <w:t>d53b79ced78c41c3d18e6901ac1d1d7</w:t>
      </w:r>
      <w:proofErr w:type="gramStart"/>
      <w:r>
        <w:t>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/ENU/Vdk10.rst</w:t>
      </w:r>
    </w:p>
    <w:p w14:paraId="0DE63BB5" w14:textId="77777777" w:rsidR="00141126" w:rsidRDefault="00141126" w:rsidP="00141126">
      <w:pPr>
        <w:pStyle w:val="BodyText"/>
      </w:pPr>
      <w:r>
        <w:t>77e6471cc80c16c1f8cc6f0214d5d36</w:t>
      </w:r>
      <w:proofErr w:type="gramStart"/>
      <w:r>
        <w:t>b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/ENU/VDK10.STC</w:t>
      </w:r>
    </w:p>
    <w:p w14:paraId="548D4573" w14:textId="77777777" w:rsidR="00141126" w:rsidRDefault="00141126" w:rsidP="00141126">
      <w:pPr>
        <w:pStyle w:val="BodyText"/>
      </w:pPr>
      <w:r>
        <w:t>4488e0bd34946fa3d64a3d4fa99d762</w:t>
      </w:r>
      <w:proofErr w:type="gramStart"/>
      <w:r>
        <w:t>e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/ENU/VDK10.STP</w:t>
      </w:r>
    </w:p>
    <w:p w14:paraId="4AAE3D8B" w14:textId="77777777" w:rsidR="00141126" w:rsidRDefault="00141126" w:rsidP="00141126">
      <w:pPr>
        <w:pStyle w:val="BodyText"/>
      </w:pPr>
      <w:r>
        <w:t>57ea7c7e39925f5cabb3f5d04c6aea</w:t>
      </w:r>
      <w:proofErr w:type="gramStart"/>
      <w:r>
        <w:t>14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/VDK10.CMP</w:t>
      </w:r>
    </w:p>
    <w:p w14:paraId="197BE580" w14:textId="77777777" w:rsidR="00141126" w:rsidRDefault="00141126" w:rsidP="00141126">
      <w:pPr>
        <w:pStyle w:val="BodyText"/>
      </w:pPr>
      <w:r>
        <w:t>fc65c78c4bc40ab519db6ec05a68bef</w:t>
      </w:r>
      <w:proofErr w:type="gramStart"/>
      <w:r>
        <w:t>3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/VDK10.LIC</w:t>
      </w:r>
    </w:p>
    <w:p w14:paraId="41201779" w14:textId="77777777" w:rsidR="00141126" w:rsidRDefault="00141126" w:rsidP="00141126">
      <w:pPr>
        <w:pStyle w:val="BodyText"/>
      </w:pPr>
      <w:r>
        <w:t>6580a5b13ec7805dd7642857713e</w:t>
      </w:r>
      <w:proofErr w:type="gramStart"/>
      <w:r>
        <w:t>9108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/ENU/VDK10.SYD</w:t>
      </w:r>
    </w:p>
    <w:p w14:paraId="07314ABD" w14:textId="77777777" w:rsidR="00141126" w:rsidRDefault="00141126" w:rsidP="00141126">
      <w:pPr>
        <w:pStyle w:val="BodyText"/>
      </w:pPr>
      <w:r>
        <w:t>51a110fb9115c95f794f5cd73f1c</w:t>
      </w:r>
      <w:proofErr w:type="gramStart"/>
      <w:r>
        <w:t>3298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/VDK10.STD</w:t>
      </w:r>
    </w:p>
    <w:p w14:paraId="090CD69B" w14:textId="77777777" w:rsidR="00141126" w:rsidRDefault="00141126" w:rsidP="00141126">
      <w:pPr>
        <w:pStyle w:val="BodyText"/>
      </w:pPr>
      <w:r>
        <w:t>5fa2cbfd9cb7aa8dbc303be7352fee</w:t>
      </w:r>
      <w:proofErr w:type="gramStart"/>
      <w:r>
        <w:t>90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/VDK10.SYX</w:t>
      </w:r>
    </w:p>
    <w:p w14:paraId="4C91B6A6" w14:textId="77777777" w:rsidR="00141126" w:rsidRDefault="00141126" w:rsidP="00141126">
      <w:pPr>
        <w:pStyle w:val="BodyText"/>
      </w:pPr>
      <w:r>
        <w:t>50948cdad5553fefed5899f856e</w:t>
      </w:r>
      <w:proofErr w:type="gramStart"/>
      <w:r>
        <w:t>08992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VDKHome</w:t>
      </w:r>
      <w:proofErr w:type="spellEnd"/>
      <w:r>
        <w:t>/VDK10.THD</w:t>
      </w:r>
    </w:p>
    <w:p w14:paraId="0D18DCF1" w14:textId="77777777" w:rsidR="00141126" w:rsidRDefault="00141126" w:rsidP="00141126">
      <w:pPr>
        <w:pStyle w:val="BodyText"/>
      </w:pPr>
      <w:r>
        <w:t>9f84d428f838b591089d7397d8768</w:t>
      </w:r>
      <w:proofErr w:type="gramStart"/>
      <w:r>
        <w:t>ddc  /</w:t>
      </w:r>
      <w:proofErr w:type="gramEnd"/>
      <w:r>
        <w:t>home/kali/Documents/JD/</w:t>
      </w:r>
      <w:proofErr w:type="spellStart"/>
      <w:r>
        <w:t>suspectDrive</w:t>
      </w:r>
      <w:proofErr w:type="spellEnd"/>
      <w:r>
        <w:t>/Program Files/Adobe/Acrobat 7.0/Reader/</w:t>
      </w:r>
      <w:proofErr w:type="spellStart"/>
      <w:r>
        <w:t>plug_ins</w:t>
      </w:r>
      <w:proofErr w:type="spellEnd"/>
      <w:r>
        <w:t>/</w:t>
      </w:r>
      <w:proofErr w:type="spellStart"/>
      <w:r>
        <w:t>weblink.api</w:t>
      </w:r>
      <w:proofErr w:type="spellEnd"/>
    </w:p>
    <w:p w14:paraId="0DE0CCD7" w14:textId="77777777" w:rsidR="00141126" w:rsidRDefault="00141126" w:rsidP="00141126">
      <w:pPr>
        <w:pStyle w:val="BodyText"/>
      </w:pPr>
      <w:r>
        <w:t>929b28e3ae2025ffddb5f89ccb4d5f</w:t>
      </w:r>
      <w:proofErr w:type="gramStart"/>
      <w:r>
        <w:t>27  /</w:t>
      </w:r>
      <w:proofErr w:type="gramEnd"/>
      <w:r>
        <w:t>home/kali/Documents/JD/</w:t>
      </w:r>
      <w:proofErr w:type="spellStart"/>
      <w:r>
        <w:t>suspectDrive</w:t>
      </w:r>
      <w:proofErr w:type="spellEnd"/>
      <w:r>
        <w:t>/Program Files/Adobe/Acrobat 7.0/Reader/plug_ins3d/3difr.x3d</w:t>
      </w:r>
    </w:p>
    <w:p w14:paraId="041F0BEE" w14:textId="77777777" w:rsidR="00141126" w:rsidRDefault="00141126" w:rsidP="00141126">
      <w:pPr>
        <w:pStyle w:val="BodyText"/>
      </w:pPr>
      <w:r>
        <w:t>a865387e2f0f5f7220934b3c58ff</w:t>
      </w:r>
      <w:proofErr w:type="gramStart"/>
      <w:r>
        <w:t>5510  /</w:t>
      </w:r>
      <w:proofErr w:type="gramEnd"/>
      <w:r>
        <w:t>home/kali/Documents/JD/</w:t>
      </w:r>
      <w:proofErr w:type="spellStart"/>
      <w:r>
        <w:t>suspectDrive</w:t>
      </w:r>
      <w:proofErr w:type="spellEnd"/>
      <w:r>
        <w:t>/Program Files/Adobe/Acrobat 7.0/Reader/plug_ins3d/2d.x3d</w:t>
      </w:r>
    </w:p>
    <w:p w14:paraId="3619694D" w14:textId="77777777" w:rsidR="00141126" w:rsidRDefault="00141126" w:rsidP="00141126">
      <w:pPr>
        <w:pStyle w:val="BodyText"/>
      </w:pPr>
      <w:r>
        <w:t>f5c5fa28087c635ef415f5f381a8f63</w:t>
      </w:r>
      <w:proofErr w:type="gramStart"/>
      <w:r>
        <w:t>e  /</w:t>
      </w:r>
      <w:proofErr w:type="gramEnd"/>
      <w:r>
        <w:t>home/kali/Documents/JD/</w:t>
      </w:r>
      <w:proofErr w:type="spellStart"/>
      <w:r>
        <w:t>suspectDrive</w:t>
      </w:r>
      <w:proofErr w:type="spellEnd"/>
      <w:r>
        <w:t>/Program Files/Adobe/Acrobat 7.0/Reader/plug_ins3d/drvDX8.x3d</w:t>
      </w:r>
    </w:p>
    <w:p w14:paraId="07E97F86" w14:textId="77777777" w:rsidR="00141126" w:rsidRDefault="00141126" w:rsidP="00141126">
      <w:pPr>
        <w:pStyle w:val="BodyText"/>
      </w:pPr>
      <w:r>
        <w:t>6a28c71af33d00c39ea16b1480cb061</w:t>
      </w:r>
      <w:proofErr w:type="gramStart"/>
      <w:r>
        <w:t>c  /</w:t>
      </w:r>
      <w:proofErr w:type="gramEnd"/>
      <w:r>
        <w:t>home/kali/Documents/JD/</w:t>
      </w:r>
      <w:proofErr w:type="spellStart"/>
      <w:r>
        <w:t>suspectDrive</w:t>
      </w:r>
      <w:proofErr w:type="spellEnd"/>
      <w:r>
        <w:t>/Program Files/Adobe/Acrobat 7.0/Reader/plug_ins3d/drvDX9.x3d</w:t>
      </w:r>
    </w:p>
    <w:p w14:paraId="23CDF546" w14:textId="77777777" w:rsidR="00141126" w:rsidRDefault="00141126" w:rsidP="00141126">
      <w:pPr>
        <w:pStyle w:val="BodyText"/>
      </w:pPr>
      <w:r>
        <w:t>e18b3e6c6f797cf6f7e3b029f83a4af</w:t>
      </w:r>
      <w:proofErr w:type="gramStart"/>
      <w:r>
        <w:t>0  /</w:t>
      </w:r>
      <w:proofErr w:type="gramEnd"/>
      <w:r>
        <w:t>home/kali/Documents/JD/</w:t>
      </w:r>
      <w:proofErr w:type="spellStart"/>
      <w:r>
        <w:t>suspectDrive</w:t>
      </w:r>
      <w:proofErr w:type="spellEnd"/>
      <w:r>
        <w:t>/Program Files/Adobe/Acrobat 7.0/Reader/plug_ins3d/tesselate.x3d</w:t>
      </w:r>
    </w:p>
    <w:p w14:paraId="2F473DBF" w14:textId="77777777" w:rsidR="00141126" w:rsidRDefault="00141126" w:rsidP="00141126">
      <w:pPr>
        <w:pStyle w:val="BodyText"/>
      </w:pPr>
      <w:r>
        <w:t>f4c46d2266ba032d3b39b20fb2be68b</w:t>
      </w:r>
      <w:proofErr w:type="gramStart"/>
      <w:r>
        <w:t>2  /</w:t>
      </w:r>
      <w:proofErr w:type="gramEnd"/>
      <w:r>
        <w:t>home/kali/Documents/JD/</w:t>
      </w:r>
      <w:proofErr w:type="spellStart"/>
      <w:r>
        <w:t>suspectDrive</w:t>
      </w:r>
      <w:proofErr w:type="spellEnd"/>
      <w:r>
        <w:t>/Program Files/Adobe/Acrobat 7.0/Reader/pmd.cer</w:t>
      </w:r>
    </w:p>
    <w:p w14:paraId="5B188E85" w14:textId="77777777" w:rsidR="00141126" w:rsidRDefault="00141126" w:rsidP="00141126">
      <w:pPr>
        <w:pStyle w:val="BodyText"/>
      </w:pPr>
      <w:r>
        <w:t>555f2276098aa700b47f345f3d96cb</w:t>
      </w:r>
      <w:proofErr w:type="gramStart"/>
      <w:r>
        <w:t>84  /</w:t>
      </w:r>
      <w:proofErr w:type="gramEnd"/>
      <w:r>
        <w:t>home/kali/Documents/JD/</w:t>
      </w:r>
      <w:proofErr w:type="spellStart"/>
      <w:r>
        <w:t>suspectDrive</w:t>
      </w:r>
      <w:proofErr w:type="spellEnd"/>
      <w:r>
        <w:t>/Program Files/Adobe/Acrobat 7.0/Reader/plug_ins3d/zbdrv.x3d</w:t>
      </w:r>
    </w:p>
    <w:p w14:paraId="58205EC1" w14:textId="77777777" w:rsidR="00141126" w:rsidRDefault="00141126" w:rsidP="00141126">
      <w:pPr>
        <w:pStyle w:val="BodyText"/>
      </w:pPr>
      <w:r>
        <w:t>deb88aef013dd1eefb462d7cad</w:t>
      </w:r>
      <w:proofErr w:type="gramStart"/>
      <w:r>
        <w:t>642166  /</w:t>
      </w:r>
      <w:proofErr w:type="gramEnd"/>
      <w:r>
        <w:t>home/kali/Documents/JD/</w:t>
      </w:r>
      <w:proofErr w:type="spellStart"/>
      <w:r>
        <w:t>suspectDrive</w:t>
      </w:r>
      <w:proofErr w:type="spellEnd"/>
      <w:r>
        <w:t>/Program Files/Adobe/Acrobat 7.0/Reader/reader_sl.exe</w:t>
      </w:r>
    </w:p>
    <w:p w14:paraId="6CDFF52B" w14:textId="77777777" w:rsidR="00141126" w:rsidRDefault="00141126" w:rsidP="00141126">
      <w:pPr>
        <w:pStyle w:val="BodyText"/>
      </w:pPr>
      <w:r>
        <w:lastRenderedPageBreak/>
        <w:t>1843d221631dd868f95326ce7c1601</w:t>
      </w:r>
      <w:proofErr w:type="gramStart"/>
      <w:r>
        <w:t>aa  /</w:t>
      </w:r>
      <w:proofErr w:type="gramEnd"/>
      <w:r>
        <w:t>home/kali/Documents/JD/</w:t>
      </w:r>
      <w:proofErr w:type="spellStart"/>
      <w:r>
        <w:t>suspectDrive</w:t>
      </w:r>
      <w:proofErr w:type="spellEnd"/>
      <w:r>
        <w:t>/Program Files/Adobe/Acrobat 7.0/Reader/ReadMe.htm</w:t>
      </w:r>
    </w:p>
    <w:p w14:paraId="66CD5167" w14:textId="77777777" w:rsidR="00141126" w:rsidRDefault="00141126" w:rsidP="00141126">
      <w:pPr>
        <w:pStyle w:val="BodyText"/>
      </w:pPr>
      <w:r>
        <w:t>dc523d33c650002a3b924d70e9183b</w:t>
      </w:r>
      <w:proofErr w:type="gramStart"/>
      <w:r>
        <w:t>54  /</w:t>
      </w:r>
      <w:proofErr w:type="gramEnd"/>
      <w:r>
        <w:t>home/kali/Documents/JD/</w:t>
      </w:r>
      <w:proofErr w:type="spellStart"/>
      <w:r>
        <w:t>suspectDrive</w:t>
      </w:r>
      <w:proofErr w:type="spellEnd"/>
      <w:r>
        <w:t>/Program Files/Adobe/Acrobat 7.0/Reader/rt3d.dll</w:t>
      </w:r>
    </w:p>
    <w:p w14:paraId="6DB8D413" w14:textId="77777777" w:rsidR="00141126" w:rsidRDefault="00141126" w:rsidP="00141126">
      <w:pPr>
        <w:pStyle w:val="BodyText"/>
      </w:pPr>
      <w:r>
        <w:t>4e925bc95be29583cf0cadb5d5083b</w:t>
      </w:r>
      <w:proofErr w:type="gramStart"/>
      <w:r>
        <w:t>01  /</w:t>
      </w:r>
      <w:proofErr w:type="gramEnd"/>
      <w:r>
        <w:t>home/kali/Documents/JD/</w:t>
      </w:r>
      <w:proofErr w:type="spellStart"/>
      <w:r>
        <w:t>suspectDrive</w:t>
      </w:r>
      <w:proofErr w:type="spellEnd"/>
      <w:r>
        <w:t>/Program Files/Adobe/Acrobat 7.0/Reader/Updater/acroaum.exe</w:t>
      </w:r>
    </w:p>
    <w:p w14:paraId="66ACE02D" w14:textId="77777777" w:rsidR="00141126" w:rsidRDefault="00141126" w:rsidP="00141126">
      <w:pPr>
        <w:pStyle w:val="BodyText"/>
      </w:pPr>
      <w:r>
        <w:t>63a7f470bbbe3ae4a4c8d46d7a3dcca</w:t>
      </w:r>
      <w:proofErr w:type="gramStart"/>
      <w:r>
        <w:t>6  /</w:t>
      </w:r>
      <w:proofErr w:type="gramEnd"/>
      <w:r>
        <w:t>home/kali/Documents/JD/</w:t>
      </w:r>
      <w:proofErr w:type="spellStart"/>
      <w:r>
        <w:t>suspectDrive</w:t>
      </w:r>
      <w:proofErr w:type="spellEnd"/>
      <w:r>
        <w:t>/Program Files/Adobe/Acrobat 7.0/Reader/</w:t>
      </w:r>
      <w:proofErr w:type="spellStart"/>
      <w:r>
        <w:t>SPPlugins</w:t>
      </w:r>
      <w:proofErr w:type="spellEnd"/>
      <w:r>
        <w:t>/</w:t>
      </w:r>
      <w:proofErr w:type="spellStart"/>
      <w:r>
        <w:t>ADMPlugin.apl</w:t>
      </w:r>
      <w:proofErr w:type="spellEnd"/>
    </w:p>
    <w:p w14:paraId="1121012E" w14:textId="77777777" w:rsidR="00141126" w:rsidRDefault="00141126" w:rsidP="00141126">
      <w:pPr>
        <w:pStyle w:val="BodyText"/>
      </w:pPr>
      <w:r>
        <w:t>a5f2b32ec893f056948b6619598801c</w:t>
      </w:r>
      <w:proofErr w:type="gramStart"/>
      <w:r>
        <w:t>3  /</w:t>
      </w:r>
      <w:proofErr w:type="gramEnd"/>
      <w:r>
        <w:t>home/kali/Documents/JD/</w:t>
      </w:r>
      <w:proofErr w:type="spellStart"/>
      <w:r>
        <w:t>suspectDrive</w:t>
      </w:r>
      <w:proofErr w:type="spellEnd"/>
      <w:r>
        <w:t>/Program Files/Adobe/Acrobat 7.0/Reader/Updater/bootstrap.js</w:t>
      </w:r>
    </w:p>
    <w:p w14:paraId="3A370B97" w14:textId="77777777" w:rsidR="00141126" w:rsidRDefault="00141126" w:rsidP="00141126">
      <w:pPr>
        <w:pStyle w:val="BodyText"/>
      </w:pPr>
      <w:r>
        <w:t>fecb561f385541616a55f0e7cfa15d</w:t>
      </w:r>
      <w:proofErr w:type="gramStart"/>
      <w:r>
        <w:t>28  /</w:t>
      </w:r>
      <w:proofErr w:type="gramEnd"/>
      <w:r>
        <w:t>home/kali/Documents/JD/</w:t>
      </w:r>
      <w:proofErr w:type="spellStart"/>
      <w:r>
        <w:t>suspectDrive</w:t>
      </w:r>
      <w:proofErr w:type="spellEnd"/>
      <w:r>
        <w:t>/Program Files/Adobe/Acrobat 7.0/Reader/</w:t>
      </w:r>
      <w:proofErr w:type="spellStart"/>
      <w:r>
        <w:t>WebSearch</w:t>
      </w:r>
      <w:proofErr w:type="spellEnd"/>
      <w:r>
        <w:t>/WebSearchENU.pdf</w:t>
      </w:r>
    </w:p>
    <w:p w14:paraId="6CC47D70" w14:textId="77777777" w:rsidR="00141126" w:rsidRDefault="00141126" w:rsidP="00141126">
      <w:pPr>
        <w:pStyle w:val="BodyText"/>
      </w:pPr>
      <w:r>
        <w:t>6c641ae185949c2bc460339da24e7</w:t>
      </w:r>
      <w:proofErr w:type="gramStart"/>
      <w:r>
        <w:t>fad  /</w:t>
      </w:r>
      <w:proofErr w:type="gramEnd"/>
      <w:r>
        <w:t>home/kali/Documents/JD/</w:t>
      </w:r>
      <w:proofErr w:type="spellStart"/>
      <w:r>
        <w:t>suspectDrive</w:t>
      </w:r>
      <w:proofErr w:type="spellEnd"/>
      <w:r>
        <w:t>/Program Files/Adobe/Acrobat 7.0/Resource/</w:t>
      </w:r>
      <w:proofErr w:type="spellStart"/>
      <w:r>
        <w:t>CMap</w:t>
      </w:r>
      <w:proofErr w:type="spellEnd"/>
      <w:r>
        <w:t>/Identity-H</w:t>
      </w:r>
    </w:p>
    <w:p w14:paraId="490D2CDF" w14:textId="77777777" w:rsidR="00141126" w:rsidRDefault="00141126" w:rsidP="00141126">
      <w:pPr>
        <w:pStyle w:val="BodyText"/>
      </w:pPr>
      <w:r>
        <w:t>6e8235b12b8fd8440d821d5d10503</w:t>
      </w:r>
      <w:proofErr w:type="gramStart"/>
      <w:r>
        <w:t>bac  /</w:t>
      </w:r>
      <w:proofErr w:type="gramEnd"/>
      <w:r>
        <w:t>home/kali/Documents/JD/</w:t>
      </w:r>
      <w:proofErr w:type="spellStart"/>
      <w:r>
        <w:t>suspectDrive</w:t>
      </w:r>
      <w:proofErr w:type="spellEnd"/>
      <w:r>
        <w:t>/Program Files/Adobe/Acrobat 7.0/Resource/</w:t>
      </w:r>
      <w:proofErr w:type="spellStart"/>
      <w:r>
        <w:t>CMap</w:t>
      </w:r>
      <w:proofErr w:type="spellEnd"/>
      <w:r>
        <w:t>/Identity-V</w:t>
      </w:r>
    </w:p>
    <w:p w14:paraId="197F322B" w14:textId="77777777" w:rsidR="00141126" w:rsidRDefault="00141126" w:rsidP="00141126">
      <w:pPr>
        <w:pStyle w:val="BodyText"/>
      </w:pPr>
      <w:r>
        <w:t>a7ff5b8ae935f5cade5205bf6711b</w:t>
      </w:r>
      <w:proofErr w:type="gramStart"/>
      <w:r>
        <w:t>540  /</w:t>
      </w:r>
      <w:proofErr w:type="gramEnd"/>
      <w:r>
        <w:t>home/kali/Documents/JD/</w:t>
      </w:r>
      <w:proofErr w:type="spellStart"/>
      <w:r>
        <w:t>suspectDrive</w:t>
      </w:r>
      <w:proofErr w:type="spellEnd"/>
      <w:r>
        <w:t>/Program Files/Adobe/Acrobat 7.0/Resource/ENUtxt.pdf</w:t>
      </w:r>
    </w:p>
    <w:p w14:paraId="3FB45637" w14:textId="77777777" w:rsidR="00141126" w:rsidRDefault="00141126" w:rsidP="00141126">
      <w:pPr>
        <w:pStyle w:val="BodyText"/>
      </w:pPr>
      <w:r>
        <w:t>3a34fbe9bc370fdd0a86e0b73aea685</w:t>
      </w:r>
      <w:proofErr w:type="gramStart"/>
      <w:r>
        <w:t>d  /</w:t>
      </w:r>
      <w:proofErr w:type="gramEnd"/>
      <w:r>
        <w:t>home/kali/Documents/JD/</w:t>
      </w:r>
      <w:proofErr w:type="spellStart"/>
      <w:r>
        <w:t>suspectDrive</w:t>
      </w:r>
      <w:proofErr w:type="spellEnd"/>
      <w:r>
        <w:t>/Program Files/Adobe/Acrobat 7.0/Reader/vdk150.dll</w:t>
      </w:r>
    </w:p>
    <w:p w14:paraId="045C5779" w14:textId="77777777" w:rsidR="00141126" w:rsidRDefault="00141126" w:rsidP="00141126">
      <w:pPr>
        <w:pStyle w:val="BodyText"/>
      </w:pPr>
      <w:r>
        <w:t>2a63e88a9d329d442dc9ba4221dd69b</w:t>
      </w:r>
      <w:proofErr w:type="gramStart"/>
      <w:r>
        <w:t>0  /</w:t>
      </w:r>
      <w:proofErr w:type="gramEnd"/>
      <w:r>
        <w:t>home/kali/Documents/JD/</w:t>
      </w:r>
      <w:proofErr w:type="spellStart"/>
      <w:r>
        <w:t>suspectDrive</w:t>
      </w:r>
      <w:proofErr w:type="spellEnd"/>
      <w:r>
        <w:t>/Program Files/Adobe/Acrobat 7.0/Resource/Font/AdobePiStd.otf</w:t>
      </w:r>
    </w:p>
    <w:p w14:paraId="6594681D" w14:textId="77777777" w:rsidR="00141126" w:rsidRDefault="00141126" w:rsidP="00141126">
      <w:pPr>
        <w:pStyle w:val="BodyText"/>
      </w:pPr>
      <w:r>
        <w:t>3791cb11ab437a7697e67664600655b</w:t>
      </w:r>
      <w:proofErr w:type="gramStart"/>
      <w:r>
        <w:t>9  /</w:t>
      </w:r>
      <w:proofErr w:type="gramEnd"/>
      <w:r>
        <w:t>home/kali/Documents/JD/</w:t>
      </w:r>
      <w:proofErr w:type="spellStart"/>
      <w:r>
        <w:t>suspectDrive</w:t>
      </w:r>
      <w:proofErr w:type="spellEnd"/>
      <w:r>
        <w:t>/Program Files/Adobe/Acrobat 7.0/Resource/Font/CourierStd-Bold.otf</w:t>
      </w:r>
    </w:p>
    <w:p w14:paraId="096B125B" w14:textId="77777777" w:rsidR="00141126" w:rsidRDefault="00141126" w:rsidP="00141126">
      <w:pPr>
        <w:pStyle w:val="BodyText"/>
      </w:pPr>
      <w:r>
        <w:t>eb87ed78e4d147fe0e49a3e37634a9a</w:t>
      </w:r>
      <w:proofErr w:type="gramStart"/>
      <w:r>
        <w:t>8  /</w:t>
      </w:r>
      <w:proofErr w:type="gramEnd"/>
      <w:r>
        <w:t>home/kali/Documents/JD/</w:t>
      </w:r>
      <w:proofErr w:type="spellStart"/>
      <w:r>
        <w:t>suspectDrive</w:t>
      </w:r>
      <w:proofErr w:type="spellEnd"/>
      <w:r>
        <w:t>/Program Files/Adobe/Acrobat 7.0/Resource/Font/CourierStd-BoldOblique.otf</w:t>
      </w:r>
    </w:p>
    <w:p w14:paraId="6BABDD29" w14:textId="77777777" w:rsidR="00141126" w:rsidRDefault="00141126" w:rsidP="00141126">
      <w:pPr>
        <w:pStyle w:val="BodyText"/>
      </w:pPr>
      <w:r>
        <w:t>90f8faa457a6a470dcb530a7c6bcf</w:t>
      </w:r>
      <w:proofErr w:type="gramStart"/>
      <w:r>
        <w:t>689  /</w:t>
      </w:r>
      <w:proofErr w:type="gramEnd"/>
      <w:r>
        <w:t>home/kali/Documents/JD/</w:t>
      </w:r>
      <w:proofErr w:type="spellStart"/>
      <w:r>
        <w:t>suspectDrive</w:t>
      </w:r>
      <w:proofErr w:type="spellEnd"/>
      <w:r>
        <w:t>/Program Files/Adobe/Acrobat 7.0/Resource/Font/CourierStd-Oblique.otf</w:t>
      </w:r>
    </w:p>
    <w:p w14:paraId="3B505F43" w14:textId="77777777" w:rsidR="00141126" w:rsidRDefault="00141126" w:rsidP="00141126">
      <w:pPr>
        <w:pStyle w:val="BodyText"/>
      </w:pPr>
      <w:r>
        <w:t>e7241bdfa9f46b4c2a8db3a53c4cc6</w:t>
      </w:r>
      <w:proofErr w:type="gramStart"/>
      <w:r>
        <w:t>ba  /</w:t>
      </w:r>
      <w:proofErr w:type="gramEnd"/>
      <w:r>
        <w:t>home/kali/Documents/JD/</w:t>
      </w:r>
      <w:proofErr w:type="spellStart"/>
      <w:r>
        <w:t>suspectDrive</w:t>
      </w:r>
      <w:proofErr w:type="spellEnd"/>
      <w:r>
        <w:t>/Program Files/Adobe/Acrobat 7.0/Resource/Font/CourierStd.otf</w:t>
      </w:r>
    </w:p>
    <w:p w14:paraId="15636070" w14:textId="77777777" w:rsidR="00141126" w:rsidRDefault="00141126" w:rsidP="00141126">
      <w:pPr>
        <w:pStyle w:val="BodyText"/>
      </w:pPr>
      <w:r>
        <w:t>2add7aacc114b40e570b1f136b21f51</w:t>
      </w:r>
      <w:proofErr w:type="gramStart"/>
      <w:r>
        <w:t>e  /</w:t>
      </w:r>
      <w:proofErr w:type="gramEnd"/>
      <w:r>
        <w:t>home/kali/Documents/JD/</w:t>
      </w:r>
      <w:proofErr w:type="spellStart"/>
      <w:r>
        <w:t>suspectDrive</w:t>
      </w:r>
      <w:proofErr w:type="spellEnd"/>
      <w:r>
        <w:t>/Program Files/Adobe/Acrobat 7.0/Resource/Font/MinionPro-BoldIt.otf</w:t>
      </w:r>
    </w:p>
    <w:p w14:paraId="20776D06" w14:textId="77777777" w:rsidR="00141126" w:rsidRDefault="00141126" w:rsidP="00141126">
      <w:pPr>
        <w:pStyle w:val="BodyText"/>
      </w:pPr>
      <w:r>
        <w:t>7821ec5e9fc2182bc9178d9ddcff229</w:t>
      </w:r>
      <w:proofErr w:type="gramStart"/>
      <w:r>
        <w:t>a  /</w:t>
      </w:r>
      <w:proofErr w:type="gramEnd"/>
      <w:r>
        <w:t>home/kali/Documents/JD/</w:t>
      </w:r>
      <w:proofErr w:type="spellStart"/>
      <w:r>
        <w:t>suspectDrive</w:t>
      </w:r>
      <w:proofErr w:type="spellEnd"/>
      <w:r>
        <w:t>/Program Files/Adobe/Acrobat 7.0/Resource/Font/MinionPro-Bold.otf</w:t>
      </w:r>
    </w:p>
    <w:p w14:paraId="209E4BD5" w14:textId="77777777" w:rsidR="00141126" w:rsidRDefault="00141126" w:rsidP="00141126">
      <w:pPr>
        <w:pStyle w:val="BodyText"/>
      </w:pPr>
      <w:r>
        <w:t>303ccee1fe4ebd333f8f38eabb3a24</w:t>
      </w:r>
      <w:proofErr w:type="gramStart"/>
      <w:r>
        <w:t>bb  /</w:t>
      </w:r>
      <w:proofErr w:type="gramEnd"/>
      <w:r>
        <w:t>home/kali/Documents/JD/</w:t>
      </w:r>
      <w:proofErr w:type="spellStart"/>
      <w:r>
        <w:t>suspectDrive</w:t>
      </w:r>
      <w:proofErr w:type="spellEnd"/>
      <w:r>
        <w:t>/Program Files/Adobe/Acrobat 7.0/Resource/Font/MinionPro-It.otf</w:t>
      </w:r>
    </w:p>
    <w:p w14:paraId="73CFFD3F" w14:textId="77777777" w:rsidR="00141126" w:rsidRDefault="00141126" w:rsidP="00141126">
      <w:pPr>
        <w:pStyle w:val="BodyText"/>
      </w:pPr>
      <w:r>
        <w:t>59392e91465be9455e4cb41427cdb7c</w:t>
      </w:r>
      <w:proofErr w:type="gramStart"/>
      <w:r>
        <w:t>9  /</w:t>
      </w:r>
      <w:proofErr w:type="gramEnd"/>
      <w:r>
        <w:t>home/kali/Documents/JD/</w:t>
      </w:r>
      <w:proofErr w:type="spellStart"/>
      <w:r>
        <w:t>suspectDrive</w:t>
      </w:r>
      <w:proofErr w:type="spellEnd"/>
      <w:r>
        <w:t>/Program Files/Adobe/Acrobat 7.0/Resource/Font/MinionPro-Regular.otf</w:t>
      </w:r>
    </w:p>
    <w:p w14:paraId="0D33560C" w14:textId="77777777" w:rsidR="00141126" w:rsidRDefault="00141126" w:rsidP="00141126">
      <w:pPr>
        <w:pStyle w:val="BodyText"/>
      </w:pPr>
      <w:r>
        <w:t>82003b194078e5a413d51c5192391d</w:t>
      </w:r>
      <w:proofErr w:type="gramStart"/>
      <w:r>
        <w:t>40  /</w:t>
      </w:r>
      <w:proofErr w:type="gramEnd"/>
      <w:r>
        <w:t>home/kali/Documents/JD/</w:t>
      </w:r>
      <w:proofErr w:type="spellStart"/>
      <w:r>
        <w:t>suspectDrive</w:t>
      </w:r>
      <w:proofErr w:type="spellEnd"/>
      <w:r>
        <w:t>/Program Files/Adobe/Acrobat 7.0/Resource/Font/MyriadPro-Bold.otf</w:t>
      </w:r>
    </w:p>
    <w:p w14:paraId="0578BD17" w14:textId="77777777" w:rsidR="00141126" w:rsidRDefault="00141126" w:rsidP="00141126">
      <w:pPr>
        <w:pStyle w:val="BodyText"/>
      </w:pPr>
      <w:r>
        <w:t>f97360d88e148f18f320a2b745b3ea9</w:t>
      </w:r>
      <w:proofErr w:type="gramStart"/>
      <w:r>
        <w:t>c  /</w:t>
      </w:r>
      <w:proofErr w:type="gramEnd"/>
      <w:r>
        <w:t>home/kali/Documents/JD/</w:t>
      </w:r>
      <w:proofErr w:type="spellStart"/>
      <w:r>
        <w:t>suspectDrive</w:t>
      </w:r>
      <w:proofErr w:type="spellEnd"/>
      <w:r>
        <w:t>/Program Files/Adobe/Acrobat 7.0/Resource/Font/MyriadPro-BoldIt.otf</w:t>
      </w:r>
    </w:p>
    <w:p w14:paraId="03FACDB6" w14:textId="77777777" w:rsidR="00141126" w:rsidRDefault="00141126" w:rsidP="00141126">
      <w:pPr>
        <w:pStyle w:val="BodyText"/>
      </w:pPr>
      <w:r>
        <w:t>e31adc7a6334029648594489f1c66</w:t>
      </w:r>
      <w:proofErr w:type="gramStart"/>
      <w:r>
        <w:t>ecd  /</w:t>
      </w:r>
      <w:proofErr w:type="gramEnd"/>
      <w:r>
        <w:t>home/kali/Documents/JD/</w:t>
      </w:r>
      <w:proofErr w:type="spellStart"/>
      <w:r>
        <w:t>suspectDrive</w:t>
      </w:r>
      <w:proofErr w:type="spellEnd"/>
      <w:r>
        <w:t>/Program Files/Adobe/Acrobat 7.0/Resource/Font/MyriadPro-It.otf</w:t>
      </w:r>
    </w:p>
    <w:p w14:paraId="47B274FE" w14:textId="77777777" w:rsidR="00141126" w:rsidRDefault="00141126" w:rsidP="00141126">
      <w:pPr>
        <w:pStyle w:val="BodyText"/>
      </w:pPr>
      <w:r>
        <w:t>01c20d3991de7db92d4f20132e1b3c7</w:t>
      </w:r>
      <w:proofErr w:type="gramStart"/>
      <w:r>
        <w:t>f  /</w:t>
      </w:r>
      <w:proofErr w:type="gramEnd"/>
      <w:r>
        <w:t>home/kali/Documents/JD/</w:t>
      </w:r>
      <w:proofErr w:type="spellStart"/>
      <w:r>
        <w:t>suspectDrive</w:t>
      </w:r>
      <w:proofErr w:type="spellEnd"/>
      <w:r>
        <w:t>/Program Files/Adobe/Acrobat 7.0/Resource/Font/MyriadPro-Regular.otf</w:t>
      </w:r>
    </w:p>
    <w:p w14:paraId="243EFEC1" w14:textId="77777777" w:rsidR="00141126" w:rsidRDefault="00141126" w:rsidP="00141126">
      <w:pPr>
        <w:pStyle w:val="BodyText"/>
      </w:pPr>
      <w:r>
        <w:t>692b5b1be7394e93fd6e0750cae</w:t>
      </w:r>
      <w:proofErr w:type="gramStart"/>
      <w:r>
        <w:t>81474  /</w:t>
      </w:r>
      <w:proofErr w:type="gramEnd"/>
      <w:r>
        <w:t>home/kali/Documents/JD/</w:t>
      </w:r>
      <w:proofErr w:type="spellStart"/>
      <w:r>
        <w:t>suspectDrive</w:t>
      </w:r>
      <w:proofErr w:type="spellEnd"/>
      <w:r>
        <w:t>/Program Files/Adobe/Acrobat 7.0/Resource/Font/PFM/SY______.PFM</w:t>
      </w:r>
    </w:p>
    <w:p w14:paraId="1FBFFAB9" w14:textId="77777777" w:rsidR="00141126" w:rsidRDefault="00141126" w:rsidP="00141126">
      <w:pPr>
        <w:pStyle w:val="BodyText"/>
      </w:pPr>
      <w:r>
        <w:lastRenderedPageBreak/>
        <w:t>705cd85804c3dc1eef81b624ea813</w:t>
      </w:r>
      <w:proofErr w:type="gramStart"/>
      <w:r>
        <w:t>bfb  /</w:t>
      </w:r>
      <w:proofErr w:type="gramEnd"/>
      <w:r>
        <w:t>home/kali/Documents/JD/</w:t>
      </w:r>
      <w:proofErr w:type="spellStart"/>
      <w:r>
        <w:t>suspectDrive</w:t>
      </w:r>
      <w:proofErr w:type="spellEnd"/>
      <w:r>
        <w:t>/Program Files/Adobe/Acrobat 7.0/Resource/Font/PFM/</w:t>
      </w:r>
      <w:proofErr w:type="spellStart"/>
      <w:r>
        <w:t>zx</w:t>
      </w:r>
      <w:proofErr w:type="spellEnd"/>
      <w:r>
        <w:t>______.</w:t>
      </w:r>
      <w:proofErr w:type="spellStart"/>
      <w:r>
        <w:t>pfm</w:t>
      </w:r>
      <w:proofErr w:type="spellEnd"/>
    </w:p>
    <w:p w14:paraId="23023F0F" w14:textId="77777777" w:rsidR="00141126" w:rsidRDefault="00141126" w:rsidP="00141126">
      <w:pPr>
        <w:pStyle w:val="BodyText"/>
      </w:pPr>
      <w:r>
        <w:t>7d3be2ec810fa01a9ea7d2a26551cff</w:t>
      </w:r>
      <w:proofErr w:type="gramStart"/>
      <w:r>
        <w:t>7  /</w:t>
      </w:r>
      <w:proofErr w:type="gramEnd"/>
      <w:r>
        <w:t>home/kali/Documents/JD/</w:t>
      </w:r>
      <w:proofErr w:type="spellStart"/>
      <w:r>
        <w:t>suspectDrive</w:t>
      </w:r>
      <w:proofErr w:type="spellEnd"/>
      <w:r>
        <w:t>/Program Files/Adobe/Acrobat 7.0/Resource/Font/PFM/</w:t>
      </w:r>
      <w:proofErr w:type="spellStart"/>
      <w:r>
        <w:t>zy</w:t>
      </w:r>
      <w:proofErr w:type="spellEnd"/>
      <w:r>
        <w:t>______.</w:t>
      </w:r>
      <w:proofErr w:type="spellStart"/>
      <w:r>
        <w:t>pfm</w:t>
      </w:r>
      <w:proofErr w:type="spellEnd"/>
    </w:p>
    <w:p w14:paraId="2839F09A" w14:textId="77777777" w:rsidR="00141126" w:rsidRDefault="00141126" w:rsidP="00141126">
      <w:pPr>
        <w:pStyle w:val="BodyText"/>
      </w:pPr>
      <w:r>
        <w:t>6fd0724d1fee177adad6a13c65af</w:t>
      </w:r>
      <w:proofErr w:type="gramStart"/>
      <w:r>
        <w:t>5268  /</w:t>
      </w:r>
      <w:proofErr w:type="gramEnd"/>
      <w:r>
        <w:t>home/kali/Documents/JD/</w:t>
      </w:r>
      <w:proofErr w:type="spellStart"/>
      <w:r>
        <w:t>suspectDrive</w:t>
      </w:r>
      <w:proofErr w:type="spellEnd"/>
      <w:r>
        <w:t>/Program Files/Adobe/Acrobat 7.0/Resource/Font/SY______.PFB</w:t>
      </w:r>
    </w:p>
    <w:p w14:paraId="51D008BB" w14:textId="77777777" w:rsidR="00141126" w:rsidRDefault="00141126" w:rsidP="00141126">
      <w:pPr>
        <w:pStyle w:val="BodyText"/>
      </w:pPr>
      <w:r>
        <w:t>5eb6497ffaa36909f6b2a824054bd4d</w:t>
      </w:r>
      <w:proofErr w:type="gramStart"/>
      <w:r>
        <w:t>9  /</w:t>
      </w:r>
      <w:proofErr w:type="gramEnd"/>
      <w:r>
        <w:t>home/kali/Documents/JD/</w:t>
      </w:r>
      <w:proofErr w:type="spellStart"/>
      <w:r>
        <w:t>suspectDrive</w:t>
      </w:r>
      <w:proofErr w:type="spellEnd"/>
      <w:r>
        <w:t>/Program Files/Adobe/Acrobat 7.0/Resource/Font/ZX______.PFB</w:t>
      </w:r>
    </w:p>
    <w:p w14:paraId="34EBBE08" w14:textId="77777777" w:rsidR="00141126" w:rsidRDefault="00141126" w:rsidP="00141126">
      <w:pPr>
        <w:pStyle w:val="BodyText"/>
      </w:pPr>
      <w:r>
        <w:t>72abd7f6b6b7e6f2ccb06626aa8b46f</w:t>
      </w:r>
      <w:proofErr w:type="gramStart"/>
      <w:r>
        <w:t>1  /</w:t>
      </w:r>
      <w:proofErr w:type="gramEnd"/>
      <w:r>
        <w:t>home/kali/Documents/JD/</w:t>
      </w:r>
      <w:proofErr w:type="spellStart"/>
      <w:r>
        <w:t>suspectDrive</w:t>
      </w:r>
      <w:proofErr w:type="spellEnd"/>
      <w:r>
        <w:t>/Program Files/Adobe/Acrobat 7.0/Resource/Font/ZY______.PFB</w:t>
      </w:r>
    </w:p>
    <w:p w14:paraId="52E6196A" w14:textId="77777777" w:rsidR="00141126" w:rsidRDefault="00141126" w:rsidP="00141126">
      <w:pPr>
        <w:pStyle w:val="BodyText"/>
      </w:pPr>
      <w:r>
        <w:t>2a53cbb1e830bf7ad24de9f3e2e4d4</w:t>
      </w:r>
      <w:proofErr w:type="gramStart"/>
      <w:r>
        <w:t>eb  /</w:t>
      </w:r>
      <w:proofErr w:type="gramEnd"/>
      <w:r>
        <w:t>home/kali/Documents/JD/</w:t>
      </w:r>
      <w:proofErr w:type="spellStart"/>
      <w:r>
        <w:t>suspectDrive</w:t>
      </w:r>
      <w:proofErr w:type="spellEnd"/>
      <w:r>
        <w:t>/Program Files/Adobe/Acrobat 7.0/Resource/Linguistics/LanguageNames/DisplayLanguageNames.en_US.txt</w:t>
      </w:r>
    </w:p>
    <w:p w14:paraId="6069CF8C" w14:textId="77777777" w:rsidR="00141126" w:rsidRDefault="00141126" w:rsidP="00141126">
      <w:pPr>
        <w:pStyle w:val="BodyText"/>
      </w:pPr>
      <w:r>
        <w:t>875adfac296a585f5265bb2d</w:t>
      </w:r>
      <w:proofErr w:type="gramStart"/>
      <w:r>
        <w:t>39656720  /</w:t>
      </w:r>
      <w:proofErr w:type="gramEnd"/>
      <w:r>
        <w:t>home/kali/Documents/JD/</w:t>
      </w:r>
      <w:proofErr w:type="spellStart"/>
      <w:r>
        <w:t>suspectDrive</w:t>
      </w:r>
      <w:proofErr w:type="spellEnd"/>
      <w:r>
        <w:t>/Program Files/Adobe/Acrobat 7.0/Resource/Linguistics/Providers/Proximity/brt04.lex</w:t>
      </w:r>
    </w:p>
    <w:p w14:paraId="564C181B" w14:textId="77777777" w:rsidR="00141126" w:rsidRDefault="00141126" w:rsidP="00141126">
      <w:pPr>
        <w:pStyle w:val="BodyText"/>
      </w:pPr>
      <w:r>
        <w:t>abb2a2f7593b766d49fe295237a</w:t>
      </w:r>
      <w:proofErr w:type="gramStart"/>
      <w:r>
        <w:t>73550  /</w:t>
      </w:r>
      <w:proofErr w:type="gramEnd"/>
      <w:r>
        <w:t>home/kali/Documents/JD/</w:t>
      </w:r>
      <w:proofErr w:type="spellStart"/>
      <w:r>
        <w:t>suspectDrive</w:t>
      </w:r>
      <w:proofErr w:type="spellEnd"/>
      <w:r>
        <w:t>/Program Files/Adobe/Acrobat 7.0/Resource/Linguistics/Providers/Proximity/brt0401.lex</w:t>
      </w:r>
    </w:p>
    <w:p w14:paraId="4045B361" w14:textId="77777777" w:rsidR="00141126" w:rsidRDefault="00141126" w:rsidP="00141126">
      <w:pPr>
        <w:pStyle w:val="BodyText"/>
      </w:pPr>
      <w:r>
        <w:t>ca041df28a7b64bd86d1e65c1a8f6b1</w:t>
      </w:r>
      <w:proofErr w:type="gramStart"/>
      <w:r>
        <w:t>a  /</w:t>
      </w:r>
      <w:proofErr w:type="gramEnd"/>
      <w:r>
        <w:t>home/kali/Documents/JD/</w:t>
      </w:r>
      <w:proofErr w:type="spellStart"/>
      <w:r>
        <w:t>suspectDrive</w:t>
      </w:r>
      <w:proofErr w:type="spellEnd"/>
      <w:r>
        <w:t>/Program Files/Adobe/Acrobat 7.0/Resource/Linguistics/Providers/Proximity/brt0402.lex</w:t>
      </w:r>
    </w:p>
    <w:p w14:paraId="4CFF5579" w14:textId="77777777" w:rsidR="00141126" w:rsidRDefault="00141126" w:rsidP="00141126">
      <w:pPr>
        <w:pStyle w:val="BodyText"/>
      </w:pPr>
      <w:r>
        <w:t>93f962d1b62abb3b76c31f524ed009a</w:t>
      </w:r>
      <w:proofErr w:type="gramStart"/>
      <w:r>
        <w:t>1  /</w:t>
      </w:r>
      <w:proofErr w:type="gramEnd"/>
      <w:r>
        <w:t>home/kali/Documents/JD/</w:t>
      </w:r>
      <w:proofErr w:type="spellStart"/>
      <w:r>
        <w:t>suspectDrive</w:t>
      </w:r>
      <w:proofErr w:type="spellEnd"/>
      <w:r>
        <w:t>/Program Files/Adobe/Acrobat 7.0/Resource/Linguistics/Providers/Proximity/brt32.clx</w:t>
      </w:r>
    </w:p>
    <w:p w14:paraId="7A7ED680" w14:textId="77777777" w:rsidR="00141126" w:rsidRDefault="00141126" w:rsidP="00141126">
      <w:pPr>
        <w:pStyle w:val="BodyText"/>
      </w:pPr>
      <w:r>
        <w:t>b7fda189b21e3676edab416fccd7792</w:t>
      </w:r>
      <w:proofErr w:type="gramStart"/>
      <w:r>
        <w:t>c  /</w:t>
      </w:r>
      <w:proofErr w:type="gramEnd"/>
      <w:r>
        <w:t>home/kali/Documents/JD/</w:t>
      </w:r>
      <w:proofErr w:type="spellStart"/>
      <w:r>
        <w:t>suspectDrive</w:t>
      </w:r>
      <w:proofErr w:type="spellEnd"/>
      <w:r>
        <w:t>/Program Files/Adobe/Acrobat 7.0/Resource/Linguistics/Providers/Proximity/</w:t>
      </w:r>
      <w:proofErr w:type="spellStart"/>
      <w:r>
        <w:t>brtphon.env</w:t>
      </w:r>
      <w:proofErr w:type="spellEnd"/>
    </w:p>
    <w:p w14:paraId="6EF7DAA4" w14:textId="77777777" w:rsidR="00141126" w:rsidRDefault="00141126" w:rsidP="00141126">
      <w:pPr>
        <w:pStyle w:val="BodyText"/>
      </w:pPr>
      <w:r>
        <w:t>01598f3e3e4ff470d7958ffa1a6b43f</w:t>
      </w:r>
      <w:proofErr w:type="gramStart"/>
      <w:r>
        <w:t>0  /</w:t>
      </w:r>
      <w:proofErr w:type="gramEnd"/>
      <w:r>
        <w:t>home/kali/Documents/JD/</w:t>
      </w:r>
      <w:proofErr w:type="spellStart"/>
      <w:r>
        <w:t>suspectDrive</w:t>
      </w:r>
      <w:proofErr w:type="spellEnd"/>
      <w:r>
        <w:t>/Program Files/Adobe/Acrobat 7.0/Resource/Linguistics/Providers/Proximity/can112.lex</w:t>
      </w:r>
    </w:p>
    <w:p w14:paraId="358BC661" w14:textId="77777777" w:rsidR="00141126" w:rsidRDefault="00141126" w:rsidP="00141126">
      <w:pPr>
        <w:pStyle w:val="BodyText"/>
      </w:pPr>
      <w:r>
        <w:t>a46aa91c5bef2378e1913b37c8bf907</w:t>
      </w:r>
      <w:proofErr w:type="gramStart"/>
      <w:r>
        <w:t>e  /</w:t>
      </w:r>
      <w:proofErr w:type="gramEnd"/>
      <w:r>
        <w:t>home/kali/Documents/JD/</w:t>
      </w:r>
      <w:proofErr w:type="spellStart"/>
      <w:r>
        <w:t>suspectDrive</w:t>
      </w:r>
      <w:proofErr w:type="spellEnd"/>
      <w:r>
        <w:t>/Program Files/Adobe/Acrobat 7.0/Resource/Linguistics/Providers/Proximity/can32.clx</w:t>
      </w:r>
    </w:p>
    <w:p w14:paraId="4E465A5E" w14:textId="77777777" w:rsidR="00141126" w:rsidRDefault="00141126" w:rsidP="00141126">
      <w:pPr>
        <w:pStyle w:val="BodyText"/>
      </w:pPr>
      <w:r>
        <w:t>a310384445c2e0dd54e53b7d3e4d</w:t>
      </w:r>
      <w:proofErr w:type="gramStart"/>
      <w:r>
        <w:t>4263  /</w:t>
      </w:r>
      <w:proofErr w:type="gramEnd"/>
      <w:r>
        <w:t>home/kali/Documents/JD/</w:t>
      </w:r>
      <w:proofErr w:type="spellStart"/>
      <w:r>
        <w:t>suspectDrive</w:t>
      </w:r>
      <w:proofErr w:type="spellEnd"/>
      <w:r>
        <w:t>/Program Files/Adobe/Acrobat 7.0/Resource/Linguistics/Providers/Proximity/</w:t>
      </w:r>
      <w:proofErr w:type="spellStart"/>
      <w:r>
        <w:t>canphon.env</w:t>
      </w:r>
      <w:proofErr w:type="spellEnd"/>
    </w:p>
    <w:p w14:paraId="7C05ADE6" w14:textId="77777777" w:rsidR="00141126" w:rsidRDefault="00141126" w:rsidP="00141126">
      <w:pPr>
        <w:pStyle w:val="BodyText"/>
      </w:pPr>
      <w:r>
        <w:t>6190b87a352d863d3a784444de</w:t>
      </w:r>
      <w:proofErr w:type="gramStart"/>
      <w:r>
        <w:t>107644  /</w:t>
      </w:r>
      <w:proofErr w:type="gramEnd"/>
      <w:r>
        <w:t>home/kali/Documents/JD/</w:t>
      </w:r>
      <w:proofErr w:type="spellStart"/>
      <w:r>
        <w:t>suspectDrive</w:t>
      </w:r>
      <w:proofErr w:type="spellEnd"/>
      <w:r>
        <w:t>/Program Files/Adobe/Acrobat 7.0/Resource/Linguistics/Providers/Proximity/eng32.clx</w:t>
      </w:r>
    </w:p>
    <w:p w14:paraId="00ED4406" w14:textId="77777777" w:rsidR="00141126" w:rsidRDefault="00141126" w:rsidP="00141126">
      <w:pPr>
        <w:pStyle w:val="BodyText"/>
      </w:pPr>
      <w:r>
        <w:t>8a4a4021258135dbef8fe0c4b8059b9</w:t>
      </w:r>
      <w:proofErr w:type="gramStart"/>
      <w:r>
        <w:t>d  /</w:t>
      </w:r>
      <w:proofErr w:type="gramEnd"/>
      <w:r>
        <w:t>home/kali/Documents/JD/</w:t>
      </w:r>
      <w:proofErr w:type="spellStart"/>
      <w:r>
        <w:t>suspectDrive</w:t>
      </w:r>
      <w:proofErr w:type="spellEnd"/>
      <w:r>
        <w:t>/Program Files/Adobe/Acrobat 7.0/Resource/Linguistics/Providers/Proximity/</w:t>
      </w:r>
      <w:proofErr w:type="spellStart"/>
      <w:r>
        <w:t>engphon.env</w:t>
      </w:r>
      <w:proofErr w:type="spellEnd"/>
    </w:p>
    <w:p w14:paraId="29574A36" w14:textId="77777777" w:rsidR="00141126" w:rsidRDefault="00141126" w:rsidP="00141126">
      <w:pPr>
        <w:pStyle w:val="BodyText"/>
      </w:pPr>
      <w:r>
        <w:t>71d4eb699a477906d9cb755e43c4618</w:t>
      </w:r>
      <w:proofErr w:type="gramStart"/>
      <w:r>
        <w:t>f  /</w:t>
      </w:r>
      <w:proofErr w:type="gramEnd"/>
      <w:r>
        <w:t>home/kali/Documents/JD/</w:t>
      </w:r>
      <w:proofErr w:type="spellStart"/>
      <w:r>
        <w:t>suspectDrive</w:t>
      </w:r>
      <w:proofErr w:type="spellEnd"/>
      <w:r>
        <w:t>/Program Files/Adobe/Acrobat 7.0/Resource/Linguistics/Providers/Proximity/usa86.lex</w:t>
      </w:r>
    </w:p>
    <w:p w14:paraId="14C6BDA8" w14:textId="77777777" w:rsidR="00141126" w:rsidRDefault="00141126" w:rsidP="00141126">
      <w:pPr>
        <w:pStyle w:val="BodyText"/>
      </w:pPr>
      <w:r>
        <w:t>39463480ce1dcd0bd2aed74902a3fcf</w:t>
      </w:r>
      <w:proofErr w:type="gramStart"/>
      <w:r>
        <w:t>7  /</w:t>
      </w:r>
      <w:proofErr w:type="gramEnd"/>
      <w:r>
        <w:t>home/kali/Documents/JD/</w:t>
      </w:r>
      <w:proofErr w:type="spellStart"/>
      <w:r>
        <w:t>suspectDrive</w:t>
      </w:r>
      <w:proofErr w:type="spellEnd"/>
      <w:r>
        <w:t>/Program Files/Adobe/Acrobat 7.0/Resource/Linguistics/Providers/Proximity/usa8601.lex</w:t>
      </w:r>
    </w:p>
    <w:p w14:paraId="27669250" w14:textId="77777777" w:rsidR="00141126" w:rsidRDefault="00141126" w:rsidP="00141126">
      <w:pPr>
        <w:pStyle w:val="BodyText"/>
      </w:pPr>
      <w:r>
        <w:t>ccd558335319182eb5893bf7543124c</w:t>
      </w:r>
      <w:proofErr w:type="gramStart"/>
      <w:r>
        <w:t>6  /</w:t>
      </w:r>
      <w:proofErr w:type="gramEnd"/>
      <w:r>
        <w:t>home/kali/Documents/JD/</w:t>
      </w:r>
      <w:proofErr w:type="spellStart"/>
      <w:r>
        <w:t>suspectDrive</w:t>
      </w:r>
      <w:proofErr w:type="spellEnd"/>
      <w:r>
        <w:t>/Program Files/Adobe/Acrobat 7.0/Resource/Linguistics/Providers/Proximity/usa8602.lex</w:t>
      </w:r>
    </w:p>
    <w:p w14:paraId="2507D2B4" w14:textId="77777777" w:rsidR="00141126" w:rsidRDefault="00141126" w:rsidP="00141126">
      <w:pPr>
        <w:pStyle w:val="BodyText"/>
      </w:pPr>
      <w:r>
        <w:t>3d9514b9a14e3d96519ca16faf4471d</w:t>
      </w:r>
      <w:proofErr w:type="gramStart"/>
      <w:r>
        <w:t>0  /</w:t>
      </w:r>
      <w:proofErr w:type="gramEnd"/>
      <w:r>
        <w:t>home/kali/Documents/JD/</w:t>
      </w:r>
      <w:proofErr w:type="spellStart"/>
      <w:r>
        <w:t>suspectDrive</w:t>
      </w:r>
      <w:proofErr w:type="spellEnd"/>
      <w:r>
        <w:t>/Program Files/Adobe/Acrobat 7.0/Resource/Linguistics/Providers/Proximity/usa8603.lex</w:t>
      </w:r>
    </w:p>
    <w:p w14:paraId="382B1819" w14:textId="77777777" w:rsidR="00141126" w:rsidRDefault="00141126" w:rsidP="00141126">
      <w:pPr>
        <w:pStyle w:val="BodyText"/>
      </w:pPr>
      <w:r>
        <w:t>6d5d2f8ebc8270a2c0bf61a</w:t>
      </w:r>
      <w:proofErr w:type="gramStart"/>
      <w:r>
        <w:t>272400465  /</w:t>
      </w:r>
      <w:proofErr w:type="gramEnd"/>
      <w:r>
        <w:t>home/kali/Documents/JD/</w:t>
      </w:r>
      <w:proofErr w:type="spellStart"/>
      <w:r>
        <w:t>suspectDrive</w:t>
      </w:r>
      <w:proofErr w:type="spellEnd"/>
      <w:r>
        <w:t>/Program Files/Adobe/Acrobat 7.0/Resource/Linguistics/Providers/Proximity/usa8604.lex</w:t>
      </w:r>
    </w:p>
    <w:p w14:paraId="68484AF6" w14:textId="77777777" w:rsidR="00141126" w:rsidRDefault="00141126" w:rsidP="00141126">
      <w:pPr>
        <w:pStyle w:val="BodyText"/>
      </w:pPr>
      <w:r>
        <w:t>44d37c4764ac4387f0495436d7bae3</w:t>
      </w:r>
      <w:proofErr w:type="gramStart"/>
      <w:r>
        <w:t>bf  /</w:t>
      </w:r>
      <w:proofErr w:type="gramEnd"/>
      <w:r>
        <w:t>home/kali/Documents/JD/</w:t>
      </w:r>
      <w:proofErr w:type="spellStart"/>
      <w:r>
        <w:t>suspectDrive</w:t>
      </w:r>
      <w:proofErr w:type="spellEnd"/>
      <w:r>
        <w:t>/Program Files/Adobe/Acrobat 7.0/Setup Files/</w:t>
      </w:r>
      <w:proofErr w:type="spellStart"/>
      <w:r>
        <w:t>RdrBig</w:t>
      </w:r>
      <w:proofErr w:type="spellEnd"/>
      <w:r>
        <w:t>/ENU/0x0409.ini</w:t>
      </w:r>
    </w:p>
    <w:p w14:paraId="3870B9A7" w14:textId="77777777" w:rsidR="00141126" w:rsidRDefault="00141126" w:rsidP="00141126">
      <w:pPr>
        <w:pStyle w:val="BodyText"/>
      </w:pPr>
      <w:r>
        <w:t>26dd0d418f82f8ff1b538cccc6f</w:t>
      </w:r>
      <w:proofErr w:type="gramStart"/>
      <w:r>
        <w:t>84207  /</w:t>
      </w:r>
      <w:proofErr w:type="gramEnd"/>
      <w:r>
        <w:t>home/kali/Documents/JD/</w:t>
      </w:r>
      <w:proofErr w:type="spellStart"/>
      <w:r>
        <w:t>suspectDrive</w:t>
      </w:r>
      <w:proofErr w:type="spellEnd"/>
      <w:r>
        <w:t>/Program Files/Adobe/Acrobat 7.0/Setup Files/</w:t>
      </w:r>
      <w:proofErr w:type="spellStart"/>
      <w:r>
        <w:t>RdrBig</w:t>
      </w:r>
      <w:proofErr w:type="spellEnd"/>
      <w:r>
        <w:t>/ENU/Abcpy.ini</w:t>
      </w:r>
    </w:p>
    <w:p w14:paraId="578EFFED" w14:textId="77777777" w:rsidR="00141126" w:rsidRDefault="00141126" w:rsidP="00141126">
      <w:pPr>
        <w:pStyle w:val="BodyText"/>
      </w:pPr>
      <w:r>
        <w:t>7e7d39c8cdd2a2db535af7f198c2</w:t>
      </w:r>
      <w:proofErr w:type="gramStart"/>
      <w:r>
        <w:t>cfee  /</w:t>
      </w:r>
      <w:proofErr w:type="gramEnd"/>
      <w:r>
        <w:t>home/kali/Documents/JD/</w:t>
      </w:r>
      <w:proofErr w:type="spellStart"/>
      <w:r>
        <w:t>suspectDrive</w:t>
      </w:r>
      <w:proofErr w:type="spellEnd"/>
      <w:r>
        <w:t>/Program Files/Adobe/Acrobat 7.0/Setup Files/</w:t>
      </w:r>
      <w:proofErr w:type="spellStart"/>
      <w:r>
        <w:t>RdrBig</w:t>
      </w:r>
      <w:proofErr w:type="spellEnd"/>
      <w:r>
        <w:t>/ENU/Adobe Reader 7.0.msi</w:t>
      </w:r>
    </w:p>
    <w:p w14:paraId="23FD1325" w14:textId="77777777" w:rsidR="00141126" w:rsidRDefault="00141126" w:rsidP="00141126">
      <w:pPr>
        <w:pStyle w:val="BodyText"/>
      </w:pPr>
      <w:r>
        <w:lastRenderedPageBreak/>
        <w:t>61a5fb191ae2ae876db31dcce75e</w:t>
      </w:r>
      <w:proofErr w:type="gramStart"/>
      <w:r>
        <w:t>4183  /</w:t>
      </w:r>
      <w:proofErr w:type="gramEnd"/>
      <w:r>
        <w:t>home/kali/Documents/JD/</w:t>
      </w:r>
      <w:proofErr w:type="spellStart"/>
      <w:r>
        <w:t>suspectDrive</w:t>
      </w:r>
      <w:proofErr w:type="spellEnd"/>
      <w:r>
        <w:t>/Program Files/Adobe/Acrobat 7.0/Setup Files/</w:t>
      </w:r>
      <w:proofErr w:type="spellStart"/>
      <w:r>
        <w:t>RdrBig</w:t>
      </w:r>
      <w:proofErr w:type="spellEnd"/>
      <w:r>
        <w:t>/ENU/instmsiw.exe</w:t>
      </w:r>
    </w:p>
    <w:p w14:paraId="3ED4496F" w14:textId="77777777" w:rsidR="00141126" w:rsidRDefault="00141126" w:rsidP="00141126">
      <w:pPr>
        <w:pStyle w:val="BodyText"/>
      </w:pPr>
      <w:r>
        <w:t>ddb1a2ed316bcdfdd1ec057e8b0bac</w:t>
      </w:r>
      <w:proofErr w:type="gramStart"/>
      <w:r>
        <w:t>86  /</w:t>
      </w:r>
      <w:proofErr w:type="gramEnd"/>
      <w:r>
        <w:t>home/kali/Documents/JD/</w:t>
      </w:r>
      <w:proofErr w:type="spellStart"/>
      <w:r>
        <w:t>suspectDrive</w:t>
      </w:r>
      <w:proofErr w:type="spellEnd"/>
      <w:r>
        <w:t>/Program Files/Adobe/Acrobat 7.0/Setup Files/</w:t>
      </w:r>
      <w:proofErr w:type="spellStart"/>
      <w:r>
        <w:t>RdrBig</w:t>
      </w:r>
      <w:proofErr w:type="spellEnd"/>
      <w:r>
        <w:t>/ENU/Rdr70.itw</w:t>
      </w:r>
    </w:p>
    <w:p w14:paraId="7111FCBD" w14:textId="77777777" w:rsidR="00141126" w:rsidRDefault="00141126" w:rsidP="00141126">
      <w:pPr>
        <w:pStyle w:val="BodyText"/>
      </w:pPr>
      <w:r>
        <w:t>380b0b8647ffd9c1abb300be21c261e</w:t>
      </w:r>
      <w:proofErr w:type="gramStart"/>
      <w:r>
        <w:t>5  /</w:t>
      </w:r>
      <w:proofErr w:type="gramEnd"/>
      <w:r>
        <w:t>home/kali/Documents/JD/</w:t>
      </w:r>
      <w:proofErr w:type="spellStart"/>
      <w:r>
        <w:t>suspectDrive</w:t>
      </w:r>
      <w:proofErr w:type="spellEnd"/>
      <w:r>
        <w:t>/Program Files/Adobe/Acrobat 7.0/Setup Files/</w:t>
      </w:r>
      <w:proofErr w:type="spellStart"/>
      <w:r>
        <w:t>RdrBig</w:t>
      </w:r>
      <w:proofErr w:type="spellEnd"/>
      <w:r>
        <w:t>/ENU/setup.exe</w:t>
      </w:r>
    </w:p>
    <w:p w14:paraId="5A19E18F" w14:textId="77777777" w:rsidR="00141126" w:rsidRDefault="00141126" w:rsidP="00141126">
      <w:pPr>
        <w:pStyle w:val="BodyText"/>
      </w:pPr>
      <w:r>
        <w:t>d52a9d98c1b8d2c4ad6758b2b8d7fb1</w:t>
      </w:r>
      <w:proofErr w:type="gramStart"/>
      <w:r>
        <w:t>e  /</w:t>
      </w:r>
      <w:proofErr w:type="gramEnd"/>
      <w:r>
        <w:t>home/kali/Documents/JD/</w:t>
      </w:r>
      <w:proofErr w:type="spellStart"/>
      <w:r>
        <w:t>suspectDrive</w:t>
      </w:r>
      <w:proofErr w:type="spellEnd"/>
      <w:r>
        <w:t>/Program Files/Adobe/Acrobat 7.0/Setup Files/</w:t>
      </w:r>
      <w:proofErr w:type="spellStart"/>
      <w:r>
        <w:t>RdrBig</w:t>
      </w:r>
      <w:proofErr w:type="spellEnd"/>
      <w:r>
        <w:t>/ENU/Setup.ini</w:t>
      </w:r>
    </w:p>
    <w:p w14:paraId="2DEF1161" w14:textId="77777777" w:rsidR="00141126" w:rsidRDefault="00141126" w:rsidP="00141126">
      <w:pPr>
        <w:pStyle w:val="BodyText"/>
      </w:pPr>
      <w:r>
        <w:t>525de57b8d1167a4efb7eb00c013354</w:t>
      </w:r>
      <w:proofErr w:type="gramStart"/>
      <w:r>
        <w:t>f  /</w:t>
      </w:r>
      <w:proofErr w:type="gramEnd"/>
      <w:r>
        <w:t>home/kali/Documents/JD/</w:t>
      </w:r>
      <w:proofErr w:type="spellStart"/>
      <w:r>
        <w:t>suspectDrive</w:t>
      </w:r>
      <w:proofErr w:type="spellEnd"/>
      <w:r>
        <w:t>/Program Files/Common Files/Adobe/</w:t>
      </w:r>
      <w:proofErr w:type="spellStart"/>
      <w:r>
        <w:t>TypeSpt</w:t>
      </w:r>
      <w:proofErr w:type="spellEnd"/>
      <w:r>
        <w:t>/Unicode/ICU/icudt26l.dat</w:t>
      </w:r>
    </w:p>
    <w:p w14:paraId="477A7554" w14:textId="77777777" w:rsidR="00141126" w:rsidRDefault="00141126" w:rsidP="00141126">
      <w:pPr>
        <w:pStyle w:val="BodyText"/>
      </w:pPr>
      <w:r>
        <w:t>42c53a239a206f42f5a054885af33cf</w:t>
      </w:r>
      <w:proofErr w:type="gramStart"/>
      <w:r>
        <w:t>2  /</w:t>
      </w:r>
      <w:proofErr w:type="gramEnd"/>
      <w:r>
        <w:t>home/kali/Documents/JD/</w:t>
      </w:r>
      <w:proofErr w:type="spellStart"/>
      <w:r>
        <w:t>suspectDrive</w:t>
      </w:r>
      <w:proofErr w:type="spellEnd"/>
      <w:r>
        <w:t>/Program Files/Common Files/Adobe/</w:t>
      </w:r>
      <w:proofErr w:type="spellStart"/>
      <w:r>
        <w:t>TypeSpt</w:t>
      </w:r>
      <w:proofErr w:type="spellEnd"/>
      <w:r>
        <w:t>/Unicode/Mappings/Adobe/symbol.txt</w:t>
      </w:r>
    </w:p>
    <w:p w14:paraId="3FF3EF1B" w14:textId="77777777" w:rsidR="00141126" w:rsidRDefault="00141126" w:rsidP="00141126">
      <w:pPr>
        <w:pStyle w:val="BodyText"/>
      </w:pPr>
      <w:r>
        <w:t>49fc3e9ec455d15de1d89ed34cf</w:t>
      </w:r>
      <w:proofErr w:type="gramStart"/>
      <w:r>
        <w:t>63422  /</w:t>
      </w:r>
      <w:proofErr w:type="gramEnd"/>
      <w:r>
        <w:t>home/kali/Documents/JD/</w:t>
      </w:r>
      <w:proofErr w:type="spellStart"/>
      <w:r>
        <w:t>suspectDrive</w:t>
      </w:r>
      <w:proofErr w:type="spellEnd"/>
      <w:r>
        <w:t>/Program Files/Common Files/Adobe/</w:t>
      </w:r>
      <w:proofErr w:type="spellStart"/>
      <w:r>
        <w:t>TypeSpt</w:t>
      </w:r>
      <w:proofErr w:type="spellEnd"/>
      <w:r>
        <w:t>/Unicode/Mappings/Adobe/zdingbat.txt</w:t>
      </w:r>
    </w:p>
    <w:p w14:paraId="0C28C59D" w14:textId="77777777" w:rsidR="00141126" w:rsidRDefault="00141126" w:rsidP="00141126">
      <w:pPr>
        <w:pStyle w:val="BodyText"/>
      </w:pPr>
      <w:r>
        <w:t>1c0df4c2e0182bb91f44a089e6a50dc</w:t>
      </w:r>
      <w:proofErr w:type="gramStart"/>
      <w:r>
        <w:t>9  /</w:t>
      </w:r>
      <w:proofErr w:type="gramEnd"/>
      <w:r>
        <w:t>home/kali/Documents/JD/</w:t>
      </w:r>
      <w:proofErr w:type="spellStart"/>
      <w:r>
        <w:t>suspectDrive</w:t>
      </w:r>
      <w:proofErr w:type="spellEnd"/>
      <w:r>
        <w:t>/Program Files/Common Files/Adobe/</w:t>
      </w:r>
      <w:proofErr w:type="spellStart"/>
      <w:r>
        <w:t>TypeSpt</w:t>
      </w:r>
      <w:proofErr w:type="spellEnd"/>
      <w:r>
        <w:t>/Unicode/Mappings/Mac/CORPCHAR.TXT</w:t>
      </w:r>
    </w:p>
    <w:p w14:paraId="1331D39B" w14:textId="77777777" w:rsidR="00141126" w:rsidRDefault="00141126" w:rsidP="00141126">
      <w:pPr>
        <w:pStyle w:val="BodyText"/>
      </w:pPr>
      <w:r>
        <w:t>2d0739e01e554c1fbac267b2ddef75b</w:t>
      </w:r>
      <w:proofErr w:type="gramStart"/>
      <w:r>
        <w:t>8  /</w:t>
      </w:r>
      <w:proofErr w:type="gramEnd"/>
      <w:r>
        <w:t>home/kali/Documents/JD/</w:t>
      </w:r>
      <w:proofErr w:type="spellStart"/>
      <w:r>
        <w:t>suspectDrive</w:t>
      </w:r>
      <w:proofErr w:type="spellEnd"/>
      <w:r>
        <w:t>/Program Files/Common Files/Adobe/</w:t>
      </w:r>
      <w:proofErr w:type="spellStart"/>
      <w:r>
        <w:t>TypeSpt</w:t>
      </w:r>
      <w:proofErr w:type="spellEnd"/>
      <w:r>
        <w:t>/Unicode/Mappings/Mac/ROMAN.TXT</w:t>
      </w:r>
    </w:p>
    <w:p w14:paraId="798FA44B" w14:textId="77777777" w:rsidR="00141126" w:rsidRDefault="00141126" w:rsidP="00141126">
      <w:pPr>
        <w:pStyle w:val="BodyText"/>
      </w:pPr>
      <w:r>
        <w:t>1b6006569d886b513a1a8b0b</w:t>
      </w:r>
      <w:proofErr w:type="gramStart"/>
      <w:r>
        <w:t>51927033  /</w:t>
      </w:r>
      <w:proofErr w:type="gramEnd"/>
      <w:r>
        <w:t>home/kali/Documents/JD/</w:t>
      </w:r>
      <w:proofErr w:type="spellStart"/>
      <w:r>
        <w:t>suspectDrive</w:t>
      </w:r>
      <w:proofErr w:type="spellEnd"/>
      <w:r>
        <w:t>/Program Files/Common Files/Adobe/</w:t>
      </w:r>
      <w:proofErr w:type="spellStart"/>
      <w:r>
        <w:t>TypeSpt</w:t>
      </w:r>
      <w:proofErr w:type="spellEnd"/>
      <w:r>
        <w:t>/Unicode/Mappings/Mac/SYMBOL.TXT</w:t>
      </w:r>
    </w:p>
    <w:p w14:paraId="169EB9EC" w14:textId="77777777" w:rsidR="00141126" w:rsidRDefault="00141126" w:rsidP="00141126">
      <w:pPr>
        <w:pStyle w:val="BodyText"/>
      </w:pPr>
      <w:r>
        <w:t>952e6c11653bad5fcddb747420e4288</w:t>
      </w:r>
      <w:proofErr w:type="gramStart"/>
      <w:r>
        <w:t>a  /</w:t>
      </w:r>
      <w:proofErr w:type="gramEnd"/>
      <w:r>
        <w:t>home/kali/Documents/JD/</w:t>
      </w:r>
      <w:proofErr w:type="spellStart"/>
      <w:r>
        <w:t>suspectDrive</w:t>
      </w:r>
      <w:proofErr w:type="spellEnd"/>
      <w:r>
        <w:t>/Program Files/Common Files/Adobe/</w:t>
      </w:r>
      <w:proofErr w:type="spellStart"/>
      <w:r>
        <w:t>TypeSpt</w:t>
      </w:r>
      <w:proofErr w:type="spellEnd"/>
      <w:r>
        <w:t>/Unicode/Mappings/win/CP1252.TXT</w:t>
      </w:r>
    </w:p>
    <w:p w14:paraId="624F6321" w14:textId="77777777" w:rsidR="00141126" w:rsidRDefault="00141126" w:rsidP="00141126">
      <w:pPr>
        <w:pStyle w:val="BodyText"/>
      </w:pPr>
      <w:r>
        <w:t>0a9baf95c8b08a58640e70501ef3c</w:t>
      </w:r>
      <w:proofErr w:type="gramStart"/>
      <w:r>
        <w:t>933  /</w:t>
      </w:r>
      <w:proofErr w:type="gramEnd"/>
      <w:r>
        <w:t>home/kali/Documents/JD/</w:t>
      </w:r>
      <w:proofErr w:type="spellStart"/>
      <w:r>
        <w:t>suspectDrive</w:t>
      </w:r>
      <w:proofErr w:type="spellEnd"/>
      <w:r>
        <w:t>/Program Files/Common Files/Cisco Systems/</w:t>
      </w:r>
      <w:proofErr w:type="spellStart"/>
      <w:r>
        <w:t>CiscoTrustAgent</w:t>
      </w:r>
      <w:proofErr w:type="spellEnd"/>
      <w:r>
        <w:t>/Plugins/Install/naitcpp.dll</w:t>
      </w:r>
    </w:p>
    <w:p w14:paraId="1A9AE55F" w14:textId="77777777" w:rsidR="00141126" w:rsidRDefault="00141126" w:rsidP="00141126">
      <w:pPr>
        <w:pStyle w:val="BodyText"/>
      </w:pPr>
      <w:r>
        <w:t>25209ca7a8450649ba37dc7fde467</w:t>
      </w:r>
      <w:proofErr w:type="gramStart"/>
      <w:r>
        <w:t>dab  /</w:t>
      </w:r>
      <w:proofErr w:type="gramEnd"/>
      <w:r>
        <w:t>home/kali/Documents/JD/</w:t>
      </w:r>
      <w:proofErr w:type="spellStart"/>
      <w:r>
        <w:t>suspectDrive</w:t>
      </w:r>
      <w:proofErr w:type="spellEnd"/>
      <w:r>
        <w:t>/Program Files/Common Files/Cisco Systems/</w:t>
      </w:r>
      <w:proofErr w:type="spellStart"/>
      <w:r>
        <w:t>CiscoTrustAgent</w:t>
      </w:r>
      <w:proofErr w:type="spellEnd"/>
      <w:r>
        <w:t>/Plugins/Install/naitcpp.inf</w:t>
      </w:r>
    </w:p>
    <w:p w14:paraId="435E3512" w14:textId="77777777" w:rsidR="00141126" w:rsidRDefault="00141126" w:rsidP="00141126">
      <w:pPr>
        <w:pStyle w:val="BodyText"/>
      </w:pPr>
      <w:r>
        <w:t>64fade74d49a83c6abbb8b3228c5fe0</w:t>
      </w:r>
      <w:proofErr w:type="gramStart"/>
      <w:r>
        <w:t>c  /</w:t>
      </w:r>
      <w:proofErr w:type="gramEnd"/>
      <w:r>
        <w:t>home/kali/Documents/JD/</w:t>
      </w:r>
      <w:proofErr w:type="spellStart"/>
      <w:r>
        <w:t>suspectDrive</w:t>
      </w:r>
      <w:proofErr w:type="spellEnd"/>
      <w:r>
        <w:t>/Program Files/Common Files/DESIGNER/MSADDNDR.DLL</w:t>
      </w:r>
    </w:p>
    <w:p w14:paraId="1026B8ED" w14:textId="77777777" w:rsidR="00141126" w:rsidRDefault="00141126" w:rsidP="00141126">
      <w:pPr>
        <w:pStyle w:val="BodyText"/>
      </w:pPr>
      <w:r>
        <w:t>9beeee396f4d2ddde42db8cfdaf69b</w:t>
      </w:r>
      <w:proofErr w:type="gramStart"/>
      <w:r>
        <w:t>53  /</w:t>
      </w:r>
      <w:proofErr w:type="gramEnd"/>
      <w:r>
        <w:t>home/kali/Documents/JD/</w:t>
      </w:r>
      <w:proofErr w:type="spellStart"/>
      <w:r>
        <w:t>suspectDrive</w:t>
      </w:r>
      <w:proofErr w:type="spellEnd"/>
      <w:r>
        <w:t>/Program Files/Common Files/Microsoft Shared/DAO/dao360.dll</w:t>
      </w:r>
    </w:p>
    <w:p w14:paraId="38911738" w14:textId="77777777" w:rsidR="00141126" w:rsidRDefault="00141126" w:rsidP="00141126">
      <w:pPr>
        <w:pStyle w:val="BodyText"/>
      </w:pPr>
      <w:r>
        <w:t>c881fc711246570337611c1195ce3f</w:t>
      </w:r>
      <w:proofErr w:type="gramStart"/>
      <w:r>
        <w:t>11  /</w:t>
      </w:r>
      <w:proofErr w:type="gramEnd"/>
      <w:r>
        <w:t>home/kali/Documents/JD/</w:t>
      </w:r>
      <w:proofErr w:type="spellStart"/>
      <w:r>
        <w:t>suspectDrive</w:t>
      </w:r>
      <w:proofErr w:type="spellEnd"/>
      <w:r>
        <w:t>/Program Files/Common Files/Microsoft Shared/DW/1033/DWINTL20.DLL</w:t>
      </w:r>
    </w:p>
    <w:p w14:paraId="31347EE2" w14:textId="77777777" w:rsidR="00141126" w:rsidRDefault="00141126" w:rsidP="00141126">
      <w:pPr>
        <w:pStyle w:val="BodyText"/>
      </w:pPr>
      <w:r>
        <w:t>9fd3aaff540394bdd9d196010b3f26</w:t>
      </w:r>
      <w:proofErr w:type="gramStart"/>
      <w:r>
        <w:t>ae  /</w:t>
      </w:r>
      <w:proofErr w:type="gramEnd"/>
      <w:r>
        <w:t>home/kali/Documents/JD/</w:t>
      </w:r>
      <w:proofErr w:type="spellStart"/>
      <w:r>
        <w:t>suspectDrive</w:t>
      </w:r>
      <w:proofErr w:type="spellEnd"/>
      <w:r>
        <w:t>/Program Files/Common Files/Microsoft Shared/DW/DW20.EXE</w:t>
      </w:r>
    </w:p>
    <w:p w14:paraId="45F47F24" w14:textId="77777777" w:rsidR="00141126" w:rsidRDefault="00141126" w:rsidP="00141126">
      <w:pPr>
        <w:pStyle w:val="BodyText"/>
      </w:pPr>
      <w:r>
        <w:t>1fc2f24c9848cb527a75412bd7ec46d</w:t>
      </w:r>
      <w:proofErr w:type="gramStart"/>
      <w:r>
        <w:t>9  /</w:t>
      </w:r>
      <w:proofErr w:type="gramEnd"/>
      <w:r>
        <w:t>home/kali/Documents/JD/</w:t>
      </w:r>
      <w:proofErr w:type="spellStart"/>
      <w:r>
        <w:t>suspectDrive</w:t>
      </w:r>
      <w:proofErr w:type="spellEnd"/>
      <w:r>
        <w:t>/Program Files/Common Files/Microsoft Shared/DW/DWDCW20.DLL</w:t>
      </w:r>
    </w:p>
    <w:p w14:paraId="4FBE5627" w14:textId="77777777" w:rsidR="00141126" w:rsidRDefault="00141126" w:rsidP="00141126">
      <w:pPr>
        <w:pStyle w:val="BodyText"/>
      </w:pPr>
      <w:r>
        <w:t>12ff043acb3a754629e80ede46ac9d</w:t>
      </w:r>
      <w:proofErr w:type="gramStart"/>
      <w:r>
        <w:t>79  /</w:t>
      </w:r>
      <w:proofErr w:type="gramEnd"/>
      <w:r>
        <w:t>home/kali/Documents/JD/</w:t>
      </w:r>
      <w:proofErr w:type="spellStart"/>
      <w:r>
        <w:t>suspectDrive</w:t>
      </w:r>
      <w:proofErr w:type="spellEnd"/>
      <w:r>
        <w:t>/Program Files/Common Files/Microsoft Shared/DW/DWTRIG20.EXE</w:t>
      </w:r>
    </w:p>
    <w:p w14:paraId="53FBFA59" w14:textId="77777777" w:rsidR="00141126" w:rsidRDefault="00141126" w:rsidP="00141126">
      <w:pPr>
        <w:pStyle w:val="BodyText"/>
      </w:pPr>
      <w:r>
        <w:t>5bb5c02e1cce2c6f27fa794ed5ce312</w:t>
      </w:r>
      <w:proofErr w:type="gramStart"/>
      <w:r>
        <w:t>a  /</w:t>
      </w:r>
      <w:proofErr w:type="gramEnd"/>
      <w:r>
        <w:t>home/kali/Documents/JD/</w:t>
      </w:r>
      <w:proofErr w:type="spellStart"/>
      <w:r>
        <w:t>suspectDrive</w:t>
      </w:r>
      <w:proofErr w:type="spellEnd"/>
      <w:r>
        <w:t>/Program Files/Common Files/Microsoft Shared/EURO/MSOEURO.DLL</w:t>
      </w:r>
    </w:p>
    <w:p w14:paraId="04BFFC8E" w14:textId="77777777" w:rsidR="00141126" w:rsidRDefault="00141126" w:rsidP="00141126">
      <w:pPr>
        <w:pStyle w:val="BodyText"/>
      </w:pPr>
      <w:r>
        <w:t>b5317b344ee24df053bc3eb83eedc</w:t>
      </w:r>
      <w:proofErr w:type="gramStart"/>
      <w:r>
        <w:t>202  /</w:t>
      </w:r>
      <w:proofErr w:type="gramEnd"/>
      <w:r>
        <w:t>home/kali/Documents/JD/</w:t>
      </w:r>
      <w:proofErr w:type="spellStart"/>
      <w:r>
        <w:t>suspectDrive</w:t>
      </w:r>
      <w:proofErr w:type="spellEnd"/>
      <w:r>
        <w:t>/Program Files/Common Files/Microsoft Shared/INK/INKDIV.DLL</w:t>
      </w:r>
    </w:p>
    <w:p w14:paraId="54488D5B" w14:textId="77777777" w:rsidR="00141126" w:rsidRDefault="00141126" w:rsidP="00141126">
      <w:pPr>
        <w:pStyle w:val="BodyText"/>
      </w:pPr>
      <w:r>
        <w:t>93ab153d68d447d7e67e45e315e7be</w:t>
      </w:r>
      <w:proofErr w:type="gramStart"/>
      <w:r>
        <w:t>95  /</w:t>
      </w:r>
      <w:proofErr w:type="gramEnd"/>
      <w:r>
        <w:t>home/kali/Documents/JD/</w:t>
      </w:r>
      <w:proofErr w:type="spellStart"/>
      <w:r>
        <w:t>suspectDrive</w:t>
      </w:r>
      <w:proofErr w:type="spellEnd"/>
      <w:r>
        <w:t>/Program Files/Adobe/Acrobat 7.0/Setup Files/</w:t>
      </w:r>
      <w:proofErr w:type="spellStart"/>
      <w:r>
        <w:t>RdrBig</w:t>
      </w:r>
      <w:proofErr w:type="spellEnd"/>
      <w:r>
        <w:t>/ENU/Data1.cab</w:t>
      </w:r>
    </w:p>
    <w:p w14:paraId="7E63B79E" w14:textId="77777777" w:rsidR="00141126" w:rsidRDefault="00141126" w:rsidP="00141126">
      <w:pPr>
        <w:pStyle w:val="BodyText"/>
      </w:pPr>
      <w:r>
        <w:t>4983ac91b5d4e704fc0f9b4a03747fe</w:t>
      </w:r>
      <w:proofErr w:type="gramStart"/>
      <w:r>
        <w:t>4  /</w:t>
      </w:r>
      <w:proofErr w:type="gramEnd"/>
      <w:r>
        <w:t>home/kali/Documents/JD/</w:t>
      </w:r>
      <w:proofErr w:type="spellStart"/>
      <w:r>
        <w:t>suspectDrive</w:t>
      </w:r>
      <w:proofErr w:type="spellEnd"/>
      <w:r>
        <w:t>/Program Files/Common Files/Microsoft Shared/INK/INKOBJ.DLL</w:t>
      </w:r>
    </w:p>
    <w:p w14:paraId="52882740" w14:textId="77777777" w:rsidR="00141126" w:rsidRDefault="00141126" w:rsidP="00141126">
      <w:pPr>
        <w:pStyle w:val="BodyText"/>
      </w:pPr>
      <w:r>
        <w:t>33a823764e5c96b602127dce7b0a</w:t>
      </w:r>
      <w:proofErr w:type="gramStart"/>
      <w:r>
        <w:t>1187  /</w:t>
      </w:r>
      <w:proofErr w:type="gramEnd"/>
      <w:r>
        <w:t>home/kali/Documents/JD/</w:t>
      </w:r>
      <w:proofErr w:type="spellStart"/>
      <w:r>
        <w:t>suspectDrive</w:t>
      </w:r>
      <w:proofErr w:type="spellEnd"/>
      <w:r>
        <w:t>/Program Files/Common Files/Microsoft Shared/INK/TPCPS.DLL</w:t>
      </w:r>
    </w:p>
    <w:p w14:paraId="4C56B005" w14:textId="77777777" w:rsidR="00141126" w:rsidRDefault="00141126" w:rsidP="00141126">
      <w:pPr>
        <w:pStyle w:val="BodyText"/>
      </w:pPr>
      <w:r>
        <w:lastRenderedPageBreak/>
        <w:t>007cbceca70ef6dac67d98c302fb4d7</w:t>
      </w:r>
      <w:proofErr w:type="gramStart"/>
      <w:r>
        <w:t>c  /</w:t>
      </w:r>
      <w:proofErr w:type="gramEnd"/>
      <w:r>
        <w:t>home/kali/Documents/JD/</w:t>
      </w:r>
      <w:proofErr w:type="spellStart"/>
      <w:r>
        <w:t>suspectDrive</w:t>
      </w:r>
      <w:proofErr w:type="spellEnd"/>
      <w:r>
        <w:t>/Program Files/Common Files/Microsoft Shared/</w:t>
      </w:r>
      <w:proofErr w:type="spellStart"/>
      <w:r>
        <w:t>MSInfo</w:t>
      </w:r>
      <w:proofErr w:type="spellEnd"/>
      <w:r>
        <w:t>/IEFILES5.INF</w:t>
      </w:r>
    </w:p>
    <w:p w14:paraId="34AB8DA1" w14:textId="77777777" w:rsidR="00141126" w:rsidRDefault="00141126" w:rsidP="00141126">
      <w:pPr>
        <w:pStyle w:val="BodyText"/>
      </w:pPr>
      <w:r>
        <w:t>e7751e6684ebe5bb16d8999fb1e9aa8</w:t>
      </w:r>
      <w:proofErr w:type="gramStart"/>
      <w:r>
        <w:t>d  /</w:t>
      </w:r>
      <w:proofErr w:type="gramEnd"/>
      <w:r>
        <w:t>home/kali/Documents/JD/</w:t>
      </w:r>
      <w:proofErr w:type="spellStart"/>
      <w:r>
        <w:t>suspectDrive</w:t>
      </w:r>
      <w:proofErr w:type="spellEnd"/>
      <w:r>
        <w:t>/Program Files/Common Files/Microsoft Shared/</w:t>
      </w:r>
      <w:proofErr w:type="spellStart"/>
      <w:r>
        <w:t>MSInfo</w:t>
      </w:r>
      <w:proofErr w:type="spellEnd"/>
      <w:r>
        <w:t>/IEINFO5.OCX</w:t>
      </w:r>
    </w:p>
    <w:p w14:paraId="34651CDA" w14:textId="77777777" w:rsidR="00141126" w:rsidRDefault="00141126" w:rsidP="00141126">
      <w:pPr>
        <w:pStyle w:val="BodyText"/>
      </w:pPr>
      <w:r>
        <w:t>090d5891041e35e18c77f664581c0bd</w:t>
      </w:r>
      <w:proofErr w:type="gramStart"/>
      <w:r>
        <w:t>6  /</w:t>
      </w:r>
      <w:proofErr w:type="gramEnd"/>
      <w:r>
        <w:t>home/kali/Documents/JD/</w:t>
      </w:r>
      <w:proofErr w:type="spellStart"/>
      <w:r>
        <w:t>suspectDrive</w:t>
      </w:r>
      <w:proofErr w:type="spellEnd"/>
      <w:r>
        <w:t>/Program Files/Common Files/Microsoft Shared/</w:t>
      </w:r>
      <w:proofErr w:type="spellStart"/>
      <w:r>
        <w:t>MSInfo</w:t>
      </w:r>
      <w:proofErr w:type="spellEnd"/>
      <w:r>
        <w:t>/msinfo32.exe</w:t>
      </w:r>
    </w:p>
    <w:p w14:paraId="261095FD" w14:textId="77777777" w:rsidR="00141126" w:rsidRDefault="00141126" w:rsidP="00141126">
      <w:pPr>
        <w:pStyle w:val="BodyText"/>
      </w:pPr>
      <w:r>
        <w:t>1a3d24eb34cdacf3599ea670759ed</w:t>
      </w:r>
      <w:proofErr w:type="gramStart"/>
      <w:r>
        <w:t>568  /</w:t>
      </w:r>
      <w:proofErr w:type="gramEnd"/>
      <w:r>
        <w:t>home/kali/Documents/JD/</w:t>
      </w:r>
      <w:proofErr w:type="spellStart"/>
      <w:r>
        <w:t>suspectDrive</w:t>
      </w:r>
      <w:proofErr w:type="spellEnd"/>
      <w:r>
        <w:t>/Program Files/Common Files/Microsoft Shared/MSORUN/MSORUN.DLL</w:t>
      </w:r>
    </w:p>
    <w:p w14:paraId="6556C6A0" w14:textId="77777777" w:rsidR="00141126" w:rsidRDefault="00141126" w:rsidP="00141126">
      <w:pPr>
        <w:pStyle w:val="BodyText"/>
      </w:pPr>
      <w:r>
        <w:t>e2272faa70c81c6df3e01298c350597</w:t>
      </w:r>
      <w:proofErr w:type="gramStart"/>
      <w:r>
        <w:t>a  /</w:t>
      </w:r>
      <w:proofErr w:type="gramEnd"/>
      <w:r>
        <w:t>home/kali/Documents/JD/</w:t>
      </w:r>
      <w:proofErr w:type="spellStart"/>
      <w:r>
        <w:t>suspectDrive</w:t>
      </w:r>
      <w:proofErr w:type="spellEnd"/>
      <w:r>
        <w:t>/Program Files/Common Files/Microsoft Shared/OFFICE11/1033/ALRTINTL.DLL</w:t>
      </w:r>
    </w:p>
    <w:p w14:paraId="4D0EDF69" w14:textId="77777777" w:rsidR="00141126" w:rsidRDefault="00141126" w:rsidP="00141126">
      <w:pPr>
        <w:pStyle w:val="BodyText"/>
      </w:pPr>
      <w:r>
        <w:t>6bc6e7b9d24184ed1eace4b</w:t>
      </w:r>
      <w:proofErr w:type="gramStart"/>
      <w:r>
        <w:t>319518468  /</w:t>
      </w:r>
      <w:proofErr w:type="gramEnd"/>
      <w:r>
        <w:t>home/kali/Documents/JD/</w:t>
      </w:r>
      <w:proofErr w:type="spellStart"/>
      <w:r>
        <w:t>suspectDrive</w:t>
      </w:r>
      <w:proofErr w:type="spellEnd"/>
      <w:r>
        <w:t>/Program Files/Common Files/Microsoft Shared/OFFICE11/1033/LCCWIZ.DLL</w:t>
      </w:r>
    </w:p>
    <w:p w14:paraId="4E9D9F94" w14:textId="77777777" w:rsidR="00141126" w:rsidRDefault="00141126" w:rsidP="00141126">
      <w:pPr>
        <w:pStyle w:val="BodyText"/>
      </w:pPr>
      <w:r>
        <w:t>f3eb130a22a0d3b2a27a303d2b9ba</w:t>
      </w:r>
      <w:proofErr w:type="gramStart"/>
      <w:r>
        <w:t>757  /</w:t>
      </w:r>
      <w:proofErr w:type="gramEnd"/>
      <w:r>
        <w:t>home/kali/Documents/JD/</w:t>
      </w:r>
      <w:proofErr w:type="spellStart"/>
      <w:r>
        <w:t>suspectDrive</w:t>
      </w:r>
      <w:proofErr w:type="spellEnd"/>
      <w:r>
        <w:t>/Program Files/Common Files/Microsoft Shared/OFFICE11/1033/MSXML5R.DLL</w:t>
      </w:r>
    </w:p>
    <w:p w14:paraId="0FFFC1D7" w14:textId="77777777" w:rsidR="00141126" w:rsidRDefault="00141126" w:rsidP="00141126">
      <w:pPr>
        <w:pStyle w:val="BodyText"/>
      </w:pPr>
      <w:r>
        <w:t>d9c05e00a814d9a8c6c71afb563f80f</w:t>
      </w:r>
      <w:proofErr w:type="gramStart"/>
      <w:r>
        <w:t>7  /</w:t>
      </w:r>
      <w:proofErr w:type="gramEnd"/>
      <w:r>
        <w:t>home/kali/Documents/JD/</w:t>
      </w:r>
      <w:proofErr w:type="spellStart"/>
      <w:r>
        <w:t>suspectDrive</w:t>
      </w:r>
      <w:proofErr w:type="spellEnd"/>
      <w:r>
        <w:t>/Program Files/Common Files/Microsoft Shared/OFFICE11/MSMH.DLL</w:t>
      </w:r>
    </w:p>
    <w:p w14:paraId="61BC1D1C" w14:textId="77777777" w:rsidR="00141126" w:rsidRDefault="00141126" w:rsidP="00141126">
      <w:pPr>
        <w:pStyle w:val="BodyText"/>
      </w:pPr>
      <w:r>
        <w:t>9aecca5a028e14a4666a57913e043</w:t>
      </w:r>
      <w:proofErr w:type="gramStart"/>
      <w:r>
        <w:t>dbd  /</w:t>
      </w:r>
      <w:proofErr w:type="gramEnd"/>
      <w:r>
        <w:t>home/kali/Documents/JD/</w:t>
      </w:r>
      <w:proofErr w:type="spellStart"/>
      <w:r>
        <w:t>suspectDrive</w:t>
      </w:r>
      <w:proofErr w:type="spellEnd"/>
      <w:r>
        <w:t>/Program Files/Common Files/Microsoft Shared/OFFICE11/1033/MSOINTL.DLL</w:t>
      </w:r>
    </w:p>
    <w:p w14:paraId="08B5AA5F" w14:textId="77777777" w:rsidR="00141126" w:rsidRDefault="00141126" w:rsidP="00141126">
      <w:pPr>
        <w:pStyle w:val="BodyText"/>
      </w:pPr>
      <w:r>
        <w:t>ab2756d36f49f3e4d4022a8e71d3a</w:t>
      </w:r>
      <w:proofErr w:type="gramStart"/>
      <w:r>
        <w:t>600  /</w:t>
      </w:r>
      <w:proofErr w:type="gramEnd"/>
      <w:r>
        <w:t>home/kali/Documents/JD/</w:t>
      </w:r>
      <w:proofErr w:type="spellStart"/>
      <w:r>
        <w:t>suspectDrive</w:t>
      </w:r>
      <w:proofErr w:type="spellEnd"/>
      <w:r>
        <w:t>/Program Files/Common Files/Microsoft Shared/OFFICE11/MSOICONS.EXE</w:t>
      </w:r>
    </w:p>
    <w:p w14:paraId="3C55A0E8" w14:textId="77777777" w:rsidR="00141126" w:rsidRDefault="00141126" w:rsidP="00141126">
      <w:pPr>
        <w:pStyle w:val="BodyText"/>
      </w:pPr>
      <w:r>
        <w:t>8fe89ffc1ad38e9bc2f5b67769cba6</w:t>
      </w:r>
      <w:proofErr w:type="gramStart"/>
      <w:r>
        <w:t>ec  /</w:t>
      </w:r>
      <w:proofErr w:type="gramEnd"/>
      <w:r>
        <w:t>home/kali/Documents/JD/</w:t>
      </w:r>
      <w:proofErr w:type="spellStart"/>
      <w:r>
        <w:t>suspectDrive</w:t>
      </w:r>
      <w:proofErr w:type="spellEnd"/>
      <w:r>
        <w:t>/Program Files/Common Files/Microsoft Shared/OFFICE11/MSOXEV.DLL</w:t>
      </w:r>
    </w:p>
    <w:p w14:paraId="3C0AA612" w14:textId="77777777" w:rsidR="00141126" w:rsidRDefault="00141126" w:rsidP="00141126">
      <w:pPr>
        <w:pStyle w:val="BodyText"/>
      </w:pPr>
      <w:r>
        <w:t>02a96b3890d0e10418faa8d4aecc872</w:t>
      </w:r>
      <w:proofErr w:type="gramStart"/>
      <w:r>
        <w:t>a  /</w:t>
      </w:r>
      <w:proofErr w:type="gramEnd"/>
      <w:r>
        <w:t>home/kali/Documents/JD/</w:t>
      </w:r>
      <w:proofErr w:type="spellStart"/>
      <w:r>
        <w:t>suspectDrive</w:t>
      </w:r>
      <w:proofErr w:type="spellEnd"/>
      <w:r>
        <w:t>/Program Files/Common Files/Microsoft Shared/OFFICE11/MSOXMLED.EXE</w:t>
      </w:r>
    </w:p>
    <w:p w14:paraId="7F91C672" w14:textId="77777777" w:rsidR="00141126" w:rsidRDefault="00141126" w:rsidP="00141126">
      <w:pPr>
        <w:pStyle w:val="BodyText"/>
      </w:pPr>
      <w:r>
        <w:t>7469b9d06f0299273769c3e5365f</w:t>
      </w:r>
      <w:proofErr w:type="gramStart"/>
      <w:r>
        <w:t>5469  /</w:t>
      </w:r>
      <w:proofErr w:type="gramEnd"/>
      <w:r>
        <w:t>home/kali/Documents/JD/</w:t>
      </w:r>
      <w:proofErr w:type="spellStart"/>
      <w:r>
        <w:t>suspectDrive</w:t>
      </w:r>
      <w:proofErr w:type="spellEnd"/>
      <w:r>
        <w:t>/Program Files/Common Files/Microsoft Shared/OFFICE11/MSOXMLMF.DLL</w:t>
      </w:r>
    </w:p>
    <w:p w14:paraId="1676EF50" w14:textId="77777777" w:rsidR="00141126" w:rsidRDefault="00141126" w:rsidP="00141126">
      <w:pPr>
        <w:pStyle w:val="BodyText"/>
      </w:pPr>
      <w:r>
        <w:t>d4320cec4b9d5e25000ebeb0ed3b2b</w:t>
      </w:r>
      <w:proofErr w:type="gramStart"/>
      <w:r>
        <w:t>47  /</w:t>
      </w:r>
      <w:proofErr w:type="gramEnd"/>
      <w:r>
        <w:t>home/kali/Documents/JD/</w:t>
      </w:r>
      <w:proofErr w:type="spellStart"/>
      <w:r>
        <w:t>suspectDrive</w:t>
      </w:r>
      <w:proofErr w:type="spellEnd"/>
      <w:r>
        <w:t>/Program Files/Common Files/Microsoft Shared/OFFICE11/MSSH.DLL</w:t>
      </w:r>
    </w:p>
    <w:p w14:paraId="6BC7991E" w14:textId="77777777" w:rsidR="00141126" w:rsidRDefault="00141126" w:rsidP="00141126">
      <w:pPr>
        <w:pStyle w:val="BodyText"/>
      </w:pPr>
      <w:r>
        <w:t>4fb8f3df443813c29be8602727902b</w:t>
      </w:r>
      <w:proofErr w:type="gramStart"/>
      <w:r>
        <w:t>31  /</w:t>
      </w:r>
      <w:proofErr w:type="gramEnd"/>
      <w:r>
        <w:t>home/kali/Documents/JD/</w:t>
      </w:r>
      <w:proofErr w:type="spellStart"/>
      <w:r>
        <w:t>suspectDrive</w:t>
      </w:r>
      <w:proofErr w:type="spellEnd"/>
      <w:r>
        <w:t>/Program Files/Common Files/Microsoft Shared/OFFICE11/MSXML5.DLL</w:t>
      </w:r>
    </w:p>
    <w:p w14:paraId="6349F18F" w14:textId="77777777" w:rsidR="00141126" w:rsidRDefault="00141126" w:rsidP="00141126">
      <w:pPr>
        <w:pStyle w:val="BodyText"/>
      </w:pPr>
      <w:r>
        <w:t>712cb10b35d4e30ea060abfa6122ad0</w:t>
      </w:r>
      <w:proofErr w:type="gramStart"/>
      <w:r>
        <w:t>f  /</w:t>
      </w:r>
      <w:proofErr w:type="gramEnd"/>
      <w:r>
        <w:t>home/kali/Documents/JD/</w:t>
      </w:r>
      <w:proofErr w:type="spellStart"/>
      <w:r>
        <w:t>suspectDrive</w:t>
      </w:r>
      <w:proofErr w:type="spellEnd"/>
      <w:r>
        <w:t>/Program Files/Common Files/Microsoft Shared/OFFICE11/RICHED20.DLL</w:t>
      </w:r>
    </w:p>
    <w:p w14:paraId="26C4D6E3" w14:textId="77777777" w:rsidR="00141126" w:rsidRDefault="00141126" w:rsidP="00141126">
      <w:pPr>
        <w:pStyle w:val="BodyText"/>
      </w:pPr>
      <w:r>
        <w:t>84fc839879d57c3de4cd6043b1a4a</w:t>
      </w:r>
      <w:proofErr w:type="gramStart"/>
      <w:r>
        <w:t>812  /</w:t>
      </w:r>
      <w:proofErr w:type="gramEnd"/>
      <w:r>
        <w:t>home/kali/Documents/JD/</w:t>
      </w:r>
      <w:proofErr w:type="spellStart"/>
      <w:r>
        <w:t>suspectDrive</w:t>
      </w:r>
      <w:proofErr w:type="spellEnd"/>
      <w:r>
        <w:t>/Program Files/Common Files/Microsoft Shared/OFFICE11/UCS20.DLL</w:t>
      </w:r>
    </w:p>
    <w:p w14:paraId="6874976E" w14:textId="77777777" w:rsidR="00141126" w:rsidRDefault="00141126" w:rsidP="00141126">
      <w:pPr>
        <w:pStyle w:val="BodyText"/>
      </w:pPr>
      <w:r>
        <w:t>38e6b8f8c6970f23edbaae18fa5e0bc</w:t>
      </w:r>
      <w:proofErr w:type="gramStart"/>
      <w:r>
        <w:t>3  /</w:t>
      </w:r>
      <w:proofErr w:type="gramEnd"/>
      <w:r>
        <w:t>home/kali/Documents/JD/</w:t>
      </w:r>
      <w:proofErr w:type="spellStart"/>
      <w:r>
        <w:t>suspectDrive</w:t>
      </w:r>
      <w:proofErr w:type="spellEnd"/>
      <w:r>
        <w:t>/Program Files/Common Files/Microsoft Shared/OFFICE11/USP10.DLL</w:t>
      </w:r>
    </w:p>
    <w:p w14:paraId="5BE2566A" w14:textId="77777777" w:rsidR="00141126" w:rsidRDefault="00141126" w:rsidP="00141126">
      <w:pPr>
        <w:pStyle w:val="BodyText"/>
      </w:pPr>
      <w:r>
        <w:t>75d1a720029972d24cc18e2e0538bd2</w:t>
      </w:r>
      <w:proofErr w:type="gramStart"/>
      <w:r>
        <w:t>f  /</w:t>
      </w:r>
      <w:proofErr w:type="gramEnd"/>
      <w:r>
        <w:t>home/kali/Documents/JD/</w:t>
      </w:r>
      <w:proofErr w:type="spellStart"/>
      <w:r>
        <w:t>suspectDrive</w:t>
      </w:r>
      <w:proofErr w:type="spellEnd"/>
      <w:r>
        <w:t>/Program Files/Common Files/Microsoft Shared/Portal/PortalConnect.dll</w:t>
      </w:r>
    </w:p>
    <w:p w14:paraId="1519F93A" w14:textId="77777777" w:rsidR="00141126" w:rsidRDefault="00141126" w:rsidP="00141126">
      <w:pPr>
        <w:pStyle w:val="BodyText"/>
      </w:pPr>
      <w:r>
        <w:t>eb68a24e0b20ee779cb1d4fb4f63b9e</w:t>
      </w:r>
      <w:proofErr w:type="gramStart"/>
      <w:r>
        <w:t>2  /</w:t>
      </w:r>
      <w:proofErr w:type="gramEnd"/>
      <w:r>
        <w:t>home/kali/Documents/JD/</w:t>
      </w:r>
      <w:proofErr w:type="spellStart"/>
      <w:r>
        <w:t>suspectDrive</w:t>
      </w:r>
      <w:proofErr w:type="spellEnd"/>
      <w:r>
        <w:t>/Program Files/Common Files/Microsoft Shared/OFFICE11/MSO.DLL</w:t>
      </w:r>
    </w:p>
    <w:p w14:paraId="207ADBF2" w14:textId="77777777" w:rsidR="00141126" w:rsidRDefault="00141126" w:rsidP="00141126">
      <w:pPr>
        <w:pStyle w:val="BodyText"/>
      </w:pPr>
      <w:r>
        <w:t>d0631ae41ae85c24f9f2311803fbbe</w:t>
      </w:r>
      <w:proofErr w:type="gramStart"/>
      <w:r>
        <w:t>09  /</w:t>
      </w:r>
      <w:proofErr w:type="gramEnd"/>
      <w:r>
        <w:t>home/kali/Documents/JD/</w:t>
      </w:r>
      <w:proofErr w:type="spellStart"/>
      <w:r>
        <w:t>suspectDrive</w:t>
      </w:r>
      <w:proofErr w:type="spellEnd"/>
      <w:r>
        <w:t>/Program Files/Common Files/Microsoft Shared/PROOF/CHAPI3T1.DLL</w:t>
      </w:r>
    </w:p>
    <w:p w14:paraId="24549D65" w14:textId="77777777" w:rsidR="00141126" w:rsidRDefault="00141126" w:rsidP="00141126">
      <w:pPr>
        <w:pStyle w:val="BodyText"/>
      </w:pPr>
      <w:r>
        <w:t>9cf99b650334066a9a6bcd8ad67d</w:t>
      </w:r>
      <w:proofErr w:type="gramStart"/>
      <w:r>
        <w:t>7622  /</w:t>
      </w:r>
      <w:proofErr w:type="gramEnd"/>
      <w:r>
        <w:t>home/kali/Documents/JD/</w:t>
      </w:r>
      <w:proofErr w:type="spellStart"/>
      <w:r>
        <w:t>suspectDrive</w:t>
      </w:r>
      <w:proofErr w:type="spellEnd"/>
      <w:r>
        <w:t>/Program Files/Common Files/Microsoft Shared/PROOF/1033/MSGR3EN.DLL</w:t>
      </w:r>
    </w:p>
    <w:p w14:paraId="5D26F44C" w14:textId="77777777" w:rsidR="00141126" w:rsidRDefault="00141126" w:rsidP="00141126">
      <w:pPr>
        <w:pStyle w:val="BodyText"/>
      </w:pPr>
      <w:r>
        <w:t>6014d7e900291d76bae5467285e0a</w:t>
      </w:r>
      <w:proofErr w:type="gramStart"/>
      <w:r>
        <w:t>585  /</w:t>
      </w:r>
      <w:proofErr w:type="gramEnd"/>
      <w:r>
        <w:t>home/kali/Documents/JD/</w:t>
      </w:r>
      <w:proofErr w:type="spellStart"/>
      <w:r>
        <w:t>suspectDrive</w:t>
      </w:r>
      <w:proofErr w:type="spellEnd"/>
      <w:r>
        <w:t>/Program Files/Common Files/Microsoft Shared/PROOF/CSAPI3T1.DLL</w:t>
      </w:r>
    </w:p>
    <w:p w14:paraId="3A76E1D3" w14:textId="77777777" w:rsidR="00141126" w:rsidRDefault="00141126" w:rsidP="00141126">
      <w:pPr>
        <w:pStyle w:val="BodyText"/>
      </w:pPr>
      <w:r>
        <w:t>35ec303f206f1327c31b06fa5fc3c1</w:t>
      </w:r>
      <w:proofErr w:type="gramStart"/>
      <w:r>
        <w:t>ce  /</w:t>
      </w:r>
      <w:proofErr w:type="gramEnd"/>
      <w:r>
        <w:t>home/kali/Documents/JD/</w:t>
      </w:r>
      <w:proofErr w:type="spellStart"/>
      <w:r>
        <w:t>suspectDrive</w:t>
      </w:r>
      <w:proofErr w:type="spellEnd"/>
      <w:r>
        <w:t>/Program Files/Common Files/Microsoft Shared/PROOF/CTAPI3T2.DLL</w:t>
      </w:r>
    </w:p>
    <w:p w14:paraId="7DC229CD" w14:textId="77777777" w:rsidR="00141126" w:rsidRDefault="00141126" w:rsidP="00141126">
      <w:pPr>
        <w:pStyle w:val="BodyText"/>
      </w:pPr>
      <w:r>
        <w:lastRenderedPageBreak/>
        <w:t>971ffaf1206d101f2b7875698124</w:t>
      </w:r>
      <w:proofErr w:type="gramStart"/>
      <w:r>
        <w:t>ccbf  /</w:t>
      </w:r>
      <w:proofErr w:type="gramEnd"/>
      <w:r>
        <w:t>home/kali/Documents/JD/</w:t>
      </w:r>
      <w:proofErr w:type="spellStart"/>
      <w:r>
        <w:t>suspectDrive</w:t>
      </w:r>
      <w:proofErr w:type="spellEnd"/>
      <w:r>
        <w:t>/Program Files/Common Files/Microsoft Shared/PROOF/MSLID.DLL</w:t>
      </w:r>
    </w:p>
    <w:p w14:paraId="1CCA889F" w14:textId="77777777" w:rsidR="00141126" w:rsidRDefault="00141126" w:rsidP="00141126">
      <w:pPr>
        <w:pStyle w:val="BodyText"/>
      </w:pPr>
      <w:r>
        <w:t>7bad8371f15c53dc7ba3bbe6b85661a</w:t>
      </w:r>
      <w:proofErr w:type="gramStart"/>
      <w:r>
        <w:t>5  /</w:t>
      </w:r>
      <w:proofErr w:type="gramEnd"/>
      <w:r>
        <w:t>home/kali/Documents/JD/</w:t>
      </w:r>
      <w:proofErr w:type="spellStart"/>
      <w:r>
        <w:t>suspectDrive</w:t>
      </w:r>
      <w:proofErr w:type="spellEnd"/>
      <w:r>
        <w:t>/Program Files/Common Files/Microsoft Shared/PROOF/MSSP3EN.LEX</w:t>
      </w:r>
    </w:p>
    <w:p w14:paraId="20E80C03" w14:textId="77777777" w:rsidR="00141126" w:rsidRDefault="00141126" w:rsidP="00141126">
      <w:pPr>
        <w:pStyle w:val="BodyText"/>
      </w:pPr>
      <w:r>
        <w:t>ac4ca306987cb770e4a05dba6d0e5bd</w:t>
      </w:r>
      <w:proofErr w:type="gramStart"/>
      <w:r>
        <w:t>5  /</w:t>
      </w:r>
      <w:proofErr w:type="gramEnd"/>
      <w:r>
        <w:t>home/kali/Documents/JD/</w:t>
      </w:r>
      <w:proofErr w:type="spellStart"/>
      <w:r>
        <w:t>suspectDrive</w:t>
      </w:r>
      <w:proofErr w:type="spellEnd"/>
      <w:r>
        <w:t>/Program Files/Common Files/Microsoft Shared/PROOF/MSSP3ENA.LEX</w:t>
      </w:r>
    </w:p>
    <w:p w14:paraId="0121972D" w14:textId="77777777" w:rsidR="00141126" w:rsidRDefault="00141126" w:rsidP="00141126">
      <w:pPr>
        <w:pStyle w:val="BodyText"/>
      </w:pPr>
      <w:r>
        <w:t>01ff50baafb0222fc0cf4a54872e400</w:t>
      </w:r>
      <w:proofErr w:type="gramStart"/>
      <w:r>
        <w:t>c  /</w:t>
      </w:r>
      <w:proofErr w:type="gramEnd"/>
      <w:r>
        <w:t>home/kali/Documents/JD/</w:t>
      </w:r>
      <w:proofErr w:type="spellStart"/>
      <w:r>
        <w:t>suspectDrive</w:t>
      </w:r>
      <w:proofErr w:type="spellEnd"/>
      <w:r>
        <w:t>/Program Files/Common Files/Microsoft Shared/PROOF/MSGR3EN.LEX</w:t>
      </w:r>
    </w:p>
    <w:p w14:paraId="00B142CA" w14:textId="77777777" w:rsidR="00141126" w:rsidRDefault="00141126" w:rsidP="00141126">
      <w:pPr>
        <w:pStyle w:val="BodyText"/>
      </w:pPr>
      <w:r>
        <w:t>f29a80f607703ca1fc5d25993cc7</w:t>
      </w:r>
      <w:proofErr w:type="gramStart"/>
      <w:r>
        <w:t>feda  /</w:t>
      </w:r>
      <w:proofErr w:type="gramEnd"/>
      <w:r>
        <w:t>home/kali/Documents/JD/</w:t>
      </w:r>
      <w:proofErr w:type="spellStart"/>
      <w:r>
        <w:t>suspectDrive</w:t>
      </w:r>
      <w:proofErr w:type="spellEnd"/>
      <w:r>
        <w:t>/Program Files/Common Files/Microsoft Shared/PROOF/MSSPELL3.DLL</w:t>
      </w:r>
    </w:p>
    <w:p w14:paraId="2B5BDDA8" w14:textId="77777777" w:rsidR="00141126" w:rsidRDefault="00141126" w:rsidP="00141126">
      <w:pPr>
        <w:pStyle w:val="BodyText"/>
      </w:pPr>
      <w:r>
        <w:t>dcfb56397025955b179a9f4f4c2fa</w:t>
      </w:r>
      <w:proofErr w:type="gramStart"/>
      <w:r>
        <w:t>469  /</w:t>
      </w:r>
      <w:proofErr w:type="gramEnd"/>
      <w:r>
        <w:t>home/kali/Documents/JD/</w:t>
      </w:r>
      <w:proofErr w:type="spellStart"/>
      <w:r>
        <w:t>suspectDrive</w:t>
      </w:r>
      <w:proofErr w:type="spellEnd"/>
      <w:r>
        <w:t>/Program Files/Common Files/Microsoft Shared/Smart Tag/1033/STINTL.DLL</w:t>
      </w:r>
    </w:p>
    <w:p w14:paraId="7E5343B0" w14:textId="77777777" w:rsidR="00141126" w:rsidRDefault="00141126" w:rsidP="00141126">
      <w:pPr>
        <w:pStyle w:val="BodyText"/>
      </w:pPr>
      <w:r>
        <w:t>e16d7dc78e797864c8a768b585eb051</w:t>
      </w:r>
      <w:proofErr w:type="gramStart"/>
      <w:r>
        <w:t>c  /</w:t>
      </w:r>
      <w:proofErr w:type="gramEnd"/>
      <w:r>
        <w:t>home/kali/Documents/JD/</w:t>
      </w:r>
      <w:proofErr w:type="spellStart"/>
      <w:r>
        <w:t>suspectDrive</w:t>
      </w:r>
      <w:proofErr w:type="spellEnd"/>
      <w:r>
        <w:t>/Program Files/Common Files/Microsoft Shared/Smart Tag/IETAG.DLL</w:t>
      </w:r>
    </w:p>
    <w:p w14:paraId="5B58BDB2" w14:textId="77777777" w:rsidR="00141126" w:rsidRDefault="00141126" w:rsidP="00141126">
      <w:pPr>
        <w:pStyle w:val="BodyText"/>
      </w:pPr>
      <w:r>
        <w:t>3ed771a7a1ac97343db7c2aaf18d6e3</w:t>
      </w:r>
      <w:proofErr w:type="gramStart"/>
      <w:r>
        <w:t>d  /</w:t>
      </w:r>
      <w:proofErr w:type="gramEnd"/>
      <w:r>
        <w:t>home/kali/Documents/JD/</w:t>
      </w:r>
      <w:proofErr w:type="spellStart"/>
      <w:r>
        <w:t>suspectDrive</w:t>
      </w:r>
      <w:proofErr w:type="spellEnd"/>
      <w:r>
        <w:t>/Program Files/Common Files/Microsoft Shared/Smart Tag/MSTAG.TLB</w:t>
      </w:r>
    </w:p>
    <w:p w14:paraId="7672368B" w14:textId="77777777" w:rsidR="00141126" w:rsidRDefault="00141126" w:rsidP="00141126">
      <w:pPr>
        <w:pStyle w:val="BodyText"/>
      </w:pPr>
      <w:r>
        <w:t>7a56cf3e3f12e8af599963b16f50fb6</w:t>
      </w:r>
      <w:proofErr w:type="gramStart"/>
      <w:r>
        <w:t>a  /</w:t>
      </w:r>
      <w:proofErr w:type="gramEnd"/>
      <w:r>
        <w:t>home/kali/Documents/JD/</w:t>
      </w:r>
      <w:proofErr w:type="spellStart"/>
      <w:r>
        <w:t>suspectDrive</w:t>
      </w:r>
      <w:proofErr w:type="spellEnd"/>
      <w:r>
        <w:t>/Program Files/Common Files/Microsoft Shared/Source Engine/OSE.EXE</w:t>
      </w:r>
    </w:p>
    <w:p w14:paraId="16A36D62" w14:textId="77777777" w:rsidR="00141126" w:rsidRDefault="00141126" w:rsidP="00141126">
      <w:pPr>
        <w:pStyle w:val="BodyText"/>
      </w:pPr>
      <w:r>
        <w:t>5ff1667abbd26132c3e2784f3c16878</w:t>
      </w:r>
      <w:proofErr w:type="gramStart"/>
      <w:r>
        <w:t>e  /</w:t>
      </w:r>
      <w:proofErr w:type="gramEnd"/>
      <w:r>
        <w:t>home/kali/Documents/JD/</w:t>
      </w:r>
      <w:proofErr w:type="spellStart"/>
      <w:r>
        <w:t>suspectDrive</w:t>
      </w:r>
      <w:proofErr w:type="spellEnd"/>
      <w:r>
        <w:t>/Program Files/Common Files/Microsoft Shared/Smart Tag/SmartTagInstall.exe</w:t>
      </w:r>
    </w:p>
    <w:p w14:paraId="16A7F7E2" w14:textId="77777777" w:rsidR="00141126" w:rsidRDefault="00141126" w:rsidP="00141126">
      <w:pPr>
        <w:pStyle w:val="BodyText"/>
      </w:pPr>
      <w:r>
        <w:t>cf4a3c495f6d3c08fb39a89b8e142ee</w:t>
      </w:r>
      <w:proofErr w:type="gramStart"/>
      <w:r>
        <w:t>4  /</w:t>
      </w:r>
      <w:proofErr w:type="gramEnd"/>
      <w:r>
        <w:t>home/kali/Documents/JD/</w:t>
      </w:r>
      <w:proofErr w:type="spellStart"/>
      <w:r>
        <w:t>suspectDrive</w:t>
      </w:r>
      <w:proofErr w:type="spellEnd"/>
      <w:r>
        <w:t>/Program Files/Common Files/Microsoft Shared/Speech/1033/spcplui.dll</w:t>
      </w:r>
    </w:p>
    <w:p w14:paraId="44DD642E" w14:textId="77777777" w:rsidR="00141126" w:rsidRDefault="00141126" w:rsidP="00141126">
      <w:pPr>
        <w:pStyle w:val="BodyText"/>
      </w:pPr>
      <w:r>
        <w:t>54951cc7726ec8743611c152d09b470</w:t>
      </w:r>
      <w:proofErr w:type="gramStart"/>
      <w:r>
        <w:t>a  /</w:t>
      </w:r>
      <w:proofErr w:type="gramEnd"/>
      <w:r>
        <w:t>home/kali/Documents/JD/</w:t>
      </w:r>
      <w:proofErr w:type="spellStart"/>
      <w:r>
        <w:t>suspectDrive</w:t>
      </w:r>
      <w:proofErr w:type="spellEnd"/>
      <w:r>
        <w:t>/Program Files/Common Files/Microsoft Shared/Speech/</w:t>
      </w:r>
      <w:proofErr w:type="spellStart"/>
      <w:r>
        <w:t>sapi.cpl</w:t>
      </w:r>
      <w:proofErr w:type="spellEnd"/>
    </w:p>
    <w:p w14:paraId="7C5912B2" w14:textId="77777777" w:rsidR="00141126" w:rsidRDefault="00141126" w:rsidP="00141126">
      <w:pPr>
        <w:pStyle w:val="BodyText"/>
      </w:pPr>
      <w:r>
        <w:t>81420500b4d35c6bda89d6b694972c</w:t>
      </w:r>
      <w:proofErr w:type="gramStart"/>
      <w:r>
        <w:t>31  /</w:t>
      </w:r>
      <w:proofErr w:type="gramEnd"/>
      <w:r>
        <w:t>home/kali/Documents/JD/</w:t>
      </w:r>
      <w:proofErr w:type="spellStart"/>
      <w:r>
        <w:t>suspectDrive</w:t>
      </w:r>
      <w:proofErr w:type="spellEnd"/>
      <w:r>
        <w:t>/Program Files/Common Files/Microsoft Shared/Speech/sapisvr.exe</w:t>
      </w:r>
    </w:p>
    <w:p w14:paraId="002F3CA4" w14:textId="77777777" w:rsidR="00141126" w:rsidRDefault="00141126" w:rsidP="00141126">
      <w:pPr>
        <w:pStyle w:val="BodyText"/>
      </w:pPr>
      <w:r>
        <w:t>260cabacd753ee70051a5ea2be6237</w:t>
      </w:r>
      <w:proofErr w:type="gramStart"/>
      <w:r>
        <w:t>dd  /</w:t>
      </w:r>
      <w:proofErr w:type="gramEnd"/>
      <w:r>
        <w:t>home/kali/Documents/JD/</w:t>
      </w:r>
      <w:proofErr w:type="spellStart"/>
      <w:r>
        <w:t>suspectDrive</w:t>
      </w:r>
      <w:proofErr w:type="spellEnd"/>
      <w:r>
        <w:t>/Program Files/Common Files/Microsoft Shared/Speech/sapi.dll</w:t>
      </w:r>
    </w:p>
    <w:p w14:paraId="2F360A5D" w14:textId="77777777" w:rsidR="00141126" w:rsidRDefault="00141126" w:rsidP="00141126">
      <w:pPr>
        <w:pStyle w:val="BodyText"/>
      </w:pPr>
      <w:r>
        <w:t>8a8b01647d99112d35ca3123be6f18c</w:t>
      </w:r>
      <w:proofErr w:type="gramStart"/>
      <w:r>
        <w:t>7  /</w:t>
      </w:r>
      <w:proofErr w:type="gramEnd"/>
      <w:r>
        <w:t>home/kali/Documents/JD/</w:t>
      </w:r>
      <w:proofErr w:type="spellStart"/>
      <w:r>
        <w:t>suspectDrive</w:t>
      </w:r>
      <w:proofErr w:type="spellEnd"/>
      <w:r>
        <w:t>/Program Files/Common Files/Microsoft Shared/Stationery/fieruled.gif</w:t>
      </w:r>
    </w:p>
    <w:p w14:paraId="473860C3" w14:textId="77777777" w:rsidR="00141126" w:rsidRDefault="00141126" w:rsidP="00141126">
      <w:pPr>
        <w:pStyle w:val="BodyText"/>
      </w:pPr>
      <w:r>
        <w:t>08bdabffd22d11ec2abad0cdadfe</w:t>
      </w:r>
      <w:proofErr w:type="gramStart"/>
      <w:r>
        <w:t>1002  /</w:t>
      </w:r>
      <w:proofErr w:type="gramEnd"/>
      <w:r>
        <w:t>home/kali/Documents/JD/</w:t>
      </w:r>
      <w:proofErr w:type="spellStart"/>
      <w:r>
        <w:t>suspectDrive</w:t>
      </w:r>
      <w:proofErr w:type="spellEnd"/>
      <w:r>
        <w:t>/Program Files/Common Files/Microsoft Shared/Stationery/Network Blitz.htm</w:t>
      </w:r>
    </w:p>
    <w:p w14:paraId="58E4EBEF" w14:textId="77777777" w:rsidR="00141126" w:rsidRDefault="00141126" w:rsidP="00141126">
      <w:pPr>
        <w:pStyle w:val="BodyText"/>
      </w:pPr>
      <w:r>
        <w:t>b05ea4e367654dbd532e26990b503</w:t>
      </w:r>
      <w:proofErr w:type="gramStart"/>
      <w:r>
        <w:t>ddc  /</w:t>
      </w:r>
      <w:proofErr w:type="gramEnd"/>
      <w:r>
        <w:t>home/kali/Documents/JD/</w:t>
      </w:r>
      <w:proofErr w:type="spellStart"/>
      <w:r>
        <w:t>suspectDrive</w:t>
      </w:r>
      <w:proofErr w:type="spellEnd"/>
      <w:r>
        <w:t>/Program Files/Common Files/Microsoft Shared/Stationery/aleabanr.gif</w:t>
      </w:r>
    </w:p>
    <w:p w14:paraId="613C1A85" w14:textId="77777777" w:rsidR="00141126" w:rsidRDefault="00141126" w:rsidP="00141126">
      <w:pPr>
        <w:pStyle w:val="BodyText"/>
      </w:pPr>
      <w:r>
        <w:t>4274b57341709ad973861e6c4cc</w:t>
      </w:r>
      <w:proofErr w:type="gramStart"/>
      <w:r>
        <w:t>66023  /</w:t>
      </w:r>
      <w:proofErr w:type="gramEnd"/>
      <w:r>
        <w:t>home/kali/Documents/JD/</w:t>
      </w:r>
      <w:proofErr w:type="spellStart"/>
      <w:r>
        <w:t>suspectDrive</w:t>
      </w:r>
      <w:proofErr w:type="spellEnd"/>
      <w:r>
        <w:t>/Program Files/Common Files/Microsoft Shared/Stationery/amaizrul.gif</w:t>
      </w:r>
    </w:p>
    <w:p w14:paraId="59D25355" w14:textId="77777777" w:rsidR="00141126" w:rsidRDefault="00141126" w:rsidP="00141126">
      <w:pPr>
        <w:pStyle w:val="BodyText"/>
      </w:pPr>
      <w:r>
        <w:t>85585c5d4382eaff16e8d2e42f3e69b</w:t>
      </w:r>
      <w:proofErr w:type="gramStart"/>
      <w:r>
        <w:t>1  /</w:t>
      </w:r>
      <w:proofErr w:type="gramEnd"/>
      <w:r>
        <w:t>home/kali/Documents/JD/</w:t>
      </w:r>
      <w:proofErr w:type="spellStart"/>
      <w:r>
        <w:t>suspectDrive</w:t>
      </w:r>
      <w:proofErr w:type="spellEnd"/>
      <w:r>
        <w:t>/Program Files/Common Files/Microsoft Shared/Stationery/anabnr2.gif</w:t>
      </w:r>
    </w:p>
    <w:p w14:paraId="74D3B6BF" w14:textId="77777777" w:rsidR="00141126" w:rsidRDefault="00141126" w:rsidP="00141126">
      <w:pPr>
        <w:pStyle w:val="BodyText"/>
      </w:pPr>
      <w:r>
        <w:t>bf2360194e80050cb0f0e365c198ac</w:t>
      </w:r>
      <w:proofErr w:type="gramStart"/>
      <w:r>
        <w:t>31  /</w:t>
      </w:r>
      <w:proofErr w:type="gramEnd"/>
      <w:r>
        <w:t>home/kali/Documents/JD/</w:t>
      </w:r>
      <w:proofErr w:type="spellStart"/>
      <w:r>
        <w:t>suspectDrive</w:t>
      </w:r>
      <w:proofErr w:type="spellEnd"/>
      <w:r>
        <w:t>/Program Files/Common Files/Microsoft Shared/Stationery/aswrule.gif</w:t>
      </w:r>
    </w:p>
    <w:p w14:paraId="7916B98A" w14:textId="77777777" w:rsidR="00141126" w:rsidRDefault="00141126" w:rsidP="00141126">
      <w:pPr>
        <w:pStyle w:val="BodyText"/>
      </w:pPr>
      <w:r>
        <w:t>2c8f31550a71b8bde3fe59258e3c</w:t>
      </w:r>
      <w:proofErr w:type="gramStart"/>
      <w:r>
        <w:t>0773  /</w:t>
      </w:r>
      <w:proofErr w:type="gramEnd"/>
      <w:r>
        <w:t>home/kali/Documents/JD/</w:t>
      </w:r>
      <w:proofErr w:type="spellStart"/>
      <w:r>
        <w:t>suspectDrive</w:t>
      </w:r>
      <w:proofErr w:type="spellEnd"/>
      <w:r>
        <w:t>/Program Files/Common Files/Microsoft Shared/Stationery/Blank Bkgrd.gif</w:t>
      </w:r>
    </w:p>
    <w:p w14:paraId="77D8E295" w14:textId="77777777" w:rsidR="00141126" w:rsidRDefault="00141126" w:rsidP="00141126">
      <w:pPr>
        <w:pStyle w:val="BodyText"/>
      </w:pPr>
      <w:r>
        <w:t>35462e673685b3a07539563ca29ac2</w:t>
      </w:r>
      <w:proofErr w:type="gramStart"/>
      <w:r>
        <w:t>da  /</w:t>
      </w:r>
      <w:proofErr w:type="gramEnd"/>
      <w:r>
        <w:t>home/kali/Documents/JD/</w:t>
      </w:r>
      <w:proofErr w:type="spellStart"/>
      <w:r>
        <w:t>suspectDrive</w:t>
      </w:r>
      <w:proofErr w:type="spellEnd"/>
      <w:r>
        <w:t>/Program Files/Common Files/Microsoft Shared/Stationery/Blank.htm</w:t>
      </w:r>
    </w:p>
    <w:p w14:paraId="56796D48" w14:textId="77777777" w:rsidR="00141126" w:rsidRDefault="00141126" w:rsidP="00141126">
      <w:pPr>
        <w:pStyle w:val="BodyText"/>
      </w:pPr>
      <w:r>
        <w:t>2ca3c3ee2c5494c67a629bde1fdab53</w:t>
      </w:r>
      <w:proofErr w:type="gramStart"/>
      <w:r>
        <w:t>b  /</w:t>
      </w:r>
      <w:proofErr w:type="gramEnd"/>
      <w:r>
        <w:t>home/kali/Documents/JD/</w:t>
      </w:r>
      <w:proofErr w:type="spellStart"/>
      <w:r>
        <w:t>suspectDrive</w:t>
      </w:r>
      <w:proofErr w:type="spellEnd"/>
      <w:r>
        <w:t>/Program Files/Common Files/Microsoft Shared/Stationery/Btzhsepa.gif</w:t>
      </w:r>
    </w:p>
    <w:p w14:paraId="0B624671" w14:textId="77777777" w:rsidR="00141126" w:rsidRDefault="00141126" w:rsidP="00141126">
      <w:pPr>
        <w:pStyle w:val="BodyText"/>
      </w:pPr>
      <w:r>
        <w:t>fb2fdc7ec0b613a9e0c14a4b49583f</w:t>
      </w:r>
      <w:proofErr w:type="gramStart"/>
      <w:r>
        <w:t>34  /</w:t>
      </w:r>
      <w:proofErr w:type="gramEnd"/>
      <w:r>
        <w:t>home/kali/Documents/JD/</w:t>
      </w:r>
      <w:proofErr w:type="spellStart"/>
      <w:r>
        <w:t>suspectDrive</w:t>
      </w:r>
      <w:proofErr w:type="spellEnd"/>
      <w:r>
        <w:t>/Program Files/Common Files/Microsoft Shared/Stationery/citbannA.gif</w:t>
      </w:r>
    </w:p>
    <w:p w14:paraId="54350403" w14:textId="77777777" w:rsidR="00141126" w:rsidRDefault="00141126" w:rsidP="00141126">
      <w:pPr>
        <w:pStyle w:val="BodyText"/>
      </w:pPr>
      <w:r>
        <w:lastRenderedPageBreak/>
        <w:t>dee4bb777a6a5b81ed480a255934ab2</w:t>
      </w:r>
      <w:proofErr w:type="gramStart"/>
      <w:r>
        <w:t>a  /</w:t>
      </w:r>
      <w:proofErr w:type="gramEnd"/>
      <w:r>
        <w:t>home/kali/Documents/JD/</w:t>
      </w:r>
      <w:proofErr w:type="spellStart"/>
      <w:r>
        <w:t>suspectDrive</w:t>
      </w:r>
      <w:proofErr w:type="spellEnd"/>
      <w:r>
        <w:t>/Program Files/Common Files/Microsoft Shared/Stationery/Citrus Punch Bkgrd.gif</w:t>
      </w:r>
    </w:p>
    <w:p w14:paraId="10E7D251" w14:textId="77777777" w:rsidR="00141126" w:rsidRDefault="00141126" w:rsidP="00141126">
      <w:pPr>
        <w:pStyle w:val="BodyText"/>
      </w:pPr>
      <w:r>
        <w:t>cd087abb53723bc8d3da811d31bf3d</w:t>
      </w:r>
      <w:proofErr w:type="gramStart"/>
      <w:r>
        <w:t>46  /</w:t>
      </w:r>
      <w:proofErr w:type="gramEnd"/>
      <w:r>
        <w:t>home/kali/Documents/JD/</w:t>
      </w:r>
      <w:proofErr w:type="spellStart"/>
      <w:r>
        <w:t>suspectDrive</w:t>
      </w:r>
      <w:proofErr w:type="spellEnd"/>
      <w:r>
        <w:t>/Program Files/Common Files/Microsoft Shared/Stationery/Citrus Punch.htm</w:t>
      </w:r>
    </w:p>
    <w:p w14:paraId="287C1E22" w14:textId="77777777" w:rsidR="00141126" w:rsidRDefault="00141126" w:rsidP="00141126">
      <w:pPr>
        <w:pStyle w:val="BodyText"/>
      </w:pPr>
      <w:r>
        <w:t>ec05b46b944c21035117db7050ed</w:t>
      </w:r>
      <w:proofErr w:type="gramStart"/>
      <w:r>
        <w:t>3328  /</w:t>
      </w:r>
      <w:proofErr w:type="gramEnd"/>
      <w:r>
        <w:t>home/kali/Documents/JD/</w:t>
      </w:r>
      <w:proofErr w:type="spellStart"/>
      <w:r>
        <w:t>suspectDrive</w:t>
      </w:r>
      <w:proofErr w:type="spellEnd"/>
      <w:r>
        <w:t>/Program Files/Common Files/Microsoft Shared/Stationery/Clear Day Bkgrd.jpg</w:t>
      </w:r>
    </w:p>
    <w:p w14:paraId="3C9CB460" w14:textId="77777777" w:rsidR="00141126" w:rsidRDefault="00141126" w:rsidP="00141126">
      <w:pPr>
        <w:pStyle w:val="BodyText"/>
      </w:pPr>
      <w:r>
        <w:t>eb895cc1aff12ee99c0a9d541187e</w:t>
      </w:r>
      <w:proofErr w:type="gramStart"/>
      <w:r>
        <w:t>429  /</w:t>
      </w:r>
      <w:proofErr w:type="gramEnd"/>
      <w:r>
        <w:t>home/kali/Documents/JD/</w:t>
      </w:r>
      <w:proofErr w:type="spellStart"/>
      <w:r>
        <w:t>suspectDrive</w:t>
      </w:r>
      <w:proofErr w:type="spellEnd"/>
      <w:r>
        <w:t>/Program Files/Common Files/Microsoft Shared/Stationery/Clear Day.htm</w:t>
      </w:r>
    </w:p>
    <w:p w14:paraId="62C09F4A" w14:textId="77777777" w:rsidR="00141126" w:rsidRDefault="00141126" w:rsidP="00141126">
      <w:pPr>
        <w:pStyle w:val="BodyText"/>
      </w:pPr>
      <w:r>
        <w:t>9cbda91c130b0807967fa16b270465b</w:t>
      </w:r>
      <w:proofErr w:type="gramStart"/>
      <w:r>
        <w:t>4  /</w:t>
      </w:r>
      <w:proofErr w:type="gramEnd"/>
      <w:r>
        <w:t>home/kali/Documents/JD/</w:t>
      </w:r>
      <w:proofErr w:type="spellStart"/>
      <w:r>
        <w:t>suspectDrive</w:t>
      </w:r>
      <w:proofErr w:type="spellEnd"/>
      <w:r>
        <w:t>/Program Files/Common Files/Microsoft Shared/Stationery/Fiesta Bkgrd.jpg</w:t>
      </w:r>
    </w:p>
    <w:p w14:paraId="12ABC09D" w14:textId="77777777" w:rsidR="00141126" w:rsidRDefault="00141126" w:rsidP="00141126">
      <w:pPr>
        <w:pStyle w:val="BodyText"/>
      </w:pPr>
      <w:r>
        <w:t>31abb2f91aae078d8883f</w:t>
      </w:r>
      <w:proofErr w:type="gramStart"/>
      <w:r>
        <w:t>81137400190  /</w:t>
      </w:r>
      <w:proofErr w:type="gramEnd"/>
      <w:r>
        <w:t>home/kali/Documents/JD/</w:t>
      </w:r>
      <w:proofErr w:type="spellStart"/>
      <w:r>
        <w:t>suspectDrive</w:t>
      </w:r>
      <w:proofErr w:type="spellEnd"/>
      <w:r>
        <w:t>/Program Files/Common Files/Microsoft Shared/Stationery/Fiesta.htm</w:t>
      </w:r>
    </w:p>
    <w:p w14:paraId="6208FBA2" w14:textId="77777777" w:rsidR="00141126" w:rsidRDefault="00141126" w:rsidP="00141126">
      <w:pPr>
        <w:pStyle w:val="BodyText"/>
      </w:pPr>
      <w:r>
        <w:t>4186816d5c804e133ee2ea634348a6e</w:t>
      </w:r>
      <w:proofErr w:type="gramStart"/>
      <w:r>
        <w:t>8  /</w:t>
      </w:r>
      <w:proofErr w:type="gramEnd"/>
      <w:r>
        <w:t>home/kali/Documents/JD/</w:t>
      </w:r>
      <w:proofErr w:type="spellStart"/>
      <w:r>
        <w:t>suspectDrive</w:t>
      </w:r>
      <w:proofErr w:type="spellEnd"/>
      <w:r>
        <w:t>/Program Files/Common Files/Microsoft Shared/Stationery/Glacier Bkgrd.jpg</w:t>
      </w:r>
    </w:p>
    <w:p w14:paraId="0DAA6353" w14:textId="77777777" w:rsidR="00141126" w:rsidRDefault="00141126" w:rsidP="00141126">
      <w:pPr>
        <w:pStyle w:val="BodyText"/>
      </w:pPr>
      <w:r>
        <w:t>cad1337477fe8d75dc2261bbbeaef7</w:t>
      </w:r>
      <w:proofErr w:type="gramStart"/>
      <w:r>
        <w:t>fa  /</w:t>
      </w:r>
      <w:proofErr w:type="gramEnd"/>
      <w:r>
        <w:t>home/kali/Documents/JD/</w:t>
      </w:r>
      <w:proofErr w:type="spellStart"/>
      <w:r>
        <w:t>suspectDrive</w:t>
      </w:r>
      <w:proofErr w:type="spellEnd"/>
      <w:r>
        <w:t>/Program Files/Common Files/Microsoft Shared/Stationery/Glacier.htm</w:t>
      </w:r>
    </w:p>
    <w:p w14:paraId="5CB12916" w14:textId="77777777" w:rsidR="00141126" w:rsidRDefault="00141126" w:rsidP="00141126">
      <w:pPr>
        <w:pStyle w:val="BodyText"/>
      </w:pPr>
      <w:r>
        <w:t>9a217ac34046627b215b485bf38ae</w:t>
      </w:r>
      <w:proofErr w:type="gramStart"/>
      <w:r>
        <w:t>772  /</w:t>
      </w:r>
      <w:proofErr w:type="gramEnd"/>
      <w:r>
        <w:t>home/kali/Documents/JD/</w:t>
      </w:r>
      <w:proofErr w:type="spellStart"/>
      <w:r>
        <w:t>suspectDrive</w:t>
      </w:r>
      <w:proofErr w:type="spellEnd"/>
      <w:r>
        <w:t>/Program Files/Common Files/Microsoft Shared/Stationery/Ivy.gif</w:t>
      </w:r>
    </w:p>
    <w:p w14:paraId="13822B34" w14:textId="77777777" w:rsidR="00141126" w:rsidRDefault="00141126" w:rsidP="00141126">
      <w:pPr>
        <w:pStyle w:val="BodyText"/>
      </w:pPr>
      <w:r>
        <w:t>ed8e3c44623789c2a3e4027743c0079</w:t>
      </w:r>
      <w:proofErr w:type="gramStart"/>
      <w:r>
        <w:t>a  /</w:t>
      </w:r>
      <w:proofErr w:type="gramEnd"/>
      <w:r>
        <w:t>home/kali/Documents/JD/</w:t>
      </w:r>
      <w:proofErr w:type="spellStart"/>
      <w:r>
        <w:t>suspectDrive</w:t>
      </w:r>
      <w:proofErr w:type="spellEnd"/>
      <w:r>
        <w:t>/Program Files/Common Files/Microsoft Shared/Stationery/Ivy.htm</w:t>
      </w:r>
    </w:p>
    <w:p w14:paraId="03C02730" w14:textId="77777777" w:rsidR="00141126" w:rsidRDefault="00141126" w:rsidP="00141126">
      <w:pPr>
        <w:pStyle w:val="BodyText"/>
      </w:pPr>
      <w:r>
        <w:t>b6a2f905d41dc8884651899806e0d</w:t>
      </w:r>
      <w:proofErr w:type="gramStart"/>
      <w:r>
        <w:t>258  /</w:t>
      </w:r>
      <w:proofErr w:type="gramEnd"/>
      <w:r>
        <w:t>home/kali/Documents/JD/</w:t>
      </w:r>
      <w:proofErr w:type="spellStart"/>
      <w:r>
        <w:t>suspectDrive</w:t>
      </w:r>
      <w:proofErr w:type="spellEnd"/>
      <w:r>
        <w:t>/Program Files/Common Files/Microsoft Shared/Stationery/Leaves Bkgrd.jpg</w:t>
      </w:r>
    </w:p>
    <w:p w14:paraId="7DABFFE0" w14:textId="77777777" w:rsidR="00141126" w:rsidRDefault="00141126" w:rsidP="00141126">
      <w:pPr>
        <w:pStyle w:val="BodyText"/>
      </w:pPr>
      <w:r>
        <w:t>a1c236972a736ce4ad83b3b40619406</w:t>
      </w:r>
      <w:proofErr w:type="gramStart"/>
      <w:r>
        <w:t>b  /</w:t>
      </w:r>
      <w:proofErr w:type="gramEnd"/>
      <w:r>
        <w:t>home/kali/Documents/JD/</w:t>
      </w:r>
      <w:proofErr w:type="spellStart"/>
      <w:r>
        <w:t>suspectDrive</w:t>
      </w:r>
      <w:proofErr w:type="spellEnd"/>
      <w:r>
        <w:t>/Program Files/Common Files/Microsoft Shared/Stationery/Leaves.htm</w:t>
      </w:r>
    </w:p>
    <w:p w14:paraId="4A84315B" w14:textId="77777777" w:rsidR="00141126" w:rsidRDefault="00141126" w:rsidP="00141126">
      <w:pPr>
        <w:pStyle w:val="BodyText"/>
      </w:pPr>
      <w:r>
        <w:t>b28da033adb7660544f666c66a0541</w:t>
      </w:r>
      <w:proofErr w:type="gramStart"/>
      <w:r>
        <w:t>df  /</w:t>
      </w:r>
      <w:proofErr w:type="gramEnd"/>
      <w:r>
        <w:t>home/kali/Documents/JD/</w:t>
      </w:r>
      <w:proofErr w:type="spellStart"/>
      <w:r>
        <w:t>suspectDrive</w:t>
      </w:r>
      <w:proofErr w:type="spellEnd"/>
      <w:r>
        <w:t>/Program Files/Common Files/Microsoft Shared/Stationery/Maize Bkgrd.jpg</w:t>
      </w:r>
    </w:p>
    <w:p w14:paraId="4C6648FF" w14:textId="77777777" w:rsidR="00141126" w:rsidRDefault="00141126" w:rsidP="00141126">
      <w:pPr>
        <w:pStyle w:val="BodyText"/>
      </w:pPr>
      <w:r>
        <w:t>d7989a2c9d876821bb705a3a06d69e1</w:t>
      </w:r>
      <w:proofErr w:type="gramStart"/>
      <w:r>
        <w:t>f  /</w:t>
      </w:r>
      <w:proofErr w:type="gramEnd"/>
      <w:r>
        <w:t>home/kali/Documents/JD/</w:t>
      </w:r>
      <w:proofErr w:type="spellStart"/>
      <w:r>
        <w:t>suspectDrive</w:t>
      </w:r>
      <w:proofErr w:type="spellEnd"/>
      <w:r>
        <w:t>/Program Files/Common Files/Microsoft Shared/Stationery/Maize.htm</w:t>
      </w:r>
    </w:p>
    <w:p w14:paraId="0B0B4FC8" w14:textId="77777777" w:rsidR="00141126" w:rsidRDefault="00141126" w:rsidP="00141126">
      <w:pPr>
        <w:pStyle w:val="BodyText"/>
      </w:pPr>
      <w:r>
        <w:t>63a3c7d05f61b7efada843a86e3003</w:t>
      </w:r>
      <w:proofErr w:type="gramStart"/>
      <w:r>
        <w:t>aa  /</w:t>
      </w:r>
      <w:proofErr w:type="gramEnd"/>
      <w:r>
        <w:t>home/kali/Documents/JD/</w:t>
      </w:r>
      <w:proofErr w:type="spellStart"/>
      <w:r>
        <w:t>suspectDrive</w:t>
      </w:r>
      <w:proofErr w:type="spellEnd"/>
      <w:r>
        <w:t>/Program Files/Common Files/Microsoft Shared/Stationery/Nature Bkgrd.jpg</w:t>
      </w:r>
    </w:p>
    <w:p w14:paraId="4C0069C5" w14:textId="77777777" w:rsidR="00141126" w:rsidRDefault="00141126" w:rsidP="00141126">
      <w:pPr>
        <w:pStyle w:val="BodyText"/>
      </w:pPr>
      <w:r>
        <w:t>1a154b97842ea8cde21eddfb247a8</w:t>
      </w:r>
      <w:proofErr w:type="gramStart"/>
      <w:r>
        <w:t>abd  /</w:t>
      </w:r>
      <w:proofErr w:type="gramEnd"/>
      <w:r>
        <w:t>home/kali/Documents/JD/</w:t>
      </w:r>
      <w:proofErr w:type="spellStart"/>
      <w:r>
        <w:t>suspectDrive</w:t>
      </w:r>
      <w:proofErr w:type="spellEnd"/>
      <w:r>
        <w:t>/Program Files/Common Files/Microsoft Shared/Stationery/Nature.htm</w:t>
      </w:r>
    </w:p>
    <w:p w14:paraId="46E69AA9" w14:textId="77777777" w:rsidR="00141126" w:rsidRDefault="00141126" w:rsidP="00141126">
      <w:pPr>
        <w:pStyle w:val="BodyText"/>
      </w:pPr>
      <w:r>
        <w:t>e5e3c7b61426e25b33d9ecc16031e</w:t>
      </w:r>
      <w:proofErr w:type="gramStart"/>
      <w:r>
        <w:t>950  /</w:t>
      </w:r>
      <w:proofErr w:type="gramEnd"/>
      <w:r>
        <w:t>home/kali/Documents/JD/</w:t>
      </w:r>
      <w:proofErr w:type="spellStart"/>
      <w:r>
        <w:t>suspectDrive</w:t>
      </w:r>
      <w:proofErr w:type="spellEnd"/>
      <w:r>
        <w:t>/Program Files/Common Files/Microsoft Shared/Stationery/Network Blitz Bkgrd.gif</w:t>
      </w:r>
    </w:p>
    <w:p w14:paraId="17C8150C" w14:textId="77777777" w:rsidR="00141126" w:rsidRDefault="00141126" w:rsidP="00141126">
      <w:pPr>
        <w:pStyle w:val="BodyText"/>
      </w:pPr>
      <w:r>
        <w:t>cc5af91ad6d3e5d2749477770c9733</w:t>
      </w:r>
      <w:proofErr w:type="gramStart"/>
      <w:r>
        <w:t>fd  /</w:t>
      </w:r>
      <w:proofErr w:type="gramEnd"/>
      <w:r>
        <w:t>home/kali/Documents/JD/</w:t>
      </w:r>
      <w:proofErr w:type="spellStart"/>
      <w:r>
        <w:t>suspectDrive</w:t>
      </w:r>
      <w:proofErr w:type="spellEnd"/>
      <w:r>
        <w:t>/Program Files/Common Files/Microsoft Shared/Stationery/Pie Charts.htm</w:t>
      </w:r>
    </w:p>
    <w:p w14:paraId="71DC240E" w14:textId="77777777" w:rsidR="00141126" w:rsidRDefault="00141126" w:rsidP="00141126">
      <w:pPr>
        <w:pStyle w:val="BodyText"/>
      </w:pPr>
      <w:r>
        <w:t>4b4647d64f43c23ce3bc3b86ba3be76</w:t>
      </w:r>
      <w:proofErr w:type="gramStart"/>
      <w:r>
        <w:t>b  /</w:t>
      </w:r>
      <w:proofErr w:type="gramEnd"/>
      <w:r>
        <w:t>home/kali/Documents/JD/</w:t>
      </w:r>
      <w:proofErr w:type="spellStart"/>
      <w:r>
        <w:t>suspectDrive</w:t>
      </w:r>
      <w:proofErr w:type="spellEnd"/>
      <w:r>
        <w:t>/Program Files/Common Files/Microsoft Shared/Stationery/Pie Charts Bkgrd.jpg</w:t>
      </w:r>
    </w:p>
    <w:p w14:paraId="25601DDB" w14:textId="77777777" w:rsidR="00141126" w:rsidRDefault="00141126" w:rsidP="00141126">
      <w:pPr>
        <w:pStyle w:val="BodyText"/>
      </w:pPr>
      <w:r>
        <w:t>e9f1da8f64e47184d46102910487cac</w:t>
      </w:r>
      <w:proofErr w:type="gramStart"/>
      <w:r>
        <w:t>4  /</w:t>
      </w:r>
      <w:proofErr w:type="gramEnd"/>
      <w:r>
        <w:t>home/kali/Documents/JD/</w:t>
      </w:r>
      <w:proofErr w:type="spellStart"/>
      <w:r>
        <w:t>suspectDrive</w:t>
      </w:r>
      <w:proofErr w:type="spellEnd"/>
      <w:r>
        <w:t>/Program Files/Common Files/Microsoft Shared/Stationery/sunbannA.gif</w:t>
      </w:r>
    </w:p>
    <w:p w14:paraId="73661C45" w14:textId="77777777" w:rsidR="00141126" w:rsidRDefault="00141126" w:rsidP="00141126">
      <w:pPr>
        <w:pStyle w:val="BodyText"/>
      </w:pPr>
      <w:r>
        <w:t>2309394c492f542a7e562dc4b1ffae</w:t>
      </w:r>
      <w:proofErr w:type="gramStart"/>
      <w:r>
        <w:t>64  /</w:t>
      </w:r>
      <w:proofErr w:type="gramEnd"/>
      <w:r>
        <w:t>home/kali/Documents/JD/</w:t>
      </w:r>
      <w:proofErr w:type="spellStart"/>
      <w:r>
        <w:t>suspectDrive</w:t>
      </w:r>
      <w:proofErr w:type="spellEnd"/>
      <w:r>
        <w:t>/Program Files/Common Files/Microsoft Shared/Stationery/Sunflower.htm</w:t>
      </w:r>
    </w:p>
    <w:p w14:paraId="2F57685F" w14:textId="77777777" w:rsidR="00141126" w:rsidRDefault="00141126" w:rsidP="00141126">
      <w:pPr>
        <w:pStyle w:val="BodyText"/>
      </w:pPr>
      <w:r>
        <w:t>796c0df10628fa9b15a9ee1cd5925ff</w:t>
      </w:r>
      <w:proofErr w:type="gramStart"/>
      <w:r>
        <w:t>1  /</w:t>
      </w:r>
      <w:proofErr w:type="gramEnd"/>
      <w:r>
        <w:t>home/kali/Documents/JD/</w:t>
      </w:r>
      <w:proofErr w:type="spellStart"/>
      <w:r>
        <w:t>suspectDrive</w:t>
      </w:r>
      <w:proofErr w:type="spellEnd"/>
      <w:r>
        <w:t>/Program Files/Common Files/Microsoft Shared/Stationery/Sunflower Bkgrd.jpg</w:t>
      </w:r>
    </w:p>
    <w:p w14:paraId="474BCE2B" w14:textId="77777777" w:rsidR="00141126" w:rsidRDefault="00141126" w:rsidP="00141126">
      <w:pPr>
        <w:pStyle w:val="BodyText"/>
      </w:pPr>
      <w:r>
        <w:t>85c600a02938c3c6cadfc9fc0349f2f</w:t>
      </w:r>
      <w:proofErr w:type="gramStart"/>
      <w:r>
        <w:t>5  /</w:t>
      </w:r>
      <w:proofErr w:type="gramEnd"/>
      <w:r>
        <w:t>home/kali/Documents/JD/</w:t>
      </w:r>
      <w:proofErr w:type="spellStart"/>
      <w:r>
        <w:t>suspectDrive</w:t>
      </w:r>
      <w:proofErr w:type="spellEnd"/>
      <w:r>
        <w:t>/Program Files/Common Files/Microsoft Shared/Stationery/Sweets Bkgrd.gif</w:t>
      </w:r>
    </w:p>
    <w:p w14:paraId="4231104D" w14:textId="77777777" w:rsidR="00141126" w:rsidRDefault="00141126" w:rsidP="00141126">
      <w:pPr>
        <w:pStyle w:val="BodyText"/>
      </w:pPr>
      <w:r>
        <w:t>0b8c8c46d604e4eff4d46ac5bc6de1c</w:t>
      </w:r>
      <w:proofErr w:type="gramStart"/>
      <w:r>
        <w:t>5  /</w:t>
      </w:r>
      <w:proofErr w:type="gramEnd"/>
      <w:r>
        <w:t>home/kali/Documents/JD/</w:t>
      </w:r>
      <w:proofErr w:type="spellStart"/>
      <w:r>
        <w:t>suspectDrive</w:t>
      </w:r>
      <w:proofErr w:type="spellEnd"/>
      <w:r>
        <w:t>/Program Files/Common Files/Microsoft Shared/Stationery/Sweets.htm</w:t>
      </w:r>
    </w:p>
    <w:p w14:paraId="6F4B3B27" w14:textId="77777777" w:rsidR="00141126" w:rsidRDefault="00141126" w:rsidP="00141126">
      <w:pPr>
        <w:pStyle w:val="BodyText"/>
      </w:pPr>
      <w:r>
        <w:lastRenderedPageBreak/>
        <w:t>67e4e1170df6765e6f4a8b52ade87e</w:t>
      </w:r>
      <w:proofErr w:type="gramStart"/>
      <w:r>
        <w:t>79  /</w:t>
      </w:r>
      <w:proofErr w:type="gramEnd"/>
      <w:r>
        <w:t>home/kali/Documents/JD/</w:t>
      </w:r>
      <w:proofErr w:type="spellStart"/>
      <w:r>
        <w:t>suspectDrive</w:t>
      </w:r>
      <w:proofErr w:type="spellEnd"/>
      <w:r>
        <w:t>/Program Files/Common Files/Microsoft Shared/Stationery/tech.gif</w:t>
      </w:r>
    </w:p>
    <w:p w14:paraId="34293790" w14:textId="77777777" w:rsidR="00141126" w:rsidRDefault="00141126" w:rsidP="00141126">
      <w:pPr>
        <w:pStyle w:val="BodyText"/>
      </w:pPr>
      <w:r>
        <w:t>9276be4efbdcea683dae76dccf</w:t>
      </w:r>
      <w:proofErr w:type="gramStart"/>
      <w:r>
        <w:t>628401  /</w:t>
      </w:r>
      <w:proofErr w:type="gramEnd"/>
      <w:r>
        <w:t>home/kali/Documents/JD/</w:t>
      </w:r>
      <w:proofErr w:type="spellStart"/>
      <w:r>
        <w:t>suspectDrive</w:t>
      </w:r>
      <w:proofErr w:type="spellEnd"/>
      <w:r>
        <w:t>/Program Files/Common Files/Microsoft Shared/Stationery/Technical.htm</w:t>
      </w:r>
    </w:p>
    <w:p w14:paraId="2C455479" w14:textId="77777777" w:rsidR="00141126" w:rsidRDefault="00141126" w:rsidP="00141126">
      <w:pPr>
        <w:pStyle w:val="BodyText"/>
      </w:pPr>
      <w:r>
        <w:t>20b2a413befa1b0d309416bf8228dc</w:t>
      </w:r>
      <w:proofErr w:type="gramStart"/>
      <w:r>
        <w:t>95  /</w:t>
      </w:r>
      <w:proofErr w:type="gramEnd"/>
      <w:r>
        <w:t>home/kali/Documents/JD/</w:t>
      </w:r>
      <w:proofErr w:type="spellStart"/>
      <w:r>
        <w:t>suspectDrive</w:t>
      </w:r>
      <w:proofErr w:type="spellEnd"/>
      <w:r>
        <w:t>/Program Files/Common Files/Microsoft Shared/</w:t>
      </w:r>
      <w:proofErr w:type="spellStart"/>
      <w:r>
        <w:t>TextConv</w:t>
      </w:r>
      <w:proofErr w:type="spellEnd"/>
      <w:r>
        <w:t>/html32.cnv</w:t>
      </w:r>
    </w:p>
    <w:p w14:paraId="7AC67288" w14:textId="77777777" w:rsidR="00141126" w:rsidRDefault="00141126" w:rsidP="00141126">
      <w:pPr>
        <w:pStyle w:val="BodyText"/>
      </w:pPr>
      <w:r>
        <w:t>78d2f2ad2443b1a10390e022f49235b</w:t>
      </w:r>
      <w:proofErr w:type="gramStart"/>
      <w:r>
        <w:t>9  /</w:t>
      </w:r>
      <w:proofErr w:type="gramEnd"/>
      <w:r>
        <w:t>home/kali/Documents/JD/</w:t>
      </w:r>
      <w:proofErr w:type="spellStart"/>
      <w:r>
        <w:t>suspectDrive</w:t>
      </w:r>
      <w:proofErr w:type="spellEnd"/>
      <w:r>
        <w:t>/Program Files/Common Files/Microsoft Shared/</w:t>
      </w:r>
      <w:proofErr w:type="spellStart"/>
      <w:r>
        <w:t>TextConv</w:t>
      </w:r>
      <w:proofErr w:type="spellEnd"/>
      <w:r>
        <w:t>/msconv97.dll</w:t>
      </w:r>
    </w:p>
    <w:p w14:paraId="2A24BDAC" w14:textId="77777777" w:rsidR="00141126" w:rsidRDefault="00141126" w:rsidP="00141126">
      <w:pPr>
        <w:pStyle w:val="BodyText"/>
      </w:pPr>
      <w:r>
        <w:t>92e8c383393104e34e7bcd094f5f3d</w:t>
      </w:r>
      <w:proofErr w:type="gramStart"/>
      <w:r>
        <w:t>22  /</w:t>
      </w:r>
      <w:proofErr w:type="gramEnd"/>
      <w:r>
        <w:t>home/kali/Documents/JD/</w:t>
      </w:r>
      <w:proofErr w:type="spellStart"/>
      <w:r>
        <w:t>suspectDrive</w:t>
      </w:r>
      <w:proofErr w:type="spellEnd"/>
      <w:r>
        <w:t>/Program Files/Common Files/Microsoft Shared/</w:t>
      </w:r>
      <w:proofErr w:type="spellStart"/>
      <w:r>
        <w:t>TextConv</w:t>
      </w:r>
      <w:proofErr w:type="spellEnd"/>
      <w:r>
        <w:t>/mswrd632.wpc</w:t>
      </w:r>
    </w:p>
    <w:p w14:paraId="5E8D4979" w14:textId="77777777" w:rsidR="00141126" w:rsidRDefault="00141126" w:rsidP="00141126">
      <w:pPr>
        <w:pStyle w:val="BodyText"/>
      </w:pPr>
      <w:r>
        <w:t>0c79e223d084b82635a0c7ef738431</w:t>
      </w:r>
      <w:proofErr w:type="gramStart"/>
      <w:r>
        <w:t>eb  /</w:t>
      </w:r>
      <w:proofErr w:type="gramEnd"/>
      <w:r>
        <w:t>home/kali/Documents/JD/</w:t>
      </w:r>
      <w:proofErr w:type="spellStart"/>
      <w:r>
        <w:t>suspectDrive</w:t>
      </w:r>
      <w:proofErr w:type="spellEnd"/>
      <w:r>
        <w:t>/Program Files/Common Files/Microsoft Shared/</w:t>
      </w:r>
      <w:proofErr w:type="spellStart"/>
      <w:r>
        <w:t>TextConv</w:t>
      </w:r>
      <w:proofErr w:type="spellEnd"/>
      <w:r>
        <w:t>/mswrd832.cnv</w:t>
      </w:r>
    </w:p>
    <w:p w14:paraId="6D488690" w14:textId="77777777" w:rsidR="00141126" w:rsidRDefault="00141126" w:rsidP="00141126">
      <w:pPr>
        <w:pStyle w:val="BodyText"/>
      </w:pPr>
      <w:r>
        <w:t>a8e211b85df784af9375d557af87eb3</w:t>
      </w:r>
      <w:proofErr w:type="gramStart"/>
      <w:r>
        <w:t>a  /</w:t>
      </w:r>
      <w:proofErr w:type="gramEnd"/>
      <w:r>
        <w:t>home/kali/Documents/JD/</w:t>
      </w:r>
      <w:proofErr w:type="spellStart"/>
      <w:r>
        <w:t>suspectDrive</w:t>
      </w:r>
      <w:proofErr w:type="spellEnd"/>
      <w:r>
        <w:t>/Program Files/Common Files/Microsoft Shared/</w:t>
      </w:r>
      <w:proofErr w:type="spellStart"/>
      <w:r>
        <w:t>TextConv</w:t>
      </w:r>
      <w:proofErr w:type="spellEnd"/>
      <w:r>
        <w:t>/write32.wpc</w:t>
      </w:r>
    </w:p>
    <w:p w14:paraId="125F39D4" w14:textId="77777777" w:rsidR="00141126" w:rsidRDefault="00141126" w:rsidP="00141126">
      <w:pPr>
        <w:pStyle w:val="BodyText"/>
      </w:pPr>
      <w:r>
        <w:t>94addf2365cb75e501ecba8f1fd807f</w:t>
      </w:r>
      <w:proofErr w:type="gramStart"/>
      <w:r>
        <w:t>2  /</w:t>
      </w:r>
      <w:proofErr w:type="gramEnd"/>
      <w:r>
        <w:t>home/kali/Documents/JD/</w:t>
      </w:r>
      <w:proofErr w:type="spellStart"/>
      <w:r>
        <w:t>suspectDrive</w:t>
      </w:r>
      <w:proofErr w:type="spellEnd"/>
      <w:r>
        <w:t>/Program Files/Common Files/Microsoft Shared/</w:t>
      </w:r>
      <w:proofErr w:type="spellStart"/>
      <w:r>
        <w:t>Triedit</w:t>
      </w:r>
      <w:proofErr w:type="spellEnd"/>
      <w:r>
        <w:t>/dhtmled.ocx</w:t>
      </w:r>
    </w:p>
    <w:p w14:paraId="6A3A22B3" w14:textId="77777777" w:rsidR="00141126" w:rsidRDefault="00141126" w:rsidP="00141126">
      <w:pPr>
        <w:pStyle w:val="BodyText"/>
      </w:pPr>
      <w:r>
        <w:t>99872535c164a6230c059918bf6f3f</w:t>
      </w:r>
      <w:proofErr w:type="gramStart"/>
      <w:r>
        <w:t>84  /</w:t>
      </w:r>
      <w:proofErr w:type="gramEnd"/>
      <w:r>
        <w:t>home/kali/Documents/JD/</w:t>
      </w:r>
      <w:proofErr w:type="spellStart"/>
      <w:r>
        <w:t>suspectDrive</w:t>
      </w:r>
      <w:proofErr w:type="spellEnd"/>
      <w:r>
        <w:t>/Program Files/Common Files/Microsoft Shared/</w:t>
      </w:r>
      <w:proofErr w:type="spellStart"/>
      <w:r>
        <w:t>Triedit</w:t>
      </w:r>
      <w:proofErr w:type="spellEnd"/>
      <w:r>
        <w:t>/TRIEDIT.DLL</w:t>
      </w:r>
    </w:p>
    <w:p w14:paraId="53521F11" w14:textId="77777777" w:rsidR="00141126" w:rsidRDefault="00141126" w:rsidP="00141126">
      <w:pPr>
        <w:pStyle w:val="BodyText"/>
      </w:pPr>
      <w:r>
        <w:t>79a6b899e3d0f4f62e4cc41051cf5d</w:t>
      </w:r>
      <w:proofErr w:type="gramStart"/>
      <w:r>
        <w:t>33  /</w:t>
      </w:r>
      <w:proofErr w:type="gramEnd"/>
      <w:r>
        <w:t>home/kali/Documents/JD/</w:t>
      </w:r>
      <w:proofErr w:type="spellStart"/>
      <w:r>
        <w:t>suspectDrive</w:t>
      </w:r>
      <w:proofErr w:type="spellEnd"/>
      <w:r>
        <w:t>/Program Files/Common Files/Microsoft Shared/VBA/VBA6/1033/FM20.CHM</w:t>
      </w:r>
    </w:p>
    <w:p w14:paraId="107EBA8D" w14:textId="77777777" w:rsidR="00141126" w:rsidRDefault="00141126" w:rsidP="00141126">
      <w:pPr>
        <w:pStyle w:val="BodyText"/>
      </w:pPr>
      <w:r>
        <w:t>2e806820041df8f7755cbd493eab08b</w:t>
      </w:r>
      <w:proofErr w:type="gramStart"/>
      <w:r>
        <w:t>5  /</w:t>
      </w:r>
      <w:proofErr w:type="gramEnd"/>
      <w:r>
        <w:t>home/kali/Documents/JD/</w:t>
      </w:r>
      <w:proofErr w:type="spellStart"/>
      <w:r>
        <w:t>suspectDrive</w:t>
      </w:r>
      <w:proofErr w:type="spellEnd"/>
      <w:r>
        <w:t>/Program Files/Common Files/Microsoft Shared/VBA/VBA6/VBE6EXT.OLB</w:t>
      </w:r>
    </w:p>
    <w:p w14:paraId="68C771DC" w14:textId="77777777" w:rsidR="00141126" w:rsidRDefault="00141126" w:rsidP="00141126">
      <w:pPr>
        <w:pStyle w:val="BodyText"/>
      </w:pPr>
      <w:r>
        <w:t>74ab6d76138b4abfaebd4552c94eabd</w:t>
      </w:r>
      <w:proofErr w:type="gramStart"/>
      <w:r>
        <w:t>0  /</w:t>
      </w:r>
      <w:proofErr w:type="gramEnd"/>
      <w:r>
        <w:t>home/kali/Documents/JD/</w:t>
      </w:r>
      <w:proofErr w:type="spellStart"/>
      <w:r>
        <w:t>suspectDrive</w:t>
      </w:r>
      <w:proofErr w:type="spellEnd"/>
      <w:r>
        <w:t>/Program Files/Common Files/Microsoft Shared/VGX/vgx.dll</w:t>
      </w:r>
    </w:p>
    <w:p w14:paraId="4667FF6E" w14:textId="77777777" w:rsidR="00141126" w:rsidRDefault="00141126" w:rsidP="00141126">
      <w:pPr>
        <w:pStyle w:val="BodyText"/>
      </w:pPr>
      <w:r>
        <w:t>ab9e1fb7945ed20a4e9e32b69dc87</w:t>
      </w:r>
      <w:proofErr w:type="gramStart"/>
      <w:r>
        <w:t>adf  /</w:t>
      </w:r>
      <w:proofErr w:type="gramEnd"/>
      <w:r>
        <w:t>home/kali/Documents/JD/</w:t>
      </w:r>
      <w:proofErr w:type="spellStart"/>
      <w:r>
        <w:t>suspectDrive</w:t>
      </w:r>
      <w:proofErr w:type="spellEnd"/>
      <w:r>
        <w:t>/Program Files/Common Files/Microsoft Shared/Web Folders/1033/MSOSVINT.DLL</w:t>
      </w:r>
    </w:p>
    <w:p w14:paraId="1EBEF821" w14:textId="77777777" w:rsidR="00141126" w:rsidRDefault="00141126" w:rsidP="00141126">
      <w:pPr>
        <w:pStyle w:val="BodyText"/>
      </w:pPr>
      <w:r>
        <w:t>9b94e8fe74097669e927368cf149f</w:t>
      </w:r>
      <w:proofErr w:type="gramStart"/>
      <w:r>
        <w:t>037  /</w:t>
      </w:r>
      <w:proofErr w:type="gramEnd"/>
      <w:r>
        <w:t>home/kali/Documents/JD/</w:t>
      </w:r>
      <w:proofErr w:type="spellStart"/>
      <w:r>
        <w:t>suspectDrive</w:t>
      </w:r>
      <w:proofErr w:type="spellEnd"/>
      <w:r>
        <w:t>/Program Files/Common Files/Microsoft Shared/Web Folders/1033/NSEXTINT.DLL</w:t>
      </w:r>
    </w:p>
    <w:p w14:paraId="1F41C350" w14:textId="77777777" w:rsidR="00141126" w:rsidRDefault="00141126" w:rsidP="00141126">
      <w:pPr>
        <w:pStyle w:val="BodyText"/>
      </w:pPr>
      <w:r>
        <w:t>08a588ebc648e2400162bdc5d1fd53c</w:t>
      </w:r>
      <w:proofErr w:type="gramStart"/>
      <w:r>
        <w:t>3  /</w:t>
      </w:r>
      <w:proofErr w:type="gramEnd"/>
      <w:r>
        <w:t>home/kali/Documents/JD/</w:t>
      </w:r>
      <w:proofErr w:type="spellStart"/>
      <w:r>
        <w:t>suspectDrive</w:t>
      </w:r>
      <w:proofErr w:type="spellEnd"/>
      <w:r>
        <w:t>/Program Files/Common Files/Microsoft Shared/Web Folders/MSOSV.DLL</w:t>
      </w:r>
    </w:p>
    <w:p w14:paraId="38EE85D1" w14:textId="77777777" w:rsidR="00141126" w:rsidRDefault="00141126" w:rsidP="00141126">
      <w:pPr>
        <w:pStyle w:val="BodyText"/>
      </w:pPr>
      <w:r>
        <w:t>d65154df4c9150549d87ecaca041ff</w:t>
      </w:r>
      <w:proofErr w:type="gramStart"/>
      <w:r>
        <w:t>49  /</w:t>
      </w:r>
      <w:proofErr w:type="gramEnd"/>
      <w:r>
        <w:t>home/kali/Documents/JD/</w:t>
      </w:r>
      <w:proofErr w:type="spellStart"/>
      <w:r>
        <w:t>suspectDrive</w:t>
      </w:r>
      <w:proofErr w:type="spellEnd"/>
      <w:r>
        <w:t>/Program Files/Common Files/Microsoft Shared/Web Folders/MSONSEXT.DLL</w:t>
      </w:r>
    </w:p>
    <w:p w14:paraId="31906DC8" w14:textId="77777777" w:rsidR="00141126" w:rsidRDefault="00141126" w:rsidP="00141126">
      <w:pPr>
        <w:pStyle w:val="BodyText"/>
      </w:pPr>
      <w:r>
        <w:t>950d089825fbdf87ac54af0ef1d0ef5</w:t>
      </w:r>
      <w:proofErr w:type="gramStart"/>
      <w:r>
        <w:t>e  /</w:t>
      </w:r>
      <w:proofErr w:type="gramEnd"/>
      <w:r>
        <w:t>home/kali/Documents/JD/</w:t>
      </w:r>
      <w:proofErr w:type="spellStart"/>
      <w:r>
        <w:t>suspectDrive</w:t>
      </w:r>
      <w:proofErr w:type="spellEnd"/>
      <w:r>
        <w:t>/Program Files/Common Files/Microsoft Shared/Web Folders/MSOWS409.DLL</w:t>
      </w:r>
    </w:p>
    <w:p w14:paraId="0CD056BE" w14:textId="77777777" w:rsidR="00141126" w:rsidRDefault="00141126" w:rsidP="00141126">
      <w:pPr>
        <w:pStyle w:val="BodyText"/>
      </w:pPr>
      <w:r>
        <w:t>edc351e9bfdd86d3b5057e8425b</w:t>
      </w:r>
      <w:proofErr w:type="gramStart"/>
      <w:r>
        <w:t>55529  /</w:t>
      </w:r>
      <w:proofErr w:type="gramEnd"/>
      <w:r>
        <w:t>home/kali/Documents/JD/</w:t>
      </w:r>
      <w:proofErr w:type="spellStart"/>
      <w:r>
        <w:t>suspectDrive</w:t>
      </w:r>
      <w:proofErr w:type="spellEnd"/>
      <w:r>
        <w:t>/Program Files/Common Files/Microsoft Shared/Web Folders/PKMWS.DLL</w:t>
      </w:r>
    </w:p>
    <w:p w14:paraId="2F9C7CA2" w14:textId="77777777" w:rsidR="00141126" w:rsidRDefault="00141126" w:rsidP="00141126">
      <w:pPr>
        <w:pStyle w:val="BodyText"/>
      </w:pPr>
      <w:r>
        <w:t>83e7cebf34ab58440e22d5152a8d</w:t>
      </w:r>
      <w:proofErr w:type="gramStart"/>
      <w:r>
        <w:t>0763  /</w:t>
      </w:r>
      <w:proofErr w:type="gramEnd"/>
      <w:r>
        <w:t>home/kali/Documents/JD/</w:t>
      </w:r>
      <w:proofErr w:type="spellStart"/>
      <w:r>
        <w:t>suspectDrive</w:t>
      </w:r>
      <w:proofErr w:type="spellEnd"/>
      <w:r>
        <w:t>/Program Files/Common Files/Microsoft Shared/Web Folders/PUBPLACE.HTT</w:t>
      </w:r>
    </w:p>
    <w:p w14:paraId="216622E1" w14:textId="77777777" w:rsidR="00141126" w:rsidRDefault="00141126" w:rsidP="00141126">
      <w:pPr>
        <w:pStyle w:val="BodyText"/>
      </w:pPr>
      <w:r>
        <w:t>d4f34ec6bfd57f552c89b0500424ca5</w:t>
      </w:r>
      <w:proofErr w:type="gramStart"/>
      <w:r>
        <w:t>d  /</w:t>
      </w:r>
      <w:proofErr w:type="gramEnd"/>
      <w:r>
        <w:t>home/kali/Documents/JD/</w:t>
      </w:r>
      <w:proofErr w:type="spellStart"/>
      <w:r>
        <w:t>suspectDrive</w:t>
      </w:r>
      <w:proofErr w:type="spellEnd"/>
      <w:r>
        <w:t>/Program Files/Common Files/Microsoft Shared/web server extensions/40/bin/1033/FPEXT.MSG</w:t>
      </w:r>
    </w:p>
    <w:p w14:paraId="6654C4EA" w14:textId="77777777" w:rsidR="00141126" w:rsidRDefault="00141126" w:rsidP="00141126">
      <w:pPr>
        <w:pStyle w:val="BodyText"/>
      </w:pPr>
      <w:r>
        <w:t>a181af6cc485f3fadaf673f9efca</w:t>
      </w:r>
      <w:proofErr w:type="gramStart"/>
      <w:r>
        <w:t>2600  /</w:t>
      </w:r>
      <w:proofErr w:type="gramEnd"/>
      <w:r>
        <w:t>home/kali/Documents/JD/</w:t>
      </w:r>
      <w:proofErr w:type="spellStart"/>
      <w:r>
        <w:t>suspectDrive</w:t>
      </w:r>
      <w:proofErr w:type="spellEnd"/>
      <w:r>
        <w:t>/Program Files/Common Files/Microsoft Shared/web server extensions/40/bin/fp4autl.dll</w:t>
      </w:r>
    </w:p>
    <w:p w14:paraId="5D13212B" w14:textId="77777777" w:rsidR="00141126" w:rsidRDefault="00141126" w:rsidP="00141126">
      <w:pPr>
        <w:pStyle w:val="BodyText"/>
      </w:pPr>
      <w:r>
        <w:t>826fb229c4fcda950ef5e9b336c8721</w:t>
      </w:r>
      <w:proofErr w:type="gramStart"/>
      <w:r>
        <w:t>a  /</w:t>
      </w:r>
      <w:proofErr w:type="gramEnd"/>
      <w:r>
        <w:t>home/kali/Documents/JD/</w:t>
      </w:r>
      <w:proofErr w:type="spellStart"/>
      <w:r>
        <w:t>suspectDrive</w:t>
      </w:r>
      <w:proofErr w:type="spellEnd"/>
      <w:r>
        <w:t>/Program Files/Common Files/Microsoft Shared/web server extensions/40/bin/FP4AWEC.DLL</w:t>
      </w:r>
    </w:p>
    <w:p w14:paraId="41EC587F" w14:textId="77777777" w:rsidR="00141126" w:rsidRDefault="00141126" w:rsidP="00141126">
      <w:pPr>
        <w:pStyle w:val="BodyText"/>
      </w:pPr>
      <w:r>
        <w:t>67b3a86ae755c35f0c907c6dcfde</w:t>
      </w:r>
      <w:proofErr w:type="gramStart"/>
      <w:r>
        <w:t>0877  /</w:t>
      </w:r>
      <w:proofErr w:type="gramEnd"/>
      <w:r>
        <w:t>home/kali/Documents/JD/</w:t>
      </w:r>
      <w:proofErr w:type="spellStart"/>
      <w:r>
        <w:t>suspectDrive</w:t>
      </w:r>
      <w:proofErr w:type="spellEnd"/>
      <w:r>
        <w:t>/Program Files/Common Files/Microsoft Shared/web server extensions/60/BIN/1033/FPEXT.MSG</w:t>
      </w:r>
    </w:p>
    <w:p w14:paraId="230BCCDE" w14:textId="77777777" w:rsidR="00141126" w:rsidRDefault="00141126" w:rsidP="00141126">
      <w:pPr>
        <w:pStyle w:val="BodyText"/>
      </w:pPr>
      <w:r>
        <w:t>0052c23bb7014dcef8a7c98ef11bd91</w:t>
      </w:r>
      <w:proofErr w:type="gramStart"/>
      <w:r>
        <w:t>e  /</w:t>
      </w:r>
      <w:proofErr w:type="gramEnd"/>
      <w:r>
        <w:t>home/kali/Documents/JD/</w:t>
      </w:r>
      <w:proofErr w:type="spellStart"/>
      <w:r>
        <w:t>suspectDrive</w:t>
      </w:r>
      <w:proofErr w:type="spellEnd"/>
      <w:r>
        <w:t>/Program Files/Common Files/Microsoft Shared/web server extensions/60/BIN/FPENCODE.DLL</w:t>
      </w:r>
    </w:p>
    <w:p w14:paraId="16BF1421" w14:textId="77777777" w:rsidR="00141126" w:rsidRDefault="00141126" w:rsidP="00141126">
      <w:pPr>
        <w:pStyle w:val="BodyText"/>
      </w:pPr>
      <w:r>
        <w:lastRenderedPageBreak/>
        <w:t>e78c660adadc18373c591237272ee6a</w:t>
      </w:r>
      <w:proofErr w:type="gramStart"/>
      <w:r>
        <w:t>1  /</w:t>
      </w:r>
      <w:proofErr w:type="gramEnd"/>
      <w:r>
        <w:t>home/kali/Documents/JD/</w:t>
      </w:r>
      <w:proofErr w:type="spellStart"/>
      <w:r>
        <w:t>suspectDrive</w:t>
      </w:r>
      <w:proofErr w:type="spellEnd"/>
      <w:r>
        <w:t>/Program Files/Common Files/Microsoft Shared/web server extensions/60/BIN/FPWEC.DLL</w:t>
      </w:r>
    </w:p>
    <w:p w14:paraId="3B73E14C" w14:textId="77777777" w:rsidR="00141126" w:rsidRDefault="00141126" w:rsidP="00141126">
      <w:pPr>
        <w:pStyle w:val="BodyText"/>
      </w:pPr>
      <w:r>
        <w:t>85c22a362f588a47dde85dc94e0f73e</w:t>
      </w:r>
      <w:proofErr w:type="gramStart"/>
      <w:r>
        <w:t>3  /</w:t>
      </w:r>
      <w:proofErr w:type="gramEnd"/>
      <w:r>
        <w:t>home/kali/Documents/JD/</w:t>
      </w:r>
      <w:proofErr w:type="spellStart"/>
      <w:r>
        <w:t>suspectDrive</w:t>
      </w:r>
      <w:proofErr w:type="spellEnd"/>
      <w:r>
        <w:t>/Program Files/Common Files/MSSoap/Binaries/mssoap1.dll</w:t>
      </w:r>
    </w:p>
    <w:p w14:paraId="6796F9FF" w14:textId="77777777" w:rsidR="00141126" w:rsidRDefault="00141126" w:rsidP="00141126">
      <w:pPr>
        <w:pStyle w:val="BodyText"/>
      </w:pPr>
      <w:r>
        <w:t>88b26f7e75c582e05a093086dd7fa</w:t>
      </w:r>
      <w:proofErr w:type="gramStart"/>
      <w:r>
        <w:t>082  /</w:t>
      </w:r>
      <w:proofErr w:type="gramEnd"/>
      <w:r>
        <w:t>home/kali/Documents/JD/</w:t>
      </w:r>
      <w:proofErr w:type="spellStart"/>
      <w:r>
        <w:t>suspectDrive</w:t>
      </w:r>
      <w:proofErr w:type="spellEnd"/>
      <w:r>
        <w:t>/Program Files/Common Files/Microsoft Shared/web server extensions/60/BIN/FPSRVUTL.DLL</w:t>
      </w:r>
    </w:p>
    <w:p w14:paraId="2601A03A" w14:textId="77777777" w:rsidR="00141126" w:rsidRDefault="00141126" w:rsidP="00141126">
      <w:pPr>
        <w:pStyle w:val="BodyText"/>
      </w:pPr>
      <w:r>
        <w:t>238c4e8aa053d037379a1d9cbbd6a</w:t>
      </w:r>
      <w:proofErr w:type="gramStart"/>
      <w:r>
        <w:t>444  /</w:t>
      </w:r>
      <w:proofErr w:type="gramEnd"/>
      <w:r>
        <w:t>home/kali/Documents/JD/</w:t>
      </w:r>
      <w:proofErr w:type="spellStart"/>
      <w:r>
        <w:t>suspectDrive</w:t>
      </w:r>
      <w:proofErr w:type="spellEnd"/>
      <w:r>
        <w:t>/Program Files/Common Files/MSSoap/Binaries/Resources/1033/mssoapr.dll</w:t>
      </w:r>
    </w:p>
    <w:p w14:paraId="276C9CD3" w14:textId="77777777" w:rsidR="00141126" w:rsidRDefault="00141126" w:rsidP="00141126">
      <w:pPr>
        <w:pStyle w:val="BodyText"/>
      </w:pPr>
      <w:r>
        <w:t>472fe480817b770babef22f6e2b</w:t>
      </w:r>
      <w:proofErr w:type="gramStart"/>
      <w:r>
        <w:t>68194  /</w:t>
      </w:r>
      <w:proofErr w:type="gramEnd"/>
      <w:r>
        <w:t>home/kali/Documents/JD/</w:t>
      </w:r>
      <w:proofErr w:type="spellStart"/>
      <w:r>
        <w:t>suspectDrive</w:t>
      </w:r>
      <w:proofErr w:type="spellEnd"/>
      <w:r>
        <w:t>/Program Files/Common Files/MSSoap/Binaries/wisc10.dll</w:t>
      </w:r>
    </w:p>
    <w:p w14:paraId="0CC916A2" w14:textId="77777777" w:rsidR="00141126" w:rsidRDefault="00141126" w:rsidP="00141126">
      <w:pPr>
        <w:pStyle w:val="BodyText"/>
      </w:pPr>
      <w:r>
        <w:t>e94fc953889fb76877ee1422b423ef1</w:t>
      </w:r>
      <w:proofErr w:type="gramStart"/>
      <w:r>
        <w:t>e  /</w:t>
      </w:r>
      <w:proofErr w:type="gramEnd"/>
      <w:r>
        <w:t>home/kali/Documents/JD/</w:t>
      </w:r>
      <w:proofErr w:type="spellStart"/>
      <w:r>
        <w:t>suspectDrive</w:t>
      </w:r>
      <w:proofErr w:type="spellEnd"/>
      <w:r>
        <w:t>/Program Files/Common Files/Network Associates/Engine/avparam.dll</w:t>
      </w:r>
    </w:p>
    <w:p w14:paraId="1975FF60" w14:textId="77777777" w:rsidR="00141126" w:rsidRDefault="00141126" w:rsidP="00141126">
      <w:pPr>
        <w:pStyle w:val="BodyText"/>
      </w:pPr>
      <w:r>
        <w:t>5d2b5a3ea032cd55f751ccbb6e8a46</w:t>
      </w:r>
      <w:proofErr w:type="gramStart"/>
      <w:r>
        <w:t>eb  /</w:t>
      </w:r>
      <w:proofErr w:type="gramEnd"/>
      <w:r>
        <w:t>home/kali/Documents/JD/</w:t>
      </w:r>
      <w:proofErr w:type="spellStart"/>
      <w:r>
        <w:t>suspectDrive</w:t>
      </w:r>
      <w:proofErr w:type="spellEnd"/>
      <w:r>
        <w:t>/Program Files/Common Files/Network Associates/Engine/license.dat</w:t>
      </w:r>
    </w:p>
    <w:p w14:paraId="5ED2B407" w14:textId="77777777" w:rsidR="00141126" w:rsidRDefault="00141126" w:rsidP="00141126">
      <w:pPr>
        <w:pStyle w:val="BodyText"/>
      </w:pPr>
      <w:r>
        <w:t>5a759579a3d97b5f73618355705bc</w:t>
      </w:r>
      <w:proofErr w:type="gramStart"/>
      <w:r>
        <w:t>151  /</w:t>
      </w:r>
      <w:proofErr w:type="gramEnd"/>
      <w:r>
        <w:t>home/kali/Documents/JD/</w:t>
      </w:r>
      <w:proofErr w:type="spellStart"/>
      <w:r>
        <w:t>suspectDrive</w:t>
      </w:r>
      <w:proofErr w:type="spellEnd"/>
      <w:r>
        <w:t>/Program Files/Common Files/Network Associates/Engine/clean.dat</w:t>
      </w:r>
    </w:p>
    <w:p w14:paraId="54516C8C" w14:textId="77777777" w:rsidR="00141126" w:rsidRDefault="00141126" w:rsidP="00141126">
      <w:pPr>
        <w:pStyle w:val="BodyText"/>
      </w:pPr>
      <w:r>
        <w:t>fc4cc684d1b888ca3a244b9950879db</w:t>
      </w:r>
      <w:proofErr w:type="gramStart"/>
      <w:r>
        <w:t>1  /</w:t>
      </w:r>
      <w:proofErr w:type="gramEnd"/>
      <w:r>
        <w:t>home/kali/Documents/JD/</w:t>
      </w:r>
      <w:proofErr w:type="spellStart"/>
      <w:r>
        <w:t>suspectDrive</w:t>
      </w:r>
      <w:proofErr w:type="spellEnd"/>
      <w:r>
        <w:t>/Program Files/Common Files/Network Associates/Engine/MCTOOL.EXE</w:t>
      </w:r>
    </w:p>
    <w:p w14:paraId="52BE284D" w14:textId="77777777" w:rsidR="00141126" w:rsidRDefault="00141126" w:rsidP="00141126">
      <w:pPr>
        <w:pStyle w:val="BodyText"/>
      </w:pPr>
      <w:r>
        <w:t>c103a586c2db47925bdda381ac74203</w:t>
      </w:r>
      <w:proofErr w:type="gramStart"/>
      <w:r>
        <w:t>e  /</w:t>
      </w:r>
      <w:proofErr w:type="gramEnd"/>
      <w:r>
        <w:t>home/kali/Documents/JD/</w:t>
      </w:r>
      <w:proofErr w:type="spellStart"/>
      <w:r>
        <w:t>suspectDrive</w:t>
      </w:r>
      <w:proofErr w:type="spellEnd"/>
      <w:r>
        <w:t>/Program Files/Common Files/Network Associates/Engine/messages.dat</w:t>
      </w:r>
    </w:p>
    <w:p w14:paraId="641CEBF6" w14:textId="77777777" w:rsidR="00141126" w:rsidRDefault="00141126" w:rsidP="00141126">
      <w:pPr>
        <w:pStyle w:val="BodyText"/>
      </w:pPr>
      <w:r>
        <w:t>268afad7fb8eaf9cdc8bb9713e1637a</w:t>
      </w:r>
      <w:proofErr w:type="gramStart"/>
      <w:r>
        <w:t>5  /</w:t>
      </w:r>
      <w:proofErr w:type="gramEnd"/>
      <w:r>
        <w:t>home/kali/Documents/JD/</w:t>
      </w:r>
      <w:proofErr w:type="spellStart"/>
      <w:r>
        <w:t>suspectDrive</w:t>
      </w:r>
      <w:proofErr w:type="spellEnd"/>
      <w:r>
        <w:t>/Program Files/Common Files/Network Associates/Engine/names.dat</w:t>
      </w:r>
    </w:p>
    <w:p w14:paraId="44951BFA" w14:textId="77777777" w:rsidR="00141126" w:rsidRDefault="00141126" w:rsidP="00141126">
      <w:pPr>
        <w:pStyle w:val="BodyText"/>
      </w:pPr>
      <w:r>
        <w:t>e0824f9b077e6ceb5d10769f4f</w:t>
      </w:r>
      <w:proofErr w:type="gramStart"/>
      <w:r>
        <w:t>410118  /</w:t>
      </w:r>
      <w:proofErr w:type="gramEnd"/>
      <w:r>
        <w:t>home/kali/Documents/JD/</w:t>
      </w:r>
      <w:proofErr w:type="spellStart"/>
      <w:r>
        <w:t>suspectDrive</w:t>
      </w:r>
      <w:proofErr w:type="spellEnd"/>
      <w:r>
        <w:t>/Program Files/Common Files/Network Associates/Engine/mcscan32.dll</w:t>
      </w:r>
    </w:p>
    <w:p w14:paraId="275F16F8" w14:textId="77777777" w:rsidR="00141126" w:rsidRDefault="00141126" w:rsidP="00141126">
      <w:pPr>
        <w:pStyle w:val="BodyText"/>
      </w:pPr>
      <w:r>
        <w:t>08e53cdee6981e9dae9da3bc9c</w:t>
      </w:r>
      <w:proofErr w:type="gramStart"/>
      <w:r>
        <w:t>607396  /</w:t>
      </w:r>
      <w:proofErr w:type="gramEnd"/>
      <w:r>
        <w:t>home/kali/Documents/JD/</w:t>
      </w:r>
      <w:proofErr w:type="spellStart"/>
      <w:r>
        <w:t>suspectDrive</w:t>
      </w:r>
      <w:proofErr w:type="spellEnd"/>
      <w:r>
        <w:t>/Program Files/Common Files/Network Associates/Engine/</w:t>
      </w:r>
      <w:proofErr w:type="spellStart"/>
      <w:r>
        <w:t>OldDats</w:t>
      </w:r>
      <w:proofErr w:type="spellEnd"/>
      <w:r>
        <w:t>/CLEAN.DAT</w:t>
      </w:r>
    </w:p>
    <w:p w14:paraId="0600F712" w14:textId="77777777" w:rsidR="00141126" w:rsidRDefault="00141126" w:rsidP="00141126">
      <w:pPr>
        <w:pStyle w:val="BodyText"/>
      </w:pPr>
      <w:r>
        <w:t>e642eb707f06e152f983d5fada1cc17</w:t>
      </w:r>
      <w:proofErr w:type="gramStart"/>
      <w:r>
        <w:t>a  /</w:t>
      </w:r>
      <w:proofErr w:type="gramEnd"/>
      <w:r>
        <w:t>home/kali/Documents/JD/</w:t>
      </w:r>
      <w:proofErr w:type="spellStart"/>
      <w:r>
        <w:t>suspectDrive</w:t>
      </w:r>
      <w:proofErr w:type="spellEnd"/>
      <w:r>
        <w:t>/Program Files/Common Files/Network Associates/Engine/</w:t>
      </w:r>
      <w:proofErr w:type="spellStart"/>
      <w:r>
        <w:t>OldDats</w:t>
      </w:r>
      <w:proofErr w:type="spellEnd"/>
      <w:r>
        <w:t>/NAMES.DAT</w:t>
      </w:r>
    </w:p>
    <w:p w14:paraId="6E13323F" w14:textId="77777777" w:rsidR="00141126" w:rsidRDefault="00141126" w:rsidP="00141126">
      <w:pPr>
        <w:pStyle w:val="BodyText"/>
      </w:pPr>
      <w:r>
        <w:t>4ef081097930f66e33bcce25443bdf</w:t>
      </w:r>
      <w:proofErr w:type="gramStart"/>
      <w:r>
        <w:t>29  /</w:t>
      </w:r>
      <w:proofErr w:type="gramEnd"/>
      <w:r>
        <w:t>home/kali/Documents/JD/</w:t>
      </w:r>
      <w:proofErr w:type="spellStart"/>
      <w:r>
        <w:t>suspectDrive</w:t>
      </w:r>
      <w:proofErr w:type="spellEnd"/>
      <w:r>
        <w:t>/Program Files/Common Files/Network Associates/Engine/</w:t>
      </w:r>
      <w:proofErr w:type="spellStart"/>
      <w:r>
        <w:t>OldEngine</w:t>
      </w:r>
      <w:proofErr w:type="spellEnd"/>
      <w:r>
        <w:t>/</w:t>
      </w:r>
      <w:proofErr w:type="spellStart"/>
      <w:r>
        <w:t>AVPARAM.Sav</w:t>
      </w:r>
      <w:proofErr w:type="spellEnd"/>
    </w:p>
    <w:p w14:paraId="717B8A61" w14:textId="77777777" w:rsidR="00141126" w:rsidRDefault="00141126" w:rsidP="00141126">
      <w:pPr>
        <w:pStyle w:val="BodyText"/>
      </w:pPr>
      <w:r>
        <w:t>2cb2be875f15cb6f35dc313ff7a06a</w:t>
      </w:r>
      <w:proofErr w:type="gramStart"/>
      <w:r>
        <w:t>97  /</w:t>
      </w:r>
      <w:proofErr w:type="gramEnd"/>
      <w:r>
        <w:t>home/kali/Documents/JD/</w:t>
      </w:r>
      <w:proofErr w:type="spellStart"/>
      <w:r>
        <w:t>suspectDrive</w:t>
      </w:r>
      <w:proofErr w:type="spellEnd"/>
      <w:r>
        <w:t>/Program Files/Common Files/Network Associates/Engine/</w:t>
      </w:r>
      <w:proofErr w:type="spellStart"/>
      <w:r>
        <w:t>OldEngine</w:t>
      </w:r>
      <w:proofErr w:type="spellEnd"/>
      <w:r>
        <w:t>/</w:t>
      </w:r>
      <w:proofErr w:type="spellStart"/>
      <w:r>
        <w:t>LICENSE.Sav</w:t>
      </w:r>
      <w:proofErr w:type="spellEnd"/>
    </w:p>
    <w:p w14:paraId="2B788FDE" w14:textId="77777777" w:rsidR="00141126" w:rsidRDefault="00141126" w:rsidP="00141126">
      <w:pPr>
        <w:pStyle w:val="BodyText"/>
      </w:pPr>
      <w:r>
        <w:t>4e32c2576c771a35962ad8f5504084a</w:t>
      </w:r>
      <w:proofErr w:type="gramStart"/>
      <w:r>
        <w:t>5  /</w:t>
      </w:r>
      <w:proofErr w:type="gramEnd"/>
      <w:r>
        <w:t>home/kali/Documents/JD/</w:t>
      </w:r>
      <w:proofErr w:type="spellStart"/>
      <w:r>
        <w:t>suspectDrive</w:t>
      </w:r>
      <w:proofErr w:type="spellEnd"/>
      <w:r>
        <w:t>/Program Files/Common Files/Network Associates/Engine/</w:t>
      </w:r>
      <w:proofErr w:type="spellStart"/>
      <w:r>
        <w:t>OldDats</w:t>
      </w:r>
      <w:proofErr w:type="spellEnd"/>
      <w:r>
        <w:t>/SCAN.DAT</w:t>
      </w:r>
    </w:p>
    <w:p w14:paraId="4B340F64" w14:textId="77777777" w:rsidR="00141126" w:rsidRDefault="00141126" w:rsidP="00141126">
      <w:pPr>
        <w:pStyle w:val="BodyText"/>
      </w:pPr>
      <w:r>
        <w:t>e62bd2ca3d3adf409144d1a1b38947c</w:t>
      </w:r>
      <w:proofErr w:type="gramStart"/>
      <w:r>
        <w:t>3  /</w:t>
      </w:r>
      <w:proofErr w:type="gramEnd"/>
      <w:r>
        <w:t>home/kali/Documents/JD/</w:t>
      </w:r>
      <w:proofErr w:type="spellStart"/>
      <w:r>
        <w:t>suspectDrive</w:t>
      </w:r>
      <w:proofErr w:type="spellEnd"/>
      <w:r>
        <w:t>/Program Files/Common Files/Network Associates/Engine/</w:t>
      </w:r>
      <w:proofErr w:type="spellStart"/>
      <w:r>
        <w:t>OldEngine</w:t>
      </w:r>
      <w:proofErr w:type="spellEnd"/>
      <w:r>
        <w:t>/MCSCAN32.Sav</w:t>
      </w:r>
    </w:p>
    <w:p w14:paraId="273F3DB4" w14:textId="77777777" w:rsidR="00141126" w:rsidRDefault="00141126" w:rsidP="00141126">
      <w:pPr>
        <w:pStyle w:val="BodyText"/>
      </w:pPr>
      <w:r>
        <w:t>1b382abdb1edbace2afb38030a5e</w:t>
      </w:r>
      <w:proofErr w:type="gramStart"/>
      <w:r>
        <w:t>9594  /</w:t>
      </w:r>
      <w:proofErr w:type="gramEnd"/>
      <w:r>
        <w:t>home/kali/Documents/JD/</w:t>
      </w:r>
      <w:proofErr w:type="spellStart"/>
      <w:r>
        <w:t>suspectDrive</w:t>
      </w:r>
      <w:proofErr w:type="spellEnd"/>
      <w:r>
        <w:t>/Program Files/Common Files/Network Associates/Engine/</w:t>
      </w:r>
      <w:proofErr w:type="spellStart"/>
      <w:r>
        <w:t>OldEngine</w:t>
      </w:r>
      <w:proofErr w:type="spellEnd"/>
      <w:r>
        <w:t>/</w:t>
      </w:r>
      <w:proofErr w:type="spellStart"/>
      <w:r>
        <w:t>MESSAGES.Sav</w:t>
      </w:r>
      <w:proofErr w:type="spellEnd"/>
    </w:p>
    <w:p w14:paraId="402EFC15" w14:textId="77777777" w:rsidR="00141126" w:rsidRDefault="00141126" w:rsidP="00141126">
      <w:pPr>
        <w:pStyle w:val="BodyText"/>
      </w:pPr>
      <w:r>
        <w:t>3c83a5fbaab041d3dbcc6cd4c35d</w:t>
      </w:r>
      <w:proofErr w:type="gramStart"/>
      <w:r>
        <w:t>8235  /</w:t>
      </w:r>
      <w:proofErr w:type="gramEnd"/>
      <w:r>
        <w:t>home/kali/Documents/JD/</w:t>
      </w:r>
      <w:proofErr w:type="spellStart"/>
      <w:r>
        <w:t>suspectDrive</w:t>
      </w:r>
      <w:proofErr w:type="spellEnd"/>
      <w:r>
        <w:t>/Program Files/Common Files/Network Associates/Engine/</w:t>
      </w:r>
      <w:proofErr w:type="spellStart"/>
      <w:r>
        <w:t>OldEngine</w:t>
      </w:r>
      <w:proofErr w:type="spellEnd"/>
      <w:r>
        <w:t>/</w:t>
      </w:r>
      <w:proofErr w:type="spellStart"/>
      <w:r>
        <w:t>SIGNLIC.Sav</w:t>
      </w:r>
      <w:proofErr w:type="spellEnd"/>
    </w:p>
    <w:p w14:paraId="6589755D" w14:textId="77777777" w:rsidR="00141126" w:rsidRDefault="00141126" w:rsidP="00141126">
      <w:pPr>
        <w:pStyle w:val="BodyText"/>
      </w:pPr>
      <w:r>
        <w:t>349c8851101e42d1f091617fab20f</w:t>
      </w:r>
      <w:proofErr w:type="gramStart"/>
      <w:r>
        <w:t>899  /</w:t>
      </w:r>
      <w:proofErr w:type="gramEnd"/>
      <w:r>
        <w:t>home/kali/Documents/JD/</w:t>
      </w:r>
      <w:proofErr w:type="spellStart"/>
      <w:r>
        <w:t>suspectDrive</w:t>
      </w:r>
      <w:proofErr w:type="spellEnd"/>
      <w:r>
        <w:t>/Program Files/Common Files/Network Associates/Engine/</w:t>
      </w:r>
      <w:proofErr w:type="spellStart"/>
      <w:r>
        <w:t>OldEngine</w:t>
      </w:r>
      <w:proofErr w:type="spellEnd"/>
      <w:r>
        <w:t>/</w:t>
      </w:r>
      <w:proofErr w:type="spellStart"/>
      <w:r>
        <w:t>SCAN.Sav</w:t>
      </w:r>
      <w:proofErr w:type="spellEnd"/>
    </w:p>
    <w:p w14:paraId="6568526A" w14:textId="77777777" w:rsidR="00141126" w:rsidRDefault="00141126" w:rsidP="00141126">
      <w:pPr>
        <w:pStyle w:val="BodyText"/>
      </w:pPr>
      <w:r>
        <w:t>509043caf172e8fc09bc97459a5fff0</w:t>
      </w:r>
      <w:proofErr w:type="gramStart"/>
      <w:r>
        <w:t>d  /</w:t>
      </w:r>
      <w:proofErr w:type="gramEnd"/>
      <w:r>
        <w:t>home/kali/Documents/JD/</w:t>
      </w:r>
      <w:proofErr w:type="spellStart"/>
      <w:r>
        <w:t>suspectDrive</w:t>
      </w:r>
      <w:proofErr w:type="spellEnd"/>
      <w:r>
        <w:t>/Program Files/Common Files/Network Associates/Engine/scan.exe</w:t>
      </w:r>
    </w:p>
    <w:p w14:paraId="6E2EA058" w14:textId="77777777" w:rsidR="00141126" w:rsidRDefault="00141126" w:rsidP="00141126">
      <w:pPr>
        <w:pStyle w:val="BodyText"/>
      </w:pPr>
      <w:r>
        <w:t>fea9abea7231a7fbf648ceba36cd3</w:t>
      </w:r>
      <w:proofErr w:type="gramStart"/>
      <w:r>
        <w:t>ded  /</w:t>
      </w:r>
      <w:proofErr w:type="gramEnd"/>
      <w:r>
        <w:t>home/kali/Documents/JD/</w:t>
      </w:r>
      <w:proofErr w:type="spellStart"/>
      <w:r>
        <w:t>suspectDrive</w:t>
      </w:r>
      <w:proofErr w:type="spellEnd"/>
      <w:r>
        <w:t>/Program Files/Common Files/Network Associates/Engine/SCAN86.EXE</w:t>
      </w:r>
    </w:p>
    <w:p w14:paraId="0DCA4922" w14:textId="77777777" w:rsidR="00141126" w:rsidRDefault="00141126" w:rsidP="00141126">
      <w:pPr>
        <w:pStyle w:val="BodyText"/>
      </w:pPr>
      <w:r>
        <w:t>7c347c3857b3283b204b9a3703aad6</w:t>
      </w:r>
      <w:proofErr w:type="gramStart"/>
      <w:r>
        <w:t>bf  /home/kali/Documents/JD/</w:t>
      </w:r>
      <w:proofErr w:type="spellStart"/>
      <w:r>
        <w:t>suspectDrive</w:t>
      </w:r>
      <w:proofErr w:type="spellEnd"/>
      <w:r>
        <w:t>/hiberfil.sys</w:t>
      </w:r>
      <w:proofErr w:type="gramEnd"/>
    </w:p>
    <w:p w14:paraId="246445E4" w14:textId="77777777" w:rsidR="00141126" w:rsidRDefault="00141126" w:rsidP="00141126">
      <w:pPr>
        <w:pStyle w:val="BodyText"/>
      </w:pPr>
      <w:r>
        <w:lastRenderedPageBreak/>
        <w:t>3c83a5fbaab041d3dbcc6cd4c35d</w:t>
      </w:r>
      <w:proofErr w:type="gramStart"/>
      <w:r>
        <w:t>8235  /</w:t>
      </w:r>
      <w:proofErr w:type="gramEnd"/>
      <w:r>
        <w:t>home/kali/Documents/JD/</w:t>
      </w:r>
      <w:proofErr w:type="spellStart"/>
      <w:r>
        <w:t>suspectDrive</w:t>
      </w:r>
      <w:proofErr w:type="spellEnd"/>
      <w:r>
        <w:t>/Program Files/Common Files/Network Associates/Engine/signlic.txt</w:t>
      </w:r>
    </w:p>
    <w:p w14:paraId="35D9F992" w14:textId="77777777" w:rsidR="00141126" w:rsidRDefault="00141126" w:rsidP="00141126">
      <w:pPr>
        <w:pStyle w:val="BodyText"/>
      </w:pPr>
      <w:r>
        <w:t>5ac656df8caec5db493c2d8a1d5e</w:t>
      </w:r>
      <w:proofErr w:type="gramStart"/>
      <w:r>
        <w:t>1040  /</w:t>
      </w:r>
      <w:proofErr w:type="gramEnd"/>
      <w:r>
        <w:t>home/kali/Documents/JD/</w:t>
      </w:r>
      <w:proofErr w:type="spellStart"/>
      <w:r>
        <w:t>suspectDrive</w:t>
      </w:r>
      <w:proofErr w:type="spellEnd"/>
      <w:r>
        <w:t>/Program Files/Common Files/Network Associates/Engine/scan.dat</w:t>
      </w:r>
    </w:p>
    <w:p w14:paraId="0648234B" w14:textId="77777777" w:rsidR="00141126" w:rsidRDefault="00141126" w:rsidP="00141126">
      <w:pPr>
        <w:pStyle w:val="BodyText"/>
      </w:pPr>
      <w:r>
        <w:t>a60fdb34bf8e31020335c88512943ef</w:t>
      </w:r>
      <w:proofErr w:type="gramStart"/>
      <w:r>
        <w:t>8  /</w:t>
      </w:r>
      <w:proofErr w:type="gramEnd"/>
      <w:r>
        <w:t>home/kali/Documents/JD/</w:t>
      </w:r>
      <w:proofErr w:type="spellStart"/>
      <w:r>
        <w:t>suspectDrive</w:t>
      </w:r>
      <w:proofErr w:type="spellEnd"/>
      <w:r>
        <w:t>/Program Files/Common Files/Network Associates/</w:t>
      </w:r>
      <w:proofErr w:type="spellStart"/>
      <w:r>
        <w:t>TalkBack</w:t>
      </w:r>
      <w:proofErr w:type="spellEnd"/>
      <w:r>
        <w:t>/Data/TalkBack.ini</w:t>
      </w:r>
    </w:p>
    <w:p w14:paraId="187EB224" w14:textId="77777777" w:rsidR="00141126" w:rsidRDefault="00141126" w:rsidP="00141126">
      <w:pPr>
        <w:pStyle w:val="BodyText"/>
      </w:pPr>
      <w:r>
        <w:t>78915c3ad0024bacd46f41bf02ee</w:t>
      </w:r>
      <w:proofErr w:type="gramStart"/>
      <w:r>
        <w:t>4415  /</w:t>
      </w:r>
      <w:proofErr w:type="gramEnd"/>
      <w:r>
        <w:t>home/kali/Documents/JD/</w:t>
      </w:r>
      <w:proofErr w:type="spellStart"/>
      <w:r>
        <w:t>suspectDrive</w:t>
      </w:r>
      <w:proofErr w:type="spellEnd"/>
      <w:r>
        <w:t>/Program Files/Common Files/Network Associates/</w:t>
      </w:r>
      <w:proofErr w:type="spellStart"/>
      <w:r>
        <w:t>TalkBack</w:t>
      </w:r>
      <w:proofErr w:type="spellEnd"/>
      <w:r>
        <w:t>/tbmon.exe</w:t>
      </w:r>
    </w:p>
    <w:p w14:paraId="4F84C3E7" w14:textId="77777777" w:rsidR="00141126" w:rsidRDefault="00141126" w:rsidP="00141126">
      <w:pPr>
        <w:pStyle w:val="BodyText"/>
      </w:pPr>
      <w:r>
        <w:t>fadd50db55ee1cc48f2f4c4557ca2bd</w:t>
      </w:r>
      <w:proofErr w:type="gramStart"/>
      <w:r>
        <w:t>2  /</w:t>
      </w:r>
      <w:proofErr w:type="gramEnd"/>
      <w:r>
        <w:t>home/kali/Documents/JD/</w:t>
      </w:r>
      <w:proofErr w:type="spellStart"/>
      <w:r>
        <w:t>suspectDrive</w:t>
      </w:r>
      <w:proofErr w:type="spellEnd"/>
      <w:r>
        <w:t>/Program Files/Common Files/Network Associates/</w:t>
      </w:r>
      <w:proofErr w:type="spellStart"/>
      <w:r>
        <w:t>TalkBack</w:t>
      </w:r>
      <w:proofErr w:type="spellEnd"/>
      <w:r>
        <w:t>/</w:t>
      </w:r>
      <w:proofErr w:type="spellStart"/>
      <w:r>
        <w:t>tbmon.loc</w:t>
      </w:r>
      <w:proofErr w:type="spellEnd"/>
    </w:p>
    <w:p w14:paraId="335C50EE" w14:textId="77777777" w:rsidR="00141126" w:rsidRDefault="00141126" w:rsidP="00141126">
      <w:pPr>
        <w:pStyle w:val="BodyText"/>
      </w:pPr>
      <w:r>
        <w:t>9ccbfa69ac67aed98e1c8a11ffa2a</w:t>
      </w:r>
      <w:proofErr w:type="gramStart"/>
      <w:r>
        <w:t>630  /</w:t>
      </w:r>
      <w:proofErr w:type="gramEnd"/>
      <w:r>
        <w:t>home/kali/Documents/JD/</w:t>
      </w:r>
      <w:proofErr w:type="spellStart"/>
      <w:r>
        <w:t>suspectDrive</w:t>
      </w:r>
      <w:proofErr w:type="spellEnd"/>
      <w:r>
        <w:t>/Program Files/Common Files/Network Associates/</w:t>
      </w:r>
      <w:proofErr w:type="spellStart"/>
      <w:r>
        <w:t>TalkBack</w:t>
      </w:r>
      <w:proofErr w:type="spellEnd"/>
      <w:r>
        <w:t>/dbghelp.dll</w:t>
      </w:r>
    </w:p>
    <w:p w14:paraId="77999665" w14:textId="77777777" w:rsidR="00141126" w:rsidRDefault="00141126" w:rsidP="00141126">
      <w:pPr>
        <w:pStyle w:val="BodyText"/>
      </w:pPr>
      <w:r>
        <w:t>500d37548037c9bcf498ab7811bede</w:t>
      </w:r>
      <w:proofErr w:type="gramStart"/>
      <w:r>
        <w:t>39  /</w:t>
      </w:r>
      <w:proofErr w:type="gramEnd"/>
      <w:r>
        <w:t>home/kali/Documents/JD/</w:t>
      </w:r>
      <w:proofErr w:type="spellStart"/>
      <w:r>
        <w:t>suspectDrive</w:t>
      </w:r>
      <w:proofErr w:type="spellEnd"/>
      <w:r>
        <w:t>/Program Files/Common Files/Real/Codecs/atrc.dll</w:t>
      </w:r>
    </w:p>
    <w:p w14:paraId="5A2B9C06" w14:textId="77777777" w:rsidR="00141126" w:rsidRDefault="00141126" w:rsidP="00141126">
      <w:pPr>
        <w:pStyle w:val="BodyText"/>
      </w:pPr>
      <w:r>
        <w:t>2e1ffd88f96096dadbe425a11655d</w:t>
      </w:r>
      <w:proofErr w:type="gramStart"/>
      <w:r>
        <w:t>507  /</w:t>
      </w:r>
      <w:proofErr w:type="gramEnd"/>
      <w:r>
        <w:t>home/kali/Documents/JD/</w:t>
      </w:r>
      <w:proofErr w:type="spellStart"/>
      <w:r>
        <w:t>suspectDrive</w:t>
      </w:r>
      <w:proofErr w:type="spellEnd"/>
      <w:r>
        <w:t>/Program Files/Common Files/Real/Codecs/cook.dll</w:t>
      </w:r>
    </w:p>
    <w:p w14:paraId="560D6B6B" w14:textId="77777777" w:rsidR="00141126" w:rsidRDefault="00141126" w:rsidP="00141126">
      <w:pPr>
        <w:pStyle w:val="BodyText"/>
      </w:pPr>
      <w:r>
        <w:t>a58b1ff89c694f9f5cce7ee2e0925ea</w:t>
      </w:r>
      <w:proofErr w:type="gramStart"/>
      <w:r>
        <w:t>3  /</w:t>
      </w:r>
      <w:proofErr w:type="gramEnd"/>
      <w:r>
        <w:t>home/kali/Documents/JD/</w:t>
      </w:r>
      <w:proofErr w:type="spellStart"/>
      <w:r>
        <w:t>suspectDrive</w:t>
      </w:r>
      <w:proofErr w:type="spellEnd"/>
      <w:r>
        <w:t>/Program Files/Common Files/Real/Codecs/drv1.dll</w:t>
      </w:r>
    </w:p>
    <w:p w14:paraId="5BDECE85" w14:textId="77777777" w:rsidR="00141126" w:rsidRDefault="00141126" w:rsidP="00141126">
      <w:pPr>
        <w:pStyle w:val="BodyText"/>
      </w:pPr>
      <w:r>
        <w:t>d2229458a9a1b663651c8c2315edd</w:t>
      </w:r>
      <w:proofErr w:type="gramStart"/>
      <w:r>
        <w:t>268  /</w:t>
      </w:r>
      <w:proofErr w:type="gramEnd"/>
      <w:r>
        <w:t>home/kali/Documents/JD/</w:t>
      </w:r>
      <w:proofErr w:type="spellStart"/>
      <w:r>
        <w:t>suspectDrive</w:t>
      </w:r>
      <w:proofErr w:type="spellEnd"/>
      <w:r>
        <w:t>/Program Files/Common Files/Real/Codecs/drv2.dll</w:t>
      </w:r>
    </w:p>
    <w:p w14:paraId="0DA5BEAD" w14:textId="77777777" w:rsidR="00141126" w:rsidRDefault="00141126" w:rsidP="00141126">
      <w:pPr>
        <w:pStyle w:val="BodyText"/>
      </w:pPr>
      <w:r>
        <w:t>f28710a584a5f4ae14fa6fe28ba9abc</w:t>
      </w:r>
      <w:proofErr w:type="gramStart"/>
      <w:r>
        <w:t>8  /</w:t>
      </w:r>
      <w:proofErr w:type="gramEnd"/>
      <w:r>
        <w:t>home/kali/Documents/JD/</w:t>
      </w:r>
      <w:proofErr w:type="spellStart"/>
      <w:r>
        <w:t>suspectDrive</w:t>
      </w:r>
      <w:proofErr w:type="spellEnd"/>
      <w:r>
        <w:t>/Program Files/Common Files/Real/Codecs/drvc.dll</w:t>
      </w:r>
    </w:p>
    <w:p w14:paraId="2A90BE14" w14:textId="77777777" w:rsidR="00141126" w:rsidRDefault="00141126" w:rsidP="00141126">
      <w:pPr>
        <w:pStyle w:val="BodyText"/>
      </w:pPr>
      <w:r>
        <w:t>56a5095f3a635ddfcdc4a3c6832defa</w:t>
      </w:r>
      <w:proofErr w:type="gramStart"/>
      <w:r>
        <w:t>6  /</w:t>
      </w:r>
      <w:proofErr w:type="gramEnd"/>
      <w:r>
        <w:t>home/kali/Documents/JD/</w:t>
      </w:r>
      <w:proofErr w:type="spellStart"/>
      <w:r>
        <w:t>suspectDrive</w:t>
      </w:r>
      <w:proofErr w:type="spellEnd"/>
      <w:r>
        <w:t>/Program Files/Common Files/Real/Codecs/hxltcolor.dll</w:t>
      </w:r>
    </w:p>
    <w:p w14:paraId="0DD8C6D5" w14:textId="77777777" w:rsidR="00141126" w:rsidRDefault="00141126" w:rsidP="00141126">
      <w:pPr>
        <w:pStyle w:val="BodyText"/>
      </w:pPr>
      <w:r>
        <w:t>192fe1c579d5a902cdf62b3b13c16c9</w:t>
      </w:r>
      <w:proofErr w:type="gramStart"/>
      <w:r>
        <w:t>d  /</w:t>
      </w:r>
      <w:proofErr w:type="gramEnd"/>
      <w:r>
        <w:t>home/kali/Documents/JD/</w:t>
      </w:r>
      <w:proofErr w:type="spellStart"/>
      <w:r>
        <w:t>suspectDrive</w:t>
      </w:r>
      <w:proofErr w:type="spellEnd"/>
      <w:r>
        <w:t>/Program Files/Common Files/Real/Codecs/rv10.dll</w:t>
      </w:r>
    </w:p>
    <w:p w14:paraId="50508A62" w14:textId="77777777" w:rsidR="00141126" w:rsidRDefault="00141126" w:rsidP="00141126">
      <w:pPr>
        <w:pStyle w:val="BodyText"/>
      </w:pPr>
      <w:r>
        <w:t>febe6b5b142ef2c3491216ed899f0d</w:t>
      </w:r>
      <w:proofErr w:type="gramStart"/>
      <w:r>
        <w:t>61  /</w:t>
      </w:r>
      <w:proofErr w:type="gramEnd"/>
      <w:r>
        <w:t>home/kali/Documents/JD/</w:t>
      </w:r>
      <w:proofErr w:type="spellStart"/>
      <w:r>
        <w:t>suspectDrive</w:t>
      </w:r>
      <w:proofErr w:type="spellEnd"/>
      <w:r>
        <w:t>/Program Files/Common Files/Real/Codecs/raac.dll</w:t>
      </w:r>
    </w:p>
    <w:p w14:paraId="3CD9A380" w14:textId="77777777" w:rsidR="00141126" w:rsidRDefault="00141126" w:rsidP="00141126">
      <w:pPr>
        <w:pStyle w:val="BodyText"/>
      </w:pPr>
      <w:r>
        <w:t>c4b418fe947a351aba66d044493d</w:t>
      </w:r>
      <w:proofErr w:type="gramStart"/>
      <w:r>
        <w:t>2505  /</w:t>
      </w:r>
      <w:proofErr w:type="gramEnd"/>
      <w:r>
        <w:t>home/kali/Documents/JD/</w:t>
      </w:r>
      <w:proofErr w:type="spellStart"/>
      <w:r>
        <w:t>suspectDrive</w:t>
      </w:r>
      <w:proofErr w:type="spellEnd"/>
      <w:r>
        <w:t>/Program Files/Common Files/Real/Codecs/rv20.dll</w:t>
      </w:r>
    </w:p>
    <w:p w14:paraId="04622D6F" w14:textId="77777777" w:rsidR="00141126" w:rsidRDefault="00141126" w:rsidP="00141126">
      <w:pPr>
        <w:pStyle w:val="BodyText"/>
      </w:pPr>
      <w:r>
        <w:t>9602d8b9d5dc87aad402b2a244cc</w:t>
      </w:r>
      <w:proofErr w:type="gramStart"/>
      <w:r>
        <w:t>7952  /</w:t>
      </w:r>
      <w:proofErr w:type="gramEnd"/>
      <w:r>
        <w:t>home/kali/Documents/JD/</w:t>
      </w:r>
      <w:proofErr w:type="spellStart"/>
      <w:r>
        <w:t>suspectDrive</w:t>
      </w:r>
      <w:proofErr w:type="spellEnd"/>
      <w:r>
        <w:t>/Program Files/Common Files/Real/Codecs/rv30.dll</w:t>
      </w:r>
    </w:p>
    <w:p w14:paraId="4575BD30" w14:textId="77777777" w:rsidR="00141126" w:rsidRDefault="00141126" w:rsidP="00141126">
      <w:pPr>
        <w:pStyle w:val="BodyText"/>
      </w:pPr>
      <w:r>
        <w:t>e40244e3799d63f174ff734ea1db</w:t>
      </w:r>
      <w:proofErr w:type="gramStart"/>
      <w:r>
        <w:t>0927  /</w:t>
      </w:r>
      <w:proofErr w:type="gramEnd"/>
      <w:r>
        <w:t>home/kali/Documents/JD/</w:t>
      </w:r>
      <w:proofErr w:type="spellStart"/>
      <w:r>
        <w:t>suspectDrive</w:t>
      </w:r>
      <w:proofErr w:type="spellEnd"/>
      <w:r>
        <w:t>/Program Files/Common Files/Real/Codecs/rv40.dll</w:t>
      </w:r>
    </w:p>
    <w:p w14:paraId="50E7A750" w14:textId="77777777" w:rsidR="00141126" w:rsidRDefault="00141126" w:rsidP="00141126">
      <w:pPr>
        <w:pStyle w:val="BodyText"/>
      </w:pPr>
      <w:r>
        <w:t>f4991d278451312514f116ff</w:t>
      </w:r>
      <w:proofErr w:type="gramStart"/>
      <w:r>
        <w:t>05210285  /</w:t>
      </w:r>
      <w:proofErr w:type="gramEnd"/>
      <w:r>
        <w:t>home/kali/Documents/JD/</w:t>
      </w:r>
      <w:proofErr w:type="spellStart"/>
      <w:r>
        <w:t>suspectDrive</w:t>
      </w:r>
      <w:proofErr w:type="spellEnd"/>
      <w:r>
        <w:t>/Program Files/Common Files/Real/Codecs/sipr.dll</w:t>
      </w:r>
    </w:p>
    <w:p w14:paraId="620A8FD6" w14:textId="77777777" w:rsidR="00141126" w:rsidRDefault="00141126" w:rsidP="00141126">
      <w:pPr>
        <w:pStyle w:val="BodyText"/>
      </w:pPr>
      <w:r>
        <w:t>b6b23dd5843f92f5681d092083c51</w:t>
      </w:r>
      <w:proofErr w:type="gramStart"/>
      <w:r>
        <w:t>aeb  /</w:t>
      </w:r>
      <w:proofErr w:type="gramEnd"/>
      <w:r>
        <w:t>home/kali/Documents/JD/</w:t>
      </w:r>
      <w:proofErr w:type="spellStart"/>
      <w:r>
        <w:t>suspectDrive</w:t>
      </w:r>
      <w:proofErr w:type="spellEnd"/>
      <w:r>
        <w:t>/Program Files/Common Files/Real/Common/</w:t>
      </w:r>
      <w:proofErr w:type="spellStart"/>
      <w:r>
        <w:t>AppAdditionsDB</w:t>
      </w:r>
      <w:proofErr w:type="spellEnd"/>
    </w:p>
    <w:p w14:paraId="4A3CF489" w14:textId="77777777" w:rsidR="00141126" w:rsidRDefault="00141126" w:rsidP="00141126">
      <w:pPr>
        <w:pStyle w:val="BodyText"/>
      </w:pPr>
      <w:r>
        <w:t>2c4e7e799b81cfa0a773c676d9e37</w:t>
      </w:r>
      <w:proofErr w:type="gramStart"/>
      <w:r>
        <w:t>bcb  /</w:t>
      </w:r>
      <w:proofErr w:type="gramEnd"/>
      <w:r>
        <w:t>home/kali/Documents/JD/</w:t>
      </w:r>
      <w:proofErr w:type="spellStart"/>
      <w:r>
        <w:t>suspectDrive</w:t>
      </w:r>
      <w:proofErr w:type="spellEnd"/>
      <w:r>
        <w:t>/Program Files/Common Files/Real/Common/</w:t>
      </w:r>
      <w:proofErr w:type="spellStart"/>
      <w:r>
        <w:t>AppLocalDB</w:t>
      </w:r>
      <w:proofErr w:type="spellEnd"/>
    </w:p>
    <w:p w14:paraId="1F7E05E9" w14:textId="77777777" w:rsidR="00141126" w:rsidRDefault="00141126" w:rsidP="00141126">
      <w:pPr>
        <w:pStyle w:val="BodyText"/>
      </w:pPr>
      <w:r>
        <w:t>c47b488b5d35340bf33bb49d6</w:t>
      </w:r>
      <w:proofErr w:type="gramStart"/>
      <w:r>
        <w:t>eddddea  /</w:t>
      </w:r>
      <w:proofErr w:type="gramEnd"/>
      <w:r>
        <w:t>home/kali/Documents/JD/</w:t>
      </w:r>
      <w:proofErr w:type="spellStart"/>
      <w:r>
        <w:t>suspectDrive</w:t>
      </w:r>
      <w:proofErr w:type="spellEnd"/>
      <w:r>
        <w:t>/Program Files/Common Files/Real/Common/</w:t>
      </w:r>
      <w:proofErr w:type="spellStart"/>
      <w:r>
        <w:t>AppMasterDB</w:t>
      </w:r>
      <w:proofErr w:type="spellEnd"/>
    </w:p>
    <w:p w14:paraId="40B582D4" w14:textId="77777777" w:rsidR="00141126" w:rsidRDefault="00141126" w:rsidP="00141126">
      <w:pPr>
        <w:pStyle w:val="BodyText"/>
      </w:pPr>
      <w:r>
        <w:t>f667165c00a93f11aff894b2b1d2f2d</w:t>
      </w:r>
      <w:proofErr w:type="gramStart"/>
      <w:r>
        <w:t>9  /</w:t>
      </w:r>
      <w:proofErr w:type="gramEnd"/>
      <w:r>
        <w:t>home/kali/Documents/JD/</w:t>
      </w:r>
      <w:proofErr w:type="spellStart"/>
      <w:r>
        <w:t>suspectDrive</w:t>
      </w:r>
      <w:proofErr w:type="spellEnd"/>
      <w:r>
        <w:t>/Program Files/Common Files/Real/Common/devices.ini</w:t>
      </w:r>
    </w:p>
    <w:p w14:paraId="0E68C7ED" w14:textId="77777777" w:rsidR="00141126" w:rsidRDefault="00141126" w:rsidP="00141126">
      <w:pPr>
        <w:pStyle w:val="BodyText"/>
      </w:pPr>
      <w:r>
        <w:t>994a0b83eab2a13d6cd0f8829d0f</w:t>
      </w:r>
      <w:proofErr w:type="gramStart"/>
      <w:r>
        <w:t>6082  /</w:t>
      </w:r>
      <w:proofErr w:type="gramEnd"/>
      <w:r>
        <w:t>home/kali/Documents/JD/</w:t>
      </w:r>
      <w:proofErr w:type="spellStart"/>
      <w:r>
        <w:t>suspectDrive</w:t>
      </w:r>
      <w:proofErr w:type="spellEnd"/>
      <w:r>
        <w:t>/Program Files/Common Files/Real/Common/</w:t>
      </w:r>
      <w:proofErr w:type="spellStart"/>
      <w:r>
        <w:t>DTAdditionsDB</w:t>
      </w:r>
      <w:proofErr w:type="spellEnd"/>
    </w:p>
    <w:p w14:paraId="64CA7875" w14:textId="77777777" w:rsidR="00141126" w:rsidRDefault="00141126" w:rsidP="00141126">
      <w:pPr>
        <w:pStyle w:val="BodyText"/>
      </w:pPr>
      <w:r>
        <w:t>dc294a52ff704ef62cc9db5a5e2804f</w:t>
      </w:r>
      <w:proofErr w:type="gramStart"/>
      <w:r>
        <w:t>7  /</w:t>
      </w:r>
      <w:proofErr w:type="gramEnd"/>
      <w:r>
        <w:t>home/kali/Documents/JD/</w:t>
      </w:r>
      <w:proofErr w:type="spellStart"/>
      <w:r>
        <w:t>suspectDrive</w:t>
      </w:r>
      <w:proofErr w:type="spellEnd"/>
      <w:r>
        <w:t>/Program Files/Common Files/Real/Common/</w:t>
      </w:r>
      <w:proofErr w:type="spellStart"/>
      <w:r>
        <w:t>DTLocalDB</w:t>
      </w:r>
      <w:proofErr w:type="spellEnd"/>
    </w:p>
    <w:p w14:paraId="467C0488" w14:textId="77777777" w:rsidR="00141126" w:rsidRDefault="00141126" w:rsidP="00141126">
      <w:pPr>
        <w:pStyle w:val="BodyText"/>
      </w:pPr>
      <w:r>
        <w:lastRenderedPageBreak/>
        <w:t>d842d381b0bb0a0b5ebb57edc68e0b7</w:t>
      </w:r>
      <w:proofErr w:type="gramStart"/>
      <w:r>
        <w:t>e  /</w:t>
      </w:r>
      <w:proofErr w:type="gramEnd"/>
      <w:r>
        <w:t>home/kali/Documents/JD/</w:t>
      </w:r>
      <w:proofErr w:type="spellStart"/>
      <w:r>
        <w:t>suspectDrive</w:t>
      </w:r>
      <w:proofErr w:type="spellEnd"/>
      <w:r>
        <w:t>/Program Files/Common Files/Real/Common/</w:t>
      </w:r>
      <w:proofErr w:type="spellStart"/>
      <w:r>
        <w:t>DTMasterDB</w:t>
      </w:r>
      <w:proofErr w:type="spellEnd"/>
    </w:p>
    <w:p w14:paraId="1EC6C20E" w14:textId="77777777" w:rsidR="00141126" w:rsidRDefault="00141126" w:rsidP="00141126">
      <w:pPr>
        <w:pStyle w:val="BodyText"/>
      </w:pPr>
      <w:r>
        <w:t>71eeeb74df13d93b87e2d0dc47d72b1</w:t>
      </w:r>
      <w:proofErr w:type="gramStart"/>
      <w:r>
        <w:t>c  /</w:t>
      </w:r>
      <w:proofErr w:type="gramEnd"/>
      <w:r>
        <w:t>home/kali/Documents/JD/</w:t>
      </w:r>
      <w:proofErr w:type="spellStart"/>
      <w:r>
        <w:t>suspectDrive</w:t>
      </w:r>
      <w:proofErr w:type="spellEnd"/>
      <w:r>
        <w:t>/Program Files/Common Files/Real/Common/objb3201.dll</w:t>
      </w:r>
    </w:p>
    <w:p w14:paraId="4A0F5519" w14:textId="77777777" w:rsidR="00141126" w:rsidRDefault="00141126" w:rsidP="00141126">
      <w:pPr>
        <w:pStyle w:val="BodyText"/>
      </w:pPr>
      <w:r>
        <w:t>e994f2a59a8d42e3bf103c7f48bede6</w:t>
      </w:r>
      <w:proofErr w:type="gramStart"/>
      <w:r>
        <w:t>f  /</w:t>
      </w:r>
      <w:proofErr w:type="gramEnd"/>
      <w:r>
        <w:t>home/kali/Documents/JD/</w:t>
      </w:r>
      <w:proofErr w:type="spellStart"/>
      <w:r>
        <w:t>suspectDrive</w:t>
      </w:r>
      <w:proofErr w:type="spellEnd"/>
      <w:r>
        <w:t>/Program Files/Common Files/Real/Common/pngu3267.dll</w:t>
      </w:r>
    </w:p>
    <w:p w14:paraId="49407AE5" w14:textId="77777777" w:rsidR="00141126" w:rsidRDefault="00141126" w:rsidP="00141126">
      <w:pPr>
        <w:pStyle w:val="BodyText"/>
      </w:pPr>
      <w:r>
        <w:t>9ddc9dff972c128d6f388b9d6d</w:t>
      </w:r>
      <w:proofErr w:type="gramStart"/>
      <w:r>
        <w:t>364234  /</w:t>
      </w:r>
      <w:proofErr w:type="gramEnd"/>
      <w:r>
        <w:t>home/kali/Documents/JD/</w:t>
      </w:r>
      <w:proofErr w:type="spellStart"/>
      <w:r>
        <w:t>suspectDrive</w:t>
      </w:r>
      <w:proofErr w:type="spellEnd"/>
      <w:r>
        <w:t>/Program Files/Common Files/Real/Common/pnrs3260.dll</w:t>
      </w:r>
    </w:p>
    <w:p w14:paraId="49B782BA" w14:textId="77777777" w:rsidR="00141126" w:rsidRDefault="00141126" w:rsidP="00141126">
      <w:pPr>
        <w:pStyle w:val="BodyText"/>
      </w:pPr>
      <w:r>
        <w:t>3d9a9a875a63ee0cc9d762b043fa520</w:t>
      </w:r>
      <w:proofErr w:type="gramStart"/>
      <w:r>
        <w:t>d  /</w:t>
      </w:r>
      <w:proofErr w:type="gramEnd"/>
      <w:r>
        <w:t>home/kali/Documents/JD/</w:t>
      </w:r>
      <w:proofErr w:type="spellStart"/>
      <w:r>
        <w:t>suspectDrive</w:t>
      </w:r>
      <w:proofErr w:type="spellEnd"/>
      <w:r>
        <w:t>/Program Files/Common Files/Real/Common/pnen3260.dll</w:t>
      </w:r>
    </w:p>
    <w:p w14:paraId="201EE3C0" w14:textId="77777777" w:rsidR="00141126" w:rsidRDefault="00141126" w:rsidP="00141126">
      <w:pPr>
        <w:pStyle w:val="BodyText"/>
      </w:pPr>
      <w:r>
        <w:t>9ba2f3945cc8b6d170ac6a8dbf2ce42</w:t>
      </w:r>
      <w:proofErr w:type="gramStart"/>
      <w:r>
        <w:t>c  /</w:t>
      </w:r>
      <w:proofErr w:type="gramEnd"/>
      <w:r>
        <w:t>home/kali/Documents/JD/</w:t>
      </w:r>
      <w:proofErr w:type="spellStart"/>
      <w:r>
        <w:t>suspectDrive</w:t>
      </w:r>
      <w:proofErr w:type="spellEnd"/>
      <w:r>
        <w:t>/Program Files/Common Files/Real/Common/rjbviz.dll</w:t>
      </w:r>
    </w:p>
    <w:p w14:paraId="5C140FD8" w14:textId="77777777" w:rsidR="00141126" w:rsidRDefault="00141126" w:rsidP="00141126">
      <w:pPr>
        <w:pStyle w:val="BodyText"/>
      </w:pPr>
      <w:r>
        <w:t>414dd1682b0449bf90588d224b10af</w:t>
      </w:r>
      <w:proofErr w:type="gramStart"/>
      <w:r>
        <w:t>23  /</w:t>
      </w:r>
      <w:proofErr w:type="gramEnd"/>
      <w:r>
        <w:t>home/kali/Documents/JD/</w:t>
      </w:r>
      <w:proofErr w:type="spellStart"/>
      <w:r>
        <w:t>suspectDrive</w:t>
      </w:r>
      <w:proofErr w:type="spellEnd"/>
      <w:r>
        <w:t>/Program Files/Common Files/Real/Common/rppr3260.dll</w:t>
      </w:r>
    </w:p>
    <w:p w14:paraId="08B0BC2C" w14:textId="77777777" w:rsidR="00141126" w:rsidRDefault="00141126" w:rsidP="00141126">
      <w:pPr>
        <w:pStyle w:val="BodyText"/>
      </w:pPr>
      <w:r>
        <w:t>d47c341aee94ee2f5273f0f862bd5db</w:t>
      </w:r>
      <w:proofErr w:type="gramStart"/>
      <w:r>
        <w:t>7  /</w:t>
      </w:r>
      <w:proofErr w:type="gramEnd"/>
      <w:r>
        <w:t>home/kali/Documents/JD/</w:t>
      </w:r>
      <w:proofErr w:type="spellStart"/>
      <w:r>
        <w:t>suspectDrive</w:t>
      </w:r>
      <w:proofErr w:type="spellEnd"/>
      <w:r>
        <w:t>/Program Files/Common Files/Real/Common/rpun3260.dll</w:t>
      </w:r>
    </w:p>
    <w:p w14:paraId="7F2F8A45" w14:textId="77777777" w:rsidR="00141126" w:rsidRDefault="00141126" w:rsidP="00141126">
      <w:pPr>
        <w:pStyle w:val="BodyText"/>
      </w:pPr>
      <w:r>
        <w:t>9a1fff10627765eacc8f32847e</w:t>
      </w:r>
      <w:proofErr w:type="gramStart"/>
      <w:r>
        <w:t>375896  /</w:t>
      </w:r>
      <w:proofErr w:type="gramEnd"/>
      <w:r>
        <w:t>home/kali/Documents/JD/</w:t>
      </w:r>
      <w:proofErr w:type="spellStart"/>
      <w:r>
        <w:t>suspectDrive</w:t>
      </w:r>
      <w:proofErr w:type="spellEnd"/>
      <w:r>
        <w:t>/Program Files/Common Files/Real/Common/security.dll</w:t>
      </w:r>
    </w:p>
    <w:p w14:paraId="5DD8724D" w14:textId="77777777" w:rsidR="00141126" w:rsidRDefault="00141126" w:rsidP="00141126">
      <w:pPr>
        <w:pStyle w:val="BodyText"/>
      </w:pPr>
      <w:r>
        <w:t>9a7f3725146d41be0792c95e058864</w:t>
      </w:r>
      <w:proofErr w:type="gramStart"/>
      <w:r>
        <w:t>dc  /</w:t>
      </w:r>
      <w:proofErr w:type="gramEnd"/>
      <w:r>
        <w:t>home/kali/Documents/JD/</w:t>
      </w:r>
      <w:proofErr w:type="spellStart"/>
      <w:r>
        <w:t>suspectDrive</w:t>
      </w:r>
      <w:proofErr w:type="spellEnd"/>
      <w:r>
        <w:t>/Program Files/Common Files/Real/Common/twebbrowse.dll</w:t>
      </w:r>
    </w:p>
    <w:p w14:paraId="53A5C9EA" w14:textId="77777777" w:rsidR="00141126" w:rsidRDefault="00141126" w:rsidP="00141126">
      <w:pPr>
        <w:pStyle w:val="BodyText"/>
      </w:pPr>
      <w:r>
        <w:t>63638cec4b1b06b2bbe7cabf8c22a5e</w:t>
      </w:r>
      <w:proofErr w:type="gramStart"/>
      <w:r>
        <w:t>7  /</w:t>
      </w:r>
      <w:proofErr w:type="gramEnd"/>
      <w:r>
        <w:t>home/kali/Documents/JD/</w:t>
      </w:r>
      <w:proofErr w:type="spellStart"/>
      <w:r>
        <w:t>suspectDrive</w:t>
      </w:r>
      <w:proofErr w:type="spellEnd"/>
      <w:r>
        <w:t>/Program Files/Common Files/Real/</w:t>
      </w:r>
      <w:proofErr w:type="spellStart"/>
      <w:r>
        <w:t>GToolbar</w:t>
      </w:r>
      <w:proofErr w:type="spellEnd"/>
      <w:r>
        <w:t>/BarControl.dll</w:t>
      </w:r>
    </w:p>
    <w:p w14:paraId="1A3FFCF6" w14:textId="77777777" w:rsidR="00141126" w:rsidRDefault="00141126" w:rsidP="00141126">
      <w:pPr>
        <w:pStyle w:val="BodyText"/>
      </w:pPr>
      <w:r>
        <w:t>4f08c21bfb6b0480c8bcdb9d3611ff6</w:t>
      </w:r>
      <w:proofErr w:type="gramStart"/>
      <w:r>
        <w:t>e  /</w:t>
      </w:r>
      <w:proofErr w:type="gramEnd"/>
      <w:r>
        <w:t>home/kali/Documents/JD/</w:t>
      </w:r>
      <w:proofErr w:type="spellStart"/>
      <w:r>
        <w:t>suspectDrive</w:t>
      </w:r>
      <w:proofErr w:type="spellEnd"/>
      <w:r>
        <w:t>/Program Files/Common Files/Real/</w:t>
      </w:r>
      <w:proofErr w:type="spellStart"/>
      <w:r>
        <w:t>GToolbar</w:t>
      </w:r>
      <w:proofErr w:type="spellEnd"/>
      <w:r>
        <w:t>/GoogleToolbar.dll</w:t>
      </w:r>
    </w:p>
    <w:p w14:paraId="23D832E0" w14:textId="77777777" w:rsidR="00141126" w:rsidRDefault="00141126" w:rsidP="00141126">
      <w:pPr>
        <w:pStyle w:val="BodyText"/>
      </w:pPr>
      <w:r>
        <w:t>84ac212fc4bf1781d1cf80517a9656</w:t>
      </w:r>
      <w:proofErr w:type="gramStart"/>
      <w:r>
        <w:t>ff  /</w:t>
      </w:r>
      <w:proofErr w:type="gramEnd"/>
      <w:r>
        <w:t>home/kali/Documents/JD/</w:t>
      </w:r>
      <w:proofErr w:type="spellStart"/>
      <w:r>
        <w:t>suspectDrive</w:t>
      </w:r>
      <w:proofErr w:type="spellEnd"/>
      <w:r>
        <w:t>/Program Files/Common Files/Real/Plugins/mp3metaff.dll</w:t>
      </w:r>
    </w:p>
    <w:p w14:paraId="3824761F" w14:textId="77777777" w:rsidR="00141126" w:rsidRDefault="00141126" w:rsidP="00141126">
      <w:pPr>
        <w:pStyle w:val="BodyText"/>
      </w:pPr>
      <w:r>
        <w:t>edbf60f3e746f8f79df8a113a621d7c</w:t>
      </w:r>
      <w:proofErr w:type="gramStart"/>
      <w:r>
        <w:t>2  /</w:t>
      </w:r>
      <w:proofErr w:type="gramEnd"/>
      <w:r>
        <w:t>home/kali/Documents/JD/</w:t>
      </w:r>
      <w:proofErr w:type="spellStart"/>
      <w:r>
        <w:t>suspectDrive</w:t>
      </w:r>
      <w:proofErr w:type="spellEnd"/>
      <w:r>
        <w:t>/Program Files/Common Files/Real/Plugins/rarender.dll</w:t>
      </w:r>
    </w:p>
    <w:p w14:paraId="69D44652" w14:textId="77777777" w:rsidR="00141126" w:rsidRDefault="00141126" w:rsidP="00141126">
      <w:pPr>
        <w:pStyle w:val="BodyText"/>
      </w:pPr>
      <w:r>
        <w:t>68e361822054534e6f2429036dc52c3</w:t>
      </w:r>
      <w:proofErr w:type="gramStart"/>
      <w:r>
        <w:t>f  /</w:t>
      </w:r>
      <w:proofErr w:type="gramEnd"/>
      <w:r>
        <w:t>home/kali/Documents/JD/</w:t>
      </w:r>
      <w:proofErr w:type="spellStart"/>
      <w:r>
        <w:t>suspectDrive</w:t>
      </w:r>
      <w:proofErr w:type="spellEnd"/>
      <w:r>
        <w:t>/Program Files/Common Files/Real/Plugins/aacff.dll</w:t>
      </w:r>
    </w:p>
    <w:p w14:paraId="0F9AA76F" w14:textId="77777777" w:rsidR="00141126" w:rsidRDefault="00141126" w:rsidP="00141126">
      <w:pPr>
        <w:pStyle w:val="BodyText"/>
      </w:pPr>
      <w:r>
        <w:t>6fc1cde34743d64fb6500cafc499e6c</w:t>
      </w:r>
      <w:proofErr w:type="gramStart"/>
      <w:r>
        <w:t>7  /</w:t>
      </w:r>
      <w:proofErr w:type="gramEnd"/>
      <w:r>
        <w:t>home/kali/Documents/JD/</w:t>
      </w:r>
      <w:proofErr w:type="spellStart"/>
      <w:r>
        <w:t>suspectDrive</w:t>
      </w:r>
      <w:proofErr w:type="spellEnd"/>
      <w:r>
        <w:t>/Program Files/Common Files/Real/Plugins/audplin.dll</w:t>
      </w:r>
    </w:p>
    <w:p w14:paraId="3B161987" w14:textId="77777777" w:rsidR="00141126" w:rsidRDefault="00141126" w:rsidP="00141126">
      <w:pPr>
        <w:pStyle w:val="BodyText"/>
      </w:pPr>
      <w:r>
        <w:t>ae77fe872e2d59a88a73685cefd</w:t>
      </w:r>
      <w:proofErr w:type="gramStart"/>
      <w:r>
        <w:t>35066  /</w:t>
      </w:r>
      <w:proofErr w:type="gramEnd"/>
      <w:r>
        <w:t>home/kali/Documents/JD/</w:t>
      </w:r>
      <w:proofErr w:type="spellStart"/>
      <w:r>
        <w:t>suspectDrive</w:t>
      </w:r>
      <w:proofErr w:type="spellEnd"/>
      <w:r>
        <w:t>/Program Files/Common Files/Real/Plugins/authmgr.dll</w:t>
      </w:r>
    </w:p>
    <w:p w14:paraId="59DE1F77" w14:textId="77777777" w:rsidR="00141126" w:rsidRDefault="00141126" w:rsidP="00141126">
      <w:pPr>
        <w:pStyle w:val="BodyText"/>
      </w:pPr>
      <w:r>
        <w:t>6c145bb4c498f44a49085dc3f9e5052</w:t>
      </w:r>
      <w:proofErr w:type="gramStart"/>
      <w:r>
        <w:t>f  /</w:t>
      </w:r>
      <w:proofErr w:type="gramEnd"/>
      <w:r>
        <w:t>home/kali/Documents/JD/</w:t>
      </w:r>
      <w:proofErr w:type="spellStart"/>
      <w:r>
        <w:t>suspectDrive</w:t>
      </w:r>
      <w:proofErr w:type="spellEnd"/>
      <w:r>
        <w:t>/Program Files/Common Files/Real/Plugins/cdda3260.dll</w:t>
      </w:r>
    </w:p>
    <w:p w14:paraId="396A06C0" w14:textId="77777777" w:rsidR="00141126" w:rsidRDefault="00141126" w:rsidP="00141126">
      <w:pPr>
        <w:pStyle w:val="BodyText"/>
      </w:pPr>
      <w:r>
        <w:t>ce960092225f2dfc0e0a7241d766df4</w:t>
      </w:r>
      <w:proofErr w:type="gramStart"/>
      <w:r>
        <w:t>f  /</w:t>
      </w:r>
      <w:proofErr w:type="gramEnd"/>
      <w:r>
        <w:t>home/kali/Documents/JD/</w:t>
      </w:r>
      <w:proofErr w:type="spellStart"/>
      <w:r>
        <w:t>suspectDrive</w:t>
      </w:r>
      <w:proofErr w:type="spellEnd"/>
      <w:r>
        <w:t>/Program Files/Common Files/Real/Plugins/clbascauth.dll</w:t>
      </w:r>
    </w:p>
    <w:p w14:paraId="3391CA85" w14:textId="77777777" w:rsidR="00141126" w:rsidRDefault="00141126" w:rsidP="00141126">
      <w:pPr>
        <w:pStyle w:val="BodyText"/>
      </w:pPr>
      <w:r>
        <w:t>2f3163756f623afdd98b106f1baa</w:t>
      </w:r>
      <w:proofErr w:type="gramStart"/>
      <w:r>
        <w:t>3190  /</w:t>
      </w:r>
      <w:proofErr w:type="gramEnd"/>
      <w:r>
        <w:t>home/kali/Documents/JD/</w:t>
      </w:r>
      <w:proofErr w:type="spellStart"/>
      <w:r>
        <w:t>suspectDrive</w:t>
      </w:r>
      <w:proofErr w:type="spellEnd"/>
      <w:r>
        <w:t>/Program Files/Common Files/Real/Plugins/clntxres.dll</w:t>
      </w:r>
    </w:p>
    <w:p w14:paraId="7B1310D4" w14:textId="77777777" w:rsidR="00141126" w:rsidRDefault="00141126" w:rsidP="00141126">
      <w:pPr>
        <w:pStyle w:val="BodyText"/>
      </w:pPr>
      <w:r>
        <w:t>001ed596047ad509527497d08ed6c58</w:t>
      </w:r>
      <w:proofErr w:type="gramStart"/>
      <w:r>
        <w:t>f  /</w:t>
      </w:r>
      <w:proofErr w:type="gramEnd"/>
      <w:r>
        <w:t>home/kali/Documents/JD/</w:t>
      </w:r>
      <w:proofErr w:type="spellStart"/>
      <w:r>
        <w:t>suspectDrive</w:t>
      </w:r>
      <w:proofErr w:type="spellEnd"/>
      <w:r>
        <w:t>/Program Files/Common Files/Real/Plugins/cont3260.dll</w:t>
      </w:r>
    </w:p>
    <w:p w14:paraId="25797DEB" w14:textId="77777777" w:rsidR="00141126" w:rsidRDefault="00141126" w:rsidP="00141126">
      <w:pPr>
        <w:pStyle w:val="BodyText"/>
      </w:pPr>
      <w:r>
        <w:t>242a456c047e24ecb5b99eeb0652b</w:t>
      </w:r>
      <w:proofErr w:type="gramStart"/>
      <w:r>
        <w:t>772  /</w:t>
      </w:r>
      <w:proofErr w:type="gramEnd"/>
      <w:r>
        <w:t>home/kali/Documents/JD/</w:t>
      </w:r>
      <w:proofErr w:type="spellStart"/>
      <w:r>
        <w:t>suspectDrive</w:t>
      </w:r>
      <w:proofErr w:type="spellEnd"/>
      <w:r>
        <w:t>/Program Files/Common Files/Real/Plugins/</w:t>
      </w:r>
      <w:proofErr w:type="spellStart"/>
      <w:r>
        <w:t>ExtResources</w:t>
      </w:r>
      <w:proofErr w:type="spellEnd"/>
      <w:r>
        <w:t>/</w:t>
      </w:r>
      <w:proofErr w:type="spellStart"/>
      <w:r>
        <w:t>coreres.xrs</w:t>
      </w:r>
      <w:proofErr w:type="spellEnd"/>
    </w:p>
    <w:p w14:paraId="40E05F3C" w14:textId="77777777" w:rsidR="00141126" w:rsidRDefault="00141126" w:rsidP="00141126">
      <w:pPr>
        <w:pStyle w:val="BodyText"/>
      </w:pPr>
      <w:r>
        <w:t>915a54f70f0400f0fd80e2d8c02e17f</w:t>
      </w:r>
      <w:proofErr w:type="gramStart"/>
      <w:r>
        <w:t>9  /</w:t>
      </w:r>
      <w:proofErr w:type="gramEnd"/>
      <w:r>
        <w:t>home/kali/Documents/JD/</w:t>
      </w:r>
      <w:proofErr w:type="spellStart"/>
      <w:r>
        <w:t>suspectDrive</w:t>
      </w:r>
      <w:proofErr w:type="spellEnd"/>
      <w:r>
        <w:t>/Program Files/Common Files/Real/Plugins/fpsechnd.dll</w:t>
      </w:r>
    </w:p>
    <w:p w14:paraId="7AB269D8" w14:textId="77777777" w:rsidR="00141126" w:rsidRDefault="00141126" w:rsidP="00141126">
      <w:pPr>
        <w:pStyle w:val="BodyText"/>
      </w:pPr>
      <w:r>
        <w:t>285e98eb3e8a6d5675fe82a617b</w:t>
      </w:r>
      <w:proofErr w:type="gramStart"/>
      <w:r>
        <w:t>88212  /</w:t>
      </w:r>
      <w:proofErr w:type="gramEnd"/>
      <w:r>
        <w:t>home/kali/Documents/JD/</w:t>
      </w:r>
      <w:proofErr w:type="spellStart"/>
      <w:r>
        <w:t>suspectDrive</w:t>
      </w:r>
      <w:proofErr w:type="spellEnd"/>
      <w:r>
        <w:t>/Program Files/Common Files/Real/Plugins/hxsdp.dll</w:t>
      </w:r>
    </w:p>
    <w:p w14:paraId="299376A3" w14:textId="77777777" w:rsidR="00141126" w:rsidRDefault="00141126" w:rsidP="00141126">
      <w:pPr>
        <w:pStyle w:val="BodyText"/>
      </w:pPr>
      <w:r>
        <w:lastRenderedPageBreak/>
        <w:t>ba7c2feab26a404289674a0b5941db2</w:t>
      </w:r>
      <w:proofErr w:type="gramStart"/>
      <w:r>
        <w:t>d  /</w:t>
      </w:r>
      <w:proofErr w:type="gramEnd"/>
      <w:r>
        <w:t>home/kali/Documents/JD/</w:t>
      </w:r>
      <w:proofErr w:type="spellStart"/>
      <w:r>
        <w:t>suspectDrive</w:t>
      </w:r>
      <w:proofErr w:type="spellEnd"/>
      <w:r>
        <w:t>/Program Files/Common Files/Real/Plugins/hxxml.dll</w:t>
      </w:r>
    </w:p>
    <w:p w14:paraId="193B05BD" w14:textId="77777777" w:rsidR="00141126" w:rsidRDefault="00141126" w:rsidP="00141126">
      <w:pPr>
        <w:pStyle w:val="BodyText"/>
      </w:pPr>
      <w:r>
        <w:t>8e280262cb19dd3dcc746276682a6d</w:t>
      </w:r>
      <w:proofErr w:type="gramStart"/>
      <w:r>
        <w:t>14  /</w:t>
      </w:r>
      <w:proofErr w:type="gramEnd"/>
      <w:r>
        <w:t>home/kali/Documents/JD/</w:t>
      </w:r>
      <w:proofErr w:type="spellStart"/>
      <w:r>
        <w:t>suspectDrive</w:t>
      </w:r>
      <w:proofErr w:type="spellEnd"/>
      <w:r>
        <w:t>/Program Files/Common Files/Real/Plugins/httpfsys.dll</w:t>
      </w:r>
    </w:p>
    <w:p w14:paraId="0857D1D2" w14:textId="77777777" w:rsidR="00141126" w:rsidRDefault="00141126" w:rsidP="00141126">
      <w:pPr>
        <w:pStyle w:val="BodyText"/>
      </w:pPr>
      <w:r>
        <w:t>3ad7849fa9593bcd6313ffd3c5f73a</w:t>
      </w:r>
      <w:proofErr w:type="gramStart"/>
      <w:r>
        <w:t>02  /</w:t>
      </w:r>
      <w:proofErr w:type="gramEnd"/>
      <w:r>
        <w:t>home/kali/Documents/JD/</w:t>
      </w:r>
      <w:proofErr w:type="spellStart"/>
      <w:r>
        <w:t>suspectDrive</w:t>
      </w:r>
      <w:proofErr w:type="spellEnd"/>
      <w:r>
        <w:t>/Program Files/Common Files/Real/Plugins/memfsys.dll</w:t>
      </w:r>
    </w:p>
    <w:p w14:paraId="2C191492" w14:textId="77777777" w:rsidR="00141126" w:rsidRDefault="00141126" w:rsidP="00141126">
      <w:pPr>
        <w:pStyle w:val="BodyText"/>
      </w:pPr>
      <w:r>
        <w:t>3456be304b0e49b1fa94566f3478e9e</w:t>
      </w:r>
      <w:proofErr w:type="gramStart"/>
      <w:r>
        <w:t>5  /</w:t>
      </w:r>
      <w:proofErr w:type="gramEnd"/>
      <w:r>
        <w:t>home/kali/Documents/JD/</w:t>
      </w:r>
      <w:proofErr w:type="spellStart"/>
      <w:r>
        <w:t>suspectDrive</w:t>
      </w:r>
      <w:proofErr w:type="spellEnd"/>
      <w:r>
        <w:t>/Program Files/Common Files/Real/Plugins/imgrender.dll</w:t>
      </w:r>
    </w:p>
    <w:p w14:paraId="5936F01E" w14:textId="77777777" w:rsidR="00141126" w:rsidRDefault="00141126" w:rsidP="00141126">
      <w:pPr>
        <w:pStyle w:val="BodyText"/>
      </w:pPr>
      <w:r>
        <w:t>da77cd1dc6fa6112da15d1d1124bc4b</w:t>
      </w:r>
      <w:proofErr w:type="gramStart"/>
      <w:r>
        <w:t>5  /</w:t>
      </w:r>
      <w:proofErr w:type="gramEnd"/>
      <w:r>
        <w:t>home/kali/Documents/JD/</w:t>
      </w:r>
      <w:proofErr w:type="spellStart"/>
      <w:r>
        <w:t>suspectDrive</w:t>
      </w:r>
      <w:proofErr w:type="spellEnd"/>
      <w:r>
        <w:t>/Program Files/Common Files/Real/Plugins/mp3fformat.dll</w:t>
      </w:r>
    </w:p>
    <w:p w14:paraId="2BA688E4" w14:textId="77777777" w:rsidR="00141126" w:rsidRDefault="00141126" w:rsidP="00141126">
      <w:pPr>
        <w:pStyle w:val="BodyText"/>
      </w:pPr>
      <w:r>
        <w:t>5ba84d207e51d2361cbbd539825023d</w:t>
      </w:r>
      <w:proofErr w:type="gramStart"/>
      <w:r>
        <w:t>0  /</w:t>
      </w:r>
      <w:proofErr w:type="gramEnd"/>
      <w:r>
        <w:t>home/kali/Documents/JD/</w:t>
      </w:r>
      <w:proofErr w:type="spellStart"/>
      <w:r>
        <w:t>suspectDrive</w:t>
      </w:r>
      <w:proofErr w:type="spellEnd"/>
      <w:r>
        <w:t>/Program Files/Common Files/Real/Plugins/recf3260.dll</w:t>
      </w:r>
    </w:p>
    <w:p w14:paraId="2EDE4C13" w14:textId="77777777" w:rsidR="00141126" w:rsidRDefault="00141126" w:rsidP="00141126">
      <w:pPr>
        <w:pStyle w:val="BodyText"/>
      </w:pPr>
      <w:r>
        <w:t>840e851e96dda9060ca7de73f075018</w:t>
      </w:r>
      <w:proofErr w:type="gramStart"/>
      <w:r>
        <w:t>d  /</w:t>
      </w:r>
      <w:proofErr w:type="gramEnd"/>
      <w:r>
        <w:t>home/kali/Documents/JD/</w:t>
      </w:r>
      <w:proofErr w:type="spellStart"/>
      <w:r>
        <w:t>suspectDrive</w:t>
      </w:r>
      <w:proofErr w:type="spellEnd"/>
      <w:r>
        <w:t>/Program Files/Common Files/Real/Plugins/rmfformat.dll</w:t>
      </w:r>
    </w:p>
    <w:p w14:paraId="2119460D" w14:textId="77777777" w:rsidR="00141126" w:rsidRDefault="00141126" w:rsidP="00141126">
      <w:pPr>
        <w:pStyle w:val="BodyText"/>
      </w:pPr>
      <w:r>
        <w:t>d036387aa47a592ef5f8ba29d5e9f</w:t>
      </w:r>
      <w:proofErr w:type="gramStart"/>
      <w:r>
        <w:t>164  /</w:t>
      </w:r>
      <w:proofErr w:type="gramEnd"/>
      <w:r>
        <w:t>home/kali/Documents/JD/</w:t>
      </w:r>
      <w:proofErr w:type="spellStart"/>
      <w:r>
        <w:t>suspectDrive</w:t>
      </w:r>
      <w:proofErr w:type="spellEnd"/>
      <w:r>
        <w:t>/Program Files/Common Files/Real/Plugins/rmwrtr.dll</w:t>
      </w:r>
    </w:p>
    <w:p w14:paraId="61A12FB2" w14:textId="77777777" w:rsidR="00141126" w:rsidRDefault="00141126" w:rsidP="00141126">
      <w:pPr>
        <w:pStyle w:val="BodyText"/>
      </w:pPr>
      <w:r>
        <w:t>2ce63b501d6239cbac44d3e2070bca9</w:t>
      </w:r>
      <w:proofErr w:type="gramStart"/>
      <w:r>
        <w:t>b  /</w:t>
      </w:r>
      <w:proofErr w:type="gramEnd"/>
      <w:r>
        <w:t>home/kali/Documents/JD/</w:t>
      </w:r>
      <w:proofErr w:type="spellStart"/>
      <w:r>
        <w:t>suspectDrive</w:t>
      </w:r>
      <w:proofErr w:type="spellEnd"/>
      <w:r>
        <w:t>/Program Files/Common Files/Real/Plugins/rmxfpln.dll</w:t>
      </w:r>
    </w:p>
    <w:p w14:paraId="7FAFAABC" w14:textId="77777777" w:rsidR="00141126" w:rsidRDefault="00141126" w:rsidP="00141126">
      <w:pPr>
        <w:pStyle w:val="BodyText"/>
      </w:pPr>
      <w:r>
        <w:t>aad202a8b7f72a30436e5cc8c3a1f</w:t>
      </w:r>
      <w:proofErr w:type="gramStart"/>
      <w:r>
        <w:t>306  /</w:t>
      </w:r>
      <w:proofErr w:type="gramEnd"/>
      <w:r>
        <w:t>home/kali/Documents/JD/</w:t>
      </w:r>
      <w:proofErr w:type="spellStart"/>
      <w:r>
        <w:t>suspectDrive</w:t>
      </w:r>
      <w:proofErr w:type="spellEnd"/>
      <w:r>
        <w:t>/Program Files/Common Files/Real/Plugins/rmxrend.dll</w:t>
      </w:r>
    </w:p>
    <w:p w14:paraId="1135DDCB" w14:textId="77777777" w:rsidR="00141126" w:rsidRDefault="00141126" w:rsidP="00141126">
      <w:pPr>
        <w:pStyle w:val="BodyText"/>
      </w:pPr>
      <w:r>
        <w:t>b4d8240d70f2d4230051266e63e</w:t>
      </w:r>
      <w:proofErr w:type="gramStart"/>
      <w:r>
        <w:t>19955  /</w:t>
      </w:r>
      <w:proofErr w:type="gramEnd"/>
      <w:r>
        <w:t>home/kali/Documents/JD/</w:t>
      </w:r>
      <w:proofErr w:type="spellStart"/>
      <w:r>
        <w:t>suspectDrive</w:t>
      </w:r>
      <w:proofErr w:type="spellEnd"/>
      <w:r>
        <w:t>/Program Files/Common Files/Real/Plugins/rn5auth.dll</w:t>
      </w:r>
    </w:p>
    <w:p w14:paraId="5A8A7303" w14:textId="77777777" w:rsidR="00141126" w:rsidRDefault="00141126" w:rsidP="00141126">
      <w:pPr>
        <w:pStyle w:val="BodyText"/>
      </w:pPr>
      <w:r>
        <w:t>a09f2505fe3c68c7378751d66a</w:t>
      </w:r>
      <w:proofErr w:type="gramStart"/>
      <w:r>
        <w:t>206748  /</w:t>
      </w:r>
      <w:proofErr w:type="gramEnd"/>
      <w:r>
        <w:t>home/kali/Documents/JD/</w:t>
      </w:r>
      <w:proofErr w:type="spellStart"/>
      <w:r>
        <w:t>suspectDrive</w:t>
      </w:r>
      <w:proofErr w:type="spellEnd"/>
      <w:r>
        <w:t>/Program Files/Common Files/Real/Plugins/rtfformat.dll</w:t>
      </w:r>
    </w:p>
    <w:p w14:paraId="0C6B11C2" w14:textId="77777777" w:rsidR="00141126" w:rsidRDefault="00141126" w:rsidP="00141126">
      <w:pPr>
        <w:pStyle w:val="BodyText"/>
      </w:pPr>
      <w:r>
        <w:t>04f927c1a7839bc7860235eda931b</w:t>
      </w:r>
      <w:proofErr w:type="gramStart"/>
      <w:r>
        <w:t>799  /</w:t>
      </w:r>
      <w:proofErr w:type="gramEnd"/>
      <w:r>
        <w:t>home/kali/Documents/JD/</w:t>
      </w:r>
      <w:proofErr w:type="spellStart"/>
      <w:r>
        <w:t>suspectDrive</w:t>
      </w:r>
      <w:proofErr w:type="spellEnd"/>
      <w:r>
        <w:t>/Program Files/Common Files/Real/Plugins/rtrender.dll</w:t>
      </w:r>
    </w:p>
    <w:p w14:paraId="029506E3" w14:textId="77777777" w:rsidR="00141126" w:rsidRDefault="00141126" w:rsidP="00141126">
      <w:pPr>
        <w:pStyle w:val="BodyText"/>
      </w:pPr>
      <w:r>
        <w:t>e2a5ed56f58db347bd99bc0ba5fdc56</w:t>
      </w:r>
      <w:proofErr w:type="gramStart"/>
      <w:r>
        <w:t>a  /</w:t>
      </w:r>
      <w:proofErr w:type="gramEnd"/>
      <w:r>
        <w:t>home/kali/Documents/JD/</w:t>
      </w:r>
      <w:proofErr w:type="spellStart"/>
      <w:r>
        <w:t>suspectDrive</w:t>
      </w:r>
      <w:proofErr w:type="spellEnd"/>
      <w:r>
        <w:t>/Program Files/Common Files/Real/Plugins/sdpplin.dll</w:t>
      </w:r>
    </w:p>
    <w:p w14:paraId="2A35E9EA" w14:textId="77777777" w:rsidR="00141126" w:rsidRDefault="00141126" w:rsidP="00141126">
      <w:pPr>
        <w:pStyle w:val="BodyText"/>
      </w:pPr>
      <w:r>
        <w:t>0fed7a4aa50e110ac4fcfa5d999c785</w:t>
      </w:r>
      <w:proofErr w:type="gramStart"/>
      <w:r>
        <w:t>b  /</w:t>
      </w:r>
      <w:proofErr w:type="gramEnd"/>
      <w:r>
        <w:t>home/kali/Documents/JD/</w:t>
      </w:r>
      <w:proofErr w:type="spellStart"/>
      <w:r>
        <w:t>suspectDrive</w:t>
      </w:r>
      <w:proofErr w:type="spellEnd"/>
      <w:r>
        <w:t>/Program Files/Common Files/Real/Plugins/rvrender.dll</w:t>
      </w:r>
    </w:p>
    <w:p w14:paraId="715B795E" w14:textId="77777777" w:rsidR="00141126" w:rsidRDefault="00141126" w:rsidP="00141126">
      <w:pPr>
        <w:pStyle w:val="BodyText"/>
      </w:pPr>
      <w:r>
        <w:t>9a1fff10627765eacc8f32847e</w:t>
      </w:r>
      <w:proofErr w:type="gramStart"/>
      <w:r>
        <w:t>375896  /</w:t>
      </w:r>
      <w:proofErr w:type="gramEnd"/>
      <w:r>
        <w:t>home/kali/Documents/JD/</w:t>
      </w:r>
      <w:proofErr w:type="spellStart"/>
      <w:r>
        <w:t>suspectDrive</w:t>
      </w:r>
      <w:proofErr w:type="spellEnd"/>
      <w:r>
        <w:t>/Program Files/Common Files/Real/Plugins/security.dll</w:t>
      </w:r>
    </w:p>
    <w:p w14:paraId="5D4C074E" w14:textId="77777777" w:rsidR="00141126" w:rsidRDefault="00141126" w:rsidP="00141126">
      <w:pPr>
        <w:pStyle w:val="BodyText"/>
      </w:pPr>
      <w:r>
        <w:t>ebbd78c0a244988556a490ab93a288</w:t>
      </w:r>
      <w:proofErr w:type="gramStart"/>
      <w:r>
        <w:t>eb  /</w:t>
      </w:r>
      <w:proofErr w:type="gramEnd"/>
      <w:r>
        <w:t>home/kali/Documents/JD/</w:t>
      </w:r>
      <w:proofErr w:type="spellStart"/>
      <w:r>
        <w:t>suspectDrive</w:t>
      </w:r>
      <w:proofErr w:type="spellEnd"/>
      <w:r>
        <w:t>/Program Files/Common Files/Real/Plugins/smlfformat.dll</w:t>
      </w:r>
    </w:p>
    <w:p w14:paraId="48C1146D" w14:textId="77777777" w:rsidR="00141126" w:rsidRDefault="00141126" w:rsidP="00141126">
      <w:pPr>
        <w:pStyle w:val="BodyText"/>
      </w:pPr>
      <w:r>
        <w:t>11ca1e4da3fbdd23dd3e2121144a527</w:t>
      </w:r>
      <w:proofErr w:type="gramStart"/>
      <w:r>
        <w:t>e  /</w:t>
      </w:r>
      <w:proofErr w:type="gramEnd"/>
      <w:r>
        <w:t>home/kali/Documents/JD/</w:t>
      </w:r>
      <w:proofErr w:type="spellStart"/>
      <w:r>
        <w:t>suspectDrive</w:t>
      </w:r>
      <w:proofErr w:type="spellEnd"/>
      <w:r>
        <w:t>/Program Files/Common Files/Real/Plugins/smmrender.dll</w:t>
      </w:r>
    </w:p>
    <w:p w14:paraId="32397250" w14:textId="77777777" w:rsidR="00141126" w:rsidRDefault="00141126" w:rsidP="00141126">
      <w:pPr>
        <w:pStyle w:val="BodyText"/>
      </w:pPr>
      <w:r>
        <w:t>79ef47aebf87b60522af17dd9cd1a4e</w:t>
      </w:r>
      <w:proofErr w:type="gramStart"/>
      <w:r>
        <w:t>2  /</w:t>
      </w:r>
      <w:proofErr w:type="gramEnd"/>
      <w:r>
        <w:t>home/kali/Documents/JD/</w:t>
      </w:r>
      <w:proofErr w:type="spellStart"/>
      <w:r>
        <w:t>suspectDrive</w:t>
      </w:r>
      <w:proofErr w:type="spellEnd"/>
      <w:r>
        <w:t>/Program Files/Common Files/Real/Plugins/smlrender.dll</w:t>
      </w:r>
    </w:p>
    <w:p w14:paraId="60E3434C" w14:textId="77777777" w:rsidR="00141126" w:rsidRDefault="00141126" w:rsidP="00141126">
      <w:pPr>
        <w:pStyle w:val="BodyText"/>
      </w:pPr>
      <w:r>
        <w:t>d72e9a61999ed19450e02486a1b488</w:t>
      </w:r>
      <w:proofErr w:type="gramStart"/>
      <w:r>
        <w:t>db  /</w:t>
      </w:r>
      <w:proofErr w:type="gramEnd"/>
      <w:r>
        <w:t>home/kali/Documents/JD/</w:t>
      </w:r>
      <w:proofErr w:type="spellStart"/>
      <w:r>
        <w:t>suspectDrive</w:t>
      </w:r>
      <w:proofErr w:type="spellEnd"/>
      <w:r>
        <w:t>/Program Files/Common Files/Real/Plugins/smplfsys.dll</w:t>
      </w:r>
    </w:p>
    <w:p w14:paraId="0999AB74" w14:textId="77777777" w:rsidR="00141126" w:rsidRDefault="00141126" w:rsidP="00141126">
      <w:pPr>
        <w:pStyle w:val="BodyText"/>
      </w:pPr>
      <w:r>
        <w:t>36c8ce87b4d75f5692d88a5749f</w:t>
      </w:r>
      <w:proofErr w:type="gramStart"/>
      <w:r>
        <w:t>85605  /</w:t>
      </w:r>
      <w:proofErr w:type="gramEnd"/>
      <w:r>
        <w:t>home/kali/Documents/JD/</w:t>
      </w:r>
      <w:proofErr w:type="spellStart"/>
      <w:r>
        <w:t>suspectDrive</w:t>
      </w:r>
      <w:proofErr w:type="spellEnd"/>
      <w:r>
        <w:t>/Program Files/Common Files/Real/Plugins/stubdrm.dll</w:t>
      </w:r>
    </w:p>
    <w:p w14:paraId="675349BE" w14:textId="77777777" w:rsidR="00141126" w:rsidRDefault="00141126" w:rsidP="00141126">
      <w:pPr>
        <w:pStyle w:val="BodyText"/>
      </w:pPr>
      <w:r>
        <w:t>8e6cd09a55158eacf5b488f504b45de</w:t>
      </w:r>
      <w:proofErr w:type="gramStart"/>
      <w:r>
        <w:t>4  /</w:t>
      </w:r>
      <w:proofErr w:type="gramEnd"/>
      <w:r>
        <w:t>home/kali/Documents/JD/</w:t>
      </w:r>
      <w:proofErr w:type="spellStart"/>
      <w:r>
        <w:t>suspectDrive</w:t>
      </w:r>
      <w:proofErr w:type="spellEnd"/>
      <w:r>
        <w:t>/Program Files/Common Files/Real/Plugins/swfformat.dll</w:t>
      </w:r>
    </w:p>
    <w:p w14:paraId="0140FE9B" w14:textId="77777777" w:rsidR="00141126" w:rsidRDefault="00141126" w:rsidP="00141126">
      <w:pPr>
        <w:pStyle w:val="BodyText"/>
      </w:pPr>
      <w:r>
        <w:t>6144740908a5ac91b037f70083cd</w:t>
      </w:r>
      <w:proofErr w:type="gramStart"/>
      <w:r>
        <w:t>8608  /</w:t>
      </w:r>
      <w:proofErr w:type="gramEnd"/>
      <w:r>
        <w:t>home/kali/Documents/JD/</w:t>
      </w:r>
      <w:proofErr w:type="spellStart"/>
      <w:r>
        <w:t>suspectDrive</w:t>
      </w:r>
      <w:proofErr w:type="spellEnd"/>
      <w:r>
        <w:t>/Program Files/Common Files/Real/Plugins/tfilesys.dll</w:t>
      </w:r>
    </w:p>
    <w:p w14:paraId="35742819" w14:textId="77777777" w:rsidR="00141126" w:rsidRDefault="00141126" w:rsidP="00141126">
      <w:pPr>
        <w:pStyle w:val="BodyText"/>
      </w:pPr>
      <w:r>
        <w:t>11650fc475b6da6aa8b7bc7aca3ea69</w:t>
      </w:r>
      <w:proofErr w:type="gramStart"/>
      <w:r>
        <w:t>b  /</w:t>
      </w:r>
      <w:proofErr w:type="gramEnd"/>
      <w:r>
        <w:t>home/kali/Documents/JD/</w:t>
      </w:r>
      <w:proofErr w:type="spellStart"/>
      <w:r>
        <w:t>suspectDrive</w:t>
      </w:r>
      <w:proofErr w:type="spellEnd"/>
      <w:r>
        <w:t>/Program Files/Common Files/Real/Plugins/swfrender.dll</w:t>
      </w:r>
    </w:p>
    <w:p w14:paraId="44330BDE" w14:textId="77777777" w:rsidR="00141126" w:rsidRDefault="00141126" w:rsidP="00141126">
      <w:pPr>
        <w:pStyle w:val="BodyText"/>
      </w:pPr>
      <w:r>
        <w:lastRenderedPageBreak/>
        <w:t>7333788f9139afa455b5e1e42847dc8</w:t>
      </w:r>
      <w:proofErr w:type="gramStart"/>
      <w:r>
        <w:t>a  /</w:t>
      </w:r>
      <w:proofErr w:type="gramEnd"/>
      <w:r>
        <w:t>home/kali/Documents/JD/</w:t>
      </w:r>
      <w:proofErr w:type="spellStart"/>
      <w:r>
        <w:t>suspectDrive</w:t>
      </w:r>
      <w:proofErr w:type="spellEnd"/>
      <w:r>
        <w:t>/Program Files/Common Files/Real/Plugins/vidplin.dll</w:t>
      </w:r>
    </w:p>
    <w:p w14:paraId="755B1F35" w14:textId="77777777" w:rsidR="00141126" w:rsidRDefault="00141126" w:rsidP="00141126">
      <w:pPr>
        <w:pStyle w:val="BodyText"/>
      </w:pPr>
      <w:r>
        <w:t>82ead091a1f548683114cc2077511be</w:t>
      </w:r>
      <w:proofErr w:type="gramStart"/>
      <w:r>
        <w:t>3  /</w:t>
      </w:r>
      <w:proofErr w:type="gramEnd"/>
      <w:r>
        <w:t>home/kali/Documents/JD/</w:t>
      </w:r>
      <w:proofErr w:type="spellStart"/>
      <w:r>
        <w:t>suspectDrive</w:t>
      </w:r>
      <w:proofErr w:type="spellEnd"/>
      <w:r>
        <w:t>/Program Files/Common Files/Real/Plugins/vidsite.dll</w:t>
      </w:r>
    </w:p>
    <w:p w14:paraId="43C9331C" w14:textId="77777777" w:rsidR="00141126" w:rsidRDefault="00141126" w:rsidP="00141126">
      <w:pPr>
        <w:pStyle w:val="BodyText"/>
      </w:pPr>
      <w:r>
        <w:t>d4db1a6510bdc2f5e8f8b66232e99af</w:t>
      </w:r>
      <w:proofErr w:type="gramStart"/>
      <w:r>
        <w:t>4  /</w:t>
      </w:r>
      <w:proofErr w:type="gramEnd"/>
      <w:r>
        <w:t>home/kali/Documents/JD/</w:t>
      </w:r>
      <w:proofErr w:type="spellStart"/>
      <w:r>
        <w:t>suspectDrive</w:t>
      </w:r>
      <w:proofErr w:type="spellEnd"/>
      <w:r>
        <w:t>/Program Files/Common Files/Real/Plugins/vsrcplin.dll</w:t>
      </w:r>
    </w:p>
    <w:p w14:paraId="18BA8095" w14:textId="77777777" w:rsidR="00141126" w:rsidRDefault="00141126" w:rsidP="00141126">
      <w:pPr>
        <w:pStyle w:val="BodyText"/>
      </w:pPr>
      <w:r>
        <w:t>31539f844154fffb3520405f20aaf4d</w:t>
      </w:r>
      <w:proofErr w:type="gramStart"/>
      <w:r>
        <w:t>5  /</w:t>
      </w:r>
      <w:proofErr w:type="gramEnd"/>
      <w:r>
        <w:t>home/kali/Documents/JD/</w:t>
      </w:r>
      <w:proofErr w:type="spellStart"/>
      <w:r>
        <w:t>suspectDrive</w:t>
      </w:r>
      <w:proofErr w:type="spellEnd"/>
      <w:r>
        <w:t>/Program Files/Common Files/Real/Plugins/vsrlocal.dll</w:t>
      </w:r>
    </w:p>
    <w:p w14:paraId="45E38B93" w14:textId="77777777" w:rsidR="00141126" w:rsidRDefault="00141126" w:rsidP="00141126">
      <w:pPr>
        <w:pStyle w:val="BodyText"/>
      </w:pPr>
      <w:r>
        <w:t>f037d0913fddff15916fb5633d113</w:t>
      </w:r>
      <w:proofErr w:type="gramStart"/>
      <w:r>
        <w:t>cce  /</w:t>
      </w:r>
      <w:proofErr w:type="gramEnd"/>
      <w:r>
        <w:t>home/kali/Documents/JD/</w:t>
      </w:r>
      <w:proofErr w:type="spellStart"/>
      <w:r>
        <w:t>suspectDrive</w:t>
      </w:r>
      <w:proofErr w:type="spellEnd"/>
      <w:r>
        <w:t>/Program Files/Common Files/Real/Plugins/wm9fformat.dll</w:t>
      </w:r>
    </w:p>
    <w:p w14:paraId="456E7020" w14:textId="77777777" w:rsidR="00141126" w:rsidRDefault="00141126" w:rsidP="00141126">
      <w:pPr>
        <w:pStyle w:val="BodyText"/>
      </w:pPr>
      <w:r>
        <w:t>999bf055d497d5619d91b84eb</w:t>
      </w:r>
      <w:proofErr w:type="gramStart"/>
      <w:r>
        <w:t>2387897  /</w:t>
      </w:r>
      <w:proofErr w:type="gramEnd"/>
      <w:r>
        <w:t>home/kali/Documents/JD/</w:t>
      </w:r>
      <w:proofErr w:type="spellStart"/>
      <w:r>
        <w:t>suspectDrive</w:t>
      </w:r>
      <w:proofErr w:type="spellEnd"/>
      <w:r>
        <w:t>/Program Files/Common Files/Real/Plugins/wm9writer.dll</w:t>
      </w:r>
    </w:p>
    <w:p w14:paraId="38D060C7" w14:textId="77777777" w:rsidR="00141126" w:rsidRDefault="00141126" w:rsidP="00141126">
      <w:pPr>
        <w:pStyle w:val="BodyText"/>
      </w:pPr>
      <w:r>
        <w:t>2fc80b1203c41a6da0122ef2d465a</w:t>
      </w:r>
      <w:proofErr w:type="gramStart"/>
      <w:r>
        <w:t>091  /</w:t>
      </w:r>
      <w:proofErr w:type="gramEnd"/>
      <w:r>
        <w:t>home/kali/Documents/JD/</w:t>
      </w:r>
      <w:proofErr w:type="spellStart"/>
      <w:r>
        <w:t>suspectDrive</w:t>
      </w:r>
      <w:proofErr w:type="spellEnd"/>
      <w:r>
        <w:t>/Program Files/Common Files/Real/Plugins/wmsechnd.dll</w:t>
      </w:r>
    </w:p>
    <w:p w14:paraId="2D1D9460" w14:textId="77777777" w:rsidR="00141126" w:rsidRDefault="00141126" w:rsidP="00141126">
      <w:pPr>
        <w:pStyle w:val="BodyText"/>
      </w:pPr>
      <w:r>
        <w:t>ec1d3dc50a3907bee6d7984d32e2f01</w:t>
      </w:r>
      <w:proofErr w:type="gramStart"/>
      <w:r>
        <w:t>c  /</w:t>
      </w:r>
      <w:proofErr w:type="gramEnd"/>
      <w:r>
        <w:t>home/kali/Documents/JD/</w:t>
      </w:r>
      <w:proofErr w:type="spellStart"/>
      <w:r>
        <w:t>suspectDrive</w:t>
      </w:r>
      <w:proofErr w:type="spellEnd"/>
      <w:r>
        <w:t>/Program Files/Common Files/Real/Plugins/zipf3260.dll</w:t>
      </w:r>
    </w:p>
    <w:p w14:paraId="62D1F7CC" w14:textId="77777777" w:rsidR="00141126" w:rsidRDefault="00141126" w:rsidP="00141126">
      <w:pPr>
        <w:pStyle w:val="BodyText"/>
      </w:pPr>
      <w:r>
        <w:t>be67c3ea9094f9dc44e8c88fe84a4a</w:t>
      </w:r>
      <w:proofErr w:type="gramStart"/>
      <w:r>
        <w:t>69  /</w:t>
      </w:r>
      <w:proofErr w:type="gramEnd"/>
      <w:r>
        <w:t>home/kali/Documents/JD/</w:t>
      </w:r>
      <w:proofErr w:type="spellStart"/>
      <w:r>
        <w:t>suspectDrive</w:t>
      </w:r>
      <w:proofErr w:type="spellEnd"/>
      <w:r>
        <w:t>/Program Files/Common Files/Real/Plugins/mp3render.dll</w:t>
      </w:r>
    </w:p>
    <w:p w14:paraId="2C1C2D8B" w14:textId="77777777" w:rsidR="00141126" w:rsidRDefault="00141126" w:rsidP="00141126">
      <w:pPr>
        <w:pStyle w:val="BodyText"/>
      </w:pPr>
      <w:r>
        <w:t>6ecf39df00f201e0cc209aa29ede58</w:t>
      </w:r>
      <w:proofErr w:type="gramStart"/>
      <w:r>
        <w:t>bd  /</w:t>
      </w:r>
      <w:proofErr w:type="gramEnd"/>
      <w:r>
        <w:t>home/kali/Documents/JD/</w:t>
      </w:r>
      <w:proofErr w:type="spellStart"/>
      <w:r>
        <w:t>suspectDrive</w:t>
      </w:r>
      <w:proofErr w:type="spellEnd"/>
      <w:r>
        <w:t>/Program Files/Common Files/Real/Plugins/mp4fformat.dll</w:t>
      </w:r>
    </w:p>
    <w:p w14:paraId="500BFE91" w14:textId="77777777" w:rsidR="00141126" w:rsidRDefault="00141126" w:rsidP="00141126">
      <w:pPr>
        <w:pStyle w:val="BodyText"/>
      </w:pPr>
      <w:r>
        <w:t>7633bc4b1ca4ff222cfa6a1dcf12b2d</w:t>
      </w:r>
      <w:proofErr w:type="gramStart"/>
      <w:r>
        <w:t>9  /</w:t>
      </w:r>
      <w:proofErr w:type="gramEnd"/>
      <w:r>
        <w:t>home/kali/Documents/JD/</w:t>
      </w:r>
      <w:proofErr w:type="spellStart"/>
      <w:r>
        <w:t>suspectDrive</w:t>
      </w:r>
      <w:proofErr w:type="spellEnd"/>
      <w:r>
        <w:t>/Program Files/Common Files/Real/Plugins/mp4arender.dll</w:t>
      </w:r>
    </w:p>
    <w:p w14:paraId="7731EF0B" w14:textId="77777777" w:rsidR="00141126" w:rsidRDefault="00141126" w:rsidP="00141126">
      <w:pPr>
        <w:pStyle w:val="BodyText"/>
      </w:pPr>
      <w:r>
        <w:t>eeace06c25a9403132b326681ffb86</w:t>
      </w:r>
      <w:proofErr w:type="gramStart"/>
      <w:r>
        <w:t>fa  /</w:t>
      </w:r>
      <w:proofErr w:type="gramEnd"/>
      <w:r>
        <w:t>home/kali/Documents/JD/</w:t>
      </w:r>
      <w:proofErr w:type="spellStart"/>
      <w:r>
        <w:t>suspectDrive</w:t>
      </w:r>
      <w:proofErr w:type="spellEnd"/>
      <w:r>
        <w:t>/Program Files/Common Files/Real/Plugins/mp4wrtr.dll</w:t>
      </w:r>
    </w:p>
    <w:p w14:paraId="51AC6830" w14:textId="77777777" w:rsidR="00141126" w:rsidRDefault="00141126" w:rsidP="00141126">
      <w:pPr>
        <w:pStyle w:val="BodyText"/>
      </w:pPr>
      <w:r>
        <w:t>27325aa17b60b7c4a75cf2b0eb5c</w:t>
      </w:r>
      <w:proofErr w:type="gramStart"/>
      <w:r>
        <w:t>3902  /</w:t>
      </w:r>
      <w:proofErr w:type="gramEnd"/>
      <w:r>
        <w:t>home/kali/Documents/JD/</w:t>
      </w:r>
      <w:proofErr w:type="spellStart"/>
      <w:r>
        <w:t>suspectDrive</w:t>
      </w:r>
      <w:proofErr w:type="spellEnd"/>
      <w:r>
        <w:t>/Program Files/Common Files/Real/Plugins/mpgfformat.dll</w:t>
      </w:r>
    </w:p>
    <w:p w14:paraId="5E25E88E" w14:textId="77777777" w:rsidR="00141126" w:rsidRDefault="00141126" w:rsidP="00141126">
      <w:pPr>
        <w:pStyle w:val="BodyText"/>
      </w:pPr>
      <w:r>
        <w:t>3f0317b5cf3ce279aa6cb5006955973</w:t>
      </w:r>
      <w:proofErr w:type="gramStart"/>
      <w:r>
        <w:t>f  /</w:t>
      </w:r>
      <w:proofErr w:type="gramEnd"/>
      <w:r>
        <w:t>home/kali/Documents/JD/</w:t>
      </w:r>
      <w:proofErr w:type="spellStart"/>
      <w:r>
        <w:t>suspectDrive</w:t>
      </w:r>
      <w:proofErr w:type="spellEnd"/>
      <w:r>
        <w:t>/Program Files/Common Files/Real/Plugins/ntlmauth.dll</w:t>
      </w:r>
    </w:p>
    <w:p w14:paraId="6F5777BC" w14:textId="77777777" w:rsidR="00141126" w:rsidRDefault="00141126" w:rsidP="00141126">
      <w:pPr>
        <w:pStyle w:val="BodyText"/>
      </w:pPr>
      <w:r>
        <w:t>e051618e5d32348f02548de45689f9c</w:t>
      </w:r>
      <w:proofErr w:type="gramStart"/>
      <w:r>
        <w:t>3  /</w:t>
      </w:r>
      <w:proofErr w:type="gramEnd"/>
      <w:r>
        <w:t>home/kali/Documents/JD/</w:t>
      </w:r>
      <w:proofErr w:type="spellStart"/>
      <w:r>
        <w:t>suspectDrive</w:t>
      </w:r>
      <w:proofErr w:type="spellEnd"/>
      <w:r>
        <w:t>/Program Files/Common Files/Real/Plugins/mpgrender.dll</w:t>
      </w:r>
    </w:p>
    <w:p w14:paraId="09995392" w14:textId="77777777" w:rsidR="00141126" w:rsidRDefault="00141126" w:rsidP="00141126">
      <w:pPr>
        <w:pStyle w:val="BodyText"/>
      </w:pPr>
      <w:r>
        <w:t>71dd44bcc4b07e034f17a3ef25cac98</w:t>
      </w:r>
      <w:proofErr w:type="gramStart"/>
      <w:r>
        <w:t>c  /</w:t>
      </w:r>
      <w:proofErr w:type="gramEnd"/>
      <w:r>
        <w:t>home/kali/Documents/JD/</w:t>
      </w:r>
      <w:proofErr w:type="spellStart"/>
      <w:r>
        <w:t>suspectDrive</w:t>
      </w:r>
      <w:proofErr w:type="spellEnd"/>
      <w:r>
        <w:t>/Program Files/Common Files/Real/Plugins/pacplin.dll</w:t>
      </w:r>
    </w:p>
    <w:p w14:paraId="5A27CDA5" w14:textId="77777777" w:rsidR="00141126" w:rsidRDefault="00141126" w:rsidP="00141126">
      <w:pPr>
        <w:pStyle w:val="BodyText"/>
      </w:pPr>
      <w:r>
        <w:t>3c373bb83fd47f917cce6b9be06bb9e</w:t>
      </w:r>
      <w:proofErr w:type="gramStart"/>
      <w:r>
        <w:t>0  /</w:t>
      </w:r>
      <w:proofErr w:type="gramEnd"/>
      <w:r>
        <w:t>home/kali/Documents/JD/</w:t>
      </w:r>
      <w:proofErr w:type="spellStart"/>
      <w:r>
        <w:t>suspectDrive</w:t>
      </w:r>
      <w:proofErr w:type="spellEnd"/>
      <w:r>
        <w:t>/Program Files/Common Files/Real/Plugins/pdgenxferfsys.dll</w:t>
      </w:r>
    </w:p>
    <w:p w14:paraId="44092954" w14:textId="77777777" w:rsidR="00141126" w:rsidRDefault="00141126" w:rsidP="00141126">
      <w:pPr>
        <w:pStyle w:val="BodyText"/>
      </w:pPr>
      <w:r>
        <w:t>3c69d1d2f5d45c01f27bfe4121cb</w:t>
      </w:r>
      <w:proofErr w:type="gramStart"/>
      <w:r>
        <w:t>5991  /</w:t>
      </w:r>
      <w:proofErr w:type="gramEnd"/>
      <w:r>
        <w:t>home/kali/Documents/JD/</w:t>
      </w:r>
      <w:proofErr w:type="spellStart"/>
      <w:r>
        <w:t>suspectDrive</w:t>
      </w:r>
      <w:proofErr w:type="spellEnd"/>
      <w:r>
        <w:t>/Program Files/Common Files/Real/Plugins/plusplin.dll</w:t>
      </w:r>
    </w:p>
    <w:p w14:paraId="2E83550E" w14:textId="77777777" w:rsidR="00141126" w:rsidRDefault="00141126" w:rsidP="00141126">
      <w:pPr>
        <w:pStyle w:val="BodyText"/>
      </w:pPr>
      <w:r>
        <w:t>da0123b33d414d19fe0ba0b10a3d</w:t>
      </w:r>
      <w:proofErr w:type="gramStart"/>
      <w:r>
        <w:t>6755  /</w:t>
      </w:r>
      <w:proofErr w:type="gramEnd"/>
      <w:r>
        <w:t>home/kali/Documents/JD/</w:t>
      </w:r>
      <w:proofErr w:type="spellStart"/>
      <w:r>
        <w:t>suspectDrive</w:t>
      </w:r>
      <w:proofErr w:type="spellEnd"/>
      <w:r>
        <w:t>/Program Files/Common Files/Real/Plugins/pxcb3210.dll</w:t>
      </w:r>
    </w:p>
    <w:p w14:paraId="7F62D63F" w14:textId="77777777" w:rsidR="00141126" w:rsidRDefault="00141126" w:rsidP="00141126">
      <w:pPr>
        <w:pStyle w:val="BodyText"/>
      </w:pPr>
      <w:r>
        <w:t>f4ac7122119ab13d96c06d2f5e34cd5</w:t>
      </w:r>
      <w:proofErr w:type="gramStart"/>
      <w:r>
        <w:t>f  /</w:t>
      </w:r>
      <w:proofErr w:type="gramEnd"/>
      <w:r>
        <w:t>home/kali/Documents/JD/</w:t>
      </w:r>
      <w:proofErr w:type="spellStart"/>
      <w:r>
        <w:t>suspectDrive</w:t>
      </w:r>
      <w:proofErr w:type="spellEnd"/>
      <w:r>
        <w:t>/Program Files/Common Files/Real/Plugins/ramfformat.dll</w:t>
      </w:r>
    </w:p>
    <w:p w14:paraId="0DC218C4" w14:textId="77777777" w:rsidR="00141126" w:rsidRDefault="00141126" w:rsidP="00141126">
      <w:pPr>
        <w:pStyle w:val="BodyText"/>
      </w:pPr>
      <w:r>
        <w:t>dd26ca3d66df14c1fd56924971df0</w:t>
      </w:r>
      <w:proofErr w:type="gramStart"/>
      <w:r>
        <w:t>abf  /</w:t>
      </w:r>
      <w:proofErr w:type="gramEnd"/>
      <w:r>
        <w:t>home/kali/Documents/JD/</w:t>
      </w:r>
      <w:proofErr w:type="spellStart"/>
      <w:r>
        <w:t>suspectDrive</w:t>
      </w:r>
      <w:proofErr w:type="spellEnd"/>
      <w:r>
        <w:t>/Program Files/Common Files/Real/Plugins/ramrender.dll</w:t>
      </w:r>
    </w:p>
    <w:p w14:paraId="6A3CBDA4" w14:textId="77777777" w:rsidR="00141126" w:rsidRDefault="00141126" w:rsidP="00141126">
      <w:pPr>
        <w:pStyle w:val="BodyText"/>
      </w:pPr>
      <w:r>
        <w:t>631794ecf39ac77487948a172c81108</w:t>
      </w:r>
      <w:proofErr w:type="gramStart"/>
      <w:r>
        <w:t>c  /</w:t>
      </w:r>
      <w:proofErr w:type="gramEnd"/>
      <w:r>
        <w:t>home/kali/Documents/JD/</w:t>
      </w:r>
      <w:proofErr w:type="spellStart"/>
      <w:r>
        <w:t>suspectDrive</w:t>
      </w:r>
      <w:proofErr w:type="spellEnd"/>
      <w:r>
        <w:t>/Program Files/Common Files/Real/</w:t>
      </w:r>
      <w:proofErr w:type="spellStart"/>
      <w:r>
        <w:t>RCAPlugins</w:t>
      </w:r>
      <w:proofErr w:type="spellEnd"/>
      <w:r>
        <w:t>/gct23201.dll</w:t>
      </w:r>
    </w:p>
    <w:p w14:paraId="37441D63" w14:textId="77777777" w:rsidR="00141126" w:rsidRDefault="00141126" w:rsidP="00141126">
      <w:pPr>
        <w:pStyle w:val="BodyText"/>
      </w:pPr>
      <w:r>
        <w:t>2690a1071356151ecf1aec7bcce39c</w:t>
      </w:r>
      <w:proofErr w:type="gramStart"/>
      <w:r>
        <w:t>97  /</w:t>
      </w:r>
      <w:proofErr w:type="gramEnd"/>
      <w:r>
        <w:t>home/kali/Documents/JD/</w:t>
      </w:r>
      <w:proofErr w:type="spellStart"/>
      <w:r>
        <w:t>suspectDrive</w:t>
      </w:r>
      <w:proofErr w:type="spellEnd"/>
      <w:r>
        <w:t>/Program Files/Common Files/Real/</w:t>
      </w:r>
      <w:proofErr w:type="spellStart"/>
      <w:r>
        <w:t>RCAPlugins</w:t>
      </w:r>
      <w:proofErr w:type="spellEnd"/>
      <w:r>
        <w:t>/gema3201.dll</w:t>
      </w:r>
    </w:p>
    <w:p w14:paraId="4B282C84" w14:textId="77777777" w:rsidR="00141126" w:rsidRDefault="00141126" w:rsidP="00141126">
      <w:pPr>
        <w:pStyle w:val="BodyText"/>
      </w:pPr>
      <w:r>
        <w:t>69ab52b374f40a107f8128bab5d4be</w:t>
      </w:r>
      <w:proofErr w:type="gramStart"/>
      <w:r>
        <w:t>81  /</w:t>
      </w:r>
      <w:proofErr w:type="gramEnd"/>
      <w:r>
        <w:t>home/kali/Documents/JD/</w:t>
      </w:r>
      <w:proofErr w:type="spellStart"/>
      <w:r>
        <w:t>suspectDrive</w:t>
      </w:r>
      <w:proofErr w:type="spellEnd"/>
      <w:r>
        <w:t>/Program Files/Common Files/Real/</w:t>
      </w:r>
      <w:proofErr w:type="spellStart"/>
      <w:r>
        <w:t>RCAPlugins</w:t>
      </w:r>
      <w:proofErr w:type="spellEnd"/>
      <w:r>
        <w:t>/gemx3201.dll</w:t>
      </w:r>
    </w:p>
    <w:p w14:paraId="5F409DB7" w14:textId="77777777" w:rsidR="00141126" w:rsidRDefault="00141126" w:rsidP="00141126">
      <w:pPr>
        <w:pStyle w:val="BodyText"/>
      </w:pPr>
      <w:r>
        <w:lastRenderedPageBreak/>
        <w:t>34455889a4a3016f326b2e69fae1b4c</w:t>
      </w:r>
      <w:proofErr w:type="gramStart"/>
      <w:r>
        <w:t>7  /</w:t>
      </w:r>
      <w:proofErr w:type="gramEnd"/>
      <w:r>
        <w:t>home/kali/Documents/JD/</w:t>
      </w:r>
      <w:proofErr w:type="spellStart"/>
      <w:r>
        <w:t>suspectDrive</w:t>
      </w:r>
      <w:proofErr w:type="spellEnd"/>
      <w:r>
        <w:t>/Program Files/Common Files/Real/</w:t>
      </w:r>
      <w:proofErr w:type="spellStart"/>
      <w:r>
        <w:t>RCAPlugins</w:t>
      </w:r>
      <w:proofErr w:type="spellEnd"/>
      <w:r>
        <w:t>/locd3210.dll</w:t>
      </w:r>
    </w:p>
    <w:p w14:paraId="4CEF668C" w14:textId="77777777" w:rsidR="00141126" w:rsidRDefault="00141126" w:rsidP="00141126">
      <w:pPr>
        <w:pStyle w:val="BodyText"/>
      </w:pPr>
      <w:r>
        <w:t>84e4a54b560533bd5264ed</w:t>
      </w:r>
      <w:proofErr w:type="gramStart"/>
      <w:r>
        <w:t>4911991697  /</w:t>
      </w:r>
      <w:proofErr w:type="gramEnd"/>
      <w:r>
        <w:t>home/kali/Documents/JD/</w:t>
      </w:r>
      <w:proofErr w:type="spellStart"/>
      <w:r>
        <w:t>suspectDrive</w:t>
      </w:r>
      <w:proofErr w:type="spellEnd"/>
      <w:r>
        <w:t>/Program Files/Common Files/Real/</w:t>
      </w:r>
      <w:proofErr w:type="spellStart"/>
      <w:r>
        <w:t>RCAPlugins</w:t>
      </w:r>
      <w:proofErr w:type="spellEnd"/>
      <w:r>
        <w:t>/rpcontrols1.dll</w:t>
      </w:r>
    </w:p>
    <w:p w14:paraId="173DE65F" w14:textId="77777777" w:rsidR="00141126" w:rsidRDefault="00141126" w:rsidP="00141126">
      <w:pPr>
        <w:pStyle w:val="BodyText"/>
      </w:pPr>
      <w:r>
        <w:t>a80d495a20b13a258e26be137a4eb</w:t>
      </w:r>
      <w:proofErr w:type="gramStart"/>
      <w:r>
        <w:t>164  /</w:t>
      </w:r>
      <w:proofErr w:type="gramEnd"/>
      <w:r>
        <w:t>home/kali/Documents/JD/</w:t>
      </w:r>
      <w:proofErr w:type="spellStart"/>
      <w:r>
        <w:t>suspectDrive</w:t>
      </w:r>
      <w:proofErr w:type="spellEnd"/>
      <w:r>
        <w:t>/Program Files/Common Files/Real/</w:t>
      </w:r>
      <w:proofErr w:type="spellStart"/>
      <w:r>
        <w:t>RCAPlugins</w:t>
      </w:r>
      <w:proofErr w:type="spellEnd"/>
      <w:r>
        <w:t>/sonr3210.dll</w:t>
      </w:r>
    </w:p>
    <w:p w14:paraId="3CBB985D" w14:textId="77777777" w:rsidR="00141126" w:rsidRDefault="00141126" w:rsidP="00141126">
      <w:pPr>
        <w:pStyle w:val="BodyText"/>
      </w:pPr>
      <w:r>
        <w:t>dbc1c81debb894d9be65d2fb58289b8</w:t>
      </w:r>
      <w:proofErr w:type="gramStart"/>
      <w:r>
        <w:t>f  /</w:t>
      </w:r>
      <w:proofErr w:type="gramEnd"/>
      <w:r>
        <w:t>home/kali/Documents/JD/</w:t>
      </w:r>
      <w:proofErr w:type="spellStart"/>
      <w:r>
        <w:t>suspectDrive</w:t>
      </w:r>
      <w:proofErr w:type="spellEnd"/>
      <w:r>
        <w:t>/Program Files/Common Files/Real/</w:t>
      </w:r>
      <w:proofErr w:type="spellStart"/>
      <w:r>
        <w:t>RCAPlugins</w:t>
      </w:r>
      <w:proofErr w:type="spellEnd"/>
      <w:r>
        <w:t>/rpcontrols2.dll</w:t>
      </w:r>
    </w:p>
    <w:p w14:paraId="03D0F710" w14:textId="77777777" w:rsidR="00141126" w:rsidRDefault="00141126" w:rsidP="00141126">
      <w:pPr>
        <w:pStyle w:val="BodyText"/>
      </w:pPr>
      <w:r>
        <w:t>412ccef26ecd8fa8ae8a0eaf0d65054</w:t>
      </w:r>
      <w:proofErr w:type="gramStart"/>
      <w:r>
        <w:t>e  /</w:t>
      </w:r>
      <w:proofErr w:type="gramEnd"/>
      <w:r>
        <w:t>home/kali/Documents/JD/</w:t>
      </w:r>
      <w:proofErr w:type="spellStart"/>
      <w:r>
        <w:t>suspectDrive</w:t>
      </w:r>
      <w:proofErr w:type="spellEnd"/>
      <w:r>
        <w:t>/Program Files/Common Files/Real/</w:t>
      </w:r>
      <w:proofErr w:type="spellStart"/>
      <w:r>
        <w:t>RCAPlugins</w:t>
      </w:r>
      <w:proofErr w:type="spellEnd"/>
      <w:r>
        <w:t>/uisy3201.dll</w:t>
      </w:r>
    </w:p>
    <w:p w14:paraId="02A2DB09" w14:textId="77777777" w:rsidR="00141126" w:rsidRDefault="00141126" w:rsidP="00141126">
      <w:pPr>
        <w:pStyle w:val="BodyText"/>
      </w:pPr>
      <w:r>
        <w:t>3aab413490b429f1ce06aeb0426c</w:t>
      </w:r>
      <w:proofErr w:type="gramStart"/>
      <w:r>
        <w:t>1603  /</w:t>
      </w:r>
      <w:proofErr w:type="gramEnd"/>
      <w:r>
        <w:t>home/kali/Documents/JD/</w:t>
      </w:r>
      <w:proofErr w:type="spellStart"/>
      <w:r>
        <w:t>suspectDrive</w:t>
      </w:r>
      <w:proofErr w:type="spellEnd"/>
      <w:r>
        <w:t>/Program Files/Common Files/Real/</w:t>
      </w:r>
      <w:proofErr w:type="spellStart"/>
      <w:r>
        <w:t>RCAPlugins</w:t>
      </w:r>
      <w:proofErr w:type="spellEnd"/>
      <w:r>
        <w:t>/xmlc3201.dll</w:t>
      </w:r>
    </w:p>
    <w:p w14:paraId="3CB9A0EA" w14:textId="77777777" w:rsidR="00141126" w:rsidRDefault="00141126" w:rsidP="00141126">
      <w:pPr>
        <w:pStyle w:val="BodyText"/>
      </w:pPr>
      <w:r>
        <w:t>c3ba7a8132a6833f423e347819695cd</w:t>
      </w:r>
      <w:proofErr w:type="gramStart"/>
      <w:r>
        <w:t>0  /</w:t>
      </w:r>
      <w:proofErr w:type="gramEnd"/>
      <w:r>
        <w:t>home/kali/Documents/JD/</w:t>
      </w:r>
      <w:proofErr w:type="spellStart"/>
      <w:r>
        <w:t>suspectDrive</w:t>
      </w:r>
      <w:proofErr w:type="spellEnd"/>
      <w:r>
        <w:t>/Program Files/Common Files/Real/</w:t>
      </w:r>
      <w:proofErr w:type="spellStart"/>
      <w:r>
        <w:t>Update_OB</w:t>
      </w:r>
      <w:proofErr w:type="spellEnd"/>
      <w:r>
        <w:t>/faus3270.dll</w:t>
      </w:r>
    </w:p>
    <w:p w14:paraId="385F1723" w14:textId="77777777" w:rsidR="00141126" w:rsidRDefault="00141126" w:rsidP="00141126">
      <w:pPr>
        <w:pStyle w:val="BodyText"/>
      </w:pPr>
      <w:r>
        <w:t>e2844c8a34e56f8e7e8c004b7053e9c</w:t>
      </w:r>
      <w:proofErr w:type="gramStart"/>
      <w:r>
        <w:t>2  /</w:t>
      </w:r>
      <w:proofErr w:type="gramEnd"/>
      <w:r>
        <w:t>home/kali/Documents/JD/</w:t>
      </w:r>
      <w:proofErr w:type="spellStart"/>
      <w:r>
        <w:t>suspectDrive</w:t>
      </w:r>
      <w:proofErr w:type="spellEnd"/>
      <w:r>
        <w:t>/Program Files/Common Files/Real/</w:t>
      </w:r>
      <w:proofErr w:type="spellStart"/>
      <w:r>
        <w:t>Update_OB</w:t>
      </w:r>
      <w:proofErr w:type="spellEnd"/>
      <w:r>
        <w:t>/pnmi3270.dll</w:t>
      </w:r>
    </w:p>
    <w:p w14:paraId="33077A4C" w14:textId="77777777" w:rsidR="00141126" w:rsidRDefault="00141126" w:rsidP="00141126">
      <w:pPr>
        <w:pStyle w:val="BodyText"/>
      </w:pPr>
      <w:r>
        <w:t>6b4bdb54581a3e01c6c1fe3cae54a66</w:t>
      </w:r>
      <w:proofErr w:type="gramStart"/>
      <w:r>
        <w:t>b  /</w:t>
      </w:r>
      <w:proofErr w:type="gramEnd"/>
      <w:r>
        <w:t>home/kali/Documents/JD/</w:t>
      </w:r>
      <w:proofErr w:type="spellStart"/>
      <w:r>
        <w:t>suspectDrive</w:t>
      </w:r>
      <w:proofErr w:type="spellEnd"/>
      <w:r>
        <w:t>/Program Files/Common Files/Real/</w:t>
      </w:r>
      <w:proofErr w:type="spellStart"/>
      <w:r>
        <w:t>Update_OB</w:t>
      </w:r>
      <w:proofErr w:type="spellEnd"/>
      <w:r>
        <w:t>/nprfxins.dll</w:t>
      </w:r>
    </w:p>
    <w:p w14:paraId="40EB949E" w14:textId="77777777" w:rsidR="00141126" w:rsidRDefault="00141126" w:rsidP="00141126">
      <w:pPr>
        <w:pStyle w:val="BodyText"/>
      </w:pPr>
      <w:r>
        <w:t>675ff47cc1506e2c369d1fffc</w:t>
      </w:r>
      <w:proofErr w:type="gramStart"/>
      <w:r>
        <w:t>7535351  /</w:t>
      </w:r>
      <w:proofErr w:type="gramEnd"/>
      <w:r>
        <w:t>home/kali/Documents/JD/</w:t>
      </w:r>
      <w:proofErr w:type="spellStart"/>
      <w:r>
        <w:t>suspectDrive</w:t>
      </w:r>
      <w:proofErr w:type="spellEnd"/>
      <w:r>
        <w:t>/Program Files/Common Files/Real/</w:t>
      </w:r>
      <w:proofErr w:type="spellStart"/>
      <w:r>
        <w:t>Update_OB</w:t>
      </w:r>
      <w:proofErr w:type="spellEnd"/>
      <w:r>
        <w:t>/r1puninst.exe</w:t>
      </w:r>
    </w:p>
    <w:p w14:paraId="28B15787" w14:textId="77777777" w:rsidR="00141126" w:rsidRDefault="00141126" w:rsidP="00141126">
      <w:pPr>
        <w:pStyle w:val="BodyText"/>
      </w:pPr>
      <w:r>
        <w:t>d0135c8e29d53bcbcb14976bd95c977</w:t>
      </w:r>
      <w:proofErr w:type="gramStart"/>
      <w:r>
        <w:t>d  /</w:t>
      </w:r>
      <w:proofErr w:type="gramEnd"/>
      <w:r>
        <w:t>home/kali/Documents/JD/</w:t>
      </w:r>
      <w:proofErr w:type="spellStart"/>
      <w:r>
        <w:t>suspectDrive</w:t>
      </w:r>
      <w:proofErr w:type="spellEnd"/>
      <w:r>
        <w:t>/Program Files/Common Files/Real/</w:t>
      </w:r>
      <w:proofErr w:type="spellStart"/>
      <w:r>
        <w:t>Update_OB</w:t>
      </w:r>
      <w:proofErr w:type="spellEnd"/>
      <w:r>
        <w:t>/RealOneMessageCenter.exe</w:t>
      </w:r>
    </w:p>
    <w:p w14:paraId="36779FA0" w14:textId="77777777" w:rsidR="00141126" w:rsidRDefault="00141126" w:rsidP="00141126">
      <w:pPr>
        <w:pStyle w:val="BodyText"/>
      </w:pPr>
      <w:r>
        <w:t>6802f4f0806865aa37609f0493f562a</w:t>
      </w:r>
      <w:proofErr w:type="gramStart"/>
      <w:r>
        <w:t>8  /</w:t>
      </w:r>
      <w:proofErr w:type="gramEnd"/>
      <w:r>
        <w:t>home/kali/Documents/JD/</w:t>
      </w:r>
      <w:proofErr w:type="spellStart"/>
      <w:r>
        <w:t>suspectDrive</w:t>
      </w:r>
      <w:proofErr w:type="spellEnd"/>
      <w:r>
        <w:t>/Program Files/Common Files/Real/</w:t>
      </w:r>
      <w:proofErr w:type="spellStart"/>
      <w:r>
        <w:t>Update_OB</w:t>
      </w:r>
      <w:proofErr w:type="spellEnd"/>
      <w:r>
        <w:t>/RealPlayer-log.txt</w:t>
      </w:r>
    </w:p>
    <w:p w14:paraId="26337ED7" w14:textId="77777777" w:rsidR="00141126" w:rsidRDefault="00141126" w:rsidP="00141126">
      <w:pPr>
        <w:pStyle w:val="BodyText"/>
      </w:pPr>
      <w:r>
        <w:t>b8e684df9a97497edd2f87444a6307</w:t>
      </w:r>
      <w:proofErr w:type="gramStart"/>
      <w:r>
        <w:t>fb  /</w:t>
      </w:r>
      <w:proofErr w:type="gramEnd"/>
      <w:r>
        <w:t>home/kali/Documents/JD/</w:t>
      </w:r>
      <w:proofErr w:type="spellStart"/>
      <w:r>
        <w:t>suspectDrive</w:t>
      </w:r>
      <w:proofErr w:type="spellEnd"/>
      <w:r>
        <w:t>/Program Files/Common Files/Real/</w:t>
      </w:r>
      <w:proofErr w:type="spellStart"/>
      <w:r>
        <w:t>Update_OB</w:t>
      </w:r>
      <w:proofErr w:type="spellEnd"/>
      <w:r>
        <w:t>/realsched.exe</w:t>
      </w:r>
    </w:p>
    <w:p w14:paraId="2095BD0C" w14:textId="77777777" w:rsidR="00141126" w:rsidRDefault="00141126" w:rsidP="00141126">
      <w:pPr>
        <w:pStyle w:val="BodyText"/>
      </w:pPr>
      <w:r>
        <w:t>3759a09f1651250b9dbfa2b5732907</w:t>
      </w:r>
      <w:proofErr w:type="gramStart"/>
      <w:r>
        <w:t>bc  /</w:t>
      </w:r>
      <w:proofErr w:type="gramEnd"/>
      <w:r>
        <w:t>home/kali/Documents/JD/</w:t>
      </w:r>
      <w:proofErr w:type="spellStart"/>
      <w:r>
        <w:t>suspectDrive</w:t>
      </w:r>
      <w:proofErr w:type="spellEnd"/>
      <w:r>
        <w:t>/Program Files/Common Files/Real/</w:t>
      </w:r>
      <w:proofErr w:type="spellStart"/>
      <w:r>
        <w:t>Update_OB</w:t>
      </w:r>
      <w:proofErr w:type="spellEnd"/>
      <w:r>
        <w:t>/rnad3201.dll</w:t>
      </w:r>
    </w:p>
    <w:p w14:paraId="2B823F04" w14:textId="77777777" w:rsidR="00141126" w:rsidRDefault="00141126" w:rsidP="00141126">
      <w:pPr>
        <w:pStyle w:val="BodyText"/>
      </w:pPr>
      <w:r>
        <w:t>9bf34cd368d4fe24dc8212e88490d92</w:t>
      </w:r>
      <w:proofErr w:type="gramStart"/>
      <w:r>
        <w:t>a  /</w:t>
      </w:r>
      <w:proofErr w:type="gramEnd"/>
      <w:r>
        <w:t>home/kali/Documents/JD/</w:t>
      </w:r>
      <w:proofErr w:type="spellStart"/>
      <w:r>
        <w:t>suspectDrive</w:t>
      </w:r>
      <w:proofErr w:type="spellEnd"/>
      <w:r>
        <w:t>/Program Files/Common Files/Real/</w:t>
      </w:r>
      <w:proofErr w:type="spellStart"/>
      <w:r>
        <w:t>Update_OB</w:t>
      </w:r>
      <w:proofErr w:type="spellEnd"/>
      <w:r>
        <w:t>/rnms3270.dll</w:t>
      </w:r>
    </w:p>
    <w:p w14:paraId="3EB84522" w14:textId="77777777" w:rsidR="00141126" w:rsidRDefault="00141126" w:rsidP="00141126">
      <w:pPr>
        <w:pStyle w:val="BodyText"/>
      </w:pPr>
      <w:r>
        <w:t>1ed9a089f55ceb4f516745ef556dd</w:t>
      </w:r>
      <w:proofErr w:type="gramStart"/>
      <w:r>
        <w:t>864  /</w:t>
      </w:r>
      <w:proofErr w:type="gramEnd"/>
      <w:r>
        <w:t>home/kali/Documents/JD/</w:t>
      </w:r>
      <w:proofErr w:type="spellStart"/>
      <w:r>
        <w:t>suspectDrive</w:t>
      </w:r>
      <w:proofErr w:type="spellEnd"/>
      <w:r>
        <w:t>/Program Files/Common Files/Real/</w:t>
      </w:r>
      <w:proofErr w:type="spellStart"/>
      <w:r>
        <w:t>Update_OB</w:t>
      </w:r>
      <w:proofErr w:type="spellEnd"/>
      <w:r>
        <w:t>/rnqu3270.dll</w:t>
      </w:r>
    </w:p>
    <w:p w14:paraId="3E410A89" w14:textId="77777777" w:rsidR="00141126" w:rsidRDefault="00141126" w:rsidP="00141126">
      <w:pPr>
        <w:pStyle w:val="BodyText"/>
      </w:pPr>
      <w:r>
        <w:t>f96259397461154ff34038741368747</w:t>
      </w:r>
      <w:proofErr w:type="gramStart"/>
      <w:r>
        <w:t>b  /</w:t>
      </w:r>
      <w:proofErr w:type="gramEnd"/>
      <w:r>
        <w:t>home/kali/Documents/JD/</w:t>
      </w:r>
      <w:proofErr w:type="spellStart"/>
      <w:r>
        <w:t>suspectDrive</w:t>
      </w:r>
      <w:proofErr w:type="spellEnd"/>
      <w:r>
        <w:t>/Program Files/Common Files/Real/</w:t>
      </w:r>
      <w:proofErr w:type="spellStart"/>
      <w:r>
        <w:t>Update_OB</w:t>
      </w:r>
      <w:proofErr w:type="spellEnd"/>
      <w:r>
        <w:t>/rnup3270.dll</w:t>
      </w:r>
    </w:p>
    <w:p w14:paraId="603DF3CC" w14:textId="77777777" w:rsidR="00141126" w:rsidRDefault="00141126" w:rsidP="00141126">
      <w:pPr>
        <w:pStyle w:val="BodyText"/>
      </w:pPr>
      <w:r>
        <w:t>bb1404001f52dc84a558404b1ad</w:t>
      </w:r>
      <w:proofErr w:type="gramStart"/>
      <w:r>
        <w:t>63681  /</w:t>
      </w:r>
      <w:proofErr w:type="gramEnd"/>
      <w:r>
        <w:t>home/kali/Documents/JD/</w:t>
      </w:r>
      <w:proofErr w:type="spellStart"/>
      <w:r>
        <w:t>suspectDrive</w:t>
      </w:r>
      <w:proofErr w:type="spellEnd"/>
      <w:r>
        <w:t>/Program Files/Common Files/Real/</w:t>
      </w:r>
      <w:proofErr w:type="spellStart"/>
      <w:r>
        <w:t>Update_OB</w:t>
      </w:r>
      <w:proofErr w:type="spellEnd"/>
      <w:r>
        <w:t>/rnxproc.exe</w:t>
      </w:r>
    </w:p>
    <w:p w14:paraId="43BEC4A2" w14:textId="77777777" w:rsidR="00141126" w:rsidRDefault="00141126" w:rsidP="00141126">
      <w:pPr>
        <w:pStyle w:val="BodyText"/>
      </w:pPr>
      <w:r>
        <w:t>acd84d657699fa4e254aa645b0c1b67</w:t>
      </w:r>
      <w:proofErr w:type="gramStart"/>
      <w:r>
        <w:t>b  /</w:t>
      </w:r>
      <w:proofErr w:type="gramEnd"/>
      <w:r>
        <w:t>home/kali/Documents/JD/</w:t>
      </w:r>
      <w:proofErr w:type="spellStart"/>
      <w:r>
        <w:t>suspectDrive</w:t>
      </w:r>
      <w:proofErr w:type="spellEnd"/>
      <w:r>
        <w:t>/Program Files/Common Files/Real/</w:t>
      </w:r>
      <w:proofErr w:type="spellStart"/>
      <w:r>
        <w:t>Update_OB</w:t>
      </w:r>
      <w:proofErr w:type="spellEnd"/>
      <w:r>
        <w:t>/setu3270.dll</w:t>
      </w:r>
    </w:p>
    <w:p w14:paraId="088A476F" w14:textId="77777777" w:rsidR="00141126" w:rsidRDefault="00141126" w:rsidP="00141126">
      <w:pPr>
        <w:pStyle w:val="BodyText"/>
      </w:pPr>
      <w:r>
        <w:t>f8045629f13bf4ce7f1869423e7fd8</w:t>
      </w:r>
      <w:proofErr w:type="gramStart"/>
      <w:r>
        <w:t>cf  /</w:t>
      </w:r>
      <w:proofErr w:type="gramEnd"/>
      <w:r>
        <w:t>home/kali/Documents/JD/</w:t>
      </w:r>
      <w:proofErr w:type="spellStart"/>
      <w:r>
        <w:t>suspectDrive</w:t>
      </w:r>
      <w:proofErr w:type="spellEnd"/>
      <w:r>
        <w:t>/Program Files/Common Files/Real/</w:t>
      </w:r>
      <w:proofErr w:type="spellStart"/>
      <w:r>
        <w:t>Update_OB</w:t>
      </w:r>
      <w:proofErr w:type="spellEnd"/>
      <w:r>
        <w:t>/UI/</w:t>
      </w:r>
      <w:proofErr w:type="spellStart"/>
      <w:r>
        <w:t>ath.vs</w:t>
      </w:r>
      <w:proofErr w:type="spellEnd"/>
    </w:p>
    <w:p w14:paraId="3BE312DD" w14:textId="77777777" w:rsidR="00141126" w:rsidRDefault="00141126" w:rsidP="00141126">
      <w:pPr>
        <w:pStyle w:val="BodyText"/>
      </w:pPr>
      <w:r>
        <w:t>f35b6c42053009d5b83f53eefaea2ed</w:t>
      </w:r>
      <w:proofErr w:type="gramStart"/>
      <w:r>
        <w:t>6  /</w:t>
      </w:r>
      <w:proofErr w:type="gramEnd"/>
      <w:r>
        <w:t>home/kali/Documents/JD/</w:t>
      </w:r>
      <w:proofErr w:type="spellStart"/>
      <w:r>
        <w:t>suspectDrive</w:t>
      </w:r>
      <w:proofErr w:type="spellEnd"/>
      <w:r>
        <w:t>/Program Files/Common Files/Real/</w:t>
      </w:r>
      <w:proofErr w:type="spellStart"/>
      <w:r>
        <w:t>Update_OB</w:t>
      </w:r>
      <w:proofErr w:type="spellEnd"/>
      <w:r>
        <w:t>/UI/default.png</w:t>
      </w:r>
    </w:p>
    <w:p w14:paraId="11578234" w14:textId="77777777" w:rsidR="00141126" w:rsidRDefault="00141126" w:rsidP="00141126">
      <w:pPr>
        <w:pStyle w:val="BodyText"/>
      </w:pPr>
      <w:r>
        <w:t>a9744f0eb2b869369d494dbcc57a32d</w:t>
      </w:r>
      <w:proofErr w:type="gramStart"/>
      <w:r>
        <w:t>8  /</w:t>
      </w:r>
      <w:proofErr w:type="gramEnd"/>
      <w:r>
        <w:t>home/kali/Documents/JD/</w:t>
      </w:r>
      <w:proofErr w:type="spellStart"/>
      <w:r>
        <w:t>suspectDrive</w:t>
      </w:r>
      <w:proofErr w:type="spellEnd"/>
      <w:r>
        <w:t>/Program Files/Common Files/Real/</w:t>
      </w:r>
      <w:proofErr w:type="spellStart"/>
      <w:r>
        <w:t>Update_OB</w:t>
      </w:r>
      <w:proofErr w:type="spellEnd"/>
      <w:r>
        <w:t>/UI/</w:t>
      </w:r>
      <w:proofErr w:type="spellStart"/>
      <w:r>
        <w:t>default.smi</w:t>
      </w:r>
      <w:proofErr w:type="spellEnd"/>
    </w:p>
    <w:p w14:paraId="652AB72A" w14:textId="77777777" w:rsidR="00141126" w:rsidRDefault="00141126" w:rsidP="00141126">
      <w:pPr>
        <w:pStyle w:val="BodyText"/>
      </w:pPr>
      <w:r>
        <w:t>b51e3f5edc4d95ed013b1e46e05b55a</w:t>
      </w:r>
      <w:proofErr w:type="gramStart"/>
      <w:r>
        <w:t>6  /</w:t>
      </w:r>
      <w:proofErr w:type="gramEnd"/>
      <w:r>
        <w:t>home/kali/Documents/JD/</w:t>
      </w:r>
      <w:proofErr w:type="spellStart"/>
      <w:r>
        <w:t>suspectDrive</w:t>
      </w:r>
      <w:proofErr w:type="spellEnd"/>
      <w:r>
        <w:t>/Program Files/Common Files/Real/</w:t>
      </w:r>
      <w:proofErr w:type="spellStart"/>
      <w:r>
        <w:t>Update_OB</w:t>
      </w:r>
      <w:proofErr w:type="spellEnd"/>
      <w:r>
        <w:t>/UI/Images/real_logo_93x44.gif</w:t>
      </w:r>
    </w:p>
    <w:p w14:paraId="32C1C1E4" w14:textId="77777777" w:rsidR="00141126" w:rsidRDefault="00141126" w:rsidP="00141126">
      <w:pPr>
        <w:pStyle w:val="BodyText"/>
      </w:pPr>
      <w:r>
        <w:t>515d931bdf07c9ede0575478deeb086</w:t>
      </w:r>
      <w:proofErr w:type="gramStart"/>
      <w:r>
        <w:t>e  /</w:t>
      </w:r>
      <w:proofErr w:type="gramEnd"/>
      <w:r>
        <w:t>home/kali/Documents/JD/</w:t>
      </w:r>
      <w:proofErr w:type="spellStart"/>
      <w:r>
        <w:t>suspectDrive</w:t>
      </w:r>
      <w:proofErr w:type="spellEnd"/>
      <w:r>
        <w:t>/Program Files/Common Files/Real/</w:t>
      </w:r>
      <w:proofErr w:type="spellStart"/>
      <w:r>
        <w:t>Update_OB</w:t>
      </w:r>
      <w:proofErr w:type="spellEnd"/>
      <w:r>
        <w:t>/UI/loc/msgdata.js</w:t>
      </w:r>
    </w:p>
    <w:p w14:paraId="4E38166D" w14:textId="77777777" w:rsidR="00141126" w:rsidRDefault="00141126" w:rsidP="00141126">
      <w:pPr>
        <w:pStyle w:val="BodyText"/>
      </w:pPr>
      <w:r>
        <w:lastRenderedPageBreak/>
        <w:t>a6b509f9e286b365044889034aed22a</w:t>
      </w:r>
      <w:proofErr w:type="gramStart"/>
      <w:r>
        <w:t>5  /</w:t>
      </w:r>
      <w:proofErr w:type="gramEnd"/>
      <w:r>
        <w:t>home/kali/Documents/JD/</w:t>
      </w:r>
      <w:proofErr w:type="spellStart"/>
      <w:r>
        <w:t>suspectDrive</w:t>
      </w:r>
      <w:proofErr w:type="spellEnd"/>
      <w:r>
        <w:t>/Program Files/Common Files/Real/</w:t>
      </w:r>
      <w:proofErr w:type="spellStart"/>
      <w:r>
        <w:t>Update_OB</w:t>
      </w:r>
      <w:proofErr w:type="spellEnd"/>
      <w:r>
        <w:t>/UI/loc/msgStyle.css</w:t>
      </w:r>
    </w:p>
    <w:p w14:paraId="58C14231" w14:textId="77777777" w:rsidR="00141126" w:rsidRDefault="00141126" w:rsidP="00141126">
      <w:pPr>
        <w:pStyle w:val="BodyText"/>
      </w:pPr>
      <w:r>
        <w:t>98f0c0664bbdf88b5528abd231c0fd2</w:t>
      </w:r>
      <w:proofErr w:type="gramStart"/>
      <w:r>
        <w:t>e  /</w:t>
      </w:r>
      <w:proofErr w:type="gramEnd"/>
      <w:r>
        <w:t>home/kali/Documents/JD/</w:t>
      </w:r>
      <w:proofErr w:type="spellStart"/>
      <w:r>
        <w:t>suspectDrive</w:t>
      </w:r>
      <w:proofErr w:type="spellEnd"/>
      <w:r>
        <w:t>/Program Files/Common Files/Real/</w:t>
      </w:r>
      <w:proofErr w:type="spellStart"/>
      <w:r>
        <w:t>Update_OB</w:t>
      </w:r>
      <w:proofErr w:type="spellEnd"/>
      <w:r>
        <w:t>/UI/</w:t>
      </w:r>
      <w:proofErr w:type="spellStart"/>
      <w:r>
        <w:t>mirak.vs</w:t>
      </w:r>
      <w:proofErr w:type="spellEnd"/>
    </w:p>
    <w:p w14:paraId="09152F8A" w14:textId="77777777" w:rsidR="00141126" w:rsidRDefault="00141126" w:rsidP="00141126">
      <w:pPr>
        <w:pStyle w:val="BodyText"/>
      </w:pPr>
      <w:r>
        <w:t>b9a2233705b03e67f5953f288bb1aa</w:t>
      </w:r>
      <w:proofErr w:type="gramStart"/>
      <w:r>
        <w:t>05  /</w:t>
      </w:r>
      <w:proofErr w:type="gramEnd"/>
      <w:r>
        <w:t>home/kali/Documents/JD/</w:t>
      </w:r>
      <w:proofErr w:type="spellStart"/>
      <w:r>
        <w:t>suspectDrive</w:t>
      </w:r>
      <w:proofErr w:type="spellEnd"/>
      <w:r>
        <w:t>/Program Files/Common Files/Real/</w:t>
      </w:r>
      <w:proofErr w:type="spellStart"/>
      <w:r>
        <w:t>Update_OB</w:t>
      </w:r>
      <w:proofErr w:type="spellEnd"/>
      <w:r>
        <w:t>/UI/msgoff.htm</w:t>
      </w:r>
    </w:p>
    <w:p w14:paraId="0CCD7D87" w14:textId="77777777" w:rsidR="00141126" w:rsidRDefault="00141126" w:rsidP="00141126">
      <w:pPr>
        <w:pStyle w:val="BodyText"/>
      </w:pPr>
      <w:r>
        <w:t>1634a9aacd418601204e93e6cf16f</w:t>
      </w:r>
      <w:proofErr w:type="gramStart"/>
      <w:r>
        <w:t>403  /</w:t>
      </w:r>
      <w:proofErr w:type="gramEnd"/>
      <w:r>
        <w:t>home/kali/Documents/JD/</w:t>
      </w:r>
      <w:proofErr w:type="spellStart"/>
      <w:r>
        <w:t>suspectDrive</w:t>
      </w:r>
      <w:proofErr w:type="spellEnd"/>
      <w:r>
        <w:t>/Program Files/Common Files/Real/</w:t>
      </w:r>
      <w:proofErr w:type="spellStart"/>
      <w:r>
        <w:t>Update_OB</w:t>
      </w:r>
      <w:proofErr w:type="spellEnd"/>
      <w:r>
        <w:t>/UI/</w:t>
      </w:r>
      <w:proofErr w:type="spellStart"/>
      <w:r>
        <w:t>msgui.vs</w:t>
      </w:r>
      <w:proofErr w:type="spellEnd"/>
    </w:p>
    <w:p w14:paraId="425566F4" w14:textId="77777777" w:rsidR="00141126" w:rsidRDefault="00141126" w:rsidP="00141126">
      <w:pPr>
        <w:pStyle w:val="BodyText"/>
      </w:pPr>
      <w:r>
        <w:t>42187eb7dfb574a45ea87f8db3972b</w:t>
      </w:r>
      <w:proofErr w:type="gramStart"/>
      <w:r>
        <w:t>54  /</w:t>
      </w:r>
      <w:proofErr w:type="gramEnd"/>
      <w:r>
        <w:t>home/kali/Documents/JD/</w:t>
      </w:r>
      <w:proofErr w:type="spellStart"/>
      <w:r>
        <w:t>suspectDrive</w:t>
      </w:r>
      <w:proofErr w:type="spellEnd"/>
      <w:r>
        <w:t>/Program Files/Common Files/Real/</w:t>
      </w:r>
      <w:proofErr w:type="spellStart"/>
      <w:r>
        <w:t>Update_OB</w:t>
      </w:r>
      <w:proofErr w:type="spellEnd"/>
      <w:r>
        <w:t>/UI/</w:t>
      </w:r>
      <w:proofErr w:type="spellStart"/>
      <w:r>
        <w:t>rnupgui.vs</w:t>
      </w:r>
      <w:proofErr w:type="spellEnd"/>
    </w:p>
    <w:p w14:paraId="615B8058" w14:textId="77777777" w:rsidR="00141126" w:rsidRDefault="00141126" w:rsidP="00141126">
      <w:pPr>
        <w:pStyle w:val="BodyText"/>
      </w:pPr>
      <w:r>
        <w:t>df66a7cad0ecfe3d4291dcb404181</w:t>
      </w:r>
      <w:proofErr w:type="gramStart"/>
      <w:r>
        <w:t>daa  /</w:t>
      </w:r>
      <w:proofErr w:type="gramEnd"/>
      <w:r>
        <w:t>home/kali/Documents/JD/</w:t>
      </w:r>
      <w:proofErr w:type="spellStart"/>
      <w:r>
        <w:t>suspectDrive</w:t>
      </w:r>
      <w:proofErr w:type="spellEnd"/>
      <w:r>
        <w:t>/Program Files/Common Files/Real/</w:t>
      </w:r>
      <w:proofErr w:type="spellStart"/>
      <w:r>
        <w:t>Update_OB</w:t>
      </w:r>
      <w:proofErr w:type="spellEnd"/>
      <w:r>
        <w:t>/upgr3270.dll</w:t>
      </w:r>
    </w:p>
    <w:p w14:paraId="0E57AAC8" w14:textId="77777777" w:rsidR="00141126" w:rsidRDefault="00141126" w:rsidP="00141126">
      <w:pPr>
        <w:pStyle w:val="BodyText"/>
      </w:pPr>
      <w:r>
        <w:t>402de27ef905269170cfc0d2360f045</w:t>
      </w:r>
      <w:proofErr w:type="gramStart"/>
      <w:r>
        <w:t>a  /</w:t>
      </w:r>
      <w:proofErr w:type="gramEnd"/>
      <w:r>
        <w:t>home/kali/Documents/JD/</w:t>
      </w:r>
      <w:proofErr w:type="spellStart"/>
      <w:r>
        <w:t>suspectDrive</w:t>
      </w:r>
      <w:proofErr w:type="spellEnd"/>
      <w:r>
        <w:t>/Program Files/Common Files/Real/</w:t>
      </w:r>
      <w:proofErr w:type="spellStart"/>
      <w:r>
        <w:t>Update_OB</w:t>
      </w:r>
      <w:proofErr w:type="spellEnd"/>
      <w:r>
        <w:t>/upgrdhlp.exe</w:t>
      </w:r>
    </w:p>
    <w:p w14:paraId="543F62F7" w14:textId="77777777" w:rsidR="00141126" w:rsidRDefault="00141126" w:rsidP="00141126">
      <w:pPr>
        <w:pStyle w:val="BodyText"/>
      </w:pPr>
      <w:r>
        <w:t>ca82652e5d3247fb61ea9e01bb8bfaa</w:t>
      </w:r>
      <w:proofErr w:type="gramStart"/>
      <w:r>
        <w:t>2  /</w:t>
      </w:r>
      <w:proofErr w:type="gramEnd"/>
      <w:r>
        <w:t>home/kali/Documents/JD/</w:t>
      </w:r>
      <w:proofErr w:type="spellStart"/>
      <w:r>
        <w:t>suspectDrive</w:t>
      </w:r>
      <w:proofErr w:type="spellEnd"/>
      <w:r>
        <w:t>/Program Files/Common Files/Real/Visualizations/</w:t>
      </w:r>
      <w:proofErr w:type="spellStart"/>
      <w:r>
        <w:t>Annabelle.rpv</w:t>
      </w:r>
      <w:proofErr w:type="spellEnd"/>
    </w:p>
    <w:p w14:paraId="1EC4934C" w14:textId="77777777" w:rsidR="00141126" w:rsidRDefault="00141126" w:rsidP="00141126">
      <w:pPr>
        <w:pStyle w:val="BodyText"/>
      </w:pPr>
      <w:r>
        <w:t>4dab833ffb595001df6385b76562bf4</w:t>
      </w:r>
      <w:proofErr w:type="gramStart"/>
      <w:r>
        <w:t>b  /</w:t>
      </w:r>
      <w:proofErr w:type="gramEnd"/>
      <w:r>
        <w:t>home/kali/Documents/JD/</w:t>
      </w:r>
      <w:proofErr w:type="spellStart"/>
      <w:r>
        <w:t>suspectDrive</w:t>
      </w:r>
      <w:proofErr w:type="spellEnd"/>
      <w:r>
        <w:t>/Program Files/Common Files/Real/Visualizations/</w:t>
      </w:r>
      <w:proofErr w:type="spellStart"/>
      <w:r>
        <w:t>CosmicBelt.rpv</w:t>
      </w:r>
      <w:proofErr w:type="spellEnd"/>
    </w:p>
    <w:p w14:paraId="76537DDB" w14:textId="77777777" w:rsidR="00141126" w:rsidRDefault="00141126" w:rsidP="00141126">
      <w:pPr>
        <w:pStyle w:val="BodyText"/>
      </w:pPr>
      <w:r>
        <w:t>b5f4fc54f6a6ded7265dae05ad61767</w:t>
      </w:r>
      <w:proofErr w:type="gramStart"/>
      <w:r>
        <w:t>e  /</w:t>
      </w:r>
      <w:proofErr w:type="gramEnd"/>
      <w:r>
        <w:t>home/kali/Documents/JD/</w:t>
      </w:r>
      <w:proofErr w:type="spellStart"/>
      <w:r>
        <w:t>suspectDrive</w:t>
      </w:r>
      <w:proofErr w:type="spellEnd"/>
      <w:r>
        <w:t>/Program Files/Common Files/Real/Visualizations/</w:t>
      </w:r>
      <w:proofErr w:type="spellStart"/>
      <w:r>
        <w:t>Fire.rpv</w:t>
      </w:r>
      <w:proofErr w:type="spellEnd"/>
    </w:p>
    <w:p w14:paraId="7C10440C" w14:textId="77777777" w:rsidR="00141126" w:rsidRDefault="00141126" w:rsidP="00141126">
      <w:pPr>
        <w:pStyle w:val="BodyText"/>
      </w:pPr>
      <w:r>
        <w:t>2b59acd8c25a5e81da2fe158aef943</w:t>
      </w:r>
      <w:proofErr w:type="gramStart"/>
      <w:r>
        <w:t>dd  /</w:t>
      </w:r>
      <w:proofErr w:type="gramEnd"/>
      <w:r>
        <w:t>home/kali/Documents/JD/</w:t>
      </w:r>
      <w:proofErr w:type="spellStart"/>
      <w:r>
        <w:t>suspectDrive</w:t>
      </w:r>
      <w:proofErr w:type="spellEnd"/>
      <w:r>
        <w:t>/Program Files/Common Files/Real/Visualizations/</w:t>
      </w:r>
      <w:proofErr w:type="spellStart"/>
      <w:r>
        <w:t>FreqBands.rpv</w:t>
      </w:r>
      <w:proofErr w:type="spellEnd"/>
    </w:p>
    <w:p w14:paraId="170F8C8E" w14:textId="77777777" w:rsidR="00141126" w:rsidRDefault="00141126" w:rsidP="00141126">
      <w:pPr>
        <w:pStyle w:val="BodyText"/>
      </w:pPr>
      <w:r>
        <w:t>428a7828ba3c9739fa0f45515321e39</w:t>
      </w:r>
      <w:proofErr w:type="gramStart"/>
      <w:r>
        <w:t>d  /</w:t>
      </w:r>
      <w:proofErr w:type="gramEnd"/>
      <w:r>
        <w:t>home/kali/Documents/JD/</w:t>
      </w:r>
      <w:proofErr w:type="spellStart"/>
      <w:r>
        <w:t>suspectDrive</w:t>
      </w:r>
      <w:proofErr w:type="spellEnd"/>
      <w:r>
        <w:t>/Program Files/Common Files/Real/Visualizations/</w:t>
      </w:r>
      <w:proofErr w:type="spellStart"/>
      <w:r>
        <w:t>Nebula.rpv</w:t>
      </w:r>
      <w:proofErr w:type="spellEnd"/>
    </w:p>
    <w:p w14:paraId="4A8FD15E" w14:textId="77777777" w:rsidR="00141126" w:rsidRDefault="00141126" w:rsidP="00141126">
      <w:pPr>
        <w:pStyle w:val="BodyText"/>
      </w:pPr>
      <w:r>
        <w:t>e4a3c3731215f45dea015976267bf7</w:t>
      </w:r>
      <w:proofErr w:type="gramStart"/>
      <w:r>
        <w:t>ba  /</w:t>
      </w:r>
      <w:proofErr w:type="gramEnd"/>
      <w:r>
        <w:t>home/kali/Documents/JD/</w:t>
      </w:r>
      <w:proofErr w:type="spellStart"/>
      <w:r>
        <w:t>suspectDrive</w:t>
      </w:r>
      <w:proofErr w:type="spellEnd"/>
      <w:r>
        <w:t>/Program Files/Common Files/Services/bigfoot.bmp</w:t>
      </w:r>
    </w:p>
    <w:p w14:paraId="0A5FDC51" w14:textId="77777777" w:rsidR="00141126" w:rsidRDefault="00141126" w:rsidP="00141126">
      <w:pPr>
        <w:pStyle w:val="BodyText"/>
      </w:pPr>
      <w:r>
        <w:t>618aa7be4cd1750b0a5f6247d084392</w:t>
      </w:r>
      <w:proofErr w:type="gramStart"/>
      <w:r>
        <w:t>f  /</w:t>
      </w:r>
      <w:proofErr w:type="gramEnd"/>
      <w:r>
        <w:t>home/kali/Documents/JD/</w:t>
      </w:r>
      <w:proofErr w:type="spellStart"/>
      <w:r>
        <w:t>suspectDrive</w:t>
      </w:r>
      <w:proofErr w:type="spellEnd"/>
      <w:r>
        <w:t>/Program Files/Common Files/Services/verisign.bmp</w:t>
      </w:r>
    </w:p>
    <w:p w14:paraId="1A93C8C0" w14:textId="77777777" w:rsidR="00141126" w:rsidRDefault="00141126" w:rsidP="00141126">
      <w:pPr>
        <w:pStyle w:val="BodyText"/>
      </w:pPr>
      <w:r>
        <w:t>8aae6310c24fc3de8c34e55b8fb2</w:t>
      </w:r>
      <w:proofErr w:type="gramStart"/>
      <w:r>
        <w:t>cceb  /</w:t>
      </w:r>
      <w:proofErr w:type="gramEnd"/>
      <w:r>
        <w:t>home/kali/Documents/JD/</w:t>
      </w:r>
      <w:proofErr w:type="spellStart"/>
      <w:r>
        <w:t>suspectDrive</w:t>
      </w:r>
      <w:proofErr w:type="spellEnd"/>
      <w:r>
        <w:t>/Program Files/Common Files/Services/whowhere.bmp</w:t>
      </w:r>
    </w:p>
    <w:p w14:paraId="32891F81" w14:textId="77777777" w:rsidR="00141126" w:rsidRDefault="00141126" w:rsidP="00141126">
      <w:pPr>
        <w:pStyle w:val="BodyText"/>
      </w:pPr>
      <w:r>
        <w:t>30af3137afd74b97ea88027d9c84f</w:t>
      </w:r>
      <w:proofErr w:type="gramStart"/>
      <w:r>
        <w:t>036  /</w:t>
      </w:r>
      <w:proofErr w:type="gramEnd"/>
      <w:r>
        <w:t>home/kali/Documents/JD/</w:t>
      </w:r>
      <w:proofErr w:type="spellStart"/>
      <w:r>
        <w:t>suspectDrive</w:t>
      </w:r>
      <w:proofErr w:type="spellEnd"/>
      <w:r>
        <w:t>/Program Files/Common Files/</w:t>
      </w:r>
      <w:proofErr w:type="spellStart"/>
      <w:r>
        <w:t>SpeechEngines</w:t>
      </w:r>
      <w:proofErr w:type="spellEnd"/>
      <w:r>
        <w:t>/Microsoft/Lexicon/1033/ltts1033.lxa</w:t>
      </w:r>
    </w:p>
    <w:p w14:paraId="518A62B7" w14:textId="77777777" w:rsidR="00141126" w:rsidRDefault="00141126" w:rsidP="00141126">
      <w:pPr>
        <w:pStyle w:val="BodyText"/>
      </w:pPr>
      <w:r>
        <w:t>219064ee1addebe69d969e54e6a</w:t>
      </w:r>
      <w:proofErr w:type="gramStart"/>
      <w:r>
        <w:t>54578  /</w:t>
      </w:r>
      <w:proofErr w:type="gramEnd"/>
      <w:r>
        <w:t>home/kali/Documents/JD/</w:t>
      </w:r>
      <w:proofErr w:type="spellStart"/>
      <w:r>
        <w:t>suspectDrive</w:t>
      </w:r>
      <w:proofErr w:type="spellEnd"/>
      <w:r>
        <w:t>/Program Files/Common Files/</w:t>
      </w:r>
      <w:proofErr w:type="spellStart"/>
      <w:r>
        <w:t>SpeechEngines</w:t>
      </w:r>
      <w:proofErr w:type="spellEnd"/>
      <w:r>
        <w:t>/Microsoft/spcommon.dll</w:t>
      </w:r>
    </w:p>
    <w:p w14:paraId="44F9F1ED" w14:textId="77777777" w:rsidR="00141126" w:rsidRDefault="00141126" w:rsidP="00141126">
      <w:pPr>
        <w:pStyle w:val="BodyText"/>
      </w:pPr>
      <w:r>
        <w:t>86767812c0e0c882191a0ed97a1dd3</w:t>
      </w:r>
      <w:proofErr w:type="gramStart"/>
      <w:r>
        <w:t>da  /</w:t>
      </w:r>
      <w:proofErr w:type="gramEnd"/>
      <w:r>
        <w:t>home/kali/Documents/JD/</w:t>
      </w:r>
      <w:proofErr w:type="spellStart"/>
      <w:r>
        <w:t>suspectDrive</w:t>
      </w:r>
      <w:proofErr w:type="spellEnd"/>
      <w:r>
        <w:t>/Program Files/Common Files/</w:t>
      </w:r>
      <w:proofErr w:type="spellStart"/>
      <w:r>
        <w:t>SpeechEngines</w:t>
      </w:r>
      <w:proofErr w:type="spellEnd"/>
      <w:r>
        <w:t>/Microsoft/Lexicon/1033/r1033tts.lxa</w:t>
      </w:r>
    </w:p>
    <w:p w14:paraId="43C2FD12" w14:textId="77777777" w:rsidR="00141126" w:rsidRDefault="00141126" w:rsidP="00141126">
      <w:pPr>
        <w:pStyle w:val="BodyText"/>
      </w:pPr>
      <w:r>
        <w:t>6b6ebdc1816b4507e05fbc7315978de</w:t>
      </w:r>
      <w:proofErr w:type="gramStart"/>
      <w:r>
        <w:t>7  /</w:t>
      </w:r>
      <w:proofErr w:type="gramEnd"/>
      <w:r>
        <w:t>home/kali/Documents/JD/</w:t>
      </w:r>
      <w:proofErr w:type="spellStart"/>
      <w:r>
        <w:t>suspectDrive</w:t>
      </w:r>
      <w:proofErr w:type="spellEnd"/>
      <w:r>
        <w:t>/Program Files/Common Files/</w:t>
      </w:r>
      <w:proofErr w:type="spellStart"/>
      <w:r>
        <w:t>SpeechEngines</w:t>
      </w:r>
      <w:proofErr w:type="spellEnd"/>
      <w:r>
        <w:t>/Microsoft/TTS/1033/</w:t>
      </w:r>
      <w:proofErr w:type="spellStart"/>
      <w:r>
        <w:t>sam.sdf</w:t>
      </w:r>
      <w:proofErr w:type="spellEnd"/>
    </w:p>
    <w:p w14:paraId="2A736B90" w14:textId="77777777" w:rsidR="00141126" w:rsidRDefault="00141126" w:rsidP="00141126">
      <w:pPr>
        <w:pStyle w:val="BodyText"/>
      </w:pPr>
      <w:r>
        <w:t>d5c97349855db59fb88c236278391d3</w:t>
      </w:r>
      <w:proofErr w:type="gramStart"/>
      <w:r>
        <w:t>a  /</w:t>
      </w:r>
      <w:proofErr w:type="gramEnd"/>
      <w:r>
        <w:t>home/kali/Documents/JD/</w:t>
      </w:r>
      <w:proofErr w:type="spellStart"/>
      <w:r>
        <w:t>suspectDrive</w:t>
      </w:r>
      <w:proofErr w:type="spellEnd"/>
      <w:r>
        <w:t>/Program Files/Common Files/</w:t>
      </w:r>
      <w:proofErr w:type="spellStart"/>
      <w:r>
        <w:t>SpeechEngines</w:t>
      </w:r>
      <w:proofErr w:type="spellEnd"/>
      <w:r>
        <w:t>/Microsoft/TTS/1033/spttseng.dll</w:t>
      </w:r>
    </w:p>
    <w:p w14:paraId="28F24CDB" w14:textId="77777777" w:rsidR="00141126" w:rsidRDefault="00141126" w:rsidP="00141126">
      <w:pPr>
        <w:pStyle w:val="BodyText"/>
      </w:pPr>
      <w:r>
        <w:t>2d30a41dc6b1022dce722cade1292</w:t>
      </w:r>
      <w:proofErr w:type="gramStart"/>
      <w:r>
        <w:t>fba  /</w:t>
      </w:r>
      <w:proofErr w:type="gramEnd"/>
      <w:r>
        <w:t>home/kali/Documents/JD/</w:t>
      </w:r>
      <w:proofErr w:type="spellStart"/>
      <w:r>
        <w:t>suspectDrive</w:t>
      </w:r>
      <w:proofErr w:type="spellEnd"/>
      <w:r>
        <w:t>/Program Files/Common Files/</w:t>
      </w:r>
      <w:proofErr w:type="spellStart"/>
      <w:r>
        <w:t>SpeechEngines</w:t>
      </w:r>
      <w:proofErr w:type="spellEnd"/>
      <w:r>
        <w:t>/Microsoft/TTS/1033/</w:t>
      </w:r>
      <w:proofErr w:type="spellStart"/>
      <w:r>
        <w:t>sam.spd</w:t>
      </w:r>
      <w:proofErr w:type="spellEnd"/>
    </w:p>
    <w:p w14:paraId="727B235B" w14:textId="77777777" w:rsidR="00141126" w:rsidRDefault="00141126" w:rsidP="00141126">
      <w:pPr>
        <w:pStyle w:val="BodyText"/>
      </w:pPr>
      <w:r>
        <w:t>398fd657d8ea0bd77325e6baeea</w:t>
      </w:r>
      <w:proofErr w:type="gramStart"/>
      <w:r>
        <w:t>25090  /</w:t>
      </w:r>
      <w:proofErr w:type="gramEnd"/>
      <w:r>
        <w:t>home/kali/Documents/JD/</w:t>
      </w:r>
      <w:proofErr w:type="spellStart"/>
      <w:r>
        <w:t>suspectDrive</w:t>
      </w:r>
      <w:proofErr w:type="spellEnd"/>
      <w:r>
        <w:t>/Program Files/Common Files/System/ado/adojavas.inc</w:t>
      </w:r>
    </w:p>
    <w:p w14:paraId="790843EE" w14:textId="77777777" w:rsidR="00141126" w:rsidRDefault="00141126" w:rsidP="00141126">
      <w:pPr>
        <w:pStyle w:val="BodyText"/>
      </w:pPr>
      <w:r>
        <w:t>f36e122a71aae34200053ba641e924</w:t>
      </w:r>
      <w:proofErr w:type="gramStart"/>
      <w:r>
        <w:t>da  /</w:t>
      </w:r>
      <w:proofErr w:type="gramEnd"/>
      <w:r>
        <w:t>home/kali/Documents/JD/</w:t>
      </w:r>
      <w:proofErr w:type="spellStart"/>
      <w:r>
        <w:t>suspectDrive</w:t>
      </w:r>
      <w:proofErr w:type="spellEnd"/>
      <w:r>
        <w:t>/Program Files/Common Files/System/ado/adovbs.inc</w:t>
      </w:r>
    </w:p>
    <w:p w14:paraId="4D22F4A0" w14:textId="77777777" w:rsidR="00141126" w:rsidRDefault="00141126" w:rsidP="00141126">
      <w:pPr>
        <w:pStyle w:val="BodyText"/>
      </w:pPr>
      <w:r>
        <w:t>76c2fbf4bb45e3426678f04676cedf6</w:t>
      </w:r>
      <w:proofErr w:type="gramStart"/>
      <w:r>
        <w:t>d  /</w:t>
      </w:r>
      <w:proofErr w:type="gramEnd"/>
      <w:r>
        <w:t>home/kali/Documents/JD/</w:t>
      </w:r>
      <w:proofErr w:type="spellStart"/>
      <w:r>
        <w:t>suspectDrive</w:t>
      </w:r>
      <w:proofErr w:type="spellEnd"/>
      <w:r>
        <w:t>/Program Files/Common Files/System/ado/MDACReadme.htm</w:t>
      </w:r>
    </w:p>
    <w:p w14:paraId="510F7F02" w14:textId="77777777" w:rsidR="00141126" w:rsidRDefault="00141126" w:rsidP="00141126">
      <w:pPr>
        <w:pStyle w:val="BodyText"/>
      </w:pPr>
      <w:r>
        <w:lastRenderedPageBreak/>
        <w:t>c0667e9d2ac866cfac63f7343e07e4d</w:t>
      </w:r>
      <w:proofErr w:type="gramStart"/>
      <w:r>
        <w:t>8  /</w:t>
      </w:r>
      <w:proofErr w:type="gramEnd"/>
      <w:r>
        <w:t>home/kali/Documents/JD/</w:t>
      </w:r>
      <w:proofErr w:type="spellStart"/>
      <w:r>
        <w:t>suspectDrive</w:t>
      </w:r>
      <w:proofErr w:type="spellEnd"/>
      <w:r>
        <w:t>/Program Files/Common Files/System/ado/msader15.dll</w:t>
      </w:r>
    </w:p>
    <w:p w14:paraId="5A88443F" w14:textId="77777777" w:rsidR="00141126" w:rsidRDefault="00141126" w:rsidP="00141126">
      <w:pPr>
        <w:pStyle w:val="BodyText"/>
      </w:pPr>
      <w:r>
        <w:t>5a0e4a6f1843c518924c8f3d2ff6eb9</w:t>
      </w:r>
      <w:proofErr w:type="gramStart"/>
      <w:r>
        <w:t>d  /</w:t>
      </w:r>
      <w:proofErr w:type="gramEnd"/>
      <w:r>
        <w:t>home/kali/Documents/JD/</w:t>
      </w:r>
      <w:proofErr w:type="spellStart"/>
      <w:r>
        <w:t>suspectDrive</w:t>
      </w:r>
      <w:proofErr w:type="spellEnd"/>
      <w:r>
        <w:t>/Program Files/Common Files/System/ado/msado20.tlb</w:t>
      </w:r>
    </w:p>
    <w:p w14:paraId="38AEFA88" w14:textId="77777777" w:rsidR="00141126" w:rsidRDefault="00141126" w:rsidP="00141126">
      <w:pPr>
        <w:pStyle w:val="BodyText"/>
      </w:pPr>
      <w:r>
        <w:t>7a4d96c76645784b8c0f73b62f87123</w:t>
      </w:r>
      <w:proofErr w:type="gramStart"/>
      <w:r>
        <w:t>c  /</w:t>
      </w:r>
      <w:proofErr w:type="gramEnd"/>
      <w:r>
        <w:t>home/kali/Documents/JD/</w:t>
      </w:r>
      <w:proofErr w:type="spellStart"/>
      <w:r>
        <w:t>suspectDrive</w:t>
      </w:r>
      <w:proofErr w:type="spellEnd"/>
      <w:r>
        <w:t>/Program Files/Common Files/System/ado/msado21.tlb</w:t>
      </w:r>
    </w:p>
    <w:p w14:paraId="2BCDFE7C" w14:textId="77777777" w:rsidR="00141126" w:rsidRDefault="00141126" w:rsidP="00141126">
      <w:pPr>
        <w:pStyle w:val="BodyText"/>
      </w:pPr>
      <w:r>
        <w:t>1e2abad6ce80afc062ba00142aaf31b</w:t>
      </w:r>
      <w:proofErr w:type="gramStart"/>
      <w:r>
        <w:t>3  /</w:t>
      </w:r>
      <w:proofErr w:type="gramEnd"/>
      <w:r>
        <w:t>home/kali/Documents/JD/</w:t>
      </w:r>
      <w:proofErr w:type="spellStart"/>
      <w:r>
        <w:t>suspectDrive</w:t>
      </w:r>
      <w:proofErr w:type="spellEnd"/>
      <w:r>
        <w:t>/Program Files/Common Files/System/ado/msado15.dll</w:t>
      </w:r>
    </w:p>
    <w:p w14:paraId="18A8B50A" w14:textId="77777777" w:rsidR="00141126" w:rsidRDefault="00141126" w:rsidP="00141126">
      <w:pPr>
        <w:pStyle w:val="BodyText"/>
      </w:pPr>
      <w:r>
        <w:t>e345c9585baa45664b6af93db886b3e</w:t>
      </w:r>
      <w:proofErr w:type="gramStart"/>
      <w:r>
        <w:t>8  /</w:t>
      </w:r>
      <w:proofErr w:type="gramEnd"/>
      <w:r>
        <w:t>home/kali/Documents/JD/</w:t>
      </w:r>
      <w:proofErr w:type="spellStart"/>
      <w:r>
        <w:t>suspectDrive</w:t>
      </w:r>
      <w:proofErr w:type="spellEnd"/>
      <w:r>
        <w:t>/Program Files/Common Files/System/ado/msado25.tlb</w:t>
      </w:r>
    </w:p>
    <w:p w14:paraId="1B35F9E1" w14:textId="77777777" w:rsidR="00141126" w:rsidRDefault="00141126" w:rsidP="00141126">
      <w:pPr>
        <w:pStyle w:val="BodyText"/>
      </w:pPr>
      <w:r>
        <w:t>933654aac3cde0dde33c303cb54802</w:t>
      </w:r>
      <w:proofErr w:type="gramStart"/>
      <w:r>
        <w:t>ba  /</w:t>
      </w:r>
      <w:proofErr w:type="gramEnd"/>
      <w:r>
        <w:t>home/kali/Documents/JD/</w:t>
      </w:r>
      <w:proofErr w:type="spellStart"/>
      <w:r>
        <w:t>suspectDrive</w:t>
      </w:r>
      <w:proofErr w:type="spellEnd"/>
      <w:r>
        <w:t>/Program Files/Common Files/System/ado/msado26.tlb</w:t>
      </w:r>
    </w:p>
    <w:p w14:paraId="00BFFDE4" w14:textId="77777777" w:rsidR="00141126" w:rsidRDefault="00141126" w:rsidP="00141126">
      <w:pPr>
        <w:pStyle w:val="BodyText"/>
      </w:pPr>
      <w:r>
        <w:t>aa01e85885ffead07d817a16ee05d</w:t>
      </w:r>
      <w:proofErr w:type="gramStart"/>
      <w:r>
        <w:t>468  /</w:t>
      </w:r>
      <w:proofErr w:type="gramEnd"/>
      <w:r>
        <w:t>home/kali/Documents/JD/</w:t>
      </w:r>
      <w:proofErr w:type="spellStart"/>
      <w:r>
        <w:t>suspectDrive</w:t>
      </w:r>
      <w:proofErr w:type="spellEnd"/>
      <w:r>
        <w:t>/Program Files/Common Files/System/ado/msado27.tlb</w:t>
      </w:r>
    </w:p>
    <w:p w14:paraId="607BBC70" w14:textId="77777777" w:rsidR="00141126" w:rsidRDefault="00141126" w:rsidP="00141126">
      <w:pPr>
        <w:pStyle w:val="BodyText"/>
      </w:pPr>
      <w:r>
        <w:t>91578d48c91ef79e7730e7618d5774</w:t>
      </w:r>
      <w:proofErr w:type="gramStart"/>
      <w:r>
        <w:t>bb  /</w:t>
      </w:r>
      <w:proofErr w:type="gramEnd"/>
      <w:r>
        <w:t>home/kali/Documents/JD/</w:t>
      </w:r>
      <w:proofErr w:type="spellStart"/>
      <w:r>
        <w:t>suspectDrive</w:t>
      </w:r>
      <w:proofErr w:type="spellEnd"/>
      <w:r>
        <w:t>/Program Files/Common Files/System/ado/msadomd.dll</w:t>
      </w:r>
    </w:p>
    <w:p w14:paraId="05F8FFC4" w14:textId="77777777" w:rsidR="00141126" w:rsidRDefault="00141126" w:rsidP="00141126">
      <w:pPr>
        <w:pStyle w:val="BodyText"/>
      </w:pPr>
      <w:r>
        <w:t>e87c9a5b7c339379b980348d71f</w:t>
      </w:r>
      <w:proofErr w:type="gramStart"/>
      <w:r>
        <w:t>42198  /</w:t>
      </w:r>
      <w:proofErr w:type="gramEnd"/>
      <w:r>
        <w:t>home/kali/Documents/JD/</w:t>
      </w:r>
      <w:proofErr w:type="spellStart"/>
      <w:r>
        <w:t>suspectDrive</w:t>
      </w:r>
      <w:proofErr w:type="spellEnd"/>
      <w:r>
        <w:t>/Program Files/Common Files/System/ado/msador15.dll</w:t>
      </w:r>
    </w:p>
    <w:p w14:paraId="3C78B06F" w14:textId="77777777" w:rsidR="00141126" w:rsidRDefault="00141126" w:rsidP="00141126">
      <w:pPr>
        <w:pStyle w:val="BodyText"/>
      </w:pPr>
      <w:r>
        <w:t>dc2cc2a14337869c61bfc3fddecba2</w:t>
      </w:r>
      <w:proofErr w:type="gramStart"/>
      <w:r>
        <w:t>eb  /</w:t>
      </w:r>
      <w:proofErr w:type="gramEnd"/>
      <w:r>
        <w:t>home/kali/Documents/JD/</w:t>
      </w:r>
      <w:proofErr w:type="spellStart"/>
      <w:r>
        <w:t>suspectDrive</w:t>
      </w:r>
      <w:proofErr w:type="spellEnd"/>
      <w:r>
        <w:t>/Program Files/Common Files/System/ado/msadox.dll</w:t>
      </w:r>
    </w:p>
    <w:p w14:paraId="7D156EEF" w14:textId="77777777" w:rsidR="00141126" w:rsidRDefault="00141126" w:rsidP="00141126">
      <w:pPr>
        <w:pStyle w:val="BodyText"/>
      </w:pPr>
      <w:r>
        <w:t>846d4038c21491585fdb4038cac</w:t>
      </w:r>
      <w:proofErr w:type="gramStart"/>
      <w:r>
        <w:t>41144  /</w:t>
      </w:r>
      <w:proofErr w:type="gramEnd"/>
      <w:r>
        <w:t>home/kali/Documents/JD/</w:t>
      </w:r>
      <w:proofErr w:type="spellStart"/>
      <w:r>
        <w:t>suspectDrive</w:t>
      </w:r>
      <w:proofErr w:type="spellEnd"/>
      <w:r>
        <w:t>/Program Files/Common Files/System/ado/msadrh15.dll</w:t>
      </w:r>
    </w:p>
    <w:p w14:paraId="3A4DB425" w14:textId="77777777" w:rsidR="00141126" w:rsidRDefault="00141126" w:rsidP="00141126">
      <w:pPr>
        <w:pStyle w:val="BodyText"/>
      </w:pPr>
      <w:r>
        <w:t>17053c8884249f38adf63cf566ba9d2</w:t>
      </w:r>
      <w:proofErr w:type="gramStart"/>
      <w:r>
        <w:t>b  /</w:t>
      </w:r>
      <w:proofErr w:type="gramEnd"/>
      <w:r>
        <w:t>home/kali/Documents/JD/</w:t>
      </w:r>
      <w:proofErr w:type="spellStart"/>
      <w:r>
        <w:t>suspectDrive</w:t>
      </w:r>
      <w:proofErr w:type="spellEnd"/>
      <w:r>
        <w:t>/Program Files/Common Files/System/ado/msjro.dll</w:t>
      </w:r>
    </w:p>
    <w:p w14:paraId="5204C9E1" w14:textId="77777777" w:rsidR="00141126" w:rsidRDefault="00141126" w:rsidP="00141126">
      <w:pPr>
        <w:pStyle w:val="BodyText"/>
      </w:pPr>
      <w:r>
        <w:t>9e602ebea9e94d79a6913bf1126fe48</w:t>
      </w:r>
      <w:proofErr w:type="gramStart"/>
      <w:r>
        <w:t>c  /</w:t>
      </w:r>
      <w:proofErr w:type="gramEnd"/>
      <w:r>
        <w:t>home/kali/Documents/JD/</w:t>
      </w:r>
      <w:proofErr w:type="spellStart"/>
      <w:r>
        <w:t>suspectDrive</w:t>
      </w:r>
      <w:proofErr w:type="spellEnd"/>
      <w:r>
        <w:t>/Program Files/Common Files/System/directdb.dll</w:t>
      </w:r>
    </w:p>
    <w:p w14:paraId="1CC19FCC" w14:textId="77777777" w:rsidR="00141126" w:rsidRDefault="00141126" w:rsidP="00141126">
      <w:pPr>
        <w:pStyle w:val="BodyText"/>
      </w:pPr>
      <w:r>
        <w:t>49b9878b48d6614a5d76c7b07ae00f</w:t>
      </w:r>
      <w:proofErr w:type="gramStart"/>
      <w:r>
        <w:t>25  /</w:t>
      </w:r>
      <w:proofErr w:type="gramEnd"/>
      <w:r>
        <w:t>home/kali/Documents/JD/</w:t>
      </w:r>
      <w:proofErr w:type="spellStart"/>
      <w:r>
        <w:t>suspectDrive</w:t>
      </w:r>
      <w:proofErr w:type="spellEnd"/>
      <w:r>
        <w:t>/Program Files/Common Files/System/</w:t>
      </w:r>
      <w:proofErr w:type="spellStart"/>
      <w:r>
        <w:t>msadc</w:t>
      </w:r>
      <w:proofErr w:type="spellEnd"/>
      <w:r>
        <w:t>/adcjavas.inc</w:t>
      </w:r>
    </w:p>
    <w:p w14:paraId="4B1C0D88" w14:textId="77777777" w:rsidR="00141126" w:rsidRDefault="00141126" w:rsidP="00141126">
      <w:pPr>
        <w:pStyle w:val="BodyText"/>
      </w:pPr>
      <w:r>
        <w:t>240805cb6beec32408c06d5fbcae</w:t>
      </w:r>
      <w:proofErr w:type="gramStart"/>
      <w:r>
        <w:t>7976  /</w:t>
      </w:r>
      <w:proofErr w:type="gramEnd"/>
      <w:r>
        <w:t>home/kali/Documents/JD/</w:t>
      </w:r>
      <w:proofErr w:type="spellStart"/>
      <w:r>
        <w:t>suspectDrive</w:t>
      </w:r>
      <w:proofErr w:type="spellEnd"/>
      <w:r>
        <w:t>/Program Files/Common Files/System/</w:t>
      </w:r>
      <w:proofErr w:type="spellStart"/>
      <w:r>
        <w:t>msadc</w:t>
      </w:r>
      <w:proofErr w:type="spellEnd"/>
      <w:r>
        <w:t>/adcvbs.inc</w:t>
      </w:r>
    </w:p>
    <w:p w14:paraId="0E3FEBA2" w14:textId="77777777" w:rsidR="00141126" w:rsidRDefault="00141126" w:rsidP="00141126">
      <w:pPr>
        <w:pStyle w:val="BodyText"/>
      </w:pPr>
      <w:r>
        <w:t>30f645b82a4fb053643486decda8bff</w:t>
      </w:r>
      <w:proofErr w:type="gramStart"/>
      <w:r>
        <w:t>6  /</w:t>
      </w:r>
      <w:proofErr w:type="gramEnd"/>
      <w:r>
        <w:t>home/kali/Documents/JD/</w:t>
      </w:r>
      <w:proofErr w:type="spellStart"/>
      <w:r>
        <w:t>suspectDrive</w:t>
      </w:r>
      <w:proofErr w:type="spellEnd"/>
      <w:r>
        <w:t>/Program Files/Common Files/System/</w:t>
      </w:r>
      <w:proofErr w:type="spellStart"/>
      <w:r>
        <w:t>msadc</w:t>
      </w:r>
      <w:proofErr w:type="spellEnd"/>
      <w:r>
        <w:t>/handler.reg</w:t>
      </w:r>
    </w:p>
    <w:p w14:paraId="453F556E" w14:textId="77777777" w:rsidR="00141126" w:rsidRDefault="00141126" w:rsidP="00141126">
      <w:pPr>
        <w:pStyle w:val="BodyText"/>
      </w:pPr>
      <w:r>
        <w:t>c6097b94e1dfe655505c8917f9cf1</w:t>
      </w:r>
      <w:proofErr w:type="gramStart"/>
      <w:r>
        <w:t>cbc  /</w:t>
      </w:r>
      <w:proofErr w:type="gramEnd"/>
      <w:r>
        <w:t>home/kali/Documents/JD/</w:t>
      </w:r>
      <w:proofErr w:type="spellStart"/>
      <w:r>
        <w:t>suspectDrive</w:t>
      </w:r>
      <w:proofErr w:type="spellEnd"/>
      <w:r>
        <w:t>/Program Files/Common Files/System/</w:t>
      </w:r>
      <w:proofErr w:type="spellStart"/>
      <w:r>
        <w:t>msadc</w:t>
      </w:r>
      <w:proofErr w:type="spellEnd"/>
      <w:r>
        <w:t>/handsafe.reg</w:t>
      </w:r>
    </w:p>
    <w:p w14:paraId="29BD43EA" w14:textId="77777777" w:rsidR="00141126" w:rsidRDefault="00141126" w:rsidP="00141126">
      <w:pPr>
        <w:pStyle w:val="BodyText"/>
      </w:pPr>
      <w:r>
        <w:t>9cf8487163126c46e9ae6d6444ef236</w:t>
      </w:r>
      <w:proofErr w:type="gramStart"/>
      <w:r>
        <w:t>f  /</w:t>
      </w:r>
      <w:proofErr w:type="gramEnd"/>
      <w:r>
        <w:t>home/kali/Documents/JD/</w:t>
      </w:r>
      <w:proofErr w:type="spellStart"/>
      <w:r>
        <w:t>suspectDrive</w:t>
      </w:r>
      <w:proofErr w:type="spellEnd"/>
      <w:r>
        <w:t>/Program Files/Common Files/System/</w:t>
      </w:r>
      <w:proofErr w:type="spellStart"/>
      <w:r>
        <w:t>msadc</w:t>
      </w:r>
      <w:proofErr w:type="spellEnd"/>
      <w:r>
        <w:t>/msadcer.dll</w:t>
      </w:r>
    </w:p>
    <w:p w14:paraId="5CE33183" w14:textId="77777777" w:rsidR="00141126" w:rsidRDefault="00141126" w:rsidP="00141126">
      <w:pPr>
        <w:pStyle w:val="BodyText"/>
      </w:pPr>
      <w:r>
        <w:t>f338a80378c1c050ce6e86f3a31aac</w:t>
      </w:r>
      <w:proofErr w:type="gramStart"/>
      <w:r>
        <w:t>56  /</w:t>
      </w:r>
      <w:proofErr w:type="gramEnd"/>
      <w:r>
        <w:t>home/kali/Documents/JD/</w:t>
      </w:r>
      <w:proofErr w:type="spellStart"/>
      <w:r>
        <w:t>suspectDrive</w:t>
      </w:r>
      <w:proofErr w:type="spellEnd"/>
      <w:r>
        <w:t>/Program Files/Common Files/System/</w:t>
      </w:r>
      <w:proofErr w:type="spellStart"/>
      <w:r>
        <w:t>msadc</w:t>
      </w:r>
      <w:proofErr w:type="spellEnd"/>
      <w:r>
        <w:t>/msadce.dll</w:t>
      </w:r>
    </w:p>
    <w:p w14:paraId="12EF4FB3" w14:textId="77777777" w:rsidR="00141126" w:rsidRDefault="00141126" w:rsidP="00141126">
      <w:pPr>
        <w:pStyle w:val="BodyText"/>
      </w:pPr>
      <w:r>
        <w:t>1e4efaf3f84c9097f91db6276a08252</w:t>
      </w:r>
      <w:proofErr w:type="gramStart"/>
      <w:r>
        <w:t>b  /</w:t>
      </w:r>
      <w:proofErr w:type="gramEnd"/>
      <w:r>
        <w:t>home/kali/Documents/JD/</w:t>
      </w:r>
      <w:proofErr w:type="spellStart"/>
      <w:r>
        <w:t>suspectDrive</w:t>
      </w:r>
      <w:proofErr w:type="spellEnd"/>
      <w:r>
        <w:t>/Program Files/Common Files/System/</w:t>
      </w:r>
      <w:proofErr w:type="spellStart"/>
      <w:r>
        <w:t>msadc</w:t>
      </w:r>
      <w:proofErr w:type="spellEnd"/>
      <w:r>
        <w:t>/msadcf.dll</w:t>
      </w:r>
    </w:p>
    <w:p w14:paraId="01D14918" w14:textId="77777777" w:rsidR="00141126" w:rsidRDefault="00141126" w:rsidP="00141126">
      <w:pPr>
        <w:pStyle w:val="BodyText"/>
      </w:pPr>
      <w:r>
        <w:t>9a277021719574cc9ea648b513f68ef</w:t>
      </w:r>
      <w:proofErr w:type="gramStart"/>
      <w:r>
        <w:t>5  /</w:t>
      </w:r>
      <w:proofErr w:type="gramEnd"/>
      <w:r>
        <w:t>home/kali/Documents/JD/</w:t>
      </w:r>
      <w:proofErr w:type="spellStart"/>
      <w:r>
        <w:t>suspectDrive</w:t>
      </w:r>
      <w:proofErr w:type="spellEnd"/>
      <w:r>
        <w:t>/Program Files/Common Files/System/</w:t>
      </w:r>
      <w:proofErr w:type="spellStart"/>
      <w:r>
        <w:t>msadc</w:t>
      </w:r>
      <w:proofErr w:type="spellEnd"/>
      <w:r>
        <w:t>/msadcfr.dll</w:t>
      </w:r>
    </w:p>
    <w:p w14:paraId="54EDC0A2" w14:textId="77777777" w:rsidR="00141126" w:rsidRDefault="00141126" w:rsidP="00141126">
      <w:pPr>
        <w:pStyle w:val="BodyText"/>
      </w:pPr>
      <w:r>
        <w:t>2a80213ad89a159b34d745960414a0</w:t>
      </w:r>
      <w:proofErr w:type="gramStart"/>
      <w:r>
        <w:t>db  /</w:t>
      </w:r>
      <w:proofErr w:type="gramEnd"/>
      <w:r>
        <w:t>home/kali/Documents/JD/</w:t>
      </w:r>
      <w:proofErr w:type="spellStart"/>
      <w:r>
        <w:t>suspectDrive</w:t>
      </w:r>
      <w:proofErr w:type="spellEnd"/>
      <w:r>
        <w:t>/Program Files/Common Files/System/</w:t>
      </w:r>
      <w:proofErr w:type="spellStart"/>
      <w:r>
        <w:t>msadc</w:t>
      </w:r>
      <w:proofErr w:type="spellEnd"/>
      <w:r>
        <w:t>/msadcor.dll</w:t>
      </w:r>
    </w:p>
    <w:p w14:paraId="4003F96B" w14:textId="77777777" w:rsidR="00141126" w:rsidRDefault="00141126" w:rsidP="00141126">
      <w:pPr>
        <w:pStyle w:val="BodyText"/>
      </w:pPr>
      <w:r>
        <w:t>354712df8d6c3209d78fa369f10d887</w:t>
      </w:r>
      <w:proofErr w:type="gramStart"/>
      <w:r>
        <w:t>a  /</w:t>
      </w:r>
      <w:proofErr w:type="gramEnd"/>
      <w:r>
        <w:t>home/kali/Documents/JD/</w:t>
      </w:r>
      <w:proofErr w:type="spellStart"/>
      <w:r>
        <w:t>suspectDrive</w:t>
      </w:r>
      <w:proofErr w:type="spellEnd"/>
      <w:r>
        <w:t>/Program Files/Common Files/System/</w:t>
      </w:r>
      <w:proofErr w:type="spellStart"/>
      <w:r>
        <w:t>msadc</w:t>
      </w:r>
      <w:proofErr w:type="spellEnd"/>
      <w:r>
        <w:t>/msadco.dll</w:t>
      </w:r>
    </w:p>
    <w:p w14:paraId="7384644C" w14:textId="77777777" w:rsidR="00141126" w:rsidRDefault="00141126" w:rsidP="00141126">
      <w:pPr>
        <w:pStyle w:val="BodyText"/>
      </w:pPr>
      <w:r>
        <w:t>28aaa10cd7cd3859830f</w:t>
      </w:r>
      <w:proofErr w:type="gramStart"/>
      <w:r>
        <w:t>645540898376  /</w:t>
      </w:r>
      <w:proofErr w:type="gramEnd"/>
      <w:r>
        <w:t>home/kali/Documents/JD/</w:t>
      </w:r>
      <w:proofErr w:type="spellStart"/>
      <w:r>
        <w:t>suspectDrive</w:t>
      </w:r>
      <w:proofErr w:type="spellEnd"/>
      <w:r>
        <w:t>/Program Files/Common Files/System/</w:t>
      </w:r>
      <w:proofErr w:type="spellStart"/>
      <w:r>
        <w:t>msadc</w:t>
      </w:r>
      <w:proofErr w:type="spellEnd"/>
      <w:r>
        <w:t>/msadcs.dll</w:t>
      </w:r>
    </w:p>
    <w:p w14:paraId="39089D10" w14:textId="77777777" w:rsidR="00141126" w:rsidRDefault="00141126" w:rsidP="00141126">
      <w:pPr>
        <w:pStyle w:val="BodyText"/>
      </w:pPr>
      <w:r>
        <w:lastRenderedPageBreak/>
        <w:t>4269e373864b6437f5fbe7635c04d92</w:t>
      </w:r>
      <w:proofErr w:type="gramStart"/>
      <w:r>
        <w:t>e  /</w:t>
      </w:r>
      <w:proofErr w:type="gramEnd"/>
      <w:r>
        <w:t>home/kali/Documents/JD/</w:t>
      </w:r>
      <w:proofErr w:type="spellStart"/>
      <w:r>
        <w:t>suspectDrive</w:t>
      </w:r>
      <w:proofErr w:type="spellEnd"/>
      <w:r>
        <w:t>/Program Files/Common Files/System/</w:t>
      </w:r>
      <w:proofErr w:type="spellStart"/>
      <w:r>
        <w:t>msadc</w:t>
      </w:r>
      <w:proofErr w:type="spellEnd"/>
      <w:r>
        <w:t>/msaddsr.dll</w:t>
      </w:r>
    </w:p>
    <w:p w14:paraId="1A7E468E" w14:textId="77777777" w:rsidR="00141126" w:rsidRDefault="00141126" w:rsidP="00141126">
      <w:pPr>
        <w:pStyle w:val="BodyText"/>
      </w:pPr>
      <w:r>
        <w:t>6b1089475a8a60170e27f079cfc82a</w:t>
      </w:r>
      <w:proofErr w:type="gramStart"/>
      <w:r>
        <w:t>51  /</w:t>
      </w:r>
      <w:proofErr w:type="gramEnd"/>
      <w:r>
        <w:t>home/kali/Documents/JD/</w:t>
      </w:r>
      <w:proofErr w:type="spellStart"/>
      <w:r>
        <w:t>suspectDrive</w:t>
      </w:r>
      <w:proofErr w:type="spellEnd"/>
      <w:r>
        <w:t>/Program Files/Common Files/System/</w:t>
      </w:r>
      <w:proofErr w:type="spellStart"/>
      <w:r>
        <w:t>msadc</w:t>
      </w:r>
      <w:proofErr w:type="spellEnd"/>
      <w:r>
        <w:t>/msdaprsr.dll</w:t>
      </w:r>
    </w:p>
    <w:p w14:paraId="796583F5" w14:textId="77777777" w:rsidR="00141126" w:rsidRDefault="00141126" w:rsidP="00141126">
      <w:pPr>
        <w:pStyle w:val="BodyText"/>
      </w:pPr>
      <w:r>
        <w:t>8ccc90f11519a7f6d52c84e45dd0</w:t>
      </w:r>
      <w:proofErr w:type="gramStart"/>
      <w:r>
        <w:t>bddd  /</w:t>
      </w:r>
      <w:proofErr w:type="gramEnd"/>
      <w:r>
        <w:t>home/kali/Documents/JD/</w:t>
      </w:r>
      <w:proofErr w:type="spellStart"/>
      <w:r>
        <w:t>suspectDrive</w:t>
      </w:r>
      <w:proofErr w:type="spellEnd"/>
      <w:r>
        <w:t>/Program Files/Common Files/System/</w:t>
      </w:r>
      <w:proofErr w:type="spellStart"/>
      <w:r>
        <w:t>msadc</w:t>
      </w:r>
      <w:proofErr w:type="spellEnd"/>
      <w:r>
        <w:t>/msadds.dll</w:t>
      </w:r>
    </w:p>
    <w:p w14:paraId="46844E0E" w14:textId="77777777" w:rsidR="00141126" w:rsidRDefault="00141126" w:rsidP="00141126">
      <w:pPr>
        <w:pStyle w:val="BodyText"/>
      </w:pPr>
      <w:r>
        <w:t>31bba2657c869bccef34de3c756bf8a</w:t>
      </w:r>
      <w:proofErr w:type="gramStart"/>
      <w:r>
        <w:t>8  /</w:t>
      </w:r>
      <w:proofErr w:type="gramEnd"/>
      <w:r>
        <w:t>home/kali/Documents/JD/</w:t>
      </w:r>
      <w:proofErr w:type="spellStart"/>
      <w:r>
        <w:t>suspectDrive</w:t>
      </w:r>
      <w:proofErr w:type="spellEnd"/>
      <w:r>
        <w:t>/Program Files/Common Files/System/</w:t>
      </w:r>
      <w:proofErr w:type="spellStart"/>
      <w:r>
        <w:t>msadc</w:t>
      </w:r>
      <w:proofErr w:type="spellEnd"/>
      <w:r>
        <w:t>/msdaprst.dll</w:t>
      </w:r>
    </w:p>
    <w:p w14:paraId="5CB35942" w14:textId="77777777" w:rsidR="00141126" w:rsidRDefault="00141126" w:rsidP="00141126">
      <w:pPr>
        <w:pStyle w:val="BodyText"/>
      </w:pPr>
      <w:r>
        <w:t>e9f42b8f44197d986b8f7be14f164ac</w:t>
      </w:r>
      <w:proofErr w:type="gramStart"/>
      <w:r>
        <w:t>9  /</w:t>
      </w:r>
      <w:proofErr w:type="gramEnd"/>
      <w:r>
        <w:t>home/kali/Documents/JD/</w:t>
      </w:r>
      <w:proofErr w:type="spellStart"/>
      <w:r>
        <w:t>suspectDrive</w:t>
      </w:r>
      <w:proofErr w:type="spellEnd"/>
      <w:r>
        <w:t>/Program Files/Common Files/System/</w:t>
      </w:r>
      <w:proofErr w:type="spellStart"/>
      <w:r>
        <w:t>msadc</w:t>
      </w:r>
      <w:proofErr w:type="spellEnd"/>
      <w:r>
        <w:t>/msdaremr.dll</w:t>
      </w:r>
    </w:p>
    <w:p w14:paraId="67742193" w14:textId="77777777" w:rsidR="00141126" w:rsidRDefault="00141126" w:rsidP="00141126">
      <w:pPr>
        <w:pStyle w:val="BodyText"/>
      </w:pPr>
      <w:r>
        <w:t>e1942475298b3c70bccb595c6a729</w:t>
      </w:r>
      <w:proofErr w:type="gramStart"/>
      <w:r>
        <w:t>cba  /</w:t>
      </w:r>
      <w:proofErr w:type="gramEnd"/>
      <w:r>
        <w:t>home/kali/Documents/JD/</w:t>
      </w:r>
      <w:proofErr w:type="spellStart"/>
      <w:r>
        <w:t>suspectDrive</w:t>
      </w:r>
      <w:proofErr w:type="spellEnd"/>
      <w:r>
        <w:t>/Program Files/Common Files/System/</w:t>
      </w:r>
      <w:proofErr w:type="spellStart"/>
      <w:r>
        <w:t>msadc</w:t>
      </w:r>
      <w:proofErr w:type="spellEnd"/>
      <w:r>
        <w:t>/msdarem.dll</w:t>
      </w:r>
    </w:p>
    <w:p w14:paraId="6D38F41E" w14:textId="77777777" w:rsidR="00141126" w:rsidRDefault="00141126" w:rsidP="00141126">
      <w:pPr>
        <w:pStyle w:val="BodyText"/>
      </w:pPr>
      <w:r>
        <w:t>e8ed1cc4ba2b7c68745ffcb6a84068</w:t>
      </w:r>
      <w:proofErr w:type="gramStart"/>
      <w:r>
        <w:t>ab  /</w:t>
      </w:r>
      <w:proofErr w:type="gramEnd"/>
      <w:r>
        <w:t>home/kali/Documents/JD/</w:t>
      </w:r>
      <w:proofErr w:type="spellStart"/>
      <w:r>
        <w:t>suspectDrive</w:t>
      </w:r>
      <w:proofErr w:type="spellEnd"/>
      <w:r>
        <w:t>/Program Files/Common Files/System/</w:t>
      </w:r>
      <w:proofErr w:type="spellStart"/>
      <w:r>
        <w:t>msadc</w:t>
      </w:r>
      <w:proofErr w:type="spellEnd"/>
      <w:r>
        <w:t>/msdfmap.dll</w:t>
      </w:r>
    </w:p>
    <w:p w14:paraId="3CFA1C6F" w14:textId="77777777" w:rsidR="00141126" w:rsidRDefault="00141126" w:rsidP="00141126">
      <w:pPr>
        <w:pStyle w:val="BodyText"/>
      </w:pPr>
      <w:r>
        <w:t>4ad970ba404ca0842200961b05fb0fb</w:t>
      </w:r>
      <w:proofErr w:type="gramStart"/>
      <w:r>
        <w:t>6  /</w:t>
      </w:r>
      <w:proofErr w:type="gramEnd"/>
      <w:r>
        <w:t>home/kali/Documents/JD/</w:t>
      </w:r>
      <w:proofErr w:type="spellStart"/>
      <w:r>
        <w:t>suspectDrive</w:t>
      </w:r>
      <w:proofErr w:type="spellEnd"/>
      <w:r>
        <w:t>/Program Files/Common Files/System/MSMAPI/1033/BJABLR32.DLL</w:t>
      </w:r>
    </w:p>
    <w:p w14:paraId="622199C6" w14:textId="77777777" w:rsidR="00141126" w:rsidRDefault="00141126" w:rsidP="00141126">
      <w:pPr>
        <w:pStyle w:val="BodyText"/>
      </w:pPr>
      <w:r>
        <w:t>6a4e7fd9bb53d95838e328939bd945</w:t>
      </w:r>
      <w:proofErr w:type="gramStart"/>
      <w:r>
        <w:t>cb  /</w:t>
      </w:r>
      <w:proofErr w:type="gramEnd"/>
      <w:r>
        <w:t>home/kali/Documents/JD/</w:t>
      </w:r>
      <w:proofErr w:type="spellStart"/>
      <w:r>
        <w:t>suspectDrive</w:t>
      </w:r>
      <w:proofErr w:type="spellEnd"/>
      <w:r>
        <w:t>/Program Files/Common Files/System/MSMAPI/1033/CNFNOT32.EXE</w:t>
      </w:r>
    </w:p>
    <w:p w14:paraId="3E153DC3" w14:textId="77777777" w:rsidR="00141126" w:rsidRDefault="00141126" w:rsidP="00141126">
      <w:pPr>
        <w:pStyle w:val="BodyText"/>
      </w:pPr>
      <w:r>
        <w:t>3c0bcc1d266e93e6794ff493d9f030e</w:t>
      </w:r>
      <w:proofErr w:type="gramStart"/>
      <w:r>
        <w:t>7  /</w:t>
      </w:r>
      <w:proofErr w:type="gramEnd"/>
      <w:r>
        <w:t>home/kali/Documents/JD/</w:t>
      </w:r>
      <w:proofErr w:type="spellStart"/>
      <w:r>
        <w:t>suspectDrive</w:t>
      </w:r>
      <w:proofErr w:type="spellEnd"/>
      <w:r>
        <w:t>/Program Files/Common Files/System/MSMAPI/1033/CONTAB32.DLL</w:t>
      </w:r>
    </w:p>
    <w:p w14:paraId="4FEF2CD8" w14:textId="77777777" w:rsidR="00141126" w:rsidRDefault="00141126" w:rsidP="00141126">
      <w:pPr>
        <w:pStyle w:val="BodyText"/>
      </w:pPr>
      <w:r>
        <w:t>5c0533056945ddc52dcde5ad214e329</w:t>
      </w:r>
      <w:proofErr w:type="gramStart"/>
      <w:r>
        <w:t>e  /</w:t>
      </w:r>
      <w:proofErr w:type="gramEnd"/>
      <w:r>
        <w:t>home/kali/Documents/JD/</w:t>
      </w:r>
      <w:proofErr w:type="spellStart"/>
      <w:r>
        <w:t>suspectDrive</w:t>
      </w:r>
      <w:proofErr w:type="spellEnd"/>
      <w:r>
        <w:t>/Program Files/Common Files/System/MSMAPI/1033/DUMPSTER.DLL</w:t>
      </w:r>
    </w:p>
    <w:p w14:paraId="25982D7E" w14:textId="77777777" w:rsidR="00141126" w:rsidRDefault="00141126" w:rsidP="00141126">
      <w:pPr>
        <w:pStyle w:val="BodyText"/>
      </w:pPr>
      <w:r>
        <w:t>b3c203a6a1a6b55712a20c41797962c</w:t>
      </w:r>
      <w:proofErr w:type="gramStart"/>
      <w:r>
        <w:t>4  /</w:t>
      </w:r>
      <w:proofErr w:type="gramEnd"/>
      <w:r>
        <w:t>home/kali/Documents/JD/</w:t>
      </w:r>
      <w:proofErr w:type="spellStart"/>
      <w:r>
        <w:t>suspectDrive</w:t>
      </w:r>
      <w:proofErr w:type="spellEnd"/>
      <w:r>
        <w:t>/Program Files/Common Files/System/MSMAPI/1033/EMABLT.HLP</w:t>
      </w:r>
    </w:p>
    <w:p w14:paraId="5A15F823" w14:textId="77777777" w:rsidR="00141126" w:rsidRDefault="00141126" w:rsidP="00141126">
      <w:pPr>
        <w:pStyle w:val="BodyText"/>
      </w:pPr>
      <w:r>
        <w:t>39d6a0bf3a04edd5f3f0bcf96bdfd</w:t>
      </w:r>
      <w:proofErr w:type="gramStart"/>
      <w:r>
        <w:t>796  /</w:t>
      </w:r>
      <w:proofErr w:type="gramEnd"/>
      <w:r>
        <w:t>home/kali/Documents/JD/</w:t>
      </w:r>
      <w:proofErr w:type="spellStart"/>
      <w:r>
        <w:t>suspectDrive</w:t>
      </w:r>
      <w:proofErr w:type="spellEnd"/>
      <w:r>
        <w:t>/Program Files/Common Files/System/MSMAPI/1033/EMABLT32.DLL</w:t>
      </w:r>
    </w:p>
    <w:p w14:paraId="17DD4DDB" w14:textId="77777777" w:rsidR="00141126" w:rsidRDefault="00141126" w:rsidP="00141126">
      <w:pPr>
        <w:pStyle w:val="BodyText"/>
      </w:pPr>
      <w:r>
        <w:t>9610293b910c6487f578132914da45d</w:t>
      </w:r>
      <w:proofErr w:type="gramStart"/>
      <w:r>
        <w:t>4  /</w:t>
      </w:r>
      <w:proofErr w:type="gramEnd"/>
      <w:r>
        <w:t>home/kali/Documents/JD/</w:t>
      </w:r>
      <w:proofErr w:type="spellStart"/>
      <w:r>
        <w:t>suspectDrive</w:t>
      </w:r>
      <w:proofErr w:type="spellEnd"/>
      <w:r>
        <w:t>/Program Files/Common Files/System/MSMAPI/1033/EMSABP32.DLL</w:t>
      </w:r>
    </w:p>
    <w:p w14:paraId="200076B2" w14:textId="77777777" w:rsidR="00141126" w:rsidRDefault="00141126" w:rsidP="00141126">
      <w:pPr>
        <w:pStyle w:val="BodyText"/>
      </w:pPr>
      <w:r>
        <w:t>a3cc3e324d4eb94bb21a98f951267da</w:t>
      </w:r>
      <w:proofErr w:type="gramStart"/>
      <w:r>
        <w:t>0  /</w:t>
      </w:r>
      <w:proofErr w:type="gramEnd"/>
      <w:r>
        <w:t>home/kali/Documents/JD/</w:t>
      </w:r>
      <w:proofErr w:type="spellStart"/>
      <w:r>
        <w:t>suspectDrive</w:t>
      </w:r>
      <w:proofErr w:type="spellEnd"/>
      <w:r>
        <w:t>/Program Files/Common Files/System/MSMAPI/1033/EMSUI32.DLL</w:t>
      </w:r>
    </w:p>
    <w:p w14:paraId="4CD63D9D" w14:textId="77777777" w:rsidR="00141126" w:rsidRDefault="00141126" w:rsidP="00141126">
      <w:pPr>
        <w:pStyle w:val="BodyText"/>
      </w:pPr>
      <w:r>
        <w:t>8e9c9a429990a959100b3fd7f1b353e</w:t>
      </w:r>
      <w:proofErr w:type="gramStart"/>
      <w:r>
        <w:t>8  /</w:t>
      </w:r>
      <w:proofErr w:type="gramEnd"/>
      <w:r>
        <w:t>home/kali/Documents/JD/</w:t>
      </w:r>
      <w:proofErr w:type="spellStart"/>
      <w:r>
        <w:t>suspectDrive</w:t>
      </w:r>
      <w:proofErr w:type="spellEnd"/>
      <w:r>
        <w:t>/Program Files/Common Files/System/MSMAPI/1033/EMSMDB32.DLL</w:t>
      </w:r>
    </w:p>
    <w:p w14:paraId="52069DA8" w14:textId="77777777" w:rsidR="00141126" w:rsidRDefault="00141126" w:rsidP="00141126">
      <w:pPr>
        <w:pStyle w:val="BodyText"/>
      </w:pPr>
      <w:r>
        <w:t>ce29dc6658f7a6d57f14d922ed2cc2f</w:t>
      </w:r>
      <w:proofErr w:type="gramStart"/>
      <w:r>
        <w:t>4  /</w:t>
      </w:r>
      <w:proofErr w:type="gramEnd"/>
      <w:r>
        <w:t>home/kali/Documents/JD/</w:t>
      </w:r>
      <w:proofErr w:type="spellStart"/>
      <w:r>
        <w:t>suspectDrive</w:t>
      </w:r>
      <w:proofErr w:type="spellEnd"/>
      <w:r>
        <w:t>/Program Files/Common Files/System/MSMAPI/1033/EXCHNG.HLP</w:t>
      </w:r>
    </w:p>
    <w:p w14:paraId="62DB05E7" w14:textId="77777777" w:rsidR="00141126" w:rsidRDefault="00141126" w:rsidP="00141126">
      <w:pPr>
        <w:pStyle w:val="BodyText"/>
      </w:pPr>
      <w:r>
        <w:t>77e0743778ad93ad848a0c313f</w:t>
      </w:r>
      <w:proofErr w:type="gramStart"/>
      <w:r>
        <w:t>838759  /</w:t>
      </w:r>
      <w:proofErr w:type="gramEnd"/>
      <w:r>
        <w:t>home/kali/Documents/JD/</w:t>
      </w:r>
      <w:proofErr w:type="spellStart"/>
      <w:r>
        <w:t>suspectDrive</w:t>
      </w:r>
      <w:proofErr w:type="spellEnd"/>
      <w:r>
        <w:t>/Program Files/Common Files/System/MSMAPI/1033/ESCONF.DLL</w:t>
      </w:r>
    </w:p>
    <w:p w14:paraId="077E60E3" w14:textId="77777777" w:rsidR="00141126" w:rsidRDefault="00141126" w:rsidP="00141126">
      <w:pPr>
        <w:pStyle w:val="BodyText"/>
      </w:pPr>
      <w:r>
        <w:t>837f273ccf36b0b9f688fd9ee99042f</w:t>
      </w:r>
      <w:proofErr w:type="gramStart"/>
      <w:r>
        <w:t>4  /</w:t>
      </w:r>
      <w:proofErr w:type="gramEnd"/>
      <w:r>
        <w:t>home/kali/Documents/JD/</w:t>
      </w:r>
      <w:proofErr w:type="spellStart"/>
      <w:r>
        <w:t>suspectDrive</w:t>
      </w:r>
      <w:proofErr w:type="spellEnd"/>
      <w:r>
        <w:t>/Program Files/Common Files/System/MSMAPI/1033/GAPI32.DLL</w:t>
      </w:r>
    </w:p>
    <w:p w14:paraId="1657A282" w14:textId="77777777" w:rsidR="00141126" w:rsidRDefault="00141126" w:rsidP="00141126">
      <w:pPr>
        <w:pStyle w:val="BodyText"/>
      </w:pPr>
      <w:r>
        <w:t>1f54afb5f0e557e08c1bdad41be9c</w:t>
      </w:r>
      <w:proofErr w:type="gramStart"/>
      <w:r>
        <w:t>713  /</w:t>
      </w:r>
      <w:proofErr w:type="gramEnd"/>
      <w:r>
        <w:t>home/kali/Documents/JD/</w:t>
      </w:r>
      <w:proofErr w:type="spellStart"/>
      <w:r>
        <w:t>suspectDrive</w:t>
      </w:r>
      <w:proofErr w:type="spellEnd"/>
      <w:r>
        <w:t>/Program Files/Common Files/System/MSMAPI/1033/MAPISVC.INF</w:t>
      </w:r>
    </w:p>
    <w:p w14:paraId="3B0217FD" w14:textId="77777777" w:rsidR="00141126" w:rsidRDefault="00141126" w:rsidP="00141126">
      <w:pPr>
        <w:pStyle w:val="BodyText"/>
      </w:pPr>
      <w:r>
        <w:t>2b1824a6ad828874a262cfbaab506bf</w:t>
      </w:r>
      <w:proofErr w:type="gramStart"/>
      <w:r>
        <w:t>4  /</w:t>
      </w:r>
      <w:proofErr w:type="gramEnd"/>
      <w:r>
        <w:t>home/kali/Documents/JD/</w:t>
      </w:r>
      <w:proofErr w:type="spellStart"/>
      <w:r>
        <w:t>suspectDrive</w:t>
      </w:r>
      <w:proofErr w:type="spellEnd"/>
      <w:r>
        <w:t>/Program Files/Common Files/System/MSMAPI/1033/MAPI32.DLL</w:t>
      </w:r>
    </w:p>
    <w:p w14:paraId="5A5F18AE" w14:textId="77777777" w:rsidR="00141126" w:rsidRDefault="00141126" w:rsidP="00141126">
      <w:pPr>
        <w:pStyle w:val="BodyText"/>
      </w:pPr>
      <w:r>
        <w:t>58da1c8fafb856f41555da58ddb22bc</w:t>
      </w:r>
      <w:proofErr w:type="gramStart"/>
      <w:r>
        <w:t>0  /</w:t>
      </w:r>
      <w:proofErr w:type="gramEnd"/>
      <w:r>
        <w:t>home/kali/Documents/JD/</w:t>
      </w:r>
      <w:proofErr w:type="spellStart"/>
      <w:r>
        <w:t>suspectDrive</w:t>
      </w:r>
      <w:proofErr w:type="spellEnd"/>
      <w:r>
        <w:t>/Program Files/Common Files/System/MSMAPI/1033/MAPIR.DLL</w:t>
      </w:r>
    </w:p>
    <w:p w14:paraId="0D42A7E7" w14:textId="77777777" w:rsidR="00141126" w:rsidRDefault="00141126" w:rsidP="00141126">
      <w:pPr>
        <w:pStyle w:val="BodyText"/>
      </w:pPr>
      <w:r>
        <w:t>f145e69d2ea11ef1e2878de7095abe</w:t>
      </w:r>
      <w:proofErr w:type="gramStart"/>
      <w:r>
        <w:t>90  /</w:t>
      </w:r>
      <w:proofErr w:type="gramEnd"/>
      <w:r>
        <w:t>home/kali/Documents/JD/</w:t>
      </w:r>
      <w:proofErr w:type="spellStart"/>
      <w:r>
        <w:t>suspectDrive</w:t>
      </w:r>
      <w:proofErr w:type="spellEnd"/>
      <w:r>
        <w:t>/Program Files/Common Files/System/MSMAPI/1033/MLCFG32.CPL</w:t>
      </w:r>
    </w:p>
    <w:p w14:paraId="512FF07B" w14:textId="77777777" w:rsidR="00141126" w:rsidRDefault="00141126" w:rsidP="00141126">
      <w:pPr>
        <w:pStyle w:val="BodyText"/>
      </w:pPr>
      <w:r>
        <w:t>c275ff274b8301a2831e2b82adf92aa</w:t>
      </w:r>
      <w:proofErr w:type="gramStart"/>
      <w:r>
        <w:t>8  /</w:t>
      </w:r>
      <w:proofErr w:type="gramEnd"/>
      <w:r>
        <w:t>home/kali/Documents/JD/</w:t>
      </w:r>
      <w:proofErr w:type="spellStart"/>
      <w:r>
        <w:t>suspectDrive</w:t>
      </w:r>
      <w:proofErr w:type="spellEnd"/>
      <w:r>
        <w:t>/Program Files/Common Files/System/MSMAPI/1033/MSPST32.DLL</w:t>
      </w:r>
    </w:p>
    <w:p w14:paraId="372974ED" w14:textId="77777777" w:rsidR="00141126" w:rsidRDefault="00141126" w:rsidP="00141126">
      <w:pPr>
        <w:pStyle w:val="BodyText"/>
      </w:pPr>
      <w:r>
        <w:lastRenderedPageBreak/>
        <w:t>9b6cc44e6ac863d6c32900477f22696</w:t>
      </w:r>
      <w:proofErr w:type="gramStart"/>
      <w:r>
        <w:t>c  /</w:t>
      </w:r>
      <w:proofErr w:type="gramEnd"/>
      <w:r>
        <w:t>home/kali/Documents/JD/</w:t>
      </w:r>
      <w:proofErr w:type="spellStart"/>
      <w:r>
        <w:t>suspectDrive</w:t>
      </w:r>
      <w:proofErr w:type="spellEnd"/>
      <w:r>
        <w:t>/Program Files/Common Files/System/MSMAPI/1033/MSMAPI32.DLL</w:t>
      </w:r>
    </w:p>
    <w:p w14:paraId="4C77848F" w14:textId="77777777" w:rsidR="00141126" w:rsidRDefault="00141126" w:rsidP="00141126">
      <w:pPr>
        <w:pStyle w:val="BodyText"/>
      </w:pPr>
      <w:r>
        <w:t>eea5faef957481e46419c9eefb0bfc0</w:t>
      </w:r>
      <w:proofErr w:type="gramStart"/>
      <w:r>
        <w:t>d  /</w:t>
      </w:r>
      <w:proofErr w:type="gramEnd"/>
      <w:r>
        <w:t>home/kali/Documents/JD/</w:t>
      </w:r>
      <w:proofErr w:type="spellStart"/>
      <w:r>
        <w:t>suspectDrive</w:t>
      </w:r>
      <w:proofErr w:type="spellEnd"/>
      <w:r>
        <w:t>/Program Files/Common Files/System/MSMAPI/1033/OUTEX.DLL</w:t>
      </w:r>
    </w:p>
    <w:p w14:paraId="20254156" w14:textId="77777777" w:rsidR="00141126" w:rsidRDefault="00141126" w:rsidP="00141126">
      <w:pPr>
        <w:pStyle w:val="BodyText"/>
      </w:pPr>
      <w:r>
        <w:t>003f493aa5c9d64b898850ccfd6835d</w:t>
      </w:r>
      <w:proofErr w:type="gramStart"/>
      <w:r>
        <w:t>8  /</w:t>
      </w:r>
      <w:proofErr w:type="gramEnd"/>
      <w:r>
        <w:t>home/kali/Documents/JD/</w:t>
      </w:r>
      <w:proofErr w:type="spellStart"/>
      <w:r>
        <w:t>suspectDrive</w:t>
      </w:r>
      <w:proofErr w:type="spellEnd"/>
      <w:r>
        <w:t>/Program Files/Common Files/System/MSMAPI/1033/PSTPRX32.DLL</w:t>
      </w:r>
    </w:p>
    <w:p w14:paraId="50483C7C" w14:textId="77777777" w:rsidR="00141126" w:rsidRDefault="00141126" w:rsidP="00141126">
      <w:pPr>
        <w:pStyle w:val="BodyText"/>
      </w:pPr>
      <w:r>
        <w:t>b7209556726d1b3dab462b1d1c420eb</w:t>
      </w:r>
      <w:proofErr w:type="gramStart"/>
      <w:r>
        <w:t>4  /</w:t>
      </w:r>
      <w:proofErr w:type="gramEnd"/>
      <w:r>
        <w:t>home/kali/Documents/JD/</w:t>
      </w:r>
      <w:proofErr w:type="spellStart"/>
      <w:r>
        <w:t>suspectDrive</w:t>
      </w:r>
      <w:proofErr w:type="spellEnd"/>
      <w:r>
        <w:t>/Program Files/Common Files/System/MSMAPI/1033/SCANOST.EXE</w:t>
      </w:r>
    </w:p>
    <w:p w14:paraId="7E453C62" w14:textId="77777777" w:rsidR="00141126" w:rsidRDefault="00141126" w:rsidP="00141126">
      <w:pPr>
        <w:pStyle w:val="BodyText"/>
      </w:pPr>
      <w:r>
        <w:t>6f4b9e7fc7610bbdc360a675f5d1f61</w:t>
      </w:r>
      <w:proofErr w:type="gramStart"/>
      <w:r>
        <w:t>e  /</w:t>
      </w:r>
      <w:proofErr w:type="gramEnd"/>
      <w:r>
        <w:t>home/kali/Documents/JD/</w:t>
      </w:r>
      <w:proofErr w:type="spellStart"/>
      <w:r>
        <w:t>suspectDrive</w:t>
      </w:r>
      <w:proofErr w:type="spellEnd"/>
      <w:r>
        <w:t>/Program Files/Common Files/System/MSMAPI/1033/SCANPST.EXE</w:t>
      </w:r>
    </w:p>
    <w:p w14:paraId="412A658D" w14:textId="77777777" w:rsidR="00141126" w:rsidRDefault="00141126" w:rsidP="00141126">
      <w:pPr>
        <w:pStyle w:val="BodyText"/>
      </w:pPr>
      <w:r>
        <w:t>3a6faa18920158b8992b9b0bfc86f7</w:t>
      </w:r>
      <w:proofErr w:type="gramStart"/>
      <w:r>
        <w:t>af  /</w:t>
      </w:r>
      <w:proofErr w:type="gramEnd"/>
      <w:r>
        <w:t>home/kali/Documents/JD/</w:t>
      </w:r>
      <w:proofErr w:type="spellStart"/>
      <w:r>
        <w:t>suspectDrive</w:t>
      </w:r>
      <w:proofErr w:type="spellEnd"/>
      <w:r>
        <w:t>/Program Files/Common Files/System/MSMAPI/1033/SCNPST32.DLL</w:t>
      </w:r>
    </w:p>
    <w:p w14:paraId="1286A612" w14:textId="77777777" w:rsidR="00141126" w:rsidRDefault="00141126" w:rsidP="00141126">
      <w:pPr>
        <w:pStyle w:val="BodyText"/>
      </w:pPr>
      <w:r>
        <w:t>a5962e2645da8a51ab8950e9701f785</w:t>
      </w:r>
      <w:proofErr w:type="gramStart"/>
      <w:r>
        <w:t>d  /</w:t>
      </w:r>
      <w:proofErr w:type="gramEnd"/>
      <w:r>
        <w:t>home/kali/Documents/JD/</w:t>
      </w:r>
      <w:proofErr w:type="spellStart"/>
      <w:r>
        <w:t>suspectDrive</w:t>
      </w:r>
      <w:proofErr w:type="spellEnd"/>
      <w:r>
        <w:t>/Program Files/Common Files/System/MSMAPI/1033/SCNPST64.DLL</w:t>
      </w:r>
    </w:p>
    <w:p w14:paraId="529DBDD4" w14:textId="77777777" w:rsidR="00141126" w:rsidRDefault="00141126" w:rsidP="00141126">
      <w:pPr>
        <w:pStyle w:val="BodyText"/>
      </w:pPr>
      <w:r>
        <w:t>7ef52ddc137d3f1e9786a3aa80fba0</w:t>
      </w:r>
      <w:proofErr w:type="gramStart"/>
      <w:r>
        <w:t>ba  /</w:t>
      </w:r>
      <w:proofErr w:type="gramEnd"/>
      <w:r>
        <w:t>home/kali/Documents/JD/</w:t>
      </w:r>
      <w:proofErr w:type="spellStart"/>
      <w:r>
        <w:t>suspectDrive</w:t>
      </w:r>
      <w:proofErr w:type="spellEnd"/>
      <w:r>
        <w:t>/Program Files/Common Files/System/MSMAPI/1033/SCRPTXTN.DLL</w:t>
      </w:r>
    </w:p>
    <w:p w14:paraId="08885E30" w14:textId="77777777" w:rsidR="00141126" w:rsidRDefault="00141126" w:rsidP="00141126">
      <w:pPr>
        <w:pStyle w:val="BodyText"/>
      </w:pPr>
      <w:r>
        <w:t>ce9812b5b516d7d60fb443151670a</w:t>
      </w:r>
      <w:proofErr w:type="gramStart"/>
      <w:r>
        <w:t>220  /</w:t>
      </w:r>
      <w:proofErr w:type="gramEnd"/>
      <w:r>
        <w:t>home/kali/Documents/JD/</w:t>
      </w:r>
      <w:proofErr w:type="spellStart"/>
      <w:r>
        <w:t>suspectDrive</w:t>
      </w:r>
      <w:proofErr w:type="spellEnd"/>
      <w:r>
        <w:t>/Program Files/Common Files/System/Ole DB/msdadc.dll</w:t>
      </w:r>
    </w:p>
    <w:p w14:paraId="729207B0" w14:textId="77777777" w:rsidR="00141126" w:rsidRDefault="00141126" w:rsidP="00141126">
      <w:pPr>
        <w:pStyle w:val="BodyText"/>
      </w:pPr>
      <w:r>
        <w:t>a38c24b992fedcfd173cefd9d362c7</w:t>
      </w:r>
      <w:proofErr w:type="gramStart"/>
      <w:r>
        <w:t>cf  /</w:t>
      </w:r>
      <w:proofErr w:type="gramEnd"/>
      <w:r>
        <w:t>home/kali/Documents/JD/</w:t>
      </w:r>
      <w:proofErr w:type="spellStart"/>
      <w:r>
        <w:t>suspectDrive</w:t>
      </w:r>
      <w:proofErr w:type="spellEnd"/>
      <w:r>
        <w:t>/Program Files/Common Files/System/Ole DB/msdaenum.dll</w:t>
      </w:r>
    </w:p>
    <w:p w14:paraId="673DEA3D" w14:textId="77777777" w:rsidR="00141126" w:rsidRDefault="00141126" w:rsidP="00141126">
      <w:pPr>
        <w:pStyle w:val="BodyText"/>
      </w:pPr>
      <w:r>
        <w:t>9a754a36a2981a70daa67d16ce31d02</w:t>
      </w:r>
      <w:proofErr w:type="gramStart"/>
      <w:r>
        <w:t>a  /</w:t>
      </w:r>
      <w:proofErr w:type="gramEnd"/>
      <w:r>
        <w:t>home/kali/Documents/JD/</w:t>
      </w:r>
      <w:proofErr w:type="spellStart"/>
      <w:r>
        <w:t>suspectDrive</w:t>
      </w:r>
      <w:proofErr w:type="spellEnd"/>
      <w:r>
        <w:t>/Program Files/Common Files/System/Ole DB/msdaer.dll</w:t>
      </w:r>
    </w:p>
    <w:p w14:paraId="4D501760" w14:textId="77777777" w:rsidR="00141126" w:rsidRDefault="00141126" w:rsidP="00141126">
      <w:pPr>
        <w:pStyle w:val="BodyText"/>
      </w:pPr>
      <w:r>
        <w:t>b8383b6d478037a3af93ae9eef613a</w:t>
      </w:r>
      <w:proofErr w:type="gramStart"/>
      <w:r>
        <w:t>81  /</w:t>
      </w:r>
      <w:proofErr w:type="gramEnd"/>
      <w:r>
        <w:t>home/kali/Documents/JD/</w:t>
      </w:r>
      <w:proofErr w:type="spellStart"/>
      <w:r>
        <w:t>suspectDrive</w:t>
      </w:r>
      <w:proofErr w:type="spellEnd"/>
      <w:r>
        <w:t>/Program Files/Common Files/System/Ole DB/msdaorar.dll</w:t>
      </w:r>
    </w:p>
    <w:p w14:paraId="149DA953" w14:textId="77777777" w:rsidR="00141126" w:rsidRDefault="00141126" w:rsidP="00141126">
      <w:pPr>
        <w:pStyle w:val="BodyText"/>
      </w:pPr>
      <w:r>
        <w:t>ab659be0c4e1fab54dcc17ea34d773</w:t>
      </w:r>
      <w:proofErr w:type="gramStart"/>
      <w:r>
        <w:t>ca  /</w:t>
      </w:r>
      <w:proofErr w:type="gramEnd"/>
      <w:r>
        <w:t>home/kali/Documents/JD/</w:t>
      </w:r>
      <w:proofErr w:type="spellStart"/>
      <w:r>
        <w:t>suspectDrive</w:t>
      </w:r>
      <w:proofErr w:type="spellEnd"/>
      <w:r>
        <w:t>/Program Files/Common Files/System/Ole DB/msdaora.dll</w:t>
      </w:r>
    </w:p>
    <w:p w14:paraId="7F759AC2" w14:textId="77777777" w:rsidR="00141126" w:rsidRDefault="00141126" w:rsidP="00141126">
      <w:pPr>
        <w:pStyle w:val="BodyText"/>
      </w:pPr>
      <w:r>
        <w:t>65b05d392fabdfd50c3257135fc5f6</w:t>
      </w:r>
      <w:proofErr w:type="gramStart"/>
      <w:r>
        <w:t>aa  /</w:t>
      </w:r>
      <w:proofErr w:type="gramEnd"/>
      <w:r>
        <w:t>home/kali/Documents/JD/</w:t>
      </w:r>
      <w:proofErr w:type="spellStart"/>
      <w:r>
        <w:t>suspectDrive</w:t>
      </w:r>
      <w:proofErr w:type="spellEnd"/>
      <w:r>
        <w:t>/Program Files/Common Files/System/Ole DB/MSDAIPP.DLL</w:t>
      </w:r>
    </w:p>
    <w:p w14:paraId="5DBEFADD" w14:textId="77777777" w:rsidR="00141126" w:rsidRDefault="00141126" w:rsidP="00141126">
      <w:pPr>
        <w:pStyle w:val="BodyText"/>
      </w:pPr>
      <w:r>
        <w:t>573bfa8788f31e6c20075f1a511aa23</w:t>
      </w:r>
      <w:proofErr w:type="gramStart"/>
      <w:r>
        <w:t>f  /</w:t>
      </w:r>
      <w:proofErr w:type="gramEnd"/>
      <w:r>
        <w:t>home/kali/Documents/JD/</w:t>
      </w:r>
      <w:proofErr w:type="spellStart"/>
      <w:r>
        <w:t>suspectDrive</w:t>
      </w:r>
      <w:proofErr w:type="spellEnd"/>
      <w:r>
        <w:t>/Program Files/Common Files/System/Ole DB/msdaosp.dll</w:t>
      </w:r>
    </w:p>
    <w:p w14:paraId="02AAC9D4" w14:textId="77777777" w:rsidR="00141126" w:rsidRDefault="00141126" w:rsidP="00141126">
      <w:pPr>
        <w:pStyle w:val="BodyText"/>
      </w:pPr>
      <w:r>
        <w:t>226830c50b3edc0882f2f72b3949e95</w:t>
      </w:r>
      <w:proofErr w:type="gramStart"/>
      <w:r>
        <w:t>e  /</w:t>
      </w:r>
      <w:proofErr w:type="gramEnd"/>
      <w:r>
        <w:t>home/kali/Documents/JD/</w:t>
      </w:r>
      <w:proofErr w:type="spellStart"/>
      <w:r>
        <w:t>suspectDrive</w:t>
      </w:r>
      <w:proofErr w:type="spellEnd"/>
      <w:r>
        <w:t>/Program Files/Common Files/System/Ole DB/MSDAPML.DLL</w:t>
      </w:r>
    </w:p>
    <w:p w14:paraId="6D0D7FD0" w14:textId="77777777" w:rsidR="00141126" w:rsidRDefault="00141126" w:rsidP="00141126">
      <w:pPr>
        <w:pStyle w:val="BodyText"/>
      </w:pPr>
      <w:r>
        <w:t>99f8867aee3b4ab44cd776158c164c</w:t>
      </w:r>
      <w:proofErr w:type="gramStart"/>
      <w:r>
        <w:t>40  /</w:t>
      </w:r>
      <w:proofErr w:type="gramEnd"/>
      <w:r>
        <w:t>home/kali/Documents/JD/</w:t>
      </w:r>
      <w:proofErr w:type="spellStart"/>
      <w:r>
        <w:t>suspectDrive</w:t>
      </w:r>
      <w:proofErr w:type="spellEnd"/>
      <w:r>
        <w:t>/Program Files/Common Files/System/Ole DB/msdasc.dll</w:t>
      </w:r>
    </w:p>
    <w:p w14:paraId="39ED3870" w14:textId="77777777" w:rsidR="00141126" w:rsidRDefault="00141126" w:rsidP="00141126">
      <w:pPr>
        <w:pStyle w:val="BodyText"/>
      </w:pPr>
      <w:r>
        <w:t>e4cf0409d61dea45d609d71dbb8fc</w:t>
      </w:r>
      <w:proofErr w:type="gramStart"/>
      <w:r>
        <w:t>734  /</w:t>
      </w:r>
      <w:proofErr w:type="gramEnd"/>
      <w:r>
        <w:t>home/kali/Documents/JD/</w:t>
      </w:r>
      <w:proofErr w:type="spellStart"/>
      <w:r>
        <w:t>suspectDrive</w:t>
      </w:r>
      <w:proofErr w:type="spellEnd"/>
      <w:r>
        <w:t>/Program Files/Common Files/System/Ole DB/msdaps.dll</w:t>
      </w:r>
    </w:p>
    <w:p w14:paraId="5C9B046A" w14:textId="77777777" w:rsidR="00141126" w:rsidRDefault="00141126" w:rsidP="00141126">
      <w:pPr>
        <w:pStyle w:val="BodyText"/>
      </w:pPr>
      <w:r>
        <w:t>3307d9fdfb35bcfe6c9aef5029a553c</w:t>
      </w:r>
      <w:proofErr w:type="gramStart"/>
      <w:r>
        <w:t>8  /</w:t>
      </w:r>
      <w:proofErr w:type="gramEnd"/>
      <w:r>
        <w:t>home/kali/Documents/JD/</w:t>
      </w:r>
      <w:proofErr w:type="spellStart"/>
      <w:r>
        <w:t>suspectDrive</w:t>
      </w:r>
      <w:proofErr w:type="spellEnd"/>
      <w:r>
        <w:t>/Program Files/Common Files/System/Ole DB/msdasqlr.dll</w:t>
      </w:r>
    </w:p>
    <w:p w14:paraId="42054DA5" w14:textId="77777777" w:rsidR="00141126" w:rsidRDefault="00141126" w:rsidP="00141126">
      <w:pPr>
        <w:pStyle w:val="BodyText"/>
      </w:pPr>
      <w:r>
        <w:t>021401bc75e4d90bf009346f338a0d</w:t>
      </w:r>
      <w:proofErr w:type="gramStart"/>
      <w:r>
        <w:t>46  /</w:t>
      </w:r>
      <w:proofErr w:type="gramEnd"/>
      <w:r>
        <w:t>home/kali/Documents/JD/</w:t>
      </w:r>
      <w:proofErr w:type="spellStart"/>
      <w:r>
        <w:t>suspectDrive</w:t>
      </w:r>
      <w:proofErr w:type="spellEnd"/>
      <w:r>
        <w:t>/Program Files/Common Files/System/Ole DB/msdasql.dll</w:t>
      </w:r>
    </w:p>
    <w:p w14:paraId="60808570" w14:textId="77777777" w:rsidR="00141126" w:rsidRDefault="00141126" w:rsidP="00141126">
      <w:pPr>
        <w:pStyle w:val="BodyText"/>
      </w:pPr>
      <w:r>
        <w:t>1b6e085675702610d7cd516711936</w:t>
      </w:r>
      <w:proofErr w:type="gramStart"/>
      <w:r>
        <w:t>bdf  /</w:t>
      </w:r>
      <w:proofErr w:type="gramEnd"/>
      <w:r>
        <w:t>home/kali/Documents/JD/</w:t>
      </w:r>
      <w:proofErr w:type="spellStart"/>
      <w:r>
        <w:t>suspectDrive</w:t>
      </w:r>
      <w:proofErr w:type="spellEnd"/>
      <w:r>
        <w:t>/Program Files/Common Files/System/Ole DB/msdatl3.dll</w:t>
      </w:r>
    </w:p>
    <w:p w14:paraId="3D8BF301" w14:textId="77777777" w:rsidR="00141126" w:rsidRDefault="00141126" w:rsidP="00141126">
      <w:pPr>
        <w:pStyle w:val="BodyText"/>
      </w:pPr>
      <w:r>
        <w:t>eda93fda7f5777231caa3e2c9d18e10</w:t>
      </w:r>
      <w:proofErr w:type="gramStart"/>
      <w:r>
        <w:t>a  /</w:t>
      </w:r>
      <w:proofErr w:type="gramEnd"/>
      <w:r>
        <w:t>home/kali/Documents/JD/</w:t>
      </w:r>
      <w:proofErr w:type="spellStart"/>
      <w:r>
        <w:t>suspectDrive</w:t>
      </w:r>
      <w:proofErr w:type="spellEnd"/>
      <w:r>
        <w:t>/Program Files/Common Files/System/Ole DB/msdatt.dll</w:t>
      </w:r>
    </w:p>
    <w:p w14:paraId="3CF6349F" w14:textId="77777777" w:rsidR="00141126" w:rsidRDefault="00141126" w:rsidP="00141126">
      <w:pPr>
        <w:pStyle w:val="BodyText"/>
      </w:pPr>
      <w:r>
        <w:t>78878ccea55119fff5cd0b82a</w:t>
      </w:r>
      <w:proofErr w:type="gramStart"/>
      <w:r>
        <w:t>9309649  /</w:t>
      </w:r>
      <w:proofErr w:type="gramEnd"/>
      <w:r>
        <w:t>home/kali/Documents/JD/</w:t>
      </w:r>
      <w:proofErr w:type="spellStart"/>
      <w:r>
        <w:t>suspectDrive</w:t>
      </w:r>
      <w:proofErr w:type="spellEnd"/>
      <w:r>
        <w:t>/Program Files/Common Files/System/Ole DB/msdaurl.dll</w:t>
      </w:r>
    </w:p>
    <w:p w14:paraId="4C4D87A3" w14:textId="77777777" w:rsidR="00141126" w:rsidRDefault="00141126" w:rsidP="00141126">
      <w:pPr>
        <w:pStyle w:val="BodyText"/>
      </w:pPr>
      <w:r>
        <w:t>a05ac31ca3c02695cb3805466edee</w:t>
      </w:r>
      <w:proofErr w:type="gramStart"/>
      <w:r>
        <w:t>743  /</w:t>
      </w:r>
      <w:proofErr w:type="gramEnd"/>
      <w:r>
        <w:t>home/kali/Documents/JD/</w:t>
      </w:r>
      <w:proofErr w:type="spellStart"/>
      <w:r>
        <w:t>suspectDrive</w:t>
      </w:r>
      <w:proofErr w:type="spellEnd"/>
      <w:r>
        <w:t>/Program Files/Common Files/System/Ole DB/MSDMENG.DLL</w:t>
      </w:r>
    </w:p>
    <w:p w14:paraId="555943D1" w14:textId="77777777" w:rsidR="00141126" w:rsidRDefault="00141126" w:rsidP="00141126">
      <w:pPr>
        <w:pStyle w:val="BodyText"/>
      </w:pPr>
      <w:r>
        <w:lastRenderedPageBreak/>
        <w:t>16d9d0f9d5976e7e3d18e5b60bf5d6b</w:t>
      </w:r>
      <w:proofErr w:type="gramStart"/>
      <w:r>
        <w:t>6  /</w:t>
      </w:r>
      <w:proofErr w:type="gramEnd"/>
      <w:r>
        <w:t>home/kali/Documents/JD/</w:t>
      </w:r>
      <w:proofErr w:type="spellStart"/>
      <w:r>
        <w:t>suspectDrive</w:t>
      </w:r>
      <w:proofErr w:type="spellEnd"/>
      <w:r>
        <w:t>/Program Files/Common Files/System/Ole DB/MSMDCB80.DLL</w:t>
      </w:r>
    </w:p>
    <w:p w14:paraId="5C8B8D54" w14:textId="77777777" w:rsidR="00141126" w:rsidRDefault="00141126" w:rsidP="00141126">
      <w:pPr>
        <w:pStyle w:val="BodyText"/>
      </w:pPr>
      <w:r>
        <w:t>bebce475176748354f77ae0a2e42e</w:t>
      </w:r>
      <w:proofErr w:type="gramStart"/>
      <w:r>
        <w:t>450  /</w:t>
      </w:r>
      <w:proofErr w:type="gramEnd"/>
      <w:r>
        <w:t>home/kali/Documents/JD/</w:t>
      </w:r>
      <w:proofErr w:type="spellStart"/>
      <w:r>
        <w:t>suspectDrive</w:t>
      </w:r>
      <w:proofErr w:type="spellEnd"/>
      <w:r>
        <w:t>/Program Files/Common Files/System/Ole DB/MSMDUN80.DLL</w:t>
      </w:r>
    </w:p>
    <w:p w14:paraId="70B9B8A3" w14:textId="77777777" w:rsidR="00141126" w:rsidRDefault="00141126" w:rsidP="00141126">
      <w:pPr>
        <w:pStyle w:val="BodyText"/>
      </w:pPr>
      <w:r>
        <w:t>1522e07ba62362ccf9e47c020f78b3a</w:t>
      </w:r>
      <w:proofErr w:type="gramStart"/>
      <w:r>
        <w:t>2  /</w:t>
      </w:r>
      <w:proofErr w:type="gramEnd"/>
      <w:r>
        <w:t>home/kali/Documents/JD/</w:t>
      </w:r>
      <w:proofErr w:type="spellStart"/>
      <w:r>
        <w:t>suspectDrive</w:t>
      </w:r>
      <w:proofErr w:type="spellEnd"/>
      <w:r>
        <w:t>/Program Files/Common Files/System/Ole DB/MSMDGD80.DLL</w:t>
      </w:r>
    </w:p>
    <w:p w14:paraId="1FED3F5A" w14:textId="77777777" w:rsidR="00141126" w:rsidRDefault="00141126" w:rsidP="00141126">
      <w:pPr>
        <w:pStyle w:val="BodyText"/>
      </w:pPr>
      <w:r>
        <w:t>cb5f5862df2a5b88848fe6653a357ea</w:t>
      </w:r>
      <w:proofErr w:type="gramStart"/>
      <w:r>
        <w:t>1  /</w:t>
      </w:r>
      <w:proofErr w:type="gramEnd"/>
      <w:r>
        <w:t>home/kali/Documents/JD/</w:t>
      </w:r>
      <w:proofErr w:type="spellStart"/>
      <w:r>
        <w:t>suspectDrive</w:t>
      </w:r>
      <w:proofErr w:type="spellEnd"/>
      <w:r>
        <w:t>/Program Files/Common Files/System/Ole DB/MSDMINE.DLL</w:t>
      </w:r>
    </w:p>
    <w:p w14:paraId="6BA4162A" w14:textId="77777777" w:rsidR="00141126" w:rsidRDefault="00141126" w:rsidP="00141126">
      <w:pPr>
        <w:pStyle w:val="BodyText"/>
      </w:pPr>
      <w:r>
        <w:t>1ee3d40f178027407cef068f3fd95a7</w:t>
      </w:r>
      <w:proofErr w:type="gramStart"/>
      <w:r>
        <w:t>a  /</w:t>
      </w:r>
      <w:proofErr w:type="gramEnd"/>
      <w:r>
        <w:t>home/kali/Documents/JD/</w:t>
      </w:r>
      <w:proofErr w:type="spellStart"/>
      <w:r>
        <w:t>suspectDrive</w:t>
      </w:r>
      <w:proofErr w:type="spellEnd"/>
      <w:r>
        <w:t>/Program Files/Common Files/System/Ole DB/MSOLUI80.DLL</w:t>
      </w:r>
    </w:p>
    <w:p w14:paraId="10F34B7D" w14:textId="77777777" w:rsidR="00141126" w:rsidRDefault="00141126" w:rsidP="00141126">
      <w:pPr>
        <w:pStyle w:val="BodyText"/>
      </w:pPr>
      <w:r>
        <w:t>e54a36e78482a3e1b4e810778d2220</w:t>
      </w:r>
      <w:proofErr w:type="gramStart"/>
      <w:r>
        <w:t>bb  /</w:t>
      </w:r>
      <w:proofErr w:type="gramEnd"/>
      <w:r>
        <w:t>home/kali/Documents/JD/</w:t>
      </w:r>
      <w:proofErr w:type="spellStart"/>
      <w:r>
        <w:t>suspectDrive</w:t>
      </w:r>
      <w:proofErr w:type="spellEnd"/>
      <w:r>
        <w:t>/Program Files/Common Files/System/Ole DB/MSOLAP80.DLL</w:t>
      </w:r>
    </w:p>
    <w:p w14:paraId="60A3A232" w14:textId="77777777" w:rsidR="00141126" w:rsidRDefault="00141126" w:rsidP="00141126">
      <w:pPr>
        <w:pStyle w:val="BodyText"/>
      </w:pPr>
      <w:r>
        <w:t>187a6d45d5f0b57735be32c34b6352a</w:t>
      </w:r>
      <w:proofErr w:type="gramStart"/>
      <w:r>
        <w:t>6  /</w:t>
      </w:r>
      <w:proofErr w:type="gramEnd"/>
      <w:r>
        <w:t>home/kali/Documents/JD/</w:t>
      </w:r>
      <w:proofErr w:type="spellStart"/>
      <w:r>
        <w:t>suspectDrive</w:t>
      </w:r>
      <w:proofErr w:type="spellEnd"/>
      <w:r>
        <w:t>/Program Files/Common Files/System/Ole DB/msxactps.dll</w:t>
      </w:r>
    </w:p>
    <w:p w14:paraId="00924351" w14:textId="77777777" w:rsidR="00141126" w:rsidRDefault="00141126" w:rsidP="00141126">
      <w:pPr>
        <w:pStyle w:val="BodyText"/>
      </w:pPr>
      <w:r>
        <w:t>f4b4b2a82bceeac2290dd190cbfb11e</w:t>
      </w:r>
      <w:proofErr w:type="gramStart"/>
      <w:r>
        <w:t>5  /</w:t>
      </w:r>
      <w:proofErr w:type="gramEnd"/>
      <w:r>
        <w:t>home/kali/Documents/JD/</w:t>
      </w:r>
      <w:proofErr w:type="spellStart"/>
      <w:r>
        <w:t>suspectDrive</w:t>
      </w:r>
      <w:proofErr w:type="spellEnd"/>
      <w:r>
        <w:t>/Program Files/Common Files/System/Ole DB/oledbjvs.inc</w:t>
      </w:r>
    </w:p>
    <w:p w14:paraId="062D242A" w14:textId="77777777" w:rsidR="00141126" w:rsidRDefault="00141126" w:rsidP="00141126">
      <w:pPr>
        <w:pStyle w:val="BodyText"/>
      </w:pPr>
      <w:r>
        <w:t>48720d81d0d22372f8f12cf05a19e0d</w:t>
      </w:r>
      <w:proofErr w:type="gramStart"/>
      <w:r>
        <w:t>0  /</w:t>
      </w:r>
      <w:proofErr w:type="gramEnd"/>
      <w:r>
        <w:t>home/kali/Documents/JD/</w:t>
      </w:r>
      <w:proofErr w:type="spellStart"/>
      <w:r>
        <w:t>suspectDrive</w:t>
      </w:r>
      <w:proofErr w:type="spellEnd"/>
      <w:r>
        <w:t>/Program Files/Common Files/System/Ole DB/oledb32r.dll</w:t>
      </w:r>
    </w:p>
    <w:p w14:paraId="0CD11968" w14:textId="77777777" w:rsidR="00141126" w:rsidRDefault="00141126" w:rsidP="00141126">
      <w:pPr>
        <w:pStyle w:val="BodyText"/>
      </w:pPr>
      <w:r>
        <w:t>ade4b6227d22df66b94c69d13574ec</w:t>
      </w:r>
      <w:proofErr w:type="gramStart"/>
      <w:r>
        <w:t>45  /</w:t>
      </w:r>
      <w:proofErr w:type="gramEnd"/>
      <w:r>
        <w:t>home/kali/Documents/JD/</w:t>
      </w:r>
      <w:proofErr w:type="spellStart"/>
      <w:r>
        <w:t>suspectDrive</w:t>
      </w:r>
      <w:proofErr w:type="spellEnd"/>
      <w:r>
        <w:t>/Program Files/Common Files/System/Ole DB/oledb32.dll</w:t>
      </w:r>
    </w:p>
    <w:p w14:paraId="4CC867F4" w14:textId="77777777" w:rsidR="00141126" w:rsidRDefault="00141126" w:rsidP="00141126">
      <w:pPr>
        <w:pStyle w:val="BodyText"/>
      </w:pPr>
      <w:r>
        <w:t>99f741e7d56e250b13c35373790e58b</w:t>
      </w:r>
      <w:proofErr w:type="gramStart"/>
      <w:r>
        <w:t>4  /</w:t>
      </w:r>
      <w:proofErr w:type="gramEnd"/>
      <w:r>
        <w:t>home/kali/Documents/JD/</w:t>
      </w:r>
      <w:proofErr w:type="spellStart"/>
      <w:r>
        <w:t>suspectDrive</w:t>
      </w:r>
      <w:proofErr w:type="spellEnd"/>
      <w:r>
        <w:t>/Program Files/Common Files/System/Ole DB/oledbvbs.inc</w:t>
      </w:r>
    </w:p>
    <w:p w14:paraId="3F48ECEA" w14:textId="77777777" w:rsidR="00141126" w:rsidRDefault="00141126" w:rsidP="00141126">
      <w:pPr>
        <w:pStyle w:val="BodyText"/>
      </w:pPr>
      <w:r>
        <w:t>0af75e15b19c6eb65a7d886894c</w:t>
      </w:r>
      <w:proofErr w:type="gramStart"/>
      <w:r>
        <w:t>99179  /</w:t>
      </w:r>
      <w:proofErr w:type="gramEnd"/>
      <w:r>
        <w:t>home/kali/Documents/JD/</w:t>
      </w:r>
      <w:proofErr w:type="spellStart"/>
      <w:r>
        <w:t>suspectDrive</w:t>
      </w:r>
      <w:proofErr w:type="spellEnd"/>
      <w:r>
        <w:t>/Program Files/Common Files/System/Ole DB/resources/1033/MSDMINE.RLL</w:t>
      </w:r>
    </w:p>
    <w:p w14:paraId="6BB5A0ED" w14:textId="77777777" w:rsidR="00141126" w:rsidRDefault="00141126" w:rsidP="00141126">
      <w:pPr>
        <w:pStyle w:val="BodyText"/>
      </w:pPr>
      <w:r>
        <w:t>2d5b0176a0a0a0c4a23bd18efe2e091</w:t>
      </w:r>
      <w:proofErr w:type="gramStart"/>
      <w:r>
        <w:t>d  /</w:t>
      </w:r>
      <w:proofErr w:type="gramEnd"/>
      <w:r>
        <w:t>home/kali/Documents/JD/</w:t>
      </w:r>
      <w:proofErr w:type="spellStart"/>
      <w:r>
        <w:t>suspectDrive</w:t>
      </w:r>
      <w:proofErr w:type="spellEnd"/>
      <w:r>
        <w:t>/Program Files/Common Files/System/Ole DB/resources/1033/MSOLAP80.RLL</w:t>
      </w:r>
    </w:p>
    <w:p w14:paraId="31EB8EB9" w14:textId="77777777" w:rsidR="00141126" w:rsidRDefault="00141126" w:rsidP="00141126">
      <w:pPr>
        <w:pStyle w:val="BodyText"/>
      </w:pPr>
      <w:r>
        <w:t>ddf024efb3f4fd312cdda6292fef2</w:t>
      </w:r>
      <w:proofErr w:type="gramStart"/>
      <w:r>
        <w:t>bca  /</w:t>
      </w:r>
      <w:proofErr w:type="gramEnd"/>
      <w:r>
        <w:t>home/kali/Documents/JD/</w:t>
      </w:r>
      <w:proofErr w:type="spellStart"/>
      <w:r>
        <w:t>suspectDrive</w:t>
      </w:r>
      <w:proofErr w:type="spellEnd"/>
      <w:r>
        <w:t>/Program Files/Common Files/System/Ole DB/resources/1033/OLAPUIR.RLL</w:t>
      </w:r>
    </w:p>
    <w:p w14:paraId="34CF14F7" w14:textId="77777777" w:rsidR="00141126" w:rsidRDefault="00141126" w:rsidP="00141126">
      <w:pPr>
        <w:pStyle w:val="BodyText"/>
      </w:pPr>
      <w:r>
        <w:t>e1e2f7f183e24655ade15bb66e605b</w:t>
      </w:r>
      <w:proofErr w:type="gramStart"/>
      <w:r>
        <w:t>75  /</w:t>
      </w:r>
      <w:proofErr w:type="gramEnd"/>
      <w:r>
        <w:t>home/kali/Documents/JD/</w:t>
      </w:r>
      <w:proofErr w:type="spellStart"/>
      <w:r>
        <w:t>suspectDrive</w:t>
      </w:r>
      <w:proofErr w:type="spellEnd"/>
      <w:r>
        <w:t>/Program Files/Common Files/System/Ole DB/</w:t>
      </w:r>
      <w:proofErr w:type="spellStart"/>
      <w:r>
        <w:t>sqloledb.rll</w:t>
      </w:r>
      <w:proofErr w:type="spellEnd"/>
    </w:p>
    <w:p w14:paraId="076425B2" w14:textId="77777777" w:rsidR="00141126" w:rsidRDefault="00141126" w:rsidP="00141126">
      <w:pPr>
        <w:pStyle w:val="BodyText"/>
      </w:pPr>
      <w:r>
        <w:t>fb035261c99d0bbb7252533a122a</w:t>
      </w:r>
      <w:proofErr w:type="gramStart"/>
      <w:r>
        <w:t>8004  /</w:t>
      </w:r>
      <w:proofErr w:type="gramEnd"/>
      <w:r>
        <w:t>home/kali/Documents/JD/</w:t>
      </w:r>
      <w:proofErr w:type="spellStart"/>
      <w:r>
        <w:t>suspectDrive</w:t>
      </w:r>
      <w:proofErr w:type="spellEnd"/>
      <w:r>
        <w:t>/Program Files/Common Files/System/Ole DB/sqloledb.dll</w:t>
      </w:r>
    </w:p>
    <w:p w14:paraId="2806C89A" w14:textId="77777777" w:rsidR="00141126" w:rsidRDefault="00141126" w:rsidP="00141126">
      <w:pPr>
        <w:pStyle w:val="BodyText"/>
      </w:pPr>
      <w:r>
        <w:t>a5bb192d9d3b18ec5aa9912f8b477e</w:t>
      </w:r>
      <w:proofErr w:type="gramStart"/>
      <w:r>
        <w:t>10  /</w:t>
      </w:r>
      <w:proofErr w:type="gramEnd"/>
      <w:r>
        <w:t>home/kali/Documents/JD/</w:t>
      </w:r>
      <w:proofErr w:type="spellStart"/>
      <w:r>
        <w:t>suspectDrive</w:t>
      </w:r>
      <w:proofErr w:type="spellEnd"/>
      <w:r>
        <w:t>/Program Files/Common Files/System/Ole DB/sqlsoldb.chm</w:t>
      </w:r>
    </w:p>
    <w:p w14:paraId="274A727F" w14:textId="77777777" w:rsidR="00141126" w:rsidRDefault="00141126" w:rsidP="00141126">
      <w:pPr>
        <w:pStyle w:val="BodyText"/>
      </w:pPr>
      <w:r>
        <w:t>292739f3a536109a47fd0c2fd</w:t>
      </w:r>
      <w:proofErr w:type="gramStart"/>
      <w:r>
        <w:t>7766111  /</w:t>
      </w:r>
      <w:proofErr w:type="gramEnd"/>
      <w:r>
        <w:t>home/kali/Documents/JD/</w:t>
      </w:r>
      <w:proofErr w:type="spellStart"/>
      <w:r>
        <w:t>suspectDrive</w:t>
      </w:r>
      <w:proofErr w:type="spellEnd"/>
      <w:r>
        <w:t>/Program Files/Common Files/System/Ole DB/sqlxmlx.dll</w:t>
      </w:r>
    </w:p>
    <w:p w14:paraId="6E172E9A" w14:textId="77777777" w:rsidR="00141126" w:rsidRDefault="00141126" w:rsidP="00141126">
      <w:pPr>
        <w:pStyle w:val="BodyText"/>
      </w:pPr>
      <w:r>
        <w:t>5daf368612fc8afd8e8ab57ac84d403</w:t>
      </w:r>
      <w:proofErr w:type="gramStart"/>
      <w:r>
        <w:t>e  /</w:t>
      </w:r>
      <w:proofErr w:type="gramEnd"/>
      <w:r>
        <w:t>home/kali/Documents/JD/</w:t>
      </w:r>
      <w:proofErr w:type="spellStart"/>
      <w:r>
        <w:t>suspectDrive</w:t>
      </w:r>
      <w:proofErr w:type="spellEnd"/>
      <w:r>
        <w:t>/Program Files/Common Files/System/Ole DB/</w:t>
      </w:r>
      <w:proofErr w:type="spellStart"/>
      <w:r>
        <w:t>sqlxmlx.rll</w:t>
      </w:r>
      <w:proofErr w:type="spellEnd"/>
    </w:p>
    <w:p w14:paraId="0A63BA31" w14:textId="77777777" w:rsidR="00141126" w:rsidRDefault="00141126" w:rsidP="00141126">
      <w:pPr>
        <w:pStyle w:val="BodyText"/>
      </w:pPr>
      <w:r>
        <w:t>985ac4d29921bbc99a79e993b2292c</w:t>
      </w:r>
      <w:proofErr w:type="gramStart"/>
      <w:r>
        <w:t>20  /</w:t>
      </w:r>
      <w:proofErr w:type="gramEnd"/>
      <w:r>
        <w:t>home/kali/Documents/JD/</w:t>
      </w:r>
      <w:proofErr w:type="spellStart"/>
      <w:r>
        <w:t>suspectDrive</w:t>
      </w:r>
      <w:proofErr w:type="spellEnd"/>
      <w:r>
        <w:t>/Program Files/Common Files/System/wab32.dll</w:t>
      </w:r>
    </w:p>
    <w:p w14:paraId="2EEAA12D" w14:textId="77777777" w:rsidR="00141126" w:rsidRDefault="00141126" w:rsidP="00141126">
      <w:pPr>
        <w:pStyle w:val="BodyText"/>
      </w:pPr>
      <w:r>
        <w:t>efbbd69c13aa55b9d32a9bff2186e</w:t>
      </w:r>
      <w:proofErr w:type="gramStart"/>
      <w:r>
        <w:t>838  /</w:t>
      </w:r>
      <w:proofErr w:type="gramEnd"/>
      <w:r>
        <w:t>home/kali/Documents/JD/</w:t>
      </w:r>
      <w:proofErr w:type="spellStart"/>
      <w:r>
        <w:t>suspectDrive</w:t>
      </w:r>
      <w:proofErr w:type="spellEnd"/>
      <w:r>
        <w:t>/Program Files/Common Files/System/wab32res.dll</w:t>
      </w:r>
    </w:p>
    <w:p w14:paraId="7A35F7BD" w14:textId="77777777" w:rsidR="00141126" w:rsidRDefault="00141126" w:rsidP="00141126">
      <w:pPr>
        <w:pStyle w:val="BodyText"/>
      </w:pPr>
      <w:r>
        <w:t>210527d0c5ff1214b78f95a72b49f</w:t>
      </w:r>
      <w:proofErr w:type="gramStart"/>
      <w:r>
        <w:t>512  /</w:t>
      </w:r>
      <w:proofErr w:type="gramEnd"/>
      <w:r>
        <w:t>home/kali/Documents/JD/</w:t>
      </w:r>
      <w:proofErr w:type="spellStart"/>
      <w:r>
        <w:t>suspectDrive</w:t>
      </w:r>
      <w:proofErr w:type="spellEnd"/>
      <w:r>
        <w:t>/Program Files/frankbeecostume_1827_34457581</w:t>
      </w:r>
    </w:p>
    <w:p w14:paraId="036DF6F0" w14:textId="77777777" w:rsidR="00141126" w:rsidRDefault="00141126" w:rsidP="00141126">
      <w:pPr>
        <w:pStyle w:val="BodyText"/>
      </w:pPr>
      <w:r>
        <w:t>46103192aa5e97aba69a237e2fac010</w:t>
      </w:r>
      <w:proofErr w:type="gramStart"/>
      <w:r>
        <w:t>b  /</w:t>
      </w:r>
      <w:proofErr w:type="gramEnd"/>
      <w:r>
        <w:t>home/kali/Documents/JD/</w:t>
      </w:r>
      <w:proofErr w:type="spellStart"/>
      <w:r>
        <w:t>suspectDrive</w:t>
      </w:r>
      <w:proofErr w:type="spellEnd"/>
      <w:r>
        <w:t>/Program Files/Common Files/</w:t>
      </w:r>
      <w:proofErr w:type="spellStart"/>
      <w:r>
        <w:t>xing</w:t>
      </w:r>
      <w:proofErr w:type="spellEnd"/>
      <w:r>
        <w:t xml:space="preserve"> shared/mpeg encode/xmencmp3.dll</w:t>
      </w:r>
    </w:p>
    <w:p w14:paraId="2CA7109B" w14:textId="77777777" w:rsidR="00141126" w:rsidRDefault="00141126" w:rsidP="00141126">
      <w:pPr>
        <w:pStyle w:val="BodyText"/>
      </w:pPr>
      <w:r>
        <w:t>75d03c25d9397282689016b0a3d7bbc</w:t>
      </w:r>
      <w:proofErr w:type="gramStart"/>
      <w:r>
        <w:t>5  /</w:t>
      </w:r>
      <w:proofErr w:type="gramEnd"/>
      <w:r>
        <w:t>home/kali/Documents/JD/</w:t>
      </w:r>
      <w:proofErr w:type="spellStart"/>
      <w:r>
        <w:t>suspectDrive</w:t>
      </w:r>
      <w:proofErr w:type="spellEnd"/>
      <w:r>
        <w:t>/Program Files/frankbeecostume_1827_84985892</w:t>
      </w:r>
    </w:p>
    <w:p w14:paraId="2034E5B9" w14:textId="77777777" w:rsidR="00141126" w:rsidRDefault="00141126" w:rsidP="00141126">
      <w:pPr>
        <w:pStyle w:val="BodyText"/>
      </w:pPr>
      <w:r>
        <w:lastRenderedPageBreak/>
        <w:t>7dc714fe905bafbcaca1c333f4aa35</w:t>
      </w:r>
      <w:proofErr w:type="gramStart"/>
      <w:r>
        <w:t>fb  /</w:t>
      </w:r>
      <w:proofErr w:type="gramEnd"/>
      <w:r>
        <w:t>home/kali/Documents/JD/</w:t>
      </w:r>
      <w:proofErr w:type="spellStart"/>
      <w:r>
        <w:t>suspectDrive</w:t>
      </w:r>
      <w:proofErr w:type="spellEnd"/>
      <w:r>
        <w:t>/Program Files/frankbeecostume_1827_96360352</w:t>
      </w:r>
    </w:p>
    <w:p w14:paraId="285DB4C3" w14:textId="77777777" w:rsidR="00141126" w:rsidRDefault="00141126" w:rsidP="00141126">
      <w:pPr>
        <w:pStyle w:val="BodyText"/>
      </w:pPr>
      <w:r>
        <w:t>1881901877852f18e4802748264df</w:t>
      </w:r>
      <w:proofErr w:type="gramStart"/>
      <w:r>
        <w:t>629  /</w:t>
      </w:r>
      <w:proofErr w:type="gramEnd"/>
      <w:r>
        <w:t>home/kali/Documents/JD/</w:t>
      </w:r>
      <w:proofErr w:type="spellStart"/>
      <w:r>
        <w:t>suspectDrive</w:t>
      </w:r>
      <w:proofErr w:type="spellEnd"/>
      <w:r>
        <w:t>/Program Files/Internet Explorer/Connection Wizard/icwconn.dll</w:t>
      </w:r>
    </w:p>
    <w:p w14:paraId="2DEC6C6A" w14:textId="77777777" w:rsidR="00141126" w:rsidRDefault="00141126" w:rsidP="00141126">
      <w:pPr>
        <w:pStyle w:val="BodyText"/>
      </w:pPr>
      <w:r>
        <w:t>09a25348786b267204b300cfbc9960</w:t>
      </w:r>
      <w:proofErr w:type="gramStart"/>
      <w:r>
        <w:t>ec  /</w:t>
      </w:r>
      <w:proofErr w:type="gramEnd"/>
      <w:r>
        <w:t>home/kali/Documents/JD/</w:t>
      </w:r>
      <w:proofErr w:type="spellStart"/>
      <w:r>
        <w:t>suspectDrive</w:t>
      </w:r>
      <w:proofErr w:type="spellEnd"/>
      <w:r>
        <w:t>/Program Files/Internet Explorer/Connection Wizard/icwconn1.exe</w:t>
      </w:r>
    </w:p>
    <w:p w14:paraId="6207F499" w14:textId="77777777" w:rsidR="00141126" w:rsidRDefault="00141126" w:rsidP="00141126">
      <w:pPr>
        <w:pStyle w:val="BodyText"/>
      </w:pPr>
      <w:r>
        <w:t>7448dd5c9860e02ee99f2dccdbc0a43</w:t>
      </w:r>
      <w:proofErr w:type="gramStart"/>
      <w:r>
        <w:t>e  /</w:t>
      </w:r>
      <w:proofErr w:type="gramEnd"/>
      <w:r>
        <w:t>home/kali/Documents/JD/</w:t>
      </w:r>
      <w:proofErr w:type="spellStart"/>
      <w:r>
        <w:t>suspectDrive</w:t>
      </w:r>
      <w:proofErr w:type="spellEnd"/>
      <w:r>
        <w:t>/Program Files/Internet Explorer/Connection Wizard/icwconn2.exe</w:t>
      </w:r>
    </w:p>
    <w:p w14:paraId="663F8678" w14:textId="77777777" w:rsidR="00141126" w:rsidRDefault="00141126" w:rsidP="00141126">
      <w:pPr>
        <w:pStyle w:val="BodyText"/>
      </w:pPr>
      <w:r>
        <w:t>9de5981428371d3219b2e30afe74e8d</w:t>
      </w:r>
      <w:proofErr w:type="gramStart"/>
      <w:r>
        <w:t>8  /</w:t>
      </w:r>
      <w:proofErr w:type="gramEnd"/>
      <w:r>
        <w:t>home/kali/Documents/JD/</w:t>
      </w:r>
      <w:proofErr w:type="spellStart"/>
      <w:r>
        <w:t>suspectDrive</w:t>
      </w:r>
      <w:proofErr w:type="spellEnd"/>
      <w:r>
        <w:t>/Program Files/Internet Explorer/Connection Wizard/icwdl.dll</w:t>
      </w:r>
    </w:p>
    <w:p w14:paraId="2E169139" w14:textId="77777777" w:rsidR="00141126" w:rsidRDefault="00141126" w:rsidP="00141126">
      <w:pPr>
        <w:pStyle w:val="BodyText"/>
      </w:pPr>
      <w:r>
        <w:t>e8d666ce68d8ebb426d53f50b7ca</w:t>
      </w:r>
      <w:proofErr w:type="gramStart"/>
      <w:r>
        <w:t>7161  /</w:t>
      </w:r>
      <w:proofErr w:type="gramEnd"/>
      <w:r>
        <w:t>home/kali/Documents/JD/</w:t>
      </w:r>
      <w:proofErr w:type="spellStart"/>
      <w:r>
        <w:t>suspectDrive</w:t>
      </w:r>
      <w:proofErr w:type="spellEnd"/>
      <w:r>
        <w:t>/Program Files/Internet Explorer/Connection Wizard/</w:t>
      </w:r>
      <w:proofErr w:type="spellStart"/>
      <w:r>
        <w:t>icwip.dun</w:t>
      </w:r>
      <w:proofErr w:type="spellEnd"/>
    </w:p>
    <w:p w14:paraId="32CDF334" w14:textId="77777777" w:rsidR="00141126" w:rsidRDefault="00141126" w:rsidP="00141126">
      <w:pPr>
        <w:pStyle w:val="BodyText"/>
      </w:pPr>
      <w:r>
        <w:t>39e0979fc74995dd4b3acd77db3c1f4</w:t>
      </w:r>
      <w:proofErr w:type="gramStart"/>
      <w:r>
        <w:t>d  /</w:t>
      </w:r>
      <w:proofErr w:type="gramEnd"/>
      <w:r>
        <w:t>home/kali/Documents/JD/</w:t>
      </w:r>
      <w:proofErr w:type="spellStart"/>
      <w:r>
        <w:t>suspectDrive</w:t>
      </w:r>
      <w:proofErr w:type="spellEnd"/>
      <w:r>
        <w:t>/Program Files/Internet Explorer/Connection Wizard/icwhelp.dll</w:t>
      </w:r>
    </w:p>
    <w:p w14:paraId="21F7CDE9" w14:textId="77777777" w:rsidR="00141126" w:rsidRDefault="00141126" w:rsidP="00141126">
      <w:pPr>
        <w:pStyle w:val="BodyText"/>
      </w:pPr>
      <w:r>
        <w:t>fd2b2c4d558c583bd21d746250add3</w:t>
      </w:r>
      <w:proofErr w:type="gramStart"/>
      <w:r>
        <w:t>ab  /</w:t>
      </w:r>
      <w:proofErr w:type="gramEnd"/>
      <w:r>
        <w:t>home/kali/Documents/JD/</w:t>
      </w:r>
      <w:proofErr w:type="spellStart"/>
      <w:r>
        <w:t>suspectDrive</w:t>
      </w:r>
      <w:proofErr w:type="spellEnd"/>
      <w:r>
        <w:t>/Program Files/Internet Explorer/Connection Wizard/icwres.dll</w:t>
      </w:r>
    </w:p>
    <w:p w14:paraId="3AA32A14" w14:textId="77777777" w:rsidR="00141126" w:rsidRDefault="00141126" w:rsidP="00141126">
      <w:pPr>
        <w:pStyle w:val="BodyText"/>
      </w:pPr>
      <w:r>
        <w:t>b45c6c6f4e52530860011d9245efe7d</w:t>
      </w:r>
      <w:proofErr w:type="gramStart"/>
      <w:r>
        <w:t>9  /</w:t>
      </w:r>
      <w:proofErr w:type="gramEnd"/>
      <w:r>
        <w:t>home/kali/Documents/JD/</w:t>
      </w:r>
      <w:proofErr w:type="spellStart"/>
      <w:r>
        <w:t>suspectDrive</w:t>
      </w:r>
      <w:proofErr w:type="spellEnd"/>
      <w:r>
        <w:t>/Program Files/Internet Explorer/Connection Wizard/icwrmind.exe</w:t>
      </w:r>
    </w:p>
    <w:p w14:paraId="20921137" w14:textId="77777777" w:rsidR="00141126" w:rsidRDefault="00141126" w:rsidP="00141126">
      <w:pPr>
        <w:pStyle w:val="BodyText"/>
      </w:pPr>
      <w:r>
        <w:t>4ad3da672915db74b7673cfa211213</w:t>
      </w:r>
      <w:proofErr w:type="gramStart"/>
      <w:r>
        <w:t>fa  /</w:t>
      </w:r>
      <w:proofErr w:type="gramEnd"/>
      <w:r>
        <w:t>home/kali/Documents/JD/</w:t>
      </w:r>
      <w:proofErr w:type="spellStart"/>
      <w:r>
        <w:t>suspectDrive</w:t>
      </w:r>
      <w:proofErr w:type="spellEnd"/>
      <w:r>
        <w:t>/Program Files/Internet Explorer/Connection Wizard/icwtutor.exe</w:t>
      </w:r>
    </w:p>
    <w:p w14:paraId="1EAB3D8E" w14:textId="77777777" w:rsidR="00141126" w:rsidRDefault="00141126" w:rsidP="00141126">
      <w:pPr>
        <w:pStyle w:val="BodyText"/>
      </w:pPr>
      <w:r>
        <w:t>d2cc8596264f71037f3244058063f</w:t>
      </w:r>
      <w:proofErr w:type="gramStart"/>
      <w:r>
        <w:t>164  /</w:t>
      </w:r>
      <w:proofErr w:type="gramEnd"/>
      <w:r>
        <w:t>home/kali/Documents/JD/</w:t>
      </w:r>
      <w:proofErr w:type="spellStart"/>
      <w:r>
        <w:t>suspectDrive</w:t>
      </w:r>
      <w:proofErr w:type="spellEnd"/>
      <w:r>
        <w:t>/Program Files/Internet Explorer/Connection Wizard/icwx25a.dun</w:t>
      </w:r>
    </w:p>
    <w:p w14:paraId="2A652A82" w14:textId="77777777" w:rsidR="00141126" w:rsidRDefault="00141126" w:rsidP="00141126">
      <w:pPr>
        <w:pStyle w:val="BodyText"/>
      </w:pPr>
      <w:r>
        <w:t>1cc3865be3618b93db23697b000d</w:t>
      </w:r>
      <w:proofErr w:type="gramStart"/>
      <w:r>
        <w:t>2125  /</w:t>
      </w:r>
      <w:proofErr w:type="gramEnd"/>
      <w:r>
        <w:t>home/kali/Documents/JD/</w:t>
      </w:r>
      <w:proofErr w:type="spellStart"/>
      <w:r>
        <w:t>suspectDrive</w:t>
      </w:r>
      <w:proofErr w:type="spellEnd"/>
      <w:r>
        <w:t>/Program Files/Internet Explorer/Connection Wizard/icwutil.dll</w:t>
      </w:r>
    </w:p>
    <w:p w14:paraId="061C805E" w14:textId="77777777" w:rsidR="00141126" w:rsidRDefault="00141126" w:rsidP="00141126">
      <w:pPr>
        <w:pStyle w:val="BodyText"/>
      </w:pPr>
      <w:r>
        <w:t>779a172db0088470ad8c66c9d8136ed</w:t>
      </w:r>
      <w:proofErr w:type="gramStart"/>
      <w:r>
        <w:t>4  /</w:t>
      </w:r>
      <w:proofErr w:type="gramEnd"/>
      <w:r>
        <w:t>home/kali/Documents/JD/</w:t>
      </w:r>
      <w:proofErr w:type="spellStart"/>
      <w:r>
        <w:t>suspectDrive</w:t>
      </w:r>
      <w:proofErr w:type="spellEnd"/>
      <w:r>
        <w:t>/Program Files/Internet Explorer/Connection Wizard/icwx25b.dun</w:t>
      </w:r>
    </w:p>
    <w:p w14:paraId="0E754009" w14:textId="77777777" w:rsidR="00141126" w:rsidRDefault="00141126" w:rsidP="00141126">
      <w:pPr>
        <w:pStyle w:val="BodyText"/>
      </w:pPr>
      <w:r>
        <w:t>ab240a378bc06bd2f0ebf4d3f16923</w:t>
      </w:r>
      <w:proofErr w:type="gramStart"/>
      <w:r>
        <w:t>ea  /</w:t>
      </w:r>
      <w:proofErr w:type="gramEnd"/>
      <w:r>
        <w:t>home/kali/Documents/JD/</w:t>
      </w:r>
      <w:proofErr w:type="spellStart"/>
      <w:r>
        <w:t>suspectDrive</w:t>
      </w:r>
      <w:proofErr w:type="spellEnd"/>
      <w:r>
        <w:t>/Program Files/Internet Explorer/Connection Wizard/icwx25c.dun</w:t>
      </w:r>
    </w:p>
    <w:p w14:paraId="4326615A" w14:textId="77777777" w:rsidR="00141126" w:rsidRDefault="00141126" w:rsidP="00141126">
      <w:pPr>
        <w:pStyle w:val="BodyText"/>
      </w:pPr>
      <w:r>
        <w:t>e7d34346eb9ad89cc37848ed1ba6a</w:t>
      </w:r>
      <w:proofErr w:type="gramStart"/>
      <w:r>
        <w:t>804  /</w:t>
      </w:r>
      <w:proofErr w:type="gramEnd"/>
      <w:r>
        <w:t>home/kali/Documents/JD/</w:t>
      </w:r>
      <w:proofErr w:type="spellStart"/>
      <w:r>
        <w:t>suspectDrive</w:t>
      </w:r>
      <w:proofErr w:type="spellEnd"/>
      <w:r>
        <w:t>/Program Files/Internet Explorer/Connection Wizard/inetwiz.exe</w:t>
      </w:r>
    </w:p>
    <w:p w14:paraId="3271897F" w14:textId="77777777" w:rsidR="00141126" w:rsidRDefault="00141126" w:rsidP="00141126">
      <w:pPr>
        <w:pStyle w:val="BodyText"/>
      </w:pPr>
      <w:r>
        <w:t>6e54b39233e0d7607d340b4d</w:t>
      </w:r>
      <w:proofErr w:type="gramStart"/>
      <w:r>
        <w:t>40564134  /</w:t>
      </w:r>
      <w:proofErr w:type="gramEnd"/>
      <w:r>
        <w:t>home/kali/Documents/JD/</w:t>
      </w:r>
      <w:proofErr w:type="spellStart"/>
      <w:r>
        <w:t>suspectDrive</w:t>
      </w:r>
      <w:proofErr w:type="spellEnd"/>
      <w:r>
        <w:t>/Program Files/Internet Explorer/Connection Wizard/isignup.exe</w:t>
      </w:r>
    </w:p>
    <w:p w14:paraId="48B491C5" w14:textId="77777777" w:rsidR="00141126" w:rsidRDefault="00141126" w:rsidP="00141126">
      <w:pPr>
        <w:pStyle w:val="BodyText"/>
      </w:pPr>
      <w:r>
        <w:t>40388a39185a640fb544123001f0f</w:t>
      </w:r>
      <w:proofErr w:type="gramStart"/>
      <w:r>
        <w:t>161  /</w:t>
      </w:r>
      <w:proofErr w:type="gramEnd"/>
      <w:r>
        <w:t>home/kali/Documents/JD/</w:t>
      </w:r>
      <w:proofErr w:type="spellStart"/>
      <w:r>
        <w:t>suspectDrive</w:t>
      </w:r>
      <w:proofErr w:type="spellEnd"/>
      <w:r>
        <w:t>/Program Files/Internet Explorer/Connection Wizard/</w:t>
      </w:r>
      <w:proofErr w:type="spellStart"/>
      <w:r>
        <w:t>msn.isp</w:t>
      </w:r>
      <w:proofErr w:type="spellEnd"/>
    </w:p>
    <w:p w14:paraId="52491B17" w14:textId="77777777" w:rsidR="00141126" w:rsidRDefault="00141126" w:rsidP="00141126">
      <w:pPr>
        <w:pStyle w:val="BodyText"/>
      </w:pPr>
      <w:r>
        <w:t>78ee68e61bf9afe6a1096558fec1d79</w:t>
      </w:r>
      <w:proofErr w:type="gramStart"/>
      <w:r>
        <w:t>b  /</w:t>
      </w:r>
      <w:proofErr w:type="gramEnd"/>
      <w:r>
        <w:t>home/kali/Documents/JD/</w:t>
      </w:r>
      <w:proofErr w:type="spellStart"/>
      <w:r>
        <w:t>suspectDrive</w:t>
      </w:r>
      <w:proofErr w:type="spellEnd"/>
      <w:r>
        <w:t>/Program Files/Internet Explorer/Connection Wizard/</w:t>
      </w:r>
      <w:proofErr w:type="spellStart"/>
      <w:r>
        <w:t>phone.icw</w:t>
      </w:r>
      <w:proofErr w:type="spellEnd"/>
    </w:p>
    <w:p w14:paraId="59A12A1B" w14:textId="77777777" w:rsidR="00141126" w:rsidRDefault="00141126" w:rsidP="00141126">
      <w:pPr>
        <w:pStyle w:val="BodyText"/>
      </w:pPr>
      <w:r>
        <w:t>1f2002fe1a600fffb3164adbffdd5a1</w:t>
      </w:r>
      <w:proofErr w:type="gramStart"/>
      <w:r>
        <w:t>a  /</w:t>
      </w:r>
      <w:proofErr w:type="gramEnd"/>
      <w:r>
        <w:t>home/kali/Documents/JD/</w:t>
      </w:r>
      <w:proofErr w:type="spellStart"/>
      <w:r>
        <w:t>suspectDrive</w:t>
      </w:r>
      <w:proofErr w:type="spellEnd"/>
      <w:r>
        <w:t>/Program Files/Internet Explorer/Connection Wizard/</w:t>
      </w:r>
      <w:proofErr w:type="spellStart"/>
      <w:r>
        <w:t>phone.ver</w:t>
      </w:r>
      <w:proofErr w:type="spellEnd"/>
    </w:p>
    <w:p w14:paraId="16D9251A" w14:textId="77777777" w:rsidR="00141126" w:rsidRDefault="00141126" w:rsidP="00141126">
      <w:pPr>
        <w:pStyle w:val="BodyText"/>
      </w:pPr>
      <w:r>
        <w:t>2509c20a5dec3b841a04e063dd75bd</w:t>
      </w:r>
      <w:proofErr w:type="gramStart"/>
      <w:r>
        <w:t>22  /</w:t>
      </w:r>
      <w:proofErr w:type="gramEnd"/>
      <w:r>
        <w:t>home/kali/Documents/JD/</w:t>
      </w:r>
      <w:proofErr w:type="spellStart"/>
      <w:r>
        <w:t>suspectDrive</w:t>
      </w:r>
      <w:proofErr w:type="spellEnd"/>
      <w:r>
        <w:t>/Program Files/Internet Explorer/Connection Wizard/</w:t>
      </w:r>
      <w:proofErr w:type="spellStart"/>
      <w:r>
        <w:t>msicw.isp</w:t>
      </w:r>
      <w:proofErr w:type="spellEnd"/>
    </w:p>
    <w:p w14:paraId="23712160" w14:textId="77777777" w:rsidR="00141126" w:rsidRDefault="00141126" w:rsidP="00141126">
      <w:pPr>
        <w:pStyle w:val="BodyText"/>
      </w:pPr>
      <w:r>
        <w:t>30addb5cff3344cff7ca3672df3643</w:t>
      </w:r>
      <w:proofErr w:type="gramStart"/>
      <w:r>
        <w:t>fb  /</w:t>
      </w:r>
      <w:proofErr w:type="gramEnd"/>
      <w:r>
        <w:t>home/kali/Documents/JD/</w:t>
      </w:r>
      <w:proofErr w:type="spellStart"/>
      <w:r>
        <w:t>suspectDrive</w:t>
      </w:r>
      <w:proofErr w:type="spellEnd"/>
      <w:r>
        <w:t>/Program Files/Internet Explorer/Connection Wizard/</w:t>
      </w:r>
      <w:proofErr w:type="spellStart"/>
      <w:r>
        <w:t>state.icw</w:t>
      </w:r>
      <w:proofErr w:type="spellEnd"/>
    </w:p>
    <w:p w14:paraId="461A2BED" w14:textId="77777777" w:rsidR="00141126" w:rsidRDefault="00141126" w:rsidP="00141126">
      <w:pPr>
        <w:pStyle w:val="BodyText"/>
      </w:pPr>
      <w:r>
        <w:t>6dec47a6c9fa3666d1752cc20696</w:t>
      </w:r>
      <w:proofErr w:type="gramStart"/>
      <w:r>
        <w:t>edea  /</w:t>
      </w:r>
      <w:proofErr w:type="gramEnd"/>
      <w:r>
        <w:t>home/kali/Documents/JD/</w:t>
      </w:r>
      <w:proofErr w:type="spellStart"/>
      <w:r>
        <w:t>suspectDrive</w:t>
      </w:r>
      <w:proofErr w:type="spellEnd"/>
      <w:r>
        <w:t>/Program Files/Internet Explorer/Connection Wizard/</w:t>
      </w:r>
      <w:proofErr w:type="spellStart"/>
      <w:r>
        <w:t>support.icw</w:t>
      </w:r>
      <w:proofErr w:type="spellEnd"/>
    </w:p>
    <w:p w14:paraId="75140AF2" w14:textId="77777777" w:rsidR="00141126" w:rsidRDefault="00141126" w:rsidP="00141126">
      <w:pPr>
        <w:pStyle w:val="BodyText"/>
      </w:pPr>
      <w:r>
        <w:t>8ca04f69dc152d68c273867f221f5</w:t>
      </w:r>
      <w:proofErr w:type="gramStart"/>
      <w:r>
        <w:t>cfe  /</w:t>
      </w:r>
      <w:proofErr w:type="gramEnd"/>
      <w:r>
        <w:t>home/kali/Documents/JD/</w:t>
      </w:r>
      <w:proofErr w:type="spellStart"/>
      <w:r>
        <w:t>suspectDrive</w:t>
      </w:r>
      <w:proofErr w:type="spellEnd"/>
      <w:r>
        <w:t>/Program Files/Internet Explorer/Connection Wizard/trialoc.dll</w:t>
      </w:r>
    </w:p>
    <w:p w14:paraId="1CF4DCAE" w14:textId="77777777" w:rsidR="00141126" w:rsidRDefault="00141126" w:rsidP="00141126">
      <w:pPr>
        <w:pStyle w:val="BodyText"/>
      </w:pPr>
      <w:r>
        <w:t>3eaeeb2d464f7f48a9d8f67002dd7d2</w:t>
      </w:r>
      <w:proofErr w:type="gramStart"/>
      <w:r>
        <w:t>f  /</w:t>
      </w:r>
      <w:proofErr w:type="gramEnd"/>
      <w:r>
        <w:t>home/kali/Documents/JD/</w:t>
      </w:r>
      <w:proofErr w:type="spellStart"/>
      <w:r>
        <w:t>suspectDrive</w:t>
      </w:r>
      <w:proofErr w:type="spellEnd"/>
      <w:r>
        <w:t>/Program Files/Internet Explorer/HMMAPI.DLL</w:t>
      </w:r>
    </w:p>
    <w:p w14:paraId="78C2AEF0" w14:textId="77777777" w:rsidR="00141126" w:rsidRDefault="00141126" w:rsidP="00141126">
      <w:pPr>
        <w:pStyle w:val="BodyText"/>
      </w:pPr>
      <w:r>
        <w:lastRenderedPageBreak/>
        <w:t>1075d51b46f61f4fdd3489387468efa</w:t>
      </w:r>
      <w:proofErr w:type="gramStart"/>
      <w:r>
        <w:t>7  /</w:t>
      </w:r>
      <w:proofErr w:type="gramEnd"/>
      <w:r>
        <w:t>home/kali/Documents/JD/</w:t>
      </w:r>
      <w:proofErr w:type="spellStart"/>
      <w:r>
        <w:t>suspectDrive</w:t>
      </w:r>
      <w:proofErr w:type="spellEnd"/>
      <w:r>
        <w:t>/Program Files/Internet Explorer/iedw.exe</w:t>
      </w:r>
    </w:p>
    <w:p w14:paraId="5FBE2213" w14:textId="77777777" w:rsidR="00141126" w:rsidRDefault="00141126" w:rsidP="00141126">
      <w:pPr>
        <w:pStyle w:val="BodyText"/>
      </w:pPr>
      <w:r>
        <w:t>e7484514c0464642be7b4dc2689354c</w:t>
      </w:r>
      <w:proofErr w:type="gramStart"/>
      <w:r>
        <w:t>8  /</w:t>
      </w:r>
      <w:proofErr w:type="gramEnd"/>
      <w:r>
        <w:t>home/kali/Documents/JD/</w:t>
      </w:r>
      <w:proofErr w:type="spellStart"/>
      <w:r>
        <w:t>suspectDrive</w:t>
      </w:r>
      <w:proofErr w:type="spellEnd"/>
      <w:r>
        <w:t>/Program Files/Internet Explorer/IEXPLORE.EXE</w:t>
      </w:r>
    </w:p>
    <w:p w14:paraId="1C2E1A88" w14:textId="77777777" w:rsidR="00141126" w:rsidRDefault="00141126" w:rsidP="00141126">
      <w:pPr>
        <w:pStyle w:val="BodyText"/>
      </w:pPr>
      <w:r>
        <w:t>865250e2742e49c02b0c4307ab</w:t>
      </w:r>
      <w:proofErr w:type="gramStart"/>
      <w:r>
        <w:t>042478  /</w:t>
      </w:r>
      <w:proofErr w:type="gramEnd"/>
      <w:r>
        <w:t>home/kali/Documents/JD/</w:t>
      </w:r>
      <w:proofErr w:type="spellStart"/>
      <w:r>
        <w:t>suspectDrive</w:t>
      </w:r>
      <w:proofErr w:type="spellEnd"/>
      <w:r>
        <w:t>/Program Files/Internet Explorer/PLUGINS/nppdf32.dll</w:t>
      </w:r>
    </w:p>
    <w:p w14:paraId="2FBC8EE7" w14:textId="77777777" w:rsidR="00141126" w:rsidRDefault="00141126" w:rsidP="00141126">
      <w:pPr>
        <w:pStyle w:val="BodyText"/>
      </w:pPr>
      <w:r>
        <w:t>478d259dbbf5f75add34d4095259b</w:t>
      </w:r>
      <w:proofErr w:type="gramStart"/>
      <w:r>
        <w:t>811  /</w:t>
      </w:r>
      <w:proofErr w:type="gramEnd"/>
      <w:r>
        <w:t>home/kali/Documents/JD/</w:t>
      </w:r>
      <w:proofErr w:type="spellStart"/>
      <w:r>
        <w:t>suspectDrive</w:t>
      </w:r>
      <w:proofErr w:type="spellEnd"/>
      <w:r>
        <w:t>/Program Files/Internet Explorer/PLUGINS/</w:t>
      </w:r>
      <w:proofErr w:type="spellStart"/>
      <w:r>
        <w:t>RichFX</w:t>
      </w:r>
      <w:proofErr w:type="spellEnd"/>
      <w:r>
        <w:t>/Player/nprfxins_EULA.txt</w:t>
      </w:r>
    </w:p>
    <w:p w14:paraId="6FC2EFEF" w14:textId="77777777" w:rsidR="00141126" w:rsidRDefault="00141126" w:rsidP="00141126">
      <w:pPr>
        <w:pStyle w:val="BodyText"/>
      </w:pPr>
      <w:r>
        <w:t>6b4bdb54581a3e01c6c1fe3cae54a66</w:t>
      </w:r>
      <w:proofErr w:type="gramStart"/>
      <w:r>
        <w:t>b  /</w:t>
      </w:r>
      <w:proofErr w:type="gramEnd"/>
      <w:r>
        <w:t>home/kali/Documents/JD/</w:t>
      </w:r>
      <w:proofErr w:type="spellStart"/>
      <w:r>
        <w:t>suspectDrive</w:t>
      </w:r>
      <w:proofErr w:type="spellEnd"/>
      <w:r>
        <w:t>/Program Files/Internet Explorer/PLUGINS/</w:t>
      </w:r>
      <w:proofErr w:type="spellStart"/>
      <w:r>
        <w:t>RichFX</w:t>
      </w:r>
      <w:proofErr w:type="spellEnd"/>
      <w:r>
        <w:t>/Player/nprfxins.dll</w:t>
      </w:r>
    </w:p>
    <w:p w14:paraId="247B909F" w14:textId="77777777" w:rsidR="00141126" w:rsidRDefault="00141126" w:rsidP="00141126">
      <w:pPr>
        <w:pStyle w:val="BodyText"/>
      </w:pPr>
      <w:r>
        <w:t>8d251da708d1505e63dce20e667e0c</w:t>
      </w:r>
      <w:proofErr w:type="gramStart"/>
      <w:r>
        <w:t>75  /</w:t>
      </w:r>
      <w:proofErr w:type="gramEnd"/>
      <w:r>
        <w:t>home/kali/Documents/JD/</w:t>
      </w:r>
      <w:proofErr w:type="spellStart"/>
      <w:r>
        <w:t>suspectDrive</w:t>
      </w:r>
      <w:proofErr w:type="spellEnd"/>
      <w:r>
        <w:t>/Program Files/Internet Explorer/SIGNUP/INSTALL.INS</w:t>
      </w:r>
    </w:p>
    <w:p w14:paraId="3367F3B6" w14:textId="77777777" w:rsidR="00141126" w:rsidRDefault="00141126" w:rsidP="00141126">
      <w:pPr>
        <w:pStyle w:val="BodyText"/>
      </w:pPr>
      <w:r>
        <w:t>3550dfa6fffbd7604dabb28df4abf</w:t>
      </w:r>
      <w:proofErr w:type="gramStart"/>
      <w:r>
        <w:t>096  /</w:t>
      </w:r>
      <w:proofErr w:type="gramEnd"/>
      <w:r>
        <w:t>home/kali/Documents/JD/</w:t>
      </w:r>
      <w:proofErr w:type="spellStart"/>
      <w:r>
        <w:t>suspectDrive</w:t>
      </w:r>
      <w:proofErr w:type="spellEnd"/>
      <w:r>
        <w:t>/Program Files/Messenger/custsat.dll</w:t>
      </w:r>
    </w:p>
    <w:p w14:paraId="35FD5FB0" w14:textId="77777777" w:rsidR="00141126" w:rsidRDefault="00141126" w:rsidP="00141126">
      <w:pPr>
        <w:pStyle w:val="BodyText"/>
      </w:pPr>
      <w:r>
        <w:t>574b1b28bb62d1881757d1a56a977a</w:t>
      </w:r>
      <w:proofErr w:type="gramStart"/>
      <w:r>
        <w:t>43  /</w:t>
      </w:r>
      <w:proofErr w:type="gramEnd"/>
      <w:r>
        <w:t>home/kali/Documents/JD/</w:t>
      </w:r>
      <w:proofErr w:type="spellStart"/>
      <w:r>
        <w:t>suspectDrive</w:t>
      </w:r>
      <w:proofErr w:type="spellEnd"/>
      <w:r>
        <w:t>/Program Files/Messenger/logowin.gif</w:t>
      </w:r>
    </w:p>
    <w:p w14:paraId="544CC338" w14:textId="77777777" w:rsidR="00141126" w:rsidRDefault="00141126" w:rsidP="00141126">
      <w:pPr>
        <w:pStyle w:val="BodyText"/>
      </w:pPr>
      <w:r>
        <w:t>2325e8d9ca96a20bcee00730738af38</w:t>
      </w:r>
      <w:proofErr w:type="gramStart"/>
      <w:r>
        <w:t>a  /</w:t>
      </w:r>
      <w:proofErr w:type="gramEnd"/>
      <w:r>
        <w:t>home/kali/Documents/JD/</w:t>
      </w:r>
      <w:proofErr w:type="spellStart"/>
      <w:r>
        <w:t>suspectDrive</w:t>
      </w:r>
      <w:proofErr w:type="spellEnd"/>
      <w:r>
        <w:t>/Program Files/Messenger/lvback.gif</w:t>
      </w:r>
    </w:p>
    <w:p w14:paraId="1FEA24D8" w14:textId="77777777" w:rsidR="00141126" w:rsidRDefault="00141126" w:rsidP="00141126">
      <w:pPr>
        <w:pStyle w:val="BodyText"/>
      </w:pPr>
      <w:r>
        <w:t>7aa170471743063278953ab45cb0c91</w:t>
      </w:r>
      <w:proofErr w:type="gramStart"/>
      <w:r>
        <w:t>a  /</w:t>
      </w:r>
      <w:proofErr w:type="gramEnd"/>
      <w:r>
        <w:t>home/kali/Documents/JD/</w:t>
      </w:r>
      <w:proofErr w:type="spellStart"/>
      <w:r>
        <w:t>suspectDrive</w:t>
      </w:r>
      <w:proofErr w:type="spellEnd"/>
      <w:r>
        <w:t>/Program Files/Messenger/msgsc.dll</w:t>
      </w:r>
    </w:p>
    <w:p w14:paraId="749442B7" w14:textId="77777777" w:rsidR="00141126" w:rsidRDefault="00141126" w:rsidP="00141126">
      <w:pPr>
        <w:pStyle w:val="BodyText"/>
      </w:pPr>
      <w:r>
        <w:t>44f42ba2584adf728a0c94bfa66eaf</w:t>
      </w:r>
      <w:proofErr w:type="gramStart"/>
      <w:r>
        <w:t>86  /</w:t>
      </w:r>
      <w:proofErr w:type="gramEnd"/>
      <w:r>
        <w:t>home/kali/Documents/JD/</w:t>
      </w:r>
      <w:proofErr w:type="spellStart"/>
      <w:r>
        <w:t>suspectDrive</w:t>
      </w:r>
      <w:proofErr w:type="spellEnd"/>
      <w:r>
        <w:t>/Program Files/Messenger/msgslang.dll</w:t>
      </w:r>
    </w:p>
    <w:p w14:paraId="76D054EC" w14:textId="77777777" w:rsidR="00141126" w:rsidRDefault="00141126" w:rsidP="00141126">
      <w:pPr>
        <w:pStyle w:val="BodyText"/>
      </w:pPr>
      <w:r>
        <w:t>3dffa39151079c7c11df9b08ed4c2fd</w:t>
      </w:r>
      <w:proofErr w:type="gramStart"/>
      <w:r>
        <w:t>4  /</w:t>
      </w:r>
      <w:proofErr w:type="gramEnd"/>
      <w:r>
        <w:t>home/kali/Documents/JD/</w:t>
      </w:r>
      <w:proofErr w:type="spellStart"/>
      <w:r>
        <w:t>suspectDrive</w:t>
      </w:r>
      <w:proofErr w:type="spellEnd"/>
      <w:r>
        <w:t>/Program Files/Messenger/newalert.wav</w:t>
      </w:r>
    </w:p>
    <w:p w14:paraId="3156D80C" w14:textId="77777777" w:rsidR="00141126" w:rsidRDefault="00141126" w:rsidP="00141126">
      <w:pPr>
        <w:pStyle w:val="BodyText"/>
      </w:pPr>
      <w:r>
        <w:t>7728fb800e5bcaca04558b3bd3264</w:t>
      </w:r>
      <w:proofErr w:type="gramStart"/>
      <w:r>
        <w:t>cba  /</w:t>
      </w:r>
      <w:proofErr w:type="gramEnd"/>
      <w:r>
        <w:t>home/kali/Documents/JD/</w:t>
      </w:r>
      <w:proofErr w:type="spellStart"/>
      <w:r>
        <w:t>suspectDrive</w:t>
      </w:r>
      <w:proofErr w:type="spellEnd"/>
      <w:r>
        <w:t>/Program Files/Messenger/newemail.wav</w:t>
      </w:r>
    </w:p>
    <w:p w14:paraId="6BAB1701" w14:textId="77777777" w:rsidR="00141126" w:rsidRDefault="00141126" w:rsidP="00141126">
      <w:pPr>
        <w:pStyle w:val="BodyText"/>
      </w:pPr>
      <w:r>
        <w:t>e0aa6ca93422e3dd4108cc9b0f05a</w:t>
      </w:r>
      <w:proofErr w:type="gramStart"/>
      <w:r>
        <w:t>324  /</w:t>
      </w:r>
      <w:proofErr w:type="gramEnd"/>
      <w:r>
        <w:t>home/kali/Documents/JD/</w:t>
      </w:r>
      <w:proofErr w:type="spellStart"/>
      <w:r>
        <w:t>suspectDrive</w:t>
      </w:r>
      <w:proofErr w:type="spellEnd"/>
      <w:r>
        <w:t>/Program Files/Messenger/online.wav</w:t>
      </w:r>
    </w:p>
    <w:p w14:paraId="1D9E689E" w14:textId="77777777" w:rsidR="00141126" w:rsidRDefault="00141126" w:rsidP="00141126">
      <w:pPr>
        <w:pStyle w:val="BodyText"/>
      </w:pPr>
      <w:r>
        <w:t>df0a89557f2df5b9e7808a0d61eb</w:t>
      </w:r>
      <w:proofErr w:type="gramStart"/>
      <w:r>
        <w:t>6748  /</w:t>
      </w:r>
      <w:proofErr w:type="gramEnd"/>
      <w:r>
        <w:t>home/kali/Documents/JD/</w:t>
      </w:r>
      <w:proofErr w:type="spellStart"/>
      <w:r>
        <w:t>suspectDrive</w:t>
      </w:r>
      <w:proofErr w:type="spellEnd"/>
      <w:r>
        <w:t>/Program Files/Messenger/type.wav</w:t>
      </w:r>
    </w:p>
    <w:p w14:paraId="61203490" w14:textId="77777777" w:rsidR="00141126" w:rsidRDefault="00141126" w:rsidP="00141126">
      <w:pPr>
        <w:pStyle w:val="BodyText"/>
      </w:pPr>
      <w:r>
        <w:t>74e6e96c6f0e2eca4edbb7f7a468f</w:t>
      </w:r>
      <w:proofErr w:type="gramStart"/>
      <w:r>
        <w:t>259  /</w:t>
      </w:r>
      <w:proofErr w:type="gramEnd"/>
      <w:r>
        <w:t>home/kali/Documents/JD/</w:t>
      </w:r>
      <w:proofErr w:type="spellStart"/>
      <w:r>
        <w:t>suspectDrive</w:t>
      </w:r>
      <w:proofErr w:type="spellEnd"/>
      <w:r>
        <w:t>/Program Files/Messenger/msmsgs.exe</w:t>
      </w:r>
    </w:p>
    <w:p w14:paraId="2B8D56E0" w14:textId="77777777" w:rsidR="00141126" w:rsidRDefault="00141126" w:rsidP="00141126">
      <w:pPr>
        <w:pStyle w:val="BodyText"/>
      </w:pPr>
      <w:r>
        <w:t>d0f25d0aa5a05e1eca3dc6cfe2a3b</w:t>
      </w:r>
      <w:proofErr w:type="gramStart"/>
      <w:r>
        <w:t>782  /</w:t>
      </w:r>
      <w:proofErr w:type="gramEnd"/>
      <w:r>
        <w:t>home/kali/Documents/JD/</w:t>
      </w:r>
      <w:proofErr w:type="spellStart"/>
      <w:r>
        <w:t>suspectDrive</w:t>
      </w:r>
      <w:proofErr w:type="spellEnd"/>
      <w:r>
        <w:t>/Program Files/Messenger/xpmsgr.chm</w:t>
      </w:r>
    </w:p>
    <w:p w14:paraId="684A8BB1" w14:textId="77777777" w:rsidR="00141126" w:rsidRDefault="00141126" w:rsidP="00141126">
      <w:pPr>
        <w:pStyle w:val="BodyText"/>
      </w:pPr>
      <w:r>
        <w:t>5bc91f6fc6b1d8e5509fb243ffb978e</w:t>
      </w:r>
      <w:proofErr w:type="gramStart"/>
      <w:r>
        <w:t>5  /</w:t>
      </w:r>
      <w:proofErr w:type="gramEnd"/>
      <w:r>
        <w:t>home/kali/Documents/JD/</w:t>
      </w:r>
      <w:proofErr w:type="spellStart"/>
      <w:r>
        <w:t>suspectDrive</w:t>
      </w:r>
      <w:proofErr w:type="spellEnd"/>
      <w:r>
        <w:t>/Program Files/Microsoft ActiveSync/RICHINK.DLL</w:t>
      </w:r>
    </w:p>
    <w:p w14:paraId="0EDDE79C" w14:textId="77777777" w:rsidR="00141126" w:rsidRDefault="00141126" w:rsidP="00141126">
      <w:pPr>
        <w:pStyle w:val="BodyText"/>
      </w:pPr>
      <w:r>
        <w:t>f402907da253fe2a3cb22c0f9c638c3</w:t>
      </w:r>
      <w:proofErr w:type="gramStart"/>
      <w:r>
        <w:t>c  /</w:t>
      </w:r>
      <w:proofErr w:type="gramEnd"/>
      <w:r>
        <w:t>home/kali/Documents/JD/</w:t>
      </w:r>
      <w:proofErr w:type="spellStart"/>
      <w:r>
        <w:t>suspectDrive</w:t>
      </w:r>
      <w:proofErr w:type="spellEnd"/>
      <w:r>
        <w:t>/Program Files/Microsoft Office/CLIPART/PUB60COR/AG00004_.GIF</w:t>
      </w:r>
    </w:p>
    <w:p w14:paraId="720B0B22" w14:textId="77777777" w:rsidR="00141126" w:rsidRDefault="00141126" w:rsidP="00141126">
      <w:pPr>
        <w:pStyle w:val="BodyText"/>
      </w:pPr>
      <w:r>
        <w:t>41f0f352fe278a3faa618c1807d</w:t>
      </w:r>
      <w:proofErr w:type="gramStart"/>
      <w:r>
        <w:t>64449  /</w:t>
      </w:r>
      <w:proofErr w:type="gramEnd"/>
      <w:r>
        <w:t>home/kali/Documents/JD/</w:t>
      </w:r>
      <w:proofErr w:type="spellStart"/>
      <w:r>
        <w:t>suspectDrive</w:t>
      </w:r>
      <w:proofErr w:type="spellEnd"/>
      <w:r>
        <w:t>/Program Files/Microsoft Office/CLIPART/PUB60COR/AG00011_.GIF</w:t>
      </w:r>
    </w:p>
    <w:p w14:paraId="2CB711C9" w14:textId="77777777" w:rsidR="00141126" w:rsidRDefault="00141126" w:rsidP="00141126">
      <w:pPr>
        <w:pStyle w:val="BodyText"/>
      </w:pPr>
      <w:r>
        <w:t>d6d8f4bb7426f5f992839a9fa88adb</w:t>
      </w:r>
      <w:proofErr w:type="gramStart"/>
      <w:r>
        <w:t>49  /</w:t>
      </w:r>
      <w:proofErr w:type="gramEnd"/>
      <w:r>
        <w:t>home/kali/Documents/JD/</w:t>
      </w:r>
      <w:proofErr w:type="spellStart"/>
      <w:r>
        <w:t>suspectDrive</w:t>
      </w:r>
      <w:proofErr w:type="spellEnd"/>
      <w:r>
        <w:t>/Program Files/Microsoft Office/CLIPART/PUB60COR/AG00021_.GIF</w:t>
      </w:r>
    </w:p>
    <w:p w14:paraId="06321E5F" w14:textId="77777777" w:rsidR="00141126" w:rsidRDefault="00141126" w:rsidP="00141126">
      <w:pPr>
        <w:pStyle w:val="BodyText"/>
      </w:pPr>
      <w:r>
        <w:t>e9a590ccb3528dad031ec3aaeac1</w:t>
      </w:r>
      <w:proofErr w:type="gramStart"/>
      <w:r>
        <w:t>eefc  /</w:t>
      </w:r>
      <w:proofErr w:type="gramEnd"/>
      <w:r>
        <w:t>home/kali/Documents/JD/</w:t>
      </w:r>
      <w:proofErr w:type="spellStart"/>
      <w:r>
        <w:t>suspectDrive</w:t>
      </w:r>
      <w:proofErr w:type="spellEnd"/>
      <w:r>
        <w:t>/Program Files/Microsoft Office/CLIPART/PUB60COR/AG00037_.GIF</w:t>
      </w:r>
    </w:p>
    <w:p w14:paraId="4BC3C787" w14:textId="77777777" w:rsidR="00141126" w:rsidRDefault="00141126" w:rsidP="00141126">
      <w:pPr>
        <w:pStyle w:val="BodyText"/>
      </w:pPr>
      <w:r>
        <w:t>fccfa7c3b2efc41f9680e4fd29c2909</w:t>
      </w:r>
      <w:proofErr w:type="gramStart"/>
      <w:r>
        <w:t>b  /</w:t>
      </w:r>
      <w:proofErr w:type="gramEnd"/>
      <w:r>
        <w:t>home/kali/Documents/JD/</w:t>
      </w:r>
      <w:proofErr w:type="spellStart"/>
      <w:r>
        <w:t>suspectDrive</w:t>
      </w:r>
      <w:proofErr w:type="spellEnd"/>
      <w:r>
        <w:t>/Program Files/Microsoft Office/CLIPART/PUB60COR/AG00038_.GIF</w:t>
      </w:r>
    </w:p>
    <w:p w14:paraId="30CA558B" w14:textId="77777777" w:rsidR="00141126" w:rsidRDefault="00141126" w:rsidP="00141126">
      <w:pPr>
        <w:pStyle w:val="BodyText"/>
      </w:pPr>
      <w:r>
        <w:t>31200427076448f7f4ea84104f</w:t>
      </w:r>
      <w:proofErr w:type="gramStart"/>
      <w:r>
        <w:t>080666  /</w:t>
      </w:r>
      <w:proofErr w:type="gramEnd"/>
      <w:r>
        <w:t>home/kali/Documents/JD/</w:t>
      </w:r>
      <w:proofErr w:type="spellStart"/>
      <w:r>
        <w:t>suspectDrive</w:t>
      </w:r>
      <w:proofErr w:type="spellEnd"/>
      <w:r>
        <w:t>/Program Files/Microsoft Office/CLIPART/PUB60COR/AG00040_.GIF</w:t>
      </w:r>
    </w:p>
    <w:p w14:paraId="5D40849E" w14:textId="77777777" w:rsidR="00141126" w:rsidRDefault="00141126" w:rsidP="00141126">
      <w:pPr>
        <w:pStyle w:val="BodyText"/>
      </w:pPr>
      <w:r>
        <w:lastRenderedPageBreak/>
        <w:t>7403ca6b13e85eb7359b210b51e8fc</w:t>
      </w:r>
      <w:proofErr w:type="gramStart"/>
      <w:r>
        <w:t>60  /</w:t>
      </w:r>
      <w:proofErr w:type="gramEnd"/>
      <w:r>
        <w:t>home/kali/Documents/JD/</w:t>
      </w:r>
      <w:proofErr w:type="spellStart"/>
      <w:r>
        <w:t>suspectDrive</w:t>
      </w:r>
      <w:proofErr w:type="spellEnd"/>
      <w:r>
        <w:t>/Program Files/Microsoft Office/CLIPART/PUB60COR/AG00052_.GIF</w:t>
      </w:r>
    </w:p>
    <w:p w14:paraId="0F2C9A69" w14:textId="77777777" w:rsidR="00141126" w:rsidRDefault="00141126" w:rsidP="00141126">
      <w:pPr>
        <w:pStyle w:val="BodyText"/>
      </w:pPr>
      <w:r>
        <w:t>0795d9c007f6dc5476b6c1ec1489d</w:t>
      </w:r>
      <w:proofErr w:type="gramStart"/>
      <w:r>
        <w:t>106  /</w:t>
      </w:r>
      <w:proofErr w:type="gramEnd"/>
      <w:r>
        <w:t>home/kali/Documents/JD/</w:t>
      </w:r>
      <w:proofErr w:type="spellStart"/>
      <w:r>
        <w:t>suspectDrive</w:t>
      </w:r>
      <w:proofErr w:type="spellEnd"/>
      <w:r>
        <w:t>/Program Files/Microsoft Office/CLIPART/PUB60COR/AG00057_.GIF</w:t>
      </w:r>
    </w:p>
    <w:p w14:paraId="3D2C6F08" w14:textId="77777777" w:rsidR="00141126" w:rsidRDefault="00141126" w:rsidP="00141126">
      <w:pPr>
        <w:pStyle w:val="BodyText"/>
      </w:pPr>
      <w:r>
        <w:t>8d203038cda89c643899682dca92fef</w:t>
      </w:r>
      <w:proofErr w:type="gramStart"/>
      <w:r>
        <w:t>7  /</w:t>
      </w:r>
      <w:proofErr w:type="gramEnd"/>
      <w:r>
        <w:t>home/kali/Documents/JD/</w:t>
      </w:r>
      <w:proofErr w:type="spellStart"/>
      <w:r>
        <w:t>suspectDrive</w:t>
      </w:r>
      <w:proofErr w:type="spellEnd"/>
      <w:r>
        <w:t>/Program Files/Microsoft Office/CLIPART/PUB60COR/AG00090_.GIF</w:t>
      </w:r>
    </w:p>
    <w:p w14:paraId="6CAC6B48" w14:textId="77777777" w:rsidR="00141126" w:rsidRDefault="00141126" w:rsidP="00141126">
      <w:pPr>
        <w:pStyle w:val="BodyText"/>
      </w:pPr>
      <w:r>
        <w:t>7dec2f74b6617095f85c4697838d61a</w:t>
      </w:r>
      <w:proofErr w:type="gramStart"/>
      <w:r>
        <w:t>9  /</w:t>
      </w:r>
      <w:proofErr w:type="gramEnd"/>
      <w:r>
        <w:t>home/kali/Documents/JD/</w:t>
      </w:r>
      <w:proofErr w:type="spellStart"/>
      <w:r>
        <w:t>suspectDrive</w:t>
      </w:r>
      <w:proofErr w:type="spellEnd"/>
      <w:r>
        <w:t>/Program Files/Microsoft Office/CLIPART/PUB60COR/AG00092_.GIF</w:t>
      </w:r>
    </w:p>
    <w:p w14:paraId="2D9CA025" w14:textId="77777777" w:rsidR="00141126" w:rsidRDefault="00141126" w:rsidP="00141126">
      <w:pPr>
        <w:pStyle w:val="BodyText"/>
      </w:pPr>
      <w:r>
        <w:t>297c1130703a8ed6258cfef48c85b</w:t>
      </w:r>
      <w:proofErr w:type="gramStart"/>
      <w:r>
        <w:t>871  /</w:t>
      </w:r>
      <w:proofErr w:type="gramEnd"/>
      <w:r>
        <w:t>home/kali/Documents/JD/</w:t>
      </w:r>
      <w:proofErr w:type="spellStart"/>
      <w:r>
        <w:t>suspectDrive</w:t>
      </w:r>
      <w:proofErr w:type="spellEnd"/>
      <w:r>
        <w:t>/Program Files/Microsoft Office/CLIPART/PUB60COR/AG00103_.GIF</w:t>
      </w:r>
    </w:p>
    <w:p w14:paraId="6CB87000" w14:textId="77777777" w:rsidR="00141126" w:rsidRDefault="00141126" w:rsidP="00141126">
      <w:pPr>
        <w:pStyle w:val="BodyText"/>
      </w:pPr>
      <w:r>
        <w:t>e33f577836ad852f39701e4b268f</w:t>
      </w:r>
      <w:proofErr w:type="gramStart"/>
      <w:r>
        <w:t>6525  /</w:t>
      </w:r>
      <w:proofErr w:type="gramEnd"/>
      <w:r>
        <w:t>home/kali/Documents/JD/</w:t>
      </w:r>
      <w:proofErr w:type="spellStart"/>
      <w:r>
        <w:t>suspectDrive</w:t>
      </w:r>
      <w:proofErr w:type="spellEnd"/>
      <w:r>
        <w:t>/Program Files/Microsoft Office/CLIPART/PUB60COR/AG00120_.GIF</w:t>
      </w:r>
    </w:p>
    <w:p w14:paraId="7AAD918E" w14:textId="77777777" w:rsidR="00141126" w:rsidRDefault="00141126" w:rsidP="00141126">
      <w:pPr>
        <w:pStyle w:val="BodyText"/>
      </w:pPr>
      <w:r>
        <w:t>3afa4234271c5b0453696482b58fd</w:t>
      </w:r>
      <w:proofErr w:type="gramStart"/>
      <w:r>
        <w:t>705  /</w:t>
      </w:r>
      <w:proofErr w:type="gramEnd"/>
      <w:r>
        <w:t>home/kali/Documents/JD/</w:t>
      </w:r>
      <w:proofErr w:type="spellStart"/>
      <w:r>
        <w:t>suspectDrive</w:t>
      </w:r>
      <w:proofErr w:type="spellEnd"/>
      <w:r>
        <w:t>/Program Files/Microsoft Office/CLIPART/PUB60COR/AG00126_.GIF</w:t>
      </w:r>
    </w:p>
    <w:p w14:paraId="6FB5E19B" w14:textId="77777777" w:rsidR="00141126" w:rsidRDefault="00141126" w:rsidP="00141126">
      <w:pPr>
        <w:pStyle w:val="BodyText"/>
      </w:pPr>
      <w:r>
        <w:t>8776c625245f499b1dd7d648533f1</w:t>
      </w:r>
      <w:proofErr w:type="gramStart"/>
      <w:r>
        <w:t>aaf  /</w:t>
      </w:r>
      <w:proofErr w:type="gramEnd"/>
      <w:r>
        <w:t>home/kali/Documents/JD/</w:t>
      </w:r>
      <w:proofErr w:type="spellStart"/>
      <w:r>
        <w:t>suspectDrive</w:t>
      </w:r>
      <w:proofErr w:type="spellEnd"/>
      <w:r>
        <w:t>/Program Files/Microsoft Office/CLIPART/PUB60COR/AG00129_.GIF</w:t>
      </w:r>
    </w:p>
    <w:p w14:paraId="2F9CDC3D" w14:textId="77777777" w:rsidR="00141126" w:rsidRDefault="00141126" w:rsidP="00141126">
      <w:pPr>
        <w:pStyle w:val="BodyText"/>
      </w:pPr>
      <w:r>
        <w:t>f0727b2993e6f01c925fbfa1129b3</w:t>
      </w:r>
      <w:proofErr w:type="gramStart"/>
      <w:r>
        <w:t>acb  /</w:t>
      </w:r>
      <w:proofErr w:type="gramEnd"/>
      <w:r>
        <w:t>home/kali/Documents/JD/</w:t>
      </w:r>
      <w:proofErr w:type="spellStart"/>
      <w:r>
        <w:t>suspectDrive</w:t>
      </w:r>
      <w:proofErr w:type="spellEnd"/>
      <w:r>
        <w:t>/Program Files/Microsoft Office/CLIPART/PUB60COR/AG00130_.GIF</w:t>
      </w:r>
    </w:p>
    <w:p w14:paraId="2FB9DD6A" w14:textId="77777777" w:rsidR="00141126" w:rsidRDefault="00141126" w:rsidP="00141126">
      <w:pPr>
        <w:pStyle w:val="BodyText"/>
      </w:pPr>
      <w:r>
        <w:t>512b6a518e75023a2953bd27222dca8</w:t>
      </w:r>
      <w:proofErr w:type="gramStart"/>
      <w:r>
        <w:t>a  /</w:t>
      </w:r>
      <w:proofErr w:type="gramEnd"/>
      <w:r>
        <w:t>home/kali/Documents/JD/</w:t>
      </w:r>
      <w:proofErr w:type="spellStart"/>
      <w:r>
        <w:t>suspectDrive</w:t>
      </w:r>
      <w:proofErr w:type="spellEnd"/>
      <w:r>
        <w:t>/Program Files/Microsoft Office/CLIPART/PUB60COR/AG00135_.GIF</w:t>
      </w:r>
    </w:p>
    <w:p w14:paraId="086FE967" w14:textId="77777777" w:rsidR="00141126" w:rsidRDefault="00141126" w:rsidP="00141126">
      <w:pPr>
        <w:pStyle w:val="BodyText"/>
      </w:pPr>
      <w:r>
        <w:t>99374bc68a6bbf1d09624f8c0fe91df</w:t>
      </w:r>
      <w:proofErr w:type="gramStart"/>
      <w:r>
        <w:t>1  /</w:t>
      </w:r>
      <w:proofErr w:type="gramEnd"/>
      <w:r>
        <w:t>home/kali/Documents/JD/</w:t>
      </w:r>
      <w:proofErr w:type="spellStart"/>
      <w:r>
        <w:t>suspectDrive</w:t>
      </w:r>
      <w:proofErr w:type="spellEnd"/>
      <w:r>
        <w:t>/Program Files/Microsoft Office/CLIPART/PUB60COR/AG00139_.GIF</w:t>
      </w:r>
    </w:p>
    <w:p w14:paraId="4859C93E" w14:textId="77777777" w:rsidR="00141126" w:rsidRDefault="00141126" w:rsidP="00141126">
      <w:pPr>
        <w:pStyle w:val="BodyText"/>
      </w:pPr>
      <w:r>
        <w:t>9a6292262446e4007a45bde905f8009</w:t>
      </w:r>
      <w:proofErr w:type="gramStart"/>
      <w:r>
        <w:t>e  /</w:t>
      </w:r>
      <w:proofErr w:type="gramEnd"/>
      <w:r>
        <w:t>home/kali/Documents/JD/</w:t>
      </w:r>
      <w:proofErr w:type="spellStart"/>
      <w:r>
        <w:t>suspectDrive</w:t>
      </w:r>
      <w:proofErr w:type="spellEnd"/>
      <w:r>
        <w:t>/Program Files/Microsoft Office/CLIPART/PUB60COR/AG00154_.GIF</w:t>
      </w:r>
    </w:p>
    <w:p w14:paraId="378A2B89" w14:textId="77777777" w:rsidR="00141126" w:rsidRDefault="00141126" w:rsidP="00141126">
      <w:pPr>
        <w:pStyle w:val="BodyText"/>
      </w:pPr>
      <w:r>
        <w:t>77ab2aa03e7a3fcc677d136a4f8875</w:t>
      </w:r>
      <w:proofErr w:type="gramStart"/>
      <w:r>
        <w:t>de  /</w:t>
      </w:r>
      <w:proofErr w:type="gramEnd"/>
      <w:r>
        <w:t>home/kali/Documents/JD/</w:t>
      </w:r>
      <w:proofErr w:type="spellStart"/>
      <w:r>
        <w:t>suspectDrive</w:t>
      </w:r>
      <w:proofErr w:type="spellEnd"/>
      <w:r>
        <w:t>/Program Files/Microsoft Office/CLIPART/PUB60COR/AG00157_.GIF</w:t>
      </w:r>
    </w:p>
    <w:p w14:paraId="4AB502B5" w14:textId="77777777" w:rsidR="00141126" w:rsidRDefault="00141126" w:rsidP="00141126">
      <w:pPr>
        <w:pStyle w:val="BodyText"/>
      </w:pPr>
      <w:r>
        <w:t>f8ba91e5e84e27173dcf9279c7c3de</w:t>
      </w:r>
      <w:proofErr w:type="gramStart"/>
      <w:r>
        <w:t>31  /</w:t>
      </w:r>
      <w:proofErr w:type="gramEnd"/>
      <w:r>
        <w:t>home/kali/Documents/JD/</w:t>
      </w:r>
      <w:proofErr w:type="spellStart"/>
      <w:r>
        <w:t>suspectDrive</w:t>
      </w:r>
      <w:proofErr w:type="spellEnd"/>
      <w:r>
        <w:t>/Program Files/Microsoft Office/CLIPART/PUB60COR/AG00158_.GIF</w:t>
      </w:r>
    </w:p>
    <w:p w14:paraId="1D35AEBA" w14:textId="77777777" w:rsidR="00141126" w:rsidRDefault="00141126" w:rsidP="00141126">
      <w:pPr>
        <w:pStyle w:val="BodyText"/>
      </w:pPr>
      <w:r>
        <w:t>7b0ce00455f9cccdf41a3f1ba4a9f</w:t>
      </w:r>
      <w:proofErr w:type="gramStart"/>
      <w:r>
        <w:t>041  /</w:t>
      </w:r>
      <w:proofErr w:type="gramEnd"/>
      <w:r>
        <w:t>home/kali/Documents/JD/</w:t>
      </w:r>
      <w:proofErr w:type="spellStart"/>
      <w:r>
        <w:t>suspectDrive</w:t>
      </w:r>
      <w:proofErr w:type="spellEnd"/>
      <w:r>
        <w:t>/Program Files/Microsoft Office/CLIPART/PUB60COR/AG00160_.GIF</w:t>
      </w:r>
    </w:p>
    <w:p w14:paraId="2F7CC84C" w14:textId="77777777" w:rsidR="00141126" w:rsidRDefault="00141126" w:rsidP="00141126">
      <w:pPr>
        <w:pStyle w:val="BodyText"/>
      </w:pPr>
      <w:r>
        <w:t>5320a6de1f6d810baa21e5d56e9b</w:t>
      </w:r>
      <w:proofErr w:type="gramStart"/>
      <w:r>
        <w:t>8982  /</w:t>
      </w:r>
      <w:proofErr w:type="gramEnd"/>
      <w:r>
        <w:t>home/kali/Documents/JD/</w:t>
      </w:r>
      <w:proofErr w:type="spellStart"/>
      <w:r>
        <w:t>suspectDrive</w:t>
      </w:r>
      <w:proofErr w:type="spellEnd"/>
      <w:r>
        <w:t>/Program Files/Microsoft Office/CLIPART/PUB60COR/AG00161_.GIF</w:t>
      </w:r>
    </w:p>
    <w:p w14:paraId="611CE453" w14:textId="77777777" w:rsidR="00141126" w:rsidRDefault="00141126" w:rsidP="00141126">
      <w:pPr>
        <w:pStyle w:val="BodyText"/>
      </w:pPr>
      <w:r>
        <w:t>383213ef7f2ba06eb0b2d60f3b6cf5a</w:t>
      </w:r>
      <w:proofErr w:type="gramStart"/>
      <w:r>
        <w:t>5  /</w:t>
      </w:r>
      <w:proofErr w:type="gramEnd"/>
      <w:r>
        <w:t>home/kali/Documents/JD/</w:t>
      </w:r>
      <w:proofErr w:type="spellStart"/>
      <w:r>
        <w:t>suspectDrive</w:t>
      </w:r>
      <w:proofErr w:type="spellEnd"/>
      <w:r>
        <w:t>/Program Files/Microsoft Office/CLIPART/PUB60COR/AG00163_.GIF</w:t>
      </w:r>
    </w:p>
    <w:p w14:paraId="2C702064" w14:textId="77777777" w:rsidR="00141126" w:rsidRDefault="00141126" w:rsidP="00141126">
      <w:pPr>
        <w:pStyle w:val="BodyText"/>
      </w:pPr>
      <w:r>
        <w:t>7d60fb8cca993ea1c9adc0de1f026e</w:t>
      </w:r>
      <w:proofErr w:type="gramStart"/>
      <w:r>
        <w:t>41  /</w:t>
      </w:r>
      <w:proofErr w:type="gramEnd"/>
      <w:r>
        <w:t>home/kali/Documents/JD/</w:t>
      </w:r>
      <w:proofErr w:type="spellStart"/>
      <w:r>
        <w:t>suspectDrive</w:t>
      </w:r>
      <w:proofErr w:type="spellEnd"/>
      <w:r>
        <w:t>/Program Files/Microsoft Office/CLIPART/PUB60COR/AG00164_.GIF</w:t>
      </w:r>
    </w:p>
    <w:p w14:paraId="649766CE" w14:textId="77777777" w:rsidR="00141126" w:rsidRDefault="00141126" w:rsidP="00141126">
      <w:pPr>
        <w:pStyle w:val="BodyText"/>
      </w:pPr>
      <w:r>
        <w:t>a01e67ed18b64d9f53821ba2eed</w:t>
      </w:r>
      <w:proofErr w:type="gramStart"/>
      <w:r>
        <w:t>46555  /</w:t>
      </w:r>
      <w:proofErr w:type="gramEnd"/>
      <w:r>
        <w:t>home/kali/Documents/JD/</w:t>
      </w:r>
      <w:proofErr w:type="spellStart"/>
      <w:r>
        <w:t>suspectDrive</w:t>
      </w:r>
      <w:proofErr w:type="spellEnd"/>
      <w:r>
        <w:t>/Program Files/Microsoft Office/CLIPART/PUB60COR/AG00165_.GIF</w:t>
      </w:r>
    </w:p>
    <w:p w14:paraId="1F4FDBCF" w14:textId="77777777" w:rsidR="00141126" w:rsidRDefault="00141126" w:rsidP="00141126">
      <w:pPr>
        <w:pStyle w:val="BodyText"/>
      </w:pPr>
      <w:r>
        <w:t>120aaa23468a53d54e6f93e62d554e</w:t>
      </w:r>
      <w:proofErr w:type="gramStart"/>
      <w:r>
        <w:t>24  /</w:t>
      </w:r>
      <w:proofErr w:type="gramEnd"/>
      <w:r>
        <w:t>home/kali/Documents/JD/</w:t>
      </w:r>
      <w:proofErr w:type="spellStart"/>
      <w:r>
        <w:t>suspectDrive</w:t>
      </w:r>
      <w:proofErr w:type="spellEnd"/>
      <w:r>
        <w:t>/Program Files/Microsoft Office/CLIPART/PUB60COR/AG00167_.GIF</w:t>
      </w:r>
    </w:p>
    <w:p w14:paraId="55B0480C" w14:textId="77777777" w:rsidR="00141126" w:rsidRDefault="00141126" w:rsidP="00141126">
      <w:pPr>
        <w:pStyle w:val="BodyText"/>
      </w:pPr>
      <w:r>
        <w:t>1371364a88fb7b9ea97ecd3b04b5e</w:t>
      </w:r>
      <w:proofErr w:type="gramStart"/>
      <w:r>
        <w:t>262  /</w:t>
      </w:r>
      <w:proofErr w:type="gramEnd"/>
      <w:r>
        <w:t>home/kali/Documents/JD/</w:t>
      </w:r>
      <w:proofErr w:type="spellStart"/>
      <w:r>
        <w:t>suspectDrive</w:t>
      </w:r>
      <w:proofErr w:type="spellEnd"/>
      <w:r>
        <w:t>/Program Files/Microsoft Office/CLIPART/PUB60COR/AG00170_.GIF</w:t>
      </w:r>
    </w:p>
    <w:p w14:paraId="66C8E8DF" w14:textId="77777777" w:rsidR="00141126" w:rsidRDefault="00141126" w:rsidP="00141126">
      <w:pPr>
        <w:pStyle w:val="BodyText"/>
      </w:pPr>
      <w:r>
        <w:t>716c63a5c976cc363c57975c40fd6d1</w:t>
      </w:r>
      <w:proofErr w:type="gramStart"/>
      <w:r>
        <w:t>e  /</w:t>
      </w:r>
      <w:proofErr w:type="gramEnd"/>
      <w:r>
        <w:t>home/kali/Documents/JD/</w:t>
      </w:r>
      <w:proofErr w:type="spellStart"/>
      <w:r>
        <w:t>suspectDrive</w:t>
      </w:r>
      <w:proofErr w:type="spellEnd"/>
      <w:r>
        <w:t>/Program Files/Microsoft Office/CLIPART/PUB60COR/AG00169_.GIF</w:t>
      </w:r>
    </w:p>
    <w:p w14:paraId="449A9E29" w14:textId="77777777" w:rsidR="00141126" w:rsidRDefault="00141126" w:rsidP="00141126">
      <w:pPr>
        <w:pStyle w:val="BodyText"/>
      </w:pPr>
      <w:r>
        <w:t>ebdbd008af8ba734d7a6cb0f328f9</w:t>
      </w:r>
      <w:proofErr w:type="gramStart"/>
      <w:r>
        <w:t>acb  /</w:t>
      </w:r>
      <w:proofErr w:type="gramEnd"/>
      <w:r>
        <w:t>home/kali/Documents/JD/</w:t>
      </w:r>
      <w:proofErr w:type="spellStart"/>
      <w:r>
        <w:t>suspectDrive</w:t>
      </w:r>
      <w:proofErr w:type="spellEnd"/>
      <w:r>
        <w:t>/Program Files/Microsoft Office/CLIPART/PUB60COR/AG00171_.GIF</w:t>
      </w:r>
    </w:p>
    <w:p w14:paraId="7AB25AFD" w14:textId="77777777" w:rsidR="00141126" w:rsidRDefault="00141126" w:rsidP="00141126">
      <w:pPr>
        <w:pStyle w:val="BodyText"/>
      </w:pPr>
      <w:r>
        <w:t>48c307a9a96fdfa4cb4dcff50106cf</w:t>
      </w:r>
      <w:proofErr w:type="gramStart"/>
      <w:r>
        <w:t>51  /</w:t>
      </w:r>
      <w:proofErr w:type="gramEnd"/>
      <w:r>
        <w:t>home/kali/Documents/JD/</w:t>
      </w:r>
      <w:proofErr w:type="spellStart"/>
      <w:r>
        <w:t>suspectDrive</w:t>
      </w:r>
      <w:proofErr w:type="spellEnd"/>
      <w:r>
        <w:t>/Program Files/Microsoft Office/CLIPART/PUB60COR/AG00172_.GIF</w:t>
      </w:r>
    </w:p>
    <w:p w14:paraId="2759A2C8" w14:textId="77777777" w:rsidR="00141126" w:rsidRDefault="00141126" w:rsidP="00141126">
      <w:pPr>
        <w:pStyle w:val="BodyText"/>
      </w:pPr>
      <w:r>
        <w:lastRenderedPageBreak/>
        <w:t>21be4a52703f35d937bf67fa</w:t>
      </w:r>
      <w:proofErr w:type="gramStart"/>
      <w:r>
        <w:t>78475842  /</w:t>
      </w:r>
      <w:proofErr w:type="gramEnd"/>
      <w:r>
        <w:t>home/kali/Documents/JD/</w:t>
      </w:r>
      <w:proofErr w:type="spellStart"/>
      <w:r>
        <w:t>suspectDrive</w:t>
      </w:r>
      <w:proofErr w:type="spellEnd"/>
      <w:r>
        <w:t>/Program Files/Microsoft Office/CLIPART/PUB60COR/AG00174_.GIF</w:t>
      </w:r>
    </w:p>
    <w:p w14:paraId="34C6AAB3" w14:textId="77777777" w:rsidR="00141126" w:rsidRDefault="00141126" w:rsidP="00141126">
      <w:pPr>
        <w:pStyle w:val="BodyText"/>
      </w:pPr>
      <w:r>
        <w:t>76e0739514d553b628ab13d5367d</w:t>
      </w:r>
      <w:proofErr w:type="gramStart"/>
      <w:r>
        <w:t>5874  /</w:t>
      </w:r>
      <w:proofErr w:type="gramEnd"/>
      <w:r>
        <w:t>home/kali/Documents/JD/</w:t>
      </w:r>
      <w:proofErr w:type="spellStart"/>
      <w:r>
        <w:t>suspectDrive</w:t>
      </w:r>
      <w:proofErr w:type="spellEnd"/>
      <w:r>
        <w:t>/Program Files/Microsoft Office/CLIPART/PUB60COR/AG00175_.GIF</w:t>
      </w:r>
    </w:p>
    <w:p w14:paraId="448F58EA" w14:textId="77777777" w:rsidR="00141126" w:rsidRDefault="00141126" w:rsidP="00141126">
      <w:pPr>
        <w:pStyle w:val="BodyText"/>
      </w:pPr>
      <w:r>
        <w:t>7d052f06bb26118664e16a362a</w:t>
      </w:r>
      <w:proofErr w:type="gramStart"/>
      <w:r>
        <w:t>625722  /</w:t>
      </w:r>
      <w:proofErr w:type="gramEnd"/>
      <w:r>
        <w:t>home/kali/Documents/JD/</w:t>
      </w:r>
      <w:proofErr w:type="spellStart"/>
      <w:r>
        <w:t>suspectDrive</w:t>
      </w:r>
      <w:proofErr w:type="spellEnd"/>
      <w:r>
        <w:t>/Program Files/Microsoft Office/CLIPART/PUB60COR/AG00176_.GIF</w:t>
      </w:r>
    </w:p>
    <w:p w14:paraId="4A52D236" w14:textId="77777777" w:rsidR="00141126" w:rsidRDefault="00141126" w:rsidP="00141126">
      <w:pPr>
        <w:pStyle w:val="BodyText"/>
      </w:pPr>
      <w:r>
        <w:t>af0f64c1f166f245cccba735926341</w:t>
      </w:r>
      <w:proofErr w:type="gramStart"/>
      <w:r>
        <w:t>ac  /</w:t>
      </w:r>
      <w:proofErr w:type="gramEnd"/>
      <w:r>
        <w:t>home/kali/Documents/JD/</w:t>
      </w:r>
      <w:proofErr w:type="spellStart"/>
      <w:r>
        <w:t>suspectDrive</w:t>
      </w:r>
      <w:proofErr w:type="spellEnd"/>
      <w:r>
        <w:t>/Program Files/Microsoft Office/CLIPART/PUB60COR/AN00010_.WMF</w:t>
      </w:r>
    </w:p>
    <w:p w14:paraId="66574D36" w14:textId="77777777" w:rsidR="00141126" w:rsidRDefault="00141126" w:rsidP="00141126">
      <w:pPr>
        <w:pStyle w:val="BodyText"/>
      </w:pPr>
      <w:r>
        <w:t>f5f4aeb43e2ca141a4f91b87cf6503d</w:t>
      </w:r>
      <w:proofErr w:type="gramStart"/>
      <w:r>
        <w:t>4  /</w:t>
      </w:r>
      <w:proofErr w:type="gramEnd"/>
      <w:r>
        <w:t>home/kali/Documents/JD/</w:t>
      </w:r>
      <w:proofErr w:type="spellStart"/>
      <w:r>
        <w:t>suspectDrive</w:t>
      </w:r>
      <w:proofErr w:type="spellEnd"/>
      <w:r>
        <w:t>/Program Files/Microsoft Office/CLIPART/PUB60COR/AN00790_.WMF</w:t>
      </w:r>
    </w:p>
    <w:p w14:paraId="3E3A0A87" w14:textId="77777777" w:rsidR="00141126" w:rsidRDefault="00141126" w:rsidP="00141126">
      <w:pPr>
        <w:pStyle w:val="BodyText"/>
      </w:pPr>
      <w:r>
        <w:t>7891ea2f728fe0cc8a05b790b9c1bf0</w:t>
      </w:r>
      <w:proofErr w:type="gramStart"/>
      <w:r>
        <w:t>c  /</w:t>
      </w:r>
      <w:proofErr w:type="gramEnd"/>
      <w:r>
        <w:t>home/kali/Documents/JD/</w:t>
      </w:r>
      <w:proofErr w:type="spellStart"/>
      <w:r>
        <w:t>suspectDrive</w:t>
      </w:r>
      <w:proofErr w:type="spellEnd"/>
      <w:r>
        <w:t>/Program Files/Microsoft Office/CLIPART/PUB60COR/AN00853_.WMF</w:t>
      </w:r>
    </w:p>
    <w:p w14:paraId="53B2A4D3" w14:textId="77777777" w:rsidR="00141126" w:rsidRDefault="00141126" w:rsidP="00141126">
      <w:pPr>
        <w:pStyle w:val="BodyText"/>
      </w:pPr>
      <w:r>
        <w:t>5b21139ad2bd6442864ee68cdebf8ef</w:t>
      </w:r>
      <w:proofErr w:type="gramStart"/>
      <w:r>
        <w:t>0  /</w:t>
      </w:r>
      <w:proofErr w:type="gramEnd"/>
      <w:r>
        <w:t>home/kali/Documents/JD/</w:t>
      </w:r>
      <w:proofErr w:type="spellStart"/>
      <w:r>
        <w:t>suspectDrive</w:t>
      </w:r>
      <w:proofErr w:type="spellEnd"/>
      <w:r>
        <w:t>/Program Files/Microsoft Office/CLIPART/PUB60COR/AN00914_.WMF</w:t>
      </w:r>
    </w:p>
    <w:p w14:paraId="076A0CF2" w14:textId="77777777" w:rsidR="00141126" w:rsidRDefault="00141126" w:rsidP="00141126">
      <w:pPr>
        <w:pStyle w:val="BodyText"/>
      </w:pPr>
      <w:r>
        <w:t>8bdc5b20c6eb532a7d97086edbd4724</w:t>
      </w:r>
      <w:proofErr w:type="gramStart"/>
      <w:r>
        <w:t>c  /</w:t>
      </w:r>
      <w:proofErr w:type="gramEnd"/>
      <w:r>
        <w:t>home/kali/Documents/JD/</w:t>
      </w:r>
      <w:proofErr w:type="spellStart"/>
      <w:r>
        <w:t>suspectDrive</w:t>
      </w:r>
      <w:proofErr w:type="spellEnd"/>
      <w:r>
        <w:t>/Program Files/Microsoft Office/CLIPART/PUB60COR/AN00932_.WMF</w:t>
      </w:r>
    </w:p>
    <w:p w14:paraId="0A7F4EAC" w14:textId="77777777" w:rsidR="00141126" w:rsidRDefault="00141126" w:rsidP="00141126">
      <w:pPr>
        <w:pStyle w:val="BodyText"/>
      </w:pPr>
      <w:r>
        <w:t>6ac7105bafb4846c1917cfab48ce6f4</w:t>
      </w:r>
      <w:proofErr w:type="gramStart"/>
      <w:r>
        <w:t>e  /</w:t>
      </w:r>
      <w:proofErr w:type="gramEnd"/>
      <w:r>
        <w:t>home/kali/Documents/JD/</w:t>
      </w:r>
      <w:proofErr w:type="spellStart"/>
      <w:r>
        <w:t>suspectDrive</w:t>
      </w:r>
      <w:proofErr w:type="spellEnd"/>
      <w:r>
        <w:t>/Program Files/Microsoft Office/CLIPART/PUB60COR/AN00965_.WMF</w:t>
      </w:r>
    </w:p>
    <w:p w14:paraId="50F9DD26" w14:textId="77777777" w:rsidR="00141126" w:rsidRDefault="00141126" w:rsidP="00141126">
      <w:pPr>
        <w:pStyle w:val="BodyText"/>
      </w:pPr>
      <w:r>
        <w:t>bae60be5e3a3d5ddff03239de4f</w:t>
      </w:r>
      <w:proofErr w:type="gramStart"/>
      <w:r>
        <w:t>18972  /</w:t>
      </w:r>
      <w:proofErr w:type="gramEnd"/>
      <w:r>
        <w:t>home/kali/Documents/JD/</w:t>
      </w:r>
      <w:proofErr w:type="spellStart"/>
      <w:r>
        <w:t>suspectDrive</w:t>
      </w:r>
      <w:proofErr w:type="spellEnd"/>
      <w:r>
        <w:t>/Program Files/Microsoft Office/CLIPART/PUB60COR/AN01039_.WMF</w:t>
      </w:r>
    </w:p>
    <w:p w14:paraId="1CA5CB48" w14:textId="77777777" w:rsidR="00141126" w:rsidRDefault="00141126" w:rsidP="00141126">
      <w:pPr>
        <w:pStyle w:val="BodyText"/>
      </w:pPr>
      <w:r>
        <w:t>44dfe7fd680beec582aa4eb3c5f07ca</w:t>
      </w:r>
      <w:proofErr w:type="gramStart"/>
      <w:r>
        <w:t>3  /</w:t>
      </w:r>
      <w:proofErr w:type="gramEnd"/>
      <w:r>
        <w:t>home/kali/Documents/JD/</w:t>
      </w:r>
      <w:proofErr w:type="spellStart"/>
      <w:r>
        <w:t>suspectDrive</w:t>
      </w:r>
      <w:proofErr w:type="spellEnd"/>
      <w:r>
        <w:t>/Program Files/Microsoft Office/CLIPART/PUB60COR/AN01044_.WMF</w:t>
      </w:r>
    </w:p>
    <w:p w14:paraId="1F743FC8" w14:textId="77777777" w:rsidR="00141126" w:rsidRDefault="00141126" w:rsidP="00141126">
      <w:pPr>
        <w:pStyle w:val="BodyText"/>
      </w:pPr>
      <w:r>
        <w:t>e58e157df04b859aba46e894314928</w:t>
      </w:r>
      <w:proofErr w:type="gramStart"/>
      <w:r>
        <w:t>cd  /</w:t>
      </w:r>
      <w:proofErr w:type="gramEnd"/>
      <w:r>
        <w:t>home/kali/Documents/JD/</w:t>
      </w:r>
      <w:proofErr w:type="spellStart"/>
      <w:r>
        <w:t>suspectDrive</w:t>
      </w:r>
      <w:proofErr w:type="spellEnd"/>
      <w:r>
        <w:t>/Program Files/Microsoft Office/CLIPART/PUB60COR/AN01060_.WMF</w:t>
      </w:r>
    </w:p>
    <w:p w14:paraId="49BF9F17" w14:textId="77777777" w:rsidR="00141126" w:rsidRDefault="00141126" w:rsidP="00141126">
      <w:pPr>
        <w:pStyle w:val="BodyText"/>
      </w:pPr>
      <w:r>
        <w:t>d9673281ddde2451c4db7f9bd47da1c</w:t>
      </w:r>
      <w:proofErr w:type="gramStart"/>
      <w:r>
        <w:t>4  /</w:t>
      </w:r>
      <w:proofErr w:type="gramEnd"/>
      <w:r>
        <w:t>home/kali/Documents/JD/</w:t>
      </w:r>
      <w:proofErr w:type="spellStart"/>
      <w:r>
        <w:t>suspectDrive</w:t>
      </w:r>
      <w:proofErr w:type="spellEnd"/>
      <w:r>
        <w:t>/Program Files/Microsoft Office/CLIPART/PUB60COR/AN01084_.WMF</w:t>
      </w:r>
    </w:p>
    <w:p w14:paraId="5747217A" w14:textId="77777777" w:rsidR="00141126" w:rsidRDefault="00141126" w:rsidP="00141126">
      <w:pPr>
        <w:pStyle w:val="BodyText"/>
      </w:pPr>
      <w:r>
        <w:t>3fa8aa4e9c980d130deb070f6c5338</w:t>
      </w:r>
      <w:proofErr w:type="gramStart"/>
      <w:r>
        <w:t>fd  /</w:t>
      </w:r>
      <w:proofErr w:type="gramEnd"/>
      <w:r>
        <w:t>home/kali/Documents/JD/</w:t>
      </w:r>
      <w:proofErr w:type="spellStart"/>
      <w:r>
        <w:t>suspectDrive</w:t>
      </w:r>
      <w:proofErr w:type="spellEnd"/>
      <w:r>
        <w:t>/Program Files/Microsoft Office/CLIPART/PUB60COR/AN01173_.WMF</w:t>
      </w:r>
    </w:p>
    <w:p w14:paraId="5EDC2347" w14:textId="77777777" w:rsidR="00141126" w:rsidRDefault="00141126" w:rsidP="00141126">
      <w:pPr>
        <w:pStyle w:val="BodyText"/>
      </w:pPr>
      <w:r>
        <w:t>eae196ac607e13323a692fa53ffe8d</w:t>
      </w:r>
      <w:proofErr w:type="gramStart"/>
      <w:r>
        <w:t>31  /</w:t>
      </w:r>
      <w:proofErr w:type="gramEnd"/>
      <w:r>
        <w:t>home/kali/Documents/JD/</w:t>
      </w:r>
      <w:proofErr w:type="spellStart"/>
      <w:r>
        <w:t>suspectDrive</w:t>
      </w:r>
      <w:proofErr w:type="spellEnd"/>
      <w:r>
        <w:t>/Program Files/Microsoft Office/CLIPART/PUB60COR/AN01174_.WMF</w:t>
      </w:r>
    </w:p>
    <w:p w14:paraId="3E425274" w14:textId="77777777" w:rsidR="00141126" w:rsidRDefault="00141126" w:rsidP="00141126">
      <w:pPr>
        <w:pStyle w:val="BodyText"/>
      </w:pPr>
      <w:r>
        <w:t>d6fecd845218b2f50db187531d704ca</w:t>
      </w:r>
      <w:proofErr w:type="gramStart"/>
      <w:r>
        <w:t>7  /</w:t>
      </w:r>
      <w:proofErr w:type="gramEnd"/>
      <w:r>
        <w:t>home/kali/Documents/JD/</w:t>
      </w:r>
      <w:proofErr w:type="spellStart"/>
      <w:r>
        <w:t>suspectDrive</w:t>
      </w:r>
      <w:proofErr w:type="spellEnd"/>
      <w:r>
        <w:t>/Program Files/Microsoft Office/CLIPART/PUB60COR/AN01184_.WMF</w:t>
      </w:r>
    </w:p>
    <w:p w14:paraId="1162090E" w14:textId="77777777" w:rsidR="00141126" w:rsidRDefault="00141126" w:rsidP="00141126">
      <w:pPr>
        <w:pStyle w:val="BodyText"/>
      </w:pPr>
      <w:r>
        <w:t>f3f56a700bffe32b64ee86b2ab0194</w:t>
      </w:r>
      <w:proofErr w:type="gramStart"/>
      <w:r>
        <w:t>fb  /</w:t>
      </w:r>
      <w:proofErr w:type="gramEnd"/>
      <w:r>
        <w:t>home/kali/Documents/JD/</w:t>
      </w:r>
      <w:proofErr w:type="spellStart"/>
      <w:r>
        <w:t>suspectDrive</w:t>
      </w:r>
      <w:proofErr w:type="spellEnd"/>
      <w:r>
        <w:t>/Program Files/Microsoft Office/CLIPART/PUB60COR/AN01216_.WMF</w:t>
      </w:r>
    </w:p>
    <w:p w14:paraId="79021A8D" w14:textId="77777777" w:rsidR="00141126" w:rsidRDefault="00141126" w:rsidP="00141126">
      <w:pPr>
        <w:pStyle w:val="BodyText"/>
      </w:pPr>
      <w:r>
        <w:t>adfc633897d788b8871c62251fae2b</w:t>
      </w:r>
      <w:proofErr w:type="gramStart"/>
      <w:r>
        <w:t>78  /</w:t>
      </w:r>
      <w:proofErr w:type="gramEnd"/>
      <w:r>
        <w:t>home/kali/Documents/JD/</w:t>
      </w:r>
      <w:proofErr w:type="spellStart"/>
      <w:r>
        <w:t>suspectDrive</w:t>
      </w:r>
      <w:proofErr w:type="spellEnd"/>
      <w:r>
        <w:t>/Program Files/Microsoft Office/CLIPART/PUB60COR/AN01218_.WMF</w:t>
      </w:r>
    </w:p>
    <w:p w14:paraId="60C18377" w14:textId="77777777" w:rsidR="00141126" w:rsidRDefault="00141126" w:rsidP="00141126">
      <w:pPr>
        <w:pStyle w:val="BodyText"/>
      </w:pPr>
      <w:r>
        <w:t>a532a091f445be07f341a5bb9b77787</w:t>
      </w:r>
      <w:proofErr w:type="gramStart"/>
      <w:r>
        <w:t>c  /</w:t>
      </w:r>
      <w:proofErr w:type="gramEnd"/>
      <w:r>
        <w:t>home/kali/Documents/JD/</w:t>
      </w:r>
      <w:proofErr w:type="spellStart"/>
      <w:r>
        <w:t>suspectDrive</w:t>
      </w:r>
      <w:proofErr w:type="spellEnd"/>
      <w:r>
        <w:t>/Program Files/Microsoft Office/CLIPART/PUB60COR/AN01251_.WMF</w:t>
      </w:r>
    </w:p>
    <w:p w14:paraId="7ADD49F6" w14:textId="77777777" w:rsidR="00141126" w:rsidRDefault="00141126" w:rsidP="00141126">
      <w:pPr>
        <w:pStyle w:val="BodyText"/>
      </w:pPr>
      <w:r>
        <w:t>bccc5e5a95f5ef9774d78f93d16341</w:t>
      </w:r>
      <w:proofErr w:type="gramStart"/>
      <w:r>
        <w:t>df  /</w:t>
      </w:r>
      <w:proofErr w:type="gramEnd"/>
      <w:r>
        <w:t>home/kali/Documents/JD/</w:t>
      </w:r>
      <w:proofErr w:type="spellStart"/>
      <w:r>
        <w:t>suspectDrive</w:t>
      </w:r>
      <w:proofErr w:type="spellEnd"/>
      <w:r>
        <w:t>/Program Files/Microsoft Office/CLIPART/PUB60COR/AN01545_.WMF</w:t>
      </w:r>
    </w:p>
    <w:p w14:paraId="166B6B7D" w14:textId="77777777" w:rsidR="00141126" w:rsidRDefault="00141126" w:rsidP="00141126">
      <w:pPr>
        <w:pStyle w:val="BodyText"/>
      </w:pPr>
      <w:r>
        <w:t>15fe603146b75d55c2d1ddfeab0261</w:t>
      </w:r>
      <w:proofErr w:type="gramStart"/>
      <w:r>
        <w:t>be  /</w:t>
      </w:r>
      <w:proofErr w:type="gramEnd"/>
      <w:r>
        <w:t>home/kali/Documents/JD/</w:t>
      </w:r>
      <w:proofErr w:type="spellStart"/>
      <w:r>
        <w:t>suspectDrive</w:t>
      </w:r>
      <w:proofErr w:type="spellEnd"/>
      <w:r>
        <w:t>/Program Files/Microsoft Office/CLIPART/PUB60COR/AN02122_.WMF</w:t>
      </w:r>
    </w:p>
    <w:p w14:paraId="32075D79" w14:textId="77777777" w:rsidR="00141126" w:rsidRDefault="00141126" w:rsidP="00141126">
      <w:pPr>
        <w:pStyle w:val="BodyText"/>
      </w:pPr>
      <w:r>
        <w:t>eba8d1703e9adf90dfdc385b65ed</w:t>
      </w:r>
      <w:proofErr w:type="gramStart"/>
      <w:r>
        <w:t>7056  /</w:t>
      </w:r>
      <w:proofErr w:type="gramEnd"/>
      <w:r>
        <w:t>home/kali/Documents/JD/</w:t>
      </w:r>
      <w:proofErr w:type="spellStart"/>
      <w:r>
        <w:t>suspectDrive</w:t>
      </w:r>
      <w:proofErr w:type="spellEnd"/>
      <w:r>
        <w:t>/Program Files/Microsoft Office/CLIPART/PUB60COR/AN02724_.WMF</w:t>
      </w:r>
    </w:p>
    <w:p w14:paraId="5F99B43C" w14:textId="77777777" w:rsidR="00141126" w:rsidRDefault="00141126" w:rsidP="00141126">
      <w:pPr>
        <w:pStyle w:val="BodyText"/>
      </w:pPr>
      <w:r>
        <w:t>2451aecf982be7d155b79a774e78835</w:t>
      </w:r>
      <w:proofErr w:type="gramStart"/>
      <w:r>
        <w:t>d  /</w:t>
      </w:r>
      <w:proofErr w:type="gramEnd"/>
      <w:r>
        <w:t>home/kali/Documents/JD/</w:t>
      </w:r>
      <w:proofErr w:type="spellStart"/>
      <w:r>
        <w:t>suspectDrive</w:t>
      </w:r>
      <w:proofErr w:type="spellEnd"/>
      <w:r>
        <w:t>/Program Files/Microsoft Office/CLIPART/PUB60COR/AN03500_.WMF</w:t>
      </w:r>
    </w:p>
    <w:p w14:paraId="26A4545D" w14:textId="77777777" w:rsidR="00141126" w:rsidRDefault="00141126" w:rsidP="00141126">
      <w:pPr>
        <w:pStyle w:val="BodyText"/>
      </w:pPr>
      <w:r>
        <w:t>212f30692752a282edb0e219f86aacd</w:t>
      </w:r>
      <w:proofErr w:type="gramStart"/>
      <w:r>
        <w:t>3  /</w:t>
      </w:r>
      <w:proofErr w:type="gramEnd"/>
      <w:r>
        <w:t>home/kali/Documents/JD/</w:t>
      </w:r>
      <w:proofErr w:type="spellStart"/>
      <w:r>
        <w:t>suspectDrive</w:t>
      </w:r>
      <w:proofErr w:type="spellEnd"/>
      <w:r>
        <w:t>/Program Files/Microsoft Office/CLIPART/PUB60COR/AN04108_.WMF</w:t>
      </w:r>
    </w:p>
    <w:p w14:paraId="09454336" w14:textId="77777777" w:rsidR="00141126" w:rsidRDefault="00141126" w:rsidP="00141126">
      <w:pPr>
        <w:pStyle w:val="BodyText"/>
      </w:pPr>
      <w:r>
        <w:lastRenderedPageBreak/>
        <w:t>189d5a65d8432f5dc0559fbe98ba</w:t>
      </w:r>
      <w:proofErr w:type="gramStart"/>
      <w:r>
        <w:t>3144  /</w:t>
      </w:r>
      <w:proofErr w:type="gramEnd"/>
      <w:r>
        <w:t>home/kali/Documents/JD/</w:t>
      </w:r>
      <w:proofErr w:type="spellStart"/>
      <w:r>
        <w:t>suspectDrive</w:t>
      </w:r>
      <w:proofErr w:type="spellEnd"/>
      <w:r>
        <w:t>/Program Files/Microsoft Office/CLIPART/PUB60COR/AN04117_.WMF</w:t>
      </w:r>
    </w:p>
    <w:p w14:paraId="413036C6" w14:textId="77777777" w:rsidR="00141126" w:rsidRDefault="00141126" w:rsidP="00141126">
      <w:pPr>
        <w:pStyle w:val="BodyText"/>
      </w:pPr>
      <w:r>
        <w:t>3fbb5d8b8f789f1e4e346ac3e78a97c</w:t>
      </w:r>
      <w:proofErr w:type="gramStart"/>
      <w:r>
        <w:t>2  /</w:t>
      </w:r>
      <w:proofErr w:type="gramEnd"/>
      <w:r>
        <w:t>home/kali/Documents/JD/</w:t>
      </w:r>
      <w:proofErr w:type="spellStart"/>
      <w:r>
        <w:t>suspectDrive</w:t>
      </w:r>
      <w:proofErr w:type="spellEnd"/>
      <w:r>
        <w:t>/Program Files/Microsoft Office/CLIPART/PUB60COR/AN04134_.WMF</w:t>
      </w:r>
    </w:p>
    <w:p w14:paraId="71B220B2" w14:textId="77777777" w:rsidR="00141126" w:rsidRDefault="00141126" w:rsidP="00141126">
      <w:pPr>
        <w:pStyle w:val="BodyText"/>
      </w:pPr>
      <w:r>
        <w:t>dc49fbda2e53723fd4132501aaef81</w:t>
      </w:r>
      <w:proofErr w:type="gramStart"/>
      <w:r>
        <w:t>dc  /</w:t>
      </w:r>
      <w:proofErr w:type="gramEnd"/>
      <w:r>
        <w:t>home/kali/Documents/JD/</w:t>
      </w:r>
      <w:proofErr w:type="spellStart"/>
      <w:r>
        <w:t>suspectDrive</w:t>
      </w:r>
      <w:proofErr w:type="spellEnd"/>
      <w:r>
        <w:t>/Program Files/Microsoft Office/CLIPART/PUB60COR/AN04174_.WMF</w:t>
      </w:r>
    </w:p>
    <w:p w14:paraId="599D338A" w14:textId="77777777" w:rsidR="00141126" w:rsidRDefault="00141126" w:rsidP="00141126">
      <w:pPr>
        <w:pStyle w:val="BodyText"/>
      </w:pPr>
      <w:r>
        <w:t>8c3e32e36a35c8cfef5cf83db54df</w:t>
      </w:r>
      <w:proofErr w:type="gramStart"/>
      <w:r>
        <w:t>524  /</w:t>
      </w:r>
      <w:proofErr w:type="gramEnd"/>
      <w:r>
        <w:t>home/kali/Documents/JD/</w:t>
      </w:r>
      <w:proofErr w:type="spellStart"/>
      <w:r>
        <w:t>suspectDrive</w:t>
      </w:r>
      <w:proofErr w:type="spellEnd"/>
      <w:r>
        <w:t>/Program Files/Microsoft Office/CLIPART/PUB60COR/AN04191_.WMF</w:t>
      </w:r>
    </w:p>
    <w:p w14:paraId="7ECF1E1B" w14:textId="77777777" w:rsidR="00141126" w:rsidRDefault="00141126" w:rsidP="00141126">
      <w:pPr>
        <w:pStyle w:val="BodyText"/>
      </w:pPr>
      <w:r>
        <w:t>65f0e577179155795a20189a36bc32</w:t>
      </w:r>
      <w:proofErr w:type="gramStart"/>
      <w:r>
        <w:t>bb  /</w:t>
      </w:r>
      <w:proofErr w:type="gramEnd"/>
      <w:r>
        <w:t>home/kali/Documents/JD/</w:t>
      </w:r>
      <w:proofErr w:type="spellStart"/>
      <w:r>
        <w:t>suspectDrive</w:t>
      </w:r>
      <w:proofErr w:type="spellEnd"/>
      <w:r>
        <w:t>/Program Files/Microsoft Office/CLIPART/PUB60COR/AN04195_.WMF</w:t>
      </w:r>
    </w:p>
    <w:p w14:paraId="6AC2DE01" w14:textId="77777777" w:rsidR="00141126" w:rsidRDefault="00141126" w:rsidP="00141126">
      <w:pPr>
        <w:pStyle w:val="BodyText"/>
      </w:pPr>
      <w:r>
        <w:t>e557efb85a6210068f2f3da0a0c16e6</w:t>
      </w:r>
      <w:proofErr w:type="gramStart"/>
      <w:r>
        <w:t>d  /</w:t>
      </w:r>
      <w:proofErr w:type="gramEnd"/>
      <w:r>
        <w:t>home/kali/Documents/JD/</w:t>
      </w:r>
      <w:proofErr w:type="spellStart"/>
      <w:r>
        <w:t>suspectDrive</w:t>
      </w:r>
      <w:proofErr w:type="spellEnd"/>
      <w:r>
        <w:t>/Program Files/Microsoft Office/CLIPART/PUB60COR/AN04196_.WMF</w:t>
      </w:r>
    </w:p>
    <w:p w14:paraId="50CBB14A" w14:textId="77777777" w:rsidR="00141126" w:rsidRDefault="00141126" w:rsidP="00141126">
      <w:pPr>
        <w:pStyle w:val="BodyText"/>
      </w:pPr>
      <w:r>
        <w:t>4dd23d28c59fd710b56f55c0e25ea32</w:t>
      </w:r>
      <w:proofErr w:type="gramStart"/>
      <w:r>
        <w:t>b  /</w:t>
      </w:r>
      <w:proofErr w:type="gramEnd"/>
      <w:r>
        <w:t>home/kali/Documents/JD/</w:t>
      </w:r>
      <w:proofErr w:type="spellStart"/>
      <w:r>
        <w:t>suspectDrive</w:t>
      </w:r>
      <w:proofErr w:type="spellEnd"/>
      <w:r>
        <w:t>/Program Files/Microsoft Office/CLIPART/PUB60COR/AN04206_.WMF</w:t>
      </w:r>
    </w:p>
    <w:p w14:paraId="315D576C" w14:textId="77777777" w:rsidR="00141126" w:rsidRDefault="00141126" w:rsidP="00141126">
      <w:pPr>
        <w:pStyle w:val="BodyText"/>
      </w:pPr>
      <w:r>
        <w:t>4a9db6e257d793c130c892bdad13ba1</w:t>
      </w:r>
      <w:proofErr w:type="gramStart"/>
      <w:r>
        <w:t>f  /</w:t>
      </w:r>
      <w:proofErr w:type="gramEnd"/>
      <w:r>
        <w:t>home/kali/Documents/JD/</w:t>
      </w:r>
      <w:proofErr w:type="spellStart"/>
      <w:r>
        <w:t>suspectDrive</w:t>
      </w:r>
      <w:proofErr w:type="spellEnd"/>
      <w:r>
        <w:t>/Program Files/Microsoft Office/CLIPART/PUB60COR/AN04225_.WMF</w:t>
      </w:r>
    </w:p>
    <w:p w14:paraId="64EFA785" w14:textId="77777777" w:rsidR="00141126" w:rsidRDefault="00141126" w:rsidP="00141126">
      <w:pPr>
        <w:pStyle w:val="BodyText"/>
      </w:pPr>
      <w:r>
        <w:t>003761ea7f781196a115d9f7ae99fa</w:t>
      </w:r>
      <w:proofErr w:type="gramStart"/>
      <w:r>
        <w:t>78  /</w:t>
      </w:r>
      <w:proofErr w:type="gramEnd"/>
      <w:r>
        <w:t>home/kali/Documents/JD/</w:t>
      </w:r>
      <w:proofErr w:type="spellStart"/>
      <w:r>
        <w:t>suspectDrive</w:t>
      </w:r>
      <w:proofErr w:type="spellEnd"/>
      <w:r>
        <w:t>/Program Files/Microsoft Office/CLIPART/PUB60COR/AN04235_.WMF</w:t>
      </w:r>
    </w:p>
    <w:p w14:paraId="58FA78A0" w14:textId="77777777" w:rsidR="00141126" w:rsidRDefault="00141126" w:rsidP="00141126">
      <w:pPr>
        <w:pStyle w:val="BodyText"/>
      </w:pPr>
      <w:r>
        <w:t>ff994a6cbe31eb773dec9f88755aa64</w:t>
      </w:r>
      <w:proofErr w:type="gramStart"/>
      <w:r>
        <w:t>c  /</w:t>
      </w:r>
      <w:proofErr w:type="gramEnd"/>
      <w:r>
        <w:t>home/kali/Documents/JD/</w:t>
      </w:r>
      <w:proofErr w:type="spellStart"/>
      <w:r>
        <w:t>suspectDrive</w:t>
      </w:r>
      <w:proofErr w:type="spellEnd"/>
      <w:r>
        <w:t>/Program Files/Microsoft Office/CLIPART/PUB60COR/AN04267_.WMF</w:t>
      </w:r>
    </w:p>
    <w:p w14:paraId="1BF26DC4" w14:textId="77777777" w:rsidR="00141126" w:rsidRDefault="00141126" w:rsidP="00141126">
      <w:pPr>
        <w:pStyle w:val="BodyText"/>
      </w:pPr>
      <w:r>
        <w:t>3ad4ca38a9950efdb9bf02e37f77e6d</w:t>
      </w:r>
      <w:proofErr w:type="gramStart"/>
      <w:r>
        <w:t>3  /</w:t>
      </w:r>
      <w:proofErr w:type="gramEnd"/>
      <w:r>
        <w:t>home/kali/Documents/JD/</w:t>
      </w:r>
      <w:proofErr w:type="spellStart"/>
      <w:r>
        <w:t>suspectDrive</w:t>
      </w:r>
      <w:proofErr w:type="spellEnd"/>
      <w:r>
        <w:t>/Program Files/Microsoft Office/CLIPART/PUB60COR/AN04269_.WMF</w:t>
      </w:r>
    </w:p>
    <w:p w14:paraId="3E69B14D" w14:textId="77777777" w:rsidR="00141126" w:rsidRDefault="00141126" w:rsidP="00141126">
      <w:pPr>
        <w:pStyle w:val="BodyText"/>
      </w:pPr>
      <w:r>
        <w:t>27680b89a776ce06e6fd08935739c9</w:t>
      </w:r>
      <w:proofErr w:type="gramStart"/>
      <w:r>
        <w:t>cb  /</w:t>
      </w:r>
      <w:proofErr w:type="gramEnd"/>
      <w:r>
        <w:t>home/kali/Documents/JD/</w:t>
      </w:r>
      <w:proofErr w:type="spellStart"/>
      <w:r>
        <w:t>suspectDrive</w:t>
      </w:r>
      <w:proofErr w:type="spellEnd"/>
      <w:r>
        <w:t>/Program Files/Microsoft Office/CLIPART/PUB60COR/AN04326_.WMF</w:t>
      </w:r>
    </w:p>
    <w:p w14:paraId="77C39A2E" w14:textId="77777777" w:rsidR="00141126" w:rsidRDefault="00141126" w:rsidP="00141126">
      <w:pPr>
        <w:pStyle w:val="BodyText"/>
      </w:pPr>
      <w:r>
        <w:t>66b7efa3f048b255a6873f0cec560a4</w:t>
      </w:r>
      <w:proofErr w:type="gramStart"/>
      <w:r>
        <w:t>d  /</w:t>
      </w:r>
      <w:proofErr w:type="gramEnd"/>
      <w:r>
        <w:t>home/kali/Documents/JD/</w:t>
      </w:r>
      <w:proofErr w:type="spellStart"/>
      <w:r>
        <w:t>suspectDrive</w:t>
      </w:r>
      <w:proofErr w:type="spellEnd"/>
      <w:r>
        <w:t>/Program Files/Microsoft Office/CLIPART/PUB60COR/AN04332_.WMF</w:t>
      </w:r>
    </w:p>
    <w:p w14:paraId="25FED44B" w14:textId="77777777" w:rsidR="00141126" w:rsidRDefault="00141126" w:rsidP="00141126">
      <w:pPr>
        <w:pStyle w:val="BodyText"/>
      </w:pPr>
      <w:r>
        <w:t>a211a2df3778a9560d3c5daebdbb</w:t>
      </w:r>
      <w:proofErr w:type="gramStart"/>
      <w:r>
        <w:t>5202  /</w:t>
      </w:r>
      <w:proofErr w:type="gramEnd"/>
      <w:r>
        <w:t>home/kali/Documents/JD/</w:t>
      </w:r>
      <w:proofErr w:type="spellStart"/>
      <w:r>
        <w:t>suspectDrive</w:t>
      </w:r>
      <w:proofErr w:type="spellEnd"/>
      <w:r>
        <w:t>/Program Files/Microsoft Office/CLIPART/PUB60COR/AN04323_.WMF</w:t>
      </w:r>
    </w:p>
    <w:p w14:paraId="3C230535" w14:textId="77777777" w:rsidR="00141126" w:rsidRDefault="00141126" w:rsidP="00141126">
      <w:pPr>
        <w:pStyle w:val="BodyText"/>
      </w:pPr>
      <w:r>
        <w:t>6f19c844d26845fdd6dbc81163cf</w:t>
      </w:r>
      <w:proofErr w:type="gramStart"/>
      <w:r>
        <w:t>0330  /</w:t>
      </w:r>
      <w:proofErr w:type="gramEnd"/>
      <w:r>
        <w:t>home/kali/Documents/JD/</w:t>
      </w:r>
      <w:proofErr w:type="spellStart"/>
      <w:r>
        <w:t>suspectDrive</w:t>
      </w:r>
      <w:proofErr w:type="spellEnd"/>
      <w:r>
        <w:t>/Program Files/Microsoft Office/CLIPART/PUB60COR/AN04369_.WMF</w:t>
      </w:r>
    </w:p>
    <w:p w14:paraId="268B926E" w14:textId="77777777" w:rsidR="00141126" w:rsidRDefault="00141126" w:rsidP="00141126">
      <w:pPr>
        <w:pStyle w:val="BodyText"/>
      </w:pPr>
      <w:r>
        <w:t>e59be0bc57614acba6cf4f9e6316ff</w:t>
      </w:r>
      <w:proofErr w:type="gramStart"/>
      <w:r>
        <w:t>47  /</w:t>
      </w:r>
      <w:proofErr w:type="gramEnd"/>
      <w:r>
        <w:t>home/kali/Documents/JD/</w:t>
      </w:r>
      <w:proofErr w:type="spellStart"/>
      <w:r>
        <w:t>suspectDrive</w:t>
      </w:r>
      <w:proofErr w:type="spellEnd"/>
      <w:r>
        <w:t>/Program Files/Microsoft Office/CLIPART/PUB60COR/AN04384_.WMF</w:t>
      </w:r>
    </w:p>
    <w:p w14:paraId="537D4713" w14:textId="77777777" w:rsidR="00141126" w:rsidRDefault="00141126" w:rsidP="00141126">
      <w:pPr>
        <w:pStyle w:val="BodyText"/>
      </w:pPr>
      <w:r>
        <w:t>de3bbba31619bfcfffec40796a9c7c</w:t>
      </w:r>
      <w:proofErr w:type="gramStart"/>
      <w:r>
        <w:t>47  /</w:t>
      </w:r>
      <w:proofErr w:type="gramEnd"/>
      <w:r>
        <w:t>home/kali/Documents/JD/</w:t>
      </w:r>
      <w:proofErr w:type="spellStart"/>
      <w:r>
        <w:t>suspectDrive</w:t>
      </w:r>
      <w:proofErr w:type="spellEnd"/>
      <w:r>
        <w:t>/Program Files/Microsoft Office/CLIPART/PUB60COR/AN04385_.WMF</w:t>
      </w:r>
    </w:p>
    <w:p w14:paraId="081C77D3" w14:textId="77777777" w:rsidR="00141126" w:rsidRDefault="00141126" w:rsidP="00141126">
      <w:pPr>
        <w:pStyle w:val="BodyText"/>
      </w:pPr>
      <w:r>
        <w:t>0628838a120768f518472acb9f83e89</w:t>
      </w:r>
      <w:proofErr w:type="gramStart"/>
      <w:r>
        <w:t>b  /</w:t>
      </w:r>
      <w:proofErr w:type="gramEnd"/>
      <w:r>
        <w:t>home/kali/Documents/JD/</w:t>
      </w:r>
      <w:proofErr w:type="spellStart"/>
      <w:r>
        <w:t>suspectDrive</w:t>
      </w:r>
      <w:proofErr w:type="spellEnd"/>
      <w:r>
        <w:t>/Program Files/Microsoft Office/CLIPART/PUB60COR/BABY_01.MID</w:t>
      </w:r>
    </w:p>
    <w:p w14:paraId="472D9DE9" w14:textId="77777777" w:rsidR="00141126" w:rsidRDefault="00141126" w:rsidP="00141126">
      <w:pPr>
        <w:pStyle w:val="BodyText"/>
      </w:pPr>
      <w:r>
        <w:t>47e36622ea6b81dc5818092517c6e</w:t>
      </w:r>
      <w:proofErr w:type="gramStart"/>
      <w:r>
        <w:t>616  /</w:t>
      </w:r>
      <w:proofErr w:type="gramEnd"/>
      <w:r>
        <w:t>home/kali/Documents/JD/</w:t>
      </w:r>
      <w:proofErr w:type="spellStart"/>
      <w:r>
        <w:t>suspectDrive</w:t>
      </w:r>
      <w:proofErr w:type="spellEnd"/>
      <w:r>
        <w:t>/Program Files/Microsoft Office/CLIPART/PUB60COR/BD00116_.WMF</w:t>
      </w:r>
    </w:p>
    <w:p w14:paraId="3C0FDFB1" w14:textId="77777777" w:rsidR="00141126" w:rsidRDefault="00141126" w:rsidP="00141126">
      <w:pPr>
        <w:pStyle w:val="BodyText"/>
      </w:pPr>
      <w:r>
        <w:t>ae6ace3b1756786d1dbed721e7a8462</w:t>
      </w:r>
      <w:proofErr w:type="gramStart"/>
      <w:r>
        <w:t>e  /</w:t>
      </w:r>
      <w:proofErr w:type="gramEnd"/>
      <w:r>
        <w:t>home/kali/Documents/JD/</w:t>
      </w:r>
      <w:proofErr w:type="spellStart"/>
      <w:r>
        <w:t>suspectDrive</w:t>
      </w:r>
      <w:proofErr w:type="spellEnd"/>
      <w:r>
        <w:t>/Program Files/Microsoft Office/CLIPART/PUB60COR/BD00141_.WMF</w:t>
      </w:r>
    </w:p>
    <w:p w14:paraId="4805604B" w14:textId="77777777" w:rsidR="00141126" w:rsidRDefault="00141126" w:rsidP="00141126">
      <w:pPr>
        <w:pStyle w:val="BodyText"/>
      </w:pPr>
      <w:r>
        <w:t>01bfabfc6eaef253dccb6d4d45196c6</w:t>
      </w:r>
      <w:proofErr w:type="gramStart"/>
      <w:r>
        <w:t>e  /</w:t>
      </w:r>
      <w:proofErr w:type="gramEnd"/>
      <w:r>
        <w:t>home/kali/Documents/JD/</w:t>
      </w:r>
      <w:proofErr w:type="spellStart"/>
      <w:r>
        <w:t>suspectDrive</w:t>
      </w:r>
      <w:proofErr w:type="spellEnd"/>
      <w:r>
        <w:t>/Program Files/Microsoft Office/CLIPART/PUB60COR/BD00155_.WMF</w:t>
      </w:r>
    </w:p>
    <w:p w14:paraId="114BF2AB" w14:textId="77777777" w:rsidR="00141126" w:rsidRDefault="00141126" w:rsidP="00141126">
      <w:pPr>
        <w:pStyle w:val="BodyText"/>
      </w:pPr>
      <w:r>
        <w:t>d489913c188900f7fe8df05bd0a55</w:t>
      </w:r>
      <w:proofErr w:type="gramStart"/>
      <w:r>
        <w:t>fab  /</w:t>
      </w:r>
      <w:proofErr w:type="gramEnd"/>
      <w:r>
        <w:t>home/kali/Documents/JD/</w:t>
      </w:r>
      <w:proofErr w:type="spellStart"/>
      <w:r>
        <w:t>suspectDrive</w:t>
      </w:r>
      <w:proofErr w:type="spellEnd"/>
      <w:r>
        <w:t>/Program Files/Microsoft Office/CLIPART/PUB60COR/BD00146_.WMF</w:t>
      </w:r>
    </w:p>
    <w:p w14:paraId="29A9404C" w14:textId="77777777" w:rsidR="00141126" w:rsidRDefault="00141126" w:rsidP="00141126">
      <w:pPr>
        <w:pStyle w:val="BodyText"/>
      </w:pPr>
      <w:r>
        <w:t>90df7dcf33142be48b3da9ebae224b</w:t>
      </w:r>
      <w:proofErr w:type="gramStart"/>
      <w:r>
        <w:t>57  /</w:t>
      </w:r>
      <w:proofErr w:type="gramEnd"/>
      <w:r>
        <w:t>home/kali/Documents/JD/</w:t>
      </w:r>
      <w:proofErr w:type="spellStart"/>
      <w:r>
        <w:t>suspectDrive</w:t>
      </w:r>
      <w:proofErr w:type="spellEnd"/>
      <w:r>
        <w:t>/Program Files/Microsoft Office/CLIPART/PUB60COR/BD00160_.WMF</w:t>
      </w:r>
    </w:p>
    <w:p w14:paraId="5D146399" w14:textId="77777777" w:rsidR="00141126" w:rsidRDefault="00141126" w:rsidP="00141126">
      <w:pPr>
        <w:pStyle w:val="BodyText"/>
      </w:pPr>
      <w:r>
        <w:t>5d7aeb72711cb674739e6e33b8073e</w:t>
      </w:r>
      <w:proofErr w:type="gramStart"/>
      <w:r>
        <w:t>03  /</w:t>
      </w:r>
      <w:proofErr w:type="gramEnd"/>
      <w:r>
        <w:t>home/kali/Documents/JD/</w:t>
      </w:r>
      <w:proofErr w:type="spellStart"/>
      <w:r>
        <w:t>suspectDrive</w:t>
      </w:r>
      <w:proofErr w:type="spellEnd"/>
      <w:r>
        <w:t>/Program Files/Microsoft Office/CLIPART/PUB60COR/BD00173_.WMF</w:t>
      </w:r>
    </w:p>
    <w:p w14:paraId="723DC310" w14:textId="77777777" w:rsidR="00141126" w:rsidRDefault="00141126" w:rsidP="00141126">
      <w:pPr>
        <w:pStyle w:val="BodyText"/>
      </w:pPr>
      <w:r>
        <w:lastRenderedPageBreak/>
        <w:t>62daf0c3fbdd135cf8ec477f2f11e17</w:t>
      </w:r>
      <w:proofErr w:type="gramStart"/>
      <w:r>
        <w:t>a  /</w:t>
      </w:r>
      <w:proofErr w:type="gramEnd"/>
      <w:r>
        <w:t>home/kali/Documents/JD/</w:t>
      </w:r>
      <w:proofErr w:type="spellStart"/>
      <w:r>
        <w:t>suspectDrive</w:t>
      </w:r>
      <w:proofErr w:type="spellEnd"/>
      <w:r>
        <w:t>/Program Files/Microsoft Office/CLIPART/PUB60COR/BD05119_.WMF</w:t>
      </w:r>
    </w:p>
    <w:p w14:paraId="46713EE3" w14:textId="77777777" w:rsidR="00141126" w:rsidRDefault="00141126" w:rsidP="00141126">
      <w:pPr>
        <w:pStyle w:val="BodyText"/>
      </w:pPr>
      <w:r>
        <w:t>04583171d83d200469ad6088b05449e</w:t>
      </w:r>
      <w:proofErr w:type="gramStart"/>
      <w:r>
        <w:t>2  /</w:t>
      </w:r>
      <w:proofErr w:type="gramEnd"/>
      <w:r>
        <w:t>home/kali/Documents/JD/</w:t>
      </w:r>
      <w:proofErr w:type="spellStart"/>
      <w:r>
        <w:t>suspectDrive</w:t>
      </w:r>
      <w:proofErr w:type="spellEnd"/>
      <w:r>
        <w:t>/Program Files/Microsoft Office/CLIPART/PUB60COR/BD06102_.WMF</w:t>
      </w:r>
    </w:p>
    <w:p w14:paraId="018670E5" w14:textId="77777777" w:rsidR="00141126" w:rsidRDefault="00141126" w:rsidP="00141126">
      <w:pPr>
        <w:pStyle w:val="BodyText"/>
      </w:pPr>
      <w:r>
        <w:t>9dd99d96e55113400422a464ee178e</w:t>
      </w:r>
      <w:proofErr w:type="gramStart"/>
      <w:r>
        <w:t>37  /</w:t>
      </w:r>
      <w:proofErr w:type="gramEnd"/>
      <w:r>
        <w:t>home/kali/Documents/JD/</w:t>
      </w:r>
      <w:proofErr w:type="spellStart"/>
      <w:r>
        <w:t>suspectDrive</w:t>
      </w:r>
      <w:proofErr w:type="spellEnd"/>
      <w:r>
        <w:t>/Program Files/Microsoft Office/CLIPART/PUB60COR/BD06200_.WMF</w:t>
      </w:r>
    </w:p>
    <w:p w14:paraId="1DA5C049" w14:textId="77777777" w:rsidR="00141126" w:rsidRDefault="00141126" w:rsidP="00141126">
      <w:pPr>
        <w:pStyle w:val="BodyText"/>
      </w:pPr>
      <w:r>
        <w:t>bd76ce413d7dff0d025ce085298037a</w:t>
      </w:r>
      <w:proofErr w:type="gramStart"/>
      <w:r>
        <w:t>3  /</w:t>
      </w:r>
      <w:proofErr w:type="gramEnd"/>
      <w:r>
        <w:t>home/kali/Documents/JD/</w:t>
      </w:r>
      <w:proofErr w:type="spellStart"/>
      <w:r>
        <w:t>suspectDrive</w:t>
      </w:r>
      <w:proofErr w:type="spellEnd"/>
      <w:r>
        <w:t>/Program Files/Microsoft Office/CLIPART/PUB60COR/BD07804_.WMF</w:t>
      </w:r>
    </w:p>
    <w:p w14:paraId="7ACE61BF" w14:textId="77777777" w:rsidR="00141126" w:rsidRDefault="00141126" w:rsidP="00141126">
      <w:pPr>
        <w:pStyle w:val="BodyText"/>
      </w:pPr>
      <w:r>
        <w:t>66d3184a38dc3d6631edc8d3608be2</w:t>
      </w:r>
      <w:proofErr w:type="gramStart"/>
      <w:r>
        <w:t>ae  /</w:t>
      </w:r>
      <w:proofErr w:type="gramEnd"/>
      <w:r>
        <w:t>home/kali/Documents/JD/</w:t>
      </w:r>
      <w:proofErr w:type="spellStart"/>
      <w:r>
        <w:t>suspectDrive</w:t>
      </w:r>
      <w:proofErr w:type="spellEnd"/>
      <w:r>
        <w:t>/Program Files/Microsoft Office/CLIPART/PUB60COR/BD07761_.WMF</w:t>
      </w:r>
    </w:p>
    <w:p w14:paraId="5A88CEB0" w14:textId="77777777" w:rsidR="00141126" w:rsidRDefault="00141126" w:rsidP="00141126">
      <w:pPr>
        <w:pStyle w:val="BodyText"/>
      </w:pPr>
      <w:r>
        <w:t>f920a71b55fce29447cc6d69bf99337</w:t>
      </w:r>
      <w:proofErr w:type="gramStart"/>
      <w:r>
        <w:t>f  /</w:t>
      </w:r>
      <w:proofErr w:type="gramEnd"/>
      <w:r>
        <w:t>home/kali/Documents/JD/</w:t>
      </w:r>
      <w:proofErr w:type="spellStart"/>
      <w:r>
        <w:t>suspectDrive</w:t>
      </w:r>
      <w:proofErr w:type="spellEnd"/>
      <w:r>
        <w:t>/Program Files/Microsoft Office/CLIPART/PUB60COR/BD07831_.WMF</w:t>
      </w:r>
    </w:p>
    <w:p w14:paraId="4D6E268E" w14:textId="77777777" w:rsidR="00141126" w:rsidRDefault="00141126" w:rsidP="00141126">
      <w:pPr>
        <w:pStyle w:val="BodyText"/>
      </w:pPr>
      <w:r>
        <w:t>ad33b59469156002ffc695ea43ab</w:t>
      </w:r>
      <w:proofErr w:type="gramStart"/>
      <w:r>
        <w:t>4893  /</w:t>
      </w:r>
      <w:proofErr w:type="gramEnd"/>
      <w:r>
        <w:t>home/kali/Documents/JD/</w:t>
      </w:r>
      <w:proofErr w:type="spellStart"/>
      <w:r>
        <w:t>suspectDrive</w:t>
      </w:r>
      <w:proofErr w:type="spellEnd"/>
      <w:r>
        <w:t>/Program Files/Microsoft Office/CLIPART/PUB60COR/BD08758_.WMF</w:t>
      </w:r>
    </w:p>
    <w:p w14:paraId="15C9EFA7" w14:textId="77777777" w:rsidR="00141126" w:rsidRDefault="00141126" w:rsidP="00141126">
      <w:pPr>
        <w:pStyle w:val="BodyText"/>
      </w:pPr>
      <w:r>
        <w:t>e6ead4172e386daffbf5fa2e77bb5c6</w:t>
      </w:r>
      <w:proofErr w:type="gramStart"/>
      <w:r>
        <w:t>a  /</w:t>
      </w:r>
      <w:proofErr w:type="gramEnd"/>
      <w:r>
        <w:t>home/kali/Documents/JD/</w:t>
      </w:r>
      <w:proofErr w:type="spellStart"/>
      <w:r>
        <w:t>suspectDrive</w:t>
      </w:r>
      <w:proofErr w:type="spellEnd"/>
      <w:r>
        <w:t>/Program Files/Microsoft Office/CLIPART/PUB60COR/BD08808_.WMF</w:t>
      </w:r>
    </w:p>
    <w:p w14:paraId="7EFB99E1" w14:textId="77777777" w:rsidR="00141126" w:rsidRDefault="00141126" w:rsidP="00141126">
      <w:pPr>
        <w:pStyle w:val="BodyText"/>
      </w:pPr>
      <w:r>
        <w:t>cdef95d10fb9121a59dc677181c4c</w:t>
      </w:r>
      <w:proofErr w:type="gramStart"/>
      <w:r>
        <w:t>044  /</w:t>
      </w:r>
      <w:proofErr w:type="gramEnd"/>
      <w:r>
        <w:t>home/kali/Documents/JD/</w:t>
      </w:r>
      <w:proofErr w:type="spellStart"/>
      <w:r>
        <w:t>suspectDrive</w:t>
      </w:r>
      <w:proofErr w:type="spellEnd"/>
      <w:r>
        <w:t>/Program Files/Microsoft Office/CLIPART/PUB60COR/BD08868_.WMF</w:t>
      </w:r>
    </w:p>
    <w:p w14:paraId="154B4021" w14:textId="77777777" w:rsidR="00141126" w:rsidRDefault="00141126" w:rsidP="00141126">
      <w:pPr>
        <w:pStyle w:val="BodyText"/>
      </w:pPr>
      <w:r>
        <w:t>396cd9869ce47a1627240f38cdab5d</w:t>
      </w:r>
      <w:proofErr w:type="gramStart"/>
      <w:r>
        <w:t>63  /</w:t>
      </w:r>
      <w:proofErr w:type="gramEnd"/>
      <w:r>
        <w:t>home/kali/Documents/JD/</w:t>
      </w:r>
      <w:proofErr w:type="spellStart"/>
      <w:r>
        <w:t>suspectDrive</w:t>
      </w:r>
      <w:proofErr w:type="spellEnd"/>
      <w:r>
        <w:t>/Program Files/Microsoft Office/CLIPART/PUB60COR/BD09031_.WMF</w:t>
      </w:r>
    </w:p>
    <w:p w14:paraId="02E80157" w14:textId="77777777" w:rsidR="00141126" w:rsidRDefault="00141126" w:rsidP="00141126">
      <w:pPr>
        <w:pStyle w:val="BodyText"/>
      </w:pPr>
      <w:r>
        <w:t>13a099dd57c09581db894a8dd22b1d</w:t>
      </w:r>
      <w:proofErr w:type="gramStart"/>
      <w:r>
        <w:t>73  /</w:t>
      </w:r>
      <w:proofErr w:type="gramEnd"/>
      <w:r>
        <w:t>home/kali/Documents/JD/</w:t>
      </w:r>
      <w:proofErr w:type="spellStart"/>
      <w:r>
        <w:t>suspectDrive</w:t>
      </w:r>
      <w:proofErr w:type="spellEnd"/>
      <w:r>
        <w:t>/Program Files/Microsoft Office/CLIPART/PUB60COR/BD09194_.WMF</w:t>
      </w:r>
    </w:p>
    <w:p w14:paraId="198827CC" w14:textId="77777777" w:rsidR="00141126" w:rsidRDefault="00141126" w:rsidP="00141126">
      <w:pPr>
        <w:pStyle w:val="BodyText"/>
      </w:pPr>
      <w:r>
        <w:t>dd87a0126e966267207aa167b3a</w:t>
      </w:r>
      <w:proofErr w:type="gramStart"/>
      <w:r>
        <w:t>40120  /</w:t>
      </w:r>
      <w:proofErr w:type="gramEnd"/>
      <w:r>
        <w:t>home/kali/Documents/JD/</w:t>
      </w:r>
      <w:proofErr w:type="spellStart"/>
      <w:r>
        <w:t>suspectDrive</w:t>
      </w:r>
      <w:proofErr w:type="spellEnd"/>
      <w:r>
        <w:t>/Program Files/Microsoft Office/CLIPART/PUB60COR/BD09664_.WMF</w:t>
      </w:r>
    </w:p>
    <w:p w14:paraId="176B71A4" w14:textId="77777777" w:rsidR="00141126" w:rsidRDefault="00141126" w:rsidP="00141126">
      <w:pPr>
        <w:pStyle w:val="BodyText"/>
      </w:pPr>
      <w:r>
        <w:t>10a81f200ce1b2d1a61f7d9b755f73a</w:t>
      </w:r>
      <w:proofErr w:type="gramStart"/>
      <w:r>
        <w:t>2  /</w:t>
      </w:r>
      <w:proofErr w:type="gramEnd"/>
      <w:r>
        <w:t>home/kali/Documents/JD/</w:t>
      </w:r>
      <w:proofErr w:type="spellStart"/>
      <w:r>
        <w:t>suspectDrive</w:t>
      </w:r>
      <w:proofErr w:type="spellEnd"/>
      <w:r>
        <w:t>/Program Files/Microsoft Office/CLIPART/PUB60COR/BD09662_.WMF</w:t>
      </w:r>
    </w:p>
    <w:p w14:paraId="0FF3515C" w14:textId="77777777" w:rsidR="00141126" w:rsidRDefault="00141126" w:rsidP="00141126">
      <w:pPr>
        <w:pStyle w:val="BodyText"/>
      </w:pPr>
      <w:r>
        <w:t>c1f1b8aa5f0d4ee1f51230605baf12a</w:t>
      </w:r>
      <w:proofErr w:type="gramStart"/>
      <w:r>
        <w:t>6  /</w:t>
      </w:r>
      <w:proofErr w:type="gramEnd"/>
      <w:r>
        <w:t>home/kali/Documents/JD/</w:t>
      </w:r>
      <w:proofErr w:type="spellStart"/>
      <w:r>
        <w:t>suspectDrive</w:t>
      </w:r>
      <w:proofErr w:type="spellEnd"/>
      <w:r>
        <w:t>/Program Files/Microsoft Office/CLIPART/PUB60COR/BD10890_.GIF</w:t>
      </w:r>
    </w:p>
    <w:p w14:paraId="0484F36B" w14:textId="77777777" w:rsidR="00141126" w:rsidRDefault="00141126" w:rsidP="00141126">
      <w:pPr>
        <w:pStyle w:val="BodyText"/>
      </w:pPr>
      <w:r>
        <w:t>9e3486dcacae26faf429faa54a6226e</w:t>
      </w:r>
      <w:proofErr w:type="gramStart"/>
      <w:r>
        <w:t>3  /</w:t>
      </w:r>
      <w:proofErr w:type="gramEnd"/>
      <w:r>
        <w:t>home/kali/Documents/JD/</w:t>
      </w:r>
      <w:proofErr w:type="spellStart"/>
      <w:r>
        <w:t>suspectDrive</w:t>
      </w:r>
      <w:proofErr w:type="spellEnd"/>
      <w:r>
        <w:t>/Program Files/Microsoft Office/CLIPART/PUB60COR/BD10972_.GIF</w:t>
      </w:r>
    </w:p>
    <w:p w14:paraId="7B7AFDCD" w14:textId="77777777" w:rsidR="00141126" w:rsidRDefault="00141126" w:rsidP="00141126">
      <w:pPr>
        <w:pStyle w:val="BodyText"/>
      </w:pPr>
      <w:r>
        <w:t>0e72f85b8c0c597279c8aaae3b1acff</w:t>
      </w:r>
      <w:proofErr w:type="gramStart"/>
      <w:r>
        <w:t>4  /</w:t>
      </w:r>
      <w:proofErr w:type="gramEnd"/>
      <w:r>
        <w:t>home/kali/Documents/JD/</w:t>
      </w:r>
      <w:proofErr w:type="spellStart"/>
      <w:r>
        <w:t>suspectDrive</w:t>
      </w:r>
      <w:proofErr w:type="spellEnd"/>
      <w:r>
        <w:t>/Program Files/Microsoft Office/CLIPART/PUB60COR/BD19582_.GIF</w:t>
      </w:r>
    </w:p>
    <w:p w14:paraId="38678893" w14:textId="77777777" w:rsidR="00141126" w:rsidRDefault="00141126" w:rsidP="00141126">
      <w:pPr>
        <w:pStyle w:val="BodyText"/>
      </w:pPr>
      <w:r>
        <w:t>a352c1c826db3f462547706bdd8aed</w:t>
      </w:r>
      <w:proofErr w:type="gramStart"/>
      <w:r>
        <w:t>84  /</w:t>
      </w:r>
      <w:proofErr w:type="gramEnd"/>
      <w:r>
        <w:t>home/kali/Documents/JD/</w:t>
      </w:r>
      <w:proofErr w:type="spellStart"/>
      <w:r>
        <w:t>suspectDrive</w:t>
      </w:r>
      <w:proofErr w:type="spellEnd"/>
      <w:r>
        <w:t>/Program Files/Microsoft Office/CLIPART/PUB60COR/BD19563_.GIF</w:t>
      </w:r>
    </w:p>
    <w:p w14:paraId="76EF46D7" w14:textId="77777777" w:rsidR="00141126" w:rsidRDefault="00141126" w:rsidP="00141126">
      <w:pPr>
        <w:pStyle w:val="BodyText"/>
      </w:pPr>
      <w:r>
        <w:t>0297635e32e9589c797dec178af4d</w:t>
      </w:r>
      <w:proofErr w:type="gramStart"/>
      <w:r>
        <w:t>207  /</w:t>
      </w:r>
      <w:proofErr w:type="gramEnd"/>
      <w:r>
        <w:t>home/kali/Documents/JD/</w:t>
      </w:r>
      <w:proofErr w:type="spellStart"/>
      <w:r>
        <w:t>suspectDrive</w:t>
      </w:r>
      <w:proofErr w:type="spellEnd"/>
      <w:r>
        <w:t>/Program Files/Microsoft Office/CLIPART/PUB60COR/BD19695_.WMF</w:t>
      </w:r>
    </w:p>
    <w:p w14:paraId="547DA555" w14:textId="77777777" w:rsidR="00141126" w:rsidRDefault="00141126" w:rsidP="00141126">
      <w:pPr>
        <w:pStyle w:val="BodyText"/>
      </w:pPr>
      <w:r>
        <w:t>c21465cd247f3750603c88123fb60f</w:t>
      </w:r>
      <w:proofErr w:type="gramStart"/>
      <w:r>
        <w:t>26  /</w:t>
      </w:r>
      <w:proofErr w:type="gramEnd"/>
      <w:r>
        <w:t>home/kali/Documents/JD/</w:t>
      </w:r>
      <w:proofErr w:type="spellStart"/>
      <w:r>
        <w:t>suspectDrive</w:t>
      </w:r>
      <w:proofErr w:type="spellEnd"/>
      <w:r>
        <w:t>/Program Files/Microsoft Office/CLIPART/PUB60COR/BD19827_.WMF</w:t>
      </w:r>
    </w:p>
    <w:p w14:paraId="733C9833" w14:textId="77777777" w:rsidR="00141126" w:rsidRDefault="00141126" w:rsidP="00141126">
      <w:pPr>
        <w:pStyle w:val="BodyText"/>
      </w:pPr>
      <w:r>
        <w:t>72b33b17cc62128c5cfb41a92a4eb</w:t>
      </w:r>
      <w:proofErr w:type="gramStart"/>
      <w:r>
        <w:t>055  /</w:t>
      </w:r>
      <w:proofErr w:type="gramEnd"/>
      <w:r>
        <w:t>home/kali/Documents/JD/</w:t>
      </w:r>
      <w:proofErr w:type="spellStart"/>
      <w:r>
        <w:t>suspectDrive</w:t>
      </w:r>
      <w:proofErr w:type="spellEnd"/>
      <w:r>
        <w:t>/Program Files/Microsoft Office/CLIPART/PUB60COR/BD19828_.WMF</w:t>
      </w:r>
    </w:p>
    <w:p w14:paraId="76A7D310" w14:textId="77777777" w:rsidR="00141126" w:rsidRDefault="00141126" w:rsidP="00141126">
      <w:pPr>
        <w:pStyle w:val="BodyText"/>
      </w:pPr>
      <w:r>
        <w:t>8ac4432e89c73013bbf7a75bda20ade</w:t>
      </w:r>
      <w:proofErr w:type="gramStart"/>
      <w:r>
        <w:t>0  /</w:t>
      </w:r>
      <w:proofErr w:type="gramEnd"/>
      <w:r>
        <w:t>home/kali/Documents/JD/</w:t>
      </w:r>
      <w:proofErr w:type="spellStart"/>
      <w:r>
        <w:t>suspectDrive</w:t>
      </w:r>
      <w:proofErr w:type="spellEnd"/>
      <w:r>
        <w:t>/Program Files/Microsoft Office/CLIPART/PUB60COR/BD19986_.WMF</w:t>
      </w:r>
    </w:p>
    <w:p w14:paraId="1F58F471" w14:textId="77777777" w:rsidR="00141126" w:rsidRDefault="00141126" w:rsidP="00141126">
      <w:pPr>
        <w:pStyle w:val="BodyText"/>
      </w:pPr>
      <w:r>
        <w:t>6b20ae1ec3d9eed128fd179877e0caa</w:t>
      </w:r>
      <w:proofErr w:type="gramStart"/>
      <w:r>
        <w:t>5  /home/kali/Documents/JD/</w:t>
      </w:r>
      <w:proofErr w:type="spellStart"/>
      <w:r>
        <w:t>suspectDrive</w:t>
      </w:r>
      <w:proofErr w:type="spellEnd"/>
      <w:r>
        <w:t>/pagefile.sys</w:t>
      </w:r>
      <w:proofErr w:type="gramEnd"/>
    </w:p>
    <w:p w14:paraId="32A64E9F" w14:textId="77777777" w:rsidR="00141126" w:rsidRDefault="00141126" w:rsidP="00141126">
      <w:pPr>
        <w:pStyle w:val="BodyText"/>
      </w:pPr>
      <w:r>
        <w:t>2b02776a4cd7e7a83542bfd21236d</w:t>
      </w:r>
      <w:proofErr w:type="gramStart"/>
      <w:r>
        <w:t>638  /</w:t>
      </w:r>
      <w:proofErr w:type="gramEnd"/>
      <w:r>
        <w:t>home/kali/Documents/JD/</w:t>
      </w:r>
      <w:proofErr w:type="spellStart"/>
      <w:r>
        <w:t>suspectDrive</w:t>
      </w:r>
      <w:proofErr w:type="spellEnd"/>
      <w:r>
        <w:t>/Program Files/Microsoft Office/CLIPART/PUB60COR/BD20013_.WMF</w:t>
      </w:r>
    </w:p>
    <w:p w14:paraId="3122ECC0" w14:textId="77777777" w:rsidR="00141126" w:rsidRDefault="00141126" w:rsidP="00141126">
      <w:pPr>
        <w:pStyle w:val="BodyText"/>
      </w:pPr>
      <w:r>
        <w:t>c377c2a58fc14547815212a8ea9caae</w:t>
      </w:r>
      <w:proofErr w:type="gramStart"/>
      <w:r>
        <w:t>1  /</w:t>
      </w:r>
      <w:proofErr w:type="gramEnd"/>
      <w:r>
        <w:t>home/kali/Documents/JD/</w:t>
      </w:r>
      <w:proofErr w:type="spellStart"/>
      <w:r>
        <w:t>suspectDrive</w:t>
      </w:r>
      <w:proofErr w:type="spellEnd"/>
      <w:r>
        <w:t>/Program Files/Microsoft Office/CLIPART/PUB60COR/BD19988_.WMF</w:t>
      </w:r>
    </w:p>
    <w:p w14:paraId="23E14410" w14:textId="77777777" w:rsidR="00141126" w:rsidRDefault="00141126" w:rsidP="00141126">
      <w:pPr>
        <w:pStyle w:val="BodyText"/>
      </w:pPr>
      <w:r>
        <w:lastRenderedPageBreak/>
        <w:t>e491b4d3fcfa778bd88edf894dd592e</w:t>
      </w:r>
      <w:proofErr w:type="gramStart"/>
      <w:r>
        <w:t>3  /</w:t>
      </w:r>
      <w:proofErr w:type="gramEnd"/>
      <w:r>
        <w:t>home/kali/Documents/JD/</w:t>
      </w:r>
      <w:proofErr w:type="spellStart"/>
      <w:r>
        <w:t>suspectDrive</w:t>
      </w:r>
      <w:proofErr w:type="spellEnd"/>
      <w:r>
        <w:t>/Program Files/Microsoft Office/CLIPART/PUB60COR/BL00008_.WMF</w:t>
      </w:r>
    </w:p>
    <w:p w14:paraId="13FCEA23" w14:textId="77777777" w:rsidR="00141126" w:rsidRDefault="00141126" w:rsidP="00141126">
      <w:pPr>
        <w:pStyle w:val="BodyText"/>
      </w:pPr>
      <w:r>
        <w:t>ccecf61d62cd20dfb8a2e26db5c7f</w:t>
      </w:r>
      <w:proofErr w:type="gramStart"/>
      <w:r>
        <w:t>398  /</w:t>
      </w:r>
      <w:proofErr w:type="gramEnd"/>
      <w:r>
        <w:t>home/kali/Documents/JD/</w:t>
      </w:r>
      <w:proofErr w:type="spellStart"/>
      <w:r>
        <w:t>suspectDrive</w:t>
      </w:r>
      <w:proofErr w:type="spellEnd"/>
      <w:r>
        <w:t>/Program Files/Microsoft Office/CLIPART/PUB60COR/AG00142_.GIF</w:t>
      </w:r>
    </w:p>
    <w:p w14:paraId="68AF0FC3" w14:textId="77777777" w:rsidR="00141126" w:rsidRDefault="00141126" w:rsidP="00141126">
      <w:pPr>
        <w:pStyle w:val="BodyText"/>
      </w:pPr>
      <w:r>
        <w:t>95091cae6a5547b7158dfc6909e39ee</w:t>
      </w:r>
      <w:proofErr w:type="gramStart"/>
      <w:r>
        <w:t>5  /</w:t>
      </w:r>
      <w:proofErr w:type="gramEnd"/>
      <w:r>
        <w:t>home/kali/Documents/JD/</w:t>
      </w:r>
      <w:proofErr w:type="spellStart"/>
      <w:r>
        <w:t>suspectDrive</w:t>
      </w:r>
      <w:proofErr w:type="spellEnd"/>
      <w:r>
        <w:t>/Program Files/Microsoft Office/CLIPART/PUB60COR/AN00015_.WMF</w:t>
      </w:r>
    </w:p>
    <w:p w14:paraId="1EFC9DE2" w14:textId="77777777" w:rsidR="00141126" w:rsidRDefault="00141126" w:rsidP="00141126">
      <w:pPr>
        <w:pStyle w:val="BodyText"/>
      </w:pPr>
      <w:r>
        <w:t>e31223db3961d3f64ad4a5fcd11e</w:t>
      </w:r>
      <w:proofErr w:type="gramStart"/>
      <w:r>
        <w:t>2819  /</w:t>
      </w:r>
      <w:proofErr w:type="gramEnd"/>
      <w:r>
        <w:t>home/kali/Documents/JD/</w:t>
      </w:r>
      <w:proofErr w:type="spellStart"/>
      <w:r>
        <w:t>suspectDrive</w:t>
      </w:r>
      <w:proofErr w:type="spellEnd"/>
      <w:r>
        <w:t>/Program Files/Microsoft Office/CLIPART/PUB60COR/AN02559_.WMF</w:t>
      </w:r>
    </w:p>
    <w:p w14:paraId="5C41AC1C" w14:textId="77777777" w:rsidR="00141126" w:rsidRDefault="00141126" w:rsidP="00141126">
      <w:pPr>
        <w:pStyle w:val="BodyText"/>
      </w:pPr>
      <w:r>
        <w:t>d05533ea48be853bf7a977953588f10</w:t>
      </w:r>
      <w:proofErr w:type="gramStart"/>
      <w:r>
        <w:t>b  /</w:t>
      </w:r>
      <w:proofErr w:type="gramEnd"/>
      <w:r>
        <w:t>home/kali/Documents/JD/</w:t>
      </w:r>
      <w:proofErr w:type="spellStart"/>
      <w:r>
        <w:t>suspectDrive</w:t>
      </w:r>
      <w:proofErr w:type="spellEnd"/>
      <w:r>
        <w:t>/Program Files/Microsoft Office/CLIPART/PUB60COR/AN04355_.WMF</w:t>
      </w:r>
    </w:p>
    <w:p w14:paraId="5E74932C" w14:textId="77777777" w:rsidR="00141126" w:rsidRDefault="00141126" w:rsidP="00141126">
      <w:pPr>
        <w:pStyle w:val="BodyText"/>
      </w:pPr>
      <w:r>
        <w:t>52448092821ec4570ec5f305de7329b</w:t>
      </w:r>
      <w:proofErr w:type="gramStart"/>
      <w:r>
        <w:t>1  /</w:t>
      </w:r>
      <w:proofErr w:type="gramEnd"/>
      <w:r>
        <w:t>home/kali/Documents/JD/</w:t>
      </w:r>
      <w:proofErr w:type="spellStart"/>
      <w:r>
        <w:t>suspectDrive</w:t>
      </w:r>
      <w:proofErr w:type="spellEnd"/>
      <w:r>
        <w:t>/Program Files/Microsoft Office/CLIPART/PUB60COR/BD08773_.WMF</w:t>
      </w:r>
    </w:p>
    <w:p w14:paraId="393EF97E" w14:textId="77777777" w:rsidR="00141126" w:rsidRDefault="00141126" w:rsidP="00141126">
      <w:pPr>
        <w:pStyle w:val="BodyText"/>
      </w:pPr>
      <w:r>
        <w:t>a359f8ec432a8857c37587bccacec9</w:t>
      </w:r>
      <w:proofErr w:type="gramStart"/>
      <w:r>
        <w:t>aa  /</w:t>
      </w:r>
      <w:proofErr w:type="gramEnd"/>
      <w:r>
        <w:t>home/kali/Documents/JD/</w:t>
      </w:r>
      <w:proofErr w:type="spellStart"/>
      <w:r>
        <w:t>suspectDrive</w:t>
      </w:r>
      <w:proofErr w:type="spellEnd"/>
      <w:r>
        <w:t>/Program Files/Microsoft Office/CLIPART/PUB60COR/BL00265_.WMF</w:t>
      </w:r>
    </w:p>
    <w:p w14:paraId="3FF62FF0" w14:textId="77777777" w:rsidR="00141126" w:rsidRDefault="00141126" w:rsidP="00141126">
      <w:pPr>
        <w:pStyle w:val="BodyText"/>
      </w:pPr>
      <w:r>
        <w:t>bb74a8d6c108e3815dbe89c164804</w:t>
      </w:r>
      <w:proofErr w:type="gramStart"/>
      <w:r>
        <w:t>fad  /</w:t>
      </w:r>
      <w:proofErr w:type="gramEnd"/>
      <w:r>
        <w:t>home/kali/Documents/JD/</w:t>
      </w:r>
      <w:proofErr w:type="spellStart"/>
      <w:r>
        <w:t>suspectDrive</w:t>
      </w:r>
      <w:proofErr w:type="spellEnd"/>
      <w:r>
        <w:t>/Program Files/Microsoft Office/CLIPART/PUB60COR/BS00078_.WMF</w:t>
      </w:r>
    </w:p>
    <w:p w14:paraId="6299E9DF" w14:textId="77777777" w:rsidR="00141126" w:rsidRDefault="00141126" w:rsidP="00141126">
      <w:pPr>
        <w:pStyle w:val="BodyText"/>
      </w:pPr>
      <w:r>
        <w:t>a14a55237b8cbf64a3a45197c97fa7b</w:t>
      </w:r>
      <w:proofErr w:type="gramStart"/>
      <w:r>
        <w:t>8  /</w:t>
      </w:r>
      <w:proofErr w:type="gramEnd"/>
      <w:r>
        <w:t>home/kali/Documents/JD/</w:t>
      </w:r>
      <w:proofErr w:type="spellStart"/>
      <w:r>
        <w:t>suspectDrive</w:t>
      </w:r>
      <w:proofErr w:type="spellEnd"/>
      <w:r>
        <w:t>/Program Files/Microsoft Office/CLIPART/PUB60COR/BL00012_.WMF</w:t>
      </w:r>
    </w:p>
    <w:p w14:paraId="45ADE821" w14:textId="77777777" w:rsidR="00141126" w:rsidRDefault="00141126" w:rsidP="00141126">
      <w:pPr>
        <w:pStyle w:val="BodyText"/>
      </w:pPr>
      <w:r>
        <w:t>76c44d5ae4b6326f83271f9218e34b</w:t>
      </w:r>
      <w:proofErr w:type="gramStart"/>
      <w:r>
        <w:t>19  /</w:t>
      </w:r>
      <w:proofErr w:type="gramEnd"/>
      <w:r>
        <w:t>home/kali/Documents/JD/</w:t>
      </w:r>
      <w:proofErr w:type="spellStart"/>
      <w:r>
        <w:t>suspectDrive</w:t>
      </w:r>
      <w:proofErr w:type="spellEnd"/>
      <w:r>
        <w:t>/Program Files/Microsoft Office/CLIPART/PUB60COR/BS00445_.WMF</w:t>
      </w:r>
    </w:p>
    <w:p w14:paraId="3BAF04D8" w14:textId="77777777" w:rsidR="00141126" w:rsidRDefault="00141126" w:rsidP="00141126">
      <w:pPr>
        <w:pStyle w:val="BodyText"/>
      </w:pPr>
      <w:r>
        <w:t>991e3a1b71d9eefb1d8bb08e9831a</w:t>
      </w:r>
      <w:proofErr w:type="gramStart"/>
      <w:r>
        <w:t>000  /</w:t>
      </w:r>
      <w:proofErr w:type="gramEnd"/>
      <w:r>
        <w:t>home/kali/Documents/JD/</w:t>
      </w:r>
      <w:proofErr w:type="spellStart"/>
      <w:r>
        <w:t>suspectDrive</w:t>
      </w:r>
      <w:proofErr w:type="spellEnd"/>
      <w:r>
        <w:t>/Program Files/Microsoft Office/CLIPART/PUB60COR/DD00297_.WMF</w:t>
      </w:r>
    </w:p>
    <w:p w14:paraId="4459978D" w14:textId="77777777" w:rsidR="00141126" w:rsidRDefault="00141126" w:rsidP="00141126">
      <w:pPr>
        <w:pStyle w:val="BodyText"/>
      </w:pPr>
      <w:r>
        <w:t>e70c427793df572655e4966f686ed9</w:t>
      </w:r>
      <w:proofErr w:type="gramStart"/>
      <w:r>
        <w:t>cb  /</w:t>
      </w:r>
      <w:proofErr w:type="gramEnd"/>
      <w:r>
        <w:t>home/kali/Documents/JD/</w:t>
      </w:r>
      <w:proofErr w:type="spellStart"/>
      <w:r>
        <w:t>suspectDrive</w:t>
      </w:r>
      <w:proofErr w:type="spellEnd"/>
      <w:r>
        <w:t>/Program Files/Microsoft Office/CLIPART/PUB60COR/DD01145_.WMF</w:t>
      </w:r>
    </w:p>
    <w:p w14:paraId="3C17E832" w14:textId="77777777" w:rsidR="00141126" w:rsidRDefault="00141126" w:rsidP="00141126">
      <w:pPr>
        <w:pStyle w:val="BodyText"/>
      </w:pPr>
      <w:r>
        <w:t>70c8e371efdaf2975ab7f653242f73a</w:t>
      </w:r>
      <w:proofErr w:type="gramStart"/>
      <w:r>
        <w:t>7  /</w:t>
      </w:r>
      <w:proofErr w:type="gramEnd"/>
      <w:r>
        <w:t>home/kali/Documents/JD/</w:t>
      </w:r>
      <w:proofErr w:type="spellStart"/>
      <w:r>
        <w:t>suspectDrive</w:t>
      </w:r>
      <w:proofErr w:type="spellEnd"/>
      <w:r>
        <w:t>/Program Files/Microsoft Office/CLIPART/PUB60COR/DD01179_.WMF</w:t>
      </w:r>
    </w:p>
    <w:p w14:paraId="7C33962F" w14:textId="77777777" w:rsidR="00141126" w:rsidRDefault="00141126" w:rsidP="00141126">
      <w:pPr>
        <w:pStyle w:val="BodyText"/>
      </w:pPr>
      <w:r>
        <w:t>55ac905602cac55417009312e9b0357</w:t>
      </w:r>
      <w:proofErr w:type="gramStart"/>
      <w:r>
        <w:t>a  /</w:t>
      </w:r>
      <w:proofErr w:type="gramEnd"/>
      <w:r>
        <w:t>home/kali/Documents/JD/</w:t>
      </w:r>
      <w:proofErr w:type="spellStart"/>
      <w:r>
        <w:t>suspectDrive</w:t>
      </w:r>
      <w:proofErr w:type="spellEnd"/>
      <w:r>
        <w:t>/Program Files/Microsoft Office/CLIPART/PUB60COR/ED00019_.WMF</w:t>
      </w:r>
    </w:p>
    <w:p w14:paraId="621588FA" w14:textId="77777777" w:rsidR="00141126" w:rsidRDefault="00141126" w:rsidP="00141126">
      <w:pPr>
        <w:pStyle w:val="BodyText"/>
      </w:pPr>
      <w:r>
        <w:t>7bdb2184e6aa70ea0a3a0f111754902</w:t>
      </w:r>
      <w:proofErr w:type="gramStart"/>
      <w:r>
        <w:t>d  /</w:t>
      </w:r>
      <w:proofErr w:type="gramEnd"/>
      <w:r>
        <w:t>home/kali/Documents/JD/</w:t>
      </w:r>
      <w:proofErr w:type="spellStart"/>
      <w:r>
        <w:t>suspectDrive</w:t>
      </w:r>
      <w:proofErr w:type="spellEnd"/>
      <w:r>
        <w:t>/Program Files/Microsoft Office/CLIPART/PUB60COR/FD00096_.WMF</w:t>
      </w:r>
    </w:p>
    <w:p w14:paraId="6F34BB0E" w14:textId="77777777" w:rsidR="00141126" w:rsidRDefault="00141126" w:rsidP="00141126">
      <w:pPr>
        <w:pStyle w:val="BodyText"/>
      </w:pPr>
      <w:r>
        <w:t>b80bb0b4580d703138c47a69e1b7d7c</w:t>
      </w:r>
      <w:proofErr w:type="gramStart"/>
      <w:r>
        <w:t>0  /</w:t>
      </w:r>
      <w:proofErr w:type="gramEnd"/>
      <w:r>
        <w:t>home/kali/Documents/JD/</w:t>
      </w:r>
      <w:proofErr w:type="spellStart"/>
      <w:r>
        <w:t>suspectDrive</w:t>
      </w:r>
      <w:proofErr w:type="spellEnd"/>
      <w:r>
        <w:t>/Program Files/Microsoft Office/CLIPART/PUB60COR/FD00544_.WMF</w:t>
      </w:r>
    </w:p>
    <w:p w14:paraId="54F8F8ED" w14:textId="77777777" w:rsidR="00141126" w:rsidRDefault="00141126" w:rsidP="00141126">
      <w:pPr>
        <w:pStyle w:val="BodyText"/>
      </w:pPr>
      <w:r>
        <w:t>de54adebb4737c7bde7045ff2f42ea7</w:t>
      </w:r>
      <w:proofErr w:type="gramStart"/>
      <w:r>
        <w:t>e  /</w:t>
      </w:r>
      <w:proofErr w:type="gramEnd"/>
      <w:r>
        <w:t>home/kali/Documents/JD/</w:t>
      </w:r>
      <w:proofErr w:type="spellStart"/>
      <w:r>
        <w:t>suspectDrive</w:t>
      </w:r>
      <w:proofErr w:type="spellEnd"/>
      <w:r>
        <w:t>/Program Files/Microsoft Office/CLIPART/PUB60COR/FD01660_.WMF</w:t>
      </w:r>
    </w:p>
    <w:p w14:paraId="6E728B37" w14:textId="77777777" w:rsidR="00141126" w:rsidRDefault="00141126" w:rsidP="00141126">
      <w:pPr>
        <w:pStyle w:val="BodyText"/>
      </w:pPr>
      <w:r>
        <w:t>33d750def3e99aa9de103f9ac20be8f</w:t>
      </w:r>
      <w:proofErr w:type="gramStart"/>
      <w:r>
        <w:t>9  /</w:t>
      </w:r>
      <w:proofErr w:type="gramEnd"/>
      <w:r>
        <w:t>home/kali/Documents/JD/</w:t>
      </w:r>
      <w:proofErr w:type="spellStart"/>
      <w:r>
        <w:t>suspectDrive</w:t>
      </w:r>
      <w:proofErr w:type="spellEnd"/>
      <w:r>
        <w:t>/Program Files/Microsoft Office/CLIPART/PUB60COR/BL00045_.WMF</w:t>
      </w:r>
    </w:p>
    <w:p w14:paraId="3B53A522" w14:textId="77777777" w:rsidR="00141126" w:rsidRDefault="00141126" w:rsidP="00141126">
      <w:pPr>
        <w:pStyle w:val="BodyText"/>
      </w:pPr>
      <w:r>
        <w:t>3bef1301fd37cd508390c67e2aa2632</w:t>
      </w:r>
      <w:proofErr w:type="gramStart"/>
      <w:r>
        <w:t>d  /</w:t>
      </w:r>
      <w:proofErr w:type="gramEnd"/>
      <w:r>
        <w:t>home/kali/Documents/JD/</w:t>
      </w:r>
      <w:proofErr w:type="spellStart"/>
      <w:r>
        <w:t>suspectDrive</w:t>
      </w:r>
      <w:proofErr w:type="spellEnd"/>
      <w:r>
        <w:t>/Program Files/Microsoft Office/CLIPART/PUB60COR/BL00098_.WMF</w:t>
      </w:r>
    </w:p>
    <w:p w14:paraId="12F2CF6A" w14:textId="77777777" w:rsidR="00141126" w:rsidRDefault="00141126" w:rsidP="00141126">
      <w:pPr>
        <w:pStyle w:val="BodyText"/>
      </w:pPr>
      <w:r>
        <w:t>44494523387494bcee526700ef5462b</w:t>
      </w:r>
      <w:proofErr w:type="gramStart"/>
      <w:r>
        <w:t>9  /</w:t>
      </w:r>
      <w:proofErr w:type="gramEnd"/>
      <w:r>
        <w:t>home/kali/Documents/JD/</w:t>
      </w:r>
      <w:proofErr w:type="spellStart"/>
      <w:r>
        <w:t>suspectDrive</w:t>
      </w:r>
      <w:proofErr w:type="spellEnd"/>
      <w:r>
        <w:t>/Program Files/Microsoft Office/CLIPART/PUB60COR/BL00105_.WMF</w:t>
      </w:r>
    </w:p>
    <w:p w14:paraId="080BC29E" w14:textId="77777777" w:rsidR="00141126" w:rsidRDefault="00141126" w:rsidP="00141126">
      <w:pPr>
        <w:pStyle w:val="BodyText"/>
      </w:pPr>
      <w:r>
        <w:t>b5516257becf013f8d140cc89e</w:t>
      </w:r>
      <w:proofErr w:type="gramStart"/>
      <w:r>
        <w:t>853172  /</w:t>
      </w:r>
      <w:proofErr w:type="gramEnd"/>
      <w:r>
        <w:t>home/kali/Documents/JD/</w:t>
      </w:r>
      <w:proofErr w:type="spellStart"/>
      <w:r>
        <w:t>suspectDrive</w:t>
      </w:r>
      <w:proofErr w:type="spellEnd"/>
      <w:r>
        <w:t>/Program Files/Microsoft Office/CLIPART/PUB60COR/BL00122_.WMF</w:t>
      </w:r>
    </w:p>
    <w:p w14:paraId="4635E836" w14:textId="77777777" w:rsidR="00141126" w:rsidRDefault="00141126" w:rsidP="00141126">
      <w:pPr>
        <w:pStyle w:val="BodyText"/>
      </w:pPr>
      <w:r>
        <w:t>43cb46968f190ff76abc76fae469566</w:t>
      </w:r>
      <w:proofErr w:type="gramStart"/>
      <w:r>
        <w:t>b  /</w:t>
      </w:r>
      <w:proofErr w:type="gramEnd"/>
      <w:r>
        <w:t>home/kali/Documents/JD/</w:t>
      </w:r>
      <w:proofErr w:type="spellStart"/>
      <w:r>
        <w:t>suspectDrive</w:t>
      </w:r>
      <w:proofErr w:type="spellEnd"/>
      <w:r>
        <w:t>/Program Files/Microsoft Office/CLIPART/PUB60COR/BL00130_.WMF</w:t>
      </w:r>
    </w:p>
    <w:p w14:paraId="1D1A3E07" w14:textId="77777777" w:rsidR="00141126" w:rsidRDefault="00141126" w:rsidP="00141126">
      <w:pPr>
        <w:pStyle w:val="BodyText"/>
      </w:pPr>
      <w:r>
        <w:t>cdbd4719649b86db54c925fca777f41</w:t>
      </w:r>
      <w:proofErr w:type="gramStart"/>
      <w:r>
        <w:t>d  /</w:t>
      </w:r>
      <w:proofErr w:type="gramEnd"/>
      <w:r>
        <w:t>home/kali/Documents/JD/</w:t>
      </w:r>
      <w:proofErr w:type="spellStart"/>
      <w:r>
        <w:t>suspectDrive</w:t>
      </w:r>
      <w:proofErr w:type="spellEnd"/>
      <w:r>
        <w:t>/Program Files/Microsoft Office/CLIPART/PUB60COR/BL00148_.WMF</w:t>
      </w:r>
    </w:p>
    <w:p w14:paraId="12CA674A" w14:textId="77777777" w:rsidR="00141126" w:rsidRDefault="00141126" w:rsidP="00141126">
      <w:pPr>
        <w:pStyle w:val="BodyText"/>
      </w:pPr>
      <w:r>
        <w:t>a83901913beb72b5df600232b66ace</w:t>
      </w:r>
      <w:proofErr w:type="gramStart"/>
      <w:r>
        <w:t>58  /</w:t>
      </w:r>
      <w:proofErr w:type="gramEnd"/>
      <w:r>
        <w:t>home/kali/Documents/JD/</w:t>
      </w:r>
      <w:proofErr w:type="spellStart"/>
      <w:r>
        <w:t>suspectDrive</w:t>
      </w:r>
      <w:proofErr w:type="spellEnd"/>
      <w:r>
        <w:t>/Program Files/Microsoft Office/CLIPART/PUB60COR/BL00152_.WMF</w:t>
      </w:r>
    </w:p>
    <w:p w14:paraId="79E94610" w14:textId="77777777" w:rsidR="00141126" w:rsidRDefault="00141126" w:rsidP="00141126">
      <w:pPr>
        <w:pStyle w:val="BodyText"/>
      </w:pPr>
      <w:r>
        <w:lastRenderedPageBreak/>
        <w:t>f4997320353c357f10925920d1cbb6</w:t>
      </w:r>
      <w:proofErr w:type="gramStart"/>
      <w:r>
        <w:t>ca  /</w:t>
      </w:r>
      <w:proofErr w:type="gramEnd"/>
      <w:r>
        <w:t>home/kali/Documents/JD/</w:t>
      </w:r>
      <w:proofErr w:type="spellStart"/>
      <w:r>
        <w:t>suspectDrive</w:t>
      </w:r>
      <w:proofErr w:type="spellEnd"/>
      <w:r>
        <w:t>/Program Files/Microsoft Office/CLIPART/PUB60COR/BL00194_.WMF</w:t>
      </w:r>
    </w:p>
    <w:p w14:paraId="0531DF42" w14:textId="77777777" w:rsidR="00141126" w:rsidRDefault="00141126" w:rsidP="00141126">
      <w:pPr>
        <w:pStyle w:val="BodyText"/>
      </w:pPr>
      <w:r>
        <w:t>ed6bf64c2239077be768bc17d137dae</w:t>
      </w:r>
      <w:proofErr w:type="gramStart"/>
      <w:r>
        <w:t>5  /</w:t>
      </w:r>
      <w:proofErr w:type="gramEnd"/>
      <w:r>
        <w:t>home/kali/Documents/JD/</w:t>
      </w:r>
      <w:proofErr w:type="spellStart"/>
      <w:r>
        <w:t>suspectDrive</w:t>
      </w:r>
      <w:proofErr w:type="spellEnd"/>
      <w:r>
        <w:t>/Program Files/Microsoft Office/CLIPART/PUB60COR/BL00195_.WMF</w:t>
      </w:r>
    </w:p>
    <w:p w14:paraId="654E9BCD" w14:textId="77777777" w:rsidR="00141126" w:rsidRDefault="00141126" w:rsidP="00141126">
      <w:pPr>
        <w:pStyle w:val="BodyText"/>
      </w:pPr>
      <w:r>
        <w:t>cffdbea51786baddd1a77b92a80a4b</w:t>
      </w:r>
      <w:proofErr w:type="gramStart"/>
      <w:r>
        <w:t>07  /</w:t>
      </w:r>
      <w:proofErr w:type="gramEnd"/>
      <w:r>
        <w:t>home/kali/Documents/JD/</w:t>
      </w:r>
      <w:proofErr w:type="spellStart"/>
      <w:r>
        <w:t>suspectDrive</w:t>
      </w:r>
      <w:proofErr w:type="spellEnd"/>
      <w:r>
        <w:t>/Program Files/Microsoft Office/CLIPART/PUB60COR/BL00234_.WMF</w:t>
      </w:r>
    </w:p>
    <w:p w14:paraId="13BBE37D" w14:textId="77777777" w:rsidR="00141126" w:rsidRDefault="00141126" w:rsidP="00141126">
      <w:pPr>
        <w:pStyle w:val="BodyText"/>
      </w:pPr>
      <w:r>
        <w:t>87fe1cbd1bf4440bfb1d4df2ee2d</w:t>
      </w:r>
      <w:proofErr w:type="gramStart"/>
      <w:r>
        <w:t>6678  /</w:t>
      </w:r>
      <w:proofErr w:type="gramEnd"/>
      <w:r>
        <w:t>home/kali/Documents/JD/</w:t>
      </w:r>
      <w:proofErr w:type="spellStart"/>
      <w:r>
        <w:t>suspectDrive</w:t>
      </w:r>
      <w:proofErr w:type="spellEnd"/>
      <w:r>
        <w:t>/Program Files/Microsoft Office/CLIPART/PUB60COR/BL00247_.WMF</w:t>
      </w:r>
    </w:p>
    <w:p w14:paraId="2A12E7FC" w14:textId="77777777" w:rsidR="00141126" w:rsidRDefault="00141126" w:rsidP="00141126">
      <w:pPr>
        <w:pStyle w:val="BodyText"/>
      </w:pPr>
      <w:r>
        <w:t>d226271898086f562163e3e2437cdf3</w:t>
      </w:r>
      <w:proofErr w:type="gramStart"/>
      <w:r>
        <w:t>d  /</w:t>
      </w:r>
      <w:proofErr w:type="gramEnd"/>
      <w:r>
        <w:t>home/kali/Documents/JD/</w:t>
      </w:r>
      <w:proofErr w:type="spellStart"/>
      <w:r>
        <w:t>suspectDrive</w:t>
      </w:r>
      <w:proofErr w:type="spellEnd"/>
      <w:r>
        <w:t>/Program Files/Microsoft Office/CLIPART/PUB60COR/BL00242_.WMF</w:t>
      </w:r>
    </w:p>
    <w:p w14:paraId="325A8384" w14:textId="77777777" w:rsidR="00141126" w:rsidRDefault="00141126" w:rsidP="00141126">
      <w:pPr>
        <w:pStyle w:val="BodyText"/>
      </w:pPr>
      <w:r>
        <w:t>c11590adbccb261a8acd0fbfb99176c</w:t>
      </w:r>
      <w:proofErr w:type="gramStart"/>
      <w:r>
        <w:t>5  /</w:t>
      </w:r>
      <w:proofErr w:type="gramEnd"/>
      <w:r>
        <w:t>home/kali/Documents/JD/</w:t>
      </w:r>
      <w:proofErr w:type="spellStart"/>
      <w:r>
        <w:t>suspectDrive</w:t>
      </w:r>
      <w:proofErr w:type="spellEnd"/>
      <w:r>
        <w:t>/Program Files/Microsoft Office/CLIPART/PUB60COR/BL00248_.WMF</w:t>
      </w:r>
    </w:p>
    <w:p w14:paraId="5574380B" w14:textId="77777777" w:rsidR="00141126" w:rsidRDefault="00141126" w:rsidP="00141126">
      <w:pPr>
        <w:pStyle w:val="BodyText"/>
      </w:pPr>
      <w:r>
        <w:t>c42335700cfb235d86a7f9a7bd7e</w:t>
      </w:r>
      <w:proofErr w:type="gramStart"/>
      <w:r>
        <w:t>4123  /</w:t>
      </w:r>
      <w:proofErr w:type="gramEnd"/>
      <w:r>
        <w:t>home/kali/Documents/JD/</w:t>
      </w:r>
      <w:proofErr w:type="spellStart"/>
      <w:r>
        <w:t>suspectDrive</w:t>
      </w:r>
      <w:proofErr w:type="spellEnd"/>
      <w:r>
        <w:t>/Program Files/Microsoft Office/CLIPART/PUB60COR/BL00252_.WMF</w:t>
      </w:r>
    </w:p>
    <w:p w14:paraId="6696D6B6" w14:textId="77777777" w:rsidR="00141126" w:rsidRDefault="00141126" w:rsidP="00141126">
      <w:pPr>
        <w:pStyle w:val="BodyText"/>
      </w:pPr>
      <w:r>
        <w:t>deba7e916d86aa5a86ad16e1d856</w:t>
      </w:r>
      <w:proofErr w:type="gramStart"/>
      <w:r>
        <w:t>ecfa  /</w:t>
      </w:r>
      <w:proofErr w:type="gramEnd"/>
      <w:r>
        <w:t>home/kali/Documents/JD/</w:t>
      </w:r>
      <w:proofErr w:type="spellStart"/>
      <w:r>
        <w:t>suspectDrive</w:t>
      </w:r>
      <w:proofErr w:type="spellEnd"/>
      <w:r>
        <w:t>/Program Files/Microsoft Office/CLIPART/PUB60COR/BL00254_.WMF</w:t>
      </w:r>
    </w:p>
    <w:p w14:paraId="43B7E05B" w14:textId="77777777" w:rsidR="00141126" w:rsidRDefault="00141126" w:rsidP="00141126">
      <w:pPr>
        <w:pStyle w:val="BodyText"/>
      </w:pPr>
      <w:r>
        <w:t>a2312ba7e32af05fba1a4e62f</w:t>
      </w:r>
      <w:proofErr w:type="gramStart"/>
      <w:r>
        <w:t>1498348  /</w:t>
      </w:r>
      <w:proofErr w:type="gramEnd"/>
      <w:r>
        <w:t>home/kali/Documents/JD/</w:t>
      </w:r>
      <w:proofErr w:type="spellStart"/>
      <w:r>
        <w:t>suspectDrive</w:t>
      </w:r>
      <w:proofErr w:type="spellEnd"/>
      <w:r>
        <w:t>/Program Files/Microsoft Office/CLIPART/PUB60COR/BL00261_.WMF</w:t>
      </w:r>
    </w:p>
    <w:p w14:paraId="0026CD8B" w14:textId="77777777" w:rsidR="00141126" w:rsidRDefault="00141126" w:rsidP="00141126">
      <w:pPr>
        <w:pStyle w:val="BodyText"/>
      </w:pPr>
      <w:r>
        <w:t>52c60b73d45a1f01910597811276c</w:t>
      </w:r>
      <w:proofErr w:type="gramStart"/>
      <w:r>
        <w:t>380  /</w:t>
      </w:r>
      <w:proofErr w:type="gramEnd"/>
      <w:r>
        <w:t>home/kali/Documents/JD/</w:t>
      </w:r>
      <w:proofErr w:type="spellStart"/>
      <w:r>
        <w:t>suspectDrive</w:t>
      </w:r>
      <w:proofErr w:type="spellEnd"/>
      <w:r>
        <w:t>/Program Files/Microsoft Office/CLIPART/PUB60COR/BL00262_.WMF</w:t>
      </w:r>
    </w:p>
    <w:p w14:paraId="6BA7EFBC" w14:textId="77777777" w:rsidR="00141126" w:rsidRDefault="00141126" w:rsidP="00141126">
      <w:pPr>
        <w:pStyle w:val="BodyText"/>
      </w:pPr>
      <w:r>
        <w:t>b08cbdf8e54f990ee3893f777f516</w:t>
      </w:r>
      <w:proofErr w:type="gramStart"/>
      <w:r>
        <w:t>cdb  /</w:t>
      </w:r>
      <w:proofErr w:type="gramEnd"/>
      <w:r>
        <w:t>home/kali/Documents/JD/</w:t>
      </w:r>
      <w:proofErr w:type="spellStart"/>
      <w:r>
        <w:t>suspectDrive</w:t>
      </w:r>
      <w:proofErr w:type="spellEnd"/>
      <w:r>
        <w:t>/Program Files/Microsoft Office/CLIPART/PUB60COR/BL00267_.WMF</w:t>
      </w:r>
    </w:p>
    <w:p w14:paraId="24A4FFE1" w14:textId="77777777" w:rsidR="00141126" w:rsidRDefault="00141126" w:rsidP="00141126">
      <w:pPr>
        <w:pStyle w:val="BodyText"/>
      </w:pPr>
      <w:r>
        <w:t>48737753335f0a6c8e4064de5ff41b6</w:t>
      </w:r>
      <w:proofErr w:type="gramStart"/>
      <w:r>
        <w:t>f  /</w:t>
      </w:r>
      <w:proofErr w:type="gramEnd"/>
      <w:r>
        <w:t>home/kali/Documents/JD/</w:t>
      </w:r>
      <w:proofErr w:type="spellStart"/>
      <w:r>
        <w:t>suspectDrive</w:t>
      </w:r>
      <w:proofErr w:type="spellEnd"/>
      <w:r>
        <w:t>/Program Files/Microsoft Office/CLIPART/PUB60COR/BL00269_.WMF</w:t>
      </w:r>
    </w:p>
    <w:p w14:paraId="68F910E9" w14:textId="77777777" w:rsidR="00141126" w:rsidRDefault="00141126" w:rsidP="00141126">
      <w:pPr>
        <w:pStyle w:val="BodyText"/>
      </w:pPr>
      <w:r>
        <w:t>fdc3090808f103089385564bcf5909b</w:t>
      </w:r>
      <w:proofErr w:type="gramStart"/>
      <w:r>
        <w:t>0  /</w:t>
      </w:r>
      <w:proofErr w:type="gramEnd"/>
      <w:r>
        <w:t>home/kali/Documents/JD/</w:t>
      </w:r>
      <w:proofErr w:type="spellStart"/>
      <w:r>
        <w:t>suspectDrive</w:t>
      </w:r>
      <w:proofErr w:type="spellEnd"/>
      <w:r>
        <w:t>/Program Files/Microsoft Office/CLIPART/PUB60COR/BL00270_.WMF</w:t>
      </w:r>
    </w:p>
    <w:p w14:paraId="360AA0FF" w14:textId="77777777" w:rsidR="00141126" w:rsidRDefault="00141126" w:rsidP="00141126">
      <w:pPr>
        <w:pStyle w:val="BodyText"/>
      </w:pPr>
      <w:r>
        <w:t>d734fbc8a090c5094bdc56916366cdc</w:t>
      </w:r>
      <w:proofErr w:type="gramStart"/>
      <w:r>
        <w:t>8  /</w:t>
      </w:r>
      <w:proofErr w:type="gramEnd"/>
      <w:r>
        <w:t>home/kali/Documents/JD/</w:t>
      </w:r>
      <w:proofErr w:type="spellStart"/>
      <w:r>
        <w:t>suspectDrive</w:t>
      </w:r>
      <w:proofErr w:type="spellEnd"/>
      <w:r>
        <w:t>/Program Files/Microsoft Office/CLIPART/PUB60COR/BL00273_.WMF</w:t>
      </w:r>
    </w:p>
    <w:p w14:paraId="50CF351F" w14:textId="77777777" w:rsidR="00141126" w:rsidRDefault="00141126" w:rsidP="00141126">
      <w:pPr>
        <w:pStyle w:val="BodyText"/>
      </w:pPr>
      <w:r>
        <w:t>e2066338d806156138b3644d49ce9ae</w:t>
      </w:r>
      <w:proofErr w:type="gramStart"/>
      <w:r>
        <w:t>1  /</w:t>
      </w:r>
      <w:proofErr w:type="gramEnd"/>
      <w:r>
        <w:t>home/kali/Documents/JD/</w:t>
      </w:r>
      <w:proofErr w:type="spellStart"/>
      <w:r>
        <w:t>suspectDrive</w:t>
      </w:r>
      <w:proofErr w:type="spellEnd"/>
      <w:r>
        <w:t>/Program Files/Microsoft Office/CLIPART/PUB60COR/BL00274_.WMF</w:t>
      </w:r>
    </w:p>
    <w:p w14:paraId="3835C1FA" w14:textId="77777777" w:rsidR="00141126" w:rsidRDefault="00141126" w:rsidP="00141126">
      <w:pPr>
        <w:pStyle w:val="BodyText"/>
      </w:pPr>
      <w:r>
        <w:t>1221cd74f3e249e74db74d16720133a</w:t>
      </w:r>
      <w:proofErr w:type="gramStart"/>
      <w:r>
        <w:t>5  /</w:t>
      </w:r>
      <w:proofErr w:type="gramEnd"/>
      <w:r>
        <w:t>home/kali/Documents/JD/</w:t>
      </w:r>
      <w:proofErr w:type="spellStart"/>
      <w:r>
        <w:t>suspectDrive</w:t>
      </w:r>
      <w:proofErr w:type="spellEnd"/>
      <w:r>
        <w:t>/Program Files/Microsoft Office/CLIPART/PUB60COR/BL00296_.WMF</w:t>
      </w:r>
    </w:p>
    <w:p w14:paraId="015F53E3" w14:textId="77777777" w:rsidR="00141126" w:rsidRDefault="00141126" w:rsidP="00141126">
      <w:pPr>
        <w:pStyle w:val="BodyText"/>
      </w:pPr>
      <w:r>
        <w:t>0f5a5495ea68ae4217a80d0f363ab</w:t>
      </w:r>
      <w:proofErr w:type="gramStart"/>
      <w:r>
        <w:t>610  /</w:t>
      </w:r>
      <w:proofErr w:type="gramEnd"/>
      <w:r>
        <w:t>home/kali/Documents/JD/</w:t>
      </w:r>
      <w:proofErr w:type="spellStart"/>
      <w:r>
        <w:t>suspectDrive</w:t>
      </w:r>
      <w:proofErr w:type="spellEnd"/>
      <w:r>
        <w:t>/Program Files/Microsoft Office/CLIPART/PUB60COR/BL00392_.WMF</w:t>
      </w:r>
    </w:p>
    <w:p w14:paraId="4121EA8E" w14:textId="77777777" w:rsidR="00141126" w:rsidRDefault="00141126" w:rsidP="00141126">
      <w:pPr>
        <w:pStyle w:val="BodyText"/>
      </w:pPr>
      <w:r>
        <w:t>f4ebdf8b41b74b6b16b6f8620070f27</w:t>
      </w:r>
      <w:proofErr w:type="gramStart"/>
      <w:r>
        <w:t>e  /</w:t>
      </w:r>
      <w:proofErr w:type="gramEnd"/>
      <w:r>
        <w:t>home/kali/Documents/JD/</w:t>
      </w:r>
      <w:proofErr w:type="spellStart"/>
      <w:r>
        <w:t>suspectDrive</w:t>
      </w:r>
      <w:proofErr w:type="spellEnd"/>
      <w:r>
        <w:t>/Program Files/Microsoft Office/CLIPART/PUB60COR/BL00524_.WMF</w:t>
      </w:r>
    </w:p>
    <w:p w14:paraId="4D30212E" w14:textId="77777777" w:rsidR="00141126" w:rsidRDefault="00141126" w:rsidP="00141126">
      <w:pPr>
        <w:pStyle w:val="BodyText"/>
      </w:pPr>
      <w:r>
        <w:t>ad85a98915a6e7f79544a76e3ea7fbe</w:t>
      </w:r>
      <w:proofErr w:type="gramStart"/>
      <w:r>
        <w:t>3  /</w:t>
      </w:r>
      <w:proofErr w:type="gramEnd"/>
      <w:r>
        <w:t>home/kali/Documents/JD/</w:t>
      </w:r>
      <w:proofErr w:type="spellStart"/>
      <w:r>
        <w:t>suspectDrive</w:t>
      </w:r>
      <w:proofErr w:type="spellEnd"/>
      <w:r>
        <w:t>/Program Files/Microsoft Office/CLIPART/PUB60COR/BL00390_.WMF</w:t>
      </w:r>
    </w:p>
    <w:p w14:paraId="4A75AD9D" w14:textId="77777777" w:rsidR="00141126" w:rsidRDefault="00141126" w:rsidP="00141126">
      <w:pPr>
        <w:pStyle w:val="BodyText"/>
      </w:pPr>
      <w:r>
        <w:t>96a6bca737b16e5aac5ad5c263f86ac</w:t>
      </w:r>
      <w:proofErr w:type="gramStart"/>
      <w:r>
        <w:t>2  /</w:t>
      </w:r>
      <w:proofErr w:type="gramEnd"/>
      <w:r>
        <w:t>home/kali/Documents/JD/</w:t>
      </w:r>
      <w:proofErr w:type="spellStart"/>
      <w:r>
        <w:t>suspectDrive</w:t>
      </w:r>
      <w:proofErr w:type="spellEnd"/>
      <w:r>
        <w:t>/Program Files/Microsoft Office/CLIPART/PUB60COR/BL00525_.WMF</w:t>
      </w:r>
    </w:p>
    <w:p w14:paraId="1F9239F4" w14:textId="77777777" w:rsidR="00141126" w:rsidRDefault="00141126" w:rsidP="00141126">
      <w:pPr>
        <w:pStyle w:val="BodyText"/>
      </w:pPr>
      <w:r>
        <w:t>7495ed85bdc568b1147ec47de99202</w:t>
      </w:r>
      <w:proofErr w:type="gramStart"/>
      <w:r>
        <w:t>db  /</w:t>
      </w:r>
      <w:proofErr w:type="gramEnd"/>
      <w:r>
        <w:t>home/kali/Documents/JD/</w:t>
      </w:r>
      <w:proofErr w:type="spellStart"/>
      <w:r>
        <w:t>suspectDrive</w:t>
      </w:r>
      <w:proofErr w:type="spellEnd"/>
      <w:r>
        <w:t>/Program Files/Microsoft Office/CLIPART/PUB60COR/BL00526_.WMF</w:t>
      </w:r>
    </w:p>
    <w:p w14:paraId="47C5F7EB" w14:textId="77777777" w:rsidR="00141126" w:rsidRDefault="00141126" w:rsidP="00141126">
      <w:pPr>
        <w:pStyle w:val="BodyText"/>
      </w:pPr>
      <w:r>
        <w:t>8ffbd47538407a6fbbfe2bd7fceb</w:t>
      </w:r>
      <w:proofErr w:type="gramStart"/>
      <w:r>
        <w:t>0661  /</w:t>
      </w:r>
      <w:proofErr w:type="gramEnd"/>
      <w:r>
        <w:t>home/kali/Documents/JD/</w:t>
      </w:r>
      <w:proofErr w:type="spellStart"/>
      <w:r>
        <w:t>suspectDrive</w:t>
      </w:r>
      <w:proofErr w:type="spellEnd"/>
      <w:r>
        <w:t>/Program Files/Microsoft Office/CLIPART/PUB60COR/BL00648_.WMF</w:t>
      </w:r>
    </w:p>
    <w:p w14:paraId="10C4C7A5" w14:textId="77777777" w:rsidR="00141126" w:rsidRDefault="00141126" w:rsidP="00141126">
      <w:pPr>
        <w:pStyle w:val="BodyText"/>
      </w:pPr>
      <w:r>
        <w:t>64dd23fc6a1d43aa096b0ca3b1b7f</w:t>
      </w:r>
      <w:proofErr w:type="gramStart"/>
      <w:r>
        <w:t>033  /</w:t>
      </w:r>
      <w:proofErr w:type="gramEnd"/>
      <w:r>
        <w:t>home/kali/Documents/JD/</w:t>
      </w:r>
      <w:proofErr w:type="spellStart"/>
      <w:r>
        <w:t>suspectDrive</w:t>
      </w:r>
      <w:proofErr w:type="spellEnd"/>
      <w:r>
        <w:t>/Program Files/Microsoft Office/CLIPART/PUB60COR/BL00921_.WMF</w:t>
      </w:r>
    </w:p>
    <w:p w14:paraId="682BAD2D" w14:textId="77777777" w:rsidR="00141126" w:rsidRDefault="00141126" w:rsidP="00141126">
      <w:pPr>
        <w:pStyle w:val="BodyText"/>
      </w:pPr>
      <w:r>
        <w:t>11ee6538e787dfdba0654464073eb</w:t>
      </w:r>
      <w:proofErr w:type="gramStart"/>
      <w:r>
        <w:t>752  /</w:t>
      </w:r>
      <w:proofErr w:type="gramEnd"/>
      <w:r>
        <w:t>home/kali/Documents/JD/</w:t>
      </w:r>
      <w:proofErr w:type="spellStart"/>
      <w:r>
        <w:t>suspectDrive</w:t>
      </w:r>
      <w:proofErr w:type="spellEnd"/>
      <w:r>
        <w:t>/Program Files/Microsoft Office/CLIPART/PUB60COR/BL00923_.WMF</w:t>
      </w:r>
    </w:p>
    <w:p w14:paraId="6E9F85F0" w14:textId="77777777" w:rsidR="00141126" w:rsidRDefault="00141126" w:rsidP="00141126">
      <w:pPr>
        <w:pStyle w:val="BodyText"/>
      </w:pPr>
      <w:r>
        <w:lastRenderedPageBreak/>
        <w:t>a19a9a98872f20d95f1c501defa33f</w:t>
      </w:r>
      <w:proofErr w:type="gramStart"/>
      <w:r>
        <w:t>58  /</w:t>
      </w:r>
      <w:proofErr w:type="gramEnd"/>
      <w:r>
        <w:t>home/kali/Documents/JD/</w:t>
      </w:r>
      <w:proofErr w:type="spellStart"/>
      <w:r>
        <w:t>suspectDrive</w:t>
      </w:r>
      <w:proofErr w:type="spellEnd"/>
      <w:r>
        <w:t>/Program Files/Microsoft Office/CLIPART/PUB60COR/BL00932_.WMF</w:t>
      </w:r>
    </w:p>
    <w:p w14:paraId="78E24C48" w14:textId="77777777" w:rsidR="00141126" w:rsidRDefault="00141126" w:rsidP="00141126">
      <w:pPr>
        <w:pStyle w:val="BodyText"/>
      </w:pPr>
      <w:r>
        <w:t>6a57f5394ffc9d306c7c4ca9308e27c</w:t>
      </w:r>
      <w:proofErr w:type="gramStart"/>
      <w:r>
        <w:t>3  /</w:t>
      </w:r>
      <w:proofErr w:type="gramEnd"/>
      <w:r>
        <w:t>home/kali/Documents/JD/</w:t>
      </w:r>
      <w:proofErr w:type="spellStart"/>
      <w:r>
        <w:t>suspectDrive</w:t>
      </w:r>
      <w:proofErr w:type="spellEnd"/>
      <w:r>
        <w:t>/Program Files/Microsoft Office/CLIPART/PUB60COR/BL00985_.WMF</w:t>
      </w:r>
    </w:p>
    <w:p w14:paraId="1C956F5A" w14:textId="77777777" w:rsidR="00141126" w:rsidRDefault="00141126" w:rsidP="00141126">
      <w:pPr>
        <w:pStyle w:val="BodyText"/>
      </w:pPr>
      <w:r>
        <w:t>ef8d565bce61d1661e27b001c87a</w:t>
      </w:r>
      <w:proofErr w:type="gramStart"/>
      <w:r>
        <w:t>0421  /</w:t>
      </w:r>
      <w:proofErr w:type="gramEnd"/>
      <w:r>
        <w:t>home/kali/Documents/JD/</w:t>
      </w:r>
      <w:proofErr w:type="spellStart"/>
      <w:r>
        <w:t>suspectDrive</w:t>
      </w:r>
      <w:proofErr w:type="spellEnd"/>
      <w:r>
        <w:t>/Program Files/Microsoft Office/CLIPART/PUB60COR/BS00076_.WMF</w:t>
      </w:r>
    </w:p>
    <w:p w14:paraId="2BDD99A7" w14:textId="77777777" w:rsidR="00141126" w:rsidRDefault="00141126" w:rsidP="00141126">
      <w:pPr>
        <w:pStyle w:val="BodyText"/>
      </w:pPr>
      <w:r>
        <w:t>113d2b1f87db6e8614f69cec18406ee</w:t>
      </w:r>
      <w:proofErr w:type="gramStart"/>
      <w:r>
        <w:t>7  /</w:t>
      </w:r>
      <w:proofErr w:type="gramEnd"/>
      <w:r>
        <w:t>home/kali/Documents/JD/</w:t>
      </w:r>
      <w:proofErr w:type="spellStart"/>
      <w:r>
        <w:t>suspectDrive</w:t>
      </w:r>
      <w:proofErr w:type="spellEnd"/>
      <w:r>
        <w:t>/Program Files/Microsoft Office/CLIPART/PUB60COR/BS00092_.WMF</w:t>
      </w:r>
    </w:p>
    <w:p w14:paraId="6F5C59DB" w14:textId="77777777" w:rsidR="00141126" w:rsidRDefault="00141126" w:rsidP="00141126">
      <w:pPr>
        <w:pStyle w:val="BodyText"/>
      </w:pPr>
      <w:r>
        <w:t>6b776676c9ed054d1105995abd</w:t>
      </w:r>
      <w:proofErr w:type="gramStart"/>
      <w:r>
        <w:t>158819  /</w:t>
      </w:r>
      <w:proofErr w:type="gramEnd"/>
      <w:r>
        <w:t>home/kali/Documents/JD/</w:t>
      </w:r>
      <w:proofErr w:type="spellStart"/>
      <w:r>
        <w:t>suspectDrive</w:t>
      </w:r>
      <w:proofErr w:type="spellEnd"/>
      <w:r>
        <w:t>/Program Files/Microsoft Office/CLIPART/PUB60COR/BS00100_.WMF</w:t>
      </w:r>
    </w:p>
    <w:p w14:paraId="44F01D9F" w14:textId="77777777" w:rsidR="00141126" w:rsidRDefault="00141126" w:rsidP="00141126">
      <w:pPr>
        <w:pStyle w:val="BodyText"/>
      </w:pPr>
      <w:r>
        <w:t>662e995b4d88c93d612113280</w:t>
      </w:r>
      <w:proofErr w:type="gramStart"/>
      <w:r>
        <w:t>fbbdecd  /</w:t>
      </w:r>
      <w:proofErr w:type="gramEnd"/>
      <w:r>
        <w:t>home/kali/Documents/JD/</w:t>
      </w:r>
      <w:proofErr w:type="spellStart"/>
      <w:r>
        <w:t>suspectDrive</w:t>
      </w:r>
      <w:proofErr w:type="spellEnd"/>
      <w:r>
        <w:t>/Program Files/Microsoft Office/CLIPART/PUB60COR/BS00135_.WMF</w:t>
      </w:r>
    </w:p>
    <w:p w14:paraId="4AAD285D" w14:textId="77777777" w:rsidR="00141126" w:rsidRDefault="00141126" w:rsidP="00141126">
      <w:pPr>
        <w:pStyle w:val="BodyText"/>
      </w:pPr>
      <w:r>
        <w:t>f9630705dec83435d5a1eebe6535b</w:t>
      </w:r>
      <w:proofErr w:type="gramStart"/>
      <w:r>
        <w:t>261  /</w:t>
      </w:r>
      <w:proofErr w:type="gramEnd"/>
      <w:r>
        <w:t>home/kali/Documents/JD/</w:t>
      </w:r>
      <w:proofErr w:type="spellStart"/>
      <w:r>
        <w:t>suspectDrive</w:t>
      </w:r>
      <w:proofErr w:type="spellEnd"/>
      <w:r>
        <w:t>/Program Files/Microsoft Office/CLIPART/PUB60COR/BS00136_.WMF</w:t>
      </w:r>
    </w:p>
    <w:p w14:paraId="6FF25C30" w14:textId="77777777" w:rsidR="00141126" w:rsidRDefault="00141126" w:rsidP="00141126">
      <w:pPr>
        <w:pStyle w:val="BodyText"/>
      </w:pPr>
      <w:r>
        <w:t>64de8ddc73c724a33299a96d6a4bb</w:t>
      </w:r>
      <w:proofErr w:type="gramStart"/>
      <w:r>
        <w:t>096  /</w:t>
      </w:r>
      <w:proofErr w:type="gramEnd"/>
      <w:r>
        <w:t>home/kali/Documents/JD/</w:t>
      </w:r>
      <w:proofErr w:type="spellStart"/>
      <w:r>
        <w:t>suspectDrive</w:t>
      </w:r>
      <w:proofErr w:type="spellEnd"/>
      <w:r>
        <w:t>/Program Files/Microsoft Office/CLIPART/PUB60COR/BS00145_.WMF</w:t>
      </w:r>
    </w:p>
    <w:p w14:paraId="3FC78690" w14:textId="77777777" w:rsidR="00141126" w:rsidRDefault="00141126" w:rsidP="00141126">
      <w:pPr>
        <w:pStyle w:val="BodyText"/>
      </w:pPr>
      <w:r>
        <w:t>82d795fbeb8f4aa459bfa28556c5a</w:t>
      </w:r>
      <w:proofErr w:type="gramStart"/>
      <w:r>
        <w:t>717  /</w:t>
      </w:r>
      <w:proofErr w:type="gramEnd"/>
      <w:r>
        <w:t>home/kali/Documents/JD/</w:t>
      </w:r>
      <w:proofErr w:type="spellStart"/>
      <w:r>
        <w:t>suspectDrive</w:t>
      </w:r>
      <w:proofErr w:type="spellEnd"/>
      <w:r>
        <w:t>/Program Files/Microsoft Office/CLIPART/PUB60COR/BS00174_.WMF</w:t>
      </w:r>
    </w:p>
    <w:p w14:paraId="64821628" w14:textId="77777777" w:rsidR="00141126" w:rsidRDefault="00141126" w:rsidP="00141126">
      <w:pPr>
        <w:pStyle w:val="BodyText"/>
      </w:pPr>
      <w:r>
        <w:t>b3e90220fdaa15e80f2aa4fca04a2d</w:t>
      </w:r>
      <w:proofErr w:type="gramStart"/>
      <w:r>
        <w:t>22  /</w:t>
      </w:r>
      <w:proofErr w:type="gramEnd"/>
      <w:r>
        <w:t>home/kali/Documents/JD/</w:t>
      </w:r>
      <w:proofErr w:type="spellStart"/>
      <w:r>
        <w:t>suspectDrive</w:t>
      </w:r>
      <w:proofErr w:type="spellEnd"/>
      <w:r>
        <w:t>/Program Files/Microsoft Office/CLIPART/PUB60COR/BS00184_.WMF</w:t>
      </w:r>
    </w:p>
    <w:p w14:paraId="6D98E02F" w14:textId="77777777" w:rsidR="00141126" w:rsidRDefault="00141126" w:rsidP="00141126">
      <w:pPr>
        <w:pStyle w:val="BodyText"/>
      </w:pPr>
      <w:r>
        <w:t>314ae4bfc1c78603ea771341af0b0ba</w:t>
      </w:r>
      <w:proofErr w:type="gramStart"/>
      <w:r>
        <w:t>8  /</w:t>
      </w:r>
      <w:proofErr w:type="gramEnd"/>
      <w:r>
        <w:t>home/kali/Documents/JD/</w:t>
      </w:r>
      <w:proofErr w:type="spellStart"/>
      <w:r>
        <w:t>suspectDrive</w:t>
      </w:r>
      <w:proofErr w:type="spellEnd"/>
      <w:r>
        <w:t>/Program Files/Microsoft Office/CLIPART/PUB60COR/BS00186_.WMF</w:t>
      </w:r>
    </w:p>
    <w:p w14:paraId="1CDD5B3F" w14:textId="77777777" w:rsidR="00141126" w:rsidRDefault="00141126" w:rsidP="00141126">
      <w:pPr>
        <w:pStyle w:val="BodyText"/>
      </w:pPr>
      <w:r>
        <w:t>477b6cb3d27f2a87527ab36a885240e</w:t>
      </w:r>
      <w:proofErr w:type="gramStart"/>
      <w:r>
        <w:t>3  /</w:t>
      </w:r>
      <w:proofErr w:type="gramEnd"/>
      <w:r>
        <w:t>home/kali/Documents/JD/</w:t>
      </w:r>
      <w:proofErr w:type="spellStart"/>
      <w:r>
        <w:t>suspectDrive</w:t>
      </w:r>
      <w:proofErr w:type="spellEnd"/>
      <w:r>
        <w:t>/Program Files/Microsoft Office/CLIPART/PUB60COR/BS00200_.WMF</w:t>
      </w:r>
    </w:p>
    <w:p w14:paraId="73023036" w14:textId="77777777" w:rsidR="00141126" w:rsidRDefault="00141126" w:rsidP="00141126">
      <w:pPr>
        <w:pStyle w:val="BodyText"/>
      </w:pPr>
      <w:r>
        <w:t>25a1bc3e581691e6717e238ce4d4e55</w:t>
      </w:r>
      <w:proofErr w:type="gramStart"/>
      <w:r>
        <w:t>d  /</w:t>
      </w:r>
      <w:proofErr w:type="gramEnd"/>
      <w:r>
        <w:t>home/kali/Documents/JD/</w:t>
      </w:r>
      <w:proofErr w:type="spellStart"/>
      <w:r>
        <w:t>suspectDrive</w:t>
      </w:r>
      <w:proofErr w:type="spellEnd"/>
      <w:r>
        <w:t>/Program Files/Microsoft Office/CLIPART/PUB60COR/BS00224_.WMF</w:t>
      </w:r>
    </w:p>
    <w:p w14:paraId="36008DE4" w14:textId="77777777" w:rsidR="00141126" w:rsidRDefault="00141126" w:rsidP="00141126">
      <w:pPr>
        <w:pStyle w:val="BodyText"/>
      </w:pPr>
      <w:r>
        <w:t>eab2752c2fccb0774767c4425599d</w:t>
      </w:r>
      <w:proofErr w:type="gramStart"/>
      <w:r>
        <w:t>767  /</w:t>
      </w:r>
      <w:proofErr w:type="gramEnd"/>
      <w:r>
        <w:t>home/kali/Documents/JD/</w:t>
      </w:r>
      <w:proofErr w:type="spellStart"/>
      <w:r>
        <w:t>suspectDrive</w:t>
      </w:r>
      <w:proofErr w:type="spellEnd"/>
      <w:r>
        <w:t>/Program Files/Microsoft Office/CLIPART/PUB60COR/BS00438_.WMF</w:t>
      </w:r>
    </w:p>
    <w:p w14:paraId="4E502A7C" w14:textId="77777777" w:rsidR="00141126" w:rsidRDefault="00141126" w:rsidP="00141126">
      <w:pPr>
        <w:pStyle w:val="BodyText"/>
      </w:pPr>
      <w:r>
        <w:t>f1bdd54c50cb8309e2163828aca5ba</w:t>
      </w:r>
      <w:proofErr w:type="gramStart"/>
      <w:r>
        <w:t>41  /</w:t>
      </w:r>
      <w:proofErr w:type="gramEnd"/>
      <w:r>
        <w:t>home/kali/Documents/JD/</w:t>
      </w:r>
      <w:proofErr w:type="spellStart"/>
      <w:r>
        <w:t>suspectDrive</w:t>
      </w:r>
      <w:proofErr w:type="spellEnd"/>
      <w:r>
        <w:t>/Program Files/Microsoft Office/CLIPART/PUB60COR/BS00439_.WMF</w:t>
      </w:r>
    </w:p>
    <w:p w14:paraId="747ABBE6" w14:textId="77777777" w:rsidR="00141126" w:rsidRDefault="00141126" w:rsidP="00141126">
      <w:pPr>
        <w:pStyle w:val="BodyText"/>
      </w:pPr>
      <w:r>
        <w:t>0de3a6d6362b3d0f91fe016f4419ce</w:t>
      </w:r>
      <w:proofErr w:type="gramStart"/>
      <w:r>
        <w:t>89  /</w:t>
      </w:r>
      <w:proofErr w:type="gramEnd"/>
      <w:r>
        <w:t>home/kali/Documents/JD/</w:t>
      </w:r>
      <w:proofErr w:type="spellStart"/>
      <w:r>
        <w:t>suspectDrive</w:t>
      </w:r>
      <w:proofErr w:type="spellEnd"/>
      <w:r>
        <w:t>/Program Files/Microsoft Office/CLIPART/PUB60COR/BS00440_.WMF</w:t>
      </w:r>
    </w:p>
    <w:p w14:paraId="23875321" w14:textId="77777777" w:rsidR="00141126" w:rsidRDefault="00141126" w:rsidP="00141126">
      <w:pPr>
        <w:pStyle w:val="BodyText"/>
      </w:pPr>
      <w:r>
        <w:t>078e1941d735aee75a3699f2a3c61f</w:t>
      </w:r>
      <w:proofErr w:type="gramStart"/>
      <w:r>
        <w:t>98  /</w:t>
      </w:r>
      <w:proofErr w:type="gramEnd"/>
      <w:r>
        <w:t>home/kali/Documents/JD/</w:t>
      </w:r>
      <w:proofErr w:type="spellStart"/>
      <w:r>
        <w:t>suspectDrive</w:t>
      </w:r>
      <w:proofErr w:type="spellEnd"/>
      <w:r>
        <w:t>/Program Files/Microsoft Office/CLIPART/PUB60COR/BS00441_.WMF</w:t>
      </w:r>
    </w:p>
    <w:p w14:paraId="198CD41C" w14:textId="77777777" w:rsidR="00141126" w:rsidRDefault="00141126" w:rsidP="00141126">
      <w:pPr>
        <w:pStyle w:val="BodyText"/>
      </w:pPr>
      <w:r>
        <w:t>0439ce5865e4056b1f913af29417</w:t>
      </w:r>
      <w:proofErr w:type="gramStart"/>
      <w:r>
        <w:t>defb  /</w:t>
      </w:r>
      <w:proofErr w:type="gramEnd"/>
      <w:r>
        <w:t>home/kali/Documents/JD/</w:t>
      </w:r>
      <w:proofErr w:type="spellStart"/>
      <w:r>
        <w:t>suspectDrive</w:t>
      </w:r>
      <w:proofErr w:type="spellEnd"/>
      <w:r>
        <w:t>/Program Files/Microsoft Office/CLIPART/PUB60COR/BS00443_.WMF</w:t>
      </w:r>
    </w:p>
    <w:p w14:paraId="4AB1F5B6" w14:textId="77777777" w:rsidR="00141126" w:rsidRDefault="00141126" w:rsidP="00141126">
      <w:pPr>
        <w:pStyle w:val="BodyText"/>
      </w:pPr>
      <w:r>
        <w:t>67bb32b0bd8cb6096e41729b2b21</w:t>
      </w:r>
      <w:proofErr w:type="gramStart"/>
      <w:r>
        <w:t>edaf  /</w:t>
      </w:r>
      <w:proofErr w:type="gramEnd"/>
      <w:r>
        <w:t>home/kali/Documents/JD/</w:t>
      </w:r>
      <w:proofErr w:type="spellStart"/>
      <w:r>
        <w:t>suspectDrive</w:t>
      </w:r>
      <w:proofErr w:type="spellEnd"/>
      <w:r>
        <w:t>/Program Files/Microsoft Office/CLIPART/PUB60COR/BS00442_.WMF</w:t>
      </w:r>
    </w:p>
    <w:p w14:paraId="282C2228" w14:textId="77777777" w:rsidR="00141126" w:rsidRDefault="00141126" w:rsidP="00141126">
      <w:pPr>
        <w:pStyle w:val="BodyText"/>
      </w:pPr>
      <w:r>
        <w:t>a8b016d827ad838b1c3eaab948dc0f</w:t>
      </w:r>
      <w:proofErr w:type="gramStart"/>
      <w:r>
        <w:t>61  /</w:t>
      </w:r>
      <w:proofErr w:type="gramEnd"/>
      <w:r>
        <w:t>home/kali/Documents/JD/</w:t>
      </w:r>
      <w:proofErr w:type="spellStart"/>
      <w:r>
        <w:t>suspectDrive</w:t>
      </w:r>
      <w:proofErr w:type="spellEnd"/>
      <w:r>
        <w:t>/Program Files/Microsoft Office/CLIPART/PUB60COR/BS00444_.WMF</w:t>
      </w:r>
    </w:p>
    <w:p w14:paraId="4027269B" w14:textId="77777777" w:rsidR="00141126" w:rsidRDefault="00141126" w:rsidP="00141126">
      <w:pPr>
        <w:pStyle w:val="BodyText"/>
      </w:pPr>
      <w:r>
        <w:t>6bf7fdf5412ac428df3e1585445943d</w:t>
      </w:r>
      <w:proofErr w:type="gramStart"/>
      <w:r>
        <w:t>2  /</w:t>
      </w:r>
      <w:proofErr w:type="gramEnd"/>
      <w:r>
        <w:t>home/kali/Documents/JD/</w:t>
      </w:r>
      <w:proofErr w:type="spellStart"/>
      <w:r>
        <w:t>suspectDrive</w:t>
      </w:r>
      <w:proofErr w:type="spellEnd"/>
      <w:r>
        <w:t>/Program Files/Microsoft Office/CLIPART/PUB60COR/BS00453_.WMF</w:t>
      </w:r>
    </w:p>
    <w:p w14:paraId="3900EC7D" w14:textId="77777777" w:rsidR="00141126" w:rsidRDefault="00141126" w:rsidP="00141126">
      <w:pPr>
        <w:pStyle w:val="BodyText"/>
      </w:pPr>
      <w:r>
        <w:t>8eef51840801d67057223d696fbb0</w:t>
      </w:r>
      <w:proofErr w:type="gramStart"/>
      <w:r>
        <w:t>fed  /</w:t>
      </w:r>
      <w:proofErr w:type="gramEnd"/>
      <w:r>
        <w:t>home/kali/Documents/JD/</w:t>
      </w:r>
      <w:proofErr w:type="spellStart"/>
      <w:r>
        <w:t>suspectDrive</w:t>
      </w:r>
      <w:proofErr w:type="spellEnd"/>
      <w:r>
        <w:t>/Program Files/Microsoft Office/CLIPART/PUB60COR/BS01080_.WMF</w:t>
      </w:r>
    </w:p>
    <w:p w14:paraId="737D4BA0" w14:textId="77777777" w:rsidR="00141126" w:rsidRDefault="00141126" w:rsidP="00141126">
      <w:pPr>
        <w:pStyle w:val="BodyText"/>
      </w:pPr>
      <w:r>
        <w:t>2b5be68773c1d459a636f5a24057447</w:t>
      </w:r>
      <w:proofErr w:type="gramStart"/>
      <w:r>
        <w:t>f  /</w:t>
      </w:r>
      <w:proofErr w:type="gramEnd"/>
      <w:r>
        <w:t>home/kali/Documents/JD/</w:t>
      </w:r>
      <w:proofErr w:type="spellStart"/>
      <w:r>
        <w:t>suspectDrive</w:t>
      </w:r>
      <w:proofErr w:type="spellEnd"/>
      <w:r>
        <w:t>/Program Files/Microsoft Office/CLIPART/PUB60COR/BS01603_.WMF</w:t>
      </w:r>
    </w:p>
    <w:p w14:paraId="28CB3F9F" w14:textId="77777777" w:rsidR="00141126" w:rsidRDefault="00141126" w:rsidP="00141126">
      <w:pPr>
        <w:pStyle w:val="BodyText"/>
      </w:pPr>
      <w:r>
        <w:t>afa305a78649f4e51ade9748e231217</w:t>
      </w:r>
      <w:proofErr w:type="gramStart"/>
      <w:r>
        <w:t>f  /</w:t>
      </w:r>
      <w:proofErr w:type="gramEnd"/>
      <w:r>
        <w:t>home/kali/Documents/JD/</w:t>
      </w:r>
      <w:proofErr w:type="spellStart"/>
      <w:r>
        <w:t>suspectDrive</w:t>
      </w:r>
      <w:proofErr w:type="spellEnd"/>
      <w:r>
        <w:t>/Program Files/Microsoft Office/CLIPART/PUB60COR/BS01634_.WMF</w:t>
      </w:r>
    </w:p>
    <w:p w14:paraId="18549267" w14:textId="77777777" w:rsidR="00141126" w:rsidRDefault="00141126" w:rsidP="00141126">
      <w:pPr>
        <w:pStyle w:val="BodyText"/>
      </w:pPr>
      <w:r>
        <w:lastRenderedPageBreak/>
        <w:t>aba7178dfff6476d6bec901e9579b</w:t>
      </w:r>
      <w:proofErr w:type="gramStart"/>
      <w:r>
        <w:t>559  /</w:t>
      </w:r>
      <w:proofErr w:type="gramEnd"/>
      <w:r>
        <w:t>home/kali/Documents/JD/</w:t>
      </w:r>
      <w:proofErr w:type="spellStart"/>
      <w:r>
        <w:t>suspectDrive</w:t>
      </w:r>
      <w:proofErr w:type="spellEnd"/>
      <w:r>
        <w:t>/Program Files/Microsoft Office/CLIPART/PUB60COR/BS01635_.WMF</w:t>
      </w:r>
    </w:p>
    <w:p w14:paraId="7F813283" w14:textId="77777777" w:rsidR="00141126" w:rsidRDefault="00141126" w:rsidP="00141126">
      <w:pPr>
        <w:pStyle w:val="BodyText"/>
      </w:pPr>
      <w:r>
        <w:t>43813977f5397b6a8b66867da7cb</w:t>
      </w:r>
      <w:proofErr w:type="gramStart"/>
      <w:r>
        <w:t>5837  /</w:t>
      </w:r>
      <w:proofErr w:type="gramEnd"/>
      <w:r>
        <w:t>home/kali/Documents/JD/</w:t>
      </w:r>
      <w:proofErr w:type="spellStart"/>
      <w:r>
        <w:t>suspectDrive</w:t>
      </w:r>
      <w:proofErr w:type="spellEnd"/>
      <w:r>
        <w:t>/Program Files/Microsoft Office/CLIPART/PUB60COR/BS01637_.WMF</w:t>
      </w:r>
    </w:p>
    <w:p w14:paraId="1A7BB52B" w14:textId="77777777" w:rsidR="00141126" w:rsidRDefault="00141126" w:rsidP="00141126">
      <w:pPr>
        <w:pStyle w:val="BodyText"/>
      </w:pPr>
      <w:r>
        <w:t>59ff330744d12c9fd1cf43db0890727</w:t>
      </w:r>
      <w:proofErr w:type="gramStart"/>
      <w:r>
        <w:t>b  /</w:t>
      </w:r>
      <w:proofErr w:type="gramEnd"/>
      <w:r>
        <w:t>home/kali/Documents/JD/</w:t>
      </w:r>
      <w:proofErr w:type="spellStart"/>
      <w:r>
        <w:t>suspectDrive</w:t>
      </w:r>
      <w:proofErr w:type="spellEnd"/>
      <w:r>
        <w:t>/Program Files/Microsoft Office/CLIPART/PUB60COR/BS01638_.WMF</w:t>
      </w:r>
    </w:p>
    <w:p w14:paraId="16E1E38D" w14:textId="77777777" w:rsidR="00141126" w:rsidRDefault="00141126" w:rsidP="00141126">
      <w:pPr>
        <w:pStyle w:val="BodyText"/>
      </w:pPr>
      <w:r>
        <w:t>a7825da4d71020ae27440890252281b</w:t>
      </w:r>
      <w:proofErr w:type="gramStart"/>
      <w:r>
        <w:t>6  /</w:t>
      </w:r>
      <w:proofErr w:type="gramEnd"/>
      <w:r>
        <w:t>home/kali/Documents/JD/</w:t>
      </w:r>
      <w:proofErr w:type="spellStart"/>
      <w:r>
        <w:t>suspectDrive</w:t>
      </w:r>
      <w:proofErr w:type="spellEnd"/>
      <w:r>
        <w:t>/Program Files/Microsoft Office/CLIPART/PUB60COR/BS01636_.WMF</w:t>
      </w:r>
    </w:p>
    <w:p w14:paraId="72E36326" w14:textId="77777777" w:rsidR="00141126" w:rsidRDefault="00141126" w:rsidP="00141126">
      <w:pPr>
        <w:pStyle w:val="BodyText"/>
      </w:pPr>
      <w:r>
        <w:t>1f0568821824452ad134e686000fcbb</w:t>
      </w:r>
      <w:proofErr w:type="gramStart"/>
      <w:r>
        <w:t>1  /</w:t>
      </w:r>
      <w:proofErr w:type="gramEnd"/>
      <w:r>
        <w:t>home/kali/Documents/JD/</w:t>
      </w:r>
      <w:proofErr w:type="spellStart"/>
      <w:r>
        <w:t>suspectDrive</w:t>
      </w:r>
      <w:proofErr w:type="spellEnd"/>
      <w:r>
        <w:t>/Program Files/Microsoft Office/CLIPART/PUB60COR/BS01639_.WMF</w:t>
      </w:r>
    </w:p>
    <w:p w14:paraId="185F9B39" w14:textId="77777777" w:rsidR="00141126" w:rsidRDefault="00141126" w:rsidP="00141126">
      <w:pPr>
        <w:pStyle w:val="BodyText"/>
      </w:pPr>
      <w:r>
        <w:t>33bf6b0e81b4eb7e48f71df1c</w:t>
      </w:r>
      <w:proofErr w:type="gramStart"/>
      <w:r>
        <w:t>1788078  /</w:t>
      </w:r>
      <w:proofErr w:type="gramEnd"/>
      <w:r>
        <w:t>home/kali/Documents/JD/</w:t>
      </w:r>
      <w:proofErr w:type="spellStart"/>
      <w:r>
        <w:t>suspectDrive</w:t>
      </w:r>
      <w:proofErr w:type="spellEnd"/>
      <w:r>
        <w:t>/Program Files/Microsoft Office/CLIPART/PUB60COR/CARBN_01.MID</w:t>
      </w:r>
    </w:p>
    <w:p w14:paraId="26D29B45" w14:textId="77777777" w:rsidR="00141126" w:rsidRDefault="00141126" w:rsidP="00141126">
      <w:pPr>
        <w:pStyle w:val="BodyText"/>
      </w:pPr>
      <w:r>
        <w:t>76a899e2617a599cc044f76a049ac7a</w:t>
      </w:r>
      <w:proofErr w:type="gramStart"/>
      <w:r>
        <w:t>5  /</w:t>
      </w:r>
      <w:proofErr w:type="gramEnd"/>
      <w:r>
        <w:t>home/kali/Documents/JD/</w:t>
      </w:r>
      <w:proofErr w:type="spellStart"/>
      <w:r>
        <w:t>suspectDrive</w:t>
      </w:r>
      <w:proofErr w:type="spellEnd"/>
      <w:r>
        <w:t>/Program Files/Microsoft Office/CLIPART/PUB60COR/CMNTY_01.MID</w:t>
      </w:r>
    </w:p>
    <w:p w14:paraId="789B7D6E" w14:textId="77777777" w:rsidR="00141126" w:rsidRDefault="00141126" w:rsidP="00141126">
      <w:pPr>
        <w:pStyle w:val="BodyText"/>
      </w:pPr>
      <w:r>
        <w:t>476344fdca4f860b907b6231dc09da</w:t>
      </w:r>
      <w:proofErr w:type="gramStart"/>
      <w:r>
        <w:t>10  /</w:t>
      </w:r>
      <w:proofErr w:type="gramEnd"/>
      <w:r>
        <w:t>home/kali/Documents/JD/</w:t>
      </w:r>
      <w:proofErr w:type="spellStart"/>
      <w:r>
        <w:t>suspectDrive</w:t>
      </w:r>
      <w:proofErr w:type="spellEnd"/>
      <w:r>
        <w:t>/Program Files/Microsoft Office/CLIPART/PUB60COR/DD00117_.WMF</w:t>
      </w:r>
    </w:p>
    <w:p w14:paraId="0027DD3A" w14:textId="77777777" w:rsidR="00141126" w:rsidRDefault="00141126" w:rsidP="00141126">
      <w:pPr>
        <w:pStyle w:val="BodyText"/>
      </w:pPr>
      <w:r>
        <w:t>938fee6fd7fc7cfd4c1b810474ac0bf</w:t>
      </w:r>
      <w:proofErr w:type="gramStart"/>
      <w:r>
        <w:t>0  /</w:t>
      </w:r>
      <w:proofErr w:type="gramEnd"/>
      <w:r>
        <w:t>home/kali/Documents/JD/</w:t>
      </w:r>
      <w:proofErr w:type="spellStart"/>
      <w:r>
        <w:t>suspectDrive</w:t>
      </w:r>
      <w:proofErr w:type="spellEnd"/>
      <w:r>
        <w:t>/Program Files/Microsoft Office/CLIPART/PUB60COR/DD00121_.WMF</w:t>
      </w:r>
    </w:p>
    <w:p w14:paraId="145E9BB7" w14:textId="77777777" w:rsidR="00141126" w:rsidRDefault="00141126" w:rsidP="00141126">
      <w:pPr>
        <w:pStyle w:val="BodyText"/>
      </w:pPr>
      <w:r>
        <w:t>e4672dd6f2db194b4eef71b6600a</w:t>
      </w:r>
      <w:proofErr w:type="gramStart"/>
      <w:r>
        <w:t>6438  /</w:t>
      </w:r>
      <w:proofErr w:type="gramEnd"/>
      <w:r>
        <w:t>home/kali/Documents/JD/</w:t>
      </w:r>
      <w:proofErr w:type="spellStart"/>
      <w:r>
        <w:t>suspectDrive</w:t>
      </w:r>
      <w:proofErr w:type="spellEnd"/>
      <w:r>
        <w:t>/Program Files/Microsoft Office/CLIPART/PUB60COR/DD00255_.WMF</w:t>
      </w:r>
    </w:p>
    <w:p w14:paraId="0C888451" w14:textId="77777777" w:rsidR="00141126" w:rsidRDefault="00141126" w:rsidP="00141126">
      <w:pPr>
        <w:pStyle w:val="BodyText"/>
      </w:pPr>
      <w:r>
        <w:t>1c868387195ce3d47daec68fe41f34</w:t>
      </w:r>
      <w:proofErr w:type="gramStart"/>
      <w:r>
        <w:t>fa  /</w:t>
      </w:r>
      <w:proofErr w:type="gramEnd"/>
      <w:r>
        <w:t>home/kali/Documents/JD/</w:t>
      </w:r>
      <w:proofErr w:type="spellStart"/>
      <w:r>
        <w:t>suspectDrive</w:t>
      </w:r>
      <w:proofErr w:type="spellEnd"/>
      <w:r>
        <w:t>/Program Files/Microsoft Office/CLIPART/PUB60COR/DD00234_.WMF</w:t>
      </w:r>
    </w:p>
    <w:p w14:paraId="6C48C82F" w14:textId="77777777" w:rsidR="00141126" w:rsidRDefault="00141126" w:rsidP="00141126">
      <w:pPr>
        <w:pStyle w:val="BodyText"/>
      </w:pPr>
      <w:r>
        <w:t>f6549adcb2dcafc7021f82e2eb3e50</w:t>
      </w:r>
      <w:proofErr w:type="gramStart"/>
      <w:r>
        <w:t>cd  /</w:t>
      </w:r>
      <w:proofErr w:type="gramEnd"/>
      <w:r>
        <w:t>home/kali/Documents/JD/</w:t>
      </w:r>
      <w:proofErr w:type="spellStart"/>
      <w:r>
        <w:t>suspectDrive</w:t>
      </w:r>
      <w:proofErr w:type="spellEnd"/>
      <w:r>
        <w:t>/Program Files/Microsoft Office/CLIPART/PUB60COR/DD00256_.WMF</w:t>
      </w:r>
    </w:p>
    <w:p w14:paraId="3F349E47" w14:textId="77777777" w:rsidR="00141126" w:rsidRDefault="00141126" w:rsidP="00141126">
      <w:pPr>
        <w:pStyle w:val="BodyText"/>
      </w:pPr>
      <w:r>
        <w:t>f1fdf0a0ce06a0c73b69bdd45a3c</w:t>
      </w:r>
      <w:proofErr w:type="gramStart"/>
      <w:r>
        <w:t>5275  /</w:t>
      </w:r>
      <w:proofErr w:type="gramEnd"/>
      <w:r>
        <w:t>home/kali/Documents/JD/</w:t>
      </w:r>
      <w:proofErr w:type="spellStart"/>
      <w:r>
        <w:t>suspectDrive</w:t>
      </w:r>
      <w:proofErr w:type="spellEnd"/>
      <w:r>
        <w:t>/Program Files/Microsoft Office/CLIPART/PUB60COR/DD00372_.WMF</w:t>
      </w:r>
    </w:p>
    <w:p w14:paraId="60A8E8BA" w14:textId="77777777" w:rsidR="00141126" w:rsidRDefault="00141126" w:rsidP="00141126">
      <w:pPr>
        <w:pStyle w:val="BodyText"/>
      </w:pPr>
      <w:r>
        <w:t>635712d32e3c8b597d69a41fe9c11c1</w:t>
      </w:r>
      <w:proofErr w:type="gramStart"/>
      <w:r>
        <w:t>c  /</w:t>
      </w:r>
      <w:proofErr w:type="gramEnd"/>
      <w:r>
        <w:t>home/kali/Documents/JD/</w:t>
      </w:r>
      <w:proofErr w:type="spellStart"/>
      <w:r>
        <w:t>suspectDrive</w:t>
      </w:r>
      <w:proofErr w:type="spellEnd"/>
      <w:r>
        <w:t>/Program Files/Microsoft Office/CLIPART/PUB60COR/DD00261_.WMF</w:t>
      </w:r>
    </w:p>
    <w:p w14:paraId="4AF506BB" w14:textId="77777777" w:rsidR="00141126" w:rsidRDefault="00141126" w:rsidP="00141126">
      <w:pPr>
        <w:pStyle w:val="BodyText"/>
      </w:pPr>
      <w:r>
        <w:t>79f27d6d3a326bf785951e83e39260</w:t>
      </w:r>
      <w:proofErr w:type="gramStart"/>
      <w:r>
        <w:t>df  /</w:t>
      </w:r>
      <w:proofErr w:type="gramEnd"/>
      <w:r>
        <w:t>home/kali/Documents/JD/</w:t>
      </w:r>
      <w:proofErr w:type="spellStart"/>
      <w:r>
        <w:t>suspectDrive</w:t>
      </w:r>
      <w:proofErr w:type="spellEnd"/>
      <w:r>
        <w:t>/Program Files/Microsoft Office/CLIPART/PUB60COR/DD00405_.WMF</w:t>
      </w:r>
    </w:p>
    <w:p w14:paraId="351001A3" w14:textId="77777777" w:rsidR="00141126" w:rsidRDefault="00141126" w:rsidP="00141126">
      <w:pPr>
        <w:pStyle w:val="BodyText"/>
      </w:pPr>
      <w:r>
        <w:t>dc5fff07a0584f3788750b25f475c</w:t>
      </w:r>
      <w:proofErr w:type="gramStart"/>
      <w:r>
        <w:t>752  /</w:t>
      </w:r>
      <w:proofErr w:type="gramEnd"/>
      <w:r>
        <w:t>home/kali/Documents/JD/</w:t>
      </w:r>
      <w:proofErr w:type="spellStart"/>
      <w:r>
        <w:t>suspectDrive</w:t>
      </w:r>
      <w:proofErr w:type="spellEnd"/>
      <w:r>
        <w:t>/Program Files/Microsoft Office/CLIPART/PUB60COR/DD00407_.WMF</w:t>
      </w:r>
    </w:p>
    <w:p w14:paraId="421B8B8D" w14:textId="77777777" w:rsidR="00141126" w:rsidRDefault="00141126" w:rsidP="00141126">
      <w:pPr>
        <w:pStyle w:val="BodyText"/>
      </w:pPr>
      <w:r>
        <w:t>e0b908a7f7b471267c8d7671742930c</w:t>
      </w:r>
      <w:proofErr w:type="gramStart"/>
      <w:r>
        <w:t>2  /</w:t>
      </w:r>
      <w:proofErr w:type="gramEnd"/>
      <w:r>
        <w:t>home/kali/Documents/JD/</w:t>
      </w:r>
      <w:proofErr w:type="spellStart"/>
      <w:r>
        <w:t>suspectDrive</w:t>
      </w:r>
      <w:proofErr w:type="spellEnd"/>
      <w:r>
        <w:t>/Program Files/Microsoft Office/CLIPART/PUB60COR/DD00413_.WMF</w:t>
      </w:r>
    </w:p>
    <w:p w14:paraId="35C5890C" w14:textId="77777777" w:rsidR="00141126" w:rsidRDefault="00141126" w:rsidP="00141126">
      <w:pPr>
        <w:pStyle w:val="BodyText"/>
      </w:pPr>
      <w:r>
        <w:t>c4d347d9519d48ae4119caf772c65fa</w:t>
      </w:r>
      <w:proofErr w:type="gramStart"/>
      <w:r>
        <w:t>4  /</w:t>
      </w:r>
      <w:proofErr w:type="gramEnd"/>
      <w:r>
        <w:t>home/kali/Documents/JD/</w:t>
      </w:r>
      <w:proofErr w:type="spellStart"/>
      <w:r>
        <w:t>suspectDrive</w:t>
      </w:r>
      <w:proofErr w:type="spellEnd"/>
      <w:r>
        <w:t>/Program Files/Microsoft Office/CLIPART/PUB60COR/DD00419_.WMF</w:t>
      </w:r>
    </w:p>
    <w:p w14:paraId="76276F9E" w14:textId="77777777" w:rsidR="00141126" w:rsidRDefault="00141126" w:rsidP="00141126">
      <w:pPr>
        <w:pStyle w:val="BodyText"/>
      </w:pPr>
      <w:r>
        <w:t>85abb56ccd2a1403f9a4f9cd91d7e0</w:t>
      </w:r>
      <w:proofErr w:type="gramStart"/>
      <w:r>
        <w:t>be  /</w:t>
      </w:r>
      <w:proofErr w:type="gramEnd"/>
      <w:r>
        <w:t>home/kali/Documents/JD/</w:t>
      </w:r>
      <w:proofErr w:type="spellStart"/>
      <w:r>
        <w:t>suspectDrive</w:t>
      </w:r>
      <w:proofErr w:type="spellEnd"/>
      <w:r>
        <w:t>/Program Files/Microsoft Office/CLIPART/PUB60COR/DD00414_.WMF</w:t>
      </w:r>
    </w:p>
    <w:p w14:paraId="61F1ED91" w14:textId="77777777" w:rsidR="00141126" w:rsidRDefault="00141126" w:rsidP="00141126">
      <w:pPr>
        <w:pStyle w:val="BodyText"/>
      </w:pPr>
      <w:r>
        <w:t>975dbeae3fd57dec0c2ae796e73f2</w:t>
      </w:r>
      <w:proofErr w:type="gramStart"/>
      <w:r>
        <w:t>afa  /</w:t>
      </w:r>
      <w:proofErr w:type="gramEnd"/>
      <w:r>
        <w:t>home/kali/Documents/JD/</w:t>
      </w:r>
      <w:proofErr w:type="spellStart"/>
      <w:r>
        <w:t>suspectDrive</w:t>
      </w:r>
      <w:proofErr w:type="spellEnd"/>
      <w:r>
        <w:t>/Program Files/Microsoft Office/CLIPART/PUB60COR/DD00437_.WMF</w:t>
      </w:r>
    </w:p>
    <w:p w14:paraId="1933C68B" w14:textId="77777777" w:rsidR="00141126" w:rsidRDefault="00141126" w:rsidP="00141126">
      <w:pPr>
        <w:pStyle w:val="BodyText"/>
      </w:pPr>
      <w:r>
        <w:t>ec23bf720e8e7b9a259aee47e20542b</w:t>
      </w:r>
      <w:proofErr w:type="gramStart"/>
      <w:r>
        <w:t>8  /</w:t>
      </w:r>
      <w:proofErr w:type="gramEnd"/>
      <w:r>
        <w:t>home/kali/Documents/JD/</w:t>
      </w:r>
      <w:proofErr w:type="spellStart"/>
      <w:r>
        <w:t>suspectDrive</w:t>
      </w:r>
      <w:proofErr w:type="spellEnd"/>
      <w:r>
        <w:t>/Program Files/Microsoft Office/CLIPART/PUB60COR/DD00448_.WMF</w:t>
      </w:r>
    </w:p>
    <w:p w14:paraId="7254876D" w14:textId="77777777" w:rsidR="00141126" w:rsidRDefault="00141126" w:rsidP="00141126">
      <w:pPr>
        <w:pStyle w:val="BodyText"/>
      </w:pPr>
      <w:r>
        <w:t>42199763fe4998ed4e44a5c30a57ea5</w:t>
      </w:r>
      <w:proofErr w:type="gramStart"/>
      <w:r>
        <w:t>e  /</w:t>
      </w:r>
      <w:proofErr w:type="gramEnd"/>
      <w:r>
        <w:t>home/kali/Documents/JD/</w:t>
      </w:r>
      <w:proofErr w:type="spellStart"/>
      <w:r>
        <w:t>suspectDrive</w:t>
      </w:r>
      <w:proofErr w:type="spellEnd"/>
      <w:r>
        <w:t>/Program Files/Microsoft Office/CLIPART/PUB60COR/DD00449_.WMF</w:t>
      </w:r>
    </w:p>
    <w:p w14:paraId="2FDC64FF" w14:textId="77777777" w:rsidR="00141126" w:rsidRDefault="00141126" w:rsidP="00141126">
      <w:pPr>
        <w:pStyle w:val="BodyText"/>
      </w:pPr>
      <w:r>
        <w:t>f68bbd20e0c61737cae65adf236c</w:t>
      </w:r>
      <w:proofErr w:type="gramStart"/>
      <w:r>
        <w:t>2624  /</w:t>
      </w:r>
      <w:proofErr w:type="gramEnd"/>
      <w:r>
        <w:t>home/kali/Documents/JD/</w:t>
      </w:r>
      <w:proofErr w:type="spellStart"/>
      <w:r>
        <w:t>suspectDrive</w:t>
      </w:r>
      <w:proofErr w:type="spellEnd"/>
      <w:r>
        <w:t>/Program Files/Microsoft Office/CLIPART/PUB60COR/DD00687_.WMF</w:t>
      </w:r>
    </w:p>
    <w:p w14:paraId="351B62FA" w14:textId="77777777" w:rsidR="00141126" w:rsidRDefault="00141126" w:rsidP="00141126">
      <w:pPr>
        <w:pStyle w:val="BodyText"/>
      </w:pPr>
      <w:r>
        <w:t>964cbab7360fd2d286ce2f0aa02a3cc</w:t>
      </w:r>
      <w:proofErr w:type="gramStart"/>
      <w:r>
        <w:t>8  /</w:t>
      </w:r>
      <w:proofErr w:type="gramEnd"/>
      <w:r>
        <w:t>home/kali/Documents/JD/</w:t>
      </w:r>
      <w:proofErr w:type="spellStart"/>
      <w:r>
        <w:t>suspectDrive</w:t>
      </w:r>
      <w:proofErr w:type="spellEnd"/>
      <w:r>
        <w:t>/Program Files/Microsoft Office/CLIPART/PUB60COR/DD01015_.WMF</w:t>
      </w:r>
    </w:p>
    <w:p w14:paraId="76B0F093" w14:textId="77777777" w:rsidR="00141126" w:rsidRDefault="00141126" w:rsidP="00141126">
      <w:pPr>
        <w:pStyle w:val="BodyText"/>
      </w:pPr>
      <w:r>
        <w:lastRenderedPageBreak/>
        <w:t>9fb283d882bab5e50a4dbb426bbc29</w:t>
      </w:r>
      <w:proofErr w:type="gramStart"/>
      <w:r>
        <w:t>cc  /</w:t>
      </w:r>
      <w:proofErr w:type="gramEnd"/>
      <w:r>
        <w:t>home/kali/Documents/JD/</w:t>
      </w:r>
      <w:proofErr w:type="spellStart"/>
      <w:r>
        <w:t>suspectDrive</w:t>
      </w:r>
      <w:proofErr w:type="spellEnd"/>
      <w:r>
        <w:t>/Program Files/Microsoft Office/CLIPART/PUB60COR/DD00705_.WMF</w:t>
      </w:r>
    </w:p>
    <w:p w14:paraId="7D0A3CD9" w14:textId="77777777" w:rsidR="00141126" w:rsidRDefault="00141126" w:rsidP="00141126">
      <w:pPr>
        <w:pStyle w:val="BodyText"/>
      </w:pPr>
      <w:r>
        <w:t>5ff3cd1b632776ff24d417ae7f26</w:t>
      </w:r>
      <w:proofErr w:type="gramStart"/>
      <w:r>
        <w:t>faba  /</w:t>
      </w:r>
      <w:proofErr w:type="gramEnd"/>
      <w:r>
        <w:t>home/kali/Documents/JD/</w:t>
      </w:r>
      <w:proofErr w:type="spellStart"/>
      <w:r>
        <w:t>suspectDrive</w:t>
      </w:r>
      <w:proofErr w:type="spellEnd"/>
      <w:r>
        <w:t>/Program Files/Microsoft Office/CLIPART/PUB60COR/DD01039_.WMF</w:t>
      </w:r>
    </w:p>
    <w:p w14:paraId="0CCD3E02" w14:textId="77777777" w:rsidR="00141126" w:rsidRDefault="00141126" w:rsidP="00141126">
      <w:pPr>
        <w:pStyle w:val="BodyText"/>
      </w:pPr>
      <w:r>
        <w:t>c99da6c0cabd4724e802a1182288</w:t>
      </w:r>
      <w:proofErr w:type="gramStart"/>
      <w:r>
        <w:t>aedd  /</w:t>
      </w:r>
      <w:proofErr w:type="gramEnd"/>
      <w:r>
        <w:t>home/kali/Documents/JD/</w:t>
      </w:r>
      <w:proofErr w:type="spellStart"/>
      <w:r>
        <w:t>suspectDrive</w:t>
      </w:r>
      <w:proofErr w:type="spellEnd"/>
      <w:r>
        <w:t>/Program Files/Microsoft Office/CLIPART/PUB60COR/DD01138_.WMF</w:t>
      </w:r>
    </w:p>
    <w:p w14:paraId="38D078DE" w14:textId="77777777" w:rsidR="00141126" w:rsidRDefault="00141126" w:rsidP="00141126">
      <w:pPr>
        <w:pStyle w:val="BodyText"/>
      </w:pPr>
      <w:r>
        <w:t>d87c4084b871ccecdb4a514b7fcda78</w:t>
      </w:r>
      <w:proofErr w:type="gramStart"/>
      <w:r>
        <w:t>c  /</w:t>
      </w:r>
      <w:proofErr w:type="gramEnd"/>
      <w:r>
        <w:t>home/kali/Documents/JD/</w:t>
      </w:r>
      <w:proofErr w:type="spellStart"/>
      <w:r>
        <w:t>suspectDrive</w:t>
      </w:r>
      <w:proofErr w:type="spellEnd"/>
      <w:r>
        <w:t>/Program Files/Microsoft Office/CLIPART/PUB60COR/DD01139_.WMF</w:t>
      </w:r>
    </w:p>
    <w:p w14:paraId="30B9A195" w14:textId="77777777" w:rsidR="00141126" w:rsidRDefault="00141126" w:rsidP="00141126">
      <w:pPr>
        <w:pStyle w:val="BodyText"/>
      </w:pPr>
      <w:r>
        <w:t>7267e0857a43bb1f12941ed7789eebb</w:t>
      </w:r>
      <w:proofErr w:type="gramStart"/>
      <w:r>
        <w:t>8  /</w:t>
      </w:r>
      <w:proofErr w:type="gramEnd"/>
      <w:r>
        <w:t>home/kali/Documents/JD/</w:t>
      </w:r>
      <w:proofErr w:type="spellStart"/>
      <w:r>
        <w:t>suspectDrive</w:t>
      </w:r>
      <w:proofErr w:type="spellEnd"/>
      <w:r>
        <w:t>/Program Files/Microsoft Office/CLIPART/PUB60COR/DD01140_.WMF</w:t>
      </w:r>
    </w:p>
    <w:p w14:paraId="5C78AF2A" w14:textId="77777777" w:rsidR="00141126" w:rsidRDefault="00141126" w:rsidP="00141126">
      <w:pPr>
        <w:pStyle w:val="BodyText"/>
      </w:pPr>
      <w:r>
        <w:t>70a01497fecea4a7961b64bb04e8fd</w:t>
      </w:r>
      <w:proofErr w:type="gramStart"/>
      <w:r>
        <w:t>30  /</w:t>
      </w:r>
      <w:proofErr w:type="gramEnd"/>
      <w:r>
        <w:t>home/kali/Documents/JD/</w:t>
      </w:r>
      <w:proofErr w:type="spellStart"/>
      <w:r>
        <w:t>suspectDrive</w:t>
      </w:r>
      <w:proofErr w:type="spellEnd"/>
      <w:r>
        <w:t>/Program Files/Microsoft Office/CLIPART/PUB60COR/DD01143_.WMF</w:t>
      </w:r>
    </w:p>
    <w:p w14:paraId="1CE4B687" w14:textId="77777777" w:rsidR="00141126" w:rsidRDefault="00141126" w:rsidP="00141126">
      <w:pPr>
        <w:pStyle w:val="BodyText"/>
      </w:pPr>
      <w:r>
        <w:t>8f29a3c315fcf53a3ef31175349c45c</w:t>
      </w:r>
      <w:proofErr w:type="gramStart"/>
      <w:r>
        <w:t>1  /</w:t>
      </w:r>
      <w:proofErr w:type="gramEnd"/>
      <w:r>
        <w:t>home/kali/Documents/JD/</w:t>
      </w:r>
      <w:proofErr w:type="spellStart"/>
      <w:r>
        <w:t>suspectDrive</w:t>
      </w:r>
      <w:proofErr w:type="spellEnd"/>
      <w:r>
        <w:t>/Program Files/Microsoft Office/CLIPART/PUB60COR/DD01146_.WMF</w:t>
      </w:r>
    </w:p>
    <w:p w14:paraId="0D3B0B79" w14:textId="77777777" w:rsidR="00141126" w:rsidRDefault="00141126" w:rsidP="00141126">
      <w:pPr>
        <w:pStyle w:val="BodyText"/>
      </w:pPr>
      <w:r>
        <w:t>a498092a45b7fcb0347ea5612a9d</w:t>
      </w:r>
      <w:proofErr w:type="gramStart"/>
      <w:r>
        <w:t>3735  /</w:t>
      </w:r>
      <w:proofErr w:type="gramEnd"/>
      <w:r>
        <w:t>home/kali/Documents/JD/</w:t>
      </w:r>
      <w:proofErr w:type="spellStart"/>
      <w:r>
        <w:t>suspectDrive</w:t>
      </w:r>
      <w:proofErr w:type="spellEnd"/>
      <w:r>
        <w:t>/Program Files/Microsoft Office/CLIPART/PUB60COR/DD01151_.WMF</w:t>
      </w:r>
    </w:p>
    <w:p w14:paraId="2D33DDCD" w14:textId="77777777" w:rsidR="00141126" w:rsidRDefault="00141126" w:rsidP="00141126">
      <w:pPr>
        <w:pStyle w:val="BodyText"/>
      </w:pPr>
      <w:r>
        <w:t>1f256ff3f379574bea64477a55a1c</w:t>
      </w:r>
      <w:proofErr w:type="gramStart"/>
      <w:r>
        <w:t>141  /</w:t>
      </w:r>
      <w:proofErr w:type="gramEnd"/>
      <w:r>
        <w:t>home/kali/Documents/JD/</w:t>
      </w:r>
      <w:proofErr w:type="spellStart"/>
      <w:r>
        <w:t>suspectDrive</w:t>
      </w:r>
      <w:proofErr w:type="spellEnd"/>
      <w:r>
        <w:t>/Program Files/Microsoft Office/CLIPART/PUB60COR/DD01152_.WMF</w:t>
      </w:r>
    </w:p>
    <w:p w14:paraId="39D0C7D5" w14:textId="77777777" w:rsidR="00141126" w:rsidRDefault="00141126" w:rsidP="00141126">
      <w:pPr>
        <w:pStyle w:val="BodyText"/>
      </w:pPr>
      <w:r>
        <w:t>c5614c0603163befe8c3adae36dae</w:t>
      </w:r>
      <w:proofErr w:type="gramStart"/>
      <w:r>
        <w:t>522  /</w:t>
      </w:r>
      <w:proofErr w:type="gramEnd"/>
      <w:r>
        <w:t>home/kali/Documents/JD/</w:t>
      </w:r>
      <w:proofErr w:type="spellStart"/>
      <w:r>
        <w:t>suspectDrive</w:t>
      </w:r>
      <w:proofErr w:type="spellEnd"/>
      <w:r>
        <w:t>/Program Files/Microsoft Office/CLIPART/PUB60COR/DD01157_.WMF</w:t>
      </w:r>
    </w:p>
    <w:p w14:paraId="198EFF5D" w14:textId="77777777" w:rsidR="00141126" w:rsidRDefault="00141126" w:rsidP="00141126">
      <w:pPr>
        <w:pStyle w:val="BodyText"/>
      </w:pPr>
      <w:r>
        <w:t>0eda26930843c106e3a4f1ddac28f62</w:t>
      </w:r>
      <w:proofErr w:type="gramStart"/>
      <w:r>
        <w:t>c  /</w:t>
      </w:r>
      <w:proofErr w:type="gramEnd"/>
      <w:r>
        <w:t>home/kali/Documents/JD/</w:t>
      </w:r>
      <w:proofErr w:type="spellStart"/>
      <w:r>
        <w:t>suspectDrive</w:t>
      </w:r>
      <w:proofErr w:type="spellEnd"/>
      <w:r>
        <w:t>/Program Files/Microsoft Office/CLIPART/PUB60COR/DD01160_.WMF</w:t>
      </w:r>
    </w:p>
    <w:p w14:paraId="1DE7431E" w14:textId="77777777" w:rsidR="00141126" w:rsidRDefault="00141126" w:rsidP="00141126">
      <w:pPr>
        <w:pStyle w:val="BodyText"/>
      </w:pPr>
      <w:r>
        <w:t>0964a67b2552c332bc500d49275b6ea</w:t>
      </w:r>
      <w:proofErr w:type="gramStart"/>
      <w:r>
        <w:t>7  /</w:t>
      </w:r>
      <w:proofErr w:type="gramEnd"/>
      <w:r>
        <w:t>home/kali/Documents/JD/</w:t>
      </w:r>
      <w:proofErr w:type="spellStart"/>
      <w:r>
        <w:t>suspectDrive</w:t>
      </w:r>
      <w:proofErr w:type="spellEnd"/>
      <w:r>
        <w:t>/Program Files/Microsoft Office/CLIPART/PUB60COR/DD01162_.WMF</w:t>
      </w:r>
    </w:p>
    <w:p w14:paraId="4C068F71" w14:textId="77777777" w:rsidR="00141126" w:rsidRDefault="00141126" w:rsidP="00141126">
      <w:pPr>
        <w:pStyle w:val="BodyText"/>
      </w:pPr>
      <w:r>
        <w:t>bafd288f41aee0060cbc37077e718dd</w:t>
      </w:r>
      <w:proofErr w:type="gramStart"/>
      <w:r>
        <w:t>9  /</w:t>
      </w:r>
      <w:proofErr w:type="gramEnd"/>
      <w:r>
        <w:t>home/kali/Documents/JD/</w:t>
      </w:r>
      <w:proofErr w:type="spellStart"/>
      <w:r>
        <w:t>suspectDrive</w:t>
      </w:r>
      <w:proofErr w:type="spellEnd"/>
      <w:r>
        <w:t>/Program Files/Microsoft Office/CLIPART/PUB60COR/DD01163_.WMF</w:t>
      </w:r>
    </w:p>
    <w:p w14:paraId="32B9CF13" w14:textId="77777777" w:rsidR="00141126" w:rsidRDefault="00141126" w:rsidP="00141126">
      <w:pPr>
        <w:pStyle w:val="BodyText"/>
      </w:pPr>
      <w:r>
        <w:t>8b846110436bd48a71a53cb690e</w:t>
      </w:r>
      <w:proofErr w:type="gramStart"/>
      <w:r>
        <w:t>76555  /</w:t>
      </w:r>
      <w:proofErr w:type="gramEnd"/>
      <w:r>
        <w:t>home/kali/Documents/JD/</w:t>
      </w:r>
      <w:proofErr w:type="spellStart"/>
      <w:r>
        <w:t>suspectDrive</w:t>
      </w:r>
      <w:proofErr w:type="spellEnd"/>
      <w:r>
        <w:t>/Program Files/Microsoft Office/CLIPART/PUB60COR/DD01166_.WMF</w:t>
      </w:r>
    </w:p>
    <w:p w14:paraId="1D49CA65" w14:textId="77777777" w:rsidR="00141126" w:rsidRDefault="00141126" w:rsidP="00141126">
      <w:pPr>
        <w:pStyle w:val="BodyText"/>
      </w:pPr>
      <w:r>
        <w:t>6f25b26783c097d5e3f82a05e47f</w:t>
      </w:r>
      <w:proofErr w:type="gramStart"/>
      <w:r>
        <w:t>4759  /</w:t>
      </w:r>
      <w:proofErr w:type="gramEnd"/>
      <w:r>
        <w:t>home/kali/Documents/JD/</w:t>
      </w:r>
      <w:proofErr w:type="spellStart"/>
      <w:r>
        <w:t>suspectDrive</w:t>
      </w:r>
      <w:proofErr w:type="spellEnd"/>
      <w:r>
        <w:t>/Program Files/Microsoft Office/CLIPART/PUB60COR/DD01167_.WMF</w:t>
      </w:r>
    </w:p>
    <w:p w14:paraId="32E64AE6" w14:textId="77777777" w:rsidR="00141126" w:rsidRDefault="00141126" w:rsidP="00141126">
      <w:pPr>
        <w:pStyle w:val="BodyText"/>
      </w:pPr>
      <w:r>
        <w:t>a48231578a59604ec6588404904bb7c</w:t>
      </w:r>
      <w:proofErr w:type="gramStart"/>
      <w:r>
        <w:t>2  /</w:t>
      </w:r>
      <w:proofErr w:type="gramEnd"/>
      <w:r>
        <w:t>home/kali/Documents/JD/</w:t>
      </w:r>
      <w:proofErr w:type="spellStart"/>
      <w:r>
        <w:t>suspectDrive</w:t>
      </w:r>
      <w:proofErr w:type="spellEnd"/>
      <w:r>
        <w:t>/Program Files/Microsoft Office/CLIPART/PUB60COR/DD01168_.WMF</w:t>
      </w:r>
    </w:p>
    <w:p w14:paraId="47D43AF6" w14:textId="77777777" w:rsidR="00141126" w:rsidRDefault="00141126" w:rsidP="00141126">
      <w:pPr>
        <w:pStyle w:val="BodyText"/>
      </w:pPr>
      <w:r>
        <w:t>b7a07f08d323e3f33dcfbf62605ba</w:t>
      </w:r>
      <w:proofErr w:type="gramStart"/>
      <w:r>
        <w:t>381  /</w:t>
      </w:r>
      <w:proofErr w:type="gramEnd"/>
      <w:r>
        <w:t>home/kali/Documents/JD/</w:t>
      </w:r>
      <w:proofErr w:type="spellStart"/>
      <w:r>
        <w:t>suspectDrive</w:t>
      </w:r>
      <w:proofErr w:type="spellEnd"/>
      <w:r>
        <w:t>/Program Files/Microsoft Office/CLIPART/PUB60COR/DD01169_.WMF</w:t>
      </w:r>
    </w:p>
    <w:p w14:paraId="33E6CE4D" w14:textId="77777777" w:rsidR="00141126" w:rsidRDefault="00141126" w:rsidP="00141126">
      <w:pPr>
        <w:pStyle w:val="BodyText"/>
      </w:pPr>
      <w:r>
        <w:t>8e4a1c5db5b450e0365cb725f9a</w:t>
      </w:r>
      <w:proofErr w:type="gramStart"/>
      <w:r>
        <w:t>42519  /</w:t>
      </w:r>
      <w:proofErr w:type="gramEnd"/>
      <w:r>
        <w:t>home/kali/Documents/JD/</w:t>
      </w:r>
      <w:proofErr w:type="spellStart"/>
      <w:r>
        <w:t>suspectDrive</w:t>
      </w:r>
      <w:proofErr w:type="spellEnd"/>
      <w:r>
        <w:t>/Program Files/Microsoft Office/CLIPART/PUB60COR/DD01170_.WMF</w:t>
      </w:r>
    </w:p>
    <w:p w14:paraId="38853F22" w14:textId="77777777" w:rsidR="00141126" w:rsidRDefault="00141126" w:rsidP="00141126">
      <w:pPr>
        <w:pStyle w:val="BodyText"/>
      </w:pPr>
      <w:r>
        <w:t>6ab36bdf013c1602a49dfd086ea4498</w:t>
      </w:r>
      <w:proofErr w:type="gramStart"/>
      <w:r>
        <w:t>b  /</w:t>
      </w:r>
      <w:proofErr w:type="gramEnd"/>
      <w:r>
        <w:t>home/kali/Documents/JD/</w:t>
      </w:r>
      <w:proofErr w:type="spellStart"/>
      <w:r>
        <w:t>suspectDrive</w:t>
      </w:r>
      <w:proofErr w:type="spellEnd"/>
      <w:r>
        <w:t>/Program Files/Microsoft Office/CLIPART/PUB60COR/DD01171_.WMF</w:t>
      </w:r>
    </w:p>
    <w:p w14:paraId="6AD3C90D" w14:textId="77777777" w:rsidR="00141126" w:rsidRDefault="00141126" w:rsidP="00141126">
      <w:pPr>
        <w:pStyle w:val="BodyText"/>
      </w:pPr>
      <w:r>
        <w:t>ca39d8994f7170e8702efee36c088a9</w:t>
      </w:r>
      <w:proofErr w:type="gramStart"/>
      <w:r>
        <w:t>b  /</w:t>
      </w:r>
      <w:proofErr w:type="gramEnd"/>
      <w:r>
        <w:t>home/kali/Documents/JD/</w:t>
      </w:r>
      <w:proofErr w:type="spellStart"/>
      <w:r>
        <w:t>suspectDrive</w:t>
      </w:r>
      <w:proofErr w:type="spellEnd"/>
      <w:r>
        <w:t>/Program Files/Microsoft Office/CLIPART/PUB60COR/DD01172_.WMF</w:t>
      </w:r>
    </w:p>
    <w:p w14:paraId="59D4DF6C" w14:textId="77777777" w:rsidR="00141126" w:rsidRDefault="00141126" w:rsidP="00141126">
      <w:pPr>
        <w:pStyle w:val="BodyText"/>
      </w:pPr>
      <w:r>
        <w:t>6ac8ae8bd86cda0775c3bd93759438a</w:t>
      </w:r>
      <w:proofErr w:type="gramStart"/>
      <w:r>
        <w:t>9  /</w:t>
      </w:r>
      <w:proofErr w:type="gramEnd"/>
      <w:r>
        <w:t>home/kali/Documents/JD/</w:t>
      </w:r>
      <w:proofErr w:type="spellStart"/>
      <w:r>
        <w:t>suspectDrive</w:t>
      </w:r>
      <w:proofErr w:type="spellEnd"/>
      <w:r>
        <w:t>/Program Files/Microsoft Office/CLIPART/PUB60COR/DD01173_.WMF</w:t>
      </w:r>
    </w:p>
    <w:p w14:paraId="568C1B0F" w14:textId="77777777" w:rsidR="00141126" w:rsidRDefault="00141126" w:rsidP="00141126">
      <w:pPr>
        <w:pStyle w:val="BodyText"/>
      </w:pPr>
      <w:r>
        <w:t>ae29a32626f90b7c8b396898b59b4e9</w:t>
      </w:r>
      <w:proofErr w:type="gramStart"/>
      <w:r>
        <w:t>f  /</w:t>
      </w:r>
      <w:proofErr w:type="gramEnd"/>
      <w:r>
        <w:t>home/kali/Documents/JD/</w:t>
      </w:r>
      <w:proofErr w:type="spellStart"/>
      <w:r>
        <w:t>suspectDrive</w:t>
      </w:r>
      <w:proofErr w:type="spellEnd"/>
      <w:r>
        <w:t>/Program Files/Microsoft Office/CLIPART/PUB60COR/DD01176_.WMF</w:t>
      </w:r>
    </w:p>
    <w:p w14:paraId="57F6ECB5" w14:textId="77777777" w:rsidR="00141126" w:rsidRDefault="00141126" w:rsidP="00141126">
      <w:pPr>
        <w:pStyle w:val="BodyText"/>
      </w:pPr>
      <w:r>
        <w:t>373a9da52116a476cde87c1a0030d</w:t>
      </w:r>
      <w:proofErr w:type="gramStart"/>
      <w:r>
        <w:t>215  /</w:t>
      </w:r>
      <w:proofErr w:type="gramEnd"/>
      <w:r>
        <w:t>home/kali/Documents/JD/</w:t>
      </w:r>
      <w:proofErr w:type="spellStart"/>
      <w:r>
        <w:t>suspectDrive</w:t>
      </w:r>
      <w:proofErr w:type="spellEnd"/>
      <w:r>
        <w:t>/Program Files/Microsoft Office/CLIPART/PUB60COR/DD01178_.WMF</w:t>
      </w:r>
    </w:p>
    <w:p w14:paraId="36E3C8ED" w14:textId="77777777" w:rsidR="00141126" w:rsidRDefault="00141126" w:rsidP="00141126">
      <w:pPr>
        <w:pStyle w:val="BodyText"/>
      </w:pPr>
      <w:r>
        <w:t>3312807f70a1751fe705f004908636</w:t>
      </w:r>
      <w:proofErr w:type="gramStart"/>
      <w:r>
        <w:t>cb  /</w:t>
      </w:r>
      <w:proofErr w:type="gramEnd"/>
      <w:r>
        <w:t>home/kali/Documents/JD/</w:t>
      </w:r>
      <w:proofErr w:type="spellStart"/>
      <w:r>
        <w:t>suspectDrive</w:t>
      </w:r>
      <w:proofErr w:type="spellEnd"/>
      <w:r>
        <w:t>/Program Files/Microsoft Office/CLIPART/PUB60COR/DD01180_.WMF</w:t>
      </w:r>
    </w:p>
    <w:p w14:paraId="5B9FF886" w14:textId="77777777" w:rsidR="00141126" w:rsidRDefault="00141126" w:rsidP="00141126">
      <w:pPr>
        <w:pStyle w:val="BodyText"/>
      </w:pPr>
      <w:r>
        <w:lastRenderedPageBreak/>
        <w:t>805840dadf6fb601381046ac937c</w:t>
      </w:r>
      <w:proofErr w:type="gramStart"/>
      <w:r>
        <w:t>5544  /</w:t>
      </w:r>
      <w:proofErr w:type="gramEnd"/>
      <w:r>
        <w:t>home/kali/Documents/JD/</w:t>
      </w:r>
      <w:proofErr w:type="spellStart"/>
      <w:r>
        <w:t>suspectDrive</w:t>
      </w:r>
      <w:proofErr w:type="spellEnd"/>
      <w:r>
        <w:t>/Program Files/Microsoft Office/CLIPART/PUB60COR/DD01181_.WMF</w:t>
      </w:r>
    </w:p>
    <w:p w14:paraId="230E1103" w14:textId="77777777" w:rsidR="00141126" w:rsidRDefault="00141126" w:rsidP="00141126">
      <w:pPr>
        <w:pStyle w:val="BodyText"/>
      </w:pPr>
      <w:r>
        <w:t>8b1c0c272bdf785b581a586d1d11a22</w:t>
      </w:r>
      <w:proofErr w:type="gramStart"/>
      <w:r>
        <w:t>a  /</w:t>
      </w:r>
      <w:proofErr w:type="gramEnd"/>
      <w:r>
        <w:t>home/kali/Documents/JD/</w:t>
      </w:r>
      <w:proofErr w:type="spellStart"/>
      <w:r>
        <w:t>suspectDrive</w:t>
      </w:r>
      <w:proofErr w:type="spellEnd"/>
      <w:r>
        <w:t>/Program Files/Microsoft Office/CLIPART/PUB60COR/DD01182_.WMF</w:t>
      </w:r>
    </w:p>
    <w:p w14:paraId="6DAF5BE1" w14:textId="77777777" w:rsidR="00141126" w:rsidRDefault="00141126" w:rsidP="00141126">
      <w:pPr>
        <w:pStyle w:val="BodyText"/>
      </w:pPr>
      <w:r>
        <w:t>337d1ed78977f9060e144527cc6046b</w:t>
      </w:r>
      <w:proofErr w:type="gramStart"/>
      <w:r>
        <w:t>5  /</w:t>
      </w:r>
      <w:proofErr w:type="gramEnd"/>
      <w:r>
        <w:t>home/kali/Documents/JD/</w:t>
      </w:r>
      <w:proofErr w:type="spellStart"/>
      <w:r>
        <w:t>suspectDrive</w:t>
      </w:r>
      <w:proofErr w:type="spellEnd"/>
      <w:r>
        <w:t>/Program Files/Microsoft Office/CLIPART/PUB60COR/DD01183_.WMF</w:t>
      </w:r>
    </w:p>
    <w:p w14:paraId="7B64C4FD" w14:textId="77777777" w:rsidR="00141126" w:rsidRDefault="00141126" w:rsidP="00141126">
      <w:pPr>
        <w:pStyle w:val="BodyText"/>
      </w:pPr>
      <w:r>
        <w:t>5cedc1d6ba17e5bc76230e47b418bc3</w:t>
      </w:r>
      <w:proofErr w:type="gramStart"/>
      <w:r>
        <w:t>a  /</w:t>
      </w:r>
      <w:proofErr w:type="gramEnd"/>
      <w:r>
        <w:t>home/kali/Documents/JD/</w:t>
      </w:r>
      <w:proofErr w:type="spellStart"/>
      <w:r>
        <w:t>suspectDrive</w:t>
      </w:r>
      <w:proofErr w:type="spellEnd"/>
      <w:r>
        <w:t>/Program Files/Microsoft Office/CLIPART/PUB60COR/DD01186_.WMF</w:t>
      </w:r>
    </w:p>
    <w:p w14:paraId="63E620A8" w14:textId="77777777" w:rsidR="00141126" w:rsidRDefault="00141126" w:rsidP="00141126">
      <w:pPr>
        <w:pStyle w:val="BodyText"/>
      </w:pPr>
      <w:r>
        <w:t>36efb85c42a507109567e394be6a958</w:t>
      </w:r>
      <w:proofErr w:type="gramStart"/>
      <w:r>
        <w:t>f  /</w:t>
      </w:r>
      <w:proofErr w:type="gramEnd"/>
      <w:r>
        <w:t>home/kali/Documents/JD/</w:t>
      </w:r>
      <w:proofErr w:type="spellStart"/>
      <w:r>
        <w:t>suspectDrive</w:t>
      </w:r>
      <w:proofErr w:type="spellEnd"/>
      <w:r>
        <w:t>/Program Files/Microsoft Office/CLIPART/PUB60COR/DD01366_.WMF</w:t>
      </w:r>
    </w:p>
    <w:p w14:paraId="0E7FCBE3" w14:textId="77777777" w:rsidR="00141126" w:rsidRDefault="00141126" w:rsidP="00141126">
      <w:pPr>
        <w:pStyle w:val="BodyText"/>
      </w:pPr>
      <w:r>
        <w:t>dbe9a1df8d5e917716de8d71152e5e</w:t>
      </w:r>
      <w:proofErr w:type="gramStart"/>
      <w:r>
        <w:t>00  /</w:t>
      </w:r>
      <w:proofErr w:type="gramEnd"/>
      <w:r>
        <w:t>home/kali/Documents/JD/</w:t>
      </w:r>
      <w:proofErr w:type="spellStart"/>
      <w:r>
        <w:t>suspectDrive</w:t>
      </w:r>
      <w:proofErr w:type="spellEnd"/>
      <w:r>
        <w:t>/Program Files/Microsoft Office/CLIPART/PUB60COR/DD01434_.WMF</w:t>
      </w:r>
    </w:p>
    <w:p w14:paraId="57BD8ACC" w14:textId="77777777" w:rsidR="00141126" w:rsidRDefault="00141126" w:rsidP="00141126">
      <w:pPr>
        <w:pStyle w:val="BodyText"/>
      </w:pPr>
      <w:r>
        <w:t>dc7a2f58b86889b606d52bdc7a4edad</w:t>
      </w:r>
      <w:proofErr w:type="gramStart"/>
      <w:r>
        <w:t>7  /</w:t>
      </w:r>
      <w:proofErr w:type="gramEnd"/>
      <w:r>
        <w:t>home/kali/Documents/JD/</w:t>
      </w:r>
      <w:proofErr w:type="spellStart"/>
      <w:r>
        <w:t>suspectDrive</w:t>
      </w:r>
      <w:proofErr w:type="spellEnd"/>
      <w:r>
        <w:t>/Program Files/Microsoft Office/CLIPART/PUB60COR/DD01585_.WMF</w:t>
      </w:r>
    </w:p>
    <w:p w14:paraId="1D828AF4" w14:textId="77777777" w:rsidR="00141126" w:rsidRDefault="00141126" w:rsidP="00141126">
      <w:pPr>
        <w:pStyle w:val="BodyText"/>
      </w:pPr>
      <w:r>
        <w:t>6b11a79d775862ff4f08f354c1cf</w:t>
      </w:r>
      <w:proofErr w:type="gramStart"/>
      <w:r>
        <w:t>5630  /</w:t>
      </w:r>
      <w:proofErr w:type="gramEnd"/>
      <w:r>
        <w:t>home/kali/Documents/JD/</w:t>
      </w:r>
      <w:proofErr w:type="spellStart"/>
      <w:r>
        <w:t>suspectDrive</w:t>
      </w:r>
      <w:proofErr w:type="spellEnd"/>
      <w:r>
        <w:t>/Program Files/Microsoft Office/CLIPART/PUB60COR/DD01586_.WMF</w:t>
      </w:r>
    </w:p>
    <w:p w14:paraId="34197A20" w14:textId="77777777" w:rsidR="00141126" w:rsidRDefault="00141126" w:rsidP="00141126">
      <w:pPr>
        <w:pStyle w:val="BodyText"/>
      </w:pPr>
      <w:r>
        <w:t>bc3e30e1629223a6d714bf35b5a3e12</w:t>
      </w:r>
      <w:proofErr w:type="gramStart"/>
      <w:r>
        <w:t>b  /</w:t>
      </w:r>
      <w:proofErr w:type="gramEnd"/>
      <w:r>
        <w:t>home/kali/Documents/JD/</w:t>
      </w:r>
      <w:proofErr w:type="spellStart"/>
      <w:r>
        <w:t>suspectDrive</w:t>
      </w:r>
      <w:proofErr w:type="spellEnd"/>
      <w:r>
        <w:t>/Program Files/Microsoft Office/CLIPART/PUB60COR/DD01629_.WMF</w:t>
      </w:r>
    </w:p>
    <w:p w14:paraId="506EDC0A" w14:textId="77777777" w:rsidR="00141126" w:rsidRDefault="00141126" w:rsidP="00141126">
      <w:pPr>
        <w:pStyle w:val="BodyText"/>
      </w:pPr>
      <w:r>
        <w:t>42146b49d94fec0cd9237f6453e5</w:t>
      </w:r>
      <w:proofErr w:type="gramStart"/>
      <w:r>
        <w:t>abae  /</w:t>
      </w:r>
      <w:proofErr w:type="gramEnd"/>
      <w:r>
        <w:t>home/kali/Documents/JD/</w:t>
      </w:r>
      <w:proofErr w:type="spellStart"/>
      <w:r>
        <w:t>suspectDrive</w:t>
      </w:r>
      <w:proofErr w:type="spellEnd"/>
      <w:r>
        <w:t>/Program Files/Microsoft Office/CLIPART/PUB60COR/DD01628_.WMF</w:t>
      </w:r>
    </w:p>
    <w:p w14:paraId="47FC513C" w14:textId="77777777" w:rsidR="00141126" w:rsidRDefault="00141126" w:rsidP="00141126">
      <w:pPr>
        <w:pStyle w:val="BodyText"/>
      </w:pPr>
      <w:r>
        <w:t>a49ebd16dd6a65b93ab2ad135434f</w:t>
      </w:r>
      <w:proofErr w:type="gramStart"/>
      <w:r>
        <w:t>541  /</w:t>
      </w:r>
      <w:proofErr w:type="gramEnd"/>
      <w:r>
        <w:t>home/kali/Documents/JD/</w:t>
      </w:r>
      <w:proofErr w:type="spellStart"/>
      <w:r>
        <w:t>suspectDrive</w:t>
      </w:r>
      <w:proofErr w:type="spellEnd"/>
      <w:r>
        <w:t>/Program Files/Microsoft Office/CLIPART/PUB60COR/DD01630_.WMF</w:t>
      </w:r>
    </w:p>
    <w:p w14:paraId="35C55053" w14:textId="77777777" w:rsidR="00141126" w:rsidRDefault="00141126" w:rsidP="00141126">
      <w:pPr>
        <w:pStyle w:val="BodyText"/>
      </w:pPr>
      <w:r>
        <w:t>b5715ce30507956c03dc1904acc7389</w:t>
      </w:r>
      <w:proofErr w:type="gramStart"/>
      <w:r>
        <w:t>f  /</w:t>
      </w:r>
      <w:proofErr w:type="gramEnd"/>
      <w:r>
        <w:t>home/kali/Documents/JD/</w:t>
      </w:r>
      <w:proofErr w:type="spellStart"/>
      <w:r>
        <w:t>suspectDrive</w:t>
      </w:r>
      <w:proofErr w:type="spellEnd"/>
      <w:r>
        <w:t>/Program Files/Microsoft Office/CLIPART/PUB60COR/DD01631_.WMF</w:t>
      </w:r>
    </w:p>
    <w:p w14:paraId="6DA75EB6" w14:textId="77777777" w:rsidR="00141126" w:rsidRDefault="00141126" w:rsidP="00141126">
      <w:pPr>
        <w:pStyle w:val="BodyText"/>
      </w:pPr>
      <w:r>
        <w:t>4c271b513b9f9b15085aab31b7a1e97</w:t>
      </w:r>
      <w:proofErr w:type="gramStart"/>
      <w:r>
        <w:t>c  /</w:t>
      </w:r>
      <w:proofErr w:type="gramEnd"/>
      <w:r>
        <w:t>home/kali/Documents/JD/</w:t>
      </w:r>
      <w:proofErr w:type="spellStart"/>
      <w:r>
        <w:t>suspectDrive</w:t>
      </w:r>
      <w:proofErr w:type="spellEnd"/>
      <w:r>
        <w:t>/Program Files/Microsoft Office/CLIPART/PUB60COR/DD01761_.WMF</w:t>
      </w:r>
    </w:p>
    <w:p w14:paraId="48E94ECC" w14:textId="77777777" w:rsidR="00141126" w:rsidRDefault="00141126" w:rsidP="00141126">
      <w:pPr>
        <w:pStyle w:val="BodyText"/>
      </w:pPr>
      <w:r>
        <w:t>2ab1cbbfa2cf80c641a23a5914eceac</w:t>
      </w:r>
      <w:proofErr w:type="gramStart"/>
      <w:r>
        <w:t>5  /</w:t>
      </w:r>
      <w:proofErr w:type="gramEnd"/>
      <w:r>
        <w:t>home/kali/Documents/JD/</w:t>
      </w:r>
      <w:proofErr w:type="spellStart"/>
      <w:r>
        <w:t>suspectDrive</w:t>
      </w:r>
      <w:proofErr w:type="spellEnd"/>
      <w:r>
        <w:t>/Program Files/Microsoft Office/CLIPART/PUB60COR/DD01772_.WMF</w:t>
      </w:r>
    </w:p>
    <w:p w14:paraId="3980CA7E" w14:textId="77777777" w:rsidR="00141126" w:rsidRDefault="00141126" w:rsidP="00141126">
      <w:pPr>
        <w:pStyle w:val="BodyText"/>
      </w:pPr>
      <w:r>
        <w:t>0eb4b64e8378e0cd0b75b530820e029</w:t>
      </w:r>
      <w:proofErr w:type="gramStart"/>
      <w:r>
        <w:t>c  /</w:t>
      </w:r>
      <w:proofErr w:type="gramEnd"/>
      <w:r>
        <w:t>home/kali/Documents/JD/</w:t>
      </w:r>
      <w:proofErr w:type="spellStart"/>
      <w:r>
        <w:t>suspectDrive</w:t>
      </w:r>
      <w:proofErr w:type="spellEnd"/>
      <w:r>
        <w:t>/Program Files/Microsoft Office/CLIPART/PUB60COR/DD01793_.WMF</w:t>
      </w:r>
    </w:p>
    <w:p w14:paraId="1CE50A35" w14:textId="77777777" w:rsidR="00141126" w:rsidRDefault="00141126" w:rsidP="00141126">
      <w:pPr>
        <w:pStyle w:val="BodyText"/>
      </w:pPr>
      <w:r>
        <w:t>8d1edffa7c29d7e4540e0a14fda328</w:t>
      </w:r>
      <w:proofErr w:type="gramStart"/>
      <w:r>
        <w:t>eb  /</w:t>
      </w:r>
      <w:proofErr w:type="gramEnd"/>
      <w:r>
        <w:t>home/kali/Documents/JD/</w:t>
      </w:r>
      <w:proofErr w:type="spellStart"/>
      <w:r>
        <w:t>suspectDrive</w:t>
      </w:r>
      <w:proofErr w:type="spellEnd"/>
      <w:r>
        <w:t>/Program Files/Microsoft Office/CLIPART/PUB60COR/EAST_01.MID</w:t>
      </w:r>
    </w:p>
    <w:p w14:paraId="19C56334" w14:textId="77777777" w:rsidR="00141126" w:rsidRDefault="00141126" w:rsidP="00141126">
      <w:pPr>
        <w:pStyle w:val="BodyText"/>
      </w:pPr>
      <w:r>
        <w:t>7ec3ce0f224bb5cf1a3622f495fcbd</w:t>
      </w:r>
      <w:proofErr w:type="gramStart"/>
      <w:r>
        <w:t>00  /</w:t>
      </w:r>
      <w:proofErr w:type="gramEnd"/>
      <w:r>
        <w:t>home/kali/Documents/JD/</w:t>
      </w:r>
      <w:proofErr w:type="spellStart"/>
      <w:r>
        <w:t>suspectDrive</w:t>
      </w:r>
      <w:proofErr w:type="spellEnd"/>
      <w:r>
        <w:t>/Program Files/Microsoft Office/CLIPART/PUB60COR/ED00010_.WMF</w:t>
      </w:r>
    </w:p>
    <w:p w14:paraId="447B9476" w14:textId="77777777" w:rsidR="00141126" w:rsidRDefault="00141126" w:rsidP="00141126">
      <w:pPr>
        <w:pStyle w:val="BodyText"/>
      </w:pPr>
      <w:r>
        <w:t>157e9ee096b5bec1aec532a363d</w:t>
      </w:r>
      <w:proofErr w:type="gramStart"/>
      <w:r>
        <w:t>05407  /</w:t>
      </w:r>
      <w:proofErr w:type="gramEnd"/>
      <w:r>
        <w:t>home/kali/Documents/JD/</w:t>
      </w:r>
      <w:proofErr w:type="spellStart"/>
      <w:r>
        <w:t>suspectDrive</w:t>
      </w:r>
      <w:proofErr w:type="spellEnd"/>
      <w:r>
        <w:t>/Program Files/Microsoft Office/CLIPART/PUB60COR/ED00172_.WMF</w:t>
      </w:r>
    </w:p>
    <w:p w14:paraId="53FB5326" w14:textId="77777777" w:rsidR="00141126" w:rsidRDefault="00141126" w:rsidP="00141126">
      <w:pPr>
        <w:pStyle w:val="BodyText"/>
      </w:pPr>
      <w:r>
        <w:t>eb40d79340396916f04c2ddb37f</w:t>
      </w:r>
      <w:proofErr w:type="gramStart"/>
      <w:r>
        <w:t>14897  /</w:t>
      </w:r>
      <w:proofErr w:type="gramEnd"/>
      <w:r>
        <w:t>home/kali/Documents/JD/</w:t>
      </w:r>
      <w:proofErr w:type="spellStart"/>
      <w:r>
        <w:t>suspectDrive</w:t>
      </w:r>
      <w:proofErr w:type="spellEnd"/>
      <w:r>
        <w:t>/Program Files/Microsoft Office/CLIPART/PUB60COR/ED00184_.WMF</w:t>
      </w:r>
    </w:p>
    <w:p w14:paraId="6BB1C24D" w14:textId="77777777" w:rsidR="00141126" w:rsidRDefault="00141126" w:rsidP="00141126">
      <w:pPr>
        <w:pStyle w:val="BodyText"/>
      </w:pPr>
      <w:r>
        <w:t>cb230b897a2ce7b59ced83e77347cc</w:t>
      </w:r>
      <w:proofErr w:type="gramStart"/>
      <w:r>
        <w:t>31  /</w:t>
      </w:r>
      <w:proofErr w:type="gramEnd"/>
      <w:r>
        <w:t>home/kali/Documents/JD/</w:t>
      </w:r>
      <w:proofErr w:type="spellStart"/>
      <w:r>
        <w:t>suspectDrive</w:t>
      </w:r>
      <w:proofErr w:type="spellEnd"/>
      <w:r>
        <w:t>/Program Files/Microsoft Office/CLIPART/PUB60COR/EN00006_.WMF</w:t>
      </w:r>
    </w:p>
    <w:p w14:paraId="1D77FA96" w14:textId="77777777" w:rsidR="00141126" w:rsidRDefault="00141126" w:rsidP="00141126">
      <w:pPr>
        <w:pStyle w:val="BodyText"/>
      </w:pPr>
      <w:r>
        <w:t>ce60753de104072598bc7328ba5e62e</w:t>
      </w:r>
      <w:proofErr w:type="gramStart"/>
      <w:r>
        <w:t>4  /</w:t>
      </w:r>
      <w:proofErr w:type="gramEnd"/>
      <w:r>
        <w:t>home/kali/Documents/JD/</w:t>
      </w:r>
      <w:proofErr w:type="spellStart"/>
      <w:r>
        <w:t>suspectDrive</w:t>
      </w:r>
      <w:proofErr w:type="spellEnd"/>
      <w:r>
        <w:t>/Program Files/Microsoft Office/CLIPART/PUB60COR/EN00202_.WMF</w:t>
      </w:r>
    </w:p>
    <w:p w14:paraId="1ED514A7" w14:textId="77777777" w:rsidR="00141126" w:rsidRDefault="00141126" w:rsidP="00141126">
      <w:pPr>
        <w:pStyle w:val="BodyText"/>
      </w:pPr>
      <w:r>
        <w:t>5ee2296f210bd35833efa5ff1349</w:t>
      </w:r>
      <w:proofErr w:type="gramStart"/>
      <w:r>
        <w:t>baed  /</w:t>
      </w:r>
      <w:proofErr w:type="gramEnd"/>
      <w:r>
        <w:t>home/kali/Documents/JD/</w:t>
      </w:r>
      <w:proofErr w:type="spellStart"/>
      <w:r>
        <w:t>suspectDrive</w:t>
      </w:r>
      <w:proofErr w:type="spellEnd"/>
      <w:r>
        <w:t>/Program Files/Microsoft Office/CLIPART/PUB60COR/EN00222_.WMF</w:t>
      </w:r>
    </w:p>
    <w:p w14:paraId="6F85FB12" w14:textId="77777777" w:rsidR="00141126" w:rsidRDefault="00141126" w:rsidP="00141126">
      <w:pPr>
        <w:pStyle w:val="BodyText"/>
      </w:pPr>
      <w:r>
        <w:t>7a0fe79c3743421236c5729d8898ee</w:t>
      </w:r>
      <w:proofErr w:type="gramStart"/>
      <w:r>
        <w:t>34  /</w:t>
      </w:r>
      <w:proofErr w:type="gramEnd"/>
      <w:r>
        <w:t>home/kali/Documents/JD/</w:t>
      </w:r>
      <w:proofErr w:type="spellStart"/>
      <w:r>
        <w:t>suspectDrive</w:t>
      </w:r>
      <w:proofErr w:type="spellEnd"/>
      <w:r>
        <w:t>/Program Files/Microsoft Office/CLIPART/PUB60COR/EN00242_.WMF</w:t>
      </w:r>
    </w:p>
    <w:p w14:paraId="01FDC86B" w14:textId="77777777" w:rsidR="00141126" w:rsidRDefault="00141126" w:rsidP="00141126">
      <w:pPr>
        <w:pStyle w:val="BodyText"/>
      </w:pPr>
      <w:r>
        <w:t>700e1ec6fdae1dd15a5a417e413920e</w:t>
      </w:r>
      <w:proofErr w:type="gramStart"/>
      <w:r>
        <w:t>6  /</w:t>
      </w:r>
      <w:proofErr w:type="gramEnd"/>
      <w:r>
        <w:t>home/kali/Documents/JD/</w:t>
      </w:r>
      <w:proofErr w:type="spellStart"/>
      <w:r>
        <w:t>suspectDrive</w:t>
      </w:r>
      <w:proofErr w:type="spellEnd"/>
      <w:r>
        <w:t>/Program Files/Microsoft Office/CLIPART/PUB60COR/EN00319_.WMF</w:t>
      </w:r>
    </w:p>
    <w:p w14:paraId="7FFE737B" w14:textId="77777777" w:rsidR="00141126" w:rsidRDefault="00141126" w:rsidP="00141126">
      <w:pPr>
        <w:pStyle w:val="BodyText"/>
      </w:pPr>
      <w:r>
        <w:lastRenderedPageBreak/>
        <w:t>a69eaede3384de71ef138398f09abcf</w:t>
      </w:r>
      <w:proofErr w:type="gramStart"/>
      <w:r>
        <w:t>6  /</w:t>
      </w:r>
      <w:proofErr w:type="gramEnd"/>
      <w:r>
        <w:t>home/kali/Documents/JD/</w:t>
      </w:r>
      <w:proofErr w:type="spellStart"/>
      <w:r>
        <w:t>suspectDrive</w:t>
      </w:r>
      <w:proofErr w:type="spellEnd"/>
      <w:r>
        <w:t>/Program Files/Microsoft Office/CLIPART/PUB60COR/EN00320_.WMF</w:t>
      </w:r>
    </w:p>
    <w:p w14:paraId="5FA121E1" w14:textId="77777777" w:rsidR="00141126" w:rsidRDefault="00141126" w:rsidP="00141126">
      <w:pPr>
        <w:pStyle w:val="BodyText"/>
      </w:pPr>
      <w:r>
        <w:t>8c13c05a73e84858a75c71b439fb</w:t>
      </w:r>
      <w:proofErr w:type="gramStart"/>
      <w:r>
        <w:t>4013  /</w:t>
      </w:r>
      <w:proofErr w:type="gramEnd"/>
      <w:r>
        <w:t>home/kali/Documents/JD/</w:t>
      </w:r>
      <w:proofErr w:type="spellStart"/>
      <w:r>
        <w:t>suspectDrive</w:t>
      </w:r>
      <w:proofErr w:type="spellEnd"/>
      <w:r>
        <w:t>/Program Files/Microsoft Office/CLIPART/PUB60COR/EN00397_.WMF</w:t>
      </w:r>
    </w:p>
    <w:p w14:paraId="439DB0BF" w14:textId="77777777" w:rsidR="00141126" w:rsidRDefault="00141126" w:rsidP="00141126">
      <w:pPr>
        <w:pStyle w:val="BodyText"/>
      </w:pPr>
      <w:r>
        <w:t>3ddf18ee2b0afc56cc2adef7a647633</w:t>
      </w:r>
      <w:proofErr w:type="gramStart"/>
      <w:r>
        <w:t>e  /</w:t>
      </w:r>
      <w:proofErr w:type="gramEnd"/>
      <w:r>
        <w:t>home/kali/Documents/JD/</w:t>
      </w:r>
      <w:proofErr w:type="spellStart"/>
      <w:r>
        <w:t>suspectDrive</w:t>
      </w:r>
      <w:proofErr w:type="spellEnd"/>
      <w:r>
        <w:t>/Program Files/Microsoft Office/CLIPART/PUB60COR/EN00902_.WMF</w:t>
      </w:r>
    </w:p>
    <w:p w14:paraId="13925A78" w14:textId="77777777" w:rsidR="00141126" w:rsidRDefault="00141126" w:rsidP="00141126">
      <w:pPr>
        <w:pStyle w:val="BodyText"/>
      </w:pPr>
      <w:r>
        <w:t>2958046e6e642bb771ba766a7d832</w:t>
      </w:r>
      <w:proofErr w:type="gramStart"/>
      <w:r>
        <w:t>ead  /</w:t>
      </w:r>
      <w:proofErr w:type="gramEnd"/>
      <w:r>
        <w:t>home/kali/Documents/JD/</w:t>
      </w:r>
      <w:proofErr w:type="spellStart"/>
      <w:r>
        <w:t>suspectDrive</w:t>
      </w:r>
      <w:proofErr w:type="spellEnd"/>
      <w:r>
        <w:t>/Program Files/Microsoft Office/CLIPART/PUB60COR/EXPLR_01.MID</w:t>
      </w:r>
    </w:p>
    <w:p w14:paraId="70A56137" w14:textId="77777777" w:rsidR="00141126" w:rsidRDefault="00141126" w:rsidP="00141126">
      <w:pPr>
        <w:pStyle w:val="BodyText"/>
      </w:pPr>
      <w:r>
        <w:t>4da7502ffa7cb919ba859b9c45e8be0</w:t>
      </w:r>
      <w:proofErr w:type="gramStart"/>
      <w:r>
        <w:t>f  /</w:t>
      </w:r>
      <w:proofErr w:type="gramEnd"/>
      <w:r>
        <w:t>home/kali/Documents/JD/</w:t>
      </w:r>
      <w:proofErr w:type="spellStart"/>
      <w:r>
        <w:t>suspectDrive</w:t>
      </w:r>
      <w:proofErr w:type="spellEnd"/>
      <w:r>
        <w:t>/Program Files/Microsoft Office/CLIPART/PUB60COR/FALL_01.MID</w:t>
      </w:r>
    </w:p>
    <w:p w14:paraId="138F80F5" w14:textId="77777777" w:rsidR="00141126" w:rsidRDefault="00141126" w:rsidP="00141126">
      <w:pPr>
        <w:pStyle w:val="BodyText"/>
      </w:pPr>
      <w:r>
        <w:t>410b716cbae1a339a9951b58922223e</w:t>
      </w:r>
      <w:proofErr w:type="gramStart"/>
      <w:r>
        <w:t>9  /</w:t>
      </w:r>
      <w:proofErr w:type="gramEnd"/>
      <w:r>
        <w:t>home/kali/Documents/JD/</w:t>
      </w:r>
      <w:proofErr w:type="spellStart"/>
      <w:r>
        <w:t>suspectDrive</w:t>
      </w:r>
      <w:proofErr w:type="spellEnd"/>
      <w:r>
        <w:t>/Program Files/Microsoft Office/CLIPART/PUB60COR/FD00074_.WMF</w:t>
      </w:r>
    </w:p>
    <w:p w14:paraId="0352E1CB" w14:textId="77777777" w:rsidR="00141126" w:rsidRDefault="00141126" w:rsidP="00141126">
      <w:pPr>
        <w:pStyle w:val="BodyText"/>
      </w:pPr>
      <w:r>
        <w:t>094e63064c55d9468e8ff9c80b1e</w:t>
      </w:r>
      <w:proofErr w:type="gramStart"/>
      <w:r>
        <w:t>6191  /</w:t>
      </w:r>
      <w:proofErr w:type="gramEnd"/>
      <w:r>
        <w:t>home/kali/Documents/JD/</w:t>
      </w:r>
      <w:proofErr w:type="spellStart"/>
      <w:r>
        <w:t>suspectDrive</w:t>
      </w:r>
      <w:proofErr w:type="spellEnd"/>
      <w:r>
        <w:t>/Program Files/Microsoft Office/CLIPART/PUB60COR/FD00076_.WMF</w:t>
      </w:r>
    </w:p>
    <w:p w14:paraId="1DACD15C" w14:textId="77777777" w:rsidR="00141126" w:rsidRDefault="00141126" w:rsidP="00141126">
      <w:pPr>
        <w:pStyle w:val="BodyText"/>
      </w:pPr>
      <w:r>
        <w:t>2a70035da2452e85546dfaa0e4fcd</w:t>
      </w:r>
      <w:proofErr w:type="gramStart"/>
      <w:r>
        <w:t>639  /</w:t>
      </w:r>
      <w:proofErr w:type="gramEnd"/>
      <w:r>
        <w:t>home/kali/Documents/JD/</w:t>
      </w:r>
      <w:proofErr w:type="spellStart"/>
      <w:r>
        <w:t>suspectDrive</w:t>
      </w:r>
      <w:proofErr w:type="spellEnd"/>
      <w:r>
        <w:t>/Program Files/Microsoft Office/CLIPART/PUB60COR/FD00077_.WMF</w:t>
      </w:r>
    </w:p>
    <w:p w14:paraId="09E87B23" w14:textId="77777777" w:rsidR="00141126" w:rsidRDefault="00141126" w:rsidP="00141126">
      <w:pPr>
        <w:pStyle w:val="BodyText"/>
      </w:pPr>
      <w:r>
        <w:t>3ac13c2a6e3c6b7ac4a59f1070566d</w:t>
      </w:r>
      <w:proofErr w:type="gramStart"/>
      <w:r>
        <w:t>97  /</w:t>
      </w:r>
      <w:proofErr w:type="gramEnd"/>
      <w:r>
        <w:t>home/kali/Documents/JD/</w:t>
      </w:r>
      <w:proofErr w:type="spellStart"/>
      <w:r>
        <w:t>suspectDrive</w:t>
      </w:r>
      <w:proofErr w:type="spellEnd"/>
      <w:r>
        <w:t>/Program Files/Microsoft Office/CLIPART/PUB60COR/FD00086_.WMF</w:t>
      </w:r>
    </w:p>
    <w:p w14:paraId="36C8A77C" w14:textId="77777777" w:rsidR="00141126" w:rsidRDefault="00141126" w:rsidP="00141126">
      <w:pPr>
        <w:pStyle w:val="BodyText"/>
      </w:pPr>
      <w:r>
        <w:t>02ad947afe8e575d4a0fb7f919ed0</w:t>
      </w:r>
      <w:proofErr w:type="gramStart"/>
      <w:r>
        <w:t>eac  /</w:t>
      </w:r>
      <w:proofErr w:type="gramEnd"/>
      <w:r>
        <w:t>home/kali/Documents/JD/</w:t>
      </w:r>
      <w:proofErr w:type="spellStart"/>
      <w:r>
        <w:t>suspectDrive</w:t>
      </w:r>
      <w:proofErr w:type="spellEnd"/>
      <w:r>
        <w:t>/Program Files/Microsoft Office/CLIPART/PUB60COR/FD00090_.WMF</w:t>
      </w:r>
    </w:p>
    <w:p w14:paraId="4ACE1B9C" w14:textId="77777777" w:rsidR="00141126" w:rsidRDefault="00141126" w:rsidP="00141126">
      <w:pPr>
        <w:pStyle w:val="BodyText"/>
      </w:pPr>
      <w:r>
        <w:t>7f1efe3445aab1eef0950100e84c3</w:t>
      </w:r>
      <w:proofErr w:type="gramStart"/>
      <w:r>
        <w:t>bba  /</w:t>
      </w:r>
      <w:proofErr w:type="gramEnd"/>
      <w:r>
        <w:t>home/kali/Documents/JD/</w:t>
      </w:r>
      <w:proofErr w:type="spellStart"/>
      <w:r>
        <w:t>suspectDrive</w:t>
      </w:r>
      <w:proofErr w:type="spellEnd"/>
      <w:r>
        <w:t>/Program Files/Microsoft Office/CLIPART/PUB60COR/FD00296_.WMF</w:t>
      </w:r>
    </w:p>
    <w:p w14:paraId="60060829" w14:textId="77777777" w:rsidR="00141126" w:rsidRDefault="00141126" w:rsidP="00141126">
      <w:pPr>
        <w:pStyle w:val="BodyText"/>
      </w:pPr>
      <w:r>
        <w:t>84a29f42611d348d853fe9ef51cb2e3</w:t>
      </w:r>
      <w:proofErr w:type="gramStart"/>
      <w:r>
        <w:t>e  /</w:t>
      </w:r>
      <w:proofErr w:type="gramEnd"/>
      <w:r>
        <w:t>home/kali/Documents/JD/</w:t>
      </w:r>
      <w:proofErr w:type="spellStart"/>
      <w:r>
        <w:t>suspectDrive</w:t>
      </w:r>
      <w:proofErr w:type="spellEnd"/>
      <w:r>
        <w:t>/Program Files/Microsoft Office/CLIPART/PUB60COR/FD00297_.WMF</w:t>
      </w:r>
    </w:p>
    <w:p w14:paraId="6273FA96" w14:textId="77777777" w:rsidR="00141126" w:rsidRDefault="00141126" w:rsidP="00141126">
      <w:pPr>
        <w:pStyle w:val="BodyText"/>
      </w:pPr>
      <w:r>
        <w:t>281908487cf3b482129a63c0c5239</w:t>
      </w:r>
      <w:proofErr w:type="gramStart"/>
      <w:r>
        <w:t>dda  /</w:t>
      </w:r>
      <w:proofErr w:type="gramEnd"/>
      <w:r>
        <w:t>home/kali/Documents/JD/</w:t>
      </w:r>
      <w:proofErr w:type="spellStart"/>
      <w:r>
        <w:t>suspectDrive</w:t>
      </w:r>
      <w:proofErr w:type="spellEnd"/>
      <w:r>
        <w:t>/Program Files/Microsoft Office/CLIPART/PUB60COR/FD00306_.WMF</w:t>
      </w:r>
    </w:p>
    <w:p w14:paraId="166149B3" w14:textId="77777777" w:rsidR="00141126" w:rsidRDefault="00141126" w:rsidP="00141126">
      <w:pPr>
        <w:pStyle w:val="BodyText"/>
      </w:pPr>
      <w:r>
        <w:t>bbf4fc8018ef952896b561358561a0c</w:t>
      </w:r>
      <w:proofErr w:type="gramStart"/>
      <w:r>
        <w:t>0  /</w:t>
      </w:r>
      <w:proofErr w:type="gramEnd"/>
      <w:r>
        <w:t>home/kali/Documents/JD/</w:t>
      </w:r>
      <w:proofErr w:type="spellStart"/>
      <w:r>
        <w:t>suspectDrive</w:t>
      </w:r>
      <w:proofErr w:type="spellEnd"/>
      <w:r>
        <w:t>/Program Files/Microsoft Office/CLIPART/PUB60COR/FD00336_.WMF</w:t>
      </w:r>
    </w:p>
    <w:p w14:paraId="2D551F83" w14:textId="77777777" w:rsidR="00141126" w:rsidRDefault="00141126" w:rsidP="00141126">
      <w:pPr>
        <w:pStyle w:val="BodyText"/>
      </w:pPr>
      <w:r>
        <w:t>b957fadaf809284c134b36f6d9b4c44</w:t>
      </w:r>
      <w:proofErr w:type="gramStart"/>
      <w:r>
        <w:t>a  /</w:t>
      </w:r>
      <w:proofErr w:type="gramEnd"/>
      <w:r>
        <w:t>home/kali/Documents/JD/</w:t>
      </w:r>
      <w:proofErr w:type="spellStart"/>
      <w:r>
        <w:t>suspectDrive</w:t>
      </w:r>
      <w:proofErr w:type="spellEnd"/>
      <w:r>
        <w:t>/Program Files/Microsoft Office/CLIPART/PUB60COR/FD00361_.WMF</w:t>
      </w:r>
    </w:p>
    <w:p w14:paraId="35A6A302" w14:textId="77777777" w:rsidR="00141126" w:rsidRDefault="00141126" w:rsidP="00141126">
      <w:pPr>
        <w:pStyle w:val="BodyText"/>
      </w:pPr>
      <w:r>
        <w:t>1e1ff845b0bf44deda341ce1145233</w:t>
      </w:r>
      <w:proofErr w:type="gramStart"/>
      <w:r>
        <w:t>eb  /</w:t>
      </w:r>
      <w:proofErr w:type="gramEnd"/>
      <w:r>
        <w:t>home/kali/Documents/JD/</w:t>
      </w:r>
      <w:proofErr w:type="spellStart"/>
      <w:r>
        <w:t>suspectDrive</w:t>
      </w:r>
      <w:proofErr w:type="spellEnd"/>
      <w:r>
        <w:t>/Program Files/Microsoft Office/CLIPART/PUB60COR/FD00369_.WMF</w:t>
      </w:r>
    </w:p>
    <w:p w14:paraId="54C842F7" w14:textId="77777777" w:rsidR="00141126" w:rsidRDefault="00141126" w:rsidP="00141126">
      <w:pPr>
        <w:pStyle w:val="BodyText"/>
      </w:pPr>
      <w:r>
        <w:t>51d7006e5e1f7867edd33ada4cf950c</w:t>
      </w:r>
      <w:proofErr w:type="gramStart"/>
      <w:r>
        <w:t>5  /</w:t>
      </w:r>
      <w:proofErr w:type="gramEnd"/>
      <w:r>
        <w:t>home/kali/Documents/JD/</w:t>
      </w:r>
      <w:proofErr w:type="spellStart"/>
      <w:r>
        <w:t>suspectDrive</w:t>
      </w:r>
      <w:proofErr w:type="spellEnd"/>
      <w:r>
        <w:t>/Program Files/Microsoft Office/CLIPART/PUB60COR/FD00382_.WMF</w:t>
      </w:r>
    </w:p>
    <w:p w14:paraId="21BDE343" w14:textId="77777777" w:rsidR="00141126" w:rsidRDefault="00141126" w:rsidP="00141126">
      <w:pPr>
        <w:pStyle w:val="BodyText"/>
      </w:pPr>
      <w:r>
        <w:t>9ee5cda10b3d403870f30fb401fcfc</w:t>
      </w:r>
      <w:proofErr w:type="gramStart"/>
      <w:r>
        <w:t>97  /</w:t>
      </w:r>
      <w:proofErr w:type="gramEnd"/>
      <w:r>
        <w:t>home/kali/Documents/JD/</w:t>
      </w:r>
      <w:proofErr w:type="spellStart"/>
      <w:r>
        <w:t>suspectDrive</w:t>
      </w:r>
      <w:proofErr w:type="spellEnd"/>
      <w:r>
        <w:t>/Program Files/Microsoft Office/CLIPART/PUB60COR/FD00397_.WMF</w:t>
      </w:r>
    </w:p>
    <w:p w14:paraId="0CC4398A" w14:textId="77777777" w:rsidR="00141126" w:rsidRDefault="00141126" w:rsidP="00141126">
      <w:pPr>
        <w:pStyle w:val="BodyText"/>
      </w:pPr>
      <w:r>
        <w:t>941539f5fb4dae4e30943ca4ce17ecc</w:t>
      </w:r>
      <w:proofErr w:type="gramStart"/>
      <w:r>
        <w:t>6  /</w:t>
      </w:r>
      <w:proofErr w:type="gramEnd"/>
      <w:r>
        <w:t>home/kali/Documents/JD/</w:t>
      </w:r>
      <w:proofErr w:type="spellStart"/>
      <w:r>
        <w:t>suspectDrive</w:t>
      </w:r>
      <w:proofErr w:type="spellEnd"/>
      <w:r>
        <w:t>/Program Files/Microsoft Office/CLIPART/PUB60COR/FD00403_.WMF</w:t>
      </w:r>
    </w:p>
    <w:p w14:paraId="5EE01F73" w14:textId="77777777" w:rsidR="00141126" w:rsidRDefault="00141126" w:rsidP="00141126">
      <w:pPr>
        <w:pStyle w:val="BodyText"/>
      </w:pPr>
      <w:r>
        <w:t>4004d8ac0e0cc7e420c9f71279ccf</w:t>
      </w:r>
      <w:proofErr w:type="gramStart"/>
      <w:r>
        <w:t>673  /</w:t>
      </w:r>
      <w:proofErr w:type="gramEnd"/>
      <w:r>
        <w:t>home/kali/Documents/JD/</w:t>
      </w:r>
      <w:proofErr w:type="spellStart"/>
      <w:r>
        <w:t>suspectDrive</w:t>
      </w:r>
      <w:proofErr w:type="spellEnd"/>
      <w:r>
        <w:t>/Program Files/Microsoft Office/CLIPART/PUB60COR/FD00414_.WMF</w:t>
      </w:r>
    </w:p>
    <w:p w14:paraId="57236115" w14:textId="77777777" w:rsidR="00141126" w:rsidRDefault="00141126" w:rsidP="00141126">
      <w:pPr>
        <w:pStyle w:val="BodyText"/>
      </w:pPr>
      <w:r>
        <w:t>d2dcbcd2c217f3bbe60bb702176c404</w:t>
      </w:r>
      <w:proofErr w:type="gramStart"/>
      <w:r>
        <w:t>d  /</w:t>
      </w:r>
      <w:proofErr w:type="gramEnd"/>
      <w:r>
        <w:t>home/kali/Documents/JD/</w:t>
      </w:r>
      <w:proofErr w:type="spellStart"/>
      <w:r>
        <w:t>suspectDrive</w:t>
      </w:r>
      <w:proofErr w:type="spellEnd"/>
      <w:r>
        <w:t>/Program Files/Microsoft Office/CLIPART/PUB60COR/FD00419_.WMF</w:t>
      </w:r>
    </w:p>
    <w:p w14:paraId="03504876" w14:textId="77777777" w:rsidR="00141126" w:rsidRDefault="00141126" w:rsidP="00141126">
      <w:pPr>
        <w:pStyle w:val="BodyText"/>
      </w:pPr>
      <w:r>
        <w:t>81b7e9fb1bb2ab04f3fb71cf419eaf</w:t>
      </w:r>
      <w:proofErr w:type="gramStart"/>
      <w:r>
        <w:t>61  /</w:t>
      </w:r>
      <w:proofErr w:type="gramEnd"/>
      <w:r>
        <w:t>home/kali/Documents/JD/</w:t>
      </w:r>
      <w:proofErr w:type="spellStart"/>
      <w:r>
        <w:t>suspectDrive</w:t>
      </w:r>
      <w:proofErr w:type="spellEnd"/>
      <w:r>
        <w:t>/Program Files/Microsoft Office/CLIPART/PUB60COR/FD00428_.WMF</w:t>
      </w:r>
    </w:p>
    <w:p w14:paraId="39F88493" w14:textId="77777777" w:rsidR="00141126" w:rsidRDefault="00141126" w:rsidP="00141126">
      <w:pPr>
        <w:pStyle w:val="BodyText"/>
      </w:pPr>
      <w:r>
        <w:t>b8bef879587b55ded77f69839d2afa2</w:t>
      </w:r>
      <w:proofErr w:type="gramStart"/>
      <w:r>
        <w:t>e  /</w:t>
      </w:r>
      <w:proofErr w:type="gramEnd"/>
      <w:r>
        <w:t>home/kali/Documents/JD/</w:t>
      </w:r>
      <w:proofErr w:type="spellStart"/>
      <w:r>
        <w:t>suspectDrive</w:t>
      </w:r>
      <w:proofErr w:type="spellEnd"/>
      <w:r>
        <w:t>/Program Files/Microsoft Office/CLIPART/PUB60COR/FD00435_.WMF</w:t>
      </w:r>
    </w:p>
    <w:p w14:paraId="0E02CD9B" w14:textId="77777777" w:rsidR="00141126" w:rsidRDefault="00141126" w:rsidP="00141126">
      <w:pPr>
        <w:pStyle w:val="BodyText"/>
      </w:pPr>
      <w:r>
        <w:t>fe3d427a3760563a4855d024333e</w:t>
      </w:r>
      <w:proofErr w:type="gramStart"/>
      <w:r>
        <w:t>3751  /</w:t>
      </w:r>
      <w:proofErr w:type="gramEnd"/>
      <w:r>
        <w:t>home/kali/Documents/JD/</w:t>
      </w:r>
      <w:proofErr w:type="spellStart"/>
      <w:r>
        <w:t>suspectDrive</w:t>
      </w:r>
      <w:proofErr w:type="spellEnd"/>
      <w:r>
        <w:t>/Program Files/Microsoft Office/CLIPART/PUB60COR/FD00438_.WMF</w:t>
      </w:r>
    </w:p>
    <w:p w14:paraId="1C966164" w14:textId="77777777" w:rsidR="00141126" w:rsidRDefault="00141126" w:rsidP="00141126">
      <w:pPr>
        <w:pStyle w:val="BodyText"/>
      </w:pPr>
      <w:r>
        <w:lastRenderedPageBreak/>
        <w:t>d3eac6587e8ec0b76d62078fa5b3623</w:t>
      </w:r>
      <w:proofErr w:type="gramStart"/>
      <w:r>
        <w:t>d  /</w:t>
      </w:r>
      <w:proofErr w:type="gramEnd"/>
      <w:r>
        <w:t>home/kali/Documents/JD/</w:t>
      </w:r>
      <w:proofErr w:type="spellStart"/>
      <w:r>
        <w:t>suspectDrive</w:t>
      </w:r>
      <w:proofErr w:type="spellEnd"/>
      <w:r>
        <w:t>/Program Files/Microsoft Office/CLIPART/PUB60COR/FD00455_.WMF</w:t>
      </w:r>
    </w:p>
    <w:p w14:paraId="50230801" w14:textId="77777777" w:rsidR="00141126" w:rsidRDefault="00141126" w:rsidP="00141126">
      <w:pPr>
        <w:pStyle w:val="BodyText"/>
      </w:pPr>
      <w:r>
        <w:t>2d4d6776ae6e55763b5e2afb87a2787</w:t>
      </w:r>
      <w:proofErr w:type="gramStart"/>
      <w:r>
        <w:t>d  /</w:t>
      </w:r>
      <w:proofErr w:type="gramEnd"/>
      <w:r>
        <w:t>home/kali/Documents/JD/</w:t>
      </w:r>
      <w:proofErr w:type="spellStart"/>
      <w:r>
        <w:t>suspectDrive</w:t>
      </w:r>
      <w:proofErr w:type="spellEnd"/>
      <w:r>
        <w:t>/Program Files/Microsoft Office/CLIPART/PUB60COR/FD00543_.WMF</w:t>
      </w:r>
    </w:p>
    <w:p w14:paraId="6AF6DD8F" w14:textId="77777777" w:rsidR="00141126" w:rsidRDefault="00141126" w:rsidP="00141126">
      <w:pPr>
        <w:pStyle w:val="BodyText"/>
      </w:pPr>
      <w:r>
        <w:t>5c5240a42e7171381a65a230e075cb</w:t>
      </w:r>
      <w:proofErr w:type="gramStart"/>
      <w:r>
        <w:t>30  /</w:t>
      </w:r>
      <w:proofErr w:type="gramEnd"/>
      <w:r>
        <w:t>home/kali/Documents/JD/</w:t>
      </w:r>
      <w:proofErr w:type="spellStart"/>
      <w:r>
        <w:t>suspectDrive</w:t>
      </w:r>
      <w:proofErr w:type="spellEnd"/>
      <w:r>
        <w:t>/Program Files/Microsoft Office/CLIPART/PUB60COR/FD00459_.WMF</w:t>
      </w:r>
    </w:p>
    <w:p w14:paraId="1B9EB6EE" w14:textId="77777777" w:rsidR="00141126" w:rsidRDefault="00141126" w:rsidP="00141126">
      <w:pPr>
        <w:pStyle w:val="BodyText"/>
      </w:pPr>
      <w:r>
        <w:t>b6de6eb4cd7a14424972d6d302b529e</w:t>
      </w:r>
      <w:proofErr w:type="gramStart"/>
      <w:r>
        <w:t>7  /</w:t>
      </w:r>
      <w:proofErr w:type="gramEnd"/>
      <w:r>
        <w:t>home/kali/Documents/JD/</w:t>
      </w:r>
      <w:proofErr w:type="spellStart"/>
      <w:r>
        <w:t>suspectDrive</w:t>
      </w:r>
      <w:proofErr w:type="spellEnd"/>
      <w:r>
        <w:t>/Program Files/Microsoft Office/CLIPART/PUB60COR/FD00564_.WMF</w:t>
      </w:r>
    </w:p>
    <w:p w14:paraId="32DC853B" w14:textId="77777777" w:rsidR="00141126" w:rsidRDefault="00141126" w:rsidP="00141126">
      <w:pPr>
        <w:pStyle w:val="BodyText"/>
      </w:pPr>
      <w:r>
        <w:t>64853c144b2f1a70dbd21930d42a4f</w:t>
      </w:r>
      <w:proofErr w:type="gramStart"/>
      <w:r>
        <w:t>08  /</w:t>
      </w:r>
      <w:proofErr w:type="gramEnd"/>
      <w:r>
        <w:t>home/kali/Documents/JD/</w:t>
      </w:r>
      <w:proofErr w:type="spellStart"/>
      <w:r>
        <w:t>suspectDrive</w:t>
      </w:r>
      <w:proofErr w:type="spellEnd"/>
      <w:r>
        <w:t>/Program Files/Microsoft Office/CLIPART/PUB60COR/FD00586_.WMF</w:t>
      </w:r>
    </w:p>
    <w:p w14:paraId="50EFE7D2" w14:textId="77777777" w:rsidR="00141126" w:rsidRDefault="00141126" w:rsidP="00141126">
      <w:pPr>
        <w:pStyle w:val="BodyText"/>
      </w:pPr>
      <w:r>
        <w:t>94bb1014ff4d110e8608e8c86fa70c</w:t>
      </w:r>
      <w:proofErr w:type="gramStart"/>
      <w:r>
        <w:t>71  /</w:t>
      </w:r>
      <w:proofErr w:type="gramEnd"/>
      <w:r>
        <w:t>home/kali/Documents/JD/</w:t>
      </w:r>
      <w:proofErr w:type="spellStart"/>
      <w:r>
        <w:t>suspectDrive</w:t>
      </w:r>
      <w:proofErr w:type="spellEnd"/>
      <w:r>
        <w:t>/Program Files/Microsoft Office/CLIPART/PUB60COR/FD00775_.WMF</w:t>
      </w:r>
    </w:p>
    <w:p w14:paraId="1E9D56C2" w14:textId="77777777" w:rsidR="00141126" w:rsidRDefault="00141126" w:rsidP="00141126">
      <w:pPr>
        <w:pStyle w:val="BodyText"/>
      </w:pPr>
      <w:r>
        <w:t>56e94b5f20b4765a7c3d7d829abf24</w:t>
      </w:r>
      <w:proofErr w:type="gramStart"/>
      <w:r>
        <w:t>ff  /</w:t>
      </w:r>
      <w:proofErr w:type="gramEnd"/>
      <w:r>
        <w:t>home/kali/Documents/JD/</w:t>
      </w:r>
      <w:proofErr w:type="spellStart"/>
      <w:r>
        <w:t>suspectDrive</w:t>
      </w:r>
      <w:proofErr w:type="spellEnd"/>
      <w:r>
        <w:t>/Program Files/Microsoft Office/CLIPART/PUB60COR/FD00779_.WMF</w:t>
      </w:r>
    </w:p>
    <w:p w14:paraId="1516006F" w14:textId="77777777" w:rsidR="00141126" w:rsidRDefault="00141126" w:rsidP="00141126">
      <w:pPr>
        <w:pStyle w:val="BodyText"/>
      </w:pPr>
      <w:r>
        <w:t>218dc071e88f6372d4e0bbe69e0cc2</w:t>
      </w:r>
      <w:proofErr w:type="gramStart"/>
      <w:r>
        <w:t>aa  /</w:t>
      </w:r>
      <w:proofErr w:type="gramEnd"/>
      <w:r>
        <w:t>home/kali/Documents/JD/</w:t>
      </w:r>
      <w:proofErr w:type="spellStart"/>
      <w:r>
        <w:t>suspectDrive</w:t>
      </w:r>
      <w:proofErr w:type="spellEnd"/>
      <w:r>
        <w:t>/Program Files/Microsoft Office/CLIPART/PUB60COR/FD00799_.WMF</w:t>
      </w:r>
    </w:p>
    <w:p w14:paraId="081B5F65" w14:textId="77777777" w:rsidR="00141126" w:rsidRDefault="00141126" w:rsidP="00141126">
      <w:pPr>
        <w:pStyle w:val="BodyText"/>
      </w:pPr>
      <w:r>
        <w:t>090f63fc5ec3c0fbc17db63b4e2e5c</w:t>
      </w:r>
      <w:proofErr w:type="gramStart"/>
      <w:r>
        <w:t>44  /</w:t>
      </w:r>
      <w:proofErr w:type="gramEnd"/>
      <w:r>
        <w:t>home/kali/Documents/JD/</w:t>
      </w:r>
      <w:proofErr w:type="spellStart"/>
      <w:r>
        <w:t>suspectDrive</w:t>
      </w:r>
      <w:proofErr w:type="spellEnd"/>
      <w:r>
        <w:t>/Program Files/Microsoft Office/CLIPART/PUB60COR/FD00814_.WMF</w:t>
      </w:r>
    </w:p>
    <w:p w14:paraId="1D275A98" w14:textId="77777777" w:rsidR="00141126" w:rsidRDefault="00141126" w:rsidP="00141126">
      <w:pPr>
        <w:pStyle w:val="BodyText"/>
      </w:pPr>
      <w:r>
        <w:t>45b9f7802e6a903141d0f1fd96969d</w:t>
      </w:r>
      <w:proofErr w:type="gramStart"/>
      <w:r>
        <w:t>56  /</w:t>
      </w:r>
      <w:proofErr w:type="gramEnd"/>
      <w:r>
        <w:t>home/kali/Documents/JD/</w:t>
      </w:r>
      <w:proofErr w:type="spellStart"/>
      <w:r>
        <w:t>suspectDrive</w:t>
      </w:r>
      <w:proofErr w:type="spellEnd"/>
      <w:r>
        <w:t>/Program Files/Microsoft Office/CLIPART/PUB60COR/FD00965_.WMF</w:t>
      </w:r>
    </w:p>
    <w:p w14:paraId="09CB35D7" w14:textId="77777777" w:rsidR="00141126" w:rsidRDefault="00141126" w:rsidP="00141126">
      <w:pPr>
        <w:pStyle w:val="BodyText"/>
      </w:pPr>
      <w:r>
        <w:t>990f1c672a512b6ca13154af582235b</w:t>
      </w:r>
      <w:proofErr w:type="gramStart"/>
      <w:r>
        <w:t>9  /</w:t>
      </w:r>
      <w:proofErr w:type="gramEnd"/>
      <w:r>
        <w:t>home/kali/Documents/JD/</w:t>
      </w:r>
      <w:proofErr w:type="spellStart"/>
      <w:r>
        <w:t>suspectDrive</w:t>
      </w:r>
      <w:proofErr w:type="spellEnd"/>
      <w:r>
        <w:t>/Program Files/Microsoft Office/CLIPART/PUB60COR/FD01074_.WMF</w:t>
      </w:r>
    </w:p>
    <w:p w14:paraId="53DD2A8F" w14:textId="77777777" w:rsidR="00141126" w:rsidRDefault="00141126" w:rsidP="00141126">
      <w:pPr>
        <w:pStyle w:val="BodyText"/>
      </w:pPr>
      <w:r>
        <w:t>0117eb4dacf079a139f52b3b1627308</w:t>
      </w:r>
      <w:proofErr w:type="gramStart"/>
      <w:r>
        <w:t>b  /</w:t>
      </w:r>
      <w:proofErr w:type="gramEnd"/>
      <w:r>
        <w:t>home/kali/Documents/JD/</w:t>
      </w:r>
      <w:proofErr w:type="spellStart"/>
      <w:r>
        <w:t>suspectDrive</w:t>
      </w:r>
      <w:proofErr w:type="spellEnd"/>
      <w:r>
        <w:t>/Program Files/Microsoft Office/CLIPART/PUB60COR/FD01191_.WMF</w:t>
      </w:r>
    </w:p>
    <w:p w14:paraId="66B6854A" w14:textId="77777777" w:rsidR="00141126" w:rsidRDefault="00141126" w:rsidP="00141126">
      <w:pPr>
        <w:pStyle w:val="BodyText"/>
      </w:pPr>
      <w:r>
        <w:t>2c4b0f250ab7dde3eb411d98982b87f</w:t>
      </w:r>
      <w:proofErr w:type="gramStart"/>
      <w:r>
        <w:t>6  /</w:t>
      </w:r>
      <w:proofErr w:type="gramEnd"/>
      <w:r>
        <w:t>home/kali/Documents/JD/</w:t>
      </w:r>
      <w:proofErr w:type="spellStart"/>
      <w:r>
        <w:t>suspectDrive</w:t>
      </w:r>
      <w:proofErr w:type="spellEnd"/>
      <w:r>
        <w:t>/Program Files/Microsoft Office/CLIPART/PUB60COR/FD01193_.WMF</w:t>
      </w:r>
    </w:p>
    <w:p w14:paraId="032463D1" w14:textId="77777777" w:rsidR="00141126" w:rsidRDefault="00141126" w:rsidP="00141126">
      <w:pPr>
        <w:pStyle w:val="BodyText"/>
      </w:pPr>
      <w:r>
        <w:t>9427c1967cabba82f864bdca097eb0</w:t>
      </w:r>
      <w:proofErr w:type="gramStart"/>
      <w:r>
        <w:t>bb  /</w:t>
      </w:r>
      <w:proofErr w:type="gramEnd"/>
      <w:r>
        <w:t>home/kali/Documents/JD/</w:t>
      </w:r>
      <w:proofErr w:type="spellStart"/>
      <w:r>
        <w:t>suspectDrive</w:t>
      </w:r>
      <w:proofErr w:type="spellEnd"/>
      <w:r>
        <w:t>/Program Files/Microsoft Office/CLIPART/PUB60COR/FD01176_.WMF</w:t>
      </w:r>
    </w:p>
    <w:p w14:paraId="26160D0A" w14:textId="77777777" w:rsidR="00141126" w:rsidRDefault="00141126" w:rsidP="00141126">
      <w:pPr>
        <w:pStyle w:val="BodyText"/>
      </w:pPr>
      <w:r>
        <w:t>aeb82bbb26526254e5a6c359a3c6b</w:t>
      </w:r>
      <w:proofErr w:type="gramStart"/>
      <w:r>
        <w:t>723  /</w:t>
      </w:r>
      <w:proofErr w:type="gramEnd"/>
      <w:r>
        <w:t>home/kali/Documents/JD/</w:t>
      </w:r>
      <w:proofErr w:type="spellStart"/>
      <w:r>
        <w:t>suspectDrive</w:t>
      </w:r>
      <w:proofErr w:type="spellEnd"/>
      <w:r>
        <w:t>/Program Files/Microsoft Office/CLIPART/PUB60COR/FD01084_.WMF</w:t>
      </w:r>
    </w:p>
    <w:p w14:paraId="36FEF062" w14:textId="77777777" w:rsidR="00141126" w:rsidRDefault="00141126" w:rsidP="00141126">
      <w:pPr>
        <w:pStyle w:val="BodyText"/>
      </w:pPr>
      <w:r>
        <w:t>423a64520988449501c93c8df3e</w:t>
      </w:r>
      <w:proofErr w:type="gramStart"/>
      <w:r>
        <w:t>65873  /</w:t>
      </w:r>
      <w:proofErr w:type="gramEnd"/>
      <w:r>
        <w:t>home/kali/Documents/JD/</w:t>
      </w:r>
      <w:proofErr w:type="spellStart"/>
      <w:r>
        <w:t>suspectDrive</w:t>
      </w:r>
      <w:proofErr w:type="spellEnd"/>
      <w:r>
        <w:t>/Program Files/Microsoft Office/CLIPART/PUB60COR/FD01196_.WMF</w:t>
      </w:r>
    </w:p>
    <w:p w14:paraId="6D58AF79" w14:textId="77777777" w:rsidR="00141126" w:rsidRDefault="00141126" w:rsidP="00141126">
      <w:pPr>
        <w:pStyle w:val="BodyText"/>
      </w:pPr>
      <w:r>
        <w:t>b99864174f42d1c48ffb23cdb806fe</w:t>
      </w:r>
      <w:proofErr w:type="gramStart"/>
      <w:r>
        <w:t>80  /</w:t>
      </w:r>
      <w:proofErr w:type="gramEnd"/>
      <w:r>
        <w:t>home/kali/Documents/JD/</w:t>
      </w:r>
      <w:proofErr w:type="spellStart"/>
      <w:r>
        <w:t>suspectDrive</w:t>
      </w:r>
      <w:proofErr w:type="spellEnd"/>
      <w:r>
        <w:t>/Program Files/Microsoft Office/CLIPART/PUB60COR/FD01548_.WMF</w:t>
      </w:r>
    </w:p>
    <w:p w14:paraId="7E50A6EB" w14:textId="77777777" w:rsidR="00141126" w:rsidRDefault="00141126" w:rsidP="00141126">
      <w:pPr>
        <w:pStyle w:val="BodyText"/>
      </w:pPr>
      <w:r>
        <w:t>62762f26d100ae355e61fd051e2be82</w:t>
      </w:r>
      <w:proofErr w:type="gramStart"/>
      <w:r>
        <w:t>a  /</w:t>
      </w:r>
      <w:proofErr w:type="gramEnd"/>
      <w:r>
        <w:t>home/kali/Documents/JD/</w:t>
      </w:r>
      <w:proofErr w:type="spellStart"/>
      <w:r>
        <w:t>suspectDrive</w:t>
      </w:r>
      <w:proofErr w:type="spellEnd"/>
      <w:r>
        <w:t>/Program Files/Microsoft Office/CLIPART/PUB60COR/FD01657_.WMF</w:t>
      </w:r>
    </w:p>
    <w:p w14:paraId="77209036" w14:textId="77777777" w:rsidR="00141126" w:rsidRDefault="00141126" w:rsidP="00141126">
      <w:pPr>
        <w:pStyle w:val="BodyText"/>
      </w:pPr>
      <w:r>
        <w:t>906391789ed92593e7a2166183a</w:t>
      </w:r>
      <w:proofErr w:type="gramStart"/>
      <w:r>
        <w:t>26332  /</w:t>
      </w:r>
      <w:proofErr w:type="gramEnd"/>
      <w:r>
        <w:t>home/kali/Documents/JD/</w:t>
      </w:r>
      <w:proofErr w:type="spellStart"/>
      <w:r>
        <w:t>suspectDrive</w:t>
      </w:r>
      <w:proofErr w:type="spellEnd"/>
      <w:r>
        <w:t>/Program Files/Microsoft Office/CLIPART/PUB60COR/FD01659_.WMF</w:t>
      </w:r>
    </w:p>
    <w:p w14:paraId="374957C9" w14:textId="77777777" w:rsidR="00141126" w:rsidRDefault="00141126" w:rsidP="00141126">
      <w:pPr>
        <w:pStyle w:val="BodyText"/>
      </w:pPr>
      <w:r>
        <w:t>f252ef84789f589e0d10e9b51d9f</w:t>
      </w:r>
      <w:proofErr w:type="gramStart"/>
      <w:r>
        <w:t>0804  /</w:t>
      </w:r>
      <w:proofErr w:type="gramEnd"/>
      <w:r>
        <w:t>home/kali/Documents/JD/</w:t>
      </w:r>
      <w:proofErr w:type="spellStart"/>
      <w:r>
        <w:t>suspectDrive</w:t>
      </w:r>
      <w:proofErr w:type="spellEnd"/>
      <w:r>
        <w:t>/Program Files/Microsoft Office/CLIPART/PUB60COR/FD01658_.WMF</w:t>
      </w:r>
    </w:p>
    <w:p w14:paraId="13B990B7" w14:textId="77777777" w:rsidR="00141126" w:rsidRDefault="00141126" w:rsidP="00141126">
      <w:pPr>
        <w:pStyle w:val="BodyText"/>
      </w:pPr>
      <w:r>
        <w:t>ee12e12887fba5695b438c6873d12d</w:t>
      </w:r>
      <w:proofErr w:type="gramStart"/>
      <w:r>
        <w:t>26  /</w:t>
      </w:r>
      <w:proofErr w:type="gramEnd"/>
      <w:r>
        <w:t>home/kali/Documents/JD/</w:t>
      </w:r>
      <w:proofErr w:type="spellStart"/>
      <w:r>
        <w:t>suspectDrive</w:t>
      </w:r>
      <w:proofErr w:type="spellEnd"/>
      <w:r>
        <w:t>/Program Files/Microsoft Office/CLIPART/PUB60COR/FD02068_.WMF</w:t>
      </w:r>
    </w:p>
    <w:p w14:paraId="50F17606" w14:textId="77777777" w:rsidR="00141126" w:rsidRDefault="00141126" w:rsidP="00141126">
      <w:pPr>
        <w:pStyle w:val="BodyText"/>
      </w:pPr>
      <w:r>
        <w:t>f97337885c426f97b6d3c1600d14e7</w:t>
      </w:r>
      <w:proofErr w:type="gramStart"/>
      <w:r>
        <w:t>fd  /</w:t>
      </w:r>
      <w:proofErr w:type="gramEnd"/>
      <w:r>
        <w:t>home/kali/Documents/JD/</w:t>
      </w:r>
      <w:proofErr w:type="spellStart"/>
      <w:r>
        <w:t>suspectDrive</w:t>
      </w:r>
      <w:proofErr w:type="spellEnd"/>
      <w:r>
        <w:t>/Program Files/Microsoft Office/CLIPART/PUB60COR/FD02071_.WMF</w:t>
      </w:r>
    </w:p>
    <w:p w14:paraId="5A49B133" w14:textId="77777777" w:rsidR="00141126" w:rsidRDefault="00141126" w:rsidP="00141126">
      <w:pPr>
        <w:pStyle w:val="BodyText"/>
      </w:pPr>
      <w:r>
        <w:t>fcc28c5b39cff5bc7d80c</w:t>
      </w:r>
      <w:proofErr w:type="gramStart"/>
      <w:r>
        <w:t>94009900497  /</w:t>
      </w:r>
      <w:proofErr w:type="gramEnd"/>
      <w:r>
        <w:t>home/kali/Documents/JD/</w:t>
      </w:r>
      <w:proofErr w:type="spellStart"/>
      <w:r>
        <w:t>suspectDrive</w:t>
      </w:r>
      <w:proofErr w:type="spellEnd"/>
      <w:r>
        <w:t>/Program Files/Microsoft Office/CLIPART/PUB60COR/FD02075_.WMF</w:t>
      </w:r>
    </w:p>
    <w:p w14:paraId="581FD661" w14:textId="77777777" w:rsidR="00141126" w:rsidRDefault="00141126" w:rsidP="00141126">
      <w:pPr>
        <w:pStyle w:val="BodyText"/>
      </w:pPr>
      <w:r>
        <w:t>dca410211cb5c8cdbbdeabe2c6e5d8d</w:t>
      </w:r>
      <w:proofErr w:type="gramStart"/>
      <w:r>
        <w:t>4  /</w:t>
      </w:r>
      <w:proofErr w:type="gramEnd"/>
      <w:r>
        <w:t>home/kali/Documents/JD/</w:t>
      </w:r>
      <w:proofErr w:type="spellStart"/>
      <w:r>
        <w:t>suspectDrive</w:t>
      </w:r>
      <w:proofErr w:type="spellEnd"/>
      <w:r>
        <w:t>/Program Files/Microsoft Office/CLIPART/PUB60COR/FD02088_.WMF</w:t>
      </w:r>
    </w:p>
    <w:p w14:paraId="587033CF" w14:textId="77777777" w:rsidR="00141126" w:rsidRDefault="00141126" w:rsidP="00141126">
      <w:pPr>
        <w:pStyle w:val="BodyText"/>
      </w:pPr>
      <w:r>
        <w:lastRenderedPageBreak/>
        <w:t>54b0677eedab60fe5258b3bf0a05e83</w:t>
      </w:r>
      <w:proofErr w:type="gramStart"/>
      <w:r>
        <w:t>f  /</w:t>
      </w:r>
      <w:proofErr w:type="gramEnd"/>
      <w:r>
        <w:t>home/kali/Documents/JD/</w:t>
      </w:r>
      <w:proofErr w:type="spellStart"/>
      <w:r>
        <w:t>suspectDrive</w:t>
      </w:r>
      <w:proofErr w:type="spellEnd"/>
      <w:r>
        <w:t>/Program Files/Microsoft Office/CLIPART/PUB60COR/FD02097_.WMF</w:t>
      </w:r>
    </w:p>
    <w:p w14:paraId="63806D9B" w14:textId="77777777" w:rsidR="00141126" w:rsidRDefault="00141126" w:rsidP="00141126">
      <w:pPr>
        <w:pStyle w:val="BodyText"/>
      </w:pPr>
      <w:r>
        <w:t>85299d36f18622fce7025b4e801e77</w:t>
      </w:r>
      <w:proofErr w:type="gramStart"/>
      <w:r>
        <w:t>aa  /</w:t>
      </w:r>
      <w:proofErr w:type="gramEnd"/>
      <w:r>
        <w:t>home/kali/Documents/JD/</w:t>
      </w:r>
      <w:proofErr w:type="spellStart"/>
      <w:r>
        <w:t>suspectDrive</w:t>
      </w:r>
      <w:proofErr w:type="spellEnd"/>
      <w:r>
        <w:t>/Program Files/Microsoft Office/CLIPART/PUB60COR/FD02115_.WMF</w:t>
      </w:r>
    </w:p>
    <w:p w14:paraId="50F9B23E" w14:textId="77777777" w:rsidR="00141126" w:rsidRDefault="00141126" w:rsidP="00141126">
      <w:pPr>
        <w:pStyle w:val="BodyText"/>
      </w:pPr>
      <w:r>
        <w:t>fe63caac61a5acffd306ffd736ca</w:t>
      </w:r>
      <w:proofErr w:type="gramStart"/>
      <w:r>
        <w:t>1600  /</w:t>
      </w:r>
      <w:proofErr w:type="gramEnd"/>
      <w:r>
        <w:t>home/kali/Documents/JD/</w:t>
      </w:r>
      <w:proofErr w:type="spellStart"/>
      <w:r>
        <w:t>suspectDrive</w:t>
      </w:r>
      <w:proofErr w:type="spellEnd"/>
      <w:r>
        <w:t>/Program Files/Microsoft Office/CLIPART/PUB60COR/FD02116_.WMF</w:t>
      </w:r>
    </w:p>
    <w:p w14:paraId="1637D3AF" w14:textId="77777777" w:rsidR="00141126" w:rsidRDefault="00141126" w:rsidP="00141126">
      <w:pPr>
        <w:pStyle w:val="BodyText"/>
      </w:pPr>
      <w:r>
        <w:t>5a8750eb7418ce77dc5765b9c78b86a</w:t>
      </w:r>
      <w:proofErr w:type="gramStart"/>
      <w:r>
        <w:t>5  /</w:t>
      </w:r>
      <w:proofErr w:type="gramEnd"/>
      <w:r>
        <w:t>home/kali/Documents/JD/</w:t>
      </w:r>
      <w:proofErr w:type="spellStart"/>
      <w:r>
        <w:t>suspectDrive</w:t>
      </w:r>
      <w:proofErr w:type="spellEnd"/>
      <w:r>
        <w:t>/Program Files/Microsoft Office/CLIPART/PUB60COR/FD02141_.WMF</w:t>
      </w:r>
    </w:p>
    <w:p w14:paraId="76C0AE46" w14:textId="77777777" w:rsidR="00141126" w:rsidRDefault="00141126" w:rsidP="00141126">
      <w:pPr>
        <w:pStyle w:val="BodyText"/>
      </w:pPr>
      <w:r>
        <w:t>ed2168b2f9dd3c4bc1c8bc2e778e</w:t>
      </w:r>
      <w:proofErr w:type="gramStart"/>
      <w:r>
        <w:t>4241  /</w:t>
      </w:r>
      <w:proofErr w:type="gramEnd"/>
      <w:r>
        <w:t>home/kali/Documents/JD/</w:t>
      </w:r>
      <w:proofErr w:type="spellStart"/>
      <w:r>
        <w:t>suspectDrive</w:t>
      </w:r>
      <w:proofErr w:type="spellEnd"/>
      <w:r>
        <w:t>/Program Files/Microsoft Office/CLIPART/PUB60COR/FD02153_.WMF</w:t>
      </w:r>
    </w:p>
    <w:p w14:paraId="58EA9B21" w14:textId="77777777" w:rsidR="00141126" w:rsidRDefault="00141126" w:rsidP="00141126">
      <w:pPr>
        <w:pStyle w:val="BodyText"/>
      </w:pPr>
      <w:r>
        <w:t>af01c2c2301aca114f856bbfd581256</w:t>
      </w:r>
      <w:proofErr w:type="gramStart"/>
      <w:r>
        <w:t>a  /</w:t>
      </w:r>
      <w:proofErr w:type="gramEnd"/>
      <w:r>
        <w:t>home/kali/Documents/JD/</w:t>
      </w:r>
      <w:proofErr w:type="spellStart"/>
      <w:r>
        <w:t>suspectDrive</w:t>
      </w:r>
      <w:proofErr w:type="spellEnd"/>
      <w:r>
        <w:t>/Program Files/Microsoft Office/CLIPART/PUB60COR/FD02158_.WMF</w:t>
      </w:r>
    </w:p>
    <w:p w14:paraId="3B4E29D0" w14:textId="77777777" w:rsidR="00141126" w:rsidRDefault="00141126" w:rsidP="00141126">
      <w:pPr>
        <w:pStyle w:val="BodyText"/>
      </w:pPr>
      <w:r>
        <w:t>e9dabe48f87fe78e05d0da8e9bdc2e3</w:t>
      </w:r>
      <w:proofErr w:type="gramStart"/>
      <w:r>
        <w:t>f  /</w:t>
      </w:r>
      <w:proofErr w:type="gramEnd"/>
      <w:r>
        <w:t>home/kali/Documents/JD/</w:t>
      </w:r>
      <w:proofErr w:type="spellStart"/>
      <w:r>
        <w:t>suspectDrive</w:t>
      </w:r>
      <w:proofErr w:type="spellEnd"/>
      <w:r>
        <w:t>/Program Files/Microsoft Office/CLIPART/PUB60COR/FD02161_.WMF</w:t>
      </w:r>
    </w:p>
    <w:p w14:paraId="40A6EED3" w14:textId="77777777" w:rsidR="00141126" w:rsidRDefault="00141126" w:rsidP="00141126">
      <w:pPr>
        <w:pStyle w:val="BodyText"/>
      </w:pPr>
      <w:r>
        <w:t>9674c8316187cc7a53fec44cae9d2ce</w:t>
      </w:r>
      <w:proofErr w:type="gramStart"/>
      <w:r>
        <w:t>5  /</w:t>
      </w:r>
      <w:proofErr w:type="gramEnd"/>
      <w:r>
        <w:t>home/kali/Documents/JD/</w:t>
      </w:r>
      <w:proofErr w:type="spellStart"/>
      <w:r>
        <w:t>suspectDrive</w:t>
      </w:r>
      <w:proofErr w:type="spellEnd"/>
      <w:r>
        <w:t>/Program Files/Microsoft Office/CLIPART/PUB60COR/FINCL_01.MID</w:t>
      </w:r>
    </w:p>
    <w:p w14:paraId="5F24DB75" w14:textId="77777777" w:rsidR="00141126" w:rsidRDefault="00141126" w:rsidP="00141126">
      <w:pPr>
        <w:pStyle w:val="BodyText"/>
      </w:pPr>
      <w:r>
        <w:t>84865662ea5cb4af151ca0d</w:t>
      </w:r>
      <w:proofErr w:type="gramStart"/>
      <w:r>
        <w:t>805796764  /</w:t>
      </w:r>
      <w:proofErr w:type="gramEnd"/>
      <w:r>
        <w:t>home/kali/Documents/JD/</w:t>
      </w:r>
      <w:proofErr w:type="spellStart"/>
      <w:r>
        <w:t>suspectDrive</w:t>
      </w:r>
      <w:proofErr w:type="spellEnd"/>
      <w:r>
        <w:t>/Program Files/Microsoft Office/CLIPART/PUB60COR/FINCL_02.MID</w:t>
      </w:r>
    </w:p>
    <w:p w14:paraId="24040A4C" w14:textId="77777777" w:rsidR="00141126" w:rsidRDefault="00141126" w:rsidP="00141126">
      <w:pPr>
        <w:pStyle w:val="BodyText"/>
      </w:pPr>
      <w:r>
        <w:t>ebf06b1bda3ade032ade1aa2d26a132</w:t>
      </w:r>
      <w:proofErr w:type="gramStart"/>
      <w:r>
        <w:t>d  /</w:t>
      </w:r>
      <w:proofErr w:type="gramEnd"/>
      <w:r>
        <w:t>home/kali/Documents/JD/</w:t>
      </w:r>
      <w:proofErr w:type="spellStart"/>
      <w:r>
        <w:t>suspectDrive</w:t>
      </w:r>
      <w:proofErr w:type="spellEnd"/>
      <w:r>
        <w:t>/Program Files/Microsoft Office/CLIPART/PUB60COR/GRDEN_01.MID</w:t>
      </w:r>
    </w:p>
    <w:p w14:paraId="4A0BC393" w14:textId="77777777" w:rsidR="00141126" w:rsidRDefault="00141126" w:rsidP="00141126">
      <w:pPr>
        <w:pStyle w:val="BodyText"/>
      </w:pPr>
      <w:r>
        <w:t>bd633215a6a9c445bc70ec092b7e</w:t>
      </w:r>
      <w:proofErr w:type="gramStart"/>
      <w:r>
        <w:t>8635  /</w:t>
      </w:r>
      <w:proofErr w:type="gramEnd"/>
      <w:r>
        <w:t>home/kali/Documents/JD/</w:t>
      </w:r>
      <w:proofErr w:type="spellStart"/>
      <w:r>
        <w:t>suspectDrive</w:t>
      </w:r>
      <w:proofErr w:type="spellEnd"/>
      <w:r>
        <w:t>/Program Files/Microsoft Office/CLIPART/PUB60COR/GRID_01.MID</w:t>
      </w:r>
    </w:p>
    <w:p w14:paraId="405AC08F" w14:textId="77777777" w:rsidR="00141126" w:rsidRDefault="00141126" w:rsidP="00141126">
      <w:pPr>
        <w:pStyle w:val="BodyText"/>
      </w:pPr>
      <w:r>
        <w:t>911c5829b0d0a8e91670509e22d</w:t>
      </w:r>
      <w:proofErr w:type="gramStart"/>
      <w:r>
        <w:t>74921  /</w:t>
      </w:r>
      <w:proofErr w:type="gramEnd"/>
      <w:r>
        <w:t>home/kali/Documents/JD/</w:t>
      </w:r>
      <w:proofErr w:type="spellStart"/>
      <w:r>
        <w:t>suspectDrive</w:t>
      </w:r>
      <w:proofErr w:type="spellEnd"/>
      <w:r>
        <w:t>/Program Files/Microsoft Office/CLIPART/PUB60COR/HH00057_.WMF</w:t>
      </w:r>
    </w:p>
    <w:p w14:paraId="749A05D6" w14:textId="77777777" w:rsidR="00141126" w:rsidRDefault="00141126" w:rsidP="00141126">
      <w:pPr>
        <w:pStyle w:val="BodyText"/>
      </w:pPr>
      <w:r>
        <w:t>ad6192939ee170127253c11914e0e38</w:t>
      </w:r>
      <w:proofErr w:type="gramStart"/>
      <w:r>
        <w:t>f  /</w:t>
      </w:r>
      <w:proofErr w:type="gramEnd"/>
      <w:r>
        <w:t>home/kali/Documents/JD/</w:t>
      </w:r>
      <w:proofErr w:type="spellStart"/>
      <w:r>
        <w:t>suspectDrive</w:t>
      </w:r>
      <w:proofErr w:type="spellEnd"/>
      <w:r>
        <w:t>/Program Files/Microsoft Office/CLIPART/PUB60COR/HH00084_.WMF</w:t>
      </w:r>
    </w:p>
    <w:p w14:paraId="53DEE56B" w14:textId="77777777" w:rsidR="00141126" w:rsidRDefault="00141126" w:rsidP="00141126">
      <w:pPr>
        <w:pStyle w:val="BodyText"/>
      </w:pPr>
      <w:r>
        <w:t>0268f37a7800f8743f39b946ad3282f</w:t>
      </w:r>
      <w:proofErr w:type="gramStart"/>
      <w:r>
        <w:t>2  /</w:t>
      </w:r>
      <w:proofErr w:type="gramEnd"/>
      <w:r>
        <w:t>home/kali/Documents/JD/</w:t>
      </w:r>
      <w:proofErr w:type="spellStart"/>
      <w:r>
        <w:t>suspectDrive</w:t>
      </w:r>
      <w:proofErr w:type="spellEnd"/>
      <w:r>
        <w:t>/Program Files/Microsoft Office/CLIPART/PUB60COR/HH00236_.WMF</w:t>
      </w:r>
    </w:p>
    <w:p w14:paraId="29140B52" w14:textId="77777777" w:rsidR="00141126" w:rsidRDefault="00141126" w:rsidP="00141126">
      <w:pPr>
        <w:pStyle w:val="BodyText"/>
      </w:pPr>
      <w:r>
        <w:t>82f181f16afdc303497374216a8ade</w:t>
      </w:r>
      <w:proofErr w:type="gramStart"/>
      <w:r>
        <w:t>38  /</w:t>
      </w:r>
      <w:proofErr w:type="gramEnd"/>
      <w:r>
        <w:t>home/kali/Documents/JD/</w:t>
      </w:r>
      <w:proofErr w:type="spellStart"/>
      <w:r>
        <w:t>suspectDrive</w:t>
      </w:r>
      <w:proofErr w:type="spellEnd"/>
      <w:r>
        <w:t>/Program Files/Microsoft Office/CLIPART/PUB60COR/HH00235_.WMF</w:t>
      </w:r>
    </w:p>
    <w:p w14:paraId="01030D47" w14:textId="77777777" w:rsidR="00141126" w:rsidRDefault="00141126" w:rsidP="00141126">
      <w:pPr>
        <w:pStyle w:val="BodyText"/>
      </w:pPr>
      <w:r>
        <w:t>c4ee88ecad7fd1190181834080a2188</w:t>
      </w:r>
      <w:proofErr w:type="gramStart"/>
      <w:r>
        <w:t>b  /</w:t>
      </w:r>
      <w:proofErr w:type="gramEnd"/>
      <w:r>
        <w:t>home/kali/Documents/JD/</w:t>
      </w:r>
      <w:proofErr w:type="spellStart"/>
      <w:r>
        <w:t>suspectDrive</w:t>
      </w:r>
      <w:proofErr w:type="spellEnd"/>
      <w:r>
        <w:t>/Program Files/Microsoft Office/CLIPART/PUB60COR/HH00241_.WMF</w:t>
      </w:r>
    </w:p>
    <w:p w14:paraId="6D211104" w14:textId="77777777" w:rsidR="00141126" w:rsidRDefault="00141126" w:rsidP="00141126">
      <w:pPr>
        <w:pStyle w:val="BodyText"/>
      </w:pPr>
      <w:r>
        <w:t>eb1804b36bbdb3632d83ca2da71a4d</w:t>
      </w:r>
      <w:proofErr w:type="gramStart"/>
      <w:r>
        <w:t>81  /</w:t>
      </w:r>
      <w:proofErr w:type="gramEnd"/>
      <w:r>
        <w:t>home/kali/Documents/JD/</w:t>
      </w:r>
      <w:proofErr w:type="spellStart"/>
      <w:r>
        <w:t>suspectDrive</w:t>
      </w:r>
      <w:proofErr w:type="spellEnd"/>
      <w:r>
        <w:t>/Program Files/Microsoft Office/CLIPART/PUB60COR/HH00260_.WMF</w:t>
      </w:r>
    </w:p>
    <w:p w14:paraId="2896B773" w14:textId="77777777" w:rsidR="00141126" w:rsidRDefault="00141126" w:rsidP="00141126">
      <w:pPr>
        <w:pStyle w:val="BodyText"/>
      </w:pPr>
      <w:r>
        <w:t>3576998bc6afc968669f63c95ea5bd1</w:t>
      </w:r>
      <w:proofErr w:type="gramStart"/>
      <w:r>
        <w:t>f  /</w:t>
      </w:r>
      <w:proofErr w:type="gramEnd"/>
      <w:r>
        <w:t>home/kali/Documents/JD/</w:t>
      </w:r>
      <w:proofErr w:type="spellStart"/>
      <w:r>
        <w:t>suspectDrive</w:t>
      </w:r>
      <w:proofErr w:type="spellEnd"/>
      <w:r>
        <w:t>/Program Files/Microsoft Office/CLIPART/PUB60COR/HH00276_.WMF</w:t>
      </w:r>
    </w:p>
    <w:p w14:paraId="3908727F" w14:textId="77777777" w:rsidR="00141126" w:rsidRDefault="00141126" w:rsidP="00141126">
      <w:pPr>
        <w:pStyle w:val="BodyText"/>
      </w:pPr>
      <w:r>
        <w:t>314911f5f9737fccba6d46bce14b79c</w:t>
      </w:r>
      <w:proofErr w:type="gramStart"/>
      <w:r>
        <w:t>4  /</w:t>
      </w:r>
      <w:proofErr w:type="gramEnd"/>
      <w:r>
        <w:t>home/kali/Documents/JD/</w:t>
      </w:r>
      <w:proofErr w:type="spellStart"/>
      <w:r>
        <w:t>suspectDrive</w:t>
      </w:r>
      <w:proofErr w:type="spellEnd"/>
      <w:r>
        <w:t>/Program Files/Microsoft Office/CLIPART/PUB60COR/HH00334_.WMF</w:t>
      </w:r>
    </w:p>
    <w:p w14:paraId="141D4310" w14:textId="77777777" w:rsidR="00141126" w:rsidRDefault="00141126" w:rsidP="00141126">
      <w:pPr>
        <w:pStyle w:val="BodyText"/>
      </w:pPr>
      <w:r>
        <w:t>cb88fd533a10bfd0a56bfe85890530</w:t>
      </w:r>
      <w:proofErr w:type="gramStart"/>
      <w:r>
        <w:t>ee  /</w:t>
      </w:r>
      <w:proofErr w:type="gramEnd"/>
      <w:r>
        <w:t>home/kali/Documents/JD/</w:t>
      </w:r>
      <w:proofErr w:type="spellStart"/>
      <w:r>
        <w:t>suspectDrive</w:t>
      </w:r>
      <w:proofErr w:type="spellEnd"/>
      <w:r>
        <w:t>/Program Files/Microsoft Office/CLIPART/PUB60COR/HH00443_.WMF</w:t>
      </w:r>
    </w:p>
    <w:p w14:paraId="41A276E2" w14:textId="77777777" w:rsidR="00141126" w:rsidRDefault="00141126" w:rsidP="00141126">
      <w:pPr>
        <w:pStyle w:val="BodyText"/>
      </w:pPr>
      <w:r>
        <w:t>d2a53876a98ab4055a04f55eb512cbf</w:t>
      </w:r>
      <w:proofErr w:type="gramStart"/>
      <w:r>
        <w:t>0  /</w:t>
      </w:r>
      <w:proofErr w:type="gramEnd"/>
      <w:r>
        <w:t>home/kali/Documents/JD/</w:t>
      </w:r>
      <w:proofErr w:type="spellStart"/>
      <w:r>
        <w:t>suspectDrive</w:t>
      </w:r>
      <w:proofErr w:type="spellEnd"/>
      <w:r>
        <w:t>/Program Files/Microsoft Office/CLIPART/PUB60COR/HH00513_.WMF</w:t>
      </w:r>
    </w:p>
    <w:p w14:paraId="10B78D2D" w14:textId="77777777" w:rsidR="00141126" w:rsidRDefault="00141126" w:rsidP="00141126">
      <w:pPr>
        <w:pStyle w:val="BodyText"/>
      </w:pPr>
      <w:r>
        <w:t>b500bb4edd7e951784dbfb91f8becde</w:t>
      </w:r>
      <w:proofErr w:type="gramStart"/>
      <w:r>
        <w:t>2  /</w:t>
      </w:r>
      <w:proofErr w:type="gramEnd"/>
      <w:r>
        <w:t>home/kali/Documents/JD/</w:t>
      </w:r>
      <w:proofErr w:type="spellStart"/>
      <w:r>
        <w:t>suspectDrive</w:t>
      </w:r>
      <w:proofErr w:type="spellEnd"/>
      <w:r>
        <w:t>/Program Files/Microsoft Office/CLIPART/PUB60COR/HH00524_.WMF</w:t>
      </w:r>
    </w:p>
    <w:p w14:paraId="6CAFBF5A" w14:textId="77777777" w:rsidR="00141126" w:rsidRDefault="00141126" w:rsidP="00141126">
      <w:pPr>
        <w:pStyle w:val="BodyText"/>
      </w:pPr>
      <w:r>
        <w:t>0c78e787efb858601f1566d010660bb</w:t>
      </w:r>
      <w:proofErr w:type="gramStart"/>
      <w:r>
        <w:t>0  /</w:t>
      </w:r>
      <w:proofErr w:type="gramEnd"/>
      <w:r>
        <w:t>home/kali/Documents/JD/</w:t>
      </w:r>
      <w:proofErr w:type="spellStart"/>
      <w:r>
        <w:t>suspectDrive</w:t>
      </w:r>
      <w:proofErr w:type="spellEnd"/>
      <w:r>
        <w:t>/Program Files/Microsoft Office/CLIPART/PUB60COR/HH00526_.WMF</w:t>
      </w:r>
    </w:p>
    <w:p w14:paraId="2D4CCEE4" w14:textId="77777777" w:rsidR="00141126" w:rsidRDefault="00141126" w:rsidP="00141126">
      <w:pPr>
        <w:pStyle w:val="BodyText"/>
      </w:pPr>
      <w:r>
        <w:t>3e5252ae5bbb7e51076d21176526</w:t>
      </w:r>
      <w:proofErr w:type="gramStart"/>
      <w:r>
        <w:t>ceea  /</w:t>
      </w:r>
      <w:proofErr w:type="gramEnd"/>
      <w:r>
        <w:t>home/kali/Documents/JD/</w:t>
      </w:r>
      <w:proofErr w:type="spellStart"/>
      <w:r>
        <w:t>suspectDrive</w:t>
      </w:r>
      <w:proofErr w:type="spellEnd"/>
      <w:r>
        <w:t>/Program Files/Microsoft Office/CLIPART/PUB60COR/HH00527_.WMF</w:t>
      </w:r>
    </w:p>
    <w:p w14:paraId="76A9C995" w14:textId="77777777" w:rsidR="00141126" w:rsidRDefault="00141126" w:rsidP="00141126">
      <w:pPr>
        <w:pStyle w:val="BodyText"/>
      </w:pPr>
      <w:r>
        <w:lastRenderedPageBreak/>
        <w:t>b5a7198b713fdf0064007e3f3d811bf</w:t>
      </w:r>
      <w:proofErr w:type="gramStart"/>
      <w:r>
        <w:t>5  /</w:t>
      </w:r>
      <w:proofErr w:type="gramEnd"/>
      <w:r>
        <w:t>home/kali/Documents/JD/</w:t>
      </w:r>
      <w:proofErr w:type="spellStart"/>
      <w:r>
        <w:t>suspectDrive</w:t>
      </w:r>
      <w:proofErr w:type="spellEnd"/>
      <w:r>
        <w:t>/Program Files/Microsoft Office/CLIPART/PUB60COR/HH00546_.WMF</w:t>
      </w:r>
    </w:p>
    <w:p w14:paraId="6AA74147" w14:textId="77777777" w:rsidR="00141126" w:rsidRDefault="00141126" w:rsidP="00141126">
      <w:pPr>
        <w:pStyle w:val="BodyText"/>
      </w:pPr>
      <w:r>
        <w:t>2944962137128696927fcfaad0a905b</w:t>
      </w:r>
      <w:proofErr w:type="gramStart"/>
      <w:r>
        <w:t>2  /</w:t>
      </w:r>
      <w:proofErr w:type="gramEnd"/>
      <w:r>
        <w:t>home/kali/Documents/JD/</w:t>
      </w:r>
      <w:proofErr w:type="spellStart"/>
      <w:r>
        <w:t>suspectDrive</w:t>
      </w:r>
      <w:proofErr w:type="spellEnd"/>
      <w:r>
        <w:t>/Program Files/Microsoft Office/CLIPART/PUB60COR/HH00601_.WMF</w:t>
      </w:r>
    </w:p>
    <w:p w14:paraId="2D802D37" w14:textId="77777777" w:rsidR="00141126" w:rsidRDefault="00141126" w:rsidP="00141126">
      <w:pPr>
        <w:pStyle w:val="BodyText"/>
      </w:pPr>
      <w:r>
        <w:t>1896ba6253e83280fa1a72733891fa2</w:t>
      </w:r>
      <w:proofErr w:type="gramStart"/>
      <w:r>
        <w:t>e  /</w:t>
      </w:r>
      <w:proofErr w:type="gramEnd"/>
      <w:r>
        <w:t>home/kali/Documents/JD/</w:t>
      </w:r>
      <w:proofErr w:type="spellStart"/>
      <w:r>
        <w:t>suspectDrive</w:t>
      </w:r>
      <w:proofErr w:type="spellEnd"/>
      <w:r>
        <w:t>/Program Files/Microsoft Office/CLIPART/PUB60COR/HH00602_.WMF</w:t>
      </w:r>
    </w:p>
    <w:p w14:paraId="29536A74" w14:textId="77777777" w:rsidR="00141126" w:rsidRDefault="00141126" w:rsidP="00141126">
      <w:pPr>
        <w:pStyle w:val="BodyText"/>
      </w:pPr>
      <w:r>
        <w:t>da3f0bfa7e82e801f494ab8adf</w:t>
      </w:r>
      <w:proofErr w:type="gramStart"/>
      <w:r>
        <w:t>098515  /</w:t>
      </w:r>
      <w:proofErr w:type="gramEnd"/>
      <w:r>
        <w:t>home/kali/Documents/JD/</w:t>
      </w:r>
      <w:proofErr w:type="spellStart"/>
      <w:r>
        <w:t>suspectDrive</w:t>
      </w:r>
      <w:proofErr w:type="spellEnd"/>
      <w:r>
        <w:t>/Program Files/Microsoft Office/CLIPART/PUB60COR/HH00612_.WMF</w:t>
      </w:r>
    </w:p>
    <w:p w14:paraId="0027A4F5" w14:textId="77777777" w:rsidR="00141126" w:rsidRDefault="00141126" w:rsidP="00141126">
      <w:pPr>
        <w:pStyle w:val="BodyText"/>
      </w:pPr>
      <w:r>
        <w:t>059ea2875212f254aaff902810bb</w:t>
      </w:r>
      <w:proofErr w:type="gramStart"/>
      <w:r>
        <w:t>6187  /</w:t>
      </w:r>
      <w:proofErr w:type="gramEnd"/>
      <w:r>
        <w:t>home/kali/Documents/JD/</w:t>
      </w:r>
      <w:proofErr w:type="spellStart"/>
      <w:r>
        <w:t>suspectDrive</w:t>
      </w:r>
      <w:proofErr w:type="spellEnd"/>
      <w:r>
        <w:t>/Program Files/Microsoft Office/CLIPART/PUB60COR/HH00623_.WMF</w:t>
      </w:r>
    </w:p>
    <w:p w14:paraId="0BF0030E" w14:textId="77777777" w:rsidR="00141126" w:rsidRDefault="00141126" w:rsidP="00141126">
      <w:pPr>
        <w:pStyle w:val="BodyText"/>
      </w:pPr>
      <w:r>
        <w:t>f11d7feeb3fe068561b1b10b7f31a</w:t>
      </w:r>
      <w:proofErr w:type="gramStart"/>
      <w:r>
        <w:t>627  /</w:t>
      </w:r>
      <w:proofErr w:type="gramEnd"/>
      <w:r>
        <w:t>home/kali/Documents/JD/</w:t>
      </w:r>
      <w:proofErr w:type="spellStart"/>
      <w:r>
        <w:t>suspectDrive</w:t>
      </w:r>
      <w:proofErr w:type="spellEnd"/>
      <w:r>
        <w:t>/Program Files/Microsoft Office/CLIPART/PUB60COR/HH00625_.WMF</w:t>
      </w:r>
    </w:p>
    <w:p w14:paraId="11B1DE79" w14:textId="77777777" w:rsidR="00141126" w:rsidRDefault="00141126" w:rsidP="00141126">
      <w:pPr>
        <w:pStyle w:val="BodyText"/>
      </w:pPr>
      <w:r>
        <w:t>4def28b764b9988a4a7ab3ccb75c8f3</w:t>
      </w:r>
      <w:proofErr w:type="gramStart"/>
      <w:r>
        <w:t>e  /</w:t>
      </w:r>
      <w:proofErr w:type="gramEnd"/>
      <w:r>
        <w:t>home/kali/Documents/JD/</w:t>
      </w:r>
      <w:proofErr w:type="spellStart"/>
      <w:r>
        <w:t>suspectDrive</w:t>
      </w:r>
      <w:proofErr w:type="spellEnd"/>
      <w:r>
        <w:t>/Program Files/Microsoft Office/CLIPART/PUB60COR/HH00669_.WMF</w:t>
      </w:r>
    </w:p>
    <w:p w14:paraId="6FB07427" w14:textId="77777777" w:rsidR="00141126" w:rsidRDefault="00141126" w:rsidP="00141126">
      <w:pPr>
        <w:pStyle w:val="BodyText"/>
      </w:pPr>
      <w:r>
        <w:t>23575ee603e7d8cd2fcafdda306bb</w:t>
      </w:r>
      <w:proofErr w:type="gramStart"/>
      <w:r>
        <w:t>651  /</w:t>
      </w:r>
      <w:proofErr w:type="gramEnd"/>
      <w:r>
        <w:t>home/kali/Documents/JD/</w:t>
      </w:r>
      <w:proofErr w:type="spellStart"/>
      <w:r>
        <w:t>suspectDrive</w:t>
      </w:r>
      <w:proofErr w:type="spellEnd"/>
      <w:r>
        <w:t>/Program Files/Microsoft Office/CLIPART/PUB60COR/HH00685_.WMF</w:t>
      </w:r>
    </w:p>
    <w:p w14:paraId="5F64F391" w14:textId="77777777" w:rsidR="00141126" w:rsidRDefault="00141126" w:rsidP="00141126">
      <w:pPr>
        <w:pStyle w:val="BodyText"/>
      </w:pPr>
      <w:r>
        <w:t>1967b5957c45f16eb1572199af8a462</w:t>
      </w:r>
      <w:proofErr w:type="gramStart"/>
      <w:r>
        <w:t>c  /</w:t>
      </w:r>
      <w:proofErr w:type="gramEnd"/>
      <w:r>
        <w:t>home/kali/Documents/JD/</w:t>
      </w:r>
      <w:proofErr w:type="spellStart"/>
      <w:r>
        <w:t>suspectDrive</w:t>
      </w:r>
      <w:proofErr w:type="spellEnd"/>
      <w:r>
        <w:t>/Program Files/Microsoft Office/CLIPART/PUB60COR/HH00681_.WMF</w:t>
      </w:r>
    </w:p>
    <w:p w14:paraId="3EE0D96B" w14:textId="77777777" w:rsidR="00141126" w:rsidRDefault="00141126" w:rsidP="00141126">
      <w:pPr>
        <w:pStyle w:val="BodyText"/>
      </w:pPr>
      <w:r>
        <w:t>acfa9ac5d919d1dc85a06cfe17ea95b</w:t>
      </w:r>
      <w:proofErr w:type="gramStart"/>
      <w:r>
        <w:t>5  /</w:t>
      </w:r>
      <w:proofErr w:type="gramEnd"/>
      <w:r>
        <w:t>home/kali/Documents/JD/</w:t>
      </w:r>
      <w:proofErr w:type="spellStart"/>
      <w:r>
        <w:t>suspectDrive</w:t>
      </w:r>
      <w:proofErr w:type="spellEnd"/>
      <w:r>
        <w:t>/Program Files/Microsoft Office/CLIPART/PUB60COR/HH00687_.WMF</w:t>
      </w:r>
    </w:p>
    <w:p w14:paraId="5301AC3F" w14:textId="77777777" w:rsidR="00141126" w:rsidRDefault="00141126" w:rsidP="00141126">
      <w:pPr>
        <w:pStyle w:val="BodyText"/>
      </w:pPr>
      <w:r>
        <w:t>8be95daadb68da6584213f9d59074</w:t>
      </w:r>
      <w:proofErr w:type="gramStart"/>
      <w:r>
        <w:t>dfb  /</w:t>
      </w:r>
      <w:proofErr w:type="gramEnd"/>
      <w:r>
        <w:t>home/kali/Documents/JD/</w:t>
      </w:r>
      <w:proofErr w:type="spellStart"/>
      <w:r>
        <w:t>suspectDrive</w:t>
      </w:r>
      <w:proofErr w:type="spellEnd"/>
      <w:r>
        <w:t>/Program Files/Microsoft Office/CLIPART/PUB60COR/HH00688_.WMF</w:t>
      </w:r>
    </w:p>
    <w:p w14:paraId="0239C694" w14:textId="77777777" w:rsidR="00141126" w:rsidRDefault="00141126" w:rsidP="00141126">
      <w:pPr>
        <w:pStyle w:val="BodyText"/>
      </w:pPr>
      <w:r>
        <w:t>c9864091ef3934c0293075a39756ca9</w:t>
      </w:r>
      <w:proofErr w:type="gramStart"/>
      <w:r>
        <w:t>a  /</w:t>
      </w:r>
      <w:proofErr w:type="gramEnd"/>
      <w:r>
        <w:t>home/kali/Documents/JD/</w:t>
      </w:r>
      <w:proofErr w:type="spellStart"/>
      <w:r>
        <w:t>suspectDrive</w:t>
      </w:r>
      <w:proofErr w:type="spellEnd"/>
      <w:r>
        <w:t>/Program Files/Microsoft Office/CLIPART/PUB60COR/HH00693_.WMF</w:t>
      </w:r>
    </w:p>
    <w:p w14:paraId="7D83DF7F" w14:textId="77777777" w:rsidR="00141126" w:rsidRDefault="00141126" w:rsidP="00141126">
      <w:pPr>
        <w:pStyle w:val="BodyText"/>
      </w:pPr>
      <w:r>
        <w:t>805bbbefc12d6bd104491359ee634f</w:t>
      </w:r>
      <w:proofErr w:type="gramStart"/>
      <w:r>
        <w:t>44  /</w:t>
      </w:r>
      <w:proofErr w:type="gramEnd"/>
      <w:r>
        <w:t>home/kali/Documents/JD/</w:t>
      </w:r>
      <w:proofErr w:type="spellStart"/>
      <w:r>
        <w:t>suspectDrive</w:t>
      </w:r>
      <w:proofErr w:type="spellEnd"/>
      <w:r>
        <w:t>/Program Files/Microsoft Office/CLIPART/PUB60COR/HH01013_.WMF</w:t>
      </w:r>
    </w:p>
    <w:p w14:paraId="47221322" w14:textId="77777777" w:rsidR="00141126" w:rsidRDefault="00141126" w:rsidP="00141126">
      <w:pPr>
        <w:pStyle w:val="BodyText"/>
      </w:pPr>
      <w:r>
        <w:t>2f7666bc57a2647f0793f880264024</w:t>
      </w:r>
      <w:proofErr w:type="gramStart"/>
      <w:r>
        <w:t>db  /</w:t>
      </w:r>
      <w:proofErr w:type="gramEnd"/>
      <w:r>
        <w:t>home/kali/Documents/JD/</w:t>
      </w:r>
      <w:proofErr w:type="spellStart"/>
      <w:r>
        <w:t>suspectDrive</w:t>
      </w:r>
      <w:proofErr w:type="spellEnd"/>
      <w:r>
        <w:t>/Program Files/Microsoft Office/CLIPART/PUB60COR/HH01015_.WMF</w:t>
      </w:r>
    </w:p>
    <w:p w14:paraId="0144E3D6" w14:textId="77777777" w:rsidR="00141126" w:rsidRDefault="00141126" w:rsidP="00141126">
      <w:pPr>
        <w:pStyle w:val="BodyText"/>
      </w:pPr>
      <w:r>
        <w:t>635842dc5850a236093ac2dcb76c</w:t>
      </w:r>
      <w:proofErr w:type="gramStart"/>
      <w:r>
        <w:t>6960  /</w:t>
      </w:r>
      <w:proofErr w:type="gramEnd"/>
      <w:r>
        <w:t>home/kali/Documents/JD/</w:t>
      </w:r>
      <w:proofErr w:type="spellStart"/>
      <w:r>
        <w:t>suspectDrive</w:t>
      </w:r>
      <w:proofErr w:type="spellEnd"/>
      <w:r>
        <w:t>/Program Files/Microsoft Office/CLIPART/PUB60COR/HH01058_.WMF</w:t>
      </w:r>
    </w:p>
    <w:p w14:paraId="4AE52C1C" w14:textId="77777777" w:rsidR="00141126" w:rsidRDefault="00141126" w:rsidP="00141126">
      <w:pPr>
        <w:pStyle w:val="BodyText"/>
      </w:pPr>
      <w:r>
        <w:t>11119f06a646959accf46f2b6f</w:t>
      </w:r>
      <w:proofErr w:type="gramStart"/>
      <w:r>
        <w:t>159509  /</w:t>
      </w:r>
      <w:proofErr w:type="gramEnd"/>
      <w:r>
        <w:t>home/kali/Documents/JD/</w:t>
      </w:r>
      <w:proofErr w:type="spellStart"/>
      <w:r>
        <w:t>suspectDrive</w:t>
      </w:r>
      <w:proofErr w:type="spellEnd"/>
      <w:r>
        <w:t>/Program Files/Microsoft Office/CLIPART/PUB60COR/HH01065_.WMF</w:t>
      </w:r>
    </w:p>
    <w:p w14:paraId="54D9FDD2" w14:textId="77777777" w:rsidR="00141126" w:rsidRDefault="00141126" w:rsidP="00141126">
      <w:pPr>
        <w:pStyle w:val="BodyText"/>
      </w:pPr>
      <w:r>
        <w:t>356d68fb5fcd0558bfdf68bad08f81</w:t>
      </w:r>
      <w:proofErr w:type="gramStart"/>
      <w:r>
        <w:t>eb  /</w:t>
      </w:r>
      <w:proofErr w:type="gramEnd"/>
      <w:r>
        <w:t>home/kali/Documents/JD/</w:t>
      </w:r>
      <w:proofErr w:type="spellStart"/>
      <w:r>
        <w:t>suspectDrive</w:t>
      </w:r>
      <w:proofErr w:type="spellEnd"/>
      <w:r>
        <w:t>/Program Files/Microsoft Office/CLIPART/PUB60COR/HH01080_.WMF</w:t>
      </w:r>
    </w:p>
    <w:p w14:paraId="49EB49D0" w14:textId="77777777" w:rsidR="00141126" w:rsidRDefault="00141126" w:rsidP="00141126">
      <w:pPr>
        <w:pStyle w:val="BodyText"/>
      </w:pPr>
      <w:r>
        <w:t>041348e80e673ed2cd5dbd5953b55f1</w:t>
      </w:r>
      <w:proofErr w:type="gramStart"/>
      <w:r>
        <w:t>f  /</w:t>
      </w:r>
      <w:proofErr w:type="gramEnd"/>
      <w:r>
        <w:t>home/kali/Documents/JD/</w:t>
      </w:r>
      <w:proofErr w:type="spellStart"/>
      <w:r>
        <w:t>suspectDrive</w:t>
      </w:r>
      <w:proofErr w:type="spellEnd"/>
      <w:r>
        <w:t>/Program Files/Microsoft Office/CLIPART/PUB60COR/HH01242_.WMF</w:t>
      </w:r>
    </w:p>
    <w:p w14:paraId="627B994F" w14:textId="77777777" w:rsidR="00141126" w:rsidRDefault="00141126" w:rsidP="00141126">
      <w:pPr>
        <w:pStyle w:val="BodyText"/>
      </w:pPr>
      <w:r>
        <w:t>df7e69214c9294be5a884952280b87b</w:t>
      </w:r>
      <w:proofErr w:type="gramStart"/>
      <w:r>
        <w:t>1  /</w:t>
      </w:r>
      <w:proofErr w:type="gramEnd"/>
      <w:r>
        <w:t>home/kali/Documents/JD/</w:t>
      </w:r>
      <w:proofErr w:type="spellStart"/>
      <w:r>
        <w:t>suspectDrive</w:t>
      </w:r>
      <w:proofErr w:type="spellEnd"/>
      <w:r>
        <w:t>/Program Files/Microsoft Office/CLIPART/PUB60COR/HH01291_.WMF</w:t>
      </w:r>
    </w:p>
    <w:p w14:paraId="3AB5695B" w14:textId="77777777" w:rsidR="00141126" w:rsidRDefault="00141126" w:rsidP="00141126">
      <w:pPr>
        <w:pStyle w:val="BodyText"/>
      </w:pPr>
      <w:r>
        <w:t>0dadfd5325f0e57e84a506c5e446b</w:t>
      </w:r>
      <w:proofErr w:type="gramStart"/>
      <w:r>
        <w:t>613  /</w:t>
      </w:r>
      <w:proofErr w:type="gramEnd"/>
      <w:r>
        <w:t>home/kali/Documents/JD/</w:t>
      </w:r>
      <w:proofErr w:type="spellStart"/>
      <w:r>
        <w:t>suspectDrive</w:t>
      </w:r>
      <w:proofErr w:type="spellEnd"/>
      <w:r>
        <w:t>/Program Files/Microsoft Office/CLIPART/PUB60COR/HH01329_.WMF</w:t>
      </w:r>
    </w:p>
    <w:p w14:paraId="5C9792FC" w14:textId="77777777" w:rsidR="00141126" w:rsidRDefault="00141126" w:rsidP="00141126">
      <w:pPr>
        <w:pStyle w:val="BodyText"/>
      </w:pPr>
      <w:r>
        <w:t>563bc702a0ede3b675afefda7ce678</w:t>
      </w:r>
      <w:proofErr w:type="gramStart"/>
      <w:r>
        <w:t>ca  /</w:t>
      </w:r>
      <w:proofErr w:type="gramEnd"/>
      <w:r>
        <w:t>home/kali/Documents/JD/</w:t>
      </w:r>
      <w:proofErr w:type="spellStart"/>
      <w:r>
        <w:t>suspectDrive</w:t>
      </w:r>
      <w:proofErr w:type="spellEnd"/>
      <w:r>
        <w:t>/Program Files/Microsoft Office/CLIPART/PUB60COR/HH01461_.WMF</w:t>
      </w:r>
    </w:p>
    <w:p w14:paraId="3DEEBFF6" w14:textId="77777777" w:rsidR="00141126" w:rsidRDefault="00141126" w:rsidP="00141126">
      <w:pPr>
        <w:pStyle w:val="BodyText"/>
      </w:pPr>
      <w:r>
        <w:t>d6bc96e72288b61f7e2cb82a26c432d</w:t>
      </w:r>
      <w:proofErr w:type="gramStart"/>
      <w:r>
        <w:t>3  /</w:t>
      </w:r>
      <w:proofErr w:type="gramEnd"/>
      <w:r>
        <w:t>home/kali/Documents/JD/</w:t>
      </w:r>
      <w:proofErr w:type="spellStart"/>
      <w:r>
        <w:t>suspectDrive</w:t>
      </w:r>
      <w:proofErr w:type="spellEnd"/>
      <w:r>
        <w:t>/Program Files/Microsoft Office/CLIPART/PUB60COR/HH01618_.WMF</w:t>
      </w:r>
    </w:p>
    <w:p w14:paraId="0B472839" w14:textId="77777777" w:rsidR="00141126" w:rsidRDefault="00141126" w:rsidP="00141126">
      <w:pPr>
        <w:pStyle w:val="BodyText"/>
      </w:pPr>
      <w:r>
        <w:t>76f7b4e118ceb4551423b11f829fdcd</w:t>
      </w:r>
      <w:proofErr w:type="gramStart"/>
      <w:r>
        <w:t>1  /</w:t>
      </w:r>
      <w:proofErr w:type="gramEnd"/>
      <w:r>
        <w:t>home/kali/Documents/JD/</w:t>
      </w:r>
      <w:proofErr w:type="spellStart"/>
      <w:r>
        <w:t>suspectDrive</w:t>
      </w:r>
      <w:proofErr w:type="spellEnd"/>
      <w:r>
        <w:t>/Program Files/Microsoft Office/CLIPART/PUB60COR/HH01759_.WMF</w:t>
      </w:r>
    </w:p>
    <w:p w14:paraId="43DEBCBE" w14:textId="77777777" w:rsidR="00141126" w:rsidRDefault="00141126" w:rsidP="00141126">
      <w:pPr>
        <w:pStyle w:val="BodyText"/>
      </w:pPr>
      <w:r>
        <w:t>7e1c605b5cd9313fdb47379f5df3ecd</w:t>
      </w:r>
      <w:proofErr w:type="gramStart"/>
      <w:r>
        <w:t>4  /</w:t>
      </w:r>
      <w:proofErr w:type="gramEnd"/>
      <w:r>
        <w:t>home/kali/Documents/JD/</w:t>
      </w:r>
      <w:proofErr w:type="spellStart"/>
      <w:r>
        <w:t>suspectDrive</w:t>
      </w:r>
      <w:proofErr w:type="spellEnd"/>
      <w:r>
        <w:t>/Program Files/Microsoft Office/CLIPART/PUB60COR/HH02155_.WMF</w:t>
      </w:r>
    </w:p>
    <w:p w14:paraId="52FB9B0A" w14:textId="77777777" w:rsidR="00141126" w:rsidRDefault="00141126" w:rsidP="00141126">
      <w:pPr>
        <w:pStyle w:val="BodyText"/>
      </w:pPr>
      <w:r>
        <w:lastRenderedPageBreak/>
        <w:t>92a4332a034df02de382e2ac54ddf</w:t>
      </w:r>
      <w:proofErr w:type="gramStart"/>
      <w:r>
        <w:t>935  /</w:t>
      </w:r>
      <w:proofErr w:type="gramEnd"/>
      <w:r>
        <w:t>home/kali/Documents/JD/</w:t>
      </w:r>
      <w:proofErr w:type="spellStart"/>
      <w:r>
        <w:t>suspectDrive</w:t>
      </w:r>
      <w:proofErr w:type="spellEnd"/>
      <w:r>
        <w:t>/Program Files/Microsoft Office/CLIPART/PUB60COR/HH01923_.WMF</w:t>
      </w:r>
    </w:p>
    <w:p w14:paraId="1977BC8E" w14:textId="77777777" w:rsidR="00141126" w:rsidRDefault="00141126" w:rsidP="00141126">
      <w:pPr>
        <w:pStyle w:val="BodyText"/>
      </w:pPr>
      <w:r>
        <w:t>951e5c6e20cc20e5e76aefeb0bbbe79</w:t>
      </w:r>
      <w:proofErr w:type="gramStart"/>
      <w:r>
        <w:t>c  /</w:t>
      </w:r>
      <w:proofErr w:type="gramEnd"/>
      <w:r>
        <w:t>home/kali/Documents/JD/</w:t>
      </w:r>
      <w:proofErr w:type="spellStart"/>
      <w:r>
        <w:t>suspectDrive</w:t>
      </w:r>
      <w:proofErr w:type="spellEnd"/>
      <w:r>
        <w:t>/Program Files/Microsoft Office/CLIPART/PUB60COR/HH02166_.WMF</w:t>
      </w:r>
    </w:p>
    <w:p w14:paraId="218958F9" w14:textId="77777777" w:rsidR="00141126" w:rsidRDefault="00141126" w:rsidP="00141126">
      <w:pPr>
        <w:pStyle w:val="BodyText"/>
      </w:pPr>
      <w:r>
        <w:t>da8c7eaeaa94cbac4997ad49b5b13d</w:t>
      </w:r>
      <w:proofErr w:type="gramStart"/>
      <w:r>
        <w:t>78  /</w:t>
      </w:r>
      <w:proofErr w:type="gramEnd"/>
      <w:r>
        <w:t>home/kali/Documents/JD/</w:t>
      </w:r>
      <w:proofErr w:type="spellStart"/>
      <w:r>
        <w:t>suspectDrive</w:t>
      </w:r>
      <w:proofErr w:type="spellEnd"/>
      <w:r>
        <w:t>/Program Files/Microsoft Office/CLIPART/PUB60COR/HH02282_.WMF</w:t>
      </w:r>
    </w:p>
    <w:p w14:paraId="2D270394" w14:textId="77777777" w:rsidR="00141126" w:rsidRDefault="00141126" w:rsidP="00141126">
      <w:pPr>
        <w:pStyle w:val="BodyText"/>
      </w:pPr>
      <w:r>
        <w:t>7a8ee9df73f630875b56d02ff7f42b1</w:t>
      </w:r>
      <w:proofErr w:type="gramStart"/>
      <w:r>
        <w:t>a  /</w:t>
      </w:r>
      <w:proofErr w:type="gramEnd"/>
      <w:r>
        <w:t>home/kali/Documents/JD/</w:t>
      </w:r>
      <w:proofErr w:type="spellStart"/>
      <w:r>
        <w:t>suspectDrive</w:t>
      </w:r>
      <w:proofErr w:type="spellEnd"/>
      <w:r>
        <w:t>/Program Files/Microsoft Office/CLIPART/PUB60COR/HH02298_.WMF</w:t>
      </w:r>
    </w:p>
    <w:p w14:paraId="4CC1044E" w14:textId="77777777" w:rsidR="00141126" w:rsidRDefault="00141126" w:rsidP="00141126">
      <w:pPr>
        <w:pStyle w:val="BodyText"/>
      </w:pPr>
      <w:r>
        <w:t>46c9afdc44a8ed5e72bb7ffa3b7de9e</w:t>
      </w:r>
      <w:proofErr w:type="gramStart"/>
      <w:r>
        <w:t>6  /</w:t>
      </w:r>
      <w:proofErr w:type="gramEnd"/>
      <w:r>
        <w:t>home/kali/Documents/JD/</w:t>
      </w:r>
      <w:proofErr w:type="spellStart"/>
      <w:r>
        <w:t>suspectDrive</w:t>
      </w:r>
      <w:proofErr w:type="spellEnd"/>
      <w:r>
        <w:t>/Program Files/Microsoft Office/CLIPART/PUB60COR/HH02312_.WMF</w:t>
      </w:r>
    </w:p>
    <w:p w14:paraId="23CEFF60" w14:textId="77777777" w:rsidR="00141126" w:rsidRDefault="00141126" w:rsidP="00141126">
      <w:pPr>
        <w:pStyle w:val="BodyText"/>
      </w:pPr>
      <w:r>
        <w:t>76b923fde5fa80f28abe2bb7396eb5e</w:t>
      </w:r>
      <w:proofErr w:type="gramStart"/>
      <w:r>
        <w:t>1  /</w:t>
      </w:r>
      <w:proofErr w:type="gramEnd"/>
      <w:r>
        <w:t>home/kali/Documents/JD/</w:t>
      </w:r>
      <w:proofErr w:type="spellStart"/>
      <w:r>
        <w:t>suspectDrive</w:t>
      </w:r>
      <w:proofErr w:type="spellEnd"/>
      <w:r>
        <w:t>/Program Files/Microsoft Office/CLIPART/PUB60COR/HH02313_.WMF</w:t>
      </w:r>
    </w:p>
    <w:p w14:paraId="5727D3F3" w14:textId="77777777" w:rsidR="00141126" w:rsidRDefault="00141126" w:rsidP="00141126">
      <w:pPr>
        <w:pStyle w:val="BodyText"/>
      </w:pPr>
      <w:r>
        <w:t>f55f654bdde6b909780d24aa48d1784</w:t>
      </w:r>
      <w:proofErr w:type="gramStart"/>
      <w:r>
        <w:t>b  /</w:t>
      </w:r>
      <w:proofErr w:type="gramEnd"/>
      <w:r>
        <w:t>home/kali/Documents/JD/</w:t>
      </w:r>
      <w:proofErr w:type="spellStart"/>
      <w:r>
        <w:t>suspectDrive</w:t>
      </w:r>
      <w:proofErr w:type="spellEnd"/>
      <w:r>
        <w:t>/Program Files/Microsoft Office/CLIPART/PUB60COR/HM00005_.WMF</w:t>
      </w:r>
    </w:p>
    <w:p w14:paraId="2DFAF575" w14:textId="77777777" w:rsidR="00141126" w:rsidRDefault="00141126" w:rsidP="00141126">
      <w:pPr>
        <w:pStyle w:val="BodyText"/>
      </w:pPr>
      <w:r>
        <w:t>381d07f6abca8ae10110a3aeec506ee</w:t>
      </w:r>
      <w:proofErr w:type="gramStart"/>
      <w:r>
        <w:t>1  /</w:t>
      </w:r>
      <w:proofErr w:type="gramEnd"/>
      <w:r>
        <w:t>home/kali/Documents/JD/</w:t>
      </w:r>
      <w:proofErr w:type="spellStart"/>
      <w:r>
        <w:t>suspectDrive</w:t>
      </w:r>
      <w:proofErr w:type="spellEnd"/>
      <w:r>
        <w:t>/Program Files/Microsoft Office/CLIPART/PUB60COR/HM00114_.WMF</w:t>
      </w:r>
    </w:p>
    <w:p w14:paraId="0FA75DBA" w14:textId="77777777" w:rsidR="00141126" w:rsidRDefault="00141126" w:rsidP="00141126">
      <w:pPr>
        <w:pStyle w:val="BodyText"/>
      </w:pPr>
      <w:r>
        <w:t>a08723be74e6b8c792ca894aa5372</w:t>
      </w:r>
      <w:proofErr w:type="gramStart"/>
      <w:r>
        <w:t>cff  /</w:t>
      </w:r>
      <w:proofErr w:type="gramEnd"/>
      <w:r>
        <w:t>home/kali/Documents/JD/</w:t>
      </w:r>
      <w:proofErr w:type="spellStart"/>
      <w:r>
        <w:t>suspectDrive</w:t>
      </w:r>
      <w:proofErr w:type="spellEnd"/>
      <w:r>
        <w:t>/Program Files/Microsoft Office/CLIPART/PUB60COR/HM00116_.WMF</w:t>
      </w:r>
    </w:p>
    <w:p w14:paraId="22C36258" w14:textId="77777777" w:rsidR="00141126" w:rsidRDefault="00141126" w:rsidP="00141126">
      <w:pPr>
        <w:pStyle w:val="BodyText"/>
      </w:pPr>
      <w:r>
        <w:t>603f6143eb26506e05ea58472107b</w:t>
      </w:r>
      <w:proofErr w:type="gramStart"/>
      <w:r>
        <w:t>970  /</w:t>
      </w:r>
      <w:proofErr w:type="gramEnd"/>
      <w:r>
        <w:t>home/kali/Documents/JD/</w:t>
      </w:r>
      <w:proofErr w:type="spellStart"/>
      <w:r>
        <w:t>suspectDrive</w:t>
      </w:r>
      <w:proofErr w:type="spellEnd"/>
      <w:r>
        <w:t>/Program Files/Microsoft Office/CLIPART/PUB60COR/HM00172_.WMF</w:t>
      </w:r>
    </w:p>
    <w:p w14:paraId="3CA07F2B" w14:textId="77777777" w:rsidR="00141126" w:rsidRDefault="00141126" w:rsidP="00141126">
      <w:pPr>
        <w:pStyle w:val="BodyText"/>
      </w:pPr>
      <w:r>
        <w:t>3483406b7942ac84d30871364e8bfbc</w:t>
      </w:r>
      <w:proofErr w:type="gramStart"/>
      <w:r>
        <w:t>9  /</w:t>
      </w:r>
      <w:proofErr w:type="gramEnd"/>
      <w:r>
        <w:t>home/kali/Documents/JD/</w:t>
      </w:r>
      <w:proofErr w:type="spellStart"/>
      <w:r>
        <w:t>suspectDrive</w:t>
      </w:r>
      <w:proofErr w:type="spellEnd"/>
      <w:r>
        <w:t>/Program Files/Microsoft Office/CLIPART/PUB60COR/HTECH_01.MID</w:t>
      </w:r>
    </w:p>
    <w:p w14:paraId="743B6D1C" w14:textId="77777777" w:rsidR="00141126" w:rsidRDefault="00141126" w:rsidP="00141126">
      <w:pPr>
        <w:pStyle w:val="BodyText"/>
      </w:pPr>
      <w:r>
        <w:t>662f3a0358eac57e5f11ab5c0b94cfd</w:t>
      </w:r>
      <w:proofErr w:type="gramStart"/>
      <w:r>
        <w:t>6  /</w:t>
      </w:r>
      <w:proofErr w:type="gramEnd"/>
      <w:r>
        <w:t>home/kali/Documents/JD/</w:t>
      </w:r>
      <w:proofErr w:type="spellStart"/>
      <w:r>
        <w:t>suspectDrive</w:t>
      </w:r>
      <w:proofErr w:type="spellEnd"/>
      <w:r>
        <w:t>/Program Files/Microsoft Office/CLIPART/PUB60COR/HM00426_.WMF</w:t>
      </w:r>
    </w:p>
    <w:p w14:paraId="26D5B8DE" w14:textId="77777777" w:rsidR="00141126" w:rsidRDefault="00141126" w:rsidP="00141126">
      <w:pPr>
        <w:pStyle w:val="BodyText"/>
      </w:pPr>
      <w:r>
        <w:t>ffaa994d6ee02067c68212ea595cee</w:t>
      </w:r>
      <w:proofErr w:type="gramStart"/>
      <w:r>
        <w:t>09  /</w:t>
      </w:r>
      <w:proofErr w:type="gramEnd"/>
      <w:r>
        <w:t>home/kali/Documents/JD/</w:t>
      </w:r>
      <w:proofErr w:type="spellStart"/>
      <w:r>
        <w:t>suspectDrive</w:t>
      </w:r>
      <w:proofErr w:type="spellEnd"/>
      <w:r>
        <w:t>/Program Files/Microsoft Office/CLIPART/PUB60COR/IN00177_.WMF</w:t>
      </w:r>
    </w:p>
    <w:p w14:paraId="7021F37D" w14:textId="77777777" w:rsidR="00141126" w:rsidRDefault="00141126" w:rsidP="00141126">
      <w:pPr>
        <w:pStyle w:val="BodyText"/>
      </w:pPr>
      <w:r>
        <w:t>9000a41e9cf6da1072b7d4231305ae</w:t>
      </w:r>
      <w:proofErr w:type="gramStart"/>
      <w:r>
        <w:t>56  /</w:t>
      </w:r>
      <w:proofErr w:type="gramEnd"/>
      <w:r>
        <w:t>home/kali/Documents/JD/</w:t>
      </w:r>
      <w:proofErr w:type="spellStart"/>
      <w:r>
        <w:t>suspectDrive</w:t>
      </w:r>
      <w:proofErr w:type="spellEnd"/>
      <w:r>
        <w:t>/Program Files/Microsoft Office/CLIPART/PUB60COR/IN00046_.WMF</w:t>
      </w:r>
    </w:p>
    <w:p w14:paraId="6186F041" w14:textId="77777777" w:rsidR="00141126" w:rsidRDefault="00141126" w:rsidP="00141126">
      <w:pPr>
        <w:pStyle w:val="BodyText"/>
      </w:pPr>
      <w:r>
        <w:t>e83ef96dcf491bedb1a874a5dd0815e</w:t>
      </w:r>
      <w:proofErr w:type="gramStart"/>
      <w:r>
        <w:t>7  /</w:t>
      </w:r>
      <w:proofErr w:type="gramEnd"/>
      <w:r>
        <w:t>home/kali/Documents/JD/</w:t>
      </w:r>
      <w:proofErr w:type="spellStart"/>
      <w:r>
        <w:t>suspectDrive</w:t>
      </w:r>
      <w:proofErr w:type="spellEnd"/>
      <w:r>
        <w:t>/Program Files/Microsoft Office/CLIPART/PUB60COR/IN00118_.WMF</w:t>
      </w:r>
    </w:p>
    <w:p w14:paraId="10BBD28B" w14:textId="77777777" w:rsidR="00141126" w:rsidRDefault="00141126" w:rsidP="00141126">
      <w:pPr>
        <w:pStyle w:val="BodyText"/>
      </w:pPr>
      <w:r>
        <w:t>031548bf33839399bf41a994f7d27e</w:t>
      </w:r>
      <w:proofErr w:type="gramStart"/>
      <w:r>
        <w:t>95  /</w:t>
      </w:r>
      <w:proofErr w:type="gramEnd"/>
      <w:r>
        <w:t>home/kali/Documents/JD/</w:t>
      </w:r>
      <w:proofErr w:type="spellStart"/>
      <w:r>
        <w:t>suspectDrive</w:t>
      </w:r>
      <w:proofErr w:type="spellEnd"/>
      <w:r>
        <w:t>/Program Files/Microsoft Office/CLIPART/PUB60COR/IN00204_.WMF</w:t>
      </w:r>
    </w:p>
    <w:p w14:paraId="1088EBAD" w14:textId="77777777" w:rsidR="00141126" w:rsidRDefault="00141126" w:rsidP="00141126">
      <w:pPr>
        <w:pStyle w:val="BodyText"/>
      </w:pPr>
      <w:r>
        <w:t>9fd1bc4aec0d3534cdc2fb1aee</w:t>
      </w:r>
      <w:proofErr w:type="gramStart"/>
      <w:r>
        <w:t>642995  /</w:t>
      </w:r>
      <w:proofErr w:type="gramEnd"/>
      <w:r>
        <w:t>home/kali/Documents/JD/</w:t>
      </w:r>
      <w:proofErr w:type="spellStart"/>
      <w:r>
        <w:t>suspectDrive</w:t>
      </w:r>
      <w:proofErr w:type="spellEnd"/>
      <w:r>
        <w:t>/Program Files/Microsoft Office/CLIPART/PUB60COR/IN00343_.WMF</w:t>
      </w:r>
    </w:p>
    <w:p w14:paraId="6FC602C4" w14:textId="77777777" w:rsidR="00141126" w:rsidRDefault="00141126" w:rsidP="00141126">
      <w:pPr>
        <w:pStyle w:val="BodyText"/>
      </w:pPr>
      <w:r>
        <w:t>7fe72dd43ab8be546364aa689f20ced</w:t>
      </w:r>
      <w:proofErr w:type="gramStart"/>
      <w:r>
        <w:t>7  /</w:t>
      </w:r>
      <w:proofErr w:type="gramEnd"/>
      <w:r>
        <w:t>home/kali/Documents/JD/</w:t>
      </w:r>
      <w:proofErr w:type="spellStart"/>
      <w:r>
        <w:t>suspectDrive</w:t>
      </w:r>
      <w:proofErr w:type="spellEnd"/>
      <w:r>
        <w:t>/Program Files/Microsoft Office/CLIPART/PUB60COR/IN00346_.WMF</w:t>
      </w:r>
    </w:p>
    <w:p w14:paraId="1A651EE1" w14:textId="77777777" w:rsidR="00141126" w:rsidRDefault="00141126" w:rsidP="00141126">
      <w:pPr>
        <w:pStyle w:val="BodyText"/>
      </w:pPr>
      <w:r>
        <w:t>3c6ac9861a4f8eba74719b607ed90b</w:t>
      </w:r>
      <w:proofErr w:type="gramStart"/>
      <w:r>
        <w:t>68  /</w:t>
      </w:r>
      <w:proofErr w:type="gramEnd"/>
      <w:r>
        <w:t>home/kali/Documents/JD/</w:t>
      </w:r>
      <w:proofErr w:type="spellStart"/>
      <w:r>
        <w:t>suspectDrive</w:t>
      </w:r>
      <w:proofErr w:type="spellEnd"/>
      <w:r>
        <w:t>/Program Files/Microsoft Office/CLIPART/PUB60COR/IN00351_.WMF</w:t>
      </w:r>
    </w:p>
    <w:p w14:paraId="345E5303" w14:textId="77777777" w:rsidR="00141126" w:rsidRDefault="00141126" w:rsidP="00141126">
      <w:pPr>
        <w:pStyle w:val="BodyText"/>
      </w:pPr>
      <w:r>
        <w:t>d8a4373004fc89befb4125460acc</w:t>
      </w:r>
      <w:proofErr w:type="gramStart"/>
      <w:r>
        <w:t>4849  /</w:t>
      </w:r>
      <w:proofErr w:type="gramEnd"/>
      <w:r>
        <w:t>home/kali/Documents/JD/</w:t>
      </w:r>
      <w:proofErr w:type="spellStart"/>
      <w:r>
        <w:t>suspectDrive</w:t>
      </w:r>
      <w:proofErr w:type="spellEnd"/>
      <w:r>
        <w:t>/Program Files/Microsoft Office/CLIPART/PUB60COR/IN00557_.WMF</w:t>
      </w:r>
    </w:p>
    <w:p w14:paraId="21A3798D" w14:textId="77777777" w:rsidR="00141126" w:rsidRDefault="00141126" w:rsidP="00141126">
      <w:pPr>
        <w:pStyle w:val="BodyText"/>
      </w:pPr>
      <w:r>
        <w:t>72648692f97450fed7acbce8f99de66</w:t>
      </w:r>
      <w:proofErr w:type="gramStart"/>
      <w:r>
        <w:t>c  /</w:t>
      </w:r>
      <w:proofErr w:type="gramEnd"/>
      <w:r>
        <w:t>home/kali/Documents/JD/</w:t>
      </w:r>
      <w:proofErr w:type="spellStart"/>
      <w:r>
        <w:t>suspectDrive</w:t>
      </w:r>
      <w:proofErr w:type="spellEnd"/>
      <w:r>
        <w:t>/Program Files/Microsoft Office/CLIPART/PUB60COR/IN00915_.WMF</w:t>
      </w:r>
    </w:p>
    <w:p w14:paraId="177AD970" w14:textId="77777777" w:rsidR="00141126" w:rsidRDefault="00141126" w:rsidP="00141126">
      <w:pPr>
        <w:pStyle w:val="BodyText"/>
      </w:pPr>
      <w:r>
        <w:t>8495dde5f8bf138de9e9b14d22c4f6f</w:t>
      </w:r>
      <w:proofErr w:type="gramStart"/>
      <w:r>
        <w:t>8  /</w:t>
      </w:r>
      <w:proofErr w:type="gramEnd"/>
      <w:r>
        <w:t>home/kali/Documents/JD/</w:t>
      </w:r>
      <w:proofErr w:type="spellStart"/>
      <w:r>
        <w:t>suspectDrive</w:t>
      </w:r>
      <w:proofErr w:type="spellEnd"/>
      <w:r>
        <w:t>/Program Files/Microsoft Office/CLIPART/PUB60COR/IN00919_.WMF</w:t>
      </w:r>
    </w:p>
    <w:p w14:paraId="5EF44E8A" w14:textId="77777777" w:rsidR="00141126" w:rsidRDefault="00141126" w:rsidP="00141126">
      <w:pPr>
        <w:pStyle w:val="BodyText"/>
      </w:pPr>
      <w:r>
        <w:t>5bacbf7de88981f080a6f93670c9e</w:t>
      </w:r>
      <w:proofErr w:type="gramStart"/>
      <w:r>
        <w:t>678  /</w:t>
      </w:r>
      <w:proofErr w:type="gramEnd"/>
      <w:r>
        <w:t>home/kali/Documents/JD/</w:t>
      </w:r>
      <w:proofErr w:type="spellStart"/>
      <w:r>
        <w:t>suspectDrive</w:t>
      </w:r>
      <w:proofErr w:type="spellEnd"/>
      <w:r>
        <w:t>/Program Files/Microsoft Office/CLIPART/PUB60COR/IN00956_.WMF</w:t>
      </w:r>
    </w:p>
    <w:p w14:paraId="5D75EE74" w14:textId="77777777" w:rsidR="00141126" w:rsidRDefault="00141126" w:rsidP="00141126">
      <w:pPr>
        <w:pStyle w:val="BodyText"/>
      </w:pPr>
      <w:r>
        <w:t>6204a2325f6e15136eaed76c5c</w:t>
      </w:r>
      <w:proofErr w:type="gramStart"/>
      <w:r>
        <w:t>594499  /</w:t>
      </w:r>
      <w:proofErr w:type="gramEnd"/>
      <w:r>
        <w:t>home/kali/Documents/JD/</w:t>
      </w:r>
      <w:proofErr w:type="spellStart"/>
      <w:r>
        <w:t>suspectDrive</w:t>
      </w:r>
      <w:proofErr w:type="spellEnd"/>
      <w:r>
        <w:t>/Program Files/Microsoft Office/CLIPART/PUB60COR/IN00957_.WMF</w:t>
      </w:r>
    </w:p>
    <w:p w14:paraId="1049CEAE" w14:textId="77777777" w:rsidR="00141126" w:rsidRDefault="00141126" w:rsidP="00141126">
      <w:pPr>
        <w:pStyle w:val="BodyText"/>
      </w:pPr>
      <w:r>
        <w:lastRenderedPageBreak/>
        <w:t>46b9c43766298de9a91bb7b5c81b09f</w:t>
      </w:r>
      <w:proofErr w:type="gramStart"/>
      <w:r>
        <w:t>0  /</w:t>
      </w:r>
      <w:proofErr w:type="gramEnd"/>
      <w:r>
        <w:t>home/kali/Documents/JD/</w:t>
      </w:r>
      <w:proofErr w:type="spellStart"/>
      <w:r>
        <w:t>suspectDrive</w:t>
      </w:r>
      <w:proofErr w:type="spellEnd"/>
      <w:r>
        <w:t>/Program Files/Microsoft Office/CLIPART/PUB60COR/INDST_01.MID</w:t>
      </w:r>
    </w:p>
    <w:p w14:paraId="7A8AAA52" w14:textId="77777777" w:rsidR="00141126" w:rsidRDefault="00141126" w:rsidP="00141126">
      <w:pPr>
        <w:pStyle w:val="BodyText"/>
      </w:pPr>
      <w:r>
        <w:t>62a85e60306aa561226fa1ee64fc7c</w:t>
      </w:r>
      <w:proofErr w:type="gramStart"/>
      <w:r>
        <w:t>51  /</w:t>
      </w:r>
      <w:proofErr w:type="gramEnd"/>
      <w:r>
        <w:t>home/kali/Documents/JD/</w:t>
      </w:r>
      <w:proofErr w:type="spellStart"/>
      <w:r>
        <w:t>suspectDrive</w:t>
      </w:r>
      <w:proofErr w:type="spellEnd"/>
      <w:r>
        <w:t>/Program Files/Microsoft Office/CLIPART/PUB60COR/J0075478.GIF</w:t>
      </w:r>
    </w:p>
    <w:p w14:paraId="34B50613" w14:textId="77777777" w:rsidR="00141126" w:rsidRDefault="00141126" w:rsidP="00141126">
      <w:pPr>
        <w:pStyle w:val="BodyText"/>
      </w:pPr>
      <w:r>
        <w:t>c2644a54bb147cc26c65f106590eb</w:t>
      </w:r>
      <w:proofErr w:type="gramStart"/>
      <w:r>
        <w:t>766  /</w:t>
      </w:r>
      <w:proofErr w:type="gramEnd"/>
      <w:r>
        <w:t>home/kali/Documents/JD/</w:t>
      </w:r>
      <w:proofErr w:type="spellStart"/>
      <w:r>
        <w:t>suspectDrive</w:t>
      </w:r>
      <w:proofErr w:type="spellEnd"/>
      <w:r>
        <w:t>/Program Files/Microsoft Office/CLIPART/PUB60COR/J0086384.WMF</w:t>
      </w:r>
    </w:p>
    <w:p w14:paraId="1FB6CB2A" w14:textId="77777777" w:rsidR="00141126" w:rsidRDefault="00141126" w:rsidP="00141126">
      <w:pPr>
        <w:pStyle w:val="BodyText"/>
      </w:pPr>
      <w:r>
        <w:t>603bbec007ed7935742f3da7355cf</w:t>
      </w:r>
      <w:proofErr w:type="gramStart"/>
      <w:r>
        <w:t>533  /</w:t>
      </w:r>
      <w:proofErr w:type="gramEnd"/>
      <w:r>
        <w:t>home/kali/Documents/JD/</w:t>
      </w:r>
      <w:proofErr w:type="spellStart"/>
      <w:r>
        <w:t>suspectDrive</w:t>
      </w:r>
      <w:proofErr w:type="spellEnd"/>
      <w:r>
        <w:t>/Program Files/Microsoft Office/CLIPART/PUB60COR/J0086420.WMF</w:t>
      </w:r>
    </w:p>
    <w:p w14:paraId="429CCFF1" w14:textId="77777777" w:rsidR="00141126" w:rsidRDefault="00141126" w:rsidP="00141126">
      <w:pPr>
        <w:pStyle w:val="BodyText"/>
      </w:pPr>
      <w:r>
        <w:t>f2362a659a7f84bc309571d4822bcae</w:t>
      </w:r>
      <w:proofErr w:type="gramStart"/>
      <w:r>
        <w:t>8  /</w:t>
      </w:r>
      <w:proofErr w:type="gramEnd"/>
      <w:r>
        <w:t>home/kali/Documents/JD/</w:t>
      </w:r>
      <w:proofErr w:type="spellStart"/>
      <w:r>
        <w:t>suspectDrive</w:t>
      </w:r>
      <w:proofErr w:type="spellEnd"/>
      <w:r>
        <w:t>/Program Files/Microsoft Office/CLIPART/PUB60COR/J0086424.WMF</w:t>
      </w:r>
    </w:p>
    <w:p w14:paraId="14E2278C" w14:textId="77777777" w:rsidR="00141126" w:rsidRDefault="00141126" w:rsidP="00141126">
      <w:pPr>
        <w:pStyle w:val="BodyText"/>
      </w:pPr>
      <w:r>
        <w:t>eb97b22589c6fda232fbfa1b85ac</w:t>
      </w:r>
      <w:proofErr w:type="gramStart"/>
      <w:r>
        <w:t>1073  /</w:t>
      </w:r>
      <w:proofErr w:type="gramEnd"/>
      <w:r>
        <w:t>home/kali/Documents/JD/</w:t>
      </w:r>
      <w:proofErr w:type="spellStart"/>
      <w:r>
        <w:t>suspectDrive</w:t>
      </w:r>
      <w:proofErr w:type="spellEnd"/>
      <w:r>
        <w:t>/Program Files/Microsoft Office/CLIPART/PUB60COR/J0086426.WMF</w:t>
      </w:r>
    </w:p>
    <w:p w14:paraId="4313D4EA" w14:textId="77777777" w:rsidR="00141126" w:rsidRDefault="00141126" w:rsidP="00141126">
      <w:pPr>
        <w:pStyle w:val="BodyText"/>
      </w:pPr>
      <w:r>
        <w:t>2143df0081e0adf971ca7ec4154a1</w:t>
      </w:r>
      <w:proofErr w:type="gramStart"/>
      <w:r>
        <w:t>eab  /</w:t>
      </w:r>
      <w:proofErr w:type="gramEnd"/>
      <w:r>
        <w:t>home/kali/Documents/JD/</w:t>
      </w:r>
      <w:proofErr w:type="spellStart"/>
      <w:r>
        <w:t>suspectDrive</w:t>
      </w:r>
      <w:proofErr w:type="spellEnd"/>
      <w:r>
        <w:t>/Program Files/Microsoft Office/CLIPART/PUB60COR/J0086428.WMF</w:t>
      </w:r>
    </w:p>
    <w:p w14:paraId="6ADBF18B" w14:textId="77777777" w:rsidR="00141126" w:rsidRDefault="00141126" w:rsidP="00141126">
      <w:pPr>
        <w:pStyle w:val="BodyText"/>
      </w:pPr>
      <w:r>
        <w:t>25fb32ac3bb286095f230844445c3e</w:t>
      </w:r>
      <w:proofErr w:type="gramStart"/>
      <w:r>
        <w:t>69  /</w:t>
      </w:r>
      <w:proofErr w:type="gramEnd"/>
      <w:r>
        <w:t>home/kali/Documents/JD/</w:t>
      </w:r>
      <w:proofErr w:type="spellStart"/>
      <w:r>
        <w:t>suspectDrive</w:t>
      </w:r>
      <w:proofErr w:type="spellEnd"/>
      <w:r>
        <w:t>/Program Files/Microsoft Office/CLIPART/PUB60COR/J0086432.WMF</w:t>
      </w:r>
    </w:p>
    <w:p w14:paraId="12CE47DA" w14:textId="77777777" w:rsidR="00141126" w:rsidRDefault="00141126" w:rsidP="00141126">
      <w:pPr>
        <w:pStyle w:val="BodyText"/>
      </w:pPr>
      <w:r>
        <w:t>45caa592b2801e10727f41c49c0ddef</w:t>
      </w:r>
      <w:proofErr w:type="gramStart"/>
      <w:r>
        <w:t>8  /</w:t>
      </w:r>
      <w:proofErr w:type="gramEnd"/>
      <w:r>
        <w:t>home/kali/Documents/JD/</w:t>
      </w:r>
      <w:proofErr w:type="spellStart"/>
      <w:r>
        <w:t>suspectDrive</w:t>
      </w:r>
      <w:proofErr w:type="spellEnd"/>
      <w:r>
        <w:t>/Program Files/Microsoft Office/CLIPART/PUB60COR/J0086478.WMF</w:t>
      </w:r>
    </w:p>
    <w:p w14:paraId="0EA72E78" w14:textId="77777777" w:rsidR="00141126" w:rsidRDefault="00141126" w:rsidP="00141126">
      <w:pPr>
        <w:pStyle w:val="BodyText"/>
      </w:pPr>
      <w:r>
        <w:t>8a8702d4b8a265f691770611e06a</w:t>
      </w:r>
      <w:proofErr w:type="gramStart"/>
      <w:r>
        <w:t>5192  /</w:t>
      </w:r>
      <w:proofErr w:type="gramEnd"/>
      <w:r>
        <w:t>home/kali/Documents/JD/</w:t>
      </w:r>
      <w:proofErr w:type="spellStart"/>
      <w:r>
        <w:t>suspectDrive</w:t>
      </w:r>
      <w:proofErr w:type="spellEnd"/>
      <w:r>
        <w:t>/Program Files/Microsoft Office/CLIPART/PUB60COR/J0089992.WMF</w:t>
      </w:r>
    </w:p>
    <w:p w14:paraId="3EAE74E1" w14:textId="77777777" w:rsidR="00141126" w:rsidRDefault="00141126" w:rsidP="00141126">
      <w:pPr>
        <w:pStyle w:val="BodyText"/>
      </w:pPr>
      <w:r>
        <w:t>e86999e9f83accd020b25b73beb986</w:t>
      </w:r>
      <w:proofErr w:type="gramStart"/>
      <w:r>
        <w:t>cb  /</w:t>
      </w:r>
      <w:proofErr w:type="gramEnd"/>
      <w:r>
        <w:t>home/kali/Documents/JD/</w:t>
      </w:r>
      <w:proofErr w:type="spellStart"/>
      <w:r>
        <w:t>suspectDrive</w:t>
      </w:r>
      <w:proofErr w:type="spellEnd"/>
      <w:r>
        <w:t>/Program Files/Microsoft Office/CLIPART/PUB60COR/J0090027.WMF</w:t>
      </w:r>
    </w:p>
    <w:p w14:paraId="45C6B9EC" w14:textId="77777777" w:rsidR="00141126" w:rsidRDefault="00141126" w:rsidP="00141126">
      <w:pPr>
        <w:pStyle w:val="BodyText"/>
      </w:pPr>
      <w:r>
        <w:t>62df021ba01da185237cd197ca3facc</w:t>
      </w:r>
      <w:proofErr w:type="gramStart"/>
      <w:r>
        <w:t>9  /</w:t>
      </w:r>
      <w:proofErr w:type="gramEnd"/>
      <w:r>
        <w:t>home/kali/Documents/JD/</w:t>
      </w:r>
      <w:proofErr w:type="spellStart"/>
      <w:r>
        <w:t>suspectDrive</w:t>
      </w:r>
      <w:proofErr w:type="spellEnd"/>
      <w:r>
        <w:t>/Program Files/Microsoft Office/CLIPART/PUB60COR/J0090089.WMF</w:t>
      </w:r>
    </w:p>
    <w:p w14:paraId="73D778EF" w14:textId="77777777" w:rsidR="00141126" w:rsidRDefault="00141126" w:rsidP="00141126">
      <w:pPr>
        <w:pStyle w:val="BodyText"/>
      </w:pPr>
      <w:r>
        <w:t>34e26de80b8a08eb760fd87b9a9a5d0</w:t>
      </w:r>
      <w:proofErr w:type="gramStart"/>
      <w:r>
        <w:t>b  /</w:t>
      </w:r>
      <w:proofErr w:type="gramEnd"/>
      <w:r>
        <w:t>home/kali/Documents/JD/</w:t>
      </w:r>
      <w:proofErr w:type="spellStart"/>
      <w:r>
        <w:t>suspectDrive</w:t>
      </w:r>
      <w:proofErr w:type="spellEnd"/>
      <w:r>
        <w:t>/Program Files/Microsoft Office/CLIPART/PUB60COR/J0090087.WMF</w:t>
      </w:r>
    </w:p>
    <w:p w14:paraId="2C475FBD" w14:textId="77777777" w:rsidR="00141126" w:rsidRDefault="00141126" w:rsidP="00141126">
      <w:pPr>
        <w:pStyle w:val="BodyText"/>
      </w:pPr>
      <w:r>
        <w:t>fb3904aacfd898298e6f7b5f8474c9</w:t>
      </w:r>
      <w:proofErr w:type="gramStart"/>
      <w:r>
        <w:t>ca  /</w:t>
      </w:r>
      <w:proofErr w:type="gramEnd"/>
      <w:r>
        <w:t>home/kali/Documents/JD/</w:t>
      </w:r>
      <w:proofErr w:type="spellStart"/>
      <w:r>
        <w:t>suspectDrive</w:t>
      </w:r>
      <w:proofErr w:type="spellEnd"/>
      <w:r>
        <w:t>/Program Files/Microsoft Office/CLIPART/PUB60COR/J0090149.WMF</w:t>
      </w:r>
    </w:p>
    <w:p w14:paraId="49309353" w14:textId="77777777" w:rsidR="00141126" w:rsidRDefault="00141126" w:rsidP="00141126">
      <w:pPr>
        <w:pStyle w:val="BodyText"/>
      </w:pPr>
      <w:r>
        <w:t>debead8934d3cd92000c54c31caf222</w:t>
      </w:r>
      <w:proofErr w:type="gramStart"/>
      <w:r>
        <w:t>c  /</w:t>
      </w:r>
      <w:proofErr w:type="gramEnd"/>
      <w:r>
        <w:t>home/kali/Documents/JD/</w:t>
      </w:r>
      <w:proofErr w:type="spellStart"/>
      <w:r>
        <w:t>suspectDrive</w:t>
      </w:r>
      <w:proofErr w:type="spellEnd"/>
      <w:r>
        <w:t>/Program Files/Microsoft Office/CLIPART/PUB60COR/J0090390.WMF</w:t>
      </w:r>
    </w:p>
    <w:p w14:paraId="6790C3CC" w14:textId="77777777" w:rsidR="00141126" w:rsidRDefault="00141126" w:rsidP="00141126">
      <w:pPr>
        <w:pStyle w:val="BodyText"/>
      </w:pPr>
      <w:r>
        <w:t>5c1ac24d4455faa950daff89621c</w:t>
      </w:r>
      <w:proofErr w:type="gramStart"/>
      <w:r>
        <w:t>6018  /</w:t>
      </w:r>
      <w:proofErr w:type="gramEnd"/>
      <w:r>
        <w:t>home/kali/Documents/JD/</w:t>
      </w:r>
      <w:proofErr w:type="spellStart"/>
      <w:r>
        <w:t>suspectDrive</w:t>
      </w:r>
      <w:proofErr w:type="spellEnd"/>
      <w:r>
        <w:t>/Program Files/Microsoft Office/CLIPART/PUB60COR/J0090777.WMF</w:t>
      </w:r>
    </w:p>
    <w:p w14:paraId="37B4517C" w14:textId="77777777" w:rsidR="00141126" w:rsidRDefault="00141126" w:rsidP="00141126">
      <w:pPr>
        <w:pStyle w:val="BodyText"/>
      </w:pPr>
      <w:r>
        <w:t>7c643075969b02656579777359a0e</w:t>
      </w:r>
      <w:proofErr w:type="gramStart"/>
      <w:r>
        <w:t>282  /</w:t>
      </w:r>
      <w:proofErr w:type="gramEnd"/>
      <w:r>
        <w:t>home/kali/Documents/JD/</w:t>
      </w:r>
      <w:proofErr w:type="spellStart"/>
      <w:r>
        <w:t>suspectDrive</w:t>
      </w:r>
      <w:proofErr w:type="spellEnd"/>
      <w:r>
        <w:t>/Program Files/Microsoft Office/CLIPART/PUB60COR/J0090779.WMF</w:t>
      </w:r>
    </w:p>
    <w:p w14:paraId="1BA6DCDD" w14:textId="77777777" w:rsidR="00141126" w:rsidRDefault="00141126" w:rsidP="00141126">
      <w:pPr>
        <w:pStyle w:val="BodyText"/>
      </w:pPr>
      <w:r>
        <w:t>a8a8dd08d8f60b4a0a2619c44a40cf</w:t>
      </w:r>
      <w:proofErr w:type="gramStart"/>
      <w:r>
        <w:t>55  /</w:t>
      </w:r>
      <w:proofErr w:type="gramEnd"/>
      <w:r>
        <w:t>home/kali/Documents/JD/</w:t>
      </w:r>
      <w:proofErr w:type="spellStart"/>
      <w:r>
        <w:t>suspectDrive</w:t>
      </w:r>
      <w:proofErr w:type="spellEnd"/>
      <w:r>
        <w:t>/Program Files/Microsoft Office/CLIPART/PUB60COR/J0090781.WMF</w:t>
      </w:r>
    </w:p>
    <w:p w14:paraId="6B73C374" w14:textId="77777777" w:rsidR="00141126" w:rsidRDefault="00141126" w:rsidP="00141126">
      <w:pPr>
        <w:pStyle w:val="BodyText"/>
      </w:pPr>
      <w:r>
        <w:t>0cf80446962c72cd26c8ffb8e31819</w:t>
      </w:r>
      <w:proofErr w:type="gramStart"/>
      <w:r>
        <w:t>ce  /</w:t>
      </w:r>
      <w:proofErr w:type="gramEnd"/>
      <w:r>
        <w:t>home/kali/Documents/JD/</w:t>
      </w:r>
      <w:proofErr w:type="spellStart"/>
      <w:r>
        <w:t>suspectDrive</w:t>
      </w:r>
      <w:proofErr w:type="spellEnd"/>
      <w:r>
        <w:t>/Program Files/Microsoft Office/CLIPART/PUB60COR/J0090783.WMF</w:t>
      </w:r>
    </w:p>
    <w:p w14:paraId="531E29AF" w14:textId="77777777" w:rsidR="00141126" w:rsidRDefault="00141126" w:rsidP="00141126">
      <w:pPr>
        <w:pStyle w:val="BodyText"/>
      </w:pPr>
      <w:r>
        <w:t>2e79e8868ffe5d8defc5c625325400f</w:t>
      </w:r>
      <w:proofErr w:type="gramStart"/>
      <w:r>
        <w:t>8  /</w:t>
      </w:r>
      <w:proofErr w:type="gramEnd"/>
      <w:r>
        <w:t>home/kali/Documents/JD/</w:t>
      </w:r>
      <w:proofErr w:type="spellStart"/>
      <w:r>
        <w:t>suspectDrive</w:t>
      </w:r>
      <w:proofErr w:type="spellEnd"/>
      <w:r>
        <w:t>/Program Files/Microsoft Office/CLIPART/PUB60COR/J0098497.WMF</w:t>
      </w:r>
    </w:p>
    <w:p w14:paraId="4731F1D2" w14:textId="77777777" w:rsidR="00141126" w:rsidRDefault="00141126" w:rsidP="00141126">
      <w:pPr>
        <w:pStyle w:val="BodyText"/>
      </w:pPr>
      <w:r>
        <w:t>6bc0c63f51d573bf1579c82a32feb</w:t>
      </w:r>
      <w:proofErr w:type="gramStart"/>
      <w:r>
        <w:t>208  /</w:t>
      </w:r>
      <w:proofErr w:type="gramEnd"/>
      <w:r>
        <w:t>home/kali/Documents/JD/</w:t>
      </w:r>
      <w:proofErr w:type="spellStart"/>
      <w:r>
        <w:t>suspectDrive</w:t>
      </w:r>
      <w:proofErr w:type="spellEnd"/>
      <w:r>
        <w:t>/Program Files/Microsoft Office/CLIPART/PUB60COR/J0093905.WMF</w:t>
      </w:r>
    </w:p>
    <w:p w14:paraId="6216D78F" w14:textId="77777777" w:rsidR="00141126" w:rsidRDefault="00141126" w:rsidP="00141126">
      <w:pPr>
        <w:pStyle w:val="BodyText"/>
      </w:pPr>
      <w:r>
        <w:t>68532e607c4a9694fa85fc0c1e</w:t>
      </w:r>
      <w:proofErr w:type="gramStart"/>
      <w:r>
        <w:t>384124  /</w:t>
      </w:r>
      <w:proofErr w:type="gramEnd"/>
      <w:r>
        <w:t>home/kali/Documents/JD/</w:t>
      </w:r>
      <w:proofErr w:type="spellStart"/>
      <w:r>
        <w:t>suspectDrive</w:t>
      </w:r>
      <w:proofErr w:type="spellEnd"/>
      <w:r>
        <w:t>/Program Files/Microsoft Office/CLIPART/PUB60COR/J0099145.JPG</w:t>
      </w:r>
    </w:p>
    <w:p w14:paraId="215873B9" w14:textId="77777777" w:rsidR="00141126" w:rsidRDefault="00141126" w:rsidP="00141126">
      <w:pPr>
        <w:pStyle w:val="BodyText"/>
      </w:pPr>
      <w:r>
        <w:t>52c9cf5262714c9be4857652f</w:t>
      </w:r>
      <w:proofErr w:type="gramStart"/>
      <w:r>
        <w:t>0531650  /</w:t>
      </w:r>
      <w:proofErr w:type="gramEnd"/>
      <w:r>
        <w:t>home/kali/Documents/JD/</w:t>
      </w:r>
      <w:proofErr w:type="spellStart"/>
      <w:r>
        <w:t>suspectDrive</w:t>
      </w:r>
      <w:proofErr w:type="spellEnd"/>
      <w:r>
        <w:t>/Program Files/Microsoft Office/CLIPART/PUB60COR/J0099146.WMF</w:t>
      </w:r>
    </w:p>
    <w:p w14:paraId="595C53D3" w14:textId="77777777" w:rsidR="00141126" w:rsidRDefault="00141126" w:rsidP="00141126">
      <w:pPr>
        <w:pStyle w:val="BodyText"/>
      </w:pPr>
      <w:r>
        <w:t>291217b4d93fc85ab48d7440acd4037</w:t>
      </w:r>
      <w:proofErr w:type="gramStart"/>
      <w:r>
        <w:t>b  /</w:t>
      </w:r>
      <w:proofErr w:type="gramEnd"/>
      <w:r>
        <w:t>home/kali/Documents/JD/</w:t>
      </w:r>
      <w:proofErr w:type="spellStart"/>
      <w:r>
        <w:t>suspectDrive</w:t>
      </w:r>
      <w:proofErr w:type="spellEnd"/>
      <w:r>
        <w:t>/Program Files/Microsoft Office/CLIPART/PUB60COR/J0099147.JPG</w:t>
      </w:r>
    </w:p>
    <w:p w14:paraId="4608BAC4" w14:textId="77777777" w:rsidR="00141126" w:rsidRDefault="00141126" w:rsidP="00141126">
      <w:pPr>
        <w:pStyle w:val="BodyText"/>
      </w:pPr>
      <w:r>
        <w:lastRenderedPageBreak/>
        <w:t>8ca2b8ec2aba0864325e9fe22732e4</w:t>
      </w:r>
      <w:proofErr w:type="gramStart"/>
      <w:r>
        <w:t>ca  /</w:t>
      </w:r>
      <w:proofErr w:type="gramEnd"/>
      <w:r>
        <w:t>home/kali/Documents/JD/</w:t>
      </w:r>
      <w:proofErr w:type="spellStart"/>
      <w:r>
        <w:t>suspectDrive</w:t>
      </w:r>
      <w:proofErr w:type="spellEnd"/>
      <w:r>
        <w:t>/Program Files/Microsoft Office/CLIPART/PUB60COR/J0099148.JPG</w:t>
      </w:r>
    </w:p>
    <w:p w14:paraId="57F1C75F" w14:textId="77777777" w:rsidR="00141126" w:rsidRDefault="00141126" w:rsidP="00141126">
      <w:pPr>
        <w:pStyle w:val="BodyText"/>
      </w:pPr>
      <w:r>
        <w:t>3971729e3c05c37367cd2a18b43bda3</w:t>
      </w:r>
      <w:proofErr w:type="gramStart"/>
      <w:r>
        <w:t>f  /</w:t>
      </w:r>
      <w:proofErr w:type="gramEnd"/>
      <w:r>
        <w:t>home/kali/Documents/JD/</w:t>
      </w:r>
      <w:proofErr w:type="spellStart"/>
      <w:r>
        <w:t>suspectDrive</w:t>
      </w:r>
      <w:proofErr w:type="spellEnd"/>
      <w:r>
        <w:t>/Program Files/Microsoft Office/CLIPART/PUB60COR/J0099149.WMF</w:t>
      </w:r>
    </w:p>
    <w:p w14:paraId="717A5D01" w14:textId="77777777" w:rsidR="00141126" w:rsidRDefault="00141126" w:rsidP="00141126">
      <w:pPr>
        <w:pStyle w:val="BodyText"/>
      </w:pPr>
      <w:r>
        <w:t>e48fe6eceeef045db564cafd007a</w:t>
      </w:r>
      <w:proofErr w:type="gramStart"/>
      <w:r>
        <w:t>0376  /</w:t>
      </w:r>
      <w:proofErr w:type="gramEnd"/>
      <w:r>
        <w:t>home/kali/Documents/JD/</w:t>
      </w:r>
      <w:proofErr w:type="spellStart"/>
      <w:r>
        <w:t>suspectDrive</w:t>
      </w:r>
      <w:proofErr w:type="spellEnd"/>
      <w:r>
        <w:t>/Program Files/Microsoft Office/CLIPART/PUB60COR/J0099151.WMF</w:t>
      </w:r>
    </w:p>
    <w:p w14:paraId="7E4ED2DD" w14:textId="77777777" w:rsidR="00141126" w:rsidRDefault="00141126" w:rsidP="00141126">
      <w:pPr>
        <w:pStyle w:val="BodyText"/>
      </w:pPr>
      <w:r>
        <w:t>b350d7e37bfe3d050d6fe82c9430c1</w:t>
      </w:r>
      <w:proofErr w:type="gramStart"/>
      <w:r>
        <w:t>ec  /</w:t>
      </w:r>
      <w:proofErr w:type="gramEnd"/>
      <w:r>
        <w:t>home/kali/Documents/JD/</w:t>
      </w:r>
      <w:proofErr w:type="spellStart"/>
      <w:r>
        <w:t>suspectDrive</w:t>
      </w:r>
      <w:proofErr w:type="spellEnd"/>
      <w:r>
        <w:t>/Program Files/Microsoft Office/CLIPART/PUB60COR/J0099152.JPG</w:t>
      </w:r>
    </w:p>
    <w:p w14:paraId="30FC70E1" w14:textId="77777777" w:rsidR="00141126" w:rsidRDefault="00141126" w:rsidP="00141126">
      <w:pPr>
        <w:pStyle w:val="BodyText"/>
      </w:pPr>
      <w:r>
        <w:t>574360e3fb73bf13dfc8f</w:t>
      </w:r>
      <w:proofErr w:type="gramStart"/>
      <w:r>
        <w:t>66599911111  /</w:t>
      </w:r>
      <w:proofErr w:type="gramEnd"/>
      <w:r>
        <w:t>home/kali/Documents/JD/</w:t>
      </w:r>
      <w:proofErr w:type="spellStart"/>
      <w:r>
        <w:t>suspectDrive</w:t>
      </w:r>
      <w:proofErr w:type="spellEnd"/>
      <w:r>
        <w:t>/Program Files/Microsoft Office/CLIPART/PUB60COR/J0099153.WMF</w:t>
      </w:r>
    </w:p>
    <w:p w14:paraId="5F8346AC" w14:textId="77777777" w:rsidR="00141126" w:rsidRDefault="00141126" w:rsidP="00141126">
      <w:pPr>
        <w:pStyle w:val="BodyText"/>
      </w:pPr>
      <w:r>
        <w:t>f4481858d5b6433ee85383cc</w:t>
      </w:r>
      <w:proofErr w:type="gramStart"/>
      <w:r>
        <w:t>89429398  /</w:t>
      </w:r>
      <w:proofErr w:type="gramEnd"/>
      <w:r>
        <w:t>home/kali/Documents/JD/</w:t>
      </w:r>
      <w:proofErr w:type="spellStart"/>
      <w:r>
        <w:t>suspectDrive</w:t>
      </w:r>
      <w:proofErr w:type="spellEnd"/>
      <w:r>
        <w:t>/Program Files/Microsoft Office/CLIPART/PUB60COR/J0099154.JPG</w:t>
      </w:r>
    </w:p>
    <w:p w14:paraId="4A3B13A5" w14:textId="77777777" w:rsidR="00141126" w:rsidRDefault="00141126" w:rsidP="00141126">
      <w:pPr>
        <w:pStyle w:val="BodyText"/>
      </w:pPr>
      <w:r>
        <w:t>6ba77ccf7d4cd3d2f6979c93a0daaf</w:t>
      </w:r>
      <w:proofErr w:type="gramStart"/>
      <w:r>
        <w:t>90  /</w:t>
      </w:r>
      <w:proofErr w:type="gramEnd"/>
      <w:r>
        <w:t>home/kali/Documents/JD/</w:t>
      </w:r>
      <w:proofErr w:type="spellStart"/>
      <w:r>
        <w:t>suspectDrive</w:t>
      </w:r>
      <w:proofErr w:type="spellEnd"/>
      <w:r>
        <w:t>/Program Files/Microsoft Office/CLIPART/PUB60COR/J0099155.JPG</w:t>
      </w:r>
    </w:p>
    <w:p w14:paraId="576D6EA4" w14:textId="77777777" w:rsidR="00141126" w:rsidRDefault="00141126" w:rsidP="00141126">
      <w:pPr>
        <w:pStyle w:val="BodyText"/>
      </w:pPr>
      <w:r>
        <w:t>f21650ed969a963bc76340e158de559</w:t>
      </w:r>
      <w:proofErr w:type="gramStart"/>
      <w:r>
        <w:t>b  /</w:t>
      </w:r>
      <w:proofErr w:type="gramEnd"/>
      <w:r>
        <w:t>home/kali/Documents/JD/</w:t>
      </w:r>
      <w:proofErr w:type="spellStart"/>
      <w:r>
        <w:t>suspectDrive</w:t>
      </w:r>
      <w:proofErr w:type="spellEnd"/>
      <w:r>
        <w:t>/Program Files/Microsoft Office/CLIPART/PUB60COR/J0099156.JPG</w:t>
      </w:r>
    </w:p>
    <w:p w14:paraId="1C3A7148" w14:textId="77777777" w:rsidR="00141126" w:rsidRDefault="00141126" w:rsidP="00141126">
      <w:pPr>
        <w:pStyle w:val="BodyText"/>
      </w:pPr>
      <w:r>
        <w:t>7ec27e52e31ba37833dd01562580a</w:t>
      </w:r>
      <w:proofErr w:type="gramStart"/>
      <w:r>
        <w:t>837  /</w:t>
      </w:r>
      <w:proofErr w:type="gramEnd"/>
      <w:r>
        <w:t>home/kali/Documents/JD/</w:t>
      </w:r>
      <w:proofErr w:type="spellStart"/>
      <w:r>
        <w:t>suspectDrive</w:t>
      </w:r>
      <w:proofErr w:type="spellEnd"/>
      <w:r>
        <w:t>/Program Files/Microsoft Office/CLIPART/PUB60COR/J0099157.JPG</w:t>
      </w:r>
    </w:p>
    <w:p w14:paraId="0918999F" w14:textId="77777777" w:rsidR="00141126" w:rsidRDefault="00141126" w:rsidP="00141126">
      <w:pPr>
        <w:pStyle w:val="BodyText"/>
      </w:pPr>
      <w:r>
        <w:t>54419003f779f6d274ab6083923f019</w:t>
      </w:r>
      <w:proofErr w:type="gramStart"/>
      <w:r>
        <w:t>f  /</w:t>
      </w:r>
      <w:proofErr w:type="gramEnd"/>
      <w:r>
        <w:t>home/kali/Documents/JD/</w:t>
      </w:r>
      <w:proofErr w:type="spellStart"/>
      <w:r>
        <w:t>suspectDrive</w:t>
      </w:r>
      <w:proofErr w:type="spellEnd"/>
      <w:r>
        <w:t>/Program Files/Microsoft Office/CLIPART/PUB60COR/J0099158.WMF</w:t>
      </w:r>
    </w:p>
    <w:p w14:paraId="0FCA20A9" w14:textId="77777777" w:rsidR="00141126" w:rsidRDefault="00141126" w:rsidP="00141126">
      <w:pPr>
        <w:pStyle w:val="BodyText"/>
      </w:pPr>
      <w:r>
        <w:t>a43ce59ed98f2d159924474f463dd</w:t>
      </w:r>
      <w:proofErr w:type="gramStart"/>
      <w:r>
        <w:t>585  /</w:t>
      </w:r>
      <w:proofErr w:type="gramEnd"/>
      <w:r>
        <w:t>home/kali/Documents/JD/</w:t>
      </w:r>
      <w:proofErr w:type="spellStart"/>
      <w:r>
        <w:t>suspectDrive</w:t>
      </w:r>
      <w:proofErr w:type="spellEnd"/>
      <w:r>
        <w:t>/Program Files/Microsoft Office/CLIPART/PUB60COR/J0099159.WMF</w:t>
      </w:r>
    </w:p>
    <w:p w14:paraId="5853BA33" w14:textId="77777777" w:rsidR="00141126" w:rsidRDefault="00141126" w:rsidP="00141126">
      <w:pPr>
        <w:pStyle w:val="BodyText"/>
      </w:pPr>
      <w:r>
        <w:t>1d0fea5b3cc0bb000226c193c2c18d</w:t>
      </w:r>
      <w:proofErr w:type="gramStart"/>
      <w:r>
        <w:t>30  /</w:t>
      </w:r>
      <w:proofErr w:type="gramEnd"/>
      <w:r>
        <w:t>home/kali/Documents/JD/</w:t>
      </w:r>
      <w:proofErr w:type="spellStart"/>
      <w:r>
        <w:t>suspectDrive</w:t>
      </w:r>
      <w:proofErr w:type="spellEnd"/>
      <w:r>
        <w:t>/Program Files/Microsoft Office/CLIPART/PUB60COR/J0099160.JPG</w:t>
      </w:r>
    </w:p>
    <w:p w14:paraId="1F1B2952" w14:textId="77777777" w:rsidR="00141126" w:rsidRDefault="00141126" w:rsidP="00141126">
      <w:pPr>
        <w:pStyle w:val="BodyText"/>
      </w:pPr>
      <w:r>
        <w:t>8b1f2f4f69d6d8b5728ea8a9f31665</w:t>
      </w:r>
      <w:proofErr w:type="gramStart"/>
      <w:r>
        <w:t>ca  /</w:t>
      </w:r>
      <w:proofErr w:type="gramEnd"/>
      <w:r>
        <w:t>home/kali/Documents/JD/</w:t>
      </w:r>
      <w:proofErr w:type="spellStart"/>
      <w:r>
        <w:t>suspectDrive</w:t>
      </w:r>
      <w:proofErr w:type="spellEnd"/>
      <w:r>
        <w:t>/Program Files/Microsoft Office/CLIPART/PUB60COR/J0099161.JPG</w:t>
      </w:r>
    </w:p>
    <w:p w14:paraId="700CECC1" w14:textId="77777777" w:rsidR="00141126" w:rsidRDefault="00141126" w:rsidP="00141126">
      <w:pPr>
        <w:pStyle w:val="BodyText"/>
      </w:pPr>
      <w:r>
        <w:t>352af77e708ab53e79a1e4d0b68bdb</w:t>
      </w:r>
      <w:proofErr w:type="gramStart"/>
      <w:r>
        <w:t>52  /</w:t>
      </w:r>
      <w:proofErr w:type="gramEnd"/>
      <w:r>
        <w:t>home/kali/Documents/JD/</w:t>
      </w:r>
      <w:proofErr w:type="spellStart"/>
      <w:r>
        <w:t>suspectDrive</w:t>
      </w:r>
      <w:proofErr w:type="spellEnd"/>
      <w:r>
        <w:t>/Program Files/Microsoft Office/CLIPART/PUB60COR/J0099162.JPG</w:t>
      </w:r>
    </w:p>
    <w:p w14:paraId="3AE38A45" w14:textId="77777777" w:rsidR="00141126" w:rsidRDefault="00141126" w:rsidP="00141126">
      <w:pPr>
        <w:pStyle w:val="BodyText"/>
      </w:pPr>
      <w:r>
        <w:t>f477bf1c3752851bf16600b5437318</w:t>
      </w:r>
      <w:proofErr w:type="gramStart"/>
      <w:r>
        <w:t>da  /</w:t>
      </w:r>
      <w:proofErr w:type="gramEnd"/>
      <w:r>
        <w:t>home/kali/Documents/JD/</w:t>
      </w:r>
      <w:proofErr w:type="spellStart"/>
      <w:r>
        <w:t>suspectDrive</w:t>
      </w:r>
      <w:proofErr w:type="spellEnd"/>
      <w:r>
        <w:t>/Program Files/Microsoft Office/CLIPART/PUB60COR/J0099163.WMF</w:t>
      </w:r>
    </w:p>
    <w:p w14:paraId="463C511B" w14:textId="77777777" w:rsidR="00141126" w:rsidRDefault="00141126" w:rsidP="00141126">
      <w:pPr>
        <w:pStyle w:val="BodyText"/>
      </w:pPr>
      <w:r>
        <w:t>2e9dba38b0a7837a009ec7d3f62b</w:t>
      </w:r>
      <w:proofErr w:type="gramStart"/>
      <w:r>
        <w:t>0537  /</w:t>
      </w:r>
      <w:proofErr w:type="gramEnd"/>
      <w:r>
        <w:t>home/kali/Documents/JD/</w:t>
      </w:r>
      <w:proofErr w:type="spellStart"/>
      <w:r>
        <w:t>suspectDrive</w:t>
      </w:r>
      <w:proofErr w:type="spellEnd"/>
      <w:r>
        <w:t>/Program Files/Microsoft Office/CLIPART/PUB60COR/J0099164.WMF</w:t>
      </w:r>
    </w:p>
    <w:p w14:paraId="1300630F" w14:textId="77777777" w:rsidR="00141126" w:rsidRDefault="00141126" w:rsidP="00141126">
      <w:pPr>
        <w:pStyle w:val="BodyText"/>
      </w:pPr>
      <w:r>
        <w:t>534728ca45061701d6786f42ad1e</w:t>
      </w:r>
      <w:proofErr w:type="gramStart"/>
      <w:r>
        <w:t>8557  /</w:t>
      </w:r>
      <w:proofErr w:type="gramEnd"/>
      <w:r>
        <w:t>home/kali/Documents/JD/</w:t>
      </w:r>
      <w:proofErr w:type="spellStart"/>
      <w:r>
        <w:t>suspectDrive</w:t>
      </w:r>
      <w:proofErr w:type="spellEnd"/>
      <w:r>
        <w:t>/Program Files/Microsoft Office/CLIPART/PUB60COR/J0099165.JPG</w:t>
      </w:r>
    </w:p>
    <w:p w14:paraId="10E4FFA8" w14:textId="77777777" w:rsidR="00141126" w:rsidRDefault="00141126" w:rsidP="00141126">
      <w:pPr>
        <w:pStyle w:val="BodyText"/>
      </w:pPr>
      <w:r>
        <w:t>80da28edc3c53fb5b3cea4d5f0f14e</w:t>
      </w:r>
      <w:proofErr w:type="gramStart"/>
      <w:r>
        <w:t>93  /</w:t>
      </w:r>
      <w:proofErr w:type="gramEnd"/>
      <w:r>
        <w:t>home/kali/Documents/JD/</w:t>
      </w:r>
      <w:proofErr w:type="spellStart"/>
      <w:r>
        <w:t>suspectDrive</w:t>
      </w:r>
      <w:proofErr w:type="spellEnd"/>
      <w:r>
        <w:t>/Program Files/Microsoft Office/CLIPART/PUB60COR/J0099166.JPG</w:t>
      </w:r>
    </w:p>
    <w:p w14:paraId="3C309544" w14:textId="77777777" w:rsidR="00141126" w:rsidRDefault="00141126" w:rsidP="00141126">
      <w:pPr>
        <w:pStyle w:val="BodyText"/>
      </w:pPr>
      <w:r>
        <w:t>8c462afb795e218f3cd5984e04fe2f</w:t>
      </w:r>
      <w:proofErr w:type="gramStart"/>
      <w:r>
        <w:t>04  /</w:t>
      </w:r>
      <w:proofErr w:type="gramEnd"/>
      <w:r>
        <w:t>home/kali/Documents/JD/</w:t>
      </w:r>
      <w:proofErr w:type="spellStart"/>
      <w:r>
        <w:t>suspectDrive</w:t>
      </w:r>
      <w:proofErr w:type="spellEnd"/>
      <w:r>
        <w:t>/Program Files/Microsoft Office/CLIPART/PUB60COR/J0099167.JPG</w:t>
      </w:r>
    </w:p>
    <w:p w14:paraId="2EDB2540" w14:textId="77777777" w:rsidR="00141126" w:rsidRDefault="00141126" w:rsidP="00141126">
      <w:pPr>
        <w:pStyle w:val="BodyText"/>
      </w:pPr>
      <w:r>
        <w:t>800dacaa5b96513ed840baebb748c</w:t>
      </w:r>
      <w:proofErr w:type="gramStart"/>
      <w:r>
        <w:t>724  /</w:t>
      </w:r>
      <w:proofErr w:type="gramEnd"/>
      <w:r>
        <w:t>home/kali/Documents/JD/</w:t>
      </w:r>
      <w:proofErr w:type="spellStart"/>
      <w:r>
        <w:t>suspectDrive</w:t>
      </w:r>
      <w:proofErr w:type="spellEnd"/>
      <w:r>
        <w:t>/Program Files/Microsoft Office/CLIPART/PUB60COR/J0099170.WMF</w:t>
      </w:r>
    </w:p>
    <w:p w14:paraId="2830D008" w14:textId="77777777" w:rsidR="00141126" w:rsidRDefault="00141126" w:rsidP="00141126">
      <w:pPr>
        <w:pStyle w:val="BodyText"/>
      </w:pPr>
      <w:r>
        <w:t>190c4bb5bec915371d2de705a6b54b</w:t>
      </w:r>
      <w:proofErr w:type="gramStart"/>
      <w:r>
        <w:t>25  /</w:t>
      </w:r>
      <w:proofErr w:type="gramEnd"/>
      <w:r>
        <w:t>home/kali/Documents/JD/</w:t>
      </w:r>
      <w:proofErr w:type="spellStart"/>
      <w:r>
        <w:t>suspectDrive</w:t>
      </w:r>
      <w:proofErr w:type="spellEnd"/>
      <w:r>
        <w:t>/Program Files/Microsoft Office/CLIPART/PUB60COR/J0099169.WMF</w:t>
      </w:r>
    </w:p>
    <w:p w14:paraId="73A99D31" w14:textId="77777777" w:rsidR="00141126" w:rsidRDefault="00141126" w:rsidP="00141126">
      <w:pPr>
        <w:pStyle w:val="BodyText"/>
      </w:pPr>
      <w:r>
        <w:t>6da040777f26f86178866d9f8a04</w:t>
      </w:r>
      <w:proofErr w:type="gramStart"/>
      <w:r>
        <w:t>dfac  /</w:t>
      </w:r>
      <w:proofErr w:type="gramEnd"/>
      <w:r>
        <w:t>home/kali/Documents/JD/</w:t>
      </w:r>
      <w:proofErr w:type="spellStart"/>
      <w:r>
        <w:t>suspectDrive</w:t>
      </w:r>
      <w:proofErr w:type="spellEnd"/>
      <w:r>
        <w:t>/Program Files/Microsoft Office/CLIPART/PUB60COR/J0099171.WMF</w:t>
      </w:r>
    </w:p>
    <w:p w14:paraId="4D005C48" w14:textId="77777777" w:rsidR="00141126" w:rsidRDefault="00141126" w:rsidP="00141126">
      <w:pPr>
        <w:pStyle w:val="BodyText"/>
      </w:pPr>
      <w:r>
        <w:t>028fce456e9d9f603dd988a44a2cae</w:t>
      </w:r>
      <w:proofErr w:type="gramStart"/>
      <w:r>
        <w:t>57  /</w:t>
      </w:r>
      <w:proofErr w:type="gramEnd"/>
      <w:r>
        <w:t>home/kali/Documents/JD/</w:t>
      </w:r>
      <w:proofErr w:type="spellStart"/>
      <w:r>
        <w:t>suspectDrive</w:t>
      </w:r>
      <w:proofErr w:type="spellEnd"/>
      <w:r>
        <w:t>/Program Files/Microsoft Office/CLIPART/PUB60COR/J0099172.WMF</w:t>
      </w:r>
    </w:p>
    <w:p w14:paraId="21E11D2F" w14:textId="77777777" w:rsidR="00141126" w:rsidRDefault="00141126" w:rsidP="00141126">
      <w:pPr>
        <w:pStyle w:val="BodyText"/>
      </w:pPr>
      <w:r>
        <w:t>dc2e00276b20dd5aeeda69f96094a1</w:t>
      </w:r>
      <w:proofErr w:type="gramStart"/>
      <w:r>
        <w:t>aa  /</w:t>
      </w:r>
      <w:proofErr w:type="gramEnd"/>
      <w:r>
        <w:t>home/kali/Documents/JD/</w:t>
      </w:r>
      <w:proofErr w:type="spellStart"/>
      <w:r>
        <w:t>suspectDrive</w:t>
      </w:r>
      <w:proofErr w:type="spellEnd"/>
      <w:r>
        <w:t>/Program Files/Microsoft Office/CLIPART/PUB60COR/J0099173.WMF</w:t>
      </w:r>
    </w:p>
    <w:p w14:paraId="5429648C" w14:textId="77777777" w:rsidR="00141126" w:rsidRDefault="00141126" w:rsidP="00141126">
      <w:pPr>
        <w:pStyle w:val="BodyText"/>
      </w:pPr>
      <w:r>
        <w:lastRenderedPageBreak/>
        <w:t>5a87197750fc417edc55ff08a338a8e</w:t>
      </w:r>
      <w:proofErr w:type="gramStart"/>
      <w:r>
        <w:t>0  /</w:t>
      </w:r>
      <w:proofErr w:type="gramEnd"/>
      <w:r>
        <w:t>home/kali/Documents/JD/</w:t>
      </w:r>
      <w:proofErr w:type="spellStart"/>
      <w:r>
        <w:t>suspectDrive</w:t>
      </w:r>
      <w:proofErr w:type="spellEnd"/>
      <w:r>
        <w:t>/Program Files/Microsoft Office/CLIPART/PUB60COR/J0099174.WMF</w:t>
      </w:r>
    </w:p>
    <w:p w14:paraId="53032BD8" w14:textId="77777777" w:rsidR="00141126" w:rsidRDefault="00141126" w:rsidP="00141126">
      <w:pPr>
        <w:pStyle w:val="BodyText"/>
      </w:pPr>
      <w:r>
        <w:t>5556fb1fa133c42a561cecf9affe72f</w:t>
      </w:r>
      <w:proofErr w:type="gramStart"/>
      <w:r>
        <w:t>4  /</w:t>
      </w:r>
      <w:proofErr w:type="gramEnd"/>
      <w:r>
        <w:t>home/kali/Documents/JD/</w:t>
      </w:r>
      <w:proofErr w:type="spellStart"/>
      <w:r>
        <w:t>suspectDrive</w:t>
      </w:r>
      <w:proofErr w:type="spellEnd"/>
      <w:r>
        <w:t>/Program Files/Microsoft Office/CLIPART/PUB60COR/J0099175.WMF</w:t>
      </w:r>
    </w:p>
    <w:p w14:paraId="3BB5E745" w14:textId="77777777" w:rsidR="00141126" w:rsidRDefault="00141126" w:rsidP="00141126">
      <w:pPr>
        <w:pStyle w:val="BodyText"/>
      </w:pPr>
      <w:r>
        <w:t>4ed9b0b1c4081446bc2e336f2c071fa</w:t>
      </w:r>
      <w:proofErr w:type="gramStart"/>
      <w:r>
        <w:t>9  /</w:t>
      </w:r>
      <w:proofErr w:type="gramEnd"/>
      <w:r>
        <w:t>home/kali/Documents/JD/</w:t>
      </w:r>
      <w:proofErr w:type="spellStart"/>
      <w:r>
        <w:t>suspectDrive</w:t>
      </w:r>
      <w:proofErr w:type="spellEnd"/>
      <w:r>
        <w:t>/Program Files/Microsoft Office/CLIPART/PUB60COR/J0099176.WMF</w:t>
      </w:r>
    </w:p>
    <w:p w14:paraId="4C7607D3" w14:textId="77777777" w:rsidR="00141126" w:rsidRDefault="00141126" w:rsidP="00141126">
      <w:pPr>
        <w:pStyle w:val="BodyText"/>
      </w:pPr>
      <w:r>
        <w:t>94ce3e7eae955d9b6d1937a9a60fe</w:t>
      </w:r>
      <w:proofErr w:type="gramStart"/>
      <w:r>
        <w:t>243  /</w:t>
      </w:r>
      <w:proofErr w:type="gramEnd"/>
      <w:r>
        <w:t>home/kali/Documents/JD/</w:t>
      </w:r>
      <w:proofErr w:type="spellStart"/>
      <w:r>
        <w:t>suspectDrive</w:t>
      </w:r>
      <w:proofErr w:type="spellEnd"/>
      <w:r>
        <w:t>/Program Files/Microsoft Office/CLIPART/PUB60COR/J0099177.WMF</w:t>
      </w:r>
    </w:p>
    <w:p w14:paraId="6717079C" w14:textId="77777777" w:rsidR="00141126" w:rsidRDefault="00141126" w:rsidP="00141126">
      <w:pPr>
        <w:pStyle w:val="BodyText"/>
      </w:pPr>
      <w:r>
        <w:t>42587af8c91703b78737d9984732d</w:t>
      </w:r>
      <w:proofErr w:type="gramStart"/>
      <w:r>
        <w:t>735  /</w:t>
      </w:r>
      <w:proofErr w:type="gramEnd"/>
      <w:r>
        <w:t>home/kali/Documents/JD/</w:t>
      </w:r>
      <w:proofErr w:type="spellStart"/>
      <w:r>
        <w:t>suspectDrive</w:t>
      </w:r>
      <w:proofErr w:type="spellEnd"/>
      <w:r>
        <w:t>/Program Files/Microsoft Office/CLIPART/PUB60COR/J0099178.WMF</w:t>
      </w:r>
    </w:p>
    <w:p w14:paraId="798BE354" w14:textId="77777777" w:rsidR="00141126" w:rsidRDefault="00141126" w:rsidP="00141126">
      <w:pPr>
        <w:pStyle w:val="BodyText"/>
      </w:pPr>
      <w:r>
        <w:t>6cb813931d26ae3c7184a7cc6efc1e</w:t>
      </w:r>
      <w:proofErr w:type="gramStart"/>
      <w:r>
        <w:t>29  /</w:t>
      </w:r>
      <w:proofErr w:type="gramEnd"/>
      <w:r>
        <w:t>home/kali/Documents/JD/</w:t>
      </w:r>
      <w:proofErr w:type="spellStart"/>
      <w:r>
        <w:t>suspectDrive</w:t>
      </w:r>
      <w:proofErr w:type="spellEnd"/>
      <w:r>
        <w:t>/Program Files/Microsoft Office/CLIPART/PUB60COR/J0099179.WMF</w:t>
      </w:r>
    </w:p>
    <w:p w14:paraId="069D10CB" w14:textId="77777777" w:rsidR="00141126" w:rsidRDefault="00141126" w:rsidP="00141126">
      <w:pPr>
        <w:pStyle w:val="BodyText"/>
      </w:pPr>
      <w:r>
        <w:t>e6a29af5a3eda51430ac45af3f9cade</w:t>
      </w:r>
      <w:proofErr w:type="gramStart"/>
      <w:r>
        <w:t>0  /</w:t>
      </w:r>
      <w:proofErr w:type="gramEnd"/>
      <w:r>
        <w:t>home/kali/Documents/JD/</w:t>
      </w:r>
      <w:proofErr w:type="spellStart"/>
      <w:r>
        <w:t>suspectDrive</w:t>
      </w:r>
      <w:proofErr w:type="spellEnd"/>
      <w:r>
        <w:t>/Program Files/Microsoft Office/CLIPART/PUB60COR/J0099180.WMF</w:t>
      </w:r>
    </w:p>
    <w:p w14:paraId="5299F836" w14:textId="77777777" w:rsidR="00141126" w:rsidRDefault="00141126" w:rsidP="00141126">
      <w:pPr>
        <w:pStyle w:val="BodyText"/>
      </w:pPr>
      <w:r>
        <w:t>394eef03d573b19f1ee02d42df750</w:t>
      </w:r>
      <w:proofErr w:type="gramStart"/>
      <w:r>
        <w:t>bfa  /</w:t>
      </w:r>
      <w:proofErr w:type="gramEnd"/>
      <w:r>
        <w:t>home/kali/Documents/JD/</w:t>
      </w:r>
      <w:proofErr w:type="spellStart"/>
      <w:r>
        <w:t>suspectDrive</w:t>
      </w:r>
      <w:proofErr w:type="spellEnd"/>
      <w:r>
        <w:t>/Program Files/Microsoft Office/CLIPART/PUB60COR/J0099181.WMF</w:t>
      </w:r>
    </w:p>
    <w:p w14:paraId="77D41FDB" w14:textId="77777777" w:rsidR="00141126" w:rsidRDefault="00141126" w:rsidP="00141126">
      <w:pPr>
        <w:pStyle w:val="BodyText"/>
      </w:pPr>
      <w:r>
        <w:t>10dee097815f8e78ad0f399ab26f</w:t>
      </w:r>
      <w:proofErr w:type="gramStart"/>
      <w:r>
        <w:t>7936  /</w:t>
      </w:r>
      <w:proofErr w:type="gramEnd"/>
      <w:r>
        <w:t>home/kali/Documents/JD/</w:t>
      </w:r>
      <w:proofErr w:type="spellStart"/>
      <w:r>
        <w:t>suspectDrive</w:t>
      </w:r>
      <w:proofErr w:type="spellEnd"/>
      <w:r>
        <w:t>/Program Files/Microsoft Office/CLIPART/PUB60COR/J0099182.WMF</w:t>
      </w:r>
    </w:p>
    <w:p w14:paraId="1FD71882" w14:textId="77777777" w:rsidR="00141126" w:rsidRDefault="00141126" w:rsidP="00141126">
      <w:pPr>
        <w:pStyle w:val="BodyText"/>
      </w:pPr>
      <w:r>
        <w:t>63cbd573e7a58ab44a9ec343cf</w:t>
      </w:r>
      <w:proofErr w:type="gramStart"/>
      <w:r>
        <w:t>831844  /</w:t>
      </w:r>
      <w:proofErr w:type="gramEnd"/>
      <w:r>
        <w:t>home/kali/Documents/JD/</w:t>
      </w:r>
      <w:proofErr w:type="spellStart"/>
      <w:r>
        <w:t>suspectDrive</w:t>
      </w:r>
      <w:proofErr w:type="spellEnd"/>
      <w:r>
        <w:t>/Program Files/Microsoft Office/CLIPART/PUB60COR/J0099183.WMF</w:t>
      </w:r>
    </w:p>
    <w:p w14:paraId="19D4081F" w14:textId="77777777" w:rsidR="00141126" w:rsidRDefault="00141126" w:rsidP="00141126">
      <w:pPr>
        <w:pStyle w:val="BodyText"/>
      </w:pPr>
      <w:r>
        <w:t>a2701c3bc3e56606198b56bdbbd8537</w:t>
      </w:r>
      <w:proofErr w:type="gramStart"/>
      <w:r>
        <w:t>d  /</w:t>
      </w:r>
      <w:proofErr w:type="gramEnd"/>
      <w:r>
        <w:t>home/kali/Documents/JD/</w:t>
      </w:r>
      <w:proofErr w:type="spellStart"/>
      <w:r>
        <w:t>suspectDrive</w:t>
      </w:r>
      <w:proofErr w:type="spellEnd"/>
      <w:r>
        <w:t>/Program Files/Microsoft Office/CLIPART/PUB60COR/J0099184.WMF</w:t>
      </w:r>
    </w:p>
    <w:p w14:paraId="76485F61" w14:textId="77777777" w:rsidR="00141126" w:rsidRDefault="00141126" w:rsidP="00141126">
      <w:pPr>
        <w:pStyle w:val="BodyText"/>
      </w:pPr>
      <w:r>
        <w:t>60320a32433143f246b8410c1a15aa3</w:t>
      </w:r>
      <w:proofErr w:type="gramStart"/>
      <w:r>
        <w:t>a  /</w:t>
      </w:r>
      <w:proofErr w:type="gramEnd"/>
      <w:r>
        <w:t>home/kali/Documents/JD/</w:t>
      </w:r>
      <w:proofErr w:type="spellStart"/>
      <w:r>
        <w:t>suspectDrive</w:t>
      </w:r>
      <w:proofErr w:type="spellEnd"/>
      <w:r>
        <w:t>/Program Files/Microsoft Office/CLIPART/PUB60COR/J0099185.JPG</w:t>
      </w:r>
    </w:p>
    <w:p w14:paraId="51800F70" w14:textId="77777777" w:rsidR="00141126" w:rsidRDefault="00141126" w:rsidP="00141126">
      <w:pPr>
        <w:pStyle w:val="BodyText"/>
      </w:pPr>
      <w:r>
        <w:t>ff028051d2ba65344280f2422a76599</w:t>
      </w:r>
      <w:proofErr w:type="gramStart"/>
      <w:r>
        <w:t>a  /</w:t>
      </w:r>
      <w:proofErr w:type="gramEnd"/>
      <w:r>
        <w:t>home/kali/Documents/JD/</w:t>
      </w:r>
      <w:proofErr w:type="spellStart"/>
      <w:r>
        <w:t>suspectDrive</w:t>
      </w:r>
      <w:proofErr w:type="spellEnd"/>
      <w:r>
        <w:t>/Program Files/Microsoft Office/CLIPART/PUB60COR/J0099188.JPG</w:t>
      </w:r>
    </w:p>
    <w:p w14:paraId="38DD17A0" w14:textId="77777777" w:rsidR="00141126" w:rsidRDefault="00141126" w:rsidP="00141126">
      <w:pPr>
        <w:pStyle w:val="BodyText"/>
      </w:pPr>
      <w:r>
        <w:t>e46a4bee53ad6465bd1506a904c1dab</w:t>
      </w:r>
      <w:proofErr w:type="gramStart"/>
      <w:r>
        <w:t>7  /</w:t>
      </w:r>
      <w:proofErr w:type="gramEnd"/>
      <w:r>
        <w:t>home/kali/Documents/JD/</w:t>
      </w:r>
      <w:proofErr w:type="spellStart"/>
      <w:r>
        <w:t>suspectDrive</w:t>
      </w:r>
      <w:proofErr w:type="spellEnd"/>
      <w:r>
        <w:t>/Program Files/Microsoft Office/CLIPART/PUB60COR/J0099187.JPG</w:t>
      </w:r>
    </w:p>
    <w:p w14:paraId="14E02A19" w14:textId="77777777" w:rsidR="00141126" w:rsidRDefault="00141126" w:rsidP="00141126">
      <w:pPr>
        <w:pStyle w:val="BodyText"/>
      </w:pPr>
      <w:r>
        <w:t>8eb61c9779a7847aa75d1c966a46</w:t>
      </w:r>
      <w:proofErr w:type="gramStart"/>
      <w:r>
        <w:t>dcdb  /</w:t>
      </w:r>
      <w:proofErr w:type="gramEnd"/>
      <w:r>
        <w:t>home/kali/Documents/JD/</w:t>
      </w:r>
      <w:proofErr w:type="spellStart"/>
      <w:r>
        <w:t>suspectDrive</w:t>
      </w:r>
      <w:proofErr w:type="spellEnd"/>
      <w:r>
        <w:t>/Program Files/Microsoft Office/CLIPART/PUB60COR/J0099189.JPG</w:t>
      </w:r>
    </w:p>
    <w:p w14:paraId="76BBB3CE" w14:textId="77777777" w:rsidR="00141126" w:rsidRDefault="00141126" w:rsidP="00141126">
      <w:pPr>
        <w:pStyle w:val="BodyText"/>
      </w:pPr>
      <w:r>
        <w:t>409a2534f17bc2267e2bb81462845b</w:t>
      </w:r>
      <w:proofErr w:type="gramStart"/>
      <w:r>
        <w:t>75  /</w:t>
      </w:r>
      <w:proofErr w:type="gramEnd"/>
      <w:r>
        <w:t>home/kali/Documents/JD/</w:t>
      </w:r>
      <w:proofErr w:type="spellStart"/>
      <w:r>
        <w:t>suspectDrive</w:t>
      </w:r>
      <w:proofErr w:type="spellEnd"/>
      <w:r>
        <w:t>/Program Files/Microsoft Office/CLIPART/PUB60COR/J0099190.JPG</w:t>
      </w:r>
    </w:p>
    <w:p w14:paraId="19EDE4EB" w14:textId="77777777" w:rsidR="00141126" w:rsidRDefault="00141126" w:rsidP="00141126">
      <w:pPr>
        <w:pStyle w:val="BodyText"/>
      </w:pPr>
      <w:r>
        <w:t>c98bca175e1767127c37906da018863</w:t>
      </w:r>
      <w:proofErr w:type="gramStart"/>
      <w:r>
        <w:t>d  /</w:t>
      </w:r>
      <w:proofErr w:type="gramEnd"/>
      <w:r>
        <w:t>home/kali/Documents/JD/</w:t>
      </w:r>
      <w:proofErr w:type="spellStart"/>
      <w:r>
        <w:t>suspectDrive</w:t>
      </w:r>
      <w:proofErr w:type="spellEnd"/>
      <w:r>
        <w:t>/Program Files/Microsoft Office/CLIPART/PUB60COR/J0099191.JPG</w:t>
      </w:r>
    </w:p>
    <w:p w14:paraId="5673C13E" w14:textId="77777777" w:rsidR="00141126" w:rsidRDefault="00141126" w:rsidP="00141126">
      <w:pPr>
        <w:pStyle w:val="BodyText"/>
      </w:pPr>
      <w:r>
        <w:t>3c31abc4d2fe5b18827f6efcce82a1</w:t>
      </w:r>
      <w:proofErr w:type="gramStart"/>
      <w:r>
        <w:t>ef  /</w:t>
      </w:r>
      <w:proofErr w:type="gramEnd"/>
      <w:r>
        <w:t>home/kali/Documents/JD/</w:t>
      </w:r>
      <w:proofErr w:type="spellStart"/>
      <w:r>
        <w:t>suspectDrive</w:t>
      </w:r>
      <w:proofErr w:type="spellEnd"/>
      <w:r>
        <w:t>/Program Files/Microsoft Office/CLIPART/PUB60COR/J0099192.GIF</w:t>
      </w:r>
    </w:p>
    <w:p w14:paraId="31C9585E" w14:textId="77777777" w:rsidR="00141126" w:rsidRDefault="00141126" w:rsidP="00141126">
      <w:pPr>
        <w:pStyle w:val="BodyText"/>
      </w:pPr>
      <w:r>
        <w:t>f5e8e2020cd6315ec03c45d1a93a2fe</w:t>
      </w:r>
      <w:proofErr w:type="gramStart"/>
      <w:r>
        <w:t>3  /</w:t>
      </w:r>
      <w:proofErr w:type="gramEnd"/>
      <w:r>
        <w:t>home/kali/Documents/JD/</w:t>
      </w:r>
      <w:proofErr w:type="spellStart"/>
      <w:r>
        <w:t>suspectDrive</w:t>
      </w:r>
      <w:proofErr w:type="spellEnd"/>
      <w:r>
        <w:t>/Program Files/Microsoft Office/CLIPART/PUB60COR/J0099193.GIF</w:t>
      </w:r>
    </w:p>
    <w:p w14:paraId="144FD6C2" w14:textId="77777777" w:rsidR="00141126" w:rsidRDefault="00141126" w:rsidP="00141126">
      <w:pPr>
        <w:pStyle w:val="BodyText"/>
      </w:pPr>
      <w:r>
        <w:t>a3e75ec499fc10bb64f31ab67efbd</w:t>
      </w:r>
      <w:proofErr w:type="gramStart"/>
      <w:r>
        <w:t>103  /</w:t>
      </w:r>
      <w:proofErr w:type="gramEnd"/>
      <w:r>
        <w:t>home/kali/Documents/JD/</w:t>
      </w:r>
      <w:proofErr w:type="spellStart"/>
      <w:r>
        <w:t>suspectDrive</w:t>
      </w:r>
      <w:proofErr w:type="spellEnd"/>
      <w:r>
        <w:t>/Program Files/Microsoft Office/CLIPART/PUB60COR/J0099194.GIF</w:t>
      </w:r>
    </w:p>
    <w:p w14:paraId="55EE8453" w14:textId="77777777" w:rsidR="00141126" w:rsidRDefault="00141126" w:rsidP="00141126">
      <w:pPr>
        <w:pStyle w:val="BodyText"/>
      </w:pPr>
      <w:r>
        <w:t>a882b3860978598a64502fd5e4167d</w:t>
      </w:r>
      <w:proofErr w:type="gramStart"/>
      <w:r>
        <w:t>22  /</w:t>
      </w:r>
      <w:proofErr w:type="gramEnd"/>
      <w:r>
        <w:t>home/kali/Documents/JD/</w:t>
      </w:r>
      <w:proofErr w:type="spellStart"/>
      <w:r>
        <w:t>suspectDrive</w:t>
      </w:r>
      <w:proofErr w:type="spellEnd"/>
      <w:r>
        <w:t>/Program Files/Microsoft Office/CLIPART/PUB60COR/J0099195.GIF</w:t>
      </w:r>
    </w:p>
    <w:p w14:paraId="3A5758AB" w14:textId="77777777" w:rsidR="00141126" w:rsidRDefault="00141126" w:rsidP="00141126">
      <w:pPr>
        <w:pStyle w:val="BodyText"/>
      </w:pPr>
      <w:r>
        <w:t>ab2f28fa554f60a685b46980470290</w:t>
      </w:r>
      <w:proofErr w:type="gramStart"/>
      <w:r>
        <w:t>ce  /</w:t>
      </w:r>
      <w:proofErr w:type="gramEnd"/>
      <w:r>
        <w:t>home/kali/Documents/JD/</w:t>
      </w:r>
      <w:proofErr w:type="spellStart"/>
      <w:r>
        <w:t>suspectDrive</w:t>
      </w:r>
      <w:proofErr w:type="spellEnd"/>
      <w:r>
        <w:t>/Program Files/Microsoft Office/CLIPART/PUB60COR/J0099196.GIF</w:t>
      </w:r>
    </w:p>
    <w:p w14:paraId="43F15CE8" w14:textId="77777777" w:rsidR="00141126" w:rsidRDefault="00141126" w:rsidP="00141126">
      <w:pPr>
        <w:pStyle w:val="BodyText"/>
      </w:pPr>
      <w:r>
        <w:t>5a2c5f32985171ce1f5b5068b9044f</w:t>
      </w:r>
      <w:proofErr w:type="gramStart"/>
      <w:r>
        <w:t>03  /</w:t>
      </w:r>
      <w:proofErr w:type="gramEnd"/>
      <w:r>
        <w:t>home/kali/Documents/JD/</w:t>
      </w:r>
      <w:proofErr w:type="spellStart"/>
      <w:r>
        <w:t>suspectDrive</w:t>
      </w:r>
      <w:proofErr w:type="spellEnd"/>
      <w:r>
        <w:t>/Program Files/Microsoft Office/CLIPART/PUB60COR/J0099197.GIF</w:t>
      </w:r>
    </w:p>
    <w:p w14:paraId="1D860062" w14:textId="77777777" w:rsidR="00141126" w:rsidRDefault="00141126" w:rsidP="00141126">
      <w:pPr>
        <w:pStyle w:val="BodyText"/>
      </w:pPr>
      <w:r>
        <w:t>dee57689f8fa76bd1688a67eca26485</w:t>
      </w:r>
      <w:proofErr w:type="gramStart"/>
      <w:r>
        <w:t>b  /</w:t>
      </w:r>
      <w:proofErr w:type="gramEnd"/>
      <w:r>
        <w:t>home/kali/Documents/JD/</w:t>
      </w:r>
      <w:proofErr w:type="spellStart"/>
      <w:r>
        <w:t>suspectDrive</w:t>
      </w:r>
      <w:proofErr w:type="spellEnd"/>
      <w:r>
        <w:t>/Program Files/Microsoft Office/CLIPART/PUB60COR/J0099198.GIF</w:t>
      </w:r>
    </w:p>
    <w:p w14:paraId="38C969BF" w14:textId="77777777" w:rsidR="00141126" w:rsidRDefault="00141126" w:rsidP="00141126">
      <w:pPr>
        <w:pStyle w:val="BodyText"/>
      </w:pPr>
      <w:r>
        <w:lastRenderedPageBreak/>
        <w:t>ccb6733b2b37bf04b8b49553c447346</w:t>
      </w:r>
      <w:proofErr w:type="gramStart"/>
      <w:r>
        <w:t>e  /</w:t>
      </w:r>
      <w:proofErr w:type="gramEnd"/>
      <w:r>
        <w:t>home/kali/Documents/JD/</w:t>
      </w:r>
      <w:proofErr w:type="spellStart"/>
      <w:r>
        <w:t>suspectDrive</w:t>
      </w:r>
      <w:proofErr w:type="spellEnd"/>
      <w:r>
        <w:t>/Program Files/Microsoft Office/CLIPART/PUB60COR/J0099199.GIF</w:t>
      </w:r>
    </w:p>
    <w:p w14:paraId="21EA9C6E" w14:textId="77777777" w:rsidR="00141126" w:rsidRDefault="00141126" w:rsidP="00141126">
      <w:pPr>
        <w:pStyle w:val="BodyText"/>
      </w:pPr>
      <w:r>
        <w:t>af05d4d4911b97d358ea8dacd0a32bc</w:t>
      </w:r>
      <w:proofErr w:type="gramStart"/>
      <w:r>
        <w:t>9  /</w:t>
      </w:r>
      <w:proofErr w:type="gramEnd"/>
      <w:r>
        <w:t>home/kali/Documents/JD/</w:t>
      </w:r>
      <w:proofErr w:type="spellStart"/>
      <w:r>
        <w:t>suspectDrive</w:t>
      </w:r>
      <w:proofErr w:type="spellEnd"/>
      <w:r>
        <w:t>/Program Files/Microsoft Office/CLIPART/PUB60COR/J0099201.GIF</w:t>
      </w:r>
    </w:p>
    <w:p w14:paraId="407FEBD9" w14:textId="77777777" w:rsidR="00141126" w:rsidRDefault="00141126" w:rsidP="00141126">
      <w:pPr>
        <w:pStyle w:val="BodyText"/>
      </w:pPr>
      <w:r>
        <w:t>1d54b7277f9856afea89547a5065b96</w:t>
      </w:r>
      <w:proofErr w:type="gramStart"/>
      <w:r>
        <w:t>d  /</w:t>
      </w:r>
      <w:proofErr w:type="gramEnd"/>
      <w:r>
        <w:t>home/kali/Documents/JD/</w:t>
      </w:r>
      <w:proofErr w:type="spellStart"/>
      <w:r>
        <w:t>suspectDrive</w:t>
      </w:r>
      <w:proofErr w:type="spellEnd"/>
      <w:r>
        <w:t>/Program Files/Microsoft Office/CLIPART/PUB60COR/J0099202.GIF</w:t>
      </w:r>
    </w:p>
    <w:p w14:paraId="0687AD0A" w14:textId="77777777" w:rsidR="00141126" w:rsidRDefault="00141126" w:rsidP="00141126">
      <w:pPr>
        <w:pStyle w:val="BodyText"/>
      </w:pPr>
      <w:r>
        <w:t>5f397786c72af73bb07993b1814d56</w:t>
      </w:r>
      <w:proofErr w:type="gramStart"/>
      <w:r>
        <w:t>fd  /</w:t>
      </w:r>
      <w:proofErr w:type="gramEnd"/>
      <w:r>
        <w:t>home/kali/Documents/JD/</w:t>
      </w:r>
      <w:proofErr w:type="spellStart"/>
      <w:r>
        <w:t>suspectDrive</w:t>
      </w:r>
      <w:proofErr w:type="spellEnd"/>
      <w:r>
        <w:t>/Program Files/Microsoft Office/CLIPART/PUB60COR/J0099200.GIF</w:t>
      </w:r>
    </w:p>
    <w:p w14:paraId="1E061DDE" w14:textId="77777777" w:rsidR="00141126" w:rsidRDefault="00141126" w:rsidP="00141126">
      <w:pPr>
        <w:pStyle w:val="BodyText"/>
      </w:pPr>
      <w:r>
        <w:t>42b8bb781eb1dcc9191ec1c95fa8b</w:t>
      </w:r>
      <w:proofErr w:type="gramStart"/>
      <w:r>
        <w:t>454  /</w:t>
      </w:r>
      <w:proofErr w:type="gramEnd"/>
      <w:r>
        <w:t>home/kali/Documents/JD/</w:t>
      </w:r>
      <w:proofErr w:type="spellStart"/>
      <w:r>
        <w:t>suspectDrive</w:t>
      </w:r>
      <w:proofErr w:type="spellEnd"/>
      <w:r>
        <w:t>/Program Files/Microsoft Office/CLIPART/PUB60COR/J0099203.GIF</w:t>
      </w:r>
    </w:p>
    <w:p w14:paraId="6BB4A131" w14:textId="77777777" w:rsidR="00141126" w:rsidRDefault="00141126" w:rsidP="00141126">
      <w:pPr>
        <w:pStyle w:val="BodyText"/>
      </w:pPr>
      <w:r>
        <w:t>89ed7f99a2cb9b2f812ece8886096d</w:t>
      </w:r>
      <w:proofErr w:type="gramStart"/>
      <w:r>
        <w:t>13  /</w:t>
      </w:r>
      <w:proofErr w:type="gramEnd"/>
      <w:r>
        <w:t>home/kali/Documents/JD/</w:t>
      </w:r>
      <w:proofErr w:type="spellStart"/>
      <w:r>
        <w:t>suspectDrive</w:t>
      </w:r>
      <w:proofErr w:type="spellEnd"/>
      <w:r>
        <w:t>/Program Files/Microsoft Office/CLIPART/PUB60COR/J0099205.WMF</w:t>
      </w:r>
    </w:p>
    <w:p w14:paraId="0B98C2F3" w14:textId="77777777" w:rsidR="00141126" w:rsidRDefault="00141126" w:rsidP="00141126">
      <w:pPr>
        <w:pStyle w:val="BodyText"/>
      </w:pPr>
      <w:r>
        <w:t>c9c4d3013a30d8a44b990664bef</w:t>
      </w:r>
      <w:proofErr w:type="gramStart"/>
      <w:r>
        <w:t>89821  /</w:t>
      </w:r>
      <w:proofErr w:type="gramEnd"/>
      <w:r>
        <w:t>home/kali/Documents/JD/</w:t>
      </w:r>
      <w:proofErr w:type="spellStart"/>
      <w:r>
        <w:t>suspectDrive</w:t>
      </w:r>
      <w:proofErr w:type="spellEnd"/>
      <w:r>
        <w:t>/Program Files/Microsoft Office/CLIPART/PUB60COR/J0101856.BMP</w:t>
      </w:r>
    </w:p>
    <w:p w14:paraId="7E7B9859" w14:textId="77777777" w:rsidR="00141126" w:rsidRDefault="00141126" w:rsidP="00141126">
      <w:pPr>
        <w:pStyle w:val="BodyText"/>
      </w:pPr>
      <w:r>
        <w:t>974953d10663b442d766e90ce8d8</w:t>
      </w:r>
      <w:proofErr w:type="gramStart"/>
      <w:r>
        <w:t>cafa  /</w:t>
      </w:r>
      <w:proofErr w:type="gramEnd"/>
      <w:r>
        <w:t>home/kali/Documents/JD/</w:t>
      </w:r>
      <w:proofErr w:type="spellStart"/>
      <w:r>
        <w:t>suspectDrive</w:t>
      </w:r>
      <w:proofErr w:type="spellEnd"/>
      <w:r>
        <w:t>/Program Files/Microsoft Office/CLIPART/PUB60COR/J0101857.BMP</w:t>
      </w:r>
    </w:p>
    <w:p w14:paraId="669097C0" w14:textId="77777777" w:rsidR="00141126" w:rsidRDefault="00141126" w:rsidP="00141126">
      <w:pPr>
        <w:pStyle w:val="BodyText"/>
      </w:pPr>
      <w:r>
        <w:t>72ec91ee27347b9b4d93dc0af16d54b</w:t>
      </w:r>
      <w:proofErr w:type="gramStart"/>
      <w:r>
        <w:t>8  /</w:t>
      </w:r>
      <w:proofErr w:type="gramEnd"/>
      <w:r>
        <w:t>home/kali/Documents/JD/</w:t>
      </w:r>
      <w:proofErr w:type="spellStart"/>
      <w:r>
        <w:t>suspectDrive</w:t>
      </w:r>
      <w:proofErr w:type="spellEnd"/>
      <w:r>
        <w:t>/Program Files/Microsoft Office/CLIPART/PUB60COR/J0101858.BMP</w:t>
      </w:r>
    </w:p>
    <w:p w14:paraId="541A7FAF" w14:textId="77777777" w:rsidR="00141126" w:rsidRDefault="00141126" w:rsidP="00141126">
      <w:pPr>
        <w:pStyle w:val="BodyText"/>
      </w:pPr>
      <w:r>
        <w:t>65148e78c17b18569cd15de69c9e60f</w:t>
      </w:r>
      <w:proofErr w:type="gramStart"/>
      <w:r>
        <w:t>2  /</w:t>
      </w:r>
      <w:proofErr w:type="gramEnd"/>
      <w:r>
        <w:t>home/kali/Documents/JD/</w:t>
      </w:r>
      <w:proofErr w:type="spellStart"/>
      <w:r>
        <w:t>suspectDrive</w:t>
      </w:r>
      <w:proofErr w:type="spellEnd"/>
      <w:r>
        <w:t>/Program Files/Microsoft Office/CLIPART/PUB60COR/J0101859.BMP</w:t>
      </w:r>
    </w:p>
    <w:p w14:paraId="17A13BBC" w14:textId="77777777" w:rsidR="00141126" w:rsidRDefault="00141126" w:rsidP="00141126">
      <w:pPr>
        <w:pStyle w:val="BodyText"/>
      </w:pPr>
      <w:r>
        <w:t>74737e6e2dbd946231ca66a171a793d</w:t>
      </w:r>
      <w:proofErr w:type="gramStart"/>
      <w:r>
        <w:t>1  /</w:t>
      </w:r>
      <w:proofErr w:type="gramEnd"/>
      <w:r>
        <w:t>home/kali/Documents/JD/</w:t>
      </w:r>
      <w:proofErr w:type="spellStart"/>
      <w:r>
        <w:t>suspectDrive</w:t>
      </w:r>
      <w:proofErr w:type="spellEnd"/>
      <w:r>
        <w:t>/Program Files/Microsoft Office/CLIPART/PUB60COR/J0101860.BMP</w:t>
      </w:r>
    </w:p>
    <w:p w14:paraId="1F7D6900" w14:textId="77777777" w:rsidR="00141126" w:rsidRDefault="00141126" w:rsidP="00141126">
      <w:pPr>
        <w:pStyle w:val="BodyText"/>
      </w:pPr>
      <w:r>
        <w:t>78990098b71358c48929d92ed0a1218</w:t>
      </w:r>
      <w:proofErr w:type="gramStart"/>
      <w:r>
        <w:t>d  /</w:t>
      </w:r>
      <w:proofErr w:type="gramEnd"/>
      <w:r>
        <w:t>home/kali/Documents/JD/</w:t>
      </w:r>
      <w:proofErr w:type="spellStart"/>
      <w:r>
        <w:t>suspectDrive</w:t>
      </w:r>
      <w:proofErr w:type="spellEnd"/>
      <w:r>
        <w:t>/Program Files/Microsoft Office/CLIPART/PUB60COR/J0101861.BMP</w:t>
      </w:r>
    </w:p>
    <w:p w14:paraId="2931E657" w14:textId="77777777" w:rsidR="00141126" w:rsidRDefault="00141126" w:rsidP="00141126">
      <w:pPr>
        <w:pStyle w:val="BodyText"/>
      </w:pPr>
      <w:r>
        <w:t>391de3bf5ff50fe8be74e9d5869256d</w:t>
      </w:r>
      <w:proofErr w:type="gramStart"/>
      <w:r>
        <w:t>7  /</w:t>
      </w:r>
      <w:proofErr w:type="gramEnd"/>
      <w:r>
        <w:t>home/kali/Documents/JD/</w:t>
      </w:r>
      <w:proofErr w:type="spellStart"/>
      <w:r>
        <w:t>suspectDrive</w:t>
      </w:r>
      <w:proofErr w:type="spellEnd"/>
      <w:r>
        <w:t>/Program Files/Microsoft Office/CLIPART/PUB60COR/J0101862.BMP</w:t>
      </w:r>
    </w:p>
    <w:p w14:paraId="7A5E5A10" w14:textId="77777777" w:rsidR="00141126" w:rsidRDefault="00141126" w:rsidP="00141126">
      <w:pPr>
        <w:pStyle w:val="BodyText"/>
      </w:pPr>
      <w:r>
        <w:t>906029909273f696c5ae274c1910654</w:t>
      </w:r>
      <w:proofErr w:type="gramStart"/>
      <w:r>
        <w:t>f  /</w:t>
      </w:r>
      <w:proofErr w:type="gramEnd"/>
      <w:r>
        <w:t>home/kali/Documents/JD/</w:t>
      </w:r>
      <w:proofErr w:type="spellStart"/>
      <w:r>
        <w:t>suspectDrive</w:t>
      </w:r>
      <w:proofErr w:type="spellEnd"/>
      <w:r>
        <w:t>/Program Files/Microsoft Office/CLIPART/PUB60COR/J0101863.BMP</w:t>
      </w:r>
    </w:p>
    <w:p w14:paraId="10B21C70" w14:textId="77777777" w:rsidR="00141126" w:rsidRDefault="00141126" w:rsidP="00141126">
      <w:pPr>
        <w:pStyle w:val="BodyText"/>
      </w:pPr>
      <w:r>
        <w:t>967c5acb8c48860bb927bbc3d59d4bf</w:t>
      </w:r>
      <w:proofErr w:type="gramStart"/>
      <w:r>
        <w:t>4  /</w:t>
      </w:r>
      <w:proofErr w:type="gramEnd"/>
      <w:r>
        <w:t>home/kali/Documents/JD/</w:t>
      </w:r>
      <w:proofErr w:type="spellStart"/>
      <w:r>
        <w:t>suspectDrive</w:t>
      </w:r>
      <w:proofErr w:type="spellEnd"/>
      <w:r>
        <w:t>/Program Files/Microsoft Office/CLIPART/PUB60COR/J0101864.BMP</w:t>
      </w:r>
    </w:p>
    <w:p w14:paraId="1BF9BBA6" w14:textId="77777777" w:rsidR="00141126" w:rsidRDefault="00141126" w:rsidP="00141126">
      <w:pPr>
        <w:pStyle w:val="BodyText"/>
      </w:pPr>
      <w:r>
        <w:t>478e7acfe54d464d33913452fda8100</w:t>
      </w:r>
      <w:proofErr w:type="gramStart"/>
      <w:r>
        <w:t>a  /</w:t>
      </w:r>
      <w:proofErr w:type="gramEnd"/>
      <w:r>
        <w:t>home/kali/Documents/JD/</w:t>
      </w:r>
      <w:proofErr w:type="spellStart"/>
      <w:r>
        <w:t>suspectDrive</w:t>
      </w:r>
      <w:proofErr w:type="spellEnd"/>
      <w:r>
        <w:t>/Program Files/Microsoft Office/CLIPART/PUB60COR/J0101865.BMP</w:t>
      </w:r>
    </w:p>
    <w:p w14:paraId="56A0834E" w14:textId="77777777" w:rsidR="00141126" w:rsidRDefault="00141126" w:rsidP="00141126">
      <w:pPr>
        <w:pStyle w:val="BodyText"/>
      </w:pPr>
      <w:r>
        <w:t>ade36be922177a374e6f9c0b3796c03</w:t>
      </w:r>
      <w:proofErr w:type="gramStart"/>
      <w:r>
        <w:t>a  /</w:t>
      </w:r>
      <w:proofErr w:type="gramEnd"/>
      <w:r>
        <w:t>home/kali/Documents/JD/</w:t>
      </w:r>
      <w:proofErr w:type="spellStart"/>
      <w:r>
        <w:t>suspectDrive</w:t>
      </w:r>
      <w:proofErr w:type="spellEnd"/>
      <w:r>
        <w:t>/Program Files/Microsoft Office/CLIPART/PUB60COR/J0101866.BMP</w:t>
      </w:r>
    </w:p>
    <w:p w14:paraId="66DA236C" w14:textId="77777777" w:rsidR="00141126" w:rsidRDefault="00141126" w:rsidP="00141126">
      <w:pPr>
        <w:pStyle w:val="BodyText"/>
      </w:pPr>
      <w:r>
        <w:t>5969bb97758418bc85337e8813a</w:t>
      </w:r>
      <w:proofErr w:type="gramStart"/>
      <w:r>
        <w:t>25790  /</w:t>
      </w:r>
      <w:proofErr w:type="gramEnd"/>
      <w:r>
        <w:t>home/kali/Documents/JD/</w:t>
      </w:r>
      <w:proofErr w:type="spellStart"/>
      <w:r>
        <w:t>suspectDrive</w:t>
      </w:r>
      <w:proofErr w:type="spellEnd"/>
      <w:r>
        <w:t>/Program Files/Microsoft Office/CLIPART/PUB60COR/J0101867.BMP</w:t>
      </w:r>
    </w:p>
    <w:p w14:paraId="598DC923" w14:textId="77777777" w:rsidR="00141126" w:rsidRDefault="00141126" w:rsidP="00141126">
      <w:pPr>
        <w:pStyle w:val="BodyText"/>
      </w:pPr>
      <w:r>
        <w:t>21ab736fd3a8980e9ac3289cecabb3</w:t>
      </w:r>
      <w:proofErr w:type="gramStart"/>
      <w:r>
        <w:t>cd  /</w:t>
      </w:r>
      <w:proofErr w:type="gramEnd"/>
      <w:r>
        <w:t>home/kali/Documents/JD/</w:t>
      </w:r>
      <w:proofErr w:type="spellStart"/>
      <w:r>
        <w:t>suspectDrive</w:t>
      </w:r>
      <w:proofErr w:type="spellEnd"/>
      <w:r>
        <w:t>/Program Files/Microsoft Office/CLIPART/PUB60COR/J0101980.WMF</w:t>
      </w:r>
    </w:p>
    <w:p w14:paraId="2F6A3AED" w14:textId="77777777" w:rsidR="00141126" w:rsidRDefault="00141126" w:rsidP="00141126">
      <w:pPr>
        <w:pStyle w:val="BodyText"/>
      </w:pPr>
      <w:r>
        <w:t>f7d5c3f699c613c725689dcbf863a</w:t>
      </w:r>
      <w:proofErr w:type="gramStart"/>
      <w:r>
        <w:t>773  /</w:t>
      </w:r>
      <w:proofErr w:type="gramEnd"/>
      <w:r>
        <w:t>home/kali/Documents/JD/</w:t>
      </w:r>
      <w:proofErr w:type="spellStart"/>
      <w:r>
        <w:t>suspectDrive</w:t>
      </w:r>
      <w:proofErr w:type="spellEnd"/>
      <w:r>
        <w:t>/Program Files/Microsoft Office/CLIPART/PUB60COR/J0102002.WMF</w:t>
      </w:r>
    </w:p>
    <w:p w14:paraId="19636F91" w14:textId="77777777" w:rsidR="00141126" w:rsidRDefault="00141126" w:rsidP="00141126">
      <w:pPr>
        <w:pStyle w:val="BodyText"/>
      </w:pPr>
      <w:r>
        <w:t>fd56ffd58a93ec30f8c91a21a9f7eb</w:t>
      </w:r>
      <w:proofErr w:type="gramStart"/>
      <w:r>
        <w:t>95  /</w:t>
      </w:r>
      <w:proofErr w:type="gramEnd"/>
      <w:r>
        <w:t>home/kali/Documents/JD/</w:t>
      </w:r>
      <w:proofErr w:type="spellStart"/>
      <w:r>
        <w:t>suspectDrive</w:t>
      </w:r>
      <w:proofErr w:type="spellEnd"/>
      <w:r>
        <w:t>/Program Files/Microsoft Office/CLIPART/PUB60COR/J0102594.WMF</w:t>
      </w:r>
    </w:p>
    <w:p w14:paraId="16BBBC82" w14:textId="77777777" w:rsidR="00141126" w:rsidRDefault="00141126" w:rsidP="00141126">
      <w:pPr>
        <w:pStyle w:val="BodyText"/>
      </w:pPr>
      <w:r>
        <w:t>e0147252856208e667a0e88cd5d78f6</w:t>
      </w:r>
      <w:proofErr w:type="gramStart"/>
      <w:r>
        <w:t>c  /</w:t>
      </w:r>
      <w:proofErr w:type="gramEnd"/>
      <w:r>
        <w:t>home/kali/Documents/JD/</w:t>
      </w:r>
      <w:proofErr w:type="spellStart"/>
      <w:r>
        <w:t>suspectDrive</w:t>
      </w:r>
      <w:proofErr w:type="spellEnd"/>
      <w:r>
        <w:t>/Program Files/Microsoft Office/CLIPART/PUB60COR/J0102762.WMF</w:t>
      </w:r>
    </w:p>
    <w:p w14:paraId="3B3B8EDC" w14:textId="77777777" w:rsidR="00141126" w:rsidRDefault="00141126" w:rsidP="00141126">
      <w:pPr>
        <w:pStyle w:val="BodyText"/>
      </w:pPr>
      <w:r>
        <w:t>2b8120ec67cea5278db1d0f559f7f</w:t>
      </w:r>
      <w:proofErr w:type="gramStart"/>
      <w:r>
        <w:t>168  /</w:t>
      </w:r>
      <w:proofErr w:type="gramEnd"/>
      <w:r>
        <w:t>home/kali/Documents/JD/</w:t>
      </w:r>
      <w:proofErr w:type="spellStart"/>
      <w:r>
        <w:t>suspectDrive</w:t>
      </w:r>
      <w:proofErr w:type="spellEnd"/>
      <w:r>
        <w:t>/Program Files/Microsoft Office/CLIPART/PUB60COR/J0103262.WMF</w:t>
      </w:r>
    </w:p>
    <w:p w14:paraId="76E45A45" w14:textId="77777777" w:rsidR="00141126" w:rsidRDefault="00141126" w:rsidP="00141126">
      <w:pPr>
        <w:pStyle w:val="BodyText"/>
      </w:pPr>
      <w:r>
        <w:t>c98b1cd4d0d59608207b55cfc</w:t>
      </w:r>
      <w:proofErr w:type="gramStart"/>
      <w:r>
        <w:t>3568902  /</w:t>
      </w:r>
      <w:proofErr w:type="gramEnd"/>
      <w:r>
        <w:t>home/kali/Documents/JD/</w:t>
      </w:r>
      <w:proofErr w:type="spellStart"/>
      <w:r>
        <w:t>suspectDrive</w:t>
      </w:r>
      <w:proofErr w:type="spellEnd"/>
      <w:r>
        <w:t>/Program Files/Microsoft Office/CLIPART/PUB60COR/J0103058.WMF</w:t>
      </w:r>
    </w:p>
    <w:p w14:paraId="31680CCB" w14:textId="77777777" w:rsidR="00141126" w:rsidRDefault="00141126" w:rsidP="00141126">
      <w:pPr>
        <w:pStyle w:val="BodyText"/>
      </w:pPr>
      <w:r>
        <w:lastRenderedPageBreak/>
        <w:t>d76616113168aa6b118cd9de2263c</w:t>
      </w:r>
      <w:proofErr w:type="gramStart"/>
      <w:r>
        <w:t>766  /</w:t>
      </w:r>
      <w:proofErr w:type="gramEnd"/>
      <w:r>
        <w:t>home/kali/Documents/JD/</w:t>
      </w:r>
      <w:proofErr w:type="spellStart"/>
      <w:r>
        <w:t>suspectDrive</w:t>
      </w:r>
      <w:proofErr w:type="spellEnd"/>
      <w:r>
        <w:t>/Program Files/Microsoft Office/CLIPART/PUB60COR/J0103812.WMF</w:t>
      </w:r>
    </w:p>
    <w:p w14:paraId="7FBF87CE" w14:textId="77777777" w:rsidR="00141126" w:rsidRDefault="00141126" w:rsidP="00141126">
      <w:pPr>
        <w:pStyle w:val="BodyText"/>
      </w:pPr>
      <w:r>
        <w:t>56de5e80f8b295189b</w:t>
      </w:r>
      <w:proofErr w:type="gramStart"/>
      <w:r>
        <w:t>17397554133543  /</w:t>
      </w:r>
      <w:proofErr w:type="gramEnd"/>
      <w:r>
        <w:t>home/kali/Documents/JD/</w:t>
      </w:r>
      <w:proofErr w:type="spellStart"/>
      <w:r>
        <w:t>suspectDrive</w:t>
      </w:r>
      <w:proofErr w:type="spellEnd"/>
      <w:r>
        <w:t>/Program Files/Microsoft Office/CLIPART/PUB60COR/J0103402.WMF</w:t>
      </w:r>
    </w:p>
    <w:p w14:paraId="71C9F5A6" w14:textId="77777777" w:rsidR="00141126" w:rsidRDefault="00141126" w:rsidP="00141126">
      <w:pPr>
        <w:pStyle w:val="BodyText"/>
      </w:pPr>
      <w:r>
        <w:t>0ddd8b7d8e495990878699e670ae</w:t>
      </w:r>
      <w:proofErr w:type="gramStart"/>
      <w:r>
        <w:t>0980  /</w:t>
      </w:r>
      <w:proofErr w:type="gramEnd"/>
      <w:r>
        <w:t>home/kali/Documents/JD/</w:t>
      </w:r>
      <w:proofErr w:type="spellStart"/>
      <w:r>
        <w:t>suspectDrive</w:t>
      </w:r>
      <w:proofErr w:type="spellEnd"/>
      <w:r>
        <w:t>/Program Files/Microsoft Office/CLIPART/PUB60COR/J0103850.WMF</w:t>
      </w:r>
    </w:p>
    <w:p w14:paraId="6BE1DF68" w14:textId="77777777" w:rsidR="00141126" w:rsidRDefault="00141126" w:rsidP="00141126">
      <w:pPr>
        <w:pStyle w:val="BodyText"/>
      </w:pPr>
      <w:r>
        <w:t>d2204742e7bc7879df1508d2dca1cf</w:t>
      </w:r>
      <w:proofErr w:type="gramStart"/>
      <w:r>
        <w:t>78  /</w:t>
      </w:r>
      <w:proofErr w:type="gramEnd"/>
      <w:r>
        <w:t>home/kali/Documents/JD/</w:t>
      </w:r>
      <w:proofErr w:type="spellStart"/>
      <w:r>
        <w:t>suspectDrive</w:t>
      </w:r>
      <w:proofErr w:type="spellEnd"/>
      <w:r>
        <w:t>/Program Files/Microsoft Office/CLIPART/PUB60COR/J0105230.WMF</w:t>
      </w:r>
    </w:p>
    <w:p w14:paraId="53448D98" w14:textId="77777777" w:rsidR="00141126" w:rsidRDefault="00141126" w:rsidP="00141126">
      <w:pPr>
        <w:pStyle w:val="BodyText"/>
      </w:pPr>
      <w:r>
        <w:t>1e833c4b45a26d3d8a83c99676bcf7</w:t>
      </w:r>
      <w:proofErr w:type="gramStart"/>
      <w:r>
        <w:t>ed  /</w:t>
      </w:r>
      <w:proofErr w:type="gramEnd"/>
      <w:r>
        <w:t>home/kali/Documents/JD/</w:t>
      </w:r>
      <w:proofErr w:type="spellStart"/>
      <w:r>
        <w:t>suspectDrive</w:t>
      </w:r>
      <w:proofErr w:type="spellEnd"/>
      <w:r>
        <w:t>/Program Files/Microsoft Office/CLIPART/PUB60COR/J0105232.WMF</w:t>
      </w:r>
    </w:p>
    <w:p w14:paraId="07F8E0F4" w14:textId="77777777" w:rsidR="00141126" w:rsidRDefault="00141126" w:rsidP="00141126">
      <w:pPr>
        <w:pStyle w:val="BodyText"/>
      </w:pPr>
      <w:r>
        <w:t>d203788e263cfcf8680a7bbcac861d3</w:t>
      </w:r>
      <w:proofErr w:type="gramStart"/>
      <w:r>
        <w:t>f  /</w:t>
      </w:r>
      <w:proofErr w:type="gramEnd"/>
      <w:r>
        <w:t>home/kali/Documents/JD/</w:t>
      </w:r>
      <w:proofErr w:type="spellStart"/>
      <w:r>
        <w:t>suspectDrive</w:t>
      </w:r>
      <w:proofErr w:type="spellEnd"/>
      <w:r>
        <w:t>/Program Files/Microsoft Office/CLIPART/PUB60COR/J0105234.WMF</w:t>
      </w:r>
    </w:p>
    <w:p w14:paraId="71DAB738" w14:textId="77777777" w:rsidR="00141126" w:rsidRDefault="00141126" w:rsidP="00141126">
      <w:pPr>
        <w:pStyle w:val="BodyText"/>
      </w:pPr>
      <w:r>
        <w:t>aea4e94e04ce4943d6838a5ceb2ea2</w:t>
      </w:r>
      <w:proofErr w:type="gramStart"/>
      <w:r>
        <w:t>eb  /</w:t>
      </w:r>
      <w:proofErr w:type="gramEnd"/>
      <w:r>
        <w:t>home/kali/Documents/JD/</w:t>
      </w:r>
      <w:proofErr w:type="spellStart"/>
      <w:r>
        <w:t>suspectDrive</w:t>
      </w:r>
      <w:proofErr w:type="spellEnd"/>
      <w:r>
        <w:t>/Program Files/Microsoft Office/CLIPART/PUB60COR/J0105238.WMF</w:t>
      </w:r>
    </w:p>
    <w:p w14:paraId="6EB3E397" w14:textId="77777777" w:rsidR="00141126" w:rsidRDefault="00141126" w:rsidP="00141126">
      <w:pPr>
        <w:pStyle w:val="BodyText"/>
      </w:pPr>
      <w:r>
        <w:t>e444fe3c8c28b819318bb6554b7d4f</w:t>
      </w:r>
      <w:proofErr w:type="gramStart"/>
      <w:r>
        <w:t>15  /</w:t>
      </w:r>
      <w:proofErr w:type="gramEnd"/>
      <w:r>
        <w:t>home/kali/Documents/JD/</w:t>
      </w:r>
      <w:proofErr w:type="spellStart"/>
      <w:r>
        <w:t>suspectDrive</w:t>
      </w:r>
      <w:proofErr w:type="spellEnd"/>
      <w:r>
        <w:t>/Program Files/Microsoft Office/CLIPART/PUB60COR/J0105240.WMF</w:t>
      </w:r>
    </w:p>
    <w:p w14:paraId="062F08A0" w14:textId="77777777" w:rsidR="00141126" w:rsidRDefault="00141126" w:rsidP="00141126">
      <w:pPr>
        <w:pStyle w:val="BodyText"/>
      </w:pPr>
      <w:r>
        <w:t>ab02f354dbfc959044a53a3d7c</w:t>
      </w:r>
      <w:proofErr w:type="gramStart"/>
      <w:r>
        <w:t>755025  /</w:t>
      </w:r>
      <w:proofErr w:type="gramEnd"/>
      <w:r>
        <w:t>home/kali/Documents/JD/</w:t>
      </w:r>
      <w:proofErr w:type="spellStart"/>
      <w:r>
        <w:t>suspectDrive</w:t>
      </w:r>
      <w:proofErr w:type="spellEnd"/>
      <w:r>
        <w:t>/Program Files/Microsoft Office/CLIPART/PUB60COR/J0105244.WMF</w:t>
      </w:r>
    </w:p>
    <w:p w14:paraId="556AA3D6" w14:textId="77777777" w:rsidR="00141126" w:rsidRDefault="00141126" w:rsidP="00141126">
      <w:pPr>
        <w:pStyle w:val="BodyText"/>
      </w:pPr>
      <w:r>
        <w:t>a0de85ad71b087b75e7d593ed1cfad</w:t>
      </w:r>
      <w:proofErr w:type="gramStart"/>
      <w:r>
        <w:t>72  /</w:t>
      </w:r>
      <w:proofErr w:type="gramEnd"/>
      <w:r>
        <w:t>home/kali/Documents/JD/</w:t>
      </w:r>
      <w:proofErr w:type="spellStart"/>
      <w:r>
        <w:t>suspectDrive</w:t>
      </w:r>
      <w:proofErr w:type="spellEnd"/>
      <w:r>
        <w:t>/Program Files/Microsoft Office/CLIPART/PUB60COR/J0105246.WMF</w:t>
      </w:r>
    </w:p>
    <w:p w14:paraId="771C2E0B" w14:textId="77777777" w:rsidR="00141126" w:rsidRDefault="00141126" w:rsidP="00141126">
      <w:pPr>
        <w:pStyle w:val="BodyText"/>
      </w:pPr>
      <w:r>
        <w:t>93cebe7af61fb4fe512c43b281b2fb4</w:t>
      </w:r>
      <w:proofErr w:type="gramStart"/>
      <w:r>
        <w:t>e  /</w:t>
      </w:r>
      <w:proofErr w:type="gramEnd"/>
      <w:r>
        <w:t>home/kali/Documents/JD/</w:t>
      </w:r>
      <w:proofErr w:type="spellStart"/>
      <w:r>
        <w:t>suspectDrive</w:t>
      </w:r>
      <w:proofErr w:type="spellEnd"/>
      <w:r>
        <w:t>/Program Files/Microsoft Office/CLIPART/PUB60COR/J0105250.WMF</w:t>
      </w:r>
    </w:p>
    <w:p w14:paraId="0F1F4C04" w14:textId="77777777" w:rsidR="00141126" w:rsidRDefault="00141126" w:rsidP="00141126">
      <w:pPr>
        <w:pStyle w:val="BodyText"/>
      </w:pPr>
      <w:r>
        <w:t>aca4222c623138e4e659f03f403314</w:t>
      </w:r>
      <w:proofErr w:type="gramStart"/>
      <w:r>
        <w:t>cf  /</w:t>
      </w:r>
      <w:proofErr w:type="gramEnd"/>
      <w:r>
        <w:t>home/kali/Documents/JD/</w:t>
      </w:r>
      <w:proofErr w:type="spellStart"/>
      <w:r>
        <w:t>suspectDrive</w:t>
      </w:r>
      <w:proofErr w:type="spellEnd"/>
      <w:r>
        <w:t>/Program Files/Microsoft Office/CLIPART/PUB60COR/J0105266.WMF</w:t>
      </w:r>
    </w:p>
    <w:p w14:paraId="3EB3FE35" w14:textId="77777777" w:rsidR="00141126" w:rsidRDefault="00141126" w:rsidP="00141126">
      <w:pPr>
        <w:pStyle w:val="BodyText"/>
      </w:pPr>
      <w:r>
        <w:t>f81d30a5287ce6baa3b26bc7441e1c</w:t>
      </w:r>
      <w:proofErr w:type="gramStart"/>
      <w:r>
        <w:t>39  /</w:t>
      </w:r>
      <w:proofErr w:type="gramEnd"/>
      <w:r>
        <w:t>home/kali/Documents/JD/</w:t>
      </w:r>
      <w:proofErr w:type="spellStart"/>
      <w:r>
        <w:t>suspectDrive</w:t>
      </w:r>
      <w:proofErr w:type="spellEnd"/>
      <w:r>
        <w:t>/Program Files/Microsoft Office/CLIPART/PUB60COR/J0105272.WMF</w:t>
      </w:r>
    </w:p>
    <w:p w14:paraId="1A2C1F68" w14:textId="77777777" w:rsidR="00141126" w:rsidRDefault="00141126" w:rsidP="00141126">
      <w:pPr>
        <w:pStyle w:val="BodyText"/>
      </w:pPr>
      <w:r>
        <w:t>d6c811d6806433228585024b7a9bb</w:t>
      </w:r>
      <w:proofErr w:type="gramStart"/>
      <w:r>
        <w:t>002  /</w:t>
      </w:r>
      <w:proofErr w:type="gramEnd"/>
      <w:r>
        <w:t>home/kali/Documents/JD/</w:t>
      </w:r>
      <w:proofErr w:type="spellStart"/>
      <w:r>
        <w:t>suspectDrive</w:t>
      </w:r>
      <w:proofErr w:type="spellEnd"/>
      <w:r>
        <w:t>/Program Files/Microsoft Office/CLIPART/PUB60COR/J0105276.WMF</w:t>
      </w:r>
    </w:p>
    <w:p w14:paraId="29BD9EB1" w14:textId="77777777" w:rsidR="00141126" w:rsidRDefault="00141126" w:rsidP="00141126">
      <w:pPr>
        <w:pStyle w:val="BodyText"/>
      </w:pPr>
      <w:r>
        <w:t>a05a55a5c88d2627a59184a1e96a4dc</w:t>
      </w:r>
      <w:proofErr w:type="gramStart"/>
      <w:r>
        <w:t>6  /</w:t>
      </w:r>
      <w:proofErr w:type="gramEnd"/>
      <w:r>
        <w:t>home/kali/Documents/JD/</w:t>
      </w:r>
      <w:proofErr w:type="spellStart"/>
      <w:r>
        <w:t>suspectDrive</w:t>
      </w:r>
      <w:proofErr w:type="spellEnd"/>
      <w:r>
        <w:t>/Program Files/Microsoft Office/CLIPART/PUB60COR/J0105280.WMF</w:t>
      </w:r>
    </w:p>
    <w:p w14:paraId="6A7DB1D5" w14:textId="77777777" w:rsidR="00141126" w:rsidRDefault="00141126" w:rsidP="00141126">
      <w:pPr>
        <w:pStyle w:val="BodyText"/>
      </w:pPr>
      <w:r>
        <w:t>f423ed2fc09b3d2e337244d3a42f49</w:t>
      </w:r>
      <w:proofErr w:type="gramStart"/>
      <w:r>
        <w:t>cd  /</w:t>
      </w:r>
      <w:proofErr w:type="gramEnd"/>
      <w:r>
        <w:t>home/kali/Documents/JD/</w:t>
      </w:r>
      <w:proofErr w:type="spellStart"/>
      <w:r>
        <w:t>suspectDrive</w:t>
      </w:r>
      <w:proofErr w:type="spellEnd"/>
      <w:r>
        <w:t>/Program Files/Microsoft Office/CLIPART/PUB60COR/J0105286.WMF</w:t>
      </w:r>
    </w:p>
    <w:p w14:paraId="731C27CB" w14:textId="77777777" w:rsidR="00141126" w:rsidRDefault="00141126" w:rsidP="00141126">
      <w:pPr>
        <w:pStyle w:val="BodyText"/>
      </w:pPr>
      <w:r>
        <w:t>f963b0befdd25aa5edaef61eedb</w:t>
      </w:r>
      <w:proofErr w:type="gramStart"/>
      <w:r>
        <w:t>88669  /</w:t>
      </w:r>
      <w:proofErr w:type="gramEnd"/>
      <w:r>
        <w:t>home/kali/Documents/JD/</w:t>
      </w:r>
      <w:proofErr w:type="spellStart"/>
      <w:r>
        <w:t>suspectDrive</w:t>
      </w:r>
      <w:proofErr w:type="spellEnd"/>
      <w:r>
        <w:t>/Program Files/Microsoft Office/CLIPART/PUB60COR/J0105288.WMF</w:t>
      </w:r>
    </w:p>
    <w:p w14:paraId="1A2F9AC6" w14:textId="77777777" w:rsidR="00141126" w:rsidRDefault="00141126" w:rsidP="00141126">
      <w:pPr>
        <w:pStyle w:val="BodyText"/>
      </w:pPr>
      <w:r>
        <w:t>120967e98ff095a62b10a1d6f7b902a</w:t>
      </w:r>
      <w:proofErr w:type="gramStart"/>
      <w:r>
        <w:t>0  /</w:t>
      </w:r>
      <w:proofErr w:type="gramEnd"/>
      <w:r>
        <w:t>home/kali/Documents/JD/</w:t>
      </w:r>
      <w:proofErr w:type="spellStart"/>
      <w:r>
        <w:t>suspectDrive</w:t>
      </w:r>
      <w:proofErr w:type="spellEnd"/>
      <w:r>
        <w:t>/Program Files/Microsoft Office/CLIPART/PUB60COR/J0105292.WMF</w:t>
      </w:r>
    </w:p>
    <w:p w14:paraId="2F515381" w14:textId="77777777" w:rsidR="00141126" w:rsidRDefault="00141126" w:rsidP="00141126">
      <w:pPr>
        <w:pStyle w:val="BodyText"/>
      </w:pPr>
      <w:r>
        <w:t>da844361e239e0a5770d2e37e5a2448</w:t>
      </w:r>
      <w:proofErr w:type="gramStart"/>
      <w:r>
        <w:t>f  /</w:t>
      </w:r>
      <w:proofErr w:type="gramEnd"/>
      <w:r>
        <w:t>home/kali/Documents/JD/</w:t>
      </w:r>
      <w:proofErr w:type="spellStart"/>
      <w:r>
        <w:t>suspectDrive</w:t>
      </w:r>
      <w:proofErr w:type="spellEnd"/>
      <w:r>
        <w:t>/Program Files/Microsoft Office/CLIPART/PUB60COR/J0105294.WMF</w:t>
      </w:r>
    </w:p>
    <w:p w14:paraId="5DFD50D5" w14:textId="77777777" w:rsidR="00141126" w:rsidRDefault="00141126" w:rsidP="00141126">
      <w:pPr>
        <w:pStyle w:val="BodyText"/>
      </w:pPr>
      <w:r>
        <w:t>622a3706c973a6cf080ae181c600f67</w:t>
      </w:r>
      <w:proofErr w:type="gramStart"/>
      <w:r>
        <w:t>a  /</w:t>
      </w:r>
      <w:proofErr w:type="gramEnd"/>
      <w:r>
        <w:t>home/kali/Documents/JD/</w:t>
      </w:r>
      <w:proofErr w:type="spellStart"/>
      <w:r>
        <w:t>suspectDrive</w:t>
      </w:r>
      <w:proofErr w:type="spellEnd"/>
      <w:r>
        <w:t>/Program Files/Microsoft Office/CLIPART/PUB60COR/J0105298.WMF</w:t>
      </w:r>
    </w:p>
    <w:p w14:paraId="5A12D478" w14:textId="77777777" w:rsidR="00141126" w:rsidRDefault="00141126" w:rsidP="00141126">
      <w:pPr>
        <w:pStyle w:val="BodyText"/>
      </w:pPr>
      <w:r>
        <w:t>13a5f66ae7d4f9df0953f1b0a0ccaa</w:t>
      </w:r>
      <w:proofErr w:type="gramStart"/>
      <w:r>
        <w:t>79  /</w:t>
      </w:r>
      <w:proofErr w:type="gramEnd"/>
      <w:r>
        <w:t>home/kali/Documents/JD/</w:t>
      </w:r>
      <w:proofErr w:type="spellStart"/>
      <w:r>
        <w:t>suspectDrive</w:t>
      </w:r>
      <w:proofErr w:type="spellEnd"/>
      <w:r>
        <w:t>/Program Files/Microsoft Office/CLIPART/PUB60COR/J0105306.WMF</w:t>
      </w:r>
    </w:p>
    <w:p w14:paraId="1F6DD850" w14:textId="77777777" w:rsidR="00141126" w:rsidRDefault="00141126" w:rsidP="00141126">
      <w:pPr>
        <w:pStyle w:val="BodyText"/>
      </w:pPr>
      <w:r>
        <w:t>1dbcaf6ec556bb7acea0170c096190</w:t>
      </w:r>
      <w:proofErr w:type="gramStart"/>
      <w:r>
        <w:t>af  /</w:t>
      </w:r>
      <w:proofErr w:type="gramEnd"/>
      <w:r>
        <w:t>home/kali/Documents/JD/</w:t>
      </w:r>
      <w:proofErr w:type="spellStart"/>
      <w:r>
        <w:t>suspectDrive</w:t>
      </w:r>
      <w:proofErr w:type="spellEnd"/>
      <w:r>
        <w:t>/Program Files/Microsoft Office/CLIPART/PUB60COR/J0105320.WMF</w:t>
      </w:r>
    </w:p>
    <w:p w14:paraId="54102AEF" w14:textId="77777777" w:rsidR="00141126" w:rsidRDefault="00141126" w:rsidP="00141126">
      <w:pPr>
        <w:pStyle w:val="BodyText"/>
      </w:pPr>
      <w:r>
        <w:t>a0c25af28719c99b4f53f1e94b74446</w:t>
      </w:r>
      <w:proofErr w:type="gramStart"/>
      <w:r>
        <w:t>f  /</w:t>
      </w:r>
      <w:proofErr w:type="gramEnd"/>
      <w:r>
        <w:t>home/kali/Documents/JD/</w:t>
      </w:r>
      <w:proofErr w:type="spellStart"/>
      <w:r>
        <w:t>suspectDrive</w:t>
      </w:r>
      <w:proofErr w:type="spellEnd"/>
      <w:r>
        <w:t>/Program Files/Microsoft Office/CLIPART/PUB60COR/J0105328.WMF</w:t>
      </w:r>
    </w:p>
    <w:p w14:paraId="0B4C03AB" w14:textId="77777777" w:rsidR="00141126" w:rsidRDefault="00141126" w:rsidP="00141126">
      <w:pPr>
        <w:pStyle w:val="BodyText"/>
      </w:pPr>
      <w:r>
        <w:t>05fb46a24744d28d52481cf38fdbe5c</w:t>
      </w:r>
      <w:proofErr w:type="gramStart"/>
      <w:r>
        <w:t>5  /</w:t>
      </w:r>
      <w:proofErr w:type="gramEnd"/>
      <w:r>
        <w:t>home/kali/Documents/JD/</w:t>
      </w:r>
      <w:proofErr w:type="spellStart"/>
      <w:r>
        <w:t>suspectDrive</w:t>
      </w:r>
      <w:proofErr w:type="spellEnd"/>
      <w:r>
        <w:t>/Program Files/Microsoft Office/CLIPART/PUB60COR/J0105332.WMF</w:t>
      </w:r>
    </w:p>
    <w:p w14:paraId="7E357FB9" w14:textId="77777777" w:rsidR="00141126" w:rsidRDefault="00141126" w:rsidP="00141126">
      <w:pPr>
        <w:pStyle w:val="BodyText"/>
      </w:pPr>
      <w:r>
        <w:lastRenderedPageBreak/>
        <w:t>9b0db92d6cfa04b5f95624653b</w:t>
      </w:r>
      <w:proofErr w:type="gramStart"/>
      <w:r>
        <w:t>559095  /</w:t>
      </w:r>
      <w:proofErr w:type="gramEnd"/>
      <w:r>
        <w:t>home/kali/Documents/JD/</w:t>
      </w:r>
      <w:proofErr w:type="spellStart"/>
      <w:r>
        <w:t>suspectDrive</w:t>
      </w:r>
      <w:proofErr w:type="spellEnd"/>
      <w:r>
        <w:t>/Program Files/Microsoft Office/CLIPART/PUB60COR/J0105336.WMF</w:t>
      </w:r>
    </w:p>
    <w:p w14:paraId="6571DCC8" w14:textId="77777777" w:rsidR="00141126" w:rsidRDefault="00141126" w:rsidP="00141126">
      <w:pPr>
        <w:pStyle w:val="BodyText"/>
      </w:pPr>
      <w:r>
        <w:t>593ccfc7e0e754ac4b370674b39fc90</w:t>
      </w:r>
      <w:proofErr w:type="gramStart"/>
      <w:r>
        <w:t>a  /</w:t>
      </w:r>
      <w:proofErr w:type="gramEnd"/>
      <w:r>
        <w:t>home/kali/Documents/JD/</w:t>
      </w:r>
      <w:proofErr w:type="spellStart"/>
      <w:r>
        <w:t>suspectDrive</w:t>
      </w:r>
      <w:proofErr w:type="spellEnd"/>
      <w:r>
        <w:t>/Program Files/Microsoft Office/CLIPART/PUB60COR/J0105338.WMF</w:t>
      </w:r>
    </w:p>
    <w:p w14:paraId="5C2FD92B" w14:textId="77777777" w:rsidR="00141126" w:rsidRDefault="00141126" w:rsidP="00141126">
      <w:pPr>
        <w:pStyle w:val="BodyText"/>
      </w:pPr>
      <w:r>
        <w:t>a94d1fb017f697ac6419e9f46f08f90</w:t>
      </w:r>
      <w:proofErr w:type="gramStart"/>
      <w:r>
        <w:t>f  /</w:t>
      </w:r>
      <w:proofErr w:type="gramEnd"/>
      <w:r>
        <w:t>home/kali/Documents/JD/</w:t>
      </w:r>
      <w:proofErr w:type="spellStart"/>
      <w:r>
        <w:t>suspectDrive</w:t>
      </w:r>
      <w:proofErr w:type="spellEnd"/>
      <w:r>
        <w:t>/Program Files/Microsoft Office/CLIPART/PUB60COR/J0105368.WMF</w:t>
      </w:r>
    </w:p>
    <w:p w14:paraId="32AB31C5" w14:textId="77777777" w:rsidR="00141126" w:rsidRDefault="00141126" w:rsidP="00141126">
      <w:pPr>
        <w:pStyle w:val="BodyText"/>
      </w:pPr>
      <w:r>
        <w:t>cfa5677f0c76d80296fa2e888ef7a</w:t>
      </w:r>
      <w:proofErr w:type="gramStart"/>
      <w:r>
        <w:t>028  /</w:t>
      </w:r>
      <w:proofErr w:type="gramEnd"/>
      <w:r>
        <w:t>home/kali/Documents/JD/</w:t>
      </w:r>
      <w:proofErr w:type="spellStart"/>
      <w:r>
        <w:t>suspectDrive</w:t>
      </w:r>
      <w:proofErr w:type="spellEnd"/>
      <w:r>
        <w:t>/Program Files/Microsoft Office/CLIPART/PUB60COR/J0105348.WMF</w:t>
      </w:r>
    </w:p>
    <w:p w14:paraId="6CA122AA" w14:textId="77777777" w:rsidR="00141126" w:rsidRDefault="00141126" w:rsidP="00141126">
      <w:pPr>
        <w:pStyle w:val="BodyText"/>
      </w:pPr>
      <w:r>
        <w:t>65838bd6ce7f43d729a3a6944616321</w:t>
      </w:r>
      <w:proofErr w:type="gramStart"/>
      <w:r>
        <w:t>d  /</w:t>
      </w:r>
      <w:proofErr w:type="gramEnd"/>
      <w:r>
        <w:t>home/kali/Documents/JD/</w:t>
      </w:r>
      <w:proofErr w:type="spellStart"/>
      <w:r>
        <w:t>suspectDrive</w:t>
      </w:r>
      <w:proofErr w:type="spellEnd"/>
      <w:r>
        <w:t>/Program Files/Microsoft Office/CLIPART/PUB60COR/J0105360.WMF</w:t>
      </w:r>
    </w:p>
    <w:p w14:paraId="7CBBB443" w14:textId="77777777" w:rsidR="00141126" w:rsidRDefault="00141126" w:rsidP="00141126">
      <w:pPr>
        <w:pStyle w:val="BodyText"/>
      </w:pPr>
      <w:r>
        <w:t>9fe4717914c3c54bf1a493603730be</w:t>
      </w:r>
      <w:proofErr w:type="gramStart"/>
      <w:r>
        <w:t>57  /</w:t>
      </w:r>
      <w:proofErr w:type="gramEnd"/>
      <w:r>
        <w:t>home/kali/Documents/JD/</w:t>
      </w:r>
      <w:proofErr w:type="spellStart"/>
      <w:r>
        <w:t>suspectDrive</w:t>
      </w:r>
      <w:proofErr w:type="spellEnd"/>
      <w:r>
        <w:t>/Program Files/Microsoft Office/CLIPART/PUB60COR/J0105376.WMF</w:t>
      </w:r>
    </w:p>
    <w:p w14:paraId="47FF6CBE" w14:textId="77777777" w:rsidR="00141126" w:rsidRDefault="00141126" w:rsidP="00141126">
      <w:pPr>
        <w:pStyle w:val="BodyText"/>
      </w:pPr>
      <w:r>
        <w:t>429750f9992a1254227a4fc45e5ed</w:t>
      </w:r>
      <w:proofErr w:type="gramStart"/>
      <w:r>
        <w:t>178  /</w:t>
      </w:r>
      <w:proofErr w:type="gramEnd"/>
      <w:r>
        <w:t>home/kali/Documents/JD/</w:t>
      </w:r>
      <w:proofErr w:type="spellStart"/>
      <w:r>
        <w:t>suspectDrive</w:t>
      </w:r>
      <w:proofErr w:type="spellEnd"/>
      <w:r>
        <w:t>/Program Files/Microsoft Office/CLIPART/PUB60COR/J0105378.WMF</w:t>
      </w:r>
    </w:p>
    <w:p w14:paraId="2CFB9F59" w14:textId="77777777" w:rsidR="00141126" w:rsidRDefault="00141126" w:rsidP="00141126">
      <w:pPr>
        <w:pStyle w:val="BodyText"/>
      </w:pPr>
      <w:r>
        <w:t>60c63521c10cd2548a89d9318aa159</w:t>
      </w:r>
      <w:proofErr w:type="gramStart"/>
      <w:r>
        <w:t>ff  /</w:t>
      </w:r>
      <w:proofErr w:type="gramEnd"/>
      <w:r>
        <w:t>home/kali/Documents/JD/</w:t>
      </w:r>
      <w:proofErr w:type="spellStart"/>
      <w:r>
        <w:t>suspectDrive</w:t>
      </w:r>
      <w:proofErr w:type="spellEnd"/>
      <w:r>
        <w:t>/Program Files/Microsoft Office/CLIPART/PUB60COR/J0105380.WMF</w:t>
      </w:r>
    </w:p>
    <w:p w14:paraId="4C1CE981" w14:textId="77777777" w:rsidR="00141126" w:rsidRDefault="00141126" w:rsidP="00141126">
      <w:pPr>
        <w:pStyle w:val="BodyText"/>
      </w:pPr>
      <w:r>
        <w:t>b8d392c770b3b8afe9def383029fb</w:t>
      </w:r>
      <w:proofErr w:type="gramStart"/>
      <w:r>
        <w:t>458  /</w:t>
      </w:r>
      <w:proofErr w:type="gramEnd"/>
      <w:r>
        <w:t>home/kali/Documents/JD/</w:t>
      </w:r>
      <w:proofErr w:type="spellStart"/>
      <w:r>
        <w:t>suspectDrive</w:t>
      </w:r>
      <w:proofErr w:type="spellEnd"/>
      <w:r>
        <w:t>/Program Files/Microsoft Office/CLIPART/PUB60COR/J0105386.WMF</w:t>
      </w:r>
    </w:p>
    <w:p w14:paraId="0C36E158" w14:textId="77777777" w:rsidR="00141126" w:rsidRDefault="00141126" w:rsidP="00141126">
      <w:pPr>
        <w:pStyle w:val="BodyText"/>
      </w:pPr>
      <w:r>
        <w:t>0aa34ba8a4b5386bfa38bcef2ae9eda</w:t>
      </w:r>
      <w:proofErr w:type="gramStart"/>
      <w:r>
        <w:t>5  /</w:t>
      </w:r>
      <w:proofErr w:type="gramEnd"/>
      <w:r>
        <w:t>home/kali/Documents/JD/</w:t>
      </w:r>
      <w:proofErr w:type="spellStart"/>
      <w:r>
        <w:t>suspectDrive</w:t>
      </w:r>
      <w:proofErr w:type="spellEnd"/>
      <w:r>
        <w:t>/Program Files/Microsoft Office/CLIPART/PUB60COR/J0105388.WMF</w:t>
      </w:r>
    </w:p>
    <w:p w14:paraId="306F9A87" w14:textId="77777777" w:rsidR="00141126" w:rsidRDefault="00141126" w:rsidP="00141126">
      <w:pPr>
        <w:pStyle w:val="BodyText"/>
      </w:pPr>
      <w:r>
        <w:t>adf471d7b868f5b0c51b8277069a486</w:t>
      </w:r>
      <w:proofErr w:type="gramStart"/>
      <w:r>
        <w:t>c  /</w:t>
      </w:r>
      <w:proofErr w:type="gramEnd"/>
      <w:r>
        <w:t>home/kali/Documents/JD/</w:t>
      </w:r>
      <w:proofErr w:type="spellStart"/>
      <w:r>
        <w:t>suspectDrive</w:t>
      </w:r>
      <w:proofErr w:type="spellEnd"/>
      <w:r>
        <w:t>/Program Files/Microsoft Office/CLIPART/PUB60COR/J0105390.WMF</w:t>
      </w:r>
    </w:p>
    <w:p w14:paraId="4487F14D" w14:textId="77777777" w:rsidR="00141126" w:rsidRDefault="00141126" w:rsidP="00141126">
      <w:pPr>
        <w:pStyle w:val="BodyText"/>
      </w:pPr>
      <w:r>
        <w:t>084c830ee7330ef503027f967fbc</w:t>
      </w:r>
      <w:proofErr w:type="gramStart"/>
      <w:r>
        <w:t>2525  /</w:t>
      </w:r>
      <w:proofErr w:type="gramEnd"/>
      <w:r>
        <w:t>home/kali/Documents/JD/</w:t>
      </w:r>
      <w:proofErr w:type="spellStart"/>
      <w:r>
        <w:t>suspectDrive</w:t>
      </w:r>
      <w:proofErr w:type="spellEnd"/>
      <w:r>
        <w:t>/Program Files/Microsoft Office/CLIPART/PUB60COR/J0105396.WMF</w:t>
      </w:r>
    </w:p>
    <w:p w14:paraId="2E410305" w14:textId="77777777" w:rsidR="00141126" w:rsidRDefault="00141126" w:rsidP="00141126">
      <w:pPr>
        <w:pStyle w:val="BodyText"/>
      </w:pPr>
      <w:r>
        <w:t>472687acb19666cbf38ec5ddfb</w:t>
      </w:r>
      <w:proofErr w:type="gramStart"/>
      <w:r>
        <w:t>918285  /</w:t>
      </w:r>
      <w:proofErr w:type="gramEnd"/>
      <w:r>
        <w:t>home/kali/Documents/JD/</w:t>
      </w:r>
      <w:proofErr w:type="spellStart"/>
      <w:r>
        <w:t>suspectDrive</w:t>
      </w:r>
      <w:proofErr w:type="spellEnd"/>
      <w:r>
        <w:t>/Program Files/Microsoft Office/CLIPART/PUB60COR/J0105398.WMF</w:t>
      </w:r>
    </w:p>
    <w:p w14:paraId="0F1DADD0" w14:textId="77777777" w:rsidR="00141126" w:rsidRDefault="00141126" w:rsidP="00141126">
      <w:pPr>
        <w:pStyle w:val="BodyText"/>
      </w:pPr>
      <w:r>
        <w:t>4fb0fd3e8581b1fe2576d195feb28bc</w:t>
      </w:r>
      <w:proofErr w:type="gramStart"/>
      <w:r>
        <w:t>8  /</w:t>
      </w:r>
      <w:proofErr w:type="gramEnd"/>
      <w:r>
        <w:t>home/kali/Documents/JD/</w:t>
      </w:r>
      <w:proofErr w:type="spellStart"/>
      <w:r>
        <w:t>suspectDrive</w:t>
      </w:r>
      <w:proofErr w:type="spellEnd"/>
      <w:r>
        <w:t>/Program Files/Microsoft Office/CLIPART/PUB60COR/J0105410.WMF</w:t>
      </w:r>
    </w:p>
    <w:p w14:paraId="00A1B39F" w14:textId="77777777" w:rsidR="00141126" w:rsidRDefault="00141126" w:rsidP="00141126">
      <w:pPr>
        <w:pStyle w:val="BodyText"/>
      </w:pPr>
      <w:r>
        <w:t>4709d5ea8d981c73bf8c126c4dcc53a</w:t>
      </w:r>
      <w:proofErr w:type="gramStart"/>
      <w:r>
        <w:t>3  /</w:t>
      </w:r>
      <w:proofErr w:type="gramEnd"/>
      <w:r>
        <w:t>home/kali/Documents/JD/</w:t>
      </w:r>
      <w:proofErr w:type="spellStart"/>
      <w:r>
        <w:t>suspectDrive</w:t>
      </w:r>
      <w:proofErr w:type="spellEnd"/>
      <w:r>
        <w:t>/Program Files/Microsoft Office/CLIPART/PUB60COR/J0105412.WMF</w:t>
      </w:r>
    </w:p>
    <w:p w14:paraId="567490EF" w14:textId="77777777" w:rsidR="00141126" w:rsidRDefault="00141126" w:rsidP="00141126">
      <w:pPr>
        <w:pStyle w:val="BodyText"/>
      </w:pPr>
      <w:r>
        <w:t>8f2eb8f37f2e05f210ecf645eab328</w:t>
      </w:r>
      <w:proofErr w:type="gramStart"/>
      <w:r>
        <w:t>cb  /</w:t>
      </w:r>
      <w:proofErr w:type="gramEnd"/>
      <w:r>
        <w:t>home/kali/Documents/JD/</w:t>
      </w:r>
      <w:proofErr w:type="spellStart"/>
      <w:r>
        <w:t>suspectDrive</w:t>
      </w:r>
      <w:proofErr w:type="spellEnd"/>
      <w:r>
        <w:t>/Program Files/Microsoft Office/CLIPART/PUB60COR/J0105414.WMF</w:t>
      </w:r>
    </w:p>
    <w:p w14:paraId="50E9072D" w14:textId="77777777" w:rsidR="00141126" w:rsidRDefault="00141126" w:rsidP="00141126">
      <w:pPr>
        <w:pStyle w:val="BodyText"/>
      </w:pPr>
      <w:r>
        <w:t>da8006aad13bdfe8304446f579fc41</w:t>
      </w:r>
      <w:proofErr w:type="gramStart"/>
      <w:r>
        <w:t>ee  /</w:t>
      </w:r>
      <w:proofErr w:type="gramEnd"/>
      <w:r>
        <w:t>home/kali/Documents/JD/</w:t>
      </w:r>
      <w:proofErr w:type="spellStart"/>
      <w:r>
        <w:t>suspectDrive</w:t>
      </w:r>
      <w:proofErr w:type="spellEnd"/>
      <w:r>
        <w:t>/Program Files/Microsoft Office/CLIPART/PUB60COR/J0105496.WMF</w:t>
      </w:r>
    </w:p>
    <w:p w14:paraId="16C5334D" w14:textId="77777777" w:rsidR="00141126" w:rsidRDefault="00141126" w:rsidP="00141126">
      <w:pPr>
        <w:pStyle w:val="BodyText"/>
      </w:pPr>
      <w:r>
        <w:t>ec168c0b19ff733af7b5aad07570f20</w:t>
      </w:r>
      <w:proofErr w:type="gramStart"/>
      <w:r>
        <w:t>c  /</w:t>
      </w:r>
      <w:proofErr w:type="gramEnd"/>
      <w:r>
        <w:t>home/kali/Documents/JD/</w:t>
      </w:r>
      <w:proofErr w:type="spellStart"/>
      <w:r>
        <w:t>suspectDrive</w:t>
      </w:r>
      <w:proofErr w:type="spellEnd"/>
      <w:r>
        <w:t>/Program Files/Microsoft Office/CLIPART/PUB60COR/J0105490.WMF</w:t>
      </w:r>
    </w:p>
    <w:p w14:paraId="264DBE4E" w14:textId="77777777" w:rsidR="00141126" w:rsidRDefault="00141126" w:rsidP="00141126">
      <w:pPr>
        <w:pStyle w:val="BodyText"/>
      </w:pPr>
      <w:r>
        <w:t>8e378ee3a10a4da2d0c5a49f22e</w:t>
      </w:r>
      <w:proofErr w:type="gramStart"/>
      <w:r>
        <w:t>07145  /</w:t>
      </w:r>
      <w:proofErr w:type="gramEnd"/>
      <w:r>
        <w:t>home/kali/Documents/JD/</w:t>
      </w:r>
      <w:proofErr w:type="spellStart"/>
      <w:r>
        <w:t>suspectDrive</w:t>
      </w:r>
      <w:proofErr w:type="spellEnd"/>
      <w:r>
        <w:t>/Program Files/Microsoft Office/CLIPART/PUB60COR/J0105502.WMF</w:t>
      </w:r>
    </w:p>
    <w:p w14:paraId="0F8A8C0F" w14:textId="77777777" w:rsidR="00141126" w:rsidRDefault="00141126" w:rsidP="00141126">
      <w:pPr>
        <w:pStyle w:val="BodyText"/>
      </w:pPr>
      <w:r>
        <w:t>c1a8877646fc290d81bdb5b290e73bc</w:t>
      </w:r>
      <w:proofErr w:type="gramStart"/>
      <w:r>
        <w:t>1  /</w:t>
      </w:r>
      <w:proofErr w:type="gramEnd"/>
      <w:r>
        <w:t>home/kali/Documents/JD/</w:t>
      </w:r>
      <w:proofErr w:type="spellStart"/>
      <w:r>
        <w:t>suspectDrive</w:t>
      </w:r>
      <w:proofErr w:type="spellEnd"/>
      <w:r>
        <w:t>/Program Files/Microsoft Office/CLIPART/PUB60COR/J0105504.WMF</w:t>
      </w:r>
    </w:p>
    <w:p w14:paraId="512BC722" w14:textId="77777777" w:rsidR="00141126" w:rsidRDefault="00141126" w:rsidP="00141126">
      <w:pPr>
        <w:pStyle w:val="BodyText"/>
      </w:pPr>
      <w:r>
        <w:t>507e8d3b91579751d96ab2ba4e49e</w:t>
      </w:r>
      <w:proofErr w:type="gramStart"/>
      <w:r>
        <w:t>978  /</w:t>
      </w:r>
      <w:proofErr w:type="gramEnd"/>
      <w:r>
        <w:t>home/kali/Documents/JD/</w:t>
      </w:r>
      <w:proofErr w:type="spellStart"/>
      <w:r>
        <w:t>suspectDrive</w:t>
      </w:r>
      <w:proofErr w:type="spellEnd"/>
      <w:r>
        <w:t>/Program Files/Microsoft Office/CLIPART/PUB60COR/J0105506.WMF</w:t>
      </w:r>
    </w:p>
    <w:p w14:paraId="17833939" w14:textId="77777777" w:rsidR="00141126" w:rsidRDefault="00141126" w:rsidP="00141126">
      <w:pPr>
        <w:pStyle w:val="BodyText"/>
      </w:pPr>
      <w:r>
        <w:t>41fcf5a113bb5366a89270128a07d</w:t>
      </w:r>
      <w:proofErr w:type="gramStart"/>
      <w:r>
        <w:t>144  /</w:t>
      </w:r>
      <w:proofErr w:type="gramEnd"/>
      <w:r>
        <w:t>home/kali/Documents/JD/</w:t>
      </w:r>
      <w:proofErr w:type="spellStart"/>
      <w:r>
        <w:t>suspectDrive</w:t>
      </w:r>
      <w:proofErr w:type="spellEnd"/>
      <w:r>
        <w:t>/Program Files/Microsoft Office/CLIPART/PUB60COR/J0105520.WMF</w:t>
      </w:r>
    </w:p>
    <w:p w14:paraId="2036F954" w14:textId="77777777" w:rsidR="00141126" w:rsidRDefault="00141126" w:rsidP="00141126">
      <w:pPr>
        <w:pStyle w:val="BodyText"/>
      </w:pPr>
      <w:r>
        <w:t>00e1ad007bb2c31c4318d2756faafc7</w:t>
      </w:r>
      <w:proofErr w:type="gramStart"/>
      <w:r>
        <w:t>b  /</w:t>
      </w:r>
      <w:proofErr w:type="gramEnd"/>
      <w:r>
        <w:t>home/kali/Documents/JD/</w:t>
      </w:r>
      <w:proofErr w:type="spellStart"/>
      <w:r>
        <w:t>suspectDrive</w:t>
      </w:r>
      <w:proofErr w:type="spellEnd"/>
      <w:r>
        <w:t>/Program Files/Microsoft Office/CLIPART/PUB60COR/J0105530.WMF</w:t>
      </w:r>
    </w:p>
    <w:p w14:paraId="7807D923" w14:textId="77777777" w:rsidR="00141126" w:rsidRDefault="00141126" w:rsidP="00141126">
      <w:pPr>
        <w:pStyle w:val="BodyText"/>
      </w:pPr>
      <w:r>
        <w:t>36b19501da5be786cec262eb5d07d9d</w:t>
      </w:r>
      <w:proofErr w:type="gramStart"/>
      <w:r>
        <w:t>3  /</w:t>
      </w:r>
      <w:proofErr w:type="gramEnd"/>
      <w:r>
        <w:t>home/kali/Documents/JD/</w:t>
      </w:r>
      <w:proofErr w:type="spellStart"/>
      <w:r>
        <w:t>suspectDrive</w:t>
      </w:r>
      <w:proofErr w:type="spellEnd"/>
      <w:r>
        <w:t>/Program Files/Microsoft Office/CLIPART/PUB60COR/J0105526.WMF</w:t>
      </w:r>
    </w:p>
    <w:p w14:paraId="60221ACF" w14:textId="77777777" w:rsidR="00141126" w:rsidRDefault="00141126" w:rsidP="00141126">
      <w:pPr>
        <w:pStyle w:val="BodyText"/>
      </w:pPr>
      <w:r>
        <w:lastRenderedPageBreak/>
        <w:t>8bb300cf21cd95146916eb45fa967a3</w:t>
      </w:r>
      <w:proofErr w:type="gramStart"/>
      <w:r>
        <w:t>b  /</w:t>
      </w:r>
      <w:proofErr w:type="gramEnd"/>
      <w:r>
        <w:t>home/kali/Documents/JD/</w:t>
      </w:r>
      <w:proofErr w:type="spellStart"/>
      <w:r>
        <w:t>suspectDrive</w:t>
      </w:r>
      <w:proofErr w:type="spellEnd"/>
      <w:r>
        <w:t>/Program Files/Microsoft Office/CLIPART/PUB60COR/J0105588.WMF</w:t>
      </w:r>
    </w:p>
    <w:p w14:paraId="176B6439" w14:textId="77777777" w:rsidR="00141126" w:rsidRDefault="00141126" w:rsidP="00141126">
      <w:pPr>
        <w:pStyle w:val="BodyText"/>
      </w:pPr>
      <w:r>
        <w:t>0daef4c4f141344a3528bd582cb3f4d</w:t>
      </w:r>
      <w:proofErr w:type="gramStart"/>
      <w:r>
        <w:t>4  /</w:t>
      </w:r>
      <w:proofErr w:type="gramEnd"/>
      <w:r>
        <w:t>home/kali/Documents/JD/</w:t>
      </w:r>
      <w:proofErr w:type="spellStart"/>
      <w:r>
        <w:t>suspectDrive</w:t>
      </w:r>
      <w:proofErr w:type="spellEnd"/>
      <w:r>
        <w:t>/Program Files/Microsoft Office/CLIPART/PUB60COR/J0105638.WMF</w:t>
      </w:r>
    </w:p>
    <w:p w14:paraId="0DF09D33" w14:textId="77777777" w:rsidR="00141126" w:rsidRDefault="00141126" w:rsidP="00141126">
      <w:pPr>
        <w:pStyle w:val="BodyText"/>
      </w:pPr>
      <w:r>
        <w:t>45f12cafd879c17be18256e150f</w:t>
      </w:r>
      <w:proofErr w:type="gramStart"/>
      <w:r>
        <w:t>08417  /</w:t>
      </w:r>
      <w:proofErr w:type="gramEnd"/>
      <w:r>
        <w:t>home/kali/Documents/JD/</w:t>
      </w:r>
      <w:proofErr w:type="spellStart"/>
      <w:r>
        <w:t>suspectDrive</w:t>
      </w:r>
      <w:proofErr w:type="spellEnd"/>
      <w:r>
        <w:t>/Program Files/Microsoft Office/CLIPART/PUB60COR/J0105710.WMF</w:t>
      </w:r>
    </w:p>
    <w:p w14:paraId="62CB73BC" w14:textId="77777777" w:rsidR="00141126" w:rsidRDefault="00141126" w:rsidP="00141126">
      <w:pPr>
        <w:pStyle w:val="BodyText"/>
      </w:pPr>
      <w:r>
        <w:t>bb8cd0d3adcdf6b8f9f2bc849e8e0df</w:t>
      </w:r>
      <w:proofErr w:type="gramStart"/>
      <w:r>
        <w:t>9  /</w:t>
      </w:r>
      <w:proofErr w:type="gramEnd"/>
      <w:r>
        <w:t>home/kali/Documents/JD/</w:t>
      </w:r>
      <w:proofErr w:type="spellStart"/>
      <w:r>
        <w:t>suspectDrive</w:t>
      </w:r>
      <w:proofErr w:type="spellEnd"/>
      <w:r>
        <w:t>/Program Files/Microsoft Office/CLIPART/PUB60COR/J0105846.WMF</w:t>
      </w:r>
    </w:p>
    <w:p w14:paraId="3223D4B4" w14:textId="77777777" w:rsidR="00141126" w:rsidRDefault="00141126" w:rsidP="00141126">
      <w:pPr>
        <w:pStyle w:val="BodyText"/>
      </w:pPr>
      <w:r>
        <w:t>5c0cc3c0ac66c3cf4cf3f86e190067b</w:t>
      </w:r>
      <w:proofErr w:type="gramStart"/>
      <w:r>
        <w:t>6  /</w:t>
      </w:r>
      <w:proofErr w:type="gramEnd"/>
      <w:r>
        <w:t>home/kali/Documents/JD/</w:t>
      </w:r>
      <w:proofErr w:type="spellStart"/>
      <w:r>
        <w:t>suspectDrive</w:t>
      </w:r>
      <w:proofErr w:type="spellEnd"/>
      <w:r>
        <w:t>/Program Files/Microsoft Office/CLIPART/PUB60COR/J0105912.WMF</w:t>
      </w:r>
    </w:p>
    <w:p w14:paraId="23A3DC54" w14:textId="77777777" w:rsidR="00141126" w:rsidRDefault="00141126" w:rsidP="00141126">
      <w:pPr>
        <w:pStyle w:val="BodyText"/>
      </w:pPr>
      <w:r>
        <w:t>9df07c0ff0c02b9d40917f93903c4</w:t>
      </w:r>
      <w:proofErr w:type="gramStart"/>
      <w:r>
        <w:t>bdb  /</w:t>
      </w:r>
      <w:proofErr w:type="gramEnd"/>
      <w:r>
        <w:t>home/kali/Documents/JD/</w:t>
      </w:r>
      <w:proofErr w:type="spellStart"/>
      <w:r>
        <w:t>suspectDrive</w:t>
      </w:r>
      <w:proofErr w:type="spellEnd"/>
      <w:r>
        <w:t>/Program Files/Microsoft Office/CLIPART/PUB60COR/J0105974.WMF</w:t>
      </w:r>
    </w:p>
    <w:p w14:paraId="60483B4F" w14:textId="77777777" w:rsidR="00141126" w:rsidRDefault="00141126" w:rsidP="00141126">
      <w:pPr>
        <w:pStyle w:val="BodyText"/>
      </w:pPr>
      <w:r>
        <w:t>3f3a61b3cc0cdcf2bfbd1db085f1e</w:t>
      </w:r>
      <w:proofErr w:type="gramStart"/>
      <w:r>
        <w:t>901  /</w:t>
      </w:r>
      <w:proofErr w:type="gramEnd"/>
      <w:r>
        <w:t>home/kali/Documents/JD/</w:t>
      </w:r>
      <w:proofErr w:type="spellStart"/>
      <w:r>
        <w:t>suspectDrive</w:t>
      </w:r>
      <w:proofErr w:type="spellEnd"/>
      <w:r>
        <w:t>/Program Files/Microsoft Office/CLIPART/PUB60COR/J0106020.WMF</w:t>
      </w:r>
    </w:p>
    <w:p w14:paraId="4E1839C3" w14:textId="77777777" w:rsidR="00141126" w:rsidRDefault="00141126" w:rsidP="00141126">
      <w:pPr>
        <w:pStyle w:val="BodyText"/>
      </w:pPr>
      <w:r>
        <w:t>87ced83cfe30978738a07fc0f210824</w:t>
      </w:r>
      <w:proofErr w:type="gramStart"/>
      <w:r>
        <w:t>c  /</w:t>
      </w:r>
      <w:proofErr w:type="gramEnd"/>
      <w:r>
        <w:t>home/kali/Documents/JD/</w:t>
      </w:r>
      <w:proofErr w:type="spellStart"/>
      <w:r>
        <w:t>suspectDrive</w:t>
      </w:r>
      <w:proofErr w:type="spellEnd"/>
      <w:r>
        <w:t>/Program Files/Microsoft Office/CLIPART/PUB60COR/J0106124.WMF</w:t>
      </w:r>
    </w:p>
    <w:p w14:paraId="126CD58B" w14:textId="77777777" w:rsidR="00141126" w:rsidRDefault="00141126" w:rsidP="00141126">
      <w:pPr>
        <w:pStyle w:val="BodyText"/>
      </w:pPr>
      <w:r>
        <w:t>497c90ab3f1833b5eecc47cc282c05c</w:t>
      </w:r>
      <w:proofErr w:type="gramStart"/>
      <w:r>
        <w:t>3  /</w:t>
      </w:r>
      <w:proofErr w:type="gramEnd"/>
      <w:r>
        <w:t>home/kali/Documents/JD/</w:t>
      </w:r>
      <w:proofErr w:type="spellStart"/>
      <w:r>
        <w:t>suspectDrive</w:t>
      </w:r>
      <w:proofErr w:type="spellEnd"/>
      <w:r>
        <w:t>/Program Files/Microsoft Office/CLIPART/PUB60COR/J0106146.WMF</w:t>
      </w:r>
    </w:p>
    <w:p w14:paraId="7448F7F4" w14:textId="77777777" w:rsidR="00141126" w:rsidRDefault="00141126" w:rsidP="00141126">
      <w:pPr>
        <w:pStyle w:val="BodyText"/>
      </w:pPr>
      <w:r>
        <w:t>ab2b9be252ce5f4f9122937a5796384</w:t>
      </w:r>
      <w:proofErr w:type="gramStart"/>
      <w:r>
        <w:t>b  /</w:t>
      </w:r>
      <w:proofErr w:type="gramEnd"/>
      <w:r>
        <w:t>home/kali/Documents/JD/</w:t>
      </w:r>
      <w:proofErr w:type="spellStart"/>
      <w:r>
        <w:t>suspectDrive</w:t>
      </w:r>
      <w:proofErr w:type="spellEnd"/>
      <w:r>
        <w:t>/Program Files/Microsoft Office/CLIPART/PUB60COR/J0106208.WMF</w:t>
      </w:r>
    </w:p>
    <w:p w14:paraId="2E5D5044" w14:textId="77777777" w:rsidR="00141126" w:rsidRDefault="00141126" w:rsidP="00141126">
      <w:pPr>
        <w:pStyle w:val="BodyText"/>
      </w:pPr>
      <w:r>
        <w:t>054f32ac8efa5945695f755e0e01cb</w:t>
      </w:r>
      <w:proofErr w:type="gramStart"/>
      <w:r>
        <w:t>09  /</w:t>
      </w:r>
      <w:proofErr w:type="gramEnd"/>
      <w:r>
        <w:t>home/kali/Documents/JD/</w:t>
      </w:r>
      <w:proofErr w:type="spellStart"/>
      <w:r>
        <w:t>suspectDrive</w:t>
      </w:r>
      <w:proofErr w:type="spellEnd"/>
      <w:r>
        <w:t>/Program Files/Microsoft Office/CLIPART/PUB60COR/J0106222.WMF</w:t>
      </w:r>
    </w:p>
    <w:p w14:paraId="4CDD07A9" w14:textId="77777777" w:rsidR="00141126" w:rsidRDefault="00141126" w:rsidP="00141126">
      <w:pPr>
        <w:pStyle w:val="BodyText"/>
      </w:pPr>
      <w:r>
        <w:t>578925099e09c5b35cc8bee509a</w:t>
      </w:r>
      <w:proofErr w:type="gramStart"/>
      <w:r>
        <w:t>53852  /</w:t>
      </w:r>
      <w:proofErr w:type="gramEnd"/>
      <w:r>
        <w:t>home/kali/Documents/JD/</w:t>
      </w:r>
      <w:proofErr w:type="spellStart"/>
      <w:r>
        <w:t>suspectDrive</w:t>
      </w:r>
      <w:proofErr w:type="spellEnd"/>
      <w:r>
        <w:t>/Program Files/Microsoft Office/CLIPART/PUB60COR/J0106572.WMF</w:t>
      </w:r>
    </w:p>
    <w:p w14:paraId="567BB8C2" w14:textId="77777777" w:rsidR="00141126" w:rsidRDefault="00141126" w:rsidP="00141126">
      <w:pPr>
        <w:pStyle w:val="BodyText"/>
      </w:pPr>
      <w:r>
        <w:t>c9499523e37530daa8c8712a</w:t>
      </w:r>
      <w:proofErr w:type="gramStart"/>
      <w:r>
        <w:t>43123180  /</w:t>
      </w:r>
      <w:proofErr w:type="gramEnd"/>
      <w:r>
        <w:t>home/kali/Documents/JD/</w:t>
      </w:r>
      <w:proofErr w:type="spellStart"/>
      <w:r>
        <w:t>suspectDrive</w:t>
      </w:r>
      <w:proofErr w:type="spellEnd"/>
      <w:r>
        <w:t>/Program Files/Microsoft Office/CLIPART/PUB60COR/J0106816.WMF</w:t>
      </w:r>
    </w:p>
    <w:p w14:paraId="636BC690" w14:textId="77777777" w:rsidR="00141126" w:rsidRDefault="00141126" w:rsidP="00141126">
      <w:pPr>
        <w:pStyle w:val="BodyText"/>
      </w:pPr>
      <w:r>
        <w:t>9cdb1d1c4cb6a6db454f4ac30b4a63e</w:t>
      </w:r>
      <w:proofErr w:type="gramStart"/>
      <w:r>
        <w:t>0  /</w:t>
      </w:r>
      <w:proofErr w:type="gramEnd"/>
      <w:r>
        <w:t>home/kali/Documents/JD/</w:t>
      </w:r>
      <w:proofErr w:type="spellStart"/>
      <w:r>
        <w:t>suspectDrive</w:t>
      </w:r>
      <w:proofErr w:type="spellEnd"/>
      <w:r>
        <w:t>/Program Files/Microsoft Office/CLIPART/PUB60COR/J0106958.WMF</w:t>
      </w:r>
    </w:p>
    <w:p w14:paraId="38AD6538" w14:textId="77777777" w:rsidR="00141126" w:rsidRDefault="00141126" w:rsidP="00141126">
      <w:pPr>
        <w:pStyle w:val="BodyText"/>
      </w:pPr>
      <w:r>
        <w:t>ce7db2dc022d2fd2fb6d3723caf9858</w:t>
      </w:r>
      <w:proofErr w:type="gramStart"/>
      <w:r>
        <w:t>a  /</w:t>
      </w:r>
      <w:proofErr w:type="gramEnd"/>
      <w:r>
        <w:t>home/kali/Documents/JD/</w:t>
      </w:r>
      <w:proofErr w:type="spellStart"/>
      <w:r>
        <w:t>suspectDrive</w:t>
      </w:r>
      <w:proofErr w:type="spellEnd"/>
      <w:r>
        <w:t>/Program Files/Microsoft Office/CLIPART/PUB60COR/J0107024.WMF</w:t>
      </w:r>
    </w:p>
    <w:p w14:paraId="6F10E630" w14:textId="77777777" w:rsidR="00141126" w:rsidRDefault="00141126" w:rsidP="00141126">
      <w:pPr>
        <w:pStyle w:val="BodyText"/>
      </w:pPr>
      <w:r>
        <w:t>f366bf52755cb76daf93fde082f0f0e</w:t>
      </w:r>
      <w:proofErr w:type="gramStart"/>
      <w:r>
        <w:t>8  /</w:t>
      </w:r>
      <w:proofErr w:type="gramEnd"/>
      <w:r>
        <w:t>home/kali/Documents/JD/</w:t>
      </w:r>
      <w:proofErr w:type="spellStart"/>
      <w:r>
        <w:t>suspectDrive</w:t>
      </w:r>
      <w:proofErr w:type="spellEnd"/>
      <w:r>
        <w:t>/Program Files/Microsoft Office/CLIPART/PUB60COR/J0107026.WMF</w:t>
      </w:r>
    </w:p>
    <w:p w14:paraId="765BBF43" w14:textId="77777777" w:rsidR="00141126" w:rsidRDefault="00141126" w:rsidP="00141126">
      <w:pPr>
        <w:pStyle w:val="BodyText"/>
      </w:pPr>
      <w:r>
        <w:t>7deace4e95a43fde57408b22b43f5e4</w:t>
      </w:r>
      <w:proofErr w:type="gramStart"/>
      <w:r>
        <w:t>e  /</w:t>
      </w:r>
      <w:proofErr w:type="gramEnd"/>
      <w:r>
        <w:t>home/kali/Documents/JD/</w:t>
      </w:r>
      <w:proofErr w:type="spellStart"/>
      <w:r>
        <w:t>suspectDrive</w:t>
      </w:r>
      <w:proofErr w:type="spellEnd"/>
      <w:r>
        <w:t>/Program Files/Microsoft Office/CLIPART/PUB60COR/J0107042.WMF</w:t>
      </w:r>
    </w:p>
    <w:p w14:paraId="38C5690C" w14:textId="77777777" w:rsidR="00141126" w:rsidRDefault="00141126" w:rsidP="00141126">
      <w:pPr>
        <w:pStyle w:val="BodyText"/>
      </w:pPr>
      <w:r>
        <w:t>5bc07d3228dc622e76c70f</w:t>
      </w:r>
      <w:proofErr w:type="gramStart"/>
      <w:r>
        <w:t>5017722224  /</w:t>
      </w:r>
      <w:proofErr w:type="gramEnd"/>
      <w:r>
        <w:t>home/kali/Documents/JD/</w:t>
      </w:r>
      <w:proofErr w:type="spellStart"/>
      <w:r>
        <w:t>suspectDrive</w:t>
      </w:r>
      <w:proofErr w:type="spellEnd"/>
      <w:r>
        <w:t>/Program Files/Microsoft Office/CLIPART/PUB60COR/J0107090.WMF</w:t>
      </w:r>
    </w:p>
    <w:p w14:paraId="085BC702" w14:textId="77777777" w:rsidR="00141126" w:rsidRDefault="00141126" w:rsidP="00141126">
      <w:pPr>
        <w:pStyle w:val="BodyText"/>
      </w:pPr>
      <w:r>
        <w:t>a2e03f1bd23b96cd7b26b0bc22b46b</w:t>
      </w:r>
      <w:proofErr w:type="gramStart"/>
      <w:r>
        <w:t>48  /</w:t>
      </w:r>
      <w:proofErr w:type="gramEnd"/>
      <w:r>
        <w:t>home/kali/Documents/JD/</w:t>
      </w:r>
      <w:proofErr w:type="spellStart"/>
      <w:r>
        <w:t>suspectDrive</w:t>
      </w:r>
      <w:proofErr w:type="spellEnd"/>
      <w:r>
        <w:t>/Program Files/Microsoft Office/CLIPART/PUB60COR/J0107134.WMF</w:t>
      </w:r>
    </w:p>
    <w:p w14:paraId="43EE3C71" w14:textId="77777777" w:rsidR="00141126" w:rsidRDefault="00141126" w:rsidP="00141126">
      <w:pPr>
        <w:pStyle w:val="BodyText"/>
      </w:pPr>
      <w:r>
        <w:t>6bf8389befbdec0c03e66eb756dedb</w:t>
      </w:r>
      <w:proofErr w:type="gramStart"/>
      <w:r>
        <w:t>33  /</w:t>
      </w:r>
      <w:proofErr w:type="gramEnd"/>
      <w:r>
        <w:t>home/kali/Documents/JD/</w:t>
      </w:r>
      <w:proofErr w:type="spellStart"/>
      <w:r>
        <w:t>suspectDrive</w:t>
      </w:r>
      <w:proofErr w:type="spellEnd"/>
      <w:r>
        <w:t>/Program Files/Microsoft Office/CLIPART/PUB60COR/J0107138.WMF</w:t>
      </w:r>
    </w:p>
    <w:p w14:paraId="2591950B" w14:textId="77777777" w:rsidR="00141126" w:rsidRDefault="00141126" w:rsidP="00141126">
      <w:pPr>
        <w:pStyle w:val="BodyText"/>
      </w:pPr>
      <w:r>
        <w:t>83673de26bf4172f86a6fb0890c37f2</w:t>
      </w:r>
      <w:proofErr w:type="gramStart"/>
      <w:r>
        <w:t>a  /</w:t>
      </w:r>
      <w:proofErr w:type="gramEnd"/>
      <w:r>
        <w:t>home/kali/Documents/JD/</w:t>
      </w:r>
      <w:proofErr w:type="spellStart"/>
      <w:r>
        <w:t>suspectDrive</w:t>
      </w:r>
      <w:proofErr w:type="spellEnd"/>
      <w:r>
        <w:t>/Program Files/Microsoft Office/CLIPART/PUB60COR/J0107146.WMF</w:t>
      </w:r>
    </w:p>
    <w:p w14:paraId="5D0F803D" w14:textId="77777777" w:rsidR="00141126" w:rsidRDefault="00141126" w:rsidP="00141126">
      <w:pPr>
        <w:pStyle w:val="BodyText"/>
      </w:pPr>
      <w:r>
        <w:t>356c043d204ff7d1e08099061535b6</w:t>
      </w:r>
      <w:proofErr w:type="gramStart"/>
      <w:r>
        <w:t>bf  /</w:t>
      </w:r>
      <w:proofErr w:type="gramEnd"/>
      <w:r>
        <w:t>home/kali/Documents/JD/</w:t>
      </w:r>
      <w:proofErr w:type="spellStart"/>
      <w:r>
        <w:t>suspectDrive</w:t>
      </w:r>
      <w:proofErr w:type="spellEnd"/>
      <w:r>
        <w:t>/Program Files/Microsoft Office/CLIPART/PUB60COR/J0107132.WMF</w:t>
      </w:r>
    </w:p>
    <w:p w14:paraId="36B79BAC" w14:textId="77777777" w:rsidR="00141126" w:rsidRDefault="00141126" w:rsidP="00141126">
      <w:pPr>
        <w:pStyle w:val="BodyText"/>
      </w:pPr>
      <w:r>
        <w:t>cafd94202bfd3a667dee639a30698c</w:t>
      </w:r>
      <w:proofErr w:type="gramStart"/>
      <w:r>
        <w:t>38  /</w:t>
      </w:r>
      <w:proofErr w:type="gramEnd"/>
      <w:r>
        <w:t>home/kali/Documents/JD/</w:t>
      </w:r>
      <w:proofErr w:type="spellStart"/>
      <w:r>
        <w:t>suspectDrive</w:t>
      </w:r>
      <w:proofErr w:type="spellEnd"/>
      <w:r>
        <w:t>/Program Files/Microsoft Office/CLIPART/PUB60COR/J0107148.WMF</w:t>
      </w:r>
    </w:p>
    <w:p w14:paraId="3CDBE476" w14:textId="77777777" w:rsidR="00141126" w:rsidRDefault="00141126" w:rsidP="00141126">
      <w:pPr>
        <w:pStyle w:val="BodyText"/>
      </w:pPr>
      <w:r>
        <w:t>2992cbf5817d5391553ab1fef43e</w:t>
      </w:r>
      <w:proofErr w:type="gramStart"/>
      <w:r>
        <w:t>4912  /</w:t>
      </w:r>
      <w:proofErr w:type="gramEnd"/>
      <w:r>
        <w:t>home/kali/Documents/JD/</w:t>
      </w:r>
      <w:proofErr w:type="spellStart"/>
      <w:r>
        <w:t>suspectDrive</w:t>
      </w:r>
      <w:proofErr w:type="spellEnd"/>
      <w:r>
        <w:t>/Program Files/Microsoft Office/CLIPART/PUB60COR/J0107150.WMF</w:t>
      </w:r>
    </w:p>
    <w:p w14:paraId="5AD84793" w14:textId="77777777" w:rsidR="00141126" w:rsidRDefault="00141126" w:rsidP="00141126">
      <w:pPr>
        <w:pStyle w:val="BodyText"/>
      </w:pPr>
      <w:r>
        <w:lastRenderedPageBreak/>
        <w:t>ac1331eec5484b7db4ec5e352e49563</w:t>
      </w:r>
      <w:proofErr w:type="gramStart"/>
      <w:r>
        <w:t>a  /</w:t>
      </w:r>
      <w:proofErr w:type="gramEnd"/>
      <w:r>
        <w:t>home/kali/Documents/JD/</w:t>
      </w:r>
      <w:proofErr w:type="spellStart"/>
      <w:r>
        <w:t>suspectDrive</w:t>
      </w:r>
      <w:proofErr w:type="spellEnd"/>
      <w:r>
        <w:t>/Program Files/Microsoft Office/CLIPART/PUB60COR/J0107152.WMF</w:t>
      </w:r>
    </w:p>
    <w:p w14:paraId="363EC1E6" w14:textId="77777777" w:rsidR="00141126" w:rsidRDefault="00141126" w:rsidP="00141126">
      <w:pPr>
        <w:pStyle w:val="BodyText"/>
      </w:pPr>
      <w:r>
        <w:t>d83dc9f78b38253ce0e73a8e0a86a65</w:t>
      </w:r>
      <w:proofErr w:type="gramStart"/>
      <w:r>
        <w:t>f  /</w:t>
      </w:r>
      <w:proofErr w:type="gramEnd"/>
      <w:r>
        <w:t>home/kali/Documents/JD/</w:t>
      </w:r>
      <w:proofErr w:type="spellStart"/>
      <w:r>
        <w:t>suspectDrive</w:t>
      </w:r>
      <w:proofErr w:type="spellEnd"/>
      <w:r>
        <w:t>/Program Files/Microsoft Office/CLIPART/PUB60COR/J0107154.WMF</w:t>
      </w:r>
    </w:p>
    <w:p w14:paraId="20A152D3" w14:textId="77777777" w:rsidR="00141126" w:rsidRDefault="00141126" w:rsidP="00141126">
      <w:pPr>
        <w:pStyle w:val="BodyText"/>
      </w:pPr>
      <w:r>
        <w:t>d1a3501d02dfa12e0ee188510cb</w:t>
      </w:r>
      <w:proofErr w:type="gramStart"/>
      <w:r>
        <w:t>18303  /</w:t>
      </w:r>
      <w:proofErr w:type="gramEnd"/>
      <w:r>
        <w:t>home/kali/Documents/JD/</w:t>
      </w:r>
      <w:proofErr w:type="spellStart"/>
      <w:r>
        <w:t>suspectDrive</w:t>
      </w:r>
      <w:proofErr w:type="spellEnd"/>
      <w:r>
        <w:t>/Program Files/Microsoft Office/CLIPART/PUB60COR/J0107182.WMF</w:t>
      </w:r>
    </w:p>
    <w:p w14:paraId="67F319F4" w14:textId="77777777" w:rsidR="00141126" w:rsidRDefault="00141126" w:rsidP="00141126">
      <w:pPr>
        <w:pStyle w:val="BodyText"/>
      </w:pPr>
      <w:r>
        <w:t>e7fcf3cd2341ba1ee121e0338d</w:t>
      </w:r>
      <w:proofErr w:type="gramStart"/>
      <w:r>
        <w:t>828401  /</w:t>
      </w:r>
      <w:proofErr w:type="gramEnd"/>
      <w:r>
        <w:t>home/kali/Documents/JD/</w:t>
      </w:r>
      <w:proofErr w:type="spellStart"/>
      <w:r>
        <w:t>suspectDrive</w:t>
      </w:r>
      <w:proofErr w:type="spellEnd"/>
      <w:r>
        <w:t>/Program Files/Microsoft Office/CLIPART/PUB60COR/J0107158.WMF</w:t>
      </w:r>
    </w:p>
    <w:p w14:paraId="74379368" w14:textId="77777777" w:rsidR="00141126" w:rsidRDefault="00141126" w:rsidP="00141126">
      <w:pPr>
        <w:pStyle w:val="BodyText"/>
      </w:pPr>
      <w:r>
        <w:t>1acf0d5cb16037e046bff2114be41b</w:t>
      </w:r>
      <w:proofErr w:type="gramStart"/>
      <w:r>
        <w:t>43  /</w:t>
      </w:r>
      <w:proofErr w:type="gramEnd"/>
      <w:r>
        <w:t>home/kali/Documents/JD/</w:t>
      </w:r>
      <w:proofErr w:type="spellStart"/>
      <w:r>
        <w:t>suspectDrive</w:t>
      </w:r>
      <w:proofErr w:type="spellEnd"/>
      <w:r>
        <w:t>/Program Files/Microsoft Office/CLIPART/PUB60COR/J0107188.WMF</w:t>
      </w:r>
    </w:p>
    <w:p w14:paraId="131F00F5" w14:textId="77777777" w:rsidR="00141126" w:rsidRDefault="00141126" w:rsidP="00141126">
      <w:pPr>
        <w:pStyle w:val="BodyText"/>
      </w:pPr>
      <w:r>
        <w:t>35245b106cb92cfd66afe08ac2da1e</w:t>
      </w:r>
      <w:proofErr w:type="gramStart"/>
      <w:r>
        <w:t>77  /</w:t>
      </w:r>
      <w:proofErr w:type="gramEnd"/>
      <w:r>
        <w:t>home/kali/Documents/JD/</w:t>
      </w:r>
      <w:proofErr w:type="spellStart"/>
      <w:r>
        <w:t>suspectDrive</w:t>
      </w:r>
      <w:proofErr w:type="spellEnd"/>
      <w:r>
        <w:t>/Program Files/Microsoft Office/CLIPART/PUB60COR/J0107192.WMF</w:t>
      </w:r>
    </w:p>
    <w:p w14:paraId="27747A5E" w14:textId="77777777" w:rsidR="00141126" w:rsidRDefault="00141126" w:rsidP="00141126">
      <w:pPr>
        <w:pStyle w:val="BodyText"/>
      </w:pPr>
      <w:r>
        <w:t>17679b587243322a5438116493551b4</w:t>
      </w:r>
      <w:proofErr w:type="gramStart"/>
      <w:r>
        <w:t>c  /</w:t>
      </w:r>
      <w:proofErr w:type="gramEnd"/>
      <w:r>
        <w:t>home/kali/Documents/JD/</w:t>
      </w:r>
      <w:proofErr w:type="spellStart"/>
      <w:r>
        <w:t>suspectDrive</w:t>
      </w:r>
      <w:proofErr w:type="spellEnd"/>
      <w:r>
        <w:t>/Program Files/Microsoft Office/CLIPART/PUB60COR/J0107254.WMF</w:t>
      </w:r>
    </w:p>
    <w:p w14:paraId="3A8726F0" w14:textId="77777777" w:rsidR="00141126" w:rsidRDefault="00141126" w:rsidP="00141126">
      <w:pPr>
        <w:pStyle w:val="BodyText"/>
      </w:pPr>
      <w:r>
        <w:t>06d78413b1f2d78f5e3791804132ae1</w:t>
      </w:r>
      <w:proofErr w:type="gramStart"/>
      <w:r>
        <w:t>c  /</w:t>
      </w:r>
      <w:proofErr w:type="gramEnd"/>
      <w:r>
        <w:t>home/kali/Documents/JD/</w:t>
      </w:r>
      <w:proofErr w:type="spellStart"/>
      <w:r>
        <w:t>suspectDrive</w:t>
      </w:r>
      <w:proofErr w:type="spellEnd"/>
      <w:r>
        <w:t>/Program Files/Microsoft Office/CLIPART/PUB60COR/J0107258.WMF</w:t>
      </w:r>
    </w:p>
    <w:p w14:paraId="6DEDA744" w14:textId="77777777" w:rsidR="00141126" w:rsidRDefault="00141126" w:rsidP="00141126">
      <w:pPr>
        <w:pStyle w:val="BodyText"/>
      </w:pPr>
      <w:r>
        <w:t>d94a0c98ea2c4efdcc6ee7f61146b</w:t>
      </w:r>
      <w:proofErr w:type="gramStart"/>
      <w:r>
        <w:t>821  /</w:t>
      </w:r>
      <w:proofErr w:type="gramEnd"/>
      <w:r>
        <w:t>home/kali/Documents/JD/</w:t>
      </w:r>
      <w:proofErr w:type="spellStart"/>
      <w:r>
        <w:t>suspectDrive</w:t>
      </w:r>
      <w:proofErr w:type="spellEnd"/>
      <w:r>
        <w:t>/Program Files/Microsoft Office/CLIPART/PUB60COR/J0107262.WMF</w:t>
      </w:r>
    </w:p>
    <w:p w14:paraId="5136D2FD" w14:textId="77777777" w:rsidR="00141126" w:rsidRDefault="00141126" w:rsidP="00141126">
      <w:pPr>
        <w:pStyle w:val="BodyText"/>
      </w:pPr>
      <w:r>
        <w:t>f2b77777301afe4e26da77f</w:t>
      </w:r>
      <w:proofErr w:type="gramStart"/>
      <w:r>
        <w:t>492935337  /</w:t>
      </w:r>
      <w:proofErr w:type="gramEnd"/>
      <w:r>
        <w:t>home/kali/Documents/JD/</w:t>
      </w:r>
      <w:proofErr w:type="spellStart"/>
      <w:r>
        <w:t>suspectDrive</w:t>
      </w:r>
      <w:proofErr w:type="spellEnd"/>
      <w:r>
        <w:t>/Program Files/Microsoft Office/CLIPART/PUB60COR/J0107264.WMF</w:t>
      </w:r>
    </w:p>
    <w:p w14:paraId="3F491458" w14:textId="77777777" w:rsidR="00141126" w:rsidRDefault="00141126" w:rsidP="00141126">
      <w:pPr>
        <w:pStyle w:val="BodyText"/>
      </w:pPr>
      <w:r>
        <w:t>f225eeb3067f0617570a69ba1ee47</w:t>
      </w:r>
      <w:proofErr w:type="gramStart"/>
      <w:r>
        <w:t>fcc  /</w:t>
      </w:r>
      <w:proofErr w:type="gramEnd"/>
      <w:r>
        <w:t>home/kali/Documents/JD/</w:t>
      </w:r>
      <w:proofErr w:type="spellStart"/>
      <w:r>
        <w:t>suspectDrive</w:t>
      </w:r>
      <w:proofErr w:type="spellEnd"/>
      <w:r>
        <w:t>/Program Files/Microsoft Office/CLIPART/PUB60COR/J0107266.WMF</w:t>
      </w:r>
    </w:p>
    <w:p w14:paraId="719E450A" w14:textId="77777777" w:rsidR="00141126" w:rsidRDefault="00141126" w:rsidP="00141126">
      <w:pPr>
        <w:pStyle w:val="BodyText"/>
      </w:pPr>
      <w:r>
        <w:t>6dae07f8ca485d215572dc61255d</w:t>
      </w:r>
      <w:proofErr w:type="gramStart"/>
      <w:r>
        <w:t>1174  /</w:t>
      </w:r>
      <w:proofErr w:type="gramEnd"/>
      <w:r>
        <w:t>home/kali/Documents/JD/</w:t>
      </w:r>
      <w:proofErr w:type="spellStart"/>
      <w:r>
        <w:t>suspectDrive</w:t>
      </w:r>
      <w:proofErr w:type="spellEnd"/>
      <w:r>
        <w:t>/Program Files/Microsoft Office/CLIPART/PUB60COR/J0107282.WMF</w:t>
      </w:r>
    </w:p>
    <w:p w14:paraId="5FCB7F00" w14:textId="77777777" w:rsidR="00141126" w:rsidRDefault="00141126" w:rsidP="00141126">
      <w:pPr>
        <w:pStyle w:val="BodyText"/>
      </w:pPr>
      <w:r>
        <w:t>bd4eca4ab9bd290854238034731a1</w:t>
      </w:r>
      <w:proofErr w:type="gramStart"/>
      <w:r>
        <w:t>bde  /</w:t>
      </w:r>
      <w:proofErr w:type="gramEnd"/>
      <w:r>
        <w:t>home/kali/Documents/JD/</w:t>
      </w:r>
      <w:proofErr w:type="spellStart"/>
      <w:r>
        <w:t>suspectDrive</w:t>
      </w:r>
      <w:proofErr w:type="spellEnd"/>
      <w:r>
        <w:t>/Program Files/Microsoft Office/CLIPART/PUB60COR/J0107288.WMF</w:t>
      </w:r>
    </w:p>
    <w:p w14:paraId="1CD41245" w14:textId="77777777" w:rsidR="00141126" w:rsidRDefault="00141126" w:rsidP="00141126">
      <w:pPr>
        <w:pStyle w:val="BodyText"/>
      </w:pPr>
      <w:r>
        <w:t>e52b3ef5263ba323cd19f35ddec7353</w:t>
      </w:r>
      <w:proofErr w:type="gramStart"/>
      <w:r>
        <w:t>c  /</w:t>
      </w:r>
      <w:proofErr w:type="gramEnd"/>
      <w:r>
        <w:t>home/kali/Documents/JD/</w:t>
      </w:r>
      <w:proofErr w:type="spellStart"/>
      <w:r>
        <w:t>suspectDrive</w:t>
      </w:r>
      <w:proofErr w:type="spellEnd"/>
      <w:r>
        <w:t>/Program Files/Microsoft Office/CLIPART/PUB60COR/J0107290.WMF</w:t>
      </w:r>
    </w:p>
    <w:p w14:paraId="0ECDB0CB" w14:textId="77777777" w:rsidR="00141126" w:rsidRDefault="00141126" w:rsidP="00141126">
      <w:pPr>
        <w:pStyle w:val="BodyText"/>
      </w:pPr>
      <w:r>
        <w:t>1b68b373c07352ad7ceda5c419e9e</w:t>
      </w:r>
      <w:proofErr w:type="gramStart"/>
      <w:r>
        <w:t>076  /</w:t>
      </w:r>
      <w:proofErr w:type="gramEnd"/>
      <w:r>
        <w:t>home/kali/Documents/JD/</w:t>
      </w:r>
      <w:proofErr w:type="spellStart"/>
      <w:r>
        <w:t>suspectDrive</w:t>
      </w:r>
      <w:proofErr w:type="spellEnd"/>
      <w:r>
        <w:t>/Program Files/Microsoft Office/CLIPART/PUB60COR/J0107300.WMF</w:t>
      </w:r>
    </w:p>
    <w:p w14:paraId="0404196B" w14:textId="77777777" w:rsidR="00141126" w:rsidRDefault="00141126" w:rsidP="00141126">
      <w:pPr>
        <w:pStyle w:val="BodyText"/>
      </w:pPr>
      <w:r>
        <w:t>fa00557d51586714d7cf453c3a352</w:t>
      </w:r>
      <w:proofErr w:type="gramStart"/>
      <w:r>
        <w:t>ecc  /</w:t>
      </w:r>
      <w:proofErr w:type="gramEnd"/>
      <w:r>
        <w:t>home/kali/Documents/JD/</w:t>
      </w:r>
      <w:proofErr w:type="spellStart"/>
      <w:r>
        <w:t>suspectDrive</w:t>
      </w:r>
      <w:proofErr w:type="spellEnd"/>
      <w:r>
        <w:t>/Program Files/Microsoft Office/CLIPART/PUB60COR/J0107302.WMF</w:t>
      </w:r>
    </w:p>
    <w:p w14:paraId="2C4FBDCB" w14:textId="77777777" w:rsidR="00141126" w:rsidRDefault="00141126" w:rsidP="00141126">
      <w:pPr>
        <w:pStyle w:val="BodyText"/>
      </w:pPr>
      <w:r>
        <w:t>041f9284a3f9bf1427ff0ef8ef762db</w:t>
      </w:r>
      <w:proofErr w:type="gramStart"/>
      <w:r>
        <w:t>2  /</w:t>
      </w:r>
      <w:proofErr w:type="gramEnd"/>
      <w:r>
        <w:t>home/kali/Documents/JD/</w:t>
      </w:r>
      <w:proofErr w:type="spellStart"/>
      <w:r>
        <w:t>suspectDrive</w:t>
      </w:r>
      <w:proofErr w:type="spellEnd"/>
      <w:r>
        <w:t>/Program Files/Microsoft Office/CLIPART/PUB60COR/J0107308.WMF</w:t>
      </w:r>
    </w:p>
    <w:p w14:paraId="0A30D6C3" w14:textId="77777777" w:rsidR="00141126" w:rsidRDefault="00141126" w:rsidP="00141126">
      <w:pPr>
        <w:pStyle w:val="BodyText"/>
      </w:pPr>
      <w:r>
        <w:t>73f1a5c5d982e8ee2c74a64dbc41</w:t>
      </w:r>
      <w:proofErr w:type="gramStart"/>
      <w:r>
        <w:t>fbed  /</w:t>
      </w:r>
      <w:proofErr w:type="gramEnd"/>
      <w:r>
        <w:t>home/kali/Documents/JD/</w:t>
      </w:r>
      <w:proofErr w:type="spellStart"/>
      <w:r>
        <w:t>suspectDrive</w:t>
      </w:r>
      <w:proofErr w:type="spellEnd"/>
      <w:r>
        <w:t>/Program Files/Microsoft Office/CLIPART/PUB60COR/J0107314.WMF</w:t>
      </w:r>
    </w:p>
    <w:p w14:paraId="0EABAB4B" w14:textId="77777777" w:rsidR="00141126" w:rsidRDefault="00141126" w:rsidP="00141126">
      <w:pPr>
        <w:pStyle w:val="BodyText"/>
      </w:pPr>
      <w:r>
        <w:t>8f481576cab51eab9e0b403e0d6c8b2</w:t>
      </w:r>
      <w:proofErr w:type="gramStart"/>
      <w:r>
        <w:t>b  /</w:t>
      </w:r>
      <w:proofErr w:type="gramEnd"/>
      <w:r>
        <w:t>home/kali/Documents/JD/</w:t>
      </w:r>
      <w:proofErr w:type="spellStart"/>
      <w:r>
        <w:t>suspectDrive</w:t>
      </w:r>
      <w:proofErr w:type="spellEnd"/>
      <w:r>
        <w:t>/Program Files/Microsoft Office/CLIPART/PUB60COR/J0107316.WMF</w:t>
      </w:r>
    </w:p>
    <w:p w14:paraId="6AD7156A" w14:textId="77777777" w:rsidR="00141126" w:rsidRDefault="00141126" w:rsidP="00141126">
      <w:pPr>
        <w:pStyle w:val="BodyText"/>
      </w:pPr>
      <w:r>
        <w:t>2593353c75af6848de8617ed1eec992</w:t>
      </w:r>
      <w:proofErr w:type="gramStart"/>
      <w:r>
        <w:t>f  /</w:t>
      </w:r>
      <w:proofErr w:type="gramEnd"/>
      <w:r>
        <w:t>home/kali/Documents/JD/</w:t>
      </w:r>
      <w:proofErr w:type="spellStart"/>
      <w:r>
        <w:t>suspectDrive</w:t>
      </w:r>
      <w:proofErr w:type="spellEnd"/>
      <w:r>
        <w:t>/Program Files/Microsoft Office/CLIPART/PUB60COR/J0107328.WMF</w:t>
      </w:r>
    </w:p>
    <w:p w14:paraId="585D740D" w14:textId="77777777" w:rsidR="00141126" w:rsidRDefault="00141126" w:rsidP="00141126">
      <w:pPr>
        <w:pStyle w:val="BodyText"/>
      </w:pPr>
      <w:r>
        <w:t>b01bead21b7e20f8d10425e5ac994c</w:t>
      </w:r>
      <w:proofErr w:type="gramStart"/>
      <w:r>
        <w:t>67  /</w:t>
      </w:r>
      <w:proofErr w:type="gramEnd"/>
      <w:r>
        <w:t>home/kali/Documents/JD/</w:t>
      </w:r>
      <w:proofErr w:type="spellStart"/>
      <w:r>
        <w:t>suspectDrive</w:t>
      </w:r>
      <w:proofErr w:type="spellEnd"/>
      <w:r>
        <w:t>/Program Files/Microsoft Office/CLIPART/PUB60COR/J0107342.WMF</w:t>
      </w:r>
    </w:p>
    <w:p w14:paraId="1439E9F9" w14:textId="77777777" w:rsidR="00141126" w:rsidRDefault="00141126" w:rsidP="00141126">
      <w:pPr>
        <w:pStyle w:val="BodyText"/>
      </w:pPr>
      <w:r>
        <w:t>77c43e201603bc030a944bd6fcc42b</w:t>
      </w:r>
      <w:proofErr w:type="gramStart"/>
      <w:r>
        <w:t>21  /</w:t>
      </w:r>
      <w:proofErr w:type="gramEnd"/>
      <w:r>
        <w:t>home/kali/Documents/JD/</w:t>
      </w:r>
      <w:proofErr w:type="spellStart"/>
      <w:r>
        <w:t>suspectDrive</w:t>
      </w:r>
      <w:proofErr w:type="spellEnd"/>
      <w:r>
        <w:t>/Program Files/Microsoft Office/CLIPART/PUB60COR/J0107344.WMF</w:t>
      </w:r>
    </w:p>
    <w:p w14:paraId="0CD1A15E" w14:textId="77777777" w:rsidR="00141126" w:rsidRDefault="00141126" w:rsidP="00141126">
      <w:pPr>
        <w:pStyle w:val="BodyText"/>
      </w:pPr>
      <w:r>
        <w:t>3b1d212906ab1c51eb5c7a131ef91b</w:t>
      </w:r>
      <w:proofErr w:type="gramStart"/>
      <w:r>
        <w:t>41  /</w:t>
      </w:r>
      <w:proofErr w:type="gramEnd"/>
      <w:r>
        <w:t>home/kali/Documents/JD/</w:t>
      </w:r>
      <w:proofErr w:type="spellStart"/>
      <w:r>
        <w:t>suspectDrive</w:t>
      </w:r>
      <w:proofErr w:type="spellEnd"/>
      <w:r>
        <w:t>/Program Files/Microsoft Office/CLIPART/PUB60COR/J0107358.WMF</w:t>
      </w:r>
    </w:p>
    <w:p w14:paraId="6128578E" w14:textId="77777777" w:rsidR="00141126" w:rsidRDefault="00141126" w:rsidP="00141126">
      <w:pPr>
        <w:pStyle w:val="BodyText"/>
      </w:pPr>
      <w:r>
        <w:t>b30b4cae9d5cc7c9ee8943d987e6037</w:t>
      </w:r>
      <w:proofErr w:type="gramStart"/>
      <w:r>
        <w:t>c  /</w:t>
      </w:r>
      <w:proofErr w:type="gramEnd"/>
      <w:r>
        <w:t>home/kali/Documents/JD/</w:t>
      </w:r>
      <w:proofErr w:type="spellStart"/>
      <w:r>
        <w:t>suspectDrive</w:t>
      </w:r>
      <w:proofErr w:type="spellEnd"/>
      <w:r>
        <w:t>/Program Files/Microsoft Office/CLIPART/PUB60COR/J0107350.WMF</w:t>
      </w:r>
    </w:p>
    <w:p w14:paraId="63B3DC91" w14:textId="77777777" w:rsidR="00141126" w:rsidRDefault="00141126" w:rsidP="00141126">
      <w:pPr>
        <w:pStyle w:val="BodyText"/>
      </w:pPr>
      <w:r>
        <w:lastRenderedPageBreak/>
        <w:t>4ca455bd6d13a7fb2e025813df3d9df</w:t>
      </w:r>
      <w:proofErr w:type="gramStart"/>
      <w:r>
        <w:t>1  /</w:t>
      </w:r>
      <w:proofErr w:type="gramEnd"/>
      <w:r>
        <w:t>home/kali/Documents/JD/</w:t>
      </w:r>
      <w:proofErr w:type="spellStart"/>
      <w:r>
        <w:t>suspectDrive</w:t>
      </w:r>
      <w:proofErr w:type="spellEnd"/>
      <w:r>
        <w:t>/Program Files/Microsoft Office/CLIPART/PUB60COR/J0107364.WMF</w:t>
      </w:r>
    </w:p>
    <w:p w14:paraId="06219BCB" w14:textId="77777777" w:rsidR="00141126" w:rsidRDefault="00141126" w:rsidP="00141126">
      <w:pPr>
        <w:pStyle w:val="BodyText"/>
      </w:pPr>
      <w:r>
        <w:t>318a83433540bbf81264371cb51f12f</w:t>
      </w:r>
      <w:proofErr w:type="gramStart"/>
      <w:r>
        <w:t>4  /</w:t>
      </w:r>
      <w:proofErr w:type="gramEnd"/>
      <w:r>
        <w:t>home/kali/Documents/JD/</w:t>
      </w:r>
      <w:proofErr w:type="spellStart"/>
      <w:r>
        <w:t>suspectDrive</w:t>
      </w:r>
      <w:proofErr w:type="spellEnd"/>
      <w:r>
        <w:t>/Program Files/Microsoft Office/CLIPART/PUB60COR/J0107426.WMF</w:t>
      </w:r>
    </w:p>
    <w:p w14:paraId="52626A8D" w14:textId="77777777" w:rsidR="00141126" w:rsidRDefault="00141126" w:rsidP="00141126">
      <w:pPr>
        <w:pStyle w:val="BodyText"/>
      </w:pPr>
      <w:r>
        <w:t>7d190466ea5675c118746fd5e</w:t>
      </w:r>
      <w:proofErr w:type="gramStart"/>
      <w:r>
        <w:t>5603954  /</w:t>
      </w:r>
      <w:proofErr w:type="gramEnd"/>
      <w:r>
        <w:t>home/kali/Documents/JD/</w:t>
      </w:r>
      <w:proofErr w:type="spellStart"/>
      <w:r>
        <w:t>suspectDrive</w:t>
      </w:r>
      <w:proofErr w:type="spellEnd"/>
      <w:r>
        <w:t>/Program Files/Microsoft Office/CLIPART/PUB60COR/J0107450.WMF</w:t>
      </w:r>
    </w:p>
    <w:p w14:paraId="249E78B8" w14:textId="77777777" w:rsidR="00141126" w:rsidRDefault="00141126" w:rsidP="00141126">
      <w:pPr>
        <w:pStyle w:val="BodyText"/>
      </w:pPr>
      <w:r>
        <w:t>0049331b678c2c117c707bcb881accf</w:t>
      </w:r>
      <w:proofErr w:type="gramStart"/>
      <w:r>
        <w:t>2  /</w:t>
      </w:r>
      <w:proofErr w:type="gramEnd"/>
      <w:r>
        <w:t>home/kali/Documents/JD/</w:t>
      </w:r>
      <w:proofErr w:type="spellStart"/>
      <w:r>
        <w:t>suspectDrive</w:t>
      </w:r>
      <w:proofErr w:type="spellEnd"/>
      <w:r>
        <w:t>/Program Files/Microsoft Office/CLIPART/PUB60COR/J0107446.WMF</w:t>
      </w:r>
    </w:p>
    <w:p w14:paraId="6E89E7FC" w14:textId="77777777" w:rsidR="00141126" w:rsidRDefault="00141126" w:rsidP="00141126">
      <w:pPr>
        <w:pStyle w:val="BodyText"/>
      </w:pPr>
      <w:r>
        <w:t>38dee77861c05a84d6dca078f3b5cad</w:t>
      </w:r>
      <w:proofErr w:type="gramStart"/>
      <w:r>
        <w:t>3  /</w:t>
      </w:r>
      <w:proofErr w:type="gramEnd"/>
      <w:r>
        <w:t>home/kali/Documents/JD/</w:t>
      </w:r>
      <w:proofErr w:type="spellStart"/>
      <w:r>
        <w:t>suspectDrive</w:t>
      </w:r>
      <w:proofErr w:type="spellEnd"/>
      <w:r>
        <w:t>/Program Files/Microsoft Office/CLIPART/PUB60COR/J0107456.WMF</w:t>
      </w:r>
    </w:p>
    <w:p w14:paraId="3B9590C7" w14:textId="77777777" w:rsidR="00141126" w:rsidRDefault="00141126" w:rsidP="00141126">
      <w:pPr>
        <w:pStyle w:val="BodyText"/>
      </w:pPr>
      <w:r>
        <w:t>dbb87736ac526077161b495a</w:t>
      </w:r>
      <w:proofErr w:type="gramStart"/>
      <w:r>
        <w:t>50811024  /</w:t>
      </w:r>
      <w:proofErr w:type="gramEnd"/>
      <w:r>
        <w:t>home/kali/Documents/JD/</w:t>
      </w:r>
      <w:proofErr w:type="spellStart"/>
      <w:r>
        <w:t>suspectDrive</w:t>
      </w:r>
      <w:proofErr w:type="spellEnd"/>
      <w:r>
        <w:t>/Program Files/Microsoft Office/CLIPART/PUB60COR/J0107458.WMF</w:t>
      </w:r>
    </w:p>
    <w:p w14:paraId="73E00139" w14:textId="77777777" w:rsidR="00141126" w:rsidRDefault="00141126" w:rsidP="00141126">
      <w:pPr>
        <w:pStyle w:val="BodyText"/>
      </w:pPr>
      <w:r>
        <w:t>d3dfd3c575be9e56dfde31bcabfae58</w:t>
      </w:r>
      <w:proofErr w:type="gramStart"/>
      <w:r>
        <w:t>b  /</w:t>
      </w:r>
      <w:proofErr w:type="gramEnd"/>
      <w:r>
        <w:t>home/kali/Documents/JD/</w:t>
      </w:r>
      <w:proofErr w:type="spellStart"/>
      <w:r>
        <w:t>suspectDrive</w:t>
      </w:r>
      <w:proofErr w:type="spellEnd"/>
      <w:r>
        <w:t>/Program Files/Microsoft Office/CLIPART/PUB60COR/J0107468.WMF</w:t>
      </w:r>
    </w:p>
    <w:p w14:paraId="739BED3A" w14:textId="77777777" w:rsidR="00141126" w:rsidRDefault="00141126" w:rsidP="00141126">
      <w:pPr>
        <w:pStyle w:val="BodyText"/>
      </w:pPr>
      <w:r>
        <w:t>fb4dc96dd72ed9f4eb2943c545697a</w:t>
      </w:r>
      <w:proofErr w:type="gramStart"/>
      <w:r>
        <w:t>60  /</w:t>
      </w:r>
      <w:proofErr w:type="gramEnd"/>
      <w:r>
        <w:t>home/kali/Documents/JD/</w:t>
      </w:r>
      <w:proofErr w:type="spellStart"/>
      <w:r>
        <w:t>suspectDrive</w:t>
      </w:r>
      <w:proofErr w:type="spellEnd"/>
      <w:r>
        <w:t>/Program Files/Microsoft Office/CLIPART/PUB60COR/J0107480.WMF</w:t>
      </w:r>
    </w:p>
    <w:p w14:paraId="3FE8BE49" w14:textId="77777777" w:rsidR="00141126" w:rsidRDefault="00141126" w:rsidP="00141126">
      <w:pPr>
        <w:pStyle w:val="BodyText"/>
      </w:pPr>
      <w:r>
        <w:t>1ad7ceb062be8d3c514c7c50db9e1f9</w:t>
      </w:r>
      <w:proofErr w:type="gramStart"/>
      <w:r>
        <w:t>a  /</w:t>
      </w:r>
      <w:proofErr w:type="gramEnd"/>
      <w:r>
        <w:t>home/kali/Documents/JD/</w:t>
      </w:r>
      <w:proofErr w:type="spellStart"/>
      <w:r>
        <w:t>suspectDrive</w:t>
      </w:r>
      <w:proofErr w:type="spellEnd"/>
      <w:r>
        <w:t>/Program Files/Microsoft Office/CLIPART/PUB60COR/J0107482.WMF</w:t>
      </w:r>
    </w:p>
    <w:p w14:paraId="5ED8C5DE" w14:textId="77777777" w:rsidR="00141126" w:rsidRDefault="00141126" w:rsidP="00141126">
      <w:pPr>
        <w:pStyle w:val="BodyText"/>
      </w:pPr>
      <w:r>
        <w:t>5493fcfc07bcd6c9b6cbb8e69b4bf</w:t>
      </w:r>
      <w:proofErr w:type="gramStart"/>
      <w:r>
        <w:t>815  /</w:t>
      </w:r>
      <w:proofErr w:type="gramEnd"/>
      <w:r>
        <w:t>home/kali/Documents/JD/</w:t>
      </w:r>
      <w:proofErr w:type="spellStart"/>
      <w:r>
        <w:t>suspectDrive</w:t>
      </w:r>
      <w:proofErr w:type="spellEnd"/>
      <w:r>
        <w:t>/Program Files/Microsoft Office/CLIPART/PUB60COR/J0107484.WMF</w:t>
      </w:r>
    </w:p>
    <w:p w14:paraId="3D2BBD33" w14:textId="77777777" w:rsidR="00141126" w:rsidRDefault="00141126" w:rsidP="00141126">
      <w:pPr>
        <w:pStyle w:val="BodyText"/>
      </w:pPr>
      <w:r>
        <w:t>7aa7ca12ad3e5b81c8e23eac0240eca</w:t>
      </w:r>
      <w:proofErr w:type="gramStart"/>
      <w:r>
        <w:t>6  /</w:t>
      </w:r>
      <w:proofErr w:type="gramEnd"/>
      <w:r>
        <w:t>home/kali/Documents/JD/</w:t>
      </w:r>
      <w:proofErr w:type="spellStart"/>
      <w:r>
        <w:t>suspectDrive</w:t>
      </w:r>
      <w:proofErr w:type="spellEnd"/>
      <w:r>
        <w:t>/Program Files/Microsoft Office/CLIPART/PUB60COR/J0107488.WMF</w:t>
      </w:r>
    </w:p>
    <w:p w14:paraId="5206286A" w14:textId="77777777" w:rsidR="00141126" w:rsidRDefault="00141126" w:rsidP="00141126">
      <w:pPr>
        <w:pStyle w:val="BodyText"/>
      </w:pPr>
      <w:r>
        <w:t>a91355e087baa1d8b192d13c67cd9e</w:t>
      </w:r>
      <w:proofErr w:type="gramStart"/>
      <w:r>
        <w:t>00  /</w:t>
      </w:r>
      <w:proofErr w:type="gramEnd"/>
      <w:r>
        <w:t>home/kali/Documents/JD/</w:t>
      </w:r>
      <w:proofErr w:type="spellStart"/>
      <w:r>
        <w:t>suspectDrive</w:t>
      </w:r>
      <w:proofErr w:type="spellEnd"/>
      <w:r>
        <w:t>/Program Files/Microsoft Office/CLIPART/PUB60COR/J0107492.WMF</w:t>
      </w:r>
    </w:p>
    <w:p w14:paraId="51495102" w14:textId="77777777" w:rsidR="00141126" w:rsidRDefault="00141126" w:rsidP="00141126">
      <w:pPr>
        <w:pStyle w:val="BodyText"/>
      </w:pPr>
      <w:r>
        <w:t>eedbd471f076f06c758a9b9ad3d6aa</w:t>
      </w:r>
      <w:proofErr w:type="gramStart"/>
      <w:r>
        <w:t>21  /</w:t>
      </w:r>
      <w:proofErr w:type="gramEnd"/>
      <w:r>
        <w:t>home/kali/Documents/JD/</w:t>
      </w:r>
      <w:proofErr w:type="spellStart"/>
      <w:r>
        <w:t>suspectDrive</w:t>
      </w:r>
      <w:proofErr w:type="spellEnd"/>
      <w:r>
        <w:t>/Program Files/Microsoft Office/CLIPART/PUB60COR/J0107490.WMF</w:t>
      </w:r>
    </w:p>
    <w:p w14:paraId="04B5A627" w14:textId="77777777" w:rsidR="00141126" w:rsidRDefault="00141126" w:rsidP="00141126">
      <w:pPr>
        <w:pStyle w:val="BodyText"/>
      </w:pPr>
      <w:r>
        <w:t>f6a7d6b2ffa4fa65f025bf1fe935c4c</w:t>
      </w:r>
      <w:proofErr w:type="gramStart"/>
      <w:r>
        <w:t>1  /</w:t>
      </w:r>
      <w:proofErr w:type="gramEnd"/>
      <w:r>
        <w:t>home/kali/Documents/JD/</w:t>
      </w:r>
      <w:proofErr w:type="spellStart"/>
      <w:r>
        <w:t>suspectDrive</w:t>
      </w:r>
      <w:proofErr w:type="spellEnd"/>
      <w:r>
        <w:t>/Program Files/Microsoft Office/CLIPART/PUB60COR/J0107494.WMF</w:t>
      </w:r>
    </w:p>
    <w:p w14:paraId="47B3D346" w14:textId="77777777" w:rsidR="00141126" w:rsidRDefault="00141126" w:rsidP="00141126">
      <w:pPr>
        <w:pStyle w:val="BodyText"/>
      </w:pPr>
      <w:r>
        <w:t>c2c95e46c58afe035330bc060367ae5</w:t>
      </w:r>
      <w:proofErr w:type="gramStart"/>
      <w:r>
        <w:t>e  /</w:t>
      </w:r>
      <w:proofErr w:type="gramEnd"/>
      <w:r>
        <w:t>home/kali/Documents/JD/</w:t>
      </w:r>
      <w:proofErr w:type="spellStart"/>
      <w:r>
        <w:t>suspectDrive</w:t>
      </w:r>
      <w:proofErr w:type="spellEnd"/>
      <w:r>
        <w:t>/Program Files/Microsoft Office/CLIPART/PUB60COR/J0107496.WMF</w:t>
      </w:r>
    </w:p>
    <w:p w14:paraId="58BD0B9B" w14:textId="77777777" w:rsidR="00141126" w:rsidRDefault="00141126" w:rsidP="00141126">
      <w:pPr>
        <w:pStyle w:val="BodyText"/>
      </w:pPr>
      <w:r>
        <w:t>611b524c8eca65b651de57372ed3f</w:t>
      </w:r>
      <w:proofErr w:type="gramStart"/>
      <w:r>
        <w:t>020  /</w:t>
      </w:r>
      <w:proofErr w:type="gramEnd"/>
      <w:r>
        <w:t>home/kali/Documents/JD/</w:t>
      </w:r>
      <w:proofErr w:type="spellStart"/>
      <w:r>
        <w:t>suspectDrive</w:t>
      </w:r>
      <w:proofErr w:type="spellEnd"/>
      <w:r>
        <w:t>/Program Files/Microsoft Office/CLIPART/PUB60COR/J0107500.WMF</w:t>
      </w:r>
    </w:p>
    <w:p w14:paraId="677317B7" w14:textId="77777777" w:rsidR="00141126" w:rsidRDefault="00141126" w:rsidP="00141126">
      <w:pPr>
        <w:pStyle w:val="BodyText"/>
      </w:pPr>
      <w:r>
        <w:t>364640992c3985078b3bb33bc7e73a</w:t>
      </w:r>
      <w:proofErr w:type="gramStart"/>
      <w:r>
        <w:t>54  /</w:t>
      </w:r>
      <w:proofErr w:type="gramEnd"/>
      <w:r>
        <w:t>home/kali/Documents/JD/</w:t>
      </w:r>
      <w:proofErr w:type="spellStart"/>
      <w:r>
        <w:t>suspectDrive</w:t>
      </w:r>
      <w:proofErr w:type="spellEnd"/>
      <w:r>
        <w:t>/Program Files/Microsoft Office/CLIPART/PUB60COR/J0107502.WMF</w:t>
      </w:r>
    </w:p>
    <w:p w14:paraId="4561C296" w14:textId="77777777" w:rsidR="00141126" w:rsidRDefault="00141126" w:rsidP="00141126">
      <w:pPr>
        <w:pStyle w:val="BodyText"/>
      </w:pPr>
      <w:r>
        <w:t>7abf18e3da829d7665366cf1178a</w:t>
      </w:r>
      <w:proofErr w:type="gramStart"/>
      <w:r>
        <w:t>7842  /</w:t>
      </w:r>
      <w:proofErr w:type="gramEnd"/>
      <w:r>
        <w:t>home/kali/Documents/JD/</w:t>
      </w:r>
      <w:proofErr w:type="spellStart"/>
      <w:r>
        <w:t>suspectDrive</w:t>
      </w:r>
      <w:proofErr w:type="spellEnd"/>
      <w:r>
        <w:t>/Program Files/Microsoft Office/CLIPART/PUB60COR/J0107512.WMF</w:t>
      </w:r>
    </w:p>
    <w:p w14:paraId="5272DF0A" w14:textId="77777777" w:rsidR="00141126" w:rsidRDefault="00141126" w:rsidP="00141126">
      <w:pPr>
        <w:pStyle w:val="BodyText"/>
      </w:pPr>
      <w:r>
        <w:t>9aeb86e0751aeb920e305609a4f2590</w:t>
      </w:r>
      <w:proofErr w:type="gramStart"/>
      <w:r>
        <w:t>f  /</w:t>
      </w:r>
      <w:proofErr w:type="gramEnd"/>
      <w:r>
        <w:t>home/kali/Documents/JD/</w:t>
      </w:r>
      <w:proofErr w:type="spellStart"/>
      <w:r>
        <w:t>suspectDrive</w:t>
      </w:r>
      <w:proofErr w:type="spellEnd"/>
      <w:r>
        <w:t>/Program Files/Microsoft Office/CLIPART/PUB60COR/J0107514.WMF</w:t>
      </w:r>
    </w:p>
    <w:p w14:paraId="1BE367B7" w14:textId="77777777" w:rsidR="00141126" w:rsidRDefault="00141126" w:rsidP="00141126">
      <w:pPr>
        <w:pStyle w:val="BodyText"/>
      </w:pPr>
      <w:r>
        <w:t>b45f0f600d9b58fbf79de0b3bd</w:t>
      </w:r>
      <w:proofErr w:type="gramStart"/>
      <w:r>
        <w:t>428694  /</w:t>
      </w:r>
      <w:proofErr w:type="gramEnd"/>
      <w:r>
        <w:t>home/kali/Documents/JD/</w:t>
      </w:r>
      <w:proofErr w:type="spellStart"/>
      <w:r>
        <w:t>suspectDrive</w:t>
      </w:r>
      <w:proofErr w:type="spellEnd"/>
      <w:r>
        <w:t>/Program Files/Microsoft Office/CLIPART/PUB60COR/J0107526.WMF</w:t>
      </w:r>
    </w:p>
    <w:p w14:paraId="7E0E8C3A" w14:textId="77777777" w:rsidR="00141126" w:rsidRDefault="00141126" w:rsidP="00141126">
      <w:pPr>
        <w:pStyle w:val="BodyText"/>
      </w:pPr>
      <w:r>
        <w:t>5d05874d64775301e36e9871985e62d</w:t>
      </w:r>
      <w:proofErr w:type="gramStart"/>
      <w:r>
        <w:t>5  /</w:t>
      </w:r>
      <w:proofErr w:type="gramEnd"/>
      <w:r>
        <w:t>home/kali/Documents/JD/</w:t>
      </w:r>
      <w:proofErr w:type="spellStart"/>
      <w:r>
        <w:t>suspectDrive</w:t>
      </w:r>
      <w:proofErr w:type="spellEnd"/>
      <w:r>
        <w:t>/Program Files/Microsoft Office/CLIPART/PUB60COR/J0107516.WMF</w:t>
      </w:r>
    </w:p>
    <w:p w14:paraId="0F26887B" w14:textId="77777777" w:rsidR="00141126" w:rsidRDefault="00141126" w:rsidP="00141126">
      <w:pPr>
        <w:pStyle w:val="BodyText"/>
      </w:pPr>
      <w:r>
        <w:t>8ec01afa42ab29047bf12103776fdc1</w:t>
      </w:r>
      <w:proofErr w:type="gramStart"/>
      <w:r>
        <w:t>e  /</w:t>
      </w:r>
      <w:proofErr w:type="gramEnd"/>
      <w:r>
        <w:t>home/kali/Documents/JD/</w:t>
      </w:r>
      <w:proofErr w:type="spellStart"/>
      <w:r>
        <w:t>suspectDrive</w:t>
      </w:r>
      <w:proofErr w:type="spellEnd"/>
      <w:r>
        <w:t>/Program Files/Microsoft Office/CLIPART/PUB60COR/J0107658.WMF</w:t>
      </w:r>
    </w:p>
    <w:p w14:paraId="544E9074" w14:textId="77777777" w:rsidR="00141126" w:rsidRDefault="00141126" w:rsidP="00141126">
      <w:pPr>
        <w:pStyle w:val="BodyText"/>
      </w:pPr>
      <w:r>
        <w:t>c34cc6ce76e446ca00ccaeb23c72fb</w:t>
      </w:r>
      <w:proofErr w:type="gramStart"/>
      <w:r>
        <w:t>90  /</w:t>
      </w:r>
      <w:proofErr w:type="gramEnd"/>
      <w:r>
        <w:t>home/kali/Documents/JD/</w:t>
      </w:r>
      <w:proofErr w:type="spellStart"/>
      <w:r>
        <w:t>suspectDrive</w:t>
      </w:r>
      <w:proofErr w:type="spellEnd"/>
      <w:r>
        <w:t>/Program Files/Microsoft Office/CLIPART/PUB60COR/J0107544.WMF</w:t>
      </w:r>
    </w:p>
    <w:p w14:paraId="65088DB3" w14:textId="77777777" w:rsidR="00141126" w:rsidRDefault="00141126" w:rsidP="00141126">
      <w:pPr>
        <w:pStyle w:val="BodyText"/>
      </w:pPr>
      <w:r>
        <w:t>08ee515815e8e98cbaa45735111b</w:t>
      </w:r>
      <w:proofErr w:type="gramStart"/>
      <w:r>
        <w:t>5127  /</w:t>
      </w:r>
      <w:proofErr w:type="gramEnd"/>
      <w:r>
        <w:t>home/kali/Documents/JD/</w:t>
      </w:r>
      <w:proofErr w:type="spellStart"/>
      <w:r>
        <w:t>suspectDrive</w:t>
      </w:r>
      <w:proofErr w:type="spellEnd"/>
      <w:r>
        <w:t>/Program Files/Microsoft Office/CLIPART/PUB60COR/J0107708.WMF</w:t>
      </w:r>
    </w:p>
    <w:p w14:paraId="14310AE2" w14:textId="77777777" w:rsidR="00141126" w:rsidRDefault="00141126" w:rsidP="00141126">
      <w:pPr>
        <w:pStyle w:val="BodyText"/>
      </w:pPr>
      <w:r>
        <w:lastRenderedPageBreak/>
        <w:t>366205e100472abc6c25a37b9d10d3</w:t>
      </w:r>
      <w:proofErr w:type="gramStart"/>
      <w:r>
        <w:t>bf  /</w:t>
      </w:r>
      <w:proofErr w:type="gramEnd"/>
      <w:r>
        <w:t>home/kali/Documents/JD/</w:t>
      </w:r>
      <w:proofErr w:type="spellStart"/>
      <w:r>
        <w:t>suspectDrive</w:t>
      </w:r>
      <w:proofErr w:type="spellEnd"/>
      <w:r>
        <w:t>/Program Files/Microsoft Office/CLIPART/PUB60COR/J0107712.WMF</w:t>
      </w:r>
    </w:p>
    <w:p w14:paraId="387B476F" w14:textId="77777777" w:rsidR="00141126" w:rsidRDefault="00141126" w:rsidP="00141126">
      <w:pPr>
        <w:pStyle w:val="BodyText"/>
      </w:pPr>
      <w:r>
        <w:t>c22612744f3008a71cd4342e</w:t>
      </w:r>
      <w:proofErr w:type="gramStart"/>
      <w:r>
        <w:t>35318390  /</w:t>
      </w:r>
      <w:proofErr w:type="gramEnd"/>
      <w:r>
        <w:t>home/kali/Documents/JD/</w:t>
      </w:r>
      <w:proofErr w:type="spellStart"/>
      <w:r>
        <w:t>suspectDrive</w:t>
      </w:r>
      <w:proofErr w:type="spellEnd"/>
      <w:r>
        <w:t>/Program Files/Microsoft Office/CLIPART/PUB60COR/J0107718.WMF</w:t>
      </w:r>
    </w:p>
    <w:p w14:paraId="6C70442A" w14:textId="77777777" w:rsidR="00141126" w:rsidRDefault="00141126" w:rsidP="00141126">
      <w:pPr>
        <w:pStyle w:val="BodyText"/>
      </w:pPr>
      <w:r>
        <w:t>00f974391410a8ad9cec9fa481e3467</w:t>
      </w:r>
      <w:proofErr w:type="gramStart"/>
      <w:r>
        <w:t>b  /</w:t>
      </w:r>
      <w:proofErr w:type="gramEnd"/>
      <w:r>
        <w:t>home/kali/Documents/JD/</w:t>
      </w:r>
      <w:proofErr w:type="spellStart"/>
      <w:r>
        <w:t>suspectDrive</w:t>
      </w:r>
      <w:proofErr w:type="spellEnd"/>
      <w:r>
        <w:t>/Program Files/Microsoft Office/CLIPART/PUB60COR/J0107722.WMF</w:t>
      </w:r>
    </w:p>
    <w:p w14:paraId="29F3ED1B" w14:textId="77777777" w:rsidR="00141126" w:rsidRDefault="00141126" w:rsidP="00141126">
      <w:pPr>
        <w:pStyle w:val="BodyText"/>
      </w:pPr>
      <w:r>
        <w:t>dee8311d355ab4937163a996b3c</w:t>
      </w:r>
      <w:proofErr w:type="gramStart"/>
      <w:r>
        <w:t>28407  /</w:t>
      </w:r>
      <w:proofErr w:type="gramEnd"/>
      <w:r>
        <w:t>home/kali/Documents/JD/</w:t>
      </w:r>
      <w:proofErr w:type="spellStart"/>
      <w:r>
        <w:t>suspectDrive</w:t>
      </w:r>
      <w:proofErr w:type="spellEnd"/>
      <w:r>
        <w:t>/Program Files/Microsoft Office/CLIPART/PUB60COR/J0107724.WMF</w:t>
      </w:r>
    </w:p>
    <w:p w14:paraId="0DDBE361" w14:textId="77777777" w:rsidR="00141126" w:rsidRDefault="00141126" w:rsidP="00141126">
      <w:pPr>
        <w:pStyle w:val="BodyText"/>
      </w:pPr>
      <w:r>
        <w:t>819626adb33af8be184a2e53fe704eb</w:t>
      </w:r>
      <w:proofErr w:type="gramStart"/>
      <w:r>
        <w:t>5  /</w:t>
      </w:r>
      <w:proofErr w:type="gramEnd"/>
      <w:r>
        <w:t>home/kali/Documents/JD/</w:t>
      </w:r>
      <w:proofErr w:type="spellStart"/>
      <w:r>
        <w:t>suspectDrive</w:t>
      </w:r>
      <w:proofErr w:type="spellEnd"/>
      <w:r>
        <w:t>/Program Files/Microsoft Office/CLIPART/PUB60COR/J0107728.WMF</w:t>
      </w:r>
    </w:p>
    <w:p w14:paraId="47AEA70D" w14:textId="77777777" w:rsidR="00141126" w:rsidRDefault="00141126" w:rsidP="00141126">
      <w:pPr>
        <w:pStyle w:val="BodyText"/>
      </w:pPr>
      <w:r>
        <w:t>943775ca018342bb28868e6d6d037a7</w:t>
      </w:r>
      <w:proofErr w:type="gramStart"/>
      <w:r>
        <w:t>d  /</w:t>
      </w:r>
      <w:proofErr w:type="gramEnd"/>
      <w:r>
        <w:t>home/kali/Documents/JD/</w:t>
      </w:r>
      <w:proofErr w:type="spellStart"/>
      <w:r>
        <w:t>suspectDrive</w:t>
      </w:r>
      <w:proofErr w:type="spellEnd"/>
      <w:r>
        <w:t>/Program Files/Microsoft Office/CLIPART/PUB60COR/J0107730.WMF</w:t>
      </w:r>
    </w:p>
    <w:p w14:paraId="124B7B03" w14:textId="77777777" w:rsidR="00141126" w:rsidRDefault="00141126" w:rsidP="00141126">
      <w:pPr>
        <w:pStyle w:val="BodyText"/>
      </w:pPr>
      <w:r>
        <w:t>b12ba7d9ce663ad086610b3d262d</w:t>
      </w:r>
      <w:proofErr w:type="gramStart"/>
      <w:r>
        <w:t>6023  /</w:t>
      </w:r>
      <w:proofErr w:type="gramEnd"/>
      <w:r>
        <w:t>home/kali/Documents/JD/</w:t>
      </w:r>
      <w:proofErr w:type="spellStart"/>
      <w:r>
        <w:t>suspectDrive</w:t>
      </w:r>
      <w:proofErr w:type="spellEnd"/>
      <w:r>
        <w:t>/Program Files/Microsoft Office/CLIPART/PUB60COR/J0107734.WMF</w:t>
      </w:r>
    </w:p>
    <w:p w14:paraId="74BADB08" w14:textId="77777777" w:rsidR="00141126" w:rsidRDefault="00141126" w:rsidP="00141126">
      <w:pPr>
        <w:pStyle w:val="BodyText"/>
      </w:pPr>
      <w:r>
        <w:t>8b2aaf56f1ed91a682ff3bb05d8cd14</w:t>
      </w:r>
      <w:proofErr w:type="gramStart"/>
      <w:r>
        <w:t>d  /</w:t>
      </w:r>
      <w:proofErr w:type="gramEnd"/>
      <w:r>
        <w:t>home/kali/Documents/JD/</w:t>
      </w:r>
      <w:proofErr w:type="spellStart"/>
      <w:r>
        <w:t>suspectDrive</w:t>
      </w:r>
      <w:proofErr w:type="spellEnd"/>
      <w:r>
        <w:t>/Program Files/Microsoft Office/CLIPART/PUB60COR/J0107742.WMF</w:t>
      </w:r>
    </w:p>
    <w:p w14:paraId="3F71C3E8" w14:textId="77777777" w:rsidR="00141126" w:rsidRDefault="00141126" w:rsidP="00141126">
      <w:pPr>
        <w:pStyle w:val="BodyText"/>
      </w:pPr>
      <w:r>
        <w:t>f0e69cd59d38d13f7c980679d2fdd</w:t>
      </w:r>
      <w:proofErr w:type="gramStart"/>
      <w:r>
        <w:t>647  /</w:t>
      </w:r>
      <w:proofErr w:type="gramEnd"/>
      <w:r>
        <w:t>home/kali/Documents/JD/</w:t>
      </w:r>
      <w:proofErr w:type="spellStart"/>
      <w:r>
        <w:t>suspectDrive</w:t>
      </w:r>
      <w:proofErr w:type="spellEnd"/>
      <w:r>
        <w:t>/Program Files/Microsoft Office/CLIPART/PUB60COR/J0107744.WMF</w:t>
      </w:r>
    </w:p>
    <w:p w14:paraId="0A757AD2" w14:textId="77777777" w:rsidR="00141126" w:rsidRDefault="00141126" w:rsidP="00141126">
      <w:pPr>
        <w:pStyle w:val="BodyText"/>
      </w:pPr>
      <w:r>
        <w:t>2a6a18941c9503b11c7f7f1d98afdf</w:t>
      </w:r>
      <w:proofErr w:type="gramStart"/>
      <w:r>
        <w:t>81  /</w:t>
      </w:r>
      <w:proofErr w:type="gramEnd"/>
      <w:r>
        <w:t>home/kali/Documents/JD/</w:t>
      </w:r>
      <w:proofErr w:type="spellStart"/>
      <w:r>
        <w:t>suspectDrive</w:t>
      </w:r>
      <w:proofErr w:type="spellEnd"/>
      <w:r>
        <w:t>/Program Files/Microsoft Office/CLIPART/PUB60COR/J0107746.WMF</w:t>
      </w:r>
    </w:p>
    <w:p w14:paraId="57F56E1B" w14:textId="77777777" w:rsidR="00141126" w:rsidRDefault="00141126" w:rsidP="00141126">
      <w:pPr>
        <w:pStyle w:val="BodyText"/>
      </w:pPr>
      <w:r>
        <w:t>51909d91c9ca7cd7107efb4b7702007</w:t>
      </w:r>
      <w:proofErr w:type="gramStart"/>
      <w:r>
        <w:t>f  /</w:t>
      </w:r>
      <w:proofErr w:type="gramEnd"/>
      <w:r>
        <w:t>home/kali/Documents/JD/</w:t>
      </w:r>
      <w:proofErr w:type="spellStart"/>
      <w:r>
        <w:t>suspectDrive</w:t>
      </w:r>
      <w:proofErr w:type="spellEnd"/>
      <w:r>
        <w:t>/Program Files/Microsoft Office/CLIPART/PUB60COR/J0107748.WMF</w:t>
      </w:r>
    </w:p>
    <w:p w14:paraId="7D8DD4E7" w14:textId="77777777" w:rsidR="00141126" w:rsidRDefault="00141126" w:rsidP="00141126">
      <w:pPr>
        <w:pStyle w:val="BodyText"/>
      </w:pPr>
      <w:r>
        <w:t>7718e46e7638ab1c3491db5436a8621</w:t>
      </w:r>
      <w:proofErr w:type="gramStart"/>
      <w:r>
        <w:t>e  /</w:t>
      </w:r>
      <w:proofErr w:type="gramEnd"/>
      <w:r>
        <w:t>home/kali/Documents/JD/</w:t>
      </w:r>
      <w:proofErr w:type="spellStart"/>
      <w:r>
        <w:t>suspectDrive</w:t>
      </w:r>
      <w:proofErr w:type="spellEnd"/>
      <w:r>
        <w:t>/Program Files/Microsoft Office/CLIPART/PUB60COR/J0107750.WMF</w:t>
      </w:r>
    </w:p>
    <w:p w14:paraId="452D8C9E" w14:textId="77777777" w:rsidR="00141126" w:rsidRDefault="00141126" w:rsidP="00141126">
      <w:pPr>
        <w:pStyle w:val="BodyText"/>
      </w:pPr>
      <w:r>
        <w:t>944a919741c2850598e914e4c449a</w:t>
      </w:r>
      <w:proofErr w:type="gramStart"/>
      <w:r>
        <w:t>550  /</w:t>
      </w:r>
      <w:proofErr w:type="gramEnd"/>
      <w:r>
        <w:t>home/kali/Documents/JD/</w:t>
      </w:r>
      <w:proofErr w:type="spellStart"/>
      <w:r>
        <w:t>suspectDrive</w:t>
      </w:r>
      <w:proofErr w:type="spellEnd"/>
      <w:r>
        <w:t>/Program Files/Microsoft Office/CLIPART/PUB60COR/J0136865.WMF</w:t>
      </w:r>
    </w:p>
    <w:p w14:paraId="7F78560C" w14:textId="77777777" w:rsidR="00141126" w:rsidRDefault="00141126" w:rsidP="00141126">
      <w:pPr>
        <w:pStyle w:val="BodyText"/>
      </w:pPr>
      <w:r>
        <w:t>e110c8258c3f6d5a9b71c145e96450</w:t>
      </w:r>
      <w:proofErr w:type="gramStart"/>
      <w:r>
        <w:t>cb  /</w:t>
      </w:r>
      <w:proofErr w:type="gramEnd"/>
      <w:r>
        <w:t>home/kali/Documents/JD/</w:t>
      </w:r>
      <w:proofErr w:type="spellStart"/>
      <w:r>
        <w:t>suspectDrive</w:t>
      </w:r>
      <w:proofErr w:type="spellEnd"/>
      <w:r>
        <w:t>/Program Files/Microsoft Office/CLIPART/PUB60COR/J0144773.JPG</w:t>
      </w:r>
    </w:p>
    <w:p w14:paraId="468A0398" w14:textId="77777777" w:rsidR="00141126" w:rsidRDefault="00141126" w:rsidP="00141126">
      <w:pPr>
        <w:pStyle w:val="BodyText"/>
      </w:pPr>
      <w:r>
        <w:t>d4651290f3c10101f5d0aab4107c59</w:t>
      </w:r>
      <w:proofErr w:type="gramStart"/>
      <w:r>
        <w:t>cf  /</w:t>
      </w:r>
      <w:proofErr w:type="gramEnd"/>
      <w:r>
        <w:t>home/kali/Documents/JD/</w:t>
      </w:r>
      <w:proofErr w:type="spellStart"/>
      <w:r>
        <w:t>suspectDrive</w:t>
      </w:r>
      <w:proofErr w:type="spellEnd"/>
      <w:r>
        <w:t>/Program Files/Microsoft Office/CLIPART/PUB60COR/J0145272.JPG</w:t>
      </w:r>
    </w:p>
    <w:p w14:paraId="37B8B42A" w14:textId="77777777" w:rsidR="00141126" w:rsidRDefault="00141126" w:rsidP="00141126">
      <w:pPr>
        <w:pStyle w:val="BodyText"/>
      </w:pPr>
      <w:r>
        <w:t>7309e1c4e64fbff3644facc50235</w:t>
      </w:r>
      <w:proofErr w:type="gramStart"/>
      <w:r>
        <w:t>afef  /</w:t>
      </w:r>
      <w:proofErr w:type="gramEnd"/>
      <w:r>
        <w:t>home/kali/Documents/JD/</w:t>
      </w:r>
      <w:proofErr w:type="spellStart"/>
      <w:r>
        <w:t>suspectDrive</w:t>
      </w:r>
      <w:proofErr w:type="spellEnd"/>
      <w:r>
        <w:t>/Program Files/Microsoft Office/CLIPART/PUB60COR/J0145212.JPG</w:t>
      </w:r>
    </w:p>
    <w:p w14:paraId="43E46FD9" w14:textId="77777777" w:rsidR="00141126" w:rsidRDefault="00141126" w:rsidP="00141126">
      <w:pPr>
        <w:pStyle w:val="BodyText"/>
      </w:pPr>
      <w:r>
        <w:t>635c7388039d85d21472e1b722a0804</w:t>
      </w:r>
      <w:proofErr w:type="gramStart"/>
      <w:r>
        <w:t>b  /</w:t>
      </w:r>
      <w:proofErr w:type="gramEnd"/>
      <w:r>
        <w:t>home/kali/Documents/JD/</w:t>
      </w:r>
      <w:proofErr w:type="spellStart"/>
      <w:r>
        <w:t>suspectDrive</w:t>
      </w:r>
      <w:proofErr w:type="spellEnd"/>
      <w:r>
        <w:t>/Program Files/Microsoft Office/CLIPART/PUB60COR/J0145361.JPG</w:t>
      </w:r>
    </w:p>
    <w:p w14:paraId="2DA3A157" w14:textId="77777777" w:rsidR="00141126" w:rsidRDefault="00141126" w:rsidP="00141126">
      <w:pPr>
        <w:pStyle w:val="BodyText"/>
      </w:pPr>
      <w:r>
        <w:t>bd3e0a84dee16befe59b284c06ed809</w:t>
      </w:r>
      <w:proofErr w:type="gramStart"/>
      <w:r>
        <w:t>c  /</w:t>
      </w:r>
      <w:proofErr w:type="gramEnd"/>
      <w:r>
        <w:t>home/kali/Documents/JD/</w:t>
      </w:r>
      <w:proofErr w:type="spellStart"/>
      <w:r>
        <w:t>suspectDrive</w:t>
      </w:r>
      <w:proofErr w:type="spellEnd"/>
      <w:r>
        <w:t>/Program Files/Microsoft Office/CLIPART/PUB60COR/J0145373.JPG</w:t>
      </w:r>
    </w:p>
    <w:p w14:paraId="79714159" w14:textId="77777777" w:rsidR="00141126" w:rsidRDefault="00141126" w:rsidP="00141126">
      <w:pPr>
        <w:pStyle w:val="BodyText"/>
      </w:pPr>
      <w:r>
        <w:t>c57e8e779cadbe7ef05016f7d0ae1ea</w:t>
      </w:r>
      <w:proofErr w:type="gramStart"/>
      <w:r>
        <w:t>5  /</w:t>
      </w:r>
      <w:proofErr w:type="gramEnd"/>
      <w:r>
        <w:t>home/kali/Documents/JD/</w:t>
      </w:r>
      <w:proofErr w:type="spellStart"/>
      <w:r>
        <w:t>suspectDrive</w:t>
      </w:r>
      <w:proofErr w:type="spellEnd"/>
      <w:r>
        <w:t>/Program Files/Microsoft Office/CLIPART/PUB60COR/J0145707.JPG</w:t>
      </w:r>
    </w:p>
    <w:p w14:paraId="08E4DCC3" w14:textId="77777777" w:rsidR="00141126" w:rsidRDefault="00141126" w:rsidP="00141126">
      <w:pPr>
        <w:pStyle w:val="BodyText"/>
      </w:pPr>
      <w:r>
        <w:t>21f7ac57587e01c238491e4018d6d95</w:t>
      </w:r>
      <w:proofErr w:type="gramStart"/>
      <w:r>
        <w:t>a  /</w:t>
      </w:r>
      <w:proofErr w:type="gramEnd"/>
      <w:r>
        <w:t>home/kali/Documents/JD/</w:t>
      </w:r>
      <w:proofErr w:type="spellStart"/>
      <w:r>
        <w:t>suspectDrive</w:t>
      </w:r>
      <w:proofErr w:type="spellEnd"/>
      <w:r>
        <w:t>/Program Files/Microsoft Office/CLIPART/PUB60COR/J0145669.JPG</w:t>
      </w:r>
    </w:p>
    <w:p w14:paraId="4EF5C7D5" w14:textId="77777777" w:rsidR="00141126" w:rsidRDefault="00141126" w:rsidP="00141126">
      <w:pPr>
        <w:pStyle w:val="BodyText"/>
      </w:pPr>
      <w:r>
        <w:t>1d6c738df79b6e138005712e59c91b</w:t>
      </w:r>
      <w:proofErr w:type="gramStart"/>
      <w:r>
        <w:t>69  /</w:t>
      </w:r>
      <w:proofErr w:type="gramEnd"/>
      <w:r>
        <w:t>home/kali/Documents/JD/</w:t>
      </w:r>
      <w:proofErr w:type="spellStart"/>
      <w:r>
        <w:t>suspectDrive</w:t>
      </w:r>
      <w:proofErr w:type="spellEnd"/>
      <w:r>
        <w:t>/Program Files/Microsoft Office/CLIPART/PUB60COR/J0145810.JPG</w:t>
      </w:r>
    </w:p>
    <w:p w14:paraId="4600098D" w14:textId="77777777" w:rsidR="00141126" w:rsidRDefault="00141126" w:rsidP="00141126">
      <w:pPr>
        <w:pStyle w:val="BodyText"/>
      </w:pPr>
      <w:r>
        <w:t>c736386e2de22409764e6c8bdff</w:t>
      </w:r>
      <w:proofErr w:type="gramStart"/>
      <w:r>
        <w:t>42598  /</w:t>
      </w:r>
      <w:proofErr w:type="gramEnd"/>
      <w:r>
        <w:t>home/kali/Documents/JD/</w:t>
      </w:r>
      <w:proofErr w:type="spellStart"/>
      <w:r>
        <w:t>suspectDrive</w:t>
      </w:r>
      <w:proofErr w:type="spellEnd"/>
      <w:r>
        <w:t>/Program Files/Microsoft Office/CLIPART/PUB60COR/J0145879.JPG</w:t>
      </w:r>
    </w:p>
    <w:p w14:paraId="0A7B3187" w14:textId="77777777" w:rsidR="00141126" w:rsidRDefault="00141126" w:rsidP="00141126">
      <w:pPr>
        <w:pStyle w:val="BodyText"/>
      </w:pPr>
      <w:r>
        <w:t>d8fb0c3e52fc8abc07d92869315a1c</w:t>
      </w:r>
      <w:proofErr w:type="gramStart"/>
      <w:r>
        <w:t>96  /</w:t>
      </w:r>
      <w:proofErr w:type="gramEnd"/>
      <w:r>
        <w:t>home/kali/Documents/JD/</w:t>
      </w:r>
      <w:proofErr w:type="spellStart"/>
      <w:r>
        <w:t>suspectDrive</w:t>
      </w:r>
      <w:proofErr w:type="spellEnd"/>
      <w:r>
        <w:t>/Program Files/Microsoft Office/CLIPART/PUB60COR/J0145895.JPG</w:t>
      </w:r>
    </w:p>
    <w:p w14:paraId="3327D093" w14:textId="77777777" w:rsidR="00141126" w:rsidRDefault="00141126" w:rsidP="00141126">
      <w:pPr>
        <w:pStyle w:val="BodyText"/>
      </w:pPr>
      <w:r>
        <w:t>b9cda8f7dcecd06829999223178e888</w:t>
      </w:r>
      <w:proofErr w:type="gramStart"/>
      <w:r>
        <w:t>f  /</w:t>
      </w:r>
      <w:proofErr w:type="gramEnd"/>
      <w:r>
        <w:t>home/kali/Documents/JD/</w:t>
      </w:r>
      <w:proofErr w:type="spellStart"/>
      <w:r>
        <w:t>suspectDrive</w:t>
      </w:r>
      <w:proofErr w:type="spellEnd"/>
      <w:r>
        <w:t>/Program Files/Microsoft Office/CLIPART/PUB60COR/J0145904.JPG</w:t>
      </w:r>
    </w:p>
    <w:p w14:paraId="19796AA6" w14:textId="77777777" w:rsidR="00141126" w:rsidRDefault="00141126" w:rsidP="00141126">
      <w:pPr>
        <w:pStyle w:val="BodyText"/>
      </w:pPr>
      <w:r>
        <w:lastRenderedPageBreak/>
        <w:t>4f0b544a16767212a0bc092eefc71d</w:t>
      </w:r>
      <w:proofErr w:type="gramStart"/>
      <w:r>
        <w:t>68  /</w:t>
      </w:r>
      <w:proofErr w:type="gramEnd"/>
      <w:r>
        <w:t>home/kali/Documents/JD/</w:t>
      </w:r>
      <w:proofErr w:type="spellStart"/>
      <w:r>
        <w:t>suspectDrive</w:t>
      </w:r>
      <w:proofErr w:type="spellEnd"/>
      <w:r>
        <w:t>/Program Files/Microsoft Office/CLIPART/PUB60COR/J0146142.JPG</w:t>
      </w:r>
    </w:p>
    <w:p w14:paraId="61FD3493" w14:textId="77777777" w:rsidR="00141126" w:rsidRDefault="00141126" w:rsidP="00141126">
      <w:pPr>
        <w:pStyle w:val="BodyText"/>
      </w:pPr>
      <w:r>
        <w:t>d78c28d364ebf14ec7ac59fc889611b</w:t>
      </w:r>
      <w:proofErr w:type="gramStart"/>
      <w:r>
        <w:t>9  /</w:t>
      </w:r>
      <w:proofErr w:type="gramEnd"/>
      <w:r>
        <w:t>home/kali/Documents/JD/</w:t>
      </w:r>
      <w:proofErr w:type="spellStart"/>
      <w:r>
        <w:t>suspectDrive</w:t>
      </w:r>
      <w:proofErr w:type="spellEnd"/>
      <w:r>
        <w:t>/Program Files/Microsoft Office/CLIPART/PUB60COR/J0148309.JPG</w:t>
      </w:r>
    </w:p>
    <w:p w14:paraId="49D6D62D" w14:textId="77777777" w:rsidR="00141126" w:rsidRDefault="00141126" w:rsidP="00141126">
      <w:pPr>
        <w:pStyle w:val="BodyText"/>
      </w:pPr>
      <w:r>
        <w:t>4983569052310e858f87f050d6989f1</w:t>
      </w:r>
      <w:proofErr w:type="gramStart"/>
      <w:r>
        <w:t>d  /</w:t>
      </w:r>
      <w:proofErr w:type="gramEnd"/>
      <w:r>
        <w:t>home/kali/Documents/JD/</w:t>
      </w:r>
      <w:proofErr w:type="spellStart"/>
      <w:r>
        <w:t>suspectDrive</w:t>
      </w:r>
      <w:proofErr w:type="spellEnd"/>
      <w:r>
        <w:t>/Program Files/Microsoft Office/CLIPART/PUB60COR/J0148757.JPG</w:t>
      </w:r>
    </w:p>
    <w:p w14:paraId="51E34FF8" w14:textId="77777777" w:rsidR="00141126" w:rsidRDefault="00141126" w:rsidP="00141126">
      <w:pPr>
        <w:pStyle w:val="BodyText"/>
      </w:pPr>
      <w:r>
        <w:t>576424f8a3b169660825ad9d0bf</w:t>
      </w:r>
      <w:proofErr w:type="gramStart"/>
      <w:r>
        <w:t>54874  /</w:t>
      </w:r>
      <w:proofErr w:type="gramEnd"/>
      <w:r>
        <w:t>home/kali/Documents/JD/</w:t>
      </w:r>
      <w:proofErr w:type="spellStart"/>
      <w:r>
        <w:t>suspectDrive</w:t>
      </w:r>
      <w:proofErr w:type="spellEnd"/>
      <w:r>
        <w:t>/Program Files/Microsoft Office/CLIPART/PUB60COR/J0148798.JPG</w:t>
      </w:r>
    </w:p>
    <w:p w14:paraId="187FABD9" w14:textId="77777777" w:rsidR="00141126" w:rsidRDefault="00141126" w:rsidP="00141126">
      <w:pPr>
        <w:pStyle w:val="BodyText"/>
      </w:pPr>
      <w:r>
        <w:t>e2d4e57176f5a0b7bd65198d5a2703</w:t>
      </w:r>
      <w:proofErr w:type="gramStart"/>
      <w:r>
        <w:t>ae  /</w:t>
      </w:r>
      <w:proofErr w:type="gramEnd"/>
      <w:r>
        <w:t>home/kali/Documents/JD/</w:t>
      </w:r>
      <w:proofErr w:type="spellStart"/>
      <w:r>
        <w:t>suspectDrive</w:t>
      </w:r>
      <w:proofErr w:type="spellEnd"/>
      <w:r>
        <w:t>/Program Files/Microsoft Office/CLIPART/PUB60COR/J0149118.JPG</w:t>
      </w:r>
    </w:p>
    <w:p w14:paraId="74F053A2" w14:textId="77777777" w:rsidR="00141126" w:rsidRDefault="00141126" w:rsidP="00141126">
      <w:pPr>
        <w:pStyle w:val="BodyText"/>
      </w:pPr>
      <w:r>
        <w:t>39de0b970c66d5d5873f1d92dfc</w:t>
      </w:r>
      <w:proofErr w:type="gramStart"/>
      <w:r>
        <w:t>45303  /</w:t>
      </w:r>
      <w:proofErr w:type="gramEnd"/>
      <w:r>
        <w:t>home/kali/Documents/JD/</w:t>
      </w:r>
      <w:proofErr w:type="spellStart"/>
      <w:r>
        <w:t>suspectDrive</w:t>
      </w:r>
      <w:proofErr w:type="spellEnd"/>
      <w:r>
        <w:t>/Program Files/Microsoft Office/CLIPART/PUB60COR/J0149018.JPG</w:t>
      </w:r>
    </w:p>
    <w:p w14:paraId="42C569B5" w14:textId="77777777" w:rsidR="00141126" w:rsidRDefault="00141126" w:rsidP="00141126">
      <w:pPr>
        <w:pStyle w:val="BodyText"/>
      </w:pPr>
      <w:r>
        <w:t>10d696c712605657c7506812432af</w:t>
      </w:r>
      <w:proofErr w:type="gramStart"/>
      <w:r>
        <w:t>542  /</w:t>
      </w:r>
      <w:proofErr w:type="gramEnd"/>
      <w:r>
        <w:t>home/kali/Documents/JD/</w:t>
      </w:r>
      <w:proofErr w:type="spellStart"/>
      <w:r>
        <w:t>suspectDrive</w:t>
      </w:r>
      <w:proofErr w:type="spellEnd"/>
      <w:r>
        <w:t>/Program Files/Microsoft Office/CLIPART/PUB60COR/HH00636_.WMF</w:t>
      </w:r>
    </w:p>
    <w:p w14:paraId="2A752856" w14:textId="77777777" w:rsidR="00141126" w:rsidRDefault="00141126" w:rsidP="00141126">
      <w:pPr>
        <w:pStyle w:val="BodyText"/>
      </w:pPr>
      <w:r>
        <w:t>9e468a49df081866d5f5609cbf8e652</w:t>
      </w:r>
      <w:proofErr w:type="gramStart"/>
      <w:r>
        <w:t>a  /</w:t>
      </w:r>
      <w:proofErr w:type="gramEnd"/>
      <w:r>
        <w:t>home/kali/Documents/JD/</w:t>
      </w:r>
      <w:proofErr w:type="spellStart"/>
      <w:r>
        <w:t>suspectDrive</w:t>
      </w:r>
      <w:proofErr w:type="spellEnd"/>
      <w:r>
        <w:t>/Program Files/Microsoft Office/CLIPART/PUB60COR/J0150150.WMF</w:t>
      </w:r>
    </w:p>
    <w:p w14:paraId="6B992E13" w14:textId="77777777" w:rsidR="00141126" w:rsidRDefault="00141126" w:rsidP="00141126">
      <w:pPr>
        <w:pStyle w:val="BodyText"/>
      </w:pPr>
      <w:r>
        <w:t>ab48eef5fbea6842b51dc20f07bfe</w:t>
      </w:r>
      <w:proofErr w:type="gramStart"/>
      <w:r>
        <w:t>220  /</w:t>
      </w:r>
      <w:proofErr w:type="gramEnd"/>
      <w:r>
        <w:t>home/kali/Documents/JD/</w:t>
      </w:r>
      <w:proofErr w:type="spellStart"/>
      <w:r>
        <w:t>suspectDrive</w:t>
      </w:r>
      <w:proofErr w:type="spellEnd"/>
      <w:r>
        <w:t>/Program Files/Microsoft Office/CLIPART/PUB60COR/HH01875_.WMF</w:t>
      </w:r>
    </w:p>
    <w:p w14:paraId="6E899000" w14:textId="77777777" w:rsidR="00141126" w:rsidRDefault="00141126" w:rsidP="00141126">
      <w:pPr>
        <w:pStyle w:val="BodyText"/>
      </w:pPr>
      <w:r>
        <w:t>6f155b1c035dab700bdc1bb0b545c5</w:t>
      </w:r>
      <w:proofErr w:type="gramStart"/>
      <w:r>
        <w:t>bb  /</w:t>
      </w:r>
      <w:proofErr w:type="gramEnd"/>
      <w:r>
        <w:t>home/kali/Documents/JD/</w:t>
      </w:r>
      <w:proofErr w:type="spellStart"/>
      <w:r>
        <w:t>suspectDrive</w:t>
      </w:r>
      <w:proofErr w:type="spellEnd"/>
      <w:r>
        <w:t>/Program Files/Microsoft Office/CLIPART/PUB60COR/IN00233_.WMF</w:t>
      </w:r>
    </w:p>
    <w:p w14:paraId="2E664F01" w14:textId="77777777" w:rsidR="00141126" w:rsidRDefault="00141126" w:rsidP="00141126">
      <w:pPr>
        <w:pStyle w:val="BodyText"/>
      </w:pPr>
      <w:r>
        <w:t>d0f4ff3b8cf1709b44e940ecf0674d6</w:t>
      </w:r>
      <w:proofErr w:type="gramStart"/>
      <w:r>
        <w:t>e  /</w:t>
      </w:r>
      <w:proofErr w:type="gramEnd"/>
      <w:r>
        <w:t>home/kali/Documents/JD/</w:t>
      </w:r>
      <w:proofErr w:type="spellStart"/>
      <w:r>
        <w:t>suspectDrive</w:t>
      </w:r>
      <w:proofErr w:type="spellEnd"/>
      <w:r>
        <w:t>/Program Files/Microsoft Office/CLIPART/PUB60COR/J0089945.WMF</w:t>
      </w:r>
    </w:p>
    <w:p w14:paraId="25F1AEB5" w14:textId="77777777" w:rsidR="00141126" w:rsidRDefault="00141126" w:rsidP="00141126">
      <w:pPr>
        <w:pStyle w:val="BodyText"/>
      </w:pPr>
      <w:r>
        <w:t>12ba6ecbb5eda27c94faa20b1264927</w:t>
      </w:r>
      <w:proofErr w:type="gramStart"/>
      <w:r>
        <w:t>a  /</w:t>
      </w:r>
      <w:proofErr w:type="gramEnd"/>
      <w:r>
        <w:t>home/kali/Documents/JD/</w:t>
      </w:r>
      <w:proofErr w:type="spellStart"/>
      <w:r>
        <w:t>suspectDrive</w:t>
      </w:r>
      <w:proofErr w:type="spellEnd"/>
      <w:r>
        <w:t>/Program Files/Microsoft Office/CLIPART/PUB60COR/J0099150.JPG</w:t>
      </w:r>
    </w:p>
    <w:p w14:paraId="43C82B52" w14:textId="77777777" w:rsidR="00141126" w:rsidRDefault="00141126" w:rsidP="00141126">
      <w:pPr>
        <w:pStyle w:val="BodyText"/>
      </w:pPr>
      <w:r>
        <w:t>731683311b5be2db024601b2e185aa</w:t>
      </w:r>
      <w:proofErr w:type="gramStart"/>
      <w:r>
        <w:t>49  /</w:t>
      </w:r>
      <w:proofErr w:type="gramEnd"/>
      <w:r>
        <w:t>home/kali/Documents/JD/</w:t>
      </w:r>
      <w:proofErr w:type="spellStart"/>
      <w:r>
        <w:t>suspectDrive</w:t>
      </w:r>
      <w:proofErr w:type="spellEnd"/>
      <w:r>
        <w:t>/Program Files/Microsoft Office/CLIPART/PUB60COR/J0099168.JPG</w:t>
      </w:r>
    </w:p>
    <w:p w14:paraId="7132D342" w14:textId="77777777" w:rsidR="00141126" w:rsidRDefault="00141126" w:rsidP="00141126">
      <w:pPr>
        <w:pStyle w:val="BodyText"/>
      </w:pPr>
      <w:r>
        <w:t>7b1e142606d2f760dda1b39feaef2ed</w:t>
      </w:r>
      <w:proofErr w:type="gramStart"/>
      <w:r>
        <w:t>0  /</w:t>
      </w:r>
      <w:proofErr w:type="gramEnd"/>
      <w:r>
        <w:t>home/kali/Documents/JD/</w:t>
      </w:r>
      <w:proofErr w:type="spellStart"/>
      <w:r>
        <w:t>suspectDrive</w:t>
      </w:r>
      <w:proofErr w:type="spellEnd"/>
      <w:r>
        <w:t>/Program Files/Microsoft Office/CLIPART/PUB60COR/J0099186.JPG</w:t>
      </w:r>
    </w:p>
    <w:p w14:paraId="45DF8F73" w14:textId="77777777" w:rsidR="00141126" w:rsidRDefault="00141126" w:rsidP="00141126">
      <w:pPr>
        <w:pStyle w:val="BodyText"/>
      </w:pPr>
      <w:r>
        <w:t>162392d7724094c46cb5d29ce47b2a3</w:t>
      </w:r>
      <w:proofErr w:type="gramStart"/>
      <w:r>
        <w:t>f  /</w:t>
      </w:r>
      <w:proofErr w:type="gramEnd"/>
      <w:r>
        <w:t>home/kali/Documents/JD/</w:t>
      </w:r>
      <w:proofErr w:type="spellStart"/>
      <w:r>
        <w:t>suspectDrive</w:t>
      </w:r>
      <w:proofErr w:type="spellEnd"/>
      <w:r>
        <w:t>/Program Files/Microsoft Office/CLIPART/PUB60COR/J0099204.WMF</w:t>
      </w:r>
    </w:p>
    <w:p w14:paraId="2C8F0E03" w14:textId="77777777" w:rsidR="00141126" w:rsidRDefault="00141126" w:rsidP="00141126">
      <w:pPr>
        <w:pStyle w:val="BodyText"/>
      </w:pPr>
      <w:r>
        <w:t>4042321cbe21358a171449c480b</w:t>
      </w:r>
      <w:proofErr w:type="gramStart"/>
      <w:r>
        <w:t>56501  /</w:t>
      </w:r>
      <w:proofErr w:type="gramEnd"/>
      <w:r>
        <w:t>home/kali/Documents/JD/</w:t>
      </w:r>
      <w:proofErr w:type="spellStart"/>
      <w:r>
        <w:t>suspectDrive</w:t>
      </w:r>
      <w:proofErr w:type="spellEnd"/>
      <w:r>
        <w:t>/Program Files/Microsoft Office/CLIPART/PUB60COR/J0102984.WMF</w:t>
      </w:r>
    </w:p>
    <w:p w14:paraId="07195DC3" w14:textId="77777777" w:rsidR="00141126" w:rsidRDefault="00141126" w:rsidP="00141126">
      <w:pPr>
        <w:pStyle w:val="BodyText"/>
      </w:pPr>
      <w:r>
        <w:t>d5fd5f292ca212cd8533a064cb4fb</w:t>
      </w:r>
      <w:proofErr w:type="gramStart"/>
      <w:r>
        <w:t>881  /</w:t>
      </w:r>
      <w:proofErr w:type="gramEnd"/>
      <w:r>
        <w:t>home/kali/Documents/JD/</w:t>
      </w:r>
      <w:proofErr w:type="spellStart"/>
      <w:r>
        <w:t>suspectDrive</w:t>
      </w:r>
      <w:proofErr w:type="spellEnd"/>
      <w:r>
        <w:t>/Program Files/Microsoft Office/CLIPART/PUB60COR/J0105282.WMF</w:t>
      </w:r>
    </w:p>
    <w:p w14:paraId="732EBF0E" w14:textId="77777777" w:rsidR="00141126" w:rsidRDefault="00141126" w:rsidP="00141126">
      <w:pPr>
        <w:pStyle w:val="BodyText"/>
      </w:pPr>
      <w:r>
        <w:t>470963083b788679ddcd965d608d33f</w:t>
      </w:r>
      <w:proofErr w:type="gramStart"/>
      <w:r>
        <w:t>2  /</w:t>
      </w:r>
      <w:proofErr w:type="gramEnd"/>
      <w:r>
        <w:t>home/kali/Documents/JD/</w:t>
      </w:r>
      <w:proofErr w:type="spellStart"/>
      <w:r>
        <w:t>suspectDrive</w:t>
      </w:r>
      <w:proofErr w:type="spellEnd"/>
      <w:r>
        <w:t>/Program Files/Microsoft Office/CLIPART/PUB60COR/J0105384.WMF</w:t>
      </w:r>
    </w:p>
    <w:p w14:paraId="63646549" w14:textId="77777777" w:rsidR="00141126" w:rsidRDefault="00141126" w:rsidP="00141126">
      <w:pPr>
        <w:pStyle w:val="BodyText"/>
      </w:pPr>
      <w:r>
        <w:t>c7c6bcce332d4b57e031ec6b6b772f0</w:t>
      </w:r>
      <w:proofErr w:type="gramStart"/>
      <w:r>
        <w:t>d  /</w:t>
      </w:r>
      <w:proofErr w:type="gramEnd"/>
      <w:r>
        <w:t>home/kali/Documents/JD/</w:t>
      </w:r>
      <w:proofErr w:type="spellStart"/>
      <w:r>
        <w:t>suspectDrive</w:t>
      </w:r>
      <w:proofErr w:type="spellEnd"/>
      <w:r>
        <w:t>/Program Files/Microsoft Office/CLIPART/PUB60COR/J0105600.WMF</w:t>
      </w:r>
    </w:p>
    <w:p w14:paraId="1D8E7C43" w14:textId="77777777" w:rsidR="00141126" w:rsidRDefault="00141126" w:rsidP="00141126">
      <w:pPr>
        <w:pStyle w:val="BodyText"/>
      </w:pPr>
      <w:r>
        <w:t>988cda7140299372fea7bb8e3d7cf43</w:t>
      </w:r>
      <w:proofErr w:type="gramStart"/>
      <w:r>
        <w:t>e  /</w:t>
      </w:r>
      <w:proofErr w:type="gramEnd"/>
      <w:r>
        <w:t>home/kali/Documents/JD/</w:t>
      </w:r>
      <w:proofErr w:type="spellStart"/>
      <w:r>
        <w:t>suspectDrive</w:t>
      </w:r>
      <w:proofErr w:type="spellEnd"/>
      <w:r>
        <w:t>/Program Files/Microsoft Office/CLIPART/PUB60COR/J0107130.WMF</w:t>
      </w:r>
    </w:p>
    <w:p w14:paraId="7E41C88A" w14:textId="77777777" w:rsidR="00141126" w:rsidRDefault="00141126" w:rsidP="00141126">
      <w:pPr>
        <w:pStyle w:val="BodyText"/>
      </w:pPr>
      <w:r>
        <w:t>d094762baef1e379f29c9a62d233d1</w:t>
      </w:r>
      <w:proofErr w:type="gramStart"/>
      <w:r>
        <w:t>cb  /</w:t>
      </w:r>
      <w:proofErr w:type="gramEnd"/>
      <w:r>
        <w:t>home/kali/Documents/JD/</w:t>
      </w:r>
      <w:proofErr w:type="spellStart"/>
      <w:r>
        <w:t>suspectDrive</w:t>
      </w:r>
      <w:proofErr w:type="spellEnd"/>
      <w:r>
        <w:t>/Program Files/Microsoft Office/CLIPART/PUB60COR/J0107280.WMF</w:t>
      </w:r>
    </w:p>
    <w:p w14:paraId="3CB74ACC" w14:textId="77777777" w:rsidR="00141126" w:rsidRDefault="00141126" w:rsidP="00141126">
      <w:pPr>
        <w:pStyle w:val="BodyText"/>
      </w:pPr>
      <w:r>
        <w:t>57741d53439e7f0f40a5bc3d9448e68</w:t>
      </w:r>
      <w:proofErr w:type="gramStart"/>
      <w:r>
        <w:t>b  /</w:t>
      </w:r>
      <w:proofErr w:type="gramEnd"/>
      <w:r>
        <w:t>home/kali/Documents/JD/</w:t>
      </w:r>
      <w:proofErr w:type="spellStart"/>
      <w:r>
        <w:t>suspectDrive</w:t>
      </w:r>
      <w:proofErr w:type="spellEnd"/>
      <w:r>
        <w:t>/Program Files/Microsoft Office/CLIPART/PUB60COR/J0107528.WMF</w:t>
      </w:r>
    </w:p>
    <w:p w14:paraId="5EBD46E7" w14:textId="77777777" w:rsidR="00141126" w:rsidRDefault="00141126" w:rsidP="00141126">
      <w:pPr>
        <w:pStyle w:val="BodyText"/>
      </w:pPr>
      <w:r>
        <w:t>1bbe451120213e9ab17015f51e0d51</w:t>
      </w:r>
      <w:proofErr w:type="gramStart"/>
      <w:r>
        <w:t>dc  /</w:t>
      </w:r>
      <w:proofErr w:type="gramEnd"/>
      <w:r>
        <w:t>home/kali/Documents/JD/</w:t>
      </w:r>
      <w:proofErr w:type="spellStart"/>
      <w:r>
        <w:t>suspectDrive</w:t>
      </w:r>
      <w:proofErr w:type="spellEnd"/>
      <w:r>
        <w:t>/Program Files/Microsoft Office/CLIPART/PUB60COR/J0107452.WMF</w:t>
      </w:r>
    </w:p>
    <w:p w14:paraId="1E56011C" w14:textId="77777777" w:rsidR="00141126" w:rsidRDefault="00141126" w:rsidP="00141126">
      <w:pPr>
        <w:pStyle w:val="BodyText"/>
      </w:pPr>
      <w:r>
        <w:t>914b229f1caa0020010d0cbeee636b0</w:t>
      </w:r>
      <w:proofErr w:type="gramStart"/>
      <w:r>
        <w:t>f  /</w:t>
      </w:r>
      <w:proofErr w:type="gramEnd"/>
      <w:r>
        <w:t>home/kali/Documents/JD/</w:t>
      </w:r>
      <w:proofErr w:type="spellStart"/>
      <w:r>
        <w:t>suspectDrive</w:t>
      </w:r>
      <w:proofErr w:type="spellEnd"/>
      <w:r>
        <w:t>/Program Files/Microsoft Office/CLIPART/PUB60COR/J0151041.WMF</w:t>
      </w:r>
    </w:p>
    <w:p w14:paraId="647545F1" w14:textId="77777777" w:rsidR="00141126" w:rsidRDefault="00141126" w:rsidP="00141126">
      <w:pPr>
        <w:pStyle w:val="BodyText"/>
      </w:pPr>
      <w:r>
        <w:lastRenderedPageBreak/>
        <w:t>ff8db1d3ef3adcc70d81cb5aaf8303e</w:t>
      </w:r>
      <w:proofErr w:type="gramStart"/>
      <w:r>
        <w:t>5  /</w:t>
      </w:r>
      <w:proofErr w:type="gramEnd"/>
      <w:r>
        <w:t>home/kali/Documents/JD/</w:t>
      </w:r>
      <w:proofErr w:type="spellStart"/>
      <w:r>
        <w:t>suspectDrive</w:t>
      </w:r>
      <w:proofErr w:type="spellEnd"/>
      <w:r>
        <w:t>/Program Files/Microsoft Office/CLIPART/PUB60COR/J0151045.WMF</w:t>
      </w:r>
    </w:p>
    <w:p w14:paraId="0209264A" w14:textId="77777777" w:rsidR="00141126" w:rsidRDefault="00141126" w:rsidP="00141126">
      <w:pPr>
        <w:pStyle w:val="BodyText"/>
      </w:pPr>
      <w:r>
        <w:t>912308c3a4002c3c2014c2f56d05ada</w:t>
      </w:r>
      <w:proofErr w:type="gramStart"/>
      <w:r>
        <w:t>5  /</w:t>
      </w:r>
      <w:proofErr w:type="gramEnd"/>
      <w:r>
        <w:t>home/kali/Documents/JD/</w:t>
      </w:r>
      <w:proofErr w:type="spellStart"/>
      <w:r>
        <w:t>suspectDrive</w:t>
      </w:r>
      <w:proofErr w:type="spellEnd"/>
      <w:r>
        <w:t>/Program Files/Microsoft Office/CLIPART/PUB60COR/J0151047.WMF</w:t>
      </w:r>
    </w:p>
    <w:p w14:paraId="340EA266" w14:textId="77777777" w:rsidR="00141126" w:rsidRDefault="00141126" w:rsidP="00141126">
      <w:pPr>
        <w:pStyle w:val="BodyText"/>
      </w:pPr>
      <w:r>
        <w:t>ae710368f97c6fd66240e6f5a7cf346</w:t>
      </w:r>
      <w:proofErr w:type="gramStart"/>
      <w:r>
        <w:t>b  /</w:t>
      </w:r>
      <w:proofErr w:type="gramEnd"/>
      <w:r>
        <w:t>home/kali/Documents/JD/</w:t>
      </w:r>
      <w:proofErr w:type="spellStart"/>
      <w:r>
        <w:t>suspectDrive</w:t>
      </w:r>
      <w:proofErr w:type="spellEnd"/>
      <w:r>
        <w:t>/Program Files/Microsoft Office/CLIPART/PUB60COR/J0151055.WMF</w:t>
      </w:r>
    </w:p>
    <w:p w14:paraId="307901C5" w14:textId="77777777" w:rsidR="00141126" w:rsidRDefault="00141126" w:rsidP="00141126">
      <w:pPr>
        <w:pStyle w:val="BodyText"/>
      </w:pPr>
      <w:r>
        <w:t>121f6490e062b1e86bd4c9ece5d</w:t>
      </w:r>
      <w:proofErr w:type="gramStart"/>
      <w:r>
        <w:t>92200  /</w:t>
      </w:r>
      <w:proofErr w:type="gramEnd"/>
      <w:r>
        <w:t>home/kali/Documents/JD/</w:t>
      </w:r>
      <w:proofErr w:type="spellStart"/>
      <w:r>
        <w:t>suspectDrive</w:t>
      </w:r>
      <w:proofErr w:type="spellEnd"/>
      <w:r>
        <w:t>/Program Files/Microsoft Office/CLIPART/PUB60COR/J0151061.WMF</w:t>
      </w:r>
    </w:p>
    <w:p w14:paraId="2D459D76" w14:textId="77777777" w:rsidR="00141126" w:rsidRDefault="00141126" w:rsidP="00141126">
      <w:pPr>
        <w:pStyle w:val="BodyText"/>
      </w:pPr>
      <w:r>
        <w:t>f94bb02392c9c939463328d8cf45feb</w:t>
      </w:r>
      <w:proofErr w:type="gramStart"/>
      <w:r>
        <w:t>2  /</w:t>
      </w:r>
      <w:proofErr w:type="gramEnd"/>
      <w:r>
        <w:t>home/kali/Documents/JD/</w:t>
      </w:r>
      <w:proofErr w:type="spellStart"/>
      <w:r>
        <w:t>suspectDrive</w:t>
      </w:r>
      <w:proofErr w:type="spellEnd"/>
      <w:r>
        <w:t>/Program Files/Microsoft Office/CLIPART/PUB60COR/J0151063.WMF</w:t>
      </w:r>
    </w:p>
    <w:p w14:paraId="62B688DD" w14:textId="77777777" w:rsidR="00141126" w:rsidRDefault="00141126" w:rsidP="00141126">
      <w:pPr>
        <w:pStyle w:val="BodyText"/>
      </w:pPr>
      <w:r>
        <w:t>62b7c9d25e9b4d3b5a3dd60cceda239</w:t>
      </w:r>
      <w:proofErr w:type="gramStart"/>
      <w:r>
        <w:t>f  /</w:t>
      </w:r>
      <w:proofErr w:type="gramEnd"/>
      <w:r>
        <w:t>home/kali/Documents/JD/</w:t>
      </w:r>
      <w:proofErr w:type="spellStart"/>
      <w:r>
        <w:t>suspectDrive</w:t>
      </w:r>
      <w:proofErr w:type="spellEnd"/>
      <w:r>
        <w:t>/Program Files/Microsoft Office/CLIPART/PUB60COR/J0151067.WMF</w:t>
      </w:r>
    </w:p>
    <w:p w14:paraId="0FAD6DB1" w14:textId="77777777" w:rsidR="00141126" w:rsidRDefault="00141126" w:rsidP="00141126">
      <w:pPr>
        <w:pStyle w:val="BodyText"/>
      </w:pPr>
      <w:r>
        <w:t>2a1a02ea230fb5a5b92e8773e96fcd</w:t>
      </w:r>
      <w:proofErr w:type="gramStart"/>
      <w:r>
        <w:t>81  /</w:t>
      </w:r>
      <w:proofErr w:type="gramEnd"/>
      <w:r>
        <w:t>home/kali/Documents/JD/</w:t>
      </w:r>
      <w:proofErr w:type="spellStart"/>
      <w:r>
        <w:t>suspectDrive</w:t>
      </w:r>
      <w:proofErr w:type="spellEnd"/>
      <w:r>
        <w:t>/Program Files/Microsoft Office/CLIPART/PUB60COR/J0151073.WMF</w:t>
      </w:r>
    </w:p>
    <w:p w14:paraId="0B55C5E4" w14:textId="77777777" w:rsidR="00141126" w:rsidRDefault="00141126" w:rsidP="00141126">
      <w:pPr>
        <w:pStyle w:val="BodyText"/>
      </w:pPr>
      <w:r>
        <w:t>a7d34f6a36c6b68d96b427b95fe49cc</w:t>
      </w:r>
      <w:proofErr w:type="gramStart"/>
      <w:r>
        <w:t>3  /</w:t>
      </w:r>
      <w:proofErr w:type="gramEnd"/>
      <w:r>
        <w:t>home/kali/Documents/JD/</w:t>
      </w:r>
      <w:proofErr w:type="spellStart"/>
      <w:r>
        <w:t>suspectDrive</w:t>
      </w:r>
      <w:proofErr w:type="spellEnd"/>
      <w:r>
        <w:t>/Program Files/Microsoft Office/CLIPART/PUB60COR/J0151581.WMF</w:t>
      </w:r>
    </w:p>
    <w:p w14:paraId="74958435" w14:textId="77777777" w:rsidR="00141126" w:rsidRDefault="00141126" w:rsidP="00141126">
      <w:pPr>
        <w:pStyle w:val="BodyText"/>
      </w:pPr>
      <w:r>
        <w:t>32c408e70297121b24f6b63b3ab</w:t>
      </w:r>
      <w:proofErr w:type="gramStart"/>
      <w:r>
        <w:t>48753  /</w:t>
      </w:r>
      <w:proofErr w:type="gramEnd"/>
      <w:r>
        <w:t>home/kali/Documents/JD/</w:t>
      </w:r>
      <w:proofErr w:type="spellStart"/>
      <w:r>
        <w:t>suspectDrive</w:t>
      </w:r>
      <w:proofErr w:type="spellEnd"/>
      <w:r>
        <w:t>/Program Files/Microsoft Office/CLIPART/PUB60COR/J0152414.WMF</w:t>
      </w:r>
    </w:p>
    <w:p w14:paraId="26FDD0ED" w14:textId="77777777" w:rsidR="00141126" w:rsidRDefault="00141126" w:rsidP="00141126">
      <w:pPr>
        <w:pStyle w:val="BodyText"/>
      </w:pPr>
      <w:r>
        <w:t>9e4357b9ac6a874a8b3214fd2df22d</w:t>
      </w:r>
      <w:proofErr w:type="gramStart"/>
      <w:r>
        <w:t>52  /</w:t>
      </w:r>
      <w:proofErr w:type="gramEnd"/>
      <w:r>
        <w:t>home/kali/Documents/JD/</w:t>
      </w:r>
      <w:proofErr w:type="spellStart"/>
      <w:r>
        <w:t>suspectDrive</w:t>
      </w:r>
      <w:proofErr w:type="spellEnd"/>
      <w:r>
        <w:t>/Program Files/Microsoft Office/CLIPART/PUB60COR/J0152430.WMF</w:t>
      </w:r>
    </w:p>
    <w:p w14:paraId="7244EEAF" w14:textId="77777777" w:rsidR="00141126" w:rsidRDefault="00141126" w:rsidP="00141126">
      <w:pPr>
        <w:pStyle w:val="BodyText"/>
      </w:pPr>
      <w:r>
        <w:t>a73c07e0cbe4190b33a5e9f2464b</w:t>
      </w:r>
      <w:proofErr w:type="gramStart"/>
      <w:r>
        <w:t>3893  /</w:t>
      </w:r>
      <w:proofErr w:type="gramEnd"/>
      <w:r>
        <w:t>home/kali/Documents/JD/</w:t>
      </w:r>
      <w:proofErr w:type="spellStart"/>
      <w:r>
        <w:t>suspectDrive</w:t>
      </w:r>
      <w:proofErr w:type="spellEnd"/>
      <w:r>
        <w:t>/Program Files/Microsoft Office/CLIPART/PUB60COR/J0152432.WMF</w:t>
      </w:r>
    </w:p>
    <w:p w14:paraId="5985A091" w14:textId="77777777" w:rsidR="00141126" w:rsidRDefault="00141126" w:rsidP="00141126">
      <w:pPr>
        <w:pStyle w:val="BodyText"/>
      </w:pPr>
      <w:r>
        <w:t>ab33e4363d60fb79ab5a84d667d5a</w:t>
      </w:r>
      <w:proofErr w:type="gramStart"/>
      <w:r>
        <w:t>227  /</w:t>
      </w:r>
      <w:proofErr w:type="gramEnd"/>
      <w:r>
        <w:t>home/kali/Documents/JD/</w:t>
      </w:r>
      <w:proofErr w:type="spellStart"/>
      <w:r>
        <w:t>suspectDrive</w:t>
      </w:r>
      <w:proofErr w:type="spellEnd"/>
      <w:r>
        <w:t>/Program Files/Microsoft Office/CLIPART/PUB60COR/J0152436.WMF</w:t>
      </w:r>
    </w:p>
    <w:p w14:paraId="766DB137" w14:textId="77777777" w:rsidR="00141126" w:rsidRDefault="00141126" w:rsidP="00141126">
      <w:pPr>
        <w:pStyle w:val="BodyText"/>
      </w:pPr>
      <w:r>
        <w:t>a49de5e78a8956db5962a2b7d692e</w:t>
      </w:r>
      <w:proofErr w:type="gramStart"/>
      <w:r>
        <w:t>057  /</w:t>
      </w:r>
      <w:proofErr w:type="gramEnd"/>
      <w:r>
        <w:t>home/kali/Documents/JD/</w:t>
      </w:r>
      <w:proofErr w:type="spellStart"/>
      <w:r>
        <w:t>suspectDrive</w:t>
      </w:r>
      <w:proofErr w:type="spellEnd"/>
      <w:r>
        <w:t>/Program Files/Microsoft Office/CLIPART/PUB60COR/J0152560.WMF</w:t>
      </w:r>
    </w:p>
    <w:p w14:paraId="69348350" w14:textId="77777777" w:rsidR="00141126" w:rsidRDefault="00141126" w:rsidP="00141126">
      <w:pPr>
        <w:pStyle w:val="BodyText"/>
      </w:pPr>
      <w:r>
        <w:t>656971d8fc4f7e637fa63348b1cada3</w:t>
      </w:r>
      <w:proofErr w:type="gramStart"/>
      <w:r>
        <w:t>a  /</w:t>
      </w:r>
      <w:proofErr w:type="gramEnd"/>
      <w:r>
        <w:t>home/kali/Documents/JD/</w:t>
      </w:r>
      <w:proofErr w:type="spellStart"/>
      <w:r>
        <w:t>suspectDrive</w:t>
      </w:r>
      <w:proofErr w:type="spellEnd"/>
      <w:r>
        <w:t>/Program Files/Microsoft Office/CLIPART/PUB60COR/J0152556.WMF</w:t>
      </w:r>
    </w:p>
    <w:p w14:paraId="1E9E897A" w14:textId="77777777" w:rsidR="00141126" w:rsidRDefault="00141126" w:rsidP="00141126">
      <w:pPr>
        <w:pStyle w:val="BodyText"/>
      </w:pPr>
      <w:r>
        <w:t>4d85d2ab71e00ba52a54dc3e3d6373a</w:t>
      </w:r>
      <w:proofErr w:type="gramStart"/>
      <w:r>
        <w:t>0  /</w:t>
      </w:r>
      <w:proofErr w:type="gramEnd"/>
      <w:r>
        <w:t>home/kali/Documents/JD/</w:t>
      </w:r>
      <w:proofErr w:type="spellStart"/>
      <w:r>
        <w:t>suspectDrive</w:t>
      </w:r>
      <w:proofErr w:type="spellEnd"/>
      <w:r>
        <w:t>/Program Files/Microsoft Office/CLIPART/PUB60COR/J0152558.WMF</w:t>
      </w:r>
    </w:p>
    <w:p w14:paraId="430CD8FF" w14:textId="77777777" w:rsidR="00141126" w:rsidRDefault="00141126" w:rsidP="00141126">
      <w:pPr>
        <w:pStyle w:val="BodyText"/>
      </w:pPr>
      <w:r>
        <w:t>4cacf667b4598c93b3a26b643c0a3d</w:t>
      </w:r>
      <w:proofErr w:type="gramStart"/>
      <w:r>
        <w:t>96  /</w:t>
      </w:r>
      <w:proofErr w:type="gramEnd"/>
      <w:r>
        <w:t>home/kali/Documents/JD/</w:t>
      </w:r>
      <w:proofErr w:type="spellStart"/>
      <w:r>
        <w:t>suspectDrive</w:t>
      </w:r>
      <w:proofErr w:type="spellEnd"/>
      <w:r>
        <w:t>/Program Files/Microsoft Office/CLIPART/PUB60COR/J0152568.WMF</w:t>
      </w:r>
    </w:p>
    <w:p w14:paraId="5EED9A02" w14:textId="77777777" w:rsidR="00141126" w:rsidRDefault="00141126" w:rsidP="00141126">
      <w:pPr>
        <w:pStyle w:val="BodyText"/>
      </w:pPr>
      <w:r>
        <w:t>27a537fc556d66111230458edf534ff</w:t>
      </w:r>
      <w:proofErr w:type="gramStart"/>
      <w:r>
        <w:t>5  /</w:t>
      </w:r>
      <w:proofErr w:type="gramEnd"/>
      <w:r>
        <w:t>home/kali/Documents/JD/</w:t>
      </w:r>
      <w:proofErr w:type="spellStart"/>
      <w:r>
        <w:t>suspectDrive</w:t>
      </w:r>
      <w:proofErr w:type="spellEnd"/>
      <w:r>
        <w:t>/Program Files/Microsoft Office/CLIPART/PUB60COR/J0152590.WMF</w:t>
      </w:r>
    </w:p>
    <w:p w14:paraId="5C3A23BA" w14:textId="77777777" w:rsidR="00141126" w:rsidRDefault="00141126" w:rsidP="00141126">
      <w:pPr>
        <w:pStyle w:val="BodyText"/>
      </w:pPr>
      <w:r>
        <w:t>a741be115f7d132b5063d307a22314e</w:t>
      </w:r>
      <w:proofErr w:type="gramStart"/>
      <w:r>
        <w:t>4  /</w:t>
      </w:r>
      <w:proofErr w:type="gramEnd"/>
      <w:r>
        <w:t>home/kali/Documents/JD/</w:t>
      </w:r>
      <w:proofErr w:type="spellStart"/>
      <w:r>
        <w:t>suspectDrive</w:t>
      </w:r>
      <w:proofErr w:type="spellEnd"/>
      <w:r>
        <w:t>/Program Files/Microsoft Office/CLIPART/PUB60COR/J0152594.WMF</w:t>
      </w:r>
    </w:p>
    <w:p w14:paraId="3D799114" w14:textId="77777777" w:rsidR="00141126" w:rsidRDefault="00141126" w:rsidP="00141126">
      <w:pPr>
        <w:pStyle w:val="BodyText"/>
      </w:pPr>
      <w:r>
        <w:t>c293548e46a9db84f6ffd32da9cc23d</w:t>
      </w:r>
      <w:proofErr w:type="gramStart"/>
      <w:r>
        <w:t>2  /</w:t>
      </w:r>
      <w:proofErr w:type="gramEnd"/>
      <w:r>
        <w:t>home/kali/Documents/JD/</w:t>
      </w:r>
      <w:proofErr w:type="spellStart"/>
      <w:r>
        <w:t>suspectDrive</w:t>
      </w:r>
      <w:proofErr w:type="spellEnd"/>
      <w:r>
        <w:t>/Program Files/Microsoft Office/CLIPART/PUB60COR/J0152600.WMF</w:t>
      </w:r>
    </w:p>
    <w:p w14:paraId="7BBF856D" w14:textId="77777777" w:rsidR="00141126" w:rsidRDefault="00141126" w:rsidP="00141126">
      <w:pPr>
        <w:pStyle w:val="BodyText"/>
      </w:pPr>
      <w:r>
        <w:t>744234a56aac3aa45a0e53dc</w:t>
      </w:r>
      <w:proofErr w:type="gramStart"/>
      <w:r>
        <w:t>19642576  /</w:t>
      </w:r>
      <w:proofErr w:type="gramEnd"/>
      <w:r>
        <w:t>home/kali/Documents/JD/</w:t>
      </w:r>
      <w:proofErr w:type="spellStart"/>
      <w:r>
        <w:t>suspectDrive</w:t>
      </w:r>
      <w:proofErr w:type="spellEnd"/>
      <w:r>
        <w:t>/Program Files/Microsoft Office/CLIPART/PUB60COR/J0152602.WMF</w:t>
      </w:r>
    </w:p>
    <w:p w14:paraId="7D6EACA4" w14:textId="77777777" w:rsidR="00141126" w:rsidRDefault="00141126" w:rsidP="00141126">
      <w:pPr>
        <w:pStyle w:val="BodyText"/>
      </w:pPr>
      <w:r>
        <w:t>d36ab9748730a913abe0ffd4c</w:t>
      </w:r>
      <w:proofErr w:type="gramStart"/>
      <w:r>
        <w:t>7224473  /</w:t>
      </w:r>
      <w:proofErr w:type="gramEnd"/>
      <w:r>
        <w:t>home/kali/Documents/JD/</w:t>
      </w:r>
      <w:proofErr w:type="spellStart"/>
      <w:r>
        <w:t>suspectDrive</w:t>
      </w:r>
      <w:proofErr w:type="spellEnd"/>
      <w:r>
        <w:t>/Program Files/Microsoft Office/CLIPART/PUB60COR/J0152606.WMF</w:t>
      </w:r>
    </w:p>
    <w:p w14:paraId="19E20E22" w14:textId="77777777" w:rsidR="00141126" w:rsidRDefault="00141126" w:rsidP="00141126">
      <w:pPr>
        <w:pStyle w:val="BodyText"/>
      </w:pPr>
      <w:r>
        <w:t>5b8484da5ea40892e60d0a77ac4056c</w:t>
      </w:r>
      <w:proofErr w:type="gramStart"/>
      <w:r>
        <w:t>0  /</w:t>
      </w:r>
      <w:proofErr w:type="gramEnd"/>
      <w:r>
        <w:t>home/kali/Documents/JD/</w:t>
      </w:r>
      <w:proofErr w:type="spellStart"/>
      <w:r>
        <w:t>suspectDrive</w:t>
      </w:r>
      <w:proofErr w:type="spellEnd"/>
      <w:r>
        <w:t>/Program Files/Microsoft Office/CLIPART/PUB60COR/J0152608.WMF</w:t>
      </w:r>
    </w:p>
    <w:p w14:paraId="10450040" w14:textId="77777777" w:rsidR="00141126" w:rsidRDefault="00141126" w:rsidP="00141126">
      <w:pPr>
        <w:pStyle w:val="BodyText"/>
      </w:pPr>
      <w:r>
        <w:t>3bb2fc78f13adfaf53d7cbb265cd4e</w:t>
      </w:r>
      <w:proofErr w:type="gramStart"/>
      <w:r>
        <w:t>45  /</w:t>
      </w:r>
      <w:proofErr w:type="gramEnd"/>
      <w:r>
        <w:t>home/kali/Documents/JD/</w:t>
      </w:r>
      <w:proofErr w:type="spellStart"/>
      <w:r>
        <w:t>suspectDrive</w:t>
      </w:r>
      <w:proofErr w:type="spellEnd"/>
      <w:r>
        <w:t>/Program Files/Microsoft Office/CLIPART/PUB60COR/J0152610.WMF</w:t>
      </w:r>
    </w:p>
    <w:p w14:paraId="42275F2E" w14:textId="77777777" w:rsidR="00141126" w:rsidRDefault="00141126" w:rsidP="00141126">
      <w:pPr>
        <w:pStyle w:val="BodyText"/>
      </w:pPr>
      <w:r>
        <w:t>07bb307f47fc6217c265536737ef2a</w:t>
      </w:r>
      <w:proofErr w:type="gramStart"/>
      <w:r>
        <w:t>10  /</w:t>
      </w:r>
      <w:proofErr w:type="gramEnd"/>
      <w:r>
        <w:t>home/kali/Documents/JD/</w:t>
      </w:r>
      <w:proofErr w:type="spellStart"/>
      <w:r>
        <w:t>suspectDrive</w:t>
      </w:r>
      <w:proofErr w:type="spellEnd"/>
      <w:r>
        <w:t>/Program Files/Microsoft Office/CLIPART/PUB60COR/J0152622.WMF</w:t>
      </w:r>
    </w:p>
    <w:p w14:paraId="7B7B4FEF" w14:textId="77777777" w:rsidR="00141126" w:rsidRDefault="00141126" w:rsidP="00141126">
      <w:pPr>
        <w:pStyle w:val="BodyText"/>
      </w:pPr>
      <w:r>
        <w:lastRenderedPageBreak/>
        <w:t>43383816b32f56dc951701e3f32a</w:t>
      </w:r>
      <w:proofErr w:type="gramStart"/>
      <w:r>
        <w:t>4477  /</w:t>
      </w:r>
      <w:proofErr w:type="gramEnd"/>
      <w:r>
        <w:t>home/kali/Documents/JD/</w:t>
      </w:r>
      <w:proofErr w:type="spellStart"/>
      <w:r>
        <w:t>suspectDrive</w:t>
      </w:r>
      <w:proofErr w:type="spellEnd"/>
      <w:r>
        <w:t>/Program Files/Microsoft Office/CLIPART/PUB60COR/J0152626.WMF</w:t>
      </w:r>
    </w:p>
    <w:p w14:paraId="44B67710" w14:textId="77777777" w:rsidR="00141126" w:rsidRDefault="00141126" w:rsidP="00141126">
      <w:pPr>
        <w:pStyle w:val="BodyText"/>
      </w:pPr>
      <w:r>
        <w:t>17d4ff5b795d13ad9a960abe657e6f</w:t>
      </w:r>
      <w:proofErr w:type="gramStart"/>
      <w:r>
        <w:t>42  /</w:t>
      </w:r>
      <w:proofErr w:type="gramEnd"/>
      <w:r>
        <w:t>home/kali/Documents/JD/</w:t>
      </w:r>
      <w:proofErr w:type="spellStart"/>
      <w:r>
        <w:t>suspectDrive</w:t>
      </w:r>
      <w:proofErr w:type="spellEnd"/>
      <w:r>
        <w:t>/Program Files/Microsoft Office/CLIPART/PUB60COR/J0152628.WMF</w:t>
      </w:r>
    </w:p>
    <w:p w14:paraId="270288BD" w14:textId="77777777" w:rsidR="00141126" w:rsidRDefault="00141126" w:rsidP="00141126">
      <w:pPr>
        <w:pStyle w:val="BodyText"/>
      </w:pPr>
      <w:r>
        <w:t>8a82113f56a8bb049d2b70e0889127a</w:t>
      </w:r>
      <w:proofErr w:type="gramStart"/>
      <w:r>
        <w:t>9  /</w:t>
      </w:r>
      <w:proofErr w:type="gramEnd"/>
      <w:r>
        <w:t>home/kali/Documents/JD/</w:t>
      </w:r>
      <w:proofErr w:type="spellStart"/>
      <w:r>
        <w:t>suspectDrive</w:t>
      </w:r>
      <w:proofErr w:type="spellEnd"/>
      <w:r>
        <w:t>/Program Files/Microsoft Office/CLIPART/PUB60COR/J0152690.WMF</w:t>
      </w:r>
    </w:p>
    <w:p w14:paraId="27449207" w14:textId="77777777" w:rsidR="00141126" w:rsidRDefault="00141126" w:rsidP="00141126">
      <w:pPr>
        <w:pStyle w:val="BodyText"/>
      </w:pPr>
      <w:r>
        <w:t>87ce5fe138c3ae2263ed015a9b1fee</w:t>
      </w:r>
      <w:proofErr w:type="gramStart"/>
      <w:r>
        <w:t>20  /</w:t>
      </w:r>
      <w:proofErr w:type="gramEnd"/>
      <w:r>
        <w:t>home/kali/Documents/JD/</w:t>
      </w:r>
      <w:proofErr w:type="spellStart"/>
      <w:r>
        <w:t>suspectDrive</w:t>
      </w:r>
      <w:proofErr w:type="spellEnd"/>
      <w:r>
        <w:t>/Program Files/Microsoft Office/CLIPART/PUB60COR/J0152688.WMF</w:t>
      </w:r>
    </w:p>
    <w:p w14:paraId="0CA2E871" w14:textId="77777777" w:rsidR="00141126" w:rsidRDefault="00141126" w:rsidP="00141126">
      <w:pPr>
        <w:pStyle w:val="BodyText"/>
      </w:pPr>
      <w:r>
        <w:t>95d3215916f374ff89b626df5c</w:t>
      </w:r>
      <w:proofErr w:type="gramStart"/>
      <w:r>
        <w:t>951332  /</w:t>
      </w:r>
      <w:proofErr w:type="gramEnd"/>
      <w:r>
        <w:t>home/kali/Documents/JD/</w:t>
      </w:r>
      <w:proofErr w:type="spellStart"/>
      <w:r>
        <w:t>suspectDrive</w:t>
      </w:r>
      <w:proofErr w:type="spellEnd"/>
      <w:r>
        <w:t>/Program Files/Microsoft Office/CLIPART/PUB60COR/J0152694.WMF</w:t>
      </w:r>
    </w:p>
    <w:p w14:paraId="60BBFEFB" w14:textId="77777777" w:rsidR="00141126" w:rsidRDefault="00141126" w:rsidP="00141126">
      <w:pPr>
        <w:pStyle w:val="BodyText"/>
      </w:pPr>
      <w:r>
        <w:t>fa2a7cf48fc3961e34ed96ad</w:t>
      </w:r>
      <w:proofErr w:type="gramStart"/>
      <w:r>
        <w:t>04600685  /</w:t>
      </w:r>
      <w:proofErr w:type="gramEnd"/>
      <w:r>
        <w:t>home/kali/Documents/JD/</w:t>
      </w:r>
      <w:proofErr w:type="spellStart"/>
      <w:r>
        <w:t>suspectDrive</w:t>
      </w:r>
      <w:proofErr w:type="spellEnd"/>
      <w:r>
        <w:t>/Program Files/Microsoft Office/CLIPART/PUB60COR/J0152696.WMF</w:t>
      </w:r>
    </w:p>
    <w:p w14:paraId="2731CB69" w14:textId="77777777" w:rsidR="00141126" w:rsidRDefault="00141126" w:rsidP="00141126">
      <w:pPr>
        <w:pStyle w:val="BodyText"/>
      </w:pPr>
      <w:r>
        <w:t>86b1cd9b90f0f4787c2376871fddf</w:t>
      </w:r>
      <w:proofErr w:type="gramStart"/>
      <w:r>
        <w:t>341  /</w:t>
      </w:r>
      <w:proofErr w:type="gramEnd"/>
      <w:r>
        <w:t>home/kali/Documents/JD/</w:t>
      </w:r>
      <w:proofErr w:type="spellStart"/>
      <w:r>
        <w:t>suspectDrive</w:t>
      </w:r>
      <w:proofErr w:type="spellEnd"/>
      <w:r>
        <w:t>/Program Files/Microsoft Office/CLIPART/PUB60COR/J0152698.WMF</w:t>
      </w:r>
    </w:p>
    <w:p w14:paraId="3C554806" w14:textId="77777777" w:rsidR="00141126" w:rsidRDefault="00141126" w:rsidP="00141126">
      <w:pPr>
        <w:pStyle w:val="BodyText"/>
      </w:pPr>
      <w:r>
        <w:t>5ff7fd26f9d9e02591216b114a96e3</w:t>
      </w:r>
      <w:proofErr w:type="gramStart"/>
      <w:r>
        <w:t>fb  /</w:t>
      </w:r>
      <w:proofErr w:type="gramEnd"/>
      <w:r>
        <w:t>home/kali/Documents/JD/</w:t>
      </w:r>
      <w:proofErr w:type="spellStart"/>
      <w:r>
        <w:t>suspectDrive</w:t>
      </w:r>
      <w:proofErr w:type="spellEnd"/>
      <w:r>
        <w:t>/Program Files/Microsoft Office/CLIPART/PUB60COR/J0152702.WMF</w:t>
      </w:r>
    </w:p>
    <w:p w14:paraId="2EB8CF98" w14:textId="77777777" w:rsidR="00141126" w:rsidRDefault="00141126" w:rsidP="00141126">
      <w:pPr>
        <w:pStyle w:val="BodyText"/>
      </w:pPr>
      <w:r>
        <w:t>5eb42b845fa1c810e4d4d621695620b</w:t>
      </w:r>
      <w:proofErr w:type="gramStart"/>
      <w:r>
        <w:t>9  /</w:t>
      </w:r>
      <w:proofErr w:type="gramEnd"/>
      <w:r>
        <w:t>home/kali/Documents/JD/</w:t>
      </w:r>
      <w:proofErr w:type="spellStart"/>
      <w:r>
        <w:t>suspectDrive</w:t>
      </w:r>
      <w:proofErr w:type="spellEnd"/>
      <w:r>
        <w:t>/Program Files/Microsoft Office/CLIPART/PUB60COR/J0152704.WMF</w:t>
      </w:r>
    </w:p>
    <w:p w14:paraId="0300C3A7" w14:textId="77777777" w:rsidR="00141126" w:rsidRDefault="00141126" w:rsidP="00141126">
      <w:pPr>
        <w:pStyle w:val="BodyText"/>
      </w:pPr>
      <w:r>
        <w:t>af5deb4a262a7214c392965b7507ee9</w:t>
      </w:r>
      <w:proofErr w:type="gramStart"/>
      <w:r>
        <w:t>d  /</w:t>
      </w:r>
      <w:proofErr w:type="gramEnd"/>
      <w:r>
        <w:t>home/kali/Documents/JD/</w:t>
      </w:r>
      <w:proofErr w:type="spellStart"/>
      <w:r>
        <w:t>suspectDrive</w:t>
      </w:r>
      <w:proofErr w:type="spellEnd"/>
      <w:r>
        <w:t>/Program Files/Microsoft Office/CLIPART/PUB60COR/J0152716.WMF</w:t>
      </w:r>
    </w:p>
    <w:p w14:paraId="4F5E9171" w14:textId="77777777" w:rsidR="00141126" w:rsidRDefault="00141126" w:rsidP="00141126">
      <w:pPr>
        <w:pStyle w:val="BodyText"/>
      </w:pPr>
      <w:r>
        <w:t>94231dadcf06bfd335070689668cd</w:t>
      </w:r>
      <w:proofErr w:type="gramStart"/>
      <w:r>
        <w:t>602  /</w:t>
      </w:r>
      <w:proofErr w:type="gramEnd"/>
      <w:r>
        <w:t>home/kali/Documents/JD/</w:t>
      </w:r>
      <w:proofErr w:type="spellStart"/>
      <w:r>
        <w:t>suspectDrive</w:t>
      </w:r>
      <w:proofErr w:type="spellEnd"/>
      <w:r>
        <w:t>/Program Files/Microsoft Office/CLIPART/PUB60COR/J0152722.WMF</w:t>
      </w:r>
    </w:p>
    <w:p w14:paraId="79FE8998" w14:textId="77777777" w:rsidR="00141126" w:rsidRDefault="00141126" w:rsidP="00141126">
      <w:pPr>
        <w:pStyle w:val="BodyText"/>
      </w:pPr>
      <w:r>
        <w:t>4fe73177954f6183d55619184f955f4</w:t>
      </w:r>
      <w:proofErr w:type="gramStart"/>
      <w:r>
        <w:t>b  /</w:t>
      </w:r>
      <w:proofErr w:type="gramEnd"/>
      <w:r>
        <w:t>home/kali/Documents/JD/</w:t>
      </w:r>
      <w:proofErr w:type="spellStart"/>
      <w:r>
        <w:t>suspectDrive</w:t>
      </w:r>
      <w:proofErr w:type="spellEnd"/>
      <w:r>
        <w:t>/Program Files/Microsoft Office/CLIPART/PUB60COR/J0152876.WMF</w:t>
      </w:r>
    </w:p>
    <w:p w14:paraId="34F1927E" w14:textId="77777777" w:rsidR="00141126" w:rsidRDefault="00141126" w:rsidP="00141126">
      <w:pPr>
        <w:pStyle w:val="BodyText"/>
      </w:pPr>
      <w:r>
        <w:t>2f0d1350bff5260f5ab10f3c4f</w:t>
      </w:r>
      <w:proofErr w:type="gramStart"/>
      <w:r>
        <w:t>268013  /</w:t>
      </w:r>
      <w:proofErr w:type="gramEnd"/>
      <w:r>
        <w:t>home/kali/Documents/JD/</w:t>
      </w:r>
      <w:proofErr w:type="spellStart"/>
      <w:r>
        <w:t>suspectDrive</w:t>
      </w:r>
      <w:proofErr w:type="spellEnd"/>
      <w:r>
        <w:t>/Program Files/Microsoft Office/CLIPART/PUB60COR/J0152878.WMF</w:t>
      </w:r>
    </w:p>
    <w:p w14:paraId="328DB26F" w14:textId="77777777" w:rsidR="00141126" w:rsidRDefault="00141126" w:rsidP="00141126">
      <w:pPr>
        <w:pStyle w:val="BodyText"/>
      </w:pPr>
      <w:r>
        <w:t>545294787cb9dcf19e58040ca17fa</w:t>
      </w:r>
      <w:proofErr w:type="gramStart"/>
      <w:r>
        <w:t>321  /</w:t>
      </w:r>
      <w:proofErr w:type="gramEnd"/>
      <w:r>
        <w:t>home/kali/Documents/JD/</w:t>
      </w:r>
      <w:proofErr w:type="spellStart"/>
      <w:r>
        <w:t>suspectDrive</w:t>
      </w:r>
      <w:proofErr w:type="spellEnd"/>
      <w:r>
        <w:t>/Program Files/Microsoft Office/CLIPART/PUB60COR/J0152882.WMF</w:t>
      </w:r>
    </w:p>
    <w:p w14:paraId="01030AD2" w14:textId="77777777" w:rsidR="00141126" w:rsidRDefault="00141126" w:rsidP="00141126">
      <w:pPr>
        <w:pStyle w:val="BodyText"/>
      </w:pPr>
      <w:r>
        <w:t>c8f2ca7158d6db1db40bb9e</w:t>
      </w:r>
      <w:proofErr w:type="gramStart"/>
      <w:r>
        <w:t>883790200  /</w:t>
      </w:r>
      <w:proofErr w:type="gramEnd"/>
      <w:r>
        <w:t>home/kali/Documents/JD/</w:t>
      </w:r>
      <w:proofErr w:type="spellStart"/>
      <w:r>
        <w:t>suspectDrive</w:t>
      </w:r>
      <w:proofErr w:type="spellEnd"/>
      <w:r>
        <w:t>/Program Files/Microsoft Office/CLIPART/PUB60COR/J0152884.WMF</w:t>
      </w:r>
    </w:p>
    <w:p w14:paraId="6CC2BA22" w14:textId="77777777" w:rsidR="00141126" w:rsidRDefault="00141126" w:rsidP="00141126">
      <w:pPr>
        <w:pStyle w:val="BodyText"/>
      </w:pPr>
      <w:r>
        <w:t>5bb5c91d33c3aed955bc03f1815c69</w:t>
      </w:r>
      <w:proofErr w:type="gramStart"/>
      <w:r>
        <w:t>cc  /</w:t>
      </w:r>
      <w:proofErr w:type="gramEnd"/>
      <w:r>
        <w:t>home/kali/Documents/JD/</w:t>
      </w:r>
      <w:proofErr w:type="spellStart"/>
      <w:r>
        <w:t>suspectDrive</w:t>
      </w:r>
      <w:proofErr w:type="spellEnd"/>
      <w:r>
        <w:t>/Program Files/Microsoft Office/CLIPART/PUB60COR/J0152890.WMF</w:t>
      </w:r>
    </w:p>
    <w:p w14:paraId="056B8BC3" w14:textId="77777777" w:rsidR="00141126" w:rsidRDefault="00141126" w:rsidP="00141126">
      <w:pPr>
        <w:pStyle w:val="BodyText"/>
      </w:pPr>
      <w:r>
        <w:t>9a62700e85b26b31ba9a416db9d212</w:t>
      </w:r>
      <w:proofErr w:type="gramStart"/>
      <w:r>
        <w:t>ab  /</w:t>
      </w:r>
      <w:proofErr w:type="gramEnd"/>
      <w:r>
        <w:t>home/kali/Documents/JD/</w:t>
      </w:r>
      <w:proofErr w:type="spellStart"/>
      <w:r>
        <w:t>suspectDrive</w:t>
      </w:r>
      <w:proofErr w:type="spellEnd"/>
      <w:r>
        <w:t>/Program Files/Microsoft Office/CLIPART/PUB60COR/J0152892.WMF</w:t>
      </w:r>
    </w:p>
    <w:p w14:paraId="09DD7BF4" w14:textId="77777777" w:rsidR="00141126" w:rsidRDefault="00141126" w:rsidP="00141126">
      <w:pPr>
        <w:pStyle w:val="BodyText"/>
      </w:pPr>
      <w:r>
        <w:t>ed35c6db28ffe9c54ae87af201e9870</w:t>
      </w:r>
      <w:proofErr w:type="gramStart"/>
      <w:r>
        <w:t>d  /</w:t>
      </w:r>
      <w:proofErr w:type="gramEnd"/>
      <w:r>
        <w:t>home/kali/Documents/JD/</w:t>
      </w:r>
      <w:proofErr w:type="spellStart"/>
      <w:r>
        <w:t>suspectDrive</w:t>
      </w:r>
      <w:proofErr w:type="spellEnd"/>
      <w:r>
        <w:t>/Program Files/Microsoft Office/CLIPART/PUB60COR/J0152894.WMF</w:t>
      </w:r>
    </w:p>
    <w:p w14:paraId="10E8F764" w14:textId="77777777" w:rsidR="00141126" w:rsidRDefault="00141126" w:rsidP="00141126">
      <w:pPr>
        <w:pStyle w:val="BodyText"/>
      </w:pPr>
      <w:r>
        <w:t>73ab343233bc6f8b620b1930867b2d</w:t>
      </w:r>
      <w:proofErr w:type="gramStart"/>
      <w:r>
        <w:t>06  /</w:t>
      </w:r>
      <w:proofErr w:type="gramEnd"/>
      <w:r>
        <w:t>home/kali/Documents/JD/</w:t>
      </w:r>
      <w:proofErr w:type="spellStart"/>
      <w:r>
        <w:t>suspectDrive</w:t>
      </w:r>
      <w:proofErr w:type="spellEnd"/>
      <w:r>
        <w:t>/Program Files/Microsoft Office/CLIPART/PUB60COR/J0152898.WMF</w:t>
      </w:r>
    </w:p>
    <w:p w14:paraId="54677033" w14:textId="77777777" w:rsidR="00141126" w:rsidRDefault="00141126" w:rsidP="00141126">
      <w:pPr>
        <w:pStyle w:val="BodyText"/>
      </w:pPr>
      <w:r>
        <w:t>df06fdbb59b88fc8aba9db23a224a</w:t>
      </w:r>
      <w:proofErr w:type="gramStart"/>
      <w:r>
        <w:t>023  /</w:t>
      </w:r>
      <w:proofErr w:type="gramEnd"/>
      <w:r>
        <w:t>home/kali/Documents/JD/</w:t>
      </w:r>
      <w:proofErr w:type="spellStart"/>
      <w:r>
        <w:t>suspectDrive</w:t>
      </w:r>
      <w:proofErr w:type="spellEnd"/>
      <w:r>
        <w:t>/Program Files/Microsoft Office/CLIPART/PUB60COR/J0153087.WMF</w:t>
      </w:r>
    </w:p>
    <w:p w14:paraId="1F482933" w14:textId="77777777" w:rsidR="00141126" w:rsidRDefault="00141126" w:rsidP="00141126">
      <w:pPr>
        <w:pStyle w:val="BodyText"/>
      </w:pPr>
      <w:r>
        <w:t>b3949f4cc7ebaaf6d6e3d22c610b</w:t>
      </w:r>
      <w:proofErr w:type="gramStart"/>
      <w:r>
        <w:t>7639  /</w:t>
      </w:r>
      <w:proofErr w:type="gramEnd"/>
      <w:r>
        <w:t>home/kali/Documents/JD/</w:t>
      </w:r>
      <w:proofErr w:type="spellStart"/>
      <w:r>
        <w:t>suspectDrive</w:t>
      </w:r>
      <w:proofErr w:type="spellEnd"/>
      <w:r>
        <w:t>/Program Files/Microsoft Office/CLIPART/PUB60COR/J0153047.WMF</w:t>
      </w:r>
    </w:p>
    <w:p w14:paraId="2E6146BF" w14:textId="77777777" w:rsidR="00141126" w:rsidRDefault="00141126" w:rsidP="00141126">
      <w:pPr>
        <w:pStyle w:val="BodyText"/>
      </w:pPr>
      <w:r>
        <w:t>a72ee3f017a27b72570f06f819f8861</w:t>
      </w:r>
      <w:proofErr w:type="gramStart"/>
      <w:r>
        <w:t>b  /</w:t>
      </w:r>
      <w:proofErr w:type="gramEnd"/>
      <w:r>
        <w:t>home/kali/Documents/JD/</w:t>
      </w:r>
      <w:proofErr w:type="spellStart"/>
      <w:r>
        <w:t>suspectDrive</w:t>
      </w:r>
      <w:proofErr w:type="spellEnd"/>
      <w:r>
        <w:t>/Program Files/Microsoft Office/CLIPART/PUB60COR/J0153089.WMF</w:t>
      </w:r>
    </w:p>
    <w:p w14:paraId="64E3D039" w14:textId="77777777" w:rsidR="00141126" w:rsidRDefault="00141126" w:rsidP="00141126">
      <w:pPr>
        <w:pStyle w:val="BodyText"/>
      </w:pPr>
      <w:r>
        <w:t>09b8050a4029041e776e0447d9b21a</w:t>
      </w:r>
      <w:proofErr w:type="gramStart"/>
      <w:r>
        <w:t>79  /</w:t>
      </w:r>
      <w:proofErr w:type="gramEnd"/>
      <w:r>
        <w:t>home/kali/Documents/JD/</w:t>
      </w:r>
      <w:proofErr w:type="spellStart"/>
      <w:r>
        <w:t>suspectDrive</w:t>
      </w:r>
      <w:proofErr w:type="spellEnd"/>
      <w:r>
        <w:t>/Program Files/Microsoft Office/CLIPART/PUB60COR/J0153091.WMF</w:t>
      </w:r>
    </w:p>
    <w:p w14:paraId="12B7F573" w14:textId="77777777" w:rsidR="00141126" w:rsidRDefault="00141126" w:rsidP="00141126">
      <w:pPr>
        <w:pStyle w:val="BodyText"/>
      </w:pPr>
      <w:r>
        <w:t>bcb69fde4ad05a6dcfe855c66dfc30f</w:t>
      </w:r>
      <w:proofErr w:type="gramStart"/>
      <w:r>
        <w:t>5  /</w:t>
      </w:r>
      <w:proofErr w:type="gramEnd"/>
      <w:r>
        <w:t>home/kali/Documents/JD/</w:t>
      </w:r>
      <w:proofErr w:type="spellStart"/>
      <w:r>
        <w:t>suspectDrive</w:t>
      </w:r>
      <w:proofErr w:type="spellEnd"/>
      <w:r>
        <w:t>/Program Files/Microsoft Office/CLIPART/PUB60COR/J0153095.WMF</w:t>
      </w:r>
    </w:p>
    <w:p w14:paraId="364FEEFB" w14:textId="77777777" w:rsidR="00141126" w:rsidRDefault="00141126" w:rsidP="00141126">
      <w:pPr>
        <w:pStyle w:val="BodyText"/>
      </w:pPr>
      <w:r>
        <w:lastRenderedPageBreak/>
        <w:t>9fd44910e1f9d3aff042e72e668</w:t>
      </w:r>
      <w:proofErr w:type="gramStart"/>
      <w:r>
        <w:t>abdfe  /</w:t>
      </w:r>
      <w:proofErr w:type="gramEnd"/>
      <w:r>
        <w:t>home/kali/Documents/JD/</w:t>
      </w:r>
      <w:proofErr w:type="spellStart"/>
      <w:r>
        <w:t>suspectDrive</w:t>
      </w:r>
      <w:proofErr w:type="spellEnd"/>
      <w:r>
        <w:t>/Program Files/Microsoft Office/CLIPART/PUB60COR/J0153093.WMF</w:t>
      </w:r>
    </w:p>
    <w:p w14:paraId="338FE17C" w14:textId="77777777" w:rsidR="00141126" w:rsidRDefault="00141126" w:rsidP="00141126">
      <w:pPr>
        <w:pStyle w:val="BodyText"/>
      </w:pPr>
      <w:r>
        <w:t>6e713f0daa9d5a62a9f6d49c36b70db</w:t>
      </w:r>
      <w:proofErr w:type="gramStart"/>
      <w:r>
        <w:t>6  /</w:t>
      </w:r>
      <w:proofErr w:type="gramEnd"/>
      <w:r>
        <w:t>home/kali/Documents/JD/</w:t>
      </w:r>
      <w:proofErr w:type="spellStart"/>
      <w:r>
        <w:t>suspectDrive</w:t>
      </w:r>
      <w:proofErr w:type="spellEnd"/>
      <w:r>
        <w:t>/Program Files/Microsoft Office/CLIPART/PUB60COR/J0153265.WMF</w:t>
      </w:r>
    </w:p>
    <w:p w14:paraId="31CA24C5" w14:textId="77777777" w:rsidR="00141126" w:rsidRDefault="00141126" w:rsidP="00141126">
      <w:pPr>
        <w:pStyle w:val="BodyText"/>
      </w:pPr>
      <w:r>
        <w:t>bcf7dd88ebfd062ff8794c4c76cb23</w:t>
      </w:r>
      <w:proofErr w:type="gramStart"/>
      <w:r>
        <w:t>ba  /</w:t>
      </w:r>
      <w:proofErr w:type="gramEnd"/>
      <w:r>
        <w:t>home/kali/Documents/JD/</w:t>
      </w:r>
      <w:proofErr w:type="spellStart"/>
      <w:r>
        <w:t>suspectDrive</w:t>
      </w:r>
      <w:proofErr w:type="spellEnd"/>
      <w:r>
        <w:t>/Program Files/Microsoft Office/CLIPART/PUB60COR/J0153299.WMF</w:t>
      </w:r>
    </w:p>
    <w:p w14:paraId="32F1616C" w14:textId="77777777" w:rsidR="00141126" w:rsidRDefault="00141126" w:rsidP="00141126">
      <w:pPr>
        <w:pStyle w:val="BodyText"/>
      </w:pPr>
      <w:r>
        <w:t>5771461a48d21adb65e7ffec3ba4de</w:t>
      </w:r>
      <w:proofErr w:type="gramStart"/>
      <w:r>
        <w:t>09  /</w:t>
      </w:r>
      <w:proofErr w:type="gramEnd"/>
      <w:r>
        <w:t>home/kali/Documents/JD/</w:t>
      </w:r>
      <w:proofErr w:type="spellStart"/>
      <w:r>
        <w:t>suspectDrive</w:t>
      </w:r>
      <w:proofErr w:type="spellEnd"/>
      <w:r>
        <w:t>/Program Files/Microsoft Office/CLIPART/PUB60COR/J0153302.WMF</w:t>
      </w:r>
    </w:p>
    <w:p w14:paraId="71334D7D" w14:textId="77777777" w:rsidR="00141126" w:rsidRDefault="00141126" w:rsidP="00141126">
      <w:pPr>
        <w:pStyle w:val="BodyText"/>
      </w:pPr>
      <w:r>
        <w:t>5aa4841cf1d957a3765f8968e1d4a23</w:t>
      </w:r>
      <w:proofErr w:type="gramStart"/>
      <w:r>
        <w:t>e  /</w:t>
      </w:r>
      <w:proofErr w:type="gramEnd"/>
      <w:r>
        <w:t>home/kali/Documents/JD/</w:t>
      </w:r>
      <w:proofErr w:type="spellStart"/>
      <w:r>
        <w:t>suspectDrive</w:t>
      </w:r>
      <w:proofErr w:type="spellEnd"/>
      <w:r>
        <w:t>/Program Files/Microsoft Office/CLIPART/PUB60COR/J0153307.WMF</w:t>
      </w:r>
    </w:p>
    <w:p w14:paraId="5830ABC5" w14:textId="77777777" w:rsidR="00141126" w:rsidRDefault="00141126" w:rsidP="00141126">
      <w:pPr>
        <w:pStyle w:val="BodyText"/>
      </w:pPr>
      <w:r>
        <w:t>d26e84123cd48eca4d391d0ff9f4674</w:t>
      </w:r>
      <w:proofErr w:type="gramStart"/>
      <w:r>
        <w:t>e  /</w:t>
      </w:r>
      <w:proofErr w:type="gramEnd"/>
      <w:r>
        <w:t>home/kali/Documents/JD/</w:t>
      </w:r>
      <w:proofErr w:type="spellStart"/>
      <w:r>
        <w:t>suspectDrive</w:t>
      </w:r>
      <w:proofErr w:type="spellEnd"/>
      <w:r>
        <w:t>/Program Files/Microsoft Office/CLIPART/PUB60COR/J0153305.WMF</w:t>
      </w:r>
    </w:p>
    <w:p w14:paraId="5E3A8C0A" w14:textId="77777777" w:rsidR="00141126" w:rsidRDefault="00141126" w:rsidP="00141126">
      <w:pPr>
        <w:pStyle w:val="BodyText"/>
      </w:pPr>
      <w:r>
        <w:t>4b05e470f971b1f821f2c49e43412ab</w:t>
      </w:r>
      <w:proofErr w:type="gramStart"/>
      <w:r>
        <w:t>3  /</w:t>
      </w:r>
      <w:proofErr w:type="gramEnd"/>
      <w:r>
        <w:t>home/kali/Documents/JD/</w:t>
      </w:r>
      <w:proofErr w:type="spellStart"/>
      <w:r>
        <w:t>suspectDrive</w:t>
      </w:r>
      <w:proofErr w:type="spellEnd"/>
      <w:r>
        <w:t>/Program Files/Microsoft Office/CLIPART/PUB60COR/J0153313.WMF</w:t>
      </w:r>
    </w:p>
    <w:p w14:paraId="071B55EB" w14:textId="77777777" w:rsidR="00141126" w:rsidRDefault="00141126" w:rsidP="00141126">
      <w:pPr>
        <w:pStyle w:val="BodyText"/>
      </w:pPr>
      <w:r>
        <w:t>c6799e580b0963dc61027bdaa07addb</w:t>
      </w:r>
      <w:proofErr w:type="gramStart"/>
      <w:r>
        <w:t>7  /</w:t>
      </w:r>
      <w:proofErr w:type="gramEnd"/>
      <w:r>
        <w:t>home/kali/Documents/JD/</w:t>
      </w:r>
      <w:proofErr w:type="spellStart"/>
      <w:r>
        <w:t>suspectDrive</w:t>
      </w:r>
      <w:proofErr w:type="spellEnd"/>
      <w:r>
        <w:t>/Program Files/Microsoft Office/CLIPART/PUB60COR/J0153398.WMF</w:t>
      </w:r>
    </w:p>
    <w:p w14:paraId="3EBBDCA2" w14:textId="77777777" w:rsidR="00141126" w:rsidRDefault="00141126" w:rsidP="00141126">
      <w:pPr>
        <w:pStyle w:val="BodyText"/>
      </w:pPr>
      <w:r>
        <w:t>966fb9245e7967af1f18d83f334b</w:t>
      </w:r>
      <w:proofErr w:type="gramStart"/>
      <w:r>
        <w:t>7410  /</w:t>
      </w:r>
      <w:proofErr w:type="gramEnd"/>
      <w:r>
        <w:t>home/kali/Documents/JD/</w:t>
      </w:r>
      <w:proofErr w:type="spellStart"/>
      <w:r>
        <w:t>suspectDrive</w:t>
      </w:r>
      <w:proofErr w:type="spellEnd"/>
      <w:r>
        <w:t>/Program Files/Microsoft Office/CLIPART/PUB60COR/J0153508.WMF</w:t>
      </w:r>
    </w:p>
    <w:p w14:paraId="480BF889" w14:textId="77777777" w:rsidR="00141126" w:rsidRDefault="00141126" w:rsidP="00141126">
      <w:pPr>
        <w:pStyle w:val="BodyText"/>
      </w:pPr>
      <w:r>
        <w:t>120d41452df527dce5dcade3804c</w:t>
      </w:r>
      <w:proofErr w:type="gramStart"/>
      <w:r>
        <w:t>8224  /</w:t>
      </w:r>
      <w:proofErr w:type="gramEnd"/>
      <w:r>
        <w:t>home/kali/Documents/JD/</w:t>
      </w:r>
      <w:proofErr w:type="spellStart"/>
      <w:r>
        <w:t>suspectDrive</w:t>
      </w:r>
      <w:proofErr w:type="spellEnd"/>
      <w:r>
        <w:t>/Program Files/Microsoft Office/CLIPART/PUB60COR/J0153514.WMF</w:t>
      </w:r>
    </w:p>
    <w:p w14:paraId="0E4A76C4" w14:textId="77777777" w:rsidR="00141126" w:rsidRDefault="00141126" w:rsidP="00141126">
      <w:pPr>
        <w:pStyle w:val="BodyText"/>
      </w:pPr>
      <w:r>
        <w:t>ab7109cfb0740da440811680eaca268</w:t>
      </w:r>
      <w:proofErr w:type="gramStart"/>
      <w:r>
        <w:t>e  /</w:t>
      </w:r>
      <w:proofErr w:type="gramEnd"/>
      <w:r>
        <w:t>home/kali/Documents/JD/</w:t>
      </w:r>
      <w:proofErr w:type="spellStart"/>
      <w:r>
        <w:t>suspectDrive</w:t>
      </w:r>
      <w:proofErr w:type="spellEnd"/>
      <w:r>
        <w:t>/Program Files/Microsoft Office/CLIPART/PUB60COR/J0153516.WMF</w:t>
      </w:r>
    </w:p>
    <w:p w14:paraId="59BAEC42" w14:textId="77777777" w:rsidR="00141126" w:rsidRDefault="00141126" w:rsidP="00141126">
      <w:pPr>
        <w:pStyle w:val="BodyText"/>
      </w:pPr>
      <w:r>
        <w:t>90916c7ae3a6fb3e6ac1cd3adb63ba</w:t>
      </w:r>
      <w:proofErr w:type="gramStart"/>
      <w:r>
        <w:t>28  /</w:t>
      </w:r>
      <w:proofErr w:type="gramEnd"/>
      <w:r>
        <w:t>home/kali/Documents/JD/</w:t>
      </w:r>
      <w:proofErr w:type="spellStart"/>
      <w:r>
        <w:t>suspectDrive</w:t>
      </w:r>
      <w:proofErr w:type="spellEnd"/>
      <w:r>
        <w:t>/Program Files/Microsoft Office/CLIPART/PUB60COR/J0153518.WMF</w:t>
      </w:r>
    </w:p>
    <w:p w14:paraId="73067C83" w14:textId="77777777" w:rsidR="00141126" w:rsidRDefault="00141126" w:rsidP="00141126">
      <w:pPr>
        <w:pStyle w:val="BodyText"/>
      </w:pPr>
      <w:r>
        <w:t>3cd37b27e4c0cd70f3c9717a8767b35</w:t>
      </w:r>
      <w:proofErr w:type="gramStart"/>
      <w:r>
        <w:t>e  /</w:t>
      </w:r>
      <w:proofErr w:type="gramEnd"/>
      <w:r>
        <w:t>home/kali/Documents/JD/</w:t>
      </w:r>
      <w:proofErr w:type="spellStart"/>
      <w:r>
        <w:t>suspectDrive</w:t>
      </w:r>
      <w:proofErr w:type="spellEnd"/>
      <w:r>
        <w:t>/Program Files/Microsoft Office/CLIPART/PUB60COR/J0156537.WMF</w:t>
      </w:r>
    </w:p>
    <w:p w14:paraId="5AE393F1" w14:textId="77777777" w:rsidR="00141126" w:rsidRDefault="00141126" w:rsidP="00141126">
      <w:pPr>
        <w:pStyle w:val="BodyText"/>
      </w:pPr>
      <w:r>
        <w:t>eb694a239f6ef43cb9984df35fbf078</w:t>
      </w:r>
      <w:proofErr w:type="gramStart"/>
      <w:r>
        <w:t>f  /</w:t>
      </w:r>
      <w:proofErr w:type="gramEnd"/>
      <w:r>
        <w:t>home/kali/Documents/JD/</w:t>
      </w:r>
      <w:proofErr w:type="spellStart"/>
      <w:r>
        <w:t>suspectDrive</w:t>
      </w:r>
      <w:proofErr w:type="spellEnd"/>
      <w:r>
        <w:t>/Program Files/Microsoft Office/CLIPART/PUB60COR/J0157167.WMF</w:t>
      </w:r>
    </w:p>
    <w:p w14:paraId="67AF632F" w14:textId="77777777" w:rsidR="00141126" w:rsidRDefault="00141126" w:rsidP="00141126">
      <w:pPr>
        <w:pStyle w:val="BodyText"/>
      </w:pPr>
      <w:r>
        <w:t>c8f64307479fc972999d9759cc</w:t>
      </w:r>
      <w:proofErr w:type="gramStart"/>
      <w:r>
        <w:t>682156  /</w:t>
      </w:r>
      <w:proofErr w:type="gramEnd"/>
      <w:r>
        <w:t>home/kali/Documents/JD/</w:t>
      </w:r>
      <w:proofErr w:type="spellStart"/>
      <w:r>
        <w:t>suspectDrive</w:t>
      </w:r>
      <w:proofErr w:type="spellEnd"/>
      <w:r>
        <w:t>/Program Files/Microsoft Office/CLIPART/PUB60COR/J0157177.WMF</w:t>
      </w:r>
    </w:p>
    <w:p w14:paraId="4E7CEBB9" w14:textId="77777777" w:rsidR="00141126" w:rsidRDefault="00141126" w:rsidP="00141126">
      <w:pPr>
        <w:pStyle w:val="BodyText"/>
      </w:pPr>
      <w:r>
        <w:t>c4a0c15ea9f183459bdfb9a3528f30</w:t>
      </w:r>
      <w:proofErr w:type="gramStart"/>
      <w:r>
        <w:t>ed  /</w:t>
      </w:r>
      <w:proofErr w:type="gramEnd"/>
      <w:r>
        <w:t>home/kali/Documents/JD/</w:t>
      </w:r>
      <w:proofErr w:type="spellStart"/>
      <w:r>
        <w:t>suspectDrive</w:t>
      </w:r>
      <w:proofErr w:type="spellEnd"/>
      <w:r>
        <w:t>/Program Files/Microsoft Office/CLIPART/PUB60COR/J0157191.WMF</w:t>
      </w:r>
    </w:p>
    <w:p w14:paraId="296BF665" w14:textId="77777777" w:rsidR="00141126" w:rsidRDefault="00141126" w:rsidP="00141126">
      <w:pPr>
        <w:pStyle w:val="BodyText"/>
      </w:pPr>
      <w:r>
        <w:t>5a02f3e27b3234b6359e05ef995</w:t>
      </w:r>
      <w:proofErr w:type="gramStart"/>
      <w:r>
        <w:t>dbefa  /</w:t>
      </w:r>
      <w:proofErr w:type="gramEnd"/>
      <w:r>
        <w:t>home/kali/Documents/JD/</w:t>
      </w:r>
      <w:proofErr w:type="spellStart"/>
      <w:r>
        <w:t>suspectDrive</w:t>
      </w:r>
      <w:proofErr w:type="spellEnd"/>
      <w:r>
        <w:t>/Program Files/Microsoft Office/CLIPART/PUB60COR/J0157831.WMF</w:t>
      </w:r>
    </w:p>
    <w:p w14:paraId="2DD84088" w14:textId="77777777" w:rsidR="00141126" w:rsidRDefault="00141126" w:rsidP="00141126">
      <w:pPr>
        <w:pStyle w:val="BodyText"/>
      </w:pPr>
      <w:r>
        <w:t>4adeabd68dd048f34453b784ce004f</w:t>
      </w:r>
      <w:proofErr w:type="gramStart"/>
      <w:r>
        <w:t>19  /</w:t>
      </w:r>
      <w:proofErr w:type="gramEnd"/>
      <w:r>
        <w:t>home/kali/Documents/JD/</w:t>
      </w:r>
      <w:proofErr w:type="spellStart"/>
      <w:r>
        <w:t>suspectDrive</w:t>
      </w:r>
      <w:proofErr w:type="spellEnd"/>
      <w:r>
        <w:t>/Program Files/Microsoft Office/CLIPART/PUB60COR/J0158071.WMF</w:t>
      </w:r>
    </w:p>
    <w:p w14:paraId="5C3071F4" w14:textId="77777777" w:rsidR="00141126" w:rsidRDefault="00141126" w:rsidP="00141126">
      <w:pPr>
        <w:pStyle w:val="BodyText"/>
      </w:pPr>
      <w:r>
        <w:t>e66ee2a758b731f6fc8966055cb1407</w:t>
      </w:r>
      <w:proofErr w:type="gramStart"/>
      <w:r>
        <w:t>f  /</w:t>
      </w:r>
      <w:proofErr w:type="gramEnd"/>
      <w:r>
        <w:t>home/kali/Documents/JD/</w:t>
      </w:r>
      <w:proofErr w:type="spellStart"/>
      <w:r>
        <w:t>suspectDrive</w:t>
      </w:r>
      <w:proofErr w:type="spellEnd"/>
      <w:r>
        <w:t>/Program Files/Microsoft Office/CLIPART/PUB60COR/J0158477.WMF</w:t>
      </w:r>
    </w:p>
    <w:p w14:paraId="49908198" w14:textId="77777777" w:rsidR="00141126" w:rsidRDefault="00141126" w:rsidP="00141126">
      <w:pPr>
        <w:pStyle w:val="BodyText"/>
      </w:pPr>
      <w:r>
        <w:t>ffb71eb436c01f53f6998c70aa8277</w:t>
      </w:r>
      <w:proofErr w:type="gramStart"/>
      <w:r>
        <w:t>ce  /</w:t>
      </w:r>
      <w:proofErr w:type="gramEnd"/>
      <w:r>
        <w:t>home/kali/Documents/JD/</w:t>
      </w:r>
      <w:proofErr w:type="spellStart"/>
      <w:r>
        <w:t>suspectDrive</w:t>
      </w:r>
      <w:proofErr w:type="spellEnd"/>
      <w:r>
        <w:t>/Program Files/Microsoft Office/CLIPART/PUB60COR/J0164153.JPG</w:t>
      </w:r>
    </w:p>
    <w:p w14:paraId="47C889E5" w14:textId="77777777" w:rsidR="00141126" w:rsidRDefault="00141126" w:rsidP="00141126">
      <w:pPr>
        <w:pStyle w:val="BodyText"/>
      </w:pPr>
      <w:r>
        <w:t>438a766367475723950e3631645f4f</w:t>
      </w:r>
      <w:proofErr w:type="gramStart"/>
      <w:r>
        <w:t>59  /</w:t>
      </w:r>
      <w:proofErr w:type="gramEnd"/>
      <w:r>
        <w:t>home/kali/Documents/JD/</w:t>
      </w:r>
      <w:proofErr w:type="spellStart"/>
      <w:r>
        <w:t>suspectDrive</w:t>
      </w:r>
      <w:proofErr w:type="spellEnd"/>
      <w:r>
        <w:t>/Program Files/Microsoft Office/CLIPART/PUB60COR/J0168644.WMF</w:t>
      </w:r>
    </w:p>
    <w:p w14:paraId="735F02AF" w14:textId="77777777" w:rsidR="00141126" w:rsidRDefault="00141126" w:rsidP="00141126">
      <w:pPr>
        <w:pStyle w:val="BodyText"/>
      </w:pPr>
      <w:r>
        <w:t>858e61ac6aa7cb63a8a6e6d51e</w:t>
      </w:r>
      <w:proofErr w:type="gramStart"/>
      <w:r>
        <w:t>341725  /</w:t>
      </w:r>
      <w:proofErr w:type="gramEnd"/>
      <w:r>
        <w:t>home/kali/Documents/JD/</w:t>
      </w:r>
      <w:proofErr w:type="spellStart"/>
      <w:r>
        <w:t>suspectDrive</w:t>
      </w:r>
      <w:proofErr w:type="spellEnd"/>
      <w:r>
        <w:t>/Program Files/Microsoft Office/CLIPART/PUB60COR/J0171685.WMF</w:t>
      </w:r>
    </w:p>
    <w:p w14:paraId="1EF6F461" w14:textId="77777777" w:rsidR="00141126" w:rsidRDefault="00141126" w:rsidP="00141126">
      <w:pPr>
        <w:pStyle w:val="BodyText"/>
      </w:pPr>
      <w:r>
        <w:t>ac78274061c7ff3104b7a31c7488a9</w:t>
      </w:r>
      <w:proofErr w:type="gramStart"/>
      <w:r>
        <w:t>ca  /</w:t>
      </w:r>
      <w:proofErr w:type="gramEnd"/>
      <w:r>
        <w:t>home/kali/Documents/JD/</w:t>
      </w:r>
      <w:proofErr w:type="spellStart"/>
      <w:r>
        <w:t>suspectDrive</w:t>
      </w:r>
      <w:proofErr w:type="spellEnd"/>
      <w:r>
        <w:t>/Program Files/Microsoft Office/CLIPART/PUB60COR/J0171847.WMF</w:t>
      </w:r>
    </w:p>
    <w:p w14:paraId="0309EA02" w14:textId="77777777" w:rsidR="00141126" w:rsidRDefault="00141126" w:rsidP="00141126">
      <w:pPr>
        <w:pStyle w:val="BodyText"/>
      </w:pPr>
      <w:r>
        <w:t>b5e6abd9033a377fae5ddac413e96</w:t>
      </w:r>
      <w:proofErr w:type="gramStart"/>
      <w:r>
        <w:t>abd  /</w:t>
      </w:r>
      <w:proofErr w:type="gramEnd"/>
      <w:r>
        <w:t>home/kali/Documents/JD/</w:t>
      </w:r>
      <w:proofErr w:type="spellStart"/>
      <w:r>
        <w:t>suspectDrive</w:t>
      </w:r>
      <w:proofErr w:type="spellEnd"/>
      <w:r>
        <w:t>/Program Files/Microsoft Office/CLIPART/PUB60COR/J0172035.WMF</w:t>
      </w:r>
    </w:p>
    <w:p w14:paraId="2E630E1E" w14:textId="77777777" w:rsidR="00141126" w:rsidRDefault="00141126" w:rsidP="00141126">
      <w:pPr>
        <w:pStyle w:val="BodyText"/>
      </w:pPr>
      <w:r>
        <w:lastRenderedPageBreak/>
        <w:t>8696854c05e885cce618bdf50e0e21e</w:t>
      </w:r>
      <w:proofErr w:type="gramStart"/>
      <w:r>
        <w:t>4  /</w:t>
      </w:r>
      <w:proofErr w:type="gramEnd"/>
      <w:r>
        <w:t>home/kali/Documents/JD/</w:t>
      </w:r>
      <w:proofErr w:type="spellStart"/>
      <w:r>
        <w:t>suspectDrive</w:t>
      </w:r>
      <w:proofErr w:type="spellEnd"/>
      <w:r>
        <w:t>/Program Files/Microsoft Office/CLIPART/PUB60COR/J0172067.WMF</w:t>
      </w:r>
    </w:p>
    <w:p w14:paraId="29216201" w14:textId="77777777" w:rsidR="00141126" w:rsidRDefault="00141126" w:rsidP="00141126">
      <w:pPr>
        <w:pStyle w:val="BodyText"/>
      </w:pPr>
      <w:r>
        <w:t>3b7f00f846aabba679b10c41814fe15</w:t>
      </w:r>
      <w:proofErr w:type="gramStart"/>
      <w:r>
        <w:t>d  /</w:t>
      </w:r>
      <w:proofErr w:type="gramEnd"/>
      <w:r>
        <w:t>home/kali/Documents/JD/</w:t>
      </w:r>
      <w:proofErr w:type="spellStart"/>
      <w:r>
        <w:t>suspectDrive</w:t>
      </w:r>
      <w:proofErr w:type="spellEnd"/>
      <w:r>
        <w:t>/Program Files/Microsoft Office/CLIPART/PUB60COR/J0172193.WMF</w:t>
      </w:r>
    </w:p>
    <w:p w14:paraId="00B98753" w14:textId="77777777" w:rsidR="00141126" w:rsidRDefault="00141126" w:rsidP="00141126">
      <w:pPr>
        <w:pStyle w:val="BodyText"/>
      </w:pPr>
      <w:r>
        <w:t>b1cbe583095fdc90948deae15f6fdfd</w:t>
      </w:r>
      <w:proofErr w:type="gramStart"/>
      <w:r>
        <w:t>6  /</w:t>
      </w:r>
      <w:proofErr w:type="gramEnd"/>
      <w:r>
        <w:t>home/kali/Documents/JD/</w:t>
      </w:r>
      <w:proofErr w:type="spellStart"/>
      <w:r>
        <w:t>suspectDrive</w:t>
      </w:r>
      <w:proofErr w:type="spellEnd"/>
      <w:r>
        <w:t>/Program Files/Microsoft Office/CLIPART/PUB60COR/J0174315.WMF</w:t>
      </w:r>
    </w:p>
    <w:p w14:paraId="68892F27" w14:textId="77777777" w:rsidR="00141126" w:rsidRDefault="00141126" w:rsidP="00141126">
      <w:pPr>
        <w:pStyle w:val="BodyText"/>
      </w:pPr>
      <w:r>
        <w:t>e7fc5e99fb2ff2588f5aad27de9d2</w:t>
      </w:r>
      <w:proofErr w:type="gramStart"/>
      <w:r>
        <w:t>bef  /</w:t>
      </w:r>
      <w:proofErr w:type="gramEnd"/>
      <w:r>
        <w:t>home/kali/Documents/JD/</w:t>
      </w:r>
      <w:proofErr w:type="spellStart"/>
      <w:r>
        <w:t>suspectDrive</w:t>
      </w:r>
      <w:proofErr w:type="spellEnd"/>
      <w:r>
        <w:t>/Program Files/Microsoft Office/CLIPART/PUB60COR/J0174635.WMF</w:t>
      </w:r>
    </w:p>
    <w:p w14:paraId="71E2C741" w14:textId="77777777" w:rsidR="00141126" w:rsidRDefault="00141126" w:rsidP="00141126">
      <w:pPr>
        <w:pStyle w:val="BodyText"/>
      </w:pPr>
      <w:r>
        <w:t>af61a915fa39a8fb28c05db73187aae</w:t>
      </w:r>
      <w:proofErr w:type="gramStart"/>
      <w:r>
        <w:t>2  /</w:t>
      </w:r>
      <w:proofErr w:type="gramEnd"/>
      <w:r>
        <w:t>home/kali/Documents/JD/</w:t>
      </w:r>
      <w:proofErr w:type="spellStart"/>
      <w:r>
        <w:t>suspectDrive</w:t>
      </w:r>
      <w:proofErr w:type="spellEnd"/>
      <w:r>
        <w:t>/Program Files/Microsoft Office/CLIPART/PUB60COR/J0174639.WMF</w:t>
      </w:r>
    </w:p>
    <w:p w14:paraId="2402F6FC" w14:textId="77777777" w:rsidR="00141126" w:rsidRDefault="00141126" w:rsidP="00141126">
      <w:pPr>
        <w:pStyle w:val="BodyText"/>
      </w:pPr>
      <w:r>
        <w:t>07593f38c88be6ceb23fd8c804e3e8e</w:t>
      </w:r>
      <w:proofErr w:type="gramStart"/>
      <w:r>
        <w:t>5  /</w:t>
      </w:r>
      <w:proofErr w:type="gramEnd"/>
      <w:r>
        <w:t>home/kali/Documents/JD/</w:t>
      </w:r>
      <w:proofErr w:type="spellStart"/>
      <w:r>
        <w:t>suspectDrive</w:t>
      </w:r>
      <w:proofErr w:type="spellEnd"/>
      <w:r>
        <w:t>/Program Files/Microsoft Office/CLIPART/PUB60COR/J0174952.JPG</w:t>
      </w:r>
    </w:p>
    <w:p w14:paraId="20C9EA74" w14:textId="77777777" w:rsidR="00141126" w:rsidRDefault="00141126" w:rsidP="00141126">
      <w:pPr>
        <w:pStyle w:val="BodyText"/>
      </w:pPr>
      <w:r>
        <w:t>8eeef4c93a7185de4f2945f2d571eb1</w:t>
      </w:r>
      <w:proofErr w:type="gramStart"/>
      <w:r>
        <w:t>d  /</w:t>
      </w:r>
      <w:proofErr w:type="gramEnd"/>
      <w:r>
        <w:t>home/kali/Documents/JD/</w:t>
      </w:r>
      <w:proofErr w:type="spellStart"/>
      <w:r>
        <w:t>suspectDrive</w:t>
      </w:r>
      <w:proofErr w:type="spellEnd"/>
      <w:r>
        <w:t>/Program Files/Microsoft Office/CLIPART/PUB60COR/J0175361.JPG</w:t>
      </w:r>
    </w:p>
    <w:p w14:paraId="7D3433DC" w14:textId="77777777" w:rsidR="00141126" w:rsidRDefault="00141126" w:rsidP="00141126">
      <w:pPr>
        <w:pStyle w:val="BodyText"/>
      </w:pPr>
      <w:r>
        <w:t>bb89b53ad0c6926d2c1cd52e89672e</w:t>
      </w:r>
      <w:proofErr w:type="gramStart"/>
      <w:r>
        <w:t>74  /</w:t>
      </w:r>
      <w:proofErr w:type="gramEnd"/>
      <w:r>
        <w:t>home/kali/Documents/JD/</w:t>
      </w:r>
      <w:proofErr w:type="spellStart"/>
      <w:r>
        <w:t>suspectDrive</w:t>
      </w:r>
      <w:proofErr w:type="spellEnd"/>
      <w:r>
        <w:t>/Program Files/Microsoft Office/CLIPART/PUB60COR/J0175428.JPG</w:t>
      </w:r>
    </w:p>
    <w:p w14:paraId="56B68950" w14:textId="77777777" w:rsidR="00141126" w:rsidRDefault="00141126" w:rsidP="00141126">
      <w:pPr>
        <w:pStyle w:val="BodyText"/>
      </w:pPr>
      <w:r>
        <w:t>3f935dba5d532383a49d0af12d21da5</w:t>
      </w:r>
      <w:proofErr w:type="gramStart"/>
      <w:r>
        <w:t>a  /</w:t>
      </w:r>
      <w:proofErr w:type="gramEnd"/>
      <w:r>
        <w:t>home/kali/Documents/JD/</w:t>
      </w:r>
      <w:proofErr w:type="spellStart"/>
      <w:r>
        <w:t>suspectDrive</w:t>
      </w:r>
      <w:proofErr w:type="spellEnd"/>
      <w:r>
        <w:t>/Program Files/Microsoft Office/CLIPART/PUB60COR/J0177257.JPG</w:t>
      </w:r>
    </w:p>
    <w:p w14:paraId="33BEAEC9" w14:textId="77777777" w:rsidR="00141126" w:rsidRDefault="00141126" w:rsidP="00141126">
      <w:pPr>
        <w:pStyle w:val="BodyText"/>
      </w:pPr>
      <w:r>
        <w:t>ff452c0a572d1436985da3a724449b</w:t>
      </w:r>
      <w:proofErr w:type="gramStart"/>
      <w:r>
        <w:t>26  /</w:t>
      </w:r>
      <w:proofErr w:type="gramEnd"/>
      <w:r>
        <w:t>home/kali/Documents/JD/</w:t>
      </w:r>
      <w:proofErr w:type="spellStart"/>
      <w:r>
        <w:t>suspectDrive</w:t>
      </w:r>
      <w:proofErr w:type="spellEnd"/>
      <w:r>
        <w:t>/Program Files/Microsoft Office/CLIPART/PUB60COR/J0177806.JPG</w:t>
      </w:r>
    </w:p>
    <w:p w14:paraId="35441E00" w14:textId="77777777" w:rsidR="00141126" w:rsidRDefault="00141126" w:rsidP="00141126">
      <w:pPr>
        <w:pStyle w:val="BodyText"/>
      </w:pPr>
      <w:r>
        <w:t>8287586b355e4126d5ed4e897881d21</w:t>
      </w:r>
      <w:proofErr w:type="gramStart"/>
      <w:r>
        <w:t>d  /</w:t>
      </w:r>
      <w:proofErr w:type="gramEnd"/>
      <w:r>
        <w:t>home/kali/Documents/JD/</w:t>
      </w:r>
      <w:proofErr w:type="spellStart"/>
      <w:r>
        <w:t>suspectDrive</w:t>
      </w:r>
      <w:proofErr w:type="spellEnd"/>
      <w:r>
        <w:t>/Program Files/Microsoft Office/CLIPART/PUB60COR/J0178348.JPG</w:t>
      </w:r>
    </w:p>
    <w:p w14:paraId="113FBCB2" w14:textId="77777777" w:rsidR="00141126" w:rsidRDefault="00141126" w:rsidP="00141126">
      <w:pPr>
        <w:pStyle w:val="BodyText"/>
      </w:pPr>
      <w:r>
        <w:t>369e97abe816a5998bcba306111aabc</w:t>
      </w:r>
      <w:proofErr w:type="gramStart"/>
      <w:r>
        <w:t>2  /</w:t>
      </w:r>
      <w:proofErr w:type="gramEnd"/>
      <w:r>
        <w:t>home/kali/Documents/JD/</w:t>
      </w:r>
      <w:proofErr w:type="spellStart"/>
      <w:r>
        <w:t>suspectDrive</w:t>
      </w:r>
      <w:proofErr w:type="spellEnd"/>
      <w:r>
        <w:t>/Program Files/Microsoft Office/CLIPART/PUB60COR/J0178459.JPG</w:t>
      </w:r>
    </w:p>
    <w:p w14:paraId="5536B235" w14:textId="77777777" w:rsidR="00141126" w:rsidRDefault="00141126" w:rsidP="00141126">
      <w:pPr>
        <w:pStyle w:val="BodyText"/>
      </w:pPr>
      <w:r>
        <w:t>6a0fc41f26e2d2c09b92aa918f189b</w:t>
      </w:r>
      <w:proofErr w:type="gramStart"/>
      <w:r>
        <w:t>25  /</w:t>
      </w:r>
      <w:proofErr w:type="gramEnd"/>
      <w:r>
        <w:t>home/kali/Documents/JD/</w:t>
      </w:r>
      <w:proofErr w:type="spellStart"/>
      <w:r>
        <w:t>suspectDrive</w:t>
      </w:r>
      <w:proofErr w:type="spellEnd"/>
      <w:r>
        <w:t>/Program Files/Microsoft Office/CLIPART/PUB60COR/J0178632.JPG</w:t>
      </w:r>
    </w:p>
    <w:p w14:paraId="2E5F8847" w14:textId="77777777" w:rsidR="00141126" w:rsidRDefault="00141126" w:rsidP="00141126">
      <w:pPr>
        <w:pStyle w:val="BodyText"/>
      </w:pPr>
      <w:r>
        <w:t>fa1189a0b6aa8aac273f2fce96f9a</w:t>
      </w:r>
      <w:proofErr w:type="gramStart"/>
      <w:r>
        <w:t>674  /</w:t>
      </w:r>
      <w:proofErr w:type="gramEnd"/>
      <w:r>
        <w:t>home/kali/Documents/JD/</w:t>
      </w:r>
      <w:proofErr w:type="spellStart"/>
      <w:r>
        <w:t>suspectDrive</w:t>
      </w:r>
      <w:proofErr w:type="spellEnd"/>
      <w:r>
        <w:t>/Program Files/Microsoft Office/CLIPART/PUB60COR/J0178639.JPG</w:t>
      </w:r>
    </w:p>
    <w:p w14:paraId="21FBCA49" w14:textId="77777777" w:rsidR="00141126" w:rsidRDefault="00141126" w:rsidP="00141126">
      <w:pPr>
        <w:pStyle w:val="BodyText"/>
      </w:pPr>
      <w:r>
        <w:t>636a3123fb636c29faf3547a10163c</w:t>
      </w:r>
      <w:proofErr w:type="gramStart"/>
      <w:r>
        <w:t>35  /</w:t>
      </w:r>
      <w:proofErr w:type="gramEnd"/>
      <w:r>
        <w:t>home/kali/Documents/JD/</w:t>
      </w:r>
      <w:proofErr w:type="spellStart"/>
      <w:r>
        <w:t>suspectDrive</w:t>
      </w:r>
      <w:proofErr w:type="spellEnd"/>
      <w:r>
        <w:t>/Program Files/Microsoft Office/CLIPART/PUB60COR/J0178932.JPG</w:t>
      </w:r>
    </w:p>
    <w:p w14:paraId="538C18BA" w14:textId="77777777" w:rsidR="00141126" w:rsidRDefault="00141126" w:rsidP="00141126">
      <w:pPr>
        <w:pStyle w:val="BodyText"/>
      </w:pPr>
      <w:r>
        <w:t>6614c6633032b406313e3d96119ff75</w:t>
      </w:r>
      <w:proofErr w:type="gramStart"/>
      <w:r>
        <w:t>a  /</w:t>
      </w:r>
      <w:proofErr w:type="gramEnd"/>
      <w:r>
        <w:t>home/kali/Documents/JD/</w:t>
      </w:r>
      <w:proofErr w:type="spellStart"/>
      <w:r>
        <w:t>suspectDrive</w:t>
      </w:r>
      <w:proofErr w:type="spellEnd"/>
      <w:r>
        <w:t>/Program Files/Microsoft Office/CLIPART/PUB60COR/J0179963.JPG</w:t>
      </w:r>
    </w:p>
    <w:p w14:paraId="409D78FA" w14:textId="77777777" w:rsidR="00141126" w:rsidRDefault="00141126" w:rsidP="00141126">
      <w:pPr>
        <w:pStyle w:val="BodyText"/>
      </w:pPr>
      <w:r>
        <w:t>3dee3e01f5b050c305adb92030be</w:t>
      </w:r>
      <w:proofErr w:type="gramStart"/>
      <w:r>
        <w:t>6364  /</w:t>
      </w:r>
      <w:proofErr w:type="gramEnd"/>
      <w:r>
        <w:t>home/kali/Documents/JD/</w:t>
      </w:r>
      <w:proofErr w:type="spellStart"/>
      <w:r>
        <w:t>suspectDrive</w:t>
      </w:r>
      <w:proofErr w:type="spellEnd"/>
      <w:r>
        <w:t>/Program Files/Microsoft Office/CLIPART/PUB60COR/J0182689.JPG</w:t>
      </w:r>
    </w:p>
    <w:p w14:paraId="7436EDC0" w14:textId="77777777" w:rsidR="00141126" w:rsidRDefault="00141126" w:rsidP="00141126">
      <w:pPr>
        <w:pStyle w:val="BodyText"/>
      </w:pPr>
      <w:r>
        <w:t>671a471e46bd1624677d32ab2ee63</w:t>
      </w:r>
      <w:proofErr w:type="gramStart"/>
      <w:r>
        <w:t>faf  /</w:t>
      </w:r>
      <w:proofErr w:type="gramEnd"/>
      <w:r>
        <w:t>home/kali/Documents/JD/</w:t>
      </w:r>
      <w:proofErr w:type="spellStart"/>
      <w:r>
        <w:t>suspectDrive</w:t>
      </w:r>
      <w:proofErr w:type="spellEnd"/>
      <w:r>
        <w:t>/Program Files/Microsoft Office/CLIPART/PUB60COR/J0182888.WMF</w:t>
      </w:r>
    </w:p>
    <w:p w14:paraId="7A4BE445" w14:textId="77777777" w:rsidR="00141126" w:rsidRDefault="00141126" w:rsidP="00141126">
      <w:pPr>
        <w:pStyle w:val="BodyText"/>
      </w:pPr>
      <w:r>
        <w:t>de050fc7895f05894d840f00771350</w:t>
      </w:r>
      <w:proofErr w:type="gramStart"/>
      <w:r>
        <w:t>df  /</w:t>
      </w:r>
      <w:proofErr w:type="gramEnd"/>
      <w:r>
        <w:t>home/kali/Documents/JD/</w:t>
      </w:r>
      <w:proofErr w:type="spellStart"/>
      <w:r>
        <w:t>suspectDrive</w:t>
      </w:r>
      <w:proofErr w:type="spellEnd"/>
      <w:r>
        <w:t>/Program Files/Microsoft Office/CLIPART/PUB60COR/J0182898.WMF</w:t>
      </w:r>
    </w:p>
    <w:p w14:paraId="4C811F48" w14:textId="77777777" w:rsidR="00141126" w:rsidRDefault="00141126" w:rsidP="00141126">
      <w:pPr>
        <w:pStyle w:val="BodyText"/>
      </w:pPr>
      <w:r>
        <w:t>b21c9672c0838a6fb3f3082aa47e</w:t>
      </w:r>
      <w:proofErr w:type="gramStart"/>
      <w:r>
        <w:t>8643  /</w:t>
      </w:r>
      <w:proofErr w:type="gramEnd"/>
      <w:r>
        <w:t>home/kali/Documents/JD/</w:t>
      </w:r>
      <w:proofErr w:type="spellStart"/>
      <w:r>
        <w:t>suspectDrive</w:t>
      </w:r>
      <w:proofErr w:type="spellEnd"/>
      <w:r>
        <w:t>/Program Files/Microsoft Office/CLIPART/PUB60COR/J0182902.WMF</w:t>
      </w:r>
    </w:p>
    <w:p w14:paraId="1099DC82" w14:textId="77777777" w:rsidR="00141126" w:rsidRDefault="00141126" w:rsidP="00141126">
      <w:pPr>
        <w:pStyle w:val="BodyText"/>
      </w:pPr>
      <w:r>
        <w:t>a94adcd0b36ff528f9179c8acd29d9f</w:t>
      </w:r>
      <w:proofErr w:type="gramStart"/>
      <w:r>
        <w:t>3  /</w:t>
      </w:r>
      <w:proofErr w:type="gramEnd"/>
      <w:r>
        <w:t>home/kali/Documents/JD/</w:t>
      </w:r>
      <w:proofErr w:type="spellStart"/>
      <w:r>
        <w:t>suspectDrive</w:t>
      </w:r>
      <w:proofErr w:type="spellEnd"/>
      <w:r>
        <w:t>/Program Files/Microsoft Office/CLIPART/PUB60COR/J0182946.WMF</w:t>
      </w:r>
    </w:p>
    <w:p w14:paraId="79AD2869" w14:textId="77777777" w:rsidR="00141126" w:rsidRDefault="00141126" w:rsidP="00141126">
      <w:pPr>
        <w:pStyle w:val="BodyText"/>
      </w:pPr>
      <w:r>
        <w:t>d19112716b1b32baad5dbd5dc6d8b31</w:t>
      </w:r>
      <w:proofErr w:type="gramStart"/>
      <w:r>
        <w:t>a  /</w:t>
      </w:r>
      <w:proofErr w:type="gramEnd"/>
      <w:r>
        <w:t>home/kali/Documents/JD/</w:t>
      </w:r>
      <w:proofErr w:type="spellStart"/>
      <w:r>
        <w:t>suspectDrive</w:t>
      </w:r>
      <w:proofErr w:type="spellEnd"/>
      <w:r>
        <w:t>/Program Files/Microsoft Office/CLIPART/PUB60COR/J0183172.WMF</w:t>
      </w:r>
    </w:p>
    <w:p w14:paraId="02F44566" w14:textId="77777777" w:rsidR="00141126" w:rsidRDefault="00141126" w:rsidP="00141126">
      <w:pPr>
        <w:pStyle w:val="BodyText"/>
      </w:pPr>
      <w:r>
        <w:t>bc48aa8db7d45902c7e3133135df74e</w:t>
      </w:r>
      <w:proofErr w:type="gramStart"/>
      <w:r>
        <w:t>1  /</w:t>
      </w:r>
      <w:proofErr w:type="gramEnd"/>
      <w:r>
        <w:t>home/kali/Documents/JD/</w:t>
      </w:r>
      <w:proofErr w:type="spellStart"/>
      <w:r>
        <w:t>suspectDrive</w:t>
      </w:r>
      <w:proofErr w:type="spellEnd"/>
      <w:r>
        <w:t>/Program Files/Microsoft Office/CLIPART/PUB60COR/J0183174.WMF</w:t>
      </w:r>
    </w:p>
    <w:p w14:paraId="70171A44" w14:textId="77777777" w:rsidR="00141126" w:rsidRDefault="00141126" w:rsidP="00141126">
      <w:pPr>
        <w:pStyle w:val="BodyText"/>
      </w:pPr>
      <w:r>
        <w:t>05879d8eb3a6c3f17b8377d92cb1bc</w:t>
      </w:r>
      <w:proofErr w:type="gramStart"/>
      <w:r>
        <w:t>43  /</w:t>
      </w:r>
      <w:proofErr w:type="gramEnd"/>
      <w:r>
        <w:t>home/kali/Documents/JD/</w:t>
      </w:r>
      <w:proofErr w:type="spellStart"/>
      <w:r>
        <w:t>suspectDrive</w:t>
      </w:r>
      <w:proofErr w:type="spellEnd"/>
      <w:r>
        <w:t>/Program Files/Microsoft Office/CLIPART/PUB60COR/J0183198.WMF</w:t>
      </w:r>
    </w:p>
    <w:p w14:paraId="41579618" w14:textId="77777777" w:rsidR="00141126" w:rsidRDefault="00141126" w:rsidP="00141126">
      <w:pPr>
        <w:pStyle w:val="BodyText"/>
      </w:pPr>
      <w:r>
        <w:lastRenderedPageBreak/>
        <w:t>6375881ced1280da7c8090976cce</w:t>
      </w:r>
      <w:proofErr w:type="gramStart"/>
      <w:r>
        <w:t>7334  /</w:t>
      </w:r>
      <w:proofErr w:type="gramEnd"/>
      <w:r>
        <w:t>home/kali/Documents/JD/</w:t>
      </w:r>
      <w:proofErr w:type="spellStart"/>
      <w:r>
        <w:t>suspectDrive</w:t>
      </w:r>
      <w:proofErr w:type="spellEnd"/>
      <w:r>
        <w:t>/Program Files/Microsoft Office/CLIPART/PUB60COR/J0185670.WMF</w:t>
      </w:r>
    </w:p>
    <w:p w14:paraId="5825FD25" w14:textId="77777777" w:rsidR="00141126" w:rsidRDefault="00141126" w:rsidP="00141126">
      <w:pPr>
        <w:pStyle w:val="BodyText"/>
      </w:pPr>
      <w:r>
        <w:t>463e63644ecc87d9857386cc466c</w:t>
      </w:r>
      <w:proofErr w:type="gramStart"/>
      <w:r>
        <w:t>6125  /</w:t>
      </w:r>
      <w:proofErr w:type="gramEnd"/>
      <w:r>
        <w:t>home/kali/Documents/JD/</w:t>
      </w:r>
      <w:proofErr w:type="spellStart"/>
      <w:r>
        <w:t>suspectDrive</w:t>
      </w:r>
      <w:proofErr w:type="spellEnd"/>
      <w:r>
        <w:t>/Program Files/Microsoft Office/CLIPART/PUB60COR/J0183574.WMF</w:t>
      </w:r>
    </w:p>
    <w:p w14:paraId="446D59E5" w14:textId="77777777" w:rsidR="00141126" w:rsidRDefault="00141126" w:rsidP="00141126">
      <w:pPr>
        <w:pStyle w:val="BodyText"/>
      </w:pPr>
      <w:r>
        <w:t>d85f9c0b398a5809723564f1aa11fc3</w:t>
      </w:r>
      <w:proofErr w:type="gramStart"/>
      <w:r>
        <w:t>d  /</w:t>
      </w:r>
      <w:proofErr w:type="gramEnd"/>
      <w:r>
        <w:t>home/kali/Documents/JD/</w:t>
      </w:r>
      <w:proofErr w:type="spellStart"/>
      <w:r>
        <w:t>suspectDrive</w:t>
      </w:r>
      <w:proofErr w:type="spellEnd"/>
      <w:r>
        <w:t>/Program Files/Microsoft Office/CLIPART/PUB60COR/J0185774.WMF</w:t>
      </w:r>
    </w:p>
    <w:p w14:paraId="321E7DC9" w14:textId="77777777" w:rsidR="00141126" w:rsidRDefault="00141126" w:rsidP="00141126">
      <w:pPr>
        <w:pStyle w:val="BodyText"/>
      </w:pPr>
      <w:r>
        <w:t>92f09c81f109faaf6cdd20a65827ac0</w:t>
      </w:r>
      <w:proofErr w:type="gramStart"/>
      <w:r>
        <w:t>b  /</w:t>
      </w:r>
      <w:proofErr w:type="gramEnd"/>
      <w:r>
        <w:t>home/kali/Documents/JD/</w:t>
      </w:r>
      <w:proofErr w:type="spellStart"/>
      <w:r>
        <w:t>suspectDrive</w:t>
      </w:r>
      <w:proofErr w:type="spellEnd"/>
      <w:r>
        <w:t>/Program Files/Microsoft Office/CLIPART/PUB60COR/J0185776.WMF</w:t>
      </w:r>
    </w:p>
    <w:p w14:paraId="56CC4875" w14:textId="77777777" w:rsidR="00141126" w:rsidRDefault="00141126" w:rsidP="00141126">
      <w:pPr>
        <w:pStyle w:val="BodyText"/>
      </w:pPr>
      <w:r>
        <w:t>362335e4716c095f916e0098dd331de</w:t>
      </w:r>
      <w:proofErr w:type="gramStart"/>
      <w:r>
        <w:t>5  /</w:t>
      </w:r>
      <w:proofErr w:type="gramEnd"/>
      <w:r>
        <w:t>home/kali/Documents/JD/</w:t>
      </w:r>
      <w:proofErr w:type="spellStart"/>
      <w:r>
        <w:t>suspectDrive</w:t>
      </w:r>
      <w:proofErr w:type="spellEnd"/>
      <w:r>
        <w:t>/Program Files/Microsoft Office/CLIPART/PUB60COR/J0185786.WMF</w:t>
      </w:r>
    </w:p>
    <w:p w14:paraId="7604926F" w14:textId="77777777" w:rsidR="00141126" w:rsidRDefault="00141126" w:rsidP="00141126">
      <w:pPr>
        <w:pStyle w:val="BodyText"/>
      </w:pPr>
      <w:r>
        <w:t>b916796fd9c5a3efe3c28e904b39e</w:t>
      </w:r>
      <w:proofErr w:type="gramStart"/>
      <w:r>
        <w:t>497  /</w:t>
      </w:r>
      <w:proofErr w:type="gramEnd"/>
      <w:r>
        <w:t>home/kali/Documents/JD/</w:t>
      </w:r>
      <w:proofErr w:type="spellStart"/>
      <w:r>
        <w:t>suspectDrive</w:t>
      </w:r>
      <w:proofErr w:type="spellEnd"/>
      <w:r>
        <w:t>/Program Files/Microsoft Office/CLIPART/PUB60COR/J0185778.WMF</w:t>
      </w:r>
    </w:p>
    <w:p w14:paraId="287295AD" w14:textId="77777777" w:rsidR="00141126" w:rsidRDefault="00141126" w:rsidP="00141126">
      <w:pPr>
        <w:pStyle w:val="BodyText"/>
      </w:pPr>
      <w:r>
        <w:t>59626e498f9114aefb1ff02ea350fe5</w:t>
      </w:r>
      <w:proofErr w:type="gramStart"/>
      <w:r>
        <w:t>d  /</w:t>
      </w:r>
      <w:proofErr w:type="gramEnd"/>
      <w:r>
        <w:t>home/kali/Documents/JD/</w:t>
      </w:r>
      <w:proofErr w:type="spellStart"/>
      <w:r>
        <w:t>suspectDrive</w:t>
      </w:r>
      <w:proofErr w:type="spellEnd"/>
      <w:r>
        <w:t>/Program Files/Microsoft Office/CLIPART/PUB60COR/J0185790.WMF</w:t>
      </w:r>
    </w:p>
    <w:p w14:paraId="4EE4D04F" w14:textId="77777777" w:rsidR="00141126" w:rsidRDefault="00141126" w:rsidP="00141126">
      <w:pPr>
        <w:pStyle w:val="BodyText"/>
      </w:pPr>
      <w:r>
        <w:t>83afd421ed6782d6d812181ec76a</w:t>
      </w:r>
      <w:proofErr w:type="gramStart"/>
      <w:r>
        <w:t>2725  /</w:t>
      </w:r>
      <w:proofErr w:type="gramEnd"/>
      <w:r>
        <w:t>home/kali/Documents/JD/</w:t>
      </w:r>
      <w:proofErr w:type="spellStart"/>
      <w:r>
        <w:t>suspectDrive</w:t>
      </w:r>
      <w:proofErr w:type="spellEnd"/>
      <w:r>
        <w:t>/Program Files/Microsoft Office/CLIPART/PUB60COR/J0185800.WMF</w:t>
      </w:r>
    </w:p>
    <w:p w14:paraId="3B1844F6" w14:textId="77777777" w:rsidR="00141126" w:rsidRDefault="00141126" w:rsidP="00141126">
      <w:pPr>
        <w:pStyle w:val="BodyText"/>
      </w:pPr>
      <w:r>
        <w:t>2a47047dcbea882fbe85eb407b77c</w:t>
      </w:r>
      <w:proofErr w:type="gramStart"/>
      <w:r>
        <w:t>172  /</w:t>
      </w:r>
      <w:proofErr w:type="gramEnd"/>
      <w:r>
        <w:t>home/kali/Documents/JD/</w:t>
      </w:r>
      <w:proofErr w:type="spellStart"/>
      <w:r>
        <w:t>suspectDrive</w:t>
      </w:r>
      <w:proofErr w:type="spellEnd"/>
      <w:r>
        <w:t>/Program Files/Microsoft Office/CLIPART/PUB60COR/J0185798.WMF</w:t>
      </w:r>
    </w:p>
    <w:p w14:paraId="2D1A582D" w14:textId="77777777" w:rsidR="00141126" w:rsidRDefault="00141126" w:rsidP="00141126">
      <w:pPr>
        <w:pStyle w:val="BodyText"/>
      </w:pPr>
      <w:r>
        <w:t>dc1d1c375c9b2cfa7d3f19762900488</w:t>
      </w:r>
      <w:proofErr w:type="gramStart"/>
      <w:r>
        <w:t>c  /</w:t>
      </w:r>
      <w:proofErr w:type="gramEnd"/>
      <w:r>
        <w:t>home/kali/Documents/JD/</w:t>
      </w:r>
      <w:proofErr w:type="spellStart"/>
      <w:r>
        <w:t>suspectDrive</w:t>
      </w:r>
      <w:proofErr w:type="spellEnd"/>
      <w:r>
        <w:t>/Program Files/Microsoft Office/CLIPART/PUB60COR/J0185796.WMF</w:t>
      </w:r>
    </w:p>
    <w:p w14:paraId="66B582C6" w14:textId="77777777" w:rsidR="00141126" w:rsidRDefault="00141126" w:rsidP="00141126">
      <w:pPr>
        <w:pStyle w:val="BodyText"/>
      </w:pPr>
      <w:r>
        <w:t>4e97f069c5b55e4246527fb11e645cc</w:t>
      </w:r>
      <w:proofErr w:type="gramStart"/>
      <w:r>
        <w:t>7  /</w:t>
      </w:r>
      <w:proofErr w:type="gramEnd"/>
      <w:r>
        <w:t>home/kali/Documents/JD/</w:t>
      </w:r>
      <w:proofErr w:type="spellStart"/>
      <w:r>
        <w:t>suspectDrive</w:t>
      </w:r>
      <w:proofErr w:type="spellEnd"/>
      <w:r>
        <w:t>/Program Files/Microsoft Office/CLIPART/PUB60COR/J0185806.WMF</w:t>
      </w:r>
    </w:p>
    <w:p w14:paraId="5C66CA42" w14:textId="77777777" w:rsidR="00141126" w:rsidRDefault="00141126" w:rsidP="00141126">
      <w:pPr>
        <w:pStyle w:val="BodyText"/>
      </w:pPr>
      <w:r>
        <w:t>4903e93eed942d2074dd23806ab0069</w:t>
      </w:r>
      <w:proofErr w:type="gramStart"/>
      <w:r>
        <w:t>d  /</w:t>
      </w:r>
      <w:proofErr w:type="gramEnd"/>
      <w:r>
        <w:t>home/kali/Documents/JD/</w:t>
      </w:r>
      <w:proofErr w:type="spellStart"/>
      <w:r>
        <w:t>suspectDrive</w:t>
      </w:r>
      <w:proofErr w:type="spellEnd"/>
      <w:r>
        <w:t>/Program Files/Microsoft Office/CLIPART/PUB60COR/J0185818.WMF</w:t>
      </w:r>
    </w:p>
    <w:p w14:paraId="6E6A2821" w14:textId="77777777" w:rsidR="00141126" w:rsidRDefault="00141126" w:rsidP="00141126">
      <w:pPr>
        <w:pStyle w:val="BodyText"/>
      </w:pPr>
      <w:r>
        <w:t>19e397bf20e1e1cba9085025b7bf</w:t>
      </w:r>
      <w:proofErr w:type="gramStart"/>
      <w:r>
        <w:t>3446  /</w:t>
      </w:r>
      <w:proofErr w:type="gramEnd"/>
      <w:r>
        <w:t>home/kali/Documents/JD/</w:t>
      </w:r>
      <w:proofErr w:type="spellStart"/>
      <w:r>
        <w:t>suspectDrive</w:t>
      </w:r>
      <w:proofErr w:type="spellEnd"/>
      <w:r>
        <w:t>/Program Files/Microsoft Office/CLIPART/PUB60COR/J0185828.WMF</w:t>
      </w:r>
    </w:p>
    <w:p w14:paraId="7992783D" w14:textId="77777777" w:rsidR="00141126" w:rsidRDefault="00141126" w:rsidP="00141126">
      <w:pPr>
        <w:pStyle w:val="BodyText"/>
      </w:pPr>
      <w:r>
        <w:t>a4e451d6289c072feb35a396651872f</w:t>
      </w:r>
      <w:proofErr w:type="gramStart"/>
      <w:r>
        <w:t>1  /</w:t>
      </w:r>
      <w:proofErr w:type="gramEnd"/>
      <w:r>
        <w:t>home/kali/Documents/JD/</w:t>
      </w:r>
      <w:proofErr w:type="spellStart"/>
      <w:r>
        <w:t>suspectDrive</w:t>
      </w:r>
      <w:proofErr w:type="spellEnd"/>
      <w:r>
        <w:t>/Program Files/Microsoft Office/CLIPART/PUB60COR/J0185834.WMF</w:t>
      </w:r>
    </w:p>
    <w:p w14:paraId="031BBEEA" w14:textId="77777777" w:rsidR="00141126" w:rsidRDefault="00141126" w:rsidP="00141126">
      <w:pPr>
        <w:pStyle w:val="BodyText"/>
      </w:pPr>
      <w:r>
        <w:t>c6db2a90a079b2f40c8033447c1b63</w:t>
      </w:r>
      <w:proofErr w:type="gramStart"/>
      <w:r>
        <w:t>ec  /</w:t>
      </w:r>
      <w:proofErr w:type="gramEnd"/>
      <w:r>
        <w:t>home/kali/Documents/JD/</w:t>
      </w:r>
      <w:proofErr w:type="spellStart"/>
      <w:r>
        <w:t>suspectDrive</w:t>
      </w:r>
      <w:proofErr w:type="spellEnd"/>
      <w:r>
        <w:t>/Program Files/Microsoft Office/CLIPART/PUB60COR/J0185842.WMF</w:t>
      </w:r>
    </w:p>
    <w:p w14:paraId="5A77C922" w14:textId="77777777" w:rsidR="00141126" w:rsidRDefault="00141126" w:rsidP="00141126">
      <w:pPr>
        <w:pStyle w:val="BodyText"/>
      </w:pPr>
      <w:r>
        <w:t>c754734657860291b6bd3bf66f45fa</w:t>
      </w:r>
      <w:proofErr w:type="gramStart"/>
      <w:r>
        <w:t>35  /</w:t>
      </w:r>
      <w:proofErr w:type="gramEnd"/>
      <w:r>
        <w:t>home/kali/Documents/JD/</w:t>
      </w:r>
      <w:proofErr w:type="spellStart"/>
      <w:r>
        <w:t>suspectDrive</w:t>
      </w:r>
      <w:proofErr w:type="spellEnd"/>
      <w:r>
        <w:t>/Program Files/Microsoft Office/CLIPART/PUB60COR/J0186346.WMF</w:t>
      </w:r>
    </w:p>
    <w:p w14:paraId="406C0B0D" w14:textId="77777777" w:rsidR="00141126" w:rsidRDefault="00141126" w:rsidP="00141126">
      <w:pPr>
        <w:pStyle w:val="BodyText"/>
      </w:pPr>
      <w:r>
        <w:t>5b752ff5d42cf71bee188c4706f34a</w:t>
      </w:r>
      <w:proofErr w:type="gramStart"/>
      <w:r>
        <w:t>74  /</w:t>
      </w:r>
      <w:proofErr w:type="gramEnd"/>
      <w:r>
        <w:t>home/kali/Documents/JD/</w:t>
      </w:r>
      <w:proofErr w:type="spellStart"/>
      <w:r>
        <w:t>suspectDrive</w:t>
      </w:r>
      <w:proofErr w:type="spellEnd"/>
      <w:r>
        <w:t>/Program Files/Microsoft Office/CLIPART/PUB60COR/J0186362.WMF</w:t>
      </w:r>
    </w:p>
    <w:p w14:paraId="0BF0B935" w14:textId="77777777" w:rsidR="00141126" w:rsidRDefault="00141126" w:rsidP="00141126">
      <w:pPr>
        <w:pStyle w:val="BodyText"/>
      </w:pPr>
      <w:r>
        <w:t>6ac32842df47edf1baa3274f</w:t>
      </w:r>
      <w:proofErr w:type="gramStart"/>
      <w:r>
        <w:t>84191628  /</w:t>
      </w:r>
      <w:proofErr w:type="gramEnd"/>
      <w:r>
        <w:t>home/kali/Documents/JD/</w:t>
      </w:r>
      <w:proofErr w:type="spellStart"/>
      <w:r>
        <w:t>suspectDrive</w:t>
      </w:r>
      <w:proofErr w:type="spellEnd"/>
      <w:r>
        <w:t>/Program Files/Microsoft Office/CLIPART/PUB60COR/J0186360.WMF</w:t>
      </w:r>
    </w:p>
    <w:p w14:paraId="2CFDE4AC" w14:textId="77777777" w:rsidR="00141126" w:rsidRDefault="00141126" w:rsidP="00141126">
      <w:pPr>
        <w:pStyle w:val="BodyText"/>
      </w:pPr>
      <w:r>
        <w:t>c6173fbbeeffa91112777716339d6d9</w:t>
      </w:r>
      <w:proofErr w:type="gramStart"/>
      <w:r>
        <w:t>a  /</w:t>
      </w:r>
      <w:proofErr w:type="gramEnd"/>
      <w:r>
        <w:t>home/kali/Documents/JD/</w:t>
      </w:r>
      <w:proofErr w:type="spellStart"/>
      <w:r>
        <w:t>suspectDrive</w:t>
      </w:r>
      <w:proofErr w:type="spellEnd"/>
      <w:r>
        <w:t>/Program Files/Microsoft Office/CLIPART/PUB60COR/J0186364.WMF</w:t>
      </w:r>
    </w:p>
    <w:p w14:paraId="233A59BA" w14:textId="77777777" w:rsidR="00141126" w:rsidRDefault="00141126" w:rsidP="00141126">
      <w:pPr>
        <w:pStyle w:val="BodyText"/>
      </w:pPr>
      <w:r>
        <w:t>96a936beb8c96c4c828ce1b3b749c2a</w:t>
      </w:r>
      <w:proofErr w:type="gramStart"/>
      <w:r>
        <w:t>7  /</w:t>
      </w:r>
      <w:proofErr w:type="gramEnd"/>
      <w:r>
        <w:t>home/kali/Documents/JD/</w:t>
      </w:r>
      <w:proofErr w:type="spellStart"/>
      <w:r>
        <w:t>suspectDrive</w:t>
      </w:r>
      <w:proofErr w:type="spellEnd"/>
      <w:r>
        <w:t>/Program Files/Microsoft Office/CLIPART/PUB60COR/J0187647.WMF</w:t>
      </w:r>
    </w:p>
    <w:p w14:paraId="1090F3BD" w14:textId="77777777" w:rsidR="00141126" w:rsidRDefault="00141126" w:rsidP="00141126">
      <w:pPr>
        <w:pStyle w:val="BodyText"/>
      </w:pPr>
      <w:r>
        <w:t>1b23a97a99f52500083f9671b1dbb82</w:t>
      </w:r>
      <w:proofErr w:type="gramStart"/>
      <w:r>
        <w:t>c  /</w:t>
      </w:r>
      <w:proofErr w:type="gramEnd"/>
      <w:r>
        <w:t>home/kali/Documents/JD/</w:t>
      </w:r>
      <w:proofErr w:type="spellStart"/>
      <w:r>
        <w:t>suspectDrive</w:t>
      </w:r>
      <w:proofErr w:type="spellEnd"/>
      <w:r>
        <w:t>/Program Files/Microsoft Office/CLIPART/PUB60COR/J0187817.WMF</w:t>
      </w:r>
    </w:p>
    <w:p w14:paraId="23E351DC" w14:textId="77777777" w:rsidR="00141126" w:rsidRDefault="00141126" w:rsidP="00141126">
      <w:pPr>
        <w:pStyle w:val="BodyText"/>
      </w:pPr>
      <w:r>
        <w:t>b6dae1cc058759007ce449ae8ec4519</w:t>
      </w:r>
      <w:proofErr w:type="gramStart"/>
      <w:r>
        <w:t>f  /</w:t>
      </w:r>
      <w:proofErr w:type="gramEnd"/>
      <w:r>
        <w:t>home/kali/Documents/JD/</w:t>
      </w:r>
      <w:proofErr w:type="spellStart"/>
      <w:r>
        <w:t>suspectDrive</w:t>
      </w:r>
      <w:proofErr w:type="spellEnd"/>
      <w:r>
        <w:t>/Program Files/Microsoft Office/CLIPART/PUB60COR/J0187815.WMF</w:t>
      </w:r>
    </w:p>
    <w:p w14:paraId="62C8213D" w14:textId="77777777" w:rsidR="00141126" w:rsidRDefault="00141126" w:rsidP="00141126">
      <w:pPr>
        <w:pStyle w:val="BodyText"/>
      </w:pPr>
      <w:r>
        <w:t>04b180a452204d2c1a3890453df30ec</w:t>
      </w:r>
      <w:proofErr w:type="gramStart"/>
      <w:r>
        <w:t>6  /</w:t>
      </w:r>
      <w:proofErr w:type="gramEnd"/>
      <w:r>
        <w:t>home/kali/Documents/JD/</w:t>
      </w:r>
      <w:proofErr w:type="spellStart"/>
      <w:r>
        <w:t>suspectDrive</w:t>
      </w:r>
      <w:proofErr w:type="spellEnd"/>
      <w:r>
        <w:t>/Program Files/Microsoft Office/CLIPART/PUB60COR/J0187825.WMF</w:t>
      </w:r>
    </w:p>
    <w:p w14:paraId="32B00378" w14:textId="77777777" w:rsidR="00141126" w:rsidRDefault="00141126" w:rsidP="00141126">
      <w:pPr>
        <w:pStyle w:val="BodyText"/>
      </w:pPr>
      <w:r>
        <w:t>a2d8a9450cc687d6b1169c4b972a</w:t>
      </w:r>
      <w:proofErr w:type="gramStart"/>
      <w:r>
        <w:t>9115  /</w:t>
      </w:r>
      <w:proofErr w:type="gramEnd"/>
      <w:r>
        <w:t>home/kali/Documents/JD/</w:t>
      </w:r>
      <w:proofErr w:type="spellStart"/>
      <w:r>
        <w:t>suspectDrive</w:t>
      </w:r>
      <w:proofErr w:type="spellEnd"/>
      <w:r>
        <w:t>/Program Files/Microsoft Office/CLIPART/PUB60COR/J0187829.WMF</w:t>
      </w:r>
    </w:p>
    <w:p w14:paraId="2581D20F" w14:textId="77777777" w:rsidR="00141126" w:rsidRDefault="00141126" w:rsidP="00141126">
      <w:pPr>
        <w:pStyle w:val="BodyText"/>
      </w:pPr>
      <w:r>
        <w:lastRenderedPageBreak/>
        <w:t>6ea2130480c4f5bab8f440c557699c</w:t>
      </w:r>
      <w:proofErr w:type="gramStart"/>
      <w:r>
        <w:t>01  /</w:t>
      </w:r>
      <w:proofErr w:type="gramEnd"/>
      <w:r>
        <w:t>home/kali/Documents/JD/</w:t>
      </w:r>
      <w:proofErr w:type="spellStart"/>
      <w:r>
        <w:t>suspectDrive</w:t>
      </w:r>
      <w:proofErr w:type="spellEnd"/>
      <w:r>
        <w:t>/Program Files/Microsoft Office/CLIPART/PUB60COR/J0187835.WMF</w:t>
      </w:r>
    </w:p>
    <w:p w14:paraId="00645D86" w14:textId="77777777" w:rsidR="00141126" w:rsidRDefault="00141126" w:rsidP="00141126">
      <w:pPr>
        <w:pStyle w:val="BodyText"/>
      </w:pPr>
      <w:r>
        <w:t>d57c37e77f05881e1dd5734ba489a6a</w:t>
      </w:r>
      <w:proofErr w:type="gramStart"/>
      <w:r>
        <w:t>1  /</w:t>
      </w:r>
      <w:proofErr w:type="gramEnd"/>
      <w:r>
        <w:t>home/kali/Documents/JD/</w:t>
      </w:r>
      <w:proofErr w:type="spellStart"/>
      <w:r>
        <w:t>suspectDrive</w:t>
      </w:r>
      <w:proofErr w:type="spellEnd"/>
      <w:r>
        <w:t>/Program Files/Microsoft Office/CLIPART/PUB60COR/J0187837.WMF</w:t>
      </w:r>
    </w:p>
    <w:p w14:paraId="25648984" w14:textId="77777777" w:rsidR="00141126" w:rsidRDefault="00141126" w:rsidP="00141126">
      <w:pPr>
        <w:pStyle w:val="BodyText"/>
      </w:pPr>
      <w:r>
        <w:t>cc3ebb889b6df6ec4f4267ba71dc2e</w:t>
      </w:r>
      <w:proofErr w:type="gramStart"/>
      <w:r>
        <w:t>42  /</w:t>
      </w:r>
      <w:proofErr w:type="gramEnd"/>
      <w:r>
        <w:t>home/kali/Documents/JD/</w:t>
      </w:r>
      <w:proofErr w:type="spellStart"/>
      <w:r>
        <w:t>suspectDrive</w:t>
      </w:r>
      <w:proofErr w:type="spellEnd"/>
      <w:r>
        <w:t>/Program Files/Microsoft Office/CLIPART/PUB60COR/J0187839.WMF</w:t>
      </w:r>
    </w:p>
    <w:p w14:paraId="1CFC4A66" w14:textId="77777777" w:rsidR="00141126" w:rsidRDefault="00141126" w:rsidP="00141126">
      <w:pPr>
        <w:pStyle w:val="BodyText"/>
      </w:pPr>
      <w:r>
        <w:t>e38c5fa9d606e6272b2b5edab69bac</w:t>
      </w:r>
      <w:proofErr w:type="gramStart"/>
      <w:r>
        <w:t>38  /</w:t>
      </w:r>
      <w:proofErr w:type="gramEnd"/>
      <w:r>
        <w:t>home/kali/Documents/JD/</w:t>
      </w:r>
      <w:proofErr w:type="spellStart"/>
      <w:r>
        <w:t>suspectDrive</w:t>
      </w:r>
      <w:proofErr w:type="spellEnd"/>
      <w:r>
        <w:t>/Program Files/Microsoft Office/CLIPART/PUB60COR/J0187847.WMF</w:t>
      </w:r>
    </w:p>
    <w:p w14:paraId="15BEEAD2" w14:textId="77777777" w:rsidR="00141126" w:rsidRDefault="00141126" w:rsidP="00141126">
      <w:pPr>
        <w:pStyle w:val="BodyText"/>
      </w:pPr>
      <w:r>
        <w:t>b93c451829c449a923dd75335bcf77d</w:t>
      </w:r>
      <w:proofErr w:type="gramStart"/>
      <w:r>
        <w:t>0  /</w:t>
      </w:r>
      <w:proofErr w:type="gramEnd"/>
      <w:r>
        <w:t>home/kali/Documents/JD/</w:t>
      </w:r>
      <w:proofErr w:type="spellStart"/>
      <w:r>
        <w:t>suspectDrive</w:t>
      </w:r>
      <w:proofErr w:type="spellEnd"/>
      <w:r>
        <w:t>/Program Files/Microsoft Office/CLIPART/PUB60COR/J0187849.WMF</w:t>
      </w:r>
    </w:p>
    <w:p w14:paraId="584343DE" w14:textId="77777777" w:rsidR="00141126" w:rsidRDefault="00141126" w:rsidP="00141126">
      <w:pPr>
        <w:pStyle w:val="BodyText"/>
      </w:pPr>
      <w:r>
        <w:t>a22b5dca2f63dad2764d38a8c352a</w:t>
      </w:r>
      <w:proofErr w:type="gramStart"/>
      <w:r>
        <w:t>900  /</w:t>
      </w:r>
      <w:proofErr w:type="gramEnd"/>
      <w:r>
        <w:t>home/kali/Documents/JD/</w:t>
      </w:r>
      <w:proofErr w:type="spellStart"/>
      <w:r>
        <w:t>suspectDrive</w:t>
      </w:r>
      <w:proofErr w:type="spellEnd"/>
      <w:r>
        <w:t>/Program Files/Microsoft Office/CLIPART/PUB60COR/J0187851.WMF</w:t>
      </w:r>
    </w:p>
    <w:p w14:paraId="278F83BA" w14:textId="77777777" w:rsidR="00141126" w:rsidRDefault="00141126" w:rsidP="00141126">
      <w:pPr>
        <w:pStyle w:val="BodyText"/>
      </w:pPr>
      <w:r>
        <w:t>1c04072854ecd830d620810c247aa5d</w:t>
      </w:r>
      <w:proofErr w:type="gramStart"/>
      <w:r>
        <w:t>5  /</w:t>
      </w:r>
      <w:proofErr w:type="gramEnd"/>
      <w:r>
        <w:t>home/kali/Documents/JD/</w:t>
      </w:r>
      <w:proofErr w:type="spellStart"/>
      <w:r>
        <w:t>suspectDrive</w:t>
      </w:r>
      <w:proofErr w:type="spellEnd"/>
      <w:r>
        <w:t>/Program Files/Microsoft Office/CLIPART/PUB60COR/J0187859.WMF</w:t>
      </w:r>
    </w:p>
    <w:p w14:paraId="47BD3583" w14:textId="77777777" w:rsidR="00141126" w:rsidRDefault="00141126" w:rsidP="00141126">
      <w:pPr>
        <w:pStyle w:val="BodyText"/>
      </w:pPr>
      <w:r>
        <w:t>5a561bc5853920794f7e617ada734a</w:t>
      </w:r>
      <w:proofErr w:type="gramStart"/>
      <w:r>
        <w:t>19  /</w:t>
      </w:r>
      <w:proofErr w:type="gramEnd"/>
      <w:r>
        <w:t>home/kali/Documents/JD/</w:t>
      </w:r>
      <w:proofErr w:type="spellStart"/>
      <w:r>
        <w:t>suspectDrive</w:t>
      </w:r>
      <w:proofErr w:type="spellEnd"/>
      <w:r>
        <w:t>/Program Files/Microsoft Office/CLIPART/PUB60COR/J0187861.WMF</w:t>
      </w:r>
    </w:p>
    <w:p w14:paraId="40BAAC3F" w14:textId="77777777" w:rsidR="00141126" w:rsidRDefault="00141126" w:rsidP="00141126">
      <w:pPr>
        <w:pStyle w:val="BodyText"/>
      </w:pPr>
      <w:r>
        <w:t>3122d78c3d11d93391155b3c9203d3e</w:t>
      </w:r>
      <w:proofErr w:type="gramStart"/>
      <w:r>
        <w:t>6  /</w:t>
      </w:r>
      <w:proofErr w:type="gramEnd"/>
      <w:r>
        <w:t>home/kali/Documents/JD/</w:t>
      </w:r>
      <w:proofErr w:type="spellStart"/>
      <w:r>
        <w:t>suspectDrive</w:t>
      </w:r>
      <w:proofErr w:type="spellEnd"/>
      <w:r>
        <w:t>/Program Files/Microsoft Office/CLIPART/PUB60COR/J0187863.WMF</w:t>
      </w:r>
    </w:p>
    <w:p w14:paraId="546EB591" w14:textId="77777777" w:rsidR="00141126" w:rsidRDefault="00141126" w:rsidP="00141126">
      <w:pPr>
        <w:pStyle w:val="BodyText"/>
      </w:pPr>
      <w:r>
        <w:t>52e76941ddffc26140c016c2d497adb</w:t>
      </w:r>
      <w:proofErr w:type="gramStart"/>
      <w:r>
        <w:t>4  /</w:t>
      </w:r>
      <w:proofErr w:type="gramEnd"/>
      <w:r>
        <w:t>home/kali/Documents/JD/</w:t>
      </w:r>
      <w:proofErr w:type="spellStart"/>
      <w:r>
        <w:t>suspectDrive</w:t>
      </w:r>
      <w:proofErr w:type="spellEnd"/>
      <w:r>
        <w:t>/Program Files/Microsoft Office/CLIPART/PUB60COR/J0187881.WMF</w:t>
      </w:r>
    </w:p>
    <w:p w14:paraId="36385CDC" w14:textId="77777777" w:rsidR="00141126" w:rsidRDefault="00141126" w:rsidP="00141126">
      <w:pPr>
        <w:pStyle w:val="BodyText"/>
      </w:pPr>
      <w:r>
        <w:t>9a695eef209e65f72a065ad17e35efb</w:t>
      </w:r>
      <w:proofErr w:type="gramStart"/>
      <w:r>
        <w:t>9  /</w:t>
      </w:r>
      <w:proofErr w:type="gramEnd"/>
      <w:r>
        <w:t>home/kali/Documents/JD/</w:t>
      </w:r>
      <w:proofErr w:type="spellStart"/>
      <w:r>
        <w:t>suspectDrive</w:t>
      </w:r>
      <w:proofErr w:type="spellEnd"/>
      <w:r>
        <w:t>/Program Files/Microsoft Office/CLIPART/PUB60COR/J0187883.WMF</w:t>
      </w:r>
    </w:p>
    <w:p w14:paraId="2B4F2DF4" w14:textId="77777777" w:rsidR="00141126" w:rsidRDefault="00141126" w:rsidP="00141126">
      <w:pPr>
        <w:pStyle w:val="BodyText"/>
      </w:pPr>
      <w:r>
        <w:t>beeda9f9c1a8e909e036929dcae842b</w:t>
      </w:r>
      <w:proofErr w:type="gramStart"/>
      <w:r>
        <w:t>5  /</w:t>
      </w:r>
      <w:proofErr w:type="gramEnd"/>
      <w:r>
        <w:t>home/kali/Documents/JD/</w:t>
      </w:r>
      <w:proofErr w:type="spellStart"/>
      <w:r>
        <w:t>suspectDrive</w:t>
      </w:r>
      <w:proofErr w:type="spellEnd"/>
      <w:r>
        <w:t>/Program Files/Microsoft Office/CLIPART/PUB60COR/J0187893.WMF</w:t>
      </w:r>
    </w:p>
    <w:p w14:paraId="17A2AECD" w14:textId="77777777" w:rsidR="00141126" w:rsidRDefault="00141126" w:rsidP="00141126">
      <w:pPr>
        <w:pStyle w:val="BodyText"/>
      </w:pPr>
      <w:r>
        <w:t>0a1e932e8e47d77d3e756577e50b97</w:t>
      </w:r>
      <w:proofErr w:type="gramStart"/>
      <w:r>
        <w:t>cb  /</w:t>
      </w:r>
      <w:proofErr w:type="gramEnd"/>
      <w:r>
        <w:t>home/kali/Documents/JD/</w:t>
      </w:r>
      <w:proofErr w:type="spellStart"/>
      <w:r>
        <w:t>suspectDrive</w:t>
      </w:r>
      <w:proofErr w:type="spellEnd"/>
      <w:r>
        <w:t>/Program Files/Microsoft Office/CLIPART/PUB60COR/J0187895.WMF</w:t>
      </w:r>
    </w:p>
    <w:p w14:paraId="5718BB0C" w14:textId="77777777" w:rsidR="00141126" w:rsidRDefault="00141126" w:rsidP="00141126">
      <w:pPr>
        <w:pStyle w:val="BodyText"/>
      </w:pPr>
      <w:r>
        <w:t>f70c28c8e51d3fbc4e4bcf4e8a24b9</w:t>
      </w:r>
      <w:proofErr w:type="gramStart"/>
      <w:r>
        <w:t>bd  /</w:t>
      </w:r>
      <w:proofErr w:type="gramEnd"/>
      <w:r>
        <w:t>home/kali/Documents/JD/</w:t>
      </w:r>
      <w:proofErr w:type="spellStart"/>
      <w:r>
        <w:t>suspectDrive</w:t>
      </w:r>
      <w:proofErr w:type="spellEnd"/>
      <w:r>
        <w:t>/Program Files/Microsoft Office/CLIPART/PUB60COR/J0187921.WMF</w:t>
      </w:r>
    </w:p>
    <w:p w14:paraId="6ACCAD9F" w14:textId="77777777" w:rsidR="00141126" w:rsidRDefault="00141126" w:rsidP="00141126">
      <w:pPr>
        <w:pStyle w:val="BodyText"/>
      </w:pPr>
      <w:r>
        <w:t>52c49ba961ae10aa616976cc5a1ada1</w:t>
      </w:r>
      <w:proofErr w:type="gramStart"/>
      <w:r>
        <w:t>d  /</w:t>
      </w:r>
      <w:proofErr w:type="gramEnd"/>
      <w:r>
        <w:t>home/kali/Documents/JD/</w:t>
      </w:r>
      <w:proofErr w:type="spellStart"/>
      <w:r>
        <w:t>suspectDrive</w:t>
      </w:r>
      <w:proofErr w:type="spellEnd"/>
      <w:r>
        <w:t>/Program Files/Microsoft Office/CLIPART/PUB60COR/J0188511.WMF</w:t>
      </w:r>
    </w:p>
    <w:p w14:paraId="492DAD0A" w14:textId="77777777" w:rsidR="00141126" w:rsidRDefault="00141126" w:rsidP="00141126">
      <w:pPr>
        <w:pStyle w:val="BodyText"/>
      </w:pPr>
      <w:r>
        <w:t>5d733f97cbf6a4098146a4e89ca</w:t>
      </w:r>
      <w:proofErr w:type="gramStart"/>
      <w:r>
        <w:t>85409  /</w:t>
      </w:r>
      <w:proofErr w:type="gramEnd"/>
      <w:r>
        <w:t>home/kali/Documents/JD/</w:t>
      </w:r>
      <w:proofErr w:type="spellStart"/>
      <w:r>
        <w:t>suspectDrive</w:t>
      </w:r>
      <w:proofErr w:type="spellEnd"/>
      <w:r>
        <w:t>/Program Files/Microsoft Office/CLIPART/PUB60COR/J0188519.WMF</w:t>
      </w:r>
    </w:p>
    <w:p w14:paraId="78543145" w14:textId="77777777" w:rsidR="00141126" w:rsidRDefault="00141126" w:rsidP="00141126">
      <w:pPr>
        <w:pStyle w:val="BodyText"/>
      </w:pPr>
      <w:r>
        <w:t>8997324715b80b495eff6ef8a20e04</w:t>
      </w:r>
      <w:proofErr w:type="gramStart"/>
      <w:r>
        <w:t>ed  /</w:t>
      </w:r>
      <w:proofErr w:type="gramEnd"/>
      <w:r>
        <w:t>home/kali/Documents/JD/</w:t>
      </w:r>
      <w:proofErr w:type="spellStart"/>
      <w:r>
        <w:t>suspectDrive</w:t>
      </w:r>
      <w:proofErr w:type="spellEnd"/>
      <w:r>
        <w:t>/Program Files/Microsoft Office/CLIPART/PUB60COR/J0188587.WMF</w:t>
      </w:r>
    </w:p>
    <w:p w14:paraId="50F31FB3" w14:textId="77777777" w:rsidR="00141126" w:rsidRDefault="00141126" w:rsidP="00141126">
      <w:pPr>
        <w:pStyle w:val="BodyText"/>
      </w:pPr>
      <w:r>
        <w:t>9db8ffbcb39bbde6986a614c4b8e19</w:t>
      </w:r>
      <w:proofErr w:type="gramStart"/>
      <w:r>
        <w:t>eb  /</w:t>
      </w:r>
      <w:proofErr w:type="gramEnd"/>
      <w:r>
        <w:t>home/kali/Documents/JD/</w:t>
      </w:r>
      <w:proofErr w:type="spellStart"/>
      <w:r>
        <w:t>suspectDrive</w:t>
      </w:r>
      <w:proofErr w:type="spellEnd"/>
      <w:r>
        <w:t>/Program Files/Microsoft Office/CLIPART/PUB60COR/J0188667.WMF</w:t>
      </w:r>
    </w:p>
    <w:p w14:paraId="1A13E4C8" w14:textId="77777777" w:rsidR="00141126" w:rsidRDefault="00141126" w:rsidP="00141126">
      <w:pPr>
        <w:pStyle w:val="BodyText"/>
      </w:pPr>
      <w:r>
        <w:t>a06306ec5bfc46bcfad98ff7aada990</w:t>
      </w:r>
      <w:proofErr w:type="gramStart"/>
      <w:r>
        <w:t>f  /</w:t>
      </w:r>
      <w:proofErr w:type="gramEnd"/>
      <w:r>
        <w:t>home/kali/Documents/JD/</w:t>
      </w:r>
      <w:proofErr w:type="spellStart"/>
      <w:r>
        <w:t>suspectDrive</w:t>
      </w:r>
      <w:proofErr w:type="spellEnd"/>
      <w:r>
        <w:t>/Program Files/Microsoft Office/CLIPART/PUB60COR/J0188669.WMF</w:t>
      </w:r>
    </w:p>
    <w:p w14:paraId="083C7C77" w14:textId="77777777" w:rsidR="00141126" w:rsidRDefault="00141126" w:rsidP="00141126">
      <w:pPr>
        <w:pStyle w:val="BodyText"/>
      </w:pPr>
      <w:r>
        <w:t>eac23e8151c926d2695147280ef5e54</w:t>
      </w:r>
      <w:proofErr w:type="gramStart"/>
      <w:r>
        <w:t>f  /</w:t>
      </w:r>
      <w:proofErr w:type="gramEnd"/>
      <w:r>
        <w:t>home/kali/Documents/JD/</w:t>
      </w:r>
      <w:proofErr w:type="spellStart"/>
      <w:r>
        <w:t>suspectDrive</w:t>
      </w:r>
      <w:proofErr w:type="spellEnd"/>
      <w:r>
        <w:t>/Program Files/Microsoft Office/CLIPART/PUB60COR/J0188679.WMF</w:t>
      </w:r>
    </w:p>
    <w:p w14:paraId="137F905D" w14:textId="77777777" w:rsidR="00141126" w:rsidRDefault="00141126" w:rsidP="00141126">
      <w:pPr>
        <w:pStyle w:val="BodyText"/>
      </w:pPr>
      <w:r>
        <w:t>fa16450d8d411e2b411e17e579189a</w:t>
      </w:r>
      <w:proofErr w:type="gramStart"/>
      <w:r>
        <w:t>36  /</w:t>
      </w:r>
      <w:proofErr w:type="gramEnd"/>
      <w:r>
        <w:t>home/kali/Documents/JD/</w:t>
      </w:r>
      <w:proofErr w:type="spellStart"/>
      <w:r>
        <w:t>suspectDrive</w:t>
      </w:r>
      <w:proofErr w:type="spellEnd"/>
      <w:r>
        <w:t>/Program Files/Microsoft Office/CLIPART/PUB60COR/J0195248.WMF</w:t>
      </w:r>
    </w:p>
    <w:p w14:paraId="1FD1FCEE" w14:textId="77777777" w:rsidR="00141126" w:rsidRDefault="00141126" w:rsidP="00141126">
      <w:pPr>
        <w:pStyle w:val="BodyText"/>
      </w:pPr>
      <w:r>
        <w:t>e1072f5de99a26fe403904f5fd059b3</w:t>
      </w:r>
      <w:proofErr w:type="gramStart"/>
      <w:r>
        <w:t>b  /</w:t>
      </w:r>
      <w:proofErr w:type="gramEnd"/>
      <w:r>
        <w:t>home/kali/Documents/JD/</w:t>
      </w:r>
      <w:proofErr w:type="spellStart"/>
      <w:r>
        <w:t>suspectDrive</w:t>
      </w:r>
      <w:proofErr w:type="spellEnd"/>
      <w:r>
        <w:t>/Program Files/Microsoft Office/CLIPART/PUB60COR/J0195254.WMF</w:t>
      </w:r>
    </w:p>
    <w:p w14:paraId="55E0F254" w14:textId="77777777" w:rsidR="00141126" w:rsidRDefault="00141126" w:rsidP="00141126">
      <w:pPr>
        <w:pStyle w:val="BodyText"/>
      </w:pPr>
      <w:r>
        <w:t>edabfaa442c6fa66c67a3d4705e64b</w:t>
      </w:r>
      <w:proofErr w:type="gramStart"/>
      <w:r>
        <w:t>90  /</w:t>
      </w:r>
      <w:proofErr w:type="gramEnd"/>
      <w:r>
        <w:t>home/kali/Documents/JD/</w:t>
      </w:r>
      <w:proofErr w:type="spellStart"/>
      <w:r>
        <w:t>suspectDrive</w:t>
      </w:r>
      <w:proofErr w:type="spellEnd"/>
      <w:r>
        <w:t>/Program Files/Microsoft Office/CLIPART/PUB60COR/J0195260.WMF</w:t>
      </w:r>
    </w:p>
    <w:p w14:paraId="31BD5F60" w14:textId="77777777" w:rsidR="00141126" w:rsidRDefault="00141126" w:rsidP="00141126">
      <w:pPr>
        <w:pStyle w:val="BodyText"/>
      </w:pPr>
      <w:r>
        <w:t>1db6e9a372d683344482a9cb8686e</w:t>
      </w:r>
      <w:proofErr w:type="gramStart"/>
      <w:r>
        <w:t>745  /</w:t>
      </w:r>
      <w:proofErr w:type="gramEnd"/>
      <w:r>
        <w:t>home/kali/Documents/JD/</w:t>
      </w:r>
      <w:proofErr w:type="spellStart"/>
      <w:r>
        <w:t>suspectDrive</w:t>
      </w:r>
      <w:proofErr w:type="spellEnd"/>
      <w:r>
        <w:t>/Program Files/Microsoft Office/CLIPART/PUB60COR/J0195320.WMF</w:t>
      </w:r>
    </w:p>
    <w:p w14:paraId="4900BE11" w14:textId="77777777" w:rsidR="00141126" w:rsidRDefault="00141126" w:rsidP="00141126">
      <w:pPr>
        <w:pStyle w:val="BodyText"/>
      </w:pPr>
      <w:r>
        <w:lastRenderedPageBreak/>
        <w:t>79401126299c351b5c92f21a2915c9</w:t>
      </w:r>
      <w:proofErr w:type="gramStart"/>
      <w:r>
        <w:t>ff  /</w:t>
      </w:r>
      <w:proofErr w:type="gramEnd"/>
      <w:r>
        <w:t>home/kali/Documents/JD/</w:t>
      </w:r>
      <w:proofErr w:type="spellStart"/>
      <w:r>
        <w:t>suspectDrive</w:t>
      </w:r>
      <w:proofErr w:type="spellEnd"/>
      <w:r>
        <w:t>/Program Files/Microsoft Office/CLIPART/PUB60COR/J0195342.WMF</w:t>
      </w:r>
    </w:p>
    <w:p w14:paraId="3C8863FF" w14:textId="77777777" w:rsidR="00141126" w:rsidRDefault="00141126" w:rsidP="00141126">
      <w:pPr>
        <w:pStyle w:val="BodyText"/>
      </w:pPr>
      <w:r>
        <w:t>29be3074314a3cf22cb875bba</w:t>
      </w:r>
      <w:proofErr w:type="gramStart"/>
      <w:r>
        <w:t>9560690  /</w:t>
      </w:r>
      <w:proofErr w:type="gramEnd"/>
      <w:r>
        <w:t>home/kali/Documents/JD/</w:t>
      </w:r>
      <w:proofErr w:type="spellStart"/>
      <w:r>
        <w:t>suspectDrive</w:t>
      </w:r>
      <w:proofErr w:type="spellEnd"/>
      <w:r>
        <w:t>/Program Files/Microsoft Office/CLIPART/PUB60COR/J0195428.WMF</w:t>
      </w:r>
    </w:p>
    <w:p w14:paraId="577114F6" w14:textId="77777777" w:rsidR="00141126" w:rsidRDefault="00141126" w:rsidP="00141126">
      <w:pPr>
        <w:pStyle w:val="BodyText"/>
      </w:pPr>
      <w:r>
        <w:t>383e69433ed7d61bda2628f9ad3fe4d</w:t>
      </w:r>
      <w:proofErr w:type="gramStart"/>
      <w:r>
        <w:t>5  /</w:t>
      </w:r>
      <w:proofErr w:type="gramEnd"/>
      <w:r>
        <w:t>home/kali/Documents/JD/</w:t>
      </w:r>
      <w:proofErr w:type="spellStart"/>
      <w:r>
        <w:t>suspectDrive</w:t>
      </w:r>
      <w:proofErr w:type="spellEnd"/>
      <w:r>
        <w:t>/Program Files/Microsoft Office/CLIPART/PUB60COR/J0195772.WMF</w:t>
      </w:r>
    </w:p>
    <w:p w14:paraId="283E0DB7" w14:textId="77777777" w:rsidR="00141126" w:rsidRDefault="00141126" w:rsidP="00141126">
      <w:pPr>
        <w:pStyle w:val="BodyText"/>
      </w:pPr>
      <w:r>
        <w:t>076499c120c209258793dd3858443a</w:t>
      </w:r>
      <w:proofErr w:type="gramStart"/>
      <w:r>
        <w:t>09  /</w:t>
      </w:r>
      <w:proofErr w:type="gramEnd"/>
      <w:r>
        <w:t>home/kali/Documents/JD/</w:t>
      </w:r>
      <w:proofErr w:type="spellStart"/>
      <w:r>
        <w:t>suspectDrive</w:t>
      </w:r>
      <w:proofErr w:type="spellEnd"/>
      <w:r>
        <w:t>/Program Files/Microsoft Office/CLIPART/PUB60COR/J0195788.WMF</w:t>
      </w:r>
    </w:p>
    <w:p w14:paraId="6FA0F1FB" w14:textId="77777777" w:rsidR="00141126" w:rsidRDefault="00141126" w:rsidP="00141126">
      <w:pPr>
        <w:pStyle w:val="BodyText"/>
      </w:pPr>
      <w:r>
        <w:t>a4a06fc8e72ce3b97788e250f8ca290</w:t>
      </w:r>
      <w:proofErr w:type="gramStart"/>
      <w:r>
        <w:t>b  /</w:t>
      </w:r>
      <w:proofErr w:type="gramEnd"/>
      <w:r>
        <w:t>home/kali/Documents/JD/</w:t>
      </w:r>
      <w:proofErr w:type="spellStart"/>
      <w:r>
        <w:t>suspectDrive</w:t>
      </w:r>
      <w:proofErr w:type="spellEnd"/>
      <w:r>
        <w:t>/Program Files/Microsoft Office/CLIPART/PUB60COR/J0196060.WMF</w:t>
      </w:r>
    </w:p>
    <w:p w14:paraId="0C70157C" w14:textId="77777777" w:rsidR="00141126" w:rsidRDefault="00141126" w:rsidP="00141126">
      <w:pPr>
        <w:pStyle w:val="BodyText"/>
      </w:pPr>
      <w:r>
        <w:t>7b22ba9bcb4eafdd8a314c02144d9</w:t>
      </w:r>
      <w:proofErr w:type="gramStart"/>
      <w:r>
        <w:t>ded  /</w:t>
      </w:r>
      <w:proofErr w:type="gramEnd"/>
      <w:r>
        <w:t>home/kali/Documents/JD/</w:t>
      </w:r>
      <w:proofErr w:type="spellStart"/>
      <w:r>
        <w:t>suspectDrive</w:t>
      </w:r>
      <w:proofErr w:type="spellEnd"/>
      <w:r>
        <w:t>/Program Files/Microsoft Office/CLIPART/PUB60COR/J0196110.WMF</w:t>
      </w:r>
    </w:p>
    <w:p w14:paraId="42F4EDB8" w14:textId="77777777" w:rsidR="00141126" w:rsidRDefault="00141126" w:rsidP="00141126">
      <w:pPr>
        <w:pStyle w:val="BodyText"/>
      </w:pPr>
      <w:r>
        <w:t>02dacfc289f81da05f02c2397c9637</w:t>
      </w:r>
      <w:proofErr w:type="gramStart"/>
      <w:r>
        <w:t>aa  /</w:t>
      </w:r>
      <w:proofErr w:type="gramEnd"/>
      <w:r>
        <w:t>home/kali/Documents/JD/</w:t>
      </w:r>
      <w:proofErr w:type="spellStart"/>
      <w:r>
        <w:t>suspectDrive</w:t>
      </w:r>
      <w:proofErr w:type="spellEnd"/>
      <w:r>
        <w:t>/Program Files/Microsoft Office/CLIPART/PUB60COR/J0196142.WMF</w:t>
      </w:r>
    </w:p>
    <w:p w14:paraId="4950841C" w14:textId="77777777" w:rsidR="00141126" w:rsidRDefault="00141126" w:rsidP="00141126">
      <w:pPr>
        <w:pStyle w:val="BodyText"/>
      </w:pPr>
      <w:r>
        <w:t>55305bd89eadab3283f6121d8613e3</w:t>
      </w:r>
      <w:proofErr w:type="gramStart"/>
      <w:r>
        <w:t>ba  /</w:t>
      </w:r>
      <w:proofErr w:type="gramEnd"/>
      <w:r>
        <w:t>home/kali/Documents/JD/</w:t>
      </w:r>
      <w:proofErr w:type="spellStart"/>
      <w:r>
        <w:t>suspectDrive</w:t>
      </w:r>
      <w:proofErr w:type="spellEnd"/>
      <w:r>
        <w:t>/Program Files/Microsoft Office/CLIPART/PUB60COR/J0196354.WMF</w:t>
      </w:r>
    </w:p>
    <w:p w14:paraId="30E8FEF7" w14:textId="77777777" w:rsidR="00141126" w:rsidRDefault="00141126" w:rsidP="00141126">
      <w:pPr>
        <w:pStyle w:val="BodyText"/>
      </w:pPr>
      <w:r>
        <w:t>84ed5ba7da5ab3e5e1a040583bfea8b</w:t>
      </w:r>
      <w:proofErr w:type="gramStart"/>
      <w:r>
        <w:t>3  /</w:t>
      </w:r>
      <w:proofErr w:type="gramEnd"/>
      <w:r>
        <w:t>home/kali/Documents/JD/</w:t>
      </w:r>
      <w:proofErr w:type="spellStart"/>
      <w:r>
        <w:t>suspectDrive</w:t>
      </w:r>
      <w:proofErr w:type="spellEnd"/>
      <w:r>
        <w:t>/Program Files/Microsoft Office/CLIPART/PUB60COR/J0197979.WMF</w:t>
      </w:r>
    </w:p>
    <w:p w14:paraId="758A0692" w14:textId="77777777" w:rsidR="00141126" w:rsidRDefault="00141126" w:rsidP="00141126">
      <w:pPr>
        <w:pStyle w:val="BodyText"/>
      </w:pPr>
      <w:r>
        <w:t>28a892d37258111108f32099070c</w:t>
      </w:r>
      <w:proofErr w:type="gramStart"/>
      <w:r>
        <w:t>9845  /</w:t>
      </w:r>
      <w:proofErr w:type="gramEnd"/>
      <w:r>
        <w:t>home/kali/Documents/JD/</w:t>
      </w:r>
      <w:proofErr w:type="spellStart"/>
      <w:r>
        <w:t>suspectDrive</w:t>
      </w:r>
      <w:proofErr w:type="spellEnd"/>
      <w:r>
        <w:t>/Program Files/Microsoft Office/CLIPART/PUB60COR/J0196364.WMF</w:t>
      </w:r>
    </w:p>
    <w:p w14:paraId="4B2AFBC2" w14:textId="77777777" w:rsidR="00141126" w:rsidRDefault="00141126" w:rsidP="00141126">
      <w:pPr>
        <w:pStyle w:val="BodyText"/>
      </w:pPr>
      <w:r>
        <w:t>581d4821d61a7518b22e513ed5bcffa</w:t>
      </w:r>
      <w:proofErr w:type="gramStart"/>
      <w:r>
        <w:t>5  /</w:t>
      </w:r>
      <w:proofErr w:type="gramEnd"/>
      <w:r>
        <w:t>home/kali/Documents/JD/</w:t>
      </w:r>
      <w:proofErr w:type="spellStart"/>
      <w:r>
        <w:t>suspectDrive</w:t>
      </w:r>
      <w:proofErr w:type="spellEnd"/>
      <w:r>
        <w:t>/Program Files/Microsoft Office/CLIPART/PUB60COR/J0197983.WMF</w:t>
      </w:r>
    </w:p>
    <w:p w14:paraId="4B0930E5" w14:textId="77777777" w:rsidR="00141126" w:rsidRDefault="00141126" w:rsidP="00141126">
      <w:pPr>
        <w:pStyle w:val="BodyText"/>
      </w:pPr>
      <w:r>
        <w:t>a91d1436d836607f04260f5af5d39d</w:t>
      </w:r>
      <w:proofErr w:type="gramStart"/>
      <w:r>
        <w:t>43  /</w:t>
      </w:r>
      <w:proofErr w:type="gramEnd"/>
      <w:r>
        <w:t>home/kali/Documents/JD/</w:t>
      </w:r>
      <w:proofErr w:type="spellStart"/>
      <w:r>
        <w:t>suspectDrive</w:t>
      </w:r>
      <w:proofErr w:type="spellEnd"/>
      <w:r>
        <w:t>/Program Files/Microsoft Office/CLIPART/PUB60COR/J0198020.WMF</w:t>
      </w:r>
    </w:p>
    <w:p w14:paraId="3AA59EDA" w14:textId="77777777" w:rsidR="00141126" w:rsidRDefault="00141126" w:rsidP="00141126">
      <w:pPr>
        <w:pStyle w:val="BodyText"/>
      </w:pPr>
      <w:r>
        <w:t>1a92771413863c3657dabb5708b955f</w:t>
      </w:r>
      <w:proofErr w:type="gramStart"/>
      <w:r>
        <w:t>6  /</w:t>
      </w:r>
      <w:proofErr w:type="gramEnd"/>
      <w:r>
        <w:t>home/kali/Documents/JD/</w:t>
      </w:r>
      <w:proofErr w:type="spellStart"/>
      <w:r>
        <w:t>suspectDrive</w:t>
      </w:r>
      <w:proofErr w:type="spellEnd"/>
      <w:r>
        <w:t>/Program Files/Microsoft Office/CLIPART/PUB60COR/J0198016.WMF</w:t>
      </w:r>
    </w:p>
    <w:p w14:paraId="7ECBECFB" w14:textId="77777777" w:rsidR="00141126" w:rsidRDefault="00141126" w:rsidP="00141126">
      <w:pPr>
        <w:pStyle w:val="BodyText"/>
      </w:pPr>
      <w:r>
        <w:t>87086a28748a2e45679d659cb33cf59</w:t>
      </w:r>
      <w:proofErr w:type="gramStart"/>
      <w:r>
        <w:t>c  /</w:t>
      </w:r>
      <w:proofErr w:type="gramEnd"/>
      <w:r>
        <w:t>home/kali/Documents/JD/</w:t>
      </w:r>
      <w:proofErr w:type="spellStart"/>
      <w:r>
        <w:t>suspectDrive</w:t>
      </w:r>
      <w:proofErr w:type="spellEnd"/>
      <w:r>
        <w:t>/Program Files/Microsoft Office/CLIPART/PUB60COR/J0198021.WMF</w:t>
      </w:r>
    </w:p>
    <w:p w14:paraId="704F4694" w14:textId="77777777" w:rsidR="00141126" w:rsidRDefault="00141126" w:rsidP="00141126">
      <w:pPr>
        <w:pStyle w:val="BodyText"/>
      </w:pPr>
      <w:r>
        <w:t>e9c050376c53e77cfc13f5647ab7d</w:t>
      </w:r>
      <w:proofErr w:type="gramStart"/>
      <w:r>
        <w:t>132  /</w:t>
      </w:r>
      <w:proofErr w:type="gramEnd"/>
      <w:r>
        <w:t>home/kali/Documents/JD/</w:t>
      </w:r>
      <w:proofErr w:type="spellStart"/>
      <w:r>
        <w:t>suspectDrive</w:t>
      </w:r>
      <w:proofErr w:type="spellEnd"/>
      <w:r>
        <w:t>/Program Files/Microsoft Office/CLIPART/PUB60COR/J0198022.WMF</w:t>
      </w:r>
    </w:p>
    <w:p w14:paraId="2C537D19" w14:textId="77777777" w:rsidR="00141126" w:rsidRDefault="00141126" w:rsidP="00141126">
      <w:pPr>
        <w:pStyle w:val="BodyText"/>
      </w:pPr>
      <w:r>
        <w:t>6b7efef70b78425a27c45750056b331</w:t>
      </w:r>
      <w:proofErr w:type="gramStart"/>
      <w:r>
        <w:t>a  /</w:t>
      </w:r>
      <w:proofErr w:type="gramEnd"/>
      <w:r>
        <w:t>home/kali/Documents/JD/</w:t>
      </w:r>
      <w:proofErr w:type="spellStart"/>
      <w:r>
        <w:t>suspectDrive</w:t>
      </w:r>
      <w:proofErr w:type="spellEnd"/>
      <w:r>
        <w:t>/Program Files/Microsoft Office/CLIPART/PUB60COR/J0198025.WMF</w:t>
      </w:r>
    </w:p>
    <w:p w14:paraId="19F30020" w14:textId="77777777" w:rsidR="00141126" w:rsidRDefault="00141126" w:rsidP="00141126">
      <w:pPr>
        <w:pStyle w:val="BodyText"/>
      </w:pPr>
      <w:r>
        <w:t>05dff76c3bdc4223cb2f546ce1845ae</w:t>
      </w:r>
      <w:proofErr w:type="gramStart"/>
      <w:r>
        <w:t>6  /</w:t>
      </w:r>
      <w:proofErr w:type="gramEnd"/>
      <w:r>
        <w:t>home/kali/Documents/JD/</w:t>
      </w:r>
      <w:proofErr w:type="spellStart"/>
      <w:r>
        <w:t>suspectDrive</w:t>
      </w:r>
      <w:proofErr w:type="spellEnd"/>
      <w:r>
        <w:t>/Program Files/Microsoft Office/CLIPART/PUB60COR/J0198102.WMF</w:t>
      </w:r>
    </w:p>
    <w:p w14:paraId="1A588F83" w14:textId="77777777" w:rsidR="00141126" w:rsidRDefault="00141126" w:rsidP="00141126">
      <w:pPr>
        <w:pStyle w:val="BodyText"/>
      </w:pPr>
      <w:r>
        <w:t>debae43adf3b031d1b71c2e031571f9</w:t>
      </w:r>
      <w:proofErr w:type="gramStart"/>
      <w:r>
        <w:t>c  /</w:t>
      </w:r>
      <w:proofErr w:type="gramEnd"/>
      <w:r>
        <w:t>home/kali/Documents/JD/</w:t>
      </w:r>
      <w:proofErr w:type="spellStart"/>
      <w:r>
        <w:t>suspectDrive</w:t>
      </w:r>
      <w:proofErr w:type="spellEnd"/>
      <w:r>
        <w:t>/Program Files/Microsoft Office/CLIPART/PUB60COR/J0198113.WMF</w:t>
      </w:r>
    </w:p>
    <w:p w14:paraId="52865DCB" w14:textId="77777777" w:rsidR="00141126" w:rsidRDefault="00141126" w:rsidP="00141126">
      <w:pPr>
        <w:pStyle w:val="BodyText"/>
      </w:pPr>
      <w:r>
        <w:t>944ca954164e1a2e426c52a7884edba</w:t>
      </w:r>
      <w:proofErr w:type="gramStart"/>
      <w:r>
        <w:t>8  /</w:t>
      </w:r>
      <w:proofErr w:type="gramEnd"/>
      <w:r>
        <w:t>home/kali/Documents/JD/</w:t>
      </w:r>
      <w:proofErr w:type="spellStart"/>
      <w:r>
        <w:t>suspectDrive</w:t>
      </w:r>
      <w:proofErr w:type="spellEnd"/>
      <w:r>
        <w:t>/Program Files/Microsoft Office/CLIPART/PUB60COR/J0198226.WMF</w:t>
      </w:r>
    </w:p>
    <w:p w14:paraId="07C92059" w14:textId="77777777" w:rsidR="00141126" w:rsidRDefault="00141126" w:rsidP="00141126">
      <w:pPr>
        <w:pStyle w:val="BodyText"/>
      </w:pPr>
      <w:r>
        <w:t>72c85e90af34d3c572eef7e70eb20be</w:t>
      </w:r>
      <w:proofErr w:type="gramStart"/>
      <w:r>
        <w:t>4  /</w:t>
      </w:r>
      <w:proofErr w:type="gramEnd"/>
      <w:r>
        <w:t>home/kali/Documents/JD/</w:t>
      </w:r>
      <w:proofErr w:type="spellStart"/>
      <w:r>
        <w:t>suspectDrive</w:t>
      </w:r>
      <w:proofErr w:type="spellEnd"/>
      <w:r>
        <w:t>/Program Files/Microsoft Office/CLIPART/PUB60COR/J0198234.WMF</w:t>
      </w:r>
    </w:p>
    <w:p w14:paraId="49EAA383" w14:textId="77777777" w:rsidR="00141126" w:rsidRDefault="00141126" w:rsidP="00141126">
      <w:pPr>
        <w:pStyle w:val="BodyText"/>
      </w:pPr>
      <w:r>
        <w:t>f9e7fc78eb065ede5df61a861a6bf</w:t>
      </w:r>
      <w:proofErr w:type="gramStart"/>
      <w:r>
        <w:t>010  /</w:t>
      </w:r>
      <w:proofErr w:type="gramEnd"/>
      <w:r>
        <w:t>home/kali/Documents/JD/</w:t>
      </w:r>
      <w:proofErr w:type="spellStart"/>
      <w:r>
        <w:t>suspectDrive</w:t>
      </w:r>
      <w:proofErr w:type="spellEnd"/>
      <w:r>
        <w:t>/Program Files/Microsoft Office/CLIPART/PUB60COR/J0198372.WMF</w:t>
      </w:r>
    </w:p>
    <w:p w14:paraId="498FC6BC" w14:textId="77777777" w:rsidR="00141126" w:rsidRDefault="00141126" w:rsidP="00141126">
      <w:pPr>
        <w:pStyle w:val="BodyText"/>
      </w:pPr>
      <w:r>
        <w:t>e21825588930980724cf1c5cee8d</w:t>
      </w:r>
      <w:proofErr w:type="gramStart"/>
      <w:r>
        <w:t>9240  /</w:t>
      </w:r>
      <w:proofErr w:type="gramEnd"/>
      <w:r>
        <w:t>home/kali/Documents/JD/</w:t>
      </w:r>
      <w:proofErr w:type="spellStart"/>
      <w:r>
        <w:t>suspectDrive</w:t>
      </w:r>
      <w:proofErr w:type="spellEnd"/>
      <w:r>
        <w:t>/Program Files/Microsoft Office/CLIPART/PUB60COR/J0198447.WMF</w:t>
      </w:r>
    </w:p>
    <w:p w14:paraId="2BC7F496" w14:textId="77777777" w:rsidR="00141126" w:rsidRDefault="00141126" w:rsidP="00141126">
      <w:pPr>
        <w:pStyle w:val="BodyText"/>
      </w:pPr>
      <w:r>
        <w:t>93cc706ae16153d60f3a06431e</w:t>
      </w:r>
      <w:proofErr w:type="gramStart"/>
      <w:r>
        <w:t>488539  /</w:t>
      </w:r>
      <w:proofErr w:type="gramEnd"/>
      <w:r>
        <w:t>home/kali/Documents/JD/</w:t>
      </w:r>
      <w:proofErr w:type="spellStart"/>
      <w:r>
        <w:t>suspectDrive</w:t>
      </w:r>
      <w:proofErr w:type="spellEnd"/>
      <w:r>
        <w:t>/Program Files/Microsoft Office/CLIPART/PUB60COR/J0198377.WMF</w:t>
      </w:r>
    </w:p>
    <w:p w14:paraId="30FEF39D" w14:textId="77777777" w:rsidR="00141126" w:rsidRDefault="00141126" w:rsidP="00141126">
      <w:pPr>
        <w:pStyle w:val="BodyText"/>
      </w:pPr>
      <w:r>
        <w:t>2f8af2e409e000f65d55aed38955ca</w:t>
      </w:r>
      <w:proofErr w:type="gramStart"/>
      <w:r>
        <w:t>32  /</w:t>
      </w:r>
      <w:proofErr w:type="gramEnd"/>
      <w:r>
        <w:t>home/kali/Documents/JD/</w:t>
      </w:r>
      <w:proofErr w:type="spellStart"/>
      <w:r>
        <w:t>suspectDrive</w:t>
      </w:r>
      <w:proofErr w:type="spellEnd"/>
      <w:r>
        <w:t>/Program Files/Microsoft Office/CLIPART/PUB60COR/J0198494.WMF</w:t>
      </w:r>
    </w:p>
    <w:p w14:paraId="3FD48EB3" w14:textId="77777777" w:rsidR="00141126" w:rsidRDefault="00141126" w:rsidP="00141126">
      <w:pPr>
        <w:pStyle w:val="BodyText"/>
      </w:pPr>
      <w:r>
        <w:lastRenderedPageBreak/>
        <w:t>6ee14199e64f700ba79bebcb349c1a</w:t>
      </w:r>
      <w:proofErr w:type="gramStart"/>
      <w:r>
        <w:t>10  /</w:t>
      </w:r>
      <w:proofErr w:type="gramEnd"/>
      <w:r>
        <w:t>home/kali/Documents/JD/</w:t>
      </w:r>
      <w:proofErr w:type="spellStart"/>
      <w:r>
        <w:t>suspectDrive</w:t>
      </w:r>
      <w:proofErr w:type="spellEnd"/>
      <w:r>
        <w:t>/Program Files/Microsoft Office/CLIPART/PUB60COR/J0198712.WMF</w:t>
      </w:r>
    </w:p>
    <w:p w14:paraId="58733980" w14:textId="77777777" w:rsidR="00141126" w:rsidRDefault="00141126" w:rsidP="00141126">
      <w:pPr>
        <w:pStyle w:val="BodyText"/>
      </w:pPr>
      <w:r>
        <w:t>ffb017565d0070b220061df4a817a6</w:t>
      </w:r>
      <w:proofErr w:type="gramStart"/>
      <w:r>
        <w:t>ea  /</w:t>
      </w:r>
      <w:proofErr w:type="gramEnd"/>
      <w:r>
        <w:t>home/kali/Documents/JD/</w:t>
      </w:r>
      <w:proofErr w:type="spellStart"/>
      <w:r>
        <w:t>suspectDrive</w:t>
      </w:r>
      <w:proofErr w:type="spellEnd"/>
      <w:r>
        <w:t>/Program Files/Microsoft Office/CLIPART/PUB60COR/J0199303.WMF</w:t>
      </w:r>
    </w:p>
    <w:p w14:paraId="5771C07C" w14:textId="77777777" w:rsidR="00141126" w:rsidRDefault="00141126" w:rsidP="00141126">
      <w:pPr>
        <w:pStyle w:val="BodyText"/>
      </w:pPr>
      <w:r>
        <w:t>e03d5643f2f8862d2928920214f7a3b</w:t>
      </w:r>
      <w:proofErr w:type="gramStart"/>
      <w:r>
        <w:t>4  /</w:t>
      </w:r>
      <w:proofErr w:type="gramEnd"/>
      <w:r>
        <w:t>home/kali/Documents/JD/</w:t>
      </w:r>
      <w:proofErr w:type="spellStart"/>
      <w:r>
        <w:t>suspectDrive</w:t>
      </w:r>
      <w:proofErr w:type="spellEnd"/>
      <w:r>
        <w:t>/Program Files/Microsoft Office/CLIPART/PUB60COR/J0199307.WMF</w:t>
      </w:r>
    </w:p>
    <w:p w14:paraId="41F23ED9" w14:textId="77777777" w:rsidR="00141126" w:rsidRDefault="00141126" w:rsidP="00141126">
      <w:pPr>
        <w:pStyle w:val="BodyText"/>
      </w:pPr>
      <w:r>
        <w:t>62ee1e9bb4cb517e712ea3a305e5225</w:t>
      </w:r>
      <w:proofErr w:type="gramStart"/>
      <w:r>
        <w:t>a  /</w:t>
      </w:r>
      <w:proofErr w:type="gramEnd"/>
      <w:r>
        <w:t>home/kali/Documents/JD/</w:t>
      </w:r>
      <w:proofErr w:type="spellStart"/>
      <w:r>
        <w:t>suspectDrive</w:t>
      </w:r>
      <w:proofErr w:type="spellEnd"/>
      <w:r>
        <w:t>/Program Files/Microsoft Office/CLIPART/PUB60COR/J0199423.WMF</w:t>
      </w:r>
    </w:p>
    <w:p w14:paraId="0561D098" w14:textId="77777777" w:rsidR="00141126" w:rsidRDefault="00141126" w:rsidP="00141126">
      <w:pPr>
        <w:pStyle w:val="BodyText"/>
      </w:pPr>
      <w:r>
        <w:t>2fb902015d1b8ca088b3de007abd</w:t>
      </w:r>
      <w:proofErr w:type="gramStart"/>
      <w:r>
        <w:t>2508  /</w:t>
      </w:r>
      <w:proofErr w:type="gramEnd"/>
      <w:r>
        <w:t>home/kali/Documents/JD/</w:t>
      </w:r>
      <w:proofErr w:type="spellStart"/>
      <w:r>
        <w:t>suspectDrive</w:t>
      </w:r>
      <w:proofErr w:type="spellEnd"/>
      <w:r>
        <w:t>/Program Files/Microsoft Office/CLIPART/PUB60COR/J0199429.WMF</w:t>
      </w:r>
    </w:p>
    <w:p w14:paraId="148C0ED2" w14:textId="77777777" w:rsidR="00141126" w:rsidRDefault="00141126" w:rsidP="00141126">
      <w:pPr>
        <w:pStyle w:val="BodyText"/>
      </w:pPr>
      <w:r>
        <w:t>6fd2c053f38e51526e58d7e1b0dca6f</w:t>
      </w:r>
      <w:proofErr w:type="gramStart"/>
      <w:r>
        <w:t>7  /</w:t>
      </w:r>
      <w:proofErr w:type="gramEnd"/>
      <w:r>
        <w:t>home/kali/Documents/JD/</w:t>
      </w:r>
      <w:proofErr w:type="spellStart"/>
      <w:r>
        <w:t>suspectDrive</w:t>
      </w:r>
      <w:proofErr w:type="spellEnd"/>
      <w:r>
        <w:t>/Program Files/Microsoft Office/CLIPART/PUB60COR/J0199465.WMF</w:t>
      </w:r>
    </w:p>
    <w:p w14:paraId="5C213939" w14:textId="77777777" w:rsidR="00141126" w:rsidRDefault="00141126" w:rsidP="00141126">
      <w:pPr>
        <w:pStyle w:val="BodyText"/>
      </w:pPr>
      <w:r>
        <w:t>797c3f2c6fca0f873c2fb9e8fd6d77f</w:t>
      </w:r>
      <w:proofErr w:type="gramStart"/>
      <w:r>
        <w:t>6  /</w:t>
      </w:r>
      <w:proofErr w:type="gramEnd"/>
      <w:r>
        <w:t>home/kali/Documents/JD/</w:t>
      </w:r>
      <w:proofErr w:type="spellStart"/>
      <w:r>
        <w:t>suspectDrive</w:t>
      </w:r>
      <w:proofErr w:type="spellEnd"/>
      <w:r>
        <w:t>/Program Files/Microsoft Office/CLIPART/PUB60COR/J0199469.WMF</w:t>
      </w:r>
    </w:p>
    <w:p w14:paraId="019D1C9F" w14:textId="77777777" w:rsidR="00141126" w:rsidRDefault="00141126" w:rsidP="00141126">
      <w:pPr>
        <w:pStyle w:val="BodyText"/>
      </w:pPr>
      <w:r>
        <w:t>17ba7f342841789de3b7217a3ed3457</w:t>
      </w:r>
      <w:proofErr w:type="gramStart"/>
      <w:r>
        <w:t>b  /</w:t>
      </w:r>
      <w:proofErr w:type="gramEnd"/>
      <w:r>
        <w:t>home/kali/Documents/JD/</w:t>
      </w:r>
      <w:proofErr w:type="spellStart"/>
      <w:r>
        <w:t>suspectDrive</w:t>
      </w:r>
      <w:proofErr w:type="spellEnd"/>
      <w:r>
        <w:t>/Program Files/Microsoft Office/CLIPART/PUB60COR/J0199473.WMF</w:t>
      </w:r>
    </w:p>
    <w:p w14:paraId="035FBC3C" w14:textId="77777777" w:rsidR="00141126" w:rsidRDefault="00141126" w:rsidP="00141126">
      <w:pPr>
        <w:pStyle w:val="BodyText"/>
      </w:pPr>
      <w:r>
        <w:t>a398d1b13db00266faf0a7dc3b68c47</w:t>
      </w:r>
      <w:proofErr w:type="gramStart"/>
      <w:r>
        <w:t>e  /</w:t>
      </w:r>
      <w:proofErr w:type="gramEnd"/>
      <w:r>
        <w:t>home/kali/Documents/JD/</w:t>
      </w:r>
      <w:proofErr w:type="spellStart"/>
      <w:r>
        <w:t>suspectDrive</w:t>
      </w:r>
      <w:proofErr w:type="spellEnd"/>
      <w:r>
        <w:t>/Program Files/Microsoft Office/CLIPART/PUB60COR/J0199475.WMF</w:t>
      </w:r>
    </w:p>
    <w:p w14:paraId="0AC4ED51" w14:textId="77777777" w:rsidR="00141126" w:rsidRDefault="00141126" w:rsidP="00141126">
      <w:pPr>
        <w:pStyle w:val="BodyText"/>
      </w:pPr>
      <w:r>
        <w:t>2f7ed0b756644fac05e070e1c</w:t>
      </w:r>
      <w:proofErr w:type="gramStart"/>
      <w:r>
        <w:t>5724801  /</w:t>
      </w:r>
      <w:proofErr w:type="gramEnd"/>
      <w:r>
        <w:t>home/kali/Documents/JD/</w:t>
      </w:r>
      <w:proofErr w:type="spellStart"/>
      <w:r>
        <w:t>suspectDrive</w:t>
      </w:r>
      <w:proofErr w:type="spellEnd"/>
      <w:r>
        <w:t>/Program Files/Microsoft Office/CLIPART/PUB60COR/J0199483.WMF</w:t>
      </w:r>
    </w:p>
    <w:p w14:paraId="3FD0FF25" w14:textId="77777777" w:rsidR="00141126" w:rsidRDefault="00141126" w:rsidP="00141126">
      <w:pPr>
        <w:pStyle w:val="BodyText"/>
      </w:pPr>
      <w:r>
        <w:t>26e877b2548bfb730490b5069be710d</w:t>
      </w:r>
      <w:proofErr w:type="gramStart"/>
      <w:r>
        <w:t>4  /</w:t>
      </w:r>
      <w:proofErr w:type="gramEnd"/>
      <w:r>
        <w:t>home/kali/Documents/JD/</w:t>
      </w:r>
      <w:proofErr w:type="spellStart"/>
      <w:r>
        <w:t>suspectDrive</w:t>
      </w:r>
      <w:proofErr w:type="spellEnd"/>
      <w:r>
        <w:t>/Program Files/Microsoft Office/CLIPART/PUB60COR/J0199609.WMF</w:t>
      </w:r>
    </w:p>
    <w:p w14:paraId="4FD90A49" w14:textId="77777777" w:rsidR="00141126" w:rsidRDefault="00141126" w:rsidP="00141126">
      <w:pPr>
        <w:pStyle w:val="BodyText"/>
      </w:pPr>
      <w:r>
        <w:t>5779b422a6f024e4895ecbd16dcc</w:t>
      </w:r>
      <w:proofErr w:type="gramStart"/>
      <w:r>
        <w:t>4399  /</w:t>
      </w:r>
      <w:proofErr w:type="gramEnd"/>
      <w:r>
        <w:t>home/kali/Documents/JD/</w:t>
      </w:r>
      <w:proofErr w:type="spellStart"/>
      <w:r>
        <w:t>suspectDrive</w:t>
      </w:r>
      <w:proofErr w:type="spellEnd"/>
      <w:r>
        <w:t>/Program Files/Microsoft Office/CLIPART/PUB60COR/J0200151.WMF</w:t>
      </w:r>
    </w:p>
    <w:p w14:paraId="546C6863" w14:textId="77777777" w:rsidR="00141126" w:rsidRDefault="00141126" w:rsidP="00141126">
      <w:pPr>
        <w:pStyle w:val="BodyText"/>
      </w:pPr>
      <w:r>
        <w:t>0d3a079428f8312b1fa392c46fad601</w:t>
      </w:r>
      <w:proofErr w:type="gramStart"/>
      <w:r>
        <w:t>e  /</w:t>
      </w:r>
      <w:proofErr w:type="gramEnd"/>
      <w:r>
        <w:t>home/kali/Documents/JD/</w:t>
      </w:r>
      <w:proofErr w:type="spellStart"/>
      <w:r>
        <w:t>suspectDrive</w:t>
      </w:r>
      <w:proofErr w:type="spellEnd"/>
      <w:r>
        <w:t>/Program Files/Microsoft Office/CLIPART/PUB60COR/J0200163.WMF</w:t>
      </w:r>
    </w:p>
    <w:p w14:paraId="5DED7DF2" w14:textId="77777777" w:rsidR="00141126" w:rsidRDefault="00141126" w:rsidP="00141126">
      <w:pPr>
        <w:pStyle w:val="BodyText"/>
      </w:pPr>
      <w:r>
        <w:t>633ddd52cfb3f91536d5f8641cda93</w:t>
      </w:r>
      <w:proofErr w:type="gramStart"/>
      <w:r>
        <w:t>fc  /</w:t>
      </w:r>
      <w:proofErr w:type="gramEnd"/>
      <w:r>
        <w:t>home/kali/Documents/JD/</w:t>
      </w:r>
      <w:proofErr w:type="spellStart"/>
      <w:r>
        <w:t>suspectDrive</w:t>
      </w:r>
      <w:proofErr w:type="spellEnd"/>
      <w:r>
        <w:t>/Program Files/Microsoft Office/CLIPART/PUB60COR/J0200183.WMF</w:t>
      </w:r>
    </w:p>
    <w:p w14:paraId="7B05A0E6" w14:textId="77777777" w:rsidR="00141126" w:rsidRDefault="00141126" w:rsidP="00141126">
      <w:pPr>
        <w:pStyle w:val="BodyText"/>
      </w:pPr>
      <w:r>
        <w:t>ee95b916e27a28771dfc3880e00d090</w:t>
      </w:r>
      <w:proofErr w:type="gramStart"/>
      <w:r>
        <w:t>f  /</w:t>
      </w:r>
      <w:proofErr w:type="gramEnd"/>
      <w:r>
        <w:t>home/kali/Documents/JD/</w:t>
      </w:r>
      <w:proofErr w:type="spellStart"/>
      <w:r>
        <w:t>suspectDrive</w:t>
      </w:r>
      <w:proofErr w:type="spellEnd"/>
      <w:r>
        <w:t>/Program Files/Microsoft Office/CLIPART/PUB60COR/J0200189.WMF</w:t>
      </w:r>
    </w:p>
    <w:p w14:paraId="21FA9EA7" w14:textId="77777777" w:rsidR="00141126" w:rsidRDefault="00141126" w:rsidP="00141126">
      <w:pPr>
        <w:pStyle w:val="BodyText"/>
      </w:pPr>
      <w:r>
        <w:t>07fa90ea1dcaa418f9d</w:t>
      </w:r>
      <w:proofErr w:type="gramStart"/>
      <w:r>
        <w:t>9891787115068  /</w:t>
      </w:r>
      <w:proofErr w:type="gramEnd"/>
      <w:r>
        <w:t>home/kali/Documents/JD/</w:t>
      </w:r>
      <w:proofErr w:type="spellStart"/>
      <w:r>
        <w:t>suspectDrive</w:t>
      </w:r>
      <w:proofErr w:type="spellEnd"/>
      <w:r>
        <w:t>/Program Files/Microsoft Office/CLIPART/PUB60COR/J0200273.WMF</w:t>
      </w:r>
    </w:p>
    <w:p w14:paraId="26A53354" w14:textId="77777777" w:rsidR="00141126" w:rsidRDefault="00141126" w:rsidP="00141126">
      <w:pPr>
        <w:pStyle w:val="BodyText"/>
      </w:pPr>
      <w:r>
        <w:t>c5df0d2c89a464c0481c9abf3aac56</w:t>
      </w:r>
      <w:proofErr w:type="gramStart"/>
      <w:r>
        <w:t>ca  /</w:t>
      </w:r>
      <w:proofErr w:type="gramEnd"/>
      <w:r>
        <w:t>home/kali/Documents/JD/</w:t>
      </w:r>
      <w:proofErr w:type="spellStart"/>
      <w:r>
        <w:t>suspectDrive</w:t>
      </w:r>
      <w:proofErr w:type="spellEnd"/>
      <w:r>
        <w:t>/Program Files/Microsoft Office/CLIPART/PUB60COR/J0200279.WMF</w:t>
      </w:r>
    </w:p>
    <w:p w14:paraId="2AAEDC02" w14:textId="77777777" w:rsidR="00141126" w:rsidRDefault="00141126" w:rsidP="00141126">
      <w:pPr>
        <w:pStyle w:val="BodyText"/>
      </w:pPr>
      <w:r>
        <w:t>03904b583376027fc4ae43a755a55</w:t>
      </w:r>
      <w:proofErr w:type="gramStart"/>
      <w:r>
        <w:t>fee  /</w:t>
      </w:r>
      <w:proofErr w:type="gramEnd"/>
      <w:r>
        <w:t>home/kali/Documents/JD/</w:t>
      </w:r>
      <w:proofErr w:type="spellStart"/>
      <w:r>
        <w:t>suspectDrive</w:t>
      </w:r>
      <w:proofErr w:type="spellEnd"/>
      <w:r>
        <w:t>/Program Files/Microsoft Office/CLIPART/PUB60COR/J0200289.WMF</w:t>
      </w:r>
    </w:p>
    <w:p w14:paraId="113AFEF0" w14:textId="77777777" w:rsidR="00141126" w:rsidRDefault="00141126" w:rsidP="00141126">
      <w:pPr>
        <w:pStyle w:val="BodyText"/>
      </w:pPr>
      <w:r>
        <w:t>57cef3191f0589fcd845977ecb9b8e</w:t>
      </w:r>
      <w:proofErr w:type="gramStart"/>
      <w:r>
        <w:t>23  /</w:t>
      </w:r>
      <w:proofErr w:type="gramEnd"/>
      <w:r>
        <w:t>home/kali/Documents/JD/</w:t>
      </w:r>
      <w:proofErr w:type="spellStart"/>
      <w:r>
        <w:t>suspectDrive</w:t>
      </w:r>
      <w:proofErr w:type="spellEnd"/>
      <w:r>
        <w:t>/Program Files/Microsoft Office/CLIPART/PUB60COR/J0200383.WMF</w:t>
      </w:r>
    </w:p>
    <w:p w14:paraId="1F52F83C" w14:textId="77777777" w:rsidR="00141126" w:rsidRDefault="00141126" w:rsidP="00141126">
      <w:pPr>
        <w:pStyle w:val="BodyText"/>
      </w:pPr>
      <w:r>
        <w:t>a0d24bb24e1bd61df712983a2eeb16c</w:t>
      </w:r>
      <w:proofErr w:type="gramStart"/>
      <w:r>
        <w:t>2  /</w:t>
      </w:r>
      <w:proofErr w:type="gramEnd"/>
      <w:r>
        <w:t>home/kali/Documents/JD/</w:t>
      </w:r>
      <w:proofErr w:type="spellStart"/>
      <w:r>
        <w:t>suspectDrive</w:t>
      </w:r>
      <w:proofErr w:type="spellEnd"/>
      <w:r>
        <w:t>/Program Files/Microsoft Office/CLIPART/PUB60COR/J0200467.WMF</w:t>
      </w:r>
    </w:p>
    <w:p w14:paraId="4D09CE5E" w14:textId="77777777" w:rsidR="00141126" w:rsidRDefault="00141126" w:rsidP="00141126">
      <w:pPr>
        <w:pStyle w:val="BodyText"/>
      </w:pPr>
      <w:r>
        <w:t>d0769cc9cc8f29caa6125c9a2b9c6a</w:t>
      </w:r>
      <w:proofErr w:type="gramStart"/>
      <w:r>
        <w:t>17  /</w:t>
      </w:r>
      <w:proofErr w:type="gramEnd"/>
      <w:r>
        <w:t>home/kali/Documents/JD/</w:t>
      </w:r>
      <w:proofErr w:type="spellStart"/>
      <w:r>
        <w:t>suspectDrive</w:t>
      </w:r>
      <w:proofErr w:type="spellEnd"/>
      <w:r>
        <w:t>/Program Files/Microsoft Office/CLIPART/PUB60COR/J0200521.WMF</w:t>
      </w:r>
    </w:p>
    <w:p w14:paraId="0C3ECB50" w14:textId="77777777" w:rsidR="00141126" w:rsidRDefault="00141126" w:rsidP="00141126">
      <w:pPr>
        <w:pStyle w:val="BodyText"/>
      </w:pPr>
      <w:r>
        <w:t>ffb1360192582f7e81f5fa12fa32e</w:t>
      </w:r>
      <w:proofErr w:type="gramStart"/>
      <w:r>
        <w:t>741  /</w:t>
      </w:r>
      <w:proofErr w:type="gramEnd"/>
      <w:r>
        <w:t>home/kali/Documents/JD/</w:t>
      </w:r>
      <w:proofErr w:type="spellStart"/>
      <w:r>
        <w:t>suspectDrive</w:t>
      </w:r>
      <w:proofErr w:type="spellEnd"/>
      <w:r>
        <w:t>/Program Files/Microsoft Office/CLIPART/PUB60COR/J0200611.WMF</w:t>
      </w:r>
    </w:p>
    <w:p w14:paraId="600A6366" w14:textId="77777777" w:rsidR="00141126" w:rsidRDefault="00141126" w:rsidP="00141126">
      <w:pPr>
        <w:pStyle w:val="BodyText"/>
      </w:pPr>
      <w:r>
        <w:t>2d9a5d7782094cefbfb7e18e5f8b6b</w:t>
      </w:r>
      <w:proofErr w:type="gramStart"/>
      <w:r>
        <w:t>74  /</w:t>
      </w:r>
      <w:proofErr w:type="gramEnd"/>
      <w:r>
        <w:t>home/kali/Documents/JD/</w:t>
      </w:r>
      <w:proofErr w:type="spellStart"/>
      <w:r>
        <w:t>suspectDrive</w:t>
      </w:r>
      <w:proofErr w:type="spellEnd"/>
      <w:r>
        <w:t>/Program Files/Microsoft Office/CLIPART/PUB60COR/J0202045.JPG</w:t>
      </w:r>
    </w:p>
    <w:p w14:paraId="099427C2" w14:textId="77777777" w:rsidR="00141126" w:rsidRDefault="00141126" w:rsidP="00141126">
      <w:pPr>
        <w:pStyle w:val="BodyText"/>
      </w:pPr>
      <w:r>
        <w:t>1059c00402a7865dd6f2b2c681258a</w:t>
      </w:r>
      <w:proofErr w:type="gramStart"/>
      <w:r>
        <w:t>97  /</w:t>
      </w:r>
      <w:proofErr w:type="gramEnd"/>
      <w:r>
        <w:t>home/kali/Documents/JD/</w:t>
      </w:r>
      <w:proofErr w:type="spellStart"/>
      <w:r>
        <w:t>suspectDrive</w:t>
      </w:r>
      <w:proofErr w:type="spellEnd"/>
      <w:r>
        <w:t>/Program Files/Microsoft Office/CLIPART/PUB60COR/J0211981.WMF</w:t>
      </w:r>
    </w:p>
    <w:p w14:paraId="13C5FFF1" w14:textId="77777777" w:rsidR="00141126" w:rsidRDefault="00141126" w:rsidP="00141126">
      <w:pPr>
        <w:pStyle w:val="BodyText"/>
      </w:pPr>
      <w:r>
        <w:lastRenderedPageBreak/>
        <w:t>279e499f9fd03a70bf881da68904e</w:t>
      </w:r>
      <w:proofErr w:type="gramStart"/>
      <w:r>
        <w:t>277  /</w:t>
      </w:r>
      <w:proofErr w:type="gramEnd"/>
      <w:r>
        <w:t>home/kali/Documents/JD/</w:t>
      </w:r>
      <w:proofErr w:type="spellStart"/>
      <w:r>
        <w:t>suspectDrive</w:t>
      </w:r>
      <w:proofErr w:type="spellEnd"/>
      <w:r>
        <w:t>/Program Files/Microsoft Office/CLIPART/PUB60COR/J0212299.WMF</w:t>
      </w:r>
    </w:p>
    <w:p w14:paraId="2DF87873" w14:textId="77777777" w:rsidR="00141126" w:rsidRDefault="00141126" w:rsidP="00141126">
      <w:pPr>
        <w:pStyle w:val="BodyText"/>
      </w:pPr>
      <w:r>
        <w:t>423d00899f6d212dcb17f3748e6cdd</w:t>
      </w:r>
      <w:proofErr w:type="gramStart"/>
      <w:r>
        <w:t>69  /</w:t>
      </w:r>
      <w:proofErr w:type="gramEnd"/>
      <w:r>
        <w:t>home/kali/Documents/JD/</w:t>
      </w:r>
      <w:proofErr w:type="spellStart"/>
      <w:r>
        <w:t>suspectDrive</w:t>
      </w:r>
      <w:proofErr w:type="spellEnd"/>
      <w:r>
        <w:t>/Program Files/Microsoft Office/CLIPART/PUB60COR/J0212601.WMF</w:t>
      </w:r>
    </w:p>
    <w:p w14:paraId="30319A96" w14:textId="77777777" w:rsidR="00141126" w:rsidRDefault="00141126" w:rsidP="00141126">
      <w:pPr>
        <w:pStyle w:val="BodyText"/>
      </w:pPr>
      <w:r>
        <w:t>f0378d3dacb948a12ccd10e26ba64be</w:t>
      </w:r>
      <w:proofErr w:type="gramStart"/>
      <w:r>
        <w:t>9  /</w:t>
      </w:r>
      <w:proofErr w:type="gramEnd"/>
      <w:r>
        <w:t>home/kali/Documents/JD/</w:t>
      </w:r>
      <w:proofErr w:type="spellStart"/>
      <w:r>
        <w:t>suspectDrive</w:t>
      </w:r>
      <w:proofErr w:type="spellEnd"/>
      <w:r>
        <w:t>/Program Files/Microsoft Office/CLIPART/PUB60COR/J0212685.WMF</w:t>
      </w:r>
    </w:p>
    <w:p w14:paraId="7A0438EA" w14:textId="77777777" w:rsidR="00141126" w:rsidRDefault="00141126" w:rsidP="00141126">
      <w:pPr>
        <w:pStyle w:val="BodyText"/>
      </w:pPr>
      <w:r>
        <w:t>2fee35c857c5ac53f093bdc4c6f7ebf</w:t>
      </w:r>
      <w:proofErr w:type="gramStart"/>
      <w:r>
        <w:t>3  /</w:t>
      </w:r>
      <w:proofErr w:type="gramEnd"/>
      <w:r>
        <w:t>home/kali/Documents/JD/</w:t>
      </w:r>
      <w:proofErr w:type="spellStart"/>
      <w:r>
        <w:t>suspectDrive</w:t>
      </w:r>
      <w:proofErr w:type="spellEnd"/>
      <w:r>
        <w:t>/Program Files/Microsoft Office/CLIPART/PUB60COR/J0212751.WMF</w:t>
      </w:r>
    </w:p>
    <w:p w14:paraId="0F0873B4" w14:textId="77777777" w:rsidR="00141126" w:rsidRDefault="00141126" w:rsidP="00141126">
      <w:pPr>
        <w:pStyle w:val="BodyText"/>
      </w:pPr>
      <w:r>
        <w:t>48644681c43f2bdbe1df8763c02afc9</w:t>
      </w:r>
      <w:proofErr w:type="gramStart"/>
      <w:r>
        <w:t>c  /</w:t>
      </w:r>
      <w:proofErr w:type="gramEnd"/>
      <w:r>
        <w:t>home/kali/Documents/JD/</w:t>
      </w:r>
      <w:proofErr w:type="spellStart"/>
      <w:r>
        <w:t>suspectDrive</w:t>
      </w:r>
      <w:proofErr w:type="spellEnd"/>
      <w:r>
        <w:t>/Program Files/Microsoft Office/CLIPART/PUB60COR/J0212953.WMF</w:t>
      </w:r>
    </w:p>
    <w:p w14:paraId="524B7C42" w14:textId="77777777" w:rsidR="00141126" w:rsidRDefault="00141126" w:rsidP="00141126">
      <w:pPr>
        <w:pStyle w:val="BodyText"/>
      </w:pPr>
      <w:r>
        <w:t>e05bc3d8f8029025dd34b9927859aa</w:t>
      </w:r>
      <w:proofErr w:type="gramStart"/>
      <w:r>
        <w:t>97  /</w:t>
      </w:r>
      <w:proofErr w:type="gramEnd"/>
      <w:r>
        <w:t>home/kali/Documents/JD/</w:t>
      </w:r>
      <w:proofErr w:type="spellStart"/>
      <w:r>
        <w:t>suspectDrive</w:t>
      </w:r>
      <w:proofErr w:type="spellEnd"/>
      <w:r>
        <w:t>/Program Files/Microsoft Office/CLIPART/PUB60COR/J0213243.WMF</w:t>
      </w:r>
    </w:p>
    <w:p w14:paraId="34EACED6" w14:textId="77777777" w:rsidR="00141126" w:rsidRDefault="00141126" w:rsidP="00141126">
      <w:pPr>
        <w:pStyle w:val="BodyText"/>
      </w:pPr>
      <w:r>
        <w:t>06cac393307df174ef225f1086a364</w:t>
      </w:r>
      <w:proofErr w:type="gramStart"/>
      <w:r>
        <w:t>dc  /</w:t>
      </w:r>
      <w:proofErr w:type="gramEnd"/>
      <w:r>
        <w:t>home/kali/Documents/JD/</w:t>
      </w:r>
      <w:proofErr w:type="spellStart"/>
      <w:r>
        <w:t>suspectDrive</w:t>
      </w:r>
      <w:proofErr w:type="spellEnd"/>
      <w:r>
        <w:t>/Program Files/Microsoft Office/CLIPART/PUB60COR/J0213449.WMF</w:t>
      </w:r>
    </w:p>
    <w:p w14:paraId="2F0DBFEF" w14:textId="77777777" w:rsidR="00141126" w:rsidRDefault="00141126" w:rsidP="00141126">
      <w:pPr>
        <w:pStyle w:val="BodyText"/>
      </w:pPr>
      <w:r>
        <w:t>93dd008a9feae1ab410a9a8341eb957</w:t>
      </w:r>
      <w:proofErr w:type="gramStart"/>
      <w:r>
        <w:t>c  /</w:t>
      </w:r>
      <w:proofErr w:type="gramEnd"/>
      <w:r>
        <w:t>home/kali/Documents/JD/</w:t>
      </w:r>
      <w:proofErr w:type="spellStart"/>
      <w:r>
        <w:t>suspectDrive</w:t>
      </w:r>
      <w:proofErr w:type="spellEnd"/>
      <w:r>
        <w:t>/Program Files/Microsoft Office/CLIPART/PUB60COR/J0214934.WMF</w:t>
      </w:r>
    </w:p>
    <w:p w14:paraId="3D8905A5" w14:textId="77777777" w:rsidR="00141126" w:rsidRDefault="00141126" w:rsidP="00141126">
      <w:pPr>
        <w:pStyle w:val="BodyText"/>
      </w:pPr>
      <w:r>
        <w:t>5831a1bc569502ab5a05915555c3e6</w:t>
      </w:r>
      <w:proofErr w:type="gramStart"/>
      <w:r>
        <w:t>ab  /</w:t>
      </w:r>
      <w:proofErr w:type="gramEnd"/>
      <w:r>
        <w:t>home/kali/Documents/JD/</w:t>
      </w:r>
      <w:proofErr w:type="spellStart"/>
      <w:r>
        <w:t>suspectDrive</w:t>
      </w:r>
      <w:proofErr w:type="spellEnd"/>
      <w:r>
        <w:t>/Program Files/Microsoft Office/CLIPART/PUB60COR/J0215070.WMF</w:t>
      </w:r>
    </w:p>
    <w:p w14:paraId="4CAA7244" w14:textId="77777777" w:rsidR="00141126" w:rsidRDefault="00141126" w:rsidP="00141126">
      <w:pPr>
        <w:pStyle w:val="BodyText"/>
      </w:pPr>
      <w:r>
        <w:t>973fbc27a70e6f53a9fcbb9b</w:t>
      </w:r>
      <w:proofErr w:type="gramStart"/>
      <w:r>
        <w:t>07267227  /</w:t>
      </w:r>
      <w:proofErr w:type="gramEnd"/>
      <w:r>
        <w:t>home/kali/Documents/JD/</w:t>
      </w:r>
      <w:proofErr w:type="spellStart"/>
      <w:r>
        <w:t>suspectDrive</w:t>
      </w:r>
      <w:proofErr w:type="spellEnd"/>
      <w:r>
        <w:t>/Program Files/Microsoft Office/CLIPART/PUB60COR/J0214948.WMF</w:t>
      </w:r>
    </w:p>
    <w:p w14:paraId="41EE870D" w14:textId="77777777" w:rsidR="00141126" w:rsidRDefault="00141126" w:rsidP="00141126">
      <w:pPr>
        <w:pStyle w:val="BodyText"/>
      </w:pPr>
      <w:r>
        <w:t>78a628ce924d83428b9d032537ea</w:t>
      </w:r>
      <w:proofErr w:type="gramStart"/>
      <w:r>
        <w:t>6460  /</w:t>
      </w:r>
      <w:proofErr w:type="gramEnd"/>
      <w:r>
        <w:t>home/kali/Documents/JD/</w:t>
      </w:r>
      <w:proofErr w:type="spellStart"/>
      <w:r>
        <w:t>suspectDrive</w:t>
      </w:r>
      <w:proofErr w:type="spellEnd"/>
      <w:r>
        <w:t>/Program Files/Microsoft Office/CLIPART/PUB60COR/J0215076.WMF</w:t>
      </w:r>
    </w:p>
    <w:p w14:paraId="76BFCA39" w14:textId="77777777" w:rsidR="00141126" w:rsidRDefault="00141126" w:rsidP="00141126">
      <w:pPr>
        <w:pStyle w:val="BodyText"/>
      </w:pPr>
      <w:r>
        <w:t>3db4d0b126265c3ef7096f5109e922</w:t>
      </w:r>
      <w:proofErr w:type="gramStart"/>
      <w:r>
        <w:t>cf  /</w:t>
      </w:r>
      <w:proofErr w:type="gramEnd"/>
      <w:r>
        <w:t>home/kali/Documents/JD/</w:t>
      </w:r>
      <w:proofErr w:type="spellStart"/>
      <w:r>
        <w:t>suspectDrive</w:t>
      </w:r>
      <w:proofErr w:type="spellEnd"/>
      <w:r>
        <w:t>/Program Files/Microsoft Office/CLIPART/PUB60COR/J0215709.WMF</w:t>
      </w:r>
    </w:p>
    <w:p w14:paraId="36BDD801" w14:textId="77777777" w:rsidR="00141126" w:rsidRDefault="00141126" w:rsidP="00141126">
      <w:pPr>
        <w:pStyle w:val="BodyText"/>
      </w:pPr>
      <w:r>
        <w:t>219cd09378101143d13b586e8bf85c4</w:t>
      </w:r>
      <w:proofErr w:type="gramStart"/>
      <w:r>
        <w:t>b  /</w:t>
      </w:r>
      <w:proofErr w:type="gramEnd"/>
      <w:r>
        <w:t>home/kali/Documents/JD/</w:t>
      </w:r>
      <w:proofErr w:type="spellStart"/>
      <w:r>
        <w:t>suspectDrive</w:t>
      </w:r>
      <w:proofErr w:type="spellEnd"/>
      <w:r>
        <w:t>/Program Files/Microsoft Office/CLIPART/PUB60COR/J0215710.WMF</w:t>
      </w:r>
    </w:p>
    <w:p w14:paraId="2C147C66" w14:textId="77777777" w:rsidR="00141126" w:rsidRDefault="00141126" w:rsidP="00141126">
      <w:pPr>
        <w:pStyle w:val="BodyText"/>
      </w:pPr>
      <w:r>
        <w:t>b6bf73efe7b4998a32dd36519b2bb4</w:t>
      </w:r>
      <w:proofErr w:type="gramStart"/>
      <w:r>
        <w:t>aa  /</w:t>
      </w:r>
      <w:proofErr w:type="gramEnd"/>
      <w:r>
        <w:t>home/kali/Documents/JD/</w:t>
      </w:r>
      <w:proofErr w:type="spellStart"/>
      <w:r>
        <w:t>suspectDrive</w:t>
      </w:r>
      <w:proofErr w:type="spellEnd"/>
      <w:r>
        <w:t>/Program Files/Microsoft Office/CLIPART/PUB60COR/J0215718.WMF</w:t>
      </w:r>
    </w:p>
    <w:p w14:paraId="28F52D52" w14:textId="77777777" w:rsidR="00141126" w:rsidRDefault="00141126" w:rsidP="00141126">
      <w:pPr>
        <w:pStyle w:val="BodyText"/>
      </w:pPr>
      <w:r>
        <w:t>6ae87a121608a2f9ed5608688185bc7</w:t>
      </w:r>
      <w:proofErr w:type="gramStart"/>
      <w:r>
        <w:t>e  /</w:t>
      </w:r>
      <w:proofErr w:type="gramEnd"/>
      <w:r>
        <w:t>home/kali/Documents/JD/</w:t>
      </w:r>
      <w:proofErr w:type="spellStart"/>
      <w:r>
        <w:t>suspectDrive</w:t>
      </w:r>
      <w:proofErr w:type="spellEnd"/>
      <w:r>
        <w:t>/Program Files/Microsoft Office/CLIPART/PUB60COR/J0216112.JPG</w:t>
      </w:r>
    </w:p>
    <w:p w14:paraId="60D87B94" w14:textId="77777777" w:rsidR="00141126" w:rsidRDefault="00141126" w:rsidP="00141126">
      <w:pPr>
        <w:pStyle w:val="BodyText"/>
      </w:pPr>
      <w:r>
        <w:t>991c9696d84d8bde8ae262b653370d</w:t>
      </w:r>
      <w:proofErr w:type="gramStart"/>
      <w:r>
        <w:t>06  /</w:t>
      </w:r>
      <w:proofErr w:type="gramEnd"/>
      <w:r>
        <w:t>home/kali/Documents/JD/</w:t>
      </w:r>
      <w:proofErr w:type="spellStart"/>
      <w:r>
        <w:t>suspectDrive</w:t>
      </w:r>
      <w:proofErr w:type="spellEnd"/>
      <w:r>
        <w:t>/Program Files/Microsoft Office/CLIPART/PUB60COR/J0216153.JPG</w:t>
      </w:r>
    </w:p>
    <w:p w14:paraId="6C09BFF8" w14:textId="77777777" w:rsidR="00141126" w:rsidRDefault="00141126" w:rsidP="00141126">
      <w:pPr>
        <w:pStyle w:val="BodyText"/>
      </w:pPr>
      <w:r>
        <w:t>7f66128cd6260bf3e4b604375325a</w:t>
      </w:r>
      <w:proofErr w:type="gramStart"/>
      <w:r>
        <w:t>117  /</w:t>
      </w:r>
      <w:proofErr w:type="gramEnd"/>
      <w:r>
        <w:t>home/kali/Documents/JD/</w:t>
      </w:r>
      <w:proofErr w:type="spellStart"/>
      <w:r>
        <w:t>suspectDrive</w:t>
      </w:r>
      <w:proofErr w:type="spellEnd"/>
      <w:r>
        <w:t>/Program Files/Microsoft Office/CLIPART/PUB60COR/J0216540.WMF</w:t>
      </w:r>
    </w:p>
    <w:p w14:paraId="4D1679D0" w14:textId="77777777" w:rsidR="00141126" w:rsidRDefault="00141126" w:rsidP="00141126">
      <w:pPr>
        <w:pStyle w:val="BodyText"/>
      </w:pPr>
      <w:r>
        <w:t>44b220cf02126b4ab565bbee3626763</w:t>
      </w:r>
      <w:proofErr w:type="gramStart"/>
      <w:r>
        <w:t>e  /</w:t>
      </w:r>
      <w:proofErr w:type="gramEnd"/>
      <w:r>
        <w:t>home/kali/Documents/JD/</w:t>
      </w:r>
      <w:proofErr w:type="spellStart"/>
      <w:r>
        <w:t>suspectDrive</w:t>
      </w:r>
      <w:proofErr w:type="spellEnd"/>
      <w:r>
        <w:t>/Program Files/Microsoft Office/CLIPART/PUB60COR/J0216600.WMF</w:t>
      </w:r>
    </w:p>
    <w:p w14:paraId="724C0FFA" w14:textId="77777777" w:rsidR="00141126" w:rsidRDefault="00141126" w:rsidP="00141126">
      <w:pPr>
        <w:pStyle w:val="BodyText"/>
      </w:pPr>
      <w:r>
        <w:t>9dcc7b0462a7ea022c5e6e16b41ad2c</w:t>
      </w:r>
      <w:proofErr w:type="gramStart"/>
      <w:r>
        <w:t>4  /</w:t>
      </w:r>
      <w:proofErr w:type="gramEnd"/>
      <w:r>
        <w:t>home/kali/Documents/JD/</w:t>
      </w:r>
      <w:proofErr w:type="spellStart"/>
      <w:r>
        <w:t>suspectDrive</w:t>
      </w:r>
      <w:proofErr w:type="spellEnd"/>
      <w:r>
        <w:t>/Program Files/Microsoft Office/CLIPART/PUB60COR/J0216570.WMF</w:t>
      </w:r>
    </w:p>
    <w:p w14:paraId="6B0DEDD7" w14:textId="77777777" w:rsidR="00141126" w:rsidRDefault="00141126" w:rsidP="00141126">
      <w:pPr>
        <w:pStyle w:val="BodyText"/>
      </w:pPr>
      <w:r>
        <w:t>f584de485032ca182af0eb6bc01b18a</w:t>
      </w:r>
      <w:proofErr w:type="gramStart"/>
      <w:r>
        <w:t>8  /</w:t>
      </w:r>
      <w:proofErr w:type="gramEnd"/>
      <w:r>
        <w:t>home/kali/Documents/JD/</w:t>
      </w:r>
      <w:proofErr w:type="spellStart"/>
      <w:r>
        <w:t>suspectDrive</w:t>
      </w:r>
      <w:proofErr w:type="spellEnd"/>
      <w:r>
        <w:t>/Program Files/Microsoft Office/CLIPART/PUB60COR/J0216612.WMF</w:t>
      </w:r>
    </w:p>
    <w:p w14:paraId="106A5369" w14:textId="77777777" w:rsidR="00141126" w:rsidRDefault="00141126" w:rsidP="00141126">
      <w:pPr>
        <w:pStyle w:val="BodyText"/>
      </w:pPr>
      <w:r>
        <w:t>58ec20bf559d6c8951ecfb1cd35ff</w:t>
      </w:r>
      <w:proofErr w:type="gramStart"/>
      <w:r>
        <w:t>342  /</w:t>
      </w:r>
      <w:proofErr w:type="gramEnd"/>
      <w:r>
        <w:t>home/kali/Documents/JD/</w:t>
      </w:r>
      <w:proofErr w:type="spellStart"/>
      <w:r>
        <w:t>suspectDrive</w:t>
      </w:r>
      <w:proofErr w:type="spellEnd"/>
      <w:r>
        <w:t>/Program Files/Microsoft Office/CLIPART/PUB60COR/J0217262.WMF</w:t>
      </w:r>
    </w:p>
    <w:p w14:paraId="5A0E91D3" w14:textId="77777777" w:rsidR="00141126" w:rsidRDefault="00141126" w:rsidP="00141126">
      <w:pPr>
        <w:pStyle w:val="BodyText"/>
      </w:pPr>
      <w:r>
        <w:t>65ac7c06202926c9497db6535a28d</w:t>
      </w:r>
      <w:proofErr w:type="gramStart"/>
      <w:r>
        <w:t>266  /</w:t>
      </w:r>
      <w:proofErr w:type="gramEnd"/>
      <w:r>
        <w:t>home/kali/Documents/JD/</w:t>
      </w:r>
      <w:proofErr w:type="spellStart"/>
      <w:r>
        <w:t>suspectDrive</w:t>
      </w:r>
      <w:proofErr w:type="spellEnd"/>
      <w:r>
        <w:t>/Program Files/Microsoft Office/CLIPART/PUB60COR/J0216874.WMF</w:t>
      </w:r>
    </w:p>
    <w:p w14:paraId="7BFD2BB5" w14:textId="77777777" w:rsidR="00141126" w:rsidRDefault="00141126" w:rsidP="00141126">
      <w:pPr>
        <w:pStyle w:val="BodyText"/>
      </w:pPr>
      <w:r>
        <w:t>235e1f2ac0dbe2abb48d20b4544ff0</w:t>
      </w:r>
      <w:proofErr w:type="gramStart"/>
      <w:r>
        <w:t>cb  /</w:t>
      </w:r>
      <w:proofErr w:type="gramEnd"/>
      <w:r>
        <w:t>home/kali/Documents/JD/</w:t>
      </w:r>
      <w:proofErr w:type="spellStart"/>
      <w:r>
        <w:t>suspectDrive</w:t>
      </w:r>
      <w:proofErr w:type="spellEnd"/>
      <w:r>
        <w:t>/Program Files/Microsoft Office/CLIPART/PUB60COR/J0217302.WMF</w:t>
      </w:r>
    </w:p>
    <w:p w14:paraId="3A82B9B6" w14:textId="77777777" w:rsidR="00141126" w:rsidRDefault="00141126" w:rsidP="00141126">
      <w:pPr>
        <w:pStyle w:val="BodyText"/>
      </w:pPr>
      <w:r>
        <w:t>63551b393388ff3a8eed84270861f5</w:t>
      </w:r>
      <w:proofErr w:type="gramStart"/>
      <w:r>
        <w:t>fe  /</w:t>
      </w:r>
      <w:proofErr w:type="gramEnd"/>
      <w:r>
        <w:t>home/kali/Documents/JD/</w:t>
      </w:r>
      <w:proofErr w:type="spellStart"/>
      <w:r>
        <w:t>suspectDrive</w:t>
      </w:r>
      <w:proofErr w:type="spellEnd"/>
      <w:r>
        <w:t>/Program Files/Microsoft Office/CLIPART/PUB60COR/J0217872.WMF</w:t>
      </w:r>
    </w:p>
    <w:p w14:paraId="441B57CE" w14:textId="77777777" w:rsidR="00141126" w:rsidRDefault="00141126" w:rsidP="00141126">
      <w:pPr>
        <w:pStyle w:val="BodyText"/>
      </w:pPr>
      <w:r>
        <w:lastRenderedPageBreak/>
        <w:t>b4367d5acee7b6d4e14071ca769ecd6</w:t>
      </w:r>
      <w:proofErr w:type="gramStart"/>
      <w:r>
        <w:t>c  /</w:t>
      </w:r>
      <w:proofErr w:type="gramEnd"/>
      <w:r>
        <w:t>home/kali/Documents/JD/</w:t>
      </w:r>
      <w:proofErr w:type="spellStart"/>
      <w:r>
        <w:t>suspectDrive</w:t>
      </w:r>
      <w:proofErr w:type="spellEnd"/>
      <w:r>
        <w:t>/Program Files/Microsoft Office/CLIPART/PUB60COR/J0227419.JPG</w:t>
      </w:r>
    </w:p>
    <w:p w14:paraId="680447C2" w14:textId="77777777" w:rsidR="00141126" w:rsidRDefault="00141126" w:rsidP="00141126">
      <w:pPr>
        <w:pStyle w:val="BodyText"/>
      </w:pPr>
      <w:r>
        <w:t>6e44f6c1d963f21a153a0a07fa431b</w:t>
      </w:r>
      <w:proofErr w:type="gramStart"/>
      <w:r>
        <w:t>28  /</w:t>
      </w:r>
      <w:proofErr w:type="gramEnd"/>
      <w:r>
        <w:t>home/kali/Documents/JD/</w:t>
      </w:r>
      <w:proofErr w:type="spellStart"/>
      <w:r>
        <w:t>suspectDrive</w:t>
      </w:r>
      <w:proofErr w:type="spellEnd"/>
      <w:r>
        <w:t>/Program Files/Microsoft Office/CLIPART/PUB60COR/J0227558.JPG</w:t>
      </w:r>
    </w:p>
    <w:p w14:paraId="0741DA16" w14:textId="77777777" w:rsidR="00141126" w:rsidRDefault="00141126" w:rsidP="00141126">
      <w:pPr>
        <w:pStyle w:val="BodyText"/>
      </w:pPr>
      <w:r>
        <w:t>483d80836e136886af9dc7eef7821ba</w:t>
      </w:r>
      <w:proofErr w:type="gramStart"/>
      <w:r>
        <w:t>8  /</w:t>
      </w:r>
      <w:proofErr w:type="gramEnd"/>
      <w:r>
        <w:t>home/kali/Documents/JD/</w:t>
      </w:r>
      <w:proofErr w:type="spellStart"/>
      <w:r>
        <w:t>suspectDrive</w:t>
      </w:r>
      <w:proofErr w:type="spellEnd"/>
      <w:r>
        <w:t>/Program Files/Microsoft Office/CLIPART/PUB60COR/J0228823.WMF</w:t>
      </w:r>
    </w:p>
    <w:p w14:paraId="04583418" w14:textId="77777777" w:rsidR="00141126" w:rsidRDefault="00141126" w:rsidP="00141126">
      <w:pPr>
        <w:pStyle w:val="BodyText"/>
      </w:pPr>
      <w:r>
        <w:t>48d0976da0be0c52437a076e997438</w:t>
      </w:r>
      <w:proofErr w:type="gramStart"/>
      <w:r>
        <w:t>df  /</w:t>
      </w:r>
      <w:proofErr w:type="gramEnd"/>
      <w:r>
        <w:t>home/kali/Documents/JD/</w:t>
      </w:r>
      <w:proofErr w:type="spellStart"/>
      <w:r>
        <w:t>suspectDrive</w:t>
      </w:r>
      <w:proofErr w:type="spellEnd"/>
      <w:r>
        <w:t>/Program Files/Microsoft Office/CLIPART/PUB60COR/J0228959.WMF</w:t>
      </w:r>
    </w:p>
    <w:p w14:paraId="46D335BD" w14:textId="77777777" w:rsidR="00141126" w:rsidRDefault="00141126" w:rsidP="00141126">
      <w:pPr>
        <w:pStyle w:val="BodyText"/>
      </w:pPr>
      <w:r>
        <w:t>99ebd0a2296bd66ff71e33f6ff</w:t>
      </w:r>
      <w:proofErr w:type="gramStart"/>
      <w:r>
        <w:t>984389  /</w:t>
      </w:r>
      <w:proofErr w:type="gramEnd"/>
      <w:r>
        <w:t>home/kali/Documents/JD/</w:t>
      </w:r>
      <w:proofErr w:type="spellStart"/>
      <w:r>
        <w:t>suspectDrive</w:t>
      </w:r>
      <w:proofErr w:type="spellEnd"/>
      <w:r>
        <w:t>/Program Files/Microsoft Office/CLIPART/PUB60COR/J0230558.WMF</w:t>
      </w:r>
    </w:p>
    <w:p w14:paraId="2FC17644" w14:textId="77777777" w:rsidR="00141126" w:rsidRDefault="00141126" w:rsidP="00141126">
      <w:pPr>
        <w:pStyle w:val="BodyText"/>
      </w:pPr>
      <w:r>
        <w:t>d9b3e97fd8eed6303c210b4ebe3a7a</w:t>
      </w:r>
      <w:proofErr w:type="gramStart"/>
      <w:r>
        <w:t>68  /</w:t>
      </w:r>
      <w:proofErr w:type="gramEnd"/>
      <w:r>
        <w:t>home/kali/Documents/JD/</w:t>
      </w:r>
      <w:proofErr w:type="spellStart"/>
      <w:r>
        <w:t>suspectDrive</w:t>
      </w:r>
      <w:proofErr w:type="spellEnd"/>
      <w:r>
        <w:t>/Program Files/Microsoft Office/CLIPART/PUB60COR/J0232393.WMF</w:t>
      </w:r>
    </w:p>
    <w:p w14:paraId="2BE2EA0B" w14:textId="77777777" w:rsidR="00141126" w:rsidRDefault="00141126" w:rsidP="00141126">
      <w:pPr>
        <w:pStyle w:val="BodyText"/>
      </w:pPr>
      <w:r>
        <w:t>128069816d8e74afae9baec885ae78a</w:t>
      </w:r>
      <w:proofErr w:type="gramStart"/>
      <w:r>
        <w:t>5  /</w:t>
      </w:r>
      <w:proofErr w:type="gramEnd"/>
      <w:r>
        <w:t>home/kali/Documents/JD/</w:t>
      </w:r>
      <w:proofErr w:type="spellStart"/>
      <w:r>
        <w:t>suspectDrive</w:t>
      </w:r>
      <w:proofErr w:type="spellEnd"/>
      <w:r>
        <w:t>/Program Files/Microsoft Office/CLIPART/PUB60COR/J0232795.WMF</w:t>
      </w:r>
    </w:p>
    <w:p w14:paraId="3B396B95" w14:textId="77777777" w:rsidR="00141126" w:rsidRDefault="00141126" w:rsidP="00141126">
      <w:pPr>
        <w:pStyle w:val="BodyText"/>
      </w:pPr>
      <w:r>
        <w:t>859994adef4a7235368197c33808c3</w:t>
      </w:r>
      <w:proofErr w:type="gramStart"/>
      <w:r>
        <w:t>dc  /</w:t>
      </w:r>
      <w:proofErr w:type="gramEnd"/>
      <w:r>
        <w:t>home/kali/Documents/JD/</w:t>
      </w:r>
      <w:proofErr w:type="spellStart"/>
      <w:r>
        <w:t>suspectDrive</w:t>
      </w:r>
      <w:proofErr w:type="spellEnd"/>
      <w:r>
        <w:t>/Program Files/Microsoft Office/CLIPART/PUB60COR/J0232395.WMF</w:t>
      </w:r>
    </w:p>
    <w:p w14:paraId="24E106D3" w14:textId="77777777" w:rsidR="00141126" w:rsidRDefault="00141126" w:rsidP="00141126">
      <w:pPr>
        <w:pStyle w:val="BodyText"/>
      </w:pPr>
      <w:r>
        <w:t>ffc3056cae8af6fe5708da5c84b</w:t>
      </w:r>
      <w:proofErr w:type="gramStart"/>
      <w:r>
        <w:t>11492  /</w:t>
      </w:r>
      <w:proofErr w:type="gramEnd"/>
      <w:r>
        <w:t>home/kali/Documents/JD/</w:t>
      </w:r>
      <w:proofErr w:type="spellStart"/>
      <w:r>
        <w:t>suspectDrive</w:t>
      </w:r>
      <w:proofErr w:type="spellEnd"/>
      <w:r>
        <w:t>/Program Files/Microsoft Office/CLIPART/PUB60COR/J0232171.WMF</w:t>
      </w:r>
    </w:p>
    <w:p w14:paraId="67CFA25E" w14:textId="77777777" w:rsidR="00141126" w:rsidRDefault="00141126" w:rsidP="00141126">
      <w:pPr>
        <w:pStyle w:val="BodyText"/>
      </w:pPr>
      <w:r>
        <w:t>2605752aa8cce9b972d142f</w:t>
      </w:r>
      <w:proofErr w:type="gramStart"/>
      <w:r>
        <w:t>163249414  /</w:t>
      </w:r>
      <w:proofErr w:type="gramEnd"/>
      <w:r>
        <w:t>home/kali/Documents/JD/</w:t>
      </w:r>
      <w:proofErr w:type="spellStart"/>
      <w:r>
        <w:t>suspectDrive</w:t>
      </w:r>
      <w:proofErr w:type="spellEnd"/>
      <w:r>
        <w:t>/Program Files/Microsoft Office/CLIPART/PUB60COR/J0232797.WMF</w:t>
      </w:r>
    </w:p>
    <w:p w14:paraId="2394E88F" w14:textId="77777777" w:rsidR="00141126" w:rsidRDefault="00141126" w:rsidP="00141126">
      <w:pPr>
        <w:pStyle w:val="BodyText"/>
      </w:pPr>
      <w:r>
        <w:t>71f33a3150e6e51ae1bcbb52f846</w:t>
      </w:r>
      <w:proofErr w:type="gramStart"/>
      <w:r>
        <w:t>faec  /</w:t>
      </w:r>
      <w:proofErr w:type="gramEnd"/>
      <w:r>
        <w:t>home/kali/Documents/JD/</w:t>
      </w:r>
      <w:proofErr w:type="spellStart"/>
      <w:r>
        <w:t>suspectDrive</w:t>
      </w:r>
      <w:proofErr w:type="spellEnd"/>
      <w:r>
        <w:t>/Program Files/Microsoft Office/CLIPART/PUB60COR/J0232803.WMF</w:t>
      </w:r>
    </w:p>
    <w:p w14:paraId="22AA8BD2" w14:textId="77777777" w:rsidR="00141126" w:rsidRDefault="00141126" w:rsidP="00141126">
      <w:pPr>
        <w:pStyle w:val="BodyText"/>
      </w:pPr>
      <w:r>
        <w:t>720d7e1f77d1d5157b4b103e6c1a1df</w:t>
      </w:r>
      <w:proofErr w:type="gramStart"/>
      <w:r>
        <w:t>9  /</w:t>
      </w:r>
      <w:proofErr w:type="gramEnd"/>
      <w:r>
        <w:t>home/kali/Documents/JD/</w:t>
      </w:r>
      <w:proofErr w:type="spellStart"/>
      <w:r>
        <w:t>suspectDrive</w:t>
      </w:r>
      <w:proofErr w:type="spellEnd"/>
      <w:r>
        <w:t>/Program Files/Microsoft Office/CLIPART/PUB60COR/J0233512.WMF</w:t>
      </w:r>
    </w:p>
    <w:p w14:paraId="03C2B0EA" w14:textId="77777777" w:rsidR="00141126" w:rsidRDefault="00141126" w:rsidP="00141126">
      <w:pPr>
        <w:pStyle w:val="BodyText"/>
      </w:pPr>
      <w:r>
        <w:t>8f90c4ad9588facd43a449fe0f8ef2c</w:t>
      </w:r>
      <w:proofErr w:type="gramStart"/>
      <w:r>
        <w:t>5  /</w:t>
      </w:r>
      <w:proofErr w:type="gramEnd"/>
      <w:r>
        <w:t>home/kali/Documents/JD/</w:t>
      </w:r>
      <w:proofErr w:type="spellStart"/>
      <w:r>
        <w:t>suspectDrive</w:t>
      </w:r>
      <w:proofErr w:type="spellEnd"/>
      <w:r>
        <w:t>/Program Files/Microsoft Office/CLIPART/PUB60COR/J0233665.WMF</w:t>
      </w:r>
    </w:p>
    <w:p w14:paraId="5F09A845" w14:textId="77777777" w:rsidR="00141126" w:rsidRDefault="00141126" w:rsidP="00141126">
      <w:pPr>
        <w:pStyle w:val="BodyText"/>
      </w:pPr>
      <w:r>
        <w:t>ad2da8e673f58fe3c44301d5afd9062</w:t>
      </w:r>
      <w:proofErr w:type="gramStart"/>
      <w:r>
        <w:t>a  /</w:t>
      </w:r>
      <w:proofErr w:type="gramEnd"/>
      <w:r>
        <w:t>home/kali/Documents/JD/</w:t>
      </w:r>
      <w:proofErr w:type="spellStart"/>
      <w:r>
        <w:t>suspectDrive</w:t>
      </w:r>
      <w:proofErr w:type="spellEnd"/>
      <w:r>
        <w:t>/Program Files/Microsoft Office/CLIPART/PUB60COR/J0233992.WMF</w:t>
      </w:r>
    </w:p>
    <w:p w14:paraId="10893FCD" w14:textId="77777777" w:rsidR="00141126" w:rsidRDefault="00141126" w:rsidP="00141126">
      <w:pPr>
        <w:pStyle w:val="BodyText"/>
      </w:pPr>
      <w:r>
        <w:t>14cae3f056f2dc4f1faebed6de</w:t>
      </w:r>
      <w:proofErr w:type="gramStart"/>
      <w:r>
        <w:t>623182  /</w:t>
      </w:r>
      <w:proofErr w:type="gramEnd"/>
      <w:r>
        <w:t>home/kali/Documents/JD/</w:t>
      </w:r>
      <w:proofErr w:type="spellStart"/>
      <w:r>
        <w:t>suspectDrive</w:t>
      </w:r>
      <w:proofErr w:type="spellEnd"/>
      <w:r>
        <w:t>/Program Files/Microsoft Office/CLIPART/PUB60COR/J0234001.WMF</w:t>
      </w:r>
    </w:p>
    <w:p w14:paraId="7C61620D" w14:textId="77777777" w:rsidR="00141126" w:rsidRDefault="00141126" w:rsidP="00141126">
      <w:pPr>
        <w:pStyle w:val="BodyText"/>
      </w:pPr>
      <w:r>
        <w:t>3bf9f750d1de1745d3a73076bba14ab</w:t>
      </w:r>
      <w:proofErr w:type="gramStart"/>
      <w:r>
        <w:t>2  /</w:t>
      </w:r>
      <w:proofErr w:type="gramEnd"/>
      <w:r>
        <w:t>home/kali/Documents/JD/</w:t>
      </w:r>
      <w:proofErr w:type="spellStart"/>
      <w:r>
        <w:t>suspectDrive</w:t>
      </w:r>
      <w:proofErr w:type="spellEnd"/>
      <w:r>
        <w:t>/Program Files/Microsoft Office/CLIPART/PUB60COR/J0234000.WMF</w:t>
      </w:r>
    </w:p>
    <w:p w14:paraId="3EFB90F9" w14:textId="77777777" w:rsidR="00141126" w:rsidRDefault="00141126" w:rsidP="00141126">
      <w:pPr>
        <w:pStyle w:val="BodyText"/>
      </w:pPr>
      <w:r>
        <w:t>e489920da805ad8a993baa476b523</w:t>
      </w:r>
      <w:proofErr w:type="gramStart"/>
      <w:r>
        <w:t>afc  /</w:t>
      </w:r>
      <w:proofErr w:type="gramEnd"/>
      <w:r>
        <w:t>home/kali/Documents/JD/</w:t>
      </w:r>
      <w:proofErr w:type="spellStart"/>
      <w:r>
        <w:t>suspectDrive</w:t>
      </w:r>
      <w:proofErr w:type="spellEnd"/>
      <w:r>
        <w:t>/Program Files/Microsoft Office/CLIPART/PUB60COR/J0234376.WMF</w:t>
      </w:r>
    </w:p>
    <w:p w14:paraId="53F56ADC" w14:textId="77777777" w:rsidR="00141126" w:rsidRDefault="00141126" w:rsidP="00141126">
      <w:pPr>
        <w:pStyle w:val="BodyText"/>
      </w:pPr>
      <w:r>
        <w:t>0fc41f59dee51562a764b82f7705</w:t>
      </w:r>
      <w:proofErr w:type="gramStart"/>
      <w:r>
        <w:t>eaae  /</w:t>
      </w:r>
      <w:proofErr w:type="gramEnd"/>
      <w:r>
        <w:t>home/kali/Documents/JD/</w:t>
      </w:r>
      <w:proofErr w:type="spellStart"/>
      <w:r>
        <w:t>suspectDrive</w:t>
      </w:r>
      <w:proofErr w:type="spellEnd"/>
      <w:r>
        <w:t>/Program Files/Microsoft Office/CLIPART/PUB60COR/J0237225.WMF</w:t>
      </w:r>
    </w:p>
    <w:p w14:paraId="091161ED" w14:textId="77777777" w:rsidR="00141126" w:rsidRDefault="00141126" w:rsidP="00141126">
      <w:pPr>
        <w:pStyle w:val="BodyText"/>
      </w:pPr>
      <w:r>
        <w:t>25b4ba3e5168f0fff4ff649132b0a</w:t>
      </w:r>
      <w:proofErr w:type="gramStart"/>
      <w:r>
        <w:t>180  /</w:t>
      </w:r>
      <w:proofErr w:type="gramEnd"/>
      <w:r>
        <w:t>home/kali/Documents/JD/</w:t>
      </w:r>
      <w:proofErr w:type="spellStart"/>
      <w:r>
        <w:t>suspectDrive</w:t>
      </w:r>
      <w:proofErr w:type="spellEnd"/>
      <w:r>
        <w:t>/Program Files/Microsoft Office/CLIPART/PUB60COR/J0237759.WMF</w:t>
      </w:r>
    </w:p>
    <w:p w14:paraId="7AE67911" w14:textId="77777777" w:rsidR="00141126" w:rsidRDefault="00141126" w:rsidP="00141126">
      <w:pPr>
        <w:pStyle w:val="BodyText"/>
      </w:pPr>
      <w:r>
        <w:t>6f0e607f3d443418728a8a48e19e35c</w:t>
      </w:r>
      <w:proofErr w:type="gramStart"/>
      <w:r>
        <w:t>2  /</w:t>
      </w:r>
      <w:proofErr w:type="gramEnd"/>
      <w:r>
        <w:t>home/kali/Documents/JD/</w:t>
      </w:r>
      <w:proofErr w:type="spellStart"/>
      <w:r>
        <w:t>suspectDrive</w:t>
      </w:r>
      <w:proofErr w:type="spellEnd"/>
      <w:r>
        <w:t>/Program Files/Microsoft Office/CLIPART/PUB60COR/J0237228.WMF</w:t>
      </w:r>
    </w:p>
    <w:p w14:paraId="76BF7550" w14:textId="77777777" w:rsidR="00141126" w:rsidRDefault="00141126" w:rsidP="00141126">
      <w:pPr>
        <w:pStyle w:val="BodyText"/>
      </w:pPr>
      <w:r>
        <w:t>f259fd8b460da0106624d449731be51</w:t>
      </w:r>
      <w:proofErr w:type="gramStart"/>
      <w:r>
        <w:t>d  /</w:t>
      </w:r>
      <w:proofErr w:type="gramEnd"/>
      <w:r>
        <w:t>home/kali/Documents/JD/</w:t>
      </w:r>
      <w:proofErr w:type="spellStart"/>
      <w:r>
        <w:t>suspectDrive</w:t>
      </w:r>
      <w:proofErr w:type="spellEnd"/>
      <w:r>
        <w:t>/Program Files/Microsoft Office/CLIPART/PUB60COR/J0238927.WMF</w:t>
      </w:r>
    </w:p>
    <w:p w14:paraId="2A046CE2" w14:textId="77777777" w:rsidR="00141126" w:rsidRDefault="00141126" w:rsidP="00141126">
      <w:pPr>
        <w:pStyle w:val="BodyText"/>
      </w:pPr>
      <w:r>
        <w:t>9fa8b6d13dfac8dfb412d39543909d5</w:t>
      </w:r>
      <w:proofErr w:type="gramStart"/>
      <w:r>
        <w:t>b  /</w:t>
      </w:r>
      <w:proofErr w:type="gramEnd"/>
      <w:r>
        <w:t>home/kali/Documents/JD/</w:t>
      </w:r>
      <w:proofErr w:type="spellStart"/>
      <w:r>
        <w:t>suspectDrive</w:t>
      </w:r>
      <w:proofErr w:type="spellEnd"/>
      <w:r>
        <w:t>/Program Files/Microsoft Office/CLIPART/PUB60COR/J0237336.WMF</w:t>
      </w:r>
    </w:p>
    <w:p w14:paraId="06D1E675" w14:textId="77777777" w:rsidR="00141126" w:rsidRDefault="00141126" w:rsidP="00141126">
      <w:pPr>
        <w:pStyle w:val="BodyText"/>
      </w:pPr>
      <w:r>
        <w:t>534e30430e293da8240b2e768f2c3c6</w:t>
      </w:r>
      <w:proofErr w:type="gramStart"/>
      <w:r>
        <w:t>c  /</w:t>
      </w:r>
      <w:proofErr w:type="gramEnd"/>
      <w:r>
        <w:t>home/kali/Documents/JD/</w:t>
      </w:r>
      <w:proofErr w:type="spellStart"/>
      <w:r>
        <w:t>suspectDrive</w:t>
      </w:r>
      <w:proofErr w:type="spellEnd"/>
      <w:r>
        <w:t>/Program Files/Microsoft Office/CLIPART/PUB60COR/J0238959.WMF</w:t>
      </w:r>
    </w:p>
    <w:p w14:paraId="3D82CD80" w14:textId="77777777" w:rsidR="00141126" w:rsidRDefault="00141126" w:rsidP="00141126">
      <w:pPr>
        <w:pStyle w:val="BodyText"/>
      </w:pPr>
      <w:r>
        <w:t>f40978668c33abac78940cc83550a2a</w:t>
      </w:r>
      <w:proofErr w:type="gramStart"/>
      <w:r>
        <w:t>6  /</w:t>
      </w:r>
      <w:proofErr w:type="gramEnd"/>
      <w:r>
        <w:t>home/kali/Documents/JD/</w:t>
      </w:r>
      <w:proofErr w:type="spellStart"/>
      <w:r>
        <w:t>suspectDrive</w:t>
      </w:r>
      <w:proofErr w:type="spellEnd"/>
      <w:r>
        <w:t>/Program Files/Microsoft Office/CLIPART/PUB60COR/J0238983.WMF</w:t>
      </w:r>
    </w:p>
    <w:p w14:paraId="5E128DC7" w14:textId="77777777" w:rsidR="00141126" w:rsidRDefault="00141126" w:rsidP="00141126">
      <w:pPr>
        <w:pStyle w:val="BodyText"/>
      </w:pPr>
      <w:r>
        <w:lastRenderedPageBreak/>
        <w:t>e481f1a9b76c0d87d16594a298065d</w:t>
      </w:r>
      <w:proofErr w:type="gramStart"/>
      <w:r>
        <w:t>61  /</w:t>
      </w:r>
      <w:proofErr w:type="gramEnd"/>
      <w:r>
        <w:t>home/kali/Documents/JD/</w:t>
      </w:r>
      <w:proofErr w:type="spellStart"/>
      <w:r>
        <w:t>suspectDrive</w:t>
      </w:r>
      <w:proofErr w:type="spellEnd"/>
      <w:r>
        <w:t>/Program Files/Microsoft Office/CLIPART/PUB60COR/J0239057.WMF</w:t>
      </w:r>
    </w:p>
    <w:p w14:paraId="08D5E2D0" w14:textId="77777777" w:rsidR="00141126" w:rsidRDefault="00141126" w:rsidP="00141126">
      <w:pPr>
        <w:pStyle w:val="BodyText"/>
      </w:pPr>
      <w:r>
        <w:t>51f2f1ba01a0d94ef385d13d7e8f24</w:t>
      </w:r>
      <w:proofErr w:type="gramStart"/>
      <w:r>
        <w:t>ea  /</w:t>
      </w:r>
      <w:proofErr w:type="gramEnd"/>
      <w:r>
        <w:t>home/kali/Documents/JD/</w:t>
      </w:r>
      <w:proofErr w:type="spellStart"/>
      <w:r>
        <w:t>suspectDrive</w:t>
      </w:r>
      <w:proofErr w:type="spellEnd"/>
      <w:r>
        <w:t>/Program Files/Microsoft Office/CLIPART/PUB60COR/J0239063.WMF</w:t>
      </w:r>
    </w:p>
    <w:p w14:paraId="106AFF09" w14:textId="77777777" w:rsidR="00141126" w:rsidRDefault="00141126" w:rsidP="00141126">
      <w:pPr>
        <w:pStyle w:val="BodyText"/>
      </w:pPr>
      <w:r>
        <w:t>0a2394d123eb2fb9ae251ad4cad2ba</w:t>
      </w:r>
      <w:proofErr w:type="gramStart"/>
      <w:r>
        <w:t>13  /</w:t>
      </w:r>
      <w:proofErr w:type="gramEnd"/>
      <w:r>
        <w:t>home/kali/Documents/JD/</w:t>
      </w:r>
      <w:proofErr w:type="spellStart"/>
      <w:r>
        <w:t>suspectDrive</w:t>
      </w:r>
      <w:proofErr w:type="spellEnd"/>
      <w:r>
        <w:t>/Program Files/Microsoft Office/CLIPART/PUB60COR/J0239079.WMF</w:t>
      </w:r>
    </w:p>
    <w:p w14:paraId="73C6BBF5" w14:textId="77777777" w:rsidR="00141126" w:rsidRDefault="00141126" w:rsidP="00141126">
      <w:pPr>
        <w:pStyle w:val="BodyText"/>
      </w:pPr>
      <w:r>
        <w:t>f2439851b8e4e5abc7639747f0be628</w:t>
      </w:r>
      <w:proofErr w:type="gramStart"/>
      <w:r>
        <w:t>e  /</w:t>
      </w:r>
      <w:proofErr w:type="gramEnd"/>
      <w:r>
        <w:t>home/kali/Documents/JD/</w:t>
      </w:r>
      <w:proofErr w:type="spellStart"/>
      <w:r>
        <w:t>suspectDrive</w:t>
      </w:r>
      <w:proofErr w:type="spellEnd"/>
      <w:r>
        <w:t>/Program Files/Microsoft Office/CLIPART/PUB60COR/J0239191.WMF</w:t>
      </w:r>
    </w:p>
    <w:p w14:paraId="2A258EFB" w14:textId="77777777" w:rsidR="00141126" w:rsidRDefault="00141126" w:rsidP="00141126">
      <w:pPr>
        <w:pStyle w:val="BodyText"/>
      </w:pPr>
      <w:r>
        <w:t>e99d5d05c5f2387f342ee882507c777</w:t>
      </w:r>
      <w:proofErr w:type="gramStart"/>
      <w:r>
        <w:t>f  /</w:t>
      </w:r>
      <w:proofErr w:type="gramEnd"/>
      <w:r>
        <w:t>home/kali/Documents/JD/</w:t>
      </w:r>
      <w:proofErr w:type="spellStart"/>
      <w:r>
        <w:t>suspectDrive</w:t>
      </w:r>
      <w:proofErr w:type="spellEnd"/>
      <w:r>
        <w:t>/Program Files/Microsoft Office/CLIPART/PUB60COR/J0239611.WMF</w:t>
      </w:r>
    </w:p>
    <w:p w14:paraId="7DEAF917" w14:textId="77777777" w:rsidR="00141126" w:rsidRDefault="00141126" w:rsidP="00141126">
      <w:pPr>
        <w:pStyle w:val="BodyText"/>
      </w:pPr>
      <w:r>
        <w:t>ee76beb1cde857b6430524a128d787</w:t>
      </w:r>
      <w:proofErr w:type="gramStart"/>
      <w:r>
        <w:t>eb  /</w:t>
      </w:r>
      <w:proofErr w:type="gramEnd"/>
      <w:r>
        <w:t>home/kali/Documents/JD/</w:t>
      </w:r>
      <w:proofErr w:type="spellStart"/>
      <w:r>
        <w:t>suspectDrive</w:t>
      </w:r>
      <w:proofErr w:type="spellEnd"/>
      <w:r>
        <w:t>/Program Files/Microsoft Office/CLIPART/PUB60COR/J0239935.WMF</w:t>
      </w:r>
    </w:p>
    <w:p w14:paraId="3A62D341" w14:textId="77777777" w:rsidR="00141126" w:rsidRDefault="00141126" w:rsidP="00141126">
      <w:pPr>
        <w:pStyle w:val="BodyText"/>
      </w:pPr>
      <w:r>
        <w:t>76e7871a7a0c885dde5cd59c6eef684</w:t>
      </w:r>
      <w:proofErr w:type="gramStart"/>
      <w:r>
        <w:t>d  /</w:t>
      </w:r>
      <w:proofErr w:type="gramEnd"/>
      <w:r>
        <w:t>home/kali/Documents/JD/</w:t>
      </w:r>
      <w:proofErr w:type="spellStart"/>
      <w:r>
        <w:t>suspectDrive</w:t>
      </w:r>
      <w:proofErr w:type="spellEnd"/>
      <w:r>
        <w:t>/Program Files/Microsoft Office/CLIPART/PUB60COR/J0239941.WMF</w:t>
      </w:r>
    </w:p>
    <w:p w14:paraId="7C4F2DAA" w14:textId="77777777" w:rsidR="00141126" w:rsidRDefault="00141126" w:rsidP="00141126">
      <w:pPr>
        <w:pStyle w:val="BodyText"/>
      </w:pPr>
      <w:r>
        <w:t>8ea31991966731d705993f05966abb</w:t>
      </w:r>
      <w:proofErr w:type="gramStart"/>
      <w:r>
        <w:t>05  /</w:t>
      </w:r>
      <w:proofErr w:type="gramEnd"/>
      <w:r>
        <w:t>home/kali/Documents/JD/</w:t>
      </w:r>
      <w:proofErr w:type="spellStart"/>
      <w:r>
        <w:t>suspectDrive</w:t>
      </w:r>
      <w:proofErr w:type="spellEnd"/>
      <w:r>
        <w:t>/Program Files/Microsoft Office/CLIPART/PUB60COR/J0239943.WMF</w:t>
      </w:r>
    </w:p>
    <w:p w14:paraId="0497D6C9" w14:textId="77777777" w:rsidR="00141126" w:rsidRDefault="00141126" w:rsidP="00141126">
      <w:pPr>
        <w:pStyle w:val="BodyText"/>
      </w:pPr>
      <w:r>
        <w:t>1956734f142b982ef249f7c93daedf</w:t>
      </w:r>
      <w:proofErr w:type="gramStart"/>
      <w:r>
        <w:t>22  /</w:t>
      </w:r>
      <w:proofErr w:type="gramEnd"/>
      <w:r>
        <w:t>home/kali/Documents/JD/</w:t>
      </w:r>
      <w:proofErr w:type="spellStart"/>
      <w:r>
        <w:t>suspectDrive</w:t>
      </w:r>
      <w:proofErr w:type="spellEnd"/>
      <w:r>
        <w:t>/Program Files/Microsoft Office/CLIPART/PUB60COR/J0239953.WMF</w:t>
      </w:r>
    </w:p>
    <w:p w14:paraId="50179298" w14:textId="77777777" w:rsidR="00141126" w:rsidRDefault="00141126" w:rsidP="00141126">
      <w:pPr>
        <w:pStyle w:val="BodyText"/>
      </w:pPr>
      <w:r>
        <w:t>46fd31f6d5fc5662a0bd882402d1dd5</w:t>
      </w:r>
      <w:proofErr w:type="gramStart"/>
      <w:r>
        <w:t>d  /</w:t>
      </w:r>
      <w:proofErr w:type="gramEnd"/>
      <w:r>
        <w:t>home/kali/Documents/JD/</w:t>
      </w:r>
      <w:proofErr w:type="spellStart"/>
      <w:r>
        <w:t>suspectDrive</w:t>
      </w:r>
      <w:proofErr w:type="spellEnd"/>
      <w:r>
        <w:t>/Program Files/Microsoft Office/CLIPART/PUB60COR/J0239955.WMF</w:t>
      </w:r>
    </w:p>
    <w:p w14:paraId="335FA630" w14:textId="77777777" w:rsidR="00141126" w:rsidRDefault="00141126" w:rsidP="00141126">
      <w:pPr>
        <w:pStyle w:val="BodyText"/>
      </w:pPr>
      <w:r>
        <w:t>49e468ea7ed93fa5d68dd381a202b5a</w:t>
      </w:r>
      <w:proofErr w:type="gramStart"/>
      <w:r>
        <w:t>3  /</w:t>
      </w:r>
      <w:proofErr w:type="gramEnd"/>
      <w:r>
        <w:t>home/kali/Documents/JD/</w:t>
      </w:r>
      <w:proofErr w:type="spellStart"/>
      <w:r>
        <w:t>suspectDrive</w:t>
      </w:r>
      <w:proofErr w:type="spellEnd"/>
      <w:r>
        <w:t>/Program Files/Microsoft Office/CLIPART/PUB60COR/J0239965.WMF</w:t>
      </w:r>
    </w:p>
    <w:p w14:paraId="77775886" w14:textId="77777777" w:rsidR="00141126" w:rsidRDefault="00141126" w:rsidP="00141126">
      <w:pPr>
        <w:pStyle w:val="BodyText"/>
      </w:pPr>
      <w:r>
        <w:t>e17c842a6240c82d94c6426038cb66b</w:t>
      </w:r>
      <w:proofErr w:type="gramStart"/>
      <w:r>
        <w:t>0  /</w:t>
      </w:r>
      <w:proofErr w:type="gramEnd"/>
      <w:r>
        <w:t>home/kali/Documents/JD/</w:t>
      </w:r>
      <w:proofErr w:type="spellStart"/>
      <w:r>
        <w:t>suspectDrive</w:t>
      </w:r>
      <w:proofErr w:type="spellEnd"/>
      <w:r>
        <w:t>/Program Files/Microsoft Office/CLIPART/PUB60COR/J0239967.WMF</w:t>
      </w:r>
    </w:p>
    <w:p w14:paraId="388C0BC2" w14:textId="77777777" w:rsidR="00141126" w:rsidRDefault="00141126" w:rsidP="00141126">
      <w:pPr>
        <w:pStyle w:val="BodyText"/>
      </w:pPr>
      <w:r>
        <w:t>663b933b176d4f6cbc20006e9f</w:t>
      </w:r>
      <w:proofErr w:type="gramStart"/>
      <w:r>
        <w:t>746883  /</w:t>
      </w:r>
      <w:proofErr w:type="gramEnd"/>
      <w:r>
        <w:t>home/kali/Documents/JD/</w:t>
      </w:r>
      <w:proofErr w:type="spellStart"/>
      <w:r>
        <w:t>suspectDrive</w:t>
      </w:r>
      <w:proofErr w:type="spellEnd"/>
      <w:r>
        <w:t>/Program Files/Microsoft Office/CLIPART/PUB60COR/J0239973.WMF</w:t>
      </w:r>
    </w:p>
    <w:p w14:paraId="6FABEDB6" w14:textId="77777777" w:rsidR="00141126" w:rsidRDefault="00141126" w:rsidP="00141126">
      <w:pPr>
        <w:pStyle w:val="BodyText"/>
      </w:pPr>
      <w:r>
        <w:t>5678ce64b9b98f680447477efdc90eb</w:t>
      </w:r>
      <w:proofErr w:type="gramStart"/>
      <w:r>
        <w:t>0  /</w:t>
      </w:r>
      <w:proofErr w:type="gramEnd"/>
      <w:r>
        <w:t>home/kali/Documents/JD/</w:t>
      </w:r>
      <w:proofErr w:type="spellStart"/>
      <w:r>
        <w:t>suspectDrive</w:t>
      </w:r>
      <w:proofErr w:type="spellEnd"/>
      <w:r>
        <w:t>/Program Files/Microsoft Office/CLIPART/PUB60COR/J0239951.WMF</w:t>
      </w:r>
    </w:p>
    <w:p w14:paraId="31CB4FF6" w14:textId="77777777" w:rsidR="00141126" w:rsidRDefault="00141126" w:rsidP="00141126">
      <w:pPr>
        <w:pStyle w:val="BodyText"/>
      </w:pPr>
      <w:r>
        <w:t>581b6607bdeedd5f92117e601669386</w:t>
      </w:r>
      <w:proofErr w:type="gramStart"/>
      <w:r>
        <w:t>c  /</w:t>
      </w:r>
      <w:proofErr w:type="gramEnd"/>
      <w:r>
        <w:t>home/kali/Documents/JD/</w:t>
      </w:r>
      <w:proofErr w:type="spellStart"/>
      <w:r>
        <w:t>suspectDrive</w:t>
      </w:r>
      <w:proofErr w:type="spellEnd"/>
      <w:r>
        <w:t>/Program Files/Microsoft Office/CLIPART/PUB60COR/J0239997.WMF</w:t>
      </w:r>
    </w:p>
    <w:p w14:paraId="5FC7591F" w14:textId="77777777" w:rsidR="00141126" w:rsidRDefault="00141126" w:rsidP="00141126">
      <w:pPr>
        <w:pStyle w:val="BodyText"/>
      </w:pPr>
      <w:r>
        <w:t>6c0a332a5e0c7d42496a52035916bc1</w:t>
      </w:r>
      <w:proofErr w:type="gramStart"/>
      <w:r>
        <w:t>a  /</w:t>
      </w:r>
      <w:proofErr w:type="gramEnd"/>
      <w:r>
        <w:t>home/kali/Documents/JD/</w:t>
      </w:r>
      <w:proofErr w:type="spellStart"/>
      <w:r>
        <w:t>suspectDrive</w:t>
      </w:r>
      <w:proofErr w:type="spellEnd"/>
      <w:r>
        <w:t>/Program Files/Microsoft Office/CLIPART/PUB60COR/J0240157.WMF</w:t>
      </w:r>
    </w:p>
    <w:p w14:paraId="7DB2E269" w14:textId="77777777" w:rsidR="00141126" w:rsidRDefault="00141126" w:rsidP="00141126">
      <w:pPr>
        <w:pStyle w:val="BodyText"/>
      </w:pPr>
      <w:r>
        <w:t>9a176fb6a601cd2b5fd60876f898432</w:t>
      </w:r>
      <w:proofErr w:type="gramStart"/>
      <w:r>
        <w:t>d  /</w:t>
      </w:r>
      <w:proofErr w:type="gramEnd"/>
      <w:r>
        <w:t>home/kali/Documents/JD/</w:t>
      </w:r>
      <w:proofErr w:type="spellStart"/>
      <w:r>
        <w:t>suspectDrive</w:t>
      </w:r>
      <w:proofErr w:type="spellEnd"/>
      <w:r>
        <w:t>/Program Files/Microsoft Office/CLIPART/PUB60COR/J0240175.WMF</w:t>
      </w:r>
    </w:p>
    <w:p w14:paraId="52A4C26A" w14:textId="77777777" w:rsidR="00141126" w:rsidRDefault="00141126" w:rsidP="00141126">
      <w:pPr>
        <w:pStyle w:val="BodyText"/>
      </w:pPr>
      <w:r>
        <w:t>44a70f6b8fc9c11aad481de875670e</w:t>
      </w:r>
      <w:proofErr w:type="gramStart"/>
      <w:r>
        <w:t>39  /</w:t>
      </w:r>
      <w:proofErr w:type="gramEnd"/>
      <w:r>
        <w:t>home/kali/Documents/JD/</w:t>
      </w:r>
      <w:proofErr w:type="spellStart"/>
      <w:r>
        <w:t>suspectDrive</w:t>
      </w:r>
      <w:proofErr w:type="spellEnd"/>
      <w:r>
        <w:t>/Program Files/Microsoft Office/CLIPART/PUB60COR/J0240189.WMF</w:t>
      </w:r>
    </w:p>
    <w:p w14:paraId="15C3487B" w14:textId="77777777" w:rsidR="00141126" w:rsidRDefault="00141126" w:rsidP="00141126">
      <w:pPr>
        <w:pStyle w:val="BodyText"/>
      </w:pPr>
      <w:r>
        <w:t>b4b93d23b1aefe0e13ff0b357525b33</w:t>
      </w:r>
      <w:proofErr w:type="gramStart"/>
      <w:r>
        <w:t>c  /</w:t>
      </w:r>
      <w:proofErr w:type="gramEnd"/>
      <w:r>
        <w:t>home/kali/Documents/JD/</w:t>
      </w:r>
      <w:proofErr w:type="spellStart"/>
      <w:r>
        <w:t>suspectDrive</w:t>
      </w:r>
      <w:proofErr w:type="spellEnd"/>
      <w:r>
        <w:t>/Program Files/Microsoft Office/CLIPART/PUB60COR/J0240291.WMF</w:t>
      </w:r>
    </w:p>
    <w:p w14:paraId="7FC066B4" w14:textId="77777777" w:rsidR="00141126" w:rsidRDefault="00141126" w:rsidP="00141126">
      <w:pPr>
        <w:pStyle w:val="BodyText"/>
      </w:pPr>
      <w:r>
        <w:t>3b183e188cce739c1e98272d37de6</w:t>
      </w:r>
      <w:proofErr w:type="gramStart"/>
      <w:r>
        <w:t>aae  /</w:t>
      </w:r>
      <w:proofErr w:type="gramEnd"/>
      <w:r>
        <w:t>home/kali/Documents/JD/</w:t>
      </w:r>
      <w:proofErr w:type="spellStart"/>
      <w:r>
        <w:t>suspectDrive</w:t>
      </w:r>
      <w:proofErr w:type="spellEnd"/>
      <w:r>
        <w:t>/Program Files/Microsoft Office/CLIPART/PUB60COR/J0241019.WMF</w:t>
      </w:r>
    </w:p>
    <w:p w14:paraId="1331074C" w14:textId="77777777" w:rsidR="00141126" w:rsidRDefault="00141126" w:rsidP="00141126">
      <w:pPr>
        <w:pStyle w:val="BodyText"/>
      </w:pPr>
      <w:r>
        <w:t>63d2529fa1c8fa4771533d05f7dd4c</w:t>
      </w:r>
      <w:proofErr w:type="gramStart"/>
      <w:r>
        <w:t>44  /</w:t>
      </w:r>
      <w:proofErr w:type="gramEnd"/>
      <w:r>
        <w:t>home/kali/Documents/JD/</w:t>
      </w:r>
      <w:proofErr w:type="spellStart"/>
      <w:r>
        <w:t>suspectDrive</w:t>
      </w:r>
      <w:proofErr w:type="spellEnd"/>
      <w:r>
        <w:t>/Program Files/Microsoft Office/CLIPART/PUB60COR/J0241037.WMF</w:t>
      </w:r>
    </w:p>
    <w:p w14:paraId="5AF1A47B" w14:textId="77777777" w:rsidR="00141126" w:rsidRDefault="00141126" w:rsidP="00141126">
      <w:pPr>
        <w:pStyle w:val="BodyText"/>
      </w:pPr>
      <w:r>
        <w:t>f43a6db3e6129a87fb5337e55331c</w:t>
      </w:r>
      <w:proofErr w:type="gramStart"/>
      <w:r>
        <w:t>181  /</w:t>
      </w:r>
      <w:proofErr w:type="gramEnd"/>
      <w:r>
        <w:t>home/kali/Documents/JD/</w:t>
      </w:r>
      <w:proofErr w:type="spellStart"/>
      <w:r>
        <w:t>suspectDrive</w:t>
      </w:r>
      <w:proofErr w:type="spellEnd"/>
      <w:r>
        <w:t>/Program Files/Microsoft Office/CLIPART/PUB60COR/J0241041.WMF</w:t>
      </w:r>
    </w:p>
    <w:p w14:paraId="033FF388" w14:textId="77777777" w:rsidR="00141126" w:rsidRDefault="00141126" w:rsidP="00141126">
      <w:pPr>
        <w:pStyle w:val="BodyText"/>
      </w:pPr>
      <w:r>
        <w:t>4cf7281985978091fa8b00c24527c9d</w:t>
      </w:r>
      <w:proofErr w:type="gramStart"/>
      <w:r>
        <w:t>5  /</w:t>
      </w:r>
      <w:proofErr w:type="gramEnd"/>
      <w:r>
        <w:t>home/kali/Documents/JD/</w:t>
      </w:r>
      <w:proofErr w:type="spellStart"/>
      <w:r>
        <w:t>suspectDrive</w:t>
      </w:r>
      <w:proofErr w:type="spellEnd"/>
      <w:r>
        <w:t>/Program Files/Microsoft Office/CLIPART/PUB60COR/J0241043.WMF</w:t>
      </w:r>
    </w:p>
    <w:p w14:paraId="476E4AA6" w14:textId="77777777" w:rsidR="00141126" w:rsidRDefault="00141126" w:rsidP="00141126">
      <w:pPr>
        <w:pStyle w:val="BodyText"/>
      </w:pPr>
      <w:r>
        <w:t>f2d876ade382405a6dd67b3f27a6e95</w:t>
      </w:r>
      <w:proofErr w:type="gramStart"/>
      <w:r>
        <w:t>f  /</w:t>
      </w:r>
      <w:proofErr w:type="gramEnd"/>
      <w:r>
        <w:t>home/kali/Documents/JD/</w:t>
      </w:r>
      <w:proofErr w:type="spellStart"/>
      <w:r>
        <w:t>suspectDrive</w:t>
      </w:r>
      <w:proofErr w:type="spellEnd"/>
      <w:r>
        <w:t>/Program Files/Microsoft Office/CLIPART/PUB60COR/J0241077.WMF</w:t>
      </w:r>
    </w:p>
    <w:p w14:paraId="6D329C85" w14:textId="77777777" w:rsidR="00141126" w:rsidRDefault="00141126" w:rsidP="00141126">
      <w:pPr>
        <w:pStyle w:val="BodyText"/>
      </w:pPr>
      <w:r>
        <w:lastRenderedPageBreak/>
        <w:t>081abae148a8a97729d20224a8a4c</w:t>
      </w:r>
      <w:proofErr w:type="gramStart"/>
      <w:r>
        <w:t>844  /</w:t>
      </w:r>
      <w:proofErr w:type="gramEnd"/>
      <w:r>
        <w:t>home/kali/Documents/JD/</w:t>
      </w:r>
      <w:proofErr w:type="spellStart"/>
      <w:r>
        <w:t>suspectDrive</w:t>
      </w:r>
      <w:proofErr w:type="spellEnd"/>
      <w:r>
        <w:t>/Program Files/Microsoft Office/CLIPART/PUB60COR/J0241773.WMF</w:t>
      </w:r>
    </w:p>
    <w:p w14:paraId="49AB7F78" w14:textId="77777777" w:rsidR="00141126" w:rsidRDefault="00141126" w:rsidP="00141126">
      <w:pPr>
        <w:pStyle w:val="BodyText"/>
      </w:pPr>
      <w:r>
        <w:t>264d3a94ffd2bb37e68d4f737d</w:t>
      </w:r>
      <w:proofErr w:type="gramStart"/>
      <w:r>
        <w:t>902730  /</w:t>
      </w:r>
      <w:proofErr w:type="gramEnd"/>
      <w:r>
        <w:t>home/kali/Documents/JD/</w:t>
      </w:r>
      <w:proofErr w:type="spellStart"/>
      <w:r>
        <w:t>suspectDrive</w:t>
      </w:r>
      <w:proofErr w:type="spellEnd"/>
      <w:r>
        <w:t>/Program Files/Microsoft Office/CLIPART/PUB60COR/J0241781.WMF</w:t>
      </w:r>
    </w:p>
    <w:p w14:paraId="534600D3" w14:textId="77777777" w:rsidR="00141126" w:rsidRDefault="00141126" w:rsidP="00141126">
      <w:pPr>
        <w:pStyle w:val="BodyText"/>
      </w:pPr>
      <w:r>
        <w:t>f18f38357b7e0171f78dc162f52a0f1</w:t>
      </w:r>
      <w:proofErr w:type="gramStart"/>
      <w:r>
        <w:t>e  /</w:t>
      </w:r>
      <w:proofErr w:type="gramEnd"/>
      <w:r>
        <w:t>home/kali/Documents/JD/</w:t>
      </w:r>
      <w:proofErr w:type="spellStart"/>
      <w:r>
        <w:t>suspectDrive</w:t>
      </w:r>
      <w:proofErr w:type="spellEnd"/>
      <w:r>
        <w:t>/Program Files/Microsoft Office/CLIPART/PUB60COR/J0250504.WMF</w:t>
      </w:r>
    </w:p>
    <w:p w14:paraId="3F9A7D83" w14:textId="77777777" w:rsidR="00141126" w:rsidRDefault="00141126" w:rsidP="00141126">
      <w:pPr>
        <w:pStyle w:val="BodyText"/>
      </w:pPr>
      <w:r>
        <w:t>675ee71ad396c792e7b24931c107a</w:t>
      </w:r>
      <w:proofErr w:type="gramStart"/>
      <w:r>
        <w:t>434  /</w:t>
      </w:r>
      <w:proofErr w:type="gramEnd"/>
      <w:r>
        <w:t>home/kali/Documents/JD/</w:t>
      </w:r>
      <w:proofErr w:type="spellStart"/>
      <w:r>
        <w:t>suspectDrive</w:t>
      </w:r>
      <w:proofErr w:type="spellEnd"/>
      <w:r>
        <w:t>/Program Files/Microsoft Office/CLIPART/PUB60COR/J0250997.WMF</w:t>
      </w:r>
    </w:p>
    <w:p w14:paraId="24CDE2C8" w14:textId="77777777" w:rsidR="00141126" w:rsidRDefault="00141126" w:rsidP="00141126">
      <w:pPr>
        <w:pStyle w:val="BodyText"/>
      </w:pPr>
      <w:r>
        <w:t>4dcf0cb2a908ff4920f0be67175fbaf</w:t>
      </w:r>
      <w:proofErr w:type="gramStart"/>
      <w:r>
        <w:t>3  /</w:t>
      </w:r>
      <w:proofErr w:type="gramEnd"/>
      <w:r>
        <w:t>home/kali/Documents/JD/</w:t>
      </w:r>
      <w:proofErr w:type="spellStart"/>
      <w:r>
        <w:t>suspectDrive</w:t>
      </w:r>
      <w:proofErr w:type="spellEnd"/>
      <w:r>
        <w:t>/Program Files/Microsoft Office/CLIPART/PUB60COR/J0252629.WMF</w:t>
      </w:r>
    </w:p>
    <w:p w14:paraId="0981E47B" w14:textId="77777777" w:rsidR="00141126" w:rsidRDefault="00141126" w:rsidP="00141126">
      <w:pPr>
        <w:pStyle w:val="BodyText"/>
      </w:pPr>
      <w:r>
        <w:t>a07e2f4bf81a643342d131078c0edba</w:t>
      </w:r>
      <w:proofErr w:type="gramStart"/>
      <w:r>
        <w:t>0  /</w:t>
      </w:r>
      <w:proofErr w:type="gramEnd"/>
      <w:r>
        <w:t>home/kali/Documents/JD/</w:t>
      </w:r>
      <w:proofErr w:type="spellStart"/>
      <w:r>
        <w:t>suspectDrive</w:t>
      </w:r>
      <w:proofErr w:type="spellEnd"/>
      <w:r>
        <w:t>/Program Files/Microsoft Office/CLIPART/PUB60COR/J0251007.WMF</w:t>
      </w:r>
    </w:p>
    <w:p w14:paraId="572703A5" w14:textId="77777777" w:rsidR="00141126" w:rsidRDefault="00141126" w:rsidP="00141126">
      <w:pPr>
        <w:pStyle w:val="BodyText"/>
      </w:pPr>
      <w:r>
        <w:t>be0bdbe3f3a016a17bda3d596c9b451</w:t>
      </w:r>
      <w:proofErr w:type="gramStart"/>
      <w:r>
        <w:t>c  /</w:t>
      </w:r>
      <w:proofErr w:type="gramEnd"/>
      <w:r>
        <w:t>home/kali/Documents/JD/</w:t>
      </w:r>
      <w:proofErr w:type="spellStart"/>
      <w:r>
        <w:t>suspectDrive</w:t>
      </w:r>
      <w:proofErr w:type="spellEnd"/>
      <w:r>
        <w:t>/Program Files/Microsoft Office/CLIPART/PUB60COR/J0252669.WMF</w:t>
      </w:r>
    </w:p>
    <w:p w14:paraId="0EC3BD4B" w14:textId="77777777" w:rsidR="00141126" w:rsidRDefault="00141126" w:rsidP="00141126">
      <w:pPr>
        <w:pStyle w:val="BodyText"/>
      </w:pPr>
      <w:r>
        <w:t>59300a5934cf4b382aae5d00963fec</w:t>
      </w:r>
      <w:proofErr w:type="gramStart"/>
      <w:r>
        <w:t>00  /</w:t>
      </w:r>
      <w:proofErr w:type="gramEnd"/>
      <w:r>
        <w:t>home/kali/Documents/JD/</w:t>
      </w:r>
      <w:proofErr w:type="spellStart"/>
      <w:r>
        <w:t>suspectDrive</w:t>
      </w:r>
      <w:proofErr w:type="spellEnd"/>
      <w:r>
        <w:t>/Program Files/Microsoft Office/CLIPART/PUB60COR/J0279644.WMF</w:t>
      </w:r>
    </w:p>
    <w:p w14:paraId="06418C63" w14:textId="77777777" w:rsidR="00141126" w:rsidRDefault="00141126" w:rsidP="00141126">
      <w:pPr>
        <w:pStyle w:val="BodyText"/>
      </w:pPr>
      <w:r>
        <w:t>346738e13392aaf5bb59b7ed6a40282</w:t>
      </w:r>
      <w:proofErr w:type="gramStart"/>
      <w:r>
        <w:t>c  /</w:t>
      </w:r>
      <w:proofErr w:type="gramEnd"/>
      <w:r>
        <w:t>home/kali/Documents/JD/</w:t>
      </w:r>
      <w:proofErr w:type="spellStart"/>
      <w:r>
        <w:t>suspectDrive</w:t>
      </w:r>
      <w:proofErr w:type="spellEnd"/>
      <w:r>
        <w:t>/Program Files/Microsoft Office/CLIPART/PUB60COR/J0280468.WMF</w:t>
      </w:r>
    </w:p>
    <w:p w14:paraId="1BB376E7" w14:textId="77777777" w:rsidR="00141126" w:rsidRDefault="00141126" w:rsidP="00141126">
      <w:pPr>
        <w:pStyle w:val="BodyText"/>
      </w:pPr>
      <w:r>
        <w:t>ae1e1e0a43e91fd0786fcc169d2829</w:t>
      </w:r>
      <w:proofErr w:type="gramStart"/>
      <w:r>
        <w:t>fc  /</w:t>
      </w:r>
      <w:proofErr w:type="gramEnd"/>
      <w:r>
        <w:t>home/kali/Documents/JD/</w:t>
      </w:r>
      <w:proofErr w:type="spellStart"/>
      <w:r>
        <w:t>suspectDrive</w:t>
      </w:r>
      <w:proofErr w:type="spellEnd"/>
      <w:r>
        <w:t>/Program Files/Microsoft Office/CLIPART/PUB60COR/J0281008.WMF</w:t>
      </w:r>
    </w:p>
    <w:p w14:paraId="4EE53397" w14:textId="77777777" w:rsidR="00141126" w:rsidRDefault="00141126" w:rsidP="00141126">
      <w:pPr>
        <w:pStyle w:val="BodyText"/>
      </w:pPr>
      <w:r>
        <w:t>4ebdd6a8d12ac79ec672dde5bcfcdbe</w:t>
      </w:r>
      <w:proofErr w:type="gramStart"/>
      <w:r>
        <w:t>8  /</w:t>
      </w:r>
      <w:proofErr w:type="gramEnd"/>
      <w:r>
        <w:t>home/kali/Documents/JD/</w:t>
      </w:r>
      <w:proofErr w:type="spellStart"/>
      <w:r>
        <w:t>suspectDrive</w:t>
      </w:r>
      <w:proofErr w:type="spellEnd"/>
      <w:r>
        <w:t>/Program Files/Microsoft Office/CLIPART/PUB60COR/J0281630.WMF</w:t>
      </w:r>
    </w:p>
    <w:p w14:paraId="49F9001F" w14:textId="77777777" w:rsidR="00141126" w:rsidRDefault="00141126" w:rsidP="00141126">
      <w:pPr>
        <w:pStyle w:val="BodyText"/>
      </w:pPr>
      <w:r>
        <w:t>f4f1a95ba9870fbe0b2b34d9fb933e</w:t>
      </w:r>
      <w:proofErr w:type="gramStart"/>
      <w:r>
        <w:t>34  /</w:t>
      </w:r>
      <w:proofErr w:type="gramEnd"/>
      <w:r>
        <w:t>home/kali/Documents/JD/</w:t>
      </w:r>
      <w:proofErr w:type="spellStart"/>
      <w:r>
        <w:t>suspectDrive</w:t>
      </w:r>
      <w:proofErr w:type="spellEnd"/>
      <w:r>
        <w:t>/Program Files/Microsoft Office/CLIPART/PUB60COR/J0281243.WMF</w:t>
      </w:r>
    </w:p>
    <w:p w14:paraId="70867E0D" w14:textId="77777777" w:rsidR="00141126" w:rsidRDefault="00141126" w:rsidP="00141126">
      <w:pPr>
        <w:pStyle w:val="BodyText"/>
      </w:pPr>
      <w:r>
        <w:t>5db51b0b930dfba850ac45aa459127</w:t>
      </w:r>
      <w:proofErr w:type="gramStart"/>
      <w:r>
        <w:t>fe  /</w:t>
      </w:r>
      <w:proofErr w:type="gramEnd"/>
      <w:r>
        <w:t>home/kali/Documents/JD/</w:t>
      </w:r>
      <w:proofErr w:type="spellStart"/>
      <w:r>
        <w:t>suspectDrive</w:t>
      </w:r>
      <w:proofErr w:type="spellEnd"/>
      <w:r>
        <w:t>/Program Files/Microsoft Office/CLIPART/PUB60COR/J0281632.WMF</w:t>
      </w:r>
    </w:p>
    <w:p w14:paraId="729E9BED" w14:textId="77777777" w:rsidR="00141126" w:rsidRDefault="00141126" w:rsidP="00141126">
      <w:pPr>
        <w:pStyle w:val="BodyText"/>
      </w:pPr>
      <w:r>
        <w:t>ca6fa9eff7f8ac9ceab7dbbd36b51af</w:t>
      </w:r>
      <w:proofErr w:type="gramStart"/>
      <w:r>
        <w:t>6  /</w:t>
      </w:r>
      <w:proofErr w:type="gramEnd"/>
      <w:r>
        <w:t>home/kali/Documents/JD/</w:t>
      </w:r>
      <w:proofErr w:type="spellStart"/>
      <w:r>
        <w:t>suspectDrive</w:t>
      </w:r>
      <w:proofErr w:type="spellEnd"/>
      <w:r>
        <w:t>/Program Files/Microsoft Office/CLIPART/PUB60COR/J0281638.WMF</w:t>
      </w:r>
    </w:p>
    <w:p w14:paraId="49D0BFD1" w14:textId="77777777" w:rsidR="00141126" w:rsidRDefault="00141126" w:rsidP="00141126">
      <w:pPr>
        <w:pStyle w:val="BodyText"/>
      </w:pPr>
      <w:r>
        <w:t>09947362483f43ff73df43158c1af22</w:t>
      </w:r>
      <w:proofErr w:type="gramStart"/>
      <w:r>
        <w:t>c  /</w:t>
      </w:r>
      <w:proofErr w:type="gramEnd"/>
      <w:r>
        <w:t>home/kali/Documents/JD/</w:t>
      </w:r>
      <w:proofErr w:type="spellStart"/>
      <w:r>
        <w:t>suspectDrive</w:t>
      </w:r>
      <w:proofErr w:type="spellEnd"/>
      <w:r>
        <w:t>/Program Files/Microsoft Office/CLIPART/PUB60COR/J0281640.WMF</w:t>
      </w:r>
    </w:p>
    <w:p w14:paraId="685BA458" w14:textId="77777777" w:rsidR="00141126" w:rsidRDefault="00141126" w:rsidP="00141126">
      <w:pPr>
        <w:pStyle w:val="BodyText"/>
      </w:pPr>
      <w:r>
        <w:t>b258436c04107dc060bbc3aee78f724</w:t>
      </w:r>
      <w:proofErr w:type="gramStart"/>
      <w:r>
        <w:t>c  /</w:t>
      </w:r>
      <w:proofErr w:type="gramEnd"/>
      <w:r>
        <w:t>home/kali/Documents/JD/</w:t>
      </w:r>
      <w:proofErr w:type="spellStart"/>
      <w:r>
        <w:t>suspectDrive</w:t>
      </w:r>
      <w:proofErr w:type="spellEnd"/>
      <w:r>
        <w:t>/Program Files/Microsoft Office/CLIPART/PUB60COR/J0282126.WMF</w:t>
      </w:r>
    </w:p>
    <w:p w14:paraId="1EBCA1A2" w14:textId="77777777" w:rsidR="00141126" w:rsidRDefault="00141126" w:rsidP="00141126">
      <w:pPr>
        <w:pStyle w:val="BodyText"/>
      </w:pPr>
      <w:r>
        <w:t>3e2e6f7fa7bffe3b056c5a3df7f</w:t>
      </w:r>
      <w:proofErr w:type="gramStart"/>
      <w:r>
        <w:t>09035  /</w:t>
      </w:r>
      <w:proofErr w:type="gramEnd"/>
      <w:r>
        <w:t>home/kali/Documents/JD/</w:t>
      </w:r>
      <w:proofErr w:type="spellStart"/>
      <w:r>
        <w:t>suspectDrive</w:t>
      </w:r>
      <w:proofErr w:type="spellEnd"/>
      <w:r>
        <w:t>/Program Files/Microsoft Office/CLIPART/PUB60COR/J0282932.WMF</w:t>
      </w:r>
    </w:p>
    <w:p w14:paraId="45917947" w14:textId="77777777" w:rsidR="00141126" w:rsidRDefault="00141126" w:rsidP="00141126">
      <w:pPr>
        <w:pStyle w:val="BodyText"/>
      </w:pPr>
      <w:r>
        <w:t>ff0bb09dc612b8d148d83452205df8</w:t>
      </w:r>
      <w:proofErr w:type="gramStart"/>
      <w:r>
        <w:t>ad  /</w:t>
      </w:r>
      <w:proofErr w:type="gramEnd"/>
      <w:r>
        <w:t>home/kali/Documents/JD/</w:t>
      </w:r>
      <w:proofErr w:type="spellStart"/>
      <w:r>
        <w:t>suspectDrive</w:t>
      </w:r>
      <w:proofErr w:type="spellEnd"/>
      <w:r>
        <w:t>/Program Files/Microsoft Office/CLIPART/PUB60COR/J0282928.WMF</w:t>
      </w:r>
    </w:p>
    <w:p w14:paraId="78E65FD2" w14:textId="77777777" w:rsidR="00141126" w:rsidRDefault="00141126" w:rsidP="00141126">
      <w:pPr>
        <w:pStyle w:val="BodyText"/>
      </w:pPr>
      <w:r>
        <w:t>f5eeee8f7cc76fb207dc50a9a72c6b</w:t>
      </w:r>
      <w:proofErr w:type="gramStart"/>
      <w:r>
        <w:t>32  /</w:t>
      </w:r>
      <w:proofErr w:type="gramEnd"/>
      <w:r>
        <w:t>home/kali/Documents/JD/</w:t>
      </w:r>
      <w:proofErr w:type="spellStart"/>
      <w:r>
        <w:t>suspectDrive</w:t>
      </w:r>
      <w:proofErr w:type="spellEnd"/>
      <w:r>
        <w:t>/Program Files/Microsoft Office/CLIPART/PUB60COR/J0285462.WMF</w:t>
      </w:r>
    </w:p>
    <w:p w14:paraId="38F702FC" w14:textId="77777777" w:rsidR="00141126" w:rsidRDefault="00141126" w:rsidP="00141126">
      <w:pPr>
        <w:pStyle w:val="BodyText"/>
      </w:pPr>
      <w:r>
        <w:t>a8c5249adba66e84b33bf099c0e897f</w:t>
      </w:r>
      <w:proofErr w:type="gramStart"/>
      <w:r>
        <w:t>4  /</w:t>
      </w:r>
      <w:proofErr w:type="gramEnd"/>
      <w:r>
        <w:t>home/kali/Documents/JD/</w:t>
      </w:r>
      <w:proofErr w:type="spellStart"/>
      <w:r>
        <w:t>suspectDrive</w:t>
      </w:r>
      <w:proofErr w:type="spellEnd"/>
      <w:r>
        <w:t>/Program Files/Microsoft Office/CLIPART/PUB60COR/J0285484.WMF</w:t>
      </w:r>
    </w:p>
    <w:p w14:paraId="773A5596" w14:textId="77777777" w:rsidR="00141126" w:rsidRDefault="00141126" w:rsidP="00141126">
      <w:pPr>
        <w:pStyle w:val="BodyText"/>
      </w:pPr>
      <w:r>
        <w:t>342d53d83e375472a78bc671b15b1f</w:t>
      </w:r>
      <w:proofErr w:type="gramStart"/>
      <w:r>
        <w:t>69  /</w:t>
      </w:r>
      <w:proofErr w:type="gramEnd"/>
      <w:r>
        <w:t>home/kali/Documents/JD/</w:t>
      </w:r>
      <w:proofErr w:type="spellStart"/>
      <w:r>
        <w:t>suspectDrive</w:t>
      </w:r>
      <w:proofErr w:type="spellEnd"/>
      <w:r>
        <w:t>/Program Files/Microsoft Office/CLIPART/PUB60COR/J0285780.WMF</w:t>
      </w:r>
    </w:p>
    <w:p w14:paraId="13F245BE" w14:textId="77777777" w:rsidR="00141126" w:rsidRDefault="00141126" w:rsidP="00141126">
      <w:pPr>
        <w:pStyle w:val="BodyText"/>
      </w:pPr>
      <w:r>
        <w:t>8cf57a004b1a2913567090cbfd07be</w:t>
      </w:r>
      <w:proofErr w:type="gramStart"/>
      <w:r>
        <w:t>73  /</w:t>
      </w:r>
      <w:proofErr w:type="gramEnd"/>
      <w:r>
        <w:t>home/kali/Documents/JD/</w:t>
      </w:r>
      <w:proofErr w:type="spellStart"/>
      <w:r>
        <w:t>suspectDrive</w:t>
      </w:r>
      <w:proofErr w:type="spellEnd"/>
      <w:r>
        <w:t>/Program Files/Microsoft Office/CLIPART/PUB60COR/J0285782.WMF</w:t>
      </w:r>
    </w:p>
    <w:p w14:paraId="506A5361" w14:textId="77777777" w:rsidR="00141126" w:rsidRDefault="00141126" w:rsidP="00141126">
      <w:pPr>
        <w:pStyle w:val="BodyText"/>
      </w:pPr>
      <w:r>
        <w:t>1d23e4e71779d0583da48b52204bf</w:t>
      </w:r>
      <w:proofErr w:type="gramStart"/>
      <w:r>
        <w:t>860  /</w:t>
      </w:r>
      <w:proofErr w:type="gramEnd"/>
      <w:r>
        <w:t>home/kali/Documents/JD/</w:t>
      </w:r>
      <w:proofErr w:type="spellStart"/>
      <w:r>
        <w:t>suspectDrive</w:t>
      </w:r>
      <w:proofErr w:type="spellEnd"/>
      <w:r>
        <w:t>/Program Files/Microsoft Office/CLIPART/PUB60COR/J0285792.WMF</w:t>
      </w:r>
    </w:p>
    <w:p w14:paraId="1A0D8369" w14:textId="77777777" w:rsidR="00141126" w:rsidRDefault="00141126" w:rsidP="00141126">
      <w:pPr>
        <w:pStyle w:val="BodyText"/>
      </w:pPr>
      <w:r>
        <w:t>1678fbe051fc1bcc75b4e63c66e9c</w:t>
      </w:r>
      <w:proofErr w:type="gramStart"/>
      <w:r>
        <w:t>905  /</w:t>
      </w:r>
      <w:proofErr w:type="gramEnd"/>
      <w:r>
        <w:t>home/kali/Documents/JD/</w:t>
      </w:r>
      <w:proofErr w:type="spellStart"/>
      <w:r>
        <w:t>suspectDrive</w:t>
      </w:r>
      <w:proofErr w:type="spellEnd"/>
      <w:r>
        <w:t>/Program Files/Microsoft Office/CLIPART/PUB60COR/J0285796.WMF</w:t>
      </w:r>
    </w:p>
    <w:p w14:paraId="13771E73" w14:textId="77777777" w:rsidR="00141126" w:rsidRDefault="00141126" w:rsidP="00141126">
      <w:pPr>
        <w:pStyle w:val="BodyText"/>
      </w:pPr>
      <w:r>
        <w:lastRenderedPageBreak/>
        <w:t>5f4118dbdba1821abf618207e1d</w:t>
      </w:r>
      <w:proofErr w:type="gramStart"/>
      <w:r>
        <w:t>91722  /</w:t>
      </w:r>
      <w:proofErr w:type="gramEnd"/>
      <w:r>
        <w:t>home/kali/Documents/JD/</w:t>
      </w:r>
      <w:proofErr w:type="spellStart"/>
      <w:r>
        <w:t>suspectDrive</w:t>
      </w:r>
      <w:proofErr w:type="spellEnd"/>
      <w:r>
        <w:t>/Program Files/Microsoft Office/CLIPART/PUB60COR/J0150861.WMF</w:t>
      </w:r>
    </w:p>
    <w:p w14:paraId="5BD7EA4E" w14:textId="77777777" w:rsidR="00141126" w:rsidRDefault="00141126" w:rsidP="00141126">
      <w:pPr>
        <w:pStyle w:val="BodyText"/>
      </w:pPr>
      <w:r>
        <w:t>aaab2d0344e77cb111e788b4ee9322</w:t>
      </w:r>
      <w:proofErr w:type="gramStart"/>
      <w:r>
        <w:t>fc  /</w:t>
      </w:r>
      <w:proofErr w:type="gramEnd"/>
      <w:r>
        <w:t>home/kali/Documents/JD/</w:t>
      </w:r>
      <w:proofErr w:type="spellStart"/>
      <w:r>
        <w:t>suspectDrive</w:t>
      </w:r>
      <w:proofErr w:type="spellEnd"/>
      <w:r>
        <w:t>/Program Files/Microsoft Office/CLIPART/PUB60COR/J0152570.WMF</w:t>
      </w:r>
    </w:p>
    <w:p w14:paraId="0544ABF3" w14:textId="77777777" w:rsidR="00141126" w:rsidRDefault="00141126" w:rsidP="00141126">
      <w:pPr>
        <w:pStyle w:val="BodyText"/>
      </w:pPr>
      <w:r>
        <w:t>bda39a8a3a3661e79a5ced9ec641fb</w:t>
      </w:r>
      <w:proofErr w:type="gramStart"/>
      <w:r>
        <w:t>30  /</w:t>
      </w:r>
      <w:proofErr w:type="gramEnd"/>
      <w:r>
        <w:t>home/kali/Documents/JD/</w:t>
      </w:r>
      <w:proofErr w:type="spellStart"/>
      <w:r>
        <w:t>suspectDrive</w:t>
      </w:r>
      <w:proofErr w:type="spellEnd"/>
      <w:r>
        <w:t>/Program Files/Microsoft Office/CLIPART/PUB60COR/J0152708.WMF</w:t>
      </w:r>
    </w:p>
    <w:p w14:paraId="36853530" w14:textId="77777777" w:rsidR="00141126" w:rsidRDefault="00141126" w:rsidP="00141126">
      <w:pPr>
        <w:pStyle w:val="BodyText"/>
      </w:pPr>
      <w:r>
        <w:t>dc920818f93a7cdc8a0d8bb72b348</w:t>
      </w:r>
      <w:proofErr w:type="gramStart"/>
      <w:r>
        <w:t>eaf  /</w:t>
      </w:r>
      <w:proofErr w:type="gramEnd"/>
      <w:r>
        <w:t>home/kali/Documents/JD/</w:t>
      </w:r>
      <w:proofErr w:type="spellStart"/>
      <w:r>
        <w:t>suspectDrive</w:t>
      </w:r>
      <w:proofErr w:type="spellEnd"/>
      <w:r>
        <w:t>/Program Files/Microsoft Office/CLIPART/PUB60COR/J0153273.WMF</w:t>
      </w:r>
    </w:p>
    <w:p w14:paraId="2F5636D9" w14:textId="77777777" w:rsidR="00141126" w:rsidRDefault="00141126" w:rsidP="00141126">
      <w:pPr>
        <w:pStyle w:val="BodyText"/>
      </w:pPr>
      <w:r>
        <w:t>2d7f28530a83987ce95ecfd52cf9f</w:t>
      </w:r>
      <w:proofErr w:type="gramStart"/>
      <w:r>
        <w:t>400  /</w:t>
      </w:r>
      <w:proofErr w:type="gramEnd"/>
      <w:r>
        <w:t>home/kali/Documents/JD/</w:t>
      </w:r>
      <w:proofErr w:type="spellStart"/>
      <w:r>
        <w:t>suspectDrive</w:t>
      </w:r>
      <w:proofErr w:type="spellEnd"/>
      <w:r>
        <w:t>/Program Files/Microsoft Office/CLIPART/PUB60COR/J0160590.WMF</w:t>
      </w:r>
    </w:p>
    <w:p w14:paraId="1982F674" w14:textId="77777777" w:rsidR="00141126" w:rsidRDefault="00141126" w:rsidP="00141126">
      <w:pPr>
        <w:pStyle w:val="BodyText"/>
      </w:pPr>
      <w:r>
        <w:t>32b02bb4b9d99017e3658e87c67b60a</w:t>
      </w:r>
      <w:proofErr w:type="gramStart"/>
      <w:r>
        <w:t>5  /</w:t>
      </w:r>
      <w:proofErr w:type="gramEnd"/>
      <w:r>
        <w:t>home/kali/Documents/JD/</w:t>
      </w:r>
      <w:proofErr w:type="spellStart"/>
      <w:r>
        <w:t>suspectDrive</w:t>
      </w:r>
      <w:proofErr w:type="spellEnd"/>
      <w:r>
        <w:t>/Program Files/Microsoft Office/CLIPART/PUB60COR/J0178523.JPG</w:t>
      </w:r>
    </w:p>
    <w:p w14:paraId="50358EE4" w14:textId="77777777" w:rsidR="00141126" w:rsidRDefault="00141126" w:rsidP="00141126">
      <w:pPr>
        <w:pStyle w:val="BodyText"/>
      </w:pPr>
      <w:r>
        <w:t>dfb03e6de3789983ab468fba641ad87</w:t>
      </w:r>
      <w:proofErr w:type="gramStart"/>
      <w:r>
        <w:t>d  /</w:t>
      </w:r>
      <w:proofErr w:type="gramEnd"/>
      <w:r>
        <w:t>home/kali/Documents/JD/</w:t>
      </w:r>
      <w:proofErr w:type="spellStart"/>
      <w:r>
        <w:t>suspectDrive</w:t>
      </w:r>
      <w:proofErr w:type="spellEnd"/>
      <w:r>
        <w:t>/Program Files/Microsoft Office/CLIPART/PUB60COR/J0187819.WMF</w:t>
      </w:r>
    </w:p>
    <w:p w14:paraId="31B796FF" w14:textId="77777777" w:rsidR="00141126" w:rsidRDefault="00141126" w:rsidP="00141126">
      <w:pPr>
        <w:pStyle w:val="BodyText"/>
      </w:pPr>
      <w:r>
        <w:t>d8f6506f4718049186347fd7540fa04</w:t>
      </w:r>
      <w:proofErr w:type="gramStart"/>
      <w:r>
        <w:t>b  /</w:t>
      </w:r>
      <w:proofErr w:type="gramEnd"/>
      <w:r>
        <w:t>home/kali/Documents/JD/</w:t>
      </w:r>
      <w:proofErr w:type="spellStart"/>
      <w:r>
        <w:t>suspectDrive</w:t>
      </w:r>
      <w:proofErr w:type="spellEnd"/>
      <w:r>
        <w:t>/Program Files/Microsoft Office/CLIPART/PUB60COR/J0185780.WMF</w:t>
      </w:r>
    </w:p>
    <w:p w14:paraId="6B288A21" w14:textId="77777777" w:rsidR="00141126" w:rsidRDefault="00141126" w:rsidP="00141126">
      <w:pPr>
        <w:pStyle w:val="BodyText"/>
      </w:pPr>
      <w:r>
        <w:t>bad1608ff90d856b8763347af3b</w:t>
      </w:r>
      <w:proofErr w:type="gramStart"/>
      <w:r>
        <w:t>02685  /</w:t>
      </w:r>
      <w:proofErr w:type="gramEnd"/>
      <w:r>
        <w:t>home/kali/Documents/JD/</w:t>
      </w:r>
      <w:proofErr w:type="spellStart"/>
      <w:r>
        <w:t>suspectDrive</w:t>
      </w:r>
      <w:proofErr w:type="spellEnd"/>
      <w:r>
        <w:t>/Program Files/Microsoft Office/CLIPART/PUB60COR/J0188513.WMF</w:t>
      </w:r>
    </w:p>
    <w:p w14:paraId="0D47F77F" w14:textId="77777777" w:rsidR="00141126" w:rsidRDefault="00141126" w:rsidP="00141126">
      <w:pPr>
        <w:pStyle w:val="BodyText"/>
      </w:pPr>
      <w:r>
        <w:t>fc844a0d2c5c2921987130924515a9</w:t>
      </w:r>
      <w:proofErr w:type="gramStart"/>
      <w:r>
        <w:t>df  /</w:t>
      </w:r>
      <w:proofErr w:type="gramEnd"/>
      <w:r>
        <w:t>home/kali/Documents/JD/</w:t>
      </w:r>
      <w:proofErr w:type="spellStart"/>
      <w:r>
        <w:t>suspectDrive</w:t>
      </w:r>
      <w:proofErr w:type="spellEnd"/>
      <w:r>
        <w:t>/Program Files/Microsoft Office/CLIPART/PUB60COR/J0196358.WMF</w:t>
      </w:r>
    </w:p>
    <w:p w14:paraId="1CEE7F02" w14:textId="77777777" w:rsidR="00141126" w:rsidRDefault="00141126" w:rsidP="00141126">
      <w:pPr>
        <w:pStyle w:val="BodyText"/>
      </w:pPr>
      <w:r>
        <w:t>c8411d57f2594974d1e23dbfa</w:t>
      </w:r>
      <w:proofErr w:type="gramStart"/>
      <w:r>
        <w:t>4264601  /</w:t>
      </w:r>
      <w:proofErr w:type="gramEnd"/>
      <w:r>
        <w:t>home/kali/Documents/JD/</w:t>
      </w:r>
      <w:proofErr w:type="spellStart"/>
      <w:r>
        <w:t>suspectDrive</w:t>
      </w:r>
      <w:proofErr w:type="spellEnd"/>
      <w:r>
        <w:t>/Program Files/Microsoft Office/CLIPART/PUB60COR/J0199279.WMF</w:t>
      </w:r>
    </w:p>
    <w:p w14:paraId="048B283A" w14:textId="77777777" w:rsidR="00141126" w:rsidRDefault="00141126" w:rsidP="00141126">
      <w:pPr>
        <w:pStyle w:val="BodyText"/>
      </w:pPr>
      <w:r>
        <w:t>587e0d9132facfb17b39ab70701c5a</w:t>
      </w:r>
      <w:proofErr w:type="gramStart"/>
      <w:r>
        <w:t>45  /</w:t>
      </w:r>
      <w:proofErr w:type="gramEnd"/>
      <w:r>
        <w:t>home/kali/Documents/JD/</w:t>
      </w:r>
      <w:proofErr w:type="spellStart"/>
      <w:r>
        <w:t>suspectDrive</w:t>
      </w:r>
      <w:proofErr w:type="spellEnd"/>
      <w:r>
        <w:t>/Program Files/Microsoft Office/CLIPART/PUB60COR/J0200377.WMF</w:t>
      </w:r>
    </w:p>
    <w:p w14:paraId="6992EAE5" w14:textId="77777777" w:rsidR="00141126" w:rsidRDefault="00141126" w:rsidP="00141126">
      <w:pPr>
        <w:pStyle w:val="BodyText"/>
      </w:pPr>
      <w:r>
        <w:t>9d0817f9b7ac102d096492f2a9e741</w:t>
      </w:r>
      <w:proofErr w:type="gramStart"/>
      <w:r>
        <w:t>cd  /</w:t>
      </w:r>
      <w:proofErr w:type="gramEnd"/>
      <w:r>
        <w:t>home/kali/Documents/JD/</w:t>
      </w:r>
      <w:proofErr w:type="spellStart"/>
      <w:r>
        <w:t>suspectDrive</w:t>
      </w:r>
      <w:proofErr w:type="spellEnd"/>
      <w:r>
        <w:t>/Program Files/Microsoft Office/CLIPART/PUB60COR/J0215210.WMF</w:t>
      </w:r>
    </w:p>
    <w:p w14:paraId="444A4B60" w14:textId="77777777" w:rsidR="00141126" w:rsidRDefault="00141126" w:rsidP="00141126">
      <w:pPr>
        <w:pStyle w:val="BodyText"/>
      </w:pPr>
      <w:r>
        <w:t>88b1f09e9c350e01629e9303da</w:t>
      </w:r>
      <w:proofErr w:type="gramStart"/>
      <w:r>
        <w:t>833117  /</w:t>
      </w:r>
      <w:proofErr w:type="gramEnd"/>
      <w:r>
        <w:t>home/kali/Documents/JD/</w:t>
      </w:r>
      <w:proofErr w:type="spellStart"/>
      <w:r>
        <w:t>suspectDrive</w:t>
      </w:r>
      <w:proofErr w:type="spellEnd"/>
      <w:r>
        <w:t>/Program Files/Microsoft Office/CLIPART/PUB60COR/J0230553.WMF</w:t>
      </w:r>
    </w:p>
    <w:p w14:paraId="713A8933" w14:textId="77777777" w:rsidR="00141126" w:rsidRDefault="00141126" w:rsidP="00141126">
      <w:pPr>
        <w:pStyle w:val="BodyText"/>
      </w:pPr>
      <w:r>
        <w:t>2f7389c4fe1dcfdc2dd2c934508b106</w:t>
      </w:r>
      <w:proofErr w:type="gramStart"/>
      <w:r>
        <w:t>a  /</w:t>
      </w:r>
      <w:proofErr w:type="gramEnd"/>
      <w:r>
        <w:t>home/kali/Documents/JD/</w:t>
      </w:r>
      <w:proofErr w:type="spellStart"/>
      <w:r>
        <w:t>suspectDrive</w:t>
      </w:r>
      <w:proofErr w:type="spellEnd"/>
      <w:r>
        <w:t>/Program Files/Microsoft Office/CLIPART/PUB60COR/J0238333.WMF</w:t>
      </w:r>
    </w:p>
    <w:p w14:paraId="6DAE55DF" w14:textId="77777777" w:rsidR="00141126" w:rsidRDefault="00141126" w:rsidP="00141126">
      <w:pPr>
        <w:pStyle w:val="BodyText"/>
      </w:pPr>
      <w:r>
        <w:t>bde82571cb5b3723b36f8956801696c</w:t>
      </w:r>
      <w:proofErr w:type="gramStart"/>
      <w:r>
        <w:t>1  /</w:t>
      </w:r>
      <w:proofErr w:type="gramEnd"/>
      <w:r>
        <w:t>home/kali/Documents/JD/</w:t>
      </w:r>
      <w:proofErr w:type="spellStart"/>
      <w:r>
        <w:t>suspectDrive</w:t>
      </w:r>
      <w:proofErr w:type="spellEnd"/>
      <w:r>
        <w:t>/Program Files/Microsoft Office/CLIPART/PUB60COR/J0239975.WMF</w:t>
      </w:r>
    </w:p>
    <w:p w14:paraId="54213F07" w14:textId="77777777" w:rsidR="00141126" w:rsidRDefault="00141126" w:rsidP="00141126">
      <w:pPr>
        <w:pStyle w:val="BodyText"/>
      </w:pPr>
      <w:r>
        <w:t>9d98e83655c53b138739b7df49012df</w:t>
      </w:r>
      <w:proofErr w:type="gramStart"/>
      <w:r>
        <w:t>9  /</w:t>
      </w:r>
      <w:proofErr w:type="gramEnd"/>
      <w:r>
        <w:t>home/kali/Documents/JD/</w:t>
      </w:r>
      <w:proofErr w:type="spellStart"/>
      <w:r>
        <w:t>suspectDrive</w:t>
      </w:r>
      <w:proofErr w:type="spellEnd"/>
      <w:r>
        <w:t>/Program Files/Microsoft Office/CLIPART/PUB60COR/J0285820.WMF</w:t>
      </w:r>
    </w:p>
    <w:p w14:paraId="1A7BC27E" w14:textId="77777777" w:rsidR="00141126" w:rsidRDefault="00141126" w:rsidP="00141126">
      <w:pPr>
        <w:pStyle w:val="BodyText"/>
      </w:pPr>
      <w:r>
        <w:t>e899eb175ee554c5926a56e0157cc4</w:t>
      </w:r>
      <w:proofErr w:type="gramStart"/>
      <w:r>
        <w:t>ee  /</w:t>
      </w:r>
      <w:proofErr w:type="gramEnd"/>
      <w:r>
        <w:t>home/kali/Documents/JD/</w:t>
      </w:r>
      <w:proofErr w:type="spellStart"/>
      <w:r>
        <w:t>suspectDrive</w:t>
      </w:r>
      <w:proofErr w:type="spellEnd"/>
      <w:r>
        <w:t>/Program Files/Microsoft Office/CLIPART/PUB60COR/J0285822.WMF</w:t>
      </w:r>
    </w:p>
    <w:p w14:paraId="18E1122D" w14:textId="77777777" w:rsidR="00141126" w:rsidRDefault="00141126" w:rsidP="00141126">
      <w:pPr>
        <w:pStyle w:val="BodyText"/>
      </w:pPr>
      <w:r>
        <w:t>c067373a5cee63005e7f08f49e38a02</w:t>
      </w:r>
      <w:proofErr w:type="gramStart"/>
      <w:r>
        <w:t>b  /</w:t>
      </w:r>
      <w:proofErr w:type="gramEnd"/>
      <w:r>
        <w:t>home/kali/Documents/JD/</w:t>
      </w:r>
      <w:proofErr w:type="spellStart"/>
      <w:r>
        <w:t>suspectDrive</w:t>
      </w:r>
      <w:proofErr w:type="spellEnd"/>
      <w:r>
        <w:t>/Program Files/Microsoft Office/CLIPART/PUB60COR/J0287018.WMF</w:t>
      </w:r>
    </w:p>
    <w:p w14:paraId="0D82F6E2" w14:textId="77777777" w:rsidR="00141126" w:rsidRDefault="00141126" w:rsidP="00141126">
      <w:pPr>
        <w:pStyle w:val="BodyText"/>
      </w:pPr>
      <w:r>
        <w:t>4f074fa92172c317f7ae3436da24a9e</w:t>
      </w:r>
      <w:proofErr w:type="gramStart"/>
      <w:r>
        <w:t>4  /</w:t>
      </w:r>
      <w:proofErr w:type="gramEnd"/>
      <w:r>
        <w:t>home/kali/Documents/JD/</w:t>
      </w:r>
      <w:proofErr w:type="spellStart"/>
      <w:r>
        <w:t>suspectDrive</w:t>
      </w:r>
      <w:proofErr w:type="spellEnd"/>
      <w:r>
        <w:t>/Program Files/Microsoft Office/CLIPART/PUB60COR/J0287019.WMF</w:t>
      </w:r>
    </w:p>
    <w:p w14:paraId="7445E7DB" w14:textId="77777777" w:rsidR="00141126" w:rsidRDefault="00141126" w:rsidP="00141126">
      <w:pPr>
        <w:pStyle w:val="BodyText"/>
      </w:pPr>
      <w:r>
        <w:t>46215c4a880fddea0a1ed73a24da</w:t>
      </w:r>
      <w:proofErr w:type="gramStart"/>
      <w:r>
        <w:t>0722  /</w:t>
      </w:r>
      <w:proofErr w:type="gramEnd"/>
      <w:r>
        <w:t>home/kali/Documents/JD/</w:t>
      </w:r>
      <w:proofErr w:type="spellStart"/>
      <w:r>
        <w:t>suspectDrive</w:t>
      </w:r>
      <w:proofErr w:type="spellEnd"/>
      <w:r>
        <w:t>/Program Files/Microsoft Office/CLIPART/PUB60COR/J0287020.WMF</w:t>
      </w:r>
    </w:p>
    <w:p w14:paraId="38DCBFC2" w14:textId="77777777" w:rsidR="00141126" w:rsidRDefault="00141126" w:rsidP="00141126">
      <w:pPr>
        <w:pStyle w:val="BodyText"/>
      </w:pPr>
      <w:r>
        <w:t>eb94a7c9607b46330fedf1a0aa45aac</w:t>
      </w:r>
      <w:proofErr w:type="gramStart"/>
      <w:r>
        <w:t>1  /</w:t>
      </w:r>
      <w:proofErr w:type="gramEnd"/>
      <w:r>
        <w:t>home/kali/Documents/JD/</w:t>
      </w:r>
      <w:proofErr w:type="spellStart"/>
      <w:r>
        <w:t>suspectDrive</w:t>
      </w:r>
      <w:proofErr w:type="spellEnd"/>
      <w:r>
        <w:t>/Program Files/Microsoft Office/CLIPART/PUB60COR/J0287024.WMF</w:t>
      </w:r>
    </w:p>
    <w:p w14:paraId="07B5516B" w14:textId="77777777" w:rsidR="00141126" w:rsidRDefault="00141126" w:rsidP="00141126">
      <w:pPr>
        <w:pStyle w:val="BodyText"/>
      </w:pPr>
      <w:r>
        <w:t>f884b0b077e02287eff7582943291da</w:t>
      </w:r>
      <w:proofErr w:type="gramStart"/>
      <w:r>
        <w:t>1  /</w:t>
      </w:r>
      <w:proofErr w:type="gramEnd"/>
      <w:r>
        <w:t>home/kali/Documents/JD/</w:t>
      </w:r>
      <w:proofErr w:type="spellStart"/>
      <w:r>
        <w:t>suspectDrive</w:t>
      </w:r>
      <w:proofErr w:type="spellEnd"/>
      <w:r>
        <w:t>/Program Files/Microsoft Office/CLIPART/PUB60COR/J0287408.WMF</w:t>
      </w:r>
    </w:p>
    <w:p w14:paraId="5201247A" w14:textId="77777777" w:rsidR="00141126" w:rsidRDefault="00141126" w:rsidP="00141126">
      <w:pPr>
        <w:pStyle w:val="BodyText"/>
      </w:pPr>
      <w:r>
        <w:t>6b214d6aff15f1bb96015527772b</w:t>
      </w:r>
      <w:proofErr w:type="gramStart"/>
      <w:r>
        <w:t>5410  /</w:t>
      </w:r>
      <w:proofErr w:type="gramEnd"/>
      <w:r>
        <w:t>home/kali/Documents/JD/</w:t>
      </w:r>
      <w:proofErr w:type="spellStart"/>
      <w:r>
        <w:t>suspectDrive</w:t>
      </w:r>
      <w:proofErr w:type="spellEnd"/>
      <w:r>
        <w:t>/Program Files/Microsoft Office/CLIPART/PUB60COR/J0287415.WMF</w:t>
      </w:r>
    </w:p>
    <w:p w14:paraId="10E1356A" w14:textId="77777777" w:rsidR="00141126" w:rsidRDefault="00141126" w:rsidP="00141126">
      <w:pPr>
        <w:pStyle w:val="BodyText"/>
      </w:pPr>
      <w:r>
        <w:lastRenderedPageBreak/>
        <w:t>e62a1cf77ef951cd0956d1338afc2a</w:t>
      </w:r>
      <w:proofErr w:type="gramStart"/>
      <w:r>
        <w:t>38  /</w:t>
      </w:r>
      <w:proofErr w:type="gramEnd"/>
      <w:r>
        <w:t>home/kali/Documents/JD/</w:t>
      </w:r>
      <w:proofErr w:type="spellStart"/>
      <w:r>
        <w:t>suspectDrive</w:t>
      </w:r>
      <w:proofErr w:type="spellEnd"/>
      <w:r>
        <w:t>/Program Files/Microsoft Office/CLIPART/PUB60COR/J0287417.WMF</w:t>
      </w:r>
    </w:p>
    <w:p w14:paraId="2ACAD5DC" w14:textId="77777777" w:rsidR="00141126" w:rsidRDefault="00141126" w:rsidP="00141126">
      <w:pPr>
        <w:pStyle w:val="BodyText"/>
      </w:pPr>
      <w:r>
        <w:t>9a8083d798df200ee923b82c642d6a</w:t>
      </w:r>
      <w:proofErr w:type="gramStart"/>
      <w:r>
        <w:t>74  /</w:t>
      </w:r>
      <w:proofErr w:type="gramEnd"/>
      <w:r>
        <w:t>home/kali/Documents/JD/</w:t>
      </w:r>
      <w:proofErr w:type="spellStart"/>
      <w:r>
        <w:t>suspectDrive</w:t>
      </w:r>
      <w:proofErr w:type="spellEnd"/>
      <w:r>
        <w:t>/Program Files/Microsoft Office/CLIPART/PUB60COR/J0287641.JPG</w:t>
      </w:r>
    </w:p>
    <w:p w14:paraId="427B3529" w14:textId="77777777" w:rsidR="00141126" w:rsidRDefault="00141126" w:rsidP="00141126">
      <w:pPr>
        <w:pStyle w:val="BodyText"/>
      </w:pPr>
      <w:r>
        <w:t>0133aebced2135aac48daded9324217</w:t>
      </w:r>
      <w:proofErr w:type="gramStart"/>
      <w:r>
        <w:t>c  /</w:t>
      </w:r>
      <w:proofErr w:type="gramEnd"/>
      <w:r>
        <w:t>home/kali/Documents/JD/</w:t>
      </w:r>
      <w:proofErr w:type="spellStart"/>
      <w:r>
        <w:t>suspectDrive</w:t>
      </w:r>
      <w:proofErr w:type="spellEnd"/>
      <w:r>
        <w:t>/Program Files/Microsoft Office/CLIPART/PUB60COR/J0287642.JPG</w:t>
      </w:r>
    </w:p>
    <w:p w14:paraId="0BB33060" w14:textId="77777777" w:rsidR="00141126" w:rsidRDefault="00141126" w:rsidP="00141126">
      <w:pPr>
        <w:pStyle w:val="BodyText"/>
      </w:pPr>
      <w:r>
        <w:t>86176967eaeea8ed8cfc3175c0e76e</w:t>
      </w:r>
      <w:proofErr w:type="gramStart"/>
      <w:r>
        <w:t>81  /</w:t>
      </w:r>
      <w:proofErr w:type="gramEnd"/>
      <w:r>
        <w:t>home/kali/Documents/JD/</w:t>
      </w:r>
      <w:proofErr w:type="spellStart"/>
      <w:r>
        <w:t>suspectDrive</w:t>
      </w:r>
      <w:proofErr w:type="spellEnd"/>
      <w:r>
        <w:t>/Program Files/Microsoft Office/CLIPART/PUB60COR/J0287643.JPG</w:t>
      </w:r>
    </w:p>
    <w:p w14:paraId="74539B7A" w14:textId="77777777" w:rsidR="00141126" w:rsidRDefault="00141126" w:rsidP="00141126">
      <w:pPr>
        <w:pStyle w:val="BodyText"/>
      </w:pPr>
      <w:r>
        <w:t>1fedc8fe91e28370841ebeb57d993e1</w:t>
      </w:r>
      <w:proofErr w:type="gramStart"/>
      <w:r>
        <w:t>c  /</w:t>
      </w:r>
      <w:proofErr w:type="gramEnd"/>
      <w:r>
        <w:t>home/kali/Documents/JD/</w:t>
      </w:r>
      <w:proofErr w:type="spellStart"/>
      <w:r>
        <w:t>suspectDrive</w:t>
      </w:r>
      <w:proofErr w:type="spellEnd"/>
      <w:r>
        <w:t>/Program Files/Microsoft Office/CLIPART/PUB60COR/J0287644.JPG</w:t>
      </w:r>
    </w:p>
    <w:p w14:paraId="468097E6" w14:textId="77777777" w:rsidR="00141126" w:rsidRDefault="00141126" w:rsidP="00141126">
      <w:pPr>
        <w:pStyle w:val="BodyText"/>
      </w:pPr>
      <w:r>
        <w:t>3e66e925715a36c3310d9993cd2736f</w:t>
      </w:r>
      <w:proofErr w:type="gramStart"/>
      <w:r>
        <w:t>6  /</w:t>
      </w:r>
      <w:proofErr w:type="gramEnd"/>
      <w:r>
        <w:t>home/kali/Documents/JD/</w:t>
      </w:r>
      <w:proofErr w:type="spellStart"/>
      <w:r>
        <w:t>suspectDrive</w:t>
      </w:r>
      <w:proofErr w:type="spellEnd"/>
      <w:r>
        <w:t>/Program Files/Microsoft Office/CLIPART/PUB60COR/J0289430.JPG</w:t>
      </w:r>
    </w:p>
    <w:p w14:paraId="4E5020B4" w14:textId="77777777" w:rsidR="00141126" w:rsidRDefault="00141126" w:rsidP="00141126">
      <w:pPr>
        <w:pStyle w:val="BodyText"/>
      </w:pPr>
      <w:r>
        <w:t>b48408139cc266ee489ae7c1cdd5ec2</w:t>
      </w:r>
      <w:proofErr w:type="gramStart"/>
      <w:r>
        <w:t>c  /</w:t>
      </w:r>
      <w:proofErr w:type="gramEnd"/>
      <w:r>
        <w:t>home/kali/Documents/JD/</w:t>
      </w:r>
      <w:proofErr w:type="spellStart"/>
      <w:r>
        <w:t>suspectDrive</w:t>
      </w:r>
      <w:proofErr w:type="spellEnd"/>
      <w:r>
        <w:t>/Program Files/Microsoft Office/CLIPART/PUB60COR/J0287645.JPG</w:t>
      </w:r>
    </w:p>
    <w:p w14:paraId="73038489" w14:textId="77777777" w:rsidR="00141126" w:rsidRDefault="00141126" w:rsidP="00141126">
      <w:pPr>
        <w:pStyle w:val="BodyText"/>
      </w:pPr>
      <w:r>
        <w:t>7885b5afb7cd344be94f49e8a0ec</w:t>
      </w:r>
      <w:proofErr w:type="gramStart"/>
      <w:r>
        <w:t>6138  /</w:t>
      </w:r>
      <w:proofErr w:type="gramEnd"/>
      <w:r>
        <w:t>home/kali/Documents/JD/</w:t>
      </w:r>
      <w:proofErr w:type="spellStart"/>
      <w:r>
        <w:t>suspectDrive</w:t>
      </w:r>
      <w:proofErr w:type="spellEnd"/>
      <w:r>
        <w:t>/Program Files/Microsoft Office/CLIPART/PUB60COR/J0290548.WMF</w:t>
      </w:r>
    </w:p>
    <w:p w14:paraId="6900723B" w14:textId="77777777" w:rsidR="00141126" w:rsidRDefault="00141126" w:rsidP="00141126">
      <w:pPr>
        <w:pStyle w:val="BodyText"/>
      </w:pPr>
      <w:r>
        <w:t>373b7031889376b3a7cc226549dc029</w:t>
      </w:r>
      <w:proofErr w:type="gramStart"/>
      <w:r>
        <w:t>b  /</w:t>
      </w:r>
      <w:proofErr w:type="gramEnd"/>
      <w:r>
        <w:t>home/kali/Documents/JD/</w:t>
      </w:r>
      <w:proofErr w:type="spellStart"/>
      <w:r>
        <w:t>suspectDrive</w:t>
      </w:r>
      <w:proofErr w:type="spellEnd"/>
      <w:r>
        <w:t>/Program Files/Microsoft Office/CLIPART/PUB60COR/J0291794.WMF</w:t>
      </w:r>
    </w:p>
    <w:p w14:paraId="512B2204" w14:textId="77777777" w:rsidR="00141126" w:rsidRDefault="00141126" w:rsidP="00141126">
      <w:pPr>
        <w:pStyle w:val="BodyText"/>
      </w:pPr>
      <w:r>
        <w:t>7e4b691f1bc63a51aaaecf4ee256c</w:t>
      </w:r>
      <w:proofErr w:type="gramStart"/>
      <w:r>
        <w:t>299  /</w:t>
      </w:r>
      <w:proofErr w:type="gramEnd"/>
      <w:r>
        <w:t>home/kali/Documents/JD/</w:t>
      </w:r>
      <w:proofErr w:type="spellStart"/>
      <w:r>
        <w:t>suspectDrive</w:t>
      </w:r>
      <w:proofErr w:type="spellEnd"/>
      <w:r>
        <w:t>/Program Files/Microsoft Office/CLIPART/PUB60COR/J0292270.WMF</w:t>
      </w:r>
    </w:p>
    <w:p w14:paraId="7EC4D275" w14:textId="77777777" w:rsidR="00141126" w:rsidRDefault="00141126" w:rsidP="00141126">
      <w:pPr>
        <w:pStyle w:val="BodyText"/>
      </w:pPr>
      <w:r>
        <w:t>9b29f1d8f645b33990aa2d0ff6efd62</w:t>
      </w:r>
      <w:proofErr w:type="gramStart"/>
      <w:r>
        <w:t>e  /</w:t>
      </w:r>
      <w:proofErr w:type="gramEnd"/>
      <w:r>
        <w:t>home/kali/Documents/JD/</w:t>
      </w:r>
      <w:proofErr w:type="spellStart"/>
      <w:r>
        <w:t>suspectDrive</w:t>
      </w:r>
      <w:proofErr w:type="spellEnd"/>
      <w:r>
        <w:t>/Program Files/Microsoft Office/CLIPART/PUB60COR/J0292272.WMF</w:t>
      </w:r>
    </w:p>
    <w:p w14:paraId="5FCADEFE" w14:textId="77777777" w:rsidR="00141126" w:rsidRDefault="00141126" w:rsidP="00141126">
      <w:pPr>
        <w:pStyle w:val="BodyText"/>
      </w:pPr>
      <w:r>
        <w:t>1156c4cee39b95ebb9246bec8538e85</w:t>
      </w:r>
      <w:proofErr w:type="gramStart"/>
      <w:r>
        <w:t>d  /</w:t>
      </w:r>
      <w:proofErr w:type="gramEnd"/>
      <w:r>
        <w:t>home/kali/Documents/JD/</w:t>
      </w:r>
      <w:proofErr w:type="spellStart"/>
      <w:r>
        <w:t>suspectDrive</w:t>
      </w:r>
      <w:proofErr w:type="spellEnd"/>
      <w:r>
        <w:t>/Program Files/Microsoft Office/CLIPART/PUB60COR/J0292278.WMF</w:t>
      </w:r>
    </w:p>
    <w:p w14:paraId="04D9A64C" w14:textId="77777777" w:rsidR="00141126" w:rsidRDefault="00141126" w:rsidP="00141126">
      <w:pPr>
        <w:pStyle w:val="BodyText"/>
      </w:pPr>
      <w:r>
        <w:t>36b02ea27dbda1519cbbf33201fd16c</w:t>
      </w:r>
      <w:proofErr w:type="gramStart"/>
      <w:r>
        <w:t>8  /</w:t>
      </w:r>
      <w:proofErr w:type="gramEnd"/>
      <w:r>
        <w:t>home/kali/Documents/JD/</w:t>
      </w:r>
      <w:proofErr w:type="spellStart"/>
      <w:r>
        <w:t>suspectDrive</w:t>
      </w:r>
      <w:proofErr w:type="spellEnd"/>
      <w:r>
        <w:t>/Program Files/Microsoft Office/CLIPART/PUB60COR/J0292286.WMF</w:t>
      </w:r>
    </w:p>
    <w:p w14:paraId="2CCD53EE" w14:textId="77777777" w:rsidR="00141126" w:rsidRDefault="00141126" w:rsidP="00141126">
      <w:pPr>
        <w:pStyle w:val="BodyText"/>
      </w:pPr>
      <w:r>
        <w:t>a2a108b81b12afaa51d935f6</w:t>
      </w:r>
      <w:proofErr w:type="gramStart"/>
      <w:r>
        <w:t>adcffaed  /</w:t>
      </w:r>
      <w:proofErr w:type="gramEnd"/>
      <w:r>
        <w:t>home/kali/Documents/JD/</w:t>
      </w:r>
      <w:proofErr w:type="spellStart"/>
      <w:r>
        <w:t>suspectDrive</w:t>
      </w:r>
      <w:proofErr w:type="spellEnd"/>
      <w:r>
        <w:t>/Program Files/Microsoft Office/CLIPART/PUB60COR/J0293800.WMF</w:t>
      </w:r>
    </w:p>
    <w:p w14:paraId="5C198C47" w14:textId="77777777" w:rsidR="00141126" w:rsidRDefault="00141126" w:rsidP="00141126">
      <w:pPr>
        <w:pStyle w:val="BodyText"/>
      </w:pPr>
      <w:r>
        <w:t>326bc3ec6b7f5f1877d47dfe4e96c</w:t>
      </w:r>
      <w:proofErr w:type="gramStart"/>
      <w:r>
        <w:t>083  /</w:t>
      </w:r>
      <w:proofErr w:type="gramEnd"/>
      <w:r>
        <w:t>home/kali/Documents/JD/</w:t>
      </w:r>
      <w:proofErr w:type="spellStart"/>
      <w:r>
        <w:t>suspectDrive</w:t>
      </w:r>
      <w:proofErr w:type="spellEnd"/>
      <w:r>
        <w:t>/Program Files/Microsoft Office/CLIPART/PUB60COR/J0293832.WMF</w:t>
      </w:r>
    </w:p>
    <w:p w14:paraId="5B27702F" w14:textId="77777777" w:rsidR="00141126" w:rsidRDefault="00141126" w:rsidP="00141126">
      <w:pPr>
        <w:pStyle w:val="BodyText"/>
      </w:pPr>
      <w:r>
        <w:t>f459a2b624108d2c5b5084d9ae3e32c</w:t>
      </w:r>
      <w:proofErr w:type="gramStart"/>
      <w:r>
        <w:t>3  /</w:t>
      </w:r>
      <w:proofErr w:type="gramEnd"/>
      <w:r>
        <w:t>home/kali/Documents/JD/</w:t>
      </w:r>
      <w:proofErr w:type="spellStart"/>
      <w:r>
        <w:t>suspectDrive</w:t>
      </w:r>
      <w:proofErr w:type="spellEnd"/>
      <w:r>
        <w:t>/Program Files/Microsoft Office/CLIPART/PUB60COR/J0294989.WMF</w:t>
      </w:r>
    </w:p>
    <w:p w14:paraId="1307A699" w14:textId="77777777" w:rsidR="00141126" w:rsidRDefault="00141126" w:rsidP="00141126">
      <w:pPr>
        <w:pStyle w:val="BodyText"/>
      </w:pPr>
      <w:r>
        <w:t>b174d01f37d5300fbd2310d8d5c7f</w:t>
      </w:r>
      <w:proofErr w:type="gramStart"/>
      <w:r>
        <w:t>676  /</w:t>
      </w:r>
      <w:proofErr w:type="gramEnd"/>
      <w:r>
        <w:t>home/kali/Documents/JD/</w:t>
      </w:r>
      <w:proofErr w:type="spellStart"/>
      <w:r>
        <w:t>suspectDrive</w:t>
      </w:r>
      <w:proofErr w:type="spellEnd"/>
      <w:r>
        <w:t>/Program Files/Microsoft Office/CLIPART/PUB60COR/J0295069.WMF</w:t>
      </w:r>
    </w:p>
    <w:p w14:paraId="278F0829" w14:textId="77777777" w:rsidR="00141126" w:rsidRDefault="00141126" w:rsidP="00141126">
      <w:pPr>
        <w:pStyle w:val="BodyText"/>
      </w:pPr>
      <w:r>
        <w:t>ff3d58b77a63c9b0851dde0e11ad499</w:t>
      </w:r>
      <w:proofErr w:type="gramStart"/>
      <w:r>
        <w:t>e  /</w:t>
      </w:r>
      <w:proofErr w:type="gramEnd"/>
      <w:r>
        <w:t>home/kali/Documents/JD/</w:t>
      </w:r>
      <w:proofErr w:type="spellStart"/>
      <w:r>
        <w:t>suspectDrive</w:t>
      </w:r>
      <w:proofErr w:type="spellEnd"/>
      <w:r>
        <w:t>/Program Files/Microsoft Office/CLIPART/PUB60COR/J0294991.WMF</w:t>
      </w:r>
    </w:p>
    <w:p w14:paraId="3538D8CC" w14:textId="77777777" w:rsidR="00141126" w:rsidRDefault="00141126" w:rsidP="00141126">
      <w:pPr>
        <w:pStyle w:val="BodyText"/>
      </w:pPr>
      <w:r>
        <w:t>cb92503f6f4e9dfe2236153e84aa6b</w:t>
      </w:r>
      <w:proofErr w:type="gramStart"/>
      <w:r>
        <w:t>21  /</w:t>
      </w:r>
      <w:proofErr w:type="gramEnd"/>
      <w:r>
        <w:t>home/kali/Documents/JD/</w:t>
      </w:r>
      <w:proofErr w:type="spellStart"/>
      <w:r>
        <w:t>suspectDrive</w:t>
      </w:r>
      <w:proofErr w:type="spellEnd"/>
      <w:r>
        <w:t>/Program Files/Microsoft Office/CLIPART/PUB60COR/J0296277.WMF</w:t>
      </w:r>
    </w:p>
    <w:p w14:paraId="60E1E406" w14:textId="77777777" w:rsidR="00141126" w:rsidRDefault="00141126" w:rsidP="00141126">
      <w:pPr>
        <w:pStyle w:val="BodyText"/>
      </w:pPr>
      <w:r>
        <w:t>f5116706edf9df2373eac555383251</w:t>
      </w:r>
      <w:proofErr w:type="gramStart"/>
      <w:r>
        <w:t>bd  /</w:t>
      </w:r>
      <w:proofErr w:type="gramEnd"/>
      <w:r>
        <w:t>home/kali/Documents/JD/</w:t>
      </w:r>
      <w:proofErr w:type="spellStart"/>
      <w:r>
        <w:t>suspectDrive</w:t>
      </w:r>
      <w:proofErr w:type="spellEnd"/>
      <w:r>
        <w:t>/Program Files/Microsoft Office/CLIPART/PUB60COR/J0296279.WMF</w:t>
      </w:r>
    </w:p>
    <w:p w14:paraId="54F592D2" w14:textId="77777777" w:rsidR="00141126" w:rsidRDefault="00141126" w:rsidP="00141126">
      <w:pPr>
        <w:pStyle w:val="BodyText"/>
      </w:pPr>
      <w:r>
        <w:t>bd12b921f14f4955042659bca75be</w:t>
      </w:r>
      <w:proofErr w:type="gramStart"/>
      <w:r>
        <w:t>007  /</w:t>
      </w:r>
      <w:proofErr w:type="gramEnd"/>
      <w:r>
        <w:t>home/kali/Documents/JD/</w:t>
      </w:r>
      <w:proofErr w:type="spellStart"/>
      <w:r>
        <w:t>suspectDrive</w:t>
      </w:r>
      <w:proofErr w:type="spellEnd"/>
      <w:r>
        <w:t>/Program Files/Microsoft Office/CLIPART/PUB60COR/J0297229.WMF</w:t>
      </w:r>
    </w:p>
    <w:p w14:paraId="6C0E578E" w14:textId="77777777" w:rsidR="00141126" w:rsidRDefault="00141126" w:rsidP="00141126">
      <w:pPr>
        <w:pStyle w:val="BodyText"/>
      </w:pPr>
      <w:r>
        <w:t>84edecef87c64036ce5b3c5f</w:t>
      </w:r>
      <w:proofErr w:type="gramStart"/>
      <w:r>
        <w:t>07379444  /</w:t>
      </w:r>
      <w:proofErr w:type="gramEnd"/>
      <w:r>
        <w:t>home/kali/Documents/JD/</w:t>
      </w:r>
      <w:proofErr w:type="spellStart"/>
      <w:r>
        <w:t>suspectDrive</w:t>
      </w:r>
      <w:proofErr w:type="spellEnd"/>
      <w:r>
        <w:t>/Program Files/Microsoft Office/CLIPART/PUB60COR/J0296288.WMF</w:t>
      </w:r>
    </w:p>
    <w:p w14:paraId="7D41D78C" w14:textId="77777777" w:rsidR="00141126" w:rsidRDefault="00141126" w:rsidP="00141126">
      <w:pPr>
        <w:pStyle w:val="BodyText"/>
      </w:pPr>
      <w:r>
        <w:t>904b9493a7b13e7e5c4f001c08b64e</w:t>
      </w:r>
      <w:proofErr w:type="gramStart"/>
      <w:r>
        <w:t>86  /</w:t>
      </w:r>
      <w:proofErr w:type="gramEnd"/>
      <w:r>
        <w:t>home/kali/Documents/JD/</w:t>
      </w:r>
      <w:proofErr w:type="spellStart"/>
      <w:r>
        <w:t>suspectDrive</w:t>
      </w:r>
      <w:proofErr w:type="spellEnd"/>
      <w:r>
        <w:t>/Program Files/Microsoft Office/CLIPART/PUB60COR/J0297269.WMF</w:t>
      </w:r>
    </w:p>
    <w:p w14:paraId="61F70487" w14:textId="77777777" w:rsidR="00141126" w:rsidRDefault="00141126" w:rsidP="00141126">
      <w:pPr>
        <w:pStyle w:val="BodyText"/>
      </w:pPr>
      <w:r>
        <w:t>53b3faf674735f9be8f37bda30b5df</w:t>
      </w:r>
      <w:proofErr w:type="gramStart"/>
      <w:r>
        <w:t>61  /</w:t>
      </w:r>
      <w:proofErr w:type="gramEnd"/>
      <w:r>
        <w:t>home/kali/Documents/JD/</w:t>
      </w:r>
      <w:proofErr w:type="spellStart"/>
      <w:r>
        <w:t>suspectDrive</w:t>
      </w:r>
      <w:proofErr w:type="spellEnd"/>
      <w:r>
        <w:t>/Program Files/Microsoft Office/CLIPART/PUB60COR/J0297725.WMF</w:t>
      </w:r>
    </w:p>
    <w:p w14:paraId="5C7593D2" w14:textId="77777777" w:rsidR="00141126" w:rsidRDefault="00141126" w:rsidP="00141126">
      <w:pPr>
        <w:pStyle w:val="BodyText"/>
      </w:pPr>
      <w:r>
        <w:lastRenderedPageBreak/>
        <w:t>ad318ba7f85bea84d80ce25ebd92e22</w:t>
      </w:r>
      <w:proofErr w:type="gramStart"/>
      <w:r>
        <w:t>c  /</w:t>
      </w:r>
      <w:proofErr w:type="gramEnd"/>
      <w:r>
        <w:t>home/kali/Documents/JD/</w:t>
      </w:r>
      <w:proofErr w:type="spellStart"/>
      <w:r>
        <w:t>suspectDrive</w:t>
      </w:r>
      <w:proofErr w:type="spellEnd"/>
      <w:r>
        <w:t>/Program Files/Microsoft Office/CLIPART/PUB60COR/J0297727.WMF</w:t>
      </w:r>
    </w:p>
    <w:p w14:paraId="25B4C4E5" w14:textId="77777777" w:rsidR="00141126" w:rsidRDefault="00141126" w:rsidP="00141126">
      <w:pPr>
        <w:pStyle w:val="BodyText"/>
      </w:pPr>
      <w:r>
        <w:t>f44aa727ecbc0009423b1d67603008d</w:t>
      </w:r>
      <w:proofErr w:type="gramStart"/>
      <w:r>
        <w:t>3  /</w:t>
      </w:r>
      <w:proofErr w:type="gramEnd"/>
      <w:r>
        <w:t>home/kali/Documents/JD/</w:t>
      </w:r>
      <w:proofErr w:type="spellStart"/>
      <w:r>
        <w:t>suspectDrive</w:t>
      </w:r>
      <w:proofErr w:type="spellEnd"/>
      <w:r>
        <w:t>/Program Files/Microsoft Office/CLIPART/PUB60COR/J0297757.WMF</w:t>
      </w:r>
    </w:p>
    <w:p w14:paraId="22F2445C" w14:textId="77777777" w:rsidR="00141126" w:rsidRDefault="00141126" w:rsidP="00141126">
      <w:pPr>
        <w:pStyle w:val="BodyText"/>
      </w:pPr>
      <w:r>
        <w:t>614d29d89a22aadb1f40d68889874d</w:t>
      </w:r>
      <w:proofErr w:type="gramStart"/>
      <w:r>
        <w:t>12  /</w:t>
      </w:r>
      <w:proofErr w:type="gramEnd"/>
      <w:r>
        <w:t>home/kali/Documents/JD/</w:t>
      </w:r>
      <w:proofErr w:type="spellStart"/>
      <w:r>
        <w:t>suspectDrive</w:t>
      </w:r>
      <w:proofErr w:type="spellEnd"/>
      <w:r>
        <w:t>/Program Files/Microsoft Office/CLIPART/PUB60COR/J0300862.WMF</w:t>
      </w:r>
    </w:p>
    <w:p w14:paraId="4335359E" w14:textId="77777777" w:rsidR="00141126" w:rsidRDefault="00141126" w:rsidP="00141126">
      <w:pPr>
        <w:pStyle w:val="BodyText"/>
      </w:pPr>
      <w:r>
        <w:t>d0a5578be410f047ead2d4002bc1434</w:t>
      </w:r>
      <w:proofErr w:type="gramStart"/>
      <w:r>
        <w:t>b  /</w:t>
      </w:r>
      <w:proofErr w:type="gramEnd"/>
      <w:r>
        <w:t>home/kali/Documents/JD/</w:t>
      </w:r>
      <w:proofErr w:type="spellStart"/>
      <w:r>
        <w:t>suspectDrive</w:t>
      </w:r>
      <w:proofErr w:type="spellEnd"/>
      <w:r>
        <w:t>/Program Files/Microsoft Office/CLIPART/PUB60COR/J0301044.WMF</w:t>
      </w:r>
    </w:p>
    <w:p w14:paraId="6B56D114" w14:textId="77777777" w:rsidR="00141126" w:rsidRDefault="00141126" w:rsidP="00141126">
      <w:pPr>
        <w:pStyle w:val="BodyText"/>
      </w:pPr>
      <w:r>
        <w:t>c0b4e564e69e6bb3676267c3f6a3dfc</w:t>
      </w:r>
      <w:proofErr w:type="gramStart"/>
      <w:r>
        <w:t>6  /</w:t>
      </w:r>
      <w:proofErr w:type="gramEnd"/>
      <w:r>
        <w:t>home/kali/Documents/JD/</w:t>
      </w:r>
      <w:proofErr w:type="spellStart"/>
      <w:r>
        <w:t>suspectDrive</w:t>
      </w:r>
      <w:proofErr w:type="spellEnd"/>
      <w:r>
        <w:t>/Program Files/Microsoft Office/CLIPART/PUB60COR/J0301052.WMF</w:t>
      </w:r>
    </w:p>
    <w:p w14:paraId="7C9FCE91" w14:textId="77777777" w:rsidR="00141126" w:rsidRDefault="00141126" w:rsidP="00141126">
      <w:pPr>
        <w:pStyle w:val="BodyText"/>
      </w:pPr>
      <w:r>
        <w:t>bdebac0e128cb159fd0646290c4f</w:t>
      </w:r>
      <w:proofErr w:type="gramStart"/>
      <w:r>
        <w:t>4805  /</w:t>
      </w:r>
      <w:proofErr w:type="gramEnd"/>
      <w:r>
        <w:t>home/kali/Documents/JD/</w:t>
      </w:r>
      <w:proofErr w:type="spellStart"/>
      <w:r>
        <w:t>suspectDrive</w:t>
      </w:r>
      <w:proofErr w:type="spellEnd"/>
      <w:r>
        <w:t>/Program Files/Microsoft Office/CLIPART/PUB60COR/J0301418.WMF</w:t>
      </w:r>
    </w:p>
    <w:p w14:paraId="19C49CDF" w14:textId="77777777" w:rsidR="00141126" w:rsidRDefault="00141126" w:rsidP="00141126">
      <w:pPr>
        <w:pStyle w:val="BodyText"/>
      </w:pPr>
      <w:r>
        <w:t>8c5159035ddc270c4971f62168478f</w:t>
      </w:r>
      <w:proofErr w:type="gramStart"/>
      <w:r>
        <w:t>60  /</w:t>
      </w:r>
      <w:proofErr w:type="gramEnd"/>
      <w:r>
        <w:t>home/kali/Documents/JD/</w:t>
      </w:r>
      <w:proofErr w:type="spellStart"/>
      <w:r>
        <w:t>suspectDrive</w:t>
      </w:r>
      <w:proofErr w:type="spellEnd"/>
      <w:r>
        <w:t>/Program Files/Microsoft Office/CLIPART/PUB60COR/J0304371.WMF</w:t>
      </w:r>
    </w:p>
    <w:p w14:paraId="26C2C4CB" w14:textId="77777777" w:rsidR="00141126" w:rsidRDefault="00141126" w:rsidP="00141126">
      <w:pPr>
        <w:pStyle w:val="BodyText"/>
      </w:pPr>
      <w:r>
        <w:t>36cbc8bcb1b0fef107773dbd6f8e4d</w:t>
      </w:r>
      <w:proofErr w:type="gramStart"/>
      <w:r>
        <w:t>87  /</w:t>
      </w:r>
      <w:proofErr w:type="gramEnd"/>
      <w:r>
        <w:t>home/kali/Documents/JD/</w:t>
      </w:r>
      <w:proofErr w:type="spellStart"/>
      <w:r>
        <w:t>suspectDrive</w:t>
      </w:r>
      <w:proofErr w:type="spellEnd"/>
      <w:r>
        <w:t>/Program Files/Microsoft Office/CLIPART/PUB60COR/J0301432.WMF</w:t>
      </w:r>
    </w:p>
    <w:p w14:paraId="190478EA" w14:textId="77777777" w:rsidR="00141126" w:rsidRDefault="00141126" w:rsidP="00141126">
      <w:pPr>
        <w:pStyle w:val="BodyText"/>
      </w:pPr>
      <w:r>
        <w:t>44b58d77992a82ef44c2160fb8cbca3</w:t>
      </w:r>
      <w:proofErr w:type="gramStart"/>
      <w:r>
        <w:t>c  /</w:t>
      </w:r>
      <w:proofErr w:type="gramEnd"/>
      <w:r>
        <w:t>home/kali/Documents/JD/</w:t>
      </w:r>
      <w:proofErr w:type="spellStart"/>
      <w:r>
        <w:t>suspectDrive</w:t>
      </w:r>
      <w:proofErr w:type="spellEnd"/>
      <w:r>
        <w:t>/Program Files/Microsoft Office/CLIPART/PUB60COR/J0304405.WMF</w:t>
      </w:r>
    </w:p>
    <w:p w14:paraId="5B9F6254" w14:textId="77777777" w:rsidR="00141126" w:rsidRDefault="00141126" w:rsidP="00141126">
      <w:pPr>
        <w:pStyle w:val="BodyText"/>
      </w:pPr>
      <w:r>
        <w:t>81a182d43ff0eccf1b895638b6290a</w:t>
      </w:r>
      <w:proofErr w:type="gramStart"/>
      <w:r>
        <w:t>34  /</w:t>
      </w:r>
      <w:proofErr w:type="gramEnd"/>
      <w:r>
        <w:t>home/kali/Documents/JD/</w:t>
      </w:r>
      <w:proofErr w:type="spellStart"/>
      <w:r>
        <w:t>suspectDrive</w:t>
      </w:r>
      <w:proofErr w:type="spellEnd"/>
      <w:r>
        <w:t>/Program Files/Microsoft Office/CLIPART/PUB60COR/J0304853.WMF</w:t>
      </w:r>
    </w:p>
    <w:p w14:paraId="0C8C08A2" w14:textId="77777777" w:rsidR="00141126" w:rsidRDefault="00141126" w:rsidP="00141126">
      <w:pPr>
        <w:pStyle w:val="BodyText"/>
      </w:pPr>
      <w:r>
        <w:t>74741e74af299e1d4f5973cee65483e</w:t>
      </w:r>
      <w:proofErr w:type="gramStart"/>
      <w:r>
        <w:t>0  /</w:t>
      </w:r>
      <w:proofErr w:type="gramEnd"/>
      <w:r>
        <w:t>home/kali/Documents/JD/</w:t>
      </w:r>
      <w:proofErr w:type="spellStart"/>
      <w:r>
        <w:t>suspectDrive</w:t>
      </w:r>
      <w:proofErr w:type="spellEnd"/>
      <w:r>
        <w:t>/Program Files/Microsoft Office/CLIPART/PUB60COR/J0304861.WMF</w:t>
      </w:r>
    </w:p>
    <w:p w14:paraId="7333F9B4" w14:textId="77777777" w:rsidR="00141126" w:rsidRDefault="00141126" w:rsidP="00141126">
      <w:pPr>
        <w:pStyle w:val="BodyText"/>
      </w:pPr>
      <w:r>
        <w:t>91332f29eb87f22530e2bf5f18a68e4</w:t>
      </w:r>
      <w:proofErr w:type="gramStart"/>
      <w:r>
        <w:t>f  /</w:t>
      </w:r>
      <w:proofErr w:type="gramEnd"/>
      <w:r>
        <w:t>home/kali/Documents/JD/</w:t>
      </w:r>
      <w:proofErr w:type="spellStart"/>
      <w:r>
        <w:t>suspectDrive</w:t>
      </w:r>
      <w:proofErr w:type="spellEnd"/>
      <w:r>
        <w:t>/Program Files/Microsoft Office/CLIPART/PUB60COR/J0304875.WMF</w:t>
      </w:r>
    </w:p>
    <w:p w14:paraId="2BFF59D7" w14:textId="77777777" w:rsidR="00141126" w:rsidRDefault="00141126" w:rsidP="00141126">
      <w:pPr>
        <w:pStyle w:val="BodyText"/>
      </w:pPr>
      <w:r>
        <w:t>f25c14b8fa31d1219b7d26e416243ab</w:t>
      </w:r>
      <w:proofErr w:type="gramStart"/>
      <w:r>
        <w:t>0  /</w:t>
      </w:r>
      <w:proofErr w:type="gramEnd"/>
      <w:r>
        <w:t>home/kali/Documents/JD/</w:t>
      </w:r>
      <w:proofErr w:type="spellStart"/>
      <w:r>
        <w:t>suspectDrive</w:t>
      </w:r>
      <w:proofErr w:type="spellEnd"/>
      <w:r>
        <w:t>/Program Files/Microsoft Office/CLIPART/PUB60COR/J0309480.JPG</w:t>
      </w:r>
    </w:p>
    <w:p w14:paraId="7E2652DC" w14:textId="77777777" w:rsidR="00141126" w:rsidRDefault="00141126" w:rsidP="00141126">
      <w:pPr>
        <w:pStyle w:val="BodyText"/>
      </w:pPr>
      <w:r>
        <w:t>43cfbf73b0adec4d46b689a4cbee8</w:t>
      </w:r>
      <w:proofErr w:type="gramStart"/>
      <w:r>
        <w:t>cce  /</w:t>
      </w:r>
      <w:proofErr w:type="gramEnd"/>
      <w:r>
        <w:t>home/kali/Documents/JD/</w:t>
      </w:r>
      <w:proofErr w:type="spellStart"/>
      <w:r>
        <w:t>suspectDrive</w:t>
      </w:r>
      <w:proofErr w:type="spellEnd"/>
      <w:r>
        <w:t>/Program Files/Microsoft Office/CLIPART/PUB60COR/J0309567.JPG</w:t>
      </w:r>
    </w:p>
    <w:p w14:paraId="1F45C63F" w14:textId="77777777" w:rsidR="00141126" w:rsidRDefault="00141126" w:rsidP="00141126">
      <w:pPr>
        <w:pStyle w:val="BodyText"/>
      </w:pPr>
      <w:r>
        <w:t>0ea73932e99d155b2397e080718a2d4</w:t>
      </w:r>
      <w:proofErr w:type="gramStart"/>
      <w:r>
        <w:t>b  /</w:t>
      </w:r>
      <w:proofErr w:type="gramEnd"/>
      <w:r>
        <w:t>home/kali/Documents/JD/</w:t>
      </w:r>
      <w:proofErr w:type="spellStart"/>
      <w:r>
        <w:t>suspectDrive</w:t>
      </w:r>
      <w:proofErr w:type="spellEnd"/>
      <w:r>
        <w:t>/Program Files/Microsoft Office/CLIPART/PUB60COR/J0309598.JPG</w:t>
      </w:r>
    </w:p>
    <w:p w14:paraId="52D33055" w14:textId="77777777" w:rsidR="00141126" w:rsidRDefault="00141126" w:rsidP="00141126">
      <w:pPr>
        <w:pStyle w:val="BodyText"/>
      </w:pPr>
      <w:r>
        <w:t>824f4d610bee7dd087bc3884a976712</w:t>
      </w:r>
      <w:proofErr w:type="gramStart"/>
      <w:r>
        <w:t>c  /</w:t>
      </w:r>
      <w:proofErr w:type="gramEnd"/>
      <w:r>
        <w:t>home/kali/Documents/JD/</w:t>
      </w:r>
      <w:proofErr w:type="spellStart"/>
      <w:r>
        <w:t>suspectDrive</w:t>
      </w:r>
      <w:proofErr w:type="spellEnd"/>
      <w:r>
        <w:t>/Program Files/Microsoft Office/CLIPART/PUB60COR/J0309585.JPG</w:t>
      </w:r>
    </w:p>
    <w:p w14:paraId="0AF217BB" w14:textId="77777777" w:rsidR="00141126" w:rsidRDefault="00141126" w:rsidP="00141126">
      <w:pPr>
        <w:pStyle w:val="BodyText"/>
      </w:pPr>
      <w:r>
        <w:t>4bd30832b692bef81c67147f18b7bc</w:t>
      </w:r>
      <w:proofErr w:type="gramStart"/>
      <w:r>
        <w:t>54  /</w:t>
      </w:r>
      <w:proofErr w:type="gramEnd"/>
      <w:r>
        <w:t>home/kali/Documents/JD/</w:t>
      </w:r>
      <w:proofErr w:type="spellStart"/>
      <w:r>
        <w:t>suspectDrive</w:t>
      </w:r>
      <w:proofErr w:type="spellEnd"/>
      <w:r>
        <w:t>/Program Files/Microsoft Office/CLIPART/PUB60COR/J0309664.JPG</w:t>
      </w:r>
    </w:p>
    <w:p w14:paraId="0485152A" w14:textId="77777777" w:rsidR="00141126" w:rsidRDefault="00141126" w:rsidP="00141126">
      <w:pPr>
        <w:pStyle w:val="BodyText"/>
      </w:pPr>
      <w:r>
        <w:t>cffd8a90f980bc7620a9a860faae03</w:t>
      </w:r>
      <w:proofErr w:type="gramStart"/>
      <w:r>
        <w:t>af  /</w:t>
      </w:r>
      <w:proofErr w:type="gramEnd"/>
      <w:r>
        <w:t>home/kali/Documents/JD/</w:t>
      </w:r>
      <w:proofErr w:type="spellStart"/>
      <w:r>
        <w:t>suspectDrive</w:t>
      </w:r>
      <w:proofErr w:type="spellEnd"/>
      <w:r>
        <w:t>/Program Files/Microsoft Office/CLIPART/PUB60COR/J0309705.JPG</w:t>
      </w:r>
    </w:p>
    <w:p w14:paraId="00899087" w14:textId="77777777" w:rsidR="00141126" w:rsidRDefault="00141126" w:rsidP="00141126">
      <w:pPr>
        <w:pStyle w:val="BodyText"/>
      </w:pPr>
      <w:r>
        <w:t>93f8811d355f74a079832b36131a65e</w:t>
      </w:r>
      <w:proofErr w:type="gramStart"/>
      <w:r>
        <w:t>9  /</w:t>
      </w:r>
      <w:proofErr w:type="gramEnd"/>
      <w:r>
        <w:t>home/kali/Documents/JD/</w:t>
      </w:r>
      <w:proofErr w:type="spellStart"/>
      <w:r>
        <w:t>suspectDrive</w:t>
      </w:r>
      <w:proofErr w:type="spellEnd"/>
      <w:r>
        <w:t>/Program Files/Microsoft Office/CLIPART/PUB60COR/J0309902.WMF</w:t>
      </w:r>
    </w:p>
    <w:p w14:paraId="387A3B39" w14:textId="77777777" w:rsidR="00141126" w:rsidRDefault="00141126" w:rsidP="00141126">
      <w:pPr>
        <w:pStyle w:val="BodyText"/>
      </w:pPr>
      <w:r>
        <w:t>867a01a7c638c6e40f1d3ee9567064</w:t>
      </w:r>
      <w:proofErr w:type="gramStart"/>
      <w:r>
        <w:t>fe  /</w:t>
      </w:r>
      <w:proofErr w:type="gramEnd"/>
      <w:r>
        <w:t>home/kali/Documents/JD/</w:t>
      </w:r>
      <w:proofErr w:type="spellStart"/>
      <w:r>
        <w:t>suspectDrive</w:t>
      </w:r>
      <w:proofErr w:type="spellEnd"/>
      <w:r>
        <w:t>/Program Files/Microsoft Office/CLIPART/PUB60COR/J0309920.WMF</w:t>
      </w:r>
    </w:p>
    <w:p w14:paraId="443ECBAE" w14:textId="77777777" w:rsidR="00141126" w:rsidRDefault="00141126" w:rsidP="00141126">
      <w:pPr>
        <w:pStyle w:val="BodyText"/>
      </w:pPr>
      <w:r>
        <w:t>cf4e4f320283470fd5908bceff534f7</w:t>
      </w:r>
      <w:proofErr w:type="gramStart"/>
      <w:r>
        <w:t>b  /</w:t>
      </w:r>
      <w:proofErr w:type="gramEnd"/>
      <w:r>
        <w:t>home/kali/Documents/JD/</w:t>
      </w:r>
      <w:proofErr w:type="spellStart"/>
      <w:r>
        <w:t>suspectDrive</w:t>
      </w:r>
      <w:proofErr w:type="spellEnd"/>
      <w:r>
        <w:t>/Program Files/Microsoft Office/CLIPART/PUB60COR/J0315580.JPG</w:t>
      </w:r>
    </w:p>
    <w:p w14:paraId="3818AC93" w14:textId="77777777" w:rsidR="00141126" w:rsidRDefault="00141126" w:rsidP="00141126">
      <w:pPr>
        <w:pStyle w:val="BodyText"/>
      </w:pPr>
      <w:r>
        <w:t>e66befc40c71c940595cf9120190e</w:t>
      </w:r>
      <w:proofErr w:type="gramStart"/>
      <w:r>
        <w:t>318  /</w:t>
      </w:r>
      <w:proofErr w:type="gramEnd"/>
      <w:r>
        <w:t>home/kali/Documents/JD/</w:t>
      </w:r>
      <w:proofErr w:type="spellStart"/>
      <w:r>
        <w:t>suspectDrive</w:t>
      </w:r>
      <w:proofErr w:type="spellEnd"/>
      <w:r>
        <w:t>/Program Files/Microsoft Office/CLIPART/PUB60COR/J0315612.JPG</w:t>
      </w:r>
    </w:p>
    <w:p w14:paraId="25A15F7E" w14:textId="77777777" w:rsidR="00141126" w:rsidRDefault="00141126" w:rsidP="00141126">
      <w:pPr>
        <w:pStyle w:val="BodyText"/>
      </w:pPr>
      <w:r>
        <w:t>f0aad05c5730bbb1fd036eedc8daa0</w:t>
      </w:r>
      <w:proofErr w:type="gramStart"/>
      <w:r>
        <w:t>ca  /</w:t>
      </w:r>
      <w:proofErr w:type="gramEnd"/>
      <w:r>
        <w:t>home/kali/Documents/JD/</w:t>
      </w:r>
      <w:proofErr w:type="spellStart"/>
      <w:r>
        <w:t>suspectDrive</w:t>
      </w:r>
      <w:proofErr w:type="spellEnd"/>
      <w:r>
        <w:t>/Program Files/Microsoft Office/CLIPART/PUB60COR/J0318448.WMF</w:t>
      </w:r>
    </w:p>
    <w:p w14:paraId="3AD92151" w14:textId="77777777" w:rsidR="00141126" w:rsidRDefault="00141126" w:rsidP="00141126">
      <w:pPr>
        <w:pStyle w:val="BodyText"/>
      </w:pPr>
      <w:r>
        <w:t>46ae6ea6224b4fe1e3a1c56b7d76fac</w:t>
      </w:r>
      <w:proofErr w:type="gramStart"/>
      <w:r>
        <w:t>3  /</w:t>
      </w:r>
      <w:proofErr w:type="gramEnd"/>
      <w:r>
        <w:t>home/kali/Documents/JD/</w:t>
      </w:r>
      <w:proofErr w:type="spellStart"/>
      <w:r>
        <w:t>suspectDrive</w:t>
      </w:r>
      <w:proofErr w:type="spellEnd"/>
      <w:r>
        <w:t>/Program Files/Microsoft Office/CLIPART/PUB60COR/J0318804.WMF</w:t>
      </w:r>
    </w:p>
    <w:p w14:paraId="36DFF146" w14:textId="77777777" w:rsidR="00141126" w:rsidRDefault="00141126" w:rsidP="00141126">
      <w:pPr>
        <w:pStyle w:val="BodyText"/>
      </w:pPr>
      <w:r>
        <w:lastRenderedPageBreak/>
        <w:t>667fa231e90e319bfb3dc1457c6b6d9</w:t>
      </w:r>
      <w:proofErr w:type="gramStart"/>
      <w:r>
        <w:t>f  /</w:t>
      </w:r>
      <w:proofErr w:type="gramEnd"/>
      <w:r>
        <w:t>home/kali/Documents/JD/</w:t>
      </w:r>
      <w:proofErr w:type="spellStart"/>
      <w:r>
        <w:t>suspectDrive</w:t>
      </w:r>
      <w:proofErr w:type="spellEnd"/>
      <w:r>
        <w:t>/Program Files/Microsoft Office/CLIPART/PUB60COR/J0318810.WMF</w:t>
      </w:r>
    </w:p>
    <w:p w14:paraId="4837E3E5" w14:textId="77777777" w:rsidR="00141126" w:rsidRDefault="00141126" w:rsidP="00141126">
      <w:pPr>
        <w:pStyle w:val="BodyText"/>
      </w:pPr>
      <w:r>
        <w:t>eeac829825b676063d926a4dfcbf9</w:t>
      </w:r>
      <w:proofErr w:type="gramStart"/>
      <w:r>
        <w:t>cab  /</w:t>
      </w:r>
      <w:proofErr w:type="gramEnd"/>
      <w:r>
        <w:t>home/kali/Documents/JD/</w:t>
      </w:r>
      <w:proofErr w:type="spellStart"/>
      <w:r>
        <w:t>suspectDrive</w:t>
      </w:r>
      <w:proofErr w:type="spellEnd"/>
      <w:r>
        <w:t>/Program Files/Microsoft Office/CLIPART/PUB60COR/J0321179.JPG</w:t>
      </w:r>
    </w:p>
    <w:p w14:paraId="232E9D63" w14:textId="77777777" w:rsidR="00141126" w:rsidRDefault="00141126" w:rsidP="00141126">
      <w:pPr>
        <w:pStyle w:val="BodyText"/>
      </w:pPr>
      <w:r>
        <w:t>8a72e7082da7cd86bb3650c3814b25f</w:t>
      </w:r>
      <w:proofErr w:type="gramStart"/>
      <w:r>
        <w:t>5  /</w:t>
      </w:r>
      <w:proofErr w:type="gramEnd"/>
      <w:r>
        <w:t>home/kali/Documents/JD/</w:t>
      </w:r>
      <w:proofErr w:type="spellStart"/>
      <w:r>
        <w:t>suspectDrive</w:t>
      </w:r>
      <w:proofErr w:type="spellEnd"/>
      <w:r>
        <w:t>/Program Files/Microsoft Office/CLIPART/PUB60COR/J0324694.WMF</w:t>
      </w:r>
    </w:p>
    <w:p w14:paraId="4E58A699" w14:textId="77777777" w:rsidR="00141126" w:rsidRDefault="00141126" w:rsidP="00141126">
      <w:pPr>
        <w:pStyle w:val="BodyText"/>
      </w:pPr>
      <w:r>
        <w:t>61a734e99e02e07c2ca7b6cefe6dbd</w:t>
      </w:r>
      <w:proofErr w:type="gramStart"/>
      <w:r>
        <w:t>38  /</w:t>
      </w:r>
      <w:proofErr w:type="gramEnd"/>
      <w:r>
        <w:t>home/kali/Documents/JD/</w:t>
      </w:r>
      <w:proofErr w:type="spellStart"/>
      <w:r>
        <w:t>suspectDrive</w:t>
      </w:r>
      <w:proofErr w:type="spellEnd"/>
      <w:r>
        <w:t>/Program Files/Microsoft Office/CLIPART/PUB60COR/J0324704.WMF</w:t>
      </w:r>
    </w:p>
    <w:p w14:paraId="39FC07EF" w14:textId="77777777" w:rsidR="00141126" w:rsidRDefault="00141126" w:rsidP="00141126">
      <w:pPr>
        <w:pStyle w:val="BodyText"/>
      </w:pPr>
      <w:r>
        <w:t>ddbf67bc2065e04ab04ec6724f63325</w:t>
      </w:r>
      <w:proofErr w:type="gramStart"/>
      <w:r>
        <w:t>e  /</w:t>
      </w:r>
      <w:proofErr w:type="gramEnd"/>
      <w:r>
        <w:t>home/kali/Documents/JD/</w:t>
      </w:r>
      <w:proofErr w:type="spellStart"/>
      <w:r>
        <w:t>suspectDrive</w:t>
      </w:r>
      <w:proofErr w:type="spellEnd"/>
      <w:r>
        <w:t>/Program Files/Microsoft Office/CLIPART/PUB60COR/J0337280.JPG</w:t>
      </w:r>
    </w:p>
    <w:p w14:paraId="14C93930" w14:textId="77777777" w:rsidR="00141126" w:rsidRDefault="00141126" w:rsidP="00141126">
      <w:pPr>
        <w:pStyle w:val="BodyText"/>
      </w:pPr>
      <w:r>
        <w:t>6550d7ba1c4de8f191200f04e2d</w:t>
      </w:r>
      <w:proofErr w:type="gramStart"/>
      <w:r>
        <w:t>23549  /</w:t>
      </w:r>
      <w:proofErr w:type="gramEnd"/>
      <w:r>
        <w:t>home/kali/Documents/JD/</w:t>
      </w:r>
      <w:proofErr w:type="spellStart"/>
      <w:r>
        <w:t>suspectDrive</w:t>
      </w:r>
      <w:proofErr w:type="spellEnd"/>
      <w:r>
        <w:t>/Program Files/Microsoft Office/CLIPART/PUB60COR/J0341328.JPG</w:t>
      </w:r>
    </w:p>
    <w:p w14:paraId="06A3A65B" w14:textId="77777777" w:rsidR="00141126" w:rsidRDefault="00141126" w:rsidP="00141126">
      <w:pPr>
        <w:pStyle w:val="BodyText"/>
      </w:pPr>
      <w:r>
        <w:t>2f6a1a62860f13258c9eac96869649b</w:t>
      </w:r>
      <w:proofErr w:type="gramStart"/>
      <w:r>
        <w:t>2  /</w:t>
      </w:r>
      <w:proofErr w:type="gramEnd"/>
      <w:r>
        <w:t>home/kali/Documents/JD/</w:t>
      </w:r>
      <w:proofErr w:type="spellStart"/>
      <w:r>
        <w:t>suspectDrive</w:t>
      </w:r>
      <w:proofErr w:type="spellEnd"/>
      <w:r>
        <w:t>/Program Files/Microsoft Office/CLIPART/PUB60COR/J0341344.JPG</w:t>
      </w:r>
    </w:p>
    <w:p w14:paraId="4F31A236" w14:textId="77777777" w:rsidR="00141126" w:rsidRDefault="00141126" w:rsidP="00141126">
      <w:pPr>
        <w:pStyle w:val="BodyText"/>
      </w:pPr>
      <w:r>
        <w:t>7343da7c4e888e5a9972afa5999d041</w:t>
      </w:r>
      <w:proofErr w:type="gramStart"/>
      <w:r>
        <w:t>e  /</w:t>
      </w:r>
      <w:proofErr w:type="gramEnd"/>
      <w:r>
        <w:t>home/kali/Documents/JD/</w:t>
      </w:r>
      <w:proofErr w:type="spellStart"/>
      <w:r>
        <w:t>suspectDrive</w:t>
      </w:r>
      <w:proofErr w:type="spellEnd"/>
      <w:r>
        <w:t>/Program Files/Microsoft Office/CLIPART/PUB60COR/J0341439.JPG</w:t>
      </w:r>
    </w:p>
    <w:p w14:paraId="3E28D173" w14:textId="77777777" w:rsidR="00141126" w:rsidRDefault="00141126" w:rsidP="00141126">
      <w:pPr>
        <w:pStyle w:val="BodyText"/>
      </w:pPr>
      <w:r>
        <w:t>09958ba999af339763748ae2da9f7f</w:t>
      </w:r>
      <w:proofErr w:type="gramStart"/>
      <w:r>
        <w:t>25  /</w:t>
      </w:r>
      <w:proofErr w:type="gramEnd"/>
      <w:r>
        <w:t>home/kali/Documents/JD/</w:t>
      </w:r>
      <w:proofErr w:type="spellStart"/>
      <w:r>
        <w:t>suspectDrive</w:t>
      </w:r>
      <w:proofErr w:type="spellEnd"/>
      <w:r>
        <w:t>/Program Files/Microsoft Office/CLIPART/PUB60COR/J0341447.JPG</w:t>
      </w:r>
    </w:p>
    <w:p w14:paraId="3EF80ED4" w14:textId="77777777" w:rsidR="00141126" w:rsidRDefault="00141126" w:rsidP="00141126">
      <w:pPr>
        <w:pStyle w:val="BodyText"/>
      </w:pPr>
      <w:r>
        <w:t>999da44ce2e56ab51084f2e337ceb</w:t>
      </w:r>
      <w:proofErr w:type="gramStart"/>
      <w:r>
        <w:t>998  /</w:t>
      </w:r>
      <w:proofErr w:type="gramEnd"/>
      <w:r>
        <w:t>home/kali/Documents/JD/</w:t>
      </w:r>
      <w:proofErr w:type="spellStart"/>
      <w:r>
        <w:t>suspectDrive</w:t>
      </w:r>
      <w:proofErr w:type="spellEnd"/>
      <w:r>
        <w:t>/Program Files/Microsoft Office/CLIPART/PUB60COR/J0341448.JPG</w:t>
      </w:r>
    </w:p>
    <w:p w14:paraId="4D5DC3FD" w14:textId="77777777" w:rsidR="00141126" w:rsidRDefault="00141126" w:rsidP="00141126">
      <w:pPr>
        <w:pStyle w:val="BodyText"/>
      </w:pPr>
      <w:r>
        <w:t>ad115fdbe9fff8ed8bbeb58f3b6318</w:t>
      </w:r>
      <w:proofErr w:type="gramStart"/>
      <w:r>
        <w:t>ea  /</w:t>
      </w:r>
      <w:proofErr w:type="gramEnd"/>
      <w:r>
        <w:t>home/kali/Documents/JD/</w:t>
      </w:r>
      <w:proofErr w:type="spellStart"/>
      <w:r>
        <w:t>suspectDrive</w:t>
      </w:r>
      <w:proofErr w:type="spellEnd"/>
      <w:r>
        <w:t>/Program Files/Microsoft Office/CLIPART/PUB60COR/J0341455.JPG</w:t>
      </w:r>
    </w:p>
    <w:p w14:paraId="2134AD1C" w14:textId="77777777" w:rsidR="00141126" w:rsidRDefault="00141126" w:rsidP="00141126">
      <w:pPr>
        <w:pStyle w:val="BodyText"/>
      </w:pPr>
      <w:r>
        <w:t>9e4e544d60b3a18786196d14e61ce</w:t>
      </w:r>
      <w:proofErr w:type="gramStart"/>
      <w:r>
        <w:t>710  /</w:t>
      </w:r>
      <w:proofErr w:type="gramEnd"/>
      <w:r>
        <w:t>home/kali/Documents/JD/</w:t>
      </w:r>
      <w:proofErr w:type="spellStart"/>
      <w:r>
        <w:t>suspectDrive</w:t>
      </w:r>
      <w:proofErr w:type="spellEnd"/>
      <w:r>
        <w:t>/Program Files/Microsoft Office/CLIPART/PUB60COR/J0341475.JPG</w:t>
      </w:r>
    </w:p>
    <w:p w14:paraId="7CE1C9BC" w14:textId="77777777" w:rsidR="00141126" w:rsidRDefault="00141126" w:rsidP="00141126">
      <w:pPr>
        <w:pStyle w:val="BodyText"/>
      </w:pPr>
      <w:r>
        <w:t>db096457caa41227550d44d352e82c</w:t>
      </w:r>
      <w:proofErr w:type="gramStart"/>
      <w:r>
        <w:t>54  /</w:t>
      </w:r>
      <w:proofErr w:type="gramEnd"/>
      <w:r>
        <w:t>home/kali/Documents/JD/</w:t>
      </w:r>
      <w:proofErr w:type="spellStart"/>
      <w:r>
        <w:t>suspectDrive</w:t>
      </w:r>
      <w:proofErr w:type="spellEnd"/>
      <w:r>
        <w:t>/Program Files/Microsoft Office/CLIPART/PUB60COR/J0341534.JPG</w:t>
      </w:r>
    </w:p>
    <w:p w14:paraId="7D0524D5" w14:textId="77777777" w:rsidR="00141126" w:rsidRDefault="00141126" w:rsidP="00141126">
      <w:pPr>
        <w:pStyle w:val="BodyText"/>
      </w:pPr>
      <w:r>
        <w:t>47ea2d10e9bd0cea24d7da39fe2742</w:t>
      </w:r>
      <w:proofErr w:type="gramStart"/>
      <w:r>
        <w:t>ea  /</w:t>
      </w:r>
      <w:proofErr w:type="gramEnd"/>
      <w:r>
        <w:t>home/kali/Documents/JD/</w:t>
      </w:r>
      <w:proofErr w:type="spellStart"/>
      <w:r>
        <w:t>suspectDrive</w:t>
      </w:r>
      <w:proofErr w:type="spellEnd"/>
      <w:r>
        <w:t>/Program Files/Microsoft Office/CLIPART/PUB60COR/J0341551.JPG</w:t>
      </w:r>
    </w:p>
    <w:p w14:paraId="4963032D" w14:textId="77777777" w:rsidR="00141126" w:rsidRDefault="00141126" w:rsidP="00141126">
      <w:pPr>
        <w:pStyle w:val="BodyText"/>
      </w:pPr>
      <w:r>
        <w:t>e55abe237b248fbcba9094a09e882f6</w:t>
      </w:r>
      <w:proofErr w:type="gramStart"/>
      <w:r>
        <w:t>c  /</w:t>
      </w:r>
      <w:proofErr w:type="gramEnd"/>
      <w:r>
        <w:t>home/kali/Documents/JD/</w:t>
      </w:r>
      <w:proofErr w:type="spellStart"/>
      <w:r>
        <w:t>suspectDrive</w:t>
      </w:r>
      <w:proofErr w:type="spellEnd"/>
      <w:r>
        <w:t>/Program Files/Microsoft Office/CLIPART/PUB60COR/J0341554.JPG</w:t>
      </w:r>
    </w:p>
    <w:p w14:paraId="767DC2AA" w14:textId="77777777" w:rsidR="00141126" w:rsidRDefault="00141126" w:rsidP="00141126">
      <w:pPr>
        <w:pStyle w:val="BodyText"/>
      </w:pPr>
      <w:r>
        <w:t>71fcacfb473092c8fc90f82e28ed869</w:t>
      </w:r>
      <w:proofErr w:type="gramStart"/>
      <w:r>
        <w:t>f  /</w:t>
      </w:r>
      <w:proofErr w:type="gramEnd"/>
      <w:r>
        <w:t>home/kali/Documents/JD/</w:t>
      </w:r>
      <w:proofErr w:type="spellStart"/>
      <w:r>
        <w:t>suspectDrive</w:t>
      </w:r>
      <w:proofErr w:type="spellEnd"/>
      <w:r>
        <w:t>/Program Files/Microsoft Office/CLIPART/PUB60COR/J0341557.JPG</w:t>
      </w:r>
    </w:p>
    <w:p w14:paraId="51A1F47C" w14:textId="77777777" w:rsidR="00141126" w:rsidRDefault="00141126" w:rsidP="00141126">
      <w:pPr>
        <w:pStyle w:val="BodyText"/>
      </w:pPr>
      <w:r>
        <w:t>a8f243a39bbe961735811d363cfdd6b</w:t>
      </w:r>
      <w:proofErr w:type="gramStart"/>
      <w:r>
        <w:t>3  /</w:t>
      </w:r>
      <w:proofErr w:type="gramEnd"/>
      <w:r>
        <w:t>home/kali/Documents/JD/</w:t>
      </w:r>
      <w:proofErr w:type="spellStart"/>
      <w:r>
        <w:t>suspectDrive</w:t>
      </w:r>
      <w:proofErr w:type="spellEnd"/>
      <w:r>
        <w:t>/Program Files/Microsoft Office/CLIPART/PUB60COR/J0341559.JPG</w:t>
      </w:r>
    </w:p>
    <w:p w14:paraId="4D2D1548" w14:textId="77777777" w:rsidR="00141126" w:rsidRDefault="00141126" w:rsidP="00141126">
      <w:pPr>
        <w:pStyle w:val="BodyText"/>
      </w:pPr>
      <w:r>
        <w:t>a6f9567326dbb950ed9d6a90bbe0447</w:t>
      </w:r>
      <w:proofErr w:type="gramStart"/>
      <w:r>
        <w:t>f  /</w:t>
      </w:r>
      <w:proofErr w:type="gramEnd"/>
      <w:r>
        <w:t>home/kali/Documents/JD/</w:t>
      </w:r>
      <w:proofErr w:type="spellStart"/>
      <w:r>
        <w:t>suspectDrive</w:t>
      </w:r>
      <w:proofErr w:type="spellEnd"/>
      <w:r>
        <w:t>/Program Files/Microsoft Office/CLIPART/PUB60COR/J0341561.JPG</w:t>
      </w:r>
    </w:p>
    <w:p w14:paraId="55965BFF" w14:textId="77777777" w:rsidR="00141126" w:rsidRDefault="00141126" w:rsidP="00141126">
      <w:pPr>
        <w:pStyle w:val="BodyText"/>
      </w:pPr>
      <w:r>
        <w:t>8855f81683f7341da795e04aeb86d06</w:t>
      </w:r>
      <w:proofErr w:type="gramStart"/>
      <w:r>
        <w:t>e  /</w:t>
      </w:r>
      <w:proofErr w:type="gramEnd"/>
      <w:r>
        <w:t>home/kali/Documents/JD/</w:t>
      </w:r>
      <w:proofErr w:type="spellStart"/>
      <w:r>
        <w:t>suspectDrive</w:t>
      </w:r>
      <w:proofErr w:type="spellEnd"/>
      <w:r>
        <w:t>/Program Files/Microsoft Office/CLIPART/PUB60COR/J0341634.JPG</w:t>
      </w:r>
    </w:p>
    <w:p w14:paraId="0454349C" w14:textId="77777777" w:rsidR="00141126" w:rsidRDefault="00141126" w:rsidP="00141126">
      <w:pPr>
        <w:pStyle w:val="BodyText"/>
      </w:pPr>
      <w:r>
        <w:t>27f93e545f1b6b796b6a9a3ce330af1</w:t>
      </w:r>
      <w:proofErr w:type="gramStart"/>
      <w:r>
        <w:t>a  /</w:t>
      </w:r>
      <w:proofErr w:type="gramEnd"/>
      <w:r>
        <w:t>home/kali/Documents/JD/</w:t>
      </w:r>
      <w:proofErr w:type="spellStart"/>
      <w:r>
        <w:t>suspectDrive</w:t>
      </w:r>
      <w:proofErr w:type="spellEnd"/>
      <w:r>
        <w:t>/Program Files/Microsoft Office/CLIPART/PUB60COR/J0341636.JPG</w:t>
      </w:r>
    </w:p>
    <w:p w14:paraId="2D72F886" w14:textId="77777777" w:rsidR="00141126" w:rsidRDefault="00141126" w:rsidP="00141126">
      <w:pPr>
        <w:pStyle w:val="BodyText"/>
      </w:pPr>
      <w:r>
        <w:t>a5fb21c42675abdb2c0f04b968c</w:t>
      </w:r>
      <w:proofErr w:type="gramStart"/>
      <w:r>
        <w:t>34834  /</w:t>
      </w:r>
      <w:proofErr w:type="gramEnd"/>
      <w:r>
        <w:t>home/kali/Documents/JD/</w:t>
      </w:r>
      <w:proofErr w:type="spellStart"/>
      <w:r>
        <w:t>suspectDrive</w:t>
      </w:r>
      <w:proofErr w:type="spellEnd"/>
      <w:r>
        <w:t>/Program Files/Microsoft Office/CLIPART/PUB60COR/J0341645.JPG</w:t>
      </w:r>
    </w:p>
    <w:p w14:paraId="2EB4FAD5" w14:textId="77777777" w:rsidR="00141126" w:rsidRDefault="00141126" w:rsidP="00141126">
      <w:pPr>
        <w:pStyle w:val="BodyText"/>
      </w:pPr>
      <w:r>
        <w:t>8760a3d18bb132e3a8b4b96318978e0</w:t>
      </w:r>
      <w:proofErr w:type="gramStart"/>
      <w:r>
        <w:t>e  /</w:t>
      </w:r>
      <w:proofErr w:type="gramEnd"/>
      <w:r>
        <w:t>home/kali/Documents/JD/</w:t>
      </w:r>
      <w:proofErr w:type="spellStart"/>
      <w:r>
        <w:t>suspectDrive</w:t>
      </w:r>
      <w:proofErr w:type="spellEnd"/>
      <w:r>
        <w:t>/Program Files/Microsoft Office/CLIPART/PUB60COR/J0341653.JPG</w:t>
      </w:r>
    </w:p>
    <w:p w14:paraId="70078229" w14:textId="77777777" w:rsidR="00141126" w:rsidRDefault="00141126" w:rsidP="00141126">
      <w:pPr>
        <w:pStyle w:val="BodyText"/>
      </w:pPr>
      <w:r>
        <w:t>2ddc58a92343e7a05b88a1f49361e87</w:t>
      </w:r>
      <w:proofErr w:type="gramStart"/>
      <w:r>
        <w:t>e  /</w:t>
      </w:r>
      <w:proofErr w:type="gramEnd"/>
      <w:r>
        <w:t>home/kali/Documents/JD/</w:t>
      </w:r>
      <w:proofErr w:type="spellStart"/>
      <w:r>
        <w:t>suspectDrive</w:t>
      </w:r>
      <w:proofErr w:type="spellEnd"/>
      <w:r>
        <w:t>/Program Files/Microsoft Office/CLIPART/PUB60COR/J0341654.JPG</w:t>
      </w:r>
    </w:p>
    <w:p w14:paraId="6B19555B" w14:textId="77777777" w:rsidR="00141126" w:rsidRDefault="00141126" w:rsidP="00141126">
      <w:pPr>
        <w:pStyle w:val="BodyText"/>
      </w:pPr>
      <w:r>
        <w:t>1e7e24b861ea51a5f1d6e26fdfc837e</w:t>
      </w:r>
      <w:proofErr w:type="gramStart"/>
      <w:r>
        <w:t>4  /</w:t>
      </w:r>
      <w:proofErr w:type="gramEnd"/>
      <w:r>
        <w:t>home/kali/Documents/JD/</w:t>
      </w:r>
      <w:proofErr w:type="spellStart"/>
      <w:r>
        <w:t>suspectDrive</w:t>
      </w:r>
      <w:proofErr w:type="spellEnd"/>
      <w:r>
        <w:t>/Program Files/Microsoft Office/CLIPART/PUB60COR/J0341738.JPG</w:t>
      </w:r>
    </w:p>
    <w:p w14:paraId="45EC64A4" w14:textId="77777777" w:rsidR="00141126" w:rsidRDefault="00141126" w:rsidP="00141126">
      <w:pPr>
        <w:pStyle w:val="BodyText"/>
      </w:pPr>
      <w:r>
        <w:lastRenderedPageBreak/>
        <w:t>28db5e4ebe1c0aa34d320a13b368f</w:t>
      </w:r>
      <w:proofErr w:type="gramStart"/>
      <w:r>
        <w:t>776  /</w:t>
      </w:r>
      <w:proofErr w:type="gramEnd"/>
      <w:r>
        <w:t>home/kali/Documents/JD/</w:t>
      </w:r>
      <w:proofErr w:type="spellStart"/>
      <w:r>
        <w:t>suspectDrive</w:t>
      </w:r>
      <w:proofErr w:type="spellEnd"/>
      <w:r>
        <w:t>/Program Files/Microsoft Office/CLIPART/PUB60COR/J0341742.JPG</w:t>
      </w:r>
    </w:p>
    <w:p w14:paraId="18DDC6AA" w14:textId="77777777" w:rsidR="00141126" w:rsidRDefault="00141126" w:rsidP="00141126">
      <w:pPr>
        <w:pStyle w:val="BodyText"/>
      </w:pPr>
      <w:r>
        <w:t>6948967820dacff4ec2b29113e3dfde</w:t>
      </w:r>
      <w:proofErr w:type="gramStart"/>
      <w:r>
        <w:t>1  /</w:t>
      </w:r>
      <w:proofErr w:type="gramEnd"/>
      <w:r>
        <w:t>home/kali/Documents/JD/</w:t>
      </w:r>
      <w:proofErr w:type="spellStart"/>
      <w:r>
        <w:t>suspectDrive</w:t>
      </w:r>
      <w:proofErr w:type="spellEnd"/>
      <w:r>
        <w:t>/Program Files/Microsoft Office/CLIPART/PUB60COR/J0382836.JPG</w:t>
      </w:r>
    </w:p>
    <w:p w14:paraId="0F1B2E7E" w14:textId="77777777" w:rsidR="00141126" w:rsidRDefault="00141126" w:rsidP="00141126">
      <w:pPr>
        <w:pStyle w:val="BodyText"/>
      </w:pPr>
      <w:r>
        <w:t>a60977990f0803b0bb4b1146df2b732</w:t>
      </w:r>
      <w:proofErr w:type="gramStart"/>
      <w:r>
        <w:t>a  /</w:t>
      </w:r>
      <w:proofErr w:type="gramEnd"/>
      <w:r>
        <w:t>home/kali/Documents/JD/</w:t>
      </w:r>
      <w:proofErr w:type="spellStart"/>
      <w:r>
        <w:t>suspectDrive</w:t>
      </w:r>
      <w:proofErr w:type="spellEnd"/>
      <w:r>
        <w:t>/Program Files/Microsoft Office/CLIPART/PUB60COR/J0382925.JPG</w:t>
      </w:r>
    </w:p>
    <w:p w14:paraId="20D35D3C" w14:textId="77777777" w:rsidR="00141126" w:rsidRDefault="00141126" w:rsidP="00141126">
      <w:pPr>
        <w:pStyle w:val="BodyText"/>
      </w:pPr>
      <w:r>
        <w:t>c83ef7f2b273f47ffb23771439062df</w:t>
      </w:r>
      <w:proofErr w:type="gramStart"/>
      <w:r>
        <w:t>1  /</w:t>
      </w:r>
      <w:proofErr w:type="gramEnd"/>
      <w:r>
        <w:t>home/kali/Documents/JD/</w:t>
      </w:r>
      <w:proofErr w:type="spellStart"/>
      <w:r>
        <w:t>suspectDrive</w:t>
      </w:r>
      <w:proofErr w:type="spellEnd"/>
      <w:r>
        <w:t>/Program Files/Microsoft Office/CLIPART/PUB60COR/J0382926.JPG</w:t>
      </w:r>
    </w:p>
    <w:p w14:paraId="67AC88E2" w14:textId="77777777" w:rsidR="00141126" w:rsidRDefault="00141126" w:rsidP="00141126">
      <w:pPr>
        <w:pStyle w:val="BodyText"/>
      </w:pPr>
      <w:r>
        <w:t>5ceae6cc2da82ce026a6a1cd72a3b5b</w:t>
      </w:r>
      <w:proofErr w:type="gramStart"/>
      <w:r>
        <w:t>0  /</w:t>
      </w:r>
      <w:proofErr w:type="gramEnd"/>
      <w:r>
        <w:t>home/kali/Documents/JD/</w:t>
      </w:r>
      <w:proofErr w:type="spellStart"/>
      <w:r>
        <w:t>suspectDrive</w:t>
      </w:r>
      <w:proofErr w:type="spellEnd"/>
      <w:r>
        <w:t>/Program Files/Microsoft Office/CLIPART/PUB60COR/J0382927.JPG</w:t>
      </w:r>
    </w:p>
    <w:p w14:paraId="610C27E2" w14:textId="77777777" w:rsidR="00141126" w:rsidRDefault="00141126" w:rsidP="00141126">
      <w:pPr>
        <w:pStyle w:val="BodyText"/>
      </w:pPr>
      <w:r>
        <w:t>6ff57b4dc979b84873d3080db3d0da2</w:t>
      </w:r>
      <w:proofErr w:type="gramStart"/>
      <w:r>
        <w:t>a  /</w:t>
      </w:r>
      <w:proofErr w:type="gramEnd"/>
      <w:r>
        <w:t>home/kali/Documents/JD/</w:t>
      </w:r>
      <w:proofErr w:type="spellStart"/>
      <w:r>
        <w:t>suspectDrive</w:t>
      </w:r>
      <w:proofErr w:type="spellEnd"/>
      <w:r>
        <w:t>/Program Files/Microsoft Office/CLIPART/PUB60COR/J0382931.JPG</w:t>
      </w:r>
    </w:p>
    <w:p w14:paraId="2A62E484" w14:textId="77777777" w:rsidR="00141126" w:rsidRDefault="00141126" w:rsidP="00141126">
      <w:pPr>
        <w:pStyle w:val="BodyText"/>
      </w:pPr>
      <w:r>
        <w:t>4533dbf060fc4f1eea599cd55d135</w:t>
      </w:r>
      <w:proofErr w:type="gramStart"/>
      <w:r>
        <w:t>ecf  /</w:t>
      </w:r>
      <w:proofErr w:type="gramEnd"/>
      <w:r>
        <w:t>home/kali/Documents/JD/</w:t>
      </w:r>
      <w:proofErr w:type="spellStart"/>
      <w:r>
        <w:t>suspectDrive</w:t>
      </w:r>
      <w:proofErr w:type="spellEnd"/>
      <w:r>
        <w:t>/Program Files/Microsoft Office/CLIPART/PUB60COR/J0382938.JPG</w:t>
      </w:r>
    </w:p>
    <w:p w14:paraId="2EE56682" w14:textId="77777777" w:rsidR="00141126" w:rsidRDefault="00141126" w:rsidP="00141126">
      <w:pPr>
        <w:pStyle w:val="BodyText"/>
      </w:pPr>
      <w:r>
        <w:t>6c0d30a9b6d1de1c0a6578b6de7e</w:t>
      </w:r>
      <w:proofErr w:type="gramStart"/>
      <w:r>
        <w:t>0340  /</w:t>
      </w:r>
      <w:proofErr w:type="gramEnd"/>
      <w:r>
        <w:t>home/kali/Documents/JD/</w:t>
      </w:r>
      <w:proofErr w:type="spellStart"/>
      <w:r>
        <w:t>suspectDrive</w:t>
      </w:r>
      <w:proofErr w:type="spellEnd"/>
      <w:r>
        <w:t>/Program Files/Microsoft Office/CLIPART/PUB60COR/J0382939.JPG</w:t>
      </w:r>
    </w:p>
    <w:p w14:paraId="319A58CD" w14:textId="77777777" w:rsidR="00141126" w:rsidRDefault="00141126" w:rsidP="00141126">
      <w:pPr>
        <w:pStyle w:val="BodyText"/>
      </w:pPr>
      <w:r>
        <w:t>593648db0271300cb368034db9cfc</w:t>
      </w:r>
      <w:proofErr w:type="gramStart"/>
      <w:r>
        <w:t>652  /</w:t>
      </w:r>
      <w:proofErr w:type="gramEnd"/>
      <w:r>
        <w:t>home/kali/Documents/JD/</w:t>
      </w:r>
      <w:proofErr w:type="spellStart"/>
      <w:r>
        <w:t>suspectDrive</w:t>
      </w:r>
      <w:proofErr w:type="spellEnd"/>
      <w:r>
        <w:t>/Program Files/Microsoft Office/CLIPART/PUB60COR/J0382942.JPG</w:t>
      </w:r>
    </w:p>
    <w:p w14:paraId="094D8692" w14:textId="77777777" w:rsidR="00141126" w:rsidRDefault="00141126" w:rsidP="00141126">
      <w:pPr>
        <w:pStyle w:val="BodyText"/>
      </w:pPr>
      <w:r>
        <w:t>c5da624c70896cce2d9ec8aa81ab957</w:t>
      </w:r>
      <w:proofErr w:type="gramStart"/>
      <w:r>
        <w:t>b  /</w:t>
      </w:r>
      <w:proofErr w:type="gramEnd"/>
      <w:r>
        <w:t>home/kali/Documents/JD/</w:t>
      </w:r>
      <w:proofErr w:type="spellStart"/>
      <w:r>
        <w:t>suspectDrive</w:t>
      </w:r>
      <w:proofErr w:type="spellEnd"/>
      <w:r>
        <w:t>/Program Files/Microsoft Office/CLIPART/PUB60COR/J0382944.JPG</w:t>
      </w:r>
    </w:p>
    <w:p w14:paraId="7E303732" w14:textId="77777777" w:rsidR="00141126" w:rsidRDefault="00141126" w:rsidP="00141126">
      <w:pPr>
        <w:pStyle w:val="BodyText"/>
      </w:pPr>
      <w:r>
        <w:t>36dd2ccb55426e9b8020cecc2c2db</w:t>
      </w:r>
      <w:proofErr w:type="gramStart"/>
      <w:r>
        <w:t>974  /</w:t>
      </w:r>
      <w:proofErr w:type="gramEnd"/>
      <w:r>
        <w:t>home/kali/Documents/JD/</w:t>
      </w:r>
      <w:proofErr w:type="spellStart"/>
      <w:r>
        <w:t>suspectDrive</w:t>
      </w:r>
      <w:proofErr w:type="spellEnd"/>
      <w:r>
        <w:t>/Program Files/Microsoft Office/CLIPART/PUB60COR/J0382947.JPG</w:t>
      </w:r>
    </w:p>
    <w:p w14:paraId="1AC28728" w14:textId="77777777" w:rsidR="00141126" w:rsidRDefault="00141126" w:rsidP="00141126">
      <w:pPr>
        <w:pStyle w:val="BodyText"/>
      </w:pPr>
      <w:r>
        <w:t>42000b3d52d7016480f5d5d85c47632</w:t>
      </w:r>
      <w:proofErr w:type="gramStart"/>
      <w:r>
        <w:t>f  /</w:t>
      </w:r>
      <w:proofErr w:type="gramEnd"/>
      <w:r>
        <w:t>home/kali/Documents/JD/</w:t>
      </w:r>
      <w:proofErr w:type="spellStart"/>
      <w:r>
        <w:t>suspectDrive</w:t>
      </w:r>
      <w:proofErr w:type="spellEnd"/>
      <w:r>
        <w:t>/Program Files/Microsoft Office/CLIPART/PUB60COR/J0382948.JPG</w:t>
      </w:r>
    </w:p>
    <w:p w14:paraId="33C7C51A" w14:textId="77777777" w:rsidR="00141126" w:rsidRDefault="00141126" w:rsidP="00141126">
      <w:pPr>
        <w:pStyle w:val="BodyText"/>
      </w:pPr>
      <w:r>
        <w:t>bcf0600a39c5582a37db749320fdc</w:t>
      </w:r>
      <w:proofErr w:type="gramStart"/>
      <w:r>
        <w:t>353  /</w:t>
      </w:r>
      <w:proofErr w:type="gramEnd"/>
      <w:r>
        <w:t>home/kali/Documents/JD/</w:t>
      </w:r>
      <w:proofErr w:type="spellStart"/>
      <w:r>
        <w:t>suspectDrive</w:t>
      </w:r>
      <w:proofErr w:type="spellEnd"/>
      <w:r>
        <w:t>/Program Files/Microsoft Office/CLIPART/PUB60COR/J0382950.JPG</w:t>
      </w:r>
    </w:p>
    <w:p w14:paraId="11E1396F" w14:textId="77777777" w:rsidR="00141126" w:rsidRDefault="00141126" w:rsidP="00141126">
      <w:pPr>
        <w:pStyle w:val="BodyText"/>
      </w:pPr>
      <w:r>
        <w:t>3690e0cbbda42a4066a97a</w:t>
      </w:r>
      <w:proofErr w:type="gramStart"/>
      <w:r>
        <w:t>2300137860  /</w:t>
      </w:r>
      <w:proofErr w:type="gramEnd"/>
      <w:r>
        <w:t>home/kali/Documents/JD/</w:t>
      </w:r>
      <w:proofErr w:type="spellStart"/>
      <w:r>
        <w:t>suspectDrive</w:t>
      </w:r>
      <w:proofErr w:type="spellEnd"/>
      <w:r>
        <w:t>/Program Files/Microsoft Office/CLIPART/PUB60COR/J0382952.JPG</w:t>
      </w:r>
    </w:p>
    <w:p w14:paraId="086519A4" w14:textId="77777777" w:rsidR="00141126" w:rsidRDefault="00141126" w:rsidP="00141126">
      <w:pPr>
        <w:pStyle w:val="BodyText"/>
      </w:pPr>
      <w:r>
        <w:t>cfbb851720559caed0d39935e4637b</w:t>
      </w:r>
      <w:proofErr w:type="gramStart"/>
      <w:r>
        <w:t>54  /</w:t>
      </w:r>
      <w:proofErr w:type="gramEnd"/>
      <w:r>
        <w:t>home/kali/Documents/JD/</w:t>
      </w:r>
      <w:proofErr w:type="spellStart"/>
      <w:r>
        <w:t>suspectDrive</w:t>
      </w:r>
      <w:proofErr w:type="spellEnd"/>
      <w:r>
        <w:t>/Program Files/Microsoft Office/CLIPART/PUB60COR/J0382954.JPG</w:t>
      </w:r>
    </w:p>
    <w:p w14:paraId="2995528A" w14:textId="77777777" w:rsidR="00141126" w:rsidRDefault="00141126" w:rsidP="00141126">
      <w:pPr>
        <w:pStyle w:val="BodyText"/>
      </w:pPr>
      <w:r>
        <w:t>393c5141f17f51289dd7caebabfad</w:t>
      </w:r>
      <w:proofErr w:type="gramStart"/>
      <w:r>
        <w:t>740  /</w:t>
      </w:r>
      <w:proofErr w:type="gramEnd"/>
      <w:r>
        <w:t>home/kali/Documents/JD/</w:t>
      </w:r>
      <w:proofErr w:type="spellStart"/>
      <w:r>
        <w:t>suspectDrive</w:t>
      </w:r>
      <w:proofErr w:type="spellEnd"/>
      <w:r>
        <w:t>/Program Files/Microsoft Office/CLIPART/PUB60COR/J0382955.JPG</w:t>
      </w:r>
    </w:p>
    <w:p w14:paraId="608C472E" w14:textId="77777777" w:rsidR="00141126" w:rsidRDefault="00141126" w:rsidP="00141126">
      <w:pPr>
        <w:pStyle w:val="BodyText"/>
      </w:pPr>
      <w:r>
        <w:t>79fae4cae267afd37f554d0c43cdd2a</w:t>
      </w:r>
      <w:proofErr w:type="gramStart"/>
      <w:r>
        <w:t>8  /</w:t>
      </w:r>
      <w:proofErr w:type="gramEnd"/>
      <w:r>
        <w:t>home/kali/Documents/JD/</w:t>
      </w:r>
      <w:proofErr w:type="spellStart"/>
      <w:r>
        <w:t>suspectDrive</w:t>
      </w:r>
      <w:proofErr w:type="spellEnd"/>
      <w:r>
        <w:t>/Program Files/Microsoft Office/CLIPART/PUB60COR/J0382957.JPG</w:t>
      </w:r>
    </w:p>
    <w:p w14:paraId="0093A1C2" w14:textId="77777777" w:rsidR="00141126" w:rsidRDefault="00141126" w:rsidP="00141126">
      <w:pPr>
        <w:pStyle w:val="BodyText"/>
      </w:pPr>
      <w:r>
        <w:t>24cbc59b28d921cd13f99094e7fd85</w:t>
      </w:r>
      <w:proofErr w:type="gramStart"/>
      <w:r>
        <w:t>fa  /</w:t>
      </w:r>
      <w:proofErr w:type="gramEnd"/>
      <w:r>
        <w:t>home/kali/Documents/JD/</w:t>
      </w:r>
      <w:proofErr w:type="spellStart"/>
      <w:r>
        <w:t>suspectDrive</w:t>
      </w:r>
      <w:proofErr w:type="spellEnd"/>
      <w:r>
        <w:t>/Program Files/Microsoft Office/CLIPART/PUB60COR/J0382958.JPG</w:t>
      </w:r>
    </w:p>
    <w:p w14:paraId="3AB12E1F" w14:textId="77777777" w:rsidR="00141126" w:rsidRDefault="00141126" w:rsidP="00141126">
      <w:pPr>
        <w:pStyle w:val="BodyText"/>
      </w:pPr>
      <w:r>
        <w:t>a9f2106f6c12fff9bddc174c4d9eee</w:t>
      </w:r>
      <w:proofErr w:type="gramStart"/>
      <w:r>
        <w:t>10  /</w:t>
      </w:r>
      <w:proofErr w:type="gramEnd"/>
      <w:r>
        <w:t>home/kali/Documents/JD/</w:t>
      </w:r>
      <w:proofErr w:type="spellStart"/>
      <w:r>
        <w:t>suspectDrive</w:t>
      </w:r>
      <w:proofErr w:type="spellEnd"/>
      <w:r>
        <w:t>/Program Files/Microsoft Office/CLIPART/PUB60COR/J0382959.JPG</w:t>
      </w:r>
    </w:p>
    <w:p w14:paraId="3A434044" w14:textId="77777777" w:rsidR="00141126" w:rsidRDefault="00141126" w:rsidP="00141126">
      <w:pPr>
        <w:pStyle w:val="BodyText"/>
      </w:pPr>
      <w:r>
        <w:t>9cdfaec8572b3c482820c4b6c</w:t>
      </w:r>
      <w:proofErr w:type="gramStart"/>
      <w:r>
        <w:t>0080924  /</w:t>
      </w:r>
      <w:proofErr w:type="gramEnd"/>
      <w:r>
        <w:t>home/kali/Documents/JD/</w:t>
      </w:r>
      <w:proofErr w:type="spellStart"/>
      <w:r>
        <w:t>suspectDrive</w:t>
      </w:r>
      <w:proofErr w:type="spellEnd"/>
      <w:r>
        <w:t>/Program Files/Microsoft Office/CLIPART/PUB60COR/J0382960.JPG</w:t>
      </w:r>
    </w:p>
    <w:p w14:paraId="41055050" w14:textId="77777777" w:rsidR="00141126" w:rsidRDefault="00141126" w:rsidP="00141126">
      <w:pPr>
        <w:pStyle w:val="BodyText"/>
      </w:pPr>
      <w:r>
        <w:t>e2b7991a833f40850c78919303881be</w:t>
      </w:r>
      <w:proofErr w:type="gramStart"/>
      <w:r>
        <w:t>5  /</w:t>
      </w:r>
      <w:proofErr w:type="gramEnd"/>
      <w:r>
        <w:t>home/kali/Documents/JD/</w:t>
      </w:r>
      <w:proofErr w:type="spellStart"/>
      <w:r>
        <w:t>suspectDrive</w:t>
      </w:r>
      <w:proofErr w:type="spellEnd"/>
      <w:r>
        <w:t>/Program Files/Microsoft Office/CLIPART/PUB60COR/J0382961.JPG</w:t>
      </w:r>
    </w:p>
    <w:p w14:paraId="03E6DE37" w14:textId="77777777" w:rsidR="00141126" w:rsidRDefault="00141126" w:rsidP="00141126">
      <w:pPr>
        <w:pStyle w:val="BodyText"/>
      </w:pPr>
      <w:r>
        <w:t>95660e7f223bea4681efbc549b45d66</w:t>
      </w:r>
      <w:proofErr w:type="gramStart"/>
      <w:r>
        <w:t>c  /</w:t>
      </w:r>
      <w:proofErr w:type="gramEnd"/>
      <w:r>
        <w:t>home/kali/Documents/JD/</w:t>
      </w:r>
      <w:proofErr w:type="spellStart"/>
      <w:r>
        <w:t>suspectDrive</w:t>
      </w:r>
      <w:proofErr w:type="spellEnd"/>
      <w:r>
        <w:t>/Program Files/Microsoft Office/CLIPART/PUB60COR/J0382962.JPG</w:t>
      </w:r>
    </w:p>
    <w:p w14:paraId="4AE78C97" w14:textId="77777777" w:rsidR="00141126" w:rsidRDefault="00141126" w:rsidP="00141126">
      <w:pPr>
        <w:pStyle w:val="BodyText"/>
      </w:pPr>
      <w:r>
        <w:t>f27b3b545afe1653d0a7011bd2a</w:t>
      </w:r>
      <w:proofErr w:type="gramStart"/>
      <w:r>
        <w:t>15858  /</w:t>
      </w:r>
      <w:proofErr w:type="gramEnd"/>
      <w:r>
        <w:t>home/kali/Documents/JD/</w:t>
      </w:r>
      <w:proofErr w:type="spellStart"/>
      <w:r>
        <w:t>suspectDrive</w:t>
      </w:r>
      <w:proofErr w:type="spellEnd"/>
      <w:r>
        <w:t>/Program Files/Microsoft Office/CLIPART/PUB60COR/J0382965.JPG</w:t>
      </w:r>
    </w:p>
    <w:p w14:paraId="300967EE" w14:textId="77777777" w:rsidR="00141126" w:rsidRDefault="00141126" w:rsidP="00141126">
      <w:pPr>
        <w:pStyle w:val="BodyText"/>
      </w:pPr>
      <w:r>
        <w:t>d86a15961f90f8f5537928d3e5fb</w:t>
      </w:r>
      <w:proofErr w:type="gramStart"/>
      <w:r>
        <w:t>3085  /</w:t>
      </w:r>
      <w:proofErr w:type="gramEnd"/>
      <w:r>
        <w:t>home/kali/Documents/JD/</w:t>
      </w:r>
      <w:proofErr w:type="spellStart"/>
      <w:r>
        <w:t>suspectDrive</w:t>
      </w:r>
      <w:proofErr w:type="spellEnd"/>
      <w:r>
        <w:t>/Program Files/Microsoft Office/CLIPART/PUB60COR/J0382966.JPG</w:t>
      </w:r>
    </w:p>
    <w:p w14:paraId="73E4DE97" w14:textId="77777777" w:rsidR="00141126" w:rsidRDefault="00141126" w:rsidP="00141126">
      <w:pPr>
        <w:pStyle w:val="BodyText"/>
      </w:pPr>
      <w:r>
        <w:lastRenderedPageBreak/>
        <w:t>3f938df310d5f7f716b938ccdd2b74f</w:t>
      </w:r>
      <w:proofErr w:type="gramStart"/>
      <w:r>
        <w:t>2  /</w:t>
      </w:r>
      <w:proofErr w:type="gramEnd"/>
      <w:r>
        <w:t>home/kali/Documents/JD/</w:t>
      </w:r>
      <w:proofErr w:type="spellStart"/>
      <w:r>
        <w:t>suspectDrive</w:t>
      </w:r>
      <w:proofErr w:type="spellEnd"/>
      <w:r>
        <w:t>/Program Files/Microsoft Office/CLIPART/PUB60COR/J0382967.JPG</w:t>
      </w:r>
    </w:p>
    <w:p w14:paraId="2E3C2B7C" w14:textId="77777777" w:rsidR="00141126" w:rsidRDefault="00141126" w:rsidP="00141126">
      <w:pPr>
        <w:pStyle w:val="BodyText"/>
      </w:pPr>
      <w:r>
        <w:t>4371a56534fe3c41bc1e5d7707cc</w:t>
      </w:r>
      <w:proofErr w:type="gramStart"/>
      <w:r>
        <w:t>4902  /</w:t>
      </w:r>
      <w:proofErr w:type="gramEnd"/>
      <w:r>
        <w:t>home/kali/Documents/JD/</w:t>
      </w:r>
      <w:proofErr w:type="spellStart"/>
      <w:r>
        <w:t>suspectDrive</w:t>
      </w:r>
      <w:proofErr w:type="spellEnd"/>
      <w:r>
        <w:t>/Program Files/Microsoft Office/CLIPART/PUB60COR/J0382968.JPG</w:t>
      </w:r>
    </w:p>
    <w:p w14:paraId="555D0BC9" w14:textId="77777777" w:rsidR="00141126" w:rsidRDefault="00141126" w:rsidP="00141126">
      <w:pPr>
        <w:pStyle w:val="BodyText"/>
      </w:pPr>
      <w:r>
        <w:t>7d8d1601b067a602ead3ce59adf</w:t>
      </w:r>
      <w:proofErr w:type="gramStart"/>
      <w:r>
        <w:t>05088  /</w:t>
      </w:r>
      <w:proofErr w:type="gramEnd"/>
      <w:r>
        <w:t>home/kali/Documents/JD/</w:t>
      </w:r>
      <w:proofErr w:type="spellStart"/>
      <w:r>
        <w:t>suspectDrive</w:t>
      </w:r>
      <w:proofErr w:type="spellEnd"/>
      <w:r>
        <w:t>/Program Files/Microsoft Office/CLIPART/PUB60COR/J0382970.JPG</w:t>
      </w:r>
    </w:p>
    <w:p w14:paraId="6D9A12C1" w14:textId="77777777" w:rsidR="00141126" w:rsidRDefault="00141126" w:rsidP="00141126">
      <w:pPr>
        <w:pStyle w:val="BodyText"/>
      </w:pPr>
      <w:r>
        <w:t>bbb444f37aaa2d0aa12eae975d49fa4</w:t>
      </w:r>
      <w:proofErr w:type="gramStart"/>
      <w:r>
        <w:t>c  /</w:t>
      </w:r>
      <w:proofErr w:type="gramEnd"/>
      <w:r>
        <w:t>home/kali/Documents/JD/</w:t>
      </w:r>
      <w:proofErr w:type="spellStart"/>
      <w:r>
        <w:t>suspectDrive</w:t>
      </w:r>
      <w:proofErr w:type="spellEnd"/>
      <w:r>
        <w:t>/Program Files/Microsoft Office/CLIPART/PUB60COR/J0384862.JPG</w:t>
      </w:r>
    </w:p>
    <w:p w14:paraId="4ACE762A" w14:textId="77777777" w:rsidR="00141126" w:rsidRDefault="00141126" w:rsidP="00141126">
      <w:pPr>
        <w:pStyle w:val="BodyText"/>
      </w:pPr>
      <w:r>
        <w:t>abdc1fe0d67db6c9b3e18d7e9d186e</w:t>
      </w:r>
      <w:proofErr w:type="gramStart"/>
      <w:r>
        <w:t>21  /</w:t>
      </w:r>
      <w:proofErr w:type="gramEnd"/>
      <w:r>
        <w:t>home/kali/Documents/JD/</w:t>
      </w:r>
      <w:proofErr w:type="spellStart"/>
      <w:r>
        <w:t>suspectDrive</w:t>
      </w:r>
      <w:proofErr w:type="spellEnd"/>
      <w:r>
        <w:t>/Program Files/Microsoft Office/CLIPART/PUB60COR/J0382969.JPG</w:t>
      </w:r>
    </w:p>
    <w:p w14:paraId="6D98136E" w14:textId="77777777" w:rsidR="00141126" w:rsidRDefault="00141126" w:rsidP="00141126">
      <w:pPr>
        <w:pStyle w:val="BodyText"/>
      </w:pPr>
      <w:r>
        <w:t>d4a7eabf7250848b645c21eb098b54f</w:t>
      </w:r>
      <w:proofErr w:type="gramStart"/>
      <w:r>
        <w:t>0  /</w:t>
      </w:r>
      <w:proofErr w:type="gramEnd"/>
      <w:r>
        <w:t>home/kali/Documents/JD/</w:t>
      </w:r>
      <w:proofErr w:type="spellStart"/>
      <w:r>
        <w:t>suspectDrive</w:t>
      </w:r>
      <w:proofErr w:type="spellEnd"/>
      <w:r>
        <w:t>/Program Files/Microsoft Office/CLIPART/PUB60COR/J0384885.JPG</w:t>
      </w:r>
    </w:p>
    <w:p w14:paraId="7E2E4B8F" w14:textId="77777777" w:rsidR="00141126" w:rsidRDefault="00141126" w:rsidP="00141126">
      <w:pPr>
        <w:pStyle w:val="BodyText"/>
      </w:pPr>
      <w:r>
        <w:t>0b46932669029920484ddeb8e4a0d</w:t>
      </w:r>
      <w:proofErr w:type="gramStart"/>
      <w:r>
        <w:t>636  /</w:t>
      </w:r>
      <w:proofErr w:type="gramEnd"/>
      <w:r>
        <w:t>home/kali/Documents/JD/</w:t>
      </w:r>
      <w:proofErr w:type="spellStart"/>
      <w:r>
        <w:t>suspectDrive</w:t>
      </w:r>
      <w:proofErr w:type="spellEnd"/>
      <w:r>
        <w:t>/Program Files/Microsoft Office/CLIPART/PUB60COR/J0384888.JPG</w:t>
      </w:r>
    </w:p>
    <w:p w14:paraId="51159CAB" w14:textId="77777777" w:rsidR="00141126" w:rsidRDefault="00141126" w:rsidP="00141126">
      <w:pPr>
        <w:pStyle w:val="BodyText"/>
      </w:pPr>
      <w:r>
        <w:t>e6e94bf650a1ddb596997b8ae75276e</w:t>
      </w:r>
      <w:proofErr w:type="gramStart"/>
      <w:r>
        <w:t>8  /</w:t>
      </w:r>
      <w:proofErr w:type="gramEnd"/>
      <w:r>
        <w:t>home/kali/Documents/JD/</w:t>
      </w:r>
      <w:proofErr w:type="spellStart"/>
      <w:r>
        <w:t>suspectDrive</w:t>
      </w:r>
      <w:proofErr w:type="spellEnd"/>
      <w:r>
        <w:t>/Program Files/Microsoft Office/CLIPART/PUB60COR/J0384895.JPG</w:t>
      </w:r>
    </w:p>
    <w:p w14:paraId="45281F5E" w14:textId="77777777" w:rsidR="00141126" w:rsidRDefault="00141126" w:rsidP="00141126">
      <w:pPr>
        <w:pStyle w:val="BodyText"/>
      </w:pPr>
      <w:r>
        <w:t>356c8e7b5a7f5bfb3f81a264d681d35</w:t>
      </w:r>
      <w:proofErr w:type="gramStart"/>
      <w:r>
        <w:t>d  /</w:t>
      </w:r>
      <w:proofErr w:type="gramEnd"/>
      <w:r>
        <w:t>home/kali/Documents/JD/</w:t>
      </w:r>
      <w:proofErr w:type="spellStart"/>
      <w:r>
        <w:t>suspectDrive</w:t>
      </w:r>
      <w:proofErr w:type="spellEnd"/>
      <w:r>
        <w:t>/Program Files/Microsoft Office/CLIPART/PUB60COR/J0384900.JPG</w:t>
      </w:r>
    </w:p>
    <w:p w14:paraId="2F482B6C" w14:textId="77777777" w:rsidR="00141126" w:rsidRDefault="00141126" w:rsidP="00141126">
      <w:pPr>
        <w:pStyle w:val="BodyText"/>
      </w:pPr>
      <w:r>
        <w:t>7582474a32337dd05f620b0e911e</w:t>
      </w:r>
      <w:proofErr w:type="gramStart"/>
      <w:r>
        <w:t>8051  /</w:t>
      </w:r>
      <w:proofErr w:type="gramEnd"/>
      <w:r>
        <w:t>home/kali/Documents/JD/</w:t>
      </w:r>
      <w:proofErr w:type="spellStart"/>
      <w:r>
        <w:t>suspectDrive</w:t>
      </w:r>
      <w:proofErr w:type="spellEnd"/>
      <w:r>
        <w:t>/Program Files/Microsoft Office/CLIPART/PUB60COR/J0386120.JPG</w:t>
      </w:r>
    </w:p>
    <w:p w14:paraId="7EB692A4" w14:textId="77777777" w:rsidR="00141126" w:rsidRDefault="00141126" w:rsidP="00141126">
      <w:pPr>
        <w:pStyle w:val="BodyText"/>
      </w:pPr>
      <w:r>
        <w:t>32523cff14011d7674f20c867c</w:t>
      </w:r>
      <w:proofErr w:type="gramStart"/>
      <w:r>
        <w:t>230102  /</w:t>
      </w:r>
      <w:proofErr w:type="gramEnd"/>
      <w:r>
        <w:t>home/kali/Documents/JD/</w:t>
      </w:r>
      <w:proofErr w:type="spellStart"/>
      <w:r>
        <w:t>suspectDrive</w:t>
      </w:r>
      <w:proofErr w:type="spellEnd"/>
      <w:r>
        <w:t>/Program Files/Microsoft Office/CLIPART/PUB60COR/J0386267.JPG</w:t>
      </w:r>
    </w:p>
    <w:p w14:paraId="3D249790" w14:textId="77777777" w:rsidR="00141126" w:rsidRDefault="00141126" w:rsidP="00141126">
      <w:pPr>
        <w:pStyle w:val="BodyText"/>
      </w:pPr>
      <w:r>
        <w:t>933b3516c05c8bee9e9820fc999602</w:t>
      </w:r>
      <w:proofErr w:type="gramStart"/>
      <w:r>
        <w:t>ee  /</w:t>
      </w:r>
      <w:proofErr w:type="gramEnd"/>
      <w:r>
        <w:t>home/kali/Documents/JD/</w:t>
      </w:r>
      <w:proofErr w:type="spellStart"/>
      <w:r>
        <w:t>suspectDrive</w:t>
      </w:r>
      <w:proofErr w:type="spellEnd"/>
      <w:r>
        <w:t>/Program Files/Microsoft Office/CLIPART/PUB60COR/J0386485.JPG</w:t>
      </w:r>
    </w:p>
    <w:p w14:paraId="3FD73E10" w14:textId="77777777" w:rsidR="00141126" w:rsidRDefault="00141126" w:rsidP="00141126">
      <w:pPr>
        <w:pStyle w:val="BodyText"/>
      </w:pPr>
      <w:r>
        <w:t>df7e3fdd2815f6685a6834621b1b45d</w:t>
      </w:r>
      <w:proofErr w:type="gramStart"/>
      <w:r>
        <w:t>2  /</w:t>
      </w:r>
      <w:proofErr w:type="gramEnd"/>
      <w:r>
        <w:t>home/kali/Documents/JD/</w:t>
      </w:r>
      <w:proofErr w:type="spellStart"/>
      <w:r>
        <w:t>suspectDrive</w:t>
      </w:r>
      <w:proofErr w:type="spellEnd"/>
      <w:r>
        <w:t>/Program Files/Microsoft Office/CLIPART/PUB60COR/J0386270.JPG</w:t>
      </w:r>
    </w:p>
    <w:p w14:paraId="3F74C1FB" w14:textId="77777777" w:rsidR="00141126" w:rsidRDefault="00141126" w:rsidP="00141126">
      <w:pPr>
        <w:pStyle w:val="BodyText"/>
      </w:pPr>
      <w:r>
        <w:t>e119bf6336d66754487f04ee9b906c</w:t>
      </w:r>
      <w:proofErr w:type="gramStart"/>
      <w:r>
        <w:t>31  /</w:t>
      </w:r>
      <w:proofErr w:type="gramEnd"/>
      <w:r>
        <w:t>home/kali/Documents/JD/</w:t>
      </w:r>
      <w:proofErr w:type="spellStart"/>
      <w:r>
        <w:t>suspectDrive</w:t>
      </w:r>
      <w:proofErr w:type="spellEnd"/>
      <w:r>
        <w:t>/Program Files/Microsoft Office/CLIPART/PUB60COR/J0386764.JPG</w:t>
      </w:r>
    </w:p>
    <w:p w14:paraId="7D428FAC" w14:textId="77777777" w:rsidR="00141126" w:rsidRDefault="00141126" w:rsidP="00141126">
      <w:pPr>
        <w:pStyle w:val="BodyText"/>
      </w:pPr>
      <w:r>
        <w:t>3a653c7e43903865f99c13cfd861acb</w:t>
      </w:r>
      <w:proofErr w:type="gramStart"/>
      <w:r>
        <w:t>6  /</w:t>
      </w:r>
      <w:proofErr w:type="gramEnd"/>
      <w:r>
        <w:t>home/kali/Documents/JD/</w:t>
      </w:r>
      <w:proofErr w:type="spellStart"/>
      <w:r>
        <w:t>suspectDrive</w:t>
      </w:r>
      <w:proofErr w:type="spellEnd"/>
      <w:r>
        <w:t>/Program Files/Microsoft Office/CLIPART/PUB60COR/J0387337.JPG</w:t>
      </w:r>
    </w:p>
    <w:p w14:paraId="7D8EC359" w14:textId="77777777" w:rsidR="00141126" w:rsidRDefault="00141126" w:rsidP="00141126">
      <w:pPr>
        <w:pStyle w:val="BodyText"/>
      </w:pPr>
      <w:r>
        <w:t>a76b697a12f65688671f68f86d83d8c</w:t>
      </w:r>
      <w:proofErr w:type="gramStart"/>
      <w:r>
        <w:t>9  /</w:t>
      </w:r>
      <w:proofErr w:type="gramEnd"/>
      <w:r>
        <w:t>home/kali/Documents/JD/</w:t>
      </w:r>
      <w:proofErr w:type="spellStart"/>
      <w:r>
        <w:t>suspectDrive</w:t>
      </w:r>
      <w:proofErr w:type="spellEnd"/>
      <w:r>
        <w:t>/Program Files/Microsoft Office/CLIPART/PUB60COR/J0387591.JPG</w:t>
      </w:r>
    </w:p>
    <w:p w14:paraId="68E935ED" w14:textId="77777777" w:rsidR="00141126" w:rsidRDefault="00141126" w:rsidP="00141126">
      <w:pPr>
        <w:pStyle w:val="BodyText"/>
      </w:pPr>
      <w:r>
        <w:t>fb71989a1151394569ccafdf3c80b57</w:t>
      </w:r>
      <w:proofErr w:type="gramStart"/>
      <w:r>
        <w:t>c  /</w:t>
      </w:r>
      <w:proofErr w:type="gramEnd"/>
      <w:r>
        <w:t>home/kali/Documents/JD/</w:t>
      </w:r>
      <w:proofErr w:type="spellStart"/>
      <w:r>
        <w:t>suspectDrive</w:t>
      </w:r>
      <w:proofErr w:type="spellEnd"/>
      <w:r>
        <w:t>/Program Files/Microsoft Office/CLIPART/PUB60COR/J0387604.JPG</w:t>
      </w:r>
    </w:p>
    <w:p w14:paraId="55C6A408" w14:textId="77777777" w:rsidR="00141126" w:rsidRDefault="00141126" w:rsidP="00141126">
      <w:pPr>
        <w:pStyle w:val="BodyText"/>
      </w:pPr>
      <w:r>
        <w:t>be266fdb13f2a83878d3cfec997614a</w:t>
      </w:r>
      <w:proofErr w:type="gramStart"/>
      <w:r>
        <w:t>3  /</w:t>
      </w:r>
      <w:proofErr w:type="gramEnd"/>
      <w:r>
        <w:t>home/kali/Documents/JD/</w:t>
      </w:r>
      <w:proofErr w:type="spellStart"/>
      <w:r>
        <w:t>suspectDrive</w:t>
      </w:r>
      <w:proofErr w:type="spellEnd"/>
      <w:r>
        <w:t>/Program Files/Microsoft Office/CLIPART/PUB60COR/J0387882.JPG</w:t>
      </w:r>
    </w:p>
    <w:p w14:paraId="408FA611" w14:textId="77777777" w:rsidR="00141126" w:rsidRDefault="00141126" w:rsidP="00141126">
      <w:pPr>
        <w:pStyle w:val="BodyText"/>
      </w:pPr>
      <w:r>
        <w:t>200dd8e95cabf409a803076fb6206f</w:t>
      </w:r>
      <w:proofErr w:type="gramStart"/>
      <w:r>
        <w:t>21  /</w:t>
      </w:r>
      <w:proofErr w:type="gramEnd"/>
      <w:r>
        <w:t>home/kali/Documents/JD/</w:t>
      </w:r>
      <w:proofErr w:type="spellStart"/>
      <w:r>
        <w:t>suspectDrive</w:t>
      </w:r>
      <w:proofErr w:type="spellEnd"/>
      <w:r>
        <w:t>/Program Files/Microsoft Office/CLIPART/PUB60COR/J0387895.JPG</w:t>
      </w:r>
    </w:p>
    <w:p w14:paraId="61E2A7E0" w14:textId="77777777" w:rsidR="00141126" w:rsidRDefault="00141126" w:rsidP="00141126">
      <w:pPr>
        <w:pStyle w:val="BodyText"/>
      </w:pPr>
      <w:r>
        <w:t>1972574d57b331df75e3039f</w:t>
      </w:r>
      <w:proofErr w:type="gramStart"/>
      <w:r>
        <w:t>22754284  /</w:t>
      </w:r>
      <w:proofErr w:type="gramEnd"/>
      <w:r>
        <w:t>home/kali/Documents/JD/</w:t>
      </w:r>
      <w:proofErr w:type="spellStart"/>
      <w:r>
        <w:t>suspectDrive</w:t>
      </w:r>
      <w:proofErr w:type="spellEnd"/>
      <w:r>
        <w:t>/Program Files/Microsoft Office/CLIPART/PUB60COR/JAVA_01.MID</w:t>
      </w:r>
    </w:p>
    <w:p w14:paraId="4F4F2413" w14:textId="77777777" w:rsidR="00141126" w:rsidRDefault="00141126" w:rsidP="00141126">
      <w:pPr>
        <w:pStyle w:val="BodyText"/>
      </w:pPr>
      <w:r>
        <w:t>25e7aa3c9e6bcedd896741261cf</w:t>
      </w:r>
      <w:proofErr w:type="gramStart"/>
      <w:r>
        <w:t>04477  /</w:t>
      </w:r>
      <w:proofErr w:type="gramEnd"/>
      <w:r>
        <w:t>home/kali/Documents/JD/</w:t>
      </w:r>
      <w:proofErr w:type="spellStart"/>
      <w:r>
        <w:t>suspectDrive</w:t>
      </w:r>
      <w:proofErr w:type="spellEnd"/>
      <w:r>
        <w:t>/Program Files/Microsoft Office/CLIPART/PUB60COR/JNGLE_01.MID</w:t>
      </w:r>
    </w:p>
    <w:p w14:paraId="2A27D5BB" w14:textId="77777777" w:rsidR="00141126" w:rsidRDefault="00141126" w:rsidP="00141126">
      <w:pPr>
        <w:pStyle w:val="BodyText"/>
      </w:pPr>
      <w:r>
        <w:t>99d28525aa398fc8c75c90dfc2abc</w:t>
      </w:r>
      <w:proofErr w:type="gramStart"/>
      <w:r>
        <w:t>903  /</w:t>
      </w:r>
      <w:proofErr w:type="gramEnd"/>
      <w:r>
        <w:t>home/kali/Documents/JD/</w:t>
      </w:r>
      <w:proofErr w:type="spellStart"/>
      <w:r>
        <w:t>suspectDrive</w:t>
      </w:r>
      <w:proofErr w:type="spellEnd"/>
      <w:r>
        <w:t>/Program Files/Microsoft Office/CLIPART/PUB60COR/MP00021_.WMF</w:t>
      </w:r>
    </w:p>
    <w:p w14:paraId="553F1ED4" w14:textId="77777777" w:rsidR="00141126" w:rsidRDefault="00141126" w:rsidP="00141126">
      <w:pPr>
        <w:pStyle w:val="BodyText"/>
      </w:pPr>
      <w:r>
        <w:t>8bba046c52cd32d5a83e95a7fcdef</w:t>
      </w:r>
      <w:proofErr w:type="gramStart"/>
      <w:r>
        <w:t>158  /</w:t>
      </w:r>
      <w:proofErr w:type="gramEnd"/>
      <w:r>
        <w:t>home/kali/Documents/JD/</w:t>
      </w:r>
      <w:proofErr w:type="spellStart"/>
      <w:r>
        <w:t>suspectDrive</w:t>
      </w:r>
      <w:proofErr w:type="spellEnd"/>
      <w:r>
        <w:t>/Program Files/Microsoft Office/CLIPART/PUB60COR/MP00646_.WMF</w:t>
      </w:r>
    </w:p>
    <w:p w14:paraId="718E982F" w14:textId="77777777" w:rsidR="00141126" w:rsidRDefault="00141126" w:rsidP="00141126">
      <w:pPr>
        <w:pStyle w:val="BodyText"/>
      </w:pPr>
      <w:r>
        <w:t>05911df93219b39f686e23c2f03a</w:t>
      </w:r>
      <w:proofErr w:type="gramStart"/>
      <w:r>
        <w:t>8919  /</w:t>
      </w:r>
      <w:proofErr w:type="gramEnd"/>
      <w:r>
        <w:t>home/kali/Documents/JD/</w:t>
      </w:r>
      <w:proofErr w:type="spellStart"/>
      <w:r>
        <w:t>suspectDrive</w:t>
      </w:r>
      <w:proofErr w:type="spellEnd"/>
      <w:r>
        <w:t>/Program Files/Microsoft Office/CLIPART/PUB60COR/MP00132_.WMF</w:t>
      </w:r>
    </w:p>
    <w:p w14:paraId="067135DE" w14:textId="77777777" w:rsidR="00141126" w:rsidRDefault="00141126" w:rsidP="00141126">
      <w:pPr>
        <w:pStyle w:val="BodyText"/>
      </w:pPr>
      <w:r>
        <w:lastRenderedPageBreak/>
        <w:t>91e8ebc788131390a8d57abbb467ee6</w:t>
      </w:r>
      <w:proofErr w:type="gramStart"/>
      <w:r>
        <w:t>e  /</w:t>
      </w:r>
      <w:proofErr w:type="gramEnd"/>
      <w:r>
        <w:t>home/kali/Documents/JD/</w:t>
      </w:r>
      <w:proofErr w:type="spellStart"/>
      <w:r>
        <w:t>suspectDrive</w:t>
      </w:r>
      <w:proofErr w:type="spellEnd"/>
      <w:r>
        <w:t>/Program Files/Microsoft Office/CLIPART/PUB60COR/MUSIC_01.MID</w:t>
      </w:r>
    </w:p>
    <w:p w14:paraId="402C439D" w14:textId="77777777" w:rsidR="00141126" w:rsidRDefault="00141126" w:rsidP="00141126">
      <w:pPr>
        <w:pStyle w:val="BodyText"/>
      </w:pPr>
      <w:r>
        <w:t>f6fd0689e9df9ca741d99bce4bb5</w:t>
      </w:r>
      <w:proofErr w:type="gramStart"/>
      <w:r>
        <w:t>eefb  /</w:t>
      </w:r>
      <w:proofErr w:type="gramEnd"/>
      <w:r>
        <w:t>home/kali/Documents/JD/</w:t>
      </w:r>
      <w:proofErr w:type="spellStart"/>
      <w:r>
        <w:t>suspectDrive</w:t>
      </w:r>
      <w:proofErr w:type="spellEnd"/>
      <w:r>
        <w:t>/Program Files/Microsoft Office/CLIPART/PUB60COR/NA00042_.WMF</w:t>
      </w:r>
    </w:p>
    <w:p w14:paraId="7D2AC030" w14:textId="77777777" w:rsidR="00141126" w:rsidRDefault="00141126" w:rsidP="00141126">
      <w:pPr>
        <w:pStyle w:val="BodyText"/>
      </w:pPr>
      <w:r>
        <w:t>814e1f23984309d6af94b337d6f2536</w:t>
      </w:r>
      <w:proofErr w:type="gramStart"/>
      <w:r>
        <w:t>c  /</w:t>
      </w:r>
      <w:proofErr w:type="gramEnd"/>
      <w:r>
        <w:t>home/kali/Documents/JD/</w:t>
      </w:r>
      <w:proofErr w:type="spellStart"/>
      <w:r>
        <w:t>suspectDrive</w:t>
      </w:r>
      <w:proofErr w:type="spellEnd"/>
      <w:r>
        <w:t>/Program Files/Microsoft Office/CLIPART/PUB60COR/NA00057_.WMF</w:t>
      </w:r>
    </w:p>
    <w:p w14:paraId="6C1BEFB0" w14:textId="77777777" w:rsidR="00141126" w:rsidRDefault="00141126" w:rsidP="00141126">
      <w:pPr>
        <w:pStyle w:val="BodyText"/>
      </w:pPr>
      <w:r>
        <w:t>bd74f39aee032eb96c64dd8de6d1846</w:t>
      </w:r>
      <w:proofErr w:type="gramStart"/>
      <w:r>
        <w:t>f  /</w:t>
      </w:r>
      <w:proofErr w:type="gramEnd"/>
      <w:r>
        <w:t>home/kali/Documents/JD/</w:t>
      </w:r>
      <w:proofErr w:type="spellStart"/>
      <w:r>
        <w:t>suspectDrive</w:t>
      </w:r>
      <w:proofErr w:type="spellEnd"/>
      <w:r>
        <w:t>/Program Files/Microsoft Office/CLIPART/PUB60COR/NA00058_.WMF</w:t>
      </w:r>
    </w:p>
    <w:p w14:paraId="06C735B1" w14:textId="77777777" w:rsidR="00141126" w:rsidRDefault="00141126" w:rsidP="00141126">
      <w:pPr>
        <w:pStyle w:val="BodyText"/>
      </w:pPr>
      <w:r>
        <w:t>4c46d755562c65ca150e3379fd4717</w:t>
      </w:r>
      <w:proofErr w:type="gramStart"/>
      <w:r>
        <w:t>ba  /</w:t>
      </w:r>
      <w:proofErr w:type="gramEnd"/>
      <w:r>
        <w:t>home/kali/Documents/JD/</w:t>
      </w:r>
      <w:proofErr w:type="spellStart"/>
      <w:r>
        <w:t>suspectDrive</w:t>
      </w:r>
      <w:proofErr w:type="spellEnd"/>
      <w:r>
        <w:t>/Program Files/Microsoft Office/CLIPART/PUB60COR/NA00068_.WMF</w:t>
      </w:r>
    </w:p>
    <w:p w14:paraId="2363796E" w14:textId="77777777" w:rsidR="00141126" w:rsidRDefault="00141126" w:rsidP="00141126">
      <w:pPr>
        <w:pStyle w:val="BodyText"/>
      </w:pPr>
      <w:r>
        <w:t>cfd6a4ae8ded61f6f343f89bb1dce88</w:t>
      </w:r>
      <w:proofErr w:type="gramStart"/>
      <w:r>
        <w:t>c  /</w:t>
      </w:r>
      <w:proofErr w:type="gramEnd"/>
      <w:r>
        <w:t>home/kali/Documents/JD/</w:t>
      </w:r>
      <w:proofErr w:type="spellStart"/>
      <w:r>
        <w:t>suspectDrive</w:t>
      </w:r>
      <w:proofErr w:type="spellEnd"/>
      <w:r>
        <w:t>/Program Files/Microsoft Office/CLIPART/PUB60COR/NA00330_.WMF</w:t>
      </w:r>
    </w:p>
    <w:p w14:paraId="3A36384B" w14:textId="77777777" w:rsidR="00141126" w:rsidRDefault="00141126" w:rsidP="00141126">
      <w:pPr>
        <w:pStyle w:val="BodyText"/>
      </w:pPr>
      <w:r>
        <w:t>b59220ad0b62aa9fabf010bee13aec5</w:t>
      </w:r>
      <w:proofErr w:type="gramStart"/>
      <w:r>
        <w:t>d  /</w:t>
      </w:r>
      <w:proofErr w:type="gramEnd"/>
      <w:r>
        <w:t>home/kali/Documents/JD/</w:t>
      </w:r>
      <w:proofErr w:type="spellStart"/>
      <w:r>
        <w:t>suspectDrive</w:t>
      </w:r>
      <w:proofErr w:type="spellEnd"/>
      <w:r>
        <w:t>/Program Files/Microsoft Office/CLIPART/PUB60COR/NA00238_.WMF</w:t>
      </w:r>
    </w:p>
    <w:p w14:paraId="4D1A6C16" w14:textId="77777777" w:rsidR="00141126" w:rsidRDefault="00141126" w:rsidP="00141126">
      <w:pPr>
        <w:pStyle w:val="BodyText"/>
      </w:pPr>
      <w:r>
        <w:t>2054246e2747325da8b066f4876dd</w:t>
      </w:r>
      <w:proofErr w:type="gramStart"/>
      <w:r>
        <w:t>512  /</w:t>
      </w:r>
      <w:proofErr w:type="gramEnd"/>
      <w:r>
        <w:t>home/kali/Documents/JD/</w:t>
      </w:r>
      <w:proofErr w:type="spellStart"/>
      <w:r>
        <w:t>suspectDrive</w:t>
      </w:r>
      <w:proofErr w:type="spellEnd"/>
      <w:r>
        <w:t>/Program Files/Microsoft Office/CLIPART/PUB60COR/NA00388_.WMF</w:t>
      </w:r>
    </w:p>
    <w:p w14:paraId="09B175D7" w14:textId="77777777" w:rsidR="00141126" w:rsidRDefault="00141126" w:rsidP="00141126">
      <w:pPr>
        <w:pStyle w:val="BodyText"/>
      </w:pPr>
      <w:r>
        <w:t>5eec488d5c92fcc43c3f054100e0e</w:t>
      </w:r>
      <w:proofErr w:type="gramStart"/>
      <w:r>
        <w:t>572  /</w:t>
      </w:r>
      <w:proofErr w:type="gramEnd"/>
      <w:r>
        <w:t>home/kali/Documents/JD/</w:t>
      </w:r>
      <w:proofErr w:type="spellStart"/>
      <w:r>
        <w:t>suspectDrive</w:t>
      </w:r>
      <w:proofErr w:type="spellEnd"/>
      <w:r>
        <w:t>/Program Files/Microsoft Office/CLIPART/PUB60COR/NA00390_.WMF</w:t>
      </w:r>
    </w:p>
    <w:p w14:paraId="78027785" w14:textId="77777777" w:rsidR="00141126" w:rsidRDefault="00141126" w:rsidP="00141126">
      <w:pPr>
        <w:pStyle w:val="BodyText"/>
      </w:pPr>
      <w:r>
        <w:t>9042719f4818b7f0d4d1a4bd7010e8</w:t>
      </w:r>
      <w:proofErr w:type="gramStart"/>
      <w:r>
        <w:t>da  /</w:t>
      </w:r>
      <w:proofErr w:type="gramEnd"/>
      <w:r>
        <w:t>home/kali/Documents/JD/</w:t>
      </w:r>
      <w:proofErr w:type="spellStart"/>
      <w:r>
        <w:t>suspectDrive</w:t>
      </w:r>
      <w:proofErr w:type="spellEnd"/>
      <w:r>
        <w:t>/Program Files/Microsoft Office/CLIPART/PUB60COR/NA00391_.WMF</w:t>
      </w:r>
    </w:p>
    <w:p w14:paraId="11B00EEC" w14:textId="77777777" w:rsidR="00141126" w:rsidRDefault="00141126" w:rsidP="00141126">
      <w:pPr>
        <w:pStyle w:val="BodyText"/>
      </w:pPr>
      <w:r>
        <w:t>6951a11691097aab4329c043457e41</w:t>
      </w:r>
      <w:proofErr w:type="gramStart"/>
      <w:r>
        <w:t>ad  /</w:t>
      </w:r>
      <w:proofErr w:type="gramEnd"/>
      <w:r>
        <w:t>home/kali/Documents/JD/</w:t>
      </w:r>
      <w:proofErr w:type="spellStart"/>
      <w:r>
        <w:t>suspectDrive</w:t>
      </w:r>
      <w:proofErr w:type="spellEnd"/>
      <w:r>
        <w:t>/Program Files/Microsoft Office/CLIPART/PUB60COR/NA00394_.WMF</w:t>
      </w:r>
    </w:p>
    <w:p w14:paraId="2A3932E7" w14:textId="77777777" w:rsidR="00141126" w:rsidRDefault="00141126" w:rsidP="00141126">
      <w:pPr>
        <w:pStyle w:val="BodyText"/>
      </w:pPr>
      <w:r>
        <w:t>a9d0a1b4073e06ee54b50bfc88569d</w:t>
      </w:r>
      <w:proofErr w:type="gramStart"/>
      <w:r>
        <w:t>03  /</w:t>
      </w:r>
      <w:proofErr w:type="gramEnd"/>
      <w:r>
        <w:t>home/kali/Documents/JD/</w:t>
      </w:r>
      <w:proofErr w:type="spellStart"/>
      <w:r>
        <w:t>suspectDrive</w:t>
      </w:r>
      <w:proofErr w:type="spellEnd"/>
      <w:r>
        <w:t>/Program Files/Microsoft Office/CLIPART/PUB60COR/NA00395_.WMF</w:t>
      </w:r>
    </w:p>
    <w:p w14:paraId="6F62801D" w14:textId="77777777" w:rsidR="00141126" w:rsidRDefault="00141126" w:rsidP="00141126">
      <w:pPr>
        <w:pStyle w:val="BodyText"/>
      </w:pPr>
      <w:r>
        <w:t>d186d7be56850e235a7da0d430be1a4</w:t>
      </w:r>
      <w:proofErr w:type="gramStart"/>
      <w:r>
        <w:t>b  /</w:t>
      </w:r>
      <w:proofErr w:type="gramEnd"/>
      <w:r>
        <w:t>home/kali/Documents/JD/</w:t>
      </w:r>
      <w:proofErr w:type="spellStart"/>
      <w:r>
        <w:t>suspectDrive</w:t>
      </w:r>
      <w:proofErr w:type="spellEnd"/>
      <w:r>
        <w:t>/Program Files/Microsoft Office/CLIPART/PUB60COR/NA00396_.WMF</w:t>
      </w:r>
    </w:p>
    <w:p w14:paraId="30D9BB38" w14:textId="77777777" w:rsidR="00141126" w:rsidRDefault="00141126" w:rsidP="00141126">
      <w:pPr>
        <w:pStyle w:val="BodyText"/>
      </w:pPr>
      <w:r>
        <w:t>cd0d6e66aca7458afe9e62388014a6b</w:t>
      </w:r>
      <w:proofErr w:type="gramStart"/>
      <w:r>
        <w:t>5  /</w:t>
      </w:r>
      <w:proofErr w:type="gramEnd"/>
      <w:r>
        <w:t>home/kali/Documents/JD/</w:t>
      </w:r>
      <w:proofErr w:type="spellStart"/>
      <w:r>
        <w:t>suspectDrive</w:t>
      </w:r>
      <w:proofErr w:type="spellEnd"/>
      <w:r>
        <w:t>/Program Files/Microsoft Office/CLIPART/PUB60COR/NA00417_.WMF</w:t>
      </w:r>
    </w:p>
    <w:p w14:paraId="2BF00F5D" w14:textId="77777777" w:rsidR="00141126" w:rsidRDefault="00141126" w:rsidP="00141126">
      <w:pPr>
        <w:pStyle w:val="BodyText"/>
      </w:pPr>
      <w:r>
        <w:t>32c686d67516962280d3f7c34acef</w:t>
      </w:r>
      <w:proofErr w:type="gramStart"/>
      <w:r>
        <w:t>039  /</w:t>
      </w:r>
      <w:proofErr w:type="gramEnd"/>
      <w:r>
        <w:t>home/kali/Documents/JD/</w:t>
      </w:r>
      <w:proofErr w:type="spellStart"/>
      <w:r>
        <w:t>suspectDrive</w:t>
      </w:r>
      <w:proofErr w:type="spellEnd"/>
      <w:r>
        <w:t>/Program Files/Microsoft Office/CLIPART/PUB60COR/NA00438_.WMF</w:t>
      </w:r>
    </w:p>
    <w:p w14:paraId="338A2938" w14:textId="77777777" w:rsidR="00141126" w:rsidRDefault="00141126" w:rsidP="00141126">
      <w:pPr>
        <w:pStyle w:val="BodyText"/>
      </w:pPr>
      <w:r>
        <w:t>9456e62f7c75b8dafe66d71d15e65fb</w:t>
      </w:r>
      <w:proofErr w:type="gramStart"/>
      <w:r>
        <w:t>3  /</w:t>
      </w:r>
      <w:proofErr w:type="gramEnd"/>
      <w:r>
        <w:t>home/kali/Documents/JD/</w:t>
      </w:r>
      <w:proofErr w:type="spellStart"/>
      <w:r>
        <w:t>suspectDrive</w:t>
      </w:r>
      <w:proofErr w:type="spellEnd"/>
      <w:r>
        <w:t>/Program Files/Microsoft Office/CLIPART/PUB60COR/NA00452_.WMF</w:t>
      </w:r>
    </w:p>
    <w:p w14:paraId="565C194B" w14:textId="77777777" w:rsidR="00141126" w:rsidRDefault="00141126" w:rsidP="00141126">
      <w:pPr>
        <w:pStyle w:val="BodyText"/>
      </w:pPr>
      <w:r>
        <w:t>c13ef177361f65f45f32fb92ce0</w:t>
      </w:r>
      <w:proofErr w:type="gramStart"/>
      <w:r>
        <w:t>aedea  /</w:t>
      </w:r>
      <w:proofErr w:type="gramEnd"/>
      <w:r>
        <w:t>home/kali/Documents/JD/</w:t>
      </w:r>
      <w:proofErr w:type="spellStart"/>
      <w:r>
        <w:t>suspectDrive</w:t>
      </w:r>
      <w:proofErr w:type="spellEnd"/>
      <w:r>
        <w:t>/Program Files/Microsoft Office/CLIPART/PUB60COR/NA00433_.WMF</w:t>
      </w:r>
    </w:p>
    <w:p w14:paraId="264324D2" w14:textId="77777777" w:rsidR="00141126" w:rsidRDefault="00141126" w:rsidP="00141126">
      <w:pPr>
        <w:pStyle w:val="BodyText"/>
      </w:pPr>
      <w:r>
        <w:t>4c42f0bac4e0daa4153964e53fa</w:t>
      </w:r>
      <w:proofErr w:type="gramStart"/>
      <w:r>
        <w:t>11554  /</w:t>
      </w:r>
      <w:proofErr w:type="gramEnd"/>
      <w:r>
        <w:t>home/kali/Documents/JD/</w:t>
      </w:r>
      <w:proofErr w:type="spellStart"/>
      <w:r>
        <w:t>suspectDrive</w:t>
      </w:r>
      <w:proofErr w:type="spellEnd"/>
      <w:r>
        <w:t>/Program Files/Microsoft Office/CLIPART/PUB60COR/NA00454_.WMF</w:t>
      </w:r>
    </w:p>
    <w:p w14:paraId="78E84635" w14:textId="77777777" w:rsidR="00141126" w:rsidRDefault="00141126" w:rsidP="00141126">
      <w:pPr>
        <w:pStyle w:val="BodyText"/>
      </w:pPr>
      <w:r>
        <w:t>f8673c29c99adbb88bedd86bbab149</w:t>
      </w:r>
      <w:proofErr w:type="gramStart"/>
      <w:r>
        <w:t>aa  /</w:t>
      </w:r>
      <w:proofErr w:type="gramEnd"/>
      <w:r>
        <w:t>home/kali/Documents/JD/</w:t>
      </w:r>
      <w:proofErr w:type="spellStart"/>
      <w:r>
        <w:t>suspectDrive</w:t>
      </w:r>
      <w:proofErr w:type="spellEnd"/>
      <w:r>
        <w:t>/Program Files/Microsoft Office/CLIPART/PUB60COR/NA00458_.WMF</w:t>
      </w:r>
    </w:p>
    <w:p w14:paraId="01DA48C2" w14:textId="77777777" w:rsidR="00141126" w:rsidRDefault="00141126" w:rsidP="00141126">
      <w:pPr>
        <w:pStyle w:val="BodyText"/>
      </w:pPr>
      <w:r>
        <w:t>525f3cab08977250a5583f5ecb28a</w:t>
      </w:r>
      <w:proofErr w:type="gramStart"/>
      <w:r>
        <w:t>728  /</w:t>
      </w:r>
      <w:proofErr w:type="gramEnd"/>
      <w:r>
        <w:t>home/kali/Documents/JD/</w:t>
      </w:r>
      <w:proofErr w:type="spellStart"/>
      <w:r>
        <w:t>suspectDrive</w:t>
      </w:r>
      <w:proofErr w:type="spellEnd"/>
      <w:r>
        <w:t>/Program Files/Microsoft Office/CLIPART/PUB60COR/NA00462_.WMF</w:t>
      </w:r>
    </w:p>
    <w:p w14:paraId="2E25E45D" w14:textId="77777777" w:rsidR="00141126" w:rsidRDefault="00141126" w:rsidP="00141126">
      <w:pPr>
        <w:pStyle w:val="BodyText"/>
      </w:pPr>
      <w:r>
        <w:t>4b5bf46278c6fc586afb6af8833e3c0</w:t>
      </w:r>
      <w:proofErr w:type="gramStart"/>
      <w:r>
        <w:t>c  /</w:t>
      </w:r>
      <w:proofErr w:type="gramEnd"/>
      <w:r>
        <w:t>home/kali/Documents/JD/</w:t>
      </w:r>
      <w:proofErr w:type="spellStart"/>
      <w:r>
        <w:t>suspectDrive</w:t>
      </w:r>
      <w:proofErr w:type="spellEnd"/>
      <w:r>
        <w:t>/Program Files/Microsoft Office/CLIPART/PUB60COR/NA00487_.WMF</w:t>
      </w:r>
    </w:p>
    <w:p w14:paraId="7EB68BDD" w14:textId="77777777" w:rsidR="00141126" w:rsidRDefault="00141126" w:rsidP="00141126">
      <w:pPr>
        <w:pStyle w:val="BodyText"/>
      </w:pPr>
      <w:r>
        <w:t>83357041b362f7546a1993a65705d</w:t>
      </w:r>
      <w:proofErr w:type="gramStart"/>
      <w:r>
        <w:t>749  /</w:t>
      </w:r>
      <w:proofErr w:type="gramEnd"/>
      <w:r>
        <w:t>home/kali/Documents/JD/</w:t>
      </w:r>
      <w:proofErr w:type="spellStart"/>
      <w:r>
        <w:t>suspectDrive</w:t>
      </w:r>
      <w:proofErr w:type="spellEnd"/>
      <w:r>
        <w:t>/Program Files/Microsoft Office/CLIPART/PUB60COR/NA00494_.WMF</w:t>
      </w:r>
    </w:p>
    <w:p w14:paraId="3C20AA73" w14:textId="77777777" w:rsidR="00141126" w:rsidRDefault="00141126" w:rsidP="00141126">
      <w:pPr>
        <w:pStyle w:val="BodyText"/>
      </w:pPr>
      <w:r>
        <w:t>cef3deaf952004d462c9adb2330d0f1</w:t>
      </w:r>
      <w:proofErr w:type="gramStart"/>
      <w:r>
        <w:t>a  /</w:t>
      </w:r>
      <w:proofErr w:type="gramEnd"/>
      <w:r>
        <w:t>home/kali/Documents/JD/</w:t>
      </w:r>
      <w:proofErr w:type="spellStart"/>
      <w:r>
        <w:t>suspectDrive</w:t>
      </w:r>
      <w:proofErr w:type="spellEnd"/>
      <w:r>
        <w:t>/Program Files/Microsoft Office/CLIPART/PUB60COR/NA00512_.WMF</w:t>
      </w:r>
    </w:p>
    <w:p w14:paraId="4C37DFB5" w14:textId="77777777" w:rsidR="00141126" w:rsidRDefault="00141126" w:rsidP="00141126">
      <w:pPr>
        <w:pStyle w:val="BodyText"/>
      </w:pPr>
      <w:r>
        <w:t>918998308168d0a57e84978b7cb0769</w:t>
      </w:r>
      <w:proofErr w:type="gramStart"/>
      <w:r>
        <w:t>d  /</w:t>
      </w:r>
      <w:proofErr w:type="gramEnd"/>
      <w:r>
        <w:t>home/kali/Documents/JD/</w:t>
      </w:r>
      <w:proofErr w:type="spellStart"/>
      <w:r>
        <w:t>suspectDrive</w:t>
      </w:r>
      <w:proofErr w:type="spellEnd"/>
      <w:r>
        <w:t>/Program Files/Microsoft Office/CLIPART/PUB60COR/NA00523_.WMF</w:t>
      </w:r>
    </w:p>
    <w:p w14:paraId="168E0C1B" w14:textId="77777777" w:rsidR="00141126" w:rsidRDefault="00141126" w:rsidP="00141126">
      <w:pPr>
        <w:pStyle w:val="BodyText"/>
      </w:pPr>
      <w:r>
        <w:lastRenderedPageBreak/>
        <w:t>adad5435bc2be7019ba50d3b19f10</w:t>
      </w:r>
      <w:proofErr w:type="gramStart"/>
      <w:r>
        <w:t>dbc  /</w:t>
      </w:r>
      <w:proofErr w:type="gramEnd"/>
      <w:r>
        <w:t>home/kali/Documents/JD/</w:t>
      </w:r>
      <w:proofErr w:type="spellStart"/>
      <w:r>
        <w:t>suspectDrive</w:t>
      </w:r>
      <w:proofErr w:type="spellEnd"/>
      <w:r>
        <w:t>/Program Files/Microsoft Office/CLIPART/PUB60COR/NA00525_.WMF</w:t>
      </w:r>
    </w:p>
    <w:p w14:paraId="62732A1E" w14:textId="77777777" w:rsidR="00141126" w:rsidRDefault="00141126" w:rsidP="00141126">
      <w:pPr>
        <w:pStyle w:val="BodyText"/>
      </w:pPr>
      <w:r>
        <w:t>911129b057f8e32629495efb356829b</w:t>
      </w:r>
      <w:proofErr w:type="gramStart"/>
      <w:r>
        <w:t>3  /</w:t>
      </w:r>
      <w:proofErr w:type="gramEnd"/>
      <w:r>
        <w:t>home/kali/Documents/JD/</w:t>
      </w:r>
      <w:proofErr w:type="spellStart"/>
      <w:r>
        <w:t>suspectDrive</w:t>
      </w:r>
      <w:proofErr w:type="spellEnd"/>
      <w:r>
        <w:t>/Program Files/Microsoft Office/CLIPART/PUB60COR/NA00538_.WMF</w:t>
      </w:r>
    </w:p>
    <w:p w14:paraId="7723B795" w14:textId="77777777" w:rsidR="00141126" w:rsidRDefault="00141126" w:rsidP="00141126">
      <w:pPr>
        <w:pStyle w:val="BodyText"/>
      </w:pPr>
      <w:r>
        <w:t>76f59c84a6b3e49a20d4fb7752e65b</w:t>
      </w:r>
      <w:proofErr w:type="gramStart"/>
      <w:r>
        <w:t>25  /</w:t>
      </w:r>
      <w:proofErr w:type="gramEnd"/>
      <w:r>
        <w:t>home/kali/Documents/JD/</w:t>
      </w:r>
      <w:proofErr w:type="spellStart"/>
      <w:r>
        <w:t>suspectDrive</w:t>
      </w:r>
      <w:proofErr w:type="spellEnd"/>
      <w:r>
        <w:t>/Program Files/Microsoft Office/CLIPART/PUB60COR/NA00532_.WMF</w:t>
      </w:r>
    </w:p>
    <w:p w14:paraId="3046C48B" w14:textId="77777777" w:rsidR="00141126" w:rsidRDefault="00141126" w:rsidP="00141126">
      <w:pPr>
        <w:pStyle w:val="BodyText"/>
      </w:pPr>
      <w:r>
        <w:t>b70c6e46c999ba6143a8353d5173585</w:t>
      </w:r>
      <w:proofErr w:type="gramStart"/>
      <w:r>
        <w:t>c  /</w:t>
      </w:r>
      <w:proofErr w:type="gramEnd"/>
      <w:r>
        <w:t>home/kali/Documents/JD/</w:t>
      </w:r>
      <w:proofErr w:type="spellStart"/>
      <w:r>
        <w:t>suspectDrive</w:t>
      </w:r>
      <w:proofErr w:type="spellEnd"/>
      <w:r>
        <w:t>/Program Files/Microsoft Office/CLIPART/PUB60COR/NA00641_.WMF</w:t>
      </w:r>
    </w:p>
    <w:p w14:paraId="25EED440" w14:textId="77777777" w:rsidR="00141126" w:rsidRDefault="00141126" w:rsidP="00141126">
      <w:pPr>
        <w:pStyle w:val="BodyText"/>
      </w:pPr>
      <w:r>
        <w:t>eb5fdee7c07a2619113a3f3406f</w:t>
      </w:r>
      <w:proofErr w:type="gramStart"/>
      <w:r>
        <w:t>08913  /</w:t>
      </w:r>
      <w:proofErr w:type="gramEnd"/>
      <w:r>
        <w:t>home/kali/Documents/JD/</w:t>
      </w:r>
      <w:proofErr w:type="spellStart"/>
      <w:r>
        <w:t>suspectDrive</w:t>
      </w:r>
      <w:proofErr w:type="spellEnd"/>
      <w:r>
        <w:t>/Program Files/Microsoft Office/CLIPART/PUB60COR/NA00784_.WMF</w:t>
      </w:r>
    </w:p>
    <w:p w14:paraId="5651673A" w14:textId="77777777" w:rsidR="00141126" w:rsidRDefault="00141126" w:rsidP="00141126">
      <w:pPr>
        <w:pStyle w:val="BodyText"/>
      </w:pPr>
      <w:r>
        <w:t>163b1277b7e304faeae8470c6d09ed4</w:t>
      </w:r>
      <w:proofErr w:type="gramStart"/>
      <w:r>
        <w:t>c  /</w:t>
      </w:r>
      <w:proofErr w:type="gramEnd"/>
      <w:r>
        <w:t>home/kali/Documents/JD/</w:t>
      </w:r>
      <w:proofErr w:type="spellStart"/>
      <w:r>
        <w:t>suspectDrive</w:t>
      </w:r>
      <w:proofErr w:type="spellEnd"/>
      <w:r>
        <w:t>/Program Files/Microsoft Office/CLIPART/PUB60COR/NA00798_.WMF</w:t>
      </w:r>
    </w:p>
    <w:p w14:paraId="0BF1FCF5" w14:textId="77777777" w:rsidR="00141126" w:rsidRDefault="00141126" w:rsidP="00141126">
      <w:pPr>
        <w:pStyle w:val="BodyText"/>
      </w:pPr>
      <w:r>
        <w:t>8633af5c09b1ccff10ff5289b9fc</w:t>
      </w:r>
      <w:proofErr w:type="gramStart"/>
      <w:r>
        <w:t>8137  /</w:t>
      </w:r>
      <w:proofErr w:type="gramEnd"/>
      <w:r>
        <w:t>home/kali/Documents/JD/</w:t>
      </w:r>
      <w:proofErr w:type="spellStart"/>
      <w:r>
        <w:t>suspectDrive</w:t>
      </w:r>
      <w:proofErr w:type="spellEnd"/>
      <w:r>
        <w:t>/Program Files/Microsoft Office/CLIPART/PUB60COR/NA00806_.WMF</w:t>
      </w:r>
    </w:p>
    <w:p w14:paraId="5D81F129" w14:textId="77777777" w:rsidR="00141126" w:rsidRDefault="00141126" w:rsidP="00141126">
      <w:pPr>
        <w:pStyle w:val="BodyText"/>
      </w:pPr>
      <w:r>
        <w:t>2c834ba0646b2e6db95b2a44e3639fa</w:t>
      </w:r>
      <w:proofErr w:type="gramStart"/>
      <w:r>
        <w:t>0  /</w:t>
      </w:r>
      <w:proofErr w:type="gramEnd"/>
      <w:r>
        <w:t>home/kali/Documents/JD/</w:t>
      </w:r>
      <w:proofErr w:type="spellStart"/>
      <w:r>
        <w:t>suspectDrive</w:t>
      </w:r>
      <w:proofErr w:type="spellEnd"/>
      <w:r>
        <w:t>/Program Files/Microsoft Office/CLIPART/PUB60COR/NA00807_.WMF</w:t>
      </w:r>
    </w:p>
    <w:p w14:paraId="5D0D8789" w14:textId="77777777" w:rsidR="00141126" w:rsidRDefault="00141126" w:rsidP="00141126">
      <w:pPr>
        <w:pStyle w:val="BodyText"/>
      </w:pPr>
      <w:r>
        <w:t>6d0e4ba1fe82f8f4f1be7378f886dd0</w:t>
      </w:r>
      <w:proofErr w:type="gramStart"/>
      <w:r>
        <w:t>a  /</w:t>
      </w:r>
      <w:proofErr w:type="gramEnd"/>
      <w:r>
        <w:t>home/kali/Documents/JD/</w:t>
      </w:r>
      <w:proofErr w:type="spellStart"/>
      <w:r>
        <w:t>suspectDrive</w:t>
      </w:r>
      <w:proofErr w:type="spellEnd"/>
      <w:r>
        <w:t>/Program Files/Microsoft Office/CLIPART/PUB60COR/NA00808_.WMF</w:t>
      </w:r>
    </w:p>
    <w:p w14:paraId="6B158435" w14:textId="77777777" w:rsidR="00141126" w:rsidRDefault="00141126" w:rsidP="00141126">
      <w:pPr>
        <w:pStyle w:val="BodyText"/>
      </w:pPr>
      <w:r>
        <w:t>90dee1f39b7373a88aebf02e7a73</w:t>
      </w:r>
      <w:proofErr w:type="gramStart"/>
      <w:r>
        <w:t>bbca  /</w:t>
      </w:r>
      <w:proofErr w:type="gramEnd"/>
      <w:r>
        <w:t>home/kali/Documents/JD/</w:t>
      </w:r>
      <w:proofErr w:type="spellStart"/>
      <w:r>
        <w:t>suspectDrive</w:t>
      </w:r>
      <w:proofErr w:type="spellEnd"/>
      <w:r>
        <w:t>/Program Files/Microsoft Office/CLIPART/PUB60COR/NA00809_.WMF</w:t>
      </w:r>
    </w:p>
    <w:p w14:paraId="337DE59B" w14:textId="77777777" w:rsidR="00141126" w:rsidRDefault="00141126" w:rsidP="00141126">
      <w:pPr>
        <w:pStyle w:val="BodyText"/>
      </w:pPr>
      <w:r>
        <w:t>aa4dca0aa03e706a36063abf9d839bf</w:t>
      </w:r>
      <w:proofErr w:type="gramStart"/>
      <w:r>
        <w:t>6  /</w:t>
      </w:r>
      <w:proofErr w:type="gramEnd"/>
      <w:r>
        <w:t>home/kali/Documents/JD/</w:t>
      </w:r>
      <w:proofErr w:type="spellStart"/>
      <w:r>
        <w:t>suspectDrive</w:t>
      </w:r>
      <w:proofErr w:type="spellEnd"/>
      <w:r>
        <w:t>/Program Files/Microsoft Office/CLIPART/PUB60COR/NA00810_.WMF</w:t>
      </w:r>
    </w:p>
    <w:p w14:paraId="7FDE4AFD" w14:textId="77777777" w:rsidR="00141126" w:rsidRDefault="00141126" w:rsidP="00141126">
      <w:pPr>
        <w:pStyle w:val="BodyText"/>
      </w:pPr>
      <w:r>
        <w:t>907e2de17829bb2d20e35b9e4bf2a</w:t>
      </w:r>
      <w:proofErr w:type="gramStart"/>
      <w:r>
        <w:t>143  /</w:t>
      </w:r>
      <w:proofErr w:type="gramEnd"/>
      <w:r>
        <w:t>home/kali/Documents/JD/</w:t>
      </w:r>
      <w:proofErr w:type="spellStart"/>
      <w:r>
        <w:t>suspectDrive</w:t>
      </w:r>
      <w:proofErr w:type="spellEnd"/>
      <w:r>
        <w:t>/Program Files/Microsoft Office/CLIPART/PUB60COR/NA00932_.WMF</w:t>
      </w:r>
    </w:p>
    <w:p w14:paraId="0DEFCA64" w14:textId="77777777" w:rsidR="00141126" w:rsidRDefault="00141126" w:rsidP="00141126">
      <w:pPr>
        <w:pStyle w:val="BodyText"/>
      </w:pPr>
      <w:r>
        <w:t>cb8d3198e84b0a6c71f8f28d2c60bd</w:t>
      </w:r>
      <w:proofErr w:type="gramStart"/>
      <w:r>
        <w:t>83  /</w:t>
      </w:r>
      <w:proofErr w:type="gramEnd"/>
      <w:r>
        <w:t>home/kali/Documents/JD/</w:t>
      </w:r>
      <w:proofErr w:type="spellStart"/>
      <w:r>
        <w:t>suspectDrive</w:t>
      </w:r>
      <w:proofErr w:type="spellEnd"/>
      <w:r>
        <w:t>/Program Files/Microsoft Office/CLIPART/PUB60COR/NA01064_.WMF</w:t>
      </w:r>
    </w:p>
    <w:p w14:paraId="4334292E" w14:textId="77777777" w:rsidR="00141126" w:rsidRDefault="00141126" w:rsidP="00141126">
      <w:pPr>
        <w:pStyle w:val="BodyText"/>
      </w:pPr>
      <w:r>
        <w:t>49fc784be2eaa453c9e3b4f5085824</w:t>
      </w:r>
      <w:proofErr w:type="gramStart"/>
      <w:r>
        <w:t>ce  /</w:t>
      </w:r>
      <w:proofErr w:type="gramEnd"/>
      <w:r>
        <w:t>home/kali/Documents/JD/</w:t>
      </w:r>
      <w:proofErr w:type="spellStart"/>
      <w:r>
        <w:t>suspectDrive</w:t>
      </w:r>
      <w:proofErr w:type="spellEnd"/>
      <w:r>
        <w:t>/Program Files/Microsoft Office/CLIPART/PUB60COR/NA01066_.WMF</w:t>
      </w:r>
    </w:p>
    <w:p w14:paraId="431CB529" w14:textId="77777777" w:rsidR="00141126" w:rsidRDefault="00141126" w:rsidP="00141126">
      <w:pPr>
        <w:pStyle w:val="BodyText"/>
      </w:pPr>
      <w:r>
        <w:t>136ee03a297e5d58c656c649d0e891d</w:t>
      </w:r>
      <w:proofErr w:type="gramStart"/>
      <w:r>
        <w:t>0  /</w:t>
      </w:r>
      <w:proofErr w:type="gramEnd"/>
      <w:r>
        <w:t>home/kali/Documents/JD/</w:t>
      </w:r>
      <w:proofErr w:type="spellStart"/>
      <w:r>
        <w:t>suspectDrive</w:t>
      </w:r>
      <w:proofErr w:type="spellEnd"/>
      <w:r>
        <w:t>/Program Files/Microsoft Office/CLIPART/PUB60COR/NA01069_.WMF</w:t>
      </w:r>
    </w:p>
    <w:p w14:paraId="3F5EAB81" w14:textId="77777777" w:rsidR="00141126" w:rsidRDefault="00141126" w:rsidP="00141126">
      <w:pPr>
        <w:pStyle w:val="BodyText"/>
      </w:pPr>
      <w:r>
        <w:t>afb9b411695533ff744ab52fbff73</w:t>
      </w:r>
      <w:proofErr w:type="gramStart"/>
      <w:r>
        <w:t>cea  /</w:t>
      </w:r>
      <w:proofErr w:type="gramEnd"/>
      <w:r>
        <w:t>home/kali/Documents/JD/</w:t>
      </w:r>
      <w:proofErr w:type="spellStart"/>
      <w:r>
        <w:t>suspectDrive</w:t>
      </w:r>
      <w:proofErr w:type="spellEnd"/>
      <w:r>
        <w:t>/Program Files/Microsoft Office/CLIPART/PUB60COR/NA01123_.WMF</w:t>
      </w:r>
    </w:p>
    <w:p w14:paraId="2DE643E3" w14:textId="77777777" w:rsidR="00141126" w:rsidRDefault="00141126" w:rsidP="00141126">
      <w:pPr>
        <w:pStyle w:val="BodyText"/>
      </w:pPr>
      <w:r>
        <w:t>19e93d86a957f79a6d76632550f85</w:t>
      </w:r>
      <w:proofErr w:type="gramStart"/>
      <w:r>
        <w:t>ead  /</w:t>
      </w:r>
      <w:proofErr w:type="gramEnd"/>
      <w:r>
        <w:t>home/kali/Documents/JD/</w:t>
      </w:r>
      <w:proofErr w:type="spellStart"/>
      <w:r>
        <w:t>suspectDrive</w:t>
      </w:r>
      <w:proofErr w:type="spellEnd"/>
      <w:r>
        <w:t>/Program Files/Microsoft Office/CLIPART/PUB60COR/NA01126_.WMF</w:t>
      </w:r>
    </w:p>
    <w:p w14:paraId="75C73500" w14:textId="77777777" w:rsidR="00141126" w:rsidRDefault="00141126" w:rsidP="00141126">
      <w:pPr>
        <w:pStyle w:val="BodyText"/>
      </w:pPr>
      <w:r>
        <w:t>097f9acd1635a2efe38837b1eea9a3a</w:t>
      </w:r>
      <w:proofErr w:type="gramStart"/>
      <w:r>
        <w:t>3  /</w:t>
      </w:r>
      <w:proofErr w:type="gramEnd"/>
      <w:r>
        <w:t>home/kali/Documents/JD/</w:t>
      </w:r>
      <w:proofErr w:type="spellStart"/>
      <w:r>
        <w:t>suspectDrive</w:t>
      </w:r>
      <w:proofErr w:type="spellEnd"/>
      <w:r>
        <w:t>/Program Files/Microsoft Office/CLIPART/PUB60COR/NA01130_.WMF</w:t>
      </w:r>
    </w:p>
    <w:p w14:paraId="76494386" w14:textId="77777777" w:rsidR="00141126" w:rsidRDefault="00141126" w:rsidP="00141126">
      <w:pPr>
        <w:pStyle w:val="BodyText"/>
      </w:pPr>
      <w:r>
        <w:t>606bd89cfcf656d04f5a358d1ee7202</w:t>
      </w:r>
      <w:proofErr w:type="gramStart"/>
      <w:r>
        <w:t>c  /</w:t>
      </w:r>
      <w:proofErr w:type="gramEnd"/>
      <w:r>
        <w:t>home/kali/Documents/JD/</w:t>
      </w:r>
      <w:proofErr w:type="spellStart"/>
      <w:r>
        <w:t>suspectDrive</w:t>
      </w:r>
      <w:proofErr w:type="spellEnd"/>
      <w:r>
        <w:t>/Program Files/Microsoft Office/CLIPART/PUB60COR/NA01148_.WMF</w:t>
      </w:r>
    </w:p>
    <w:p w14:paraId="73B055B3" w14:textId="77777777" w:rsidR="00141126" w:rsidRDefault="00141126" w:rsidP="00141126">
      <w:pPr>
        <w:pStyle w:val="BodyText"/>
      </w:pPr>
      <w:r>
        <w:t>5e1de7fc22c6656addf5f5b79cd0685</w:t>
      </w:r>
      <w:proofErr w:type="gramStart"/>
      <w:r>
        <w:t>d  /</w:t>
      </w:r>
      <w:proofErr w:type="gramEnd"/>
      <w:r>
        <w:t>home/kali/Documents/JD/</w:t>
      </w:r>
      <w:proofErr w:type="spellStart"/>
      <w:r>
        <w:t>suspectDrive</w:t>
      </w:r>
      <w:proofErr w:type="spellEnd"/>
      <w:r>
        <w:t>/Program Files/Microsoft Office/CLIPART/PUB60COR/NA01149_.WMF</w:t>
      </w:r>
    </w:p>
    <w:p w14:paraId="4ED4B521" w14:textId="77777777" w:rsidR="00141126" w:rsidRDefault="00141126" w:rsidP="00141126">
      <w:pPr>
        <w:pStyle w:val="BodyText"/>
      </w:pPr>
      <w:r>
        <w:t>b7b2da8c303fcbc5aa682442a4ff316</w:t>
      </w:r>
      <w:proofErr w:type="gramStart"/>
      <w:r>
        <w:t>e  /</w:t>
      </w:r>
      <w:proofErr w:type="gramEnd"/>
      <w:r>
        <w:t>home/kali/Documents/JD/</w:t>
      </w:r>
      <w:proofErr w:type="spellStart"/>
      <w:r>
        <w:t>suspectDrive</w:t>
      </w:r>
      <w:proofErr w:type="spellEnd"/>
      <w:r>
        <w:t>/Program Files/Microsoft Office/CLIPART/PUB60COR/NA01152_.WMF</w:t>
      </w:r>
    </w:p>
    <w:p w14:paraId="51358BA1" w14:textId="77777777" w:rsidR="00141126" w:rsidRDefault="00141126" w:rsidP="00141126">
      <w:pPr>
        <w:pStyle w:val="BodyText"/>
      </w:pPr>
      <w:r>
        <w:t>ed3c2cf8391f534d28d</w:t>
      </w:r>
      <w:proofErr w:type="gramStart"/>
      <w:r>
        <w:t>4791261431486  /</w:t>
      </w:r>
      <w:proofErr w:type="gramEnd"/>
      <w:r>
        <w:t>home/kali/Documents/JD/</w:t>
      </w:r>
      <w:proofErr w:type="spellStart"/>
      <w:r>
        <w:t>suspectDrive</w:t>
      </w:r>
      <w:proofErr w:type="spellEnd"/>
      <w:r>
        <w:t>/Program Files/Microsoft Office/CLIPART/PUB60COR/NA01154_.WMF</w:t>
      </w:r>
    </w:p>
    <w:p w14:paraId="0E3A74C3" w14:textId="77777777" w:rsidR="00141126" w:rsidRDefault="00141126" w:rsidP="00141126">
      <w:pPr>
        <w:pStyle w:val="BodyText"/>
      </w:pPr>
      <w:r>
        <w:t>606d2d482bf3c0cc40337e1bfd8c50</w:t>
      </w:r>
      <w:proofErr w:type="gramStart"/>
      <w:r>
        <w:t>cb  /</w:t>
      </w:r>
      <w:proofErr w:type="gramEnd"/>
      <w:r>
        <w:t>home/kali/Documents/JD/</w:t>
      </w:r>
      <w:proofErr w:type="spellStart"/>
      <w:r>
        <w:t>suspectDrive</w:t>
      </w:r>
      <w:proofErr w:type="spellEnd"/>
      <w:r>
        <w:t>/Program Files/Microsoft Office/CLIPART/PUB60COR/NA01157_.WMF</w:t>
      </w:r>
    </w:p>
    <w:p w14:paraId="739E0513" w14:textId="77777777" w:rsidR="00141126" w:rsidRDefault="00141126" w:rsidP="00141126">
      <w:pPr>
        <w:pStyle w:val="BodyText"/>
      </w:pPr>
      <w:r>
        <w:t>c7e67b65c1bde8049dd3f94ac2e</w:t>
      </w:r>
      <w:proofErr w:type="gramStart"/>
      <w:r>
        <w:t>89505  /</w:t>
      </w:r>
      <w:proofErr w:type="gramEnd"/>
      <w:r>
        <w:t>home/kali/Documents/JD/</w:t>
      </w:r>
      <w:proofErr w:type="spellStart"/>
      <w:r>
        <w:t>suspectDrive</w:t>
      </w:r>
      <w:proofErr w:type="spellEnd"/>
      <w:r>
        <w:t>/Program Files/Microsoft Office/CLIPART/PUB60COR/NA01158_.WMF</w:t>
      </w:r>
    </w:p>
    <w:p w14:paraId="10359880" w14:textId="77777777" w:rsidR="00141126" w:rsidRDefault="00141126" w:rsidP="00141126">
      <w:pPr>
        <w:pStyle w:val="BodyText"/>
      </w:pPr>
      <w:r>
        <w:lastRenderedPageBreak/>
        <w:t>0bce966fab406abe7909422e4b9189a</w:t>
      </w:r>
      <w:proofErr w:type="gramStart"/>
      <w:r>
        <w:t>1  /</w:t>
      </w:r>
      <w:proofErr w:type="gramEnd"/>
      <w:r>
        <w:t>home/kali/Documents/JD/</w:t>
      </w:r>
      <w:proofErr w:type="spellStart"/>
      <w:r>
        <w:t>suspectDrive</w:t>
      </w:r>
      <w:proofErr w:type="spellEnd"/>
      <w:r>
        <w:t>/Program Files/Microsoft Office/CLIPART/PUB60COR/NA01161_.WMF</w:t>
      </w:r>
    </w:p>
    <w:p w14:paraId="73281DDF" w14:textId="77777777" w:rsidR="00141126" w:rsidRDefault="00141126" w:rsidP="00141126">
      <w:pPr>
        <w:pStyle w:val="BodyText"/>
      </w:pPr>
      <w:r>
        <w:t>9212b55711a7c28fdd8c637a626b</w:t>
      </w:r>
      <w:proofErr w:type="gramStart"/>
      <w:r>
        <w:t>1038  /</w:t>
      </w:r>
      <w:proofErr w:type="gramEnd"/>
      <w:r>
        <w:t>home/kali/Documents/JD/</w:t>
      </w:r>
      <w:proofErr w:type="spellStart"/>
      <w:r>
        <w:t>suspectDrive</w:t>
      </w:r>
      <w:proofErr w:type="spellEnd"/>
      <w:r>
        <w:t>/Program Files/Microsoft Office/CLIPART/PUB60COR/NA01164_.WMF</w:t>
      </w:r>
    </w:p>
    <w:p w14:paraId="650ED6C4" w14:textId="77777777" w:rsidR="00141126" w:rsidRDefault="00141126" w:rsidP="00141126">
      <w:pPr>
        <w:pStyle w:val="BodyText"/>
      </w:pPr>
      <w:r>
        <w:t>8d084ef1e7526097b727c972ed5d02c</w:t>
      </w:r>
      <w:proofErr w:type="gramStart"/>
      <w:r>
        <w:t>0  /</w:t>
      </w:r>
      <w:proofErr w:type="gramEnd"/>
      <w:r>
        <w:t>home/kali/Documents/JD/</w:t>
      </w:r>
      <w:proofErr w:type="spellStart"/>
      <w:r>
        <w:t>suspectDrive</w:t>
      </w:r>
      <w:proofErr w:type="spellEnd"/>
      <w:r>
        <w:t>/Program Files/Microsoft Office/CLIPART/PUB60COR/NA01293_.WMF</w:t>
      </w:r>
    </w:p>
    <w:p w14:paraId="055206A2" w14:textId="77777777" w:rsidR="00141126" w:rsidRDefault="00141126" w:rsidP="00141126">
      <w:pPr>
        <w:pStyle w:val="BodyText"/>
      </w:pPr>
      <w:r>
        <w:t>20b0fe151e611224f6c9b81d8fd9d3c</w:t>
      </w:r>
      <w:proofErr w:type="gramStart"/>
      <w:r>
        <w:t>0  /</w:t>
      </w:r>
      <w:proofErr w:type="gramEnd"/>
      <w:r>
        <w:t>home/kali/Documents/JD/</w:t>
      </w:r>
      <w:proofErr w:type="spellStart"/>
      <w:r>
        <w:t>suspectDrive</w:t>
      </w:r>
      <w:proofErr w:type="spellEnd"/>
      <w:r>
        <w:t>/Program Files/Microsoft Office/CLIPART/PUB60COR/NA01354_.WMF</w:t>
      </w:r>
    </w:p>
    <w:p w14:paraId="36D517C5" w14:textId="77777777" w:rsidR="00141126" w:rsidRDefault="00141126" w:rsidP="00141126">
      <w:pPr>
        <w:pStyle w:val="BodyText"/>
      </w:pPr>
      <w:r>
        <w:t>05cd5d133c376ff70ef4c25626f96b9</w:t>
      </w:r>
      <w:proofErr w:type="gramStart"/>
      <w:r>
        <w:t>f  /</w:t>
      </w:r>
      <w:proofErr w:type="gramEnd"/>
      <w:r>
        <w:t>home/kali/Documents/JD/</w:t>
      </w:r>
      <w:proofErr w:type="spellStart"/>
      <w:r>
        <w:t>suspectDrive</w:t>
      </w:r>
      <w:proofErr w:type="spellEnd"/>
      <w:r>
        <w:t>/Program Files/Microsoft Office/CLIPART/PUB60COR/NA01356_.WMF</w:t>
      </w:r>
    </w:p>
    <w:p w14:paraId="27FDACC5" w14:textId="77777777" w:rsidR="00141126" w:rsidRDefault="00141126" w:rsidP="00141126">
      <w:pPr>
        <w:pStyle w:val="BodyText"/>
      </w:pPr>
      <w:r>
        <w:t>d80378b97144d54c6d413bc5e1cd8bb</w:t>
      </w:r>
      <w:proofErr w:type="gramStart"/>
      <w:r>
        <w:t>3  /</w:t>
      </w:r>
      <w:proofErr w:type="gramEnd"/>
      <w:r>
        <w:t>home/kali/Documents/JD/</w:t>
      </w:r>
      <w:proofErr w:type="spellStart"/>
      <w:r>
        <w:t>suspectDrive</w:t>
      </w:r>
      <w:proofErr w:type="spellEnd"/>
      <w:r>
        <w:t>/Program Files/Microsoft Office/CLIPART/PUB60COR/NA01357_.WMF</w:t>
      </w:r>
    </w:p>
    <w:p w14:paraId="49D9D0FD" w14:textId="77777777" w:rsidR="00141126" w:rsidRDefault="00141126" w:rsidP="00141126">
      <w:pPr>
        <w:pStyle w:val="BodyText"/>
      </w:pPr>
      <w:r>
        <w:t>8386c34bd0f580593be6b1223858d61</w:t>
      </w:r>
      <w:proofErr w:type="gramStart"/>
      <w:r>
        <w:t>f  /</w:t>
      </w:r>
      <w:proofErr w:type="gramEnd"/>
      <w:r>
        <w:t>home/kali/Documents/JD/</w:t>
      </w:r>
      <w:proofErr w:type="spellStart"/>
      <w:r>
        <w:t>suspectDrive</w:t>
      </w:r>
      <w:proofErr w:type="spellEnd"/>
      <w:r>
        <w:t>/Program Files/Microsoft Office/CLIPART/PUB60COR/NA01358_.WMF</w:t>
      </w:r>
    </w:p>
    <w:p w14:paraId="4433686E" w14:textId="77777777" w:rsidR="00141126" w:rsidRDefault="00141126" w:rsidP="00141126">
      <w:pPr>
        <w:pStyle w:val="BodyText"/>
      </w:pPr>
      <w:r>
        <w:t>7a64d2bba9feb4a7ff57f509acde5</w:t>
      </w:r>
      <w:proofErr w:type="gramStart"/>
      <w:r>
        <w:t>dee  /</w:t>
      </w:r>
      <w:proofErr w:type="gramEnd"/>
      <w:r>
        <w:t>home/kali/Documents/JD/</w:t>
      </w:r>
      <w:proofErr w:type="spellStart"/>
      <w:r>
        <w:t>suspectDrive</w:t>
      </w:r>
      <w:proofErr w:type="spellEnd"/>
      <w:r>
        <w:t>/Program Files/Microsoft Office/CLIPART/PUB60COR/NA01361_.WMF</w:t>
      </w:r>
    </w:p>
    <w:p w14:paraId="033A1ABB" w14:textId="77777777" w:rsidR="00141126" w:rsidRDefault="00141126" w:rsidP="00141126">
      <w:pPr>
        <w:pStyle w:val="BodyText"/>
      </w:pPr>
      <w:r>
        <w:t>e83eee8c6809f1965c2b79b39f</w:t>
      </w:r>
      <w:proofErr w:type="gramStart"/>
      <w:r>
        <w:t>243866  /</w:t>
      </w:r>
      <w:proofErr w:type="gramEnd"/>
      <w:r>
        <w:t>home/kali/Documents/JD/</w:t>
      </w:r>
      <w:proofErr w:type="spellStart"/>
      <w:r>
        <w:t>suspectDrive</w:t>
      </w:r>
      <w:proofErr w:type="spellEnd"/>
      <w:r>
        <w:t>/Program Files/Microsoft Office/CLIPART/PUB60COR/NA01468_.WMF</w:t>
      </w:r>
    </w:p>
    <w:p w14:paraId="67203872" w14:textId="77777777" w:rsidR="00141126" w:rsidRDefault="00141126" w:rsidP="00141126">
      <w:pPr>
        <w:pStyle w:val="BodyText"/>
      </w:pPr>
      <w:r>
        <w:t>66297d42af1c27406662be29e60243c</w:t>
      </w:r>
      <w:proofErr w:type="gramStart"/>
      <w:r>
        <w:t>6  /</w:t>
      </w:r>
      <w:proofErr w:type="gramEnd"/>
      <w:r>
        <w:t>home/kali/Documents/JD/</w:t>
      </w:r>
      <w:proofErr w:type="spellStart"/>
      <w:r>
        <w:t>suspectDrive</w:t>
      </w:r>
      <w:proofErr w:type="spellEnd"/>
      <w:r>
        <w:t>/Program Files/Microsoft Office/CLIPART/PUB60COR/NA01368_.WMF</w:t>
      </w:r>
    </w:p>
    <w:p w14:paraId="5A225651" w14:textId="77777777" w:rsidR="00141126" w:rsidRDefault="00141126" w:rsidP="00141126">
      <w:pPr>
        <w:pStyle w:val="BodyText"/>
      </w:pPr>
      <w:r>
        <w:t>9bb952354f5e0266d87a3c6de874</w:t>
      </w:r>
      <w:proofErr w:type="gramStart"/>
      <w:r>
        <w:t>dbca  /</w:t>
      </w:r>
      <w:proofErr w:type="gramEnd"/>
      <w:r>
        <w:t>home/kali/Documents/JD/</w:t>
      </w:r>
      <w:proofErr w:type="spellStart"/>
      <w:r>
        <w:t>suspectDrive</w:t>
      </w:r>
      <w:proofErr w:type="spellEnd"/>
      <w:r>
        <w:t>/Program Files/Microsoft Office/CLIPART/PUB60COR/NA01472_.WMF</w:t>
      </w:r>
    </w:p>
    <w:p w14:paraId="7256374A" w14:textId="77777777" w:rsidR="00141126" w:rsidRDefault="00141126" w:rsidP="00141126">
      <w:pPr>
        <w:pStyle w:val="BodyText"/>
      </w:pPr>
      <w:r>
        <w:t>38d94c657e346dc182cfbe95981797b</w:t>
      </w:r>
      <w:proofErr w:type="gramStart"/>
      <w:r>
        <w:t>3  /</w:t>
      </w:r>
      <w:proofErr w:type="gramEnd"/>
      <w:r>
        <w:t>home/kali/Documents/JD/</w:t>
      </w:r>
      <w:proofErr w:type="spellStart"/>
      <w:r>
        <w:t>suspectDrive</w:t>
      </w:r>
      <w:proofErr w:type="spellEnd"/>
      <w:r>
        <w:t>/Program Files/Microsoft Office/CLIPART/PUB60COR/NA01421_.WMF</w:t>
      </w:r>
    </w:p>
    <w:p w14:paraId="7094183A" w14:textId="77777777" w:rsidR="00141126" w:rsidRDefault="00141126" w:rsidP="00141126">
      <w:pPr>
        <w:pStyle w:val="BodyText"/>
      </w:pPr>
      <w:r>
        <w:t>81b85024b88a8f02603a466bec0b47d</w:t>
      </w:r>
      <w:proofErr w:type="gramStart"/>
      <w:r>
        <w:t>2  /</w:t>
      </w:r>
      <w:proofErr w:type="gramEnd"/>
      <w:r>
        <w:t>home/kali/Documents/JD/</w:t>
      </w:r>
      <w:proofErr w:type="spellStart"/>
      <w:r>
        <w:t>suspectDrive</w:t>
      </w:r>
      <w:proofErr w:type="spellEnd"/>
      <w:r>
        <w:t>/Program Files/Microsoft Office/CLIPART/PUB60COR/NA01473_.WMF</w:t>
      </w:r>
    </w:p>
    <w:p w14:paraId="7C725D22" w14:textId="77777777" w:rsidR="00141126" w:rsidRDefault="00141126" w:rsidP="00141126">
      <w:pPr>
        <w:pStyle w:val="BodyText"/>
      </w:pPr>
      <w:r>
        <w:t>901908b8e3b3e98435fd6ca79cba61a</w:t>
      </w:r>
      <w:proofErr w:type="gramStart"/>
      <w:r>
        <w:t>0  /</w:t>
      </w:r>
      <w:proofErr w:type="gramEnd"/>
      <w:r>
        <w:t>home/kali/Documents/JD/</w:t>
      </w:r>
      <w:proofErr w:type="spellStart"/>
      <w:r>
        <w:t>suspectDrive</w:t>
      </w:r>
      <w:proofErr w:type="spellEnd"/>
      <w:r>
        <w:t>/Program Files/Microsoft Office/CLIPART/PUB60COR/NA01474_.WMF</w:t>
      </w:r>
    </w:p>
    <w:p w14:paraId="4A6BC920" w14:textId="77777777" w:rsidR="00141126" w:rsidRDefault="00141126" w:rsidP="00141126">
      <w:pPr>
        <w:pStyle w:val="BodyText"/>
      </w:pPr>
      <w:r>
        <w:t>b1edd1034020103bc6d1170e398b</w:t>
      </w:r>
      <w:proofErr w:type="gramStart"/>
      <w:r>
        <w:t>7406  /</w:t>
      </w:r>
      <w:proofErr w:type="gramEnd"/>
      <w:r>
        <w:t>home/kali/Documents/JD/</w:t>
      </w:r>
      <w:proofErr w:type="spellStart"/>
      <w:r>
        <w:t>suspectDrive</w:t>
      </w:r>
      <w:proofErr w:type="spellEnd"/>
      <w:r>
        <w:t>/Program Files/Microsoft Office/CLIPART/PUB60COR/NA01627_.WMF</w:t>
      </w:r>
    </w:p>
    <w:p w14:paraId="240FC07F" w14:textId="77777777" w:rsidR="00141126" w:rsidRDefault="00141126" w:rsidP="00141126">
      <w:pPr>
        <w:pStyle w:val="BodyText"/>
      </w:pPr>
      <w:r>
        <w:t>1ced621f1f9cc0b27205f35322c3c16</w:t>
      </w:r>
      <w:proofErr w:type="gramStart"/>
      <w:r>
        <w:t>d  /</w:t>
      </w:r>
      <w:proofErr w:type="gramEnd"/>
      <w:r>
        <w:t>home/kali/Documents/JD/</w:t>
      </w:r>
      <w:proofErr w:type="spellStart"/>
      <w:r>
        <w:t>suspectDrive</w:t>
      </w:r>
      <w:proofErr w:type="spellEnd"/>
      <w:r>
        <w:t>/Program Files/Microsoft Office/CLIPART/PUB60COR/NA01680_.WMF</w:t>
      </w:r>
    </w:p>
    <w:p w14:paraId="0B5882E2" w14:textId="77777777" w:rsidR="00141126" w:rsidRDefault="00141126" w:rsidP="00141126">
      <w:pPr>
        <w:pStyle w:val="BodyText"/>
      </w:pPr>
      <w:r>
        <w:t>89b35d5a5ac16aada7b8f5b852468</w:t>
      </w:r>
      <w:proofErr w:type="gramStart"/>
      <w:r>
        <w:t>cdb  /</w:t>
      </w:r>
      <w:proofErr w:type="gramEnd"/>
      <w:r>
        <w:t>home/kali/Documents/JD/</w:t>
      </w:r>
      <w:proofErr w:type="spellStart"/>
      <w:r>
        <w:t>suspectDrive</w:t>
      </w:r>
      <w:proofErr w:type="spellEnd"/>
      <w:r>
        <w:t>/Program Files/Microsoft Office/CLIPART/PUB60COR/NA01682_.WMF</w:t>
      </w:r>
    </w:p>
    <w:p w14:paraId="5DA1DB29" w14:textId="77777777" w:rsidR="00141126" w:rsidRDefault="00141126" w:rsidP="00141126">
      <w:pPr>
        <w:pStyle w:val="BodyText"/>
      </w:pPr>
      <w:r>
        <w:t>69da463c289ee2d9cb042a954646bb</w:t>
      </w:r>
      <w:proofErr w:type="gramStart"/>
      <w:r>
        <w:t>99  /</w:t>
      </w:r>
      <w:proofErr w:type="gramEnd"/>
      <w:r>
        <w:t>home/kali/Documents/JD/</w:t>
      </w:r>
      <w:proofErr w:type="spellStart"/>
      <w:r>
        <w:t>suspectDrive</w:t>
      </w:r>
      <w:proofErr w:type="spellEnd"/>
      <w:r>
        <w:t>/Program Files/Microsoft Office/CLIPART/PUB60COR/NA01701_.WMF</w:t>
      </w:r>
    </w:p>
    <w:p w14:paraId="2561A38A" w14:textId="77777777" w:rsidR="00141126" w:rsidRDefault="00141126" w:rsidP="00141126">
      <w:pPr>
        <w:pStyle w:val="BodyText"/>
      </w:pPr>
      <w:r>
        <w:t>496aba38acb5f13fda9abb7f7a9dbcc</w:t>
      </w:r>
      <w:proofErr w:type="gramStart"/>
      <w:r>
        <w:t>8  /</w:t>
      </w:r>
      <w:proofErr w:type="gramEnd"/>
      <w:r>
        <w:t>home/kali/Documents/JD/</w:t>
      </w:r>
      <w:proofErr w:type="spellStart"/>
      <w:r>
        <w:t>suspectDrive</w:t>
      </w:r>
      <w:proofErr w:type="spellEnd"/>
      <w:r>
        <w:t>/Program Files/Microsoft Office/CLIPART/PUB60COR/NA01848_.WMF</w:t>
      </w:r>
    </w:p>
    <w:p w14:paraId="2DCBB156" w14:textId="77777777" w:rsidR="00141126" w:rsidRDefault="00141126" w:rsidP="00141126">
      <w:pPr>
        <w:pStyle w:val="BodyText"/>
      </w:pPr>
      <w:r>
        <w:t>16471e0a377ce5ecc53eb125d66ee</w:t>
      </w:r>
      <w:proofErr w:type="gramStart"/>
      <w:r>
        <w:t>730  /</w:t>
      </w:r>
      <w:proofErr w:type="gramEnd"/>
      <w:r>
        <w:t>home/kali/Documents/JD/</w:t>
      </w:r>
      <w:proofErr w:type="spellStart"/>
      <w:r>
        <w:t>suspectDrive</w:t>
      </w:r>
      <w:proofErr w:type="spellEnd"/>
      <w:r>
        <w:t>/Program Files/Microsoft Office/CLIPART/PUB60COR/NA01849_.WMF</w:t>
      </w:r>
    </w:p>
    <w:p w14:paraId="7A5EFFAA" w14:textId="77777777" w:rsidR="00141126" w:rsidRDefault="00141126" w:rsidP="00141126">
      <w:pPr>
        <w:pStyle w:val="BodyText"/>
      </w:pPr>
      <w:r>
        <w:t>4dfad247585b61f9c2d345816aa7783</w:t>
      </w:r>
      <w:proofErr w:type="gramStart"/>
      <w:r>
        <w:t>e  /</w:t>
      </w:r>
      <w:proofErr w:type="gramEnd"/>
      <w:r>
        <w:t>home/kali/Documents/JD/</w:t>
      </w:r>
      <w:proofErr w:type="spellStart"/>
      <w:r>
        <w:t>suspectDrive</w:t>
      </w:r>
      <w:proofErr w:type="spellEnd"/>
      <w:r>
        <w:t>/Program Files/Microsoft Office/CLIPART/PUB60COR/NA01852_.WMF</w:t>
      </w:r>
    </w:p>
    <w:p w14:paraId="29830B47" w14:textId="77777777" w:rsidR="00141126" w:rsidRDefault="00141126" w:rsidP="00141126">
      <w:pPr>
        <w:pStyle w:val="BodyText"/>
      </w:pPr>
      <w:r>
        <w:t>9ada330fd3b096498237f6217d7359a</w:t>
      </w:r>
      <w:proofErr w:type="gramStart"/>
      <w:r>
        <w:t>7  /</w:t>
      </w:r>
      <w:proofErr w:type="gramEnd"/>
      <w:r>
        <w:t>home/kali/Documents/JD/</w:t>
      </w:r>
      <w:proofErr w:type="spellStart"/>
      <w:r>
        <w:t>suspectDrive</w:t>
      </w:r>
      <w:proofErr w:type="spellEnd"/>
      <w:r>
        <w:t>/Program Files/Microsoft Office/CLIPART/PUB60COR/NA01858_.WMF</w:t>
      </w:r>
    </w:p>
    <w:p w14:paraId="235479A3" w14:textId="77777777" w:rsidR="00141126" w:rsidRDefault="00141126" w:rsidP="00141126">
      <w:pPr>
        <w:pStyle w:val="BodyText"/>
      </w:pPr>
      <w:r>
        <w:t>47f3f145e9a5e1dbe7b98b44947cb26</w:t>
      </w:r>
      <w:proofErr w:type="gramStart"/>
      <w:r>
        <w:t>f  /</w:t>
      </w:r>
      <w:proofErr w:type="gramEnd"/>
      <w:r>
        <w:t>home/kali/Documents/JD/</w:t>
      </w:r>
      <w:proofErr w:type="spellStart"/>
      <w:r>
        <w:t>suspectDrive</w:t>
      </w:r>
      <w:proofErr w:type="spellEnd"/>
      <w:r>
        <w:t>/Program Files/Microsoft Office/CLIPART/PUB60COR/NA01866_.WMF</w:t>
      </w:r>
    </w:p>
    <w:p w14:paraId="7ACB29B1" w14:textId="77777777" w:rsidR="00141126" w:rsidRDefault="00141126" w:rsidP="00141126">
      <w:pPr>
        <w:pStyle w:val="BodyText"/>
      </w:pPr>
      <w:r>
        <w:t>486550fada29c6687bf</w:t>
      </w:r>
      <w:proofErr w:type="gramStart"/>
      <w:r>
        <w:t>4283419919100  /</w:t>
      </w:r>
      <w:proofErr w:type="gramEnd"/>
      <w:r>
        <w:t>home/kali/Documents/JD/</w:t>
      </w:r>
      <w:proofErr w:type="spellStart"/>
      <w:r>
        <w:t>suspectDrive</w:t>
      </w:r>
      <w:proofErr w:type="spellEnd"/>
      <w:r>
        <w:t>/Program Files/Microsoft Office/CLIPART/PUB60COR/NA02009_.WMF</w:t>
      </w:r>
    </w:p>
    <w:p w14:paraId="5F0B7671" w14:textId="77777777" w:rsidR="00141126" w:rsidRDefault="00141126" w:rsidP="00141126">
      <w:pPr>
        <w:pStyle w:val="BodyText"/>
      </w:pPr>
      <w:r>
        <w:lastRenderedPageBreak/>
        <w:t>efe07d847ecf48e2c370cd80e025</w:t>
      </w:r>
      <w:proofErr w:type="gramStart"/>
      <w:r>
        <w:t>edfe  /</w:t>
      </w:r>
      <w:proofErr w:type="gramEnd"/>
      <w:r>
        <w:t>home/kali/Documents/JD/</w:t>
      </w:r>
      <w:proofErr w:type="spellStart"/>
      <w:r>
        <w:t>suspectDrive</w:t>
      </w:r>
      <w:proofErr w:type="spellEnd"/>
      <w:r>
        <w:t>/Program Files/Microsoft Office/CLIPART/PUB60COR/NA02041_.WMF</w:t>
      </w:r>
    </w:p>
    <w:p w14:paraId="55CBB2BA" w14:textId="77777777" w:rsidR="00141126" w:rsidRDefault="00141126" w:rsidP="00141126">
      <w:pPr>
        <w:pStyle w:val="BodyText"/>
      </w:pPr>
      <w:r>
        <w:t>fff92ae99eaf2a3f2f2d9930c02c7b5</w:t>
      </w:r>
      <w:proofErr w:type="gramStart"/>
      <w:r>
        <w:t>b  /</w:t>
      </w:r>
      <w:proofErr w:type="gramEnd"/>
      <w:r>
        <w:t>home/kali/Documents/JD/</w:t>
      </w:r>
      <w:proofErr w:type="spellStart"/>
      <w:r>
        <w:t>suspectDrive</w:t>
      </w:r>
      <w:proofErr w:type="spellEnd"/>
      <w:r>
        <w:t>/Program Files/Microsoft Office/CLIPART/PUB60COR/NA02066_.WMF</w:t>
      </w:r>
    </w:p>
    <w:p w14:paraId="02947612" w14:textId="77777777" w:rsidR="00141126" w:rsidRDefault="00141126" w:rsidP="00141126">
      <w:pPr>
        <w:pStyle w:val="BodyText"/>
      </w:pPr>
      <w:r>
        <w:t>1ef1877fb3045df15c3b32509b5af0b</w:t>
      </w:r>
      <w:proofErr w:type="gramStart"/>
      <w:r>
        <w:t>0  /</w:t>
      </w:r>
      <w:proofErr w:type="gramEnd"/>
      <w:r>
        <w:t>home/kali/Documents/JD/</w:t>
      </w:r>
      <w:proofErr w:type="spellStart"/>
      <w:r>
        <w:t>suspectDrive</w:t>
      </w:r>
      <w:proofErr w:type="spellEnd"/>
      <w:r>
        <w:t>/Program Files/Microsoft Office/CLIPART/PUB60COR/NA02091_.WMF</w:t>
      </w:r>
    </w:p>
    <w:p w14:paraId="1482449E" w14:textId="77777777" w:rsidR="00141126" w:rsidRDefault="00141126" w:rsidP="00141126">
      <w:pPr>
        <w:pStyle w:val="BodyText"/>
      </w:pPr>
      <w:r>
        <w:t>ac4ddd169e48f0c9c7fb6cd58ba5490</w:t>
      </w:r>
      <w:proofErr w:type="gramStart"/>
      <w:r>
        <w:t>b  /</w:t>
      </w:r>
      <w:proofErr w:type="gramEnd"/>
      <w:r>
        <w:t>home/kali/Documents/JD/</w:t>
      </w:r>
      <w:proofErr w:type="spellStart"/>
      <w:r>
        <w:t>suspectDrive</w:t>
      </w:r>
      <w:proofErr w:type="spellEnd"/>
      <w:r>
        <w:t>/Program Files/Microsoft Office/CLIPART/PUB60COR/NA02092_.WMF</w:t>
      </w:r>
    </w:p>
    <w:p w14:paraId="648F1E17" w14:textId="77777777" w:rsidR="00141126" w:rsidRDefault="00141126" w:rsidP="00141126">
      <w:pPr>
        <w:pStyle w:val="BodyText"/>
      </w:pPr>
      <w:r>
        <w:t>5174954dcd3d2a943af1eb83ab6cf5b</w:t>
      </w:r>
      <w:proofErr w:type="gramStart"/>
      <w:r>
        <w:t>2  /</w:t>
      </w:r>
      <w:proofErr w:type="gramEnd"/>
      <w:r>
        <w:t>home/kali/Documents/JD/</w:t>
      </w:r>
      <w:proofErr w:type="spellStart"/>
      <w:r>
        <w:t>suspectDrive</w:t>
      </w:r>
      <w:proofErr w:type="spellEnd"/>
      <w:r>
        <w:t>/Program Files/Microsoft Office/CLIPART/PUB60COR/NA02124_.WMF</w:t>
      </w:r>
    </w:p>
    <w:p w14:paraId="61824E24" w14:textId="77777777" w:rsidR="00141126" w:rsidRDefault="00141126" w:rsidP="00141126">
      <w:pPr>
        <w:pStyle w:val="BodyText"/>
      </w:pPr>
      <w:r>
        <w:t>741a89c8fb372002cf33b73e970c64e</w:t>
      </w:r>
      <w:proofErr w:type="gramStart"/>
      <w:r>
        <w:t>6  /</w:t>
      </w:r>
      <w:proofErr w:type="gramEnd"/>
      <w:r>
        <w:t>home/kali/Documents/JD/</w:t>
      </w:r>
      <w:proofErr w:type="spellStart"/>
      <w:r>
        <w:t>suspectDrive</w:t>
      </w:r>
      <w:proofErr w:type="spellEnd"/>
      <w:r>
        <w:t>/Program Files/Microsoft Office/CLIPART/PUB60COR/NA02125_.WMF</w:t>
      </w:r>
    </w:p>
    <w:p w14:paraId="5EFCA999" w14:textId="77777777" w:rsidR="00141126" w:rsidRDefault="00141126" w:rsidP="00141126">
      <w:pPr>
        <w:pStyle w:val="BodyText"/>
      </w:pPr>
      <w:r>
        <w:t>82e8711b3e29e2c1621254202143edb</w:t>
      </w:r>
      <w:proofErr w:type="gramStart"/>
      <w:r>
        <w:t>5  /</w:t>
      </w:r>
      <w:proofErr w:type="gramEnd"/>
      <w:r>
        <w:t>home/kali/Documents/JD/</w:t>
      </w:r>
      <w:proofErr w:type="spellStart"/>
      <w:r>
        <w:t>suspectDrive</w:t>
      </w:r>
      <w:proofErr w:type="spellEnd"/>
      <w:r>
        <w:t>/Program Files/Microsoft Office/CLIPART/PUB60COR/NA02262_.WMF</w:t>
      </w:r>
    </w:p>
    <w:p w14:paraId="1E03295A" w14:textId="77777777" w:rsidR="00141126" w:rsidRDefault="00141126" w:rsidP="00141126">
      <w:pPr>
        <w:pStyle w:val="BodyText"/>
      </w:pPr>
      <w:r>
        <w:t>fac6db342eddb29389056ad4d19dcc7</w:t>
      </w:r>
      <w:proofErr w:type="gramStart"/>
      <w:r>
        <w:t>d  /</w:t>
      </w:r>
      <w:proofErr w:type="gramEnd"/>
      <w:r>
        <w:t>home/kali/Documents/JD/</w:t>
      </w:r>
      <w:proofErr w:type="spellStart"/>
      <w:r>
        <w:t>suspectDrive</w:t>
      </w:r>
      <w:proofErr w:type="spellEnd"/>
      <w:r>
        <w:t>/Program Files/Microsoft Office/CLIPART/PUB60COR/NA02126_.WMF</w:t>
      </w:r>
    </w:p>
    <w:p w14:paraId="7A562235" w14:textId="77777777" w:rsidR="00141126" w:rsidRDefault="00141126" w:rsidP="00141126">
      <w:pPr>
        <w:pStyle w:val="BodyText"/>
      </w:pPr>
      <w:r>
        <w:t>4b45ca05c132d83ff001042f665619</w:t>
      </w:r>
      <w:proofErr w:type="gramStart"/>
      <w:r>
        <w:t>fc  /</w:t>
      </w:r>
      <w:proofErr w:type="gramEnd"/>
      <w:r>
        <w:t>home/kali/Documents/JD/</w:t>
      </w:r>
      <w:proofErr w:type="spellStart"/>
      <w:r>
        <w:t>suspectDrive</w:t>
      </w:r>
      <w:proofErr w:type="spellEnd"/>
      <w:r>
        <w:t>/Program Files/Microsoft Office/CLIPART/PUB60COR/NA02127_.WMF</w:t>
      </w:r>
    </w:p>
    <w:p w14:paraId="556B3427" w14:textId="77777777" w:rsidR="00141126" w:rsidRDefault="00141126" w:rsidP="00141126">
      <w:pPr>
        <w:pStyle w:val="BodyText"/>
      </w:pPr>
      <w:r>
        <w:t>f48497fe1dbb430dee68084fdac</w:t>
      </w:r>
      <w:proofErr w:type="gramStart"/>
      <w:r>
        <w:t>75957  /</w:t>
      </w:r>
      <w:proofErr w:type="gramEnd"/>
      <w:r>
        <w:t>home/kali/Documents/JD/</w:t>
      </w:r>
      <w:proofErr w:type="spellStart"/>
      <w:r>
        <w:t>suspectDrive</w:t>
      </w:r>
      <w:proofErr w:type="spellEnd"/>
      <w:r>
        <w:t>/Program Files/Microsoft Office/CLIPART/PUB60COR/NA02264_.WMF</w:t>
      </w:r>
    </w:p>
    <w:p w14:paraId="0CBCA166" w14:textId="77777777" w:rsidR="00141126" w:rsidRDefault="00141126" w:rsidP="00141126">
      <w:pPr>
        <w:pStyle w:val="BodyText"/>
      </w:pPr>
      <w:r>
        <w:t>66c11ffddb83a50a7254c315bf913d</w:t>
      </w:r>
      <w:proofErr w:type="gramStart"/>
      <w:r>
        <w:t>12  /</w:t>
      </w:r>
      <w:proofErr w:type="gramEnd"/>
      <w:r>
        <w:t>home/kali/Documents/JD/</w:t>
      </w:r>
      <w:proofErr w:type="spellStart"/>
      <w:r>
        <w:t>suspectDrive</w:t>
      </w:r>
      <w:proofErr w:type="spellEnd"/>
      <w:r>
        <w:t>/Program Files/Microsoft Office/CLIPART/PUB60COR/NA02356_.WMF</w:t>
      </w:r>
    </w:p>
    <w:p w14:paraId="3B8888BE" w14:textId="77777777" w:rsidR="00141126" w:rsidRDefault="00141126" w:rsidP="00141126">
      <w:pPr>
        <w:pStyle w:val="BodyText"/>
      </w:pPr>
      <w:r>
        <w:t>113d68115c522d3f500a7dd1284cd28</w:t>
      </w:r>
      <w:proofErr w:type="gramStart"/>
      <w:r>
        <w:t>d  /</w:t>
      </w:r>
      <w:proofErr w:type="gramEnd"/>
      <w:r>
        <w:t>home/kali/Documents/JD/</w:t>
      </w:r>
      <w:proofErr w:type="spellStart"/>
      <w:r>
        <w:t>suspectDrive</w:t>
      </w:r>
      <w:proofErr w:type="spellEnd"/>
      <w:r>
        <w:t>/Program Files/Microsoft Office/CLIPART/PUB60COR/NA02361_.WMF</w:t>
      </w:r>
    </w:p>
    <w:p w14:paraId="7FF2ADD2" w14:textId="77777777" w:rsidR="00141126" w:rsidRDefault="00141126" w:rsidP="00141126">
      <w:pPr>
        <w:pStyle w:val="BodyText"/>
      </w:pPr>
      <w:r>
        <w:t>22cacf41cf47093b7414c993bd6c9c</w:t>
      </w:r>
      <w:proofErr w:type="gramStart"/>
      <w:r>
        <w:t>91  /</w:t>
      </w:r>
      <w:proofErr w:type="gramEnd"/>
      <w:r>
        <w:t>home/kali/Documents/JD/</w:t>
      </w:r>
      <w:proofErr w:type="spellStart"/>
      <w:r>
        <w:t>suspectDrive</w:t>
      </w:r>
      <w:proofErr w:type="spellEnd"/>
      <w:r>
        <w:t>/Program Files/Microsoft Office/CLIPART/PUB60COR/NA02368_.WMF</w:t>
      </w:r>
    </w:p>
    <w:p w14:paraId="1C035876" w14:textId="77777777" w:rsidR="00141126" w:rsidRDefault="00141126" w:rsidP="00141126">
      <w:pPr>
        <w:pStyle w:val="BodyText"/>
      </w:pPr>
      <w:r>
        <w:t>1cbcedaf1aaff5f099743187e</w:t>
      </w:r>
      <w:proofErr w:type="gramStart"/>
      <w:r>
        <w:t>4616534  /</w:t>
      </w:r>
      <w:proofErr w:type="gramEnd"/>
      <w:r>
        <w:t>home/kali/Documents/JD/</w:t>
      </w:r>
      <w:proofErr w:type="spellStart"/>
      <w:r>
        <w:t>suspectDrive</w:t>
      </w:r>
      <w:proofErr w:type="spellEnd"/>
      <w:r>
        <w:t>/Program Files/Microsoft Office/CLIPART/PUB60COR/NA02371_.WMF</w:t>
      </w:r>
    </w:p>
    <w:p w14:paraId="4765746B" w14:textId="77777777" w:rsidR="00141126" w:rsidRDefault="00141126" w:rsidP="00141126">
      <w:pPr>
        <w:pStyle w:val="BodyText"/>
      </w:pPr>
      <w:r>
        <w:t>d84c208419e869df0ca572e741cbc7</w:t>
      </w:r>
      <w:proofErr w:type="gramStart"/>
      <w:r>
        <w:t>bc  /</w:t>
      </w:r>
      <w:proofErr w:type="gramEnd"/>
      <w:r>
        <w:t>home/kali/Documents/JD/</w:t>
      </w:r>
      <w:proofErr w:type="spellStart"/>
      <w:r>
        <w:t>suspectDrive</w:t>
      </w:r>
      <w:proofErr w:type="spellEnd"/>
      <w:r>
        <w:t>/Program Files/Microsoft Office/CLIPART/PUB60COR/NA02373_.WMF</w:t>
      </w:r>
    </w:p>
    <w:p w14:paraId="1A3006A3" w14:textId="77777777" w:rsidR="00141126" w:rsidRDefault="00141126" w:rsidP="00141126">
      <w:pPr>
        <w:pStyle w:val="BodyText"/>
      </w:pPr>
      <w:r>
        <w:t>3b01b7f02a24c5c9ae0b22779943d</w:t>
      </w:r>
      <w:proofErr w:type="gramStart"/>
      <w:r>
        <w:t>865  /</w:t>
      </w:r>
      <w:proofErr w:type="gramEnd"/>
      <w:r>
        <w:t>home/kali/Documents/JD/</w:t>
      </w:r>
      <w:proofErr w:type="spellStart"/>
      <w:r>
        <w:t>suspectDrive</w:t>
      </w:r>
      <w:proofErr w:type="spellEnd"/>
      <w:r>
        <w:t>/Program Files/Microsoft Office/CLIPART/PUB60COR/NA02384_.WMF</w:t>
      </w:r>
    </w:p>
    <w:p w14:paraId="3F7B65EB" w14:textId="77777777" w:rsidR="00141126" w:rsidRDefault="00141126" w:rsidP="00141126">
      <w:pPr>
        <w:pStyle w:val="BodyText"/>
      </w:pPr>
      <w:r>
        <w:t>4a605f35e7dacee4bec67a58063c</w:t>
      </w:r>
      <w:proofErr w:type="gramStart"/>
      <w:r>
        <w:t>2636  /</w:t>
      </w:r>
      <w:proofErr w:type="gramEnd"/>
      <w:r>
        <w:t>home/kali/Documents/JD/</w:t>
      </w:r>
      <w:proofErr w:type="spellStart"/>
      <w:r>
        <w:t>suspectDrive</w:t>
      </w:r>
      <w:proofErr w:type="spellEnd"/>
      <w:r>
        <w:t>/Program Files/Microsoft Office/CLIPART/PUB60COR/NA02386_.WMF</w:t>
      </w:r>
    </w:p>
    <w:p w14:paraId="7C01C5E1" w14:textId="77777777" w:rsidR="00141126" w:rsidRDefault="00141126" w:rsidP="00141126">
      <w:pPr>
        <w:pStyle w:val="BodyText"/>
      </w:pPr>
      <w:r>
        <w:t>5666e7e2f0a46612582cdf2fdcaef3b</w:t>
      </w:r>
      <w:proofErr w:type="gramStart"/>
      <w:r>
        <w:t>8  /</w:t>
      </w:r>
      <w:proofErr w:type="gramEnd"/>
      <w:r>
        <w:t>home/kali/Documents/JD/</w:t>
      </w:r>
      <w:proofErr w:type="spellStart"/>
      <w:r>
        <w:t>suspectDrive</w:t>
      </w:r>
      <w:proofErr w:type="spellEnd"/>
      <w:r>
        <w:t>/Program Files/Microsoft Office/CLIPART/PUB60COR/NA02388_.WMF</w:t>
      </w:r>
    </w:p>
    <w:p w14:paraId="6B113CF3" w14:textId="77777777" w:rsidR="00141126" w:rsidRDefault="00141126" w:rsidP="00141126">
      <w:pPr>
        <w:pStyle w:val="BodyText"/>
      </w:pPr>
      <w:r>
        <w:t>e483a733a9fbb44747702e2446bbb0d</w:t>
      </w:r>
      <w:proofErr w:type="gramStart"/>
      <w:r>
        <w:t>9  /</w:t>
      </w:r>
      <w:proofErr w:type="gramEnd"/>
      <w:r>
        <w:t>home/kali/Documents/JD/</w:t>
      </w:r>
      <w:proofErr w:type="spellStart"/>
      <w:r>
        <w:t>suspectDrive</w:t>
      </w:r>
      <w:proofErr w:type="spellEnd"/>
      <w:r>
        <w:t>/Program Files/Microsoft Office/CLIPART/PUB60COR/NA02389_.WMF</w:t>
      </w:r>
    </w:p>
    <w:p w14:paraId="0F5C2BFE" w14:textId="77777777" w:rsidR="00141126" w:rsidRDefault="00141126" w:rsidP="00141126">
      <w:pPr>
        <w:pStyle w:val="BodyText"/>
      </w:pPr>
      <w:r>
        <w:t>f5d99b3f295eb694ec4c2fb27d</w:t>
      </w:r>
      <w:proofErr w:type="gramStart"/>
      <w:r>
        <w:t>119418  /</w:t>
      </w:r>
      <w:proofErr w:type="gramEnd"/>
      <w:r>
        <w:t>home/kali/Documents/JD/</w:t>
      </w:r>
      <w:proofErr w:type="spellStart"/>
      <w:r>
        <w:t>suspectDrive</w:t>
      </w:r>
      <w:proofErr w:type="spellEnd"/>
      <w:r>
        <w:t>/Program Files/Microsoft Office/CLIPART/PUB60COR/NA02390_.WMF</w:t>
      </w:r>
    </w:p>
    <w:p w14:paraId="5E107089" w14:textId="77777777" w:rsidR="00141126" w:rsidRDefault="00141126" w:rsidP="00141126">
      <w:pPr>
        <w:pStyle w:val="BodyText"/>
      </w:pPr>
      <w:r>
        <w:t>30e1f50fbdbb86d666a1a4152e5ff5c</w:t>
      </w:r>
      <w:proofErr w:type="gramStart"/>
      <w:r>
        <w:t>3  /</w:t>
      </w:r>
      <w:proofErr w:type="gramEnd"/>
      <w:r>
        <w:t>home/kali/Documents/JD/</w:t>
      </w:r>
      <w:proofErr w:type="spellStart"/>
      <w:r>
        <w:t>suspectDrive</w:t>
      </w:r>
      <w:proofErr w:type="spellEnd"/>
      <w:r>
        <w:t>/Program Files/Microsoft Office/CLIPART/PUB60COR/NA02398_.WMF</w:t>
      </w:r>
    </w:p>
    <w:p w14:paraId="37BA19A0" w14:textId="77777777" w:rsidR="00141126" w:rsidRDefault="00141126" w:rsidP="00141126">
      <w:pPr>
        <w:pStyle w:val="BodyText"/>
      </w:pPr>
      <w:r>
        <w:t>b914d8e4238d937e5589a45b642cf</w:t>
      </w:r>
      <w:proofErr w:type="gramStart"/>
      <w:r>
        <w:t>472  /</w:t>
      </w:r>
      <w:proofErr w:type="gramEnd"/>
      <w:r>
        <w:t>home/kali/Documents/JD/</w:t>
      </w:r>
      <w:proofErr w:type="spellStart"/>
      <w:r>
        <w:t>suspectDrive</w:t>
      </w:r>
      <w:proofErr w:type="spellEnd"/>
      <w:r>
        <w:t>/Program Files/Microsoft Office/CLIPART/PUB60COR/NA02404_.WMF</w:t>
      </w:r>
    </w:p>
    <w:p w14:paraId="7975F181" w14:textId="77777777" w:rsidR="00141126" w:rsidRDefault="00141126" w:rsidP="00141126">
      <w:pPr>
        <w:pStyle w:val="BodyText"/>
      </w:pPr>
      <w:r>
        <w:t>fabb1917fd807b4c927d5d828833ba3</w:t>
      </w:r>
      <w:proofErr w:type="gramStart"/>
      <w:r>
        <w:t>c  /</w:t>
      </w:r>
      <w:proofErr w:type="gramEnd"/>
      <w:r>
        <w:t>home/kali/Documents/JD/</w:t>
      </w:r>
      <w:proofErr w:type="spellStart"/>
      <w:r>
        <w:t>suspectDrive</w:t>
      </w:r>
      <w:proofErr w:type="spellEnd"/>
      <w:r>
        <w:t>/Program Files/Microsoft Office/CLIPART/PUB60COR/NA02405_.WMF</w:t>
      </w:r>
    </w:p>
    <w:p w14:paraId="3CBECEA9" w14:textId="77777777" w:rsidR="00141126" w:rsidRDefault="00141126" w:rsidP="00141126">
      <w:pPr>
        <w:pStyle w:val="BodyText"/>
      </w:pPr>
      <w:r>
        <w:t>420c702653a68397b3d172c93396e0f</w:t>
      </w:r>
      <w:proofErr w:type="gramStart"/>
      <w:r>
        <w:t>9  /</w:t>
      </w:r>
      <w:proofErr w:type="gramEnd"/>
      <w:r>
        <w:t>home/kali/Documents/JD/</w:t>
      </w:r>
      <w:proofErr w:type="spellStart"/>
      <w:r>
        <w:t>suspectDrive</w:t>
      </w:r>
      <w:proofErr w:type="spellEnd"/>
      <w:r>
        <w:t>/Program Files/Microsoft Office/CLIPART/PUB60COR/NA02413_.WMF</w:t>
      </w:r>
    </w:p>
    <w:p w14:paraId="7F0AF957" w14:textId="77777777" w:rsidR="00141126" w:rsidRDefault="00141126" w:rsidP="00141126">
      <w:pPr>
        <w:pStyle w:val="BodyText"/>
      </w:pPr>
      <w:r>
        <w:lastRenderedPageBreak/>
        <w:t>27faebe000adbe290e640f0279bf</w:t>
      </w:r>
      <w:proofErr w:type="gramStart"/>
      <w:r>
        <w:t>8467  /</w:t>
      </w:r>
      <w:proofErr w:type="gramEnd"/>
      <w:r>
        <w:t>home/kali/Documents/JD/</w:t>
      </w:r>
      <w:proofErr w:type="spellStart"/>
      <w:r>
        <w:t>suspectDrive</w:t>
      </w:r>
      <w:proofErr w:type="spellEnd"/>
      <w:r>
        <w:t>/Program Files/Microsoft Office/CLIPART/PUB60COR/NA02407_.WMF</w:t>
      </w:r>
    </w:p>
    <w:p w14:paraId="630C778A" w14:textId="77777777" w:rsidR="00141126" w:rsidRDefault="00141126" w:rsidP="00141126">
      <w:pPr>
        <w:pStyle w:val="BodyText"/>
      </w:pPr>
      <w:r>
        <w:t>5a53650839b747a255d50c759e9c9e</w:t>
      </w:r>
      <w:proofErr w:type="gramStart"/>
      <w:r>
        <w:t>29  /</w:t>
      </w:r>
      <w:proofErr w:type="gramEnd"/>
      <w:r>
        <w:t>home/kali/Documents/JD/</w:t>
      </w:r>
      <w:proofErr w:type="spellStart"/>
      <w:r>
        <w:t>suspectDrive</w:t>
      </w:r>
      <w:proofErr w:type="spellEnd"/>
      <w:r>
        <w:t>/Program Files/Microsoft Office/CLIPART/PUB60COR/NA02417_.WMF</w:t>
      </w:r>
    </w:p>
    <w:p w14:paraId="7052C990" w14:textId="77777777" w:rsidR="00141126" w:rsidRDefault="00141126" w:rsidP="00141126">
      <w:pPr>
        <w:pStyle w:val="BodyText"/>
      </w:pPr>
      <w:r>
        <w:t>3a819bd6307a99bdf57cb0c678876d</w:t>
      </w:r>
      <w:proofErr w:type="gramStart"/>
      <w:r>
        <w:t>49  /</w:t>
      </w:r>
      <w:proofErr w:type="gramEnd"/>
      <w:r>
        <w:t>home/kali/Documents/JD/</w:t>
      </w:r>
      <w:proofErr w:type="spellStart"/>
      <w:r>
        <w:t>suspectDrive</w:t>
      </w:r>
      <w:proofErr w:type="spellEnd"/>
      <w:r>
        <w:t>/Program Files/Microsoft Office/CLIPART/PUB60COR/NA02423_.WMF</w:t>
      </w:r>
    </w:p>
    <w:p w14:paraId="330B90C0" w14:textId="77777777" w:rsidR="00141126" w:rsidRDefault="00141126" w:rsidP="00141126">
      <w:pPr>
        <w:pStyle w:val="BodyText"/>
      </w:pPr>
      <w:r>
        <w:t>68a5433b8ddc78e1d9df71babede</w:t>
      </w:r>
      <w:proofErr w:type="gramStart"/>
      <w:r>
        <w:t>4488  /</w:t>
      </w:r>
      <w:proofErr w:type="gramEnd"/>
      <w:r>
        <w:t>home/kali/Documents/JD/</w:t>
      </w:r>
      <w:proofErr w:type="spellStart"/>
      <w:r>
        <w:t>suspectDrive</w:t>
      </w:r>
      <w:proofErr w:type="spellEnd"/>
      <w:r>
        <w:t>/Program Files/Microsoft Office/CLIPART/PUB60COR/NA02424_.WMF</w:t>
      </w:r>
    </w:p>
    <w:p w14:paraId="5DBCDDE8" w14:textId="77777777" w:rsidR="00141126" w:rsidRDefault="00141126" w:rsidP="00141126">
      <w:pPr>
        <w:pStyle w:val="BodyText"/>
      </w:pPr>
      <w:r>
        <w:t>988aeea424a03f7782dc83a7a9e9de5</w:t>
      </w:r>
      <w:proofErr w:type="gramStart"/>
      <w:r>
        <w:t>d  /</w:t>
      </w:r>
      <w:proofErr w:type="gramEnd"/>
      <w:r>
        <w:t>home/kali/Documents/JD/</w:t>
      </w:r>
      <w:proofErr w:type="spellStart"/>
      <w:r>
        <w:t>suspectDrive</w:t>
      </w:r>
      <w:proofErr w:type="spellEnd"/>
      <w:r>
        <w:t>/Program Files/Microsoft Office/CLIPART/PUB60COR/NA02426_.WMF</w:t>
      </w:r>
    </w:p>
    <w:p w14:paraId="3199E40D" w14:textId="77777777" w:rsidR="00141126" w:rsidRDefault="00141126" w:rsidP="00141126">
      <w:pPr>
        <w:pStyle w:val="BodyText"/>
      </w:pPr>
      <w:r>
        <w:t>acecc4ef7433a23787fb52650d455b</w:t>
      </w:r>
      <w:proofErr w:type="gramStart"/>
      <w:r>
        <w:t>72  /</w:t>
      </w:r>
      <w:proofErr w:type="gramEnd"/>
      <w:r>
        <w:t>home/kali/Documents/JD/</w:t>
      </w:r>
      <w:proofErr w:type="spellStart"/>
      <w:r>
        <w:t>suspectDrive</w:t>
      </w:r>
      <w:proofErr w:type="spellEnd"/>
      <w:r>
        <w:t>/Program Files/Microsoft Office/CLIPART/PUB60COR/NA02431_.WMF</w:t>
      </w:r>
    </w:p>
    <w:p w14:paraId="77CE873C" w14:textId="77777777" w:rsidR="00141126" w:rsidRDefault="00141126" w:rsidP="00141126">
      <w:pPr>
        <w:pStyle w:val="BodyText"/>
      </w:pPr>
      <w:r>
        <w:t>6596eb8f2183d1a6c5b07587ac03f</w:t>
      </w:r>
      <w:proofErr w:type="gramStart"/>
      <w:r>
        <w:t>746  /</w:t>
      </w:r>
      <w:proofErr w:type="gramEnd"/>
      <w:r>
        <w:t>home/kali/Documents/JD/</w:t>
      </w:r>
      <w:proofErr w:type="spellStart"/>
      <w:r>
        <w:t>suspectDrive</w:t>
      </w:r>
      <w:proofErr w:type="spellEnd"/>
      <w:r>
        <w:t>/Program Files/Microsoft Office/CLIPART/PUB60COR/NA02439_.WMF</w:t>
      </w:r>
    </w:p>
    <w:p w14:paraId="4926F1B2" w14:textId="77777777" w:rsidR="00141126" w:rsidRDefault="00141126" w:rsidP="00141126">
      <w:pPr>
        <w:pStyle w:val="BodyText"/>
      </w:pPr>
      <w:r>
        <w:t>6c09c270b8bae12647c3f3c0bc93b12</w:t>
      </w:r>
      <w:proofErr w:type="gramStart"/>
      <w:r>
        <w:t>d  /</w:t>
      </w:r>
      <w:proofErr w:type="gramEnd"/>
      <w:r>
        <w:t>home/kali/Documents/JD/</w:t>
      </w:r>
      <w:proofErr w:type="spellStart"/>
      <w:r>
        <w:t>suspectDrive</w:t>
      </w:r>
      <w:proofErr w:type="spellEnd"/>
      <w:r>
        <w:t>/Program Files/Microsoft Office/CLIPART/PUB60COR/NA02435_.WMF</w:t>
      </w:r>
    </w:p>
    <w:p w14:paraId="76131EE4" w14:textId="77777777" w:rsidR="00141126" w:rsidRDefault="00141126" w:rsidP="00141126">
      <w:pPr>
        <w:pStyle w:val="BodyText"/>
      </w:pPr>
      <w:r>
        <w:t>25af35a8a1b30e031238667bd7130b4</w:t>
      </w:r>
      <w:proofErr w:type="gramStart"/>
      <w:r>
        <w:t>c  /</w:t>
      </w:r>
      <w:proofErr w:type="gramEnd"/>
      <w:r>
        <w:t>home/kali/Documents/JD/</w:t>
      </w:r>
      <w:proofErr w:type="spellStart"/>
      <w:r>
        <w:t>suspectDrive</w:t>
      </w:r>
      <w:proofErr w:type="spellEnd"/>
      <w:r>
        <w:t>/Program Files/Microsoft Office/CLIPART/PUB60COR/NA02441_.WMF</w:t>
      </w:r>
    </w:p>
    <w:p w14:paraId="5694F9E0" w14:textId="77777777" w:rsidR="00141126" w:rsidRDefault="00141126" w:rsidP="00141126">
      <w:pPr>
        <w:pStyle w:val="BodyText"/>
      </w:pPr>
      <w:r>
        <w:t>ac74adedaf365c0d857bbb0663f4001</w:t>
      </w:r>
      <w:proofErr w:type="gramStart"/>
      <w:r>
        <w:t>d  /</w:t>
      </w:r>
      <w:proofErr w:type="gramEnd"/>
      <w:r>
        <w:t>home/kali/Documents/JD/</w:t>
      </w:r>
      <w:proofErr w:type="spellStart"/>
      <w:r>
        <w:t>suspectDrive</w:t>
      </w:r>
      <w:proofErr w:type="spellEnd"/>
      <w:r>
        <w:t>/Program Files/Microsoft Office/CLIPART/PUB60COR/NA02443_.WMF</w:t>
      </w:r>
    </w:p>
    <w:p w14:paraId="2C42F9B1" w14:textId="77777777" w:rsidR="00141126" w:rsidRDefault="00141126" w:rsidP="00141126">
      <w:pPr>
        <w:pStyle w:val="BodyText"/>
      </w:pPr>
      <w:r>
        <w:t>f9d74e5a1a7a255d050c8f7acba77db</w:t>
      </w:r>
      <w:proofErr w:type="gramStart"/>
      <w:r>
        <w:t>8  /</w:t>
      </w:r>
      <w:proofErr w:type="gramEnd"/>
      <w:r>
        <w:t>home/kali/Documents/JD/</w:t>
      </w:r>
      <w:proofErr w:type="spellStart"/>
      <w:r>
        <w:t>suspectDrive</w:t>
      </w:r>
      <w:proofErr w:type="spellEnd"/>
      <w:r>
        <w:t>/Program Files/Microsoft Office/CLIPART/PUB60COR/NA02444_.WMF</w:t>
      </w:r>
    </w:p>
    <w:p w14:paraId="2071C3AF" w14:textId="77777777" w:rsidR="00141126" w:rsidRDefault="00141126" w:rsidP="00141126">
      <w:pPr>
        <w:pStyle w:val="BodyText"/>
      </w:pPr>
      <w:r>
        <w:t>996182d3652fdc6cb6f3702acb9e</w:t>
      </w:r>
      <w:proofErr w:type="gramStart"/>
      <w:r>
        <w:t>7249  /</w:t>
      </w:r>
      <w:proofErr w:type="gramEnd"/>
      <w:r>
        <w:t>home/kali/Documents/JD/</w:t>
      </w:r>
      <w:proofErr w:type="spellStart"/>
      <w:r>
        <w:t>suspectDrive</w:t>
      </w:r>
      <w:proofErr w:type="spellEnd"/>
      <w:r>
        <w:t>/Program Files/Microsoft Office/CLIPART/PUB60COR/NA02446_.WMF</w:t>
      </w:r>
    </w:p>
    <w:p w14:paraId="476CD5E2" w14:textId="77777777" w:rsidR="00141126" w:rsidRDefault="00141126" w:rsidP="00141126">
      <w:pPr>
        <w:pStyle w:val="BodyText"/>
      </w:pPr>
      <w:r>
        <w:t>9ec4244bb6d1e6c9aa94e612e1cc</w:t>
      </w:r>
      <w:proofErr w:type="gramStart"/>
      <w:r>
        <w:t>2875  /</w:t>
      </w:r>
      <w:proofErr w:type="gramEnd"/>
      <w:r>
        <w:t>home/kali/Documents/JD/</w:t>
      </w:r>
      <w:proofErr w:type="spellStart"/>
      <w:r>
        <w:t>suspectDrive</w:t>
      </w:r>
      <w:proofErr w:type="spellEnd"/>
      <w:r>
        <w:t>/Program Files/Microsoft Office/CLIPART/PUB60COR/NA02448_.WMF</w:t>
      </w:r>
    </w:p>
    <w:p w14:paraId="3556199E" w14:textId="77777777" w:rsidR="00141126" w:rsidRDefault="00141126" w:rsidP="00141126">
      <w:pPr>
        <w:pStyle w:val="BodyText"/>
      </w:pPr>
      <w:r>
        <w:t>9ef6a9e6d365d47291cea6434c</w:t>
      </w:r>
      <w:proofErr w:type="gramStart"/>
      <w:r>
        <w:t>482818  /</w:t>
      </w:r>
      <w:proofErr w:type="gramEnd"/>
      <w:r>
        <w:t>home/kali/Documents/JD/</w:t>
      </w:r>
      <w:proofErr w:type="spellStart"/>
      <w:r>
        <w:t>suspectDrive</w:t>
      </w:r>
      <w:proofErr w:type="spellEnd"/>
      <w:r>
        <w:t>/Program Files/Microsoft Office/CLIPART/PUB60COR/NA02450_.WMF</w:t>
      </w:r>
    </w:p>
    <w:p w14:paraId="4321860F" w14:textId="77777777" w:rsidR="00141126" w:rsidRDefault="00141126" w:rsidP="00141126">
      <w:pPr>
        <w:pStyle w:val="BodyText"/>
      </w:pPr>
      <w:r>
        <w:t>652dfe8188b16da0a8e6a5b236ee4b</w:t>
      </w:r>
      <w:proofErr w:type="gramStart"/>
      <w:r>
        <w:t>62  /</w:t>
      </w:r>
      <w:proofErr w:type="gramEnd"/>
      <w:r>
        <w:t>home/kali/Documents/JD/</w:t>
      </w:r>
      <w:proofErr w:type="spellStart"/>
      <w:r>
        <w:t>suspectDrive</w:t>
      </w:r>
      <w:proofErr w:type="spellEnd"/>
      <w:r>
        <w:t>/Program Files/Microsoft Office/CLIPART/PUB60COR/NA02453_.WMF</w:t>
      </w:r>
    </w:p>
    <w:p w14:paraId="7820C81C" w14:textId="77777777" w:rsidR="00141126" w:rsidRDefault="00141126" w:rsidP="00141126">
      <w:pPr>
        <w:pStyle w:val="BodyText"/>
      </w:pPr>
      <w:r>
        <w:t>d9cb5be8dcd7f6a7c2196e6c6bab64b</w:t>
      </w:r>
      <w:proofErr w:type="gramStart"/>
      <w:r>
        <w:t>5  /</w:t>
      </w:r>
      <w:proofErr w:type="gramEnd"/>
      <w:r>
        <w:t>home/kali/Documents/JD/</w:t>
      </w:r>
      <w:proofErr w:type="spellStart"/>
      <w:r>
        <w:t>suspectDrive</w:t>
      </w:r>
      <w:proofErr w:type="spellEnd"/>
      <w:r>
        <w:t>/Program Files/Microsoft Office/CLIPART/PUB60COR/NBOOK_01.MID</w:t>
      </w:r>
    </w:p>
    <w:p w14:paraId="1CA9D222" w14:textId="77777777" w:rsidR="00141126" w:rsidRDefault="00141126" w:rsidP="00141126">
      <w:pPr>
        <w:pStyle w:val="BodyText"/>
      </w:pPr>
      <w:r>
        <w:t>2beb3272b3a7361e1ae54167bccd0b5</w:t>
      </w:r>
      <w:proofErr w:type="gramStart"/>
      <w:r>
        <w:t>f  /</w:t>
      </w:r>
      <w:proofErr w:type="gramEnd"/>
      <w:r>
        <w:t>home/kali/Documents/JD/</w:t>
      </w:r>
      <w:proofErr w:type="spellStart"/>
      <w:r>
        <w:t>suspectDrive</w:t>
      </w:r>
      <w:proofErr w:type="spellEnd"/>
      <w:r>
        <w:t>/Program Files/Microsoft Office/CLIPART/PUB60COR/OCEAN_01.MID</w:t>
      </w:r>
    </w:p>
    <w:p w14:paraId="39EF34D9" w14:textId="77777777" w:rsidR="00141126" w:rsidRDefault="00141126" w:rsidP="00141126">
      <w:pPr>
        <w:pStyle w:val="BodyText"/>
      </w:pPr>
      <w:r>
        <w:t>993e09a9686fafb434fb3a7d07e</w:t>
      </w:r>
      <w:proofErr w:type="gramStart"/>
      <w:r>
        <w:t>48299  /</w:t>
      </w:r>
      <w:proofErr w:type="gramEnd"/>
      <w:r>
        <w:t>home/kali/Documents/JD/</w:t>
      </w:r>
      <w:proofErr w:type="spellStart"/>
      <w:r>
        <w:t>suspectDrive</w:t>
      </w:r>
      <w:proofErr w:type="spellEnd"/>
      <w:r>
        <w:t>/Program Files/Microsoft Office/CLIPART/PUB60COR/OUTDR_01.MID</w:t>
      </w:r>
    </w:p>
    <w:p w14:paraId="28CB4226" w14:textId="77777777" w:rsidR="00141126" w:rsidRDefault="00141126" w:rsidP="00141126">
      <w:pPr>
        <w:pStyle w:val="BodyText"/>
      </w:pPr>
      <w:r>
        <w:t>2d4fb03c4bbeb0269fe2cbcbf989b</w:t>
      </w:r>
      <w:proofErr w:type="gramStart"/>
      <w:r>
        <w:t>051  /</w:t>
      </w:r>
      <w:proofErr w:type="gramEnd"/>
      <w:r>
        <w:t>home/kali/Documents/JD/</w:t>
      </w:r>
      <w:proofErr w:type="spellStart"/>
      <w:r>
        <w:t>suspectDrive</w:t>
      </w:r>
      <w:proofErr w:type="spellEnd"/>
      <w:r>
        <w:t>/Program Files/Microsoft Office/CLIPART/PUB60COR/PAPER_01.MID</w:t>
      </w:r>
    </w:p>
    <w:p w14:paraId="18B57310" w14:textId="77777777" w:rsidR="00141126" w:rsidRDefault="00141126" w:rsidP="00141126">
      <w:pPr>
        <w:pStyle w:val="BodyText"/>
      </w:pPr>
      <w:r>
        <w:t>effbcf6772596d32c9937725bf187aa</w:t>
      </w:r>
      <w:proofErr w:type="gramStart"/>
      <w:r>
        <w:t>6  /</w:t>
      </w:r>
      <w:proofErr w:type="gramEnd"/>
      <w:r>
        <w:t>home/kali/Documents/JD/</w:t>
      </w:r>
      <w:proofErr w:type="spellStart"/>
      <w:r>
        <w:t>suspectDrive</w:t>
      </w:r>
      <w:proofErr w:type="spellEnd"/>
      <w:r>
        <w:t>/Program Files/Microsoft Office/CLIPART/PUB60COR/PARNT_01.MID</w:t>
      </w:r>
    </w:p>
    <w:p w14:paraId="040BFCB1" w14:textId="77777777" w:rsidR="00141126" w:rsidRDefault="00141126" w:rsidP="00141126">
      <w:pPr>
        <w:pStyle w:val="BodyText"/>
      </w:pPr>
      <w:r>
        <w:t>95976b8197e709aaa2a1cfa8935f</w:t>
      </w:r>
      <w:proofErr w:type="gramStart"/>
      <w:r>
        <w:t>7043  /</w:t>
      </w:r>
      <w:proofErr w:type="gramEnd"/>
      <w:r>
        <w:t>home/kali/Documents/JD/</w:t>
      </w:r>
      <w:proofErr w:type="spellStart"/>
      <w:r>
        <w:t>suspectDrive</w:t>
      </w:r>
      <w:proofErr w:type="spellEnd"/>
      <w:r>
        <w:t>/Program Files/Microsoft Office/CLIPART/PUB60COR/PARNT_02.MID</w:t>
      </w:r>
    </w:p>
    <w:p w14:paraId="5AE9B78A" w14:textId="77777777" w:rsidR="00141126" w:rsidRDefault="00141126" w:rsidP="00141126">
      <w:pPr>
        <w:pStyle w:val="BodyText"/>
      </w:pPr>
      <w:r>
        <w:t>d7cb37e8b27c5f9666258150ec</w:t>
      </w:r>
      <w:proofErr w:type="gramStart"/>
      <w:r>
        <w:t>297393  /</w:t>
      </w:r>
      <w:proofErr w:type="gramEnd"/>
      <w:r>
        <w:t>home/kali/Documents/JD/</w:t>
      </w:r>
      <w:proofErr w:type="spellStart"/>
      <w:r>
        <w:t>suspectDrive</w:t>
      </w:r>
      <w:proofErr w:type="spellEnd"/>
      <w:r>
        <w:t>/Program Files/Microsoft Office/CLIPART/PUB60COR/PARNT_03.MID</w:t>
      </w:r>
    </w:p>
    <w:p w14:paraId="53330D89" w14:textId="77777777" w:rsidR="00141126" w:rsidRDefault="00141126" w:rsidP="00141126">
      <w:pPr>
        <w:pStyle w:val="BodyText"/>
      </w:pPr>
      <w:r>
        <w:t>fe90a7b4ffb3a7beed7d93460e66b1</w:t>
      </w:r>
      <w:proofErr w:type="gramStart"/>
      <w:r>
        <w:t>fc  /</w:t>
      </w:r>
      <w:proofErr w:type="gramEnd"/>
      <w:r>
        <w:t>home/kali/Documents/JD/</w:t>
      </w:r>
      <w:proofErr w:type="spellStart"/>
      <w:r>
        <w:t>suspectDrive</w:t>
      </w:r>
      <w:proofErr w:type="spellEnd"/>
      <w:r>
        <w:t>/Program Files/Microsoft Office/CLIPART/PUB60COR/PARNT_04.MID</w:t>
      </w:r>
    </w:p>
    <w:p w14:paraId="689B29E4" w14:textId="77777777" w:rsidR="00141126" w:rsidRDefault="00141126" w:rsidP="00141126">
      <w:pPr>
        <w:pStyle w:val="BodyText"/>
      </w:pPr>
      <w:r>
        <w:t>ce44f3232a8fe5cba24102ffb22a1b</w:t>
      </w:r>
      <w:proofErr w:type="gramStart"/>
      <w:r>
        <w:t>59  /</w:t>
      </w:r>
      <w:proofErr w:type="gramEnd"/>
      <w:r>
        <w:t>home/kali/Documents/JD/</w:t>
      </w:r>
      <w:proofErr w:type="spellStart"/>
      <w:r>
        <w:t>suspectDrive</w:t>
      </w:r>
      <w:proofErr w:type="spellEnd"/>
      <w:r>
        <w:t>/Program Files/Microsoft Office/CLIPART/PUB60COR/PARNT_05.MID</w:t>
      </w:r>
    </w:p>
    <w:p w14:paraId="23A309F7" w14:textId="77777777" w:rsidR="00141126" w:rsidRDefault="00141126" w:rsidP="00141126">
      <w:pPr>
        <w:pStyle w:val="BodyText"/>
      </w:pPr>
      <w:r>
        <w:lastRenderedPageBreak/>
        <w:t>4991f63d0b25d1aa186784427ceb6fb</w:t>
      </w:r>
      <w:proofErr w:type="gramStart"/>
      <w:r>
        <w:t>4  /</w:t>
      </w:r>
      <w:proofErr w:type="gramEnd"/>
      <w:r>
        <w:t>home/kali/Documents/JD/</w:t>
      </w:r>
      <w:proofErr w:type="spellStart"/>
      <w:r>
        <w:t>suspectDrive</w:t>
      </w:r>
      <w:proofErr w:type="spellEnd"/>
      <w:r>
        <w:t>/Program Files/Microsoft Office/CLIPART/PUB60COR/PARNT_06.MID</w:t>
      </w:r>
    </w:p>
    <w:p w14:paraId="40C1FF0E" w14:textId="77777777" w:rsidR="00141126" w:rsidRDefault="00141126" w:rsidP="00141126">
      <w:pPr>
        <w:pStyle w:val="BodyText"/>
      </w:pPr>
      <w:r>
        <w:t>74f40d6867d992415897995b519efc</w:t>
      </w:r>
      <w:proofErr w:type="gramStart"/>
      <w:r>
        <w:t>89  /</w:t>
      </w:r>
      <w:proofErr w:type="gramEnd"/>
      <w:r>
        <w:t>home/kali/Documents/JD/</w:t>
      </w:r>
      <w:proofErr w:type="spellStart"/>
      <w:r>
        <w:t>suspectDrive</w:t>
      </w:r>
      <w:proofErr w:type="spellEnd"/>
      <w:r>
        <w:t>/Program Files/Microsoft Office/CLIPART/PUB60COR/PARNT_07.MID</w:t>
      </w:r>
    </w:p>
    <w:p w14:paraId="6D628A02" w14:textId="77777777" w:rsidR="00141126" w:rsidRDefault="00141126" w:rsidP="00141126">
      <w:pPr>
        <w:pStyle w:val="BodyText"/>
      </w:pPr>
      <w:r>
        <w:t>5bd3e0e419dd72eb10f6dab87cf7b09</w:t>
      </w:r>
      <w:proofErr w:type="gramStart"/>
      <w:r>
        <w:t>a  /</w:t>
      </w:r>
      <w:proofErr w:type="gramEnd"/>
      <w:r>
        <w:t>home/kali/Documents/JD/</w:t>
      </w:r>
      <w:proofErr w:type="spellStart"/>
      <w:r>
        <w:t>suspectDrive</w:t>
      </w:r>
      <w:proofErr w:type="spellEnd"/>
      <w:r>
        <w:t>/Program Files/Microsoft Office/CLIPART/PUB60COR/PARNT_08.MID</w:t>
      </w:r>
    </w:p>
    <w:p w14:paraId="78556B54" w14:textId="77777777" w:rsidR="00141126" w:rsidRDefault="00141126" w:rsidP="00141126">
      <w:pPr>
        <w:pStyle w:val="BodyText"/>
      </w:pPr>
      <w:r>
        <w:t>60e454ea05ee72ff65b10d804d9ac</w:t>
      </w:r>
      <w:proofErr w:type="gramStart"/>
      <w:r>
        <w:t>127  /</w:t>
      </w:r>
      <w:proofErr w:type="gramEnd"/>
      <w:r>
        <w:t>home/kali/Documents/JD/</w:t>
      </w:r>
      <w:proofErr w:type="spellStart"/>
      <w:r>
        <w:t>suspectDrive</w:t>
      </w:r>
      <w:proofErr w:type="spellEnd"/>
      <w:r>
        <w:t>/Program Files/Microsoft Office/CLIPART/PUB60COR/PARNT_09.MID</w:t>
      </w:r>
    </w:p>
    <w:p w14:paraId="0003786B" w14:textId="77777777" w:rsidR="00141126" w:rsidRDefault="00141126" w:rsidP="00141126">
      <w:pPr>
        <w:pStyle w:val="BodyText"/>
      </w:pPr>
      <w:r>
        <w:t>6cf5a9111fec0e52eec4e7676cf3a1e</w:t>
      </w:r>
      <w:proofErr w:type="gramStart"/>
      <w:r>
        <w:t>4  /</w:t>
      </w:r>
      <w:proofErr w:type="gramEnd"/>
      <w:r>
        <w:t>home/kali/Documents/JD/</w:t>
      </w:r>
      <w:proofErr w:type="spellStart"/>
      <w:r>
        <w:t>suspectDrive</w:t>
      </w:r>
      <w:proofErr w:type="spellEnd"/>
      <w:r>
        <w:t>/Program Files/Microsoft Office/CLIPART/PUB60COR/PARNT_10.MID</w:t>
      </w:r>
    </w:p>
    <w:p w14:paraId="202F60F0" w14:textId="77777777" w:rsidR="00141126" w:rsidRDefault="00141126" w:rsidP="00141126">
      <w:pPr>
        <w:pStyle w:val="BodyText"/>
      </w:pPr>
      <w:r>
        <w:t>9a27e2b96575aa32b6d8f879c9b60c5</w:t>
      </w:r>
      <w:proofErr w:type="gramStart"/>
      <w:r>
        <w:t>b  /</w:t>
      </w:r>
      <w:proofErr w:type="gramEnd"/>
      <w:r>
        <w:t>home/kali/Documents/JD/</w:t>
      </w:r>
      <w:proofErr w:type="spellStart"/>
      <w:r>
        <w:t>suspectDrive</w:t>
      </w:r>
      <w:proofErr w:type="spellEnd"/>
      <w:r>
        <w:t>/Program Files/Microsoft Office/CLIPART/PUB60COR/PE00013_.WMF</w:t>
      </w:r>
    </w:p>
    <w:p w14:paraId="54A69647" w14:textId="77777777" w:rsidR="00141126" w:rsidRDefault="00141126" w:rsidP="00141126">
      <w:pPr>
        <w:pStyle w:val="BodyText"/>
      </w:pPr>
      <w:r>
        <w:t>5903ffb2fae40a17958fe113905f681</w:t>
      </w:r>
      <w:proofErr w:type="gramStart"/>
      <w:r>
        <w:t>c  /</w:t>
      </w:r>
      <w:proofErr w:type="gramEnd"/>
      <w:r>
        <w:t>home/kali/Documents/JD/</w:t>
      </w:r>
      <w:proofErr w:type="spellStart"/>
      <w:r>
        <w:t>suspectDrive</w:t>
      </w:r>
      <w:proofErr w:type="spellEnd"/>
      <w:r>
        <w:t>/Program Files/Microsoft Office/CLIPART/PUB60COR/PE00014_.WMF</w:t>
      </w:r>
    </w:p>
    <w:p w14:paraId="15E00736" w14:textId="77777777" w:rsidR="00141126" w:rsidRDefault="00141126" w:rsidP="00141126">
      <w:pPr>
        <w:pStyle w:val="BodyText"/>
      </w:pPr>
      <w:r>
        <w:t>30aea1c6312003fde0511d0e6dd07a</w:t>
      </w:r>
      <w:proofErr w:type="gramStart"/>
      <w:r>
        <w:t>97  /</w:t>
      </w:r>
      <w:proofErr w:type="gramEnd"/>
      <w:r>
        <w:t>home/kali/Documents/JD/</w:t>
      </w:r>
      <w:proofErr w:type="spellStart"/>
      <w:r>
        <w:t>suspectDrive</w:t>
      </w:r>
      <w:proofErr w:type="spellEnd"/>
      <w:r>
        <w:t>/Program Files/Microsoft Office/CLIPART/PUB60COR/PE00049_.WMF</w:t>
      </w:r>
    </w:p>
    <w:p w14:paraId="4E816381" w14:textId="77777777" w:rsidR="00141126" w:rsidRDefault="00141126" w:rsidP="00141126">
      <w:pPr>
        <w:pStyle w:val="BodyText"/>
      </w:pPr>
      <w:r>
        <w:t>50711b7ee66975a0dc5aa26ffd48ef</w:t>
      </w:r>
      <w:proofErr w:type="gramStart"/>
      <w:r>
        <w:t>01  /</w:t>
      </w:r>
      <w:proofErr w:type="gramEnd"/>
      <w:r>
        <w:t>home/kali/Documents/JD/</w:t>
      </w:r>
      <w:proofErr w:type="spellStart"/>
      <w:r>
        <w:t>suspectDrive</w:t>
      </w:r>
      <w:proofErr w:type="spellEnd"/>
      <w:r>
        <w:t>/Program Files/Microsoft Office/CLIPART/PUB60COR/PE00050_.WMF</w:t>
      </w:r>
    </w:p>
    <w:p w14:paraId="54D3313E" w14:textId="77777777" w:rsidR="00141126" w:rsidRDefault="00141126" w:rsidP="00141126">
      <w:pPr>
        <w:pStyle w:val="BodyText"/>
      </w:pPr>
      <w:r>
        <w:t>f62e25955d88db2b4af21a4bc660de</w:t>
      </w:r>
      <w:proofErr w:type="gramStart"/>
      <w:r>
        <w:t>90  /</w:t>
      </w:r>
      <w:proofErr w:type="gramEnd"/>
      <w:r>
        <w:t>home/kali/Documents/JD/</w:t>
      </w:r>
      <w:proofErr w:type="spellStart"/>
      <w:r>
        <w:t>suspectDrive</w:t>
      </w:r>
      <w:proofErr w:type="spellEnd"/>
      <w:r>
        <w:t>/Program Files/Microsoft Office/CLIPART/PUB60COR/PE00052_.WMF</w:t>
      </w:r>
    </w:p>
    <w:p w14:paraId="4514E825" w14:textId="77777777" w:rsidR="00141126" w:rsidRDefault="00141126" w:rsidP="00141126">
      <w:pPr>
        <w:pStyle w:val="BodyText"/>
      </w:pPr>
      <w:r>
        <w:t>0acb505d0eb4d6753fa850bac</w:t>
      </w:r>
      <w:proofErr w:type="gramStart"/>
      <w:r>
        <w:t>3501439  /</w:t>
      </w:r>
      <w:proofErr w:type="gramEnd"/>
      <w:r>
        <w:t>home/kali/Documents/JD/</w:t>
      </w:r>
      <w:proofErr w:type="spellStart"/>
      <w:r>
        <w:t>suspectDrive</w:t>
      </w:r>
      <w:proofErr w:type="spellEnd"/>
      <w:r>
        <w:t>/Program Files/Microsoft Office/CLIPART/PUB60COR/PE00231_.WMF</w:t>
      </w:r>
    </w:p>
    <w:p w14:paraId="4E1ABE5D" w14:textId="77777777" w:rsidR="00141126" w:rsidRDefault="00141126" w:rsidP="00141126">
      <w:pPr>
        <w:pStyle w:val="BodyText"/>
      </w:pPr>
      <w:r>
        <w:t>6120ac1de46f2c316ff8c5872627468</w:t>
      </w:r>
      <w:proofErr w:type="gramStart"/>
      <w:r>
        <w:t>f  /</w:t>
      </w:r>
      <w:proofErr w:type="gramEnd"/>
      <w:r>
        <w:t>home/kali/Documents/JD/</w:t>
      </w:r>
      <w:proofErr w:type="spellStart"/>
      <w:r>
        <w:t>suspectDrive</w:t>
      </w:r>
      <w:proofErr w:type="spellEnd"/>
      <w:r>
        <w:t>/Program Files/Microsoft Office/CLIPART/PUB60COR/PE00272_.WMF</w:t>
      </w:r>
    </w:p>
    <w:p w14:paraId="7305D757" w14:textId="77777777" w:rsidR="00141126" w:rsidRDefault="00141126" w:rsidP="00141126">
      <w:pPr>
        <w:pStyle w:val="BodyText"/>
      </w:pPr>
      <w:r>
        <w:t>7750de99b26987801f9126661b5d84</w:t>
      </w:r>
      <w:proofErr w:type="gramStart"/>
      <w:r>
        <w:t>ef  /</w:t>
      </w:r>
      <w:proofErr w:type="gramEnd"/>
      <w:r>
        <w:t>home/kali/Documents/JD/</w:t>
      </w:r>
      <w:proofErr w:type="spellStart"/>
      <w:r>
        <w:t>suspectDrive</w:t>
      </w:r>
      <w:proofErr w:type="spellEnd"/>
      <w:r>
        <w:t>/Program Files/Microsoft Office/CLIPART/PUB60COR/PE00478_.WMF</w:t>
      </w:r>
    </w:p>
    <w:p w14:paraId="4223117A" w14:textId="77777777" w:rsidR="00141126" w:rsidRDefault="00141126" w:rsidP="00141126">
      <w:pPr>
        <w:pStyle w:val="BodyText"/>
      </w:pPr>
      <w:r>
        <w:t>bd804ec7c6ca5e9d1f6359fce578ea</w:t>
      </w:r>
      <w:proofErr w:type="gramStart"/>
      <w:r>
        <w:t>32  /</w:t>
      </w:r>
      <w:proofErr w:type="gramEnd"/>
      <w:r>
        <w:t>home/kali/Documents/JD/</w:t>
      </w:r>
      <w:proofErr w:type="spellStart"/>
      <w:r>
        <w:t>suspectDrive</w:t>
      </w:r>
      <w:proofErr w:type="spellEnd"/>
      <w:r>
        <w:t>/Program Files/Microsoft Office/CLIPART/PUB60COR/PE00468_.WMF</w:t>
      </w:r>
    </w:p>
    <w:p w14:paraId="56624C50" w14:textId="77777777" w:rsidR="00141126" w:rsidRDefault="00141126" w:rsidP="00141126">
      <w:pPr>
        <w:pStyle w:val="BodyText"/>
      </w:pPr>
      <w:r>
        <w:t>48ddc2034556a5277e7e4d</w:t>
      </w:r>
      <w:proofErr w:type="gramStart"/>
      <w:r>
        <w:t>1692676694  /</w:t>
      </w:r>
      <w:proofErr w:type="gramEnd"/>
      <w:r>
        <w:t>home/kali/Documents/JD/</w:t>
      </w:r>
      <w:proofErr w:type="spellStart"/>
      <w:r>
        <w:t>suspectDrive</w:t>
      </w:r>
      <w:proofErr w:type="spellEnd"/>
      <w:r>
        <w:t>/Program Files/Microsoft Office/CLIPART/PUB60COR/PE00485_.WMF</w:t>
      </w:r>
    </w:p>
    <w:p w14:paraId="14166E7C" w14:textId="77777777" w:rsidR="00141126" w:rsidRDefault="00141126" w:rsidP="00141126">
      <w:pPr>
        <w:pStyle w:val="BodyText"/>
      </w:pPr>
      <w:r>
        <w:t>7f789ecf7a14ed50e293d4f4d0d6f5f</w:t>
      </w:r>
      <w:proofErr w:type="gramStart"/>
      <w:r>
        <w:t>4  /</w:t>
      </w:r>
      <w:proofErr w:type="gramEnd"/>
      <w:r>
        <w:t>home/kali/Documents/JD/</w:t>
      </w:r>
      <w:proofErr w:type="spellStart"/>
      <w:r>
        <w:t>suspectDrive</w:t>
      </w:r>
      <w:proofErr w:type="spellEnd"/>
      <w:r>
        <w:t>/Program Files/Microsoft Office/CLIPART/PUB60COR/PE00531_.WMF</w:t>
      </w:r>
    </w:p>
    <w:p w14:paraId="3B994138" w14:textId="77777777" w:rsidR="00141126" w:rsidRDefault="00141126" w:rsidP="00141126">
      <w:pPr>
        <w:pStyle w:val="BodyText"/>
      </w:pPr>
      <w:r>
        <w:t>a78f824a9580f1595ad43537c10c</w:t>
      </w:r>
      <w:proofErr w:type="gramStart"/>
      <w:r>
        <w:t>2658  /</w:t>
      </w:r>
      <w:proofErr w:type="gramEnd"/>
      <w:r>
        <w:t>home/kali/Documents/JD/</w:t>
      </w:r>
      <w:proofErr w:type="spellStart"/>
      <w:r>
        <w:t>suspectDrive</w:t>
      </w:r>
      <w:proofErr w:type="spellEnd"/>
      <w:r>
        <w:t>/Program Files/Microsoft Office/CLIPART/PUB60COR/PE00489_.WMF</w:t>
      </w:r>
    </w:p>
    <w:p w14:paraId="0167E7B3" w14:textId="77777777" w:rsidR="00141126" w:rsidRDefault="00141126" w:rsidP="00141126">
      <w:pPr>
        <w:pStyle w:val="BodyText"/>
      </w:pPr>
      <w:r>
        <w:t>c2aaa97c76d402b1fb07539805d9905</w:t>
      </w:r>
      <w:proofErr w:type="gramStart"/>
      <w:r>
        <w:t>e  /</w:t>
      </w:r>
      <w:proofErr w:type="gramEnd"/>
      <w:r>
        <w:t>home/kali/Documents/JD/</w:t>
      </w:r>
      <w:proofErr w:type="spellStart"/>
      <w:r>
        <w:t>suspectDrive</w:t>
      </w:r>
      <w:proofErr w:type="spellEnd"/>
      <w:r>
        <w:t>/Program Files/Microsoft Office/CLIPART/PUB60COR/PE00542_.WMF</w:t>
      </w:r>
    </w:p>
    <w:p w14:paraId="0A307627" w14:textId="77777777" w:rsidR="00141126" w:rsidRDefault="00141126" w:rsidP="00141126">
      <w:pPr>
        <w:pStyle w:val="BodyText"/>
      </w:pPr>
      <w:r>
        <w:t>08b86306d587927d3ba00c2c0d578e4</w:t>
      </w:r>
      <w:proofErr w:type="gramStart"/>
      <w:r>
        <w:t>f  /</w:t>
      </w:r>
      <w:proofErr w:type="gramEnd"/>
      <w:r>
        <w:t>home/kali/Documents/JD/</w:t>
      </w:r>
      <w:proofErr w:type="spellStart"/>
      <w:r>
        <w:t>suspectDrive</w:t>
      </w:r>
      <w:proofErr w:type="spellEnd"/>
      <w:r>
        <w:t>/Program Files/Microsoft Office/CLIPART/PUB60COR/PE00555_.WMF</w:t>
      </w:r>
    </w:p>
    <w:p w14:paraId="00316B86" w14:textId="77777777" w:rsidR="00141126" w:rsidRDefault="00141126" w:rsidP="00141126">
      <w:pPr>
        <w:pStyle w:val="BodyText"/>
      </w:pPr>
      <w:r>
        <w:t>cc1b7239a11959ed210844ccba459cd</w:t>
      </w:r>
      <w:proofErr w:type="gramStart"/>
      <w:r>
        <w:t>1  /</w:t>
      </w:r>
      <w:proofErr w:type="gramEnd"/>
      <w:r>
        <w:t>home/kali/Documents/JD/</w:t>
      </w:r>
      <w:proofErr w:type="spellStart"/>
      <w:r>
        <w:t>suspectDrive</w:t>
      </w:r>
      <w:proofErr w:type="spellEnd"/>
      <w:r>
        <w:t>/Program Files/Microsoft Office/CLIPART/PUB60COR/PE00559_.WMF</w:t>
      </w:r>
    </w:p>
    <w:p w14:paraId="02F698E3" w14:textId="77777777" w:rsidR="00141126" w:rsidRDefault="00141126" w:rsidP="00141126">
      <w:pPr>
        <w:pStyle w:val="BodyText"/>
      </w:pPr>
      <w:r>
        <w:t>62105c8ba97eab59bde5501be8ef60a</w:t>
      </w:r>
      <w:proofErr w:type="gramStart"/>
      <w:r>
        <w:t>8  /</w:t>
      </w:r>
      <w:proofErr w:type="gramEnd"/>
      <w:r>
        <w:t>home/kali/Documents/JD/</w:t>
      </w:r>
      <w:proofErr w:type="spellStart"/>
      <w:r>
        <w:t>suspectDrive</w:t>
      </w:r>
      <w:proofErr w:type="spellEnd"/>
      <w:r>
        <w:t>/Program Files/Microsoft Office/CLIPART/PUB60COR/PE00578_.WMF</w:t>
      </w:r>
    </w:p>
    <w:p w14:paraId="4953E3D7" w14:textId="77777777" w:rsidR="00141126" w:rsidRDefault="00141126" w:rsidP="00141126">
      <w:pPr>
        <w:pStyle w:val="BodyText"/>
      </w:pPr>
      <w:r>
        <w:t>92f83fd244f6330290955735880c069</w:t>
      </w:r>
      <w:proofErr w:type="gramStart"/>
      <w:r>
        <w:t>d  /</w:t>
      </w:r>
      <w:proofErr w:type="gramEnd"/>
      <w:r>
        <w:t>home/kali/Documents/JD/</w:t>
      </w:r>
      <w:proofErr w:type="spellStart"/>
      <w:r>
        <w:t>suspectDrive</w:t>
      </w:r>
      <w:proofErr w:type="spellEnd"/>
      <w:r>
        <w:t>/Program Files/Microsoft Office/CLIPART/PUB60COR/PE00563_.WMF</w:t>
      </w:r>
    </w:p>
    <w:p w14:paraId="3258957C" w14:textId="77777777" w:rsidR="00141126" w:rsidRDefault="00141126" w:rsidP="00141126">
      <w:pPr>
        <w:pStyle w:val="BodyText"/>
      </w:pPr>
      <w:r>
        <w:t>bfb8876ec267efdb42ff4f2be</w:t>
      </w:r>
      <w:proofErr w:type="gramStart"/>
      <w:r>
        <w:t>8246178  /</w:t>
      </w:r>
      <w:proofErr w:type="gramEnd"/>
      <w:r>
        <w:t>home/kali/Documents/JD/</w:t>
      </w:r>
      <w:proofErr w:type="spellStart"/>
      <w:r>
        <w:t>suspectDrive</w:t>
      </w:r>
      <w:proofErr w:type="spellEnd"/>
      <w:r>
        <w:t>/Program Files/Microsoft Office/CLIPART/PUB60COR/PE00633_.WMF</w:t>
      </w:r>
    </w:p>
    <w:p w14:paraId="0B6B84F3" w14:textId="77777777" w:rsidR="00141126" w:rsidRDefault="00141126" w:rsidP="00141126">
      <w:pPr>
        <w:pStyle w:val="BodyText"/>
      </w:pPr>
      <w:r>
        <w:t>6214ad51c752892f5cc6c092c8ae513</w:t>
      </w:r>
      <w:proofErr w:type="gramStart"/>
      <w:r>
        <w:t>b  /</w:t>
      </w:r>
      <w:proofErr w:type="gramEnd"/>
      <w:r>
        <w:t>home/kali/Documents/JD/</w:t>
      </w:r>
      <w:proofErr w:type="spellStart"/>
      <w:r>
        <w:t>suspectDrive</w:t>
      </w:r>
      <w:proofErr w:type="spellEnd"/>
      <w:r>
        <w:t>/Program Files/Microsoft Office/CLIPART/PUB60COR/PE00608_.WMF</w:t>
      </w:r>
    </w:p>
    <w:p w14:paraId="36D81C05" w14:textId="77777777" w:rsidR="00141126" w:rsidRDefault="00141126" w:rsidP="00141126">
      <w:pPr>
        <w:pStyle w:val="BodyText"/>
      </w:pPr>
      <w:r>
        <w:lastRenderedPageBreak/>
        <w:t>0bdaa8df56bede7e9f5d3da</w:t>
      </w:r>
      <w:proofErr w:type="gramStart"/>
      <w:r>
        <w:t>076905340  /</w:t>
      </w:r>
      <w:proofErr w:type="gramEnd"/>
      <w:r>
        <w:t>home/kali/Documents/JD/</w:t>
      </w:r>
      <w:proofErr w:type="spellStart"/>
      <w:r>
        <w:t>suspectDrive</w:t>
      </w:r>
      <w:proofErr w:type="spellEnd"/>
      <w:r>
        <w:t>/Program Files/Microsoft Office/CLIPART/PUB60COR/PE00668_.WMF</w:t>
      </w:r>
    </w:p>
    <w:p w14:paraId="1BB7B912" w14:textId="77777777" w:rsidR="00141126" w:rsidRDefault="00141126" w:rsidP="00141126">
      <w:pPr>
        <w:pStyle w:val="BodyText"/>
      </w:pPr>
      <w:r>
        <w:t>45c2cf0c40c0b95866830a5c62845</w:t>
      </w:r>
      <w:proofErr w:type="gramStart"/>
      <w:r>
        <w:t>bfa  /</w:t>
      </w:r>
      <w:proofErr w:type="gramEnd"/>
      <w:r>
        <w:t>home/kali/Documents/JD/</w:t>
      </w:r>
      <w:proofErr w:type="spellStart"/>
      <w:r>
        <w:t>suspectDrive</w:t>
      </w:r>
      <w:proofErr w:type="spellEnd"/>
      <w:r>
        <w:t>/Program Files/Microsoft Office/CLIPART/PUB60COR/PE00685_.WMF</w:t>
      </w:r>
    </w:p>
    <w:p w14:paraId="7243A56D" w14:textId="77777777" w:rsidR="00141126" w:rsidRDefault="00141126" w:rsidP="00141126">
      <w:pPr>
        <w:pStyle w:val="BodyText"/>
      </w:pPr>
      <w:r>
        <w:t>054dfeec114df169bc9159915f03e86</w:t>
      </w:r>
      <w:proofErr w:type="gramStart"/>
      <w:r>
        <w:t>b  /</w:t>
      </w:r>
      <w:proofErr w:type="gramEnd"/>
      <w:r>
        <w:t>home/kali/Documents/JD/</w:t>
      </w:r>
      <w:proofErr w:type="spellStart"/>
      <w:r>
        <w:t>suspectDrive</w:t>
      </w:r>
      <w:proofErr w:type="spellEnd"/>
      <w:r>
        <w:t>/Program Files/Microsoft Office/CLIPART/PUB60COR/PE00686_.WMF</w:t>
      </w:r>
    </w:p>
    <w:p w14:paraId="282E4827" w14:textId="77777777" w:rsidR="00141126" w:rsidRDefault="00141126" w:rsidP="00141126">
      <w:pPr>
        <w:pStyle w:val="BodyText"/>
      </w:pPr>
      <w:r>
        <w:t>c792f0fa03c2433a60638e18c0a20dc</w:t>
      </w:r>
      <w:proofErr w:type="gramStart"/>
      <w:r>
        <w:t>6  /</w:t>
      </w:r>
      <w:proofErr w:type="gramEnd"/>
      <w:r>
        <w:t>home/kali/Documents/JD/</w:t>
      </w:r>
      <w:proofErr w:type="spellStart"/>
      <w:r>
        <w:t>suspectDrive</w:t>
      </w:r>
      <w:proofErr w:type="spellEnd"/>
      <w:r>
        <w:t>/Program Files/Microsoft Office/CLIPART/PUB60COR/PE00693_.WMF</w:t>
      </w:r>
    </w:p>
    <w:p w14:paraId="1292B5E5" w14:textId="77777777" w:rsidR="00141126" w:rsidRDefault="00141126" w:rsidP="00141126">
      <w:pPr>
        <w:pStyle w:val="BodyText"/>
      </w:pPr>
      <w:r>
        <w:t>2e20187e7daf3640bc68735a7f6f4a9</w:t>
      </w:r>
      <w:proofErr w:type="gramStart"/>
      <w:r>
        <w:t>e  /</w:t>
      </w:r>
      <w:proofErr w:type="gramEnd"/>
      <w:r>
        <w:t>home/kali/Documents/JD/</w:t>
      </w:r>
      <w:proofErr w:type="spellStart"/>
      <w:r>
        <w:t>suspectDrive</w:t>
      </w:r>
      <w:proofErr w:type="spellEnd"/>
      <w:r>
        <w:t>/Program Files/Microsoft Office/CLIPART/PUB60COR/PE00720_.WMF</w:t>
      </w:r>
    </w:p>
    <w:p w14:paraId="2158CEBC" w14:textId="77777777" w:rsidR="00141126" w:rsidRDefault="00141126" w:rsidP="00141126">
      <w:pPr>
        <w:pStyle w:val="BodyText"/>
      </w:pPr>
      <w:r>
        <w:t>665b8b34cb1e8bcc67dc114d7ba69d</w:t>
      </w:r>
      <w:proofErr w:type="gramStart"/>
      <w:r>
        <w:t>22  /</w:t>
      </w:r>
      <w:proofErr w:type="gramEnd"/>
      <w:r>
        <w:t>home/kali/Documents/JD/</w:t>
      </w:r>
      <w:proofErr w:type="spellStart"/>
      <w:r>
        <w:t>suspectDrive</w:t>
      </w:r>
      <w:proofErr w:type="spellEnd"/>
      <w:r>
        <w:t>/Program Files/Microsoft Office/CLIPART/PUB60COR/PE00723_.WMF</w:t>
      </w:r>
    </w:p>
    <w:p w14:paraId="66FFD324" w14:textId="77777777" w:rsidR="00141126" w:rsidRDefault="00141126" w:rsidP="00141126">
      <w:pPr>
        <w:pStyle w:val="BodyText"/>
      </w:pPr>
      <w:r>
        <w:t>e30798d4cc922a94cf05c75c13e46d</w:t>
      </w:r>
      <w:proofErr w:type="gramStart"/>
      <w:r>
        <w:t>67  /</w:t>
      </w:r>
      <w:proofErr w:type="gramEnd"/>
      <w:r>
        <w:t>home/kali/Documents/JD/</w:t>
      </w:r>
      <w:proofErr w:type="spellStart"/>
      <w:r>
        <w:t>suspectDrive</w:t>
      </w:r>
      <w:proofErr w:type="spellEnd"/>
      <w:r>
        <w:t>/Program Files/Microsoft Office/CLIPART/PUB60COR/PE00726_.WMF</w:t>
      </w:r>
    </w:p>
    <w:p w14:paraId="7F540BE7" w14:textId="77777777" w:rsidR="00141126" w:rsidRDefault="00141126" w:rsidP="00141126">
      <w:pPr>
        <w:pStyle w:val="BodyText"/>
      </w:pPr>
      <w:r>
        <w:t>deed8f39383fff593277b04cd387ec</w:t>
      </w:r>
      <w:proofErr w:type="gramStart"/>
      <w:r>
        <w:t>29  /</w:t>
      </w:r>
      <w:proofErr w:type="gramEnd"/>
      <w:r>
        <w:t>home/kali/Documents/JD/</w:t>
      </w:r>
      <w:proofErr w:type="spellStart"/>
      <w:r>
        <w:t>suspectDrive</w:t>
      </w:r>
      <w:proofErr w:type="spellEnd"/>
      <w:r>
        <w:t>/Program Files/Microsoft Office/CLIPART/PUB60COR/PE00737_.WMF</w:t>
      </w:r>
    </w:p>
    <w:p w14:paraId="56599879" w14:textId="77777777" w:rsidR="00141126" w:rsidRDefault="00141126" w:rsidP="00141126">
      <w:pPr>
        <w:pStyle w:val="BodyText"/>
      </w:pPr>
      <w:r>
        <w:t>e864f0cc31844abc8669d560f225078</w:t>
      </w:r>
      <w:proofErr w:type="gramStart"/>
      <w:r>
        <w:t>b  /</w:t>
      </w:r>
      <w:proofErr w:type="gramEnd"/>
      <w:r>
        <w:t>home/kali/Documents/JD/</w:t>
      </w:r>
      <w:proofErr w:type="spellStart"/>
      <w:r>
        <w:t>suspectDrive</w:t>
      </w:r>
      <w:proofErr w:type="spellEnd"/>
      <w:r>
        <w:t>/Program Files/Microsoft Office/CLIPART/PUB60COR/PE00833_.WMF</w:t>
      </w:r>
    </w:p>
    <w:p w14:paraId="463B4807" w14:textId="77777777" w:rsidR="00141126" w:rsidRDefault="00141126" w:rsidP="00141126">
      <w:pPr>
        <w:pStyle w:val="BodyText"/>
      </w:pPr>
      <w:r>
        <w:t>5c2d49a777a88d5fa0425186ee763a</w:t>
      </w:r>
      <w:proofErr w:type="gramStart"/>
      <w:r>
        <w:t>85  /</w:t>
      </w:r>
      <w:proofErr w:type="gramEnd"/>
      <w:r>
        <w:t>home/kali/Documents/JD/</w:t>
      </w:r>
      <w:proofErr w:type="spellStart"/>
      <w:r>
        <w:t>suspectDrive</w:t>
      </w:r>
      <w:proofErr w:type="spellEnd"/>
      <w:r>
        <w:t>/Program Files/Microsoft Office/CLIPART/PUB60COR/PE00898_.WMF</w:t>
      </w:r>
    </w:p>
    <w:p w14:paraId="6B4707DC" w14:textId="77777777" w:rsidR="00141126" w:rsidRDefault="00141126" w:rsidP="00141126">
      <w:pPr>
        <w:pStyle w:val="BodyText"/>
      </w:pPr>
      <w:r>
        <w:t>5c1208117438214162737d808cdd6d3</w:t>
      </w:r>
      <w:proofErr w:type="gramStart"/>
      <w:r>
        <w:t>d  /</w:t>
      </w:r>
      <w:proofErr w:type="gramEnd"/>
      <w:r>
        <w:t>home/kali/Documents/JD/</w:t>
      </w:r>
      <w:proofErr w:type="spellStart"/>
      <w:r>
        <w:t>suspectDrive</w:t>
      </w:r>
      <w:proofErr w:type="spellEnd"/>
      <w:r>
        <w:t>/Program Files/Microsoft Office/CLIPART/PUB60COR/PE00934_.WMF</w:t>
      </w:r>
    </w:p>
    <w:p w14:paraId="1F058287" w14:textId="77777777" w:rsidR="00141126" w:rsidRDefault="00141126" w:rsidP="00141126">
      <w:pPr>
        <w:pStyle w:val="BodyText"/>
      </w:pPr>
      <w:r>
        <w:t>7a17f7240511bc50a407ce7397277dc</w:t>
      </w:r>
      <w:proofErr w:type="gramStart"/>
      <w:r>
        <w:t>1  /</w:t>
      </w:r>
      <w:proofErr w:type="gramEnd"/>
      <w:r>
        <w:t>home/kali/Documents/JD/</w:t>
      </w:r>
      <w:proofErr w:type="spellStart"/>
      <w:r>
        <w:t>suspectDrive</w:t>
      </w:r>
      <w:proofErr w:type="spellEnd"/>
      <w:r>
        <w:t>/Program Files/Microsoft Office/CLIPART/PUB60COR/PE00998_.WMF</w:t>
      </w:r>
    </w:p>
    <w:p w14:paraId="316D3568" w14:textId="77777777" w:rsidR="00141126" w:rsidRDefault="00141126" w:rsidP="00141126">
      <w:pPr>
        <w:pStyle w:val="BodyText"/>
      </w:pPr>
      <w:r>
        <w:t>7c5ffe4e3bf3fc05b17c94338418c</w:t>
      </w:r>
      <w:proofErr w:type="gramStart"/>
      <w:r>
        <w:t>826  /</w:t>
      </w:r>
      <w:proofErr w:type="gramEnd"/>
      <w:r>
        <w:t>home/kali/Documents/JD/</w:t>
      </w:r>
      <w:proofErr w:type="spellStart"/>
      <w:r>
        <w:t>suspectDrive</w:t>
      </w:r>
      <w:proofErr w:type="spellEnd"/>
      <w:r>
        <w:t>/Program Files/Microsoft Office/CLIPART/PUB60COR/PE01160_.WMF</w:t>
      </w:r>
    </w:p>
    <w:p w14:paraId="45A6B1BF" w14:textId="77777777" w:rsidR="00141126" w:rsidRDefault="00141126" w:rsidP="00141126">
      <w:pPr>
        <w:pStyle w:val="BodyText"/>
      </w:pPr>
      <w:r>
        <w:t>a1c26f053989b2fa03d596eb96fe</w:t>
      </w:r>
      <w:proofErr w:type="gramStart"/>
      <w:r>
        <w:t>8880  /</w:t>
      </w:r>
      <w:proofErr w:type="gramEnd"/>
      <w:r>
        <w:t>home/kali/Documents/JD/</w:t>
      </w:r>
      <w:proofErr w:type="spellStart"/>
      <w:r>
        <w:t>suspectDrive</w:t>
      </w:r>
      <w:proofErr w:type="spellEnd"/>
      <w:r>
        <w:t>/Program Files/Microsoft Office/CLIPART/PUB60COR/PE01172_.WMF</w:t>
      </w:r>
    </w:p>
    <w:p w14:paraId="26FDB37F" w14:textId="77777777" w:rsidR="00141126" w:rsidRDefault="00141126" w:rsidP="00141126">
      <w:pPr>
        <w:pStyle w:val="BodyText"/>
      </w:pPr>
      <w:r>
        <w:t>ba473f9b3a2ea8e96019272c09c052c</w:t>
      </w:r>
      <w:proofErr w:type="gramStart"/>
      <w:r>
        <w:t>0  /</w:t>
      </w:r>
      <w:proofErr w:type="gramEnd"/>
      <w:r>
        <w:t>home/kali/Documents/JD/</w:t>
      </w:r>
      <w:proofErr w:type="spellStart"/>
      <w:r>
        <w:t>suspectDrive</w:t>
      </w:r>
      <w:proofErr w:type="spellEnd"/>
      <w:r>
        <w:t>/Program Files/Microsoft Office/CLIPART/PUB60COR/PE01191_.WMF</w:t>
      </w:r>
    </w:p>
    <w:p w14:paraId="6DDBD112" w14:textId="77777777" w:rsidR="00141126" w:rsidRDefault="00141126" w:rsidP="00141126">
      <w:pPr>
        <w:pStyle w:val="BodyText"/>
      </w:pPr>
      <w:r>
        <w:t>db159d8ae5351e724bce76b38d8b0ed</w:t>
      </w:r>
      <w:proofErr w:type="gramStart"/>
      <w:r>
        <w:t>8  /</w:t>
      </w:r>
      <w:proofErr w:type="gramEnd"/>
      <w:r>
        <w:t>home/kali/Documents/JD/</w:t>
      </w:r>
      <w:proofErr w:type="spellStart"/>
      <w:r>
        <w:t>suspectDrive</w:t>
      </w:r>
      <w:proofErr w:type="spellEnd"/>
      <w:r>
        <w:t>/Program Files/Microsoft Office/CLIPART/PUB60COR/PE01661_.WMF</w:t>
      </w:r>
    </w:p>
    <w:p w14:paraId="24F099C0" w14:textId="77777777" w:rsidR="00141126" w:rsidRDefault="00141126" w:rsidP="00141126">
      <w:pPr>
        <w:pStyle w:val="BodyText"/>
      </w:pPr>
      <w:r>
        <w:t>218d031ac79ebcbae7c5c66df7fa9c6</w:t>
      </w:r>
      <w:proofErr w:type="gramStart"/>
      <w:r>
        <w:t>e  /</w:t>
      </w:r>
      <w:proofErr w:type="gramEnd"/>
      <w:r>
        <w:t>home/kali/Documents/JD/</w:t>
      </w:r>
      <w:proofErr w:type="spellStart"/>
      <w:r>
        <w:t>suspectDrive</w:t>
      </w:r>
      <w:proofErr w:type="spellEnd"/>
      <w:r>
        <w:t>/Program Files/Microsoft Office/CLIPART/PUB60COR/PE01797_.WMF</w:t>
      </w:r>
    </w:p>
    <w:p w14:paraId="3D47181E" w14:textId="77777777" w:rsidR="00141126" w:rsidRDefault="00141126" w:rsidP="00141126">
      <w:pPr>
        <w:pStyle w:val="BodyText"/>
      </w:pPr>
      <w:r>
        <w:t>b06b496adc2680e16ecf86f</w:t>
      </w:r>
      <w:proofErr w:type="gramStart"/>
      <w:r>
        <w:t>765302078  /</w:t>
      </w:r>
      <w:proofErr w:type="gramEnd"/>
      <w:r>
        <w:t>home/kali/Documents/JD/</w:t>
      </w:r>
      <w:proofErr w:type="spellStart"/>
      <w:r>
        <w:t>suspectDrive</w:t>
      </w:r>
      <w:proofErr w:type="spellEnd"/>
      <w:r>
        <w:t>/Program Files/Microsoft Office/CLIPART/PUB60COR/J0285808.WMF</w:t>
      </w:r>
    </w:p>
    <w:p w14:paraId="6B7507AB" w14:textId="77777777" w:rsidR="00141126" w:rsidRDefault="00141126" w:rsidP="00141126">
      <w:pPr>
        <w:pStyle w:val="BodyText"/>
      </w:pPr>
      <w:r>
        <w:t>7294ea4870034910a514f70747a6cb</w:t>
      </w:r>
      <w:proofErr w:type="gramStart"/>
      <w:r>
        <w:t>99  /</w:t>
      </w:r>
      <w:proofErr w:type="gramEnd"/>
      <w:r>
        <w:t>home/kali/Documents/JD/</w:t>
      </w:r>
      <w:proofErr w:type="spellStart"/>
      <w:r>
        <w:t>suspectDrive</w:t>
      </w:r>
      <w:proofErr w:type="spellEnd"/>
      <w:r>
        <w:t>/Program Files/Microsoft Office/CLIPART/PUB60COR/J0292248.WMF</w:t>
      </w:r>
    </w:p>
    <w:p w14:paraId="03B423FC" w14:textId="77777777" w:rsidR="00141126" w:rsidRDefault="00141126" w:rsidP="00141126">
      <w:pPr>
        <w:pStyle w:val="BodyText"/>
      </w:pPr>
      <w:r>
        <w:t>da80dc26a5ff5052fc50b8736813cb</w:t>
      </w:r>
      <w:proofErr w:type="gramStart"/>
      <w:r>
        <w:t>38  /</w:t>
      </w:r>
      <w:proofErr w:type="gramEnd"/>
      <w:r>
        <w:t>home/kali/Documents/JD/</w:t>
      </w:r>
      <w:proofErr w:type="spellStart"/>
      <w:r>
        <w:t>suspectDrive</w:t>
      </w:r>
      <w:proofErr w:type="spellEnd"/>
      <w:r>
        <w:t>/Program Files/Microsoft Office/CLIPART/PUB60COR/J0309904.WMF</w:t>
      </w:r>
    </w:p>
    <w:p w14:paraId="30D52D93" w14:textId="77777777" w:rsidR="00141126" w:rsidRDefault="00141126" w:rsidP="00141126">
      <w:pPr>
        <w:pStyle w:val="BodyText"/>
      </w:pPr>
      <w:r>
        <w:t>ad9a79133f85aaac5ef32c11c263af</w:t>
      </w:r>
      <w:proofErr w:type="gramStart"/>
      <w:r>
        <w:t>91  /</w:t>
      </w:r>
      <w:proofErr w:type="gramEnd"/>
      <w:r>
        <w:t>home/kali/Documents/JD/</w:t>
      </w:r>
      <w:proofErr w:type="spellStart"/>
      <w:r>
        <w:t>suspectDrive</w:t>
      </w:r>
      <w:proofErr w:type="spellEnd"/>
      <w:r>
        <w:t>/Program Files/Microsoft Office/CLIPART/PUB60COR/J0297759.WMF</w:t>
      </w:r>
    </w:p>
    <w:p w14:paraId="7D422EA0" w14:textId="77777777" w:rsidR="00141126" w:rsidRDefault="00141126" w:rsidP="00141126">
      <w:pPr>
        <w:pStyle w:val="BodyText"/>
      </w:pPr>
      <w:r>
        <w:t>ef382f69d3b48603731a3b72e77aa</w:t>
      </w:r>
      <w:proofErr w:type="gramStart"/>
      <w:r>
        <w:t>603  /</w:t>
      </w:r>
      <w:proofErr w:type="gramEnd"/>
      <w:r>
        <w:t>home/kali/Documents/JD/</w:t>
      </w:r>
      <w:proofErr w:type="spellStart"/>
      <w:r>
        <w:t>suspectDrive</w:t>
      </w:r>
      <w:proofErr w:type="spellEnd"/>
      <w:r>
        <w:t>/Program Files/Microsoft Office/CLIPART/PUB60COR/J0341499.JPG</w:t>
      </w:r>
    </w:p>
    <w:p w14:paraId="6F03A23D" w14:textId="77777777" w:rsidR="00141126" w:rsidRDefault="00141126" w:rsidP="00141126">
      <w:pPr>
        <w:pStyle w:val="BodyText"/>
      </w:pPr>
      <w:r>
        <w:t>1ae3c69e7f83dd39e1f1b089b442ae</w:t>
      </w:r>
      <w:proofErr w:type="gramStart"/>
      <w:r>
        <w:t>91  /</w:t>
      </w:r>
      <w:proofErr w:type="gramEnd"/>
      <w:r>
        <w:t>home/kali/Documents/JD/</w:t>
      </w:r>
      <w:proofErr w:type="spellStart"/>
      <w:r>
        <w:t>suspectDrive</w:t>
      </w:r>
      <w:proofErr w:type="spellEnd"/>
      <w:r>
        <w:t>/Program Files/Microsoft Office/CLIPART/PUB60COR/J0382930.JPG</w:t>
      </w:r>
    </w:p>
    <w:p w14:paraId="7973F093" w14:textId="77777777" w:rsidR="00141126" w:rsidRDefault="00141126" w:rsidP="00141126">
      <w:pPr>
        <w:pStyle w:val="BodyText"/>
      </w:pPr>
      <w:r>
        <w:t>64a224ffd755d441b72806d5407eb2b</w:t>
      </w:r>
      <w:proofErr w:type="gramStart"/>
      <w:r>
        <w:t>5  /</w:t>
      </w:r>
      <w:proofErr w:type="gramEnd"/>
      <w:r>
        <w:t>home/kali/Documents/JD/</w:t>
      </w:r>
      <w:proofErr w:type="spellStart"/>
      <w:r>
        <w:t>suspectDrive</w:t>
      </w:r>
      <w:proofErr w:type="spellEnd"/>
      <w:r>
        <w:t>/Program Files/Microsoft Office/CLIPART/PUB60COR/J0382963.JPG</w:t>
      </w:r>
    </w:p>
    <w:p w14:paraId="6FE11F53" w14:textId="77777777" w:rsidR="00141126" w:rsidRDefault="00141126" w:rsidP="00141126">
      <w:pPr>
        <w:pStyle w:val="BodyText"/>
      </w:pPr>
      <w:r>
        <w:lastRenderedPageBreak/>
        <w:t>c38a568a00574704df606c7426365ac</w:t>
      </w:r>
      <w:proofErr w:type="gramStart"/>
      <w:r>
        <w:t>5  /</w:t>
      </w:r>
      <w:proofErr w:type="gramEnd"/>
      <w:r>
        <w:t>home/kali/Documents/JD/</w:t>
      </w:r>
      <w:proofErr w:type="spellStart"/>
      <w:r>
        <w:t>suspectDrive</w:t>
      </w:r>
      <w:proofErr w:type="spellEnd"/>
      <w:r>
        <w:t>/Program Files/Microsoft Office/CLIPART/PUB60COR/J0387578.JPG</w:t>
      </w:r>
    </w:p>
    <w:p w14:paraId="2A7BB0F5" w14:textId="77777777" w:rsidR="00141126" w:rsidRDefault="00141126" w:rsidP="00141126">
      <w:pPr>
        <w:pStyle w:val="BodyText"/>
      </w:pPr>
      <w:r>
        <w:t>ed0d4be5019a0c2e7b5c77dc273b6ba</w:t>
      </w:r>
      <w:proofErr w:type="gramStart"/>
      <w:r>
        <w:t>3  /</w:t>
      </w:r>
      <w:proofErr w:type="gramEnd"/>
      <w:r>
        <w:t>home/kali/Documents/JD/</w:t>
      </w:r>
      <w:proofErr w:type="spellStart"/>
      <w:r>
        <w:t>suspectDrive</w:t>
      </w:r>
      <w:proofErr w:type="spellEnd"/>
      <w:r>
        <w:t>/Program Files/Microsoft Office/CLIPART/PUB60COR/NA00389_.WMF</w:t>
      </w:r>
    </w:p>
    <w:p w14:paraId="66407FF1" w14:textId="77777777" w:rsidR="00141126" w:rsidRDefault="00141126" w:rsidP="00141126">
      <w:pPr>
        <w:pStyle w:val="BodyText"/>
      </w:pPr>
      <w:r>
        <w:t>0291e6ed1e087cf13e65b435d</w:t>
      </w:r>
      <w:proofErr w:type="gramStart"/>
      <w:r>
        <w:t>7749404  /</w:t>
      </w:r>
      <w:proofErr w:type="gramEnd"/>
      <w:r>
        <w:t>home/kali/Documents/JD/</w:t>
      </w:r>
      <w:proofErr w:type="spellStart"/>
      <w:r>
        <w:t>suspectDrive</w:t>
      </w:r>
      <w:proofErr w:type="spellEnd"/>
      <w:r>
        <w:t>/Program Files/Microsoft Office/CLIPART/PUB60COR/NA00530_.WMF</w:t>
      </w:r>
    </w:p>
    <w:p w14:paraId="537931B1" w14:textId="77777777" w:rsidR="00141126" w:rsidRDefault="00141126" w:rsidP="00141126">
      <w:pPr>
        <w:pStyle w:val="BodyText"/>
      </w:pPr>
      <w:r>
        <w:t>28145f80dfa6fa8dff6a68fb2eb052a</w:t>
      </w:r>
      <w:proofErr w:type="gramStart"/>
      <w:r>
        <w:t>3  /</w:t>
      </w:r>
      <w:proofErr w:type="gramEnd"/>
      <w:r>
        <w:t>home/kali/Documents/JD/</w:t>
      </w:r>
      <w:proofErr w:type="spellStart"/>
      <w:r>
        <w:t>suspectDrive</w:t>
      </w:r>
      <w:proofErr w:type="spellEnd"/>
      <w:r>
        <w:t>/Program Files/Microsoft Office/CLIPART/PUB60COR/NA01141_.WMF</w:t>
      </w:r>
    </w:p>
    <w:p w14:paraId="6B7437C7" w14:textId="77777777" w:rsidR="00141126" w:rsidRDefault="00141126" w:rsidP="00141126">
      <w:pPr>
        <w:pStyle w:val="BodyText"/>
      </w:pPr>
      <w:r>
        <w:t>3002f076fcc81ed35ebb82ead</w:t>
      </w:r>
      <w:proofErr w:type="gramStart"/>
      <w:r>
        <w:t>4318874  /</w:t>
      </w:r>
      <w:proofErr w:type="gramEnd"/>
      <w:r>
        <w:t>home/kali/Documents/JD/</w:t>
      </w:r>
      <w:proofErr w:type="spellStart"/>
      <w:r>
        <w:t>suspectDrive</w:t>
      </w:r>
      <w:proofErr w:type="spellEnd"/>
      <w:r>
        <w:t>/Program Files/Microsoft Office/CLIPART/PUB60COR/NA02093_.WMF</w:t>
      </w:r>
    </w:p>
    <w:p w14:paraId="648CBD62" w14:textId="77777777" w:rsidR="00141126" w:rsidRDefault="00141126" w:rsidP="00141126">
      <w:pPr>
        <w:pStyle w:val="BodyText"/>
      </w:pPr>
      <w:r>
        <w:t>86b0eb79cd2ebe5cc3f0e41425bee</w:t>
      </w:r>
      <w:proofErr w:type="gramStart"/>
      <w:r>
        <w:t>063  /</w:t>
      </w:r>
      <w:proofErr w:type="gramEnd"/>
      <w:r>
        <w:t>home/kali/Documents/JD/</w:t>
      </w:r>
      <w:proofErr w:type="spellStart"/>
      <w:r>
        <w:t>suspectDrive</w:t>
      </w:r>
      <w:proofErr w:type="spellEnd"/>
      <w:r>
        <w:t>/Program Files/Microsoft Office/CLIPART/PUB60COR/NA01470_.WMF</w:t>
      </w:r>
    </w:p>
    <w:p w14:paraId="064A4E9E" w14:textId="77777777" w:rsidR="00141126" w:rsidRDefault="00141126" w:rsidP="00141126">
      <w:pPr>
        <w:pStyle w:val="BodyText"/>
      </w:pPr>
      <w:r>
        <w:t>61c3b68291337037a4141f9c1e276a3</w:t>
      </w:r>
      <w:proofErr w:type="gramStart"/>
      <w:r>
        <w:t>c  /</w:t>
      </w:r>
      <w:proofErr w:type="gramEnd"/>
      <w:r>
        <w:t>home/kali/Documents/JD/</w:t>
      </w:r>
      <w:proofErr w:type="spellStart"/>
      <w:r>
        <w:t>suspectDrive</w:t>
      </w:r>
      <w:proofErr w:type="spellEnd"/>
      <w:r>
        <w:t>/Program Files/Microsoft Office/CLIPART/PUB60COR/NA02400_.WMF</w:t>
      </w:r>
    </w:p>
    <w:p w14:paraId="6BB6BA18" w14:textId="77777777" w:rsidR="00141126" w:rsidRDefault="00141126" w:rsidP="00141126">
      <w:pPr>
        <w:pStyle w:val="BodyText"/>
      </w:pPr>
      <w:r>
        <w:t>2ccad4b27529252ddc679a2218ab</w:t>
      </w:r>
      <w:proofErr w:type="gramStart"/>
      <w:r>
        <w:t>7076  /</w:t>
      </w:r>
      <w:proofErr w:type="gramEnd"/>
      <w:r>
        <w:t>home/kali/Documents/JD/</w:t>
      </w:r>
      <w:proofErr w:type="spellStart"/>
      <w:r>
        <w:t>suspectDrive</w:t>
      </w:r>
      <w:proofErr w:type="spellEnd"/>
      <w:r>
        <w:t>/Program Files/Microsoft Office/CLIPART/PUB60COR/NA02451_.WMF</w:t>
      </w:r>
    </w:p>
    <w:p w14:paraId="5C0E1B7C" w14:textId="77777777" w:rsidR="00141126" w:rsidRDefault="00141126" w:rsidP="00141126">
      <w:pPr>
        <w:pStyle w:val="BodyText"/>
      </w:pPr>
      <w:r>
        <w:t>62664da832aa02170533eb6f49bc</w:t>
      </w:r>
      <w:proofErr w:type="gramStart"/>
      <w:r>
        <w:t>2821  /</w:t>
      </w:r>
      <w:proofErr w:type="gramEnd"/>
      <w:r>
        <w:t>home/kali/Documents/JD/</w:t>
      </w:r>
      <w:proofErr w:type="spellStart"/>
      <w:r>
        <w:t>suspectDrive</w:t>
      </w:r>
      <w:proofErr w:type="spellEnd"/>
      <w:r>
        <w:t>/Program Files/Microsoft Office/CLIPART/PUB60COR/PE00034_.WMF</w:t>
      </w:r>
    </w:p>
    <w:p w14:paraId="24414C20" w14:textId="77777777" w:rsidR="00141126" w:rsidRDefault="00141126" w:rsidP="00141126">
      <w:pPr>
        <w:pStyle w:val="BodyText"/>
      </w:pPr>
      <w:r>
        <w:t>bb71569957a06259d1cc1a716b</w:t>
      </w:r>
      <w:proofErr w:type="gramStart"/>
      <w:r>
        <w:t>892283  /</w:t>
      </w:r>
      <w:proofErr w:type="gramEnd"/>
      <w:r>
        <w:t>home/kali/Documents/JD/</w:t>
      </w:r>
      <w:proofErr w:type="spellStart"/>
      <w:r>
        <w:t>suspectDrive</w:t>
      </w:r>
      <w:proofErr w:type="spellEnd"/>
      <w:r>
        <w:t>/Program Files/Microsoft Office/CLIPART/PUB60COR/HH00231_.WMF</w:t>
      </w:r>
    </w:p>
    <w:p w14:paraId="78122690" w14:textId="77777777" w:rsidR="00141126" w:rsidRDefault="00141126" w:rsidP="00141126">
      <w:pPr>
        <w:pStyle w:val="BodyText"/>
      </w:pPr>
      <w:r>
        <w:t>48ce8a5a6ad87cd86fd5791dbe1fd8</w:t>
      </w:r>
      <w:proofErr w:type="gramStart"/>
      <w:r>
        <w:t>ac  /</w:t>
      </w:r>
      <w:proofErr w:type="gramEnd"/>
      <w:r>
        <w:t>home/kali/Documents/JD/</w:t>
      </w:r>
      <w:proofErr w:type="spellStart"/>
      <w:r>
        <w:t>suspectDrive</w:t>
      </w:r>
      <w:proofErr w:type="spellEnd"/>
      <w:r>
        <w:t>/Program Files/Microsoft Office/CLIPART/PUB60COR/J0278702.WMF</w:t>
      </w:r>
    </w:p>
    <w:p w14:paraId="6B5E5254" w14:textId="77777777" w:rsidR="00141126" w:rsidRDefault="00141126" w:rsidP="00141126">
      <w:pPr>
        <w:pStyle w:val="BodyText"/>
      </w:pPr>
      <w:r>
        <w:t>f7cb23ab4fb811a05dac70f33f24865</w:t>
      </w:r>
      <w:proofErr w:type="gramStart"/>
      <w:r>
        <w:t>a  /</w:t>
      </w:r>
      <w:proofErr w:type="gramEnd"/>
      <w:r>
        <w:t>home/kali/Documents/JD/</w:t>
      </w:r>
      <w:proofErr w:type="spellStart"/>
      <w:r>
        <w:t>suspectDrive</w:t>
      </w:r>
      <w:proofErr w:type="spellEnd"/>
      <w:r>
        <w:t>/Program Files/Microsoft Office/CLIPART/PUB60COR/J0145168.JPG</w:t>
      </w:r>
    </w:p>
    <w:p w14:paraId="1C894FA3" w14:textId="77777777" w:rsidR="00141126" w:rsidRDefault="00141126" w:rsidP="00141126">
      <w:pPr>
        <w:pStyle w:val="BodyText"/>
      </w:pPr>
      <w:r>
        <w:t>bbecf40c6ab6e53b4b3fbaf4bbaf</w:t>
      </w:r>
      <w:proofErr w:type="gramStart"/>
      <w:r>
        <w:t>3281  /</w:t>
      </w:r>
      <w:proofErr w:type="gramEnd"/>
      <w:r>
        <w:t>home/kali/Documents/JD/</w:t>
      </w:r>
      <w:proofErr w:type="spellStart"/>
      <w:r>
        <w:t>suspectDrive</w:t>
      </w:r>
      <w:proofErr w:type="spellEnd"/>
      <w:r>
        <w:t>/Program Files/Microsoft Office/CLIPART/PUB60COR/PE00640_.WMF</w:t>
      </w:r>
    </w:p>
    <w:p w14:paraId="5AC0E213" w14:textId="77777777" w:rsidR="00141126" w:rsidRDefault="00141126" w:rsidP="00141126">
      <w:pPr>
        <w:pStyle w:val="BodyText"/>
      </w:pPr>
      <w:r>
        <w:t>296eacf14777d2877fb3611d6157ec7</w:t>
      </w:r>
      <w:proofErr w:type="gramStart"/>
      <w:r>
        <w:t>e  /</w:t>
      </w:r>
      <w:proofErr w:type="gramEnd"/>
      <w:r>
        <w:t>home/kali/Documents/JD/</w:t>
      </w:r>
      <w:proofErr w:type="spellStart"/>
      <w:r>
        <w:t>suspectDrive</w:t>
      </w:r>
      <w:proofErr w:type="spellEnd"/>
      <w:r>
        <w:t>/Program Files/Microsoft Office/CLIPART/PUB60COR/PE02169_.WMF</w:t>
      </w:r>
    </w:p>
    <w:p w14:paraId="34ADE625" w14:textId="77777777" w:rsidR="00141126" w:rsidRDefault="00141126" w:rsidP="00141126">
      <w:pPr>
        <w:pStyle w:val="BodyText"/>
      </w:pPr>
      <w:r>
        <w:t>2e6427e5e8c1ed53ca9d15b80873ffa</w:t>
      </w:r>
      <w:proofErr w:type="gramStart"/>
      <w:r>
        <w:t>1  /</w:t>
      </w:r>
      <w:proofErr w:type="gramEnd"/>
      <w:r>
        <w:t>home/kali/Documents/JD/</w:t>
      </w:r>
      <w:proofErr w:type="spellStart"/>
      <w:r>
        <w:t>suspectDrive</w:t>
      </w:r>
      <w:proofErr w:type="spellEnd"/>
      <w:r>
        <w:t>/Program Files/Microsoft Office/CLIPART/PUB60COR/PE02262_.WMF</w:t>
      </w:r>
    </w:p>
    <w:p w14:paraId="0E62DADB" w14:textId="77777777" w:rsidR="00141126" w:rsidRDefault="00141126" w:rsidP="00141126">
      <w:pPr>
        <w:pStyle w:val="BodyText"/>
      </w:pPr>
      <w:r>
        <w:t>2097a0d282d6ad2b5b39b1431c352ee</w:t>
      </w:r>
      <w:proofErr w:type="gramStart"/>
      <w:r>
        <w:t>9  /</w:t>
      </w:r>
      <w:proofErr w:type="gramEnd"/>
      <w:r>
        <w:t>home/kali/Documents/JD/</w:t>
      </w:r>
      <w:proofErr w:type="spellStart"/>
      <w:r>
        <w:t>suspectDrive</w:t>
      </w:r>
      <w:proofErr w:type="spellEnd"/>
      <w:r>
        <w:t>/Program Files/Microsoft Office/CLIPART/PUB60COR/PE02263_.WMF</w:t>
      </w:r>
    </w:p>
    <w:p w14:paraId="0172CCFE" w14:textId="77777777" w:rsidR="00141126" w:rsidRDefault="00141126" w:rsidP="00141126">
      <w:pPr>
        <w:pStyle w:val="BodyText"/>
      </w:pPr>
      <w:r>
        <w:t>a5805cfd8f9546fe2f5c5b9fda8c</w:t>
      </w:r>
      <w:proofErr w:type="gramStart"/>
      <w:r>
        <w:t>9477  /</w:t>
      </w:r>
      <w:proofErr w:type="gramEnd"/>
      <w:r>
        <w:t>home/kali/Documents/JD/</w:t>
      </w:r>
      <w:proofErr w:type="spellStart"/>
      <w:r>
        <w:t>suspectDrive</w:t>
      </w:r>
      <w:proofErr w:type="spellEnd"/>
      <w:r>
        <w:t>/Program Files/Microsoft Office/CLIPART/PUB60COR/PE02265_.WMF</w:t>
      </w:r>
    </w:p>
    <w:p w14:paraId="2C2EE00D" w14:textId="77777777" w:rsidR="00141126" w:rsidRDefault="00141126" w:rsidP="00141126">
      <w:pPr>
        <w:pStyle w:val="BodyText"/>
      </w:pPr>
      <w:r>
        <w:t>061dd6e62097171264fee5ae3563a9</w:t>
      </w:r>
      <w:proofErr w:type="gramStart"/>
      <w:r>
        <w:t>eb  /</w:t>
      </w:r>
      <w:proofErr w:type="gramEnd"/>
      <w:r>
        <w:t>home/kali/Documents/JD/</w:t>
      </w:r>
      <w:proofErr w:type="spellStart"/>
      <w:r>
        <w:t>suspectDrive</w:t>
      </w:r>
      <w:proofErr w:type="spellEnd"/>
      <w:r>
        <w:t>/Program Files/Microsoft Office/CLIPART/PUB60COR/PE02267_.WMF</w:t>
      </w:r>
    </w:p>
    <w:p w14:paraId="1D5619E8" w14:textId="77777777" w:rsidR="00141126" w:rsidRDefault="00141126" w:rsidP="00141126">
      <w:pPr>
        <w:pStyle w:val="BodyText"/>
      </w:pPr>
      <w:r>
        <w:t>e39956e257eeda5370165600557af</w:t>
      </w:r>
      <w:proofErr w:type="gramStart"/>
      <w:r>
        <w:t>095  /</w:t>
      </w:r>
      <w:proofErr w:type="gramEnd"/>
      <w:r>
        <w:t>home/kali/Documents/JD/</w:t>
      </w:r>
      <w:proofErr w:type="spellStart"/>
      <w:r>
        <w:t>suspectDrive</w:t>
      </w:r>
      <w:proofErr w:type="spellEnd"/>
      <w:r>
        <w:t>/Program Files/Microsoft Office/CLIPART/PUB60COR/PE02270_.WMF</w:t>
      </w:r>
    </w:p>
    <w:p w14:paraId="0B2CADB1" w14:textId="77777777" w:rsidR="00141126" w:rsidRDefault="00141126" w:rsidP="00141126">
      <w:pPr>
        <w:pStyle w:val="BodyText"/>
      </w:pPr>
      <w:r>
        <w:t>4a1bee5257ce33b07e7dcc9bd3a9e08</w:t>
      </w:r>
      <w:proofErr w:type="gramStart"/>
      <w:r>
        <w:t>c  /</w:t>
      </w:r>
      <w:proofErr w:type="gramEnd"/>
      <w:r>
        <w:t>home/kali/Documents/JD/</w:t>
      </w:r>
      <w:proofErr w:type="spellStart"/>
      <w:r>
        <w:t>suspectDrive</w:t>
      </w:r>
      <w:proofErr w:type="spellEnd"/>
      <w:r>
        <w:t>/Program Files/Microsoft Office/CLIPART/PUB60COR/PE02278_.WMF</w:t>
      </w:r>
    </w:p>
    <w:p w14:paraId="4C10174F" w14:textId="77777777" w:rsidR="00141126" w:rsidRDefault="00141126" w:rsidP="00141126">
      <w:pPr>
        <w:pStyle w:val="BodyText"/>
      </w:pPr>
      <w:r>
        <w:t>b4ecebcbc2bc9a7cb19dc3d80146b</w:t>
      </w:r>
      <w:proofErr w:type="gramStart"/>
      <w:r>
        <w:t>849  /</w:t>
      </w:r>
      <w:proofErr w:type="gramEnd"/>
      <w:r>
        <w:t>home/kali/Documents/JD/</w:t>
      </w:r>
      <w:proofErr w:type="spellStart"/>
      <w:r>
        <w:t>suspectDrive</w:t>
      </w:r>
      <w:proofErr w:type="spellEnd"/>
      <w:r>
        <w:t>/Program Files/Microsoft Office/CLIPART/PUB60COR/PE02280_.WMF</w:t>
      </w:r>
    </w:p>
    <w:p w14:paraId="205B1625" w14:textId="77777777" w:rsidR="00141126" w:rsidRDefault="00141126" w:rsidP="00141126">
      <w:pPr>
        <w:pStyle w:val="BodyText"/>
      </w:pPr>
      <w:r>
        <w:t>6f8e60085c9cbbe15becde86382eb</w:t>
      </w:r>
      <w:proofErr w:type="gramStart"/>
      <w:r>
        <w:t>745  /</w:t>
      </w:r>
      <w:proofErr w:type="gramEnd"/>
      <w:r>
        <w:t>home/kali/Documents/JD/</w:t>
      </w:r>
      <w:proofErr w:type="spellStart"/>
      <w:r>
        <w:t>suspectDrive</w:t>
      </w:r>
      <w:proofErr w:type="spellEnd"/>
      <w:r>
        <w:t>/Program Files/Microsoft Office/CLIPART/PUB60COR/PE02282_.WMF</w:t>
      </w:r>
    </w:p>
    <w:p w14:paraId="616D3C8A" w14:textId="77777777" w:rsidR="00141126" w:rsidRDefault="00141126" w:rsidP="00141126">
      <w:pPr>
        <w:pStyle w:val="BodyText"/>
      </w:pPr>
      <w:r>
        <w:t>941e8e1425f0e6743b879cf46eac7cd</w:t>
      </w:r>
      <w:proofErr w:type="gramStart"/>
      <w:r>
        <w:t>6  /</w:t>
      </w:r>
      <w:proofErr w:type="gramEnd"/>
      <w:r>
        <w:t>home/kali/Documents/JD/</w:t>
      </w:r>
      <w:proofErr w:type="spellStart"/>
      <w:r>
        <w:t>suspectDrive</w:t>
      </w:r>
      <w:proofErr w:type="spellEnd"/>
      <w:r>
        <w:t>/Program Files/Microsoft Office/CLIPART/PUB60COR/PE02285_.WMF</w:t>
      </w:r>
    </w:p>
    <w:p w14:paraId="36B875B1" w14:textId="77777777" w:rsidR="00141126" w:rsidRDefault="00141126" w:rsidP="00141126">
      <w:pPr>
        <w:pStyle w:val="BodyText"/>
      </w:pPr>
      <w:r>
        <w:t>88da19633fe3b434fbb13dd4d21a</w:t>
      </w:r>
      <w:proofErr w:type="gramStart"/>
      <w:r>
        <w:t>7588  /</w:t>
      </w:r>
      <w:proofErr w:type="gramEnd"/>
      <w:r>
        <w:t>home/kali/Documents/JD/</w:t>
      </w:r>
      <w:proofErr w:type="spellStart"/>
      <w:r>
        <w:t>suspectDrive</w:t>
      </w:r>
      <w:proofErr w:type="spellEnd"/>
      <w:r>
        <w:t>/Program Files/Microsoft Office/CLIPART/PUB60COR/PE02287_.WMF</w:t>
      </w:r>
    </w:p>
    <w:p w14:paraId="5D87CEEE" w14:textId="77777777" w:rsidR="00141126" w:rsidRDefault="00141126" w:rsidP="00141126">
      <w:pPr>
        <w:pStyle w:val="BodyText"/>
      </w:pPr>
      <w:r>
        <w:lastRenderedPageBreak/>
        <w:t>1795d18435168ca329dd512bc7e93f3</w:t>
      </w:r>
      <w:proofErr w:type="gramStart"/>
      <w:r>
        <w:t>a  /</w:t>
      </w:r>
      <w:proofErr w:type="gramEnd"/>
      <w:r>
        <w:t>home/kali/Documents/JD/</w:t>
      </w:r>
      <w:proofErr w:type="spellStart"/>
      <w:r>
        <w:t>suspectDrive</w:t>
      </w:r>
      <w:proofErr w:type="spellEnd"/>
      <w:r>
        <w:t>/Program Files/Microsoft Office/CLIPART/PUB60COR/PE02288_.WMF</w:t>
      </w:r>
    </w:p>
    <w:p w14:paraId="3E1A732D" w14:textId="77777777" w:rsidR="00141126" w:rsidRDefault="00141126" w:rsidP="00141126">
      <w:pPr>
        <w:pStyle w:val="BodyText"/>
      </w:pPr>
      <w:r>
        <w:t>20714f1617d5549a37b9e8f385b57eb</w:t>
      </w:r>
      <w:proofErr w:type="gramStart"/>
      <w:r>
        <w:t>1  /</w:t>
      </w:r>
      <w:proofErr w:type="gramEnd"/>
      <w:r>
        <w:t>home/kali/Documents/JD/</w:t>
      </w:r>
      <w:proofErr w:type="spellStart"/>
      <w:r>
        <w:t>suspectDrive</w:t>
      </w:r>
      <w:proofErr w:type="spellEnd"/>
      <w:r>
        <w:t>/Program Files/Microsoft Office/CLIPART/PUB60COR/PE02293_.WMF</w:t>
      </w:r>
    </w:p>
    <w:p w14:paraId="17C162B6" w14:textId="77777777" w:rsidR="00141126" w:rsidRDefault="00141126" w:rsidP="00141126">
      <w:pPr>
        <w:pStyle w:val="BodyText"/>
      </w:pPr>
      <w:r>
        <w:t>f8f3f6e576743cc20ee4f0d1b86ed07</w:t>
      </w:r>
      <w:proofErr w:type="gramStart"/>
      <w:r>
        <w:t>c  /</w:t>
      </w:r>
      <w:proofErr w:type="gramEnd"/>
      <w:r>
        <w:t>home/kali/Documents/JD/</w:t>
      </w:r>
      <w:proofErr w:type="spellStart"/>
      <w:r>
        <w:t>suspectDrive</w:t>
      </w:r>
      <w:proofErr w:type="spellEnd"/>
      <w:r>
        <w:t>/Program Files/Microsoft Office/CLIPART/PUB60COR/PE02296_.WMF</w:t>
      </w:r>
    </w:p>
    <w:p w14:paraId="70F4A007" w14:textId="77777777" w:rsidR="00141126" w:rsidRDefault="00141126" w:rsidP="00141126">
      <w:pPr>
        <w:pStyle w:val="BodyText"/>
      </w:pPr>
      <w:r>
        <w:t>5213652e6c4157e7de1ad1a5be1fe</w:t>
      </w:r>
      <w:proofErr w:type="gramStart"/>
      <w:r>
        <w:t>258  /</w:t>
      </w:r>
      <w:proofErr w:type="gramEnd"/>
      <w:r>
        <w:t>home/kali/Documents/JD/</w:t>
      </w:r>
      <w:proofErr w:type="spellStart"/>
      <w:r>
        <w:t>suspectDrive</w:t>
      </w:r>
      <w:proofErr w:type="spellEnd"/>
      <w:r>
        <w:t>/Program Files/Microsoft Office/CLIPART/PUB60COR/PE02369_.WMF</w:t>
      </w:r>
    </w:p>
    <w:p w14:paraId="73AC2A6B" w14:textId="77777777" w:rsidR="00141126" w:rsidRDefault="00141126" w:rsidP="00141126">
      <w:pPr>
        <w:pStyle w:val="BodyText"/>
      </w:pPr>
      <w:r>
        <w:t>bc21c70cb237461b1476ada502b48fe</w:t>
      </w:r>
      <w:proofErr w:type="gramStart"/>
      <w:r>
        <w:t>3  /</w:t>
      </w:r>
      <w:proofErr w:type="gramEnd"/>
      <w:r>
        <w:t>home/kali/Documents/JD/</w:t>
      </w:r>
      <w:proofErr w:type="spellStart"/>
      <w:r>
        <w:t>suspectDrive</w:t>
      </w:r>
      <w:proofErr w:type="spellEnd"/>
      <w:r>
        <w:t>/Program Files/Microsoft Office/CLIPART/PUB60COR/PE02522_.WMF</w:t>
      </w:r>
    </w:p>
    <w:p w14:paraId="2EE45112" w14:textId="77777777" w:rsidR="00141126" w:rsidRDefault="00141126" w:rsidP="00141126">
      <w:pPr>
        <w:pStyle w:val="BodyText"/>
      </w:pPr>
      <w:r>
        <w:t>9a8a6b69c97271090d21784e2e</w:t>
      </w:r>
      <w:proofErr w:type="gramStart"/>
      <w:r>
        <w:t>063429  /</w:t>
      </w:r>
      <w:proofErr w:type="gramEnd"/>
      <w:r>
        <w:t>home/kali/Documents/JD/</w:t>
      </w:r>
      <w:proofErr w:type="spellStart"/>
      <w:r>
        <w:t>suspectDrive</w:t>
      </w:r>
      <w:proofErr w:type="spellEnd"/>
      <w:r>
        <w:t>/Program Files/Microsoft Office/CLIPART/PUB60COR/PE03241_.WMF</w:t>
      </w:r>
    </w:p>
    <w:p w14:paraId="0806DF4F" w14:textId="77777777" w:rsidR="00141126" w:rsidRDefault="00141126" w:rsidP="00141126">
      <w:pPr>
        <w:pStyle w:val="BodyText"/>
      </w:pPr>
      <w:r>
        <w:t>571fd93feaf1b44183f19f21ab</w:t>
      </w:r>
      <w:proofErr w:type="gramStart"/>
      <w:r>
        <w:t>887329  /</w:t>
      </w:r>
      <w:proofErr w:type="gramEnd"/>
      <w:r>
        <w:t>home/kali/Documents/JD/</w:t>
      </w:r>
      <w:proofErr w:type="spellStart"/>
      <w:r>
        <w:t>suspectDrive</w:t>
      </w:r>
      <w:proofErr w:type="spellEnd"/>
      <w:r>
        <w:t>/Program Files/Microsoft Office/CLIPART/PUB60COR/PE03257_.WMF</w:t>
      </w:r>
    </w:p>
    <w:p w14:paraId="0AB17CEB" w14:textId="77777777" w:rsidR="00141126" w:rsidRDefault="00141126" w:rsidP="00141126">
      <w:pPr>
        <w:pStyle w:val="BodyText"/>
      </w:pPr>
      <w:r>
        <w:t>69e5e0110de33910aa733c25e9715a</w:t>
      </w:r>
      <w:proofErr w:type="gramStart"/>
      <w:r>
        <w:t>58  /</w:t>
      </w:r>
      <w:proofErr w:type="gramEnd"/>
      <w:r>
        <w:t>home/kali/Documents/JD/</w:t>
      </w:r>
      <w:proofErr w:type="spellStart"/>
      <w:r>
        <w:t>suspectDrive</w:t>
      </w:r>
      <w:proofErr w:type="spellEnd"/>
      <w:r>
        <w:t>/Program Files/Microsoft Office/CLIPART/PUB60COR/PE03236_.WMF</w:t>
      </w:r>
    </w:p>
    <w:p w14:paraId="56120515" w14:textId="77777777" w:rsidR="00141126" w:rsidRDefault="00141126" w:rsidP="00141126">
      <w:pPr>
        <w:pStyle w:val="BodyText"/>
      </w:pPr>
      <w:r>
        <w:t>c47d89b8b08c7ea1d1b0ea97ddac</w:t>
      </w:r>
      <w:proofErr w:type="gramStart"/>
      <w:r>
        <w:t>5419  /</w:t>
      </w:r>
      <w:proofErr w:type="gramEnd"/>
      <w:r>
        <w:t>home/kali/Documents/JD/</w:t>
      </w:r>
      <w:proofErr w:type="spellStart"/>
      <w:r>
        <w:t>suspectDrive</w:t>
      </w:r>
      <w:proofErr w:type="spellEnd"/>
      <w:r>
        <w:t>/Program Files/Microsoft Office/CLIPART/PUB60COR/PE03331_.WMF</w:t>
      </w:r>
    </w:p>
    <w:p w14:paraId="0C59DBEF" w14:textId="77777777" w:rsidR="00141126" w:rsidRDefault="00141126" w:rsidP="00141126">
      <w:pPr>
        <w:pStyle w:val="BodyText"/>
      </w:pPr>
      <w:r>
        <w:t>37904e0ea97f15caed37fb84dbb9d13</w:t>
      </w:r>
      <w:proofErr w:type="gramStart"/>
      <w:r>
        <w:t>b  /</w:t>
      </w:r>
      <w:proofErr w:type="gramEnd"/>
      <w:r>
        <w:t>home/kali/Documents/JD/</w:t>
      </w:r>
      <w:proofErr w:type="spellStart"/>
      <w:r>
        <w:t>suspectDrive</w:t>
      </w:r>
      <w:proofErr w:type="spellEnd"/>
      <w:r>
        <w:t>/Program Files/Microsoft Office/CLIPART/PUB60COR/PE03339_.WMF</w:t>
      </w:r>
    </w:p>
    <w:p w14:paraId="6E57297A" w14:textId="77777777" w:rsidR="00141126" w:rsidRDefault="00141126" w:rsidP="00141126">
      <w:pPr>
        <w:pStyle w:val="BodyText"/>
      </w:pPr>
      <w:r>
        <w:t>17e9e2ce02038d6f34445e7d76498ec</w:t>
      </w:r>
      <w:proofErr w:type="gramStart"/>
      <w:r>
        <w:t>5  /</w:t>
      </w:r>
      <w:proofErr w:type="gramEnd"/>
      <w:r>
        <w:t>home/kali/Documents/JD/</w:t>
      </w:r>
      <w:proofErr w:type="spellStart"/>
      <w:r>
        <w:t>suspectDrive</w:t>
      </w:r>
      <w:proofErr w:type="spellEnd"/>
      <w:r>
        <w:t>/Program Files/Microsoft Office/CLIPART/PUB60COR/PE02950_.WMF</w:t>
      </w:r>
    </w:p>
    <w:p w14:paraId="20DF1C5E" w14:textId="77777777" w:rsidR="00141126" w:rsidRDefault="00141126" w:rsidP="00141126">
      <w:pPr>
        <w:pStyle w:val="BodyText"/>
      </w:pPr>
      <w:r>
        <w:t>092b2665fbb1c54c5115caf7b9ae8ba</w:t>
      </w:r>
      <w:proofErr w:type="gramStart"/>
      <w:r>
        <w:t>8  /</w:t>
      </w:r>
      <w:proofErr w:type="gramEnd"/>
      <w:r>
        <w:t>home/kali/Documents/JD/</w:t>
      </w:r>
      <w:proofErr w:type="spellStart"/>
      <w:r>
        <w:t>suspectDrive</w:t>
      </w:r>
      <w:proofErr w:type="spellEnd"/>
      <w:r>
        <w:t>/Program Files/Microsoft Office/CLIPART/PUB60COR/PE03451_.WMF</w:t>
      </w:r>
    </w:p>
    <w:p w14:paraId="2A4FFD1E" w14:textId="77777777" w:rsidR="00141126" w:rsidRDefault="00141126" w:rsidP="00141126">
      <w:pPr>
        <w:pStyle w:val="BodyText"/>
      </w:pPr>
      <w:r>
        <w:t>6b99928158ba20ebf12852a3a6dc919</w:t>
      </w:r>
      <w:proofErr w:type="gramStart"/>
      <w:r>
        <w:t>e  /</w:t>
      </w:r>
      <w:proofErr w:type="gramEnd"/>
      <w:r>
        <w:t>home/kali/Documents/JD/</w:t>
      </w:r>
      <w:proofErr w:type="spellStart"/>
      <w:r>
        <w:t>suspectDrive</w:t>
      </w:r>
      <w:proofErr w:type="spellEnd"/>
      <w:r>
        <w:t>/Program Files/Microsoft Office/CLIPART/PUB60COR/PE03453_.WMF</w:t>
      </w:r>
    </w:p>
    <w:p w14:paraId="59AE3FDD" w14:textId="77777777" w:rsidR="00141126" w:rsidRDefault="00141126" w:rsidP="00141126">
      <w:pPr>
        <w:pStyle w:val="BodyText"/>
      </w:pPr>
      <w:r>
        <w:t>5ef616b1cd986cd1ce8c65fd720e26a</w:t>
      </w:r>
      <w:proofErr w:type="gramStart"/>
      <w:r>
        <w:t>2  /</w:t>
      </w:r>
      <w:proofErr w:type="gramEnd"/>
      <w:r>
        <w:t>home/kali/Documents/JD/</w:t>
      </w:r>
      <w:proofErr w:type="spellStart"/>
      <w:r>
        <w:t>suspectDrive</w:t>
      </w:r>
      <w:proofErr w:type="spellEnd"/>
      <w:r>
        <w:t>/Program Files/Microsoft Office/CLIPART/PUB60COR/PE03459_.WMF</w:t>
      </w:r>
    </w:p>
    <w:p w14:paraId="0CD4E492" w14:textId="77777777" w:rsidR="00141126" w:rsidRDefault="00141126" w:rsidP="00141126">
      <w:pPr>
        <w:pStyle w:val="BodyText"/>
      </w:pPr>
      <w:r>
        <w:t>176ce70b750dc76afc288737de27802</w:t>
      </w:r>
      <w:proofErr w:type="gramStart"/>
      <w:r>
        <w:t>d  /</w:t>
      </w:r>
      <w:proofErr w:type="gramEnd"/>
      <w:r>
        <w:t>home/kali/Documents/JD/</w:t>
      </w:r>
      <w:proofErr w:type="spellStart"/>
      <w:r>
        <w:t>suspectDrive</w:t>
      </w:r>
      <w:proofErr w:type="spellEnd"/>
      <w:r>
        <w:t>/Program Files/Microsoft Office/CLIPART/PUB60COR/PE03464_.WMF</w:t>
      </w:r>
    </w:p>
    <w:p w14:paraId="5E515C00" w14:textId="77777777" w:rsidR="00141126" w:rsidRDefault="00141126" w:rsidP="00141126">
      <w:pPr>
        <w:pStyle w:val="BodyText"/>
      </w:pPr>
      <w:r>
        <w:t>5a7e2a0156fa165e3fe4f2630b50a21</w:t>
      </w:r>
      <w:proofErr w:type="gramStart"/>
      <w:r>
        <w:t>d  /</w:t>
      </w:r>
      <w:proofErr w:type="gramEnd"/>
      <w:r>
        <w:t>home/kali/Documents/JD/</w:t>
      </w:r>
      <w:proofErr w:type="spellStart"/>
      <w:r>
        <w:t>suspectDrive</w:t>
      </w:r>
      <w:proofErr w:type="spellEnd"/>
      <w:r>
        <w:t>/Program Files/Microsoft Office/CLIPART/PUB60COR/PE03466_.WMF</w:t>
      </w:r>
    </w:p>
    <w:p w14:paraId="72435738" w14:textId="77777777" w:rsidR="00141126" w:rsidRDefault="00141126" w:rsidP="00141126">
      <w:pPr>
        <w:pStyle w:val="BodyText"/>
      </w:pPr>
      <w:r>
        <w:t>bf7267f7b321e6cc549bc33ccb2bb3</w:t>
      </w:r>
      <w:proofErr w:type="gramStart"/>
      <w:r>
        <w:t>dc  /</w:t>
      </w:r>
      <w:proofErr w:type="gramEnd"/>
      <w:r>
        <w:t>home/kali/Documents/JD/</w:t>
      </w:r>
      <w:proofErr w:type="spellStart"/>
      <w:r>
        <w:t>suspectDrive</w:t>
      </w:r>
      <w:proofErr w:type="spellEnd"/>
      <w:r>
        <w:t>/Program Files/Microsoft Office/CLIPART/PUB60COR/PE03470_.WMF</w:t>
      </w:r>
    </w:p>
    <w:p w14:paraId="1C75FCC7" w14:textId="77777777" w:rsidR="00141126" w:rsidRDefault="00141126" w:rsidP="00141126">
      <w:pPr>
        <w:pStyle w:val="BodyText"/>
      </w:pPr>
      <w:r>
        <w:t>3b1469377f351759ae776760985a</w:t>
      </w:r>
      <w:proofErr w:type="gramStart"/>
      <w:r>
        <w:t>7458  /</w:t>
      </w:r>
      <w:proofErr w:type="gramEnd"/>
      <w:r>
        <w:t>home/kali/Documents/JD/</w:t>
      </w:r>
      <w:proofErr w:type="spellStart"/>
      <w:r>
        <w:t>suspectDrive</w:t>
      </w:r>
      <w:proofErr w:type="spellEnd"/>
      <w:r>
        <w:t>/Program Files/Microsoft Office/CLIPART/PUB60COR/PE03513_.WMF</w:t>
      </w:r>
    </w:p>
    <w:p w14:paraId="756F1477" w14:textId="77777777" w:rsidR="00141126" w:rsidRDefault="00141126" w:rsidP="00141126">
      <w:pPr>
        <w:pStyle w:val="BodyText"/>
      </w:pPr>
      <w:r>
        <w:t>447576871868b7be9d4a12b4cc8272f</w:t>
      </w:r>
      <w:proofErr w:type="gramStart"/>
      <w:r>
        <w:t>8  /</w:t>
      </w:r>
      <w:proofErr w:type="gramEnd"/>
      <w:r>
        <w:t>home/kali/Documents/JD/</w:t>
      </w:r>
      <w:proofErr w:type="spellStart"/>
      <w:r>
        <w:t>suspectDrive</w:t>
      </w:r>
      <w:proofErr w:type="spellEnd"/>
      <w:r>
        <w:t>/Program Files/Microsoft Office/CLIPART/PUB60COR/PE03668_.WMF</w:t>
      </w:r>
    </w:p>
    <w:p w14:paraId="4170FF95" w14:textId="77777777" w:rsidR="00141126" w:rsidRDefault="00141126" w:rsidP="00141126">
      <w:pPr>
        <w:pStyle w:val="BodyText"/>
      </w:pPr>
      <w:r>
        <w:t>d134a0e7a114e6ffc5b13c5611424ae</w:t>
      </w:r>
      <w:proofErr w:type="gramStart"/>
      <w:r>
        <w:t>6  /</w:t>
      </w:r>
      <w:proofErr w:type="gramEnd"/>
      <w:r>
        <w:t>home/kali/Documents/JD/</w:t>
      </w:r>
      <w:proofErr w:type="spellStart"/>
      <w:r>
        <w:t>suspectDrive</w:t>
      </w:r>
      <w:proofErr w:type="spellEnd"/>
      <w:r>
        <w:t>/Program Files/Microsoft Office/CLIPART/PUB60COR/PE03731_.WMF</w:t>
      </w:r>
    </w:p>
    <w:p w14:paraId="2709D5C4" w14:textId="77777777" w:rsidR="00141126" w:rsidRDefault="00141126" w:rsidP="00141126">
      <w:pPr>
        <w:pStyle w:val="BodyText"/>
      </w:pPr>
      <w:r>
        <w:t>357aadc5c71efbbec77ea1d6ea66076</w:t>
      </w:r>
      <w:proofErr w:type="gramStart"/>
      <w:r>
        <w:t>b  /</w:t>
      </w:r>
      <w:proofErr w:type="gramEnd"/>
      <w:r>
        <w:t>home/kali/Documents/JD/</w:t>
      </w:r>
      <w:proofErr w:type="spellStart"/>
      <w:r>
        <w:t>suspectDrive</w:t>
      </w:r>
      <w:proofErr w:type="spellEnd"/>
      <w:r>
        <w:t>/Program Files/Microsoft Office/CLIPART/PUB60COR/PE03795_.WMF</w:t>
      </w:r>
    </w:p>
    <w:p w14:paraId="3F5A837D" w14:textId="77777777" w:rsidR="00141126" w:rsidRDefault="00141126" w:rsidP="00141126">
      <w:pPr>
        <w:pStyle w:val="BodyText"/>
      </w:pPr>
      <w:r>
        <w:t>29a108efc4daef50cfea33232e0ec6</w:t>
      </w:r>
      <w:proofErr w:type="gramStart"/>
      <w:r>
        <w:t>dc  /</w:t>
      </w:r>
      <w:proofErr w:type="gramEnd"/>
      <w:r>
        <w:t>home/kali/Documents/JD/</w:t>
      </w:r>
      <w:proofErr w:type="spellStart"/>
      <w:r>
        <w:t>suspectDrive</w:t>
      </w:r>
      <w:proofErr w:type="spellEnd"/>
      <w:r>
        <w:t>/Program Files/Microsoft Office/CLIPART/PUB60COR/PE04050_.WMF</w:t>
      </w:r>
    </w:p>
    <w:p w14:paraId="0E733099" w14:textId="77777777" w:rsidR="00141126" w:rsidRDefault="00141126" w:rsidP="00141126">
      <w:pPr>
        <w:pStyle w:val="BodyText"/>
      </w:pPr>
      <w:r>
        <w:t>b7d41d615a6fa5e14cd785d541cf4ab</w:t>
      </w:r>
      <w:proofErr w:type="gramStart"/>
      <w:r>
        <w:t>8  /</w:t>
      </w:r>
      <w:proofErr w:type="gramEnd"/>
      <w:r>
        <w:t>home/kali/Documents/JD/</w:t>
      </w:r>
      <w:proofErr w:type="spellStart"/>
      <w:r>
        <w:t>suspectDrive</w:t>
      </w:r>
      <w:proofErr w:type="spellEnd"/>
      <w:r>
        <w:t>/Program Files/Microsoft Office/CLIPART/PUB60COR/PE05665_.WMF</w:t>
      </w:r>
    </w:p>
    <w:p w14:paraId="741C1D6B" w14:textId="77777777" w:rsidR="00141126" w:rsidRDefault="00141126" w:rsidP="00141126">
      <w:pPr>
        <w:pStyle w:val="BodyText"/>
      </w:pPr>
      <w:r>
        <w:t>f6ff76430d97831e91fe8f9b24785</w:t>
      </w:r>
      <w:proofErr w:type="gramStart"/>
      <w:r>
        <w:t>abf  /</w:t>
      </w:r>
      <w:proofErr w:type="gramEnd"/>
      <w:r>
        <w:t>home/kali/Documents/JD/</w:t>
      </w:r>
      <w:proofErr w:type="spellStart"/>
      <w:r>
        <w:t>suspectDrive</w:t>
      </w:r>
      <w:proofErr w:type="spellEnd"/>
      <w:r>
        <w:t>/Program Files/Microsoft Office/CLIPART/PUB60COR/PE05869_.WMF</w:t>
      </w:r>
    </w:p>
    <w:p w14:paraId="75A188C8" w14:textId="77777777" w:rsidR="00141126" w:rsidRDefault="00141126" w:rsidP="00141126">
      <w:pPr>
        <w:pStyle w:val="BodyText"/>
      </w:pPr>
      <w:r>
        <w:lastRenderedPageBreak/>
        <w:t>f995cdb544fcde642bb62950b38798d</w:t>
      </w:r>
      <w:proofErr w:type="gramStart"/>
      <w:r>
        <w:t>5  /</w:t>
      </w:r>
      <w:proofErr w:type="gramEnd"/>
      <w:r>
        <w:t>home/kali/Documents/JD/</w:t>
      </w:r>
      <w:proofErr w:type="spellStart"/>
      <w:r>
        <w:t>suspectDrive</w:t>
      </w:r>
      <w:proofErr w:type="spellEnd"/>
      <w:r>
        <w:t>/Program Files/Microsoft Office/CLIPART/PUB60COR/PE05870_.WMF</w:t>
      </w:r>
    </w:p>
    <w:p w14:paraId="510944AF" w14:textId="77777777" w:rsidR="00141126" w:rsidRDefault="00141126" w:rsidP="00141126">
      <w:pPr>
        <w:pStyle w:val="BodyText"/>
      </w:pPr>
      <w:r>
        <w:t>802aee695425fe13eae5db1307a0e0f</w:t>
      </w:r>
      <w:proofErr w:type="gramStart"/>
      <w:r>
        <w:t>8  /</w:t>
      </w:r>
      <w:proofErr w:type="gramEnd"/>
      <w:r>
        <w:t>home/kali/Documents/JD/</w:t>
      </w:r>
      <w:proofErr w:type="spellStart"/>
      <w:r>
        <w:t>suspectDrive</w:t>
      </w:r>
      <w:proofErr w:type="spellEnd"/>
      <w:r>
        <w:t>/Program Files/Microsoft Office/CLIPART/PUB60COR/PE06049_.WMF</w:t>
      </w:r>
    </w:p>
    <w:p w14:paraId="6B9CDA4B" w14:textId="77777777" w:rsidR="00141126" w:rsidRDefault="00141126" w:rsidP="00141126">
      <w:pPr>
        <w:pStyle w:val="BodyText"/>
      </w:pPr>
      <w:r>
        <w:t>d30c8e0bc70207bf0cf0e3f0b685</w:t>
      </w:r>
      <w:proofErr w:type="gramStart"/>
      <w:r>
        <w:t>cdde  /</w:t>
      </w:r>
      <w:proofErr w:type="gramEnd"/>
      <w:r>
        <w:t>home/kali/Documents/JD/</w:t>
      </w:r>
      <w:proofErr w:type="spellStart"/>
      <w:r>
        <w:t>suspectDrive</w:t>
      </w:r>
      <w:proofErr w:type="spellEnd"/>
      <w:r>
        <w:t>/Program Files/Microsoft Office/CLIPART/PUB60COR/PE05930_.WMF</w:t>
      </w:r>
    </w:p>
    <w:p w14:paraId="7B6F5E96" w14:textId="77777777" w:rsidR="00141126" w:rsidRDefault="00141126" w:rsidP="00141126">
      <w:pPr>
        <w:pStyle w:val="BodyText"/>
      </w:pPr>
      <w:r>
        <w:t>4673865e6137c326da3c6b</w:t>
      </w:r>
      <w:proofErr w:type="gramStart"/>
      <w:r>
        <w:t>5953045807  /</w:t>
      </w:r>
      <w:proofErr w:type="gramEnd"/>
      <w:r>
        <w:t>home/kali/Documents/JD/</w:t>
      </w:r>
      <w:proofErr w:type="spellStart"/>
      <w:r>
        <w:t>suspectDrive</w:t>
      </w:r>
      <w:proofErr w:type="spellEnd"/>
      <w:r>
        <w:t>/Program Files/Microsoft Office/CLIPART/PUB60COR/PE06450_.WMF</w:t>
      </w:r>
    </w:p>
    <w:p w14:paraId="7A8C9DB2" w14:textId="77777777" w:rsidR="00141126" w:rsidRDefault="00141126" w:rsidP="00141126">
      <w:pPr>
        <w:pStyle w:val="BodyText"/>
      </w:pPr>
      <w:r>
        <w:t>ee991fb15e947f688bfea58bebd1c7</w:t>
      </w:r>
      <w:proofErr w:type="gramStart"/>
      <w:r>
        <w:t>cd  /</w:t>
      </w:r>
      <w:proofErr w:type="gramEnd"/>
      <w:r>
        <w:t>home/kali/Documents/JD/</w:t>
      </w:r>
      <w:proofErr w:type="spellStart"/>
      <w:r>
        <w:t>suspectDrive</w:t>
      </w:r>
      <w:proofErr w:type="spellEnd"/>
      <w:r>
        <w:t>/Program Files/Microsoft Office/CLIPART/PUB60COR/PH00601G.GIF</w:t>
      </w:r>
    </w:p>
    <w:p w14:paraId="7F8AA395" w14:textId="77777777" w:rsidR="00141126" w:rsidRDefault="00141126" w:rsidP="00141126">
      <w:pPr>
        <w:pStyle w:val="BodyText"/>
      </w:pPr>
      <w:r>
        <w:t>e716aa5fb01d1f782af8e621c77207b</w:t>
      </w:r>
      <w:proofErr w:type="gramStart"/>
      <w:r>
        <w:t>3  /</w:t>
      </w:r>
      <w:proofErr w:type="gramEnd"/>
      <w:r>
        <w:t>home/kali/Documents/JD/</w:t>
      </w:r>
      <w:proofErr w:type="spellStart"/>
      <w:r>
        <w:t>suspectDrive</w:t>
      </w:r>
      <w:proofErr w:type="spellEnd"/>
      <w:r>
        <w:t>/Program Files/Microsoft Office/CLIPART/PUB60COR/PH00780U.BMP</w:t>
      </w:r>
    </w:p>
    <w:p w14:paraId="04B276F4" w14:textId="77777777" w:rsidR="00141126" w:rsidRDefault="00141126" w:rsidP="00141126">
      <w:pPr>
        <w:pStyle w:val="BodyText"/>
      </w:pPr>
      <w:r>
        <w:t>87deafe3eb39cf9aca5c3e1f6df21a</w:t>
      </w:r>
      <w:proofErr w:type="gramStart"/>
      <w:r>
        <w:t>76  /</w:t>
      </w:r>
      <w:proofErr w:type="gramEnd"/>
      <w:r>
        <w:t>home/kali/Documents/JD/</w:t>
      </w:r>
      <w:proofErr w:type="spellStart"/>
      <w:r>
        <w:t>suspectDrive</w:t>
      </w:r>
      <w:proofErr w:type="spellEnd"/>
      <w:r>
        <w:t>/Program Files/Microsoft Office/CLIPART/PUB60COR/PH01035U.BMP</w:t>
      </w:r>
    </w:p>
    <w:p w14:paraId="4D8A30CD" w14:textId="77777777" w:rsidR="00141126" w:rsidRDefault="00141126" w:rsidP="00141126">
      <w:pPr>
        <w:pStyle w:val="BodyText"/>
      </w:pPr>
      <w:r>
        <w:t>a00bde077937d21f2a5ba19ff8aa5</w:t>
      </w:r>
      <w:proofErr w:type="gramStart"/>
      <w:r>
        <w:t>aff  /</w:t>
      </w:r>
      <w:proofErr w:type="gramEnd"/>
      <w:r>
        <w:t>home/kali/Documents/JD/</w:t>
      </w:r>
      <w:proofErr w:type="spellStart"/>
      <w:r>
        <w:t>suspectDrive</w:t>
      </w:r>
      <w:proofErr w:type="spellEnd"/>
      <w:r>
        <w:t>/Program Files/Microsoft Office/CLIPART/PUB60COR/PH01046J.JPG</w:t>
      </w:r>
    </w:p>
    <w:p w14:paraId="497F1139" w14:textId="77777777" w:rsidR="00141126" w:rsidRDefault="00141126" w:rsidP="00141126">
      <w:pPr>
        <w:pStyle w:val="BodyText"/>
      </w:pPr>
      <w:r>
        <w:t>3412a2fab163cd31f55df2b067a7bc</w:t>
      </w:r>
      <w:proofErr w:type="gramStart"/>
      <w:r>
        <w:t>82  /</w:t>
      </w:r>
      <w:proofErr w:type="gramEnd"/>
      <w:r>
        <w:t>home/kali/Documents/JD/</w:t>
      </w:r>
      <w:proofErr w:type="spellStart"/>
      <w:r>
        <w:t>suspectDrive</w:t>
      </w:r>
      <w:proofErr w:type="spellEnd"/>
      <w:r>
        <w:t>/Program Files/Microsoft Office/CLIPART/PUB60COR/PH01213K.JPG</w:t>
      </w:r>
    </w:p>
    <w:p w14:paraId="2AC48F00" w14:textId="77777777" w:rsidR="00141126" w:rsidRDefault="00141126" w:rsidP="00141126">
      <w:pPr>
        <w:pStyle w:val="BodyText"/>
      </w:pPr>
      <w:r>
        <w:t>94741ee5111ca53449e640e9da55bf</w:t>
      </w:r>
      <w:proofErr w:type="gramStart"/>
      <w:r>
        <w:t>57  /</w:t>
      </w:r>
      <w:proofErr w:type="gramEnd"/>
      <w:r>
        <w:t>home/kali/Documents/JD/</w:t>
      </w:r>
      <w:proofErr w:type="spellStart"/>
      <w:r>
        <w:t>suspectDrive</w:t>
      </w:r>
      <w:proofErr w:type="spellEnd"/>
      <w:r>
        <w:t>/Program Files/Microsoft Office/CLIPART/PUB60COR/PH01179J.JPG</w:t>
      </w:r>
    </w:p>
    <w:p w14:paraId="51AEBDED" w14:textId="77777777" w:rsidR="00141126" w:rsidRDefault="00141126" w:rsidP="00141126">
      <w:pPr>
        <w:pStyle w:val="BodyText"/>
      </w:pPr>
      <w:r>
        <w:t>0d5a6e78fd46d5c65aaef5dd6b07a7d</w:t>
      </w:r>
      <w:proofErr w:type="gramStart"/>
      <w:r>
        <w:t>3  /</w:t>
      </w:r>
      <w:proofErr w:type="gramEnd"/>
      <w:r>
        <w:t>home/kali/Documents/JD/</w:t>
      </w:r>
      <w:proofErr w:type="spellStart"/>
      <w:r>
        <w:t>suspectDrive</w:t>
      </w:r>
      <w:proofErr w:type="spellEnd"/>
      <w:r>
        <w:t>/Program Files/Microsoft Office/CLIPART/PUB60COR/PH01221K.JPG</w:t>
      </w:r>
    </w:p>
    <w:p w14:paraId="37B91F84" w14:textId="77777777" w:rsidR="00141126" w:rsidRDefault="00141126" w:rsidP="00141126">
      <w:pPr>
        <w:pStyle w:val="BodyText"/>
      </w:pPr>
      <w:r>
        <w:t>f265cb9151bbadeb3c524487d0756c5</w:t>
      </w:r>
      <w:proofErr w:type="gramStart"/>
      <w:r>
        <w:t>a  /</w:t>
      </w:r>
      <w:proofErr w:type="gramEnd"/>
      <w:r>
        <w:t>home/kali/Documents/JD/</w:t>
      </w:r>
      <w:proofErr w:type="spellStart"/>
      <w:r>
        <w:t>suspectDrive</w:t>
      </w:r>
      <w:proofErr w:type="spellEnd"/>
      <w:r>
        <w:t>/Program Files/Microsoft Office/CLIPART/PUB60COR/PH01235U.BMP</w:t>
      </w:r>
    </w:p>
    <w:p w14:paraId="53FACC71" w14:textId="77777777" w:rsidR="00141126" w:rsidRDefault="00141126" w:rsidP="00141126">
      <w:pPr>
        <w:pStyle w:val="BodyText"/>
      </w:pPr>
      <w:r>
        <w:t>661fca435353562236f6cd5ac7c908a</w:t>
      </w:r>
      <w:proofErr w:type="gramStart"/>
      <w:r>
        <w:t>1  /</w:t>
      </w:r>
      <w:proofErr w:type="gramEnd"/>
      <w:r>
        <w:t>home/kali/Documents/JD/</w:t>
      </w:r>
      <w:proofErr w:type="spellStart"/>
      <w:r>
        <w:t>suspectDrive</w:t>
      </w:r>
      <w:proofErr w:type="spellEnd"/>
      <w:r>
        <w:t>/Program Files/Microsoft Office/CLIPART/PUB60COR/PH01236U.BMP</w:t>
      </w:r>
    </w:p>
    <w:p w14:paraId="5781DB73" w14:textId="77777777" w:rsidR="00141126" w:rsidRDefault="00141126" w:rsidP="00141126">
      <w:pPr>
        <w:pStyle w:val="BodyText"/>
      </w:pPr>
      <w:r>
        <w:t>942208795976de4d6ab1966736ed8</w:t>
      </w:r>
      <w:proofErr w:type="gramStart"/>
      <w:r>
        <w:t>ddc  /</w:t>
      </w:r>
      <w:proofErr w:type="gramEnd"/>
      <w:r>
        <w:t>home/kali/Documents/JD/</w:t>
      </w:r>
      <w:proofErr w:type="spellStart"/>
      <w:r>
        <w:t>suspectDrive</w:t>
      </w:r>
      <w:proofErr w:type="spellEnd"/>
      <w:r>
        <w:t>/Program Files/Microsoft Office/CLIPART/PUB60COR/PH01239K.JPG</w:t>
      </w:r>
    </w:p>
    <w:p w14:paraId="2BCCA0CC" w14:textId="77777777" w:rsidR="00141126" w:rsidRDefault="00141126" w:rsidP="00141126">
      <w:pPr>
        <w:pStyle w:val="BodyText"/>
      </w:pPr>
      <w:r>
        <w:t>5dd8cb143153dc076707bb2886eac</w:t>
      </w:r>
      <w:proofErr w:type="gramStart"/>
      <w:r>
        <w:t>235  /</w:t>
      </w:r>
      <w:proofErr w:type="gramEnd"/>
      <w:r>
        <w:t>home/kali/Documents/JD/</w:t>
      </w:r>
      <w:proofErr w:type="spellStart"/>
      <w:r>
        <w:t>suspectDrive</w:t>
      </w:r>
      <w:proofErr w:type="spellEnd"/>
      <w:r>
        <w:t>/Program Files/Microsoft Office/CLIPART/PUB60COR/PH01247U.BMP</w:t>
      </w:r>
    </w:p>
    <w:p w14:paraId="644179AA" w14:textId="77777777" w:rsidR="00141126" w:rsidRDefault="00141126" w:rsidP="00141126">
      <w:pPr>
        <w:pStyle w:val="BodyText"/>
      </w:pPr>
      <w:r>
        <w:t>003c15df0c06bf6b4e9e3a98b2e2</w:t>
      </w:r>
      <w:proofErr w:type="gramStart"/>
      <w:r>
        <w:t>eadc  /</w:t>
      </w:r>
      <w:proofErr w:type="gramEnd"/>
      <w:r>
        <w:t>home/kali/Documents/JD/</w:t>
      </w:r>
      <w:proofErr w:type="spellStart"/>
      <w:r>
        <w:t>suspectDrive</w:t>
      </w:r>
      <w:proofErr w:type="spellEnd"/>
      <w:r>
        <w:t>/Program Files/Microsoft Office/CLIPART/PUB60COR/PH01255G.GIF</w:t>
      </w:r>
    </w:p>
    <w:p w14:paraId="3EE55A81" w14:textId="77777777" w:rsidR="00141126" w:rsidRDefault="00141126" w:rsidP="00141126">
      <w:pPr>
        <w:pStyle w:val="BodyText"/>
      </w:pPr>
      <w:r>
        <w:t>b28180af3fa979daf2d9e0e7d915</w:t>
      </w:r>
      <w:proofErr w:type="gramStart"/>
      <w:r>
        <w:t>fbef  /</w:t>
      </w:r>
      <w:proofErr w:type="gramEnd"/>
      <w:r>
        <w:t>home/kali/Documents/JD/</w:t>
      </w:r>
      <w:proofErr w:type="spellStart"/>
      <w:r>
        <w:t>suspectDrive</w:t>
      </w:r>
      <w:proofErr w:type="spellEnd"/>
      <w:r>
        <w:t>/Program Files/Microsoft Office/CLIPART/PUB60COR/PH01332U.BMP</w:t>
      </w:r>
    </w:p>
    <w:p w14:paraId="7FCDE857" w14:textId="77777777" w:rsidR="00141126" w:rsidRDefault="00141126" w:rsidP="00141126">
      <w:pPr>
        <w:pStyle w:val="BodyText"/>
      </w:pPr>
      <w:r>
        <w:t>2a5eb62c21f14223d7dd7b8d4f655b6</w:t>
      </w:r>
      <w:proofErr w:type="gramStart"/>
      <w:r>
        <w:t>f  /</w:t>
      </w:r>
      <w:proofErr w:type="gramEnd"/>
      <w:r>
        <w:t>home/kali/Documents/JD/</w:t>
      </w:r>
      <w:proofErr w:type="spellStart"/>
      <w:r>
        <w:t>suspectDrive</w:t>
      </w:r>
      <w:proofErr w:type="spellEnd"/>
      <w:r>
        <w:t>/Program Files/Microsoft Office/CLIPART/PUB60COR/PH01478U.BMP</w:t>
      </w:r>
    </w:p>
    <w:p w14:paraId="19575DE0" w14:textId="77777777" w:rsidR="00141126" w:rsidRDefault="00141126" w:rsidP="00141126">
      <w:pPr>
        <w:pStyle w:val="BodyText"/>
      </w:pPr>
      <w:r>
        <w:t>b27a3efd7926d72886887b6587404</w:t>
      </w:r>
      <w:proofErr w:type="gramStart"/>
      <w:r>
        <w:t>fda  /</w:t>
      </w:r>
      <w:proofErr w:type="gramEnd"/>
      <w:r>
        <w:t>home/kali/Documents/JD/</w:t>
      </w:r>
      <w:proofErr w:type="spellStart"/>
      <w:r>
        <w:t>suspectDrive</w:t>
      </w:r>
      <w:proofErr w:type="spellEnd"/>
      <w:r>
        <w:t>/Program Files/Microsoft Office/CLIPART/PUB60COR/PH01562U.BMP</w:t>
      </w:r>
    </w:p>
    <w:p w14:paraId="47B90F0D" w14:textId="77777777" w:rsidR="00141126" w:rsidRDefault="00141126" w:rsidP="00141126">
      <w:pPr>
        <w:pStyle w:val="BodyText"/>
      </w:pPr>
      <w:r>
        <w:t>8650e6c931ca2ddcf09d00e7058ac0f</w:t>
      </w:r>
      <w:proofErr w:type="gramStart"/>
      <w:r>
        <w:t>9  /</w:t>
      </w:r>
      <w:proofErr w:type="gramEnd"/>
      <w:r>
        <w:t>home/kali/Documents/JD/</w:t>
      </w:r>
      <w:proofErr w:type="spellStart"/>
      <w:r>
        <w:t>suspectDrive</w:t>
      </w:r>
      <w:proofErr w:type="spellEnd"/>
      <w:r>
        <w:t>/Program Files/Microsoft Office/CLIPART/PUB60COR/PH01607U.BMP</w:t>
      </w:r>
    </w:p>
    <w:p w14:paraId="218333CD" w14:textId="77777777" w:rsidR="00141126" w:rsidRDefault="00141126" w:rsidP="00141126">
      <w:pPr>
        <w:pStyle w:val="BodyText"/>
      </w:pPr>
      <w:r>
        <w:t>d0f88dadb9b5933af10207d6fe</w:t>
      </w:r>
      <w:proofErr w:type="gramStart"/>
      <w:r>
        <w:t>305331  /</w:t>
      </w:r>
      <w:proofErr w:type="gramEnd"/>
      <w:r>
        <w:t>home/kali/Documents/JD/</w:t>
      </w:r>
      <w:proofErr w:type="spellStart"/>
      <w:r>
        <w:t>suspectDrive</w:t>
      </w:r>
      <w:proofErr w:type="spellEnd"/>
      <w:r>
        <w:t>/Program Files/Microsoft Office/CLIPART/PUB60COR/PH01931J.JPG</w:t>
      </w:r>
    </w:p>
    <w:p w14:paraId="4166FD4A" w14:textId="77777777" w:rsidR="00141126" w:rsidRDefault="00141126" w:rsidP="00141126">
      <w:pPr>
        <w:pStyle w:val="BodyText"/>
      </w:pPr>
      <w:r>
        <w:t>ce8823f26bcbae288f7980285635b</w:t>
      </w:r>
      <w:proofErr w:type="gramStart"/>
      <w:r>
        <w:t>346  /</w:t>
      </w:r>
      <w:proofErr w:type="gramEnd"/>
      <w:r>
        <w:t>home/kali/Documents/JD/</w:t>
      </w:r>
      <w:proofErr w:type="spellStart"/>
      <w:r>
        <w:t>suspectDrive</w:t>
      </w:r>
      <w:proofErr w:type="spellEnd"/>
      <w:r>
        <w:t>/Program Files/Microsoft Office/CLIPART/PUB60COR/PH02028K.JPG</w:t>
      </w:r>
    </w:p>
    <w:p w14:paraId="270FD41B" w14:textId="77777777" w:rsidR="00141126" w:rsidRDefault="00141126" w:rsidP="00141126">
      <w:pPr>
        <w:pStyle w:val="BodyText"/>
      </w:pPr>
      <w:r>
        <w:t>57c1a360dd6b359d39e4c1e2610bf</w:t>
      </w:r>
      <w:proofErr w:type="gramStart"/>
      <w:r>
        <w:t>887  /</w:t>
      </w:r>
      <w:proofErr w:type="gramEnd"/>
      <w:r>
        <w:t>home/kali/Documents/JD/</w:t>
      </w:r>
      <w:proofErr w:type="spellStart"/>
      <w:r>
        <w:t>suspectDrive</w:t>
      </w:r>
      <w:proofErr w:type="spellEnd"/>
      <w:r>
        <w:t>/Program Files/Microsoft Office/CLIPART/PUB60COR/PH02039U.BMP</w:t>
      </w:r>
    </w:p>
    <w:p w14:paraId="2548C995" w14:textId="77777777" w:rsidR="00141126" w:rsidRDefault="00141126" w:rsidP="00141126">
      <w:pPr>
        <w:pStyle w:val="BodyText"/>
      </w:pPr>
      <w:r>
        <w:t>e9c917d5f255fd106cba3833ec55fa</w:t>
      </w:r>
      <w:proofErr w:type="gramStart"/>
      <w:r>
        <w:t>04  /</w:t>
      </w:r>
      <w:proofErr w:type="gramEnd"/>
      <w:r>
        <w:t>home/kali/Documents/JD/</w:t>
      </w:r>
      <w:proofErr w:type="spellStart"/>
      <w:r>
        <w:t>suspectDrive</w:t>
      </w:r>
      <w:proofErr w:type="spellEnd"/>
      <w:r>
        <w:t>/Program Files/Microsoft Office/CLIPART/PUB60COR/PH02040U.BMP</w:t>
      </w:r>
    </w:p>
    <w:p w14:paraId="746A0E53" w14:textId="77777777" w:rsidR="00141126" w:rsidRDefault="00141126" w:rsidP="00141126">
      <w:pPr>
        <w:pStyle w:val="BodyText"/>
      </w:pPr>
      <w:r>
        <w:lastRenderedPageBreak/>
        <w:t>9fe081a94f7a7d24f3bd1036128cebd</w:t>
      </w:r>
      <w:proofErr w:type="gramStart"/>
      <w:r>
        <w:t>9  /</w:t>
      </w:r>
      <w:proofErr w:type="gramEnd"/>
      <w:r>
        <w:t>home/kali/Documents/JD/</w:t>
      </w:r>
      <w:proofErr w:type="spellStart"/>
      <w:r>
        <w:t>suspectDrive</w:t>
      </w:r>
      <w:proofErr w:type="spellEnd"/>
      <w:r>
        <w:t>/Program Files/Microsoft Office/CLIPART/PUB60COR/PH02053J.JPG</w:t>
      </w:r>
    </w:p>
    <w:p w14:paraId="23B48502" w14:textId="77777777" w:rsidR="00141126" w:rsidRDefault="00141126" w:rsidP="00141126">
      <w:pPr>
        <w:pStyle w:val="BodyText"/>
      </w:pPr>
      <w:r>
        <w:t>87e42a10f3479e5c6d8fc63923a97b</w:t>
      </w:r>
      <w:proofErr w:type="gramStart"/>
      <w:r>
        <w:t>24  /</w:t>
      </w:r>
      <w:proofErr w:type="gramEnd"/>
      <w:r>
        <w:t>home/kali/Documents/JD/</w:t>
      </w:r>
      <w:proofErr w:type="spellStart"/>
      <w:r>
        <w:t>suspectDrive</w:t>
      </w:r>
      <w:proofErr w:type="spellEnd"/>
      <w:r>
        <w:t>/Program Files/Microsoft Office/CLIPART/PUB60COR/PH02058U.BMP</w:t>
      </w:r>
    </w:p>
    <w:p w14:paraId="5F5F6522" w14:textId="77777777" w:rsidR="00141126" w:rsidRDefault="00141126" w:rsidP="00141126">
      <w:pPr>
        <w:pStyle w:val="BodyText"/>
      </w:pPr>
      <w:r>
        <w:t>25a92af06bf45fb45b78d649c1d92f5</w:t>
      </w:r>
      <w:proofErr w:type="gramStart"/>
      <w:r>
        <w:t>d  /</w:t>
      </w:r>
      <w:proofErr w:type="gramEnd"/>
      <w:r>
        <w:t>home/kali/Documents/JD/</w:t>
      </w:r>
      <w:proofErr w:type="spellStart"/>
      <w:r>
        <w:t>suspectDrive</w:t>
      </w:r>
      <w:proofErr w:type="spellEnd"/>
      <w:r>
        <w:t>/Program Files/Microsoft Office/CLIPART/PUB60COR/PH02062U.BMP</w:t>
      </w:r>
    </w:p>
    <w:p w14:paraId="69B7A729" w14:textId="77777777" w:rsidR="00141126" w:rsidRDefault="00141126" w:rsidP="00141126">
      <w:pPr>
        <w:pStyle w:val="BodyText"/>
      </w:pPr>
      <w:r>
        <w:t>ac2728f64aad121fdabbbd24a8187</w:t>
      </w:r>
      <w:proofErr w:type="gramStart"/>
      <w:r>
        <w:t>ccb  /</w:t>
      </w:r>
      <w:proofErr w:type="gramEnd"/>
      <w:r>
        <w:t>home/kali/Documents/JD/</w:t>
      </w:r>
      <w:proofErr w:type="spellStart"/>
      <w:r>
        <w:t>suspectDrive</w:t>
      </w:r>
      <w:proofErr w:type="spellEnd"/>
      <w:r>
        <w:t>/Program Files/Microsoft Office/CLIPART/PUB60COR/PH02069J.JPG</w:t>
      </w:r>
    </w:p>
    <w:p w14:paraId="4594B99E" w14:textId="77777777" w:rsidR="00141126" w:rsidRDefault="00141126" w:rsidP="00141126">
      <w:pPr>
        <w:pStyle w:val="BodyText"/>
      </w:pPr>
      <w:r>
        <w:t>9fe8401115bf0a3facc8dc5a8eca7d</w:t>
      </w:r>
      <w:proofErr w:type="gramStart"/>
      <w:r>
        <w:t>74  /</w:t>
      </w:r>
      <w:proofErr w:type="gramEnd"/>
      <w:r>
        <w:t>home/kali/Documents/JD/</w:t>
      </w:r>
      <w:proofErr w:type="spellStart"/>
      <w:r>
        <w:t>suspectDrive</w:t>
      </w:r>
      <w:proofErr w:type="spellEnd"/>
      <w:r>
        <w:t>/Program Files/Microsoft Office/CLIPART/PUB60COR/PH02074U.BMP</w:t>
      </w:r>
    </w:p>
    <w:p w14:paraId="75A1C78C" w14:textId="77777777" w:rsidR="00141126" w:rsidRDefault="00141126" w:rsidP="00141126">
      <w:pPr>
        <w:pStyle w:val="BodyText"/>
      </w:pPr>
      <w:r>
        <w:t>0bb4dc75af21140d8cab57fe6d2ab4e</w:t>
      </w:r>
      <w:proofErr w:type="gramStart"/>
      <w:r>
        <w:t>2  /</w:t>
      </w:r>
      <w:proofErr w:type="gramEnd"/>
      <w:r>
        <w:t>home/kali/Documents/JD/</w:t>
      </w:r>
      <w:proofErr w:type="spellStart"/>
      <w:r>
        <w:t>suspectDrive</w:t>
      </w:r>
      <w:proofErr w:type="spellEnd"/>
      <w:r>
        <w:t>/Program Files/Microsoft Office/CLIPART/PUB60COR/PH02208U.BMP</w:t>
      </w:r>
    </w:p>
    <w:p w14:paraId="5A714E4D" w14:textId="77777777" w:rsidR="00141126" w:rsidRDefault="00141126" w:rsidP="00141126">
      <w:pPr>
        <w:pStyle w:val="BodyText"/>
      </w:pPr>
      <w:r>
        <w:t>1cb99145974364efc4bf2f9270ebdcc</w:t>
      </w:r>
      <w:proofErr w:type="gramStart"/>
      <w:r>
        <w:t>6  /</w:t>
      </w:r>
      <w:proofErr w:type="gramEnd"/>
      <w:r>
        <w:t>home/kali/Documents/JD/</w:t>
      </w:r>
      <w:proofErr w:type="spellStart"/>
      <w:r>
        <w:t>suspectDrive</w:t>
      </w:r>
      <w:proofErr w:type="spellEnd"/>
      <w:r>
        <w:t>/Program Files/Microsoft Office/CLIPART/PUB60COR/PH02223U.BMP</w:t>
      </w:r>
    </w:p>
    <w:p w14:paraId="47D5D755" w14:textId="77777777" w:rsidR="00141126" w:rsidRDefault="00141126" w:rsidP="00141126">
      <w:pPr>
        <w:pStyle w:val="BodyText"/>
      </w:pPr>
      <w:r>
        <w:t>f951647fff958dd2a3da820cc</w:t>
      </w:r>
      <w:proofErr w:type="gramStart"/>
      <w:r>
        <w:t>3353963  /</w:t>
      </w:r>
      <w:proofErr w:type="gramEnd"/>
      <w:r>
        <w:t>home/kali/Documents/JD/</w:t>
      </w:r>
      <w:proofErr w:type="spellStart"/>
      <w:r>
        <w:t>suspectDrive</w:t>
      </w:r>
      <w:proofErr w:type="spellEnd"/>
      <w:r>
        <w:t>/Program Files/Microsoft Office/CLIPART/PUB60COR/PH02071U.BMP</w:t>
      </w:r>
    </w:p>
    <w:p w14:paraId="71B2BF47" w14:textId="77777777" w:rsidR="00141126" w:rsidRDefault="00141126" w:rsidP="00141126">
      <w:pPr>
        <w:pStyle w:val="BodyText"/>
      </w:pPr>
      <w:r>
        <w:t>b52bf73f30be75e93ed18cd9bf7064f</w:t>
      </w:r>
      <w:proofErr w:type="gramStart"/>
      <w:r>
        <w:t>0  /</w:t>
      </w:r>
      <w:proofErr w:type="gramEnd"/>
      <w:r>
        <w:t>home/kali/Documents/JD/</w:t>
      </w:r>
      <w:proofErr w:type="spellStart"/>
      <w:r>
        <w:t>suspectDrive</w:t>
      </w:r>
      <w:proofErr w:type="spellEnd"/>
      <w:r>
        <w:t>/Program Files/Microsoft Office/CLIPART/PUB60COR/PH02291U.BMP</w:t>
      </w:r>
    </w:p>
    <w:p w14:paraId="7160FA1B" w14:textId="77777777" w:rsidR="00141126" w:rsidRDefault="00141126" w:rsidP="00141126">
      <w:pPr>
        <w:pStyle w:val="BodyText"/>
      </w:pPr>
      <w:r>
        <w:t>b88f2eae1d70a4e230f075b8205c5</w:t>
      </w:r>
      <w:proofErr w:type="gramStart"/>
      <w:r>
        <w:t>ebc  /</w:t>
      </w:r>
      <w:proofErr w:type="gramEnd"/>
      <w:r>
        <w:t>home/kali/Documents/JD/</w:t>
      </w:r>
      <w:proofErr w:type="spellStart"/>
      <w:r>
        <w:t>suspectDrive</w:t>
      </w:r>
      <w:proofErr w:type="spellEnd"/>
      <w:r>
        <w:t>/Program Files/Microsoft Office/CLIPART/PUB60COR/PH02412K.JPG</w:t>
      </w:r>
    </w:p>
    <w:p w14:paraId="3067CCA1" w14:textId="77777777" w:rsidR="00141126" w:rsidRDefault="00141126" w:rsidP="00141126">
      <w:pPr>
        <w:pStyle w:val="BodyText"/>
      </w:pPr>
      <w:r>
        <w:t>6dffe750f8aa233ad074efda6310240</w:t>
      </w:r>
      <w:proofErr w:type="gramStart"/>
      <w:r>
        <w:t>c  /</w:t>
      </w:r>
      <w:proofErr w:type="gramEnd"/>
      <w:r>
        <w:t>home/kali/Documents/JD/</w:t>
      </w:r>
      <w:proofErr w:type="spellStart"/>
      <w:r>
        <w:t>suspectDrive</w:t>
      </w:r>
      <w:proofErr w:type="spellEnd"/>
      <w:r>
        <w:t>/Program Files/Microsoft Office/CLIPART/PUB60COR/PH02417U.BMP</w:t>
      </w:r>
    </w:p>
    <w:p w14:paraId="192208D8" w14:textId="77777777" w:rsidR="00141126" w:rsidRDefault="00141126" w:rsidP="00141126">
      <w:pPr>
        <w:pStyle w:val="BodyText"/>
      </w:pPr>
      <w:r>
        <w:t>fa1830fb91bf6d20452090bf5d8678f</w:t>
      </w:r>
      <w:proofErr w:type="gramStart"/>
      <w:r>
        <w:t>0  /</w:t>
      </w:r>
      <w:proofErr w:type="gramEnd"/>
      <w:r>
        <w:t>home/kali/Documents/JD/</w:t>
      </w:r>
      <w:proofErr w:type="spellStart"/>
      <w:r>
        <w:t>suspectDrive</w:t>
      </w:r>
      <w:proofErr w:type="spellEnd"/>
      <w:r>
        <w:t>/Program Files/Microsoft Office/CLIPART/PUB60COR/PH02466U.BMP</w:t>
      </w:r>
    </w:p>
    <w:p w14:paraId="49B9FD77" w14:textId="77777777" w:rsidR="00141126" w:rsidRDefault="00141126" w:rsidP="00141126">
      <w:pPr>
        <w:pStyle w:val="BodyText"/>
      </w:pPr>
      <w:r>
        <w:t>833fa6d98594a3baae8e5cce605089a</w:t>
      </w:r>
      <w:proofErr w:type="gramStart"/>
      <w:r>
        <w:t>1  /</w:t>
      </w:r>
      <w:proofErr w:type="gramEnd"/>
      <w:r>
        <w:t>home/kali/Documents/JD/</w:t>
      </w:r>
      <w:proofErr w:type="spellStart"/>
      <w:r>
        <w:t>suspectDrive</w:t>
      </w:r>
      <w:proofErr w:type="spellEnd"/>
      <w:r>
        <w:t>/Program Files/Microsoft Office/CLIPART/PUB60COR/PH02470U.BMP</w:t>
      </w:r>
    </w:p>
    <w:p w14:paraId="7F3DA481" w14:textId="77777777" w:rsidR="00141126" w:rsidRDefault="00141126" w:rsidP="00141126">
      <w:pPr>
        <w:pStyle w:val="BodyText"/>
      </w:pPr>
      <w:r>
        <w:t>83474e0de01733f0d0699d65ca7d5</w:t>
      </w:r>
      <w:proofErr w:type="gramStart"/>
      <w:r>
        <w:t>cfd  /</w:t>
      </w:r>
      <w:proofErr w:type="gramEnd"/>
      <w:r>
        <w:t>home/kali/Documents/JD/</w:t>
      </w:r>
      <w:proofErr w:type="spellStart"/>
      <w:r>
        <w:t>suspectDrive</w:t>
      </w:r>
      <w:proofErr w:type="spellEnd"/>
      <w:r>
        <w:t>/Program Files/Microsoft Office/CLIPART/PUB60COR/PH02503U.BMP</w:t>
      </w:r>
    </w:p>
    <w:p w14:paraId="7ADCE6BD" w14:textId="77777777" w:rsidR="00141126" w:rsidRDefault="00141126" w:rsidP="00141126">
      <w:pPr>
        <w:pStyle w:val="BodyText"/>
      </w:pPr>
      <w:r>
        <w:t>0ae5dcfcc462ed2ff3fcc3642f596</w:t>
      </w:r>
      <w:proofErr w:type="gramStart"/>
      <w:r>
        <w:t>ffe  /</w:t>
      </w:r>
      <w:proofErr w:type="gramEnd"/>
      <w:r>
        <w:t>home/kali/Documents/JD/</w:t>
      </w:r>
      <w:proofErr w:type="spellStart"/>
      <w:r>
        <w:t>suspectDrive</w:t>
      </w:r>
      <w:proofErr w:type="spellEnd"/>
      <w:r>
        <w:t>/Program Files/Microsoft Office/CLIPART/PUB60COR/PH02567J.JPG</w:t>
      </w:r>
    </w:p>
    <w:p w14:paraId="078CE6DC" w14:textId="77777777" w:rsidR="00141126" w:rsidRDefault="00141126" w:rsidP="00141126">
      <w:pPr>
        <w:pStyle w:val="BodyText"/>
      </w:pPr>
      <w:r>
        <w:t>7dff15d6982bbd3cb45b68ede3a4a3c</w:t>
      </w:r>
      <w:proofErr w:type="gramStart"/>
      <w:r>
        <w:t>1  /</w:t>
      </w:r>
      <w:proofErr w:type="gramEnd"/>
      <w:r>
        <w:t>home/kali/Documents/JD/</w:t>
      </w:r>
      <w:proofErr w:type="spellStart"/>
      <w:r>
        <w:t>suspectDrive</w:t>
      </w:r>
      <w:proofErr w:type="spellEnd"/>
      <w:r>
        <w:t>/Program Files/Microsoft Office/CLIPART/PUB60COR/PH02736G.GIF</w:t>
      </w:r>
    </w:p>
    <w:p w14:paraId="438145B0" w14:textId="77777777" w:rsidR="00141126" w:rsidRDefault="00141126" w:rsidP="00141126">
      <w:pPr>
        <w:pStyle w:val="BodyText"/>
      </w:pPr>
      <w:r>
        <w:t>b79fe2e3ca9ccc58cc76c16aae05157</w:t>
      </w:r>
      <w:proofErr w:type="gramStart"/>
      <w:r>
        <w:t>f  /</w:t>
      </w:r>
      <w:proofErr w:type="gramEnd"/>
      <w:r>
        <w:t>home/kali/Documents/JD/</w:t>
      </w:r>
      <w:proofErr w:type="spellStart"/>
      <w:r>
        <w:t>suspectDrive</w:t>
      </w:r>
      <w:proofErr w:type="spellEnd"/>
      <w:r>
        <w:t>/Program Files/Microsoft Office/CLIPART/PUB60COR/PH02736U.BMP</w:t>
      </w:r>
    </w:p>
    <w:p w14:paraId="515B3A84" w14:textId="77777777" w:rsidR="00141126" w:rsidRDefault="00141126" w:rsidP="00141126">
      <w:pPr>
        <w:pStyle w:val="BodyText"/>
      </w:pPr>
      <w:r>
        <w:t>59efa68551f0e2f1f168428a7e0d035</w:t>
      </w:r>
      <w:proofErr w:type="gramStart"/>
      <w:r>
        <w:t>c  /</w:t>
      </w:r>
      <w:proofErr w:type="gramEnd"/>
      <w:r>
        <w:t>home/kali/Documents/JD/</w:t>
      </w:r>
      <w:proofErr w:type="spellStart"/>
      <w:r>
        <w:t>suspectDrive</w:t>
      </w:r>
      <w:proofErr w:type="spellEnd"/>
      <w:r>
        <w:t>/Program Files/Microsoft Office/CLIPART/PUB60COR/PH02738U.BMP</w:t>
      </w:r>
    </w:p>
    <w:p w14:paraId="33E0C208" w14:textId="77777777" w:rsidR="00141126" w:rsidRDefault="00141126" w:rsidP="00141126">
      <w:pPr>
        <w:pStyle w:val="BodyText"/>
      </w:pPr>
      <w:r>
        <w:t>bdbfa6715ca0b04860019d2d0d7709a</w:t>
      </w:r>
      <w:proofErr w:type="gramStart"/>
      <w:r>
        <w:t>5  /</w:t>
      </w:r>
      <w:proofErr w:type="gramEnd"/>
      <w:r>
        <w:t>home/kali/Documents/JD/</w:t>
      </w:r>
      <w:proofErr w:type="spellStart"/>
      <w:r>
        <w:t>suspectDrive</w:t>
      </w:r>
      <w:proofErr w:type="spellEnd"/>
      <w:r>
        <w:t>/Program Files/Microsoft Office/CLIPART/PUB60COR/PH02740G.GIF</w:t>
      </w:r>
    </w:p>
    <w:p w14:paraId="50806BD8" w14:textId="77777777" w:rsidR="00141126" w:rsidRDefault="00141126" w:rsidP="00141126">
      <w:pPr>
        <w:pStyle w:val="BodyText"/>
      </w:pPr>
      <w:r>
        <w:t>1a793a29ded4fcdb70b2b0b0d6329bf</w:t>
      </w:r>
      <w:proofErr w:type="gramStart"/>
      <w:r>
        <w:t>4  /</w:t>
      </w:r>
      <w:proofErr w:type="gramEnd"/>
      <w:r>
        <w:t>home/kali/Documents/JD/</w:t>
      </w:r>
      <w:proofErr w:type="spellStart"/>
      <w:r>
        <w:t>suspectDrive</w:t>
      </w:r>
      <w:proofErr w:type="spellEnd"/>
      <w:r>
        <w:t>/Program Files/Microsoft Office/CLIPART/PUB60COR/PH02740U.BMP</w:t>
      </w:r>
    </w:p>
    <w:p w14:paraId="69B62D7C" w14:textId="77777777" w:rsidR="00141126" w:rsidRDefault="00141126" w:rsidP="00141126">
      <w:pPr>
        <w:pStyle w:val="BodyText"/>
      </w:pPr>
      <w:r>
        <w:t>52da7919a284fbec15231dbe7c259a1</w:t>
      </w:r>
      <w:proofErr w:type="gramStart"/>
      <w:r>
        <w:t>b  /</w:t>
      </w:r>
      <w:proofErr w:type="gramEnd"/>
      <w:r>
        <w:t>home/kali/Documents/JD/</w:t>
      </w:r>
      <w:proofErr w:type="spellStart"/>
      <w:r>
        <w:t>suspectDrive</w:t>
      </w:r>
      <w:proofErr w:type="spellEnd"/>
      <w:r>
        <w:t>/Program Files/Microsoft Office/CLIPART/PUB60COR/PH02742G.GIF</w:t>
      </w:r>
    </w:p>
    <w:p w14:paraId="0CFBDD18" w14:textId="77777777" w:rsidR="00141126" w:rsidRDefault="00141126" w:rsidP="00141126">
      <w:pPr>
        <w:pStyle w:val="BodyText"/>
      </w:pPr>
      <w:r>
        <w:t>913de6666719ea82f0d8501835e226</w:t>
      </w:r>
      <w:proofErr w:type="gramStart"/>
      <w:r>
        <w:t>bf  /</w:t>
      </w:r>
      <w:proofErr w:type="gramEnd"/>
      <w:r>
        <w:t>home/kali/Documents/JD/</w:t>
      </w:r>
      <w:proofErr w:type="spellStart"/>
      <w:r>
        <w:t>suspectDrive</w:t>
      </w:r>
      <w:proofErr w:type="spellEnd"/>
      <w:r>
        <w:t>/Program Files/Microsoft Office/CLIPART/PUB60COR/PH02742U.BMP</w:t>
      </w:r>
    </w:p>
    <w:p w14:paraId="355D9C8A" w14:textId="77777777" w:rsidR="00141126" w:rsidRDefault="00141126" w:rsidP="00141126">
      <w:pPr>
        <w:pStyle w:val="BodyText"/>
      </w:pPr>
      <w:r>
        <w:t>472628dbbc47b98c8cf2fe</w:t>
      </w:r>
      <w:proofErr w:type="gramStart"/>
      <w:r>
        <w:t>3839838600  /</w:t>
      </w:r>
      <w:proofErr w:type="gramEnd"/>
      <w:r>
        <w:t>home/kali/Documents/JD/</w:t>
      </w:r>
      <w:proofErr w:type="spellStart"/>
      <w:r>
        <w:t>suspectDrive</w:t>
      </w:r>
      <w:proofErr w:type="spellEnd"/>
      <w:r>
        <w:t>/Program Files/Microsoft Office/CLIPART/PUB60COR/PH02743G.GIF</w:t>
      </w:r>
    </w:p>
    <w:p w14:paraId="634B2429" w14:textId="77777777" w:rsidR="00141126" w:rsidRDefault="00141126" w:rsidP="00141126">
      <w:pPr>
        <w:pStyle w:val="BodyText"/>
      </w:pPr>
      <w:r>
        <w:t>dbd1c4c6d02738f9cc8c64dd837bd7</w:t>
      </w:r>
      <w:proofErr w:type="gramStart"/>
      <w:r>
        <w:t>aa  /</w:t>
      </w:r>
      <w:proofErr w:type="gramEnd"/>
      <w:r>
        <w:t>home/kali/Documents/JD/</w:t>
      </w:r>
      <w:proofErr w:type="spellStart"/>
      <w:r>
        <w:t>suspectDrive</w:t>
      </w:r>
      <w:proofErr w:type="spellEnd"/>
      <w:r>
        <w:t>/Program Files/Microsoft Office/CLIPART/PUB60COR/PH02746G.GIF</w:t>
      </w:r>
    </w:p>
    <w:p w14:paraId="54B7246A" w14:textId="77777777" w:rsidR="00141126" w:rsidRDefault="00141126" w:rsidP="00141126">
      <w:pPr>
        <w:pStyle w:val="BodyText"/>
      </w:pPr>
      <w:r>
        <w:lastRenderedPageBreak/>
        <w:t>55d97daba6570b7516cfb2421bf</w:t>
      </w:r>
      <w:proofErr w:type="gramStart"/>
      <w:r>
        <w:t>93896  /</w:t>
      </w:r>
      <w:proofErr w:type="gramEnd"/>
      <w:r>
        <w:t>home/kali/Documents/JD/</w:t>
      </w:r>
      <w:proofErr w:type="spellStart"/>
      <w:r>
        <w:t>suspectDrive</w:t>
      </w:r>
      <w:proofErr w:type="spellEnd"/>
      <w:r>
        <w:t>/Program Files/Microsoft Office/CLIPART/PUB60COR/PH02746U.BMP</w:t>
      </w:r>
    </w:p>
    <w:p w14:paraId="10FCE973" w14:textId="77777777" w:rsidR="00141126" w:rsidRDefault="00141126" w:rsidP="00141126">
      <w:pPr>
        <w:pStyle w:val="BodyText"/>
      </w:pPr>
      <w:r>
        <w:t>8f833e6c5d909b0c5dc3c8e67e</w:t>
      </w:r>
      <w:proofErr w:type="gramStart"/>
      <w:r>
        <w:t>386669  /</w:t>
      </w:r>
      <w:proofErr w:type="gramEnd"/>
      <w:r>
        <w:t>home/kali/Documents/JD/</w:t>
      </w:r>
      <w:proofErr w:type="spellStart"/>
      <w:r>
        <w:t>suspectDrive</w:t>
      </w:r>
      <w:proofErr w:type="spellEnd"/>
      <w:r>
        <w:t>/Program Files/Microsoft Office/CLIPART/PUB60COR/PH02748G.GIF</w:t>
      </w:r>
    </w:p>
    <w:p w14:paraId="5194ACAE" w14:textId="77777777" w:rsidR="00141126" w:rsidRDefault="00141126" w:rsidP="00141126">
      <w:pPr>
        <w:pStyle w:val="BodyText"/>
      </w:pPr>
      <w:r>
        <w:t>581189c7d714c47c7df9e2a4e8caba3</w:t>
      </w:r>
      <w:proofErr w:type="gramStart"/>
      <w:r>
        <w:t>b  /</w:t>
      </w:r>
      <w:proofErr w:type="gramEnd"/>
      <w:r>
        <w:t>home/kali/Documents/JD/</w:t>
      </w:r>
      <w:proofErr w:type="spellStart"/>
      <w:r>
        <w:t>suspectDrive</w:t>
      </w:r>
      <w:proofErr w:type="spellEnd"/>
      <w:r>
        <w:t>/Program Files/Microsoft Office/CLIPART/PUB60COR/PH02749G.GIF</w:t>
      </w:r>
    </w:p>
    <w:p w14:paraId="4FB16920" w14:textId="77777777" w:rsidR="00141126" w:rsidRDefault="00141126" w:rsidP="00141126">
      <w:pPr>
        <w:pStyle w:val="BodyText"/>
      </w:pPr>
      <w:r>
        <w:t>fcf760c2f92de6c71251aaa978</w:t>
      </w:r>
      <w:proofErr w:type="gramStart"/>
      <w:r>
        <w:t>cedefa  /</w:t>
      </w:r>
      <w:proofErr w:type="gramEnd"/>
      <w:r>
        <w:t>home/kali/Documents/JD/</w:t>
      </w:r>
      <w:proofErr w:type="spellStart"/>
      <w:r>
        <w:t>suspectDrive</w:t>
      </w:r>
      <w:proofErr w:type="spellEnd"/>
      <w:r>
        <w:t>/Program Files/Microsoft Office/CLIPART/PUB60COR/PH02749U.BMP</w:t>
      </w:r>
    </w:p>
    <w:p w14:paraId="641AC943" w14:textId="77777777" w:rsidR="00141126" w:rsidRDefault="00141126" w:rsidP="00141126">
      <w:pPr>
        <w:pStyle w:val="BodyText"/>
      </w:pPr>
      <w:r>
        <w:t>b9738f7f68bc34aecde4c1af8ebae</w:t>
      </w:r>
      <w:proofErr w:type="gramStart"/>
      <w:r>
        <w:t>062  /</w:t>
      </w:r>
      <w:proofErr w:type="gramEnd"/>
      <w:r>
        <w:t>home/kali/Documents/JD/</w:t>
      </w:r>
      <w:proofErr w:type="spellStart"/>
      <w:r>
        <w:t>suspectDrive</w:t>
      </w:r>
      <w:proofErr w:type="spellEnd"/>
      <w:r>
        <w:t>/Program Files/Microsoft Office/CLIPART/PUB60COR/PH02750G.GIF</w:t>
      </w:r>
    </w:p>
    <w:p w14:paraId="72A80AF8" w14:textId="77777777" w:rsidR="00141126" w:rsidRDefault="00141126" w:rsidP="00141126">
      <w:pPr>
        <w:pStyle w:val="BodyText"/>
      </w:pPr>
      <w:r>
        <w:t>a0d9a92538395226cab4c2cb6209fd4</w:t>
      </w:r>
      <w:proofErr w:type="gramStart"/>
      <w:r>
        <w:t>d  /</w:t>
      </w:r>
      <w:proofErr w:type="gramEnd"/>
      <w:r>
        <w:t>home/kali/Documents/JD/</w:t>
      </w:r>
      <w:proofErr w:type="spellStart"/>
      <w:r>
        <w:t>suspectDrive</w:t>
      </w:r>
      <w:proofErr w:type="spellEnd"/>
      <w:r>
        <w:t>/Program Files/Microsoft Office/CLIPART/PUB60COR/PH02750U.BMP</w:t>
      </w:r>
    </w:p>
    <w:p w14:paraId="33B9C10F" w14:textId="77777777" w:rsidR="00141126" w:rsidRDefault="00141126" w:rsidP="00141126">
      <w:pPr>
        <w:pStyle w:val="BodyText"/>
      </w:pPr>
      <w:r>
        <w:t>4e9cb224b803c0e409852161f0a322</w:t>
      </w:r>
      <w:proofErr w:type="gramStart"/>
      <w:r>
        <w:t>dc  /</w:t>
      </w:r>
      <w:proofErr w:type="gramEnd"/>
      <w:r>
        <w:t>home/kali/Documents/JD/</w:t>
      </w:r>
      <w:proofErr w:type="spellStart"/>
      <w:r>
        <w:t>suspectDrive</w:t>
      </w:r>
      <w:proofErr w:type="spellEnd"/>
      <w:r>
        <w:t>/Program Files/Microsoft Office/CLIPART/PUB60COR/PH02752G.GIF</w:t>
      </w:r>
    </w:p>
    <w:p w14:paraId="783024C0" w14:textId="77777777" w:rsidR="00141126" w:rsidRDefault="00141126" w:rsidP="00141126">
      <w:pPr>
        <w:pStyle w:val="BodyText"/>
      </w:pPr>
      <w:r>
        <w:t>d479836e6ea0e702bad90193ab1fa83</w:t>
      </w:r>
      <w:proofErr w:type="gramStart"/>
      <w:r>
        <w:t>e  /</w:t>
      </w:r>
      <w:proofErr w:type="gramEnd"/>
      <w:r>
        <w:t>home/kali/Documents/JD/</w:t>
      </w:r>
      <w:proofErr w:type="spellStart"/>
      <w:r>
        <w:t>suspectDrive</w:t>
      </w:r>
      <w:proofErr w:type="spellEnd"/>
      <w:r>
        <w:t>/Program Files/Microsoft Office/CLIPART/PUB60COR/PH02752U.BMP</w:t>
      </w:r>
    </w:p>
    <w:p w14:paraId="69FEE4D1" w14:textId="77777777" w:rsidR="00141126" w:rsidRDefault="00141126" w:rsidP="00141126">
      <w:pPr>
        <w:pStyle w:val="BodyText"/>
      </w:pPr>
      <w:r>
        <w:t>58f00117e8e2355b324855d94aa142b</w:t>
      </w:r>
      <w:proofErr w:type="gramStart"/>
      <w:r>
        <w:t>6  /</w:t>
      </w:r>
      <w:proofErr w:type="gramEnd"/>
      <w:r>
        <w:t>home/kali/Documents/JD/</w:t>
      </w:r>
      <w:proofErr w:type="spellStart"/>
      <w:r>
        <w:t>suspectDrive</w:t>
      </w:r>
      <w:proofErr w:type="spellEnd"/>
      <w:r>
        <w:t>/Program Files/Microsoft Office/CLIPART/PUB60COR/PH02753U.BMP</w:t>
      </w:r>
    </w:p>
    <w:p w14:paraId="729D048F" w14:textId="77777777" w:rsidR="00141126" w:rsidRDefault="00141126" w:rsidP="00141126">
      <w:pPr>
        <w:pStyle w:val="BodyText"/>
      </w:pPr>
      <w:r>
        <w:t>fd9fe373f3de7ee47f0af0ad77e</w:t>
      </w:r>
      <w:proofErr w:type="gramStart"/>
      <w:r>
        <w:t>63637  /</w:t>
      </w:r>
      <w:proofErr w:type="gramEnd"/>
      <w:r>
        <w:t>home/kali/Documents/JD/</w:t>
      </w:r>
      <w:proofErr w:type="spellStart"/>
      <w:r>
        <w:t>suspectDrive</w:t>
      </w:r>
      <w:proofErr w:type="spellEnd"/>
      <w:r>
        <w:t>/Program Files/Microsoft Office/CLIPART/PUB60COR/PH02754U.BMP</w:t>
      </w:r>
    </w:p>
    <w:p w14:paraId="0CC4CB9A" w14:textId="77777777" w:rsidR="00141126" w:rsidRDefault="00141126" w:rsidP="00141126">
      <w:pPr>
        <w:pStyle w:val="BodyText"/>
      </w:pPr>
      <w:r>
        <w:t>1cac1eabb2ceeded07a65713835c12f</w:t>
      </w:r>
      <w:proofErr w:type="gramStart"/>
      <w:r>
        <w:t>0  /</w:t>
      </w:r>
      <w:proofErr w:type="gramEnd"/>
      <w:r>
        <w:t>home/kali/Documents/JD/</w:t>
      </w:r>
      <w:proofErr w:type="spellStart"/>
      <w:r>
        <w:t>suspectDrive</w:t>
      </w:r>
      <w:proofErr w:type="spellEnd"/>
      <w:r>
        <w:t>/Program Files/Microsoft Office/CLIPART/PUB60COR/PH02755U.BMP</w:t>
      </w:r>
    </w:p>
    <w:p w14:paraId="74C38AEA" w14:textId="77777777" w:rsidR="00141126" w:rsidRDefault="00141126" w:rsidP="00141126">
      <w:pPr>
        <w:pStyle w:val="BodyText"/>
      </w:pPr>
      <w:r>
        <w:t>a8b0b5e63fa01c6a02ff6e5d4491855</w:t>
      </w:r>
      <w:proofErr w:type="gramStart"/>
      <w:r>
        <w:t>c  /</w:t>
      </w:r>
      <w:proofErr w:type="gramEnd"/>
      <w:r>
        <w:t>home/kali/Documents/JD/</w:t>
      </w:r>
      <w:proofErr w:type="spellStart"/>
      <w:r>
        <w:t>suspectDrive</w:t>
      </w:r>
      <w:proofErr w:type="spellEnd"/>
      <w:r>
        <w:t>/Program Files/Microsoft Office/CLIPART/PUB60COR/PH02756U.BMP</w:t>
      </w:r>
    </w:p>
    <w:p w14:paraId="0CB52726" w14:textId="77777777" w:rsidR="00141126" w:rsidRDefault="00141126" w:rsidP="00141126">
      <w:pPr>
        <w:pStyle w:val="BodyText"/>
      </w:pPr>
      <w:r>
        <w:t>896bd2e3adb442e977fae496e0290d6</w:t>
      </w:r>
      <w:proofErr w:type="gramStart"/>
      <w:r>
        <w:t>f  /</w:t>
      </w:r>
      <w:proofErr w:type="gramEnd"/>
      <w:r>
        <w:t>home/kali/Documents/JD/</w:t>
      </w:r>
      <w:proofErr w:type="spellStart"/>
      <w:r>
        <w:t>suspectDrive</w:t>
      </w:r>
      <w:proofErr w:type="spellEnd"/>
      <w:r>
        <w:t>/Program Files/Microsoft Office/CLIPART/PUB60COR/PH02757U.BMP</w:t>
      </w:r>
    </w:p>
    <w:p w14:paraId="1CABA543" w14:textId="77777777" w:rsidR="00141126" w:rsidRDefault="00141126" w:rsidP="00141126">
      <w:pPr>
        <w:pStyle w:val="BodyText"/>
      </w:pPr>
      <w:r>
        <w:t>d058a7c500c03985bb02275b22864e8</w:t>
      </w:r>
      <w:proofErr w:type="gramStart"/>
      <w:r>
        <w:t>e  /</w:t>
      </w:r>
      <w:proofErr w:type="gramEnd"/>
      <w:r>
        <w:t>home/kali/Documents/JD/</w:t>
      </w:r>
      <w:proofErr w:type="spellStart"/>
      <w:r>
        <w:t>suspectDrive</w:t>
      </w:r>
      <w:proofErr w:type="spellEnd"/>
      <w:r>
        <w:t>/Program Files/Microsoft Office/CLIPART/PUB60COR/PH02758U.BMP</w:t>
      </w:r>
    </w:p>
    <w:p w14:paraId="7FEFC79D" w14:textId="77777777" w:rsidR="00141126" w:rsidRDefault="00141126" w:rsidP="00141126">
      <w:pPr>
        <w:pStyle w:val="BodyText"/>
      </w:pPr>
      <w:r>
        <w:t>4f72ba09b29716fab267fd82b43ba82</w:t>
      </w:r>
      <w:proofErr w:type="gramStart"/>
      <w:r>
        <w:t>b  /</w:t>
      </w:r>
      <w:proofErr w:type="gramEnd"/>
      <w:r>
        <w:t>home/kali/Documents/JD/</w:t>
      </w:r>
      <w:proofErr w:type="spellStart"/>
      <w:r>
        <w:t>suspectDrive</w:t>
      </w:r>
      <w:proofErr w:type="spellEnd"/>
      <w:r>
        <w:t>/Program Files/Microsoft Office/CLIPART/PUB60COR/PH02759J.JPG</w:t>
      </w:r>
    </w:p>
    <w:p w14:paraId="2CC9CECB" w14:textId="77777777" w:rsidR="00141126" w:rsidRDefault="00141126" w:rsidP="00141126">
      <w:pPr>
        <w:pStyle w:val="BodyText"/>
      </w:pPr>
      <w:r>
        <w:t>bfd25215b23a9bf8ea0e8cafcadd174</w:t>
      </w:r>
      <w:proofErr w:type="gramStart"/>
      <w:r>
        <w:t>d  /</w:t>
      </w:r>
      <w:proofErr w:type="gramEnd"/>
      <w:r>
        <w:t>home/kali/Documents/JD/</w:t>
      </w:r>
      <w:proofErr w:type="spellStart"/>
      <w:r>
        <w:t>suspectDrive</w:t>
      </w:r>
      <w:proofErr w:type="spellEnd"/>
      <w:r>
        <w:t>/Program Files/Microsoft Office/CLIPART/PUB60COR/PH02810J.JPG</w:t>
      </w:r>
    </w:p>
    <w:p w14:paraId="550F05DB" w14:textId="77777777" w:rsidR="00141126" w:rsidRDefault="00141126" w:rsidP="00141126">
      <w:pPr>
        <w:pStyle w:val="BodyText"/>
      </w:pPr>
      <w:r>
        <w:t>c06b359598d5cdb17fba998531b9cae</w:t>
      </w:r>
      <w:proofErr w:type="gramStart"/>
      <w:r>
        <w:t>1  /</w:t>
      </w:r>
      <w:proofErr w:type="gramEnd"/>
      <w:r>
        <w:t>home/kali/Documents/JD/</w:t>
      </w:r>
      <w:proofErr w:type="spellStart"/>
      <w:r>
        <w:t>suspectDrive</w:t>
      </w:r>
      <w:proofErr w:type="spellEnd"/>
      <w:r>
        <w:t>/Program Files/Microsoft Office/CLIPART/PUB60COR/PH02829J.JPG</w:t>
      </w:r>
    </w:p>
    <w:p w14:paraId="3C6080AB" w14:textId="77777777" w:rsidR="00141126" w:rsidRDefault="00141126" w:rsidP="00141126">
      <w:pPr>
        <w:pStyle w:val="BodyText"/>
      </w:pPr>
      <w:r>
        <w:t>d40242738f2670c2e7fc456d859d</w:t>
      </w:r>
      <w:proofErr w:type="gramStart"/>
      <w:r>
        <w:t>4621  /</w:t>
      </w:r>
      <w:proofErr w:type="gramEnd"/>
      <w:r>
        <w:t>home/kali/Documents/JD/</w:t>
      </w:r>
      <w:proofErr w:type="spellStart"/>
      <w:r>
        <w:t>suspectDrive</w:t>
      </w:r>
      <w:proofErr w:type="spellEnd"/>
      <w:r>
        <w:t>/Program Files/Microsoft Office/CLIPART/PUB60COR/PH02845G.GIF</w:t>
      </w:r>
    </w:p>
    <w:p w14:paraId="5D34FF5A" w14:textId="77777777" w:rsidR="00141126" w:rsidRDefault="00141126" w:rsidP="00141126">
      <w:pPr>
        <w:pStyle w:val="BodyText"/>
      </w:pPr>
      <w:r>
        <w:t>254d2bb1bbe6b12eddac34c3e2b81c</w:t>
      </w:r>
      <w:proofErr w:type="gramStart"/>
      <w:r>
        <w:t>99  /</w:t>
      </w:r>
      <w:proofErr w:type="gramEnd"/>
      <w:r>
        <w:t>home/kali/Documents/JD/</w:t>
      </w:r>
      <w:proofErr w:type="spellStart"/>
      <w:r>
        <w:t>suspectDrive</w:t>
      </w:r>
      <w:proofErr w:type="spellEnd"/>
      <w:r>
        <w:t>/Program Files/Microsoft Office/CLIPART/PUB60COR/PH02897J.JPG</w:t>
      </w:r>
    </w:p>
    <w:p w14:paraId="55351ABA" w14:textId="77777777" w:rsidR="00141126" w:rsidRDefault="00141126" w:rsidP="00141126">
      <w:pPr>
        <w:pStyle w:val="BodyText"/>
      </w:pPr>
      <w:r>
        <w:t>6b469d16e0d65416348e78998b0e</w:t>
      </w:r>
      <w:proofErr w:type="gramStart"/>
      <w:r>
        <w:t>9652  /</w:t>
      </w:r>
      <w:proofErr w:type="gramEnd"/>
      <w:r>
        <w:t>home/kali/Documents/JD/</w:t>
      </w:r>
      <w:proofErr w:type="spellStart"/>
      <w:r>
        <w:t>suspectDrive</w:t>
      </w:r>
      <w:proofErr w:type="spellEnd"/>
      <w:r>
        <w:t>/Program Files/Microsoft Office/CLIPART/PUB60COR/PH03012U.BMP</w:t>
      </w:r>
    </w:p>
    <w:p w14:paraId="714F3526" w14:textId="77777777" w:rsidR="00141126" w:rsidRDefault="00141126" w:rsidP="00141126">
      <w:pPr>
        <w:pStyle w:val="BodyText"/>
      </w:pPr>
      <w:r>
        <w:t>83c9de54bd0f2550bfd0760b1c39119</w:t>
      </w:r>
      <w:proofErr w:type="gramStart"/>
      <w:r>
        <w:t>c  /</w:t>
      </w:r>
      <w:proofErr w:type="gramEnd"/>
      <w:r>
        <w:t>home/kali/Documents/JD/</w:t>
      </w:r>
      <w:proofErr w:type="spellStart"/>
      <w:r>
        <w:t>suspectDrive</w:t>
      </w:r>
      <w:proofErr w:type="spellEnd"/>
      <w:r>
        <w:t>/Program Files/Microsoft Office/CLIPART/PUB60COR/PH03014_.GIF</w:t>
      </w:r>
    </w:p>
    <w:p w14:paraId="06B6DC02" w14:textId="77777777" w:rsidR="00141126" w:rsidRDefault="00141126" w:rsidP="00141126">
      <w:pPr>
        <w:pStyle w:val="BodyText"/>
      </w:pPr>
      <w:r>
        <w:t>9a0799b8b9339cec6a61177419dafd</w:t>
      </w:r>
      <w:proofErr w:type="gramStart"/>
      <w:r>
        <w:t>96  /</w:t>
      </w:r>
      <w:proofErr w:type="gramEnd"/>
      <w:r>
        <w:t>home/kali/Documents/JD/</w:t>
      </w:r>
      <w:proofErr w:type="spellStart"/>
      <w:r>
        <w:t>suspectDrive</w:t>
      </w:r>
      <w:proofErr w:type="spellEnd"/>
      <w:r>
        <w:t>/Program Files/Microsoft Office/CLIPART/PUB60COR/PH03041I.JPG</w:t>
      </w:r>
    </w:p>
    <w:p w14:paraId="3022ED1A" w14:textId="77777777" w:rsidR="00141126" w:rsidRDefault="00141126" w:rsidP="00141126">
      <w:pPr>
        <w:pStyle w:val="BodyText"/>
      </w:pPr>
      <w:r>
        <w:t>4c4801edaf87675db222284bbfef82d</w:t>
      </w:r>
      <w:proofErr w:type="gramStart"/>
      <w:r>
        <w:t>4  /</w:t>
      </w:r>
      <w:proofErr w:type="gramEnd"/>
      <w:r>
        <w:t>home/kali/Documents/JD/</w:t>
      </w:r>
      <w:proofErr w:type="spellStart"/>
      <w:r>
        <w:t>suspectDrive</w:t>
      </w:r>
      <w:proofErr w:type="spellEnd"/>
      <w:r>
        <w:t>/Program Files/Microsoft Office/CLIPART/PUB60COR/PH03143I.JPG</w:t>
      </w:r>
    </w:p>
    <w:p w14:paraId="46EED703" w14:textId="77777777" w:rsidR="00141126" w:rsidRDefault="00141126" w:rsidP="00141126">
      <w:pPr>
        <w:pStyle w:val="BodyText"/>
      </w:pPr>
      <w:r>
        <w:t>d66185f39b281523677689b0f1cd</w:t>
      </w:r>
      <w:proofErr w:type="gramStart"/>
      <w:r>
        <w:t>3169  /</w:t>
      </w:r>
      <w:proofErr w:type="gramEnd"/>
      <w:r>
        <w:t>home/kali/Documents/JD/</w:t>
      </w:r>
      <w:proofErr w:type="spellStart"/>
      <w:r>
        <w:t>suspectDrive</w:t>
      </w:r>
      <w:proofErr w:type="spellEnd"/>
      <w:r>
        <w:t>/Program Files/Microsoft Office/CLIPART/PUB60COR/PH03224I.JPG</w:t>
      </w:r>
    </w:p>
    <w:p w14:paraId="53BB5C64" w14:textId="77777777" w:rsidR="00141126" w:rsidRDefault="00141126" w:rsidP="00141126">
      <w:pPr>
        <w:pStyle w:val="BodyText"/>
      </w:pPr>
      <w:r>
        <w:lastRenderedPageBreak/>
        <w:t>babe56f1ccb2a2fa325fb2e77522b00</w:t>
      </w:r>
      <w:proofErr w:type="gramStart"/>
      <w:r>
        <w:t>d  /</w:t>
      </w:r>
      <w:proofErr w:type="gramEnd"/>
      <w:r>
        <w:t>home/kali/Documents/JD/</w:t>
      </w:r>
      <w:proofErr w:type="spellStart"/>
      <w:r>
        <w:t>suspectDrive</w:t>
      </w:r>
      <w:proofErr w:type="spellEnd"/>
      <w:r>
        <w:t>/Program Files/Microsoft Office/CLIPART/PUB60COR/PH03205I.JPG</w:t>
      </w:r>
    </w:p>
    <w:p w14:paraId="55D43B0C" w14:textId="77777777" w:rsidR="00141126" w:rsidRDefault="00141126" w:rsidP="00141126">
      <w:pPr>
        <w:pStyle w:val="BodyText"/>
      </w:pPr>
      <w:r>
        <w:t>cd05469af65a035a033e4d74b04a3b5</w:t>
      </w:r>
      <w:proofErr w:type="gramStart"/>
      <w:r>
        <w:t>e  /</w:t>
      </w:r>
      <w:proofErr w:type="gramEnd"/>
      <w:r>
        <w:t>home/kali/Documents/JD/</w:t>
      </w:r>
      <w:proofErr w:type="spellStart"/>
      <w:r>
        <w:t>suspectDrive</w:t>
      </w:r>
      <w:proofErr w:type="spellEnd"/>
      <w:r>
        <w:t>/Program Files/Microsoft Office/CLIPART/PUB60COR/PH03379I.JPG</w:t>
      </w:r>
    </w:p>
    <w:p w14:paraId="49EA2994" w14:textId="77777777" w:rsidR="00141126" w:rsidRDefault="00141126" w:rsidP="00141126">
      <w:pPr>
        <w:pStyle w:val="BodyText"/>
      </w:pPr>
      <w:r>
        <w:t>25eab8322d25d771e21a82876229c</w:t>
      </w:r>
      <w:proofErr w:type="gramStart"/>
      <w:r>
        <w:t>540  /</w:t>
      </w:r>
      <w:proofErr w:type="gramEnd"/>
      <w:r>
        <w:t>home/kali/Documents/JD/</w:t>
      </w:r>
      <w:proofErr w:type="spellStart"/>
      <w:r>
        <w:t>suspectDrive</w:t>
      </w:r>
      <w:proofErr w:type="spellEnd"/>
      <w:r>
        <w:t>/Program Files/Microsoft Office/CLIPART/PUB60COR/PH03425I.JPG</w:t>
      </w:r>
    </w:p>
    <w:p w14:paraId="3749F406" w14:textId="77777777" w:rsidR="00141126" w:rsidRDefault="00141126" w:rsidP="00141126">
      <w:pPr>
        <w:pStyle w:val="BodyText"/>
      </w:pPr>
      <w:r>
        <w:t>47f1bac77f79eb5c25afea09ee0522b</w:t>
      </w:r>
      <w:proofErr w:type="gramStart"/>
      <w:r>
        <w:t>1  /</w:t>
      </w:r>
      <w:proofErr w:type="gramEnd"/>
      <w:r>
        <w:t>home/kali/Documents/JD/</w:t>
      </w:r>
      <w:proofErr w:type="spellStart"/>
      <w:r>
        <w:t>suspectDrive</w:t>
      </w:r>
      <w:proofErr w:type="spellEnd"/>
      <w:r>
        <w:t>/Program Files/Microsoft Office/CLIPART/PUB60COR/PSRETRO.WMF</w:t>
      </w:r>
    </w:p>
    <w:p w14:paraId="2B235B2E" w14:textId="77777777" w:rsidR="00141126" w:rsidRDefault="00141126" w:rsidP="00141126">
      <w:pPr>
        <w:pStyle w:val="BodyText"/>
      </w:pPr>
      <w:r>
        <w:t>af22de65cea57ef3ac76ec243748e7c</w:t>
      </w:r>
      <w:proofErr w:type="gramStart"/>
      <w:r>
        <w:t>6  /</w:t>
      </w:r>
      <w:proofErr w:type="gramEnd"/>
      <w:r>
        <w:t>home/kali/Documents/JD/</w:t>
      </w:r>
      <w:proofErr w:type="spellStart"/>
      <w:r>
        <w:t>suspectDrive</w:t>
      </w:r>
      <w:proofErr w:type="spellEnd"/>
      <w:r>
        <w:t>/Program Files/Microsoft Office/CLIPART/PUB60COR/PSSKETLG.WMF</w:t>
      </w:r>
    </w:p>
    <w:p w14:paraId="066DB4C1" w14:textId="77777777" w:rsidR="00141126" w:rsidRDefault="00141126" w:rsidP="00141126">
      <w:pPr>
        <w:pStyle w:val="BodyText"/>
      </w:pPr>
      <w:r>
        <w:t>7da70f6ca2d21ba471feda731b4d860</w:t>
      </w:r>
      <w:proofErr w:type="gramStart"/>
      <w:r>
        <w:t>e  /</w:t>
      </w:r>
      <w:proofErr w:type="gramEnd"/>
      <w:r>
        <w:t>home/kali/Documents/JD/</w:t>
      </w:r>
      <w:proofErr w:type="spellStart"/>
      <w:r>
        <w:t>suspectDrive</w:t>
      </w:r>
      <w:proofErr w:type="spellEnd"/>
      <w:r>
        <w:t>/Program Files/Microsoft Office/CLIPART/PUB60COR/PH03380I.JPG</w:t>
      </w:r>
    </w:p>
    <w:p w14:paraId="39BBF6B4" w14:textId="77777777" w:rsidR="00141126" w:rsidRDefault="00141126" w:rsidP="00141126">
      <w:pPr>
        <w:pStyle w:val="BodyText"/>
      </w:pPr>
      <w:r>
        <w:t>6d5e1fc0feb2db6887e1ab752927</w:t>
      </w:r>
      <w:proofErr w:type="gramStart"/>
      <w:r>
        <w:t>dacf  /</w:t>
      </w:r>
      <w:proofErr w:type="gramEnd"/>
      <w:r>
        <w:t>home/kali/Documents/JD/</w:t>
      </w:r>
      <w:proofErr w:type="spellStart"/>
      <w:r>
        <w:t>suspectDrive</w:t>
      </w:r>
      <w:proofErr w:type="spellEnd"/>
      <w:r>
        <w:t>/Program Files/Microsoft Office/CLIPART/PUB60COR/PSSKETSM.WMF</w:t>
      </w:r>
    </w:p>
    <w:p w14:paraId="7AF41FC5" w14:textId="77777777" w:rsidR="00141126" w:rsidRDefault="00141126" w:rsidP="00141126">
      <w:pPr>
        <w:pStyle w:val="BodyText"/>
      </w:pPr>
      <w:r>
        <w:t>525d75152d2992b83096a73640765cb</w:t>
      </w:r>
      <w:proofErr w:type="gramStart"/>
      <w:r>
        <w:t>1  /</w:t>
      </w:r>
      <w:proofErr w:type="gramEnd"/>
      <w:r>
        <w:t>home/kali/Documents/JD/</w:t>
      </w:r>
      <w:proofErr w:type="spellStart"/>
      <w:r>
        <w:t>suspectDrive</w:t>
      </w:r>
      <w:proofErr w:type="spellEnd"/>
      <w:r>
        <w:t>/Program Files/Microsoft Office/CLIPART/PUB60COR/PSWAVY.WMF</w:t>
      </w:r>
    </w:p>
    <w:p w14:paraId="0273B43E" w14:textId="77777777" w:rsidR="00141126" w:rsidRDefault="00141126" w:rsidP="00141126">
      <w:pPr>
        <w:pStyle w:val="BodyText"/>
      </w:pPr>
      <w:r>
        <w:t>d09731f5a4c79e20875d11c8285</w:t>
      </w:r>
      <w:proofErr w:type="gramStart"/>
      <w:r>
        <w:t>fbddf  /</w:t>
      </w:r>
      <w:proofErr w:type="gramEnd"/>
      <w:r>
        <w:t>home/kali/Documents/JD/</w:t>
      </w:r>
      <w:proofErr w:type="spellStart"/>
      <w:r>
        <w:t>suspectDrive</w:t>
      </w:r>
      <w:proofErr w:type="spellEnd"/>
      <w:r>
        <w:t>/Program Files/Microsoft Office/CLIPART/PUB60COR/RE00006_.WMF</w:t>
      </w:r>
    </w:p>
    <w:p w14:paraId="2BD662C0" w14:textId="77777777" w:rsidR="00141126" w:rsidRDefault="00141126" w:rsidP="00141126">
      <w:pPr>
        <w:pStyle w:val="BodyText"/>
      </w:pPr>
      <w:r>
        <w:t>a4851d7aee73b50f3701867659192c3</w:t>
      </w:r>
      <w:proofErr w:type="gramStart"/>
      <w:r>
        <w:t>f  /</w:t>
      </w:r>
      <w:proofErr w:type="gramEnd"/>
      <w:r>
        <w:t>home/kali/Documents/JD/</w:t>
      </w:r>
      <w:proofErr w:type="spellStart"/>
      <w:r>
        <w:t>suspectDrive</w:t>
      </w:r>
      <w:proofErr w:type="spellEnd"/>
      <w:r>
        <w:t>/Program Files/Microsoft Office/CLIPART/PUB60COR/ROAD_01.MID</w:t>
      </w:r>
    </w:p>
    <w:p w14:paraId="5A972A61" w14:textId="77777777" w:rsidR="00141126" w:rsidRDefault="00141126" w:rsidP="00141126">
      <w:pPr>
        <w:pStyle w:val="BodyText"/>
      </w:pPr>
      <w:r>
        <w:t>9b685d91e0af81c64a2e4d00b86cae</w:t>
      </w:r>
      <w:proofErr w:type="gramStart"/>
      <w:r>
        <w:t>78  /</w:t>
      </w:r>
      <w:proofErr w:type="gramEnd"/>
      <w:r>
        <w:t>home/kali/Documents/JD/</w:t>
      </w:r>
      <w:proofErr w:type="spellStart"/>
      <w:r>
        <w:t>suspectDrive</w:t>
      </w:r>
      <w:proofErr w:type="spellEnd"/>
      <w:r>
        <w:t>/Program Files/Microsoft Office/CLIPART/PUB60COR/SAFRI_01.MID</w:t>
      </w:r>
    </w:p>
    <w:p w14:paraId="7441B8C8" w14:textId="77777777" w:rsidR="00141126" w:rsidRDefault="00141126" w:rsidP="00141126">
      <w:pPr>
        <w:pStyle w:val="BodyText"/>
      </w:pPr>
      <w:r>
        <w:t>de5c1809ae6e60eb19f71b15d0d29f3</w:t>
      </w:r>
      <w:proofErr w:type="gramStart"/>
      <w:r>
        <w:t>a  /</w:t>
      </w:r>
      <w:proofErr w:type="gramEnd"/>
      <w:r>
        <w:t>home/kali/Documents/JD/</w:t>
      </w:r>
      <w:proofErr w:type="spellStart"/>
      <w:r>
        <w:t>suspectDrive</w:t>
      </w:r>
      <w:proofErr w:type="spellEnd"/>
      <w:r>
        <w:t>/Program Files/Microsoft Office/CLIPART/PUB60COR/SCHOL_02.MID</w:t>
      </w:r>
    </w:p>
    <w:p w14:paraId="185ABFED" w14:textId="77777777" w:rsidR="00141126" w:rsidRDefault="00141126" w:rsidP="00141126">
      <w:pPr>
        <w:pStyle w:val="BodyText"/>
      </w:pPr>
      <w:r>
        <w:t>58e877fbb78b5fcd0cedc99ebd6c</w:t>
      </w:r>
      <w:proofErr w:type="gramStart"/>
      <w:r>
        <w:t>9375  /</w:t>
      </w:r>
      <w:proofErr w:type="gramEnd"/>
      <w:r>
        <w:t>home/kali/Documents/JD/</w:t>
      </w:r>
      <w:proofErr w:type="spellStart"/>
      <w:r>
        <w:t>suspectDrive</w:t>
      </w:r>
      <w:proofErr w:type="spellEnd"/>
      <w:r>
        <w:t>/Program Files/Microsoft Office/CLIPART/PUB60COR/SHOW_01.MID</w:t>
      </w:r>
    </w:p>
    <w:p w14:paraId="6C81B6E5" w14:textId="77777777" w:rsidR="00141126" w:rsidRDefault="00141126" w:rsidP="00141126">
      <w:pPr>
        <w:pStyle w:val="BodyText"/>
      </w:pPr>
      <w:r>
        <w:t>51d60cfaf67802dd839f03efc56ab54</w:t>
      </w:r>
      <w:proofErr w:type="gramStart"/>
      <w:r>
        <w:t>e  /</w:t>
      </w:r>
      <w:proofErr w:type="gramEnd"/>
      <w:r>
        <w:t>home/kali/Documents/JD/</w:t>
      </w:r>
      <w:proofErr w:type="spellStart"/>
      <w:r>
        <w:t>suspectDrive</w:t>
      </w:r>
      <w:proofErr w:type="spellEnd"/>
      <w:r>
        <w:t>/Program Files/Microsoft Office/CLIPART/PUB60COR/SL00260_.WMF</w:t>
      </w:r>
    </w:p>
    <w:p w14:paraId="47525A30" w14:textId="77777777" w:rsidR="00141126" w:rsidRDefault="00141126" w:rsidP="00141126">
      <w:pPr>
        <w:pStyle w:val="BodyText"/>
      </w:pPr>
      <w:r>
        <w:t>37757261d58a8fe94fa49e6dbe9008c</w:t>
      </w:r>
      <w:proofErr w:type="gramStart"/>
      <w:r>
        <w:t>6  /</w:t>
      </w:r>
      <w:proofErr w:type="gramEnd"/>
      <w:r>
        <w:t>home/kali/Documents/JD/</w:t>
      </w:r>
      <w:proofErr w:type="spellStart"/>
      <w:r>
        <w:t>suspectDrive</w:t>
      </w:r>
      <w:proofErr w:type="spellEnd"/>
      <w:r>
        <w:t>/Program Files/Microsoft Office/CLIPART/PUB60COR/SL00268_.WMF</w:t>
      </w:r>
    </w:p>
    <w:p w14:paraId="3D5ACBF7" w14:textId="77777777" w:rsidR="00141126" w:rsidRDefault="00141126" w:rsidP="00141126">
      <w:pPr>
        <w:pStyle w:val="BodyText"/>
      </w:pPr>
      <w:r>
        <w:t>d802343a01d9df9a8ff7c48be5b5a</w:t>
      </w:r>
      <w:proofErr w:type="gramStart"/>
      <w:r>
        <w:t>465  /</w:t>
      </w:r>
      <w:proofErr w:type="gramEnd"/>
      <w:r>
        <w:t>home/kali/Documents/JD/</w:t>
      </w:r>
      <w:proofErr w:type="spellStart"/>
      <w:r>
        <w:t>suspectDrive</w:t>
      </w:r>
      <w:proofErr w:type="spellEnd"/>
      <w:r>
        <w:t>/Program Files/Microsoft Office/CLIPART/PUB60COR/SL00286_.WMF</w:t>
      </w:r>
    </w:p>
    <w:p w14:paraId="5F4F851E" w14:textId="77777777" w:rsidR="00141126" w:rsidRDefault="00141126" w:rsidP="00141126">
      <w:pPr>
        <w:pStyle w:val="BodyText"/>
      </w:pPr>
      <w:r>
        <w:t>1dd5f29c3541f1657550c27fe77d</w:t>
      </w:r>
      <w:proofErr w:type="gramStart"/>
      <w:r>
        <w:t>6235  /</w:t>
      </w:r>
      <w:proofErr w:type="gramEnd"/>
      <w:r>
        <w:t>home/kali/Documents/JD/</w:t>
      </w:r>
      <w:proofErr w:type="spellStart"/>
      <w:r>
        <w:t>suspectDrive</w:t>
      </w:r>
      <w:proofErr w:type="spellEnd"/>
      <w:r>
        <w:t>/Program Files/Microsoft Office/CLIPART/PUB60COR/SL00298_.WMF</w:t>
      </w:r>
    </w:p>
    <w:p w14:paraId="08B2A732" w14:textId="77777777" w:rsidR="00141126" w:rsidRDefault="00141126" w:rsidP="00141126">
      <w:pPr>
        <w:pStyle w:val="BodyText"/>
      </w:pPr>
      <w:r>
        <w:t>ca1892894f6af3d900d1b</w:t>
      </w:r>
      <w:proofErr w:type="gramStart"/>
      <w:r>
        <w:t>17786877640  /</w:t>
      </w:r>
      <w:proofErr w:type="gramEnd"/>
      <w:r>
        <w:t>home/kali/Documents/JD/</w:t>
      </w:r>
      <w:proofErr w:type="spellStart"/>
      <w:r>
        <w:t>suspectDrive</w:t>
      </w:r>
      <w:proofErr w:type="spellEnd"/>
      <w:r>
        <w:t>/Program Files/Microsoft Office/CLIPART/PUB60COR/SL00308_.WMF</w:t>
      </w:r>
    </w:p>
    <w:p w14:paraId="48C4CDBB" w14:textId="77777777" w:rsidR="00141126" w:rsidRDefault="00141126" w:rsidP="00141126">
      <w:pPr>
        <w:pStyle w:val="BodyText"/>
      </w:pPr>
      <w:r>
        <w:t>86180ead4a30f1b5f308b5f1d0c71</w:t>
      </w:r>
      <w:proofErr w:type="gramStart"/>
      <w:r>
        <w:t>ebf  /</w:t>
      </w:r>
      <w:proofErr w:type="gramEnd"/>
      <w:r>
        <w:t>home/kali/Documents/JD/</w:t>
      </w:r>
      <w:proofErr w:type="spellStart"/>
      <w:r>
        <w:t>suspectDrive</w:t>
      </w:r>
      <w:proofErr w:type="spellEnd"/>
      <w:r>
        <w:t>/Program Files/Microsoft Office/CLIPART/PUB60COR/SL00345_.WMF</w:t>
      </w:r>
    </w:p>
    <w:p w14:paraId="41154AFC" w14:textId="77777777" w:rsidR="00141126" w:rsidRDefault="00141126" w:rsidP="00141126">
      <w:pPr>
        <w:pStyle w:val="BodyText"/>
      </w:pPr>
      <w:r>
        <w:t>59f8ca950fc8868892a4dcc1d6d4c45</w:t>
      </w:r>
      <w:proofErr w:type="gramStart"/>
      <w:r>
        <w:t>a  /</w:t>
      </w:r>
      <w:proofErr w:type="gramEnd"/>
      <w:r>
        <w:t>home/kali/Documents/JD/</w:t>
      </w:r>
      <w:proofErr w:type="spellStart"/>
      <w:r>
        <w:t>suspectDrive</w:t>
      </w:r>
      <w:proofErr w:type="spellEnd"/>
      <w:r>
        <w:t>/Program Files/Microsoft Office/CLIPART/PUB60COR/SL00452_.WMF</w:t>
      </w:r>
    </w:p>
    <w:p w14:paraId="68EA8D65" w14:textId="77777777" w:rsidR="00141126" w:rsidRDefault="00141126" w:rsidP="00141126">
      <w:pPr>
        <w:pStyle w:val="BodyText"/>
      </w:pPr>
      <w:r>
        <w:t>180546c960c0ce6623f14724da187c</w:t>
      </w:r>
      <w:proofErr w:type="gramStart"/>
      <w:r>
        <w:t>99  /</w:t>
      </w:r>
      <w:proofErr w:type="gramEnd"/>
      <w:r>
        <w:t>home/kali/Documents/JD/</w:t>
      </w:r>
      <w:proofErr w:type="spellStart"/>
      <w:r>
        <w:t>suspectDrive</w:t>
      </w:r>
      <w:proofErr w:type="spellEnd"/>
      <w:r>
        <w:t>/Program Files/Microsoft Office/CLIPART/PUB60COR/SL00712_.WMF</w:t>
      </w:r>
    </w:p>
    <w:p w14:paraId="093F5275" w14:textId="77777777" w:rsidR="00141126" w:rsidRDefault="00141126" w:rsidP="00141126">
      <w:pPr>
        <w:pStyle w:val="BodyText"/>
      </w:pPr>
      <w:r>
        <w:t>3a3334e4c5f5a1a03bbe9851723f83</w:t>
      </w:r>
      <w:proofErr w:type="gramStart"/>
      <w:r>
        <w:t>db  /</w:t>
      </w:r>
      <w:proofErr w:type="gramEnd"/>
      <w:r>
        <w:t>home/kali/Documents/JD/</w:t>
      </w:r>
      <w:proofErr w:type="spellStart"/>
      <w:r>
        <w:t>suspectDrive</w:t>
      </w:r>
      <w:proofErr w:type="spellEnd"/>
      <w:r>
        <w:t>/Program Files/Microsoft Office/CLIPART/PUB60COR/SL01040_.WMF</w:t>
      </w:r>
    </w:p>
    <w:p w14:paraId="5D4B0228" w14:textId="77777777" w:rsidR="00141126" w:rsidRDefault="00141126" w:rsidP="00141126">
      <w:pPr>
        <w:pStyle w:val="BodyText"/>
      </w:pPr>
      <w:r>
        <w:t>c4d5d6347519c04d4a55d5c7a36389</w:t>
      </w:r>
      <w:proofErr w:type="gramStart"/>
      <w:r>
        <w:t>bb  /</w:t>
      </w:r>
      <w:proofErr w:type="gramEnd"/>
      <w:r>
        <w:t>home/kali/Documents/JD/</w:t>
      </w:r>
      <w:proofErr w:type="spellStart"/>
      <w:r>
        <w:t>suspectDrive</w:t>
      </w:r>
      <w:proofErr w:type="spellEnd"/>
      <w:r>
        <w:t>/Program Files/Microsoft Office/CLIPART/PUB60COR/SL01041_.WMF</w:t>
      </w:r>
    </w:p>
    <w:p w14:paraId="219EA674" w14:textId="77777777" w:rsidR="00141126" w:rsidRDefault="00141126" w:rsidP="00141126">
      <w:pPr>
        <w:pStyle w:val="BodyText"/>
      </w:pPr>
      <w:r>
        <w:t>7a7cbd2addbd10f3671385e927d03</w:t>
      </w:r>
      <w:proofErr w:type="gramStart"/>
      <w:r>
        <w:t>ffe  /</w:t>
      </w:r>
      <w:proofErr w:type="gramEnd"/>
      <w:r>
        <w:t>home/kali/Documents/JD/</w:t>
      </w:r>
      <w:proofErr w:type="spellStart"/>
      <w:r>
        <w:t>suspectDrive</w:t>
      </w:r>
      <w:proofErr w:type="spellEnd"/>
      <w:r>
        <w:t>/Program Files/Microsoft Office/CLIPART/PUB60COR/SL01394_.WMF</w:t>
      </w:r>
    </w:p>
    <w:p w14:paraId="5E647586" w14:textId="77777777" w:rsidR="00141126" w:rsidRDefault="00141126" w:rsidP="00141126">
      <w:pPr>
        <w:pStyle w:val="BodyText"/>
      </w:pPr>
      <w:r>
        <w:lastRenderedPageBreak/>
        <w:t>0d9332d21d016a03682777dff84320</w:t>
      </w:r>
      <w:proofErr w:type="gramStart"/>
      <w:r>
        <w:t>bf  /</w:t>
      </w:r>
      <w:proofErr w:type="gramEnd"/>
      <w:r>
        <w:t>home/kali/Documents/JD/</w:t>
      </w:r>
      <w:proofErr w:type="spellStart"/>
      <w:r>
        <w:t>suspectDrive</w:t>
      </w:r>
      <w:proofErr w:type="spellEnd"/>
      <w:r>
        <w:t>/Program Files/Microsoft Office/CLIPART/PUB60COR/SL01395_.WMF</w:t>
      </w:r>
    </w:p>
    <w:p w14:paraId="4EFD7729" w14:textId="77777777" w:rsidR="00141126" w:rsidRDefault="00141126" w:rsidP="00141126">
      <w:pPr>
        <w:pStyle w:val="BodyText"/>
      </w:pPr>
      <w:r>
        <w:t>73535c84ee3d2a689d06e38a4ac096e</w:t>
      </w:r>
      <w:proofErr w:type="gramStart"/>
      <w:r>
        <w:t>6  /</w:t>
      </w:r>
      <w:proofErr w:type="gramEnd"/>
      <w:r>
        <w:t>home/kali/Documents/JD/</w:t>
      </w:r>
      <w:proofErr w:type="spellStart"/>
      <w:r>
        <w:t>suspectDrive</w:t>
      </w:r>
      <w:proofErr w:type="spellEnd"/>
      <w:r>
        <w:t>/Program Files/Microsoft Office/CLIPART/PUB60COR/SL01565_.WMF</w:t>
      </w:r>
    </w:p>
    <w:p w14:paraId="6CD145CB" w14:textId="77777777" w:rsidR="00141126" w:rsidRDefault="00141126" w:rsidP="00141126">
      <w:pPr>
        <w:pStyle w:val="BodyText"/>
      </w:pPr>
      <w:r>
        <w:t>92e09082a53beecfc5a4f129d3c3e5</w:t>
      </w:r>
      <w:proofErr w:type="gramStart"/>
      <w:r>
        <w:t>eb  /</w:t>
      </w:r>
      <w:proofErr w:type="gramEnd"/>
      <w:r>
        <w:t>home/kali/Documents/JD/</w:t>
      </w:r>
      <w:proofErr w:type="spellStart"/>
      <w:r>
        <w:t>suspectDrive</w:t>
      </w:r>
      <w:proofErr w:type="spellEnd"/>
      <w:r>
        <w:t>/Program Files/Microsoft Office/CLIPART/PUB60COR/SO00017_.WMF</w:t>
      </w:r>
    </w:p>
    <w:p w14:paraId="336F7E26" w14:textId="77777777" w:rsidR="00141126" w:rsidRDefault="00141126" w:rsidP="00141126">
      <w:pPr>
        <w:pStyle w:val="BodyText"/>
      </w:pPr>
      <w:r>
        <w:t>470d43b9d1c7873cdda69487b978f7f</w:t>
      </w:r>
      <w:proofErr w:type="gramStart"/>
      <w:r>
        <w:t>8  /</w:t>
      </w:r>
      <w:proofErr w:type="gramEnd"/>
      <w:r>
        <w:t>home/kali/Documents/JD/</w:t>
      </w:r>
      <w:proofErr w:type="spellStart"/>
      <w:r>
        <w:t>suspectDrive</w:t>
      </w:r>
      <w:proofErr w:type="spellEnd"/>
      <w:r>
        <w:t>/Program Files/Microsoft Office/CLIPART/PUB60COR/SO00018_.WMF</w:t>
      </w:r>
    </w:p>
    <w:p w14:paraId="574745F4" w14:textId="77777777" w:rsidR="00141126" w:rsidRDefault="00141126" w:rsidP="00141126">
      <w:pPr>
        <w:pStyle w:val="BodyText"/>
      </w:pPr>
      <w:r>
        <w:t>45398ba0207d4f9cb301b29f0eadc7</w:t>
      </w:r>
      <w:proofErr w:type="gramStart"/>
      <w:r>
        <w:t>aa  /</w:t>
      </w:r>
      <w:proofErr w:type="gramEnd"/>
      <w:r>
        <w:t>home/kali/Documents/JD/</w:t>
      </w:r>
      <w:proofErr w:type="spellStart"/>
      <w:r>
        <w:t>suspectDrive</w:t>
      </w:r>
      <w:proofErr w:type="spellEnd"/>
      <w:r>
        <w:t>/Program Files/Microsoft Office/CLIPART/PUB60COR/SO00152_.WMF</w:t>
      </w:r>
    </w:p>
    <w:p w14:paraId="64538CC9" w14:textId="77777777" w:rsidR="00141126" w:rsidRDefault="00141126" w:rsidP="00141126">
      <w:pPr>
        <w:pStyle w:val="BodyText"/>
      </w:pPr>
      <w:r>
        <w:t>010f9afecc2699b9551de4e3d1d45ed</w:t>
      </w:r>
      <w:proofErr w:type="gramStart"/>
      <w:r>
        <w:t>4  /</w:t>
      </w:r>
      <w:proofErr w:type="gramEnd"/>
      <w:r>
        <w:t>home/kali/Documents/JD/</w:t>
      </w:r>
      <w:proofErr w:type="spellStart"/>
      <w:r>
        <w:t>suspectDrive</w:t>
      </w:r>
      <w:proofErr w:type="spellEnd"/>
      <w:r>
        <w:t>/Program Files/Microsoft Office/CLIPART/PUB60COR/SO00166_.WMF</w:t>
      </w:r>
    </w:p>
    <w:p w14:paraId="744CF17A" w14:textId="77777777" w:rsidR="00141126" w:rsidRDefault="00141126" w:rsidP="00141126">
      <w:pPr>
        <w:pStyle w:val="BodyText"/>
      </w:pPr>
      <w:r>
        <w:t>cad580a92fa9a59deb63db5bb8365d</w:t>
      </w:r>
      <w:proofErr w:type="gramStart"/>
      <w:r>
        <w:t>65  /</w:t>
      </w:r>
      <w:proofErr w:type="gramEnd"/>
      <w:r>
        <w:t>home/kali/Documents/JD/</w:t>
      </w:r>
      <w:proofErr w:type="spellStart"/>
      <w:r>
        <w:t>suspectDrive</w:t>
      </w:r>
      <w:proofErr w:type="spellEnd"/>
      <w:r>
        <w:t>/Program Files/Microsoft Office/CLIPART/PUB60COR/SO00157_.WMF</w:t>
      </w:r>
    </w:p>
    <w:p w14:paraId="46D8DC31" w14:textId="77777777" w:rsidR="00141126" w:rsidRDefault="00141126" w:rsidP="00141126">
      <w:pPr>
        <w:pStyle w:val="BodyText"/>
      </w:pPr>
      <w:r>
        <w:t>5d5dc94b984620c8f0746e7de65fa4</w:t>
      </w:r>
      <w:proofErr w:type="gramStart"/>
      <w:r>
        <w:t>ad  /</w:t>
      </w:r>
      <w:proofErr w:type="gramEnd"/>
      <w:r>
        <w:t>home/kali/Documents/JD/</w:t>
      </w:r>
      <w:proofErr w:type="spellStart"/>
      <w:r>
        <w:t>suspectDrive</w:t>
      </w:r>
      <w:proofErr w:type="spellEnd"/>
      <w:r>
        <w:t>/Program Files/Microsoft Office/CLIPART/PUB60COR/SO00168_.WMF</w:t>
      </w:r>
    </w:p>
    <w:p w14:paraId="08841BD8" w14:textId="77777777" w:rsidR="00141126" w:rsidRDefault="00141126" w:rsidP="00141126">
      <w:pPr>
        <w:pStyle w:val="BodyText"/>
      </w:pPr>
      <w:r>
        <w:t>bdff00d1d3173a0cd49441af82fb</w:t>
      </w:r>
      <w:proofErr w:type="gramStart"/>
      <w:r>
        <w:t>6627  /</w:t>
      </w:r>
      <w:proofErr w:type="gramEnd"/>
      <w:r>
        <w:t>home/kali/Documents/JD/</w:t>
      </w:r>
      <w:proofErr w:type="spellStart"/>
      <w:r>
        <w:t>suspectDrive</w:t>
      </w:r>
      <w:proofErr w:type="spellEnd"/>
      <w:r>
        <w:t>/Program Files/Microsoft Office/CLIPART/PUB60COR/SO00170_.WMF</w:t>
      </w:r>
    </w:p>
    <w:p w14:paraId="4F2CF15A" w14:textId="77777777" w:rsidR="00141126" w:rsidRDefault="00141126" w:rsidP="00141126">
      <w:pPr>
        <w:pStyle w:val="BodyText"/>
      </w:pPr>
      <w:r>
        <w:t>cb0151a6ec87e961f5d4fe314397ad</w:t>
      </w:r>
      <w:proofErr w:type="gramStart"/>
      <w:r>
        <w:t>96  /</w:t>
      </w:r>
      <w:proofErr w:type="gramEnd"/>
      <w:r>
        <w:t>home/kali/Documents/JD/</w:t>
      </w:r>
      <w:proofErr w:type="spellStart"/>
      <w:r>
        <w:t>suspectDrive</w:t>
      </w:r>
      <w:proofErr w:type="spellEnd"/>
      <w:r>
        <w:t>/Program Files/Microsoft Office/CLIPART/PUB60COR/SO00183_.WMF</w:t>
      </w:r>
    </w:p>
    <w:p w14:paraId="0A33F944" w14:textId="77777777" w:rsidR="00141126" w:rsidRDefault="00141126" w:rsidP="00141126">
      <w:pPr>
        <w:pStyle w:val="BodyText"/>
      </w:pPr>
      <w:r>
        <w:t>373e95f646117caba979ee42a645ad8</w:t>
      </w:r>
      <w:proofErr w:type="gramStart"/>
      <w:r>
        <w:t>c  /</w:t>
      </w:r>
      <w:proofErr w:type="gramEnd"/>
      <w:r>
        <w:t>home/kali/Documents/JD/</w:t>
      </w:r>
      <w:proofErr w:type="spellStart"/>
      <w:r>
        <w:t>suspectDrive</w:t>
      </w:r>
      <w:proofErr w:type="spellEnd"/>
      <w:r>
        <w:t>/Program Files/Microsoft Office/CLIPART/PUB60COR/SO00177_.WMF</w:t>
      </w:r>
    </w:p>
    <w:p w14:paraId="06EE6AF1" w14:textId="77777777" w:rsidR="00141126" w:rsidRDefault="00141126" w:rsidP="00141126">
      <w:pPr>
        <w:pStyle w:val="BodyText"/>
      </w:pPr>
      <w:r>
        <w:t>84344673fe88be462de07e112332e53</w:t>
      </w:r>
      <w:proofErr w:type="gramStart"/>
      <w:r>
        <w:t>b  /</w:t>
      </w:r>
      <w:proofErr w:type="gramEnd"/>
      <w:r>
        <w:t>home/kali/Documents/JD/</w:t>
      </w:r>
      <w:proofErr w:type="spellStart"/>
      <w:r>
        <w:t>suspectDrive</w:t>
      </w:r>
      <w:proofErr w:type="spellEnd"/>
      <w:r>
        <w:t>/Program Files/Microsoft Office/CLIPART/PUB60COR/SO00190_.WMF</w:t>
      </w:r>
    </w:p>
    <w:p w14:paraId="03894CBD" w14:textId="77777777" w:rsidR="00141126" w:rsidRDefault="00141126" w:rsidP="00141126">
      <w:pPr>
        <w:pStyle w:val="BodyText"/>
      </w:pPr>
      <w:r>
        <w:t>54ef231edade52e709c210881a10e7a</w:t>
      </w:r>
      <w:proofErr w:type="gramStart"/>
      <w:r>
        <w:t>1  /</w:t>
      </w:r>
      <w:proofErr w:type="gramEnd"/>
      <w:r>
        <w:t>home/kali/Documents/JD/</w:t>
      </w:r>
      <w:proofErr w:type="spellStart"/>
      <w:r>
        <w:t>suspectDrive</w:t>
      </w:r>
      <w:proofErr w:type="spellEnd"/>
      <w:r>
        <w:t>/Program Files/Microsoft Office/CLIPART/PUB60COR/SO00191_.WMF</w:t>
      </w:r>
    </w:p>
    <w:p w14:paraId="45519014" w14:textId="77777777" w:rsidR="00141126" w:rsidRDefault="00141126" w:rsidP="00141126">
      <w:pPr>
        <w:pStyle w:val="BodyText"/>
      </w:pPr>
      <w:r>
        <w:t>10d1aa27db06014ec39e3f91cf343d8</w:t>
      </w:r>
      <w:proofErr w:type="gramStart"/>
      <w:r>
        <w:t>c  /</w:t>
      </w:r>
      <w:proofErr w:type="gramEnd"/>
      <w:r>
        <w:t>home/kali/Documents/JD/</w:t>
      </w:r>
      <w:proofErr w:type="spellStart"/>
      <w:r>
        <w:t>suspectDrive</w:t>
      </w:r>
      <w:proofErr w:type="spellEnd"/>
      <w:r>
        <w:t>/Program Files/Microsoft Office/CLIPART/PUB60COR/SO00192_.WMF</w:t>
      </w:r>
    </w:p>
    <w:p w14:paraId="6511298D" w14:textId="77777777" w:rsidR="00141126" w:rsidRDefault="00141126" w:rsidP="00141126">
      <w:pPr>
        <w:pStyle w:val="BodyText"/>
      </w:pPr>
      <w:r>
        <w:t>8594bfdee4f74ef83355328a901821</w:t>
      </w:r>
      <w:proofErr w:type="gramStart"/>
      <w:r>
        <w:t>dc  /</w:t>
      </w:r>
      <w:proofErr w:type="gramEnd"/>
      <w:r>
        <w:t>home/kali/Documents/JD/</w:t>
      </w:r>
      <w:proofErr w:type="spellStart"/>
      <w:r>
        <w:t>suspectDrive</w:t>
      </w:r>
      <w:proofErr w:type="spellEnd"/>
      <w:r>
        <w:t>/Program Files/Microsoft Office/CLIPART/PUB60COR/SO00194_.WMF</w:t>
      </w:r>
    </w:p>
    <w:p w14:paraId="5E7401B4" w14:textId="77777777" w:rsidR="00141126" w:rsidRDefault="00141126" w:rsidP="00141126">
      <w:pPr>
        <w:pStyle w:val="BodyText"/>
      </w:pPr>
      <w:r>
        <w:t>84e4826aab0956b1720b6db8b9ef79e</w:t>
      </w:r>
      <w:proofErr w:type="gramStart"/>
      <w:r>
        <w:t>9  /</w:t>
      </w:r>
      <w:proofErr w:type="gramEnd"/>
      <w:r>
        <w:t>home/kali/Documents/JD/</w:t>
      </w:r>
      <w:proofErr w:type="spellStart"/>
      <w:r>
        <w:t>suspectDrive</w:t>
      </w:r>
      <w:proofErr w:type="spellEnd"/>
      <w:r>
        <w:t>/Program Files/Microsoft Office/CLIPART/PUB60COR/SO00197_.WMF</w:t>
      </w:r>
    </w:p>
    <w:p w14:paraId="23723D6B" w14:textId="77777777" w:rsidR="00141126" w:rsidRDefault="00141126" w:rsidP="00141126">
      <w:pPr>
        <w:pStyle w:val="BodyText"/>
      </w:pPr>
      <w:r>
        <w:t>ff446ca6b2831b1a59d4fb592473f91</w:t>
      </w:r>
      <w:proofErr w:type="gramStart"/>
      <w:r>
        <w:t>e  /</w:t>
      </w:r>
      <w:proofErr w:type="gramEnd"/>
      <w:r>
        <w:t>home/kali/Documents/JD/</w:t>
      </w:r>
      <w:proofErr w:type="spellStart"/>
      <w:r>
        <w:t>suspectDrive</w:t>
      </w:r>
      <w:proofErr w:type="spellEnd"/>
      <w:r>
        <w:t>/Program Files/Microsoft Office/CLIPART/PUB60COR/SO00199_.WMF</w:t>
      </w:r>
    </w:p>
    <w:p w14:paraId="70AB0257" w14:textId="77777777" w:rsidR="00141126" w:rsidRDefault="00141126" w:rsidP="00141126">
      <w:pPr>
        <w:pStyle w:val="BodyText"/>
      </w:pPr>
      <w:r>
        <w:t>11d699313422dd868bbd39bdba4ca0f</w:t>
      </w:r>
      <w:proofErr w:type="gramStart"/>
      <w:r>
        <w:t>8  /</w:t>
      </w:r>
      <w:proofErr w:type="gramEnd"/>
      <w:r>
        <w:t>home/kali/Documents/JD/</w:t>
      </w:r>
      <w:proofErr w:type="spellStart"/>
      <w:r>
        <w:t>suspectDrive</w:t>
      </w:r>
      <w:proofErr w:type="spellEnd"/>
      <w:r>
        <w:t>/Program Files/Microsoft Office/CLIPART/PUB60COR/SO00200_.WMF</w:t>
      </w:r>
    </w:p>
    <w:p w14:paraId="6B85C6F4" w14:textId="77777777" w:rsidR="00141126" w:rsidRDefault="00141126" w:rsidP="00141126">
      <w:pPr>
        <w:pStyle w:val="BodyText"/>
      </w:pPr>
      <w:r>
        <w:t>ca0f610078ecf5a2394494c28280155</w:t>
      </w:r>
      <w:proofErr w:type="gramStart"/>
      <w:r>
        <w:t>f  /</w:t>
      </w:r>
      <w:proofErr w:type="gramEnd"/>
      <w:r>
        <w:t>home/kali/Documents/JD/</w:t>
      </w:r>
      <w:proofErr w:type="spellStart"/>
      <w:r>
        <w:t>suspectDrive</w:t>
      </w:r>
      <w:proofErr w:type="spellEnd"/>
      <w:r>
        <w:t>/Program Files/Microsoft Office/CLIPART/PUB60COR/SO00208_.WMF</w:t>
      </w:r>
    </w:p>
    <w:p w14:paraId="062E6885" w14:textId="77777777" w:rsidR="00141126" w:rsidRDefault="00141126" w:rsidP="00141126">
      <w:pPr>
        <w:pStyle w:val="BodyText"/>
      </w:pPr>
      <w:r>
        <w:t>42c33c97e31cd3efaee3b3da</w:t>
      </w:r>
      <w:proofErr w:type="gramStart"/>
      <w:r>
        <w:t>89398969  /</w:t>
      </w:r>
      <w:proofErr w:type="gramEnd"/>
      <w:r>
        <w:t>home/kali/Documents/JD/</w:t>
      </w:r>
      <w:proofErr w:type="spellStart"/>
      <w:r>
        <w:t>suspectDrive</w:t>
      </w:r>
      <w:proofErr w:type="spellEnd"/>
      <w:r>
        <w:t>/Program Files/Microsoft Office/CLIPART/PUB60COR/SO00221_.WMF</w:t>
      </w:r>
    </w:p>
    <w:p w14:paraId="3D6C5CC1" w14:textId="77777777" w:rsidR="00141126" w:rsidRDefault="00141126" w:rsidP="00141126">
      <w:pPr>
        <w:pStyle w:val="BodyText"/>
      </w:pPr>
      <w:r>
        <w:t>feb32a1dbe3752e3202f318a38afff</w:t>
      </w:r>
      <w:proofErr w:type="gramStart"/>
      <w:r>
        <w:t>25  /</w:t>
      </w:r>
      <w:proofErr w:type="gramEnd"/>
      <w:r>
        <w:t>home/kali/Documents/JD/</w:t>
      </w:r>
      <w:proofErr w:type="spellStart"/>
      <w:r>
        <w:t>suspectDrive</w:t>
      </w:r>
      <w:proofErr w:type="spellEnd"/>
      <w:r>
        <w:t>/Program Files/Microsoft Office/CLIPART/PUB60COR/SO00222_.WMF</w:t>
      </w:r>
    </w:p>
    <w:p w14:paraId="012F38ED" w14:textId="77777777" w:rsidR="00141126" w:rsidRDefault="00141126" w:rsidP="00141126">
      <w:pPr>
        <w:pStyle w:val="BodyText"/>
      </w:pPr>
      <w:r>
        <w:t>8ea26da36da8213fe6fbfc3f4ab</w:t>
      </w:r>
      <w:proofErr w:type="gramStart"/>
      <w:r>
        <w:t>73115  /</w:t>
      </w:r>
      <w:proofErr w:type="gramEnd"/>
      <w:r>
        <w:t>home/kali/Documents/JD/</w:t>
      </w:r>
      <w:proofErr w:type="spellStart"/>
      <w:r>
        <w:t>suspectDrive</w:t>
      </w:r>
      <w:proofErr w:type="spellEnd"/>
      <w:r>
        <w:t>/Program Files/Microsoft Office/CLIPART/PUB60COR/SO00212_.WMF</w:t>
      </w:r>
    </w:p>
    <w:p w14:paraId="0BA7834A" w14:textId="77777777" w:rsidR="00141126" w:rsidRDefault="00141126" w:rsidP="00141126">
      <w:pPr>
        <w:pStyle w:val="BodyText"/>
      </w:pPr>
      <w:r>
        <w:t>4fc0e68fb2a159c46bebdd123f</w:t>
      </w:r>
      <w:proofErr w:type="gramStart"/>
      <w:r>
        <w:t>985250  /</w:t>
      </w:r>
      <w:proofErr w:type="gramEnd"/>
      <w:r>
        <w:t>home/kali/Documents/JD/</w:t>
      </w:r>
      <w:proofErr w:type="spellStart"/>
      <w:r>
        <w:t>suspectDrive</w:t>
      </w:r>
      <w:proofErr w:type="spellEnd"/>
      <w:r>
        <w:t>/Program Files/Microsoft Office/CLIPART/PUB60COR/SO00289_.WMF</w:t>
      </w:r>
    </w:p>
    <w:p w14:paraId="34646149" w14:textId="77777777" w:rsidR="00141126" w:rsidRDefault="00141126" w:rsidP="00141126">
      <w:pPr>
        <w:pStyle w:val="BodyText"/>
      </w:pPr>
      <w:r>
        <w:t>d16f50fa4582e48db9119653af1606</w:t>
      </w:r>
      <w:proofErr w:type="gramStart"/>
      <w:r>
        <w:t>da  /</w:t>
      </w:r>
      <w:proofErr w:type="gramEnd"/>
      <w:r>
        <w:t>home/kali/Documents/JD/</w:t>
      </w:r>
      <w:proofErr w:type="spellStart"/>
      <w:r>
        <w:t>suspectDrive</w:t>
      </w:r>
      <w:proofErr w:type="spellEnd"/>
      <w:r>
        <w:t>/Program Files/Microsoft Office/CLIPART/PUB60COR/SO00223_.WMF</w:t>
      </w:r>
    </w:p>
    <w:p w14:paraId="09F503BA" w14:textId="77777777" w:rsidR="00141126" w:rsidRDefault="00141126" w:rsidP="00141126">
      <w:pPr>
        <w:pStyle w:val="BodyText"/>
      </w:pPr>
      <w:r>
        <w:lastRenderedPageBreak/>
        <w:t>b35ce95719ebe7bf974bb84d</w:t>
      </w:r>
      <w:proofErr w:type="gramStart"/>
      <w:r>
        <w:t>42760473  /</w:t>
      </w:r>
      <w:proofErr w:type="gramEnd"/>
      <w:r>
        <w:t>home/kali/Documents/JD/</w:t>
      </w:r>
      <w:proofErr w:type="spellStart"/>
      <w:r>
        <w:t>suspectDrive</w:t>
      </w:r>
      <w:proofErr w:type="spellEnd"/>
      <w:r>
        <w:t>/Program Files/Microsoft Office/CLIPART/PUB60COR/SO00299_.WMF</w:t>
      </w:r>
    </w:p>
    <w:p w14:paraId="179CBC5E" w14:textId="77777777" w:rsidR="00141126" w:rsidRDefault="00141126" w:rsidP="00141126">
      <w:pPr>
        <w:pStyle w:val="BodyText"/>
      </w:pPr>
      <w:r>
        <w:t>8b26328784f4170bf6fc4da54a62a49</w:t>
      </w:r>
      <w:proofErr w:type="gramStart"/>
      <w:r>
        <w:t>c  /</w:t>
      </w:r>
      <w:proofErr w:type="gramEnd"/>
      <w:r>
        <w:t>home/kali/Documents/JD/</w:t>
      </w:r>
      <w:proofErr w:type="spellStart"/>
      <w:r>
        <w:t>suspectDrive</w:t>
      </w:r>
      <w:proofErr w:type="spellEnd"/>
      <w:r>
        <w:t>/Program Files/Microsoft Office/CLIPART/PUB60COR/SO00305_.WMF</w:t>
      </w:r>
    </w:p>
    <w:p w14:paraId="72F33069" w14:textId="77777777" w:rsidR="00141126" w:rsidRDefault="00141126" w:rsidP="00141126">
      <w:pPr>
        <w:pStyle w:val="BodyText"/>
      </w:pPr>
      <w:r>
        <w:t>22d6261a3487ae5eabd6896029af</w:t>
      </w:r>
      <w:proofErr w:type="gramStart"/>
      <w:r>
        <w:t>0758  /</w:t>
      </w:r>
      <w:proofErr w:type="gramEnd"/>
      <w:r>
        <w:t>home/kali/Documents/JD/</w:t>
      </w:r>
      <w:proofErr w:type="spellStart"/>
      <w:r>
        <w:t>suspectDrive</w:t>
      </w:r>
      <w:proofErr w:type="spellEnd"/>
      <w:r>
        <w:t>/Program Files/Microsoft Office/CLIPART/PUB60COR/SO00333_.WMF</w:t>
      </w:r>
    </w:p>
    <w:p w14:paraId="76950E8F" w14:textId="77777777" w:rsidR="00141126" w:rsidRDefault="00141126" w:rsidP="00141126">
      <w:pPr>
        <w:pStyle w:val="BodyText"/>
      </w:pPr>
      <w:r>
        <w:t>405fbe795688fdbc84fc7b5a75cd12b</w:t>
      </w:r>
      <w:proofErr w:type="gramStart"/>
      <w:r>
        <w:t>7  /</w:t>
      </w:r>
      <w:proofErr w:type="gramEnd"/>
      <w:r>
        <w:t>home/kali/Documents/JD/</w:t>
      </w:r>
      <w:proofErr w:type="spellStart"/>
      <w:r>
        <w:t>suspectDrive</w:t>
      </w:r>
      <w:proofErr w:type="spellEnd"/>
      <w:r>
        <w:t>/Program Files/Microsoft Office/CLIPART/PUB60COR/SO00345_.WMF</w:t>
      </w:r>
    </w:p>
    <w:p w14:paraId="4F5C8773" w14:textId="77777777" w:rsidR="00141126" w:rsidRDefault="00141126" w:rsidP="00141126">
      <w:pPr>
        <w:pStyle w:val="BodyText"/>
      </w:pPr>
      <w:r>
        <w:t>a726a7d8ca7aabdfad8b77738f3b09f</w:t>
      </w:r>
      <w:proofErr w:type="gramStart"/>
      <w:r>
        <w:t>2  /</w:t>
      </w:r>
      <w:proofErr w:type="gramEnd"/>
      <w:r>
        <w:t>home/kali/Documents/JD/</w:t>
      </w:r>
      <w:proofErr w:type="spellStart"/>
      <w:r>
        <w:t>suspectDrive</w:t>
      </w:r>
      <w:proofErr w:type="spellEnd"/>
      <w:r>
        <w:t>/Program Files/Microsoft Office/CLIPART/PUB60COR/SO00350_.WMF</w:t>
      </w:r>
    </w:p>
    <w:p w14:paraId="2BC5183A" w14:textId="77777777" w:rsidR="00141126" w:rsidRDefault="00141126" w:rsidP="00141126">
      <w:pPr>
        <w:pStyle w:val="BodyText"/>
      </w:pPr>
      <w:r>
        <w:t>32e1336858f72222f6e52545a82a4</w:t>
      </w:r>
      <w:proofErr w:type="gramStart"/>
      <w:r>
        <w:t>bba  /</w:t>
      </w:r>
      <w:proofErr w:type="gramEnd"/>
      <w:r>
        <w:t>home/kali/Documents/JD/</w:t>
      </w:r>
      <w:proofErr w:type="spellStart"/>
      <w:r>
        <w:t>suspectDrive</w:t>
      </w:r>
      <w:proofErr w:type="spellEnd"/>
      <w:r>
        <w:t>/Program Files/Microsoft Office/CLIPART/PUB60COR/SO00352_.WMF</w:t>
      </w:r>
    </w:p>
    <w:p w14:paraId="433F2D8E" w14:textId="77777777" w:rsidR="00141126" w:rsidRDefault="00141126" w:rsidP="00141126">
      <w:pPr>
        <w:pStyle w:val="BodyText"/>
      </w:pPr>
      <w:r>
        <w:t>10cb9725c3a98ea1f534350924160bf</w:t>
      </w:r>
      <w:proofErr w:type="gramStart"/>
      <w:r>
        <w:t>1  /</w:t>
      </w:r>
      <w:proofErr w:type="gramEnd"/>
      <w:r>
        <w:t>home/kali/Documents/JD/</w:t>
      </w:r>
      <w:proofErr w:type="spellStart"/>
      <w:r>
        <w:t>suspectDrive</w:t>
      </w:r>
      <w:proofErr w:type="spellEnd"/>
      <w:r>
        <w:t>/Program Files/Microsoft Office/CLIPART/PUB60COR/SO00364_.WMF</w:t>
      </w:r>
    </w:p>
    <w:p w14:paraId="69C37B2C" w14:textId="77777777" w:rsidR="00141126" w:rsidRDefault="00141126" w:rsidP="00141126">
      <w:pPr>
        <w:pStyle w:val="BodyText"/>
      </w:pPr>
      <w:r>
        <w:t>752182003e3d9ab4e836a7f2523f4d7</w:t>
      </w:r>
      <w:proofErr w:type="gramStart"/>
      <w:r>
        <w:t>c  /</w:t>
      </w:r>
      <w:proofErr w:type="gramEnd"/>
      <w:r>
        <w:t>home/kali/Documents/JD/</w:t>
      </w:r>
      <w:proofErr w:type="spellStart"/>
      <w:r>
        <w:t>suspectDrive</w:t>
      </w:r>
      <w:proofErr w:type="spellEnd"/>
      <w:r>
        <w:t>/Program Files/Microsoft Office/CLIPART/PUB60COR/SO00367_.WMF</w:t>
      </w:r>
    </w:p>
    <w:p w14:paraId="0B5937FB" w14:textId="77777777" w:rsidR="00141126" w:rsidRDefault="00141126" w:rsidP="00141126">
      <w:pPr>
        <w:pStyle w:val="BodyText"/>
      </w:pPr>
      <w:r>
        <w:t>79578ad0e544892a0c7e7958c</w:t>
      </w:r>
      <w:proofErr w:type="gramStart"/>
      <w:r>
        <w:t>9825318  /</w:t>
      </w:r>
      <w:proofErr w:type="gramEnd"/>
      <w:r>
        <w:t>home/kali/Documents/JD/</w:t>
      </w:r>
      <w:proofErr w:type="spellStart"/>
      <w:r>
        <w:t>suspectDrive</w:t>
      </w:r>
      <w:proofErr w:type="spellEnd"/>
      <w:r>
        <w:t>/Program Files/Microsoft Office/CLIPART/PUB60COR/SO00373_.WMF</w:t>
      </w:r>
    </w:p>
    <w:p w14:paraId="78C5485C" w14:textId="77777777" w:rsidR="00141126" w:rsidRDefault="00141126" w:rsidP="00141126">
      <w:pPr>
        <w:pStyle w:val="BodyText"/>
      </w:pPr>
      <w:r>
        <w:t>ae1656c75bdfc1d8fceeed8abfefba</w:t>
      </w:r>
      <w:proofErr w:type="gramStart"/>
      <w:r>
        <w:t>40  /</w:t>
      </w:r>
      <w:proofErr w:type="gramEnd"/>
      <w:r>
        <w:t>home/kali/Documents/JD/</w:t>
      </w:r>
      <w:proofErr w:type="spellStart"/>
      <w:r>
        <w:t>suspectDrive</w:t>
      </w:r>
      <w:proofErr w:type="spellEnd"/>
      <w:r>
        <w:t>/Program Files/Microsoft Office/CLIPART/PUB60COR/SO00382_.WMF</w:t>
      </w:r>
    </w:p>
    <w:p w14:paraId="4375E9C2" w14:textId="77777777" w:rsidR="00141126" w:rsidRDefault="00141126" w:rsidP="00141126">
      <w:pPr>
        <w:pStyle w:val="BodyText"/>
      </w:pPr>
      <w:r>
        <w:t>6b3c1e7c6b08c5a240137f9e805ede8</w:t>
      </w:r>
      <w:proofErr w:type="gramStart"/>
      <w:r>
        <w:t>d  /</w:t>
      </w:r>
      <w:proofErr w:type="gramEnd"/>
      <w:r>
        <w:t>home/kali/Documents/JD/</w:t>
      </w:r>
      <w:proofErr w:type="spellStart"/>
      <w:r>
        <w:t>suspectDrive</w:t>
      </w:r>
      <w:proofErr w:type="spellEnd"/>
      <w:r>
        <w:t>/Program Files/Microsoft Office/CLIPART/PUB60COR/SO00390_.WMF</w:t>
      </w:r>
    </w:p>
    <w:p w14:paraId="1D958687" w14:textId="77777777" w:rsidR="00141126" w:rsidRDefault="00141126" w:rsidP="00141126">
      <w:pPr>
        <w:pStyle w:val="BodyText"/>
      </w:pPr>
      <w:r>
        <w:t>a27449e667392359d93b35785e</w:t>
      </w:r>
      <w:proofErr w:type="gramStart"/>
      <w:r>
        <w:t>612801  /</w:t>
      </w:r>
      <w:proofErr w:type="gramEnd"/>
      <w:r>
        <w:t>home/kali/Documents/JD/</w:t>
      </w:r>
      <w:proofErr w:type="spellStart"/>
      <w:r>
        <w:t>suspectDrive</w:t>
      </w:r>
      <w:proofErr w:type="spellEnd"/>
      <w:r>
        <w:t>/Program Files/Microsoft Office/CLIPART/PUB60COR/SO00391_.WMF</w:t>
      </w:r>
    </w:p>
    <w:p w14:paraId="0C56B4B9" w14:textId="77777777" w:rsidR="00141126" w:rsidRDefault="00141126" w:rsidP="00141126">
      <w:pPr>
        <w:pStyle w:val="BodyText"/>
      </w:pPr>
      <w:r>
        <w:t>780d23077258c8271d3025c5df79890</w:t>
      </w:r>
      <w:proofErr w:type="gramStart"/>
      <w:r>
        <w:t>d  /</w:t>
      </w:r>
      <w:proofErr w:type="gramEnd"/>
      <w:r>
        <w:t>home/kali/Documents/JD/</w:t>
      </w:r>
      <w:proofErr w:type="spellStart"/>
      <w:r>
        <w:t>suspectDrive</w:t>
      </w:r>
      <w:proofErr w:type="spellEnd"/>
      <w:r>
        <w:t>/Program Files/Microsoft Office/CLIPART/PUB60COR/SO00416_.WMF</w:t>
      </w:r>
    </w:p>
    <w:p w14:paraId="755FE237" w14:textId="77777777" w:rsidR="00141126" w:rsidRDefault="00141126" w:rsidP="00141126">
      <w:pPr>
        <w:pStyle w:val="BodyText"/>
      </w:pPr>
      <w:r>
        <w:t>ba98eef79b33552c9dacff776eaf07e</w:t>
      </w:r>
      <w:proofErr w:type="gramStart"/>
      <w:r>
        <w:t>7  /</w:t>
      </w:r>
      <w:proofErr w:type="gramEnd"/>
      <w:r>
        <w:t>home/kali/Documents/JD/</w:t>
      </w:r>
      <w:proofErr w:type="spellStart"/>
      <w:r>
        <w:t>suspectDrive</w:t>
      </w:r>
      <w:proofErr w:type="spellEnd"/>
      <w:r>
        <w:t>/Program Files/Microsoft Office/CLIPART/PUB60COR/SO00423_.WMF</w:t>
      </w:r>
    </w:p>
    <w:p w14:paraId="7A763CFB" w14:textId="77777777" w:rsidR="00141126" w:rsidRDefault="00141126" w:rsidP="00141126">
      <w:pPr>
        <w:pStyle w:val="BodyText"/>
      </w:pPr>
      <w:r>
        <w:t>ce79bdbd778b7c48ae8de3f171f</w:t>
      </w:r>
      <w:proofErr w:type="gramStart"/>
      <w:r>
        <w:t>69704  /</w:t>
      </w:r>
      <w:proofErr w:type="gramEnd"/>
      <w:r>
        <w:t>home/kali/Documents/JD/</w:t>
      </w:r>
      <w:proofErr w:type="spellStart"/>
      <w:r>
        <w:t>suspectDrive</w:t>
      </w:r>
      <w:proofErr w:type="spellEnd"/>
      <w:r>
        <w:t>/Program Files/Microsoft Office/CLIPART/PUB60COR/SO00444_.WMF</w:t>
      </w:r>
    </w:p>
    <w:p w14:paraId="250E63B1" w14:textId="77777777" w:rsidR="00141126" w:rsidRDefault="00141126" w:rsidP="00141126">
      <w:pPr>
        <w:pStyle w:val="BodyText"/>
      </w:pPr>
      <w:r>
        <w:t>8dc82eeed8cb1cf420ec34bb06af647</w:t>
      </w:r>
      <w:proofErr w:type="gramStart"/>
      <w:r>
        <w:t>b  /</w:t>
      </w:r>
      <w:proofErr w:type="gramEnd"/>
      <w:r>
        <w:t>home/kali/Documents/JD/</w:t>
      </w:r>
      <w:proofErr w:type="spellStart"/>
      <w:r>
        <w:t>suspectDrive</w:t>
      </w:r>
      <w:proofErr w:type="spellEnd"/>
      <w:r>
        <w:t>/Program Files/Microsoft Office/CLIPART/PUB60COR/SO00452_.WMF</w:t>
      </w:r>
    </w:p>
    <w:p w14:paraId="3413568B" w14:textId="77777777" w:rsidR="00141126" w:rsidRDefault="00141126" w:rsidP="00141126">
      <w:pPr>
        <w:pStyle w:val="BodyText"/>
      </w:pPr>
      <w:r>
        <w:t>fb62d640dfa3a64945796b91e5ac</w:t>
      </w:r>
      <w:proofErr w:type="gramStart"/>
      <w:r>
        <w:t>6425  /</w:t>
      </w:r>
      <w:proofErr w:type="gramEnd"/>
      <w:r>
        <w:t>home/kali/Documents/JD/</w:t>
      </w:r>
      <w:proofErr w:type="spellStart"/>
      <w:r>
        <w:t>suspectDrive</w:t>
      </w:r>
      <w:proofErr w:type="spellEnd"/>
      <w:r>
        <w:t>/Program Files/Microsoft Office/CLIPART/PUB60COR/SO00454_.WMF</w:t>
      </w:r>
    </w:p>
    <w:p w14:paraId="64EBD2C8" w14:textId="77777777" w:rsidR="00141126" w:rsidRDefault="00141126" w:rsidP="00141126">
      <w:pPr>
        <w:pStyle w:val="BodyText"/>
      </w:pPr>
      <w:r>
        <w:t>d0de1371ef6814e06020ae81af56c95</w:t>
      </w:r>
      <w:proofErr w:type="gramStart"/>
      <w:r>
        <w:t>b  /</w:t>
      </w:r>
      <w:proofErr w:type="gramEnd"/>
      <w:r>
        <w:t>home/kali/Documents/JD/</w:t>
      </w:r>
      <w:proofErr w:type="spellStart"/>
      <w:r>
        <w:t>suspectDrive</w:t>
      </w:r>
      <w:proofErr w:type="spellEnd"/>
      <w:r>
        <w:t>/Program Files/Microsoft Office/CLIPART/PUB60COR/SO00466_.WMF</w:t>
      </w:r>
    </w:p>
    <w:p w14:paraId="46023D04" w14:textId="77777777" w:rsidR="00141126" w:rsidRDefault="00141126" w:rsidP="00141126">
      <w:pPr>
        <w:pStyle w:val="BodyText"/>
      </w:pPr>
      <w:r>
        <w:t>636bf7408ffc98729beecfb05f0393a</w:t>
      </w:r>
      <w:proofErr w:type="gramStart"/>
      <w:r>
        <w:t>7  /</w:t>
      </w:r>
      <w:proofErr w:type="gramEnd"/>
      <w:r>
        <w:t>home/kali/Documents/JD/</w:t>
      </w:r>
      <w:proofErr w:type="spellStart"/>
      <w:r>
        <w:t>suspectDrive</w:t>
      </w:r>
      <w:proofErr w:type="spellEnd"/>
      <w:r>
        <w:t>/Program Files/Microsoft Office/CLIPART/PUB60COR/SO00476_.WMF</w:t>
      </w:r>
    </w:p>
    <w:p w14:paraId="5EEB8DAE" w14:textId="77777777" w:rsidR="00141126" w:rsidRDefault="00141126" w:rsidP="00141126">
      <w:pPr>
        <w:pStyle w:val="BodyText"/>
      </w:pPr>
      <w:r>
        <w:t>6c732dfd6de2a1a9d6ee2b2845c7828</w:t>
      </w:r>
      <w:proofErr w:type="gramStart"/>
      <w:r>
        <w:t>f  /</w:t>
      </w:r>
      <w:proofErr w:type="gramEnd"/>
      <w:r>
        <w:t>home/kali/Documents/JD/</w:t>
      </w:r>
      <w:proofErr w:type="spellStart"/>
      <w:r>
        <w:t>suspectDrive</w:t>
      </w:r>
      <w:proofErr w:type="spellEnd"/>
      <w:r>
        <w:t>/Program Files/Microsoft Office/CLIPART/PUB60COR/SO00483_.WMF</w:t>
      </w:r>
    </w:p>
    <w:p w14:paraId="0DA73424" w14:textId="77777777" w:rsidR="00141126" w:rsidRDefault="00141126" w:rsidP="00141126">
      <w:pPr>
        <w:pStyle w:val="BodyText"/>
      </w:pPr>
      <w:r>
        <w:t>89e3f8de2c462111fc4a30e781ac40d</w:t>
      </w:r>
      <w:proofErr w:type="gramStart"/>
      <w:r>
        <w:t>6  /</w:t>
      </w:r>
      <w:proofErr w:type="gramEnd"/>
      <w:r>
        <w:t>home/kali/Documents/JD/</w:t>
      </w:r>
      <w:proofErr w:type="spellStart"/>
      <w:r>
        <w:t>suspectDrive</w:t>
      </w:r>
      <w:proofErr w:type="spellEnd"/>
      <w:r>
        <w:t>/Program Files/Microsoft Office/CLIPART/PUB60COR/SO00479_.WMF</w:t>
      </w:r>
    </w:p>
    <w:p w14:paraId="6287FA14" w14:textId="77777777" w:rsidR="00141126" w:rsidRDefault="00141126" w:rsidP="00141126">
      <w:pPr>
        <w:pStyle w:val="BodyText"/>
      </w:pPr>
      <w:r>
        <w:t>bcebfdd53cda91cf5123d97555d8050</w:t>
      </w:r>
      <w:proofErr w:type="gramStart"/>
      <w:r>
        <w:t>a  /</w:t>
      </w:r>
      <w:proofErr w:type="gramEnd"/>
      <w:r>
        <w:t>home/kali/Documents/JD/</w:t>
      </w:r>
      <w:proofErr w:type="spellStart"/>
      <w:r>
        <w:t>suspectDrive</w:t>
      </w:r>
      <w:proofErr w:type="spellEnd"/>
      <w:r>
        <w:t>/Program Files/Microsoft Office/CLIPART/PUB60COR/SO00486_.WMF</w:t>
      </w:r>
    </w:p>
    <w:p w14:paraId="1591C987" w14:textId="77777777" w:rsidR="00141126" w:rsidRDefault="00141126" w:rsidP="00141126">
      <w:pPr>
        <w:pStyle w:val="BodyText"/>
      </w:pPr>
      <w:r>
        <w:t>999431bc17b1dfb0eb1ed55c7b70b2a</w:t>
      </w:r>
      <w:proofErr w:type="gramStart"/>
      <w:r>
        <w:t>6  /</w:t>
      </w:r>
      <w:proofErr w:type="gramEnd"/>
      <w:r>
        <w:t>home/kali/Documents/JD/</w:t>
      </w:r>
      <w:proofErr w:type="spellStart"/>
      <w:r>
        <w:t>suspectDrive</w:t>
      </w:r>
      <w:proofErr w:type="spellEnd"/>
      <w:r>
        <w:t>/Program Files/Microsoft Office/CLIPART/PUB60COR/SO00505_.WMF</w:t>
      </w:r>
    </w:p>
    <w:p w14:paraId="14ED07FA" w14:textId="77777777" w:rsidR="00141126" w:rsidRDefault="00141126" w:rsidP="00141126">
      <w:pPr>
        <w:pStyle w:val="BodyText"/>
      </w:pPr>
      <w:r>
        <w:t>eef71c8f14b9790e32722a0601af</w:t>
      </w:r>
      <w:proofErr w:type="gramStart"/>
      <w:r>
        <w:t>3878  /</w:t>
      </w:r>
      <w:proofErr w:type="gramEnd"/>
      <w:r>
        <w:t>home/kali/Documents/JD/</w:t>
      </w:r>
      <w:proofErr w:type="spellStart"/>
      <w:r>
        <w:t>suspectDrive</w:t>
      </w:r>
      <w:proofErr w:type="spellEnd"/>
      <w:r>
        <w:t>/Program Files/Microsoft Office/CLIPART/PUB60COR/SO00513_.WMF</w:t>
      </w:r>
    </w:p>
    <w:p w14:paraId="6457C3AE" w14:textId="77777777" w:rsidR="00141126" w:rsidRDefault="00141126" w:rsidP="00141126">
      <w:pPr>
        <w:pStyle w:val="BodyText"/>
      </w:pPr>
      <w:r>
        <w:lastRenderedPageBreak/>
        <w:t>bb23b93dfd72fc5f06ed4d479b718af</w:t>
      </w:r>
      <w:proofErr w:type="gramStart"/>
      <w:r>
        <w:t>3  /</w:t>
      </w:r>
      <w:proofErr w:type="gramEnd"/>
      <w:r>
        <w:t>home/kali/Documents/JD/</w:t>
      </w:r>
      <w:proofErr w:type="spellStart"/>
      <w:r>
        <w:t>suspectDrive</w:t>
      </w:r>
      <w:proofErr w:type="spellEnd"/>
      <w:r>
        <w:t>/Program Files/Microsoft Office/CLIPART/PUB60COR/SO00555_.WMF</w:t>
      </w:r>
    </w:p>
    <w:p w14:paraId="15FADD74" w14:textId="77777777" w:rsidR="00141126" w:rsidRDefault="00141126" w:rsidP="00141126">
      <w:pPr>
        <w:pStyle w:val="BodyText"/>
      </w:pPr>
      <w:r>
        <w:t>0e9d8ce0fcda133b42b169624cbcdd</w:t>
      </w:r>
      <w:proofErr w:type="gramStart"/>
      <w:r>
        <w:t>59  /</w:t>
      </w:r>
      <w:proofErr w:type="gramEnd"/>
      <w:r>
        <w:t>home/kali/Documents/JD/</w:t>
      </w:r>
      <w:proofErr w:type="spellStart"/>
      <w:r>
        <w:t>suspectDrive</w:t>
      </w:r>
      <w:proofErr w:type="spellEnd"/>
      <w:r>
        <w:t>/Program Files/Microsoft Office/CLIPART/PUB60COR/SO00603_.WMF</w:t>
      </w:r>
    </w:p>
    <w:p w14:paraId="540E6C8D" w14:textId="77777777" w:rsidR="00141126" w:rsidRDefault="00141126" w:rsidP="00141126">
      <w:pPr>
        <w:pStyle w:val="BodyText"/>
      </w:pPr>
      <w:r>
        <w:t>b63ab1a2ce36590d76b82d6c68b1574</w:t>
      </w:r>
      <w:proofErr w:type="gramStart"/>
      <w:r>
        <w:t>f  /</w:t>
      </w:r>
      <w:proofErr w:type="gramEnd"/>
      <w:r>
        <w:t>home/kali/Documents/JD/</w:t>
      </w:r>
      <w:proofErr w:type="spellStart"/>
      <w:r>
        <w:t>suspectDrive</w:t>
      </w:r>
      <w:proofErr w:type="spellEnd"/>
      <w:r>
        <w:t>/Program Files/Microsoft Office/CLIPART/PUB60COR/SO00610_.WMF</w:t>
      </w:r>
    </w:p>
    <w:p w14:paraId="48674D04" w14:textId="77777777" w:rsidR="00141126" w:rsidRDefault="00141126" w:rsidP="00141126">
      <w:pPr>
        <w:pStyle w:val="BodyText"/>
      </w:pPr>
      <w:r>
        <w:t>25d65b993c93234827b3acb0d0f</w:t>
      </w:r>
      <w:proofErr w:type="gramStart"/>
      <w:r>
        <w:t>61839  /</w:t>
      </w:r>
      <w:proofErr w:type="gramEnd"/>
      <w:r>
        <w:t>home/kali/Documents/JD/</w:t>
      </w:r>
      <w:proofErr w:type="spellStart"/>
      <w:r>
        <w:t>suspectDrive</w:t>
      </w:r>
      <w:proofErr w:type="spellEnd"/>
      <w:r>
        <w:t>/Program Files/Microsoft Office/CLIPART/PUB60COR/SO00629_.WMF</w:t>
      </w:r>
    </w:p>
    <w:p w14:paraId="3E026C98" w14:textId="77777777" w:rsidR="00141126" w:rsidRDefault="00141126" w:rsidP="00141126">
      <w:pPr>
        <w:pStyle w:val="BodyText"/>
      </w:pPr>
      <w:r>
        <w:t>82b3f6b364895e14f35239cabcac5a</w:t>
      </w:r>
      <w:proofErr w:type="gramStart"/>
      <w:r>
        <w:t>53  /</w:t>
      </w:r>
      <w:proofErr w:type="gramEnd"/>
      <w:r>
        <w:t>home/kali/Documents/JD/</w:t>
      </w:r>
      <w:proofErr w:type="spellStart"/>
      <w:r>
        <w:t>suspectDrive</w:t>
      </w:r>
      <w:proofErr w:type="spellEnd"/>
      <w:r>
        <w:t>/Program Files/Microsoft Office/CLIPART/PUB60COR/SO00638_.WMF</w:t>
      </w:r>
    </w:p>
    <w:p w14:paraId="7E0CCA66" w14:textId="77777777" w:rsidR="00141126" w:rsidRDefault="00141126" w:rsidP="00141126">
      <w:pPr>
        <w:pStyle w:val="BodyText"/>
      </w:pPr>
      <w:r>
        <w:t>7ab8d34414f76d57a83577afe83511</w:t>
      </w:r>
      <w:proofErr w:type="gramStart"/>
      <w:r>
        <w:t>df  /</w:t>
      </w:r>
      <w:proofErr w:type="gramEnd"/>
      <w:r>
        <w:t>home/kali/Documents/JD/</w:t>
      </w:r>
      <w:proofErr w:type="spellStart"/>
      <w:r>
        <w:t>suspectDrive</w:t>
      </w:r>
      <w:proofErr w:type="spellEnd"/>
      <w:r>
        <w:t>/Program Files/Microsoft Office/CLIPART/PUB60COR/SO00633_.WMF</w:t>
      </w:r>
    </w:p>
    <w:p w14:paraId="4BBD9A53" w14:textId="77777777" w:rsidR="00141126" w:rsidRDefault="00141126" w:rsidP="00141126">
      <w:pPr>
        <w:pStyle w:val="BodyText"/>
      </w:pPr>
      <w:r>
        <w:t>bd05e7d5822bee0b1915fe23c0ea409</w:t>
      </w:r>
      <w:proofErr w:type="gramStart"/>
      <w:r>
        <w:t>e  /</w:t>
      </w:r>
      <w:proofErr w:type="gramEnd"/>
      <w:r>
        <w:t>home/kali/Documents/JD/</w:t>
      </w:r>
      <w:proofErr w:type="spellStart"/>
      <w:r>
        <w:t>suspectDrive</w:t>
      </w:r>
      <w:proofErr w:type="spellEnd"/>
      <w:r>
        <w:t>/Program Files/Microsoft Office/CLIPART/PUB60COR/SO00656_.WMF</w:t>
      </w:r>
    </w:p>
    <w:p w14:paraId="43D631F3" w14:textId="77777777" w:rsidR="00141126" w:rsidRDefault="00141126" w:rsidP="00141126">
      <w:pPr>
        <w:pStyle w:val="BodyText"/>
      </w:pPr>
      <w:r>
        <w:t>c28a863a4bc3c4e0ba658bf18129f88</w:t>
      </w:r>
      <w:proofErr w:type="gramStart"/>
      <w:r>
        <w:t>f  /</w:t>
      </w:r>
      <w:proofErr w:type="gramEnd"/>
      <w:r>
        <w:t>home/kali/Documents/JD/</w:t>
      </w:r>
      <w:proofErr w:type="spellStart"/>
      <w:r>
        <w:t>suspectDrive</w:t>
      </w:r>
      <w:proofErr w:type="spellEnd"/>
      <w:r>
        <w:t>/Program Files/Microsoft Office/CLIPART/PUB60COR/SO00668_.WMF</w:t>
      </w:r>
    </w:p>
    <w:p w14:paraId="0B472247" w14:textId="77777777" w:rsidR="00141126" w:rsidRDefault="00141126" w:rsidP="00141126">
      <w:pPr>
        <w:pStyle w:val="BodyText"/>
      </w:pPr>
      <w:r>
        <w:t>050b08be1a30c37af77df13e83b5a9a</w:t>
      </w:r>
      <w:proofErr w:type="gramStart"/>
      <w:r>
        <w:t>3  /</w:t>
      </w:r>
      <w:proofErr w:type="gramEnd"/>
      <w:r>
        <w:t>home/kali/Documents/JD/</w:t>
      </w:r>
      <w:proofErr w:type="spellStart"/>
      <w:r>
        <w:t>suspectDrive</w:t>
      </w:r>
      <w:proofErr w:type="spellEnd"/>
      <w:r>
        <w:t>/Program Files/Microsoft Office/CLIPART/PUB60COR/SO00670_.WMF</w:t>
      </w:r>
    </w:p>
    <w:p w14:paraId="42FABFF4" w14:textId="77777777" w:rsidR="00141126" w:rsidRDefault="00141126" w:rsidP="00141126">
      <w:pPr>
        <w:pStyle w:val="BodyText"/>
      </w:pPr>
      <w:r>
        <w:t>ddcdb0f1e81331e1525262c37447bfb</w:t>
      </w:r>
      <w:proofErr w:type="gramStart"/>
      <w:r>
        <w:t>5  /</w:t>
      </w:r>
      <w:proofErr w:type="gramEnd"/>
      <w:r>
        <w:t>home/kali/Documents/JD/</w:t>
      </w:r>
      <w:proofErr w:type="spellStart"/>
      <w:r>
        <w:t>suspectDrive</w:t>
      </w:r>
      <w:proofErr w:type="spellEnd"/>
      <w:r>
        <w:t>/Program Files/Microsoft Office/CLIPART/PUB60COR/SO00683_.WMF</w:t>
      </w:r>
    </w:p>
    <w:p w14:paraId="28A2DC64" w14:textId="77777777" w:rsidR="00141126" w:rsidRDefault="00141126" w:rsidP="00141126">
      <w:pPr>
        <w:pStyle w:val="BodyText"/>
      </w:pPr>
      <w:r>
        <w:t>bafdc1dc91b253bcb97e8336befdc3f</w:t>
      </w:r>
      <w:proofErr w:type="gramStart"/>
      <w:r>
        <w:t>5  /</w:t>
      </w:r>
      <w:proofErr w:type="gramEnd"/>
      <w:r>
        <w:t>home/kali/Documents/JD/</w:t>
      </w:r>
      <w:proofErr w:type="spellStart"/>
      <w:r>
        <w:t>suspectDrive</w:t>
      </w:r>
      <w:proofErr w:type="spellEnd"/>
      <w:r>
        <w:t>/Program Files/Microsoft Office/CLIPART/PUB60COR/SO00694_.WMF</w:t>
      </w:r>
    </w:p>
    <w:p w14:paraId="0AEDBFA0" w14:textId="77777777" w:rsidR="00141126" w:rsidRDefault="00141126" w:rsidP="00141126">
      <w:pPr>
        <w:pStyle w:val="BodyText"/>
      </w:pPr>
      <w:r>
        <w:t>4cf2e0ad6fe3db99876e6caaf</w:t>
      </w:r>
      <w:proofErr w:type="gramStart"/>
      <w:r>
        <w:t>1856002  /</w:t>
      </w:r>
      <w:proofErr w:type="gramEnd"/>
      <w:r>
        <w:t>home/kali/Documents/JD/</w:t>
      </w:r>
      <w:proofErr w:type="spellStart"/>
      <w:r>
        <w:t>suspectDrive</w:t>
      </w:r>
      <w:proofErr w:type="spellEnd"/>
      <w:r>
        <w:t>/Program Files/Microsoft Office/CLIPART/PUB60COR/SO00704_.WMF</w:t>
      </w:r>
    </w:p>
    <w:p w14:paraId="5DDD01B0" w14:textId="77777777" w:rsidR="00141126" w:rsidRDefault="00141126" w:rsidP="00141126">
      <w:pPr>
        <w:pStyle w:val="BodyText"/>
      </w:pPr>
      <w:r>
        <w:t>73764c586723d104d0a8bdd98bd08f4</w:t>
      </w:r>
      <w:proofErr w:type="gramStart"/>
      <w:r>
        <w:t>b  /</w:t>
      </w:r>
      <w:proofErr w:type="gramEnd"/>
      <w:r>
        <w:t>home/kali/Documents/JD/</w:t>
      </w:r>
      <w:proofErr w:type="spellStart"/>
      <w:r>
        <w:t>suspectDrive</w:t>
      </w:r>
      <w:proofErr w:type="spellEnd"/>
      <w:r>
        <w:t>/Program Files/Microsoft Office/CLIPART/PUB60COR/SO00728_.WMF</w:t>
      </w:r>
    </w:p>
    <w:p w14:paraId="0296AF5B" w14:textId="77777777" w:rsidR="00141126" w:rsidRDefault="00141126" w:rsidP="00141126">
      <w:pPr>
        <w:pStyle w:val="BodyText"/>
      </w:pPr>
      <w:r>
        <w:t>620d750ea914546024acc1c5cc41819</w:t>
      </w:r>
      <w:proofErr w:type="gramStart"/>
      <w:r>
        <w:t>c  /</w:t>
      </w:r>
      <w:proofErr w:type="gramEnd"/>
      <w:r>
        <w:t>home/kali/Documents/JD/</w:t>
      </w:r>
      <w:proofErr w:type="spellStart"/>
      <w:r>
        <w:t>suspectDrive</w:t>
      </w:r>
      <w:proofErr w:type="spellEnd"/>
      <w:r>
        <w:t>/Program Files/Microsoft Office/CLIPART/PUB60COR/SO00726_.WMF</w:t>
      </w:r>
    </w:p>
    <w:p w14:paraId="69D1F78B" w14:textId="77777777" w:rsidR="00141126" w:rsidRDefault="00141126" w:rsidP="00141126">
      <w:pPr>
        <w:pStyle w:val="BodyText"/>
      </w:pPr>
      <w:r>
        <w:t>03171ccc8a2ba845080bc0a5764027</w:t>
      </w:r>
      <w:proofErr w:type="gramStart"/>
      <w:r>
        <w:t>ec  /</w:t>
      </w:r>
      <w:proofErr w:type="gramEnd"/>
      <w:r>
        <w:t>home/kali/Documents/JD/</w:t>
      </w:r>
      <w:proofErr w:type="spellStart"/>
      <w:r>
        <w:t>suspectDrive</w:t>
      </w:r>
      <w:proofErr w:type="spellEnd"/>
      <w:r>
        <w:t>/Program Files/Microsoft Office/CLIPART/PUB60COR/SO00732_.WMF</w:t>
      </w:r>
    </w:p>
    <w:p w14:paraId="37128643" w14:textId="77777777" w:rsidR="00141126" w:rsidRDefault="00141126" w:rsidP="00141126">
      <w:pPr>
        <w:pStyle w:val="BodyText"/>
      </w:pPr>
      <w:r>
        <w:t>8fc3f0b57656b8e5c275bbc58047b</w:t>
      </w:r>
      <w:proofErr w:type="gramStart"/>
      <w:r>
        <w:t>187  /</w:t>
      </w:r>
      <w:proofErr w:type="gramEnd"/>
      <w:r>
        <w:t>home/kali/Documents/JD/</w:t>
      </w:r>
      <w:proofErr w:type="spellStart"/>
      <w:r>
        <w:t>suspectDrive</w:t>
      </w:r>
      <w:proofErr w:type="spellEnd"/>
      <w:r>
        <w:t>/Program Files/Microsoft Office/CLIPART/PUB60COR/SO00734_.WMF</w:t>
      </w:r>
    </w:p>
    <w:p w14:paraId="5CB57EFF" w14:textId="77777777" w:rsidR="00141126" w:rsidRDefault="00141126" w:rsidP="00141126">
      <w:pPr>
        <w:pStyle w:val="BodyText"/>
      </w:pPr>
      <w:r>
        <w:t>892546654c964f0e903becf44480c</w:t>
      </w:r>
      <w:proofErr w:type="gramStart"/>
      <w:r>
        <w:t>113  /</w:t>
      </w:r>
      <w:proofErr w:type="gramEnd"/>
      <w:r>
        <w:t>home/kali/Documents/JD/</w:t>
      </w:r>
      <w:proofErr w:type="spellStart"/>
      <w:r>
        <w:t>suspectDrive</w:t>
      </w:r>
      <w:proofErr w:type="spellEnd"/>
      <w:r>
        <w:t>/Program Files/Microsoft Office/CLIPART/PUB60COR/SO00735_.WMF</w:t>
      </w:r>
    </w:p>
    <w:p w14:paraId="39D5E17E" w14:textId="77777777" w:rsidR="00141126" w:rsidRDefault="00141126" w:rsidP="00141126">
      <w:pPr>
        <w:pStyle w:val="BodyText"/>
      </w:pPr>
      <w:r>
        <w:t>be0d5bb3328381ff89516fe8f75de</w:t>
      </w:r>
      <w:proofErr w:type="gramStart"/>
      <w:r>
        <w:t>137  /</w:t>
      </w:r>
      <w:proofErr w:type="gramEnd"/>
      <w:r>
        <w:t>home/kali/Documents/JD/</w:t>
      </w:r>
      <w:proofErr w:type="spellStart"/>
      <w:r>
        <w:t>suspectDrive</w:t>
      </w:r>
      <w:proofErr w:type="spellEnd"/>
      <w:r>
        <w:t>/Program Files/Microsoft Office/CLIPART/PUB60COR/SO00736_.WMF</w:t>
      </w:r>
    </w:p>
    <w:p w14:paraId="5D3864FB" w14:textId="77777777" w:rsidR="00141126" w:rsidRDefault="00141126" w:rsidP="00141126">
      <w:pPr>
        <w:pStyle w:val="BodyText"/>
      </w:pPr>
      <w:r>
        <w:t>ff3ca440c761c613ec052975d44f008</w:t>
      </w:r>
      <w:proofErr w:type="gramStart"/>
      <w:r>
        <w:t>f  /</w:t>
      </w:r>
      <w:proofErr w:type="gramEnd"/>
      <w:r>
        <w:t>home/kali/Documents/JD/</w:t>
      </w:r>
      <w:proofErr w:type="spellStart"/>
      <w:r>
        <w:t>suspectDrive</w:t>
      </w:r>
      <w:proofErr w:type="spellEnd"/>
      <w:r>
        <w:t>/Program Files/Microsoft Office/CLIPART/PUB60COR/SO00768_.WMF</w:t>
      </w:r>
    </w:p>
    <w:p w14:paraId="5786D297" w14:textId="77777777" w:rsidR="00141126" w:rsidRDefault="00141126" w:rsidP="00141126">
      <w:pPr>
        <w:pStyle w:val="BodyText"/>
      </w:pPr>
      <w:r>
        <w:t>a616a8ceb50d0a87d3537acf95ae4e</w:t>
      </w:r>
      <w:proofErr w:type="gramStart"/>
      <w:r>
        <w:t>93  /</w:t>
      </w:r>
      <w:proofErr w:type="gramEnd"/>
      <w:r>
        <w:t>home/kali/Documents/JD/</w:t>
      </w:r>
      <w:proofErr w:type="spellStart"/>
      <w:r>
        <w:t>suspectDrive</w:t>
      </w:r>
      <w:proofErr w:type="spellEnd"/>
      <w:r>
        <w:t>/Program Files/Microsoft Office/CLIPART/PUB60COR/SO00783_.WMF</w:t>
      </w:r>
    </w:p>
    <w:p w14:paraId="6A49C9CA" w14:textId="77777777" w:rsidR="00141126" w:rsidRDefault="00141126" w:rsidP="00141126">
      <w:pPr>
        <w:pStyle w:val="BodyText"/>
      </w:pPr>
      <w:r>
        <w:t>b9a0ed482122b9bb56356da9e</w:t>
      </w:r>
      <w:proofErr w:type="gramStart"/>
      <w:r>
        <w:t>3161554  /</w:t>
      </w:r>
      <w:proofErr w:type="gramEnd"/>
      <w:r>
        <w:t>home/kali/Documents/JD/</w:t>
      </w:r>
      <w:proofErr w:type="spellStart"/>
      <w:r>
        <w:t>suspectDrive</w:t>
      </w:r>
      <w:proofErr w:type="spellEnd"/>
      <w:r>
        <w:t>/Program Files/Microsoft Office/CLIPART/PUB60COR/SO00828_.WMF</w:t>
      </w:r>
    </w:p>
    <w:p w14:paraId="2BCF298B" w14:textId="77777777" w:rsidR="00141126" w:rsidRDefault="00141126" w:rsidP="00141126">
      <w:pPr>
        <w:pStyle w:val="BodyText"/>
      </w:pPr>
      <w:r>
        <w:t>5b388f68e52da57a50ef9458990a8d1</w:t>
      </w:r>
      <w:proofErr w:type="gramStart"/>
      <w:r>
        <w:t>e  /</w:t>
      </w:r>
      <w:proofErr w:type="gramEnd"/>
      <w:r>
        <w:t>home/kali/Documents/JD/</w:t>
      </w:r>
      <w:proofErr w:type="spellStart"/>
      <w:r>
        <w:t>suspectDrive</w:t>
      </w:r>
      <w:proofErr w:type="spellEnd"/>
      <w:r>
        <w:t>/Program Files/Microsoft Office/CLIPART/PUB60COR/SO00820_.WMF</w:t>
      </w:r>
    </w:p>
    <w:p w14:paraId="45798732" w14:textId="77777777" w:rsidR="00141126" w:rsidRDefault="00141126" w:rsidP="00141126">
      <w:pPr>
        <w:pStyle w:val="BodyText"/>
      </w:pPr>
      <w:r>
        <w:t>12fcdc514745a64085abf595ddf4316</w:t>
      </w:r>
      <w:proofErr w:type="gramStart"/>
      <w:r>
        <w:t>c  /</w:t>
      </w:r>
      <w:proofErr w:type="gramEnd"/>
      <w:r>
        <w:t>home/kali/Documents/JD/</w:t>
      </w:r>
      <w:proofErr w:type="spellStart"/>
      <w:r>
        <w:t>suspectDrive</w:t>
      </w:r>
      <w:proofErr w:type="spellEnd"/>
      <w:r>
        <w:t>/Program Files/Microsoft Office/CLIPART/PUB60COR/SO00834_.WMF</w:t>
      </w:r>
    </w:p>
    <w:p w14:paraId="624470DD" w14:textId="77777777" w:rsidR="00141126" w:rsidRDefault="00141126" w:rsidP="00141126">
      <w:pPr>
        <w:pStyle w:val="BodyText"/>
      </w:pPr>
      <w:r>
        <w:t>af8f932e90e58bd2fdfde9d44d425e</w:t>
      </w:r>
      <w:proofErr w:type="gramStart"/>
      <w:r>
        <w:t>90  /</w:t>
      </w:r>
      <w:proofErr w:type="gramEnd"/>
      <w:r>
        <w:t>home/kali/Documents/JD/</w:t>
      </w:r>
      <w:proofErr w:type="spellStart"/>
      <w:r>
        <w:t>suspectDrive</w:t>
      </w:r>
      <w:proofErr w:type="spellEnd"/>
      <w:r>
        <w:t>/Program Files/Microsoft Office/CLIPART/PUB60COR/SO00837_.WMF</w:t>
      </w:r>
    </w:p>
    <w:p w14:paraId="76AAB71B" w14:textId="77777777" w:rsidR="00141126" w:rsidRDefault="00141126" w:rsidP="00141126">
      <w:pPr>
        <w:pStyle w:val="BodyText"/>
      </w:pPr>
      <w:r>
        <w:lastRenderedPageBreak/>
        <w:t>f43902c3867b56b1bb6a02c8b6b86</w:t>
      </w:r>
      <w:proofErr w:type="gramStart"/>
      <w:r>
        <w:t>ccf  /</w:t>
      </w:r>
      <w:proofErr w:type="gramEnd"/>
      <w:r>
        <w:t>home/kali/Documents/JD/</w:t>
      </w:r>
      <w:proofErr w:type="spellStart"/>
      <w:r>
        <w:t>suspectDrive</w:t>
      </w:r>
      <w:proofErr w:type="spellEnd"/>
      <w:r>
        <w:t>/Program Files/Microsoft Office/CLIPART/PUB60COR/SO00910_.WMF</w:t>
      </w:r>
    </w:p>
    <w:p w14:paraId="0E3F8B6F" w14:textId="77777777" w:rsidR="00141126" w:rsidRDefault="00141126" w:rsidP="00141126">
      <w:pPr>
        <w:pStyle w:val="BodyText"/>
      </w:pPr>
      <w:r>
        <w:t>cca61cea342dff046ae8ab7ba8814bc</w:t>
      </w:r>
      <w:proofErr w:type="gramStart"/>
      <w:r>
        <w:t>6  /</w:t>
      </w:r>
      <w:proofErr w:type="gramEnd"/>
      <w:r>
        <w:t>home/kali/Documents/JD/</w:t>
      </w:r>
      <w:proofErr w:type="spellStart"/>
      <w:r>
        <w:t>suspectDrive</w:t>
      </w:r>
      <w:proofErr w:type="spellEnd"/>
      <w:r>
        <w:t>/Program Files/Microsoft Office/CLIPART/PUB60COR/SO00911_.WMF</w:t>
      </w:r>
    </w:p>
    <w:p w14:paraId="36D4E848" w14:textId="77777777" w:rsidR="00141126" w:rsidRDefault="00141126" w:rsidP="00141126">
      <w:pPr>
        <w:pStyle w:val="BodyText"/>
      </w:pPr>
      <w:r>
        <w:t>c54a8dfaba29fd805674b45e6e3b4</w:t>
      </w:r>
      <w:proofErr w:type="gramStart"/>
      <w:r>
        <w:t>edb  /</w:t>
      </w:r>
      <w:proofErr w:type="gramEnd"/>
      <w:r>
        <w:t>home/kali/Documents/JD/</w:t>
      </w:r>
      <w:proofErr w:type="spellStart"/>
      <w:r>
        <w:t>suspectDrive</w:t>
      </w:r>
      <w:proofErr w:type="spellEnd"/>
      <w:r>
        <w:t>/Program Files/Microsoft Office/CLIPART/PUB60COR/SO00914_.WMF</w:t>
      </w:r>
    </w:p>
    <w:p w14:paraId="20DFEC86" w14:textId="77777777" w:rsidR="00141126" w:rsidRDefault="00141126" w:rsidP="00141126">
      <w:pPr>
        <w:pStyle w:val="BodyText"/>
      </w:pPr>
      <w:r>
        <w:t>614e7c9352fbfd39e71b972a743192</w:t>
      </w:r>
      <w:proofErr w:type="gramStart"/>
      <w:r>
        <w:t>ef  /</w:t>
      </w:r>
      <w:proofErr w:type="gramEnd"/>
      <w:r>
        <w:t>home/kali/Documents/JD/</w:t>
      </w:r>
      <w:proofErr w:type="spellStart"/>
      <w:r>
        <w:t>suspectDrive</w:t>
      </w:r>
      <w:proofErr w:type="spellEnd"/>
      <w:r>
        <w:t>/Program Files/Microsoft Office/CLIPART/PUB60COR/SO00915_.WMF</w:t>
      </w:r>
    </w:p>
    <w:p w14:paraId="49818667" w14:textId="77777777" w:rsidR="00141126" w:rsidRDefault="00141126" w:rsidP="00141126">
      <w:pPr>
        <w:pStyle w:val="BodyText"/>
      </w:pPr>
      <w:r>
        <w:t>8ba3a225dfff1ce135eb84691bd48</w:t>
      </w:r>
      <w:proofErr w:type="gramStart"/>
      <w:r>
        <w:t>fef  /</w:t>
      </w:r>
      <w:proofErr w:type="gramEnd"/>
      <w:r>
        <w:t>home/kali/Documents/JD/</w:t>
      </w:r>
      <w:proofErr w:type="spellStart"/>
      <w:r>
        <w:t>suspectDrive</w:t>
      </w:r>
      <w:proofErr w:type="spellEnd"/>
      <w:r>
        <w:t>/Program Files/Microsoft Office/CLIPART/PUB60COR/SO00916_.WMF</w:t>
      </w:r>
    </w:p>
    <w:p w14:paraId="090E0054" w14:textId="77777777" w:rsidR="00141126" w:rsidRDefault="00141126" w:rsidP="00141126">
      <w:pPr>
        <w:pStyle w:val="BodyText"/>
      </w:pPr>
      <w:r>
        <w:t>d9aaceae8053d8557290fa8735c7f20</w:t>
      </w:r>
      <w:proofErr w:type="gramStart"/>
      <w:r>
        <w:t>a  /</w:t>
      </w:r>
      <w:proofErr w:type="gramEnd"/>
      <w:r>
        <w:t>home/kali/Documents/JD/</w:t>
      </w:r>
      <w:proofErr w:type="spellStart"/>
      <w:r>
        <w:t>suspectDrive</w:t>
      </w:r>
      <w:proofErr w:type="spellEnd"/>
      <w:r>
        <w:t>/Program Files/Microsoft Office/CLIPART/PUB60COR/SO00917_.WMF</w:t>
      </w:r>
    </w:p>
    <w:p w14:paraId="792F40FF" w14:textId="77777777" w:rsidR="00141126" w:rsidRDefault="00141126" w:rsidP="00141126">
      <w:pPr>
        <w:pStyle w:val="BodyText"/>
      </w:pPr>
      <w:r>
        <w:t>ba78f264fde515e6229c94aa8a4e7ac</w:t>
      </w:r>
      <w:proofErr w:type="gramStart"/>
      <w:r>
        <w:t>1  /</w:t>
      </w:r>
      <w:proofErr w:type="gramEnd"/>
      <w:r>
        <w:t>home/kali/Documents/JD/</w:t>
      </w:r>
      <w:proofErr w:type="spellStart"/>
      <w:r>
        <w:t>suspectDrive</w:t>
      </w:r>
      <w:proofErr w:type="spellEnd"/>
      <w:r>
        <w:t>/Program Files/Microsoft Office/CLIPART/PUB60COR/SO00918_.WMF</w:t>
      </w:r>
    </w:p>
    <w:p w14:paraId="24DD7677" w14:textId="77777777" w:rsidR="00141126" w:rsidRDefault="00141126" w:rsidP="00141126">
      <w:pPr>
        <w:pStyle w:val="BodyText"/>
      </w:pPr>
      <w:r>
        <w:t>6466fcc855f513ceeb74f99c9ee</w:t>
      </w:r>
      <w:proofErr w:type="gramStart"/>
      <w:r>
        <w:t>95891  /</w:t>
      </w:r>
      <w:proofErr w:type="gramEnd"/>
      <w:r>
        <w:t>home/kali/Documents/JD/</w:t>
      </w:r>
      <w:proofErr w:type="spellStart"/>
      <w:r>
        <w:t>suspectDrive</w:t>
      </w:r>
      <w:proofErr w:type="spellEnd"/>
      <w:r>
        <w:t>/Program Files/Microsoft Office/CLIPART/PUB60COR/SO00935_.WMF</w:t>
      </w:r>
    </w:p>
    <w:p w14:paraId="5F168892" w14:textId="77777777" w:rsidR="00141126" w:rsidRDefault="00141126" w:rsidP="00141126">
      <w:pPr>
        <w:pStyle w:val="BodyText"/>
      </w:pPr>
      <w:r>
        <w:t>1ceb9d3d13a7c46163d24759fb3aa</w:t>
      </w:r>
      <w:proofErr w:type="gramStart"/>
      <w:r>
        <w:t>977  /</w:t>
      </w:r>
      <w:proofErr w:type="gramEnd"/>
      <w:r>
        <w:t>home/kali/Documents/JD/</w:t>
      </w:r>
      <w:proofErr w:type="spellStart"/>
      <w:r>
        <w:t>suspectDrive</w:t>
      </w:r>
      <w:proofErr w:type="spellEnd"/>
      <w:r>
        <w:t>/Program Files/Microsoft Office/CLIPART/PUB60COR/SO00938_.WMF</w:t>
      </w:r>
    </w:p>
    <w:p w14:paraId="7E8244F8" w14:textId="77777777" w:rsidR="00141126" w:rsidRDefault="00141126" w:rsidP="00141126">
      <w:pPr>
        <w:pStyle w:val="BodyText"/>
      </w:pPr>
      <w:r>
        <w:t>e264fde4381facde1ba878082f8d558</w:t>
      </w:r>
      <w:proofErr w:type="gramStart"/>
      <w:r>
        <w:t>d  /</w:t>
      </w:r>
      <w:proofErr w:type="gramEnd"/>
      <w:r>
        <w:t>home/kali/Documents/JD/</w:t>
      </w:r>
      <w:proofErr w:type="spellStart"/>
      <w:r>
        <w:t>suspectDrive</w:t>
      </w:r>
      <w:proofErr w:type="spellEnd"/>
      <w:r>
        <w:t>/Program Files/Microsoft Office/CLIPART/PUB60COR/SO00941_.WMF</w:t>
      </w:r>
    </w:p>
    <w:p w14:paraId="669CC891" w14:textId="77777777" w:rsidR="00141126" w:rsidRDefault="00141126" w:rsidP="00141126">
      <w:pPr>
        <w:pStyle w:val="BodyText"/>
      </w:pPr>
      <w:r>
        <w:t>ba7e285899e6418cfe2e823fdf02b</w:t>
      </w:r>
      <w:proofErr w:type="gramStart"/>
      <w:r>
        <w:t>443  /</w:t>
      </w:r>
      <w:proofErr w:type="gramEnd"/>
      <w:r>
        <w:t>home/kali/Documents/JD/</w:t>
      </w:r>
      <w:proofErr w:type="spellStart"/>
      <w:r>
        <w:t>suspectDrive</w:t>
      </w:r>
      <w:proofErr w:type="spellEnd"/>
      <w:r>
        <w:t>/Program Files/Microsoft Office/CLIPART/PUB60COR/SO00942_.WMF</w:t>
      </w:r>
    </w:p>
    <w:p w14:paraId="27C740DD" w14:textId="77777777" w:rsidR="00141126" w:rsidRDefault="00141126" w:rsidP="00141126">
      <w:pPr>
        <w:pStyle w:val="BodyText"/>
      </w:pPr>
      <w:r>
        <w:t>1cb1731da03f270334b13df5a6c631f</w:t>
      </w:r>
      <w:proofErr w:type="gramStart"/>
      <w:r>
        <w:t>7  /</w:t>
      </w:r>
      <w:proofErr w:type="gramEnd"/>
      <w:r>
        <w:t>home/kali/Documents/JD/</w:t>
      </w:r>
      <w:proofErr w:type="spellStart"/>
      <w:r>
        <w:t>suspectDrive</w:t>
      </w:r>
      <w:proofErr w:type="spellEnd"/>
      <w:r>
        <w:t>/Program Files/Microsoft Office/CLIPART/PUB60COR/SO00943_.WMF</w:t>
      </w:r>
    </w:p>
    <w:p w14:paraId="22101E20" w14:textId="77777777" w:rsidR="00141126" w:rsidRDefault="00141126" w:rsidP="00141126">
      <w:pPr>
        <w:pStyle w:val="BodyText"/>
      </w:pPr>
      <w:r>
        <w:t>38e62229784c1862ce2a68f13fdae7d</w:t>
      </w:r>
      <w:proofErr w:type="gramStart"/>
      <w:r>
        <w:t>3  /</w:t>
      </w:r>
      <w:proofErr w:type="gramEnd"/>
      <w:r>
        <w:t>home/kali/Documents/JD/</w:t>
      </w:r>
      <w:proofErr w:type="spellStart"/>
      <w:r>
        <w:t>suspectDrive</w:t>
      </w:r>
      <w:proofErr w:type="spellEnd"/>
      <w:r>
        <w:t>/Program Files/Microsoft Office/CLIPART/PUB60COR/SO01044_.WMF</w:t>
      </w:r>
    </w:p>
    <w:p w14:paraId="5F60822C" w14:textId="77777777" w:rsidR="00141126" w:rsidRDefault="00141126" w:rsidP="00141126">
      <w:pPr>
        <w:pStyle w:val="BodyText"/>
      </w:pPr>
      <w:r>
        <w:t>c3c7adff35a2ad171c28976cb6338</w:t>
      </w:r>
      <w:proofErr w:type="gramStart"/>
      <w:r>
        <w:t>edf  /</w:t>
      </w:r>
      <w:proofErr w:type="gramEnd"/>
      <w:r>
        <w:t>home/kali/Documents/JD/</w:t>
      </w:r>
      <w:proofErr w:type="spellStart"/>
      <w:r>
        <w:t>suspectDrive</w:t>
      </w:r>
      <w:proofErr w:type="spellEnd"/>
      <w:r>
        <w:t>/Program Files/Microsoft Office/CLIPART/PUB60COR/SO01063_.WMF</w:t>
      </w:r>
    </w:p>
    <w:p w14:paraId="146EB5F1" w14:textId="77777777" w:rsidR="00141126" w:rsidRDefault="00141126" w:rsidP="00141126">
      <w:pPr>
        <w:pStyle w:val="BodyText"/>
      </w:pPr>
      <w:r>
        <w:t>5da19f5df38085b7fc591dd2347249c</w:t>
      </w:r>
      <w:proofErr w:type="gramStart"/>
      <w:r>
        <w:t>9  /</w:t>
      </w:r>
      <w:proofErr w:type="gramEnd"/>
      <w:r>
        <w:t>home/kali/Documents/JD/</w:t>
      </w:r>
      <w:proofErr w:type="spellStart"/>
      <w:r>
        <w:t>suspectDrive</w:t>
      </w:r>
      <w:proofErr w:type="spellEnd"/>
      <w:r>
        <w:t>/Program Files/Microsoft Office/CLIPART/PUB60COR/SO01236_.WMF</w:t>
      </w:r>
    </w:p>
    <w:p w14:paraId="76469DDD" w14:textId="77777777" w:rsidR="00141126" w:rsidRDefault="00141126" w:rsidP="00141126">
      <w:pPr>
        <w:pStyle w:val="BodyText"/>
      </w:pPr>
      <w:r>
        <w:t>3dc0ee03e3934b23343ac9af</w:t>
      </w:r>
      <w:proofErr w:type="gramStart"/>
      <w:r>
        <w:t>63336839  /</w:t>
      </w:r>
      <w:proofErr w:type="gramEnd"/>
      <w:r>
        <w:t>home/kali/Documents/JD/</w:t>
      </w:r>
      <w:proofErr w:type="spellStart"/>
      <w:r>
        <w:t>suspectDrive</w:t>
      </w:r>
      <w:proofErr w:type="spellEnd"/>
      <w:r>
        <w:t>/Program Files/Microsoft Office/CLIPART/PUB60COR/SO01560_.WMF</w:t>
      </w:r>
    </w:p>
    <w:p w14:paraId="0E2313C9" w14:textId="77777777" w:rsidR="00141126" w:rsidRDefault="00141126" w:rsidP="00141126">
      <w:pPr>
        <w:pStyle w:val="BodyText"/>
      </w:pPr>
      <w:r>
        <w:t>21b3995145fe887cc84fcae7943b4</w:t>
      </w:r>
      <w:proofErr w:type="gramStart"/>
      <w:r>
        <w:t>daf  /</w:t>
      </w:r>
      <w:proofErr w:type="gramEnd"/>
      <w:r>
        <w:t>home/kali/Documents/JD/</w:t>
      </w:r>
      <w:proofErr w:type="spellStart"/>
      <w:r>
        <w:t>suspectDrive</w:t>
      </w:r>
      <w:proofErr w:type="spellEnd"/>
      <w:r>
        <w:t>/Program Files/Microsoft Office/CLIPART/PUB60COR/SO01561_.WMF</w:t>
      </w:r>
    </w:p>
    <w:p w14:paraId="72BABA18" w14:textId="77777777" w:rsidR="00141126" w:rsidRDefault="00141126" w:rsidP="00141126">
      <w:pPr>
        <w:pStyle w:val="BodyText"/>
      </w:pPr>
      <w:r>
        <w:t>2bcbcd46b002e89944adadf06d7b555</w:t>
      </w:r>
      <w:proofErr w:type="gramStart"/>
      <w:r>
        <w:t>d  /</w:t>
      </w:r>
      <w:proofErr w:type="gramEnd"/>
      <w:r>
        <w:t>home/kali/Documents/JD/</w:t>
      </w:r>
      <w:proofErr w:type="spellStart"/>
      <w:r>
        <w:t>suspectDrive</w:t>
      </w:r>
      <w:proofErr w:type="spellEnd"/>
      <w:r>
        <w:t>/Program Files/Microsoft Office/CLIPART/PUB60COR/SO01563_.WMF</w:t>
      </w:r>
    </w:p>
    <w:p w14:paraId="00820DC7" w14:textId="77777777" w:rsidR="00141126" w:rsidRDefault="00141126" w:rsidP="00141126">
      <w:pPr>
        <w:pStyle w:val="BodyText"/>
      </w:pPr>
      <w:r>
        <w:t>00c1f97152ac338ae0d50fee0b36f</w:t>
      </w:r>
      <w:proofErr w:type="gramStart"/>
      <w:r>
        <w:t>298  /</w:t>
      </w:r>
      <w:proofErr w:type="gramEnd"/>
      <w:r>
        <w:t>home/kali/Documents/JD/</w:t>
      </w:r>
      <w:proofErr w:type="spellStart"/>
      <w:r>
        <w:t>suspectDrive</w:t>
      </w:r>
      <w:proofErr w:type="spellEnd"/>
      <w:r>
        <w:t>/Program Files/Microsoft Office/CLIPART/PUB60COR/SO01566_.WMF</w:t>
      </w:r>
    </w:p>
    <w:p w14:paraId="185743DE" w14:textId="77777777" w:rsidR="00141126" w:rsidRDefault="00141126" w:rsidP="00141126">
      <w:pPr>
        <w:pStyle w:val="BodyText"/>
      </w:pPr>
      <w:r>
        <w:t>c2e2f25346041d7fbd85b53a1d6aa</w:t>
      </w:r>
      <w:proofErr w:type="gramStart"/>
      <w:r>
        <w:t>908  /</w:t>
      </w:r>
      <w:proofErr w:type="gramEnd"/>
      <w:r>
        <w:t>home/kali/Documents/JD/</w:t>
      </w:r>
      <w:proofErr w:type="spellStart"/>
      <w:r>
        <w:t>suspectDrive</w:t>
      </w:r>
      <w:proofErr w:type="spellEnd"/>
      <w:r>
        <w:t>/Program Files/Microsoft Office/CLIPART/PUB60COR/SO01569_.WMF</w:t>
      </w:r>
    </w:p>
    <w:p w14:paraId="66D35471" w14:textId="77777777" w:rsidR="00141126" w:rsidRDefault="00141126" w:rsidP="00141126">
      <w:pPr>
        <w:pStyle w:val="BodyText"/>
      </w:pPr>
      <w:r>
        <w:t>ef07f3732c3c38830aec4a056db181b</w:t>
      </w:r>
      <w:proofErr w:type="gramStart"/>
      <w:r>
        <w:t>7  /</w:t>
      </w:r>
      <w:proofErr w:type="gramEnd"/>
      <w:r>
        <w:t>home/kali/Documents/JD/</w:t>
      </w:r>
      <w:proofErr w:type="spellStart"/>
      <w:r>
        <w:t>suspectDrive</w:t>
      </w:r>
      <w:proofErr w:type="spellEnd"/>
      <w:r>
        <w:t>/Program Files/Microsoft Office/CLIPART/PUB60COR/SO01575_.WMF</w:t>
      </w:r>
    </w:p>
    <w:p w14:paraId="545B729E" w14:textId="77777777" w:rsidR="00141126" w:rsidRDefault="00141126" w:rsidP="00141126">
      <w:pPr>
        <w:pStyle w:val="BodyText"/>
      </w:pPr>
      <w:r>
        <w:t>88111ebda0d93562ebde63e56d8c</w:t>
      </w:r>
      <w:proofErr w:type="gramStart"/>
      <w:r>
        <w:t>4403  /</w:t>
      </w:r>
      <w:proofErr w:type="gramEnd"/>
      <w:r>
        <w:t>home/kali/Documents/JD/</w:t>
      </w:r>
      <w:proofErr w:type="spellStart"/>
      <w:r>
        <w:t>suspectDrive</w:t>
      </w:r>
      <w:proofErr w:type="spellEnd"/>
      <w:r>
        <w:t>/Program Files/Microsoft Office/CLIPART/PUB60COR/SO01777_.WMF</w:t>
      </w:r>
    </w:p>
    <w:p w14:paraId="5348E76C" w14:textId="77777777" w:rsidR="00141126" w:rsidRDefault="00141126" w:rsidP="00141126">
      <w:pPr>
        <w:pStyle w:val="BodyText"/>
      </w:pPr>
      <w:r>
        <w:t>477a05f4856cb7b4e3d43fc781</w:t>
      </w:r>
      <w:proofErr w:type="gramStart"/>
      <w:r>
        <w:t>bcdabf  /</w:t>
      </w:r>
      <w:proofErr w:type="gramEnd"/>
      <w:r>
        <w:t>home/kali/Documents/JD/</w:t>
      </w:r>
      <w:proofErr w:type="spellStart"/>
      <w:r>
        <w:t>suspectDrive</w:t>
      </w:r>
      <w:proofErr w:type="spellEnd"/>
      <w:r>
        <w:t>/Program Files/Microsoft Office/CLIPART/PUB60COR/SO01805_.WMF</w:t>
      </w:r>
    </w:p>
    <w:p w14:paraId="2EE2F3C6" w14:textId="77777777" w:rsidR="00141126" w:rsidRDefault="00141126" w:rsidP="00141126">
      <w:pPr>
        <w:pStyle w:val="BodyText"/>
      </w:pPr>
      <w:r>
        <w:t>77dea40d0408b9a0c935d450896fecb</w:t>
      </w:r>
      <w:proofErr w:type="gramStart"/>
      <w:r>
        <w:t>9  /</w:t>
      </w:r>
      <w:proofErr w:type="gramEnd"/>
      <w:r>
        <w:t>home/kali/Documents/JD/</w:t>
      </w:r>
      <w:proofErr w:type="spellStart"/>
      <w:r>
        <w:t>suspectDrive</w:t>
      </w:r>
      <w:proofErr w:type="spellEnd"/>
      <w:r>
        <w:t>/Program Files/Microsoft Office/CLIPART/PUB60COR/SO01785_.WMF</w:t>
      </w:r>
    </w:p>
    <w:p w14:paraId="53AECF17" w14:textId="77777777" w:rsidR="00141126" w:rsidRDefault="00141126" w:rsidP="00141126">
      <w:pPr>
        <w:pStyle w:val="BodyText"/>
      </w:pPr>
      <w:r>
        <w:lastRenderedPageBreak/>
        <w:t>7adc2016af0bcea122a43d1027932d7</w:t>
      </w:r>
      <w:proofErr w:type="gramStart"/>
      <w:r>
        <w:t>f  /</w:t>
      </w:r>
      <w:proofErr w:type="gramEnd"/>
      <w:r>
        <w:t>home/kali/Documents/JD/</w:t>
      </w:r>
      <w:proofErr w:type="spellStart"/>
      <w:r>
        <w:t>suspectDrive</w:t>
      </w:r>
      <w:proofErr w:type="spellEnd"/>
      <w:r>
        <w:t>/Program Files/Microsoft Office/CLIPART/PUB60COR/SO01905_.WMF</w:t>
      </w:r>
    </w:p>
    <w:p w14:paraId="744B8F3A" w14:textId="77777777" w:rsidR="00141126" w:rsidRDefault="00141126" w:rsidP="00141126">
      <w:pPr>
        <w:pStyle w:val="BodyText"/>
      </w:pPr>
      <w:r>
        <w:t>a1c9d8aecd692b4beed770e74ba8c</w:t>
      </w:r>
      <w:proofErr w:type="gramStart"/>
      <w:r>
        <w:t>710  /</w:t>
      </w:r>
      <w:proofErr w:type="gramEnd"/>
      <w:r>
        <w:t>home/kali/Documents/JD/</w:t>
      </w:r>
      <w:proofErr w:type="spellStart"/>
      <w:r>
        <w:t>suspectDrive</w:t>
      </w:r>
      <w:proofErr w:type="spellEnd"/>
      <w:r>
        <w:t>/Program Files/Microsoft Office/CLIPART/PUB60COR/SO01954_.WMF</w:t>
      </w:r>
    </w:p>
    <w:p w14:paraId="11C2972A" w14:textId="77777777" w:rsidR="00141126" w:rsidRDefault="00141126" w:rsidP="00141126">
      <w:pPr>
        <w:pStyle w:val="BodyText"/>
      </w:pPr>
      <w:r>
        <w:t>2ff72dfed716335e2fdb8598a464a50</w:t>
      </w:r>
      <w:proofErr w:type="gramStart"/>
      <w:r>
        <w:t>e  /</w:t>
      </w:r>
      <w:proofErr w:type="gramEnd"/>
      <w:r>
        <w:t>home/kali/Documents/JD/</w:t>
      </w:r>
      <w:proofErr w:type="spellStart"/>
      <w:r>
        <w:t>suspectDrive</w:t>
      </w:r>
      <w:proofErr w:type="spellEnd"/>
      <w:r>
        <w:t>/Program Files/Microsoft Office/CLIPART/PUB60COR/SO02022_.WMF</w:t>
      </w:r>
    </w:p>
    <w:p w14:paraId="712DD9BB" w14:textId="77777777" w:rsidR="00141126" w:rsidRDefault="00141126" w:rsidP="00141126">
      <w:pPr>
        <w:pStyle w:val="BodyText"/>
      </w:pPr>
      <w:r>
        <w:t>201a021cc864ddf5c997c5b02355</w:t>
      </w:r>
      <w:proofErr w:type="gramStart"/>
      <w:r>
        <w:t>dffa  /</w:t>
      </w:r>
      <w:proofErr w:type="gramEnd"/>
      <w:r>
        <w:t>home/kali/Documents/JD/</w:t>
      </w:r>
      <w:proofErr w:type="spellStart"/>
      <w:r>
        <w:t>suspectDrive</w:t>
      </w:r>
      <w:proofErr w:type="spellEnd"/>
      <w:r>
        <w:t>/Program Files/Microsoft Office/CLIPART/PUB60COR/SO02009_.WMF</w:t>
      </w:r>
    </w:p>
    <w:p w14:paraId="0706D2F9" w14:textId="77777777" w:rsidR="00141126" w:rsidRDefault="00141126" w:rsidP="00141126">
      <w:pPr>
        <w:pStyle w:val="BodyText"/>
      </w:pPr>
      <w:r>
        <w:t>9dd8b201d28fe3c0fc51b4840b494</w:t>
      </w:r>
      <w:proofErr w:type="gramStart"/>
      <w:r>
        <w:t>bdb  /</w:t>
      </w:r>
      <w:proofErr w:type="gramEnd"/>
      <w:r>
        <w:t>home/kali/Documents/JD/</w:t>
      </w:r>
      <w:proofErr w:type="spellStart"/>
      <w:r>
        <w:t>suspectDrive</w:t>
      </w:r>
      <w:proofErr w:type="spellEnd"/>
      <w:r>
        <w:t>/Program Files/Microsoft Office/CLIPART/PUB60COR/SO02024_.WMF</w:t>
      </w:r>
    </w:p>
    <w:p w14:paraId="2BD84DA2" w14:textId="77777777" w:rsidR="00141126" w:rsidRDefault="00141126" w:rsidP="00141126">
      <w:pPr>
        <w:pStyle w:val="BodyText"/>
      </w:pPr>
      <w:r>
        <w:t>1590f345e826ea2de9d467ac</w:t>
      </w:r>
      <w:proofErr w:type="gramStart"/>
      <w:r>
        <w:t>85856960  /</w:t>
      </w:r>
      <w:proofErr w:type="gramEnd"/>
      <w:r>
        <w:t>home/kali/Documents/JD/</w:t>
      </w:r>
      <w:proofErr w:type="spellStart"/>
      <w:r>
        <w:t>suspectDrive</w:t>
      </w:r>
      <w:proofErr w:type="spellEnd"/>
      <w:r>
        <w:t>/Program Files/Microsoft Office/CLIPART/PUB60COR/SO02025_.WMF</w:t>
      </w:r>
    </w:p>
    <w:p w14:paraId="24271C04" w14:textId="77777777" w:rsidR="00141126" w:rsidRDefault="00141126" w:rsidP="00141126">
      <w:pPr>
        <w:pStyle w:val="BodyText"/>
      </w:pPr>
      <w:r>
        <w:t>c099bba864bc615f89ae47fb73ae11</w:t>
      </w:r>
      <w:proofErr w:type="gramStart"/>
      <w:r>
        <w:t>db  /</w:t>
      </w:r>
      <w:proofErr w:type="gramEnd"/>
      <w:r>
        <w:t>home/kali/Documents/JD/</w:t>
      </w:r>
      <w:proofErr w:type="spellStart"/>
      <w:r>
        <w:t>suspectDrive</w:t>
      </w:r>
      <w:proofErr w:type="spellEnd"/>
      <w:r>
        <w:t>/Program Files/Microsoft Office/CLIPART/PUB60COR/SO02028_.WMF</w:t>
      </w:r>
    </w:p>
    <w:p w14:paraId="0B6A88F8" w14:textId="77777777" w:rsidR="00141126" w:rsidRDefault="00141126" w:rsidP="00141126">
      <w:pPr>
        <w:pStyle w:val="BodyText"/>
      </w:pPr>
      <w:r>
        <w:t>ab341b48c328a1c320a60d550a0c9cc</w:t>
      </w:r>
      <w:proofErr w:type="gramStart"/>
      <w:r>
        <w:t>0  /</w:t>
      </w:r>
      <w:proofErr w:type="gramEnd"/>
      <w:r>
        <w:t>home/kali/Documents/JD/</w:t>
      </w:r>
      <w:proofErr w:type="spellStart"/>
      <w:r>
        <w:t>suspectDrive</w:t>
      </w:r>
      <w:proofErr w:type="spellEnd"/>
      <w:r>
        <w:t>/Program Files/Microsoft Office/CLIPART/PUB60COR/SO02045_.WMF</w:t>
      </w:r>
    </w:p>
    <w:p w14:paraId="11153876" w14:textId="77777777" w:rsidR="00141126" w:rsidRDefault="00141126" w:rsidP="00141126">
      <w:pPr>
        <w:pStyle w:val="BodyText"/>
      </w:pPr>
      <w:r>
        <w:t>a5165f31e4cc09e2ba1f3a459ba1b8f</w:t>
      </w:r>
      <w:proofErr w:type="gramStart"/>
      <w:r>
        <w:t>8  /</w:t>
      </w:r>
      <w:proofErr w:type="gramEnd"/>
      <w:r>
        <w:t>home/kali/Documents/JD/</w:t>
      </w:r>
      <w:proofErr w:type="spellStart"/>
      <w:r>
        <w:t>suspectDrive</w:t>
      </w:r>
      <w:proofErr w:type="spellEnd"/>
      <w:r>
        <w:t>/Program Files/Microsoft Office/CLIPART/PUB60COR/SO02048_.WMF</w:t>
      </w:r>
    </w:p>
    <w:p w14:paraId="7623BA57" w14:textId="77777777" w:rsidR="00141126" w:rsidRDefault="00141126" w:rsidP="00141126">
      <w:pPr>
        <w:pStyle w:val="BodyText"/>
      </w:pPr>
      <w:r>
        <w:t>8dd47277bcca70aea932482f72d2e9</w:t>
      </w:r>
      <w:proofErr w:type="gramStart"/>
      <w:r>
        <w:t>fb  /</w:t>
      </w:r>
      <w:proofErr w:type="gramEnd"/>
      <w:r>
        <w:t>home/kali/Documents/JD/</w:t>
      </w:r>
      <w:proofErr w:type="spellStart"/>
      <w:r>
        <w:t>suspectDrive</w:t>
      </w:r>
      <w:proofErr w:type="spellEnd"/>
      <w:r>
        <w:t>/Program Files/Microsoft Office/CLIPART/PUB60COR/SO02051_.WMF</w:t>
      </w:r>
    </w:p>
    <w:p w14:paraId="53B093A4" w14:textId="77777777" w:rsidR="00141126" w:rsidRDefault="00141126" w:rsidP="00141126">
      <w:pPr>
        <w:pStyle w:val="BodyText"/>
      </w:pPr>
      <w:r>
        <w:t>ddbdf02f11965515a29e8dd8b11869</w:t>
      </w:r>
      <w:proofErr w:type="gramStart"/>
      <w:r>
        <w:t>df  /</w:t>
      </w:r>
      <w:proofErr w:type="gramEnd"/>
      <w:r>
        <w:t>home/kali/Documents/JD/</w:t>
      </w:r>
      <w:proofErr w:type="spellStart"/>
      <w:r>
        <w:t>suspectDrive</w:t>
      </w:r>
      <w:proofErr w:type="spellEnd"/>
      <w:r>
        <w:t>/Program Files/Microsoft Office/CLIPART/PUB60COR/SO02054_.WMF</w:t>
      </w:r>
    </w:p>
    <w:p w14:paraId="381CD41E" w14:textId="77777777" w:rsidR="00141126" w:rsidRDefault="00141126" w:rsidP="00141126">
      <w:pPr>
        <w:pStyle w:val="BodyText"/>
      </w:pPr>
      <w:r>
        <w:t>8ea6581f01fc5b9d690ecc90928dc</w:t>
      </w:r>
      <w:proofErr w:type="gramStart"/>
      <w:r>
        <w:t>652  /</w:t>
      </w:r>
      <w:proofErr w:type="gramEnd"/>
      <w:r>
        <w:t>home/kali/Documents/JD/</w:t>
      </w:r>
      <w:proofErr w:type="spellStart"/>
      <w:r>
        <w:t>suspectDrive</w:t>
      </w:r>
      <w:proofErr w:type="spellEnd"/>
      <w:r>
        <w:t>/Program Files/Microsoft Office/CLIPART/PUB60COR/SO02055_.WMF</w:t>
      </w:r>
    </w:p>
    <w:p w14:paraId="45025F0F" w14:textId="77777777" w:rsidR="00141126" w:rsidRDefault="00141126" w:rsidP="00141126">
      <w:pPr>
        <w:pStyle w:val="BodyText"/>
      </w:pPr>
      <w:r>
        <w:t>920c5d3778301b63cf16513adfbc23a</w:t>
      </w:r>
      <w:proofErr w:type="gramStart"/>
      <w:r>
        <w:t>3  /</w:t>
      </w:r>
      <w:proofErr w:type="gramEnd"/>
      <w:r>
        <w:t>home/kali/Documents/JD/</w:t>
      </w:r>
      <w:proofErr w:type="spellStart"/>
      <w:r>
        <w:t>suspectDrive</w:t>
      </w:r>
      <w:proofErr w:type="spellEnd"/>
      <w:r>
        <w:t>/Program Files/Microsoft Office/CLIPART/PUB60COR/SO02094_.WMF</w:t>
      </w:r>
    </w:p>
    <w:p w14:paraId="0705AC54" w14:textId="77777777" w:rsidR="00141126" w:rsidRDefault="00141126" w:rsidP="00141126">
      <w:pPr>
        <w:pStyle w:val="BodyText"/>
      </w:pPr>
      <w:r>
        <w:t>a370b40700b4c32e62c515ab150ed</w:t>
      </w:r>
      <w:proofErr w:type="gramStart"/>
      <w:r>
        <w:t>579  /</w:t>
      </w:r>
      <w:proofErr w:type="gramEnd"/>
      <w:r>
        <w:t>home/kali/Documents/JD/</w:t>
      </w:r>
      <w:proofErr w:type="spellStart"/>
      <w:r>
        <w:t>suspectDrive</w:t>
      </w:r>
      <w:proofErr w:type="spellEnd"/>
      <w:r>
        <w:t>/Program Files/Microsoft Office/CLIPART/PUB60COR/SO02227_.WMF</w:t>
      </w:r>
    </w:p>
    <w:p w14:paraId="7FB0B8E0" w14:textId="77777777" w:rsidR="00141126" w:rsidRDefault="00141126" w:rsidP="00141126">
      <w:pPr>
        <w:pStyle w:val="BodyText"/>
      </w:pPr>
      <w:r>
        <w:t>b142a58c930de2c450485bec45e2178</w:t>
      </w:r>
      <w:proofErr w:type="gramStart"/>
      <w:r>
        <w:t>b  /</w:t>
      </w:r>
      <w:proofErr w:type="gramEnd"/>
      <w:r>
        <w:t>home/kali/Documents/JD/</w:t>
      </w:r>
      <w:proofErr w:type="spellStart"/>
      <w:r>
        <w:t>suspectDrive</w:t>
      </w:r>
      <w:proofErr w:type="spellEnd"/>
      <w:r>
        <w:t>/Program Files/Microsoft Office/CLIPART/PUB60COR/SO02228_.WMF</w:t>
      </w:r>
    </w:p>
    <w:p w14:paraId="39B16994" w14:textId="77777777" w:rsidR="00141126" w:rsidRDefault="00141126" w:rsidP="00141126">
      <w:pPr>
        <w:pStyle w:val="BodyText"/>
      </w:pPr>
      <w:r>
        <w:t>3a83d1ad4e0e58beed0e3d7bb96a9bf</w:t>
      </w:r>
      <w:proofErr w:type="gramStart"/>
      <w:r>
        <w:t>3  /</w:t>
      </w:r>
      <w:proofErr w:type="gramEnd"/>
      <w:r>
        <w:t>home/kali/Documents/JD/</w:t>
      </w:r>
      <w:proofErr w:type="spellStart"/>
      <w:r>
        <w:t>suspectDrive</w:t>
      </w:r>
      <w:proofErr w:type="spellEnd"/>
      <w:r>
        <w:t>/Program Files/Microsoft Office/CLIPART/PUB60COR/SO02233_.WMF</w:t>
      </w:r>
    </w:p>
    <w:p w14:paraId="662C2483" w14:textId="77777777" w:rsidR="00141126" w:rsidRDefault="00141126" w:rsidP="00141126">
      <w:pPr>
        <w:pStyle w:val="BodyText"/>
      </w:pPr>
      <w:r>
        <w:t>490f7cb972cad4e6f91de437febca</w:t>
      </w:r>
      <w:proofErr w:type="gramStart"/>
      <w:r>
        <w:t>617  /</w:t>
      </w:r>
      <w:proofErr w:type="gramEnd"/>
      <w:r>
        <w:t>home/kali/Documents/JD/</w:t>
      </w:r>
      <w:proofErr w:type="spellStart"/>
      <w:r>
        <w:t>suspectDrive</w:t>
      </w:r>
      <w:proofErr w:type="spellEnd"/>
      <w:r>
        <w:t>/Program Files/Microsoft Office/CLIPART/PUB60COR/SO02252_.WMF</w:t>
      </w:r>
    </w:p>
    <w:p w14:paraId="468195F3" w14:textId="77777777" w:rsidR="00141126" w:rsidRDefault="00141126" w:rsidP="00141126">
      <w:pPr>
        <w:pStyle w:val="BodyText"/>
      </w:pPr>
      <w:r>
        <w:t>a08b94344b4a5cd3174f5cf00f45d7c</w:t>
      </w:r>
      <w:proofErr w:type="gramStart"/>
      <w:r>
        <w:t>1  /</w:t>
      </w:r>
      <w:proofErr w:type="gramEnd"/>
      <w:r>
        <w:t>home/kali/Documents/JD/</w:t>
      </w:r>
      <w:proofErr w:type="spellStart"/>
      <w:r>
        <w:t>suspectDrive</w:t>
      </w:r>
      <w:proofErr w:type="spellEnd"/>
      <w:r>
        <w:t>/Program Files/Microsoft Office/CLIPART/PUB60COR/SO02253_.WMF</w:t>
      </w:r>
    </w:p>
    <w:p w14:paraId="74625561" w14:textId="77777777" w:rsidR="00141126" w:rsidRDefault="00141126" w:rsidP="00141126">
      <w:pPr>
        <w:pStyle w:val="BodyText"/>
      </w:pPr>
      <w:r>
        <w:t>4b4658f0cf218b36087a5dca6674bc</w:t>
      </w:r>
      <w:proofErr w:type="gramStart"/>
      <w:r>
        <w:t>62  /</w:t>
      </w:r>
      <w:proofErr w:type="gramEnd"/>
      <w:r>
        <w:t>home/kali/Documents/JD/</w:t>
      </w:r>
      <w:proofErr w:type="spellStart"/>
      <w:r>
        <w:t>suspectDrive</w:t>
      </w:r>
      <w:proofErr w:type="spellEnd"/>
      <w:r>
        <w:t>/Program Files/Microsoft Office/CLIPART/PUB60COR/SO02261_.WMF</w:t>
      </w:r>
    </w:p>
    <w:p w14:paraId="7B725CBA" w14:textId="77777777" w:rsidR="00141126" w:rsidRDefault="00141126" w:rsidP="00141126">
      <w:pPr>
        <w:pStyle w:val="BodyText"/>
      </w:pPr>
      <w:r>
        <w:t>e60936984a4aad734588de940c30d</w:t>
      </w:r>
      <w:proofErr w:type="gramStart"/>
      <w:r>
        <w:t>451  /</w:t>
      </w:r>
      <w:proofErr w:type="gramEnd"/>
      <w:r>
        <w:t>home/kali/Documents/JD/</w:t>
      </w:r>
      <w:proofErr w:type="spellStart"/>
      <w:r>
        <w:t>suspectDrive</w:t>
      </w:r>
      <w:proofErr w:type="spellEnd"/>
      <w:r>
        <w:t>/Program Files/Microsoft Office/CLIPART/PUB60COR/SO02263_.WMF</w:t>
      </w:r>
    </w:p>
    <w:p w14:paraId="6D5C3A63" w14:textId="77777777" w:rsidR="00141126" w:rsidRDefault="00141126" w:rsidP="00141126">
      <w:pPr>
        <w:pStyle w:val="BodyText"/>
      </w:pPr>
      <w:r>
        <w:t>29a76ccf10819e38f95f37dcff</w:t>
      </w:r>
      <w:proofErr w:type="gramStart"/>
      <w:r>
        <w:t>519788  /</w:t>
      </w:r>
      <w:proofErr w:type="gramEnd"/>
      <w:r>
        <w:t>home/kali/Documents/JD/</w:t>
      </w:r>
      <w:proofErr w:type="spellStart"/>
      <w:r>
        <w:t>suspectDrive</w:t>
      </w:r>
      <w:proofErr w:type="spellEnd"/>
      <w:r>
        <w:t>/Program Files/Microsoft Office/CLIPART/PUB60COR/SO02265_.WMF</w:t>
      </w:r>
    </w:p>
    <w:p w14:paraId="0638DAAF" w14:textId="77777777" w:rsidR="00141126" w:rsidRDefault="00141126" w:rsidP="00141126">
      <w:pPr>
        <w:pStyle w:val="BodyText"/>
      </w:pPr>
      <w:r>
        <w:t>7b15bea6676a7ec014f4cc8855007f</w:t>
      </w:r>
      <w:proofErr w:type="gramStart"/>
      <w:r>
        <w:t>71  /</w:t>
      </w:r>
      <w:proofErr w:type="gramEnd"/>
      <w:r>
        <w:t>home/kali/Documents/JD/</w:t>
      </w:r>
      <w:proofErr w:type="spellStart"/>
      <w:r>
        <w:t>suspectDrive</w:t>
      </w:r>
      <w:proofErr w:type="spellEnd"/>
      <w:r>
        <w:t>/Program Files/Microsoft Office/CLIPART/PUB60COR/SO02268_.WMF</w:t>
      </w:r>
    </w:p>
    <w:p w14:paraId="4E2A22A5" w14:textId="77777777" w:rsidR="00141126" w:rsidRDefault="00141126" w:rsidP="00141126">
      <w:pPr>
        <w:pStyle w:val="BodyText"/>
      </w:pPr>
      <w:r>
        <w:t>f521bb9955b79b406ea34469531d</w:t>
      </w:r>
      <w:proofErr w:type="gramStart"/>
      <w:r>
        <w:t>7778  /</w:t>
      </w:r>
      <w:proofErr w:type="gramEnd"/>
      <w:r>
        <w:t>home/kali/Documents/JD/</w:t>
      </w:r>
      <w:proofErr w:type="spellStart"/>
      <w:r>
        <w:t>suspectDrive</w:t>
      </w:r>
      <w:proofErr w:type="spellEnd"/>
      <w:r>
        <w:t>/Program Files/Microsoft Office/CLIPART/PUB60COR/SO02269_.WMF</w:t>
      </w:r>
    </w:p>
    <w:p w14:paraId="41800130" w14:textId="77777777" w:rsidR="00141126" w:rsidRDefault="00141126" w:rsidP="00141126">
      <w:pPr>
        <w:pStyle w:val="BodyText"/>
      </w:pPr>
      <w:r>
        <w:t>297b9ebe416ddea46c1db6ea2d76cf</w:t>
      </w:r>
      <w:proofErr w:type="gramStart"/>
      <w:r>
        <w:t>65  /</w:t>
      </w:r>
      <w:proofErr w:type="gramEnd"/>
      <w:r>
        <w:t>home/kali/Documents/JD/</w:t>
      </w:r>
      <w:proofErr w:type="spellStart"/>
      <w:r>
        <w:t>suspectDrive</w:t>
      </w:r>
      <w:proofErr w:type="spellEnd"/>
      <w:r>
        <w:t>/Program Files/Microsoft Office/CLIPART/PUB60COR/SO02270_.WMF</w:t>
      </w:r>
    </w:p>
    <w:p w14:paraId="66BA61D5" w14:textId="77777777" w:rsidR="00141126" w:rsidRDefault="00141126" w:rsidP="00141126">
      <w:pPr>
        <w:pStyle w:val="BodyText"/>
      </w:pPr>
      <w:r>
        <w:lastRenderedPageBreak/>
        <w:t>5e30738f67f1edecb56dbd03a500</w:t>
      </w:r>
      <w:proofErr w:type="gramStart"/>
      <w:r>
        <w:t>cdee  /</w:t>
      </w:r>
      <w:proofErr w:type="gramEnd"/>
      <w:r>
        <w:t>home/kali/Documents/JD/</w:t>
      </w:r>
      <w:proofErr w:type="spellStart"/>
      <w:r>
        <w:t>suspectDrive</w:t>
      </w:r>
      <w:proofErr w:type="spellEnd"/>
      <w:r>
        <w:t>/Program Files/Microsoft Office/CLIPART/PUB60COR/SO02276_.WMF</w:t>
      </w:r>
    </w:p>
    <w:p w14:paraId="17480897" w14:textId="77777777" w:rsidR="00141126" w:rsidRDefault="00141126" w:rsidP="00141126">
      <w:pPr>
        <w:pStyle w:val="BodyText"/>
      </w:pPr>
      <w:r>
        <w:t>1f6becaf9167397d5136dd466791e</w:t>
      </w:r>
      <w:proofErr w:type="gramStart"/>
      <w:r>
        <w:t>188  /</w:t>
      </w:r>
      <w:proofErr w:type="gramEnd"/>
      <w:r>
        <w:t>home/kali/Documents/JD/</w:t>
      </w:r>
      <w:proofErr w:type="spellStart"/>
      <w:r>
        <w:t>suspectDrive</w:t>
      </w:r>
      <w:proofErr w:type="spellEnd"/>
      <w:r>
        <w:t>/Program Files/Microsoft Office/CLIPART/PUB60COR/SO02437_.WMF</w:t>
      </w:r>
    </w:p>
    <w:p w14:paraId="417E4506" w14:textId="77777777" w:rsidR="00141126" w:rsidRDefault="00141126" w:rsidP="00141126">
      <w:pPr>
        <w:pStyle w:val="BodyText"/>
      </w:pPr>
      <w:r>
        <w:t>32c859e51f6754aa86f5cab3812a3e</w:t>
      </w:r>
      <w:proofErr w:type="gramStart"/>
      <w:r>
        <w:t>60  /</w:t>
      </w:r>
      <w:proofErr w:type="gramEnd"/>
      <w:r>
        <w:t>home/kali/Documents/JD/</w:t>
      </w:r>
      <w:proofErr w:type="spellStart"/>
      <w:r>
        <w:t>suspectDrive</w:t>
      </w:r>
      <w:proofErr w:type="spellEnd"/>
      <w:r>
        <w:t>/Program Files/Microsoft Office/CLIPART/PUB60COR/SO02413_.WMF</w:t>
      </w:r>
    </w:p>
    <w:p w14:paraId="242ACB8D" w14:textId="77777777" w:rsidR="00141126" w:rsidRDefault="00141126" w:rsidP="00141126">
      <w:pPr>
        <w:pStyle w:val="BodyText"/>
      </w:pPr>
      <w:r>
        <w:t>f2815d3bedd77285cb823bdeff6afb</w:t>
      </w:r>
      <w:proofErr w:type="gramStart"/>
      <w:r>
        <w:t>83  /</w:t>
      </w:r>
      <w:proofErr w:type="gramEnd"/>
      <w:r>
        <w:t>home/kali/Documents/JD/</w:t>
      </w:r>
      <w:proofErr w:type="spellStart"/>
      <w:r>
        <w:t>suspectDrive</w:t>
      </w:r>
      <w:proofErr w:type="spellEnd"/>
      <w:r>
        <w:t>/Program Files/Microsoft Office/CLIPART/PUB60COR/SO02431_.WMF</w:t>
      </w:r>
    </w:p>
    <w:p w14:paraId="18CFA7EF" w14:textId="77777777" w:rsidR="00141126" w:rsidRDefault="00141126" w:rsidP="00141126">
      <w:pPr>
        <w:pStyle w:val="BodyText"/>
      </w:pPr>
      <w:r>
        <w:t>b512511f05c1f0cf9d933790af6ae5</w:t>
      </w:r>
      <w:proofErr w:type="gramStart"/>
      <w:r>
        <w:t>ac  /</w:t>
      </w:r>
      <w:proofErr w:type="gramEnd"/>
      <w:r>
        <w:t>home/kali/Documents/JD/</w:t>
      </w:r>
      <w:proofErr w:type="spellStart"/>
      <w:r>
        <w:t>suspectDrive</w:t>
      </w:r>
      <w:proofErr w:type="spellEnd"/>
      <w:r>
        <w:t>/Program Files/Microsoft Office/CLIPART/PUB60COR/SO02439_.WMF</w:t>
      </w:r>
    </w:p>
    <w:p w14:paraId="716A28C7" w14:textId="77777777" w:rsidR="00141126" w:rsidRDefault="00141126" w:rsidP="00141126">
      <w:pPr>
        <w:pStyle w:val="BodyText"/>
      </w:pPr>
      <w:r>
        <w:t>9e12e0aeea1a58e5343ba78ed903f</w:t>
      </w:r>
      <w:proofErr w:type="gramStart"/>
      <w:r>
        <w:t>569  /</w:t>
      </w:r>
      <w:proofErr w:type="gramEnd"/>
      <w:r>
        <w:t>home/kali/Documents/JD/</w:t>
      </w:r>
      <w:proofErr w:type="spellStart"/>
      <w:r>
        <w:t>suspectDrive</w:t>
      </w:r>
      <w:proofErr w:type="spellEnd"/>
      <w:r>
        <w:t>/Program Files/Microsoft Office/CLIPART/PUB60COR/SO02465_.WMF</w:t>
      </w:r>
    </w:p>
    <w:p w14:paraId="10AB59E6" w14:textId="77777777" w:rsidR="00141126" w:rsidRDefault="00141126" w:rsidP="00141126">
      <w:pPr>
        <w:pStyle w:val="BodyText"/>
      </w:pPr>
      <w:r>
        <w:t>a7e63bffd91d8f6b28b804172c98a97</w:t>
      </w:r>
      <w:proofErr w:type="gramStart"/>
      <w:r>
        <w:t>f  /</w:t>
      </w:r>
      <w:proofErr w:type="gramEnd"/>
      <w:r>
        <w:t>home/kali/Documents/JD/</w:t>
      </w:r>
      <w:proofErr w:type="spellStart"/>
      <w:r>
        <w:t>suspectDrive</w:t>
      </w:r>
      <w:proofErr w:type="spellEnd"/>
      <w:r>
        <w:t>/Program Files/Microsoft Office/CLIPART/PUB60COR/SO02578_.WMF</w:t>
      </w:r>
    </w:p>
    <w:p w14:paraId="18A48CEC" w14:textId="77777777" w:rsidR="00141126" w:rsidRDefault="00141126" w:rsidP="00141126">
      <w:pPr>
        <w:pStyle w:val="BodyText"/>
      </w:pPr>
      <w:r>
        <w:t>81921bd8e40adc628e6761019a285b</w:t>
      </w:r>
      <w:proofErr w:type="gramStart"/>
      <w:r>
        <w:t>60  /</w:t>
      </w:r>
      <w:proofErr w:type="gramEnd"/>
      <w:r>
        <w:t>home/kali/Documents/JD/</w:t>
      </w:r>
      <w:proofErr w:type="spellStart"/>
      <w:r>
        <w:t>suspectDrive</w:t>
      </w:r>
      <w:proofErr w:type="spellEnd"/>
      <w:r>
        <w:t>/Program Files/Microsoft Office/CLIPART/PUB60COR/SO02617_.WMF</w:t>
      </w:r>
    </w:p>
    <w:p w14:paraId="7BBEEE55" w14:textId="77777777" w:rsidR="00141126" w:rsidRDefault="00141126" w:rsidP="00141126">
      <w:pPr>
        <w:pStyle w:val="BodyText"/>
      </w:pPr>
      <w:r>
        <w:t>2cc154ca91f2a64d262bd6d55504c93</w:t>
      </w:r>
      <w:proofErr w:type="gramStart"/>
      <w:r>
        <w:t>a  /</w:t>
      </w:r>
      <w:proofErr w:type="gramEnd"/>
      <w:r>
        <w:t>home/kali/Documents/JD/</w:t>
      </w:r>
      <w:proofErr w:type="spellStart"/>
      <w:r>
        <w:t>suspectDrive</w:t>
      </w:r>
      <w:proofErr w:type="spellEnd"/>
      <w:r>
        <w:t>/Program Files/Microsoft Office/CLIPART/PUB60COR/SO02790_.WMF</w:t>
      </w:r>
    </w:p>
    <w:p w14:paraId="66CA2059" w14:textId="77777777" w:rsidR="00141126" w:rsidRDefault="00141126" w:rsidP="00141126">
      <w:pPr>
        <w:pStyle w:val="BodyText"/>
      </w:pPr>
      <w:r>
        <w:t>046bfbe71f1680d4112f396eef45f</w:t>
      </w:r>
      <w:proofErr w:type="gramStart"/>
      <w:r>
        <w:t>231  /</w:t>
      </w:r>
      <w:proofErr w:type="gramEnd"/>
      <w:r>
        <w:t>home/kali/Documents/JD/</w:t>
      </w:r>
      <w:proofErr w:type="spellStart"/>
      <w:r>
        <w:t>suspectDrive</w:t>
      </w:r>
      <w:proofErr w:type="spellEnd"/>
      <w:r>
        <w:t>/Program Files/Microsoft Office/CLIPART/PUB60COR/SO02791_.WMF</w:t>
      </w:r>
    </w:p>
    <w:p w14:paraId="7347DEB4" w14:textId="77777777" w:rsidR="00141126" w:rsidRDefault="00141126" w:rsidP="00141126">
      <w:pPr>
        <w:pStyle w:val="BodyText"/>
      </w:pPr>
      <w:r>
        <w:t>3f40e686a997524d54a87874e3c5de4</w:t>
      </w:r>
      <w:proofErr w:type="gramStart"/>
      <w:r>
        <w:t>e  /</w:t>
      </w:r>
      <w:proofErr w:type="gramEnd"/>
      <w:r>
        <w:t>home/kali/Documents/JD/</w:t>
      </w:r>
      <w:proofErr w:type="spellStart"/>
      <w:r>
        <w:t>suspectDrive</w:t>
      </w:r>
      <w:proofErr w:type="spellEnd"/>
      <w:r>
        <w:t>/Program Files/Microsoft Office/CLIPART/PUB60COR/SO02793_.WMF</w:t>
      </w:r>
    </w:p>
    <w:p w14:paraId="2737A092" w14:textId="77777777" w:rsidR="00141126" w:rsidRDefault="00141126" w:rsidP="00141126">
      <w:pPr>
        <w:pStyle w:val="BodyText"/>
      </w:pPr>
      <w:r>
        <w:t>4630f41114e555368b068651da9bd47</w:t>
      </w:r>
      <w:proofErr w:type="gramStart"/>
      <w:r>
        <w:t>d  /</w:t>
      </w:r>
      <w:proofErr w:type="gramEnd"/>
      <w:r>
        <w:t>home/kali/Documents/JD/</w:t>
      </w:r>
      <w:proofErr w:type="spellStart"/>
      <w:r>
        <w:t>suspectDrive</w:t>
      </w:r>
      <w:proofErr w:type="spellEnd"/>
      <w:r>
        <w:t>/Program Files/Microsoft Office/CLIPART/PUB60COR/SO02794_.WMF</w:t>
      </w:r>
    </w:p>
    <w:p w14:paraId="1C17BA36" w14:textId="77777777" w:rsidR="00141126" w:rsidRDefault="00141126" w:rsidP="00141126">
      <w:pPr>
        <w:pStyle w:val="BodyText"/>
      </w:pPr>
      <w:r>
        <w:t>3939dfd69a6d7ddcce6804c1c02b259</w:t>
      </w:r>
      <w:proofErr w:type="gramStart"/>
      <w:r>
        <w:t>a  /</w:t>
      </w:r>
      <w:proofErr w:type="gramEnd"/>
      <w:r>
        <w:t>home/kali/Documents/JD/</w:t>
      </w:r>
      <w:proofErr w:type="spellStart"/>
      <w:r>
        <w:t>suspectDrive</w:t>
      </w:r>
      <w:proofErr w:type="spellEnd"/>
      <w:r>
        <w:t>/Program Files/Microsoft Office/CLIPART/PUB60COR/SO02862_.WMF</w:t>
      </w:r>
    </w:p>
    <w:p w14:paraId="554F73CC" w14:textId="77777777" w:rsidR="00141126" w:rsidRDefault="00141126" w:rsidP="00141126">
      <w:pPr>
        <w:pStyle w:val="BodyText"/>
      </w:pPr>
      <w:r>
        <w:t>fe8200c0921ed8be82a0090689d21ed</w:t>
      </w:r>
      <w:proofErr w:type="gramStart"/>
      <w:r>
        <w:t>3  /</w:t>
      </w:r>
      <w:proofErr w:type="gramEnd"/>
      <w:r>
        <w:t>home/kali/Documents/JD/</w:t>
      </w:r>
      <w:proofErr w:type="spellStart"/>
      <w:r>
        <w:t>suspectDrive</w:t>
      </w:r>
      <w:proofErr w:type="spellEnd"/>
      <w:r>
        <w:t>/Program Files/Microsoft Office/CLIPART/PUB60COR/SO02886_.WMF</w:t>
      </w:r>
    </w:p>
    <w:p w14:paraId="641A2C34" w14:textId="77777777" w:rsidR="00141126" w:rsidRDefault="00141126" w:rsidP="00141126">
      <w:pPr>
        <w:pStyle w:val="BodyText"/>
      </w:pPr>
      <w:r>
        <w:t>3197814f7950e2fc3bb4a6337a064a3</w:t>
      </w:r>
      <w:proofErr w:type="gramStart"/>
      <w:r>
        <w:t>a  /</w:t>
      </w:r>
      <w:proofErr w:type="gramEnd"/>
      <w:r>
        <w:t>home/kali/Documents/JD/</w:t>
      </w:r>
      <w:proofErr w:type="spellStart"/>
      <w:r>
        <w:t>suspectDrive</w:t>
      </w:r>
      <w:proofErr w:type="spellEnd"/>
      <w:r>
        <w:t>/Program Files/Microsoft Office/CLIPART/PUB60COR/SO02958_.WMF</w:t>
      </w:r>
    </w:p>
    <w:p w14:paraId="5B1EB196" w14:textId="77777777" w:rsidR="00141126" w:rsidRDefault="00141126" w:rsidP="00141126">
      <w:pPr>
        <w:pStyle w:val="BodyText"/>
      </w:pPr>
      <w:r>
        <w:t>d816a1d9cf181dddd82561ea0b906f</w:t>
      </w:r>
      <w:proofErr w:type="gramStart"/>
      <w:r>
        <w:t>11  /</w:t>
      </w:r>
      <w:proofErr w:type="gramEnd"/>
      <w:r>
        <w:t>home/kali/Documents/JD/</w:t>
      </w:r>
      <w:proofErr w:type="spellStart"/>
      <w:r>
        <w:t>suspectDrive</w:t>
      </w:r>
      <w:proofErr w:type="spellEnd"/>
      <w:r>
        <w:t>/Program Files/Microsoft Office/CLIPART/PUB60COR/SPACE_01.MID</w:t>
      </w:r>
    </w:p>
    <w:p w14:paraId="438FBA82" w14:textId="77777777" w:rsidR="00141126" w:rsidRDefault="00141126" w:rsidP="00141126">
      <w:pPr>
        <w:pStyle w:val="BodyText"/>
      </w:pPr>
      <w:r>
        <w:t>79aceb3cc571650b1feb432323b2341</w:t>
      </w:r>
      <w:proofErr w:type="gramStart"/>
      <w:r>
        <w:t>a  /</w:t>
      </w:r>
      <w:proofErr w:type="gramEnd"/>
      <w:r>
        <w:t>home/kali/Documents/JD/</w:t>
      </w:r>
      <w:proofErr w:type="spellStart"/>
      <w:r>
        <w:t>suspectDrive</w:t>
      </w:r>
      <w:proofErr w:type="spellEnd"/>
      <w:r>
        <w:t>/Program Files/Microsoft Office/CLIPART/PUB60COR/SPRNG_01.MID</w:t>
      </w:r>
    </w:p>
    <w:p w14:paraId="7BF2E018" w14:textId="77777777" w:rsidR="00141126" w:rsidRDefault="00141126" w:rsidP="00141126">
      <w:pPr>
        <w:pStyle w:val="BodyText"/>
      </w:pPr>
      <w:r>
        <w:t>39cf8960ab29d56660276c18eafa</w:t>
      </w:r>
      <w:proofErr w:type="gramStart"/>
      <w:r>
        <w:t>1725  /</w:t>
      </w:r>
      <w:proofErr w:type="gramEnd"/>
      <w:r>
        <w:t>home/kali/Documents/JD/</w:t>
      </w:r>
      <w:proofErr w:type="spellStart"/>
      <w:r>
        <w:t>suspectDrive</w:t>
      </w:r>
      <w:proofErr w:type="spellEnd"/>
      <w:r>
        <w:t>/Program Files/Microsoft Office/CLIPART/PUB60COR/SUMER_01.MID</w:t>
      </w:r>
    </w:p>
    <w:p w14:paraId="2F8BF4E0" w14:textId="77777777" w:rsidR="00141126" w:rsidRDefault="00141126" w:rsidP="00141126">
      <w:pPr>
        <w:pStyle w:val="BodyText"/>
      </w:pPr>
      <w:r>
        <w:t>6a1fa4fb024afb1b20e4ae0d33a08c</w:t>
      </w:r>
      <w:proofErr w:type="gramStart"/>
      <w:r>
        <w:t>59  /</w:t>
      </w:r>
      <w:proofErr w:type="gramEnd"/>
      <w:r>
        <w:t>home/kali/Documents/JD/</w:t>
      </w:r>
      <w:proofErr w:type="spellStart"/>
      <w:r>
        <w:t>suspectDrive</w:t>
      </w:r>
      <w:proofErr w:type="spellEnd"/>
      <w:r>
        <w:t>/Program Files/Microsoft Office/CLIPART/PUB60COR/SWEST_01.MID</w:t>
      </w:r>
    </w:p>
    <w:p w14:paraId="273E0E77" w14:textId="77777777" w:rsidR="00141126" w:rsidRDefault="00141126" w:rsidP="00141126">
      <w:pPr>
        <w:pStyle w:val="BodyText"/>
      </w:pPr>
      <w:r>
        <w:t>8fc1933410d6268fbd5ac8d22667d</w:t>
      </w:r>
      <w:proofErr w:type="gramStart"/>
      <w:r>
        <w:t>940  /</w:t>
      </w:r>
      <w:proofErr w:type="gramEnd"/>
      <w:r>
        <w:t>home/kali/Documents/JD/</w:t>
      </w:r>
      <w:proofErr w:type="spellStart"/>
      <w:r>
        <w:t>suspectDrive</w:t>
      </w:r>
      <w:proofErr w:type="spellEnd"/>
      <w:r>
        <w:t>/Program Files/Microsoft Office/CLIPART/PUB60COR/SY00110_.WMF</w:t>
      </w:r>
    </w:p>
    <w:p w14:paraId="12BDC3F3" w14:textId="77777777" w:rsidR="00141126" w:rsidRDefault="00141126" w:rsidP="00141126">
      <w:pPr>
        <w:pStyle w:val="BodyText"/>
      </w:pPr>
      <w:r>
        <w:t>a2499e2aaa68941477ce53f25e18eb8</w:t>
      </w:r>
      <w:proofErr w:type="gramStart"/>
      <w:r>
        <w:t>d  /</w:t>
      </w:r>
      <w:proofErr w:type="gramEnd"/>
      <w:r>
        <w:t>home/kali/Documents/JD/</w:t>
      </w:r>
      <w:proofErr w:type="spellStart"/>
      <w:r>
        <w:t>suspectDrive</w:t>
      </w:r>
      <w:proofErr w:type="spellEnd"/>
      <w:r>
        <w:t>/Program Files/Microsoft Office/CLIPART/PUB60COR/SY00127_.WMF</w:t>
      </w:r>
    </w:p>
    <w:p w14:paraId="1512F727" w14:textId="77777777" w:rsidR="00141126" w:rsidRDefault="00141126" w:rsidP="00141126">
      <w:pPr>
        <w:pStyle w:val="BodyText"/>
      </w:pPr>
      <w:r>
        <w:t>e369bc42299f666e4da60e83df68c1</w:t>
      </w:r>
      <w:proofErr w:type="gramStart"/>
      <w:r>
        <w:t>af  /</w:t>
      </w:r>
      <w:proofErr w:type="gramEnd"/>
      <w:r>
        <w:t>home/kali/Documents/JD/</w:t>
      </w:r>
      <w:proofErr w:type="spellStart"/>
      <w:r>
        <w:t>suspectDrive</w:t>
      </w:r>
      <w:proofErr w:type="spellEnd"/>
      <w:r>
        <w:t>/Program Files/Microsoft Office/CLIPART/PUB60COR/SY00132_.WMF</w:t>
      </w:r>
    </w:p>
    <w:p w14:paraId="13A05DA6" w14:textId="77777777" w:rsidR="00141126" w:rsidRDefault="00141126" w:rsidP="00141126">
      <w:pPr>
        <w:pStyle w:val="BodyText"/>
      </w:pPr>
      <w:r>
        <w:t>4671e32cefc6a6e465ec0232059b60e</w:t>
      </w:r>
      <w:proofErr w:type="gramStart"/>
      <w:r>
        <w:t>9  /</w:t>
      </w:r>
      <w:proofErr w:type="gramEnd"/>
      <w:r>
        <w:t>home/kali/Documents/JD/</w:t>
      </w:r>
      <w:proofErr w:type="spellStart"/>
      <w:r>
        <w:t>suspectDrive</w:t>
      </w:r>
      <w:proofErr w:type="spellEnd"/>
      <w:r>
        <w:t>/Program Files/Microsoft Office/CLIPART/PUB60COR/SY00560_.WMF</w:t>
      </w:r>
    </w:p>
    <w:p w14:paraId="0A3571EA" w14:textId="77777777" w:rsidR="00141126" w:rsidRDefault="00141126" w:rsidP="00141126">
      <w:pPr>
        <w:pStyle w:val="BodyText"/>
      </w:pPr>
      <w:r>
        <w:t>34aed888e9d4b4162a79e28cbf76cef</w:t>
      </w:r>
      <w:proofErr w:type="gramStart"/>
      <w:r>
        <w:t>4  /</w:t>
      </w:r>
      <w:proofErr w:type="gramEnd"/>
      <w:r>
        <w:t>home/kali/Documents/JD/</w:t>
      </w:r>
      <w:proofErr w:type="spellStart"/>
      <w:r>
        <w:t>suspectDrive</w:t>
      </w:r>
      <w:proofErr w:type="spellEnd"/>
      <w:r>
        <w:t>/Program Files/Microsoft Office/CLIPART/PUB60COR/SY00642_.WMF</w:t>
      </w:r>
    </w:p>
    <w:p w14:paraId="3F5FD1DC" w14:textId="77777777" w:rsidR="00141126" w:rsidRDefault="00141126" w:rsidP="00141126">
      <w:pPr>
        <w:pStyle w:val="BodyText"/>
      </w:pPr>
      <w:r>
        <w:lastRenderedPageBreak/>
        <w:t>0f3fc1d8ad7c7f80bc6dbb0db021fd2</w:t>
      </w:r>
      <w:proofErr w:type="gramStart"/>
      <w:r>
        <w:t>a  /</w:t>
      </w:r>
      <w:proofErr w:type="gramEnd"/>
      <w:r>
        <w:t>home/kali/Documents/JD/</w:t>
      </w:r>
      <w:proofErr w:type="spellStart"/>
      <w:r>
        <w:t>suspectDrive</w:t>
      </w:r>
      <w:proofErr w:type="spellEnd"/>
      <w:r>
        <w:t>/Program Files/Microsoft Office/CLIPART/PUB60COR/SY00788_.WMF</w:t>
      </w:r>
    </w:p>
    <w:p w14:paraId="5A02B312" w14:textId="77777777" w:rsidR="00141126" w:rsidRDefault="00141126" w:rsidP="00141126">
      <w:pPr>
        <w:pStyle w:val="BodyText"/>
      </w:pPr>
      <w:r>
        <w:t>9df602d53d91ad3d6b85ecbb</w:t>
      </w:r>
      <w:proofErr w:type="gramStart"/>
      <w:r>
        <w:t>17549758  /</w:t>
      </w:r>
      <w:proofErr w:type="gramEnd"/>
      <w:r>
        <w:t>home/kali/Documents/JD/</w:t>
      </w:r>
      <w:proofErr w:type="spellStart"/>
      <w:r>
        <w:t>suspectDrive</w:t>
      </w:r>
      <w:proofErr w:type="spellEnd"/>
      <w:r>
        <w:t>/Program Files/Microsoft Office/CLIPART/PUB60COR/SY00792_.WMF</w:t>
      </w:r>
    </w:p>
    <w:p w14:paraId="349CA4B0" w14:textId="77777777" w:rsidR="00141126" w:rsidRDefault="00141126" w:rsidP="00141126">
      <w:pPr>
        <w:pStyle w:val="BodyText"/>
      </w:pPr>
      <w:r>
        <w:t>91554826fac9cdd841935172ac7c84a</w:t>
      </w:r>
      <w:proofErr w:type="gramStart"/>
      <w:r>
        <w:t>2  /</w:t>
      </w:r>
      <w:proofErr w:type="gramEnd"/>
      <w:r>
        <w:t>home/kali/Documents/JD/</w:t>
      </w:r>
      <w:proofErr w:type="spellStart"/>
      <w:r>
        <w:t>suspectDrive</w:t>
      </w:r>
      <w:proofErr w:type="spellEnd"/>
      <w:r>
        <w:t>/Program Files/Microsoft Office/CLIPART/PUB60COR/SY00795_.WMF</w:t>
      </w:r>
    </w:p>
    <w:p w14:paraId="7866C408" w14:textId="77777777" w:rsidR="00141126" w:rsidRDefault="00141126" w:rsidP="00141126">
      <w:pPr>
        <w:pStyle w:val="BodyText"/>
      </w:pPr>
      <w:r>
        <w:t>2442be87c8e949c636d45bb2f03940</w:t>
      </w:r>
      <w:proofErr w:type="gramStart"/>
      <w:r>
        <w:t>fd  /</w:t>
      </w:r>
      <w:proofErr w:type="gramEnd"/>
      <w:r>
        <w:t>home/kali/Documents/JD/</w:t>
      </w:r>
      <w:proofErr w:type="spellStart"/>
      <w:r>
        <w:t>suspectDrive</w:t>
      </w:r>
      <w:proofErr w:type="spellEnd"/>
      <w:r>
        <w:t>/Program Files/Microsoft Office/CLIPART/PUB60COR/SY01006_.WMF</w:t>
      </w:r>
    </w:p>
    <w:p w14:paraId="197B6DC8" w14:textId="77777777" w:rsidR="00141126" w:rsidRDefault="00141126" w:rsidP="00141126">
      <w:pPr>
        <w:pStyle w:val="BodyText"/>
      </w:pPr>
      <w:r>
        <w:t>c0de753ca0a00410284d742184a4cd</w:t>
      </w:r>
      <w:proofErr w:type="gramStart"/>
      <w:r>
        <w:t>85  /</w:t>
      </w:r>
      <w:proofErr w:type="gramEnd"/>
      <w:r>
        <w:t>home/kali/Documents/JD/</w:t>
      </w:r>
      <w:proofErr w:type="spellStart"/>
      <w:r>
        <w:t>suspectDrive</w:t>
      </w:r>
      <w:proofErr w:type="spellEnd"/>
      <w:r>
        <w:t>/Program Files/Microsoft Office/CLIPART/PUB60COR/SY00882_.WMF</w:t>
      </w:r>
    </w:p>
    <w:p w14:paraId="2F2F4356" w14:textId="77777777" w:rsidR="00141126" w:rsidRDefault="00141126" w:rsidP="00141126">
      <w:pPr>
        <w:pStyle w:val="BodyText"/>
      </w:pPr>
      <w:r>
        <w:t>70e3f5622b8cc63ef5ae5023fc993cd</w:t>
      </w:r>
      <w:proofErr w:type="gramStart"/>
      <w:r>
        <w:t>5  /</w:t>
      </w:r>
      <w:proofErr w:type="gramEnd"/>
      <w:r>
        <w:t>home/kali/Documents/JD/</w:t>
      </w:r>
      <w:proofErr w:type="spellStart"/>
      <w:r>
        <w:t>suspectDrive</w:t>
      </w:r>
      <w:proofErr w:type="spellEnd"/>
      <w:r>
        <w:t>/Program Files/Microsoft Office/CLIPART/PUB60COR/SY01252_.WMF</w:t>
      </w:r>
    </w:p>
    <w:p w14:paraId="4336FE21" w14:textId="77777777" w:rsidR="00141126" w:rsidRDefault="00141126" w:rsidP="00141126">
      <w:pPr>
        <w:pStyle w:val="BodyText"/>
      </w:pPr>
      <w:r>
        <w:t>265533856a67068c7f1ca9caba78e6d</w:t>
      </w:r>
      <w:proofErr w:type="gramStart"/>
      <w:r>
        <w:t>1  /</w:t>
      </w:r>
      <w:proofErr w:type="gramEnd"/>
      <w:r>
        <w:t>home/kali/Documents/JD/</w:t>
      </w:r>
      <w:proofErr w:type="spellStart"/>
      <w:r>
        <w:t>suspectDrive</w:t>
      </w:r>
      <w:proofErr w:type="spellEnd"/>
      <w:r>
        <w:t>/Program Files/Microsoft Office/CLIPART/PUB60COR/SY01253_.WMF</w:t>
      </w:r>
    </w:p>
    <w:p w14:paraId="2FC00132" w14:textId="77777777" w:rsidR="00141126" w:rsidRDefault="00141126" w:rsidP="00141126">
      <w:pPr>
        <w:pStyle w:val="BodyText"/>
      </w:pPr>
      <w:r>
        <w:t>26e2123fbbf9f39c5817221057c185a</w:t>
      </w:r>
      <w:proofErr w:type="gramStart"/>
      <w:r>
        <w:t>8  /</w:t>
      </w:r>
      <w:proofErr w:type="gramEnd"/>
      <w:r>
        <w:t>home/kali/Documents/JD/</w:t>
      </w:r>
      <w:proofErr w:type="spellStart"/>
      <w:r>
        <w:t>suspectDrive</w:t>
      </w:r>
      <w:proofErr w:type="spellEnd"/>
      <w:r>
        <w:t>/Program Files/Microsoft Office/CLIPART/PUB60COR/SY01462_.WMF</w:t>
      </w:r>
    </w:p>
    <w:p w14:paraId="73FAA065" w14:textId="77777777" w:rsidR="00141126" w:rsidRDefault="00141126" w:rsidP="00141126">
      <w:pPr>
        <w:pStyle w:val="BodyText"/>
      </w:pPr>
      <w:r>
        <w:t>32a999ba9ae148e82d97006e8d411</w:t>
      </w:r>
      <w:proofErr w:type="gramStart"/>
      <w:r>
        <w:t>ffb  /</w:t>
      </w:r>
      <w:proofErr w:type="gramEnd"/>
      <w:r>
        <w:t>home/kali/Documents/JD/</w:t>
      </w:r>
      <w:proofErr w:type="spellStart"/>
      <w:r>
        <w:t>suspectDrive</w:t>
      </w:r>
      <w:proofErr w:type="spellEnd"/>
      <w:r>
        <w:t>/Program Files/Microsoft Office/CLIPART/PUB60COR/SY01491_.WMF</w:t>
      </w:r>
    </w:p>
    <w:p w14:paraId="70E83C99" w14:textId="77777777" w:rsidR="00141126" w:rsidRDefault="00141126" w:rsidP="00141126">
      <w:pPr>
        <w:pStyle w:val="BodyText"/>
      </w:pPr>
      <w:r>
        <w:t>6ee2e5fbbb70805447abbf5e733e</w:t>
      </w:r>
      <w:proofErr w:type="gramStart"/>
      <w:r>
        <w:t>7917  /</w:t>
      </w:r>
      <w:proofErr w:type="gramEnd"/>
      <w:r>
        <w:t>home/kali/Documents/JD/</w:t>
      </w:r>
      <w:proofErr w:type="spellStart"/>
      <w:r>
        <w:t>suspectDrive</w:t>
      </w:r>
      <w:proofErr w:type="spellEnd"/>
      <w:r>
        <w:t>/Program Files/Microsoft Office/CLIPART/PUB60COR/SY01563_.WMF</w:t>
      </w:r>
    </w:p>
    <w:p w14:paraId="1869A7CE" w14:textId="77777777" w:rsidR="00141126" w:rsidRDefault="00141126" w:rsidP="00141126">
      <w:pPr>
        <w:pStyle w:val="BodyText"/>
      </w:pPr>
      <w:r>
        <w:t>66c1ab6a635f9731c8e2610a2890ffe</w:t>
      </w:r>
      <w:proofErr w:type="gramStart"/>
      <w:r>
        <w:t>7  /</w:t>
      </w:r>
      <w:proofErr w:type="gramEnd"/>
      <w:r>
        <w:t>home/kali/Documents/JD/</w:t>
      </w:r>
      <w:proofErr w:type="spellStart"/>
      <w:r>
        <w:t>suspectDrive</w:t>
      </w:r>
      <w:proofErr w:type="spellEnd"/>
      <w:r>
        <w:t>/Program Files/Microsoft Office/CLIPART/PUB60COR/SY01572_.WMF</w:t>
      </w:r>
    </w:p>
    <w:p w14:paraId="285744CE" w14:textId="77777777" w:rsidR="00141126" w:rsidRDefault="00141126" w:rsidP="00141126">
      <w:pPr>
        <w:pStyle w:val="BodyText"/>
      </w:pPr>
      <w:r>
        <w:t>070552541a61aace68fbfe3c5bd4f</w:t>
      </w:r>
      <w:proofErr w:type="gramStart"/>
      <w:r>
        <w:t>040  /</w:t>
      </w:r>
      <w:proofErr w:type="gramEnd"/>
      <w:r>
        <w:t>home/kali/Documents/JD/</w:t>
      </w:r>
      <w:proofErr w:type="spellStart"/>
      <w:r>
        <w:t>suspectDrive</w:t>
      </w:r>
      <w:proofErr w:type="spellEnd"/>
      <w:r>
        <w:t>/Program Files/Microsoft Office/CLIPART/PUB60COR/SY01590_.WMF</w:t>
      </w:r>
    </w:p>
    <w:p w14:paraId="36F76ACD" w14:textId="77777777" w:rsidR="00141126" w:rsidRDefault="00141126" w:rsidP="00141126">
      <w:pPr>
        <w:pStyle w:val="BodyText"/>
      </w:pPr>
      <w:r>
        <w:t>d717ba7cb60c0812f4f3c142885e</w:t>
      </w:r>
      <w:proofErr w:type="gramStart"/>
      <w:r>
        <w:t>4406  /</w:t>
      </w:r>
      <w:proofErr w:type="gramEnd"/>
      <w:r>
        <w:t>home/kali/Documents/JD/</w:t>
      </w:r>
      <w:proofErr w:type="spellStart"/>
      <w:r>
        <w:t>suspectDrive</w:t>
      </w:r>
      <w:proofErr w:type="spellEnd"/>
      <w:r>
        <w:t>/Program Files/Microsoft Office/CLIPART/PUB60COR/TN00014_.WMF</w:t>
      </w:r>
    </w:p>
    <w:p w14:paraId="4CC91DC1" w14:textId="77777777" w:rsidR="00141126" w:rsidRDefault="00141126" w:rsidP="00141126">
      <w:pPr>
        <w:pStyle w:val="BodyText"/>
      </w:pPr>
      <w:r>
        <w:t>2fdf7344ffd00f98409efd44cc</w:t>
      </w:r>
      <w:proofErr w:type="gramStart"/>
      <w:r>
        <w:t>152213  /</w:t>
      </w:r>
      <w:proofErr w:type="gramEnd"/>
      <w:r>
        <w:t>home/kali/Documents/JD/</w:t>
      </w:r>
      <w:proofErr w:type="spellStart"/>
      <w:r>
        <w:t>suspectDrive</w:t>
      </w:r>
      <w:proofErr w:type="spellEnd"/>
      <w:r>
        <w:t>/Program Files/Microsoft Office/CLIPART/PUB60COR/TN00011_.WMF</w:t>
      </w:r>
    </w:p>
    <w:p w14:paraId="5A874270" w14:textId="77777777" w:rsidR="00141126" w:rsidRDefault="00141126" w:rsidP="00141126">
      <w:pPr>
        <w:pStyle w:val="BodyText"/>
      </w:pPr>
      <w:r>
        <w:t>799520051559f6bf206e34c1f300aea</w:t>
      </w:r>
      <w:proofErr w:type="gramStart"/>
      <w:r>
        <w:t>9  /</w:t>
      </w:r>
      <w:proofErr w:type="gramEnd"/>
      <w:r>
        <w:t>home/kali/Documents/JD/</w:t>
      </w:r>
      <w:proofErr w:type="spellStart"/>
      <w:r>
        <w:t>suspectDrive</w:t>
      </w:r>
      <w:proofErr w:type="spellEnd"/>
      <w:r>
        <w:t>/Program Files/Microsoft Office/CLIPART/PUB60COR/TN00018_.WMF</w:t>
      </w:r>
    </w:p>
    <w:p w14:paraId="120CADEA" w14:textId="77777777" w:rsidR="00141126" w:rsidRDefault="00141126" w:rsidP="00141126">
      <w:pPr>
        <w:pStyle w:val="BodyText"/>
      </w:pPr>
      <w:r>
        <w:t>89479b526d46bd869c1a345b8837158</w:t>
      </w:r>
      <w:proofErr w:type="gramStart"/>
      <w:r>
        <w:t>b  /</w:t>
      </w:r>
      <w:proofErr w:type="gramEnd"/>
      <w:r>
        <w:t>home/kali/Documents/JD/</w:t>
      </w:r>
      <w:proofErr w:type="spellStart"/>
      <w:r>
        <w:t>suspectDrive</w:t>
      </w:r>
      <w:proofErr w:type="spellEnd"/>
      <w:r>
        <w:t>/Program Files/Microsoft Office/CLIPART/PUB60COR/PE02957_.WMF</w:t>
      </w:r>
    </w:p>
    <w:p w14:paraId="0B789AB7" w14:textId="77777777" w:rsidR="00141126" w:rsidRDefault="00141126" w:rsidP="00141126">
      <w:pPr>
        <w:pStyle w:val="BodyText"/>
      </w:pPr>
      <w:r>
        <w:t>22e376938e48f7e9f13357f419f0c0</w:t>
      </w:r>
      <w:proofErr w:type="gramStart"/>
      <w:r>
        <w:t>dd  /</w:t>
      </w:r>
      <w:proofErr w:type="gramEnd"/>
      <w:r>
        <w:t>home/kali/Documents/JD/</w:t>
      </w:r>
      <w:proofErr w:type="spellStart"/>
      <w:r>
        <w:t>suspectDrive</w:t>
      </w:r>
      <w:proofErr w:type="spellEnd"/>
      <w:r>
        <w:t>/Program Files/Microsoft Office/CLIPART/PUB60COR/PE05710_.WMF</w:t>
      </w:r>
    </w:p>
    <w:p w14:paraId="2CD41481" w14:textId="77777777" w:rsidR="00141126" w:rsidRDefault="00141126" w:rsidP="00141126">
      <w:pPr>
        <w:pStyle w:val="BodyText"/>
      </w:pPr>
      <w:r>
        <w:t>8ada67622884fd86723e020c97e4647</w:t>
      </w:r>
      <w:proofErr w:type="gramStart"/>
      <w:r>
        <w:t>f  /</w:t>
      </w:r>
      <w:proofErr w:type="gramEnd"/>
      <w:r>
        <w:t>home/kali/Documents/JD/</w:t>
      </w:r>
      <w:proofErr w:type="spellStart"/>
      <w:r>
        <w:t>suspectDrive</w:t>
      </w:r>
      <w:proofErr w:type="spellEnd"/>
      <w:r>
        <w:t>/Program Files/Microsoft Office/CLIPART/PUB60COR/PE02120_.WMF</w:t>
      </w:r>
    </w:p>
    <w:p w14:paraId="5F237147" w14:textId="77777777" w:rsidR="00141126" w:rsidRDefault="00141126" w:rsidP="00141126">
      <w:pPr>
        <w:pStyle w:val="BodyText"/>
      </w:pPr>
      <w:r>
        <w:t>e8d966cbfd6edb53cfbb746b4f1e403</w:t>
      </w:r>
      <w:proofErr w:type="gramStart"/>
      <w:r>
        <w:t>a  /</w:t>
      </w:r>
      <w:proofErr w:type="gramEnd"/>
      <w:r>
        <w:t>home/kali/Documents/JD/</w:t>
      </w:r>
      <w:proofErr w:type="spellStart"/>
      <w:r>
        <w:t>suspectDrive</w:t>
      </w:r>
      <w:proofErr w:type="spellEnd"/>
      <w:r>
        <w:t>/Program Files/Microsoft Office/CLIPART/PUB60COR/PH01265U.BMP</w:t>
      </w:r>
    </w:p>
    <w:p w14:paraId="6DBD9784" w14:textId="77777777" w:rsidR="00141126" w:rsidRDefault="00141126" w:rsidP="00141126">
      <w:pPr>
        <w:pStyle w:val="BodyText"/>
      </w:pPr>
      <w:r>
        <w:t>ffb521a49d5286a08bd4cda80d6eaf</w:t>
      </w:r>
      <w:proofErr w:type="gramStart"/>
      <w:r>
        <w:t>57  /</w:t>
      </w:r>
      <w:proofErr w:type="gramEnd"/>
      <w:r>
        <w:t>home/kali/Documents/JD/</w:t>
      </w:r>
      <w:proofErr w:type="spellStart"/>
      <w:r>
        <w:t>suspectDrive</w:t>
      </w:r>
      <w:proofErr w:type="spellEnd"/>
      <w:r>
        <w:t>/Program Files/Microsoft Office/CLIPART/PUB60COR/PH02748U.BMP</w:t>
      </w:r>
    </w:p>
    <w:p w14:paraId="1D6AA448" w14:textId="77777777" w:rsidR="00141126" w:rsidRDefault="00141126" w:rsidP="00141126">
      <w:pPr>
        <w:pStyle w:val="BodyText"/>
      </w:pPr>
      <w:r>
        <w:t>b39845c66904f2939d3207f98c9424b</w:t>
      </w:r>
      <w:proofErr w:type="gramStart"/>
      <w:r>
        <w:t>1  /</w:t>
      </w:r>
      <w:proofErr w:type="gramEnd"/>
      <w:r>
        <w:t>home/kali/Documents/JD/</w:t>
      </w:r>
      <w:proofErr w:type="spellStart"/>
      <w:r>
        <w:t>suspectDrive</w:t>
      </w:r>
      <w:proofErr w:type="spellEnd"/>
      <w:r>
        <w:t>/Program Files/Microsoft Office/CLIPART/PUB60COR/PH02398U.BMP</w:t>
      </w:r>
    </w:p>
    <w:p w14:paraId="1F2D256A" w14:textId="77777777" w:rsidR="00141126" w:rsidRDefault="00141126" w:rsidP="00141126">
      <w:pPr>
        <w:pStyle w:val="BodyText"/>
      </w:pPr>
      <w:r>
        <w:t>f383c3d92875fbff9018c6f775f15ed</w:t>
      </w:r>
      <w:proofErr w:type="gramStart"/>
      <w:r>
        <w:t>1  /</w:t>
      </w:r>
      <w:proofErr w:type="gramEnd"/>
      <w:r>
        <w:t>home/kali/Documents/JD/</w:t>
      </w:r>
      <w:proofErr w:type="spellStart"/>
      <w:r>
        <w:t>suspectDrive</w:t>
      </w:r>
      <w:proofErr w:type="spellEnd"/>
      <w:r>
        <w:t>/Program Files/Microsoft Office/CLIPART/PUB60COR/PH03011U.BMP</w:t>
      </w:r>
    </w:p>
    <w:p w14:paraId="22012362" w14:textId="77777777" w:rsidR="00141126" w:rsidRDefault="00141126" w:rsidP="00141126">
      <w:pPr>
        <w:pStyle w:val="BodyText"/>
      </w:pPr>
      <w:r>
        <w:t>b7b76c073d415ef22feb50eafd4915e</w:t>
      </w:r>
      <w:proofErr w:type="gramStart"/>
      <w:r>
        <w:t>1  /</w:t>
      </w:r>
      <w:proofErr w:type="gramEnd"/>
      <w:r>
        <w:t>home/kali/Documents/JD/</w:t>
      </w:r>
      <w:proofErr w:type="spellStart"/>
      <w:r>
        <w:t>suspectDrive</w:t>
      </w:r>
      <w:proofErr w:type="spellEnd"/>
      <w:r>
        <w:t>/Program Files/Microsoft Office/CLIPART/PUB60COR/SL00256_.WMF</w:t>
      </w:r>
    </w:p>
    <w:p w14:paraId="20B73235" w14:textId="77777777" w:rsidR="00141126" w:rsidRDefault="00141126" w:rsidP="00141126">
      <w:pPr>
        <w:pStyle w:val="BodyText"/>
      </w:pPr>
      <w:r>
        <w:t>fd10d649f748f5c7f774e6d82870485</w:t>
      </w:r>
      <w:proofErr w:type="gramStart"/>
      <w:r>
        <w:t>a  /</w:t>
      </w:r>
      <w:proofErr w:type="gramEnd"/>
      <w:r>
        <w:t>home/kali/Documents/JD/</w:t>
      </w:r>
      <w:proofErr w:type="spellStart"/>
      <w:r>
        <w:t>suspectDrive</w:t>
      </w:r>
      <w:proofErr w:type="spellEnd"/>
      <w:r>
        <w:t>/Program Files/Microsoft Office/CLIPART/PUB60COR/SO00159_.WMF</w:t>
      </w:r>
    </w:p>
    <w:p w14:paraId="2F0DD94C" w14:textId="77777777" w:rsidR="00141126" w:rsidRDefault="00141126" w:rsidP="00141126">
      <w:pPr>
        <w:pStyle w:val="BodyText"/>
      </w:pPr>
      <w:r>
        <w:lastRenderedPageBreak/>
        <w:t>86fcd8f1035e56dcb17e2dd7d79b327</w:t>
      </w:r>
      <w:proofErr w:type="gramStart"/>
      <w:r>
        <w:t>d  /</w:t>
      </w:r>
      <w:proofErr w:type="gramEnd"/>
      <w:r>
        <w:t>home/kali/Documents/JD/</w:t>
      </w:r>
      <w:proofErr w:type="spellStart"/>
      <w:r>
        <w:t>suspectDrive</w:t>
      </w:r>
      <w:proofErr w:type="spellEnd"/>
      <w:r>
        <w:t>/Program Files/Microsoft Office/CLIPART/PUB60COR/SO00257_.WMF</w:t>
      </w:r>
    </w:p>
    <w:p w14:paraId="4155FB5F" w14:textId="77777777" w:rsidR="00141126" w:rsidRDefault="00141126" w:rsidP="00141126">
      <w:pPr>
        <w:pStyle w:val="BodyText"/>
      </w:pPr>
      <w:r>
        <w:t>5dcd6ad7dcfb5c2fb220f8ccc4be3a0</w:t>
      </w:r>
      <w:proofErr w:type="gramStart"/>
      <w:r>
        <w:t>e  /</w:t>
      </w:r>
      <w:proofErr w:type="gramEnd"/>
      <w:r>
        <w:t>home/kali/Documents/JD/</w:t>
      </w:r>
      <w:proofErr w:type="spellStart"/>
      <w:r>
        <w:t>suspectDrive</w:t>
      </w:r>
      <w:proofErr w:type="spellEnd"/>
      <w:r>
        <w:t>/Program Files/Microsoft Office/CLIPART/PUB60COR/SO00453_.WMF</w:t>
      </w:r>
    </w:p>
    <w:p w14:paraId="1A993F49" w14:textId="77777777" w:rsidR="00141126" w:rsidRDefault="00141126" w:rsidP="00141126">
      <w:pPr>
        <w:pStyle w:val="BodyText"/>
      </w:pPr>
      <w:r>
        <w:t>56a51ad7621a140843f3e8706dcaf</w:t>
      </w:r>
      <w:proofErr w:type="gramStart"/>
      <w:r>
        <w:t>580  /</w:t>
      </w:r>
      <w:proofErr w:type="gramEnd"/>
      <w:r>
        <w:t>home/kali/Documents/JD/</w:t>
      </w:r>
      <w:proofErr w:type="spellStart"/>
      <w:r>
        <w:t>suspectDrive</w:t>
      </w:r>
      <w:proofErr w:type="spellEnd"/>
      <w:r>
        <w:t>/Program Files/Microsoft Office/CLIPART/PUB60COR/SO00671_.WMF</w:t>
      </w:r>
    </w:p>
    <w:p w14:paraId="041D89D9" w14:textId="77777777" w:rsidR="00141126" w:rsidRDefault="00141126" w:rsidP="00141126">
      <w:pPr>
        <w:pStyle w:val="BodyText"/>
      </w:pPr>
      <w:r>
        <w:t>7443ffa422f712537caf5e4d1d9d623</w:t>
      </w:r>
      <w:proofErr w:type="gramStart"/>
      <w:r>
        <w:t>b  /</w:t>
      </w:r>
      <w:proofErr w:type="gramEnd"/>
      <w:r>
        <w:t>home/kali/Documents/JD/</w:t>
      </w:r>
      <w:proofErr w:type="spellStart"/>
      <w:r>
        <w:t>suspectDrive</w:t>
      </w:r>
      <w:proofErr w:type="spellEnd"/>
      <w:r>
        <w:t>/Program Files/Microsoft Office/CLIPART/PUB60COR/SO00913_.WMF</w:t>
      </w:r>
    </w:p>
    <w:p w14:paraId="7C3DF164" w14:textId="77777777" w:rsidR="00141126" w:rsidRDefault="00141126" w:rsidP="00141126">
      <w:pPr>
        <w:pStyle w:val="BodyText"/>
      </w:pPr>
      <w:r>
        <w:t>3e47e16771cb5bbca4157840fc8568</w:t>
      </w:r>
      <w:proofErr w:type="gramStart"/>
      <w:r>
        <w:t>bb  /</w:t>
      </w:r>
      <w:proofErr w:type="gramEnd"/>
      <w:r>
        <w:t>home/kali/Documents/JD/</w:t>
      </w:r>
      <w:proofErr w:type="spellStart"/>
      <w:r>
        <w:t>suspectDrive</w:t>
      </w:r>
      <w:proofErr w:type="spellEnd"/>
      <w:r>
        <w:t>/Program Files/Microsoft Office/CLIPART/PUB60COR/SO01568_.WMF</w:t>
      </w:r>
    </w:p>
    <w:p w14:paraId="6F6285EE" w14:textId="77777777" w:rsidR="00141126" w:rsidRDefault="00141126" w:rsidP="00141126">
      <w:pPr>
        <w:pStyle w:val="BodyText"/>
      </w:pPr>
      <w:r>
        <w:t>a8c9174064fa9518e725a31e2e79eeb</w:t>
      </w:r>
      <w:proofErr w:type="gramStart"/>
      <w:r>
        <w:t>9  /</w:t>
      </w:r>
      <w:proofErr w:type="gramEnd"/>
      <w:r>
        <w:t>home/kali/Documents/JD/</w:t>
      </w:r>
      <w:proofErr w:type="spellStart"/>
      <w:r>
        <w:t>suspectDrive</w:t>
      </w:r>
      <w:proofErr w:type="spellEnd"/>
      <w:r>
        <w:t>/Program Files/Microsoft Office/CLIPART/PUB60COR/SO02067_.WMF</w:t>
      </w:r>
    </w:p>
    <w:p w14:paraId="31B8FE5D" w14:textId="77777777" w:rsidR="00141126" w:rsidRDefault="00141126" w:rsidP="00141126">
      <w:pPr>
        <w:pStyle w:val="BodyText"/>
      </w:pPr>
      <w:r>
        <w:t>2e31f00f333b2f2a100baad71aa6922</w:t>
      </w:r>
      <w:proofErr w:type="gramStart"/>
      <w:r>
        <w:t>e  /</w:t>
      </w:r>
      <w:proofErr w:type="gramEnd"/>
      <w:r>
        <w:t>home/kali/Documents/JD/</w:t>
      </w:r>
      <w:proofErr w:type="spellStart"/>
      <w:r>
        <w:t>suspectDrive</w:t>
      </w:r>
      <w:proofErr w:type="spellEnd"/>
      <w:r>
        <w:t>/Program Files/Microsoft Office/CLIPART/PUB60COR/SO02464_.WMF</w:t>
      </w:r>
    </w:p>
    <w:p w14:paraId="2102F5DA" w14:textId="77777777" w:rsidR="00141126" w:rsidRDefault="00141126" w:rsidP="00141126">
      <w:pPr>
        <w:pStyle w:val="BodyText"/>
      </w:pPr>
      <w:r>
        <w:t>024dcba0a60e56c0dffdd06f0591b</w:t>
      </w:r>
      <w:proofErr w:type="gramStart"/>
      <w:r>
        <w:t>883  /</w:t>
      </w:r>
      <w:proofErr w:type="gramEnd"/>
      <w:r>
        <w:t>home/kali/Documents/JD/</w:t>
      </w:r>
      <w:proofErr w:type="spellStart"/>
      <w:r>
        <w:t>suspectDrive</w:t>
      </w:r>
      <w:proofErr w:type="spellEnd"/>
      <w:r>
        <w:t>/Program Files/Microsoft Office/CLIPART/PUB60COR/SY00170_.WMF</w:t>
      </w:r>
    </w:p>
    <w:p w14:paraId="099E6B4A" w14:textId="77777777" w:rsidR="00141126" w:rsidRDefault="00141126" w:rsidP="00141126">
      <w:pPr>
        <w:pStyle w:val="BodyText"/>
      </w:pPr>
      <w:r>
        <w:t>34065baa03bc70a48e77045b2434433</w:t>
      </w:r>
      <w:proofErr w:type="gramStart"/>
      <w:r>
        <w:t>a  /</w:t>
      </w:r>
      <w:proofErr w:type="gramEnd"/>
      <w:r>
        <w:t>home/kali/Documents/JD/</w:t>
      </w:r>
      <w:proofErr w:type="spellStart"/>
      <w:r>
        <w:t>suspectDrive</w:t>
      </w:r>
      <w:proofErr w:type="spellEnd"/>
      <w:r>
        <w:t>/Program Files/Microsoft Office/CLIPART/PUB60COR/TN00095_.WMF</w:t>
      </w:r>
    </w:p>
    <w:p w14:paraId="1D86A71D" w14:textId="77777777" w:rsidR="00141126" w:rsidRDefault="00141126" w:rsidP="00141126">
      <w:pPr>
        <w:pStyle w:val="BodyText"/>
      </w:pPr>
      <w:r>
        <w:t>d449c94c0f8b87b2a0853a27fe7edc8</w:t>
      </w:r>
      <w:proofErr w:type="gramStart"/>
      <w:r>
        <w:t>e  /</w:t>
      </w:r>
      <w:proofErr w:type="gramEnd"/>
      <w:r>
        <w:t>home/kali/Documents/JD/</w:t>
      </w:r>
      <w:proofErr w:type="spellStart"/>
      <w:r>
        <w:t>suspectDrive</w:t>
      </w:r>
      <w:proofErr w:type="spellEnd"/>
      <w:r>
        <w:t>/Program Files/Microsoft Office/CLIPART/PUB60COR/TR00097_.WMF</w:t>
      </w:r>
    </w:p>
    <w:p w14:paraId="51C5C3F9" w14:textId="77777777" w:rsidR="00141126" w:rsidRDefault="00141126" w:rsidP="00141126">
      <w:pPr>
        <w:pStyle w:val="BodyText"/>
      </w:pPr>
      <w:r>
        <w:t>905eb885aabccb88660d2899b12e</w:t>
      </w:r>
      <w:proofErr w:type="gramStart"/>
      <w:r>
        <w:t>3140  /</w:t>
      </w:r>
      <w:proofErr w:type="gramEnd"/>
      <w:r>
        <w:t>home/kali/Documents/JD/</w:t>
      </w:r>
      <w:proofErr w:type="spellStart"/>
      <w:r>
        <w:t>suspectDrive</w:t>
      </w:r>
      <w:proofErr w:type="spellEnd"/>
      <w:r>
        <w:t>/Program Files/Microsoft Office/CLIPART/PUB60COR/WB01242_.GIF</w:t>
      </w:r>
    </w:p>
    <w:p w14:paraId="2AFC0964" w14:textId="77777777" w:rsidR="00141126" w:rsidRDefault="00141126" w:rsidP="00141126">
      <w:pPr>
        <w:pStyle w:val="BodyText"/>
      </w:pPr>
      <w:r>
        <w:t>8b8ff838c7fa78c82b1f5b0b7a</w:t>
      </w:r>
      <w:proofErr w:type="gramStart"/>
      <w:r>
        <w:t>080268  /</w:t>
      </w:r>
      <w:proofErr w:type="gramEnd"/>
      <w:r>
        <w:t>home/kali/Documents/JD/</w:t>
      </w:r>
      <w:proofErr w:type="spellStart"/>
      <w:r>
        <w:t>suspectDrive</w:t>
      </w:r>
      <w:proofErr w:type="spellEnd"/>
      <w:r>
        <w:t>/Program Files/Microsoft Office/CLIPART/PUB60COR/WB01330_.GIF</w:t>
      </w:r>
    </w:p>
    <w:p w14:paraId="22010451" w14:textId="77777777" w:rsidR="00141126" w:rsidRDefault="00141126" w:rsidP="00141126">
      <w:pPr>
        <w:pStyle w:val="BodyText"/>
      </w:pPr>
      <w:r>
        <w:t>fa8e4d6c6fcda3e0afb8329ec58c</w:t>
      </w:r>
      <w:proofErr w:type="gramStart"/>
      <w:r>
        <w:t>6100  /</w:t>
      </w:r>
      <w:proofErr w:type="gramEnd"/>
      <w:r>
        <w:t>home/kali/Documents/JD/</w:t>
      </w:r>
      <w:proofErr w:type="spellStart"/>
      <w:r>
        <w:t>suspectDrive</w:t>
      </w:r>
      <w:proofErr w:type="spellEnd"/>
      <w:r>
        <w:t>/Program Files/Microsoft Office/CLIPART/PUB60COR/TN00211_.WMF</w:t>
      </w:r>
    </w:p>
    <w:p w14:paraId="1C0F59BD" w14:textId="77777777" w:rsidR="00141126" w:rsidRDefault="00141126" w:rsidP="00141126">
      <w:pPr>
        <w:pStyle w:val="BodyText"/>
      </w:pPr>
      <w:r>
        <w:t>81802520a9bbcc978503997df05c0e4</w:t>
      </w:r>
      <w:proofErr w:type="gramStart"/>
      <w:r>
        <w:t>d  /</w:t>
      </w:r>
      <w:proofErr w:type="gramEnd"/>
      <w:r>
        <w:t>home/kali/Documents/JD/</w:t>
      </w:r>
      <w:proofErr w:type="spellStart"/>
      <w:r>
        <w:t>suspectDrive</w:t>
      </w:r>
      <w:proofErr w:type="spellEnd"/>
      <w:r>
        <w:t>/Program Files/Microsoft Office/CLIPART/PUB60COR/TN00217_.WMF</w:t>
      </w:r>
    </w:p>
    <w:p w14:paraId="13F277FC" w14:textId="77777777" w:rsidR="00141126" w:rsidRDefault="00141126" w:rsidP="00141126">
      <w:pPr>
        <w:pStyle w:val="BodyText"/>
      </w:pPr>
      <w:r>
        <w:t>b44ae8d95ffe29207c415584f398efd</w:t>
      </w:r>
      <w:proofErr w:type="gramStart"/>
      <w:r>
        <w:t>6  /</w:t>
      </w:r>
      <w:proofErr w:type="gramEnd"/>
      <w:r>
        <w:t>home/kali/Documents/JD/</w:t>
      </w:r>
      <w:proofErr w:type="spellStart"/>
      <w:r>
        <w:t>suspectDrive</w:t>
      </w:r>
      <w:proofErr w:type="spellEnd"/>
      <w:r>
        <w:t>/Program Files/Microsoft Office/CLIPART/PUB60COR/TN00218_.WMF</w:t>
      </w:r>
    </w:p>
    <w:p w14:paraId="57F1CD98" w14:textId="77777777" w:rsidR="00141126" w:rsidRDefault="00141126" w:rsidP="00141126">
      <w:pPr>
        <w:pStyle w:val="BodyText"/>
      </w:pPr>
      <w:r>
        <w:t>d696f62510dc666a891049154a5d678</w:t>
      </w:r>
      <w:proofErr w:type="gramStart"/>
      <w:r>
        <w:t>a  /</w:t>
      </w:r>
      <w:proofErr w:type="gramEnd"/>
      <w:r>
        <w:t>home/kali/Documents/JD/</w:t>
      </w:r>
      <w:proofErr w:type="spellStart"/>
      <w:r>
        <w:t>suspectDrive</w:t>
      </w:r>
      <w:proofErr w:type="spellEnd"/>
      <w:r>
        <w:t>/Program Files/Microsoft Office/CLIPART/PUB60COR/TN00231_.WMF</w:t>
      </w:r>
    </w:p>
    <w:p w14:paraId="72693242" w14:textId="77777777" w:rsidR="00141126" w:rsidRDefault="00141126" w:rsidP="00141126">
      <w:pPr>
        <w:pStyle w:val="BodyText"/>
      </w:pPr>
      <w:r>
        <w:t>77ab61afe2e5d3aa46f41587c3a</w:t>
      </w:r>
      <w:proofErr w:type="gramStart"/>
      <w:r>
        <w:t>53545  /</w:t>
      </w:r>
      <w:proofErr w:type="gramEnd"/>
      <w:r>
        <w:t>home/kali/Documents/JD/</w:t>
      </w:r>
      <w:proofErr w:type="spellStart"/>
      <w:r>
        <w:t>suspectDrive</w:t>
      </w:r>
      <w:proofErr w:type="spellEnd"/>
      <w:r>
        <w:t>/Program Files/Microsoft Office/CLIPART/PUB60COR/TN00234_.WMF</w:t>
      </w:r>
    </w:p>
    <w:p w14:paraId="48B9F959" w14:textId="77777777" w:rsidR="00141126" w:rsidRDefault="00141126" w:rsidP="00141126">
      <w:pPr>
        <w:pStyle w:val="BodyText"/>
      </w:pPr>
      <w:r>
        <w:t>ede49e938059aa3869ab759d01522a1</w:t>
      </w:r>
      <w:proofErr w:type="gramStart"/>
      <w:r>
        <w:t>d  /</w:t>
      </w:r>
      <w:proofErr w:type="gramEnd"/>
      <w:r>
        <w:t>home/kali/Documents/JD/</w:t>
      </w:r>
      <w:proofErr w:type="spellStart"/>
      <w:r>
        <w:t>suspectDrive</w:t>
      </w:r>
      <w:proofErr w:type="spellEnd"/>
      <w:r>
        <w:t>/Program Files/Microsoft Office/CLIPART/PUB60COR/TN00246_.WMF</w:t>
      </w:r>
    </w:p>
    <w:p w14:paraId="219FB06A" w14:textId="77777777" w:rsidR="00141126" w:rsidRDefault="00141126" w:rsidP="00141126">
      <w:pPr>
        <w:pStyle w:val="BodyText"/>
      </w:pPr>
      <w:r>
        <w:t>0ea8b9f64154125efd4712467a</w:t>
      </w:r>
      <w:proofErr w:type="gramStart"/>
      <w:r>
        <w:t>567805  /</w:t>
      </w:r>
      <w:proofErr w:type="gramEnd"/>
      <w:r>
        <w:t>home/kali/Documents/JD/</w:t>
      </w:r>
      <w:proofErr w:type="spellStart"/>
      <w:r>
        <w:t>suspectDrive</w:t>
      </w:r>
      <w:proofErr w:type="spellEnd"/>
      <w:r>
        <w:t>/Program Files/Microsoft Office/CLIPART/PUB60COR/TN00241_.WMF</w:t>
      </w:r>
    </w:p>
    <w:p w14:paraId="063F8743" w14:textId="77777777" w:rsidR="00141126" w:rsidRDefault="00141126" w:rsidP="00141126">
      <w:pPr>
        <w:pStyle w:val="BodyText"/>
      </w:pPr>
      <w:r>
        <w:t>5b460e266b91dfe65491777fbc506</w:t>
      </w:r>
      <w:proofErr w:type="gramStart"/>
      <w:r>
        <w:t>afd  /</w:t>
      </w:r>
      <w:proofErr w:type="gramEnd"/>
      <w:r>
        <w:t>home/kali/Documents/JD/</w:t>
      </w:r>
      <w:proofErr w:type="spellStart"/>
      <w:r>
        <w:t>suspectDrive</w:t>
      </w:r>
      <w:proofErr w:type="spellEnd"/>
      <w:r>
        <w:t>/Program Files/Microsoft Office/CLIPART/PUB60COR/TN00253_.WMF</w:t>
      </w:r>
    </w:p>
    <w:p w14:paraId="4E34C405" w14:textId="77777777" w:rsidR="00141126" w:rsidRDefault="00141126" w:rsidP="00141126">
      <w:pPr>
        <w:pStyle w:val="BodyText"/>
      </w:pPr>
      <w:r>
        <w:t>4c0c339fdb3fe95cbdcf0f5a6bce0f</w:t>
      </w:r>
      <w:proofErr w:type="gramStart"/>
      <w:r>
        <w:t>97  /</w:t>
      </w:r>
      <w:proofErr w:type="gramEnd"/>
      <w:r>
        <w:t>home/kali/Documents/JD/</w:t>
      </w:r>
      <w:proofErr w:type="spellStart"/>
      <w:r>
        <w:t>suspectDrive</w:t>
      </w:r>
      <w:proofErr w:type="spellEnd"/>
      <w:r>
        <w:t>/Program Files/Microsoft Office/CLIPART/PUB60COR/TN00255_.WMF</w:t>
      </w:r>
    </w:p>
    <w:p w14:paraId="5950D3E0" w14:textId="77777777" w:rsidR="00141126" w:rsidRDefault="00141126" w:rsidP="00141126">
      <w:pPr>
        <w:pStyle w:val="BodyText"/>
      </w:pPr>
      <w:r>
        <w:t>cad008b402b26143fef22f</w:t>
      </w:r>
      <w:proofErr w:type="gramStart"/>
      <w:r>
        <w:t>4004787873  /</w:t>
      </w:r>
      <w:proofErr w:type="gramEnd"/>
      <w:r>
        <w:t>home/kali/Documents/JD/</w:t>
      </w:r>
      <w:proofErr w:type="spellStart"/>
      <w:r>
        <w:t>suspectDrive</w:t>
      </w:r>
      <w:proofErr w:type="spellEnd"/>
      <w:r>
        <w:t>/Program Files/Microsoft Office/CLIPART/PUB60COR/TN00330_.WMF</w:t>
      </w:r>
    </w:p>
    <w:p w14:paraId="0CDD0CF9" w14:textId="77777777" w:rsidR="00141126" w:rsidRDefault="00141126" w:rsidP="00141126">
      <w:pPr>
        <w:pStyle w:val="BodyText"/>
      </w:pPr>
      <w:r>
        <w:t>192535e6e7c269359e25761c0c1</w:t>
      </w:r>
      <w:proofErr w:type="gramStart"/>
      <w:r>
        <w:t>dddcf  /</w:t>
      </w:r>
      <w:proofErr w:type="gramEnd"/>
      <w:r>
        <w:t>home/kali/Documents/JD/</w:t>
      </w:r>
      <w:proofErr w:type="spellStart"/>
      <w:r>
        <w:t>suspectDrive</w:t>
      </w:r>
      <w:proofErr w:type="spellEnd"/>
      <w:r>
        <w:t>/Program Files/Microsoft Office/CLIPART/PUB60COR/TN00687_.WMF</w:t>
      </w:r>
    </w:p>
    <w:p w14:paraId="174762B5" w14:textId="77777777" w:rsidR="00141126" w:rsidRDefault="00141126" w:rsidP="00141126">
      <w:pPr>
        <w:pStyle w:val="BodyText"/>
      </w:pPr>
      <w:r>
        <w:t>b1295d1f29f6419109b538fe63ab1</w:t>
      </w:r>
      <w:proofErr w:type="gramStart"/>
      <w:r>
        <w:t>abc  /</w:t>
      </w:r>
      <w:proofErr w:type="gramEnd"/>
      <w:r>
        <w:t>home/kali/Documents/JD/</w:t>
      </w:r>
      <w:proofErr w:type="spellStart"/>
      <w:r>
        <w:t>suspectDrive</w:t>
      </w:r>
      <w:proofErr w:type="spellEnd"/>
      <w:r>
        <w:t>/Program Files/Microsoft Office/CLIPART/PUB60COR/TN00411_.WMF</w:t>
      </w:r>
    </w:p>
    <w:p w14:paraId="28A280B6" w14:textId="77777777" w:rsidR="00141126" w:rsidRDefault="00141126" w:rsidP="00141126">
      <w:pPr>
        <w:pStyle w:val="BodyText"/>
      </w:pPr>
      <w:r>
        <w:lastRenderedPageBreak/>
        <w:t>8a32f3d80d14fa946ea74ff79a4774</w:t>
      </w:r>
      <w:proofErr w:type="gramStart"/>
      <w:r>
        <w:t>ff  /</w:t>
      </w:r>
      <w:proofErr w:type="gramEnd"/>
      <w:r>
        <w:t>home/kali/Documents/JD/</w:t>
      </w:r>
      <w:proofErr w:type="spellStart"/>
      <w:r>
        <w:t>suspectDrive</w:t>
      </w:r>
      <w:proofErr w:type="spellEnd"/>
      <w:r>
        <w:t>/Program Files/Microsoft Office/CLIPART/PUB60COR/TN01164_.WMF</w:t>
      </w:r>
    </w:p>
    <w:p w14:paraId="7D30A07A" w14:textId="77777777" w:rsidR="00141126" w:rsidRDefault="00141126" w:rsidP="00141126">
      <w:pPr>
        <w:pStyle w:val="BodyText"/>
      </w:pPr>
      <w:r>
        <w:t>2caa877c04d44dd3c240427d1bac3f9</w:t>
      </w:r>
      <w:proofErr w:type="gramStart"/>
      <w:r>
        <w:t>a  /</w:t>
      </w:r>
      <w:proofErr w:type="gramEnd"/>
      <w:r>
        <w:t>home/kali/Documents/JD/</w:t>
      </w:r>
      <w:proofErr w:type="spellStart"/>
      <w:r>
        <w:t>suspectDrive</w:t>
      </w:r>
      <w:proofErr w:type="spellEnd"/>
      <w:r>
        <w:t>/Program Files/Microsoft Office/CLIPART/PUB60COR/TN01165_.WMF</w:t>
      </w:r>
    </w:p>
    <w:p w14:paraId="4D896AC5" w14:textId="77777777" w:rsidR="00141126" w:rsidRDefault="00141126" w:rsidP="00141126">
      <w:pPr>
        <w:pStyle w:val="BodyText"/>
      </w:pPr>
      <w:r>
        <w:t>2533de9eb72287dc15f588a1a8cae</w:t>
      </w:r>
      <w:proofErr w:type="gramStart"/>
      <w:r>
        <w:t>731  /</w:t>
      </w:r>
      <w:proofErr w:type="gramEnd"/>
      <w:r>
        <w:t>home/kali/Documents/JD/</w:t>
      </w:r>
      <w:proofErr w:type="spellStart"/>
      <w:r>
        <w:t>suspectDrive</w:t>
      </w:r>
      <w:proofErr w:type="spellEnd"/>
      <w:r>
        <w:t>/Program Files/Microsoft Office/CLIPART/PUB60COR/TR00095_.WMF</w:t>
      </w:r>
    </w:p>
    <w:p w14:paraId="2BD1EA8C" w14:textId="77777777" w:rsidR="00141126" w:rsidRDefault="00141126" w:rsidP="00141126">
      <w:pPr>
        <w:pStyle w:val="BodyText"/>
      </w:pPr>
      <w:r>
        <w:t>58935956ba0d6b576804fc6dda959d9</w:t>
      </w:r>
      <w:proofErr w:type="gramStart"/>
      <w:r>
        <w:t>a  /</w:t>
      </w:r>
      <w:proofErr w:type="gramEnd"/>
      <w:r>
        <w:t>home/kali/Documents/JD/</w:t>
      </w:r>
      <w:proofErr w:type="spellStart"/>
      <w:r>
        <w:t>suspectDrive</w:t>
      </w:r>
      <w:proofErr w:type="spellEnd"/>
      <w:r>
        <w:t>/Program Files/Microsoft Office/CLIPART/PUB60COR/TN01308_.WMF</w:t>
      </w:r>
    </w:p>
    <w:p w14:paraId="2F1FD4AD" w14:textId="77777777" w:rsidR="00141126" w:rsidRDefault="00141126" w:rsidP="00141126">
      <w:pPr>
        <w:pStyle w:val="BodyText"/>
      </w:pPr>
      <w:r>
        <w:t>e3f558e0cd73744d9d81d66b9cdf7e</w:t>
      </w:r>
      <w:proofErr w:type="gramStart"/>
      <w:r>
        <w:t>77  /</w:t>
      </w:r>
      <w:proofErr w:type="gramEnd"/>
      <w:r>
        <w:t>home/kali/Documents/JD/</w:t>
      </w:r>
      <w:proofErr w:type="spellStart"/>
      <w:r>
        <w:t>suspectDrive</w:t>
      </w:r>
      <w:proofErr w:type="spellEnd"/>
      <w:r>
        <w:t>/Program Files/Microsoft Office/CLIPART/PUB60COR/TR00006_.WMF</w:t>
      </w:r>
    </w:p>
    <w:p w14:paraId="732EC630" w14:textId="77777777" w:rsidR="00141126" w:rsidRDefault="00141126" w:rsidP="00141126">
      <w:pPr>
        <w:pStyle w:val="BodyText"/>
      </w:pPr>
      <w:r>
        <w:t>0b3f1a73d0ca91a8b48a472442ce65f</w:t>
      </w:r>
      <w:proofErr w:type="gramStart"/>
      <w:r>
        <w:t>0  /</w:t>
      </w:r>
      <w:proofErr w:type="gramEnd"/>
      <w:r>
        <w:t>home/kali/Documents/JD/</w:t>
      </w:r>
      <w:proofErr w:type="spellStart"/>
      <w:r>
        <w:t>suspectDrive</w:t>
      </w:r>
      <w:proofErr w:type="spellEnd"/>
      <w:r>
        <w:t>/Program Files/Microsoft Office/CLIPART/PUB60COR/TR00116_.WMF</w:t>
      </w:r>
    </w:p>
    <w:p w14:paraId="64761B5E" w14:textId="77777777" w:rsidR="00141126" w:rsidRDefault="00141126" w:rsidP="00141126">
      <w:pPr>
        <w:pStyle w:val="BodyText"/>
      </w:pPr>
      <w:r>
        <w:t>5c4b085cb41df5d9aaed191f209b642</w:t>
      </w:r>
      <w:proofErr w:type="gramStart"/>
      <w:r>
        <w:t>e  /</w:t>
      </w:r>
      <w:proofErr w:type="gramEnd"/>
      <w:r>
        <w:t>home/kali/Documents/JD/</w:t>
      </w:r>
      <w:proofErr w:type="spellStart"/>
      <w:r>
        <w:t>suspectDrive</w:t>
      </w:r>
      <w:proofErr w:type="spellEnd"/>
      <w:r>
        <w:t>/Program Files/Microsoft Office/CLIPART/PUB60COR/TR00126_.WMF</w:t>
      </w:r>
    </w:p>
    <w:p w14:paraId="2204CFC6" w14:textId="77777777" w:rsidR="00141126" w:rsidRDefault="00141126" w:rsidP="00141126">
      <w:pPr>
        <w:pStyle w:val="BodyText"/>
      </w:pPr>
      <w:r>
        <w:t>fba71759cf09c64fdd83a37ed</w:t>
      </w:r>
      <w:proofErr w:type="gramStart"/>
      <w:r>
        <w:t>1936019  /</w:t>
      </w:r>
      <w:proofErr w:type="gramEnd"/>
      <w:r>
        <w:t>home/kali/Documents/JD/</w:t>
      </w:r>
      <w:proofErr w:type="spellStart"/>
      <w:r>
        <w:t>suspectDrive</w:t>
      </w:r>
      <w:proofErr w:type="spellEnd"/>
      <w:r>
        <w:t>/Program Files/Microsoft Office/CLIPART/PUB60COR/TR00178_.WMF</w:t>
      </w:r>
    </w:p>
    <w:p w14:paraId="2DA3A49D" w14:textId="77777777" w:rsidR="00141126" w:rsidRDefault="00141126" w:rsidP="00141126">
      <w:pPr>
        <w:pStyle w:val="BodyText"/>
      </w:pPr>
      <w:r>
        <w:t>4212836ccd239030ece040e5752c</w:t>
      </w:r>
      <w:proofErr w:type="gramStart"/>
      <w:r>
        <w:t>0751  /</w:t>
      </w:r>
      <w:proofErr w:type="gramEnd"/>
      <w:r>
        <w:t>home/kali/Documents/JD/</w:t>
      </w:r>
      <w:proofErr w:type="spellStart"/>
      <w:r>
        <w:t>suspectDrive</w:t>
      </w:r>
      <w:proofErr w:type="spellEnd"/>
      <w:r>
        <w:t>/Program Files/Microsoft Office/CLIPART/PUB60COR/TR00172_.WMF</w:t>
      </w:r>
    </w:p>
    <w:p w14:paraId="79EEF206" w14:textId="77777777" w:rsidR="00141126" w:rsidRDefault="00141126" w:rsidP="00141126">
      <w:pPr>
        <w:pStyle w:val="BodyText"/>
      </w:pPr>
      <w:r>
        <w:t>4d17dd1025735d2a2063b2678134799</w:t>
      </w:r>
      <w:proofErr w:type="gramStart"/>
      <w:r>
        <w:t>d  /</w:t>
      </w:r>
      <w:proofErr w:type="gramEnd"/>
      <w:r>
        <w:t>home/kali/Documents/JD/</w:t>
      </w:r>
      <w:proofErr w:type="spellStart"/>
      <w:r>
        <w:t>suspectDrive</w:t>
      </w:r>
      <w:proofErr w:type="spellEnd"/>
      <w:r>
        <w:t>/Program Files/Microsoft Office/CLIPART/PUB60COR/TR00402_.WMF</w:t>
      </w:r>
    </w:p>
    <w:p w14:paraId="5EC7CBF6" w14:textId="77777777" w:rsidR="00141126" w:rsidRDefault="00141126" w:rsidP="00141126">
      <w:pPr>
        <w:pStyle w:val="BodyText"/>
      </w:pPr>
      <w:r>
        <w:t>6fc2c214bca98a7c9ad1be3bcd46c</w:t>
      </w:r>
      <w:proofErr w:type="gramStart"/>
      <w:r>
        <w:t>266  /</w:t>
      </w:r>
      <w:proofErr w:type="gramEnd"/>
      <w:r>
        <w:t>home/kali/Documents/JD/</w:t>
      </w:r>
      <w:proofErr w:type="spellStart"/>
      <w:r>
        <w:t>suspectDrive</w:t>
      </w:r>
      <w:proofErr w:type="spellEnd"/>
      <w:r>
        <w:t>/Program Files/Microsoft Office/CLIPART/PUB60COR/TR00232_.WMF</w:t>
      </w:r>
    </w:p>
    <w:p w14:paraId="31E878E8" w14:textId="77777777" w:rsidR="00141126" w:rsidRDefault="00141126" w:rsidP="00141126">
      <w:pPr>
        <w:pStyle w:val="BodyText"/>
      </w:pPr>
      <w:r>
        <w:t>39bb3cc17280ef16a264208740b277b</w:t>
      </w:r>
      <w:proofErr w:type="gramStart"/>
      <w:r>
        <w:t>0  /</w:t>
      </w:r>
      <w:proofErr w:type="gramEnd"/>
      <w:r>
        <w:t>home/kali/Documents/JD/</w:t>
      </w:r>
      <w:proofErr w:type="spellStart"/>
      <w:r>
        <w:t>suspectDrive</w:t>
      </w:r>
      <w:proofErr w:type="spellEnd"/>
      <w:r>
        <w:t>/Program Files/Microsoft Office/CLIPART/PUB60COR/TR00233_.WMF</w:t>
      </w:r>
    </w:p>
    <w:p w14:paraId="3E731C45" w14:textId="77777777" w:rsidR="00141126" w:rsidRDefault="00141126" w:rsidP="00141126">
      <w:pPr>
        <w:pStyle w:val="BodyText"/>
      </w:pPr>
      <w:r>
        <w:t>f0dac2d1f0aaac32c979f9cf369f766</w:t>
      </w:r>
      <w:proofErr w:type="gramStart"/>
      <w:r>
        <w:t>a  /</w:t>
      </w:r>
      <w:proofErr w:type="gramEnd"/>
      <w:r>
        <w:t>home/kali/Documents/JD/</w:t>
      </w:r>
      <w:proofErr w:type="spellStart"/>
      <w:r>
        <w:t>suspectDrive</w:t>
      </w:r>
      <w:proofErr w:type="spellEnd"/>
      <w:r>
        <w:t>/Program Files/Microsoft Office/CLIPART/PUB60COR/TR00482_.WMF</w:t>
      </w:r>
    </w:p>
    <w:p w14:paraId="6110618D" w14:textId="77777777" w:rsidR="00141126" w:rsidRDefault="00141126" w:rsidP="00141126">
      <w:pPr>
        <w:pStyle w:val="BodyText"/>
      </w:pPr>
      <w:r>
        <w:t>e2065dbd7aa842af935191d8516a5</w:t>
      </w:r>
      <w:proofErr w:type="gramStart"/>
      <w:r>
        <w:t>cad  /</w:t>
      </w:r>
      <w:proofErr w:type="gramEnd"/>
      <w:r>
        <w:t>home/kali/Documents/JD/</w:t>
      </w:r>
      <w:proofErr w:type="spellStart"/>
      <w:r>
        <w:t>suspectDrive</w:t>
      </w:r>
      <w:proofErr w:type="spellEnd"/>
      <w:r>
        <w:t>/Program Files/Microsoft Office/CLIPART/PUB60COR/TR00494_.WMF</w:t>
      </w:r>
    </w:p>
    <w:p w14:paraId="4C7B39EF" w14:textId="77777777" w:rsidR="00141126" w:rsidRDefault="00141126" w:rsidP="00141126">
      <w:pPr>
        <w:pStyle w:val="BodyText"/>
      </w:pPr>
      <w:r>
        <w:t>8660c485dd9714e0ccbf9e9ae88b26f</w:t>
      </w:r>
      <w:proofErr w:type="gramStart"/>
      <w:r>
        <w:t>3  /</w:t>
      </w:r>
      <w:proofErr w:type="gramEnd"/>
      <w:r>
        <w:t>home/kali/Documents/JD/</w:t>
      </w:r>
      <w:proofErr w:type="spellStart"/>
      <w:r>
        <w:t>suspectDrive</w:t>
      </w:r>
      <w:proofErr w:type="spellEnd"/>
      <w:r>
        <w:t>/Program Files/Microsoft Office/CLIPART/PUB60COR/URBAN_01.MID</w:t>
      </w:r>
    </w:p>
    <w:p w14:paraId="2E6A6C41" w14:textId="77777777" w:rsidR="00141126" w:rsidRDefault="00141126" w:rsidP="00141126">
      <w:pPr>
        <w:pStyle w:val="BodyText"/>
      </w:pPr>
      <w:r>
        <w:t>18bf39a1bbf0bd8c1df92a6720a</w:t>
      </w:r>
      <w:proofErr w:type="gramStart"/>
      <w:r>
        <w:t>72945  /</w:t>
      </w:r>
      <w:proofErr w:type="gramEnd"/>
      <w:r>
        <w:t>home/kali/Documents/JD/</w:t>
      </w:r>
      <w:proofErr w:type="spellStart"/>
      <w:r>
        <w:t>suspectDrive</w:t>
      </w:r>
      <w:proofErr w:type="spellEnd"/>
      <w:r>
        <w:t>/Program Files/Microsoft Office/CLIPART/PUB60COR/VCTRN_01.MID</w:t>
      </w:r>
    </w:p>
    <w:p w14:paraId="43C7B8B4" w14:textId="77777777" w:rsidR="00141126" w:rsidRDefault="00141126" w:rsidP="00141126">
      <w:pPr>
        <w:pStyle w:val="BodyText"/>
      </w:pPr>
      <w:r>
        <w:t>9e0dbb3db83e3d276e3a1a68dc3b</w:t>
      </w:r>
      <w:proofErr w:type="gramStart"/>
      <w:r>
        <w:t>6138  /</w:t>
      </w:r>
      <w:proofErr w:type="gramEnd"/>
      <w:r>
        <w:t>home/kali/Documents/JD/</w:t>
      </w:r>
      <w:proofErr w:type="spellStart"/>
      <w:r>
        <w:t>suspectDrive</w:t>
      </w:r>
      <w:proofErr w:type="spellEnd"/>
      <w:r>
        <w:t>/Program Files/Microsoft Office/CLIPART/PUB60COR/WB01219_.GIF</w:t>
      </w:r>
    </w:p>
    <w:p w14:paraId="6005A8FB" w14:textId="77777777" w:rsidR="00141126" w:rsidRDefault="00141126" w:rsidP="00141126">
      <w:pPr>
        <w:pStyle w:val="BodyText"/>
      </w:pPr>
      <w:r>
        <w:t>cda64bb28083c5ef85be18a36611ecc</w:t>
      </w:r>
      <w:proofErr w:type="gramStart"/>
      <w:r>
        <w:t>9  /</w:t>
      </w:r>
      <w:proofErr w:type="gramEnd"/>
      <w:r>
        <w:t>home/kali/Documents/JD/</w:t>
      </w:r>
      <w:proofErr w:type="spellStart"/>
      <w:r>
        <w:t>suspectDrive</w:t>
      </w:r>
      <w:proofErr w:type="spellEnd"/>
      <w:r>
        <w:t>/Program Files/Microsoft Office/CLIPART/PUB60COR/WB01237_.GIF</w:t>
      </w:r>
    </w:p>
    <w:p w14:paraId="54308BFC" w14:textId="77777777" w:rsidR="00141126" w:rsidRDefault="00141126" w:rsidP="00141126">
      <w:pPr>
        <w:pStyle w:val="BodyText"/>
      </w:pPr>
      <w:r>
        <w:t>407cc3631b4f745c0625510435769b1</w:t>
      </w:r>
      <w:proofErr w:type="gramStart"/>
      <w:r>
        <w:t>c  /</w:t>
      </w:r>
      <w:proofErr w:type="gramEnd"/>
      <w:r>
        <w:t>home/kali/Documents/JD/</w:t>
      </w:r>
      <w:proofErr w:type="spellStart"/>
      <w:r>
        <w:t>suspectDrive</w:t>
      </w:r>
      <w:proofErr w:type="spellEnd"/>
      <w:r>
        <w:t>/Program Files/Microsoft Office/CLIPART/PUB60COR/WB01238_.GIF</w:t>
      </w:r>
    </w:p>
    <w:p w14:paraId="6577247A" w14:textId="77777777" w:rsidR="00141126" w:rsidRDefault="00141126" w:rsidP="00141126">
      <w:pPr>
        <w:pStyle w:val="BodyText"/>
      </w:pPr>
      <w:r>
        <w:t>0d529d7e71bbb12b99acf060afb</w:t>
      </w:r>
      <w:proofErr w:type="gramStart"/>
      <w:r>
        <w:t>28254  /</w:t>
      </w:r>
      <w:proofErr w:type="gramEnd"/>
      <w:r>
        <w:t>home/kali/Documents/JD/</w:t>
      </w:r>
      <w:proofErr w:type="spellStart"/>
      <w:r>
        <w:t>suspectDrive</w:t>
      </w:r>
      <w:proofErr w:type="spellEnd"/>
      <w:r>
        <w:t>/Program Files/Microsoft Office/CLIPART/PUB60COR/WB01239_.GIF</w:t>
      </w:r>
    </w:p>
    <w:p w14:paraId="26BF45AC" w14:textId="77777777" w:rsidR="00141126" w:rsidRDefault="00141126" w:rsidP="00141126">
      <w:pPr>
        <w:pStyle w:val="BodyText"/>
      </w:pPr>
      <w:r>
        <w:t>9159c2fdb51e1389df0cf3a50eb6</w:t>
      </w:r>
      <w:proofErr w:type="gramStart"/>
      <w:r>
        <w:t>bbea  /</w:t>
      </w:r>
      <w:proofErr w:type="gramEnd"/>
      <w:r>
        <w:t>home/kali/Documents/JD/</w:t>
      </w:r>
      <w:proofErr w:type="spellStart"/>
      <w:r>
        <w:t>suspectDrive</w:t>
      </w:r>
      <w:proofErr w:type="spellEnd"/>
      <w:r>
        <w:t>/Program Files/Microsoft Office/CLIPART/PUB60COR/WB01240_.GIF</w:t>
      </w:r>
    </w:p>
    <w:p w14:paraId="12E099CD" w14:textId="77777777" w:rsidR="00141126" w:rsidRDefault="00141126" w:rsidP="00141126">
      <w:pPr>
        <w:pStyle w:val="BodyText"/>
      </w:pPr>
      <w:r>
        <w:t>9653eb671fe97cae91df6d08e6e</w:t>
      </w:r>
      <w:proofErr w:type="gramStart"/>
      <w:r>
        <w:t>75316  /</w:t>
      </w:r>
      <w:proofErr w:type="gramEnd"/>
      <w:r>
        <w:t>home/kali/Documents/JD/</w:t>
      </w:r>
      <w:proofErr w:type="spellStart"/>
      <w:r>
        <w:t>suspectDrive</w:t>
      </w:r>
      <w:proofErr w:type="spellEnd"/>
      <w:r>
        <w:t>/Program Files/Microsoft Office/CLIPART/PUB60COR/WB01241_.GIF</w:t>
      </w:r>
    </w:p>
    <w:p w14:paraId="4D78F76F" w14:textId="77777777" w:rsidR="00141126" w:rsidRDefault="00141126" w:rsidP="00141126">
      <w:pPr>
        <w:pStyle w:val="BodyText"/>
      </w:pPr>
      <w:r>
        <w:t>2f66bcb77122b7929e74107a331340</w:t>
      </w:r>
      <w:proofErr w:type="gramStart"/>
      <w:r>
        <w:t>bb  /</w:t>
      </w:r>
      <w:proofErr w:type="gramEnd"/>
      <w:r>
        <w:t>home/kali/Documents/JD/</w:t>
      </w:r>
      <w:proofErr w:type="spellStart"/>
      <w:r>
        <w:t>suspectDrive</w:t>
      </w:r>
      <w:proofErr w:type="spellEnd"/>
      <w:r>
        <w:t>/Program Files/Microsoft Office/CLIPART/PUB60COR/WB01243_.GIF</w:t>
      </w:r>
    </w:p>
    <w:p w14:paraId="34B92C60" w14:textId="77777777" w:rsidR="00141126" w:rsidRDefault="00141126" w:rsidP="00141126">
      <w:pPr>
        <w:pStyle w:val="BodyText"/>
      </w:pPr>
      <w:r>
        <w:t>ad12b8307b27314095d5c97f7775e64</w:t>
      </w:r>
      <w:proofErr w:type="gramStart"/>
      <w:r>
        <w:t>a  /</w:t>
      </w:r>
      <w:proofErr w:type="gramEnd"/>
      <w:r>
        <w:t>home/kali/Documents/JD/</w:t>
      </w:r>
      <w:proofErr w:type="spellStart"/>
      <w:r>
        <w:t>suspectDrive</w:t>
      </w:r>
      <w:proofErr w:type="spellEnd"/>
      <w:r>
        <w:t>/Program Files/Microsoft Office/CLIPART/PUB60COR/WB01244_.GIF</w:t>
      </w:r>
    </w:p>
    <w:p w14:paraId="3EE82A8E" w14:textId="77777777" w:rsidR="00141126" w:rsidRDefault="00141126" w:rsidP="00141126">
      <w:pPr>
        <w:pStyle w:val="BodyText"/>
      </w:pPr>
      <w:r>
        <w:lastRenderedPageBreak/>
        <w:t>0ecc9697636710da8af2766627814a</w:t>
      </w:r>
      <w:proofErr w:type="gramStart"/>
      <w:r>
        <w:t>70  /</w:t>
      </w:r>
      <w:proofErr w:type="gramEnd"/>
      <w:r>
        <w:t>home/kali/Documents/JD/</w:t>
      </w:r>
      <w:proofErr w:type="spellStart"/>
      <w:r>
        <w:t>suspectDrive</w:t>
      </w:r>
      <w:proofErr w:type="spellEnd"/>
      <w:r>
        <w:t>/Program Files/Microsoft Office/CLIPART/PUB60COR/WB01245_.GIF</w:t>
      </w:r>
    </w:p>
    <w:p w14:paraId="6BB54E98" w14:textId="77777777" w:rsidR="00141126" w:rsidRDefault="00141126" w:rsidP="00141126">
      <w:pPr>
        <w:pStyle w:val="BodyText"/>
      </w:pPr>
      <w:r>
        <w:t>cf1b79ecfdbd37d95c1793928c1c</w:t>
      </w:r>
      <w:proofErr w:type="gramStart"/>
      <w:r>
        <w:t>6740  /</w:t>
      </w:r>
      <w:proofErr w:type="gramEnd"/>
      <w:r>
        <w:t>home/kali/Documents/JD/</w:t>
      </w:r>
      <w:proofErr w:type="spellStart"/>
      <w:r>
        <w:t>suspectDrive</w:t>
      </w:r>
      <w:proofErr w:type="spellEnd"/>
      <w:r>
        <w:t>/Program Files/Microsoft Office/CLIPART/PUB60COR/WB01246_.GIF</w:t>
      </w:r>
    </w:p>
    <w:p w14:paraId="25950239" w14:textId="77777777" w:rsidR="00141126" w:rsidRDefault="00141126" w:rsidP="00141126">
      <w:pPr>
        <w:pStyle w:val="BodyText"/>
      </w:pPr>
      <w:r>
        <w:t>9ded530921b27f9fd843819f16d3655</w:t>
      </w:r>
      <w:proofErr w:type="gramStart"/>
      <w:r>
        <w:t>f  /</w:t>
      </w:r>
      <w:proofErr w:type="gramEnd"/>
      <w:r>
        <w:t>home/kali/Documents/JD/</w:t>
      </w:r>
      <w:proofErr w:type="spellStart"/>
      <w:r>
        <w:t>suspectDrive</w:t>
      </w:r>
      <w:proofErr w:type="spellEnd"/>
      <w:r>
        <w:t>/Program Files/Microsoft Office/CLIPART/PUB60COR/WB01253_.GIF</w:t>
      </w:r>
    </w:p>
    <w:p w14:paraId="608318DA" w14:textId="77777777" w:rsidR="00141126" w:rsidRDefault="00141126" w:rsidP="00141126">
      <w:pPr>
        <w:pStyle w:val="BodyText"/>
      </w:pPr>
      <w:r>
        <w:t>6f86e0fefcbec71f9ae913d1794514</w:t>
      </w:r>
      <w:proofErr w:type="gramStart"/>
      <w:r>
        <w:t>ce  /</w:t>
      </w:r>
      <w:proofErr w:type="gramEnd"/>
      <w:r>
        <w:t>home/kali/Documents/JD/</w:t>
      </w:r>
      <w:proofErr w:type="spellStart"/>
      <w:r>
        <w:t>suspectDrive</w:t>
      </w:r>
      <w:proofErr w:type="spellEnd"/>
      <w:r>
        <w:t>/Program Files/Microsoft Office/CLIPART/PUB60COR/WB01292_.GIF</w:t>
      </w:r>
    </w:p>
    <w:p w14:paraId="205D3C5D" w14:textId="77777777" w:rsidR="00141126" w:rsidRDefault="00141126" w:rsidP="00141126">
      <w:pPr>
        <w:pStyle w:val="BodyText"/>
      </w:pPr>
      <w:r>
        <w:t>6e956e35074fd36fb1ffc1cd</w:t>
      </w:r>
      <w:proofErr w:type="gramStart"/>
      <w:r>
        <w:t>25478870  /</w:t>
      </w:r>
      <w:proofErr w:type="gramEnd"/>
      <w:r>
        <w:t>home/kali/Documents/JD/</w:t>
      </w:r>
      <w:proofErr w:type="spellStart"/>
      <w:r>
        <w:t>suspectDrive</w:t>
      </w:r>
      <w:proofErr w:type="spellEnd"/>
      <w:r>
        <w:t>/Program Files/Microsoft Office/CLIPART/PUB60COR/WB01268_.GIF</w:t>
      </w:r>
    </w:p>
    <w:p w14:paraId="33E1751B" w14:textId="77777777" w:rsidR="00141126" w:rsidRDefault="00141126" w:rsidP="00141126">
      <w:pPr>
        <w:pStyle w:val="BodyText"/>
      </w:pPr>
      <w:r>
        <w:t>0d9892dfe819e839bc8052fd2b670c</w:t>
      </w:r>
      <w:proofErr w:type="gramStart"/>
      <w:r>
        <w:t>43  /</w:t>
      </w:r>
      <w:proofErr w:type="gramEnd"/>
      <w:r>
        <w:t>home/kali/Documents/JD/</w:t>
      </w:r>
      <w:proofErr w:type="spellStart"/>
      <w:r>
        <w:t>suspectDrive</w:t>
      </w:r>
      <w:proofErr w:type="spellEnd"/>
      <w:r>
        <w:t>/Program Files/Microsoft Office/CLIPART/PUB60COR/WB01293_.GIF</w:t>
      </w:r>
    </w:p>
    <w:p w14:paraId="6B5664EC" w14:textId="77777777" w:rsidR="00141126" w:rsidRDefault="00141126" w:rsidP="00141126">
      <w:pPr>
        <w:pStyle w:val="BodyText"/>
      </w:pPr>
      <w:r>
        <w:t>0775d7e483f0c6bbb438d2e4bf32e94</w:t>
      </w:r>
      <w:proofErr w:type="gramStart"/>
      <w:r>
        <w:t>e  /</w:t>
      </w:r>
      <w:proofErr w:type="gramEnd"/>
      <w:r>
        <w:t>home/kali/Documents/JD/</w:t>
      </w:r>
      <w:proofErr w:type="spellStart"/>
      <w:r>
        <w:t>suspectDrive</w:t>
      </w:r>
      <w:proofErr w:type="spellEnd"/>
      <w:r>
        <w:t>/Program Files/Microsoft Office/CLIPART/PUB60COR/WB01294_.GIF</w:t>
      </w:r>
    </w:p>
    <w:p w14:paraId="6C6AA2F3" w14:textId="77777777" w:rsidR="00141126" w:rsidRDefault="00141126" w:rsidP="00141126">
      <w:pPr>
        <w:pStyle w:val="BodyText"/>
      </w:pPr>
      <w:r>
        <w:t>829c4c12cf86f4bc901da5595aaa371</w:t>
      </w:r>
      <w:proofErr w:type="gramStart"/>
      <w:r>
        <w:t>e  /</w:t>
      </w:r>
      <w:proofErr w:type="gramEnd"/>
      <w:r>
        <w:t>home/kali/Documents/JD/</w:t>
      </w:r>
      <w:proofErr w:type="spellStart"/>
      <w:r>
        <w:t>suspectDrive</w:t>
      </w:r>
      <w:proofErr w:type="spellEnd"/>
      <w:r>
        <w:t>/Program Files/Microsoft Office/CLIPART/PUB60COR/WB01295_.GIF</w:t>
      </w:r>
    </w:p>
    <w:p w14:paraId="51FA2FCC" w14:textId="77777777" w:rsidR="00141126" w:rsidRDefault="00141126" w:rsidP="00141126">
      <w:pPr>
        <w:pStyle w:val="BodyText"/>
      </w:pPr>
      <w:r>
        <w:t>34d9273ccf41b182f84bfd4eb4b9342</w:t>
      </w:r>
      <w:proofErr w:type="gramStart"/>
      <w:r>
        <w:t>e  /</w:t>
      </w:r>
      <w:proofErr w:type="gramEnd"/>
      <w:r>
        <w:t>home/kali/Documents/JD/</w:t>
      </w:r>
      <w:proofErr w:type="spellStart"/>
      <w:r>
        <w:t>suspectDrive</w:t>
      </w:r>
      <w:proofErr w:type="spellEnd"/>
      <w:r>
        <w:t>/Program Files/Microsoft Office/CLIPART/PUB60COR/WB01296_.GIF</w:t>
      </w:r>
    </w:p>
    <w:p w14:paraId="06089821" w14:textId="77777777" w:rsidR="00141126" w:rsidRDefault="00141126" w:rsidP="00141126">
      <w:pPr>
        <w:pStyle w:val="BodyText"/>
      </w:pPr>
      <w:r>
        <w:t>86dc0e2f942cfb062a8bcb3c0f3e208</w:t>
      </w:r>
      <w:proofErr w:type="gramStart"/>
      <w:r>
        <w:t>d  /</w:t>
      </w:r>
      <w:proofErr w:type="gramEnd"/>
      <w:r>
        <w:t>home/kali/Documents/JD/</w:t>
      </w:r>
      <w:proofErr w:type="spellStart"/>
      <w:r>
        <w:t>suspectDrive</w:t>
      </w:r>
      <w:proofErr w:type="spellEnd"/>
      <w:r>
        <w:t>/Program Files/Microsoft Office/CLIPART/PUB60COR/WB01297_.GIF</w:t>
      </w:r>
    </w:p>
    <w:p w14:paraId="12C0D680" w14:textId="77777777" w:rsidR="00141126" w:rsidRDefault="00141126" w:rsidP="00141126">
      <w:pPr>
        <w:pStyle w:val="BodyText"/>
      </w:pPr>
      <w:r>
        <w:t>e27116377840f48737fdab2b5dac568</w:t>
      </w:r>
      <w:proofErr w:type="gramStart"/>
      <w:r>
        <w:t>e  /</w:t>
      </w:r>
      <w:proofErr w:type="gramEnd"/>
      <w:r>
        <w:t>home/kali/Documents/JD/</w:t>
      </w:r>
      <w:proofErr w:type="spellStart"/>
      <w:r>
        <w:t>suspectDrive</w:t>
      </w:r>
      <w:proofErr w:type="spellEnd"/>
      <w:r>
        <w:t>/Program Files/Microsoft Office/CLIPART/PUB60COR/WB01298_.GIF</w:t>
      </w:r>
    </w:p>
    <w:p w14:paraId="0AF19BEF" w14:textId="77777777" w:rsidR="00141126" w:rsidRDefault="00141126" w:rsidP="00141126">
      <w:pPr>
        <w:pStyle w:val="BodyText"/>
      </w:pPr>
      <w:r>
        <w:t>2864fe4820d7f922a4bbc14398038da</w:t>
      </w:r>
      <w:proofErr w:type="gramStart"/>
      <w:r>
        <w:t>2  /</w:t>
      </w:r>
      <w:proofErr w:type="gramEnd"/>
      <w:r>
        <w:t>home/kali/Documents/JD/</w:t>
      </w:r>
      <w:proofErr w:type="spellStart"/>
      <w:r>
        <w:t>suspectDrive</w:t>
      </w:r>
      <w:proofErr w:type="spellEnd"/>
      <w:r>
        <w:t>/Program Files/Microsoft Office/CLIPART/PUB60COR/WB01299_.GIF</w:t>
      </w:r>
    </w:p>
    <w:p w14:paraId="71F7D279" w14:textId="77777777" w:rsidR="00141126" w:rsidRDefault="00141126" w:rsidP="00141126">
      <w:pPr>
        <w:pStyle w:val="BodyText"/>
      </w:pPr>
      <w:r>
        <w:t>b1279fd8fcbef60225f3758f1a225ab</w:t>
      </w:r>
      <w:proofErr w:type="gramStart"/>
      <w:r>
        <w:t>1  /</w:t>
      </w:r>
      <w:proofErr w:type="gramEnd"/>
      <w:r>
        <w:t>home/kali/Documents/JD/</w:t>
      </w:r>
      <w:proofErr w:type="spellStart"/>
      <w:r>
        <w:t>suspectDrive</w:t>
      </w:r>
      <w:proofErr w:type="spellEnd"/>
      <w:r>
        <w:t>/Program Files/Microsoft Office/CLIPART/PUB60COR/WB01300_.GIF</w:t>
      </w:r>
    </w:p>
    <w:p w14:paraId="4B526411" w14:textId="77777777" w:rsidR="00141126" w:rsidRDefault="00141126" w:rsidP="00141126">
      <w:pPr>
        <w:pStyle w:val="BodyText"/>
      </w:pPr>
      <w:r>
        <w:t>fc0b728319a67a19a11d05c4ecb0348</w:t>
      </w:r>
      <w:proofErr w:type="gramStart"/>
      <w:r>
        <w:t>d  /</w:t>
      </w:r>
      <w:proofErr w:type="gramEnd"/>
      <w:r>
        <w:t>home/kali/Documents/JD/</w:t>
      </w:r>
      <w:proofErr w:type="spellStart"/>
      <w:r>
        <w:t>suspectDrive</w:t>
      </w:r>
      <w:proofErr w:type="spellEnd"/>
      <w:r>
        <w:t>/Program Files/Microsoft Office/CLIPART/PUB60COR/WB01301_.GIF</w:t>
      </w:r>
    </w:p>
    <w:p w14:paraId="32D5C09C" w14:textId="77777777" w:rsidR="00141126" w:rsidRDefault="00141126" w:rsidP="00141126">
      <w:pPr>
        <w:pStyle w:val="BodyText"/>
      </w:pPr>
      <w:r>
        <w:t>3fe849008773e418d53dfd732fcf77</w:t>
      </w:r>
      <w:proofErr w:type="gramStart"/>
      <w:r>
        <w:t>fc  /</w:t>
      </w:r>
      <w:proofErr w:type="gramEnd"/>
      <w:r>
        <w:t>home/kali/Documents/JD/</w:t>
      </w:r>
      <w:proofErr w:type="spellStart"/>
      <w:r>
        <w:t>suspectDrive</w:t>
      </w:r>
      <w:proofErr w:type="spellEnd"/>
      <w:r>
        <w:t>/Program Files/Microsoft Office/CLIPART/PUB60COR/WB01734_.GIF</w:t>
      </w:r>
    </w:p>
    <w:p w14:paraId="4D4AF1BE" w14:textId="77777777" w:rsidR="00141126" w:rsidRDefault="00141126" w:rsidP="00141126">
      <w:pPr>
        <w:pStyle w:val="BodyText"/>
      </w:pPr>
      <w:r>
        <w:t>7aacffc29256c493156504d4e</w:t>
      </w:r>
      <w:proofErr w:type="gramStart"/>
      <w:r>
        <w:t>0178747  /</w:t>
      </w:r>
      <w:proofErr w:type="gramEnd"/>
      <w:r>
        <w:t>home/kali/Documents/JD/</w:t>
      </w:r>
      <w:proofErr w:type="spellStart"/>
      <w:r>
        <w:t>suspectDrive</w:t>
      </w:r>
      <w:proofErr w:type="spellEnd"/>
      <w:r>
        <w:t>/Program Files/Microsoft Office/CLIPART/PUB60COR/WB01740_.GIF</w:t>
      </w:r>
    </w:p>
    <w:p w14:paraId="4F28F464" w14:textId="77777777" w:rsidR="00141126" w:rsidRDefault="00141126" w:rsidP="00141126">
      <w:pPr>
        <w:pStyle w:val="BodyText"/>
      </w:pPr>
      <w:r>
        <w:t>06784463052dfed981c8b51aec3ef</w:t>
      </w:r>
      <w:proofErr w:type="gramStart"/>
      <w:r>
        <w:t>273  /</w:t>
      </w:r>
      <w:proofErr w:type="gramEnd"/>
      <w:r>
        <w:t>home/kali/Documents/JD/</w:t>
      </w:r>
      <w:proofErr w:type="spellStart"/>
      <w:r>
        <w:t>suspectDrive</w:t>
      </w:r>
      <w:proofErr w:type="spellEnd"/>
      <w:r>
        <w:t>/Program Files/Microsoft Office/CLIPART/PUB60COR/WB01304G.GIF</w:t>
      </w:r>
    </w:p>
    <w:p w14:paraId="71348F85" w14:textId="77777777" w:rsidR="00141126" w:rsidRDefault="00141126" w:rsidP="00141126">
      <w:pPr>
        <w:pStyle w:val="BodyText"/>
      </w:pPr>
      <w:r>
        <w:t>22601c31608aae80d5414d06a9a3580</w:t>
      </w:r>
      <w:proofErr w:type="gramStart"/>
      <w:r>
        <w:t>a  /</w:t>
      </w:r>
      <w:proofErr w:type="gramEnd"/>
      <w:r>
        <w:t>home/kali/Documents/JD/</w:t>
      </w:r>
      <w:proofErr w:type="spellStart"/>
      <w:r>
        <w:t>suspectDrive</w:t>
      </w:r>
      <w:proofErr w:type="spellEnd"/>
      <w:r>
        <w:t>/Program Files/Microsoft Office/CLIPART/PUB60COR/WB01742_.GIF</w:t>
      </w:r>
    </w:p>
    <w:p w14:paraId="0872D070" w14:textId="77777777" w:rsidR="00141126" w:rsidRDefault="00141126" w:rsidP="00141126">
      <w:pPr>
        <w:pStyle w:val="BodyText"/>
      </w:pPr>
      <w:r>
        <w:t>0294b6fffd9b3ac8f84e4fd5b70ac3</w:t>
      </w:r>
      <w:proofErr w:type="gramStart"/>
      <w:r>
        <w:t>ae  /</w:t>
      </w:r>
      <w:proofErr w:type="gramEnd"/>
      <w:r>
        <w:t>home/kali/Documents/JD/</w:t>
      </w:r>
      <w:proofErr w:type="spellStart"/>
      <w:r>
        <w:t>suspectDrive</w:t>
      </w:r>
      <w:proofErr w:type="spellEnd"/>
      <w:r>
        <w:t>/Program Files/Microsoft Office/CLIPART/PUB60COR/WB01743_.GIF</w:t>
      </w:r>
    </w:p>
    <w:p w14:paraId="37B31A8D" w14:textId="77777777" w:rsidR="00141126" w:rsidRDefault="00141126" w:rsidP="00141126">
      <w:pPr>
        <w:pStyle w:val="BodyText"/>
      </w:pPr>
      <w:r>
        <w:t>395e433937fe012962b31bae</w:t>
      </w:r>
      <w:proofErr w:type="gramStart"/>
      <w:r>
        <w:t>21444685  /</w:t>
      </w:r>
      <w:proofErr w:type="gramEnd"/>
      <w:r>
        <w:t>home/kali/Documents/JD/</w:t>
      </w:r>
      <w:proofErr w:type="spellStart"/>
      <w:r>
        <w:t>suspectDrive</w:t>
      </w:r>
      <w:proofErr w:type="spellEnd"/>
      <w:r>
        <w:t>/Program Files/Microsoft Office/CLIPART/PUB60COR/WB01744_.GIF</w:t>
      </w:r>
    </w:p>
    <w:p w14:paraId="6D0E6019" w14:textId="77777777" w:rsidR="00141126" w:rsidRDefault="00141126" w:rsidP="00141126">
      <w:pPr>
        <w:pStyle w:val="BodyText"/>
      </w:pPr>
      <w:r>
        <w:t>a9ceb2345c0e4baca4c1f3019694d4a</w:t>
      </w:r>
      <w:proofErr w:type="gramStart"/>
      <w:r>
        <w:t>8  /</w:t>
      </w:r>
      <w:proofErr w:type="gramEnd"/>
      <w:r>
        <w:t>home/kali/Documents/JD/</w:t>
      </w:r>
      <w:proofErr w:type="spellStart"/>
      <w:r>
        <w:t>suspectDrive</w:t>
      </w:r>
      <w:proofErr w:type="spellEnd"/>
      <w:r>
        <w:t>/Program Files/Microsoft Office/CLIPART/PUB60COR/WB01745_.GIF</w:t>
      </w:r>
    </w:p>
    <w:p w14:paraId="5B8986DB" w14:textId="77777777" w:rsidR="00141126" w:rsidRDefault="00141126" w:rsidP="00141126">
      <w:pPr>
        <w:pStyle w:val="BodyText"/>
      </w:pPr>
      <w:r>
        <w:t>54aa1b72e82e73a09036754ae5f1</w:t>
      </w:r>
      <w:proofErr w:type="gramStart"/>
      <w:r>
        <w:t>dcdc  /</w:t>
      </w:r>
      <w:proofErr w:type="gramEnd"/>
      <w:r>
        <w:t>home/kali/Documents/JD/</w:t>
      </w:r>
      <w:proofErr w:type="spellStart"/>
      <w:r>
        <w:t>suspectDrive</w:t>
      </w:r>
      <w:proofErr w:type="spellEnd"/>
      <w:r>
        <w:t>/Program Files/Microsoft Office/CLIPART/PUB60COR/WB01746_.GIF</w:t>
      </w:r>
    </w:p>
    <w:p w14:paraId="46076F6D" w14:textId="77777777" w:rsidR="00141126" w:rsidRDefault="00141126" w:rsidP="00141126">
      <w:pPr>
        <w:pStyle w:val="BodyText"/>
      </w:pPr>
      <w:r>
        <w:t>6bde269b3002a8389bc4e5526a132</w:t>
      </w:r>
      <w:proofErr w:type="gramStart"/>
      <w:r>
        <w:t>bbe  /</w:t>
      </w:r>
      <w:proofErr w:type="gramEnd"/>
      <w:r>
        <w:t>home/kali/Documents/JD/</w:t>
      </w:r>
      <w:proofErr w:type="spellStart"/>
      <w:r>
        <w:t>suspectDrive</w:t>
      </w:r>
      <w:proofErr w:type="spellEnd"/>
      <w:r>
        <w:t>/Program Files/Microsoft Office/CLIPART/PUB60COR/WB01747_.GIF</w:t>
      </w:r>
    </w:p>
    <w:p w14:paraId="264A89B5" w14:textId="77777777" w:rsidR="00141126" w:rsidRDefault="00141126" w:rsidP="00141126">
      <w:pPr>
        <w:pStyle w:val="BodyText"/>
      </w:pPr>
      <w:r>
        <w:t>cc3f75480a4a01365e903aa5185e</w:t>
      </w:r>
      <w:proofErr w:type="gramStart"/>
      <w:r>
        <w:t>9300  /</w:t>
      </w:r>
      <w:proofErr w:type="gramEnd"/>
      <w:r>
        <w:t>home/kali/Documents/JD/</w:t>
      </w:r>
      <w:proofErr w:type="spellStart"/>
      <w:r>
        <w:t>suspectDrive</w:t>
      </w:r>
      <w:proofErr w:type="spellEnd"/>
      <w:r>
        <w:t>/Program Files/Microsoft Office/CLIPART/PUB60COR/WB01749_.GIF</w:t>
      </w:r>
    </w:p>
    <w:p w14:paraId="1491A7D1" w14:textId="77777777" w:rsidR="00141126" w:rsidRDefault="00141126" w:rsidP="00141126">
      <w:pPr>
        <w:pStyle w:val="BodyText"/>
      </w:pPr>
      <w:r>
        <w:lastRenderedPageBreak/>
        <w:t>15abae734a9b08bba229ca01473f</w:t>
      </w:r>
      <w:proofErr w:type="gramStart"/>
      <w:r>
        <w:t>6259  /</w:t>
      </w:r>
      <w:proofErr w:type="gramEnd"/>
      <w:r>
        <w:t>home/kali/Documents/JD/</w:t>
      </w:r>
      <w:proofErr w:type="spellStart"/>
      <w:r>
        <w:t>suspectDrive</w:t>
      </w:r>
      <w:proofErr w:type="spellEnd"/>
      <w:r>
        <w:t>/Program Files/Microsoft Office/CLIPART/PUB60COR/WB01748_.GIF</w:t>
      </w:r>
    </w:p>
    <w:p w14:paraId="32DFC635" w14:textId="77777777" w:rsidR="00141126" w:rsidRDefault="00141126" w:rsidP="00141126">
      <w:pPr>
        <w:pStyle w:val="BodyText"/>
      </w:pPr>
      <w:r>
        <w:t>ca3ce416759b147826780272d7915fd</w:t>
      </w:r>
      <w:proofErr w:type="gramStart"/>
      <w:r>
        <w:t>7  /</w:t>
      </w:r>
      <w:proofErr w:type="gramEnd"/>
      <w:r>
        <w:t>home/kali/Documents/JD/</w:t>
      </w:r>
      <w:proofErr w:type="spellStart"/>
      <w:r>
        <w:t>suspectDrive</w:t>
      </w:r>
      <w:proofErr w:type="spellEnd"/>
      <w:r>
        <w:t>/Program Files/Microsoft Office/CLIPART/PUB60COR/WB01750_.GIF</w:t>
      </w:r>
    </w:p>
    <w:p w14:paraId="4DC3AB75" w14:textId="77777777" w:rsidR="00141126" w:rsidRDefault="00141126" w:rsidP="00141126">
      <w:pPr>
        <w:pStyle w:val="BodyText"/>
      </w:pPr>
      <w:r>
        <w:t>eb13b1004a208b6c6db26a0774d9a</w:t>
      </w:r>
      <w:proofErr w:type="gramStart"/>
      <w:r>
        <w:t>546  /</w:t>
      </w:r>
      <w:proofErr w:type="gramEnd"/>
      <w:r>
        <w:t>home/kali/Documents/JD/</w:t>
      </w:r>
      <w:proofErr w:type="spellStart"/>
      <w:r>
        <w:t>suspectDrive</w:t>
      </w:r>
      <w:proofErr w:type="spellEnd"/>
      <w:r>
        <w:t>/Program Files/Microsoft Office/CLIPART/PUB60COR/WB01751_.GIF</w:t>
      </w:r>
    </w:p>
    <w:p w14:paraId="669576ED" w14:textId="77777777" w:rsidR="00141126" w:rsidRDefault="00141126" w:rsidP="00141126">
      <w:pPr>
        <w:pStyle w:val="BodyText"/>
      </w:pPr>
      <w:r>
        <w:t>27308a2395f13f9bfeea1ccee7164ba</w:t>
      </w:r>
      <w:proofErr w:type="gramStart"/>
      <w:r>
        <w:t>8  /</w:t>
      </w:r>
      <w:proofErr w:type="gramEnd"/>
      <w:r>
        <w:t>home/kali/Documents/JD/</w:t>
      </w:r>
      <w:proofErr w:type="spellStart"/>
      <w:r>
        <w:t>suspectDrive</w:t>
      </w:r>
      <w:proofErr w:type="spellEnd"/>
      <w:r>
        <w:t>/Program Files/Microsoft Office/CLIPART/PUB60COR/WB01770_.GIF</w:t>
      </w:r>
    </w:p>
    <w:p w14:paraId="0F00509F" w14:textId="77777777" w:rsidR="00141126" w:rsidRDefault="00141126" w:rsidP="00141126">
      <w:pPr>
        <w:pStyle w:val="BodyText"/>
      </w:pPr>
      <w:r>
        <w:t>589e1fa0dedc120c040745ea1b</w:t>
      </w:r>
      <w:proofErr w:type="gramStart"/>
      <w:r>
        <w:t>712450  /</w:t>
      </w:r>
      <w:proofErr w:type="gramEnd"/>
      <w:r>
        <w:t>home/kali/Documents/JD/</w:t>
      </w:r>
      <w:proofErr w:type="spellStart"/>
      <w:r>
        <w:t>suspectDrive</w:t>
      </w:r>
      <w:proofErr w:type="spellEnd"/>
      <w:r>
        <w:t>/Program Files/Microsoft Office/CLIPART/PUB60COR/WB01838_.GIF</w:t>
      </w:r>
    </w:p>
    <w:p w14:paraId="1A21942B" w14:textId="77777777" w:rsidR="00141126" w:rsidRDefault="00141126" w:rsidP="00141126">
      <w:pPr>
        <w:pStyle w:val="BodyText"/>
      </w:pPr>
      <w:r>
        <w:t>55112102c8b1394d7e64d745e</w:t>
      </w:r>
      <w:proofErr w:type="gramStart"/>
      <w:r>
        <w:t>6554241  /</w:t>
      </w:r>
      <w:proofErr w:type="gramEnd"/>
      <w:r>
        <w:t>home/kali/Documents/JD/</w:t>
      </w:r>
      <w:proofErr w:type="spellStart"/>
      <w:r>
        <w:t>suspectDrive</w:t>
      </w:r>
      <w:proofErr w:type="spellEnd"/>
      <w:r>
        <w:t>/Program Files/Microsoft Office/CLIPART/PUB60COR/WB01839_.GIF</w:t>
      </w:r>
    </w:p>
    <w:p w14:paraId="153DF623" w14:textId="77777777" w:rsidR="00141126" w:rsidRDefault="00141126" w:rsidP="00141126">
      <w:pPr>
        <w:pStyle w:val="BodyText"/>
      </w:pPr>
      <w:r>
        <w:t>bf5fa3175269919ce8fcf7a90731ccb</w:t>
      </w:r>
      <w:proofErr w:type="gramStart"/>
      <w:r>
        <w:t>9  /</w:t>
      </w:r>
      <w:proofErr w:type="gramEnd"/>
      <w:r>
        <w:t>home/kali/Documents/JD/</w:t>
      </w:r>
      <w:proofErr w:type="spellStart"/>
      <w:r>
        <w:t>suspectDrive</w:t>
      </w:r>
      <w:proofErr w:type="spellEnd"/>
      <w:r>
        <w:t>/Program Files/Microsoft Office/CLIPART/PUB60COR/WB01840_.GIF</w:t>
      </w:r>
    </w:p>
    <w:p w14:paraId="05185F41" w14:textId="77777777" w:rsidR="00141126" w:rsidRDefault="00141126" w:rsidP="00141126">
      <w:pPr>
        <w:pStyle w:val="BodyText"/>
      </w:pPr>
      <w:r>
        <w:t>d7fb84645bcc6290338d3d0d06947b</w:t>
      </w:r>
      <w:proofErr w:type="gramStart"/>
      <w:r>
        <w:t>16  /</w:t>
      </w:r>
      <w:proofErr w:type="gramEnd"/>
      <w:r>
        <w:t>home/kali/Documents/JD/</w:t>
      </w:r>
      <w:proofErr w:type="spellStart"/>
      <w:r>
        <w:t>suspectDrive</w:t>
      </w:r>
      <w:proofErr w:type="spellEnd"/>
      <w:r>
        <w:t>/Program Files/Microsoft Office/CLIPART/PUB60COR/WB01842_.GIF</w:t>
      </w:r>
    </w:p>
    <w:p w14:paraId="130AFF7B" w14:textId="77777777" w:rsidR="00141126" w:rsidRDefault="00141126" w:rsidP="00141126">
      <w:pPr>
        <w:pStyle w:val="BodyText"/>
      </w:pPr>
      <w:r>
        <w:t>3ba845d2772aa95df4836c95362251a</w:t>
      </w:r>
      <w:proofErr w:type="gramStart"/>
      <w:r>
        <w:t>4  /</w:t>
      </w:r>
      <w:proofErr w:type="gramEnd"/>
      <w:r>
        <w:t>home/kali/Documents/JD/</w:t>
      </w:r>
      <w:proofErr w:type="spellStart"/>
      <w:r>
        <w:t>suspectDrive</w:t>
      </w:r>
      <w:proofErr w:type="spellEnd"/>
      <w:r>
        <w:t>/Program Files/Microsoft Office/CLIPART/PUB60COR/WB01843_.GIF</w:t>
      </w:r>
    </w:p>
    <w:p w14:paraId="27F7D45F" w14:textId="77777777" w:rsidR="00141126" w:rsidRDefault="00141126" w:rsidP="00141126">
      <w:pPr>
        <w:pStyle w:val="BodyText"/>
      </w:pPr>
      <w:r>
        <w:t>c1f76a45ad09920e755d330ce3e0431</w:t>
      </w:r>
      <w:proofErr w:type="gramStart"/>
      <w:r>
        <w:t>c  /</w:t>
      </w:r>
      <w:proofErr w:type="gramEnd"/>
      <w:r>
        <w:t>home/kali/Documents/JD/</w:t>
      </w:r>
      <w:proofErr w:type="spellStart"/>
      <w:r>
        <w:t>suspectDrive</w:t>
      </w:r>
      <w:proofErr w:type="spellEnd"/>
      <w:r>
        <w:t>/Program Files/Microsoft Office/CLIPART/PUB60COR/WB02229_.GIF</w:t>
      </w:r>
    </w:p>
    <w:p w14:paraId="699B0D50" w14:textId="77777777" w:rsidR="00141126" w:rsidRDefault="00141126" w:rsidP="00141126">
      <w:pPr>
        <w:pStyle w:val="BodyText"/>
      </w:pPr>
      <w:r>
        <w:t>7901a60c290e660e75811586a5660ee</w:t>
      </w:r>
      <w:proofErr w:type="gramStart"/>
      <w:r>
        <w:t>3  /</w:t>
      </w:r>
      <w:proofErr w:type="gramEnd"/>
      <w:r>
        <w:t>home/kali/Documents/JD/</w:t>
      </w:r>
      <w:proofErr w:type="spellStart"/>
      <w:r>
        <w:t>suspectDrive</w:t>
      </w:r>
      <w:proofErr w:type="spellEnd"/>
      <w:r>
        <w:t>/Program Files/Microsoft Office/CLIPART/PUB60COR/WNTER_01.MID</w:t>
      </w:r>
    </w:p>
    <w:p w14:paraId="7C5A96DE" w14:textId="77777777" w:rsidR="00141126" w:rsidRDefault="00141126" w:rsidP="00141126">
      <w:pPr>
        <w:pStyle w:val="BodyText"/>
      </w:pPr>
      <w:r>
        <w:t>ab84ec1fb7dc6fae1666134d47da5</w:t>
      </w:r>
      <w:proofErr w:type="gramStart"/>
      <w:r>
        <w:t>cce  /</w:t>
      </w:r>
      <w:proofErr w:type="gramEnd"/>
      <w:r>
        <w:t>home/kali/Documents/JD/</w:t>
      </w:r>
      <w:proofErr w:type="spellStart"/>
      <w:r>
        <w:t>suspectDrive</w:t>
      </w:r>
      <w:proofErr w:type="spellEnd"/>
      <w:r>
        <w:t>/Program Files/Microsoft Office/CLIPART/Publisher/Backgrounds/J0143743.GIF</w:t>
      </w:r>
    </w:p>
    <w:p w14:paraId="3A5AB690" w14:textId="77777777" w:rsidR="00141126" w:rsidRDefault="00141126" w:rsidP="00141126">
      <w:pPr>
        <w:pStyle w:val="BodyText"/>
      </w:pPr>
      <w:r>
        <w:t>82204a2e9d87f484df6a53c94fb01ca</w:t>
      </w:r>
      <w:proofErr w:type="gramStart"/>
      <w:r>
        <w:t>6  /</w:t>
      </w:r>
      <w:proofErr w:type="gramEnd"/>
      <w:r>
        <w:t>home/kali/Documents/JD/</w:t>
      </w:r>
      <w:proofErr w:type="spellStart"/>
      <w:r>
        <w:t>suspectDrive</w:t>
      </w:r>
      <w:proofErr w:type="spellEnd"/>
      <w:r>
        <w:t>/Program Files/Microsoft Office/CLIPART/Publisher/Backgrounds/J0143744.GIF</w:t>
      </w:r>
    </w:p>
    <w:p w14:paraId="451A8C27" w14:textId="77777777" w:rsidR="00141126" w:rsidRDefault="00141126" w:rsidP="00141126">
      <w:pPr>
        <w:pStyle w:val="BodyText"/>
      </w:pPr>
      <w:r>
        <w:t>ddbb967d45afc2978e9e0fb5296525c</w:t>
      </w:r>
      <w:proofErr w:type="gramStart"/>
      <w:r>
        <w:t>1  /</w:t>
      </w:r>
      <w:proofErr w:type="gramEnd"/>
      <w:r>
        <w:t>home/kali/Documents/JD/</w:t>
      </w:r>
      <w:proofErr w:type="spellStart"/>
      <w:r>
        <w:t>suspectDrive</w:t>
      </w:r>
      <w:proofErr w:type="spellEnd"/>
      <w:r>
        <w:t>/Program Files/Microsoft Office/CLIPART/Publisher/Backgrounds/J0143746.GIF</w:t>
      </w:r>
    </w:p>
    <w:p w14:paraId="267F85D7" w14:textId="77777777" w:rsidR="00141126" w:rsidRDefault="00141126" w:rsidP="00141126">
      <w:pPr>
        <w:pStyle w:val="BodyText"/>
      </w:pPr>
      <w:r>
        <w:t>3fc965dbd83efabdba3552128a</w:t>
      </w:r>
      <w:proofErr w:type="gramStart"/>
      <w:r>
        <w:t>447011  /</w:t>
      </w:r>
      <w:proofErr w:type="gramEnd"/>
      <w:r>
        <w:t>home/kali/Documents/JD/</w:t>
      </w:r>
      <w:proofErr w:type="spellStart"/>
      <w:r>
        <w:t>suspectDrive</w:t>
      </w:r>
      <w:proofErr w:type="spellEnd"/>
      <w:r>
        <w:t>/Program Files/Microsoft Office/CLIPART/Publisher/Backgrounds/J0143745.GIF</w:t>
      </w:r>
    </w:p>
    <w:p w14:paraId="053E6280" w14:textId="77777777" w:rsidR="00141126" w:rsidRDefault="00141126" w:rsidP="00141126">
      <w:pPr>
        <w:pStyle w:val="BodyText"/>
      </w:pPr>
      <w:r>
        <w:t>b575e0faae606aba9ef297348f61b</w:t>
      </w:r>
      <w:proofErr w:type="gramStart"/>
      <w:r>
        <w:t>963  /</w:t>
      </w:r>
      <w:proofErr w:type="gramEnd"/>
      <w:r>
        <w:t>home/kali/Documents/JD/</w:t>
      </w:r>
      <w:proofErr w:type="spellStart"/>
      <w:r>
        <w:t>suspectDrive</w:t>
      </w:r>
      <w:proofErr w:type="spellEnd"/>
      <w:r>
        <w:t>/Program Files/Microsoft Office/CLIPART/Publisher/Backgrounds/J0143749.GIF</w:t>
      </w:r>
    </w:p>
    <w:p w14:paraId="4555705D" w14:textId="77777777" w:rsidR="00141126" w:rsidRDefault="00141126" w:rsidP="00141126">
      <w:pPr>
        <w:pStyle w:val="BodyText"/>
      </w:pPr>
      <w:r>
        <w:t>09b510cb02b7af2ae0757f7da93160</w:t>
      </w:r>
      <w:proofErr w:type="gramStart"/>
      <w:r>
        <w:t>af  /</w:t>
      </w:r>
      <w:proofErr w:type="gramEnd"/>
      <w:r>
        <w:t>home/kali/Documents/JD/</w:t>
      </w:r>
      <w:proofErr w:type="spellStart"/>
      <w:r>
        <w:t>suspectDrive</w:t>
      </w:r>
      <w:proofErr w:type="spellEnd"/>
      <w:r>
        <w:t>/Program Files/Microsoft Office/CLIPART/Publisher/Backgrounds/J0143748.GIF</w:t>
      </w:r>
    </w:p>
    <w:p w14:paraId="79C46B89" w14:textId="77777777" w:rsidR="00141126" w:rsidRDefault="00141126" w:rsidP="00141126">
      <w:pPr>
        <w:pStyle w:val="BodyText"/>
      </w:pPr>
      <w:r>
        <w:t>14c37d5f96e81daefd181a</w:t>
      </w:r>
      <w:proofErr w:type="gramStart"/>
      <w:r>
        <w:t>1841169854  /</w:t>
      </w:r>
      <w:proofErr w:type="gramEnd"/>
      <w:r>
        <w:t>home/kali/Documents/JD/</w:t>
      </w:r>
      <w:proofErr w:type="spellStart"/>
      <w:r>
        <w:t>suspectDrive</w:t>
      </w:r>
      <w:proofErr w:type="spellEnd"/>
      <w:r>
        <w:t>/Program Files/Microsoft Office/CLIPART/Publisher/Backgrounds/J0143750.GIF</w:t>
      </w:r>
    </w:p>
    <w:p w14:paraId="7F5E591B" w14:textId="77777777" w:rsidR="00141126" w:rsidRDefault="00141126" w:rsidP="00141126">
      <w:pPr>
        <w:pStyle w:val="BodyText"/>
      </w:pPr>
      <w:r>
        <w:t>8136f3eab1db3dd4ad1e58112ee</w:t>
      </w:r>
      <w:proofErr w:type="gramStart"/>
      <w:r>
        <w:t>82971  /</w:t>
      </w:r>
      <w:proofErr w:type="gramEnd"/>
      <w:r>
        <w:t>home/kali/Documents/JD/</w:t>
      </w:r>
      <w:proofErr w:type="spellStart"/>
      <w:r>
        <w:t>suspectDrive</w:t>
      </w:r>
      <w:proofErr w:type="spellEnd"/>
      <w:r>
        <w:t>/Program Files/Microsoft Office/CLIPART/Publisher/Backgrounds/J0143752.GIF</w:t>
      </w:r>
    </w:p>
    <w:p w14:paraId="618D6834" w14:textId="77777777" w:rsidR="00141126" w:rsidRDefault="00141126" w:rsidP="00141126">
      <w:pPr>
        <w:pStyle w:val="BodyText"/>
      </w:pPr>
      <w:r>
        <w:t>b5d8baee15fdaab5e3c8f6fb54f61c4</w:t>
      </w:r>
      <w:proofErr w:type="gramStart"/>
      <w:r>
        <w:t>f  /</w:t>
      </w:r>
      <w:proofErr w:type="gramEnd"/>
      <w:r>
        <w:t>home/kali/Documents/JD/</w:t>
      </w:r>
      <w:proofErr w:type="spellStart"/>
      <w:r>
        <w:t>suspectDrive</w:t>
      </w:r>
      <w:proofErr w:type="spellEnd"/>
      <w:r>
        <w:t>/Program Files/Microsoft Office/CLIPART/Publisher/Backgrounds/J0143753.GIF</w:t>
      </w:r>
    </w:p>
    <w:p w14:paraId="08E3756D" w14:textId="77777777" w:rsidR="00141126" w:rsidRDefault="00141126" w:rsidP="00141126">
      <w:pPr>
        <w:pStyle w:val="BodyText"/>
      </w:pPr>
      <w:r>
        <w:t>ab6ba80cb8072ce73db9253c26a356</w:t>
      </w:r>
      <w:proofErr w:type="gramStart"/>
      <w:r>
        <w:t>cf  /</w:t>
      </w:r>
      <w:proofErr w:type="gramEnd"/>
      <w:r>
        <w:t>home/kali/Documents/JD/</w:t>
      </w:r>
      <w:proofErr w:type="spellStart"/>
      <w:r>
        <w:t>suspectDrive</w:t>
      </w:r>
      <w:proofErr w:type="spellEnd"/>
      <w:r>
        <w:t>/Program Files/Microsoft Office/CLIPART/Publisher/Backgrounds/J0143754.GIF</w:t>
      </w:r>
    </w:p>
    <w:p w14:paraId="191C849B" w14:textId="77777777" w:rsidR="00141126" w:rsidRDefault="00141126" w:rsidP="00141126">
      <w:pPr>
        <w:pStyle w:val="BodyText"/>
      </w:pPr>
      <w:r>
        <w:t>424ece0917562f82ae9834efb896f</w:t>
      </w:r>
      <w:proofErr w:type="gramStart"/>
      <w:r>
        <w:t>832  /</w:t>
      </w:r>
      <w:proofErr w:type="gramEnd"/>
      <w:r>
        <w:t>home/kali/Documents/JD/</w:t>
      </w:r>
      <w:proofErr w:type="spellStart"/>
      <w:r>
        <w:t>suspectDrive</w:t>
      </w:r>
      <w:proofErr w:type="spellEnd"/>
      <w:r>
        <w:t>/Program Files/Microsoft Office/CLIPART/Publisher/Backgrounds/J0143758.GIF</w:t>
      </w:r>
    </w:p>
    <w:p w14:paraId="7617F603" w14:textId="77777777" w:rsidR="00141126" w:rsidRDefault="00141126" w:rsidP="00141126">
      <w:pPr>
        <w:pStyle w:val="BodyText"/>
      </w:pPr>
      <w:r>
        <w:t>60fd036f59962e477ae4415768c84a0</w:t>
      </w:r>
      <w:proofErr w:type="gramStart"/>
      <w:r>
        <w:t>b  /</w:t>
      </w:r>
      <w:proofErr w:type="gramEnd"/>
      <w:r>
        <w:t>home/kali/Documents/JD/</w:t>
      </w:r>
      <w:proofErr w:type="spellStart"/>
      <w:r>
        <w:t>suspectDrive</w:t>
      </w:r>
      <w:proofErr w:type="spellEnd"/>
      <w:r>
        <w:t>/Program Files/Microsoft Office/CLIPART/Publisher/Backgrounds/WB00516L.GIF</w:t>
      </w:r>
    </w:p>
    <w:p w14:paraId="1045CAC7" w14:textId="77777777" w:rsidR="00141126" w:rsidRDefault="00141126" w:rsidP="00141126">
      <w:pPr>
        <w:pStyle w:val="BodyText"/>
      </w:pPr>
      <w:r>
        <w:t>2d5e62e796c9fe943aa7209a5b1d5</w:t>
      </w:r>
      <w:proofErr w:type="gramStart"/>
      <w:r>
        <w:t>ced  /</w:t>
      </w:r>
      <w:proofErr w:type="gramEnd"/>
      <w:r>
        <w:t>home/kali/Documents/JD/</w:t>
      </w:r>
      <w:proofErr w:type="spellStart"/>
      <w:r>
        <w:t>suspectDrive</w:t>
      </w:r>
      <w:proofErr w:type="spellEnd"/>
      <w:r>
        <w:t>/Program Files/Microsoft Office/CLIPART/Publisher/Backgrounds/WB00531L.GIF</w:t>
      </w:r>
    </w:p>
    <w:p w14:paraId="6080E72B" w14:textId="77777777" w:rsidR="00141126" w:rsidRDefault="00141126" w:rsidP="00141126">
      <w:pPr>
        <w:pStyle w:val="BodyText"/>
      </w:pPr>
      <w:r>
        <w:lastRenderedPageBreak/>
        <w:t>18264de9a0aff8cf42c18b475666551</w:t>
      </w:r>
      <w:proofErr w:type="gramStart"/>
      <w:r>
        <w:t>c  /</w:t>
      </w:r>
      <w:proofErr w:type="gramEnd"/>
      <w:r>
        <w:t>home/kali/Documents/JD/</w:t>
      </w:r>
      <w:proofErr w:type="spellStart"/>
      <w:r>
        <w:t>suspectDrive</w:t>
      </w:r>
      <w:proofErr w:type="spellEnd"/>
      <w:r>
        <w:t>/Program Files/Microsoft Office/CLIPART/Publisher/Backgrounds/WB00673L.GIF</w:t>
      </w:r>
    </w:p>
    <w:p w14:paraId="4C314346" w14:textId="77777777" w:rsidR="00141126" w:rsidRDefault="00141126" w:rsidP="00141126">
      <w:pPr>
        <w:pStyle w:val="BodyText"/>
      </w:pPr>
      <w:r>
        <w:t>aac9d0f1865b924160d43c1de3efb</w:t>
      </w:r>
      <w:proofErr w:type="gramStart"/>
      <w:r>
        <w:t>873  /</w:t>
      </w:r>
      <w:proofErr w:type="gramEnd"/>
      <w:r>
        <w:t>home/kali/Documents/JD/</w:t>
      </w:r>
      <w:proofErr w:type="spellStart"/>
      <w:r>
        <w:t>suspectDrive</w:t>
      </w:r>
      <w:proofErr w:type="spellEnd"/>
      <w:r>
        <w:t>/Program Files/Microsoft Office/CLIPART/Publisher/Backgrounds/WB00703L.GIF</w:t>
      </w:r>
    </w:p>
    <w:p w14:paraId="18EEA86D" w14:textId="77777777" w:rsidR="00141126" w:rsidRDefault="00141126" w:rsidP="00141126">
      <w:pPr>
        <w:pStyle w:val="BodyText"/>
      </w:pPr>
      <w:r>
        <w:t>8b6f69f7f16e2d3e3d856da1a1c12c8</w:t>
      </w:r>
      <w:proofErr w:type="gramStart"/>
      <w:r>
        <w:t>a  /</w:t>
      </w:r>
      <w:proofErr w:type="gramEnd"/>
      <w:r>
        <w:t>home/kali/Documents/JD/</w:t>
      </w:r>
      <w:proofErr w:type="spellStart"/>
      <w:r>
        <w:t>suspectDrive</w:t>
      </w:r>
      <w:proofErr w:type="spellEnd"/>
      <w:r>
        <w:t>/Program Files/Microsoft Office/CLIPART/Publisher/Backgrounds/WB00760L.GIF</w:t>
      </w:r>
    </w:p>
    <w:p w14:paraId="16C028D4" w14:textId="77777777" w:rsidR="00141126" w:rsidRDefault="00141126" w:rsidP="00141126">
      <w:pPr>
        <w:pStyle w:val="BodyText"/>
      </w:pPr>
      <w:r>
        <w:t>4f1a733d3e5266be970493e55564a8</w:t>
      </w:r>
      <w:proofErr w:type="gramStart"/>
      <w:r>
        <w:t>bd  /</w:t>
      </w:r>
      <w:proofErr w:type="gramEnd"/>
      <w:r>
        <w:t>home/kali/Documents/JD/</w:t>
      </w:r>
      <w:proofErr w:type="spellStart"/>
      <w:r>
        <w:t>suspectDrive</w:t>
      </w:r>
      <w:proofErr w:type="spellEnd"/>
      <w:r>
        <w:t>/Program Files/Microsoft Office/CLIPART/Publisher/Backgrounds/WB00780L.GIF</w:t>
      </w:r>
    </w:p>
    <w:p w14:paraId="64EB0E93" w14:textId="77777777" w:rsidR="00141126" w:rsidRDefault="00141126" w:rsidP="00141126">
      <w:pPr>
        <w:pStyle w:val="BodyText"/>
      </w:pPr>
      <w:r>
        <w:t>6803624cb2ceebd4f6b952d58f9d</w:t>
      </w:r>
      <w:proofErr w:type="gramStart"/>
      <w:r>
        <w:t>4567  /</w:t>
      </w:r>
      <w:proofErr w:type="gramEnd"/>
      <w:r>
        <w:t>home/kali/Documents/JD/</w:t>
      </w:r>
      <w:proofErr w:type="spellStart"/>
      <w:r>
        <w:t>suspectDrive</w:t>
      </w:r>
      <w:proofErr w:type="spellEnd"/>
      <w:r>
        <w:t>/Program Files/Microsoft Office/CLIPART/Publisher/Backgrounds/WB01741L.GIF</w:t>
      </w:r>
    </w:p>
    <w:p w14:paraId="289B1B22" w14:textId="77777777" w:rsidR="00141126" w:rsidRDefault="00141126" w:rsidP="00141126">
      <w:pPr>
        <w:pStyle w:val="BodyText"/>
      </w:pPr>
      <w:r>
        <w:t>e6ef67833d7e7731b875bcee213ff7c</w:t>
      </w:r>
      <w:proofErr w:type="gramStart"/>
      <w:r>
        <w:t>2  /</w:t>
      </w:r>
      <w:proofErr w:type="gramEnd"/>
      <w:r>
        <w:t>home/kali/Documents/JD/</w:t>
      </w:r>
      <w:proofErr w:type="spellStart"/>
      <w:r>
        <w:t>suspectDrive</w:t>
      </w:r>
      <w:proofErr w:type="spellEnd"/>
      <w:r>
        <w:t>/Program Files/Microsoft Office/CLIPART/Publisher/Backgrounds/WB02039_.GIF</w:t>
      </w:r>
    </w:p>
    <w:p w14:paraId="616CB93F" w14:textId="77777777" w:rsidR="00141126" w:rsidRDefault="00141126" w:rsidP="00141126">
      <w:pPr>
        <w:pStyle w:val="BodyText"/>
      </w:pPr>
      <w:r>
        <w:t>b659f56519100974d22af7691b</w:t>
      </w:r>
      <w:proofErr w:type="gramStart"/>
      <w:r>
        <w:t>726901  /</w:t>
      </w:r>
      <w:proofErr w:type="gramEnd"/>
      <w:r>
        <w:t>home/kali/Documents/JD/</w:t>
      </w:r>
      <w:proofErr w:type="spellStart"/>
      <w:r>
        <w:t>suspectDrive</w:t>
      </w:r>
      <w:proofErr w:type="spellEnd"/>
      <w:r>
        <w:t>/Program Files/Microsoft Office/CLIPART/Publisher/Backgrounds/WB02055_.GIF</w:t>
      </w:r>
    </w:p>
    <w:p w14:paraId="230B942F" w14:textId="77777777" w:rsidR="00141126" w:rsidRDefault="00141126" w:rsidP="00141126">
      <w:pPr>
        <w:pStyle w:val="BodyText"/>
      </w:pPr>
      <w:r>
        <w:t>79b22d8b0f019cd9fd650f7b3ac2a6</w:t>
      </w:r>
      <w:proofErr w:type="gramStart"/>
      <w:r>
        <w:t>dc  /</w:t>
      </w:r>
      <w:proofErr w:type="gramEnd"/>
      <w:r>
        <w:t>home/kali/Documents/JD/</w:t>
      </w:r>
      <w:proofErr w:type="spellStart"/>
      <w:r>
        <w:t>suspectDrive</w:t>
      </w:r>
      <w:proofErr w:type="spellEnd"/>
      <w:r>
        <w:t>/Program Files/Microsoft Office/CLIPART/Publisher/Backgrounds/WB02073_.GIF</w:t>
      </w:r>
    </w:p>
    <w:p w14:paraId="0E4090F1" w14:textId="77777777" w:rsidR="00141126" w:rsidRDefault="00141126" w:rsidP="00141126">
      <w:pPr>
        <w:pStyle w:val="BodyText"/>
      </w:pPr>
      <w:r>
        <w:t>5a80035d18be8e02daf3d77f715b4ab</w:t>
      </w:r>
      <w:proofErr w:type="gramStart"/>
      <w:r>
        <w:t>2  /</w:t>
      </w:r>
      <w:proofErr w:type="gramEnd"/>
      <w:r>
        <w:t>home/kali/Documents/JD/</w:t>
      </w:r>
      <w:proofErr w:type="spellStart"/>
      <w:r>
        <w:t>suspectDrive</w:t>
      </w:r>
      <w:proofErr w:type="spellEnd"/>
      <w:r>
        <w:t>/Program Files/Microsoft Office/CLIPART/Publisher/Backgrounds/WB02074_.GIF</w:t>
      </w:r>
    </w:p>
    <w:p w14:paraId="5E051410" w14:textId="77777777" w:rsidR="00141126" w:rsidRDefault="00141126" w:rsidP="00141126">
      <w:pPr>
        <w:pStyle w:val="BodyText"/>
      </w:pPr>
      <w:r>
        <w:t>ad59b294a51ba4f622e8b5dc04e995</w:t>
      </w:r>
      <w:proofErr w:type="gramStart"/>
      <w:r>
        <w:t>dd  /</w:t>
      </w:r>
      <w:proofErr w:type="gramEnd"/>
      <w:r>
        <w:t>home/kali/Documents/JD/</w:t>
      </w:r>
      <w:proofErr w:type="spellStart"/>
      <w:r>
        <w:t>suspectDrive</w:t>
      </w:r>
      <w:proofErr w:type="spellEnd"/>
      <w:r>
        <w:t>/Program Files/Microsoft Office/CLIPART/Publisher/Backgrounds/WB02077_.GIF</w:t>
      </w:r>
    </w:p>
    <w:p w14:paraId="03DF9198" w14:textId="77777777" w:rsidR="00141126" w:rsidRDefault="00141126" w:rsidP="00141126">
      <w:pPr>
        <w:pStyle w:val="BodyText"/>
      </w:pPr>
      <w:r>
        <w:t>973966381bce700669fc5d8351b6a0c</w:t>
      </w:r>
      <w:proofErr w:type="gramStart"/>
      <w:r>
        <w:t>4  /</w:t>
      </w:r>
      <w:proofErr w:type="gramEnd"/>
      <w:r>
        <w:t>home/kali/Documents/JD/</w:t>
      </w:r>
      <w:proofErr w:type="spellStart"/>
      <w:r>
        <w:t>suspectDrive</w:t>
      </w:r>
      <w:proofErr w:type="spellEnd"/>
      <w:r>
        <w:t>/Program Files/Microsoft Office/CLIPART/Publisher/Backgrounds/WB02082_.GIF</w:t>
      </w:r>
    </w:p>
    <w:p w14:paraId="32E11749" w14:textId="77777777" w:rsidR="00141126" w:rsidRDefault="00141126" w:rsidP="00141126">
      <w:pPr>
        <w:pStyle w:val="BodyText"/>
      </w:pPr>
      <w:r>
        <w:t>f91c1d0da1b6f1be3b44fcaac106883</w:t>
      </w:r>
      <w:proofErr w:type="gramStart"/>
      <w:r>
        <w:t>f  /</w:t>
      </w:r>
      <w:proofErr w:type="gramEnd"/>
      <w:r>
        <w:t>home/kali/Documents/JD/</w:t>
      </w:r>
      <w:proofErr w:type="spellStart"/>
      <w:r>
        <w:t>suspectDrive</w:t>
      </w:r>
      <w:proofErr w:type="spellEnd"/>
      <w:r>
        <w:t>/Program Files/Microsoft Office/CLIPART/Publisher/Backgrounds/WB02085_.GIF</w:t>
      </w:r>
    </w:p>
    <w:p w14:paraId="004725AA" w14:textId="77777777" w:rsidR="00141126" w:rsidRDefault="00141126" w:rsidP="00141126">
      <w:pPr>
        <w:pStyle w:val="BodyText"/>
      </w:pPr>
      <w:r>
        <w:t>c66d6b7a2e7f29191199979b0699b</w:t>
      </w:r>
      <w:proofErr w:type="gramStart"/>
      <w:r>
        <w:t>859  /</w:t>
      </w:r>
      <w:proofErr w:type="gramEnd"/>
      <w:r>
        <w:t>home/kali/Documents/JD/</w:t>
      </w:r>
      <w:proofErr w:type="spellStart"/>
      <w:r>
        <w:t>suspectDrive</w:t>
      </w:r>
      <w:proofErr w:type="spellEnd"/>
      <w:r>
        <w:t>/Program Files/Microsoft Office/CLIPART/Publisher/Backgrounds/WB02097_.GIF</w:t>
      </w:r>
    </w:p>
    <w:p w14:paraId="447C8B94" w14:textId="77777777" w:rsidR="00141126" w:rsidRDefault="00141126" w:rsidP="00141126">
      <w:pPr>
        <w:pStyle w:val="BodyText"/>
      </w:pPr>
      <w:r>
        <w:t>5012e89b843a8afc67bc1ae216485c</w:t>
      </w:r>
      <w:proofErr w:type="gramStart"/>
      <w:r>
        <w:t>34  /</w:t>
      </w:r>
      <w:proofErr w:type="gramEnd"/>
      <w:r>
        <w:t>home/kali/Documents/JD/</w:t>
      </w:r>
      <w:proofErr w:type="spellStart"/>
      <w:r>
        <w:t>suspectDrive</w:t>
      </w:r>
      <w:proofErr w:type="spellEnd"/>
      <w:r>
        <w:t>/Program Files/Microsoft Office/CLIPART/Publisher/Backgrounds/WB02106_.GIF</w:t>
      </w:r>
    </w:p>
    <w:p w14:paraId="790375AB" w14:textId="77777777" w:rsidR="00141126" w:rsidRDefault="00141126" w:rsidP="00141126">
      <w:pPr>
        <w:pStyle w:val="BodyText"/>
      </w:pPr>
      <w:r>
        <w:t>b2b588df4ed34e2308641c695c6b127</w:t>
      </w:r>
      <w:proofErr w:type="gramStart"/>
      <w:r>
        <w:t>c  /</w:t>
      </w:r>
      <w:proofErr w:type="gramEnd"/>
      <w:r>
        <w:t>home/kali/Documents/JD/</w:t>
      </w:r>
      <w:proofErr w:type="spellStart"/>
      <w:r>
        <w:t>suspectDrive</w:t>
      </w:r>
      <w:proofErr w:type="spellEnd"/>
      <w:r>
        <w:t>/Program Files/Microsoft Office/CLIPART/Publisher/Backgrounds/WB02116_.GIF</w:t>
      </w:r>
    </w:p>
    <w:p w14:paraId="14C62599" w14:textId="77777777" w:rsidR="00141126" w:rsidRDefault="00141126" w:rsidP="00141126">
      <w:pPr>
        <w:pStyle w:val="BodyText"/>
      </w:pPr>
      <w:r>
        <w:t>1637340b01096963a7e0dd543b73b1</w:t>
      </w:r>
      <w:proofErr w:type="gramStart"/>
      <w:r>
        <w:t>ae  /</w:t>
      </w:r>
      <w:proofErr w:type="gramEnd"/>
      <w:r>
        <w:t>home/kali/Documents/JD/</w:t>
      </w:r>
      <w:proofErr w:type="spellStart"/>
      <w:r>
        <w:t>suspectDrive</w:t>
      </w:r>
      <w:proofErr w:type="spellEnd"/>
      <w:r>
        <w:t>/Program Files/Microsoft Office/CLIPART/Publisher/Backgrounds/WB02134_.GIF</w:t>
      </w:r>
    </w:p>
    <w:p w14:paraId="109D1775" w14:textId="77777777" w:rsidR="00141126" w:rsidRDefault="00141126" w:rsidP="00141126">
      <w:pPr>
        <w:pStyle w:val="BodyText"/>
      </w:pPr>
      <w:r>
        <w:t>6ccc3c8355fd806b1d8132047f43239</w:t>
      </w:r>
      <w:proofErr w:type="gramStart"/>
      <w:r>
        <w:t>b  /</w:t>
      </w:r>
      <w:proofErr w:type="gramEnd"/>
      <w:r>
        <w:t>home/kali/Documents/JD/</w:t>
      </w:r>
      <w:proofErr w:type="spellStart"/>
      <w:r>
        <w:t>suspectDrive</w:t>
      </w:r>
      <w:proofErr w:type="spellEnd"/>
      <w:r>
        <w:t>/Program Files/Microsoft Office/CLIPART/Publisher/Backgrounds/WB02187_.GIF</w:t>
      </w:r>
    </w:p>
    <w:p w14:paraId="759991CF" w14:textId="77777777" w:rsidR="00141126" w:rsidRDefault="00141126" w:rsidP="00141126">
      <w:pPr>
        <w:pStyle w:val="BodyText"/>
      </w:pPr>
      <w:r>
        <w:t>a6a337523629bcea29f6e6f2edbaf12</w:t>
      </w:r>
      <w:proofErr w:type="gramStart"/>
      <w:r>
        <w:t>b  /</w:t>
      </w:r>
      <w:proofErr w:type="gramEnd"/>
      <w:r>
        <w:t>home/kali/Documents/JD/</w:t>
      </w:r>
      <w:proofErr w:type="spellStart"/>
      <w:r>
        <w:t>suspectDrive</w:t>
      </w:r>
      <w:proofErr w:type="spellEnd"/>
      <w:r>
        <w:t>/Program Files/Microsoft Office/CLIPART/Publisher/Backgrounds/WB02201_.GIF</w:t>
      </w:r>
    </w:p>
    <w:p w14:paraId="1F7B95C8" w14:textId="77777777" w:rsidR="00141126" w:rsidRDefault="00141126" w:rsidP="00141126">
      <w:pPr>
        <w:pStyle w:val="BodyText"/>
      </w:pPr>
      <w:r>
        <w:t>41e8d23f205fd3e5da7bd364ebffacc</w:t>
      </w:r>
      <w:proofErr w:type="gramStart"/>
      <w:r>
        <w:t>7  /</w:t>
      </w:r>
      <w:proofErr w:type="gramEnd"/>
      <w:r>
        <w:t>home/kali/Documents/JD/</w:t>
      </w:r>
      <w:proofErr w:type="spellStart"/>
      <w:r>
        <w:t>suspectDrive</w:t>
      </w:r>
      <w:proofErr w:type="spellEnd"/>
      <w:r>
        <w:t>/Program Files/Microsoft Office/CLIPART/Publisher/Backgrounds/WB02198_.GIF</w:t>
      </w:r>
    </w:p>
    <w:p w14:paraId="632DDC91" w14:textId="77777777" w:rsidR="00141126" w:rsidRDefault="00141126" w:rsidP="00141126">
      <w:pPr>
        <w:pStyle w:val="BodyText"/>
      </w:pPr>
      <w:r>
        <w:t>c9ab7077fe4722d9998a04607f88494</w:t>
      </w:r>
      <w:proofErr w:type="gramStart"/>
      <w:r>
        <w:t>d  /</w:t>
      </w:r>
      <w:proofErr w:type="gramEnd"/>
      <w:r>
        <w:t>home/kali/Documents/JD/</w:t>
      </w:r>
      <w:proofErr w:type="spellStart"/>
      <w:r>
        <w:t>suspectDrive</w:t>
      </w:r>
      <w:proofErr w:type="spellEnd"/>
      <w:r>
        <w:t>/Program Files/Microsoft Office/CLIPART/Publisher/Backgrounds/WB02214_.GIF</w:t>
      </w:r>
    </w:p>
    <w:p w14:paraId="71738861" w14:textId="77777777" w:rsidR="00141126" w:rsidRDefault="00141126" w:rsidP="00141126">
      <w:pPr>
        <w:pStyle w:val="BodyText"/>
      </w:pPr>
      <w:r>
        <w:t>3bfc0875f7bf204874e0ad75b7a0f7</w:t>
      </w:r>
      <w:proofErr w:type="gramStart"/>
      <w:r>
        <w:t>fc  /</w:t>
      </w:r>
      <w:proofErr w:type="gramEnd"/>
      <w:r>
        <w:t>home/kali/Documents/JD/</w:t>
      </w:r>
      <w:proofErr w:type="spellStart"/>
      <w:r>
        <w:t>suspectDrive</w:t>
      </w:r>
      <w:proofErr w:type="spellEnd"/>
      <w:r>
        <w:t>/Program Files/Microsoft Office/CLIPART/Publisher/Backgrounds/WB02218_.GIF</w:t>
      </w:r>
    </w:p>
    <w:p w14:paraId="7843EC0B" w14:textId="77777777" w:rsidR="00141126" w:rsidRDefault="00141126" w:rsidP="00141126">
      <w:pPr>
        <w:pStyle w:val="BodyText"/>
      </w:pPr>
      <w:r>
        <w:t>06c3cd8a24a6b1cda1e12953bafc7f</w:t>
      </w:r>
      <w:proofErr w:type="gramStart"/>
      <w:r>
        <w:t>29  /</w:t>
      </w:r>
      <w:proofErr w:type="gramEnd"/>
      <w:r>
        <w:t>home/kali/Documents/JD/</w:t>
      </w:r>
      <w:proofErr w:type="spellStart"/>
      <w:r>
        <w:t>suspectDrive</w:t>
      </w:r>
      <w:proofErr w:type="spellEnd"/>
      <w:r>
        <w:t>/Program Files/Microsoft Office/OFFICE11/MIMEDIR.DLL</w:t>
      </w:r>
    </w:p>
    <w:p w14:paraId="60C3571B" w14:textId="77777777" w:rsidR="00141126" w:rsidRDefault="00141126" w:rsidP="00141126">
      <w:pPr>
        <w:pStyle w:val="BodyText"/>
      </w:pPr>
      <w:r>
        <w:t>010a2958104b44abf12e483a400e3b</w:t>
      </w:r>
      <w:proofErr w:type="gramStart"/>
      <w:r>
        <w:t>05  /</w:t>
      </w:r>
      <w:proofErr w:type="gramEnd"/>
      <w:r>
        <w:t>home/kali/Documents/JD/</w:t>
      </w:r>
      <w:proofErr w:type="spellStart"/>
      <w:r>
        <w:t>suspectDrive</w:t>
      </w:r>
      <w:proofErr w:type="spellEnd"/>
      <w:r>
        <w:t>/Program Files/Microsoft Office/OFFICE11/NOISEITA.TXT</w:t>
      </w:r>
    </w:p>
    <w:p w14:paraId="40F1A36A" w14:textId="77777777" w:rsidR="00141126" w:rsidRDefault="00141126" w:rsidP="00141126">
      <w:pPr>
        <w:pStyle w:val="BodyText"/>
      </w:pPr>
      <w:r>
        <w:t>3e0234a1febf7428c6d3e79e</w:t>
      </w:r>
      <w:proofErr w:type="gramStart"/>
      <w:r>
        <w:t>02432906  /</w:t>
      </w:r>
      <w:proofErr w:type="gramEnd"/>
      <w:r>
        <w:t>home/kali/Documents/JD/</w:t>
      </w:r>
      <w:proofErr w:type="spellStart"/>
      <w:r>
        <w:t>suspectDrive</w:t>
      </w:r>
      <w:proofErr w:type="spellEnd"/>
      <w:r>
        <w:t>/Program Files/Microsoft Office/OFFICE11/OUTLWAB.DLL</w:t>
      </w:r>
    </w:p>
    <w:p w14:paraId="1116F5F9" w14:textId="77777777" w:rsidR="00141126" w:rsidRDefault="00141126" w:rsidP="00141126">
      <w:pPr>
        <w:pStyle w:val="BodyText"/>
      </w:pPr>
      <w:r>
        <w:lastRenderedPageBreak/>
        <w:t>2b4e277479e729e56925dc1d91ab181</w:t>
      </w:r>
      <w:proofErr w:type="gramStart"/>
      <w:r>
        <w:t>c  /</w:t>
      </w:r>
      <w:proofErr w:type="gramEnd"/>
      <w:r>
        <w:t>home/kali/Documents/JD/</w:t>
      </w:r>
      <w:proofErr w:type="spellStart"/>
      <w:r>
        <w:t>suspectDrive</w:t>
      </w:r>
      <w:proofErr w:type="spellEnd"/>
      <w:r>
        <w:t>/Program Files/Microsoft Office/OFFICE11/1033/INREADME.HTM</w:t>
      </w:r>
    </w:p>
    <w:p w14:paraId="38E70A7A" w14:textId="77777777" w:rsidR="00141126" w:rsidRDefault="00141126" w:rsidP="00141126">
      <w:pPr>
        <w:pStyle w:val="BodyText"/>
      </w:pPr>
      <w:r>
        <w:t>711f72454e4d56d8abbd01d05228e</w:t>
      </w:r>
      <w:proofErr w:type="gramStart"/>
      <w:r>
        <w:t>559  /</w:t>
      </w:r>
      <w:proofErr w:type="gramEnd"/>
      <w:r>
        <w:t>home/kali/Documents/JD/</w:t>
      </w:r>
      <w:proofErr w:type="spellStart"/>
      <w:r>
        <w:t>suspectDrive</w:t>
      </w:r>
      <w:proofErr w:type="spellEnd"/>
      <w:r>
        <w:t>/Program Files/Microsoft Office/OFFICE11/1033/OBALLOON.DLL</w:t>
      </w:r>
    </w:p>
    <w:p w14:paraId="1289CCEE" w14:textId="77777777" w:rsidR="00141126" w:rsidRDefault="00141126" w:rsidP="00141126">
      <w:pPr>
        <w:pStyle w:val="BodyText"/>
      </w:pPr>
      <w:r>
        <w:t>f92446fa56f231019aa74a8296f7d9d</w:t>
      </w:r>
      <w:proofErr w:type="gramStart"/>
      <w:r>
        <w:t>8  /</w:t>
      </w:r>
      <w:proofErr w:type="gramEnd"/>
      <w:r>
        <w:t>home/kali/Documents/JD/</w:t>
      </w:r>
      <w:proofErr w:type="spellStart"/>
      <w:r>
        <w:t>suspectDrive</w:t>
      </w:r>
      <w:proofErr w:type="spellEnd"/>
      <w:r>
        <w:t>/Program Files/Microsoft Office/OFFICE11/1033/PPREADME.HTM</w:t>
      </w:r>
    </w:p>
    <w:p w14:paraId="4B877B6F" w14:textId="77777777" w:rsidR="00141126" w:rsidRDefault="00141126" w:rsidP="00141126">
      <w:pPr>
        <w:pStyle w:val="BodyText"/>
      </w:pPr>
      <w:r>
        <w:t>10df827321405b9a55ed6f0402feea</w:t>
      </w:r>
      <w:proofErr w:type="gramStart"/>
      <w:r>
        <w:t>00  /</w:t>
      </w:r>
      <w:proofErr w:type="gramEnd"/>
      <w:r>
        <w:t>home/kali/Documents/JD/</w:t>
      </w:r>
      <w:proofErr w:type="spellStart"/>
      <w:r>
        <w:t>suspectDrive</w:t>
      </w:r>
      <w:proofErr w:type="spellEnd"/>
      <w:r>
        <w:t>/Program Files/Microsoft Office/OFFICE11/1033/USPANNTN.XML</w:t>
      </w:r>
    </w:p>
    <w:p w14:paraId="27973B46" w14:textId="77777777" w:rsidR="00141126" w:rsidRDefault="00141126" w:rsidP="00141126">
      <w:pPr>
        <w:pStyle w:val="BodyText"/>
      </w:pPr>
      <w:r>
        <w:t>cf93b3586d1ea98d5558707e6b535ea</w:t>
      </w:r>
      <w:proofErr w:type="gramStart"/>
      <w:r>
        <w:t>8  /</w:t>
      </w:r>
      <w:proofErr w:type="gramEnd"/>
      <w:r>
        <w:t>home/kali/Documents/JD/</w:t>
      </w:r>
      <w:proofErr w:type="spellStart"/>
      <w:r>
        <w:t>suspectDrive</w:t>
      </w:r>
      <w:proofErr w:type="spellEnd"/>
      <w:r>
        <w:t>/Program Files/Microsoft Office/OFFICE11/1033/011/SKU011.XML</w:t>
      </w:r>
    </w:p>
    <w:p w14:paraId="6FC9C01F" w14:textId="77777777" w:rsidR="00141126" w:rsidRDefault="00141126" w:rsidP="00141126">
      <w:pPr>
        <w:pStyle w:val="BodyText"/>
      </w:pPr>
      <w:r>
        <w:t>a5f79e49519e0d97a67e7f7bf872b5</w:t>
      </w:r>
      <w:proofErr w:type="gramStart"/>
      <w:r>
        <w:t>ff  /</w:t>
      </w:r>
      <w:proofErr w:type="gramEnd"/>
      <w:r>
        <w:t>home/kali/Documents/JD/</w:t>
      </w:r>
      <w:proofErr w:type="spellStart"/>
      <w:r>
        <w:t>suspectDrive</w:t>
      </w:r>
      <w:proofErr w:type="spellEnd"/>
      <w:r>
        <w:t>/Program Files/Microsoft Office/OFFICE11/1033/ADDRPRSR.DLL</w:t>
      </w:r>
    </w:p>
    <w:p w14:paraId="29DC6158" w14:textId="77777777" w:rsidR="00141126" w:rsidRDefault="00141126" w:rsidP="00141126">
      <w:pPr>
        <w:pStyle w:val="BodyText"/>
      </w:pPr>
      <w:r>
        <w:t>4c0c682865d26c3b405ea26967e1e4f</w:t>
      </w:r>
      <w:proofErr w:type="gramStart"/>
      <w:r>
        <w:t>9  /</w:t>
      </w:r>
      <w:proofErr w:type="gramEnd"/>
      <w:r>
        <w:t>home/kali/Documents/JD/</w:t>
      </w:r>
      <w:proofErr w:type="spellStart"/>
      <w:r>
        <w:t>suspectDrive</w:t>
      </w:r>
      <w:proofErr w:type="spellEnd"/>
      <w:r>
        <w:t>/Program Files/Microsoft Office/OFFICE11/1033/ADO.XML</w:t>
      </w:r>
    </w:p>
    <w:p w14:paraId="068F3F05" w14:textId="77777777" w:rsidR="00141126" w:rsidRDefault="00141126" w:rsidP="00141126">
      <w:pPr>
        <w:pStyle w:val="BodyText"/>
      </w:pPr>
      <w:r>
        <w:t>85c01de5a31fbf10c535a2375e88c0f</w:t>
      </w:r>
      <w:proofErr w:type="gramStart"/>
      <w:r>
        <w:t>6  /</w:t>
      </w:r>
      <w:proofErr w:type="gramEnd"/>
      <w:r>
        <w:t>home/kali/Documents/JD/</w:t>
      </w:r>
      <w:proofErr w:type="spellStart"/>
      <w:r>
        <w:t>suspectDrive</w:t>
      </w:r>
      <w:proofErr w:type="spellEnd"/>
      <w:r>
        <w:t>/Program Files/Microsoft Office/OFFICE11/1033/ADO210.AW</w:t>
      </w:r>
    </w:p>
    <w:p w14:paraId="40715252" w14:textId="77777777" w:rsidR="00141126" w:rsidRDefault="00141126" w:rsidP="00141126">
      <w:pPr>
        <w:pStyle w:val="BodyText"/>
      </w:pPr>
      <w:r>
        <w:t>87311ce28a140f56ed52da2791039b</w:t>
      </w:r>
      <w:proofErr w:type="gramStart"/>
      <w:r>
        <w:t>89  /</w:t>
      </w:r>
      <w:proofErr w:type="gramEnd"/>
      <w:r>
        <w:t>home/kali/Documents/JD/</w:t>
      </w:r>
      <w:proofErr w:type="spellStart"/>
      <w:r>
        <w:t>suspectDrive</w:t>
      </w:r>
      <w:proofErr w:type="spellEnd"/>
      <w:r>
        <w:t>/Program Files/Microsoft Office/OFFICE11/1033/BOTSTYLE/2COLCMA.GIF</w:t>
      </w:r>
    </w:p>
    <w:p w14:paraId="566FF3C5" w14:textId="77777777" w:rsidR="00141126" w:rsidRDefault="00141126" w:rsidP="00141126">
      <w:pPr>
        <w:pStyle w:val="BodyText"/>
      </w:pPr>
      <w:r>
        <w:t>111e9f1bf1720a5fca5d5c155b</w:t>
      </w:r>
      <w:proofErr w:type="gramStart"/>
      <w:r>
        <w:t>612211  /</w:t>
      </w:r>
      <w:proofErr w:type="gramEnd"/>
      <w:r>
        <w:t>home/kali/Documents/JD/</w:t>
      </w:r>
      <w:proofErr w:type="spellStart"/>
      <w:r>
        <w:t>suspectDrive</w:t>
      </w:r>
      <w:proofErr w:type="spellEnd"/>
      <w:r>
        <w:t>/Program Files/Microsoft Office/OFFICE11/1033/BOTSTYLE/2COLFRM.GIF</w:t>
      </w:r>
    </w:p>
    <w:p w14:paraId="1FE7C08F" w14:textId="77777777" w:rsidR="00141126" w:rsidRDefault="00141126" w:rsidP="00141126">
      <w:pPr>
        <w:pStyle w:val="BodyText"/>
      </w:pPr>
      <w:r>
        <w:t>7a3cc7218e40ec989a635181b788d</w:t>
      </w:r>
      <w:proofErr w:type="gramStart"/>
      <w:r>
        <w:t>895  /</w:t>
      </w:r>
      <w:proofErr w:type="gramEnd"/>
      <w:r>
        <w:t>home/kali/Documents/JD/</w:t>
      </w:r>
      <w:proofErr w:type="spellStart"/>
      <w:r>
        <w:t>suspectDrive</w:t>
      </w:r>
      <w:proofErr w:type="spellEnd"/>
      <w:r>
        <w:t>/Program Files/Microsoft Office/OFFICE11/1033/BOTSTYLE/BARS.GIF</w:t>
      </w:r>
    </w:p>
    <w:p w14:paraId="18D2E852" w14:textId="77777777" w:rsidR="00141126" w:rsidRDefault="00141126" w:rsidP="00141126">
      <w:pPr>
        <w:pStyle w:val="BodyText"/>
      </w:pPr>
      <w:r>
        <w:t>4ca5a39122e0db8606e</w:t>
      </w:r>
      <w:proofErr w:type="gramStart"/>
      <w:r>
        <w:t>6483399260963  /</w:t>
      </w:r>
      <w:proofErr w:type="gramEnd"/>
      <w:r>
        <w:t>home/kali/Documents/JD/</w:t>
      </w:r>
      <w:proofErr w:type="spellStart"/>
      <w:r>
        <w:t>suspectDrive</w:t>
      </w:r>
      <w:proofErr w:type="spellEnd"/>
      <w:r>
        <w:t>/Program Files/Microsoft Office/OFFICE11/1033/BOTSTYLE/BRACKETS.GIF</w:t>
      </w:r>
    </w:p>
    <w:p w14:paraId="6E27585E" w14:textId="77777777" w:rsidR="00141126" w:rsidRDefault="00141126" w:rsidP="00141126">
      <w:pPr>
        <w:pStyle w:val="BodyText"/>
      </w:pPr>
      <w:r>
        <w:t>009f51cb3fe34708bfa942d112b729e</w:t>
      </w:r>
      <w:proofErr w:type="gramStart"/>
      <w:r>
        <w:t>7  /</w:t>
      </w:r>
      <w:proofErr w:type="gramEnd"/>
      <w:r>
        <w:t>home/kali/Documents/JD/</w:t>
      </w:r>
      <w:proofErr w:type="spellStart"/>
      <w:r>
        <w:t>suspectDrive</w:t>
      </w:r>
      <w:proofErr w:type="spellEnd"/>
      <w:r>
        <w:t>/Program Files/Microsoft Office/OFFICE11/1033/BOTSTYLE/BULTITL.GIF</w:t>
      </w:r>
    </w:p>
    <w:p w14:paraId="76761265" w14:textId="77777777" w:rsidR="00141126" w:rsidRDefault="00141126" w:rsidP="00141126">
      <w:pPr>
        <w:pStyle w:val="BodyText"/>
      </w:pPr>
      <w:r>
        <w:t>f7a5692fce744333223a2316edd7aa</w:t>
      </w:r>
      <w:proofErr w:type="gramStart"/>
      <w:r>
        <w:t>27  /</w:t>
      </w:r>
      <w:proofErr w:type="gramEnd"/>
      <w:r>
        <w:t>home/kali/Documents/JD/</w:t>
      </w:r>
      <w:proofErr w:type="spellStart"/>
      <w:r>
        <w:t>suspectDrive</w:t>
      </w:r>
      <w:proofErr w:type="spellEnd"/>
      <w:r>
        <w:t>/Program Files/Microsoft Office/OFFICE11/1033/BOTSTYLE/COMMAS.GIF</w:t>
      </w:r>
    </w:p>
    <w:p w14:paraId="2AAC9D76" w14:textId="77777777" w:rsidR="00141126" w:rsidRDefault="00141126" w:rsidP="00141126">
      <w:pPr>
        <w:pStyle w:val="BodyText"/>
      </w:pPr>
      <w:r>
        <w:t>95291fb62494e3c8d00993f721bf4ed</w:t>
      </w:r>
      <w:proofErr w:type="gramStart"/>
      <w:r>
        <w:t>3  /</w:t>
      </w:r>
      <w:proofErr w:type="gramEnd"/>
      <w:r>
        <w:t>home/kali/Documents/JD/</w:t>
      </w:r>
      <w:proofErr w:type="spellStart"/>
      <w:r>
        <w:t>suspectDrive</w:t>
      </w:r>
      <w:proofErr w:type="spellEnd"/>
      <w:r>
        <w:t>/Program Files/Microsoft Office/OFFICE11/1033/BOTSTYLE/COMPNT.GIF</w:t>
      </w:r>
    </w:p>
    <w:p w14:paraId="3B217994" w14:textId="77777777" w:rsidR="00141126" w:rsidRDefault="00141126" w:rsidP="00141126">
      <w:pPr>
        <w:pStyle w:val="BodyText"/>
      </w:pPr>
      <w:r>
        <w:t>d6ff9b71e0b3a864cbf516f58d86d8</w:t>
      </w:r>
      <w:proofErr w:type="gramStart"/>
      <w:r>
        <w:t>ff  /</w:t>
      </w:r>
      <w:proofErr w:type="gramEnd"/>
      <w:r>
        <w:t>home/kali/Documents/JD/</w:t>
      </w:r>
      <w:proofErr w:type="spellStart"/>
      <w:r>
        <w:t>suspectDrive</w:t>
      </w:r>
      <w:proofErr w:type="spellEnd"/>
      <w:r>
        <w:t>/Program Files/Microsoft Office/OFFICE11/1033/BOTSTYLE/DOTS.GIF</w:t>
      </w:r>
    </w:p>
    <w:p w14:paraId="0E420812" w14:textId="77777777" w:rsidR="00141126" w:rsidRDefault="00141126" w:rsidP="00141126">
      <w:pPr>
        <w:pStyle w:val="BodyText"/>
      </w:pPr>
      <w:r>
        <w:t>62a17c00aea5f0f56ac00de121d17f1</w:t>
      </w:r>
      <w:proofErr w:type="gramStart"/>
      <w:r>
        <w:t>b  /</w:t>
      </w:r>
      <w:proofErr w:type="gramEnd"/>
      <w:r>
        <w:t>home/kali/Documents/JD/</w:t>
      </w:r>
      <w:proofErr w:type="spellStart"/>
      <w:r>
        <w:t>suspectDrive</w:t>
      </w:r>
      <w:proofErr w:type="spellEnd"/>
      <w:r>
        <w:t>/Program Files/Microsoft Office/OFFICE11/1033/BOTSTYLE/DRPDWN.GIF</w:t>
      </w:r>
    </w:p>
    <w:p w14:paraId="163C6432" w14:textId="77777777" w:rsidR="00141126" w:rsidRDefault="00141126" w:rsidP="00141126">
      <w:pPr>
        <w:pStyle w:val="BodyText"/>
      </w:pPr>
      <w:r>
        <w:t>fc5c390d1b577b01964bc10fb</w:t>
      </w:r>
      <w:proofErr w:type="gramStart"/>
      <w:r>
        <w:t>2501186  /</w:t>
      </w:r>
      <w:proofErr w:type="gramEnd"/>
      <w:r>
        <w:t>home/kali/Documents/JD/</w:t>
      </w:r>
      <w:proofErr w:type="spellStart"/>
      <w:r>
        <w:t>suspectDrive</w:t>
      </w:r>
      <w:proofErr w:type="spellEnd"/>
      <w:r>
        <w:t>/Program Files/Microsoft Office/OFFICE11/1033/BOTSTYLE/LSTVIEWS.INI</w:t>
      </w:r>
    </w:p>
    <w:p w14:paraId="25DC9AD9" w14:textId="77777777" w:rsidR="00141126" w:rsidRDefault="00141126" w:rsidP="00141126">
      <w:pPr>
        <w:pStyle w:val="BodyText"/>
      </w:pPr>
      <w:r>
        <w:t>8f9803ea5dcc5b3e3cd4cc28a0bb9f</w:t>
      </w:r>
      <w:proofErr w:type="gramStart"/>
      <w:r>
        <w:t>40  /</w:t>
      </w:r>
      <w:proofErr w:type="gramEnd"/>
      <w:r>
        <w:t>home/kali/Documents/JD/</w:t>
      </w:r>
      <w:proofErr w:type="spellStart"/>
      <w:r>
        <w:t>suspectDrive</w:t>
      </w:r>
      <w:proofErr w:type="spellEnd"/>
      <w:r>
        <w:t>/Program Files/Microsoft Office/OFFICE11/1033/BOTSTYLE/HORZTITL.GIF</w:t>
      </w:r>
    </w:p>
    <w:p w14:paraId="1B2D31A7" w14:textId="77777777" w:rsidR="00141126" w:rsidRDefault="00141126" w:rsidP="00141126">
      <w:pPr>
        <w:pStyle w:val="BodyText"/>
      </w:pPr>
      <w:r>
        <w:t>0d9733231c058a4e83ea383d8c</w:t>
      </w:r>
      <w:proofErr w:type="gramStart"/>
      <w:r>
        <w:t>603114  /</w:t>
      </w:r>
      <w:proofErr w:type="gramEnd"/>
      <w:r>
        <w:t>home/kali/Documents/JD/</w:t>
      </w:r>
      <w:proofErr w:type="spellStart"/>
      <w:r>
        <w:t>suspectDrive</w:t>
      </w:r>
      <w:proofErr w:type="spellEnd"/>
      <w:r>
        <w:t>/Program Files/Microsoft Office/OFFICE11/1033/BOTSTYLE/HISTORY.GIF</w:t>
      </w:r>
    </w:p>
    <w:p w14:paraId="2FD69DB3" w14:textId="77777777" w:rsidR="00141126" w:rsidRDefault="00141126" w:rsidP="00141126">
      <w:pPr>
        <w:pStyle w:val="BodyText"/>
      </w:pPr>
      <w:r>
        <w:t>169a8bb746929a646a673c476a7a2ff</w:t>
      </w:r>
      <w:proofErr w:type="gramStart"/>
      <w:r>
        <w:t>3  /</w:t>
      </w:r>
      <w:proofErr w:type="gramEnd"/>
      <w:r>
        <w:t>home/kali/Documents/JD/</w:t>
      </w:r>
      <w:proofErr w:type="spellStart"/>
      <w:r>
        <w:t>suspectDrive</w:t>
      </w:r>
      <w:proofErr w:type="spellEnd"/>
      <w:r>
        <w:t>/Program Files/Microsoft Office/OFFICE11/1033/BOTSTYLE/MOREDOTS.GIF</w:t>
      </w:r>
    </w:p>
    <w:p w14:paraId="576CA12F" w14:textId="77777777" w:rsidR="00141126" w:rsidRDefault="00141126" w:rsidP="00141126">
      <w:pPr>
        <w:pStyle w:val="BodyText"/>
      </w:pPr>
      <w:r>
        <w:t>dfb94042c20d23c29703f3f97304c1</w:t>
      </w:r>
      <w:proofErr w:type="gramStart"/>
      <w:r>
        <w:t>ab  /</w:t>
      </w:r>
      <w:proofErr w:type="gramEnd"/>
      <w:r>
        <w:t>home/kali/Documents/JD/</w:t>
      </w:r>
      <w:proofErr w:type="spellStart"/>
      <w:r>
        <w:t>suspectDrive</w:t>
      </w:r>
      <w:proofErr w:type="spellEnd"/>
      <w:r>
        <w:t>/Program Files/Microsoft Office/OFFICE11/1033/BOTSTYLE/NAVBARS.INI</w:t>
      </w:r>
    </w:p>
    <w:p w14:paraId="7D707B03" w14:textId="77777777" w:rsidR="00141126" w:rsidRDefault="00141126" w:rsidP="00141126">
      <w:pPr>
        <w:pStyle w:val="BodyText"/>
      </w:pPr>
      <w:r>
        <w:t>3d38daf49bd94e83236eed1c892d3f</w:t>
      </w:r>
      <w:proofErr w:type="gramStart"/>
      <w:r>
        <w:t>88  /</w:t>
      </w:r>
      <w:proofErr w:type="gramEnd"/>
      <w:r>
        <w:t>home/kali/Documents/JD/</w:t>
      </w:r>
      <w:proofErr w:type="spellStart"/>
      <w:r>
        <w:t>suspectDrive</w:t>
      </w:r>
      <w:proofErr w:type="spellEnd"/>
      <w:r>
        <w:t>/Program Files/Microsoft Office/OFFICE11/1033/BOTSTYLE/NUMTITL.GIF</w:t>
      </w:r>
    </w:p>
    <w:p w14:paraId="5F2C145B" w14:textId="77777777" w:rsidR="00141126" w:rsidRDefault="00141126" w:rsidP="00141126">
      <w:pPr>
        <w:pStyle w:val="BodyText"/>
      </w:pPr>
      <w:r>
        <w:t>d8ac11934bb89eb44e72f9f836c2a</w:t>
      </w:r>
      <w:proofErr w:type="gramStart"/>
      <w:r>
        <w:t>525  /</w:t>
      </w:r>
      <w:proofErr w:type="gramEnd"/>
      <w:r>
        <w:t>home/kali/Documents/JD/</w:t>
      </w:r>
      <w:proofErr w:type="spellStart"/>
      <w:r>
        <w:t>suspectDrive</w:t>
      </w:r>
      <w:proofErr w:type="spellEnd"/>
      <w:r>
        <w:t>/Program Files/Microsoft Office/OFFICE11/1033/BOTSTYLE/PLNTITL.GIF</w:t>
      </w:r>
    </w:p>
    <w:p w14:paraId="3915C10C" w14:textId="77777777" w:rsidR="00141126" w:rsidRDefault="00141126" w:rsidP="00141126">
      <w:pPr>
        <w:pStyle w:val="BodyText"/>
      </w:pPr>
      <w:r>
        <w:lastRenderedPageBreak/>
        <w:t>a20d402c85e209681dd01b7c7eac8ba</w:t>
      </w:r>
      <w:proofErr w:type="gramStart"/>
      <w:r>
        <w:t>9  /</w:t>
      </w:r>
      <w:proofErr w:type="gramEnd"/>
      <w:r>
        <w:t>home/kali/Documents/JD/</w:t>
      </w:r>
      <w:proofErr w:type="spellStart"/>
      <w:r>
        <w:t>suspectDrive</w:t>
      </w:r>
      <w:proofErr w:type="spellEnd"/>
      <w:r>
        <w:t>/Program Files/Microsoft Office/OFFICE11/1033/BOTSTYLE/REPFORM1.GIF</w:t>
      </w:r>
    </w:p>
    <w:p w14:paraId="129BC8F9" w14:textId="77777777" w:rsidR="00141126" w:rsidRDefault="00141126" w:rsidP="00141126">
      <w:pPr>
        <w:pStyle w:val="BodyText"/>
      </w:pPr>
      <w:r>
        <w:t>1bd8e1ff31f76481c320fc3ee0dfadd</w:t>
      </w:r>
      <w:proofErr w:type="gramStart"/>
      <w:r>
        <w:t>2  /</w:t>
      </w:r>
      <w:proofErr w:type="gramEnd"/>
      <w:r>
        <w:t>home/kali/Documents/JD/</w:t>
      </w:r>
      <w:proofErr w:type="spellStart"/>
      <w:r>
        <w:t>suspectDrive</w:t>
      </w:r>
      <w:proofErr w:type="spellEnd"/>
      <w:r>
        <w:t>/Program Files/Microsoft Office/OFFICE11/1033/BOTSTYLE/REPFORM2.GIF</w:t>
      </w:r>
    </w:p>
    <w:p w14:paraId="7D79A33D" w14:textId="77777777" w:rsidR="00141126" w:rsidRDefault="00141126" w:rsidP="00141126">
      <w:pPr>
        <w:pStyle w:val="BodyText"/>
      </w:pPr>
      <w:r>
        <w:t>cf628d241fdd0e46d175072101e0d4d</w:t>
      </w:r>
      <w:proofErr w:type="gramStart"/>
      <w:r>
        <w:t>2  /</w:t>
      </w:r>
      <w:proofErr w:type="gramEnd"/>
      <w:r>
        <w:t>home/kali/Documents/JD/</w:t>
      </w:r>
      <w:proofErr w:type="spellStart"/>
      <w:r>
        <w:t>suspectDrive</w:t>
      </w:r>
      <w:proofErr w:type="spellEnd"/>
      <w:r>
        <w:t>/Program Files/Microsoft Office/OFFICE11/1033/BOTSTYLE/REPFORM3.GIF</w:t>
      </w:r>
    </w:p>
    <w:p w14:paraId="3E785080" w14:textId="77777777" w:rsidR="00141126" w:rsidRDefault="00141126" w:rsidP="00141126">
      <w:pPr>
        <w:pStyle w:val="BodyText"/>
      </w:pPr>
      <w:r>
        <w:t>f248c7dd1c80b49df4c0c24cea09501</w:t>
      </w:r>
      <w:proofErr w:type="gramStart"/>
      <w:r>
        <w:t>c  /</w:t>
      </w:r>
      <w:proofErr w:type="gramEnd"/>
      <w:r>
        <w:t>home/kali/Documents/JD/</w:t>
      </w:r>
      <w:proofErr w:type="spellStart"/>
      <w:r>
        <w:t>suspectDrive</w:t>
      </w:r>
      <w:proofErr w:type="spellEnd"/>
      <w:r>
        <w:t>/Program Files/Microsoft Office/OFFICE11/1033/BOTSTYLE/SLASHES.GIF</w:t>
      </w:r>
    </w:p>
    <w:p w14:paraId="28B5035C" w14:textId="77777777" w:rsidR="00141126" w:rsidRDefault="00141126" w:rsidP="00141126">
      <w:pPr>
        <w:pStyle w:val="BodyText"/>
      </w:pPr>
      <w:r>
        <w:t>dc3cecb3230db2cb45733242a1c6858</w:t>
      </w:r>
      <w:proofErr w:type="gramStart"/>
      <w:r>
        <w:t>b  /</w:t>
      </w:r>
      <w:proofErr w:type="gramEnd"/>
      <w:r>
        <w:t>home/kali/Documents/JD/</w:t>
      </w:r>
      <w:proofErr w:type="spellStart"/>
      <w:r>
        <w:t>suspectDrive</w:t>
      </w:r>
      <w:proofErr w:type="spellEnd"/>
      <w:r>
        <w:t>/Program Files/Microsoft Office/OFFICE11/1033/BOTSTYLE/TABLE.GIF</w:t>
      </w:r>
    </w:p>
    <w:p w14:paraId="434EB77D" w14:textId="77777777" w:rsidR="00141126" w:rsidRDefault="00141126" w:rsidP="00141126">
      <w:pPr>
        <w:pStyle w:val="BodyText"/>
      </w:pPr>
      <w:r>
        <w:t>7f3652656b7eda8d97b43f4a15a2b</w:t>
      </w:r>
      <w:proofErr w:type="gramStart"/>
      <w:r>
        <w:t>179  /</w:t>
      </w:r>
      <w:proofErr w:type="gramEnd"/>
      <w:r>
        <w:t>home/kali/Documents/JD/</w:t>
      </w:r>
      <w:proofErr w:type="spellStart"/>
      <w:r>
        <w:t>suspectDrive</w:t>
      </w:r>
      <w:proofErr w:type="spellEnd"/>
      <w:r>
        <w:t>/Program Files/Microsoft Office/OFFICE11/1033/BOTSTYLE/TABULAR.GIF</w:t>
      </w:r>
    </w:p>
    <w:p w14:paraId="3DE212CC" w14:textId="77777777" w:rsidR="00141126" w:rsidRDefault="00141126" w:rsidP="00141126">
      <w:pPr>
        <w:pStyle w:val="BodyText"/>
      </w:pPr>
      <w:r>
        <w:t>e0bd029d3e153cdc53bbaf3b583cff</w:t>
      </w:r>
      <w:proofErr w:type="gramStart"/>
      <w:r>
        <w:t>21  /</w:t>
      </w:r>
      <w:proofErr w:type="gramEnd"/>
      <w:r>
        <w:t>home/kali/Documents/JD/</w:t>
      </w:r>
      <w:proofErr w:type="spellStart"/>
      <w:r>
        <w:t>suspectDrive</w:t>
      </w:r>
      <w:proofErr w:type="spellEnd"/>
      <w:r>
        <w:t>/Program Files/Microsoft Office/OFFICE11/1033/BOTSTYLE/UNDRLINE.GIF</w:t>
      </w:r>
    </w:p>
    <w:p w14:paraId="24F7F487" w14:textId="77777777" w:rsidR="00141126" w:rsidRDefault="00141126" w:rsidP="00141126">
      <w:pPr>
        <w:pStyle w:val="BodyText"/>
      </w:pPr>
      <w:r>
        <w:t>823b587bdd57283404ea11efd7862b0</w:t>
      </w:r>
      <w:proofErr w:type="gramStart"/>
      <w:r>
        <w:t>d  /</w:t>
      </w:r>
      <w:proofErr w:type="gramEnd"/>
      <w:r>
        <w:t>home/kali/Documents/JD/</w:t>
      </w:r>
      <w:proofErr w:type="spellStart"/>
      <w:r>
        <w:t>suspectDrive</w:t>
      </w:r>
      <w:proofErr w:type="spellEnd"/>
      <w:r>
        <w:t>/Program Files/Microsoft Office/OFFICE11/1033/DAO.XML</w:t>
      </w:r>
    </w:p>
    <w:p w14:paraId="576C9F68" w14:textId="77777777" w:rsidR="00141126" w:rsidRDefault="00141126" w:rsidP="00141126">
      <w:pPr>
        <w:pStyle w:val="BodyText"/>
      </w:pPr>
      <w:r>
        <w:t>5f469e307ee91d4d6a463ecc2f</w:t>
      </w:r>
      <w:proofErr w:type="gramStart"/>
      <w:r>
        <w:t>731675  /</w:t>
      </w:r>
      <w:proofErr w:type="gramEnd"/>
      <w:r>
        <w:t>home/kali/Documents/JD/</w:t>
      </w:r>
      <w:proofErr w:type="spellStart"/>
      <w:r>
        <w:t>suspectDrive</w:t>
      </w:r>
      <w:proofErr w:type="spellEnd"/>
      <w:r>
        <w:t>/Program Files/Microsoft Office/OFFICE11/1033/DAO360.AW</w:t>
      </w:r>
    </w:p>
    <w:p w14:paraId="7D2C33BE" w14:textId="77777777" w:rsidR="00141126" w:rsidRDefault="00141126" w:rsidP="00141126">
      <w:pPr>
        <w:pStyle w:val="BodyText"/>
      </w:pPr>
      <w:r>
        <w:t>16a8a9a2b0a8b65faf28e1007db6733</w:t>
      </w:r>
      <w:proofErr w:type="gramStart"/>
      <w:r>
        <w:t>f  /</w:t>
      </w:r>
      <w:proofErr w:type="gramEnd"/>
      <w:r>
        <w:t>home/kali/Documents/JD/</w:t>
      </w:r>
      <w:proofErr w:type="spellStart"/>
      <w:r>
        <w:t>suspectDrive</w:t>
      </w:r>
      <w:proofErr w:type="spellEnd"/>
      <w:r>
        <w:t>/Program Files/Microsoft Office/OFFICE11/1033/</w:t>
      </w:r>
      <w:proofErr w:type="spellStart"/>
      <w:r>
        <w:t>DataServices</w:t>
      </w:r>
      <w:proofErr w:type="spellEnd"/>
      <w:r>
        <w:t xml:space="preserve">/+Connect to New Data </w:t>
      </w:r>
      <w:proofErr w:type="spellStart"/>
      <w:r>
        <w:t>Source.odc</w:t>
      </w:r>
      <w:proofErr w:type="spellEnd"/>
    </w:p>
    <w:p w14:paraId="23C9ED7F" w14:textId="77777777" w:rsidR="00141126" w:rsidRDefault="00141126" w:rsidP="00141126">
      <w:pPr>
        <w:pStyle w:val="BodyText"/>
      </w:pPr>
      <w:r>
        <w:t>149e8c684b9ea9887dd2e7e596e7187</w:t>
      </w:r>
      <w:proofErr w:type="gramStart"/>
      <w:r>
        <w:t>c  /</w:t>
      </w:r>
      <w:proofErr w:type="gramEnd"/>
      <w:r>
        <w:t>home/kali/Documents/JD/</w:t>
      </w:r>
      <w:proofErr w:type="spellStart"/>
      <w:r>
        <w:t>suspectDrive</w:t>
      </w:r>
      <w:proofErr w:type="spellEnd"/>
      <w:r>
        <w:t>/Program Files/Microsoft Office/OFFICE11/1033/</w:t>
      </w:r>
      <w:proofErr w:type="spellStart"/>
      <w:r>
        <w:t>DataServices</w:t>
      </w:r>
      <w:proofErr w:type="spellEnd"/>
      <w:r>
        <w:t xml:space="preserve">/+New SQL Server </w:t>
      </w:r>
      <w:proofErr w:type="spellStart"/>
      <w:r>
        <w:t>Connection.odc</w:t>
      </w:r>
      <w:proofErr w:type="spellEnd"/>
    </w:p>
    <w:p w14:paraId="14A8E327" w14:textId="77777777" w:rsidR="00141126" w:rsidRDefault="00141126" w:rsidP="00141126">
      <w:pPr>
        <w:pStyle w:val="BodyText"/>
      </w:pPr>
      <w:r>
        <w:t>e89c58e01cf4f2a19396253821b4bd</w:t>
      </w:r>
      <w:proofErr w:type="gramStart"/>
      <w:r>
        <w:t>81  /</w:t>
      </w:r>
      <w:proofErr w:type="gramEnd"/>
      <w:r>
        <w:t>home/kali/Documents/JD/</w:t>
      </w:r>
      <w:proofErr w:type="spellStart"/>
      <w:r>
        <w:t>suspectDrive</w:t>
      </w:r>
      <w:proofErr w:type="spellEnd"/>
      <w:r>
        <w:t>/Program Files/Microsoft Office/OFFICE11/1033/</w:t>
      </w:r>
      <w:proofErr w:type="spellStart"/>
      <w:r>
        <w:t>DataServices</w:t>
      </w:r>
      <w:proofErr w:type="spellEnd"/>
      <w:r>
        <w:t>/DATACONN.HTC</w:t>
      </w:r>
    </w:p>
    <w:p w14:paraId="2E1F039F" w14:textId="77777777" w:rsidR="00141126" w:rsidRDefault="00141126" w:rsidP="00141126">
      <w:pPr>
        <w:pStyle w:val="BodyText"/>
      </w:pPr>
      <w:r>
        <w:t>466afdbdd30770a1a6b47afd85099e</w:t>
      </w:r>
      <w:proofErr w:type="gramStart"/>
      <w:r>
        <w:t>82  /</w:t>
      </w:r>
      <w:proofErr w:type="gramEnd"/>
      <w:r>
        <w:t>home/kali/Documents/JD/</w:t>
      </w:r>
      <w:proofErr w:type="spellStart"/>
      <w:r>
        <w:t>suspectDrive</w:t>
      </w:r>
      <w:proofErr w:type="spellEnd"/>
      <w:r>
        <w:t>/Program Files/Microsoft Office/OFFICE11/1033/</w:t>
      </w:r>
      <w:proofErr w:type="spellStart"/>
      <w:r>
        <w:t>DataServices</w:t>
      </w:r>
      <w:proofErr w:type="spellEnd"/>
      <w:r>
        <w:t>/DESKTOP.INI</w:t>
      </w:r>
    </w:p>
    <w:p w14:paraId="76DAA3EE" w14:textId="77777777" w:rsidR="00141126" w:rsidRDefault="00141126" w:rsidP="00141126">
      <w:pPr>
        <w:pStyle w:val="BodyText"/>
      </w:pPr>
      <w:r>
        <w:t>a6ddccfdad18d5ca7aaeb168b6d</w:t>
      </w:r>
      <w:proofErr w:type="gramStart"/>
      <w:r>
        <w:t>02253  /</w:t>
      </w:r>
      <w:proofErr w:type="gramEnd"/>
      <w:r>
        <w:t>home/kali/Documents/JD/</w:t>
      </w:r>
      <w:proofErr w:type="spellStart"/>
      <w:r>
        <w:t>suspectDrive</w:t>
      </w:r>
      <w:proofErr w:type="spellEnd"/>
      <w:r>
        <w:t>/Program Files/Microsoft Office/OFFICE11/1033/</w:t>
      </w:r>
      <w:proofErr w:type="spellStart"/>
      <w:r>
        <w:t>DataServices</w:t>
      </w:r>
      <w:proofErr w:type="spellEnd"/>
      <w:r>
        <w:t>/FOLDER.ICO</w:t>
      </w:r>
    </w:p>
    <w:p w14:paraId="3CCFD201" w14:textId="77777777" w:rsidR="00141126" w:rsidRDefault="00141126" w:rsidP="00141126">
      <w:pPr>
        <w:pStyle w:val="BodyText"/>
      </w:pPr>
      <w:r>
        <w:t>3f7bd3f2c39f3b7e91d</w:t>
      </w:r>
      <w:proofErr w:type="gramStart"/>
      <w:r>
        <w:t>2842161492112  /</w:t>
      </w:r>
      <w:proofErr w:type="gramEnd"/>
      <w:r>
        <w:t>home/kali/Documents/JD/</w:t>
      </w:r>
      <w:proofErr w:type="spellStart"/>
      <w:r>
        <w:t>suspectDrive</w:t>
      </w:r>
      <w:proofErr w:type="spellEnd"/>
      <w:r>
        <w:t>/Program Files/Microsoft Office/OFFICE11/1033/EMAIL.DOT</w:t>
      </w:r>
    </w:p>
    <w:p w14:paraId="0BB8439D" w14:textId="77777777" w:rsidR="00141126" w:rsidRDefault="00141126" w:rsidP="00141126">
      <w:pPr>
        <w:pStyle w:val="BodyText"/>
      </w:pPr>
      <w:r>
        <w:t>11df3d9060feb806b0bb1caf461309</w:t>
      </w:r>
      <w:proofErr w:type="gramStart"/>
      <w:r>
        <w:t>fb  /</w:t>
      </w:r>
      <w:proofErr w:type="gramEnd"/>
      <w:r>
        <w:t>home/kali/Documents/JD/</w:t>
      </w:r>
      <w:proofErr w:type="spellStart"/>
      <w:r>
        <w:t>suspectDrive</w:t>
      </w:r>
      <w:proofErr w:type="spellEnd"/>
      <w:r>
        <w:t>/Program Files/Microsoft Office/OFFICE11/1033/ENVELOPR.DLL</w:t>
      </w:r>
    </w:p>
    <w:p w14:paraId="370689F2" w14:textId="77777777" w:rsidR="00141126" w:rsidRDefault="00141126" w:rsidP="00141126">
      <w:pPr>
        <w:pStyle w:val="BodyText"/>
      </w:pPr>
      <w:r>
        <w:t>02a91bcfaa85efc2bd7676688e3f8b</w:t>
      </w:r>
      <w:proofErr w:type="gramStart"/>
      <w:r>
        <w:t>22  /</w:t>
      </w:r>
      <w:proofErr w:type="gramEnd"/>
      <w:r>
        <w:t>home/kali/Documents/JD/</w:t>
      </w:r>
      <w:proofErr w:type="spellStart"/>
      <w:r>
        <w:t>suspectDrive</w:t>
      </w:r>
      <w:proofErr w:type="spellEnd"/>
      <w:r>
        <w:t>/Program Files/Microsoft Office/OFFICE11/1033/FILTERS.TXT</w:t>
      </w:r>
    </w:p>
    <w:p w14:paraId="10E6CD54" w14:textId="77777777" w:rsidR="00141126" w:rsidRDefault="00141126" w:rsidP="00141126">
      <w:pPr>
        <w:pStyle w:val="BodyText"/>
      </w:pPr>
      <w:r>
        <w:t>91c1ebcbbb45c594bd95887f4f8fd6</w:t>
      </w:r>
      <w:proofErr w:type="gramStart"/>
      <w:r>
        <w:t>eb  /</w:t>
      </w:r>
      <w:proofErr w:type="gramEnd"/>
      <w:r>
        <w:t>home/kali/Documents/JD/</w:t>
      </w:r>
      <w:proofErr w:type="spellStart"/>
      <w:r>
        <w:t>suspectDrive</w:t>
      </w:r>
      <w:proofErr w:type="spellEnd"/>
      <w:r>
        <w:t>/Program Files/Microsoft Office/OFFICE11/1033/FM20.AW</w:t>
      </w:r>
    </w:p>
    <w:p w14:paraId="015FBCC7" w14:textId="77777777" w:rsidR="00141126" w:rsidRDefault="00141126" w:rsidP="00141126">
      <w:pPr>
        <w:pStyle w:val="BodyText"/>
      </w:pPr>
      <w:r>
        <w:t>dc24eda6097f859b2eaf583961fcd</w:t>
      </w:r>
      <w:proofErr w:type="gramStart"/>
      <w:r>
        <w:t>074  /</w:t>
      </w:r>
      <w:proofErr w:type="gramEnd"/>
      <w:r>
        <w:t>home/kali/Documents/JD/</w:t>
      </w:r>
      <w:proofErr w:type="spellStart"/>
      <w:r>
        <w:t>suspectDrive</w:t>
      </w:r>
      <w:proofErr w:type="spellEnd"/>
      <w:r>
        <w:t>/Program Files/Microsoft Office/OFFICE11/1033/FM20.XML</w:t>
      </w:r>
    </w:p>
    <w:p w14:paraId="50D9C6AE" w14:textId="77777777" w:rsidR="00141126" w:rsidRDefault="00141126" w:rsidP="00141126">
      <w:pPr>
        <w:pStyle w:val="BodyText"/>
      </w:pPr>
      <w:r>
        <w:t>e1453b85d49eaa582e613de804ca6</w:t>
      </w:r>
      <w:proofErr w:type="gramStart"/>
      <w:r>
        <w:t>bed  /</w:t>
      </w:r>
      <w:proofErr w:type="gramEnd"/>
      <w:r>
        <w:t>home/kali/Documents/JD/</w:t>
      </w:r>
      <w:proofErr w:type="spellStart"/>
      <w:r>
        <w:t>suspectDrive</w:t>
      </w:r>
      <w:proofErr w:type="spellEnd"/>
      <w:r>
        <w:t>/Program Files/Microsoft Office/OFFICE11/1033/HTMLREF.XML</w:t>
      </w:r>
    </w:p>
    <w:p w14:paraId="4DA7D761" w14:textId="77777777" w:rsidR="00141126" w:rsidRDefault="00141126" w:rsidP="00141126">
      <w:pPr>
        <w:pStyle w:val="BodyText"/>
      </w:pPr>
      <w:r>
        <w:t>10d6801c9cab2d37e2b84a6701b0228</w:t>
      </w:r>
      <w:proofErr w:type="gramStart"/>
      <w:r>
        <w:t>c  /</w:t>
      </w:r>
      <w:proofErr w:type="gramEnd"/>
      <w:r>
        <w:t>home/kali/Documents/JD/</w:t>
      </w:r>
      <w:proofErr w:type="spellStart"/>
      <w:r>
        <w:t>suspectDrive</w:t>
      </w:r>
      <w:proofErr w:type="spellEnd"/>
      <w:r>
        <w:t>/Program Files/Microsoft Office/OFFICE11/1033/HTMMINTL.DLL</w:t>
      </w:r>
    </w:p>
    <w:p w14:paraId="3AFE8532" w14:textId="77777777" w:rsidR="00141126" w:rsidRDefault="00141126" w:rsidP="00141126">
      <w:pPr>
        <w:pStyle w:val="BodyText"/>
      </w:pPr>
      <w:r>
        <w:t>2c106522cad5b2d243ab1be4a1a0f33</w:t>
      </w:r>
      <w:proofErr w:type="gramStart"/>
      <w:r>
        <w:t>d  /</w:t>
      </w:r>
      <w:proofErr w:type="gramEnd"/>
      <w:r>
        <w:t>home/kali/Documents/JD/</w:t>
      </w:r>
      <w:proofErr w:type="spellStart"/>
      <w:r>
        <w:t>suspectDrive</w:t>
      </w:r>
      <w:proofErr w:type="spellEnd"/>
      <w:r>
        <w:t>/Program Files/Microsoft Office/OFFICE11/1033/HTMQINTL.DLL</w:t>
      </w:r>
    </w:p>
    <w:p w14:paraId="5148AAA7" w14:textId="77777777" w:rsidR="00141126" w:rsidRDefault="00141126" w:rsidP="00141126">
      <w:pPr>
        <w:pStyle w:val="BodyText"/>
      </w:pPr>
      <w:r>
        <w:t>707bedf5371ad1fbb1047899808a296</w:t>
      </w:r>
      <w:proofErr w:type="gramStart"/>
      <w:r>
        <w:t>d  /</w:t>
      </w:r>
      <w:proofErr w:type="gramEnd"/>
      <w:r>
        <w:t>home/kali/Documents/JD/</w:t>
      </w:r>
      <w:proofErr w:type="spellStart"/>
      <w:r>
        <w:t>suspectDrive</w:t>
      </w:r>
      <w:proofErr w:type="spellEnd"/>
      <w:r>
        <w:t>/Program Files/Microsoft Office/OFFICE11/1033/ID_011.DPC</w:t>
      </w:r>
    </w:p>
    <w:p w14:paraId="6BC79A30" w14:textId="77777777" w:rsidR="00141126" w:rsidRDefault="00141126" w:rsidP="00141126">
      <w:pPr>
        <w:pStyle w:val="BodyText"/>
      </w:pPr>
      <w:r>
        <w:t>0b5f811a248efbb9559f6a03e70d0a</w:t>
      </w:r>
      <w:proofErr w:type="gramStart"/>
      <w:r>
        <w:t>13  /</w:t>
      </w:r>
      <w:proofErr w:type="gramEnd"/>
      <w:r>
        <w:t>home/kali/Documents/JD/</w:t>
      </w:r>
      <w:proofErr w:type="spellStart"/>
      <w:r>
        <w:t>suspectDrive</w:t>
      </w:r>
      <w:proofErr w:type="spellEnd"/>
      <w:r>
        <w:t>/Program Files/Microsoft Office/OFFICE11/1033/INFMAIN.AW</w:t>
      </w:r>
    </w:p>
    <w:p w14:paraId="63731540" w14:textId="77777777" w:rsidR="00141126" w:rsidRDefault="00141126" w:rsidP="00141126">
      <w:pPr>
        <w:pStyle w:val="BodyText"/>
      </w:pPr>
      <w:r>
        <w:lastRenderedPageBreak/>
        <w:t>5536335330a7509b0fd0aa348b2b0c</w:t>
      </w:r>
      <w:proofErr w:type="gramStart"/>
      <w:r>
        <w:t>43  /</w:t>
      </w:r>
      <w:proofErr w:type="gramEnd"/>
      <w:r>
        <w:t>home/kali/Documents/JD/</w:t>
      </w:r>
      <w:proofErr w:type="spellStart"/>
      <w:r>
        <w:t>suspectDrive</w:t>
      </w:r>
      <w:proofErr w:type="spellEnd"/>
      <w:r>
        <w:t>/Program Files/Microsoft Office/OFFICE11/1033/INFINTL.DLL</w:t>
      </w:r>
    </w:p>
    <w:p w14:paraId="51033528" w14:textId="77777777" w:rsidR="00141126" w:rsidRDefault="00141126" w:rsidP="00141126">
      <w:pPr>
        <w:pStyle w:val="BodyText"/>
      </w:pPr>
      <w:r>
        <w:t>684ce7f2da824819db0aeebf9cacef</w:t>
      </w:r>
      <w:proofErr w:type="gramStart"/>
      <w:r>
        <w:t>59  /</w:t>
      </w:r>
      <w:proofErr w:type="gramEnd"/>
      <w:r>
        <w:t>home/kali/Documents/JD/</w:t>
      </w:r>
      <w:proofErr w:type="spellStart"/>
      <w:r>
        <w:t>suspectDrive</w:t>
      </w:r>
      <w:proofErr w:type="spellEnd"/>
      <w:r>
        <w:t>/Program Files/Microsoft Office/OFFICE11/1033/INFMAIN.CHM</w:t>
      </w:r>
    </w:p>
    <w:p w14:paraId="031B1182" w14:textId="77777777" w:rsidR="00141126" w:rsidRDefault="00141126" w:rsidP="00141126">
      <w:pPr>
        <w:pStyle w:val="BodyText"/>
      </w:pPr>
      <w:r>
        <w:t>a90ec26966d0ad1fbb674bcbfc7ba</w:t>
      </w:r>
      <w:proofErr w:type="gramStart"/>
      <w:r>
        <w:t>299  /</w:t>
      </w:r>
      <w:proofErr w:type="gramEnd"/>
      <w:r>
        <w:t>home/kali/Documents/JD/</w:t>
      </w:r>
      <w:proofErr w:type="spellStart"/>
      <w:r>
        <w:t>suspectDrive</w:t>
      </w:r>
      <w:proofErr w:type="spellEnd"/>
      <w:r>
        <w:t>/Program Files/Microsoft Office/OFFICE11/1033/INFTOC.XML</w:t>
      </w:r>
    </w:p>
    <w:p w14:paraId="407B50C3" w14:textId="77777777" w:rsidR="00141126" w:rsidRDefault="00141126" w:rsidP="00141126">
      <w:pPr>
        <w:pStyle w:val="BodyText"/>
      </w:pPr>
      <w:r>
        <w:t>000216e8397e84105d834648354ff</w:t>
      </w:r>
      <w:proofErr w:type="gramStart"/>
      <w:r>
        <w:t>416  /</w:t>
      </w:r>
      <w:proofErr w:type="gramEnd"/>
      <w:r>
        <w:t>home/kali/Documents/JD/</w:t>
      </w:r>
      <w:proofErr w:type="spellStart"/>
      <w:r>
        <w:t>suspectDrive</w:t>
      </w:r>
      <w:proofErr w:type="spellEnd"/>
      <w:r>
        <w:t>/Program Files/Microsoft Office/OFFICE11/1033/OFREADME.HTM</w:t>
      </w:r>
    </w:p>
    <w:p w14:paraId="55D62CF2" w14:textId="77777777" w:rsidR="00141126" w:rsidRDefault="00141126" w:rsidP="00141126">
      <w:pPr>
        <w:pStyle w:val="BodyText"/>
      </w:pPr>
      <w:r>
        <w:t>b4cafaba2cccf3e8578fa994f7f2c</w:t>
      </w:r>
      <w:proofErr w:type="gramStart"/>
      <w:r>
        <w:t>032  /</w:t>
      </w:r>
      <w:proofErr w:type="gramEnd"/>
      <w:r>
        <w:t>home/kali/Documents/JD/</w:t>
      </w:r>
      <w:proofErr w:type="spellStart"/>
      <w:r>
        <w:t>suspectDrive</w:t>
      </w:r>
      <w:proofErr w:type="spellEnd"/>
      <w:r>
        <w:t>/Program Files/Microsoft Office/OFFICE11/1033/INFREF.CHM</w:t>
      </w:r>
    </w:p>
    <w:p w14:paraId="1487242C" w14:textId="77777777" w:rsidR="00141126" w:rsidRDefault="00141126" w:rsidP="00141126">
      <w:pPr>
        <w:pStyle w:val="BodyText"/>
      </w:pPr>
      <w:r>
        <w:t>0e4d503e06c0279581d9e48b89fb5</w:t>
      </w:r>
      <w:proofErr w:type="gramStart"/>
      <w:r>
        <w:t>eac  /</w:t>
      </w:r>
      <w:proofErr w:type="gramEnd"/>
      <w:r>
        <w:t>home/kali/Documents/JD/</w:t>
      </w:r>
      <w:proofErr w:type="spellStart"/>
      <w:r>
        <w:t>suspectDrive</w:t>
      </w:r>
      <w:proofErr w:type="spellEnd"/>
      <w:r>
        <w:t>/Program Files/Microsoft Office/OFFICE11/1033/OLFTOC.XML</w:t>
      </w:r>
    </w:p>
    <w:p w14:paraId="1F8360D0" w14:textId="77777777" w:rsidR="00141126" w:rsidRDefault="00141126" w:rsidP="00141126">
      <w:pPr>
        <w:pStyle w:val="BodyText"/>
      </w:pPr>
      <w:r>
        <w:t>cf77c122544ec5ecce1aa5cd1f</w:t>
      </w:r>
      <w:proofErr w:type="gramStart"/>
      <w:r>
        <w:t>997297  /</w:t>
      </w:r>
      <w:proofErr w:type="gramEnd"/>
      <w:r>
        <w:t>home/kali/Documents/JD/</w:t>
      </w:r>
      <w:proofErr w:type="spellStart"/>
      <w:r>
        <w:t>suspectDrive</w:t>
      </w:r>
      <w:proofErr w:type="spellEnd"/>
      <w:r>
        <w:t>/Program Files/Microsoft Office/OFFICE11/1033/OFMAIN11.CHM</w:t>
      </w:r>
    </w:p>
    <w:p w14:paraId="0E25C137" w14:textId="77777777" w:rsidR="00141126" w:rsidRDefault="00141126" w:rsidP="00141126">
      <w:pPr>
        <w:pStyle w:val="BodyText"/>
      </w:pPr>
      <w:r>
        <w:t>a2db4ccd00d94fb1b561f9789438366</w:t>
      </w:r>
      <w:proofErr w:type="gramStart"/>
      <w:r>
        <w:t>b  /</w:t>
      </w:r>
      <w:proofErr w:type="gramEnd"/>
      <w:r>
        <w:t>home/kali/Documents/JD/</w:t>
      </w:r>
      <w:proofErr w:type="spellStart"/>
      <w:r>
        <w:t>suspectDrive</w:t>
      </w:r>
      <w:proofErr w:type="spellEnd"/>
      <w:r>
        <w:t>/Program Files/Microsoft Office/OFFICE11/1033/OLREADME.HTM</w:t>
      </w:r>
    </w:p>
    <w:p w14:paraId="5972108E" w14:textId="77777777" w:rsidR="00141126" w:rsidRDefault="00141126" w:rsidP="00141126">
      <w:pPr>
        <w:pStyle w:val="BodyText"/>
      </w:pPr>
      <w:r>
        <w:t>c88e4595bd35bf136158cdcaf381e4</w:t>
      </w:r>
      <w:proofErr w:type="gramStart"/>
      <w:r>
        <w:t>ca  /</w:t>
      </w:r>
      <w:proofErr w:type="gramEnd"/>
      <w:r>
        <w:t>home/kali/Documents/JD/</w:t>
      </w:r>
      <w:proofErr w:type="spellStart"/>
      <w:r>
        <w:t>suspectDrive</w:t>
      </w:r>
      <w:proofErr w:type="spellEnd"/>
      <w:r>
        <w:t>/Program Files/Microsoft Office/OFFICE11/1033/OMFCSAT.DLL</w:t>
      </w:r>
    </w:p>
    <w:p w14:paraId="07F1EC8F" w14:textId="77777777" w:rsidR="00141126" w:rsidRDefault="00141126" w:rsidP="00141126">
      <w:pPr>
        <w:pStyle w:val="BodyText"/>
      </w:pPr>
      <w:r>
        <w:t>54c6816f87cae1886141323438f06f3</w:t>
      </w:r>
      <w:proofErr w:type="gramStart"/>
      <w:r>
        <w:t>b  /</w:t>
      </w:r>
      <w:proofErr w:type="gramEnd"/>
      <w:r>
        <w:t>home/kali/Documents/JD/</w:t>
      </w:r>
      <w:proofErr w:type="spellStart"/>
      <w:r>
        <w:t>suspectDrive</w:t>
      </w:r>
      <w:proofErr w:type="spellEnd"/>
      <w:r>
        <w:t>/Program Files/Microsoft Office/OFFICE11/1033/OLTOC.XML</w:t>
      </w:r>
    </w:p>
    <w:p w14:paraId="670CDCAC" w14:textId="77777777" w:rsidR="00141126" w:rsidRDefault="00141126" w:rsidP="00141126">
      <w:pPr>
        <w:pStyle w:val="BodyText"/>
      </w:pPr>
      <w:r>
        <w:t>bcd582a11fc074b47d5961915b2d</w:t>
      </w:r>
      <w:proofErr w:type="gramStart"/>
      <w:r>
        <w:t>2734  /</w:t>
      </w:r>
      <w:proofErr w:type="gramEnd"/>
      <w:r>
        <w:t>home/kali/Documents/JD/</w:t>
      </w:r>
      <w:proofErr w:type="spellStart"/>
      <w:r>
        <w:t>suspectDrive</w:t>
      </w:r>
      <w:proofErr w:type="spellEnd"/>
      <w:r>
        <w:t>/Program Files/Microsoft Office/OFFICE11/1033/OUTLBAR.INF</w:t>
      </w:r>
    </w:p>
    <w:p w14:paraId="737AB18F" w14:textId="77777777" w:rsidR="00141126" w:rsidRDefault="00141126" w:rsidP="00141126">
      <w:pPr>
        <w:pStyle w:val="BodyText"/>
      </w:pPr>
      <w:r>
        <w:t>a6282f65f487ab12e91d23dd17c47ce</w:t>
      </w:r>
      <w:proofErr w:type="gramStart"/>
      <w:r>
        <w:t>1  /</w:t>
      </w:r>
      <w:proofErr w:type="gramEnd"/>
      <w:r>
        <w:t>home/kali/Documents/JD/</w:t>
      </w:r>
      <w:proofErr w:type="spellStart"/>
      <w:r>
        <w:t>suspectDrive</w:t>
      </w:r>
      <w:proofErr w:type="spellEnd"/>
      <w:r>
        <w:t>/Program Files/Microsoft Office/OFFICE11/1033/OUTFORM.DAT</w:t>
      </w:r>
    </w:p>
    <w:p w14:paraId="44FABD8D" w14:textId="77777777" w:rsidR="00141126" w:rsidRDefault="00141126" w:rsidP="00141126">
      <w:pPr>
        <w:pStyle w:val="BodyText"/>
      </w:pPr>
      <w:r>
        <w:t>c02ef3170d6622cd39c5af271a32d6d</w:t>
      </w:r>
      <w:proofErr w:type="gramStart"/>
      <w:r>
        <w:t>2  /</w:t>
      </w:r>
      <w:proofErr w:type="gramEnd"/>
      <w:r>
        <w:t>home/kali/Documents/JD/</w:t>
      </w:r>
      <w:proofErr w:type="spellStart"/>
      <w:r>
        <w:t>suspectDrive</w:t>
      </w:r>
      <w:proofErr w:type="spellEnd"/>
      <w:r>
        <w:t>/Program Files/Microsoft Office/OFFICE11/1033/PBREADME.HTM</w:t>
      </w:r>
    </w:p>
    <w:p w14:paraId="624694C6" w14:textId="77777777" w:rsidR="00141126" w:rsidRDefault="00141126" w:rsidP="00141126">
      <w:pPr>
        <w:pStyle w:val="BodyText"/>
      </w:pPr>
      <w:r>
        <w:t>5e859238294a5014bc0f8522239e2a</w:t>
      </w:r>
      <w:proofErr w:type="gramStart"/>
      <w:r>
        <w:t>57  /</w:t>
      </w:r>
      <w:proofErr w:type="gramEnd"/>
      <w:r>
        <w:t>home/kali/Documents/JD/</w:t>
      </w:r>
      <w:proofErr w:type="spellStart"/>
      <w:r>
        <w:t>suspectDrive</w:t>
      </w:r>
      <w:proofErr w:type="spellEnd"/>
      <w:r>
        <w:t>/Program Files/Microsoft Office/OFFICE11/1033/OUTLOOK.HOL</w:t>
      </w:r>
    </w:p>
    <w:p w14:paraId="48C665DE" w14:textId="77777777" w:rsidR="00141126" w:rsidRDefault="00141126" w:rsidP="00141126">
      <w:pPr>
        <w:pStyle w:val="BodyText"/>
      </w:pPr>
      <w:r>
        <w:t>4b112e6239e56a9b1d5de2c40f9db18</w:t>
      </w:r>
      <w:proofErr w:type="gramStart"/>
      <w:r>
        <w:t>a  /</w:t>
      </w:r>
      <w:proofErr w:type="gramEnd"/>
      <w:r>
        <w:t>home/kali/Documents/JD/</w:t>
      </w:r>
      <w:proofErr w:type="spellStart"/>
      <w:r>
        <w:t>suspectDrive</w:t>
      </w:r>
      <w:proofErr w:type="spellEnd"/>
      <w:r>
        <w:t>/Program Files/Microsoft Office/OFFICE11/1033/OUTLWVW.DLL</w:t>
      </w:r>
    </w:p>
    <w:p w14:paraId="7E3ECBBD" w14:textId="77777777" w:rsidR="00141126" w:rsidRDefault="00141126" w:rsidP="00141126">
      <w:pPr>
        <w:pStyle w:val="BodyText"/>
      </w:pPr>
      <w:r>
        <w:t>5ab33b7430e6b6e1b75e3b412b</w:t>
      </w:r>
      <w:proofErr w:type="gramStart"/>
      <w:r>
        <w:t>122768  /</w:t>
      </w:r>
      <w:proofErr w:type="gramEnd"/>
      <w:r>
        <w:t>home/kali/Documents/JD/</w:t>
      </w:r>
      <w:proofErr w:type="spellStart"/>
      <w:r>
        <w:t>suspectDrive</w:t>
      </w:r>
      <w:proofErr w:type="spellEnd"/>
      <w:r>
        <w:t>/Program Files/Microsoft Office/OFFICE11/1033/PBTOC.XML</w:t>
      </w:r>
    </w:p>
    <w:p w14:paraId="4A1B068C" w14:textId="77777777" w:rsidR="00141126" w:rsidRDefault="00141126" w:rsidP="00141126">
      <w:pPr>
        <w:pStyle w:val="BodyText"/>
      </w:pPr>
      <w:r>
        <w:t>74703b2cef5d52793d03738df1b3b52</w:t>
      </w:r>
      <w:proofErr w:type="gramStart"/>
      <w:r>
        <w:t>a  /</w:t>
      </w:r>
      <w:proofErr w:type="gramEnd"/>
      <w:r>
        <w:t>home/kali/Documents/JD/</w:t>
      </w:r>
      <w:proofErr w:type="spellStart"/>
      <w:r>
        <w:t>suspectDrive</w:t>
      </w:r>
      <w:proofErr w:type="spellEnd"/>
      <w:r>
        <w:t>/Program Files/Microsoft Office/OFFICE11/1033/PNG.DLL</w:t>
      </w:r>
    </w:p>
    <w:p w14:paraId="09D7107D" w14:textId="77777777" w:rsidR="00141126" w:rsidRDefault="00141126" w:rsidP="00141126">
      <w:pPr>
        <w:pStyle w:val="BodyText"/>
      </w:pPr>
      <w:r>
        <w:t>b72d627fe5caa456b8f270315644eff</w:t>
      </w:r>
      <w:proofErr w:type="gramStart"/>
      <w:r>
        <w:t>4  /</w:t>
      </w:r>
      <w:proofErr w:type="gramEnd"/>
      <w:r>
        <w:t>home/kali/Documents/JD/</w:t>
      </w:r>
      <w:proofErr w:type="spellStart"/>
      <w:r>
        <w:t>suspectDrive</w:t>
      </w:r>
      <w:proofErr w:type="spellEnd"/>
      <w:r>
        <w:t>/Program Files/Microsoft Office/OFFICE11/1033/PNGRDM.TXT</w:t>
      </w:r>
    </w:p>
    <w:p w14:paraId="1AA046E8" w14:textId="77777777" w:rsidR="00141126" w:rsidRDefault="00141126" w:rsidP="00141126">
      <w:pPr>
        <w:pStyle w:val="BodyText"/>
      </w:pPr>
      <w:r>
        <w:t>4ec053af2e3e8eece394502ae7b53a</w:t>
      </w:r>
      <w:proofErr w:type="gramStart"/>
      <w:r>
        <w:t>91  /</w:t>
      </w:r>
      <w:proofErr w:type="gramEnd"/>
      <w:r>
        <w:t>home/kali/Documents/JD/</w:t>
      </w:r>
      <w:proofErr w:type="spellStart"/>
      <w:r>
        <w:t>suspectDrive</w:t>
      </w:r>
      <w:proofErr w:type="spellEnd"/>
      <w:r>
        <w:t>/Program Files/Microsoft Office/OFFICE11/1033/OUTLLIBR.DLL</w:t>
      </w:r>
    </w:p>
    <w:p w14:paraId="11CCEE4D" w14:textId="77777777" w:rsidR="00141126" w:rsidRDefault="00141126" w:rsidP="00141126">
      <w:pPr>
        <w:pStyle w:val="BodyText"/>
      </w:pPr>
      <w:r>
        <w:t>6e2173f0ea71cca2f923ff021939d</w:t>
      </w:r>
      <w:proofErr w:type="gramStart"/>
      <w:r>
        <w:t>602  /</w:t>
      </w:r>
      <w:proofErr w:type="gramEnd"/>
      <w:r>
        <w:t>home/kali/Documents/JD/</w:t>
      </w:r>
      <w:proofErr w:type="spellStart"/>
      <w:r>
        <w:t>suspectDrive</w:t>
      </w:r>
      <w:proofErr w:type="spellEnd"/>
      <w:r>
        <w:t>/Program Files/Microsoft Office/OFFICE11/1033/POCELANG.DLL</w:t>
      </w:r>
    </w:p>
    <w:p w14:paraId="7DDEC667" w14:textId="77777777" w:rsidR="00141126" w:rsidRDefault="00141126" w:rsidP="00141126">
      <w:pPr>
        <w:pStyle w:val="BodyText"/>
      </w:pPr>
      <w:r>
        <w:t>7a63fdba0fd80119f2960da09e</w:t>
      </w:r>
      <w:proofErr w:type="gramStart"/>
      <w:r>
        <w:t>613017  /</w:t>
      </w:r>
      <w:proofErr w:type="gramEnd"/>
      <w:r>
        <w:t>home/kali/Documents/JD/</w:t>
      </w:r>
      <w:proofErr w:type="spellStart"/>
      <w:r>
        <w:t>suspectDrive</w:t>
      </w:r>
      <w:proofErr w:type="spellEnd"/>
      <w:r>
        <w:t>/Program Files/Microsoft Office/OFFICE11/1033/POCE98.DLL</w:t>
      </w:r>
    </w:p>
    <w:p w14:paraId="666E53BA" w14:textId="77777777" w:rsidR="00141126" w:rsidRDefault="00141126" w:rsidP="00141126">
      <w:pPr>
        <w:pStyle w:val="BodyText"/>
      </w:pPr>
      <w:r>
        <w:t>38f01e5759e62ab391cc7a21c68eec</w:t>
      </w:r>
      <w:proofErr w:type="gramStart"/>
      <w:r>
        <w:t>94  /</w:t>
      </w:r>
      <w:proofErr w:type="gramEnd"/>
      <w:r>
        <w:t>home/kali/Documents/JD/</w:t>
      </w:r>
      <w:proofErr w:type="spellStart"/>
      <w:r>
        <w:t>suspectDrive</w:t>
      </w:r>
      <w:proofErr w:type="spellEnd"/>
      <w:r>
        <w:t>/Program Files/Microsoft Office/OFFICE11/1033/USPMETA.XML</w:t>
      </w:r>
    </w:p>
    <w:p w14:paraId="318EFF95" w14:textId="77777777" w:rsidR="00141126" w:rsidRDefault="00141126" w:rsidP="00141126">
      <w:pPr>
        <w:pStyle w:val="BodyText"/>
      </w:pPr>
      <w:r>
        <w:t>bc8204617dd96cf6b5a657ca56b9986</w:t>
      </w:r>
      <w:proofErr w:type="gramStart"/>
      <w:r>
        <w:t>a  /</w:t>
      </w:r>
      <w:proofErr w:type="gramEnd"/>
      <w:r>
        <w:t>home/kali/Documents/JD/</w:t>
      </w:r>
      <w:proofErr w:type="spellStart"/>
      <w:r>
        <w:t>suspectDrive</w:t>
      </w:r>
      <w:proofErr w:type="spellEnd"/>
      <w:r>
        <w:t>/Program Files/Microsoft Office/OFFICE11/1033/PPINTL.DLL</w:t>
      </w:r>
    </w:p>
    <w:p w14:paraId="55EFB804" w14:textId="77777777" w:rsidR="00141126" w:rsidRDefault="00141126" w:rsidP="00141126">
      <w:pPr>
        <w:pStyle w:val="BodyText"/>
      </w:pPr>
      <w:r>
        <w:t>6f5694c6720d18a196389ef25d12a0a</w:t>
      </w:r>
      <w:proofErr w:type="gramStart"/>
      <w:r>
        <w:t>4  /</w:t>
      </w:r>
      <w:proofErr w:type="gramEnd"/>
      <w:r>
        <w:t>home/kali/Documents/JD/</w:t>
      </w:r>
      <w:proofErr w:type="spellStart"/>
      <w:r>
        <w:t>suspectDrive</w:t>
      </w:r>
      <w:proofErr w:type="spellEnd"/>
      <w:r>
        <w:t>/Program Files/Microsoft Office/OFFICE11/1033/VBAOF10.AW</w:t>
      </w:r>
    </w:p>
    <w:p w14:paraId="687356D4" w14:textId="77777777" w:rsidR="00141126" w:rsidRDefault="00141126" w:rsidP="00141126">
      <w:pPr>
        <w:pStyle w:val="BodyText"/>
      </w:pPr>
      <w:r>
        <w:lastRenderedPageBreak/>
        <w:t>98e41f19112ec25c69bffb07a</w:t>
      </w:r>
      <w:proofErr w:type="gramStart"/>
      <w:r>
        <w:t>1896082  /</w:t>
      </w:r>
      <w:proofErr w:type="gramEnd"/>
      <w:r>
        <w:t>home/kali/Documents/JD/</w:t>
      </w:r>
      <w:proofErr w:type="spellStart"/>
      <w:r>
        <w:t>suspectDrive</w:t>
      </w:r>
      <w:proofErr w:type="spellEnd"/>
      <w:r>
        <w:t>/Program Files/Microsoft Office/OFFICE11/1033/VBCN.XML</w:t>
      </w:r>
    </w:p>
    <w:p w14:paraId="2BD6FA01" w14:textId="77777777" w:rsidR="00141126" w:rsidRDefault="00141126" w:rsidP="00141126">
      <w:pPr>
        <w:pStyle w:val="BodyText"/>
      </w:pPr>
      <w:r>
        <w:t>aa01476bd21082d01dd4ddb2b03ff</w:t>
      </w:r>
      <w:proofErr w:type="gramStart"/>
      <w:r>
        <w:t>100  /</w:t>
      </w:r>
      <w:proofErr w:type="gramEnd"/>
      <w:r>
        <w:t>home/kali/Documents/JD/</w:t>
      </w:r>
      <w:proofErr w:type="spellStart"/>
      <w:r>
        <w:t>suspectDrive</w:t>
      </w:r>
      <w:proofErr w:type="spellEnd"/>
      <w:r>
        <w:t>/Program Files/Microsoft Office/OFFICE11/1033/VBETOC.XML</w:t>
      </w:r>
    </w:p>
    <w:p w14:paraId="7141BCEC" w14:textId="77777777" w:rsidR="00141126" w:rsidRDefault="00141126" w:rsidP="00141126">
      <w:pPr>
        <w:pStyle w:val="BodyText"/>
      </w:pPr>
      <w:r>
        <w:t>db0587822ee5c90dceaa3f3ec3ea</w:t>
      </w:r>
      <w:proofErr w:type="gramStart"/>
      <w:r>
        <w:t>1987  /</w:t>
      </w:r>
      <w:proofErr w:type="gramEnd"/>
      <w:r>
        <w:t>home/kali/Documents/JD/</w:t>
      </w:r>
      <w:proofErr w:type="spellStart"/>
      <w:r>
        <w:t>suspectDrive</w:t>
      </w:r>
      <w:proofErr w:type="spellEnd"/>
      <w:r>
        <w:t>/Program Files/Microsoft Office/OFFICE11/1033/VBAOF11.CHM</w:t>
      </w:r>
    </w:p>
    <w:p w14:paraId="01F98B4C" w14:textId="77777777" w:rsidR="00141126" w:rsidRDefault="00141126" w:rsidP="00141126">
      <w:pPr>
        <w:pStyle w:val="BodyText"/>
      </w:pPr>
      <w:r>
        <w:t>a4ae9a64a50c02ddd5aa0a011ce0792</w:t>
      </w:r>
      <w:proofErr w:type="gramStart"/>
      <w:r>
        <w:t>e  /</w:t>
      </w:r>
      <w:proofErr w:type="gramEnd"/>
      <w:r>
        <w:t>home/kali/Documents/JD/</w:t>
      </w:r>
      <w:proofErr w:type="spellStart"/>
      <w:r>
        <w:t>suspectDrive</w:t>
      </w:r>
      <w:proofErr w:type="spellEnd"/>
      <w:r>
        <w:t>/Program Files/Microsoft Office/OFFICE11/1033/VBHW.XML</w:t>
      </w:r>
    </w:p>
    <w:p w14:paraId="5D6182E7" w14:textId="77777777" w:rsidR="00141126" w:rsidRDefault="00141126" w:rsidP="00141126">
      <w:pPr>
        <w:pStyle w:val="BodyText"/>
      </w:pPr>
      <w:r>
        <w:t>6074741e7122dc061240e86cf880027</w:t>
      </w:r>
      <w:proofErr w:type="gramStart"/>
      <w:r>
        <w:t>f  /</w:t>
      </w:r>
      <w:proofErr w:type="gramEnd"/>
      <w:r>
        <w:t>home/kali/Documents/JD/</w:t>
      </w:r>
      <w:proofErr w:type="spellStart"/>
      <w:r>
        <w:t>suspectDrive</w:t>
      </w:r>
      <w:proofErr w:type="spellEnd"/>
      <w:r>
        <w:t>/Program Files/Microsoft Office/OFFICE11/1033/VBOB.XML</w:t>
      </w:r>
    </w:p>
    <w:p w14:paraId="00E7BCC7" w14:textId="77777777" w:rsidR="00141126" w:rsidRDefault="00141126" w:rsidP="00141126">
      <w:pPr>
        <w:pStyle w:val="BodyText"/>
      </w:pPr>
      <w:r>
        <w:t>bdbe71d0695df31cf2f5832e6b83bb</w:t>
      </w:r>
      <w:proofErr w:type="gramStart"/>
      <w:r>
        <w:t>59  /</w:t>
      </w:r>
      <w:proofErr w:type="gramEnd"/>
      <w:r>
        <w:t>home/kali/Documents/JD/</w:t>
      </w:r>
      <w:proofErr w:type="spellStart"/>
      <w:r>
        <w:t>suspectDrive</w:t>
      </w:r>
      <w:proofErr w:type="spellEnd"/>
      <w:r>
        <w:t>/Program Files/Microsoft Office/OFFICE11/1033/VBLR.XML</w:t>
      </w:r>
    </w:p>
    <w:p w14:paraId="5541D524" w14:textId="77777777" w:rsidR="00141126" w:rsidRDefault="00141126" w:rsidP="00141126">
      <w:pPr>
        <w:pStyle w:val="BodyText"/>
      </w:pPr>
      <w:r>
        <w:t>be59d797dbb03ee5a33361a59516f3f</w:t>
      </w:r>
      <w:proofErr w:type="gramStart"/>
      <w:r>
        <w:t>5  /</w:t>
      </w:r>
      <w:proofErr w:type="gramEnd"/>
      <w:r>
        <w:t>home/kali/Documents/JD/</w:t>
      </w:r>
      <w:proofErr w:type="spellStart"/>
      <w:r>
        <w:t>suspectDrive</w:t>
      </w:r>
      <w:proofErr w:type="spellEnd"/>
      <w:r>
        <w:t>/Program Files/Microsoft Office/OFFICE11/1033/VBOFTOC.XML</w:t>
      </w:r>
    </w:p>
    <w:p w14:paraId="599A9E6B" w14:textId="77777777" w:rsidR="00141126" w:rsidRDefault="00141126" w:rsidP="00141126">
      <w:pPr>
        <w:pStyle w:val="BodyText"/>
      </w:pPr>
      <w:r>
        <w:t>500c3f1af23f06103d6ca75bbb06a</w:t>
      </w:r>
      <w:proofErr w:type="gramStart"/>
      <w:r>
        <w:t>613  /</w:t>
      </w:r>
      <w:proofErr w:type="gramEnd"/>
      <w:r>
        <w:t>home/kali/Documents/JD/</w:t>
      </w:r>
      <w:proofErr w:type="spellStart"/>
      <w:r>
        <w:t>suspectDrive</w:t>
      </w:r>
      <w:proofErr w:type="spellEnd"/>
      <w:r>
        <w:t>/Program Files/Microsoft Office/OFFICE11/1033/VBSCRIP.XML</w:t>
      </w:r>
    </w:p>
    <w:p w14:paraId="1BBC5A19" w14:textId="77777777" w:rsidR="00141126" w:rsidRDefault="00141126" w:rsidP="00141126">
      <w:pPr>
        <w:pStyle w:val="BodyText"/>
      </w:pPr>
      <w:r>
        <w:t>c341707436e27504263708eec73058a</w:t>
      </w:r>
      <w:proofErr w:type="gramStart"/>
      <w:r>
        <w:t>6  /</w:t>
      </w:r>
      <w:proofErr w:type="gramEnd"/>
      <w:r>
        <w:t>home/kali/Documents/JD/</w:t>
      </w:r>
      <w:proofErr w:type="spellStart"/>
      <w:r>
        <w:t>suspectDrive</w:t>
      </w:r>
      <w:proofErr w:type="spellEnd"/>
      <w:r>
        <w:t>/Program Files/Microsoft Office/OFFICE11/1033/VBSETOC.XML</w:t>
      </w:r>
    </w:p>
    <w:p w14:paraId="23D921CA" w14:textId="77777777" w:rsidR="00141126" w:rsidRDefault="00141126" w:rsidP="00141126">
      <w:pPr>
        <w:pStyle w:val="BodyText"/>
      </w:pPr>
      <w:r>
        <w:t>17f1ceb3c842a6d988bb3f24897b603</w:t>
      </w:r>
      <w:proofErr w:type="gramStart"/>
      <w:r>
        <w:t>d  /</w:t>
      </w:r>
      <w:proofErr w:type="gramEnd"/>
      <w:r>
        <w:t>home/kali/Documents/JD/</w:t>
      </w:r>
      <w:proofErr w:type="spellStart"/>
      <w:r>
        <w:t>suspectDrive</w:t>
      </w:r>
      <w:proofErr w:type="spellEnd"/>
      <w:r>
        <w:t>/Program Files/Microsoft Office/OFFICE11/1033/VB_OLTOC.XML</w:t>
      </w:r>
    </w:p>
    <w:p w14:paraId="5BF1F868" w14:textId="77777777" w:rsidR="00141126" w:rsidRDefault="00141126" w:rsidP="00141126">
      <w:pPr>
        <w:pStyle w:val="BodyText"/>
      </w:pPr>
      <w:r>
        <w:t>5da053309981581cb36a22e5851f361</w:t>
      </w:r>
      <w:proofErr w:type="gramStart"/>
      <w:r>
        <w:t>b  /</w:t>
      </w:r>
      <w:proofErr w:type="gramEnd"/>
      <w:r>
        <w:t>home/kali/Documents/JD/</w:t>
      </w:r>
      <w:proofErr w:type="spellStart"/>
      <w:r>
        <w:t>suspectDrive</w:t>
      </w:r>
      <w:proofErr w:type="spellEnd"/>
      <w:r>
        <w:t>/Program Files/Microsoft Office/OFFICE11/1033/VB_PBTOC.XML</w:t>
      </w:r>
    </w:p>
    <w:p w14:paraId="6CD38632" w14:textId="77777777" w:rsidR="00141126" w:rsidRDefault="00141126" w:rsidP="00141126">
      <w:pPr>
        <w:pStyle w:val="BodyText"/>
      </w:pPr>
      <w:r>
        <w:t>1a293e9f29958699a2a53e3106d8598</w:t>
      </w:r>
      <w:proofErr w:type="gramStart"/>
      <w:r>
        <w:t>e  /</w:t>
      </w:r>
      <w:proofErr w:type="gramEnd"/>
      <w:r>
        <w:t>home/kali/Documents/JD/</w:t>
      </w:r>
      <w:proofErr w:type="spellStart"/>
      <w:r>
        <w:t>suspectDrive</w:t>
      </w:r>
      <w:proofErr w:type="spellEnd"/>
      <w:r>
        <w:t>/Program Files/Microsoft Office/OFFICE11/1033/VB_PPTOC.XML</w:t>
      </w:r>
    </w:p>
    <w:p w14:paraId="09D012E5" w14:textId="77777777" w:rsidR="00141126" w:rsidRDefault="00141126" w:rsidP="00141126">
      <w:pPr>
        <w:pStyle w:val="BodyText"/>
      </w:pPr>
      <w:r>
        <w:t>900c3ed5243db1c86401f27cf14e</w:t>
      </w:r>
      <w:proofErr w:type="gramStart"/>
      <w:r>
        <w:t>2767  /</w:t>
      </w:r>
      <w:proofErr w:type="gramEnd"/>
      <w:r>
        <w:t>home/kali/Documents/JD/</w:t>
      </w:r>
      <w:proofErr w:type="spellStart"/>
      <w:r>
        <w:t>suspectDrive</w:t>
      </w:r>
      <w:proofErr w:type="spellEnd"/>
      <w:r>
        <w:t>/Program Files/Microsoft Office/OFFICE11/1033/VEEN3.AW</w:t>
      </w:r>
    </w:p>
    <w:p w14:paraId="0E718FDF" w14:textId="77777777" w:rsidR="00141126" w:rsidRDefault="00141126" w:rsidP="00141126">
      <w:pPr>
        <w:pStyle w:val="BodyText"/>
      </w:pPr>
      <w:r>
        <w:t>f9d5591926a64132244bacc8e5f777e</w:t>
      </w:r>
      <w:proofErr w:type="gramStart"/>
      <w:r>
        <w:t>1  /</w:t>
      </w:r>
      <w:proofErr w:type="gramEnd"/>
      <w:r>
        <w:t>home/kali/Documents/JD/</w:t>
      </w:r>
      <w:proofErr w:type="spellStart"/>
      <w:r>
        <w:t>suspectDrive</w:t>
      </w:r>
      <w:proofErr w:type="spellEnd"/>
      <w:r>
        <w:t>/Program Files/Microsoft Office/OFFICE11/1033/WDREADME.HTM</w:t>
      </w:r>
    </w:p>
    <w:p w14:paraId="35A905BA" w14:textId="77777777" w:rsidR="00141126" w:rsidRDefault="00141126" w:rsidP="00141126">
      <w:pPr>
        <w:pStyle w:val="BodyText"/>
      </w:pPr>
      <w:r>
        <w:t>34558e5195e566f125bfe23670aca1b</w:t>
      </w:r>
      <w:proofErr w:type="gramStart"/>
      <w:r>
        <w:t>4  /</w:t>
      </w:r>
      <w:proofErr w:type="gramEnd"/>
      <w:r>
        <w:t>home/kali/Documents/JD/</w:t>
      </w:r>
      <w:proofErr w:type="spellStart"/>
      <w:r>
        <w:t>suspectDrive</w:t>
      </w:r>
      <w:proofErr w:type="spellEnd"/>
      <w:r>
        <w:t>/Program Files/Microsoft Office/OFFICE11/1033/VB_WDTOC.XML</w:t>
      </w:r>
    </w:p>
    <w:p w14:paraId="304D6E63" w14:textId="77777777" w:rsidR="00141126" w:rsidRDefault="00141126" w:rsidP="00141126">
      <w:pPr>
        <w:pStyle w:val="BodyText"/>
      </w:pPr>
      <w:r>
        <w:t>926ab54e098f1882d544921e166d5b</w:t>
      </w:r>
      <w:proofErr w:type="gramStart"/>
      <w:r>
        <w:t>03  /</w:t>
      </w:r>
      <w:proofErr w:type="gramEnd"/>
      <w:r>
        <w:t>home/kali/Documents/JD/</w:t>
      </w:r>
      <w:proofErr w:type="spellStart"/>
      <w:r>
        <w:t>suspectDrive</w:t>
      </w:r>
      <w:proofErr w:type="spellEnd"/>
      <w:r>
        <w:t>/Program Files/Microsoft Office/OFFICE11/1033/WDTOC.XML</w:t>
      </w:r>
    </w:p>
    <w:p w14:paraId="2590A030" w14:textId="77777777" w:rsidR="00141126" w:rsidRDefault="00141126" w:rsidP="00141126">
      <w:pPr>
        <w:pStyle w:val="BodyText"/>
      </w:pPr>
      <w:r>
        <w:t>a5c257f8debf773a5f98c56779961cd</w:t>
      </w:r>
      <w:proofErr w:type="gramStart"/>
      <w:r>
        <w:t>2  /</w:t>
      </w:r>
      <w:proofErr w:type="gramEnd"/>
      <w:r>
        <w:t>home/kali/Documents/JD/</w:t>
      </w:r>
      <w:proofErr w:type="spellStart"/>
      <w:r>
        <w:t>suspectDrive</w:t>
      </w:r>
      <w:proofErr w:type="spellEnd"/>
      <w:r>
        <w:t>/Program Files/Microsoft Office/OFFICE11/1033/WWASUM.DLL</w:t>
      </w:r>
    </w:p>
    <w:p w14:paraId="385E0B35" w14:textId="77777777" w:rsidR="00141126" w:rsidRDefault="00141126" w:rsidP="00141126">
      <w:pPr>
        <w:pStyle w:val="BodyText"/>
      </w:pPr>
      <w:r>
        <w:t>c2f97a41d59f714e3953892086a9eae</w:t>
      </w:r>
      <w:proofErr w:type="gramStart"/>
      <w:r>
        <w:t>5  /</w:t>
      </w:r>
      <w:proofErr w:type="gramEnd"/>
      <w:r>
        <w:t>home/kali/Documents/JD/</w:t>
      </w:r>
      <w:proofErr w:type="spellStart"/>
      <w:r>
        <w:t>suspectDrive</w:t>
      </w:r>
      <w:proofErr w:type="spellEnd"/>
      <w:r>
        <w:t>/Program Files/Microsoft Office/OFFICE11/1033/VB_XLTOC.XML</w:t>
      </w:r>
    </w:p>
    <w:p w14:paraId="0AE0CBD2" w14:textId="77777777" w:rsidR="00141126" w:rsidRDefault="00141126" w:rsidP="00141126">
      <w:pPr>
        <w:pStyle w:val="BodyText"/>
      </w:pPr>
      <w:r>
        <w:t>2b41ee5840c44677c434e33a0a</w:t>
      </w:r>
      <w:proofErr w:type="gramStart"/>
      <w:r>
        <w:t>899463  /</w:t>
      </w:r>
      <w:proofErr w:type="gramEnd"/>
      <w:r>
        <w:t>home/kali/Documents/JD/</w:t>
      </w:r>
      <w:proofErr w:type="spellStart"/>
      <w:r>
        <w:t>suspectDrive</w:t>
      </w:r>
      <w:proofErr w:type="spellEnd"/>
      <w:r>
        <w:t>/Program Files/Microsoft Office/OFFICE11/1033/XL8GALRY.XLS</w:t>
      </w:r>
    </w:p>
    <w:p w14:paraId="6CF7E96A" w14:textId="77777777" w:rsidR="00141126" w:rsidRDefault="00141126" w:rsidP="00141126">
      <w:pPr>
        <w:pStyle w:val="BodyText"/>
      </w:pPr>
      <w:r>
        <w:t>1c4d172e7aef0ddee794acac59c47fa</w:t>
      </w:r>
      <w:proofErr w:type="gramStart"/>
      <w:r>
        <w:t>0  /</w:t>
      </w:r>
      <w:proofErr w:type="gramEnd"/>
      <w:r>
        <w:t>home/kali/Documents/JD/</w:t>
      </w:r>
      <w:proofErr w:type="spellStart"/>
      <w:r>
        <w:t>suspectDrive</w:t>
      </w:r>
      <w:proofErr w:type="spellEnd"/>
      <w:r>
        <w:t>/Program Files/Microsoft Office/OFFICE11/1033/XLATOC.XML</w:t>
      </w:r>
    </w:p>
    <w:p w14:paraId="7DC27533" w14:textId="77777777" w:rsidR="00141126" w:rsidRDefault="00141126" w:rsidP="00141126">
      <w:pPr>
        <w:pStyle w:val="BodyText"/>
      </w:pPr>
      <w:r>
        <w:t>eb98f77ca56e723907515b8336d0ca</w:t>
      </w:r>
      <w:proofErr w:type="gramStart"/>
      <w:r>
        <w:t>03  /</w:t>
      </w:r>
      <w:proofErr w:type="gramEnd"/>
      <w:r>
        <w:t>home/kali/Documents/JD/</w:t>
      </w:r>
      <w:proofErr w:type="spellStart"/>
      <w:r>
        <w:t>suspectDrive</w:t>
      </w:r>
      <w:proofErr w:type="spellEnd"/>
      <w:r>
        <w:t>/Program Files/Microsoft Office/OFFICE11/1033/WWINTL.DLL</w:t>
      </w:r>
    </w:p>
    <w:p w14:paraId="281722BC" w14:textId="77777777" w:rsidR="00141126" w:rsidRDefault="00141126" w:rsidP="00141126">
      <w:pPr>
        <w:pStyle w:val="BodyText"/>
      </w:pPr>
      <w:r>
        <w:t>99302ac2ff4a5665c5fd3b20ad8a8ef</w:t>
      </w:r>
      <w:proofErr w:type="gramStart"/>
      <w:r>
        <w:t>6  /</w:t>
      </w:r>
      <w:proofErr w:type="gramEnd"/>
      <w:r>
        <w:t>home/kali/Documents/JD/</w:t>
      </w:r>
      <w:proofErr w:type="spellStart"/>
      <w:r>
        <w:t>suspectDrive</w:t>
      </w:r>
      <w:proofErr w:type="spellEnd"/>
      <w:r>
        <w:t>/Program Files/Microsoft Office/OFFICE11/1033/XLINTL32.DLL</w:t>
      </w:r>
    </w:p>
    <w:p w14:paraId="1A9C4DDB" w14:textId="77777777" w:rsidR="00141126" w:rsidRDefault="00141126" w:rsidP="00141126">
      <w:pPr>
        <w:pStyle w:val="BodyText"/>
      </w:pPr>
      <w:r>
        <w:t>628a7062192efde8984f93d97d74481</w:t>
      </w:r>
      <w:proofErr w:type="gramStart"/>
      <w:r>
        <w:t>d  /</w:t>
      </w:r>
      <w:proofErr w:type="gramEnd"/>
      <w:r>
        <w:t>home/kali/Documents/JD/</w:t>
      </w:r>
      <w:proofErr w:type="spellStart"/>
      <w:r>
        <w:t>suspectDrive</w:t>
      </w:r>
      <w:proofErr w:type="spellEnd"/>
      <w:r>
        <w:t>/Program Files/Microsoft Office/OFFICE11/1033/XLREADME.HTM</w:t>
      </w:r>
    </w:p>
    <w:p w14:paraId="79638FF0" w14:textId="77777777" w:rsidR="00141126" w:rsidRDefault="00141126" w:rsidP="00141126">
      <w:pPr>
        <w:pStyle w:val="BodyText"/>
      </w:pPr>
      <w:r>
        <w:t>0d83a38e74a55a965d8ad0c88adf</w:t>
      </w:r>
      <w:proofErr w:type="gramStart"/>
      <w:r>
        <w:t>1889  /</w:t>
      </w:r>
      <w:proofErr w:type="gramEnd"/>
      <w:r>
        <w:t>home/kali/Documents/JD/</w:t>
      </w:r>
      <w:proofErr w:type="spellStart"/>
      <w:r>
        <w:t>suspectDrive</w:t>
      </w:r>
      <w:proofErr w:type="spellEnd"/>
      <w:r>
        <w:t>/Program Files/Microsoft Office/OFFICE11/1033/XLSLICER.DLL</w:t>
      </w:r>
    </w:p>
    <w:p w14:paraId="7B95F207" w14:textId="77777777" w:rsidR="00141126" w:rsidRDefault="00141126" w:rsidP="00141126">
      <w:pPr>
        <w:pStyle w:val="BodyText"/>
      </w:pPr>
      <w:r>
        <w:lastRenderedPageBreak/>
        <w:t>6a4c10bc918ca7fbc4a48a7c07be76b</w:t>
      </w:r>
      <w:proofErr w:type="gramStart"/>
      <w:r>
        <w:t>8  /</w:t>
      </w:r>
      <w:proofErr w:type="gramEnd"/>
      <w:r>
        <w:t>home/kali/Documents/JD/</w:t>
      </w:r>
      <w:proofErr w:type="spellStart"/>
      <w:r>
        <w:t>suspectDrive</w:t>
      </w:r>
      <w:proofErr w:type="spellEnd"/>
      <w:r>
        <w:t>/Program Files/Microsoft Office/OFFICE11/1033/XLTOC.XML</w:t>
      </w:r>
    </w:p>
    <w:p w14:paraId="427302E2" w14:textId="77777777" w:rsidR="00141126" w:rsidRDefault="00141126" w:rsidP="00141126">
      <w:pPr>
        <w:pStyle w:val="BodyText"/>
      </w:pPr>
      <w:r>
        <w:t>5fa1170d04a75aec6eb9452e341775e</w:t>
      </w:r>
      <w:proofErr w:type="gramStart"/>
      <w:r>
        <w:t>2  /</w:t>
      </w:r>
      <w:proofErr w:type="gramEnd"/>
      <w:r>
        <w:t>home/kali/Documents/JD/</w:t>
      </w:r>
      <w:proofErr w:type="spellStart"/>
      <w:r>
        <w:t>suspectDrive</w:t>
      </w:r>
      <w:proofErr w:type="spellEnd"/>
      <w:r>
        <w:t>/Program Files/Microsoft Office/OFFICE11/1033/XMLSDK.XML</w:t>
      </w:r>
    </w:p>
    <w:p w14:paraId="51427A2F" w14:textId="77777777" w:rsidR="00141126" w:rsidRDefault="00141126" w:rsidP="00141126">
      <w:pPr>
        <w:pStyle w:val="BodyText"/>
      </w:pPr>
      <w:r>
        <w:t>c819ad5139b1b048620f</w:t>
      </w:r>
      <w:proofErr w:type="gramStart"/>
      <w:r>
        <w:t>786261015751  /</w:t>
      </w:r>
      <w:proofErr w:type="gramEnd"/>
      <w:r>
        <w:t>home/kali/Documents/JD/</w:t>
      </w:r>
      <w:proofErr w:type="spellStart"/>
      <w:r>
        <w:t>suspectDrive</w:t>
      </w:r>
      <w:proofErr w:type="spellEnd"/>
      <w:r>
        <w:t>/Program Files/Microsoft Office/OFFICE11/1033/INREFTOC.XML</w:t>
      </w:r>
    </w:p>
    <w:p w14:paraId="7E562DFE" w14:textId="77777777" w:rsidR="00141126" w:rsidRDefault="00141126" w:rsidP="00141126">
      <w:pPr>
        <w:pStyle w:val="BodyText"/>
      </w:pPr>
      <w:r>
        <w:t>f9dcb8babb0793b21e9b365a</w:t>
      </w:r>
      <w:proofErr w:type="gramStart"/>
      <w:r>
        <w:t>10092141  /</w:t>
      </w:r>
      <w:proofErr w:type="gramEnd"/>
      <w:r>
        <w:t>home/kali/Documents/JD/</w:t>
      </w:r>
      <w:proofErr w:type="spellStart"/>
      <w:r>
        <w:t>suspectDrive</w:t>
      </w:r>
      <w:proofErr w:type="spellEnd"/>
      <w:r>
        <w:t>/Program Files/Microsoft Office/OFFICE11/1033/IPMAIN11.AW</w:t>
      </w:r>
    </w:p>
    <w:p w14:paraId="4B2F7012" w14:textId="77777777" w:rsidR="00141126" w:rsidRDefault="00141126" w:rsidP="00141126">
      <w:pPr>
        <w:pStyle w:val="BodyText"/>
      </w:pPr>
      <w:r>
        <w:t>445887bddb4de1f4a590f8992cc5</w:t>
      </w:r>
      <w:proofErr w:type="gramStart"/>
      <w:r>
        <w:t>fcad  /</w:t>
      </w:r>
      <w:proofErr w:type="gramEnd"/>
      <w:r>
        <w:t>home/kali/Documents/JD/</w:t>
      </w:r>
      <w:proofErr w:type="spellStart"/>
      <w:r>
        <w:t>suspectDrive</w:t>
      </w:r>
      <w:proofErr w:type="spellEnd"/>
      <w:r>
        <w:t>/Program Files/Microsoft Office/OFFICE11/1033/IPTOC.XML</w:t>
      </w:r>
    </w:p>
    <w:p w14:paraId="75EB33AF" w14:textId="77777777" w:rsidR="00141126" w:rsidRDefault="00141126" w:rsidP="00141126">
      <w:pPr>
        <w:pStyle w:val="BodyText"/>
      </w:pPr>
      <w:r>
        <w:t>03afa1c4e8fe1cf85f903f0b998e1</w:t>
      </w:r>
      <w:proofErr w:type="gramStart"/>
      <w:r>
        <w:t>cab  /</w:t>
      </w:r>
      <w:proofErr w:type="gramEnd"/>
      <w:r>
        <w:t>home/kali/Documents/JD/</w:t>
      </w:r>
      <w:proofErr w:type="spellStart"/>
      <w:r>
        <w:t>suspectDrive</w:t>
      </w:r>
      <w:proofErr w:type="spellEnd"/>
      <w:r>
        <w:t>/Program Files/Microsoft Office/OFFICE11/1033/IPMAIN11.CHM</w:t>
      </w:r>
    </w:p>
    <w:p w14:paraId="5B2AB5E9" w14:textId="77777777" w:rsidR="00141126" w:rsidRDefault="00141126" w:rsidP="00141126">
      <w:pPr>
        <w:pStyle w:val="BodyText"/>
      </w:pPr>
      <w:r>
        <w:t>92578f9543717083c37aa3193dbb319</w:t>
      </w:r>
      <w:proofErr w:type="gramStart"/>
      <w:r>
        <w:t>e  /</w:t>
      </w:r>
      <w:proofErr w:type="gramEnd"/>
      <w:r>
        <w:t>home/kali/Documents/JD/</w:t>
      </w:r>
      <w:proofErr w:type="spellStart"/>
      <w:r>
        <w:t>suspectDrive</w:t>
      </w:r>
      <w:proofErr w:type="spellEnd"/>
      <w:r>
        <w:t>/Program Files/Microsoft Office/OFFICE11/1033/JETSQL.XML</w:t>
      </w:r>
    </w:p>
    <w:p w14:paraId="109196DF" w14:textId="77777777" w:rsidR="00141126" w:rsidRDefault="00141126" w:rsidP="00141126">
      <w:pPr>
        <w:pStyle w:val="BodyText"/>
      </w:pPr>
      <w:r>
        <w:t>cd2af0e1d4dbf0cddad3cf7d1ff</w:t>
      </w:r>
      <w:proofErr w:type="gramStart"/>
      <w:r>
        <w:t>35588  /</w:t>
      </w:r>
      <w:proofErr w:type="gramEnd"/>
      <w:r>
        <w:t>home/kali/Documents/JD/</w:t>
      </w:r>
      <w:proofErr w:type="spellStart"/>
      <w:r>
        <w:t>suspectDrive</w:t>
      </w:r>
      <w:proofErr w:type="spellEnd"/>
      <w:r>
        <w:t>/Program Files/Microsoft Office/OFFICE11/1033/JSCRIPT.XML</w:t>
      </w:r>
    </w:p>
    <w:p w14:paraId="3C5599B7" w14:textId="77777777" w:rsidR="00141126" w:rsidRDefault="00141126" w:rsidP="00141126">
      <w:pPr>
        <w:pStyle w:val="BodyText"/>
      </w:pPr>
      <w:r>
        <w:t>22be3e0f82329e935bb6ceb770be561</w:t>
      </w:r>
      <w:proofErr w:type="gramStart"/>
      <w:r>
        <w:t>a  /</w:t>
      </w:r>
      <w:proofErr w:type="gramEnd"/>
      <w:r>
        <w:t>home/kali/Documents/JD/</w:t>
      </w:r>
      <w:proofErr w:type="spellStart"/>
      <w:r>
        <w:t>suspectDrive</w:t>
      </w:r>
      <w:proofErr w:type="spellEnd"/>
      <w:r>
        <w:t>/Program Files/Microsoft Office/OFFICE11/1033/MF_INTOC.XML</w:t>
      </w:r>
    </w:p>
    <w:p w14:paraId="3AF6DDDE" w14:textId="77777777" w:rsidR="00141126" w:rsidRDefault="00141126" w:rsidP="00141126">
      <w:pPr>
        <w:pStyle w:val="BodyText"/>
      </w:pPr>
      <w:r>
        <w:t>1070d4731e2ca045c3166a7c4a631b0</w:t>
      </w:r>
      <w:proofErr w:type="gramStart"/>
      <w:r>
        <w:t>d  /</w:t>
      </w:r>
      <w:proofErr w:type="gramEnd"/>
      <w:r>
        <w:t>home/kali/Documents/JD/</w:t>
      </w:r>
      <w:proofErr w:type="spellStart"/>
      <w:r>
        <w:t>suspectDrive</w:t>
      </w:r>
      <w:proofErr w:type="spellEnd"/>
      <w:r>
        <w:t>/Program Files/Microsoft Office/OFFICE11/1033/MF_IPTOC.XML</w:t>
      </w:r>
    </w:p>
    <w:p w14:paraId="2BAA6611" w14:textId="77777777" w:rsidR="00141126" w:rsidRDefault="00141126" w:rsidP="00141126">
      <w:pPr>
        <w:pStyle w:val="BodyText"/>
      </w:pPr>
      <w:r>
        <w:t>b403b65c136f9238b55d8a803b3f</w:t>
      </w:r>
      <w:proofErr w:type="gramStart"/>
      <w:r>
        <w:t>9901  /</w:t>
      </w:r>
      <w:proofErr w:type="gramEnd"/>
      <w:r>
        <w:t>home/kali/Documents/JD/</w:t>
      </w:r>
      <w:proofErr w:type="spellStart"/>
      <w:r>
        <w:t>suspectDrive</w:t>
      </w:r>
      <w:proofErr w:type="spellEnd"/>
      <w:r>
        <w:t>/Program Files/Microsoft Office/OFFICE11/1033/MF_OLTOC.XML</w:t>
      </w:r>
    </w:p>
    <w:p w14:paraId="431A5A8A" w14:textId="77777777" w:rsidR="00141126" w:rsidRDefault="00141126" w:rsidP="00141126">
      <w:pPr>
        <w:pStyle w:val="BodyText"/>
      </w:pPr>
      <w:r>
        <w:t>2ccc79e088ed575387d9a276f84326</w:t>
      </w:r>
      <w:proofErr w:type="gramStart"/>
      <w:r>
        <w:t>fb  /</w:t>
      </w:r>
      <w:proofErr w:type="gramEnd"/>
      <w:r>
        <w:t>home/kali/Documents/JD/</w:t>
      </w:r>
      <w:proofErr w:type="spellStart"/>
      <w:r>
        <w:t>suspectDrive</w:t>
      </w:r>
      <w:proofErr w:type="spellEnd"/>
      <w:r>
        <w:t>/Program Files/Microsoft Office/OFFICE11/1033/MF_PBTOC.XML</w:t>
      </w:r>
    </w:p>
    <w:p w14:paraId="65103B18" w14:textId="77777777" w:rsidR="00141126" w:rsidRDefault="00141126" w:rsidP="00141126">
      <w:pPr>
        <w:pStyle w:val="BodyText"/>
      </w:pPr>
      <w:r>
        <w:t>7d220d6155b2532011416463f6b</w:t>
      </w:r>
      <w:proofErr w:type="gramStart"/>
      <w:r>
        <w:t>23440  /</w:t>
      </w:r>
      <w:proofErr w:type="gramEnd"/>
      <w:r>
        <w:t>home/kali/Documents/JD/</w:t>
      </w:r>
      <w:proofErr w:type="spellStart"/>
      <w:r>
        <w:t>suspectDrive</w:t>
      </w:r>
      <w:proofErr w:type="spellEnd"/>
      <w:r>
        <w:t>/Program Files/Microsoft Office/OFFICE11/1033/MF_PPTOC.XML</w:t>
      </w:r>
    </w:p>
    <w:p w14:paraId="3AB7F531" w14:textId="77777777" w:rsidR="00141126" w:rsidRDefault="00141126" w:rsidP="00141126">
      <w:pPr>
        <w:pStyle w:val="BodyText"/>
      </w:pPr>
      <w:r>
        <w:t>68866e44128bce03419baf45576997</w:t>
      </w:r>
      <w:proofErr w:type="gramStart"/>
      <w:r>
        <w:t>dd  /</w:t>
      </w:r>
      <w:proofErr w:type="gramEnd"/>
      <w:r>
        <w:t>home/kali/Documents/JD/</w:t>
      </w:r>
      <w:proofErr w:type="spellStart"/>
      <w:r>
        <w:t>suspectDrive</w:t>
      </w:r>
      <w:proofErr w:type="spellEnd"/>
      <w:r>
        <w:t>/Program Files/Microsoft Office/OFFICE11/1033/MF_WDTOC.XML</w:t>
      </w:r>
    </w:p>
    <w:p w14:paraId="3E461ABD" w14:textId="77777777" w:rsidR="00141126" w:rsidRDefault="00141126" w:rsidP="00141126">
      <w:pPr>
        <w:pStyle w:val="BodyText"/>
      </w:pPr>
      <w:r>
        <w:t>19a5567fc655b2c581ce9f80d209ff</w:t>
      </w:r>
      <w:proofErr w:type="gramStart"/>
      <w:r>
        <w:t>03  /</w:t>
      </w:r>
      <w:proofErr w:type="gramEnd"/>
      <w:r>
        <w:t>home/kali/Documents/JD/</w:t>
      </w:r>
      <w:proofErr w:type="spellStart"/>
      <w:r>
        <w:t>suspectDrive</w:t>
      </w:r>
      <w:proofErr w:type="spellEnd"/>
      <w:r>
        <w:t>/Program Files/Microsoft Office/OFFICE11/1033/MF_XLTOC.XML</w:t>
      </w:r>
    </w:p>
    <w:p w14:paraId="227C9882" w14:textId="77777777" w:rsidR="00141126" w:rsidRDefault="00141126" w:rsidP="00141126">
      <w:pPr>
        <w:pStyle w:val="BodyText"/>
      </w:pPr>
      <w:r>
        <w:t>79689e855a2e80c7ed3ab25aed5c</w:t>
      </w:r>
      <w:proofErr w:type="gramStart"/>
      <w:r>
        <w:t>4838  /</w:t>
      </w:r>
      <w:proofErr w:type="gramEnd"/>
      <w:r>
        <w:t>home/kali/Documents/JD/</w:t>
      </w:r>
      <w:proofErr w:type="spellStart"/>
      <w:r>
        <w:t>suspectDrive</w:t>
      </w:r>
      <w:proofErr w:type="spellEnd"/>
      <w:r>
        <w:t>/Program Files/Microsoft Office/OFFICE11/1033/XMLSDK5.CHM</w:t>
      </w:r>
    </w:p>
    <w:p w14:paraId="20F37085" w14:textId="77777777" w:rsidR="00141126" w:rsidRDefault="00141126" w:rsidP="00141126">
      <w:pPr>
        <w:pStyle w:val="BodyText"/>
      </w:pPr>
      <w:r>
        <w:t>7ba66c9d8a489d8c8bffbb36dbd</w:t>
      </w:r>
      <w:proofErr w:type="gramStart"/>
      <w:r>
        <w:t>33751  /</w:t>
      </w:r>
      <w:proofErr w:type="gramEnd"/>
      <w:r>
        <w:t>home/kali/Documents/JD/</w:t>
      </w:r>
      <w:proofErr w:type="spellStart"/>
      <w:r>
        <w:t>suspectDrive</w:t>
      </w:r>
      <w:proofErr w:type="spellEnd"/>
      <w:r>
        <w:t>/Program Files/Microsoft Office/OFFICE11/1033/MOR6INT.DLL</w:t>
      </w:r>
    </w:p>
    <w:p w14:paraId="3630681F" w14:textId="77777777" w:rsidR="00141126" w:rsidRDefault="00141126" w:rsidP="00141126">
      <w:pPr>
        <w:pStyle w:val="BodyText"/>
      </w:pPr>
      <w:r>
        <w:t>9100293ec175ef8d301b258d84aae2</w:t>
      </w:r>
      <w:proofErr w:type="gramStart"/>
      <w:r>
        <w:t>df  /</w:t>
      </w:r>
      <w:proofErr w:type="gramEnd"/>
      <w:r>
        <w:t>home/kali/Documents/JD/</w:t>
      </w:r>
      <w:proofErr w:type="spellStart"/>
      <w:r>
        <w:t>suspectDrive</w:t>
      </w:r>
      <w:proofErr w:type="spellEnd"/>
      <w:r>
        <w:t>/Program Files/Microsoft Office/OFFICE11/1033/MSE10.XML</w:t>
      </w:r>
    </w:p>
    <w:p w14:paraId="7A1743E0" w14:textId="77777777" w:rsidR="00141126" w:rsidRDefault="00141126" w:rsidP="00141126">
      <w:pPr>
        <w:pStyle w:val="BodyText"/>
      </w:pPr>
      <w:r>
        <w:t>027c08eba95f877c74adb02e463f83</w:t>
      </w:r>
      <w:proofErr w:type="gramStart"/>
      <w:r>
        <w:t>ea  /</w:t>
      </w:r>
      <w:proofErr w:type="gramEnd"/>
      <w:r>
        <w:t>home/kali/Documents/JD/</w:t>
      </w:r>
      <w:proofErr w:type="spellStart"/>
      <w:r>
        <w:t>suspectDrive</w:t>
      </w:r>
      <w:proofErr w:type="spellEnd"/>
      <w:r>
        <w:t>/Program Files/Microsoft Office/OFFICE11/1033/MSETOC.XML</w:t>
      </w:r>
    </w:p>
    <w:p w14:paraId="6993E7AD" w14:textId="77777777" w:rsidR="00141126" w:rsidRDefault="00141126" w:rsidP="00141126">
      <w:pPr>
        <w:pStyle w:val="BodyText"/>
      </w:pPr>
      <w:r>
        <w:t>ea70e78bceef57117d5fd90e7b2942d</w:t>
      </w:r>
      <w:proofErr w:type="gramStart"/>
      <w:r>
        <w:t>6  /</w:t>
      </w:r>
      <w:proofErr w:type="gramEnd"/>
      <w:r>
        <w:t>home/kali/Documents/JD/</w:t>
      </w:r>
      <w:proofErr w:type="spellStart"/>
      <w:r>
        <w:t>suspectDrive</w:t>
      </w:r>
      <w:proofErr w:type="spellEnd"/>
      <w:r>
        <w:t>/Program Files/Microsoft Office/OFFICE11/1033/MORPH9.DLL</w:t>
      </w:r>
    </w:p>
    <w:p w14:paraId="6A2BC910" w14:textId="77777777" w:rsidR="00141126" w:rsidRDefault="00141126" w:rsidP="00141126">
      <w:pPr>
        <w:pStyle w:val="BodyText"/>
      </w:pPr>
      <w:r>
        <w:t>41ff8a7c10d6b664183e2dc58fd61d</w:t>
      </w:r>
      <w:proofErr w:type="gramStart"/>
      <w:r>
        <w:t>40  /</w:t>
      </w:r>
      <w:proofErr w:type="gramEnd"/>
      <w:r>
        <w:t>home/kali/Documents/JD/</w:t>
      </w:r>
      <w:proofErr w:type="spellStart"/>
      <w:r>
        <w:t>suspectDrive</w:t>
      </w:r>
      <w:proofErr w:type="spellEnd"/>
      <w:r>
        <w:t>/Program Files/Microsoft Office/OFFICE11/1033/MSO.ACL</w:t>
      </w:r>
    </w:p>
    <w:p w14:paraId="2CCD5643" w14:textId="77777777" w:rsidR="00141126" w:rsidRDefault="00141126" w:rsidP="00141126">
      <w:pPr>
        <w:pStyle w:val="BodyText"/>
      </w:pPr>
      <w:r>
        <w:t>a6a3b4615cffe1beba0d9d73443a8c</w:t>
      </w:r>
      <w:proofErr w:type="gramStart"/>
      <w:r>
        <w:t>52  /</w:t>
      </w:r>
      <w:proofErr w:type="gramEnd"/>
      <w:r>
        <w:t>home/kali/Documents/JD/</w:t>
      </w:r>
      <w:proofErr w:type="spellStart"/>
      <w:r>
        <w:t>suspectDrive</w:t>
      </w:r>
      <w:proofErr w:type="spellEnd"/>
      <w:r>
        <w:t>/Program Files/Microsoft Office/OFFICE11/1033/MSOAUTUI.DLL</w:t>
      </w:r>
    </w:p>
    <w:p w14:paraId="5C730DF2" w14:textId="77777777" w:rsidR="00141126" w:rsidRDefault="00141126" w:rsidP="00141126">
      <w:pPr>
        <w:pStyle w:val="BodyText"/>
      </w:pPr>
      <w:r>
        <w:t>810d056d622cb0997b78833f70076f</w:t>
      </w:r>
      <w:proofErr w:type="gramStart"/>
      <w:r>
        <w:t>57  /</w:t>
      </w:r>
      <w:proofErr w:type="gramEnd"/>
      <w:r>
        <w:t>home/kali/Documents/JD/</w:t>
      </w:r>
      <w:proofErr w:type="spellStart"/>
      <w:r>
        <w:t>suspectDrive</w:t>
      </w:r>
      <w:proofErr w:type="spellEnd"/>
      <w:r>
        <w:t>/Program Files/Microsoft Office/OFFICE11/1033/MSOHELP.EXE</w:t>
      </w:r>
    </w:p>
    <w:p w14:paraId="44EAF34D" w14:textId="77777777" w:rsidR="00141126" w:rsidRDefault="00141126" w:rsidP="00141126">
      <w:pPr>
        <w:pStyle w:val="BodyText"/>
      </w:pPr>
      <w:r>
        <w:t>2f41ca79d5234143dab00af2e4583e4</w:t>
      </w:r>
      <w:proofErr w:type="gramStart"/>
      <w:r>
        <w:t>d  /</w:t>
      </w:r>
      <w:proofErr w:type="gramEnd"/>
      <w:r>
        <w:t>home/kali/Documents/JD/</w:t>
      </w:r>
      <w:proofErr w:type="spellStart"/>
      <w:r>
        <w:t>suspectDrive</w:t>
      </w:r>
      <w:proofErr w:type="spellEnd"/>
      <w:r>
        <w:t>/Program Files/Microsoft Office/OFFICE11/1033/MSOHLP11.CHM</w:t>
      </w:r>
    </w:p>
    <w:p w14:paraId="0484AA84" w14:textId="77777777" w:rsidR="00141126" w:rsidRDefault="00141126" w:rsidP="00141126">
      <w:pPr>
        <w:pStyle w:val="BodyText"/>
      </w:pPr>
      <w:r>
        <w:lastRenderedPageBreak/>
        <w:t>0310e37b576c2bc160cc722d327c</w:t>
      </w:r>
      <w:proofErr w:type="gramStart"/>
      <w:r>
        <w:t>2423  /</w:t>
      </w:r>
      <w:proofErr w:type="gramEnd"/>
      <w:r>
        <w:t>home/kali/Documents/JD/</w:t>
      </w:r>
      <w:proofErr w:type="spellStart"/>
      <w:r>
        <w:t>suspectDrive</w:t>
      </w:r>
      <w:proofErr w:type="spellEnd"/>
      <w:r>
        <w:t>/Program Files/Microsoft Office/OFFICE11/1033/MSOWCWI.DLL</w:t>
      </w:r>
    </w:p>
    <w:p w14:paraId="708E3FC0" w14:textId="77777777" w:rsidR="00141126" w:rsidRDefault="00141126" w:rsidP="00141126">
      <w:pPr>
        <w:pStyle w:val="BodyText"/>
      </w:pPr>
      <w:r>
        <w:t>a894191acd8b89c7b12d62b757a</w:t>
      </w:r>
      <w:proofErr w:type="gramStart"/>
      <w:r>
        <w:t>02059  /</w:t>
      </w:r>
      <w:proofErr w:type="gramEnd"/>
      <w:r>
        <w:t>home/kali/Documents/JD/</w:t>
      </w:r>
      <w:proofErr w:type="spellStart"/>
      <w:r>
        <w:t>suspectDrive</w:t>
      </w:r>
      <w:proofErr w:type="spellEnd"/>
      <w:r>
        <w:t>/Program Files/Microsoft Office/OFFICE11/1033/MSPUB.OPG</w:t>
      </w:r>
    </w:p>
    <w:p w14:paraId="1C3092A0" w14:textId="77777777" w:rsidR="00141126" w:rsidRDefault="00141126" w:rsidP="00141126">
      <w:pPr>
        <w:pStyle w:val="BodyText"/>
      </w:pPr>
      <w:r>
        <w:t>383fa8412286f0abcb12b78b3c7b8c</w:t>
      </w:r>
      <w:proofErr w:type="gramStart"/>
      <w:r>
        <w:t>15  /</w:t>
      </w:r>
      <w:proofErr w:type="gramEnd"/>
      <w:r>
        <w:t>home/kali/Documents/JD/</w:t>
      </w:r>
      <w:proofErr w:type="spellStart"/>
      <w:r>
        <w:t>suspectDrive</w:t>
      </w:r>
      <w:proofErr w:type="spellEnd"/>
      <w:r>
        <w:t>/Program Files/Microsoft Office/OFFICE11/1033/MSUSPINT.DLL</w:t>
      </w:r>
    </w:p>
    <w:p w14:paraId="0E75D0EE" w14:textId="77777777" w:rsidR="00141126" w:rsidRDefault="00141126" w:rsidP="00141126">
      <w:pPr>
        <w:pStyle w:val="BodyText"/>
      </w:pPr>
      <w:r>
        <w:t>dfaa124c4a2e4c0b2aa70917f6502bd</w:t>
      </w:r>
      <w:proofErr w:type="gramStart"/>
      <w:r>
        <w:t>1  /</w:t>
      </w:r>
      <w:proofErr w:type="gramEnd"/>
      <w:r>
        <w:t>home/kali/Documents/JD/</w:t>
      </w:r>
      <w:proofErr w:type="spellStart"/>
      <w:r>
        <w:t>suspectDrive</w:t>
      </w:r>
      <w:proofErr w:type="spellEnd"/>
      <w:r>
        <w:t>/Program Files/Microsoft Office/OFFICE11/1033/PPTOC.XML</w:t>
      </w:r>
    </w:p>
    <w:p w14:paraId="58DCF4E7" w14:textId="77777777" w:rsidR="00141126" w:rsidRDefault="00141126" w:rsidP="00141126">
      <w:pPr>
        <w:pStyle w:val="BodyText"/>
      </w:pPr>
      <w:r>
        <w:t>9319c77ade29f7c36e8ddca6fd36a</w:t>
      </w:r>
      <w:proofErr w:type="gramStart"/>
      <w:r>
        <w:t>442  /</w:t>
      </w:r>
      <w:proofErr w:type="gramEnd"/>
      <w:r>
        <w:t>home/kali/Documents/JD/</w:t>
      </w:r>
      <w:proofErr w:type="spellStart"/>
      <w:r>
        <w:t>suspectDrive</w:t>
      </w:r>
      <w:proofErr w:type="spellEnd"/>
      <w:r>
        <w:t>/Program Files/Microsoft Office/OFFICE11/1033/PROTTPLN.DOC</w:t>
      </w:r>
    </w:p>
    <w:p w14:paraId="2FAC35D5" w14:textId="77777777" w:rsidR="00141126" w:rsidRDefault="00141126" w:rsidP="00141126">
      <w:pPr>
        <w:pStyle w:val="BodyText"/>
      </w:pPr>
      <w:r>
        <w:t>fb57a44c733cad762e798b178790c0d</w:t>
      </w:r>
      <w:proofErr w:type="gramStart"/>
      <w:r>
        <w:t>9  /</w:t>
      </w:r>
      <w:proofErr w:type="gramEnd"/>
      <w:r>
        <w:t>home/kali/Documents/JD/</w:t>
      </w:r>
      <w:proofErr w:type="spellStart"/>
      <w:r>
        <w:t>suspectDrive</w:t>
      </w:r>
      <w:proofErr w:type="spellEnd"/>
      <w:r>
        <w:t>/Program Files/Microsoft Office/OFFICE11/1033/PROTTPLN.PPT</w:t>
      </w:r>
    </w:p>
    <w:p w14:paraId="7C9A0624" w14:textId="77777777" w:rsidR="00141126" w:rsidRDefault="00141126" w:rsidP="00141126">
      <w:pPr>
        <w:pStyle w:val="BodyText"/>
      </w:pPr>
      <w:r>
        <w:t>3ec5e5a678b26ae5cf7a6395ae1b0c2</w:t>
      </w:r>
      <w:proofErr w:type="gramStart"/>
      <w:r>
        <w:t>b  /</w:t>
      </w:r>
      <w:proofErr w:type="gramEnd"/>
      <w:r>
        <w:t>home/kali/Documents/JD/</w:t>
      </w:r>
      <w:proofErr w:type="spellStart"/>
      <w:r>
        <w:t>suspectDrive</w:t>
      </w:r>
      <w:proofErr w:type="spellEnd"/>
      <w:r>
        <w:t>/Program Files/Microsoft Office/OFFICE11/1033/PROTTPLN.XLS</w:t>
      </w:r>
    </w:p>
    <w:p w14:paraId="3BEA8425" w14:textId="77777777" w:rsidR="00141126" w:rsidRDefault="00141126" w:rsidP="00141126">
      <w:pPr>
        <w:pStyle w:val="BodyText"/>
      </w:pPr>
      <w:r>
        <w:t>ce9293fad3ff00a3a4e139d91b15ec</w:t>
      </w:r>
      <w:proofErr w:type="gramStart"/>
      <w:r>
        <w:t>10  /</w:t>
      </w:r>
      <w:proofErr w:type="gramEnd"/>
      <w:r>
        <w:t>home/kali/Documents/JD/</w:t>
      </w:r>
      <w:proofErr w:type="spellStart"/>
      <w:r>
        <w:t>suspectDrive</w:t>
      </w:r>
      <w:proofErr w:type="spellEnd"/>
      <w:r>
        <w:t>/Program Files/Microsoft Office/OFFICE11/1033/PROTTPLV.DOC</w:t>
      </w:r>
    </w:p>
    <w:p w14:paraId="2EDC5D07" w14:textId="77777777" w:rsidR="00141126" w:rsidRDefault="00141126" w:rsidP="00141126">
      <w:pPr>
        <w:pStyle w:val="BodyText"/>
      </w:pPr>
      <w:r>
        <w:t>2166b374997cc4b9c200da5511f894c</w:t>
      </w:r>
      <w:proofErr w:type="gramStart"/>
      <w:r>
        <w:t>1  /</w:t>
      </w:r>
      <w:proofErr w:type="gramEnd"/>
      <w:r>
        <w:t>home/kali/Documents/JD/</w:t>
      </w:r>
      <w:proofErr w:type="spellStart"/>
      <w:r>
        <w:t>suspectDrive</w:t>
      </w:r>
      <w:proofErr w:type="spellEnd"/>
      <w:r>
        <w:t>/Program Files/Microsoft Office/OFFICE11/1033/PROTTPLV.PPT</w:t>
      </w:r>
    </w:p>
    <w:p w14:paraId="56E9AA5C" w14:textId="77777777" w:rsidR="00141126" w:rsidRDefault="00141126" w:rsidP="00141126">
      <w:pPr>
        <w:pStyle w:val="BodyText"/>
      </w:pPr>
      <w:r>
        <w:t>6da751e060310e29954711542ba</w:t>
      </w:r>
      <w:proofErr w:type="gramStart"/>
      <w:r>
        <w:t>08056  /</w:t>
      </w:r>
      <w:proofErr w:type="gramEnd"/>
      <w:r>
        <w:t>home/kali/Documents/JD/</w:t>
      </w:r>
      <w:proofErr w:type="spellStart"/>
      <w:r>
        <w:t>suspectDrive</w:t>
      </w:r>
      <w:proofErr w:type="spellEnd"/>
      <w:r>
        <w:t>/Program Files/Microsoft Office/OFFICE11/1033/PROTTPLV.XLS</w:t>
      </w:r>
    </w:p>
    <w:p w14:paraId="5D397CF0" w14:textId="77777777" w:rsidR="00141126" w:rsidRDefault="00141126" w:rsidP="00141126">
      <w:pPr>
        <w:pStyle w:val="BodyText"/>
      </w:pPr>
      <w:r>
        <w:t>368b77a57a88c7afe6ae032ed36657</w:t>
      </w:r>
      <w:proofErr w:type="gramStart"/>
      <w:r>
        <w:t>ec  /</w:t>
      </w:r>
      <w:proofErr w:type="gramEnd"/>
      <w:r>
        <w:t>home/kali/Documents/JD/</w:t>
      </w:r>
      <w:proofErr w:type="spellStart"/>
      <w:r>
        <w:t>suspectDrive</w:t>
      </w:r>
      <w:proofErr w:type="spellEnd"/>
      <w:r>
        <w:t>/Program Files/Microsoft Office/OFFICE11/1033/PSS10O.CHM</w:t>
      </w:r>
    </w:p>
    <w:p w14:paraId="017AE426" w14:textId="77777777" w:rsidR="00141126" w:rsidRDefault="00141126" w:rsidP="00141126">
      <w:pPr>
        <w:pStyle w:val="BodyText"/>
      </w:pPr>
      <w:r>
        <w:t>e12e000f6a4d53869341f5a12483b3</w:t>
      </w:r>
      <w:proofErr w:type="gramStart"/>
      <w:r>
        <w:t>cf  /</w:t>
      </w:r>
      <w:proofErr w:type="gramEnd"/>
      <w:r>
        <w:t>home/kali/Documents/JD/</w:t>
      </w:r>
      <w:proofErr w:type="spellStart"/>
      <w:r>
        <w:t>suspectDrive</w:t>
      </w:r>
      <w:proofErr w:type="spellEnd"/>
      <w:r>
        <w:t>/Program Files/Microsoft Office/OFFICE11/1033/PSS10R.CHM</w:t>
      </w:r>
    </w:p>
    <w:p w14:paraId="628F3AED" w14:textId="77777777" w:rsidR="00141126" w:rsidRDefault="00141126" w:rsidP="00141126">
      <w:pPr>
        <w:pStyle w:val="BodyText"/>
      </w:pPr>
      <w:r>
        <w:t>880bc20fdf2783f766d546ac185269a</w:t>
      </w:r>
      <w:proofErr w:type="gramStart"/>
      <w:r>
        <w:t>8  /</w:t>
      </w:r>
      <w:proofErr w:type="gramEnd"/>
      <w:r>
        <w:t>home/kali/Documents/JD/</w:t>
      </w:r>
      <w:proofErr w:type="spellStart"/>
      <w:r>
        <w:t>suspectDrive</w:t>
      </w:r>
      <w:proofErr w:type="spellEnd"/>
      <w:r>
        <w:t>/Program Files/Microsoft Office/OFFICE11/1033/PUB60SP.CTG</w:t>
      </w:r>
    </w:p>
    <w:p w14:paraId="2BD48DFC" w14:textId="77777777" w:rsidR="00141126" w:rsidRDefault="00141126" w:rsidP="00141126">
      <w:pPr>
        <w:pStyle w:val="BodyText"/>
      </w:pPr>
      <w:r>
        <w:t>b6a34b31a48977574e1bb124a39e00f</w:t>
      </w:r>
      <w:proofErr w:type="gramStart"/>
      <w:r>
        <w:t>9  /</w:t>
      </w:r>
      <w:proofErr w:type="gramEnd"/>
      <w:r>
        <w:t>home/kali/Documents/JD/</w:t>
      </w:r>
      <w:proofErr w:type="spellStart"/>
      <w:r>
        <w:t>suspectDrive</w:t>
      </w:r>
      <w:proofErr w:type="spellEnd"/>
      <w:r>
        <w:t>/Program Files/Microsoft Office/OFFICE11/1033/PUBBRD/MSPUB10.BDR</w:t>
      </w:r>
    </w:p>
    <w:p w14:paraId="1457D377" w14:textId="77777777" w:rsidR="00141126" w:rsidRDefault="00141126" w:rsidP="00141126">
      <w:pPr>
        <w:pStyle w:val="BodyText"/>
      </w:pPr>
      <w:r>
        <w:t>2a35cdb4755ad1aa27e055d00eea3df</w:t>
      </w:r>
      <w:proofErr w:type="gramStart"/>
      <w:r>
        <w:t>4  /</w:t>
      </w:r>
      <w:proofErr w:type="gramEnd"/>
      <w:r>
        <w:t>home/kali/Documents/JD/</w:t>
      </w:r>
      <w:proofErr w:type="spellStart"/>
      <w:r>
        <w:t>suspectDrive</w:t>
      </w:r>
      <w:proofErr w:type="spellEnd"/>
      <w:r>
        <w:t>/Program Files/Microsoft Office/OFFICE11/1033/PUBBRD/MSPUB11.BDR</w:t>
      </w:r>
    </w:p>
    <w:p w14:paraId="08584AAF" w14:textId="77777777" w:rsidR="00141126" w:rsidRDefault="00141126" w:rsidP="00141126">
      <w:pPr>
        <w:pStyle w:val="BodyText"/>
      </w:pPr>
      <w:r>
        <w:t>6263ccef9eeb8f5a8b31bbeb6236804</w:t>
      </w:r>
      <w:proofErr w:type="gramStart"/>
      <w:r>
        <w:t>d  /</w:t>
      </w:r>
      <w:proofErr w:type="gramEnd"/>
      <w:r>
        <w:t>home/kali/Documents/JD/</w:t>
      </w:r>
      <w:proofErr w:type="spellStart"/>
      <w:r>
        <w:t>suspectDrive</w:t>
      </w:r>
      <w:proofErr w:type="spellEnd"/>
      <w:r>
        <w:t>/Program Files/Microsoft Office/OFFICE11/1033/PUBBRD/MSPUB1A.BDR</w:t>
      </w:r>
    </w:p>
    <w:p w14:paraId="3E35D5DE" w14:textId="77777777" w:rsidR="00141126" w:rsidRDefault="00141126" w:rsidP="00141126">
      <w:pPr>
        <w:pStyle w:val="BodyText"/>
      </w:pPr>
      <w:r>
        <w:t>1e638ab5e5e7fb51c131a29cd49cf</w:t>
      </w:r>
      <w:proofErr w:type="gramStart"/>
      <w:r>
        <w:t>912  /</w:t>
      </w:r>
      <w:proofErr w:type="gramEnd"/>
      <w:r>
        <w:t>home/kali/Documents/JD/</w:t>
      </w:r>
      <w:proofErr w:type="spellStart"/>
      <w:r>
        <w:t>suspectDrive</w:t>
      </w:r>
      <w:proofErr w:type="spellEnd"/>
      <w:r>
        <w:t>/Program Files/Microsoft Office/OFFICE11/1033/PUBBRD/MSPUB1B.BDR</w:t>
      </w:r>
    </w:p>
    <w:p w14:paraId="325A8BA1" w14:textId="77777777" w:rsidR="00141126" w:rsidRDefault="00141126" w:rsidP="00141126">
      <w:pPr>
        <w:pStyle w:val="BodyText"/>
      </w:pPr>
      <w:r>
        <w:t>4c013dc165b317c374b5e5093aa3</w:t>
      </w:r>
      <w:proofErr w:type="gramStart"/>
      <w:r>
        <w:t>baeb  /</w:t>
      </w:r>
      <w:proofErr w:type="gramEnd"/>
      <w:r>
        <w:t>home/kali/Documents/JD/</w:t>
      </w:r>
      <w:proofErr w:type="spellStart"/>
      <w:r>
        <w:t>suspectDrive</w:t>
      </w:r>
      <w:proofErr w:type="spellEnd"/>
      <w:r>
        <w:t>/Program Files/Microsoft Office/OFFICE11/1033/PUBBRD/MSPUB2A.BDR</w:t>
      </w:r>
    </w:p>
    <w:p w14:paraId="56AB5B21" w14:textId="77777777" w:rsidR="00141126" w:rsidRDefault="00141126" w:rsidP="00141126">
      <w:pPr>
        <w:pStyle w:val="BodyText"/>
      </w:pPr>
      <w:r>
        <w:t>2689df9c0dca34aca375af4fbf30f3d</w:t>
      </w:r>
      <w:proofErr w:type="gramStart"/>
      <w:r>
        <w:t>0  /</w:t>
      </w:r>
      <w:proofErr w:type="gramEnd"/>
      <w:r>
        <w:t>home/kali/Documents/JD/</w:t>
      </w:r>
      <w:proofErr w:type="spellStart"/>
      <w:r>
        <w:t>suspectDrive</w:t>
      </w:r>
      <w:proofErr w:type="spellEnd"/>
      <w:r>
        <w:t>/Program Files/Microsoft Office/OFFICE11/1033/PUB6INTL.DLL</w:t>
      </w:r>
    </w:p>
    <w:p w14:paraId="06D3F14F" w14:textId="77777777" w:rsidR="00141126" w:rsidRDefault="00141126" w:rsidP="00141126">
      <w:pPr>
        <w:pStyle w:val="BodyText"/>
      </w:pPr>
      <w:r>
        <w:t>592cf41b7157a0352f85c6cd39319ce</w:t>
      </w:r>
      <w:proofErr w:type="gramStart"/>
      <w:r>
        <w:t>2  /</w:t>
      </w:r>
      <w:proofErr w:type="gramEnd"/>
      <w:r>
        <w:t>home/kali/Documents/JD/</w:t>
      </w:r>
      <w:proofErr w:type="spellStart"/>
      <w:r>
        <w:t>suspectDrive</w:t>
      </w:r>
      <w:proofErr w:type="spellEnd"/>
      <w:r>
        <w:t>/Program Files/Microsoft Office/OFFICE11/1033/PUBBRD/MSPUB2B.BDR</w:t>
      </w:r>
    </w:p>
    <w:p w14:paraId="0BDD21E5" w14:textId="77777777" w:rsidR="00141126" w:rsidRDefault="00141126" w:rsidP="00141126">
      <w:pPr>
        <w:pStyle w:val="BodyText"/>
      </w:pPr>
      <w:r>
        <w:t>5d4bfb16fe733022e2982f118f3b</w:t>
      </w:r>
      <w:proofErr w:type="gramStart"/>
      <w:r>
        <w:t>4163  /</w:t>
      </w:r>
      <w:proofErr w:type="gramEnd"/>
      <w:r>
        <w:t>home/kali/Documents/JD/</w:t>
      </w:r>
      <w:proofErr w:type="spellStart"/>
      <w:r>
        <w:t>suspectDrive</w:t>
      </w:r>
      <w:proofErr w:type="spellEnd"/>
      <w:r>
        <w:t>/Program Files/Microsoft Office/OFFICE11/1033/PUBBRD/MSPUB3B.BDR</w:t>
      </w:r>
    </w:p>
    <w:p w14:paraId="3D69F887" w14:textId="77777777" w:rsidR="00141126" w:rsidRDefault="00141126" w:rsidP="00141126">
      <w:pPr>
        <w:pStyle w:val="BodyText"/>
      </w:pPr>
      <w:r>
        <w:t>58bba4fbfadcdacd28707904d2341c4</w:t>
      </w:r>
      <w:proofErr w:type="gramStart"/>
      <w:r>
        <w:t>b  /</w:t>
      </w:r>
      <w:proofErr w:type="gramEnd"/>
      <w:r>
        <w:t>home/kali/Documents/JD/</w:t>
      </w:r>
      <w:proofErr w:type="spellStart"/>
      <w:r>
        <w:t>suspectDrive</w:t>
      </w:r>
      <w:proofErr w:type="spellEnd"/>
      <w:r>
        <w:t>/Program Files/Microsoft Office/OFFICE11/1033/PUBBRD/MSPUB3A.BDR</w:t>
      </w:r>
    </w:p>
    <w:p w14:paraId="25701E93" w14:textId="77777777" w:rsidR="00141126" w:rsidRDefault="00141126" w:rsidP="00141126">
      <w:pPr>
        <w:pStyle w:val="BodyText"/>
      </w:pPr>
      <w:r>
        <w:t>df375037977c8504706542d07e48df3</w:t>
      </w:r>
      <w:proofErr w:type="gramStart"/>
      <w:r>
        <w:t>f  /</w:t>
      </w:r>
      <w:proofErr w:type="gramEnd"/>
      <w:r>
        <w:t>home/kali/Documents/JD/</w:t>
      </w:r>
      <w:proofErr w:type="spellStart"/>
      <w:r>
        <w:t>suspectDrive</w:t>
      </w:r>
      <w:proofErr w:type="spellEnd"/>
      <w:r>
        <w:t>/Program Files/Microsoft Office/OFFICE11/1033/PUBBRD/MSPUB4.BDR</w:t>
      </w:r>
    </w:p>
    <w:p w14:paraId="5951A479" w14:textId="77777777" w:rsidR="00141126" w:rsidRDefault="00141126" w:rsidP="00141126">
      <w:pPr>
        <w:pStyle w:val="BodyText"/>
      </w:pPr>
      <w:r>
        <w:t>765971e076dda0f75faa6231f19b0ba</w:t>
      </w:r>
      <w:proofErr w:type="gramStart"/>
      <w:r>
        <w:t>5  /</w:t>
      </w:r>
      <w:proofErr w:type="gramEnd"/>
      <w:r>
        <w:t>home/kali/Documents/JD/</w:t>
      </w:r>
      <w:proofErr w:type="spellStart"/>
      <w:r>
        <w:t>suspectDrive</w:t>
      </w:r>
      <w:proofErr w:type="spellEnd"/>
      <w:r>
        <w:t>/Program Files/Microsoft Office/OFFICE11/1033/PUBBRD/MSPUB5B.BDR</w:t>
      </w:r>
    </w:p>
    <w:p w14:paraId="2C1FA334" w14:textId="77777777" w:rsidR="00141126" w:rsidRDefault="00141126" w:rsidP="00141126">
      <w:pPr>
        <w:pStyle w:val="BodyText"/>
      </w:pPr>
      <w:r>
        <w:lastRenderedPageBreak/>
        <w:t>6e2aeaa3e01842c466ad6f41844c2a</w:t>
      </w:r>
      <w:proofErr w:type="gramStart"/>
      <w:r>
        <w:t>99  /</w:t>
      </w:r>
      <w:proofErr w:type="gramEnd"/>
      <w:r>
        <w:t>home/kali/Documents/JD/</w:t>
      </w:r>
      <w:proofErr w:type="spellStart"/>
      <w:r>
        <w:t>suspectDrive</w:t>
      </w:r>
      <w:proofErr w:type="spellEnd"/>
      <w:r>
        <w:t>/Program Files/Microsoft Office/OFFICE11/1033/PUBBRD/MSPUB5A.BDR</w:t>
      </w:r>
    </w:p>
    <w:p w14:paraId="54C4D549" w14:textId="77777777" w:rsidR="00141126" w:rsidRDefault="00141126" w:rsidP="00141126">
      <w:pPr>
        <w:pStyle w:val="BodyText"/>
      </w:pPr>
      <w:r>
        <w:t>4877f0ad09f44ee686cf14390bfe21b</w:t>
      </w:r>
      <w:proofErr w:type="gramStart"/>
      <w:r>
        <w:t>7  /</w:t>
      </w:r>
      <w:proofErr w:type="gramEnd"/>
      <w:r>
        <w:t>home/kali/Documents/JD/</w:t>
      </w:r>
      <w:proofErr w:type="spellStart"/>
      <w:r>
        <w:t>suspectDrive</w:t>
      </w:r>
      <w:proofErr w:type="spellEnd"/>
      <w:r>
        <w:t>/Program Files/Microsoft Office/OFFICE11/1033/PUBBRD/MSPUB6.BDR</w:t>
      </w:r>
    </w:p>
    <w:p w14:paraId="1E3731BB" w14:textId="77777777" w:rsidR="00141126" w:rsidRDefault="00141126" w:rsidP="00141126">
      <w:pPr>
        <w:pStyle w:val="BodyText"/>
      </w:pPr>
      <w:r>
        <w:t>d087980a16dda53fa3be013d1ecf1af</w:t>
      </w:r>
      <w:proofErr w:type="gramStart"/>
      <w:r>
        <w:t>7  /</w:t>
      </w:r>
      <w:proofErr w:type="gramEnd"/>
      <w:r>
        <w:t>home/kali/Documents/JD/</w:t>
      </w:r>
      <w:proofErr w:type="spellStart"/>
      <w:r>
        <w:t>suspectDrive</w:t>
      </w:r>
      <w:proofErr w:type="spellEnd"/>
      <w:r>
        <w:t>/Program Files/Microsoft Office/OFFICE11/1033/PUBBRD/MSPUB7.BDR</w:t>
      </w:r>
    </w:p>
    <w:p w14:paraId="467B8F1A" w14:textId="77777777" w:rsidR="00141126" w:rsidRDefault="00141126" w:rsidP="00141126">
      <w:pPr>
        <w:pStyle w:val="BodyText"/>
      </w:pPr>
      <w:r>
        <w:t>4ff7aaeac730fc8995a87e9233c</w:t>
      </w:r>
      <w:proofErr w:type="gramStart"/>
      <w:r>
        <w:t>59905  /</w:t>
      </w:r>
      <w:proofErr w:type="gramEnd"/>
      <w:r>
        <w:t>home/kali/Documents/JD/</w:t>
      </w:r>
      <w:proofErr w:type="spellStart"/>
      <w:r>
        <w:t>suspectDrive</w:t>
      </w:r>
      <w:proofErr w:type="spellEnd"/>
      <w:r>
        <w:t>/Program Files/Microsoft Office/OFFICE11/1033/PUBBRD/MSPUB8.BDR</w:t>
      </w:r>
    </w:p>
    <w:p w14:paraId="0D2DACD1" w14:textId="77777777" w:rsidR="00141126" w:rsidRDefault="00141126" w:rsidP="00141126">
      <w:pPr>
        <w:pStyle w:val="BodyText"/>
      </w:pPr>
      <w:r>
        <w:t>cde0e094d9179bea653cec11409d</w:t>
      </w:r>
      <w:proofErr w:type="gramStart"/>
      <w:r>
        <w:t>3992  /</w:t>
      </w:r>
      <w:proofErr w:type="gramEnd"/>
      <w:r>
        <w:t>home/kali/Documents/JD/</w:t>
      </w:r>
      <w:proofErr w:type="spellStart"/>
      <w:r>
        <w:t>suspectDrive</w:t>
      </w:r>
      <w:proofErr w:type="spellEnd"/>
      <w:r>
        <w:t>/Program Files/Microsoft Office/OFFICE11/1033/PUBBRD/MSPUB9.BDR</w:t>
      </w:r>
    </w:p>
    <w:p w14:paraId="2C4B95A2" w14:textId="77777777" w:rsidR="00141126" w:rsidRDefault="00141126" w:rsidP="00141126">
      <w:pPr>
        <w:pStyle w:val="BodyText"/>
      </w:pPr>
      <w:r>
        <w:t>afda95dbc6ab07033be226594c500</w:t>
      </w:r>
      <w:proofErr w:type="gramStart"/>
      <w:r>
        <w:t>dbb  /</w:t>
      </w:r>
      <w:proofErr w:type="gramEnd"/>
      <w:r>
        <w:t>home/kali/Documents/JD/</w:t>
      </w:r>
      <w:proofErr w:type="spellStart"/>
      <w:r>
        <w:t>suspectDrive</w:t>
      </w:r>
      <w:proofErr w:type="spellEnd"/>
      <w:r>
        <w:t>/Program Files/Microsoft Office/OFFICE11/1033/PUBCOLOR.SCM</w:t>
      </w:r>
    </w:p>
    <w:p w14:paraId="6AB83B2B" w14:textId="77777777" w:rsidR="00141126" w:rsidRDefault="00141126" w:rsidP="00141126">
      <w:pPr>
        <w:pStyle w:val="BodyText"/>
      </w:pPr>
      <w:r>
        <w:t>7f3f392142bad95306798b1ef38959</w:t>
      </w:r>
      <w:proofErr w:type="gramStart"/>
      <w:r>
        <w:t>fb  /</w:t>
      </w:r>
      <w:proofErr w:type="gramEnd"/>
      <w:r>
        <w:t>home/kali/Documents/JD/</w:t>
      </w:r>
      <w:proofErr w:type="spellStart"/>
      <w:r>
        <w:t>suspectDrive</w:t>
      </w:r>
      <w:proofErr w:type="spellEnd"/>
      <w:r>
        <w:t>/Program Files/Microsoft Office/OFFICE11/1033/PUBFTSCM/FONTSCHM.INI</w:t>
      </w:r>
    </w:p>
    <w:p w14:paraId="38C2E03A" w14:textId="77777777" w:rsidR="00141126" w:rsidRDefault="00141126" w:rsidP="00141126">
      <w:pPr>
        <w:pStyle w:val="BodyText"/>
      </w:pPr>
      <w:r>
        <w:t>effc40c7862ac7055a1d3856243dce0</w:t>
      </w:r>
      <w:proofErr w:type="gramStart"/>
      <w:r>
        <w:t>a  /</w:t>
      </w:r>
      <w:proofErr w:type="gramEnd"/>
      <w:r>
        <w:t>home/kali/Documents/JD/</w:t>
      </w:r>
      <w:proofErr w:type="spellStart"/>
      <w:r>
        <w:t>suspectDrive</w:t>
      </w:r>
      <w:proofErr w:type="spellEnd"/>
      <w:r>
        <w:t>/Program Files/Microsoft Office/OFFICE11/1033/PUBFTSCM/SCHEME01.CSS</w:t>
      </w:r>
    </w:p>
    <w:p w14:paraId="2720D15C" w14:textId="77777777" w:rsidR="00141126" w:rsidRDefault="00141126" w:rsidP="00141126">
      <w:pPr>
        <w:pStyle w:val="BodyText"/>
      </w:pPr>
      <w:r>
        <w:t>908f273583aa62471eed46b0783666c</w:t>
      </w:r>
      <w:proofErr w:type="gramStart"/>
      <w:r>
        <w:t>3  /</w:t>
      </w:r>
      <w:proofErr w:type="gramEnd"/>
      <w:r>
        <w:t>home/kali/Documents/JD/</w:t>
      </w:r>
      <w:proofErr w:type="spellStart"/>
      <w:r>
        <w:t>suspectDrive</w:t>
      </w:r>
      <w:proofErr w:type="spellEnd"/>
      <w:r>
        <w:t>/Program Files/Microsoft Office/OFFICE11/1033/PUBFTSCM/SCHEME02.CSS</w:t>
      </w:r>
    </w:p>
    <w:p w14:paraId="310C8A6B" w14:textId="77777777" w:rsidR="00141126" w:rsidRDefault="00141126" w:rsidP="00141126">
      <w:pPr>
        <w:pStyle w:val="BodyText"/>
      </w:pPr>
      <w:r>
        <w:t>76739c1ddfa7af95ee7184a0fbba9e4</w:t>
      </w:r>
      <w:proofErr w:type="gramStart"/>
      <w:r>
        <w:t>d  /</w:t>
      </w:r>
      <w:proofErr w:type="gramEnd"/>
      <w:r>
        <w:t>home/kali/Documents/JD/</w:t>
      </w:r>
      <w:proofErr w:type="spellStart"/>
      <w:r>
        <w:t>suspectDrive</w:t>
      </w:r>
      <w:proofErr w:type="spellEnd"/>
      <w:r>
        <w:t>/Program Files/Microsoft Office/OFFICE11/1033/PUBFTSCM/SCHEME03.CSS</w:t>
      </w:r>
    </w:p>
    <w:p w14:paraId="4926F619" w14:textId="77777777" w:rsidR="00141126" w:rsidRDefault="00141126" w:rsidP="00141126">
      <w:pPr>
        <w:pStyle w:val="BodyText"/>
      </w:pPr>
      <w:r>
        <w:t>1c63ebdec53676e1018576387d3a96e</w:t>
      </w:r>
      <w:proofErr w:type="gramStart"/>
      <w:r>
        <w:t>6  /</w:t>
      </w:r>
      <w:proofErr w:type="gramEnd"/>
      <w:r>
        <w:t>home/kali/Documents/JD/</w:t>
      </w:r>
      <w:proofErr w:type="spellStart"/>
      <w:r>
        <w:t>suspectDrive</w:t>
      </w:r>
      <w:proofErr w:type="spellEnd"/>
      <w:r>
        <w:t>/Program Files/Microsoft Office/OFFICE11/1033/PUBFTSCM/SCHEME04.CSS</w:t>
      </w:r>
    </w:p>
    <w:p w14:paraId="76BC0501" w14:textId="77777777" w:rsidR="00141126" w:rsidRDefault="00141126" w:rsidP="00141126">
      <w:pPr>
        <w:pStyle w:val="BodyText"/>
      </w:pPr>
      <w:r>
        <w:t>5022dee4cf797007c4fd78a8e55632</w:t>
      </w:r>
      <w:proofErr w:type="gramStart"/>
      <w:r>
        <w:t>ac  /</w:t>
      </w:r>
      <w:proofErr w:type="gramEnd"/>
      <w:r>
        <w:t>home/kali/Documents/JD/</w:t>
      </w:r>
      <w:proofErr w:type="spellStart"/>
      <w:r>
        <w:t>suspectDrive</w:t>
      </w:r>
      <w:proofErr w:type="spellEnd"/>
      <w:r>
        <w:t>/Program Files/Microsoft Office/OFFICE11/1033/PUBFTSCM/SCHEME05.CSS</w:t>
      </w:r>
    </w:p>
    <w:p w14:paraId="2618F518" w14:textId="77777777" w:rsidR="00141126" w:rsidRDefault="00141126" w:rsidP="00141126">
      <w:pPr>
        <w:pStyle w:val="BodyText"/>
      </w:pPr>
      <w:r>
        <w:t>0c8b11034b55217ec4eb237bf1c20</w:t>
      </w:r>
      <w:proofErr w:type="gramStart"/>
      <w:r>
        <w:t>fbb  /</w:t>
      </w:r>
      <w:proofErr w:type="gramEnd"/>
      <w:r>
        <w:t>home/kali/Documents/JD/</w:t>
      </w:r>
      <w:proofErr w:type="spellStart"/>
      <w:r>
        <w:t>suspectDrive</w:t>
      </w:r>
      <w:proofErr w:type="spellEnd"/>
      <w:r>
        <w:t>/Program Files/Microsoft Office/OFFICE11/1033/PUBFTSCM/SCHEME06.CSS</w:t>
      </w:r>
    </w:p>
    <w:p w14:paraId="267F6BC4" w14:textId="77777777" w:rsidR="00141126" w:rsidRDefault="00141126" w:rsidP="00141126">
      <w:pPr>
        <w:pStyle w:val="BodyText"/>
      </w:pPr>
      <w:r>
        <w:t>6f581a68240956471910000ddc1d166</w:t>
      </w:r>
      <w:proofErr w:type="gramStart"/>
      <w:r>
        <w:t>b  /</w:t>
      </w:r>
      <w:proofErr w:type="gramEnd"/>
      <w:r>
        <w:t>home/kali/Documents/JD/</w:t>
      </w:r>
      <w:proofErr w:type="spellStart"/>
      <w:r>
        <w:t>suspectDrive</w:t>
      </w:r>
      <w:proofErr w:type="spellEnd"/>
      <w:r>
        <w:t>/Program Files/Microsoft Office/OFFICE11/1033/PUBFTSCM/SCHEME07.CSS</w:t>
      </w:r>
    </w:p>
    <w:p w14:paraId="01561413" w14:textId="77777777" w:rsidR="00141126" w:rsidRDefault="00141126" w:rsidP="00141126">
      <w:pPr>
        <w:pStyle w:val="BodyText"/>
      </w:pPr>
      <w:r>
        <w:t>03743ba8fe43faa130d78548601b93</w:t>
      </w:r>
      <w:proofErr w:type="gramStart"/>
      <w:r>
        <w:t>cb  /</w:t>
      </w:r>
      <w:proofErr w:type="gramEnd"/>
      <w:r>
        <w:t>home/kali/Documents/JD/</w:t>
      </w:r>
      <w:proofErr w:type="spellStart"/>
      <w:r>
        <w:t>suspectDrive</w:t>
      </w:r>
      <w:proofErr w:type="spellEnd"/>
      <w:r>
        <w:t>/Program Files/Microsoft Office/OFFICE11/1033/PUBFTSCM/SCHEME08.CSS</w:t>
      </w:r>
    </w:p>
    <w:p w14:paraId="5E4CD685" w14:textId="77777777" w:rsidR="00141126" w:rsidRDefault="00141126" w:rsidP="00141126">
      <w:pPr>
        <w:pStyle w:val="BodyText"/>
      </w:pPr>
      <w:r>
        <w:t>263357da50159814e4a1363e9b0c6e0</w:t>
      </w:r>
      <w:proofErr w:type="gramStart"/>
      <w:r>
        <w:t>d  /</w:t>
      </w:r>
      <w:proofErr w:type="gramEnd"/>
      <w:r>
        <w:t>home/kali/Documents/JD/</w:t>
      </w:r>
      <w:proofErr w:type="spellStart"/>
      <w:r>
        <w:t>suspectDrive</w:t>
      </w:r>
      <w:proofErr w:type="spellEnd"/>
      <w:r>
        <w:t>/Program Files/Microsoft Office/OFFICE11/1033/PUBFTSCM/SCHEME09.CSS</w:t>
      </w:r>
    </w:p>
    <w:p w14:paraId="44CEA04E" w14:textId="77777777" w:rsidR="00141126" w:rsidRDefault="00141126" w:rsidP="00141126">
      <w:pPr>
        <w:pStyle w:val="BodyText"/>
      </w:pPr>
      <w:r>
        <w:t>415da1b32feb50b7509691778abce27</w:t>
      </w:r>
      <w:proofErr w:type="gramStart"/>
      <w:r>
        <w:t>a  /</w:t>
      </w:r>
      <w:proofErr w:type="gramEnd"/>
      <w:r>
        <w:t>home/kali/Documents/JD/</w:t>
      </w:r>
      <w:proofErr w:type="spellStart"/>
      <w:r>
        <w:t>suspectDrive</w:t>
      </w:r>
      <w:proofErr w:type="spellEnd"/>
      <w:r>
        <w:t>/Program Files/Microsoft Office/OFFICE11/1033/PUBFTSCM/SCHEME10.CSS</w:t>
      </w:r>
    </w:p>
    <w:p w14:paraId="45E8BC88" w14:textId="77777777" w:rsidR="00141126" w:rsidRDefault="00141126" w:rsidP="00141126">
      <w:pPr>
        <w:pStyle w:val="BodyText"/>
      </w:pPr>
      <w:r>
        <w:t>a00674d14e40b083d42b4dfb970fe4</w:t>
      </w:r>
      <w:proofErr w:type="gramStart"/>
      <w:r>
        <w:t>ba  /</w:t>
      </w:r>
      <w:proofErr w:type="gramEnd"/>
      <w:r>
        <w:t>home/kali/Documents/JD/</w:t>
      </w:r>
      <w:proofErr w:type="spellStart"/>
      <w:r>
        <w:t>suspectDrive</w:t>
      </w:r>
      <w:proofErr w:type="spellEnd"/>
      <w:r>
        <w:t>/Program Files/Microsoft Office/OFFICE11/1033/PUBFTSCM/SCHEME11.CSS</w:t>
      </w:r>
    </w:p>
    <w:p w14:paraId="0C959257" w14:textId="77777777" w:rsidR="00141126" w:rsidRDefault="00141126" w:rsidP="00141126">
      <w:pPr>
        <w:pStyle w:val="BodyText"/>
      </w:pPr>
      <w:r>
        <w:t>6685e8dddd6fac57d435dc97c2f39</w:t>
      </w:r>
      <w:proofErr w:type="gramStart"/>
      <w:r>
        <w:t>cda  /</w:t>
      </w:r>
      <w:proofErr w:type="gramEnd"/>
      <w:r>
        <w:t>home/kali/Documents/JD/</w:t>
      </w:r>
      <w:proofErr w:type="spellStart"/>
      <w:r>
        <w:t>suspectDrive</w:t>
      </w:r>
      <w:proofErr w:type="spellEnd"/>
      <w:r>
        <w:t>/Program Files/Microsoft Office/OFFICE11/1033/PUBFTSCM/SCHEME12.CSS</w:t>
      </w:r>
    </w:p>
    <w:p w14:paraId="611BBA6B" w14:textId="77777777" w:rsidR="00141126" w:rsidRDefault="00141126" w:rsidP="00141126">
      <w:pPr>
        <w:pStyle w:val="BodyText"/>
      </w:pPr>
      <w:r>
        <w:t>dbede312349e02e9d72719dd4f9e42e</w:t>
      </w:r>
      <w:proofErr w:type="gramStart"/>
      <w:r>
        <w:t>0  /</w:t>
      </w:r>
      <w:proofErr w:type="gramEnd"/>
      <w:r>
        <w:t>home/kali/Documents/JD/</w:t>
      </w:r>
      <w:proofErr w:type="spellStart"/>
      <w:r>
        <w:t>suspectDrive</w:t>
      </w:r>
      <w:proofErr w:type="spellEnd"/>
      <w:r>
        <w:t>/Program Files/Microsoft Office/OFFICE11/1033/PUBFTSCM/SCHEME13.CSS</w:t>
      </w:r>
    </w:p>
    <w:p w14:paraId="7FCB7827" w14:textId="77777777" w:rsidR="00141126" w:rsidRDefault="00141126" w:rsidP="00141126">
      <w:pPr>
        <w:pStyle w:val="BodyText"/>
      </w:pPr>
      <w:r>
        <w:t>e28964a9788c45336cef7d5ffa</w:t>
      </w:r>
      <w:proofErr w:type="gramStart"/>
      <w:r>
        <w:t>362214  /</w:t>
      </w:r>
      <w:proofErr w:type="gramEnd"/>
      <w:r>
        <w:t>home/kali/Documents/JD/</w:t>
      </w:r>
      <w:proofErr w:type="spellStart"/>
      <w:r>
        <w:t>suspectDrive</w:t>
      </w:r>
      <w:proofErr w:type="spellEnd"/>
      <w:r>
        <w:t>/Program Files/Microsoft Office/OFFICE11/1033/PUBFTSCM/SCHEME14.CSS</w:t>
      </w:r>
    </w:p>
    <w:p w14:paraId="3BCD75D7" w14:textId="77777777" w:rsidR="00141126" w:rsidRDefault="00141126" w:rsidP="00141126">
      <w:pPr>
        <w:pStyle w:val="BodyText"/>
      </w:pPr>
      <w:r>
        <w:t>f2aab834ef654d670ea8453498866c</w:t>
      </w:r>
      <w:proofErr w:type="gramStart"/>
      <w:r>
        <w:t>30  /</w:t>
      </w:r>
      <w:proofErr w:type="gramEnd"/>
      <w:r>
        <w:t>home/kali/Documents/JD/</w:t>
      </w:r>
      <w:proofErr w:type="spellStart"/>
      <w:r>
        <w:t>suspectDrive</w:t>
      </w:r>
      <w:proofErr w:type="spellEnd"/>
      <w:r>
        <w:t>/Program Files/Microsoft Office/OFFICE11/1033/PUBFTSCM/SCHEME15.CSS</w:t>
      </w:r>
    </w:p>
    <w:p w14:paraId="542E94BE" w14:textId="77777777" w:rsidR="00141126" w:rsidRDefault="00141126" w:rsidP="00141126">
      <w:pPr>
        <w:pStyle w:val="BodyText"/>
      </w:pPr>
      <w:r>
        <w:t>0609f3acd777429ec096b32ab02a2b1</w:t>
      </w:r>
      <w:proofErr w:type="gramStart"/>
      <w:r>
        <w:t>e  /</w:t>
      </w:r>
      <w:proofErr w:type="gramEnd"/>
      <w:r>
        <w:t>home/kali/Documents/JD/</w:t>
      </w:r>
      <w:proofErr w:type="spellStart"/>
      <w:r>
        <w:t>suspectDrive</w:t>
      </w:r>
      <w:proofErr w:type="spellEnd"/>
      <w:r>
        <w:t>/Program Files/Microsoft Office/OFFICE11/1033/PUBFTSCM/SCHEME16.CSS</w:t>
      </w:r>
    </w:p>
    <w:p w14:paraId="1A0D1C7C" w14:textId="77777777" w:rsidR="00141126" w:rsidRDefault="00141126" w:rsidP="00141126">
      <w:pPr>
        <w:pStyle w:val="BodyText"/>
      </w:pPr>
      <w:r>
        <w:t>9d3da08acd04d827640e61dc396898e</w:t>
      </w:r>
      <w:proofErr w:type="gramStart"/>
      <w:r>
        <w:t>8  /</w:t>
      </w:r>
      <w:proofErr w:type="gramEnd"/>
      <w:r>
        <w:t>home/kali/Documents/JD/</w:t>
      </w:r>
      <w:proofErr w:type="spellStart"/>
      <w:r>
        <w:t>suspectDrive</w:t>
      </w:r>
      <w:proofErr w:type="spellEnd"/>
      <w:r>
        <w:t>/Program Files/Microsoft Office/OFFICE11/1033/PUBFTSCM/SCHEME17.CSS</w:t>
      </w:r>
    </w:p>
    <w:p w14:paraId="040A8443" w14:textId="77777777" w:rsidR="00141126" w:rsidRDefault="00141126" w:rsidP="00141126">
      <w:pPr>
        <w:pStyle w:val="BodyText"/>
      </w:pPr>
      <w:r>
        <w:lastRenderedPageBreak/>
        <w:t>5850f0479bea1f074ace117f4e</w:t>
      </w:r>
      <w:proofErr w:type="gramStart"/>
      <w:r>
        <w:t>057506  /</w:t>
      </w:r>
      <w:proofErr w:type="gramEnd"/>
      <w:r>
        <w:t>home/kali/Documents/JD/</w:t>
      </w:r>
      <w:proofErr w:type="spellStart"/>
      <w:r>
        <w:t>suspectDrive</w:t>
      </w:r>
      <w:proofErr w:type="spellEnd"/>
      <w:r>
        <w:t>/Program Files/Microsoft Office/OFFICE11/1033/PUBFTSCM/SCHEME18.CSS</w:t>
      </w:r>
    </w:p>
    <w:p w14:paraId="2280AF32" w14:textId="77777777" w:rsidR="00141126" w:rsidRDefault="00141126" w:rsidP="00141126">
      <w:pPr>
        <w:pStyle w:val="BodyText"/>
      </w:pPr>
      <w:r>
        <w:t>55710512c238c6dce4bbfbbab21c</w:t>
      </w:r>
      <w:proofErr w:type="gramStart"/>
      <w:r>
        <w:t>0121  /</w:t>
      </w:r>
      <w:proofErr w:type="gramEnd"/>
      <w:r>
        <w:t>home/kali/Documents/JD/</w:t>
      </w:r>
      <w:proofErr w:type="spellStart"/>
      <w:r>
        <w:t>suspectDrive</w:t>
      </w:r>
      <w:proofErr w:type="spellEnd"/>
      <w:r>
        <w:t>/Program Files/Microsoft Office/OFFICE11/1033/PUBFTSCM/SCHEME19.CSS</w:t>
      </w:r>
    </w:p>
    <w:p w14:paraId="3DCDD520" w14:textId="77777777" w:rsidR="00141126" w:rsidRDefault="00141126" w:rsidP="00141126">
      <w:pPr>
        <w:pStyle w:val="BodyText"/>
      </w:pPr>
      <w:r>
        <w:t>201de7e8038de16e90ad9dd37e1f</w:t>
      </w:r>
      <w:proofErr w:type="gramStart"/>
      <w:r>
        <w:t>6434  /</w:t>
      </w:r>
      <w:proofErr w:type="gramEnd"/>
      <w:r>
        <w:t>home/kali/Documents/JD/</w:t>
      </w:r>
      <w:proofErr w:type="spellStart"/>
      <w:r>
        <w:t>suspectDrive</w:t>
      </w:r>
      <w:proofErr w:type="spellEnd"/>
      <w:r>
        <w:t>/Program Files/Microsoft Office/OFFICE11/1033/PUBFTSCM/SCHEME20.CSS</w:t>
      </w:r>
    </w:p>
    <w:p w14:paraId="1C75FCCD" w14:textId="77777777" w:rsidR="00141126" w:rsidRDefault="00141126" w:rsidP="00141126">
      <w:pPr>
        <w:pStyle w:val="BodyText"/>
      </w:pPr>
      <w:r>
        <w:t>edf17d390937e54fdcae72d108bdc4</w:t>
      </w:r>
      <w:proofErr w:type="gramStart"/>
      <w:r>
        <w:t>be  /</w:t>
      </w:r>
      <w:proofErr w:type="gramEnd"/>
      <w:r>
        <w:t>home/kali/Documents/JD/</w:t>
      </w:r>
      <w:proofErr w:type="spellStart"/>
      <w:r>
        <w:t>suspectDrive</w:t>
      </w:r>
      <w:proofErr w:type="spellEnd"/>
      <w:r>
        <w:t>/Program Files/Microsoft Office/OFFICE11/1033/PUBFTSCM/SCHEME21.CSS</w:t>
      </w:r>
    </w:p>
    <w:p w14:paraId="75700595" w14:textId="77777777" w:rsidR="00141126" w:rsidRDefault="00141126" w:rsidP="00141126">
      <w:pPr>
        <w:pStyle w:val="BodyText"/>
      </w:pPr>
      <w:r>
        <w:t>5a4db87130552329e02b1e17a4b7cc</w:t>
      </w:r>
      <w:proofErr w:type="gramStart"/>
      <w:r>
        <w:t>79  /</w:t>
      </w:r>
      <w:proofErr w:type="gramEnd"/>
      <w:r>
        <w:t>home/kali/Documents/JD/</w:t>
      </w:r>
      <w:proofErr w:type="spellStart"/>
      <w:r>
        <w:t>suspectDrive</w:t>
      </w:r>
      <w:proofErr w:type="spellEnd"/>
      <w:r>
        <w:t>/Program Files/Microsoft Office/OFFICE11/1033/PUBFTSCM/SCHEME22.CSS</w:t>
      </w:r>
    </w:p>
    <w:p w14:paraId="65931F69" w14:textId="77777777" w:rsidR="00141126" w:rsidRDefault="00141126" w:rsidP="00141126">
      <w:pPr>
        <w:pStyle w:val="BodyText"/>
      </w:pPr>
      <w:r>
        <w:t>fe883d2ec927ca5b88d68bf726ba</w:t>
      </w:r>
      <w:proofErr w:type="gramStart"/>
      <w:r>
        <w:t>3791  /</w:t>
      </w:r>
      <w:proofErr w:type="gramEnd"/>
      <w:r>
        <w:t>home/kali/Documents/JD/</w:t>
      </w:r>
      <w:proofErr w:type="spellStart"/>
      <w:r>
        <w:t>suspectDrive</w:t>
      </w:r>
      <w:proofErr w:type="spellEnd"/>
      <w:r>
        <w:t>/Program Files/Microsoft Office/OFFICE11/1033/PUBFTSCM/SCHEME23.CSS</w:t>
      </w:r>
    </w:p>
    <w:p w14:paraId="5828E9C4" w14:textId="77777777" w:rsidR="00141126" w:rsidRDefault="00141126" w:rsidP="00141126">
      <w:pPr>
        <w:pStyle w:val="BodyText"/>
      </w:pPr>
      <w:r>
        <w:t>46f5e68dcff6654bf557dc763ad039</w:t>
      </w:r>
      <w:proofErr w:type="gramStart"/>
      <w:r>
        <w:t>ee  /</w:t>
      </w:r>
      <w:proofErr w:type="gramEnd"/>
      <w:r>
        <w:t>home/kali/Documents/JD/</w:t>
      </w:r>
      <w:proofErr w:type="spellStart"/>
      <w:r>
        <w:t>suspectDrive</w:t>
      </w:r>
      <w:proofErr w:type="spellEnd"/>
      <w:r>
        <w:t>/Program Files/Microsoft Office/OFFICE11/1033/PUBFTSCM/SCHEME24.CSS</w:t>
      </w:r>
    </w:p>
    <w:p w14:paraId="349CF040" w14:textId="77777777" w:rsidR="00141126" w:rsidRDefault="00141126" w:rsidP="00141126">
      <w:pPr>
        <w:pStyle w:val="BodyText"/>
      </w:pPr>
      <w:r>
        <w:t>802be0a081d75151ef5c884d0163da</w:t>
      </w:r>
      <w:proofErr w:type="gramStart"/>
      <w:r>
        <w:t>02  /</w:t>
      </w:r>
      <w:proofErr w:type="gramEnd"/>
      <w:r>
        <w:t>home/kali/Documents/JD/</w:t>
      </w:r>
      <w:proofErr w:type="spellStart"/>
      <w:r>
        <w:t>suspectDrive</w:t>
      </w:r>
      <w:proofErr w:type="spellEnd"/>
      <w:r>
        <w:t>/Program Files/Microsoft Office/OFFICE11/1033/PUBFTSCM/SCHEME25.CSS</w:t>
      </w:r>
    </w:p>
    <w:p w14:paraId="03B99E3F" w14:textId="77777777" w:rsidR="00141126" w:rsidRDefault="00141126" w:rsidP="00141126">
      <w:pPr>
        <w:pStyle w:val="BodyText"/>
      </w:pPr>
      <w:r>
        <w:t>e3bca8ae2449957f12d4f75c1498ba2</w:t>
      </w:r>
      <w:proofErr w:type="gramStart"/>
      <w:r>
        <w:t>d  /</w:t>
      </w:r>
      <w:proofErr w:type="gramEnd"/>
      <w:r>
        <w:t>home/kali/Documents/JD/</w:t>
      </w:r>
      <w:proofErr w:type="spellStart"/>
      <w:r>
        <w:t>suspectDrive</w:t>
      </w:r>
      <w:proofErr w:type="spellEnd"/>
      <w:r>
        <w:t>/Program Files/Microsoft Office/OFFICE11/1033/PUBFTSCM/SCHEME26.CSS</w:t>
      </w:r>
    </w:p>
    <w:p w14:paraId="02F885F2" w14:textId="77777777" w:rsidR="00141126" w:rsidRDefault="00141126" w:rsidP="00141126">
      <w:pPr>
        <w:pStyle w:val="BodyText"/>
      </w:pPr>
      <w:r>
        <w:t>e978dbca1cc7cd7513c965b1712ea</w:t>
      </w:r>
      <w:proofErr w:type="gramStart"/>
      <w:r>
        <w:t>808  /</w:t>
      </w:r>
      <w:proofErr w:type="gramEnd"/>
      <w:r>
        <w:t>home/kali/Documents/JD/</w:t>
      </w:r>
      <w:proofErr w:type="spellStart"/>
      <w:r>
        <w:t>suspectDrive</w:t>
      </w:r>
      <w:proofErr w:type="spellEnd"/>
      <w:r>
        <w:t>/Program Files/Microsoft Office/OFFICE11/1033/PUBFTSCM/SCHEME27.CSS</w:t>
      </w:r>
    </w:p>
    <w:p w14:paraId="13374B17" w14:textId="77777777" w:rsidR="00141126" w:rsidRDefault="00141126" w:rsidP="00141126">
      <w:pPr>
        <w:pStyle w:val="BodyText"/>
      </w:pPr>
      <w:r>
        <w:t>3be9c8d9618788c3724d5c9deb89aea</w:t>
      </w:r>
      <w:proofErr w:type="gramStart"/>
      <w:r>
        <w:t>6  /</w:t>
      </w:r>
      <w:proofErr w:type="gramEnd"/>
      <w:r>
        <w:t>home/kali/Documents/JD/</w:t>
      </w:r>
      <w:proofErr w:type="spellStart"/>
      <w:r>
        <w:t>suspectDrive</w:t>
      </w:r>
      <w:proofErr w:type="spellEnd"/>
      <w:r>
        <w:t>/Program Files/Microsoft Office/OFFICE11/1033/PUBFTSCM/SCHEME28.CSS</w:t>
      </w:r>
    </w:p>
    <w:p w14:paraId="4B487159" w14:textId="77777777" w:rsidR="00141126" w:rsidRDefault="00141126" w:rsidP="00141126">
      <w:pPr>
        <w:pStyle w:val="BodyText"/>
      </w:pPr>
      <w:r>
        <w:t>b50b41a873db509e770084a8129d12</w:t>
      </w:r>
      <w:proofErr w:type="gramStart"/>
      <w:r>
        <w:t>ea  /</w:t>
      </w:r>
      <w:proofErr w:type="gramEnd"/>
      <w:r>
        <w:t>home/kali/Documents/JD/</w:t>
      </w:r>
      <w:proofErr w:type="spellStart"/>
      <w:r>
        <w:t>suspectDrive</w:t>
      </w:r>
      <w:proofErr w:type="spellEnd"/>
      <w:r>
        <w:t>/Program Files/Microsoft Office/OFFICE11/1033/PUBFTSCM/SCHEME29.CSS</w:t>
      </w:r>
    </w:p>
    <w:p w14:paraId="35313275" w14:textId="77777777" w:rsidR="00141126" w:rsidRDefault="00141126" w:rsidP="00141126">
      <w:pPr>
        <w:pStyle w:val="BodyText"/>
      </w:pPr>
      <w:r>
        <w:t>40e2e2579dd9aa1cb689b5c41691eed</w:t>
      </w:r>
      <w:proofErr w:type="gramStart"/>
      <w:r>
        <w:t>8  /</w:t>
      </w:r>
      <w:proofErr w:type="gramEnd"/>
      <w:r>
        <w:t>home/kali/Documents/JD/</w:t>
      </w:r>
      <w:proofErr w:type="spellStart"/>
      <w:r>
        <w:t>suspectDrive</w:t>
      </w:r>
      <w:proofErr w:type="spellEnd"/>
      <w:r>
        <w:t>/Program Files/Microsoft Office/OFFICE11/1033/PUBFTSCM/SCHEME30.CSS</w:t>
      </w:r>
    </w:p>
    <w:p w14:paraId="3B698527" w14:textId="77777777" w:rsidR="00141126" w:rsidRDefault="00141126" w:rsidP="00141126">
      <w:pPr>
        <w:pStyle w:val="BodyText"/>
      </w:pPr>
      <w:r>
        <w:t>56f89f1aebe60701db67da4cd63ec</w:t>
      </w:r>
      <w:proofErr w:type="gramStart"/>
      <w:r>
        <w:t>463  /</w:t>
      </w:r>
      <w:proofErr w:type="gramEnd"/>
      <w:r>
        <w:t>home/kali/Documents/JD/</w:t>
      </w:r>
      <w:proofErr w:type="spellStart"/>
      <w:r>
        <w:t>suspectDrive</w:t>
      </w:r>
      <w:proofErr w:type="spellEnd"/>
      <w:r>
        <w:t>/Program Files/Microsoft Office/OFFICE11/1033/PUBFTSCM/SCHEME31.CSS</w:t>
      </w:r>
    </w:p>
    <w:p w14:paraId="5A25EA0E" w14:textId="77777777" w:rsidR="00141126" w:rsidRDefault="00141126" w:rsidP="00141126">
      <w:pPr>
        <w:pStyle w:val="BodyText"/>
      </w:pPr>
      <w:r>
        <w:t>45c160e10717595ef9c612fb81ab</w:t>
      </w:r>
      <w:proofErr w:type="gramStart"/>
      <w:r>
        <w:t>6121  /</w:t>
      </w:r>
      <w:proofErr w:type="gramEnd"/>
      <w:r>
        <w:t>home/kali/Documents/JD/</w:t>
      </w:r>
      <w:proofErr w:type="spellStart"/>
      <w:r>
        <w:t>suspectDrive</w:t>
      </w:r>
      <w:proofErr w:type="spellEnd"/>
      <w:r>
        <w:t>/Program Files/Microsoft Office/OFFICE11/1033/PUBWIZ/ACCSBAR.POC</w:t>
      </w:r>
    </w:p>
    <w:p w14:paraId="7B910076" w14:textId="77777777" w:rsidR="00141126" w:rsidRDefault="00141126" w:rsidP="00141126">
      <w:pPr>
        <w:pStyle w:val="BodyText"/>
      </w:pPr>
      <w:r>
        <w:t>ff9a259af71c102712f04c1df3fe70c</w:t>
      </w:r>
      <w:proofErr w:type="gramStart"/>
      <w:r>
        <w:t>4  /</w:t>
      </w:r>
      <w:proofErr w:type="gramEnd"/>
      <w:r>
        <w:t>home/kali/Documents/JD/</w:t>
      </w:r>
      <w:proofErr w:type="spellStart"/>
      <w:r>
        <w:t>suspectDrive</w:t>
      </w:r>
      <w:proofErr w:type="spellEnd"/>
      <w:r>
        <w:t>/Program Files/Microsoft Office/OFFICE11/1033/PUBWIZ/MSTHED98.POC</w:t>
      </w:r>
    </w:p>
    <w:p w14:paraId="04CBA5DB" w14:textId="77777777" w:rsidR="00141126" w:rsidRDefault="00141126" w:rsidP="00141126">
      <w:pPr>
        <w:pStyle w:val="BodyText"/>
      </w:pPr>
      <w:r>
        <w:t>113842468d79317f73751658ad401bb</w:t>
      </w:r>
      <w:proofErr w:type="gramStart"/>
      <w:r>
        <w:t>3  /</w:t>
      </w:r>
      <w:proofErr w:type="gramEnd"/>
      <w:r>
        <w:t>home/kali/Documents/JD/</w:t>
      </w:r>
      <w:proofErr w:type="spellStart"/>
      <w:r>
        <w:t>suspectDrive</w:t>
      </w:r>
      <w:proofErr w:type="spellEnd"/>
      <w:r>
        <w:t>/Program Files/Microsoft Office/OFFICE11/1033/PUBWIZ/ACCTBOX.POC</w:t>
      </w:r>
    </w:p>
    <w:p w14:paraId="13A6871F" w14:textId="77777777" w:rsidR="00141126" w:rsidRDefault="00141126" w:rsidP="00141126">
      <w:pPr>
        <w:pStyle w:val="BodyText"/>
      </w:pPr>
      <w:r>
        <w:t>1523f5dc7c0159a3b01b3867461ff</w:t>
      </w:r>
      <w:proofErr w:type="gramStart"/>
      <w:r>
        <w:t>076  /</w:t>
      </w:r>
      <w:proofErr w:type="gramEnd"/>
      <w:r>
        <w:t>home/kali/Documents/JD/</w:t>
      </w:r>
      <w:proofErr w:type="spellStart"/>
      <w:r>
        <w:t>suspectDrive</w:t>
      </w:r>
      <w:proofErr w:type="spellEnd"/>
      <w:r>
        <w:t>/Program Files/Microsoft Office/OFFICE11/1033/PUBWIZ/ADRESPEL.POC</w:t>
      </w:r>
    </w:p>
    <w:p w14:paraId="769A6B74" w14:textId="77777777" w:rsidR="00141126" w:rsidRDefault="00141126" w:rsidP="00141126">
      <w:pPr>
        <w:pStyle w:val="BodyText"/>
      </w:pPr>
      <w:r>
        <w:t>b6b89475f041a2ff8b20b8fd04a55b</w:t>
      </w:r>
      <w:proofErr w:type="gramStart"/>
      <w:r>
        <w:t>46  /</w:t>
      </w:r>
      <w:proofErr w:type="gramEnd"/>
      <w:r>
        <w:t>home/kali/Documents/JD/</w:t>
      </w:r>
      <w:proofErr w:type="spellStart"/>
      <w:r>
        <w:t>suspectDrive</w:t>
      </w:r>
      <w:proofErr w:type="spellEnd"/>
      <w:r>
        <w:t>/Program Files/Microsoft Office/OFFICE11/1033/PUB60.CTG</w:t>
      </w:r>
    </w:p>
    <w:p w14:paraId="1D192E04" w14:textId="77777777" w:rsidR="00141126" w:rsidRDefault="00141126" w:rsidP="00141126">
      <w:pPr>
        <w:pStyle w:val="BodyText"/>
      </w:pPr>
      <w:r>
        <w:t>184b60ffe767eb779a251e02aa336e</w:t>
      </w:r>
      <w:proofErr w:type="gramStart"/>
      <w:r>
        <w:t>97  /</w:t>
      </w:r>
      <w:proofErr w:type="gramEnd"/>
      <w:r>
        <w:t>home/kali/Documents/JD/</w:t>
      </w:r>
      <w:proofErr w:type="spellStart"/>
      <w:r>
        <w:t>suspectDrive</w:t>
      </w:r>
      <w:proofErr w:type="spellEnd"/>
      <w:r>
        <w:t>/Program Files/Microsoft Office/OFFICE11/1033/PUBWIZ/BDRTKFUL.POC</w:t>
      </w:r>
    </w:p>
    <w:p w14:paraId="6A070014" w14:textId="77777777" w:rsidR="00141126" w:rsidRDefault="00141126" w:rsidP="00141126">
      <w:pPr>
        <w:pStyle w:val="BodyText"/>
      </w:pPr>
      <w:r>
        <w:t>b322c31b311149bff3cb16233e50802</w:t>
      </w:r>
      <w:proofErr w:type="gramStart"/>
      <w:r>
        <w:t>d  /</w:t>
      </w:r>
      <w:proofErr w:type="gramEnd"/>
      <w:r>
        <w:t>home/kali/Documents/JD/</w:t>
      </w:r>
      <w:proofErr w:type="spellStart"/>
      <w:r>
        <w:t>suspectDrive</w:t>
      </w:r>
      <w:proofErr w:type="spellEnd"/>
      <w:r>
        <w:t>/Program Files/Microsoft Office/OFFICE11/1033/PUBWIZ/BS2BARB.POC</w:t>
      </w:r>
    </w:p>
    <w:p w14:paraId="299AFB0D" w14:textId="77777777" w:rsidR="00141126" w:rsidRDefault="00141126" w:rsidP="00141126">
      <w:pPr>
        <w:pStyle w:val="BodyText"/>
      </w:pPr>
      <w:r>
        <w:t>b25e8511a1d0f4ff32f5632807c0a17</w:t>
      </w:r>
      <w:proofErr w:type="gramStart"/>
      <w:r>
        <w:t>a  /</w:t>
      </w:r>
      <w:proofErr w:type="gramEnd"/>
      <w:r>
        <w:t>home/kali/Documents/JD/</w:t>
      </w:r>
      <w:proofErr w:type="spellStart"/>
      <w:r>
        <w:t>suspectDrive</w:t>
      </w:r>
      <w:proofErr w:type="spellEnd"/>
      <w:r>
        <w:t>/Program Files/Microsoft Office/OFFICE11/1033/PUBWIZ/BS4BOXES.POC</w:t>
      </w:r>
    </w:p>
    <w:p w14:paraId="399DD7E6" w14:textId="77777777" w:rsidR="00141126" w:rsidRDefault="00141126" w:rsidP="00141126">
      <w:pPr>
        <w:pStyle w:val="BodyText"/>
      </w:pPr>
      <w:r>
        <w:t>53e48be4edf7267c71546e521ff</w:t>
      </w:r>
      <w:proofErr w:type="gramStart"/>
      <w:r>
        <w:t>73489  /</w:t>
      </w:r>
      <w:proofErr w:type="gramEnd"/>
      <w:r>
        <w:t>home/kali/Documents/JD/</w:t>
      </w:r>
      <w:proofErr w:type="spellStart"/>
      <w:r>
        <w:t>suspectDrive</w:t>
      </w:r>
      <w:proofErr w:type="spellEnd"/>
      <w:r>
        <w:t>/Program Files/Microsoft Office/OFFICE11/1033/PUBWIZ/BS53BOXS.POC</w:t>
      </w:r>
    </w:p>
    <w:p w14:paraId="7770528A" w14:textId="77777777" w:rsidR="00141126" w:rsidRDefault="00141126" w:rsidP="00141126">
      <w:pPr>
        <w:pStyle w:val="BodyText"/>
      </w:pPr>
      <w:r>
        <w:t>efa33c172f0e8c2b17cc5419ed0c630</w:t>
      </w:r>
      <w:proofErr w:type="gramStart"/>
      <w:r>
        <w:t>c  /</w:t>
      </w:r>
      <w:proofErr w:type="gramEnd"/>
      <w:r>
        <w:t>home/kali/Documents/JD/</w:t>
      </w:r>
      <w:proofErr w:type="spellStart"/>
      <w:r>
        <w:t>suspectDrive</w:t>
      </w:r>
      <w:proofErr w:type="spellEnd"/>
      <w:r>
        <w:t>/Program Files/Microsoft Office/OFFICE11/1033/PUBWIZ/CHECKER.POC</w:t>
      </w:r>
    </w:p>
    <w:p w14:paraId="2B1B7CFB" w14:textId="77777777" w:rsidR="00141126" w:rsidRDefault="00141126" w:rsidP="00141126">
      <w:pPr>
        <w:pStyle w:val="BodyText"/>
      </w:pPr>
      <w:r>
        <w:lastRenderedPageBreak/>
        <w:t>5e0ebd7c63d4a80a8f49cd</w:t>
      </w:r>
      <w:proofErr w:type="gramStart"/>
      <w:r>
        <w:t>1373407280  /</w:t>
      </w:r>
      <w:proofErr w:type="gramEnd"/>
      <w:r>
        <w:t>home/kali/Documents/JD/</w:t>
      </w:r>
      <w:proofErr w:type="spellStart"/>
      <w:r>
        <w:t>suspectDrive</w:t>
      </w:r>
      <w:proofErr w:type="spellEnd"/>
      <w:r>
        <w:t>/Program Files/Microsoft Office/OFFICE11/1033/PUBWIZ/CALSO11.POC</w:t>
      </w:r>
    </w:p>
    <w:p w14:paraId="589684F8" w14:textId="77777777" w:rsidR="00141126" w:rsidRDefault="00141126" w:rsidP="00141126">
      <w:pPr>
        <w:pStyle w:val="BodyText"/>
      </w:pPr>
      <w:r>
        <w:t>379905fe656c82b7acf19cbcb33dc4a</w:t>
      </w:r>
      <w:proofErr w:type="gramStart"/>
      <w:r>
        <w:t>3  /</w:t>
      </w:r>
      <w:proofErr w:type="gramEnd"/>
      <w:r>
        <w:t>home/kali/Documents/JD/</w:t>
      </w:r>
      <w:proofErr w:type="spellStart"/>
      <w:r>
        <w:t>suspectDrive</w:t>
      </w:r>
      <w:proofErr w:type="spellEnd"/>
      <w:r>
        <w:t>/Program Files/Microsoft Office/OFFICE11/1033/PUBWIZ/COUPON.POC</w:t>
      </w:r>
    </w:p>
    <w:p w14:paraId="21780B7E" w14:textId="77777777" w:rsidR="00141126" w:rsidRDefault="00141126" w:rsidP="00141126">
      <w:pPr>
        <w:pStyle w:val="BodyText"/>
      </w:pPr>
      <w:r>
        <w:t>51b658b97f64ad6d84b38ae29297e7f</w:t>
      </w:r>
      <w:proofErr w:type="gramStart"/>
      <w:r>
        <w:t>4  /</w:t>
      </w:r>
      <w:proofErr w:type="gramEnd"/>
      <w:r>
        <w:t>home/kali/Documents/JD/</w:t>
      </w:r>
      <w:proofErr w:type="spellStart"/>
      <w:r>
        <w:t>suspectDrive</w:t>
      </w:r>
      <w:proofErr w:type="spellEnd"/>
      <w:r>
        <w:t>/Program Files/Microsoft Office/OFFICE11/1033/PUBWIZ/DOTS.POC</w:t>
      </w:r>
    </w:p>
    <w:p w14:paraId="155D9BBF" w14:textId="77777777" w:rsidR="00141126" w:rsidRDefault="00141126" w:rsidP="00141126">
      <w:pPr>
        <w:pStyle w:val="BodyText"/>
      </w:pPr>
      <w:r>
        <w:t>9981fbc224120f7462914e2e470946</w:t>
      </w:r>
      <w:proofErr w:type="gramStart"/>
      <w:r>
        <w:t>bc  /</w:t>
      </w:r>
      <w:proofErr w:type="gramEnd"/>
      <w:r>
        <w:t>home/kali/Documents/JD/</w:t>
      </w:r>
      <w:proofErr w:type="spellStart"/>
      <w:r>
        <w:t>suspectDrive</w:t>
      </w:r>
      <w:proofErr w:type="spellEnd"/>
      <w:r>
        <w:t>/Program Files/Microsoft Office/OFFICE11/1033/PUBWIZ/FEZIP.POC</w:t>
      </w:r>
    </w:p>
    <w:p w14:paraId="432C9FFD" w14:textId="77777777" w:rsidR="00141126" w:rsidRDefault="00141126" w:rsidP="00141126">
      <w:pPr>
        <w:pStyle w:val="BodyText"/>
      </w:pPr>
      <w:r>
        <w:t>621006c288fb2192060635dd872f524</w:t>
      </w:r>
      <w:proofErr w:type="gramStart"/>
      <w:r>
        <w:t>a  /</w:t>
      </w:r>
      <w:proofErr w:type="gramEnd"/>
      <w:r>
        <w:t>home/kali/Documents/JD/</w:t>
      </w:r>
      <w:proofErr w:type="spellStart"/>
      <w:r>
        <w:t>suspectDrive</w:t>
      </w:r>
      <w:proofErr w:type="spellEnd"/>
      <w:r>
        <w:t>/Program Files/Microsoft Office/OFFICE11/1033/PUBWIZ/FORMCTL.POC</w:t>
      </w:r>
    </w:p>
    <w:p w14:paraId="22029031" w14:textId="77777777" w:rsidR="00141126" w:rsidRDefault="00141126" w:rsidP="00141126">
      <w:pPr>
        <w:pStyle w:val="BodyText"/>
      </w:pPr>
      <w:r>
        <w:t>170f759dd44ad7b064680a35a68a175</w:t>
      </w:r>
      <w:proofErr w:type="gramStart"/>
      <w:r>
        <w:t>c  /</w:t>
      </w:r>
      <w:proofErr w:type="gramEnd"/>
      <w:r>
        <w:t>home/kali/Documents/JD/</w:t>
      </w:r>
      <w:proofErr w:type="spellStart"/>
      <w:r>
        <w:t>suspectDrive</w:t>
      </w:r>
      <w:proofErr w:type="spellEnd"/>
      <w:r>
        <w:t>/Program Files/Microsoft Office/OFFICE11/1033/PUBWIZ/FS3BOX.POC</w:t>
      </w:r>
    </w:p>
    <w:p w14:paraId="57627520" w14:textId="77777777" w:rsidR="00141126" w:rsidRDefault="00141126" w:rsidP="00141126">
      <w:pPr>
        <w:pStyle w:val="BodyText"/>
      </w:pPr>
      <w:r>
        <w:t>d38d4471401759b541632fe38fcba26</w:t>
      </w:r>
      <w:proofErr w:type="gramStart"/>
      <w:r>
        <w:t>e  /</w:t>
      </w:r>
      <w:proofErr w:type="gramEnd"/>
      <w:r>
        <w:t>home/kali/Documents/JD/</w:t>
      </w:r>
      <w:proofErr w:type="spellStart"/>
      <w:r>
        <w:t>suspectDrive</w:t>
      </w:r>
      <w:proofErr w:type="spellEnd"/>
      <w:r>
        <w:t>/Program Files/Microsoft Office/OFFICE11/1033/PUBWIZ/CALSO98.POC</w:t>
      </w:r>
    </w:p>
    <w:p w14:paraId="773437D8" w14:textId="77777777" w:rsidR="00141126" w:rsidRDefault="00141126" w:rsidP="00141126">
      <w:pPr>
        <w:pStyle w:val="BodyText"/>
      </w:pPr>
      <w:r>
        <w:t>2063cde23dcec7dd3b9b1d638c3bba</w:t>
      </w:r>
      <w:proofErr w:type="gramStart"/>
      <w:r>
        <w:t>87  /</w:t>
      </w:r>
      <w:proofErr w:type="gramEnd"/>
      <w:r>
        <w:t>home/kali/Documents/JD/</w:t>
      </w:r>
      <w:proofErr w:type="spellStart"/>
      <w:r>
        <w:t>suspectDrive</w:t>
      </w:r>
      <w:proofErr w:type="spellEnd"/>
      <w:r>
        <w:t>/Program Files/Microsoft Office/OFFICE11/1033/PUBWIZ/LINEACT.POC</w:t>
      </w:r>
    </w:p>
    <w:p w14:paraId="294F56E7" w14:textId="77777777" w:rsidR="00141126" w:rsidRDefault="00141126" w:rsidP="00141126">
      <w:pPr>
        <w:pStyle w:val="BodyText"/>
      </w:pPr>
      <w:r>
        <w:t>0c1ad5da43d12cd060290f2ca</w:t>
      </w:r>
      <w:proofErr w:type="gramStart"/>
      <w:r>
        <w:t>4624809  /</w:t>
      </w:r>
      <w:proofErr w:type="gramEnd"/>
      <w:r>
        <w:t>home/kali/Documents/JD/</w:t>
      </w:r>
      <w:proofErr w:type="spellStart"/>
      <w:r>
        <w:t>suspectDrive</w:t>
      </w:r>
      <w:proofErr w:type="spellEnd"/>
      <w:r>
        <w:t>/Program Files/Microsoft Office/OFFICE11/1033/PUBWIZ/MARQUEE.POC</w:t>
      </w:r>
    </w:p>
    <w:p w14:paraId="63C59217" w14:textId="77777777" w:rsidR="00141126" w:rsidRDefault="00141126" w:rsidP="00141126">
      <w:pPr>
        <w:pStyle w:val="BodyText"/>
      </w:pPr>
      <w:r>
        <w:t>4d3f0786f70bced35ab755a50f269eb</w:t>
      </w:r>
      <w:proofErr w:type="gramStart"/>
      <w:r>
        <w:t>6  /</w:t>
      </w:r>
      <w:proofErr w:type="gramEnd"/>
      <w:r>
        <w:t>home/kali/Documents/JD/</w:t>
      </w:r>
      <w:proofErr w:type="spellStart"/>
      <w:r>
        <w:t>suspectDrive</w:t>
      </w:r>
      <w:proofErr w:type="spellEnd"/>
      <w:r>
        <w:t>/Program Files/Microsoft Office/OFFICE11/1033/PUBWIZ/LOGO98.POC</w:t>
      </w:r>
    </w:p>
    <w:p w14:paraId="2D8262B5" w14:textId="77777777" w:rsidR="00141126" w:rsidRDefault="00141126" w:rsidP="00141126">
      <w:pPr>
        <w:pStyle w:val="BodyText"/>
      </w:pPr>
      <w:r>
        <w:t>5b291365653a6c43982ca1e0a8a3</w:t>
      </w:r>
      <w:proofErr w:type="gramStart"/>
      <w:r>
        <w:t>adeb  /</w:t>
      </w:r>
      <w:proofErr w:type="gramEnd"/>
      <w:r>
        <w:t>home/kali/Documents/JD/</w:t>
      </w:r>
      <w:proofErr w:type="spellStart"/>
      <w:r>
        <w:t>suspectDrive</w:t>
      </w:r>
      <w:proofErr w:type="spellEnd"/>
      <w:r>
        <w:t>/Program Files/Microsoft Office/OFFICE11/1033/PUBWIZ/NAVBARV.POC</w:t>
      </w:r>
    </w:p>
    <w:p w14:paraId="7E11983C" w14:textId="77777777" w:rsidR="00141126" w:rsidRDefault="00141126" w:rsidP="00141126">
      <w:pPr>
        <w:pStyle w:val="BodyText"/>
      </w:pPr>
      <w:r>
        <w:t>3ced5dc6ce1a583d85c6232e3886457</w:t>
      </w:r>
      <w:proofErr w:type="gramStart"/>
      <w:r>
        <w:t>f  /</w:t>
      </w:r>
      <w:proofErr w:type="gramEnd"/>
      <w:r>
        <w:t>home/kali/Documents/JD/</w:t>
      </w:r>
      <w:proofErr w:type="spellStart"/>
      <w:r>
        <w:t>suspectDrive</w:t>
      </w:r>
      <w:proofErr w:type="spellEnd"/>
      <w:r>
        <w:t>/Program Files/Microsoft Office/OFFICE11/1033/PUBWIZ/NAVBRPH1.POC</w:t>
      </w:r>
    </w:p>
    <w:p w14:paraId="040A37E0" w14:textId="77777777" w:rsidR="00141126" w:rsidRDefault="00141126" w:rsidP="00141126">
      <w:pPr>
        <w:pStyle w:val="BodyText"/>
      </w:pPr>
      <w:r>
        <w:t>abe1bcec039c58a4b81d18a61f136d2</w:t>
      </w:r>
      <w:proofErr w:type="gramStart"/>
      <w:r>
        <w:t>b  /</w:t>
      </w:r>
      <w:proofErr w:type="gramEnd"/>
      <w:r>
        <w:t>home/kali/Documents/JD/</w:t>
      </w:r>
      <w:proofErr w:type="spellStart"/>
      <w:r>
        <w:t>suspectDrive</w:t>
      </w:r>
      <w:proofErr w:type="spellEnd"/>
      <w:r>
        <w:t>/Program Files/Microsoft Office/OFFICE11/1033/PUBWIZ/NAVBAR11.POC</w:t>
      </w:r>
    </w:p>
    <w:p w14:paraId="170E4C71" w14:textId="77777777" w:rsidR="00141126" w:rsidRDefault="00141126" w:rsidP="00141126">
      <w:pPr>
        <w:pStyle w:val="BodyText"/>
      </w:pPr>
      <w:r>
        <w:t>a52c2035be2f042c85fc4f52ed</w:t>
      </w:r>
      <w:proofErr w:type="gramStart"/>
      <w:r>
        <w:t>000186  /</w:t>
      </w:r>
      <w:proofErr w:type="gramEnd"/>
      <w:r>
        <w:t>home/kali/Documents/JD/</w:t>
      </w:r>
      <w:proofErr w:type="spellStart"/>
      <w:r>
        <w:t>suspectDrive</w:t>
      </w:r>
      <w:proofErr w:type="spellEnd"/>
      <w:r>
        <w:t>/Program Files/Microsoft Office/OFFICE11/1033/PUBWIZ/NAVBRPH2.POC</w:t>
      </w:r>
    </w:p>
    <w:p w14:paraId="1A974A25" w14:textId="77777777" w:rsidR="00141126" w:rsidRDefault="00141126" w:rsidP="00141126">
      <w:pPr>
        <w:pStyle w:val="BodyText"/>
      </w:pPr>
      <w:r>
        <w:t>cfba225a89a220b433acf7bdeb95800</w:t>
      </w:r>
      <w:proofErr w:type="gramStart"/>
      <w:r>
        <w:t>e  /</w:t>
      </w:r>
      <w:proofErr w:type="gramEnd"/>
      <w:r>
        <w:t>home/kali/Documents/JD/</w:t>
      </w:r>
      <w:proofErr w:type="spellStart"/>
      <w:r>
        <w:t>suspectDrive</w:t>
      </w:r>
      <w:proofErr w:type="spellEnd"/>
      <w:r>
        <w:t>/Program Files/Microsoft Office/OFFICE11/1033/PUBWIZ/PICCAP98.POC</w:t>
      </w:r>
    </w:p>
    <w:p w14:paraId="39041EAC" w14:textId="77777777" w:rsidR="00141126" w:rsidRDefault="00141126" w:rsidP="00141126">
      <w:pPr>
        <w:pStyle w:val="BodyText"/>
      </w:pPr>
      <w:r>
        <w:t>832dc8b7fec0cd2ef30fa7e4e70d51e</w:t>
      </w:r>
      <w:proofErr w:type="gramStart"/>
      <w:r>
        <w:t>8  /</w:t>
      </w:r>
      <w:proofErr w:type="gramEnd"/>
      <w:r>
        <w:t>home/kali/Documents/JD/</w:t>
      </w:r>
      <w:proofErr w:type="spellStart"/>
      <w:r>
        <w:t>suspectDrive</w:t>
      </w:r>
      <w:proofErr w:type="spellEnd"/>
      <w:r>
        <w:t>/Program Files/Microsoft Office/OFFICE11/1033/PUBWIZ/PICTPH.POC</w:t>
      </w:r>
    </w:p>
    <w:p w14:paraId="6E196CEC" w14:textId="77777777" w:rsidR="00141126" w:rsidRDefault="00141126" w:rsidP="00141126">
      <w:pPr>
        <w:pStyle w:val="BodyText"/>
      </w:pPr>
      <w:r>
        <w:t>5d2cb8b69c2155dc6ec37e6a78d18ef</w:t>
      </w:r>
      <w:proofErr w:type="gramStart"/>
      <w:r>
        <w:t>8  /</w:t>
      </w:r>
      <w:proofErr w:type="gramEnd"/>
      <w:r>
        <w:t>home/kali/Documents/JD/</w:t>
      </w:r>
      <w:proofErr w:type="spellStart"/>
      <w:r>
        <w:t>suspectDrive</w:t>
      </w:r>
      <w:proofErr w:type="spellEnd"/>
      <w:r>
        <w:t>/Program Files/Microsoft Office/OFFICE11/1033/PUBWIZ/PNCTUATE.POC</w:t>
      </w:r>
    </w:p>
    <w:p w14:paraId="60747BAA" w14:textId="77777777" w:rsidR="00141126" w:rsidRDefault="00141126" w:rsidP="00141126">
      <w:pPr>
        <w:pStyle w:val="BodyText"/>
      </w:pPr>
      <w:r>
        <w:t>a5b303b13dc3713f3109c7e1c6f909</w:t>
      </w:r>
      <w:proofErr w:type="gramStart"/>
      <w:r>
        <w:t>ce  /</w:t>
      </w:r>
      <w:proofErr w:type="gramEnd"/>
      <w:r>
        <w:t>home/kali/Documents/JD/</w:t>
      </w:r>
      <w:proofErr w:type="spellStart"/>
      <w:r>
        <w:t>suspectDrive</w:t>
      </w:r>
      <w:proofErr w:type="spellEnd"/>
      <w:r>
        <w:t>/Program Files/Microsoft Office/OFFICE11/1033/PUBWIZ/PS10TARG.POC</w:t>
      </w:r>
    </w:p>
    <w:p w14:paraId="6FB9122E" w14:textId="77777777" w:rsidR="00141126" w:rsidRDefault="00141126" w:rsidP="00141126">
      <w:pPr>
        <w:pStyle w:val="BodyText"/>
      </w:pPr>
      <w:r>
        <w:t>f8d476e687bad850706d4d63aeeff</w:t>
      </w:r>
      <w:proofErr w:type="gramStart"/>
      <w:r>
        <w:t>387  /</w:t>
      </w:r>
      <w:proofErr w:type="gramEnd"/>
      <w:r>
        <w:t>home/kali/Documents/JD/</w:t>
      </w:r>
      <w:proofErr w:type="spellStart"/>
      <w:r>
        <w:t>suspectDrive</w:t>
      </w:r>
      <w:proofErr w:type="spellEnd"/>
      <w:r>
        <w:t>/Program Files/Microsoft Office/OFFICE11/1033/PUBWIZ/PS2SWOOS.POC</w:t>
      </w:r>
    </w:p>
    <w:p w14:paraId="29FB5E5B" w14:textId="77777777" w:rsidR="00141126" w:rsidRDefault="00141126" w:rsidP="00141126">
      <w:pPr>
        <w:pStyle w:val="BodyText"/>
      </w:pPr>
      <w:r>
        <w:t>3d7b7f1b41e6b3c9b056ed136feedec</w:t>
      </w:r>
      <w:proofErr w:type="gramStart"/>
      <w:r>
        <w:t>5  /</w:t>
      </w:r>
      <w:proofErr w:type="gramEnd"/>
      <w:r>
        <w:t>home/kali/Documents/JD/</w:t>
      </w:r>
      <w:proofErr w:type="spellStart"/>
      <w:r>
        <w:t>suspectDrive</w:t>
      </w:r>
      <w:proofErr w:type="spellEnd"/>
      <w:r>
        <w:t>/Program Files/Microsoft Office/OFFICE11/1033/PUBWIZ/PULQOT98.POC</w:t>
      </w:r>
    </w:p>
    <w:p w14:paraId="2B5F956A" w14:textId="77777777" w:rsidR="00141126" w:rsidRDefault="00141126" w:rsidP="00141126">
      <w:pPr>
        <w:pStyle w:val="BodyText"/>
      </w:pPr>
      <w:r>
        <w:t>419f8ac42da7510c69710709a9c50c5</w:t>
      </w:r>
      <w:proofErr w:type="gramStart"/>
      <w:r>
        <w:t>c  /</w:t>
      </w:r>
      <w:proofErr w:type="gramEnd"/>
      <w:r>
        <w:t>home/kali/Documents/JD/</w:t>
      </w:r>
      <w:proofErr w:type="spellStart"/>
      <w:r>
        <w:t>suspectDrive</w:t>
      </w:r>
      <w:proofErr w:type="spellEnd"/>
      <w:r>
        <w:t>/Program Files/Microsoft Office/OFFICE11/1033/PUBWIZ/PS9CRNRH.POC</w:t>
      </w:r>
    </w:p>
    <w:p w14:paraId="0CF3BA82" w14:textId="77777777" w:rsidR="00141126" w:rsidRDefault="00141126" w:rsidP="00141126">
      <w:pPr>
        <w:pStyle w:val="BodyText"/>
      </w:pPr>
      <w:r>
        <w:t>4f78ae5eefbb9bc78edc84ae4676228</w:t>
      </w:r>
      <w:proofErr w:type="gramStart"/>
      <w:r>
        <w:t>c  /</w:t>
      </w:r>
      <w:proofErr w:type="gramEnd"/>
      <w:r>
        <w:t>home/kali/Documents/JD/</w:t>
      </w:r>
      <w:proofErr w:type="spellStart"/>
      <w:r>
        <w:t>suspectDrive</w:t>
      </w:r>
      <w:proofErr w:type="spellEnd"/>
      <w:r>
        <w:t>/Program Files/Microsoft Office/OFFICE11/1033/PUBWIZ/RSPMECH.POC</w:t>
      </w:r>
    </w:p>
    <w:p w14:paraId="7D46CD23" w14:textId="77777777" w:rsidR="00141126" w:rsidRDefault="00141126" w:rsidP="00141126">
      <w:pPr>
        <w:pStyle w:val="BodyText"/>
      </w:pPr>
      <w:r>
        <w:t>ddf5393bbd4e09452ee8fa3750638d</w:t>
      </w:r>
      <w:proofErr w:type="gramStart"/>
      <w:r>
        <w:t>01  /</w:t>
      </w:r>
      <w:proofErr w:type="gramEnd"/>
      <w:r>
        <w:t>home/kali/Documents/JD/</w:t>
      </w:r>
      <w:proofErr w:type="spellStart"/>
      <w:r>
        <w:t>suspectDrive</w:t>
      </w:r>
      <w:proofErr w:type="spellEnd"/>
      <w:r>
        <w:t>/Program Files/Microsoft Office/OFFICE11/1033/PUBWIZ/RESP98.POC</w:t>
      </w:r>
    </w:p>
    <w:p w14:paraId="2038B599" w14:textId="77777777" w:rsidR="00141126" w:rsidRDefault="00141126" w:rsidP="00141126">
      <w:pPr>
        <w:pStyle w:val="BodyText"/>
      </w:pPr>
      <w:r>
        <w:t>c148ebb95e7a65dae99f8fa0e358f62</w:t>
      </w:r>
      <w:proofErr w:type="gramStart"/>
      <w:r>
        <w:t>b  /</w:t>
      </w:r>
      <w:proofErr w:type="gramEnd"/>
      <w:r>
        <w:t>home/kali/Documents/JD/</w:t>
      </w:r>
      <w:proofErr w:type="spellStart"/>
      <w:r>
        <w:t>suspectDrive</w:t>
      </w:r>
      <w:proofErr w:type="spellEnd"/>
      <w:r>
        <w:t>/Program Files/Microsoft Office/OFFICE11/1033/PUBWIZ/QUIKPUBS.POC</w:t>
      </w:r>
    </w:p>
    <w:p w14:paraId="3A9B680D" w14:textId="77777777" w:rsidR="00141126" w:rsidRDefault="00141126" w:rsidP="00141126">
      <w:pPr>
        <w:pStyle w:val="BodyText"/>
      </w:pPr>
      <w:r>
        <w:lastRenderedPageBreak/>
        <w:t>90baf881711f36f05985cc3a</w:t>
      </w:r>
      <w:proofErr w:type="gramStart"/>
      <w:r>
        <w:t>55608872  /</w:t>
      </w:r>
      <w:proofErr w:type="gramEnd"/>
      <w:r>
        <w:t>home/kali/Documents/JD/</w:t>
      </w:r>
      <w:proofErr w:type="spellStart"/>
      <w:r>
        <w:t>suspectDrive</w:t>
      </w:r>
      <w:proofErr w:type="spellEnd"/>
      <w:r>
        <w:t>/Program Files/Microsoft Office/OFFICE11/1033/PUBWIZ/SIDBAR98.POC</w:t>
      </w:r>
    </w:p>
    <w:p w14:paraId="76F3A0C6" w14:textId="77777777" w:rsidR="00141126" w:rsidRDefault="00141126" w:rsidP="00141126">
      <w:pPr>
        <w:pStyle w:val="BodyText"/>
      </w:pPr>
      <w:r>
        <w:t>6057ccc5e3646d49a8b54cbfe74f96</w:t>
      </w:r>
      <w:proofErr w:type="gramStart"/>
      <w:r>
        <w:t>ef  /</w:t>
      </w:r>
      <w:proofErr w:type="gramEnd"/>
      <w:r>
        <w:t>home/kali/Documents/JD/</w:t>
      </w:r>
      <w:proofErr w:type="spellStart"/>
      <w:r>
        <w:t>suspectDrive</w:t>
      </w:r>
      <w:proofErr w:type="spellEnd"/>
      <w:r>
        <w:t>/Program Files/Microsoft Office/OFFICE11/1033/PUBWIZ/STRBRST.POC</w:t>
      </w:r>
    </w:p>
    <w:p w14:paraId="7B6BB4E7" w14:textId="77777777" w:rsidR="00141126" w:rsidRDefault="00141126" w:rsidP="00141126">
      <w:pPr>
        <w:pStyle w:val="BodyText"/>
      </w:pPr>
      <w:r>
        <w:t>2c61f7ac349dbac5382101cd380ab9</w:t>
      </w:r>
      <w:proofErr w:type="gramStart"/>
      <w:r>
        <w:t>bf  /</w:t>
      </w:r>
      <w:proofErr w:type="gramEnd"/>
      <w:r>
        <w:t>home/kali/Documents/JD/</w:t>
      </w:r>
      <w:proofErr w:type="spellStart"/>
      <w:r>
        <w:t>suspectDrive</w:t>
      </w:r>
      <w:proofErr w:type="spellEnd"/>
      <w:r>
        <w:t>/Program Files/Microsoft Office/OFFICE11/1033/PUBWIZ/SNIPE.POC</w:t>
      </w:r>
    </w:p>
    <w:p w14:paraId="6E07EE30" w14:textId="77777777" w:rsidR="00141126" w:rsidRDefault="00141126" w:rsidP="00141126">
      <w:pPr>
        <w:pStyle w:val="BodyText"/>
      </w:pPr>
      <w:r>
        <w:t>23d454c0b3f581e0dc54db351d783f</w:t>
      </w:r>
      <w:proofErr w:type="gramStart"/>
      <w:r>
        <w:t>78  /</w:t>
      </w:r>
      <w:proofErr w:type="gramEnd"/>
      <w:r>
        <w:t>home/kali/Documents/JD/</w:t>
      </w:r>
      <w:proofErr w:type="spellStart"/>
      <w:r>
        <w:t>suspectDrive</w:t>
      </w:r>
      <w:proofErr w:type="spellEnd"/>
      <w:r>
        <w:t>/Program Files/Microsoft Office/OFFICE11/1033/PUBWIZ/TEAROFF.POC</w:t>
      </w:r>
    </w:p>
    <w:p w14:paraId="41499369" w14:textId="77777777" w:rsidR="00141126" w:rsidRDefault="00141126" w:rsidP="00141126">
      <w:pPr>
        <w:pStyle w:val="BodyText"/>
      </w:pPr>
      <w:r>
        <w:t>e706afeca07a6f0a4509a</w:t>
      </w:r>
      <w:proofErr w:type="gramStart"/>
      <w:r>
        <w:t>91076000107  /</w:t>
      </w:r>
      <w:proofErr w:type="gramEnd"/>
      <w:r>
        <w:t>home/kali/Documents/JD/</w:t>
      </w:r>
      <w:proofErr w:type="spellStart"/>
      <w:r>
        <w:t>suspectDrive</w:t>
      </w:r>
      <w:proofErr w:type="spellEnd"/>
      <w:r>
        <w:t>/Program Files/Microsoft Office/OFFICE11/1033/PUBWIZ/WEBEMAIL.POC</w:t>
      </w:r>
    </w:p>
    <w:p w14:paraId="3EA8F33E" w14:textId="77777777" w:rsidR="00141126" w:rsidRDefault="00141126" w:rsidP="00141126">
      <w:pPr>
        <w:pStyle w:val="BodyText"/>
      </w:pPr>
      <w:r>
        <w:t>c0397a3dbcd3b4ae4c0c7ca703bcea</w:t>
      </w:r>
      <w:proofErr w:type="gramStart"/>
      <w:r>
        <w:t>93  /</w:t>
      </w:r>
      <w:proofErr w:type="gramEnd"/>
      <w:r>
        <w:t>home/kali/Documents/JD/</w:t>
      </w:r>
      <w:proofErr w:type="spellStart"/>
      <w:r>
        <w:t>suspectDrive</w:t>
      </w:r>
      <w:proofErr w:type="spellEnd"/>
      <w:r>
        <w:t>/Program Files/Microsoft Office/OFFICE11/1033/PUBWIZ/TOC98.POC</w:t>
      </w:r>
    </w:p>
    <w:p w14:paraId="72887207" w14:textId="77777777" w:rsidR="00141126" w:rsidRDefault="00141126" w:rsidP="00141126">
      <w:pPr>
        <w:pStyle w:val="BodyText"/>
      </w:pPr>
      <w:r>
        <w:t>edf8eef892c11d293bc06fb4efa5b0</w:t>
      </w:r>
      <w:proofErr w:type="gramStart"/>
      <w:r>
        <w:t>af  /</w:t>
      </w:r>
      <w:proofErr w:type="gramEnd"/>
      <w:r>
        <w:t>home/kali/Documents/JD/</w:t>
      </w:r>
      <w:proofErr w:type="spellStart"/>
      <w:r>
        <w:t>suspectDrive</w:t>
      </w:r>
      <w:proofErr w:type="spellEnd"/>
      <w:r>
        <w:t>/Program Files/Microsoft Office/OFFICE11/1033/PUBWIZ/WEBHED98.POC</w:t>
      </w:r>
    </w:p>
    <w:p w14:paraId="778B74F2" w14:textId="77777777" w:rsidR="00141126" w:rsidRDefault="00141126" w:rsidP="00141126">
      <w:pPr>
        <w:pStyle w:val="BodyText"/>
      </w:pPr>
      <w:r>
        <w:t>b930d0a548d2c6b3e7a7009245d026c</w:t>
      </w:r>
      <w:proofErr w:type="gramStart"/>
      <w:r>
        <w:t>8  /</w:t>
      </w:r>
      <w:proofErr w:type="gramEnd"/>
      <w:r>
        <w:t>home/kali/Documents/JD/</w:t>
      </w:r>
      <w:proofErr w:type="spellStart"/>
      <w:r>
        <w:t>suspectDrive</w:t>
      </w:r>
      <w:proofErr w:type="spellEnd"/>
      <w:r>
        <w:t>/Program Files/Microsoft Office/OFFICE11/1033/PUBWIZ/WEBHOME.POC</w:t>
      </w:r>
    </w:p>
    <w:p w14:paraId="3C12523D" w14:textId="77777777" w:rsidR="00141126" w:rsidRDefault="00141126" w:rsidP="00141126">
      <w:pPr>
        <w:pStyle w:val="BodyText"/>
      </w:pPr>
      <w:r>
        <w:t>3087a0c649987fe6cc3611687405c54</w:t>
      </w:r>
      <w:proofErr w:type="gramStart"/>
      <w:r>
        <w:t>e  /</w:t>
      </w:r>
      <w:proofErr w:type="gramEnd"/>
      <w:r>
        <w:t>home/kali/Documents/JD/</w:t>
      </w:r>
      <w:proofErr w:type="spellStart"/>
      <w:r>
        <w:t>suspectDrive</w:t>
      </w:r>
      <w:proofErr w:type="spellEnd"/>
      <w:r>
        <w:t>/Program Files/Microsoft Office/OFFICE11/1033/PUBWIZ/WEBCALSO.POC</w:t>
      </w:r>
    </w:p>
    <w:p w14:paraId="25E9BE69" w14:textId="77777777" w:rsidR="00141126" w:rsidRDefault="00141126" w:rsidP="00141126">
      <w:pPr>
        <w:pStyle w:val="BodyText"/>
      </w:pPr>
      <w:r>
        <w:t>22127120ec9360b03afe51d3c4066bd</w:t>
      </w:r>
      <w:proofErr w:type="gramStart"/>
      <w:r>
        <w:t>7  /</w:t>
      </w:r>
      <w:proofErr w:type="gramEnd"/>
      <w:r>
        <w:t>home/kali/Documents/JD/</w:t>
      </w:r>
      <w:proofErr w:type="spellStart"/>
      <w:r>
        <w:t>suspectDrive</w:t>
      </w:r>
      <w:proofErr w:type="spellEnd"/>
      <w:r>
        <w:t>/Program Files/Microsoft Office/OFFICE11/1033/PUBWIZ/WEBLINK.POC</w:t>
      </w:r>
    </w:p>
    <w:p w14:paraId="133A8A3B" w14:textId="77777777" w:rsidR="00141126" w:rsidRDefault="00141126" w:rsidP="00141126">
      <w:pPr>
        <w:pStyle w:val="BodyText"/>
      </w:pPr>
      <w:r>
        <w:t>0b2076665a3a1bf72671413a1c7784</w:t>
      </w:r>
      <w:proofErr w:type="gramStart"/>
      <w:r>
        <w:t>df  /</w:t>
      </w:r>
      <w:proofErr w:type="gramEnd"/>
      <w:r>
        <w:t>home/kali/Documents/JD/</w:t>
      </w:r>
      <w:proofErr w:type="spellStart"/>
      <w:r>
        <w:t>suspectDrive</w:t>
      </w:r>
      <w:proofErr w:type="spellEnd"/>
      <w:r>
        <w:t>/Program Files/Microsoft Office/OFFICE11/1033/PUBWIZ/WSIDBR98.POC</w:t>
      </w:r>
    </w:p>
    <w:p w14:paraId="47D5A2DE" w14:textId="77777777" w:rsidR="00141126" w:rsidRDefault="00141126" w:rsidP="00141126">
      <w:pPr>
        <w:pStyle w:val="BodyText"/>
      </w:pPr>
      <w:r>
        <w:t>4202baf6c38159585d1ec32758064d</w:t>
      </w:r>
      <w:proofErr w:type="gramStart"/>
      <w:r>
        <w:t>64  /</w:t>
      </w:r>
      <w:proofErr w:type="gramEnd"/>
      <w:r>
        <w:t>home/kali/Documents/JD/</w:t>
      </w:r>
      <w:proofErr w:type="spellStart"/>
      <w:r>
        <w:t>suspectDrive</w:t>
      </w:r>
      <w:proofErr w:type="spellEnd"/>
      <w:r>
        <w:t>/Program Files/Microsoft Office/OFFICE11/1033/PUBWIZ/WPULQT98.POC</w:t>
      </w:r>
    </w:p>
    <w:p w14:paraId="69D609A5" w14:textId="77777777" w:rsidR="00141126" w:rsidRDefault="00141126" w:rsidP="00141126">
      <w:pPr>
        <w:pStyle w:val="BodyText"/>
      </w:pPr>
      <w:r>
        <w:t>7eb1d9f580a4e5bbebc12319d3343c5</w:t>
      </w:r>
      <w:proofErr w:type="gramStart"/>
      <w:r>
        <w:t>e  /</w:t>
      </w:r>
      <w:proofErr w:type="gramEnd"/>
      <w:r>
        <w:t>home/kali/Documents/JD/</w:t>
      </w:r>
      <w:proofErr w:type="spellStart"/>
      <w:r>
        <w:t>suspectDrive</w:t>
      </w:r>
      <w:proofErr w:type="spellEnd"/>
      <w:r>
        <w:t>/Program Files/Microsoft Office/OFFICE11/1033/PVREADME.HTM</w:t>
      </w:r>
    </w:p>
    <w:p w14:paraId="533CE777" w14:textId="77777777" w:rsidR="00141126" w:rsidRDefault="00141126" w:rsidP="00141126">
      <w:pPr>
        <w:pStyle w:val="BodyText"/>
      </w:pPr>
      <w:r>
        <w:t>a65ebeafcf57370468e09642f01d63a</w:t>
      </w:r>
      <w:proofErr w:type="gramStart"/>
      <w:r>
        <w:t>6  /</w:t>
      </w:r>
      <w:proofErr w:type="gramEnd"/>
      <w:r>
        <w:t>home/kali/Documents/JD/</w:t>
      </w:r>
      <w:proofErr w:type="spellStart"/>
      <w:r>
        <w:t>suspectDrive</w:t>
      </w:r>
      <w:proofErr w:type="spellEnd"/>
      <w:r>
        <w:t>/Program Files/Microsoft Office/OFFICE11/1033/QUIKANIM.PPT</w:t>
      </w:r>
    </w:p>
    <w:p w14:paraId="6288A8FA" w14:textId="77777777" w:rsidR="00141126" w:rsidRDefault="00141126" w:rsidP="00141126">
      <w:pPr>
        <w:pStyle w:val="BodyText"/>
      </w:pPr>
      <w:r>
        <w:t>f5aeab4889dec6b270a253b85a</w:t>
      </w:r>
      <w:proofErr w:type="gramStart"/>
      <w:r>
        <w:t>443812  /</w:t>
      </w:r>
      <w:proofErr w:type="gramEnd"/>
      <w:r>
        <w:t>home/kali/Documents/JD/</w:t>
      </w:r>
      <w:proofErr w:type="spellStart"/>
      <w:r>
        <w:t>suspectDrive</w:t>
      </w:r>
      <w:proofErr w:type="spellEnd"/>
      <w:r>
        <w:t>/Program Files/Microsoft Office/OFFICE11/1033/SETUP.CHM</w:t>
      </w:r>
    </w:p>
    <w:p w14:paraId="2FC77C7A" w14:textId="77777777" w:rsidR="00141126" w:rsidRDefault="00141126" w:rsidP="00141126">
      <w:pPr>
        <w:pStyle w:val="BodyText"/>
      </w:pPr>
      <w:r>
        <w:t>8635cac6af22cb72567f0a10fa9194d</w:t>
      </w:r>
      <w:proofErr w:type="gramStart"/>
      <w:r>
        <w:t>5  /</w:t>
      </w:r>
      <w:proofErr w:type="gramEnd"/>
      <w:r>
        <w:t>home/kali/Documents/JD/</w:t>
      </w:r>
      <w:proofErr w:type="spellStart"/>
      <w:r>
        <w:t>suspectDrive</w:t>
      </w:r>
      <w:proofErr w:type="spellEnd"/>
      <w:r>
        <w:t>/Program Files/Microsoft Office/OFFICE11/1033/SPLTOC.XML</w:t>
      </w:r>
    </w:p>
    <w:p w14:paraId="12FF1F40" w14:textId="77777777" w:rsidR="00141126" w:rsidRDefault="00141126" w:rsidP="00141126">
      <w:pPr>
        <w:pStyle w:val="BodyText"/>
      </w:pPr>
      <w:r>
        <w:t>4c3912045b63d0c74ec258232</w:t>
      </w:r>
      <w:proofErr w:type="gramStart"/>
      <w:r>
        <w:t>adbabae  /</w:t>
      </w:r>
      <w:proofErr w:type="gramEnd"/>
      <w:r>
        <w:t>home/kali/Documents/JD/</w:t>
      </w:r>
      <w:proofErr w:type="spellStart"/>
      <w:r>
        <w:t>suspectDrive</w:t>
      </w:r>
      <w:proofErr w:type="spellEnd"/>
      <w:r>
        <w:t>/Program Files/Microsoft Office/OFFICE11/1033/STSLIST.CHM</w:t>
      </w:r>
    </w:p>
    <w:p w14:paraId="605EA64D" w14:textId="77777777" w:rsidR="00141126" w:rsidRDefault="00141126" w:rsidP="00141126">
      <w:pPr>
        <w:pStyle w:val="BodyText"/>
      </w:pPr>
      <w:r>
        <w:t>f4a0d2796891abbdba46fa348849959</w:t>
      </w:r>
      <w:proofErr w:type="gramStart"/>
      <w:r>
        <w:t>e  /</w:t>
      </w:r>
      <w:proofErr w:type="gramEnd"/>
      <w:r>
        <w:t>home/kali/Documents/JD/</w:t>
      </w:r>
      <w:proofErr w:type="spellStart"/>
      <w:r>
        <w:t>suspectDrive</w:t>
      </w:r>
      <w:proofErr w:type="spellEnd"/>
      <w:r>
        <w:t>/Program Files/Microsoft Office/OFFICE11/1033/STSLISTI.DLL</w:t>
      </w:r>
    </w:p>
    <w:p w14:paraId="2A1EBFD3" w14:textId="77777777" w:rsidR="00141126" w:rsidRDefault="00141126" w:rsidP="00141126">
      <w:pPr>
        <w:pStyle w:val="BodyText"/>
      </w:pPr>
      <w:r>
        <w:t>7de6a5c47bf750ba3942d832ad026a</w:t>
      </w:r>
      <w:proofErr w:type="gramStart"/>
      <w:r>
        <w:t>34  /</w:t>
      </w:r>
      <w:proofErr w:type="gramEnd"/>
      <w:r>
        <w:t>home/kali/Documents/JD/</w:t>
      </w:r>
      <w:proofErr w:type="spellStart"/>
      <w:r>
        <w:t>suspectDrive</w:t>
      </w:r>
      <w:proofErr w:type="spellEnd"/>
      <w:r>
        <w:t>/Program Files/Microsoft Office/OFFICE11/1033/UNPACK.EXE</w:t>
      </w:r>
    </w:p>
    <w:p w14:paraId="78B1D20C" w14:textId="77777777" w:rsidR="00141126" w:rsidRDefault="00141126" w:rsidP="00141126">
      <w:pPr>
        <w:pStyle w:val="BodyText"/>
      </w:pPr>
      <w:r>
        <w:t>171ce4195bf862e688f1cc40bacd75</w:t>
      </w:r>
      <w:proofErr w:type="gramStart"/>
      <w:r>
        <w:t>fc  /</w:t>
      </w:r>
      <w:proofErr w:type="gramEnd"/>
      <w:r>
        <w:t>home/kali/Documents/JD/</w:t>
      </w:r>
      <w:proofErr w:type="spellStart"/>
      <w:r>
        <w:t>suspectDrive</w:t>
      </w:r>
      <w:proofErr w:type="spellEnd"/>
      <w:r>
        <w:t>/Program Files/Microsoft Office/OFFICE11/ADDINS/DLGSETP.ECF</w:t>
      </w:r>
    </w:p>
    <w:p w14:paraId="58D412BD" w14:textId="77777777" w:rsidR="00141126" w:rsidRDefault="00141126" w:rsidP="00141126">
      <w:pPr>
        <w:pStyle w:val="BodyText"/>
      </w:pPr>
      <w:r>
        <w:t>6b62200d551b41f96e7e054340cc</w:t>
      </w:r>
      <w:proofErr w:type="gramStart"/>
      <w:r>
        <w:t>7708  /</w:t>
      </w:r>
      <w:proofErr w:type="gramEnd"/>
      <w:r>
        <w:t>home/kali/Documents/JD/</w:t>
      </w:r>
      <w:proofErr w:type="spellStart"/>
      <w:r>
        <w:t>suspectDrive</w:t>
      </w:r>
      <w:proofErr w:type="spellEnd"/>
      <w:r>
        <w:t>/Program Files/Microsoft Office/OFFICE11/ADDINS/DUMPSTER.ECF</w:t>
      </w:r>
    </w:p>
    <w:p w14:paraId="5ADFCA94" w14:textId="77777777" w:rsidR="00141126" w:rsidRDefault="00141126" w:rsidP="00141126">
      <w:pPr>
        <w:pStyle w:val="BodyText"/>
      </w:pPr>
      <w:r>
        <w:t>1bad018373103e521f17e425e52f85d</w:t>
      </w:r>
      <w:proofErr w:type="gramStart"/>
      <w:r>
        <w:t>1  /</w:t>
      </w:r>
      <w:proofErr w:type="gramEnd"/>
      <w:r>
        <w:t>home/kali/Documents/JD/</w:t>
      </w:r>
      <w:proofErr w:type="spellStart"/>
      <w:r>
        <w:t>suspectDrive</w:t>
      </w:r>
      <w:proofErr w:type="spellEnd"/>
      <w:r>
        <w:t>/Program Files/Microsoft Office/OFFICE11/ADDINS/FAXEXT.ECF</w:t>
      </w:r>
    </w:p>
    <w:p w14:paraId="566B7B83" w14:textId="77777777" w:rsidR="00141126" w:rsidRDefault="00141126" w:rsidP="00141126">
      <w:pPr>
        <w:pStyle w:val="BodyText"/>
      </w:pPr>
      <w:r>
        <w:t>5cc6f558279777e46c6258b3c3d4e3</w:t>
      </w:r>
      <w:proofErr w:type="gramStart"/>
      <w:r>
        <w:t>da  /</w:t>
      </w:r>
      <w:proofErr w:type="gramEnd"/>
      <w:r>
        <w:t>home/kali/Documents/JD/</w:t>
      </w:r>
      <w:proofErr w:type="spellStart"/>
      <w:r>
        <w:t>suspectDrive</w:t>
      </w:r>
      <w:proofErr w:type="spellEnd"/>
      <w:r>
        <w:t>/Program Files/Microsoft Office/OFFICE11/ADDINS/MSOSEC.DLL</w:t>
      </w:r>
    </w:p>
    <w:p w14:paraId="746E3212" w14:textId="77777777" w:rsidR="00141126" w:rsidRDefault="00141126" w:rsidP="00141126">
      <w:pPr>
        <w:pStyle w:val="BodyText"/>
      </w:pPr>
      <w:r>
        <w:t>2f78fa500ea5f9d68ba461c145be0</w:t>
      </w:r>
      <w:proofErr w:type="gramStart"/>
      <w:r>
        <w:t>dda  /</w:t>
      </w:r>
      <w:proofErr w:type="gramEnd"/>
      <w:r>
        <w:t>home/kali/Documents/JD/</w:t>
      </w:r>
      <w:proofErr w:type="spellStart"/>
      <w:r>
        <w:t>suspectDrive</w:t>
      </w:r>
      <w:proofErr w:type="spellEnd"/>
      <w:r>
        <w:t>/Program Files/Microsoft Office/OFFICE11/ADDINS/MSOSEC.XML</w:t>
      </w:r>
    </w:p>
    <w:p w14:paraId="4283C271" w14:textId="77777777" w:rsidR="00141126" w:rsidRDefault="00141126" w:rsidP="00141126">
      <w:pPr>
        <w:pStyle w:val="BodyText"/>
      </w:pPr>
      <w:r>
        <w:lastRenderedPageBreak/>
        <w:t>68088aa206a72834198dfbaf31af4ad</w:t>
      </w:r>
      <w:proofErr w:type="gramStart"/>
      <w:r>
        <w:t>4  /</w:t>
      </w:r>
      <w:proofErr w:type="gramEnd"/>
      <w:r>
        <w:t>home/kali/Documents/JD/</w:t>
      </w:r>
      <w:proofErr w:type="spellStart"/>
      <w:r>
        <w:t>suspectDrive</w:t>
      </w:r>
      <w:proofErr w:type="spellEnd"/>
      <w:r>
        <w:t>/Program Files/Microsoft Office/OFFICE11/ADDINS/MSSPC.ECF</w:t>
      </w:r>
    </w:p>
    <w:p w14:paraId="53C74416" w14:textId="77777777" w:rsidR="00141126" w:rsidRDefault="00141126" w:rsidP="00141126">
      <w:pPr>
        <w:pStyle w:val="BodyText"/>
      </w:pPr>
      <w:r>
        <w:t>f6b29edc1375bd8641e9521a83a571</w:t>
      </w:r>
      <w:proofErr w:type="gramStart"/>
      <w:r>
        <w:t>eb  /</w:t>
      </w:r>
      <w:proofErr w:type="gramEnd"/>
      <w:r>
        <w:t>home/kali/Documents/JD/</w:t>
      </w:r>
      <w:proofErr w:type="spellStart"/>
      <w:r>
        <w:t>suspectDrive</w:t>
      </w:r>
      <w:proofErr w:type="spellEnd"/>
      <w:r>
        <w:t>/Program Files/Microsoft Office/OFFICE11/ADDINS/OUTEX.ECF</w:t>
      </w:r>
    </w:p>
    <w:p w14:paraId="1E8BF46F" w14:textId="77777777" w:rsidR="00141126" w:rsidRDefault="00141126" w:rsidP="00141126">
      <w:pPr>
        <w:pStyle w:val="BodyText"/>
      </w:pPr>
      <w:r>
        <w:t>f937daf45a0997ae966af6e907f</w:t>
      </w:r>
      <w:proofErr w:type="gramStart"/>
      <w:r>
        <w:t>62333  /</w:t>
      </w:r>
      <w:proofErr w:type="gramEnd"/>
      <w:r>
        <w:t>home/kali/Documents/JD/</w:t>
      </w:r>
      <w:proofErr w:type="spellStart"/>
      <w:r>
        <w:t>suspectDrive</w:t>
      </w:r>
      <w:proofErr w:type="spellEnd"/>
      <w:r>
        <w:t>/Program Files/Microsoft Office/OFFICE11/ADDINS/OTKLOADR.DLL</w:t>
      </w:r>
    </w:p>
    <w:p w14:paraId="7A2D0423" w14:textId="77777777" w:rsidR="00141126" w:rsidRDefault="00141126" w:rsidP="00141126">
      <w:pPr>
        <w:pStyle w:val="BodyText"/>
      </w:pPr>
      <w:r>
        <w:t>7e3d2cea5fd55deba2e68716bb7a91b</w:t>
      </w:r>
      <w:proofErr w:type="gramStart"/>
      <w:r>
        <w:t>5  /</w:t>
      </w:r>
      <w:proofErr w:type="gramEnd"/>
      <w:r>
        <w:t>home/kali/Documents/JD/</w:t>
      </w:r>
      <w:proofErr w:type="spellStart"/>
      <w:r>
        <w:t>suspectDrive</w:t>
      </w:r>
      <w:proofErr w:type="spellEnd"/>
      <w:r>
        <w:t>/Program Files/Microsoft Office/OFFICE11/ADDINS/OUTEX2.ECF</w:t>
      </w:r>
    </w:p>
    <w:p w14:paraId="2C04AD4D" w14:textId="77777777" w:rsidR="00141126" w:rsidRDefault="00141126" w:rsidP="00141126">
      <w:pPr>
        <w:pStyle w:val="BodyText"/>
      </w:pPr>
      <w:r>
        <w:t>f086b948ef39444c674c</w:t>
      </w:r>
      <w:proofErr w:type="gramStart"/>
      <w:r>
        <w:t>560787344487  /</w:t>
      </w:r>
      <w:proofErr w:type="gramEnd"/>
      <w:r>
        <w:t>home/kali/Documents/JD/</w:t>
      </w:r>
      <w:proofErr w:type="spellStart"/>
      <w:r>
        <w:t>suspectDrive</w:t>
      </w:r>
      <w:proofErr w:type="spellEnd"/>
      <w:r>
        <w:t>/Program Files/Microsoft Office/OFFICE11/ADDINS/MSVCR71.DLL</w:t>
      </w:r>
    </w:p>
    <w:p w14:paraId="4A791CBE" w14:textId="77777777" w:rsidR="00141126" w:rsidRDefault="00141126" w:rsidP="00141126">
      <w:pPr>
        <w:pStyle w:val="BodyText"/>
      </w:pPr>
      <w:r>
        <w:t>8627e3be92113e62d5bc557ef22af85</w:t>
      </w:r>
      <w:proofErr w:type="gramStart"/>
      <w:r>
        <w:t>d  /</w:t>
      </w:r>
      <w:proofErr w:type="gramEnd"/>
      <w:r>
        <w:t>home/kali/Documents/JD/</w:t>
      </w:r>
      <w:proofErr w:type="spellStart"/>
      <w:r>
        <w:t>suspectDrive</w:t>
      </w:r>
      <w:proofErr w:type="spellEnd"/>
      <w:r>
        <w:t>/Program Files/Microsoft Office/OFFICE11/ADDINS/PMAILEXT.ECF</w:t>
      </w:r>
    </w:p>
    <w:p w14:paraId="23508096" w14:textId="77777777" w:rsidR="00141126" w:rsidRDefault="00141126" w:rsidP="00141126">
      <w:pPr>
        <w:pStyle w:val="BodyText"/>
      </w:pPr>
      <w:r>
        <w:t>e82460c2e6e72238f49df7281742e08</w:t>
      </w:r>
      <w:proofErr w:type="gramStart"/>
      <w:r>
        <w:t>f  /</w:t>
      </w:r>
      <w:proofErr w:type="gramEnd"/>
      <w:r>
        <w:t>home/kali/Documents/JD/</w:t>
      </w:r>
      <w:proofErr w:type="spellStart"/>
      <w:r>
        <w:t>suspectDrive</w:t>
      </w:r>
      <w:proofErr w:type="spellEnd"/>
      <w:r>
        <w:t>/Program Files/Microsoft Office/OFFICE11/ADDINS/OUTLVBA.DLL</w:t>
      </w:r>
    </w:p>
    <w:p w14:paraId="6261D2FB" w14:textId="77777777" w:rsidR="00141126" w:rsidRDefault="00141126" w:rsidP="00141126">
      <w:pPr>
        <w:pStyle w:val="BodyText"/>
      </w:pPr>
      <w:r>
        <w:t>c1b31e11915c43059c81115825e8e</w:t>
      </w:r>
      <w:proofErr w:type="gramStart"/>
      <w:r>
        <w:t>436  /</w:t>
      </w:r>
      <w:proofErr w:type="gramEnd"/>
      <w:r>
        <w:t>home/kali/Documents/JD/</w:t>
      </w:r>
      <w:proofErr w:type="spellStart"/>
      <w:r>
        <w:t>suspectDrive</w:t>
      </w:r>
      <w:proofErr w:type="spellEnd"/>
      <w:r>
        <w:t>/Program Files/Microsoft Office/OFFICE11/ADDINS/SCRPTXTN.ECF</w:t>
      </w:r>
    </w:p>
    <w:p w14:paraId="5DE7D4E1" w14:textId="77777777" w:rsidR="00141126" w:rsidRDefault="00141126" w:rsidP="00141126">
      <w:pPr>
        <w:pStyle w:val="BodyText"/>
      </w:pPr>
      <w:r>
        <w:t>7e6a91bf4ae64656ddb60a3df96a2a</w:t>
      </w:r>
      <w:proofErr w:type="gramStart"/>
      <w:r>
        <w:t>18  /</w:t>
      </w:r>
      <w:proofErr w:type="gramEnd"/>
      <w:r>
        <w:t>home/kali/Documents/JD/</w:t>
      </w:r>
      <w:proofErr w:type="spellStart"/>
      <w:r>
        <w:t>suspectDrive</w:t>
      </w:r>
      <w:proofErr w:type="spellEnd"/>
      <w:r>
        <w:t>/Program Files/Microsoft Office/OFFICE11/AUTHZAX.DLL</w:t>
      </w:r>
    </w:p>
    <w:p w14:paraId="21DE9295" w14:textId="77777777" w:rsidR="00141126" w:rsidRDefault="00141126" w:rsidP="00141126">
      <w:pPr>
        <w:pStyle w:val="BodyText"/>
      </w:pPr>
      <w:r>
        <w:t>aec4dc210672d58e1d2269f6f95b</w:t>
      </w:r>
      <w:proofErr w:type="gramStart"/>
      <w:r>
        <w:t>4761  /</w:t>
      </w:r>
      <w:proofErr w:type="gramEnd"/>
      <w:r>
        <w:t>home/kali/Documents/JD/</w:t>
      </w:r>
      <w:proofErr w:type="spellStart"/>
      <w:r>
        <w:t>suspectDrive</w:t>
      </w:r>
      <w:proofErr w:type="spellEnd"/>
      <w:r>
        <w:t>/Program Files/Microsoft Office/OFFICE11/ADDRPARS.DLL</w:t>
      </w:r>
    </w:p>
    <w:p w14:paraId="72AA259C" w14:textId="77777777" w:rsidR="00141126" w:rsidRDefault="00141126" w:rsidP="00141126">
      <w:pPr>
        <w:pStyle w:val="BodyText"/>
      </w:pPr>
      <w:r>
        <w:t>32bc735d0fdcd02c16a2a776c771b3c</w:t>
      </w:r>
      <w:proofErr w:type="gramStart"/>
      <w:r>
        <w:t>8  /</w:t>
      </w:r>
      <w:proofErr w:type="gramEnd"/>
      <w:r>
        <w:t>home/kali/Documents/JD/</w:t>
      </w:r>
      <w:proofErr w:type="spellStart"/>
      <w:r>
        <w:t>suspectDrive</w:t>
      </w:r>
      <w:proofErr w:type="spellEnd"/>
      <w:r>
        <w:t>/Program Files/Microsoft Office/OFFICE11/BIDI32.DLL</w:t>
      </w:r>
    </w:p>
    <w:p w14:paraId="0471B674" w14:textId="77777777" w:rsidR="00141126" w:rsidRDefault="00141126" w:rsidP="00141126">
      <w:pPr>
        <w:pStyle w:val="BodyText"/>
      </w:pPr>
      <w:r>
        <w:t>384238da9a9bc2e9040edaf6eb4853</w:t>
      </w:r>
      <w:proofErr w:type="gramStart"/>
      <w:r>
        <w:t>de  /</w:t>
      </w:r>
      <w:proofErr w:type="gramEnd"/>
      <w:r>
        <w:t>home/kali/Documents/JD/</w:t>
      </w:r>
      <w:proofErr w:type="spellStart"/>
      <w:r>
        <w:t>suspectDrive</w:t>
      </w:r>
      <w:proofErr w:type="spellEnd"/>
      <w:r>
        <w:t>/Program Files/Microsoft Office/OFFICE11/AW.DLL</w:t>
      </w:r>
    </w:p>
    <w:p w14:paraId="19713F75" w14:textId="77777777" w:rsidR="00141126" w:rsidRDefault="00141126" w:rsidP="00141126">
      <w:pPr>
        <w:pStyle w:val="BodyText"/>
      </w:pPr>
      <w:r>
        <w:t>a711b207e689154138f397e9615ee34</w:t>
      </w:r>
      <w:proofErr w:type="gramStart"/>
      <w:r>
        <w:t>c  /</w:t>
      </w:r>
      <w:proofErr w:type="gramEnd"/>
      <w:r>
        <w:t>home/kali/Documents/JD/</w:t>
      </w:r>
      <w:proofErr w:type="spellStart"/>
      <w:r>
        <w:t>suspectDrive</w:t>
      </w:r>
      <w:proofErr w:type="spellEnd"/>
      <w:r>
        <w:t>/Program Files/Microsoft Office/OFFICE11/CDLMSO.DLL</w:t>
      </w:r>
    </w:p>
    <w:p w14:paraId="289C31A3" w14:textId="77777777" w:rsidR="00141126" w:rsidRDefault="00141126" w:rsidP="00141126">
      <w:pPr>
        <w:pStyle w:val="BodyText"/>
      </w:pPr>
      <w:r>
        <w:t>0ace0912006d76d47f4a53026796e5</w:t>
      </w:r>
      <w:proofErr w:type="gramStart"/>
      <w:r>
        <w:t>dd  /</w:t>
      </w:r>
      <w:proofErr w:type="gramEnd"/>
      <w:r>
        <w:t>home/kali/Documents/JD/</w:t>
      </w:r>
      <w:proofErr w:type="spellStart"/>
      <w:r>
        <w:t>suspectDrive</w:t>
      </w:r>
      <w:proofErr w:type="spellEnd"/>
      <w:r>
        <w:t>/Program Files/Microsoft Office/OFFICE11/CONVERT/1033/OLADDR.FAE</w:t>
      </w:r>
    </w:p>
    <w:p w14:paraId="0B2914A8" w14:textId="77777777" w:rsidR="00141126" w:rsidRDefault="00141126" w:rsidP="00141126">
      <w:pPr>
        <w:pStyle w:val="BodyText"/>
      </w:pPr>
      <w:r>
        <w:t>33a5d8beb2ea00f359faffb20923fb</w:t>
      </w:r>
      <w:proofErr w:type="gramStart"/>
      <w:r>
        <w:t>07  /</w:t>
      </w:r>
      <w:proofErr w:type="gramEnd"/>
      <w:r>
        <w:t>home/kali/Documents/JD/</w:t>
      </w:r>
      <w:proofErr w:type="spellStart"/>
      <w:r>
        <w:t>suspectDrive</w:t>
      </w:r>
      <w:proofErr w:type="spellEnd"/>
      <w:r>
        <w:t>/Program Files/Microsoft Office/OFFICE11/CONVERT/1033/LOCALDV.DLL</w:t>
      </w:r>
    </w:p>
    <w:p w14:paraId="420A2DB9" w14:textId="77777777" w:rsidR="00141126" w:rsidRDefault="00141126" w:rsidP="00141126">
      <w:pPr>
        <w:pStyle w:val="BodyText"/>
      </w:pPr>
      <w:r>
        <w:t>76185b5ad2ac20189d9c9a31318370</w:t>
      </w:r>
      <w:proofErr w:type="gramStart"/>
      <w:r>
        <w:t>ec  /</w:t>
      </w:r>
      <w:proofErr w:type="gramEnd"/>
      <w:r>
        <w:t>home/kali/Documents/JD/</w:t>
      </w:r>
      <w:proofErr w:type="spellStart"/>
      <w:r>
        <w:t>suspectDrive</w:t>
      </w:r>
      <w:proofErr w:type="spellEnd"/>
      <w:r>
        <w:t>/Program Files/Microsoft Office/OFFICE11/CONVERT/1033/OLAPPTR.FAE</w:t>
      </w:r>
    </w:p>
    <w:p w14:paraId="1B88F0FE" w14:textId="77777777" w:rsidR="00141126" w:rsidRDefault="00141126" w:rsidP="00141126">
      <w:pPr>
        <w:pStyle w:val="BodyText"/>
      </w:pPr>
      <w:r>
        <w:t>111041d688391bd6183a19bae2e3e7a</w:t>
      </w:r>
      <w:proofErr w:type="gramStart"/>
      <w:r>
        <w:t>8  /</w:t>
      </w:r>
      <w:proofErr w:type="gramEnd"/>
      <w:r>
        <w:t>home/kali/Documents/JD/</w:t>
      </w:r>
      <w:proofErr w:type="spellStart"/>
      <w:r>
        <w:t>suspectDrive</w:t>
      </w:r>
      <w:proofErr w:type="spellEnd"/>
      <w:r>
        <w:t>/Program Files/Microsoft Office/OFFICE11/CONVERT/1033/OLJRNLR.FAE</w:t>
      </w:r>
    </w:p>
    <w:p w14:paraId="6F92117E" w14:textId="77777777" w:rsidR="00141126" w:rsidRDefault="00141126" w:rsidP="00141126">
      <w:pPr>
        <w:pStyle w:val="BodyText"/>
      </w:pPr>
      <w:r>
        <w:t>c77034ea2e4399989b1e443034c79dd</w:t>
      </w:r>
      <w:proofErr w:type="gramStart"/>
      <w:r>
        <w:t>1  /</w:t>
      </w:r>
      <w:proofErr w:type="gramEnd"/>
      <w:r>
        <w:t>home/kali/Documents/JD/</w:t>
      </w:r>
      <w:proofErr w:type="spellStart"/>
      <w:r>
        <w:t>suspectDrive</w:t>
      </w:r>
      <w:proofErr w:type="spellEnd"/>
      <w:r>
        <w:t>/Program Files/Microsoft Office/OFFICE11/CONVERT/1033/OLMAILR.FAE</w:t>
      </w:r>
    </w:p>
    <w:p w14:paraId="51B60B14" w14:textId="77777777" w:rsidR="00141126" w:rsidRDefault="00141126" w:rsidP="00141126">
      <w:pPr>
        <w:pStyle w:val="BodyText"/>
      </w:pPr>
      <w:r>
        <w:t>f97af2ce5a12c759326633181ec</w:t>
      </w:r>
      <w:proofErr w:type="gramStart"/>
      <w:r>
        <w:t>03128  /</w:t>
      </w:r>
      <w:proofErr w:type="gramEnd"/>
      <w:r>
        <w:t>home/kali/Documents/JD/</w:t>
      </w:r>
      <w:proofErr w:type="spellStart"/>
      <w:r>
        <w:t>suspectDrive</w:t>
      </w:r>
      <w:proofErr w:type="spellEnd"/>
      <w:r>
        <w:t>/Program Files/Microsoft Office/OFFICE11/CONVERT/1033/OLR.SAM</w:t>
      </w:r>
    </w:p>
    <w:p w14:paraId="4FD3E54B" w14:textId="77777777" w:rsidR="00141126" w:rsidRDefault="00141126" w:rsidP="00141126">
      <w:pPr>
        <w:pStyle w:val="BodyText"/>
      </w:pPr>
      <w:r>
        <w:t>836b1ac72e506fac7d753d9af91768</w:t>
      </w:r>
      <w:proofErr w:type="gramStart"/>
      <w:r>
        <w:t>ff  /</w:t>
      </w:r>
      <w:proofErr w:type="gramEnd"/>
      <w:r>
        <w:t>home/kali/Documents/JD/</w:t>
      </w:r>
      <w:proofErr w:type="spellStart"/>
      <w:r>
        <w:t>suspectDrive</w:t>
      </w:r>
      <w:proofErr w:type="spellEnd"/>
      <w:r>
        <w:t>/Program Files/Microsoft Office/OFFICE11/CONVERT/1033/PABR.SAM</w:t>
      </w:r>
    </w:p>
    <w:p w14:paraId="0F103EB9" w14:textId="77777777" w:rsidR="00141126" w:rsidRDefault="00141126" w:rsidP="00141126">
      <w:pPr>
        <w:pStyle w:val="BodyText"/>
      </w:pPr>
      <w:r>
        <w:t>55b69e73d6904d5a7176fceb45447f</w:t>
      </w:r>
      <w:proofErr w:type="gramStart"/>
      <w:r>
        <w:t>10  /</w:t>
      </w:r>
      <w:proofErr w:type="gramEnd"/>
      <w:r>
        <w:t>home/kali/Documents/JD/</w:t>
      </w:r>
      <w:proofErr w:type="spellStart"/>
      <w:r>
        <w:t>suspectDrive</w:t>
      </w:r>
      <w:proofErr w:type="spellEnd"/>
      <w:r>
        <w:t>/Program Files/Microsoft Office/OFFICE11/CONVERT/1033/TRANSMRR.DLL</w:t>
      </w:r>
    </w:p>
    <w:p w14:paraId="7D42F5D4" w14:textId="77777777" w:rsidR="00141126" w:rsidRDefault="00141126" w:rsidP="00141126">
      <w:pPr>
        <w:pStyle w:val="BodyText"/>
      </w:pPr>
      <w:r>
        <w:t>c91e483f28768f982f07d416c8306b</w:t>
      </w:r>
      <w:proofErr w:type="gramStart"/>
      <w:r>
        <w:t>40  /</w:t>
      </w:r>
      <w:proofErr w:type="gramEnd"/>
      <w:r>
        <w:t>home/kali/Documents/JD/</w:t>
      </w:r>
      <w:proofErr w:type="spellStart"/>
      <w:r>
        <w:t>suspectDrive</w:t>
      </w:r>
      <w:proofErr w:type="spellEnd"/>
      <w:r>
        <w:t>/Program Files/Microsoft Office/OFFICE11/CONVERT/1033/OLTASKR.FAE</w:t>
      </w:r>
    </w:p>
    <w:p w14:paraId="0CDDAFD1" w14:textId="77777777" w:rsidR="00141126" w:rsidRDefault="00141126" w:rsidP="00141126">
      <w:pPr>
        <w:pStyle w:val="BodyText"/>
      </w:pPr>
      <w:r>
        <w:t>8c3770c3149d7853fb2f40b927d687c</w:t>
      </w:r>
      <w:proofErr w:type="gramStart"/>
      <w:r>
        <w:t>4  /</w:t>
      </w:r>
      <w:proofErr w:type="gramEnd"/>
      <w:r>
        <w:t>home/kali/Documents/JD/</w:t>
      </w:r>
      <w:proofErr w:type="spellStart"/>
      <w:r>
        <w:t>suspectDrive</w:t>
      </w:r>
      <w:proofErr w:type="spellEnd"/>
      <w:r>
        <w:t>/Program Files/Microsoft Office/OFFICE11/CONVERT/1033/OLNOTER.FAE</w:t>
      </w:r>
    </w:p>
    <w:p w14:paraId="2FAEAAAF" w14:textId="77777777" w:rsidR="00141126" w:rsidRDefault="00141126" w:rsidP="00141126">
      <w:pPr>
        <w:pStyle w:val="BodyText"/>
      </w:pPr>
      <w:r>
        <w:t>f98e30d132a6d007b01e538d5473</w:t>
      </w:r>
      <w:proofErr w:type="gramStart"/>
      <w:r>
        <w:t>eebf  /</w:t>
      </w:r>
      <w:proofErr w:type="gramEnd"/>
      <w:r>
        <w:t>home/kali/Documents/JD/</w:t>
      </w:r>
      <w:proofErr w:type="spellStart"/>
      <w:r>
        <w:t>suspectDrive</w:t>
      </w:r>
      <w:proofErr w:type="spellEnd"/>
      <w:r>
        <w:t>/Program Files/Microsoft Office/OFFICE11/CONVERT/OL.SAM</w:t>
      </w:r>
    </w:p>
    <w:p w14:paraId="5AD6D988" w14:textId="77777777" w:rsidR="00141126" w:rsidRDefault="00141126" w:rsidP="00141126">
      <w:pPr>
        <w:pStyle w:val="BodyText"/>
      </w:pPr>
      <w:r>
        <w:lastRenderedPageBreak/>
        <w:t>805e951ae7196b5e61ab3e54678a10e</w:t>
      </w:r>
      <w:proofErr w:type="gramStart"/>
      <w:r>
        <w:t>2  /</w:t>
      </w:r>
      <w:proofErr w:type="gramEnd"/>
      <w:r>
        <w:t>home/kali/Documents/JD/</w:t>
      </w:r>
      <w:proofErr w:type="spellStart"/>
      <w:r>
        <w:t>suspectDrive</w:t>
      </w:r>
      <w:proofErr w:type="spellEnd"/>
      <w:r>
        <w:t>/Program Files/Microsoft Office/OFFICE11/CONVERT/OLADD.FAE</w:t>
      </w:r>
    </w:p>
    <w:p w14:paraId="7F642E10" w14:textId="77777777" w:rsidR="00141126" w:rsidRDefault="00141126" w:rsidP="00141126">
      <w:pPr>
        <w:pStyle w:val="BodyText"/>
      </w:pPr>
      <w:r>
        <w:t>e91b587b99f8e031fc4c01f7a</w:t>
      </w:r>
      <w:proofErr w:type="gramStart"/>
      <w:r>
        <w:t>1346940  /</w:t>
      </w:r>
      <w:proofErr w:type="gramEnd"/>
      <w:r>
        <w:t>home/kali/Documents/JD/</w:t>
      </w:r>
      <w:proofErr w:type="spellStart"/>
      <w:r>
        <w:t>suspectDrive</w:t>
      </w:r>
      <w:proofErr w:type="spellEnd"/>
      <w:r>
        <w:t>/Program Files/Microsoft Office/OFFICE11/CONVERT/OLAPPT.FAE</w:t>
      </w:r>
    </w:p>
    <w:p w14:paraId="41481F16" w14:textId="77777777" w:rsidR="00141126" w:rsidRDefault="00141126" w:rsidP="00141126">
      <w:pPr>
        <w:pStyle w:val="BodyText"/>
      </w:pPr>
      <w:r>
        <w:t>4adf52bd015d85ffb19593ed137a</w:t>
      </w:r>
      <w:proofErr w:type="gramStart"/>
      <w:r>
        <w:t>3404  /</w:t>
      </w:r>
      <w:proofErr w:type="gramEnd"/>
      <w:r>
        <w:t>home/kali/Documents/JD/</w:t>
      </w:r>
      <w:proofErr w:type="spellStart"/>
      <w:r>
        <w:t>suspectDrive</w:t>
      </w:r>
      <w:proofErr w:type="spellEnd"/>
      <w:r>
        <w:t>/Program Files/Microsoft Office/OFFICE11/CONVERT/OLJRNL.FAE</w:t>
      </w:r>
    </w:p>
    <w:p w14:paraId="06DD71D4" w14:textId="77777777" w:rsidR="00141126" w:rsidRDefault="00141126" w:rsidP="00141126">
      <w:pPr>
        <w:pStyle w:val="BodyText"/>
      </w:pPr>
      <w:r>
        <w:t>6a64cd79fbd2c5dff09c3459a02d0</w:t>
      </w:r>
      <w:proofErr w:type="gramStart"/>
      <w:r>
        <w:t>dca  /</w:t>
      </w:r>
      <w:proofErr w:type="gramEnd"/>
      <w:r>
        <w:t>home/kali/Documents/JD/</w:t>
      </w:r>
      <w:proofErr w:type="spellStart"/>
      <w:r>
        <w:t>suspectDrive</w:t>
      </w:r>
      <w:proofErr w:type="spellEnd"/>
      <w:r>
        <w:t>/Program Files/Microsoft Office/OFFICE11/CONVERT/OLNOTE.FAE</w:t>
      </w:r>
    </w:p>
    <w:p w14:paraId="78647587" w14:textId="77777777" w:rsidR="00141126" w:rsidRDefault="00141126" w:rsidP="00141126">
      <w:pPr>
        <w:pStyle w:val="BodyText"/>
      </w:pPr>
      <w:r>
        <w:t>4d85ffa4d3456194484087a167bab8f</w:t>
      </w:r>
      <w:proofErr w:type="gramStart"/>
      <w:r>
        <w:t>5  /</w:t>
      </w:r>
      <w:proofErr w:type="gramEnd"/>
      <w:r>
        <w:t>home/kali/Documents/JD/</w:t>
      </w:r>
      <w:proofErr w:type="spellStart"/>
      <w:r>
        <w:t>suspectDrive</w:t>
      </w:r>
      <w:proofErr w:type="spellEnd"/>
      <w:r>
        <w:t>/Program Files/Microsoft Office/OFFICE11/CONVERT/OLMAIL.FAE</w:t>
      </w:r>
    </w:p>
    <w:p w14:paraId="40FDBFFE" w14:textId="77777777" w:rsidR="00141126" w:rsidRDefault="00141126" w:rsidP="00141126">
      <w:pPr>
        <w:pStyle w:val="BodyText"/>
      </w:pPr>
      <w:r>
        <w:t>95127f404d49dc14943b5d91fee</w:t>
      </w:r>
      <w:proofErr w:type="gramStart"/>
      <w:r>
        <w:t>05461  /</w:t>
      </w:r>
      <w:proofErr w:type="gramEnd"/>
      <w:r>
        <w:t>home/kali/Documents/JD/</w:t>
      </w:r>
      <w:proofErr w:type="spellStart"/>
      <w:r>
        <w:t>suspectDrive</w:t>
      </w:r>
      <w:proofErr w:type="spellEnd"/>
      <w:r>
        <w:t>/Program Files/Microsoft Office/OFFICE11/CONVERT/OLTASK.FAE</w:t>
      </w:r>
    </w:p>
    <w:p w14:paraId="61BB482A" w14:textId="77777777" w:rsidR="00141126" w:rsidRDefault="00141126" w:rsidP="00141126">
      <w:pPr>
        <w:pStyle w:val="BodyText"/>
      </w:pPr>
      <w:r>
        <w:t>ae6e924c20cd85e41de466ff98eb46</w:t>
      </w:r>
      <w:proofErr w:type="gramStart"/>
      <w:r>
        <w:t>ba  /</w:t>
      </w:r>
      <w:proofErr w:type="gramEnd"/>
      <w:r>
        <w:t>home/kali/Documents/JD/</w:t>
      </w:r>
      <w:proofErr w:type="spellStart"/>
      <w:r>
        <w:t>suspectDrive</w:t>
      </w:r>
      <w:proofErr w:type="spellEnd"/>
      <w:r>
        <w:t>/Program Files/Microsoft Office/OFFICE11/CONVERT/PAB.SAM</w:t>
      </w:r>
    </w:p>
    <w:p w14:paraId="68CC6BBE" w14:textId="77777777" w:rsidR="00141126" w:rsidRDefault="00141126" w:rsidP="00141126">
      <w:pPr>
        <w:pStyle w:val="BodyText"/>
      </w:pPr>
      <w:r>
        <w:t>6fdb0b783dd508a9fa64b7eee125b6b</w:t>
      </w:r>
      <w:proofErr w:type="gramStart"/>
      <w:r>
        <w:t>8  /</w:t>
      </w:r>
      <w:proofErr w:type="gramEnd"/>
      <w:r>
        <w:t>home/kali/Documents/JD/</w:t>
      </w:r>
      <w:proofErr w:type="spellStart"/>
      <w:r>
        <w:t>suspectDrive</w:t>
      </w:r>
      <w:proofErr w:type="spellEnd"/>
      <w:r>
        <w:t>/Program Files/Microsoft Office/OFFICE11/CONVERT/RM.DLL</w:t>
      </w:r>
    </w:p>
    <w:p w14:paraId="054E34DD" w14:textId="77777777" w:rsidR="00141126" w:rsidRDefault="00141126" w:rsidP="00141126">
      <w:pPr>
        <w:pStyle w:val="BodyText"/>
      </w:pPr>
      <w:r>
        <w:t>aac778889c222212cffe0bff945857f</w:t>
      </w:r>
      <w:proofErr w:type="gramStart"/>
      <w:r>
        <w:t>8  /</w:t>
      </w:r>
      <w:proofErr w:type="gramEnd"/>
      <w:r>
        <w:t>home/kali/Documents/JD/</w:t>
      </w:r>
      <w:proofErr w:type="spellStart"/>
      <w:r>
        <w:t>suspectDrive</w:t>
      </w:r>
      <w:proofErr w:type="spellEnd"/>
      <w:r>
        <w:t>/Program Files/Microsoft Office/OFFICE11/CONVERT/TRANSMGR.DLL</w:t>
      </w:r>
    </w:p>
    <w:p w14:paraId="244EB7C9" w14:textId="77777777" w:rsidR="00141126" w:rsidRDefault="00141126" w:rsidP="00141126">
      <w:pPr>
        <w:pStyle w:val="BodyText"/>
      </w:pPr>
      <w:r>
        <w:t>2d0962093a3141c0dd46cd1a341de</w:t>
      </w:r>
      <w:proofErr w:type="gramStart"/>
      <w:r>
        <w:t>191  /</w:t>
      </w:r>
      <w:proofErr w:type="gramEnd"/>
      <w:r>
        <w:t>home/kali/Documents/JD/</w:t>
      </w:r>
      <w:proofErr w:type="spellStart"/>
      <w:r>
        <w:t>suspectDrive</w:t>
      </w:r>
      <w:proofErr w:type="spellEnd"/>
      <w:r>
        <w:t>/Program Files/Microsoft Office/OFFICE11/ENVELOPE.DLL</w:t>
      </w:r>
    </w:p>
    <w:p w14:paraId="7AED6804" w14:textId="77777777" w:rsidR="00141126" w:rsidRDefault="00141126" w:rsidP="00141126">
      <w:pPr>
        <w:pStyle w:val="BodyText"/>
      </w:pPr>
      <w:r>
        <w:t>db8923a84df2ba5def20acc0f6138d1</w:t>
      </w:r>
      <w:proofErr w:type="gramStart"/>
      <w:r>
        <w:t>d  /</w:t>
      </w:r>
      <w:proofErr w:type="gramEnd"/>
      <w:r>
        <w:t>home/kali/Documents/JD/</w:t>
      </w:r>
      <w:proofErr w:type="spellStart"/>
      <w:r>
        <w:t>suspectDrive</w:t>
      </w:r>
      <w:proofErr w:type="spellEnd"/>
      <w:r>
        <w:t>/Program Files/Microsoft Office/OFFICE11/DLGSETP.DLL</w:t>
      </w:r>
    </w:p>
    <w:p w14:paraId="00BC6508" w14:textId="77777777" w:rsidR="00141126" w:rsidRDefault="00141126" w:rsidP="00141126">
      <w:pPr>
        <w:pStyle w:val="BodyText"/>
      </w:pPr>
      <w:r>
        <w:t>d8d43b9b5d84837f97e9e52e2fbc53c</w:t>
      </w:r>
      <w:proofErr w:type="gramStart"/>
      <w:r>
        <w:t>6  /</w:t>
      </w:r>
      <w:proofErr w:type="gramEnd"/>
      <w:r>
        <w:t>home/kali/Documents/JD/</w:t>
      </w:r>
      <w:proofErr w:type="spellStart"/>
      <w:r>
        <w:t>suspectDrive</w:t>
      </w:r>
      <w:proofErr w:type="spellEnd"/>
      <w:r>
        <w:t>/Program Files/Microsoft Office/OFFICE11/EXCEL.PIP</w:t>
      </w:r>
    </w:p>
    <w:p w14:paraId="567C95E2" w14:textId="77777777" w:rsidR="00141126" w:rsidRDefault="00141126" w:rsidP="00141126">
      <w:pPr>
        <w:pStyle w:val="BodyText"/>
      </w:pPr>
      <w:r>
        <w:t>5008fc01f4bdd203bee410911e5a</w:t>
      </w:r>
      <w:proofErr w:type="gramStart"/>
      <w:r>
        <w:t>6049  /</w:t>
      </w:r>
      <w:proofErr w:type="gramEnd"/>
      <w:r>
        <w:t>home/kali/Documents/JD/</w:t>
      </w:r>
      <w:proofErr w:type="spellStart"/>
      <w:r>
        <w:t>suspectDrive</w:t>
      </w:r>
      <w:proofErr w:type="spellEnd"/>
      <w:r>
        <w:t>/Program Files/Microsoft Office/OFFICE11/EXCHCSP.DLL</w:t>
      </w:r>
    </w:p>
    <w:p w14:paraId="048EDEDD" w14:textId="77777777" w:rsidR="00141126" w:rsidRDefault="00141126" w:rsidP="00141126">
      <w:pPr>
        <w:pStyle w:val="BodyText"/>
      </w:pPr>
      <w:r>
        <w:t>4561dc8cfd71a4d79fbde09fdda</w:t>
      </w:r>
      <w:proofErr w:type="gramStart"/>
      <w:r>
        <w:t>86834  /</w:t>
      </w:r>
      <w:proofErr w:type="gramEnd"/>
      <w:r>
        <w:t>home/kali/Documents/JD/</w:t>
      </w:r>
      <w:proofErr w:type="spellStart"/>
      <w:r>
        <w:t>suspectDrive</w:t>
      </w:r>
      <w:proofErr w:type="spellEnd"/>
      <w:r>
        <w:t>/Program Files/Microsoft Office/OFFICE11/EXLPRTID.XML</w:t>
      </w:r>
    </w:p>
    <w:p w14:paraId="78088878" w14:textId="77777777" w:rsidR="00141126" w:rsidRDefault="00141126" w:rsidP="00141126">
      <w:pPr>
        <w:pStyle w:val="BodyText"/>
      </w:pPr>
      <w:r>
        <w:t>65ffa0ab705a4c4c026d70a08a81d</w:t>
      </w:r>
      <w:proofErr w:type="gramStart"/>
      <w:r>
        <w:t>911  /</w:t>
      </w:r>
      <w:proofErr w:type="gramEnd"/>
      <w:r>
        <w:t>home/kali/Documents/JD/</w:t>
      </w:r>
      <w:proofErr w:type="spellStart"/>
      <w:r>
        <w:t>suspectDrive</w:t>
      </w:r>
      <w:proofErr w:type="spellEnd"/>
      <w:r>
        <w:t>/Program Files/Microsoft Office/OFFICE11/EXSEC32.DLL</w:t>
      </w:r>
    </w:p>
    <w:p w14:paraId="7A6848AB" w14:textId="77777777" w:rsidR="00141126" w:rsidRDefault="00141126" w:rsidP="00141126">
      <w:pPr>
        <w:pStyle w:val="BodyText"/>
      </w:pPr>
      <w:r>
        <w:t>9f1d6b2d45f1173215439bcc4b00b6e</w:t>
      </w:r>
      <w:proofErr w:type="gramStart"/>
      <w:r>
        <w:t>3  /</w:t>
      </w:r>
      <w:proofErr w:type="gramEnd"/>
      <w:r>
        <w:t>home/kali/Documents/JD/</w:t>
      </w:r>
      <w:proofErr w:type="spellStart"/>
      <w:r>
        <w:t>suspectDrive</w:t>
      </w:r>
      <w:proofErr w:type="spellEnd"/>
      <w:r>
        <w:t>/Program Files/Microsoft Office/OFFICE11/FINDER.EXE</w:t>
      </w:r>
    </w:p>
    <w:p w14:paraId="0DB8C9AD" w14:textId="77777777" w:rsidR="00141126" w:rsidRDefault="00141126" w:rsidP="00141126">
      <w:pPr>
        <w:pStyle w:val="BodyText"/>
      </w:pPr>
      <w:r>
        <w:t>ba634b9b7465a82ae9a94585a300db</w:t>
      </w:r>
      <w:proofErr w:type="gramStart"/>
      <w:r>
        <w:t>73  /</w:t>
      </w:r>
      <w:proofErr w:type="gramEnd"/>
      <w:r>
        <w:t>home/kali/Documents/JD/</w:t>
      </w:r>
      <w:proofErr w:type="spellStart"/>
      <w:r>
        <w:t>suspectDrive</w:t>
      </w:r>
      <w:proofErr w:type="spellEnd"/>
      <w:r>
        <w:t>/Program Files/Microsoft Office/OFFICE11/FORMS/1033/DOCS.ICO</w:t>
      </w:r>
    </w:p>
    <w:p w14:paraId="051DA793" w14:textId="77777777" w:rsidR="00141126" w:rsidRDefault="00141126" w:rsidP="00141126">
      <w:pPr>
        <w:pStyle w:val="BodyText"/>
      </w:pPr>
      <w:r>
        <w:t>b77100cb7707f12aeb523fc</w:t>
      </w:r>
      <w:proofErr w:type="gramStart"/>
      <w:r>
        <w:t>676372435  /</w:t>
      </w:r>
      <w:proofErr w:type="gramEnd"/>
      <w:r>
        <w:t>home/kali/Documents/JD/</w:t>
      </w:r>
      <w:proofErr w:type="spellStart"/>
      <w:r>
        <w:t>suspectDrive</w:t>
      </w:r>
      <w:proofErr w:type="spellEnd"/>
      <w:r>
        <w:t>/Program Files/Microsoft Office/OFFICE11/FORMS/1033/REC.CFG</w:t>
      </w:r>
    </w:p>
    <w:p w14:paraId="5DB26EF1" w14:textId="77777777" w:rsidR="00141126" w:rsidRDefault="00141126" w:rsidP="00141126">
      <w:pPr>
        <w:pStyle w:val="BodyText"/>
      </w:pPr>
      <w:r>
        <w:t>aabaa3e62558b95b76b1fe3bf53ff22</w:t>
      </w:r>
      <w:proofErr w:type="gramStart"/>
      <w:r>
        <w:t>d  /</w:t>
      </w:r>
      <w:proofErr w:type="gramEnd"/>
      <w:r>
        <w:t>home/kali/Documents/JD/</w:t>
      </w:r>
      <w:proofErr w:type="spellStart"/>
      <w:r>
        <w:t>suspectDrive</w:t>
      </w:r>
      <w:proofErr w:type="spellEnd"/>
      <w:r>
        <w:t>/Program Files/Microsoft Office/OFFICE11/FORMS/1033/SCDRESPL.ICO</w:t>
      </w:r>
    </w:p>
    <w:p w14:paraId="21570AC4" w14:textId="77777777" w:rsidR="00141126" w:rsidRDefault="00141126" w:rsidP="00141126">
      <w:pPr>
        <w:pStyle w:val="BodyText"/>
      </w:pPr>
      <w:r>
        <w:t>67f659cdb0ee35fd32ffc3d19f2ec7</w:t>
      </w:r>
      <w:proofErr w:type="gramStart"/>
      <w:r>
        <w:t>ee  /</w:t>
      </w:r>
      <w:proofErr w:type="gramEnd"/>
      <w:r>
        <w:t>home/kali/Documents/JD/</w:t>
      </w:r>
      <w:proofErr w:type="spellStart"/>
      <w:r>
        <w:t>suspectDrive</w:t>
      </w:r>
      <w:proofErr w:type="spellEnd"/>
      <w:r>
        <w:t>/Program Files/Microsoft Office/OFFICE11/FORMS/1033/ACTIVITL.ICO</w:t>
      </w:r>
    </w:p>
    <w:p w14:paraId="2344B44E" w14:textId="77777777" w:rsidR="00141126" w:rsidRDefault="00141126" w:rsidP="00141126">
      <w:pPr>
        <w:pStyle w:val="BodyText"/>
      </w:pPr>
      <w:r>
        <w:t>55c93812c47bb92aa469381c1dad6d</w:t>
      </w:r>
      <w:proofErr w:type="gramStart"/>
      <w:r>
        <w:t>78  /</w:t>
      </w:r>
      <w:proofErr w:type="gramEnd"/>
      <w:r>
        <w:t>home/kali/Documents/JD/</w:t>
      </w:r>
      <w:proofErr w:type="spellStart"/>
      <w:r>
        <w:t>suspectDrive</w:t>
      </w:r>
      <w:proofErr w:type="spellEnd"/>
      <w:r>
        <w:t>/Program Files/Microsoft Office/OFFICE11/FORMS/1033/ACTIVITS.ICO</w:t>
      </w:r>
    </w:p>
    <w:p w14:paraId="1DC5E988" w14:textId="77777777" w:rsidR="00141126" w:rsidRDefault="00141126" w:rsidP="00141126">
      <w:pPr>
        <w:pStyle w:val="BodyText"/>
      </w:pPr>
      <w:r>
        <w:t>ceee3139492f9af81e7527e77b4914</w:t>
      </w:r>
      <w:proofErr w:type="gramStart"/>
      <w:r>
        <w:t>fd  /</w:t>
      </w:r>
      <w:proofErr w:type="gramEnd"/>
      <w:r>
        <w:t>home/kali/Documents/JD/</w:t>
      </w:r>
      <w:proofErr w:type="spellStart"/>
      <w:r>
        <w:t>suspectDrive</w:t>
      </w:r>
      <w:proofErr w:type="spellEnd"/>
      <w:r>
        <w:t>/Program Files/Microsoft Office/OFFICE11/FORMS/1033/ACTIVITY.CFG</w:t>
      </w:r>
    </w:p>
    <w:p w14:paraId="4C9CCE0A" w14:textId="77777777" w:rsidR="00141126" w:rsidRDefault="00141126" w:rsidP="00141126">
      <w:pPr>
        <w:pStyle w:val="BodyText"/>
      </w:pPr>
      <w:r>
        <w:t>b39934aef6e21f775c268fa135fd837</w:t>
      </w:r>
      <w:proofErr w:type="gramStart"/>
      <w:r>
        <w:t>b  /</w:t>
      </w:r>
      <w:proofErr w:type="gramEnd"/>
      <w:r>
        <w:t>home/kali/Documents/JD/</w:t>
      </w:r>
      <w:proofErr w:type="spellStart"/>
      <w:r>
        <w:t>suspectDrive</w:t>
      </w:r>
      <w:proofErr w:type="spellEnd"/>
      <w:r>
        <w:t>/Program Files/Microsoft Office/OFFICE11/FORMS/1033/APPT.CFG</w:t>
      </w:r>
    </w:p>
    <w:p w14:paraId="369921FC" w14:textId="77777777" w:rsidR="00141126" w:rsidRDefault="00141126" w:rsidP="00141126">
      <w:pPr>
        <w:pStyle w:val="BodyText"/>
      </w:pPr>
      <w:r>
        <w:t>986fb2e4b198a72b3de74a4b2aa3e8b</w:t>
      </w:r>
      <w:proofErr w:type="gramStart"/>
      <w:r>
        <w:t>9  /</w:t>
      </w:r>
      <w:proofErr w:type="gramEnd"/>
      <w:r>
        <w:t>home/kali/Documents/JD/</w:t>
      </w:r>
      <w:proofErr w:type="spellStart"/>
      <w:r>
        <w:t>suspectDrive</w:t>
      </w:r>
      <w:proofErr w:type="spellEnd"/>
      <w:r>
        <w:t>/Program Files/Microsoft Office/OFFICE11/FORMS/1033/APPTL.ICO</w:t>
      </w:r>
    </w:p>
    <w:p w14:paraId="2BB99DE9" w14:textId="77777777" w:rsidR="00141126" w:rsidRDefault="00141126" w:rsidP="00141126">
      <w:pPr>
        <w:pStyle w:val="BodyText"/>
      </w:pPr>
      <w:r>
        <w:lastRenderedPageBreak/>
        <w:t>3b9ee11afb2d2ef4763f63310c1b</w:t>
      </w:r>
      <w:proofErr w:type="gramStart"/>
      <w:r>
        <w:t>6307  /</w:t>
      </w:r>
      <w:proofErr w:type="gramEnd"/>
      <w:r>
        <w:t>home/kali/Documents/JD/</w:t>
      </w:r>
      <w:proofErr w:type="spellStart"/>
      <w:r>
        <w:t>suspectDrive</w:t>
      </w:r>
      <w:proofErr w:type="spellEnd"/>
      <w:r>
        <w:t>/Program Files/Microsoft Office/OFFICE11/FORMS/1033/APPTS.ICO</w:t>
      </w:r>
    </w:p>
    <w:p w14:paraId="0AEBB390" w14:textId="77777777" w:rsidR="00141126" w:rsidRDefault="00141126" w:rsidP="00141126">
      <w:pPr>
        <w:pStyle w:val="BodyText"/>
      </w:pPr>
      <w:r>
        <w:t>93e2076bd7065a14fe1239e96bd</w:t>
      </w:r>
      <w:proofErr w:type="gramStart"/>
      <w:r>
        <w:t>75090  /</w:t>
      </w:r>
      <w:proofErr w:type="gramEnd"/>
      <w:r>
        <w:t>home/kali/Documents/JD/</w:t>
      </w:r>
      <w:proofErr w:type="spellStart"/>
      <w:r>
        <w:t>suspectDrive</w:t>
      </w:r>
      <w:proofErr w:type="spellEnd"/>
      <w:r>
        <w:t>/Program Files/Microsoft Office/OFFICE11/FORMS/1033/CNFNOT.CFG</w:t>
      </w:r>
    </w:p>
    <w:p w14:paraId="0F544C78" w14:textId="77777777" w:rsidR="00141126" w:rsidRDefault="00141126" w:rsidP="00141126">
      <w:pPr>
        <w:pStyle w:val="BodyText"/>
      </w:pPr>
      <w:r>
        <w:t>c9a76c9ad9941e0dd605a4f0724ed20</w:t>
      </w:r>
      <w:proofErr w:type="gramStart"/>
      <w:r>
        <w:t>f  /</w:t>
      </w:r>
      <w:proofErr w:type="gramEnd"/>
      <w:r>
        <w:t>home/kali/Documents/JD/</w:t>
      </w:r>
      <w:proofErr w:type="spellStart"/>
      <w:r>
        <w:t>suspectDrive</w:t>
      </w:r>
      <w:proofErr w:type="spellEnd"/>
      <w:r>
        <w:t>/Program Files/Microsoft Office/OFFICE11/FORMS/1033/CNFNOT.ICO</w:t>
      </w:r>
    </w:p>
    <w:p w14:paraId="30065111" w14:textId="77777777" w:rsidR="00141126" w:rsidRDefault="00141126" w:rsidP="00141126">
      <w:pPr>
        <w:pStyle w:val="BodyText"/>
      </w:pPr>
      <w:r>
        <w:t>de7c3097a2e5cbd2b2f1c02f750dca</w:t>
      </w:r>
      <w:proofErr w:type="gramStart"/>
      <w:r>
        <w:t>70  /</w:t>
      </w:r>
      <w:proofErr w:type="gramEnd"/>
      <w:r>
        <w:t>home/kali/Documents/JD/</w:t>
      </w:r>
      <w:proofErr w:type="spellStart"/>
      <w:r>
        <w:t>suspectDrive</w:t>
      </w:r>
      <w:proofErr w:type="spellEnd"/>
      <w:r>
        <w:t>/Program Files/Microsoft Office/OFFICE11/FORMS/1033/CNFRES.CFG</w:t>
      </w:r>
    </w:p>
    <w:p w14:paraId="7D60B8DD" w14:textId="77777777" w:rsidR="00141126" w:rsidRDefault="00141126" w:rsidP="00141126">
      <w:pPr>
        <w:pStyle w:val="BodyText"/>
      </w:pPr>
      <w:r>
        <w:t>7d1b6a346e5e04b97d71c44f6c25d</w:t>
      </w:r>
      <w:proofErr w:type="gramStart"/>
      <w:r>
        <w:t>108  /</w:t>
      </w:r>
      <w:proofErr w:type="gramEnd"/>
      <w:r>
        <w:t>home/kali/Documents/JD/</w:t>
      </w:r>
      <w:proofErr w:type="spellStart"/>
      <w:r>
        <w:t>suspectDrive</w:t>
      </w:r>
      <w:proofErr w:type="spellEnd"/>
      <w:r>
        <w:t>/Program Files/Microsoft Office/OFFICE11/FORMS/1033/CONFLICT.ICO</w:t>
      </w:r>
    </w:p>
    <w:p w14:paraId="02A0DF44" w14:textId="77777777" w:rsidR="00141126" w:rsidRDefault="00141126" w:rsidP="00141126">
      <w:pPr>
        <w:pStyle w:val="BodyText"/>
      </w:pPr>
      <w:r>
        <w:t>c717d95ea9b5261e666a81d219eaa3a</w:t>
      </w:r>
      <w:proofErr w:type="gramStart"/>
      <w:r>
        <w:t>1  /</w:t>
      </w:r>
      <w:proofErr w:type="gramEnd"/>
      <w:r>
        <w:t>home/kali/Documents/JD/</w:t>
      </w:r>
      <w:proofErr w:type="spellStart"/>
      <w:r>
        <w:t>suspectDrive</w:t>
      </w:r>
      <w:proofErr w:type="spellEnd"/>
      <w:r>
        <w:t>/Program Files/Microsoft Office/OFFICE11/FORMS/1033/CONTACT.CFG</w:t>
      </w:r>
    </w:p>
    <w:p w14:paraId="70A1D33F" w14:textId="77777777" w:rsidR="00141126" w:rsidRDefault="00141126" w:rsidP="00141126">
      <w:pPr>
        <w:pStyle w:val="BodyText"/>
      </w:pPr>
      <w:r>
        <w:t>7d839c56d081dbed770887ae58cac</w:t>
      </w:r>
      <w:proofErr w:type="gramStart"/>
      <w:r>
        <w:t>377  /</w:t>
      </w:r>
      <w:proofErr w:type="gramEnd"/>
      <w:r>
        <w:t>home/kali/Documents/JD/</w:t>
      </w:r>
      <w:proofErr w:type="spellStart"/>
      <w:r>
        <w:t>suspectDrive</w:t>
      </w:r>
      <w:proofErr w:type="spellEnd"/>
      <w:r>
        <w:t>/Program Files/Microsoft Office/OFFICE11/FORMS/1033/CONTACTL.ICO</w:t>
      </w:r>
    </w:p>
    <w:p w14:paraId="0B3203CA" w14:textId="77777777" w:rsidR="00141126" w:rsidRDefault="00141126" w:rsidP="00141126">
      <w:pPr>
        <w:pStyle w:val="BodyText"/>
      </w:pPr>
      <w:r>
        <w:t>3fbba498dcfadeeb0230354de63cab</w:t>
      </w:r>
      <w:proofErr w:type="gramStart"/>
      <w:r>
        <w:t>08  /</w:t>
      </w:r>
      <w:proofErr w:type="gramEnd"/>
      <w:r>
        <w:t>home/kali/Documents/JD/</w:t>
      </w:r>
      <w:proofErr w:type="spellStart"/>
      <w:r>
        <w:t>suspectDrive</w:t>
      </w:r>
      <w:proofErr w:type="spellEnd"/>
      <w:r>
        <w:t>/Program Files/Microsoft Office/OFFICE11/FORMS/1033/CONTACTS.ICO</w:t>
      </w:r>
    </w:p>
    <w:p w14:paraId="18C81628" w14:textId="77777777" w:rsidR="00141126" w:rsidRDefault="00141126" w:rsidP="00141126">
      <w:pPr>
        <w:pStyle w:val="BodyText"/>
      </w:pPr>
      <w:r>
        <w:t>350308a79dc778334432a9bbe84a60</w:t>
      </w:r>
      <w:proofErr w:type="gramStart"/>
      <w:r>
        <w:t>cf  /</w:t>
      </w:r>
      <w:proofErr w:type="gramEnd"/>
      <w:r>
        <w:t>home/kali/Documents/JD/</w:t>
      </w:r>
      <w:proofErr w:type="spellStart"/>
      <w:r>
        <w:t>suspectDrive</w:t>
      </w:r>
      <w:proofErr w:type="spellEnd"/>
      <w:r>
        <w:t>/Program Files/Microsoft Office/OFFICE11/FORMS/1033/DISTLIST.CFG</w:t>
      </w:r>
    </w:p>
    <w:p w14:paraId="4F06B1BB" w14:textId="77777777" w:rsidR="00141126" w:rsidRDefault="00141126" w:rsidP="00141126">
      <w:pPr>
        <w:pStyle w:val="BodyText"/>
      </w:pPr>
      <w:r>
        <w:t>bb081465800fe05c26780ff7b4c</w:t>
      </w:r>
      <w:proofErr w:type="gramStart"/>
      <w:r>
        <w:t>49403  /</w:t>
      </w:r>
      <w:proofErr w:type="gramEnd"/>
      <w:r>
        <w:t>home/kali/Documents/JD/</w:t>
      </w:r>
      <w:proofErr w:type="spellStart"/>
      <w:r>
        <w:t>suspectDrive</w:t>
      </w:r>
      <w:proofErr w:type="spellEnd"/>
      <w:r>
        <w:t>/Program Files/Microsoft Office/OFFICE11/FORMS/1033/DISTLSTL.ICO</w:t>
      </w:r>
    </w:p>
    <w:p w14:paraId="4EDD2B6C" w14:textId="77777777" w:rsidR="00141126" w:rsidRDefault="00141126" w:rsidP="00141126">
      <w:pPr>
        <w:pStyle w:val="BodyText"/>
      </w:pPr>
      <w:r>
        <w:t>2417a383d3f2effee2061c07360954f</w:t>
      </w:r>
      <w:proofErr w:type="gramStart"/>
      <w:r>
        <w:t>2  /</w:t>
      </w:r>
      <w:proofErr w:type="gramEnd"/>
      <w:r>
        <w:t>home/kali/Documents/JD/</w:t>
      </w:r>
      <w:proofErr w:type="spellStart"/>
      <w:r>
        <w:t>suspectDrive</w:t>
      </w:r>
      <w:proofErr w:type="spellEnd"/>
      <w:r>
        <w:t>/Program Files/Microsoft Office/OFFICE11/FORMS/1033/DISTLSTS.ICO</w:t>
      </w:r>
    </w:p>
    <w:p w14:paraId="15D7BBEF" w14:textId="77777777" w:rsidR="00141126" w:rsidRDefault="00141126" w:rsidP="00141126">
      <w:pPr>
        <w:pStyle w:val="BodyText"/>
      </w:pPr>
      <w:r>
        <w:t>0490f1a0ef2897e0de9bb708329efb</w:t>
      </w:r>
      <w:proofErr w:type="gramStart"/>
      <w:r>
        <w:t>03  /</w:t>
      </w:r>
      <w:proofErr w:type="gramEnd"/>
      <w:r>
        <w:t>home/kali/Documents/JD/</w:t>
      </w:r>
      <w:proofErr w:type="spellStart"/>
      <w:r>
        <w:t>suspectDrive</w:t>
      </w:r>
      <w:proofErr w:type="spellEnd"/>
      <w:r>
        <w:t>/Program Files/Microsoft Office/OFFICE11/FORMS/1033/DOC.CFG</w:t>
      </w:r>
    </w:p>
    <w:p w14:paraId="1051704E" w14:textId="77777777" w:rsidR="00141126" w:rsidRDefault="00141126" w:rsidP="00141126">
      <w:pPr>
        <w:pStyle w:val="BodyText"/>
      </w:pPr>
      <w:r>
        <w:t>32310257791c5b66cf32566d3c6ede</w:t>
      </w:r>
      <w:proofErr w:type="gramStart"/>
      <w:r>
        <w:t>13  /</w:t>
      </w:r>
      <w:proofErr w:type="gramEnd"/>
      <w:r>
        <w:t>home/kali/Documents/JD/</w:t>
      </w:r>
      <w:proofErr w:type="spellStart"/>
      <w:r>
        <w:t>suspectDrive</w:t>
      </w:r>
      <w:proofErr w:type="spellEnd"/>
      <w:r>
        <w:t>/Program Files/Microsoft Office/OFFICE11/FORMS/1033/DOCL.ICO</w:t>
      </w:r>
    </w:p>
    <w:p w14:paraId="1F4E27D2" w14:textId="77777777" w:rsidR="00141126" w:rsidRDefault="00141126" w:rsidP="00141126">
      <w:pPr>
        <w:pStyle w:val="BodyText"/>
      </w:pPr>
      <w:r>
        <w:t>328bfa21c8bf0f76cfbe27d4871da</w:t>
      </w:r>
      <w:proofErr w:type="gramStart"/>
      <w:r>
        <w:t>446  /</w:t>
      </w:r>
      <w:proofErr w:type="gramEnd"/>
      <w:r>
        <w:t>home/kali/Documents/JD/</w:t>
      </w:r>
      <w:proofErr w:type="spellStart"/>
      <w:r>
        <w:t>suspectDrive</w:t>
      </w:r>
      <w:proofErr w:type="spellEnd"/>
      <w:r>
        <w:t>/Program Files/Microsoft Office/OFFICE11/FORMS/1033/EXITEM.CFG</w:t>
      </w:r>
    </w:p>
    <w:p w14:paraId="145A61B5" w14:textId="77777777" w:rsidR="00141126" w:rsidRDefault="00141126" w:rsidP="00141126">
      <w:pPr>
        <w:pStyle w:val="BodyText"/>
      </w:pPr>
      <w:r>
        <w:t>dd2de9bf23b2c2036cf9a8ecb9002c5</w:t>
      </w:r>
      <w:proofErr w:type="gramStart"/>
      <w:r>
        <w:t>b  /</w:t>
      </w:r>
      <w:proofErr w:type="gramEnd"/>
      <w:r>
        <w:t>home/kali/Documents/JD/</w:t>
      </w:r>
      <w:proofErr w:type="spellStart"/>
      <w:r>
        <w:t>suspectDrive</w:t>
      </w:r>
      <w:proofErr w:type="spellEnd"/>
      <w:r>
        <w:t>/Program Files/Microsoft Office/OFFICE11/FORMS/1033/EXITEML.ICO</w:t>
      </w:r>
    </w:p>
    <w:p w14:paraId="6A631BFE" w14:textId="77777777" w:rsidR="00141126" w:rsidRDefault="00141126" w:rsidP="00141126">
      <w:pPr>
        <w:pStyle w:val="BodyText"/>
      </w:pPr>
      <w:r>
        <w:t>f4beb03a4c6d3e1dc83e9d6a4e634e4</w:t>
      </w:r>
      <w:proofErr w:type="gramStart"/>
      <w:r>
        <w:t>c  /</w:t>
      </w:r>
      <w:proofErr w:type="gramEnd"/>
      <w:r>
        <w:t>home/kali/Documents/JD/</w:t>
      </w:r>
      <w:proofErr w:type="spellStart"/>
      <w:r>
        <w:t>suspectDrive</w:t>
      </w:r>
      <w:proofErr w:type="spellEnd"/>
      <w:r>
        <w:t>/Program Files/Microsoft Office/OFFICE11/FORMS/1033/EXITEMS.ICO</w:t>
      </w:r>
    </w:p>
    <w:p w14:paraId="7735C4CC" w14:textId="77777777" w:rsidR="00141126" w:rsidRDefault="00141126" w:rsidP="00141126">
      <w:pPr>
        <w:pStyle w:val="BodyText"/>
      </w:pPr>
      <w:r>
        <w:t>43da0536f2a498b41aa3a53501188d</w:t>
      </w:r>
      <w:proofErr w:type="gramStart"/>
      <w:r>
        <w:t>29  /</w:t>
      </w:r>
      <w:proofErr w:type="gramEnd"/>
      <w:r>
        <w:t>home/kali/Documents/JD/</w:t>
      </w:r>
      <w:proofErr w:type="spellStart"/>
      <w:r>
        <w:t>suspectDrive</w:t>
      </w:r>
      <w:proofErr w:type="spellEnd"/>
      <w:r>
        <w:t>/Program Files/Microsoft Office/OFFICE11/FORMS/1033/IPM.CFG</w:t>
      </w:r>
    </w:p>
    <w:p w14:paraId="64CBCB08" w14:textId="77777777" w:rsidR="00141126" w:rsidRDefault="00141126" w:rsidP="00141126">
      <w:pPr>
        <w:pStyle w:val="BodyText"/>
      </w:pPr>
      <w:r>
        <w:t>93a654632a354694b9821a2aadbe94</w:t>
      </w:r>
      <w:proofErr w:type="gramStart"/>
      <w:r>
        <w:t>ee  /</w:t>
      </w:r>
      <w:proofErr w:type="gramEnd"/>
      <w:r>
        <w:t>home/kali/Documents/JD/</w:t>
      </w:r>
      <w:proofErr w:type="spellStart"/>
      <w:r>
        <w:t>suspectDrive</w:t>
      </w:r>
      <w:proofErr w:type="spellEnd"/>
      <w:r>
        <w:t>/Program Files/Microsoft Office/OFFICE11/FORMS/1033/IPML.ICO</w:t>
      </w:r>
    </w:p>
    <w:p w14:paraId="7938D4BC" w14:textId="77777777" w:rsidR="00141126" w:rsidRDefault="00141126" w:rsidP="00141126">
      <w:pPr>
        <w:pStyle w:val="BodyText"/>
      </w:pPr>
      <w:r>
        <w:t>f7e2c87a0d78e48c1dbccea45cd96c6</w:t>
      </w:r>
      <w:proofErr w:type="gramStart"/>
      <w:r>
        <w:t>e  /</w:t>
      </w:r>
      <w:proofErr w:type="gramEnd"/>
      <w:r>
        <w:t>home/kali/Documents/JD/</w:t>
      </w:r>
      <w:proofErr w:type="spellStart"/>
      <w:r>
        <w:t>suspectDrive</w:t>
      </w:r>
      <w:proofErr w:type="spellEnd"/>
      <w:r>
        <w:t>/Program Files/Microsoft Office/OFFICE11/FORMS/1033/IPMS.ICO</w:t>
      </w:r>
    </w:p>
    <w:p w14:paraId="1446208B" w14:textId="77777777" w:rsidR="00141126" w:rsidRDefault="00141126" w:rsidP="00141126">
      <w:pPr>
        <w:pStyle w:val="BodyText"/>
      </w:pPr>
      <w:r>
        <w:t>7dba7836641cc1a874dd7f0bdcd6c</w:t>
      </w:r>
      <w:proofErr w:type="gramStart"/>
      <w:r>
        <w:t>063  /</w:t>
      </w:r>
      <w:proofErr w:type="gramEnd"/>
      <w:r>
        <w:t>home/kali/Documents/JD/</w:t>
      </w:r>
      <w:proofErr w:type="spellStart"/>
      <w:r>
        <w:t>suspectDrive</w:t>
      </w:r>
      <w:proofErr w:type="spellEnd"/>
      <w:r>
        <w:t>/Program Files/Microsoft Office/OFFICE11/FORMS/1033/NOTE.CFG</w:t>
      </w:r>
    </w:p>
    <w:p w14:paraId="615B2BDE" w14:textId="77777777" w:rsidR="00141126" w:rsidRDefault="00141126" w:rsidP="00141126">
      <w:pPr>
        <w:pStyle w:val="BodyText"/>
      </w:pPr>
      <w:r>
        <w:t>18b67864b02a85500c56ff7bd39dbd3</w:t>
      </w:r>
      <w:proofErr w:type="gramStart"/>
      <w:r>
        <w:t>d  /</w:t>
      </w:r>
      <w:proofErr w:type="gramEnd"/>
      <w:r>
        <w:t>home/kali/Documents/JD/</w:t>
      </w:r>
      <w:proofErr w:type="spellStart"/>
      <w:r>
        <w:t>suspectDrive</w:t>
      </w:r>
      <w:proofErr w:type="spellEnd"/>
      <w:r>
        <w:t>/Program Files/Microsoft Office/OFFICE11/FORMS/1033/NOTEL.ICO</w:t>
      </w:r>
    </w:p>
    <w:p w14:paraId="01AEC668" w14:textId="77777777" w:rsidR="00141126" w:rsidRDefault="00141126" w:rsidP="00141126">
      <w:pPr>
        <w:pStyle w:val="BodyText"/>
      </w:pPr>
      <w:r>
        <w:t>f7e2c87a0d78e48c1dbccea45cd96c6</w:t>
      </w:r>
      <w:proofErr w:type="gramStart"/>
      <w:r>
        <w:t>e  /</w:t>
      </w:r>
      <w:proofErr w:type="gramEnd"/>
      <w:r>
        <w:t>home/kali/Documents/JD/</w:t>
      </w:r>
      <w:proofErr w:type="spellStart"/>
      <w:r>
        <w:t>suspectDrive</w:t>
      </w:r>
      <w:proofErr w:type="spellEnd"/>
      <w:r>
        <w:t>/Program Files/Microsoft Office/OFFICE11/FORMS/1033/NOTES.ICO</w:t>
      </w:r>
    </w:p>
    <w:p w14:paraId="28FE46B2" w14:textId="77777777" w:rsidR="00141126" w:rsidRDefault="00141126" w:rsidP="00141126">
      <w:pPr>
        <w:pStyle w:val="BodyText"/>
      </w:pPr>
      <w:r>
        <w:t>d45790e860883123f276dfc102c7c</w:t>
      </w:r>
      <w:proofErr w:type="gramStart"/>
      <w:r>
        <w:t>962  /</w:t>
      </w:r>
      <w:proofErr w:type="gramEnd"/>
      <w:r>
        <w:t>home/kali/Documents/JD/</w:t>
      </w:r>
      <w:proofErr w:type="spellStart"/>
      <w:r>
        <w:t>suspectDrive</w:t>
      </w:r>
      <w:proofErr w:type="spellEnd"/>
      <w:r>
        <w:t>/Program Files/Microsoft Office/OFFICE11/FORMS/1033/OOFL.ICO</w:t>
      </w:r>
    </w:p>
    <w:p w14:paraId="3DEAD603" w14:textId="77777777" w:rsidR="00141126" w:rsidRDefault="00141126" w:rsidP="00141126">
      <w:pPr>
        <w:pStyle w:val="BodyText"/>
      </w:pPr>
      <w:r>
        <w:t>6149fce3263281d90c09daff735bfb</w:t>
      </w:r>
      <w:proofErr w:type="gramStart"/>
      <w:r>
        <w:t>07  /</w:t>
      </w:r>
      <w:proofErr w:type="gramEnd"/>
      <w:r>
        <w:t>home/kali/Documents/JD/</w:t>
      </w:r>
      <w:proofErr w:type="spellStart"/>
      <w:r>
        <w:t>suspectDrive</w:t>
      </w:r>
      <w:proofErr w:type="spellEnd"/>
      <w:r>
        <w:t>/Program Files/Microsoft Office/OFFICE11/FORMS/1033/OOFS.ICO</w:t>
      </w:r>
    </w:p>
    <w:p w14:paraId="7520F62C" w14:textId="77777777" w:rsidR="00141126" w:rsidRDefault="00141126" w:rsidP="00141126">
      <w:pPr>
        <w:pStyle w:val="BodyText"/>
      </w:pPr>
      <w:r>
        <w:lastRenderedPageBreak/>
        <w:t>09360085c0781104095dea8a86ff</w:t>
      </w:r>
      <w:proofErr w:type="gramStart"/>
      <w:r>
        <w:t>9917  /</w:t>
      </w:r>
      <w:proofErr w:type="gramEnd"/>
      <w:r>
        <w:t>home/kali/Documents/JD/</w:t>
      </w:r>
      <w:proofErr w:type="spellStart"/>
      <w:r>
        <w:t>suspectDrive</w:t>
      </w:r>
      <w:proofErr w:type="spellEnd"/>
      <w:r>
        <w:t>/Program Files/Microsoft Office/OFFICE11/FORMS/1033/OOFTMPL.CFG</w:t>
      </w:r>
    </w:p>
    <w:p w14:paraId="0C90E1F6" w14:textId="77777777" w:rsidR="00141126" w:rsidRDefault="00141126" w:rsidP="00141126">
      <w:pPr>
        <w:pStyle w:val="BodyText"/>
      </w:pPr>
      <w:r>
        <w:t>a0f44ee99005200da24a6e8f9a49581</w:t>
      </w:r>
      <w:proofErr w:type="gramStart"/>
      <w:r>
        <w:t>d  /</w:t>
      </w:r>
      <w:proofErr w:type="gramEnd"/>
      <w:r>
        <w:t>home/kali/Documents/JD/</w:t>
      </w:r>
      <w:proofErr w:type="spellStart"/>
      <w:r>
        <w:t>suspectDrive</w:t>
      </w:r>
      <w:proofErr w:type="spellEnd"/>
      <w:r>
        <w:t>/Program Files/Microsoft Office/OFFICE11/FORMS/1033/POST.CFG</w:t>
      </w:r>
    </w:p>
    <w:p w14:paraId="2D39441B" w14:textId="77777777" w:rsidR="00141126" w:rsidRDefault="00141126" w:rsidP="00141126">
      <w:pPr>
        <w:pStyle w:val="BodyText"/>
      </w:pPr>
      <w:r>
        <w:t>d1b7a751c6269553b97b84c422f7e8d</w:t>
      </w:r>
      <w:proofErr w:type="gramStart"/>
      <w:r>
        <w:t>5  /</w:t>
      </w:r>
      <w:proofErr w:type="gramEnd"/>
      <w:r>
        <w:t>home/kali/Documents/JD/</w:t>
      </w:r>
      <w:proofErr w:type="spellStart"/>
      <w:r>
        <w:t>suspectDrive</w:t>
      </w:r>
      <w:proofErr w:type="spellEnd"/>
      <w:r>
        <w:t>/Program Files/Microsoft Office/OFFICE11/FORMS/1033/POSTIT.CFG</w:t>
      </w:r>
    </w:p>
    <w:p w14:paraId="08F679F5" w14:textId="77777777" w:rsidR="00141126" w:rsidRDefault="00141126" w:rsidP="00141126">
      <w:pPr>
        <w:pStyle w:val="BodyText"/>
      </w:pPr>
      <w:r>
        <w:t>a7947b1675701f2247921cf4c2b99a</w:t>
      </w:r>
      <w:proofErr w:type="gramStart"/>
      <w:r>
        <w:t>78  /</w:t>
      </w:r>
      <w:proofErr w:type="gramEnd"/>
      <w:r>
        <w:t>home/kali/Documents/JD/</w:t>
      </w:r>
      <w:proofErr w:type="spellStart"/>
      <w:r>
        <w:t>suspectDrive</w:t>
      </w:r>
      <w:proofErr w:type="spellEnd"/>
      <w:r>
        <w:t>/Program Files/Microsoft Office/OFFICE11/FORMS/1033/POSTITL.ICO</w:t>
      </w:r>
    </w:p>
    <w:p w14:paraId="72B15DAE" w14:textId="77777777" w:rsidR="00141126" w:rsidRDefault="00141126" w:rsidP="00141126">
      <w:pPr>
        <w:pStyle w:val="BodyText"/>
      </w:pPr>
      <w:r>
        <w:t>4e723e5c18a1eb4755933f089b347e</w:t>
      </w:r>
      <w:proofErr w:type="gramStart"/>
      <w:r>
        <w:t>33  /</w:t>
      </w:r>
      <w:proofErr w:type="gramEnd"/>
      <w:r>
        <w:t>home/kali/Documents/JD/</w:t>
      </w:r>
      <w:proofErr w:type="spellStart"/>
      <w:r>
        <w:t>suspectDrive</w:t>
      </w:r>
      <w:proofErr w:type="spellEnd"/>
      <w:r>
        <w:t>/Program Files/Microsoft Office/OFFICE11/FORMS/1033/POSTITS.ICO</w:t>
      </w:r>
    </w:p>
    <w:p w14:paraId="1963C676" w14:textId="77777777" w:rsidR="00141126" w:rsidRDefault="00141126" w:rsidP="00141126">
      <w:pPr>
        <w:pStyle w:val="BodyText"/>
      </w:pPr>
      <w:r>
        <w:t>68cf82220073a3eb35f81c40310a5b</w:t>
      </w:r>
      <w:proofErr w:type="gramStart"/>
      <w:r>
        <w:t>45  /</w:t>
      </w:r>
      <w:proofErr w:type="gramEnd"/>
      <w:r>
        <w:t>home/kali/Documents/JD/</w:t>
      </w:r>
      <w:proofErr w:type="spellStart"/>
      <w:r>
        <w:t>suspectDrive</w:t>
      </w:r>
      <w:proofErr w:type="spellEnd"/>
      <w:r>
        <w:t>/Program Files/Microsoft Office/OFFICE11/FORMS/1033/POSTL.ICO</w:t>
      </w:r>
    </w:p>
    <w:p w14:paraId="23C16639" w14:textId="77777777" w:rsidR="00141126" w:rsidRDefault="00141126" w:rsidP="00141126">
      <w:pPr>
        <w:pStyle w:val="BodyText"/>
      </w:pPr>
      <w:r>
        <w:t>524e7c620d3d272b094fc4a94076868</w:t>
      </w:r>
      <w:proofErr w:type="gramStart"/>
      <w:r>
        <w:t>d  /</w:t>
      </w:r>
      <w:proofErr w:type="gramEnd"/>
      <w:r>
        <w:t>home/kali/Documents/JD/</w:t>
      </w:r>
      <w:proofErr w:type="spellStart"/>
      <w:r>
        <w:t>suspectDrive</w:t>
      </w:r>
      <w:proofErr w:type="spellEnd"/>
      <w:r>
        <w:t>/Program Files/Microsoft Office/OFFICE11/FORMS/1033/POSTS.ICO</w:t>
      </w:r>
    </w:p>
    <w:p w14:paraId="4D7B6BE0" w14:textId="77777777" w:rsidR="00141126" w:rsidRDefault="00141126" w:rsidP="00141126">
      <w:pPr>
        <w:pStyle w:val="BodyText"/>
      </w:pPr>
      <w:r>
        <w:t>38f190ecff3196728726a64b21f069b</w:t>
      </w:r>
      <w:proofErr w:type="gramStart"/>
      <w:r>
        <w:t>2  /</w:t>
      </w:r>
      <w:proofErr w:type="gramEnd"/>
      <w:r>
        <w:t>home/kali/Documents/JD/</w:t>
      </w:r>
      <w:proofErr w:type="spellStart"/>
      <w:r>
        <w:t>suspectDrive</w:t>
      </w:r>
      <w:proofErr w:type="spellEnd"/>
      <w:r>
        <w:t>/Program Files/Microsoft Office/OFFICE11/FORMS/1033/RCLRPT.CFG</w:t>
      </w:r>
    </w:p>
    <w:p w14:paraId="12E6620B" w14:textId="77777777" w:rsidR="00141126" w:rsidRDefault="00141126" w:rsidP="00141126">
      <w:pPr>
        <w:pStyle w:val="BodyText"/>
      </w:pPr>
      <w:r>
        <w:t>a835a015008a1b2bf44afd867feb758</w:t>
      </w:r>
      <w:proofErr w:type="gramStart"/>
      <w:r>
        <w:t>d  /</w:t>
      </w:r>
      <w:proofErr w:type="gramEnd"/>
      <w:r>
        <w:t>home/kali/Documents/JD/</w:t>
      </w:r>
      <w:proofErr w:type="spellStart"/>
      <w:r>
        <w:t>suspectDrive</w:t>
      </w:r>
      <w:proofErr w:type="spellEnd"/>
      <w:r>
        <w:t>/Program Files/Microsoft Office/OFFICE11/FORMS/1033/RECL.ICO</w:t>
      </w:r>
    </w:p>
    <w:p w14:paraId="2B4C0887" w14:textId="77777777" w:rsidR="00141126" w:rsidRDefault="00141126" w:rsidP="00141126">
      <w:pPr>
        <w:pStyle w:val="BodyText"/>
      </w:pPr>
      <w:r>
        <w:t>275e61ff14b73013f21512fb0b57133</w:t>
      </w:r>
      <w:proofErr w:type="gramStart"/>
      <w:r>
        <w:t>f  /</w:t>
      </w:r>
      <w:proofErr w:type="gramEnd"/>
      <w:r>
        <w:t>home/kali/Documents/JD/</w:t>
      </w:r>
      <w:proofErr w:type="spellStart"/>
      <w:r>
        <w:t>suspectDrive</w:t>
      </w:r>
      <w:proofErr w:type="spellEnd"/>
      <w:r>
        <w:t>/Program Files/Microsoft Office/OFFICE11/FORMS/1033/RECS.ICO</w:t>
      </w:r>
    </w:p>
    <w:p w14:paraId="1EEFF64A" w14:textId="77777777" w:rsidR="00141126" w:rsidRDefault="00141126" w:rsidP="00141126">
      <w:pPr>
        <w:pStyle w:val="BodyText"/>
      </w:pPr>
      <w:r>
        <w:t>f1df54e80ebc9b1226a22ad7a4a0b</w:t>
      </w:r>
      <w:proofErr w:type="gramStart"/>
      <w:r>
        <w:t>949  /</w:t>
      </w:r>
      <w:proofErr w:type="gramEnd"/>
      <w:r>
        <w:t>home/kali/Documents/JD/</w:t>
      </w:r>
      <w:proofErr w:type="spellStart"/>
      <w:r>
        <w:t>suspectDrive</w:t>
      </w:r>
      <w:proofErr w:type="spellEnd"/>
      <w:r>
        <w:t>/Program Files/Microsoft Office/OFFICE11/FORMS/1033/REMOTE.CFG</w:t>
      </w:r>
    </w:p>
    <w:p w14:paraId="76C84727" w14:textId="77777777" w:rsidR="00141126" w:rsidRDefault="00141126" w:rsidP="00141126">
      <w:pPr>
        <w:pStyle w:val="BodyText"/>
      </w:pPr>
      <w:r>
        <w:t>d6bd6d3cd59699e0a85504dfd1f23</w:t>
      </w:r>
      <w:proofErr w:type="gramStart"/>
      <w:r>
        <w:t>abd  /</w:t>
      </w:r>
      <w:proofErr w:type="gramEnd"/>
      <w:r>
        <w:t>home/kali/Documents/JD/</w:t>
      </w:r>
      <w:proofErr w:type="spellStart"/>
      <w:r>
        <w:t>suspectDrive</w:t>
      </w:r>
      <w:proofErr w:type="spellEnd"/>
      <w:r>
        <w:t>/Program Files/Microsoft Office/OFFICE11/FORMS/1033/REMOTEL.ICO</w:t>
      </w:r>
    </w:p>
    <w:p w14:paraId="7C5E8DF0" w14:textId="77777777" w:rsidR="00141126" w:rsidRDefault="00141126" w:rsidP="00141126">
      <w:pPr>
        <w:pStyle w:val="BodyText"/>
      </w:pPr>
      <w:r>
        <w:t>f4ae2fb941711286bc99c305b8c7a0</w:t>
      </w:r>
      <w:proofErr w:type="gramStart"/>
      <w:r>
        <w:t>fc  /</w:t>
      </w:r>
      <w:proofErr w:type="gramEnd"/>
      <w:r>
        <w:t>home/kali/Documents/JD/</w:t>
      </w:r>
      <w:proofErr w:type="spellStart"/>
      <w:r>
        <w:t>suspectDrive</w:t>
      </w:r>
      <w:proofErr w:type="spellEnd"/>
      <w:r>
        <w:t>/Program Files/Microsoft Office/OFFICE11/FORMS/1033/REMOTES.ICO</w:t>
      </w:r>
    </w:p>
    <w:p w14:paraId="52782A3F" w14:textId="77777777" w:rsidR="00141126" w:rsidRDefault="00141126" w:rsidP="00141126">
      <w:pPr>
        <w:pStyle w:val="BodyText"/>
      </w:pPr>
      <w:r>
        <w:t>96a3c116687eeda6909ef45df7ae607</w:t>
      </w:r>
      <w:proofErr w:type="gramStart"/>
      <w:r>
        <w:t>d  /</w:t>
      </w:r>
      <w:proofErr w:type="gramEnd"/>
      <w:r>
        <w:t>home/kali/Documents/JD/</w:t>
      </w:r>
      <w:proofErr w:type="spellStart"/>
      <w:r>
        <w:t>suspectDrive</w:t>
      </w:r>
      <w:proofErr w:type="spellEnd"/>
      <w:r>
        <w:t>/Program Files/Microsoft Office/OFFICE11/FORMS/1033/REPLTMPL.CFG</w:t>
      </w:r>
    </w:p>
    <w:p w14:paraId="66F988AD" w14:textId="77777777" w:rsidR="00141126" w:rsidRDefault="00141126" w:rsidP="00141126">
      <w:pPr>
        <w:pStyle w:val="BodyText"/>
      </w:pPr>
      <w:r>
        <w:t>0b374f569faf33f4ada2828876b6d9b</w:t>
      </w:r>
      <w:proofErr w:type="gramStart"/>
      <w:r>
        <w:t>5  /</w:t>
      </w:r>
      <w:proofErr w:type="gramEnd"/>
      <w:r>
        <w:t>home/kali/Documents/JD/</w:t>
      </w:r>
      <w:proofErr w:type="spellStart"/>
      <w:r>
        <w:t>suspectDrive</w:t>
      </w:r>
      <w:proofErr w:type="spellEnd"/>
      <w:r>
        <w:t>/Program Files/Microsoft Office/OFFICE11/FORMS/1033/REPORT.CFG</w:t>
      </w:r>
    </w:p>
    <w:p w14:paraId="0DFD543B" w14:textId="77777777" w:rsidR="00141126" w:rsidRDefault="00141126" w:rsidP="00141126">
      <w:pPr>
        <w:pStyle w:val="BodyText"/>
      </w:pPr>
      <w:r>
        <w:t>3a1808f7e98e6a8ce628f43ee6dcf</w:t>
      </w:r>
      <w:proofErr w:type="gramStart"/>
      <w:r>
        <w:t>177  /</w:t>
      </w:r>
      <w:proofErr w:type="gramEnd"/>
      <w:r>
        <w:t>home/kali/Documents/JD/</w:t>
      </w:r>
      <w:proofErr w:type="spellStart"/>
      <w:r>
        <w:t>suspectDrive</w:t>
      </w:r>
      <w:proofErr w:type="spellEnd"/>
      <w:r>
        <w:t>/Program Files/Microsoft Office/OFFICE11/FORMS/1033/REPORTL.ICO</w:t>
      </w:r>
    </w:p>
    <w:p w14:paraId="4A9506D1" w14:textId="77777777" w:rsidR="00141126" w:rsidRDefault="00141126" w:rsidP="00141126">
      <w:pPr>
        <w:pStyle w:val="BodyText"/>
      </w:pPr>
      <w:r>
        <w:t>1bcb82a2f645fe73a93bbd7a3983106</w:t>
      </w:r>
      <w:proofErr w:type="gramStart"/>
      <w:r>
        <w:t>f  /</w:t>
      </w:r>
      <w:proofErr w:type="gramEnd"/>
      <w:r>
        <w:t>home/kali/Documents/JD/</w:t>
      </w:r>
      <w:proofErr w:type="spellStart"/>
      <w:r>
        <w:t>suspectDrive</w:t>
      </w:r>
      <w:proofErr w:type="spellEnd"/>
      <w:r>
        <w:t>/Program Files/Microsoft Office/OFFICE11/FORMS/1033/REPORTS.ICO</w:t>
      </w:r>
    </w:p>
    <w:p w14:paraId="52336048" w14:textId="77777777" w:rsidR="00141126" w:rsidRDefault="00141126" w:rsidP="00141126">
      <w:pPr>
        <w:pStyle w:val="BodyText"/>
      </w:pPr>
      <w:r>
        <w:t>c0e3ec05ff9c3e0ead578543442aa3d</w:t>
      </w:r>
      <w:proofErr w:type="gramStart"/>
      <w:r>
        <w:t>4  /</w:t>
      </w:r>
      <w:proofErr w:type="gramEnd"/>
      <w:r>
        <w:t>home/kali/Documents/JD/</w:t>
      </w:r>
      <w:proofErr w:type="spellStart"/>
      <w:r>
        <w:t>suspectDrive</w:t>
      </w:r>
      <w:proofErr w:type="spellEnd"/>
      <w:r>
        <w:t>/Program Files/Microsoft Office/OFFICE11/FORMS/1033/RESEND.CFG</w:t>
      </w:r>
    </w:p>
    <w:p w14:paraId="18019AA0" w14:textId="77777777" w:rsidR="00141126" w:rsidRDefault="00141126" w:rsidP="00141126">
      <w:pPr>
        <w:pStyle w:val="BodyText"/>
      </w:pPr>
      <w:r>
        <w:t>14e57a665022cb5a3af0cbb68512730</w:t>
      </w:r>
      <w:proofErr w:type="gramStart"/>
      <w:r>
        <w:t>b  /</w:t>
      </w:r>
      <w:proofErr w:type="gramEnd"/>
      <w:r>
        <w:t>home/kali/Documents/JD/</w:t>
      </w:r>
      <w:proofErr w:type="spellStart"/>
      <w:r>
        <w:t>suspectDrive</w:t>
      </w:r>
      <w:proofErr w:type="spellEnd"/>
      <w:r>
        <w:t>/Program Files/Microsoft Office/OFFICE11/FORMS/1033/RESENDL.ICO</w:t>
      </w:r>
    </w:p>
    <w:p w14:paraId="1095B841" w14:textId="77777777" w:rsidR="00141126" w:rsidRDefault="00141126" w:rsidP="00141126">
      <w:pPr>
        <w:pStyle w:val="BodyText"/>
      </w:pPr>
      <w:r>
        <w:t>cef83806d3846798a0b</w:t>
      </w:r>
      <w:proofErr w:type="gramStart"/>
      <w:r>
        <w:t>0846812126982  /</w:t>
      </w:r>
      <w:proofErr w:type="gramEnd"/>
      <w:r>
        <w:t>home/kali/Documents/JD/</w:t>
      </w:r>
      <w:proofErr w:type="spellStart"/>
      <w:r>
        <w:t>suspectDrive</w:t>
      </w:r>
      <w:proofErr w:type="spellEnd"/>
      <w:r>
        <w:t>/Program Files/Microsoft Office/OFFICE11/FORMS/1033/RESENDS.ICO</w:t>
      </w:r>
    </w:p>
    <w:p w14:paraId="5ACA5E11" w14:textId="77777777" w:rsidR="00141126" w:rsidRDefault="00141126" w:rsidP="00141126">
      <w:pPr>
        <w:pStyle w:val="BodyText"/>
      </w:pPr>
      <w:r>
        <w:t>bb616d347941f08a45dd40171c4d4ad</w:t>
      </w:r>
      <w:proofErr w:type="gramStart"/>
      <w:r>
        <w:t>4  /</w:t>
      </w:r>
      <w:proofErr w:type="gramEnd"/>
      <w:r>
        <w:t>home/kali/Documents/JD/</w:t>
      </w:r>
      <w:proofErr w:type="spellStart"/>
      <w:r>
        <w:t>suspectDrive</w:t>
      </w:r>
      <w:proofErr w:type="spellEnd"/>
      <w:r>
        <w:t>/Program Files/Microsoft Office/OFFICE11/FORMS/1033/SCDCNCLL.ICO</w:t>
      </w:r>
    </w:p>
    <w:p w14:paraId="2087A4D1" w14:textId="77777777" w:rsidR="00141126" w:rsidRDefault="00141126" w:rsidP="00141126">
      <w:pPr>
        <w:pStyle w:val="BodyText"/>
      </w:pPr>
      <w:r>
        <w:t>e981227c311a630b33eaff6ece2f</w:t>
      </w:r>
      <w:proofErr w:type="gramStart"/>
      <w:r>
        <w:t>8565  /</w:t>
      </w:r>
      <w:proofErr w:type="gramEnd"/>
      <w:r>
        <w:t>home/kali/Documents/JD/</w:t>
      </w:r>
      <w:proofErr w:type="spellStart"/>
      <w:r>
        <w:t>suspectDrive</w:t>
      </w:r>
      <w:proofErr w:type="spellEnd"/>
      <w:r>
        <w:t>/Program Files/Microsoft Office/OFFICE11/FORMS/1033/SCDCNCLS.ICO</w:t>
      </w:r>
    </w:p>
    <w:p w14:paraId="0ECABC52" w14:textId="77777777" w:rsidR="00141126" w:rsidRDefault="00141126" w:rsidP="00141126">
      <w:pPr>
        <w:pStyle w:val="BodyText"/>
      </w:pPr>
      <w:r>
        <w:t>820ec5d04a36f7dc2fcb37b1114e51</w:t>
      </w:r>
      <w:proofErr w:type="gramStart"/>
      <w:r>
        <w:t>ae  /</w:t>
      </w:r>
      <w:proofErr w:type="gramEnd"/>
      <w:r>
        <w:t>home/kali/Documents/JD/</w:t>
      </w:r>
      <w:proofErr w:type="spellStart"/>
      <w:r>
        <w:t>suspectDrive</w:t>
      </w:r>
      <w:proofErr w:type="spellEnd"/>
      <w:r>
        <w:t>/Program Files/Microsoft Office/OFFICE11/FORMS/1033/SCDREQL.ICO</w:t>
      </w:r>
    </w:p>
    <w:p w14:paraId="12A759D4" w14:textId="77777777" w:rsidR="00141126" w:rsidRDefault="00141126" w:rsidP="00141126">
      <w:pPr>
        <w:pStyle w:val="BodyText"/>
      </w:pPr>
      <w:r>
        <w:t>8e8397080427e9b389b7009a86b6e6a</w:t>
      </w:r>
      <w:proofErr w:type="gramStart"/>
      <w:r>
        <w:t>5  /</w:t>
      </w:r>
      <w:proofErr w:type="gramEnd"/>
      <w:r>
        <w:t>home/kali/Documents/JD/</w:t>
      </w:r>
      <w:proofErr w:type="spellStart"/>
      <w:r>
        <w:t>suspectDrive</w:t>
      </w:r>
      <w:proofErr w:type="spellEnd"/>
      <w:r>
        <w:t>/Program Files/Microsoft Office/OFFICE11/FORMS/1033/SCDREQS.ICO</w:t>
      </w:r>
    </w:p>
    <w:p w14:paraId="392DCACB" w14:textId="77777777" w:rsidR="00141126" w:rsidRDefault="00141126" w:rsidP="00141126">
      <w:pPr>
        <w:pStyle w:val="BodyText"/>
      </w:pPr>
      <w:r>
        <w:lastRenderedPageBreak/>
        <w:t>bbc2cb8a8395d6aea03ada042543b1a</w:t>
      </w:r>
      <w:proofErr w:type="gramStart"/>
      <w:r>
        <w:t>0  /</w:t>
      </w:r>
      <w:proofErr w:type="gramEnd"/>
      <w:r>
        <w:t>home/kali/Documents/JD/</w:t>
      </w:r>
      <w:proofErr w:type="spellStart"/>
      <w:r>
        <w:t>suspectDrive</w:t>
      </w:r>
      <w:proofErr w:type="spellEnd"/>
      <w:r>
        <w:t>/Program Files/Microsoft Office/OFFICE11/FORMS/1033/SCDRESNL.ICO</w:t>
      </w:r>
    </w:p>
    <w:p w14:paraId="2CC9B11A" w14:textId="77777777" w:rsidR="00141126" w:rsidRDefault="00141126" w:rsidP="00141126">
      <w:pPr>
        <w:pStyle w:val="BodyText"/>
      </w:pPr>
      <w:r>
        <w:t>12200a8c20868dd9e11146f3a7bde5</w:t>
      </w:r>
      <w:proofErr w:type="gramStart"/>
      <w:r>
        <w:t>bd  /</w:t>
      </w:r>
      <w:proofErr w:type="gramEnd"/>
      <w:r>
        <w:t>home/kali/Documents/JD/</w:t>
      </w:r>
      <w:proofErr w:type="spellStart"/>
      <w:r>
        <w:t>suspectDrive</w:t>
      </w:r>
      <w:proofErr w:type="spellEnd"/>
      <w:r>
        <w:t>/Program Files/Microsoft Office/OFFICE11/FORMS/1033/SCDRESNS.ICO</w:t>
      </w:r>
    </w:p>
    <w:p w14:paraId="509C06BD" w14:textId="77777777" w:rsidR="00141126" w:rsidRDefault="00141126" w:rsidP="00141126">
      <w:pPr>
        <w:pStyle w:val="BodyText"/>
      </w:pPr>
      <w:r>
        <w:t>df0151d11e3dd0af25739ae04292f2d</w:t>
      </w:r>
      <w:proofErr w:type="gramStart"/>
      <w:r>
        <w:t>3  /</w:t>
      </w:r>
      <w:proofErr w:type="gramEnd"/>
      <w:r>
        <w:t>home/kali/Documents/JD/</w:t>
      </w:r>
      <w:proofErr w:type="spellStart"/>
      <w:r>
        <w:t>suspectDrive</w:t>
      </w:r>
      <w:proofErr w:type="spellEnd"/>
      <w:r>
        <w:t>/Program Files/Microsoft Office/OFFICE11/FORMS/1033/SCDRESPS.ICO</w:t>
      </w:r>
    </w:p>
    <w:p w14:paraId="0CBB67C4" w14:textId="77777777" w:rsidR="00141126" w:rsidRDefault="00141126" w:rsidP="00141126">
      <w:pPr>
        <w:pStyle w:val="BodyText"/>
      </w:pPr>
      <w:r>
        <w:t>0e568a6cf958ad</w:t>
      </w:r>
      <w:proofErr w:type="gramStart"/>
      <w:r>
        <w:t>094862945759935208  /</w:t>
      </w:r>
      <w:proofErr w:type="gramEnd"/>
      <w:r>
        <w:t>home/kali/Documents/JD/</w:t>
      </w:r>
      <w:proofErr w:type="spellStart"/>
      <w:r>
        <w:t>suspectDrive</w:t>
      </w:r>
      <w:proofErr w:type="spellEnd"/>
      <w:r>
        <w:t>/Program Files/Microsoft Office/OFFICE11/FORMS/1033/SCDRESTL.ICO</w:t>
      </w:r>
    </w:p>
    <w:p w14:paraId="0C887B49" w14:textId="77777777" w:rsidR="00141126" w:rsidRDefault="00141126" w:rsidP="00141126">
      <w:pPr>
        <w:pStyle w:val="BodyText"/>
      </w:pPr>
      <w:r>
        <w:t>3d30970d684d0901ae6d0a1f1e</w:t>
      </w:r>
      <w:proofErr w:type="gramStart"/>
      <w:r>
        <w:t>921118  /</w:t>
      </w:r>
      <w:proofErr w:type="gramEnd"/>
      <w:r>
        <w:t>home/kali/Documents/JD/</w:t>
      </w:r>
      <w:proofErr w:type="spellStart"/>
      <w:r>
        <w:t>suspectDrive</w:t>
      </w:r>
      <w:proofErr w:type="spellEnd"/>
      <w:r>
        <w:t>/Program Files/Microsoft Office/OFFICE11/FORMS/1033/SCDRESTS.ICO</w:t>
      </w:r>
    </w:p>
    <w:p w14:paraId="6AEE5205" w14:textId="77777777" w:rsidR="00141126" w:rsidRDefault="00141126" w:rsidP="00141126">
      <w:pPr>
        <w:pStyle w:val="BodyText"/>
      </w:pPr>
      <w:r>
        <w:t>95ee3db482c2eeab461fc20f30c9445</w:t>
      </w:r>
      <w:proofErr w:type="gramStart"/>
      <w:r>
        <w:t>b  /</w:t>
      </w:r>
      <w:proofErr w:type="gramEnd"/>
      <w:r>
        <w:t>home/kali/Documents/JD/</w:t>
      </w:r>
      <w:proofErr w:type="spellStart"/>
      <w:r>
        <w:t>suspectDrive</w:t>
      </w:r>
      <w:proofErr w:type="spellEnd"/>
      <w:r>
        <w:t>/Program Files/Microsoft Office/OFFICE11/FORMS/1033/SCHDCNCL.CFG</w:t>
      </w:r>
    </w:p>
    <w:p w14:paraId="53CD73FD" w14:textId="77777777" w:rsidR="00141126" w:rsidRDefault="00141126" w:rsidP="00141126">
      <w:pPr>
        <w:pStyle w:val="BodyText"/>
      </w:pPr>
      <w:r>
        <w:t>404d10a8d4b3ea661f2cee6f7e3ced</w:t>
      </w:r>
      <w:proofErr w:type="gramStart"/>
      <w:r>
        <w:t>27  /</w:t>
      </w:r>
      <w:proofErr w:type="gramEnd"/>
      <w:r>
        <w:t>home/kali/Documents/JD/</w:t>
      </w:r>
      <w:proofErr w:type="spellStart"/>
      <w:r>
        <w:t>suspectDrive</w:t>
      </w:r>
      <w:proofErr w:type="spellEnd"/>
      <w:r>
        <w:t>/Program Files/Microsoft Office/OFFICE11/FORMS/1033/SCHDRESN.CFG</w:t>
      </w:r>
    </w:p>
    <w:p w14:paraId="0BE79997" w14:textId="77777777" w:rsidR="00141126" w:rsidRDefault="00141126" w:rsidP="00141126">
      <w:pPr>
        <w:pStyle w:val="BodyText"/>
      </w:pPr>
      <w:r>
        <w:t>2a7cb6a8af74b5a1dc3ca553b9ad74c</w:t>
      </w:r>
      <w:proofErr w:type="gramStart"/>
      <w:r>
        <w:t>8  /</w:t>
      </w:r>
      <w:proofErr w:type="gramEnd"/>
      <w:r>
        <w:t>home/kali/Documents/JD/</w:t>
      </w:r>
      <w:proofErr w:type="spellStart"/>
      <w:r>
        <w:t>suspectDrive</w:t>
      </w:r>
      <w:proofErr w:type="spellEnd"/>
      <w:r>
        <w:t>/Program Files/Microsoft Office/OFFICE11/FORMS/1033/SCHDREQ.CFG</w:t>
      </w:r>
    </w:p>
    <w:p w14:paraId="4EFBDFD1" w14:textId="77777777" w:rsidR="00141126" w:rsidRDefault="00141126" w:rsidP="00141126">
      <w:pPr>
        <w:pStyle w:val="BodyText"/>
      </w:pPr>
      <w:r>
        <w:t>73443f0dc8af7b6147de271cad48</w:t>
      </w:r>
      <w:proofErr w:type="gramStart"/>
      <w:r>
        <w:t>aaac  /</w:t>
      </w:r>
      <w:proofErr w:type="gramEnd"/>
      <w:r>
        <w:t>home/kali/Documents/JD/</w:t>
      </w:r>
      <w:proofErr w:type="spellStart"/>
      <w:r>
        <w:t>suspectDrive</w:t>
      </w:r>
      <w:proofErr w:type="spellEnd"/>
      <w:r>
        <w:t>/Program Files/Microsoft Office/OFFICE11/FORMS/1033/SCHDRESP.CFG</w:t>
      </w:r>
    </w:p>
    <w:p w14:paraId="2FC623FA" w14:textId="77777777" w:rsidR="00141126" w:rsidRDefault="00141126" w:rsidP="00141126">
      <w:pPr>
        <w:pStyle w:val="BodyText"/>
      </w:pPr>
      <w:r>
        <w:t>8dc0aca250829584998d223edc53f</w:t>
      </w:r>
      <w:proofErr w:type="gramStart"/>
      <w:r>
        <w:t>315  /</w:t>
      </w:r>
      <w:proofErr w:type="gramEnd"/>
      <w:r>
        <w:t>home/kali/Documents/JD/</w:t>
      </w:r>
      <w:proofErr w:type="spellStart"/>
      <w:r>
        <w:t>suspectDrive</w:t>
      </w:r>
      <w:proofErr w:type="spellEnd"/>
      <w:r>
        <w:t>/Program Files/Microsoft Office/OFFICE11/FORMS/1033/SCHDREST.CFG</w:t>
      </w:r>
    </w:p>
    <w:p w14:paraId="5F5EF97F" w14:textId="77777777" w:rsidR="00141126" w:rsidRDefault="00141126" w:rsidP="00141126">
      <w:pPr>
        <w:pStyle w:val="BodyText"/>
      </w:pPr>
      <w:r>
        <w:t>1665b127c6e85d0238008412d8a55f9</w:t>
      </w:r>
      <w:proofErr w:type="gramStart"/>
      <w:r>
        <w:t>c  /</w:t>
      </w:r>
      <w:proofErr w:type="gramEnd"/>
      <w:r>
        <w:t>home/kali/Documents/JD/</w:t>
      </w:r>
      <w:proofErr w:type="spellStart"/>
      <w:r>
        <w:t>suspectDrive</w:t>
      </w:r>
      <w:proofErr w:type="spellEnd"/>
      <w:r>
        <w:t>/Program Files/Microsoft Office/OFFICE11/FORMS/1033/SECREC.CFG</w:t>
      </w:r>
    </w:p>
    <w:p w14:paraId="59966882" w14:textId="77777777" w:rsidR="00141126" w:rsidRDefault="00141126" w:rsidP="00141126">
      <w:pPr>
        <w:pStyle w:val="BodyText"/>
      </w:pPr>
      <w:r>
        <w:t>3a6ef5e973f244d098ef5e1158407e</w:t>
      </w:r>
      <w:proofErr w:type="gramStart"/>
      <w:r>
        <w:t>96  /</w:t>
      </w:r>
      <w:proofErr w:type="gramEnd"/>
      <w:r>
        <w:t>home/kali/Documents/JD/</w:t>
      </w:r>
      <w:proofErr w:type="spellStart"/>
      <w:r>
        <w:t>suspectDrive</w:t>
      </w:r>
      <w:proofErr w:type="spellEnd"/>
      <w:r>
        <w:t>/Program Files/Microsoft Office/OFFICE11/FORMS/1033/SECRECL.ICO</w:t>
      </w:r>
    </w:p>
    <w:p w14:paraId="7A34283A" w14:textId="77777777" w:rsidR="00141126" w:rsidRDefault="00141126" w:rsidP="00141126">
      <w:pPr>
        <w:pStyle w:val="BodyText"/>
      </w:pPr>
      <w:r>
        <w:t>395e380e346c6f9a5a43bd405a15fd9</w:t>
      </w:r>
      <w:proofErr w:type="gramStart"/>
      <w:r>
        <w:t>a  /</w:t>
      </w:r>
      <w:proofErr w:type="gramEnd"/>
      <w:r>
        <w:t>home/kali/Documents/JD/</w:t>
      </w:r>
      <w:proofErr w:type="spellStart"/>
      <w:r>
        <w:t>suspectDrive</w:t>
      </w:r>
      <w:proofErr w:type="spellEnd"/>
      <w:r>
        <w:t>/Program Files/Microsoft Office/OFFICE11/FORMS/1033/SECRECS.ICO</w:t>
      </w:r>
    </w:p>
    <w:p w14:paraId="3DF83394" w14:textId="77777777" w:rsidR="00141126" w:rsidRDefault="00141126" w:rsidP="00141126">
      <w:pPr>
        <w:pStyle w:val="BodyText"/>
      </w:pPr>
      <w:r>
        <w:t>df6581497b7964251199f5128999a3c</w:t>
      </w:r>
      <w:proofErr w:type="gramStart"/>
      <w:r>
        <w:t>6  /</w:t>
      </w:r>
      <w:proofErr w:type="gramEnd"/>
      <w:r>
        <w:t>home/kali/Documents/JD/</w:t>
      </w:r>
      <w:proofErr w:type="spellStart"/>
      <w:r>
        <w:t>suspectDrive</w:t>
      </w:r>
      <w:proofErr w:type="spellEnd"/>
      <w:r>
        <w:t>/Program Files/Microsoft Office/OFFICE11/FORMS/1033/SECURE.CFG</w:t>
      </w:r>
    </w:p>
    <w:p w14:paraId="75DF8E01" w14:textId="77777777" w:rsidR="00141126" w:rsidRDefault="00141126" w:rsidP="00141126">
      <w:pPr>
        <w:pStyle w:val="BodyText"/>
      </w:pPr>
      <w:r>
        <w:t>3bedc926758af0b96d9e36c393ba5a</w:t>
      </w:r>
      <w:proofErr w:type="gramStart"/>
      <w:r>
        <w:t>50  /</w:t>
      </w:r>
      <w:proofErr w:type="gramEnd"/>
      <w:r>
        <w:t>home/kali/Documents/JD/</w:t>
      </w:r>
      <w:proofErr w:type="spellStart"/>
      <w:r>
        <w:t>suspectDrive</w:t>
      </w:r>
      <w:proofErr w:type="spellEnd"/>
      <w:r>
        <w:t>/Program Files/Microsoft Office/OFFICE11/FORMS/1033/SECURL.ICO</w:t>
      </w:r>
    </w:p>
    <w:p w14:paraId="1C57A304" w14:textId="77777777" w:rsidR="00141126" w:rsidRDefault="00141126" w:rsidP="00141126">
      <w:pPr>
        <w:pStyle w:val="BodyText"/>
      </w:pPr>
      <w:r>
        <w:t>7629c728c7724c55346fea56e1d5d</w:t>
      </w:r>
      <w:proofErr w:type="gramStart"/>
      <w:r>
        <w:t>019  /</w:t>
      </w:r>
      <w:proofErr w:type="gramEnd"/>
      <w:r>
        <w:t>home/kali/Documents/JD/</w:t>
      </w:r>
      <w:proofErr w:type="spellStart"/>
      <w:r>
        <w:t>suspectDrive</w:t>
      </w:r>
      <w:proofErr w:type="spellEnd"/>
      <w:r>
        <w:t>/Program Files/Microsoft Office/OFFICE11/FORMS/1033/SECURS.ICO</w:t>
      </w:r>
    </w:p>
    <w:p w14:paraId="6915A498" w14:textId="77777777" w:rsidR="00141126" w:rsidRDefault="00141126" w:rsidP="00141126">
      <w:pPr>
        <w:pStyle w:val="BodyText"/>
      </w:pPr>
      <w:r>
        <w:t>13bc60e63be9adc5632e463c98f19e1</w:t>
      </w:r>
      <w:proofErr w:type="gramStart"/>
      <w:r>
        <w:t>a  /</w:t>
      </w:r>
      <w:proofErr w:type="gramEnd"/>
      <w:r>
        <w:t>home/kali/Documents/JD/</w:t>
      </w:r>
      <w:proofErr w:type="spellStart"/>
      <w:r>
        <w:t>suspectDrive</w:t>
      </w:r>
      <w:proofErr w:type="spellEnd"/>
      <w:r>
        <w:t>/Program Files/Microsoft Office/OFFICE11/FORMS/1033/SIGN.CFG</w:t>
      </w:r>
    </w:p>
    <w:p w14:paraId="7E585ABE" w14:textId="77777777" w:rsidR="00141126" w:rsidRDefault="00141126" w:rsidP="00141126">
      <w:pPr>
        <w:pStyle w:val="BodyText"/>
      </w:pPr>
      <w:r>
        <w:t>aae6d39f1db71cdca4f3739c0aa2d44</w:t>
      </w:r>
      <w:proofErr w:type="gramStart"/>
      <w:r>
        <w:t>c  /</w:t>
      </w:r>
      <w:proofErr w:type="gramEnd"/>
      <w:r>
        <w:t>home/kali/Documents/JD/</w:t>
      </w:r>
      <w:proofErr w:type="spellStart"/>
      <w:r>
        <w:t>suspectDrive</w:t>
      </w:r>
      <w:proofErr w:type="spellEnd"/>
      <w:r>
        <w:t>/Program Files/Microsoft Office/OFFICE11/FORMS/1033/SIGNL.ICO</w:t>
      </w:r>
    </w:p>
    <w:p w14:paraId="1E9E3113" w14:textId="77777777" w:rsidR="00141126" w:rsidRDefault="00141126" w:rsidP="00141126">
      <w:pPr>
        <w:pStyle w:val="BodyText"/>
      </w:pPr>
      <w:r>
        <w:t>36e93eb0f6cc79bf105c8689d</w:t>
      </w:r>
      <w:proofErr w:type="gramStart"/>
      <w:r>
        <w:t>0213888  /</w:t>
      </w:r>
      <w:proofErr w:type="gramEnd"/>
      <w:r>
        <w:t>home/kali/Documents/JD/</w:t>
      </w:r>
      <w:proofErr w:type="spellStart"/>
      <w:r>
        <w:t>suspectDrive</w:t>
      </w:r>
      <w:proofErr w:type="spellEnd"/>
      <w:r>
        <w:t>/Program Files/Microsoft Office/OFFICE11/FORMS/1033/SMIMEE.CFG</w:t>
      </w:r>
    </w:p>
    <w:p w14:paraId="35CD57BB" w14:textId="77777777" w:rsidR="00141126" w:rsidRDefault="00141126" w:rsidP="00141126">
      <w:pPr>
        <w:pStyle w:val="BodyText"/>
      </w:pPr>
      <w:r>
        <w:t>f0f9b3768b206a70dcdd42a79b602c</w:t>
      </w:r>
      <w:proofErr w:type="gramStart"/>
      <w:r>
        <w:t>39  /</w:t>
      </w:r>
      <w:proofErr w:type="gramEnd"/>
      <w:r>
        <w:t>home/kali/Documents/JD/</w:t>
      </w:r>
      <w:proofErr w:type="spellStart"/>
      <w:r>
        <w:t>suspectDrive</w:t>
      </w:r>
      <w:proofErr w:type="spellEnd"/>
      <w:r>
        <w:t>/Program Files/Microsoft Office/OFFICE11/FORMS/1033/SIGNS.ICO</w:t>
      </w:r>
    </w:p>
    <w:p w14:paraId="21AB72C2" w14:textId="77777777" w:rsidR="00141126" w:rsidRDefault="00141126" w:rsidP="00141126">
      <w:pPr>
        <w:pStyle w:val="BodyText"/>
      </w:pPr>
      <w:r>
        <w:t>a8095f3647524b7d5632760c7fc93bd</w:t>
      </w:r>
      <w:proofErr w:type="gramStart"/>
      <w:r>
        <w:t>1  /</w:t>
      </w:r>
      <w:proofErr w:type="gramEnd"/>
      <w:r>
        <w:t>home/kali/Documents/JD/</w:t>
      </w:r>
      <w:proofErr w:type="spellStart"/>
      <w:r>
        <w:t>suspectDrive</w:t>
      </w:r>
      <w:proofErr w:type="spellEnd"/>
      <w:r>
        <w:t>/Program Files/Microsoft Office/OFFICE11/FORMS/1033/SMIMES.CFG</w:t>
      </w:r>
    </w:p>
    <w:p w14:paraId="495E3D70" w14:textId="77777777" w:rsidR="00141126" w:rsidRDefault="00141126" w:rsidP="00141126">
      <w:pPr>
        <w:pStyle w:val="BodyText"/>
      </w:pPr>
      <w:r>
        <w:t>9729309b81f03d028c26a43df019602</w:t>
      </w:r>
      <w:proofErr w:type="gramStart"/>
      <w:r>
        <w:t>d  /</w:t>
      </w:r>
      <w:proofErr w:type="gramEnd"/>
      <w:r>
        <w:t>home/kali/Documents/JD/</w:t>
      </w:r>
      <w:proofErr w:type="spellStart"/>
      <w:r>
        <w:t>suspectDrive</w:t>
      </w:r>
      <w:proofErr w:type="spellEnd"/>
      <w:r>
        <w:t>/Program Files/Microsoft Office/OFFICE11/FORMS/1033/TASK.CFG</w:t>
      </w:r>
    </w:p>
    <w:p w14:paraId="3F67DE09" w14:textId="77777777" w:rsidR="00141126" w:rsidRDefault="00141126" w:rsidP="00141126">
      <w:pPr>
        <w:pStyle w:val="BodyText"/>
      </w:pPr>
      <w:r>
        <w:t>7d2aa9b711b873712f779993ec4e04a</w:t>
      </w:r>
      <w:proofErr w:type="gramStart"/>
      <w:r>
        <w:t>0  /</w:t>
      </w:r>
      <w:proofErr w:type="gramEnd"/>
      <w:r>
        <w:t>home/kali/Documents/JD/</w:t>
      </w:r>
      <w:proofErr w:type="spellStart"/>
      <w:r>
        <w:t>suspectDrive</w:t>
      </w:r>
      <w:proofErr w:type="spellEnd"/>
      <w:r>
        <w:t>/Program Files/Microsoft Office/OFFICE11/FORMS/1033/TASKACC.CFG</w:t>
      </w:r>
    </w:p>
    <w:p w14:paraId="0EBDCBC6" w14:textId="77777777" w:rsidR="00141126" w:rsidRDefault="00141126" w:rsidP="00141126">
      <w:pPr>
        <w:pStyle w:val="BodyText"/>
      </w:pPr>
      <w:r>
        <w:t>585cdfb98f182cca13462a</w:t>
      </w:r>
      <w:proofErr w:type="gramStart"/>
      <w:r>
        <w:t>8486277735  /</w:t>
      </w:r>
      <w:proofErr w:type="gramEnd"/>
      <w:r>
        <w:t>home/kali/Documents/JD/</w:t>
      </w:r>
      <w:proofErr w:type="spellStart"/>
      <w:r>
        <w:t>suspectDrive</w:t>
      </w:r>
      <w:proofErr w:type="spellEnd"/>
      <w:r>
        <w:t>/Program Files/Microsoft Office/OFFICE11/FORMS/1033/TASKACCS.ICO</w:t>
      </w:r>
    </w:p>
    <w:p w14:paraId="223F2FDE" w14:textId="77777777" w:rsidR="00141126" w:rsidRDefault="00141126" w:rsidP="00141126">
      <w:pPr>
        <w:pStyle w:val="BodyText"/>
      </w:pPr>
      <w:r>
        <w:lastRenderedPageBreak/>
        <w:t>3b85b6c19f8cd3aed92f448e573428</w:t>
      </w:r>
      <w:proofErr w:type="gramStart"/>
      <w:r>
        <w:t>bd  /</w:t>
      </w:r>
      <w:proofErr w:type="gramEnd"/>
      <w:r>
        <w:t>home/kali/Documents/JD/</w:t>
      </w:r>
      <w:proofErr w:type="spellStart"/>
      <w:r>
        <w:t>suspectDrive</w:t>
      </w:r>
      <w:proofErr w:type="spellEnd"/>
      <w:r>
        <w:t>/Program Files/Microsoft Office/OFFICE11/FORMS/1033/TASKACCL.ICO</w:t>
      </w:r>
    </w:p>
    <w:p w14:paraId="6D1C0F51" w14:textId="77777777" w:rsidR="00141126" w:rsidRDefault="00141126" w:rsidP="00141126">
      <w:pPr>
        <w:pStyle w:val="BodyText"/>
      </w:pPr>
      <w:r>
        <w:t>42f2d037e27083e7af3df79549e</w:t>
      </w:r>
      <w:proofErr w:type="gramStart"/>
      <w:r>
        <w:t>05608  /</w:t>
      </w:r>
      <w:proofErr w:type="gramEnd"/>
      <w:r>
        <w:t>home/kali/Documents/JD/</w:t>
      </w:r>
      <w:proofErr w:type="spellStart"/>
      <w:r>
        <w:t>suspectDrive</w:t>
      </w:r>
      <w:proofErr w:type="spellEnd"/>
      <w:r>
        <w:t>/Program Files/Microsoft Office/OFFICE11/FORMS/1033/TASKDEC.CFG</w:t>
      </w:r>
    </w:p>
    <w:p w14:paraId="6884950D" w14:textId="77777777" w:rsidR="00141126" w:rsidRDefault="00141126" w:rsidP="00141126">
      <w:pPr>
        <w:pStyle w:val="BodyText"/>
      </w:pPr>
      <w:r>
        <w:t>b52e1a369c36dd7112ab8aa51ff</w:t>
      </w:r>
      <w:proofErr w:type="gramStart"/>
      <w:r>
        <w:t>93071  /</w:t>
      </w:r>
      <w:proofErr w:type="gramEnd"/>
      <w:r>
        <w:t>home/kali/Documents/JD/</w:t>
      </w:r>
      <w:proofErr w:type="spellStart"/>
      <w:r>
        <w:t>suspectDrive</w:t>
      </w:r>
      <w:proofErr w:type="spellEnd"/>
      <w:r>
        <w:t>/Program Files/Microsoft Office/OFFICE11/FORMS/1033/TASKDECL.ICO</w:t>
      </w:r>
    </w:p>
    <w:p w14:paraId="41571307" w14:textId="77777777" w:rsidR="00141126" w:rsidRDefault="00141126" w:rsidP="00141126">
      <w:pPr>
        <w:pStyle w:val="BodyText"/>
      </w:pPr>
      <w:r>
        <w:t>ee9dbe73cf40fbebf919300ac61d7d9</w:t>
      </w:r>
      <w:proofErr w:type="gramStart"/>
      <w:r>
        <w:t>c  /</w:t>
      </w:r>
      <w:proofErr w:type="gramEnd"/>
      <w:r>
        <w:t>home/kali/Documents/JD/</w:t>
      </w:r>
      <w:proofErr w:type="spellStart"/>
      <w:r>
        <w:t>suspectDrive</w:t>
      </w:r>
      <w:proofErr w:type="spellEnd"/>
      <w:r>
        <w:t>/Program Files/Microsoft Office/OFFICE11/FORMS/1033/TASKDECS.ICO</w:t>
      </w:r>
    </w:p>
    <w:p w14:paraId="4481BE52" w14:textId="77777777" w:rsidR="00141126" w:rsidRDefault="00141126" w:rsidP="00141126">
      <w:pPr>
        <w:pStyle w:val="BodyText"/>
      </w:pPr>
      <w:r>
        <w:t>3ede80682a563d9a2beb7d57137a93c</w:t>
      </w:r>
      <w:proofErr w:type="gramStart"/>
      <w:r>
        <w:t>2  /</w:t>
      </w:r>
      <w:proofErr w:type="gramEnd"/>
      <w:r>
        <w:t>home/kali/Documents/JD/</w:t>
      </w:r>
      <w:proofErr w:type="spellStart"/>
      <w:r>
        <w:t>suspectDrive</w:t>
      </w:r>
      <w:proofErr w:type="spellEnd"/>
      <w:r>
        <w:t>/Program Files/Microsoft Office/OFFICE11/FORMS/1033/TASKL.ICO</w:t>
      </w:r>
    </w:p>
    <w:p w14:paraId="406F3445" w14:textId="77777777" w:rsidR="00141126" w:rsidRDefault="00141126" w:rsidP="00141126">
      <w:pPr>
        <w:pStyle w:val="BodyText"/>
      </w:pPr>
      <w:r>
        <w:t>718c1f059d65495d17b9d6dc32fe3f</w:t>
      </w:r>
      <w:proofErr w:type="gramStart"/>
      <w:r>
        <w:t>69  /</w:t>
      </w:r>
      <w:proofErr w:type="gramEnd"/>
      <w:r>
        <w:t>home/kali/Documents/JD/</w:t>
      </w:r>
      <w:proofErr w:type="spellStart"/>
      <w:r>
        <w:t>suspectDrive</w:t>
      </w:r>
      <w:proofErr w:type="spellEnd"/>
      <w:r>
        <w:t>/Program Files/Microsoft Office/OFFICE11/FORMS/1033/TASKREQ.CFG</w:t>
      </w:r>
    </w:p>
    <w:p w14:paraId="053504CD" w14:textId="77777777" w:rsidR="00141126" w:rsidRDefault="00141126" w:rsidP="00141126">
      <w:pPr>
        <w:pStyle w:val="BodyText"/>
      </w:pPr>
      <w:r>
        <w:t>74a6d5803a9c071b1fa50c8a0dd66cc</w:t>
      </w:r>
      <w:proofErr w:type="gramStart"/>
      <w:r>
        <w:t>8  /</w:t>
      </w:r>
      <w:proofErr w:type="gramEnd"/>
      <w:r>
        <w:t>home/kali/Documents/JD/</w:t>
      </w:r>
      <w:proofErr w:type="spellStart"/>
      <w:r>
        <w:t>suspectDrive</w:t>
      </w:r>
      <w:proofErr w:type="spellEnd"/>
      <w:r>
        <w:t>/Program Files/Microsoft Office/OFFICE11/FORMS/1033/TASKREQL.ICO</w:t>
      </w:r>
    </w:p>
    <w:p w14:paraId="5E05D5C2" w14:textId="77777777" w:rsidR="00141126" w:rsidRDefault="00141126" w:rsidP="00141126">
      <w:pPr>
        <w:pStyle w:val="BodyText"/>
      </w:pPr>
      <w:r>
        <w:t>b208af908b892b190a7660f48a738be</w:t>
      </w:r>
      <w:proofErr w:type="gramStart"/>
      <w:r>
        <w:t>9  /</w:t>
      </w:r>
      <w:proofErr w:type="gramEnd"/>
      <w:r>
        <w:t>home/kali/Documents/JD/</w:t>
      </w:r>
      <w:proofErr w:type="spellStart"/>
      <w:r>
        <w:t>suspectDrive</w:t>
      </w:r>
      <w:proofErr w:type="spellEnd"/>
      <w:r>
        <w:t>/Program Files/Microsoft Office/OFFICE11/FORMS/1033/TASKREQS.ICO</w:t>
      </w:r>
    </w:p>
    <w:p w14:paraId="20E6508A" w14:textId="77777777" w:rsidR="00141126" w:rsidRDefault="00141126" w:rsidP="00141126">
      <w:pPr>
        <w:pStyle w:val="BodyText"/>
      </w:pPr>
      <w:r>
        <w:t>5bb49eeb6557ec5727adb</w:t>
      </w:r>
      <w:proofErr w:type="gramStart"/>
      <w:r>
        <w:t>24084916377  /</w:t>
      </w:r>
      <w:proofErr w:type="gramEnd"/>
      <w:r>
        <w:t>home/kali/Documents/JD/</w:t>
      </w:r>
      <w:proofErr w:type="spellStart"/>
      <w:r>
        <w:t>suspectDrive</w:t>
      </w:r>
      <w:proofErr w:type="spellEnd"/>
      <w:r>
        <w:t>/Program Files/Microsoft Office/OFFICE11/FORMS/1033/TASKS.ICO</w:t>
      </w:r>
    </w:p>
    <w:p w14:paraId="3EAC8889" w14:textId="77777777" w:rsidR="00141126" w:rsidRDefault="00141126" w:rsidP="00141126">
      <w:pPr>
        <w:pStyle w:val="BodyText"/>
      </w:pPr>
      <w:r>
        <w:t>9bc8baab3894e1424ccfdfe5a6cdfa</w:t>
      </w:r>
      <w:proofErr w:type="gramStart"/>
      <w:r>
        <w:t>50  /</w:t>
      </w:r>
      <w:proofErr w:type="gramEnd"/>
      <w:r>
        <w:t>home/kali/Documents/JD/</w:t>
      </w:r>
      <w:proofErr w:type="spellStart"/>
      <w:r>
        <w:t>suspectDrive</w:t>
      </w:r>
      <w:proofErr w:type="spellEnd"/>
      <w:r>
        <w:t>/Program Files/Microsoft Office/OFFICE11/FORMS/1033/TASKUPD.CFG</w:t>
      </w:r>
    </w:p>
    <w:p w14:paraId="7BFED7C4" w14:textId="77777777" w:rsidR="00141126" w:rsidRDefault="00141126" w:rsidP="00141126">
      <w:pPr>
        <w:pStyle w:val="BodyText"/>
      </w:pPr>
      <w:r>
        <w:t>bae1a982ffc1678ff786b5593e40815</w:t>
      </w:r>
      <w:proofErr w:type="gramStart"/>
      <w:r>
        <w:t>b  /</w:t>
      </w:r>
      <w:proofErr w:type="gramEnd"/>
      <w:r>
        <w:t>home/kali/Documents/JD/</w:t>
      </w:r>
      <w:proofErr w:type="spellStart"/>
      <w:r>
        <w:t>suspectDrive</w:t>
      </w:r>
      <w:proofErr w:type="spellEnd"/>
      <w:r>
        <w:t>/Program Files/Microsoft Office/OFFICE11/FPDTC.DLL</w:t>
      </w:r>
    </w:p>
    <w:p w14:paraId="7AA87EE6" w14:textId="77777777" w:rsidR="00141126" w:rsidRDefault="00141126" w:rsidP="00141126">
      <w:pPr>
        <w:pStyle w:val="BodyText"/>
      </w:pPr>
      <w:r>
        <w:t>f7215c40ac625d6764e07abf3376ad3</w:t>
      </w:r>
      <w:proofErr w:type="gramStart"/>
      <w:r>
        <w:t>d  /</w:t>
      </w:r>
      <w:proofErr w:type="gramEnd"/>
      <w:r>
        <w:t>home/kali/Documents/JD/</w:t>
      </w:r>
      <w:proofErr w:type="spellStart"/>
      <w:r>
        <w:t>suspectDrive</w:t>
      </w:r>
      <w:proofErr w:type="spellEnd"/>
      <w:r>
        <w:t>/Program Files/Microsoft Office/OFFICE11/HLP95EN.DLL</w:t>
      </w:r>
    </w:p>
    <w:p w14:paraId="2D1931C5" w14:textId="77777777" w:rsidR="00141126" w:rsidRDefault="00141126" w:rsidP="00141126">
      <w:pPr>
        <w:pStyle w:val="BodyText"/>
      </w:pPr>
      <w:r>
        <w:t>9ca8caf369b6b1971684ace89eab47c</w:t>
      </w:r>
      <w:proofErr w:type="gramStart"/>
      <w:r>
        <w:t>9  /</w:t>
      </w:r>
      <w:proofErr w:type="gramEnd"/>
      <w:r>
        <w:t>home/kali/Documents/JD/</w:t>
      </w:r>
      <w:proofErr w:type="spellStart"/>
      <w:r>
        <w:t>suspectDrive</w:t>
      </w:r>
      <w:proofErr w:type="spellEnd"/>
      <w:r>
        <w:t>/Program Files/Microsoft Office/OFFICE11/FPCUTL.DLL</w:t>
      </w:r>
    </w:p>
    <w:p w14:paraId="3A9721EB" w14:textId="77777777" w:rsidR="00141126" w:rsidRDefault="00141126" w:rsidP="00141126">
      <w:pPr>
        <w:pStyle w:val="BodyText"/>
      </w:pPr>
      <w:r>
        <w:t>c8aa430cc834ee5edbbffa12c29b84</w:t>
      </w:r>
      <w:proofErr w:type="gramStart"/>
      <w:r>
        <w:t>be  /</w:t>
      </w:r>
      <w:proofErr w:type="gramEnd"/>
      <w:r>
        <w:t>home/kali/Documents/JD/</w:t>
      </w:r>
      <w:proofErr w:type="spellStart"/>
      <w:r>
        <w:t>suspectDrive</w:t>
      </w:r>
      <w:proofErr w:type="spellEnd"/>
      <w:r>
        <w:t>/Program Files/Microsoft Office/OFFICE11/GDIPLUS.DLL</w:t>
      </w:r>
    </w:p>
    <w:p w14:paraId="52FCF58F" w14:textId="77777777" w:rsidR="00141126" w:rsidRDefault="00141126" w:rsidP="00141126">
      <w:pPr>
        <w:pStyle w:val="BodyText"/>
      </w:pPr>
      <w:r>
        <w:t>4d683aec52087ec8b8f075e6f1705</w:t>
      </w:r>
      <w:proofErr w:type="gramStart"/>
      <w:r>
        <w:t>bdd  /</w:t>
      </w:r>
      <w:proofErr w:type="gramEnd"/>
      <w:r>
        <w:t>home/kali/Documents/JD/</w:t>
      </w:r>
      <w:proofErr w:type="spellStart"/>
      <w:r>
        <w:t>suspectDrive</w:t>
      </w:r>
      <w:proofErr w:type="spellEnd"/>
      <w:r>
        <w:t>/Program Files/Microsoft Office/OFFICE11/HTML/HTMLMARQ.OCX</w:t>
      </w:r>
    </w:p>
    <w:p w14:paraId="4D6549D6" w14:textId="77777777" w:rsidR="00141126" w:rsidRDefault="00141126" w:rsidP="00141126">
      <w:pPr>
        <w:pStyle w:val="BodyText"/>
      </w:pPr>
      <w:r>
        <w:t>0388b919a6caddfeebaee70d62e4f86</w:t>
      </w:r>
      <w:proofErr w:type="gramStart"/>
      <w:r>
        <w:t>c  /</w:t>
      </w:r>
      <w:proofErr w:type="gramEnd"/>
      <w:r>
        <w:t>home/kali/Documents/JD/</w:t>
      </w:r>
      <w:proofErr w:type="spellStart"/>
      <w:r>
        <w:t>suspectDrive</w:t>
      </w:r>
      <w:proofErr w:type="spellEnd"/>
      <w:r>
        <w:t>/Program Files/Microsoft Office/OFFICE11/HTML/HTMLMM.OCX</w:t>
      </w:r>
    </w:p>
    <w:p w14:paraId="41CE7D3F" w14:textId="77777777" w:rsidR="00141126" w:rsidRDefault="00141126" w:rsidP="00141126">
      <w:pPr>
        <w:pStyle w:val="BodyText"/>
      </w:pPr>
      <w:r>
        <w:t>80d199a62276ef5b01be351a9712ad</w:t>
      </w:r>
      <w:proofErr w:type="gramStart"/>
      <w:r>
        <w:t>89  /</w:t>
      </w:r>
      <w:proofErr w:type="gramEnd"/>
      <w:r>
        <w:t>home/kali/Documents/JD/</w:t>
      </w:r>
      <w:proofErr w:type="spellStart"/>
      <w:r>
        <w:t>suspectDrive</w:t>
      </w:r>
      <w:proofErr w:type="spellEnd"/>
      <w:r>
        <w:t>/Program Files/Microsoft Office/OFFICE11/IEAWSDC.DLL</w:t>
      </w:r>
    </w:p>
    <w:p w14:paraId="29A79FF2" w14:textId="77777777" w:rsidR="00141126" w:rsidRDefault="00141126" w:rsidP="00141126">
      <w:pPr>
        <w:pStyle w:val="BodyText"/>
      </w:pPr>
      <w:r>
        <w:t>dba9f2bb3cf23b5a74fafe111c25e</w:t>
      </w:r>
      <w:proofErr w:type="gramStart"/>
      <w:r>
        <w:t>287  /</w:t>
      </w:r>
      <w:proofErr w:type="gramEnd"/>
      <w:r>
        <w:t>home/kali/Documents/JD/</w:t>
      </w:r>
      <w:proofErr w:type="spellStart"/>
      <w:r>
        <w:t>suspectDrive</w:t>
      </w:r>
      <w:proofErr w:type="spellEnd"/>
      <w:r>
        <w:t>/Program Files/Microsoft Office/OFFICE11/IMPMAIL.DLL</w:t>
      </w:r>
    </w:p>
    <w:p w14:paraId="1EAFDA63" w14:textId="77777777" w:rsidR="00141126" w:rsidRDefault="00141126" w:rsidP="00141126">
      <w:pPr>
        <w:pStyle w:val="BodyText"/>
      </w:pPr>
      <w:r>
        <w:t>e53b0cc1b98559bfb56688491e32e</w:t>
      </w:r>
      <w:proofErr w:type="gramStart"/>
      <w:r>
        <w:t>765  /</w:t>
      </w:r>
      <w:proofErr w:type="gramEnd"/>
      <w:r>
        <w:t>home/kali/Documents/JD/</w:t>
      </w:r>
      <w:proofErr w:type="spellStart"/>
      <w:r>
        <w:t>suspectDrive</w:t>
      </w:r>
      <w:proofErr w:type="spellEnd"/>
      <w:r>
        <w:t>/Program Files/Microsoft Office/OFFICE11/EXCEL.EXE</w:t>
      </w:r>
    </w:p>
    <w:p w14:paraId="5B59C8C7" w14:textId="77777777" w:rsidR="00141126" w:rsidRDefault="00141126" w:rsidP="00141126">
      <w:pPr>
        <w:pStyle w:val="BodyText"/>
      </w:pPr>
      <w:r>
        <w:t>3a80f744c773a4f6b541f0c1f92ba</w:t>
      </w:r>
      <w:proofErr w:type="gramStart"/>
      <w:r>
        <w:t>380  /</w:t>
      </w:r>
      <w:proofErr w:type="gramEnd"/>
      <w:r>
        <w:t>home/kali/Documents/JD/</w:t>
      </w:r>
      <w:proofErr w:type="spellStart"/>
      <w:r>
        <w:t>suspectDrive</w:t>
      </w:r>
      <w:proofErr w:type="spellEnd"/>
      <w:r>
        <w:t>/Program Files/Microsoft Office/OFFICE11/INFFORMS/1033/ABSNCREQ.XSN</w:t>
      </w:r>
    </w:p>
    <w:p w14:paraId="1E7858B4" w14:textId="77777777" w:rsidR="00141126" w:rsidRDefault="00141126" w:rsidP="00141126">
      <w:pPr>
        <w:pStyle w:val="BodyText"/>
      </w:pPr>
      <w:r>
        <w:t>7420a566ae4ba147e3de421a58216fe</w:t>
      </w:r>
      <w:proofErr w:type="gramStart"/>
      <w:r>
        <w:t>2  /</w:t>
      </w:r>
      <w:proofErr w:type="gramEnd"/>
      <w:r>
        <w:t>home/kali/Documents/JD/</w:t>
      </w:r>
      <w:proofErr w:type="spellStart"/>
      <w:r>
        <w:t>suspectDrive</w:t>
      </w:r>
      <w:proofErr w:type="spellEnd"/>
      <w:r>
        <w:t>/Program Files/Microsoft Office/OFFICE11/INFFORMS/1033/AGENDA.XSN</w:t>
      </w:r>
    </w:p>
    <w:p w14:paraId="09EFC623" w14:textId="77777777" w:rsidR="00141126" w:rsidRDefault="00141126" w:rsidP="00141126">
      <w:pPr>
        <w:pStyle w:val="BodyText"/>
      </w:pPr>
      <w:r>
        <w:t>5654dc95430b58742944c8df84d013</w:t>
      </w:r>
      <w:proofErr w:type="gramStart"/>
      <w:r>
        <w:t>bc  /</w:t>
      </w:r>
      <w:proofErr w:type="gramEnd"/>
      <w:r>
        <w:t>home/kali/Documents/JD/</w:t>
      </w:r>
      <w:proofErr w:type="spellStart"/>
      <w:r>
        <w:t>suspectDrive</w:t>
      </w:r>
      <w:proofErr w:type="spellEnd"/>
      <w:r>
        <w:t>/Program Files/Microsoft Office/OFFICE11/INFFORMS/1033/APPRATE.XSN</w:t>
      </w:r>
    </w:p>
    <w:p w14:paraId="4E90F0E6" w14:textId="77777777" w:rsidR="00141126" w:rsidRDefault="00141126" w:rsidP="00141126">
      <w:pPr>
        <w:pStyle w:val="BodyText"/>
      </w:pPr>
      <w:r>
        <w:t>81fe1d5940e3d44d8c1ccf918917bcc</w:t>
      </w:r>
      <w:proofErr w:type="gramStart"/>
      <w:r>
        <w:t>7  /</w:t>
      </w:r>
      <w:proofErr w:type="gramEnd"/>
      <w:r>
        <w:t>home/kali/Documents/JD/</w:t>
      </w:r>
      <w:proofErr w:type="spellStart"/>
      <w:r>
        <w:t>suspectDrive</w:t>
      </w:r>
      <w:proofErr w:type="spellEnd"/>
      <w:r>
        <w:t>/Program Files/Microsoft Office/OFFICE11/INFFORMS/1033/ASSETTRK.XSN</w:t>
      </w:r>
    </w:p>
    <w:p w14:paraId="29768CA2" w14:textId="77777777" w:rsidR="00141126" w:rsidRDefault="00141126" w:rsidP="00141126">
      <w:pPr>
        <w:pStyle w:val="BodyText"/>
      </w:pPr>
      <w:r>
        <w:t>bf2502d9617bab0e2fceaa4d8105c8c</w:t>
      </w:r>
      <w:proofErr w:type="gramStart"/>
      <w:r>
        <w:t>0  /</w:t>
      </w:r>
      <w:proofErr w:type="gramEnd"/>
      <w:r>
        <w:t>home/kali/Documents/JD/</w:t>
      </w:r>
      <w:proofErr w:type="spellStart"/>
      <w:r>
        <w:t>suspectDrive</w:t>
      </w:r>
      <w:proofErr w:type="spellEnd"/>
      <w:r>
        <w:t>/Program Files/Microsoft Office/OFFICE11/INFFORMS/1033/CHGORD.XSN</w:t>
      </w:r>
    </w:p>
    <w:p w14:paraId="43FDFDF7" w14:textId="77777777" w:rsidR="00141126" w:rsidRDefault="00141126" w:rsidP="00141126">
      <w:pPr>
        <w:pStyle w:val="BodyText"/>
      </w:pPr>
      <w:r>
        <w:lastRenderedPageBreak/>
        <w:t>04535ff3ce07fcb6bf84cb11cc83952</w:t>
      </w:r>
      <w:proofErr w:type="gramStart"/>
      <w:r>
        <w:t>b  /</w:t>
      </w:r>
      <w:proofErr w:type="gramEnd"/>
      <w:r>
        <w:t>home/kali/Documents/JD/</w:t>
      </w:r>
      <w:proofErr w:type="spellStart"/>
      <w:r>
        <w:t>suspectDrive</w:t>
      </w:r>
      <w:proofErr w:type="spellEnd"/>
      <w:r>
        <w:t>/Program Files/Microsoft Office/OFFICE11/INFFORMS/1033/EXPRPTD.XSN</w:t>
      </w:r>
    </w:p>
    <w:p w14:paraId="0204C1C7" w14:textId="77777777" w:rsidR="00141126" w:rsidRDefault="00141126" w:rsidP="00141126">
      <w:pPr>
        <w:pStyle w:val="BodyText"/>
      </w:pPr>
      <w:r>
        <w:t>15de09b53591020195c1ee30ca</w:t>
      </w:r>
      <w:proofErr w:type="gramStart"/>
      <w:r>
        <w:t>606525  /</w:t>
      </w:r>
      <w:proofErr w:type="gramEnd"/>
      <w:r>
        <w:t>home/kali/Documents/JD/</w:t>
      </w:r>
      <w:proofErr w:type="spellStart"/>
      <w:r>
        <w:t>suspectDrive</w:t>
      </w:r>
      <w:proofErr w:type="spellEnd"/>
      <w:r>
        <w:t>/Program Files/Microsoft Office/OFFICE11/INFFORMS/1033/EXPRPTI.XSN</w:t>
      </w:r>
    </w:p>
    <w:p w14:paraId="0B8AA8FE" w14:textId="77777777" w:rsidR="00141126" w:rsidRDefault="00141126" w:rsidP="00141126">
      <w:pPr>
        <w:pStyle w:val="BodyText"/>
      </w:pPr>
      <w:r>
        <w:t>c926e2ab7f5e5788d0f6227ded11932</w:t>
      </w:r>
      <w:proofErr w:type="gramStart"/>
      <w:r>
        <w:t>c  /</w:t>
      </w:r>
      <w:proofErr w:type="gramEnd"/>
      <w:r>
        <w:t>home/kali/Documents/JD/</w:t>
      </w:r>
      <w:proofErr w:type="spellStart"/>
      <w:r>
        <w:t>suspectDrive</w:t>
      </w:r>
      <w:proofErr w:type="spellEnd"/>
      <w:r>
        <w:t>/Program Files/Microsoft Office/OFFICE11/INFFORMS/1033/INVOICED.XSN</w:t>
      </w:r>
    </w:p>
    <w:p w14:paraId="6181C681" w14:textId="77777777" w:rsidR="00141126" w:rsidRDefault="00141126" w:rsidP="00141126">
      <w:pPr>
        <w:pStyle w:val="BodyText"/>
      </w:pPr>
      <w:r>
        <w:t>2053dc9d1e351799afcb44542fb31f2</w:t>
      </w:r>
      <w:proofErr w:type="gramStart"/>
      <w:r>
        <w:t>e  /</w:t>
      </w:r>
      <w:proofErr w:type="gramEnd"/>
      <w:r>
        <w:t>home/kali/Documents/JD/</w:t>
      </w:r>
      <w:proofErr w:type="spellStart"/>
      <w:r>
        <w:t>suspectDrive</w:t>
      </w:r>
      <w:proofErr w:type="spellEnd"/>
      <w:r>
        <w:t>/Program Files/Microsoft Office/OFFICE11/INFFORMS/1033/INVREQ.XSN</w:t>
      </w:r>
    </w:p>
    <w:p w14:paraId="4AA93678" w14:textId="77777777" w:rsidR="00141126" w:rsidRDefault="00141126" w:rsidP="00141126">
      <w:pPr>
        <w:pStyle w:val="BodyText"/>
      </w:pPr>
      <w:r>
        <w:t>aa4e6a4f71ce4b7cf6b050c27ff49</w:t>
      </w:r>
      <w:proofErr w:type="gramStart"/>
      <w:r>
        <w:t>efc  /</w:t>
      </w:r>
      <w:proofErr w:type="gramEnd"/>
      <w:r>
        <w:t>home/kali/Documents/JD/</w:t>
      </w:r>
      <w:proofErr w:type="spellStart"/>
      <w:r>
        <w:t>suspectDrive</w:t>
      </w:r>
      <w:proofErr w:type="spellEnd"/>
      <w:r>
        <w:t>/Program Files/Microsoft Office/OFFICE11/INFFORMS/1033/ISSTRKD.XSN</w:t>
      </w:r>
    </w:p>
    <w:p w14:paraId="589B6E90" w14:textId="77777777" w:rsidR="00141126" w:rsidRDefault="00141126" w:rsidP="00141126">
      <w:pPr>
        <w:pStyle w:val="BodyText"/>
      </w:pPr>
      <w:r>
        <w:t>88eb04f21098458f10d76e1e8d4609f</w:t>
      </w:r>
      <w:proofErr w:type="gramStart"/>
      <w:r>
        <w:t>8  /</w:t>
      </w:r>
      <w:proofErr w:type="gramEnd"/>
      <w:r>
        <w:t>home/kali/Documents/JD/</w:t>
      </w:r>
      <w:proofErr w:type="spellStart"/>
      <w:r>
        <w:t>suspectDrive</w:t>
      </w:r>
      <w:proofErr w:type="spellEnd"/>
      <w:r>
        <w:t>/Program Files/Microsoft Office/OFFICE11/INFFORMS/1033/INVOICES.XSN</w:t>
      </w:r>
    </w:p>
    <w:p w14:paraId="5DED6367" w14:textId="77777777" w:rsidR="00141126" w:rsidRDefault="00141126" w:rsidP="00141126">
      <w:pPr>
        <w:pStyle w:val="BodyText"/>
      </w:pPr>
      <w:r>
        <w:t>971cfa50e7e56b89e6167d39b3fca8d</w:t>
      </w:r>
      <w:proofErr w:type="gramStart"/>
      <w:r>
        <w:t>2  /</w:t>
      </w:r>
      <w:proofErr w:type="gramEnd"/>
      <w:r>
        <w:t>home/kali/Documents/JD/</w:t>
      </w:r>
      <w:proofErr w:type="spellStart"/>
      <w:r>
        <w:t>suspectDrive</w:t>
      </w:r>
      <w:proofErr w:type="spellEnd"/>
      <w:r>
        <w:t>/Program Files/Microsoft Office/OFFICE11/INFFORMS/1033/ISSTRKS.XSN</w:t>
      </w:r>
    </w:p>
    <w:p w14:paraId="770B3F21" w14:textId="77777777" w:rsidR="00141126" w:rsidRDefault="00141126" w:rsidP="00141126">
      <w:pPr>
        <w:pStyle w:val="BodyText"/>
      </w:pPr>
      <w:r>
        <w:t>491c68748d95f4cc7cbad344136f6e4</w:t>
      </w:r>
      <w:proofErr w:type="gramStart"/>
      <w:r>
        <w:t>f  /</w:t>
      </w:r>
      <w:proofErr w:type="gramEnd"/>
      <w:r>
        <w:t>home/kali/Documents/JD/</w:t>
      </w:r>
      <w:proofErr w:type="spellStart"/>
      <w:r>
        <w:t>suspectDrive</w:t>
      </w:r>
      <w:proofErr w:type="spellEnd"/>
      <w:r>
        <w:t>/Program Files/Microsoft Office/OFFICE11/INFFORMS/1033/PERFRVW.XSN</w:t>
      </w:r>
    </w:p>
    <w:p w14:paraId="0581D798" w14:textId="77777777" w:rsidR="00141126" w:rsidRDefault="00141126" w:rsidP="00141126">
      <w:pPr>
        <w:pStyle w:val="BodyText"/>
      </w:pPr>
      <w:r>
        <w:t>34d82b083e339dd5b00fe28d0a2f957</w:t>
      </w:r>
      <w:proofErr w:type="gramStart"/>
      <w:r>
        <w:t>d  /</w:t>
      </w:r>
      <w:proofErr w:type="gramEnd"/>
      <w:r>
        <w:t>home/kali/Documents/JD/</w:t>
      </w:r>
      <w:proofErr w:type="spellStart"/>
      <w:r>
        <w:t>suspectDrive</w:t>
      </w:r>
      <w:proofErr w:type="spellEnd"/>
      <w:r>
        <w:t>/Program Files/Microsoft Office/OFFICE11/INFFORMS/1033/PROJECT.XSN</w:t>
      </w:r>
    </w:p>
    <w:p w14:paraId="61388668" w14:textId="77777777" w:rsidR="00141126" w:rsidRDefault="00141126" w:rsidP="00141126">
      <w:pPr>
        <w:pStyle w:val="BodyText"/>
      </w:pPr>
      <w:r>
        <w:t>810714e6edb3890ea0054f4b559970d</w:t>
      </w:r>
      <w:proofErr w:type="gramStart"/>
      <w:r>
        <w:t>4  /</w:t>
      </w:r>
      <w:proofErr w:type="gramEnd"/>
      <w:r>
        <w:t>home/kali/Documents/JD/</w:t>
      </w:r>
      <w:proofErr w:type="spellStart"/>
      <w:r>
        <w:t>suspectDrive</w:t>
      </w:r>
      <w:proofErr w:type="spellEnd"/>
      <w:r>
        <w:t>/Program Files/Microsoft Office/OFFICE11/INFFORMS/1033/PURCHORD.XSN</w:t>
      </w:r>
    </w:p>
    <w:p w14:paraId="508939B8" w14:textId="77777777" w:rsidR="00141126" w:rsidRDefault="00141126" w:rsidP="00141126">
      <w:pPr>
        <w:pStyle w:val="BodyText"/>
      </w:pPr>
      <w:r>
        <w:t>14c83d288032eeea0bee17ea2d</w:t>
      </w:r>
      <w:proofErr w:type="gramStart"/>
      <w:r>
        <w:t>894487  /</w:t>
      </w:r>
      <w:proofErr w:type="gramEnd"/>
      <w:r>
        <w:t>home/kali/Documents/JD/</w:t>
      </w:r>
      <w:proofErr w:type="spellStart"/>
      <w:r>
        <w:t>suspectDrive</w:t>
      </w:r>
      <w:proofErr w:type="spellEnd"/>
      <w:r>
        <w:t>/Program Files/Microsoft Office/OFFICE11/INFFORMS/1033/PURCHREQ.XSN</w:t>
      </w:r>
    </w:p>
    <w:p w14:paraId="3B781DF0" w14:textId="77777777" w:rsidR="00141126" w:rsidRDefault="00141126" w:rsidP="00141126">
      <w:pPr>
        <w:pStyle w:val="BodyText"/>
      </w:pPr>
      <w:r>
        <w:t>2fc92a8582302955819f140543f79b</w:t>
      </w:r>
      <w:proofErr w:type="gramStart"/>
      <w:r>
        <w:t>80  /</w:t>
      </w:r>
      <w:proofErr w:type="gramEnd"/>
      <w:r>
        <w:t>home/kali/Documents/JD/</w:t>
      </w:r>
      <w:proofErr w:type="spellStart"/>
      <w:r>
        <w:t>suspectDrive</w:t>
      </w:r>
      <w:proofErr w:type="spellEnd"/>
      <w:r>
        <w:t>/Program Files/Microsoft Office/OFFICE11/INFFORMS/1033/RESUME.XSN</w:t>
      </w:r>
    </w:p>
    <w:p w14:paraId="0A214EB7" w14:textId="77777777" w:rsidR="00141126" w:rsidRDefault="00141126" w:rsidP="00141126">
      <w:pPr>
        <w:pStyle w:val="BodyText"/>
      </w:pPr>
      <w:r>
        <w:t>6aeb05221de703deed48546afb56be</w:t>
      </w:r>
      <w:proofErr w:type="gramStart"/>
      <w:r>
        <w:t>69  /</w:t>
      </w:r>
      <w:proofErr w:type="gramEnd"/>
      <w:r>
        <w:t>home/kali/Documents/JD/</w:t>
      </w:r>
      <w:proofErr w:type="spellStart"/>
      <w:r>
        <w:t>suspectDrive</w:t>
      </w:r>
      <w:proofErr w:type="spellEnd"/>
      <w:r>
        <w:t>/Program Files/Microsoft Office/OFFICE11/INFFORMS/1033/SALESRPT.XSN</w:t>
      </w:r>
    </w:p>
    <w:p w14:paraId="3AD583BE" w14:textId="77777777" w:rsidR="00141126" w:rsidRDefault="00141126" w:rsidP="00141126">
      <w:pPr>
        <w:pStyle w:val="BodyText"/>
      </w:pPr>
      <w:r>
        <w:t>4ae57925d24267a9cdecf88a3eb6495</w:t>
      </w:r>
      <w:proofErr w:type="gramStart"/>
      <w:r>
        <w:t>b  /</w:t>
      </w:r>
      <w:proofErr w:type="gramEnd"/>
      <w:r>
        <w:t>home/kali/Documents/JD/</w:t>
      </w:r>
      <w:proofErr w:type="spellStart"/>
      <w:r>
        <w:t>suspectDrive</w:t>
      </w:r>
      <w:proofErr w:type="spellEnd"/>
      <w:r>
        <w:t>/Program Files/Microsoft Office/OFFICE11/INFFORMS/1033/STATRPT.XSN</w:t>
      </w:r>
    </w:p>
    <w:p w14:paraId="2C2BF1E2" w14:textId="77777777" w:rsidR="00141126" w:rsidRDefault="00141126" w:rsidP="00141126">
      <w:pPr>
        <w:pStyle w:val="BodyText"/>
      </w:pPr>
      <w:r>
        <w:t>63fba3a8efdaaa6c0fa5d6fa1b4801</w:t>
      </w:r>
      <w:proofErr w:type="gramStart"/>
      <w:r>
        <w:t>af  /</w:t>
      </w:r>
      <w:proofErr w:type="gramEnd"/>
      <w:r>
        <w:t>home/kali/Documents/JD/</w:t>
      </w:r>
      <w:proofErr w:type="spellStart"/>
      <w:r>
        <w:t>suspectDrive</w:t>
      </w:r>
      <w:proofErr w:type="spellEnd"/>
      <w:r>
        <w:t>/Program Files/Microsoft Office/OFFICE11/INFFORMS/1033/SVCREQ.XSN</w:t>
      </w:r>
    </w:p>
    <w:p w14:paraId="2CEB271F" w14:textId="77777777" w:rsidR="00141126" w:rsidRDefault="00141126" w:rsidP="00141126">
      <w:pPr>
        <w:pStyle w:val="BodyText"/>
      </w:pPr>
      <w:r>
        <w:t>274ffd57b41e5e2dba38f77269f</w:t>
      </w:r>
      <w:proofErr w:type="gramStart"/>
      <w:r>
        <w:t>87677  /</w:t>
      </w:r>
      <w:proofErr w:type="gramEnd"/>
      <w:r>
        <w:t>home/kali/Documents/JD/</w:t>
      </w:r>
      <w:proofErr w:type="spellStart"/>
      <w:r>
        <w:t>suspectDrive</w:t>
      </w:r>
      <w:proofErr w:type="spellEnd"/>
      <w:r>
        <w:t>/Program Files/Microsoft Office/OFFICE11/INFFORMS/1033/TCARDDTL.XSN</w:t>
      </w:r>
    </w:p>
    <w:p w14:paraId="544896B2" w14:textId="77777777" w:rsidR="00141126" w:rsidRDefault="00141126" w:rsidP="00141126">
      <w:pPr>
        <w:pStyle w:val="BodyText"/>
      </w:pPr>
      <w:r>
        <w:t>48acbbec0d5e1fc0fb2dc90b2dabc7d</w:t>
      </w:r>
      <w:proofErr w:type="gramStart"/>
      <w:r>
        <w:t>5  /</w:t>
      </w:r>
      <w:proofErr w:type="gramEnd"/>
      <w:r>
        <w:t>home/kali/Documents/JD/</w:t>
      </w:r>
      <w:proofErr w:type="spellStart"/>
      <w:r>
        <w:t>suspectDrive</w:t>
      </w:r>
      <w:proofErr w:type="spellEnd"/>
      <w:r>
        <w:t>/Program Files/Microsoft Office/OFFICE11/INFFORMS/1033/TCARDSMP.XSN</w:t>
      </w:r>
    </w:p>
    <w:p w14:paraId="7FC9FA9C" w14:textId="77777777" w:rsidR="00141126" w:rsidRDefault="00141126" w:rsidP="00141126">
      <w:pPr>
        <w:pStyle w:val="BodyText"/>
      </w:pPr>
      <w:r>
        <w:t>dd136a7aa2b7768d17b79523b21084</w:t>
      </w:r>
      <w:proofErr w:type="gramStart"/>
      <w:r>
        <w:t>ea  /</w:t>
      </w:r>
      <w:proofErr w:type="gramEnd"/>
      <w:r>
        <w:t>home/kali/Documents/JD/</w:t>
      </w:r>
      <w:proofErr w:type="spellStart"/>
      <w:r>
        <w:t>suspectDrive</w:t>
      </w:r>
      <w:proofErr w:type="spellEnd"/>
      <w:r>
        <w:t>/Program Files/Microsoft Office/OFFICE11/INFFORMS/1033/TRAVITN.XSN</w:t>
      </w:r>
    </w:p>
    <w:p w14:paraId="02A02B9C" w14:textId="77777777" w:rsidR="00141126" w:rsidRDefault="00141126" w:rsidP="00141126">
      <w:pPr>
        <w:pStyle w:val="BodyText"/>
      </w:pPr>
      <w:r>
        <w:t>a73ceaa3be8cc18a9e389f1a6c</w:t>
      </w:r>
      <w:proofErr w:type="gramStart"/>
      <w:r>
        <w:t>230923  /</w:t>
      </w:r>
      <w:proofErr w:type="gramEnd"/>
      <w:r>
        <w:t>home/kali/Documents/JD/</w:t>
      </w:r>
      <w:proofErr w:type="spellStart"/>
      <w:r>
        <w:t>suspectDrive</w:t>
      </w:r>
      <w:proofErr w:type="spellEnd"/>
      <w:r>
        <w:t>/Program Files/Microsoft Office/OFFICE11/INFFORMS/1033/TRAVREQ.XSN</w:t>
      </w:r>
    </w:p>
    <w:p w14:paraId="55B5B9BE" w14:textId="77777777" w:rsidR="00141126" w:rsidRDefault="00141126" w:rsidP="00141126">
      <w:pPr>
        <w:pStyle w:val="BodyText"/>
      </w:pPr>
      <w:r>
        <w:t>bb9a0adc1b73ea1fb6e6fc14d8447a</w:t>
      </w:r>
      <w:proofErr w:type="gramStart"/>
      <w:r>
        <w:t>82  /</w:t>
      </w:r>
      <w:proofErr w:type="gramEnd"/>
      <w:r>
        <w:t>home/kali/Documents/JD/</w:t>
      </w:r>
      <w:proofErr w:type="spellStart"/>
      <w:r>
        <w:t>suspectDrive</w:t>
      </w:r>
      <w:proofErr w:type="spellEnd"/>
      <w:r>
        <w:t>/Program Files/Microsoft Office/OFFICE11/INFFORMS/1033/VENDINFO.XSN</w:t>
      </w:r>
    </w:p>
    <w:p w14:paraId="37A37F19" w14:textId="77777777" w:rsidR="00141126" w:rsidRDefault="00141126" w:rsidP="00141126">
      <w:pPr>
        <w:pStyle w:val="BodyText"/>
      </w:pPr>
      <w:r>
        <w:t>3899576de8127f553fd49a6f490ea</w:t>
      </w:r>
      <w:proofErr w:type="gramStart"/>
      <w:r>
        <w:t>701  /</w:t>
      </w:r>
      <w:proofErr w:type="gramEnd"/>
      <w:r>
        <w:t>home/kali/Documents/JD/</w:t>
      </w:r>
      <w:proofErr w:type="spellStart"/>
      <w:r>
        <w:t>suspectDrive</w:t>
      </w:r>
      <w:proofErr w:type="spellEnd"/>
      <w:r>
        <w:t>/Program Files/Microsoft Office/OFFICE11/INFOPATH.PIP</w:t>
      </w:r>
    </w:p>
    <w:p w14:paraId="164FC118" w14:textId="77777777" w:rsidR="00141126" w:rsidRDefault="00141126" w:rsidP="00141126">
      <w:pPr>
        <w:pStyle w:val="BodyText"/>
      </w:pPr>
      <w:r>
        <w:t>21f263fc847f3e3703d8321d3cae81a</w:t>
      </w:r>
      <w:proofErr w:type="gramStart"/>
      <w:r>
        <w:t>1  /</w:t>
      </w:r>
      <w:proofErr w:type="gramEnd"/>
      <w:r>
        <w:t>home/kali/Documents/JD/</w:t>
      </w:r>
      <w:proofErr w:type="spellStart"/>
      <w:r>
        <w:t>suspectDrive</w:t>
      </w:r>
      <w:proofErr w:type="spellEnd"/>
      <w:r>
        <w:t>/Program Files/Microsoft Office/OFFICE11/INLAUNCH.DLL</w:t>
      </w:r>
    </w:p>
    <w:p w14:paraId="0CAF757C" w14:textId="77777777" w:rsidR="00141126" w:rsidRDefault="00141126" w:rsidP="00141126">
      <w:pPr>
        <w:pStyle w:val="BodyText"/>
      </w:pPr>
      <w:r>
        <w:t>ef66696af7cb1ff05226d005eb003a</w:t>
      </w:r>
      <w:proofErr w:type="gramStart"/>
      <w:r>
        <w:t>21  /</w:t>
      </w:r>
      <w:proofErr w:type="gramEnd"/>
      <w:r>
        <w:t>home/kali/Documents/JD/</w:t>
      </w:r>
      <w:proofErr w:type="spellStart"/>
      <w:r>
        <w:t>suspectDrive</w:t>
      </w:r>
      <w:proofErr w:type="spellEnd"/>
      <w:r>
        <w:t>/Program Files/Microsoft Office/OFFICE11/INTLDATE.DLL</w:t>
      </w:r>
    </w:p>
    <w:p w14:paraId="423ADFA0" w14:textId="77777777" w:rsidR="00141126" w:rsidRDefault="00141126" w:rsidP="00141126">
      <w:pPr>
        <w:pStyle w:val="BodyText"/>
      </w:pPr>
      <w:r>
        <w:t>e958feaf93eb17bf81ad838f251e</w:t>
      </w:r>
      <w:proofErr w:type="gramStart"/>
      <w:r>
        <w:t>2587  /</w:t>
      </w:r>
      <w:proofErr w:type="gramEnd"/>
      <w:r>
        <w:t>home/kali/Documents/JD/</w:t>
      </w:r>
      <w:proofErr w:type="spellStart"/>
      <w:r>
        <w:t>suspectDrive</w:t>
      </w:r>
      <w:proofErr w:type="spellEnd"/>
      <w:r>
        <w:t>/Program Files/Microsoft Office/OFFICE11/Migration/MIGRATE.DLL</w:t>
      </w:r>
    </w:p>
    <w:p w14:paraId="67A1E533" w14:textId="77777777" w:rsidR="00141126" w:rsidRDefault="00141126" w:rsidP="00141126">
      <w:pPr>
        <w:pStyle w:val="BodyText"/>
      </w:pPr>
      <w:r>
        <w:lastRenderedPageBreak/>
        <w:t>c04d36bbef5b9baa8d8da0b57f22be</w:t>
      </w:r>
      <w:proofErr w:type="gramStart"/>
      <w:r>
        <w:t>20  /</w:t>
      </w:r>
      <w:proofErr w:type="gramEnd"/>
      <w:r>
        <w:t>home/kali/Documents/JD/</w:t>
      </w:r>
      <w:proofErr w:type="spellStart"/>
      <w:r>
        <w:t>suspectDrive</w:t>
      </w:r>
      <w:proofErr w:type="spellEnd"/>
      <w:r>
        <w:t>/Program Files/Microsoft Office/OFFICE11/NOISEJPN.TXT</w:t>
      </w:r>
    </w:p>
    <w:p w14:paraId="48E2BAD5" w14:textId="77777777" w:rsidR="00141126" w:rsidRDefault="00141126" w:rsidP="00141126">
      <w:pPr>
        <w:pStyle w:val="BodyText"/>
      </w:pPr>
      <w:r>
        <w:t>1c96b3da6abe5e18b63c64df75884f6</w:t>
      </w:r>
      <w:proofErr w:type="gramStart"/>
      <w:r>
        <w:t>a  /</w:t>
      </w:r>
      <w:proofErr w:type="gramEnd"/>
      <w:r>
        <w:t>home/kali/Documents/JD/</w:t>
      </w:r>
      <w:proofErr w:type="spellStart"/>
      <w:r>
        <w:t>suspectDrive</w:t>
      </w:r>
      <w:proofErr w:type="spellEnd"/>
      <w:r>
        <w:t>/Program Files/Microsoft Office/OFFICE11/NOISEKOR.TXT</w:t>
      </w:r>
    </w:p>
    <w:p w14:paraId="3D264709" w14:textId="77777777" w:rsidR="00141126" w:rsidRDefault="00141126" w:rsidP="00141126">
      <w:pPr>
        <w:pStyle w:val="BodyText"/>
      </w:pPr>
      <w:r>
        <w:t>0f6748eb50125a07e9b12abaf1f8e57</w:t>
      </w:r>
      <w:proofErr w:type="gramStart"/>
      <w:r>
        <w:t>a  /</w:t>
      </w:r>
      <w:proofErr w:type="gramEnd"/>
      <w:r>
        <w:t>home/kali/Documents/JD/</w:t>
      </w:r>
      <w:proofErr w:type="spellStart"/>
      <w:r>
        <w:t>suspectDrive</w:t>
      </w:r>
      <w:proofErr w:type="spellEnd"/>
      <w:r>
        <w:t>/Program Files/Microsoft Office/OFFICE11/NOISENEU.TXT</w:t>
      </w:r>
    </w:p>
    <w:p w14:paraId="007FECF4" w14:textId="77777777" w:rsidR="00141126" w:rsidRDefault="00141126" w:rsidP="00141126">
      <w:pPr>
        <w:pStyle w:val="BodyText"/>
      </w:pPr>
      <w:r>
        <w:t>fa6ad4783b2ea52f678af3808574fb</w:t>
      </w:r>
      <w:proofErr w:type="gramStart"/>
      <w:r>
        <w:t>37  /</w:t>
      </w:r>
      <w:proofErr w:type="gramEnd"/>
      <w:r>
        <w:t>home/kali/Documents/JD/</w:t>
      </w:r>
      <w:proofErr w:type="spellStart"/>
      <w:r>
        <w:t>suspectDrive</w:t>
      </w:r>
      <w:proofErr w:type="spellEnd"/>
      <w:r>
        <w:t>/Program Files/Microsoft Office/OFFICE11/NOISENLD.TXT</w:t>
      </w:r>
    </w:p>
    <w:p w14:paraId="46B20776" w14:textId="77777777" w:rsidR="00141126" w:rsidRDefault="00141126" w:rsidP="00141126">
      <w:pPr>
        <w:pStyle w:val="BodyText"/>
      </w:pPr>
      <w:r>
        <w:t>b71838718f68831b161ae562bf68ecf</w:t>
      </w:r>
      <w:proofErr w:type="gramStart"/>
      <w:r>
        <w:t>7  /</w:t>
      </w:r>
      <w:proofErr w:type="gramEnd"/>
      <w:r>
        <w:t>home/kali/Documents/JD/</w:t>
      </w:r>
      <w:proofErr w:type="spellStart"/>
      <w:r>
        <w:t>suspectDrive</w:t>
      </w:r>
      <w:proofErr w:type="spellEnd"/>
      <w:r>
        <w:t>/Program Files/Microsoft Office/OFFICE11/NOISESVE.TXT</w:t>
      </w:r>
    </w:p>
    <w:p w14:paraId="36D503E6" w14:textId="77777777" w:rsidR="00141126" w:rsidRDefault="00141126" w:rsidP="00141126">
      <w:pPr>
        <w:pStyle w:val="BodyText"/>
      </w:pPr>
      <w:r>
        <w:t>bdd9b70a185ca6defeaa59bb55b</w:t>
      </w:r>
      <w:proofErr w:type="gramStart"/>
      <w:r>
        <w:t>70644  /</w:t>
      </w:r>
      <w:proofErr w:type="gramEnd"/>
      <w:r>
        <w:t>home/kali/Documents/JD/</w:t>
      </w:r>
      <w:proofErr w:type="spellStart"/>
      <w:r>
        <w:t>suspectDrive</w:t>
      </w:r>
      <w:proofErr w:type="spellEnd"/>
      <w:r>
        <w:t>/Program Files/Microsoft Office/OFFICE11/NOISETHA.TXT</w:t>
      </w:r>
    </w:p>
    <w:p w14:paraId="25035F2E" w14:textId="77777777" w:rsidR="00141126" w:rsidRDefault="00141126" w:rsidP="00141126">
      <w:pPr>
        <w:pStyle w:val="BodyText"/>
      </w:pPr>
      <w:r>
        <w:t>8b07628e389e72b83473383914333ad</w:t>
      </w:r>
      <w:proofErr w:type="gramStart"/>
      <w:r>
        <w:t>6  /</w:t>
      </w:r>
      <w:proofErr w:type="gramEnd"/>
      <w:r>
        <w:t>home/kali/Documents/JD/</w:t>
      </w:r>
      <w:proofErr w:type="spellStart"/>
      <w:r>
        <w:t>suspectDrive</w:t>
      </w:r>
      <w:proofErr w:type="spellEnd"/>
      <w:r>
        <w:t>/Program Files/Microsoft Office/OFFICE11/NPOFFICE.DLL</w:t>
      </w:r>
    </w:p>
    <w:p w14:paraId="0D672C46" w14:textId="77777777" w:rsidR="00141126" w:rsidRDefault="00141126" w:rsidP="00141126">
      <w:pPr>
        <w:pStyle w:val="BodyText"/>
      </w:pPr>
      <w:r>
        <w:t>09be8817479584a61112731a41d0cb</w:t>
      </w:r>
      <w:proofErr w:type="gramStart"/>
      <w:r>
        <w:t>77  /</w:t>
      </w:r>
      <w:proofErr w:type="gramEnd"/>
      <w:r>
        <w:t>home/kali/Documents/JD/</w:t>
      </w:r>
      <w:proofErr w:type="spellStart"/>
      <w:r>
        <w:t>suspectDrive</w:t>
      </w:r>
      <w:proofErr w:type="spellEnd"/>
      <w:r>
        <w:t>/Program Files/Microsoft Office/OFFICE11/OEMPRINT.CAT</w:t>
      </w:r>
    </w:p>
    <w:p w14:paraId="4A1A349F" w14:textId="77777777" w:rsidR="00141126" w:rsidRDefault="00141126" w:rsidP="00141126">
      <w:pPr>
        <w:pStyle w:val="BodyText"/>
      </w:pPr>
      <w:r>
        <w:t>47df8d5756a9e1edc97505b658d8531</w:t>
      </w:r>
      <w:proofErr w:type="gramStart"/>
      <w:r>
        <w:t>d  /</w:t>
      </w:r>
      <w:proofErr w:type="gramEnd"/>
      <w:r>
        <w:t>home/kali/Documents/JD/</w:t>
      </w:r>
      <w:proofErr w:type="spellStart"/>
      <w:r>
        <w:t>suspectDrive</w:t>
      </w:r>
      <w:proofErr w:type="spellEnd"/>
      <w:r>
        <w:t>/Program Files/Microsoft Office/OFFICE11/OLKPRTID.XML</w:t>
      </w:r>
    </w:p>
    <w:p w14:paraId="6A61A4A1" w14:textId="77777777" w:rsidR="00141126" w:rsidRDefault="00141126" w:rsidP="00141126">
      <w:pPr>
        <w:pStyle w:val="BodyText"/>
      </w:pPr>
      <w:r>
        <w:t>72b419c3bc8bdb4d689b2007ad2289</w:t>
      </w:r>
      <w:proofErr w:type="gramStart"/>
      <w:r>
        <w:t>bb  /</w:t>
      </w:r>
      <w:proofErr w:type="gramEnd"/>
      <w:r>
        <w:t>home/kali/Documents/JD/</w:t>
      </w:r>
      <w:proofErr w:type="spellStart"/>
      <w:r>
        <w:t>suspectDrive</w:t>
      </w:r>
      <w:proofErr w:type="spellEnd"/>
      <w:r>
        <w:t>/Program Files/Microsoft Office/OFFICE11/OLKFSTUB.DLL</w:t>
      </w:r>
    </w:p>
    <w:p w14:paraId="3EF5B1C5" w14:textId="77777777" w:rsidR="00141126" w:rsidRDefault="00141126" w:rsidP="00141126">
      <w:pPr>
        <w:pStyle w:val="BodyText"/>
      </w:pPr>
      <w:r>
        <w:t>bd4b34d02656d66a41be6a57b31bfa0</w:t>
      </w:r>
      <w:proofErr w:type="gramStart"/>
      <w:r>
        <w:t>a  /</w:t>
      </w:r>
      <w:proofErr w:type="gramEnd"/>
      <w:r>
        <w:t>home/kali/Documents/JD/</w:t>
      </w:r>
      <w:proofErr w:type="spellStart"/>
      <w:r>
        <w:t>suspectDrive</w:t>
      </w:r>
      <w:proofErr w:type="spellEnd"/>
      <w:r>
        <w:t>/Program Files/Microsoft Office/OFFICE11/OUTLACCT.DLL</w:t>
      </w:r>
    </w:p>
    <w:p w14:paraId="72B1A103" w14:textId="77777777" w:rsidR="00141126" w:rsidRDefault="00141126" w:rsidP="00141126">
      <w:pPr>
        <w:pStyle w:val="BodyText"/>
      </w:pPr>
      <w:r>
        <w:t>f2c974d2841e5c8fc544ccd91c74ce1</w:t>
      </w:r>
      <w:proofErr w:type="gramStart"/>
      <w:r>
        <w:t>a  /</w:t>
      </w:r>
      <w:proofErr w:type="gramEnd"/>
      <w:r>
        <w:t>home/kali/Documents/JD/</w:t>
      </w:r>
      <w:proofErr w:type="spellStart"/>
      <w:r>
        <w:t>suspectDrive</w:t>
      </w:r>
      <w:proofErr w:type="spellEnd"/>
      <w:r>
        <w:t>/Program Files/Microsoft Office/OFFICE11/OUTLCTL.DLL</w:t>
      </w:r>
    </w:p>
    <w:p w14:paraId="237AF71D" w14:textId="77777777" w:rsidR="00141126" w:rsidRDefault="00141126" w:rsidP="00141126">
      <w:pPr>
        <w:pStyle w:val="BodyText"/>
      </w:pPr>
      <w:r>
        <w:t>39adedbc5908e9bc878669fc52078</w:t>
      </w:r>
      <w:proofErr w:type="gramStart"/>
      <w:r>
        <w:t>dcb  /</w:t>
      </w:r>
      <w:proofErr w:type="gramEnd"/>
      <w:r>
        <w:t>home/kali/Documents/JD/</w:t>
      </w:r>
      <w:proofErr w:type="spellStart"/>
      <w:r>
        <w:t>suspectDrive</w:t>
      </w:r>
      <w:proofErr w:type="spellEnd"/>
      <w:r>
        <w:t>/Program Files/Microsoft Office/OFFICE11/OMFC.DLL</w:t>
      </w:r>
    </w:p>
    <w:p w14:paraId="3F66D34D" w14:textId="77777777" w:rsidR="00141126" w:rsidRDefault="00141126" w:rsidP="00141126">
      <w:pPr>
        <w:pStyle w:val="BodyText"/>
      </w:pPr>
      <w:r>
        <w:t>fc995a187de396fa06b77f03e917c90</w:t>
      </w:r>
      <w:proofErr w:type="gramStart"/>
      <w:r>
        <w:t>c  /</w:t>
      </w:r>
      <w:proofErr w:type="gramEnd"/>
      <w:r>
        <w:t>home/kali/Documents/JD/</w:t>
      </w:r>
      <w:proofErr w:type="spellStart"/>
      <w:r>
        <w:t>suspectDrive</w:t>
      </w:r>
      <w:proofErr w:type="spellEnd"/>
      <w:r>
        <w:t>/Program Files/Microsoft Office/OFFICE11/OUTLFLTR.DLL</w:t>
      </w:r>
    </w:p>
    <w:p w14:paraId="66C4FA8D" w14:textId="77777777" w:rsidR="00141126" w:rsidRDefault="00141126" w:rsidP="00141126">
      <w:pPr>
        <w:pStyle w:val="BodyText"/>
      </w:pPr>
      <w:r>
        <w:t>afb2cae795bee46b013da55f0c4eab</w:t>
      </w:r>
      <w:proofErr w:type="gramStart"/>
      <w:r>
        <w:t>00  /</w:t>
      </w:r>
      <w:proofErr w:type="gramEnd"/>
      <w:r>
        <w:t>home/kali/Documents/JD/</w:t>
      </w:r>
      <w:proofErr w:type="spellStart"/>
      <w:r>
        <w:t>suspectDrive</w:t>
      </w:r>
      <w:proofErr w:type="spellEnd"/>
      <w:r>
        <w:t>/Program Files/Microsoft Office/OFFICE11/OUTLMIME.DLL</w:t>
      </w:r>
    </w:p>
    <w:p w14:paraId="2DCCDB4D" w14:textId="77777777" w:rsidR="00141126" w:rsidRDefault="00141126" w:rsidP="00141126">
      <w:pPr>
        <w:pStyle w:val="BodyText"/>
      </w:pPr>
      <w:r>
        <w:t>280bbac1bcddf63d3dfdaa32ad889a</w:t>
      </w:r>
      <w:proofErr w:type="gramStart"/>
      <w:r>
        <w:t>63  /</w:t>
      </w:r>
      <w:proofErr w:type="gramEnd"/>
      <w:r>
        <w:t>home/kali/Documents/JD/</w:t>
      </w:r>
      <w:proofErr w:type="spellStart"/>
      <w:r>
        <w:t>suspectDrive</w:t>
      </w:r>
      <w:proofErr w:type="spellEnd"/>
      <w:r>
        <w:t>/Program Files/Microsoft Office/OFFICE11/INFOPATH.EXE</w:t>
      </w:r>
    </w:p>
    <w:p w14:paraId="2705D7EA" w14:textId="77777777" w:rsidR="00141126" w:rsidRDefault="00141126" w:rsidP="00141126">
      <w:pPr>
        <w:pStyle w:val="BodyText"/>
      </w:pPr>
      <w:r>
        <w:t>edb2d35ef459fa287d02206602301e</w:t>
      </w:r>
      <w:proofErr w:type="gramStart"/>
      <w:r>
        <w:t>91  /</w:t>
      </w:r>
      <w:proofErr w:type="gramEnd"/>
      <w:r>
        <w:t>home/kali/Documents/JD/</w:t>
      </w:r>
      <w:proofErr w:type="spellStart"/>
      <w:r>
        <w:t>suspectDrive</w:t>
      </w:r>
      <w:proofErr w:type="spellEnd"/>
      <w:r>
        <w:t>/Program Files/Microsoft Office/OFFICE11/OUTLOOK.EXE</w:t>
      </w:r>
    </w:p>
    <w:p w14:paraId="2638F5AA" w14:textId="77777777" w:rsidR="00141126" w:rsidRDefault="00141126" w:rsidP="00141126">
      <w:pPr>
        <w:pStyle w:val="BodyText"/>
      </w:pPr>
      <w:r>
        <w:t>a45121e6e385ab3515ba8197263f8ed</w:t>
      </w:r>
      <w:proofErr w:type="gramStart"/>
      <w:r>
        <w:t>8  /</w:t>
      </w:r>
      <w:proofErr w:type="gramEnd"/>
      <w:r>
        <w:t>home/kali/Documents/JD/</w:t>
      </w:r>
      <w:proofErr w:type="spellStart"/>
      <w:r>
        <w:t>suspectDrive</w:t>
      </w:r>
      <w:proofErr w:type="spellEnd"/>
      <w:r>
        <w:t>/Program Files/Microsoft Office/OFFICE11/OUTLFLTR.DAT</w:t>
      </w:r>
    </w:p>
    <w:p w14:paraId="7235436F" w14:textId="77777777" w:rsidR="00141126" w:rsidRDefault="00141126" w:rsidP="00141126">
      <w:pPr>
        <w:pStyle w:val="BodyText"/>
      </w:pPr>
      <w:r>
        <w:t>1745e52f8477156bf5c7f2cac904be7</w:t>
      </w:r>
      <w:proofErr w:type="gramStart"/>
      <w:r>
        <w:t>b  /</w:t>
      </w:r>
      <w:proofErr w:type="gramEnd"/>
      <w:r>
        <w:t>home/kali/Documents/JD/</w:t>
      </w:r>
      <w:proofErr w:type="spellStart"/>
      <w:r>
        <w:t>suspectDrive</w:t>
      </w:r>
      <w:proofErr w:type="spellEnd"/>
      <w:r>
        <w:t>/Program Files/Microsoft Office/OFFICE11/OUTLPH.DLL</w:t>
      </w:r>
    </w:p>
    <w:p w14:paraId="006900E0" w14:textId="77777777" w:rsidR="00141126" w:rsidRDefault="00141126" w:rsidP="00141126">
      <w:pPr>
        <w:pStyle w:val="BodyText"/>
      </w:pPr>
      <w:r>
        <w:t>79b68dcd339c5d26fa65facd01bfe9</w:t>
      </w:r>
      <w:proofErr w:type="gramStart"/>
      <w:r>
        <w:t>ab  /</w:t>
      </w:r>
      <w:proofErr w:type="gramEnd"/>
      <w:r>
        <w:t>home/kali/Documents/JD/</w:t>
      </w:r>
      <w:proofErr w:type="spellStart"/>
      <w:r>
        <w:t>suspectDrive</w:t>
      </w:r>
      <w:proofErr w:type="spellEnd"/>
      <w:r>
        <w:t>/Program Files/Microsoft Office/OFFICE11/OUTLRPC.DLL</w:t>
      </w:r>
    </w:p>
    <w:p w14:paraId="5753351D" w14:textId="77777777" w:rsidR="00141126" w:rsidRDefault="00141126" w:rsidP="00141126">
      <w:pPr>
        <w:pStyle w:val="BodyText"/>
      </w:pPr>
      <w:r>
        <w:t>81ffcac8fcaf7b472d6b5f90ead08</w:t>
      </w:r>
      <w:proofErr w:type="gramStart"/>
      <w:r>
        <w:t>dbb  /</w:t>
      </w:r>
      <w:proofErr w:type="gramEnd"/>
      <w:r>
        <w:t>home/kali/Documents/JD/</w:t>
      </w:r>
      <w:proofErr w:type="spellStart"/>
      <w:r>
        <w:t>suspectDrive</w:t>
      </w:r>
      <w:proofErr w:type="spellEnd"/>
      <w:r>
        <w:t>/Program Files/Microsoft Office/OFFICE11/MSCOL11.INF</w:t>
      </w:r>
    </w:p>
    <w:p w14:paraId="2E298C07" w14:textId="77777777" w:rsidR="00141126" w:rsidRDefault="00141126" w:rsidP="00141126">
      <w:pPr>
        <w:pStyle w:val="BodyText"/>
      </w:pPr>
      <w:r>
        <w:t>ae6ea46dbd2b03d2498f4e2538a6254</w:t>
      </w:r>
      <w:proofErr w:type="gramStart"/>
      <w:r>
        <w:t>e  /</w:t>
      </w:r>
      <w:proofErr w:type="gramEnd"/>
      <w:r>
        <w:t>home/kali/Documents/JD/</w:t>
      </w:r>
      <w:proofErr w:type="spellStart"/>
      <w:r>
        <w:t>suspectDrive</w:t>
      </w:r>
      <w:proofErr w:type="spellEnd"/>
      <w:r>
        <w:t>/Program Files/Microsoft Office/OFFICE11/MLSHEXT.DLL</w:t>
      </w:r>
    </w:p>
    <w:p w14:paraId="0AEDBF63" w14:textId="77777777" w:rsidR="00141126" w:rsidRDefault="00141126" w:rsidP="00141126">
      <w:pPr>
        <w:pStyle w:val="BodyText"/>
      </w:pPr>
      <w:r>
        <w:t>a25ce5b256f28726555405b</w:t>
      </w:r>
      <w:proofErr w:type="gramStart"/>
      <w:r>
        <w:t>179434152  /</w:t>
      </w:r>
      <w:proofErr w:type="gramEnd"/>
      <w:r>
        <w:t>home/kali/Documents/JD/</w:t>
      </w:r>
      <w:proofErr w:type="spellStart"/>
      <w:r>
        <w:t>suspectDrive</w:t>
      </w:r>
      <w:proofErr w:type="spellEnd"/>
      <w:r>
        <w:t>/Program Files/Microsoft Office/OFFICE11/MSN.ICO</w:t>
      </w:r>
    </w:p>
    <w:p w14:paraId="5DD40072" w14:textId="77777777" w:rsidR="00141126" w:rsidRDefault="00141126" w:rsidP="00141126">
      <w:pPr>
        <w:pStyle w:val="BodyText"/>
      </w:pPr>
      <w:r>
        <w:t>90da6680eb9861e52ff8fb50a7f5efe</w:t>
      </w:r>
      <w:proofErr w:type="gramStart"/>
      <w:r>
        <w:t>3  /</w:t>
      </w:r>
      <w:proofErr w:type="gramEnd"/>
      <w:r>
        <w:t>home/kali/Documents/JD/</w:t>
      </w:r>
      <w:proofErr w:type="spellStart"/>
      <w:r>
        <w:t>suspectDrive</w:t>
      </w:r>
      <w:proofErr w:type="spellEnd"/>
      <w:r>
        <w:t>/Program Files/Microsoft Office/OFFICE11/MSOCF.DLL</w:t>
      </w:r>
    </w:p>
    <w:p w14:paraId="2921FA32" w14:textId="77777777" w:rsidR="00141126" w:rsidRDefault="00141126" w:rsidP="00141126">
      <w:pPr>
        <w:pStyle w:val="BodyText"/>
      </w:pPr>
      <w:r>
        <w:lastRenderedPageBreak/>
        <w:t>9eb04a076edc5eb92ee19895012909e</w:t>
      </w:r>
      <w:proofErr w:type="gramStart"/>
      <w:r>
        <w:t>5  /</w:t>
      </w:r>
      <w:proofErr w:type="gramEnd"/>
      <w:r>
        <w:t>home/kali/Documents/JD/</w:t>
      </w:r>
      <w:proofErr w:type="spellStart"/>
      <w:r>
        <w:t>suspectDrive</w:t>
      </w:r>
      <w:proofErr w:type="spellEnd"/>
      <w:r>
        <w:t>/Program Files/Microsoft Office/OFFICE11/MSOAUTH.DLL</w:t>
      </w:r>
    </w:p>
    <w:p w14:paraId="17880F68" w14:textId="77777777" w:rsidR="00141126" w:rsidRDefault="00141126" w:rsidP="00141126">
      <w:pPr>
        <w:pStyle w:val="BodyText"/>
      </w:pPr>
      <w:r>
        <w:t>b08650b2b6de0ac1259306880c</w:t>
      </w:r>
      <w:proofErr w:type="gramStart"/>
      <w:r>
        <w:t>186942  /</w:t>
      </w:r>
      <w:proofErr w:type="gramEnd"/>
      <w:r>
        <w:t>home/kali/Documents/JD/</w:t>
      </w:r>
      <w:proofErr w:type="spellStart"/>
      <w:r>
        <w:t>suspectDrive</w:t>
      </w:r>
      <w:proofErr w:type="spellEnd"/>
      <w:r>
        <w:t>/Program Files/Microsoft Office/OFFICE11/MSCOL11.PPD</w:t>
      </w:r>
    </w:p>
    <w:p w14:paraId="59C3C7F2" w14:textId="77777777" w:rsidR="00141126" w:rsidRDefault="00141126" w:rsidP="00141126">
      <w:pPr>
        <w:pStyle w:val="BodyText"/>
      </w:pPr>
      <w:r>
        <w:t>40c687cac18b1c322e133cba0968ee</w:t>
      </w:r>
      <w:proofErr w:type="gramStart"/>
      <w:r>
        <w:t>15  /</w:t>
      </w:r>
      <w:proofErr w:type="gramEnd"/>
      <w:r>
        <w:t>home/kali/Documents/JD/</w:t>
      </w:r>
      <w:proofErr w:type="spellStart"/>
      <w:r>
        <w:t>suspectDrive</w:t>
      </w:r>
      <w:proofErr w:type="spellEnd"/>
      <w:r>
        <w:t>/Program Files/Microsoft Office/OFFICE11/MSODCW.DLL</w:t>
      </w:r>
    </w:p>
    <w:p w14:paraId="46DA6D79" w14:textId="77777777" w:rsidR="00141126" w:rsidRDefault="00141126" w:rsidP="00141126">
      <w:pPr>
        <w:pStyle w:val="BodyText"/>
      </w:pPr>
      <w:r>
        <w:t>af53dd0410717bc28687dc4a35e</w:t>
      </w:r>
      <w:proofErr w:type="gramStart"/>
      <w:r>
        <w:t>97949  /</w:t>
      </w:r>
      <w:proofErr w:type="gramEnd"/>
      <w:r>
        <w:t>home/kali/Documents/JD/</w:t>
      </w:r>
      <w:proofErr w:type="spellStart"/>
      <w:r>
        <w:t>suspectDrive</w:t>
      </w:r>
      <w:proofErr w:type="spellEnd"/>
      <w:r>
        <w:t>/Program Files/Microsoft Office/OFFICE11/MSOCFU.DLL</w:t>
      </w:r>
    </w:p>
    <w:p w14:paraId="44A69DA3" w14:textId="77777777" w:rsidR="00141126" w:rsidRDefault="00141126" w:rsidP="00141126">
      <w:pPr>
        <w:pStyle w:val="BodyText"/>
      </w:pPr>
      <w:r>
        <w:t>165ae7a443f2139dd2c078ad87699f</w:t>
      </w:r>
      <w:proofErr w:type="gramStart"/>
      <w:r>
        <w:t>91  /</w:t>
      </w:r>
      <w:proofErr w:type="gramEnd"/>
      <w:r>
        <w:t>home/kali/Documents/JD/</w:t>
      </w:r>
      <w:proofErr w:type="spellStart"/>
      <w:r>
        <w:t>suspectDrive</w:t>
      </w:r>
      <w:proofErr w:type="spellEnd"/>
      <w:r>
        <w:t>/Program Files/Microsoft Office/OFFICE11/MSOHEV.DLL</w:t>
      </w:r>
    </w:p>
    <w:p w14:paraId="46FA5885" w14:textId="77777777" w:rsidR="00141126" w:rsidRDefault="00141126" w:rsidP="00141126">
      <w:pPr>
        <w:pStyle w:val="BodyText"/>
      </w:pPr>
      <w:r>
        <w:t>bf14cebec88c17277a8b299fcbc5</w:t>
      </w:r>
      <w:proofErr w:type="gramStart"/>
      <w:r>
        <w:t>cebe  /</w:t>
      </w:r>
      <w:proofErr w:type="gramEnd"/>
      <w:r>
        <w:t>home/kali/Documents/JD/</w:t>
      </w:r>
      <w:proofErr w:type="spellStart"/>
      <w:r>
        <w:t>suspectDrive</w:t>
      </w:r>
      <w:proofErr w:type="spellEnd"/>
      <w:r>
        <w:t>/Program Files/Microsoft Office/OFFICE11/MSOHTMED.EXE</w:t>
      </w:r>
    </w:p>
    <w:p w14:paraId="0D22CC26" w14:textId="77777777" w:rsidR="00141126" w:rsidRDefault="00141126" w:rsidP="00141126">
      <w:pPr>
        <w:pStyle w:val="BodyText"/>
      </w:pPr>
      <w:r>
        <w:t>63397ff71c1bc450e3d07782dd0c2e0</w:t>
      </w:r>
      <w:proofErr w:type="gramStart"/>
      <w:r>
        <w:t>d  /</w:t>
      </w:r>
      <w:proofErr w:type="gramEnd"/>
      <w:r>
        <w:t>home/kali/Documents/JD/</w:t>
      </w:r>
      <w:proofErr w:type="spellStart"/>
      <w:r>
        <w:t>suspectDrive</w:t>
      </w:r>
      <w:proofErr w:type="spellEnd"/>
      <w:r>
        <w:t>/Program Files/Microsoft Office/OFFICE11/MSOSTYLE.DLL</w:t>
      </w:r>
    </w:p>
    <w:p w14:paraId="0AFE7B84" w14:textId="77777777" w:rsidR="00141126" w:rsidRDefault="00141126" w:rsidP="00141126">
      <w:pPr>
        <w:pStyle w:val="BodyText"/>
      </w:pPr>
      <w:r>
        <w:t>5e4c0ab09af13e0e92a5150f5465e37</w:t>
      </w:r>
      <w:proofErr w:type="gramStart"/>
      <w:r>
        <w:t>a  /</w:t>
      </w:r>
      <w:proofErr w:type="gramEnd"/>
      <w:r>
        <w:t>home/kali/Documents/JD/</w:t>
      </w:r>
      <w:proofErr w:type="spellStart"/>
      <w:r>
        <w:t>suspectDrive</w:t>
      </w:r>
      <w:proofErr w:type="spellEnd"/>
      <w:r>
        <w:t>/Program Files/Microsoft Office/OFFICE11/MSOSVFBR.DLL</w:t>
      </w:r>
    </w:p>
    <w:p w14:paraId="5FD522C9" w14:textId="77777777" w:rsidR="00141126" w:rsidRDefault="00141126" w:rsidP="00141126">
      <w:pPr>
        <w:pStyle w:val="BodyText"/>
      </w:pPr>
      <w:r>
        <w:t>9f9ccc393d654082540b5adbd508c99</w:t>
      </w:r>
      <w:proofErr w:type="gramStart"/>
      <w:r>
        <w:t>e  /</w:t>
      </w:r>
      <w:proofErr w:type="gramEnd"/>
      <w:r>
        <w:t>home/kali/Documents/JD/</w:t>
      </w:r>
      <w:proofErr w:type="spellStart"/>
      <w:r>
        <w:t>suspectDrive</w:t>
      </w:r>
      <w:proofErr w:type="spellEnd"/>
      <w:r>
        <w:t>/Program Files/Microsoft Office/OFFICE11/MSOUTLO.PIP</w:t>
      </w:r>
    </w:p>
    <w:p w14:paraId="0EA45CD4" w14:textId="77777777" w:rsidR="00141126" w:rsidRDefault="00141126" w:rsidP="00141126">
      <w:pPr>
        <w:pStyle w:val="BodyText"/>
      </w:pPr>
      <w:r>
        <w:t>4cffbe8ad9c04510d7dbdb0a763efc</w:t>
      </w:r>
      <w:proofErr w:type="gramStart"/>
      <w:r>
        <w:t>83  /</w:t>
      </w:r>
      <w:proofErr w:type="gramEnd"/>
      <w:r>
        <w:t>home/kali/Documents/JD/</w:t>
      </w:r>
      <w:proofErr w:type="spellStart"/>
      <w:r>
        <w:t>suspectDrive</w:t>
      </w:r>
      <w:proofErr w:type="spellEnd"/>
      <w:r>
        <w:t>/Program Files/Microsoft Office/OFFICE11/MSOUTL.OLB</w:t>
      </w:r>
    </w:p>
    <w:p w14:paraId="5289E264" w14:textId="77777777" w:rsidR="00141126" w:rsidRDefault="00141126" w:rsidP="00141126">
      <w:pPr>
        <w:pStyle w:val="BodyText"/>
      </w:pPr>
      <w:r>
        <w:t>884def24028be54096d0ff65d9361ac</w:t>
      </w:r>
      <w:proofErr w:type="gramStart"/>
      <w:r>
        <w:t>5  /</w:t>
      </w:r>
      <w:proofErr w:type="gramEnd"/>
      <w:r>
        <w:t>home/kali/Documents/JD/</w:t>
      </w:r>
      <w:proofErr w:type="spellStart"/>
      <w:r>
        <w:t>suspectDrive</w:t>
      </w:r>
      <w:proofErr w:type="spellEnd"/>
      <w:r>
        <w:t>/Program Files/Microsoft Office/OFFICE11/OUTLLIB.DLL</w:t>
      </w:r>
    </w:p>
    <w:p w14:paraId="0EBF0B12" w14:textId="77777777" w:rsidR="00141126" w:rsidRDefault="00141126" w:rsidP="00141126">
      <w:pPr>
        <w:pStyle w:val="BodyText"/>
      </w:pPr>
      <w:r>
        <w:t>947259b1aa2b4c1a25e73a6990a6b</w:t>
      </w:r>
      <w:proofErr w:type="gramStart"/>
      <w:r>
        <w:t>601  /</w:t>
      </w:r>
      <w:proofErr w:type="gramEnd"/>
      <w:r>
        <w:t>home/kali/Documents/JD/</w:t>
      </w:r>
      <w:proofErr w:type="spellStart"/>
      <w:r>
        <w:t>suspectDrive</w:t>
      </w:r>
      <w:proofErr w:type="spellEnd"/>
      <w:r>
        <w:t>/Program Files/Microsoft Office/OFFICE11/MSPPT.OLB</w:t>
      </w:r>
    </w:p>
    <w:p w14:paraId="521864DD" w14:textId="77777777" w:rsidR="00141126" w:rsidRDefault="00141126" w:rsidP="00141126">
      <w:pPr>
        <w:pStyle w:val="BodyText"/>
      </w:pPr>
      <w:r>
        <w:t>685a9e88a9d031213ceda1cdd180fae</w:t>
      </w:r>
      <w:proofErr w:type="gramStart"/>
      <w:r>
        <w:t>4  /</w:t>
      </w:r>
      <w:proofErr w:type="gramEnd"/>
      <w:r>
        <w:t>home/kali/Documents/JD/</w:t>
      </w:r>
      <w:proofErr w:type="spellStart"/>
      <w:r>
        <w:t>suspectDrive</w:t>
      </w:r>
      <w:proofErr w:type="spellEnd"/>
      <w:r>
        <w:t>/Program Files/Microsoft Office/OFFICE11/MSOWCW.DLL</w:t>
      </w:r>
    </w:p>
    <w:p w14:paraId="0CE25C63" w14:textId="77777777" w:rsidR="00141126" w:rsidRDefault="00141126" w:rsidP="00141126">
      <w:pPr>
        <w:pStyle w:val="BodyText"/>
      </w:pPr>
      <w:r>
        <w:t>ec3f3bb9f8b482294e20b18b1c75</w:t>
      </w:r>
      <w:proofErr w:type="gramStart"/>
      <w:r>
        <w:t>cffe  /</w:t>
      </w:r>
      <w:proofErr w:type="gramEnd"/>
      <w:r>
        <w:t>home/kali/Documents/JD/</w:t>
      </w:r>
      <w:proofErr w:type="spellStart"/>
      <w:r>
        <w:t>suspectDrive</w:t>
      </w:r>
      <w:proofErr w:type="spellEnd"/>
      <w:r>
        <w:t>/Program Files/Microsoft Office/OFFICE11/MSPUB.TLB</w:t>
      </w:r>
    </w:p>
    <w:p w14:paraId="62FEFD3B" w14:textId="77777777" w:rsidR="00141126" w:rsidRDefault="00141126" w:rsidP="00141126">
      <w:pPr>
        <w:pStyle w:val="BodyText"/>
      </w:pPr>
      <w:r>
        <w:t>dd13ff663be0666a1a4ae8b41be7ca</w:t>
      </w:r>
      <w:proofErr w:type="gramStart"/>
      <w:r>
        <w:t>19  /</w:t>
      </w:r>
      <w:proofErr w:type="gramEnd"/>
      <w:r>
        <w:t>home/kali/Documents/JD/</w:t>
      </w:r>
      <w:proofErr w:type="spellStart"/>
      <w:r>
        <w:t>suspectDrive</w:t>
      </w:r>
      <w:proofErr w:type="spellEnd"/>
      <w:r>
        <w:t>/Program Files/Microsoft Office/OFFICE11/MSUSP.DLL</w:t>
      </w:r>
    </w:p>
    <w:p w14:paraId="6B45B445" w14:textId="77777777" w:rsidR="00141126" w:rsidRDefault="00141126" w:rsidP="00141126">
      <w:pPr>
        <w:pStyle w:val="BodyText"/>
      </w:pPr>
      <w:r>
        <w:t>2af31380a8aa0f13faa214bcb912cbe</w:t>
      </w:r>
      <w:proofErr w:type="gramStart"/>
      <w:r>
        <w:t>6  /</w:t>
      </w:r>
      <w:proofErr w:type="gramEnd"/>
      <w:r>
        <w:t>home/kali/Documents/JD/</w:t>
      </w:r>
      <w:proofErr w:type="spellStart"/>
      <w:r>
        <w:t>suspectDrive</w:t>
      </w:r>
      <w:proofErr w:type="spellEnd"/>
      <w:r>
        <w:t>/Program Files/Microsoft Office/OFFICE11/MULTIQ.DLL</w:t>
      </w:r>
    </w:p>
    <w:p w14:paraId="6C21B439" w14:textId="77777777" w:rsidR="00141126" w:rsidRDefault="00141126" w:rsidP="00141126">
      <w:pPr>
        <w:pStyle w:val="BodyText"/>
      </w:pPr>
      <w:r>
        <w:t>6639a47b35a9a0273cd5960e9cf9dc1</w:t>
      </w:r>
      <w:proofErr w:type="gramStart"/>
      <w:r>
        <w:t>c  /</w:t>
      </w:r>
      <w:proofErr w:type="gramEnd"/>
      <w:r>
        <w:t>home/kali/Documents/JD/</w:t>
      </w:r>
      <w:proofErr w:type="spellStart"/>
      <w:r>
        <w:t>suspectDrive</w:t>
      </w:r>
      <w:proofErr w:type="spellEnd"/>
      <w:r>
        <w:t>/Program Files/Microsoft Office/OFFICE11/NAME.DLL</w:t>
      </w:r>
    </w:p>
    <w:p w14:paraId="640BE3F8" w14:textId="77777777" w:rsidR="00141126" w:rsidRDefault="00141126" w:rsidP="00141126">
      <w:pPr>
        <w:pStyle w:val="BodyText"/>
      </w:pPr>
      <w:r>
        <w:t>49610411e9fb21686a45a9315dfcf</w:t>
      </w:r>
      <w:proofErr w:type="gramStart"/>
      <w:r>
        <w:t>060  /</w:t>
      </w:r>
      <w:proofErr w:type="gramEnd"/>
      <w:r>
        <w:t>home/kali/Documents/JD/</w:t>
      </w:r>
      <w:proofErr w:type="spellStart"/>
      <w:r>
        <w:t>suspectDrive</w:t>
      </w:r>
      <w:proofErr w:type="spellEnd"/>
      <w:r>
        <w:t>/Program Files/Microsoft Office/OFFICE11/MULTIMGR.DLL</w:t>
      </w:r>
    </w:p>
    <w:p w14:paraId="37358546" w14:textId="77777777" w:rsidR="00141126" w:rsidRDefault="00141126" w:rsidP="00141126">
      <w:pPr>
        <w:pStyle w:val="BodyText"/>
      </w:pPr>
      <w:r>
        <w:t>5a34db0802a96719f9dc08dfc7f356d</w:t>
      </w:r>
      <w:proofErr w:type="gramStart"/>
      <w:r>
        <w:t>1  /</w:t>
      </w:r>
      <w:proofErr w:type="gramEnd"/>
      <w:r>
        <w:t>home/kali/Documents/JD/</w:t>
      </w:r>
      <w:proofErr w:type="spellStart"/>
      <w:r>
        <w:t>suspectDrive</w:t>
      </w:r>
      <w:proofErr w:type="spellEnd"/>
      <w:r>
        <w:t>/Program Files/Microsoft Office/OFFICE11/NOISECHS.TXT</w:t>
      </w:r>
    </w:p>
    <w:p w14:paraId="1B46A2A7" w14:textId="77777777" w:rsidR="00141126" w:rsidRDefault="00141126" w:rsidP="00141126">
      <w:pPr>
        <w:pStyle w:val="BodyText"/>
      </w:pPr>
      <w:r>
        <w:t>6c114885cc2c983ba24f9a4ede9a48</w:t>
      </w:r>
      <w:proofErr w:type="gramStart"/>
      <w:r>
        <w:t>fa  /</w:t>
      </w:r>
      <w:proofErr w:type="gramEnd"/>
      <w:r>
        <w:t>home/kali/Documents/JD/</w:t>
      </w:r>
      <w:proofErr w:type="spellStart"/>
      <w:r>
        <w:t>suspectDrive</w:t>
      </w:r>
      <w:proofErr w:type="spellEnd"/>
      <w:r>
        <w:t>/Program Files/Microsoft Office/OFFICE11/NOISECHT.TXT</w:t>
      </w:r>
    </w:p>
    <w:p w14:paraId="7FDA9A6F" w14:textId="77777777" w:rsidR="00141126" w:rsidRDefault="00141126" w:rsidP="00141126">
      <w:pPr>
        <w:pStyle w:val="BodyText"/>
      </w:pPr>
      <w:r>
        <w:t>c481e233e12d2427a02b0dbecf9addf</w:t>
      </w:r>
      <w:proofErr w:type="gramStart"/>
      <w:r>
        <w:t>8  /</w:t>
      </w:r>
      <w:proofErr w:type="gramEnd"/>
      <w:r>
        <w:t>home/kali/Documents/JD/</w:t>
      </w:r>
      <w:proofErr w:type="spellStart"/>
      <w:r>
        <w:t>suspectDrive</w:t>
      </w:r>
      <w:proofErr w:type="spellEnd"/>
      <w:r>
        <w:t>/Program Files/Microsoft Office/OFFICE11/MSWORD.OLB</w:t>
      </w:r>
    </w:p>
    <w:p w14:paraId="00639641" w14:textId="77777777" w:rsidR="00141126" w:rsidRDefault="00141126" w:rsidP="00141126">
      <w:pPr>
        <w:pStyle w:val="BodyText"/>
      </w:pPr>
      <w:r>
        <w:t>7a6532489fe2d1af13d9b7dd596c</w:t>
      </w:r>
      <w:proofErr w:type="gramStart"/>
      <w:r>
        <w:t>9165  /</w:t>
      </w:r>
      <w:proofErr w:type="gramEnd"/>
      <w:r>
        <w:t>home/kali/Documents/JD/</w:t>
      </w:r>
      <w:proofErr w:type="spellStart"/>
      <w:r>
        <w:t>suspectDrive</w:t>
      </w:r>
      <w:proofErr w:type="spellEnd"/>
      <w:r>
        <w:t>/Program Files/Microsoft Office/OFFICE11/NOISEENG.TXT</w:t>
      </w:r>
    </w:p>
    <w:p w14:paraId="0787EDE5" w14:textId="77777777" w:rsidR="00141126" w:rsidRDefault="00141126" w:rsidP="00141126">
      <w:pPr>
        <w:pStyle w:val="BodyText"/>
      </w:pPr>
      <w:r>
        <w:t>ab3bf6ab274c57123827afa60354642</w:t>
      </w:r>
      <w:proofErr w:type="gramStart"/>
      <w:r>
        <w:t>e  /</w:t>
      </w:r>
      <w:proofErr w:type="gramEnd"/>
      <w:r>
        <w:t>home/kali/Documents/JD/</w:t>
      </w:r>
      <w:proofErr w:type="spellStart"/>
      <w:r>
        <w:t>suspectDrive</w:t>
      </w:r>
      <w:proofErr w:type="spellEnd"/>
      <w:r>
        <w:t>/Program Files/Microsoft Office/OFFICE11/NOISEDEU.TXT</w:t>
      </w:r>
    </w:p>
    <w:p w14:paraId="04BE191A" w14:textId="77777777" w:rsidR="00141126" w:rsidRDefault="00141126" w:rsidP="00141126">
      <w:pPr>
        <w:pStyle w:val="BodyText"/>
      </w:pPr>
      <w:r>
        <w:t>7a6532489fe2d1af13d9b7dd596c</w:t>
      </w:r>
      <w:proofErr w:type="gramStart"/>
      <w:r>
        <w:t>9165  /</w:t>
      </w:r>
      <w:proofErr w:type="gramEnd"/>
      <w:r>
        <w:t>home/kali/Documents/JD/</w:t>
      </w:r>
      <w:proofErr w:type="spellStart"/>
      <w:r>
        <w:t>suspectDrive</w:t>
      </w:r>
      <w:proofErr w:type="spellEnd"/>
      <w:r>
        <w:t>/Program Files/Microsoft Office/OFFICE11/NOISEENU.TXT</w:t>
      </w:r>
    </w:p>
    <w:p w14:paraId="0BD5B110" w14:textId="77777777" w:rsidR="00141126" w:rsidRDefault="00141126" w:rsidP="00141126">
      <w:pPr>
        <w:pStyle w:val="BodyText"/>
      </w:pPr>
      <w:r>
        <w:lastRenderedPageBreak/>
        <w:t>bf87cc5f09459cfcefc35a5ab2990e</w:t>
      </w:r>
      <w:proofErr w:type="gramStart"/>
      <w:r>
        <w:t>39  /</w:t>
      </w:r>
      <w:proofErr w:type="gramEnd"/>
      <w:r>
        <w:t>home/kali/Documents/JD/</w:t>
      </w:r>
      <w:proofErr w:type="spellStart"/>
      <w:r>
        <w:t>suspectDrive</w:t>
      </w:r>
      <w:proofErr w:type="spellEnd"/>
      <w:r>
        <w:t>/Program Files/Microsoft Office/OFFICE11/NOISEESN.TXT</w:t>
      </w:r>
    </w:p>
    <w:p w14:paraId="1FF666FE" w14:textId="77777777" w:rsidR="00141126" w:rsidRDefault="00141126" w:rsidP="00141126">
      <w:pPr>
        <w:pStyle w:val="BodyText"/>
      </w:pPr>
      <w:r>
        <w:t>73dd645b8a63ac6481f901e7eb5b6b9</w:t>
      </w:r>
      <w:proofErr w:type="gramStart"/>
      <w:r>
        <w:t>f  /</w:t>
      </w:r>
      <w:proofErr w:type="gramEnd"/>
      <w:r>
        <w:t>home/kali/Documents/JD/</w:t>
      </w:r>
      <w:proofErr w:type="spellStart"/>
      <w:r>
        <w:t>suspectDrive</w:t>
      </w:r>
      <w:proofErr w:type="spellEnd"/>
      <w:r>
        <w:t>/Program Files/Microsoft Office/OFFICE11/MSPUB.EXE</w:t>
      </w:r>
    </w:p>
    <w:p w14:paraId="4AD9E958" w14:textId="77777777" w:rsidR="00141126" w:rsidRDefault="00141126" w:rsidP="00141126">
      <w:pPr>
        <w:pStyle w:val="BodyText"/>
      </w:pPr>
      <w:r>
        <w:t>d0ad0f15fe9249099c98fadc8cca9b6</w:t>
      </w:r>
      <w:proofErr w:type="gramStart"/>
      <w:r>
        <w:t>e  /</w:t>
      </w:r>
      <w:proofErr w:type="gramEnd"/>
      <w:r>
        <w:t>home/kali/Documents/JD/</w:t>
      </w:r>
      <w:proofErr w:type="spellStart"/>
      <w:r>
        <w:t>suspectDrive</w:t>
      </w:r>
      <w:proofErr w:type="spellEnd"/>
      <w:r>
        <w:t>/Program Files/Microsoft Office/OFFICE11/NOISEFRA.TXT</w:t>
      </w:r>
    </w:p>
    <w:p w14:paraId="24D99FB6" w14:textId="77777777" w:rsidR="00141126" w:rsidRDefault="00141126" w:rsidP="00141126">
      <w:pPr>
        <w:pStyle w:val="BodyText"/>
      </w:pPr>
      <w:r>
        <w:t>caba6dcb7cbbb715fb1d98c4e3a6d6</w:t>
      </w:r>
      <w:proofErr w:type="gramStart"/>
      <w:r>
        <w:t>fc  /</w:t>
      </w:r>
      <w:proofErr w:type="gramEnd"/>
      <w:r>
        <w:t>home/kali/Documents/JD/</w:t>
      </w:r>
      <w:proofErr w:type="spellStart"/>
      <w:r>
        <w:t>suspectDrive</w:t>
      </w:r>
      <w:proofErr w:type="spellEnd"/>
      <w:r>
        <w:t>/Program Files/Microsoft Office/OFFICE11/POWERPOI.PIP</w:t>
      </w:r>
    </w:p>
    <w:p w14:paraId="4BD0D6E4" w14:textId="77777777" w:rsidR="00141126" w:rsidRDefault="00141126" w:rsidP="00141126">
      <w:pPr>
        <w:pStyle w:val="BodyText"/>
      </w:pPr>
      <w:r>
        <w:t>097541c4ca6b2717b0eef0fdc</w:t>
      </w:r>
      <w:proofErr w:type="gramStart"/>
      <w:r>
        <w:t>3491989  /</w:t>
      </w:r>
      <w:proofErr w:type="gramEnd"/>
      <w:r>
        <w:t>home/kali/Documents/JD/</w:t>
      </w:r>
      <w:proofErr w:type="spellStart"/>
      <w:r>
        <w:t>suspectDrive</w:t>
      </w:r>
      <w:proofErr w:type="spellEnd"/>
      <w:r>
        <w:t>/Program Files/Microsoft Office/OFFICE11/PPTPRTID.XML</w:t>
      </w:r>
    </w:p>
    <w:p w14:paraId="25D0D780" w14:textId="77777777" w:rsidR="00141126" w:rsidRDefault="00141126" w:rsidP="00141126">
      <w:pPr>
        <w:pStyle w:val="BodyText"/>
      </w:pPr>
      <w:r>
        <w:t>7c414fce630e72985a46d2dd21d097c</w:t>
      </w:r>
      <w:proofErr w:type="gramStart"/>
      <w:r>
        <w:t>6  /</w:t>
      </w:r>
      <w:proofErr w:type="gramEnd"/>
      <w:r>
        <w:t>home/kali/Documents/JD/</w:t>
      </w:r>
      <w:proofErr w:type="spellStart"/>
      <w:r>
        <w:t>suspectDrive</w:t>
      </w:r>
      <w:proofErr w:type="spellEnd"/>
      <w:r>
        <w:t>/Program Files/Microsoft Office/OFFICE11/PRTF9.DLL</w:t>
      </w:r>
    </w:p>
    <w:p w14:paraId="57E807D7" w14:textId="77777777" w:rsidR="00141126" w:rsidRDefault="00141126" w:rsidP="00141126">
      <w:pPr>
        <w:pStyle w:val="BodyText"/>
      </w:pPr>
      <w:r>
        <w:t>9cdb2e807e198e0b6a385fc00e5c</w:t>
      </w:r>
      <w:proofErr w:type="gramStart"/>
      <w:r>
        <w:t>9445  /</w:t>
      </w:r>
      <w:proofErr w:type="gramEnd"/>
      <w:r>
        <w:t>home/kali/Documents/JD/</w:t>
      </w:r>
      <w:proofErr w:type="spellStart"/>
      <w:r>
        <w:t>suspectDrive</w:t>
      </w:r>
      <w:proofErr w:type="spellEnd"/>
      <w:r>
        <w:t>/Program Files/Microsoft Office/OFFICE11/PTXT9.DLL</w:t>
      </w:r>
    </w:p>
    <w:p w14:paraId="7B81A1BD" w14:textId="77777777" w:rsidR="00141126" w:rsidRDefault="00141126" w:rsidP="00141126">
      <w:pPr>
        <w:pStyle w:val="BodyText"/>
      </w:pPr>
      <w:r>
        <w:t>1af0996d4da05f46498dd65947e</w:t>
      </w:r>
      <w:proofErr w:type="gramStart"/>
      <w:r>
        <w:t>81011  /</w:t>
      </w:r>
      <w:proofErr w:type="gramEnd"/>
      <w:r>
        <w:t>home/kali/Documents/JD/</w:t>
      </w:r>
      <w:proofErr w:type="spellStart"/>
      <w:r>
        <w:t>suspectDrive</w:t>
      </w:r>
      <w:proofErr w:type="spellEnd"/>
      <w:r>
        <w:t>/Program Files/Microsoft Office/OFFICE11/PUBCONV.DLL</w:t>
      </w:r>
    </w:p>
    <w:p w14:paraId="3726B94F" w14:textId="77777777" w:rsidR="00141126" w:rsidRDefault="00141126" w:rsidP="00141126">
      <w:pPr>
        <w:pStyle w:val="BodyText"/>
      </w:pPr>
      <w:r>
        <w:t>c6cc22e7f7aff730bc561fa833c9e9</w:t>
      </w:r>
      <w:proofErr w:type="gramStart"/>
      <w:r>
        <w:t>ac  /</w:t>
      </w:r>
      <w:proofErr w:type="gramEnd"/>
      <w:r>
        <w:t>home/kali/Documents/JD/</w:t>
      </w:r>
      <w:proofErr w:type="spellStart"/>
      <w:r>
        <w:t>suspectDrive</w:t>
      </w:r>
      <w:proofErr w:type="spellEnd"/>
      <w:r>
        <w:t>/Program Files/Microsoft Office/OFFICE11/PUBENV.DLL</w:t>
      </w:r>
    </w:p>
    <w:p w14:paraId="639FEA08" w14:textId="77777777" w:rsidR="00141126" w:rsidRDefault="00141126" w:rsidP="00141126">
      <w:pPr>
        <w:pStyle w:val="BodyText"/>
      </w:pPr>
      <w:r>
        <w:t>966e925e5cc582d10d134c932b3c7a</w:t>
      </w:r>
      <w:proofErr w:type="gramStart"/>
      <w:r>
        <w:t>10  /</w:t>
      </w:r>
      <w:proofErr w:type="gramEnd"/>
      <w:r>
        <w:t>home/kali/Documents/JD/</w:t>
      </w:r>
      <w:proofErr w:type="spellStart"/>
      <w:r>
        <w:t>suspectDrive</w:t>
      </w:r>
      <w:proofErr w:type="spellEnd"/>
      <w:r>
        <w:t>/Program Files/Microsoft Office/OFFICE11/PUBLISHE.PIP</w:t>
      </w:r>
    </w:p>
    <w:p w14:paraId="08E2290C" w14:textId="77777777" w:rsidR="00141126" w:rsidRDefault="00141126" w:rsidP="00141126">
      <w:pPr>
        <w:pStyle w:val="BodyText"/>
      </w:pPr>
      <w:r>
        <w:t>9a8337b9f58065e59498c257f8ff</w:t>
      </w:r>
      <w:proofErr w:type="gramStart"/>
      <w:r>
        <w:t>5027  /</w:t>
      </w:r>
      <w:proofErr w:type="gramEnd"/>
      <w:r>
        <w:t>home/kali/Documents/JD/</w:t>
      </w:r>
      <w:proofErr w:type="spellStart"/>
      <w:r>
        <w:t>suspectDrive</w:t>
      </w:r>
      <w:proofErr w:type="spellEnd"/>
      <w:r>
        <w:t>/Program Files/Microsoft Office/OFFICE11/PUBTRAP.DLL</w:t>
      </w:r>
    </w:p>
    <w:p w14:paraId="674D79AA" w14:textId="77777777" w:rsidR="00141126" w:rsidRDefault="00141126" w:rsidP="00141126">
      <w:pPr>
        <w:pStyle w:val="BodyText"/>
      </w:pPr>
      <w:r>
        <w:t>df882632310d5f45b83046bee7b496d</w:t>
      </w:r>
      <w:proofErr w:type="gramStart"/>
      <w:r>
        <w:t>0  /</w:t>
      </w:r>
      <w:proofErr w:type="gramEnd"/>
      <w:r>
        <w:t>home/kali/Documents/JD/</w:t>
      </w:r>
      <w:proofErr w:type="spellStart"/>
      <w:r>
        <w:t>suspectDrive</w:t>
      </w:r>
      <w:proofErr w:type="spellEnd"/>
      <w:r>
        <w:t xml:space="preserve">/Program Files/Microsoft Office/OFFICE11/QUERIES/MSN MoneyCentral Investor Currency </w:t>
      </w:r>
      <w:proofErr w:type="spellStart"/>
      <w:r>
        <w:t>Rates.iqy</w:t>
      </w:r>
      <w:proofErr w:type="spellEnd"/>
    </w:p>
    <w:p w14:paraId="22415377" w14:textId="77777777" w:rsidR="00141126" w:rsidRDefault="00141126" w:rsidP="00141126">
      <w:pPr>
        <w:pStyle w:val="BodyText"/>
      </w:pPr>
      <w:r>
        <w:t>6df34141ff5d02a3308389e2788a</w:t>
      </w:r>
      <w:proofErr w:type="gramStart"/>
      <w:r>
        <w:t>4162  /</w:t>
      </w:r>
      <w:proofErr w:type="gramEnd"/>
      <w:r>
        <w:t>home/kali/Documents/JD/</w:t>
      </w:r>
      <w:proofErr w:type="spellStart"/>
      <w:r>
        <w:t>suspectDrive</w:t>
      </w:r>
      <w:proofErr w:type="spellEnd"/>
      <w:r>
        <w:t xml:space="preserve">/Program Files/Microsoft Office/OFFICE11/QUERIES/MSN MoneyCentral Investor Major </w:t>
      </w:r>
      <w:proofErr w:type="spellStart"/>
      <w:r>
        <w:t>Indicies.iqy</w:t>
      </w:r>
      <w:proofErr w:type="spellEnd"/>
    </w:p>
    <w:p w14:paraId="3F2BB481" w14:textId="77777777" w:rsidR="00141126" w:rsidRDefault="00141126" w:rsidP="00141126">
      <w:pPr>
        <w:pStyle w:val="BodyText"/>
      </w:pPr>
      <w:r>
        <w:t>fd503bf8056b4d842b472f9a3a7df7c</w:t>
      </w:r>
      <w:proofErr w:type="gramStart"/>
      <w:r>
        <w:t>5  /</w:t>
      </w:r>
      <w:proofErr w:type="gramEnd"/>
      <w:r>
        <w:t>home/kali/Documents/JD/</w:t>
      </w:r>
      <w:proofErr w:type="spellStart"/>
      <w:r>
        <w:t>suspectDrive</w:t>
      </w:r>
      <w:proofErr w:type="spellEnd"/>
      <w:r>
        <w:t xml:space="preserve">/Program Files/Microsoft Office/OFFICE11/QUERIES/MSN MoneyCentral Investor Stock </w:t>
      </w:r>
      <w:proofErr w:type="spellStart"/>
      <w:r>
        <w:t>Quotes.iqy</w:t>
      </w:r>
      <w:proofErr w:type="spellEnd"/>
    </w:p>
    <w:p w14:paraId="0AB87C27" w14:textId="77777777" w:rsidR="00141126" w:rsidRDefault="00141126" w:rsidP="00141126">
      <w:pPr>
        <w:pStyle w:val="BodyText"/>
      </w:pPr>
      <w:r>
        <w:t>af2db88f2261cc80a65a61bea3dea</w:t>
      </w:r>
      <w:proofErr w:type="gramStart"/>
      <w:r>
        <w:t>482  /</w:t>
      </w:r>
      <w:proofErr w:type="gramEnd"/>
      <w:r>
        <w:t>home/kali/Documents/JD/</w:t>
      </w:r>
      <w:proofErr w:type="spellStart"/>
      <w:r>
        <w:t>suspectDrive</w:t>
      </w:r>
      <w:proofErr w:type="spellEnd"/>
      <w:r>
        <w:t>/Program Files/Microsoft Office/OFFICE11/RECALL.DLL</w:t>
      </w:r>
    </w:p>
    <w:p w14:paraId="627F9BFD" w14:textId="77777777" w:rsidR="00141126" w:rsidRDefault="00141126" w:rsidP="00141126">
      <w:pPr>
        <w:pStyle w:val="BodyText"/>
      </w:pPr>
      <w:r>
        <w:t>66a71d841a65ac95d6cd73cec</w:t>
      </w:r>
      <w:proofErr w:type="gramStart"/>
      <w:r>
        <w:t>2596590  /</w:t>
      </w:r>
      <w:proofErr w:type="gramEnd"/>
      <w:r>
        <w:t>home/kali/Documents/JD/</w:t>
      </w:r>
      <w:proofErr w:type="spellStart"/>
      <w:r>
        <w:t>suspectDrive</w:t>
      </w:r>
      <w:proofErr w:type="spellEnd"/>
      <w:r>
        <w:t>/Program Files/Microsoft Office/OFFICE11/REFEDIT.DLL</w:t>
      </w:r>
    </w:p>
    <w:p w14:paraId="54901F1D" w14:textId="77777777" w:rsidR="00141126" w:rsidRDefault="00141126" w:rsidP="00141126">
      <w:pPr>
        <w:pStyle w:val="BodyText"/>
      </w:pPr>
      <w:r>
        <w:t>049a11ebf7eb573c59665bfdbc475db</w:t>
      </w:r>
      <w:proofErr w:type="gramStart"/>
      <w:r>
        <w:t>7  /</w:t>
      </w:r>
      <w:proofErr w:type="gramEnd"/>
      <w:r>
        <w:t>home/kali/Documents/JD/</w:t>
      </w:r>
      <w:proofErr w:type="spellStart"/>
      <w:r>
        <w:t>suspectDrive</w:t>
      </w:r>
      <w:proofErr w:type="spellEnd"/>
      <w:r>
        <w:t>/Program Files/Microsoft Office/OFFICE11/REMINDER.WAV</w:t>
      </w:r>
    </w:p>
    <w:p w14:paraId="38066C15" w14:textId="77777777" w:rsidR="00141126" w:rsidRDefault="00141126" w:rsidP="00141126">
      <w:pPr>
        <w:pStyle w:val="BodyText"/>
      </w:pPr>
      <w:r>
        <w:t>56ff7dd019edafcfafaae00e1feaa</w:t>
      </w:r>
      <w:proofErr w:type="gramStart"/>
      <w:r>
        <w:t>245  /</w:t>
      </w:r>
      <w:proofErr w:type="gramEnd"/>
      <w:r>
        <w:t>home/kali/Documents/JD/</w:t>
      </w:r>
      <w:proofErr w:type="spellStart"/>
      <w:r>
        <w:t>suspectDrive</w:t>
      </w:r>
      <w:proofErr w:type="spellEnd"/>
      <w:r>
        <w:t>/Program Files/Microsoft Office/OFFICE11/RSWOP.ICM</w:t>
      </w:r>
    </w:p>
    <w:p w14:paraId="696D4595" w14:textId="77777777" w:rsidR="00141126" w:rsidRDefault="00141126" w:rsidP="00141126">
      <w:pPr>
        <w:pStyle w:val="BodyText"/>
      </w:pPr>
      <w:r>
        <w:t>b7d2832d0d44723f87021eebd</w:t>
      </w:r>
      <w:proofErr w:type="gramStart"/>
      <w:r>
        <w:t>4039610  /</w:t>
      </w:r>
      <w:proofErr w:type="gramEnd"/>
      <w:r>
        <w:t>home/kali/Documents/JD/</w:t>
      </w:r>
      <w:proofErr w:type="spellStart"/>
      <w:r>
        <w:t>suspectDrive</w:t>
      </w:r>
      <w:proofErr w:type="spellEnd"/>
      <w:r>
        <w:t>/Program Files/Microsoft Office/OFFICE11/RTFHTML.DLL</w:t>
      </w:r>
    </w:p>
    <w:p w14:paraId="20134ACF" w14:textId="77777777" w:rsidR="00141126" w:rsidRDefault="00141126" w:rsidP="00141126">
      <w:pPr>
        <w:pStyle w:val="BodyText"/>
      </w:pPr>
      <w:r>
        <w:t>a56a6981ac9363490fe618f7556c3e</w:t>
      </w:r>
      <w:proofErr w:type="gramStart"/>
      <w:r>
        <w:t>51  /</w:t>
      </w:r>
      <w:proofErr w:type="gramEnd"/>
      <w:r>
        <w:t>home/kali/Documents/JD/</w:t>
      </w:r>
      <w:proofErr w:type="spellStart"/>
      <w:r>
        <w:t>suspectDrive</w:t>
      </w:r>
      <w:proofErr w:type="spellEnd"/>
      <w:r>
        <w:t>/Program Files/Microsoft Office/OFFICE11/SAEXT.DLL</w:t>
      </w:r>
    </w:p>
    <w:p w14:paraId="1F29AD56" w14:textId="77777777" w:rsidR="00141126" w:rsidRDefault="00141126" w:rsidP="00141126">
      <w:pPr>
        <w:pStyle w:val="BodyText"/>
      </w:pPr>
      <w:r>
        <w:t>ec0ba05f9700ac04e6789826a715cbe</w:t>
      </w:r>
      <w:proofErr w:type="gramStart"/>
      <w:r>
        <w:t>8  /</w:t>
      </w:r>
      <w:proofErr w:type="gramEnd"/>
      <w:r>
        <w:t>home/kali/Documents/JD/</w:t>
      </w:r>
      <w:proofErr w:type="spellStart"/>
      <w:r>
        <w:t>suspectDrive</w:t>
      </w:r>
      <w:proofErr w:type="spellEnd"/>
      <w:r>
        <w:t>/Program Files/Microsoft Office/OFFICE11/SAMPLES/INFOPATH/CDLIST.XML</w:t>
      </w:r>
    </w:p>
    <w:p w14:paraId="1CEB7052" w14:textId="77777777" w:rsidR="00141126" w:rsidRDefault="00141126" w:rsidP="00141126">
      <w:pPr>
        <w:pStyle w:val="BodyText"/>
      </w:pPr>
      <w:r>
        <w:t>18b0ad84e63db7f83ad7a35b067fa</w:t>
      </w:r>
      <w:proofErr w:type="gramStart"/>
      <w:r>
        <w:t>846  /</w:t>
      </w:r>
      <w:proofErr w:type="gramEnd"/>
      <w:r>
        <w:t>home/kali/Documents/JD/</w:t>
      </w:r>
      <w:proofErr w:type="spellStart"/>
      <w:r>
        <w:t>suspectDrive</w:t>
      </w:r>
      <w:proofErr w:type="spellEnd"/>
      <w:r>
        <w:t>/Program Files/Microsoft Office/OFFICE11/SAMPLES/INFOPATH/CD_EDIT.XSN</w:t>
      </w:r>
    </w:p>
    <w:p w14:paraId="0F40B67C" w14:textId="77777777" w:rsidR="00141126" w:rsidRDefault="00141126" w:rsidP="00141126">
      <w:pPr>
        <w:pStyle w:val="BodyText"/>
      </w:pPr>
      <w:r>
        <w:t>f27d3dfa8274b22a3bbe3e6bedb8b</w:t>
      </w:r>
      <w:proofErr w:type="gramStart"/>
      <w:r>
        <w:t>549  /</w:t>
      </w:r>
      <w:proofErr w:type="gramEnd"/>
      <w:r>
        <w:t>home/kali/Documents/JD/</w:t>
      </w:r>
      <w:proofErr w:type="spellStart"/>
      <w:r>
        <w:t>suspectDrive</w:t>
      </w:r>
      <w:proofErr w:type="spellEnd"/>
      <w:r>
        <w:t>/Program Files/Microsoft Office/OFFICE11/SAMPLES/INFOPATH/CUSTOMER.XML</w:t>
      </w:r>
    </w:p>
    <w:p w14:paraId="40A56B78" w14:textId="77777777" w:rsidR="00141126" w:rsidRDefault="00141126" w:rsidP="00141126">
      <w:pPr>
        <w:pStyle w:val="BodyText"/>
      </w:pPr>
      <w:r>
        <w:t>baecd94a85aadb4210f41824ce94b</w:t>
      </w:r>
      <w:proofErr w:type="gramStart"/>
      <w:r>
        <w:t>087  /</w:t>
      </w:r>
      <w:proofErr w:type="gramEnd"/>
      <w:r>
        <w:t>home/kali/Documents/JD/</w:t>
      </w:r>
      <w:proofErr w:type="spellStart"/>
      <w:r>
        <w:t>suspectDrive</w:t>
      </w:r>
      <w:proofErr w:type="spellEnd"/>
      <w:r>
        <w:t>/Program Files/Microsoft Office/OFFICE11/SAMPLES/INFOPATH/D_VALID.XML</w:t>
      </w:r>
    </w:p>
    <w:p w14:paraId="2518ABD1" w14:textId="77777777" w:rsidR="00141126" w:rsidRDefault="00141126" w:rsidP="00141126">
      <w:pPr>
        <w:pStyle w:val="BodyText"/>
      </w:pPr>
      <w:r>
        <w:lastRenderedPageBreak/>
        <w:t>6a04472e9fe2a4b0618db4ea1aad27</w:t>
      </w:r>
      <w:proofErr w:type="gramStart"/>
      <w:r>
        <w:t>fa  /</w:t>
      </w:r>
      <w:proofErr w:type="gramEnd"/>
      <w:r>
        <w:t>home/kali/Documents/JD/</w:t>
      </w:r>
      <w:proofErr w:type="spellStart"/>
      <w:r>
        <w:t>suspectDrive</w:t>
      </w:r>
      <w:proofErr w:type="spellEnd"/>
      <w:r>
        <w:t>/Program Files/Microsoft Office/OFFICE11/POWERPNT.EXE</w:t>
      </w:r>
    </w:p>
    <w:p w14:paraId="3E8446DE" w14:textId="77777777" w:rsidR="00141126" w:rsidRDefault="00141126" w:rsidP="00141126">
      <w:pPr>
        <w:pStyle w:val="BodyText"/>
      </w:pPr>
      <w:r>
        <w:t>3c67eed88dc541f5873f3b905e22e04</w:t>
      </w:r>
      <w:proofErr w:type="gramStart"/>
      <w:r>
        <w:t>b  /</w:t>
      </w:r>
      <w:proofErr w:type="gramEnd"/>
      <w:r>
        <w:t>home/kali/Documents/JD/</w:t>
      </w:r>
      <w:proofErr w:type="spellStart"/>
      <w:r>
        <w:t>suspectDrive</w:t>
      </w:r>
      <w:proofErr w:type="spellEnd"/>
      <w:r>
        <w:t>/Program Files/Microsoft Office/OFFICE11/SAMPLES/INFOPATH/EVENTS.XSN</w:t>
      </w:r>
    </w:p>
    <w:p w14:paraId="739F9999" w14:textId="77777777" w:rsidR="00141126" w:rsidRDefault="00141126" w:rsidP="00141126">
      <w:pPr>
        <w:pStyle w:val="BodyText"/>
      </w:pPr>
      <w:r>
        <w:t>8f809139ec13f50929d79e829ce0fc2</w:t>
      </w:r>
      <w:proofErr w:type="gramStart"/>
      <w:r>
        <w:t>b  /</w:t>
      </w:r>
      <w:proofErr w:type="gramEnd"/>
      <w:r>
        <w:t>home/kali/Documents/JD/</w:t>
      </w:r>
      <w:proofErr w:type="spellStart"/>
      <w:r>
        <w:t>suspectDrive</w:t>
      </w:r>
      <w:proofErr w:type="spellEnd"/>
      <w:r>
        <w:t>/Program Files/Microsoft Office/OFFICE11/SAMPLES/INFOPATH/D_VALID.XSN</w:t>
      </w:r>
    </w:p>
    <w:p w14:paraId="4CD47273" w14:textId="77777777" w:rsidR="00141126" w:rsidRDefault="00141126" w:rsidP="00141126">
      <w:pPr>
        <w:pStyle w:val="BodyText"/>
      </w:pPr>
      <w:r>
        <w:t>fc65996c117bbc51c094baeef3fde6f</w:t>
      </w:r>
      <w:proofErr w:type="gramStart"/>
      <w:r>
        <w:t>3  /</w:t>
      </w:r>
      <w:proofErr w:type="gramEnd"/>
      <w:r>
        <w:t>home/kali/Documents/JD/</w:t>
      </w:r>
      <w:proofErr w:type="spellStart"/>
      <w:r>
        <w:t>suspectDrive</w:t>
      </w:r>
      <w:proofErr w:type="spellEnd"/>
      <w:r>
        <w:t>/Program Files/Microsoft Office/OFFICE11/SAMPLES/INFOPATH/WRONGVER.XML</w:t>
      </w:r>
    </w:p>
    <w:p w14:paraId="0D3786F6" w14:textId="77777777" w:rsidR="00141126" w:rsidRDefault="00141126" w:rsidP="00141126">
      <w:pPr>
        <w:pStyle w:val="BodyText"/>
      </w:pPr>
      <w:r>
        <w:t>c3b26fcfe7b07d2defdad1284cec979</w:t>
      </w:r>
      <w:proofErr w:type="gramStart"/>
      <w:r>
        <w:t>a  /</w:t>
      </w:r>
      <w:proofErr w:type="gramEnd"/>
      <w:r>
        <w:t>home/kali/Documents/JD/</w:t>
      </w:r>
      <w:proofErr w:type="spellStart"/>
      <w:r>
        <w:t>suspectDrive</w:t>
      </w:r>
      <w:proofErr w:type="spellEnd"/>
      <w:r>
        <w:t>/Program Files/Microsoft Office/OFFICE11/SAMPLES/INFOPATH/UIBASICS.XSN</w:t>
      </w:r>
    </w:p>
    <w:p w14:paraId="26415566" w14:textId="77777777" w:rsidR="00141126" w:rsidRDefault="00141126" w:rsidP="00141126">
      <w:pPr>
        <w:pStyle w:val="BodyText"/>
      </w:pPr>
      <w:r>
        <w:t>95b9fa01b6e1debd07ddc5962f6bc78</w:t>
      </w:r>
      <w:proofErr w:type="gramStart"/>
      <w:r>
        <w:t>e  /</w:t>
      </w:r>
      <w:proofErr w:type="gramEnd"/>
      <w:r>
        <w:t>home/kali/Documents/JD/</w:t>
      </w:r>
      <w:proofErr w:type="spellStart"/>
      <w:r>
        <w:t>suspectDrive</w:t>
      </w:r>
      <w:proofErr w:type="spellEnd"/>
      <w:r>
        <w:t>/Program Files/Microsoft Office/OFFICE11/SENDTO.DLL</w:t>
      </w:r>
    </w:p>
    <w:p w14:paraId="3375EF37" w14:textId="77777777" w:rsidR="00141126" w:rsidRDefault="00141126" w:rsidP="00141126">
      <w:pPr>
        <w:pStyle w:val="BodyText"/>
      </w:pPr>
      <w:r>
        <w:t>7e522af975a4f28ffd342a8d7b</w:t>
      </w:r>
      <w:proofErr w:type="gramStart"/>
      <w:r>
        <w:t>010360  /</w:t>
      </w:r>
      <w:proofErr w:type="gramEnd"/>
      <w:r>
        <w:t>home/kali/Documents/JD/</w:t>
      </w:r>
      <w:proofErr w:type="spellStart"/>
      <w:r>
        <w:t>suspectDrive</w:t>
      </w:r>
      <w:proofErr w:type="spellEnd"/>
      <w:r>
        <w:t>/Program Files/Microsoft Office/OFFICE11/SEQCHK10.DLL</w:t>
      </w:r>
    </w:p>
    <w:p w14:paraId="4E66DD8E" w14:textId="77777777" w:rsidR="00141126" w:rsidRDefault="00141126" w:rsidP="00141126">
      <w:pPr>
        <w:pStyle w:val="BodyText"/>
      </w:pPr>
      <w:r>
        <w:t>6eea723ae378e67df7ec29edab7203b</w:t>
      </w:r>
      <w:proofErr w:type="gramStart"/>
      <w:r>
        <w:t>1  /</w:t>
      </w:r>
      <w:proofErr w:type="gramEnd"/>
      <w:r>
        <w:t>home/kali/Documents/JD/</w:t>
      </w:r>
      <w:proofErr w:type="spellStart"/>
      <w:r>
        <w:t>suspectDrive</w:t>
      </w:r>
      <w:proofErr w:type="spellEnd"/>
      <w:r>
        <w:t>/Program Files/Microsoft Office/OFFICE11/UCSCRIBE.DLL</w:t>
      </w:r>
    </w:p>
    <w:p w14:paraId="5B4E82DA" w14:textId="77777777" w:rsidR="00141126" w:rsidRDefault="00141126" w:rsidP="00141126">
      <w:pPr>
        <w:pStyle w:val="BodyText"/>
      </w:pPr>
      <w:r>
        <w:t>a55aff422e0b161649c3e131266b36f</w:t>
      </w:r>
      <w:proofErr w:type="gramStart"/>
      <w:r>
        <w:t>6  /</w:t>
      </w:r>
      <w:proofErr w:type="gramEnd"/>
      <w:r>
        <w:t>home/kali/Documents/JD/</w:t>
      </w:r>
      <w:proofErr w:type="spellStart"/>
      <w:r>
        <w:t>suspectDrive</w:t>
      </w:r>
      <w:proofErr w:type="spellEnd"/>
      <w:r>
        <w:t>/Program Files/Microsoft Office/OFFICE11/USPDAT10.XML</w:t>
      </w:r>
    </w:p>
    <w:p w14:paraId="6DFEBF1B" w14:textId="77777777" w:rsidR="00141126" w:rsidRDefault="00141126" w:rsidP="00141126">
      <w:pPr>
        <w:pStyle w:val="BodyText"/>
      </w:pPr>
      <w:r>
        <w:t>a179c44c3412f175d8386cfd9e214dc</w:t>
      </w:r>
      <w:proofErr w:type="gramStart"/>
      <w:r>
        <w:t>1  /</w:t>
      </w:r>
      <w:proofErr w:type="gramEnd"/>
      <w:r>
        <w:t>home/kali/Documents/JD/</w:t>
      </w:r>
      <w:proofErr w:type="spellStart"/>
      <w:r>
        <w:t>suspectDrive</w:t>
      </w:r>
      <w:proofErr w:type="spellEnd"/>
      <w:r>
        <w:t>/Program Files/Microsoft Office/OFFICE11/USPMAP.XML</w:t>
      </w:r>
    </w:p>
    <w:p w14:paraId="60F66DCF" w14:textId="77777777" w:rsidR="00141126" w:rsidRDefault="00141126" w:rsidP="00141126">
      <w:pPr>
        <w:pStyle w:val="BodyText"/>
      </w:pPr>
      <w:r>
        <w:t>fdf4b5d778f311a7e6fcc7976eb907f</w:t>
      </w:r>
      <w:proofErr w:type="gramStart"/>
      <w:r>
        <w:t>8  /</w:t>
      </w:r>
      <w:proofErr w:type="gramEnd"/>
      <w:r>
        <w:t>home/kali/Documents/JD/</w:t>
      </w:r>
      <w:proofErr w:type="spellStart"/>
      <w:r>
        <w:t>suspectDrive</w:t>
      </w:r>
      <w:proofErr w:type="spellEnd"/>
      <w:r>
        <w:t>/Program Files/Microsoft Office/OFFICE11/USPTYPES.XML</w:t>
      </w:r>
    </w:p>
    <w:p w14:paraId="68DF99E7" w14:textId="77777777" w:rsidR="00141126" w:rsidRDefault="00141126" w:rsidP="00141126">
      <w:pPr>
        <w:pStyle w:val="BodyText"/>
      </w:pPr>
      <w:r>
        <w:t>e4f8c72f63e483a4eff10d42e6d8d</w:t>
      </w:r>
      <w:proofErr w:type="gramStart"/>
      <w:r>
        <w:t>674  /</w:t>
      </w:r>
      <w:proofErr w:type="gramEnd"/>
      <w:r>
        <w:t>home/kali/Documents/JD/</w:t>
      </w:r>
      <w:proofErr w:type="spellStart"/>
      <w:r>
        <w:t>suspectDrive</w:t>
      </w:r>
      <w:proofErr w:type="spellEnd"/>
      <w:r>
        <w:t>/Program Files/Microsoft Office/OFFICE11/WAVTOASF.EXE</w:t>
      </w:r>
    </w:p>
    <w:p w14:paraId="65202ED9" w14:textId="77777777" w:rsidR="00141126" w:rsidRDefault="00141126" w:rsidP="00141126">
      <w:pPr>
        <w:pStyle w:val="BodyText"/>
      </w:pPr>
      <w:r>
        <w:t>dda31b8594c33aec4061fc0938e63c</w:t>
      </w:r>
      <w:proofErr w:type="gramStart"/>
      <w:r>
        <w:t>71  /</w:t>
      </w:r>
      <w:proofErr w:type="gramEnd"/>
      <w:r>
        <w:t>home/kali/Documents/JD/</w:t>
      </w:r>
      <w:proofErr w:type="spellStart"/>
      <w:r>
        <w:t>suspectDrive</w:t>
      </w:r>
      <w:proofErr w:type="spellEnd"/>
      <w:r>
        <w:t>/Program Files/Microsoft Office/OFFICE11/WDBIMP.DLL</w:t>
      </w:r>
    </w:p>
    <w:p w14:paraId="1EB2254F" w14:textId="77777777" w:rsidR="00141126" w:rsidRDefault="00141126" w:rsidP="00141126">
      <w:pPr>
        <w:pStyle w:val="BodyText"/>
      </w:pPr>
      <w:r>
        <w:t>40bffe58aaf6532bea47b99c2a5f3c</w:t>
      </w:r>
      <w:proofErr w:type="gramStart"/>
      <w:r>
        <w:t>28  /</w:t>
      </w:r>
      <w:proofErr w:type="gramEnd"/>
      <w:r>
        <w:t>home/kali/Documents/JD/</w:t>
      </w:r>
      <w:proofErr w:type="spellStart"/>
      <w:r>
        <w:t>suspectDrive</w:t>
      </w:r>
      <w:proofErr w:type="spellEnd"/>
      <w:r>
        <w:t>/Program Files/Microsoft Office/OFFICE11/WORD.PIP</w:t>
      </w:r>
    </w:p>
    <w:p w14:paraId="334DFF72" w14:textId="77777777" w:rsidR="00141126" w:rsidRDefault="00141126" w:rsidP="00141126">
      <w:pPr>
        <w:pStyle w:val="BodyText"/>
      </w:pPr>
      <w:r>
        <w:t>236933ebb14b94e4ab8e394774ec0dd</w:t>
      </w:r>
      <w:proofErr w:type="gramStart"/>
      <w:r>
        <w:t>6  /</w:t>
      </w:r>
      <w:proofErr w:type="gramEnd"/>
      <w:r>
        <w:t>home/kali/Documents/JD/</w:t>
      </w:r>
      <w:proofErr w:type="spellStart"/>
      <w:r>
        <w:t>suspectDrive</w:t>
      </w:r>
      <w:proofErr w:type="spellEnd"/>
      <w:r>
        <w:t>/Program Files/Microsoft Office/OFFICE11/WORDMAIL.PIP</w:t>
      </w:r>
    </w:p>
    <w:p w14:paraId="524D97A6" w14:textId="77777777" w:rsidR="00141126" w:rsidRDefault="00141126" w:rsidP="00141126">
      <w:pPr>
        <w:pStyle w:val="BodyText"/>
      </w:pPr>
      <w:r>
        <w:t>fe0dae26d4c5211c64576b0f544d150</w:t>
      </w:r>
      <w:proofErr w:type="gramStart"/>
      <w:r>
        <w:t>e  /</w:t>
      </w:r>
      <w:proofErr w:type="gramEnd"/>
      <w:r>
        <w:t>home/kali/Documents/JD/</w:t>
      </w:r>
      <w:proofErr w:type="spellStart"/>
      <w:r>
        <w:t>suspectDrive</w:t>
      </w:r>
      <w:proofErr w:type="spellEnd"/>
      <w:r>
        <w:t>/Program Files/Microsoft Office/OFFICE11/WRDPRTID.XML</w:t>
      </w:r>
    </w:p>
    <w:p w14:paraId="05BF8FFA" w14:textId="77777777" w:rsidR="00141126" w:rsidRDefault="00141126" w:rsidP="00141126">
      <w:pPr>
        <w:pStyle w:val="BodyText"/>
      </w:pPr>
      <w:r>
        <w:t>2bd58ada0e294b366b4e239c044ad67</w:t>
      </w:r>
      <w:proofErr w:type="gramStart"/>
      <w:r>
        <w:t>d  /</w:t>
      </w:r>
      <w:proofErr w:type="gramEnd"/>
      <w:r>
        <w:t>home/kali/Documents/JD/</w:t>
      </w:r>
      <w:proofErr w:type="spellStart"/>
      <w:r>
        <w:t>suspectDrive</w:t>
      </w:r>
      <w:proofErr w:type="spellEnd"/>
      <w:r>
        <w:t>/Program Files/Microsoft Office/OFFICE11/STSLIST.DLL</w:t>
      </w:r>
    </w:p>
    <w:p w14:paraId="2103270A" w14:textId="77777777" w:rsidR="00141126" w:rsidRDefault="00141126" w:rsidP="00141126">
      <w:pPr>
        <w:pStyle w:val="BodyText"/>
      </w:pPr>
      <w:r>
        <w:t>fdd2c622d7fc975df58f817a1ef39f5</w:t>
      </w:r>
      <w:proofErr w:type="gramStart"/>
      <w:r>
        <w:t>d  /</w:t>
      </w:r>
      <w:proofErr w:type="gramEnd"/>
      <w:r>
        <w:t>home/kali/Documents/JD/</w:t>
      </w:r>
      <w:proofErr w:type="spellStart"/>
      <w:r>
        <w:t>suspectDrive</w:t>
      </w:r>
      <w:proofErr w:type="spellEnd"/>
      <w:r>
        <w:t>/Program Files/Microsoft Office/OFFICE11/XL5EN32.OLB</w:t>
      </w:r>
    </w:p>
    <w:p w14:paraId="10FD6D79" w14:textId="77777777" w:rsidR="00141126" w:rsidRDefault="00141126" w:rsidP="00141126">
      <w:pPr>
        <w:pStyle w:val="BodyText"/>
      </w:pPr>
      <w:r>
        <w:t>60c5a3b26d91f75821ac0f1408b156</w:t>
      </w:r>
      <w:proofErr w:type="gramStart"/>
      <w:r>
        <w:t>ff  /</w:t>
      </w:r>
      <w:proofErr w:type="gramEnd"/>
      <w:r>
        <w:t>home/kali/Documents/JD/</w:t>
      </w:r>
      <w:proofErr w:type="spellStart"/>
      <w:r>
        <w:t>suspectDrive</w:t>
      </w:r>
      <w:proofErr w:type="spellEnd"/>
      <w:r>
        <w:t>/Program Files/Microsoft Office/OFFICE11/XLATORS/PP7X32.DLL</w:t>
      </w:r>
    </w:p>
    <w:p w14:paraId="655D6F54" w14:textId="77777777" w:rsidR="00141126" w:rsidRDefault="00141126" w:rsidP="00141126">
      <w:pPr>
        <w:pStyle w:val="BodyText"/>
      </w:pPr>
      <w:r>
        <w:t>449f868f5e6f8d7543cc103ae7d21a</w:t>
      </w:r>
      <w:proofErr w:type="gramStart"/>
      <w:r>
        <w:t>89  /</w:t>
      </w:r>
      <w:proofErr w:type="gramEnd"/>
      <w:r>
        <w:t>home/kali/Documents/JD/</w:t>
      </w:r>
      <w:proofErr w:type="spellStart"/>
      <w:r>
        <w:t>suspectDrive</w:t>
      </w:r>
      <w:proofErr w:type="spellEnd"/>
      <w:r>
        <w:t>/Program Files/Microsoft Office/OFFICE11/XLATORS/PP4X322.DLL</w:t>
      </w:r>
    </w:p>
    <w:p w14:paraId="4C84E872" w14:textId="77777777" w:rsidR="00141126" w:rsidRDefault="00141126" w:rsidP="00141126">
      <w:pPr>
        <w:pStyle w:val="BodyText"/>
      </w:pPr>
      <w:r>
        <w:t>383a4d5a6aa5016aae12a9f2321211c</w:t>
      </w:r>
      <w:proofErr w:type="gramStart"/>
      <w:r>
        <w:t>7  /</w:t>
      </w:r>
      <w:proofErr w:type="gramEnd"/>
      <w:r>
        <w:t>home/kali/Documents/JD/</w:t>
      </w:r>
      <w:proofErr w:type="spellStart"/>
      <w:r>
        <w:t>suspectDrive</w:t>
      </w:r>
      <w:proofErr w:type="spellEnd"/>
      <w:r>
        <w:t>/Program Files/Microsoft Office/OFFICE11/XLCALL32.DLL</w:t>
      </w:r>
    </w:p>
    <w:p w14:paraId="21D62BB7" w14:textId="77777777" w:rsidR="00141126" w:rsidRDefault="00141126" w:rsidP="00141126">
      <w:pPr>
        <w:pStyle w:val="BodyText"/>
      </w:pPr>
      <w:r>
        <w:t>996733c21cd8e8a7a7529ad01e96db8</w:t>
      </w:r>
      <w:proofErr w:type="gramStart"/>
      <w:r>
        <w:t>b  /</w:t>
      </w:r>
      <w:proofErr w:type="gramEnd"/>
      <w:r>
        <w:t>home/kali/Documents/JD/</w:t>
      </w:r>
      <w:proofErr w:type="spellStart"/>
      <w:r>
        <w:t>suspectDrive</w:t>
      </w:r>
      <w:proofErr w:type="spellEnd"/>
      <w:r>
        <w:t>/Program Files/Microsoft Office/OFFICE11/XML2WORD.XSL</w:t>
      </w:r>
    </w:p>
    <w:p w14:paraId="3057DE34" w14:textId="77777777" w:rsidR="00141126" w:rsidRDefault="00141126" w:rsidP="00141126">
      <w:pPr>
        <w:pStyle w:val="BodyText"/>
      </w:pPr>
      <w:r>
        <w:t>56b3877e277b51d9ed54958b83eea</w:t>
      </w:r>
      <w:proofErr w:type="gramStart"/>
      <w:r>
        <w:t>739  /</w:t>
      </w:r>
      <w:proofErr w:type="gramEnd"/>
      <w:r>
        <w:t>home/kali/Documents/JD/</w:t>
      </w:r>
      <w:proofErr w:type="spellStart"/>
      <w:r>
        <w:t>suspectDrive</w:t>
      </w:r>
      <w:proofErr w:type="spellEnd"/>
      <w:r>
        <w:t>/Program Files/Movie Maker/MUI/0409/moviemk.chm</w:t>
      </w:r>
    </w:p>
    <w:p w14:paraId="35F438BF" w14:textId="77777777" w:rsidR="00141126" w:rsidRDefault="00141126" w:rsidP="00141126">
      <w:pPr>
        <w:pStyle w:val="BodyText"/>
      </w:pPr>
      <w:r>
        <w:t>04a3cca452ce08ffac8b8cb7731099b</w:t>
      </w:r>
      <w:proofErr w:type="gramStart"/>
      <w:r>
        <w:t>8  /</w:t>
      </w:r>
      <w:proofErr w:type="gramEnd"/>
      <w:r>
        <w:t>home/kali/Documents/JD/</w:t>
      </w:r>
      <w:proofErr w:type="spellStart"/>
      <w:r>
        <w:t>suspectDrive</w:t>
      </w:r>
      <w:proofErr w:type="spellEnd"/>
      <w:r>
        <w:t>/Program Files/Movie Maker/Shared/Empty.txt</w:t>
      </w:r>
    </w:p>
    <w:p w14:paraId="7531D8A4" w14:textId="77777777" w:rsidR="00141126" w:rsidRDefault="00141126" w:rsidP="00141126">
      <w:pPr>
        <w:pStyle w:val="BodyText"/>
      </w:pPr>
      <w:r>
        <w:lastRenderedPageBreak/>
        <w:t>fd6ee0bdb4b9930aae2e53aca00fcea</w:t>
      </w:r>
      <w:proofErr w:type="gramStart"/>
      <w:r>
        <w:t>4  /</w:t>
      </w:r>
      <w:proofErr w:type="gramEnd"/>
      <w:r>
        <w:t>home/kali/Documents/JD/</w:t>
      </w:r>
      <w:proofErr w:type="spellStart"/>
      <w:r>
        <w:t>suspectDrive</w:t>
      </w:r>
      <w:proofErr w:type="spellEnd"/>
      <w:r>
        <w:t>/Program Files/Movie Maker/Shared/Filters.xml</w:t>
      </w:r>
    </w:p>
    <w:p w14:paraId="145102F1" w14:textId="77777777" w:rsidR="00141126" w:rsidRDefault="00141126" w:rsidP="00141126">
      <w:pPr>
        <w:pStyle w:val="BodyText"/>
      </w:pPr>
      <w:r>
        <w:t>4e98fa8b710a1110376ba8e4c4393a</w:t>
      </w:r>
      <w:proofErr w:type="gramStart"/>
      <w:r>
        <w:t>53  /</w:t>
      </w:r>
      <w:proofErr w:type="gramEnd"/>
      <w:r>
        <w:t>home/kali/Documents/JD/</w:t>
      </w:r>
      <w:proofErr w:type="spellStart"/>
      <w:r>
        <w:t>suspectDrive</w:t>
      </w:r>
      <w:proofErr w:type="spellEnd"/>
      <w:r>
        <w:t>/Program Files/Movie Maker/Shared/news.png</w:t>
      </w:r>
    </w:p>
    <w:p w14:paraId="02EA98AB" w14:textId="77777777" w:rsidR="00141126" w:rsidRDefault="00141126" w:rsidP="00141126">
      <w:pPr>
        <w:pStyle w:val="BodyText"/>
      </w:pPr>
      <w:r>
        <w:t>a1f39338091beb416448514b65ad44d</w:t>
      </w:r>
      <w:proofErr w:type="gramStart"/>
      <w:r>
        <w:t>8  /</w:t>
      </w:r>
      <w:proofErr w:type="gramEnd"/>
      <w:r>
        <w:t>home/kali/Documents/JD/</w:t>
      </w:r>
      <w:proofErr w:type="spellStart"/>
      <w:r>
        <w:t>suspectDrive</w:t>
      </w:r>
      <w:proofErr w:type="spellEnd"/>
      <w:r>
        <w:t>/Program Files/Movie Maker/Shared/paint.png</w:t>
      </w:r>
    </w:p>
    <w:p w14:paraId="7CEF85AD" w14:textId="77777777" w:rsidR="00141126" w:rsidRDefault="00141126" w:rsidP="00141126">
      <w:pPr>
        <w:pStyle w:val="BodyText"/>
      </w:pPr>
      <w:r>
        <w:t>7e65f72d40fbb8913126898a633585a</w:t>
      </w:r>
      <w:proofErr w:type="gramStart"/>
      <w:r>
        <w:t>2  /</w:t>
      </w:r>
      <w:proofErr w:type="gramEnd"/>
      <w:r>
        <w:t>home/kali/Documents/JD/</w:t>
      </w:r>
      <w:proofErr w:type="spellStart"/>
      <w:r>
        <w:t>suspectDrive</w:t>
      </w:r>
      <w:proofErr w:type="spellEnd"/>
      <w:r>
        <w:t>/Program Files/Movie Maker/Shared/Profiles/Blank.txt</w:t>
      </w:r>
    </w:p>
    <w:p w14:paraId="0BE8287A" w14:textId="77777777" w:rsidR="00141126" w:rsidRDefault="00141126" w:rsidP="00141126">
      <w:pPr>
        <w:pStyle w:val="BodyText"/>
      </w:pPr>
      <w:r>
        <w:t>0125c55966bde77777a8e4116eb2cc</w:t>
      </w:r>
      <w:proofErr w:type="gramStart"/>
      <w:r>
        <w:t>32  /</w:t>
      </w:r>
      <w:proofErr w:type="gramEnd"/>
      <w:r>
        <w:t>home/kali/Documents/JD/</w:t>
      </w:r>
      <w:proofErr w:type="spellStart"/>
      <w:r>
        <w:t>suspectDrive</w:t>
      </w:r>
      <w:proofErr w:type="spellEnd"/>
      <w:r>
        <w:t>/Program Files/Movie Maker/Shared/Sample1.jpg</w:t>
      </w:r>
    </w:p>
    <w:p w14:paraId="646586A4" w14:textId="77777777" w:rsidR="00141126" w:rsidRDefault="00141126" w:rsidP="00141126">
      <w:pPr>
        <w:pStyle w:val="BodyText"/>
      </w:pPr>
      <w:r>
        <w:t>2d66b1309803b5b0da1477228b97818</w:t>
      </w:r>
      <w:proofErr w:type="gramStart"/>
      <w:r>
        <w:t>f  /</w:t>
      </w:r>
      <w:proofErr w:type="gramEnd"/>
      <w:r>
        <w:t>home/kali/Documents/JD/</w:t>
      </w:r>
      <w:proofErr w:type="spellStart"/>
      <w:r>
        <w:t>suspectDrive</w:t>
      </w:r>
      <w:proofErr w:type="spellEnd"/>
      <w:r>
        <w:t>/Program Files/Movie Maker/Shared/Sample2.jpg</w:t>
      </w:r>
    </w:p>
    <w:p w14:paraId="25EB35DE" w14:textId="77777777" w:rsidR="00141126" w:rsidRDefault="00141126" w:rsidP="00141126">
      <w:pPr>
        <w:pStyle w:val="BodyText"/>
      </w:pPr>
      <w:r>
        <w:t>f63cbb67cca260082f3ec4e12717a2</w:t>
      </w:r>
      <w:proofErr w:type="gramStart"/>
      <w:r>
        <w:t>ab  /</w:t>
      </w:r>
      <w:proofErr w:type="gramEnd"/>
      <w:r>
        <w:t>home/kali/Documents/JD/</w:t>
      </w:r>
      <w:proofErr w:type="spellStart"/>
      <w:r>
        <w:t>suspectDrive</w:t>
      </w:r>
      <w:proofErr w:type="spellEnd"/>
      <w:r>
        <w:t>/Program Files/Movie Maker/WMM2AE.dll</w:t>
      </w:r>
    </w:p>
    <w:p w14:paraId="4B7E5BE4" w14:textId="77777777" w:rsidR="00141126" w:rsidRDefault="00141126" w:rsidP="00141126">
      <w:pPr>
        <w:pStyle w:val="BodyText"/>
      </w:pPr>
      <w:r>
        <w:t>db893168b7abee8d4fac488fdd3a0b</w:t>
      </w:r>
      <w:proofErr w:type="gramStart"/>
      <w:r>
        <w:t>76  /</w:t>
      </w:r>
      <w:proofErr w:type="gramEnd"/>
      <w:r>
        <w:t>home/kali/Documents/JD/</w:t>
      </w:r>
      <w:proofErr w:type="spellStart"/>
      <w:r>
        <w:t>suspectDrive</w:t>
      </w:r>
      <w:proofErr w:type="spellEnd"/>
      <w:r>
        <w:t>/Program Files/Movie Maker/moviemk.exe</w:t>
      </w:r>
    </w:p>
    <w:p w14:paraId="4998164A" w14:textId="77777777" w:rsidR="00141126" w:rsidRDefault="00141126" w:rsidP="00141126">
      <w:pPr>
        <w:pStyle w:val="BodyText"/>
      </w:pPr>
      <w:r>
        <w:t>8bfcd59187a3db9aaa945ef31c3257c</w:t>
      </w:r>
      <w:proofErr w:type="gramStart"/>
      <w:r>
        <w:t>7  /</w:t>
      </w:r>
      <w:proofErr w:type="gramEnd"/>
      <w:r>
        <w:t>home/kali/Documents/JD/</w:t>
      </w:r>
      <w:proofErr w:type="spellStart"/>
      <w:r>
        <w:t>suspectDrive</w:t>
      </w:r>
      <w:proofErr w:type="spellEnd"/>
      <w:r>
        <w:t>/Program Files/Movie Maker/WMM2ERES.dll</w:t>
      </w:r>
    </w:p>
    <w:p w14:paraId="6A9BF444" w14:textId="77777777" w:rsidR="00141126" w:rsidRDefault="00141126" w:rsidP="00141126">
      <w:pPr>
        <w:pStyle w:val="BodyText"/>
      </w:pPr>
      <w:r>
        <w:t>0d67cd5c2da6d2ca36f45e38293e6ec</w:t>
      </w:r>
      <w:proofErr w:type="gramStart"/>
      <w:r>
        <w:t>9  /</w:t>
      </w:r>
      <w:proofErr w:type="gramEnd"/>
      <w:r>
        <w:t>home/kali/Documents/JD/</w:t>
      </w:r>
      <w:proofErr w:type="spellStart"/>
      <w:r>
        <w:t>suspectDrive</w:t>
      </w:r>
      <w:proofErr w:type="spellEnd"/>
      <w:r>
        <w:t>/Program Files/Movie Maker/WMM2EXT.dll</w:t>
      </w:r>
    </w:p>
    <w:p w14:paraId="7BF6B74E" w14:textId="77777777" w:rsidR="00141126" w:rsidRDefault="00141126" w:rsidP="00141126">
      <w:pPr>
        <w:pStyle w:val="BodyText"/>
      </w:pPr>
      <w:r>
        <w:t>0d80b5b8a51e6e1d08f69df6c0bfe64</w:t>
      </w:r>
      <w:proofErr w:type="gramStart"/>
      <w:r>
        <w:t>b  /</w:t>
      </w:r>
      <w:proofErr w:type="gramEnd"/>
      <w:r>
        <w:t>home/kali/Documents/JD/</w:t>
      </w:r>
      <w:proofErr w:type="spellStart"/>
      <w:r>
        <w:t>suspectDrive</w:t>
      </w:r>
      <w:proofErr w:type="spellEnd"/>
      <w:r>
        <w:t>/Program Files/Movie Maker/WMM2FILT.dll</w:t>
      </w:r>
    </w:p>
    <w:p w14:paraId="42E32D09" w14:textId="77777777" w:rsidR="00141126" w:rsidRDefault="00141126" w:rsidP="00141126">
      <w:pPr>
        <w:pStyle w:val="BodyText"/>
      </w:pPr>
      <w:r>
        <w:t>04dce3b0020417f5f260e958074c93e</w:t>
      </w:r>
      <w:proofErr w:type="gramStart"/>
      <w:r>
        <w:t>6  /</w:t>
      </w:r>
      <w:proofErr w:type="gramEnd"/>
      <w:r>
        <w:t>home/kali/Documents/JD/</w:t>
      </w:r>
      <w:proofErr w:type="spellStart"/>
      <w:r>
        <w:t>suspectDrive</w:t>
      </w:r>
      <w:proofErr w:type="spellEnd"/>
      <w:r>
        <w:t>/Program Files/Movie Maker/WMM2FXA.dll</w:t>
      </w:r>
    </w:p>
    <w:p w14:paraId="20439C4C" w14:textId="77777777" w:rsidR="00141126" w:rsidRDefault="00141126" w:rsidP="00141126">
      <w:pPr>
        <w:pStyle w:val="BodyText"/>
      </w:pPr>
      <w:r>
        <w:t>23b9bd6de21a8b9941920fa7554fc</w:t>
      </w:r>
      <w:proofErr w:type="gramStart"/>
      <w:r>
        <w:t>787  /</w:t>
      </w:r>
      <w:proofErr w:type="gramEnd"/>
      <w:r>
        <w:t>home/kali/Documents/JD/</w:t>
      </w:r>
      <w:proofErr w:type="spellStart"/>
      <w:r>
        <w:t>suspectDrive</w:t>
      </w:r>
      <w:proofErr w:type="spellEnd"/>
      <w:r>
        <w:t>/Program Files/Movie Maker/WMM2FXB.dll</w:t>
      </w:r>
    </w:p>
    <w:p w14:paraId="5CCFC3E8" w14:textId="77777777" w:rsidR="00141126" w:rsidRDefault="00141126" w:rsidP="00141126">
      <w:pPr>
        <w:pStyle w:val="BodyText"/>
      </w:pPr>
      <w:r>
        <w:t>5e0774342528a4a8ecee2cf4f8f82c8</w:t>
      </w:r>
      <w:proofErr w:type="gramStart"/>
      <w:r>
        <w:t>a  /</w:t>
      </w:r>
      <w:proofErr w:type="gramEnd"/>
      <w:r>
        <w:t>home/kali/Documents/JD/</w:t>
      </w:r>
      <w:proofErr w:type="spellStart"/>
      <w:r>
        <w:t>suspectDrive</w:t>
      </w:r>
      <w:proofErr w:type="spellEnd"/>
      <w:r>
        <w:t>/Program Files/Movie Maker/WMM2RES2.dll</w:t>
      </w:r>
    </w:p>
    <w:p w14:paraId="299B933E"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/Program Files/Mozilla Firefox/.</w:t>
      </w:r>
      <w:proofErr w:type="spellStart"/>
      <w:r>
        <w:t>autoreg</w:t>
      </w:r>
      <w:proofErr w:type="spellEnd"/>
    </w:p>
    <w:p w14:paraId="506C83F2" w14:textId="77777777" w:rsidR="00141126" w:rsidRDefault="00141126" w:rsidP="00141126">
      <w:pPr>
        <w:pStyle w:val="BodyText"/>
      </w:pPr>
      <w:r>
        <w:t>64d4cd847602812f02114af677494e</w:t>
      </w:r>
      <w:proofErr w:type="gramStart"/>
      <w:r>
        <w:t>00  /</w:t>
      </w:r>
      <w:proofErr w:type="gramEnd"/>
      <w:r>
        <w:t>home/kali/Documents/JD/</w:t>
      </w:r>
      <w:proofErr w:type="spellStart"/>
      <w:r>
        <w:t>suspectDrive</w:t>
      </w:r>
      <w:proofErr w:type="spellEnd"/>
      <w:r>
        <w:t>/Program Files/Mozilla Firefox/plds4.dll</w:t>
      </w:r>
    </w:p>
    <w:p w14:paraId="6E0EAD42" w14:textId="77777777" w:rsidR="00141126" w:rsidRDefault="00141126" w:rsidP="00141126">
      <w:pPr>
        <w:pStyle w:val="BodyText"/>
      </w:pPr>
      <w:r>
        <w:t>64bc43076817e43a5c1b9c0ce1771fe</w:t>
      </w:r>
      <w:proofErr w:type="gramStart"/>
      <w:r>
        <w:t>9  /</w:t>
      </w:r>
      <w:proofErr w:type="gramEnd"/>
      <w:r>
        <w:t>home/kali/Documents/JD/</w:t>
      </w:r>
      <w:proofErr w:type="spellStart"/>
      <w:r>
        <w:t>suspectDrive</w:t>
      </w:r>
      <w:proofErr w:type="spellEnd"/>
      <w:r>
        <w:t>/Program Files/Mozilla Firefox/</w:t>
      </w:r>
      <w:proofErr w:type="spellStart"/>
      <w:r>
        <w:t>browserconfig.properties</w:t>
      </w:r>
      <w:proofErr w:type="spellEnd"/>
    </w:p>
    <w:p w14:paraId="4419AEB8" w14:textId="77777777" w:rsidR="00141126" w:rsidRDefault="00141126" w:rsidP="00141126">
      <w:pPr>
        <w:pStyle w:val="BodyText"/>
      </w:pPr>
      <w:r>
        <w:t>d0df6f81ac490434f0c7405ea7074</w:t>
      </w:r>
      <w:proofErr w:type="gramStart"/>
      <w:r>
        <w:t>dfd  /</w:t>
      </w:r>
      <w:proofErr w:type="gramEnd"/>
      <w:r>
        <w:t>home/kali/Documents/JD/</w:t>
      </w:r>
      <w:proofErr w:type="spellStart"/>
      <w:r>
        <w:t>suspectDrive</w:t>
      </w:r>
      <w:proofErr w:type="spellEnd"/>
      <w:r>
        <w:t>/Program Files/Mozilla Firefox/chrome/</w:t>
      </w:r>
      <w:proofErr w:type="spellStart"/>
      <w:r>
        <w:t>chrome.rdf</w:t>
      </w:r>
      <w:proofErr w:type="spellEnd"/>
    </w:p>
    <w:p w14:paraId="2850987F" w14:textId="77777777" w:rsidR="00141126" w:rsidRDefault="00141126" w:rsidP="00141126">
      <w:pPr>
        <w:pStyle w:val="BodyText"/>
      </w:pPr>
      <w:r>
        <w:t>5feaf6ab43aa477597f9f8db0e8cb69</w:t>
      </w:r>
      <w:proofErr w:type="gramStart"/>
      <w:r>
        <w:t>c  /</w:t>
      </w:r>
      <w:proofErr w:type="gramEnd"/>
      <w:r>
        <w:t>home/kali/Documents/JD/</w:t>
      </w:r>
      <w:proofErr w:type="spellStart"/>
      <w:r>
        <w:t>suspectDrive</w:t>
      </w:r>
      <w:proofErr w:type="spellEnd"/>
      <w:r>
        <w:t>/Program Files/Microsoft Office/OFFICE11/WINWORD.EXE</w:t>
      </w:r>
    </w:p>
    <w:p w14:paraId="36F6F6D6" w14:textId="77777777" w:rsidR="00141126" w:rsidRDefault="00141126" w:rsidP="00141126">
      <w:pPr>
        <w:pStyle w:val="BodyText"/>
      </w:pPr>
      <w:r>
        <w:t>50aadb3c92e1839c93ed30fde3bf646</w:t>
      </w:r>
      <w:proofErr w:type="gramStart"/>
      <w:r>
        <w:t>f  /</w:t>
      </w:r>
      <w:proofErr w:type="gramEnd"/>
      <w:r>
        <w:t>home/kali/Documents/JD/</w:t>
      </w:r>
      <w:proofErr w:type="spellStart"/>
      <w:r>
        <w:t>suspectDrive</w:t>
      </w:r>
      <w:proofErr w:type="spellEnd"/>
      <w:r>
        <w:t>/Program Files/Mozilla Firefox/chrome/browser.jar</w:t>
      </w:r>
    </w:p>
    <w:p w14:paraId="3B683A26" w14:textId="77777777" w:rsidR="00141126" w:rsidRDefault="00141126" w:rsidP="00141126">
      <w:pPr>
        <w:pStyle w:val="BodyText"/>
      </w:pPr>
      <w:r>
        <w:t>6ae06953bb0d92369c515792f1dafc</w:t>
      </w:r>
      <w:proofErr w:type="gramStart"/>
      <w:r>
        <w:t>02  /</w:t>
      </w:r>
      <w:proofErr w:type="gramEnd"/>
      <w:r>
        <w:t>home/kali/Documents/JD/</w:t>
      </w:r>
      <w:proofErr w:type="spellStart"/>
      <w:r>
        <w:t>suspectDrive</w:t>
      </w:r>
      <w:proofErr w:type="spellEnd"/>
      <w:r>
        <w:t>/Program Files/Movie Maker/WMM2RES.dll</w:t>
      </w:r>
    </w:p>
    <w:p w14:paraId="288B8572" w14:textId="77777777" w:rsidR="00141126" w:rsidRDefault="00141126" w:rsidP="00141126">
      <w:pPr>
        <w:pStyle w:val="BodyText"/>
      </w:pPr>
      <w:r>
        <w:t>a9fed7cfb01dbb34fe23256b5f150ab</w:t>
      </w:r>
      <w:proofErr w:type="gramStart"/>
      <w:r>
        <w:t>6  /</w:t>
      </w:r>
      <w:proofErr w:type="gramEnd"/>
      <w:r>
        <w:t>home/kali/Documents/JD/</w:t>
      </w:r>
      <w:proofErr w:type="spellStart"/>
      <w:r>
        <w:t>suspectDrive</w:t>
      </w:r>
      <w:proofErr w:type="spellEnd"/>
      <w:r>
        <w:t>/Program Files/Mozilla Firefox/chrome/classic.jar</w:t>
      </w:r>
    </w:p>
    <w:p w14:paraId="0B8B1E64" w14:textId="77777777" w:rsidR="00141126" w:rsidRDefault="00141126" w:rsidP="00141126">
      <w:pPr>
        <w:pStyle w:val="BodyText"/>
      </w:pPr>
      <w:r>
        <w:t>93c01d6bfd1c97b5eabc6c780bb26ac</w:t>
      </w:r>
      <w:proofErr w:type="gramStart"/>
      <w:r>
        <w:t>6  /</w:t>
      </w:r>
      <w:proofErr w:type="gramEnd"/>
      <w:r>
        <w:t>home/kali/Documents/JD/</w:t>
      </w:r>
      <w:proofErr w:type="spellStart"/>
      <w:r>
        <w:t>suspectDrive</w:t>
      </w:r>
      <w:proofErr w:type="spellEnd"/>
      <w:r>
        <w:t>/Program Files/Mozilla Firefox/chrome/comm.jar</w:t>
      </w:r>
    </w:p>
    <w:p w14:paraId="731989BD" w14:textId="77777777" w:rsidR="00141126" w:rsidRDefault="00141126" w:rsidP="00141126">
      <w:pPr>
        <w:pStyle w:val="BodyText"/>
      </w:pPr>
      <w:r>
        <w:t>d89a2d789667e00f6ad980bd801fdec</w:t>
      </w:r>
      <w:proofErr w:type="gramStart"/>
      <w:r>
        <w:t>2  /</w:t>
      </w:r>
      <w:proofErr w:type="gramEnd"/>
      <w:r>
        <w:t>home/kali/Documents/JD/</w:t>
      </w:r>
      <w:proofErr w:type="spellStart"/>
      <w:r>
        <w:t>suspectDrive</w:t>
      </w:r>
      <w:proofErr w:type="spellEnd"/>
      <w:r>
        <w:t>/Program Files/Mozilla Firefox/chrome/installed-chrome.txt</w:t>
      </w:r>
    </w:p>
    <w:p w14:paraId="35C60655" w14:textId="77777777" w:rsidR="00141126" w:rsidRDefault="00141126" w:rsidP="00141126">
      <w:pPr>
        <w:pStyle w:val="BodyText"/>
      </w:pPr>
      <w:r>
        <w:lastRenderedPageBreak/>
        <w:t>c7190ad7c746094765890f2faf1613b</w:t>
      </w:r>
      <w:proofErr w:type="gramStart"/>
      <w:r>
        <w:t>0  /</w:t>
      </w:r>
      <w:proofErr w:type="gramEnd"/>
      <w:r>
        <w:t>home/kali/Documents/JD/</w:t>
      </w:r>
      <w:proofErr w:type="spellStart"/>
      <w:r>
        <w:t>suspectDrive</w:t>
      </w:r>
      <w:proofErr w:type="spellEnd"/>
      <w:r>
        <w:t>/Program Files/Mozilla Firefox/chrome/en-GB.jar</w:t>
      </w:r>
    </w:p>
    <w:p w14:paraId="08EDA94C" w14:textId="77777777" w:rsidR="00141126" w:rsidRDefault="00141126" w:rsidP="00141126">
      <w:pPr>
        <w:pStyle w:val="BodyText"/>
      </w:pPr>
      <w:r>
        <w:t>eebfa551e2c2d47f108ad5611247b55</w:t>
      </w:r>
      <w:proofErr w:type="gramStart"/>
      <w:r>
        <w:t>c  /</w:t>
      </w:r>
      <w:proofErr w:type="gramEnd"/>
      <w:r>
        <w:t>home/kali/Documents/JD/</w:t>
      </w:r>
      <w:proofErr w:type="spellStart"/>
      <w:r>
        <w:t>suspectDrive</w:t>
      </w:r>
      <w:proofErr w:type="spellEnd"/>
      <w:r>
        <w:t>/Program Files/Mozilla Firefox/chrome/help.jar</w:t>
      </w:r>
    </w:p>
    <w:p w14:paraId="208487DA" w14:textId="77777777" w:rsidR="00141126" w:rsidRDefault="00141126" w:rsidP="00141126">
      <w:pPr>
        <w:pStyle w:val="BodyText"/>
      </w:pPr>
      <w:r>
        <w:t>c8db3e259e501fe4ef70582c671b7a</w:t>
      </w:r>
      <w:proofErr w:type="gramStart"/>
      <w:r>
        <w:t>74  /</w:t>
      </w:r>
      <w:proofErr w:type="gramEnd"/>
      <w:r>
        <w:t>home/kali/Documents/JD/</w:t>
      </w:r>
      <w:proofErr w:type="spellStart"/>
      <w:r>
        <w:t>suspectDrive</w:t>
      </w:r>
      <w:proofErr w:type="spellEnd"/>
      <w:r>
        <w:t>/Program Files/Mozilla Firefox/chrome/</w:t>
      </w:r>
      <w:proofErr w:type="spellStart"/>
      <w:r>
        <w:t>overlayinfo</w:t>
      </w:r>
      <w:proofErr w:type="spellEnd"/>
      <w:r>
        <w:t>/browser/content/</w:t>
      </w:r>
      <w:proofErr w:type="spellStart"/>
      <w:r>
        <w:t>overlays.rdf</w:t>
      </w:r>
      <w:proofErr w:type="spellEnd"/>
    </w:p>
    <w:p w14:paraId="175C755D" w14:textId="77777777" w:rsidR="00141126" w:rsidRDefault="00141126" w:rsidP="00141126">
      <w:pPr>
        <w:pStyle w:val="BodyText"/>
      </w:pPr>
      <w:r>
        <w:t>7c4246e4274109200a7ea8d7cb1d9a</w:t>
      </w:r>
      <w:proofErr w:type="gramStart"/>
      <w:r>
        <w:t>50  /</w:t>
      </w:r>
      <w:proofErr w:type="gramEnd"/>
      <w:r>
        <w:t>home/kali/Documents/JD/</w:t>
      </w:r>
      <w:proofErr w:type="spellStart"/>
      <w:r>
        <w:t>suspectDrive</w:t>
      </w:r>
      <w:proofErr w:type="spellEnd"/>
      <w:r>
        <w:t>/Program Files/Mozilla Firefox/chrome/</w:t>
      </w:r>
      <w:proofErr w:type="spellStart"/>
      <w:r>
        <w:t>overlayinfo</w:t>
      </w:r>
      <w:proofErr w:type="spellEnd"/>
      <w:r>
        <w:t>/communicator/content/</w:t>
      </w:r>
      <w:proofErr w:type="spellStart"/>
      <w:r>
        <w:t>overlays.rdf</w:t>
      </w:r>
      <w:proofErr w:type="spellEnd"/>
    </w:p>
    <w:p w14:paraId="510F28FB" w14:textId="77777777" w:rsidR="00141126" w:rsidRDefault="00141126" w:rsidP="00141126">
      <w:pPr>
        <w:pStyle w:val="BodyText"/>
      </w:pPr>
      <w:r>
        <w:t>b5e79de3ce0d070a6e627bc618ad6f</w:t>
      </w:r>
      <w:proofErr w:type="gramStart"/>
      <w:r>
        <w:t>83  /</w:t>
      </w:r>
      <w:proofErr w:type="gramEnd"/>
      <w:r>
        <w:t>home/kali/Documents/JD/</w:t>
      </w:r>
      <w:proofErr w:type="spellStart"/>
      <w:r>
        <w:t>suspectDrive</w:t>
      </w:r>
      <w:proofErr w:type="spellEnd"/>
      <w:r>
        <w:t>/Program Files/Mozilla Firefox/chrome/</w:t>
      </w:r>
      <w:proofErr w:type="spellStart"/>
      <w:r>
        <w:t>overlayinfo</w:t>
      </w:r>
      <w:proofErr w:type="spellEnd"/>
      <w:r>
        <w:t>/messenger/content/</w:t>
      </w:r>
      <w:proofErr w:type="spellStart"/>
      <w:r>
        <w:t>overlays.rdf</w:t>
      </w:r>
      <w:proofErr w:type="spellEnd"/>
    </w:p>
    <w:p w14:paraId="4DA407DD" w14:textId="77777777" w:rsidR="00141126" w:rsidRDefault="00141126" w:rsidP="00141126">
      <w:pPr>
        <w:pStyle w:val="BodyText"/>
      </w:pPr>
      <w:r>
        <w:t>9534a2f90aa5055372591b7c86ae30a</w:t>
      </w:r>
      <w:proofErr w:type="gramStart"/>
      <w:r>
        <w:t>3  /</w:t>
      </w:r>
      <w:proofErr w:type="gramEnd"/>
      <w:r>
        <w:t>home/kali/Documents/JD/</w:t>
      </w:r>
      <w:proofErr w:type="spellStart"/>
      <w:r>
        <w:t>suspectDrive</w:t>
      </w:r>
      <w:proofErr w:type="spellEnd"/>
      <w:r>
        <w:t>/Program Files/Mozilla Firefox/chrome/</w:t>
      </w:r>
      <w:proofErr w:type="spellStart"/>
      <w:r>
        <w:t>overlayinfo</w:t>
      </w:r>
      <w:proofErr w:type="spellEnd"/>
      <w:r>
        <w:t>/navigator/content/</w:t>
      </w:r>
      <w:proofErr w:type="spellStart"/>
      <w:r>
        <w:t>overlays.rdf</w:t>
      </w:r>
      <w:proofErr w:type="spellEnd"/>
    </w:p>
    <w:p w14:paraId="28CE8B98" w14:textId="77777777" w:rsidR="00141126" w:rsidRDefault="00141126" w:rsidP="00141126">
      <w:pPr>
        <w:pStyle w:val="BodyText"/>
      </w:pPr>
      <w:r>
        <w:t>a81bc5631b11cf79ce3ba3dd2575778</w:t>
      </w:r>
      <w:proofErr w:type="gramStart"/>
      <w:r>
        <w:t>d  /</w:t>
      </w:r>
      <w:proofErr w:type="gramEnd"/>
      <w:r>
        <w:t>home/kali/Documents/JD/</w:t>
      </w:r>
      <w:proofErr w:type="spellStart"/>
      <w:r>
        <w:t>suspectDrive</w:t>
      </w:r>
      <w:proofErr w:type="spellEnd"/>
      <w:r>
        <w:t>/Program Files/Mozilla Firefox/chrome/pipnss.jar</w:t>
      </w:r>
    </w:p>
    <w:p w14:paraId="16CE05B0" w14:textId="77777777" w:rsidR="00141126" w:rsidRDefault="00141126" w:rsidP="00141126">
      <w:pPr>
        <w:pStyle w:val="BodyText"/>
      </w:pPr>
      <w:r>
        <w:t>41641b34b9c0828dd9efc7de2499046</w:t>
      </w:r>
      <w:proofErr w:type="gramStart"/>
      <w:r>
        <w:t>a  /</w:t>
      </w:r>
      <w:proofErr w:type="gramEnd"/>
      <w:r>
        <w:t>home/kali/Documents/JD/</w:t>
      </w:r>
      <w:proofErr w:type="spellStart"/>
      <w:r>
        <w:t>suspectDrive</w:t>
      </w:r>
      <w:proofErr w:type="spellEnd"/>
      <w:r>
        <w:t>/Program Files/Mozilla Firefox/chrome/pippki.jar</w:t>
      </w:r>
    </w:p>
    <w:p w14:paraId="78BCDEA4" w14:textId="77777777" w:rsidR="00141126" w:rsidRDefault="00141126" w:rsidP="00141126">
      <w:pPr>
        <w:pStyle w:val="BodyText"/>
      </w:pPr>
      <w:r>
        <w:t>159028c3a3ff462c1775694a8b6e</w:t>
      </w:r>
      <w:proofErr w:type="gramStart"/>
      <w:r>
        <w:t>1694  /</w:t>
      </w:r>
      <w:proofErr w:type="gramEnd"/>
      <w:r>
        <w:t>home/kali/Documents/JD/</w:t>
      </w:r>
      <w:proofErr w:type="spellStart"/>
      <w:r>
        <w:t>suspectDrive</w:t>
      </w:r>
      <w:proofErr w:type="spellEnd"/>
      <w:r>
        <w:t>/Program Files/Mozilla Firefox/chrome/toolkit.jar</w:t>
      </w:r>
    </w:p>
    <w:p w14:paraId="00B63224" w14:textId="77777777" w:rsidR="00141126" w:rsidRDefault="00141126" w:rsidP="00141126">
      <w:pPr>
        <w:pStyle w:val="BodyText"/>
      </w:pPr>
      <w:r>
        <w:t>deebebbde2c694e6ef819f4a866e7a</w:t>
      </w:r>
      <w:proofErr w:type="gramStart"/>
      <w:r>
        <w:t>52  /</w:t>
      </w:r>
      <w:proofErr w:type="gramEnd"/>
      <w:r>
        <w:t>home/kali/Documents/JD/</w:t>
      </w:r>
      <w:proofErr w:type="spellStart"/>
      <w:r>
        <w:t>suspectDrive</w:t>
      </w:r>
      <w:proofErr w:type="spellEnd"/>
      <w:r>
        <w:t>/Program Files/Mozilla Firefox/components/nsExtensionManager.js</w:t>
      </w:r>
    </w:p>
    <w:p w14:paraId="68AE4C98" w14:textId="77777777" w:rsidR="00141126" w:rsidRDefault="00141126" w:rsidP="00141126">
      <w:pPr>
        <w:pStyle w:val="BodyText"/>
      </w:pPr>
      <w:r>
        <w:t>6581808d2172f54ceaf8f9e569f</w:t>
      </w:r>
      <w:proofErr w:type="gramStart"/>
      <w:r>
        <w:t>27101  /</w:t>
      </w:r>
      <w:proofErr w:type="gramEnd"/>
      <w:r>
        <w:t>home/kali/Documents/JD/</w:t>
      </w:r>
      <w:proofErr w:type="spellStart"/>
      <w:r>
        <w:t>suspectDrive</w:t>
      </w:r>
      <w:proofErr w:type="spellEnd"/>
      <w:r>
        <w:t>/Program Files/Mozilla Firefox/components/compreg.dat</w:t>
      </w:r>
    </w:p>
    <w:p w14:paraId="01BD41EF" w14:textId="77777777" w:rsidR="00141126" w:rsidRDefault="00141126" w:rsidP="00141126">
      <w:pPr>
        <w:pStyle w:val="BodyText"/>
      </w:pPr>
      <w:r>
        <w:t>cdd59404a55b2b288826f44d309a5</w:t>
      </w:r>
      <w:proofErr w:type="gramStart"/>
      <w:r>
        <w:t>fcb  /</w:t>
      </w:r>
      <w:proofErr w:type="gramEnd"/>
      <w:r>
        <w:t>home/kali/Documents/JD/</w:t>
      </w:r>
      <w:proofErr w:type="spellStart"/>
      <w:r>
        <w:t>suspectDrive</w:t>
      </w:r>
      <w:proofErr w:type="spellEnd"/>
      <w:r>
        <w:t>/Program Files/Mozilla Firefox/components/</w:t>
      </w:r>
      <w:proofErr w:type="spellStart"/>
      <w:r>
        <w:t>browser.xpt</w:t>
      </w:r>
      <w:proofErr w:type="spellEnd"/>
    </w:p>
    <w:p w14:paraId="54971D2E" w14:textId="77777777" w:rsidR="00141126" w:rsidRDefault="00141126" w:rsidP="00141126">
      <w:pPr>
        <w:pStyle w:val="BodyText"/>
      </w:pPr>
      <w:r>
        <w:t>a8dbcd0d4ba174b3b536d6b73492eef</w:t>
      </w:r>
      <w:proofErr w:type="gramStart"/>
      <w:r>
        <w:t>1  /</w:t>
      </w:r>
      <w:proofErr w:type="gramEnd"/>
      <w:r>
        <w:t>home/kali/Documents/JD/</w:t>
      </w:r>
      <w:proofErr w:type="spellStart"/>
      <w:r>
        <w:t>suspectDrive</w:t>
      </w:r>
      <w:proofErr w:type="spellEnd"/>
      <w:r>
        <w:t>/Program Files/Mozilla Firefox/components/jsconsole-clhandler.js</w:t>
      </w:r>
    </w:p>
    <w:p w14:paraId="44473FC3" w14:textId="77777777" w:rsidR="00141126" w:rsidRDefault="00141126" w:rsidP="00141126">
      <w:pPr>
        <w:pStyle w:val="BodyText"/>
      </w:pPr>
      <w:r>
        <w:t>c9d8407f28dbc4beb926fe127e</w:t>
      </w:r>
      <w:proofErr w:type="gramStart"/>
      <w:r>
        <w:t>499094  /</w:t>
      </w:r>
      <w:proofErr w:type="gramEnd"/>
      <w:r>
        <w:t>home/kali/Documents/JD/</w:t>
      </w:r>
      <w:proofErr w:type="spellStart"/>
      <w:r>
        <w:t>suspectDrive</w:t>
      </w:r>
      <w:proofErr w:type="spellEnd"/>
      <w:r>
        <w:t>/Program Files/Mozilla Firefox/components/jar50.dll</w:t>
      </w:r>
    </w:p>
    <w:p w14:paraId="7C65E258" w14:textId="77777777" w:rsidR="00141126" w:rsidRDefault="00141126" w:rsidP="00141126">
      <w:pPr>
        <w:pStyle w:val="BodyText"/>
      </w:pPr>
      <w:r>
        <w:t>69d0bdd5b108c6a43fb8e26cd2345</w:t>
      </w:r>
      <w:proofErr w:type="gramStart"/>
      <w:r>
        <w:t>aca  /</w:t>
      </w:r>
      <w:proofErr w:type="gramEnd"/>
      <w:r>
        <w:t>home/kali/Documents/JD/</w:t>
      </w:r>
      <w:proofErr w:type="spellStart"/>
      <w:r>
        <w:t>suspectDrive</w:t>
      </w:r>
      <w:proofErr w:type="spellEnd"/>
      <w:r>
        <w:t>/Program Files/Mozilla Firefox/components/jsd3250.dll</w:t>
      </w:r>
    </w:p>
    <w:p w14:paraId="6BA9473F" w14:textId="77777777" w:rsidR="00141126" w:rsidRDefault="00141126" w:rsidP="00141126">
      <w:pPr>
        <w:pStyle w:val="BodyText"/>
      </w:pPr>
      <w:r>
        <w:t>811ba568e7fc0a61b763fd21906bd</w:t>
      </w:r>
      <w:proofErr w:type="gramStart"/>
      <w:r>
        <w:t>258  /</w:t>
      </w:r>
      <w:proofErr w:type="gramEnd"/>
      <w:r>
        <w:t>home/kali/Documents/JD/</w:t>
      </w:r>
      <w:proofErr w:type="spellStart"/>
      <w:r>
        <w:t>suspectDrive</w:t>
      </w:r>
      <w:proofErr w:type="spellEnd"/>
      <w:r>
        <w:t>/Program Files/Mozilla Firefox/components/nppl3260.xpt</w:t>
      </w:r>
    </w:p>
    <w:p w14:paraId="581F30B3" w14:textId="77777777" w:rsidR="00141126" w:rsidRDefault="00141126" w:rsidP="00141126">
      <w:pPr>
        <w:pStyle w:val="BodyText"/>
      </w:pPr>
      <w:r>
        <w:t>4f9abffba5d2e45acd75ea2e0505d</w:t>
      </w:r>
      <w:proofErr w:type="gramStart"/>
      <w:r>
        <w:t>049  /</w:t>
      </w:r>
      <w:proofErr w:type="gramEnd"/>
      <w:r>
        <w:t>home/kali/Documents/JD/</w:t>
      </w:r>
      <w:proofErr w:type="spellStart"/>
      <w:r>
        <w:t>suspectDrive</w:t>
      </w:r>
      <w:proofErr w:type="spellEnd"/>
      <w:r>
        <w:t>/Program Files/Mozilla Firefox/components/nsCloseAllWindows.js</w:t>
      </w:r>
    </w:p>
    <w:p w14:paraId="3F9C23C3" w14:textId="77777777" w:rsidR="00141126" w:rsidRDefault="00141126" w:rsidP="00141126">
      <w:pPr>
        <w:pStyle w:val="BodyText"/>
      </w:pPr>
      <w:r>
        <w:t>be8746e5e414a2f36f64c9c38c1b4</w:t>
      </w:r>
      <w:proofErr w:type="gramStart"/>
      <w:r>
        <w:t>dcb  /</w:t>
      </w:r>
      <w:proofErr w:type="gramEnd"/>
      <w:r>
        <w:t>home/kali/Documents/JD/</w:t>
      </w:r>
      <w:proofErr w:type="spellStart"/>
      <w:r>
        <w:t>suspectDrive</w:t>
      </w:r>
      <w:proofErr w:type="spellEnd"/>
      <w:r>
        <w:t>/Program Files/Mozilla Firefox/components/nsDictionary.js</w:t>
      </w:r>
    </w:p>
    <w:p w14:paraId="6414B66C" w14:textId="77777777" w:rsidR="00141126" w:rsidRDefault="00141126" w:rsidP="00141126">
      <w:pPr>
        <w:pStyle w:val="BodyText"/>
      </w:pPr>
      <w:r>
        <w:t>5ed79d40ebbd51e5f1005af0286af8a</w:t>
      </w:r>
      <w:proofErr w:type="gramStart"/>
      <w:r>
        <w:t>1  /</w:t>
      </w:r>
      <w:proofErr w:type="gramEnd"/>
      <w:r>
        <w:t>home/kali/Documents/JD/</w:t>
      </w:r>
      <w:proofErr w:type="spellStart"/>
      <w:r>
        <w:t>suspectDrive</w:t>
      </w:r>
      <w:proofErr w:type="spellEnd"/>
      <w:r>
        <w:t>/Program Files/Mozilla Firefox/components/</w:t>
      </w:r>
      <w:proofErr w:type="spellStart"/>
      <w:r>
        <w:t>nsJSRealPlayerPlugin.xpt</w:t>
      </w:r>
      <w:proofErr w:type="spellEnd"/>
    </w:p>
    <w:p w14:paraId="09A72B20" w14:textId="77777777" w:rsidR="00141126" w:rsidRDefault="00141126" w:rsidP="00141126">
      <w:pPr>
        <w:pStyle w:val="BodyText"/>
      </w:pPr>
      <w:r>
        <w:t>1c0b7dc36bf1a10a4b3476b23a3dcd</w:t>
      </w:r>
      <w:proofErr w:type="gramStart"/>
      <w:r>
        <w:t>73  /</w:t>
      </w:r>
      <w:proofErr w:type="gramEnd"/>
      <w:r>
        <w:t>home/kali/Documents/JD/</w:t>
      </w:r>
      <w:proofErr w:type="spellStart"/>
      <w:r>
        <w:t>suspectDrive</w:t>
      </w:r>
      <w:proofErr w:type="spellEnd"/>
      <w:r>
        <w:t>/Program Files/Mozilla Firefox/components/nsHelperAppDlg.js</w:t>
      </w:r>
    </w:p>
    <w:p w14:paraId="6D2E0E97" w14:textId="77777777" w:rsidR="00141126" w:rsidRDefault="00141126" w:rsidP="00141126">
      <w:pPr>
        <w:pStyle w:val="BodyText"/>
      </w:pPr>
      <w:r>
        <w:t>37531184af7393c6929b5ef457e331</w:t>
      </w:r>
      <w:proofErr w:type="gramStart"/>
      <w:r>
        <w:t>bc  /</w:t>
      </w:r>
      <w:proofErr w:type="gramEnd"/>
      <w:r>
        <w:t>home/kali/Documents/JD/</w:t>
      </w:r>
      <w:proofErr w:type="spellStart"/>
      <w:r>
        <w:t>suspectDrive</w:t>
      </w:r>
      <w:proofErr w:type="spellEnd"/>
      <w:r>
        <w:t>/Program Files/Mozilla Firefox/components/nsProxyAutoConfig.js</w:t>
      </w:r>
    </w:p>
    <w:p w14:paraId="1AF297E4" w14:textId="77777777" w:rsidR="00141126" w:rsidRDefault="00141126" w:rsidP="00141126">
      <w:pPr>
        <w:pStyle w:val="BodyText"/>
      </w:pPr>
      <w:r>
        <w:t>a048c57da58f45cc57463a3eae9dd</w:t>
      </w:r>
      <w:proofErr w:type="gramStart"/>
      <w:r>
        <w:t>843  /</w:t>
      </w:r>
      <w:proofErr w:type="gramEnd"/>
      <w:r>
        <w:t>home/kali/Documents/JD/</w:t>
      </w:r>
      <w:proofErr w:type="spellStart"/>
      <w:r>
        <w:t>suspectDrive</w:t>
      </w:r>
      <w:proofErr w:type="spellEnd"/>
      <w:r>
        <w:t>/Program Files/Mozilla Firefox/components/nsSetDefaultBrowser.js</w:t>
      </w:r>
    </w:p>
    <w:p w14:paraId="67B9C1FE" w14:textId="77777777" w:rsidR="00141126" w:rsidRDefault="00141126" w:rsidP="00141126">
      <w:pPr>
        <w:pStyle w:val="BodyText"/>
      </w:pPr>
      <w:r>
        <w:t>dcb583c7fab0b954af373a87ba</w:t>
      </w:r>
      <w:proofErr w:type="gramStart"/>
      <w:r>
        <w:t>578875  /</w:t>
      </w:r>
      <w:proofErr w:type="gramEnd"/>
      <w:r>
        <w:t>home/kali/Documents/JD/</w:t>
      </w:r>
      <w:proofErr w:type="spellStart"/>
      <w:r>
        <w:t>suspectDrive</w:t>
      </w:r>
      <w:proofErr w:type="spellEnd"/>
      <w:r>
        <w:t>/Program Files/Mozilla Firefox/components/nsSidebar.js</w:t>
      </w:r>
    </w:p>
    <w:p w14:paraId="5C542801" w14:textId="77777777" w:rsidR="00141126" w:rsidRDefault="00141126" w:rsidP="00141126">
      <w:pPr>
        <w:pStyle w:val="BodyText"/>
      </w:pPr>
      <w:r>
        <w:t>2b12df9916b6664caf157e164101705</w:t>
      </w:r>
      <w:proofErr w:type="gramStart"/>
      <w:r>
        <w:t>a  /</w:t>
      </w:r>
      <w:proofErr w:type="gramEnd"/>
      <w:r>
        <w:t>home/kali/Documents/JD/</w:t>
      </w:r>
      <w:proofErr w:type="spellStart"/>
      <w:r>
        <w:t>suspectDrive</w:t>
      </w:r>
      <w:proofErr w:type="spellEnd"/>
      <w:r>
        <w:t>/Program Files/Mozilla Firefox/components/nsUpdateService.js</w:t>
      </w:r>
    </w:p>
    <w:p w14:paraId="238F9C6F" w14:textId="77777777" w:rsidR="00141126" w:rsidRDefault="00141126" w:rsidP="00141126">
      <w:pPr>
        <w:pStyle w:val="BodyText"/>
      </w:pPr>
      <w:r>
        <w:lastRenderedPageBreak/>
        <w:t>db17821ed5642ab87fd182e8c9df198</w:t>
      </w:r>
      <w:proofErr w:type="gramStart"/>
      <w:r>
        <w:t>a  /</w:t>
      </w:r>
      <w:proofErr w:type="gramEnd"/>
      <w:r>
        <w:t>home/kali/Documents/JD/</w:t>
      </w:r>
      <w:proofErr w:type="spellStart"/>
      <w:r>
        <w:t>suspectDrive</w:t>
      </w:r>
      <w:proofErr w:type="spellEnd"/>
      <w:r>
        <w:t>/Program Files/Mozilla Firefox/components/nsXmlRpcClient.js</w:t>
      </w:r>
    </w:p>
    <w:p w14:paraId="577121A5" w14:textId="77777777" w:rsidR="00141126" w:rsidRDefault="00141126" w:rsidP="00141126">
      <w:pPr>
        <w:pStyle w:val="BodyText"/>
      </w:pPr>
      <w:r>
        <w:t>44e8f81a9302e156e7c1d09cb99d8d</w:t>
      </w:r>
      <w:proofErr w:type="gramStart"/>
      <w:r>
        <w:t>68  /</w:t>
      </w:r>
      <w:proofErr w:type="gramEnd"/>
      <w:r>
        <w:t>home/kali/Documents/JD/</w:t>
      </w:r>
      <w:proofErr w:type="spellStart"/>
      <w:r>
        <w:t>suspectDrive</w:t>
      </w:r>
      <w:proofErr w:type="spellEnd"/>
      <w:r>
        <w:t>/Program Files/Mozilla Firefox/components/xpinstal.dll</w:t>
      </w:r>
    </w:p>
    <w:p w14:paraId="2A24902F"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/Program Files/Mozilla Firefox/components.ini</w:t>
      </w:r>
    </w:p>
    <w:p w14:paraId="57BC1B5D" w14:textId="77777777" w:rsidR="00141126" w:rsidRDefault="00141126" w:rsidP="00141126">
      <w:pPr>
        <w:pStyle w:val="BodyText"/>
      </w:pPr>
      <w:r>
        <w:t>342327160156b510a11570d77f36009</w:t>
      </w:r>
      <w:proofErr w:type="gramStart"/>
      <w:r>
        <w:t>e  /</w:t>
      </w:r>
      <w:proofErr w:type="gramEnd"/>
      <w:r>
        <w:t>home/kali/Documents/JD/</w:t>
      </w:r>
      <w:proofErr w:type="spellStart"/>
      <w:r>
        <w:t>suspectDrive</w:t>
      </w:r>
      <w:proofErr w:type="spellEnd"/>
      <w:r>
        <w:t>/Program Files/Mozilla Firefox/components/xpti.dat</w:t>
      </w:r>
    </w:p>
    <w:p w14:paraId="667292C7" w14:textId="77777777" w:rsidR="00141126" w:rsidRDefault="00141126" w:rsidP="00141126">
      <w:pPr>
        <w:pStyle w:val="BodyText"/>
      </w:pPr>
      <w:r>
        <w:t>e3c0b603d8720a81116319d44ee421e</w:t>
      </w:r>
      <w:proofErr w:type="gramStart"/>
      <w:r>
        <w:t>6  /</w:t>
      </w:r>
      <w:proofErr w:type="gramEnd"/>
      <w:r>
        <w:t>home/kali/Documents/JD/</w:t>
      </w:r>
      <w:proofErr w:type="spellStart"/>
      <w:r>
        <w:t>suspectDrive</w:t>
      </w:r>
      <w:proofErr w:type="spellEnd"/>
      <w:r>
        <w:t>/Program Files/Mozilla Firefox/defaults/</w:t>
      </w:r>
      <w:proofErr w:type="spellStart"/>
      <w:r>
        <w:t>autoconfig</w:t>
      </w:r>
      <w:proofErr w:type="spellEnd"/>
      <w:r>
        <w:t>/platform.js</w:t>
      </w:r>
    </w:p>
    <w:p w14:paraId="5475CDE2" w14:textId="77777777" w:rsidR="00141126" w:rsidRDefault="00141126" w:rsidP="00141126">
      <w:pPr>
        <w:pStyle w:val="BodyText"/>
      </w:pPr>
      <w:r>
        <w:t>cb399d4f1cfaea203219df47a8ee981</w:t>
      </w:r>
      <w:proofErr w:type="gramStart"/>
      <w:r>
        <w:t>d  /</w:t>
      </w:r>
      <w:proofErr w:type="gramEnd"/>
      <w:r>
        <w:t>home/kali/Documents/JD/</w:t>
      </w:r>
      <w:proofErr w:type="spellStart"/>
      <w:r>
        <w:t>suspectDrive</w:t>
      </w:r>
      <w:proofErr w:type="spellEnd"/>
      <w:r>
        <w:t>/Program Files/Mozilla Firefox/defaults/</w:t>
      </w:r>
      <w:proofErr w:type="spellStart"/>
      <w:r>
        <w:t>autoconfig</w:t>
      </w:r>
      <w:proofErr w:type="spellEnd"/>
      <w:r>
        <w:t>/prefcalls.js</w:t>
      </w:r>
    </w:p>
    <w:p w14:paraId="46683F07" w14:textId="77777777" w:rsidR="00141126" w:rsidRDefault="00141126" w:rsidP="00141126">
      <w:pPr>
        <w:pStyle w:val="BodyText"/>
      </w:pPr>
      <w:r>
        <w:t>b1fadefb0ba66a70e06b21ca95592d6</w:t>
      </w:r>
      <w:proofErr w:type="gramStart"/>
      <w:r>
        <w:t>b  /</w:t>
      </w:r>
      <w:proofErr w:type="gramEnd"/>
      <w:r>
        <w:t>home/kali/Documents/JD/</w:t>
      </w:r>
      <w:proofErr w:type="spellStart"/>
      <w:r>
        <w:t>suspectDrive</w:t>
      </w:r>
      <w:proofErr w:type="spellEnd"/>
      <w:r>
        <w:t>/Program Files/Mozilla Firefox/defaults/</w:t>
      </w:r>
      <w:proofErr w:type="spellStart"/>
      <w:r>
        <w:t>pref</w:t>
      </w:r>
      <w:proofErr w:type="spellEnd"/>
      <w:r>
        <w:t>/firefox-l10n.js</w:t>
      </w:r>
    </w:p>
    <w:p w14:paraId="2846C6E9" w14:textId="77777777" w:rsidR="00141126" w:rsidRDefault="00141126" w:rsidP="00141126">
      <w:pPr>
        <w:pStyle w:val="BodyText"/>
      </w:pPr>
      <w:r>
        <w:t>0a4bb80bae1e9ac87a30d62f24254b</w:t>
      </w:r>
      <w:proofErr w:type="gramStart"/>
      <w:r>
        <w:t>13  /</w:t>
      </w:r>
      <w:proofErr w:type="gramEnd"/>
      <w:r>
        <w:t>home/kali/Documents/JD/</w:t>
      </w:r>
      <w:proofErr w:type="spellStart"/>
      <w:r>
        <w:t>suspectDrive</w:t>
      </w:r>
      <w:proofErr w:type="spellEnd"/>
      <w:r>
        <w:t>/Program Files/Mozilla Firefox/defaults/</w:t>
      </w:r>
      <w:proofErr w:type="spellStart"/>
      <w:r>
        <w:t>pref</w:t>
      </w:r>
      <w:proofErr w:type="spellEnd"/>
      <w:r>
        <w:t>/firefox.js</w:t>
      </w:r>
    </w:p>
    <w:p w14:paraId="3E49AA8B" w14:textId="77777777" w:rsidR="00141126" w:rsidRDefault="00141126" w:rsidP="00141126">
      <w:pPr>
        <w:pStyle w:val="BodyText"/>
      </w:pPr>
      <w:r>
        <w:t>e641d1407be6b80ef749678357a</w:t>
      </w:r>
      <w:proofErr w:type="gramStart"/>
      <w:r>
        <w:t>91144  /</w:t>
      </w:r>
      <w:proofErr w:type="gramEnd"/>
      <w:r>
        <w:t>home/kali/Documents/JD/</w:t>
      </w:r>
      <w:proofErr w:type="spellStart"/>
      <w:r>
        <w:t>suspectDrive</w:t>
      </w:r>
      <w:proofErr w:type="spellEnd"/>
      <w:r>
        <w:t>/Program Files/Mozilla Firefox/defaults/profile/bookmarks.html</w:t>
      </w:r>
    </w:p>
    <w:p w14:paraId="2B205E6E" w14:textId="77777777" w:rsidR="00141126" w:rsidRDefault="00141126" w:rsidP="00141126">
      <w:pPr>
        <w:pStyle w:val="BodyText"/>
      </w:pPr>
      <w:r>
        <w:t>4788fdaa51b0a238cb21f5c2877ef06</w:t>
      </w:r>
      <w:proofErr w:type="gramStart"/>
      <w:r>
        <w:t>d  /</w:t>
      </w:r>
      <w:proofErr w:type="gramEnd"/>
      <w:r>
        <w:t>home/kali/Documents/JD/</w:t>
      </w:r>
      <w:proofErr w:type="spellStart"/>
      <w:r>
        <w:t>suspectDrive</w:t>
      </w:r>
      <w:proofErr w:type="spellEnd"/>
      <w:r>
        <w:t>/Program Files/Mozilla Firefox/defaults/profile/chrome/userChrome-example.css</w:t>
      </w:r>
    </w:p>
    <w:p w14:paraId="13D363D3" w14:textId="77777777" w:rsidR="00141126" w:rsidRDefault="00141126" w:rsidP="00141126">
      <w:pPr>
        <w:pStyle w:val="BodyText"/>
      </w:pPr>
      <w:r>
        <w:t>d3765c7d2de5626529195007f4b7144</w:t>
      </w:r>
      <w:proofErr w:type="gramStart"/>
      <w:r>
        <w:t>a  /</w:t>
      </w:r>
      <w:proofErr w:type="gramEnd"/>
      <w:r>
        <w:t>home/kali/Documents/JD/</w:t>
      </w:r>
      <w:proofErr w:type="spellStart"/>
      <w:r>
        <w:t>suspectDrive</w:t>
      </w:r>
      <w:proofErr w:type="spellEnd"/>
      <w:r>
        <w:t>/Program Files/Mozilla Firefox/defaults/profile/chrome/userContent-example.css</w:t>
      </w:r>
    </w:p>
    <w:p w14:paraId="2FA96288" w14:textId="77777777" w:rsidR="00141126" w:rsidRDefault="00141126" w:rsidP="00141126">
      <w:pPr>
        <w:pStyle w:val="BodyText"/>
      </w:pPr>
      <w:r>
        <w:t>4e5887ce2461b9874016a170750c05e</w:t>
      </w:r>
      <w:proofErr w:type="gramStart"/>
      <w:r>
        <w:t>1  /</w:t>
      </w:r>
      <w:proofErr w:type="gramEnd"/>
      <w:r>
        <w:t>home/kali/Documents/JD/</w:t>
      </w:r>
      <w:proofErr w:type="spellStart"/>
      <w:r>
        <w:t>suspectDrive</w:t>
      </w:r>
      <w:proofErr w:type="spellEnd"/>
      <w:r>
        <w:t>/Program Files/Mozilla Firefox/defaults/profile/extensions/</w:t>
      </w:r>
      <w:proofErr w:type="spellStart"/>
      <w:r>
        <w:t>Extensions.rdf</w:t>
      </w:r>
      <w:proofErr w:type="spellEnd"/>
    </w:p>
    <w:p w14:paraId="1035BCD2"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/Program Files/Mozilla Firefox/defaults/profile/extensions/installed-extensions.txt</w:t>
      </w:r>
    </w:p>
    <w:p w14:paraId="78998DB7" w14:textId="77777777" w:rsidR="00141126" w:rsidRDefault="00141126" w:rsidP="00141126">
      <w:pPr>
        <w:pStyle w:val="BodyText"/>
      </w:pPr>
      <w:r>
        <w:t>294880d9420c732077909351</w:t>
      </w:r>
      <w:proofErr w:type="gramStart"/>
      <w:r>
        <w:t>dddaecbb  /</w:t>
      </w:r>
      <w:proofErr w:type="gramEnd"/>
      <w:r>
        <w:t>home/kali/Documents/JD/</w:t>
      </w:r>
      <w:proofErr w:type="spellStart"/>
      <w:r>
        <w:t>suspectDrive</w:t>
      </w:r>
      <w:proofErr w:type="spellEnd"/>
      <w:r>
        <w:t>/Program Files/Mozilla Firefox/defaults/profile/extensions/{972ce4c6-7e08-4474-a285-3208198ce6fd}/install.rdf</w:t>
      </w:r>
    </w:p>
    <w:p w14:paraId="35DEA5FC" w14:textId="77777777" w:rsidR="00141126" w:rsidRDefault="00141126" w:rsidP="00141126">
      <w:pPr>
        <w:pStyle w:val="BodyText"/>
      </w:pPr>
      <w:r>
        <w:t>ea03cc19c2a3f622fa557cd8ea9da6</w:t>
      </w:r>
      <w:proofErr w:type="gramStart"/>
      <w:r>
        <w:t>eb  /</w:t>
      </w:r>
      <w:proofErr w:type="gramEnd"/>
      <w:r>
        <w:t>home/kali/Documents/JD/</w:t>
      </w:r>
      <w:proofErr w:type="spellStart"/>
      <w:r>
        <w:t>suspectDrive</w:t>
      </w:r>
      <w:proofErr w:type="spellEnd"/>
      <w:r>
        <w:t>/Program Files/Mozilla Firefox/defaults/profile/</w:t>
      </w:r>
      <w:proofErr w:type="spellStart"/>
      <w:r>
        <w:t>localstore.rdf</w:t>
      </w:r>
      <w:proofErr w:type="spellEnd"/>
    </w:p>
    <w:p w14:paraId="39927BCE" w14:textId="77777777" w:rsidR="00141126" w:rsidRDefault="00141126" w:rsidP="00141126">
      <w:pPr>
        <w:pStyle w:val="BodyText"/>
      </w:pPr>
      <w:r>
        <w:t>6047f42624d9930caa8d651fa94d28f</w:t>
      </w:r>
      <w:proofErr w:type="gramStart"/>
      <w:r>
        <w:t>1  /</w:t>
      </w:r>
      <w:proofErr w:type="gramEnd"/>
      <w:r>
        <w:t>home/kali/Documents/JD/</w:t>
      </w:r>
      <w:proofErr w:type="spellStart"/>
      <w:r>
        <w:t>suspectDrive</w:t>
      </w:r>
      <w:proofErr w:type="spellEnd"/>
      <w:r>
        <w:t>/Program Files/Mozilla Firefox/defaults/profile/</w:t>
      </w:r>
      <w:proofErr w:type="spellStart"/>
      <w:r>
        <w:t>mimeTypes.rdf</w:t>
      </w:r>
      <w:proofErr w:type="spellEnd"/>
    </w:p>
    <w:p w14:paraId="43A45DB6" w14:textId="77777777" w:rsidR="00141126" w:rsidRDefault="00141126" w:rsidP="00141126">
      <w:pPr>
        <w:pStyle w:val="BodyText"/>
      </w:pPr>
      <w:r>
        <w:t>99940ecd258d83b3355ab06fca0</w:t>
      </w:r>
      <w:proofErr w:type="gramStart"/>
      <w:r>
        <w:t>ffddb  /</w:t>
      </w:r>
      <w:proofErr w:type="gramEnd"/>
      <w:r>
        <w:t>home/kali/Documents/JD/</w:t>
      </w:r>
      <w:proofErr w:type="spellStart"/>
      <w:r>
        <w:t>suspectDrive</w:t>
      </w:r>
      <w:proofErr w:type="spellEnd"/>
      <w:r>
        <w:t>/Program Files/Mozilla Firefox/defaults/profile/prefs.js</w:t>
      </w:r>
    </w:p>
    <w:p w14:paraId="13ABDAB9" w14:textId="77777777" w:rsidR="00141126" w:rsidRDefault="00141126" w:rsidP="00141126">
      <w:pPr>
        <w:pStyle w:val="BodyText"/>
      </w:pPr>
      <w:r>
        <w:t>26d13f5d96ad118b5de5d234f9d052</w:t>
      </w:r>
      <w:proofErr w:type="gramStart"/>
      <w:r>
        <w:t>fa  /</w:t>
      </w:r>
      <w:proofErr w:type="gramEnd"/>
      <w:r>
        <w:t>home/kali/Documents/JD/</w:t>
      </w:r>
      <w:proofErr w:type="spellStart"/>
      <w:r>
        <w:t>suspectDrive</w:t>
      </w:r>
      <w:proofErr w:type="spellEnd"/>
      <w:r>
        <w:t>/Program Files/Mozilla Firefox/defaults/profile/</w:t>
      </w:r>
      <w:proofErr w:type="spellStart"/>
      <w:r>
        <w:t>search.rdf</w:t>
      </w:r>
      <w:proofErr w:type="spellEnd"/>
    </w:p>
    <w:p w14:paraId="42F2A93F" w14:textId="77777777" w:rsidR="00141126" w:rsidRDefault="00141126" w:rsidP="00141126">
      <w:pPr>
        <w:pStyle w:val="BodyText"/>
      </w:pPr>
      <w:r>
        <w:t>b40cecc634d69da8cf7088ec5c5a</w:t>
      </w:r>
      <w:proofErr w:type="gramStart"/>
      <w:r>
        <w:t>9492  /</w:t>
      </w:r>
      <w:proofErr w:type="gramEnd"/>
      <w:r>
        <w:t>home/kali/Documents/JD/</w:t>
      </w:r>
      <w:proofErr w:type="spellStart"/>
      <w:r>
        <w:t>suspectDrive</w:t>
      </w:r>
      <w:proofErr w:type="spellEnd"/>
      <w:r>
        <w:t>/Program Files/Mozilla Firefox/defaults/shortcuts/Mozilla Firefox (Safe Mode).</w:t>
      </w:r>
      <w:proofErr w:type="spellStart"/>
      <w:r>
        <w:t>lnk</w:t>
      </w:r>
      <w:proofErr w:type="spellEnd"/>
    </w:p>
    <w:p w14:paraId="7253BF02" w14:textId="77777777" w:rsidR="00141126" w:rsidRDefault="00141126" w:rsidP="00141126">
      <w:pPr>
        <w:pStyle w:val="BodyText"/>
      </w:pPr>
      <w:r>
        <w:t>44c4ea1f12fd1369f893234b626140d</w:t>
      </w:r>
      <w:proofErr w:type="gramStart"/>
      <w:r>
        <w:t>9  /</w:t>
      </w:r>
      <w:proofErr w:type="gramEnd"/>
      <w:r>
        <w:t>home/kali/Documents/JD/</w:t>
      </w:r>
      <w:proofErr w:type="spellStart"/>
      <w:r>
        <w:t>suspectDrive</w:t>
      </w:r>
      <w:proofErr w:type="spellEnd"/>
      <w:r>
        <w:t xml:space="preserve">/Program Files/Mozilla Firefox/defaults/shortcuts/Mozilla </w:t>
      </w:r>
      <w:proofErr w:type="spellStart"/>
      <w:r>
        <w:t>Firefox.lnk</w:t>
      </w:r>
      <w:proofErr w:type="spellEnd"/>
    </w:p>
    <w:p w14:paraId="11D3A9DD"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/Program Files/Mozilla Firefox/defaults.ini</w:t>
      </w:r>
    </w:p>
    <w:p w14:paraId="002839C3" w14:textId="77777777" w:rsidR="00141126" w:rsidRDefault="00141126" w:rsidP="00141126">
      <w:pPr>
        <w:pStyle w:val="BodyText"/>
      </w:pPr>
      <w:r>
        <w:t>b6121f28d9ec2757ba2f331ae19fba5</w:t>
      </w:r>
      <w:proofErr w:type="gramStart"/>
      <w:r>
        <w:t>c  /</w:t>
      </w:r>
      <w:proofErr w:type="gramEnd"/>
      <w:r>
        <w:t>home/kali/Documents/JD/</w:t>
      </w:r>
      <w:proofErr w:type="spellStart"/>
      <w:r>
        <w:t>suspectDrive</w:t>
      </w:r>
      <w:proofErr w:type="spellEnd"/>
      <w:r>
        <w:t>/Program Files/Mozilla Firefox/extensions/</w:t>
      </w:r>
      <w:proofErr w:type="spellStart"/>
      <w:r>
        <w:t>Extensions.rdf</w:t>
      </w:r>
      <w:proofErr w:type="spellEnd"/>
    </w:p>
    <w:p w14:paraId="223CA357"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/Program Files/Mozilla Firefox/extensions/installed-extensions-processed.txt</w:t>
      </w:r>
    </w:p>
    <w:p w14:paraId="0B530E9C" w14:textId="77777777" w:rsidR="00141126" w:rsidRDefault="00141126" w:rsidP="00141126">
      <w:pPr>
        <w:pStyle w:val="BodyText"/>
      </w:pPr>
      <w:r>
        <w:t>294880d9420c732077909351</w:t>
      </w:r>
      <w:proofErr w:type="gramStart"/>
      <w:r>
        <w:t>dddaecbb  /</w:t>
      </w:r>
      <w:proofErr w:type="gramEnd"/>
      <w:r>
        <w:t>home/kali/Documents/JD/</w:t>
      </w:r>
      <w:proofErr w:type="spellStart"/>
      <w:r>
        <w:t>suspectDrive</w:t>
      </w:r>
      <w:proofErr w:type="spellEnd"/>
      <w:r>
        <w:t>/Program Files/Mozilla Firefox/extensions/{972ce4c6-7e08-4474-a285-3208198ce6fd}/install.rdf</w:t>
      </w:r>
    </w:p>
    <w:p w14:paraId="0C643BE9" w14:textId="77777777" w:rsidR="00141126" w:rsidRDefault="00141126" w:rsidP="00141126">
      <w:pPr>
        <w:pStyle w:val="BodyText"/>
      </w:pPr>
      <w:r>
        <w:lastRenderedPageBreak/>
        <w:t>1a22003bbac36057ad87897ca95f</w:t>
      </w:r>
      <w:proofErr w:type="gramStart"/>
      <w:r>
        <w:t>5466  /</w:t>
      </w:r>
      <w:proofErr w:type="gramEnd"/>
      <w:r>
        <w:t>home/kali/Documents/JD/</w:t>
      </w:r>
      <w:proofErr w:type="spellStart"/>
      <w:r>
        <w:t>suspectDrive</w:t>
      </w:r>
      <w:proofErr w:type="spellEnd"/>
      <w:r>
        <w:t>/Program Files/Mozilla Firefox/</w:t>
      </w:r>
      <w:proofErr w:type="spellStart"/>
      <w:r>
        <w:t>greprefs</w:t>
      </w:r>
      <w:proofErr w:type="spellEnd"/>
      <w:r>
        <w:t>/all.js</w:t>
      </w:r>
    </w:p>
    <w:p w14:paraId="7C5B06D3" w14:textId="77777777" w:rsidR="00141126" w:rsidRDefault="00141126" w:rsidP="00141126">
      <w:pPr>
        <w:pStyle w:val="BodyText"/>
      </w:pPr>
      <w:r>
        <w:t>eb2ce400f30e5aaea7957379005cd5d</w:t>
      </w:r>
      <w:proofErr w:type="gramStart"/>
      <w:r>
        <w:t>3  /</w:t>
      </w:r>
      <w:proofErr w:type="gramEnd"/>
      <w:r>
        <w:t>home/kali/Documents/JD/</w:t>
      </w:r>
      <w:proofErr w:type="spellStart"/>
      <w:r>
        <w:t>suspectDrive</w:t>
      </w:r>
      <w:proofErr w:type="spellEnd"/>
      <w:r>
        <w:t>/Program Files/Mozilla Firefox/</w:t>
      </w:r>
      <w:proofErr w:type="spellStart"/>
      <w:r>
        <w:t>greprefs</w:t>
      </w:r>
      <w:proofErr w:type="spellEnd"/>
      <w:r>
        <w:t>/xpinstall.js</w:t>
      </w:r>
    </w:p>
    <w:p w14:paraId="4B21BACC" w14:textId="77777777" w:rsidR="00141126" w:rsidRDefault="00141126" w:rsidP="00141126">
      <w:pPr>
        <w:pStyle w:val="BodyText"/>
      </w:pPr>
      <w:r>
        <w:t>2782f317886f5df261128ef0e37d3cf</w:t>
      </w:r>
      <w:proofErr w:type="gramStart"/>
      <w:r>
        <w:t>5  /</w:t>
      </w:r>
      <w:proofErr w:type="gramEnd"/>
      <w:r>
        <w:t>home/kali/Documents/JD/</w:t>
      </w:r>
      <w:proofErr w:type="spellStart"/>
      <w:r>
        <w:t>suspectDrive</w:t>
      </w:r>
      <w:proofErr w:type="spellEnd"/>
      <w:r>
        <w:t>/Program Files/Mozilla Firefox/</w:t>
      </w:r>
      <w:proofErr w:type="spellStart"/>
      <w:r>
        <w:t>greprefs</w:t>
      </w:r>
      <w:proofErr w:type="spellEnd"/>
      <w:r>
        <w:t>/security-prefs.js</w:t>
      </w:r>
    </w:p>
    <w:p w14:paraId="6807FE8C" w14:textId="77777777" w:rsidR="00141126" w:rsidRDefault="00141126" w:rsidP="00141126">
      <w:pPr>
        <w:pStyle w:val="BodyText"/>
      </w:pPr>
      <w:r>
        <w:t>51b5a261a10ad9afc1dff200cf76b</w:t>
      </w:r>
      <w:proofErr w:type="gramStart"/>
      <w:r>
        <w:t>592  /</w:t>
      </w:r>
      <w:proofErr w:type="gramEnd"/>
      <w:r>
        <w:t>home/kali/Documents/JD/</w:t>
      </w:r>
      <w:proofErr w:type="spellStart"/>
      <w:r>
        <w:t>suspectDrive</w:t>
      </w:r>
      <w:proofErr w:type="spellEnd"/>
      <w:r>
        <w:t>/Program Files/Mozilla Firefox/install.log</w:t>
      </w:r>
    </w:p>
    <w:p w14:paraId="15BD23EB" w14:textId="77777777" w:rsidR="00141126" w:rsidRDefault="00141126" w:rsidP="00141126">
      <w:pPr>
        <w:pStyle w:val="BodyText"/>
      </w:pPr>
      <w:r>
        <w:t>255f59bfb72d95b78b8cf98569c6ddf</w:t>
      </w:r>
      <w:proofErr w:type="gramStart"/>
      <w:r>
        <w:t>1  /</w:t>
      </w:r>
      <w:proofErr w:type="gramEnd"/>
      <w:r>
        <w:t>home/kali/Documents/JD/</w:t>
      </w:r>
      <w:proofErr w:type="spellStart"/>
      <w:r>
        <w:t>suspectDrive</w:t>
      </w:r>
      <w:proofErr w:type="spellEnd"/>
      <w:r>
        <w:t>/Program Files/Mozilla Firefox/install_wizard.log</w:t>
      </w:r>
    </w:p>
    <w:p w14:paraId="1417A6CC" w14:textId="77777777" w:rsidR="00141126" w:rsidRDefault="00141126" w:rsidP="00141126">
      <w:pPr>
        <w:pStyle w:val="BodyText"/>
      </w:pPr>
      <w:r>
        <w:t>9072308934fcef9f5f9f9b88a636339</w:t>
      </w:r>
      <w:proofErr w:type="gramStart"/>
      <w:r>
        <w:t>e  /</w:t>
      </w:r>
      <w:proofErr w:type="gramEnd"/>
      <w:r>
        <w:t>home/kali/Documents/JD/</w:t>
      </w:r>
      <w:proofErr w:type="spellStart"/>
      <w:r>
        <w:t>suspectDrive</w:t>
      </w:r>
      <w:proofErr w:type="spellEnd"/>
      <w:r>
        <w:t>/Program Files/Mozilla Firefox/install_status.log</w:t>
      </w:r>
    </w:p>
    <w:p w14:paraId="6A668AF7" w14:textId="77777777" w:rsidR="00141126" w:rsidRDefault="00141126" w:rsidP="00141126">
      <w:pPr>
        <w:pStyle w:val="BodyText"/>
      </w:pPr>
      <w:r>
        <w:t>3da7762b196a428f36e215be8e4554f</w:t>
      </w:r>
      <w:proofErr w:type="gramStart"/>
      <w:r>
        <w:t>7  /</w:t>
      </w:r>
      <w:proofErr w:type="gramEnd"/>
      <w:r>
        <w:t>home/kali/Documents/JD/</w:t>
      </w:r>
      <w:proofErr w:type="spellStart"/>
      <w:r>
        <w:t>suspectDrive</w:t>
      </w:r>
      <w:proofErr w:type="spellEnd"/>
      <w:r>
        <w:t>/Program Files/Mozilla Firefox/js3250.dll</w:t>
      </w:r>
    </w:p>
    <w:p w14:paraId="7AEE2209" w14:textId="77777777" w:rsidR="00141126" w:rsidRDefault="00141126" w:rsidP="00141126">
      <w:pPr>
        <w:pStyle w:val="BodyText"/>
      </w:pPr>
      <w:r>
        <w:t>48ff35a6e75247e702019cddd0eacc</w:t>
      </w:r>
      <w:proofErr w:type="gramStart"/>
      <w:r>
        <w:t>21  /</w:t>
      </w:r>
      <w:proofErr w:type="gramEnd"/>
      <w:r>
        <w:t>home/kali/Documents/JD/</w:t>
      </w:r>
      <w:proofErr w:type="spellStart"/>
      <w:r>
        <w:t>suspectDrive</w:t>
      </w:r>
      <w:proofErr w:type="spellEnd"/>
      <w:r>
        <w:t>/Program Files/Mozilla Firefox/LICENSE</w:t>
      </w:r>
    </w:p>
    <w:p w14:paraId="1C9C9A39" w14:textId="77777777" w:rsidR="00141126" w:rsidRDefault="00141126" w:rsidP="00141126">
      <w:pPr>
        <w:pStyle w:val="BodyText"/>
      </w:pPr>
      <w:r>
        <w:t>241bb78d6f9fd495d7709f6d</w:t>
      </w:r>
      <w:proofErr w:type="gramStart"/>
      <w:r>
        <w:t>75465510  /</w:t>
      </w:r>
      <w:proofErr w:type="gramEnd"/>
      <w:r>
        <w:t>home/kali/Documents/JD/</w:t>
      </w:r>
      <w:proofErr w:type="spellStart"/>
      <w:r>
        <w:t>suspectDrive</w:t>
      </w:r>
      <w:proofErr w:type="spellEnd"/>
      <w:r>
        <w:t>/Program Files/Mozilla Firefox/nspr4.dll</w:t>
      </w:r>
    </w:p>
    <w:p w14:paraId="3ED5465D" w14:textId="77777777" w:rsidR="00141126" w:rsidRDefault="00141126" w:rsidP="00141126">
      <w:pPr>
        <w:pStyle w:val="BodyText"/>
      </w:pPr>
      <w:r>
        <w:t>a638502387246e48c12ddbb16b13929</w:t>
      </w:r>
      <w:proofErr w:type="gramStart"/>
      <w:r>
        <w:t>f  /</w:t>
      </w:r>
      <w:proofErr w:type="gramEnd"/>
      <w:r>
        <w:t>home/kali/Documents/JD/</w:t>
      </w:r>
      <w:proofErr w:type="spellStart"/>
      <w:r>
        <w:t>suspectDrive</w:t>
      </w:r>
      <w:proofErr w:type="spellEnd"/>
      <w:r>
        <w:t>/Program Files/Mozilla Firefox/nss3.dll</w:t>
      </w:r>
    </w:p>
    <w:p w14:paraId="16F92678" w14:textId="77777777" w:rsidR="00141126" w:rsidRDefault="00141126" w:rsidP="00141126">
      <w:pPr>
        <w:pStyle w:val="BodyText"/>
      </w:pPr>
      <w:r>
        <w:t>334218fe90cce2b697cad79d2ffb538</w:t>
      </w:r>
      <w:proofErr w:type="gramStart"/>
      <w:r>
        <w:t>c  /</w:t>
      </w:r>
      <w:proofErr w:type="gramEnd"/>
      <w:r>
        <w:t>home/kali/Documents/JD/</w:t>
      </w:r>
      <w:proofErr w:type="spellStart"/>
      <w:r>
        <w:t>suspectDrive</w:t>
      </w:r>
      <w:proofErr w:type="spellEnd"/>
      <w:r>
        <w:t>/Program Files/Mozilla Firefox/nssckbi.dll</w:t>
      </w:r>
    </w:p>
    <w:p w14:paraId="6F458469" w14:textId="77777777" w:rsidR="00141126" w:rsidRDefault="00141126" w:rsidP="00141126">
      <w:pPr>
        <w:pStyle w:val="BodyText"/>
      </w:pPr>
      <w:r>
        <w:t>e0c098044742601f5e8bdc073e2d8</w:t>
      </w:r>
      <w:proofErr w:type="gramStart"/>
      <w:r>
        <w:t>cea  /</w:t>
      </w:r>
      <w:proofErr w:type="gramEnd"/>
      <w:r>
        <w:t>home/kali/Documents/JD/</w:t>
      </w:r>
      <w:proofErr w:type="spellStart"/>
      <w:r>
        <w:t>suspectDrive</w:t>
      </w:r>
      <w:proofErr w:type="spellEnd"/>
      <w:r>
        <w:t>/Program Files/Mozilla Firefox/plc4.dll</w:t>
      </w:r>
    </w:p>
    <w:p w14:paraId="58F5A089" w14:textId="77777777" w:rsidR="00141126" w:rsidRDefault="00141126" w:rsidP="00141126">
      <w:pPr>
        <w:pStyle w:val="BodyText"/>
      </w:pPr>
      <w:r>
        <w:t>1c02f6459b65507a2068fd5f4d84474</w:t>
      </w:r>
      <w:proofErr w:type="gramStart"/>
      <w:r>
        <w:t>f  /</w:t>
      </w:r>
      <w:proofErr w:type="gramEnd"/>
      <w:r>
        <w:t>home/kali/Documents/JD/</w:t>
      </w:r>
      <w:proofErr w:type="spellStart"/>
      <w:r>
        <w:t>suspectDrive</w:t>
      </w:r>
      <w:proofErr w:type="spellEnd"/>
      <w:r>
        <w:t>/Program Files/Mozilla Firefox/plugins/npnul32.dll</w:t>
      </w:r>
    </w:p>
    <w:p w14:paraId="621C934A" w14:textId="77777777" w:rsidR="00141126" w:rsidRDefault="00141126" w:rsidP="00141126">
      <w:pPr>
        <w:pStyle w:val="BodyText"/>
      </w:pPr>
      <w:r>
        <w:t>8b07628e389e72b83473383914333ad</w:t>
      </w:r>
      <w:proofErr w:type="gramStart"/>
      <w:r>
        <w:t>6  /</w:t>
      </w:r>
      <w:proofErr w:type="gramEnd"/>
      <w:r>
        <w:t>home/kali/Documents/JD/</w:t>
      </w:r>
      <w:proofErr w:type="spellStart"/>
      <w:r>
        <w:t>suspectDrive</w:t>
      </w:r>
      <w:proofErr w:type="spellEnd"/>
      <w:r>
        <w:t>/Program Files/Mozilla Firefox/plugins/NPOFFICE.DLL</w:t>
      </w:r>
    </w:p>
    <w:p w14:paraId="7D4B70D2" w14:textId="77777777" w:rsidR="00141126" w:rsidRDefault="00141126" w:rsidP="00141126">
      <w:pPr>
        <w:pStyle w:val="BodyText"/>
      </w:pPr>
      <w:r>
        <w:t>865250e2742e49c02b0c4307ab</w:t>
      </w:r>
      <w:proofErr w:type="gramStart"/>
      <w:r>
        <w:t>042478  /</w:t>
      </w:r>
      <w:proofErr w:type="gramEnd"/>
      <w:r>
        <w:t>home/kali/Documents/JD/</w:t>
      </w:r>
      <w:proofErr w:type="spellStart"/>
      <w:r>
        <w:t>suspectDrive</w:t>
      </w:r>
      <w:proofErr w:type="spellEnd"/>
      <w:r>
        <w:t>/Program Files/Mozilla Firefox/plugins/nppdf32.dll</w:t>
      </w:r>
    </w:p>
    <w:p w14:paraId="52341A8E" w14:textId="77777777" w:rsidR="00141126" w:rsidRDefault="00141126" w:rsidP="00141126">
      <w:pPr>
        <w:pStyle w:val="BodyText"/>
      </w:pPr>
      <w:r>
        <w:t>7a51119945be40aeac5b512f6bc7195</w:t>
      </w:r>
      <w:proofErr w:type="gramStart"/>
      <w:r>
        <w:t>c  /</w:t>
      </w:r>
      <w:proofErr w:type="gramEnd"/>
      <w:r>
        <w:t>home/kali/Documents/JD/</w:t>
      </w:r>
      <w:proofErr w:type="spellStart"/>
      <w:r>
        <w:t>suspectDrive</w:t>
      </w:r>
      <w:proofErr w:type="spellEnd"/>
      <w:r>
        <w:t>/Program Files/Mozilla Firefox/plugins/nppl3260.dll</w:t>
      </w:r>
    </w:p>
    <w:p w14:paraId="33EB9393" w14:textId="77777777" w:rsidR="00141126" w:rsidRDefault="00141126" w:rsidP="00141126">
      <w:pPr>
        <w:pStyle w:val="BodyText"/>
      </w:pPr>
      <w:r>
        <w:t>2c1569e467c3c759d28addf107809b6</w:t>
      </w:r>
      <w:proofErr w:type="gramStart"/>
      <w:r>
        <w:t>d  /</w:t>
      </w:r>
      <w:proofErr w:type="gramEnd"/>
      <w:r>
        <w:t>home/kali/Documents/JD/</w:t>
      </w:r>
      <w:proofErr w:type="spellStart"/>
      <w:r>
        <w:t>suspectDrive</w:t>
      </w:r>
      <w:proofErr w:type="spellEnd"/>
      <w:r>
        <w:t>/Program Files/Mozilla Firefox/firefox.exe</w:t>
      </w:r>
    </w:p>
    <w:p w14:paraId="6F894E02" w14:textId="77777777" w:rsidR="00141126" w:rsidRDefault="00141126" w:rsidP="00141126">
      <w:pPr>
        <w:pStyle w:val="BodyText"/>
      </w:pPr>
      <w:r>
        <w:t>135b08eca081bd44c707af6c1235c36</w:t>
      </w:r>
      <w:proofErr w:type="gramStart"/>
      <w:r>
        <w:t>e  /</w:t>
      </w:r>
      <w:proofErr w:type="gramEnd"/>
      <w:r>
        <w:t>home/kali/Documents/JD/</w:t>
      </w:r>
      <w:proofErr w:type="spellStart"/>
      <w:r>
        <w:t>suspectDrive</w:t>
      </w:r>
      <w:proofErr w:type="spellEnd"/>
      <w:r>
        <w:t>/Program Files/Mozilla Firefox/plugins/nprjplug.dll</w:t>
      </w:r>
    </w:p>
    <w:p w14:paraId="01829A3E" w14:textId="77777777" w:rsidR="00141126" w:rsidRDefault="00141126" w:rsidP="00141126">
      <w:pPr>
        <w:pStyle w:val="BodyText"/>
      </w:pPr>
      <w:r>
        <w:t>6a39886b9fd9bba97241049693dfb</w:t>
      </w:r>
      <w:proofErr w:type="gramStart"/>
      <w:r>
        <w:t>432  /</w:t>
      </w:r>
      <w:proofErr w:type="gramEnd"/>
      <w:r>
        <w:t>home/kali/Documents/JD/</w:t>
      </w:r>
      <w:proofErr w:type="spellStart"/>
      <w:r>
        <w:t>suspectDrive</w:t>
      </w:r>
      <w:proofErr w:type="spellEnd"/>
      <w:r>
        <w:t>/Program Files/Mozilla Firefox/plugins/nprpjplug.dll</w:t>
      </w:r>
    </w:p>
    <w:p w14:paraId="0A63E537" w14:textId="77777777" w:rsidR="00141126" w:rsidRDefault="00141126" w:rsidP="00141126">
      <w:pPr>
        <w:pStyle w:val="BodyText"/>
      </w:pPr>
      <w:r>
        <w:t>571a0922ddf07c7d88458b145600d1</w:t>
      </w:r>
      <w:proofErr w:type="gramStart"/>
      <w:r>
        <w:t>df  /</w:t>
      </w:r>
      <w:proofErr w:type="gramEnd"/>
      <w:r>
        <w:t>home/kali/Documents/JD/</w:t>
      </w:r>
      <w:proofErr w:type="spellStart"/>
      <w:r>
        <w:t>suspectDrive</w:t>
      </w:r>
      <w:proofErr w:type="spellEnd"/>
      <w:r>
        <w:t>/Program Files/Mozilla Firefox/README.txt</w:t>
      </w:r>
    </w:p>
    <w:p w14:paraId="355D144C" w14:textId="77777777" w:rsidR="00141126" w:rsidRDefault="00141126" w:rsidP="00141126">
      <w:pPr>
        <w:pStyle w:val="BodyText"/>
      </w:pPr>
      <w:r>
        <w:t>c72551f52990bbec40e4b0c2dfad</w:t>
      </w:r>
      <w:proofErr w:type="gramStart"/>
      <w:r>
        <w:t>4812  /</w:t>
      </w:r>
      <w:proofErr w:type="gramEnd"/>
      <w:r>
        <w:t>home/kali/Documents/JD/</w:t>
      </w:r>
      <w:proofErr w:type="spellStart"/>
      <w:r>
        <w:t>suspectDrive</w:t>
      </w:r>
      <w:proofErr w:type="spellEnd"/>
      <w:r>
        <w:t>/Program Files/Mozilla Firefox/res/arrow.gif</w:t>
      </w:r>
    </w:p>
    <w:p w14:paraId="4EE0781F" w14:textId="77777777" w:rsidR="00141126" w:rsidRDefault="00141126" w:rsidP="00141126">
      <w:pPr>
        <w:pStyle w:val="BodyText"/>
      </w:pPr>
      <w:r>
        <w:t>9d562b1fca17886ff56c0dcc71159a0</w:t>
      </w:r>
      <w:proofErr w:type="gramStart"/>
      <w:r>
        <w:t>c  /</w:t>
      </w:r>
      <w:proofErr w:type="gramEnd"/>
      <w:r>
        <w:t>home/kali/Documents/JD/</w:t>
      </w:r>
      <w:proofErr w:type="spellStart"/>
      <w:r>
        <w:t>suspectDrive</w:t>
      </w:r>
      <w:proofErr w:type="spellEnd"/>
      <w:r>
        <w:t>/Program Files/Mozilla Firefox/res/arrowd.gif</w:t>
      </w:r>
    </w:p>
    <w:p w14:paraId="146D0A8E" w14:textId="77777777" w:rsidR="00141126" w:rsidRDefault="00141126" w:rsidP="00141126">
      <w:pPr>
        <w:pStyle w:val="BodyText"/>
      </w:pPr>
      <w:r>
        <w:t>1f689efbc0c154a9f812f033d6cfb</w:t>
      </w:r>
      <w:proofErr w:type="gramStart"/>
      <w:r>
        <w:t>327  /</w:t>
      </w:r>
      <w:proofErr w:type="gramEnd"/>
      <w:r>
        <w:t>home/kali/Documents/JD/</w:t>
      </w:r>
      <w:proofErr w:type="spellStart"/>
      <w:r>
        <w:t>suspectDrive</w:t>
      </w:r>
      <w:proofErr w:type="spellEnd"/>
      <w:r>
        <w:t>/Program Files/Mozilla Firefox/res/broken-image.gif</w:t>
      </w:r>
    </w:p>
    <w:p w14:paraId="363A97BE" w14:textId="77777777" w:rsidR="00141126" w:rsidRDefault="00141126" w:rsidP="00141126">
      <w:pPr>
        <w:pStyle w:val="BodyText"/>
      </w:pPr>
      <w:r>
        <w:t>82ca75bdae1d9938bd7784655d0d2bc</w:t>
      </w:r>
      <w:proofErr w:type="gramStart"/>
      <w:r>
        <w:t>1  /</w:t>
      </w:r>
      <w:proofErr w:type="gramEnd"/>
      <w:r>
        <w:t>home/kali/Documents/JD/</w:t>
      </w:r>
      <w:proofErr w:type="spellStart"/>
      <w:r>
        <w:t>suspectDrive</w:t>
      </w:r>
      <w:proofErr w:type="spellEnd"/>
      <w:r>
        <w:t>/Program Files/Mozilla Firefox/res/</w:t>
      </w:r>
      <w:proofErr w:type="spellStart"/>
      <w:r>
        <w:t>builtin</w:t>
      </w:r>
      <w:proofErr w:type="spellEnd"/>
      <w:r>
        <w:t>/platformHTMLBindings.xml</w:t>
      </w:r>
    </w:p>
    <w:p w14:paraId="00DC29AC" w14:textId="77777777" w:rsidR="00141126" w:rsidRDefault="00141126" w:rsidP="00141126">
      <w:pPr>
        <w:pStyle w:val="BodyText"/>
      </w:pPr>
      <w:r>
        <w:lastRenderedPageBreak/>
        <w:t>c08872b47860f13030203bd600a1eec</w:t>
      </w:r>
      <w:proofErr w:type="gramStart"/>
      <w:r>
        <w:t>6  /</w:t>
      </w:r>
      <w:proofErr w:type="gramEnd"/>
      <w:r>
        <w:t>home/kali/Documents/JD/</w:t>
      </w:r>
      <w:proofErr w:type="spellStart"/>
      <w:r>
        <w:t>suspectDrive</w:t>
      </w:r>
      <w:proofErr w:type="spellEnd"/>
      <w:r>
        <w:t>/Program Files/Mozilla Firefox/res/</w:t>
      </w:r>
      <w:proofErr w:type="spellStart"/>
      <w:r>
        <w:t>charsetalias.properties</w:t>
      </w:r>
      <w:proofErr w:type="spellEnd"/>
    </w:p>
    <w:p w14:paraId="19375034" w14:textId="77777777" w:rsidR="00141126" w:rsidRDefault="00141126" w:rsidP="00141126">
      <w:pPr>
        <w:pStyle w:val="BodyText"/>
      </w:pPr>
      <w:r>
        <w:t>2f941035c3993a5ba36b1c8a7d90efe</w:t>
      </w:r>
      <w:proofErr w:type="gramStart"/>
      <w:r>
        <w:t>8  /</w:t>
      </w:r>
      <w:proofErr w:type="gramEnd"/>
      <w:r>
        <w:t>home/kali/Documents/JD/</w:t>
      </w:r>
      <w:proofErr w:type="spellStart"/>
      <w:r>
        <w:t>suspectDrive</w:t>
      </w:r>
      <w:proofErr w:type="spellEnd"/>
      <w:r>
        <w:t>/Program Files/Mozilla Firefox/res/</w:t>
      </w:r>
      <w:proofErr w:type="spellStart"/>
      <w:r>
        <w:t>charsetData.properties</w:t>
      </w:r>
      <w:proofErr w:type="spellEnd"/>
    </w:p>
    <w:p w14:paraId="7A0C8E84" w14:textId="77777777" w:rsidR="00141126" w:rsidRDefault="00141126" w:rsidP="00141126">
      <w:pPr>
        <w:pStyle w:val="BodyText"/>
      </w:pPr>
      <w:r>
        <w:t>ac8a0ff756ef0956622fadc94946e7</w:t>
      </w:r>
      <w:proofErr w:type="gramStart"/>
      <w:r>
        <w:t>da  /</w:t>
      </w:r>
      <w:proofErr w:type="gramEnd"/>
      <w:r>
        <w:t>home/kali/Documents/JD/</w:t>
      </w:r>
      <w:proofErr w:type="spellStart"/>
      <w:r>
        <w:t>suspectDrive</w:t>
      </w:r>
      <w:proofErr w:type="spellEnd"/>
      <w:r>
        <w:t>/Program Files/Mozilla Firefox/res/cmessage.txt</w:t>
      </w:r>
    </w:p>
    <w:p w14:paraId="4EC44910" w14:textId="77777777" w:rsidR="00141126" w:rsidRDefault="00141126" w:rsidP="00141126">
      <w:pPr>
        <w:pStyle w:val="BodyText"/>
      </w:pPr>
      <w:r>
        <w:t>8299e5629c0e5b0d3259047e</w:t>
      </w:r>
      <w:proofErr w:type="gramStart"/>
      <w:r>
        <w:t>68723748  /</w:t>
      </w:r>
      <w:proofErr w:type="gramEnd"/>
      <w:r>
        <w:t>home/kali/Documents/JD/</w:t>
      </w:r>
      <w:proofErr w:type="spellStart"/>
      <w:r>
        <w:t>suspectDrive</w:t>
      </w:r>
      <w:proofErr w:type="spellEnd"/>
      <w:r>
        <w:t>/Program Files/Mozilla Firefox/res/</w:t>
      </w:r>
      <w:proofErr w:type="spellStart"/>
      <w:r>
        <w:t>dtd</w:t>
      </w:r>
      <w:proofErr w:type="spellEnd"/>
      <w:r>
        <w:t>/mathml.dtd</w:t>
      </w:r>
    </w:p>
    <w:p w14:paraId="5B33CAA5" w14:textId="77777777" w:rsidR="00141126" w:rsidRDefault="00141126" w:rsidP="00141126">
      <w:pPr>
        <w:pStyle w:val="BodyText"/>
      </w:pPr>
      <w:r>
        <w:t>e0f5416f4ed6e8b94769c3ddd6f1c</w:t>
      </w:r>
      <w:proofErr w:type="gramStart"/>
      <w:r>
        <w:t>516  /</w:t>
      </w:r>
      <w:proofErr w:type="gramEnd"/>
      <w:r>
        <w:t>home/kali/Documents/JD/</w:t>
      </w:r>
      <w:proofErr w:type="spellStart"/>
      <w:r>
        <w:t>suspectDrive</w:t>
      </w:r>
      <w:proofErr w:type="spellEnd"/>
      <w:r>
        <w:t>/Program Files/Mozilla Firefox/res/</w:t>
      </w:r>
      <w:proofErr w:type="spellStart"/>
      <w:r>
        <w:t>dtd</w:t>
      </w:r>
      <w:proofErr w:type="spellEnd"/>
      <w:r>
        <w:t>/xhtml11.dtd</w:t>
      </w:r>
    </w:p>
    <w:p w14:paraId="6CF201FE" w14:textId="77777777" w:rsidR="00141126" w:rsidRDefault="00141126" w:rsidP="00141126">
      <w:pPr>
        <w:pStyle w:val="BodyText"/>
      </w:pPr>
      <w:r>
        <w:t>39a4bc82773526a359c1bbebb159b</w:t>
      </w:r>
      <w:proofErr w:type="gramStart"/>
      <w:r>
        <w:t>063  /</w:t>
      </w:r>
      <w:proofErr w:type="gramEnd"/>
      <w:r>
        <w:t>home/kali/Documents/JD/</w:t>
      </w:r>
      <w:proofErr w:type="spellStart"/>
      <w:r>
        <w:t>suspectDrive</w:t>
      </w:r>
      <w:proofErr w:type="spellEnd"/>
      <w:r>
        <w:t>/Program Files/Mozilla Firefox/res/EditorOverride.css</w:t>
      </w:r>
    </w:p>
    <w:p w14:paraId="1B435640" w14:textId="77777777" w:rsidR="00141126" w:rsidRDefault="00141126" w:rsidP="00141126">
      <w:pPr>
        <w:pStyle w:val="BodyText"/>
      </w:pPr>
      <w:r>
        <w:t>8e39cc35db69989a275d946b2fccf70</w:t>
      </w:r>
      <w:proofErr w:type="gramStart"/>
      <w:r>
        <w:t>f  /</w:t>
      </w:r>
      <w:proofErr w:type="gramEnd"/>
      <w:r>
        <w:t>home/kali/Documents/JD/</w:t>
      </w:r>
      <w:proofErr w:type="spellStart"/>
      <w:r>
        <w:t>suspectDrive</w:t>
      </w:r>
      <w:proofErr w:type="spellEnd"/>
      <w:r>
        <w:t>/Program Files/Mozilla Firefox/res/</w:t>
      </w:r>
      <w:proofErr w:type="spellStart"/>
      <w:r>
        <w:t>entityTables</w:t>
      </w:r>
      <w:proofErr w:type="spellEnd"/>
      <w:r>
        <w:t>/html40Latin1.properties</w:t>
      </w:r>
    </w:p>
    <w:p w14:paraId="01509B2A" w14:textId="77777777" w:rsidR="00141126" w:rsidRDefault="00141126" w:rsidP="00141126">
      <w:pPr>
        <w:pStyle w:val="BodyText"/>
      </w:pPr>
      <w:r>
        <w:t>1debc398d874fa3bc47a7abfe1c</w:t>
      </w:r>
      <w:proofErr w:type="gramStart"/>
      <w:r>
        <w:t>39760  /</w:t>
      </w:r>
      <w:proofErr w:type="gramEnd"/>
      <w:r>
        <w:t>home/kali/Documents/JD/</w:t>
      </w:r>
      <w:proofErr w:type="spellStart"/>
      <w:r>
        <w:t>suspectDrive</w:t>
      </w:r>
      <w:proofErr w:type="spellEnd"/>
      <w:r>
        <w:t>/Program Files/Mozilla Firefox/res/</w:t>
      </w:r>
      <w:proofErr w:type="spellStart"/>
      <w:r>
        <w:t>entityTables</w:t>
      </w:r>
      <w:proofErr w:type="spellEnd"/>
      <w:r>
        <w:t>/html40Special.properties</w:t>
      </w:r>
    </w:p>
    <w:p w14:paraId="0C5D396E" w14:textId="77777777" w:rsidR="00141126" w:rsidRDefault="00141126" w:rsidP="00141126">
      <w:pPr>
        <w:pStyle w:val="BodyText"/>
      </w:pPr>
      <w:r>
        <w:t>bde618ca804a398732e761dbc1e</w:t>
      </w:r>
      <w:proofErr w:type="gramStart"/>
      <w:r>
        <w:t>42573  /</w:t>
      </w:r>
      <w:proofErr w:type="gramEnd"/>
      <w:r>
        <w:t>home/kali/Documents/JD/</w:t>
      </w:r>
      <w:proofErr w:type="spellStart"/>
      <w:r>
        <w:t>suspectDrive</w:t>
      </w:r>
      <w:proofErr w:type="spellEnd"/>
      <w:r>
        <w:t>/Program Files/Mozilla Firefox/res/</w:t>
      </w:r>
      <w:proofErr w:type="spellStart"/>
      <w:r>
        <w:t>entityTables</w:t>
      </w:r>
      <w:proofErr w:type="spellEnd"/>
      <w:r>
        <w:t>/html40Symbols.properties</w:t>
      </w:r>
    </w:p>
    <w:p w14:paraId="6F70FA04" w14:textId="77777777" w:rsidR="00141126" w:rsidRDefault="00141126" w:rsidP="00141126">
      <w:pPr>
        <w:pStyle w:val="BodyText"/>
      </w:pPr>
      <w:r>
        <w:t>08ae7554b418ce296529350cf08b12a</w:t>
      </w:r>
      <w:proofErr w:type="gramStart"/>
      <w:r>
        <w:t>9  /</w:t>
      </w:r>
      <w:proofErr w:type="gramEnd"/>
      <w:r>
        <w:t>home/kali/Documents/JD/</w:t>
      </w:r>
      <w:proofErr w:type="spellStart"/>
      <w:r>
        <w:t>suspectDrive</w:t>
      </w:r>
      <w:proofErr w:type="spellEnd"/>
      <w:r>
        <w:t>/Program Files/Mozilla Firefox/res/</w:t>
      </w:r>
      <w:proofErr w:type="spellStart"/>
      <w:r>
        <w:t>entityTables</w:t>
      </w:r>
      <w:proofErr w:type="spellEnd"/>
      <w:r>
        <w:t>/</w:t>
      </w:r>
      <w:proofErr w:type="spellStart"/>
      <w:r>
        <w:t>htmlEntityVersions.properties</w:t>
      </w:r>
      <w:proofErr w:type="spellEnd"/>
    </w:p>
    <w:p w14:paraId="5C34549D" w14:textId="77777777" w:rsidR="00141126" w:rsidRDefault="00141126" w:rsidP="00141126">
      <w:pPr>
        <w:pStyle w:val="BodyText"/>
      </w:pPr>
      <w:r>
        <w:t>69328a3f978e27edf755a5a81332de3</w:t>
      </w:r>
      <w:proofErr w:type="gramStart"/>
      <w:r>
        <w:t>f  /</w:t>
      </w:r>
      <w:proofErr w:type="gramEnd"/>
      <w:r>
        <w:t>home/kali/Documents/JD/</w:t>
      </w:r>
      <w:proofErr w:type="spellStart"/>
      <w:r>
        <w:t>suspectDrive</w:t>
      </w:r>
      <w:proofErr w:type="spellEnd"/>
      <w:r>
        <w:t>/Program Files/Mozilla Firefox/res/</w:t>
      </w:r>
      <w:proofErr w:type="spellStart"/>
      <w:r>
        <w:t>entityTables</w:t>
      </w:r>
      <w:proofErr w:type="spellEnd"/>
      <w:r>
        <w:t>/mathml20.properties</w:t>
      </w:r>
    </w:p>
    <w:p w14:paraId="5E9EF582" w14:textId="77777777" w:rsidR="00141126" w:rsidRDefault="00141126" w:rsidP="00141126">
      <w:pPr>
        <w:pStyle w:val="BodyText"/>
      </w:pPr>
      <w:r>
        <w:t>59952869546acb264ef0a38bbb76a</w:t>
      </w:r>
      <w:proofErr w:type="gramStart"/>
      <w:r>
        <w:t>202  /</w:t>
      </w:r>
      <w:proofErr w:type="gramEnd"/>
      <w:r>
        <w:t>home/kali/Documents/JD/</w:t>
      </w:r>
      <w:proofErr w:type="spellStart"/>
      <w:r>
        <w:t>suspectDrive</w:t>
      </w:r>
      <w:proofErr w:type="spellEnd"/>
      <w:r>
        <w:t>/Program Files/Mozilla Firefox/res/table-add-column-after-active.gif</w:t>
      </w:r>
    </w:p>
    <w:p w14:paraId="133D5A57" w14:textId="77777777" w:rsidR="00141126" w:rsidRDefault="00141126" w:rsidP="00141126">
      <w:pPr>
        <w:pStyle w:val="BodyText"/>
      </w:pPr>
      <w:r>
        <w:t>751720cf07297a3e704c46870af5dbe</w:t>
      </w:r>
      <w:proofErr w:type="gramStart"/>
      <w:r>
        <w:t>5  /</w:t>
      </w:r>
      <w:proofErr w:type="gramEnd"/>
      <w:r>
        <w:t>home/kali/Documents/JD/</w:t>
      </w:r>
      <w:proofErr w:type="spellStart"/>
      <w:r>
        <w:t>suspectDrive</w:t>
      </w:r>
      <w:proofErr w:type="spellEnd"/>
      <w:r>
        <w:t>/Program Files/Mozilla Firefox/res/</w:t>
      </w:r>
      <w:proofErr w:type="spellStart"/>
      <w:r>
        <w:t>entityTables</w:t>
      </w:r>
      <w:proofErr w:type="spellEnd"/>
      <w:r>
        <w:t>/</w:t>
      </w:r>
      <w:proofErr w:type="spellStart"/>
      <w:r>
        <w:t>transliterate.properties</w:t>
      </w:r>
      <w:proofErr w:type="spellEnd"/>
    </w:p>
    <w:p w14:paraId="33BF747A" w14:textId="77777777" w:rsidR="00141126" w:rsidRDefault="00141126" w:rsidP="00141126">
      <w:pPr>
        <w:pStyle w:val="BodyText"/>
      </w:pPr>
      <w:r>
        <w:t>0c57685fbbd85c5eb8aa</w:t>
      </w:r>
      <w:proofErr w:type="gramStart"/>
      <w:r>
        <w:t>186019576972  /</w:t>
      </w:r>
      <w:proofErr w:type="gramEnd"/>
      <w:r>
        <w:t>home/kali/Documents/JD/</w:t>
      </w:r>
      <w:proofErr w:type="spellStart"/>
      <w:r>
        <w:t>suspectDrive</w:t>
      </w:r>
      <w:proofErr w:type="spellEnd"/>
      <w:r>
        <w:t>/Program Files/Mozilla Firefox/res/table-add-column-after-hover.gif</w:t>
      </w:r>
    </w:p>
    <w:p w14:paraId="52E440FD" w14:textId="77777777" w:rsidR="00141126" w:rsidRDefault="00141126" w:rsidP="00141126">
      <w:pPr>
        <w:pStyle w:val="BodyText"/>
      </w:pPr>
      <w:r>
        <w:t>feff9eba20bc5ffc063c0b659</w:t>
      </w:r>
      <w:proofErr w:type="gramStart"/>
      <w:r>
        <w:t>ddfecfa  /</w:t>
      </w:r>
      <w:proofErr w:type="gramEnd"/>
      <w:r>
        <w:t>home/kali/Documents/JD/</w:t>
      </w:r>
      <w:proofErr w:type="spellStart"/>
      <w:r>
        <w:t>suspectDrive</w:t>
      </w:r>
      <w:proofErr w:type="spellEnd"/>
      <w:r>
        <w:t>/Program Files/Mozilla Firefox/res/table-add-column-after.gif</w:t>
      </w:r>
    </w:p>
    <w:p w14:paraId="199E0D7E" w14:textId="77777777" w:rsidR="00141126" w:rsidRDefault="00141126" w:rsidP="00141126">
      <w:pPr>
        <w:pStyle w:val="BodyText"/>
      </w:pPr>
      <w:r>
        <w:t>def8fece8fc888b90526e51828080b</w:t>
      </w:r>
      <w:proofErr w:type="gramStart"/>
      <w:r>
        <w:t>71  /</w:t>
      </w:r>
      <w:proofErr w:type="gramEnd"/>
      <w:r>
        <w:t>home/kali/Documents/JD/</w:t>
      </w:r>
      <w:proofErr w:type="spellStart"/>
      <w:r>
        <w:t>suspectDrive</w:t>
      </w:r>
      <w:proofErr w:type="spellEnd"/>
      <w:r>
        <w:t>/Program Files/Mozilla Firefox/res/table-add-column-before-active.gif</w:t>
      </w:r>
    </w:p>
    <w:p w14:paraId="5F785D9C" w14:textId="77777777" w:rsidR="00141126" w:rsidRDefault="00141126" w:rsidP="00141126">
      <w:pPr>
        <w:pStyle w:val="BodyText"/>
      </w:pPr>
      <w:r>
        <w:t>db5b629893e402162b24764d509337</w:t>
      </w:r>
      <w:proofErr w:type="gramStart"/>
      <w:r>
        <w:t>de  /</w:t>
      </w:r>
      <w:proofErr w:type="gramEnd"/>
      <w:r>
        <w:t>home/kali/Documents/JD/</w:t>
      </w:r>
      <w:proofErr w:type="spellStart"/>
      <w:r>
        <w:t>suspectDrive</w:t>
      </w:r>
      <w:proofErr w:type="spellEnd"/>
      <w:r>
        <w:t>/Program Files/Mozilla Firefox/res/table-add-column-before-hover.gif</w:t>
      </w:r>
    </w:p>
    <w:p w14:paraId="27AC0469" w14:textId="77777777" w:rsidR="00141126" w:rsidRDefault="00141126" w:rsidP="00141126">
      <w:pPr>
        <w:pStyle w:val="BodyText"/>
      </w:pPr>
      <w:r>
        <w:t>73a30aad4693466fa5c3588ce7e4e</w:t>
      </w:r>
      <w:proofErr w:type="gramStart"/>
      <w:r>
        <w:t>226  /</w:t>
      </w:r>
      <w:proofErr w:type="gramEnd"/>
      <w:r>
        <w:t>home/kali/Documents/JD/</w:t>
      </w:r>
      <w:proofErr w:type="spellStart"/>
      <w:r>
        <w:t>suspectDrive</w:t>
      </w:r>
      <w:proofErr w:type="spellEnd"/>
      <w:r>
        <w:t>/Program Files/Mozilla Firefox/res/forms.css</w:t>
      </w:r>
    </w:p>
    <w:p w14:paraId="0D3208B7" w14:textId="77777777" w:rsidR="00141126" w:rsidRDefault="00141126" w:rsidP="00141126">
      <w:pPr>
        <w:pStyle w:val="BodyText"/>
      </w:pPr>
      <w:r>
        <w:t>ccf39b06aa3282d0a1f9e7582418583</w:t>
      </w:r>
      <w:proofErr w:type="gramStart"/>
      <w:r>
        <w:t>d  /</w:t>
      </w:r>
      <w:proofErr w:type="gramEnd"/>
      <w:r>
        <w:t>home/kali/Documents/JD/</w:t>
      </w:r>
      <w:proofErr w:type="spellStart"/>
      <w:r>
        <w:t>suspectDrive</w:t>
      </w:r>
      <w:proofErr w:type="spellEnd"/>
      <w:r>
        <w:t>/Program Files/Mozilla Firefox/res/grabber.gif</w:t>
      </w:r>
    </w:p>
    <w:p w14:paraId="5384FC6B" w14:textId="77777777" w:rsidR="00141126" w:rsidRDefault="00141126" w:rsidP="00141126">
      <w:pPr>
        <w:pStyle w:val="BodyText"/>
      </w:pPr>
      <w:r>
        <w:t>7c2f66288e1c62c766b6b68878a4fd4</w:t>
      </w:r>
      <w:proofErr w:type="gramStart"/>
      <w:r>
        <w:t>a  /</w:t>
      </w:r>
      <w:proofErr w:type="gramEnd"/>
      <w:r>
        <w:t>home/kali/Documents/JD/</w:t>
      </w:r>
      <w:proofErr w:type="spellStart"/>
      <w:r>
        <w:t>suspectDrive</w:t>
      </w:r>
      <w:proofErr w:type="spellEnd"/>
      <w:r>
        <w:t>/Program Files/Mozilla Firefox/res/html/gopher-menu.gif</w:t>
      </w:r>
    </w:p>
    <w:p w14:paraId="2FD46798" w14:textId="77777777" w:rsidR="00141126" w:rsidRDefault="00141126" w:rsidP="00141126">
      <w:pPr>
        <w:pStyle w:val="BodyText"/>
      </w:pPr>
      <w:r>
        <w:t>0c428f6883c912e150ce42c954b1bd</w:t>
      </w:r>
      <w:proofErr w:type="gramStart"/>
      <w:r>
        <w:t>36  /</w:t>
      </w:r>
      <w:proofErr w:type="gramEnd"/>
      <w:r>
        <w:t>home/kali/Documents/JD/</w:t>
      </w:r>
      <w:proofErr w:type="spellStart"/>
      <w:r>
        <w:t>suspectDrive</w:t>
      </w:r>
      <w:proofErr w:type="spellEnd"/>
      <w:r>
        <w:t>/Program Files/Mozilla Firefox/res/html/gopher-audio.gif</w:t>
      </w:r>
    </w:p>
    <w:p w14:paraId="0296FA14" w14:textId="77777777" w:rsidR="00141126" w:rsidRDefault="00141126" w:rsidP="00141126">
      <w:pPr>
        <w:pStyle w:val="BodyText"/>
      </w:pPr>
      <w:r>
        <w:t>7544430afba18e7d21927bcfe</w:t>
      </w:r>
      <w:proofErr w:type="gramStart"/>
      <w:r>
        <w:t>6337378  /</w:t>
      </w:r>
      <w:proofErr w:type="gramEnd"/>
      <w:r>
        <w:t>home/kali/Documents/JD/</w:t>
      </w:r>
      <w:proofErr w:type="spellStart"/>
      <w:r>
        <w:t>suspectDrive</w:t>
      </w:r>
      <w:proofErr w:type="spellEnd"/>
      <w:r>
        <w:t>/Program Files/Mozilla Firefox/res/html/gopher-binary.gif</w:t>
      </w:r>
    </w:p>
    <w:p w14:paraId="75048C28" w14:textId="77777777" w:rsidR="00141126" w:rsidRDefault="00141126" w:rsidP="00141126">
      <w:pPr>
        <w:pStyle w:val="BodyText"/>
      </w:pPr>
      <w:r>
        <w:t>2f847301ecc366bd4c24c93057be436</w:t>
      </w:r>
      <w:proofErr w:type="gramStart"/>
      <w:r>
        <w:t>d  /</w:t>
      </w:r>
      <w:proofErr w:type="gramEnd"/>
      <w:r>
        <w:t>home/kali/Documents/JD/</w:t>
      </w:r>
      <w:proofErr w:type="spellStart"/>
      <w:r>
        <w:t>suspectDrive</w:t>
      </w:r>
      <w:proofErr w:type="spellEnd"/>
      <w:r>
        <w:t>/Program Files/Mozilla Firefox/res/html/gopher-find.gif</w:t>
      </w:r>
    </w:p>
    <w:p w14:paraId="4A81D1E5" w14:textId="77777777" w:rsidR="00141126" w:rsidRDefault="00141126" w:rsidP="00141126">
      <w:pPr>
        <w:pStyle w:val="BodyText"/>
      </w:pPr>
      <w:r>
        <w:t>fb4779eea87a41f19e0fb21fd</w:t>
      </w:r>
      <w:proofErr w:type="gramStart"/>
      <w:r>
        <w:t>8718779  /</w:t>
      </w:r>
      <w:proofErr w:type="gramEnd"/>
      <w:r>
        <w:t>home/kali/Documents/JD/</w:t>
      </w:r>
      <w:proofErr w:type="spellStart"/>
      <w:r>
        <w:t>suspectDrive</w:t>
      </w:r>
      <w:proofErr w:type="spellEnd"/>
      <w:r>
        <w:t>/Program Files/Mozilla Firefox/res/html/gopher-movie.gif</w:t>
      </w:r>
    </w:p>
    <w:p w14:paraId="715E163B" w14:textId="77777777" w:rsidR="00141126" w:rsidRDefault="00141126" w:rsidP="00141126">
      <w:pPr>
        <w:pStyle w:val="BodyText"/>
      </w:pPr>
      <w:r>
        <w:lastRenderedPageBreak/>
        <w:t>2734f280b5cc8219706db1bda4564</w:t>
      </w:r>
      <w:proofErr w:type="gramStart"/>
      <w:r>
        <w:t>cbb  /</w:t>
      </w:r>
      <w:proofErr w:type="gramEnd"/>
      <w:r>
        <w:t>home/kali/Documents/JD/</w:t>
      </w:r>
      <w:proofErr w:type="spellStart"/>
      <w:r>
        <w:t>suspectDrive</w:t>
      </w:r>
      <w:proofErr w:type="spellEnd"/>
      <w:r>
        <w:t>/Program Files/Mozilla Firefox/res/html/gopher-image.gif</w:t>
      </w:r>
    </w:p>
    <w:p w14:paraId="4187BFAF" w14:textId="77777777" w:rsidR="00141126" w:rsidRDefault="00141126" w:rsidP="00141126">
      <w:pPr>
        <w:pStyle w:val="BodyText"/>
      </w:pPr>
      <w:r>
        <w:t>152f38b3bdfa36be6e424d6870fb</w:t>
      </w:r>
      <w:proofErr w:type="gramStart"/>
      <w:r>
        <w:t>7687  /</w:t>
      </w:r>
      <w:proofErr w:type="gramEnd"/>
      <w:r>
        <w:t>home/kali/Documents/JD/</w:t>
      </w:r>
      <w:proofErr w:type="spellStart"/>
      <w:r>
        <w:t>suspectDrive</w:t>
      </w:r>
      <w:proofErr w:type="spellEnd"/>
      <w:r>
        <w:t>/Program Files/Mozilla Firefox/res/html/gopher-telnet.gif</w:t>
      </w:r>
    </w:p>
    <w:p w14:paraId="0FD165EF" w14:textId="77777777" w:rsidR="00141126" w:rsidRDefault="00141126" w:rsidP="00141126">
      <w:pPr>
        <w:pStyle w:val="BodyText"/>
      </w:pPr>
      <w:r>
        <w:t>0c428f6883c912e150ce42c954b1bd</w:t>
      </w:r>
      <w:proofErr w:type="gramStart"/>
      <w:r>
        <w:t>36  /</w:t>
      </w:r>
      <w:proofErr w:type="gramEnd"/>
      <w:r>
        <w:t>home/kali/Documents/JD/</w:t>
      </w:r>
      <w:proofErr w:type="spellStart"/>
      <w:r>
        <w:t>suspectDrive</w:t>
      </w:r>
      <w:proofErr w:type="spellEnd"/>
      <w:r>
        <w:t>/Program Files/Mozilla Firefox/res/html/gopher-sound.gif</w:t>
      </w:r>
    </w:p>
    <w:p w14:paraId="6F402EA1" w14:textId="77777777" w:rsidR="00141126" w:rsidRDefault="00141126" w:rsidP="00141126">
      <w:pPr>
        <w:pStyle w:val="BodyText"/>
      </w:pPr>
      <w:r>
        <w:t>ca091587f135c792890a714df83f</w:t>
      </w:r>
      <w:proofErr w:type="gramStart"/>
      <w:r>
        <w:t>7464  /</w:t>
      </w:r>
      <w:proofErr w:type="gramEnd"/>
      <w:r>
        <w:t>home/kali/Documents/JD/</w:t>
      </w:r>
      <w:proofErr w:type="spellStart"/>
      <w:r>
        <w:t>suspectDrive</w:t>
      </w:r>
      <w:proofErr w:type="spellEnd"/>
      <w:r>
        <w:t>/Program Files/Mozilla Firefox/res/html/gopher-text.gif</w:t>
      </w:r>
    </w:p>
    <w:p w14:paraId="0C49C828" w14:textId="77777777" w:rsidR="00141126" w:rsidRDefault="00141126" w:rsidP="00141126">
      <w:pPr>
        <w:pStyle w:val="BodyText"/>
      </w:pPr>
      <w:r>
        <w:t>471f7aaef12fa84ec56afbf28c44ba</w:t>
      </w:r>
      <w:proofErr w:type="gramStart"/>
      <w:r>
        <w:t>05  /</w:t>
      </w:r>
      <w:proofErr w:type="gramEnd"/>
      <w:r>
        <w:t>home/kali/Documents/JD/</w:t>
      </w:r>
      <w:proofErr w:type="spellStart"/>
      <w:r>
        <w:t>suspectDrive</w:t>
      </w:r>
      <w:proofErr w:type="spellEnd"/>
      <w:r>
        <w:t>/Program Files/Mozilla Firefox/res/html/gopher-unknown.gif</w:t>
      </w:r>
    </w:p>
    <w:p w14:paraId="05906F24" w14:textId="77777777" w:rsidR="00141126" w:rsidRDefault="00141126" w:rsidP="00141126">
      <w:pPr>
        <w:pStyle w:val="BodyText"/>
      </w:pPr>
      <w:r>
        <w:t>f6c6e078d7d23aac4ba6151d197a28e</w:t>
      </w:r>
      <w:proofErr w:type="gramStart"/>
      <w:r>
        <w:t>7  /</w:t>
      </w:r>
      <w:proofErr w:type="gramEnd"/>
      <w:r>
        <w:t>home/kali/Documents/JD/</w:t>
      </w:r>
      <w:proofErr w:type="spellStart"/>
      <w:r>
        <w:t>suspectDrive</w:t>
      </w:r>
      <w:proofErr w:type="spellEnd"/>
      <w:r>
        <w:t>/Program Files/Mozilla Firefox/res/html.css</w:t>
      </w:r>
    </w:p>
    <w:p w14:paraId="11046BEF" w14:textId="77777777" w:rsidR="00141126" w:rsidRDefault="00141126" w:rsidP="00141126">
      <w:pPr>
        <w:pStyle w:val="BodyText"/>
      </w:pPr>
      <w:r>
        <w:t>7825365e7edd86fde753f20b821e30</w:t>
      </w:r>
      <w:proofErr w:type="gramStart"/>
      <w:r>
        <w:t>cb  /</w:t>
      </w:r>
      <w:proofErr w:type="gramEnd"/>
      <w:r>
        <w:t>home/kali/Documents/JD/</w:t>
      </w:r>
      <w:proofErr w:type="spellStart"/>
      <w:r>
        <w:t>suspectDrive</w:t>
      </w:r>
      <w:proofErr w:type="spellEnd"/>
      <w:r>
        <w:t>/Program Files/Mozilla Firefox/res/</w:t>
      </w:r>
      <w:proofErr w:type="spellStart"/>
      <w:r>
        <w:t>language.properties</w:t>
      </w:r>
      <w:proofErr w:type="spellEnd"/>
    </w:p>
    <w:p w14:paraId="71AD579C" w14:textId="77777777" w:rsidR="00141126" w:rsidRDefault="00141126" w:rsidP="00141126">
      <w:pPr>
        <w:pStyle w:val="BodyText"/>
      </w:pPr>
      <w:r>
        <w:t>e41b2867558df65d6a42a0b53a7c2</w:t>
      </w:r>
      <w:proofErr w:type="gramStart"/>
      <w:r>
        <w:t>faf  /</w:t>
      </w:r>
      <w:proofErr w:type="gramEnd"/>
      <w:r>
        <w:t>home/kali/Documents/JD/</w:t>
      </w:r>
      <w:proofErr w:type="spellStart"/>
      <w:r>
        <w:t>suspectDrive</w:t>
      </w:r>
      <w:proofErr w:type="spellEnd"/>
      <w:r>
        <w:t>/Program Files/Mozilla Firefox/res/loading-image.gif</w:t>
      </w:r>
    </w:p>
    <w:p w14:paraId="2206E6D2" w14:textId="77777777" w:rsidR="00141126" w:rsidRDefault="00141126" w:rsidP="00141126">
      <w:pPr>
        <w:pStyle w:val="BodyText"/>
      </w:pPr>
      <w:r>
        <w:t>bf3417a5fe5f311a693a37aa904beb</w:t>
      </w:r>
      <w:proofErr w:type="gramStart"/>
      <w:r>
        <w:t>05  /</w:t>
      </w:r>
      <w:proofErr w:type="gramEnd"/>
      <w:r>
        <w:t>home/kali/Documents/JD/</w:t>
      </w:r>
      <w:proofErr w:type="spellStart"/>
      <w:r>
        <w:t>suspectDrive</w:t>
      </w:r>
      <w:proofErr w:type="spellEnd"/>
      <w:r>
        <w:t>/Program Files/Mozilla Firefox/res/</w:t>
      </w:r>
      <w:proofErr w:type="spellStart"/>
      <w:r>
        <w:t>langGroups.properties</w:t>
      </w:r>
      <w:proofErr w:type="spellEnd"/>
    </w:p>
    <w:p w14:paraId="7DD1D689" w14:textId="77777777" w:rsidR="00141126" w:rsidRDefault="00141126" w:rsidP="00141126">
      <w:pPr>
        <w:pStyle w:val="BodyText"/>
      </w:pPr>
      <w:r>
        <w:t>dd758806a8ab7b8523ee79aab7301f9</w:t>
      </w:r>
      <w:proofErr w:type="gramStart"/>
      <w:r>
        <w:t>c  /</w:t>
      </w:r>
      <w:proofErr w:type="gramEnd"/>
      <w:r>
        <w:t>home/kali/Documents/JD/</w:t>
      </w:r>
      <w:proofErr w:type="spellStart"/>
      <w:r>
        <w:t>suspectDrive</w:t>
      </w:r>
      <w:proofErr w:type="spellEnd"/>
      <w:r>
        <w:t>/Program Files/Mozilla Firefox/res/mathml.css</w:t>
      </w:r>
    </w:p>
    <w:p w14:paraId="76203436" w14:textId="77777777" w:rsidR="00141126" w:rsidRDefault="00141126" w:rsidP="00141126">
      <w:pPr>
        <w:pStyle w:val="BodyText"/>
      </w:pPr>
      <w:r>
        <w:t>cdeeb11aaefc565b7e2e6de6c5122</w:t>
      </w:r>
      <w:proofErr w:type="gramStart"/>
      <w:r>
        <w:t>adb  /</w:t>
      </w:r>
      <w:proofErr w:type="gramEnd"/>
      <w:r>
        <w:t>home/kali/Documents/JD/</w:t>
      </w:r>
      <w:proofErr w:type="spellStart"/>
      <w:r>
        <w:t>suspectDrive</w:t>
      </w:r>
      <w:proofErr w:type="spellEnd"/>
      <w:r>
        <w:t>/Program Files/Mozilla Firefox/res/table-remove-row-active.gif</w:t>
      </w:r>
    </w:p>
    <w:p w14:paraId="4C7FF1EE" w14:textId="77777777" w:rsidR="00141126" w:rsidRDefault="00141126" w:rsidP="00141126">
      <w:pPr>
        <w:pStyle w:val="BodyText"/>
      </w:pPr>
      <w:r>
        <w:t>f6f8b831f31c8a4081e61403b258d</w:t>
      </w:r>
      <w:proofErr w:type="gramStart"/>
      <w:r>
        <w:t>944  /</w:t>
      </w:r>
      <w:proofErr w:type="gramEnd"/>
      <w:r>
        <w:t>home/kali/Documents/JD/</w:t>
      </w:r>
      <w:proofErr w:type="spellStart"/>
      <w:r>
        <w:t>suspectDrive</w:t>
      </w:r>
      <w:proofErr w:type="spellEnd"/>
      <w:r>
        <w:t>/Program Files/Mozilla Firefox/res/table-remove-row-hover.gif</w:t>
      </w:r>
    </w:p>
    <w:p w14:paraId="63710A1B" w14:textId="77777777" w:rsidR="00141126" w:rsidRDefault="00141126" w:rsidP="00141126">
      <w:pPr>
        <w:pStyle w:val="BodyText"/>
      </w:pPr>
      <w:r>
        <w:t>90ef7ea72f363d421c608e37141f0e</w:t>
      </w:r>
      <w:proofErr w:type="gramStart"/>
      <w:r>
        <w:t>29  /</w:t>
      </w:r>
      <w:proofErr w:type="gramEnd"/>
      <w:r>
        <w:t>home/kali/Documents/JD/</w:t>
      </w:r>
      <w:proofErr w:type="spellStart"/>
      <w:r>
        <w:t>suspectDrive</w:t>
      </w:r>
      <w:proofErr w:type="spellEnd"/>
      <w:r>
        <w:t>/Program Files/Mozilla Firefox/res/table-remove-row.gif</w:t>
      </w:r>
    </w:p>
    <w:p w14:paraId="029D9510" w14:textId="77777777" w:rsidR="00141126" w:rsidRDefault="00141126" w:rsidP="00141126">
      <w:pPr>
        <w:pStyle w:val="BodyText"/>
      </w:pPr>
      <w:r>
        <w:t>f834a04923745b4c78561682f78f991</w:t>
      </w:r>
      <w:proofErr w:type="gramStart"/>
      <w:r>
        <w:t>f  /</w:t>
      </w:r>
      <w:proofErr w:type="gramEnd"/>
      <w:r>
        <w:t>home/kali/Documents/JD/</w:t>
      </w:r>
      <w:proofErr w:type="spellStart"/>
      <w:r>
        <w:t>suspectDrive</w:t>
      </w:r>
      <w:proofErr w:type="spellEnd"/>
      <w:r>
        <w:t>/Program Files/Mozilla Firefox/res/ua.css</w:t>
      </w:r>
    </w:p>
    <w:p w14:paraId="726C45D3" w14:textId="77777777" w:rsidR="00141126" w:rsidRDefault="00141126" w:rsidP="00141126">
      <w:pPr>
        <w:pStyle w:val="BodyText"/>
      </w:pPr>
      <w:r>
        <w:t>76d6deb8106b97e0f392413e0e674c9</w:t>
      </w:r>
      <w:proofErr w:type="gramStart"/>
      <w:r>
        <w:t>b  /</w:t>
      </w:r>
      <w:proofErr w:type="gramEnd"/>
      <w:r>
        <w:t>home/kali/Documents/JD/</w:t>
      </w:r>
      <w:proofErr w:type="spellStart"/>
      <w:r>
        <w:t>suspectDrive</w:t>
      </w:r>
      <w:proofErr w:type="spellEnd"/>
      <w:r>
        <w:t>/Program Files/Mozilla Firefox/res/viewsource.css</w:t>
      </w:r>
    </w:p>
    <w:p w14:paraId="3EBFA6A4" w14:textId="77777777" w:rsidR="00141126" w:rsidRDefault="00141126" w:rsidP="00141126">
      <w:pPr>
        <w:pStyle w:val="BodyText"/>
      </w:pPr>
      <w:r>
        <w:t>fd8591fd84315a4d7e77ba2b3afa16</w:t>
      </w:r>
      <w:proofErr w:type="gramStart"/>
      <w:r>
        <w:t>ae  /</w:t>
      </w:r>
      <w:proofErr w:type="gramEnd"/>
      <w:r>
        <w:t>home/kali/Documents/JD/</w:t>
      </w:r>
      <w:proofErr w:type="spellStart"/>
      <w:r>
        <w:t>suspectDrive</w:t>
      </w:r>
      <w:proofErr w:type="spellEnd"/>
      <w:r>
        <w:t>/Program Files/Mozilla Firefox/res/</w:t>
      </w:r>
      <w:proofErr w:type="spellStart"/>
      <w:r>
        <w:t>wincharset.properties</w:t>
      </w:r>
      <w:proofErr w:type="spellEnd"/>
    </w:p>
    <w:p w14:paraId="5968BD37" w14:textId="77777777" w:rsidR="00141126" w:rsidRDefault="00141126" w:rsidP="00141126">
      <w:pPr>
        <w:pStyle w:val="BodyText"/>
      </w:pPr>
      <w:r>
        <w:t>07cb5f31792b5f4c83f017b06ec74</w:t>
      </w:r>
      <w:proofErr w:type="gramStart"/>
      <w:r>
        <w:t>ddb  /</w:t>
      </w:r>
      <w:proofErr w:type="gramEnd"/>
      <w:r>
        <w:t>home/kali/Documents/JD/</w:t>
      </w:r>
      <w:proofErr w:type="spellStart"/>
      <w:r>
        <w:t>suspectDrive</w:t>
      </w:r>
      <w:proofErr w:type="spellEnd"/>
      <w:r>
        <w:t>/Program Files/Mozilla Firefox/res/quirk.css</w:t>
      </w:r>
    </w:p>
    <w:p w14:paraId="222FC671" w14:textId="77777777" w:rsidR="00141126" w:rsidRDefault="00141126" w:rsidP="00141126">
      <w:pPr>
        <w:pStyle w:val="BodyText"/>
      </w:pPr>
      <w:r>
        <w:t>2118b374a6a662950d0bdf4a3aa</w:t>
      </w:r>
      <w:proofErr w:type="gramStart"/>
      <w:r>
        <w:t>31188  /</w:t>
      </w:r>
      <w:proofErr w:type="gramEnd"/>
      <w:r>
        <w:t>home/kali/Documents/JD/</w:t>
      </w:r>
      <w:proofErr w:type="spellStart"/>
      <w:r>
        <w:t>suspectDrive</w:t>
      </w:r>
      <w:proofErr w:type="spellEnd"/>
      <w:r>
        <w:t>/Program Files/Mozilla Firefox/res/table-add-row-after-active.gif</w:t>
      </w:r>
    </w:p>
    <w:p w14:paraId="1DDCA044" w14:textId="77777777" w:rsidR="00141126" w:rsidRDefault="00141126" w:rsidP="00141126">
      <w:pPr>
        <w:pStyle w:val="BodyText"/>
      </w:pPr>
      <w:r>
        <w:t>73d91177fe9ee5a7d6f27f950fdaed</w:t>
      </w:r>
      <w:proofErr w:type="gramStart"/>
      <w:r>
        <w:t>06  /</w:t>
      </w:r>
      <w:proofErr w:type="gramEnd"/>
      <w:r>
        <w:t>home/kali/Documents/JD/</w:t>
      </w:r>
      <w:proofErr w:type="spellStart"/>
      <w:r>
        <w:t>suspectDrive</w:t>
      </w:r>
      <w:proofErr w:type="spellEnd"/>
      <w:r>
        <w:t>/Program Files/Mozilla Firefox/res/table-add-row-after-hover.gif</w:t>
      </w:r>
    </w:p>
    <w:p w14:paraId="33FD018F" w14:textId="77777777" w:rsidR="00141126" w:rsidRDefault="00141126" w:rsidP="00141126">
      <w:pPr>
        <w:pStyle w:val="BodyText"/>
      </w:pPr>
      <w:r>
        <w:t>86ea7058408e6573f06e35a22c381e5</w:t>
      </w:r>
      <w:proofErr w:type="gramStart"/>
      <w:r>
        <w:t>b  /</w:t>
      </w:r>
      <w:proofErr w:type="gramEnd"/>
      <w:r>
        <w:t>home/kali/Documents/JD/</w:t>
      </w:r>
      <w:proofErr w:type="spellStart"/>
      <w:r>
        <w:t>suspectDrive</w:t>
      </w:r>
      <w:proofErr w:type="spellEnd"/>
      <w:r>
        <w:t>/Program Files/Mozilla Firefox/res/table-add-row-after.gif</w:t>
      </w:r>
    </w:p>
    <w:p w14:paraId="0C318EEA" w14:textId="77777777" w:rsidR="00141126" w:rsidRDefault="00141126" w:rsidP="00141126">
      <w:pPr>
        <w:pStyle w:val="BodyText"/>
      </w:pPr>
      <w:r>
        <w:t>3effbb21fc1ce4a3541ff129e61b</w:t>
      </w:r>
      <w:proofErr w:type="gramStart"/>
      <w:r>
        <w:t>6360  /</w:t>
      </w:r>
      <w:proofErr w:type="gramEnd"/>
      <w:r>
        <w:t>home/kali/Documents/JD/</w:t>
      </w:r>
      <w:proofErr w:type="spellStart"/>
      <w:r>
        <w:t>suspectDrive</w:t>
      </w:r>
      <w:proofErr w:type="spellEnd"/>
      <w:r>
        <w:t>/Program Files/Mozilla Firefox/res/table-add-row-before-hover.gif</w:t>
      </w:r>
    </w:p>
    <w:p w14:paraId="644450D1" w14:textId="77777777" w:rsidR="00141126" w:rsidRDefault="00141126" w:rsidP="00141126">
      <w:pPr>
        <w:pStyle w:val="BodyText"/>
      </w:pPr>
      <w:r>
        <w:t>e5fcf51b2ccb0d92f90b2ea04e3f234</w:t>
      </w:r>
      <w:proofErr w:type="gramStart"/>
      <w:r>
        <w:t>a  /</w:t>
      </w:r>
      <w:proofErr w:type="gramEnd"/>
      <w:r>
        <w:t>home/kali/Documents/JD/</w:t>
      </w:r>
      <w:proofErr w:type="spellStart"/>
      <w:r>
        <w:t>suspectDrive</w:t>
      </w:r>
      <w:proofErr w:type="spellEnd"/>
      <w:r>
        <w:t>/Program Files/Mozilla Firefox/res/table-add-row-before-active.gif</w:t>
      </w:r>
    </w:p>
    <w:p w14:paraId="2BDD4967" w14:textId="77777777" w:rsidR="00141126" w:rsidRDefault="00141126" w:rsidP="00141126">
      <w:pPr>
        <w:pStyle w:val="BodyText"/>
      </w:pPr>
      <w:r>
        <w:t>3bca4df18e26d1d22adfdc990</w:t>
      </w:r>
      <w:proofErr w:type="gramStart"/>
      <w:r>
        <w:t>fcbbcdf  /</w:t>
      </w:r>
      <w:proofErr w:type="gramEnd"/>
      <w:r>
        <w:t>home/kali/Documents/JD/</w:t>
      </w:r>
      <w:proofErr w:type="spellStart"/>
      <w:r>
        <w:t>suspectDrive</w:t>
      </w:r>
      <w:proofErr w:type="spellEnd"/>
      <w:r>
        <w:t>/Program Files/Mozilla Firefox/res/table-add-row-before.gif</w:t>
      </w:r>
    </w:p>
    <w:p w14:paraId="6355C856" w14:textId="77777777" w:rsidR="00141126" w:rsidRDefault="00141126" w:rsidP="00141126">
      <w:pPr>
        <w:pStyle w:val="BodyText"/>
      </w:pPr>
      <w:r>
        <w:t>cdeeb11aaefc565b7e2e6de6c5122</w:t>
      </w:r>
      <w:proofErr w:type="gramStart"/>
      <w:r>
        <w:t>adb  /</w:t>
      </w:r>
      <w:proofErr w:type="gramEnd"/>
      <w:r>
        <w:t>home/kali/Documents/JD/</w:t>
      </w:r>
      <w:proofErr w:type="spellStart"/>
      <w:r>
        <w:t>suspectDrive</w:t>
      </w:r>
      <w:proofErr w:type="spellEnd"/>
      <w:r>
        <w:t>/Program Files/Mozilla Firefox/res/table-remove-column-active.gif</w:t>
      </w:r>
    </w:p>
    <w:p w14:paraId="6CF375DD" w14:textId="77777777" w:rsidR="00141126" w:rsidRDefault="00141126" w:rsidP="00141126">
      <w:pPr>
        <w:pStyle w:val="BodyText"/>
      </w:pPr>
      <w:r>
        <w:lastRenderedPageBreak/>
        <w:t>f6f8b831f31c8a4081e61403b258d</w:t>
      </w:r>
      <w:proofErr w:type="gramStart"/>
      <w:r>
        <w:t>944  /</w:t>
      </w:r>
      <w:proofErr w:type="gramEnd"/>
      <w:r>
        <w:t>home/kali/Documents/JD/</w:t>
      </w:r>
      <w:proofErr w:type="spellStart"/>
      <w:r>
        <w:t>suspectDrive</w:t>
      </w:r>
      <w:proofErr w:type="spellEnd"/>
      <w:r>
        <w:t>/Program Files/Mozilla Firefox/res/table-remove-column-hover.gif</w:t>
      </w:r>
    </w:p>
    <w:p w14:paraId="52FD8B55" w14:textId="77777777" w:rsidR="00141126" w:rsidRDefault="00141126" w:rsidP="00141126">
      <w:pPr>
        <w:pStyle w:val="BodyText"/>
      </w:pPr>
      <w:r>
        <w:t>570c55e3a5599139ab29983d</w:t>
      </w:r>
      <w:proofErr w:type="gramStart"/>
      <w:r>
        <w:t>96483151  /</w:t>
      </w:r>
      <w:proofErr w:type="gramEnd"/>
      <w:r>
        <w:t>home/kali/Documents/JD/</w:t>
      </w:r>
      <w:proofErr w:type="spellStart"/>
      <w:r>
        <w:t>suspectDrive</w:t>
      </w:r>
      <w:proofErr w:type="spellEnd"/>
      <w:r>
        <w:t>/Program Files/Mozilla Firefox/res/fonts/mathfontCMSY10.properties</w:t>
      </w:r>
    </w:p>
    <w:p w14:paraId="63D71305" w14:textId="77777777" w:rsidR="00141126" w:rsidRDefault="00141126" w:rsidP="00141126">
      <w:pPr>
        <w:pStyle w:val="BodyText"/>
      </w:pPr>
      <w:r>
        <w:t>a3804f3d1dfcda0dce652382f99956d</w:t>
      </w:r>
      <w:proofErr w:type="gramStart"/>
      <w:r>
        <w:t>9  /</w:t>
      </w:r>
      <w:proofErr w:type="gramEnd"/>
      <w:r>
        <w:t>home/kali/Documents/JD/</w:t>
      </w:r>
      <w:proofErr w:type="spellStart"/>
      <w:r>
        <w:t>suspectDrive</w:t>
      </w:r>
      <w:proofErr w:type="spellEnd"/>
      <w:r>
        <w:t>/Program Files/Mozilla Firefox/res/fonts/</w:t>
      </w:r>
      <w:proofErr w:type="spellStart"/>
      <w:r>
        <w:t>fontEncoding.properties</w:t>
      </w:r>
      <w:proofErr w:type="spellEnd"/>
    </w:p>
    <w:p w14:paraId="4D018A2C" w14:textId="77777777" w:rsidR="00141126" w:rsidRDefault="00141126" w:rsidP="00141126">
      <w:pPr>
        <w:pStyle w:val="BodyText"/>
      </w:pPr>
      <w:r>
        <w:t>20104544c58bfbdf705cd3b6e01e46</w:t>
      </w:r>
      <w:proofErr w:type="gramStart"/>
      <w:r>
        <w:t>cf  /</w:t>
      </w:r>
      <w:proofErr w:type="gramEnd"/>
      <w:r>
        <w:t>home/kali/Documents/JD/</w:t>
      </w:r>
      <w:proofErr w:type="spellStart"/>
      <w:r>
        <w:t>suspectDrive</w:t>
      </w:r>
      <w:proofErr w:type="spellEnd"/>
      <w:r>
        <w:t>/Program Files/Mozilla Firefox/res/fonts/mathfontCMEX10.properties</w:t>
      </w:r>
    </w:p>
    <w:p w14:paraId="4F1E8E47" w14:textId="77777777" w:rsidR="00141126" w:rsidRDefault="00141126" w:rsidP="00141126">
      <w:pPr>
        <w:pStyle w:val="BodyText"/>
      </w:pPr>
      <w:r>
        <w:t>32c76794b8405032a0ca4a6cdb1b025</w:t>
      </w:r>
      <w:proofErr w:type="gramStart"/>
      <w:r>
        <w:t>e  /</w:t>
      </w:r>
      <w:proofErr w:type="gramEnd"/>
      <w:r>
        <w:t>home/kali/Documents/JD/</w:t>
      </w:r>
      <w:proofErr w:type="spellStart"/>
      <w:r>
        <w:t>suspectDrive</w:t>
      </w:r>
      <w:proofErr w:type="spellEnd"/>
      <w:r>
        <w:t>/Program Files/Mozilla Firefox/res/fonts/</w:t>
      </w:r>
      <w:proofErr w:type="spellStart"/>
      <w:r>
        <w:t>mathfont.properties</w:t>
      </w:r>
      <w:proofErr w:type="spellEnd"/>
    </w:p>
    <w:p w14:paraId="624520E4" w14:textId="77777777" w:rsidR="00141126" w:rsidRDefault="00141126" w:rsidP="00141126">
      <w:pPr>
        <w:pStyle w:val="BodyText"/>
      </w:pPr>
      <w:r>
        <w:t>1332997587e5a240fcc3f73c6632c</w:t>
      </w:r>
      <w:proofErr w:type="gramStart"/>
      <w:r>
        <w:t>024  /</w:t>
      </w:r>
      <w:proofErr w:type="gramEnd"/>
      <w:r>
        <w:t>home/kali/Documents/JD/</w:t>
      </w:r>
      <w:proofErr w:type="spellStart"/>
      <w:r>
        <w:t>suspectDrive</w:t>
      </w:r>
      <w:proofErr w:type="spellEnd"/>
      <w:r>
        <w:t>/Program Files/Mozilla Firefox/res/fonts/mathfontMath1.properties</w:t>
      </w:r>
    </w:p>
    <w:p w14:paraId="110BC8A3" w14:textId="77777777" w:rsidR="00141126" w:rsidRDefault="00141126" w:rsidP="00141126">
      <w:pPr>
        <w:pStyle w:val="BodyText"/>
      </w:pPr>
      <w:r>
        <w:t>1cbe639d9a0b98a29518ae188147824</w:t>
      </w:r>
      <w:proofErr w:type="gramStart"/>
      <w:r>
        <w:t>a  /</w:t>
      </w:r>
      <w:proofErr w:type="gramEnd"/>
      <w:r>
        <w:t>home/kali/Documents/JD/</w:t>
      </w:r>
      <w:proofErr w:type="spellStart"/>
      <w:r>
        <w:t>suspectDrive</w:t>
      </w:r>
      <w:proofErr w:type="spellEnd"/>
      <w:r>
        <w:t>/Program Files/Mozilla Firefox/res/fonts/mathfontMath2.properties</w:t>
      </w:r>
    </w:p>
    <w:p w14:paraId="0C1CC7B8" w14:textId="77777777" w:rsidR="00141126" w:rsidRDefault="00141126" w:rsidP="00141126">
      <w:pPr>
        <w:pStyle w:val="BodyText"/>
      </w:pPr>
      <w:r>
        <w:t>abe2e04db7a51e39819aa7d00875e</w:t>
      </w:r>
      <w:proofErr w:type="gramStart"/>
      <w:r>
        <w:t>125  /</w:t>
      </w:r>
      <w:proofErr w:type="gramEnd"/>
      <w:r>
        <w:t>home/kali/Documents/JD/</w:t>
      </w:r>
      <w:proofErr w:type="spellStart"/>
      <w:r>
        <w:t>suspectDrive</w:t>
      </w:r>
      <w:proofErr w:type="spellEnd"/>
      <w:r>
        <w:t>/Program Files/Mozilla Firefox/res/fonts/mathfontMath4.properties</w:t>
      </w:r>
    </w:p>
    <w:p w14:paraId="4726A1A7" w14:textId="77777777" w:rsidR="00141126" w:rsidRDefault="00141126" w:rsidP="00141126">
      <w:pPr>
        <w:pStyle w:val="BodyText"/>
      </w:pPr>
      <w:r>
        <w:t>5e9b13e2fc2dbaaea0076971e27f03</w:t>
      </w:r>
      <w:proofErr w:type="gramStart"/>
      <w:r>
        <w:t>bf  /</w:t>
      </w:r>
      <w:proofErr w:type="gramEnd"/>
      <w:r>
        <w:t>home/kali/Documents/JD/</w:t>
      </w:r>
      <w:proofErr w:type="spellStart"/>
      <w:r>
        <w:t>suspectDrive</w:t>
      </w:r>
      <w:proofErr w:type="spellEnd"/>
      <w:r>
        <w:t>/Program Files/Mozilla Firefox/res/fonts/</w:t>
      </w:r>
      <w:proofErr w:type="spellStart"/>
      <w:r>
        <w:t>mathfontMTExtra.properties</w:t>
      </w:r>
      <w:proofErr w:type="spellEnd"/>
    </w:p>
    <w:p w14:paraId="30146C45" w14:textId="77777777" w:rsidR="00141126" w:rsidRDefault="00141126" w:rsidP="00141126">
      <w:pPr>
        <w:pStyle w:val="BodyText"/>
      </w:pPr>
      <w:r>
        <w:t>24121428d430c35793178ea59f560e</w:t>
      </w:r>
      <w:proofErr w:type="gramStart"/>
      <w:r>
        <w:t>41  /</w:t>
      </w:r>
      <w:proofErr w:type="gramEnd"/>
      <w:r>
        <w:t>home/kali/Documents/JD/</w:t>
      </w:r>
      <w:proofErr w:type="spellStart"/>
      <w:r>
        <w:t>suspectDrive</w:t>
      </w:r>
      <w:proofErr w:type="spellEnd"/>
      <w:r>
        <w:t>/Program Files/Mozilla Firefox/res/fonts/</w:t>
      </w:r>
      <w:proofErr w:type="spellStart"/>
      <w:r>
        <w:t>mathfontPUA.properties</w:t>
      </w:r>
      <w:proofErr w:type="spellEnd"/>
    </w:p>
    <w:p w14:paraId="1A8A5C6C" w14:textId="77777777" w:rsidR="00141126" w:rsidRDefault="00141126" w:rsidP="00141126">
      <w:pPr>
        <w:pStyle w:val="BodyText"/>
      </w:pPr>
      <w:r>
        <w:t>f671c95b3ff839591e2402768ad8f43</w:t>
      </w:r>
      <w:proofErr w:type="gramStart"/>
      <w:r>
        <w:t>a  /</w:t>
      </w:r>
      <w:proofErr w:type="gramEnd"/>
      <w:r>
        <w:t>home/kali/Documents/JD/</w:t>
      </w:r>
      <w:proofErr w:type="spellStart"/>
      <w:r>
        <w:t>suspectDrive</w:t>
      </w:r>
      <w:proofErr w:type="spellEnd"/>
      <w:r>
        <w:t>/Program Files/Mozilla Firefox/res/fonts/</w:t>
      </w:r>
      <w:proofErr w:type="spellStart"/>
      <w:r>
        <w:t>mathfontSymbol.properties</w:t>
      </w:r>
      <w:proofErr w:type="spellEnd"/>
    </w:p>
    <w:p w14:paraId="49086E68" w14:textId="77777777" w:rsidR="00141126" w:rsidRDefault="00141126" w:rsidP="00141126">
      <w:pPr>
        <w:pStyle w:val="BodyText"/>
      </w:pPr>
      <w:r>
        <w:t>2915b1ccccef8f1b4efe358744fc4a</w:t>
      </w:r>
      <w:proofErr w:type="gramStart"/>
      <w:r>
        <w:t>35  /</w:t>
      </w:r>
      <w:proofErr w:type="gramEnd"/>
      <w:r>
        <w:t>home/kali/Documents/JD/</w:t>
      </w:r>
      <w:proofErr w:type="spellStart"/>
      <w:r>
        <w:t>suspectDrive</w:t>
      </w:r>
      <w:proofErr w:type="spellEnd"/>
      <w:r>
        <w:t>/Program Files/Mozilla Firefox/res/table-add-column-before.gif</w:t>
      </w:r>
    </w:p>
    <w:p w14:paraId="63805715" w14:textId="77777777" w:rsidR="00141126" w:rsidRDefault="00141126" w:rsidP="00141126">
      <w:pPr>
        <w:pStyle w:val="BodyText"/>
      </w:pPr>
      <w:r>
        <w:t>ff74605f7c3948949359d81e4eb4535</w:t>
      </w:r>
      <w:proofErr w:type="gramStart"/>
      <w:r>
        <w:t>b  /</w:t>
      </w:r>
      <w:proofErr w:type="gramEnd"/>
      <w:r>
        <w:t>home/kali/Documents/JD/</w:t>
      </w:r>
      <w:proofErr w:type="spellStart"/>
      <w:r>
        <w:t>suspectDrive</w:t>
      </w:r>
      <w:proofErr w:type="spellEnd"/>
      <w:r>
        <w:t>/Program Files/Mozilla Firefox/res/platform-forms.css</w:t>
      </w:r>
    </w:p>
    <w:p w14:paraId="4D99AF86" w14:textId="77777777" w:rsidR="00141126" w:rsidRDefault="00141126" w:rsidP="00141126">
      <w:pPr>
        <w:pStyle w:val="BodyText"/>
      </w:pPr>
      <w:r>
        <w:t>90ef7ea72f363d421c608e37141f0e</w:t>
      </w:r>
      <w:proofErr w:type="gramStart"/>
      <w:r>
        <w:t>29  /</w:t>
      </w:r>
      <w:proofErr w:type="gramEnd"/>
      <w:r>
        <w:t>home/kali/Documents/JD/</w:t>
      </w:r>
      <w:proofErr w:type="spellStart"/>
      <w:r>
        <w:t>suspectDrive</w:t>
      </w:r>
      <w:proofErr w:type="spellEnd"/>
      <w:r>
        <w:t>/Program Files/Mozilla Firefox/res/table-remove-column.gif</w:t>
      </w:r>
    </w:p>
    <w:p w14:paraId="1BEF7AED" w14:textId="77777777" w:rsidR="00141126" w:rsidRDefault="00141126" w:rsidP="00141126">
      <w:pPr>
        <w:pStyle w:val="BodyText"/>
      </w:pPr>
      <w:r>
        <w:t>d16f2aee618546251acbe3404aa21</w:t>
      </w:r>
      <w:proofErr w:type="gramStart"/>
      <w:r>
        <w:t>dcf  /</w:t>
      </w:r>
      <w:proofErr w:type="gramEnd"/>
      <w:r>
        <w:t>home/kali/Documents/JD/</w:t>
      </w:r>
      <w:proofErr w:type="spellStart"/>
      <w:r>
        <w:t>suspectDrive</w:t>
      </w:r>
      <w:proofErr w:type="spellEnd"/>
      <w:r>
        <w:t>/Program Files/Mozilla Firefox/</w:t>
      </w:r>
      <w:proofErr w:type="spellStart"/>
      <w:r>
        <w:t>searchplugins</w:t>
      </w:r>
      <w:proofErr w:type="spellEnd"/>
      <w:r>
        <w:t>/</w:t>
      </w:r>
      <w:proofErr w:type="spellStart"/>
      <w:r>
        <w:t>dictionary.src</w:t>
      </w:r>
      <w:proofErr w:type="spellEnd"/>
    </w:p>
    <w:p w14:paraId="4D4BA85E" w14:textId="77777777" w:rsidR="00141126" w:rsidRDefault="00141126" w:rsidP="00141126">
      <w:pPr>
        <w:pStyle w:val="BodyText"/>
      </w:pPr>
      <w:r>
        <w:t>e71027e6afb8b0711e6c8c4ae1b</w:t>
      </w:r>
      <w:proofErr w:type="gramStart"/>
      <w:r>
        <w:t>81037  /</w:t>
      </w:r>
      <w:proofErr w:type="gramEnd"/>
      <w:r>
        <w:t>home/kali/Documents/JD/</w:t>
      </w:r>
      <w:proofErr w:type="spellStart"/>
      <w:r>
        <w:t>suspectDrive</w:t>
      </w:r>
      <w:proofErr w:type="spellEnd"/>
      <w:r>
        <w:t>/Program Files/Mozilla Firefox/</w:t>
      </w:r>
      <w:proofErr w:type="spellStart"/>
      <w:r>
        <w:t>searchplugins</w:t>
      </w:r>
      <w:proofErr w:type="spellEnd"/>
      <w:r>
        <w:t>/amazondotcom-uk.png</w:t>
      </w:r>
    </w:p>
    <w:p w14:paraId="6A8708EB" w14:textId="77777777" w:rsidR="00141126" w:rsidRDefault="00141126" w:rsidP="00141126">
      <w:pPr>
        <w:pStyle w:val="BodyText"/>
      </w:pPr>
      <w:r>
        <w:t>a7dc585614859f57fb6d2fa03f704f3</w:t>
      </w:r>
      <w:proofErr w:type="gramStart"/>
      <w:r>
        <w:t>b  /</w:t>
      </w:r>
      <w:proofErr w:type="gramEnd"/>
      <w:r>
        <w:t>home/kali/Documents/JD/</w:t>
      </w:r>
      <w:proofErr w:type="spellStart"/>
      <w:r>
        <w:t>suspectDrive</w:t>
      </w:r>
      <w:proofErr w:type="spellEnd"/>
      <w:r>
        <w:t>/Program Files/Mozilla Firefox/</w:t>
      </w:r>
      <w:proofErr w:type="spellStart"/>
      <w:r>
        <w:t>searchplugins</w:t>
      </w:r>
      <w:proofErr w:type="spellEnd"/>
      <w:r>
        <w:t>/</w:t>
      </w:r>
      <w:proofErr w:type="spellStart"/>
      <w:r>
        <w:t>amazondotcom-uk.src</w:t>
      </w:r>
      <w:proofErr w:type="spellEnd"/>
    </w:p>
    <w:p w14:paraId="596E195A" w14:textId="77777777" w:rsidR="00141126" w:rsidRDefault="00141126" w:rsidP="00141126">
      <w:pPr>
        <w:pStyle w:val="BodyText"/>
      </w:pPr>
      <w:r>
        <w:t>780bb08be68d05578e5d40fb88336e4</w:t>
      </w:r>
      <w:proofErr w:type="gramStart"/>
      <w:r>
        <w:t>b  /</w:t>
      </w:r>
      <w:proofErr w:type="gramEnd"/>
      <w:r>
        <w:t>home/kali/Documents/JD/</w:t>
      </w:r>
      <w:proofErr w:type="spellStart"/>
      <w:r>
        <w:t>suspectDrive</w:t>
      </w:r>
      <w:proofErr w:type="spellEnd"/>
      <w:r>
        <w:t>/Program Files/Mozilla Firefox/</w:t>
      </w:r>
      <w:proofErr w:type="spellStart"/>
      <w:r>
        <w:t>searchplugins</w:t>
      </w:r>
      <w:proofErr w:type="spellEnd"/>
      <w:r>
        <w:t>/eBay.gif</w:t>
      </w:r>
    </w:p>
    <w:p w14:paraId="6FCF86CE" w14:textId="77777777" w:rsidR="00141126" w:rsidRDefault="00141126" w:rsidP="00141126">
      <w:pPr>
        <w:pStyle w:val="BodyText"/>
      </w:pPr>
      <w:r>
        <w:t>fd700c2061f15eaad8d4c5567ccb890</w:t>
      </w:r>
      <w:proofErr w:type="gramStart"/>
      <w:r>
        <w:t>d  /</w:t>
      </w:r>
      <w:proofErr w:type="gramEnd"/>
      <w:r>
        <w:t>home/kali/Documents/JD/</w:t>
      </w:r>
      <w:proofErr w:type="spellStart"/>
      <w:r>
        <w:t>suspectDrive</w:t>
      </w:r>
      <w:proofErr w:type="spellEnd"/>
      <w:r>
        <w:t>/Program Files/Mozilla Firefox/</w:t>
      </w:r>
      <w:proofErr w:type="spellStart"/>
      <w:r>
        <w:t>searchplugins</w:t>
      </w:r>
      <w:proofErr w:type="spellEnd"/>
      <w:r>
        <w:t>/</w:t>
      </w:r>
      <w:proofErr w:type="spellStart"/>
      <w:r>
        <w:t>eBay.src</w:t>
      </w:r>
      <w:proofErr w:type="spellEnd"/>
    </w:p>
    <w:p w14:paraId="0773895F" w14:textId="77777777" w:rsidR="00141126" w:rsidRDefault="00141126" w:rsidP="00141126">
      <w:pPr>
        <w:pStyle w:val="BodyText"/>
      </w:pPr>
      <w:r>
        <w:t>340aa69f922d26687d24607c207829b</w:t>
      </w:r>
      <w:proofErr w:type="gramStart"/>
      <w:r>
        <w:t>0  /</w:t>
      </w:r>
      <w:proofErr w:type="gramEnd"/>
      <w:r>
        <w:t>home/kali/Documents/JD/</w:t>
      </w:r>
      <w:proofErr w:type="spellStart"/>
      <w:r>
        <w:t>suspectDrive</w:t>
      </w:r>
      <w:proofErr w:type="spellEnd"/>
      <w:r>
        <w:t>/Program Files/Mozilla Firefox/</w:t>
      </w:r>
      <w:proofErr w:type="spellStart"/>
      <w:r>
        <w:t>searchplugins</w:t>
      </w:r>
      <w:proofErr w:type="spellEnd"/>
      <w:r>
        <w:t>/google-uk.gif</w:t>
      </w:r>
    </w:p>
    <w:p w14:paraId="7669B0CA" w14:textId="77777777" w:rsidR="00141126" w:rsidRDefault="00141126" w:rsidP="00141126">
      <w:pPr>
        <w:pStyle w:val="BodyText"/>
      </w:pPr>
      <w:r>
        <w:t>69973c53e1ad4d0aa3990d5fadaad99</w:t>
      </w:r>
      <w:proofErr w:type="gramStart"/>
      <w:r>
        <w:t>d  /</w:t>
      </w:r>
      <w:proofErr w:type="gramEnd"/>
      <w:r>
        <w:t>home/kali/Documents/JD/</w:t>
      </w:r>
      <w:proofErr w:type="spellStart"/>
      <w:r>
        <w:t>suspectDrive</w:t>
      </w:r>
      <w:proofErr w:type="spellEnd"/>
      <w:r>
        <w:t>/Program Files/Mozilla Firefox/</w:t>
      </w:r>
      <w:proofErr w:type="spellStart"/>
      <w:r>
        <w:t>searchplugins</w:t>
      </w:r>
      <w:proofErr w:type="spellEnd"/>
      <w:r>
        <w:t>/yahoo.gif</w:t>
      </w:r>
    </w:p>
    <w:p w14:paraId="4FB026D3" w14:textId="77777777" w:rsidR="00141126" w:rsidRDefault="00141126" w:rsidP="00141126">
      <w:pPr>
        <w:pStyle w:val="BodyText"/>
      </w:pPr>
      <w:r>
        <w:t>7e5a18fdf6ed1c1201c37fe9dfc721f</w:t>
      </w:r>
      <w:proofErr w:type="gramStart"/>
      <w:r>
        <w:t>5  /</w:t>
      </w:r>
      <w:proofErr w:type="gramEnd"/>
      <w:r>
        <w:t>home/kali/Documents/JD/</w:t>
      </w:r>
      <w:proofErr w:type="spellStart"/>
      <w:r>
        <w:t>suspectDrive</w:t>
      </w:r>
      <w:proofErr w:type="spellEnd"/>
      <w:r>
        <w:t>/Program Files/Mozilla Firefox/</w:t>
      </w:r>
      <w:proofErr w:type="spellStart"/>
      <w:r>
        <w:t>searchplugins</w:t>
      </w:r>
      <w:proofErr w:type="spellEnd"/>
      <w:r>
        <w:t>/</w:t>
      </w:r>
      <w:proofErr w:type="spellStart"/>
      <w:r>
        <w:t>yahoo.src</w:t>
      </w:r>
      <w:proofErr w:type="spellEnd"/>
    </w:p>
    <w:p w14:paraId="33CE46CB" w14:textId="77777777" w:rsidR="00141126" w:rsidRDefault="00141126" w:rsidP="00141126">
      <w:pPr>
        <w:pStyle w:val="BodyText"/>
      </w:pPr>
      <w:r>
        <w:t>798a6d898d2a219dd7e77fce2b</w:t>
      </w:r>
      <w:proofErr w:type="gramStart"/>
      <w:r>
        <w:t>880098  /</w:t>
      </w:r>
      <w:proofErr w:type="gramEnd"/>
      <w:r>
        <w:t>home/kali/Documents/JD/</w:t>
      </w:r>
      <w:proofErr w:type="spellStart"/>
      <w:r>
        <w:t>suspectDrive</w:t>
      </w:r>
      <w:proofErr w:type="spellEnd"/>
      <w:r>
        <w:t>/Program Files/Mozilla Firefox/</w:t>
      </w:r>
      <w:proofErr w:type="spellStart"/>
      <w:r>
        <w:t>searchplugins</w:t>
      </w:r>
      <w:proofErr w:type="spellEnd"/>
      <w:r>
        <w:t>/google-</w:t>
      </w:r>
      <w:proofErr w:type="spellStart"/>
      <w:r>
        <w:t>uk.src</w:t>
      </w:r>
      <w:proofErr w:type="spellEnd"/>
    </w:p>
    <w:p w14:paraId="0B7EA0EE" w14:textId="77777777" w:rsidR="00141126" w:rsidRDefault="00141126" w:rsidP="00141126">
      <w:pPr>
        <w:pStyle w:val="BodyText"/>
      </w:pPr>
      <w:r>
        <w:t>42ba8a84860489ab276e671f9c84fc0</w:t>
      </w:r>
      <w:proofErr w:type="gramStart"/>
      <w:r>
        <w:t>c  /</w:t>
      </w:r>
      <w:proofErr w:type="gramEnd"/>
      <w:r>
        <w:t>home/kali/Documents/JD/</w:t>
      </w:r>
      <w:proofErr w:type="spellStart"/>
      <w:r>
        <w:t>suspectDrive</w:t>
      </w:r>
      <w:proofErr w:type="spellEnd"/>
      <w:r>
        <w:t>/Program Files/Mozilla Firefox/</w:t>
      </w:r>
      <w:proofErr w:type="spellStart"/>
      <w:r>
        <w:t>searchplugins</w:t>
      </w:r>
      <w:proofErr w:type="spellEnd"/>
      <w:r>
        <w:t>/dictionary.png</w:t>
      </w:r>
    </w:p>
    <w:p w14:paraId="13F0935F" w14:textId="77777777" w:rsidR="00141126" w:rsidRDefault="00141126" w:rsidP="00141126">
      <w:pPr>
        <w:pStyle w:val="BodyText"/>
      </w:pPr>
      <w:r>
        <w:lastRenderedPageBreak/>
        <w:t>17118e38c66a33f7ba2e47769898a49</w:t>
      </w:r>
      <w:proofErr w:type="gramStart"/>
      <w:r>
        <w:t>c  /</w:t>
      </w:r>
      <w:proofErr w:type="gramEnd"/>
      <w:r>
        <w:t>home/kali/Documents/JD/</w:t>
      </w:r>
      <w:proofErr w:type="spellStart"/>
      <w:r>
        <w:t>suspectDrive</w:t>
      </w:r>
      <w:proofErr w:type="spellEnd"/>
      <w:r>
        <w:t>/Program Files/Mozilla Firefox/softokn3.chk</w:t>
      </w:r>
    </w:p>
    <w:p w14:paraId="0F524CE0" w14:textId="77777777" w:rsidR="00141126" w:rsidRDefault="00141126" w:rsidP="00141126">
      <w:pPr>
        <w:pStyle w:val="BodyText"/>
      </w:pPr>
      <w:r>
        <w:t>93b5f0e22e725305ffb1a9f00b2ea4e</w:t>
      </w:r>
      <w:proofErr w:type="gramStart"/>
      <w:r>
        <w:t>0  /</w:t>
      </w:r>
      <w:proofErr w:type="gramEnd"/>
      <w:r>
        <w:t>home/kali/Documents/JD/</w:t>
      </w:r>
      <w:proofErr w:type="spellStart"/>
      <w:r>
        <w:t>suspectDrive</w:t>
      </w:r>
      <w:proofErr w:type="spellEnd"/>
      <w:r>
        <w:t>/Program Files/Mozilla Firefox/smime3.dll</w:t>
      </w:r>
    </w:p>
    <w:p w14:paraId="635BEB0A" w14:textId="77777777" w:rsidR="00141126" w:rsidRDefault="00141126" w:rsidP="00141126">
      <w:pPr>
        <w:pStyle w:val="BodyText"/>
      </w:pPr>
      <w:r>
        <w:t>293da2f73fe15a0f8f7b2ef20bb138c</w:t>
      </w:r>
      <w:proofErr w:type="gramStart"/>
      <w:r>
        <w:t>6  /</w:t>
      </w:r>
      <w:proofErr w:type="gramEnd"/>
      <w:r>
        <w:t>home/kali/Documents/JD/</w:t>
      </w:r>
      <w:proofErr w:type="spellStart"/>
      <w:r>
        <w:t>suspectDrive</w:t>
      </w:r>
      <w:proofErr w:type="spellEnd"/>
      <w:r>
        <w:t>/Program Files/Mozilla Firefox/ssl3.dll</w:t>
      </w:r>
    </w:p>
    <w:p w14:paraId="5854CB47" w14:textId="77777777" w:rsidR="00141126" w:rsidRDefault="00141126" w:rsidP="00141126">
      <w:pPr>
        <w:pStyle w:val="BodyText"/>
      </w:pPr>
      <w:r>
        <w:t>0a781d1581fb411583a9ed4f45cff</w:t>
      </w:r>
      <w:proofErr w:type="gramStart"/>
      <w:r>
        <w:t>323  /</w:t>
      </w:r>
      <w:proofErr w:type="gramEnd"/>
      <w:r>
        <w:t>home/kali/Documents/JD/</w:t>
      </w:r>
      <w:proofErr w:type="spellStart"/>
      <w:r>
        <w:t>suspectDrive</w:t>
      </w:r>
      <w:proofErr w:type="spellEnd"/>
      <w:r>
        <w:t>/Program Files/Mozilla Firefox/softokn3.dll</w:t>
      </w:r>
    </w:p>
    <w:p w14:paraId="48074B2B" w14:textId="77777777" w:rsidR="00141126" w:rsidRDefault="00141126" w:rsidP="00141126">
      <w:pPr>
        <w:pStyle w:val="BodyText"/>
      </w:pPr>
      <w:r>
        <w:t>8295f5b5ceef8d00c0c63df500ed0f</w:t>
      </w:r>
      <w:proofErr w:type="gramStart"/>
      <w:r>
        <w:t>75  /</w:t>
      </w:r>
      <w:proofErr w:type="gramEnd"/>
      <w:r>
        <w:t>home/kali/Documents/JD/</w:t>
      </w:r>
      <w:proofErr w:type="spellStart"/>
      <w:r>
        <w:t>suspectDrive</w:t>
      </w:r>
      <w:proofErr w:type="spellEnd"/>
      <w:r>
        <w:t>/Program Files/Mozilla Firefox/uninstall/install_wizard1.log</w:t>
      </w:r>
    </w:p>
    <w:p w14:paraId="5ADB8B6F" w14:textId="77777777" w:rsidR="00141126" w:rsidRDefault="00141126" w:rsidP="00141126">
      <w:pPr>
        <w:pStyle w:val="BodyText"/>
      </w:pPr>
      <w:r>
        <w:t>bafc4bd2b640bb1f5a93f979d687f</w:t>
      </w:r>
      <w:proofErr w:type="gramStart"/>
      <w:r>
        <w:t>265  /</w:t>
      </w:r>
      <w:proofErr w:type="gramEnd"/>
      <w:r>
        <w:t>home/kali/Documents/JD/</w:t>
      </w:r>
      <w:proofErr w:type="spellStart"/>
      <w:r>
        <w:t>suspectDrive</w:t>
      </w:r>
      <w:proofErr w:type="spellEnd"/>
      <w:r>
        <w:t>/Program Files/Mozilla Firefox/uninstall/UninstallFirefox.exe</w:t>
      </w:r>
    </w:p>
    <w:p w14:paraId="338100DC" w14:textId="77777777" w:rsidR="00141126" w:rsidRDefault="00141126" w:rsidP="00141126">
      <w:pPr>
        <w:pStyle w:val="BodyText"/>
      </w:pPr>
      <w:r>
        <w:t>cc6ca1717a43f252dc7fc9c6ba9c</w:t>
      </w:r>
      <w:proofErr w:type="gramStart"/>
      <w:r>
        <w:t>3996  /</w:t>
      </w:r>
      <w:proofErr w:type="gramEnd"/>
      <w:r>
        <w:t>home/kali/Documents/JD/</w:t>
      </w:r>
      <w:proofErr w:type="spellStart"/>
      <w:r>
        <w:t>suspectDrive</w:t>
      </w:r>
      <w:proofErr w:type="spellEnd"/>
      <w:r>
        <w:t>/Program Files/Mozilla Firefox/xpcom_compat.dll</w:t>
      </w:r>
    </w:p>
    <w:p w14:paraId="770AC219" w14:textId="77777777" w:rsidR="00141126" w:rsidRDefault="00141126" w:rsidP="00141126">
      <w:pPr>
        <w:pStyle w:val="BodyText"/>
      </w:pPr>
      <w:r>
        <w:t>f519914ecec8869338eed5d8e0e4b6d</w:t>
      </w:r>
      <w:proofErr w:type="gramStart"/>
      <w:r>
        <w:t>4  /</w:t>
      </w:r>
      <w:proofErr w:type="gramEnd"/>
      <w:r>
        <w:t>home/kali/Documents/JD/</w:t>
      </w:r>
      <w:proofErr w:type="spellStart"/>
      <w:r>
        <w:t>suspectDrive</w:t>
      </w:r>
      <w:proofErr w:type="spellEnd"/>
      <w:r>
        <w:t>/Program Files/Mozilla Firefox/xpcom.dll</w:t>
      </w:r>
    </w:p>
    <w:p w14:paraId="72C5328A" w14:textId="77777777" w:rsidR="00141126" w:rsidRDefault="00141126" w:rsidP="00141126">
      <w:pPr>
        <w:pStyle w:val="BodyText"/>
      </w:pPr>
      <w:r>
        <w:t>5460df28edf50d67346b4e0731409c</w:t>
      </w:r>
      <w:proofErr w:type="gramStart"/>
      <w:r>
        <w:t>95  /</w:t>
      </w:r>
      <w:proofErr w:type="gramEnd"/>
      <w:r>
        <w:t>home/kali/Documents/JD/</w:t>
      </w:r>
      <w:proofErr w:type="spellStart"/>
      <w:r>
        <w:t>suspectDrive</w:t>
      </w:r>
      <w:proofErr w:type="spellEnd"/>
      <w:r>
        <w:t>/Program Files/Mozilla Firefox/xpicleanup.exe</w:t>
      </w:r>
    </w:p>
    <w:p w14:paraId="1230C2E9" w14:textId="77777777" w:rsidR="00141126" w:rsidRDefault="00141126" w:rsidP="00141126">
      <w:pPr>
        <w:pStyle w:val="BodyText"/>
      </w:pPr>
      <w:r>
        <w:t>74a6d8224266a7699deb9d48e70ee</w:t>
      </w:r>
      <w:proofErr w:type="gramStart"/>
      <w:r>
        <w:t>843  /</w:t>
      </w:r>
      <w:proofErr w:type="gramEnd"/>
      <w:r>
        <w:t>home/kali/Documents/JD/</w:t>
      </w:r>
      <w:proofErr w:type="spellStart"/>
      <w:r>
        <w:t>suspectDrive</w:t>
      </w:r>
      <w:proofErr w:type="spellEnd"/>
      <w:r>
        <w:t>/Program Files/Mozilla Firefox/xpistub.dll</w:t>
      </w:r>
    </w:p>
    <w:p w14:paraId="73B211F9" w14:textId="77777777" w:rsidR="00141126" w:rsidRDefault="00141126" w:rsidP="00141126">
      <w:pPr>
        <w:pStyle w:val="BodyText"/>
      </w:pPr>
      <w:r>
        <w:t>3e3585bd4a3c5180a73c2cf322da</w:t>
      </w:r>
      <w:proofErr w:type="gramStart"/>
      <w:r>
        <w:t>2190  /</w:t>
      </w:r>
      <w:proofErr w:type="gramEnd"/>
      <w:r>
        <w:t>home/kali/Documents/JD/</w:t>
      </w:r>
      <w:proofErr w:type="spellStart"/>
      <w:r>
        <w:t>suspectDrive</w:t>
      </w:r>
      <w:proofErr w:type="spellEnd"/>
      <w:r>
        <w:t>/Program Files/Mozilla Thunderbird/js3250.dll</w:t>
      </w:r>
    </w:p>
    <w:p w14:paraId="1168798B" w14:textId="77777777" w:rsidR="00141126" w:rsidRDefault="00141126" w:rsidP="00141126">
      <w:pPr>
        <w:pStyle w:val="BodyText"/>
      </w:pPr>
      <w:r>
        <w:t>82ca75bdae1d9938bd7784655d0d2bc</w:t>
      </w:r>
      <w:proofErr w:type="gramStart"/>
      <w:r>
        <w:t>1  /</w:t>
      </w:r>
      <w:proofErr w:type="gramEnd"/>
      <w:r>
        <w:t>home/kali/Documents/JD/</w:t>
      </w:r>
      <w:proofErr w:type="spellStart"/>
      <w:r>
        <w:t>suspectDrive</w:t>
      </w:r>
      <w:proofErr w:type="spellEnd"/>
      <w:r>
        <w:t>/Program Files/Mozilla Thunderbird/res/</w:t>
      </w:r>
      <w:proofErr w:type="spellStart"/>
      <w:r>
        <w:t>builtin</w:t>
      </w:r>
      <w:proofErr w:type="spellEnd"/>
      <w:r>
        <w:t>/platformHTMLBindings.xml</w:t>
      </w:r>
    </w:p>
    <w:p w14:paraId="700B752D" w14:textId="77777777" w:rsidR="00141126" w:rsidRDefault="00141126" w:rsidP="00141126">
      <w:pPr>
        <w:pStyle w:val="BodyText"/>
      </w:pPr>
      <w:r>
        <w:t>c08872b47860f13030203bd600a1eec</w:t>
      </w:r>
      <w:proofErr w:type="gramStart"/>
      <w:r>
        <w:t>6  /</w:t>
      </w:r>
      <w:proofErr w:type="gramEnd"/>
      <w:r>
        <w:t>home/kali/Documents/JD/</w:t>
      </w:r>
      <w:proofErr w:type="spellStart"/>
      <w:r>
        <w:t>suspectDrive</w:t>
      </w:r>
      <w:proofErr w:type="spellEnd"/>
      <w:r>
        <w:t>/Program Files/Mozilla Thunderbird/res/</w:t>
      </w:r>
      <w:proofErr w:type="spellStart"/>
      <w:r>
        <w:t>charsetalias.properties</w:t>
      </w:r>
      <w:proofErr w:type="spellEnd"/>
    </w:p>
    <w:p w14:paraId="029B3B95" w14:textId="77777777" w:rsidR="00141126" w:rsidRDefault="00141126" w:rsidP="00141126">
      <w:pPr>
        <w:pStyle w:val="BodyText"/>
      </w:pPr>
      <w:r>
        <w:t>2f941035c3993a5ba36b1c8a7d90efe</w:t>
      </w:r>
      <w:proofErr w:type="gramStart"/>
      <w:r>
        <w:t>8  /</w:t>
      </w:r>
      <w:proofErr w:type="gramEnd"/>
      <w:r>
        <w:t>home/kali/Documents/JD/</w:t>
      </w:r>
      <w:proofErr w:type="spellStart"/>
      <w:r>
        <w:t>suspectDrive</w:t>
      </w:r>
      <w:proofErr w:type="spellEnd"/>
      <w:r>
        <w:t>/Program Files/Mozilla Thunderbird/res/</w:t>
      </w:r>
      <w:proofErr w:type="spellStart"/>
      <w:r>
        <w:t>charsetData.properties</w:t>
      </w:r>
      <w:proofErr w:type="spellEnd"/>
    </w:p>
    <w:p w14:paraId="18497CE7" w14:textId="77777777" w:rsidR="00141126" w:rsidRDefault="00141126" w:rsidP="00141126">
      <w:pPr>
        <w:pStyle w:val="BodyText"/>
      </w:pPr>
      <w:r>
        <w:t>59952869546acb264ef0a38bbb76a</w:t>
      </w:r>
      <w:proofErr w:type="gramStart"/>
      <w:r>
        <w:t>202  /</w:t>
      </w:r>
      <w:proofErr w:type="gramEnd"/>
      <w:r>
        <w:t>home/kali/Documents/JD/</w:t>
      </w:r>
      <w:proofErr w:type="spellStart"/>
      <w:r>
        <w:t>suspectDrive</w:t>
      </w:r>
      <w:proofErr w:type="spellEnd"/>
      <w:r>
        <w:t>/Program Files/Mozilla Thunderbird/res/table-add-column-after-active.gif</w:t>
      </w:r>
    </w:p>
    <w:p w14:paraId="56495F1E" w14:textId="77777777" w:rsidR="00141126" w:rsidRDefault="00141126" w:rsidP="00141126">
      <w:pPr>
        <w:pStyle w:val="BodyText"/>
      </w:pPr>
      <w:r>
        <w:t>0c57685fbbd85c5eb8aa</w:t>
      </w:r>
      <w:proofErr w:type="gramStart"/>
      <w:r>
        <w:t>186019576972  /</w:t>
      </w:r>
      <w:proofErr w:type="gramEnd"/>
      <w:r>
        <w:t>home/kali/Documents/JD/</w:t>
      </w:r>
      <w:proofErr w:type="spellStart"/>
      <w:r>
        <w:t>suspectDrive</w:t>
      </w:r>
      <w:proofErr w:type="spellEnd"/>
      <w:r>
        <w:t>/Program Files/Mozilla Thunderbird/res/table-add-column-after-hover.gif</w:t>
      </w:r>
    </w:p>
    <w:p w14:paraId="57D2F164" w14:textId="77777777" w:rsidR="00141126" w:rsidRDefault="00141126" w:rsidP="00141126">
      <w:pPr>
        <w:pStyle w:val="BodyText"/>
      </w:pPr>
      <w:r>
        <w:t>cdeeb11aaefc565b7e2e6de6c5122</w:t>
      </w:r>
      <w:proofErr w:type="gramStart"/>
      <w:r>
        <w:t>adb  /</w:t>
      </w:r>
      <w:proofErr w:type="gramEnd"/>
      <w:r>
        <w:t>home/kali/Documents/JD/</w:t>
      </w:r>
      <w:proofErr w:type="spellStart"/>
      <w:r>
        <w:t>suspectDrive</w:t>
      </w:r>
      <w:proofErr w:type="spellEnd"/>
      <w:r>
        <w:t>/Program Files/Mozilla Thunderbird/res/table-remove-column-active.gif</w:t>
      </w:r>
    </w:p>
    <w:p w14:paraId="52836DF5" w14:textId="77777777" w:rsidR="00141126" w:rsidRDefault="00141126" w:rsidP="00141126">
      <w:pPr>
        <w:pStyle w:val="BodyText"/>
      </w:pPr>
      <w:r>
        <w:t>feff9eba20bc5ffc063c0b659</w:t>
      </w:r>
      <w:proofErr w:type="gramStart"/>
      <w:r>
        <w:t>ddfecfa  /</w:t>
      </w:r>
      <w:proofErr w:type="gramEnd"/>
      <w:r>
        <w:t>home/kali/Documents/JD/</w:t>
      </w:r>
      <w:proofErr w:type="spellStart"/>
      <w:r>
        <w:t>suspectDrive</w:t>
      </w:r>
      <w:proofErr w:type="spellEnd"/>
      <w:r>
        <w:t>/Program Files/Mozilla Thunderbird/res/table-add-column-after.gif</w:t>
      </w:r>
    </w:p>
    <w:p w14:paraId="171E27AC" w14:textId="77777777" w:rsidR="00141126" w:rsidRDefault="00141126" w:rsidP="00141126">
      <w:pPr>
        <w:pStyle w:val="BodyText"/>
      </w:pPr>
      <w:r>
        <w:t>f6f8b831f31c8a4081e61403b258d</w:t>
      </w:r>
      <w:proofErr w:type="gramStart"/>
      <w:r>
        <w:t>944  /</w:t>
      </w:r>
      <w:proofErr w:type="gramEnd"/>
      <w:r>
        <w:t>home/kali/Documents/JD/</w:t>
      </w:r>
      <w:proofErr w:type="spellStart"/>
      <w:r>
        <w:t>suspectDrive</w:t>
      </w:r>
      <w:proofErr w:type="spellEnd"/>
      <w:r>
        <w:t>/Program Files/Mozilla Thunderbird/res/table-remove-column-hover.gif</w:t>
      </w:r>
    </w:p>
    <w:p w14:paraId="7AE4B8E3" w14:textId="77777777" w:rsidR="00141126" w:rsidRDefault="00141126" w:rsidP="00141126">
      <w:pPr>
        <w:pStyle w:val="BodyText"/>
      </w:pPr>
      <w:r>
        <w:t>90ef7ea72f363d421c608e37141f0e</w:t>
      </w:r>
      <w:proofErr w:type="gramStart"/>
      <w:r>
        <w:t>29  /</w:t>
      </w:r>
      <w:proofErr w:type="gramEnd"/>
      <w:r>
        <w:t>home/kali/Documents/JD/</w:t>
      </w:r>
      <w:proofErr w:type="spellStart"/>
      <w:r>
        <w:t>suspectDrive</w:t>
      </w:r>
      <w:proofErr w:type="spellEnd"/>
      <w:r>
        <w:t>/Program Files/Mozilla Thunderbird/res/table-remove-column.gif</w:t>
      </w:r>
    </w:p>
    <w:p w14:paraId="3395E0A4" w14:textId="77777777" w:rsidR="00141126" w:rsidRDefault="00141126" w:rsidP="00141126">
      <w:pPr>
        <w:pStyle w:val="BodyText"/>
      </w:pPr>
      <w:r>
        <w:t>cdeeb11aaefc565b7e2e6de6c5122</w:t>
      </w:r>
      <w:proofErr w:type="gramStart"/>
      <w:r>
        <w:t>adb  /</w:t>
      </w:r>
      <w:proofErr w:type="gramEnd"/>
      <w:r>
        <w:t>home/kali/Documents/JD/</w:t>
      </w:r>
      <w:proofErr w:type="spellStart"/>
      <w:r>
        <w:t>suspectDrive</w:t>
      </w:r>
      <w:proofErr w:type="spellEnd"/>
      <w:r>
        <w:t>/Program Files/Mozilla Thunderbird/res/table-remove-row-active.gif</w:t>
      </w:r>
    </w:p>
    <w:p w14:paraId="17D7B6F1" w14:textId="77777777" w:rsidR="00141126" w:rsidRDefault="00141126" w:rsidP="00141126">
      <w:pPr>
        <w:pStyle w:val="BodyText"/>
      </w:pPr>
      <w:r>
        <w:t>f6f8b831f31c8a4081e61403b258d</w:t>
      </w:r>
      <w:proofErr w:type="gramStart"/>
      <w:r>
        <w:t>944  /</w:t>
      </w:r>
      <w:proofErr w:type="gramEnd"/>
      <w:r>
        <w:t>home/kali/Documents/JD/</w:t>
      </w:r>
      <w:proofErr w:type="spellStart"/>
      <w:r>
        <w:t>suspectDrive</w:t>
      </w:r>
      <w:proofErr w:type="spellEnd"/>
      <w:r>
        <w:t>/Program Files/Mozilla Thunderbird/res/table-remove-row-hover.gif</w:t>
      </w:r>
    </w:p>
    <w:p w14:paraId="4991FA57" w14:textId="77777777" w:rsidR="00141126" w:rsidRDefault="00141126" w:rsidP="00141126">
      <w:pPr>
        <w:pStyle w:val="BodyText"/>
      </w:pPr>
      <w:r>
        <w:t>90ef7ea72f363d421c608e37141f0e</w:t>
      </w:r>
      <w:proofErr w:type="gramStart"/>
      <w:r>
        <w:t>29  /</w:t>
      </w:r>
      <w:proofErr w:type="gramEnd"/>
      <w:r>
        <w:t>home/kali/Documents/JD/</w:t>
      </w:r>
      <w:proofErr w:type="spellStart"/>
      <w:r>
        <w:t>suspectDrive</w:t>
      </w:r>
      <w:proofErr w:type="spellEnd"/>
      <w:r>
        <w:t>/Program Files/Mozilla Thunderbird/res/table-remove-row.gif</w:t>
      </w:r>
    </w:p>
    <w:p w14:paraId="003DBDB1" w14:textId="77777777" w:rsidR="00141126" w:rsidRDefault="00141126" w:rsidP="00141126">
      <w:pPr>
        <w:pStyle w:val="BodyText"/>
      </w:pPr>
      <w:r>
        <w:t>f6c6e078d7d23aac4ba6151d197a28e</w:t>
      </w:r>
      <w:proofErr w:type="gramStart"/>
      <w:r>
        <w:t>7  /</w:t>
      </w:r>
      <w:proofErr w:type="gramEnd"/>
      <w:r>
        <w:t>home/kali/Documents/JD/</w:t>
      </w:r>
      <w:proofErr w:type="spellStart"/>
      <w:r>
        <w:t>suspectDrive</w:t>
      </w:r>
      <w:proofErr w:type="spellEnd"/>
      <w:r>
        <w:t>/Program Files/Mozilla Thunderbird/res/html.css</w:t>
      </w:r>
    </w:p>
    <w:p w14:paraId="5BA2D9DC" w14:textId="77777777" w:rsidR="00141126" w:rsidRDefault="00141126" w:rsidP="00141126">
      <w:pPr>
        <w:pStyle w:val="BodyText"/>
      </w:pPr>
      <w:r>
        <w:lastRenderedPageBreak/>
        <w:t>bf3417a5fe5f311a693a37aa904beb</w:t>
      </w:r>
      <w:proofErr w:type="gramStart"/>
      <w:r>
        <w:t>05  /</w:t>
      </w:r>
      <w:proofErr w:type="gramEnd"/>
      <w:r>
        <w:t>home/kali/Documents/JD/</w:t>
      </w:r>
      <w:proofErr w:type="spellStart"/>
      <w:r>
        <w:t>suspectDrive</w:t>
      </w:r>
      <w:proofErr w:type="spellEnd"/>
      <w:r>
        <w:t>/Program Files/Mozilla Thunderbird/res/</w:t>
      </w:r>
      <w:proofErr w:type="spellStart"/>
      <w:r>
        <w:t>langGroups.properties</w:t>
      </w:r>
      <w:proofErr w:type="spellEnd"/>
    </w:p>
    <w:p w14:paraId="118CAD5C" w14:textId="77777777" w:rsidR="00141126" w:rsidRDefault="00141126" w:rsidP="00141126">
      <w:pPr>
        <w:pStyle w:val="BodyText"/>
      </w:pPr>
      <w:r>
        <w:t>7825365e7edd86fde753f20b821e30</w:t>
      </w:r>
      <w:proofErr w:type="gramStart"/>
      <w:r>
        <w:t>cb  /</w:t>
      </w:r>
      <w:proofErr w:type="gramEnd"/>
      <w:r>
        <w:t>home/kali/Documents/JD/</w:t>
      </w:r>
      <w:proofErr w:type="spellStart"/>
      <w:r>
        <w:t>suspectDrive</w:t>
      </w:r>
      <w:proofErr w:type="spellEnd"/>
      <w:r>
        <w:t>/Program Files/Mozilla Thunderbird/res/</w:t>
      </w:r>
      <w:proofErr w:type="spellStart"/>
      <w:r>
        <w:t>language.properties</w:t>
      </w:r>
      <w:proofErr w:type="spellEnd"/>
    </w:p>
    <w:p w14:paraId="5CE35B84" w14:textId="77777777" w:rsidR="00141126" w:rsidRDefault="00141126" w:rsidP="00141126">
      <w:pPr>
        <w:pStyle w:val="BodyText"/>
      </w:pPr>
      <w:r>
        <w:t>ff74605f7c3948949359d81e4eb4535</w:t>
      </w:r>
      <w:proofErr w:type="gramStart"/>
      <w:r>
        <w:t>b  /</w:t>
      </w:r>
      <w:proofErr w:type="gramEnd"/>
      <w:r>
        <w:t>home/kali/Documents/JD/</w:t>
      </w:r>
      <w:proofErr w:type="spellStart"/>
      <w:r>
        <w:t>suspectDrive</w:t>
      </w:r>
      <w:proofErr w:type="spellEnd"/>
      <w:r>
        <w:t>/Program Files/Mozilla Thunderbird/res/platform-forms.css</w:t>
      </w:r>
    </w:p>
    <w:p w14:paraId="193AC088" w14:textId="77777777" w:rsidR="00141126" w:rsidRDefault="00141126" w:rsidP="00141126">
      <w:pPr>
        <w:pStyle w:val="BodyText"/>
      </w:pPr>
      <w:r>
        <w:t>07cb5f31792b5f4c83f017b06ec74</w:t>
      </w:r>
      <w:proofErr w:type="gramStart"/>
      <w:r>
        <w:t>ddb  /</w:t>
      </w:r>
      <w:proofErr w:type="gramEnd"/>
      <w:r>
        <w:t>home/kali/Documents/JD/</w:t>
      </w:r>
      <w:proofErr w:type="spellStart"/>
      <w:r>
        <w:t>suspectDrive</w:t>
      </w:r>
      <w:proofErr w:type="spellEnd"/>
      <w:r>
        <w:t>/Program Files/Mozilla Thunderbird/res/quirk.css</w:t>
      </w:r>
    </w:p>
    <w:p w14:paraId="7DF8D242" w14:textId="77777777" w:rsidR="00141126" w:rsidRDefault="00141126" w:rsidP="00141126">
      <w:pPr>
        <w:pStyle w:val="BodyText"/>
      </w:pPr>
      <w:r>
        <w:t>e5fcf51b2ccb0d92f90b2ea04e3f234</w:t>
      </w:r>
      <w:proofErr w:type="gramStart"/>
      <w:r>
        <w:t>a  /</w:t>
      </w:r>
      <w:proofErr w:type="gramEnd"/>
      <w:r>
        <w:t>home/kali/Documents/JD/</w:t>
      </w:r>
      <w:proofErr w:type="spellStart"/>
      <w:r>
        <w:t>suspectDrive</w:t>
      </w:r>
      <w:proofErr w:type="spellEnd"/>
      <w:r>
        <w:t>/Program Files/Mozilla Thunderbird/res/table-add-row-before-active.gif</w:t>
      </w:r>
    </w:p>
    <w:p w14:paraId="4DA7184D" w14:textId="77777777" w:rsidR="00141126" w:rsidRDefault="00141126" w:rsidP="00141126">
      <w:pPr>
        <w:pStyle w:val="BodyText"/>
      </w:pPr>
      <w:r>
        <w:t>3effbb21fc1ce4a3541ff129e61b</w:t>
      </w:r>
      <w:proofErr w:type="gramStart"/>
      <w:r>
        <w:t>6360  /</w:t>
      </w:r>
      <w:proofErr w:type="gramEnd"/>
      <w:r>
        <w:t>home/kali/Documents/JD/</w:t>
      </w:r>
      <w:proofErr w:type="spellStart"/>
      <w:r>
        <w:t>suspectDrive</w:t>
      </w:r>
      <w:proofErr w:type="spellEnd"/>
      <w:r>
        <w:t>/Program Files/Mozilla Thunderbird/res/table-add-row-before-hover.gif</w:t>
      </w:r>
    </w:p>
    <w:p w14:paraId="1E5C1239" w14:textId="77777777" w:rsidR="00141126" w:rsidRDefault="00141126" w:rsidP="00141126">
      <w:pPr>
        <w:pStyle w:val="BodyText"/>
      </w:pPr>
      <w:r>
        <w:t>ccf39b06aa3282d0a1f9e7582418583</w:t>
      </w:r>
      <w:proofErr w:type="gramStart"/>
      <w:r>
        <w:t>d  /</w:t>
      </w:r>
      <w:proofErr w:type="gramEnd"/>
      <w:r>
        <w:t>home/kali/Documents/JD/</w:t>
      </w:r>
      <w:proofErr w:type="spellStart"/>
      <w:r>
        <w:t>suspectDrive</w:t>
      </w:r>
      <w:proofErr w:type="spellEnd"/>
      <w:r>
        <w:t>/Program Files/Mozilla Thunderbird/res/grabber.gif</w:t>
      </w:r>
    </w:p>
    <w:p w14:paraId="4D33DCCA" w14:textId="77777777" w:rsidR="00141126" w:rsidRDefault="00141126" w:rsidP="00141126">
      <w:pPr>
        <w:pStyle w:val="BodyText"/>
      </w:pPr>
      <w:r>
        <w:t>def8fece8fc888b90526e51828080b</w:t>
      </w:r>
      <w:proofErr w:type="gramStart"/>
      <w:r>
        <w:t>71  /</w:t>
      </w:r>
      <w:proofErr w:type="gramEnd"/>
      <w:r>
        <w:t>home/kali/Documents/JD/</w:t>
      </w:r>
      <w:proofErr w:type="spellStart"/>
      <w:r>
        <w:t>suspectDrive</w:t>
      </w:r>
      <w:proofErr w:type="spellEnd"/>
      <w:r>
        <w:t>/Program Files/Mozilla Thunderbird/res/table-add-column-before-active.gif</w:t>
      </w:r>
    </w:p>
    <w:p w14:paraId="59AA012E" w14:textId="77777777" w:rsidR="00141126" w:rsidRDefault="00141126" w:rsidP="00141126">
      <w:pPr>
        <w:pStyle w:val="BodyText"/>
      </w:pPr>
      <w:r>
        <w:t>86ea7058408e6573f06e35a22c381e5</w:t>
      </w:r>
      <w:proofErr w:type="gramStart"/>
      <w:r>
        <w:t>b  /</w:t>
      </w:r>
      <w:proofErr w:type="gramEnd"/>
      <w:r>
        <w:t>home/kali/Documents/JD/</w:t>
      </w:r>
      <w:proofErr w:type="spellStart"/>
      <w:r>
        <w:t>suspectDrive</w:t>
      </w:r>
      <w:proofErr w:type="spellEnd"/>
      <w:r>
        <w:t>/Program Files/Mozilla Thunderbird/res/table-add-row-after.gif</w:t>
      </w:r>
    </w:p>
    <w:p w14:paraId="69FC2CB5" w14:textId="77777777" w:rsidR="00141126" w:rsidRDefault="00141126" w:rsidP="00141126">
      <w:pPr>
        <w:pStyle w:val="BodyText"/>
      </w:pPr>
      <w:r>
        <w:t>3bca4df18e26d1d22adfdc990</w:t>
      </w:r>
      <w:proofErr w:type="gramStart"/>
      <w:r>
        <w:t>fcbbcdf  /</w:t>
      </w:r>
      <w:proofErr w:type="gramEnd"/>
      <w:r>
        <w:t>home/kali/Documents/JD/</w:t>
      </w:r>
      <w:proofErr w:type="spellStart"/>
      <w:r>
        <w:t>suspectDrive</w:t>
      </w:r>
      <w:proofErr w:type="spellEnd"/>
      <w:r>
        <w:t>/Program Files/Mozilla Thunderbird/res/table-add-row-before.gif</w:t>
      </w:r>
    </w:p>
    <w:p w14:paraId="0A4C0448" w14:textId="77777777" w:rsidR="00141126" w:rsidRDefault="00141126" w:rsidP="00141126">
      <w:pPr>
        <w:pStyle w:val="BodyText"/>
      </w:pPr>
      <w:r>
        <w:t>f834a04923745b4c78561682f78f991</w:t>
      </w:r>
      <w:proofErr w:type="gramStart"/>
      <w:r>
        <w:t>f  /</w:t>
      </w:r>
      <w:proofErr w:type="gramEnd"/>
      <w:r>
        <w:t>home/kali/Documents/JD/</w:t>
      </w:r>
      <w:proofErr w:type="spellStart"/>
      <w:r>
        <w:t>suspectDrive</w:t>
      </w:r>
      <w:proofErr w:type="spellEnd"/>
      <w:r>
        <w:t>/Program Files/Mozilla Thunderbird/res/ua.css</w:t>
      </w:r>
    </w:p>
    <w:p w14:paraId="214D008B" w14:textId="77777777" w:rsidR="00141126" w:rsidRDefault="00141126" w:rsidP="00141126">
      <w:pPr>
        <w:pStyle w:val="BodyText"/>
      </w:pPr>
      <w:r>
        <w:t>fd8591fd84315a4d7e77ba2b3afa16</w:t>
      </w:r>
      <w:proofErr w:type="gramStart"/>
      <w:r>
        <w:t>ae  /</w:t>
      </w:r>
      <w:proofErr w:type="gramEnd"/>
      <w:r>
        <w:t>home/kali/Documents/JD/</w:t>
      </w:r>
      <w:proofErr w:type="spellStart"/>
      <w:r>
        <w:t>suspectDrive</w:t>
      </w:r>
      <w:proofErr w:type="spellEnd"/>
      <w:r>
        <w:t>/Program Files/Mozilla Thunderbird/res/</w:t>
      </w:r>
      <w:proofErr w:type="spellStart"/>
      <w:r>
        <w:t>wincharset.properties</w:t>
      </w:r>
      <w:proofErr w:type="spellEnd"/>
    </w:p>
    <w:p w14:paraId="221AABCA" w14:textId="77777777" w:rsidR="00141126" w:rsidRDefault="00141126" w:rsidP="00141126">
      <w:pPr>
        <w:pStyle w:val="BodyText"/>
      </w:pPr>
      <w:r>
        <w:t>39a4bc82773526a359c1bbebb159b</w:t>
      </w:r>
      <w:proofErr w:type="gramStart"/>
      <w:r>
        <w:t>063  /</w:t>
      </w:r>
      <w:proofErr w:type="gramEnd"/>
      <w:r>
        <w:t>home/kali/Documents/JD/</w:t>
      </w:r>
      <w:proofErr w:type="spellStart"/>
      <w:r>
        <w:t>suspectDrive</w:t>
      </w:r>
      <w:proofErr w:type="spellEnd"/>
      <w:r>
        <w:t>/Program Files/Mozilla Thunderbird/res/EditorOverride.css</w:t>
      </w:r>
    </w:p>
    <w:p w14:paraId="743D2F4F" w14:textId="77777777" w:rsidR="00141126" w:rsidRDefault="00141126" w:rsidP="00141126">
      <w:pPr>
        <w:pStyle w:val="BodyText"/>
      </w:pPr>
      <w:r>
        <w:t>8e39cc35db69989a275d946b2fccf70</w:t>
      </w:r>
      <w:proofErr w:type="gramStart"/>
      <w:r>
        <w:t>f  /</w:t>
      </w:r>
      <w:proofErr w:type="gramEnd"/>
      <w:r>
        <w:t>home/kali/Documents/JD/</w:t>
      </w:r>
      <w:proofErr w:type="spellStart"/>
      <w:r>
        <w:t>suspectDrive</w:t>
      </w:r>
      <w:proofErr w:type="spellEnd"/>
      <w:r>
        <w:t>/Program Files/Mozilla Thunderbird/res/</w:t>
      </w:r>
      <w:proofErr w:type="spellStart"/>
      <w:r>
        <w:t>entityTables</w:t>
      </w:r>
      <w:proofErr w:type="spellEnd"/>
      <w:r>
        <w:t>/html40Latin1.properties</w:t>
      </w:r>
    </w:p>
    <w:p w14:paraId="6A4CDC1D" w14:textId="77777777" w:rsidR="00141126" w:rsidRDefault="00141126" w:rsidP="00141126">
      <w:pPr>
        <w:pStyle w:val="BodyText"/>
      </w:pPr>
      <w:r>
        <w:t>1debc398d874fa3bc47a7abfe1c</w:t>
      </w:r>
      <w:proofErr w:type="gramStart"/>
      <w:r>
        <w:t>39760  /</w:t>
      </w:r>
      <w:proofErr w:type="gramEnd"/>
      <w:r>
        <w:t>home/kali/Documents/JD/</w:t>
      </w:r>
      <w:proofErr w:type="spellStart"/>
      <w:r>
        <w:t>suspectDrive</w:t>
      </w:r>
      <w:proofErr w:type="spellEnd"/>
      <w:r>
        <w:t>/Program Files/Mozilla Thunderbird/res/</w:t>
      </w:r>
      <w:proofErr w:type="spellStart"/>
      <w:r>
        <w:t>entityTables</w:t>
      </w:r>
      <w:proofErr w:type="spellEnd"/>
      <w:r>
        <w:t>/html40Special.properties</w:t>
      </w:r>
    </w:p>
    <w:p w14:paraId="21A52C76" w14:textId="77777777" w:rsidR="00141126" w:rsidRDefault="00141126" w:rsidP="00141126">
      <w:pPr>
        <w:pStyle w:val="BodyText"/>
      </w:pPr>
      <w:r>
        <w:t>bde618ca804a398732e761dbc1e</w:t>
      </w:r>
      <w:proofErr w:type="gramStart"/>
      <w:r>
        <w:t>42573  /</w:t>
      </w:r>
      <w:proofErr w:type="gramEnd"/>
      <w:r>
        <w:t>home/kali/Documents/JD/</w:t>
      </w:r>
      <w:proofErr w:type="spellStart"/>
      <w:r>
        <w:t>suspectDrive</w:t>
      </w:r>
      <w:proofErr w:type="spellEnd"/>
      <w:r>
        <w:t>/Program Files/Mozilla Thunderbird/res/</w:t>
      </w:r>
      <w:proofErr w:type="spellStart"/>
      <w:r>
        <w:t>entityTables</w:t>
      </w:r>
      <w:proofErr w:type="spellEnd"/>
      <w:r>
        <w:t>/html40Symbols.properties</w:t>
      </w:r>
    </w:p>
    <w:p w14:paraId="58A7823B" w14:textId="77777777" w:rsidR="00141126" w:rsidRDefault="00141126" w:rsidP="00141126">
      <w:pPr>
        <w:pStyle w:val="BodyText"/>
      </w:pPr>
      <w:r>
        <w:t>73a30aad4693466fa5c3588ce7e4e</w:t>
      </w:r>
      <w:proofErr w:type="gramStart"/>
      <w:r>
        <w:t>226  /</w:t>
      </w:r>
      <w:proofErr w:type="gramEnd"/>
      <w:r>
        <w:t>home/kali/Documents/JD/</w:t>
      </w:r>
      <w:proofErr w:type="spellStart"/>
      <w:r>
        <w:t>suspectDrive</w:t>
      </w:r>
      <w:proofErr w:type="spellEnd"/>
      <w:r>
        <w:t>/Program Files/Mozilla Thunderbird/res/forms.css</w:t>
      </w:r>
    </w:p>
    <w:p w14:paraId="2D3C09B2" w14:textId="77777777" w:rsidR="00141126" w:rsidRDefault="00141126" w:rsidP="00141126">
      <w:pPr>
        <w:pStyle w:val="BodyText"/>
      </w:pPr>
      <w:r>
        <w:t>751720cf07297a3e704c46870af5dbe</w:t>
      </w:r>
      <w:proofErr w:type="gramStart"/>
      <w:r>
        <w:t>5  /</w:t>
      </w:r>
      <w:proofErr w:type="gramEnd"/>
      <w:r>
        <w:t>home/kali/Documents/JD/</w:t>
      </w:r>
      <w:proofErr w:type="spellStart"/>
      <w:r>
        <w:t>suspectDrive</w:t>
      </w:r>
      <w:proofErr w:type="spellEnd"/>
      <w:r>
        <w:t>/Program Files/Mozilla Thunderbird/res/</w:t>
      </w:r>
      <w:proofErr w:type="spellStart"/>
      <w:r>
        <w:t>entityTables</w:t>
      </w:r>
      <w:proofErr w:type="spellEnd"/>
      <w:r>
        <w:t>/</w:t>
      </w:r>
      <w:proofErr w:type="spellStart"/>
      <w:r>
        <w:t>transliterate.properties</w:t>
      </w:r>
      <w:proofErr w:type="spellEnd"/>
    </w:p>
    <w:p w14:paraId="734CB998" w14:textId="77777777" w:rsidR="00141126" w:rsidRDefault="00141126" w:rsidP="00141126">
      <w:pPr>
        <w:pStyle w:val="BodyText"/>
      </w:pPr>
      <w:r>
        <w:t>08ae7554b418ce296529350cf08b12a</w:t>
      </w:r>
      <w:proofErr w:type="gramStart"/>
      <w:r>
        <w:t>9  /</w:t>
      </w:r>
      <w:proofErr w:type="gramEnd"/>
      <w:r>
        <w:t>home/kali/Documents/JD/</w:t>
      </w:r>
      <w:proofErr w:type="spellStart"/>
      <w:r>
        <w:t>suspectDrive</w:t>
      </w:r>
      <w:proofErr w:type="spellEnd"/>
      <w:r>
        <w:t>/Program Files/Mozilla Thunderbird/res/</w:t>
      </w:r>
      <w:proofErr w:type="spellStart"/>
      <w:r>
        <w:t>entityTables</w:t>
      </w:r>
      <w:proofErr w:type="spellEnd"/>
      <w:r>
        <w:t>/</w:t>
      </w:r>
      <w:proofErr w:type="spellStart"/>
      <w:r>
        <w:t>htmlEntityVersions.properties</w:t>
      </w:r>
      <w:proofErr w:type="spellEnd"/>
    </w:p>
    <w:p w14:paraId="6178E471" w14:textId="77777777" w:rsidR="00141126" w:rsidRDefault="00141126" w:rsidP="00141126">
      <w:pPr>
        <w:pStyle w:val="BodyText"/>
      </w:pPr>
      <w:r>
        <w:t>db5b629893e402162b24764d509337</w:t>
      </w:r>
      <w:proofErr w:type="gramStart"/>
      <w:r>
        <w:t>de  /</w:t>
      </w:r>
      <w:proofErr w:type="gramEnd"/>
      <w:r>
        <w:t>home/kali/Documents/JD/</w:t>
      </w:r>
      <w:proofErr w:type="spellStart"/>
      <w:r>
        <w:t>suspectDrive</w:t>
      </w:r>
      <w:proofErr w:type="spellEnd"/>
      <w:r>
        <w:t>/Program Files/Mozilla Thunderbird/res/table-add-column-before-hover.gif</w:t>
      </w:r>
    </w:p>
    <w:p w14:paraId="75E0B65D" w14:textId="77777777" w:rsidR="00141126" w:rsidRDefault="00141126" w:rsidP="00141126">
      <w:pPr>
        <w:pStyle w:val="BodyText"/>
      </w:pPr>
      <w:r>
        <w:t>2915b1ccccef8f1b4efe358744fc4a</w:t>
      </w:r>
      <w:proofErr w:type="gramStart"/>
      <w:r>
        <w:t>35  /</w:t>
      </w:r>
      <w:proofErr w:type="gramEnd"/>
      <w:r>
        <w:t>home/kali/Documents/JD/</w:t>
      </w:r>
      <w:proofErr w:type="spellStart"/>
      <w:r>
        <w:t>suspectDrive</w:t>
      </w:r>
      <w:proofErr w:type="spellEnd"/>
      <w:r>
        <w:t>/Program Files/Mozilla Thunderbird/res/table-add-column-before.gif</w:t>
      </w:r>
    </w:p>
    <w:p w14:paraId="48C0FC87" w14:textId="77777777" w:rsidR="00141126" w:rsidRDefault="00141126" w:rsidP="00141126">
      <w:pPr>
        <w:pStyle w:val="BodyText"/>
      </w:pPr>
      <w:r>
        <w:t>2118b374a6a662950d0bdf4a3aa</w:t>
      </w:r>
      <w:proofErr w:type="gramStart"/>
      <w:r>
        <w:t>31188  /</w:t>
      </w:r>
      <w:proofErr w:type="gramEnd"/>
      <w:r>
        <w:t>home/kali/Documents/JD/</w:t>
      </w:r>
      <w:proofErr w:type="spellStart"/>
      <w:r>
        <w:t>suspectDrive</w:t>
      </w:r>
      <w:proofErr w:type="spellEnd"/>
      <w:r>
        <w:t>/Program Files/Mozilla Thunderbird/res/table-add-row-after-active.gif</w:t>
      </w:r>
    </w:p>
    <w:p w14:paraId="2EA4B2DE" w14:textId="77777777" w:rsidR="00141126" w:rsidRDefault="00141126" w:rsidP="00141126">
      <w:pPr>
        <w:pStyle w:val="BodyText"/>
      </w:pPr>
      <w:r>
        <w:t>73d91177fe9ee5a7d6f27f950fdaed</w:t>
      </w:r>
      <w:proofErr w:type="gramStart"/>
      <w:r>
        <w:t>06  /</w:t>
      </w:r>
      <w:proofErr w:type="gramEnd"/>
      <w:r>
        <w:t>home/kali/Documents/JD/</w:t>
      </w:r>
      <w:proofErr w:type="spellStart"/>
      <w:r>
        <w:t>suspectDrive</w:t>
      </w:r>
      <w:proofErr w:type="spellEnd"/>
      <w:r>
        <w:t>/Program Files/Mozilla Thunderbird/res/table-add-row-after-hover.gif</w:t>
      </w:r>
    </w:p>
    <w:p w14:paraId="7F6EB0BB"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/Program Files/Mozilla Thunderbird/.</w:t>
      </w:r>
      <w:proofErr w:type="spellStart"/>
      <w:r>
        <w:t>autoreg</w:t>
      </w:r>
      <w:proofErr w:type="spellEnd"/>
    </w:p>
    <w:p w14:paraId="547EFE14" w14:textId="77777777" w:rsidR="00141126" w:rsidRDefault="00141126" w:rsidP="00141126">
      <w:pPr>
        <w:pStyle w:val="BodyText"/>
      </w:pPr>
      <w:r>
        <w:lastRenderedPageBreak/>
        <w:t>059759d1d350629abc51d38cf9dc</w:t>
      </w:r>
      <w:proofErr w:type="gramStart"/>
      <w:r>
        <w:t>4223  /</w:t>
      </w:r>
      <w:proofErr w:type="gramEnd"/>
      <w:r>
        <w:t>home/kali/Documents/JD/</w:t>
      </w:r>
      <w:proofErr w:type="spellStart"/>
      <w:r>
        <w:t>suspectDrive</w:t>
      </w:r>
      <w:proofErr w:type="spellEnd"/>
      <w:r>
        <w:t>/Program Files/Mozilla Thunderbird/AccessibleMarshal.dll</w:t>
      </w:r>
    </w:p>
    <w:p w14:paraId="26E620C1" w14:textId="77777777" w:rsidR="00141126" w:rsidRDefault="00141126" w:rsidP="00141126">
      <w:pPr>
        <w:pStyle w:val="BodyText"/>
      </w:pPr>
      <w:r>
        <w:t>935070eec0a6a37456429d804812ba4</w:t>
      </w:r>
      <w:proofErr w:type="gramStart"/>
      <w:r>
        <w:t>c  /</w:t>
      </w:r>
      <w:proofErr w:type="gramEnd"/>
      <w:r>
        <w:t>home/kali/Documents/JD/</w:t>
      </w:r>
      <w:proofErr w:type="spellStart"/>
      <w:r>
        <w:t>suspectDrive</w:t>
      </w:r>
      <w:proofErr w:type="spellEnd"/>
      <w:r>
        <w:t>/Program Files/Mozilla Thunderbird/chrome/</w:t>
      </w:r>
      <w:proofErr w:type="spellStart"/>
      <w:r>
        <w:t>chrome.rdf</w:t>
      </w:r>
      <w:proofErr w:type="spellEnd"/>
    </w:p>
    <w:p w14:paraId="65835DA2" w14:textId="77777777" w:rsidR="00141126" w:rsidRDefault="00141126" w:rsidP="00141126">
      <w:pPr>
        <w:pStyle w:val="BodyText"/>
      </w:pPr>
      <w:r>
        <w:t>4908a242452ea85d25eaf895b68e9b3</w:t>
      </w:r>
      <w:proofErr w:type="gramStart"/>
      <w:r>
        <w:t>f  /</w:t>
      </w:r>
      <w:proofErr w:type="gramEnd"/>
      <w:r>
        <w:t>home/kali/Documents/JD/</w:t>
      </w:r>
      <w:proofErr w:type="spellStart"/>
      <w:r>
        <w:t>suspectDrive</w:t>
      </w:r>
      <w:proofErr w:type="spellEnd"/>
      <w:r>
        <w:t>/Program Files/Mozilla Thunderbird/chrome/en-US-mail.jar</w:t>
      </w:r>
    </w:p>
    <w:p w14:paraId="7BAC01AA" w14:textId="77777777" w:rsidR="00141126" w:rsidRDefault="00141126" w:rsidP="00141126">
      <w:pPr>
        <w:pStyle w:val="BodyText"/>
      </w:pPr>
      <w:r>
        <w:t>b41adc3dbdc37a531eb9b8ed04819d</w:t>
      </w:r>
      <w:proofErr w:type="gramStart"/>
      <w:r>
        <w:t>06  /</w:t>
      </w:r>
      <w:proofErr w:type="gramEnd"/>
      <w:r>
        <w:t>home/kali/Documents/JD/</w:t>
      </w:r>
      <w:proofErr w:type="spellStart"/>
      <w:r>
        <w:t>suspectDrive</w:t>
      </w:r>
      <w:proofErr w:type="spellEnd"/>
      <w:r>
        <w:t>/Program Files/Mozilla Thunderbird/chrome/icons/default/abcardWindow.ico</w:t>
      </w:r>
    </w:p>
    <w:p w14:paraId="10C8D397" w14:textId="77777777" w:rsidR="00141126" w:rsidRDefault="00141126" w:rsidP="00141126">
      <w:pPr>
        <w:pStyle w:val="BodyText"/>
      </w:pPr>
      <w:r>
        <w:t>72b462ccbde56454888b48f793e9d</w:t>
      </w:r>
      <w:proofErr w:type="gramStart"/>
      <w:r>
        <w:t>227  /</w:t>
      </w:r>
      <w:proofErr w:type="gramEnd"/>
      <w:r>
        <w:t>home/kali/Documents/JD/</w:t>
      </w:r>
      <w:proofErr w:type="spellStart"/>
      <w:r>
        <w:t>suspectDrive</w:t>
      </w:r>
      <w:proofErr w:type="spellEnd"/>
      <w:r>
        <w:t>/Program Files/Mozilla Thunderbird/chrome/icons/default/addressbookWindow.ico</w:t>
      </w:r>
    </w:p>
    <w:p w14:paraId="036A1303" w14:textId="77777777" w:rsidR="00141126" w:rsidRDefault="00141126" w:rsidP="00141126">
      <w:pPr>
        <w:pStyle w:val="BodyText"/>
      </w:pPr>
      <w:r>
        <w:t>acb7a48bf043587a5178ec1bcd01b</w:t>
      </w:r>
      <w:proofErr w:type="gramStart"/>
      <w:r>
        <w:t>005  /</w:t>
      </w:r>
      <w:proofErr w:type="gramEnd"/>
      <w:r>
        <w:t>home/kali/Documents/JD/</w:t>
      </w:r>
      <w:proofErr w:type="spellStart"/>
      <w:r>
        <w:t>suspectDrive</w:t>
      </w:r>
      <w:proofErr w:type="spellEnd"/>
      <w:r>
        <w:t>/Program Files/Mozilla Thunderbird/chrome/icons/default/msgcomposeWindow.ico</w:t>
      </w:r>
    </w:p>
    <w:p w14:paraId="176814B0" w14:textId="77777777" w:rsidR="00141126" w:rsidRDefault="00141126" w:rsidP="00141126">
      <w:pPr>
        <w:pStyle w:val="BodyText"/>
      </w:pPr>
      <w:r>
        <w:t>411ef0ef8b3243e3648099cee</w:t>
      </w:r>
      <w:proofErr w:type="gramStart"/>
      <w:r>
        <w:t>3940129  /</w:t>
      </w:r>
      <w:proofErr w:type="gramEnd"/>
      <w:r>
        <w:t>home/kali/Documents/JD/</w:t>
      </w:r>
      <w:proofErr w:type="spellStart"/>
      <w:r>
        <w:t>suspectDrive</w:t>
      </w:r>
      <w:proofErr w:type="spellEnd"/>
      <w:r>
        <w:t>/Program Files/Mozilla Thunderbird/chrome/icons/default/messengerWindow.ico</w:t>
      </w:r>
    </w:p>
    <w:p w14:paraId="0EEE5911" w14:textId="77777777" w:rsidR="00141126" w:rsidRDefault="00141126" w:rsidP="00141126">
      <w:pPr>
        <w:pStyle w:val="BodyText"/>
      </w:pPr>
      <w:r>
        <w:t>4ac5ff1612d909ec7f9fcee453af6f9</w:t>
      </w:r>
      <w:proofErr w:type="gramStart"/>
      <w:r>
        <w:t>c  /</w:t>
      </w:r>
      <w:proofErr w:type="gramEnd"/>
      <w:r>
        <w:t>home/kali/Documents/JD/</w:t>
      </w:r>
      <w:proofErr w:type="spellStart"/>
      <w:r>
        <w:t>suspectDrive</w:t>
      </w:r>
      <w:proofErr w:type="spellEnd"/>
      <w:r>
        <w:t>/Program Files/Mozilla Thunderbird/chrome/installed-chrome.txt</w:t>
      </w:r>
    </w:p>
    <w:p w14:paraId="68DB8C55" w14:textId="77777777" w:rsidR="00141126" w:rsidRDefault="00141126" w:rsidP="00141126">
      <w:pPr>
        <w:pStyle w:val="BodyText"/>
      </w:pPr>
      <w:r>
        <w:t>e4b90cedc68eec29d71dfce4e42123d</w:t>
      </w:r>
      <w:proofErr w:type="gramStart"/>
      <w:r>
        <w:t>3  /</w:t>
      </w:r>
      <w:proofErr w:type="gramEnd"/>
      <w:r>
        <w:t>home/kali/Documents/JD/</w:t>
      </w:r>
      <w:proofErr w:type="spellStart"/>
      <w:r>
        <w:t>suspectDrive</w:t>
      </w:r>
      <w:proofErr w:type="spellEnd"/>
      <w:r>
        <w:t>/Program Files/Mozilla Thunderbird/chrome/newsblog.jar</w:t>
      </w:r>
    </w:p>
    <w:p w14:paraId="49A38AB2" w14:textId="77777777" w:rsidR="00141126" w:rsidRDefault="00141126" w:rsidP="00141126">
      <w:pPr>
        <w:pStyle w:val="BodyText"/>
      </w:pPr>
      <w:r>
        <w:t>2f059c7b13d44beca2fd68abda2078</w:t>
      </w:r>
      <w:proofErr w:type="gramStart"/>
      <w:r>
        <w:t>ef  /</w:t>
      </w:r>
      <w:proofErr w:type="gramEnd"/>
      <w:r>
        <w:t>home/kali/Documents/JD/</w:t>
      </w:r>
      <w:proofErr w:type="spellStart"/>
      <w:r>
        <w:t>suspectDrive</w:t>
      </w:r>
      <w:proofErr w:type="spellEnd"/>
      <w:r>
        <w:t>/Program Files/Mozilla Thunderbird/chrome/offline.jar</w:t>
      </w:r>
    </w:p>
    <w:p w14:paraId="220CA522" w14:textId="77777777" w:rsidR="00141126" w:rsidRDefault="00141126" w:rsidP="00141126">
      <w:pPr>
        <w:pStyle w:val="BodyText"/>
      </w:pPr>
      <w:r>
        <w:t>4cc77ef124ae9e1d55a5f1ebe35e</w:t>
      </w:r>
      <w:proofErr w:type="gramStart"/>
      <w:r>
        <w:t>3086  /</w:t>
      </w:r>
      <w:proofErr w:type="gramEnd"/>
      <w:r>
        <w:t>home/kali/Documents/JD/</w:t>
      </w:r>
      <w:proofErr w:type="spellStart"/>
      <w:r>
        <w:t>suspectDrive</w:t>
      </w:r>
      <w:proofErr w:type="spellEnd"/>
      <w:r>
        <w:t>/Program Files/Mozilla Thunderbird/chrome/</w:t>
      </w:r>
      <w:proofErr w:type="spellStart"/>
      <w:r>
        <w:t>overlayinfo</w:t>
      </w:r>
      <w:proofErr w:type="spellEnd"/>
      <w:r>
        <w:t>/browser/content/</w:t>
      </w:r>
      <w:proofErr w:type="spellStart"/>
      <w:r>
        <w:t>overlays.rdf</w:t>
      </w:r>
      <w:proofErr w:type="spellEnd"/>
    </w:p>
    <w:p w14:paraId="5A27D45A" w14:textId="77777777" w:rsidR="00141126" w:rsidRDefault="00141126" w:rsidP="00141126">
      <w:pPr>
        <w:pStyle w:val="BodyText"/>
      </w:pPr>
      <w:r>
        <w:t>3e0dbd0cc0b099c4464e43d45b84fa6</w:t>
      </w:r>
      <w:proofErr w:type="gramStart"/>
      <w:r>
        <w:t>f  /</w:t>
      </w:r>
      <w:proofErr w:type="gramEnd"/>
      <w:r>
        <w:t>home/kali/Documents/JD/</w:t>
      </w:r>
      <w:proofErr w:type="spellStart"/>
      <w:r>
        <w:t>suspectDrive</w:t>
      </w:r>
      <w:proofErr w:type="spellEnd"/>
      <w:r>
        <w:t>/Program Files/Mozilla Thunderbird/chrome/</w:t>
      </w:r>
      <w:proofErr w:type="spellStart"/>
      <w:r>
        <w:t>overlayinfo</w:t>
      </w:r>
      <w:proofErr w:type="spellEnd"/>
      <w:r>
        <w:t>/communicator/content/</w:t>
      </w:r>
      <w:proofErr w:type="spellStart"/>
      <w:r>
        <w:t>overlays.rdf</w:t>
      </w:r>
      <w:proofErr w:type="spellEnd"/>
    </w:p>
    <w:p w14:paraId="450A7A14" w14:textId="77777777" w:rsidR="00141126" w:rsidRDefault="00141126" w:rsidP="00141126">
      <w:pPr>
        <w:pStyle w:val="BodyText"/>
      </w:pPr>
      <w:r>
        <w:t>1fa855f09cfb71aba6e039c54043cb</w:t>
      </w:r>
      <w:proofErr w:type="gramStart"/>
      <w:r>
        <w:t>43  /</w:t>
      </w:r>
      <w:proofErr w:type="gramEnd"/>
      <w:r>
        <w:t>home/kali/Documents/JD/</w:t>
      </w:r>
      <w:proofErr w:type="spellStart"/>
      <w:r>
        <w:t>suspectDrive</w:t>
      </w:r>
      <w:proofErr w:type="spellEnd"/>
      <w:r>
        <w:t>/Program Files/Mozilla Thunderbird/chrome/</w:t>
      </w:r>
      <w:proofErr w:type="spellStart"/>
      <w:r>
        <w:t>overlayinfo</w:t>
      </w:r>
      <w:proofErr w:type="spellEnd"/>
      <w:r>
        <w:t>/messenger/content/</w:t>
      </w:r>
      <w:proofErr w:type="spellStart"/>
      <w:r>
        <w:t>overlays.rdf</w:t>
      </w:r>
      <w:proofErr w:type="spellEnd"/>
    </w:p>
    <w:p w14:paraId="3DFA34FF" w14:textId="77777777" w:rsidR="00141126" w:rsidRDefault="00141126" w:rsidP="00141126">
      <w:pPr>
        <w:pStyle w:val="BodyText"/>
      </w:pPr>
      <w:r>
        <w:t>368d6ae96cba7a5d0a9df826120d</w:t>
      </w:r>
      <w:proofErr w:type="gramStart"/>
      <w:r>
        <w:t>3613  /</w:t>
      </w:r>
      <w:proofErr w:type="gramEnd"/>
      <w:r>
        <w:t>home/kali/Documents/JD/</w:t>
      </w:r>
      <w:proofErr w:type="spellStart"/>
      <w:r>
        <w:t>suspectDrive</w:t>
      </w:r>
      <w:proofErr w:type="spellEnd"/>
      <w:r>
        <w:t>/Program Files/Mozilla Thunderbird/chrome/</w:t>
      </w:r>
      <w:proofErr w:type="spellStart"/>
      <w:r>
        <w:t>overlayinfo</w:t>
      </w:r>
      <w:proofErr w:type="spellEnd"/>
      <w:r>
        <w:t>/navigator/content/</w:t>
      </w:r>
      <w:proofErr w:type="spellStart"/>
      <w:r>
        <w:t>overlays.rdf</w:t>
      </w:r>
      <w:proofErr w:type="spellEnd"/>
    </w:p>
    <w:p w14:paraId="42CFEB69" w14:textId="77777777" w:rsidR="00141126" w:rsidRDefault="00141126" w:rsidP="00141126">
      <w:pPr>
        <w:pStyle w:val="BodyText"/>
      </w:pPr>
      <w:r>
        <w:t>6f2c2dcc8053a089c96a955b5e1c</w:t>
      </w:r>
      <w:proofErr w:type="gramStart"/>
      <w:r>
        <w:t>1979  /</w:t>
      </w:r>
      <w:proofErr w:type="gramEnd"/>
      <w:r>
        <w:t>home/kali/Documents/JD/</w:t>
      </w:r>
      <w:proofErr w:type="spellStart"/>
      <w:r>
        <w:t>suspectDrive</w:t>
      </w:r>
      <w:proofErr w:type="spellEnd"/>
      <w:r>
        <w:t>/Program Files/Mozilla Thunderbird/chrome/qute.jar</w:t>
      </w:r>
    </w:p>
    <w:p w14:paraId="3D86EDA4" w14:textId="77777777" w:rsidR="00141126" w:rsidRDefault="00141126" w:rsidP="00141126">
      <w:pPr>
        <w:pStyle w:val="BodyText"/>
      </w:pPr>
      <w:r>
        <w:t>e37700ac57325073786ddd77808cb</w:t>
      </w:r>
      <w:proofErr w:type="gramStart"/>
      <w:r>
        <w:t>185  /</w:t>
      </w:r>
      <w:proofErr w:type="gramEnd"/>
      <w:r>
        <w:t>home/kali/Documents/JD/</w:t>
      </w:r>
      <w:proofErr w:type="spellStart"/>
      <w:r>
        <w:t>suspectDrive</w:t>
      </w:r>
      <w:proofErr w:type="spellEnd"/>
      <w:r>
        <w:t>/Program Files/Mozilla Thunderbird/chrome/mail.jar</w:t>
      </w:r>
    </w:p>
    <w:p w14:paraId="7C5785E4" w14:textId="77777777" w:rsidR="00141126" w:rsidRDefault="00141126" w:rsidP="00141126">
      <w:pPr>
        <w:pStyle w:val="BodyText"/>
      </w:pPr>
      <w:r>
        <w:t>1511a7bda2f6d7edcdc1f7ab</w:t>
      </w:r>
      <w:proofErr w:type="gramStart"/>
      <w:r>
        <w:t>19548763  /</w:t>
      </w:r>
      <w:proofErr w:type="gramEnd"/>
      <w:r>
        <w:t>home/kali/Documents/JD/</w:t>
      </w:r>
      <w:proofErr w:type="spellStart"/>
      <w:r>
        <w:t>suspectDrive</w:t>
      </w:r>
      <w:proofErr w:type="spellEnd"/>
      <w:r>
        <w:t>/Program Files/Mozilla Thunderbird/components/compreg.dat</w:t>
      </w:r>
    </w:p>
    <w:p w14:paraId="44B86973" w14:textId="77777777" w:rsidR="00141126" w:rsidRDefault="00141126" w:rsidP="00141126">
      <w:pPr>
        <w:pStyle w:val="BodyText"/>
      </w:pPr>
      <w:r>
        <w:t>5ce0bd0a15823f622151db8fdbe0bfc</w:t>
      </w:r>
      <w:proofErr w:type="gramStart"/>
      <w:r>
        <w:t>2  /</w:t>
      </w:r>
      <w:proofErr w:type="gramEnd"/>
      <w:r>
        <w:t>home/kali/Documents/JD/</w:t>
      </w:r>
      <w:proofErr w:type="spellStart"/>
      <w:r>
        <w:t>suspectDrive</w:t>
      </w:r>
      <w:proofErr w:type="spellEnd"/>
      <w:r>
        <w:t>/Program Files/Mozilla Thunderbird/components/fullsoft.dll</w:t>
      </w:r>
    </w:p>
    <w:p w14:paraId="71B230B9" w14:textId="77777777" w:rsidR="00141126" w:rsidRDefault="00141126" w:rsidP="00141126">
      <w:pPr>
        <w:pStyle w:val="BodyText"/>
      </w:pPr>
      <w:r>
        <w:t>17cb50dba14ab389ec1c5df5fab5d</w:t>
      </w:r>
      <w:proofErr w:type="gramStart"/>
      <w:r>
        <w:t>361  /</w:t>
      </w:r>
      <w:proofErr w:type="gramEnd"/>
      <w:r>
        <w:t>home/kali/Documents/JD/</w:t>
      </w:r>
      <w:proofErr w:type="spellStart"/>
      <w:r>
        <w:t>suspectDrive</w:t>
      </w:r>
      <w:proofErr w:type="spellEnd"/>
      <w:r>
        <w:t>/Program Files/Mozilla Thunderbird/components/jar50.dll</w:t>
      </w:r>
    </w:p>
    <w:p w14:paraId="5C042224" w14:textId="77777777" w:rsidR="00141126" w:rsidRDefault="00141126" w:rsidP="00141126">
      <w:pPr>
        <w:pStyle w:val="BodyText"/>
      </w:pPr>
      <w:r>
        <w:t>a8dbcd0d4ba174b3b536d6b73492eef</w:t>
      </w:r>
      <w:proofErr w:type="gramStart"/>
      <w:r>
        <w:t>1  /</w:t>
      </w:r>
      <w:proofErr w:type="gramEnd"/>
      <w:r>
        <w:t>home/kali/Documents/JD/</w:t>
      </w:r>
      <w:proofErr w:type="spellStart"/>
      <w:r>
        <w:t>suspectDrive</w:t>
      </w:r>
      <w:proofErr w:type="spellEnd"/>
      <w:r>
        <w:t>/Program Files/Mozilla Thunderbird/components/jsconsole-clhandler.js</w:t>
      </w:r>
    </w:p>
    <w:p w14:paraId="259E9F83" w14:textId="77777777" w:rsidR="00141126" w:rsidRDefault="00141126" w:rsidP="00141126">
      <w:pPr>
        <w:pStyle w:val="BodyText"/>
      </w:pPr>
      <w:r>
        <w:t>37eea48f27f3746aabe9e8a3ba87f21</w:t>
      </w:r>
      <w:proofErr w:type="gramStart"/>
      <w:r>
        <w:t>d  /</w:t>
      </w:r>
      <w:proofErr w:type="gramEnd"/>
      <w:r>
        <w:t>home/kali/Documents/JD/</w:t>
      </w:r>
      <w:proofErr w:type="spellStart"/>
      <w:r>
        <w:t>suspectDrive</w:t>
      </w:r>
      <w:proofErr w:type="spellEnd"/>
      <w:r>
        <w:t>/Program Files/Mozilla Thunderbird/components/BrandRes.dll</w:t>
      </w:r>
    </w:p>
    <w:p w14:paraId="515A35A9" w14:textId="77777777" w:rsidR="00141126" w:rsidRDefault="00141126" w:rsidP="00141126">
      <w:pPr>
        <w:pStyle w:val="BodyText"/>
      </w:pPr>
      <w:r>
        <w:t>b154cad57167d693026afc0ff65d341</w:t>
      </w:r>
      <w:proofErr w:type="gramStart"/>
      <w:r>
        <w:t>e  /</w:t>
      </w:r>
      <w:proofErr w:type="gramEnd"/>
      <w:r>
        <w:t>home/kali/Documents/JD/</w:t>
      </w:r>
      <w:proofErr w:type="spellStart"/>
      <w:r>
        <w:t>suspectDrive</w:t>
      </w:r>
      <w:proofErr w:type="spellEnd"/>
      <w:r>
        <w:t>/Program Files/Mozilla Thunderbird/components/jsd3250.dll</w:t>
      </w:r>
    </w:p>
    <w:p w14:paraId="0CC982C4" w14:textId="77777777" w:rsidR="00141126" w:rsidRDefault="00141126" w:rsidP="00141126">
      <w:pPr>
        <w:pStyle w:val="BodyText"/>
      </w:pPr>
      <w:r>
        <w:t>835a389b67c36cb5fd21ca08e47a2cd</w:t>
      </w:r>
      <w:proofErr w:type="gramStart"/>
      <w:r>
        <w:t>2  /</w:t>
      </w:r>
      <w:proofErr w:type="gramEnd"/>
      <w:r>
        <w:t>home/kali/Documents/JD/</w:t>
      </w:r>
      <w:proofErr w:type="spellStart"/>
      <w:r>
        <w:t>suspectDrive</w:t>
      </w:r>
      <w:proofErr w:type="spellEnd"/>
      <w:r>
        <w:t>/Program Files/Mozilla Thunderbird/components/master.ini</w:t>
      </w:r>
    </w:p>
    <w:p w14:paraId="29AA6209" w14:textId="77777777" w:rsidR="00141126" w:rsidRDefault="00141126" w:rsidP="00141126">
      <w:pPr>
        <w:pStyle w:val="BodyText"/>
      </w:pPr>
      <w:r>
        <w:t>983a67f83f6bc9ea6df85c5455ef73d</w:t>
      </w:r>
      <w:proofErr w:type="gramStart"/>
      <w:r>
        <w:t>9  /</w:t>
      </w:r>
      <w:proofErr w:type="gramEnd"/>
      <w:r>
        <w:t>home/kali/Documents/JD/</w:t>
      </w:r>
      <w:proofErr w:type="spellStart"/>
      <w:r>
        <w:t>suspectDrive</w:t>
      </w:r>
      <w:proofErr w:type="spellEnd"/>
      <w:r>
        <w:t>/Program Files/Mozilla Thunderbird/components/</w:t>
      </w:r>
      <w:proofErr w:type="spellStart"/>
      <w:r>
        <w:t>mail.xpt</w:t>
      </w:r>
      <w:proofErr w:type="spellEnd"/>
    </w:p>
    <w:p w14:paraId="087FBC07" w14:textId="77777777" w:rsidR="00141126" w:rsidRDefault="00141126" w:rsidP="00141126">
      <w:pPr>
        <w:pStyle w:val="BodyText"/>
      </w:pPr>
      <w:r>
        <w:lastRenderedPageBreak/>
        <w:t>840b11116bad8c7dfa6a9765b07b30b</w:t>
      </w:r>
      <w:proofErr w:type="gramStart"/>
      <w:r>
        <w:t>6  /</w:t>
      </w:r>
      <w:proofErr w:type="gramEnd"/>
      <w:r>
        <w:t>home/kali/Documents/JD/</w:t>
      </w:r>
      <w:proofErr w:type="spellStart"/>
      <w:r>
        <w:t>suspectDrive</w:t>
      </w:r>
      <w:proofErr w:type="spellEnd"/>
      <w:r>
        <w:t>/Program Files/Mozilla Thunderbird/components/mdn-service.js</w:t>
      </w:r>
    </w:p>
    <w:p w14:paraId="275D1A55" w14:textId="77777777" w:rsidR="00141126" w:rsidRDefault="00141126" w:rsidP="00141126">
      <w:pPr>
        <w:pStyle w:val="BodyText"/>
      </w:pPr>
      <w:r>
        <w:t>5ed79d40ebbd51e5f1005af0286af8a</w:t>
      </w:r>
      <w:proofErr w:type="gramStart"/>
      <w:r>
        <w:t>1  /</w:t>
      </w:r>
      <w:proofErr w:type="gramEnd"/>
      <w:r>
        <w:t>home/kali/Documents/JD/</w:t>
      </w:r>
      <w:proofErr w:type="spellStart"/>
      <w:r>
        <w:t>suspectDrive</w:t>
      </w:r>
      <w:proofErr w:type="spellEnd"/>
      <w:r>
        <w:t>/Program Files/Mozilla Thunderbird/components/</w:t>
      </w:r>
      <w:proofErr w:type="spellStart"/>
      <w:r>
        <w:t>nsJSRealPlayerPlugin.xpt</w:t>
      </w:r>
      <w:proofErr w:type="spellEnd"/>
    </w:p>
    <w:p w14:paraId="39C7F4CA" w14:textId="77777777" w:rsidR="00141126" w:rsidRDefault="00141126" w:rsidP="00141126">
      <w:pPr>
        <w:pStyle w:val="BodyText"/>
      </w:pPr>
      <w:r>
        <w:t>1c0b7dc36bf1a10a4b3476b23a3dcd</w:t>
      </w:r>
      <w:proofErr w:type="gramStart"/>
      <w:r>
        <w:t>73  /</w:t>
      </w:r>
      <w:proofErr w:type="gramEnd"/>
      <w:r>
        <w:t>home/kali/Documents/JD/</w:t>
      </w:r>
      <w:proofErr w:type="spellStart"/>
      <w:r>
        <w:t>suspectDrive</w:t>
      </w:r>
      <w:proofErr w:type="spellEnd"/>
      <w:r>
        <w:t>/Program Files/Mozilla Thunderbird/components/nsHelperAppDlg.js</w:t>
      </w:r>
    </w:p>
    <w:p w14:paraId="4706AEEB" w14:textId="77777777" w:rsidR="00141126" w:rsidRDefault="00141126" w:rsidP="00141126">
      <w:pPr>
        <w:pStyle w:val="BodyText"/>
      </w:pPr>
      <w:r>
        <w:t>e298a4c518acdb7e43d453b5d79083f</w:t>
      </w:r>
      <w:proofErr w:type="gramStart"/>
      <w:r>
        <w:t>1  /</w:t>
      </w:r>
      <w:proofErr w:type="gramEnd"/>
      <w:r>
        <w:t>home/kali/Documents/JD/</w:t>
      </w:r>
      <w:proofErr w:type="spellStart"/>
      <w:r>
        <w:t>suspectDrive</w:t>
      </w:r>
      <w:proofErr w:type="spellEnd"/>
      <w:r>
        <w:t>/Program Files/Mozilla Thunderbird/components/nsExtensionManager.js</w:t>
      </w:r>
    </w:p>
    <w:p w14:paraId="6671366D" w14:textId="77777777" w:rsidR="00141126" w:rsidRDefault="00141126" w:rsidP="00141126">
      <w:pPr>
        <w:pStyle w:val="BodyText"/>
      </w:pPr>
      <w:r>
        <w:t>139369f10f3851183d81dc98a9130</w:t>
      </w:r>
      <w:proofErr w:type="gramStart"/>
      <w:r>
        <w:t>dad  /</w:t>
      </w:r>
      <w:proofErr w:type="gramEnd"/>
      <w:r>
        <w:t>home/kali/Documents/JD/</w:t>
      </w:r>
      <w:proofErr w:type="spellStart"/>
      <w:r>
        <w:t>suspectDrive</w:t>
      </w:r>
      <w:proofErr w:type="spellEnd"/>
      <w:r>
        <w:t>/Program Files/Mozilla Thunderbird/components/nsLDAPPrefsService.js</w:t>
      </w:r>
    </w:p>
    <w:p w14:paraId="2041D143" w14:textId="77777777" w:rsidR="00141126" w:rsidRDefault="00141126" w:rsidP="00141126">
      <w:pPr>
        <w:pStyle w:val="BodyText"/>
      </w:pPr>
      <w:r>
        <w:t>506d2a597cec2f0f21f4f0ed5b5b1a9</w:t>
      </w:r>
      <w:proofErr w:type="gramStart"/>
      <w:r>
        <w:t>e  /</w:t>
      </w:r>
      <w:proofErr w:type="gramEnd"/>
      <w:r>
        <w:t>home/kali/Documents/JD/</w:t>
      </w:r>
      <w:proofErr w:type="spellStart"/>
      <w:r>
        <w:t>suspectDrive</w:t>
      </w:r>
      <w:proofErr w:type="spellEnd"/>
      <w:r>
        <w:t>/Program Files/Mozilla Thunderbird/components/nsUnsetDefaultMail.js</w:t>
      </w:r>
    </w:p>
    <w:p w14:paraId="1805ACC4" w14:textId="77777777" w:rsidR="00141126" w:rsidRDefault="00141126" w:rsidP="00141126">
      <w:pPr>
        <w:pStyle w:val="BodyText"/>
      </w:pPr>
      <w:r>
        <w:t>b7448b12258398259804ea6cc401c83</w:t>
      </w:r>
      <w:proofErr w:type="gramStart"/>
      <w:r>
        <w:t>d  /</w:t>
      </w:r>
      <w:proofErr w:type="gramEnd"/>
      <w:r>
        <w:t>home/kali/Documents/JD/</w:t>
      </w:r>
      <w:proofErr w:type="spellStart"/>
      <w:r>
        <w:t>suspectDrive</w:t>
      </w:r>
      <w:proofErr w:type="spellEnd"/>
      <w:r>
        <w:t>/Program Files/Mozilla Thunderbird/components/offlineStartup.js</w:t>
      </w:r>
    </w:p>
    <w:p w14:paraId="2CC1A23D" w14:textId="77777777" w:rsidR="00141126" w:rsidRDefault="00141126" w:rsidP="00141126">
      <w:pPr>
        <w:pStyle w:val="BodyText"/>
      </w:pPr>
      <w:r>
        <w:t>2b12df9916b6664caf157e164101705</w:t>
      </w:r>
      <w:proofErr w:type="gramStart"/>
      <w:r>
        <w:t>a  /</w:t>
      </w:r>
      <w:proofErr w:type="gramEnd"/>
      <w:r>
        <w:t>home/kali/Documents/JD/</w:t>
      </w:r>
      <w:proofErr w:type="spellStart"/>
      <w:r>
        <w:t>suspectDrive</w:t>
      </w:r>
      <w:proofErr w:type="spellEnd"/>
      <w:r>
        <w:t>/Program Files/Mozilla Thunderbird/components/nsUpdateService.js</w:t>
      </w:r>
    </w:p>
    <w:p w14:paraId="1B79B922" w14:textId="77777777" w:rsidR="00141126" w:rsidRDefault="00141126" w:rsidP="00141126">
      <w:pPr>
        <w:pStyle w:val="BodyText"/>
      </w:pPr>
      <w:r>
        <w:t>a670d143f4dcdf14b8feb218c83a33</w:t>
      </w:r>
      <w:proofErr w:type="gramStart"/>
      <w:r>
        <w:t>eb  /</w:t>
      </w:r>
      <w:proofErr w:type="gramEnd"/>
      <w:r>
        <w:t>home/kali/Documents/JD/</w:t>
      </w:r>
      <w:proofErr w:type="spellStart"/>
      <w:r>
        <w:t>suspectDrive</w:t>
      </w:r>
      <w:proofErr w:type="spellEnd"/>
      <w:r>
        <w:t>/Program Files/Mozilla Thunderbird/components/qfaservices.dll</w:t>
      </w:r>
    </w:p>
    <w:p w14:paraId="27BFFEF5" w14:textId="77777777" w:rsidR="00141126" w:rsidRDefault="00141126" w:rsidP="00141126">
      <w:pPr>
        <w:pStyle w:val="BodyText"/>
      </w:pPr>
      <w:r>
        <w:t>51f69cdd33e3bc3ea1941aea2dba9</w:t>
      </w:r>
      <w:proofErr w:type="gramStart"/>
      <w:r>
        <w:t>aef  /</w:t>
      </w:r>
      <w:proofErr w:type="gramEnd"/>
      <w:r>
        <w:t>home/kali/Documents/JD/</w:t>
      </w:r>
      <w:proofErr w:type="spellStart"/>
      <w:r>
        <w:t>suspectDrive</w:t>
      </w:r>
      <w:proofErr w:type="spellEnd"/>
      <w:r>
        <w:t>/Program Files/Mozilla Thunderbird/components/</w:t>
      </w:r>
      <w:proofErr w:type="spellStart"/>
      <w:r>
        <w:t>qfaservices.xpt</w:t>
      </w:r>
      <w:proofErr w:type="spellEnd"/>
    </w:p>
    <w:p w14:paraId="0BA4B9ED" w14:textId="77777777" w:rsidR="00141126" w:rsidRDefault="00141126" w:rsidP="00141126">
      <w:pPr>
        <w:pStyle w:val="BodyText"/>
      </w:pPr>
      <w:r>
        <w:t>cc7d55d5b8158823f84e74510a525d</w:t>
      </w:r>
      <w:proofErr w:type="gramStart"/>
      <w:r>
        <w:t>17  /</w:t>
      </w:r>
      <w:proofErr w:type="gramEnd"/>
      <w:r>
        <w:t>home/kali/Documents/JD/</w:t>
      </w:r>
      <w:proofErr w:type="spellStart"/>
      <w:r>
        <w:t>suspectDrive</w:t>
      </w:r>
      <w:proofErr w:type="spellEnd"/>
      <w:r>
        <w:t>/Program Files/Mozilla Thunderbird/components/smime-service.js</w:t>
      </w:r>
    </w:p>
    <w:p w14:paraId="497D600F" w14:textId="77777777" w:rsidR="00141126" w:rsidRDefault="00141126" w:rsidP="00141126">
      <w:pPr>
        <w:pStyle w:val="BodyText"/>
      </w:pPr>
      <w:r>
        <w:t>ed483188dcdbe13bd180c0c8f1605a9</w:t>
      </w:r>
      <w:proofErr w:type="gramStart"/>
      <w:r>
        <w:t>f  /</w:t>
      </w:r>
      <w:proofErr w:type="gramEnd"/>
      <w:r>
        <w:t>home/kali/Documents/JD/</w:t>
      </w:r>
      <w:proofErr w:type="spellStart"/>
      <w:r>
        <w:t>suspectDrive</w:t>
      </w:r>
      <w:proofErr w:type="spellEnd"/>
      <w:r>
        <w:t>/Program Files/Mozilla Thunderbird/components/spellchk.dll</w:t>
      </w:r>
    </w:p>
    <w:p w14:paraId="69DB0AAB" w14:textId="77777777" w:rsidR="00141126" w:rsidRDefault="00141126" w:rsidP="00141126">
      <w:pPr>
        <w:pStyle w:val="BodyText"/>
      </w:pPr>
      <w:r>
        <w:t>7abcd8060d7a497b3dfb3f80c9cfabd</w:t>
      </w:r>
      <w:proofErr w:type="gramStart"/>
      <w:r>
        <w:t>2  /</w:t>
      </w:r>
      <w:proofErr w:type="gramEnd"/>
      <w:r>
        <w:t>home/kali/Documents/JD/</w:t>
      </w:r>
      <w:proofErr w:type="spellStart"/>
      <w:r>
        <w:t>suspectDrive</w:t>
      </w:r>
      <w:proofErr w:type="spellEnd"/>
      <w:r>
        <w:t>/Program Files/Mozilla Thunderbird/components/talkback-l10n.ini</w:t>
      </w:r>
    </w:p>
    <w:p w14:paraId="13353F8E" w14:textId="77777777" w:rsidR="00141126" w:rsidRDefault="00141126" w:rsidP="00141126">
      <w:pPr>
        <w:pStyle w:val="BodyText"/>
      </w:pPr>
      <w:r>
        <w:t>ae423ff9860a9efab8fcb741cc95a6f</w:t>
      </w:r>
      <w:proofErr w:type="gramStart"/>
      <w:r>
        <w:t>0  /</w:t>
      </w:r>
      <w:proofErr w:type="gramEnd"/>
      <w:r>
        <w:t>home/kali/Documents/JD/</w:t>
      </w:r>
      <w:proofErr w:type="spellStart"/>
      <w:r>
        <w:t>suspectDrive</w:t>
      </w:r>
      <w:proofErr w:type="spellEnd"/>
      <w:r>
        <w:t>/Program Files/Mozilla Thunderbird/components/</w:t>
      </w:r>
      <w:proofErr w:type="spellStart"/>
      <w:r>
        <w:t>talkback.cnt</w:t>
      </w:r>
      <w:proofErr w:type="spellEnd"/>
    </w:p>
    <w:p w14:paraId="7CD3E09B" w14:textId="77777777" w:rsidR="00141126" w:rsidRDefault="00141126" w:rsidP="00141126">
      <w:pPr>
        <w:pStyle w:val="BodyText"/>
      </w:pPr>
      <w:r>
        <w:t>92cb75be2ee77765f91106d560f8d3b</w:t>
      </w:r>
      <w:proofErr w:type="gramStart"/>
      <w:r>
        <w:t>3  /</w:t>
      </w:r>
      <w:proofErr w:type="gramEnd"/>
      <w:r>
        <w:t>home/kali/Documents/JD/</w:t>
      </w:r>
      <w:proofErr w:type="spellStart"/>
      <w:r>
        <w:t>suspectDrive</w:t>
      </w:r>
      <w:proofErr w:type="spellEnd"/>
      <w:r>
        <w:t>/Program Files/Mozilla Thunderbird/components/talkback.hlp</w:t>
      </w:r>
    </w:p>
    <w:p w14:paraId="675C9916" w14:textId="77777777" w:rsidR="00141126" w:rsidRDefault="00141126" w:rsidP="00141126">
      <w:pPr>
        <w:pStyle w:val="BodyText"/>
      </w:pPr>
      <w:r>
        <w:t>f03cf3fae8f8484b8fb9eb0a</w:t>
      </w:r>
      <w:proofErr w:type="gramStart"/>
      <w:r>
        <w:t>57383468  /</w:t>
      </w:r>
      <w:proofErr w:type="gramEnd"/>
      <w:r>
        <w:t>home/kali/Documents/JD/</w:t>
      </w:r>
      <w:proofErr w:type="spellStart"/>
      <w:r>
        <w:t>suspectDrive</w:t>
      </w:r>
      <w:proofErr w:type="spellEnd"/>
      <w:r>
        <w:t>/Program Files/Mozilla Thunderbird/components/talkback.exe</w:t>
      </w:r>
    </w:p>
    <w:p w14:paraId="6669C7B8" w14:textId="77777777" w:rsidR="00141126" w:rsidRDefault="00141126" w:rsidP="00141126">
      <w:pPr>
        <w:pStyle w:val="BodyText"/>
      </w:pPr>
      <w:r>
        <w:t>e6b10e5b7280f4c841256f4020ef</w:t>
      </w:r>
      <w:proofErr w:type="gramStart"/>
      <w:r>
        <w:t>8103  /</w:t>
      </w:r>
      <w:proofErr w:type="gramEnd"/>
      <w:r>
        <w:t>home/kali/Documents/JD/</w:t>
      </w:r>
      <w:proofErr w:type="spellStart"/>
      <w:r>
        <w:t>suspectDrive</w:t>
      </w:r>
      <w:proofErr w:type="spellEnd"/>
      <w:r>
        <w:t>/Program Files/Mozilla Thunderbird/components/</w:t>
      </w:r>
      <w:proofErr w:type="spellStart"/>
      <w:r>
        <w:t>xpcom.xpt</w:t>
      </w:r>
      <w:proofErr w:type="spellEnd"/>
    </w:p>
    <w:p w14:paraId="031FB8D0" w14:textId="77777777" w:rsidR="00141126" w:rsidRDefault="00141126" w:rsidP="00141126">
      <w:pPr>
        <w:pStyle w:val="BodyText"/>
      </w:pPr>
      <w:r>
        <w:t>d9501184cecb6035cc632de41a50c</w:t>
      </w:r>
      <w:proofErr w:type="gramStart"/>
      <w:r>
        <w:t>002  /</w:t>
      </w:r>
      <w:proofErr w:type="gramEnd"/>
      <w:r>
        <w:t>home/kali/Documents/JD/</w:t>
      </w:r>
      <w:proofErr w:type="spellStart"/>
      <w:r>
        <w:t>suspectDrive</w:t>
      </w:r>
      <w:proofErr w:type="spellEnd"/>
      <w:r>
        <w:t>/Program Files/Mozilla Thunderbird/components/xpinstal.dll</w:t>
      </w:r>
    </w:p>
    <w:p w14:paraId="7301A44E" w14:textId="77777777" w:rsidR="00141126" w:rsidRDefault="00141126" w:rsidP="00141126">
      <w:pPr>
        <w:pStyle w:val="BodyText"/>
      </w:pPr>
      <w:r>
        <w:t>0bb72e38aecbd576d3a2022a1655be</w:t>
      </w:r>
      <w:proofErr w:type="gramStart"/>
      <w:r>
        <w:t>43  /</w:t>
      </w:r>
      <w:proofErr w:type="gramEnd"/>
      <w:r>
        <w:t>home/kali/Documents/JD/</w:t>
      </w:r>
      <w:proofErr w:type="spellStart"/>
      <w:r>
        <w:t>suspectDrive</w:t>
      </w:r>
      <w:proofErr w:type="spellEnd"/>
      <w:r>
        <w:t>/Program Files/Mozilla Thunderbird/components/xpti.dat</w:t>
      </w:r>
    </w:p>
    <w:p w14:paraId="21092CA4" w14:textId="77777777" w:rsidR="00141126" w:rsidRDefault="00141126" w:rsidP="00141126">
      <w:pPr>
        <w:pStyle w:val="BodyText"/>
      </w:pPr>
      <w:r>
        <w:t>32d9a59ada992568b44de9e16b3dd00</w:t>
      </w:r>
      <w:proofErr w:type="gramStart"/>
      <w:r>
        <w:t>d  /</w:t>
      </w:r>
      <w:proofErr w:type="gramEnd"/>
      <w:r>
        <w:t>home/kali/Documents/JD/</w:t>
      </w:r>
      <w:proofErr w:type="spellStart"/>
      <w:r>
        <w:t>suspectDrive</w:t>
      </w:r>
      <w:proofErr w:type="spellEnd"/>
      <w:r>
        <w:t>/Program Files/Mozilla Thunderbird/components/myspell.dll</w:t>
      </w:r>
    </w:p>
    <w:p w14:paraId="78025422" w14:textId="77777777" w:rsidR="00141126" w:rsidRDefault="00141126" w:rsidP="00141126">
      <w:pPr>
        <w:pStyle w:val="BodyText"/>
      </w:pPr>
      <w:r>
        <w:t>46ab5f2ddac48421f89de8a7b02f</w:t>
      </w:r>
      <w:proofErr w:type="gramStart"/>
      <w:r>
        <w:t>2176  /</w:t>
      </w:r>
      <w:proofErr w:type="gramEnd"/>
      <w:r>
        <w:t>home/kali/Documents/JD/</w:t>
      </w:r>
      <w:proofErr w:type="spellStart"/>
      <w:r>
        <w:t>suspectDrive</w:t>
      </w:r>
      <w:proofErr w:type="spellEnd"/>
      <w:r>
        <w:t>/Program Files/Mozilla Thunderbird/components/newsblog.js</w:t>
      </w:r>
    </w:p>
    <w:p w14:paraId="0C62A446" w14:textId="77777777" w:rsidR="00141126" w:rsidRDefault="00141126" w:rsidP="00141126">
      <w:pPr>
        <w:pStyle w:val="BodyText"/>
      </w:pPr>
      <w:r>
        <w:t>811ba568e7fc0a61b763fd21906bd</w:t>
      </w:r>
      <w:proofErr w:type="gramStart"/>
      <w:r>
        <w:t>258  /</w:t>
      </w:r>
      <w:proofErr w:type="gramEnd"/>
      <w:r>
        <w:t>home/kali/Documents/JD/</w:t>
      </w:r>
      <w:proofErr w:type="spellStart"/>
      <w:r>
        <w:t>suspectDrive</w:t>
      </w:r>
      <w:proofErr w:type="spellEnd"/>
      <w:r>
        <w:t>/Program Files/Mozilla Thunderbird/components/nppl3260.xpt</w:t>
      </w:r>
    </w:p>
    <w:p w14:paraId="3F44D816" w14:textId="77777777" w:rsidR="00141126" w:rsidRDefault="00141126" w:rsidP="00141126">
      <w:pPr>
        <w:pStyle w:val="BodyText"/>
      </w:pPr>
      <w:r>
        <w:t>4f9abffba5d2e45acd75ea2e0505d</w:t>
      </w:r>
      <w:proofErr w:type="gramStart"/>
      <w:r>
        <w:t>049  /</w:t>
      </w:r>
      <w:proofErr w:type="gramEnd"/>
      <w:r>
        <w:t>home/kali/Documents/JD/</w:t>
      </w:r>
      <w:proofErr w:type="spellStart"/>
      <w:r>
        <w:t>suspectDrive</w:t>
      </w:r>
      <w:proofErr w:type="spellEnd"/>
      <w:r>
        <w:t>/Program Files/Mozilla Thunderbird/components/nsCloseAllWindows.js</w:t>
      </w:r>
    </w:p>
    <w:p w14:paraId="4F22A8D8" w14:textId="77777777" w:rsidR="00141126" w:rsidRDefault="00141126" w:rsidP="00141126">
      <w:pPr>
        <w:pStyle w:val="BodyText"/>
      </w:pPr>
      <w:r>
        <w:t>a7e18d3425ad3684f0287234759bb1</w:t>
      </w:r>
      <w:proofErr w:type="gramStart"/>
      <w:r>
        <w:t>ba  /</w:t>
      </w:r>
      <w:proofErr w:type="gramEnd"/>
      <w:r>
        <w:t>home/kali/Documents/JD/</w:t>
      </w:r>
      <w:proofErr w:type="spellStart"/>
      <w:r>
        <w:t>suspectDrive</w:t>
      </w:r>
      <w:proofErr w:type="spellEnd"/>
      <w:r>
        <w:t>/Program Files/Mozilla Thunderbird/components/nsDownloadProgressListener.js</w:t>
      </w:r>
    </w:p>
    <w:p w14:paraId="7FB45309" w14:textId="77777777" w:rsidR="00141126" w:rsidRDefault="00141126" w:rsidP="00141126">
      <w:pPr>
        <w:pStyle w:val="BodyText"/>
      </w:pPr>
      <w:r>
        <w:lastRenderedPageBreak/>
        <w:t>ce0ac3d1f5bbc5e3db880cff5b6aa</w:t>
      </w:r>
      <w:proofErr w:type="gramStart"/>
      <w:r>
        <w:t>822  /</w:t>
      </w:r>
      <w:proofErr w:type="gramEnd"/>
      <w:r>
        <w:t>home/kali/Documents/JD/</w:t>
      </w:r>
      <w:proofErr w:type="spellStart"/>
      <w:r>
        <w:t>suspectDrive</w:t>
      </w:r>
      <w:proofErr w:type="spellEnd"/>
      <w:r>
        <w:t>/Program Files/Mozilla Thunderbird/components/nsProgressDialog.js</w:t>
      </w:r>
    </w:p>
    <w:p w14:paraId="43E2880A" w14:textId="77777777" w:rsidR="00141126" w:rsidRDefault="00141126" w:rsidP="00141126">
      <w:pPr>
        <w:pStyle w:val="BodyText"/>
      </w:pPr>
      <w:r>
        <w:t>37531184af7393c6929b5ef457e331</w:t>
      </w:r>
      <w:proofErr w:type="gramStart"/>
      <w:r>
        <w:t>bc  /</w:t>
      </w:r>
      <w:proofErr w:type="gramEnd"/>
      <w:r>
        <w:t>home/kali/Documents/JD/</w:t>
      </w:r>
      <w:proofErr w:type="spellStart"/>
      <w:r>
        <w:t>suspectDrive</w:t>
      </w:r>
      <w:proofErr w:type="spellEnd"/>
      <w:r>
        <w:t>/Program Files/Mozilla Thunderbird/components/nsProxyAutoConfig.js</w:t>
      </w:r>
    </w:p>
    <w:p w14:paraId="6489C691" w14:textId="77777777" w:rsidR="00141126" w:rsidRDefault="00141126" w:rsidP="00141126">
      <w:pPr>
        <w:pStyle w:val="BodyText"/>
      </w:pPr>
      <w:r>
        <w:t>2db0a946bbab2a917cd4de8af79332b</w:t>
      </w:r>
      <w:proofErr w:type="gramStart"/>
      <w:r>
        <w:t>3  /</w:t>
      </w:r>
      <w:proofErr w:type="gramEnd"/>
      <w:r>
        <w:t>home/kali/Documents/JD/</w:t>
      </w:r>
      <w:proofErr w:type="spellStart"/>
      <w:r>
        <w:t>suspectDrive</w:t>
      </w:r>
      <w:proofErr w:type="spellEnd"/>
      <w:r>
        <w:t>/Program Files/Mozilla Thunderbird/components/nsSetDefaultMail.js</w:t>
      </w:r>
    </w:p>
    <w:p w14:paraId="149387D6" w14:textId="77777777" w:rsidR="00141126" w:rsidRDefault="00141126" w:rsidP="00141126">
      <w:pPr>
        <w:pStyle w:val="BodyText"/>
      </w:pPr>
      <w:r>
        <w:t>744e3146f6393c19d7fc12f55a5fd5c</w:t>
      </w:r>
      <w:proofErr w:type="gramStart"/>
      <w:r>
        <w:t>1  /</w:t>
      </w:r>
      <w:proofErr w:type="gramEnd"/>
      <w:r>
        <w:t>home/kali/Documents/JD/</w:t>
      </w:r>
      <w:proofErr w:type="spellStart"/>
      <w:r>
        <w:t>suspectDrive</w:t>
      </w:r>
      <w:proofErr w:type="spellEnd"/>
      <w:r>
        <w:t>/Program Files/Mozilla Thunderbird/components/</w:t>
      </w:r>
      <w:proofErr w:type="spellStart"/>
      <w:r>
        <w:t>myspell</w:t>
      </w:r>
      <w:proofErr w:type="spellEnd"/>
      <w:r>
        <w:t>/</w:t>
      </w:r>
      <w:proofErr w:type="spellStart"/>
      <w:r>
        <w:t>en-US.aff</w:t>
      </w:r>
      <w:proofErr w:type="spellEnd"/>
    </w:p>
    <w:p w14:paraId="7ACEEA71"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/Program Files/Mozilla Thunderbird/components.ini</w:t>
      </w:r>
    </w:p>
    <w:p w14:paraId="6F04D8C0" w14:textId="77777777" w:rsidR="00141126" w:rsidRDefault="00141126" w:rsidP="00141126">
      <w:pPr>
        <w:pStyle w:val="BodyText"/>
      </w:pPr>
      <w:r>
        <w:t>dac8f2896b34e7034267f171376adbe</w:t>
      </w:r>
      <w:proofErr w:type="gramStart"/>
      <w:r>
        <w:t>5  /</w:t>
      </w:r>
      <w:proofErr w:type="gramEnd"/>
      <w:r>
        <w:t>home/kali/Documents/JD/</w:t>
      </w:r>
      <w:proofErr w:type="spellStart"/>
      <w:r>
        <w:t>suspectDrive</w:t>
      </w:r>
      <w:proofErr w:type="spellEnd"/>
      <w:r>
        <w:t>/Program Files/Mozilla Thunderbird/components/</w:t>
      </w:r>
      <w:proofErr w:type="spellStart"/>
      <w:r>
        <w:t>myspell</w:t>
      </w:r>
      <w:proofErr w:type="spellEnd"/>
      <w:r>
        <w:t>/</w:t>
      </w:r>
      <w:proofErr w:type="spellStart"/>
      <w:r>
        <w:t>en-US.dic</w:t>
      </w:r>
      <w:proofErr w:type="spellEnd"/>
    </w:p>
    <w:p w14:paraId="27FC2694" w14:textId="77777777" w:rsidR="00141126" w:rsidRDefault="00141126" w:rsidP="00141126">
      <w:pPr>
        <w:pStyle w:val="BodyText"/>
      </w:pPr>
      <w:r>
        <w:t>b181f0d8c1b481e17865c0016c7e371</w:t>
      </w:r>
      <w:proofErr w:type="gramStart"/>
      <w:r>
        <w:t>c  /</w:t>
      </w:r>
      <w:proofErr w:type="gramEnd"/>
      <w:r>
        <w:t>home/kali/Documents/JD/</w:t>
      </w:r>
      <w:proofErr w:type="spellStart"/>
      <w:r>
        <w:t>suspectDrive</w:t>
      </w:r>
      <w:proofErr w:type="spellEnd"/>
      <w:r>
        <w:t>/Program Files/Mozilla Thunderbird/defaults/isp/</w:t>
      </w:r>
      <w:proofErr w:type="spellStart"/>
      <w:r>
        <w:t>rss.rdf</w:t>
      </w:r>
      <w:proofErr w:type="spellEnd"/>
    </w:p>
    <w:p w14:paraId="0F60B3BE" w14:textId="77777777" w:rsidR="00141126" w:rsidRDefault="00141126" w:rsidP="00141126">
      <w:pPr>
        <w:pStyle w:val="BodyText"/>
      </w:pPr>
      <w:r>
        <w:t>79fc655e9dd95c30ae52cc230c5aaa</w:t>
      </w:r>
      <w:proofErr w:type="gramStart"/>
      <w:r>
        <w:t>30  /</w:t>
      </w:r>
      <w:proofErr w:type="gramEnd"/>
      <w:r>
        <w:t>home/kali/Documents/JD/</w:t>
      </w:r>
      <w:proofErr w:type="spellStart"/>
      <w:r>
        <w:t>suspectDrive</w:t>
      </w:r>
      <w:proofErr w:type="spellEnd"/>
      <w:r>
        <w:t>/Program Files/Mozilla Thunderbird/defaults/messenger/mailViews.dat</w:t>
      </w:r>
    </w:p>
    <w:p w14:paraId="0BDC2770" w14:textId="77777777" w:rsidR="00141126" w:rsidRDefault="00141126" w:rsidP="00141126">
      <w:pPr>
        <w:pStyle w:val="BodyText"/>
      </w:pPr>
      <w:r>
        <w:t>52f98a4fcd488df97168c9bc1c5f1a</w:t>
      </w:r>
      <w:proofErr w:type="gramStart"/>
      <w:r>
        <w:t>35  /</w:t>
      </w:r>
      <w:proofErr w:type="gramEnd"/>
      <w:r>
        <w:t>home/kali/Documents/JD/</w:t>
      </w:r>
      <w:proofErr w:type="spellStart"/>
      <w:r>
        <w:t>suspectDrive</w:t>
      </w:r>
      <w:proofErr w:type="spellEnd"/>
      <w:r>
        <w:t>/Program Files/Mozilla Thunderbird/defaults/</w:t>
      </w:r>
      <w:proofErr w:type="spellStart"/>
      <w:r>
        <w:t>pref</w:t>
      </w:r>
      <w:proofErr w:type="spellEnd"/>
      <w:r>
        <w:t>/composer.js</w:t>
      </w:r>
    </w:p>
    <w:p w14:paraId="17E1BBFF" w14:textId="77777777" w:rsidR="00141126" w:rsidRDefault="00141126" w:rsidP="00141126">
      <w:pPr>
        <w:pStyle w:val="BodyText"/>
      </w:pPr>
      <w:r>
        <w:t>c4593299997cc780d6b62ac110a26a</w:t>
      </w:r>
      <w:proofErr w:type="gramStart"/>
      <w:r>
        <w:t>32  /</w:t>
      </w:r>
      <w:proofErr w:type="gramEnd"/>
      <w:r>
        <w:t>home/kali/Documents/JD/</w:t>
      </w:r>
      <w:proofErr w:type="spellStart"/>
      <w:r>
        <w:t>suspectDrive</w:t>
      </w:r>
      <w:proofErr w:type="spellEnd"/>
      <w:r>
        <w:t>/Program Files/Mozilla Thunderbird/defaults/</w:t>
      </w:r>
      <w:proofErr w:type="spellStart"/>
      <w:r>
        <w:t>pref</w:t>
      </w:r>
      <w:proofErr w:type="spellEnd"/>
      <w:r>
        <w:t>/mdn.js</w:t>
      </w:r>
    </w:p>
    <w:p w14:paraId="49F5E3FA" w14:textId="77777777" w:rsidR="00141126" w:rsidRDefault="00141126" w:rsidP="00141126">
      <w:pPr>
        <w:pStyle w:val="BodyText"/>
      </w:pPr>
      <w:r>
        <w:t>b5e9515d8d78ad2c70f9e98b2902e3</w:t>
      </w:r>
      <w:proofErr w:type="gramStart"/>
      <w:r>
        <w:t>cc  /</w:t>
      </w:r>
      <w:proofErr w:type="gramEnd"/>
      <w:r>
        <w:t>home/kali/Documents/JD/</w:t>
      </w:r>
      <w:proofErr w:type="spellStart"/>
      <w:r>
        <w:t>suspectDrive</w:t>
      </w:r>
      <w:proofErr w:type="spellEnd"/>
      <w:r>
        <w:t>/Program Files/Mozilla Thunderbird/defaults/</w:t>
      </w:r>
      <w:proofErr w:type="spellStart"/>
      <w:r>
        <w:t>pref</w:t>
      </w:r>
      <w:proofErr w:type="spellEnd"/>
      <w:r>
        <w:t>/all-thunderbird.js</w:t>
      </w:r>
    </w:p>
    <w:p w14:paraId="7937CC74" w14:textId="77777777" w:rsidR="00141126" w:rsidRDefault="00141126" w:rsidP="00141126">
      <w:pPr>
        <w:pStyle w:val="BodyText"/>
      </w:pPr>
      <w:r>
        <w:t>1ab59fb6ebacb51708693e3b476f</w:t>
      </w:r>
      <w:proofErr w:type="gramStart"/>
      <w:r>
        <w:t>9492  /</w:t>
      </w:r>
      <w:proofErr w:type="gramEnd"/>
      <w:r>
        <w:t>home/kali/Documents/JD/</w:t>
      </w:r>
      <w:proofErr w:type="spellStart"/>
      <w:r>
        <w:t>suspectDrive</w:t>
      </w:r>
      <w:proofErr w:type="spellEnd"/>
      <w:r>
        <w:t>/Program Files/Mozilla Thunderbird/defaults/</w:t>
      </w:r>
      <w:proofErr w:type="spellStart"/>
      <w:r>
        <w:t>pref</w:t>
      </w:r>
      <w:proofErr w:type="spellEnd"/>
      <w:r>
        <w:t>/smime.js</w:t>
      </w:r>
    </w:p>
    <w:p w14:paraId="6CAB67CA" w14:textId="77777777" w:rsidR="00141126" w:rsidRDefault="00141126" w:rsidP="00141126">
      <w:pPr>
        <w:pStyle w:val="BodyText"/>
      </w:pPr>
      <w:r>
        <w:t>57777865909aeb9ee4b0e21c456b9d</w:t>
      </w:r>
      <w:proofErr w:type="gramStart"/>
      <w:r>
        <w:t>26  /</w:t>
      </w:r>
      <w:proofErr w:type="gramEnd"/>
      <w:r>
        <w:t>home/kali/Documents/JD/</w:t>
      </w:r>
      <w:proofErr w:type="spellStart"/>
      <w:r>
        <w:t>suspectDrive</w:t>
      </w:r>
      <w:proofErr w:type="spellEnd"/>
      <w:r>
        <w:t>/Program Files/Mozilla Thunderbird/defaults/</w:t>
      </w:r>
      <w:proofErr w:type="spellStart"/>
      <w:r>
        <w:t>pref</w:t>
      </w:r>
      <w:proofErr w:type="spellEnd"/>
      <w:r>
        <w:t>/mailnews.js</w:t>
      </w:r>
    </w:p>
    <w:p w14:paraId="06B98EB9" w14:textId="77777777" w:rsidR="00141126" w:rsidRDefault="00141126" w:rsidP="00141126">
      <w:pPr>
        <w:pStyle w:val="BodyText"/>
      </w:pPr>
      <w:r>
        <w:t>4e5887ce2461b9874016a170750c05e</w:t>
      </w:r>
      <w:proofErr w:type="gramStart"/>
      <w:r>
        <w:t>1  /</w:t>
      </w:r>
      <w:proofErr w:type="gramEnd"/>
      <w:r>
        <w:t>home/kali/Documents/JD/</w:t>
      </w:r>
      <w:proofErr w:type="spellStart"/>
      <w:r>
        <w:t>suspectDrive</w:t>
      </w:r>
      <w:proofErr w:type="spellEnd"/>
      <w:r>
        <w:t>/Program Files/Mozilla Thunderbird/defaults/profile/extensions/</w:t>
      </w:r>
      <w:proofErr w:type="spellStart"/>
      <w:r>
        <w:t>Extensions.rdf</w:t>
      </w:r>
      <w:proofErr w:type="spellEnd"/>
    </w:p>
    <w:p w14:paraId="17A4F6B2"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/Program Files/Mozilla Thunderbird/defaults/profile/extensions/installed-extensions.txt</w:t>
      </w:r>
    </w:p>
    <w:p w14:paraId="2E98D9F1" w14:textId="77777777" w:rsidR="00141126" w:rsidRDefault="00141126" w:rsidP="00141126">
      <w:pPr>
        <w:pStyle w:val="BodyText"/>
      </w:pPr>
      <w:r>
        <w:t>e30725ef2a829ece96370e50ad36831</w:t>
      </w:r>
      <w:proofErr w:type="gramStart"/>
      <w:r>
        <w:t>e  /</w:t>
      </w:r>
      <w:proofErr w:type="gramEnd"/>
      <w:r>
        <w:t>home/kali/Documents/JD/</w:t>
      </w:r>
      <w:proofErr w:type="spellStart"/>
      <w:r>
        <w:t>suspectDrive</w:t>
      </w:r>
      <w:proofErr w:type="spellEnd"/>
      <w:r>
        <w:t>/Program Files/Mozilla Thunderbird/defaults/profile/extensions/{972ce4c6-7e08-4474-a285-3208198ce6fd}/install.rdf</w:t>
      </w:r>
    </w:p>
    <w:p w14:paraId="38EDACC5" w14:textId="77777777" w:rsidR="00141126" w:rsidRDefault="00141126" w:rsidP="00141126">
      <w:pPr>
        <w:pStyle w:val="BodyText"/>
      </w:pPr>
      <w:r>
        <w:t>59a3375ba331cf470ff1f0683ac638d</w:t>
      </w:r>
      <w:proofErr w:type="gramStart"/>
      <w:r>
        <w:t>9  /</w:t>
      </w:r>
      <w:proofErr w:type="gramEnd"/>
      <w:r>
        <w:t>home/kali/Documents/JD/</w:t>
      </w:r>
      <w:proofErr w:type="spellStart"/>
      <w:r>
        <w:t>suspectDrive</w:t>
      </w:r>
      <w:proofErr w:type="spellEnd"/>
      <w:r>
        <w:t>/Program Files/Mozilla Thunderbird/defaults/profile/</w:t>
      </w:r>
      <w:proofErr w:type="spellStart"/>
      <w:r>
        <w:t>localstore.rdf</w:t>
      </w:r>
      <w:proofErr w:type="spellEnd"/>
    </w:p>
    <w:p w14:paraId="1109E094" w14:textId="77777777" w:rsidR="00141126" w:rsidRDefault="00141126" w:rsidP="00141126">
      <w:pPr>
        <w:pStyle w:val="BodyText"/>
      </w:pPr>
      <w:r>
        <w:t>d33f07ffab00dbea75d86f218064b16</w:t>
      </w:r>
      <w:proofErr w:type="gramStart"/>
      <w:r>
        <w:t>d  /</w:t>
      </w:r>
      <w:proofErr w:type="gramEnd"/>
      <w:r>
        <w:t>home/kali/Documents/JD/</w:t>
      </w:r>
      <w:proofErr w:type="spellStart"/>
      <w:r>
        <w:t>suspectDrive</w:t>
      </w:r>
      <w:proofErr w:type="spellEnd"/>
      <w:r>
        <w:t>/Program Files/Mozilla Thunderbird/defaults/profile/</w:t>
      </w:r>
      <w:proofErr w:type="spellStart"/>
      <w:r>
        <w:t>mimeTypes.rdf</w:t>
      </w:r>
      <w:proofErr w:type="spellEnd"/>
    </w:p>
    <w:p w14:paraId="42F94D88" w14:textId="77777777" w:rsidR="00141126" w:rsidRDefault="00141126" w:rsidP="00141126">
      <w:pPr>
        <w:pStyle w:val="BodyText"/>
      </w:pPr>
      <w:r>
        <w:t>99940ecd258d83b3355ab06fca0</w:t>
      </w:r>
      <w:proofErr w:type="gramStart"/>
      <w:r>
        <w:t>ffddb  /</w:t>
      </w:r>
      <w:proofErr w:type="gramEnd"/>
      <w:r>
        <w:t>home/kali/Documents/JD/</w:t>
      </w:r>
      <w:proofErr w:type="spellStart"/>
      <w:r>
        <w:t>suspectDrive</w:t>
      </w:r>
      <w:proofErr w:type="spellEnd"/>
      <w:r>
        <w:t>/Program Files/Mozilla Thunderbird/defaults/profile/prefs.js</w:t>
      </w:r>
    </w:p>
    <w:p w14:paraId="712023FC" w14:textId="77777777" w:rsidR="00141126" w:rsidRDefault="00141126" w:rsidP="00141126">
      <w:pPr>
        <w:pStyle w:val="BodyText"/>
      </w:pPr>
      <w:r>
        <w:t>c6ec896bdef1219b8a25d322a</w:t>
      </w:r>
      <w:proofErr w:type="gramStart"/>
      <w:r>
        <w:t>6374683  /</w:t>
      </w:r>
      <w:proofErr w:type="gramEnd"/>
      <w:r>
        <w:t>home/kali/Documents/JD/</w:t>
      </w:r>
      <w:proofErr w:type="spellStart"/>
      <w:r>
        <w:t>suspectDrive</w:t>
      </w:r>
      <w:proofErr w:type="spellEnd"/>
      <w:r>
        <w:t>/Program Files/Mozilla Thunderbird/defaults/shortcuts/Mozilla Thunderbird (Safe Mode).</w:t>
      </w:r>
      <w:proofErr w:type="spellStart"/>
      <w:r>
        <w:t>lnk</w:t>
      </w:r>
      <w:proofErr w:type="spellEnd"/>
    </w:p>
    <w:p w14:paraId="7911629E" w14:textId="77777777" w:rsidR="00141126" w:rsidRDefault="00141126" w:rsidP="00141126">
      <w:pPr>
        <w:pStyle w:val="BodyText"/>
      </w:pPr>
      <w:r>
        <w:t>bb619dca26a3d8e3e70a9bcf09b47</w:t>
      </w:r>
      <w:proofErr w:type="gramStart"/>
      <w:r>
        <w:t>bba  /</w:t>
      </w:r>
      <w:proofErr w:type="gramEnd"/>
      <w:r>
        <w:t>home/kali/Documents/JD/</w:t>
      </w:r>
      <w:proofErr w:type="spellStart"/>
      <w:r>
        <w:t>suspectDrive</w:t>
      </w:r>
      <w:proofErr w:type="spellEnd"/>
      <w:r>
        <w:t xml:space="preserve">/Program Files/Mozilla Thunderbird/defaults/shortcuts/Mozilla </w:t>
      </w:r>
      <w:proofErr w:type="spellStart"/>
      <w:r>
        <w:t>Thunderbird.lnk</w:t>
      </w:r>
      <w:proofErr w:type="spellEnd"/>
    </w:p>
    <w:p w14:paraId="2B015324" w14:textId="77777777" w:rsidR="00141126" w:rsidRDefault="00141126" w:rsidP="00141126">
      <w:pPr>
        <w:pStyle w:val="BodyText"/>
      </w:pPr>
      <w:r>
        <w:t>4407919fe32fa50dcef5b6d1c416f2d</w:t>
      </w:r>
      <w:proofErr w:type="gramStart"/>
      <w:r>
        <w:t>2  /</w:t>
      </w:r>
      <w:proofErr w:type="gramEnd"/>
      <w:r>
        <w:t>home/kali/Documents/JD/</w:t>
      </w:r>
      <w:proofErr w:type="spellStart"/>
      <w:r>
        <w:t>suspectDrive</w:t>
      </w:r>
      <w:proofErr w:type="spellEnd"/>
      <w:r>
        <w:t>/Program Files/Mozilla Thunderbird/defaults.ini</w:t>
      </w:r>
    </w:p>
    <w:p w14:paraId="6CDF5CC6" w14:textId="77777777" w:rsidR="00141126" w:rsidRDefault="00141126" w:rsidP="00141126">
      <w:pPr>
        <w:pStyle w:val="BodyText"/>
      </w:pPr>
      <w:r>
        <w:t>8431ca753383e5b60f97d4b12de23b</w:t>
      </w:r>
      <w:proofErr w:type="gramStart"/>
      <w:r>
        <w:t>36  /</w:t>
      </w:r>
      <w:proofErr w:type="gramEnd"/>
      <w:r>
        <w:t>home/kali/Documents/JD/</w:t>
      </w:r>
      <w:proofErr w:type="spellStart"/>
      <w:r>
        <w:t>suspectDrive</w:t>
      </w:r>
      <w:proofErr w:type="spellEnd"/>
      <w:r>
        <w:t>/Program Files/Mozilla Thunderbird/extensions/</w:t>
      </w:r>
      <w:proofErr w:type="spellStart"/>
      <w:r>
        <w:t>Extensions.rdf</w:t>
      </w:r>
      <w:proofErr w:type="spellEnd"/>
    </w:p>
    <w:p w14:paraId="4FF709D2" w14:textId="77777777" w:rsidR="00141126" w:rsidRDefault="00141126" w:rsidP="00141126">
      <w:pPr>
        <w:pStyle w:val="BodyText"/>
      </w:pPr>
      <w:r>
        <w:t>349e02a308522dae308437c011dd87c</w:t>
      </w:r>
      <w:proofErr w:type="gramStart"/>
      <w:r>
        <w:t>4  /</w:t>
      </w:r>
      <w:proofErr w:type="gramEnd"/>
      <w:r>
        <w:t>home/kali/Documents/JD/</w:t>
      </w:r>
      <w:proofErr w:type="spellStart"/>
      <w:r>
        <w:t>suspectDrive</w:t>
      </w:r>
      <w:proofErr w:type="spellEnd"/>
      <w:r>
        <w:t>/Program Files/Mozilla Thunderbird/extensions/installed-extensions-processed.txt</w:t>
      </w:r>
    </w:p>
    <w:p w14:paraId="53409AB9" w14:textId="77777777" w:rsidR="00141126" w:rsidRDefault="00141126" w:rsidP="00141126">
      <w:pPr>
        <w:pStyle w:val="BodyText"/>
      </w:pPr>
      <w:r>
        <w:lastRenderedPageBreak/>
        <w:t>e30725ef2a829ece96370e50ad36831</w:t>
      </w:r>
      <w:proofErr w:type="gramStart"/>
      <w:r>
        <w:t>e  /</w:t>
      </w:r>
      <w:proofErr w:type="gramEnd"/>
      <w:r>
        <w:t>home/kali/Documents/JD/</w:t>
      </w:r>
      <w:proofErr w:type="spellStart"/>
      <w:r>
        <w:t>suspectDrive</w:t>
      </w:r>
      <w:proofErr w:type="spellEnd"/>
      <w:r>
        <w:t>/Program Files/Mozilla Thunderbird/extensions/{972ce4c6-7e08-4474-a285-3208198ce6fd}/install.rdf</w:t>
      </w:r>
    </w:p>
    <w:p w14:paraId="707C9873" w14:textId="77777777" w:rsidR="00141126" w:rsidRDefault="00141126" w:rsidP="00141126">
      <w:pPr>
        <w:pStyle w:val="BodyText"/>
      </w:pPr>
      <w:r>
        <w:t>1a22003bbac36057ad87897ca95f</w:t>
      </w:r>
      <w:proofErr w:type="gramStart"/>
      <w:r>
        <w:t>5466  /</w:t>
      </w:r>
      <w:proofErr w:type="gramEnd"/>
      <w:r>
        <w:t>home/kali/Documents/JD/</w:t>
      </w:r>
      <w:proofErr w:type="spellStart"/>
      <w:r>
        <w:t>suspectDrive</w:t>
      </w:r>
      <w:proofErr w:type="spellEnd"/>
      <w:r>
        <w:t>/Program Files/Mozilla Thunderbird/</w:t>
      </w:r>
      <w:proofErr w:type="spellStart"/>
      <w:r>
        <w:t>greprefs</w:t>
      </w:r>
      <w:proofErr w:type="spellEnd"/>
      <w:r>
        <w:t>/all.js</w:t>
      </w:r>
    </w:p>
    <w:p w14:paraId="76F16D88" w14:textId="77777777" w:rsidR="00141126" w:rsidRDefault="00141126" w:rsidP="00141126">
      <w:pPr>
        <w:pStyle w:val="BodyText"/>
      </w:pPr>
      <w:r>
        <w:t>2782f317886f5df261128ef0e37d3cf</w:t>
      </w:r>
      <w:proofErr w:type="gramStart"/>
      <w:r>
        <w:t>5  /</w:t>
      </w:r>
      <w:proofErr w:type="gramEnd"/>
      <w:r>
        <w:t>home/kali/Documents/JD/</w:t>
      </w:r>
      <w:proofErr w:type="spellStart"/>
      <w:r>
        <w:t>suspectDrive</w:t>
      </w:r>
      <w:proofErr w:type="spellEnd"/>
      <w:r>
        <w:t>/Program Files/Mozilla Thunderbird/</w:t>
      </w:r>
      <w:proofErr w:type="spellStart"/>
      <w:r>
        <w:t>greprefs</w:t>
      </w:r>
      <w:proofErr w:type="spellEnd"/>
      <w:r>
        <w:t>/security-prefs.js</w:t>
      </w:r>
    </w:p>
    <w:p w14:paraId="2704010E" w14:textId="77777777" w:rsidR="00141126" w:rsidRDefault="00141126" w:rsidP="00141126">
      <w:pPr>
        <w:pStyle w:val="BodyText"/>
      </w:pPr>
      <w:r>
        <w:t>eb2ce400f30e5aaea7957379005cd5d</w:t>
      </w:r>
      <w:proofErr w:type="gramStart"/>
      <w:r>
        <w:t>3  /</w:t>
      </w:r>
      <w:proofErr w:type="gramEnd"/>
      <w:r>
        <w:t>home/kali/Documents/JD/</w:t>
      </w:r>
      <w:proofErr w:type="spellStart"/>
      <w:r>
        <w:t>suspectDrive</w:t>
      </w:r>
      <w:proofErr w:type="spellEnd"/>
      <w:r>
        <w:t>/Program Files/Mozilla Thunderbird/</w:t>
      </w:r>
      <w:proofErr w:type="spellStart"/>
      <w:r>
        <w:t>greprefs</w:t>
      </w:r>
      <w:proofErr w:type="spellEnd"/>
      <w:r>
        <w:t>/xpinstall.js</w:t>
      </w:r>
    </w:p>
    <w:p w14:paraId="5FA9394C" w14:textId="77777777" w:rsidR="00141126" w:rsidRDefault="00141126" w:rsidP="00141126">
      <w:pPr>
        <w:pStyle w:val="BodyText"/>
      </w:pPr>
      <w:r>
        <w:t>972fca3726696edad18a7a5f320258</w:t>
      </w:r>
      <w:proofErr w:type="gramStart"/>
      <w:r>
        <w:t>cb  /</w:t>
      </w:r>
      <w:proofErr w:type="gramEnd"/>
      <w:r>
        <w:t>home/kali/Documents/JD/</w:t>
      </w:r>
      <w:proofErr w:type="spellStart"/>
      <w:r>
        <w:t>suspectDrive</w:t>
      </w:r>
      <w:proofErr w:type="spellEnd"/>
      <w:r>
        <w:t>/Program Files/Mozilla Thunderbird/install_status.log</w:t>
      </w:r>
    </w:p>
    <w:p w14:paraId="7A07EFD3" w14:textId="77777777" w:rsidR="00141126" w:rsidRDefault="00141126" w:rsidP="00141126">
      <w:pPr>
        <w:pStyle w:val="BodyText"/>
      </w:pPr>
      <w:r>
        <w:t>0bbb54f5681bd7e8d9aa0c4fcf70d</w:t>
      </w:r>
      <w:proofErr w:type="gramStart"/>
      <w:r>
        <w:t>194  /</w:t>
      </w:r>
      <w:proofErr w:type="gramEnd"/>
      <w:r>
        <w:t>home/kali/Documents/JD/</w:t>
      </w:r>
      <w:proofErr w:type="spellStart"/>
      <w:r>
        <w:t>suspectDrive</w:t>
      </w:r>
      <w:proofErr w:type="spellEnd"/>
      <w:r>
        <w:t>/Program Files/Mozilla Thunderbird/install_wizard.log</w:t>
      </w:r>
    </w:p>
    <w:p w14:paraId="1D885BFA" w14:textId="77777777" w:rsidR="00141126" w:rsidRDefault="00141126" w:rsidP="00141126">
      <w:pPr>
        <w:pStyle w:val="BodyText"/>
      </w:pPr>
      <w:r>
        <w:t>cb14da6b1d70030eef11846f3a7f</w:t>
      </w:r>
      <w:proofErr w:type="gramStart"/>
      <w:r>
        <w:t>9051  /</w:t>
      </w:r>
      <w:proofErr w:type="gramEnd"/>
      <w:r>
        <w:t>home/kali/Documents/JD/</w:t>
      </w:r>
      <w:proofErr w:type="spellStart"/>
      <w:r>
        <w:t>suspectDrive</w:t>
      </w:r>
      <w:proofErr w:type="spellEnd"/>
      <w:r>
        <w:t>/Program Files/Mozilla Thunderbird/nsldap32v50.dll</w:t>
      </w:r>
    </w:p>
    <w:p w14:paraId="133D5612" w14:textId="77777777" w:rsidR="00141126" w:rsidRDefault="00141126" w:rsidP="00141126">
      <w:pPr>
        <w:pStyle w:val="BodyText"/>
      </w:pPr>
      <w:r>
        <w:t>d57fd05b5d537edca1f472b946d5f3</w:t>
      </w:r>
      <w:proofErr w:type="gramStart"/>
      <w:r>
        <w:t>fe  /</w:t>
      </w:r>
      <w:proofErr w:type="gramEnd"/>
      <w:r>
        <w:t>home/kali/Documents/JD/</w:t>
      </w:r>
      <w:proofErr w:type="spellStart"/>
      <w:r>
        <w:t>suspectDrive</w:t>
      </w:r>
      <w:proofErr w:type="spellEnd"/>
      <w:r>
        <w:t>/Program Files/Mozilla Thunderbird/nsldappr32v50.dll</w:t>
      </w:r>
    </w:p>
    <w:p w14:paraId="331BB89F" w14:textId="77777777" w:rsidR="00141126" w:rsidRDefault="00141126" w:rsidP="00141126">
      <w:pPr>
        <w:pStyle w:val="BodyText"/>
      </w:pPr>
      <w:r>
        <w:t>168a174ac7ebee36dfb0737d</w:t>
      </w:r>
      <w:proofErr w:type="gramStart"/>
      <w:r>
        <w:t>02177166  /</w:t>
      </w:r>
      <w:proofErr w:type="gramEnd"/>
      <w:r>
        <w:t>home/kali/Documents/JD/</w:t>
      </w:r>
      <w:proofErr w:type="spellStart"/>
      <w:r>
        <w:t>suspectDrive</w:t>
      </w:r>
      <w:proofErr w:type="spellEnd"/>
      <w:r>
        <w:t>/Program Files/Mozilla Thunderbird/nspr4.dll</w:t>
      </w:r>
    </w:p>
    <w:p w14:paraId="49867B8F" w14:textId="77777777" w:rsidR="00141126" w:rsidRDefault="00141126" w:rsidP="00141126">
      <w:pPr>
        <w:pStyle w:val="BodyText"/>
      </w:pPr>
      <w:r>
        <w:t>7d13211beec4abcfce47d717375bfb6</w:t>
      </w:r>
      <w:proofErr w:type="gramStart"/>
      <w:r>
        <w:t>d  /</w:t>
      </w:r>
      <w:proofErr w:type="gramEnd"/>
      <w:r>
        <w:t>home/kali/Documents/JD/</w:t>
      </w:r>
      <w:proofErr w:type="spellStart"/>
      <w:r>
        <w:t>suspectDrive</w:t>
      </w:r>
      <w:proofErr w:type="spellEnd"/>
      <w:r>
        <w:t>/Program Files/Mozilla Thunderbird/nss3.dll</w:t>
      </w:r>
    </w:p>
    <w:p w14:paraId="473F07F2" w14:textId="77777777" w:rsidR="00141126" w:rsidRDefault="00141126" w:rsidP="00141126">
      <w:pPr>
        <w:pStyle w:val="BodyText"/>
      </w:pPr>
      <w:r>
        <w:t>2d4998db61066f09dab293ed8327b</w:t>
      </w:r>
      <w:proofErr w:type="gramStart"/>
      <w:r>
        <w:t>716  /</w:t>
      </w:r>
      <w:proofErr w:type="gramEnd"/>
      <w:r>
        <w:t>home/kali/Documents/JD/</w:t>
      </w:r>
      <w:proofErr w:type="spellStart"/>
      <w:r>
        <w:t>suspectDrive</w:t>
      </w:r>
      <w:proofErr w:type="spellEnd"/>
      <w:r>
        <w:t>/Program Files/Mozilla Thunderbird/nssckbi.dll</w:t>
      </w:r>
    </w:p>
    <w:p w14:paraId="5820B770" w14:textId="77777777" w:rsidR="00141126" w:rsidRDefault="00141126" w:rsidP="00141126">
      <w:pPr>
        <w:pStyle w:val="BodyText"/>
      </w:pPr>
      <w:r>
        <w:t>3c471cb61a4890e6fb8ad8fd97044a6</w:t>
      </w:r>
      <w:proofErr w:type="gramStart"/>
      <w:r>
        <w:t>f  /</w:t>
      </w:r>
      <w:proofErr w:type="gramEnd"/>
      <w:r>
        <w:t>home/kali/Documents/JD/</w:t>
      </w:r>
      <w:proofErr w:type="spellStart"/>
      <w:r>
        <w:t>suspectDrive</w:t>
      </w:r>
      <w:proofErr w:type="spellEnd"/>
      <w:r>
        <w:t>/Program Files/Mozilla Thunderbird/plc4.dll</w:t>
      </w:r>
    </w:p>
    <w:p w14:paraId="7A2A2C6F" w14:textId="77777777" w:rsidR="00141126" w:rsidRDefault="00141126" w:rsidP="00141126">
      <w:pPr>
        <w:pStyle w:val="BodyText"/>
      </w:pPr>
      <w:r>
        <w:t>485852b027755583cf3b648510b8fa</w:t>
      </w:r>
      <w:proofErr w:type="gramStart"/>
      <w:r>
        <w:t>32  /</w:t>
      </w:r>
      <w:proofErr w:type="gramEnd"/>
      <w:r>
        <w:t>home/kali/Documents/JD/</w:t>
      </w:r>
      <w:proofErr w:type="spellStart"/>
      <w:r>
        <w:t>suspectDrive</w:t>
      </w:r>
      <w:proofErr w:type="spellEnd"/>
      <w:r>
        <w:t>/Program Files/Mozilla Thunderbird/plds4.dll</w:t>
      </w:r>
    </w:p>
    <w:p w14:paraId="3EF79BFB" w14:textId="77777777" w:rsidR="00141126" w:rsidRDefault="00141126" w:rsidP="00141126">
      <w:pPr>
        <w:pStyle w:val="BodyText"/>
      </w:pPr>
      <w:r>
        <w:t>7a51119945be40aeac5b512f6bc7195</w:t>
      </w:r>
      <w:proofErr w:type="gramStart"/>
      <w:r>
        <w:t>c  /</w:t>
      </w:r>
      <w:proofErr w:type="gramEnd"/>
      <w:r>
        <w:t>home/kali/Documents/JD/</w:t>
      </w:r>
      <w:proofErr w:type="spellStart"/>
      <w:r>
        <w:t>suspectDrive</w:t>
      </w:r>
      <w:proofErr w:type="spellEnd"/>
      <w:r>
        <w:t>/Program Files/Mozilla Thunderbird/plugins/nppl3260.dll</w:t>
      </w:r>
    </w:p>
    <w:p w14:paraId="3C27B730" w14:textId="77777777" w:rsidR="00141126" w:rsidRDefault="00141126" w:rsidP="00141126">
      <w:pPr>
        <w:pStyle w:val="BodyText"/>
      </w:pPr>
      <w:r>
        <w:t>135b08eca081bd44c707af6c1235c36</w:t>
      </w:r>
      <w:proofErr w:type="gramStart"/>
      <w:r>
        <w:t>e  /</w:t>
      </w:r>
      <w:proofErr w:type="gramEnd"/>
      <w:r>
        <w:t>home/kali/Documents/JD/</w:t>
      </w:r>
      <w:proofErr w:type="spellStart"/>
      <w:r>
        <w:t>suspectDrive</w:t>
      </w:r>
      <w:proofErr w:type="spellEnd"/>
      <w:r>
        <w:t>/Program Files/Mozilla Thunderbird/plugins/nprjplug.dll</w:t>
      </w:r>
    </w:p>
    <w:p w14:paraId="5AAB7F75" w14:textId="77777777" w:rsidR="00141126" w:rsidRDefault="00141126" w:rsidP="00141126">
      <w:pPr>
        <w:pStyle w:val="BodyText"/>
      </w:pPr>
      <w:r>
        <w:t>9cb791d443a119facb39c3d11c8fc4f</w:t>
      </w:r>
      <w:proofErr w:type="gramStart"/>
      <w:r>
        <w:t>8  /</w:t>
      </w:r>
      <w:proofErr w:type="gramEnd"/>
      <w:r>
        <w:t>home/kali/Documents/JD/</w:t>
      </w:r>
      <w:proofErr w:type="spellStart"/>
      <w:r>
        <w:t>suspectDrive</w:t>
      </w:r>
      <w:proofErr w:type="spellEnd"/>
      <w:r>
        <w:t>/Program Files/Mozilla Thunderbird/README.txt</w:t>
      </w:r>
    </w:p>
    <w:p w14:paraId="00458F3D" w14:textId="77777777" w:rsidR="00141126" w:rsidRDefault="00141126" w:rsidP="00141126">
      <w:pPr>
        <w:pStyle w:val="BodyText"/>
      </w:pPr>
      <w:r>
        <w:t>6a39886b9fd9bba97241049693dfb</w:t>
      </w:r>
      <w:proofErr w:type="gramStart"/>
      <w:r>
        <w:t>432  /</w:t>
      </w:r>
      <w:proofErr w:type="gramEnd"/>
      <w:r>
        <w:t>home/kali/Documents/JD/</w:t>
      </w:r>
      <w:proofErr w:type="spellStart"/>
      <w:r>
        <w:t>suspectDrive</w:t>
      </w:r>
      <w:proofErr w:type="spellEnd"/>
      <w:r>
        <w:t>/Program Files/Mozilla Thunderbird/plugins/nprpjplug.dll</w:t>
      </w:r>
    </w:p>
    <w:p w14:paraId="0794C193" w14:textId="77777777" w:rsidR="00141126" w:rsidRDefault="00141126" w:rsidP="00141126">
      <w:pPr>
        <w:pStyle w:val="BodyText"/>
      </w:pPr>
      <w:r>
        <w:t>a28a2b6d60b6b57003bdb291c5c4097</w:t>
      </w:r>
      <w:proofErr w:type="gramStart"/>
      <w:r>
        <w:t>b  /</w:t>
      </w:r>
      <w:proofErr w:type="gramEnd"/>
      <w:r>
        <w:t>home/kali/Documents/JD/</w:t>
      </w:r>
      <w:proofErr w:type="spellStart"/>
      <w:r>
        <w:t>suspectDrive</w:t>
      </w:r>
      <w:proofErr w:type="spellEnd"/>
      <w:r>
        <w:t>/Program Files/Mozilla Thunderbird/regxpcom.exe</w:t>
      </w:r>
    </w:p>
    <w:p w14:paraId="70D2D089" w14:textId="77777777" w:rsidR="00141126" w:rsidRDefault="00141126" w:rsidP="00141126">
      <w:pPr>
        <w:pStyle w:val="BodyText"/>
      </w:pPr>
      <w:r>
        <w:t>81b3e532bc77250d7faaefa36e9516</w:t>
      </w:r>
      <w:proofErr w:type="gramStart"/>
      <w:r>
        <w:t>fb  /</w:t>
      </w:r>
      <w:proofErr w:type="gramEnd"/>
      <w:r>
        <w:t>home/kali/Documents/JD/</w:t>
      </w:r>
      <w:proofErr w:type="spellStart"/>
      <w:r>
        <w:t>suspectDrive</w:t>
      </w:r>
      <w:proofErr w:type="spellEnd"/>
      <w:r>
        <w:t>/Program Files/Mozilla Thunderbird/softokn3.chk</w:t>
      </w:r>
    </w:p>
    <w:p w14:paraId="6296FF76" w14:textId="77777777" w:rsidR="00141126" w:rsidRDefault="00141126" w:rsidP="00141126">
      <w:pPr>
        <w:pStyle w:val="BodyText"/>
      </w:pPr>
      <w:r>
        <w:t>b410fb1919c1018d6b8271265fcb11</w:t>
      </w:r>
      <w:proofErr w:type="gramStart"/>
      <w:r>
        <w:t>bc  /</w:t>
      </w:r>
      <w:proofErr w:type="gramEnd"/>
      <w:r>
        <w:t>home/kali/Documents/JD/</w:t>
      </w:r>
      <w:proofErr w:type="spellStart"/>
      <w:r>
        <w:t>suspectDrive</w:t>
      </w:r>
      <w:proofErr w:type="spellEnd"/>
      <w:r>
        <w:t>/Program Files/Mozilla Thunderbird/smime3.dll</w:t>
      </w:r>
    </w:p>
    <w:p w14:paraId="55D32B8E" w14:textId="77777777" w:rsidR="00141126" w:rsidRDefault="00141126" w:rsidP="00141126">
      <w:pPr>
        <w:pStyle w:val="BodyText"/>
      </w:pPr>
      <w:r>
        <w:t>b42634dcb50fc269417d52b4267fda</w:t>
      </w:r>
      <w:proofErr w:type="gramStart"/>
      <w:r>
        <w:t>71  /</w:t>
      </w:r>
      <w:proofErr w:type="gramEnd"/>
      <w:r>
        <w:t>home/kali/Documents/JD/</w:t>
      </w:r>
      <w:proofErr w:type="spellStart"/>
      <w:r>
        <w:t>suspectDrive</w:t>
      </w:r>
      <w:proofErr w:type="spellEnd"/>
      <w:r>
        <w:t>/Program Files/Mozilla Thunderbird/softokn3.dll</w:t>
      </w:r>
    </w:p>
    <w:p w14:paraId="213AD0B0" w14:textId="77777777" w:rsidR="00141126" w:rsidRDefault="00141126" w:rsidP="00141126">
      <w:pPr>
        <w:pStyle w:val="BodyText"/>
      </w:pPr>
      <w:r>
        <w:t>e71c7d16925c0958faa6dafd6f</w:t>
      </w:r>
      <w:proofErr w:type="gramStart"/>
      <w:r>
        <w:t>900290  /</w:t>
      </w:r>
      <w:proofErr w:type="gramEnd"/>
      <w:r>
        <w:t>home/kali/Documents/JD/</w:t>
      </w:r>
      <w:proofErr w:type="spellStart"/>
      <w:r>
        <w:t>suspectDrive</w:t>
      </w:r>
      <w:proofErr w:type="spellEnd"/>
      <w:r>
        <w:t>/Program Files/Mozilla Thunderbird/ssl3.dll</w:t>
      </w:r>
    </w:p>
    <w:p w14:paraId="6864AB34" w14:textId="77777777" w:rsidR="00141126" w:rsidRDefault="00141126" w:rsidP="00141126">
      <w:pPr>
        <w:pStyle w:val="BodyText"/>
      </w:pPr>
      <w:r>
        <w:t>f44762b57e64ddb392e30284d3a436</w:t>
      </w:r>
      <w:proofErr w:type="gramStart"/>
      <w:r>
        <w:t>ce  /</w:t>
      </w:r>
      <w:proofErr w:type="gramEnd"/>
      <w:r>
        <w:t>home/kali/Documents/JD/</w:t>
      </w:r>
      <w:proofErr w:type="spellStart"/>
      <w:r>
        <w:t>suspectDrive</w:t>
      </w:r>
      <w:proofErr w:type="spellEnd"/>
      <w:r>
        <w:t>/Program Files/Mozilla Thunderbird/uninstall/install_wizard1.log</w:t>
      </w:r>
    </w:p>
    <w:p w14:paraId="7908DDBA" w14:textId="77777777" w:rsidR="00141126" w:rsidRDefault="00141126" w:rsidP="00141126">
      <w:pPr>
        <w:pStyle w:val="BodyText"/>
      </w:pPr>
      <w:r>
        <w:t>1071e52556d904c9e8b3e26ee60c</w:t>
      </w:r>
      <w:proofErr w:type="gramStart"/>
      <w:r>
        <w:t>0926  /</w:t>
      </w:r>
      <w:proofErr w:type="gramEnd"/>
      <w:r>
        <w:t>home/kali/Documents/JD/</w:t>
      </w:r>
      <w:proofErr w:type="spellStart"/>
      <w:r>
        <w:t>suspectDrive</w:t>
      </w:r>
      <w:proofErr w:type="spellEnd"/>
      <w:r>
        <w:t>/Program Files/Mozilla Thunderbird/uninstall/install_wizard2.log</w:t>
      </w:r>
    </w:p>
    <w:p w14:paraId="642F21BA" w14:textId="77777777" w:rsidR="00141126" w:rsidRDefault="00141126" w:rsidP="00141126">
      <w:pPr>
        <w:pStyle w:val="BodyText"/>
      </w:pPr>
      <w:r>
        <w:lastRenderedPageBreak/>
        <w:t>cb686d6ddf6e7e328f9a5bd2c5cc</w:t>
      </w:r>
      <w:proofErr w:type="gramStart"/>
      <w:r>
        <w:t>9254  /</w:t>
      </w:r>
      <w:proofErr w:type="gramEnd"/>
      <w:r>
        <w:t>home/kali/Documents/JD/</w:t>
      </w:r>
      <w:proofErr w:type="spellStart"/>
      <w:r>
        <w:t>suspectDrive</w:t>
      </w:r>
      <w:proofErr w:type="spellEnd"/>
      <w:r>
        <w:t>/Program Files/Mozilla Thunderbird/uninstall/UninstallThunderbird.exe</w:t>
      </w:r>
    </w:p>
    <w:p w14:paraId="7F2DD1D4" w14:textId="77777777" w:rsidR="00141126" w:rsidRDefault="00141126" w:rsidP="00141126">
      <w:pPr>
        <w:pStyle w:val="BodyText"/>
      </w:pPr>
      <w:r>
        <w:t>cf4f34b97046d8e53f6804a4368428</w:t>
      </w:r>
      <w:proofErr w:type="gramStart"/>
      <w:r>
        <w:t>ed  /</w:t>
      </w:r>
      <w:proofErr w:type="gramEnd"/>
      <w:r>
        <w:t>home/kali/Documents/JD/</w:t>
      </w:r>
      <w:proofErr w:type="spellStart"/>
      <w:r>
        <w:t>suspectDrive</w:t>
      </w:r>
      <w:proofErr w:type="spellEnd"/>
      <w:r>
        <w:t>/Program Files/Mozilla Thunderbird/xpcom_compat.dll</w:t>
      </w:r>
    </w:p>
    <w:p w14:paraId="1BD7BC7C" w14:textId="77777777" w:rsidR="00141126" w:rsidRDefault="00141126" w:rsidP="00141126">
      <w:pPr>
        <w:pStyle w:val="BodyText"/>
      </w:pPr>
      <w:r>
        <w:t>636de2dbbcbdb89c4843b4d83e1200d</w:t>
      </w:r>
      <w:proofErr w:type="gramStart"/>
      <w:r>
        <w:t>0  /</w:t>
      </w:r>
      <w:proofErr w:type="gramEnd"/>
      <w:r>
        <w:t>home/kali/Documents/JD/</w:t>
      </w:r>
      <w:proofErr w:type="spellStart"/>
      <w:r>
        <w:t>suspectDrive</w:t>
      </w:r>
      <w:proofErr w:type="spellEnd"/>
      <w:r>
        <w:t>/Program Files/Mozilla Thunderbird/xpcom.dll</w:t>
      </w:r>
    </w:p>
    <w:p w14:paraId="3E66AE4C" w14:textId="77777777" w:rsidR="00141126" w:rsidRDefault="00141126" w:rsidP="00141126">
      <w:pPr>
        <w:pStyle w:val="BodyText"/>
      </w:pPr>
      <w:r>
        <w:t>6b21129edc71fe699f72294ad0c635</w:t>
      </w:r>
      <w:proofErr w:type="gramStart"/>
      <w:r>
        <w:t>de  /</w:t>
      </w:r>
      <w:proofErr w:type="gramEnd"/>
      <w:r>
        <w:t>home/kali/Documents/JD/</w:t>
      </w:r>
      <w:proofErr w:type="spellStart"/>
      <w:r>
        <w:t>suspectDrive</w:t>
      </w:r>
      <w:proofErr w:type="spellEnd"/>
      <w:r>
        <w:t>/Program Files/Mozilla Thunderbird/xpicleanup.exe</w:t>
      </w:r>
    </w:p>
    <w:p w14:paraId="04397DDE" w14:textId="77777777" w:rsidR="00141126" w:rsidRDefault="00141126" w:rsidP="00141126">
      <w:pPr>
        <w:pStyle w:val="BodyText"/>
      </w:pPr>
      <w:r>
        <w:t>0245debf039f97ff8e42e863b9fa</w:t>
      </w:r>
      <w:proofErr w:type="gramStart"/>
      <w:r>
        <w:t>1793  /</w:t>
      </w:r>
      <w:proofErr w:type="gramEnd"/>
      <w:r>
        <w:t>home/kali/Documents/JD/</w:t>
      </w:r>
      <w:proofErr w:type="spellStart"/>
      <w:r>
        <w:t>suspectDrive</w:t>
      </w:r>
      <w:proofErr w:type="spellEnd"/>
      <w:r>
        <w:t>/Program Files/Mozilla Thunderbird/xpistub.dll</w:t>
      </w:r>
    </w:p>
    <w:p w14:paraId="2C9E6279" w14:textId="77777777" w:rsidR="00141126" w:rsidRDefault="00141126" w:rsidP="00141126">
      <w:pPr>
        <w:pStyle w:val="BodyText"/>
      </w:pPr>
      <w:r>
        <w:t>a773576ca9ff8d22b23276e7bc3b718</w:t>
      </w:r>
      <w:proofErr w:type="gramStart"/>
      <w:r>
        <w:t>f  /</w:t>
      </w:r>
      <w:proofErr w:type="gramEnd"/>
      <w:r>
        <w:t>home/kali/Documents/JD/</w:t>
      </w:r>
      <w:proofErr w:type="spellStart"/>
      <w:r>
        <w:t>suspectDrive</w:t>
      </w:r>
      <w:proofErr w:type="spellEnd"/>
      <w:r>
        <w:t>/Program Files/Mozilla Thunderbird/LICENSE.txt</w:t>
      </w:r>
    </w:p>
    <w:p w14:paraId="533497F8" w14:textId="77777777" w:rsidR="00141126" w:rsidRDefault="00141126" w:rsidP="00141126">
      <w:pPr>
        <w:pStyle w:val="BodyText"/>
      </w:pPr>
      <w:r>
        <w:t>baba58b100f8903dc7c8ecebd644ee</w:t>
      </w:r>
      <w:proofErr w:type="gramStart"/>
      <w:r>
        <w:t>97  /</w:t>
      </w:r>
      <w:proofErr w:type="gramEnd"/>
      <w:r>
        <w:t>home/kali/Documents/JD/</w:t>
      </w:r>
      <w:proofErr w:type="spellStart"/>
      <w:r>
        <w:t>suspectDrive</w:t>
      </w:r>
      <w:proofErr w:type="spellEnd"/>
      <w:r>
        <w:t>/Program Files/Mozilla Thunderbird/MapiProxy.dll</w:t>
      </w:r>
    </w:p>
    <w:p w14:paraId="23B6E108" w14:textId="77777777" w:rsidR="00141126" w:rsidRDefault="00141126" w:rsidP="00141126">
      <w:pPr>
        <w:pStyle w:val="BodyText"/>
      </w:pPr>
      <w:r>
        <w:t>6c0ba1497be7ab6ba5e67512369dba</w:t>
      </w:r>
      <w:proofErr w:type="gramStart"/>
      <w:r>
        <w:t>93  /</w:t>
      </w:r>
      <w:proofErr w:type="gramEnd"/>
      <w:r>
        <w:t>home/kali/Documents/JD/</w:t>
      </w:r>
      <w:proofErr w:type="spellStart"/>
      <w:r>
        <w:t>suspectDrive</w:t>
      </w:r>
      <w:proofErr w:type="spellEnd"/>
      <w:r>
        <w:t>/Program Files/Mozilla Thunderbird/mozMapi32.dll</w:t>
      </w:r>
    </w:p>
    <w:p w14:paraId="39E3C4E0" w14:textId="77777777" w:rsidR="00141126" w:rsidRDefault="00141126" w:rsidP="00141126">
      <w:pPr>
        <w:pStyle w:val="BodyText"/>
      </w:pPr>
      <w:r>
        <w:t>87e0a9e129a8c887458a2f5d2af7</w:t>
      </w:r>
      <w:proofErr w:type="gramStart"/>
      <w:r>
        <w:t>aebe  /</w:t>
      </w:r>
      <w:proofErr w:type="gramEnd"/>
      <w:r>
        <w:t>home/kali/Documents/JD/</w:t>
      </w:r>
      <w:proofErr w:type="spellStart"/>
      <w:r>
        <w:t>suspectDrive</w:t>
      </w:r>
      <w:proofErr w:type="spellEnd"/>
      <w:r>
        <w:t>/Program Files/MSN/aggressive_song.wav</w:t>
      </w:r>
    </w:p>
    <w:p w14:paraId="72049E76" w14:textId="77777777" w:rsidR="00141126" w:rsidRDefault="00141126" w:rsidP="00141126">
      <w:pPr>
        <w:pStyle w:val="BodyText"/>
      </w:pPr>
      <w:r>
        <w:t>ba42c9e39c70471be8b9dc4e20fe9</w:t>
      </w:r>
      <w:proofErr w:type="gramStart"/>
      <w:r>
        <w:t>eff  /</w:t>
      </w:r>
      <w:proofErr w:type="gramEnd"/>
      <w:r>
        <w:t>home/kali/Documents/JD/</w:t>
      </w:r>
      <w:proofErr w:type="spellStart"/>
      <w:r>
        <w:t>suspectDrive</w:t>
      </w:r>
      <w:proofErr w:type="spellEnd"/>
      <w:r>
        <w:t>/Program Files/Mozilla Thunderbird/thunderbird.exe</w:t>
      </w:r>
    </w:p>
    <w:p w14:paraId="364013F2" w14:textId="77777777" w:rsidR="00141126" w:rsidRDefault="00141126" w:rsidP="00141126">
      <w:pPr>
        <w:pStyle w:val="BodyText"/>
      </w:pPr>
      <w:r>
        <w:t>05b7a078229e1e0b699287243d685d</w:t>
      </w:r>
      <w:proofErr w:type="gramStart"/>
      <w:r>
        <w:t>79  /</w:t>
      </w:r>
      <w:proofErr w:type="gramEnd"/>
      <w:r>
        <w:t>home/kali/Documents/JD/</w:t>
      </w:r>
      <w:proofErr w:type="spellStart"/>
      <w:r>
        <w:t>suspectDrive</w:t>
      </w:r>
      <w:proofErr w:type="spellEnd"/>
      <w:r>
        <w:t>/Program Files/MSN/</w:t>
      </w:r>
      <w:proofErr w:type="spellStart"/>
      <w:r>
        <w:t>MSNCoreFiles</w:t>
      </w:r>
      <w:proofErr w:type="spellEnd"/>
      <w:r>
        <w:t>/Install/cinfo.xml</w:t>
      </w:r>
    </w:p>
    <w:p w14:paraId="534A0726" w14:textId="77777777" w:rsidR="00141126" w:rsidRDefault="00141126" w:rsidP="00141126">
      <w:pPr>
        <w:pStyle w:val="BodyText"/>
      </w:pPr>
      <w:r>
        <w:t>8afc7670b061d457897be947f591bc</w:t>
      </w:r>
      <w:proofErr w:type="gramStart"/>
      <w:r>
        <w:t>24  /</w:t>
      </w:r>
      <w:proofErr w:type="gramEnd"/>
      <w:r>
        <w:t>home/kali/Documents/JD/</w:t>
      </w:r>
      <w:proofErr w:type="spellStart"/>
      <w:r>
        <w:t>suspectDrive</w:t>
      </w:r>
      <w:proofErr w:type="spellEnd"/>
      <w:r>
        <w:t>/Program Files/MSN/</w:t>
      </w:r>
      <w:proofErr w:type="spellStart"/>
      <w:r>
        <w:t>MSNCoreFiles</w:t>
      </w:r>
      <w:proofErr w:type="spellEnd"/>
      <w:r>
        <w:t>/Install/MSN9Components/Digcore.exe</w:t>
      </w:r>
    </w:p>
    <w:p w14:paraId="5A012DA5" w14:textId="77777777" w:rsidR="00141126" w:rsidRDefault="00141126" w:rsidP="00141126">
      <w:pPr>
        <w:pStyle w:val="BodyText"/>
      </w:pPr>
      <w:r>
        <w:t>badf077c4043582d13c55de849bfb6b</w:t>
      </w:r>
      <w:proofErr w:type="gramStart"/>
      <w:r>
        <w:t>8  /</w:t>
      </w:r>
      <w:proofErr w:type="gramEnd"/>
      <w:r>
        <w:t>home/kali/Documents/JD/</w:t>
      </w:r>
      <w:proofErr w:type="spellStart"/>
      <w:r>
        <w:t>suspectDrive</w:t>
      </w:r>
      <w:proofErr w:type="spellEnd"/>
      <w:r>
        <w:t>/Program Files/MSN/</w:t>
      </w:r>
      <w:proofErr w:type="spellStart"/>
      <w:r>
        <w:t>MSNCoreFiles</w:t>
      </w:r>
      <w:proofErr w:type="spellEnd"/>
      <w:r>
        <w:t>/Install/MSN9Components/digreqEx.msi</w:t>
      </w:r>
    </w:p>
    <w:p w14:paraId="7A4101E8" w14:textId="77777777" w:rsidR="00141126" w:rsidRDefault="00141126" w:rsidP="00141126">
      <w:pPr>
        <w:pStyle w:val="BodyText"/>
      </w:pPr>
      <w:r>
        <w:t>409679dc19a2831b0ec9bd42649f9</w:t>
      </w:r>
      <w:proofErr w:type="gramStart"/>
      <w:r>
        <w:t>edb  /</w:t>
      </w:r>
      <w:proofErr w:type="gramEnd"/>
      <w:r>
        <w:t>home/kali/Documents/JD/</w:t>
      </w:r>
      <w:proofErr w:type="spellStart"/>
      <w:r>
        <w:t>suspectDrive</w:t>
      </w:r>
      <w:proofErr w:type="spellEnd"/>
      <w:r>
        <w:t>/Program Files/MSN/</w:t>
      </w:r>
      <w:proofErr w:type="spellStart"/>
      <w:r>
        <w:t>MSNCoreFiles</w:t>
      </w:r>
      <w:proofErr w:type="spellEnd"/>
      <w:r>
        <w:t>/Install/MSN9Components/digopt.msi</w:t>
      </w:r>
    </w:p>
    <w:p w14:paraId="2AF321DC" w14:textId="77777777" w:rsidR="00141126" w:rsidRDefault="00141126" w:rsidP="00141126">
      <w:pPr>
        <w:pStyle w:val="BodyText"/>
      </w:pPr>
      <w:r>
        <w:t>bca0ee599ffc56c533585e9026b3b58</w:t>
      </w:r>
      <w:proofErr w:type="gramStart"/>
      <w:r>
        <w:t>c  /</w:t>
      </w:r>
      <w:proofErr w:type="gramEnd"/>
      <w:r>
        <w:t>home/kali/Documents/JD/</w:t>
      </w:r>
      <w:proofErr w:type="spellStart"/>
      <w:r>
        <w:t>suspectDrive</w:t>
      </w:r>
      <w:proofErr w:type="spellEnd"/>
      <w:r>
        <w:t>/Program Files/MSN/</w:t>
      </w:r>
      <w:proofErr w:type="spellStart"/>
      <w:r>
        <w:t>MSNCoreFiles</w:t>
      </w:r>
      <w:proofErr w:type="spellEnd"/>
      <w:r>
        <w:t>/Install/msnms.ico</w:t>
      </w:r>
    </w:p>
    <w:p w14:paraId="4C66C312" w14:textId="77777777" w:rsidR="00141126" w:rsidRDefault="00141126" w:rsidP="00141126">
      <w:pPr>
        <w:pStyle w:val="BodyText"/>
      </w:pPr>
      <w:r>
        <w:t>39c9aa33b2d7cc5c5ee49c85ce8ea</w:t>
      </w:r>
      <w:proofErr w:type="gramStart"/>
      <w:r>
        <w:t>407  /</w:t>
      </w:r>
      <w:proofErr w:type="gramEnd"/>
      <w:r>
        <w:t>home/kali/Documents/JD/</w:t>
      </w:r>
      <w:proofErr w:type="spellStart"/>
      <w:r>
        <w:t>suspectDrive</w:t>
      </w:r>
      <w:proofErr w:type="spellEnd"/>
      <w:r>
        <w:t>/Program Files/MSN/</w:t>
      </w:r>
      <w:proofErr w:type="spellStart"/>
      <w:r>
        <w:t>MSNCoreFiles</w:t>
      </w:r>
      <w:proofErr w:type="spellEnd"/>
      <w:r>
        <w:t>/Install/xfp.xml</w:t>
      </w:r>
    </w:p>
    <w:p w14:paraId="1D5674B0" w14:textId="77777777" w:rsidR="00141126" w:rsidRDefault="00141126" w:rsidP="00141126">
      <w:pPr>
        <w:pStyle w:val="BodyText"/>
      </w:pPr>
      <w:r>
        <w:t>14a1e5a8cfef5f18b96540c1fb52ccb</w:t>
      </w:r>
      <w:proofErr w:type="gramStart"/>
      <w:r>
        <w:t>2  /</w:t>
      </w:r>
      <w:proofErr w:type="gramEnd"/>
      <w:r>
        <w:t>home/kali/Documents/JD/</w:t>
      </w:r>
      <w:proofErr w:type="spellStart"/>
      <w:r>
        <w:t>suspectDrive</w:t>
      </w:r>
      <w:proofErr w:type="spellEnd"/>
      <w:r>
        <w:t>/Program Files/MSN/</w:t>
      </w:r>
      <w:proofErr w:type="spellStart"/>
      <w:r>
        <w:t>MSNCoreFiles</w:t>
      </w:r>
      <w:proofErr w:type="spellEnd"/>
      <w:r>
        <w:t>/Install/msnsusii.exe</w:t>
      </w:r>
    </w:p>
    <w:p w14:paraId="18C7540A" w14:textId="77777777" w:rsidR="00141126" w:rsidRDefault="00141126" w:rsidP="00141126">
      <w:pPr>
        <w:pStyle w:val="BodyText"/>
      </w:pPr>
      <w:r>
        <w:t>efff299da7b21a9a48db006234e0ed</w:t>
      </w:r>
      <w:proofErr w:type="gramStart"/>
      <w:r>
        <w:t>48  /</w:t>
      </w:r>
      <w:proofErr w:type="gramEnd"/>
      <w:r>
        <w:t>home/kali/Documents/JD/</w:t>
      </w:r>
      <w:proofErr w:type="spellStart"/>
      <w:r>
        <w:t>suspectDrive</w:t>
      </w:r>
      <w:proofErr w:type="spellEnd"/>
      <w:r>
        <w:t>/Program Files/MSN/</w:t>
      </w:r>
      <w:proofErr w:type="spellStart"/>
      <w:r>
        <w:t>MSNCoreFiles</w:t>
      </w:r>
      <w:proofErr w:type="spellEnd"/>
      <w:r>
        <w:t>/OOBE/</w:t>
      </w:r>
      <w:proofErr w:type="spellStart"/>
      <w:r>
        <w:t>market.mar</w:t>
      </w:r>
      <w:proofErr w:type="spellEnd"/>
    </w:p>
    <w:p w14:paraId="31EFBDC7" w14:textId="77777777" w:rsidR="00141126" w:rsidRDefault="00141126" w:rsidP="00141126">
      <w:pPr>
        <w:pStyle w:val="BodyText"/>
      </w:pPr>
      <w:r>
        <w:t>a87c161b4589f84f8b50f277d391605</w:t>
      </w:r>
      <w:proofErr w:type="gramStart"/>
      <w:r>
        <w:t>a  /</w:t>
      </w:r>
      <w:proofErr w:type="gramEnd"/>
      <w:r>
        <w:t>home/kali/Documents/JD/</w:t>
      </w:r>
      <w:proofErr w:type="spellStart"/>
      <w:r>
        <w:t>suspectDrive</w:t>
      </w:r>
      <w:proofErr w:type="spellEnd"/>
      <w:r>
        <w:t>/Program Files/MSN/</w:t>
      </w:r>
      <w:proofErr w:type="spellStart"/>
      <w:r>
        <w:t>MSNCoreFiles</w:t>
      </w:r>
      <w:proofErr w:type="spellEnd"/>
      <w:r>
        <w:t>/OOBE/obelog.dll</w:t>
      </w:r>
    </w:p>
    <w:p w14:paraId="55505355" w14:textId="77777777" w:rsidR="00141126" w:rsidRDefault="00141126" w:rsidP="00141126">
      <w:pPr>
        <w:pStyle w:val="BodyText"/>
      </w:pPr>
      <w:r>
        <w:t>56ad49558362d3fad7bd50f79e58ab8</w:t>
      </w:r>
      <w:proofErr w:type="gramStart"/>
      <w:r>
        <w:t>c  /</w:t>
      </w:r>
      <w:proofErr w:type="gramEnd"/>
      <w:r>
        <w:t>home/kali/Documents/JD/</w:t>
      </w:r>
      <w:proofErr w:type="spellStart"/>
      <w:r>
        <w:t>suspectDrive</w:t>
      </w:r>
      <w:proofErr w:type="spellEnd"/>
      <w:r>
        <w:t>/Program Files/MSN/</w:t>
      </w:r>
      <w:proofErr w:type="spellStart"/>
      <w:r>
        <w:t>MSNCoreFiles</w:t>
      </w:r>
      <w:proofErr w:type="spellEnd"/>
      <w:r>
        <w:t>/OOBE/obemtllc.dll</w:t>
      </w:r>
    </w:p>
    <w:p w14:paraId="0599CE22" w14:textId="77777777" w:rsidR="00141126" w:rsidRDefault="00141126" w:rsidP="00141126">
      <w:pPr>
        <w:pStyle w:val="BodyText"/>
      </w:pPr>
      <w:r>
        <w:t>7e981c46437e9f443c0aae9e5fb6b</w:t>
      </w:r>
      <w:proofErr w:type="gramStart"/>
      <w:r>
        <w:t>609  /</w:t>
      </w:r>
      <w:proofErr w:type="gramEnd"/>
      <w:r>
        <w:t>home/kali/Documents/JD/</w:t>
      </w:r>
      <w:proofErr w:type="spellStart"/>
      <w:r>
        <w:t>suspectDrive</w:t>
      </w:r>
      <w:proofErr w:type="spellEnd"/>
      <w:r>
        <w:t>/Program Files/MSN/</w:t>
      </w:r>
      <w:proofErr w:type="spellStart"/>
      <w:r>
        <w:t>MSNCoreFiles</w:t>
      </w:r>
      <w:proofErr w:type="spellEnd"/>
      <w:r>
        <w:t>/OOBE/obemetal.dll</w:t>
      </w:r>
    </w:p>
    <w:p w14:paraId="78859131" w14:textId="77777777" w:rsidR="00141126" w:rsidRDefault="00141126" w:rsidP="00141126">
      <w:pPr>
        <w:pStyle w:val="BodyText"/>
      </w:pPr>
      <w:r>
        <w:t>1584c314183f4f353ddca2ec045e33</w:t>
      </w:r>
      <w:proofErr w:type="gramStart"/>
      <w:r>
        <w:t>af  /</w:t>
      </w:r>
      <w:proofErr w:type="gramEnd"/>
      <w:r>
        <w:t>home/kali/Documents/JD/</w:t>
      </w:r>
      <w:proofErr w:type="spellStart"/>
      <w:r>
        <w:t>suspectDrive</w:t>
      </w:r>
      <w:proofErr w:type="spellEnd"/>
      <w:r>
        <w:t>/Program Files/MSN/</w:t>
      </w:r>
      <w:proofErr w:type="spellStart"/>
      <w:r>
        <w:t>MSNCoreFiles</w:t>
      </w:r>
      <w:proofErr w:type="spellEnd"/>
      <w:r>
        <w:t>/Install/MSN9Components/msnmsgs.msi</w:t>
      </w:r>
    </w:p>
    <w:p w14:paraId="371FF066" w14:textId="77777777" w:rsidR="00141126" w:rsidRDefault="00141126" w:rsidP="00141126">
      <w:pPr>
        <w:pStyle w:val="BodyText"/>
      </w:pPr>
      <w:r>
        <w:t>7322c6b783f540c1d7fc07830683029</w:t>
      </w:r>
      <w:proofErr w:type="gramStart"/>
      <w:r>
        <w:t>d  /</w:t>
      </w:r>
      <w:proofErr w:type="gramEnd"/>
      <w:r>
        <w:t>home/kali/Documents/JD/</w:t>
      </w:r>
      <w:proofErr w:type="spellStart"/>
      <w:r>
        <w:t>suspectDrive</w:t>
      </w:r>
      <w:proofErr w:type="spellEnd"/>
      <w:r>
        <w:t>/Program Files/MSN/</w:t>
      </w:r>
      <w:proofErr w:type="spellStart"/>
      <w:r>
        <w:t>MSNCoreFiles</w:t>
      </w:r>
      <w:proofErr w:type="spellEnd"/>
      <w:r>
        <w:t>/OOBE/obepopc.dll</w:t>
      </w:r>
    </w:p>
    <w:p w14:paraId="5F564C99" w14:textId="77777777" w:rsidR="00141126" w:rsidRDefault="00141126" w:rsidP="00141126">
      <w:pPr>
        <w:pStyle w:val="BodyText"/>
      </w:pPr>
      <w:r>
        <w:t>07d6934d54bb19d19a2f92b1464166e</w:t>
      </w:r>
      <w:proofErr w:type="gramStart"/>
      <w:r>
        <w:t>2  /</w:t>
      </w:r>
      <w:proofErr w:type="gramEnd"/>
      <w:r>
        <w:t>home/kali/Documents/JD/</w:t>
      </w:r>
      <w:proofErr w:type="spellStart"/>
      <w:r>
        <w:t>suspectDrive</w:t>
      </w:r>
      <w:proofErr w:type="spellEnd"/>
      <w:r>
        <w:t>/Program Files/MSN/</w:t>
      </w:r>
      <w:proofErr w:type="spellStart"/>
      <w:r>
        <w:t>MSNCoreFiles</w:t>
      </w:r>
      <w:proofErr w:type="spellEnd"/>
      <w:r>
        <w:t>/OOBE/</w:t>
      </w:r>
      <w:proofErr w:type="spellStart"/>
      <w:r>
        <w:t>signup.mar</w:t>
      </w:r>
      <w:proofErr w:type="spellEnd"/>
    </w:p>
    <w:p w14:paraId="0CC577BB" w14:textId="77777777" w:rsidR="00141126" w:rsidRDefault="00141126" w:rsidP="00141126">
      <w:pPr>
        <w:pStyle w:val="BodyText"/>
      </w:pPr>
      <w:r>
        <w:lastRenderedPageBreak/>
        <w:t>12a7a6c65309995551fe199bc1ff3aa</w:t>
      </w:r>
      <w:proofErr w:type="gramStart"/>
      <w:r>
        <w:t>6  /</w:t>
      </w:r>
      <w:proofErr w:type="gramEnd"/>
      <w:r>
        <w:t>home/kali/Documents/JD/</w:t>
      </w:r>
      <w:proofErr w:type="spellStart"/>
      <w:r>
        <w:t>suspectDrive</w:t>
      </w:r>
      <w:proofErr w:type="spellEnd"/>
      <w:r>
        <w:t>/Program Files/MSN Gaming Zone/Windows/bckg.dll</w:t>
      </w:r>
    </w:p>
    <w:p w14:paraId="0E8EF4DD" w14:textId="77777777" w:rsidR="00141126" w:rsidRDefault="00141126" w:rsidP="00141126">
      <w:pPr>
        <w:pStyle w:val="BodyText"/>
      </w:pPr>
      <w:r>
        <w:t>0f097e6ea2b20448aee452a285a93</w:t>
      </w:r>
      <w:proofErr w:type="gramStart"/>
      <w:r>
        <w:t>eec  /</w:t>
      </w:r>
      <w:proofErr w:type="gramEnd"/>
      <w:r>
        <w:t>home/kali/Documents/JD/</w:t>
      </w:r>
      <w:proofErr w:type="spellStart"/>
      <w:r>
        <w:t>suspectDrive</w:t>
      </w:r>
      <w:proofErr w:type="spellEnd"/>
      <w:r>
        <w:t>/Program Files/MSN Gaming Zone/Windows/bckgzm.exe</w:t>
      </w:r>
    </w:p>
    <w:p w14:paraId="1D54710B" w14:textId="77777777" w:rsidR="00141126" w:rsidRDefault="00141126" w:rsidP="00141126">
      <w:pPr>
        <w:pStyle w:val="BodyText"/>
      </w:pPr>
      <w:r>
        <w:t>0c97f6dd68eecc42e967f39898051c</w:t>
      </w:r>
      <w:proofErr w:type="gramStart"/>
      <w:r>
        <w:t>42  /</w:t>
      </w:r>
      <w:proofErr w:type="gramEnd"/>
      <w:r>
        <w:t>home/kali/Documents/JD/</w:t>
      </w:r>
      <w:proofErr w:type="spellStart"/>
      <w:r>
        <w:t>suspectDrive</w:t>
      </w:r>
      <w:proofErr w:type="spellEnd"/>
      <w:r>
        <w:t>/Program Files/MSN Gaming Zone/Windows/chkr.dll</w:t>
      </w:r>
    </w:p>
    <w:p w14:paraId="4B8173A9" w14:textId="77777777" w:rsidR="00141126" w:rsidRDefault="00141126" w:rsidP="00141126">
      <w:pPr>
        <w:pStyle w:val="BodyText"/>
      </w:pPr>
      <w:r>
        <w:t>930270ec019a03ca2f0df97c660af7</w:t>
      </w:r>
      <w:proofErr w:type="gramStart"/>
      <w:r>
        <w:t>fd  /</w:t>
      </w:r>
      <w:proofErr w:type="gramEnd"/>
      <w:r>
        <w:t>home/kali/Documents/JD/</w:t>
      </w:r>
      <w:proofErr w:type="spellStart"/>
      <w:r>
        <w:t>suspectDrive</w:t>
      </w:r>
      <w:proofErr w:type="spellEnd"/>
      <w:r>
        <w:t>/Program Files/MSN Gaming Zone/Windows/chkrzm.exe</w:t>
      </w:r>
    </w:p>
    <w:p w14:paraId="403EEADE" w14:textId="77777777" w:rsidR="00141126" w:rsidRDefault="00141126" w:rsidP="00141126">
      <w:pPr>
        <w:pStyle w:val="BodyText"/>
      </w:pPr>
      <w:r>
        <w:t>c13927d872e8fc3da28686854d1882</w:t>
      </w:r>
      <w:proofErr w:type="gramStart"/>
      <w:r>
        <w:t>ff  /</w:t>
      </w:r>
      <w:proofErr w:type="gramEnd"/>
      <w:r>
        <w:t>home/kali/Documents/JD/</w:t>
      </w:r>
      <w:proofErr w:type="spellStart"/>
      <w:r>
        <w:t>suspectDrive</w:t>
      </w:r>
      <w:proofErr w:type="spellEnd"/>
      <w:r>
        <w:t>/Program Files/MSN Gaming Zone/Windows/bckgres.dll</w:t>
      </w:r>
    </w:p>
    <w:p w14:paraId="48C523A2" w14:textId="77777777" w:rsidR="00141126" w:rsidRDefault="00141126" w:rsidP="00141126">
      <w:pPr>
        <w:pStyle w:val="BodyText"/>
      </w:pPr>
      <w:r>
        <w:t>27243b5ffe972bf15b1d9bad19d</w:t>
      </w:r>
      <w:proofErr w:type="gramStart"/>
      <w:r>
        <w:t>89660  /</w:t>
      </w:r>
      <w:proofErr w:type="gramEnd"/>
      <w:r>
        <w:t>home/kali/Documents/JD/</w:t>
      </w:r>
      <w:proofErr w:type="spellStart"/>
      <w:r>
        <w:t>suspectDrive</w:t>
      </w:r>
      <w:proofErr w:type="spellEnd"/>
      <w:r>
        <w:t>/Program Files/MSN Gaming Zone/Windows/chkrres.dll</w:t>
      </w:r>
    </w:p>
    <w:p w14:paraId="4DF4E7A6" w14:textId="77777777" w:rsidR="00141126" w:rsidRDefault="00141126" w:rsidP="00141126">
      <w:pPr>
        <w:pStyle w:val="BodyText"/>
      </w:pPr>
      <w:r>
        <w:t>0626e91a7d22a242ab7119af2c45b</w:t>
      </w:r>
      <w:proofErr w:type="gramStart"/>
      <w:r>
        <w:t>294  /</w:t>
      </w:r>
      <w:proofErr w:type="gramEnd"/>
      <w:r>
        <w:t>home/kali/Documents/JD/</w:t>
      </w:r>
      <w:proofErr w:type="spellStart"/>
      <w:r>
        <w:t>suspectDrive</w:t>
      </w:r>
      <w:proofErr w:type="spellEnd"/>
      <w:r>
        <w:t>/Program Files/MSN Gaming Zone/Windows/Cmnclim.dll</w:t>
      </w:r>
    </w:p>
    <w:p w14:paraId="4767B76D" w14:textId="77777777" w:rsidR="00141126" w:rsidRDefault="00141126" w:rsidP="00141126">
      <w:pPr>
        <w:pStyle w:val="BodyText"/>
      </w:pPr>
      <w:r>
        <w:t>d681cd9b8cbb3ba31a0aab042b2d</w:t>
      </w:r>
      <w:proofErr w:type="gramStart"/>
      <w:r>
        <w:t>2176  /</w:t>
      </w:r>
      <w:proofErr w:type="gramEnd"/>
      <w:r>
        <w:t>home/kali/Documents/JD/</w:t>
      </w:r>
      <w:proofErr w:type="spellStart"/>
      <w:r>
        <w:t>suspectDrive</w:t>
      </w:r>
      <w:proofErr w:type="spellEnd"/>
      <w:r>
        <w:t>/Program Files/MSN Gaming Zone/Windows/hrtz.dll</w:t>
      </w:r>
    </w:p>
    <w:p w14:paraId="70F4AE8E" w14:textId="77777777" w:rsidR="00141126" w:rsidRDefault="00141126" w:rsidP="00141126">
      <w:pPr>
        <w:pStyle w:val="BodyText"/>
      </w:pPr>
      <w:r>
        <w:t>c24b1914d780fc48062ade</w:t>
      </w:r>
      <w:proofErr w:type="gramStart"/>
      <w:r>
        <w:t>2033381594  /</w:t>
      </w:r>
      <w:proofErr w:type="gramEnd"/>
      <w:r>
        <w:t>home/kali/Documents/JD/</w:t>
      </w:r>
      <w:proofErr w:type="spellStart"/>
      <w:r>
        <w:t>suspectDrive</w:t>
      </w:r>
      <w:proofErr w:type="spellEnd"/>
      <w:r>
        <w:t>/Program Files/MSN Gaming Zone/Windows/Cmnresm.dll</w:t>
      </w:r>
    </w:p>
    <w:p w14:paraId="75D9753E" w14:textId="77777777" w:rsidR="00141126" w:rsidRDefault="00141126" w:rsidP="00141126">
      <w:pPr>
        <w:pStyle w:val="BodyText"/>
      </w:pPr>
      <w:r>
        <w:t>73b8b5915e8edb68aafbadcedb012f</w:t>
      </w:r>
      <w:proofErr w:type="gramStart"/>
      <w:r>
        <w:t>86  /</w:t>
      </w:r>
      <w:proofErr w:type="gramEnd"/>
      <w:r>
        <w:t>home/kali/Documents/JD/</w:t>
      </w:r>
      <w:proofErr w:type="spellStart"/>
      <w:r>
        <w:t>suspectDrive</w:t>
      </w:r>
      <w:proofErr w:type="spellEnd"/>
      <w:r>
        <w:t>/Program Files/MSN Gaming Zone/Windows/hrtzzm.exe</w:t>
      </w:r>
    </w:p>
    <w:p w14:paraId="3273CEE0" w14:textId="77777777" w:rsidR="00141126" w:rsidRDefault="00141126" w:rsidP="00141126">
      <w:pPr>
        <w:pStyle w:val="BodyText"/>
      </w:pPr>
      <w:r>
        <w:t>07e5deda0be09f3ca78b10a12a7e9bd</w:t>
      </w:r>
      <w:proofErr w:type="gramStart"/>
      <w:r>
        <w:t>2  /</w:t>
      </w:r>
      <w:proofErr w:type="gramEnd"/>
      <w:r>
        <w:t>home/kali/Documents/JD/</w:t>
      </w:r>
      <w:proofErr w:type="spellStart"/>
      <w:r>
        <w:t>suspectDrive</w:t>
      </w:r>
      <w:proofErr w:type="spellEnd"/>
      <w:r>
        <w:t>/Program Files/MSN Gaming Zone/Windows/rvse.dll</w:t>
      </w:r>
    </w:p>
    <w:p w14:paraId="1FD42AE3" w14:textId="77777777" w:rsidR="00141126" w:rsidRDefault="00141126" w:rsidP="00141126">
      <w:pPr>
        <w:pStyle w:val="BodyText"/>
      </w:pPr>
      <w:r>
        <w:t>c010ec2378bfbed7d652cf9982a34ae</w:t>
      </w:r>
      <w:proofErr w:type="gramStart"/>
      <w:r>
        <w:t>2  /</w:t>
      </w:r>
      <w:proofErr w:type="gramEnd"/>
      <w:r>
        <w:t>home/kali/Documents/JD/</w:t>
      </w:r>
      <w:proofErr w:type="spellStart"/>
      <w:r>
        <w:t>suspectDrive</w:t>
      </w:r>
      <w:proofErr w:type="spellEnd"/>
      <w:r>
        <w:t>/Program Files/MSN/</w:t>
      </w:r>
      <w:proofErr w:type="spellStart"/>
      <w:r>
        <w:t>MSNCoreFiles</w:t>
      </w:r>
      <w:proofErr w:type="spellEnd"/>
      <w:r>
        <w:t>/Install/MSN9Components/Msncli.exe</w:t>
      </w:r>
    </w:p>
    <w:p w14:paraId="297E1331" w14:textId="77777777" w:rsidR="00141126" w:rsidRDefault="00141126" w:rsidP="00141126">
      <w:pPr>
        <w:pStyle w:val="BodyText"/>
      </w:pPr>
      <w:r>
        <w:t>11ebfec6fcf2638ac1086e67ee74d4</w:t>
      </w:r>
      <w:proofErr w:type="gramStart"/>
      <w:r>
        <w:t>ad  /</w:t>
      </w:r>
      <w:proofErr w:type="gramEnd"/>
      <w:r>
        <w:t>home/kali/Documents/JD/</w:t>
      </w:r>
      <w:proofErr w:type="spellStart"/>
      <w:r>
        <w:t>suspectDrive</w:t>
      </w:r>
      <w:proofErr w:type="spellEnd"/>
      <w:r>
        <w:t>/Program Files/MSN Gaming Zone/Windows/Hrtzres.dll</w:t>
      </w:r>
    </w:p>
    <w:p w14:paraId="64B318A3" w14:textId="77777777" w:rsidR="00141126" w:rsidRDefault="00141126" w:rsidP="00141126">
      <w:pPr>
        <w:pStyle w:val="BodyText"/>
      </w:pPr>
      <w:r>
        <w:t>f0b652c670ba295c8a25e28a04a4c</w:t>
      </w:r>
      <w:proofErr w:type="gramStart"/>
      <w:r>
        <w:t>979  /</w:t>
      </w:r>
      <w:proofErr w:type="gramEnd"/>
      <w:r>
        <w:t>home/kali/Documents/JD/</w:t>
      </w:r>
      <w:proofErr w:type="spellStart"/>
      <w:r>
        <w:t>suspectDrive</w:t>
      </w:r>
      <w:proofErr w:type="spellEnd"/>
      <w:r>
        <w:t>/Program Files/MSN Gaming Zone/Windows/Rvsezm.exe</w:t>
      </w:r>
    </w:p>
    <w:p w14:paraId="45C51D40" w14:textId="77777777" w:rsidR="00141126" w:rsidRDefault="00141126" w:rsidP="00141126">
      <w:pPr>
        <w:pStyle w:val="BodyText"/>
      </w:pPr>
      <w:r>
        <w:t>bb7102e2da5106fde04e204b49ec</w:t>
      </w:r>
      <w:proofErr w:type="gramStart"/>
      <w:r>
        <w:t>5298  /</w:t>
      </w:r>
      <w:proofErr w:type="gramEnd"/>
      <w:r>
        <w:t>home/kali/Documents/JD/</w:t>
      </w:r>
      <w:proofErr w:type="spellStart"/>
      <w:r>
        <w:t>suspectDrive</w:t>
      </w:r>
      <w:proofErr w:type="spellEnd"/>
      <w:r>
        <w:t>/Program Files/MSN Gaming Zone/Windows/shvl.dll</w:t>
      </w:r>
    </w:p>
    <w:p w14:paraId="35FFF9A4" w14:textId="77777777" w:rsidR="00141126" w:rsidRDefault="00141126" w:rsidP="00141126">
      <w:pPr>
        <w:pStyle w:val="BodyText"/>
      </w:pPr>
      <w:r>
        <w:t>44cb5a7b5cf90e6bd5298fae312cf</w:t>
      </w:r>
      <w:proofErr w:type="gramStart"/>
      <w:r>
        <w:t>446  /</w:t>
      </w:r>
      <w:proofErr w:type="gramEnd"/>
      <w:r>
        <w:t>home/kali/Documents/JD/</w:t>
      </w:r>
      <w:proofErr w:type="spellStart"/>
      <w:r>
        <w:t>suspectDrive</w:t>
      </w:r>
      <w:proofErr w:type="spellEnd"/>
      <w:r>
        <w:t>/Program Files/MSN Gaming Zone/Windows/Rvseres.dll</w:t>
      </w:r>
    </w:p>
    <w:p w14:paraId="3818D6CE" w14:textId="77777777" w:rsidR="00141126" w:rsidRDefault="00141126" w:rsidP="00141126">
      <w:pPr>
        <w:pStyle w:val="BodyText"/>
      </w:pPr>
      <w:r>
        <w:t>8053feb9502ee2261f192eeb57da2e4</w:t>
      </w:r>
      <w:proofErr w:type="gramStart"/>
      <w:r>
        <w:t>a  /</w:t>
      </w:r>
      <w:proofErr w:type="gramEnd"/>
      <w:r>
        <w:t>home/kali/Documents/JD/</w:t>
      </w:r>
      <w:proofErr w:type="spellStart"/>
      <w:r>
        <w:t>suspectDrive</w:t>
      </w:r>
      <w:proofErr w:type="spellEnd"/>
      <w:r>
        <w:t>/Program Files/MSN Gaming Zone/Windows/shvlzm.exe</w:t>
      </w:r>
    </w:p>
    <w:p w14:paraId="2BF56897" w14:textId="77777777" w:rsidR="00141126" w:rsidRDefault="00141126" w:rsidP="00141126">
      <w:pPr>
        <w:pStyle w:val="BodyText"/>
      </w:pPr>
      <w:r>
        <w:t>ffd946510141e56d810df93fbb2e</w:t>
      </w:r>
      <w:proofErr w:type="gramStart"/>
      <w:r>
        <w:t>2959  /</w:t>
      </w:r>
      <w:proofErr w:type="gramEnd"/>
      <w:r>
        <w:t>home/kali/Documents/JD/</w:t>
      </w:r>
      <w:proofErr w:type="spellStart"/>
      <w:r>
        <w:t>suspectDrive</w:t>
      </w:r>
      <w:proofErr w:type="spellEnd"/>
      <w:r>
        <w:t>/Program Files/MSN Gaming Zone/Windows/UniAnsi.dll</w:t>
      </w:r>
    </w:p>
    <w:p w14:paraId="00BA34D6" w14:textId="77777777" w:rsidR="00141126" w:rsidRDefault="00141126" w:rsidP="00141126">
      <w:pPr>
        <w:pStyle w:val="BodyText"/>
      </w:pPr>
      <w:r>
        <w:t>5ac6cd4642fc24dc829bf5025a557</w:t>
      </w:r>
      <w:proofErr w:type="gramStart"/>
      <w:r>
        <w:t>efb  /</w:t>
      </w:r>
      <w:proofErr w:type="gramEnd"/>
      <w:r>
        <w:t>home/kali/Documents/JD/</w:t>
      </w:r>
      <w:proofErr w:type="spellStart"/>
      <w:r>
        <w:t>suspectDrive</w:t>
      </w:r>
      <w:proofErr w:type="spellEnd"/>
      <w:r>
        <w:t>/Program Files/MSN Gaming Zone/Windows/zClientm.exe</w:t>
      </w:r>
    </w:p>
    <w:p w14:paraId="0289B044" w14:textId="77777777" w:rsidR="00141126" w:rsidRDefault="00141126" w:rsidP="00141126">
      <w:pPr>
        <w:pStyle w:val="BodyText"/>
      </w:pPr>
      <w:r>
        <w:t>51fd808f3c87a6a53f7778edaa2a2c7</w:t>
      </w:r>
      <w:proofErr w:type="gramStart"/>
      <w:r>
        <w:t>c  /</w:t>
      </w:r>
      <w:proofErr w:type="gramEnd"/>
      <w:r>
        <w:t>home/kali/Documents/JD/</w:t>
      </w:r>
      <w:proofErr w:type="spellStart"/>
      <w:r>
        <w:t>suspectDrive</w:t>
      </w:r>
      <w:proofErr w:type="spellEnd"/>
      <w:r>
        <w:t>/Program Files/MSN Gaming Zone/Windows/ZCorem.dll</w:t>
      </w:r>
    </w:p>
    <w:p w14:paraId="773BCEDB" w14:textId="77777777" w:rsidR="00141126" w:rsidRDefault="00141126" w:rsidP="00141126">
      <w:pPr>
        <w:pStyle w:val="BodyText"/>
      </w:pPr>
      <w:r>
        <w:t>a5e8c0798c72bf4e0dea30e15128a0b</w:t>
      </w:r>
      <w:proofErr w:type="gramStart"/>
      <w:r>
        <w:t>7  /</w:t>
      </w:r>
      <w:proofErr w:type="gramEnd"/>
      <w:r>
        <w:t>home/kali/Documents/JD/</w:t>
      </w:r>
      <w:proofErr w:type="spellStart"/>
      <w:r>
        <w:t>suspectDrive</w:t>
      </w:r>
      <w:proofErr w:type="spellEnd"/>
      <w:r>
        <w:t>/Program Files/MSN Gaming Zone/Windows/zeeverm.dll</w:t>
      </w:r>
    </w:p>
    <w:p w14:paraId="4C7BAF10" w14:textId="77777777" w:rsidR="00141126" w:rsidRDefault="00141126" w:rsidP="00141126">
      <w:pPr>
        <w:pStyle w:val="BodyText"/>
      </w:pPr>
      <w:r>
        <w:t>938bb9335d05182d3446868e</w:t>
      </w:r>
      <w:proofErr w:type="gramStart"/>
      <w:r>
        <w:t>27230869  /</w:t>
      </w:r>
      <w:proofErr w:type="gramEnd"/>
      <w:r>
        <w:t>home/kali/Documents/JD/</w:t>
      </w:r>
      <w:proofErr w:type="spellStart"/>
      <w:r>
        <w:t>suspectDrive</w:t>
      </w:r>
      <w:proofErr w:type="spellEnd"/>
      <w:r>
        <w:t>/Program Files/MSN Gaming Zone/Windows/ZNetM.dll</w:t>
      </w:r>
    </w:p>
    <w:p w14:paraId="3FF7E1F0" w14:textId="77777777" w:rsidR="00141126" w:rsidRDefault="00141126" w:rsidP="00141126">
      <w:pPr>
        <w:pStyle w:val="BodyText"/>
      </w:pPr>
      <w:r>
        <w:t>314c9ee6b374695dc057190138349bb</w:t>
      </w:r>
      <w:proofErr w:type="gramStart"/>
      <w:r>
        <w:t>3  /</w:t>
      </w:r>
      <w:proofErr w:type="gramEnd"/>
      <w:r>
        <w:t>home/kali/Documents/JD/</w:t>
      </w:r>
      <w:proofErr w:type="spellStart"/>
      <w:r>
        <w:t>suspectDrive</w:t>
      </w:r>
      <w:proofErr w:type="spellEnd"/>
      <w:r>
        <w:t>/Program Files/MSN Gaming Zone/Windows/zoneclim.dll</w:t>
      </w:r>
    </w:p>
    <w:p w14:paraId="23A387F6" w14:textId="77777777" w:rsidR="00141126" w:rsidRDefault="00141126" w:rsidP="00141126">
      <w:pPr>
        <w:pStyle w:val="BodyText"/>
      </w:pPr>
      <w:r>
        <w:t>fac7105361ed9b15a7332c18fe5f66</w:t>
      </w:r>
      <w:proofErr w:type="gramStart"/>
      <w:r>
        <w:t>bc  /</w:t>
      </w:r>
      <w:proofErr w:type="gramEnd"/>
      <w:r>
        <w:t>home/kali/Documents/JD/</w:t>
      </w:r>
      <w:proofErr w:type="spellStart"/>
      <w:r>
        <w:t>suspectDrive</w:t>
      </w:r>
      <w:proofErr w:type="spellEnd"/>
      <w:r>
        <w:t>/Program Files/MSN Gaming Zone/Windows/zonelibM.dll</w:t>
      </w:r>
    </w:p>
    <w:p w14:paraId="53A39EB0" w14:textId="77777777" w:rsidR="00141126" w:rsidRDefault="00141126" w:rsidP="00141126">
      <w:pPr>
        <w:pStyle w:val="BodyText"/>
      </w:pPr>
      <w:r>
        <w:lastRenderedPageBreak/>
        <w:t>5d7b30b0ef3fa8f9458843ea</w:t>
      </w:r>
      <w:proofErr w:type="gramStart"/>
      <w:r>
        <w:t>62301082  /</w:t>
      </w:r>
      <w:proofErr w:type="gramEnd"/>
      <w:r>
        <w:t>home/kali/Documents/JD/</w:t>
      </w:r>
      <w:proofErr w:type="spellStart"/>
      <w:r>
        <w:t>suspectDrive</w:t>
      </w:r>
      <w:proofErr w:type="spellEnd"/>
      <w:r>
        <w:t>/Program Files/NetMeeting/Blip.wav</w:t>
      </w:r>
    </w:p>
    <w:p w14:paraId="470BBA3A" w14:textId="77777777" w:rsidR="00141126" w:rsidRDefault="00141126" w:rsidP="00141126">
      <w:pPr>
        <w:pStyle w:val="BodyText"/>
      </w:pPr>
      <w:r>
        <w:t>b2950da8cc2722d7df69f549143c</w:t>
      </w:r>
      <w:proofErr w:type="gramStart"/>
      <w:r>
        <w:t>2950  /</w:t>
      </w:r>
      <w:proofErr w:type="gramEnd"/>
      <w:r>
        <w:t>home/kali/Documents/JD/</w:t>
      </w:r>
      <w:proofErr w:type="spellStart"/>
      <w:r>
        <w:t>suspectDrive</w:t>
      </w:r>
      <w:proofErr w:type="spellEnd"/>
      <w:r>
        <w:t>/Program Files/NetMeeting/cb32.exe</w:t>
      </w:r>
    </w:p>
    <w:p w14:paraId="27F41951" w14:textId="77777777" w:rsidR="00141126" w:rsidRDefault="00141126" w:rsidP="00141126">
      <w:pPr>
        <w:pStyle w:val="BodyText"/>
      </w:pPr>
      <w:r>
        <w:t>e7f813d201e24b36bf33dbc9061fd7</w:t>
      </w:r>
      <w:proofErr w:type="gramStart"/>
      <w:r>
        <w:t>dc  /</w:t>
      </w:r>
      <w:proofErr w:type="gramEnd"/>
      <w:r>
        <w:t>home/kali/Documents/JD/</w:t>
      </w:r>
      <w:proofErr w:type="spellStart"/>
      <w:r>
        <w:t>suspectDrive</w:t>
      </w:r>
      <w:proofErr w:type="spellEnd"/>
      <w:r>
        <w:t>/Program Files/MSN Gaming Zone/Windows/Shvlres.dll</w:t>
      </w:r>
    </w:p>
    <w:p w14:paraId="5A7BEE86" w14:textId="77777777" w:rsidR="00141126" w:rsidRDefault="00141126" w:rsidP="00141126">
      <w:pPr>
        <w:pStyle w:val="BodyText"/>
      </w:pPr>
      <w:r>
        <w:t>66afaf48046881b04a07cd02fbd77a</w:t>
      </w:r>
      <w:proofErr w:type="gramStart"/>
      <w:r>
        <w:t>00  /</w:t>
      </w:r>
      <w:proofErr w:type="gramEnd"/>
      <w:r>
        <w:t>home/kali/Documents/JD/</w:t>
      </w:r>
      <w:proofErr w:type="spellStart"/>
      <w:r>
        <w:t>suspectDrive</w:t>
      </w:r>
      <w:proofErr w:type="spellEnd"/>
      <w:r>
        <w:t>/Program Files/NetMeeting/callcont.dll</w:t>
      </w:r>
    </w:p>
    <w:p w14:paraId="5F7A6A10" w14:textId="77777777" w:rsidR="00141126" w:rsidRDefault="00141126" w:rsidP="00141126">
      <w:pPr>
        <w:pStyle w:val="BodyText"/>
      </w:pPr>
      <w:r>
        <w:t>b49e143caccaa5962504d462cdd2</w:t>
      </w:r>
      <w:proofErr w:type="gramStart"/>
      <w:r>
        <w:t>bbcb  /</w:t>
      </w:r>
      <w:proofErr w:type="gramEnd"/>
      <w:r>
        <w:t>home/kali/Documents/JD/</w:t>
      </w:r>
      <w:proofErr w:type="spellStart"/>
      <w:r>
        <w:t>suspectDrive</w:t>
      </w:r>
      <w:proofErr w:type="spellEnd"/>
      <w:r>
        <w:t>/Program Files/NetMeeting/confmrsl.dll</w:t>
      </w:r>
    </w:p>
    <w:p w14:paraId="7643CA6A" w14:textId="77777777" w:rsidR="00141126" w:rsidRDefault="00141126" w:rsidP="00141126">
      <w:pPr>
        <w:pStyle w:val="BodyText"/>
      </w:pPr>
      <w:r>
        <w:t>fa011c390854eb76414e444c18dba38</w:t>
      </w:r>
      <w:proofErr w:type="gramStart"/>
      <w:r>
        <w:t>f  /</w:t>
      </w:r>
      <w:proofErr w:type="gramEnd"/>
      <w:r>
        <w:t>home/kali/Documents/JD/</w:t>
      </w:r>
      <w:proofErr w:type="spellStart"/>
      <w:r>
        <w:t>suspectDrive</w:t>
      </w:r>
      <w:proofErr w:type="spellEnd"/>
      <w:r>
        <w:t>/Program Files/NetMeeting/dcap32.dll</w:t>
      </w:r>
    </w:p>
    <w:p w14:paraId="21B94636" w14:textId="77777777" w:rsidR="00141126" w:rsidRDefault="00141126" w:rsidP="00141126">
      <w:pPr>
        <w:pStyle w:val="BodyText"/>
      </w:pPr>
      <w:r>
        <w:t>bf2a1c4d9fad737c869b563c4ca3a</w:t>
      </w:r>
      <w:proofErr w:type="gramStart"/>
      <w:r>
        <w:t>095  /</w:t>
      </w:r>
      <w:proofErr w:type="gramEnd"/>
      <w:r>
        <w:t>home/kali/Documents/JD/</w:t>
      </w:r>
      <w:proofErr w:type="spellStart"/>
      <w:r>
        <w:t>suspectDrive</w:t>
      </w:r>
      <w:proofErr w:type="spellEnd"/>
      <w:r>
        <w:t>/Program Files/NetMeeting/h323cc.dll</w:t>
      </w:r>
    </w:p>
    <w:p w14:paraId="5BC74947" w14:textId="77777777" w:rsidR="00141126" w:rsidRDefault="00141126" w:rsidP="00141126">
      <w:pPr>
        <w:pStyle w:val="BodyText"/>
      </w:pPr>
      <w:r>
        <w:t>b1b5c7807db18fa91c767645f8ec484</w:t>
      </w:r>
      <w:proofErr w:type="gramStart"/>
      <w:r>
        <w:t>a  /</w:t>
      </w:r>
      <w:proofErr w:type="gramEnd"/>
      <w:r>
        <w:t>home/kali/Documents/JD/</w:t>
      </w:r>
      <w:proofErr w:type="spellStart"/>
      <w:r>
        <w:t>suspectDrive</w:t>
      </w:r>
      <w:proofErr w:type="spellEnd"/>
      <w:r>
        <w:t>/Program Files/NetMeeting/conf.exe</w:t>
      </w:r>
    </w:p>
    <w:p w14:paraId="07530376" w14:textId="77777777" w:rsidR="00141126" w:rsidRDefault="00141126" w:rsidP="00141126">
      <w:pPr>
        <w:pStyle w:val="BodyText"/>
      </w:pPr>
      <w:r>
        <w:t>57e8869fbb0b3b018c647990f4de968</w:t>
      </w:r>
      <w:proofErr w:type="gramStart"/>
      <w:r>
        <w:t>e  /</w:t>
      </w:r>
      <w:proofErr w:type="gramEnd"/>
      <w:r>
        <w:t>home/kali/Documents/JD/</w:t>
      </w:r>
      <w:proofErr w:type="spellStart"/>
      <w:r>
        <w:t>suspectDrive</w:t>
      </w:r>
      <w:proofErr w:type="spellEnd"/>
      <w:r>
        <w:t>/Program Files/NetMeeting/MST123.DLL</w:t>
      </w:r>
    </w:p>
    <w:p w14:paraId="16B8711B" w14:textId="77777777" w:rsidR="00141126" w:rsidRDefault="00141126" w:rsidP="00141126">
      <w:pPr>
        <w:pStyle w:val="BodyText"/>
      </w:pPr>
      <w:r>
        <w:t>c65885c963164f52cf64b4d92c3b</w:t>
      </w:r>
      <w:proofErr w:type="gramStart"/>
      <w:r>
        <w:t>6579  /</w:t>
      </w:r>
      <w:proofErr w:type="gramEnd"/>
      <w:r>
        <w:t>home/kali/Documents/JD/</w:t>
      </w:r>
      <w:proofErr w:type="spellStart"/>
      <w:r>
        <w:t>suspectDrive</w:t>
      </w:r>
      <w:proofErr w:type="spellEnd"/>
      <w:r>
        <w:t>/Program Files/NetMeeting/MST120.DLL</w:t>
      </w:r>
    </w:p>
    <w:p w14:paraId="3CD7C4DE" w14:textId="77777777" w:rsidR="00141126" w:rsidRDefault="00141126" w:rsidP="00141126">
      <w:pPr>
        <w:pStyle w:val="BodyText"/>
      </w:pPr>
      <w:r>
        <w:t>db34516105334817a82e08f4abcd0b</w:t>
      </w:r>
      <w:proofErr w:type="gramStart"/>
      <w:r>
        <w:t>67  /</w:t>
      </w:r>
      <w:proofErr w:type="gramEnd"/>
      <w:r>
        <w:t>home/kali/Documents/JD/</w:t>
      </w:r>
      <w:proofErr w:type="spellStart"/>
      <w:r>
        <w:t>suspectDrive</w:t>
      </w:r>
      <w:proofErr w:type="spellEnd"/>
      <w:r>
        <w:t>/Program Files/NetMeeting/nac.dll</w:t>
      </w:r>
    </w:p>
    <w:p w14:paraId="3CA84AFF" w14:textId="77777777" w:rsidR="00141126" w:rsidRDefault="00141126" w:rsidP="00141126">
      <w:pPr>
        <w:pStyle w:val="BodyText"/>
      </w:pPr>
      <w:r>
        <w:t>0f3cc54206d8addc9aae65f2e4cf0e</w:t>
      </w:r>
      <w:proofErr w:type="gramStart"/>
      <w:r>
        <w:t>22  /</w:t>
      </w:r>
      <w:proofErr w:type="gramEnd"/>
      <w:r>
        <w:t>home/kali/Documents/JD/</w:t>
      </w:r>
      <w:proofErr w:type="spellStart"/>
      <w:r>
        <w:t>suspectDrive</w:t>
      </w:r>
      <w:proofErr w:type="spellEnd"/>
      <w:r>
        <w:t>/Program Files/NetMeeting/netmeet.htm</w:t>
      </w:r>
    </w:p>
    <w:p w14:paraId="1F51E404" w14:textId="77777777" w:rsidR="00141126" w:rsidRDefault="00141126" w:rsidP="00141126">
      <w:pPr>
        <w:pStyle w:val="BodyText"/>
      </w:pPr>
      <w:r>
        <w:t>46dccdaac7127d2b0539721d8b695c7</w:t>
      </w:r>
      <w:proofErr w:type="gramStart"/>
      <w:r>
        <w:t>b  /</w:t>
      </w:r>
      <w:proofErr w:type="gramEnd"/>
      <w:r>
        <w:t>home/kali/Documents/JD/</w:t>
      </w:r>
      <w:proofErr w:type="spellStart"/>
      <w:r>
        <w:t>suspectDrive</w:t>
      </w:r>
      <w:proofErr w:type="spellEnd"/>
      <w:r>
        <w:t>/Program Files/NetMeeting/nmas.dll</w:t>
      </w:r>
    </w:p>
    <w:p w14:paraId="23A53CF4" w14:textId="77777777" w:rsidR="00141126" w:rsidRDefault="00141126" w:rsidP="00141126">
      <w:pPr>
        <w:pStyle w:val="BodyText"/>
      </w:pPr>
      <w:r>
        <w:t>45b889a6d4c92614fddea823b050ea</w:t>
      </w:r>
      <w:proofErr w:type="gramStart"/>
      <w:r>
        <w:t>47  /</w:t>
      </w:r>
      <w:proofErr w:type="gramEnd"/>
      <w:r>
        <w:t>home/kali/Documents/JD/</w:t>
      </w:r>
      <w:proofErr w:type="spellStart"/>
      <w:r>
        <w:t>suspectDrive</w:t>
      </w:r>
      <w:proofErr w:type="spellEnd"/>
      <w:r>
        <w:t>/Program Files/NetMeeting/nmasnt.dll</w:t>
      </w:r>
    </w:p>
    <w:p w14:paraId="15202BC5" w14:textId="77777777" w:rsidR="00141126" w:rsidRDefault="00141126" w:rsidP="00141126">
      <w:pPr>
        <w:pStyle w:val="BodyText"/>
      </w:pPr>
      <w:r>
        <w:t>2ad822bf07aa4802379b1b1772dd16</w:t>
      </w:r>
      <w:proofErr w:type="gramStart"/>
      <w:r>
        <w:t>de  /</w:t>
      </w:r>
      <w:proofErr w:type="gramEnd"/>
      <w:r>
        <w:t>home/kali/Documents/JD/</w:t>
      </w:r>
      <w:proofErr w:type="spellStart"/>
      <w:r>
        <w:t>suspectDrive</w:t>
      </w:r>
      <w:proofErr w:type="spellEnd"/>
      <w:r>
        <w:t>/Program Files/NetMeeting/nmchat.dll</w:t>
      </w:r>
    </w:p>
    <w:p w14:paraId="0E3BD0DA" w14:textId="77777777" w:rsidR="00141126" w:rsidRDefault="00141126" w:rsidP="00141126">
      <w:pPr>
        <w:pStyle w:val="BodyText"/>
      </w:pPr>
      <w:r>
        <w:t>ae384c03da05058d21fbc5513d363d6</w:t>
      </w:r>
      <w:proofErr w:type="gramStart"/>
      <w:r>
        <w:t>c  /</w:t>
      </w:r>
      <w:proofErr w:type="gramEnd"/>
      <w:r>
        <w:t>home/kali/Documents/JD/</w:t>
      </w:r>
      <w:proofErr w:type="spellStart"/>
      <w:r>
        <w:t>suspectDrive</w:t>
      </w:r>
      <w:proofErr w:type="spellEnd"/>
      <w:r>
        <w:t>/Program Files/NetMeeting/nmcom.dll</w:t>
      </w:r>
    </w:p>
    <w:p w14:paraId="27C7FC16" w14:textId="77777777" w:rsidR="00141126" w:rsidRDefault="00141126" w:rsidP="00141126">
      <w:pPr>
        <w:pStyle w:val="BodyText"/>
      </w:pPr>
      <w:r>
        <w:t>7f45db4dbaf1e7b923dbe8dc08c7d</w:t>
      </w:r>
      <w:proofErr w:type="gramStart"/>
      <w:r>
        <w:t>461  /</w:t>
      </w:r>
      <w:proofErr w:type="gramEnd"/>
      <w:r>
        <w:t>home/kali/Documents/JD/</w:t>
      </w:r>
      <w:proofErr w:type="spellStart"/>
      <w:r>
        <w:t>suspectDrive</w:t>
      </w:r>
      <w:proofErr w:type="spellEnd"/>
      <w:r>
        <w:t>/Program Files/NetMeeting/nmft.dll</w:t>
      </w:r>
    </w:p>
    <w:p w14:paraId="3E1E9702" w14:textId="77777777" w:rsidR="00141126" w:rsidRDefault="00141126" w:rsidP="00141126">
      <w:pPr>
        <w:pStyle w:val="BodyText"/>
      </w:pPr>
      <w:r>
        <w:t>349d57cfd51a88653e52fcd2c17d0e4</w:t>
      </w:r>
      <w:proofErr w:type="gramStart"/>
      <w:r>
        <w:t>b  /</w:t>
      </w:r>
      <w:proofErr w:type="gramEnd"/>
      <w:r>
        <w:t>home/kali/Documents/JD/</w:t>
      </w:r>
      <w:proofErr w:type="spellStart"/>
      <w:r>
        <w:t>suspectDrive</w:t>
      </w:r>
      <w:proofErr w:type="spellEnd"/>
      <w:r>
        <w:t>/Program Files/NetMeeting/nmoldwb.dll</w:t>
      </w:r>
    </w:p>
    <w:p w14:paraId="3693F85A" w14:textId="77777777" w:rsidR="00141126" w:rsidRDefault="00141126" w:rsidP="00141126">
      <w:pPr>
        <w:pStyle w:val="BodyText"/>
      </w:pPr>
      <w:r>
        <w:t>8309c606e0eb841f6d2d9519ce</w:t>
      </w:r>
      <w:proofErr w:type="gramStart"/>
      <w:r>
        <w:t>502994  /</w:t>
      </w:r>
      <w:proofErr w:type="gramEnd"/>
      <w:r>
        <w:t>home/kali/Documents/JD/</w:t>
      </w:r>
      <w:proofErr w:type="spellStart"/>
      <w:r>
        <w:t>suspectDrive</w:t>
      </w:r>
      <w:proofErr w:type="spellEnd"/>
      <w:r>
        <w:t>/Program Files/NetMeeting/rrcm.dll</w:t>
      </w:r>
    </w:p>
    <w:p w14:paraId="65AB5941" w14:textId="77777777" w:rsidR="00141126" w:rsidRDefault="00141126" w:rsidP="00141126">
      <w:pPr>
        <w:pStyle w:val="BodyText"/>
      </w:pPr>
      <w:r>
        <w:t>9b44433fd53253d1c6bfab687dd3c23</w:t>
      </w:r>
      <w:proofErr w:type="gramStart"/>
      <w:r>
        <w:t>b  /</w:t>
      </w:r>
      <w:proofErr w:type="gramEnd"/>
      <w:r>
        <w:t>home/kali/Documents/JD/</w:t>
      </w:r>
      <w:proofErr w:type="spellStart"/>
      <w:r>
        <w:t>suspectDrive</w:t>
      </w:r>
      <w:proofErr w:type="spellEnd"/>
      <w:r>
        <w:t>/Program Files/NetMeeting/nmwb.dll</w:t>
      </w:r>
    </w:p>
    <w:p w14:paraId="798BF42B" w14:textId="77777777" w:rsidR="00141126" w:rsidRDefault="00141126" w:rsidP="00141126">
      <w:pPr>
        <w:pStyle w:val="BodyText"/>
      </w:pPr>
      <w:r>
        <w:t>0c1619499ca3dfa0d1d22f128b98bb</w:t>
      </w:r>
      <w:proofErr w:type="gramStart"/>
      <w:r>
        <w:t>59  /</w:t>
      </w:r>
      <w:proofErr w:type="gramEnd"/>
      <w:r>
        <w:t>home/kali/Documents/JD/</w:t>
      </w:r>
      <w:proofErr w:type="spellStart"/>
      <w:r>
        <w:t>suspectDrive</w:t>
      </w:r>
      <w:proofErr w:type="spellEnd"/>
      <w:r>
        <w:t>/Program Files/NetMeeting/wb32.exe</w:t>
      </w:r>
    </w:p>
    <w:p w14:paraId="0923027F" w14:textId="77777777" w:rsidR="00141126" w:rsidRDefault="00141126" w:rsidP="00141126">
      <w:pPr>
        <w:pStyle w:val="BodyText"/>
      </w:pPr>
      <w:r>
        <w:t>84358d923b5130ad1d0c4fabf4b</w:t>
      </w:r>
      <w:proofErr w:type="gramStart"/>
      <w:r>
        <w:t>30237  /</w:t>
      </w:r>
      <w:proofErr w:type="gramEnd"/>
      <w:r>
        <w:t>home/kali/Documents/JD/</w:t>
      </w:r>
      <w:proofErr w:type="spellStart"/>
      <w:r>
        <w:t>suspectDrive</w:t>
      </w:r>
      <w:proofErr w:type="spellEnd"/>
      <w:r>
        <w:t>/Program Files/NetMeeting/TestSnd.wav</w:t>
      </w:r>
    </w:p>
    <w:p w14:paraId="1F2372C4" w14:textId="77777777" w:rsidR="00141126" w:rsidRDefault="00141126" w:rsidP="00141126">
      <w:pPr>
        <w:pStyle w:val="BodyText"/>
      </w:pPr>
      <w:r>
        <w:t>9537a4dbe17ec9029e70bae1f043ba1</w:t>
      </w:r>
      <w:proofErr w:type="gramStart"/>
      <w:r>
        <w:t>d  /</w:t>
      </w:r>
      <w:proofErr w:type="gramEnd"/>
      <w:r>
        <w:t>home/kali/Documents/JD/</w:t>
      </w:r>
      <w:proofErr w:type="spellStart"/>
      <w:r>
        <w:t>suspectDrive</w:t>
      </w:r>
      <w:proofErr w:type="spellEnd"/>
      <w:r>
        <w:t>/Program Files/Network Associates/Common Framework/ListenServer.dll</w:t>
      </w:r>
    </w:p>
    <w:p w14:paraId="2DF69E9F" w14:textId="77777777" w:rsidR="00141126" w:rsidRDefault="00141126" w:rsidP="00141126">
      <w:pPr>
        <w:pStyle w:val="BodyText"/>
      </w:pPr>
      <w:r>
        <w:t>b3d22a483875a61cb2060c7d518effc</w:t>
      </w:r>
      <w:proofErr w:type="gramStart"/>
      <w:r>
        <w:t>2  /</w:t>
      </w:r>
      <w:proofErr w:type="gramEnd"/>
      <w:r>
        <w:t>home/kali/Documents/JD/</w:t>
      </w:r>
      <w:proofErr w:type="spellStart"/>
      <w:r>
        <w:t>suspectDrive</w:t>
      </w:r>
      <w:proofErr w:type="spellEnd"/>
      <w:r>
        <w:t>/Program Files/Network Associates/Common Framework/PSAPI.dll</w:t>
      </w:r>
    </w:p>
    <w:p w14:paraId="6930164C" w14:textId="77777777" w:rsidR="00141126" w:rsidRDefault="00141126" w:rsidP="00141126">
      <w:pPr>
        <w:pStyle w:val="BodyText"/>
      </w:pPr>
      <w:r>
        <w:lastRenderedPageBreak/>
        <w:t>c8beebd0c2f316c07cec2286959a952</w:t>
      </w:r>
      <w:proofErr w:type="gramStart"/>
      <w:r>
        <w:t>e  /</w:t>
      </w:r>
      <w:proofErr w:type="gramEnd"/>
      <w:r>
        <w:t>home/kali/Documents/JD/</w:t>
      </w:r>
      <w:proofErr w:type="spellStart"/>
      <w:r>
        <w:t>suspectDrive</w:t>
      </w:r>
      <w:proofErr w:type="spellEnd"/>
      <w:r>
        <w:t>/Program Files/Network Associates/Common Framework/0409/AgentRes.dll</w:t>
      </w:r>
    </w:p>
    <w:p w14:paraId="74D447F5" w14:textId="77777777" w:rsidR="00141126" w:rsidRDefault="00141126" w:rsidP="00141126">
      <w:pPr>
        <w:pStyle w:val="BodyText"/>
      </w:pPr>
      <w:r>
        <w:t>5e0e68016d0c14cefbaab8e6c0a</w:t>
      </w:r>
      <w:proofErr w:type="gramStart"/>
      <w:r>
        <w:t>91568  /</w:t>
      </w:r>
      <w:proofErr w:type="gramEnd"/>
      <w:r>
        <w:t>home/kali/Documents/JD/</w:t>
      </w:r>
      <w:proofErr w:type="spellStart"/>
      <w:r>
        <w:t>suspectDrive</w:t>
      </w:r>
      <w:proofErr w:type="spellEnd"/>
      <w:r>
        <w:t>/Program Files/Network Associates/Common Framework/0409/CmaUIRes.dll</w:t>
      </w:r>
    </w:p>
    <w:p w14:paraId="0ED986DB" w14:textId="77777777" w:rsidR="00141126" w:rsidRDefault="00141126" w:rsidP="00141126">
      <w:pPr>
        <w:pStyle w:val="BodyText"/>
      </w:pPr>
      <w:r>
        <w:t>be68f2a2bd968d90b064ba91851960d</w:t>
      </w:r>
      <w:proofErr w:type="gramStart"/>
      <w:r>
        <w:t>7  /</w:t>
      </w:r>
      <w:proofErr w:type="gramEnd"/>
      <w:r>
        <w:t>home/kali/Documents/JD/</w:t>
      </w:r>
      <w:proofErr w:type="spellStart"/>
      <w:r>
        <w:t>suspectDrive</w:t>
      </w:r>
      <w:proofErr w:type="spellEnd"/>
      <w:r>
        <w:t>/Program Files/Network Associates/Common Framework/0409/ScrptRes.dll</w:t>
      </w:r>
    </w:p>
    <w:p w14:paraId="4A1734FB" w14:textId="77777777" w:rsidR="00141126" w:rsidRDefault="00141126" w:rsidP="00141126">
      <w:pPr>
        <w:pStyle w:val="BodyText"/>
      </w:pPr>
      <w:r>
        <w:t>180f5d67388d8ff52d61a8a1b6325dd</w:t>
      </w:r>
      <w:proofErr w:type="gramStart"/>
      <w:r>
        <w:t>5  /</w:t>
      </w:r>
      <w:proofErr w:type="gramEnd"/>
      <w:r>
        <w:t>home/kali/Documents/JD/</w:t>
      </w:r>
      <w:proofErr w:type="spellStart"/>
      <w:r>
        <w:t>suspectDrive</w:t>
      </w:r>
      <w:proofErr w:type="spellEnd"/>
      <w:r>
        <w:t>/Program Files/Network Associates/Common Framework/0409/UpdRes.dll</w:t>
      </w:r>
    </w:p>
    <w:p w14:paraId="77586E93" w14:textId="77777777" w:rsidR="00141126" w:rsidRDefault="00141126" w:rsidP="00141126">
      <w:pPr>
        <w:pStyle w:val="BodyText"/>
      </w:pPr>
      <w:r>
        <w:t>d3507105021193878f4a2cb48a</w:t>
      </w:r>
      <w:proofErr w:type="gramStart"/>
      <w:r>
        <w:t>838754  /</w:t>
      </w:r>
      <w:proofErr w:type="gramEnd"/>
      <w:r>
        <w:t>home/kali/Documents/JD/</w:t>
      </w:r>
      <w:proofErr w:type="spellStart"/>
      <w:r>
        <w:t>suspectDrive</w:t>
      </w:r>
      <w:proofErr w:type="spellEnd"/>
      <w:r>
        <w:t>/Program Files/Network Associates/Common Framework/AgentPlugin.dll</w:t>
      </w:r>
    </w:p>
    <w:p w14:paraId="1697051A" w14:textId="77777777" w:rsidR="00141126" w:rsidRDefault="00141126" w:rsidP="00141126">
      <w:pPr>
        <w:pStyle w:val="BodyText"/>
      </w:pPr>
      <w:r>
        <w:t>2e123dc2a91d8891a70e0cdd86f</w:t>
      </w:r>
      <w:proofErr w:type="gramStart"/>
      <w:r>
        <w:t>48466  /</w:t>
      </w:r>
      <w:proofErr w:type="gramEnd"/>
      <w:r>
        <w:t>home/kali/Documents/JD/</w:t>
      </w:r>
      <w:proofErr w:type="spellStart"/>
      <w:r>
        <w:t>suspectDrive</w:t>
      </w:r>
      <w:proofErr w:type="spellEnd"/>
      <w:r>
        <w:t>/Program Files/Network Associates/Common Framework/Agent.dll</w:t>
      </w:r>
    </w:p>
    <w:p w14:paraId="3AAB6820" w14:textId="77777777" w:rsidR="00141126" w:rsidRDefault="00141126" w:rsidP="00141126">
      <w:pPr>
        <w:pStyle w:val="BodyText"/>
      </w:pPr>
      <w:r>
        <w:t>52d7faed86df2e2cfa53a84db09c29e</w:t>
      </w:r>
      <w:proofErr w:type="gramStart"/>
      <w:r>
        <w:t>3  /</w:t>
      </w:r>
      <w:proofErr w:type="gramEnd"/>
      <w:r>
        <w:t>home/kali/Documents/JD/</w:t>
      </w:r>
      <w:proofErr w:type="spellStart"/>
      <w:r>
        <w:t>suspectDrive</w:t>
      </w:r>
      <w:proofErr w:type="spellEnd"/>
      <w:r>
        <w:t>/Program Files/Network Associates/Common Framework/applib.dll</w:t>
      </w:r>
    </w:p>
    <w:p w14:paraId="5CC65782" w14:textId="77777777" w:rsidR="00141126" w:rsidRDefault="00141126" w:rsidP="00141126">
      <w:pPr>
        <w:pStyle w:val="BodyText"/>
      </w:pPr>
      <w:r>
        <w:t>13940258f87c21a449ae0e91bb514da</w:t>
      </w:r>
      <w:proofErr w:type="gramStart"/>
      <w:r>
        <w:t>0  /</w:t>
      </w:r>
      <w:proofErr w:type="gramEnd"/>
      <w:r>
        <w:t>home/kali/Documents/JD/</w:t>
      </w:r>
      <w:proofErr w:type="spellStart"/>
      <w:r>
        <w:t>suspectDrive</w:t>
      </w:r>
      <w:proofErr w:type="spellEnd"/>
      <w:r>
        <w:t>/Program Files/Network Associates/Common Framework/Cleanup.exe</w:t>
      </w:r>
    </w:p>
    <w:p w14:paraId="401805CC" w14:textId="77777777" w:rsidR="00141126" w:rsidRDefault="00141126" w:rsidP="00141126">
      <w:pPr>
        <w:pStyle w:val="BodyText"/>
      </w:pPr>
      <w:r>
        <w:t>5bfebf0b8072e5b3c830db2b161141d</w:t>
      </w:r>
      <w:proofErr w:type="gramStart"/>
      <w:r>
        <w:t>7  /</w:t>
      </w:r>
      <w:proofErr w:type="gramEnd"/>
      <w:r>
        <w:t>home/kali/Documents/JD/</w:t>
      </w:r>
      <w:proofErr w:type="spellStart"/>
      <w:r>
        <w:t>suspectDrive</w:t>
      </w:r>
      <w:proofErr w:type="spellEnd"/>
      <w:r>
        <w:t>/Program Files/Network Associates/Common Framework/ClientUI.dll</w:t>
      </w:r>
    </w:p>
    <w:p w14:paraId="74A32857" w14:textId="77777777" w:rsidR="00141126" w:rsidRDefault="00141126" w:rsidP="00141126">
      <w:pPr>
        <w:pStyle w:val="BodyText"/>
      </w:pPr>
      <w:r>
        <w:t>3b2b513a3e40bcc5733eb4229c82aaf</w:t>
      </w:r>
      <w:proofErr w:type="gramStart"/>
      <w:r>
        <w:t>1  /</w:t>
      </w:r>
      <w:proofErr w:type="gramEnd"/>
      <w:r>
        <w:t>home/kali/Documents/JD/</w:t>
      </w:r>
      <w:proofErr w:type="spellStart"/>
      <w:r>
        <w:t>suspectDrive</w:t>
      </w:r>
      <w:proofErr w:type="spellEnd"/>
      <w:r>
        <w:t>/Program Files/Network Associates/Common Framework/cmalib.dll</w:t>
      </w:r>
    </w:p>
    <w:p w14:paraId="324F8B84" w14:textId="77777777" w:rsidR="00141126" w:rsidRDefault="00141126" w:rsidP="00141126">
      <w:pPr>
        <w:pStyle w:val="BodyText"/>
      </w:pPr>
      <w:r>
        <w:t>0b0393c09ffe95134431543c182520a</w:t>
      </w:r>
      <w:proofErr w:type="gramStart"/>
      <w:r>
        <w:t>3  /</w:t>
      </w:r>
      <w:proofErr w:type="gramEnd"/>
      <w:r>
        <w:t>home/kali/Documents/JD/</w:t>
      </w:r>
      <w:proofErr w:type="spellStart"/>
      <w:r>
        <w:t>suspectDrive</w:t>
      </w:r>
      <w:proofErr w:type="spellEnd"/>
      <w:r>
        <w:t>/Program Files/Network Associates/Common Framework/CmdAgent.exe</w:t>
      </w:r>
    </w:p>
    <w:p w14:paraId="30A80ED0" w14:textId="77777777" w:rsidR="00141126" w:rsidRDefault="00141126" w:rsidP="00141126">
      <w:pPr>
        <w:pStyle w:val="BodyText"/>
      </w:pPr>
      <w:r>
        <w:t>bc2e67fdc069a4dee22fd636b54f</w:t>
      </w:r>
      <w:proofErr w:type="gramStart"/>
      <w:r>
        <w:t>6856  /</w:t>
      </w:r>
      <w:proofErr w:type="gramEnd"/>
      <w:r>
        <w:t>home/kali/Documents/JD/</w:t>
      </w:r>
      <w:proofErr w:type="spellStart"/>
      <w:r>
        <w:t>suspectDrive</w:t>
      </w:r>
      <w:proofErr w:type="spellEnd"/>
      <w:r>
        <w:t>/Program Files/Network Associates/Common Framework/ComponentSubSystem.dll</w:t>
      </w:r>
    </w:p>
    <w:p w14:paraId="3A4CFC75" w14:textId="77777777" w:rsidR="00141126" w:rsidRDefault="00141126" w:rsidP="00141126">
      <w:pPr>
        <w:pStyle w:val="BodyText"/>
      </w:pPr>
      <w:r>
        <w:t>b7c7cdf3cff83fe1f0e467b484790d</w:t>
      </w:r>
      <w:proofErr w:type="gramStart"/>
      <w:r>
        <w:t>90  /</w:t>
      </w:r>
      <w:proofErr w:type="gramEnd"/>
      <w:r>
        <w:t>home/kali/Documents/JD/</w:t>
      </w:r>
      <w:proofErr w:type="spellStart"/>
      <w:r>
        <w:t>suspectDrive</w:t>
      </w:r>
      <w:proofErr w:type="spellEnd"/>
      <w:r>
        <w:t>/Program Files/Network Associates/Common Framework/ComponentUserInterface.dll</w:t>
      </w:r>
    </w:p>
    <w:p w14:paraId="367DE581" w14:textId="77777777" w:rsidR="00141126" w:rsidRDefault="00141126" w:rsidP="00141126">
      <w:pPr>
        <w:pStyle w:val="BodyText"/>
      </w:pPr>
      <w:r>
        <w:t>a80f0e7dc789150c3ae4f504e3b96b</w:t>
      </w:r>
      <w:proofErr w:type="gramStart"/>
      <w:r>
        <w:t>06  /</w:t>
      </w:r>
      <w:proofErr w:type="gramEnd"/>
      <w:r>
        <w:t>home/kali/Documents/JD/</w:t>
      </w:r>
      <w:proofErr w:type="spellStart"/>
      <w:r>
        <w:t>suspectDrive</w:t>
      </w:r>
      <w:proofErr w:type="spellEnd"/>
      <w:r>
        <w:t>/Program Files/Network Associates/Common Framework/FrameworkService.exe</w:t>
      </w:r>
    </w:p>
    <w:p w14:paraId="16DA46E7" w14:textId="77777777" w:rsidR="00141126" w:rsidRDefault="00141126" w:rsidP="00141126">
      <w:pPr>
        <w:pStyle w:val="BodyText"/>
      </w:pPr>
      <w:r>
        <w:t>7655bc44149cc7e2c2d7c12443e8bfe</w:t>
      </w:r>
      <w:proofErr w:type="gramStart"/>
      <w:r>
        <w:t>0  /</w:t>
      </w:r>
      <w:proofErr w:type="gramEnd"/>
      <w:r>
        <w:t>home/kali/Documents/JD/</w:t>
      </w:r>
      <w:proofErr w:type="spellStart"/>
      <w:r>
        <w:t>suspectDrive</w:t>
      </w:r>
      <w:proofErr w:type="spellEnd"/>
      <w:r>
        <w:t>/Program Files/Network Associates/Common Framework/GenEvtInf.dll</w:t>
      </w:r>
    </w:p>
    <w:p w14:paraId="4EDED8DE" w14:textId="77777777" w:rsidR="00141126" w:rsidRDefault="00141126" w:rsidP="00141126">
      <w:pPr>
        <w:pStyle w:val="BodyText"/>
      </w:pPr>
      <w:r>
        <w:t>a07004e43c252d3cfb0759d620aec69</w:t>
      </w:r>
      <w:proofErr w:type="gramStart"/>
      <w:r>
        <w:t>e  /</w:t>
      </w:r>
      <w:proofErr w:type="gramEnd"/>
      <w:r>
        <w:t>home/kali/Documents/JD/</w:t>
      </w:r>
      <w:proofErr w:type="spellStart"/>
      <w:r>
        <w:t>suspectDrive</w:t>
      </w:r>
      <w:proofErr w:type="spellEnd"/>
      <w:r>
        <w:t>/Program Files/Network Associates/Common Framework/InternetManager.dll</w:t>
      </w:r>
    </w:p>
    <w:p w14:paraId="5632AB64" w14:textId="77777777" w:rsidR="00141126" w:rsidRDefault="00141126" w:rsidP="00141126">
      <w:pPr>
        <w:pStyle w:val="BodyText"/>
      </w:pPr>
      <w:r>
        <w:t>7ad44b95c3418f3af24a2c79df</w:t>
      </w:r>
      <w:proofErr w:type="gramStart"/>
      <w:r>
        <w:t>184271  /</w:t>
      </w:r>
      <w:proofErr w:type="gramEnd"/>
      <w:r>
        <w:t>home/kali/Documents/JD/</w:t>
      </w:r>
      <w:proofErr w:type="spellStart"/>
      <w:r>
        <w:t>suspectDrive</w:t>
      </w:r>
      <w:proofErr w:type="spellEnd"/>
      <w:r>
        <w:t>/Program Files/Network Associates/Common Framework/FrmPlugin.dll</w:t>
      </w:r>
    </w:p>
    <w:p w14:paraId="70E606FF" w14:textId="77777777" w:rsidR="00141126" w:rsidRDefault="00141126" w:rsidP="00141126">
      <w:pPr>
        <w:pStyle w:val="BodyText"/>
      </w:pPr>
      <w:r>
        <w:t>a263ba08dca10c5d05e3db19ae1d0ea</w:t>
      </w:r>
      <w:proofErr w:type="gramStart"/>
      <w:r>
        <w:t>4  /</w:t>
      </w:r>
      <w:proofErr w:type="gramEnd"/>
      <w:r>
        <w:t>home/kali/Documents/JD/</w:t>
      </w:r>
      <w:proofErr w:type="spellStart"/>
      <w:r>
        <w:t>suspectDrive</w:t>
      </w:r>
      <w:proofErr w:type="spellEnd"/>
      <w:r>
        <w:t>/Program Files/Network Associates/Common Framework/FrmInst.exe</w:t>
      </w:r>
    </w:p>
    <w:p w14:paraId="43A76583" w14:textId="77777777" w:rsidR="00141126" w:rsidRDefault="00141126" w:rsidP="00141126">
      <w:pPr>
        <w:pStyle w:val="BodyText"/>
      </w:pPr>
      <w:r>
        <w:t>3d908b0ace675e8dd64c7c72c64e3ca</w:t>
      </w:r>
      <w:proofErr w:type="gramStart"/>
      <w:r>
        <w:t>3  /</w:t>
      </w:r>
      <w:proofErr w:type="gramEnd"/>
      <w:r>
        <w:t>home/kali/Documents/JD/</w:t>
      </w:r>
      <w:proofErr w:type="spellStart"/>
      <w:r>
        <w:t>suspectDrive</w:t>
      </w:r>
      <w:proofErr w:type="spellEnd"/>
      <w:r>
        <w:t>/Program Files/Network Associates/Common Framework/Logging.dll</w:t>
      </w:r>
    </w:p>
    <w:p w14:paraId="07EE3C9E" w14:textId="77777777" w:rsidR="00141126" w:rsidRDefault="00141126" w:rsidP="00141126">
      <w:pPr>
        <w:pStyle w:val="BodyText"/>
      </w:pPr>
      <w:r>
        <w:t>d96bae2966dd404ec6947caccfa33b</w:t>
      </w:r>
      <w:proofErr w:type="gramStart"/>
      <w:r>
        <w:t>68  /</w:t>
      </w:r>
      <w:proofErr w:type="gramEnd"/>
      <w:r>
        <w:t>home/kali/Documents/JD/</w:t>
      </w:r>
      <w:proofErr w:type="spellStart"/>
      <w:r>
        <w:t>suspectDrive</w:t>
      </w:r>
      <w:proofErr w:type="spellEnd"/>
      <w:r>
        <w:t>/Program Files/Network Associates/Common Framework/Management.dll</w:t>
      </w:r>
    </w:p>
    <w:p w14:paraId="59982DB2"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/Program Files/Network Associates/Common Framework/McScript.exe</w:t>
      </w:r>
    </w:p>
    <w:p w14:paraId="3E1DFDA0" w14:textId="77777777" w:rsidR="00141126" w:rsidRDefault="00141126" w:rsidP="00141126">
      <w:pPr>
        <w:pStyle w:val="BodyText"/>
      </w:pPr>
      <w:r>
        <w:t>87b59957c3ee99af5055eef8fd9742c</w:t>
      </w:r>
      <w:proofErr w:type="gramStart"/>
      <w:r>
        <w:t>1  /</w:t>
      </w:r>
      <w:proofErr w:type="gramEnd"/>
      <w:r>
        <w:t>home/kali/Documents/JD/</w:t>
      </w:r>
      <w:proofErr w:type="spellStart"/>
      <w:r>
        <w:t>suspectDrive</w:t>
      </w:r>
      <w:proofErr w:type="spellEnd"/>
      <w:r>
        <w:t>/Program Files/Network Associates/Common Framework/mcurial.dll</w:t>
      </w:r>
    </w:p>
    <w:p w14:paraId="1F97B58C"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/Program Files/Network Associates/Common Framework/McScript_InUse.exe</w:t>
      </w:r>
    </w:p>
    <w:p w14:paraId="1A1C8E35" w14:textId="77777777" w:rsidR="00141126" w:rsidRDefault="00141126" w:rsidP="00141126">
      <w:pPr>
        <w:pStyle w:val="BodyText"/>
      </w:pPr>
      <w:r>
        <w:t>3eaa08b3aa2d1f4fa4c2153b994220</w:t>
      </w:r>
      <w:proofErr w:type="gramStart"/>
      <w:r>
        <w:t>ac  /</w:t>
      </w:r>
      <w:proofErr w:type="gramEnd"/>
      <w:r>
        <w:t>home/kali/Documents/JD/</w:t>
      </w:r>
      <w:proofErr w:type="spellStart"/>
      <w:r>
        <w:t>suspectDrive</w:t>
      </w:r>
      <w:proofErr w:type="spellEnd"/>
      <w:r>
        <w:t>/Program Files/Network Associates/Common Framework/naCmnLib.dll</w:t>
      </w:r>
    </w:p>
    <w:p w14:paraId="548852A1" w14:textId="77777777" w:rsidR="00141126" w:rsidRDefault="00141126" w:rsidP="00141126">
      <w:pPr>
        <w:pStyle w:val="BodyText"/>
      </w:pPr>
      <w:r>
        <w:lastRenderedPageBreak/>
        <w:t>b5697a4ebc880754da86ee6103e71bb</w:t>
      </w:r>
      <w:proofErr w:type="gramStart"/>
      <w:r>
        <w:t>3  /</w:t>
      </w:r>
      <w:proofErr w:type="gramEnd"/>
      <w:r>
        <w:t>home/kali/Documents/JD/</w:t>
      </w:r>
      <w:proofErr w:type="spellStart"/>
      <w:r>
        <w:t>suspectDrive</w:t>
      </w:r>
      <w:proofErr w:type="spellEnd"/>
      <w:r>
        <w:t>/Program Files/Network Associates/Common Framework/nagshr32.dll</w:t>
      </w:r>
    </w:p>
    <w:p w14:paraId="0CD6E05B" w14:textId="77777777" w:rsidR="00141126" w:rsidRDefault="00141126" w:rsidP="00141126">
      <w:pPr>
        <w:pStyle w:val="BodyText"/>
      </w:pPr>
      <w:r>
        <w:t>b5697a4ebc880754da86ee6103e71bb</w:t>
      </w:r>
      <w:proofErr w:type="gramStart"/>
      <w:r>
        <w:t>3  /</w:t>
      </w:r>
      <w:proofErr w:type="gramEnd"/>
      <w:r>
        <w:t>home/kali/Documents/JD/</w:t>
      </w:r>
      <w:proofErr w:type="spellStart"/>
      <w:r>
        <w:t>suspectDrive</w:t>
      </w:r>
      <w:proofErr w:type="spellEnd"/>
      <w:r>
        <w:t>/Program Files/Network Associates/Common Framework/naicrt32.dll</w:t>
      </w:r>
    </w:p>
    <w:p w14:paraId="2A69ABD2" w14:textId="77777777" w:rsidR="00141126" w:rsidRDefault="00141126" w:rsidP="00141126">
      <w:pPr>
        <w:pStyle w:val="BodyText"/>
      </w:pPr>
      <w:r>
        <w:t>317be5b6e5ac46668c6adcffe46d5d</w:t>
      </w:r>
      <w:proofErr w:type="gramStart"/>
      <w:r>
        <w:t>55  /</w:t>
      </w:r>
      <w:proofErr w:type="gramEnd"/>
      <w:r>
        <w:t>home/kali/Documents/JD/</w:t>
      </w:r>
      <w:proofErr w:type="spellStart"/>
      <w:r>
        <w:t>suspectDrive</w:t>
      </w:r>
      <w:proofErr w:type="spellEnd"/>
      <w:r>
        <w:t>/Program Files/Network Associates/Common Framework/nailog.dll</w:t>
      </w:r>
    </w:p>
    <w:p w14:paraId="32F169F0" w14:textId="77777777" w:rsidR="00141126" w:rsidRDefault="00141126" w:rsidP="00141126">
      <w:pPr>
        <w:pStyle w:val="BodyText"/>
      </w:pPr>
      <w:r>
        <w:t>0a9baf95c8b08a58640e70501ef3c</w:t>
      </w:r>
      <w:proofErr w:type="gramStart"/>
      <w:r>
        <w:t>933  /</w:t>
      </w:r>
      <w:proofErr w:type="gramEnd"/>
      <w:r>
        <w:t>home/kali/Documents/JD/</w:t>
      </w:r>
      <w:proofErr w:type="spellStart"/>
      <w:r>
        <w:t>suspectDrive</w:t>
      </w:r>
      <w:proofErr w:type="spellEnd"/>
      <w:r>
        <w:t>/Program Files/Network Associates/Common Framework/naitcpp.dll</w:t>
      </w:r>
    </w:p>
    <w:p w14:paraId="7279DD13" w14:textId="77777777" w:rsidR="00141126" w:rsidRDefault="00141126" w:rsidP="00141126">
      <w:pPr>
        <w:pStyle w:val="BodyText"/>
      </w:pPr>
      <w:r>
        <w:t>daad2174fdb5e9b4ce734e338c7a</w:t>
      </w:r>
      <w:proofErr w:type="gramStart"/>
      <w:r>
        <w:t>8134  /</w:t>
      </w:r>
      <w:proofErr w:type="gramEnd"/>
      <w:r>
        <w:t>home/kali/Documents/JD/</w:t>
      </w:r>
      <w:proofErr w:type="spellStart"/>
      <w:r>
        <w:t>suspectDrive</w:t>
      </w:r>
      <w:proofErr w:type="spellEnd"/>
      <w:r>
        <w:t>/Program Files/Network Associates/Common Framework/naInet.dll</w:t>
      </w:r>
    </w:p>
    <w:p w14:paraId="48230748" w14:textId="77777777" w:rsidR="00141126" w:rsidRDefault="00141126" w:rsidP="00141126">
      <w:pPr>
        <w:pStyle w:val="BodyText"/>
      </w:pPr>
      <w:r>
        <w:t>43d6b69fbdfa22e36c17d4d68d70078</w:t>
      </w:r>
      <w:proofErr w:type="gramStart"/>
      <w:r>
        <w:t>b  /</w:t>
      </w:r>
      <w:proofErr w:type="gramEnd"/>
      <w:r>
        <w:t>home/kali/Documents/JD/</w:t>
      </w:r>
      <w:proofErr w:type="spellStart"/>
      <w:r>
        <w:t>suspectDrive</w:t>
      </w:r>
      <w:proofErr w:type="spellEnd"/>
      <w:r>
        <w:t>/Program Files/Network Associates/Common Framework/naPolicyManager.dll</w:t>
      </w:r>
    </w:p>
    <w:p w14:paraId="02DB25DC" w14:textId="77777777" w:rsidR="00141126" w:rsidRDefault="00141126" w:rsidP="00141126">
      <w:pPr>
        <w:pStyle w:val="BodyText"/>
      </w:pPr>
      <w:r>
        <w:t>331b69d20d0983b93baf2f7e6daebb</w:t>
      </w:r>
      <w:proofErr w:type="gramStart"/>
      <w:r>
        <w:t>80  /</w:t>
      </w:r>
      <w:proofErr w:type="gramEnd"/>
      <w:r>
        <w:t>home/kali/Documents/JD/</w:t>
      </w:r>
      <w:proofErr w:type="spellStart"/>
      <w:r>
        <w:t>suspectDrive</w:t>
      </w:r>
      <w:proofErr w:type="spellEnd"/>
      <w:r>
        <w:t>/Program Files/Network Associates/Common Framework/naPrdMgr.exe</w:t>
      </w:r>
    </w:p>
    <w:p w14:paraId="2C480E16" w14:textId="77777777" w:rsidR="00141126" w:rsidRDefault="00141126" w:rsidP="00141126">
      <w:pPr>
        <w:pStyle w:val="BodyText"/>
      </w:pPr>
      <w:r>
        <w:t>714e09b1aaa0145832a159f27df2434</w:t>
      </w:r>
      <w:proofErr w:type="gramStart"/>
      <w:r>
        <w:t>d  /</w:t>
      </w:r>
      <w:proofErr w:type="gramEnd"/>
      <w:r>
        <w:t>home/kali/Documents/JD/</w:t>
      </w:r>
      <w:proofErr w:type="spellStart"/>
      <w:r>
        <w:t>suspectDrive</w:t>
      </w:r>
      <w:proofErr w:type="spellEnd"/>
      <w:r>
        <w:t>/Program Files/Network Associates/Common Framework/naSPIPE.dll</w:t>
      </w:r>
    </w:p>
    <w:p w14:paraId="63513F6E" w14:textId="77777777" w:rsidR="00141126" w:rsidRDefault="00141126" w:rsidP="00141126">
      <w:pPr>
        <w:pStyle w:val="BodyText"/>
      </w:pPr>
      <w:r>
        <w:t>b5697a4ebc880754da86ee6103e71bb</w:t>
      </w:r>
      <w:proofErr w:type="gramStart"/>
      <w:r>
        <w:t>3  /</w:t>
      </w:r>
      <w:proofErr w:type="gramEnd"/>
      <w:r>
        <w:t>home/kali/Documents/JD/</w:t>
      </w:r>
      <w:proofErr w:type="spellStart"/>
      <w:r>
        <w:t>suspectDrive</w:t>
      </w:r>
      <w:proofErr w:type="spellEnd"/>
      <w:r>
        <w:t>/Program Files/Network Associates/Common Framework/nmcomn32.dll</w:t>
      </w:r>
    </w:p>
    <w:p w14:paraId="3EFB3CD9" w14:textId="77777777" w:rsidR="00141126" w:rsidRDefault="00141126" w:rsidP="00141126">
      <w:pPr>
        <w:pStyle w:val="BodyText"/>
      </w:pPr>
      <w:r>
        <w:t>ebe10d661df075bad51b8a704c45e48</w:t>
      </w:r>
      <w:proofErr w:type="gramStart"/>
      <w:r>
        <w:t>c  /</w:t>
      </w:r>
      <w:proofErr w:type="gramEnd"/>
      <w:r>
        <w:t>home/kali/Documents/JD/</w:t>
      </w:r>
      <w:proofErr w:type="spellStart"/>
      <w:r>
        <w:t>suspectDrive</w:t>
      </w:r>
      <w:proofErr w:type="spellEnd"/>
      <w:r>
        <w:t>/Program Files/Network Associates/Common Framework/naXML.dll</w:t>
      </w:r>
    </w:p>
    <w:p w14:paraId="475A1B29" w14:textId="77777777" w:rsidR="00141126" w:rsidRDefault="00141126" w:rsidP="00141126">
      <w:pPr>
        <w:pStyle w:val="BodyText"/>
      </w:pPr>
      <w:r>
        <w:t>242018133f8b3a380d104b287a580</w:t>
      </w:r>
      <w:proofErr w:type="gramStart"/>
      <w:r>
        <w:t>aff  /</w:t>
      </w:r>
      <w:proofErr w:type="gramEnd"/>
      <w:r>
        <w:t>home/kali/Documents/JD/</w:t>
      </w:r>
      <w:proofErr w:type="spellStart"/>
      <w:r>
        <w:t>suspectDrive</w:t>
      </w:r>
      <w:proofErr w:type="spellEnd"/>
      <w:r>
        <w:t>/Program Files/Network Associates/Common Framework/patchw32.dll</w:t>
      </w:r>
    </w:p>
    <w:p w14:paraId="66D0D4ED" w14:textId="77777777" w:rsidR="00141126" w:rsidRDefault="00141126" w:rsidP="00141126">
      <w:pPr>
        <w:pStyle w:val="BodyText"/>
      </w:pPr>
      <w:r>
        <w:t>c36ea97d70c76a82c521b07f10c5e1</w:t>
      </w:r>
      <w:proofErr w:type="gramStart"/>
      <w:r>
        <w:t>ed  /</w:t>
      </w:r>
      <w:proofErr w:type="gramEnd"/>
      <w:r>
        <w:t>home/kali/Documents/JD/</w:t>
      </w:r>
      <w:proofErr w:type="spellStart"/>
      <w:r>
        <w:t>suspectDrive</w:t>
      </w:r>
      <w:proofErr w:type="spellEnd"/>
      <w:r>
        <w:t>/Program Files/Network Associates/Common Framework/PcrPlug.dll</w:t>
      </w:r>
    </w:p>
    <w:p w14:paraId="74856A8D" w14:textId="77777777" w:rsidR="00141126" w:rsidRDefault="00141126" w:rsidP="00141126">
      <w:pPr>
        <w:pStyle w:val="BodyText"/>
      </w:pPr>
      <w:r>
        <w:t>56e17062901736cc6b6dea487ea3a79</w:t>
      </w:r>
      <w:proofErr w:type="gramStart"/>
      <w:r>
        <w:t>d  /</w:t>
      </w:r>
      <w:proofErr w:type="gramEnd"/>
      <w:r>
        <w:t>home/kali/Documents/JD/</w:t>
      </w:r>
      <w:proofErr w:type="spellStart"/>
      <w:r>
        <w:t>suspectDrive</w:t>
      </w:r>
      <w:proofErr w:type="spellEnd"/>
      <w:r>
        <w:t>/Program Files/Network Associates/Common Framework/PoEvtInf.dll</w:t>
      </w:r>
    </w:p>
    <w:p w14:paraId="3D5596FD" w14:textId="77777777" w:rsidR="00141126" w:rsidRDefault="00141126" w:rsidP="00141126">
      <w:pPr>
        <w:pStyle w:val="BodyText"/>
      </w:pPr>
      <w:r>
        <w:t>e3e54839572a89099b2f9f39403f3d</w:t>
      </w:r>
      <w:proofErr w:type="gramStart"/>
      <w:r>
        <w:t>12  /</w:t>
      </w:r>
      <w:proofErr w:type="gramEnd"/>
      <w:r>
        <w:t>home/kali/Documents/JD/</w:t>
      </w:r>
      <w:proofErr w:type="spellStart"/>
      <w:r>
        <w:t>suspectDrive</w:t>
      </w:r>
      <w:proofErr w:type="spellEnd"/>
      <w:r>
        <w:t>/Program Files/Network Associates/Common Framework/Scheduler.dll</w:t>
      </w:r>
    </w:p>
    <w:p w14:paraId="178E33D1" w14:textId="77777777" w:rsidR="00141126" w:rsidRDefault="00141126" w:rsidP="00141126">
      <w:pPr>
        <w:pStyle w:val="BodyText"/>
      </w:pPr>
      <w:r>
        <w:t>6654bca6be7dca91723be57a5f1e25</w:t>
      </w:r>
      <w:proofErr w:type="gramStart"/>
      <w:r>
        <w:t>ed  /</w:t>
      </w:r>
      <w:proofErr w:type="gramEnd"/>
      <w:r>
        <w:t>home/kali/Documents/JD/</w:t>
      </w:r>
      <w:proofErr w:type="spellStart"/>
      <w:r>
        <w:t>suspectDrive</w:t>
      </w:r>
      <w:proofErr w:type="spellEnd"/>
      <w:r>
        <w:t>/Program Files/Network Associates/Common Framework/ScriptSubSys.dll</w:t>
      </w:r>
    </w:p>
    <w:p w14:paraId="45668C7A" w14:textId="77777777" w:rsidR="00141126" w:rsidRDefault="00141126" w:rsidP="00141126">
      <w:pPr>
        <w:pStyle w:val="BodyText"/>
      </w:pPr>
      <w:r>
        <w:t>77f670bde28573c56991376f0fea21</w:t>
      </w:r>
      <w:proofErr w:type="gramStart"/>
      <w:r>
        <w:t>ce  /</w:t>
      </w:r>
      <w:proofErr w:type="gramEnd"/>
      <w:r>
        <w:t>home/kali/Documents/JD/</w:t>
      </w:r>
      <w:proofErr w:type="spellStart"/>
      <w:r>
        <w:t>suspectDrive</w:t>
      </w:r>
      <w:proofErr w:type="spellEnd"/>
      <w:r>
        <w:t>/Program Files/Network Associates/Common Framework/SecureFrameworkFactory.dll</w:t>
      </w:r>
    </w:p>
    <w:p w14:paraId="0A27FCF7" w14:textId="77777777" w:rsidR="00141126" w:rsidRDefault="00141126" w:rsidP="00141126">
      <w:pPr>
        <w:pStyle w:val="BodyText"/>
      </w:pPr>
      <w:r>
        <w:t>3ac8c952b631a515d18be676052e04b</w:t>
      </w:r>
      <w:proofErr w:type="gramStart"/>
      <w:r>
        <w:t>8  /</w:t>
      </w:r>
      <w:proofErr w:type="gramEnd"/>
      <w:r>
        <w:t>home/kali/Documents/JD/</w:t>
      </w:r>
      <w:proofErr w:type="spellStart"/>
      <w:r>
        <w:t>suspectDrive</w:t>
      </w:r>
      <w:proofErr w:type="spellEnd"/>
      <w:r>
        <w:t>/Program Files/Network Associates/Common Framework/TCHelper.dll</w:t>
      </w:r>
    </w:p>
    <w:p w14:paraId="3B203EA3" w14:textId="77777777" w:rsidR="00141126" w:rsidRDefault="00141126" w:rsidP="00141126">
      <w:pPr>
        <w:pStyle w:val="BodyText"/>
      </w:pPr>
      <w:r>
        <w:t>cd89d4bff57a5c6459f4166c3b96a40</w:t>
      </w:r>
      <w:proofErr w:type="gramStart"/>
      <w:r>
        <w:t>c  /</w:t>
      </w:r>
      <w:proofErr w:type="gramEnd"/>
      <w:r>
        <w:t>home/kali/Documents/JD/</w:t>
      </w:r>
      <w:proofErr w:type="spellStart"/>
      <w:r>
        <w:t>suspectDrive</w:t>
      </w:r>
      <w:proofErr w:type="spellEnd"/>
      <w:r>
        <w:t>/Program Files/Network Associates/Common Framework/TCSubSys.dll</w:t>
      </w:r>
    </w:p>
    <w:p w14:paraId="5F0FC1D0" w14:textId="77777777" w:rsidR="00141126" w:rsidRDefault="00141126" w:rsidP="00141126">
      <w:pPr>
        <w:pStyle w:val="BodyText"/>
      </w:pPr>
      <w:r>
        <w:t>e1102cedf0c818984c2aca2a666d4c5</w:t>
      </w:r>
      <w:proofErr w:type="gramStart"/>
      <w:r>
        <w:t>f  /</w:t>
      </w:r>
      <w:proofErr w:type="gramEnd"/>
      <w:r>
        <w:t>home/kali/Documents/JD/</w:t>
      </w:r>
      <w:proofErr w:type="spellStart"/>
      <w:r>
        <w:t>suspectDrive</w:t>
      </w:r>
      <w:proofErr w:type="spellEnd"/>
      <w:r>
        <w:t>/Program Files/Network Associates/Common Framework/unicows.dll</w:t>
      </w:r>
    </w:p>
    <w:p w14:paraId="7A8B3727" w14:textId="77777777" w:rsidR="00141126" w:rsidRDefault="00141126" w:rsidP="00141126">
      <w:pPr>
        <w:pStyle w:val="BodyText"/>
      </w:pPr>
      <w:r>
        <w:t>e4a7b1aa1e40676153a824ac00ec</w:t>
      </w:r>
      <w:proofErr w:type="gramStart"/>
      <w:r>
        <w:t>3450  /</w:t>
      </w:r>
      <w:proofErr w:type="gramEnd"/>
      <w:r>
        <w:t>home/kali/Documents/JD/</w:t>
      </w:r>
      <w:proofErr w:type="spellStart"/>
      <w:r>
        <w:t>suspectDrive</w:t>
      </w:r>
      <w:proofErr w:type="spellEnd"/>
      <w:r>
        <w:t>/Program Files/Network Associates/Common Framework/UpdaterUI.exe</w:t>
      </w:r>
    </w:p>
    <w:p w14:paraId="49CFD744" w14:textId="77777777" w:rsidR="00141126" w:rsidRDefault="00141126" w:rsidP="00141126">
      <w:pPr>
        <w:pStyle w:val="BodyText"/>
      </w:pPr>
      <w:r>
        <w:t>16220ccc84c363002f78b1683f</w:t>
      </w:r>
      <w:proofErr w:type="gramStart"/>
      <w:r>
        <w:t>641741  /</w:t>
      </w:r>
      <w:proofErr w:type="gramEnd"/>
      <w:r>
        <w:t>home/kali/Documents/JD/</w:t>
      </w:r>
      <w:proofErr w:type="spellStart"/>
      <w:r>
        <w:t>suspectDrive</w:t>
      </w:r>
      <w:proofErr w:type="spellEnd"/>
      <w:r>
        <w:t>/Program Files/Network Associates/Common Framework/UpdPlug.dll</w:t>
      </w:r>
    </w:p>
    <w:p w14:paraId="45822E89" w14:textId="77777777" w:rsidR="00141126" w:rsidRDefault="00141126" w:rsidP="00141126">
      <w:pPr>
        <w:pStyle w:val="BodyText"/>
      </w:pPr>
      <w:r>
        <w:t>c821005b332d1bec2c875095f9f7e</w:t>
      </w:r>
      <w:proofErr w:type="gramStart"/>
      <w:r>
        <w:t>327  /</w:t>
      </w:r>
      <w:proofErr w:type="gramEnd"/>
      <w:r>
        <w:t>home/kali/Documents/JD/</w:t>
      </w:r>
      <w:proofErr w:type="spellStart"/>
      <w:r>
        <w:t>suspectDrive</w:t>
      </w:r>
      <w:proofErr w:type="spellEnd"/>
      <w:r>
        <w:t>/Program Files/Network Associates/Common Framework/UpdateSubSys.dll</w:t>
      </w:r>
    </w:p>
    <w:p w14:paraId="2E4007A6" w14:textId="77777777" w:rsidR="00141126" w:rsidRDefault="00141126" w:rsidP="00141126">
      <w:pPr>
        <w:pStyle w:val="BodyText"/>
      </w:pPr>
      <w:r>
        <w:t>c8c5efc0500be8268ed3f2a04c28a56</w:t>
      </w:r>
      <w:proofErr w:type="gramStart"/>
      <w:r>
        <w:t>f  /</w:t>
      </w:r>
      <w:proofErr w:type="gramEnd"/>
      <w:r>
        <w:t>home/kali/Documents/JD/</w:t>
      </w:r>
      <w:proofErr w:type="spellStart"/>
      <w:r>
        <w:t>suspectDrive</w:t>
      </w:r>
      <w:proofErr w:type="spellEnd"/>
      <w:r>
        <w:t>/Program Files/Network Associates/Common Framework/UserSpace.dll</w:t>
      </w:r>
    </w:p>
    <w:p w14:paraId="697248E3" w14:textId="77777777" w:rsidR="00141126" w:rsidRDefault="00141126" w:rsidP="00141126">
      <w:pPr>
        <w:pStyle w:val="BodyText"/>
      </w:pPr>
      <w:r>
        <w:t>c259e043e8b9a57fed337a9cafa0ecf</w:t>
      </w:r>
      <w:proofErr w:type="gramStart"/>
      <w:r>
        <w:t>3  /</w:t>
      </w:r>
      <w:proofErr w:type="gramEnd"/>
      <w:r>
        <w:t>home/kali/Documents/JD/</w:t>
      </w:r>
      <w:proofErr w:type="spellStart"/>
      <w:r>
        <w:t>suspectDrive</w:t>
      </w:r>
      <w:proofErr w:type="spellEnd"/>
      <w:r>
        <w:t>/Program Files/Network Associates/Common Framework/XMLWrap.dll</w:t>
      </w:r>
    </w:p>
    <w:p w14:paraId="606327A5" w14:textId="77777777" w:rsidR="00141126" w:rsidRDefault="00141126" w:rsidP="00141126">
      <w:pPr>
        <w:pStyle w:val="BodyText"/>
      </w:pPr>
      <w:r>
        <w:lastRenderedPageBreak/>
        <w:t>872dac7b473373508b133ef4543291c</w:t>
      </w:r>
      <w:proofErr w:type="gramStart"/>
      <w:r>
        <w:t>4  /</w:t>
      </w:r>
      <w:proofErr w:type="gramEnd"/>
      <w:r>
        <w:t>home/kali/Documents/JD/</w:t>
      </w:r>
      <w:proofErr w:type="spellStart"/>
      <w:r>
        <w:t>suspectDrive</w:t>
      </w:r>
      <w:proofErr w:type="spellEnd"/>
      <w:r>
        <w:t>/Program Files/Network Associates/VirusScan/adslokuu.dll</w:t>
      </w:r>
    </w:p>
    <w:p w14:paraId="56F4D675" w14:textId="77777777" w:rsidR="00141126" w:rsidRDefault="00141126" w:rsidP="00141126">
      <w:pPr>
        <w:pStyle w:val="BodyText"/>
      </w:pPr>
      <w:r>
        <w:t>d91a0ad2e60b7c689953e655a5d</w:t>
      </w:r>
      <w:proofErr w:type="gramStart"/>
      <w:r>
        <w:t>36659  /</w:t>
      </w:r>
      <w:proofErr w:type="gramEnd"/>
      <w:r>
        <w:t>home/kali/Documents/JD/</w:t>
      </w:r>
      <w:proofErr w:type="spellStart"/>
      <w:r>
        <w:t>suspectDrive</w:t>
      </w:r>
      <w:proofErr w:type="spellEnd"/>
      <w:r>
        <w:t>/Program Files/Network Associates/VirusScan/naeventu.dll</w:t>
      </w:r>
    </w:p>
    <w:p w14:paraId="09D42777" w14:textId="77777777" w:rsidR="00141126" w:rsidRDefault="00141126" w:rsidP="00141126">
      <w:pPr>
        <w:pStyle w:val="BodyText"/>
      </w:pPr>
      <w:r>
        <w:t>db75bef1873b487a8b3fd62b24ec</w:t>
      </w:r>
      <w:proofErr w:type="gramStart"/>
      <w:r>
        <w:t>8413  /</w:t>
      </w:r>
      <w:proofErr w:type="gramEnd"/>
      <w:r>
        <w:t>home/kali/Documents/JD/</w:t>
      </w:r>
      <w:proofErr w:type="spellStart"/>
      <w:r>
        <w:t>suspectDrive</w:t>
      </w:r>
      <w:proofErr w:type="spellEnd"/>
      <w:r>
        <w:t>/Program Files/Network Associates/VirusScan/avf.exe</w:t>
      </w:r>
    </w:p>
    <w:p w14:paraId="2AFAB55B" w14:textId="77777777" w:rsidR="00141126" w:rsidRDefault="00141126" w:rsidP="00141126">
      <w:pPr>
        <w:pStyle w:val="BodyText"/>
      </w:pPr>
      <w:r>
        <w:t>465b650f5018354126ecaf893a61b</w:t>
      </w:r>
      <w:proofErr w:type="gramStart"/>
      <w:r>
        <w:t>031  /</w:t>
      </w:r>
      <w:proofErr w:type="gramEnd"/>
      <w:r>
        <w:t>home/kali/Documents/JD/</w:t>
      </w:r>
      <w:proofErr w:type="spellStart"/>
      <w:r>
        <w:t>suspectDrive</w:t>
      </w:r>
      <w:proofErr w:type="spellEnd"/>
      <w:r>
        <w:t>/Program Files/Network Associates/VirusScan/bbcpl.dll</w:t>
      </w:r>
    </w:p>
    <w:p w14:paraId="6F0C3594" w14:textId="77777777" w:rsidR="00141126" w:rsidRDefault="00141126" w:rsidP="00141126">
      <w:pPr>
        <w:pStyle w:val="BodyText"/>
      </w:pPr>
      <w:r>
        <w:t>aa97b6bfe724c64664ef98eadfdde26</w:t>
      </w:r>
      <w:proofErr w:type="gramStart"/>
      <w:r>
        <w:t>d  /</w:t>
      </w:r>
      <w:proofErr w:type="gramEnd"/>
      <w:r>
        <w:t>home/kali/Documents/JD/</w:t>
      </w:r>
      <w:proofErr w:type="spellStart"/>
      <w:r>
        <w:t>suspectDrive</w:t>
      </w:r>
      <w:proofErr w:type="spellEnd"/>
      <w:r>
        <w:t>/Program Files/Network Associates/VirusScan/bho.dll</w:t>
      </w:r>
    </w:p>
    <w:p w14:paraId="42706095" w14:textId="77777777" w:rsidR="00141126" w:rsidRDefault="00141126" w:rsidP="00141126">
      <w:pPr>
        <w:pStyle w:val="BodyText"/>
      </w:pPr>
      <w:r>
        <w:t>7723b4b55eedffb9ed9616292ed7f8d</w:t>
      </w:r>
      <w:proofErr w:type="gramStart"/>
      <w:r>
        <w:t>8  /</w:t>
      </w:r>
      <w:proofErr w:type="gramEnd"/>
      <w:r>
        <w:t>home/kali/Documents/JD/</w:t>
      </w:r>
      <w:proofErr w:type="spellStart"/>
      <w:r>
        <w:t>suspectDrive</w:t>
      </w:r>
      <w:proofErr w:type="spellEnd"/>
      <w:r>
        <w:t>/Program Files/Network Associates/VirusScan/</w:t>
      </w:r>
      <w:proofErr w:type="spellStart"/>
      <w:r>
        <w:t>bo.rul</w:t>
      </w:r>
      <w:proofErr w:type="spellEnd"/>
    </w:p>
    <w:p w14:paraId="6C360AAB" w14:textId="77777777" w:rsidR="00141126" w:rsidRDefault="00141126" w:rsidP="00141126">
      <w:pPr>
        <w:pStyle w:val="BodyText"/>
      </w:pPr>
      <w:r>
        <w:t>9acb58814ca332597ce341c585190a</w:t>
      </w:r>
      <w:proofErr w:type="gramStart"/>
      <w:r>
        <w:t>84  /</w:t>
      </w:r>
      <w:proofErr w:type="gramEnd"/>
      <w:r>
        <w:t>home/kali/Documents/JD/</w:t>
      </w:r>
      <w:proofErr w:type="spellStart"/>
      <w:r>
        <w:t>suspectDrive</w:t>
      </w:r>
      <w:proofErr w:type="spellEnd"/>
      <w:r>
        <w:t>/Program Files/Network Associates/VirusScan/coptcpl.dll</w:t>
      </w:r>
    </w:p>
    <w:p w14:paraId="70443A74" w14:textId="77777777" w:rsidR="00141126" w:rsidRDefault="00141126" w:rsidP="00141126">
      <w:pPr>
        <w:pStyle w:val="BodyText"/>
      </w:pPr>
      <w:r>
        <w:t>3648eafbd8d83d00d7cfaaae10af7e</w:t>
      </w:r>
      <w:proofErr w:type="gramStart"/>
      <w:r>
        <w:t>33  /</w:t>
      </w:r>
      <w:proofErr w:type="gramEnd"/>
      <w:r>
        <w:t>home/kali/Documents/JD/</w:t>
      </w:r>
      <w:proofErr w:type="spellStart"/>
      <w:r>
        <w:t>suspectDrive</w:t>
      </w:r>
      <w:proofErr w:type="spellEnd"/>
      <w:r>
        <w:t>/Program Files/Network Associates/VirusScan/csscan.exe</w:t>
      </w:r>
    </w:p>
    <w:p w14:paraId="0483698F" w14:textId="77777777" w:rsidR="00141126" w:rsidRDefault="00141126" w:rsidP="00141126">
      <w:pPr>
        <w:pStyle w:val="BodyText"/>
      </w:pPr>
      <w:r>
        <w:t>c7fe2fe15ca5e2894a9888b1f0b8d</w:t>
      </w:r>
      <w:proofErr w:type="gramStart"/>
      <w:r>
        <w:t>144  /</w:t>
      </w:r>
      <w:proofErr w:type="gramEnd"/>
      <w:r>
        <w:t>home/kali/Documents/JD/</w:t>
      </w:r>
      <w:proofErr w:type="spellStart"/>
      <w:r>
        <w:t>suspectDrive</w:t>
      </w:r>
      <w:proofErr w:type="spellEnd"/>
      <w:r>
        <w:t>/Program Files/Network Associates/VirusScan/</w:t>
      </w:r>
      <w:proofErr w:type="spellStart"/>
      <w:r>
        <w:t>dssdata.h</w:t>
      </w:r>
      <w:proofErr w:type="spellEnd"/>
    </w:p>
    <w:p w14:paraId="40753857" w14:textId="77777777" w:rsidR="00141126" w:rsidRDefault="00141126" w:rsidP="00141126">
      <w:pPr>
        <w:pStyle w:val="BodyText"/>
      </w:pPr>
      <w:r>
        <w:t>2338996e8d83df513f8afb9167055a0</w:t>
      </w:r>
      <w:proofErr w:type="gramStart"/>
      <w:r>
        <w:t>c  /</w:t>
      </w:r>
      <w:proofErr w:type="gramEnd"/>
      <w:r>
        <w:t>home/kali/Documents/JD/</w:t>
      </w:r>
      <w:proofErr w:type="spellStart"/>
      <w:r>
        <w:t>suspectDrive</w:t>
      </w:r>
      <w:proofErr w:type="spellEnd"/>
      <w:r>
        <w:t>/Program Files/Network Associates/VirusScan/dssdata.ini</w:t>
      </w:r>
    </w:p>
    <w:p w14:paraId="6BFF2D95" w14:textId="77777777" w:rsidR="00141126" w:rsidRDefault="00141126" w:rsidP="00141126">
      <w:pPr>
        <w:pStyle w:val="BodyText"/>
      </w:pPr>
      <w:r>
        <w:t>69de222ce562c78b654feea0c36863</w:t>
      </w:r>
      <w:proofErr w:type="gramStart"/>
      <w:r>
        <w:t>bd  /</w:t>
      </w:r>
      <w:proofErr w:type="gramEnd"/>
      <w:r>
        <w:t>home/kali/Documents/JD/</w:t>
      </w:r>
      <w:proofErr w:type="spellStart"/>
      <w:r>
        <w:t>suspectDrive</w:t>
      </w:r>
      <w:proofErr w:type="spellEnd"/>
      <w:r>
        <w:t>/Program Files/Network Associates/VirusScan/emcfgcpl.dll</w:t>
      </w:r>
    </w:p>
    <w:p w14:paraId="37848E03" w14:textId="77777777" w:rsidR="00141126" w:rsidRDefault="00141126" w:rsidP="00141126">
      <w:pPr>
        <w:pStyle w:val="BodyText"/>
      </w:pPr>
      <w:r>
        <w:t>b0965361973bbf2661c407541c5dc</w:t>
      </w:r>
      <w:proofErr w:type="gramStart"/>
      <w:r>
        <w:t>102  /</w:t>
      </w:r>
      <w:proofErr w:type="gramEnd"/>
      <w:r>
        <w:t>home/kali/Documents/JD/</w:t>
      </w:r>
      <w:proofErr w:type="spellStart"/>
      <w:r>
        <w:t>suspectDrive</w:t>
      </w:r>
      <w:proofErr w:type="spellEnd"/>
      <w:r>
        <w:t>/Program Files/Network Associates/VirusScan/entvutil.exe</w:t>
      </w:r>
    </w:p>
    <w:p w14:paraId="7348DDAE" w14:textId="77777777" w:rsidR="00141126" w:rsidRDefault="00141126" w:rsidP="00141126">
      <w:pPr>
        <w:pStyle w:val="BodyText"/>
      </w:pPr>
      <w:r>
        <w:t>2e34c293f1481f6c0962d7aeb0eecb3</w:t>
      </w:r>
      <w:proofErr w:type="gramStart"/>
      <w:r>
        <w:t>d  /</w:t>
      </w:r>
      <w:proofErr w:type="gramEnd"/>
      <w:r>
        <w:t>home/kali/Documents/JD/</w:t>
      </w:r>
      <w:proofErr w:type="spellStart"/>
      <w:r>
        <w:t>suspectDrive</w:t>
      </w:r>
      <w:proofErr w:type="spellEnd"/>
      <w:r>
        <w:t>/Program Files/Network Associates/VirusScan/entsrv.dll</w:t>
      </w:r>
    </w:p>
    <w:p w14:paraId="4D6D5F2F" w14:textId="77777777" w:rsidR="00141126" w:rsidRDefault="00141126" w:rsidP="00141126">
      <w:pPr>
        <w:pStyle w:val="BodyText"/>
      </w:pPr>
      <w:r>
        <w:t>c973671734a249055b5976508a60f6d</w:t>
      </w:r>
      <w:proofErr w:type="gramStart"/>
      <w:r>
        <w:t>9  /</w:t>
      </w:r>
      <w:proofErr w:type="gramEnd"/>
      <w:r>
        <w:t>home/kali/Documents/JD/</w:t>
      </w:r>
      <w:proofErr w:type="spellStart"/>
      <w:r>
        <w:t>suspectDrive</w:t>
      </w:r>
      <w:proofErr w:type="spellEnd"/>
      <w:r>
        <w:t>/Program Files/Network Associates/VirusScan/ftcfg.dll</w:t>
      </w:r>
    </w:p>
    <w:p w14:paraId="77E97B64" w14:textId="77777777" w:rsidR="00141126" w:rsidRDefault="00141126" w:rsidP="00141126">
      <w:pPr>
        <w:pStyle w:val="BodyText"/>
      </w:pPr>
      <w:r>
        <w:t>59a18e24d987b8d859b0a39faebf5b6</w:t>
      </w:r>
      <w:proofErr w:type="gramStart"/>
      <w:r>
        <w:t>c  /</w:t>
      </w:r>
      <w:proofErr w:type="gramEnd"/>
      <w:r>
        <w:t>home/kali/Documents/JD/</w:t>
      </w:r>
      <w:proofErr w:type="spellStart"/>
      <w:r>
        <w:t>suspectDrive</w:t>
      </w:r>
      <w:proofErr w:type="spellEnd"/>
      <w:r>
        <w:t>/Program Files/Network Associates/VirusScan/ftl.dll</w:t>
      </w:r>
    </w:p>
    <w:p w14:paraId="532FAC0E" w14:textId="77777777" w:rsidR="00141126" w:rsidRDefault="00141126" w:rsidP="00141126">
      <w:pPr>
        <w:pStyle w:val="BodyText"/>
      </w:pPr>
      <w:r>
        <w:t>5202ad5141deca50cd39baf3ba94781</w:t>
      </w:r>
      <w:proofErr w:type="gramStart"/>
      <w:r>
        <w:t>b  /</w:t>
      </w:r>
      <w:proofErr w:type="gramEnd"/>
      <w:r>
        <w:t>home/kali/Documents/JD/</w:t>
      </w:r>
      <w:proofErr w:type="spellStart"/>
      <w:r>
        <w:t>suspectDrive</w:t>
      </w:r>
      <w:proofErr w:type="spellEnd"/>
      <w:r>
        <w:t>/Program Files/Network Associates/VirusScan/</w:t>
      </w:r>
      <w:proofErr w:type="spellStart"/>
      <w:r>
        <w:t>license.bin</w:t>
      </w:r>
      <w:proofErr w:type="spellEnd"/>
    </w:p>
    <w:p w14:paraId="66E87152" w14:textId="77777777" w:rsidR="00141126" w:rsidRDefault="00141126" w:rsidP="00141126">
      <w:pPr>
        <w:pStyle w:val="BodyText"/>
      </w:pPr>
      <w:r>
        <w:t>3f045f0521b9298ee3c8f1c7a30f</w:t>
      </w:r>
      <w:proofErr w:type="gramStart"/>
      <w:r>
        <w:t>2188  /</w:t>
      </w:r>
      <w:proofErr w:type="gramEnd"/>
      <w:r>
        <w:t>home/kali/Documents/JD/</w:t>
      </w:r>
      <w:proofErr w:type="spellStart"/>
      <w:r>
        <w:t>suspectDrive</w:t>
      </w:r>
      <w:proofErr w:type="spellEnd"/>
      <w:r>
        <w:t>/Program Files/Network Associates/VirusScan/logparser.exe</w:t>
      </w:r>
    </w:p>
    <w:p w14:paraId="7E5047A1" w14:textId="77777777" w:rsidR="00141126" w:rsidRDefault="00141126" w:rsidP="00141126">
      <w:pPr>
        <w:pStyle w:val="BodyText"/>
      </w:pPr>
      <w:r>
        <w:t>dc12c4519f1c981706c2c1edc043ef</w:t>
      </w:r>
      <w:proofErr w:type="gramStart"/>
      <w:r>
        <w:t>20  /</w:t>
      </w:r>
      <w:proofErr w:type="gramEnd"/>
      <w:r>
        <w:t>home/kali/Documents/JD/</w:t>
      </w:r>
      <w:proofErr w:type="spellStart"/>
      <w:r>
        <w:t>suspectDrive</w:t>
      </w:r>
      <w:proofErr w:type="spellEnd"/>
      <w:r>
        <w:t>/Program Files/Network Associates/VirusScan/mcavdetect.dll</w:t>
      </w:r>
    </w:p>
    <w:p w14:paraId="68D8DA74" w14:textId="77777777" w:rsidR="00141126" w:rsidRDefault="00141126" w:rsidP="00141126">
      <w:pPr>
        <w:pStyle w:val="BodyText"/>
      </w:pPr>
      <w:r>
        <w:t>ee0569c10c75ba45aabfa3cdef7cb18</w:t>
      </w:r>
      <w:proofErr w:type="gramStart"/>
      <w:r>
        <w:t>c  /</w:t>
      </w:r>
      <w:proofErr w:type="gramEnd"/>
      <w:r>
        <w:t>home/kali/Documents/JD/</w:t>
      </w:r>
      <w:proofErr w:type="spellStart"/>
      <w:r>
        <w:t>suspectDrive</w:t>
      </w:r>
      <w:proofErr w:type="spellEnd"/>
      <w:r>
        <w:t>/Program Files/Network Associates/VirusScan/graphics.dll</w:t>
      </w:r>
    </w:p>
    <w:p w14:paraId="624194CA" w14:textId="77777777" w:rsidR="00141126" w:rsidRDefault="00141126" w:rsidP="00141126">
      <w:pPr>
        <w:pStyle w:val="BodyText"/>
      </w:pPr>
      <w:r>
        <w:t>8d20dee353480a494504fdb55b9be8b</w:t>
      </w:r>
      <w:proofErr w:type="gramStart"/>
      <w:r>
        <w:t>7  /</w:t>
      </w:r>
      <w:proofErr w:type="gramEnd"/>
      <w:r>
        <w:t>home/kali/Documents/JD/</w:t>
      </w:r>
      <w:proofErr w:type="spellStart"/>
      <w:r>
        <w:t>suspectDrive</w:t>
      </w:r>
      <w:proofErr w:type="spellEnd"/>
      <w:r>
        <w:t>/Program Files/Network Associates/VirusScan/mcavscv.dll</w:t>
      </w:r>
    </w:p>
    <w:p w14:paraId="08F604DE" w14:textId="77777777" w:rsidR="00141126" w:rsidRDefault="00141126" w:rsidP="00141126">
      <w:pPr>
        <w:pStyle w:val="BodyText"/>
      </w:pPr>
      <w:r>
        <w:t>0977cb3f5d73b180840e047514032</w:t>
      </w:r>
      <w:proofErr w:type="gramStart"/>
      <w:r>
        <w:t>ccf  /</w:t>
      </w:r>
      <w:proofErr w:type="gramEnd"/>
      <w:r>
        <w:t>home/kali/Documents/JD/</w:t>
      </w:r>
      <w:proofErr w:type="spellStart"/>
      <w:r>
        <w:t>suspectDrive</w:t>
      </w:r>
      <w:proofErr w:type="spellEnd"/>
      <w:r>
        <w:t>/Program Files/Network Associates/VirusScan/mcconsol.exe</w:t>
      </w:r>
    </w:p>
    <w:p w14:paraId="6125794F" w14:textId="77777777" w:rsidR="00141126" w:rsidRDefault="00141126" w:rsidP="00141126">
      <w:pPr>
        <w:pStyle w:val="BodyText"/>
      </w:pPr>
      <w:r>
        <w:t>fe7985dae11fa70829762c5af39dbb</w:t>
      </w:r>
      <w:proofErr w:type="gramStart"/>
      <w:r>
        <w:t>27  /</w:t>
      </w:r>
      <w:proofErr w:type="gramEnd"/>
      <w:r>
        <w:t>home/kali/Documents/JD/</w:t>
      </w:r>
      <w:proofErr w:type="spellStart"/>
      <w:r>
        <w:t>suspectDrive</w:t>
      </w:r>
      <w:proofErr w:type="spellEnd"/>
      <w:r>
        <w:t>/Program Files/Network Associates/VirusScan/mcshield.exe</w:t>
      </w:r>
    </w:p>
    <w:p w14:paraId="75ABC288" w14:textId="77777777" w:rsidR="00141126" w:rsidRDefault="00141126" w:rsidP="00141126">
      <w:pPr>
        <w:pStyle w:val="BodyText"/>
      </w:pPr>
      <w:r>
        <w:t>1b62c92e96cd0be17b61855757105d</w:t>
      </w:r>
      <w:proofErr w:type="gramStart"/>
      <w:r>
        <w:t>09  /</w:t>
      </w:r>
      <w:proofErr w:type="gramEnd"/>
      <w:r>
        <w:t>home/kali/Documents/JD/</w:t>
      </w:r>
      <w:proofErr w:type="spellStart"/>
      <w:r>
        <w:t>suspectDrive</w:t>
      </w:r>
      <w:proofErr w:type="spellEnd"/>
      <w:r>
        <w:t>/Program Files/Network Associates/VirusScan/mcupdate.exe</w:t>
      </w:r>
    </w:p>
    <w:p w14:paraId="5952DEC1" w14:textId="77777777" w:rsidR="00141126" w:rsidRDefault="00141126" w:rsidP="00141126">
      <w:pPr>
        <w:pStyle w:val="BodyText"/>
      </w:pPr>
      <w:r>
        <w:t>3ba47b379b11fcd6333bc3c166d37fe</w:t>
      </w:r>
      <w:proofErr w:type="gramStart"/>
      <w:r>
        <w:t>8  /</w:t>
      </w:r>
      <w:proofErr w:type="gramEnd"/>
      <w:r>
        <w:t>home/kali/Documents/JD/</w:t>
      </w:r>
      <w:proofErr w:type="spellStart"/>
      <w:r>
        <w:t>suspectDrive</w:t>
      </w:r>
      <w:proofErr w:type="spellEnd"/>
      <w:r>
        <w:t>/Program Files/Network Associates/VirusScan/mertool.url</w:t>
      </w:r>
    </w:p>
    <w:p w14:paraId="5B387BFC" w14:textId="77777777" w:rsidR="00141126" w:rsidRDefault="00141126" w:rsidP="00141126">
      <w:pPr>
        <w:pStyle w:val="BodyText"/>
      </w:pPr>
      <w:r>
        <w:lastRenderedPageBreak/>
        <w:t>935b57d35276c576796ba652aaf8e35</w:t>
      </w:r>
      <w:proofErr w:type="gramStart"/>
      <w:r>
        <w:t>d  /</w:t>
      </w:r>
      <w:proofErr w:type="gramEnd"/>
      <w:r>
        <w:t>home/kali/Documents/JD/</w:t>
      </w:r>
      <w:proofErr w:type="spellStart"/>
      <w:r>
        <w:t>suspectDrive</w:t>
      </w:r>
      <w:proofErr w:type="spellEnd"/>
      <w:r>
        <w:t>/Program Files/Network Associates/VirusScan/mcvssnmp.dll</w:t>
      </w:r>
    </w:p>
    <w:p w14:paraId="20F965A4" w14:textId="77777777" w:rsidR="00141126" w:rsidRDefault="00141126" w:rsidP="00141126">
      <w:pPr>
        <w:pStyle w:val="BodyText"/>
      </w:pPr>
      <w:r>
        <w:t>1ef44a8a525266e63703e6d06f4c4ff</w:t>
      </w:r>
      <w:proofErr w:type="gramStart"/>
      <w:r>
        <w:t>9  /</w:t>
      </w:r>
      <w:proofErr w:type="gramEnd"/>
      <w:r>
        <w:t>home/kali/Documents/JD/</w:t>
      </w:r>
      <w:proofErr w:type="spellStart"/>
      <w:r>
        <w:t>suspectDrive</w:t>
      </w:r>
      <w:proofErr w:type="spellEnd"/>
      <w:r>
        <w:t>/Program Files/Network Associates/VirusScan/MID/vsecfg.cab</w:t>
      </w:r>
    </w:p>
    <w:p w14:paraId="1ABCF80E" w14:textId="77777777" w:rsidR="00141126" w:rsidRDefault="00141126" w:rsidP="00141126">
      <w:pPr>
        <w:pStyle w:val="BodyText"/>
      </w:pPr>
      <w:r>
        <w:t>465bb1099fca051298316fc1f054b1b</w:t>
      </w:r>
      <w:proofErr w:type="gramStart"/>
      <w:r>
        <w:t>8  /</w:t>
      </w:r>
      <w:proofErr w:type="gramEnd"/>
      <w:r>
        <w:t>home/kali/Documents/JD/</w:t>
      </w:r>
      <w:proofErr w:type="spellStart"/>
      <w:r>
        <w:t>suspectDrive</w:t>
      </w:r>
      <w:proofErr w:type="spellEnd"/>
      <w:r>
        <w:t>/Program Files/Network Associates/VirusScan/midutil.dll</w:t>
      </w:r>
    </w:p>
    <w:p w14:paraId="5E8502C2" w14:textId="77777777" w:rsidR="00141126" w:rsidRDefault="00141126" w:rsidP="00141126">
      <w:pPr>
        <w:pStyle w:val="BodyText"/>
      </w:pPr>
      <w:r>
        <w:t>8ae511ab181f63b72273ba41cb37f</w:t>
      </w:r>
      <w:proofErr w:type="gramStart"/>
      <w:r>
        <w:t>818  /</w:t>
      </w:r>
      <w:proofErr w:type="gramEnd"/>
      <w:r>
        <w:t>home/kali/Documents/JD/</w:t>
      </w:r>
      <w:proofErr w:type="spellStart"/>
      <w:r>
        <w:t>suspectDrive</w:t>
      </w:r>
      <w:proofErr w:type="spellEnd"/>
      <w:r>
        <w:t>/Program Files/Network Associates/VirusScan/mvstdi5x.sys</w:t>
      </w:r>
    </w:p>
    <w:p w14:paraId="2FC7A5DE" w14:textId="77777777" w:rsidR="00141126" w:rsidRDefault="00141126" w:rsidP="00141126">
      <w:pPr>
        <w:pStyle w:val="BodyText"/>
      </w:pPr>
      <w:r>
        <w:t>1ab3218e6c25a93167244fd0297ccf</w:t>
      </w:r>
      <w:proofErr w:type="gramStart"/>
      <w:r>
        <w:t>66  /</w:t>
      </w:r>
      <w:proofErr w:type="gramEnd"/>
      <w:r>
        <w:t>home/kali/Documents/JD/</w:t>
      </w:r>
      <w:proofErr w:type="spellStart"/>
      <w:r>
        <w:t>suspectDrive</w:t>
      </w:r>
      <w:proofErr w:type="spellEnd"/>
      <w:r>
        <w:t>/Program Files/Network Associates/VirusScan/mytilus.dll</w:t>
      </w:r>
    </w:p>
    <w:p w14:paraId="193303E0" w14:textId="77777777" w:rsidR="00141126" w:rsidRDefault="00141126" w:rsidP="00141126">
      <w:pPr>
        <w:pStyle w:val="BodyText"/>
      </w:pPr>
      <w:r>
        <w:t>b09051e61f48371e62c34fc3eb79cb</w:t>
      </w:r>
      <w:proofErr w:type="gramStart"/>
      <w:r>
        <w:t>75  /</w:t>
      </w:r>
      <w:proofErr w:type="gramEnd"/>
      <w:r>
        <w:t>home/kali/Documents/JD/</w:t>
      </w:r>
      <w:proofErr w:type="spellStart"/>
      <w:r>
        <w:t>suspectDrive</w:t>
      </w:r>
      <w:proofErr w:type="spellEnd"/>
      <w:r>
        <w:t>/Program Files/Network Associates/VirusScan/naiavf5x.inf</w:t>
      </w:r>
    </w:p>
    <w:p w14:paraId="55287420" w14:textId="77777777" w:rsidR="00141126" w:rsidRDefault="00141126" w:rsidP="00141126">
      <w:pPr>
        <w:pStyle w:val="BodyText"/>
      </w:pPr>
      <w:r>
        <w:t>44db0383ba983eeed9167709e27016</w:t>
      </w:r>
      <w:proofErr w:type="gramStart"/>
      <w:r>
        <w:t>ea  /</w:t>
      </w:r>
      <w:proofErr w:type="gramEnd"/>
      <w:r>
        <w:t>home/kali/Documents/JD/</w:t>
      </w:r>
      <w:proofErr w:type="spellStart"/>
      <w:r>
        <w:t>suspectDrive</w:t>
      </w:r>
      <w:proofErr w:type="spellEnd"/>
      <w:r>
        <w:t>/Program Files/Network Associates/VirusScan/naiann.dll</w:t>
      </w:r>
    </w:p>
    <w:p w14:paraId="0BFBE1F8" w14:textId="77777777" w:rsidR="00141126" w:rsidRDefault="00141126" w:rsidP="00141126">
      <w:pPr>
        <w:pStyle w:val="BodyText"/>
      </w:pPr>
      <w:r>
        <w:t>b7334eee4ad6d63daea7ce109a0dc7</w:t>
      </w:r>
      <w:proofErr w:type="gramStart"/>
      <w:r>
        <w:t>ae  /</w:t>
      </w:r>
      <w:proofErr w:type="gramEnd"/>
      <w:r>
        <w:t>home/kali/Documents/JD/</w:t>
      </w:r>
      <w:proofErr w:type="spellStart"/>
      <w:r>
        <w:t>suspectDrive</w:t>
      </w:r>
      <w:proofErr w:type="spellEnd"/>
      <w:r>
        <w:t>/Program Files/Network Associates/VirusScan/naiavf5x.sys</w:t>
      </w:r>
    </w:p>
    <w:p w14:paraId="5918A19D" w14:textId="77777777" w:rsidR="00141126" w:rsidRDefault="00141126" w:rsidP="00141126">
      <w:pPr>
        <w:pStyle w:val="BodyText"/>
      </w:pPr>
      <w:r>
        <w:t>3f9c33abf3a4cbd267987068184f2a</w:t>
      </w:r>
      <w:proofErr w:type="gramStart"/>
      <w:r>
        <w:t>53  /</w:t>
      </w:r>
      <w:proofErr w:type="gramEnd"/>
      <w:r>
        <w:t>home/kali/Documents/JD/</w:t>
      </w:r>
      <w:proofErr w:type="spellStart"/>
      <w:r>
        <w:t>suspectDrive</w:t>
      </w:r>
      <w:proofErr w:type="spellEnd"/>
      <w:r>
        <w:t>/Program Files/Network Associates/VirusScan/naiavfin.exe</w:t>
      </w:r>
    </w:p>
    <w:p w14:paraId="20FCD88E" w14:textId="77777777" w:rsidR="00141126" w:rsidRDefault="00141126" w:rsidP="00141126">
      <w:pPr>
        <w:pStyle w:val="BodyText"/>
      </w:pPr>
      <w:r>
        <w:t>524edf546197038a752d39e89f428e</w:t>
      </w:r>
      <w:proofErr w:type="gramStart"/>
      <w:r>
        <w:t>37  /</w:t>
      </w:r>
      <w:proofErr w:type="gramEnd"/>
      <w:r>
        <w:t>home/kali/Documents/JD/</w:t>
      </w:r>
      <w:proofErr w:type="spellStart"/>
      <w:r>
        <w:t>suspectDrive</w:t>
      </w:r>
      <w:proofErr w:type="spellEnd"/>
      <w:r>
        <w:t>/Program Files/Network Associates/VirusScan/naicondl.dll</w:t>
      </w:r>
    </w:p>
    <w:p w14:paraId="1F0C953B" w14:textId="77777777" w:rsidR="00141126" w:rsidRDefault="00141126" w:rsidP="00141126">
      <w:pPr>
        <w:pStyle w:val="BodyText"/>
      </w:pPr>
      <w:r>
        <w:t>18444c6574464c135a30387c2878812</w:t>
      </w:r>
      <w:proofErr w:type="gramStart"/>
      <w:r>
        <w:t>f  /</w:t>
      </w:r>
      <w:proofErr w:type="gramEnd"/>
      <w:r>
        <w:t>home/kali/Documents/JD/</w:t>
      </w:r>
      <w:proofErr w:type="spellStart"/>
      <w:r>
        <w:t>suspectDrive</w:t>
      </w:r>
      <w:proofErr w:type="spellEnd"/>
      <w:r>
        <w:t>/Program Files/Network Associates/VirusScan/naiconsl.dll</w:t>
      </w:r>
    </w:p>
    <w:p w14:paraId="40C5C383" w14:textId="77777777" w:rsidR="00141126" w:rsidRDefault="00141126" w:rsidP="00141126">
      <w:pPr>
        <w:pStyle w:val="BodyText"/>
      </w:pPr>
      <w:r>
        <w:t>e48e3181395ec9c41b22880f5b531e9</w:t>
      </w:r>
      <w:proofErr w:type="gramStart"/>
      <w:r>
        <w:t>e  /</w:t>
      </w:r>
      <w:proofErr w:type="gramEnd"/>
      <w:r>
        <w:t>home/kali/Documents/JD/</w:t>
      </w:r>
      <w:proofErr w:type="spellStart"/>
      <w:r>
        <w:t>suspectDrive</w:t>
      </w:r>
      <w:proofErr w:type="spellEnd"/>
      <w:r>
        <w:t>/Program Files/Network Associates/VirusScan/naievent.dll</w:t>
      </w:r>
    </w:p>
    <w:p w14:paraId="7DEA5293" w14:textId="77777777" w:rsidR="00141126" w:rsidRDefault="00141126" w:rsidP="00141126">
      <w:pPr>
        <w:pStyle w:val="BodyText"/>
      </w:pPr>
      <w:r>
        <w:t>a6d84be6b57d94036dd2e0f1d7651d</w:t>
      </w:r>
      <w:proofErr w:type="gramStart"/>
      <w:r>
        <w:t>44  /</w:t>
      </w:r>
      <w:proofErr w:type="gramEnd"/>
      <w:r>
        <w:t>home/kali/Documents/JD/</w:t>
      </w:r>
      <w:proofErr w:type="spellStart"/>
      <w:r>
        <w:t>suspectDrive</w:t>
      </w:r>
      <w:proofErr w:type="spellEnd"/>
      <w:r>
        <w:t>/Program Files/Network Associates/VirusScan/naiwmain.dll</w:t>
      </w:r>
    </w:p>
    <w:p w14:paraId="216ED760" w14:textId="77777777" w:rsidR="00141126" w:rsidRDefault="00141126" w:rsidP="00141126">
      <w:pPr>
        <w:pStyle w:val="BodyText"/>
      </w:pPr>
      <w:r>
        <w:t>eafb7fe3dc71da9c7c79b36f1e95c</w:t>
      </w:r>
      <w:proofErr w:type="gramStart"/>
      <w:r>
        <w:t>299  /</w:t>
      </w:r>
      <w:proofErr w:type="gramEnd"/>
      <w:r>
        <w:t>home/kali/Documents/JD/</w:t>
      </w:r>
      <w:proofErr w:type="spellStart"/>
      <w:r>
        <w:t>suspectDrive</w:t>
      </w:r>
      <w:proofErr w:type="spellEnd"/>
      <w:r>
        <w:t>/Program Files/Network Associates/VirusScan/nvpcpl.dll</w:t>
      </w:r>
    </w:p>
    <w:p w14:paraId="34494F06" w14:textId="77777777" w:rsidR="00141126" w:rsidRDefault="00141126" w:rsidP="00141126">
      <w:pPr>
        <w:pStyle w:val="BodyText"/>
      </w:pPr>
      <w:r>
        <w:t>11e5a4fdae5496a34d709107573e6a6</w:t>
      </w:r>
      <w:proofErr w:type="gramStart"/>
      <w:r>
        <w:t>d  /</w:t>
      </w:r>
      <w:proofErr w:type="gramEnd"/>
      <w:r>
        <w:t>home/kali/Documents/JD/</w:t>
      </w:r>
      <w:proofErr w:type="spellStart"/>
      <w:r>
        <w:t>suspectDrive</w:t>
      </w:r>
      <w:proofErr w:type="spellEnd"/>
      <w:r>
        <w:t>/Program Files/Network Associates/VirusScan/oascpl.dll</w:t>
      </w:r>
    </w:p>
    <w:p w14:paraId="7B696827" w14:textId="77777777" w:rsidR="00141126" w:rsidRDefault="00141126" w:rsidP="00141126">
      <w:pPr>
        <w:pStyle w:val="BodyText"/>
      </w:pPr>
      <w:r>
        <w:t>69d2430a4536149b57094f2ae2008f</w:t>
      </w:r>
      <w:proofErr w:type="gramStart"/>
      <w:r>
        <w:t>79  /</w:t>
      </w:r>
      <w:proofErr w:type="gramEnd"/>
      <w:r>
        <w:t>home/kali/Documents/JD/</w:t>
      </w:r>
      <w:proofErr w:type="spellStart"/>
      <w:r>
        <w:t>suspectDrive</w:t>
      </w:r>
      <w:proofErr w:type="spellEnd"/>
      <w:r>
        <w:t>/Program Files/Network Associates/VirusScan/nailite.dll</w:t>
      </w:r>
    </w:p>
    <w:p w14:paraId="15CD8B3E" w14:textId="77777777" w:rsidR="00141126" w:rsidRDefault="00141126" w:rsidP="00141126">
      <w:pPr>
        <w:pStyle w:val="BodyText"/>
      </w:pPr>
      <w:r>
        <w:t>05a022e24d795ad37fcc9288abb74d</w:t>
      </w:r>
      <w:proofErr w:type="gramStart"/>
      <w:r>
        <w:t>85  /</w:t>
      </w:r>
      <w:proofErr w:type="gramEnd"/>
      <w:r>
        <w:t>home/kali/Documents/JD/</w:t>
      </w:r>
      <w:proofErr w:type="spellStart"/>
      <w:r>
        <w:t>suspectDrive</w:t>
      </w:r>
      <w:proofErr w:type="spellEnd"/>
      <w:r>
        <w:t>/Program Files/Network Associates/VirusScan/</w:t>
      </w:r>
      <w:proofErr w:type="spellStart"/>
      <w:r>
        <w:t>packing.lst</w:t>
      </w:r>
      <w:proofErr w:type="spellEnd"/>
    </w:p>
    <w:p w14:paraId="096392BB" w14:textId="77777777" w:rsidR="00141126" w:rsidRDefault="00141126" w:rsidP="00141126">
      <w:pPr>
        <w:pStyle w:val="BodyText"/>
      </w:pPr>
      <w:r>
        <w:t>b6dfb10a8118ab3f43d45aa75975612</w:t>
      </w:r>
      <w:proofErr w:type="gramStart"/>
      <w:r>
        <w:t>b  /</w:t>
      </w:r>
      <w:proofErr w:type="gramEnd"/>
      <w:r>
        <w:t>home/kali/Documents/JD/</w:t>
      </w:r>
      <w:proofErr w:type="spellStart"/>
      <w:r>
        <w:t>suspectDrive</w:t>
      </w:r>
      <w:proofErr w:type="spellEnd"/>
      <w:r>
        <w:t>/Program Files/Network Associates/VirusScan/pireg.exe</w:t>
      </w:r>
    </w:p>
    <w:p w14:paraId="4C00D52B" w14:textId="77777777" w:rsidR="00141126" w:rsidRDefault="00141126" w:rsidP="00141126">
      <w:pPr>
        <w:pStyle w:val="BodyText"/>
      </w:pPr>
      <w:r>
        <w:t>4474c907d43cdf1bca27088977cb6d8</w:t>
      </w:r>
      <w:proofErr w:type="gramStart"/>
      <w:r>
        <w:t>c  /</w:t>
      </w:r>
      <w:proofErr w:type="gramEnd"/>
      <w:r>
        <w:t>home/kali/Documents/JD/</w:t>
      </w:r>
      <w:proofErr w:type="spellStart"/>
      <w:r>
        <w:t>suspectDrive</w:t>
      </w:r>
      <w:proofErr w:type="spellEnd"/>
      <w:r>
        <w:t>/Program Files/Network Associates/VirusScan/readme.txt</w:t>
      </w:r>
    </w:p>
    <w:p w14:paraId="56FEA62A" w14:textId="77777777" w:rsidR="00141126" w:rsidRDefault="00141126" w:rsidP="00141126">
      <w:pPr>
        <w:pStyle w:val="BodyText"/>
      </w:pPr>
      <w:r>
        <w:t>503647aad907d448b9b968ce947b1</w:t>
      </w:r>
      <w:proofErr w:type="gramStart"/>
      <w:r>
        <w:t>bdf  /</w:t>
      </w:r>
      <w:proofErr w:type="gramEnd"/>
      <w:r>
        <w:t>home/kali/Documents/JD/</w:t>
      </w:r>
      <w:proofErr w:type="spellStart"/>
      <w:r>
        <w:t>suspectDrive</w:t>
      </w:r>
      <w:proofErr w:type="spellEnd"/>
      <w:r>
        <w:t>/Program Files/Network Associates/VirusScan/Res09/alertres.dll</w:t>
      </w:r>
    </w:p>
    <w:p w14:paraId="02398768" w14:textId="77777777" w:rsidR="00141126" w:rsidRDefault="00141126" w:rsidP="00141126">
      <w:pPr>
        <w:pStyle w:val="BodyText"/>
      </w:pPr>
      <w:r>
        <w:t>f12add16830d9fc8952670c1c87427c</w:t>
      </w:r>
      <w:proofErr w:type="gramStart"/>
      <w:r>
        <w:t>0  /</w:t>
      </w:r>
      <w:proofErr w:type="gramEnd"/>
      <w:r>
        <w:t>home/kali/Documents/JD/</w:t>
      </w:r>
      <w:proofErr w:type="spellStart"/>
      <w:r>
        <w:t>suspectDrive</w:t>
      </w:r>
      <w:proofErr w:type="spellEnd"/>
      <w:r>
        <w:t>/Program Files/Network Associates/VirusScan/Res09/mcshield.dll</w:t>
      </w:r>
    </w:p>
    <w:p w14:paraId="740C54B4" w14:textId="77777777" w:rsidR="00141126" w:rsidRDefault="00141126" w:rsidP="00141126">
      <w:pPr>
        <w:pStyle w:val="BodyText"/>
      </w:pPr>
      <w:r>
        <w:t>d3bac074ccc47a721b7b68fcf6fddff</w:t>
      </w:r>
      <w:proofErr w:type="gramStart"/>
      <w:r>
        <w:t>9  /</w:t>
      </w:r>
      <w:proofErr w:type="gramEnd"/>
      <w:r>
        <w:t>home/kali/Documents/JD/</w:t>
      </w:r>
      <w:proofErr w:type="spellStart"/>
      <w:r>
        <w:t>suspectDrive</w:t>
      </w:r>
      <w:proofErr w:type="spellEnd"/>
      <w:r>
        <w:t>/Program Files/Network Associates/VirusScan/Res09/mcupdate.dll</w:t>
      </w:r>
    </w:p>
    <w:p w14:paraId="181A78E1" w14:textId="77777777" w:rsidR="00141126" w:rsidRDefault="00141126" w:rsidP="00141126">
      <w:pPr>
        <w:pStyle w:val="BodyText"/>
      </w:pPr>
      <w:r>
        <w:t>e3d7fe2155b0a67a0550f7944178f4</w:t>
      </w:r>
      <w:proofErr w:type="gramStart"/>
      <w:r>
        <w:t>dc  /</w:t>
      </w:r>
      <w:proofErr w:type="gramEnd"/>
      <w:r>
        <w:t>home/kali/Documents/JD/</w:t>
      </w:r>
      <w:proofErr w:type="spellStart"/>
      <w:r>
        <w:t>suspectDrive</w:t>
      </w:r>
      <w:proofErr w:type="spellEnd"/>
      <w:r>
        <w:t>/Program Files/Network Associates/VirusScan/Res09/naevtres.dll</w:t>
      </w:r>
    </w:p>
    <w:p w14:paraId="4A9C011E" w14:textId="77777777" w:rsidR="00141126" w:rsidRDefault="00141126" w:rsidP="00141126">
      <w:pPr>
        <w:pStyle w:val="BodyText"/>
      </w:pPr>
      <w:r>
        <w:t>7d00b23b645a1751d400a3d13a6ae73</w:t>
      </w:r>
      <w:proofErr w:type="gramStart"/>
      <w:r>
        <w:t>d  /</w:t>
      </w:r>
      <w:proofErr w:type="gramEnd"/>
      <w:r>
        <w:t>home/kali/Documents/JD/</w:t>
      </w:r>
      <w:proofErr w:type="spellStart"/>
      <w:r>
        <w:t>suspectDrive</w:t>
      </w:r>
      <w:proofErr w:type="spellEnd"/>
      <w:r>
        <w:t>/Program Files/Network Associates/VirusScan/Res09/product.dll</w:t>
      </w:r>
    </w:p>
    <w:p w14:paraId="5DE3AA46" w14:textId="77777777" w:rsidR="00141126" w:rsidRDefault="00141126" w:rsidP="00141126">
      <w:pPr>
        <w:pStyle w:val="BodyText"/>
      </w:pPr>
      <w:r>
        <w:lastRenderedPageBreak/>
        <w:t>d0f02a1fff40d46b56fc31aee6e1453</w:t>
      </w:r>
      <w:proofErr w:type="gramStart"/>
      <w:r>
        <w:t>f  /</w:t>
      </w:r>
      <w:proofErr w:type="gramEnd"/>
      <w:r>
        <w:t>home/kali/Documents/JD/</w:t>
      </w:r>
      <w:proofErr w:type="spellStart"/>
      <w:r>
        <w:t>suspectDrive</w:t>
      </w:r>
      <w:proofErr w:type="spellEnd"/>
      <w:r>
        <w:t>/Program Files/Network Associates/VirusScan/Res09/semalres.dll</w:t>
      </w:r>
    </w:p>
    <w:p w14:paraId="0208191F" w14:textId="77777777" w:rsidR="00141126" w:rsidRDefault="00141126" w:rsidP="00141126">
      <w:pPr>
        <w:pStyle w:val="BodyText"/>
      </w:pPr>
      <w:r>
        <w:t>cbeb00e751a46e85f5e9636af2d</w:t>
      </w:r>
      <w:proofErr w:type="gramStart"/>
      <w:r>
        <w:t>98947  /</w:t>
      </w:r>
      <w:proofErr w:type="gramEnd"/>
      <w:r>
        <w:t>home/kali/Documents/JD/</w:t>
      </w:r>
      <w:proofErr w:type="spellStart"/>
      <w:r>
        <w:t>suspectDrive</w:t>
      </w:r>
      <w:proofErr w:type="spellEnd"/>
      <w:r>
        <w:t>/Program Files/Network Associates/VirusScan/Res09/shcfg32.dll</w:t>
      </w:r>
    </w:p>
    <w:p w14:paraId="0BB87E00" w14:textId="77777777" w:rsidR="00141126" w:rsidRDefault="00141126" w:rsidP="00141126">
      <w:pPr>
        <w:pStyle w:val="BodyText"/>
      </w:pPr>
      <w:r>
        <w:t>aafbae919bd9888459f13967c</w:t>
      </w:r>
      <w:proofErr w:type="gramStart"/>
      <w:r>
        <w:t>6017787  /</w:t>
      </w:r>
      <w:proofErr w:type="gramEnd"/>
      <w:r>
        <w:t>home/kali/Documents/JD/</w:t>
      </w:r>
      <w:proofErr w:type="spellStart"/>
      <w:r>
        <w:t>suspectDrive</w:t>
      </w:r>
      <w:proofErr w:type="spellEnd"/>
      <w:r>
        <w:t>/Program Files/Network Associates/VirusScan/Res09/shextres.dll</w:t>
      </w:r>
    </w:p>
    <w:p w14:paraId="3FC68145" w14:textId="77777777" w:rsidR="00141126" w:rsidRDefault="00141126" w:rsidP="00141126">
      <w:pPr>
        <w:pStyle w:val="BodyText"/>
      </w:pPr>
      <w:r>
        <w:t>6beacced7b7f601fbb031eec3af</w:t>
      </w:r>
      <w:proofErr w:type="gramStart"/>
      <w:r>
        <w:t>78312  /</w:t>
      </w:r>
      <w:proofErr w:type="gramEnd"/>
      <w:r>
        <w:t>home/kali/Documents/JD/</w:t>
      </w:r>
      <w:proofErr w:type="spellStart"/>
      <w:r>
        <w:t>suspectDrive</w:t>
      </w:r>
      <w:proofErr w:type="spellEnd"/>
      <w:r>
        <w:t>/Program Files/Network Associates/VirusScan/Res09/shstat.dll</w:t>
      </w:r>
    </w:p>
    <w:p w14:paraId="3D5A1889" w14:textId="77777777" w:rsidR="00141126" w:rsidRDefault="00141126" w:rsidP="00141126">
      <w:pPr>
        <w:pStyle w:val="BodyText"/>
      </w:pPr>
      <w:r>
        <w:t>5752d086a2020084a6cef2015d04b17</w:t>
      </w:r>
      <w:proofErr w:type="gramStart"/>
      <w:r>
        <w:t>d  /</w:t>
      </w:r>
      <w:proofErr w:type="gramEnd"/>
      <w:r>
        <w:t>home/kali/Documents/JD/</w:t>
      </w:r>
      <w:proofErr w:type="spellStart"/>
      <w:r>
        <w:t>suspectDrive</w:t>
      </w:r>
      <w:proofErr w:type="spellEnd"/>
      <w:r>
        <w:t>/Program Files/Network Associates/VirusScan/Res09/shutilrc.dll</w:t>
      </w:r>
    </w:p>
    <w:p w14:paraId="446C2094" w14:textId="77777777" w:rsidR="00141126" w:rsidRDefault="00141126" w:rsidP="00141126">
      <w:pPr>
        <w:pStyle w:val="BodyText"/>
      </w:pPr>
      <w:r>
        <w:t>27db90c7bf3468e70d2c7d904903032</w:t>
      </w:r>
      <w:proofErr w:type="gramStart"/>
      <w:r>
        <w:t>f  /</w:t>
      </w:r>
      <w:proofErr w:type="gramEnd"/>
      <w:r>
        <w:t>home/kali/Documents/JD/</w:t>
      </w:r>
      <w:proofErr w:type="spellStart"/>
      <w:r>
        <w:t>suspectDrive</w:t>
      </w:r>
      <w:proofErr w:type="spellEnd"/>
      <w:r>
        <w:t>/Program Files/Network Associates/VirusScan/Res09/</w:t>
      </w:r>
      <w:proofErr w:type="spellStart"/>
      <w:r>
        <w:t>strings.bin</w:t>
      </w:r>
      <w:proofErr w:type="spellEnd"/>
    </w:p>
    <w:p w14:paraId="032A9B52" w14:textId="77777777" w:rsidR="00141126" w:rsidRDefault="00141126" w:rsidP="00141126">
      <w:pPr>
        <w:pStyle w:val="BodyText"/>
      </w:pPr>
      <w:r>
        <w:t>4bf76abddb35f65af7b</w:t>
      </w:r>
      <w:proofErr w:type="gramStart"/>
      <w:r>
        <w:t>1186136975411  /</w:t>
      </w:r>
      <w:proofErr w:type="gramEnd"/>
      <w:r>
        <w:t>home/kali/Documents/JD/</w:t>
      </w:r>
      <w:proofErr w:type="spellStart"/>
      <w:r>
        <w:t>suspectDrive</w:t>
      </w:r>
      <w:proofErr w:type="spellEnd"/>
      <w:r>
        <w:t>/Program Files/Network Associates/VirusScan/Res09/vstskmgr.dll</w:t>
      </w:r>
    </w:p>
    <w:p w14:paraId="14954C31" w14:textId="77777777" w:rsidR="00141126" w:rsidRDefault="00141126" w:rsidP="00141126">
      <w:pPr>
        <w:pStyle w:val="BodyText"/>
      </w:pPr>
      <w:r>
        <w:t>41689bf93a859abb45042591b6277</w:t>
      </w:r>
      <w:proofErr w:type="gramStart"/>
      <w:r>
        <w:t>bdc  /</w:t>
      </w:r>
      <w:proofErr w:type="gramEnd"/>
      <w:r>
        <w:t>home/kali/Documents/JD/</w:t>
      </w:r>
      <w:proofErr w:type="spellStart"/>
      <w:r>
        <w:t>suspectDrive</w:t>
      </w:r>
      <w:proofErr w:type="spellEnd"/>
      <w:r>
        <w:t>/Program Files/Network Associates/VirusScan/scan32.exe</w:t>
      </w:r>
    </w:p>
    <w:p w14:paraId="3E98BE82" w14:textId="77777777" w:rsidR="00141126" w:rsidRDefault="00141126" w:rsidP="00141126">
      <w:pPr>
        <w:pStyle w:val="BodyText"/>
      </w:pPr>
      <w:r>
        <w:t>78c30c9c04db5c93693cdfd1cebcb33</w:t>
      </w:r>
      <w:proofErr w:type="gramStart"/>
      <w:r>
        <w:t>d  /</w:t>
      </w:r>
      <w:proofErr w:type="gramEnd"/>
      <w:r>
        <w:t>home/kali/Documents/JD/</w:t>
      </w:r>
      <w:proofErr w:type="spellStart"/>
      <w:r>
        <w:t>suspectDrive</w:t>
      </w:r>
      <w:proofErr w:type="spellEnd"/>
      <w:r>
        <w:t>/Program Files/Network Associates/VirusScan/Res09/vse.chm</w:t>
      </w:r>
    </w:p>
    <w:p w14:paraId="04D14F61" w14:textId="77777777" w:rsidR="00141126" w:rsidRDefault="00141126" w:rsidP="00141126">
      <w:pPr>
        <w:pStyle w:val="BodyText"/>
      </w:pPr>
      <w:r>
        <w:t>0f4819ecbb512e136d2866ae83aea</w:t>
      </w:r>
      <w:proofErr w:type="gramStart"/>
      <w:r>
        <w:t>648  /</w:t>
      </w:r>
      <w:proofErr w:type="gramEnd"/>
      <w:r>
        <w:t>home/kali/Documents/JD/</w:t>
      </w:r>
      <w:proofErr w:type="spellStart"/>
      <w:r>
        <w:t>suspectDrive</w:t>
      </w:r>
      <w:proofErr w:type="spellEnd"/>
      <w:r>
        <w:t>/Program Files/Network Associates/VirusScan/scanemal.dll</w:t>
      </w:r>
    </w:p>
    <w:p w14:paraId="6CDF0105" w14:textId="77777777" w:rsidR="00141126" w:rsidRDefault="00141126" w:rsidP="00141126">
      <w:pPr>
        <w:pStyle w:val="BodyText"/>
      </w:pPr>
      <w:r>
        <w:t>ad150fec9b80b4096231f447b896456</w:t>
      </w:r>
      <w:proofErr w:type="gramStart"/>
      <w:r>
        <w:t>a  /</w:t>
      </w:r>
      <w:proofErr w:type="gramEnd"/>
      <w:r>
        <w:t>home/kali/Documents/JD/</w:t>
      </w:r>
      <w:proofErr w:type="spellStart"/>
      <w:r>
        <w:t>suspectDrive</w:t>
      </w:r>
      <w:proofErr w:type="spellEnd"/>
      <w:r>
        <w:t>/Program Files/Network Associates/VirusScan/scncfg32.exe</w:t>
      </w:r>
    </w:p>
    <w:p w14:paraId="42371347" w14:textId="77777777" w:rsidR="00141126" w:rsidRDefault="00141126" w:rsidP="00141126">
      <w:pPr>
        <w:pStyle w:val="BodyText"/>
      </w:pPr>
      <w:r>
        <w:t>b1a26f5c5ed65de9cadeff5b4</w:t>
      </w:r>
      <w:proofErr w:type="gramStart"/>
      <w:r>
        <w:t>cdbbaba  /</w:t>
      </w:r>
      <w:proofErr w:type="gramEnd"/>
      <w:r>
        <w:t>home/kali/Documents/JD/</w:t>
      </w:r>
      <w:proofErr w:type="spellStart"/>
      <w:r>
        <w:t>suspectDrive</w:t>
      </w:r>
      <w:proofErr w:type="spellEnd"/>
      <w:r>
        <w:t>/Program Files/Network Associates/VirusScan/scriptproxy.dll</w:t>
      </w:r>
    </w:p>
    <w:p w14:paraId="55EB6B60" w14:textId="77777777" w:rsidR="00141126" w:rsidRDefault="00141126" w:rsidP="00141126">
      <w:pPr>
        <w:pStyle w:val="BodyText"/>
      </w:pPr>
      <w:r>
        <w:t>c4628f4a28c5230a0a0359bf98ace67</w:t>
      </w:r>
      <w:proofErr w:type="gramStart"/>
      <w:r>
        <w:t>a  /</w:t>
      </w:r>
      <w:proofErr w:type="gramEnd"/>
      <w:r>
        <w:t>home/kali/Documents/JD/</w:t>
      </w:r>
      <w:proofErr w:type="spellStart"/>
      <w:r>
        <w:t>suspectDrive</w:t>
      </w:r>
      <w:proofErr w:type="spellEnd"/>
      <w:r>
        <w:t>/Program Files/Network Associates/VirusScan/shext.dll</w:t>
      </w:r>
    </w:p>
    <w:p w14:paraId="438320E2" w14:textId="77777777" w:rsidR="00141126" w:rsidRDefault="00141126" w:rsidP="00141126">
      <w:pPr>
        <w:pStyle w:val="BodyText"/>
      </w:pPr>
      <w:r>
        <w:t>5d77a4372e0d91f7ef6f031507a93</w:t>
      </w:r>
      <w:proofErr w:type="gramStart"/>
      <w:r>
        <w:t>dcf  /</w:t>
      </w:r>
      <w:proofErr w:type="gramEnd"/>
      <w:r>
        <w:t>home/kali/Documents/JD/</w:t>
      </w:r>
      <w:proofErr w:type="spellStart"/>
      <w:r>
        <w:t>suspectDrive</w:t>
      </w:r>
      <w:proofErr w:type="spellEnd"/>
      <w:r>
        <w:t>/Program Files/Network Associates/VirusScan/shcfg32.exe</w:t>
      </w:r>
    </w:p>
    <w:p w14:paraId="1891643B" w14:textId="77777777" w:rsidR="00141126" w:rsidRDefault="00141126" w:rsidP="00141126">
      <w:pPr>
        <w:pStyle w:val="BodyText"/>
      </w:pPr>
      <w:r>
        <w:t>7fdd96f93adbe7e986aabae0ca</w:t>
      </w:r>
      <w:proofErr w:type="gramStart"/>
      <w:r>
        <w:t>446011  /</w:t>
      </w:r>
      <w:proofErr w:type="gramEnd"/>
      <w:r>
        <w:t>home/kali/Documents/JD/</w:t>
      </w:r>
      <w:proofErr w:type="spellStart"/>
      <w:r>
        <w:t>suspectDrive</w:t>
      </w:r>
      <w:proofErr w:type="spellEnd"/>
      <w:r>
        <w:t>/Program Files/Network Associates/VirusScan/shstat.exe</w:t>
      </w:r>
    </w:p>
    <w:p w14:paraId="1CBEF504" w14:textId="77777777" w:rsidR="00141126" w:rsidRDefault="00141126" w:rsidP="00141126">
      <w:pPr>
        <w:pStyle w:val="BodyText"/>
      </w:pPr>
      <w:r>
        <w:t>16b66c5cd40c12a5b0a30edfb57049e</w:t>
      </w:r>
      <w:proofErr w:type="gramStart"/>
      <w:r>
        <w:t>9  /</w:t>
      </w:r>
      <w:proofErr w:type="gramEnd"/>
      <w:r>
        <w:t>home/kali/Documents/JD/</w:t>
      </w:r>
      <w:proofErr w:type="spellStart"/>
      <w:r>
        <w:t>suspectDrive</w:t>
      </w:r>
      <w:proofErr w:type="spellEnd"/>
      <w:r>
        <w:t>/Program Files/Network Associates/VirusScan/sitelist.xml</w:t>
      </w:r>
    </w:p>
    <w:p w14:paraId="64CA5C2A" w14:textId="77777777" w:rsidR="00141126" w:rsidRDefault="00141126" w:rsidP="00141126">
      <w:pPr>
        <w:pStyle w:val="BodyText"/>
      </w:pPr>
      <w:r>
        <w:t>e894400561f248970d906f4c4a</w:t>
      </w:r>
      <w:proofErr w:type="gramStart"/>
      <w:r>
        <w:t>757146  /</w:t>
      </w:r>
      <w:proofErr w:type="gramEnd"/>
      <w:r>
        <w:t>home/kali/Documents/JD/</w:t>
      </w:r>
      <w:proofErr w:type="spellStart"/>
      <w:r>
        <w:t>suspectDrive</w:t>
      </w:r>
      <w:proofErr w:type="spellEnd"/>
      <w:r>
        <w:t>/Program Files/Network Associates/VirusScan/shutil.dll</w:t>
      </w:r>
    </w:p>
    <w:p w14:paraId="423E9C90" w14:textId="77777777" w:rsidR="00141126" w:rsidRDefault="00141126" w:rsidP="00141126">
      <w:pPr>
        <w:pStyle w:val="BodyText"/>
      </w:pPr>
      <w:r>
        <w:t>c0237ec763bc136e9dcf66f3946cd1</w:t>
      </w:r>
      <w:proofErr w:type="gramStart"/>
      <w:r>
        <w:t>bc  /</w:t>
      </w:r>
      <w:proofErr w:type="gramEnd"/>
      <w:r>
        <w:t>home/kali/Documents/JD/</w:t>
      </w:r>
      <w:proofErr w:type="spellStart"/>
      <w:r>
        <w:t>suspectDrive</w:t>
      </w:r>
      <w:proofErr w:type="spellEnd"/>
      <w:r>
        <w:t>/Program Files/Network Associates/VirusScan/</w:t>
      </w:r>
      <w:proofErr w:type="spellStart"/>
      <w:r>
        <w:t>vscan.bof</w:t>
      </w:r>
      <w:proofErr w:type="spellEnd"/>
    </w:p>
    <w:p w14:paraId="770909F7" w14:textId="77777777" w:rsidR="00141126" w:rsidRDefault="00141126" w:rsidP="00141126">
      <w:pPr>
        <w:pStyle w:val="BodyText"/>
      </w:pPr>
      <w:r>
        <w:t>24ff5da209f3eb28d780922db</w:t>
      </w:r>
      <w:proofErr w:type="gramStart"/>
      <w:r>
        <w:t>1849450  /</w:t>
      </w:r>
      <w:proofErr w:type="gramEnd"/>
      <w:r>
        <w:t>home/kali/Documents/JD/</w:t>
      </w:r>
      <w:proofErr w:type="spellStart"/>
      <w:r>
        <w:t>suspectDrive</w:t>
      </w:r>
      <w:proofErr w:type="spellEnd"/>
      <w:r>
        <w:t>/Program Files/Network Associates/VirusScan/vsidsvr.dll</w:t>
      </w:r>
    </w:p>
    <w:p w14:paraId="30D037C7" w14:textId="77777777" w:rsidR="00141126" w:rsidRDefault="00141126" w:rsidP="00141126">
      <w:pPr>
        <w:pStyle w:val="BodyText"/>
      </w:pPr>
      <w:r>
        <w:t>90bdb3e8ae72e65f1fff7408d4a7d</w:t>
      </w:r>
      <w:proofErr w:type="gramStart"/>
      <w:r>
        <w:t>020  /</w:t>
      </w:r>
      <w:proofErr w:type="gramEnd"/>
      <w:r>
        <w:t>home/kali/Documents/JD/</w:t>
      </w:r>
      <w:proofErr w:type="spellStart"/>
      <w:r>
        <w:t>suspectDrive</w:t>
      </w:r>
      <w:proofErr w:type="spellEnd"/>
      <w:r>
        <w:t>/Program Files/Network Associates/VirusScan/vsplugin.dll</w:t>
      </w:r>
    </w:p>
    <w:p w14:paraId="3EF88843" w14:textId="77777777" w:rsidR="00141126" w:rsidRDefault="00141126" w:rsidP="00141126">
      <w:pPr>
        <w:pStyle w:val="BodyText"/>
      </w:pPr>
      <w:r>
        <w:t>fe9d8b60cf998a2d19eb134549a4692</w:t>
      </w:r>
      <w:proofErr w:type="gramStart"/>
      <w:r>
        <w:t>a  /</w:t>
      </w:r>
      <w:proofErr w:type="gramEnd"/>
      <w:r>
        <w:t>home/kali/Documents/JD/</w:t>
      </w:r>
      <w:proofErr w:type="spellStart"/>
      <w:r>
        <w:t>suspectDrive</w:t>
      </w:r>
      <w:proofErr w:type="spellEnd"/>
      <w:r>
        <w:t>/Program Files/Network Associates/VirusScan/vsodscpl.dll</w:t>
      </w:r>
    </w:p>
    <w:p w14:paraId="5F904A4E" w14:textId="77777777" w:rsidR="00141126" w:rsidRDefault="00141126" w:rsidP="00141126">
      <w:pPr>
        <w:pStyle w:val="BodyText"/>
      </w:pPr>
      <w:r>
        <w:t>dae0d925fa8d4aec46e924a136b93a</w:t>
      </w:r>
      <w:proofErr w:type="gramStart"/>
      <w:r>
        <w:t>32  /</w:t>
      </w:r>
      <w:proofErr w:type="gramEnd"/>
      <w:r>
        <w:t>home/kali/Documents/JD/</w:t>
      </w:r>
      <w:proofErr w:type="spellStart"/>
      <w:r>
        <w:t>suspectDrive</w:t>
      </w:r>
      <w:proofErr w:type="spellEnd"/>
      <w:r>
        <w:t>/Program Files/Network Associates/VirusScan/vstskmgr.exe</w:t>
      </w:r>
    </w:p>
    <w:p w14:paraId="3D7F759E" w14:textId="77777777" w:rsidR="00141126" w:rsidRDefault="00141126" w:rsidP="00141126">
      <w:pPr>
        <w:pStyle w:val="BodyText"/>
      </w:pPr>
      <w:r>
        <w:t>b5071d1121ff5ac0bdea656c0278d</w:t>
      </w:r>
      <w:proofErr w:type="gramStart"/>
      <w:r>
        <w:t>913  /</w:t>
      </w:r>
      <w:proofErr w:type="gramEnd"/>
      <w:r>
        <w:t>home/kali/Documents/JD/</w:t>
      </w:r>
      <w:proofErr w:type="spellStart"/>
      <w:r>
        <w:t>suspectDrive</w:t>
      </w:r>
      <w:proofErr w:type="spellEnd"/>
      <w:r>
        <w:t>/Program Files/Network Associates/VirusScan/vsupdate.dll</w:t>
      </w:r>
    </w:p>
    <w:p w14:paraId="5DCFFBB9" w14:textId="77777777" w:rsidR="00141126" w:rsidRDefault="00141126" w:rsidP="00141126">
      <w:pPr>
        <w:pStyle w:val="BodyText"/>
      </w:pPr>
      <w:r>
        <w:t>4517492f9ea3af9c3c80e5ca7cebfca</w:t>
      </w:r>
      <w:proofErr w:type="gramStart"/>
      <w:r>
        <w:t>8  /</w:t>
      </w:r>
      <w:proofErr w:type="gramEnd"/>
      <w:r>
        <w:t>home/kali/Documents/JD/</w:t>
      </w:r>
      <w:proofErr w:type="spellStart"/>
      <w:r>
        <w:t>suspectDrive</w:t>
      </w:r>
      <w:proofErr w:type="spellEnd"/>
      <w:r>
        <w:t>/Program Files/Network Associates/VirusScan/vsupdcpl.dll</w:t>
      </w:r>
    </w:p>
    <w:p w14:paraId="0EF8D36F" w14:textId="77777777" w:rsidR="00141126" w:rsidRDefault="00141126" w:rsidP="00141126">
      <w:pPr>
        <w:pStyle w:val="BodyText"/>
      </w:pPr>
      <w:r>
        <w:lastRenderedPageBreak/>
        <w:t>56b650db3cefc4348323bf7bd43a</w:t>
      </w:r>
      <w:proofErr w:type="gramStart"/>
      <w:r>
        <w:t>2309  /</w:t>
      </w:r>
      <w:proofErr w:type="gramEnd"/>
      <w:r>
        <w:t>home/kali/Documents/JD/</w:t>
      </w:r>
      <w:proofErr w:type="spellStart"/>
      <w:r>
        <w:t>suspectDrive</w:t>
      </w:r>
      <w:proofErr w:type="spellEnd"/>
      <w:r>
        <w:t>/Program Files/OfficeUpdate11/500200_bitmask.as</w:t>
      </w:r>
    </w:p>
    <w:p w14:paraId="7AD3FA06" w14:textId="77777777" w:rsidR="00141126" w:rsidRDefault="00141126" w:rsidP="00141126">
      <w:pPr>
        <w:pStyle w:val="BodyText"/>
      </w:pPr>
      <w:r>
        <w:t>5b49ab2b2dfc2decb8af290632f4a4</w:t>
      </w:r>
      <w:proofErr w:type="gramStart"/>
      <w:r>
        <w:t>be  /</w:t>
      </w:r>
      <w:proofErr w:type="gramEnd"/>
      <w:r>
        <w:t>home/kali/Documents/JD/</w:t>
      </w:r>
      <w:proofErr w:type="spellStart"/>
      <w:r>
        <w:t>suspectDrive</w:t>
      </w:r>
      <w:proofErr w:type="spellEnd"/>
      <w:r>
        <w:t>/Program Files/OfficeUpdate11/500200_0x00000409.des</w:t>
      </w:r>
    </w:p>
    <w:p w14:paraId="312BBAEE" w14:textId="77777777" w:rsidR="00141126" w:rsidRDefault="00141126" w:rsidP="00141126">
      <w:pPr>
        <w:pStyle w:val="BodyText"/>
      </w:pPr>
      <w:r>
        <w:t>1c0cedd8c389ffa9ac1a6dc85d91c</w:t>
      </w:r>
      <w:proofErr w:type="gramStart"/>
      <w:r>
        <w:t>563  /</w:t>
      </w:r>
      <w:proofErr w:type="gramEnd"/>
      <w:r>
        <w:t>home/kali/Documents/JD/</w:t>
      </w:r>
      <w:proofErr w:type="spellStart"/>
      <w:r>
        <w:t>suspectDrive</w:t>
      </w:r>
      <w:proofErr w:type="spellEnd"/>
      <w:r>
        <w:t>/Program Files/OfficeUpdate11/500200_inventory.as</w:t>
      </w:r>
    </w:p>
    <w:p w14:paraId="75AF14F3" w14:textId="77777777" w:rsidR="00141126" w:rsidRDefault="00141126" w:rsidP="00141126">
      <w:pPr>
        <w:pStyle w:val="BodyText"/>
      </w:pPr>
      <w:r>
        <w:t>13a68aed46439f3d693e0fdaa529f</w:t>
      </w:r>
      <w:proofErr w:type="gramStart"/>
      <w:r>
        <w:t>790  /</w:t>
      </w:r>
      <w:proofErr w:type="gramEnd"/>
      <w:r>
        <w:t>home/kali/Documents/JD/</w:t>
      </w:r>
      <w:proofErr w:type="spellStart"/>
      <w:r>
        <w:t>suspectDrive</w:t>
      </w:r>
      <w:proofErr w:type="spellEnd"/>
      <w:r>
        <w:t>/Program Files/OfficeUpdate11/ident.cab</w:t>
      </w:r>
    </w:p>
    <w:p w14:paraId="58C39BF9" w14:textId="77777777" w:rsidR="00141126" w:rsidRDefault="00141126" w:rsidP="00141126">
      <w:pPr>
        <w:pStyle w:val="BodyText"/>
      </w:pPr>
      <w:r>
        <w:t>916328315ffc74892755839eaf6804</w:t>
      </w:r>
      <w:proofErr w:type="gramStart"/>
      <w:r>
        <w:t>db  /</w:t>
      </w:r>
      <w:proofErr w:type="gramEnd"/>
      <w:r>
        <w:t>home/kali/Documents/JD/</w:t>
      </w:r>
      <w:proofErr w:type="spellStart"/>
      <w:r>
        <w:t>suspectDrive</w:t>
      </w:r>
      <w:proofErr w:type="spellEnd"/>
      <w:r>
        <w:t>/Program Files/OfficeUpdate11/ident.ini</w:t>
      </w:r>
    </w:p>
    <w:p w14:paraId="6343764C" w14:textId="77777777" w:rsidR="00141126" w:rsidRDefault="00141126" w:rsidP="00141126">
      <w:pPr>
        <w:pStyle w:val="BodyText"/>
      </w:pPr>
      <w:r>
        <w:t>164a7705bc5189b9614c415da8ef</w:t>
      </w:r>
      <w:proofErr w:type="gramStart"/>
      <w:r>
        <w:t>5084  /</w:t>
      </w:r>
      <w:proofErr w:type="gramEnd"/>
      <w:r>
        <w:t>home/kali/Documents/JD/</w:t>
      </w:r>
      <w:proofErr w:type="spellStart"/>
      <w:r>
        <w:t>suspectDrive</w:t>
      </w:r>
      <w:proofErr w:type="spellEnd"/>
      <w:r>
        <w:t>/Program Files/OfficeUpdate11/oudetect.cab</w:t>
      </w:r>
    </w:p>
    <w:p w14:paraId="2E1E2F75" w14:textId="77777777" w:rsidR="00141126" w:rsidRDefault="00141126" w:rsidP="00141126">
      <w:pPr>
        <w:pStyle w:val="BodyText"/>
      </w:pPr>
      <w:r>
        <w:t>f589d95a928b4118d7a0f7c8fb28df</w:t>
      </w:r>
      <w:proofErr w:type="gramStart"/>
      <w:r>
        <w:t>58  /</w:t>
      </w:r>
      <w:proofErr w:type="gramEnd"/>
      <w:r>
        <w:t>home/kali/Documents/JD/</w:t>
      </w:r>
      <w:proofErr w:type="spellStart"/>
      <w:r>
        <w:t>suspectDrive</w:t>
      </w:r>
      <w:proofErr w:type="spellEnd"/>
      <w:r>
        <w:t>/Program Files/OfficeUpdate11/ouhistv3.log</w:t>
      </w:r>
    </w:p>
    <w:p w14:paraId="570F59EB" w14:textId="77777777" w:rsidR="00141126" w:rsidRDefault="00141126" w:rsidP="00141126">
      <w:pPr>
        <w:pStyle w:val="BodyText"/>
      </w:pPr>
      <w:r>
        <w:t>fd5317078a5cb8f3ed07689e6f1110</w:t>
      </w:r>
      <w:proofErr w:type="gramStart"/>
      <w:r>
        <w:t>ed  /</w:t>
      </w:r>
      <w:proofErr w:type="gramEnd"/>
      <w:r>
        <w:t>home/kali/Documents/JD/</w:t>
      </w:r>
      <w:proofErr w:type="spellStart"/>
      <w:r>
        <w:t>suspectDrive</w:t>
      </w:r>
      <w:proofErr w:type="spellEnd"/>
      <w:r>
        <w:t>/Program Files/OfficeUpdate11/oudetect.dll</w:t>
      </w:r>
    </w:p>
    <w:p w14:paraId="02F971FA" w14:textId="77777777" w:rsidR="00141126" w:rsidRDefault="00141126" w:rsidP="00141126">
      <w:pPr>
        <w:pStyle w:val="BodyText"/>
      </w:pPr>
      <w:r>
        <w:t>df69c65a70f6f9dce0dd79cc58f3d51</w:t>
      </w:r>
      <w:proofErr w:type="gramStart"/>
      <w:r>
        <w:t>a  /</w:t>
      </w:r>
      <w:proofErr w:type="gramEnd"/>
      <w:r>
        <w:t>home/kali/Documents/JD/</w:t>
      </w:r>
      <w:proofErr w:type="spellStart"/>
      <w:r>
        <w:t>suspectDrive</w:t>
      </w:r>
      <w:proofErr w:type="spellEnd"/>
      <w:r>
        <w:t xml:space="preserve">/Program Files/Online Services/Refer me to more Internet Service </w:t>
      </w:r>
      <w:proofErr w:type="spellStart"/>
      <w:r>
        <w:t>Providers.lnk</w:t>
      </w:r>
      <w:proofErr w:type="spellEnd"/>
    </w:p>
    <w:p w14:paraId="369642FC" w14:textId="77777777" w:rsidR="00141126" w:rsidRDefault="00141126" w:rsidP="00141126">
      <w:pPr>
        <w:pStyle w:val="BodyText"/>
      </w:pPr>
      <w:r>
        <w:t>3a1dd81280cae4696d1074896c41dd</w:t>
      </w:r>
      <w:proofErr w:type="gramStart"/>
      <w:r>
        <w:t>42  /</w:t>
      </w:r>
      <w:proofErr w:type="gramEnd"/>
      <w:r>
        <w:t>home/kali/Documents/JD/</w:t>
      </w:r>
      <w:proofErr w:type="spellStart"/>
      <w:r>
        <w:t>suspectDrive</w:t>
      </w:r>
      <w:proofErr w:type="spellEnd"/>
      <w:r>
        <w:t>/Program Files/Online Services/Use MSN Explorer to sign up for Internet Access (US only).</w:t>
      </w:r>
      <w:proofErr w:type="spellStart"/>
      <w:r>
        <w:t>lnk</w:t>
      </w:r>
      <w:proofErr w:type="spellEnd"/>
    </w:p>
    <w:p w14:paraId="3D949C1C" w14:textId="77777777" w:rsidR="00141126" w:rsidRDefault="00141126" w:rsidP="00141126">
      <w:pPr>
        <w:pStyle w:val="BodyText"/>
      </w:pPr>
      <w:r>
        <w:t>091c14f4c71328d4316248a2421190</w:t>
      </w:r>
      <w:proofErr w:type="gramStart"/>
      <w:r>
        <w:t>de  /</w:t>
      </w:r>
      <w:proofErr w:type="gramEnd"/>
      <w:r>
        <w:t>home/kali/Documents/JD/</w:t>
      </w:r>
      <w:proofErr w:type="spellStart"/>
      <w:r>
        <w:t>suspectDrive</w:t>
      </w:r>
      <w:proofErr w:type="spellEnd"/>
      <w:r>
        <w:t>/Program Files/Outlook Express/msimn.exe</w:t>
      </w:r>
    </w:p>
    <w:p w14:paraId="0935B17F" w14:textId="77777777" w:rsidR="00141126" w:rsidRDefault="00141126" w:rsidP="00141126">
      <w:pPr>
        <w:pStyle w:val="BodyText"/>
      </w:pPr>
      <w:r>
        <w:t>d29cedd3097b3e85ed57d238c70d09</w:t>
      </w:r>
      <w:proofErr w:type="gramStart"/>
      <w:r>
        <w:t>ea  /</w:t>
      </w:r>
      <w:proofErr w:type="gramEnd"/>
      <w:r>
        <w:t>home/kali/Documents/JD/</w:t>
      </w:r>
      <w:proofErr w:type="spellStart"/>
      <w:r>
        <w:t>suspectDrive</w:t>
      </w:r>
      <w:proofErr w:type="spellEnd"/>
      <w:r>
        <w:t>/Program Files/Outlook Express/msoe.txt</w:t>
      </w:r>
    </w:p>
    <w:p w14:paraId="6BE70803" w14:textId="77777777" w:rsidR="00141126" w:rsidRDefault="00141126" w:rsidP="00141126">
      <w:pPr>
        <w:pStyle w:val="BodyText"/>
      </w:pPr>
      <w:r>
        <w:t>4c475f9f21106cb7db6771344ffd14</w:t>
      </w:r>
      <w:proofErr w:type="gramStart"/>
      <w:r>
        <w:t>dd  /</w:t>
      </w:r>
      <w:proofErr w:type="gramEnd"/>
      <w:r>
        <w:t>home/kali/Documents/JD/</w:t>
      </w:r>
      <w:proofErr w:type="spellStart"/>
      <w:r>
        <w:t>suspectDrive</w:t>
      </w:r>
      <w:proofErr w:type="spellEnd"/>
      <w:r>
        <w:t>/Program Files/Network Associates/VirusScan/</w:t>
      </w:r>
      <w:proofErr w:type="spellStart"/>
      <w:r>
        <w:t>RepairCache</w:t>
      </w:r>
      <w:proofErr w:type="spellEnd"/>
      <w:r>
        <w:t>/vse800.msi</w:t>
      </w:r>
    </w:p>
    <w:p w14:paraId="192B41BF" w14:textId="77777777" w:rsidR="00141126" w:rsidRDefault="00141126" w:rsidP="00141126">
      <w:pPr>
        <w:pStyle w:val="BodyText"/>
      </w:pPr>
      <w:r>
        <w:t>922f3d715f7ce38a10897b89bc</w:t>
      </w:r>
      <w:proofErr w:type="gramStart"/>
      <w:r>
        <w:t>957921  /</w:t>
      </w:r>
      <w:proofErr w:type="gramEnd"/>
      <w:r>
        <w:t>home/kali/Documents/JD/</w:t>
      </w:r>
      <w:proofErr w:type="spellStart"/>
      <w:r>
        <w:t>suspectDrive</w:t>
      </w:r>
      <w:proofErr w:type="spellEnd"/>
      <w:r>
        <w:t>/Program Files/Outlook Express/oeimport.dll</w:t>
      </w:r>
    </w:p>
    <w:p w14:paraId="2B85EA2B" w14:textId="77777777" w:rsidR="00141126" w:rsidRDefault="00141126" w:rsidP="00141126">
      <w:pPr>
        <w:pStyle w:val="BodyText"/>
      </w:pPr>
      <w:r>
        <w:t>efa500c2882ead296da76f1dc6025</w:t>
      </w:r>
      <w:proofErr w:type="gramStart"/>
      <w:r>
        <w:t>eda  /</w:t>
      </w:r>
      <w:proofErr w:type="gramEnd"/>
      <w:r>
        <w:t>home/kali/Documents/JD/</w:t>
      </w:r>
      <w:proofErr w:type="spellStart"/>
      <w:r>
        <w:t>suspectDrive</w:t>
      </w:r>
      <w:proofErr w:type="spellEnd"/>
      <w:r>
        <w:t>/Program Files/Outlook Express/oemig50.exe</w:t>
      </w:r>
    </w:p>
    <w:p w14:paraId="4B754CC9" w14:textId="77777777" w:rsidR="00141126" w:rsidRDefault="00141126" w:rsidP="00141126">
      <w:pPr>
        <w:pStyle w:val="BodyText"/>
      </w:pPr>
      <w:r>
        <w:t>9e9734e95f9f2a766d2d7c49bb21aa</w:t>
      </w:r>
      <w:proofErr w:type="gramStart"/>
      <w:r>
        <w:t>88  /</w:t>
      </w:r>
      <w:proofErr w:type="gramEnd"/>
      <w:r>
        <w:t>home/kali/Documents/JD/</w:t>
      </w:r>
      <w:proofErr w:type="spellStart"/>
      <w:r>
        <w:t>suspectDrive</w:t>
      </w:r>
      <w:proofErr w:type="spellEnd"/>
      <w:r>
        <w:t>/Program Files/Outlook Express/msoe.dll</w:t>
      </w:r>
    </w:p>
    <w:p w14:paraId="6E0F9AB3" w14:textId="77777777" w:rsidR="00141126" w:rsidRDefault="00141126" w:rsidP="00141126">
      <w:pPr>
        <w:pStyle w:val="BodyText"/>
      </w:pPr>
      <w:r>
        <w:t>9e469c4cf7c2416195fc2310cd248a4</w:t>
      </w:r>
      <w:proofErr w:type="gramStart"/>
      <w:r>
        <w:t>d  /</w:t>
      </w:r>
      <w:proofErr w:type="gramEnd"/>
      <w:r>
        <w:t>home/kali/Documents/JD/</w:t>
      </w:r>
      <w:proofErr w:type="spellStart"/>
      <w:r>
        <w:t>suspectDrive</w:t>
      </w:r>
      <w:proofErr w:type="spellEnd"/>
      <w:r>
        <w:t>/Program Files/Outlook Express/oemiglib.dll</w:t>
      </w:r>
    </w:p>
    <w:p w14:paraId="67AEC381" w14:textId="77777777" w:rsidR="00141126" w:rsidRDefault="00141126" w:rsidP="00141126">
      <w:pPr>
        <w:pStyle w:val="BodyText"/>
      </w:pPr>
      <w:r>
        <w:t>1a67eee45c2045a69e4dcddf20c</w:t>
      </w:r>
      <w:proofErr w:type="gramStart"/>
      <w:r>
        <w:t>41100  /</w:t>
      </w:r>
      <w:proofErr w:type="gramEnd"/>
      <w:r>
        <w:t>home/kali/Documents/JD/</w:t>
      </w:r>
      <w:proofErr w:type="spellStart"/>
      <w:r>
        <w:t>suspectDrive</w:t>
      </w:r>
      <w:proofErr w:type="spellEnd"/>
      <w:r>
        <w:t>/Program Files/Outlook Express/setup50.exe</w:t>
      </w:r>
    </w:p>
    <w:p w14:paraId="368F1D15" w14:textId="77777777" w:rsidR="00141126" w:rsidRDefault="00141126" w:rsidP="00141126">
      <w:pPr>
        <w:pStyle w:val="BodyText"/>
      </w:pPr>
      <w:r>
        <w:t>a7b050f20f8008e7bcda4a5359c2063</w:t>
      </w:r>
      <w:proofErr w:type="gramStart"/>
      <w:r>
        <w:t>f  /</w:t>
      </w:r>
      <w:proofErr w:type="gramEnd"/>
      <w:r>
        <w:t>home/kali/Documents/JD/</w:t>
      </w:r>
      <w:proofErr w:type="spellStart"/>
      <w:r>
        <w:t>suspectDrive</w:t>
      </w:r>
      <w:proofErr w:type="spellEnd"/>
      <w:r>
        <w:t>/Program Files/Outlook Express/wab.exe</w:t>
      </w:r>
    </w:p>
    <w:p w14:paraId="2B5B73B7" w14:textId="77777777" w:rsidR="00141126" w:rsidRDefault="00141126" w:rsidP="00141126">
      <w:pPr>
        <w:pStyle w:val="BodyText"/>
      </w:pPr>
      <w:r>
        <w:t>4eeeae4c4617c5a88ffab3370cf90d</w:t>
      </w:r>
      <w:proofErr w:type="gramStart"/>
      <w:r>
        <w:t>24  /</w:t>
      </w:r>
      <w:proofErr w:type="gramEnd"/>
      <w:r>
        <w:t>home/kali/Documents/JD/</w:t>
      </w:r>
      <w:proofErr w:type="spellStart"/>
      <w:r>
        <w:t>suspectDrive</w:t>
      </w:r>
      <w:proofErr w:type="spellEnd"/>
      <w:r>
        <w:t>/Program Files/Outlook Express/wabfind.dll</w:t>
      </w:r>
    </w:p>
    <w:p w14:paraId="6E72F916" w14:textId="77777777" w:rsidR="00141126" w:rsidRDefault="00141126" w:rsidP="00141126">
      <w:pPr>
        <w:pStyle w:val="BodyText"/>
      </w:pPr>
      <w:r>
        <w:t>a96f833e4a65c3f9c3ad99b84c5140</w:t>
      </w:r>
      <w:proofErr w:type="gramStart"/>
      <w:r>
        <w:t>cc  /</w:t>
      </w:r>
      <w:proofErr w:type="gramEnd"/>
      <w:r>
        <w:t>home/kali/Documents/JD/</w:t>
      </w:r>
      <w:proofErr w:type="spellStart"/>
      <w:r>
        <w:t>suspectDrive</w:t>
      </w:r>
      <w:proofErr w:type="spellEnd"/>
      <w:r>
        <w:t>/Program Files/Outlook Express/wabimp.dll</w:t>
      </w:r>
    </w:p>
    <w:p w14:paraId="4BCAB761" w14:textId="77777777" w:rsidR="00141126" w:rsidRDefault="00141126" w:rsidP="00141126">
      <w:pPr>
        <w:pStyle w:val="BodyText"/>
      </w:pPr>
      <w:r>
        <w:t>8b6561330d10bed1dbbfcd995af</w:t>
      </w:r>
      <w:proofErr w:type="gramStart"/>
      <w:r>
        <w:t>54644  /</w:t>
      </w:r>
      <w:proofErr w:type="gramEnd"/>
      <w:r>
        <w:t>home/kali/Documents/JD/</w:t>
      </w:r>
      <w:proofErr w:type="spellStart"/>
      <w:r>
        <w:t>suspectDrive</w:t>
      </w:r>
      <w:proofErr w:type="spellEnd"/>
      <w:r>
        <w:t>/Program Files/Outlook Express/msoeres.dll</w:t>
      </w:r>
    </w:p>
    <w:p w14:paraId="3AE9DDC7" w14:textId="77777777" w:rsidR="00141126" w:rsidRDefault="00141126" w:rsidP="00141126">
      <w:pPr>
        <w:pStyle w:val="BodyText"/>
      </w:pPr>
      <w:r>
        <w:t>bd2731756148627532bfd77d05cfb4</w:t>
      </w:r>
      <w:proofErr w:type="gramStart"/>
      <w:r>
        <w:t>fc  /</w:t>
      </w:r>
      <w:proofErr w:type="gramEnd"/>
      <w:r>
        <w:t>home/kali/Documents/JD/</w:t>
      </w:r>
      <w:proofErr w:type="spellStart"/>
      <w:r>
        <w:t>suspectDrive</w:t>
      </w:r>
      <w:proofErr w:type="spellEnd"/>
      <w:r>
        <w:t>/Program Files/Outlook Express/wabmig.exe</w:t>
      </w:r>
    </w:p>
    <w:p w14:paraId="38EDF775" w14:textId="77777777" w:rsidR="00141126" w:rsidRDefault="00141126" w:rsidP="00141126">
      <w:pPr>
        <w:pStyle w:val="BodyText"/>
      </w:pPr>
      <w:r>
        <w:t>811ba568e7fc0a61b763fd21906bd</w:t>
      </w:r>
      <w:proofErr w:type="gramStart"/>
      <w:r>
        <w:t>258  /</w:t>
      </w:r>
      <w:proofErr w:type="gramEnd"/>
      <w:r>
        <w:t>home/kali/Documents/JD/</w:t>
      </w:r>
      <w:proofErr w:type="spellStart"/>
      <w:r>
        <w:t>suspectDrive</w:t>
      </w:r>
      <w:proofErr w:type="spellEnd"/>
      <w:r>
        <w:t>/Program Files/Real/RealPlayer/Netscape6/nppl3260.xpt</w:t>
      </w:r>
    </w:p>
    <w:p w14:paraId="1C3B0704" w14:textId="77777777" w:rsidR="00141126" w:rsidRDefault="00141126" w:rsidP="00141126">
      <w:pPr>
        <w:pStyle w:val="BodyText"/>
      </w:pPr>
      <w:r>
        <w:lastRenderedPageBreak/>
        <w:t>7a51119945be40aeac5b512f6bc7195</w:t>
      </w:r>
      <w:proofErr w:type="gramStart"/>
      <w:r>
        <w:t>c  /</w:t>
      </w:r>
      <w:proofErr w:type="gramEnd"/>
      <w:r>
        <w:t>home/kali/Documents/JD/</w:t>
      </w:r>
      <w:proofErr w:type="spellStart"/>
      <w:r>
        <w:t>suspectDrive</w:t>
      </w:r>
      <w:proofErr w:type="spellEnd"/>
      <w:r>
        <w:t>/Program Files/Real/RealPlayer/Netscape6/nppl3260.dll</w:t>
      </w:r>
    </w:p>
    <w:p w14:paraId="1F88F12F" w14:textId="77777777" w:rsidR="00141126" w:rsidRDefault="00141126" w:rsidP="00141126">
      <w:pPr>
        <w:pStyle w:val="BodyText"/>
      </w:pPr>
      <w:r>
        <w:t>135b08eca081bd44c707af6c1235c36</w:t>
      </w:r>
      <w:proofErr w:type="gramStart"/>
      <w:r>
        <w:t>e  /</w:t>
      </w:r>
      <w:proofErr w:type="gramEnd"/>
      <w:r>
        <w:t>home/kali/Documents/JD/</w:t>
      </w:r>
      <w:proofErr w:type="spellStart"/>
      <w:r>
        <w:t>suspectDrive</w:t>
      </w:r>
      <w:proofErr w:type="spellEnd"/>
      <w:r>
        <w:t>/Program Files/Real/RealPlayer/Netscape6/nprjplug.dll</w:t>
      </w:r>
    </w:p>
    <w:p w14:paraId="63994B8C" w14:textId="77777777" w:rsidR="00141126" w:rsidRDefault="00141126" w:rsidP="00141126">
      <w:pPr>
        <w:pStyle w:val="BodyText"/>
      </w:pPr>
      <w:r>
        <w:t>6a39886b9fd9bba97241049693dfb</w:t>
      </w:r>
      <w:proofErr w:type="gramStart"/>
      <w:r>
        <w:t>432  /</w:t>
      </w:r>
      <w:proofErr w:type="gramEnd"/>
      <w:r>
        <w:t>home/kali/Documents/JD/</w:t>
      </w:r>
      <w:proofErr w:type="spellStart"/>
      <w:r>
        <w:t>suspectDrive</w:t>
      </w:r>
      <w:proofErr w:type="spellEnd"/>
      <w:r>
        <w:t>/Program Files/Real/RealPlayer/Netscape6/nprpjplug.dll</w:t>
      </w:r>
    </w:p>
    <w:p w14:paraId="0AF431E6" w14:textId="77777777" w:rsidR="00141126" w:rsidRDefault="00141126" w:rsidP="00141126">
      <w:pPr>
        <w:pStyle w:val="BodyText"/>
      </w:pPr>
      <w:r>
        <w:t>5ed79d40ebbd51e5f1005af0286af8a</w:t>
      </w:r>
      <w:proofErr w:type="gramStart"/>
      <w:r>
        <w:t>1  /</w:t>
      </w:r>
      <w:proofErr w:type="gramEnd"/>
      <w:r>
        <w:t>home/kali/Documents/JD/</w:t>
      </w:r>
      <w:proofErr w:type="spellStart"/>
      <w:r>
        <w:t>suspectDrive</w:t>
      </w:r>
      <w:proofErr w:type="spellEnd"/>
      <w:r>
        <w:t>/Program Files/Real/RealPlayer/Netscape6/</w:t>
      </w:r>
      <w:proofErr w:type="spellStart"/>
      <w:r>
        <w:t>nsJSRealPlayerPlugin.xpt</w:t>
      </w:r>
      <w:proofErr w:type="spellEnd"/>
    </w:p>
    <w:p w14:paraId="552AF794" w14:textId="77777777" w:rsidR="00141126" w:rsidRDefault="00141126" w:rsidP="00141126">
      <w:pPr>
        <w:pStyle w:val="BodyText"/>
      </w:pPr>
      <w:r>
        <w:t>46c1affa119721b10356b0530ba6ea</w:t>
      </w:r>
      <w:proofErr w:type="gramStart"/>
      <w:r>
        <w:t>35  /</w:t>
      </w:r>
      <w:proofErr w:type="gramEnd"/>
      <w:r>
        <w:t>home/kali/Documents/JD/</w:t>
      </w:r>
      <w:proofErr w:type="spellStart"/>
      <w:r>
        <w:t>suspectDrive</w:t>
      </w:r>
      <w:proofErr w:type="spellEnd"/>
      <w:r>
        <w:t>/Program Files/Real/RealPlayer/autoplaylist.dat</w:t>
      </w:r>
    </w:p>
    <w:p w14:paraId="6C68DD5A" w14:textId="77777777" w:rsidR="00141126" w:rsidRDefault="00141126" w:rsidP="00141126">
      <w:pPr>
        <w:pStyle w:val="BodyText"/>
      </w:pPr>
      <w:r>
        <w:t>8b0334f36476e0cf754186ca5c20e2</w:t>
      </w:r>
      <w:proofErr w:type="gramStart"/>
      <w:r>
        <w:t>ba  /</w:t>
      </w:r>
      <w:proofErr w:type="gramEnd"/>
      <w:r>
        <w:t>home/kali/Documents/JD/</w:t>
      </w:r>
      <w:proofErr w:type="spellStart"/>
      <w:r>
        <w:t>suspectDrive</w:t>
      </w:r>
      <w:proofErr w:type="spellEnd"/>
      <w:r>
        <w:t>/Program Files/Real/RealPlayer/realplay.exe</w:t>
      </w:r>
    </w:p>
    <w:p w14:paraId="0E00B7D1" w14:textId="77777777" w:rsidR="00141126" w:rsidRDefault="00141126" w:rsidP="00141126">
      <w:pPr>
        <w:pStyle w:val="BodyText"/>
      </w:pPr>
      <w:r>
        <w:t>f1327d68abc3da575777a3fb51d541f</w:t>
      </w:r>
      <w:proofErr w:type="gramStart"/>
      <w:r>
        <w:t>9  /</w:t>
      </w:r>
      <w:proofErr w:type="gramEnd"/>
      <w:r>
        <w:t>home/kali/Documents/JD/</w:t>
      </w:r>
      <w:proofErr w:type="spellStart"/>
      <w:r>
        <w:t>suspectDrive</w:t>
      </w:r>
      <w:proofErr w:type="spellEnd"/>
      <w:r>
        <w:t>/Program Files/Real/RealPlayer/</w:t>
      </w:r>
      <w:proofErr w:type="spellStart"/>
      <w:r>
        <w:t>CDBurning</w:t>
      </w:r>
      <w:proofErr w:type="spellEnd"/>
      <w:r>
        <w:t>/CdrMmc32.dll</w:t>
      </w:r>
    </w:p>
    <w:p w14:paraId="4C98729D" w14:textId="77777777" w:rsidR="00141126" w:rsidRDefault="00141126" w:rsidP="00141126">
      <w:pPr>
        <w:pStyle w:val="BodyText"/>
      </w:pPr>
      <w:r>
        <w:t>db50e00f9b853a4b8a1644dd1b41fa</w:t>
      </w:r>
      <w:proofErr w:type="gramStart"/>
      <w:r>
        <w:t>60  /</w:t>
      </w:r>
      <w:proofErr w:type="gramEnd"/>
      <w:r>
        <w:t>home/kali/Documents/JD/</w:t>
      </w:r>
      <w:proofErr w:type="spellStart"/>
      <w:r>
        <w:t>suspectDrive</w:t>
      </w:r>
      <w:proofErr w:type="spellEnd"/>
      <w:r>
        <w:t>/Program Files/Real/RealPlayer/</w:t>
      </w:r>
      <w:proofErr w:type="spellStart"/>
      <w:r>
        <w:t>CDBurning</w:t>
      </w:r>
      <w:proofErr w:type="spellEnd"/>
      <w:r>
        <w:t>/Cdrw32.bdb</w:t>
      </w:r>
    </w:p>
    <w:p w14:paraId="0F71D8E4" w14:textId="77777777" w:rsidR="00141126" w:rsidRDefault="00141126" w:rsidP="00141126">
      <w:pPr>
        <w:pStyle w:val="BodyText"/>
      </w:pPr>
      <w:r>
        <w:t>3ccb84a4d2c96c6a6d339151e47db</w:t>
      </w:r>
      <w:proofErr w:type="gramStart"/>
      <w:r>
        <w:t>788  /</w:t>
      </w:r>
      <w:proofErr w:type="gramEnd"/>
      <w:r>
        <w:t>home/kali/Documents/JD/</w:t>
      </w:r>
      <w:proofErr w:type="spellStart"/>
      <w:r>
        <w:t>suspectDrive</w:t>
      </w:r>
      <w:proofErr w:type="spellEnd"/>
      <w:r>
        <w:t>/Program Files/Real/RealPlayer/</w:t>
      </w:r>
      <w:proofErr w:type="spellStart"/>
      <w:r>
        <w:t>CDBurning</w:t>
      </w:r>
      <w:proofErr w:type="spellEnd"/>
      <w:r>
        <w:t>/CdrwEx32.dll</w:t>
      </w:r>
    </w:p>
    <w:p w14:paraId="1D9A4CDE" w14:textId="77777777" w:rsidR="00141126" w:rsidRDefault="00141126" w:rsidP="00141126">
      <w:pPr>
        <w:pStyle w:val="BodyText"/>
      </w:pPr>
      <w:r>
        <w:t>14af770fe4ab7bd9a952ac34ee</w:t>
      </w:r>
      <w:proofErr w:type="gramStart"/>
      <w:r>
        <w:t>803668  /</w:t>
      </w:r>
      <w:proofErr w:type="gramEnd"/>
      <w:r>
        <w:t>home/kali/Documents/JD/</w:t>
      </w:r>
      <w:proofErr w:type="spellStart"/>
      <w:r>
        <w:t>suspectDrive</w:t>
      </w:r>
      <w:proofErr w:type="spellEnd"/>
      <w:r>
        <w:t>/Program Files/Real/RealPlayer/</w:t>
      </w:r>
      <w:proofErr w:type="spellStart"/>
      <w:r>
        <w:t>CDBurning</w:t>
      </w:r>
      <w:proofErr w:type="spellEnd"/>
      <w:r>
        <w:t>/Cdrw32.dll</w:t>
      </w:r>
    </w:p>
    <w:p w14:paraId="4383904E" w14:textId="77777777" w:rsidR="00141126" w:rsidRDefault="00141126" w:rsidP="00141126">
      <w:pPr>
        <w:pStyle w:val="BodyText"/>
      </w:pPr>
      <w:r>
        <w:t>dbac8367ffbc50b4240bb7e635b9c82</w:t>
      </w:r>
      <w:proofErr w:type="gramStart"/>
      <w:r>
        <w:t>d  /</w:t>
      </w:r>
      <w:proofErr w:type="gramEnd"/>
      <w:r>
        <w:t>home/kali/Documents/JD/</w:t>
      </w:r>
      <w:proofErr w:type="spellStart"/>
      <w:r>
        <w:t>suspectDrive</w:t>
      </w:r>
      <w:proofErr w:type="spellEnd"/>
      <w:r>
        <w:t>/Program Files/Real/RealPlayer/</w:t>
      </w:r>
      <w:proofErr w:type="spellStart"/>
      <w:r>
        <w:t>CDBurning</w:t>
      </w:r>
      <w:proofErr w:type="spellEnd"/>
      <w:r>
        <w:t>/Data32.dll</w:t>
      </w:r>
    </w:p>
    <w:p w14:paraId="2943C7E5" w14:textId="77777777" w:rsidR="00141126" w:rsidRDefault="00141126" w:rsidP="00141126">
      <w:pPr>
        <w:pStyle w:val="BodyText"/>
      </w:pPr>
      <w:r>
        <w:t>6c4ab8ec10d0eb6543d5f63c3248626</w:t>
      </w:r>
      <w:proofErr w:type="gramStart"/>
      <w:r>
        <w:t>a  /</w:t>
      </w:r>
      <w:proofErr w:type="gramEnd"/>
      <w:r>
        <w:t>home/kali/Documents/JD/</w:t>
      </w:r>
      <w:proofErr w:type="spellStart"/>
      <w:r>
        <w:t>suspectDrive</w:t>
      </w:r>
      <w:proofErr w:type="spellEnd"/>
      <w:r>
        <w:t>/Program Files/Real/RealPlayer/</w:t>
      </w:r>
      <w:proofErr w:type="spellStart"/>
      <w:r>
        <w:t>CDBurning</w:t>
      </w:r>
      <w:proofErr w:type="spellEnd"/>
      <w:r>
        <w:t>/DataEx32.dll</w:t>
      </w:r>
    </w:p>
    <w:p w14:paraId="28586194" w14:textId="77777777" w:rsidR="00141126" w:rsidRDefault="00141126" w:rsidP="00141126">
      <w:pPr>
        <w:pStyle w:val="BodyText"/>
      </w:pPr>
      <w:r>
        <w:t>8b578dbb81241ec35a34862acd29cea</w:t>
      </w:r>
      <w:proofErr w:type="gramStart"/>
      <w:r>
        <w:t>0  /</w:t>
      </w:r>
      <w:proofErr w:type="gramEnd"/>
      <w:r>
        <w:t>home/kali/Documents/JD/</w:t>
      </w:r>
      <w:proofErr w:type="spellStart"/>
      <w:r>
        <w:t>suspectDrive</w:t>
      </w:r>
      <w:proofErr w:type="spellEnd"/>
      <w:r>
        <w:t>/Program Files/Real/RealPlayer/</w:t>
      </w:r>
      <w:proofErr w:type="spellStart"/>
      <w:r>
        <w:t>CDBurning</w:t>
      </w:r>
      <w:proofErr w:type="spellEnd"/>
      <w:r>
        <w:t>/NtiAspi.dll</w:t>
      </w:r>
    </w:p>
    <w:p w14:paraId="61A425E2" w14:textId="77777777" w:rsidR="00141126" w:rsidRDefault="00141126" w:rsidP="00141126">
      <w:pPr>
        <w:pStyle w:val="BodyText"/>
      </w:pPr>
      <w:r>
        <w:t>91c7c8326a35b546ca918c8b1def</w:t>
      </w:r>
      <w:proofErr w:type="gramStart"/>
      <w:r>
        <w:t>1535  /</w:t>
      </w:r>
      <w:proofErr w:type="gramEnd"/>
      <w:r>
        <w:t>home/kali/Documents/JD/</w:t>
      </w:r>
      <w:proofErr w:type="spellStart"/>
      <w:r>
        <w:t>suspectDrive</w:t>
      </w:r>
      <w:proofErr w:type="spellEnd"/>
      <w:r>
        <w:t>/Program Files/Real/RealPlayer/</w:t>
      </w:r>
      <w:proofErr w:type="spellStart"/>
      <w:r>
        <w:t>CDBurning</w:t>
      </w:r>
      <w:proofErr w:type="spellEnd"/>
      <w:r>
        <w:t>/pdno3210.dll</w:t>
      </w:r>
    </w:p>
    <w:p w14:paraId="714E3500" w14:textId="77777777" w:rsidR="00141126" w:rsidRDefault="00141126" w:rsidP="00141126">
      <w:pPr>
        <w:pStyle w:val="BodyText"/>
      </w:pPr>
      <w:r>
        <w:t>2310d4956d3b415fb202cbb21f07a08</w:t>
      </w:r>
      <w:proofErr w:type="gramStart"/>
      <w:r>
        <w:t>d  /</w:t>
      </w:r>
      <w:proofErr w:type="gramEnd"/>
      <w:r>
        <w:t>home/kali/Documents/JD/</w:t>
      </w:r>
      <w:proofErr w:type="spellStart"/>
      <w:r>
        <w:t>suspectDrive</w:t>
      </w:r>
      <w:proofErr w:type="spellEnd"/>
      <w:r>
        <w:t>/Program Files/Real/RealPlayer/</w:t>
      </w:r>
      <w:proofErr w:type="spellStart"/>
      <w:r>
        <w:t>cdroms.cfg</w:t>
      </w:r>
      <w:proofErr w:type="spellEnd"/>
    </w:p>
    <w:p w14:paraId="60544266" w14:textId="77777777" w:rsidR="00141126" w:rsidRDefault="00141126" w:rsidP="00141126">
      <w:pPr>
        <w:pStyle w:val="BodyText"/>
      </w:pPr>
      <w:r>
        <w:t>99d7b25d16e4f7e70fa0bdd21400e1a</w:t>
      </w:r>
      <w:proofErr w:type="gramStart"/>
      <w:r>
        <w:t>6  /</w:t>
      </w:r>
      <w:proofErr w:type="gramEnd"/>
      <w:r>
        <w:t>home/kali/Documents/JD/</w:t>
      </w:r>
      <w:proofErr w:type="spellStart"/>
      <w:r>
        <w:t>suspectDrive</w:t>
      </w:r>
      <w:proofErr w:type="spellEnd"/>
      <w:r>
        <w:t>/Program Files/Real/RealPlayer/CDDBRealControl.dll</w:t>
      </w:r>
    </w:p>
    <w:p w14:paraId="1B843792" w14:textId="77777777" w:rsidR="00141126" w:rsidRDefault="00141126" w:rsidP="00141126">
      <w:pPr>
        <w:pStyle w:val="BodyText"/>
      </w:pPr>
      <w:r>
        <w:t>d099e80b82c344b9be4754ea72fb21</w:t>
      </w:r>
      <w:proofErr w:type="gramStart"/>
      <w:r>
        <w:t>bf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attributedto</w:t>
      </w:r>
      <w:proofErr w:type="spellEnd"/>
      <w:r>
        <w:t>/attributedto.txt</w:t>
      </w:r>
    </w:p>
    <w:p w14:paraId="3A54A0D3" w14:textId="77777777" w:rsidR="00141126" w:rsidRDefault="00141126" w:rsidP="00141126">
      <w:pPr>
        <w:pStyle w:val="BodyText"/>
      </w:pPr>
      <w:r>
        <w:t>0d72ae19895f6f1ee3b6e45aeb4ae4c</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/cdburningprintcd.ini</w:t>
      </w:r>
    </w:p>
    <w:p w14:paraId="5BAA8EC0" w14:textId="77777777" w:rsidR="00141126" w:rsidRDefault="00141126" w:rsidP="00141126">
      <w:pPr>
        <w:pStyle w:val="BodyText"/>
      </w:pPr>
      <w:r>
        <w:t>7bb070d129609b2bac42ce3ffb9a80b</w:t>
      </w:r>
      <w:proofErr w:type="gramStart"/>
      <w:r>
        <w:t>1  /</w:t>
      </w:r>
      <w:proofErr w:type="gramEnd"/>
      <w:r>
        <w:t>home/kali/Documents/JD/</w:t>
      </w:r>
      <w:proofErr w:type="spellStart"/>
      <w:r>
        <w:t>suspectDrive</w:t>
      </w:r>
      <w:proofErr w:type="spellEnd"/>
      <w:r>
        <w:t>/Program Files/Real/RealPlayer/DataCache/CDBurning/cdburningtimedupsell.ini</w:t>
      </w:r>
    </w:p>
    <w:p w14:paraId="39333C42" w14:textId="77777777" w:rsidR="00141126" w:rsidRDefault="00141126" w:rsidP="00141126">
      <w:pPr>
        <w:pStyle w:val="BodyText"/>
      </w:pPr>
      <w:r>
        <w:t>91e0bb149318d39382a3854477c4e</w:t>
      </w:r>
      <w:proofErr w:type="gramStart"/>
      <w:r>
        <w:t>321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/cdmodetype.ini</w:t>
      </w:r>
    </w:p>
    <w:p w14:paraId="7D9B8804" w14:textId="77777777" w:rsidR="00141126" w:rsidRDefault="00141126" w:rsidP="00141126">
      <w:pPr>
        <w:pStyle w:val="BodyText"/>
      </w:pPr>
      <w:r>
        <w:t>b38bbc4caa6fc43cf02f9692dd69445</w:t>
      </w:r>
      <w:proofErr w:type="gramStart"/>
      <w:r>
        <w:t>c  /</w:t>
      </w:r>
      <w:proofErr w:type="gramEnd"/>
      <w:r>
        <w:t>home/kali/Documents/JD/</w:t>
      </w:r>
      <w:proofErr w:type="spellStart"/>
      <w:r>
        <w:t>suspectDrive</w:t>
      </w:r>
      <w:proofErr w:type="spellEnd"/>
      <w:r>
        <w:t>/Program Files/Real/RealPlayer/DataCache/CDBurning/crossfadetransition.ini</w:t>
      </w:r>
    </w:p>
    <w:p w14:paraId="52BDEBB3" w14:textId="77777777" w:rsidR="00141126" w:rsidRDefault="00141126" w:rsidP="00141126">
      <w:pPr>
        <w:pStyle w:val="BodyText"/>
      </w:pPr>
      <w:r>
        <w:t>9a84eb2be78a818050c0943536d53ae</w:t>
      </w:r>
      <w:proofErr w:type="gramStart"/>
      <w:r>
        <w:t>5  /</w:t>
      </w:r>
      <w:proofErr w:type="gramEnd"/>
      <w:r>
        <w:t>home/kali/Documents/JD/</w:t>
      </w:r>
      <w:proofErr w:type="spellStart"/>
      <w:r>
        <w:t>suspectDrive</w:t>
      </w:r>
      <w:proofErr w:type="spellEnd"/>
      <w:r>
        <w:t>/Program Files/Real/RealPlayer/DataCache/CDBurning/datacdartistalbumfolder.ini</w:t>
      </w:r>
    </w:p>
    <w:p w14:paraId="5B0821BE" w14:textId="77777777" w:rsidR="00141126" w:rsidRDefault="00141126" w:rsidP="00141126">
      <w:pPr>
        <w:pStyle w:val="BodyText"/>
      </w:pPr>
      <w:r>
        <w:t>050c1be5dd62a9cceb97cff9c7c</w:t>
      </w:r>
      <w:proofErr w:type="gramStart"/>
      <w:r>
        <w:t>25874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/datacdartistfolder.ini</w:t>
      </w:r>
    </w:p>
    <w:p w14:paraId="62036F8E" w14:textId="77777777" w:rsidR="00141126" w:rsidRDefault="00141126" w:rsidP="00141126">
      <w:pPr>
        <w:pStyle w:val="BodyText"/>
      </w:pPr>
      <w:r>
        <w:t>526b50a7e4dd4f69fba0eafc591d</w:t>
      </w:r>
      <w:proofErr w:type="gramStart"/>
      <w:r>
        <w:t>6373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/disabledupselltext.ini</w:t>
      </w:r>
    </w:p>
    <w:p w14:paraId="38DB8C41" w14:textId="77777777" w:rsidR="00141126" w:rsidRDefault="00141126" w:rsidP="00141126">
      <w:pPr>
        <w:pStyle w:val="BodyText"/>
      </w:pPr>
      <w:r>
        <w:lastRenderedPageBreak/>
        <w:t>1366fce5bee8b9ad4b7aa0a1dfa20e</w:t>
      </w:r>
      <w:proofErr w:type="gramStart"/>
      <w:r>
        <w:t>36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/mediafinalizecd.ini</w:t>
      </w:r>
    </w:p>
    <w:p w14:paraId="59A06225" w14:textId="77777777" w:rsidR="00141126" w:rsidRDefault="00141126" w:rsidP="00141126">
      <w:pPr>
        <w:pStyle w:val="BodyText"/>
      </w:pPr>
      <w:r>
        <w:t>55f6cd0af97cec466c86ff81a3ebe</w:t>
      </w:r>
      <w:proofErr w:type="gramStart"/>
      <w:r>
        <w:t>804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/finalizecd.ini</w:t>
      </w:r>
    </w:p>
    <w:p w14:paraId="78E1F8AF" w14:textId="77777777" w:rsidR="00141126" w:rsidRDefault="00141126" w:rsidP="00141126">
      <w:pPr>
        <w:pStyle w:val="BodyText"/>
      </w:pPr>
      <w:r>
        <w:t>eba2ecf26fd7d54293aac490a1213a1</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/NormalizeTracks.ini</w:t>
      </w:r>
    </w:p>
    <w:p w14:paraId="100E4A36" w14:textId="77777777" w:rsidR="00141126" w:rsidRDefault="00141126" w:rsidP="00141126">
      <w:pPr>
        <w:pStyle w:val="BodyText"/>
      </w:pPr>
      <w:r>
        <w:t>a0d07b59b05580d1e3a381f03b8c728</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CDBurning</w:t>
      </w:r>
      <w:proofErr w:type="spellEnd"/>
      <w:r>
        <w:t>/remove2secondgap.ini</w:t>
      </w:r>
    </w:p>
    <w:p w14:paraId="0F41BE2E" w14:textId="77777777" w:rsidR="00141126" w:rsidRDefault="00141126" w:rsidP="00141126">
      <w:pPr>
        <w:pStyle w:val="BodyText"/>
      </w:pPr>
      <w:r>
        <w:t>c9e4cbe60cd43d04bd61464f68aada8</w:t>
      </w:r>
      <w:proofErr w:type="gramStart"/>
      <w:r>
        <w:t>e  /</w:t>
      </w:r>
      <w:proofErr w:type="gramEnd"/>
      <w:r>
        <w:t>home/kali/Documents/JD/</w:t>
      </w:r>
      <w:proofErr w:type="spellStart"/>
      <w:r>
        <w:t>suspectDrive</w:t>
      </w:r>
      <w:proofErr w:type="spellEnd"/>
      <w:r>
        <w:t>/Program Files/Real/RealPlayer/</w:t>
      </w:r>
      <w:proofErr w:type="spellStart"/>
      <w:r>
        <w:t>DataCache</w:t>
      </w:r>
      <w:proofErr w:type="spellEnd"/>
      <w:r>
        <w:t>/Channels/channels.ini</w:t>
      </w:r>
    </w:p>
    <w:p w14:paraId="6829A5E7"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/Channels/</w:t>
      </w:r>
      <w:proofErr w:type="spellStart"/>
      <w:r>
        <w:t>channels.ver</w:t>
      </w:r>
      <w:proofErr w:type="spellEnd"/>
    </w:p>
    <w:p w14:paraId="20CE7BCA" w14:textId="77777777" w:rsidR="00141126" w:rsidRDefault="00141126" w:rsidP="00141126">
      <w:pPr>
        <w:pStyle w:val="BodyText"/>
      </w:pPr>
      <w:r>
        <w:t>67f4b40f743df5382a934fa619c57ec</w:t>
      </w:r>
      <w:proofErr w:type="gramStart"/>
      <w:r>
        <w:t>7  /</w:t>
      </w:r>
      <w:proofErr w:type="gramEnd"/>
      <w:r>
        <w:t>home/kali/Documents/JD/</w:t>
      </w:r>
      <w:proofErr w:type="spellStart"/>
      <w:r>
        <w:t>suspectDrive</w:t>
      </w:r>
      <w:proofErr w:type="spellEnd"/>
      <w:r>
        <w:t>/Program Files/Real/RealPlayer/</w:t>
      </w:r>
      <w:proofErr w:type="spellStart"/>
      <w:r>
        <w:t>DataCache</w:t>
      </w:r>
      <w:proofErr w:type="spellEnd"/>
      <w:r>
        <w:t>/Devices/cd_burn.jpg</w:t>
      </w:r>
    </w:p>
    <w:p w14:paraId="2C6FCB4D" w14:textId="77777777" w:rsidR="00141126" w:rsidRDefault="00141126" w:rsidP="00141126">
      <w:pPr>
        <w:pStyle w:val="BodyText"/>
      </w:pPr>
      <w:r>
        <w:t>fea2ba74a0ed41f3dc571d0aca9cc3b</w:t>
      </w:r>
      <w:proofErr w:type="gramStart"/>
      <w:r>
        <w:t>1  /</w:t>
      </w:r>
      <w:proofErr w:type="gramEnd"/>
      <w:r>
        <w:t>home/kali/Documents/JD/</w:t>
      </w:r>
      <w:proofErr w:type="spellStart"/>
      <w:r>
        <w:t>suspectDrive</w:t>
      </w:r>
      <w:proofErr w:type="spellEnd"/>
      <w:r>
        <w:t>/Program Files/Real/RealPlayer/DataCache/Devices/cd_validation_failure.ini</w:t>
      </w:r>
    </w:p>
    <w:p w14:paraId="57D7176C" w14:textId="77777777" w:rsidR="00141126" w:rsidRDefault="00141126" w:rsidP="00141126">
      <w:pPr>
        <w:pStyle w:val="BodyText"/>
      </w:pPr>
      <w:r>
        <w:t>8f8cbecd9b820e79a8c13d49925e2f</w:t>
      </w:r>
      <w:proofErr w:type="gramStart"/>
      <w:r>
        <w:t>57  /</w:t>
      </w:r>
      <w:proofErr w:type="gramEnd"/>
      <w:r>
        <w:t>home/kali/Documents/JD/</w:t>
      </w:r>
      <w:proofErr w:type="spellStart"/>
      <w:r>
        <w:t>suspectDrive</w:t>
      </w:r>
      <w:proofErr w:type="spellEnd"/>
      <w:r>
        <w:t>/Program Files/Real/RealPlayer/</w:t>
      </w:r>
      <w:proofErr w:type="spellStart"/>
      <w:r>
        <w:t>DataCache</w:t>
      </w:r>
      <w:proofErr w:type="spellEnd"/>
      <w:r>
        <w:t>/Devices/cd_validation_rights.ini</w:t>
      </w:r>
    </w:p>
    <w:p w14:paraId="71AA6AE4" w14:textId="77777777" w:rsidR="00141126" w:rsidRDefault="00141126" w:rsidP="00141126">
      <w:pPr>
        <w:pStyle w:val="BodyText"/>
      </w:pPr>
      <w:r>
        <w:t>3f6285e6521d36d03b5375f45c9cd25</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/Devices/cd_validation_update.ini</w:t>
      </w:r>
    </w:p>
    <w:p w14:paraId="31D392CF" w14:textId="77777777" w:rsidR="00141126" w:rsidRDefault="00141126" w:rsidP="00141126">
      <w:pPr>
        <w:pStyle w:val="BodyText"/>
      </w:pPr>
      <w:r>
        <w:t>325472601571f31e1bf00674c368d</w:t>
      </w:r>
      <w:proofErr w:type="gramStart"/>
      <w:r>
        <w:t>335  /</w:t>
      </w:r>
      <w:proofErr w:type="gramEnd"/>
      <w:r>
        <w:t>home/kali/Documents/JD/</w:t>
      </w:r>
      <w:proofErr w:type="spellStart"/>
      <w:r>
        <w:t>suspectDrive</w:t>
      </w:r>
      <w:proofErr w:type="spellEnd"/>
      <w:r>
        <w:t>/Program Files/Real/RealPlayer/</w:t>
      </w:r>
      <w:proofErr w:type="spellStart"/>
      <w:r>
        <w:t>DataCache</w:t>
      </w:r>
      <w:proofErr w:type="spellEnd"/>
      <w:r>
        <w:t>/Devices/clear.gif</w:t>
      </w:r>
    </w:p>
    <w:p w14:paraId="1CB3CAEB" w14:textId="77777777" w:rsidR="00141126" w:rsidRDefault="00141126" w:rsidP="00141126">
      <w:pPr>
        <w:pStyle w:val="BodyText"/>
      </w:pPr>
      <w:r>
        <w:t>9a3141d1d258c316f5af6deb6ead02a</w:t>
      </w:r>
      <w:proofErr w:type="gramStart"/>
      <w:r>
        <w:t>7  /</w:t>
      </w:r>
      <w:proofErr w:type="gramEnd"/>
      <w:r>
        <w:t>home/kali/Documents/JD/</w:t>
      </w:r>
      <w:proofErr w:type="spellStart"/>
      <w:r>
        <w:t>suspectDrive</w:t>
      </w:r>
      <w:proofErr w:type="spellEnd"/>
      <w:r>
        <w:t>/Program Files/Real/RealPlayer/</w:t>
      </w:r>
      <w:proofErr w:type="spellStart"/>
      <w:r>
        <w:t>DataCache</w:t>
      </w:r>
      <w:proofErr w:type="spellEnd"/>
      <w:r>
        <w:t>/Devices/device.gif</w:t>
      </w:r>
    </w:p>
    <w:p w14:paraId="387C6A4B" w14:textId="77777777" w:rsidR="00141126" w:rsidRDefault="00141126" w:rsidP="00141126">
      <w:pPr>
        <w:pStyle w:val="BodyText"/>
      </w:pPr>
      <w:r>
        <w:t>c59a560141ff8c76e35944aae7c6a4b</w:t>
      </w:r>
      <w:proofErr w:type="gramStart"/>
      <w:r>
        <w:t>3  /</w:t>
      </w:r>
      <w:proofErr w:type="gramEnd"/>
      <w:r>
        <w:t>home/kali/Documents/JD/</w:t>
      </w:r>
      <w:proofErr w:type="spellStart"/>
      <w:r>
        <w:t>suspectDrive</w:t>
      </w:r>
      <w:proofErr w:type="spellEnd"/>
      <w:r>
        <w:t>/Program Files/Real/RealPlayer/</w:t>
      </w:r>
      <w:proofErr w:type="spellStart"/>
      <w:r>
        <w:t>DataCache</w:t>
      </w:r>
      <w:proofErr w:type="spellEnd"/>
      <w:r>
        <w:t>/Devices/devices.ini</w:t>
      </w:r>
    </w:p>
    <w:p w14:paraId="18069FAE"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/Devices/</w:t>
      </w:r>
      <w:proofErr w:type="spellStart"/>
      <w:r>
        <w:t>devices.ver</w:t>
      </w:r>
      <w:proofErr w:type="spellEnd"/>
    </w:p>
    <w:p w14:paraId="5128A748" w14:textId="77777777" w:rsidR="00141126" w:rsidRDefault="00141126" w:rsidP="00141126">
      <w:pPr>
        <w:pStyle w:val="BodyText"/>
      </w:pPr>
      <w:r>
        <w:t>c026186a50fbbfecb6ea2e93f90bf</w:t>
      </w:r>
      <w:proofErr w:type="gramStart"/>
      <w:r>
        <w:t>917  /</w:t>
      </w:r>
      <w:proofErr w:type="gramEnd"/>
      <w:r>
        <w:t>home/kali/Documents/JD/</w:t>
      </w:r>
      <w:proofErr w:type="spellStart"/>
      <w:r>
        <w:t>suspectDrive</w:t>
      </w:r>
      <w:proofErr w:type="spellEnd"/>
      <w:r>
        <w:t>/Program Files/Real/RealPlayer/</w:t>
      </w:r>
      <w:proofErr w:type="spellStart"/>
      <w:r>
        <w:t>DataCache</w:t>
      </w:r>
      <w:proofErr w:type="spellEnd"/>
      <w:r>
        <w:t>/Devices/deviceshome.html</w:t>
      </w:r>
    </w:p>
    <w:p w14:paraId="1FA66387" w14:textId="77777777" w:rsidR="00141126" w:rsidRDefault="00141126" w:rsidP="00141126">
      <w:pPr>
        <w:pStyle w:val="BodyText"/>
      </w:pPr>
      <w:r>
        <w:t>0ff54a43d278f256fad4bc5cf1c664c</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/Devices/deviceshome.ini</w:t>
      </w:r>
    </w:p>
    <w:p w14:paraId="4D44FADF" w14:textId="77777777" w:rsidR="00141126" w:rsidRDefault="00141126" w:rsidP="00141126">
      <w:pPr>
        <w:pStyle w:val="BodyText"/>
      </w:pPr>
      <w:r>
        <w:t>99614f3467a486b027c7c38e6091dd</w:t>
      </w:r>
      <w:proofErr w:type="gramStart"/>
      <w:r>
        <w:t>60  /</w:t>
      </w:r>
      <w:proofErr w:type="gramEnd"/>
      <w:r>
        <w:t>home/kali/Documents/JD/</w:t>
      </w:r>
      <w:proofErr w:type="spellStart"/>
      <w:r>
        <w:t>suspectDrive</w:t>
      </w:r>
      <w:proofErr w:type="spellEnd"/>
      <w:r>
        <w:t>/Program Files/Real/RealPlayer/</w:t>
      </w:r>
      <w:proofErr w:type="spellStart"/>
      <w:r>
        <w:t>DataCache</w:t>
      </w:r>
      <w:proofErr w:type="spellEnd"/>
      <w:r>
        <w:t>/Devices/hr.gif</w:t>
      </w:r>
    </w:p>
    <w:p w14:paraId="6A592C21" w14:textId="77777777" w:rsidR="00141126" w:rsidRDefault="00141126" w:rsidP="00141126">
      <w:pPr>
        <w:pStyle w:val="BodyText"/>
      </w:pPr>
      <w:r>
        <w:t>19f0c7241b071c1532c78f7af56a982</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/Devices/header_bg.gif</w:t>
      </w:r>
    </w:p>
    <w:p w14:paraId="79FED623" w14:textId="77777777" w:rsidR="00141126" w:rsidRDefault="00141126" w:rsidP="00141126">
      <w:pPr>
        <w:pStyle w:val="BodyText"/>
      </w:pPr>
      <w:r>
        <w:t>bc62afea1732b19c6fcbb3d5ac4ad3</w:t>
      </w:r>
      <w:proofErr w:type="gramStart"/>
      <w:r>
        <w:t>db  /</w:t>
      </w:r>
      <w:proofErr w:type="gramEnd"/>
      <w:r>
        <w:t>home/kali/Documents/JD/</w:t>
      </w:r>
      <w:proofErr w:type="spellStart"/>
      <w:r>
        <w:t>suspectDrive</w:t>
      </w:r>
      <w:proofErr w:type="spellEnd"/>
      <w:r>
        <w:t>/Program Files/Real/RealPlayer/</w:t>
      </w:r>
      <w:proofErr w:type="spellStart"/>
      <w:r>
        <w:t>DataCache</w:t>
      </w:r>
      <w:proofErr w:type="spellEnd"/>
      <w:r>
        <w:t>/Devices/header.gif</w:t>
      </w:r>
    </w:p>
    <w:p w14:paraId="4069E8FD" w14:textId="77777777" w:rsidR="00141126" w:rsidRDefault="00141126" w:rsidP="00141126">
      <w:pPr>
        <w:pStyle w:val="BodyText"/>
      </w:pPr>
      <w:r>
        <w:t>87d50475862285067e0f4c45f51ba88</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/Devices/line.gif</w:t>
      </w:r>
    </w:p>
    <w:p w14:paraId="3A1BF785" w14:textId="77777777" w:rsidR="00141126" w:rsidRDefault="00141126" w:rsidP="00141126">
      <w:pPr>
        <w:pStyle w:val="BodyText"/>
      </w:pPr>
      <w:r>
        <w:t>1c6754521c1dc06439f10e8183a2b3</w:t>
      </w:r>
      <w:proofErr w:type="gramStart"/>
      <w:r>
        <w:t>cc  /</w:t>
      </w:r>
      <w:proofErr w:type="gramEnd"/>
      <w:r>
        <w:t>home/kali/Documents/JD/</w:t>
      </w:r>
      <w:proofErr w:type="spellStart"/>
      <w:r>
        <w:t>suspectDrive</w:t>
      </w:r>
      <w:proofErr w:type="spellEnd"/>
      <w:r>
        <w:t>/Program Files/Real/RealPlayer/</w:t>
      </w:r>
      <w:proofErr w:type="spellStart"/>
      <w:r>
        <w:t>DataCache</w:t>
      </w:r>
      <w:proofErr w:type="spellEnd"/>
      <w:r>
        <w:t>/Devices/mp3_player.jpg</w:t>
      </w:r>
    </w:p>
    <w:p w14:paraId="5DF37957" w14:textId="77777777" w:rsidR="00141126" w:rsidRDefault="00141126" w:rsidP="00141126">
      <w:pPr>
        <w:pStyle w:val="BodyText"/>
      </w:pPr>
      <w:r>
        <w:t>2dfe5d8f67c3e4010eff39222fc5427</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/Devices/nodevice.html</w:t>
      </w:r>
    </w:p>
    <w:p w14:paraId="6082D825" w14:textId="77777777" w:rsidR="00141126" w:rsidRDefault="00141126" w:rsidP="00141126">
      <w:pPr>
        <w:pStyle w:val="BodyText"/>
      </w:pPr>
      <w:r>
        <w:t>70683af51105b3fa507d0488ffd0885</w:t>
      </w:r>
      <w:proofErr w:type="gramStart"/>
      <w:r>
        <w:t>c  /</w:t>
      </w:r>
      <w:proofErr w:type="gramEnd"/>
      <w:r>
        <w:t>home/kali/Documents/JD/</w:t>
      </w:r>
      <w:proofErr w:type="spellStart"/>
      <w:r>
        <w:t>suspectDrive</w:t>
      </w:r>
      <w:proofErr w:type="spellEnd"/>
      <w:r>
        <w:t>/Program Files/Real/RealPlayer/</w:t>
      </w:r>
      <w:proofErr w:type="spellStart"/>
      <w:r>
        <w:t>DataCache</w:t>
      </w:r>
      <w:proofErr w:type="spellEnd"/>
      <w:r>
        <w:t>/Devices/nodevice.ini</w:t>
      </w:r>
    </w:p>
    <w:p w14:paraId="16AADF9B" w14:textId="77777777" w:rsidR="00141126" w:rsidRDefault="00141126" w:rsidP="00141126">
      <w:pPr>
        <w:pStyle w:val="BodyText"/>
      </w:pPr>
      <w:r>
        <w:t>2ee98c8fa77b0535902b44ce41bbfe</w:t>
      </w:r>
      <w:proofErr w:type="gramStart"/>
      <w:r>
        <w:t>33  /</w:t>
      </w:r>
      <w:proofErr w:type="gramEnd"/>
      <w:r>
        <w:t>home/kali/Documents/JD/</w:t>
      </w:r>
      <w:proofErr w:type="spellStart"/>
      <w:r>
        <w:t>suspectDrive</w:t>
      </w:r>
      <w:proofErr w:type="spellEnd"/>
      <w:r>
        <w:t>/Program Files/Real/RealPlayer/</w:t>
      </w:r>
      <w:proofErr w:type="spellStart"/>
      <w:r>
        <w:t>DataCache</w:t>
      </w:r>
      <w:proofErr w:type="spellEnd"/>
      <w:r>
        <w:t>/Devices/nostorage.gif</w:t>
      </w:r>
    </w:p>
    <w:p w14:paraId="345100D2" w14:textId="77777777" w:rsidR="00141126" w:rsidRDefault="00141126" w:rsidP="00141126">
      <w:pPr>
        <w:pStyle w:val="BodyText"/>
      </w:pPr>
      <w:r>
        <w:lastRenderedPageBreak/>
        <w:t>7e8f41e329014386486f2c589792bea</w:t>
      </w:r>
      <w:proofErr w:type="gramStart"/>
      <w:r>
        <w:t>3  /</w:t>
      </w:r>
      <w:proofErr w:type="gramEnd"/>
      <w:r>
        <w:t>home/kali/Documents/JD/</w:t>
      </w:r>
      <w:proofErr w:type="spellStart"/>
      <w:r>
        <w:t>suspectDrive</w:t>
      </w:r>
      <w:proofErr w:type="spellEnd"/>
      <w:r>
        <w:t>/Program Files/Real/RealPlayer/DataCache/Devices/pd_validation_failure.ini</w:t>
      </w:r>
    </w:p>
    <w:p w14:paraId="22994505" w14:textId="77777777" w:rsidR="00141126" w:rsidRDefault="00141126" w:rsidP="00141126">
      <w:pPr>
        <w:pStyle w:val="BodyText"/>
      </w:pPr>
      <w:r>
        <w:t>7ad3183ea5ceb1ef6de6d6ab3e9cb05</w:t>
      </w:r>
      <w:proofErr w:type="gramStart"/>
      <w:r>
        <w:t>f  /</w:t>
      </w:r>
      <w:proofErr w:type="gramEnd"/>
      <w:r>
        <w:t>home/kali/Documents/JD/</w:t>
      </w:r>
      <w:proofErr w:type="spellStart"/>
      <w:r>
        <w:t>suspectDrive</w:t>
      </w:r>
      <w:proofErr w:type="spellEnd"/>
      <w:r>
        <w:t>/Program Files/Real/RealPlayer/</w:t>
      </w:r>
      <w:proofErr w:type="spellStart"/>
      <w:r>
        <w:t>DataCache</w:t>
      </w:r>
      <w:proofErr w:type="spellEnd"/>
      <w:r>
        <w:t>/Devices/pd_validation_rights.ini</w:t>
      </w:r>
    </w:p>
    <w:p w14:paraId="6CF9844A" w14:textId="77777777" w:rsidR="00141126" w:rsidRDefault="00141126" w:rsidP="00141126">
      <w:pPr>
        <w:pStyle w:val="BodyText"/>
      </w:pPr>
      <w:r>
        <w:t>e0d15892b27ecb999b838dbe37ddcc3</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/Devices/providernamemap.ini</w:t>
      </w:r>
    </w:p>
    <w:p w14:paraId="3B5502EB" w14:textId="77777777" w:rsidR="00141126" w:rsidRDefault="00141126" w:rsidP="00141126">
      <w:pPr>
        <w:pStyle w:val="BodyText"/>
      </w:pPr>
      <w:r>
        <w:t>df3e567d6f16d040326c7a0ea29a4f</w:t>
      </w:r>
      <w:proofErr w:type="gramStart"/>
      <w:r>
        <w:t>41  /</w:t>
      </w:r>
      <w:proofErr w:type="gramEnd"/>
      <w:r>
        <w:t>home/kali/Documents/JD/</w:t>
      </w:r>
      <w:proofErr w:type="spellStart"/>
      <w:r>
        <w:t>suspectDrive</w:t>
      </w:r>
      <w:proofErr w:type="spellEnd"/>
      <w:r>
        <w:t>/Program Files/Real/RealPlayer/</w:t>
      </w:r>
      <w:proofErr w:type="spellStart"/>
      <w:r>
        <w:t>DataCache</w:t>
      </w:r>
      <w:proofErr w:type="spellEnd"/>
      <w:r>
        <w:t>/Devices/spacer.gif</w:t>
      </w:r>
    </w:p>
    <w:p w14:paraId="475DCAE9" w14:textId="77777777" w:rsidR="00141126" w:rsidRDefault="00141126" w:rsidP="00141126">
      <w:pPr>
        <w:pStyle w:val="BodyText"/>
      </w:pPr>
      <w:r>
        <w:t>f61749bb690ac429a9f65d340667ca</w:t>
      </w:r>
      <w:proofErr w:type="gramStart"/>
      <w:r>
        <w:t>48  /</w:t>
      </w:r>
      <w:proofErr w:type="gramEnd"/>
      <w:r>
        <w:t>home/kali/Documents/JD/</w:t>
      </w:r>
      <w:proofErr w:type="spellStart"/>
      <w:r>
        <w:t>suspectDrive</w:t>
      </w:r>
      <w:proofErr w:type="spellEnd"/>
      <w:r>
        <w:t>/Program Files/Real/RealPlayer/</w:t>
      </w:r>
      <w:proofErr w:type="spellStart"/>
      <w:r>
        <w:t>DataCache</w:t>
      </w:r>
      <w:proofErr w:type="spellEnd"/>
      <w:r>
        <w:t>/Devices/pd_validation_update.ini</w:t>
      </w:r>
    </w:p>
    <w:p w14:paraId="743E28CE" w14:textId="77777777" w:rsidR="00141126" w:rsidRDefault="00141126" w:rsidP="00141126">
      <w:pPr>
        <w:pStyle w:val="BodyText"/>
      </w:pPr>
      <w:r>
        <w:t>067d3f3c0949a83898c8168df1c100e</w:t>
      </w:r>
      <w:proofErr w:type="gramStart"/>
      <w:r>
        <w:t>3  /</w:t>
      </w:r>
      <w:proofErr w:type="gramEnd"/>
      <w:r>
        <w:t>home/kali/Documents/JD/</w:t>
      </w:r>
      <w:proofErr w:type="spellStart"/>
      <w:r>
        <w:t>suspectDrive</w:t>
      </w:r>
      <w:proofErr w:type="spellEnd"/>
      <w:r>
        <w:t>/Program Files/Real/RealPlayer/</w:t>
      </w:r>
      <w:proofErr w:type="spellStart"/>
      <w:r>
        <w:t>DataCache</w:t>
      </w:r>
      <w:proofErr w:type="spellEnd"/>
      <w:r>
        <w:t>/Formats/fmt_lossless.bmp</w:t>
      </w:r>
    </w:p>
    <w:p w14:paraId="0FB050B7" w14:textId="77777777" w:rsidR="00141126" w:rsidRDefault="00141126" w:rsidP="00141126">
      <w:pPr>
        <w:pStyle w:val="BodyText"/>
      </w:pPr>
      <w:r>
        <w:t>60b72e0f2e62c1f4f98075e94938dc6</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/Formats/fmt_ra8.bmp</w:t>
      </w:r>
    </w:p>
    <w:p w14:paraId="7A1522EA" w14:textId="77777777" w:rsidR="00141126" w:rsidRDefault="00141126" w:rsidP="00141126">
      <w:pPr>
        <w:pStyle w:val="BodyText"/>
      </w:pPr>
      <w:r>
        <w:t>4dc55066349ab02454621eba</w:t>
      </w:r>
      <w:proofErr w:type="gramStart"/>
      <w:r>
        <w:t>70645571  /</w:t>
      </w:r>
      <w:proofErr w:type="gramEnd"/>
      <w:r>
        <w:t>home/kali/Documents/JD/</w:t>
      </w:r>
      <w:proofErr w:type="spellStart"/>
      <w:r>
        <w:t>suspectDrive</w:t>
      </w:r>
      <w:proofErr w:type="spellEnd"/>
      <w:r>
        <w:t>/Program Files/Real/RealPlayer/</w:t>
      </w:r>
      <w:proofErr w:type="spellStart"/>
      <w:r>
        <w:t>DataCache</w:t>
      </w:r>
      <w:proofErr w:type="spellEnd"/>
      <w:r>
        <w:t>/Formats/encoders.ini</w:t>
      </w:r>
    </w:p>
    <w:p w14:paraId="17E9722E" w14:textId="77777777" w:rsidR="00141126" w:rsidRDefault="00141126" w:rsidP="00141126">
      <w:pPr>
        <w:pStyle w:val="BodyText"/>
      </w:pPr>
      <w:r>
        <w:t>8b7b78d39b9a98975db15bc79f3f</w:t>
      </w:r>
      <w:proofErr w:type="gramStart"/>
      <w:r>
        <w:t>6264  /</w:t>
      </w:r>
      <w:proofErr w:type="gramEnd"/>
      <w:r>
        <w:t>home/kali/Documents/JD/</w:t>
      </w:r>
      <w:proofErr w:type="spellStart"/>
      <w:r>
        <w:t>suspectDrive</w:t>
      </w:r>
      <w:proofErr w:type="spellEnd"/>
      <w:r>
        <w:t>/Program Files/Real/RealPlayer/</w:t>
      </w:r>
      <w:proofErr w:type="spellStart"/>
      <w:r>
        <w:t>DataCache</w:t>
      </w:r>
      <w:proofErr w:type="spellEnd"/>
      <w:r>
        <w:t>/Formats/fldrscan.ini</w:t>
      </w:r>
    </w:p>
    <w:p w14:paraId="71CE1C42" w14:textId="77777777" w:rsidR="00141126" w:rsidRDefault="00141126" w:rsidP="00141126">
      <w:pPr>
        <w:pStyle w:val="BodyText"/>
      </w:pPr>
      <w:r>
        <w:t>f104dfec5f1f4c6853327a87c5f5</w:t>
      </w:r>
      <w:proofErr w:type="gramStart"/>
      <w:r>
        <w:t>eebc  /</w:t>
      </w:r>
      <w:proofErr w:type="gramEnd"/>
      <w:r>
        <w:t>home/kali/Documents/JD/</w:t>
      </w:r>
      <w:proofErr w:type="spellStart"/>
      <w:r>
        <w:t>suspectDrive</w:t>
      </w:r>
      <w:proofErr w:type="spellEnd"/>
      <w:r>
        <w:t>/Program Files/Real/RealPlayer/</w:t>
      </w:r>
      <w:proofErr w:type="spellStart"/>
      <w:r>
        <w:t>DataCache</w:t>
      </w:r>
      <w:proofErr w:type="spellEnd"/>
      <w:r>
        <w:t>/Formats/fmt_3gp.bmp</w:t>
      </w:r>
    </w:p>
    <w:p w14:paraId="0B1F101C" w14:textId="77777777" w:rsidR="00141126" w:rsidRDefault="00141126" w:rsidP="00141126">
      <w:pPr>
        <w:pStyle w:val="BodyText"/>
      </w:pPr>
      <w:r>
        <w:t>1a89a89569037a268db7abba206c0db</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/Formats/fmt_3gp_secure.bmp</w:t>
      </w:r>
    </w:p>
    <w:p w14:paraId="41B9A6AA" w14:textId="77777777" w:rsidR="00141126" w:rsidRDefault="00141126" w:rsidP="00141126">
      <w:pPr>
        <w:pStyle w:val="BodyText"/>
      </w:pPr>
      <w:r>
        <w:t>d1a28e144faa3ce2c8c348affb546</w:t>
      </w:r>
      <w:proofErr w:type="gramStart"/>
      <w:r>
        <w:t>aca  /</w:t>
      </w:r>
      <w:proofErr w:type="gramEnd"/>
      <w:r>
        <w:t>home/kali/Documents/JD/</w:t>
      </w:r>
      <w:proofErr w:type="spellStart"/>
      <w:r>
        <w:t>suspectDrive</w:t>
      </w:r>
      <w:proofErr w:type="spellEnd"/>
      <w:r>
        <w:t>/Program Files/Real/RealPlayer/</w:t>
      </w:r>
      <w:proofErr w:type="spellStart"/>
      <w:r>
        <w:t>DataCache</w:t>
      </w:r>
      <w:proofErr w:type="spellEnd"/>
      <w:r>
        <w:t>/Formats/fmt_a2b.bmp</w:t>
      </w:r>
    </w:p>
    <w:p w14:paraId="0A3B8CD8" w14:textId="77777777" w:rsidR="00141126" w:rsidRDefault="00141126" w:rsidP="00141126">
      <w:pPr>
        <w:pStyle w:val="BodyText"/>
      </w:pPr>
      <w:r>
        <w:t>cc94162716b0bd4238c8ef9c0ef53ae</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/Formats/fmt_aac.bmp</w:t>
      </w:r>
    </w:p>
    <w:p w14:paraId="29970014" w14:textId="77777777" w:rsidR="00141126" w:rsidRDefault="00141126" w:rsidP="00141126">
      <w:pPr>
        <w:pStyle w:val="BodyText"/>
      </w:pPr>
      <w:r>
        <w:t>3e67dcc49162a5287d18c2bd6da8e7c</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/Formats/fmt_aac_secure.bmp</w:t>
      </w:r>
    </w:p>
    <w:p w14:paraId="20EACF4B" w14:textId="77777777" w:rsidR="00141126" w:rsidRDefault="00141126" w:rsidP="00141126">
      <w:pPr>
        <w:pStyle w:val="BodyText"/>
      </w:pPr>
      <w:r>
        <w:t>a8097d18c05df1da3d8e717f985ef</w:t>
      </w:r>
      <w:proofErr w:type="gramStart"/>
      <w:r>
        <w:t>103  /</w:t>
      </w:r>
      <w:proofErr w:type="gramEnd"/>
      <w:r>
        <w:t>home/kali/Documents/JD/</w:t>
      </w:r>
      <w:proofErr w:type="spellStart"/>
      <w:r>
        <w:t>suspectDrive</w:t>
      </w:r>
      <w:proofErr w:type="spellEnd"/>
      <w:r>
        <w:t>/Program Files/Real/RealPlayer/</w:t>
      </w:r>
      <w:proofErr w:type="spellStart"/>
      <w:r>
        <w:t>DataCache</w:t>
      </w:r>
      <w:proofErr w:type="spellEnd"/>
      <w:r>
        <w:t>/Formats/fmt_avi.bmp</w:t>
      </w:r>
    </w:p>
    <w:p w14:paraId="6B1F236B" w14:textId="77777777" w:rsidR="00141126" w:rsidRDefault="00141126" w:rsidP="00141126">
      <w:pPr>
        <w:pStyle w:val="BodyText"/>
      </w:pPr>
      <w:r>
        <w:t>d27c1a6a652fd7fd710bc3c977dbf3</w:t>
      </w:r>
      <w:proofErr w:type="gramStart"/>
      <w:r>
        <w:t>cd  /</w:t>
      </w:r>
      <w:proofErr w:type="gramEnd"/>
      <w:r>
        <w:t>home/kali/Documents/JD/</w:t>
      </w:r>
      <w:proofErr w:type="spellStart"/>
      <w:r>
        <w:t>suspectDrive</w:t>
      </w:r>
      <w:proofErr w:type="spellEnd"/>
      <w:r>
        <w:t>/Program Files/Real/RealPlayer/</w:t>
      </w:r>
      <w:proofErr w:type="spellStart"/>
      <w:r>
        <w:t>DataCache</w:t>
      </w:r>
      <w:proofErr w:type="spellEnd"/>
      <w:r>
        <w:t>/Formats/fmt_avi_secure.bmp</w:t>
      </w:r>
    </w:p>
    <w:p w14:paraId="249EC266" w14:textId="77777777" w:rsidR="00141126" w:rsidRDefault="00141126" w:rsidP="00141126">
      <w:pPr>
        <w:pStyle w:val="BodyText"/>
      </w:pPr>
      <w:r>
        <w:t>ac6e53aa0b0c51a6fd0f7c20cf579b5</w:t>
      </w:r>
      <w:proofErr w:type="gramStart"/>
      <w:r>
        <w:t>f  /</w:t>
      </w:r>
      <w:proofErr w:type="gramEnd"/>
      <w:r>
        <w:t>home/kali/Documents/JD/</w:t>
      </w:r>
      <w:proofErr w:type="spellStart"/>
      <w:r>
        <w:t>suspectDrive</w:t>
      </w:r>
      <w:proofErr w:type="spellEnd"/>
      <w:r>
        <w:t>/Program Files/Real/RealPlayer/</w:t>
      </w:r>
      <w:proofErr w:type="spellStart"/>
      <w:r>
        <w:t>DataCache</w:t>
      </w:r>
      <w:proofErr w:type="spellEnd"/>
      <w:r>
        <w:t>/Formats/fmt_cd.bmp</w:t>
      </w:r>
    </w:p>
    <w:p w14:paraId="799486B6" w14:textId="77777777" w:rsidR="00141126" w:rsidRDefault="00141126" w:rsidP="00141126">
      <w:pPr>
        <w:pStyle w:val="BodyText"/>
      </w:pPr>
      <w:r>
        <w:t>433f0eb333b9a7900c94fea3f542302</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/Formats/fmt_emms.bmp</w:t>
      </w:r>
    </w:p>
    <w:p w14:paraId="5200F525" w14:textId="77777777" w:rsidR="00141126" w:rsidRDefault="00141126" w:rsidP="00141126">
      <w:pPr>
        <w:pStyle w:val="BodyText"/>
      </w:pPr>
      <w:r>
        <w:t>846cdb2c8ef9b3d25855c31bc002c</w:t>
      </w:r>
      <w:proofErr w:type="gramStart"/>
      <w:r>
        <w:t>124  /</w:t>
      </w:r>
      <w:proofErr w:type="gramEnd"/>
      <w:r>
        <w:t>home/kali/Documents/JD/</w:t>
      </w:r>
      <w:proofErr w:type="spellStart"/>
      <w:r>
        <w:t>suspectDrive</w:t>
      </w:r>
      <w:proofErr w:type="spellEnd"/>
      <w:r>
        <w:t>/Program Files/Real/RealPlayer/</w:t>
      </w:r>
      <w:proofErr w:type="spellStart"/>
      <w:r>
        <w:t>DataCache</w:t>
      </w:r>
      <w:proofErr w:type="spellEnd"/>
      <w:r>
        <w:t>/Formats/fmt_bmt.bmp</w:t>
      </w:r>
    </w:p>
    <w:p w14:paraId="09C95E31" w14:textId="77777777" w:rsidR="00141126" w:rsidRDefault="00141126" w:rsidP="00141126">
      <w:pPr>
        <w:pStyle w:val="BodyText"/>
      </w:pPr>
      <w:r>
        <w:t>0b226528ec37b41f57f65d8af893ed7</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/Formats/fmt_liquid.bmp</w:t>
      </w:r>
    </w:p>
    <w:p w14:paraId="0D2F37CC" w14:textId="77777777" w:rsidR="00141126" w:rsidRDefault="00141126" w:rsidP="00141126">
      <w:pPr>
        <w:pStyle w:val="BodyText"/>
      </w:pPr>
      <w:r>
        <w:t>0d0a6ccfd64ffc5dcd114bb97374</w:t>
      </w:r>
      <w:proofErr w:type="gramStart"/>
      <w:r>
        <w:t>abeb  /</w:t>
      </w:r>
      <w:proofErr w:type="gramEnd"/>
      <w:r>
        <w:t>home/kali/Documents/JD/</w:t>
      </w:r>
      <w:proofErr w:type="spellStart"/>
      <w:r>
        <w:t>suspectDrive</w:t>
      </w:r>
      <w:proofErr w:type="spellEnd"/>
      <w:r>
        <w:t>/Program Files/Real/RealPlayer/</w:t>
      </w:r>
      <w:proofErr w:type="spellStart"/>
      <w:r>
        <w:t>DataCache</w:t>
      </w:r>
      <w:proofErr w:type="spellEnd"/>
      <w:r>
        <w:t>/Formats/fmt_lossless_secure.bmp</w:t>
      </w:r>
    </w:p>
    <w:p w14:paraId="677C5736" w14:textId="77777777" w:rsidR="00141126" w:rsidRDefault="00141126" w:rsidP="00141126">
      <w:pPr>
        <w:pStyle w:val="BodyText"/>
      </w:pPr>
      <w:r>
        <w:t>4036510007a65ff4615100271d8fc</w:t>
      </w:r>
      <w:proofErr w:type="gramStart"/>
      <w:r>
        <w:t>178  /</w:t>
      </w:r>
      <w:proofErr w:type="gramEnd"/>
      <w:r>
        <w:t>home/kali/Documents/JD/</w:t>
      </w:r>
      <w:proofErr w:type="spellStart"/>
      <w:r>
        <w:t>suspectDrive</w:t>
      </w:r>
      <w:proofErr w:type="spellEnd"/>
      <w:r>
        <w:t>/Program Files/Real/RealPlayer/</w:t>
      </w:r>
      <w:proofErr w:type="spellStart"/>
      <w:r>
        <w:t>DataCache</w:t>
      </w:r>
      <w:proofErr w:type="spellEnd"/>
      <w:r>
        <w:t>/Formats/fmt_mp3.bmp</w:t>
      </w:r>
    </w:p>
    <w:p w14:paraId="282AA51C" w14:textId="77777777" w:rsidR="00141126" w:rsidRDefault="00141126" w:rsidP="00141126">
      <w:pPr>
        <w:pStyle w:val="BodyText"/>
      </w:pPr>
      <w:r>
        <w:t>c819e21ac7708fdaadfd12e42b9130e</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/Formats/fmt_mp3_secure.bmp</w:t>
      </w:r>
    </w:p>
    <w:p w14:paraId="070CEBA2" w14:textId="77777777" w:rsidR="00141126" w:rsidRDefault="00141126" w:rsidP="00141126">
      <w:pPr>
        <w:pStyle w:val="BodyText"/>
      </w:pPr>
      <w:r>
        <w:t>6f6497093237c86217953af0e7563c7</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/Formats/fmt_mp4.bmp</w:t>
      </w:r>
    </w:p>
    <w:p w14:paraId="15B84BC5" w14:textId="77777777" w:rsidR="00141126" w:rsidRDefault="00141126" w:rsidP="00141126">
      <w:pPr>
        <w:pStyle w:val="BodyText"/>
      </w:pPr>
      <w:r>
        <w:lastRenderedPageBreak/>
        <w:t>662de888cd20f52b103fcf23c4ea3ea</w:t>
      </w:r>
      <w:proofErr w:type="gramStart"/>
      <w:r>
        <w:t>3  /</w:t>
      </w:r>
      <w:proofErr w:type="gramEnd"/>
      <w:r>
        <w:t>home/kali/Documents/JD/</w:t>
      </w:r>
      <w:proofErr w:type="spellStart"/>
      <w:r>
        <w:t>suspectDrive</w:t>
      </w:r>
      <w:proofErr w:type="spellEnd"/>
      <w:r>
        <w:t>/Program Files/Real/RealPlayer/</w:t>
      </w:r>
      <w:proofErr w:type="spellStart"/>
      <w:r>
        <w:t>DataCache</w:t>
      </w:r>
      <w:proofErr w:type="spellEnd"/>
      <w:r>
        <w:t>/Formats/fmt_mp4_secure.bmp</w:t>
      </w:r>
    </w:p>
    <w:p w14:paraId="5A3F7498" w14:textId="77777777" w:rsidR="00141126" w:rsidRDefault="00141126" w:rsidP="00141126">
      <w:pPr>
        <w:pStyle w:val="BodyText"/>
      </w:pPr>
      <w:r>
        <w:t>5b66810c7f8cfee1dcc55e5edb</w:t>
      </w:r>
      <w:proofErr w:type="gramStart"/>
      <w:r>
        <w:t>260648  /</w:t>
      </w:r>
      <w:proofErr w:type="gramEnd"/>
      <w:r>
        <w:t>home/kali/Documents/JD/</w:t>
      </w:r>
      <w:proofErr w:type="spellStart"/>
      <w:r>
        <w:t>suspectDrive</w:t>
      </w:r>
      <w:proofErr w:type="spellEnd"/>
      <w:r>
        <w:t>/Program Files/Real/RealPlayer/</w:t>
      </w:r>
      <w:proofErr w:type="spellStart"/>
      <w:r>
        <w:t>DataCache</w:t>
      </w:r>
      <w:proofErr w:type="spellEnd"/>
      <w:r>
        <w:t>/Formats/fmt_mpeg.bmp</w:t>
      </w:r>
    </w:p>
    <w:p w14:paraId="4F68D59E" w14:textId="77777777" w:rsidR="00141126" w:rsidRDefault="00141126" w:rsidP="00141126">
      <w:pPr>
        <w:pStyle w:val="BodyText"/>
      </w:pPr>
      <w:r>
        <w:t>0099eb8de147ff72accfc31e2e680a</w:t>
      </w:r>
      <w:proofErr w:type="gramStart"/>
      <w:r>
        <w:t>41  /</w:t>
      </w:r>
      <w:proofErr w:type="gramEnd"/>
      <w:r>
        <w:t>home/kali/Documents/JD/</w:t>
      </w:r>
      <w:proofErr w:type="spellStart"/>
      <w:r>
        <w:t>suspectDrive</w:t>
      </w:r>
      <w:proofErr w:type="spellEnd"/>
      <w:r>
        <w:t>/Program Files/Real/RealPlayer/</w:t>
      </w:r>
      <w:proofErr w:type="spellStart"/>
      <w:r>
        <w:t>DataCache</w:t>
      </w:r>
      <w:proofErr w:type="spellEnd"/>
      <w:r>
        <w:t>/Formats/fmt_mpeg_secure.bmp</w:t>
      </w:r>
    </w:p>
    <w:p w14:paraId="03D7E58B" w14:textId="77777777" w:rsidR="00141126" w:rsidRDefault="00141126" w:rsidP="00141126">
      <w:pPr>
        <w:pStyle w:val="BodyText"/>
      </w:pPr>
      <w:r>
        <w:t>6fd0d4769562817183f7e1e2215fa60</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/Formats/fmt_qt.bmp</w:t>
      </w:r>
    </w:p>
    <w:p w14:paraId="0C8DC27E" w14:textId="77777777" w:rsidR="00141126" w:rsidRDefault="00141126" w:rsidP="00141126">
      <w:pPr>
        <w:pStyle w:val="BodyText"/>
      </w:pPr>
      <w:r>
        <w:t>e0aba5988c6fef8acbb102d33bf43c</w:t>
      </w:r>
      <w:proofErr w:type="gramStart"/>
      <w:r>
        <w:t>56  /</w:t>
      </w:r>
      <w:proofErr w:type="gramEnd"/>
      <w:r>
        <w:t>home/kali/Documents/JD/</w:t>
      </w:r>
      <w:proofErr w:type="spellStart"/>
      <w:r>
        <w:t>suspectDrive</w:t>
      </w:r>
      <w:proofErr w:type="spellEnd"/>
      <w:r>
        <w:t>/Program Files/Real/RealPlayer/</w:t>
      </w:r>
      <w:proofErr w:type="spellStart"/>
      <w:r>
        <w:t>DataCache</w:t>
      </w:r>
      <w:proofErr w:type="spellEnd"/>
      <w:r>
        <w:t>/Formats/fmt_ra10.bmp</w:t>
      </w:r>
    </w:p>
    <w:p w14:paraId="356B09B5" w14:textId="77777777" w:rsidR="00141126" w:rsidRDefault="00141126" w:rsidP="00141126">
      <w:pPr>
        <w:pStyle w:val="BodyText"/>
      </w:pPr>
      <w:r>
        <w:t>cd250563bcb44c5e5bbc28f9a8410eb</w:t>
      </w:r>
      <w:proofErr w:type="gramStart"/>
      <w:r>
        <w:t>0  /</w:t>
      </w:r>
      <w:proofErr w:type="gramEnd"/>
      <w:r>
        <w:t>home/kali/Documents/JD/</w:t>
      </w:r>
      <w:proofErr w:type="spellStart"/>
      <w:r>
        <w:t>suspectDrive</w:t>
      </w:r>
      <w:proofErr w:type="spellEnd"/>
      <w:r>
        <w:t>/Program Files/Real/RealPlayer/</w:t>
      </w:r>
      <w:proofErr w:type="spellStart"/>
      <w:r>
        <w:t>DataCache</w:t>
      </w:r>
      <w:proofErr w:type="spellEnd"/>
      <w:r>
        <w:t>/Formats/fmt_qt_secure.bmp</w:t>
      </w:r>
    </w:p>
    <w:p w14:paraId="6660257D" w14:textId="77777777" w:rsidR="00141126" w:rsidRDefault="00141126" w:rsidP="00141126">
      <w:pPr>
        <w:pStyle w:val="BodyText"/>
      </w:pPr>
      <w:r>
        <w:t>60f051118643622f5936dd0f4e3578e</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/Formats/fmt_ra10_secure.bmp</w:t>
      </w:r>
    </w:p>
    <w:p w14:paraId="118B2A38" w14:textId="77777777" w:rsidR="00141126" w:rsidRDefault="00141126" w:rsidP="00141126">
      <w:pPr>
        <w:pStyle w:val="BodyText"/>
      </w:pPr>
      <w:r>
        <w:t>7084ea4f2eb5495a1b660535be250fb</w:t>
      </w:r>
      <w:proofErr w:type="gramStart"/>
      <w:r>
        <w:t>1  /</w:t>
      </w:r>
      <w:proofErr w:type="gramEnd"/>
      <w:r>
        <w:t>home/kali/Documents/JD/</w:t>
      </w:r>
      <w:proofErr w:type="spellStart"/>
      <w:r>
        <w:t>suspectDrive</w:t>
      </w:r>
      <w:proofErr w:type="spellEnd"/>
      <w:r>
        <w:t>/Program Files/Real/RealPlayer/</w:t>
      </w:r>
      <w:proofErr w:type="spellStart"/>
      <w:r>
        <w:t>DataCache</w:t>
      </w:r>
      <w:proofErr w:type="spellEnd"/>
      <w:r>
        <w:t>/Formats/fmt_ra8_secure.bmp</w:t>
      </w:r>
    </w:p>
    <w:p w14:paraId="22DF58D9" w14:textId="77777777" w:rsidR="00141126" w:rsidRDefault="00141126" w:rsidP="00141126">
      <w:pPr>
        <w:pStyle w:val="BodyText"/>
      </w:pPr>
      <w:r>
        <w:t>fc6a2518df10d8870ab68ac277d00a9</w:t>
      </w:r>
      <w:proofErr w:type="gramStart"/>
      <w:r>
        <w:t>c  /</w:t>
      </w:r>
      <w:proofErr w:type="gramEnd"/>
      <w:r>
        <w:t>home/kali/Documents/JD/</w:t>
      </w:r>
      <w:proofErr w:type="spellStart"/>
      <w:r>
        <w:t>suspectDrive</w:t>
      </w:r>
      <w:proofErr w:type="spellEnd"/>
      <w:r>
        <w:t>/Program Files/Real/RealPlayer/</w:t>
      </w:r>
      <w:proofErr w:type="spellStart"/>
      <w:r>
        <w:t>DataCache</w:t>
      </w:r>
      <w:proofErr w:type="spellEnd"/>
      <w:r>
        <w:t>/Formats/fmt_real.bmp</w:t>
      </w:r>
    </w:p>
    <w:p w14:paraId="6D6040A4" w14:textId="77777777" w:rsidR="00141126" w:rsidRDefault="00141126" w:rsidP="00141126">
      <w:pPr>
        <w:pStyle w:val="BodyText"/>
      </w:pPr>
      <w:r>
        <w:t>d6eb708f23cc75a39791dd60da58aad</w:t>
      </w:r>
      <w:proofErr w:type="gramStart"/>
      <w:r>
        <w:t>0  /</w:t>
      </w:r>
      <w:proofErr w:type="gramEnd"/>
      <w:r>
        <w:t>home/kali/Documents/JD/</w:t>
      </w:r>
      <w:proofErr w:type="spellStart"/>
      <w:r>
        <w:t>suspectDrive</w:t>
      </w:r>
      <w:proofErr w:type="spellEnd"/>
      <w:r>
        <w:t>/Program Files/Real/RealPlayer/</w:t>
      </w:r>
      <w:proofErr w:type="spellStart"/>
      <w:r>
        <w:t>DataCache</w:t>
      </w:r>
      <w:proofErr w:type="spellEnd"/>
      <w:r>
        <w:t>/Formats/fmt_real_secure.bmp</w:t>
      </w:r>
    </w:p>
    <w:p w14:paraId="209CBC2E" w14:textId="77777777" w:rsidR="00141126" w:rsidRDefault="00141126" w:rsidP="00141126">
      <w:pPr>
        <w:pStyle w:val="BodyText"/>
      </w:pPr>
      <w:r>
        <w:t>449edfa215676dab3eb339240d549f</w:t>
      </w:r>
      <w:proofErr w:type="gramStart"/>
      <w:r>
        <w:t>30  /</w:t>
      </w:r>
      <w:proofErr w:type="gramEnd"/>
      <w:r>
        <w:t>home/kali/Documents/JD/</w:t>
      </w:r>
      <w:proofErr w:type="spellStart"/>
      <w:r>
        <w:t>suspectDrive</w:t>
      </w:r>
      <w:proofErr w:type="spellEnd"/>
      <w:r>
        <w:t>/Program Files/Real/RealPlayer/</w:t>
      </w:r>
      <w:proofErr w:type="spellStart"/>
      <w:r>
        <w:t>DataCache</w:t>
      </w:r>
      <w:proofErr w:type="spellEnd"/>
      <w:r>
        <w:t>/Formats/fmt_rv10.bmp</w:t>
      </w:r>
    </w:p>
    <w:p w14:paraId="37EBFA11" w14:textId="77777777" w:rsidR="00141126" w:rsidRDefault="00141126" w:rsidP="00141126">
      <w:pPr>
        <w:pStyle w:val="BodyText"/>
      </w:pPr>
      <w:r>
        <w:t>693054d9ac9fe1aa13b4211d25276f</w:t>
      </w:r>
      <w:proofErr w:type="gramStart"/>
      <w:r>
        <w:t>46  /</w:t>
      </w:r>
      <w:proofErr w:type="gramEnd"/>
      <w:r>
        <w:t>home/kali/Documents/JD/</w:t>
      </w:r>
      <w:proofErr w:type="spellStart"/>
      <w:r>
        <w:t>suspectDrive</w:t>
      </w:r>
      <w:proofErr w:type="spellEnd"/>
      <w:r>
        <w:t>/Program Files/Real/RealPlayer/</w:t>
      </w:r>
      <w:proofErr w:type="spellStart"/>
      <w:r>
        <w:t>DataCache</w:t>
      </w:r>
      <w:proofErr w:type="spellEnd"/>
      <w:r>
        <w:t>/Formats/fmt_rv10_secure.bmp</w:t>
      </w:r>
    </w:p>
    <w:p w14:paraId="72E53158" w14:textId="77777777" w:rsidR="00141126" w:rsidRDefault="00141126" w:rsidP="00141126">
      <w:pPr>
        <w:pStyle w:val="BodyText"/>
      </w:pPr>
      <w:r>
        <w:t>73773924bb9fdeef9f23e999866b</w:t>
      </w:r>
      <w:proofErr w:type="gramStart"/>
      <w:r>
        <w:t>0375  /</w:t>
      </w:r>
      <w:proofErr w:type="gramEnd"/>
      <w:r>
        <w:t>home/kali/Documents/JD/</w:t>
      </w:r>
      <w:proofErr w:type="spellStart"/>
      <w:r>
        <w:t>suspectDrive</w:t>
      </w:r>
      <w:proofErr w:type="spellEnd"/>
      <w:r>
        <w:t>/Program Files/Real/RealPlayer/</w:t>
      </w:r>
      <w:proofErr w:type="spellStart"/>
      <w:r>
        <w:t>DataCache</w:t>
      </w:r>
      <w:proofErr w:type="spellEnd"/>
      <w:r>
        <w:t>/Formats/fmt_rv8.bmp</w:t>
      </w:r>
    </w:p>
    <w:p w14:paraId="5DA2EEA2" w14:textId="77777777" w:rsidR="00141126" w:rsidRDefault="00141126" w:rsidP="00141126">
      <w:pPr>
        <w:pStyle w:val="BodyText"/>
      </w:pPr>
      <w:r>
        <w:t>6806ce0c9a94745fcd757cb3ae52181</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/Formats/fmt_rv8_secure.bmp</w:t>
      </w:r>
    </w:p>
    <w:p w14:paraId="4EA9ABD2" w14:textId="77777777" w:rsidR="00141126" w:rsidRDefault="00141126" w:rsidP="00141126">
      <w:pPr>
        <w:pStyle w:val="BodyText"/>
      </w:pPr>
      <w:r>
        <w:t>19d0d43cced4d68b70950c2e6b2d928</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/Formats/fmt_rv9.bmp</w:t>
      </w:r>
    </w:p>
    <w:p w14:paraId="5E317180" w14:textId="77777777" w:rsidR="00141126" w:rsidRDefault="00141126" w:rsidP="00141126">
      <w:pPr>
        <w:pStyle w:val="BodyText"/>
      </w:pPr>
      <w:r>
        <w:t>c45236fc1411700de450e95a2fcc3d</w:t>
      </w:r>
      <w:proofErr w:type="gramStart"/>
      <w:r>
        <w:t>89  /</w:t>
      </w:r>
      <w:proofErr w:type="gramEnd"/>
      <w:r>
        <w:t>home/kali/Documents/JD/</w:t>
      </w:r>
      <w:proofErr w:type="spellStart"/>
      <w:r>
        <w:t>suspectDrive</w:t>
      </w:r>
      <w:proofErr w:type="spellEnd"/>
      <w:r>
        <w:t>/Program Files/Real/RealPlayer/</w:t>
      </w:r>
      <w:proofErr w:type="spellStart"/>
      <w:r>
        <w:t>DataCache</w:t>
      </w:r>
      <w:proofErr w:type="spellEnd"/>
      <w:r>
        <w:t>/Formats/fmt_rv9_secure.bmp</w:t>
      </w:r>
    </w:p>
    <w:p w14:paraId="29DC3004" w14:textId="77777777" w:rsidR="00141126" w:rsidRDefault="00141126" w:rsidP="00141126">
      <w:pPr>
        <w:pStyle w:val="BodyText"/>
      </w:pPr>
      <w:r>
        <w:t>379308fd42e273e340844ebbd94a</w:t>
      </w:r>
      <w:proofErr w:type="gramStart"/>
      <w:r>
        <w:t>0131  /</w:t>
      </w:r>
      <w:proofErr w:type="gramEnd"/>
      <w:r>
        <w:t>home/kali/Documents/JD/</w:t>
      </w:r>
      <w:proofErr w:type="spellStart"/>
      <w:r>
        <w:t>suspectDrive</w:t>
      </w:r>
      <w:proofErr w:type="spellEnd"/>
      <w:r>
        <w:t>/Program Files/Real/RealPlayer/</w:t>
      </w:r>
      <w:proofErr w:type="spellStart"/>
      <w:r>
        <w:t>DataCache</w:t>
      </w:r>
      <w:proofErr w:type="spellEnd"/>
      <w:r>
        <w:t>/Formats/fmt_wav.bmp</w:t>
      </w:r>
    </w:p>
    <w:p w14:paraId="7F2ACE3C" w14:textId="77777777" w:rsidR="00141126" w:rsidRDefault="00141126" w:rsidP="00141126">
      <w:pPr>
        <w:pStyle w:val="BodyText"/>
      </w:pPr>
      <w:r>
        <w:t>133741240db973a6d743dac88ae148</w:t>
      </w:r>
      <w:proofErr w:type="gramStart"/>
      <w:r>
        <w:t>db  /</w:t>
      </w:r>
      <w:proofErr w:type="gramEnd"/>
      <w:r>
        <w:t>home/kali/Documents/JD/</w:t>
      </w:r>
      <w:proofErr w:type="spellStart"/>
      <w:r>
        <w:t>suspectDrive</w:t>
      </w:r>
      <w:proofErr w:type="spellEnd"/>
      <w:r>
        <w:t>/Program Files/Real/RealPlayer/</w:t>
      </w:r>
      <w:proofErr w:type="spellStart"/>
      <w:r>
        <w:t>DataCache</w:t>
      </w:r>
      <w:proofErr w:type="spellEnd"/>
      <w:r>
        <w:t>/Formats/fmt_wm.bmp</w:t>
      </w:r>
    </w:p>
    <w:p w14:paraId="2836CA43" w14:textId="77777777" w:rsidR="00141126" w:rsidRDefault="00141126" w:rsidP="00141126">
      <w:pPr>
        <w:pStyle w:val="BodyText"/>
      </w:pPr>
      <w:r>
        <w:t>c642a9e06c880b69910cbcd192bd29</w:t>
      </w:r>
      <w:proofErr w:type="gramStart"/>
      <w:r>
        <w:t>ca  /</w:t>
      </w:r>
      <w:proofErr w:type="gramEnd"/>
      <w:r>
        <w:t>home/kali/Documents/JD/</w:t>
      </w:r>
      <w:proofErr w:type="spellStart"/>
      <w:r>
        <w:t>suspectDrive</w:t>
      </w:r>
      <w:proofErr w:type="spellEnd"/>
      <w:r>
        <w:t>/Program Files/Real/RealPlayer/</w:t>
      </w:r>
      <w:proofErr w:type="spellStart"/>
      <w:r>
        <w:t>DataCache</w:t>
      </w:r>
      <w:proofErr w:type="spellEnd"/>
      <w:r>
        <w:t>/Formats/fmt_wav_secure.bmp</w:t>
      </w:r>
    </w:p>
    <w:p w14:paraId="58FA268F" w14:textId="77777777" w:rsidR="00141126" w:rsidRDefault="00141126" w:rsidP="00141126">
      <w:pPr>
        <w:pStyle w:val="BodyText"/>
      </w:pPr>
      <w:r>
        <w:t>19465b6640f2a7e87e64995ea736cc</w:t>
      </w:r>
      <w:proofErr w:type="gramStart"/>
      <w:r>
        <w:t>20  /</w:t>
      </w:r>
      <w:proofErr w:type="gramEnd"/>
      <w:r>
        <w:t>home/kali/Documents/JD/</w:t>
      </w:r>
      <w:proofErr w:type="spellStart"/>
      <w:r>
        <w:t>suspectDrive</w:t>
      </w:r>
      <w:proofErr w:type="spellEnd"/>
      <w:r>
        <w:t>/Program Files/Real/RealPlayer/</w:t>
      </w:r>
      <w:proofErr w:type="spellStart"/>
      <w:r>
        <w:t>DataCache</w:t>
      </w:r>
      <w:proofErr w:type="spellEnd"/>
      <w:r>
        <w:t>/Formats/fmt_wm_secure.bmp</w:t>
      </w:r>
    </w:p>
    <w:p w14:paraId="0FA61AF6" w14:textId="77777777" w:rsidR="00141126" w:rsidRDefault="00141126" w:rsidP="00141126">
      <w:pPr>
        <w:pStyle w:val="BodyText"/>
      </w:pPr>
      <w:r>
        <w:t>84da36b0aa510e9ad5b7c2346c1c89d</w:t>
      </w:r>
      <w:proofErr w:type="gramStart"/>
      <w:r>
        <w:t>3  /</w:t>
      </w:r>
      <w:proofErr w:type="gramEnd"/>
      <w:r>
        <w:t>home/kali/Documents/JD/</w:t>
      </w:r>
      <w:proofErr w:type="spellStart"/>
      <w:r>
        <w:t>suspectDrive</w:t>
      </w:r>
      <w:proofErr w:type="spellEnd"/>
      <w:r>
        <w:t>/Program Files/Real/RealPlayer/</w:t>
      </w:r>
      <w:proofErr w:type="spellStart"/>
      <w:r>
        <w:t>DataCache</w:t>
      </w:r>
      <w:proofErr w:type="spellEnd"/>
      <w:r>
        <w:t>/Formats/formats.ini</w:t>
      </w:r>
    </w:p>
    <w:p w14:paraId="72650F21" w14:textId="77777777" w:rsidR="00141126" w:rsidRDefault="00141126" w:rsidP="00141126">
      <w:pPr>
        <w:pStyle w:val="BodyText"/>
      </w:pPr>
      <w:r>
        <w:t>0af480b56ba2e05d8cf414b8f15eb</w:t>
      </w:r>
      <w:proofErr w:type="gramStart"/>
      <w:r>
        <w:t>231  /</w:t>
      </w:r>
      <w:proofErr w:type="gramEnd"/>
      <w:r>
        <w:t>home/kali/Documents/JD/</w:t>
      </w:r>
      <w:proofErr w:type="spellStart"/>
      <w:r>
        <w:t>suspectDrive</w:t>
      </w:r>
      <w:proofErr w:type="spellEnd"/>
      <w:r>
        <w:t>/Program Files/Real/RealPlayer/</w:t>
      </w:r>
      <w:proofErr w:type="spellStart"/>
      <w:r>
        <w:t>DataCache</w:t>
      </w:r>
      <w:proofErr w:type="spellEnd"/>
      <w:r>
        <w:t>/Formats/SDLGTXT.TXT</w:t>
      </w:r>
    </w:p>
    <w:p w14:paraId="2A0254EF" w14:textId="77777777" w:rsidR="00141126" w:rsidRDefault="00141126" w:rsidP="00141126">
      <w:pPr>
        <w:pStyle w:val="BodyText"/>
      </w:pPr>
      <w:r>
        <w:t>6762e0c17ae55a78eedf5a8752add64</w:t>
      </w:r>
      <w:proofErr w:type="gramStart"/>
      <w:r>
        <w:t>f  /</w:t>
      </w:r>
      <w:proofErr w:type="gramEnd"/>
      <w:r>
        <w:t>home/kali/Documents/JD/</w:t>
      </w:r>
      <w:proofErr w:type="spellStart"/>
      <w:r>
        <w:t>suspectDrive</w:t>
      </w:r>
      <w:proofErr w:type="spellEnd"/>
      <w:r>
        <w:t>/Program Files/Real/RealPlayer/</w:t>
      </w:r>
      <w:proofErr w:type="spellStart"/>
      <w:r>
        <w:t>DataCache</w:t>
      </w:r>
      <w:proofErr w:type="spellEnd"/>
      <w:r>
        <w:t>/GetMedia/404.html</w:t>
      </w:r>
    </w:p>
    <w:p w14:paraId="368116B0" w14:textId="77777777" w:rsidR="00141126" w:rsidRDefault="00141126" w:rsidP="00141126">
      <w:pPr>
        <w:pStyle w:val="BodyText"/>
      </w:pPr>
      <w:r>
        <w:t>0b73d7a4fee153cffe1fef13ceec0c</w:t>
      </w:r>
      <w:proofErr w:type="gramStart"/>
      <w:r>
        <w:t>85  /</w:t>
      </w:r>
      <w:proofErr w:type="gramEnd"/>
      <w:r>
        <w:t>home/kali/Documents/JD/</w:t>
      </w:r>
      <w:proofErr w:type="spellStart"/>
      <w:r>
        <w:t>suspectDrive</w:t>
      </w:r>
      <w:proofErr w:type="spellEnd"/>
      <w:r>
        <w:t>/Program Files/Real/RealPlayer/</w:t>
      </w:r>
      <w:proofErr w:type="spellStart"/>
      <w:r>
        <w:t>DataCache</w:t>
      </w:r>
      <w:proofErr w:type="spellEnd"/>
      <w:r>
        <w:t>/GetMedia/CTW/buttons.js</w:t>
      </w:r>
    </w:p>
    <w:p w14:paraId="11502AD1" w14:textId="77777777" w:rsidR="00141126" w:rsidRDefault="00141126" w:rsidP="00141126">
      <w:pPr>
        <w:pStyle w:val="BodyText"/>
      </w:pPr>
      <w:r>
        <w:lastRenderedPageBreak/>
        <w:t>5b71b12bf169eb3bffceb8e816d1d6d</w:t>
      </w:r>
      <w:proofErr w:type="gramStart"/>
      <w:r>
        <w:t>9  /</w:t>
      </w:r>
      <w:proofErr w:type="gramEnd"/>
      <w:r>
        <w:t>home/kali/Documents/JD/</w:t>
      </w:r>
      <w:proofErr w:type="spellStart"/>
      <w:r>
        <w:t>suspectDrive</w:t>
      </w:r>
      <w:proofErr w:type="spellEnd"/>
      <w:r>
        <w:t>/Program Files/Real/RealPlayer/DataCache/GetMedia/CTW/Images/bttn_disabled.gif</w:t>
      </w:r>
    </w:p>
    <w:p w14:paraId="4B875556" w14:textId="77777777" w:rsidR="00141126" w:rsidRDefault="00141126" w:rsidP="00141126">
      <w:pPr>
        <w:pStyle w:val="BodyText"/>
      </w:pPr>
      <w:r>
        <w:t>affde1a9d12362016382f1030114931</w:t>
      </w:r>
      <w:proofErr w:type="gramStart"/>
      <w:r>
        <w:t>b  /</w:t>
      </w:r>
      <w:proofErr w:type="gramEnd"/>
      <w:r>
        <w:t>home/kali/Documents/JD/</w:t>
      </w:r>
      <w:proofErr w:type="spellStart"/>
      <w:r>
        <w:t>suspectDrive</w:t>
      </w:r>
      <w:proofErr w:type="spellEnd"/>
      <w:r>
        <w:t>/Program Files/Real/RealPlayer/DataCache/GetMedia/CTW/Images/bttn_down.gif</w:t>
      </w:r>
    </w:p>
    <w:p w14:paraId="21E1B40A" w14:textId="77777777" w:rsidR="00141126" w:rsidRDefault="00141126" w:rsidP="00141126">
      <w:pPr>
        <w:pStyle w:val="BodyText"/>
      </w:pPr>
      <w:r>
        <w:t>5a7ae20bb9a4225192b30fbcd367e45</w:t>
      </w:r>
      <w:proofErr w:type="gramStart"/>
      <w:r>
        <w:t>b  /</w:t>
      </w:r>
      <w:proofErr w:type="gramEnd"/>
      <w:r>
        <w:t>home/kali/Documents/JD/</w:t>
      </w:r>
      <w:proofErr w:type="spellStart"/>
      <w:r>
        <w:t>suspectDrive</w:t>
      </w:r>
      <w:proofErr w:type="spellEnd"/>
      <w:r>
        <w:t>/Program Files/Real/RealPlayer/DataCache/GetMedia/CTW/Images/bttn_enabled.gif</w:t>
      </w:r>
    </w:p>
    <w:p w14:paraId="6AC49768" w14:textId="77777777" w:rsidR="00141126" w:rsidRDefault="00141126" w:rsidP="00141126">
      <w:pPr>
        <w:pStyle w:val="BodyText"/>
      </w:pPr>
      <w:r>
        <w:t>fa634422a80c40e854c71bac656c538</w:t>
      </w:r>
      <w:proofErr w:type="gramStart"/>
      <w:r>
        <w:t>b  /</w:t>
      </w:r>
      <w:proofErr w:type="gramEnd"/>
      <w:r>
        <w:t>home/kali/Documents/JD/</w:t>
      </w:r>
      <w:proofErr w:type="spellStart"/>
      <w:r>
        <w:t>suspectDrive</w:t>
      </w:r>
      <w:proofErr w:type="spellEnd"/>
      <w:r>
        <w:t>/Program Files/Real/RealPlayer/DataCache/GetMedia/CTW/Images/bttn_over.gif</w:t>
      </w:r>
    </w:p>
    <w:p w14:paraId="12F15E54" w14:textId="77777777" w:rsidR="00141126" w:rsidRDefault="00141126" w:rsidP="00141126">
      <w:pPr>
        <w:pStyle w:val="BodyText"/>
      </w:pPr>
      <w:r>
        <w:t>14d833ccd2051987984791d277467d3</w:t>
      </w:r>
      <w:proofErr w:type="gramStart"/>
      <w:r>
        <w:t>e  /</w:t>
      </w:r>
      <w:proofErr w:type="gramEnd"/>
      <w:r>
        <w:t>home/kali/Documents/JD/</w:t>
      </w:r>
      <w:proofErr w:type="spellStart"/>
      <w:r>
        <w:t>suspectDrive</w:t>
      </w:r>
      <w:proofErr w:type="spellEnd"/>
      <w:r>
        <w:t>/Program Files/Real/RealPlayer/DataCache/GetMedia/CTW/Images/Connectionoffline.gif</w:t>
      </w:r>
    </w:p>
    <w:p w14:paraId="50BC856C" w14:textId="77777777" w:rsidR="00141126" w:rsidRDefault="00141126" w:rsidP="00141126">
      <w:pPr>
        <w:pStyle w:val="BodyText"/>
      </w:pPr>
      <w:r>
        <w:t>560e0b186719cd814b23feeaf27209f</w:t>
      </w:r>
      <w:proofErr w:type="gramStart"/>
      <w:r>
        <w:t>9  /</w:t>
      </w:r>
      <w:proofErr w:type="gramEnd"/>
      <w:r>
        <w:t>home/kali/Documents/JD/</w:t>
      </w:r>
      <w:proofErr w:type="spellStart"/>
      <w:r>
        <w:t>suspectDrive</w:t>
      </w:r>
      <w:proofErr w:type="spellEnd"/>
      <w:r>
        <w:t>/Program Files/Real/RealPlayer/DataCache/GetMedia/CTW/Images/r1_logo_header.png</w:t>
      </w:r>
    </w:p>
    <w:p w14:paraId="6B574FF5" w14:textId="77777777" w:rsidR="00141126" w:rsidRDefault="00141126" w:rsidP="00141126">
      <w:pPr>
        <w:pStyle w:val="BodyText"/>
      </w:pPr>
      <w:r>
        <w:t>4affefa5b9de1eb8e10f11a57b</w:t>
      </w:r>
      <w:proofErr w:type="gramStart"/>
      <w:r>
        <w:t>816315  /</w:t>
      </w:r>
      <w:proofErr w:type="gramEnd"/>
      <w:r>
        <w:t>home/kali/Documents/JD/</w:t>
      </w:r>
      <w:proofErr w:type="spellStart"/>
      <w:r>
        <w:t>suspectDrive</w:t>
      </w:r>
      <w:proofErr w:type="spellEnd"/>
      <w:r>
        <w:t>/Program Files/Real/RealPlayer/</w:t>
      </w:r>
      <w:proofErr w:type="spellStart"/>
      <w:r>
        <w:t>DataCache</w:t>
      </w:r>
      <w:proofErr w:type="spellEnd"/>
      <w:r>
        <w:t>/GetMedia/CTW.html</w:t>
      </w:r>
    </w:p>
    <w:p w14:paraId="0FA34E09" w14:textId="77777777" w:rsidR="00141126" w:rsidRDefault="00141126" w:rsidP="00141126">
      <w:pPr>
        <w:pStyle w:val="BodyText"/>
      </w:pPr>
      <w:r>
        <w:t>ad480fd0732d0f6f1a8b06359e3a42</w:t>
      </w:r>
      <w:proofErr w:type="gramStart"/>
      <w:r>
        <w:t>bb  /</w:t>
      </w:r>
      <w:proofErr w:type="gramEnd"/>
      <w:r>
        <w:t>home/kali/Documents/JD/</w:t>
      </w:r>
      <w:proofErr w:type="spellStart"/>
      <w:r>
        <w:t>suspectDrive</w:t>
      </w:r>
      <w:proofErr w:type="spellEnd"/>
      <w:r>
        <w:t>/Program Files/Real/RealPlayer/</w:t>
      </w:r>
      <w:proofErr w:type="spellStart"/>
      <w:r>
        <w:t>DataCache</w:t>
      </w:r>
      <w:proofErr w:type="spellEnd"/>
      <w:r>
        <w:t>/GetMedia/CTW/Images/space.gif</w:t>
      </w:r>
    </w:p>
    <w:p w14:paraId="06F575A2" w14:textId="77777777" w:rsidR="00141126" w:rsidRDefault="00141126" w:rsidP="00141126">
      <w:pPr>
        <w:pStyle w:val="BodyText"/>
      </w:pPr>
      <w:r>
        <w:t>a6ac032b2495efaaaaa0f2e0e1034</w:t>
      </w:r>
      <w:proofErr w:type="gramStart"/>
      <w:r>
        <w:t>cad  /</w:t>
      </w:r>
      <w:proofErr w:type="gramEnd"/>
      <w:r>
        <w:t>home/kali/Documents/JD/</w:t>
      </w:r>
      <w:proofErr w:type="spellStart"/>
      <w:r>
        <w:t>suspectDrive</w:t>
      </w:r>
      <w:proofErr w:type="spellEnd"/>
      <w:r>
        <w:t>/Program Files/Real/RealPlayer/</w:t>
      </w:r>
      <w:proofErr w:type="spellStart"/>
      <w:r>
        <w:t>DataCache</w:t>
      </w:r>
      <w:proofErr w:type="spellEnd"/>
      <w:r>
        <w:t>/GetMedia/getmedia.ini</w:t>
      </w:r>
    </w:p>
    <w:p w14:paraId="11AE6A79" w14:textId="77777777" w:rsidR="00141126" w:rsidRDefault="00141126" w:rsidP="00141126">
      <w:pPr>
        <w:pStyle w:val="BodyText"/>
      </w:pPr>
      <w:r>
        <w:t>a319359a0f7caf0e336c96f96766c6</w:t>
      </w:r>
      <w:proofErr w:type="gramStart"/>
      <w:r>
        <w:t>ca  /</w:t>
      </w:r>
      <w:proofErr w:type="gramEnd"/>
      <w:r>
        <w:t>home/kali/Documents/JD/</w:t>
      </w:r>
      <w:proofErr w:type="spellStart"/>
      <w:r>
        <w:t>suspectDrive</w:t>
      </w:r>
      <w:proofErr w:type="spellEnd"/>
      <w:r>
        <w:t>/Program Files/Real/RealPlayer/</w:t>
      </w:r>
      <w:proofErr w:type="spellStart"/>
      <w:r>
        <w:t>DataCache</w:t>
      </w:r>
      <w:proofErr w:type="spellEnd"/>
      <w:r>
        <w:t>/GetMedia/custsupport.html</w:t>
      </w:r>
    </w:p>
    <w:p w14:paraId="6B375449" w14:textId="77777777" w:rsidR="00141126" w:rsidRDefault="00141126" w:rsidP="00141126">
      <w:pPr>
        <w:pStyle w:val="BodyText"/>
      </w:pPr>
      <w:r>
        <w:t>2e965503d77668d63ad976a66c96bf</w:t>
      </w:r>
      <w:proofErr w:type="gramStart"/>
      <w:r>
        <w:t>18  /</w:t>
      </w:r>
      <w:proofErr w:type="gramEnd"/>
      <w:r>
        <w:t>home/kali/Documents/JD/</w:t>
      </w:r>
      <w:proofErr w:type="spellStart"/>
      <w:r>
        <w:t>suspectDrive</w:t>
      </w:r>
      <w:proofErr w:type="spellEnd"/>
      <w:r>
        <w:t>/Program Files/Real/RealPlayer/</w:t>
      </w:r>
      <w:proofErr w:type="spellStart"/>
      <w:r>
        <w:t>DataCache</w:t>
      </w:r>
      <w:proofErr w:type="spellEnd"/>
      <w:r>
        <w:t>/GetMedia/getmediahome.ini</w:t>
      </w:r>
    </w:p>
    <w:p w14:paraId="44A9546E" w14:textId="77777777" w:rsidR="00141126" w:rsidRDefault="00141126" w:rsidP="00141126">
      <w:pPr>
        <w:pStyle w:val="BodyText"/>
      </w:pPr>
      <w:r>
        <w:t>5774efdb82c233965e4bd97f206e</w:t>
      </w:r>
      <w:proofErr w:type="gramStart"/>
      <w:r>
        <w:t>2352  /</w:t>
      </w:r>
      <w:proofErr w:type="gramEnd"/>
      <w:r>
        <w:t>home/kali/Documents/JD/</w:t>
      </w:r>
      <w:proofErr w:type="spellStart"/>
      <w:r>
        <w:t>suspectDrive</w:t>
      </w:r>
      <w:proofErr w:type="spellEnd"/>
      <w:r>
        <w:t>/Program Files/Real/RealPlayer/</w:t>
      </w:r>
      <w:proofErr w:type="spellStart"/>
      <w:r>
        <w:t>DataCache</w:t>
      </w:r>
      <w:proofErr w:type="spellEnd"/>
      <w:r>
        <w:t>/GetMedia/home.html</w:t>
      </w:r>
    </w:p>
    <w:p w14:paraId="2F18C69F"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/GetMedia/images/._arrow.gif</w:t>
      </w:r>
    </w:p>
    <w:p w14:paraId="64888040"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/GetMedia/images/._clear.gif</w:t>
      </w:r>
    </w:p>
    <w:p w14:paraId="63AD03D2"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/GetMedia/images/._grad.gif</w:t>
      </w:r>
    </w:p>
    <w:p w14:paraId="7F7870B1"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/GetMedia/images/._gray_vert.gif</w:t>
      </w:r>
    </w:p>
    <w:p w14:paraId="4A883B99"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/GetMedia/images/._num_1.gif</w:t>
      </w:r>
    </w:p>
    <w:p w14:paraId="67633BD0"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/GetMedia/images/._num_2.gif</w:t>
      </w:r>
    </w:p>
    <w:p w14:paraId="64FA9598" w14:textId="77777777" w:rsidR="00141126" w:rsidRDefault="00141126" w:rsidP="00141126">
      <w:pPr>
        <w:pStyle w:val="BodyText"/>
      </w:pPr>
      <w:r>
        <w:t>e176e9f4d1da8ace43480a6608cb6c</w:t>
      </w:r>
      <w:proofErr w:type="gramStart"/>
      <w:r>
        <w:t>68  /</w:t>
      </w:r>
      <w:proofErr w:type="gramEnd"/>
      <w:r>
        <w:t>home/kali/Documents/JD/</w:t>
      </w:r>
      <w:proofErr w:type="spellStart"/>
      <w:r>
        <w:t>suspectDrive</w:t>
      </w:r>
      <w:proofErr w:type="spellEnd"/>
      <w:r>
        <w:t>/Program Files/Real/RealPlayer/</w:t>
      </w:r>
      <w:proofErr w:type="spellStart"/>
      <w:r>
        <w:t>DataCache</w:t>
      </w:r>
      <w:proofErr w:type="spellEnd"/>
      <w:r>
        <w:t>/GetMedia/images/._num_3.gif</w:t>
      </w:r>
    </w:p>
    <w:p w14:paraId="7C49CBCC" w14:textId="77777777" w:rsidR="00141126" w:rsidRDefault="00141126" w:rsidP="00141126">
      <w:pPr>
        <w:pStyle w:val="BodyText"/>
      </w:pPr>
      <w:r>
        <w:t>031d57b04eaf9d38a33c0b7c0447b60</w:t>
      </w:r>
      <w:proofErr w:type="gramStart"/>
      <w:r>
        <w:t>c  /</w:t>
      </w:r>
      <w:proofErr w:type="gramEnd"/>
      <w:r>
        <w:t>home/kali/Documents/JD/</w:t>
      </w:r>
      <w:proofErr w:type="spellStart"/>
      <w:r>
        <w:t>suspectDrive</w:t>
      </w:r>
      <w:proofErr w:type="spellEnd"/>
      <w:r>
        <w:t>/Program Files/Real/RealPlayer/</w:t>
      </w:r>
      <w:proofErr w:type="spellStart"/>
      <w:r>
        <w:t>DataCache</w:t>
      </w:r>
      <w:proofErr w:type="spellEnd"/>
      <w:r>
        <w:t>/GetMedia/images/arrow.gif</w:t>
      </w:r>
    </w:p>
    <w:p w14:paraId="361C3A4F" w14:textId="77777777" w:rsidR="00141126" w:rsidRDefault="00141126" w:rsidP="00141126">
      <w:pPr>
        <w:pStyle w:val="BodyText"/>
      </w:pPr>
      <w:r>
        <w:t>325472601571f31e1bf00674c368d</w:t>
      </w:r>
      <w:proofErr w:type="gramStart"/>
      <w:r>
        <w:t>335  /</w:t>
      </w:r>
      <w:proofErr w:type="gramEnd"/>
      <w:r>
        <w:t>home/kali/Documents/JD/</w:t>
      </w:r>
      <w:proofErr w:type="spellStart"/>
      <w:r>
        <w:t>suspectDrive</w:t>
      </w:r>
      <w:proofErr w:type="spellEnd"/>
      <w:r>
        <w:t>/Program Files/Real/RealPlayer/</w:t>
      </w:r>
      <w:proofErr w:type="spellStart"/>
      <w:r>
        <w:t>DataCache</w:t>
      </w:r>
      <w:proofErr w:type="spellEnd"/>
      <w:r>
        <w:t>/GetMedia/images/clear.gif</w:t>
      </w:r>
    </w:p>
    <w:p w14:paraId="73F5C36F" w14:textId="77777777" w:rsidR="00141126" w:rsidRDefault="00141126" w:rsidP="00141126">
      <w:pPr>
        <w:pStyle w:val="BodyText"/>
      </w:pPr>
      <w:r>
        <w:t>bef34806e3ef5e3fbfadaf6a83318b</w:t>
      </w:r>
      <w:proofErr w:type="gramStart"/>
      <w:r>
        <w:t>00  /</w:t>
      </w:r>
      <w:proofErr w:type="gramEnd"/>
      <w:r>
        <w:t>home/kali/Documents/JD/</w:t>
      </w:r>
      <w:proofErr w:type="spellStart"/>
      <w:r>
        <w:t>suspectDrive</w:t>
      </w:r>
      <w:proofErr w:type="spellEnd"/>
      <w:r>
        <w:t>/Program Files/Real/RealPlayer/</w:t>
      </w:r>
      <w:proofErr w:type="spellStart"/>
      <w:r>
        <w:t>DataCache</w:t>
      </w:r>
      <w:proofErr w:type="spellEnd"/>
      <w:r>
        <w:t>/GetMedia/images/grad.gif</w:t>
      </w:r>
    </w:p>
    <w:p w14:paraId="36577841" w14:textId="77777777" w:rsidR="00141126" w:rsidRDefault="00141126" w:rsidP="00141126">
      <w:pPr>
        <w:pStyle w:val="BodyText"/>
      </w:pPr>
      <w:r>
        <w:t>b3508ebcf392419647369ec310aca7b</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/GetMedia/images/gray_vert.gif</w:t>
      </w:r>
    </w:p>
    <w:p w14:paraId="54AD2410" w14:textId="77777777" w:rsidR="00141126" w:rsidRDefault="00141126" w:rsidP="00141126">
      <w:pPr>
        <w:pStyle w:val="BodyText"/>
      </w:pPr>
      <w:r>
        <w:t>8de961e62df1ab7091b2b753743443b</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/GetMedia/images/num_1.gif</w:t>
      </w:r>
    </w:p>
    <w:p w14:paraId="114D5A79" w14:textId="77777777" w:rsidR="00141126" w:rsidRDefault="00141126" w:rsidP="00141126">
      <w:pPr>
        <w:pStyle w:val="BodyText"/>
      </w:pPr>
      <w:r>
        <w:lastRenderedPageBreak/>
        <w:t>06c9da3dd5228d5d3e395004ebf5b</w:t>
      </w:r>
      <w:proofErr w:type="gramStart"/>
      <w:r>
        <w:t>103  /</w:t>
      </w:r>
      <w:proofErr w:type="gramEnd"/>
      <w:r>
        <w:t>home/kali/Documents/JD/</w:t>
      </w:r>
      <w:proofErr w:type="spellStart"/>
      <w:r>
        <w:t>suspectDrive</w:t>
      </w:r>
      <w:proofErr w:type="spellEnd"/>
      <w:r>
        <w:t>/Program Files/Real/RealPlayer/</w:t>
      </w:r>
      <w:proofErr w:type="spellStart"/>
      <w:r>
        <w:t>DataCache</w:t>
      </w:r>
      <w:proofErr w:type="spellEnd"/>
      <w:r>
        <w:t>/GetMedia/images/num_2.gif</w:t>
      </w:r>
    </w:p>
    <w:p w14:paraId="5F949392" w14:textId="77777777" w:rsidR="00141126" w:rsidRDefault="00141126" w:rsidP="00141126">
      <w:pPr>
        <w:pStyle w:val="BodyText"/>
      </w:pPr>
      <w:r>
        <w:t>58893d115882dc8d5050ebc4c44f83</w:t>
      </w:r>
      <w:proofErr w:type="gramStart"/>
      <w:r>
        <w:t>ec  /</w:t>
      </w:r>
      <w:proofErr w:type="gramEnd"/>
      <w:r>
        <w:t>home/kali/Documents/JD/</w:t>
      </w:r>
      <w:proofErr w:type="spellStart"/>
      <w:r>
        <w:t>suspectDrive</w:t>
      </w:r>
      <w:proofErr w:type="spellEnd"/>
      <w:r>
        <w:t>/Program Files/Real/RealPlayer/</w:t>
      </w:r>
      <w:proofErr w:type="spellStart"/>
      <w:r>
        <w:t>DataCache</w:t>
      </w:r>
      <w:proofErr w:type="spellEnd"/>
      <w:r>
        <w:t>/GetMedia/images/num_3.gif</w:t>
      </w:r>
    </w:p>
    <w:p w14:paraId="61EE2A0B" w14:textId="77777777" w:rsidR="00141126" w:rsidRDefault="00141126" w:rsidP="00141126">
      <w:pPr>
        <w:pStyle w:val="BodyText"/>
      </w:pPr>
      <w:r>
        <w:t>6279f2cbabf6b17f6226c99b6c810c3</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/GetMedia/lfr.html</w:t>
      </w:r>
    </w:p>
    <w:p w14:paraId="08CFD851" w14:textId="77777777" w:rsidR="00141126" w:rsidRDefault="00141126" w:rsidP="00141126">
      <w:pPr>
        <w:pStyle w:val="BodyText"/>
      </w:pPr>
      <w:r>
        <w:t>e450e76df8d06e401da7f959f52652</w:t>
      </w:r>
      <w:proofErr w:type="gramStart"/>
      <w:r>
        <w:t>bb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/404/pageData.js</w:t>
      </w:r>
    </w:p>
    <w:p w14:paraId="28AA599E" w14:textId="77777777" w:rsidR="00141126" w:rsidRDefault="00141126" w:rsidP="00141126">
      <w:pPr>
        <w:pStyle w:val="BodyText"/>
      </w:pPr>
      <w:r>
        <w:t>57f1c4c405c1d894faf07483e62dbad</w:t>
      </w:r>
      <w:proofErr w:type="gramStart"/>
      <w:r>
        <w:t>0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/acct/pageData.js</w:t>
      </w:r>
    </w:p>
    <w:p w14:paraId="2A3CD319" w14:textId="77777777" w:rsidR="00141126" w:rsidRDefault="00141126" w:rsidP="00141126">
      <w:pPr>
        <w:pStyle w:val="BodyText"/>
      </w:pPr>
      <w:r>
        <w:t>fe50021fc6036910eeb09e20f2b</w:t>
      </w:r>
      <w:proofErr w:type="gramStart"/>
      <w:r>
        <w:t>43272  /</w:t>
      </w:r>
      <w:proofErr w:type="gramEnd"/>
      <w:r>
        <w:t>home/kali/Documents/JD/</w:t>
      </w:r>
      <w:proofErr w:type="spellStart"/>
      <w:r>
        <w:t>suspectDrive</w:t>
      </w:r>
      <w:proofErr w:type="spellEnd"/>
      <w:r>
        <w:t>/Program Files/Real/RealPlayer/DataCache/GetMedia/loc/en/cdburning/pageData.js</w:t>
      </w:r>
    </w:p>
    <w:p w14:paraId="7A7B319B" w14:textId="77777777" w:rsidR="00141126" w:rsidRDefault="00141126" w:rsidP="00141126">
      <w:pPr>
        <w:pStyle w:val="BodyText"/>
      </w:pPr>
      <w:r>
        <w:t>abe8598ccdf1c08eeac7119ab5031</w:t>
      </w:r>
      <w:proofErr w:type="gramStart"/>
      <w:r>
        <w:t>ace  /</w:t>
      </w:r>
      <w:proofErr w:type="gramEnd"/>
      <w:r>
        <w:t>home/kali/Documents/JD/</w:t>
      </w:r>
      <w:proofErr w:type="spellStart"/>
      <w:r>
        <w:t>suspectDrive</w:t>
      </w:r>
      <w:proofErr w:type="spellEnd"/>
      <w:r>
        <w:t>/Program Files/Real/RealPlayer/DataCache/GetMedia/loc/en/Central/pageData.js</w:t>
      </w:r>
    </w:p>
    <w:p w14:paraId="632B0B1B" w14:textId="77777777" w:rsidR="00141126" w:rsidRDefault="00141126" w:rsidP="00141126">
      <w:pPr>
        <w:pStyle w:val="BodyText"/>
      </w:pPr>
      <w:r>
        <w:t>4c6437d22132748e83912f5e6cf40</w:t>
      </w:r>
      <w:proofErr w:type="gramStart"/>
      <w:r>
        <w:t>bee  /</w:t>
      </w:r>
      <w:proofErr w:type="gramEnd"/>
      <w:r>
        <w:t>home/kali/Documents/JD/</w:t>
      </w:r>
      <w:proofErr w:type="spellStart"/>
      <w:r>
        <w:t>suspectDrive</w:t>
      </w:r>
      <w:proofErr w:type="spellEnd"/>
      <w:r>
        <w:t>/Program Files/Real/RealPlayer/DataCache/GetMedia/loc/en/Channels/pageData.js</w:t>
      </w:r>
    </w:p>
    <w:p w14:paraId="0555F822" w14:textId="77777777" w:rsidR="00141126" w:rsidRDefault="00141126" w:rsidP="00141126">
      <w:pPr>
        <w:pStyle w:val="BodyText"/>
      </w:pPr>
      <w:r>
        <w:t>666ec847fba25b500b785d90983573b</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/Common/data.js</w:t>
      </w:r>
    </w:p>
    <w:p w14:paraId="4E1CE45A" w14:textId="77777777" w:rsidR="00141126" w:rsidRDefault="00141126" w:rsidP="00141126">
      <w:pPr>
        <w:pStyle w:val="BodyText"/>
      </w:pPr>
      <w:r>
        <w:t>9af46dea10f564be9323d19df8329a</w:t>
      </w:r>
      <w:proofErr w:type="gramStart"/>
      <w:r>
        <w:t>48  /</w:t>
      </w:r>
      <w:proofErr w:type="gramEnd"/>
      <w:r>
        <w:t>home/kali/Documents/JD/</w:t>
      </w:r>
      <w:proofErr w:type="spellStart"/>
      <w:r>
        <w:t>suspectDrive</w:t>
      </w:r>
      <w:proofErr w:type="spellEnd"/>
      <w:r>
        <w:t>/Program Files/Real/RealPlayer/DataCache/GetMedia/loc/en/Common/realone_logo_blk.gif</w:t>
      </w:r>
    </w:p>
    <w:p w14:paraId="45712CC8" w14:textId="77777777" w:rsidR="00141126" w:rsidRDefault="00141126" w:rsidP="00141126">
      <w:pPr>
        <w:pStyle w:val="BodyText"/>
      </w:pPr>
      <w:r>
        <w:t>dbd2a391b5127e0dc80687d</w:t>
      </w:r>
      <w:proofErr w:type="gramStart"/>
      <w:r>
        <w:t>210866206  /</w:t>
      </w:r>
      <w:proofErr w:type="gramEnd"/>
      <w:r>
        <w:t>home/kali/Documents/JD/</w:t>
      </w:r>
      <w:proofErr w:type="spellStart"/>
      <w:r>
        <w:t>suspectDrive</w:t>
      </w:r>
      <w:proofErr w:type="spellEnd"/>
      <w:r>
        <w:t>/Program Files/Real/RealPlayer/DataCache/GetMedia/loc/en/Common/realone_logo_blue.gif</w:t>
      </w:r>
    </w:p>
    <w:p w14:paraId="21CFD790" w14:textId="77777777" w:rsidR="00141126" w:rsidRDefault="00141126" w:rsidP="00141126">
      <w:pPr>
        <w:pStyle w:val="BodyText"/>
      </w:pPr>
      <w:r>
        <w:t>85d2c163c6f3fbca1abd475f510b538</w:t>
      </w:r>
      <w:proofErr w:type="gramStart"/>
      <w:r>
        <w:t>e  /</w:t>
      </w:r>
      <w:proofErr w:type="gramEnd"/>
      <w:r>
        <w:t>home/kali/Documents/JD/</w:t>
      </w:r>
      <w:proofErr w:type="spellStart"/>
      <w:r>
        <w:t>suspectDrive</w:t>
      </w:r>
      <w:proofErr w:type="spellEnd"/>
      <w:r>
        <w:t>/Program Files/Real/RealPlayer/DataCache/GetMedia/loc/en/Common/real_logo_190x48.gif</w:t>
      </w:r>
    </w:p>
    <w:p w14:paraId="3D8D8029" w14:textId="77777777" w:rsidR="00141126" w:rsidRDefault="00141126" w:rsidP="00141126">
      <w:pPr>
        <w:pStyle w:val="BodyText"/>
      </w:pPr>
      <w:r>
        <w:t>b51e3f5edc4d95ed013b1e46e05b55a</w:t>
      </w:r>
      <w:proofErr w:type="gramStart"/>
      <w:r>
        <w:t>6  /</w:t>
      </w:r>
      <w:proofErr w:type="gramEnd"/>
      <w:r>
        <w:t>home/kali/Documents/JD/</w:t>
      </w:r>
      <w:proofErr w:type="spellStart"/>
      <w:r>
        <w:t>suspectDrive</w:t>
      </w:r>
      <w:proofErr w:type="spellEnd"/>
      <w:r>
        <w:t>/Program Files/Real/RealPlayer/DataCache/GetMedia/loc/en/Common/real_logo_93x44.gif</w:t>
      </w:r>
    </w:p>
    <w:p w14:paraId="787A7E5B" w14:textId="77777777" w:rsidR="00141126" w:rsidRDefault="00141126" w:rsidP="00141126">
      <w:pPr>
        <w:pStyle w:val="BodyText"/>
      </w:pPr>
      <w:r>
        <w:t>9230224e50d19bd4ba9bac16744cf</w:t>
      </w:r>
      <w:proofErr w:type="gramStart"/>
      <w:r>
        <w:t>023  /</w:t>
      </w:r>
      <w:proofErr w:type="gramEnd"/>
      <w:r>
        <w:t>home/kali/Documents/JD/</w:t>
      </w:r>
      <w:proofErr w:type="spellStart"/>
      <w:r>
        <w:t>suspectDrive</w:t>
      </w:r>
      <w:proofErr w:type="spellEnd"/>
      <w:r>
        <w:t>/Program Files/Real/RealPlayer/DataCache/GetMedia/loc/en/Common/real_logo_116x44.gif</w:t>
      </w:r>
    </w:p>
    <w:p w14:paraId="0E4E649E" w14:textId="77777777" w:rsidR="00141126" w:rsidRDefault="00141126" w:rsidP="00141126">
      <w:pPr>
        <w:pStyle w:val="BodyText"/>
      </w:pPr>
      <w:r>
        <w:t>a6b509f9e286b365044889034aed22a</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/Common/style.css</w:t>
      </w:r>
    </w:p>
    <w:p w14:paraId="7076C91A" w14:textId="77777777" w:rsidR="00141126" w:rsidRDefault="00141126" w:rsidP="00141126">
      <w:pPr>
        <w:pStyle w:val="BodyText"/>
      </w:pPr>
      <w:r>
        <w:t>a963ccaf5247cc2393a63d06af78</w:t>
      </w:r>
      <w:proofErr w:type="gramStart"/>
      <w:r>
        <w:t>affa  /</w:t>
      </w:r>
      <w:proofErr w:type="gramEnd"/>
      <w:r>
        <w:t>home/kali/Documents/JD/</w:t>
      </w:r>
      <w:proofErr w:type="spellStart"/>
      <w:r>
        <w:t>suspectDrive</w:t>
      </w:r>
      <w:proofErr w:type="spellEnd"/>
      <w:r>
        <w:t>/Program Files/Real/RealPlayer/DataCache/GetMedia/loc/en/CTW/connectiondata.js</w:t>
      </w:r>
    </w:p>
    <w:p w14:paraId="180DE422" w14:textId="77777777" w:rsidR="00141126" w:rsidRDefault="00141126" w:rsidP="00141126">
      <w:pPr>
        <w:pStyle w:val="BodyText"/>
      </w:pPr>
      <w:r>
        <w:t>3347c449a08241f6caebd823e742de</w:t>
      </w:r>
      <w:proofErr w:type="gramStart"/>
      <w:r>
        <w:t>47  /</w:t>
      </w:r>
      <w:proofErr w:type="gramEnd"/>
      <w:r>
        <w:t>home/kali/Documents/JD/</w:t>
      </w:r>
      <w:proofErr w:type="spellStart"/>
      <w:r>
        <w:t>suspectDrive</w:t>
      </w:r>
      <w:proofErr w:type="spellEnd"/>
      <w:r>
        <w:t>/Program Files/Real/RealPlayer/DataCache/GetMedia/loc/en/CTW/connectionstyles.css</w:t>
      </w:r>
    </w:p>
    <w:p w14:paraId="67F59F3A" w14:textId="77777777" w:rsidR="00141126" w:rsidRDefault="00141126" w:rsidP="00141126">
      <w:pPr>
        <w:pStyle w:val="BodyText"/>
      </w:pPr>
      <w:r>
        <w:t>2ca6919288f75473b674d226a43a68</w:t>
      </w:r>
      <w:proofErr w:type="gramStart"/>
      <w:r>
        <w:t>ed  /</w:t>
      </w:r>
      <w:proofErr w:type="gramEnd"/>
      <w:r>
        <w:t>home/kali/Documents/JD/</w:t>
      </w:r>
      <w:proofErr w:type="spellStart"/>
      <w:r>
        <w:t>suspectDrive</w:t>
      </w:r>
      <w:proofErr w:type="spellEnd"/>
      <w:r>
        <w:t>/Program Files/Real/RealPlayer/DataCache/GetMedia/loc/en/custsupport/pageData.js</w:t>
      </w:r>
    </w:p>
    <w:p w14:paraId="54EA5AB9" w14:textId="77777777" w:rsidR="00141126" w:rsidRDefault="00141126" w:rsidP="00141126">
      <w:pPr>
        <w:pStyle w:val="BodyText"/>
      </w:pPr>
      <w:r>
        <w:t>59a3935f92220afc233041394c07fd</w:t>
      </w:r>
      <w:proofErr w:type="gramStart"/>
      <w:r>
        <w:t>61  /</w:t>
      </w:r>
      <w:proofErr w:type="gramEnd"/>
      <w:r>
        <w:t>home/kali/Documents/JD/</w:t>
      </w:r>
      <w:proofErr w:type="spellStart"/>
      <w:r>
        <w:t>suspectDrive</w:t>
      </w:r>
      <w:proofErr w:type="spellEnd"/>
      <w:r>
        <w:t>/Program Files/Real/RealPlayer/DataCache/GetMedia/loc/en/custsupport/pccontrols/.pageData.js.swp</w:t>
      </w:r>
    </w:p>
    <w:p w14:paraId="3DA73F34" w14:textId="77777777" w:rsidR="00141126" w:rsidRDefault="00141126" w:rsidP="00141126">
      <w:pPr>
        <w:pStyle w:val="BodyText"/>
      </w:pPr>
      <w:r>
        <w:t>cc7b739f68cf46325bcd2a44639e247</w:t>
      </w:r>
      <w:proofErr w:type="gramStart"/>
      <w:r>
        <w:t>d  /</w:t>
      </w:r>
      <w:proofErr w:type="gramEnd"/>
      <w:r>
        <w:t>home/kali/Documents/JD/</w:t>
      </w:r>
      <w:proofErr w:type="spellStart"/>
      <w:r>
        <w:t>suspectDrive</w:t>
      </w:r>
      <w:proofErr w:type="spellEnd"/>
      <w:r>
        <w:t>/Program Files/Real/RealPlayer/DataCache/GetMedia/loc/en/custsupport/pccontrols/pageData.js</w:t>
      </w:r>
    </w:p>
    <w:p w14:paraId="5430791E" w14:textId="77777777" w:rsidR="00141126" w:rsidRDefault="00141126" w:rsidP="00141126">
      <w:pPr>
        <w:pStyle w:val="BodyText"/>
      </w:pPr>
      <w:r>
        <w:t>2fe736efc1751b1a40f53ca3b4e802d</w:t>
      </w:r>
      <w:proofErr w:type="gramStart"/>
      <w:r>
        <w:t>8  /</w:t>
      </w:r>
      <w:proofErr w:type="gramEnd"/>
      <w:r>
        <w:t>home/kali/Documents/JD/</w:t>
      </w:r>
      <w:proofErr w:type="spellStart"/>
      <w:r>
        <w:t>suspectDrive</w:t>
      </w:r>
      <w:proofErr w:type="spellEnd"/>
      <w:r>
        <w:t>/Program Files/Real/RealPlayer/DataCache/GetMedia/loc/en/custsupport/prodsurvey/pageData.js</w:t>
      </w:r>
    </w:p>
    <w:p w14:paraId="62A35BD2" w14:textId="77777777" w:rsidR="00141126" w:rsidRDefault="00141126" w:rsidP="00141126">
      <w:pPr>
        <w:pStyle w:val="BodyText"/>
      </w:pPr>
      <w:r>
        <w:t>5a02f6e50fbb3fce78fc80bf713fd</w:t>
      </w:r>
      <w:proofErr w:type="gramStart"/>
      <w:r>
        <w:t>895  /</w:t>
      </w:r>
      <w:proofErr w:type="gramEnd"/>
      <w:r>
        <w:t>home/kali/Documents/JD/</w:t>
      </w:r>
      <w:proofErr w:type="spellStart"/>
      <w:r>
        <w:t>suspectDrive</w:t>
      </w:r>
      <w:proofErr w:type="spellEnd"/>
      <w:r>
        <w:t>/Program Files/Real/RealPlayer/DataCache/GetMedia/loc/en/custsupport/sersupport/pageData.js</w:t>
      </w:r>
    </w:p>
    <w:p w14:paraId="30068505" w14:textId="77777777" w:rsidR="00141126" w:rsidRDefault="00141126" w:rsidP="00141126">
      <w:pPr>
        <w:pStyle w:val="BodyText"/>
      </w:pPr>
      <w:r>
        <w:t>801904483d6127feaec2616ee868d</w:t>
      </w:r>
      <w:proofErr w:type="gramStart"/>
      <w:r>
        <w:t>144  /</w:t>
      </w:r>
      <w:proofErr w:type="gramEnd"/>
      <w:r>
        <w:t>home/kali/Documents/JD/</w:t>
      </w:r>
      <w:proofErr w:type="spellStart"/>
      <w:r>
        <w:t>suspectDrive</w:t>
      </w:r>
      <w:proofErr w:type="spellEnd"/>
      <w:r>
        <w:t>/Program Files/Real/RealPlayer/DataCache/GetMedia/loc/en/custsupport/techsupport/pageData.js</w:t>
      </w:r>
    </w:p>
    <w:p w14:paraId="0529E2B8" w14:textId="77777777" w:rsidR="00141126" w:rsidRDefault="00141126" w:rsidP="00141126">
      <w:pPr>
        <w:pStyle w:val="BodyText"/>
      </w:pPr>
      <w:r>
        <w:t>eb5e397961c885f7f8f45e21c7e</w:t>
      </w:r>
      <w:proofErr w:type="gramStart"/>
      <w:r>
        <w:t>33467  /</w:t>
      </w:r>
      <w:proofErr w:type="gramEnd"/>
      <w:r>
        <w:t>home/kali/Documents/JD/</w:t>
      </w:r>
      <w:proofErr w:type="spellStart"/>
      <w:r>
        <w:t>suspectDrive</w:t>
      </w:r>
      <w:proofErr w:type="spellEnd"/>
      <w:r>
        <w:t>/Program Files/Real/RealPlayer/DataCache/GetMedia/loc/en/default/pageData.js</w:t>
      </w:r>
    </w:p>
    <w:p w14:paraId="32EB4E6A" w14:textId="77777777" w:rsidR="00141126" w:rsidRDefault="00141126" w:rsidP="00141126">
      <w:pPr>
        <w:pStyle w:val="BodyText"/>
      </w:pPr>
      <w:r>
        <w:lastRenderedPageBreak/>
        <w:t>f49ba2fb9ae5e4c9e49f2cfbec9fe</w:t>
      </w:r>
      <w:proofErr w:type="gramStart"/>
      <w:r>
        <w:t>577  /</w:t>
      </w:r>
      <w:proofErr w:type="gramEnd"/>
      <w:r>
        <w:t>home/kali/Documents/JD/</w:t>
      </w:r>
      <w:proofErr w:type="spellStart"/>
      <w:r>
        <w:t>suspectDrive</w:t>
      </w:r>
      <w:proofErr w:type="spellEnd"/>
      <w:r>
        <w:t>/Program Files/Real/RealPlayer/DataCache/GetMedia/loc/en/Devices/pageData.js</w:t>
      </w:r>
    </w:p>
    <w:p w14:paraId="082BFA60" w14:textId="77777777" w:rsidR="00141126" w:rsidRDefault="00141126" w:rsidP="00141126">
      <w:pPr>
        <w:pStyle w:val="BodyText"/>
      </w:pPr>
      <w:r>
        <w:t>1772e34e71754431746c67eda5a9282</w:t>
      </w:r>
      <w:proofErr w:type="gramStart"/>
      <w:r>
        <w:t>c  /</w:t>
      </w:r>
      <w:proofErr w:type="gramEnd"/>
      <w:r>
        <w:t>home/kali/Documents/JD/</w:t>
      </w:r>
      <w:proofErr w:type="spellStart"/>
      <w:r>
        <w:t>suspectDrive</w:t>
      </w:r>
      <w:proofErr w:type="spellEnd"/>
      <w:r>
        <w:t>/Program Files/Real/RealPlayer/DataCache/GetMedia/loc/en/Error/pageData.js</w:t>
      </w:r>
    </w:p>
    <w:p w14:paraId="1A30DB64" w14:textId="77777777" w:rsidR="00141126" w:rsidRDefault="00141126" w:rsidP="00141126">
      <w:pPr>
        <w:pStyle w:val="BodyText"/>
      </w:pPr>
      <w:r>
        <w:t>7771f01254b076da6e21f210f36162f</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/Error/style.css</w:t>
      </w:r>
    </w:p>
    <w:p w14:paraId="5F5D4CBD" w14:textId="77777777" w:rsidR="00141126" w:rsidRDefault="00141126" w:rsidP="00141126">
      <w:pPr>
        <w:pStyle w:val="BodyText"/>
      </w:pPr>
      <w:r>
        <w:t>8d3dd98ff1bb243974d5ec3ae</w:t>
      </w:r>
      <w:proofErr w:type="gramStart"/>
      <w:r>
        <w:t>0565106  /</w:t>
      </w:r>
      <w:proofErr w:type="gramEnd"/>
      <w:r>
        <w:t>home/kali/Documents/JD/</w:t>
      </w:r>
      <w:proofErr w:type="spellStart"/>
      <w:r>
        <w:t>suspectDrive</w:t>
      </w:r>
      <w:proofErr w:type="spellEnd"/>
      <w:r>
        <w:t>/Program Files/Real/RealPlayer/DataCache/GetMedia/loc/en/Guide/pageData.js</w:t>
      </w:r>
    </w:p>
    <w:p w14:paraId="1955DE75" w14:textId="77777777" w:rsidR="00141126" w:rsidRDefault="00141126" w:rsidP="00141126">
      <w:pPr>
        <w:pStyle w:val="BodyText"/>
      </w:pPr>
      <w:r>
        <w:t>ac49057933b496cf268056eab0bbc40</w:t>
      </w:r>
      <w:proofErr w:type="gramStart"/>
      <w:r>
        <w:t>e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/Home/pageData.js</w:t>
      </w:r>
    </w:p>
    <w:p w14:paraId="0E43E248" w14:textId="77777777" w:rsidR="00141126" w:rsidRDefault="00141126" w:rsidP="00141126">
      <w:pPr>
        <w:pStyle w:val="BodyText"/>
      </w:pPr>
      <w:r>
        <w:t>33479eca7530d54f81efe6aa557fddf</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/Home/style.css</w:t>
      </w:r>
    </w:p>
    <w:p w14:paraId="5D4CAB56" w14:textId="77777777" w:rsidR="00141126" w:rsidRDefault="00141126" w:rsidP="00141126">
      <w:pPr>
        <w:pStyle w:val="BodyText"/>
      </w:pPr>
      <w:r>
        <w:t>2f43d89f12b34ca979e2908d0edb3a</w:t>
      </w:r>
      <w:proofErr w:type="gramStart"/>
      <w:r>
        <w:t>34  /</w:t>
      </w:r>
      <w:proofErr w:type="gramEnd"/>
      <w:r>
        <w:t>home/kali/Documents/JD/</w:t>
      </w:r>
      <w:proofErr w:type="spellStart"/>
      <w:r>
        <w:t>suspectDrive</w:t>
      </w:r>
      <w:proofErr w:type="spellEnd"/>
      <w:r>
        <w:t>/Program Files/Real/RealPlayer/DataCache/GetMedia/loc/en/musicguide/pageData.js</w:t>
      </w:r>
    </w:p>
    <w:p w14:paraId="6155F182" w14:textId="77777777" w:rsidR="00141126" w:rsidRDefault="00141126" w:rsidP="00141126">
      <w:pPr>
        <w:pStyle w:val="BodyText"/>
      </w:pPr>
      <w:r>
        <w:t>08ad8a394974b26cc640e9f9b785484</w:t>
      </w:r>
      <w:proofErr w:type="gramStart"/>
      <w:r>
        <w:t>f  /</w:t>
      </w:r>
      <w:proofErr w:type="gramEnd"/>
      <w:r>
        <w:t>home/kali/Documents/JD/</w:t>
      </w:r>
      <w:proofErr w:type="spellStart"/>
      <w:r>
        <w:t>suspectDrive</w:t>
      </w:r>
      <w:proofErr w:type="spellEnd"/>
      <w:r>
        <w:t>/Program Files/Real/RealPlayer/DataCache/GetMedia/loc/en/musicstore/pageData.js</w:t>
      </w:r>
    </w:p>
    <w:p w14:paraId="391EFE50" w14:textId="77777777" w:rsidR="00141126" w:rsidRDefault="00141126" w:rsidP="00141126">
      <w:pPr>
        <w:pStyle w:val="BodyText"/>
      </w:pPr>
      <w:r>
        <w:t>fde84f0d2906e1ad948f1778a3d7c48</w:t>
      </w:r>
      <w:proofErr w:type="gramStart"/>
      <w:r>
        <w:t>a  /</w:t>
      </w:r>
      <w:proofErr w:type="gramEnd"/>
      <w:r>
        <w:t>home/kali/Documents/JD/</w:t>
      </w:r>
      <w:proofErr w:type="spellStart"/>
      <w:r>
        <w:t>suspectDrive</w:t>
      </w:r>
      <w:proofErr w:type="spellEnd"/>
      <w:r>
        <w:t>/Program Files/Real/RealPlayer/DataCache/GetMedia/loc/en/radio/pageData.js</w:t>
      </w:r>
    </w:p>
    <w:p w14:paraId="750F2717" w14:textId="77777777" w:rsidR="00141126" w:rsidRDefault="00141126" w:rsidP="00141126">
      <w:pPr>
        <w:pStyle w:val="BodyText"/>
      </w:pPr>
      <w:r>
        <w:t>605c767bc258c0826ba08c0c464bcc</w:t>
      </w:r>
      <w:proofErr w:type="gramStart"/>
      <w:r>
        <w:t>79  /</w:t>
      </w:r>
      <w:proofErr w:type="gramEnd"/>
      <w:r>
        <w:t>home/kali/Documents/JD/</w:t>
      </w:r>
      <w:proofErr w:type="spellStart"/>
      <w:r>
        <w:t>suspectDrive</w:t>
      </w:r>
      <w:proofErr w:type="spellEnd"/>
      <w:r>
        <w:t>/Program Files/Real/RealPlayer/DataCache/GetMedia/loc/en/search/pageData.js</w:t>
      </w:r>
    </w:p>
    <w:p w14:paraId="615B8A00" w14:textId="77777777" w:rsidR="00141126" w:rsidRDefault="00141126" w:rsidP="00141126">
      <w:pPr>
        <w:pStyle w:val="BodyText"/>
      </w:pPr>
      <w:r>
        <w:t>e8740f016ced5c6cf5713c08a1d6420</w:t>
      </w:r>
      <w:proofErr w:type="gramStart"/>
      <w:r>
        <w:t>f  /</w:t>
      </w:r>
      <w:proofErr w:type="gramEnd"/>
      <w:r>
        <w:t>home/kali/Documents/JD/</w:t>
      </w:r>
      <w:proofErr w:type="spellStart"/>
      <w:r>
        <w:t>suspectDrive</w:t>
      </w:r>
      <w:proofErr w:type="spellEnd"/>
      <w:r>
        <w:t>/Program Files/Real/RealPlayer/DataCache/GetMedia/loc/en/skins/pageData.js</w:t>
      </w:r>
    </w:p>
    <w:p w14:paraId="0FCA0A87" w14:textId="77777777" w:rsidR="00141126" w:rsidRDefault="00141126" w:rsidP="00141126">
      <w:pPr>
        <w:pStyle w:val="BodyText"/>
      </w:pPr>
      <w:r>
        <w:t>04054d185201d548e8ec81106703bb8</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/toc/pageData.js</w:t>
      </w:r>
    </w:p>
    <w:p w14:paraId="55029F6E" w14:textId="77777777" w:rsidR="00141126" w:rsidRDefault="00141126" w:rsidP="00141126">
      <w:pPr>
        <w:pStyle w:val="BodyText"/>
      </w:pPr>
      <w:r>
        <w:t>33479eca7530d54f81efe6aa557fddf</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/toc/style.css</w:t>
      </w:r>
    </w:p>
    <w:p w14:paraId="60AB1640" w14:textId="77777777" w:rsidR="00141126" w:rsidRDefault="00141126" w:rsidP="00141126">
      <w:pPr>
        <w:pStyle w:val="BodyText"/>
      </w:pPr>
      <w:r>
        <w:t>05644858b67cd107508660c6d4fa2e</w:t>
      </w:r>
      <w:proofErr w:type="gramStart"/>
      <w:r>
        <w:t>11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/trig/pageData.js</w:t>
      </w:r>
    </w:p>
    <w:p w14:paraId="1E81868B" w14:textId="77777777" w:rsidR="00141126" w:rsidRDefault="00141126" w:rsidP="00141126">
      <w:pPr>
        <w:pStyle w:val="BodyText"/>
      </w:pPr>
      <w:r>
        <w:t>5b7f7415795a2f64749664474766f</w:t>
      </w:r>
      <w:proofErr w:type="gramStart"/>
      <w:r>
        <w:t>539  /</w:t>
      </w:r>
      <w:proofErr w:type="gramEnd"/>
      <w:r>
        <w:t>home/kali/Documents/JD/</w:t>
      </w:r>
      <w:proofErr w:type="spellStart"/>
      <w:r>
        <w:t>suspectDrive</w:t>
      </w:r>
      <w:proofErr w:type="spellEnd"/>
      <w:r>
        <w:t>/Program Files/Real/RealPlayer/DataCache/GetMedia/loc/en/tutorials/pageData.js</w:t>
      </w:r>
    </w:p>
    <w:p w14:paraId="6A134E8C" w14:textId="77777777" w:rsidR="00141126" w:rsidRDefault="00141126" w:rsidP="00141126">
      <w:pPr>
        <w:pStyle w:val="BodyText"/>
      </w:pPr>
      <w:r>
        <w:t>61b58a8a98038f2e711152b8e924537</w:t>
      </w:r>
      <w:proofErr w:type="gramStart"/>
      <w:r>
        <w:t>c  /</w:t>
      </w:r>
      <w:proofErr w:type="gramEnd"/>
      <w:r>
        <w:t>home/kali/Documents/JD/</w:t>
      </w:r>
      <w:proofErr w:type="spellStart"/>
      <w:r>
        <w:t>suspectDrive</w:t>
      </w:r>
      <w:proofErr w:type="spellEnd"/>
      <w:r>
        <w:t>/Program Files/Real/RealPlayer/DataCache/GetMedia/loc/en/upsell/upselldata.js</w:t>
      </w:r>
    </w:p>
    <w:p w14:paraId="01B938B7" w14:textId="77777777" w:rsidR="00141126" w:rsidRDefault="00141126" w:rsidP="00141126">
      <w:pPr>
        <w:pStyle w:val="BodyText"/>
      </w:pPr>
      <w:r>
        <w:t>62c2be7eee719c2d1f1b98488508e1e</w:t>
      </w:r>
      <w:proofErr w:type="gramStart"/>
      <w:r>
        <w:t>1  /</w:t>
      </w:r>
      <w:proofErr w:type="gramEnd"/>
      <w:r>
        <w:t>home/kali/Documents/JD/</w:t>
      </w:r>
      <w:proofErr w:type="spellStart"/>
      <w:r>
        <w:t>suspectDrive</w:t>
      </w:r>
      <w:proofErr w:type="spellEnd"/>
      <w:r>
        <w:t>/Program Files/Real/RealPlayer/DataCache/GetMedia/loc/en/upsell/upsellStyle.css</w:t>
      </w:r>
    </w:p>
    <w:p w14:paraId="39C16E84" w14:textId="77777777" w:rsidR="00141126" w:rsidRDefault="00141126" w:rsidP="00141126">
      <w:pPr>
        <w:pStyle w:val="BodyText"/>
      </w:pPr>
      <w:r>
        <w:t>8045ef39cac93eadebcac316d8a5500</w:t>
      </w:r>
      <w:proofErr w:type="gramStart"/>
      <w:r>
        <w:t>c  /</w:t>
      </w:r>
      <w:proofErr w:type="gramEnd"/>
      <w:r>
        <w:t>home/kali/Documents/JD/</w:t>
      </w:r>
      <w:proofErr w:type="spellStart"/>
      <w:r>
        <w:t>suspectDrive</w:t>
      </w:r>
      <w:proofErr w:type="spellEnd"/>
      <w:r>
        <w:t>/Program Files/Real/RealPlayer/DataCache/GetMedia/loc/en/visualizations/pageData.js</w:t>
      </w:r>
    </w:p>
    <w:p w14:paraId="4CB993F9" w14:textId="77777777" w:rsidR="00141126" w:rsidRDefault="00141126" w:rsidP="00141126">
      <w:pPr>
        <w:pStyle w:val="BodyText"/>
      </w:pPr>
      <w:r>
        <w:t>789f6fa76ddd1b986c683f8e9584a29</w:t>
      </w:r>
      <w:proofErr w:type="gramStart"/>
      <w:r>
        <w:t>e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/Web/pageData.js</w:t>
      </w:r>
    </w:p>
    <w:p w14:paraId="066E9605" w14:textId="77777777" w:rsidR="00141126" w:rsidRDefault="00141126" w:rsidP="00141126">
      <w:pPr>
        <w:pStyle w:val="BodyText"/>
      </w:pPr>
      <w:r>
        <w:t>33479eca7530d54f81efe6aa557fddf</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/Web/style.css</w:t>
      </w:r>
    </w:p>
    <w:p w14:paraId="5B7DFA22" w14:textId="77777777" w:rsidR="00141126" w:rsidRDefault="00141126" w:rsidP="00141126">
      <w:pPr>
        <w:pStyle w:val="BodyText"/>
      </w:pPr>
      <w:r>
        <w:t>86b62eaf346ab7ee80cc7321b9f51c</w:t>
      </w:r>
      <w:proofErr w:type="gramStart"/>
      <w:r>
        <w:t>75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w:t>
      </w:r>
      <w:proofErr w:type="spellStart"/>
      <w:r>
        <w:t>wrn</w:t>
      </w:r>
      <w:proofErr w:type="spellEnd"/>
      <w:r>
        <w:t>/pageData.js</w:t>
      </w:r>
    </w:p>
    <w:p w14:paraId="0AF1CCA9" w14:textId="77777777" w:rsidR="00141126" w:rsidRDefault="00141126" w:rsidP="00141126">
      <w:pPr>
        <w:pStyle w:val="BodyText"/>
      </w:pPr>
      <w:r>
        <w:t>b32b0400c5b132f3278798d</w:t>
      </w:r>
      <w:proofErr w:type="gramStart"/>
      <w:r>
        <w:t>853155182  /</w:t>
      </w:r>
      <w:proofErr w:type="gramEnd"/>
      <w:r>
        <w:t>home/kali/Documents/JD/</w:t>
      </w:r>
      <w:proofErr w:type="spellStart"/>
      <w:r>
        <w:t>suspectDrive</w:t>
      </w:r>
      <w:proofErr w:type="spellEnd"/>
      <w:r>
        <w:t>/Program Files/Real/RealPlayer/</w:t>
      </w:r>
      <w:proofErr w:type="spellStart"/>
      <w:r>
        <w:t>DataCache</w:t>
      </w:r>
      <w:proofErr w:type="spellEnd"/>
      <w:r>
        <w:t>/GetMedia/loc/</w:t>
      </w:r>
      <w:proofErr w:type="spellStart"/>
      <w:r>
        <w:t>en</w:t>
      </w:r>
      <w:proofErr w:type="spellEnd"/>
      <w:r>
        <w:t>/</w:t>
      </w:r>
      <w:proofErr w:type="spellStart"/>
      <w:r>
        <w:t>xpr</w:t>
      </w:r>
      <w:proofErr w:type="spellEnd"/>
      <w:r>
        <w:t>/pageData.js</w:t>
      </w:r>
    </w:p>
    <w:p w14:paraId="79452EDB" w14:textId="77777777" w:rsidR="00141126" w:rsidRDefault="00141126" w:rsidP="00141126">
      <w:pPr>
        <w:pStyle w:val="BodyText"/>
      </w:pPr>
      <w:r>
        <w:t>257f7553a977b28b8dff05d5418d17</w:t>
      </w:r>
      <w:proofErr w:type="gramStart"/>
      <w:r>
        <w:t>bc  /</w:t>
      </w:r>
      <w:proofErr w:type="gramEnd"/>
      <w:r>
        <w:t>home/kali/Documents/JD/</w:t>
      </w:r>
      <w:proofErr w:type="spellStart"/>
      <w:r>
        <w:t>suspectDrive</w:t>
      </w:r>
      <w:proofErr w:type="spellEnd"/>
      <w:r>
        <w:t>/Program Files/Real/RealPlayer/</w:t>
      </w:r>
      <w:proofErr w:type="spellStart"/>
      <w:r>
        <w:t>DataCache</w:t>
      </w:r>
      <w:proofErr w:type="spellEnd"/>
      <w:r>
        <w:t>/GetMedia/main.html</w:t>
      </w:r>
    </w:p>
    <w:p w14:paraId="6E2381FD" w14:textId="77777777" w:rsidR="00141126" w:rsidRDefault="00141126" w:rsidP="00141126">
      <w:pPr>
        <w:pStyle w:val="BodyText"/>
      </w:pPr>
      <w:r>
        <w:t>bd9c06b37b445c62b6dcbddb9931ef8</w:t>
      </w:r>
      <w:proofErr w:type="gramStart"/>
      <w:r>
        <w:t>f  /</w:t>
      </w:r>
      <w:proofErr w:type="gramEnd"/>
      <w:r>
        <w:t>home/kali/Documents/JD/</w:t>
      </w:r>
      <w:proofErr w:type="spellStart"/>
      <w:r>
        <w:t>suspectDrive</w:t>
      </w:r>
      <w:proofErr w:type="spellEnd"/>
      <w:r>
        <w:t>/Program Files/Real/RealPlayer/</w:t>
      </w:r>
      <w:proofErr w:type="spellStart"/>
      <w:r>
        <w:t>DataCache</w:t>
      </w:r>
      <w:proofErr w:type="spellEnd"/>
      <w:r>
        <w:t>/GetMedia/myacct.html</w:t>
      </w:r>
    </w:p>
    <w:p w14:paraId="633EBF9E" w14:textId="77777777" w:rsidR="00141126" w:rsidRDefault="00141126" w:rsidP="00141126">
      <w:pPr>
        <w:pStyle w:val="BodyText"/>
      </w:pPr>
      <w:r>
        <w:lastRenderedPageBreak/>
        <w:t>0edc494e5106bd223f34aaa285903d9</w:t>
      </w:r>
      <w:proofErr w:type="gramStart"/>
      <w:r>
        <w:t>f  /</w:t>
      </w:r>
      <w:proofErr w:type="gramEnd"/>
      <w:r>
        <w:t>home/kali/Documents/JD/</w:t>
      </w:r>
      <w:proofErr w:type="spellStart"/>
      <w:r>
        <w:t>suspectDrive</w:t>
      </w:r>
      <w:proofErr w:type="spellEnd"/>
      <w:r>
        <w:t>/Program Files/Real/RealPlayer/</w:t>
      </w:r>
      <w:proofErr w:type="spellStart"/>
      <w:r>
        <w:t>DataCache</w:t>
      </w:r>
      <w:proofErr w:type="spellEnd"/>
      <w:r>
        <w:t>/GetMedia/page/Common/offline.gif</w:t>
      </w:r>
    </w:p>
    <w:p w14:paraId="794A0236" w14:textId="77777777" w:rsidR="00141126" w:rsidRDefault="00141126" w:rsidP="00141126">
      <w:pPr>
        <w:pStyle w:val="BodyText"/>
      </w:pPr>
      <w:r>
        <w:t>0758cb85d0414f5aa759a19f</w:t>
      </w:r>
      <w:proofErr w:type="gramStart"/>
      <w:r>
        <w:t>18320232  /</w:t>
      </w:r>
      <w:proofErr w:type="gramEnd"/>
      <w:r>
        <w:t>home/kali/Documents/JD/</w:t>
      </w:r>
      <w:proofErr w:type="spellStart"/>
      <w:r>
        <w:t>suspectDrive</w:t>
      </w:r>
      <w:proofErr w:type="spellEnd"/>
      <w:r>
        <w:t>/Program Files/Real/RealPlayer/DataCache/GetMedia/page/Common/online_offline.gif</w:t>
      </w:r>
    </w:p>
    <w:p w14:paraId="2743CE73" w14:textId="77777777" w:rsidR="00141126" w:rsidRDefault="00141126" w:rsidP="00141126">
      <w:pPr>
        <w:pStyle w:val="BodyText"/>
      </w:pPr>
      <w:r>
        <w:t>ad480fd0732d0f6f1a8b06359e3a42</w:t>
      </w:r>
      <w:proofErr w:type="gramStart"/>
      <w:r>
        <w:t>bb  /</w:t>
      </w:r>
      <w:proofErr w:type="gramEnd"/>
      <w:r>
        <w:t>home/kali/Documents/JD/</w:t>
      </w:r>
      <w:proofErr w:type="spellStart"/>
      <w:r>
        <w:t>suspectDrive</w:t>
      </w:r>
      <w:proofErr w:type="spellEnd"/>
      <w:r>
        <w:t>/Program Files/Real/RealPlayer/</w:t>
      </w:r>
      <w:proofErr w:type="spellStart"/>
      <w:r>
        <w:t>DataCache</w:t>
      </w:r>
      <w:proofErr w:type="spellEnd"/>
      <w:r>
        <w:t>/GetMedia/page/Common/space.gif</w:t>
      </w:r>
    </w:p>
    <w:p w14:paraId="6F53DCEE" w14:textId="77777777" w:rsidR="00141126" w:rsidRDefault="00141126" w:rsidP="00141126">
      <w:pPr>
        <w:pStyle w:val="BodyText"/>
      </w:pPr>
      <w:r>
        <w:t>5dec70bf4512048c6918468de3d850</w:t>
      </w:r>
      <w:proofErr w:type="gramStart"/>
      <w:r>
        <w:t>fa  /</w:t>
      </w:r>
      <w:proofErr w:type="gramEnd"/>
      <w:r>
        <w:t>home/kali/Documents/JD/</w:t>
      </w:r>
      <w:proofErr w:type="spellStart"/>
      <w:r>
        <w:t>suspectDrive</w:t>
      </w:r>
      <w:proofErr w:type="spellEnd"/>
      <w:r>
        <w:t>/Program Files/Real/RealPlayer/</w:t>
      </w:r>
      <w:proofErr w:type="spellStart"/>
      <w:r>
        <w:t>DataCache</w:t>
      </w:r>
      <w:proofErr w:type="spellEnd"/>
      <w:r>
        <w:t>/GetMedia/skins.ini</w:t>
      </w:r>
    </w:p>
    <w:p w14:paraId="7F4F776A" w14:textId="77777777" w:rsidR="00141126" w:rsidRDefault="00141126" w:rsidP="00141126">
      <w:pPr>
        <w:pStyle w:val="BodyText"/>
      </w:pPr>
      <w:r>
        <w:t>115166b1e4b1616b174371bc83ccf7</w:t>
      </w:r>
      <w:proofErr w:type="gramStart"/>
      <w:r>
        <w:t>be  /</w:t>
      </w:r>
      <w:proofErr w:type="gramEnd"/>
      <w:r>
        <w:t>home/kali/Documents/JD/</w:t>
      </w:r>
      <w:proofErr w:type="spellStart"/>
      <w:r>
        <w:t>suspectDrive</w:t>
      </w:r>
      <w:proofErr w:type="spellEnd"/>
      <w:r>
        <w:t>/Program Files/Real/RealPlayer/</w:t>
      </w:r>
      <w:proofErr w:type="spellStart"/>
      <w:r>
        <w:t>DataCache</w:t>
      </w:r>
      <w:proofErr w:type="spellEnd"/>
      <w:r>
        <w:t>/GetMedia/upsell.htm</w:t>
      </w:r>
    </w:p>
    <w:p w14:paraId="26A51F83" w14:textId="77777777" w:rsidR="00141126" w:rsidRDefault="00141126" w:rsidP="00141126">
      <w:pPr>
        <w:pStyle w:val="BodyText"/>
      </w:pPr>
      <w:r>
        <w:t>17b37cded3fd56a7614e6be133fcea1</w:t>
      </w:r>
      <w:proofErr w:type="gramStart"/>
      <w:r>
        <w:t>e  /</w:t>
      </w:r>
      <w:proofErr w:type="gramEnd"/>
      <w:r>
        <w:t>home/kali/Documents/JD/</w:t>
      </w:r>
      <w:proofErr w:type="spellStart"/>
      <w:r>
        <w:t>suspectDrive</w:t>
      </w:r>
      <w:proofErr w:type="spellEnd"/>
      <w:r>
        <w:t>/Program Files/Real/RealPlayer/</w:t>
      </w:r>
      <w:proofErr w:type="spellStart"/>
      <w:r>
        <w:t>DataCache</w:t>
      </w:r>
      <w:proofErr w:type="spellEnd"/>
      <w:r>
        <w:t>/GetMedia/viz.ini</w:t>
      </w:r>
    </w:p>
    <w:p w14:paraId="27B69DC3" w14:textId="77777777" w:rsidR="00141126" w:rsidRDefault="00141126" w:rsidP="00141126">
      <w:pPr>
        <w:pStyle w:val="BodyText"/>
      </w:pPr>
      <w:r>
        <w:t>71bc99eb2a5bb2bdb42ebf64671d</w:t>
      </w:r>
      <w:proofErr w:type="gramStart"/>
      <w:r>
        <w:t>8043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/ak30.ini</w:t>
      </w:r>
    </w:p>
    <w:p w14:paraId="23CF0C05" w14:textId="77777777" w:rsidR="00141126" w:rsidRDefault="00141126" w:rsidP="00141126">
      <w:pPr>
        <w:pStyle w:val="BodyText"/>
      </w:pPr>
      <w:r>
        <w:t>5b222eef8c5b0528ec39b5695e320</w:t>
      </w:r>
      <w:proofErr w:type="gramStart"/>
      <w:r>
        <w:t>daa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/bu20.ini</w:t>
      </w:r>
    </w:p>
    <w:p w14:paraId="590CEEE9" w14:textId="77777777" w:rsidR="00141126" w:rsidRDefault="00141126" w:rsidP="00141126">
      <w:pPr>
        <w:pStyle w:val="BodyText"/>
      </w:pPr>
      <w:r>
        <w:t>d830a0c156dbbf16d54ead427d30f6c</w:t>
      </w:r>
      <w:proofErr w:type="gramStart"/>
      <w:r>
        <w:t>1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/cdrecordingupsell.ini</w:t>
      </w:r>
    </w:p>
    <w:p w14:paraId="60364B57" w14:textId="77777777" w:rsidR="00141126" w:rsidRDefault="00141126" w:rsidP="00141126">
      <w:pPr>
        <w:pStyle w:val="BodyText"/>
      </w:pPr>
      <w:r>
        <w:t>f30bf583ac7d29e45c6e3de07a045d1</w:t>
      </w:r>
      <w:proofErr w:type="gramStart"/>
      <w:r>
        <w:t>c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/cn05.ini</w:t>
      </w:r>
    </w:p>
    <w:p w14:paraId="1DF53B9F" w14:textId="77777777" w:rsidR="00141126" w:rsidRDefault="00141126" w:rsidP="00141126">
      <w:pPr>
        <w:pStyle w:val="BodyText"/>
      </w:pPr>
      <w:r>
        <w:t>8cbc9af37d9c3612fe162d1d084ac</w:t>
      </w:r>
      <w:proofErr w:type="gramStart"/>
      <w:r>
        <w:t>567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/default.ini</w:t>
      </w:r>
    </w:p>
    <w:p w14:paraId="63FD15A1" w14:textId="77777777" w:rsidR="00141126" w:rsidRDefault="00141126" w:rsidP="00141126">
      <w:pPr>
        <w:pStyle w:val="BodyText"/>
      </w:pPr>
      <w:r>
        <w:t>c84b6bc07a119ce605ebcc</w:t>
      </w:r>
      <w:proofErr w:type="gramStart"/>
      <w:r>
        <w:t>4694098564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/df44.ini</w:t>
      </w:r>
    </w:p>
    <w:p w14:paraId="7F33BDA4" w14:textId="77777777" w:rsidR="00141126" w:rsidRDefault="00141126" w:rsidP="00141126">
      <w:pPr>
        <w:pStyle w:val="BodyText"/>
      </w:pPr>
      <w:r>
        <w:t>8c75518af64b2d374c1b89838fbc</w:t>
      </w:r>
      <w:proofErr w:type="gramStart"/>
      <w:r>
        <w:t>8269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/encoding.ini</w:t>
      </w:r>
    </w:p>
    <w:p w14:paraId="7EFF3BF4" w14:textId="77777777" w:rsidR="00141126" w:rsidRDefault="00141126" w:rsidP="00141126">
      <w:pPr>
        <w:pStyle w:val="BodyText"/>
      </w:pPr>
      <w:r>
        <w:t>e499a624028907bd06d6e734b5a404f</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/fu32.ini</w:t>
      </w:r>
    </w:p>
    <w:p w14:paraId="20ABF7C1" w14:textId="77777777" w:rsidR="00141126" w:rsidRDefault="00141126" w:rsidP="00141126">
      <w:pPr>
        <w:pStyle w:val="BodyText"/>
      </w:pPr>
      <w:r>
        <w:t>16cf3d49542644376433325e</w:t>
      </w:r>
      <w:proofErr w:type="gramStart"/>
      <w:r>
        <w:t>93423104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/il54.ini</w:t>
      </w:r>
    </w:p>
    <w:p w14:paraId="004C6130" w14:textId="77777777" w:rsidR="00141126" w:rsidRDefault="00141126" w:rsidP="00141126">
      <w:pPr>
        <w:pStyle w:val="BodyText"/>
      </w:pPr>
      <w:r>
        <w:t>be710203e031a27b84b30cb0d7ce052</w:t>
      </w:r>
      <w:proofErr w:type="gramStart"/>
      <w:r>
        <w:t>c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/importwizard.ini</w:t>
      </w:r>
    </w:p>
    <w:p w14:paraId="0D391926" w14:textId="77777777" w:rsidR="00141126" w:rsidRDefault="00141126" w:rsidP="00141126">
      <w:pPr>
        <w:pStyle w:val="BodyText"/>
      </w:pPr>
      <w:r>
        <w:t>ecf08e08fc586bd693f1cb59d66346e</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/jk93.ini</w:t>
      </w:r>
    </w:p>
    <w:p w14:paraId="62868ECF" w14:textId="77777777" w:rsidR="00141126" w:rsidRDefault="00141126" w:rsidP="00141126">
      <w:pPr>
        <w:pStyle w:val="BodyText"/>
      </w:pPr>
      <w:r>
        <w:t>59bd929462517a2fb1b82fb2a27932d</w:t>
      </w:r>
      <w:proofErr w:type="gramStart"/>
      <w:r>
        <w:t>9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/libraryfirstrun.ini</w:t>
      </w:r>
    </w:p>
    <w:p w14:paraId="5F2198C5" w14:textId="77777777" w:rsidR="00141126" w:rsidRDefault="00141126" w:rsidP="00141126">
      <w:pPr>
        <w:pStyle w:val="BodyText"/>
      </w:pPr>
      <w:r>
        <w:t>f0fcf2ccfb90425814f6f078b362c</w:t>
      </w:r>
      <w:proofErr w:type="gramStart"/>
      <w:r>
        <w:t>420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/medialibraryshown.ini</w:t>
      </w:r>
    </w:p>
    <w:p w14:paraId="26EE989B" w14:textId="77777777" w:rsidR="00141126" w:rsidRDefault="00141126" w:rsidP="00141126">
      <w:pPr>
        <w:pStyle w:val="BodyText"/>
      </w:pPr>
      <w:r>
        <w:t>ce155e5e3fc80ac41bfed2faf359f3</w:t>
      </w:r>
      <w:proofErr w:type="gramStart"/>
      <w:r>
        <w:t>da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/normalization.ini</w:t>
      </w:r>
    </w:p>
    <w:p w14:paraId="2A614063" w14:textId="77777777" w:rsidR="00141126" w:rsidRDefault="00141126" w:rsidP="00141126">
      <w:pPr>
        <w:pStyle w:val="BodyText"/>
      </w:pPr>
      <w:r>
        <w:t>b32b3fd10b75bd698a05fc8c4571bd</w:t>
      </w:r>
      <w:proofErr w:type="gramStart"/>
      <w:r>
        <w:t>73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/nx61.ini</w:t>
      </w:r>
    </w:p>
    <w:p w14:paraId="6FEFD3C7" w14:textId="77777777" w:rsidR="00141126" w:rsidRDefault="00141126" w:rsidP="00141126">
      <w:pPr>
        <w:pStyle w:val="BodyText"/>
      </w:pPr>
      <w:r>
        <w:t>cd365429d4b4a123564960563e86c29</w:t>
      </w:r>
      <w:proofErr w:type="gramStart"/>
      <w:r>
        <w:t>a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/ok93.ini</w:t>
      </w:r>
    </w:p>
    <w:p w14:paraId="5E9C73E0" w14:textId="77777777" w:rsidR="00141126" w:rsidRDefault="00141126" w:rsidP="00141126">
      <w:pPr>
        <w:pStyle w:val="BodyText"/>
      </w:pPr>
      <w:r>
        <w:t>46d03c8f23d71273225b94413b0099</w:t>
      </w:r>
      <w:proofErr w:type="gramStart"/>
      <w:r>
        <w:t>ad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/pccontrols.ini</w:t>
      </w:r>
    </w:p>
    <w:p w14:paraId="33163882" w14:textId="77777777" w:rsidR="00141126" w:rsidRDefault="00141126" w:rsidP="00141126">
      <w:pPr>
        <w:pStyle w:val="BodyText"/>
      </w:pPr>
      <w:r>
        <w:t>4461ddedc5c0cd8b38db6768b71e</w:t>
      </w:r>
      <w:proofErr w:type="gramStart"/>
      <w:r>
        <w:t>5041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/pcontrol.ini</w:t>
      </w:r>
    </w:p>
    <w:p w14:paraId="7682AEC9" w14:textId="77777777" w:rsidR="00141126" w:rsidRDefault="00141126" w:rsidP="00141126">
      <w:pPr>
        <w:pStyle w:val="BodyText"/>
      </w:pPr>
      <w:r>
        <w:lastRenderedPageBreak/>
        <w:t>786893b4b61f53a838c42d2e9840c1e</w:t>
      </w:r>
      <w:proofErr w:type="gramStart"/>
      <w:r>
        <w:t>6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/skins.ini</w:t>
      </w:r>
    </w:p>
    <w:p w14:paraId="0E7853E0" w14:textId="77777777" w:rsidR="00141126" w:rsidRDefault="00141126" w:rsidP="00141126">
      <w:pPr>
        <w:pStyle w:val="BodyText"/>
      </w:pPr>
      <w:r>
        <w:t>b3c5d34fc5d02ca6cf359592c4</w:t>
      </w:r>
      <w:proofErr w:type="gramStart"/>
      <w:r>
        <w:t>ffcfaa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/playlocaltracks.ini</w:t>
      </w:r>
    </w:p>
    <w:p w14:paraId="39367FC8" w14:textId="77777777" w:rsidR="00141126" w:rsidRDefault="00141126" w:rsidP="00141126">
      <w:pPr>
        <w:pStyle w:val="BodyText"/>
      </w:pPr>
      <w:r>
        <w:t>39b1b6eed1216082ea1cd56c80d8d</w:t>
      </w:r>
      <w:proofErr w:type="gramStart"/>
      <w:r>
        <w:t>324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/sn24.ini</w:t>
      </w:r>
    </w:p>
    <w:p w14:paraId="7AD0F977" w14:textId="77777777" w:rsidR="00141126" w:rsidRDefault="00141126" w:rsidP="00141126">
      <w:pPr>
        <w:pStyle w:val="BodyText"/>
      </w:pPr>
      <w:r>
        <w:t>023ec8538136f44ad46cb0f1a89f83</w:t>
      </w:r>
      <w:proofErr w:type="gramStart"/>
      <w:r>
        <w:t>fd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/testconnection.ini</w:t>
      </w:r>
    </w:p>
    <w:p w14:paraId="3DFF33F4" w14:textId="77777777" w:rsidR="00141126" w:rsidRDefault="00141126" w:rsidP="00141126">
      <w:pPr>
        <w:pStyle w:val="BodyText"/>
      </w:pPr>
      <w:r>
        <w:t>a4e5a35ce5c9d5e6a77822c4e9b5df</w:t>
      </w:r>
      <w:proofErr w:type="gramStart"/>
      <w:r>
        <w:t>23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/uf01.ini</w:t>
      </w:r>
    </w:p>
    <w:p w14:paraId="0278FCDF" w14:textId="77777777" w:rsidR="00141126" w:rsidRDefault="00141126" w:rsidP="00141126">
      <w:pPr>
        <w:pStyle w:val="BodyText"/>
      </w:pPr>
      <w:r>
        <w:t>7abe14ce8f758ab5918b27123d959f</w:t>
      </w:r>
      <w:proofErr w:type="gramStart"/>
      <w:r>
        <w:t>89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/th53.ini</w:t>
      </w:r>
    </w:p>
    <w:p w14:paraId="7689B9B2" w14:textId="77777777" w:rsidR="00141126" w:rsidRDefault="00141126" w:rsidP="00141126">
      <w:pPr>
        <w:pStyle w:val="BodyText"/>
      </w:pPr>
      <w:r>
        <w:t>958fe71fe067f963e263489fb44929b</w:t>
      </w:r>
      <w:proofErr w:type="gramStart"/>
      <w:r>
        <w:t>1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/vk88.ini</w:t>
      </w:r>
    </w:p>
    <w:p w14:paraId="1CA5D4D5" w14:textId="77777777" w:rsidR="00141126" w:rsidRDefault="00141126" w:rsidP="00141126">
      <w:pPr>
        <w:pStyle w:val="BodyText"/>
      </w:pPr>
      <w:r>
        <w:t>ecf08e08fc586bd693f1cb59d66346e</w:t>
      </w:r>
      <w:proofErr w:type="gramStart"/>
      <w:r>
        <w:t>5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GPFeat</w:t>
      </w:r>
      <w:proofErr w:type="spellEnd"/>
      <w:r>
        <w:t>/vt99.ini</w:t>
      </w:r>
    </w:p>
    <w:p w14:paraId="20E2C0D4" w14:textId="77777777" w:rsidR="00141126" w:rsidRDefault="00141126" w:rsidP="00141126">
      <w:pPr>
        <w:pStyle w:val="BodyText"/>
      </w:pPr>
      <w:r>
        <w:t>30c2199b9d1edbf01eeb4025d38282b</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/Help/about.ini</w:t>
      </w:r>
    </w:p>
    <w:p w14:paraId="360C4980" w14:textId="77777777" w:rsidR="00141126" w:rsidRDefault="00141126" w:rsidP="00141126">
      <w:pPr>
        <w:pStyle w:val="BodyText"/>
      </w:pPr>
      <w:r>
        <w:t>e53b41220e4b1c7d51d8a0162d1039f</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/Help/gsg.ini</w:t>
      </w:r>
    </w:p>
    <w:p w14:paraId="106C8E17"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/Help/</w:t>
      </w:r>
      <w:proofErr w:type="spellStart"/>
      <w:r>
        <w:t>help.ver</w:t>
      </w:r>
      <w:proofErr w:type="spellEnd"/>
    </w:p>
    <w:p w14:paraId="2F93D2FC" w14:textId="77777777" w:rsidR="00141126" w:rsidRDefault="00141126" w:rsidP="00141126">
      <w:pPr>
        <w:pStyle w:val="BodyText"/>
      </w:pPr>
      <w:r>
        <w:t>85d7b5c5d890319c4cb79c94da</w:t>
      </w:r>
      <w:proofErr w:type="gramStart"/>
      <w:r>
        <w:t>048600  /</w:t>
      </w:r>
      <w:proofErr w:type="gramEnd"/>
      <w:r>
        <w:t>home/kali/Documents/JD/</w:t>
      </w:r>
      <w:proofErr w:type="spellStart"/>
      <w:r>
        <w:t>suspectDrive</w:t>
      </w:r>
      <w:proofErr w:type="spellEnd"/>
      <w:r>
        <w:t>/Program Files/Real/RealPlayer/</w:t>
      </w:r>
      <w:proofErr w:type="spellStart"/>
      <w:r>
        <w:t>DataCache</w:t>
      </w:r>
      <w:proofErr w:type="spellEnd"/>
      <w:r>
        <w:t>/Help/myacct.ini</w:t>
      </w:r>
    </w:p>
    <w:p w14:paraId="5511E417" w14:textId="77777777" w:rsidR="00141126" w:rsidRDefault="00141126" w:rsidP="00141126">
      <w:pPr>
        <w:pStyle w:val="BodyText"/>
      </w:pPr>
      <w:r>
        <w:t>2e12aa7d97d3c303a819509bfb210f</w:t>
      </w:r>
      <w:proofErr w:type="gramStart"/>
      <w:r>
        <w:t>22  /</w:t>
      </w:r>
      <w:proofErr w:type="gramEnd"/>
      <w:r>
        <w:t>home/kali/Documents/JD/</w:t>
      </w:r>
      <w:proofErr w:type="spellStart"/>
      <w:r>
        <w:t>suspectDrive</w:t>
      </w:r>
      <w:proofErr w:type="spellEnd"/>
      <w:r>
        <w:t>/Program Files/Real/RealPlayer/</w:t>
      </w:r>
      <w:proofErr w:type="spellStart"/>
      <w:r>
        <w:t>DataCache</w:t>
      </w:r>
      <w:proofErr w:type="spellEnd"/>
      <w:r>
        <w:t>/Help/prodsurv.ini</w:t>
      </w:r>
    </w:p>
    <w:p w14:paraId="2A681854" w14:textId="77777777" w:rsidR="00141126" w:rsidRDefault="00141126" w:rsidP="00141126">
      <w:pPr>
        <w:pStyle w:val="BodyText"/>
      </w:pPr>
      <w:r>
        <w:t>70079eba7b40ee770dbecb2ad1751d</w:t>
      </w:r>
      <w:proofErr w:type="gramStart"/>
      <w:r>
        <w:t>05  /</w:t>
      </w:r>
      <w:proofErr w:type="gramEnd"/>
      <w:r>
        <w:t>home/kali/Documents/JD/</w:t>
      </w:r>
      <w:proofErr w:type="spellStart"/>
      <w:r>
        <w:t>suspectDrive</w:t>
      </w:r>
      <w:proofErr w:type="spellEnd"/>
      <w:r>
        <w:t>/Program Files/Real/RealPlayer/</w:t>
      </w:r>
      <w:proofErr w:type="spellStart"/>
      <w:r>
        <w:t>DataCache</w:t>
      </w:r>
      <w:proofErr w:type="spellEnd"/>
      <w:r>
        <w:t>/Help/servsupp.ini</w:t>
      </w:r>
    </w:p>
    <w:p w14:paraId="767A1D6A" w14:textId="77777777" w:rsidR="00141126" w:rsidRDefault="00141126" w:rsidP="00141126">
      <w:pPr>
        <w:pStyle w:val="BodyText"/>
      </w:pPr>
      <w:r>
        <w:t>518876087b1889fac0e4cdf35be7873</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/Help/techreq.ini</w:t>
      </w:r>
    </w:p>
    <w:p w14:paraId="45C74F9D" w14:textId="77777777" w:rsidR="00141126" w:rsidRDefault="00141126" w:rsidP="00141126">
      <w:pPr>
        <w:pStyle w:val="BodyText"/>
      </w:pPr>
      <w:r>
        <w:t>9959e47acdb4495f709e93b340eb87c</w:t>
      </w:r>
      <w:proofErr w:type="gramStart"/>
      <w:r>
        <w:t>6  /</w:t>
      </w:r>
      <w:proofErr w:type="gramEnd"/>
      <w:r>
        <w:t>home/kali/Documents/JD/</w:t>
      </w:r>
      <w:proofErr w:type="spellStart"/>
      <w:r>
        <w:t>suspectDrive</w:t>
      </w:r>
      <w:proofErr w:type="spellEnd"/>
      <w:r>
        <w:t>/Program Files/Real/RealPlayer/</w:t>
      </w:r>
      <w:proofErr w:type="spellStart"/>
      <w:r>
        <w:t>DataCache</w:t>
      </w:r>
      <w:proofErr w:type="spellEnd"/>
      <w:r>
        <w:t>/Help/upgrade.ini</w:t>
      </w:r>
    </w:p>
    <w:p w14:paraId="0A46074A" w14:textId="77777777" w:rsidR="00141126" w:rsidRDefault="00141126" w:rsidP="00141126">
      <w:pPr>
        <w:pStyle w:val="BodyText"/>
      </w:pPr>
      <w:r>
        <w:t>3c0d0a67d8a89efac65e85aa00199f</w:t>
      </w:r>
      <w:proofErr w:type="gramStart"/>
      <w:r>
        <w:t>36  /</w:t>
      </w:r>
      <w:proofErr w:type="gramEnd"/>
      <w:r>
        <w:t>home/kali/Documents/JD/</w:t>
      </w:r>
      <w:proofErr w:type="spellStart"/>
      <w:r>
        <w:t>suspectDrive</w:t>
      </w:r>
      <w:proofErr w:type="spellEnd"/>
      <w:r>
        <w:t>/Program Files/Real/RealPlayer/</w:t>
      </w:r>
      <w:proofErr w:type="spellStart"/>
      <w:r>
        <w:t>DataCache</w:t>
      </w:r>
      <w:proofErr w:type="spellEnd"/>
      <w:r>
        <w:t>/Help/tutorial.ini</w:t>
      </w:r>
    </w:p>
    <w:p w14:paraId="3B925FC6" w14:textId="77777777" w:rsidR="00141126" w:rsidRDefault="00141126" w:rsidP="00141126">
      <w:pPr>
        <w:pStyle w:val="BodyText"/>
      </w:pPr>
      <w:r>
        <w:t>8caa3ac28e5e6f6dd22ea4d583d316</w:t>
      </w:r>
      <w:proofErr w:type="gramStart"/>
      <w:r>
        <w:t>fb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howto</w:t>
      </w:r>
      <w:proofErr w:type="spellEnd"/>
      <w:r>
        <w:t>/howto.ini</w:t>
      </w:r>
    </w:p>
    <w:p w14:paraId="79710A1D" w14:textId="77777777" w:rsidR="00141126" w:rsidRDefault="00141126" w:rsidP="00141126">
      <w:pPr>
        <w:pStyle w:val="BodyText"/>
      </w:pPr>
      <w:r>
        <w:t>3dfaa2d046336d36364edfcd8a8dc0e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/keywords/keywords.ini</w:t>
      </w:r>
    </w:p>
    <w:p w14:paraId="009DFCEA" w14:textId="77777777" w:rsidR="00141126" w:rsidRDefault="00141126" w:rsidP="00141126">
      <w:pPr>
        <w:pStyle w:val="BodyText"/>
      </w:pPr>
      <w:r>
        <w:t>e9b8f5190d6871bcae14578ee4771e4</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/library/icon_starz.bmp</w:t>
      </w:r>
    </w:p>
    <w:p w14:paraId="47FC5295" w14:textId="77777777" w:rsidR="00141126" w:rsidRDefault="00141126" w:rsidP="00141126">
      <w:pPr>
        <w:pStyle w:val="BodyText"/>
      </w:pPr>
      <w:r>
        <w:t>1c58db9083205e31fe7b5f1b2464a77</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/library/icon_video.bmp</w:t>
      </w:r>
    </w:p>
    <w:p w14:paraId="35F8F31A" w14:textId="77777777" w:rsidR="00141126" w:rsidRDefault="00141126" w:rsidP="00141126">
      <w:pPr>
        <w:pStyle w:val="BodyText"/>
      </w:pPr>
      <w:r>
        <w:t>58636b92680173425906140a410eda</w:t>
      </w:r>
      <w:proofErr w:type="gramStart"/>
      <w:r>
        <w:t>64  /</w:t>
      </w:r>
      <w:proofErr w:type="gramEnd"/>
      <w:r>
        <w:t>home/kali/Documents/JD/</w:t>
      </w:r>
      <w:proofErr w:type="spellStart"/>
      <w:r>
        <w:t>suspectDrive</w:t>
      </w:r>
      <w:proofErr w:type="spellEnd"/>
      <w:r>
        <w:t>/Program Files/Real/RealPlayer/</w:t>
      </w:r>
      <w:proofErr w:type="spellStart"/>
      <w:r>
        <w:t>DataCache</w:t>
      </w:r>
      <w:proofErr w:type="spellEnd"/>
      <w:r>
        <w:t>/library/_lib_all.bmp</w:t>
      </w:r>
    </w:p>
    <w:p w14:paraId="2A92EAA3" w14:textId="77777777" w:rsidR="00141126" w:rsidRDefault="00141126" w:rsidP="00141126">
      <w:pPr>
        <w:pStyle w:val="BodyText"/>
      </w:pPr>
      <w:r>
        <w:t>954c494fce20b4af373a7b9658d9ece</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/Login/cancel.html</w:t>
      </w:r>
    </w:p>
    <w:p w14:paraId="61403FE9" w14:textId="77777777" w:rsidR="00141126" w:rsidRDefault="00141126" w:rsidP="00141126">
      <w:pPr>
        <w:pStyle w:val="BodyText"/>
      </w:pPr>
      <w:r>
        <w:t>278a9a9d60ae2630afa32c3f</w:t>
      </w:r>
      <w:proofErr w:type="gramStart"/>
      <w:r>
        <w:t>96579682  /</w:t>
      </w:r>
      <w:proofErr w:type="gramEnd"/>
      <w:r>
        <w:t>home/kali/Documents/JD/</w:t>
      </w:r>
      <w:proofErr w:type="spellStart"/>
      <w:r>
        <w:t>suspectDrive</w:t>
      </w:r>
      <w:proofErr w:type="spellEnd"/>
      <w:r>
        <w:t>/Program Files/Real/RealPlayer/</w:t>
      </w:r>
      <w:proofErr w:type="spellStart"/>
      <w:r>
        <w:t>DataCache</w:t>
      </w:r>
      <w:proofErr w:type="spellEnd"/>
      <w:r>
        <w:t>/Login/data/buttons.js</w:t>
      </w:r>
    </w:p>
    <w:p w14:paraId="78E0BF88" w14:textId="77777777" w:rsidR="00141126" w:rsidRDefault="00141126" w:rsidP="00141126">
      <w:pPr>
        <w:pStyle w:val="BodyText"/>
      </w:pPr>
      <w:r>
        <w:lastRenderedPageBreak/>
        <w:t>68489c20f7d0ca441703094bc78bb</w:t>
      </w:r>
      <w:proofErr w:type="gramStart"/>
      <w:r>
        <w:t>708  /</w:t>
      </w:r>
      <w:proofErr w:type="gramEnd"/>
      <w:r>
        <w:t>home/kali/Documents/JD/</w:t>
      </w:r>
      <w:proofErr w:type="spellStart"/>
      <w:r>
        <w:t>suspectDrive</w:t>
      </w:r>
      <w:proofErr w:type="spellEnd"/>
      <w:r>
        <w:t>/Program Files/Real/RealPlayer/</w:t>
      </w:r>
      <w:proofErr w:type="spellStart"/>
      <w:r>
        <w:t>DataCache</w:t>
      </w:r>
      <w:proofErr w:type="spellEnd"/>
      <w:r>
        <w:t>/Login/data/countries.js</w:t>
      </w:r>
    </w:p>
    <w:p w14:paraId="6120C834" w14:textId="77777777" w:rsidR="00141126" w:rsidRDefault="00141126" w:rsidP="00141126">
      <w:pPr>
        <w:pStyle w:val="BodyText"/>
      </w:pPr>
      <w:r>
        <w:t>ab292393d714e0bff04ea104900a51a</w:t>
      </w:r>
      <w:proofErr w:type="gramStart"/>
      <w:r>
        <w:t>7  /</w:t>
      </w:r>
      <w:proofErr w:type="gramEnd"/>
      <w:r>
        <w:t>home/kali/Documents/JD/</w:t>
      </w:r>
      <w:proofErr w:type="spellStart"/>
      <w:r>
        <w:t>suspectDrive</w:t>
      </w:r>
      <w:proofErr w:type="spellEnd"/>
      <w:r>
        <w:t>/Program Files/Real/RealPlayer/</w:t>
      </w:r>
      <w:proofErr w:type="spellStart"/>
      <w:r>
        <w:t>DataCache</w:t>
      </w:r>
      <w:proofErr w:type="spellEnd"/>
      <w:r>
        <w:t>/Login/data/form_elements.js</w:t>
      </w:r>
    </w:p>
    <w:p w14:paraId="41AD6036" w14:textId="77777777" w:rsidR="00141126" w:rsidRDefault="00141126" w:rsidP="00141126">
      <w:pPr>
        <w:pStyle w:val="BodyText"/>
      </w:pPr>
      <w:r>
        <w:t>f10fde9b6939b2ef0a8ea75fbe292d</w:t>
      </w:r>
      <w:proofErr w:type="gramStart"/>
      <w:r>
        <w:t>28  /</w:t>
      </w:r>
      <w:proofErr w:type="gramEnd"/>
      <w:r>
        <w:t>home/kali/Documents/JD/</w:t>
      </w:r>
      <w:proofErr w:type="spellStart"/>
      <w:r>
        <w:t>suspectDrive</w:t>
      </w:r>
      <w:proofErr w:type="spellEnd"/>
      <w:r>
        <w:t>/Program Files/Real/RealPlayer/</w:t>
      </w:r>
      <w:proofErr w:type="spellStart"/>
      <w:r>
        <w:t>DataCache</w:t>
      </w:r>
      <w:proofErr w:type="spellEnd"/>
      <w:r>
        <w:t>/Login/data/languages.js</w:t>
      </w:r>
    </w:p>
    <w:p w14:paraId="3350D1FB" w14:textId="77777777" w:rsidR="00141126" w:rsidRDefault="00141126" w:rsidP="00141126">
      <w:pPr>
        <w:pStyle w:val="BodyText"/>
      </w:pPr>
      <w:r>
        <w:t>6f60f67d5ab4eca1f8eecdd24d520f8</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/Login/data/links.js</w:t>
      </w:r>
    </w:p>
    <w:p w14:paraId="3E946645" w14:textId="77777777" w:rsidR="00141126" w:rsidRDefault="00141126" w:rsidP="00141126">
      <w:pPr>
        <w:pStyle w:val="BodyText"/>
      </w:pPr>
      <w:r>
        <w:t>97ec9360dcc7725c685023f4747fa7c</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/Login/data/pagedata.js</w:t>
      </w:r>
    </w:p>
    <w:p w14:paraId="5E2447F8" w14:textId="77777777" w:rsidR="00141126" w:rsidRDefault="00141126" w:rsidP="00141126">
      <w:pPr>
        <w:pStyle w:val="BodyText"/>
      </w:pPr>
      <w:r>
        <w:t>1f611e74bb06632bb1fcb787f181d2</w:t>
      </w:r>
      <w:proofErr w:type="gramStart"/>
      <w:r>
        <w:t>ab  /</w:t>
      </w:r>
      <w:proofErr w:type="gramEnd"/>
      <w:r>
        <w:t>home/kali/Documents/JD/</w:t>
      </w:r>
      <w:proofErr w:type="spellStart"/>
      <w:r>
        <w:t>suspectDrive</w:t>
      </w:r>
      <w:proofErr w:type="spellEnd"/>
      <w:r>
        <w:t>/Program Files/Real/RealPlayer/</w:t>
      </w:r>
      <w:proofErr w:type="spellStart"/>
      <w:r>
        <w:t>DataCache</w:t>
      </w:r>
      <w:proofErr w:type="spellEnd"/>
      <w:r>
        <w:t>/Login/data/years.js</w:t>
      </w:r>
    </w:p>
    <w:p w14:paraId="30E9EC4E" w14:textId="77777777" w:rsidR="00141126" w:rsidRDefault="00141126" w:rsidP="00141126">
      <w:pPr>
        <w:pStyle w:val="BodyText"/>
      </w:pPr>
      <w:r>
        <w:t>ded2310255d30d064439e55865b2</w:t>
      </w:r>
      <w:proofErr w:type="gramStart"/>
      <w:r>
        <w:t>bedb  /</w:t>
      </w:r>
      <w:proofErr w:type="gramEnd"/>
      <w:r>
        <w:t>home/kali/Documents/JD/</w:t>
      </w:r>
      <w:proofErr w:type="spellStart"/>
      <w:r>
        <w:t>suspectDrive</w:t>
      </w:r>
      <w:proofErr w:type="spellEnd"/>
      <w:r>
        <w:t>/Program Files/Real/RealPlayer/</w:t>
      </w:r>
      <w:proofErr w:type="spellStart"/>
      <w:r>
        <w:t>DataCache</w:t>
      </w:r>
      <w:proofErr w:type="spellEnd"/>
      <w:r>
        <w:t>/Login/firstrun.ini</w:t>
      </w:r>
    </w:p>
    <w:p w14:paraId="191B45CE" w14:textId="77777777" w:rsidR="00141126" w:rsidRDefault="00141126" w:rsidP="00141126">
      <w:pPr>
        <w:pStyle w:val="BodyText"/>
      </w:pPr>
      <w:r>
        <w:t>eb0cac2dd2e95ac354f80829398eb</w:t>
      </w:r>
      <w:proofErr w:type="gramStart"/>
      <w:r>
        <w:t>727  /</w:t>
      </w:r>
      <w:proofErr w:type="gramEnd"/>
      <w:r>
        <w:t>home/kali/Documents/JD/</w:t>
      </w:r>
      <w:proofErr w:type="spellStart"/>
      <w:r>
        <w:t>suspectDrive</w:t>
      </w:r>
      <w:proofErr w:type="spellEnd"/>
      <w:r>
        <w:t>/Program Files/Real/RealPlayer/</w:t>
      </w:r>
      <w:proofErr w:type="spellStart"/>
      <w:r>
        <w:t>DataCache</w:t>
      </w:r>
      <w:proofErr w:type="spellEnd"/>
      <w:r>
        <w:t>/Login/images/alerts/std.gif</w:t>
      </w:r>
    </w:p>
    <w:p w14:paraId="46519EAB" w14:textId="77777777" w:rsidR="00141126" w:rsidRDefault="00141126" w:rsidP="00141126">
      <w:pPr>
        <w:pStyle w:val="BodyText"/>
      </w:pPr>
      <w:r>
        <w:t>898ba80fbbc4d59ed61e8e9ef49b</w:t>
      </w:r>
      <w:proofErr w:type="gramStart"/>
      <w:r>
        <w:t>0021  /</w:t>
      </w:r>
      <w:proofErr w:type="gramEnd"/>
      <w:r>
        <w:t>home/kali/Documents/JD/</w:t>
      </w:r>
      <w:proofErr w:type="spellStart"/>
      <w:r>
        <w:t>suspectDrive</w:t>
      </w:r>
      <w:proofErr w:type="spellEnd"/>
      <w:r>
        <w:t>/Program Files/Real/RealPlayer/DataCache/Login/images/btns/139x24/bttn_disabled.gif</w:t>
      </w:r>
    </w:p>
    <w:p w14:paraId="4440CDC1" w14:textId="77777777" w:rsidR="00141126" w:rsidRDefault="00141126" w:rsidP="00141126">
      <w:pPr>
        <w:pStyle w:val="BodyText"/>
      </w:pPr>
      <w:r>
        <w:t>773e82ffd2d9b399ce734f9ef0069eb</w:t>
      </w:r>
      <w:proofErr w:type="gramStart"/>
      <w:r>
        <w:t>8  /</w:t>
      </w:r>
      <w:proofErr w:type="gramEnd"/>
      <w:r>
        <w:t>home/kali/Documents/JD/</w:t>
      </w:r>
      <w:proofErr w:type="spellStart"/>
      <w:r>
        <w:t>suspectDrive</w:t>
      </w:r>
      <w:proofErr w:type="spellEnd"/>
      <w:r>
        <w:t>/Program Files/Real/RealPlayer/DataCache/Login/images/btns/139x24/bttn_down.gif</w:t>
      </w:r>
    </w:p>
    <w:p w14:paraId="05223178" w14:textId="77777777" w:rsidR="00141126" w:rsidRDefault="00141126" w:rsidP="00141126">
      <w:pPr>
        <w:pStyle w:val="BodyText"/>
      </w:pPr>
      <w:r>
        <w:t>ad83bcc3afdc6899cfc909a</w:t>
      </w:r>
      <w:proofErr w:type="gramStart"/>
      <w:r>
        <w:t>297653917  /</w:t>
      </w:r>
      <w:proofErr w:type="gramEnd"/>
      <w:r>
        <w:t>home/kali/Documents/JD/</w:t>
      </w:r>
      <w:proofErr w:type="spellStart"/>
      <w:r>
        <w:t>suspectDrive</w:t>
      </w:r>
      <w:proofErr w:type="spellEnd"/>
      <w:r>
        <w:t>/Program Files/Real/RealPlayer/DataCache/Login/images/btns/139x24/bttn_enabled.gif</w:t>
      </w:r>
    </w:p>
    <w:p w14:paraId="0BD07F98" w14:textId="77777777" w:rsidR="00141126" w:rsidRDefault="00141126" w:rsidP="00141126">
      <w:pPr>
        <w:pStyle w:val="BodyText"/>
      </w:pPr>
      <w:r>
        <w:t>88352eb1e8d965382781c0929e7e99</w:t>
      </w:r>
      <w:proofErr w:type="gramStart"/>
      <w:r>
        <w:t>ef  /</w:t>
      </w:r>
      <w:proofErr w:type="gramEnd"/>
      <w:r>
        <w:t>home/kali/Documents/JD/</w:t>
      </w:r>
      <w:proofErr w:type="spellStart"/>
      <w:r>
        <w:t>suspectDrive</w:t>
      </w:r>
      <w:proofErr w:type="spellEnd"/>
      <w:r>
        <w:t>/Program Files/Real/RealPlayer/DataCache/Login/images/btns/139x24/bttn_over.gif</w:t>
      </w:r>
    </w:p>
    <w:p w14:paraId="58BBAA22" w14:textId="77777777" w:rsidR="00141126" w:rsidRDefault="00141126" w:rsidP="00141126">
      <w:pPr>
        <w:pStyle w:val="BodyText"/>
      </w:pPr>
      <w:r>
        <w:t>13cd56a5aa84e364e1bf18f3430c24c</w:t>
      </w:r>
      <w:proofErr w:type="gramStart"/>
      <w:r>
        <w:t>7  /</w:t>
      </w:r>
      <w:proofErr w:type="gramEnd"/>
      <w:r>
        <w:t>home/kali/Documents/JD/</w:t>
      </w:r>
      <w:proofErr w:type="spellStart"/>
      <w:r>
        <w:t>suspectDrive</w:t>
      </w:r>
      <w:proofErr w:type="spellEnd"/>
      <w:r>
        <w:t>/Program Files/Real/RealPlayer/DataCache/Login/images/btns/139x28/bttn_disabled.gif</w:t>
      </w:r>
    </w:p>
    <w:p w14:paraId="327AB1DE" w14:textId="77777777" w:rsidR="00141126" w:rsidRDefault="00141126" w:rsidP="00141126">
      <w:pPr>
        <w:pStyle w:val="BodyText"/>
      </w:pPr>
      <w:r>
        <w:t>de80d0b79fede691597dd0a1be751b2</w:t>
      </w:r>
      <w:proofErr w:type="gramStart"/>
      <w:r>
        <w:t>b  /</w:t>
      </w:r>
      <w:proofErr w:type="gramEnd"/>
      <w:r>
        <w:t>home/kali/Documents/JD/</w:t>
      </w:r>
      <w:proofErr w:type="spellStart"/>
      <w:r>
        <w:t>suspectDrive</w:t>
      </w:r>
      <w:proofErr w:type="spellEnd"/>
      <w:r>
        <w:t>/Program Files/Real/RealPlayer/DataCache/Login/images/btns/139x28/bttn_down.gif</w:t>
      </w:r>
    </w:p>
    <w:p w14:paraId="2806717C" w14:textId="77777777" w:rsidR="00141126" w:rsidRDefault="00141126" w:rsidP="00141126">
      <w:pPr>
        <w:pStyle w:val="BodyText"/>
      </w:pPr>
      <w:r>
        <w:t>13106cb148c64e1c9869bf2f680a</w:t>
      </w:r>
      <w:proofErr w:type="gramStart"/>
      <w:r>
        <w:t>8062  /</w:t>
      </w:r>
      <w:proofErr w:type="gramEnd"/>
      <w:r>
        <w:t>home/kali/Documents/JD/</w:t>
      </w:r>
      <w:proofErr w:type="spellStart"/>
      <w:r>
        <w:t>suspectDrive</w:t>
      </w:r>
      <w:proofErr w:type="spellEnd"/>
      <w:r>
        <w:t>/Program Files/Real/RealPlayer/DataCache/Login/images/btns/139x28/bttn_enabled.gif</w:t>
      </w:r>
    </w:p>
    <w:p w14:paraId="1A3C61BD" w14:textId="77777777" w:rsidR="00141126" w:rsidRDefault="00141126" w:rsidP="00141126">
      <w:pPr>
        <w:pStyle w:val="BodyText"/>
      </w:pPr>
      <w:r>
        <w:t>6a818625e5ab53dafa5b6eaf7253711</w:t>
      </w:r>
      <w:proofErr w:type="gramStart"/>
      <w:r>
        <w:t>f  /</w:t>
      </w:r>
      <w:proofErr w:type="gramEnd"/>
      <w:r>
        <w:t>home/kali/Documents/JD/</w:t>
      </w:r>
      <w:proofErr w:type="spellStart"/>
      <w:r>
        <w:t>suspectDrive</w:t>
      </w:r>
      <w:proofErr w:type="spellEnd"/>
      <w:r>
        <w:t>/Program Files/Real/RealPlayer/DataCache/Login/images/btns/139x28/bttn_over.gif</w:t>
      </w:r>
    </w:p>
    <w:p w14:paraId="197E5246" w14:textId="77777777" w:rsidR="00141126" w:rsidRDefault="00141126" w:rsidP="00141126">
      <w:pPr>
        <w:pStyle w:val="BodyText"/>
      </w:pPr>
      <w:r>
        <w:t>1ee39e3715f352b791cd6457a108a75</w:t>
      </w:r>
      <w:proofErr w:type="gramStart"/>
      <w:r>
        <w:t>a  /</w:t>
      </w:r>
      <w:proofErr w:type="gramEnd"/>
      <w:r>
        <w:t>home/kali/Documents/JD/</w:t>
      </w:r>
      <w:proofErr w:type="spellStart"/>
      <w:r>
        <w:t>suspectDrive</w:t>
      </w:r>
      <w:proofErr w:type="spellEnd"/>
      <w:r>
        <w:t>/Program Files/Real/RealPlayer/DataCache/Login/images/btns/184x24/bttn_down.gif</w:t>
      </w:r>
    </w:p>
    <w:p w14:paraId="1E270D44" w14:textId="77777777" w:rsidR="00141126" w:rsidRDefault="00141126" w:rsidP="00141126">
      <w:pPr>
        <w:pStyle w:val="BodyText"/>
      </w:pPr>
      <w:r>
        <w:t>46eee507c8e361aaef28460434b98ba</w:t>
      </w:r>
      <w:proofErr w:type="gramStart"/>
      <w:r>
        <w:t>1  /</w:t>
      </w:r>
      <w:proofErr w:type="gramEnd"/>
      <w:r>
        <w:t>home/kali/Documents/JD/</w:t>
      </w:r>
      <w:proofErr w:type="spellStart"/>
      <w:r>
        <w:t>suspectDrive</w:t>
      </w:r>
      <w:proofErr w:type="spellEnd"/>
      <w:r>
        <w:t>/Program Files/Real/RealPlayer/DataCache/Login/images/btns/184x24/bttn_enabled.gif</w:t>
      </w:r>
    </w:p>
    <w:p w14:paraId="5B34A844" w14:textId="77777777" w:rsidR="00141126" w:rsidRDefault="00141126" w:rsidP="00141126">
      <w:pPr>
        <w:pStyle w:val="BodyText"/>
      </w:pPr>
      <w:r>
        <w:t>09f712d0d4efc0552aa5e7a53037cb</w:t>
      </w:r>
      <w:proofErr w:type="gramStart"/>
      <w:r>
        <w:t>52  /</w:t>
      </w:r>
      <w:proofErr w:type="gramEnd"/>
      <w:r>
        <w:t>home/kali/Documents/JD/</w:t>
      </w:r>
      <w:proofErr w:type="spellStart"/>
      <w:r>
        <w:t>suspectDrive</w:t>
      </w:r>
      <w:proofErr w:type="spellEnd"/>
      <w:r>
        <w:t>/Program Files/Real/RealPlayer/DataCache/Login/images/btns/184x24/bttn_disabled.gif</w:t>
      </w:r>
    </w:p>
    <w:p w14:paraId="0E282C3F" w14:textId="77777777" w:rsidR="00141126" w:rsidRDefault="00141126" w:rsidP="00141126">
      <w:pPr>
        <w:pStyle w:val="BodyText"/>
      </w:pPr>
      <w:r>
        <w:t>c794717e627b20f3ffce4d5c3ea</w:t>
      </w:r>
      <w:proofErr w:type="gramStart"/>
      <w:r>
        <w:t>79721  /</w:t>
      </w:r>
      <w:proofErr w:type="gramEnd"/>
      <w:r>
        <w:t>home/kali/Documents/JD/</w:t>
      </w:r>
      <w:proofErr w:type="spellStart"/>
      <w:r>
        <w:t>suspectDrive</w:t>
      </w:r>
      <w:proofErr w:type="spellEnd"/>
      <w:r>
        <w:t>/Program Files/Real/RealPlayer/DataCache/Login/images/btns/184x24/bttn_over.gif</w:t>
      </w:r>
    </w:p>
    <w:p w14:paraId="363623CF" w14:textId="77777777" w:rsidR="00141126" w:rsidRDefault="00141126" w:rsidP="00141126">
      <w:pPr>
        <w:pStyle w:val="BodyText"/>
      </w:pPr>
      <w:r>
        <w:t>52496e762c9e01bcf5efc0b6799d</w:t>
      </w:r>
      <w:proofErr w:type="gramStart"/>
      <w:r>
        <w:t>1520  /</w:t>
      </w:r>
      <w:proofErr w:type="gramEnd"/>
      <w:r>
        <w:t>home/kali/Documents/JD/</w:t>
      </w:r>
      <w:proofErr w:type="spellStart"/>
      <w:r>
        <w:t>suspectDrive</w:t>
      </w:r>
      <w:proofErr w:type="spellEnd"/>
      <w:r>
        <w:t>/Program Files/Real/RealPlayer/DataCache/Login/images/btns/184x28/bttn_disabled.gif</w:t>
      </w:r>
    </w:p>
    <w:p w14:paraId="56089B82" w14:textId="77777777" w:rsidR="00141126" w:rsidRDefault="00141126" w:rsidP="00141126">
      <w:pPr>
        <w:pStyle w:val="BodyText"/>
      </w:pPr>
      <w:r>
        <w:t>8437584240ad6727ec1993a0056ab75</w:t>
      </w:r>
      <w:proofErr w:type="gramStart"/>
      <w:r>
        <w:t>f  /</w:t>
      </w:r>
      <w:proofErr w:type="gramEnd"/>
      <w:r>
        <w:t>home/kali/Documents/JD/</w:t>
      </w:r>
      <w:proofErr w:type="spellStart"/>
      <w:r>
        <w:t>suspectDrive</w:t>
      </w:r>
      <w:proofErr w:type="spellEnd"/>
      <w:r>
        <w:t>/Program Files/Real/RealPlayer/DataCache/Login/images/btns/184x28/bttn_down.gif</w:t>
      </w:r>
    </w:p>
    <w:p w14:paraId="2342A5DE" w14:textId="77777777" w:rsidR="00141126" w:rsidRDefault="00141126" w:rsidP="00141126">
      <w:pPr>
        <w:pStyle w:val="BodyText"/>
      </w:pPr>
      <w:r>
        <w:t>c015322c0246a667072378340abac</w:t>
      </w:r>
      <w:proofErr w:type="gramStart"/>
      <w:r>
        <w:t>558  /</w:t>
      </w:r>
      <w:proofErr w:type="gramEnd"/>
      <w:r>
        <w:t>home/kali/Documents/JD/</w:t>
      </w:r>
      <w:proofErr w:type="spellStart"/>
      <w:r>
        <w:t>suspectDrive</w:t>
      </w:r>
      <w:proofErr w:type="spellEnd"/>
      <w:r>
        <w:t>/Program Files/Real/RealPlayer/DataCache/Login/images/btns/184x28/bttn_enabled.gif</w:t>
      </w:r>
    </w:p>
    <w:p w14:paraId="4EE1EEBE" w14:textId="77777777" w:rsidR="00141126" w:rsidRDefault="00141126" w:rsidP="00141126">
      <w:pPr>
        <w:pStyle w:val="BodyText"/>
      </w:pPr>
      <w:r>
        <w:t>4e56a2229931af7ab79e8d34a0a</w:t>
      </w:r>
      <w:proofErr w:type="gramStart"/>
      <w:r>
        <w:t>32997  /</w:t>
      </w:r>
      <w:proofErr w:type="gramEnd"/>
      <w:r>
        <w:t>home/kali/Documents/JD/</w:t>
      </w:r>
      <w:proofErr w:type="spellStart"/>
      <w:r>
        <w:t>suspectDrive</w:t>
      </w:r>
      <w:proofErr w:type="spellEnd"/>
      <w:r>
        <w:t>/Program Files/Real/RealPlayer/DataCache/Login/images/btns/184x28/bttn_over.gif</w:t>
      </w:r>
    </w:p>
    <w:p w14:paraId="4C90D899" w14:textId="77777777" w:rsidR="00141126" w:rsidRDefault="00141126" w:rsidP="00141126">
      <w:pPr>
        <w:pStyle w:val="BodyText"/>
      </w:pPr>
      <w:r>
        <w:lastRenderedPageBreak/>
        <w:t>5b71b12bf169eb3bffceb8e816d1d6d</w:t>
      </w:r>
      <w:proofErr w:type="gramStart"/>
      <w:r>
        <w:t>9  /</w:t>
      </w:r>
      <w:proofErr w:type="gramEnd"/>
      <w:r>
        <w:t>home/kali/Documents/JD/</w:t>
      </w:r>
      <w:proofErr w:type="spellStart"/>
      <w:r>
        <w:t>suspectDrive</w:t>
      </w:r>
      <w:proofErr w:type="spellEnd"/>
      <w:r>
        <w:t>/Program Files/Real/RealPlayer/DataCache/Login/images/btns/94x24/bttn_disabled.gif</w:t>
      </w:r>
    </w:p>
    <w:p w14:paraId="6BD23CCC" w14:textId="77777777" w:rsidR="00141126" w:rsidRDefault="00141126" w:rsidP="00141126">
      <w:pPr>
        <w:pStyle w:val="BodyText"/>
      </w:pPr>
      <w:r>
        <w:t>affde1a9d12362016382f1030114931</w:t>
      </w:r>
      <w:proofErr w:type="gramStart"/>
      <w:r>
        <w:t>b  /</w:t>
      </w:r>
      <w:proofErr w:type="gramEnd"/>
      <w:r>
        <w:t>home/kali/Documents/JD/</w:t>
      </w:r>
      <w:proofErr w:type="spellStart"/>
      <w:r>
        <w:t>suspectDrive</w:t>
      </w:r>
      <w:proofErr w:type="spellEnd"/>
      <w:r>
        <w:t>/Program Files/Real/RealPlayer/DataCache/Login/images/btns/94x24/bttn_down.gif</w:t>
      </w:r>
    </w:p>
    <w:p w14:paraId="7B73486E" w14:textId="77777777" w:rsidR="00141126" w:rsidRDefault="00141126" w:rsidP="00141126">
      <w:pPr>
        <w:pStyle w:val="BodyText"/>
      </w:pPr>
      <w:r>
        <w:t>5a7ae20bb9a4225192b30fbcd367e45</w:t>
      </w:r>
      <w:proofErr w:type="gramStart"/>
      <w:r>
        <w:t>b  /</w:t>
      </w:r>
      <w:proofErr w:type="gramEnd"/>
      <w:r>
        <w:t>home/kali/Documents/JD/</w:t>
      </w:r>
      <w:proofErr w:type="spellStart"/>
      <w:r>
        <w:t>suspectDrive</w:t>
      </w:r>
      <w:proofErr w:type="spellEnd"/>
      <w:r>
        <w:t>/Program Files/Real/RealPlayer/DataCache/Login/images/btns/94x24/bttn_enabled.gif</w:t>
      </w:r>
    </w:p>
    <w:p w14:paraId="10AE9A93" w14:textId="77777777" w:rsidR="00141126" w:rsidRDefault="00141126" w:rsidP="00141126">
      <w:pPr>
        <w:pStyle w:val="BodyText"/>
      </w:pPr>
      <w:r>
        <w:t>fa634422a80c40e854c71bac656c538</w:t>
      </w:r>
      <w:proofErr w:type="gramStart"/>
      <w:r>
        <w:t>b  /</w:t>
      </w:r>
      <w:proofErr w:type="gramEnd"/>
      <w:r>
        <w:t>home/kali/Documents/JD/</w:t>
      </w:r>
      <w:proofErr w:type="spellStart"/>
      <w:r>
        <w:t>suspectDrive</w:t>
      </w:r>
      <w:proofErr w:type="spellEnd"/>
      <w:r>
        <w:t>/Program Files/Real/RealPlayer/DataCache/Login/images/btns/94x24/bttn_over.gif</w:t>
      </w:r>
    </w:p>
    <w:p w14:paraId="156CC190" w14:textId="77777777" w:rsidR="00141126" w:rsidRDefault="00141126" w:rsidP="00141126">
      <w:pPr>
        <w:pStyle w:val="BodyText"/>
      </w:pPr>
      <w:r>
        <w:t>a62984a85c74957f60500a85cd4d</w:t>
      </w:r>
      <w:proofErr w:type="gramStart"/>
      <w:r>
        <w:t>0866  /</w:t>
      </w:r>
      <w:proofErr w:type="gramEnd"/>
      <w:r>
        <w:t>home/kali/Documents/JD/</w:t>
      </w:r>
      <w:proofErr w:type="spellStart"/>
      <w:r>
        <w:t>suspectDrive</w:t>
      </w:r>
      <w:proofErr w:type="spellEnd"/>
      <w:r>
        <w:t>/Program Files/Real/RealPlayer/DataCache/Login/images/btns/94x28/bttn_disabled.gif</w:t>
      </w:r>
    </w:p>
    <w:p w14:paraId="084A61B8" w14:textId="77777777" w:rsidR="00141126" w:rsidRDefault="00141126" w:rsidP="00141126">
      <w:pPr>
        <w:pStyle w:val="BodyText"/>
      </w:pPr>
      <w:r>
        <w:t>39f242e33cc5a2b3eb87db</w:t>
      </w:r>
      <w:proofErr w:type="gramStart"/>
      <w:r>
        <w:t>0230480169  /</w:t>
      </w:r>
      <w:proofErr w:type="gramEnd"/>
      <w:r>
        <w:t>home/kali/Documents/JD/</w:t>
      </w:r>
      <w:proofErr w:type="spellStart"/>
      <w:r>
        <w:t>suspectDrive</w:t>
      </w:r>
      <w:proofErr w:type="spellEnd"/>
      <w:r>
        <w:t>/Program Files/Real/RealPlayer/DataCache/Login/images/btns/94x28/bttn_down.gif</w:t>
      </w:r>
    </w:p>
    <w:p w14:paraId="2893905C" w14:textId="77777777" w:rsidR="00141126" w:rsidRDefault="00141126" w:rsidP="00141126">
      <w:pPr>
        <w:pStyle w:val="BodyText"/>
      </w:pPr>
      <w:r>
        <w:t>fa85949e62314fbcb03ae27c1a14cb</w:t>
      </w:r>
      <w:proofErr w:type="gramStart"/>
      <w:r>
        <w:t>51  /</w:t>
      </w:r>
      <w:proofErr w:type="gramEnd"/>
      <w:r>
        <w:t>home/kali/Documents/JD/</w:t>
      </w:r>
      <w:proofErr w:type="spellStart"/>
      <w:r>
        <w:t>suspectDrive</w:t>
      </w:r>
      <w:proofErr w:type="spellEnd"/>
      <w:r>
        <w:t>/Program Files/Real/RealPlayer/DataCache/Login/images/btns/94x28/bttn_enabled.gif</w:t>
      </w:r>
    </w:p>
    <w:p w14:paraId="4015DBF5" w14:textId="77777777" w:rsidR="00141126" w:rsidRDefault="00141126" w:rsidP="00141126">
      <w:pPr>
        <w:pStyle w:val="BodyText"/>
      </w:pPr>
      <w:r>
        <w:t>62af9e50cacfe6d100d794999de</w:t>
      </w:r>
      <w:proofErr w:type="gramStart"/>
      <w:r>
        <w:t>43199  /</w:t>
      </w:r>
      <w:proofErr w:type="gramEnd"/>
      <w:r>
        <w:t>home/kali/Documents/JD/</w:t>
      </w:r>
      <w:proofErr w:type="spellStart"/>
      <w:r>
        <w:t>suspectDrive</w:t>
      </w:r>
      <w:proofErr w:type="spellEnd"/>
      <w:r>
        <w:t>/Program Files/Real/RealPlayer/DataCache/Login/images/btns/94x28/bttn_over.gif</w:t>
      </w:r>
    </w:p>
    <w:p w14:paraId="21A42B3C" w14:textId="77777777" w:rsidR="00141126" w:rsidRDefault="00141126" w:rsidP="00141126">
      <w:pPr>
        <w:pStyle w:val="BodyText"/>
      </w:pPr>
      <w:r>
        <w:t>438395ad8b2d6266d55353c9c80</w:t>
      </w:r>
      <w:proofErr w:type="gramStart"/>
      <w:r>
        <w:t>bdace  /</w:t>
      </w:r>
      <w:proofErr w:type="gramEnd"/>
      <w:r>
        <w:t>home/kali/Documents/JD/</w:t>
      </w:r>
      <w:proofErr w:type="spellStart"/>
      <w:r>
        <w:t>suspectDrive</w:t>
      </w:r>
      <w:proofErr w:type="spellEnd"/>
      <w:r>
        <w:t>/Program Files/Real/RealPlayer/</w:t>
      </w:r>
      <w:proofErr w:type="spellStart"/>
      <w:r>
        <w:t>DataCache</w:t>
      </w:r>
      <w:proofErr w:type="spellEnd"/>
      <w:r>
        <w:t>/Login/images/clear.gif</w:t>
      </w:r>
    </w:p>
    <w:p w14:paraId="321B5F7C" w14:textId="77777777" w:rsidR="00141126" w:rsidRDefault="00141126" w:rsidP="00141126">
      <w:pPr>
        <w:pStyle w:val="BodyText"/>
      </w:pPr>
      <w:r>
        <w:t>5d24357e0a3ff416c53cfc4f5879c6e</w:t>
      </w:r>
      <w:proofErr w:type="gramStart"/>
      <w:r>
        <w:t>8  /</w:t>
      </w:r>
      <w:proofErr w:type="gramEnd"/>
      <w:r>
        <w:t>home/kali/Documents/JD/</w:t>
      </w:r>
      <w:proofErr w:type="spellStart"/>
      <w:r>
        <w:t>suspectDrive</w:t>
      </w:r>
      <w:proofErr w:type="spellEnd"/>
      <w:r>
        <w:t>/Program Files/Real/RealPlayer/</w:t>
      </w:r>
      <w:proofErr w:type="spellStart"/>
      <w:r>
        <w:t>DataCache</w:t>
      </w:r>
      <w:proofErr w:type="spellEnd"/>
      <w:r>
        <w:t>/Login/images/grayline.gif</w:t>
      </w:r>
    </w:p>
    <w:p w14:paraId="5F2AE4D9" w14:textId="77777777" w:rsidR="00141126" w:rsidRDefault="00141126" w:rsidP="00141126">
      <w:pPr>
        <w:pStyle w:val="BodyText"/>
      </w:pPr>
      <w:r>
        <w:t>ad480fd0732d0f6f1a8b06359e3a42</w:t>
      </w:r>
      <w:proofErr w:type="gramStart"/>
      <w:r>
        <w:t>bb  /</w:t>
      </w:r>
      <w:proofErr w:type="gramEnd"/>
      <w:r>
        <w:t>home/kali/Documents/JD/</w:t>
      </w:r>
      <w:proofErr w:type="spellStart"/>
      <w:r>
        <w:t>suspectDrive</w:t>
      </w:r>
      <w:proofErr w:type="spellEnd"/>
      <w:r>
        <w:t>/Program Files/Real/RealPlayer/</w:t>
      </w:r>
      <w:proofErr w:type="spellStart"/>
      <w:r>
        <w:t>DataCache</w:t>
      </w:r>
      <w:proofErr w:type="spellEnd"/>
      <w:r>
        <w:t>/Login/images/space.gif</w:t>
      </w:r>
    </w:p>
    <w:p w14:paraId="0B9A39A5" w14:textId="77777777" w:rsidR="00141126" w:rsidRDefault="00141126" w:rsidP="00141126">
      <w:pPr>
        <w:pStyle w:val="BodyText"/>
      </w:pPr>
      <w:r>
        <w:t>2cb3ebba9a4782ccb92d0b117a527a</w:t>
      </w:r>
      <w:proofErr w:type="gramStart"/>
      <w:r>
        <w:t>23  /</w:t>
      </w:r>
      <w:proofErr w:type="gramEnd"/>
      <w:r>
        <w:t>home/kali/Documents/JD/</w:t>
      </w:r>
      <w:proofErr w:type="spellStart"/>
      <w:r>
        <w:t>suspectDrive</w:t>
      </w:r>
      <w:proofErr w:type="spellEnd"/>
      <w:r>
        <w:t>/Program Files/Real/RealPlayer/</w:t>
      </w:r>
      <w:proofErr w:type="spellStart"/>
      <w:r>
        <w:t>DataCache</w:t>
      </w:r>
      <w:proofErr w:type="spellEnd"/>
      <w:r>
        <w:t>/Login/images/conn_anim.gif</w:t>
      </w:r>
    </w:p>
    <w:p w14:paraId="36A21621" w14:textId="77777777" w:rsidR="00141126" w:rsidRDefault="00141126" w:rsidP="00141126">
      <w:pPr>
        <w:pStyle w:val="BodyText"/>
      </w:pPr>
      <w:r>
        <w:t>24b6c3c226e825446fd98fc842f299</w:t>
      </w:r>
      <w:proofErr w:type="gramStart"/>
      <w:r>
        <w:t>fc  /</w:t>
      </w:r>
      <w:proofErr w:type="gramEnd"/>
      <w:r>
        <w:t>home/kali/Documents/JD/</w:t>
      </w:r>
      <w:proofErr w:type="spellStart"/>
      <w:r>
        <w:t>suspectDrive</w:t>
      </w:r>
      <w:proofErr w:type="spellEnd"/>
      <w:r>
        <w:t>/Program Files/Real/RealPlayer/</w:t>
      </w:r>
      <w:proofErr w:type="spellStart"/>
      <w:r>
        <w:t>DataCache</w:t>
      </w:r>
      <w:proofErr w:type="spellEnd"/>
      <w:r>
        <w:t>/Login/images/welcome.gif</w:t>
      </w:r>
    </w:p>
    <w:p w14:paraId="0337C9C2" w14:textId="77777777" w:rsidR="00141126" w:rsidRDefault="00141126" w:rsidP="00141126">
      <w:pPr>
        <w:pStyle w:val="BodyText"/>
      </w:pPr>
      <w:r>
        <w:t>65606aecc548c86962a90e6eb3d</w:t>
      </w:r>
      <w:proofErr w:type="gramStart"/>
      <w:r>
        <w:t>94812  /</w:t>
      </w:r>
      <w:proofErr w:type="gramEnd"/>
      <w:r>
        <w:t>home/kali/Documents/JD/</w:t>
      </w:r>
      <w:proofErr w:type="spellStart"/>
      <w:r>
        <w:t>suspectDrive</w:t>
      </w:r>
      <w:proofErr w:type="spellEnd"/>
      <w:r>
        <w:t>/Program Files/Real/RealPlayer/</w:t>
      </w:r>
      <w:proofErr w:type="spellStart"/>
      <w:r>
        <w:t>DataCache</w:t>
      </w:r>
      <w:proofErr w:type="spellEnd"/>
      <w:r>
        <w:t>/Login/images/welcome_short.gif</w:t>
      </w:r>
    </w:p>
    <w:p w14:paraId="0E43BBD2" w14:textId="77777777" w:rsidR="00141126" w:rsidRDefault="00141126" w:rsidP="00141126">
      <w:pPr>
        <w:pStyle w:val="BodyText"/>
      </w:pPr>
      <w:r>
        <w:t>90b4130112c312707b5c553544a</w:t>
      </w:r>
      <w:proofErr w:type="gramStart"/>
      <w:r>
        <w:t>03188  /</w:t>
      </w:r>
      <w:proofErr w:type="gramEnd"/>
      <w:r>
        <w:t>home/kali/Documents/JD/</w:t>
      </w:r>
      <w:proofErr w:type="spellStart"/>
      <w:r>
        <w:t>suspectDrive</w:t>
      </w:r>
      <w:proofErr w:type="spellEnd"/>
      <w:r>
        <w:t>/Program Files/Real/RealPlayer/</w:t>
      </w:r>
      <w:proofErr w:type="spellStart"/>
      <w:r>
        <w:t>DataCache</w:t>
      </w:r>
      <w:proofErr w:type="spellEnd"/>
      <w:r>
        <w:t>/Login/index.html</w:t>
      </w:r>
    </w:p>
    <w:p w14:paraId="57891E70" w14:textId="77777777" w:rsidR="00141126" w:rsidRDefault="00141126" w:rsidP="00141126">
      <w:pPr>
        <w:pStyle w:val="BodyText"/>
      </w:pPr>
      <w:r>
        <w:t>41672baa7df5a0b7339a0af57b0f1f4</w:t>
      </w:r>
      <w:proofErr w:type="gramStart"/>
      <w:r>
        <w:t>c  /</w:t>
      </w:r>
      <w:proofErr w:type="gramEnd"/>
      <w:r>
        <w:t>home/kali/Documents/JD/</w:t>
      </w:r>
      <w:proofErr w:type="spellStart"/>
      <w:r>
        <w:t>suspectDrive</w:t>
      </w:r>
      <w:proofErr w:type="spellEnd"/>
      <w:r>
        <w:t>/Program Files/Real/RealPlayer/</w:t>
      </w:r>
      <w:proofErr w:type="spellStart"/>
      <w:r>
        <w:t>DataCache</w:t>
      </w:r>
      <w:proofErr w:type="spellEnd"/>
      <w:r>
        <w:t>/Login/</w:t>
      </w:r>
      <w:proofErr w:type="spellStart"/>
      <w:r>
        <w:t>js</w:t>
      </w:r>
      <w:proofErr w:type="spellEnd"/>
      <w:r>
        <w:t>/actions.js</w:t>
      </w:r>
    </w:p>
    <w:p w14:paraId="4261938B" w14:textId="77777777" w:rsidR="00141126" w:rsidRDefault="00141126" w:rsidP="00141126">
      <w:pPr>
        <w:pStyle w:val="BodyText"/>
      </w:pPr>
      <w:r>
        <w:t>7c72daecb6ed6f6560c6068fd4b</w:t>
      </w:r>
      <w:proofErr w:type="gramStart"/>
      <w:r>
        <w:t>50280  /</w:t>
      </w:r>
      <w:proofErr w:type="gramEnd"/>
      <w:r>
        <w:t>home/kali/Documents/JD/</w:t>
      </w:r>
      <w:proofErr w:type="spellStart"/>
      <w:r>
        <w:t>suspectDrive</w:t>
      </w:r>
      <w:proofErr w:type="spellEnd"/>
      <w:r>
        <w:t>/Program Files/Real/RealPlayer/</w:t>
      </w:r>
      <w:proofErr w:type="spellStart"/>
      <w:r>
        <w:t>DataCache</w:t>
      </w:r>
      <w:proofErr w:type="spellEnd"/>
      <w:r>
        <w:t>/Login/</w:t>
      </w:r>
      <w:proofErr w:type="spellStart"/>
      <w:r>
        <w:t>js</w:t>
      </w:r>
      <w:proofErr w:type="spellEnd"/>
      <w:r>
        <w:t>/authsubmit.js</w:t>
      </w:r>
    </w:p>
    <w:p w14:paraId="346601B4" w14:textId="77777777" w:rsidR="00141126" w:rsidRDefault="00141126" w:rsidP="00141126">
      <w:pPr>
        <w:pStyle w:val="BodyText"/>
      </w:pPr>
      <w:r>
        <w:t>1c478ad4f07a6e89242c43dc17acb9a</w:t>
      </w:r>
      <w:proofErr w:type="gramStart"/>
      <w:r>
        <w:t>0  /</w:t>
      </w:r>
      <w:proofErr w:type="gramEnd"/>
      <w:r>
        <w:t>home/kali/Documents/JD/</w:t>
      </w:r>
      <w:proofErr w:type="spellStart"/>
      <w:r>
        <w:t>suspectDrive</w:t>
      </w:r>
      <w:proofErr w:type="spellEnd"/>
      <w:r>
        <w:t>/Program Files/Real/RealPlayer/</w:t>
      </w:r>
      <w:proofErr w:type="spellStart"/>
      <w:r>
        <w:t>DataCache</w:t>
      </w:r>
      <w:proofErr w:type="spellEnd"/>
      <w:r>
        <w:t>/Login/</w:t>
      </w:r>
      <w:proofErr w:type="spellStart"/>
      <w:r>
        <w:t>js</w:t>
      </w:r>
      <w:proofErr w:type="spellEnd"/>
      <w:r>
        <w:t>/buttons.js</w:t>
      </w:r>
    </w:p>
    <w:p w14:paraId="485C37CC" w14:textId="77777777" w:rsidR="00141126" w:rsidRDefault="00141126" w:rsidP="00141126">
      <w:pPr>
        <w:pStyle w:val="BodyText"/>
      </w:pPr>
      <w:r>
        <w:t>20fa6da6e4aaa67ff86ad589003d7e2</w:t>
      </w:r>
      <w:proofErr w:type="gramStart"/>
      <w:r>
        <w:t>e  /</w:t>
      </w:r>
      <w:proofErr w:type="gramEnd"/>
      <w:r>
        <w:t>home/kali/Documents/JD/</w:t>
      </w:r>
      <w:proofErr w:type="spellStart"/>
      <w:r>
        <w:t>suspectDrive</w:t>
      </w:r>
      <w:proofErr w:type="spellEnd"/>
      <w:r>
        <w:t>/Program Files/Real/RealPlayer/</w:t>
      </w:r>
      <w:proofErr w:type="spellStart"/>
      <w:r>
        <w:t>DataCache</w:t>
      </w:r>
      <w:proofErr w:type="spellEnd"/>
      <w:r>
        <w:t>/Login/</w:t>
      </w:r>
      <w:proofErr w:type="spellStart"/>
      <w:r>
        <w:t>js</w:t>
      </w:r>
      <w:proofErr w:type="spellEnd"/>
      <w:r>
        <w:t>/etrap.js</w:t>
      </w:r>
    </w:p>
    <w:p w14:paraId="14D56C0C" w14:textId="77777777" w:rsidR="00141126" w:rsidRDefault="00141126" w:rsidP="00141126">
      <w:pPr>
        <w:pStyle w:val="BodyText"/>
      </w:pPr>
      <w:r>
        <w:t>779ecf1216e1a773142f18212787bf5</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/Login/</w:t>
      </w:r>
      <w:proofErr w:type="spellStart"/>
      <w:r>
        <w:t>js</w:t>
      </w:r>
      <w:proofErr w:type="spellEnd"/>
      <w:r>
        <w:t>/objects.js</w:t>
      </w:r>
    </w:p>
    <w:p w14:paraId="5A9EC127" w14:textId="77777777" w:rsidR="00141126" w:rsidRDefault="00141126" w:rsidP="00141126">
      <w:pPr>
        <w:pStyle w:val="BodyText"/>
      </w:pPr>
      <w:r>
        <w:t>75574f6f302b421cc6897ea6967834</w:t>
      </w:r>
      <w:proofErr w:type="gramStart"/>
      <w:r>
        <w:t>ae  /</w:t>
      </w:r>
      <w:proofErr w:type="gramEnd"/>
      <w:r>
        <w:t>home/kali/Documents/JD/</w:t>
      </w:r>
      <w:proofErr w:type="spellStart"/>
      <w:r>
        <w:t>suspectDrive</w:t>
      </w:r>
      <w:proofErr w:type="spellEnd"/>
      <w:r>
        <w:t>/Program Files/Real/RealPlayer/</w:t>
      </w:r>
      <w:proofErr w:type="spellStart"/>
      <w:r>
        <w:t>DataCache</w:t>
      </w:r>
      <w:proofErr w:type="spellEnd"/>
      <w:r>
        <w:t>/Login/</w:t>
      </w:r>
      <w:proofErr w:type="spellStart"/>
      <w:r>
        <w:t>js</w:t>
      </w:r>
      <w:proofErr w:type="spellEnd"/>
      <w:r>
        <w:t>/renderforms.js</w:t>
      </w:r>
    </w:p>
    <w:p w14:paraId="1764E93C" w14:textId="77777777" w:rsidR="00141126" w:rsidRDefault="00141126" w:rsidP="00141126">
      <w:pPr>
        <w:pStyle w:val="BodyText"/>
      </w:pPr>
      <w:r>
        <w:t>1c841b5d93934fa094675d5033bc5b2</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/buttons.js</w:t>
      </w:r>
    </w:p>
    <w:p w14:paraId="15546423" w14:textId="77777777" w:rsidR="00141126" w:rsidRDefault="00141126" w:rsidP="00141126">
      <w:pPr>
        <w:pStyle w:val="BodyText"/>
      </w:pPr>
      <w:r>
        <w:t>653e22477794f6ac104ad547ab14ea</w:t>
      </w:r>
      <w:proofErr w:type="gramStart"/>
      <w:r>
        <w:t>69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/cancel.js</w:t>
      </w:r>
    </w:p>
    <w:p w14:paraId="6192552D" w14:textId="77777777" w:rsidR="00141126" w:rsidRDefault="00141126" w:rsidP="00141126">
      <w:pPr>
        <w:pStyle w:val="BodyText"/>
      </w:pPr>
      <w:r>
        <w:t>d54cff8cbff42c9420a292c1f2f</w:t>
      </w:r>
      <w:proofErr w:type="gramStart"/>
      <w:r>
        <w:t>81647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/country_list.js</w:t>
      </w:r>
    </w:p>
    <w:p w14:paraId="45DA7D9B" w14:textId="77777777" w:rsidR="00141126" w:rsidRDefault="00141126" w:rsidP="00141126">
      <w:pPr>
        <w:pStyle w:val="BodyText"/>
      </w:pPr>
      <w:r>
        <w:lastRenderedPageBreak/>
        <w:t>ec0d40670020c74cb128cd71158c8</w:t>
      </w:r>
      <w:proofErr w:type="gramStart"/>
      <w:r>
        <w:t>eec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/css.css</w:t>
      </w:r>
    </w:p>
    <w:p w14:paraId="6A11907A" w14:textId="77777777" w:rsidR="00141126" w:rsidRDefault="00141126" w:rsidP="00141126">
      <w:pPr>
        <w:pStyle w:val="BodyText"/>
      </w:pPr>
      <w:r>
        <w:t>4027ecc05dc07c1be40ba0dd4bb636f</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/form_fields.js</w:t>
      </w:r>
    </w:p>
    <w:p w14:paraId="3EE08B1C" w14:textId="77777777" w:rsidR="00141126" w:rsidRDefault="00141126" w:rsidP="00141126">
      <w:pPr>
        <w:pStyle w:val="BodyText"/>
      </w:pPr>
      <w:r>
        <w:t>3263d53c5c4a5acb8cfcd3379311b</w:t>
      </w:r>
      <w:proofErr w:type="gramStart"/>
      <w:r>
        <w:t>569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/index.js</w:t>
      </w:r>
    </w:p>
    <w:p w14:paraId="47459580" w14:textId="77777777" w:rsidR="00141126" w:rsidRDefault="00141126" w:rsidP="00141126">
      <w:pPr>
        <w:pStyle w:val="BodyText"/>
      </w:pPr>
      <w:r>
        <w:t>3917570f6eb6cd81f2d6fd9c8135a34</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/language_list.js</w:t>
      </w:r>
    </w:p>
    <w:p w14:paraId="538531A8" w14:textId="77777777" w:rsidR="00141126" w:rsidRDefault="00141126" w:rsidP="00141126">
      <w:pPr>
        <w:pStyle w:val="BodyText"/>
      </w:pPr>
      <w:r>
        <w:t>a7dfb64e0b91cff5ce68ccd607afae</w:t>
      </w:r>
      <w:proofErr w:type="gramStart"/>
      <w:r>
        <w:t>60  /</w:t>
      </w:r>
      <w:proofErr w:type="gramEnd"/>
      <w:r>
        <w:t>home/kali/Documents/JD/</w:t>
      </w:r>
      <w:proofErr w:type="spellStart"/>
      <w:r>
        <w:t>suspectDrive</w:t>
      </w:r>
      <w:proofErr w:type="spellEnd"/>
      <w:r>
        <w:t>/Program Files/Real/RealPlayer/</w:t>
      </w:r>
      <w:proofErr w:type="spellStart"/>
      <w:r>
        <w:t>DataCache</w:t>
      </w:r>
      <w:proofErr w:type="spellEnd"/>
      <w:r>
        <w:t>/Login/loc/</w:t>
      </w:r>
      <w:proofErr w:type="spellStart"/>
      <w:r>
        <w:t>en</w:t>
      </w:r>
      <w:proofErr w:type="spellEnd"/>
      <w:r>
        <w:t>/welcome.js</w:t>
      </w:r>
    </w:p>
    <w:p w14:paraId="37CED1EC" w14:textId="77777777" w:rsidR="00141126" w:rsidRDefault="00141126" w:rsidP="00141126">
      <w:pPr>
        <w:pStyle w:val="BodyText"/>
      </w:pPr>
      <w:r>
        <w:t>9d32ef4daa3b72dba95982876245f04</w:t>
      </w:r>
      <w:proofErr w:type="gramStart"/>
      <w:r>
        <w:t>d  /</w:t>
      </w:r>
      <w:proofErr w:type="gramEnd"/>
      <w:r>
        <w:t>home/kali/Documents/JD/</w:t>
      </w:r>
      <w:proofErr w:type="spellStart"/>
      <w:r>
        <w:t>suspectDrive</w:t>
      </w:r>
      <w:proofErr w:type="spellEnd"/>
      <w:r>
        <w:t>/Program Files/Real/RealPlayer/</w:t>
      </w:r>
      <w:proofErr w:type="spellStart"/>
      <w:r>
        <w:t>DataCache</w:t>
      </w:r>
      <w:proofErr w:type="spellEnd"/>
      <w:r>
        <w:t>/Login/login.ini</w:t>
      </w:r>
    </w:p>
    <w:p w14:paraId="1458270D" w14:textId="77777777" w:rsidR="00141126" w:rsidRDefault="00141126" w:rsidP="00141126">
      <w:pPr>
        <w:pStyle w:val="BodyText"/>
      </w:pPr>
      <w:r>
        <w:t>aba29395a5039f20110054546bbde0</w:t>
      </w:r>
      <w:proofErr w:type="gramStart"/>
      <w:r>
        <w:t>ff  /</w:t>
      </w:r>
      <w:proofErr w:type="gramEnd"/>
      <w:r>
        <w:t>home/kali/Documents/JD/</w:t>
      </w:r>
      <w:proofErr w:type="spellStart"/>
      <w:r>
        <w:t>suspectDrive</w:t>
      </w:r>
      <w:proofErr w:type="spellEnd"/>
      <w:r>
        <w:t>/Program Files/Real/RealPlayer/</w:t>
      </w:r>
      <w:proofErr w:type="spellStart"/>
      <w:r>
        <w:t>DataCache</w:t>
      </w:r>
      <w:proofErr w:type="spellEnd"/>
      <w:r>
        <w:t>/Login/manage.ini</w:t>
      </w:r>
    </w:p>
    <w:p w14:paraId="14DEC8CF" w14:textId="77777777" w:rsidR="00141126" w:rsidRDefault="00141126" w:rsidP="00141126">
      <w:pPr>
        <w:pStyle w:val="BodyText"/>
      </w:pPr>
      <w:r>
        <w:t>16b140a025f1ef26e4945608a8d5a9d</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/Login/templates/render.js</w:t>
      </w:r>
    </w:p>
    <w:p w14:paraId="41CA71AF" w14:textId="77777777" w:rsidR="00141126" w:rsidRDefault="00141126" w:rsidP="00141126">
      <w:pPr>
        <w:pStyle w:val="BodyText"/>
      </w:pPr>
      <w:r>
        <w:t>a8e1f609d1c71314c8379c20def14d</w:t>
      </w:r>
      <w:proofErr w:type="gramStart"/>
      <w:r>
        <w:t>78  /</w:t>
      </w:r>
      <w:proofErr w:type="gramEnd"/>
      <w:r>
        <w:t>home/kali/Documents/JD/</w:t>
      </w:r>
      <w:proofErr w:type="spellStart"/>
      <w:r>
        <w:t>suspectDrive</w:t>
      </w:r>
      <w:proofErr w:type="spellEnd"/>
      <w:r>
        <w:t>/Program Files/Real/RealPlayer/</w:t>
      </w:r>
      <w:proofErr w:type="spellStart"/>
      <w:r>
        <w:t>DataCache</w:t>
      </w:r>
      <w:proofErr w:type="spellEnd"/>
      <w:r>
        <w:t>/Login/welcome.html</w:t>
      </w:r>
    </w:p>
    <w:p w14:paraId="0E78212A" w14:textId="77777777" w:rsidR="00141126" w:rsidRDefault="00141126" w:rsidP="00141126">
      <w:pPr>
        <w:pStyle w:val="BodyText"/>
      </w:pPr>
      <w:r>
        <w:t>7d2654d59c75a720c0de8c96f983c</w:t>
      </w:r>
      <w:proofErr w:type="gramStart"/>
      <w:r>
        <w:t>160  /</w:t>
      </w:r>
      <w:proofErr w:type="gramEnd"/>
      <w:r>
        <w:t>home/kali/Documents/JD/</w:t>
      </w:r>
      <w:proofErr w:type="spellStart"/>
      <w:r>
        <w:t>suspectDrive</w:t>
      </w:r>
      <w:proofErr w:type="spellEnd"/>
      <w:r>
        <w:t>/Program Files/Real/RealPlayer/</w:t>
      </w:r>
      <w:proofErr w:type="spellStart"/>
      <w:r>
        <w:t>DataCache</w:t>
      </w:r>
      <w:proofErr w:type="spellEnd"/>
      <w:r>
        <w:t>/Login/welcome.ini</w:t>
      </w:r>
    </w:p>
    <w:p w14:paraId="319D12E3" w14:textId="77777777" w:rsidR="00141126" w:rsidRDefault="00141126" w:rsidP="00141126">
      <w:pPr>
        <w:pStyle w:val="BodyText"/>
      </w:pPr>
      <w:r>
        <w:t>2e60c18bff2911230fbee2d09ef7d6b</w:t>
      </w:r>
      <w:proofErr w:type="gramStart"/>
      <w:r>
        <w:t>7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mstore</w:t>
      </w:r>
      <w:proofErr w:type="spellEnd"/>
      <w:r>
        <w:t>/mstore.ini</w:t>
      </w:r>
    </w:p>
    <w:p w14:paraId="71EA6501"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mstore</w:t>
      </w:r>
      <w:proofErr w:type="spellEnd"/>
      <w:r>
        <w:t>/</w:t>
      </w:r>
      <w:proofErr w:type="spellStart"/>
      <w:r>
        <w:t>mstore.ver</w:t>
      </w:r>
      <w:proofErr w:type="spellEnd"/>
    </w:p>
    <w:p w14:paraId="4831CFB3" w14:textId="77777777" w:rsidR="00141126" w:rsidRDefault="00141126" w:rsidP="00141126">
      <w:pPr>
        <w:pStyle w:val="BodyText"/>
      </w:pPr>
      <w:r>
        <w:t>0c041075873600705b4acc71e</w:t>
      </w:r>
      <w:proofErr w:type="gramStart"/>
      <w:r>
        <w:t>3366699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mstore</w:t>
      </w:r>
      <w:proofErr w:type="spellEnd"/>
      <w:r>
        <w:t>/mstorehome.ini</w:t>
      </w:r>
    </w:p>
    <w:p w14:paraId="39F9D514" w14:textId="77777777" w:rsidR="00141126" w:rsidRDefault="00141126" w:rsidP="00141126">
      <w:pPr>
        <w:pStyle w:val="BodyText"/>
      </w:pPr>
      <w:r>
        <w:t>f2965a5243d3e1aaff92aadd8932c3d</w:t>
      </w:r>
      <w:proofErr w:type="gramStart"/>
      <w:r>
        <w:t>3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mstore</w:t>
      </w:r>
      <w:proofErr w:type="spellEnd"/>
      <w:r>
        <w:t>/musicnode.bmp</w:t>
      </w:r>
    </w:p>
    <w:p w14:paraId="40702BF2" w14:textId="77777777" w:rsidR="00141126" w:rsidRDefault="00141126" w:rsidP="00141126">
      <w:pPr>
        <w:pStyle w:val="BodyText"/>
      </w:pPr>
      <w:r>
        <w:t>7a0d31163606251cbb84951a5c9b719</w:t>
      </w:r>
      <w:proofErr w:type="gramStart"/>
      <w:r>
        <w:t>e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musicguide</w:t>
      </w:r>
      <w:proofErr w:type="spellEnd"/>
      <w:r>
        <w:t>/musicguide.ini</w:t>
      </w:r>
    </w:p>
    <w:p w14:paraId="2A52A7ED"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musicguide</w:t>
      </w:r>
      <w:proofErr w:type="spellEnd"/>
      <w:r>
        <w:t>/</w:t>
      </w:r>
      <w:proofErr w:type="spellStart"/>
      <w:r>
        <w:t>musicguide.ver</w:t>
      </w:r>
      <w:proofErr w:type="spellEnd"/>
    </w:p>
    <w:p w14:paraId="4000EDBD" w14:textId="77777777" w:rsidR="00141126" w:rsidRDefault="00141126" w:rsidP="00141126">
      <w:pPr>
        <w:pStyle w:val="BodyText"/>
      </w:pPr>
      <w:r>
        <w:t>d369190a6938767ea6e95c54ecf030</w:t>
      </w:r>
      <w:proofErr w:type="gramStart"/>
      <w:r>
        <w:t>fd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musicguide</w:t>
      </w:r>
      <w:proofErr w:type="spellEnd"/>
      <w:r>
        <w:t>/musicguidehome.ini</w:t>
      </w:r>
    </w:p>
    <w:p w14:paraId="7EAD3FCD" w14:textId="77777777" w:rsidR="00141126" w:rsidRDefault="00141126" w:rsidP="00141126">
      <w:pPr>
        <w:pStyle w:val="BodyText"/>
      </w:pPr>
      <w:r>
        <w:t>0d432a56d61a05e94c9bb94d36f</w:t>
      </w:r>
      <w:proofErr w:type="gramStart"/>
      <w:r>
        <w:t>24514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prefs</w:t>
      </w:r>
      <w:proofErr w:type="spellEnd"/>
      <w:r>
        <w:t>/prefs.ini</w:t>
      </w:r>
    </w:p>
    <w:p w14:paraId="57759B00" w14:textId="77777777" w:rsidR="00141126" w:rsidRDefault="00141126" w:rsidP="00141126">
      <w:pPr>
        <w:pStyle w:val="BodyText"/>
      </w:pPr>
      <w:r>
        <w:t>8080440bc2c942620cf3b62797ed70e</w:t>
      </w:r>
      <w:proofErr w:type="gramStart"/>
      <w:r>
        <w:t>7  /</w:t>
      </w:r>
      <w:proofErr w:type="gramEnd"/>
      <w:r>
        <w:t>home/kali/Documents/JD/</w:t>
      </w:r>
      <w:proofErr w:type="spellStart"/>
      <w:r>
        <w:t>suspectDrive</w:t>
      </w:r>
      <w:proofErr w:type="spellEnd"/>
      <w:r>
        <w:t>/Program Files/Real/RealPlayer/</w:t>
      </w:r>
      <w:proofErr w:type="spellStart"/>
      <w:r>
        <w:t>DataCache</w:t>
      </w:r>
      <w:proofErr w:type="spellEnd"/>
      <w:r>
        <w:t>/Radio/radio.ini</w:t>
      </w:r>
    </w:p>
    <w:p w14:paraId="55C82ED5"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/Radio/</w:t>
      </w:r>
      <w:proofErr w:type="spellStart"/>
      <w:r>
        <w:t>radio.ver</w:t>
      </w:r>
      <w:proofErr w:type="spellEnd"/>
    </w:p>
    <w:p w14:paraId="7BB9876E" w14:textId="77777777" w:rsidR="00141126" w:rsidRDefault="00141126" w:rsidP="00141126">
      <w:pPr>
        <w:pStyle w:val="BodyText"/>
      </w:pPr>
      <w:r>
        <w:t>fc444f9b0b91ffef544bbaabc92cf1b</w:t>
      </w:r>
      <w:proofErr w:type="gramStart"/>
      <w:r>
        <w:t>4  /</w:t>
      </w:r>
      <w:proofErr w:type="gramEnd"/>
      <w:r>
        <w:t>home/kali/Documents/JD/</w:t>
      </w:r>
      <w:proofErr w:type="spellStart"/>
      <w:r>
        <w:t>suspectDrive</w:t>
      </w:r>
      <w:proofErr w:type="spellEnd"/>
      <w:r>
        <w:t>/Program Files/Real/RealPlayer/</w:t>
      </w:r>
      <w:proofErr w:type="spellStart"/>
      <w:r>
        <w:t>DataCache</w:t>
      </w:r>
      <w:proofErr w:type="spellEnd"/>
      <w:r>
        <w:t>/Radio/radiohome.ini</w:t>
      </w:r>
    </w:p>
    <w:p w14:paraId="178D6FF0" w14:textId="77777777" w:rsidR="00141126" w:rsidRDefault="00141126" w:rsidP="00141126">
      <w:pPr>
        <w:pStyle w:val="BodyText"/>
      </w:pPr>
      <w:r>
        <w:t>d65f62402cc3f677b7d5db807f0f</w:t>
      </w:r>
      <w:proofErr w:type="gramStart"/>
      <w:r>
        <w:t>8191  /</w:t>
      </w:r>
      <w:proofErr w:type="gramEnd"/>
      <w:r>
        <w:t>home/kali/Documents/JD/</w:t>
      </w:r>
      <w:proofErr w:type="spellStart"/>
      <w:r>
        <w:t>suspectDrive</w:t>
      </w:r>
      <w:proofErr w:type="spellEnd"/>
      <w:r>
        <w:t>/Program Files/Real/RealPlayer/</w:t>
      </w:r>
      <w:proofErr w:type="spellStart"/>
      <w:r>
        <w:t>DataCache</w:t>
      </w:r>
      <w:proofErr w:type="spellEnd"/>
      <w:r>
        <w:t>/search/search.ini</w:t>
      </w:r>
    </w:p>
    <w:p w14:paraId="280C1019"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/search/</w:t>
      </w:r>
      <w:proofErr w:type="spellStart"/>
      <w:r>
        <w:t>search.ver</w:t>
      </w:r>
      <w:proofErr w:type="spellEnd"/>
    </w:p>
    <w:p w14:paraId="71D2549D" w14:textId="77777777" w:rsidR="00141126" w:rsidRDefault="00141126" w:rsidP="00141126">
      <w:pPr>
        <w:pStyle w:val="BodyText"/>
      </w:pPr>
      <w:r>
        <w:t>a2333783c6f4b2541e7bb11c4cd970e</w:t>
      </w:r>
      <w:proofErr w:type="gramStart"/>
      <w:r>
        <w:t>7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sendlink</w:t>
      </w:r>
      <w:proofErr w:type="spellEnd"/>
      <w:r>
        <w:t>/sendlink.ini</w:t>
      </w:r>
    </w:p>
    <w:p w14:paraId="2D04FA74" w14:textId="77777777" w:rsidR="00141126" w:rsidRDefault="00141126" w:rsidP="00141126">
      <w:pPr>
        <w:pStyle w:val="BodyText"/>
      </w:pPr>
      <w:r>
        <w:lastRenderedPageBreak/>
        <w:t>c8da4cee13330dc42e94cc7b8d951f</w:t>
      </w:r>
      <w:proofErr w:type="gramStart"/>
      <w:r>
        <w:t>44  /</w:t>
      </w:r>
      <w:proofErr w:type="gramEnd"/>
      <w:r>
        <w:t>home/kali/Documents/JD/</w:t>
      </w:r>
      <w:proofErr w:type="spellStart"/>
      <w:r>
        <w:t>suspectDrive</w:t>
      </w:r>
      <w:proofErr w:type="spellEnd"/>
      <w:r>
        <w:t>/Program Files/Real/RealPlayer/</w:t>
      </w:r>
      <w:proofErr w:type="spellStart"/>
      <w:r>
        <w:t>DataCache</w:t>
      </w:r>
      <w:proofErr w:type="spellEnd"/>
      <w:r>
        <w:t>/web/web.ini</w:t>
      </w:r>
    </w:p>
    <w:p w14:paraId="330911E1" w14:textId="77777777" w:rsidR="00141126" w:rsidRDefault="00141126" w:rsidP="00141126">
      <w:pPr>
        <w:pStyle w:val="BodyText"/>
      </w:pPr>
      <w:r>
        <w:t>a8188d04f4a904849a2449a2b1a50ce</w:t>
      </w:r>
      <w:proofErr w:type="gramStart"/>
      <w:r>
        <w:t>2  /</w:t>
      </w:r>
      <w:proofErr w:type="gramEnd"/>
      <w:r>
        <w:t>home/kali/Documents/JD/</w:t>
      </w:r>
      <w:proofErr w:type="spellStart"/>
      <w:r>
        <w:t>suspectDrive</w:t>
      </w:r>
      <w:proofErr w:type="spellEnd"/>
      <w:r>
        <w:t>/Program Files/Real/RealPlayer/</w:t>
      </w:r>
      <w:proofErr w:type="spellStart"/>
      <w:r>
        <w:t>DataCache</w:t>
      </w:r>
      <w:proofErr w:type="spellEnd"/>
      <w:r>
        <w:t>/web/</w:t>
      </w:r>
      <w:proofErr w:type="spellStart"/>
      <w:r>
        <w:t>web.ver</w:t>
      </w:r>
      <w:proofErr w:type="spellEnd"/>
    </w:p>
    <w:p w14:paraId="7DFFA121" w14:textId="77777777" w:rsidR="00141126" w:rsidRDefault="00141126" w:rsidP="00141126">
      <w:pPr>
        <w:pStyle w:val="BodyText"/>
      </w:pPr>
      <w:r>
        <w:t>f0b67bcc3280f259dc1776edc4e1c19</w:t>
      </w:r>
      <w:proofErr w:type="gramStart"/>
      <w:r>
        <w:t>b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webresources</w:t>
      </w:r>
      <w:proofErr w:type="spellEnd"/>
      <w:r>
        <w:t>/dnserror.htm</w:t>
      </w:r>
    </w:p>
    <w:p w14:paraId="52D55843" w14:textId="77777777" w:rsidR="00141126" w:rsidRDefault="00141126" w:rsidP="00141126">
      <w:pPr>
        <w:pStyle w:val="BodyText"/>
      </w:pPr>
      <w:r>
        <w:t>5752a4b107d39e773ee15c1c0dd</w:t>
      </w:r>
      <w:proofErr w:type="gramStart"/>
      <w:r>
        <w:t>40027  /</w:t>
      </w:r>
      <w:proofErr w:type="gramEnd"/>
      <w:r>
        <w:t>home/kali/Documents/JD/</w:t>
      </w:r>
      <w:proofErr w:type="spellStart"/>
      <w:r>
        <w:t>suspectDrive</w:t>
      </w:r>
      <w:proofErr w:type="spellEnd"/>
      <w:r>
        <w:t>/Program Files/Real/RealPlayer/</w:t>
      </w:r>
      <w:proofErr w:type="spellStart"/>
      <w:r>
        <w:t>DataCache</w:t>
      </w:r>
      <w:proofErr w:type="spellEnd"/>
      <w:r>
        <w:t>/</w:t>
      </w:r>
      <w:proofErr w:type="spellStart"/>
      <w:r>
        <w:t>webresources</w:t>
      </w:r>
      <w:proofErr w:type="spellEnd"/>
      <w:r>
        <w:t>/webresources.ini</w:t>
      </w:r>
    </w:p>
    <w:p w14:paraId="5DA7E41F" w14:textId="77777777" w:rsidR="00141126" w:rsidRDefault="00141126" w:rsidP="00141126">
      <w:pPr>
        <w:pStyle w:val="BodyText"/>
      </w:pPr>
      <w:r>
        <w:t>49a855b9af6efae26b8a21f5af7d</w:t>
      </w:r>
      <w:proofErr w:type="gramStart"/>
      <w:r>
        <w:t>6935  /</w:t>
      </w:r>
      <w:proofErr w:type="gramEnd"/>
      <w:r>
        <w:t>home/kali/Documents/JD/</w:t>
      </w:r>
      <w:proofErr w:type="spellStart"/>
      <w:r>
        <w:t>suspectDrive</w:t>
      </w:r>
      <w:proofErr w:type="spellEnd"/>
      <w:r>
        <w:t>/Program Files/Real/RealPlayer/Devices/</w:t>
      </w:r>
      <w:proofErr w:type="spellStart"/>
      <w:r>
        <w:t>dell_digitaljb.rpd</w:t>
      </w:r>
      <w:proofErr w:type="spellEnd"/>
    </w:p>
    <w:p w14:paraId="0CE754AD" w14:textId="77777777" w:rsidR="00141126" w:rsidRDefault="00141126" w:rsidP="00141126">
      <w:pPr>
        <w:pStyle w:val="BodyText"/>
      </w:pPr>
      <w:r>
        <w:t>d89d6936c68effcaa01f310b24ff</w:t>
      </w:r>
      <w:proofErr w:type="gramStart"/>
      <w:r>
        <w:t>5275  /</w:t>
      </w:r>
      <w:proofErr w:type="gramEnd"/>
      <w:r>
        <w:t>home/kali/Documents/JD/</w:t>
      </w:r>
      <w:proofErr w:type="spellStart"/>
      <w:r>
        <w:t>suspectDrive</w:t>
      </w:r>
      <w:proofErr w:type="spellEnd"/>
      <w:r>
        <w:t>/Program Files/Real/RealPlayer/Devices/apple_ipod.ico</w:t>
      </w:r>
    </w:p>
    <w:p w14:paraId="21A83B67" w14:textId="77777777" w:rsidR="00141126" w:rsidRDefault="00141126" w:rsidP="00141126">
      <w:pPr>
        <w:pStyle w:val="BodyText"/>
      </w:pPr>
      <w:r>
        <w:t>a85f79f24d891f2229865479b600892</w:t>
      </w:r>
      <w:proofErr w:type="gramStart"/>
      <w:r>
        <w:t>b  /</w:t>
      </w:r>
      <w:proofErr w:type="gramEnd"/>
      <w:r>
        <w:t>home/kali/Documents/JD/</w:t>
      </w:r>
      <w:proofErr w:type="spellStart"/>
      <w:r>
        <w:t>suspectDrive</w:t>
      </w:r>
      <w:proofErr w:type="spellEnd"/>
      <w:r>
        <w:t>/Program Files/Real/RealPlayer/Devices/</w:t>
      </w:r>
      <w:proofErr w:type="spellStart"/>
      <w:r>
        <w:t>apple_ipod.rpd</w:t>
      </w:r>
      <w:proofErr w:type="spellEnd"/>
    </w:p>
    <w:p w14:paraId="4DFBADFE" w14:textId="77777777" w:rsidR="00141126" w:rsidRDefault="00141126" w:rsidP="00141126">
      <w:pPr>
        <w:pStyle w:val="BodyText"/>
      </w:pPr>
      <w:r>
        <w:t>efaf7d8ca150200ee986881339c8f</w:t>
      </w:r>
      <w:proofErr w:type="gramStart"/>
      <w:r>
        <w:t>435  /</w:t>
      </w:r>
      <w:proofErr w:type="gramEnd"/>
      <w:r>
        <w:t>home/kali/Documents/JD/</w:t>
      </w:r>
      <w:proofErr w:type="spellStart"/>
      <w:r>
        <w:t>suspectDrive</w:t>
      </w:r>
      <w:proofErr w:type="spellEnd"/>
      <w:r>
        <w:t>/Program Files/Real/RealPlayer/Devices/creative_jb.ico</w:t>
      </w:r>
    </w:p>
    <w:p w14:paraId="4B4EBF5E" w14:textId="77777777" w:rsidR="00141126" w:rsidRDefault="00141126" w:rsidP="00141126">
      <w:pPr>
        <w:pStyle w:val="BodyText"/>
      </w:pPr>
      <w:r>
        <w:t>a322008a6d1a8edb6d1de67a8b</w:t>
      </w:r>
      <w:proofErr w:type="gramStart"/>
      <w:r>
        <w:t>259203  /</w:t>
      </w:r>
      <w:proofErr w:type="gramEnd"/>
      <w:r>
        <w:t>home/kali/Documents/JD/</w:t>
      </w:r>
      <w:proofErr w:type="spellStart"/>
      <w:r>
        <w:t>suspectDrive</w:t>
      </w:r>
      <w:proofErr w:type="spellEnd"/>
      <w:r>
        <w:t>/Program Files/Real/RealPlayer/Devices/creative_jb2.rpd</w:t>
      </w:r>
    </w:p>
    <w:p w14:paraId="271047AD" w14:textId="77777777" w:rsidR="00141126" w:rsidRDefault="00141126" w:rsidP="00141126">
      <w:pPr>
        <w:pStyle w:val="BodyText"/>
      </w:pPr>
      <w:r>
        <w:t>2f73e7373f8cabfa5f808aac2f23d</w:t>
      </w:r>
      <w:proofErr w:type="gramStart"/>
      <w:r>
        <w:t>893  /</w:t>
      </w:r>
      <w:proofErr w:type="gramEnd"/>
      <w:r>
        <w:t>home/kali/Documents/JD/</w:t>
      </w:r>
      <w:proofErr w:type="spellStart"/>
      <w:r>
        <w:t>suspectDrive</w:t>
      </w:r>
      <w:proofErr w:type="spellEnd"/>
      <w:r>
        <w:t>/Program Files/Real/RealPlayer/Devices/creative_jb3.rpd</w:t>
      </w:r>
    </w:p>
    <w:p w14:paraId="369A791C" w14:textId="77777777" w:rsidR="00141126" w:rsidRDefault="00141126" w:rsidP="00141126">
      <w:pPr>
        <w:pStyle w:val="BodyText"/>
      </w:pPr>
      <w:r>
        <w:t>6ccc07f414652baa08e9a0c80932f5b</w:t>
      </w:r>
      <w:proofErr w:type="gramStart"/>
      <w:r>
        <w:t>5  /</w:t>
      </w:r>
      <w:proofErr w:type="gramEnd"/>
      <w:r>
        <w:t>home/kali/Documents/JD/</w:t>
      </w:r>
      <w:proofErr w:type="spellStart"/>
      <w:r>
        <w:t>suspectDrive</w:t>
      </w:r>
      <w:proofErr w:type="spellEnd"/>
      <w:r>
        <w:t>/Program Files/Real/RealPlayer/Devices/</w:t>
      </w:r>
      <w:proofErr w:type="spellStart"/>
      <w:r>
        <w:t>creative_zen.rpd</w:t>
      </w:r>
      <w:proofErr w:type="spellEnd"/>
    </w:p>
    <w:p w14:paraId="5F250907" w14:textId="77777777" w:rsidR="00141126" w:rsidRDefault="00141126" w:rsidP="00141126">
      <w:pPr>
        <w:pStyle w:val="BodyText"/>
      </w:pPr>
      <w:r>
        <w:t>98039d50fd8713c540ad637818c</w:t>
      </w:r>
      <w:proofErr w:type="gramStart"/>
      <w:r>
        <w:t>55666  /</w:t>
      </w:r>
      <w:proofErr w:type="gramEnd"/>
      <w:r>
        <w:t>home/kali/Documents/JD/</w:t>
      </w:r>
      <w:proofErr w:type="spellStart"/>
      <w:r>
        <w:t>suspectDrive</w:t>
      </w:r>
      <w:proofErr w:type="spellEnd"/>
      <w:r>
        <w:t>/Program Files/Real/RealPlayer/Devices/creative_zen.ico</w:t>
      </w:r>
    </w:p>
    <w:p w14:paraId="2AD833ED" w14:textId="77777777" w:rsidR="00141126" w:rsidRDefault="00141126" w:rsidP="00141126">
      <w:pPr>
        <w:pStyle w:val="BodyText"/>
      </w:pPr>
      <w:r>
        <w:t>856df7cf84e8963e127ccd5cee1f281</w:t>
      </w:r>
      <w:proofErr w:type="gramStart"/>
      <w:r>
        <w:t>f  /</w:t>
      </w:r>
      <w:proofErr w:type="gramEnd"/>
      <w:r>
        <w:t>home/kali/Documents/JD/</w:t>
      </w:r>
      <w:proofErr w:type="spellStart"/>
      <w:r>
        <w:t>suspectDrive</w:t>
      </w:r>
      <w:proofErr w:type="spellEnd"/>
      <w:r>
        <w:t>/Program Files/Real/RealPlayer/Devices/</w:t>
      </w:r>
      <w:proofErr w:type="spellStart"/>
      <w:r>
        <w:t>creative_zenxtra.rpd</w:t>
      </w:r>
      <w:proofErr w:type="spellEnd"/>
    </w:p>
    <w:p w14:paraId="434CD188" w14:textId="77777777" w:rsidR="00141126" w:rsidRDefault="00141126" w:rsidP="00141126">
      <w:pPr>
        <w:pStyle w:val="BodyText"/>
      </w:pPr>
      <w:r>
        <w:t>7d86969972565ecf75f6b2e02aa5035</w:t>
      </w:r>
      <w:proofErr w:type="gramStart"/>
      <w:r>
        <w:t>b  /</w:t>
      </w:r>
      <w:proofErr w:type="gramEnd"/>
      <w:r>
        <w:t>home/kali/Documents/JD/</w:t>
      </w:r>
      <w:proofErr w:type="spellStart"/>
      <w:r>
        <w:t>suspectDrive</w:t>
      </w:r>
      <w:proofErr w:type="spellEnd"/>
      <w:r>
        <w:t>/Program Files/Real/RealPlayer/Devices/dell_digitaljb.ico</w:t>
      </w:r>
    </w:p>
    <w:p w14:paraId="750F1E5A" w14:textId="77777777" w:rsidR="00141126" w:rsidRDefault="00141126" w:rsidP="00141126">
      <w:pPr>
        <w:pStyle w:val="BodyText"/>
      </w:pPr>
      <w:r>
        <w:t>f2e35dc8bfee3d37c1520533aaeb70f</w:t>
      </w:r>
      <w:proofErr w:type="gramStart"/>
      <w:r>
        <w:t>7  /</w:t>
      </w:r>
      <w:proofErr w:type="gramEnd"/>
      <w:r>
        <w:t>home/kali/Documents/JD/</w:t>
      </w:r>
      <w:proofErr w:type="spellStart"/>
      <w:r>
        <w:t>suspectDrive</w:t>
      </w:r>
      <w:proofErr w:type="spellEnd"/>
      <w:r>
        <w:t>/Program Files/Real/RealPlayer/Devices/openmgpd.ini</w:t>
      </w:r>
    </w:p>
    <w:p w14:paraId="600C5BA1" w14:textId="77777777" w:rsidR="00141126" w:rsidRDefault="00141126" w:rsidP="00141126">
      <w:pPr>
        <w:pStyle w:val="BodyText"/>
      </w:pPr>
      <w:r>
        <w:t>0ab03cae15e6c0968a36440784677e</w:t>
      </w:r>
      <w:proofErr w:type="gramStart"/>
      <w:r>
        <w:t>40  /</w:t>
      </w:r>
      <w:proofErr w:type="gramEnd"/>
      <w:r>
        <w:t>home/kali/Documents/JD/</w:t>
      </w:r>
      <w:proofErr w:type="spellStart"/>
      <w:r>
        <w:t>suspectDrive</w:t>
      </w:r>
      <w:proofErr w:type="spellEnd"/>
      <w:r>
        <w:t>/Program Files/Real/RealPlayer/Devices/nikejbx.ini</w:t>
      </w:r>
    </w:p>
    <w:p w14:paraId="55240FEC" w14:textId="77777777" w:rsidR="00141126" w:rsidRDefault="00141126" w:rsidP="00141126">
      <w:pPr>
        <w:pStyle w:val="BodyText"/>
      </w:pPr>
      <w:r>
        <w:t>9f28b17b0099db7d6c3cccb23018241</w:t>
      </w:r>
      <w:proofErr w:type="gramStart"/>
      <w:r>
        <w:t>a  /</w:t>
      </w:r>
      <w:proofErr w:type="gramEnd"/>
      <w:r>
        <w:t>home/kali/Documents/JD/</w:t>
      </w:r>
      <w:proofErr w:type="spellStart"/>
      <w:r>
        <w:t>suspectDrive</w:t>
      </w:r>
      <w:proofErr w:type="spellEnd"/>
      <w:r>
        <w:t>/Program Files/Real/RealPlayer/Devices/</w:t>
      </w:r>
      <w:proofErr w:type="spellStart"/>
      <w:r>
        <w:t>devices.vs</w:t>
      </w:r>
      <w:proofErr w:type="spellEnd"/>
    </w:p>
    <w:p w14:paraId="6383A1CE" w14:textId="77777777" w:rsidR="00141126" w:rsidRDefault="00141126" w:rsidP="00141126">
      <w:pPr>
        <w:pStyle w:val="BodyText"/>
      </w:pPr>
      <w:r>
        <w:t>adbf19c2b24e9407c4bbd1dca33ce3d</w:t>
      </w:r>
      <w:proofErr w:type="gramStart"/>
      <w:r>
        <w:t>4  /</w:t>
      </w:r>
      <w:proofErr w:type="gramEnd"/>
      <w:r>
        <w:t>home/kali/Documents/JD/</w:t>
      </w:r>
      <w:proofErr w:type="spellStart"/>
      <w:r>
        <w:t>suspectDrive</w:t>
      </w:r>
      <w:proofErr w:type="spellEnd"/>
      <w:r>
        <w:t>/Program Files/Real/RealPlayer/Devices/pdbm3210.ini</w:t>
      </w:r>
    </w:p>
    <w:p w14:paraId="4BE34A34" w14:textId="77777777" w:rsidR="00141126" w:rsidRDefault="00141126" w:rsidP="00141126">
      <w:pPr>
        <w:pStyle w:val="BodyText"/>
      </w:pPr>
      <w:r>
        <w:t>2536c2f9062bd4c470dd6268167c</w:t>
      </w:r>
      <w:proofErr w:type="gramStart"/>
      <w:r>
        <w:t>0662  /</w:t>
      </w:r>
      <w:proofErr w:type="gramEnd"/>
      <w:r>
        <w:t>home/kali/Documents/JD/</w:t>
      </w:r>
      <w:proofErr w:type="spellStart"/>
      <w:r>
        <w:t>suspectDrive</w:t>
      </w:r>
      <w:proofErr w:type="spellEnd"/>
      <w:r>
        <w:t>/Program Files/Real/RealPlayer/Devices/pdgenxferplug.ini</w:t>
      </w:r>
    </w:p>
    <w:p w14:paraId="69A29C15" w14:textId="77777777" w:rsidR="00141126" w:rsidRDefault="00141126" w:rsidP="00141126">
      <w:pPr>
        <w:pStyle w:val="BodyText"/>
      </w:pPr>
      <w:r>
        <w:t>f2e35dc8bfee3d37c1520533aaeb70f</w:t>
      </w:r>
      <w:proofErr w:type="gramStart"/>
      <w:r>
        <w:t>7  /</w:t>
      </w:r>
      <w:proofErr w:type="gramEnd"/>
      <w:r>
        <w:t>home/kali/Documents/JD/</w:t>
      </w:r>
      <w:proofErr w:type="spellStart"/>
      <w:r>
        <w:t>suspectDrive</w:t>
      </w:r>
      <w:proofErr w:type="spellEnd"/>
      <w:r>
        <w:t>/Program Files/Real/RealPlayer/Devices/pdnomad.ini</w:t>
      </w:r>
    </w:p>
    <w:p w14:paraId="1E4AC0C0" w14:textId="77777777" w:rsidR="00141126" w:rsidRDefault="00141126" w:rsidP="00141126">
      <w:pPr>
        <w:pStyle w:val="BodyText"/>
      </w:pPr>
      <w:r>
        <w:t>f0c5ef8e76e4b1c0f3afd7bdf17b36</w:t>
      </w:r>
      <w:proofErr w:type="gramStart"/>
      <w:r>
        <w:t>ae  /</w:t>
      </w:r>
      <w:proofErr w:type="gramEnd"/>
      <w:r>
        <w:t>home/kali/Documents/JD/</w:t>
      </w:r>
      <w:proofErr w:type="spellStart"/>
      <w:r>
        <w:t>suspectDrive</w:t>
      </w:r>
      <w:proofErr w:type="spellEnd"/>
      <w:r>
        <w:t>/Program Files/Real/RealPlayer/Devices/pdnomadjb.ini</w:t>
      </w:r>
    </w:p>
    <w:p w14:paraId="34D1478A" w14:textId="77777777" w:rsidR="00141126" w:rsidRDefault="00141126" w:rsidP="00141126">
      <w:pPr>
        <w:pStyle w:val="BodyText"/>
      </w:pPr>
      <w:r>
        <w:t>f2e35dc8bfee3d37c1520533aaeb70f</w:t>
      </w:r>
      <w:proofErr w:type="gramStart"/>
      <w:r>
        <w:t>7  /</w:t>
      </w:r>
      <w:proofErr w:type="gramEnd"/>
      <w:r>
        <w:t>home/kali/Documents/JD/</w:t>
      </w:r>
      <w:proofErr w:type="spellStart"/>
      <w:r>
        <w:t>suspectDrive</w:t>
      </w:r>
      <w:proofErr w:type="spellEnd"/>
      <w:r>
        <w:t>/Program Files/Real/RealPlayer/Devices/pdrioone.ini</w:t>
      </w:r>
    </w:p>
    <w:p w14:paraId="5BB23F0A" w14:textId="77777777" w:rsidR="00141126" w:rsidRDefault="00141126" w:rsidP="00141126">
      <w:pPr>
        <w:pStyle w:val="BodyText"/>
      </w:pPr>
      <w:r>
        <w:t>0ab03cae15e6c0968a36440784677e</w:t>
      </w:r>
      <w:proofErr w:type="gramStart"/>
      <w:r>
        <w:t>40  /</w:t>
      </w:r>
      <w:proofErr w:type="gramEnd"/>
      <w:r>
        <w:t>home/kali/Documents/JD/</w:t>
      </w:r>
      <w:proofErr w:type="spellStart"/>
      <w:r>
        <w:t>suspectDrive</w:t>
      </w:r>
      <w:proofErr w:type="spellEnd"/>
      <w:r>
        <w:t>/Program Files/Real/RealPlayer/Devices/rio300.ini</w:t>
      </w:r>
    </w:p>
    <w:p w14:paraId="60294E87" w14:textId="77777777" w:rsidR="00141126" w:rsidRDefault="00141126" w:rsidP="00141126">
      <w:pPr>
        <w:pStyle w:val="BodyText"/>
      </w:pPr>
      <w:r>
        <w:t>0ab03cae15e6c0968a36440784677e</w:t>
      </w:r>
      <w:proofErr w:type="gramStart"/>
      <w:r>
        <w:t>40  /</w:t>
      </w:r>
      <w:proofErr w:type="gramEnd"/>
      <w:r>
        <w:t>home/kali/Documents/JD/</w:t>
      </w:r>
      <w:proofErr w:type="spellStart"/>
      <w:r>
        <w:t>suspectDrive</w:t>
      </w:r>
      <w:proofErr w:type="spellEnd"/>
      <w:r>
        <w:t>/Program Files/Real/RealPlayer/Devices/rio500.ini</w:t>
      </w:r>
    </w:p>
    <w:p w14:paraId="2BB68077" w14:textId="77777777" w:rsidR="00141126" w:rsidRDefault="00141126" w:rsidP="00141126">
      <w:pPr>
        <w:pStyle w:val="BodyText"/>
      </w:pPr>
      <w:r>
        <w:lastRenderedPageBreak/>
        <w:t>0ab03cae15e6c0968a36440784677e</w:t>
      </w:r>
      <w:proofErr w:type="gramStart"/>
      <w:r>
        <w:t>40  /</w:t>
      </w:r>
      <w:proofErr w:type="gramEnd"/>
      <w:r>
        <w:t>home/kali/Documents/JD/</w:t>
      </w:r>
      <w:proofErr w:type="spellStart"/>
      <w:r>
        <w:t>suspectDrive</w:t>
      </w:r>
      <w:proofErr w:type="spellEnd"/>
      <w:r>
        <w:t>/Program Files/Real/RealPlayer/Devices/rio6jbx.ini</w:t>
      </w:r>
    </w:p>
    <w:p w14:paraId="136B0C88" w14:textId="77777777" w:rsidR="00141126" w:rsidRDefault="00141126" w:rsidP="00141126">
      <w:pPr>
        <w:pStyle w:val="BodyText"/>
      </w:pPr>
      <w:r>
        <w:t>0ab03cae15e6c0968a36440784677e</w:t>
      </w:r>
      <w:proofErr w:type="gramStart"/>
      <w:r>
        <w:t>40  /</w:t>
      </w:r>
      <w:proofErr w:type="gramEnd"/>
      <w:r>
        <w:t>home/kali/Documents/JD/</w:t>
      </w:r>
      <w:proofErr w:type="spellStart"/>
      <w:r>
        <w:t>suspectDrive</w:t>
      </w:r>
      <w:proofErr w:type="spellEnd"/>
      <w:r>
        <w:t>/Program Files/Real/RealPlayer/Devices/rio8jbx.ini</w:t>
      </w:r>
    </w:p>
    <w:p w14:paraId="0CCC72D5" w14:textId="77777777" w:rsidR="00141126" w:rsidRDefault="00141126" w:rsidP="00141126">
      <w:pPr>
        <w:pStyle w:val="BodyText"/>
      </w:pPr>
      <w:r>
        <w:t>5f77e95452bb13a1f26f7c96b14989d</w:t>
      </w:r>
      <w:proofErr w:type="gramStart"/>
      <w:r>
        <w:t>9  /</w:t>
      </w:r>
      <w:proofErr w:type="gramEnd"/>
      <w:r>
        <w:t>home/kali/Documents/JD/</w:t>
      </w:r>
      <w:proofErr w:type="spellStart"/>
      <w:r>
        <w:t>suspectDrive</w:t>
      </w:r>
      <w:proofErr w:type="spellEnd"/>
      <w:r>
        <w:t>/Program Files/Real/RealPlayer/Devices/sdplugin.ini</w:t>
      </w:r>
    </w:p>
    <w:p w14:paraId="1A5E1C6A" w14:textId="77777777" w:rsidR="00141126" w:rsidRDefault="00141126" w:rsidP="00141126">
      <w:pPr>
        <w:pStyle w:val="BodyText"/>
      </w:pPr>
      <w:r>
        <w:t>8bf8dcc964cd632c747f003160c</w:t>
      </w:r>
      <w:proofErr w:type="gramStart"/>
      <w:r>
        <w:t>89090  /</w:t>
      </w:r>
      <w:proofErr w:type="gramEnd"/>
      <w:r>
        <w:t>home/kali/Documents/JD/</w:t>
      </w:r>
      <w:proofErr w:type="spellStart"/>
      <w:r>
        <w:t>suspectDrive</w:t>
      </w:r>
      <w:proofErr w:type="spellEnd"/>
      <w:r>
        <w:t>/Program Files/Real/RealPlayer/Devices/wmdm.ico</w:t>
      </w:r>
    </w:p>
    <w:p w14:paraId="2774C97A" w14:textId="77777777" w:rsidR="00141126" w:rsidRDefault="00141126" w:rsidP="00141126">
      <w:pPr>
        <w:pStyle w:val="BodyText"/>
      </w:pPr>
      <w:r>
        <w:t>a79f2b5a6c0652af2afc1fc3d7ffa</w:t>
      </w:r>
      <w:proofErr w:type="gramStart"/>
      <w:r>
        <w:t>800  /</w:t>
      </w:r>
      <w:proofErr w:type="gramEnd"/>
      <w:r>
        <w:t>home/kali/Documents/JD/</w:t>
      </w:r>
      <w:proofErr w:type="spellStart"/>
      <w:r>
        <w:t>suspectDrive</w:t>
      </w:r>
      <w:proofErr w:type="spellEnd"/>
      <w:r>
        <w:t>/Program Files/Real/RealPlayer/Devices/</w:t>
      </w:r>
      <w:proofErr w:type="spellStart"/>
      <w:r>
        <w:t>wmdm.rpd</w:t>
      </w:r>
      <w:proofErr w:type="spellEnd"/>
    </w:p>
    <w:p w14:paraId="46622549" w14:textId="77777777" w:rsidR="00141126" w:rsidRDefault="00141126" w:rsidP="00141126">
      <w:pPr>
        <w:pStyle w:val="BodyText"/>
      </w:pPr>
      <w:r>
        <w:t>6cfdf3ef89e7e3e8889c88179c33f41</w:t>
      </w:r>
      <w:proofErr w:type="gramStart"/>
      <w:r>
        <w:t>c  /</w:t>
      </w:r>
      <w:proofErr w:type="gramEnd"/>
      <w:r>
        <w:t>home/kali/Documents/JD/</w:t>
      </w:r>
      <w:proofErr w:type="spellStart"/>
      <w:r>
        <w:t>suspectDrive</w:t>
      </w:r>
      <w:proofErr w:type="spellEnd"/>
      <w:r>
        <w:t>/Program Files/Real/RealPlayer/dtdr3260.dll</w:t>
      </w:r>
    </w:p>
    <w:p w14:paraId="3E3D44CD" w14:textId="77777777" w:rsidR="00141126" w:rsidRDefault="00141126" w:rsidP="00141126">
      <w:pPr>
        <w:pStyle w:val="BodyText"/>
      </w:pPr>
      <w:r>
        <w:t>69f479f0cfcd10dc1120f698dd2f9c</w:t>
      </w:r>
      <w:proofErr w:type="gramStart"/>
      <w:r>
        <w:t>34  /</w:t>
      </w:r>
      <w:proofErr w:type="gramEnd"/>
      <w:r>
        <w:t>home/kali/Documents/JD/</w:t>
      </w:r>
      <w:proofErr w:type="spellStart"/>
      <w:r>
        <w:t>suspectDrive</w:t>
      </w:r>
      <w:proofErr w:type="spellEnd"/>
      <w:r>
        <w:t>/Program Files/Real/RealPlayer/DUNZIP32.dll</w:t>
      </w:r>
    </w:p>
    <w:p w14:paraId="4F8539CC" w14:textId="77777777" w:rsidR="00141126" w:rsidRDefault="00141126" w:rsidP="00141126">
      <w:pPr>
        <w:pStyle w:val="BodyText"/>
      </w:pPr>
      <w:r>
        <w:t>aed0e76de33eac3a2d0fc3ffb6002cd</w:t>
      </w:r>
      <w:proofErr w:type="gramStart"/>
      <w:r>
        <w:t>9  /</w:t>
      </w:r>
      <w:proofErr w:type="gramEnd"/>
      <w:r>
        <w:t>home/kali/Documents/JD/</w:t>
      </w:r>
      <w:proofErr w:type="spellStart"/>
      <w:r>
        <w:t>suspectDrive</w:t>
      </w:r>
      <w:proofErr w:type="spellEnd"/>
      <w:r>
        <w:t>/Program Files/Real/RealPlayer/</w:t>
      </w:r>
      <w:proofErr w:type="spellStart"/>
      <w:r>
        <w:t>Firstrun</w:t>
      </w:r>
      <w:proofErr w:type="spellEnd"/>
      <w:r>
        <w:t>/1.gif</w:t>
      </w:r>
    </w:p>
    <w:p w14:paraId="45073255" w14:textId="77777777" w:rsidR="00141126" w:rsidRDefault="00141126" w:rsidP="00141126">
      <w:pPr>
        <w:pStyle w:val="BodyText"/>
      </w:pPr>
      <w:r>
        <w:t>8ffa3b1dfdcad8b7a73862aa4838e7b</w:t>
      </w:r>
      <w:proofErr w:type="gramStart"/>
      <w:r>
        <w:t>7  /</w:t>
      </w:r>
      <w:proofErr w:type="gramEnd"/>
      <w:r>
        <w:t>home/kali/Documents/JD/</w:t>
      </w:r>
      <w:proofErr w:type="spellStart"/>
      <w:r>
        <w:t>suspectDrive</w:t>
      </w:r>
      <w:proofErr w:type="spellEnd"/>
      <w:r>
        <w:t>/Program Files/Real/RealPlayer/</w:t>
      </w:r>
      <w:proofErr w:type="spellStart"/>
      <w:r>
        <w:t>Firstrun</w:t>
      </w:r>
      <w:proofErr w:type="spellEnd"/>
      <w:r>
        <w:t>/1.htm</w:t>
      </w:r>
    </w:p>
    <w:p w14:paraId="4022BDF2" w14:textId="77777777" w:rsidR="00141126" w:rsidRDefault="00141126" w:rsidP="00141126">
      <w:pPr>
        <w:pStyle w:val="BodyText"/>
      </w:pPr>
      <w:r>
        <w:t>302d1fa298c1efe874eb273642e6ade</w:t>
      </w:r>
      <w:proofErr w:type="gramStart"/>
      <w:r>
        <w:t>8  /</w:t>
      </w:r>
      <w:proofErr w:type="gramEnd"/>
      <w:r>
        <w:t>home/kali/Documents/JD/</w:t>
      </w:r>
      <w:proofErr w:type="spellStart"/>
      <w:r>
        <w:t>suspectDrive</w:t>
      </w:r>
      <w:proofErr w:type="spellEnd"/>
      <w:r>
        <w:t>/Program Files/Real/RealPlayer/</w:t>
      </w:r>
      <w:proofErr w:type="spellStart"/>
      <w:r>
        <w:t>Firstrun</w:t>
      </w:r>
      <w:proofErr w:type="spellEnd"/>
      <w:r>
        <w:t>/audio.rm</w:t>
      </w:r>
    </w:p>
    <w:p w14:paraId="0FDDC94E" w14:textId="77777777" w:rsidR="00141126" w:rsidRDefault="00141126" w:rsidP="00141126">
      <w:pPr>
        <w:pStyle w:val="BodyText"/>
      </w:pPr>
      <w:r>
        <w:t>ef40d0fc296e97364c497d5b8e4f</w:t>
      </w:r>
      <w:proofErr w:type="gramStart"/>
      <w:r>
        <w:t>6331  /</w:t>
      </w:r>
      <w:proofErr w:type="gramEnd"/>
      <w:r>
        <w:t>home/kali/Documents/JD/</w:t>
      </w:r>
      <w:proofErr w:type="spellStart"/>
      <w:r>
        <w:t>suspectDrive</w:t>
      </w:r>
      <w:proofErr w:type="spellEnd"/>
      <w:r>
        <w:t>/Program Files/Real/RealPlayer/</w:t>
      </w:r>
      <w:proofErr w:type="spellStart"/>
      <w:r>
        <w:t>Firstrun</w:t>
      </w:r>
      <w:proofErr w:type="spellEnd"/>
      <w:r>
        <w:t>/context.gif</w:t>
      </w:r>
    </w:p>
    <w:p w14:paraId="4A806763" w14:textId="77777777" w:rsidR="00141126" w:rsidRDefault="00141126" w:rsidP="00141126">
      <w:pPr>
        <w:pStyle w:val="BodyText"/>
      </w:pPr>
      <w:r>
        <w:t>8b1816c8bfadd0e20d6227466f88e49</w:t>
      </w:r>
      <w:proofErr w:type="gramStart"/>
      <w:r>
        <w:t>c  /</w:t>
      </w:r>
      <w:proofErr w:type="gramEnd"/>
      <w:r>
        <w:t>home/kali/Documents/JD/</w:t>
      </w:r>
      <w:proofErr w:type="spellStart"/>
      <w:r>
        <w:t>suspectDrive</w:t>
      </w:r>
      <w:proofErr w:type="spellEnd"/>
      <w:r>
        <w:t>/Program Files/Real/RealPlayer/</w:t>
      </w:r>
      <w:proofErr w:type="spellStart"/>
      <w:r>
        <w:t>Firstrun</w:t>
      </w:r>
      <w:proofErr w:type="spellEnd"/>
      <w:r>
        <w:t>/context.htm</w:t>
      </w:r>
    </w:p>
    <w:p w14:paraId="3B0B27B1" w14:textId="77777777" w:rsidR="00141126" w:rsidRDefault="00141126" w:rsidP="00141126">
      <w:pPr>
        <w:pStyle w:val="BodyText"/>
      </w:pPr>
      <w:r>
        <w:t>4e3fc89cdf465002c6ca7f4ea4f35a</w:t>
      </w:r>
      <w:proofErr w:type="gramStart"/>
      <w:r>
        <w:t>78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firstrun.smil</w:t>
      </w:r>
      <w:proofErr w:type="spellEnd"/>
    </w:p>
    <w:p w14:paraId="35FE8C44" w14:textId="77777777" w:rsidR="00141126" w:rsidRDefault="00141126" w:rsidP="00141126">
      <w:pPr>
        <w:pStyle w:val="BodyText"/>
      </w:pPr>
      <w:r>
        <w:t>3b28c3df014af9fc1f9824f6ffbdc</w:t>
      </w:r>
      <w:proofErr w:type="gramStart"/>
      <w:r>
        <w:t>548  /</w:t>
      </w:r>
      <w:proofErr w:type="gramEnd"/>
      <w:r>
        <w:t>home/kali/Documents/JD/</w:t>
      </w:r>
      <w:proofErr w:type="spellStart"/>
      <w:r>
        <w:t>suspectDrive</w:t>
      </w:r>
      <w:proofErr w:type="spellEnd"/>
      <w:r>
        <w:t>/Program Files/Real/RealPlayer/</w:t>
      </w:r>
      <w:proofErr w:type="spellStart"/>
      <w:r>
        <w:t>Firstrun</w:t>
      </w:r>
      <w:proofErr w:type="spellEnd"/>
      <w:r>
        <w:t>/localguide.htm</w:t>
      </w:r>
    </w:p>
    <w:p w14:paraId="0157D3D0" w14:textId="77777777" w:rsidR="00141126" w:rsidRDefault="00141126" w:rsidP="00141126">
      <w:pPr>
        <w:pStyle w:val="BodyText"/>
      </w:pPr>
      <w:r>
        <w:t>f4507a29f1d733d89d2bd762527f</w:t>
      </w:r>
      <w:proofErr w:type="gramStart"/>
      <w:r>
        <w:t>3879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/blu_ulcorner.gif</w:t>
      </w:r>
    </w:p>
    <w:p w14:paraId="21659480" w14:textId="77777777" w:rsidR="00141126" w:rsidRDefault="00141126" w:rsidP="00141126">
      <w:pPr>
        <w:pStyle w:val="BodyText"/>
      </w:pPr>
      <w:r>
        <w:t>7cfe12cf33580a256f99f9d78f5ac6</w:t>
      </w:r>
      <w:proofErr w:type="gramStart"/>
      <w:r>
        <w:t>fb  /</w:t>
      </w:r>
      <w:proofErr w:type="gramEnd"/>
      <w:r>
        <w:t>home/kali/Documents/JD/</w:t>
      </w:r>
      <w:proofErr w:type="spellStart"/>
      <w:r>
        <w:t>suspectDrive</w:t>
      </w:r>
      <w:proofErr w:type="spellEnd"/>
      <w:r>
        <w:t>/Program Files/Real/RealPlayer/Firstrun/localguide_files/globe_gettingstarted.gif</w:t>
      </w:r>
    </w:p>
    <w:p w14:paraId="50FEC658" w14:textId="77777777" w:rsidR="00141126" w:rsidRDefault="00141126" w:rsidP="00141126">
      <w:pPr>
        <w:pStyle w:val="BodyText"/>
      </w:pPr>
      <w:r>
        <w:t>fbf366b93481155ca5baa4ce59ffacd</w:t>
      </w:r>
      <w:proofErr w:type="gramStart"/>
      <w:r>
        <w:t>5  /</w:t>
      </w:r>
      <w:proofErr w:type="gramEnd"/>
      <w:r>
        <w:t>home/kali/Documents/JD/</w:t>
      </w:r>
      <w:proofErr w:type="spellStart"/>
      <w:r>
        <w:t>suspectDrive</w:t>
      </w:r>
      <w:proofErr w:type="spellEnd"/>
      <w:r>
        <w:t>/Program Files/Real/RealPlayer/Firstrun/localguide_files/header_gettingstarted.gif</w:t>
      </w:r>
    </w:p>
    <w:p w14:paraId="590C0D20" w14:textId="77777777" w:rsidR="00141126" w:rsidRDefault="00141126" w:rsidP="00141126">
      <w:pPr>
        <w:pStyle w:val="BodyText"/>
      </w:pPr>
      <w:r>
        <w:t>d865c29090afa397139dec64c</w:t>
      </w:r>
      <w:proofErr w:type="gramStart"/>
      <w:r>
        <w:t>2944930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/icn_channels.gif</w:t>
      </w:r>
    </w:p>
    <w:p w14:paraId="3E605D0A" w14:textId="77777777" w:rsidR="00141126" w:rsidRDefault="00141126" w:rsidP="00141126">
      <w:pPr>
        <w:pStyle w:val="BodyText"/>
      </w:pPr>
      <w:r>
        <w:t>fe504af7f53635997a46fbdb95f55</w:t>
      </w:r>
      <w:proofErr w:type="gramStart"/>
      <w:r>
        <w:t>ddc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/icn_radio.gif</w:t>
      </w:r>
    </w:p>
    <w:p w14:paraId="11DE2F5D" w14:textId="77777777" w:rsidR="00141126" w:rsidRDefault="00141126" w:rsidP="00141126">
      <w:pPr>
        <w:pStyle w:val="BodyText"/>
      </w:pPr>
      <w:r>
        <w:t>0931b2a23d95b07d6228acf38c4f5f7</w:t>
      </w:r>
      <w:proofErr w:type="gramStart"/>
      <w:r>
        <w:t>b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/icn_search.gif</w:t>
      </w:r>
    </w:p>
    <w:p w14:paraId="13CBB763" w14:textId="77777777" w:rsidR="00141126" w:rsidRDefault="00141126" w:rsidP="00141126">
      <w:pPr>
        <w:pStyle w:val="BodyText"/>
      </w:pPr>
      <w:r>
        <w:t>e3801e83975233c15fbdf09f</w:t>
      </w:r>
      <w:proofErr w:type="gramStart"/>
      <w:r>
        <w:t>20286108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/icn_web.gif</w:t>
      </w:r>
    </w:p>
    <w:p w14:paraId="09471813" w14:textId="77777777" w:rsidR="00141126" w:rsidRDefault="00141126" w:rsidP="00141126">
      <w:pPr>
        <w:pStyle w:val="BodyText"/>
      </w:pPr>
      <w:r>
        <w:t>0edc494e5106bd223f34aaa285903d9</w:t>
      </w:r>
      <w:proofErr w:type="gramStart"/>
      <w:r>
        <w:t>f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/offline.gif</w:t>
      </w:r>
    </w:p>
    <w:p w14:paraId="077352D8" w14:textId="77777777" w:rsidR="00141126" w:rsidRDefault="00141126" w:rsidP="00141126">
      <w:pPr>
        <w:pStyle w:val="BodyText"/>
      </w:pPr>
      <w:r>
        <w:t>7f20f0a3631b02995500e384d</w:t>
      </w:r>
      <w:proofErr w:type="gramStart"/>
      <w:r>
        <w:t>4520240  /</w:t>
      </w:r>
      <w:proofErr w:type="gramEnd"/>
      <w:r>
        <w:t>home/kali/Documents/JD/</w:t>
      </w:r>
      <w:proofErr w:type="spellStart"/>
      <w:r>
        <w:t>suspectDrive</w:t>
      </w:r>
      <w:proofErr w:type="spellEnd"/>
      <w:r>
        <w:t>/Program Files/Real/RealPlayer/Firstrun/localguide_files/realone_header.gif</w:t>
      </w:r>
    </w:p>
    <w:p w14:paraId="6E3DD5F3" w14:textId="77777777" w:rsidR="00141126" w:rsidRDefault="00141126" w:rsidP="00141126">
      <w:pPr>
        <w:pStyle w:val="BodyText"/>
      </w:pPr>
      <w:r>
        <w:t>ad480fd0732d0f6f1a8b06359e3a42</w:t>
      </w:r>
      <w:proofErr w:type="gramStart"/>
      <w:r>
        <w:t>bb  /</w:t>
      </w:r>
      <w:proofErr w:type="gramEnd"/>
      <w:r>
        <w:t>home/kali/Documents/JD/</w:t>
      </w:r>
      <w:proofErr w:type="spellStart"/>
      <w:r>
        <w:t>suspectDrive</w:t>
      </w:r>
      <w:proofErr w:type="spellEnd"/>
      <w:r>
        <w:t>/Program Files/Real/RealPlayer/</w:t>
      </w:r>
      <w:proofErr w:type="spellStart"/>
      <w:r>
        <w:t>Firstrun</w:t>
      </w:r>
      <w:proofErr w:type="spellEnd"/>
      <w:r>
        <w:t>/</w:t>
      </w:r>
      <w:proofErr w:type="spellStart"/>
      <w:r>
        <w:t>localguide_files</w:t>
      </w:r>
      <w:proofErr w:type="spellEnd"/>
      <w:r>
        <w:t>/space.gif</w:t>
      </w:r>
    </w:p>
    <w:p w14:paraId="5545AEEE" w14:textId="77777777" w:rsidR="00141126" w:rsidRDefault="00141126" w:rsidP="00141126">
      <w:pPr>
        <w:pStyle w:val="BodyText"/>
      </w:pPr>
      <w:r>
        <w:lastRenderedPageBreak/>
        <w:t>20f3ff4693ba3e029f91cd79c45fef6</w:t>
      </w:r>
      <w:proofErr w:type="gramStart"/>
      <w:r>
        <w:t>a  /</w:t>
      </w:r>
      <w:proofErr w:type="gramEnd"/>
      <w:r>
        <w:t>home/kali/Documents/JD/</w:t>
      </w:r>
      <w:proofErr w:type="spellStart"/>
      <w:r>
        <w:t>suspectDrive</w:t>
      </w:r>
      <w:proofErr w:type="spellEnd"/>
      <w:r>
        <w:t>/Program Files/Real/RealPlayer/</w:t>
      </w:r>
      <w:proofErr w:type="spellStart"/>
      <w:r>
        <w:t>Firstrun</w:t>
      </w:r>
      <w:proofErr w:type="spellEnd"/>
      <w:r>
        <w:t>/media.swf</w:t>
      </w:r>
    </w:p>
    <w:p w14:paraId="6D54D0C7" w14:textId="77777777" w:rsidR="00141126" w:rsidRDefault="00141126" w:rsidP="00141126">
      <w:pPr>
        <w:pStyle w:val="BodyText"/>
      </w:pPr>
      <w:r>
        <w:t>9ee35e48020c7af1a9f6930124baf9d</w:t>
      </w:r>
      <w:proofErr w:type="gramStart"/>
      <w:r>
        <w:t>1  /</w:t>
      </w:r>
      <w:proofErr w:type="gramEnd"/>
      <w:r>
        <w:t>home/kali/Documents/JD/</w:t>
      </w:r>
      <w:proofErr w:type="spellStart"/>
      <w:r>
        <w:t>suspectDrive</w:t>
      </w:r>
      <w:proofErr w:type="spellEnd"/>
      <w:r>
        <w:t>/Program Files/Real/RealPlayer/fixrjb.exe</w:t>
      </w:r>
    </w:p>
    <w:p w14:paraId="69DA46D8" w14:textId="77777777" w:rsidR="00141126" w:rsidRDefault="00141126" w:rsidP="00141126">
      <w:pPr>
        <w:pStyle w:val="BodyText"/>
      </w:pPr>
      <w:r>
        <w:t>dad8ce9f9e8efa5afbc680d73f2cf4a</w:t>
      </w:r>
      <w:proofErr w:type="gramStart"/>
      <w:r>
        <w:t>1  /</w:t>
      </w:r>
      <w:proofErr w:type="gramEnd"/>
      <w:r>
        <w:t>home/kali/Documents/JD/</w:t>
      </w:r>
      <w:proofErr w:type="spellStart"/>
      <w:r>
        <w:t>suspectDrive</w:t>
      </w:r>
      <w:proofErr w:type="spellEnd"/>
      <w:r>
        <w:t>/Program Files/Real/RealPlayer/frw.bmp</w:t>
      </w:r>
    </w:p>
    <w:p w14:paraId="75DCC3AD" w14:textId="77777777" w:rsidR="00141126" w:rsidRDefault="00141126" w:rsidP="00141126">
      <w:pPr>
        <w:pStyle w:val="BodyText"/>
      </w:pPr>
      <w:r>
        <w:t>823bdc2c81395798a68e3ee958afff8</w:t>
      </w:r>
      <w:proofErr w:type="gramStart"/>
      <w:r>
        <w:t>c  /</w:t>
      </w:r>
      <w:proofErr w:type="gramEnd"/>
      <w:r>
        <w:t>home/kali/Documents/JD/</w:t>
      </w:r>
      <w:proofErr w:type="spellStart"/>
      <w:r>
        <w:t>suspectDrive</w:t>
      </w:r>
      <w:proofErr w:type="spellEnd"/>
      <w:r>
        <w:t>/Program Files/Real/RealPlayer/freeoffers.ico</w:t>
      </w:r>
    </w:p>
    <w:p w14:paraId="314BC3AD" w14:textId="77777777" w:rsidR="00141126" w:rsidRDefault="00141126" w:rsidP="00141126">
      <w:pPr>
        <w:pStyle w:val="BodyText"/>
      </w:pPr>
      <w:r>
        <w:t>7a7c86fb708b2444aff9c84e447c014</w:t>
      </w:r>
      <w:proofErr w:type="gramStart"/>
      <w:r>
        <w:t>a  /</w:t>
      </w:r>
      <w:proofErr w:type="gramEnd"/>
      <w:r>
        <w:t>home/kali/Documents/JD/</w:t>
      </w:r>
      <w:proofErr w:type="spellStart"/>
      <w:r>
        <w:t>suspectDrive</w:t>
      </w:r>
      <w:proofErr w:type="spellEnd"/>
      <w:r>
        <w:t>/Program Files/Real/RealPlayer/howto.chm</w:t>
      </w:r>
    </w:p>
    <w:p w14:paraId="429E9931" w14:textId="77777777" w:rsidR="00141126" w:rsidRDefault="00141126" w:rsidP="00141126">
      <w:pPr>
        <w:pStyle w:val="BodyText"/>
      </w:pPr>
      <w:r>
        <w:t>69ece4bb8bcabc50269184a60a89d7</w:t>
      </w:r>
      <w:proofErr w:type="gramStart"/>
      <w:r>
        <w:t>ef  /</w:t>
      </w:r>
      <w:proofErr w:type="gramEnd"/>
      <w:r>
        <w:t>home/kali/Documents/JD/</w:t>
      </w:r>
      <w:proofErr w:type="spellStart"/>
      <w:r>
        <w:t>suspectDrive</w:t>
      </w:r>
      <w:proofErr w:type="spellEnd"/>
      <w:r>
        <w:t>/Program Files/Real/RealPlayer/keys.dat</w:t>
      </w:r>
    </w:p>
    <w:p w14:paraId="5967C25E" w14:textId="77777777" w:rsidR="00141126" w:rsidRDefault="00141126" w:rsidP="00141126">
      <w:pPr>
        <w:pStyle w:val="BodyText"/>
      </w:pPr>
      <w:r>
        <w:t>4da8206e8389dfb0bb46d5ccb0a87e</w:t>
      </w:r>
      <w:proofErr w:type="gramStart"/>
      <w:r>
        <w:t>38  /</w:t>
      </w:r>
      <w:proofErr w:type="gramEnd"/>
      <w:r>
        <w:t>home/kali/Documents/JD/</w:t>
      </w:r>
      <w:proofErr w:type="spellStart"/>
      <w:r>
        <w:t>suspectDrive</w:t>
      </w:r>
      <w:proofErr w:type="spellEnd"/>
      <w:r>
        <w:t>/Program Files/Real/RealPlayer/ierjplug.dll</w:t>
      </w:r>
    </w:p>
    <w:p w14:paraId="7C987A9E" w14:textId="77777777" w:rsidR="00141126" w:rsidRDefault="00141126" w:rsidP="00141126">
      <w:pPr>
        <w:pStyle w:val="BodyText"/>
      </w:pPr>
      <w:r>
        <w:t>6d6aefe63dead77c3ea4817c7f446e7</w:t>
      </w:r>
      <w:proofErr w:type="gramStart"/>
      <w:r>
        <w:t>e  /</w:t>
      </w:r>
      <w:proofErr w:type="gramEnd"/>
      <w:r>
        <w:t>home/kali/Documents/JD/</w:t>
      </w:r>
      <w:proofErr w:type="spellStart"/>
      <w:r>
        <w:t>suspectDrive</w:t>
      </w:r>
      <w:proofErr w:type="spellEnd"/>
      <w:r>
        <w:t>/Program Files/Real/RealPlayer/library/default.xml</w:t>
      </w:r>
    </w:p>
    <w:p w14:paraId="00A503E0" w14:textId="77777777" w:rsidR="00141126" w:rsidRDefault="00141126" w:rsidP="00141126">
      <w:pPr>
        <w:pStyle w:val="BodyText"/>
      </w:pPr>
      <w:r>
        <w:t>329c6f27601c2c30217ea09630ff846</w:t>
      </w:r>
      <w:proofErr w:type="gramStart"/>
      <w:r>
        <w:t>c  /</w:t>
      </w:r>
      <w:proofErr w:type="gramEnd"/>
      <w:r>
        <w:t>home/kali/Documents/JD/</w:t>
      </w:r>
      <w:proofErr w:type="spellStart"/>
      <w:r>
        <w:t>suspectDrive</w:t>
      </w:r>
      <w:proofErr w:type="spellEnd"/>
      <w:r>
        <w:t>/Program Files/Real/RealPlayer/mmcdda32.dll</w:t>
      </w:r>
    </w:p>
    <w:p w14:paraId="5592613F" w14:textId="77777777" w:rsidR="00141126" w:rsidRDefault="00141126" w:rsidP="00141126">
      <w:pPr>
        <w:pStyle w:val="BodyText"/>
      </w:pPr>
      <w:r>
        <w:t>8e5beb0c8d9b18974b9f4d1e2fc862</w:t>
      </w:r>
      <w:proofErr w:type="gramStart"/>
      <w:r>
        <w:t>bf  /</w:t>
      </w:r>
      <w:proofErr w:type="gramEnd"/>
      <w:r>
        <w:t>home/kali/Documents/JD/</w:t>
      </w:r>
      <w:proofErr w:type="spellStart"/>
      <w:r>
        <w:t>suspectDrive</w:t>
      </w:r>
      <w:proofErr w:type="spellEnd"/>
      <w:r>
        <w:t>/Program Files/Real/RealPlayer/</w:t>
      </w:r>
      <w:proofErr w:type="spellStart"/>
      <w:r>
        <w:t>realplay.exe.manifest</w:t>
      </w:r>
      <w:proofErr w:type="spellEnd"/>
    </w:p>
    <w:p w14:paraId="6BA9828E" w14:textId="77777777" w:rsidR="00141126" w:rsidRDefault="00141126" w:rsidP="00141126">
      <w:pPr>
        <w:pStyle w:val="BodyText"/>
      </w:pPr>
      <w:r>
        <w:t>2e59e8e3795a905ba600f8c0347</w:t>
      </w:r>
      <w:proofErr w:type="gramStart"/>
      <w:r>
        <w:t>eaaed  /</w:t>
      </w:r>
      <w:proofErr w:type="gramEnd"/>
      <w:r>
        <w:t>home/kali/Documents/JD/</w:t>
      </w:r>
      <w:proofErr w:type="spellStart"/>
      <w:r>
        <w:t>suspectDrive</w:t>
      </w:r>
      <w:proofErr w:type="spellEnd"/>
      <w:r>
        <w:t>/Program Files/Real/RealPlayer/realtfon.fon</w:t>
      </w:r>
    </w:p>
    <w:p w14:paraId="610270A1" w14:textId="77777777" w:rsidR="00141126" w:rsidRDefault="00141126" w:rsidP="00141126">
      <w:pPr>
        <w:pStyle w:val="BodyText"/>
      </w:pPr>
      <w:r>
        <w:t>e10e942fe39aa4c9237df5cf8f5b17</w:t>
      </w:r>
      <w:proofErr w:type="gramStart"/>
      <w:r>
        <w:t>fc  /</w:t>
      </w:r>
      <w:proofErr w:type="gramEnd"/>
      <w:r>
        <w:t>home/kali/Documents/JD/</w:t>
      </w:r>
      <w:proofErr w:type="spellStart"/>
      <w:r>
        <w:t>suspectDrive</w:t>
      </w:r>
      <w:proofErr w:type="spellEnd"/>
      <w:r>
        <w:t>/Program Files/Real/RealPlayer/rjdlg.dll</w:t>
      </w:r>
    </w:p>
    <w:p w14:paraId="35A7B1D2" w14:textId="77777777" w:rsidR="00141126" w:rsidRDefault="00141126" w:rsidP="00141126">
      <w:pPr>
        <w:pStyle w:val="BodyText"/>
      </w:pPr>
      <w:r>
        <w:t>01b7179cd993be40dd284578293ea7f</w:t>
      </w:r>
      <w:proofErr w:type="gramStart"/>
      <w:r>
        <w:t>5  /</w:t>
      </w:r>
      <w:proofErr w:type="gramEnd"/>
      <w:r>
        <w:t>home/kali/Documents/JD/</w:t>
      </w:r>
      <w:proofErr w:type="spellStart"/>
      <w:r>
        <w:t>suspectDrive</w:t>
      </w:r>
      <w:proofErr w:type="spellEnd"/>
      <w:r>
        <w:t>/Program Files/Real/RealPlayer/rjprog.dll</w:t>
      </w:r>
    </w:p>
    <w:p w14:paraId="7D5D9D40" w14:textId="77777777" w:rsidR="00141126" w:rsidRDefault="00141126" w:rsidP="00141126">
      <w:pPr>
        <w:pStyle w:val="BodyText"/>
      </w:pPr>
      <w:r>
        <w:t>cb77a9a54d5e9bb8bc4048840a9520</w:t>
      </w:r>
      <w:proofErr w:type="gramStart"/>
      <w:r>
        <w:t>bf  /</w:t>
      </w:r>
      <w:proofErr w:type="gramEnd"/>
      <w:r>
        <w:t>home/kali/Documents/JD/</w:t>
      </w:r>
      <w:proofErr w:type="spellStart"/>
      <w:r>
        <w:t>suspectDrive</w:t>
      </w:r>
      <w:proofErr w:type="spellEnd"/>
      <w:r>
        <w:t>/Program Files/Real/RealPlayer/rjbres.dll</w:t>
      </w:r>
    </w:p>
    <w:p w14:paraId="0B66A9E6" w14:textId="77777777" w:rsidR="00141126" w:rsidRDefault="00141126" w:rsidP="00141126">
      <w:pPr>
        <w:pStyle w:val="BodyText"/>
      </w:pPr>
      <w:r>
        <w:t>b9e78ae144242522ae788bd</w:t>
      </w:r>
      <w:proofErr w:type="gramStart"/>
      <w:r>
        <w:t>246504241  /</w:t>
      </w:r>
      <w:proofErr w:type="gramEnd"/>
      <w:r>
        <w:t>home/kali/Documents/JD/</w:t>
      </w:r>
      <w:proofErr w:type="spellStart"/>
      <w:r>
        <w:t>suspectDrive</w:t>
      </w:r>
      <w:proofErr w:type="spellEnd"/>
      <w:r>
        <w:t>/Program Files/Real/RealPlayer/rjwmapln.dll</w:t>
      </w:r>
    </w:p>
    <w:p w14:paraId="7C908397" w14:textId="77777777" w:rsidR="00141126" w:rsidRDefault="00141126" w:rsidP="00141126">
      <w:pPr>
        <w:pStyle w:val="BodyText"/>
      </w:pPr>
      <w:r>
        <w:t>0cb9c127aa9f5173832ce1f4bfeeb8</w:t>
      </w:r>
      <w:proofErr w:type="gramStart"/>
      <w:r>
        <w:t>bd  /</w:t>
      </w:r>
      <w:proofErr w:type="gramEnd"/>
      <w:r>
        <w:t>home/kali/Documents/JD/</w:t>
      </w:r>
      <w:proofErr w:type="spellStart"/>
      <w:r>
        <w:t>suspectDrive</w:t>
      </w:r>
      <w:proofErr w:type="spellEnd"/>
      <w:r>
        <w:t>/Program Files/Real/RealPlayer/rpau3260.dll</w:t>
      </w:r>
    </w:p>
    <w:p w14:paraId="4F152A0C" w14:textId="77777777" w:rsidR="00141126" w:rsidRDefault="00141126" w:rsidP="00141126">
      <w:pPr>
        <w:pStyle w:val="BodyText"/>
      </w:pPr>
      <w:r>
        <w:t>9608ac58cf49777187dc59c596d5fee</w:t>
      </w:r>
      <w:proofErr w:type="gramStart"/>
      <w:r>
        <w:t>6  /</w:t>
      </w:r>
      <w:proofErr w:type="gramEnd"/>
      <w:r>
        <w:t>home/kali/Documents/JD/</w:t>
      </w:r>
      <w:proofErr w:type="spellStart"/>
      <w:r>
        <w:t>suspectDrive</w:t>
      </w:r>
      <w:proofErr w:type="spellEnd"/>
      <w:r>
        <w:t>/Program Files/Real/RealPlayer/rphelperapp.exe</w:t>
      </w:r>
    </w:p>
    <w:p w14:paraId="79FAE14D" w14:textId="77777777" w:rsidR="00141126" w:rsidRDefault="00141126" w:rsidP="00141126">
      <w:pPr>
        <w:pStyle w:val="BodyText"/>
      </w:pPr>
      <w:r>
        <w:t>795b03958b0ad24906f5fe7ab353760</w:t>
      </w:r>
      <w:proofErr w:type="gramStart"/>
      <w:r>
        <w:t>f  /</w:t>
      </w:r>
      <w:proofErr w:type="gramEnd"/>
      <w:r>
        <w:t>home/kali/Documents/JD/</w:t>
      </w:r>
      <w:proofErr w:type="spellStart"/>
      <w:r>
        <w:t>suspectDrive</w:t>
      </w:r>
      <w:proofErr w:type="spellEnd"/>
      <w:r>
        <w:t>/Program Files/Real/RealPlayer/</w:t>
      </w:r>
      <w:proofErr w:type="spellStart"/>
      <w:r>
        <w:t>rpplugins</w:t>
      </w:r>
      <w:proofErr w:type="spellEnd"/>
      <w:r>
        <w:t>/cdpl3210.dll</w:t>
      </w:r>
    </w:p>
    <w:p w14:paraId="28A24A19" w14:textId="77777777" w:rsidR="00141126" w:rsidRDefault="00141126" w:rsidP="00141126">
      <w:pPr>
        <w:pStyle w:val="BodyText"/>
      </w:pPr>
      <w:r>
        <w:t>1881bae332120f4b62ff73833e48a3</w:t>
      </w:r>
      <w:proofErr w:type="gramStart"/>
      <w:r>
        <w:t>cc  /</w:t>
      </w:r>
      <w:proofErr w:type="gramEnd"/>
      <w:r>
        <w:t>home/kali/Documents/JD/</w:t>
      </w:r>
      <w:proofErr w:type="spellStart"/>
      <w:r>
        <w:t>suspectDrive</w:t>
      </w:r>
      <w:proofErr w:type="spellEnd"/>
      <w:r>
        <w:t>/Program Files/Real/RealPlayer/</w:t>
      </w:r>
      <w:proofErr w:type="spellStart"/>
      <w:r>
        <w:t>rpplugins</w:t>
      </w:r>
      <w:proofErr w:type="spellEnd"/>
      <w:r>
        <w:t>/embd3260.dll</w:t>
      </w:r>
    </w:p>
    <w:p w14:paraId="7501761F" w14:textId="77777777" w:rsidR="00141126" w:rsidRDefault="00141126" w:rsidP="00141126">
      <w:pPr>
        <w:pStyle w:val="BodyText"/>
      </w:pPr>
      <w:r>
        <w:t>a0129607a25a60bdad70fbb8149a93b</w:t>
      </w:r>
      <w:proofErr w:type="gramStart"/>
      <w:r>
        <w:t>3  /</w:t>
      </w:r>
      <w:proofErr w:type="gramEnd"/>
      <w:r>
        <w:t>home/kali/Documents/JD/</w:t>
      </w:r>
      <w:proofErr w:type="spellStart"/>
      <w:r>
        <w:t>suspectDrive</w:t>
      </w:r>
      <w:proofErr w:type="spellEnd"/>
      <w:r>
        <w:t>/Program Files/Real/RealPlayer/</w:t>
      </w:r>
      <w:proofErr w:type="spellStart"/>
      <w:r>
        <w:t>rpplugins</w:t>
      </w:r>
      <w:proofErr w:type="spellEnd"/>
      <w:r>
        <w:t>/fftr3210.dll</w:t>
      </w:r>
    </w:p>
    <w:p w14:paraId="541D89AF" w14:textId="77777777" w:rsidR="00141126" w:rsidRDefault="00141126" w:rsidP="00141126">
      <w:pPr>
        <w:pStyle w:val="BodyText"/>
      </w:pPr>
      <w:r>
        <w:t>e7274ef457cb6a49b034eaabe6ff28f</w:t>
      </w:r>
      <w:proofErr w:type="gramStart"/>
      <w:r>
        <w:t>1  /</w:t>
      </w:r>
      <w:proofErr w:type="gramEnd"/>
      <w:r>
        <w:t>home/kali/Documents/JD/</w:t>
      </w:r>
      <w:proofErr w:type="spellStart"/>
      <w:r>
        <w:t>suspectDrive</w:t>
      </w:r>
      <w:proofErr w:type="spellEnd"/>
      <w:r>
        <w:t>/Program Files/Real/RealPlayer/</w:t>
      </w:r>
      <w:proofErr w:type="spellStart"/>
      <w:r>
        <w:t>rpplugins</w:t>
      </w:r>
      <w:proofErr w:type="spellEnd"/>
      <w:r>
        <w:t>/MPACore.dll</w:t>
      </w:r>
    </w:p>
    <w:p w14:paraId="0C37D352" w14:textId="77777777" w:rsidR="00141126" w:rsidRDefault="00141126" w:rsidP="00141126">
      <w:pPr>
        <w:pStyle w:val="BodyText"/>
      </w:pPr>
      <w:r>
        <w:t>5a615accc8c4c040e774559d4d23ea3</w:t>
      </w:r>
      <w:proofErr w:type="gramStart"/>
      <w:r>
        <w:t>d  /</w:t>
      </w:r>
      <w:proofErr w:type="gramEnd"/>
      <w:r>
        <w:t>home/kali/Documents/JD/</w:t>
      </w:r>
      <w:proofErr w:type="spellStart"/>
      <w:r>
        <w:t>suspectDrive</w:t>
      </w:r>
      <w:proofErr w:type="spellEnd"/>
      <w:r>
        <w:t>/Program Files/Real/RealPlayer/</w:t>
      </w:r>
      <w:proofErr w:type="spellStart"/>
      <w:r>
        <w:t>rpplugins</w:t>
      </w:r>
      <w:proofErr w:type="spellEnd"/>
      <w:r>
        <w:t>/mpazip.dll</w:t>
      </w:r>
    </w:p>
    <w:p w14:paraId="54B2B4F9" w14:textId="77777777" w:rsidR="00141126" w:rsidRDefault="00141126" w:rsidP="00141126">
      <w:pPr>
        <w:pStyle w:val="BodyText"/>
      </w:pPr>
      <w:r>
        <w:t>8a932badaf170b2f5907fe9d0f02d8</w:t>
      </w:r>
      <w:proofErr w:type="gramStart"/>
      <w:r>
        <w:t>aa  /</w:t>
      </w:r>
      <w:proofErr w:type="gramEnd"/>
      <w:r>
        <w:t>home/kali/Documents/JD/</w:t>
      </w:r>
      <w:proofErr w:type="spellStart"/>
      <w:r>
        <w:t>suspectDrive</w:t>
      </w:r>
      <w:proofErr w:type="spellEnd"/>
      <w:r>
        <w:t>/Program Files/Real/RealPlayer/</w:t>
      </w:r>
      <w:proofErr w:type="spellStart"/>
      <w:r>
        <w:t>rpplugins</w:t>
      </w:r>
      <w:proofErr w:type="spellEnd"/>
      <w:r>
        <w:t>/ierpplug.dll</w:t>
      </w:r>
    </w:p>
    <w:p w14:paraId="66D59989" w14:textId="77777777" w:rsidR="00141126" w:rsidRDefault="00141126" w:rsidP="00141126">
      <w:pPr>
        <w:pStyle w:val="BodyText"/>
      </w:pPr>
      <w:r>
        <w:t>ec7908e6f8a87559d50171f98b59c21</w:t>
      </w:r>
      <w:proofErr w:type="gramStart"/>
      <w:r>
        <w:t>a  /</w:t>
      </w:r>
      <w:proofErr w:type="gramEnd"/>
      <w:r>
        <w:t>home/kali/Documents/JD/</w:t>
      </w:r>
      <w:proofErr w:type="spellStart"/>
      <w:r>
        <w:t>suspectDrive</w:t>
      </w:r>
      <w:proofErr w:type="spellEnd"/>
      <w:r>
        <w:t>/Program Files/Real/RealPlayer/</w:t>
      </w:r>
      <w:proofErr w:type="spellStart"/>
      <w:r>
        <w:t>rpplugins</w:t>
      </w:r>
      <w:proofErr w:type="spellEnd"/>
      <w:r>
        <w:t>/myde3260.dll</w:t>
      </w:r>
    </w:p>
    <w:p w14:paraId="2B6FF7E2" w14:textId="77777777" w:rsidR="00141126" w:rsidRDefault="00141126" w:rsidP="00141126">
      <w:pPr>
        <w:pStyle w:val="BodyText"/>
      </w:pPr>
      <w:r>
        <w:lastRenderedPageBreak/>
        <w:t>40e63d83ea9afb8e0dbb5f4fd828dde</w:t>
      </w:r>
      <w:proofErr w:type="gramStart"/>
      <w:r>
        <w:t>4  /</w:t>
      </w:r>
      <w:proofErr w:type="gramEnd"/>
      <w:r>
        <w:t>home/kali/Documents/JD/</w:t>
      </w:r>
      <w:proofErr w:type="spellStart"/>
      <w:r>
        <w:t>suspectDrive</w:t>
      </w:r>
      <w:proofErr w:type="spellEnd"/>
      <w:r>
        <w:t>/Program Files/Real/RealPlayer/</w:t>
      </w:r>
      <w:proofErr w:type="spellStart"/>
      <w:r>
        <w:t>rpplugins</w:t>
      </w:r>
      <w:proofErr w:type="spellEnd"/>
      <w:r>
        <w:t>/pdctnomad.dll</w:t>
      </w:r>
    </w:p>
    <w:p w14:paraId="01856E26" w14:textId="77777777" w:rsidR="00141126" w:rsidRDefault="00141126" w:rsidP="00141126">
      <w:pPr>
        <w:pStyle w:val="BodyText"/>
      </w:pPr>
      <w:r>
        <w:t>aee6c527fb5cbd9307cf5a648f3d4a</w:t>
      </w:r>
      <w:proofErr w:type="gramStart"/>
      <w:r>
        <w:t>10  /</w:t>
      </w:r>
      <w:proofErr w:type="gramEnd"/>
      <w:r>
        <w:t>home/kali/Documents/JD/</w:t>
      </w:r>
      <w:proofErr w:type="spellStart"/>
      <w:r>
        <w:t>suspectDrive</w:t>
      </w:r>
      <w:proofErr w:type="spellEnd"/>
      <w:r>
        <w:t>/Program Files/Real/RealPlayer/</w:t>
      </w:r>
      <w:proofErr w:type="spellStart"/>
      <w:r>
        <w:t>rpplugins</w:t>
      </w:r>
      <w:proofErr w:type="spellEnd"/>
      <w:r>
        <w:t>/pdbu3210.dll</w:t>
      </w:r>
    </w:p>
    <w:p w14:paraId="76DF617F" w14:textId="77777777" w:rsidR="00141126" w:rsidRDefault="00141126" w:rsidP="00141126">
      <w:pPr>
        <w:pStyle w:val="BodyText"/>
      </w:pPr>
      <w:r>
        <w:t>57ca235a7f36470dded068a3f759ca9</w:t>
      </w:r>
      <w:proofErr w:type="gramStart"/>
      <w:r>
        <w:t>e  /</w:t>
      </w:r>
      <w:proofErr w:type="gramEnd"/>
      <w:r>
        <w:t>home/kali/Documents/JD/</w:t>
      </w:r>
      <w:proofErr w:type="spellStart"/>
      <w:r>
        <w:t>suspectDrive</w:t>
      </w:r>
      <w:proofErr w:type="spellEnd"/>
      <w:r>
        <w:t>/Program Files/Real/RealPlayer/</w:t>
      </w:r>
      <w:proofErr w:type="spellStart"/>
      <w:r>
        <w:t>rpplugins</w:t>
      </w:r>
      <w:proofErr w:type="spellEnd"/>
      <w:r>
        <w:t>/pdge3260.dll</w:t>
      </w:r>
    </w:p>
    <w:p w14:paraId="72AC4018" w14:textId="77777777" w:rsidR="00141126" w:rsidRDefault="00141126" w:rsidP="00141126">
      <w:pPr>
        <w:pStyle w:val="BodyText"/>
      </w:pPr>
      <w:r>
        <w:t>5e73f58facfc9ea13fdc76e1eda14b2</w:t>
      </w:r>
      <w:proofErr w:type="gramStart"/>
      <w:r>
        <w:t>c  /</w:t>
      </w:r>
      <w:proofErr w:type="gramEnd"/>
      <w:r>
        <w:t>home/kali/Documents/JD/</w:t>
      </w:r>
      <w:proofErr w:type="spellStart"/>
      <w:r>
        <w:t>suspectDrive</w:t>
      </w:r>
      <w:proofErr w:type="spellEnd"/>
      <w:r>
        <w:t>/Program Files/Real/RealPlayer/</w:t>
      </w:r>
      <w:proofErr w:type="spellStart"/>
      <w:r>
        <w:t>rpplugins</w:t>
      </w:r>
      <w:proofErr w:type="spellEnd"/>
      <w:r>
        <w:t>/pdwmdm.dll</w:t>
      </w:r>
    </w:p>
    <w:p w14:paraId="5523C0F1" w14:textId="77777777" w:rsidR="00141126" w:rsidRDefault="00141126" w:rsidP="00141126">
      <w:pPr>
        <w:pStyle w:val="BodyText"/>
      </w:pPr>
      <w:r>
        <w:t>553a0bea76ed1f65cf1271157e</w:t>
      </w:r>
      <w:proofErr w:type="gramStart"/>
      <w:r>
        <w:t>356165  /</w:t>
      </w:r>
      <w:proofErr w:type="gramEnd"/>
      <w:r>
        <w:t>home/kali/Documents/JD/</w:t>
      </w:r>
      <w:proofErr w:type="spellStart"/>
      <w:r>
        <w:t>suspectDrive</w:t>
      </w:r>
      <w:proofErr w:type="spellEnd"/>
      <w:r>
        <w:t>/Program Files/Real/RealPlayer/</w:t>
      </w:r>
      <w:proofErr w:type="spellStart"/>
      <w:r>
        <w:t>rpplugins</w:t>
      </w:r>
      <w:proofErr w:type="spellEnd"/>
      <w:r>
        <w:t>/rjbc3260.dll</w:t>
      </w:r>
    </w:p>
    <w:p w14:paraId="57ADD0DD" w14:textId="77777777" w:rsidR="00141126" w:rsidRDefault="00141126" w:rsidP="00141126">
      <w:pPr>
        <w:pStyle w:val="BodyText"/>
      </w:pPr>
      <w:r>
        <w:t>81320e555e7ceaf0d346058a6dac5a7</w:t>
      </w:r>
      <w:proofErr w:type="gramStart"/>
      <w:r>
        <w:t>d  /</w:t>
      </w:r>
      <w:proofErr w:type="gramEnd"/>
      <w:r>
        <w:t>home/kali/Documents/JD/</w:t>
      </w:r>
      <w:proofErr w:type="spellStart"/>
      <w:r>
        <w:t>suspectDrive</w:t>
      </w:r>
      <w:proofErr w:type="spellEnd"/>
      <w:r>
        <w:t>/Program Files/Real/RealPlayer/</w:t>
      </w:r>
      <w:proofErr w:type="spellStart"/>
      <w:r>
        <w:t>rpplugins</w:t>
      </w:r>
      <w:proofErr w:type="spellEnd"/>
      <w:r>
        <w:t>/rjbe3260.dll</w:t>
      </w:r>
    </w:p>
    <w:p w14:paraId="42329D08" w14:textId="77777777" w:rsidR="00141126" w:rsidRDefault="00141126" w:rsidP="00141126">
      <w:pPr>
        <w:pStyle w:val="BodyText"/>
      </w:pPr>
      <w:r>
        <w:t>c53eda81997df2baeca36f8a</w:t>
      </w:r>
      <w:proofErr w:type="gramStart"/>
      <w:r>
        <w:t>85417657  /</w:t>
      </w:r>
      <w:proofErr w:type="gramEnd"/>
      <w:r>
        <w:t>home/kali/Documents/JD/</w:t>
      </w:r>
      <w:proofErr w:type="spellStart"/>
      <w:r>
        <w:t>suspectDrive</w:t>
      </w:r>
      <w:proofErr w:type="spellEnd"/>
      <w:r>
        <w:t>/Program Files/Real/RealPlayer/</w:t>
      </w:r>
      <w:proofErr w:type="spellStart"/>
      <w:r>
        <w:t>rpplugins</w:t>
      </w:r>
      <w:proofErr w:type="spellEnd"/>
      <w:r>
        <w:t>/rjbs3260.dll</w:t>
      </w:r>
    </w:p>
    <w:p w14:paraId="2ABF0137" w14:textId="77777777" w:rsidR="00141126" w:rsidRDefault="00141126" w:rsidP="00141126">
      <w:pPr>
        <w:pStyle w:val="BodyText"/>
      </w:pPr>
      <w:r>
        <w:t>28f63e2c35eb302293b6aab2593469b</w:t>
      </w:r>
      <w:proofErr w:type="gramStart"/>
      <w:r>
        <w:t>1  /</w:t>
      </w:r>
      <w:proofErr w:type="gramEnd"/>
      <w:r>
        <w:t>home/kali/Documents/JD/</w:t>
      </w:r>
      <w:proofErr w:type="spellStart"/>
      <w:r>
        <w:t>suspectDrive</w:t>
      </w:r>
      <w:proofErr w:type="spellEnd"/>
      <w:r>
        <w:t>/Program Files/Real/RealPlayer/</w:t>
      </w:r>
      <w:proofErr w:type="spellStart"/>
      <w:r>
        <w:t>rpplugins</w:t>
      </w:r>
      <w:proofErr w:type="spellEnd"/>
      <w:r>
        <w:t>/rjbxfade.dll</w:t>
      </w:r>
    </w:p>
    <w:p w14:paraId="7C9E757E" w14:textId="77777777" w:rsidR="00141126" w:rsidRDefault="00141126" w:rsidP="00141126">
      <w:pPr>
        <w:pStyle w:val="BodyText"/>
      </w:pPr>
      <w:r>
        <w:t>7f93676042b5391b04e36c6e430ba0b</w:t>
      </w:r>
      <w:proofErr w:type="gramStart"/>
      <w:r>
        <w:t>0  /</w:t>
      </w:r>
      <w:proofErr w:type="gramEnd"/>
      <w:r>
        <w:t>home/kali/Documents/JD/</w:t>
      </w:r>
      <w:proofErr w:type="spellStart"/>
      <w:r>
        <w:t>suspectDrive</w:t>
      </w:r>
      <w:proofErr w:type="spellEnd"/>
      <w:r>
        <w:t>/Program Files/Real/RealPlayer/</w:t>
      </w:r>
      <w:proofErr w:type="spellStart"/>
      <w:r>
        <w:t>rpplugins</w:t>
      </w:r>
      <w:proofErr w:type="spellEnd"/>
      <w:r>
        <w:t>/rjbdll.dll</w:t>
      </w:r>
    </w:p>
    <w:p w14:paraId="660E4CCC" w14:textId="77777777" w:rsidR="00141126" w:rsidRDefault="00141126" w:rsidP="00141126">
      <w:pPr>
        <w:pStyle w:val="BodyText"/>
      </w:pPr>
      <w:r>
        <w:t>b3b6c8bbc5644c2413e56c9f22a3106</w:t>
      </w:r>
      <w:proofErr w:type="gramStart"/>
      <w:r>
        <w:t>a  /</w:t>
      </w:r>
      <w:proofErr w:type="gramEnd"/>
      <w:r>
        <w:t>home/kali/Documents/JD/</w:t>
      </w:r>
      <w:proofErr w:type="spellStart"/>
      <w:r>
        <w:t>suspectDrive</w:t>
      </w:r>
      <w:proofErr w:type="spellEnd"/>
      <w:r>
        <w:t>/Program Files/Real/RealPlayer/</w:t>
      </w:r>
      <w:proofErr w:type="spellStart"/>
      <w:r>
        <w:t>rpplugins</w:t>
      </w:r>
      <w:proofErr w:type="spellEnd"/>
      <w:r>
        <w:t>/rpappdemon.dll</w:t>
      </w:r>
    </w:p>
    <w:p w14:paraId="4DA508D9" w14:textId="77777777" w:rsidR="00141126" w:rsidRDefault="00141126" w:rsidP="00141126">
      <w:pPr>
        <w:pStyle w:val="BodyText"/>
      </w:pPr>
      <w:r>
        <w:t>4f10448cccb7531bdc353273014</w:t>
      </w:r>
      <w:proofErr w:type="gramStart"/>
      <w:r>
        <w:t>bdddb  /</w:t>
      </w:r>
      <w:proofErr w:type="gramEnd"/>
      <w:r>
        <w:t>home/kali/Documents/JD/</w:t>
      </w:r>
      <w:proofErr w:type="spellStart"/>
      <w:r>
        <w:t>suspectDrive</w:t>
      </w:r>
      <w:proofErr w:type="spellEnd"/>
      <w:r>
        <w:t>/Program Files/Real/RealPlayer/</w:t>
      </w:r>
      <w:proofErr w:type="spellStart"/>
      <w:r>
        <w:t>rpplugins</w:t>
      </w:r>
      <w:proofErr w:type="spellEnd"/>
      <w:r>
        <w:t>/rjmisc.dll</w:t>
      </w:r>
    </w:p>
    <w:p w14:paraId="4F514566" w14:textId="77777777" w:rsidR="00141126" w:rsidRDefault="00141126" w:rsidP="00141126">
      <w:pPr>
        <w:pStyle w:val="BodyText"/>
      </w:pPr>
      <w:r>
        <w:t>ce0061cc1ae1f4ee44f55c2fdc4c86f</w:t>
      </w:r>
      <w:proofErr w:type="gramStart"/>
      <w:r>
        <w:t>9  /</w:t>
      </w:r>
      <w:proofErr w:type="gramEnd"/>
      <w:r>
        <w:t>home/kali/Documents/JD/</w:t>
      </w:r>
      <w:proofErr w:type="spellStart"/>
      <w:r>
        <w:t>suspectDrive</w:t>
      </w:r>
      <w:proofErr w:type="spellEnd"/>
      <w:r>
        <w:t>/Program Files/Real/RealPlayer/</w:t>
      </w:r>
      <w:proofErr w:type="spellStart"/>
      <w:r>
        <w:t>rpplugins</w:t>
      </w:r>
      <w:proofErr w:type="spellEnd"/>
      <w:r>
        <w:t>/rpap3260.dll</w:t>
      </w:r>
    </w:p>
    <w:p w14:paraId="7BE0285A" w14:textId="77777777" w:rsidR="00141126" w:rsidRDefault="00141126" w:rsidP="00141126">
      <w:pPr>
        <w:pStyle w:val="BodyText"/>
      </w:pPr>
      <w:r>
        <w:t>1498aea1c0b703b2c69c79f898e5b</w:t>
      </w:r>
      <w:proofErr w:type="gramStart"/>
      <w:r>
        <w:t>333  /</w:t>
      </w:r>
      <w:proofErr w:type="gramEnd"/>
      <w:r>
        <w:t>home/kali/Documents/JD/</w:t>
      </w:r>
      <w:proofErr w:type="spellStart"/>
      <w:r>
        <w:t>suspectDrive</w:t>
      </w:r>
      <w:proofErr w:type="spellEnd"/>
      <w:r>
        <w:t>/Program Files/Real/RealPlayer/</w:t>
      </w:r>
      <w:proofErr w:type="spellStart"/>
      <w:r>
        <w:t>rpplugins</w:t>
      </w:r>
      <w:proofErr w:type="spellEnd"/>
      <w:r>
        <w:t>/rpcomproxy.dll</w:t>
      </w:r>
    </w:p>
    <w:p w14:paraId="6178FDC7" w14:textId="77777777" w:rsidR="00141126" w:rsidRDefault="00141126" w:rsidP="00141126">
      <w:pPr>
        <w:pStyle w:val="BodyText"/>
      </w:pPr>
      <w:r>
        <w:t>5db55d4e2e2304763d4ac13e825a</w:t>
      </w:r>
      <w:proofErr w:type="gramStart"/>
      <w:r>
        <w:t>3484  /</w:t>
      </w:r>
      <w:proofErr w:type="gramEnd"/>
      <w:r>
        <w:t>home/kali/Documents/JD/</w:t>
      </w:r>
      <w:proofErr w:type="spellStart"/>
      <w:r>
        <w:t>suspectDrive</w:t>
      </w:r>
      <w:proofErr w:type="spellEnd"/>
      <w:r>
        <w:t>/Program Files/Real/RealPlayer/</w:t>
      </w:r>
      <w:proofErr w:type="spellStart"/>
      <w:r>
        <w:t>rpplugins</w:t>
      </w:r>
      <w:proofErr w:type="spellEnd"/>
      <w:r>
        <w:t>/rpcl3260.dll</w:t>
      </w:r>
    </w:p>
    <w:p w14:paraId="79ACA982" w14:textId="77777777" w:rsidR="00141126" w:rsidRDefault="00141126" w:rsidP="00141126">
      <w:pPr>
        <w:pStyle w:val="BodyText"/>
      </w:pPr>
      <w:r>
        <w:t>2f1a42cf0a4c25fdc552925be</w:t>
      </w:r>
      <w:proofErr w:type="gramStart"/>
      <w:r>
        <w:t>0867059  /</w:t>
      </w:r>
      <w:proofErr w:type="gramEnd"/>
      <w:r>
        <w:t>home/kali/Documents/JD/</w:t>
      </w:r>
      <w:proofErr w:type="spellStart"/>
      <w:r>
        <w:t>suspectDrive</w:t>
      </w:r>
      <w:proofErr w:type="spellEnd"/>
      <w:r>
        <w:t>/Program Files/Real/RealPlayer/</w:t>
      </w:r>
      <w:proofErr w:type="spellStart"/>
      <w:r>
        <w:t>rpplugins</w:t>
      </w:r>
      <w:proofErr w:type="spellEnd"/>
      <w:r>
        <w:t>/rpds3260.dll</w:t>
      </w:r>
    </w:p>
    <w:p w14:paraId="6FEFE7D8" w14:textId="77777777" w:rsidR="00141126" w:rsidRDefault="00141126" w:rsidP="00141126">
      <w:pPr>
        <w:pStyle w:val="BodyText"/>
      </w:pPr>
      <w:r>
        <w:t>de3e06d1bd4e7cc4b0f2a2a03e267a</w:t>
      </w:r>
      <w:proofErr w:type="gramStart"/>
      <w:r>
        <w:t>05  /</w:t>
      </w:r>
      <w:proofErr w:type="gramEnd"/>
      <w:r>
        <w:t>home/kali/Documents/JD/</w:t>
      </w:r>
      <w:proofErr w:type="spellStart"/>
      <w:r>
        <w:t>suspectDrive</w:t>
      </w:r>
      <w:proofErr w:type="spellEnd"/>
      <w:r>
        <w:t>/Program Files/Real/RealPlayer/</w:t>
      </w:r>
      <w:proofErr w:type="spellStart"/>
      <w:r>
        <w:t>rpplugins</w:t>
      </w:r>
      <w:proofErr w:type="spellEnd"/>
      <w:r>
        <w:t>/rpgu3260.dll</w:t>
      </w:r>
    </w:p>
    <w:p w14:paraId="619E40FA" w14:textId="77777777" w:rsidR="00141126" w:rsidRDefault="00141126" w:rsidP="00141126">
      <w:pPr>
        <w:pStyle w:val="BodyText"/>
      </w:pPr>
      <w:r>
        <w:t>97c72190585abe0b8ffe295835198e</w:t>
      </w:r>
      <w:proofErr w:type="gramStart"/>
      <w:r>
        <w:t>52  /</w:t>
      </w:r>
      <w:proofErr w:type="gramEnd"/>
      <w:r>
        <w:t>home/kali/Documents/JD/</w:t>
      </w:r>
      <w:proofErr w:type="spellStart"/>
      <w:r>
        <w:t>suspectDrive</w:t>
      </w:r>
      <w:proofErr w:type="spellEnd"/>
      <w:r>
        <w:t>/Program Files/Real/RealPlayer/</w:t>
      </w:r>
      <w:proofErr w:type="spellStart"/>
      <w:r>
        <w:t>rpplugins</w:t>
      </w:r>
      <w:proofErr w:type="spellEnd"/>
      <w:r>
        <w:t>/rpho3260.dll</w:t>
      </w:r>
    </w:p>
    <w:p w14:paraId="0F2FAC3C" w14:textId="77777777" w:rsidR="00141126" w:rsidRDefault="00141126" w:rsidP="00141126">
      <w:pPr>
        <w:pStyle w:val="BodyText"/>
      </w:pPr>
      <w:r>
        <w:t>c7294045b906aaa17644528b5a0ac</w:t>
      </w:r>
      <w:proofErr w:type="gramStart"/>
      <w:r>
        <w:t>105  /</w:t>
      </w:r>
      <w:proofErr w:type="gramEnd"/>
      <w:r>
        <w:t>home/kali/Documents/JD/</w:t>
      </w:r>
      <w:proofErr w:type="spellStart"/>
      <w:r>
        <w:t>suspectDrive</w:t>
      </w:r>
      <w:proofErr w:type="spellEnd"/>
      <w:r>
        <w:t>/Program Files/Real/RealPlayer/</w:t>
      </w:r>
      <w:proofErr w:type="spellStart"/>
      <w:r>
        <w:t>rpplugins</w:t>
      </w:r>
      <w:proofErr w:type="spellEnd"/>
      <w:r>
        <w:t>/rpme3260.dll</w:t>
      </w:r>
    </w:p>
    <w:p w14:paraId="32EF457A" w14:textId="77777777" w:rsidR="00141126" w:rsidRDefault="00141126" w:rsidP="00141126">
      <w:pPr>
        <w:pStyle w:val="BodyText"/>
      </w:pPr>
      <w:r>
        <w:t>cce155910978e08072026b465d009d</w:t>
      </w:r>
      <w:proofErr w:type="gramStart"/>
      <w:r>
        <w:t>59  /</w:t>
      </w:r>
      <w:proofErr w:type="gramEnd"/>
      <w:r>
        <w:t>home/kali/Documents/JD/</w:t>
      </w:r>
      <w:proofErr w:type="spellStart"/>
      <w:r>
        <w:t>suspectDrive</w:t>
      </w:r>
      <w:proofErr w:type="spellEnd"/>
      <w:r>
        <w:t>/Program Files/Real/RealPlayer/</w:t>
      </w:r>
      <w:proofErr w:type="spellStart"/>
      <w:r>
        <w:t>rpplugins</w:t>
      </w:r>
      <w:proofErr w:type="spellEnd"/>
      <w:r>
        <w:t>/rpms3260.dll</w:t>
      </w:r>
    </w:p>
    <w:p w14:paraId="20491E55" w14:textId="77777777" w:rsidR="00141126" w:rsidRDefault="00141126" w:rsidP="00141126">
      <w:pPr>
        <w:pStyle w:val="BodyText"/>
      </w:pPr>
      <w:r>
        <w:t>a1ab2e563050411612f251d275baeb</w:t>
      </w:r>
      <w:proofErr w:type="gramStart"/>
      <w:r>
        <w:t>06  /</w:t>
      </w:r>
      <w:proofErr w:type="gramEnd"/>
      <w:r>
        <w:t>home/kali/Documents/JD/</w:t>
      </w:r>
      <w:proofErr w:type="spellStart"/>
      <w:r>
        <w:t>suspectDrive</w:t>
      </w:r>
      <w:proofErr w:type="spellEnd"/>
      <w:r>
        <w:t>/Program Files/Real/RealPlayer/</w:t>
      </w:r>
      <w:proofErr w:type="spellStart"/>
      <w:r>
        <w:t>rpplugins</w:t>
      </w:r>
      <w:proofErr w:type="spellEnd"/>
      <w:r>
        <w:t>/rpmn3260.dll</w:t>
      </w:r>
    </w:p>
    <w:p w14:paraId="301D6185" w14:textId="77777777" w:rsidR="00141126" w:rsidRDefault="00141126" w:rsidP="00141126">
      <w:pPr>
        <w:pStyle w:val="BodyText"/>
      </w:pPr>
      <w:r>
        <w:t>65881472b1f06f258224a92c494d64</w:t>
      </w:r>
      <w:proofErr w:type="gramStart"/>
      <w:r>
        <w:t>ff  /</w:t>
      </w:r>
      <w:proofErr w:type="gramEnd"/>
      <w:r>
        <w:t>home/kali/Documents/JD/</w:t>
      </w:r>
      <w:proofErr w:type="spellStart"/>
      <w:r>
        <w:t>suspectDrive</w:t>
      </w:r>
      <w:proofErr w:type="spellEnd"/>
      <w:r>
        <w:t>/Program Files/Real/RealPlayer/</w:t>
      </w:r>
      <w:proofErr w:type="spellStart"/>
      <w:r>
        <w:t>rpplugins</w:t>
      </w:r>
      <w:proofErr w:type="spellEnd"/>
      <w:r>
        <w:t>/rpqt3260.dll</w:t>
      </w:r>
    </w:p>
    <w:p w14:paraId="7232FF75" w14:textId="77777777" w:rsidR="00141126" w:rsidRDefault="00141126" w:rsidP="00141126">
      <w:pPr>
        <w:pStyle w:val="BodyText"/>
      </w:pPr>
      <w:r>
        <w:t>8c5ec821eea2cee1b4d494cd633724d</w:t>
      </w:r>
      <w:proofErr w:type="gramStart"/>
      <w:r>
        <w:t>1  /</w:t>
      </w:r>
      <w:proofErr w:type="gramEnd"/>
      <w:r>
        <w:t>home/kali/Documents/JD/</w:t>
      </w:r>
      <w:proofErr w:type="spellStart"/>
      <w:r>
        <w:t>suspectDrive</w:t>
      </w:r>
      <w:proofErr w:type="spellEnd"/>
      <w:r>
        <w:t>/Program Files/Real/RealPlayer/</w:t>
      </w:r>
      <w:proofErr w:type="spellStart"/>
      <w:r>
        <w:t>rpplugins</w:t>
      </w:r>
      <w:proofErr w:type="spellEnd"/>
      <w:r>
        <w:t>/rput3260.dll</w:t>
      </w:r>
    </w:p>
    <w:p w14:paraId="297F2B09" w14:textId="77777777" w:rsidR="00141126" w:rsidRDefault="00141126" w:rsidP="00141126">
      <w:pPr>
        <w:pStyle w:val="BodyText"/>
      </w:pPr>
      <w:r>
        <w:t>ea64a1c12619bc03ba3c8dfdd1942f7</w:t>
      </w:r>
      <w:proofErr w:type="gramStart"/>
      <w:r>
        <w:t>a  /</w:t>
      </w:r>
      <w:proofErr w:type="gramEnd"/>
      <w:r>
        <w:t>home/kali/Documents/JD/</w:t>
      </w:r>
      <w:proofErr w:type="spellStart"/>
      <w:r>
        <w:t>suspectDrive</w:t>
      </w:r>
      <w:proofErr w:type="spellEnd"/>
      <w:r>
        <w:t>/Program Files/Real/RealPlayer/</w:t>
      </w:r>
      <w:proofErr w:type="spellStart"/>
      <w:r>
        <w:t>rpplugins</w:t>
      </w:r>
      <w:proofErr w:type="spellEnd"/>
      <w:r>
        <w:t>/rppl3260.dll</w:t>
      </w:r>
    </w:p>
    <w:p w14:paraId="0EA2B1BE" w14:textId="77777777" w:rsidR="00141126" w:rsidRDefault="00141126" w:rsidP="00141126">
      <w:pPr>
        <w:pStyle w:val="BodyText"/>
      </w:pPr>
      <w:r>
        <w:t>96d3d074cd44307b853c5b2ceb92e</w:t>
      </w:r>
      <w:proofErr w:type="gramStart"/>
      <w:r>
        <w:t>902  /</w:t>
      </w:r>
      <w:proofErr w:type="gramEnd"/>
      <w:r>
        <w:t>home/kali/Documents/JD/</w:t>
      </w:r>
      <w:proofErr w:type="spellStart"/>
      <w:r>
        <w:t>suspectDrive</w:t>
      </w:r>
      <w:proofErr w:type="spellEnd"/>
      <w:r>
        <w:t>/Program Files/Real/RealPlayer/</w:t>
      </w:r>
      <w:proofErr w:type="spellStart"/>
      <w:r>
        <w:t>rpplugins</w:t>
      </w:r>
      <w:proofErr w:type="spellEnd"/>
      <w:r>
        <w:t>/rpwe3260.dll</w:t>
      </w:r>
    </w:p>
    <w:p w14:paraId="128985B7" w14:textId="77777777" w:rsidR="00141126" w:rsidRDefault="00141126" w:rsidP="00141126">
      <w:pPr>
        <w:pStyle w:val="BodyText"/>
      </w:pPr>
      <w:r>
        <w:lastRenderedPageBreak/>
        <w:t>1a215322c309fcbcefda6166e71ab</w:t>
      </w:r>
      <w:proofErr w:type="gramStart"/>
      <w:r>
        <w:t>178  /</w:t>
      </w:r>
      <w:proofErr w:type="gramEnd"/>
      <w:r>
        <w:t>home/kali/Documents/JD/</w:t>
      </w:r>
      <w:proofErr w:type="spellStart"/>
      <w:r>
        <w:t>suspectDrive</w:t>
      </w:r>
      <w:proofErr w:type="spellEnd"/>
      <w:r>
        <w:t>/Program Files/Real/RealPlayer/</w:t>
      </w:r>
      <w:proofErr w:type="spellStart"/>
      <w:r>
        <w:t>rpplugins</w:t>
      </w:r>
      <w:proofErr w:type="spellEnd"/>
      <w:r>
        <w:t>/rpwm3260.dll</w:t>
      </w:r>
    </w:p>
    <w:p w14:paraId="40DB8018" w14:textId="77777777" w:rsidR="00141126" w:rsidRDefault="00141126" w:rsidP="00141126">
      <w:pPr>
        <w:pStyle w:val="BodyText"/>
      </w:pPr>
      <w:r>
        <w:t>e5b16ff9796a2fbef159751e2d1335</w:t>
      </w:r>
      <w:proofErr w:type="gramStart"/>
      <w:r>
        <w:t>ef  /</w:t>
      </w:r>
      <w:proofErr w:type="gramEnd"/>
      <w:r>
        <w:t>home/kali/Documents/JD/</w:t>
      </w:r>
      <w:proofErr w:type="spellStart"/>
      <w:r>
        <w:t>suspectDrive</w:t>
      </w:r>
      <w:proofErr w:type="spellEnd"/>
      <w:r>
        <w:t>/Program Files/Real/RealPlayer/rpplugprot.dll</w:t>
      </w:r>
    </w:p>
    <w:p w14:paraId="3FCDDE8D" w14:textId="77777777" w:rsidR="00141126" w:rsidRDefault="00141126" w:rsidP="00141126">
      <w:pPr>
        <w:pStyle w:val="BodyText"/>
      </w:pPr>
      <w:r>
        <w:t>775764d2ccf7657f60b5819515b69db</w:t>
      </w:r>
      <w:proofErr w:type="gramStart"/>
      <w:r>
        <w:t>0  /</w:t>
      </w:r>
      <w:proofErr w:type="gramEnd"/>
      <w:r>
        <w:t>home/kali/Documents/JD/</w:t>
      </w:r>
      <w:proofErr w:type="spellStart"/>
      <w:r>
        <w:t>suspectDrive</w:t>
      </w:r>
      <w:proofErr w:type="spellEnd"/>
      <w:r>
        <w:t>/Program Files/Real/RealPlayer/</w:t>
      </w:r>
      <w:proofErr w:type="spellStart"/>
      <w:r>
        <w:t>rpplugins</w:t>
      </w:r>
      <w:proofErr w:type="spellEnd"/>
      <w:r>
        <w:t>/tmde3210.dll</w:t>
      </w:r>
    </w:p>
    <w:p w14:paraId="57DFAC26" w14:textId="77777777" w:rsidR="00141126" w:rsidRDefault="00141126" w:rsidP="00141126">
      <w:pPr>
        <w:pStyle w:val="BodyText"/>
      </w:pPr>
      <w:r>
        <w:t>68718fbfe1513aaeed9bf319d912bb</w:t>
      </w:r>
      <w:proofErr w:type="gramStart"/>
      <w:r>
        <w:t>47  /</w:t>
      </w:r>
      <w:proofErr w:type="gramEnd"/>
      <w:r>
        <w:t>home/kali/Documents/JD/</w:t>
      </w:r>
      <w:proofErr w:type="spellStart"/>
      <w:r>
        <w:t>suspectDrive</w:t>
      </w:r>
      <w:proofErr w:type="spellEnd"/>
      <w:r>
        <w:t>/Program Files/Real/RealPlayer/rpshell.dll</w:t>
      </w:r>
    </w:p>
    <w:p w14:paraId="3ADC2158" w14:textId="77777777" w:rsidR="00141126" w:rsidRDefault="00141126" w:rsidP="00141126">
      <w:pPr>
        <w:pStyle w:val="BodyText"/>
      </w:pPr>
      <w:r>
        <w:t>a6b864a0e63abd9c95732a86f4d7a</w:t>
      </w:r>
      <w:proofErr w:type="gramStart"/>
      <w:r>
        <w:t>978  /</w:t>
      </w:r>
      <w:proofErr w:type="gramEnd"/>
      <w:r>
        <w:t>home/kali/Documents/JD/</w:t>
      </w:r>
      <w:proofErr w:type="spellStart"/>
      <w:r>
        <w:t>suspectDrive</w:t>
      </w:r>
      <w:proofErr w:type="spellEnd"/>
      <w:r>
        <w:t>/Program Files/Real/RealPlayer/rpshellsearch.dll</w:t>
      </w:r>
    </w:p>
    <w:p w14:paraId="29F80A42" w14:textId="77777777" w:rsidR="00141126" w:rsidRDefault="00141126" w:rsidP="00141126">
      <w:pPr>
        <w:pStyle w:val="BodyText"/>
      </w:pPr>
      <w:r>
        <w:t>60d96722027f18c23417cb185291df</w:t>
      </w:r>
      <w:proofErr w:type="gramStart"/>
      <w:r>
        <w:t>42  /</w:t>
      </w:r>
      <w:proofErr w:type="gramEnd"/>
      <w:r>
        <w:t>home/kali/Documents/JD/</w:t>
      </w:r>
      <w:proofErr w:type="spellStart"/>
      <w:r>
        <w:t>suspectDrive</w:t>
      </w:r>
      <w:proofErr w:type="spellEnd"/>
      <w:r>
        <w:t>/Program Files/Real/RealPlayer/rpwa3260.dll</w:t>
      </w:r>
    </w:p>
    <w:p w14:paraId="2BAE3EEC" w14:textId="77777777" w:rsidR="00141126" w:rsidRDefault="00141126" w:rsidP="00141126">
      <w:pPr>
        <w:pStyle w:val="BodyText"/>
      </w:pPr>
      <w:r>
        <w:t>8f178d760e13ef8f0a84a04e54aecae</w:t>
      </w:r>
      <w:proofErr w:type="gramStart"/>
      <w:r>
        <w:t>5  /</w:t>
      </w:r>
      <w:proofErr w:type="gramEnd"/>
      <w:r>
        <w:t>home/kali/Documents/JD/</w:t>
      </w:r>
      <w:proofErr w:type="spellStart"/>
      <w:r>
        <w:t>suspectDrive</w:t>
      </w:r>
      <w:proofErr w:type="spellEnd"/>
      <w:r>
        <w:t>/Program Files/Real/RealPlayer/Setup/.r1pclean.exe.lnk</w:t>
      </w:r>
    </w:p>
    <w:p w14:paraId="56B0BF5F" w14:textId="77777777" w:rsidR="00141126" w:rsidRDefault="00141126" w:rsidP="00141126">
      <w:pPr>
        <w:pStyle w:val="BodyText"/>
      </w:pPr>
      <w:r>
        <w:t>fca9c1549ad0cf917fd36b3a0c069e7</w:t>
      </w:r>
      <w:proofErr w:type="gramStart"/>
      <w:r>
        <w:t>e  /</w:t>
      </w:r>
      <w:proofErr w:type="gramEnd"/>
      <w:r>
        <w:t>home/kali/Documents/JD/</w:t>
      </w:r>
      <w:proofErr w:type="spellStart"/>
      <w:r>
        <w:t>suspectDrive</w:t>
      </w:r>
      <w:proofErr w:type="spellEnd"/>
      <w:r>
        <w:t>/Program Files/Real/RealPlayer/Setup/</w:t>
      </w:r>
      <w:proofErr w:type="spellStart"/>
      <w:r>
        <w:t>accesspoints</w:t>
      </w:r>
      <w:proofErr w:type="spellEnd"/>
      <w:r>
        <w:t>/accesspoints.ini</w:t>
      </w:r>
    </w:p>
    <w:p w14:paraId="55AA7EF8" w14:textId="77777777" w:rsidR="00141126" w:rsidRDefault="00141126" w:rsidP="00141126">
      <w:pPr>
        <w:pStyle w:val="BodyText"/>
      </w:pPr>
      <w:r>
        <w:t>a7e3460f551a053f90661b4965857</w:t>
      </w:r>
      <w:proofErr w:type="gramStart"/>
      <w:r>
        <w:t>aee  /</w:t>
      </w:r>
      <w:proofErr w:type="gramEnd"/>
      <w:r>
        <w:t>home/kali/Documents/JD/</w:t>
      </w:r>
      <w:proofErr w:type="spellStart"/>
      <w:r>
        <w:t>suspectDrive</w:t>
      </w:r>
      <w:proofErr w:type="spellEnd"/>
      <w:r>
        <w:t>/Program Files/Real/RealPlayer/Setup/</w:t>
      </w:r>
      <w:proofErr w:type="spellStart"/>
      <w:r>
        <w:t>accesspoints</w:t>
      </w:r>
      <w:proofErr w:type="spellEnd"/>
      <w:r>
        <w:t>/</w:t>
      </w:r>
      <w:proofErr w:type="spellStart"/>
      <w:r>
        <w:t>desktop.lnk</w:t>
      </w:r>
      <w:proofErr w:type="spellEnd"/>
    </w:p>
    <w:p w14:paraId="08D5D9AC" w14:textId="77777777" w:rsidR="00141126" w:rsidRDefault="00141126" w:rsidP="00141126">
      <w:pPr>
        <w:pStyle w:val="BodyText"/>
      </w:pPr>
      <w:r>
        <w:t>a7e3460f551a053f90661b4965857</w:t>
      </w:r>
      <w:proofErr w:type="gramStart"/>
      <w:r>
        <w:t>aee  /</w:t>
      </w:r>
      <w:proofErr w:type="gramEnd"/>
      <w:r>
        <w:t>home/kali/Documents/JD/</w:t>
      </w:r>
      <w:proofErr w:type="spellStart"/>
      <w:r>
        <w:t>suspectDrive</w:t>
      </w:r>
      <w:proofErr w:type="spellEnd"/>
      <w:r>
        <w:t>/Program Files/Real/RealPlayer/Setup/</w:t>
      </w:r>
      <w:proofErr w:type="spellStart"/>
      <w:r>
        <w:t>accesspoints</w:t>
      </w:r>
      <w:proofErr w:type="spellEnd"/>
      <w:r>
        <w:t>/</w:t>
      </w:r>
      <w:proofErr w:type="spellStart"/>
      <w:r>
        <w:t>quicklaunch.lnk</w:t>
      </w:r>
      <w:proofErr w:type="spellEnd"/>
    </w:p>
    <w:p w14:paraId="0F0C4C57" w14:textId="77777777" w:rsidR="00141126" w:rsidRDefault="00141126" w:rsidP="00141126">
      <w:pPr>
        <w:pStyle w:val="BodyText"/>
      </w:pPr>
      <w:r>
        <w:t>a7e3460f551a053f90661b4965857</w:t>
      </w:r>
      <w:proofErr w:type="gramStart"/>
      <w:r>
        <w:t>aee  /</w:t>
      </w:r>
      <w:proofErr w:type="gramEnd"/>
      <w:r>
        <w:t>home/kali/Documents/JD/</w:t>
      </w:r>
      <w:proofErr w:type="spellStart"/>
      <w:r>
        <w:t>suspectDrive</w:t>
      </w:r>
      <w:proofErr w:type="spellEnd"/>
      <w:r>
        <w:t>/Program Files/Real/RealPlayer/Setup/</w:t>
      </w:r>
      <w:proofErr w:type="spellStart"/>
      <w:r>
        <w:t>accesspoints</w:t>
      </w:r>
      <w:proofErr w:type="spellEnd"/>
      <w:r>
        <w:t>/</w:t>
      </w:r>
      <w:proofErr w:type="spellStart"/>
      <w:r>
        <w:t>startmenu.lnk</w:t>
      </w:r>
      <w:proofErr w:type="spellEnd"/>
    </w:p>
    <w:p w14:paraId="65D96990" w14:textId="77777777" w:rsidR="00141126" w:rsidRDefault="00141126" w:rsidP="00141126">
      <w:pPr>
        <w:pStyle w:val="BodyText"/>
      </w:pPr>
      <w:r>
        <w:t>a7e3460f551a053f90661b4965857</w:t>
      </w:r>
      <w:proofErr w:type="gramStart"/>
      <w:r>
        <w:t>aee  /</w:t>
      </w:r>
      <w:proofErr w:type="gramEnd"/>
      <w:r>
        <w:t>home/kali/Documents/JD/</w:t>
      </w:r>
      <w:proofErr w:type="spellStart"/>
      <w:r>
        <w:t>suspectDrive</w:t>
      </w:r>
      <w:proofErr w:type="spellEnd"/>
      <w:r>
        <w:t>/Program Files/Real/RealPlayer/Setup/</w:t>
      </w:r>
      <w:proofErr w:type="spellStart"/>
      <w:r>
        <w:t>accesspoints</w:t>
      </w:r>
      <w:proofErr w:type="spellEnd"/>
      <w:r>
        <w:t>/</w:t>
      </w:r>
      <w:proofErr w:type="spellStart"/>
      <w:r>
        <w:t>entertainment.lnk</w:t>
      </w:r>
      <w:proofErr w:type="spellEnd"/>
    </w:p>
    <w:p w14:paraId="60B3AFD9" w14:textId="77777777" w:rsidR="00141126" w:rsidRDefault="00141126" w:rsidP="00141126">
      <w:pPr>
        <w:pStyle w:val="BodyText"/>
      </w:pPr>
      <w:r>
        <w:t>a7e3460f551a053f90661b4965857</w:t>
      </w:r>
      <w:proofErr w:type="gramStart"/>
      <w:r>
        <w:t>aee  /</w:t>
      </w:r>
      <w:proofErr w:type="gramEnd"/>
      <w:r>
        <w:t>home/kali/Documents/JD/</w:t>
      </w:r>
      <w:proofErr w:type="spellStart"/>
      <w:r>
        <w:t>suspectDrive</w:t>
      </w:r>
      <w:proofErr w:type="spellEnd"/>
      <w:r>
        <w:t>/Program Files/Real/RealPlayer/Setup/</w:t>
      </w:r>
      <w:proofErr w:type="spellStart"/>
      <w:r>
        <w:t>accesspoints</w:t>
      </w:r>
      <w:proofErr w:type="spellEnd"/>
      <w:r>
        <w:t>/</w:t>
      </w:r>
      <w:proofErr w:type="spellStart"/>
      <w:r>
        <w:t>startmenuprograms.lnk</w:t>
      </w:r>
      <w:proofErr w:type="spellEnd"/>
    </w:p>
    <w:p w14:paraId="686DFF4E" w14:textId="77777777" w:rsidR="00141126" w:rsidRDefault="00141126" w:rsidP="00141126">
      <w:pPr>
        <w:pStyle w:val="BodyText"/>
      </w:pPr>
      <w:r>
        <w:t>d56bc36a5c82d034ae85dc59b3ae503</w:t>
      </w:r>
      <w:proofErr w:type="gramStart"/>
      <w:r>
        <w:t>a  /</w:t>
      </w:r>
      <w:proofErr w:type="gramEnd"/>
      <w:r>
        <w:t>home/kali/Documents/JD/</w:t>
      </w:r>
      <w:proofErr w:type="spellStart"/>
      <w:r>
        <w:t>suspectDrive</w:t>
      </w:r>
      <w:proofErr w:type="spellEnd"/>
      <w:r>
        <w:t>/Program Files/Real/RealPlayer/strs23.dat</w:t>
      </w:r>
    </w:p>
    <w:p w14:paraId="5EE84D9E" w14:textId="77777777" w:rsidR="00141126" w:rsidRDefault="00141126" w:rsidP="00141126">
      <w:pPr>
        <w:pStyle w:val="BodyText"/>
      </w:pPr>
      <w:r>
        <w:t>0207794a776733b11e54d57e9ef1ee0</w:t>
      </w:r>
      <w:proofErr w:type="gramStart"/>
      <w:r>
        <w:t>d  /</w:t>
      </w:r>
      <w:proofErr w:type="gramEnd"/>
      <w:r>
        <w:t>home/kali/Documents/JD/</w:t>
      </w:r>
      <w:proofErr w:type="spellStart"/>
      <w:r>
        <w:t>suspectDrive</w:t>
      </w:r>
      <w:proofErr w:type="spellEnd"/>
      <w:r>
        <w:t>/Program Files/Real/RealPlayer/</w:t>
      </w:r>
      <w:proofErr w:type="spellStart"/>
      <w:r>
        <w:t>ssimages.vs</w:t>
      </w:r>
      <w:proofErr w:type="spellEnd"/>
    </w:p>
    <w:p w14:paraId="10F69106" w14:textId="77777777" w:rsidR="00141126" w:rsidRDefault="00141126" w:rsidP="00141126">
      <w:pPr>
        <w:pStyle w:val="BodyText"/>
      </w:pPr>
      <w:r>
        <w:t>3af4484746ad9826bc212e6926105ad</w:t>
      </w:r>
      <w:proofErr w:type="gramStart"/>
      <w:r>
        <w:t>6  /</w:t>
      </w:r>
      <w:proofErr w:type="gramEnd"/>
      <w:r>
        <w:t>home/kali/Documents/JD/</w:t>
      </w:r>
      <w:proofErr w:type="spellStart"/>
      <w:r>
        <w:t>suspectDrive</w:t>
      </w:r>
      <w:proofErr w:type="spellEnd"/>
      <w:r>
        <w:t>/Program Files/Real/RealPlayer/strs26.dat</w:t>
      </w:r>
    </w:p>
    <w:p w14:paraId="5E2658DD" w14:textId="77777777" w:rsidR="00141126" w:rsidRDefault="00141126" w:rsidP="00141126">
      <w:pPr>
        <w:pStyle w:val="BodyText"/>
      </w:pPr>
      <w:r>
        <w:t>b4709e76edee048c1e579c4ac195f</w:t>
      </w:r>
      <w:proofErr w:type="gramStart"/>
      <w:r>
        <w:t>607  /</w:t>
      </w:r>
      <w:proofErr w:type="gramEnd"/>
      <w:r>
        <w:t>home/kali/Documents/JD/</w:t>
      </w:r>
      <w:proofErr w:type="spellStart"/>
      <w:r>
        <w:t>suspectDrive</w:t>
      </w:r>
      <w:proofErr w:type="spellEnd"/>
      <w:r>
        <w:t>/Program Files/Real/RealPlayer/</w:t>
      </w:r>
      <w:proofErr w:type="spellStart"/>
      <w:r>
        <w:t>subscription.rnx</w:t>
      </w:r>
      <w:proofErr w:type="spellEnd"/>
    </w:p>
    <w:p w14:paraId="002BED48" w14:textId="77777777" w:rsidR="00141126" w:rsidRDefault="00141126" w:rsidP="00141126">
      <w:pPr>
        <w:pStyle w:val="BodyText"/>
      </w:pPr>
      <w:r>
        <w:t>0229c62883849f6314362de970ace</w:t>
      </w:r>
      <w:proofErr w:type="gramStart"/>
      <w:r>
        <w:t>562  /</w:t>
      </w:r>
      <w:proofErr w:type="gramEnd"/>
      <w:r>
        <w:t>home/kali/Documents/JD/</w:t>
      </w:r>
      <w:proofErr w:type="spellStart"/>
      <w:r>
        <w:t>suspectDrive</w:t>
      </w:r>
      <w:proofErr w:type="spellEnd"/>
      <w:r>
        <w:t xml:space="preserve">/Program Files/Real/RealPlayer/templates/Full </w:t>
      </w:r>
      <w:proofErr w:type="spellStart"/>
      <w:r>
        <w:t>Info.rjt</w:t>
      </w:r>
      <w:proofErr w:type="spellEnd"/>
    </w:p>
    <w:p w14:paraId="303A9236" w14:textId="77777777" w:rsidR="00141126" w:rsidRDefault="00141126" w:rsidP="00141126">
      <w:pPr>
        <w:pStyle w:val="BodyText"/>
      </w:pPr>
      <w:r>
        <w:t>51acc2c72ab779ff97d14da7692269</w:t>
      </w:r>
      <w:proofErr w:type="gramStart"/>
      <w:r>
        <w:t>db  /</w:t>
      </w:r>
      <w:proofErr w:type="gramEnd"/>
      <w:r>
        <w:t>home/kali/Documents/JD/</w:t>
      </w:r>
      <w:proofErr w:type="spellStart"/>
      <w:r>
        <w:t>suspectDrive</w:t>
      </w:r>
      <w:proofErr w:type="spellEnd"/>
      <w:r>
        <w:t>/Program Files/Real/RealPlayer/tnetdtct.dll</w:t>
      </w:r>
    </w:p>
    <w:p w14:paraId="5207FE28" w14:textId="77777777" w:rsidR="00141126" w:rsidRDefault="00141126" w:rsidP="00141126">
      <w:pPr>
        <w:pStyle w:val="BodyText"/>
      </w:pPr>
      <w:r>
        <w:t>76b75e832a99bfcb92e6e9a79da797b</w:t>
      </w:r>
      <w:proofErr w:type="gramStart"/>
      <w:r>
        <w:t>4  /</w:t>
      </w:r>
      <w:proofErr w:type="gramEnd"/>
      <w:r>
        <w:t>home/kali/Documents/JD/</w:t>
      </w:r>
      <w:proofErr w:type="spellStart"/>
      <w:r>
        <w:t>suspectDrive</w:t>
      </w:r>
      <w:proofErr w:type="spellEnd"/>
      <w:r>
        <w:t>/Program Files/Real/RealPlayer/tsasdk.dll</w:t>
      </w:r>
    </w:p>
    <w:p w14:paraId="17AE12E9" w14:textId="77777777" w:rsidR="00141126" w:rsidRDefault="00141126" w:rsidP="00141126">
      <w:pPr>
        <w:pStyle w:val="BodyText"/>
      </w:pPr>
      <w:r>
        <w:t>3abd1eca271625263102d9622438d</w:t>
      </w:r>
      <w:proofErr w:type="gramStart"/>
      <w:r>
        <w:t>084  /</w:t>
      </w:r>
      <w:proofErr w:type="gramEnd"/>
      <w:r>
        <w:t>home/kali/Documents/JD/</w:t>
      </w:r>
      <w:proofErr w:type="spellStart"/>
      <w:r>
        <w:t>suspectDrive</w:t>
      </w:r>
      <w:proofErr w:type="spellEnd"/>
      <w:r>
        <w:t>/Program Files/Real/RealPlayer/tpasdk.dll</w:t>
      </w:r>
    </w:p>
    <w:p w14:paraId="0C1827F9" w14:textId="77777777" w:rsidR="00141126" w:rsidRDefault="00141126" w:rsidP="00141126">
      <w:pPr>
        <w:pStyle w:val="BodyText"/>
      </w:pPr>
      <w:r>
        <w:t>0f3fedd3fea70312c92ac0555a34c6c</w:t>
      </w:r>
      <w:proofErr w:type="gramStart"/>
      <w:r>
        <w:t>6  /</w:t>
      </w:r>
      <w:proofErr w:type="gramEnd"/>
      <w:r>
        <w:t>home/kali/Documents/JD/</w:t>
      </w:r>
      <w:proofErr w:type="spellStart"/>
      <w:r>
        <w:t>suspectDrive</w:t>
      </w:r>
      <w:proofErr w:type="spellEnd"/>
      <w:r>
        <w:t>/Program Files/Real/RealPlayer/videotest.rm</w:t>
      </w:r>
    </w:p>
    <w:p w14:paraId="15C23F32" w14:textId="77777777" w:rsidR="00141126" w:rsidRDefault="00141126" w:rsidP="00141126">
      <w:pPr>
        <w:pStyle w:val="BodyText"/>
      </w:pPr>
      <w:r>
        <w:t>0a47102ef6081678113ea8c7a723647</w:t>
      </w:r>
      <w:proofErr w:type="gramStart"/>
      <w:r>
        <w:t>f  /</w:t>
      </w:r>
      <w:proofErr w:type="gramEnd"/>
      <w:r>
        <w:t>home/kali/Documents/JD/</w:t>
      </w:r>
      <w:proofErr w:type="spellStart"/>
      <w:r>
        <w:t>suspectDrive</w:t>
      </w:r>
      <w:proofErr w:type="spellEnd"/>
      <w:r>
        <w:t>/Program Files/Real/RealPlayer/waiting.avi</w:t>
      </w:r>
    </w:p>
    <w:p w14:paraId="57FF1C6E" w14:textId="77777777" w:rsidR="00141126" w:rsidRDefault="00141126" w:rsidP="00141126">
      <w:pPr>
        <w:pStyle w:val="BodyText"/>
      </w:pPr>
      <w:r>
        <w:t>7184d49bc56696822eae7feb0c59fe</w:t>
      </w:r>
      <w:proofErr w:type="gramStart"/>
      <w:r>
        <w:t>07  /</w:t>
      </w:r>
      <w:proofErr w:type="gramEnd"/>
      <w:r>
        <w:t>home/kali/Documents/JD/</w:t>
      </w:r>
      <w:proofErr w:type="spellStart"/>
      <w:r>
        <w:t>suspectDrive</w:t>
      </w:r>
      <w:proofErr w:type="spellEnd"/>
      <w:r>
        <w:t>/Program Files/Real/RealPlayer/playrlic.html</w:t>
      </w:r>
    </w:p>
    <w:p w14:paraId="70F29BCC" w14:textId="77777777" w:rsidR="00141126" w:rsidRDefault="00141126" w:rsidP="00141126">
      <w:pPr>
        <w:pStyle w:val="BodyText"/>
      </w:pPr>
      <w:r>
        <w:lastRenderedPageBreak/>
        <w:t>cb0b2650972983629c4c51f3c30c1b</w:t>
      </w:r>
      <w:proofErr w:type="gramStart"/>
      <w:r>
        <w:t>71  /</w:t>
      </w:r>
      <w:proofErr w:type="gramEnd"/>
      <w:r>
        <w:t>home/kali/Documents/JD/</w:t>
      </w:r>
      <w:proofErr w:type="spellStart"/>
      <w:r>
        <w:t>suspectDrive</w:t>
      </w:r>
      <w:proofErr w:type="spellEnd"/>
      <w:r>
        <w:t>/Program Files/Real/RealPlayer/</w:t>
      </w:r>
      <w:proofErr w:type="spellStart"/>
      <w:r>
        <w:t>normal.vs</w:t>
      </w:r>
      <w:proofErr w:type="spellEnd"/>
    </w:p>
    <w:p w14:paraId="264FDA45" w14:textId="77777777" w:rsidR="00141126" w:rsidRDefault="00141126" w:rsidP="00141126">
      <w:pPr>
        <w:pStyle w:val="BodyText"/>
      </w:pPr>
      <w:r>
        <w:t>f1fff3d84fcacfe470fee141e87c0c</w:t>
      </w:r>
      <w:proofErr w:type="gramStart"/>
      <w:r>
        <w:t>57  /</w:t>
      </w:r>
      <w:proofErr w:type="gramEnd"/>
      <w:r>
        <w:t>home/kali/Documents/JD/</w:t>
      </w:r>
      <w:proofErr w:type="spellStart"/>
      <w:r>
        <w:t>suspectDrive</w:t>
      </w:r>
      <w:proofErr w:type="spellEnd"/>
      <w:r>
        <w:t>/Program Files/Real/RealPlayer/playrlic.txt</w:t>
      </w:r>
    </w:p>
    <w:p w14:paraId="607557F7" w14:textId="77777777" w:rsidR="00141126" w:rsidRDefault="00141126" w:rsidP="00141126">
      <w:pPr>
        <w:pStyle w:val="BodyText"/>
      </w:pPr>
      <w:r>
        <w:t>5a615accc8c4c040e774559d4d23ea3</w:t>
      </w:r>
      <w:proofErr w:type="gramStart"/>
      <w:r>
        <w:t>d  /</w:t>
      </w:r>
      <w:proofErr w:type="gramEnd"/>
      <w:r>
        <w:t>home/kali/Documents/JD/</w:t>
      </w:r>
      <w:proofErr w:type="spellStart"/>
      <w:r>
        <w:t>suspectDrive</w:t>
      </w:r>
      <w:proofErr w:type="spellEnd"/>
      <w:r>
        <w:t>/Program Files/Real/RealPlayer/plugins/mpazip.dll</w:t>
      </w:r>
    </w:p>
    <w:p w14:paraId="10BC82D6" w14:textId="77777777" w:rsidR="00141126" w:rsidRDefault="00141126" w:rsidP="00141126">
      <w:pPr>
        <w:pStyle w:val="BodyText"/>
      </w:pPr>
      <w:r>
        <w:t>6d6835b2b219e10d89c580235ac</w:t>
      </w:r>
      <w:proofErr w:type="gramStart"/>
      <w:r>
        <w:t>81944  /</w:t>
      </w:r>
      <w:proofErr w:type="gramEnd"/>
      <w:r>
        <w:t>home/kali/Documents/JD/</w:t>
      </w:r>
      <w:proofErr w:type="spellStart"/>
      <w:r>
        <w:t>suspectDrive</w:t>
      </w:r>
      <w:proofErr w:type="spellEnd"/>
      <w:r>
        <w:t>/Program Files/Real/RealPlayer/plugins/MPAMedia.dll</w:t>
      </w:r>
    </w:p>
    <w:p w14:paraId="2AF418FF" w14:textId="77777777" w:rsidR="00141126" w:rsidRDefault="00141126" w:rsidP="00141126">
      <w:pPr>
        <w:pStyle w:val="BodyText"/>
      </w:pPr>
      <w:r>
        <w:t>0f82a1234e44e2b1a1839ac94c217a</w:t>
      </w:r>
      <w:proofErr w:type="gramStart"/>
      <w:r>
        <w:t>92  /</w:t>
      </w:r>
      <w:proofErr w:type="gramEnd"/>
      <w:r>
        <w:t>home/kali/Documents/JD/</w:t>
      </w:r>
      <w:proofErr w:type="spellStart"/>
      <w:r>
        <w:t>suspectDrive</w:t>
      </w:r>
      <w:proofErr w:type="spellEnd"/>
      <w:r>
        <w:t>/Program Files/Real/RealPlayer/plugins/pdbm3210.dll</w:t>
      </w:r>
    </w:p>
    <w:p w14:paraId="716FAC86" w14:textId="77777777" w:rsidR="00141126" w:rsidRDefault="00141126" w:rsidP="00141126">
      <w:pPr>
        <w:pStyle w:val="BodyText"/>
      </w:pPr>
      <w:r>
        <w:t>b4f9f9455603a94280f11beb39062</w:t>
      </w:r>
      <w:proofErr w:type="gramStart"/>
      <w:r>
        <w:t>dba  /</w:t>
      </w:r>
      <w:proofErr w:type="gramEnd"/>
      <w:r>
        <w:t>home/kali/Documents/JD/</w:t>
      </w:r>
      <w:proofErr w:type="spellStart"/>
      <w:r>
        <w:t>suspectDrive</w:t>
      </w:r>
      <w:proofErr w:type="spellEnd"/>
      <w:r>
        <w:t>/Program Files/Real/RealPlayer/plugins/rjcfspln.dll</w:t>
      </w:r>
    </w:p>
    <w:p w14:paraId="643A923B" w14:textId="77777777" w:rsidR="00141126" w:rsidRDefault="00141126" w:rsidP="00141126">
      <w:pPr>
        <w:pStyle w:val="BodyText"/>
      </w:pPr>
      <w:r>
        <w:t>736a029bf93b61ee9830f0ed0bca41</w:t>
      </w:r>
      <w:proofErr w:type="gramStart"/>
      <w:r>
        <w:t>bb  /</w:t>
      </w:r>
      <w:proofErr w:type="gramEnd"/>
      <w:r>
        <w:t>home/kali/Documents/JD/</w:t>
      </w:r>
      <w:proofErr w:type="spellStart"/>
      <w:r>
        <w:t>suspectDrive</w:t>
      </w:r>
      <w:proofErr w:type="spellEnd"/>
      <w:r>
        <w:t>/Program Files/Real/RealPlayer/plugins/pdgenxferplug.dll</w:t>
      </w:r>
    </w:p>
    <w:p w14:paraId="3608BD85" w14:textId="77777777" w:rsidR="00141126" w:rsidRDefault="00141126" w:rsidP="00141126">
      <w:pPr>
        <w:pStyle w:val="BodyText"/>
      </w:pPr>
      <w:r>
        <w:t>9d5d534c11b49582f2c4e7a3acdf</w:t>
      </w:r>
      <w:proofErr w:type="gramStart"/>
      <w:r>
        <w:t>1291  /</w:t>
      </w:r>
      <w:proofErr w:type="gramEnd"/>
      <w:r>
        <w:t>home/kali/Documents/JD/</w:t>
      </w:r>
      <w:proofErr w:type="spellStart"/>
      <w:r>
        <w:t>suspectDrive</w:t>
      </w:r>
      <w:proofErr w:type="spellEnd"/>
      <w:r>
        <w:t>/Program Files/Real/RealPlayer/plugins/rjm4pln.dll</w:t>
      </w:r>
    </w:p>
    <w:p w14:paraId="085B7A3A" w14:textId="77777777" w:rsidR="00141126" w:rsidRDefault="00141126" w:rsidP="00141126">
      <w:pPr>
        <w:pStyle w:val="BodyText"/>
      </w:pPr>
      <w:r>
        <w:t>fee6c432b5312d133a82a976c1f67fb</w:t>
      </w:r>
      <w:proofErr w:type="gramStart"/>
      <w:r>
        <w:t>5  /</w:t>
      </w:r>
      <w:proofErr w:type="gramEnd"/>
      <w:r>
        <w:t>home/kali/Documents/JD/</w:t>
      </w:r>
      <w:proofErr w:type="spellStart"/>
      <w:r>
        <w:t>suspectDrive</w:t>
      </w:r>
      <w:proofErr w:type="spellEnd"/>
      <w:r>
        <w:t>/Program Files/Real/RealPlayer/plugins/rjmp3pln.dll</w:t>
      </w:r>
    </w:p>
    <w:p w14:paraId="386CAD8E" w14:textId="77777777" w:rsidR="00141126" w:rsidRDefault="00141126" w:rsidP="00141126">
      <w:pPr>
        <w:pStyle w:val="BodyText"/>
      </w:pPr>
      <w:r>
        <w:t>4de93b095c0d74cf4bb97a818bea</w:t>
      </w:r>
      <w:proofErr w:type="gramStart"/>
      <w:r>
        <w:t>7043  /</w:t>
      </w:r>
      <w:proofErr w:type="gramEnd"/>
      <w:r>
        <w:t>home/kali/Documents/JD/</w:t>
      </w:r>
      <w:proofErr w:type="spellStart"/>
      <w:r>
        <w:t>suspectDrive</w:t>
      </w:r>
      <w:proofErr w:type="spellEnd"/>
      <w:r>
        <w:t>/Program Files/Real/RealPlayer/plugins/rjrmapln.dll</w:t>
      </w:r>
    </w:p>
    <w:p w14:paraId="3C4AFA0D" w14:textId="77777777" w:rsidR="00141126" w:rsidRDefault="00141126" w:rsidP="00141126">
      <w:pPr>
        <w:pStyle w:val="BodyText"/>
      </w:pPr>
      <w:r>
        <w:t>f2bfe1355ab7bfd64538b83d3863b7f</w:t>
      </w:r>
      <w:proofErr w:type="gramStart"/>
      <w:r>
        <w:t>2  /</w:t>
      </w:r>
      <w:proofErr w:type="gramEnd"/>
      <w:r>
        <w:t>home/kali/Documents/JD/</w:t>
      </w:r>
      <w:proofErr w:type="spellStart"/>
      <w:r>
        <w:t>suspectDrive</w:t>
      </w:r>
      <w:proofErr w:type="spellEnd"/>
      <w:r>
        <w:t>/Program Files/Real/RealPlayer/plugins/rjrmxpln.dll</w:t>
      </w:r>
    </w:p>
    <w:p w14:paraId="236799EB" w14:textId="77777777" w:rsidR="00141126" w:rsidRDefault="00141126" w:rsidP="00141126">
      <w:pPr>
        <w:pStyle w:val="BodyText"/>
      </w:pPr>
      <w:r>
        <w:t>d16d76827e61ef6f7540847057e2b77</w:t>
      </w:r>
      <w:proofErr w:type="gramStart"/>
      <w:r>
        <w:t>c  /</w:t>
      </w:r>
      <w:proofErr w:type="gramEnd"/>
      <w:r>
        <w:t>home/kali/Documents/JD/</w:t>
      </w:r>
      <w:proofErr w:type="spellStart"/>
      <w:r>
        <w:t>suspectDrive</w:t>
      </w:r>
      <w:proofErr w:type="spellEnd"/>
      <w:r>
        <w:t>/Program Files/Real/RealPlayer/plugins/rjrmjpln.dll</w:t>
      </w:r>
    </w:p>
    <w:p w14:paraId="58889400" w14:textId="77777777" w:rsidR="00141126" w:rsidRDefault="00141126" w:rsidP="00141126">
      <w:pPr>
        <w:pStyle w:val="BodyText"/>
      </w:pPr>
      <w:r>
        <w:t>8506c6884173e0525aecceb291ad6a</w:t>
      </w:r>
      <w:proofErr w:type="gramStart"/>
      <w:r>
        <w:t>83  /</w:t>
      </w:r>
      <w:proofErr w:type="gramEnd"/>
      <w:r>
        <w:t>home/kali/Documents/JD/</w:t>
      </w:r>
      <w:proofErr w:type="spellStart"/>
      <w:r>
        <w:t>suspectDrive</w:t>
      </w:r>
      <w:proofErr w:type="spellEnd"/>
      <w:r>
        <w:t>/Program Files/Real/RealPlayer/plugins/tcdinfo.dll</w:t>
      </w:r>
    </w:p>
    <w:p w14:paraId="0AA2B6B8" w14:textId="77777777" w:rsidR="00141126" w:rsidRDefault="00141126" w:rsidP="00141126">
      <w:pPr>
        <w:pStyle w:val="BodyText"/>
      </w:pPr>
      <w:r>
        <w:t>d72737e761c7d3964c75db1cb1141b</w:t>
      </w:r>
      <w:proofErr w:type="gramStart"/>
      <w:r>
        <w:t>31  /</w:t>
      </w:r>
      <w:proofErr w:type="gramEnd"/>
      <w:r>
        <w:t>home/kali/Documents/JD/</w:t>
      </w:r>
      <w:proofErr w:type="spellStart"/>
      <w:r>
        <w:t>suspectDrive</w:t>
      </w:r>
      <w:proofErr w:type="spellEnd"/>
      <w:r>
        <w:t>/Program Files/Real/RealPlayer/plugins/teall.dll</w:t>
      </w:r>
    </w:p>
    <w:p w14:paraId="1F4867D8" w14:textId="77777777" w:rsidR="00141126" w:rsidRDefault="00141126" w:rsidP="00141126">
      <w:pPr>
        <w:pStyle w:val="BodyText"/>
      </w:pPr>
      <w:r>
        <w:t>896f4fff5cb77de58b16aea7f002d</w:t>
      </w:r>
      <w:proofErr w:type="gramStart"/>
      <w:r>
        <w:t>347  /</w:t>
      </w:r>
      <w:proofErr w:type="gramEnd"/>
      <w:r>
        <w:t>home/kali/Documents/JD/</w:t>
      </w:r>
      <w:proofErr w:type="spellStart"/>
      <w:r>
        <w:t>suspectDrive</w:t>
      </w:r>
      <w:proofErr w:type="spellEnd"/>
      <w:r>
        <w:t>/Program Files/Real/RealPlayer/plugins/tdwnmgr.dll</w:t>
      </w:r>
    </w:p>
    <w:p w14:paraId="37C48962" w14:textId="77777777" w:rsidR="00141126" w:rsidRDefault="00141126" w:rsidP="00141126">
      <w:pPr>
        <w:pStyle w:val="BodyText"/>
      </w:pPr>
      <w:r>
        <w:t>2b0b250f25c5a62b3eb1361026e3e0e</w:t>
      </w:r>
      <w:proofErr w:type="gramStart"/>
      <w:r>
        <w:t>4  /</w:t>
      </w:r>
      <w:proofErr w:type="gramEnd"/>
      <w:r>
        <w:t>home/kali/Documents/JD/</w:t>
      </w:r>
      <w:proofErr w:type="spellStart"/>
      <w:r>
        <w:t>suspectDrive</w:t>
      </w:r>
      <w:proofErr w:type="spellEnd"/>
      <w:r>
        <w:t>/Program Files/Real/RealPlayer/plugins/team4a.dll</w:t>
      </w:r>
    </w:p>
    <w:p w14:paraId="09D74C1F" w14:textId="77777777" w:rsidR="00141126" w:rsidRDefault="00141126" w:rsidP="00141126">
      <w:pPr>
        <w:pStyle w:val="BodyText"/>
      </w:pPr>
      <w:r>
        <w:t>be6a7ab427ce8b685ecb49d8851cdc6</w:t>
      </w:r>
      <w:proofErr w:type="gramStart"/>
      <w:r>
        <w:t>f  /</w:t>
      </w:r>
      <w:proofErr w:type="gramEnd"/>
      <w:r>
        <w:t>home/kali/Documents/JD/</w:t>
      </w:r>
      <w:proofErr w:type="spellStart"/>
      <w:r>
        <w:t>suspectDrive</w:t>
      </w:r>
      <w:proofErr w:type="spellEnd"/>
      <w:r>
        <w:t>/Program Files/Real/RealPlayer/plugins/teamp3.dll</w:t>
      </w:r>
    </w:p>
    <w:p w14:paraId="238FFABC" w14:textId="77777777" w:rsidR="00141126" w:rsidRDefault="00141126" w:rsidP="00141126">
      <w:pPr>
        <w:pStyle w:val="BodyText"/>
      </w:pPr>
      <w:r>
        <w:t>258c4e0837ebe5d99abf79ea977a</w:t>
      </w:r>
      <w:proofErr w:type="gramStart"/>
      <w:r>
        <w:t>0103  /</w:t>
      </w:r>
      <w:proofErr w:type="gramEnd"/>
      <w:r>
        <w:t>home/kali/Documents/JD/</w:t>
      </w:r>
      <w:proofErr w:type="spellStart"/>
      <w:r>
        <w:t>suspectDrive</w:t>
      </w:r>
      <w:proofErr w:type="spellEnd"/>
      <w:r>
        <w:t>/Program Files/Real/RealPlayer/plugins/teasdk.dll</w:t>
      </w:r>
    </w:p>
    <w:p w14:paraId="6592BDFC" w14:textId="77777777" w:rsidR="00141126" w:rsidRDefault="00141126" w:rsidP="00141126">
      <w:pPr>
        <w:pStyle w:val="BodyText"/>
      </w:pPr>
      <w:r>
        <w:t>e9863c67c1b7c623b6194d720f6379</w:t>
      </w:r>
      <w:proofErr w:type="gramStart"/>
      <w:r>
        <w:t>eb  /</w:t>
      </w:r>
      <w:proofErr w:type="gramEnd"/>
      <w:r>
        <w:t>home/kali/Documents/JD/</w:t>
      </w:r>
      <w:proofErr w:type="spellStart"/>
      <w:r>
        <w:t>suspectDrive</w:t>
      </w:r>
      <w:proofErr w:type="spellEnd"/>
      <w:r>
        <w:t>/Program Files/Real/RealPlayer/plugins/teawave.dll</w:t>
      </w:r>
    </w:p>
    <w:p w14:paraId="498F5585" w14:textId="77777777" w:rsidR="00141126" w:rsidRDefault="00141126" w:rsidP="00141126">
      <w:pPr>
        <w:pStyle w:val="BodyText"/>
      </w:pPr>
      <w:r>
        <w:t>47b2f50839ceeb27aa1abca99a7c0d6</w:t>
      </w:r>
      <w:proofErr w:type="gramStart"/>
      <w:r>
        <w:t>f  /</w:t>
      </w:r>
      <w:proofErr w:type="gramEnd"/>
      <w:r>
        <w:t>home/kali/Documents/JD/</w:t>
      </w:r>
      <w:proofErr w:type="spellStart"/>
      <w:r>
        <w:t>suspectDrive</w:t>
      </w:r>
      <w:proofErr w:type="spellEnd"/>
      <w:r>
        <w:t>/Program Files/Real/RealPlayer/plugins/teawma.dll</w:t>
      </w:r>
    </w:p>
    <w:p w14:paraId="1AD0BB84" w14:textId="77777777" w:rsidR="00141126" w:rsidRDefault="00141126" w:rsidP="00141126">
      <w:pPr>
        <w:pStyle w:val="BodyText"/>
      </w:pPr>
      <w:r>
        <w:t>35b91fb9ba3f16dfed78c526f6dd83d</w:t>
      </w:r>
      <w:proofErr w:type="gramStart"/>
      <w:r>
        <w:t>3  /</w:t>
      </w:r>
      <w:proofErr w:type="gramEnd"/>
      <w:r>
        <w:t>home/kali/Documents/JD/</w:t>
      </w:r>
      <w:proofErr w:type="spellStart"/>
      <w:r>
        <w:t>suspectDrive</w:t>
      </w:r>
      <w:proofErr w:type="spellEnd"/>
      <w:r>
        <w:t>/Program Files/Real/RealPlayer/plugins/tpdmgr.dll</w:t>
      </w:r>
    </w:p>
    <w:p w14:paraId="54B67584" w14:textId="77777777" w:rsidR="00141126" w:rsidRDefault="00141126" w:rsidP="00141126">
      <w:pPr>
        <w:pStyle w:val="BodyText"/>
      </w:pPr>
      <w:r>
        <w:t>4f9170b748c48e1638912b2b77eebdd</w:t>
      </w:r>
      <w:proofErr w:type="gramStart"/>
      <w:r>
        <w:t>2  /</w:t>
      </w:r>
      <w:proofErr w:type="gramEnd"/>
      <w:r>
        <w:t>home/kali/Documents/JD/</w:t>
      </w:r>
      <w:proofErr w:type="spellStart"/>
      <w:r>
        <w:t>suspectDrive</w:t>
      </w:r>
      <w:proofErr w:type="spellEnd"/>
      <w:r>
        <w:t>/Program Files/Real/RealPlayer/Setup/setup.exe</w:t>
      </w:r>
    </w:p>
    <w:p w14:paraId="76C73C7D" w14:textId="77777777" w:rsidR="00141126" w:rsidRDefault="00141126" w:rsidP="00141126">
      <w:pPr>
        <w:pStyle w:val="BodyText"/>
      </w:pPr>
      <w:r>
        <w:t>9ab8449c9f8e342dc59e423b1a651</w:t>
      </w:r>
      <w:proofErr w:type="gramStart"/>
      <w:r>
        <w:t>cac  /</w:t>
      </w:r>
      <w:proofErr w:type="gramEnd"/>
      <w:r>
        <w:t>home/kali/Documents/JD/</w:t>
      </w:r>
      <w:proofErr w:type="spellStart"/>
      <w:r>
        <w:t>suspectDrive</w:t>
      </w:r>
      <w:proofErr w:type="spellEnd"/>
      <w:r>
        <w:t>/Program Files/Real/RealPlayer/plugins/wmaimprtpln.dll</w:t>
      </w:r>
    </w:p>
    <w:p w14:paraId="54688B0F" w14:textId="77777777" w:rsidR="00141126" w:rsidRDefault="00141126" w:rsidP="00141126">
      <w:pPr>
        <w:pStyle w:val="BodyText"/>
      </w:pPr>
      <w:r>
        <w:t>51d39f619bcd2501227f800748a5a9c</w:t>
      </w:r>
      <w:proofErr w:type="gramStart"/>
      <w:r>
        <w:t>9  /</w:t>
      </w:r>
      <w:proofErr w:type="gramEnd"/>
      <w:r>
        <w:t>home/kali/Documents/JD/</w:t>
      </w:r>
      <w:proofErr w:type="spellStart"/>
      <w:r>
        <w:t>suspectDrive</w:t>
      </w:r>
      <w:proofErr w:type="spellEnd"/>
      <w:r>
        <w:t>/Program Files/Real/RealPlayer/</w:t>
      </w:r>
      <w:proofErr w:type="spellStart"/>
      <w:r>
        <w:t>presets.rnx</w:t>
      </w:r>
      <w:proofErr w:type="spellEnd"/>
    </w:p>
    <w:p w14:paraId="49AB9DD5" w14:textId="77777777" w:rsidR="00141126" w:rsidRDefault="00141126" w:rsidP="00141126">
      <w:pPr>
        <w:pStyle w:val="BodyText"/>
      </w:pPr>
      <w:r>
        <w:lastRenderedPageBreak/>
        <w:t>eeace06c25a9403132b326681ffb86</w:t>
      </w:r>
      <w:proofErr w:type="gramStart"/>
      <w:r>
        <w:t>fa  /</w:t>
      </w:r>
      <w:proofErr w:type="gramEnd"/>
      <w:r>
        <w:t>home/kali/Documents/JD/</w:t>
      </w:r>
      <w:proofErr w:type="spellStart"/>
      <w:r>
        <w:t>suspectDrive</w:t>
      </w:r>
      <w:proofErr w:type="spellEnd"/>
      <w:r>
        <w:t>/Program Files/Real/RealPlayer/producer/plugins/mp4wrtr.dll</w:t>
      </w:r>
    </w:p>
    <w:p w14:paraId="57D2D6FC" w14:textId="77777777" w:rsidR="00141126" w:rsidRDefault="00141126" w:rsidP="00141126">
      <w:pPr>
        <w:pStyle w:val="BodyText"/>
      </w:pPr>
      <w:r>
        <w:t>d036387aa47a592ef5f8ba29d5e9f</w:t>
      </w:r>
      <w:proofErr w:type="gramStart"/>
      <w:r>
        <w:t>164  /</w:t>
      </w:r>
      <w:proofErr w:type="gramEnd"/>
      <w:r>
        <w:t>home/kali/Documents/JD/</w:t>
      </w:r>
      <w:proofErr w:type="spellStart"/>
      <w:r>
        <w:t>suspectDrive</w:t>
      </w:r>
      <w:proofErr w:type="spellEnd"/>
      <w:r>
        <w:t>/Program Files/Real/RealPlayer/producer/plugins/rmwrtr.dll</w:t>
      </w:r>
    </w:p>
    <w:p w14:paraId="4E8E5CE2" w14:textId="77777777" w:rsidR="00141126" w:rsidRDefault="00141126" w:rsidP="00141126">
      <w:pPr>
        <w:pStyle w:val="BodyText"/>
      </w:pPr>
      <w:r>
        <w:t>d72e9a61999ed19450e02486a1b488</w:t>
      </w:r>
      <w:proofErr w:type="gramStart"/>
      <w:r>
        <w:t>db  /</w:t>
      </w:r>
      <w:proofErr w:type="gramEnd"/>
      <w:r>
        <w:t>home/kali/Documents/JD/</w:t>
      </w:r>
      <w:proofErr w:type="spellStart"/>
      <w:r>
        <w:t>suspectDrive</w:t>
      </w:r>
      <w:proofErr w:type="spellEnd"/>
      <w:r>
        <w:t>/Program Files/Real/RealPlayer/producer/plugins/smplfsys.dll</w:t>
      </w:r>
    </w:p>
    <w:p w14:paraId="468E340D" w14:textId="77777777" w:rsidR="00141126" w:rsidRDefault="00141126" w:rsidP="00141126">
      <w:pPr>
        <w:pStyle w:val="BodyText"/>
      </w:pPr>
      <w:r>
        <w:t>999bf055d497d5619d91b84eb</w:t>
      </w:r>
      <w:proofErr w:type="gramStart"/>
      <w:r>
        <w:t>2387897  /</w:t>
      </w:r>
      <w:proofErr w:type="gramEnd"/>
      <w:r>
        <w:t>home/kali/Documents/JD/</w:t>
      </w:r>
      <w:proofErr w:type="spellStart"/>
      <w:r>
        <w:t>suspectDrive</w:t>
      </w:r>
      <w:proofErr w:type="spellEnd"/>
      <w:r>
        <w:t>/Program Files/Real/RealPlayer/producer/plugins/wm9writer.dll</w:t>
      </w:r>
    </w:p>
    <w:p w14:paraId="586FAA6B" w14:textId="77777777" w:rsidR="00141126" w:rsidRDefault="00141126" w:rsidP="00141126">
      <w:pPr>
        <w:pStyle w:val="BodyText"/>
      </w:pPr>
      <w:r>
        <w:t>ff964574fc3942b3b98bb19ee409d2d</w:t>
      </w:r>
      <w:proofErr w:type="gramStart"/>
      <w:r>
        <w:t>8  /</w:t>
      </w:r>
      <w:proofErr w:type="gramEnd"/>
      <w:r>
        <w:t>home/kali/Documents/JD/</w:t>
      </w:r>
      <w:proofErr w:type="spellStart"/>
      <w:r>
        <w:t>suspectDrive</w:t>
      </w:r>
      <w:proofErr w:type="spellEnd"/>
      <w:r>
        <w:t>/Program Files/Real/RealPlayer/producer/Tools/audioresampler.dll</w:t>
      </w:r>
    </w:p>
    <w:p w14:paraId="4EE9A097" w14:textId="77777777" w:rsidR="00141126" w:rsidRDefault="00141126" w:rsidP="00141126">
      <w:pPr>
        <w:pStyle w:val="BodyText"/>
      </w:pPr>
      <w:r>
        <w:t>f2657fb7f886b7935347f3d3dc5627e</w:t>
      </w:r>
      <w:proofErr w:type="gramStart"/>
      <w:r>
        <w:t>8  /</w:t>
      </w:r>
      <w:proofErr w:type="gramEnd"/>
      <w:r>
        <w:t>home/kali/Documents/JD/</w:t>
      </w:r>
      <w:proofErr w:type="spellStart"/>
      <w:r>
        <w:t>suspectDrive</w:t>
      </w:r>
      <w:proofErr w:type="spellEnd"/>
      <w:r>
        <w:t>/Program Files/Real/RealPlayer/producer/Tools/hxfilewriter.dll</w:t>
      </w:r>
    </w:p>
    <w:p w14:paraId="73C292E6" w14:textId="77777777" w:rsidR="00141126" w:rsidRDefault="00141126" w:rsidP="00141126">
      <w:pPr>
        <w:pStyle w:val="BodyText"/>
      </w:pPr>
      <w:r>
        <w:t>6872cc92fc5afba05ccd30782f89bf4</w:t>
      </w:r>
      <w:proofErr w:type="gramStart"/>
      <w:r>
        <w:t>b  /</w:t>
      </w:r>
      <w:proofErr w:type="gramEnd"/>
      <w:r>
        <w:t>home/kali/Documents/JD/</w:t>
      </w:r>
      <w:proofErr w:type="spellStart"/>
      <w:r>
        <w:t>suspectDrive</w:t>
      </w:r>
      <w:proofErr w:type="spellEnd"/>
      <w:r>
        <w:t>/Program Files/Real/RealPlayer/producer/Tools/mediasink.dll</w:t>
      </w:r>
    </w:p>
    <w:p w14:paraId="0A8A7DCA" w14:textId="77777777" w:rsidR="00141126" w:rsidRDefault="00141126" w:rsidP="00141126">
      <w:pPr>
        <w:pStyle w:val="BodyText"/>
      </w:pPr>
      <w:r>
        <w:t>9211d54bd038eca235eba5f539c52e7</w:t>
      </w:r>
      <w:proofErr w:type="gramStart"/>
      <w:r>
        <w:t>a  /</w:t>
      </w:r>
      <w:proofErr w:type="gramEnd"/>
      <w:r>
        <w:t>home/kali/Documents/JD/</w:t>
      </w:r>
      <w:proofErr w:type="spellStart"/>
      <w:r>
        <w:t>suspectDrive</w:t>
      </w:r>
      <w:proofErr w:type="spellEnd"/>
      <w:r>
        <w:t>/Program Files/Real/RealPlayer/producer/Tools/packetsource.dll</w:t>
      </w:r>
    </w:p>
    <w:p w14:paraId="7E086826" w14:textId="77777777" w:rsidR="00141126" w:rsidRDefault="00141126" w:rsidP="00141126">
      <w:pPr>
        <w:pStyle w:val="BodyText"/>
      </w:pPr>
      <w:r>
        <w:t>37ffaab24a38da5c57a621a80226170</w:t>
      </w:r>
      <w:proofErr w:type="gramStart"/>
      <w:r>
        <w:t>a  /</w:t>
      </w:r>
      <w:proofErr w:type="gramEnd"/>
      <w:r>
        <w:t>home/kali/Documents/JD/</w:t>
      </w:r>
      <w:proofErr w:type="spellStart"/>
      <w:r>
        <w:t>suspectDrive</w:t>
      </w:r>
      <w:proofErr w:type="spellEnd"/>
      <w:r>
        <w:t>/Program Files/Real/RealPlayer/producer/Tools/rmsessionformat.dll</w:t>
      </w:r>
    </w:p>
    <w:p w14:paraId="23907BBB" w14:textId="77777777" w:rsidR="00141126" w:rsidRDefault="00141126" w:rsidP="00141126">
      <w:pPr>
        <w:pStyle w:val="BodyText"/>
      </w:pPr>
      <w:r>
        <w:t>06593d41882769e5da3f61a2e20c</w:t>
      </w:r>
      <w:proofErr w:type="gramStart"/>
      <w:r>
        <w:t>2455  /</w:t>
      </w:r>
      <w:proofErr w:type="gramEnd"/>
      <w:r>
        <w:t>home/kali/Documents/JD/</w:t>
      </w:r>
      <w:proofErr w:type="spellStart"/>
      <w:r>
        <w:t>suspectDrive</w:t>
      </w:r>
      <w:proofErr w:type="spellEnd"/>
      <w:r>
        <w:t>/Program Files/Real/RealPlayer/producer/Tools/encsession.dll</w:t>
      </w:r>
    </w:p>
    <w:p w14:paraId="78E78D92" w14:textId="77777777" w:rsidR="00141126" w:rsidRDefault="00141126" w:rsidP="00141126">
      <w:pPr>
        <w:pStyle w:val="BodyText"/>
      </w:pPr>
      <w:r>
        <w:t>39b98122cb99726ddc1e325d4f2b6c</w:t>
      </w:r>
      <w:proofErr w:type="gramStart"/>
      <w:r>
        <w:t>12  /</w:t>
      </w:r>
      <w:proofErr w:type="gramEnd"/>
      <w:r>
        <w:t>home/kali/Documents/JD/</w:t>
      </w:r>
      <w:proofErr w:type="spellStart"/>
      <w:r>
        <w:t>suspectDrive</w:t>
      </w:r>
      <w:proofErr w:type="spellEnd"/>
      <w:r>
        <w:t>/Program Files/Real/RealPlayer/producer/Tools/rnaudiocodec.dll</w:t>
      </w:r>
    </w:p>
    <w:p w14:paraId="662F15AB" w14:textId="77777777" w:rsidR="00141126" w:rsidRDefault="00141126" w:rsidP="00141126">
      <w:pPr>
        <w:pStyle w:val="BodyText"/>
      </w:pPr>
      <w:r>
        <w:t>6999f4a73c2c25d7d96d149af7757f</w:t>
      </w:r>
      <w:proofErr w:type="gramStart"/>
      <w:r>
        <w:t>44  /</w:t>
      </w:r>
      <w:proofErr w:type="gramEnd"/>
      <w:r>
        <w:t>home/kali/Documents/JD/</w:t>
      </w:r>
      <w:proofErr w:type="spellStart"/>
      <w:r>
        <w:t>suspectDrive</w:t>
      </w:r>
      <w:proofErr w:type="spellEnd"/>
      <w:r>
        <w:t>/Program Files/Real/RealPlayer/producer/Tools/rmwriter.dll</w:t>
      </w:r>
    </w:p>
    <w:p w14:paraId="375F363C" w14:textId="77777777" w:rsidR="00141126" w:rsidRDefault="00141126" w:rsidP="00141126">
      <w:pPr>
        <w:pStyle w:val="BodyText"/>
      </w:pPr>
      <w:r>
        <w:t>c292004de5a8ef619f94c31080a</w:t>
      </w:r>
      <w:proofErr w:type="gramStart"/>
      <w:r>
        <w:t>85454  /</w:t>
      </w:r>
      <w:proofErr w:type="gramEnd"/>
      <w:r>
        <w:t>home/kali/Documents/JD/</w:t>
      </w:r>
      <w:proofErr w:type="spellStart"/>
      <w:r>
        <w:t>suspectDrive</w:t>
      </w:r>
      <w:proofErr w:type="spellEnd"/>
      <w:r>
        <w:t>/Program Files/Real/RealPlayer/producer/Tools/rnaudiopacketizer.dll</w:t>
      </w:r>
    </w:p>
    <w:p w14:paraId="5AB071F7" w14:textId="77777777" w:rsidR="00141126" w:rsidRDefault="00141126" w:rsidP="00141126">
      <w:pPr>
        <w:pStyle w:val="BodyText"/>
      </w:pPr>
      <w:r>
        <w:t>97bd198f361a86394c2d99094cb8df</w:t>
      </w:r>
      <w:proofErr w:type="gramStart"/>
      <w:r>
        <w:t>85  /</w:t>
      </w:r>
      <w:proofErr w:type="gramEnd"/>
      <w:r>
        <w:t>home/kali/Documents/JD/</w:t>
      </w:r>
      <w:proofErr w:type="spellStart"/>
      <w:r>
        <w:t>suspectDrive</w:t>
      </w:r>
      <w:proofErr w:type="spellEnd"/>
      <w:r>
        <w:t>/Program Files/Real/RealPlayer/rdsf3260.dll</w:t>
      </w:r>
    </w:p>
    <w:p w14:paraId="3E10E639" w14:textId="77777777" w:rsidR="00141126" w:rsidRDefault="00141126" w:rsidP="00141126">
      <w:pPr>
        <w:pStyle w:val="BodyText"/>
      </w:pPr>
      <w:r>
        <w:t>a51d44a8289cfd9779b902e25204eb</w:t>
      </w:r>
      <w:proofErr w:type="gramStart"/>
      <w:r>
        <w:t>68  /</w:t>
      </w:r>
      <w:proofErr w:type="gramEnd"/>
      <w:r>
        <w:t>home/kali/Documents/JD/</w:t>
      </w:r>
      <w:proofErr w:type="spellStart"/>
      <w:r>
        <w:t>suspectDrive</w:t>
      </w:r>
      <w:proofErr w:type="spellEnd"/>
      <w:r>
        <w:t>/Program Files/Real/RealPlayer/Readme.html</w:t>
      </w:r>
    </w:p>
    <w:p w14:paraId="295CFC37" w14:textId="77777777" w:rsidR="00141126" w:rsidRDefault="00141126" w:rsidP="00141126">
      <w:pPr>
        <w:pStyle w:val="BodyText"/>
      </w:pPr>
      <w:r>
        <w:t>b415b5cda9d744162f91b4e56c2846a</w:t>
      </w:r>
      <w:proofErr w:type="gramStart"/>
      <w:r>
        <w:t>7  /</w:t>
      </w:r>
      <w:proofErr w:type="gramEnd"/>
      <w:r>
        <w:t>home/kali/Documents/JD/</w:t>
      </w:r>
      <w:proofErr w:type="spellStart"/>
      <w:r>
        <w:t>suspectDrive</w:t>
      </w:r>
      <w:proofErr w:type="spellEnd"/>
      <w:r>
        <w:t>/Program Files/Real/RealPlayer/realjbox.exe</w:t>
      </w:r>
    </w:p>
    <w:p w14:paraId="6F4485D8" w14:textId="77777777" w:rsidR="00141126" w:rsidRDefault="00141126" w:rsidP="00141126">
      <w:pPr>
        <w:pStyle w:val="BodyText"/>
      </w:pPr>
      <w:r>
        <w:t>7184d49bc56696822eae7feb0c59fe</w:t>
      </w:r>
      <w:proofErr w:type="gramStart"/>
      <w:r>
        <w:t>07  /</w:t>
      </w:r>
      <w:proofErr w:type="gramEnd"/>
      <w:r>
        <w:t>home/kali/Documents/JD/</w:t>
      </w:r>
      <w:proofErr w:type="spellStart"/>
      <w:r>
        <w:t>suspectDrive</w:t>
      </w:r>
      <w:proofErr w:type="spellEnd"/>
      <w:r>
        <w:t>/Program Files/Real/RealPlayer/RealNetworks License.html</w:t>
      </w:r>
    </w:p>
    <w:p w14:paraId="32CFB4B1" w14:textId="77777777" w:rsidR="00141126" w:rsidRDefault="00141126" w:rsidP="00141126">
      <w:pPr>
        <w:pStyle w:val="BodyText"/>
      </w:pPr>
      <w:r>
        <w:t>f1fff3d84fcacfe470fee141e87c0c</w:t>
      </w:r>
      <w:proofErr w:type="gramStart"/>
      <w:r>
        <w:t>57  /</w:t>
      </w:r>
      <w:proofErr w:type="gramEnd"/>
      <w:r>
        <w:t>home/kali/Documents/JD/</w:t>
      </w:r>
      <w:proofErr w:type="spellStart"/>
      <w:r>
        <w:t>suspectDrive</w:t>
      </w:r>
      <w:proofErr w:type="spellEnd"/>
      <w:r>
        <w:t>/Program Files/Real/RealPlayer/RealNetworks License.txt</w:t>
      </w:r>
    </w:p>
    <w:p w14:paraId="6553C2A4" w14:textId="77777777" w:rsidR="00141126" w:rsidRDefault="00141126" w:rsidP="00141126">
      <w:pPr>
        <w:pStyle w:val="BodyText"/>
      </w:pPr>
      <w:r>
        <w:t>4bd678538409d0cc468b32b11a</w:t>
      </w:r>
      <w:proofErr w:type="gramStart"/>
      <w:r>
        <w:t>897705  /</w:t>
      </w:r>
      <w:proofErr w:type="gramEnd"/>
      <w:r>
        <w:t>home/kali/Documents/JD/</w:t>
      </w:r>
      <w:proofErr w:type="spellStart"/>
      <w:r>
        <w:t>suspectDrive</w:t>
      </w:r>
      <w:proofErr w:type="spellEnd"/>
      <w:r>
        <w:t>/Program Files/Real/RealPlayer/realplay.chm</w:t>
      </w:r>
    </w:p>
    <w:p w14:paraId="595EED56" w14:textId="77777777" w:rsidR="00141126" w:rsidRDefault="00141126" w:rsidP="00141126">
      <w:pPr>
        <w:pStyle w:val="BodyText"/>
      </w:pPr>
      <w:r>
        <w:t>3550dfa6fffbd7604dabb28df4abf</w:t>
      </w:r>
      <w:proofErr w:type="gramStart"/>
      <w:r>
        <w:t>096  /</w:t>
      </w:r>
      <w:proofErr w:type="gramEnd"/>
      <w:r>
        <w:t>home/kali/Documents/JD/</w:t>
      </w:r>
      <w:proofErr w:type="spellStart"/>
      <w:r>
        <w:t>suspectDrive</w:t>
      </w:r>
      <w:proofErr w:type="spellEnd"/>
      <w:r>
        <w:t>/Program Files/Windows Media Player/custsat.dll</w:t>
      </w:r>
    </w:p>
    <w:p w14:paraId="29C3DB54" w14:textId="77777777" w:rsidR="00141126" w:rsidRDefault="00141126" w:rsidP="00141126">
      <w:pPr>
        <w:pStyle w:val="BodyText"/>
      </w:pPr>
      <w:r>
        <w:t>96641889eea85edefa239af098fee8</w:t>
      </w:r>
      <w:proofErr w:type="gramStart"/>
      <w:r>
        <w:t>ad  /</w:t>
      </w:r>
      <w:proofErr w:type="gramEnd"/>
      <w:r>
        <w:t>home/kali/Documents/JD/</w:t>
      </w:r>
      <w:proofErr w:type="spellStart"/>
      <w:r>
        <w:t>suspectDrive</w:t>
      </w:r>
      <w:proofErr w:type="spellEnd"/>
      <w:r>
        <w:t>/Program Files/Windows Media Player/mplayer2.exe</w:t>
      </w:r>
    </w:p>
    <w:p w14:paraId="59C1EC3F" w14:textId="77777777" w:rsidR="00141126" w:rsidRDefault="00141126" w:rsidP="00141126">
      <w:pPr>
        <w:pStyle w:val="BodyText"/>
      </w:pPr>
      <w:r>
        <w:t>b3f8341410367b57a15dbc9440e2da9</w:t>
      </w:r>
      <w:proofErr w:type="gramStart"/>
      <w:r>
        <w:t>a  /</w:t>
      </w:r>
      <w:proofErr w:type="gramEnd"/>
      <w:r>
        <w:t>home/kali/Documents/JD/</w:t>
      </w:r>
      <w:proofErr w:type="spellStart"/>
      <w:r>
        <w:t>suspectDrive</w:t>
      </w:r>
      <w:proofErr w:type="spellEnd"/>
      <w:r>
        <w:t>/Program Files/Windows Media Player/migrate.exe</w:t>
      </w:r>
    </w:p>
    <w:p w14:paraId="7F9118B4" w14:textId="77777777" w:rsidR="00141126" w:rsidRDefault="00141126" w:rsidP="00141126">
      <w:pPr>
        <w:pStyle w:val="BodyText"/>
      </w:pPr>
      <w:r>
        <w:t>d0ab9975792977e620a5e42b3b88a4f</w:t>
      </w:r>
      <w:proofErr w:type="gramStart"/>
      <w:r>
        <w:t>1  /</w:t>
      </w:r>
      <w:proofErr w:type="gramEnd"/>
      <w:r>
        <w:t>home/kali/Documents/JD/</w:t>
      </w:r>
      <w:proofErr w:type="spellStart"/>
      <w:r>
        <w:t>suspectDrive</w:t>
      </w:r>
      <w:proofErr w:type="spellEnd"/>
      <w:r>
        <w:t>/Program Files/Windows Media Player/npdrmv2.zip</w:t>
      </w:r>
    </w:p>
    <w:p w14:paraId="7C6DC033" w14:textId="77777777" w:rsidR="00141126" w:rsidRDefault="00141126" w:rsidP="00141126">
      <w:pPr>
        <w:pStyle w:val="BodyText"/>
      </w:pPr>
      <w:r>
        <w:t>d4250f6bbdd527cde9b7c7a7011eae</w:t>
      </w:r>
      <w:proofErr w:type="gramStart"/>
      <w:r>
        <w:t>46  /</w:t>
      </w:r>
      <w:proofErr w:type="gramEnd"/>
      <w:r>
        <w:t>home/kali/Documents/JD/</w:t>
      </w:r>
      <w:proofErr w:type="spellStart"/>
      <w:r>
        <w:t>suspectDrive</w:t>
      </w:r>
      <w:proofErr w:type="spellEnd"/>
      <w:r>
        <w:t>/Program Files/Windows Media Player/mpvis.dll</w:t>
      </w:r>
    </w:p>
    <w:p w14:paraId="19736CD3" w14:textId="77777777" w:rsidR="00141126" w:rsidRDefault="00141126" w:rsidP="00141126">
      <w:pPr>
        <w:pStyle w:val="BodyText"/>
      </w:pPr>
      <w:r>
        <w:lastRenderedPageBreak/>
        <w:t>509335c61594a73ab32e1b572aee61a</w:t>
      </w:r>
      <w:proofErr w:type="gramStart"/>
      <w:r>
        <w:t>8  /</w:t>
      </w:r>
      <w:proofErr w:type="gramEnd"/>
      <w:r>
        <w:t>home/kali/Documents/JD/</w:t>
      </w:r>
      <w:proofErr w:type="spellStart"/>
      <w:r>
        <w:t>suspectDrive</w:t>
      </w:r>
      <w:proofErr w:type="spellEnd"/>
      <w:r>
        <w:t>/Program Files/Windows Media Player/npdrmv2.dll</w:t>
      </w:r>
    </w:p>
    <w:p w14:paraId="7C229DB6" w14:textId="77777777" w:rsidR="00141126" w:rsidRDefault="00141126" w:rsidP="00141126">
      <w:pPr>
        <w:pStyle w:val="BodyText"/>
      </w:pPr>
      <w:r>
        <w:t>c1a05574369b552f87898fdc6124aa</w:t>
      </w:r>
      <w:proofErr w:type="gramStart"/>
      <w:r>
        <w:t>74  /</w:t>
      </w:r>
      <w:proofErr w:type="gramEnd"/>
      <w:r>
        <w:t>home/kali/Documents/JD/</w:t>
      </w:r>
      <w:proofErr w:type="spellStart"/>
      <w:r>
        <w:t>suspectDrive</w:t>
      </w:r>
      <w:proofErr w:type="spellEnd"/>
      <w:r>
        <w:t>/Program Files/Windows Media Player/npds.zip</w:t>
      </w:r>
    </w:p>
    <w:p w14:paraId="57093EC2" w14:textId="77777777" w:rsidR="00141126" w:rsidRDefault="00141126" w:rsidP="00141126">
      <w:pPr>
        <w:pStyle w:val="BodyText"/>
      </w:pPr>
      <w:r>
        <w:t>6d8f27bee96589722ee485324fdd88d</w:t>
      </w:r>
      <w:proofErr w:type="gramStart"/>
      <w:r>
        <w:t>9  /</w:t>
      </w:r>
      <w:proofErr w:type="gramEnd"/>
      <w:r>
        <w:t>home/kali/Documents/JD/</w:t>
      </w:r>
      <w:proofErr w:type="spellStart"/>
      <w:r>
        <w:t>suspectDrive</w:t>
      </w:r>
      <w:proofErr w:type="spellEnd"/>
      <w:r>
        <w:t>/Program Files/Windows Media Player/npwmsdrm.dll</w:t>
      </w:r>
    </w:p>
    <w:p w14:paraId="18B98B32" w14:textId="77777777" w:rsidR="00141126" w:rsidRDefault="00141126" w:rsidP="00141126">
      <w:pPr>
        <w:pStyle w:val="BodyText"/>
      </w:pPr>
      <w:r>
        <w:t>969983ab670681301f7a91dc4ad3d1f</w:t>
      </w:r>
      <w:proofErr w:type="gramStart"/>
      <w:r>
        <w:t>1  /</w:t>
      </w:r>
      <w:proofErr w:type="gramEnd"/>
      <w:r>
        <w:t>home/kali/Documents/JD/</w:t>
      </w:r>
      <w:proofErr w:type="spellStart"/>
      <w:r>
        <w:t>suspectDrive</w:t>
      </w:r>
      <w:proofErr w:type="spellEnd"/>
      <w:r>
        <w:t>/Program Files/Windows Media Player/npdsplay.dll</w:t>
      </w:r>
    </w:p>
    <w:p w14:paraId="211DB42A" w14:textId="77777777" w:rsidR="00141126" w:rsidRDefault="00141126" w:rsidP="00141126">
      <w:pPr>
        <w:pStyle w:val="BodyText"/>
      </w:pPr>
      <w:r>
        <w:t>07a60d2353e1a717f76cb2844b98fc</w:t>
      </w:r>
      <w:proofErr w:type="gramStart"/>
      <w:r>
        <w:t>76  /</w:t>
      </w:r>
      <w:proofErr w:type="gramEnd"/>
      <w:r>
        <w:t>home/kali/Documents/JD/</w:t>
      </w:r>
      <w:proofErr w:type="spellStart"/>
      <w:r>
        <w:t>suspectDrive</w:t>
      </w:r>
      <w:proofErr w:type="spellEnd"/>
      <w:r>
        <w:t>/Program Files/Windows Media Player/Skins/</w:t>
      </w:r>
      <w:proofErr w:type="spellStart"/>
      <w:r>
        <w:t>compact.wmz</w:t>
      </w:r>
      <w:proofErr w:type="spellEnd"/>
    </w:p>
    <w:p w14:paraId="0B956F2D" w14:textId="77777777" w:rsidR="00141126" w:rsidRDefault="00141126" w:rsidP="00141126">
      <w:pPr>
        <w:pStyle w:val="BodyText"/>
      </w:pPr>
      <w:r>
        <w:t>4fea71644c20a4e7d059ea12e07c0b</w:t>
      </w:r>
      <w:proofErr w:type="gramStart"/>
      <w:r>
        <w:t>87  /</w:t>
      </w:r>
      <w:proofErr w:type="gramEnd"/>
      <w:r>
        <w:t>home/kali/Documents/JD/</w:t>
      </w:r>
      <w:proofErr w:type="spellStart"/>
      <w:r>
        <w:t>suspectDrive</w:t>
      </w:r>
      <w:proofErr w:type="spellEnd"/>
      <w:r>
        <w:t>/Program Files/Windows Media Player/Skins/</w:t>
      </w:r>
      <w:proofErr w:type="spellStart"/>
      <w:r>
        <w:t>Revert.wmz</w:t>
      </w:r>
      <w:proofErr w:type="spellEnd"/>
    </w:p>
    <w:p w14:paraId="7ED6C27F" w14:textId="77777777" w:rsidR="00141126" w:rsidRDefault="00141126" w:rsidP="00141126">
      <w:pPr>
        <w:pStyle w:val="BodyText"/>
      </w:pPr>
      <w:r>
        <w:t>697b612ee59ade30b25bfad1f1ba588</w:t>
      </w:r>
      <w:proofErr w:type="gramStart"/>
      <w:r>
        <w:t>d  /</w:t>
      </w:r>
      <w:proofErr w:type="gramEnd"/>
      <w:r>
        <w:t>home/kali/Documents/JD/</w:t>
      </w:r>
      <w:proofErr w:type="spellStart"/>
      <w:r>
        <w:t>suspectDrive</w:t>
      </w:r>
      <w:proofErr w:type="spellEnd"/>
      <w:r>
        <w:t>/Program Files/Windows Media Player/setup_wm.exe</w:t>
      </w:r>
    </w:p>
    <w:p w14:paraId="0FF08856" w14:textId="77777777" w:rsidR="00141126" w:rsidRDefault="00141126" w:rsidP="00141126">
      <w:pPr>
        <w:pStyle w:val="BodyText"/>
      </w:pPr>
      <w:r>
        <w:t>806be53d7c7f5bc6b4ce4aba22b02be</w:t>
      </w:r>
      <w:proofErr w:type="gramStart"/>
      <w:r>
        <w:t>5  /</w:t>
      </w:r>
      <w:proofErr w:type="gramEnd"/>
      <w:r>
        <w:t>home/kali/Documents/JD/</w:t>
      </w:r>
      <w:proofErr w:type="spellStart"/>
      <w:r>
        <w:t>suspectDrive</w:t>
      </w:r>
      <w:proofErr w:type="spellEnd"/>
      <w:r>
        <w:t>/Program Files/Windows Media Player/wmpband.dll</w:t>
      </w:r>
    </w:p>
    <w:p w14:paraId="19AB0B02" w14:textId="77777777" w:rsidR="00141126" w:rsidRDefault="00141126" w:rsidP="00141126">
      <w:pPr>
        <w:pStyle w:val="BodyText"/>
      </w:pPr>
      <w:r>
        <w:t>48cdab5eb8c952534ae2c5aed72ccb</w:t>
      </w:r>
      <w:proofErr w:type="gramStart"/>
      <w:r>
        <w:t>70  /</w:t>
      </w:r>
      <w:proofErr w:type="gramEnd"/>
      <w:r>
        <w:t>home/kali/Documents/JD/</w:t>
      </w:r>
      <w:proofErr w:type="spellStart"/>
      <w:r>
        <w:t>suspectDrive</w:t>
      </w:r>
      <w:proofErr w:type="spellEnd"/>
      <w:r>
        <w:t>/Program Files/Windows Media Player/wmplayer.exe</w:t>
      </w:r>
    </w:p>
    <w:p w14:paraId="51D2154E" w14:textId="77777777" w:rsidR="00141126" w:rsidRDefault="00141126" w:rsidP="00141126">
      <w:pPr>
        <w:pStyle w:val="BodyText"/>
      </w:pPr>
      <w:r>
        <w:t>275eb0f67c08cd051034be74961eafa</w:t>
      </w:r>
      <w:proofErr w:type="gramStart"/>
      <w:r>
        <w:t>2  /</w:t>
      </w:r>
      <w:proofErr w:type="gramEnd"/>
      <w:r>
        <w:t>home/kali/Documents/JD/</w:t>
      </w:r>
      <w:proofErr w:type="spellStart"/>
      <w:r>
        <w:t>suspectDrive</w:t>
      </w:r>
      <w:proofErr w:type="spellEnd"/>
      <w:r>
        <w:t>/Program Files/Windows Media Player/wmpns.dll</w:t>
      </w:r>
    </w:p>
    <w:p w14:paraId="0388396A" w14:textId="77777777" w:rsidR="00141126" w:rsidRDefault="00141126" w:rsidP="00141126">
      <w:pPr>
        <w:pStyle w:val="BodyText"/>
      </w:pPr>
      <w:r>
        <w:t>ac9c05668111bf9929f5e227b</w:t>
      </w:r>
      <w:proofErr w:type="gramStart"/>
      <w:r>
        <w:t>1723796  /</w:t>
      </w:r>
      <w:proofErr w:type="gramEnd"/>
      <w:r>
        <w:t>home/kali/Documents/JD/</w:t>
      </w:r>
      <w:proofErr w:type="spellStart"/>
      <w:r>
        <w:t>suspectDrive</w:t>
      </w:r>
      <w:proofErr w:type="spellEnd"/>
      <w:r>
        <w:t>/Program Files/Windows NT/Accessories/mswrd6.wpc</w:t>
      </w:r>
    </w:p>
    <w:p w14:paraId="1C0F5673" w14:textId="77777777" w:rsidR="00141126" w:rsidRDefault="00141126" w:rsidP="00141126">
      <w:pPr>
        <w:pStyle w:val="BodyText"/>
      </w:pPr>
      <w:r>
        <w:t>abd405f085e08e915b3c56178a923a</w:t>
      </w:r>
      <w:proofErr w:type="gramStart"/>
      <w:r>
        <w:t>33  /</w:t>
      </w:r>
      <w:proofErr w:type="gramEnd"/>
      <w:r>
        <w:t>home/kali/Documents/JD/</w:t>
      </w:r>
      <w:proofErr w:type="spellStart"/>
      <w:r>
        <w:t>suspectDrive</w:t>
      </w:r>
      <w:proofErr w:type="spellEnd"/>
      <w:r>
        <w:t>/Program Files/Windows NT/Accessories/mswrd8.wpc</w:t>
      </w:r>
    </w:p>
    <w:p w14:paraId="1374436F" w14:textId="77777777" w:rsidR="00141126" w:rsidRDefault="00141126" w:rsidP="00141126">
      <w:pPr>
        <w:pStyle w:val="BodyText"/>
      </w:pPr>
      <w:r>
        <w:t>ba0c1c20b8c386a1272383d3b711b</w:t>
      </w:r>
      <w:proofErr w:type="gramStart"/>
      <w:r>
        <w:t>220  /</w:t>
      </w:r>
      <w:proofErr w:type="gramEnd"/>
      <w:r>
        <w:t>home/kali/Documents/JD/</w:t>
      </w:r>
      <w:proofErr w:type="spellStart"/>
      <w:r>
        <w:t>suspectDrive</w:t>
      </w:r>
      <w:proofErr w:type="spellEnd"/>
      <w:r>
        <w:t>/Program Files/Windows NT/Accessories/</w:t>
      </w:r>
      <w:proofErr w:type="spellStart"/>
      <w:r>
        <w:t>write.wpc</w:t>
      </w:r>
      <w:proofErr w:type="spellEnd"/>
    </w:p>
    <w:p w14:paraId="6E4BC201" w14:textId="77777777" w:rsidR="00141126" w:rsidRDefault="00141126" w:rsidP="00141126">
      <w:pPr>
        <w:pStyle w:val="BodyText"/>
      </w:pPr>
      <w:r>
        <w:t>f0543aceeb5cd8821469958c9f3dd9a</w:t>
      </w:r>
      <w:proofErr w:type="gramStart"/>
      <w:r>
        <w:t>4  /</w:t>
      </w:r>
      <w:proofErr w:type="gramEnd"/>
      <w:r>
        <w:t>home/kali/Documents/JD/</w:t>
      </w:r>
      <w:proofErr w:type="spellStart"/>
      <w:r>
        <w:t>suspectDrive</w:t>
      </w:r>
      <w:proofErr w:type="spellEnd"/>
      <w:r>
        <w:t>/Program Files/Windows NT/Accessories/wordpad.exe</w:t>
      </w:r>
    </w:p>
    <w:p w14:paraId="6B5E818B" w14:textId="77777777" w:rsidR="00141126" w:rsidRDefault="00141126" w:rsidP="00141126">
      <w:pPr>
        <w:pStyle w:val="BodyText"/>
      </w:pPr>
      <w:r>
        <w:t>f3fecf12727ee3b43f9b5951a128b</w:t>
      </w:r>
      <w:proofErr w:type="gramStart"/>
      <w:r>
        <w:t>197  /</w:t>
      </w:r>
      <w:proofErr w:type="gramEnd"/>
      <w:r>
        <w:t>home/kali/Documents/JD/</w:t>
      </w:r>
      <w:proofErr w:type="spellStart"/>
      <w:r>
        <w:t>suspectDrive</w:t>
      </w:r>
      <w:proofErr w:type="spellEnd"/>
      <w:r>
        <w:t>/Program Files/Windows NT/htrn_jis.dll</w:t>
      </w:r>
    </w:p>
    <w:p w14:paraId="239CA1F7" w14:textId="77777777" w:rsidR="00141126" w:rsidRDefault="00141126" w:rsidP="00141126">
      <w:pPr>
        <w:pStyle w:val="BodyText"/>
      </w:pPr>
      <w:r>
        <w:t>26976f1218f15406e4d9a0c9d1654</w:t>
      </w:r>
      <w:proofErr w:type="gramStart"/>
      <w:r>
        <w:t>ead  /</w:t>
      </w:r>
      <w:proofErr w:type="gramEnd"/>
      <w:r>
        <w:t>home/kali/Documents/JD/</w:t>
      </w:r>
      <w:proofErr w:type="spellStart"/>
      <w:r>
        <w:t>suspectDrive</w:t>
      </w:r>
      <w:proofErr w:type="spellEnd"/>
      <w:r>
        <w:t>/Program Files/Windows NT/dialer.exe</w:t>
      </w:r>
    </w:p>
    <w:p w14:paraId="4AFE4CEF" w14:textId="77777777" w:rsidR="00141126" w:rsidRDefault="00141126" w:rsidP="00141126">
      <w:pPr>
        <w:pStyle w:val="BodyText"/>
      </w:pPr>
      <w:r>
        <w:t>9dbb82fb602aa42b131c55c5d136dc9</w:t>
      </w:r>
      <w:proofErr w:type="gramStart"/>
      <w:r>
        <w:t>c  /</w:t>
      </w:r>
      <w:proofErr w:type="gramEnd"/>
      <w:r>
        <w:t>home/kali/Documents/JD/</w:t>
      </w:r>
      <w:proofErr w:type="spellStart"/>
      <w:r>
        <w:t>suspectDrive</w:t>
      </w:r>
      <w:proofErr w:type="spellEnd"/>
      <w:r>
        <w:t>/Program Files/Windows NT/hypertrm.exe</w:t>
      </w:r>
    </w:p>
    <w:p w14:paraId="18DA3C40" w14:textId="77777777" w:rsidR="00141126" w:rsidRDefault="00141126" w:rsidP="00141126">
      <w:pPr>
        <w:pStyle w:val="BodyText"/>
      </w:pPr>
      <w:r>
        <w:t>400442c6289e5f757fc6444f49dc728</w:t>
      </w:r>
      <w:proofErr w:type="gramStart"/>
      <w:r>
        <w:t>a  /</w:t>
      </w:r>
      <w:proofErr w:type="gramEnd"/>
      <w:r>
        <w:t>home/kali/Documents/JD/</w:t>
      </w:r>
      <w:proofErr w:type="spellStart"/>
      <w:r>
        <w:t>suspectDrive</w:t>
      </w:r>
      <w:proofErr w:type="spellEnd"/>
      <w:r>
        <w:t>/Program Files/Windows NT/Pinball/SOUND18.WAV</w:t>
      </w:r>
    </w:p>
    <w:p w14:paraId="07462B69" w14:textId="77777777" w:rsidR="00141126" w:rsidRDefault="00141126" w:rsidP="00141126">
      <w:pPr>
        <w:pStyle w:val="BodyText"/>
      </w:pPr>
      <w:r>
        <w:t>701c6dbafb9d4fdf1bb8c8548d236bd</w:t>
      </w:r>
      <w:proofErr w:type="gramStart"/>
      <w:r>
        <w:t>0  /</w:t>
      </w:r>
      <w:proofErr w:type="gramEnd"/>
      <w:r>
        <w:t>home/kali/Documents/JD/</w:t>
      </w:r>
      <w:proofErr w:type="spellStart"/>
      <w:r>
        <w:t>suspectDrive</w:t>
      </w:r>
      <w:proofErr w:type="spellEnd"/>
      <w:r>
        <w:t>/Program Files/Windows NT/Pinball/SOUND38.WAV</w:t>
      </w:r>
    </w:p>
    <w:p w14:paraId="29FC0B8D" w14:textId="77777777" w:rsidR="00141126" w:rsidRDefault="00141126" w:rsidP="00141126">
      <w:pPr>
        <w:pStyle w:val="BodyText"/>
      </w:pPr>
      <w:r>
        <w:t>84143f27554439eca115ce67731c19e</w:t>
      </w:r>
      <w:proofErr w:type="gramStart"/>
      <w:r>
        <w:t>4  /</w:t>
      </w:r>
      <w:proofErr w:type="gramEnd"/>
      <w:r>
        <w:t>home/kali/Documents/JD/</w:t>
      </w:r>
      <w:proofErr w:type="spellStart"/>
      <w:r>
        <w:t>suspectDrive</w:t>
      </w:r>
      <w:proofErr w:type="spellEnd"/>
      <w:r>
        <w:t>/Program Files/Windows NT/Pinball/FONT.DAT</w:t>
      </w:r>
    </w:p>
    <w:p w14:paraId="4553E0BC" w14:textId="77777777" w:rsidR="00141126" w:rsidRDefault="00141126" w:rsidP="00141126">
      <w:pPr>
        <w:pStyle w:val="BodyText"/>
      </w:pPr>
      <w:r>
        <w:t>2ba71093c32c6150e57c9a3205063dc</w:t>
      </w:r>
      <w:proofErr w:type="gramStart"/>
      <w:r>
        <w:t>6  /</w:t>
      </w:r>
      <w:proofErr w:type="gramEnd"/>
      <w:r>
        <w:t>home/kali/Documents/JD/</w:t>
      </w:r>
      <w:proofErr w:type="spellStart"/>
      <w:r>
        <w:t>suspectDrive</w:t>
      </w:r>
      <w:proofErr w:type="spellEnd"/>
      <w:r>
        <w:t>/Program Files/Windows NT/Pinball/PINBALL.EXE</w:t>
      </w:r>
    </w:p>
    <w:p w14:paraId="3DE17532" w14:textId="77777777" w:rsidR="00141126" w:rsidRDefault="00141126" w:rsidP="00141126">
      <w:pPr>
        <w:pStyle w:val="BodyText"/>
      </w:pPr>
      <w:r>
        <w:t>981b561f5f136cd7e3ee70c3fbc4e0c</w:t>
      </w:r>
      <w:proofErr w:type="gramStart"/>
      <w:r>
        <w:t>9  /</w:t>
      </w:r>
      <w:proofErr w:type="gramEnd"/>
      <w:r>
        <w:t>home/kali/Documents/JD/</w:t>
      </w:r>
      <w:proofErr w:type="spellStart"/>
      <w:r>
        <w:t>suspectDrive</w:t>
      </w:r>
      <w:proofErr w:type="spellEnd"/>
      <w:r>
        <w:t>/Program Files/Windows NT/Pinball/PINBALL.MID</w:t>
      </w:r>
    </w:p>
    <w:p w14:paraId="0D59E465" w14:textId="77777777" w:rsidR="00141126" w:rsidRDefault="00141126" w:rsidP="00141126">
      <w:pPr>
        <w:pStyle w:val="BodyText"/>
      </w:pPr>
      <w:r>
        <w:t>3c07211c52f4c6f46fd28c41116f</w:t>
      </w:r>
      <w:proofErr w:type="gramStart"/>
      <w:r>
        <w:t>9740  /</w:t>
      </w:r>
      <w:proofErr w:type="gramEnd"/>
      <w:r>
        <w:t>home/kali/Documents/JD/</w:t>
      </w:r>
      <w:proofErr w:type="spellStart"/>
      <w:r>
        <w:t>suspectDrive</w:t>
      </w:r>
      <w:proofErr w:type="spellEnd"/>
      <w:r>
        <w:t>/Program Files/Windows NT/Pinball/PINBALL2.MID</w:t>
      </w:r>
    </w:p>
    <w:p w14:paraId="4C9BB961" w14:textId="77777777" w:rsidR="00141126" w:rsidRDefault="00141126" w:rsidP="00141126">
      <w:pPr>
        <w:pStyle w:val="BodyText"/>
      </w:pPr>
      <w:r>
        <w:t>f78aac4d130789e57befa755497b73</w:t>
      </w:r>
      <w:proofErr w:type="gramStart"/>
      <w:r>
        <w:t>ac  /</w:t>
      </w:r>
      <w:proofErr w:type="gramEnd"/>
      <w:r>
        <w:t>home/kali/Documents/JD/</w:t>
      </w:r>
      <w:proofErr w:type="spellStart"/>
      <w:r>
        <w:t>suspectDrive</w:t>
      </w:r>
      <w:proofErr w:type="spellEnd"/>
      <w:r>
        <w:t>/Program Files/Windows NT/Pinball/PINBALL.DAT</w:t>
      </w:r>
    </w:p>
    <w:p w14:paraId="0D238B0B" w14:textId="77777777" w:rsidR="00141126" w:rsidRDefault="00141126" w:rsidP="00141126">
      <w:pPr>
        <w:pStyle w:val="BodyText"/>
      </w:pPr>
      <w:r>
        <w:lastRenderedPageBreak/>
        <w:t>38b1bea5b20ab16f35c8cb1c4173102</w:t>
      </w:r>
      <w:proofErr w:type="gramStart"/>
      <w:r>
        <w:t>e  /</w:t>
      </w:r>
      <w:proofErr w:type="gramEnd"/>
      <w:r>
        <w:t>home/kali/Documents/JD/</w:t>
      </w:r>
      <w:proofErr w:type="spellStart"/>
      <w:r>
        <w:t>suspectDrive</w:t>
      </w:r>
      <w:proofErr w:type="spellEnd"/>
      <w:r>
        <w:t>/Program Files/Windows NT/Pinball/SOUND1.WAV</w:t>
      </w:r>
    </w:p>
    <w:p w14:paraId="2799DF71" w14:textId="77777777" w:rsidR="00141126" w:rsidRDefault="00141126" w:rsidP="00141126">
      <w:pPr>
        <w:pStyle w:val="BodyText"/>
      </w:pPr>
      <w:r>
        <w:t>a44748e509bab00b3ca6f6fa5b25c</w:t>
      </w:r>
      <w:proofErr w:type="gramStart"/>
      <w:r>
        <w:t>629  /</w:t>
      </w:r>
      <w:proofErr w:type="gramEnd"/>
      <w:r>
        <w:t>home/kali/Documents/JD/</w:t>
      </w:r>
      <w:proofErr w:type="spellStart"/>
      <w:r>
        <w:t>suspectDrive</w:t>
      </w:r>
      <w:proofErr w:type="spellEnd"/>
      <w:r>
        <w:t>/Program Files/Windows NT/Pinball/SOUND104.WAV</w:t>
      </w:r>
    </w:p>
    <w:p w14:paraId="551DBF9A" w14:textId="77777777" w:rsidR="00141126" w:rsidRDefault="00141126" w:rsidP="00141126">
      <w:pPr>
        <w:pStyle w:val="BodyText"/>
      </w:pPr>
      <w:r>
        <w:t>afc9b22846e2455f3566b9d5f</w:t>
      </w:r>
      <w:proofErr w:type="gramStart"/>
      <w:r>
        <w:t>7094069  /</w:t>
      </w:r>
      <w:proofErr w:type="gramEnd"/>
      <w:r>
        <w:t>home/kali/Documents/JD/</w:t>
      </w:r>
      <w:proofErr w:type="spellStart"/>
      <w:r>
        <w:t>suspectDrive</w:t>
      </w:r>
      <w:proofErr w:type="spellEnd"/>
      <w:r>
        <w:t>/Program Files/Windows NT/Pinball/SOUND105.WAV</w:t>
      </w:r>
    </w:p>
    <w:p w14:paraId="714C50B5" w14:textId="77777777" w:rsidR="00141126" w:rsidRDefault="00141126" w:rsidP="00141126">
      <w:pPr>
        <w:pStyle w:val="BodyText"/>
      </w:pPr>
      <w:r>
        <w:t>1f5212291303abc61e31dd5460b502d</w:t>
      </w:r>
      <w:proofErr w:type="gramStart"/>
      <w:r>
        <w:t>2  /</w:t>
      </w:r>
      <w:proofErr w:type="gramEnd"/>
      <w:r>
        <w:t>home/kali/Documents/JD/</w:t>
      </w:r>
      <w:proofErr w:type="spellStart"/>
      <w:r>
        <w:t>suspectDrive</w:t>
      </w:r>
      <w:proofErr w:type="spellEnd"/>
      <w:r>
        <w:t>/Program Files/Windows NT/Pinball/SOUND108.WAV</w:t>
      </w:r>
    </w:p>
    <w:p w14:paraId="17C120D3" w14:textId="77777777" w:rsidR="00141126" w:rsidRDefault="00141126" w:rsidP="00141126">
      <w:pPr>
        <w:pStyle w:val="BodyText"/>
      </w:pPr>
      <w:r>
        <w:t>157aab8678758c6c14d6e2a642d</w:t>
      </w:r>
      <w:proofErr w:type="gramStart"/>
      <w:r>
        <w:t>67250  /</w:t>
      </w:r>
      <w:proofErr w:type="gramEnd"/>
      <w:r>
        <w:t>home/kali/Documents/JD/</w:t>
      </w:r>
      <w:proofErr w:type="spellStart"/>
      <w:r>
        <w:t>suspectDrive</w:t>
      </w:r>
      <w:proofErr w:type="spellEnd"/>
      <w:r>
        <w:t>/Program Files/Windows NT/Pinball/SOUND111.WAV</w:t>
      </w:r>
    </w:p>
    <w:p w14:paraId="6714F5DF" w14:textId="77777777" w:rsidR="00141126" w:rsidRDefault="00141126" w:rsidP="00141126">
      <w:pPr>
        <w:pStyle w:val="BodyText"/>
      </w:pPr>
      <w:r>
        <w:t>e5123c98593aa610e794ce852</w:t>
      </w:r>
      <w:proofErr w:type="gramStart"/>
      <w:r>
        <w:t>aecefaf  /</w:t>
      </w:r>
      <w:proofErr w:type="gramEnd"/>
      <w:r>
        <w:t>home/kali/Documents/JD/</w:t>
      </w:r>
      <w:proofErr w:type="spellStart"/>
      <w:r>
        <w:t>suspectDrive</w:t>
      </w:r>
      <w:proofErr w:type="spellEnd"/>
      <w:r>
        <w:t>/Program Files/Windows NT/Pinball/SOUND12.WAV</w:t>
      </w:r>
    </w:p>
    <w:p w14:paraId="2A296732" w14:textId="77777777" w:rsidR="00141126" w:rsidRDefault="00141126" w:rsidP="00141126">
      <w:pPr>
        <w:pStyle w:val="BodyText"/>
      </w:pPr>
      <w:r>
        <w:t>f2dca9ca1b4008676d8e6a6c205be</w:t>
      </w:r>
      <w:proofErr w:type="gramStart"/>
      <w:r>
        <w:t>905  /</w:t>
      </w:r>
      <w:proofErr w:type="gramEnd"/>
      <w:r>
        <w:t>home/kali/Documents/JD/</w:t>
      </w:r>
      <w:proofErr w:type="spellStart"/>
      <w:r>
        <w:t>suspectDrive</w:t>
      </w:r>
      <w:proofErr w:type="spellEnd"/>
      <w:r>
        <w:t>/Program Files/Windows NT/Pinball/SOUND13.WAV</w:t>
      </w:r>
    </w:p>
    <w:p w14:paraId="1168B452" w14:textId="77777777" w:rsidR="00141126" w:rsidRDefault="00141126" w:rsidP="00141126">
      <w:pPr>
        <w:pStyle w:val="BodyText"/>
      </w:pPr>
      <w:r>
        <w:t>e6ce1719e5a7118d9e69f1c92fb1939</w:t>
      </w:r>
      <w:proofErr w:type="gramStart"/>
      <w:r>
        <w:t>e  /</w:t>
      </w:r>
      <w:proofErr w:type="gramEnd"/>
      <w:r>
        <w:t>home/kali/Documents/JD/</w:t>
      </w:r>
      <w:proofErr w:type="spellStart"/>
      <w:r>
        <w:t>suspectDrive</w:t>
      </w:r>
      <w:proofErr w:type="spellEnd"/>
      <w:r>
        <w:t>/Program Files/Windows NT/Pinball/SOUND112.WAV</w:t>
      </w:r>
    </w:p>
    <w:p w14:paraId="78DA6861" w14:textId="77777777" w:rsidR="00141126" w:rsidRDefault="00141126" w:rsidP="00141126">
      <w:pPr>
        <w:pStyle w:val="BodyText"/>
      </w:pPr>
      <w:r>
        <w:t>899435422642d583aa2a28e1aa5e7b3</w:t>
      </w:r>
      <w:proofErr w:type="gramStart"/>
      <w:r>
        <w:t>b  /</w:t>
      </w:r>
      <w:proofErr w:type="gramEnd"/>
      <w:r>
        <w:t>home/kali/Documents/JD/</w:t>
      </w:r>
      <w:proofErr w:type="spellStart"/>
      <w:r>
        <w:t>suspectDrive</w:t>
      </w:r>
      <w:proofErr w:type="spellEnd"/>
      <w:r>
        <w:t>/Program Files/Windows NT/Pinball/SOUND131.WAV</w:t>
      </w:r>
    </w:p>
    <w:p w14:paraId="6DE35316" w14:textId="77777777" w:rsidR="00141126" w:rsidRDefault="00141126" w:rsidP="00141126">
      <w:pPr>
        <w:pStyle w:val="BodyText"/>
      </w:pPr>
      <w:r>
        <w:t>78f089b8e0a048e6c06c381b6c01f1</w:t>
      </w:r>
      <w:proofErr w:type="gramStart"/>
      <w:r>
        <w:t>af  /</w:t>
      </w:r>
      <w:proofErr w:type="gramEnd"/>
      <w:r>
        <w:t>home/kali/Documents/JD/</w:t>
      </w:r>
      <w:proofErr w:type="spellStart"/>
      <w:r>
        <w:t>suspectDrive</w:t>
      </w:r>
      <w:proofErr w:type="spellEnd"/>
      <w:r>
        <w:t>/Program Files/Windows NT/Pinball/SOUND136.WAV</w:t>
      </w:r>
    </w:p>
    <w:p w14:paraId="44F76AF4" w14:textId="77777777" w:rsidR="00141126" w:rsidRDefault="00141126" w:rsidP="00141126">
      <w:pPr>
        <w:pStyle w:val="BodyText"/>
      </w:pPr>
      <w:r>
        <w:t>6e16123605be6ead006de652a7bfee6</w:t>
      </w:r>
      <w:proofErr w:type="gramStart"/>
      <w:r>
        <w:t>b  /</w:t>
      </w:r>
      <w:proofErr w:type="gramEnd"/>
      <w:r>
        <w:t>home/kali/Documents/JD/</w:t>
      </w:r>
      <w:proofErr w:type="spellStart"/>
      <w:r>
        <w:t>suspectDrive</w:t>
      </w:r>
      <w:proofErr w:type="spellEnd"/>
      <w:r>
        <w:t>/Program Files/Windows NT/Pinball/SOUND14.WAV</w:t>
      </w:r>
    </w:p>
    <w:p w14:paraId="62CEE523" w14:textId="77777777" w:rsidR="00141126" w:rsidRDefault="00141126" w:rsidP="00141126">
      <w:pPr>
        <w:pStyle w:val="BodyText"/>
      </w:pPr>
      <w:r>
        <w:t>e41791bbcd5b895ecd909e45e718d3</w:t>
      </w:r>
      <w:proofErr w:type="gramStart"/>
      <w:r>
        <w:t>cd  /</w:t>
      </w:r>
      <w:proofErr w:type="gramEnd"/>
      <w:r>
        <w:t>home/kali/Documents/JD/</w:t>
      </w:r>
      <w:proofErr w:type="spellStart"/>
      <w:r>
        <w:t>suspectDrive</w:t>
      </w:r>
      <w:proofErr w:type="spellEnd"/>
      <w:r>
        <w:t>/Program Files/Windows NT/Pinball/SOUND16.WAV</w:t>
      </w:r>
    </w:p>
    <w:p w14:paraId="36394908" w14:textId="77777777" w:rsidR="00141126" w:rsidRDefault="00141126" w:rsidP="00141126">
      <w:pPr>
        <w:pStyle w:val="BodyText"/>
      </w:pPr>
      <w:r>
        <w:t>433cdfd5ec169a5fba806add54fe</w:t>
      </w:r>
      <w:proofErr w:type="gramStart"/>
      <w:r>
        <w:t>2197  /</w:t>
      </w:r>
      <w:proofErr w:type="gramEnd"/>
      <w:r>
        <w:t>home/kali/Documents/JD/</w:t>
      </w:r>
      <w:proofErr w:type="spellStart"/>
      <w:r>
        <w:t>suspectDrive</w:t>
      </w:r>
      <w:proofErr w:type="spellEnd"/>
      <w:r>
        <w:t>/Program Files/Windows NT/Pinball/SOUND17.WAV</w:t>
      </w:r>
    </w:p>
    <w:p w14:paraId="4EB37F2A" w14:textId="77777777" w:rsidR="00141126" w:rsidRDefault="00141126" w:rsidP="00141126">
      <w:pPr>
        <w:pStyle w:val="BodyText"/>
      </w:pPr>
      <w:r>
        <w:t>f3a12d83288def810f8950e5e444ccc</w:t>
      </w:r>
      <w:proofErr w:type="gramStart"/>
      <w:r>
        <w:t>8  /</w:t>
      </w:r>
      <w:proofErr w:type="gramEnd"/>
      <w:r>
        <w:t>home/kali/Documents/JD/</w:t>
      </w:r>
      <w:proofErr w:type="spellStart"/>
      <w:r>
        <w:t>suspectDrive</w:t>
      </w:r>
      <w:proofErr w:type="spellEnd"/>
      <w:r>
        <w:t>/Program Files/Windows NT/Pinball/SOUND181.WAV</w:t>
      </w:r>
    </w:p>
    <w:p w14:paraId="57223E21" w14:textId="77777777" w:rsidR="00141126" w:rsidRDefault="00141126" w:rsidP="00141126">
      <w:pPr>
        <w:pStyle w:val="BodyText"/>
      </w:pPr>
      <w:r>
        <w:t>c2aedaf860ec7afc8701473e1e399a</w:t>
      </w:r>
      <w:proofErr w:type="gramStart"/>
      <w:r>
        <w:t>71  /</w:t>
      </w:r>
      <w:proofErr w:type="gramEnd"/>
      <w:r>
        <w:t>home/kali/Documents/JD/</w:t>
      </w:r>
      <w:proofErr w:type="spellStart"/>
      <w:r>
        <w:t>suspectDrive</w:t>
      </w:r>
      <w:proofErr w:type="spellEnd"/>
      <w:r>
        <w:t>/Program Files/Windows NT/Pinball/SOUND19.WAV</w:t>
      </w:r>
    </w:p>
    <w:p w14:paraId="57B669F4" w14:textId="77777777" w:rsidR="00141126" w:rsidRDefault="00141126" w:rsidP="00141126">
      <w:pPr>
        <w:pStyle w:val="BodyText"/>
      </w:pPr>
      <w:r>
        <w:t>c05bec850a4336d53ded063ae009528</w:t>
      </w:r>
      <w:proofErr w:type="gramStart"/>
      <w:r>
        <w:t>f  /</w:t>
      </w:r>
      <w:proofErr w:type="gramEnd"/>
      <w:r>
        <w:t>home/kali/Documents/JD/</w:t>
      </w:r>
      <w:proofErr w:type="spellStart"/>
      <w:r>
        <w:t>suspectDrive</w:t>
      </w:r>
      <w:proofErr w:type="spellEnd"/>
      <w:r>
        <w:t>/Program Files/Windows NT/Pinball/SOUND20.WAV</w:t>
      </w:r>
    </w:p>
    <w:p w14:paraId="0C0B9A0C" w14:textId="77777777" w:rsidR="00141126" w:rsidRDefault="00141126" w:rsidP="00141126">
      <w:pPr>
        <w:pStyle w:val="BodyText"/>
      </w:pPr>
      <w:r>
        <w:t>052a743aec1b7beaf7159b8f2a8a368</w:t>
      </w:r>
      <w:proofErr w:type="gramStart"/>
      <w:r>
        <w:t>f  /</w:t>
      </w:r>
      <w:proofErr w:type="gramEnd"/>
      <w:r>
        <w:t>home/kali/Documents/JD/</w:t>
      </w:r>
      <w:proofErr w:type="spellStart"/>
      <w:r>
        <w:t>suspectDrive</w:t>
      </w:r>
      <w:proofErr w:type="spellEnd"/>
      <w:r>
        <w:t>/Program Files/Windows NT/Pinball/SOUND21.WAV</w:t>
      </w:r>
    </w:p>
    <w:p w14:paraId="3421811F" w14:textId="77777777" w:rsidR="00141126" w:rsidRDefault="00141126" w:rsidP="00141126">
      <w:pPr>
        <w:pStyle w:val="BodyText"/>
      </w:pPr>
      <w:r>
        <w:t>aa49652b614337369c4a7f1d3c02e</w:t>
      </w:r>
      <w:proofErr w:type="gramStart"/>
      <w:r>
        <w:t>597  /</w:t>
      </w:r>
      <w:proofErr w:type="gramEnd"/>
      <w:r>
        <w:t>home/kali/Documents/JD/</w:t>
      </w:r>
      <w:proofErr w:type="spellStart"/>
      <w:r>
        <w:t>suspectDrive</w:t>
      </w:r>
      <w:proofErr w:type="spellEnd"/>
      <w:r>
        <w:t>/Program Files/Windows NT/Pinball/SOUND22.WAV</w:t>
      </w:r>
    </w:p>
    <w:p w14:paraId="04635609" w14:textId="77777777" w:rsidR="00141126" w:rsidRDefault="00141126" w:rsidP="00141126">
      <w:pPr>
        <w:pStyle w:val="BodyText"/>
      </w:pPr>
      <w:r>
        <w:t>fdb890581cb22703291f694c1f7895e</w:t>
      </w:r>
      <w:proofErr w:type="gramStart"/>
      <w:r>
        <w:t>0  /</w:t>
      </w:r>
      <w:proofErr w:type="gramEnd"/>
      <w:r>
        <w:t>home/kali/Documents/JD/</w:t>
      </w:r>
      <w:proofErr w:type="spellStart"/>
      <w:r>
        <w:t>suspectDrive</w:t>
      </w:r>
      <w:proofErr w:type="spellEnd"/>
      <w:r>
        <w:t>/Program Files/Windows NT/Pinball/SOUND24.WAV</w:t>
      </w:r>
    </w:p>
    <w:p w14:paraId="71E84D97" w14:textId="77777777" w:rsidR="00141126" w:rsidRDefault="00141126" w:rsidP="00141126">
      <w:pPr>
        <w:pStyle w:val="BodyText"/>
      </w:pPr>
      <w:r>
        <w:t>77dcc5c9f89d5b0732aa336d8d17ee</w:t>
      </w:r>
      <w:proofErr w:type="gramStart"/>
      <w:r>
        <w:t>93  /</w:t>
      </w:r>
      <w:proofErr w:type="gramEnd"/>
      <w:r>
        <w:t>home/kali/Documents/JD/</w:t>
      </w:r>
      <w:proofErr w:type="spellStart"/>
      <w:r>
        <w:t>suspectDrive</w:t>
      </w:r>
      <w:proofErr w:type="spellEnd"/>
      <w:r>
        <w:t>/Program Files/Windows NT/Pinball/SOUND240.WAV</w:t>
      </w:r>
    </w:p>
    <w:p w14:paraId="77F58E24" w14:textId="77777777" w:rsidR="00141126" w:rsidRDefault="00141126" w:rsidP="00141126">
      <w:pPr>
        <w:pStyle w:val="BodyText"/>
      </w:pPr>
      <w:r>
        <w:t>7e57ab05d47a75785832defccb24b4c</w:t>
      </w:r>
      <w:proofErr w:type="gramStart"/>
      <w:r>
        <w:t>6  /</w:t>
      </w:r>
      <w:proofErr w:type="gramEnd"/>
      <w:r>
        <w:t>home/kali/Documents/JD/</w:t>
      </w:r>
      <w:proofErr w:type="spellStart"/>
      <w:r>
        <w:t>suspectDrive</w:t>
      </w:r>
      <w:proofErr w:type="spellEnd"/>
      <w:r>
        <w:t>/Program Files/Windows NT/Pinball/SOUND243.WAV</w:t>
      </w:r>
    </w:p>
    <w:p w14:paraId="225AF7B0" w14:textId="77777777" w:rsidR="00141126" w:rsidRDefault="00141126" w:rsidP="00141126">
      <w:pPr>
        <w:pStyle w:val="BodyText"/>
      </w:pPr>
      <w:r>
        <w:t>fd4348e6554d2bc2005d0301947257f</w:t>
      </w:r>
      <w:proofErr w:type="gramStart"/>
      <w:r>
        <w:t>6  /</w:t>
      </w:r>
      <w:proofErr w:type="gramEnd"/>
      <w:r>
        <w:t>home/kali/Documents/JD/</w:t>
      </w:r>
      <w:proofErr w:type="spellStart"/>
      <w:r>
        <w:t>suspectDrive</w:t>
      </w:r>
      <w:proofErr w:type="spellEnd"/>
      <w:r>
        <w:t>/Program Files/Windows NT/Pinball/SOUND25.WAV</w:t>
      </w:r>
    </w:p>
    <w:p w14:paraId="16DCD11D" w14:textId="77777777" w:rsidR="00141126" w:rsidRDefault="00141126" w:rsidP="00141126">
      <w:pPr>
        <w:pStyle w:val="BodyText"/>
      </w:pPr>
      <w:r>
        <w:t>efe11fc59caab2e86a9f66294037989</w:t>
      </w:r>
      <w:proofErr w:type="gramStart"/>
      <w:r>
        <w:t>e  /</w:t>
      </w:r>
      <w:proofErr w:type="gramEnd"/>
      <w:r>
        <w:t>home/kali/Documents/JD/</w:t>
      </w:r>
      <w:proofErr w:type="spellStart"/>
      <w:r>
        <w:t>suspectDrive</w:t>
      </w:r>
      <w:proofErr w:type="spellEnd"/>
      <w:r>
        <w:t>/Program Files/Windows NT/Pinball/SOUND26.WAV</w:t>
      </w:r>
    </w:p>
    <w:p w14:paraId="304F0586" w14:textId="77777777" w:rsidR="00141126" w:rsidRDefault="00141126" w:rsidP="00141126">
      <w:pPr>
        <w:pStyle w:val="BodyText"/>
      </w:pPr>
      <w:r>
        <w:t>afa9ee18904167c87be0ddd3da6cdca</w:t>
      </w:r>
      <w:proofErr w:type="gramStart"/>
      <w:r>
        <w:t>0  /</w:t>
      </w:r>
      <w:proofErr w:type="gramEnd"/>
      <w:r>
        <w:t>home/kali/Documents/JD/</w:t>
      </w:r>
      <w:proofErr w:type="spellStart"/>
      <w:r>
        <w:t>suspectDrive</w:t>
      </w:r>
      <w:proofErr w:type="spellEnd"/>
      <w:r>
        <w:t>/Program Files/Windows NT/Pinball/SOUND27.WAV</w:t>
      </w:r>
    </w:p>
    <w:p w14:paraId="6293C42A" w14:textId="77777777" w:rsidR="00141126" w:rsidRDefault="00141126" w:rsidP="00141126">
      <w:pPr>
        <w:pStyle w:val="BodyText"/>
      </w:pPr>
      <w:r>
        <w:lastRenderedPageBreak/>
        <w:t>bff0d142c36aaf2c604c2d6443c3656</w:t>
      </w:r>
      <w:proofErr w:type="gramStart"/>
      <w:r>
        <w:t>c  /</w:t>
      </w:r>
      <w:proofErr w:type="gramEnd"/>
      <w:r>
        <w:t>home/kali/Documents/JD/</w:t>
      </w:r>
      <w:proofErr w:type="spellStart"/>
      <w:r>
        <w:t>suspectDrive</w:t>
      </w:r>
      <w:proofErr w:type="spellEnd"/>
      <w:r>
        <w:t>/Program Files/Windows NT/Pinball/SOUND28.WAV</w:t>
      </w:r>
    </w:p>
    <w:p w14:paraId="59D95AF8" w14:textId="77777777" w:rsidR="00141126" w:rsidRDefault="00141126" w:rsidP="00141126">
      <w:pPr>
        <w:pStyle w:val="BodyText"/>
      </w:pPr>
      <w:r>
        <w:t>a960850b4d37cdf89ec3538f6dfd</w:t>
      </w:r>
      <w:proofErr w:type="gramStart"/>
      <w:r>
        <w:t>7289  /</w:t>
      </w:r>
      <w:proofErr w:type="gramEnd"/>
      <w:r>
        <w:t>home/kali/Documents/JD/</w:t>
      </w:r>
      <w:proofErr w:type="spellStart"/>
      <w:r>
        <w:t>suspectDrive</w:t>
      </w:r>
      <w:proofErr w:type="spellEnd"/>
      <w:r>
        <w:t>/Program Files/Windows NT/Pinball/SOUND29.WAV</w:t>
      </w:r>
    </w:p>
    <w:p w14:paraId="0283C286" w14:textId="77777777" w:rsidR="00141126" w:rsidRDefault="00141126" w:rsidP="00141126">
      <w:pPr>
        <w:pStyle w:val="BodyText"/>
      </w:pPr>
      <w:r>
        <w:t>14b38461342eefc9c54bbc7f6d</w:t>
      </w:r>
      <w:proofErr w:type="gramStart"/>
      <w:r>
        <w:t>445156  /</w:t>
      </w:r>
      <w:proofErr w:type="gramEnd"/>
      <w:r>
        <w:t>home/kali/Documents/JD/</w:t>
      </w:r>
      <w:proofErr w:type="spellStart"/>
      <w:r>
        <w:t>suspectDrive</w:t>
      </w:r>
      <w:proofErr w:type="spellEnd"/>
      <w:r>
        <w:t>/Program Files/Windows NT/Pinball/SOUND3.WAV</w:t>
      </w:r>
    </w:p>
    <w:p w14:paraId="13CA4DC6" w14:textId="77777777" w:rsidR="00141126" w:rsidRDefault="00141126" w:rsidP="00141126">
      <w:pPr>
        <w:pStyle w:val="BodyText"/>
      </w:pPr>
      <w:r>
        <w:t>0946ff3d057a0da6c9bb9ac1d06873</w:t>
      </w:r>
      <w:proofErr w:type="gramStart"/>
      <w:r>
        <w:t>cb  /</w:t>
      </w:r>
      <w:proofErr w:type="gramEnd"/>
      <w:r>
        <w:t>home/kali/Documents/JD/</w:t>
      </w:r>
      <w:proofErr w:type="spellStart"/>
      <w:r>
        <w:t>suspectDrive</w:t>
      </w:r>
      <w:proofErr w:type="spellEnd"/>
      <w:r>
        <w:t>/Program Files/Windows NT/Pinball/SOUND30.WAV</w:t>
      </w:r>
    </w:p>
    <w:p w14:paraId="53165629" w14:textId="77777777" w:rsidR="00141126" w:rsidRDefault="00141126" w:rsidP="00141126">
      <w:pPr>
        <w:pStyle w:val="BodyText"/>
      </w:pPr>
      <w:r>
        <w:t>f0405f48055f2138c06e682d615bd7d</w:t>
      </w:r>
      <w:proofErr w:type="gramStart"/>
      <w:r>
        <w:t>9  /</w:t>
      </w:r>
      <w:proofErr w:type="gramEnd"/>
      <w:r>
        <w:t>home/kali/Documents/JD/</w:t>
      </w:r>
      <w:proofErr w:type="spellStart"/>
      <w:r>
        <w:t>suspectDrive</w:t>
      </w:r>
      <w:proofErr w:type="spellEnd"/>
      <w:r>
        <w:t>/Program Files/Windows NT/Pinball/SOUND34.WAV</w:t>
      </w:r>
    </w:p>
    <w:p w14:paraId="1AF43A57" w14:textId="77777777" w:rsidR="00141126" w:rsidRDefault="00141126" w:rsidP="00141126">
      <w:pPr>
        <w:pStyle w:val="BodyText"/>
      </w:pPr>
      <w:r>
        <w:t>62783f9ebc2b171e75432b90f22827</w:t>
      </w:r>
      <w:proofErr w:type="gramStart"/>
      <w:r>
        <w:t>ed  /</w:t>
      </w:r>
      <w:proofErr w:type="gramEnd"/>
      <w:r>
        <w:t>home/kali/Documents/JD/</w:t>
      </w:r>
      <w:proofErr w:type="spellStart"/>
      <w:r>
        <w:t>suspectDrive</w:t>
      </w:r>
      <w:proofErr w:type="spellEnd"/>
      <w:r>
        <w:t>/Program Files/Windows NT/Pinball/SOUND35.WAV</w:t>
      </w:r>
    </w:p>
    <w:p w14:paraId="266ECE1C" w14:textId="77777777" w:rsidR="00141126" w:rsidRDefault="00141126" w:rsidP="00141126">
      <w:pPr>
        <w:pStyle w:val="BodyText"/>
      </w:pPr>
      <w:r>
        <w:t>ab3fddb94768862e472f8b14a08318a</w:t>
      </w:r>
      <w:proofErr w:type="gramStart"/>
      <w:r>
        <w:t>0  /</w:t>
      </w:r>
      <w:proofErr w:type="gramEnd"/>
      <w:r>
        <w:t>home/kali/Documents/JD/</w:t>
      </w:r>
      <w:proofErr w:type="spellStart"/>
      <w:r>
        <w:t>suspectDrive</w:t>
      </w:r>
      <w:proofErr w:type="spellEnd"/>
      <w:r>
        <w:t>/Program Files/Windows NT/Pinball/SOUND36.WAV</w:t>
      </w:r>
    </w:p>
    <w:p w14:paraId="03E5CBFC" w14:textId="77777777" w:rsidR="00141126" w:rsidRDefault="00141126" w:rsidP="00141126">
      <w:pPr>
        <w:pStyle w:val="BodyText"/>
      </w:pPr>
      <w:r>
        <w:t>c2c40ffa97474a1f61f4904b38b5e03</w:t>
      </w:r>
      <w:proofErr w:type="gramStart"/>
      <w:r>
        <w:t>a  /</w:t>
      </w:r>
      <w:proofErr w:type="gramEnd"/>
      <w:r>
        <w:t>home/kali/Documents/JD/</w:t>
      </w:r>
      <w:proofErr w:type="spellStart"/>
      <w:r>
        <w:t>suspectDrive</w:t>
      </w:r>
      <w:proofErr w:type="spellEnd"/>
      <w:r>
        <w:t>/Program Files/Windows NT/Pinball/SOUND39.WAV</w:t>
      </w:r>
    </w:p>
    <w:p w14:paraId="21CF44C9" w14:textId="77777777" w:rsidR="00141126" w:rsidRDefault="00141126" w:rsidP="00141126">
      <w:pPr>
        <w:pStyle w:val="BodyText"/>
      </w:pPr>
      <w:r>
        <w:t>2848fdf7078416d753f64fa1410b50a</w:t>
      </w:r>
      <w:proofErr w:type="gramStart"/>
      <w:r>
        <w:t>3  /</w:t>
      </w:r>
      <w:proofErr w:type="gramEnd"/>
      <w:r>
        <w:t>home/kali/Documents/JD/</w:t>
      </w:r>
      <w:proofErr w:type="spellStart"/>
      <w:r>
        <w:t>suspectDrive</w:t>
      </w:r>
      <w:proofErr w:type="spellEnd"/>
      <w:r>
        <w:t>/Program Files/Windows NT/Pinball/SOUND42.WAV</w:t>
      </w:r>
    </w:p>
    <w:p w14:paraId="278E9C60" w14:textId="77777777" w:rsidR="00141126" w:rsidRDefault="00141126" w:rsidP="00141126">
      <w:pPr>
        <w:pStyle w:val="BodyText"/>
      </w:pPr>
      <w:r>
        <w:t>bcc51ec7d94007e893bbbf44a6c4032</w:t>
      </w:r>
      <w:proofErr w:type="gramStart"/>
      <w:r>
        <w:t>f  /</w:t>
      </w:r>
      <w:proofErr w:type="gramEnd"/>
      <w:r>
        <w:t>home/kali/Documents/JD/</w:t>
      </w:r>
      <w:proofErr w:type="spellStart"/>
      <w:r>
        <w:t>suspectDrive</w:t>
      </w:r>
      <w:proofErr w:type="spellEnd"/>
      <w:r>
        <w:t>/Program Files/Windows NT/Pinball/SOUND43.WAV</w:t>
      </w:r>
    </w:p>
    <w:p w14:paraId="2511E20C" w14:textId="77777777" w:rsidR="00141126" w:rsidRDefault="00141126" w:rsidP="00141126">
      <w:pPr>
        <w:pStyle w:val="BodyText"/>
      </w:pPr>
      <w:r>
        <w:t>72afe9567fdacf01253f643c7f28155</w:t>
      </w:r>
      <w:proofErr w:type="gramStart"/>
      <w:r>
        <w:t>c  /</w:t>
      </w:r>
      <w:proofErr w:type="gramEnd"/>
      <w:r>
        <w:t>home/kali/Documents/JD/</w:t>
      </w:r>
      <w:proofErr w:type="spellStart"/>
      <w:r>
        <w:t>suspectDrive</w:t>
      </w:r>
      <w:proofErr w:type="spellEnd"/>
      <w:r>
        <w:t>/Program Files/Windows NT/Pinball/SOUND4.WAV</w:t>
      </w:r>
    </w:p>
    <w:p w14:paraId="3A19B1AA" w14:textId="77777777" w:rsidR="00141126" w:rsidRDefault="00141126" w:rsidP="00141126">
      <w:pPr>
        <w:pStyle w:val="BodyText"/>
      </w:pPr>
      <w:r>
        <w:t>976102dd2e90f045abb7c68c3b</w:t>
      </w:r>
      <w:proofErr w:type="gramStart"/>
      <w:r>
        <w:t>856678  /</w:t>
      </w:r>
      <w:proofErr w:type="gramEnd"/>
      <w:r>
        <w:t>home/kali/Documents/JD/</w:t>
      </w:r>
      <w:proofErr w:type="spellStart"/>
      <w:r>
        <w:t>suspectDrive</w:t>
      </w:r>
      <w:proofErr w:type="spellEnd"/>
      <w:r>
        <w:t>/Program Files/Windows NT/Pinball/SOUND45.WAV</w:t>
      </w:r>
    </w:p>
    <w:p w14:paraId="06C18F4B" w14:textId="77777777" w:rsidR="00141126" w:rsidRDefault="00141126" w:rsidP="00141126">
      <w:pPr>
        <w:pStyle w:val="BodyText"/>
      </w:pPr>
      <w:r>
        <w:t>bc44f40481ccba87cf3a2d5d227edc1</w:t>
      </w:r>
      <w:proofErr w:type="gramStart"/>
      <w:r>
        <w:t>d  /</w:t>
      </w:r>
      <w:proofErr w:type="gramEnd"/>
      <w:r>
        <w:t>home/kali/Documents/JD/</w:t>
      </w:r>
      <w:proofErr w:type="spellStart"/>
      <w:r>
        <w:t>suspectDrive</w:t>
      </w:r>
      <w:proofErr w:type="spellEnd"/>
      <w:r>
        <w:t>/Program Files/Windows NT/Pinball/SOUND49.WAV</w:t>
      </w:r>
    </w:p>
    <w:p w14:paraId="4AA2DD21" w14:textId="77777777" w:rsidR="00141126" w:rsidRDefault="00141126" w:rsidP="00141126">
      <w:pPr>
        <w:pStyle w:val="BodyText"/>
      </w:pPr>
      <w:r>
        <w:t>be320d8974962809f9610ebe</w:t>
      </w:r>
      <w:proofErr w:type="gramStart"/>
      <w:r>
        <w:t>33757889  /</w:t>
      </w:r>
      <w:proofErr w:type="gramEnd"/>
      <w:r>
        <w:t>home/kali/Documents/JD/</w:t>
      </w:r>
      <w:proofErr w:type="spellStart"/>
      <w:r>
        <w:t>suspectDrive</w:t>
      </w:r>
      <w:proofErr w:type="spellEnd"/>
      <w:r>
        <w:t>/Program Files/Windows NT/Pinball/SOUND49D.WAV</w:t>
      </w:r>
    </w:p>
    <w:p w14:paraId="650A0D42" w14:textId="77777777" w:rsidR="00141126" w:rsidRDefault="00141126" w:rsidP="00141126">
      <w:pPr>
        <w:pStyle w:val="BodyText"/>
      </w:pPr>
      <w:r>
        <w:t>f287cd3e87eb2b04cb77b</w:t>
      </w:r>
      <w:proofErr w:type="gramStart"/>
      <w:r>
        <w:t>44220563862  /</w:t>
      </w:r>
      <w:proofErr w:type="gramEnd"/>
      <w:r>
        <w:t>home/kali/Documents/JD/</w:t>
      </w:r>
      <w:proofErr w:type="spellStart"/>
      <w:r>
        <w:t>suspectDrive</w:t>
      </w:r>
      <w:proofErr w:type="spellEnd"/>
      <w:r>
        <w:t>/Program Files/Windows NT/Pinball/SOUND5.WAV</w:t>
      </w:r>
    </w:p>
    <w:p w14:paraId="4DAB87C0" w14:textId="77777777" w:rsidR="00141126" w:rsidRDefault="00141126" w:rsidP="00141126">
      <w:pPr>
        <w:pStyle w:val="BodyText"/>
      </w:pPr>
      <w:r>
        <w:t>725acb14d4bc7658f8cad810d250bf6</w:t>
      </w:r>
      <w:proofErr w:type="gramStart"/>
      <w:r>
        <w:t>d  /</w:t>
      </w:r>
      <w:proofErr w:type="gramEnd"/>
      <w:r>
        <w:t>home/kali/Documents/JD/</w:t>
      </w:r>
      <w:proofErr w:type="spellStart"/>
      <w:r>
        <w:t>suspectDrive</w:t>
      </w:r>
      <w:proofErr w:type="spellEnd"/>
      <w:r>
        <w:t>/Program Files/Windows NT/Pinball/SOUND50.WAV</w:t>
      </w:r>
    </w:p>
    <w:p w14:paraId="4883A45F" w14:textId="77777777" w:rsidR="00141126" w:rsidRDefault="00141126" w:rsidP="00141126">
      <w:pPr>
        <w:pStyle w:val="BodyText"/>
      </w:pPr>
      <w:r>
        <w:t>f420d867d78092e411ebd06e4125f</w:t>
      </w:r>
      <w:proofErr w:type="gramStart"/>
      <w:r>
        <w:t>892  /</w:t>
      </w:r>
      <w:proofErr w:type="gramEnd"/>
      <w:r>
        <w:t>home/kali/Documents/JD/</w:t>
      </w:r>
      <w:proofErr w:type="spellStart"/>
      <w:r>
        <w:t>suspectDrive</w:t>
      </w:r>
      <w:proofErr w:type="spellEnd"/>
      <w:r>
        <w:t>/Program Files/Windows NT/Pinball/SOUND528.WAV</w:t>
      </w:r>
    </w:p>
    <w:p w14:paraId="7D459F42" w14:textId="77777777" w:rsidR="00141126" w:rsidRDefault="00141126" w:rsidP="00141126">
      <w:pPr>
        <w:pStyle w:val="BodyText"/>
      </w:pPr>
      <w:r>
        <w:t>6d1b0136543b7438b90cbe6402f3d9e</w:t>
      </w:r>
      <w:proofErr w:type="gramStart"/>
      <w:r>
        <w:t>6  /</w:t>
      </w:r>
      <w:proofErr w:type="gramEnd"/>
      <w:r>
        <w:t>home/kali/Documents/JD/</w:t>
      </w:r>
      <w:proofErr w:type="spellStart"/>
      <w:r>
        <w:t>suspectDrive</w:t>
      </w:r>
      <w:proofErr w:type="spellEnd"/>
      <w:r>
        <w:t>/Program Files/Windows NT/Pinball/SOUND53.WAV</w:t>
      </w:r>
    </w:p>
    <w:p w14:paraId="72FBA381" w14:textId="77777777" w:rsidR="00141126" w:rsidRDefault="00141126" w:rsidP="00141126">
      <w:pPr>
        <w:pStyle w:val="BodyText"/>
      </w:pPr>
      <w:r>
        <w:t>b39467ee32c569a6301da7005430d76</w:t>
      </w:r>
      <w:proofErr w:type="gramStart"/>
      <w:r>
        <w:t>a  /</w:t>
      </w:r>
      <w:proofErr w:type="gramEnd"/>
      <w:r>
        <w:t>home/kali/Documents/JD/</w:t>
      </w:r>
      <w:proofErr w:type="spellStart"/>
      <w:r>
        <w:t>suspectDrive</w:t>
      </w:r>
      <w:proofErr w:type="spellEnd"/>
      <w:r>
        <w:t>/Program Files/Windows NT/Pinball/SOUND54.WAV</w:t>
      </w:r>
    </w:p>
    <w:p w14:paraId="3ABC87DF" w14:textId="77777777" w:rsidR="00141126" w:rsidRDefault="00141126" w:rsidP="00141126">
      <w:pPr>
        <w:pStyle w:val="BodyText"/>
      </w:pPr>
      <w:r>
        <w:t>807aef040368a2430440e08f8409c1f</w:t>
      </w:r>
      <w:proofErr w:type="gramStart"/>
      <w:r>
        <w:t>9  /</w:t>
      </w:r>
      <w:proofErr w:type="gramEnd"/>
      <w:r>
        <w:t>home/kali/Documents/JD/</w:t>
      </w:r>
      <w:proofErr w:type="spellStart"/>
      <w:r>
        <w:t>suspectDrive</w:t>
      </w:r>
      <w:proofErr w:type="spellEnd"/>
      <w:r>
        <w:t>/Program Files/Windows NT/Pinball/SOUND55.WAV</w:t>
      </w:r>
    </w:p>
    <w:p w14:paraId="6DB5412A" w14:textId="77777777" w:rsidR="00141126" w:rsidRDefault="00141126" w:rsidP="00141126">
      <w:pPr>
        <w:pStyle w:val="BodyText"/>
      </w:pPr>
      <w:r>
        <w:t>830f5c3ccb2c25b56915f29fad6854</w:t>
      </w:r>
      <w:proofErr w:type="gramStart"/>
      <w:r>
        <w:t>eb  /</w:t>
      </w:r>
      <w:proofErr w:type="gramEnd"/>
      <w:r>
        <w:t>home/kali/Documents/JD/</w:t>
      </w:r>
      <w:proofErr w:type="spellStart"/>
      <w:r>
        <w:t>suspectDrive</w:t>
      </w:r>
      <w:proofErr w:type="spellEnd"/>
      <w:r>
        <w:t>/Program Files/Windows NT/Pinball/SOUND560.WAV</w:t>
      </w:r>
    </w:p>
    <w:p w14:paraId="5D91C937" w14:textId="77777777" w:rsidR="00141126" w:rsidRDefault="00141126" w:rsidP="00141126">
      <w:pPr>
        <w:pStyle w:val="BodyText"/>
      </w:pPr>
      <w:r>
        <w:t>505de43c7cea7a587d19da981c</w:t>
      </w:r>
      <w:proofErr w:type="gramStart"/>
      <w:r>
        <w:t>614564  /</w:t>
      </w:r>
      <w:proofErr w:type="gramEnd"/>
      <w:r>
        <w:t>home/kali/Documents/JD/</w:t>
      </w:r>
      <w:proofErr w:type="spellStart"/>
      <w:r>
        <w:t>suspectDrive</w:t>
      </w:r>
      <w:proofErr w:type="spellEnd"/>
      <w:r>
        <w:t>/Program Files/Windows NT/Pinball/SOUND563.WAV</w:t>
      </w:r>
    </w:p>
    <w:p w14:paraId="3CE11E9E" w14:textId="77777777" w:rsidR="00141126" w:rsidRDefault="00141126" w:rsidP="00141126">
      <w:pPr>
        <w:pStyle w:val="BodyText"/>
      </w:pPr>
      <w:r>
        <w:t>9be6fe2f9e9c44b3d36184d4a151f2</w:t>
      </w:r>
      <w:proofErr w:type="gramStart"/>
      <w:r>
        <w:t>ed  /</w:t>
      </w:r>
      <w:proofErr w:type="gramEnd"/>
      <w:r>
        <w:t>home/kali/Documents/JD/</w:t>
      </w:r>
      <w:proofErr w:type="spellStart"/>
      <w:r>
        <w:t>suspectDrive</w:t>
      </w:r>
      <w:proofErr w:type="spellEnd"/>
      <w:r>
        <w:t>/Program Files/Windows NT/Pinball/SOUND58.WAV</w:t>
      </w:r>
    </w:p>
    <w:p w14:paraId="236072DC" w14:textId="77777777" w:rsidR="00141126" w:rsidRDefault="00141126" w:rsidP="00141126">
      <w:pPr>
        <w:pStyle w:val="BodyText"/>
      </w:pPr>
      <w:r>
        <w:t>44dc8e0939c9ae0414188ee7c0cd</w:t>
      </w:r>
      <w:proofErr w:type="gramStart"/>
      <w:r>
        <w:t>6549  /</w:t>
      </w:r>
      <w:proofErr w:type="gramEnd"/>
      <w:r>
        <w:t>home/kali/Documents/JD/</w:t>
      </w:r>
      <w:proofErr w:type="spellStart"/>
      <w:r>
        <w:t>suspectDrive</w:t>
      </w:r>
      <w:proofErr w:type="spellEnd"/>
      <w:r>
        <w:t>/Program Files/Windows NT/Pinball/SOUND57.WAV</w:t>
      </w:r>
    </w:p>
    <w:p w14:paraId="46232522" w14:textId="77777777" w:rsidR="00141126" w:rsidRDefault="00141126" w:rsidP="00141126">
      <w:pPr>
        <w:pStyle w:val="BodyText"/>
      </w:pPr>
      <w:r>
        <w:lastRenderedPageBreak/>
        <w:t>c7e272838c96e946bb567e0a9b28d</w:t>
      </w:r>
      <w:proofErr w:type="gramStart"/>
      <w:r>
        <w:t>244  /</w:t>
      </w:r>
      <w:proofErr w:type="gramEnd"/>
      <w:r>
        <w:t>home/kali/Documents/JD/</w:t>
      </w:r>
      <w:proofErr w:type="spellStart"/>
      <w:r>
        <w:t>suspectDrive</w:t>
      </w:r>
      <w:proofErr w:type="spellEnd"/>
      <w:r>
        <w:t>/Program Files/Windows NT/Pinball/SOUND6.WAV</w:t>
      </w:r>
    </w:p>
    <w:p w14:paraId="4D546091" w14:textId="77777777" w:rsidR="00141126" w:rsidRDefault="00141126" w:rsidP="00141126">
      <w:pPr>
        <w:pStyle w:val="BodyText"/>
      </w:pPr>
      <w:r>
        <w:t>8d1281b046cd3f58b3ed184427a2bc</w:t>
      </w:r>
      <w:proofErr w:type="gramStart"/>
      <w:r>
        <w:t>78  /</w:t>
      </w:r>
      <w:proofErr w:type="gramEnd"/>
      <w:r>
        <w:t>home/kali/Documents/JD/</w:t>
      </w:r>
      <w:proofErr w:type="spellStart"/>
      <w:r>
        <w:t>suspectDrive</w:t>
      </w:r>
      <w:proofErr w:type="spellEnd"/>
      <w:r>
        <w:t>/Program Files/Windows NT/Pinball/SOUND65.WAV</w:t>
      </w:r>
    </w:p>
    <w:p w14:paraId="39098500" w14:textId="77777777" w:rsidR="00141126" w:rsidRDefault="00141126" w:rsidP="00141126">
      <w:pPr>
        <w:pStyle w:val="BodyText"/>
      </w:pPr>
      <w:r>
        <w:t>bcd7edf93bba590398bb8ce1cd37322</w:t>
      </w:r>
      <w:proofErr w:type="gramStart"/>
      <w:r>
        <w:t>d  /</w:t>
      </w:r>
      <w:proofErr w:type="gramEnd"/>
      <w:r>
        <w:t>home/kali/Documents/JD/</w:t>
      </w:r>
      <w:proofErr w:type="spellStart"/>
      <w:r>
        <w:t>suspectDrive</w:t>
      </w:r>
      <w:proofErr w:type="spellEnd"/>
      <w:r>
        <w:t>/Program Files/Windows NT/Pinball/SOUND68.WAV</w:t>
      </w:r>
    </w:p>
    <w:p w14:paraId="3D40212C" w14:textId="77777777" w:rsidR="00141126" w:rsidRDefault="00141126" w:rsidP="00141126">
      <w:pPr>
        <w:pStyle w:val="BodyText"/>
      </w:pPr>
      <w:r>
        <w:t>0034d353bfdefa03770c7596e</w:t>
      </w:r>
      <w:proofErr w:type="gramStart"/>
      <w:r>
        <w:t>9788393  /</w:t>
      </w:r>
      <w:proofErr w:type="gramEnd"/>
      <w:r>
        <w:t>home/kali/Documents/JD/</w:t>
      </w:r>
      <w:proofErr w:type="spellStart"/>
      <w:r>
        <w:t>suspectDrive</w:t>
      </w:r>
      <w:proofErr w:type="spellEnd"/>
      <w:r>
        <w:t>/Program Files/Windows NT/Pinball/SOUND7.WAV</w:t>
      </w:r>
    </w:p>
    <w:p w14:paraId="60457C75" w14:textId="77777777" w:rsidR="00141126" w:rsidRDefault="00141126" w:rsidP="00141126">
      <w:pPr>
        <w:pStyle w:val="BodyText"/>
      </w:pPr>
      <w:r>
        <w:t>331668c93aeabb4ca528878d6e74f</w:t>
      </w:r>
      <w:proofErr w:type="gramStart"/>
      <w:r>
        <w:t>729  /</w:t>
      </w:r>
      <w:proofErr w:type="gramEnd"/>
      <w:r>
        <w:t>home/kali/Documents/JD/</w:t>
      </w:r>
      <w:proofErr w:type="spellStart"/>
      <w:r>
        <w:t>suspectDrive</w:t>
      </w:r>
      <w:proofErr w:type="spellEnd"/>
      <w:r>
        <w:t>/Program Files/Windows NT/Pinball/SOUND713.WAV</w:t>
      </w:r>
    </w:p>
    <w:p w14:paraId="64C48EC9" w14:textId="77777777" w:rsidR="00141126" w:rsidRDefault="00141126" w:rsidP="00141126">
      <w:pPr>
        <w:pStyle w:val="BodyText"/>
      </w:pPr>
      <w:r>
        <w:t>6cad095c4bd0bfb3af932373174200e</w:t>
      </w:r>
      <w:proofErr w:type="gramStart"/>
      <w:r>
        <w:t>9  /</w:t>
      </w:r>
      <w:proofErr w:type="gramEnd"/>
      <w:r>
        <w:t>home/kali/Documents/JD/</w:t>
      </w:r>
      <w:proofErr w:type="spellStart"/>
      <w:r>
        <w:t>suspectDrive</w:t>
      </w:r>
      <w:proofErr w:type="spellEnd"/>
      <w:r>
        <w:t>/Program Files/Windows NT/Pinball/SOUND735.WAV</w:t>
      </w:r>
    </w:p>
    <w:p w14:paraId="63A69FA4" w14:textId="77777777" w:rsidR="00141126" w:rsidRDefault="00141126" w:rsidP="00141126">
      <w:pPr>
        <w:pStyle w:val="BodyText"/>
      </w:pPr>
      <w:r>
        <w:t>d8d44e1e37be2daa7c45275d99d023e</w:t>
      </w:r>
      <w:proofErr w:type="gramStart"/>
      <w:r>
        <w:t>1  /</w:t>
      </w:r>
      <w:proofErr w:type="gramEnd"/>
      <w:r>
        <w:t>home/kali/Documents/JD/</w:t>
      </w:r>
      <w:proofErr w:type="spellStart"/>
      <w:r>
        <w:t>suspectDrive</w:t>
      </w:r>
      <w:proofErr w:type="spellEnd"/>
      <w:r>
        <w:t>/Program Files/Windows NT/Pinball/SOUND8.WAV</w:t>
      </w:r>
    </w:p>
    <w:p w14:paraId="0A4742A1" w14:textId="77777777" w:rsidR="00141126" w:rsidRDefault="00141126" w:rsidP="00141126">
      <w:pPr>
        <w:pStyle w:val="BodyText"/>
      </w:pPr>
      <w:r>
        <w:t>e6336faf525c6fc8a21ca2bbb34e490</w:t>
      </w:r>
      <w:proofErr w:type="gramStart"/>
      <w:r>
        <w:t>e  /</w:t>
      </w:r>
      <w:proofErr w:type="gramEnd"/>
      <w:r>
        <w:t>home/kali/Documents/JD/</w:t>
      </w:r>
      <w:proofErr w:type="spellStart"/>
      <w:r>
        <w:t>suspectDrive</w:t>
      </w:r>
      <w:proofErr w:type="spellEnd"/>
      <w:r>
        <w:t>/Program Files/Windows NT/Pinball/SOUND827.WAV</w:t>
      </w:r>
    </w:p>
    <w:p w14:paraId="6AD3CB1D" w14:textId="77777777" w:rsidR="00141126" w:rsidRDefault="00141126" w:rsidP="00141126">
      <w:pPr>
        <w:pStyle w:val="BodyText"/>
      </w:pPr>
      <w:r>
        <w:t>ad7c448e7bbbf279c433de56b0bf</w:t>
      </w:r>
      <w:proofErr w:type="gramStart"/>
      <w:r>
        <w:t>6664  /</w:t>
      </w:r>
      <w:proofErr w:type="gramEnd"/>
      <w:r>
        <w:t>home/kali/Documents/JD/</w:t>
      </w:r>
      <w:proofErr w:type="spellStart"/>
      <w:r>
        <w:t>suspectDrive</w:t>
      </w:r>
      <w:proofErr w:type="spellEnd"/>
      <w:r>
        <w:t>/Program Files/Windows NT/Pinball/SOUND9.WAV</w:t>
      </w:r>
    </w:p>
    <w:p w14:paraId="5A241351" w14:textId="77777777" w:rsidR="00141126" w:rsidRDefault="00141126" w:rsidP="00141126">
      <w:pPr>
        <w:pStyle w:val="BodyText"/>
      </w:pPr>
      <w:r>
        <w:t>68af947ebfcfe21bf6e73a73029073e</w:t>
      </w:r>
      <w:proofErr w:type="gramStart"/>
      <w:r>
        <w:t>8  /</w:t>
      </w:r>
      <w:proofErr w:type="gramEnd"/>
      <w:r>
        <w:t>home/kali/Documents/JD/</w:t>
      </w:r>
      <w:proofErr w:type="spellStart"/>
      <w:r>
        <w:t>suspectDrive</w:t>
      </w:r>
      <w:proofErr w:type="spellEnd"/>
      <w:r>
        <w:t>/Program Files/Windows NT/Pinball/SOUND999.WAV</w:t>
      </w:r>
    </w:p>
    <w:p w14:paraId="3505E6F7" w14:textId="77777777" w:rsidR="00141126" w:rsidRDefault="00141126" w:rsidP="00141126">
      <w:pPr>
        <w:pStyle w:val="BodyText"/>
      </w:pPr>
      <w:r>
        <w:t>a521f31ed4fb51f067a2496f3744adc</w:t>
      </w:r>
      <w:proofErr w:type="gramStart"/>
      <w:r>
        <w:t>8  /</w:t>
      </w:r>
      <w:proofErr w:type="gramEnd"/>
      <w:r>
        <w:t>home/kali/Documents/JD/</w:t>
      </w:r>
      <w:proofErr w:type="spellStart"/>
      <w:r>
        <w:t>suspectDrive</w:t>
      </w:r>
      <w:proofErr w:type="spellEnd"/>
      <w:r>
        <w:t>/Program Files/Windows NT/Pinball/wavemix.inf</w:t>
      </w:r>
    </w:p>
    <w:p w14:paraId="3E7A51B8" w14:textId="77777777" w:rsidR="00141126" w:rsidRDefault="00141126" w:rsidP="00141126">
      <w:pPr>
        <w:pStyle w:val="BodyText"/>
      </w:pPr>
      <w:r>
        <w:t>2770937ad4bd94d7b2298e82f626ed</w:t>
      </w:r>
      <w:proofErr w:type="gramStart"/>
      <w:r>
        <w:t>06  /</w:t>
      </w:r>
      <w:proofErr w:type="gramEnd"/>
      <w:r>
        <w:t>home/kali/Documents/JD/</w:t>
      </w:r>
      <w:proofErr w:type="spellStart"/>
      <w:r>
        <w:t>suspectDrive</w:t>
      </w:r>
      <w:proofErr w:type="spellEnd"/>
      <w:r>
        <w:t>/Program Files/Windows NT/Pinball/table.bmp</w:t>
      </w:r>
    </w:p>
    <w:p w14:paraId="759DDE53" w14:textId="77777777" w:rsidR="00141126" w:rsidRDefault="00141126" w:rsidP="00141126">
      <w:pPr>
        <w:pStyle w:val="BodyText"/>
      </w:pPr>
      <w:r>
        <w:t>8ed101442167f4407dff9da13c</w:t>
      </w:r>
      <w:proofErr w:type="gramStart"/>
      <w:r>
        <w:t>622609  /</w:t>
      </w:r>
      <w:proofErr w:type="gramEnd"/>
      <w:r>
        <w:t>home/kali/Documents/JD/</w:t>
      </w:r>
      <w:proofErr w:type="spellStart"/>
      <w:r>
        <w:t>suspectDrive</w:t>
      </w:r>
      <w:proofErr w:type="spellEnd"/>
      <w:r>
        <w:t>/Program Files/Windows Privacy Tools/Docs/winpt-handbook.pdf</w:t>
      </w:r>
    </w:p>
    <w:p w14:paraId="4467183A" w14:textId="77777777" w:rsidR="00141126" w:rsidRDefault="00141126" w:rsidP="00141126">
      <w:pPr>
        <w:pStyle w:val="BodyText"/>
      </w:pPr>
      <w:r>
        <w:t>93b2129f283358bfd304d34742745c6</w:t>
      </w:r>
      <w:proofErr w:type="gramStart"/>
      <w:r>
        <w:t>d  /</w:t>
      </w:r>
      <w:proofErr w:type="gramEnd"/>
      <w:r>
        <w:t>home/kali/Documents/JD/</w:t>
      </w:r>
      <w:proofErr w:type="spellStart"/>
      <w:r>
        <w:t>suspectDrive</w:t>
      </w:r>
      <w:proofErr w:type="spellEnd"/>
      <w:r>
        <w:t>/Program Files/Windows Privacy Tools/GnuPG/CVS/Entries</w:t>
      </w:r>
    </w:p>
    <w:p w14:paraId="42194F7F" w14:textId="77777777" w:rsidR="00141126" w:rsidRDefault="00141126" w:rsidP="00141126">
      <w:pPr>
        <w:pStyle w:val="BodyText"/>
      </w:pPr>
      <w:r>
        <w:t>c58d84e7a8fe8d56d6d705b7555dfa</w:t>
      </w:r>
      <w:proofErr w:type="gramStart"/>
      <w:r>
        <w:t>92  /</w:t>
      </w:r>
      <w:proofErr w:type="gramEnd"/>
      <w:r>
        <w:t>home/kali/Documents/JD/</w:t>
      </w:r>
      <w:proofErr w:type="spellStart"/>
      <w:r>
        <w:t>suspectDrive</w:t>
      </w:r>
      <w:proofErr w:type="spellEnd"/>
      <w:r>
        <w:t>/Program Files/Windows Privacy Tools/GnuPG/CVS/Repository</w:t>
      </w:r>
    </w:p>
    <w:p w14:paraId="600BA097"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Tools/GnuPG/CVS/Root</w:t>
      </w:r>
    </w:p>
    <w:p w14:paraId="391C9873" w14:textId="77777777" w:rsidR="00141126" w:rsidRDefault="00141126" w:rsidP="00141126">
      <w:pPr>
        <w:pStyle w:val="BodyText"/>
      </w:pPr>
      <w:r>
        <w:t>88ef5dbd6c77696bf894cfeb889bdc</w:t>
      </w:r>
      <w:proofErr w:type="gramStart"/>
      <w:r>
        <w:t>53  /</w:t>
      </w:r>
      <w:proofErr w:type="gramEnd"/>
      <w:r>
        <w:t>home/kali/Documents/JD/</w:t>
      </w:r>
      <w:proofErr w:type="spellStart"/>
      <w:r>
        <w:t>suspectDrive</w:t>
      </w:r>
      <w:proofErr w:type="spellEnd"/>
      <w:r>
        <w:t>/Program Files/Windows Privacy Tools/GnuPG/gpg.ico</w:t>
      </w:r>
    </w:p>
    <w:p w14:paraId="19113438" w14:textId="77777777" w:rsidR="00141126" w:rsidRDefault="00141126" w:rsidP="00141126">
      <w:pPr>
        <w:pStyle w:val="BodyText"/>
      </w:pPr>
      <w:r>
        <w:t>2cc6ed983fc8c2564a527702292bc35</w:t>
      </w:r>
      <w:proofErr w:type="gramStart"/>
      <w:r>
        <w:t>c  /</w:t>
      </w:r>
      <w:proofErr w:type="gramEnd"/>
      <w:r>
        <w:t>home/kali/Documents/JD/</w:t>
      </w:r>
      <w:proofErr w:type="spellStart"/>
      <w:r>
        <w:t>suspectDrive</w:t>
      </w:r>
      <w:proofErr w:type="spellEnd"/>
      <w:r>
        <w:t>/Program Files/Windows Privacy Tools/GnuPG/gpgkeys_ldap.exe</w:t>
      </w:r>
    </w:p>
    <w:p w14:paraId="440D03E9" w14:textId="77777777" w:rsidR="00141126" w:rsidRDefault="00141126" w:rsidP="00141126">
      <w:pPr>
        <w:pStyle w:val="BodyText"/>
      </w:pPr>
      <w:r>
        <w:t>fe219973858ee800785de685f482e</w:t>
      </w:r>
      <w:proofErr w:type="gramStart"/>
      <w:r>
        <w:t>726  /</w:t>
      </w:r>
      <w:proofErr w:type="gramEnd"/>
      <w:r>
        <w:t>home/kali/Documents/JD/</w:t>
      </w:r>
      <w:proofErr w:type="spellStart"/>
      <w:r>
        <w:t>suspectDrive</w:t>
      </w:r>
      <w:proofErr w:type="spellEnd"/>
      <w:r>
        <w:t>/Program Files/Windows Privacy Tools/GnuPG/gpg.exe</w:t>
      </w:r>
    </w:p>
    <w:p w14:paraId="425BEAFE" w14:textId="77777777" w:rsidR="00141126" w:rsidRDefault="00141126" w:rsidP="00141126">
      <w:pPr>
        <w:pStyle w:val="BodyText"/>
      </w:pPr>
      <w:r>
        <w:t>553031b6987637802be5d17308f7a</w:t>
      </w:r>
      <w:proofErr w:type="gramStart"/>
      <w:r>
        <w:t>286  /</w:t>
      </w:r>
      <w:proofErr w:type="gramEnd"/>
      <w:r>
        <w:t>home/kali/Documents/JD/</w:t>
      </w:r>
      <w:proofErr w:type="spellStart"/>
      <w:r>
        <w:t>suspectDrive</w:t>
      </w:r>
      <w:proofErr w:type="spellEnd"/>
      <w:r>
        <w:t>/Program Files/Windows Privacy Tools/GnuPG/Readme-Win32.txt</w:t>
      </w:r>
    </w:p>
    <w:p w14:paraId="5B52FAF2" w14:textId="77777777" w:rsidR="00141126" w:rsidRDefault="00141126" w:rsidP="00141126">
      <w:pPr>
        <w:pStyle w:val="BodyText"/>
      </w:pPr>
      <w:r>
        <w:t>e98f002f572da0367c6ac0947e6dde0</w:t>
      </w:r>
      <w:proofErr w:type="gramStart"/>
      <w:r>
        <w:t>d  /</w:t>
      </w:r>
      <w:proofErr w:type="gramEnd"/>
      <w:r>
        <w:t>home/kali/Documents/JD/</w:t>
      </w:r>
      <w:proofErr w:type="spellStart"/>
      <w:r>
        <w:t>suspectDrive</w:t>
      </w:r>
      <w:proofErr w:type="spellEnd"/>
      <w:r>
        <w:t>/Program Files/Windows Privacy Tools/GnuPG/gpgsplit.exe</w:t>
      </w:r>
    </w:p>
    <w:p w14:paraId="19720C9A" w14:textId="77777777" w:rsidR="00141126" w:rsidRDefault="00141126" w:rsidP="00141126">
      <w:pPr>
        <w:pStyle w:val="BodyText"/>
      </w:pPr>
      <w:r>
        <w:t>6885548663b6e05d292e292a53d766</w:t>
      </w:r>
      <w:proofErr w:type="gramStart"/>
      <w:r>
        <w:t>cc  /</w:t>
      </w:r>
      <w:proofErr w:type="gramEnd"/>
      <w:r>
        <w:t>home/kali/Documents/JD/</w:t>
      </w:r>
      <w:proofErr w:type="spellStart"/>
      <w:r>
        <w:t>suspectDrive</w:t>
      </w:r>
      <w:proofErr w:type="spellEnd"/>
      <w:r>
        <w:t>/Program Files/Windows Privacy Tools/GnuPG/gpgv.exe</w:t>
      </w:r>
    </w:p>
    <w:p w14:paraId="475A3EFF" w14:textId="77777777" w:rsidR="00141126" w:rsidRDefault="00141126" w:rsidP="00141126">
      <w:pPr>
        <w:pStyle w:val="BodyText"/>
      </w:pPr>
      <w:r>
        <w:t>8b47ad804c12f98f4f3514a1a6182f4</w:t>
      </w:r>
      <w:proofErr w:type="gramStart"/>
      <w:r>
        <w:t>f  /</w:t>
      </w:r>
      <w:proofErr w:type="gramEnd"/>
      <w:r>
        <w:t>home/kali/Documents/JD/</w:t>
      </w:r>
      <w:proofErr w:type="spellStart"/>
      <w:r>
        <w:t>suspectDrive</w:t>
      </w:r>
      <w:proofErr w:type="spellEnd"/>
      <w:r>
        <w:t>/Program Files/Windows Privacy Tools/GnuPG/Readme.txt</w:t>
      </w:r>
    </w:p>
    <w:p w14:paraId="6C2F8850" w14:textId="77777777" w:rsidR="00141126" w:rsidRDefault="00141126" w:rsidP="00141126">
      <w:pPr>
        <w:pStyle w:val="BodyText"/>
      </w:pPr>
      <w:r>
        <w:t>0f7050bdeae4bf58a4544eb60d54a7b</w:t>
      </w:r>
      <w:proofErr w:type="gramStart"/>
      <w:r>
        <w:t>8  /</w:t>
      </w:r>
      <w:proofErr w:type="gramEnd"/>
      <w:r>
        <w:t>home/kali/Documents/JD/</w:t>
      </w:r>
      <w:proofErr w:type="spellStart"/>
      <w:r>
        <w:t>suspectDrive</w:t>
      </w:r>
      <w:proofErr w:type="spellEnd"/>
      <w:r>
        <w:t>/Program Files/Windows Privacy Tools/Locale/ca/CVS/Entries</w:t>
      </w:r>
    </w:p>
    <w:p w14:paraId="768D506F" w14:textId="77777777" w:rsidR="00141126" w:rsidRDefault="00141126" w:rsidP="00141126">
      <w:pPr>
        <w:pStyle w:val="BodyText"/>
      </w:pPr>
      <w:r>
        <w:lastRenderedPageBreak/>
        <w:t>817b47da64dc9bca04036d2a9e401a</w:t>
      </w:r>
      <w:proofErr w:type="gramStart"/>
      <w:r>
        <w:t>93  /</w:t>
      </w:r>
      <w:proofErr w:type="gramEnd"/>
      <w:r>
        <w:t>home/kali/Documents/JD/</w:t>
      </w:r>
      <w:proofErr w:type="spellStart"/>
      <w:r>
        <w:t>suspectDrive</w:t>
      </w:r>
      <w:proofErr w:type="spellEnd"/>
      <w:r>
        <w:t>/Program Files/Windows Privacy Tools/Locale/ca/CVS/Repository</w:t>
      </w:r>
    </w:p>
    <w:p w14:paraId="26539768"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Tools/Locale/ca/CVS/Root</w:t>
      </w:r>
    </w:p>
    <w:p w14:paraId="6FE4259A" w14:textId="77777777" w:rsidR="00141126" w:rsidRDefault="00141126" w:rsidP="00141126">
      <w:pPr>
        <w:pStyle w:val="BodyText"/>
      </w:pPr>
      <w:r>
        <w:t>b34f1fb9a0ef5fdf13c49082114c</w:t>
      </w:r>
      <w:proofErr w:type="gramStart"/>
      <w:r>
        <w:t>0421  /</w:t>
      </w:r>
      <w:proofErr w:type="gramEnd"/>
      <w:r>
        <w:t>home/kali/Documents/JD/</w:t>
      </w:r>
      <w:proofErr w:type="spellStart"/>
      <w:r>
        <w:t>suspectDrive</w:t>
      </w:r>
      <w:proofErr w:type="spellEnd"/>
      <w:r>
        <w:t>/Program Files/Windows Privacy Tools/Locale/ca/gnupg.mo</w:t>
      </w:r>
    </w:p>
    <w:p w14:paraId="1E838753" w14:textId="77777777" w:rsidR="00141126" w:rsidRDefault="00141126" w:rsidP="00141126">
      <w:pPr>
        <w:pStyle w:val="BodyText"/>
      </w:pPr>
      <w:r>
        <w:t>cc017178ce5ba07476c659556023ec</w:t>
      </w:r>
      <w:proofErr w:type="gramStart"/>
      <w:r>
        <w:t>84  /</w:t>
      </w:r>
      <w:proofErr w:type="gramEnd"/>
      <w:r>
        <w:t>home/kali/Documents/JD/</w:t>
      </w:r>
      <w:proofErr w:type="spellStart"/>
      <w:r>
        <w:t>suspectDrive</w:t>
      </w:r>
      <w:proofErr w:type="spellEnd"/>
      <w:r>
        <w:t>/Program Files/Windows Privacy Tools/Locale/cs/CVS/Entries</w:t>
      </w:r>
    </w:p>
    <w:p w14:paraId="36EB30BA" w14:textId="77777777" w:rsidR="00141126" w:rsidRDefault="00141126" w:rsidP="00141126">
      <w:pPr>
        <w:pStyle w:val="BodyText"/>
      </w:pPr>
      <w:r>
        <w:t>be75483c7ebe737b80a7869ee3d06c1</w:t>
      </w:r>
      <w:proofErr w:type="gramStart"/>
      <w:r>
        <w:t>b  /</w:t>
      </w:r>
      <w:proofErr w:type="gramEnd"/>
      <w:r>
        <w:t>home/kali/Documents/JD/</w:t>
      </w:r>
      <w:proofErr w:type="spellStart"/>
      <w:r>
        <w:t>suspectDrive</w:t>
      </w:r>
      <w:proofErr w:type="spellEnd"/>
      <w:r>
        <w:t>/Program Files/Windows Privacy Tools/Locale/cs/CVS/Repository</w:t>
      </w:r>
    </w:p>
    <w:p w14:paraId="77B92489"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Tools/Locale/cs/CVS/Root</w:t>
      </w:r>
    </w:p>
    <w:p w14:paraId="14BB9B3A" w14:textId="77777777" w:rsidR="00141126" w:rsidRDefault="00141126" w:rsidP="00141126">
      <w:pPr>
        <w:pStyle w:val="BodyText"/>
      </w:pPr>
      <w:r>
        <w:t>55ac585274209d1fe9f821dccc4eabf</w:t>
      </w:r>
      <w:proofErr w:type="gramStart"/>
      <w:r>
        <w:t>0  /</w:t>
      </w:r>
      <w:proofErr w:type="gramEnd"/>
      <w:r>
        <w:t>home/kali/Documents/JD/</w:t>
      </w:r>
      <w:proofErr w:type="spellStart"/>
      <w:r>
        <w:t>suspectDrive</w:t>
      </w:r>
      <w:proofErr w:type="spellEnd"/>
      <w:r>
        <w:t>/Program Files/Windows Privacy Tools/Locale/cs/gnupg.mo</w:t>
      </w:r>
    </w:p>
    <w:p w14:paraId="7C3EB27E" w14:textId="77777777" w:rsidR="00141126" w:rsidRDefault="00141126" w:rsidP="00141126">
      <w:pPr>
        <w:pStyle w:val="BodyText"/>
      </w:pPr>
      <w:r>
        <w:t>8a7ca9da626e4b4554949da88b91b</w:t>
      </w:r>
      <w:proofErr w:type="gramStart"/>
      <w:r>
        <w:t>010  /</w:t>
      </w:r>
      <w:proofErr w:type="gramEnd"/>
      <w:r>
        <w:t>home/kali/Documents/JD/</w:t>
      </w:r>
      <w:proofErr w:type="spellStart"/>
      <w:r>
        <w:t>suspectDrive</w:t>
      </w:r>
      <w:proofErr w:type="spellEnd"/>
      <w:r>
        <w:t>/Program Files/Windows Privacy Tools/Locale/CVS/Entries</w:t>
      </w:r>
    </w:p>
    <w:p w14:paraId="0C529558" w14:textId="77777777" w:rsidR="00141126" w:rsidRDefault="00141126" w:rsidP="00141126">
      <w:pPr>
        <w:pStyle w:val="BodyText"/>
      </w:pPr>
      <w:r>
        <w:t>657f1e66ec72c9e08fca27fe519fea</w:t>
      </w:r>
      <w:proofErr w:type="gramStart"/>
      <w:r>
        <w:t>96  /</w:t>
      </w:r>
      <w:proofErr w:type="gramEnd"/>
      <w:r>
        <w:t>home/kali/Documents/JD/</w:t>
      </w:r>
      <w:proofErr w:type="spellStart"/>
      <w:r>
        <w:t>suspectDrive</w:t>
      </w:r>
      <w:proofErr w:type="spellEnd"/>
      <w:r>
        <w:t>/Program Files/Windows Privacy Tools/Locale/CVS/Repository</w:t>
      </w:r>
    </w:p>
    <w:p w14:paraId="57381753"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Tools/Locale/CVS/Root</w:t>
      </w:r>
    </w:p>
    <w:p w14:paraId="1DE3BA80" w14:textId="77777777" w:rsidR="00141126" w:rsidRDefault="00141126" w:rsidP="00141126">
      <w:pPr>
        <w:pStyle w:val="BodyText"/>
      </w:pPr>
      <w:r>
        <w:t>7a540904107f98535fbbae021b83a7f</w:t>
      </w:r>
      <w:proofErr w:type="gramStart"/>
      <w:r>
        <w:t>2  /</w:t>
      </w:r>
      <w:proofErr w:type="gramEnd"/>
      <w:r>
        <w:t>home/kali/Documents/JD/</w:t>
      </w:r>
      <w:proofErr w:type="spellStart"/>
      <w:r>
        <w:t>suspectDrive</w:t>
      </w:r>
      <w:proofErr w:type="spellEnd"/>
      <w:r>
        <w:t>/Program Files/Windows Privacy Tools/Locale/</w:t>
      </w:r>
      <w:proofErr w:type="spellStart"/>
      <w:r>
        <w:t>cz</w:t>
      </w:r>
      <w:proofErr w:type="spellEnd"/>
      <w:r>
        <w:t>/CVS/Entries</w:t>
      </w:r>
    </w:p>
    <w:p w14:paraId="447670D4" w14:textId="77777777" w:rsidR="00141126" w:rsidRDefault="00141126" w:rsidP="00141126">
      <w:pPr>
        <w:pStyle w:val="BodyText"/>
      </w:pPr>
      <w:r>
        <w:t>a2196b4608f906bee70dc02db1e8</w:t>
      </w:r>
      <w:proofErr w:type="gramStart"/>
      <w:r>
        <w:t>edca  /</w:t>
      </w:r>
      <w:proofErr w:type="gramEnd"/>
      <w:r>
        <w:t>home/kali/Documents/JD/</w:t>
      </w:r>
      <w:proofErr w:type="spellStart"/>
      <w:r>
        <w:t>suspectDrive</w:t>
      </w:r>
      <w:proofErr w:type="spellEnd"/>
      <w:r>
        <w:t>/Program Files/Windows Privacy Tools/Locale/</w:t>
      </w:r>
      <w:proofErr w:type="spellStart"/>
      <w:r>
        <w:t>cz</w:t>
      </w:r>
      <w:proofErr w:type="spellEnd"/>
      <w:r>
        <w:t>/CVS/Repository</w:t>
      </w:r>
    </w:p>
    <w:p w14:paraId="0ED354ED"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cz</w:t>
      </w:r>
      <w:proofErr w:type="spellEnd"/>
      <w:r>
        <w:t>/CVS/Root</w:t>
      </w:r>
    </w:p>
    <w:p w14:paraId="5C6DCEC1" w14:textId="77777777" w:rsidR="00141126" w:rsidRDefault="00141126" w:rsidP="00141126">
      <w:pPr>
        <w:pStyle w:val="BodyText"/>
      </w:pPr>
      <w:r>
        <w:t>47f7ed535dc4582e493a5f8bb7855a</w:t>
      </w:r>
      <w:proofErr w:type="gramStart"/>
      <w:r>
        <w:t>28  /</w:t>
      </w:r>
      <w:proofErr w:type="gramEnd"/>
      <w:r>
        <w:t>home/kali/Documents/JD/</w:t>
      </w:r>
      <w:proofErr w:type="spellStart"/>
      <w:r>
        <w:t>suspectDrive</w:t>
      </w:r>
      <w:proofErr w:type="spellEnd"/>
      <w:r>
        <w:t>/Program Files/Windows Privacy Tools/Locale/cz/winpt.mo</w:t>
      </w:r>
    </w:p>
    <w:p w14:paraId="7BA1A6F7" w14:textId="77777777" w:rsidR="00141126" w:rsidRDefault="00141126" w:rsidP="00141126">
      <w:pPr>
        <w:pStyle w:val="BodyText"/>
      </w:pPr>
      <w:r>
        <w:t>cc017178ce5ba07476c659556023ec</w:t>
      </w:r>
      <w:proofErr w:type="gramStart"/>
      <w:r>
        <w:t>84  /</w:t>
      </w:r>
      <w:proofErr w:type="gramEnd"/>
      <w:r>
        <w:t>home/kali/Documents/JD/</w:t>
      </w:r>
      <w:proofErr w:type="spellStart"/>
      <w:r>
        <w:t>suspectDrive</w:t>
      </w:r>
      <w:proofErr w:type="spellEnd"/>
      <w:r>
        <w:t>/Program Files/Windows Privacy Tools/Locale/da/CVS/Entries</w:t>
      </w:r>
    </w:p>
    <w:p w14:paraId="038F3E4E" w14:textId="77777777" w:rsidR="00141126" w:rsidRDefault="00141126" w:rsidP="00141126">
      <w:pPr>
        <w:pStyle w:val="BodyText"/>
      </w:pPr>
      <w:r>
        <w:t>d2ccceeed1893272ea3d86687fd03e</w:t>
      </w:r>
      <w:proofErr w:type="gramStart"/>
      <w:r>
        <w:t>83  /</w:t>
      </w:r>
      <w:proofErr w:type="gramEnd"/>
      <w:r>
        <w:t>home/kali/Documents/JD/</w:t>
      </w:r>
      <w:proofErr w:type="spellStart"/>
      <w:r>
        <w:t>suspectDrive</w:t>
      </w:r>
      <w:proofErr w:type="spellEnd"/>
      <w:r>
        <w:t>/Program Files/Windows Privacy Tools/Locale/da/CVS/Repository</w:t>
      </w:r>
    </w:p>
    <w:p w14:paraId="2955F175"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Tools/Locale/da/CVS/Root</w:t>
      </w:r>
    </w:p>
    <w:p w14:paraId="611CD50B" w14:textId="77777777" w:rsidR="00141126" w:rsidRDefault="00141126" w:rsidP="00141126">
      <w:pPr>
        <w:pStyle w:val="BodyText"/>
      </w:pPr>
      <w:r>
        <w:t>2983a840708425e2ced3b196c8d7de6</w:t>
      </w:r>
      <w:proofErr w:type="gramStart"/>
      <w:r>
        <w:t>a  /</w:t>
      </w:r>
      <w:proofErr w:type="gramEnd"/>
      <w:r>
        <w:t>home/kali/Documents/JD/</w:t>
      </w:r>
      <w:proofErr w:type="spellStart"/>
      <w:r>
        <w:t>suspectDrive</w:t>
      </w:r>
      <w:proofErr w:type="spellEnd"/>
      <w:r>
        <w:t>/Program Files/Windows Privacy Tools/Locale/da/gnupg.mo</w:t>
      </w:r>
    </w:p>
    <w:p w14:paraId="2A25E209" w14:textId="77777777" w:rsidR="00141126" w:rsidRDefault="00141126" w:rsidP="00141126">
      <w:pPr>
        <w:pStyle w:val="BodyText"/>
      </w:pPr>
      <w:r>
        <w:t>b2a17468cd7b1321f35239f63186c0a</w:t>
      </w:r>
      <w:proofErr w:type="gramStart"/>
      <w:r>
        <w:t>8  /</w:t>
      </w:r>
      <w:proofErr w:type="gramEnd"/>
      <w:r>
        <w:t>home/kali/Documents/JD/</w:t>
      </w:r>
      <w:proofErr w:type="spellStart"/>
      <w:r>
        <w:t>suspectDrive</w:t>
      </w:r>
      <w:proofErr w:type="spellEnd"/>
      <w:r>
        <w:t>/Program Files/Windows Privacy Tools/Locale/de/CVS/Entries</w:t>
      </w:r>
    </w:p>
    <w:p w14:paraId="0A5D4159" w14:textId="77777777" w:rsidR="00141126" w:rsidRDefault="00141126" w:rsidP="00141126">
      <w:pPr>
        <w:pStyle w:val="BodyText"/>
      </w:pPr>
      <w:r>
        <w:t>061d211a425a62701e0070e969731c9</w:t>
      </w:r>
      <w:proofErr w:type="gramStart"/>
      <w:r>
        <w:t>d  /</w:t>
      </w:r>
      <w:proofErr w:type="gramEnd"/>
      <w:r>
        <w:t>home/kali/Documents/JD/</w:t>
      </w:r>
      <w:proofErr w:type="spellStart"/>
      <w:r>
        <w:t>suspectDrive</w:t>
      </w:r>
      <w:proofErr w:type="spellEnd"/>
      <w:r>
        <w:t>/Program Files/Windows Privacy Tools/Locale/de/CVS/Repository</w:t>
      </w:r>
    </w:p>
    <w:p w14:paraId="36A0B126"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Tools/Locale/de/CVS/Root</w:t>
      </w:r>
    </w:p>
    <w:p w14:paraId="4DB8D306" w14:textId="77777777" w:rsidR="00141126" w:rsidRDefault="00141126" w:rsidP="00141126">
      <w:pPr>
        <w:pStyle w:val="BodyText"/>
      </w:pPr>
      <w:r>
        <w:t>0dca6a745f5cb4f81c4ec60739c293a</w:t>
      </w:r>
      <w:proofErr w:type="gramStart"/>
      <w:r>
        <w:t>8  /</w:t>
      </w:r>
      <w:proofErr w:type="gramEnd"/>
      <w:r>
        <w:t>home/kali/Documents/JD/</w:t>
      </w:r>
      <w:proofErr w:type="spellStart"/>
      <w:r>
        <w:t>suspectDrive</w:t>
      </w:r>
      <w:proofErr w:type="spellEnd"/>
      <w:r>
        <w:t>/Program Files/Windows Privacy Tools/Locale/de/gpgoe.mo</w:t>
      </w:r>
    </w:p>
    <w:p w14:paraId="46846D50" w14:textId="77777777" w:rsidR="00141126" w:rsidRDefault="00141126" w:rsidP="00141126">
      <w:pPr>
        <w:pStyle w:val="BodyText"/>
      </w:pPr>
      <w:r>
        <w:t>e90c28a11fa33a19eab83e515e82caa</w:t>
      </w:r>
      <w:proofErr w:type="gramStart"/>
      <w:r>
        <w:t>5  /</w:t>
      </w:r>
      <w:proofErr w:type="gramEnd"/>
      <w:r>
        <w:t>home/kali/Documents/JD/</w:t>
      </w:r>
      <w:proofErr w:type="spellStart"/>
      <w:r>
        <w:t>suspectDrive</w:t>
      </w:r>
      <w:proofErr w:type="spellEnd"/>
      <w:r>
        <w:t>/Program Files/Windows Privacy Tools/Locale/de/gnupg.mo</w:t>
      </w:r>
    </w:p>
    <w:p w14:paraId="616271A0" w14:textId="77777777" w:rsidR="00141126" w:rsidRDefault="00141126" w:rsidP="00141126">
      <w:pPr>
        <w:pStyle w:val="BodyText"/>
      </w:pPr>
      <w:r>
        <w:t>a2e235b1c9c90dfcdf566413b84744</w:t>
      </w:r>
      <w:proofErr w:type="gramStart"/>
      <w:r>
        <w:t>fd  /</w:t>
      </w:r>
      <w:proofErr w:type="gramEnd"/>
      <w:r>
        <w:t>home/kali/Documents/JD/</w:t>
      </w:r>
      <w:proofErr w:type="spellStart"/>
      <w:r>
        <w:t>suspectDrive</w:t>
      </w:r>
      <w:proofErr w:type="spellEnd"/>
      <w:r>
        <w:t>/Program Files/Windows Privacy Tools/Locale/de/winpt.mo</w:t>
      </w:r>
    </w:p>
    <w:p w14:paraId="18ADDF9E" w14:textId="77777777" w:rsidR="00141126" w:rsidRDefault="00141126" w:rsidP="00141126">
      <w:pPr>
        <w:pStyle w:val="BodyText"/>
      </w:pPr>
      <w:r>
        <w:lastRenderedPageBreak/>
        <w:t>cc017178ce5ba07476c659556023ec</w:t>
      </w:r>
      <w:proofErr w:type="gramStart"/>
      <w:r>
        <w:t>84  /</w:t>
      </w:r>
      <w:proofErr w:type="gramEnd"/>
      <w:r>
        <w:t>home/kali/Documents/JD/</w:t>
      </w:r>
      <w:proofErr w:type="spellStart"/>
      <w:r>
        <w:t>suspectDrive</w:t>
      </w:r>
      <w:proofErr w:type="spellEnd"/>
      <w:r>
        <w:t>/Program Files/Windows Privacy Tools/Locale/</w:t>
      </w:r>
      <w:proofErr w:type="spellStart"/>
      <w:r>
        <w:t>el</w:t>
      </w:r>
      <w:proofErr w:type="spellEnd"/>
      <w:r>
        <w:t>/CVS/Entries</w:t>
      </w:r>
    </w:p>
    <w:p w14:paraId="616877BA" w14:textId="77777777" w:rsidR="00141126" w:rsidRDefault="00141126" w:rsidP="00141126">
      <w:pPr>
        <w:pStyle w:val="BodyText"/>
      </w:pPr>
      <w:r>
        <w:t>245e672cb8e5cb2df66df4d77f7b</w:t>
      </w:r>
      <w:proofErr w:type="gramStart"/>
      <w:r>
        <w:t>6338  /</w:t>
      </w:r>
      <w:proofErr w:type="gramEnd"/>
      <w:r>
        <w:t>home/kali/Documents/JD/</w:t>
      </w:r>
      <w:proofErr w:type="spellStart"/>
      <w:r>
        <w:t>suspectDrive</w:t>
      </w:r>
      <w:proofErr w:type="spellEnd"/>
      <w:r>
        <w:t>/Program Files/Windows Privacy Tools/Locale/</w:t>
      </w:r>
      <w:proofErr w:type="spellStart"/>
      <w:r>
        <w:t>el</w:t>
      </w:r>
      <w:proofErr w:type="spellEnd"/>
      <w:r>
        <w:t>/CVS/Repository</w:t>
      </w:r>
    </w:p>
    <w:p w14:paraId="7FC617C6"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el</w:t>
      </w:r>
      <w:proofErr w:type="spellEnd"/>
      <w:r>
        <w:t>/CVS/Root</w:t>
      </w:r>
    </w:p>
    <w:p w14:paraId="6D8AF4C6" w14:textId="77777777" w:rsidR="00141126" w:rsidRDefault="00141126" w:rsidP="00141126">
      <w:pPr>
        <w:pStyle w:val="BodyText"/>
      </w:pPr>
      <w:r>
        <w:t>efb3923879fe09a37dc7c168a04cbf</w:t>
      </w:r>
      <w:proofErr w:type="gramStart"/>
      <w:r>
        <w:t>07  /</w:t>
      </w:r>
      <w:proofErr w:type="gramEnd"/>
      <w:r>
        <w:t>home/kali/Documents/JD/</w:t>
      </w:r>
      <w:proofErr w:type="spellStart"/>
      <w:r>
        <w:t>suspectDrive</w:t>
      </w:r>
      <w:proofErr w:type="spellEnd"/>
      <w:r>
        <w:t>/Program Files/Windows Privacy Tools/Locale/el/gnupg.mo</w:t>
      </w:r>
    </w:p>
    <w:p w14:paraId="06DD34DD" w14:textId="77777777" w:rsidR="00141126" w:rsidRDefault="00141126" w:rsidP="00141126">
      <w:pPr>
        <w:pStyle w:val="BodyText"/>
      </w:pPr>
      <w:r>
        <w:t>cc017178ce5ba07476c659556023ec</w:t>
      </w:r>
      <w:proofErr w:type="gramStart"/>
      <w:r>
        <w:t>84  /</w:t>
      </w:r>
      <w:proofErr w:type="gramEnd"/>
      <w:r>
        <w:t>home/kali/Documents/JD/</w:t>
      </w:r>
      <w:proofErr w:type="spellStart"/>
      <w:r>
        <w:t>suspectDrive</w:t>
      </w:r>
      <w:proofErr w:type="spellEnd"/>
      <w:r>
        <w:t>/Program Files/Windows Privacy Tools/Locale/</w:t>
      </w:r>
      <w:proofErr w:type="spellStart"/>
      <w:r>
        <w:t>eo</w:t>
      </w:r>
      <w:proofErr w:type="spellEnd"/>
      <w:r>
        <w:t>/CVS/Entries</w:t>
      </w:r>
    </w:p>
    <w:p w14:paraId="6F41A92C" w14:textId="77777777" w:rsidR="00141126" w:rsidRDefault="00141126" w:rsidP="00141126">
      <w:pPr>
        <w:pStyle w:val="BodyText"/>
      </w:pPr>
      <w:r>
        <w:t>b8893534a555b338c8663c2a4db</w:t>
      </w:r>
      <w:proofErr w:type="gramStart"/>
      <w:r>
        <w:t>61083  /</w:t>
      </w:r>
      <w:proofErr w:type="gramEnd"/>
      <w:r>
        <w:t>home/kali/Documents/JD/</w:t>
      </w:r>
      <w:proofErr w:type="spellStart"/>
      <w:r>
        <w:t>suspectDrive</w:t>
      </w:r>
      <w:proofErr w:type="spellEnd"/>
      <w:r>
        <w:t>/Program Files/Windows Privacy Tools/Locale/</w:t>
      </w:r>
      <w:proofErr w:type="spellStart"/>
      <w:r>
        <w:t>eo</w:t>
      </w:r>
      <w:proofErr w:type="spellEnd"/>
      <w:r>
        <w:t>/CVS/Repository</w:t>
      </w:r>
    </w:p>
    <w:p w14:paraId="4503E13D"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eo</w:t>
      </w:r>
      <w:proofErr w:type="spellEnd"/>
      <w:r>
        <w:t>/CVS/Root</w:t>
      </w:r>
    </w:p>
    <w:p w14:paraId="40E4BC7F" w14:textId="77777777" w:rsidR="00141126" w:rsidRDefault="00141126" w:rsidP="00141126">
      <w:pPr>
        <w:pStyle w:val="BodyText"/>
      </w:pPr>
      <w:r>
        <w:t>8dabe20c4ce0fb762e6c8d1cbbfc735</w:t>
      </w:r>
      <w:proofErr w:type="gramStart"/>
      <w:r>
        <w:t>e  /</w:t>
      </w:r>
      <w:proofErr w:type="gramEnd"/>
      <w:r>
        <w:t>home/kali/Documents/JD/</w:t>
      </w:r>
      <w:proofErr w:type="spellStart"/>
      <w:r>
        <w:t>suspectDrive</w:t>
      </w:r>
      <w:proofErr w:type="spellEnd"/>
      <w:r>
        <w:t>/Program Files/Windows Privacy Tools/Locale/eo/gnupg.mo</w:t>
      </w:r>
    </w:p>
    <w:p w14:paraId="22203E16" w14:textId="77777777" w:rsidR="00141126" w:rsidRDefault="00141126" w:rsidP="00141126">
      <w:pPr>
        <w:pStyle w:val="BodyText"/>
      </w:pPr>
      <w:r>
        <w:t>e33664fd746b46635a73ec5d369f65</w:t>
      </w:r>
      <w:proofErr w:type="gramStart"/>
      <w:r>
        <w:t>cc  /</w:t>
      </w:r>
      <w:proofErr w:type="gramEnd"/>
      <w:r>
        <w:t>home/kali/Documents/JD/</w:t>
      </w:r>
      <w:proofErr w:type="spellStart"/>
      <w:r>
        <w:t>suspectDrive</w:t>
      </w:r>
      <w:proofErr w:type="spellEnd"/>
      <w:r>
        <w:t>/Program Files/Windows Privacy Tools/Locale/es/CVS/Entries</w:t>
      </w:r>
    </w:p>
    <w:p w14:paraId="49FAA5B0" w14:textId="77777777" w:rsidR="00141126" w:rsidRDefault="00141126" w:rsidP="00141126">
      <w:pPr>
        <w:pStyle w:val="BodyText"/>
      </w:pPr>
      <w:r>
        <w:t>288322a55a004eb6d7930411e8196a5</w:t>
      </w:r>
      <w:proofErr w:type="gramStart"/>
      <w:r>
        <w:t>b  /</w:t>
      </w:r>
      <w:proofErr w:type="gramEnd"/>
      <w:r>
        <w:t>home/kali/Documents/JD/</w:t>
      </w:r>
      <w:proofErr w:type="spellStart"/>
      <w:r>
        <w:t>suspectDrive</w:t>
      </w:r>
      <w:proofErr w:type="spellEnd"/>
      <w:r>
        <w:t>/Program Files/Windows Privacy Tools/Locale/es/CVS/Repository</w:t>
      </w:r>
    </w:p>
    <w:p w14:paraId="2FB326A8"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Tools/Locale/es/CVS/Root</w:t>
      </w:r>
    </w:p>
    <w:p w14:paraId="06DECD15" w14:textId="77777777" w:rsidR="00141126" w:rsidRDefault="00141126" w:rsidP="00141126">
      <w:pPr>
        <w:pStyle w:val="BodyText"/>
      </w:pPr>
      <w:r>
        <w:t>d49a4f8421c08b12bd9083304c80787</w:t>
      </w:r>
      <w:proofErr w:type="gramStart"/>
      <w:r>
        <w:t>f  /</w:t>
      </w:r>
      <w:proofErr w:type="gramEnd"/>
      <w:r>
        <w:t>home/kali/Documents/JD/</w:t>
      </w:r>
      <w:proofErr w:type="spellStart"/>
      <w:r>
        <w:t>suspectDrive</w:t>
      </w:r>
      <w:proofErr w:type="spellEnd"/>
      <w:r>
        <w:t>/Program Files/Windows Privacy Tools/Locale/es/gnupg.mo</w:t>
      </w:r>
    </w:p>
    <w:p w14:paraId="2C6E4E23" w14:textId="77777777" w:rsidR="00141126" w:rsidRDefault="00141126" w:rsidP="00141126">
      <w:pPr>
        <w:pStyle w:val="BodyText"/>
      </w:pPr>
      <w:r>
        <w:t>927d198fc02c13f2955287947f72f</w:t>
      </w:r>
      <w:proofErr w:type="gramStart"/>
      <w:r>
        <w:t>075  /</w:t>
      </w:r>
      <w:proofErr w:type="gramEnd"/>
      <w:r>
        <w:t>home/kali/Documents/JD/</w:t>
      </w:r>
      <w:proofErr w:type="spellStart"/>
      <w:r>
        <w:t>suspectDrive</w:t>
      </w:r>
      <w:proofErr w:type="spellEnd"/>
      <w:r>
        <w:t>/Program Files/Windows Privacy Tools/Locale/es/gpgoe.mo</w:t>
      </w:r>
    </w:p>
    <w:p w14:paraId="1EB84E56" w14:textId="77777777" w:rsidR="00141126" w:rsidRDefault="00141126" w:rsidP="00141126">
      <w:pPr>
        <w:pStyle w:val="BodyText"/>
      </w:pPr>
      <w:r>
        <w:t>665f39935c672cedddd3e8524eed</w:t>
      </w:r>
      <w:proofErr w:type="gramStart"/>
      <w:r>
        <w:t>2355  /</w:t>
      </w:r>
      <w:proofErr w:type="gramEnd"/>
      <w:r>
        <w:t>home/kali/Documents/JD/</w:t>
      </w:r>
      <w:proofErr w:type="spellStart"/>
      <w:r>
        <w:t>suspectDrive</w:t>
      </w:r>
      <w:proofErr w:type="spellEnd"/>
      <w:r>
        <w:t>/Program Files/Windows Privacy Tools/Locale/es/winpt.mo</w:t>
      </w:r>
    </w:p>
    <w:p w14:paraId="1FA206DF" w14:textId="77777777" w:rsidR="00141126" w:rsidRDefault="00141126" w:rsidP="00141126">
      <w:pPr>
        <w:pStyle w:val="BodyText"/>
      </w:pPr>
      <w:r>
        <w:t>49c2f09239e58da3d8576fe7e7fee39</w:t>
      </w:r>
      <w:proofErr w:type="gramStart"/>
      <w:r>
        <w:t>b  /</w:t>
      </w:r>
      <w:proofErr w:type="gramEnd"/>
      <w:r>
        <w:t>home/kali/Documents/JD/</w:t>
      </w:r>
      <w:proofErr w:type="spellStart"/>
      <w:r>
        <w:t>suspectDrive</w:t>
      </w:r>
      <w:proofErr w:type="spellEnd"/>
      <w:r>
        <w:t>/Program Files/Windows Privacy Tools/Locale/et/CVS/Entries</w:t>
      </w:r>
    </w:p>
    <w:p w14:paraId="25EE5362" w14:textId="77777777" w:rsidR="00141126" w:rsidRDefault="00141126" w:rsidP="00141126">
      <w:pPr>
        <w:pStyle w:val="BodyText"/>
      </w:pPr>
      <w:r>
        <w:t>d0608737cd7f07a0dcce99976d76c</w:t>
      </w:r>
      <w:proofErr w:type="gramStart"/>
      <w:r>
        <w:t>988  /</w:t>
      </w:r>
      <w:proofErr w:type="gramEnd"/>
      <w:r>
        <w:t>home/kali/Documents/JD/</w:t>
      </w:r>
      <w:proofErr w:type="spellStart"/>
      <w:r>
        <w:t>suspectDrive</w:t>
      </w:r>
      <w:proofErr w:type="spellEnd"/>
      <w:r>
        <w:t>/Program Files/Windows Privacy Tools/Locale/et/CVS/Repository</w:t>
      </w:r>
    </w:p>
    <w:p w14:paraId="43019D2F"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Tools/Locale/et/CVS/Root</w:t>
      </w:r>
    </w:p>
    <w:p w14:paraId="2FF7F1F6" w14:textId="77777777" w:rsidR="00141126" w:rsidRDefault="00141126" w:rsidP="00141126">
      <w:pPr>
        <w:pStyle w:val="BodyText"/>
      </w:pPr>
      <w:r>
        <w:t>8a22ec9af3b042671f9141e74e1dcb</w:t>
      </w:r>
      <w:proofErr w:type="gramStart"/>
      <w:r>
        <w:t>24  /</w:t>
      </w:r>
      <w:proofErr w:type="gramEnd"/>
      <w:r>
        <w:t>home/kali/Documents/JD/</w:t>
      </w:r>
      <w:proofErr w:type="spellStart"/>
      <w:r>
        <w:t>suspectDrive</w:t>
      </w:r>
      <w:proofErr w:type="spellEnd"/>
      <w:r>
        <w:t>/Program Files/Windows Privacy Tools/Locale/et/gnupg.mo</w:t>
      </w:r>
    </w:p>
    <w:p w14:paraId="560A34B2" w14:textId="77777777" w:rsidR="00141126" w:rsidRDefault="00141126" w:rsidP="00141126">
      <w:pPr>
        <w:pStyle w:val="BodyText"/>
      </w:pPr>
      <w:r>
        <w:t>813c27b5c63974d608bec6fe32346e</w:t>
      </w:r>
      <w:proofErr w:type="gramStart"/>
      <w:r>
        <w:t>22  /</w:t>
      </w:r>
      <w:proofErr w:type="gramEnd"/>
      <w:r>
        <w:t>home/kali/Documents/JD/</w:t>
      </w:r>
      <w:proofErr w:type="spellStart"/>
      <w:r>
        <w:t>suspectDrive</w:t>
      </w:r>
      <w:proofErr w:type="spellEnd"/>
      <w:r>
        <w:t>/Program Files/Windows Privacy Tools/Locale/</w:t>
      </w:r>
      <w:proofErr w:type="spellStart"/>
      <w:r>
        <w:t>fr</w:t>
      </w:r>
      <w:proofErr w:type="spellEnd"/>
      <w:r>
        <w:t>/CVS/Entries</w:t>
      </w:r>
    </w:p>
    <w:p w14:paraId="609471B2" w14:textId="77777777" w:rsidR="00141126" w:rsidRDefault="00141126" w:rsidP="00141126">
      <w:pPr>
        <w:pStyle w:val="BodyText"/>
      </w:pPr>
      <w:r>
        <w:t>0ec73ce827336a6ee246b5c75fecb03</w:t>
      </w:r>
      <w:proofErr w:type="gramStart"/>
      <w:r>
        <w:t>b  /</w:t>
      </w:r>
      <w:proofErr w:type="gramEnd"/>
      <w:r>
        <w:t>home/kali/Documents/JD/</w:t>
      </w:r>
      <w:proofErr w:type="spellStart"/>
      <w:r>
        <w:t>suspectDrive</w:t>
      </w:r>
      <w:proofErr w:type="spellEnd"/>
      <w:r>
        <w:t>/Program Files/Windows Privacy Tools/Locale/</w:t>
      </w:r>
      <w:proofErr w:type="spellStart"/>
      <w:r>
        <w:t>fr</w:t>
      </w:r>
      <w:proofErr w:type="spellEnd"/>
      <w:r>
        <w:t>/CVS/Repository</w:t>
      </w:r>
    </w:p>
    <w:p w14:paraId="39DA9C1F"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fr</w:t>
      </w:r>
      <w:proofErr w:type="spellEnd"/>
      <w:r>
        <w:t>/CVS/Root</w:t>
      </w:r>
    </w:p>
    <w:p w14:paraId="12A41EAA" w14:textId="77777777" w:rsidR="00141126" w:rsidRDefault="00141126" w:rsidP="00141126">
      <w:pPr>
        <w:pStyle w:val="BodyText"/>
      </w:pPr>
      <w:r>
        <w:t>b8d9072e9a11a38f10ab23e16c2430</w:t>
      </w:r>
      <w:proofErr w:type="gramStart"/>
      <w:r>
        <w:t>ee  /</w:t>
      </w:r>
      <w:proofErr w:type="gramEnd"/>
      <w:r>
        <w:t>home/kali/Documents/JD/</w:t>
      </w:r>
      <w:proofErr w:type="spellStart"/>
      <w:r>
        <w:t>suspectDrive</w:t>
      </w:r>
      <w:proofErr w:type="spellEnd"/>
      <w:r>
        <w:t>/Program Files/Windows Privacy Tools/Locale/fr/gpgoe.mo</w:t>
      </w:r>
    </w:p>
    <w:p w14:paraId="3D392B96" w14:textId="77777777" w:rsidR="00141126" w:rsidRDefault="00141126" w:rsidP="00141126">
      <w:pPr>
        <w:pStyle w:val="BodyText"/>
      </w:pPr>
      <w:r>
        <w:t>fd47eff4c9f026ed363e4f4be5c9aa</w:t>
      </w:r>
      <w:proofErr w:type="gramStart"/>
      <w:r>
        <w:t>47  /</w:t>
      </w:r>
      <w:proofErr w:type="gramEnd"/>
      <w:r>
        <w:t>home/kali/Documents/JD/</w:t>
      </w:r>
      <w:proofErr w:type="spellStart"/>
      <w:r>
        <w:t>suspectDrive</w:t>
      </w:r>
      <w:proofErr w:type="spellEnd"/>
      <w:r>
        <w:t>/Program Files/Windows Privacy Tools/Locale/fr/gnupg.mo</w:t>
      </w:r>
    </w:p>
    <w:p w14:paraId="5549EC70" w14:textId="77777777" w:rsidR="00141126" w:rsidRDefault="00141126" w:rsidP="00141126">
      <w:pPr>
        <w:pStyle w:val="BodyText"/>
      </w:pPr>
      <w:r>
        <w:t>4ba5b3eb4be037069aa6c1b325ed336</w:t>
      </w:r>
      <w:proofErr w:type="gramStart"/>
      <w:r>
        <w:t>a  /</w:t>
      </w:r>
      <w:proofErr w:type="gramEnd"/>
      <w:r>
        <w:t>home/kali/Documents/JD/</w:t>
      </w:r>
      <w:proofErr w:type="spellStart"/>
      <w:r>
        <w:t>suspectDrive</w:t>
      </w:r>
      <w:proofErr w:type="spellEnd"/>
      <w:r>
        <w:t>/Program Files/Windows Privacy Tools/Locale/fr/winpt.mo</w:t>
      </w:r>
    </w:p>
    <w:p w14:paraId="10006174" w14:textId="77777777" w:rsidR="00141126" w:rsidRDefault="00141126" w:rsidP="00141126">
      <w:pPr>
        <w:pStyle w:val="BodyText"/>
      </w:pPr>
      <w:r>
        <w:lastRenderedPageBreak/>
        <w:t>49c2f09239e58da3d8576fe7e7fee39</w:t>
      </w:r>
      <w:proofErr w:type="gramStart"/>
      <w:r>
        <w:t>b  /</w:t>
      </w:r>
      <w:proofErr w:type="gramEnd"/>
      <w:r>
        <w:t>home/kali/Documents/JD/</w:t>
      </w:r>
      <w:proofErr w:type="spellStart"/>
      <w:r>
        <w:t>suspectDrive</w:t>
      </w:r>
      <w:proofErr w:type="spellEnd"/>
      <w:r>
        <w:t>/Program Files/Windows Privacy Tools/Locale/</w:t>
      </w:r>
      <w:proofErr w:type="spellStart"/>
      <w:r>
        <w:t>gl</w:t>
      </w:r>
      <w:proofErr w:type="spellEnd"/>
      <w:r>
        <w:t>/CVS/Entries</w:t>
      </w:r>
    </w:p>
    <w:p w14:paraId="79A74DAB" w14:textId="77777777" w:rsidR="00141126" w:rsidRDefault="00141126" w:rsidP="00141126">
      <w:pPr>
        <w:pStyle w:val="BodyText"/>
      </w:pPr>
      <w:r>
        <w:t>eaf8ef895c2db84ba59ffee96d</w:t>
      </w:r>
      <w:proofErr w:type="gramStart"/>
      <w:r>
        <w:t>055779  /</w:t>
      </w:r>
      <w:proofErr w:type="gramEnd"/>
      <w:r>
        <w:t>home/kali/Documents/JD/</w:t>
      </w:r>
      <w:proofErr w:type="spellStart"/>
      <w:r>
        <w:t>suspectDrive</w:t>
      </w:r>
      <w:proofErr w:type="spellEnd"/>
      <w:r>
        <w:t>/Program Files/Windows Privacy Tools/Locale/</w:t>
      </w:r>
      <w:proofErr w:type="spellStart"/>
      <w:r>
        <w:t>gl</w:t>
      </w:r>
      <w:proofErr w:type="spellEnd"/>
      <w:r>
        <w:t>/CVS/Repository</w:t>
      </w:r>
    </w:p>
    <w:p w14:paraId="225B919C"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gl</w:t>
      </w:r>
      <w:proofErr w:type="spellEnd"/>
      <w:r>
        <w:t>/CVS/Root</w:t>
      </w:r>
    </w:p>
    <w:p w14:paraId="2DEDC425" w14:textId="77777777" w:rsidR="00141126" w:rsidRDefault="00141126" w:rsidP="00141126">
      <w:pPr>
        <w:pStyle w:val="BodyText"/>
      </w:pPr>
      <w:r>
        <w:t>fc1bb48c2424f0d1822d48ed1fd6170</w:t>
      </w:r>
      <w:proofErr w:type="gramStart"/>
      <w:r>
        <w:t>c  /</w:t>
      </w:r>
      <w:proofErr w:type="gramEnd"/>
      <w:r>
        <w:t>home/kali/Documents/JD/</w:t>
      </w:r>
      <w:proofErr w:type="spellStart"/>
      <w:r>
        <w:t>suspectDrive</w:t>
      </w:r>
      <w:proofErr w:type="spellEnd"/>
      <w:r>
        <w:t>/Program Files/Windows Privacy Tools/Locale/gl/gnupg.mo</w:t>
      </w:r>
    </w:p>
    <w:p w14:paraId="158A9B4E" w14:textId="77777777" w:rsidR="00141126" w:rsidRDefault="00141126" w:rsidP="00141126">
      <w:pPr>
        <w:pStyle w:val="BodyText"/>
      </w:pPr>
      <w:r>
        <w:t>71381718cdbda6824b19a3a7ab940a0</w:t>
      </w:r>
      <w:proofErr w:type="gramStart"/>
      <w:r>
        <w:t>b  /</w:t>
      </w:r>
      <w:proofErr w:type="gramEnd"/>
      <w:r>
        <w:t>home/kali/Documents/JD/</w:t>
      </w:r>
      <w:proofErr w:type="spellStart"/>
      <w:r>
        <w:t>suspectDrive</w:t>
      </w:r>
      <w:proofErr w:type="spellEnd"/>
      <w:r>
        <w:t>/Program Files/Windows Privacy Tools/Locale/hu/CVS/Entries</w:t>
      </w:r>
    </w:p>
    <w:p w14:paraId="0174CD57" w14:textId="77777777" w:rsidR="00141126" w:rsidRDefault="00141126" w:rsidP="00141126">
      <w:pPr>
        <w:pStyle w:val="BodyText"/>
      </w:pPr>
      <w:r>
        <w:t>96636223c737fb2fd4950e09faf46f3</w:t>
      </w:r>
      <w:proofErr w:type="gramStart"/>
      <w:r>
        <w:t>c  /</w:t>
      </w:r>
      <w:proofErr w:type="gramEnd"/>
      <w:r>
        <w:t>home/kali/Documents/JD/</w:t>
      </w:r>
      <w:proofErr w:type="spellStart"/>
      <w:r>
        <w:t>suspectDrive</w:t>
      </w:r>
      <w:proofErr w:type="spellEnd"/>
      <w:r>
        <w:t>/Program Files/Windows Privacy Tools/Locale/hu/CVS/Repository</w:t>
      </w:r>
    </w:p>
    <w:p w14:paraId="78F63973"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Tools/Locale/hu/CVS/Root</w:t>
      </w:r>
    </w:p>
    <w:p w14:paraId="1906EF7C" w14:textId="77777777" w:rsidR="00141126" w:rsidRDefault="00141126" w:rsidP="00141126">
      <w:pPr>
        <w:pStyle w:val="BodyText"/>
      </w:pPr>
      <w:r>
        <w:t>1367066b38086c2115b79ae6caad05d</w:t>
      </w:r>
      <w:proofErr w:type="gramStart"/>
      <w:r>
        <w:t>2  /</w:t>
      </w:r>
      <w:proofErr w:type="gramEnd"/>
      <w:r>
        <w:t>home/kali/Documents/JD/</w:t>
      </w:r>
      <w:proofErr w:type="spellStart"/>
      <w:r>
        <w:t>suspectDrive</w:t>
      </w:r>
      <w:proofErr w:type="spellEnd"/>
      <w:r>
        <w:t>/Program Files/Windows Privacy Tools/Locale/hu/winpt.mo</w:t>
      </w:r>
    </w:p>
    <w:p w14:paraId="3A1E2D0E" w14:textId="77777777" w:rsidR="00141126" w:rsidRDefault="00141126" w:rsidP="00141126">
      <w:pPr>
        <w:pStyle w:val="BodyText"/>
      </w:pPr>
      <w:r>
        <w:t>49c2f09239e58da3d8576fe7e7fee39</w:t>
      </w:r>
      <w:proofErr w:type="gramStart"/>
      <w:r>
        <w:t>b  /</w:t>
      </w:r>
      <w:proofErr w:type="gramEnd"/>
      <w:r>
        <w:t>home/kali/Documents/JD/</w:t>
      </w:r>
      <w:proofErr w:type="spellStart"/>
      <w:r>
        <w:t>suspectDrive</w:t>
      </w:r>
      <w:proofErr w:type="spellEnd"/>
      <w:r>
        <w:t>/Program Files/Windows Privacy Tools/Locale/id/CVS/Entries</w:t>
      </w:r>
    </w:p>
    <w:p w14:paraId="32B35717"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Tools/Locale/id/CVS/Root</w:t>
      </w:r>
    </w:p>
    <w:p w14:paraId="2520E180" w14:textId="77777777" w:rsidR="00141126" w:rsidRDefault="00141126" w:rsidP="00141126">
      <w:pPr>
        <w:pStyle w:val="BodyText"/>
      </w:pPr>
      <w:r>
        <w:t>f7b12fd3a37a16e1d1f7a7d15536e0a</w:t>
      </w:r>
      <w:proofErr w:type="gramStart"/>
      <w:r>
        <w:t>0  /</w:t>
      </w:r>
      <w:proofErr w:type="gramEnd"/>
      <w:r>
        <w:t>home/kali/Documents/JD/</w:t>
      </w:r>
      <w:proofErr w:type="spellStart"/>
      <w:r>
        <w:t>suspectDrive</w:t>
      </w:r>
      <w:proofErr w:type="spellEnd"/>
      <w:r>
        <w:t>/Program Files/Windows Privacy Tools/Locale/id/CVS/Repository</w:t>
      </w:r>
    </w:p>
    <w:p w14:paraId="7977C4A9" w14:textId="77777777" w:rsidR="00141126" w:rsidRDefault="00141126" w:rsidP="00141126">
      <w:pPr>
        <w:pStyle w:val="BodyText"/>
      </w:pPr>
      <w:r>
        <w:t>8ede6395eb4dc263b1ecc4682a120</w:t>
      </w:r>
      <w:proofErr w:type="gramStart"/>
      <w:r>
        <w:t>ddf  /</w:t>
      </w:r>
      <w:proofErr w:type="gramEnd"/>
      <w:r>
        <w:t>home/kali/Documents/JD/</w:t>
      </w:r>
      <w:proofErr w:type="spellStart"/>
      <w:r>
        <w:t>suspectDrive</w:t>
      </w:r>
      <w:proofErr w:type="spellEnd"/>
      <w:r>
        <w:t>/Program Files/Windows Privacy Tools/Locale/id/gnupg.mo</w:t>
      </w:r>
    </w:p>
    <w:p w14:paraId="02C08D72" w14:textId="77777777" w:rsidR="00141126" w:rsidRDefault="00141126" w:rsidP="00141126">
      <w:pPr>
        <w:pStyle w:val="BodyText"/>
      </w:pPr>
      <w:r>
        <w:t>ee4f2ec497cb9b6656c82c0fdb97dde</w:t>
      </w:r>
      <w:proofErr w:type="gramStart"/>
      <w:r>
        <w:t>0  /</w:t>
      </w:r>
      <w:proofErr w:type="gramEnd"/>
      <w:r>
        <w:t>home/kali/Documents/JD/</w:t>
      </w:r>
      <w:proofErr w:type="spellStart"/>
      <w:r>
        <w:t>suspectDrive</w:t>
      </w:r>
      <w:proofErr w:type="spellEnd"/>
      <w:r>
        <w:t>/Program Files/Windows Privacy Tools/Locale/it/CVS/Entries</w:t>
      </w:r>
    </w:p>
    <w:p w14:paraId="2FFF003E" w14:textId="77777777" w:rsidR="00141126" w:rsidRDefault="00141126" w:rsidP="00141126">
      <w:pPr>
        <w:pStyle w:val="BodyText"/>
      </w:pPr>
      <w:r>
        <w:t>699fc6ea3b4d5880cb181abe37e7722</w:t>
      </w:r>
      <w:proofErr w:type="gramStart"/>
      <w:r>
        <w:t>a  /</w:t>
      </w:r>
      <w:proofErr w:type="gramEnd"/>
      <w:r>
        <w:t>home/kali/Documents/JD/</w:t>
      </w:r>
      <w:proofErr w:type="spellStart"/>
      <w:r>
        <w:t>suspectDrive</w:t>
      </w:r>
      <w:proofErr w:type="spellEnd"/>
      <w:r>
        <w:t>/Program Files/Windows Privacy Tools/Locale/it/CVS/Repository</w:t>
      </w:r>
    </w:p>
    <w:p w14:paraId="64B91C58"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Tools/Locale/it/CVS/Root</w:t>
      </w:r>
    </w:p>
    <w:p w14:paraId="2C815A4D" w14:textId="77777777" w:rsidR="00141126" w:rsidRDefault="00141126" w:rsidP="00141126">
      <w:pPr>
        <w:pStyle w:val="BodyText"/>
      </w:pPr>
      <w:r>
        <w:t>4fdeeaab95481c036174dd8402adb</w:t>
      </w:r>
      <w:proofErr w:type="gramStart"/>
      <w:r>
        <w:t>940  /</w:t>
      </w:r>
      <w:proofErr w:type="gramEnd"/>
      <w:r>
        <w:t>home/kali/Documents/JD/</w:t>
      </w:r>
      <w:proofErr w:type="spellStart"/>
      <w:r>
        <w:t>suspectDrive</w:t>
      </w:r>
      <w:proofErr w:type="spellEnd"/>
      <w:r>
        <w:t>/Program Files/Windows Privacy Tools/Locale/it/gpgoe.mo</w:t>
      </w:r>
    </w:p>
    <w:p w14:paraId="7971F8E3" w14:textId="77777777" w:rsidR="00141126" w:rsidRDefault="00141126" w:rsidP="00141126">
      <w:pPr>
        <w:pStyle w:val="BodyText"/>
      </w:pPr>
      <w:r>
        <w:t>6d13eccdb0fc077d687461834e35052</w:t>
      </w:r>
      <w:proofErr w:type="gramStart"/>
      <w:r>
        <w:t>d  /</w:t>
      </w:r>
      <w:proofErr w:type="gramEnd"/>
      <w:r>
        <w:t>home/kali/Documents/JD/</w:t>
      </w:r>
      <w:proofErr w:type="spellStart"/>
      <w:r>
        <w:t>suspectDrive</w:t>
      </w:r>
      <w:proofErr w:type="spellEnd"/>
      <w:r>
        <w:t>/Program Files/Windows Privacy Tools/Locale/it/gnupg.mo</w:t>
      </w:r>
    </w:p>
    <w:p w14:paraId="24661028" w14:textId="77777777" w:rsidR="00141126" w:rsidRDefault="00141126" w:rsidP="00141126">
      <w:pPr>
        <w:pStyle w:val="BodyText"/>
      </w:pPr>
      <w:r>
        <w:t>d29bdcd172920d7599a87c0252a5baa</w:t>
      </w:r>
      <w:proofErr w:type="gramStart"/>
      <w:r>
        <w:t>3  /</w:t>
      </w:r>
      <w:proofErr w:type="gramEnd"/>
      <w:r>
        <w:t>home/kali/Documents/JD/</w:t>
      </w:r>
      <w:proofErr w:type="spellStart"/>
      <w:r>
        <w:t>suspectDrive</w:t>
      </w:r>
      <w:proofErr w:type="spellEnd"/>
      <w:r>
        <w:t>/Program Files/Windows Privacy Tools/Locale/it/winpt.mo</w:t>
      </w:r>
    </w:p>
    <w:p w14:paraId="7A869363" w14:textId="77777777" w:rsidR="00141126" w:rsidRDefault="00141126" w:rsidP="00141126">
      <w:pPr>
        <w:pStyle w:val="BodyText"/>
      </w:pPr>
      <w:r>
        <w:t>e36a8e815a1f1564133063774f795b</w:t>
      </w:r>
      <w:proofErr w:type="gramStart"/>
      <w:r>
        <w:t>47  /</w:t>
      </w:r>
      <w:proofErr w:type="gramEnd"/>
      <w:r>
        <w:t>home/kali/Documents/JD/</w:t>
      </w:r>
      <w:proofErr w:type="spellStart"/>
      <w:r>
        <w:t>suspectDrive</w:t>
      </w:r>
      <w:proofErr w:type="spellEnd"/>
      <w:r>
        <w:t>/Program Files/Windows Privacy Tools/Locale/</w:t>
      </w:r>
      <w:proofErr w:type="spellStart"/>
      <w:r>
        <w:t>ja</w:t>
      </w:r>
      <w:proofErr w:type="spellEnd"/>
      <w:r>
        <w:t>/CVS/Entries</w:t>
      </w:r>
    </w:p>
    <w:p w14:paraId="17D13A66" w14:textId="77777777" w:rsidR="00141126" w:rsidRDefault="00141126" w:rsidP="00141126">
      <w:pPr>
        <w:pStyle w:val="BodyText"/>
      </w:pPr>
      <w:r>
        <w:t>dacdb8e89829e03461e8162edb50f</w:t>
      </w:r>
      <w:proofErr w:type="gramStart"/>
      <w:r>
        <w:t>957  /</w:t>
      </w:r>
      <w:proofErr w:type="gramEnd"/>
      <w:r>
        <w:t>home/kali/Documents/JD/</w:t>
      </w:r>
      <w:proofErr w:type="spellStart"/>
      <w:r>
        <w:t>suspectDrive</w:t>
      </w:r>
      <w:proofErr w:type="spellEnd"/>
      <w:r>
        <w:t>/Program Files/Windows Privacy Tools/Locale/</w:t>
      </w:r>
      <w:proofErr w:type="spellStart"/>
      <w:r>
        <w:t>ja</w:t>
      </w:r>
      <w:proofErr w:type="spellEnd"/>
      <w:r>
        <w:t>/CVS/Repository</w:t>
      </w:r>
    </w:p>
    <w:p w14:paraId="50BA113A"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ja</w:t>
      </w:r>
      <w:proofErr w:type="spellEnd"/>
      <w:r>
        <w:t>/CVS/Root</w:t>
      </w:r>
    </w:p>
    <w:p w14:paraId="0D33C46D" w14:textId="77777777" w:rsidR="00141126" w:rsidRDefault="00141126" w:rsidP="00141126">
      <w:pPr>
        <w:pStyle w:val="BodyText"/>
      </w:pPr>
      <w:r>
        <w:t>4839b0116eae515b569d6344fa40966</w:t>
      </w:r>
      <w:proofErr w:type="gramStart"/>
      <w:r>
        <w:t>a  /</w:t>
      </w:r>
      <w:proofErr w:type="gramEnd"/>
      <w:r>
        <w:t>home/kali/Documents/JD/</w:t>
      </w:r>
      <w:proofErr w:type="spellStart"/>
      <w:r>
        <w:t>suspectDrive</w:t>
      </w:r>
      <w:proofErr w:type="spellEnd"/>
      <w:r>
        <w:t>/Program Files/Windows Privacy Tools/Locale/ja/gnupg.mo</w:t>
      </w:r>
    </w:p>
    <w:p w14:paraId="160341B9" w14:textId="77777777" w:rsidR="00141126" w:rsidRDefault="00141126" w:rsidP="00141126">
      <w:pPr>
        <w:pStyle w:val="BodyText"/>
      </w:pPr>
      <w:r>
        <w:t>e36a8e815a1f1564133063774f795b</w:t>
      </w:r>
      <w:proofErr w:type="gramStart"/>
      <w:r>
        <w:t>47  /</w:t>
      </w:r>
      <w:proofErr w:type="gramEnd"/>
      <w:r>
        <w:t>home/kali/Documents/JD/</w:t>
      </w:r>
      <w:proofErr w:type="spellStart"/>
      <w:r>
        <w:t>suspectDrive</w:t>
      </w:r>
      <w:proofErr w:type="spellEnd"/>
      <w:r>
        <w:t>/Program Files/Windows Privacy Tools/Locale/</w:t>
      </w:r>
      <w:proofErr w:type="spellStart"/>
      <w:r>
        <w:t>nl</w:t>
      </w:r>
      <w:proofErr w:type="spellEnd"/>
      <w:r>
        <w:t>/CVS/Entries</w:t>
      </w:r>
    </w:p>
    <w:p w14:paraId="15FD0B8F" w14:textId="77777777" w:rsidR="00141126" w:rsidRDefault="00141126" w:rsidP="00141126">
      <w:pPr>
        <w:pStyle w:val="BodyText"/>
      </w:pPr>
      <w:r>
        <w:t>f53fee0b4ed0a2f02d557cc5bcf8fd9</w:t>
      </w:r>
      <w:proofErr w:type="gramStart"/>
      <w:r>
        <w:t>f  /</w:t>
      </w:r>
      <w:proofErr w:type="gramEnd"/>
      <w:r>
        <w:t>home/kali/Documents/JD/</w:t>
      </w:r>
      <w:proofErr w:type="spellStart"/>
      <w:r>
        <w:t>suspectDrive</w:t>
      </w:r>
      <w:proofErr w:type="spellEnd"/>
      <w:r>
        <w:t>/Program Files/Windows Privacy Tools/Locale/</w:t>
      </w:r>
      <w:proofErr w:type="spellStart"/>
      <w:r>
        <w:t>nl</w:t>
      </w:r>
      <w:proofErr w:type="spellEnd"/>
      <w:r>
        <w:t>/CVS/Repository</w:t>
      </w:r>
    </w:p>
    <w:p w14:paraId="27B12D04" w14:textId="77777777" w:rsidR="00141126" w:rsidRDefault="00141126" w:rsidP="00141126">
      <w:pPr>
        <w:pStyle w:val="BodyText"/>
      </w:pPr>
      <w:r>
        <w:lastRenderedPageBreak/>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nl</w:t>
      </w:r>
      <w:proofErr w:type="spellEnd"/>
      <w:r>
        <w:t>/CVS/Root</w:t>
      </w:r>
    </w:p>
    <w:p w14:paraId="5318B18B" w14:textId="77777777" w:rsidR="00141126" w:rsidRDefault="00141126" w:rsidP="00141126">
      <w:pPr>
        <w:pStyle w:val="BodyText"/>
      </w:pPr>
      <w:r>
        <w:t>6c1e1f8c7deab96b85be478197f56b8</w:t>
      </w:r>
      <w:proofErr w:type="gramStart"/>
      <w:r>
        <w:t>b  /</w:t>
      </w:r>
      <w:proofErr w:type="gramEnd"/>
      <w:r>
        <w:t>home/kali/Documents/JD/</w:t>
      </w:r>
      <w:proofErr w:type="spellStart"/>
      <w:r>
        <w:t>suspectDrive</w:t>
      </w:r>
      <w:proofErr w:type="spellEnd"/>
      <w:r>
        <w:t>/Program Files/Windows Privacy Tools/Locale/nl/gnupg.mo</w:t>
      </w:r>
    </w:p>
    <w:p w14:paraId="755FF916" w14:textId="77777777" w:rsidR="00141126" w:rsidRDefault="00141126" w:rsidP="00141126">
      <w:pPr>
        <w:pStyle w:val="BodyText"/>
      </w:pPr>
      <w:r>
        <w:t>9637cd14f42f653296cfc235643b</w:t>
      </w:r>
      <w:proofErr w:type="gramStart"/>
      <w:r>
        <w:t>0889  /</w:t>
      </w:r>
      <w:proofErr w:type="gramEnd"/>
      <w:r>
        <w:t>home/kali/Documents/JD/</w:t>
      </w:r>
      <w:proofErr w:type="spellStart"/>
      <w:r>
        <w:t>suspectDrive</w:t>
      </w:r>
      <w:proofErr w:type="spellEnd"/>
      <w:r>
        <w:t>/Program Files/Windows Privacy Tools/Locale/pl/CVS/Entries</w:t>
      </w:r>
    </w:p>
    <w:p w14:paraId="7DE3A7CA" w14:textId="77777777" w:rsidR="00141126" w:rsidRDefault="00141126" w:rsidP="00141126">
      <w:pPr>
        <w:pStyle w:val="BodyText"/>
      </w:pPr>
      <w:r>
        <w:t>81d24e992cc4874bb62e1055126a324</w:t>
      </w:r>
      <w:proofErr w:type="gramStart"/>
      <w:r>
        <w:t>d  /</w:t>
      </w:r>
      <w:proofErr w:type="gramEnd"/>
      <w:r>
        <w:t>home/kali/Documents/JD/</w:t>
      </w:r>
      <w:proofErr w:type="spellStart"/>
      <w:r>
        <w:t>suspectDrive</w:t>
      </w:r>
      <w:proofErr w:type="spellEnd"/>
      <w:r>
        <w:t>/Program Files/Windows Privacy Tools/Locale/pl/CVS/Repository</w:t>
      </w:r>
    </w:p>
    <w:p w14:paraId="21A8F8AE"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Tools/Locale/pl/CVS/Root</w:t>
      </w:r>
    </w:p>
    <w:p w14:paraId="6A58EE45" w14:textId="77777777" w:rsidR="00141126" w:rsidRDefault="00141126" w:rsidP="00141126">
      <w:pPr>
        <w:pStyle w:val="BodyText"/>
      </w:pPr>
      <w:r>
        <w:t>53edd67539d2ee949527479a03ccead</w:t>
      </w:r>
      <w:proofErr w:type="gramStart"/>
      <w:r>
        <w:t>3  /</w:t>
      </w:r>
      <w:proofErr w:type="gramEnd"/>
      <w:r>
        <w:t>home/kali/Documents/JD/</w:t>
      </w:r>
      <w:proofErr w:type="spellStart"/>
      <w:r>
        <w:t>suspectDrive</w:t>
      </w:r>
      <w:proofErr w:type="spellEnd"/>
      <w:r>
        <w:t>/Program Files/Windows Privacy Tools/Locale/pl/gnupg.mo</w:t>
      </w:r>
    </w:p>
    <w:p w14:paraId="70B9BCB5" w14:textId="77777777" w:rsidR="00141126" w:rsidRDefault="00141126" w:rsidP="00141126">
      <w:pPr>
        <w:pStyle w:val="BodyText"/>
      </w:pPr>
      <w:r>
        <w:t>12986f44c18302df01d7ed912eaa06</w:t>
      </w:r>
      <w:proofErr w:type="gramStart"/>
      <w:r>
        <w:t>ab  /</w:t>
      </w:r>
      <w:proofErr w:type="gramEnd"/>
      <w:r>
        <w:t>home/kali/Documents/JD/</w:t>
      </w:r>
      <w:proofErr w:type="spellStart"/>
      <w:r>
        <w:t>suspectDrive</w:t>
      </w:r>
      <w:proofErr w:type="spellEnd"/>
      <w:r>
        <w:t>/Program Files/Windows Privacy Tools/Locale/pl/gpgoe.mo</w:t>
      </w:r>
    </w:p>
    <w:p w14:paraId="20895E52" w14:textId="77777777" w:rsidR="00141126" w:rsidRDefault="00141126" w:rsidP="00141126">
      <w:pPr>
        <w:pStyle w:val="BodyText"/>
      </w:pPr>
      <w:r>
        <w:t>e36a8e815a1f1564133063774f795b</w:t>
      </w:r>
      <w:proofErr w:type="gramStart"/>
      <w:r>
        <w:t>47  /</w:t>
      </w:r>
      <w:proofErr w:type="gramEnd"/>
      <w:r>
        <w:t>home/kali/Documents/JD/</w:t>
      </w:r>
      <w:proofErr w:type="spellStart"/>
      <w:r>
        <w:t>suspectDrive</w:t>
      </w:r>
      <w:proofErr w:type="spellEnd"/>
      <w:r>
        <w:t>/Program Files/Windows Privacy Tools/Locale/pt/CVS/Entries</w:t>
      </w:r>
    </w:p>
    <w:p w14:paraId="50F43F4A" w14:textId="77777777" w:rsidR="00141126" w:rsidRDefault="00141126" w:rsidP="00141126">
      <w:pPr>
        <w:pStyle w:val="BodyText"/>
      </w:pPr>
      <w:r>
        <w:t>7bcfd6e86f1bc9eceb6994d7e99eedf</w:t>
      </w:r>
      <w:proofErr w:type="gramStart"/>
      <w:r>
        <w:t>7  /</w:t>
      </w:r>
      <w:proofErr w:type="gramEnd"/>
      <w:r>
        <w:t>home/kali/Documents/JD/</w:t>
      </w:r>
      <w:proofErr w:type="spellStart"/>
      <w:r>
        <w:t>suspectDrive</w:t>
      </w:r>
      <w:proofErr w:type="spellEnd"/>
      <w:r>
        <w:t>/Program Files/Windows Privacy Tools/Locale/pt/CVS/Repository</w:t>
      </w:r>
    </w:p>
    <w:p w14:paraId="452CC902"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Tools/Locale/pt/CVS/Root</w:t>
      </w:r>
    </w:p>
    <w:p w14:paraId="6228245F" w14:textId="77777777" w:rsidR="00141126" w:rsidRDefault="00141126" w:rsidP="00141126">
      <w:pPr>
        <w:pStyle w:val="BodyText"/>
      </w:pPr>
      <w:r>
        <w:t>252cd30cacaa96c1f5a6bfef1058622</w:t>
      </w:r>
      <w:proofErr w:type="gramStart"/>
      <w:r>
        <w:t>c  /</w:t>
      </w:r>
      <w:proofErr w:type="gramEnd"/>
      <w:r>
        <w:t>home/kali/Documents/JD/</w:t>
      </w:r>
      <w:proofErr w:type="spellStart"/>
      <w:r>
        <w:t>suspectDrive</w:t>
      </w:r>
      <w:proofErr w:type="spellEnd"/>
      <w:r>
        <w:t>/Program Files/Windows Privacy Tools/Locale/pt/gnupg.mo</w:t>
      </w:r>
    </w:p>
    <w:p w14:paraId="390837C3" w14:textId="77777777" w:rsidR="00141126" w:rsidRDefault="00141126" w:rsidP="00141126">
      <w:pPr>
        <w:pStyle w:val="BodyText"/>
      </w:pPr>
      <w:r>
        <w:t>79c7a3d146e7076fbba71831619ff</w:t>
      </w:r>
      <w:proofErr w:type="gramStart"/>
      <w:r>
        <w:t>944  /</w:t>
      </w:r>
      <w:proofErr w:type="gramEnd"/>
      <w:r>
        <w:t>home/kali/Documents/JD/</w:t>
      </w:r>
      <w:proofErr w:type="spellStart"/>
      <w:r>
        <w:t>suspectDrive</w:t>
      </w:r>
      <w:proofErr w:type="spellEnd"/>
      <w:r>
        <w:t>/Program Files/Windows Privacy Tools/Locale/</w:t>
      </w:r>
      <w:proofErr w:type="spellStart"/>
      <w:r>
        <w:t>pt_BR</w:t>
      </w:r>
      <w:proofErr w:type="spellEnd"/>
      <w:r>
        <w:t>/CVS/Entries</w:t>
      </w:r>
    </w:p>
    <w:p w14:paraId="0B501939" w14:textId="77777777" w:rsidR="00141126" w:rsidRDefault="00141126" w:rsidP="00141126">
      <w:pPr>
        <w:pStyle w:val="BodyText"/>
      </w:pPr>
      <w:r>
        <w:t>25149988dc038cea32fb70bd58660e0</w:t>
      </w:r>
      <w:proofErr w:type="gramStart"/>
      <w:r>
        <w:t>f  /</w:t>
      </w:r>
      <w:proofErr w:type="gramEnd"/>
      <w:r>
        <w:t>home/kali/Documents/JD/</w:t>
      </w:r>
      <w:proofErr w:type="spellStart"/>
      <w:r>
        <w:t>suspectDrive</w:t>
      </w:r>
      <w:proofErr w:type="spellEnd"/>
      <w:r>
        <w:t>/Program Files/Windows Privacy Tools/Locale/</w:t>
      </w:r>
      <w:proofErr w:type="spellStart"/>
      <w:r>
        <w:t>pt_BR</w:t>
      </w:r>
      <w:proofErr w:type="spellEnd"/>
      <w:r>
        <w:t>/CVS/Repository</w:t>
      </w:r>
    </w:p>
    <w:p w14:paraId="1AE449F8"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pt_BR</w:t>
      </w:r>
      <w:proofErr w:type="spellEnd"/>
      <w:r>
        <w:t>/CVS/Root</w:t>
      </w:r>
    </w:p>
    <w:p w14:paraId="42F673A7" w14:textId="77777777" w:rsidR="00141126" w:rsidRDefault="00141126" w:rsidP="00141126">
      <w:pPr>
        <w:pStyle w:val="BodyText"/>
      </w:pPr>
      <w:r>
        <w:t>cddb025614b4e4f3fc4479c12933b5f</w:t>
      </w:r>
      <w:proofErr w:type="gramStart"/>
      <w:r>
        <w:t>7  /</w:t>
      </w:r>
      <w:proofErr w:type="gramEnd"/>
      <w:r>
        <w:t>home/kali/Documents/JD/</w:t>
      </w:r>
      <w:proofErr w:type="spellStart"/>
      <w:r>
        <w:t>suspectDrive</w:t>
      </w:r>
      <w:proofErr w:type="spellEnd"/>
      <w:r>
        <w:t>/Program Files/Windows Privacy Tools/Locale/pt_BR/gnupg.mo</w:t>
      </w:r>
    </w:p>
    <w:p w14:paraId="03BFAF3B" w14:textId="77777777" w:rsidR="00141126" w:rsidRDefault="00141126" w:rsidP="00141126">
      <w:pPr>
        <w:pStyle w:val="BodyText"/>
      </w:pPr>
      <w:r>
        <w:t>89f27778f4bea11c699186f5e86d9fb</w:t>
      </w:r>
      <w:proofErr w:type="gramStart"/>
      <w:r>
        <w:t>4  /</w:t>
      </w:r>
      <w:proofErr w:type="gramEnd"/>
      <w:r>
        <w:t>home/kali/Documents/JD/</w:t>
      </w:r>
      <w:proofErr w:type="spellStart"/>
      <w:r>
        <w:t>suspectDrive</w:t>
      </w:r>
      <w:proofErr w:type="spellEnd"/>
      <w:r>
        <w:t>/Program Files/Windows Privacy Tools/Locale/pt_BR/winpt.mo</w:t>
      </w:r>
    </w:p>
    <w:p w14:paraId="6BB20A93" w14:textId="77777777" w:rsidR="00141126" w:rsidRDefault="00141126" w:rsidP="00141126">
      <w:pPr>
        <w:pStyle w:val="BodyText"/>
      </w:pPr>
      <w:r>
        <w:t>dda53c14244e2c3102d8f6092497a02</w:t>
      </w:r>
      <w:proofErr w:type="gramStart"/>
      <w:r>
        <w:t>f  /</w:t>
      </w:r>
      <w:proofErr w:type="gramEnd"/>
      <w:r>
        <w:t>home/kali/Documents/JD/</w:t>
      </w:r>
      <w:proofErr w:type="spellStart"/>
      <w:r>
        <w:t>suspectDrive</w:t>
      </w:r>
      <w:proofErr w:type="spellEnd"/>
      <w:r>
        <w:t>/Program Files/Windows Privacy Tools/Locale/</w:t>
      </w:r>
      <w:proofErr w:type="spellStart"/>
      <w:r>
        <w:t>pt_PT</w:t>
      </w:r>
      <w:proofErr w:type="spellEnd"/>
      <w:r>
        <w:t>/CVS/Entries</w:t>
      </w:r>
    </w:p>
    <w:p w14:paraId="284CA6AF" w14:textId="77777777" w:rsidR="00141126" w:rsidRDefault="00141126" w:rsidP="00141126">
      <w:pPr>
        <w:pStyle w:val="BodyText"/>
      </w:pPr>
      <w:r>
        <w:t>67588bde907f9137f1f12297e38283e</w:t>
      </w:r>
      <w:proofErr w:type="gramStart"/>
      <w:r>
        <w:t>0  /</w:t>
      </w:r>
      <w:proofErr w:type="gramEnd"/>
      <w:r>
        <w:t>home/kali/Documents/JD/</w:t>
      </w:r>
      <w:proofErr w:type="spellStart"/>
      <w:r>
        <w:t>suspectDrive</w:t>
      </w:r>
      <w:proofErr w:type="spellEnd"/>
      <w:r>
        <w:t>/Program Files/Windows Privacy Tools/Locale/</w:t>
      </w:r>
      <w:proofErr w:type="spellStart"/>
      <w:r>
        <w:t>pt_PT</w:t>
      </w:r>
      <w:proofErr w:type="spellEnd"/>
      <w:r>
        <w:t>/CVS/Repository</w:t>
      </w:r>
    </w:p>
    <w:p w14:paraId="1FA35607"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pt_PT</w:t>
      </w:r>
      <w:proofErr w:type="spellEnd"/>
      <w:r>
        <w:t>/CVS/Root</w:t>
      </w:r>
    </w:p>
    <w:p w14:paraId="582804D6" w14:textId="77777777" w:rsidR="00141126" w:rsidRDefault="00141126" w:rsidP="00141126">
      <w:pPr>
        <w:pStyle w:val="BodyText"/>
      </w:pPr>
      <w:r>
        <w:t>2f167c3faafd9e3c198dbf761ac</w:t>
      </w:r>
      <w:proofErr w:type="gramStart"/>
      <w:r>
        <w:t>89250  /</w:t>
      </w:r>
      <w:proofErr w:type="gramEnd"/>
      <w:r>
        <w:t>home/kali/Documents/JD/</w:t>
      </w:r>
      <w:proofErr w:type="spellStart"/>
      <w:r>
        <w:t>suspectDrive</w:t>
      </w:r>
      <w:proofErr w:type="spellEnd"/>
      <w:r>
        <w:t>/Program Files/Windows Privacy Tools/Locale/pt_PT/winpt.mo</w:t>
      </w:r>
    </w:p>
    <w:p w14:paraId="124E6BB9" w14:textId="77777777" w:rsidR="00141126" w:rsidRDefault="00141126" w:rsidP="00141126">
      <w:pPr>
        <w:pStyle w:val="BodyText"/>
      </w:pPr>
      <w:r>
        <w:t>dda53c14244e2c3102d8f6092497a02</w:t>
      </w:r>
      <w:proofErr w:type="gramStart"/>
      <w:r>
        <w:t>f  /</w:t>
      </w:r>
      <w:proofErr w:type="gramEnd"/>
      <w:r>
        <w:t>home/kali/Documents/JD/</w:t>
      </w:r>
      <w:proofErr w:type="spellStart"/>
      <w:r>
        <w:t>suspectDrive</w:t>
      </w:r>
      <w:proofErr w:type="spellEnd"/>
      <w:r>
        <w:t>/Program Files/Windows Privacy Tools/Locale/</w:t>
      </w:r>
      <w:proofErr w:type="spellStart"/>
      <w:r>
        <w:t>ru</w:t>
      </w:r>
      <w:proofErr w:type="spellEnd"/>
      <w:r>
        <w:t>/CVS/Entries</w:t>
      </w:r>
    </w:p>
    <w:p w14:paraId="658753D9" w14:textId="77777777" w:rsidR="00141126" w:rsidRDefault="00141126" w:rsidP="00141126">
      <w:pPr>
        <w:pStyle w:val="BodyText"/>
      </w:pPr>
      <w:r>
        <w:t>c6475869701b21b8a23fa201ee70ff2</w:t>
      </w:r>
      <w:proofErr w:type="gramStart"/>
      <w:r>
        <w:t>b  /</w:t>
      </w:r>
      <w:proofErr w:type="gramEnd"/>
      <w:r>
        <w:t>home/kali/Documents/JD/</w:t>
      </w:r>
      <w:proofErr w:type="spellStart"/>
      <w:r>
        <w:t>suspectDrive</w:t>
      </w:r>
      <w:proofErr w:type="spellEnd"/>
      <w:r>
        <w:t>/Program Files/Windows Privacy Tools/Locale/</w:t>
      </w:r>
      <w:proofErr w:type="spellStart"/>
      <w:r>
        <w:t>ru</w:t>
      </w:r>
      <w:proofErr w:type="spellEnd"/>
      <w:r>
        <w:t>/CVS/Repository</w:t>
      </w:r>
    </w:p>
    <w:p w14:paraId="13A89C27"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ru</w:t>
      </w:r>
      <w:proofErr w:type="spellEnd"/>
      <w:r>
        <w:t>/CVS/Root</w:t>
      </w:r>
    </w:p>
    <w:p w14:paraId="467B425C" w14:textId="77777777" w:rsidR="00141126" w:rsidRDefault="00141126" w:rsidP="00141126">
      <w:pPr>
        <w:pStyle w:val="BodyText"/>
      </w:pPr>
      <w:r>
        <w:t>47f7ed535dc4582e493a5f8bb7855a</w:t>
      </w:r>
      <w:proofErr w:type="gramStart"/>
      <w:r>
        <w:t>28  /</w:t>
      </w:r>
      <w:proofErr w:type="gramEnd"/>
      <w:r>
        <w:t>home/kali/Documents/JD/</w:t>
      </w:r>
      <w:proofErr w:type="spellStart"/>
      <w:r>
        <w:t>suspectDrive</w:t>
      </w:r>
      <w:proofErr w:type="spellEnd"/>
      <w:r>
        <w:t>/Program Files/Windows Privacy Tools/Locale/ru/winpt.mo</w:t>
      </w:r>
    </w:p>
    <w:p w14:paraId="01AD9420" w14:textId="77777777" w:rsidR="00141126" w:rsidRDefault="00141126" w:rsidP="00141126">
      <w:pPr>
        <w:pStyle w:val="BodyText"/>
      </w:pPr>
      <w:r>
        <w:lastRenderedPageBreak/>
        <w:t>ab59150f10a69fc736058e7aeae97f</w:t>
      </w:r>
      <w:proofErr w:type="gramStart"/>
      <w:r>
        <w:t>98  /</w:t>
      </w:r>
      <w:proofErr w:type="gramEnd"/>
      <w:r>
        <w:t>home/kali/Documents/JD/</w:t>
      </w:r>
      <w:proofErr w:type="spellStart"/>
      <w:r>
        <w:t>suspectDrive</w:t>
      </w:r>
      <w:proofErr w:type="spellEnd"/>
      <w:r>
        <w:t>/Program Files/Windows Privacy Tools/Locale/</w:t>
      </w:r>
      <w:proofErr w:type="spellStart"/>
      <w:r>
        <w:t>sv</w:t>
      </w:r>
      <w:proofErr w:type="spellEnd"/>
      <w:r>
        <w:t>/CVS/Entries</w:t>
      </w:r>
    </w:p>
    <w:p w14:paraId="7B1834C9" w14:textId="77777777" w:rsidR="00141126" w:rsidRDefault="00141126" w:rsidP="00141126">
      <w:pPr>
        <w:pStyle w:val="BodyText"/>
      </w:pPr>
      <w:r>
        <w:t>a5ca5cd4711d0911d9259498d0d42d9</w:t>
      </w:r>
      <w:proofErr w:type="gramStart"/>
      <w:r>
        <w:t>a  /</w:t>
      </w:r>
      <w:proofErr w:type="gramEnd"/>
      <w:r>
        <w:t>home/kali/Documents/JD/</w:t>
      </w:r>
      <w:proofErr w:type="spellStart"/>
      <w:r>
        <w:t>suspectDrive</w:t>
      </w:r>
      <w:proofErr w:type="spellEnd"/>
      <w:r>
        <w:t>/Program Files/Windows Privacy Tools/Locale/</w:t>
      </w:r>
      <w:proofErr w:type="spellStart"/>
      <w:r>
        <w:t>sv</w:t>
      </w:r>
      <w:proofErr w:type="spellEnd"/>
      <w:r>
        <w:t>/CVS/Repository</w:t>
      </w:r>
    </w:p>
    <w:p w14:paraId="6AAE06D2"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sv</w:t>
      </w:r>
      <w:proofErr w:type="spellEnd"/>
      <w:r>
        <w:t>/CVS/Root</w:t>
      </w:r>
    </w:p>
    <w:p w14:paraId="3148842D" w14:textId="77777777" w:rsidR="00141126" w:rsidRDefault="00141126" w:rsidP="00141126">
      <w:pPr>
        <w:pStyle w:val="BodyText"/>
      </w:pPr>
      <w:r>
        <w:t>38e10e9a8f77705432f2ce819fb5c5d</w:t>
      </w:r>
      <w:proofErr w:type="gramStart"/>
      <w:r>
        <w:t>7  /</w:t>
      </w:r>
      <w:proofErr w:type="gramEnd"/>
      <w:r>
        <w:t>home/kali/Documents/JD/</w:t>
      </w:r>
      <w:proofErr w:type="spellStart"/>
      <w:r>
        <w:t>suspectDrive</w:t>
      </w:r>
      <w:proofErr w:type="spellEnd"/>
      <w:r>
        <w:t>/Program Files/Windows Privacy Tools/Locale/sv/gnupg.mo</w:t>
      </w:r>
    </w:p>
    <w:p w14:paraId="46037CAD" w14:textId="77777777" w:rsidR="00141126" w:rsidRDefault="00141126" w:rsidP="00141126">
      <w:pPr>
        <w:pStyle w:val="BodyText"/>
      </w:pPr>
      <w:r>
        <w:t>ab59150f10a69fc736058e7aeae97f</w:t>
      </w:r>
      <w:proofErr w:type="gramStart"/>
      <w:r>
        <w:t>98  /</w:t>
      </w:r>
      <w:proofErr w:type="gramEnd"/>
      <w:r>
        <w:t>home/kali/Documents/JD/</w:t>
      </w:r>
      <w:proofErr w:type="spellStart"/>
      <w:r>
        <w:t>suspectDrive</w:t>
      </w:r>
      <w:proofErr w:type="spellEnd"/>
      <w:r>
        <w:t>/Program Files/Windows Privacy Tools/Locale/tr/CVS/Entries</w:t>
      </w:r>
    </w:p>
    <w:p w14:paraId="0ED2D9E2"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Tools/Locale/tr/CVS/Root</w:t>
      </w:r>
    </w:p>
    <w:p w14:paraId="49FD6F32" w14:textId="77777777" w:rsidR="00141126" w:rsidRDefault="00141126" w:rsidP="00141126">
      <w:pPr>
        <w:pStyle w:val="BodyText"/>
      </w:pPr>
      <w:r>
        <w:t>2d14c53a4d9f8c9c16f5bf16154a2eb</w:t>
      </w:r>
      <w:proofErr w:type="gramStart"/>
      <w:r>
        <w:t>9  /</w:t>
      </w:r>
      <w:proofErr w:type="gramEnd"/>
      <w:r>
        <w:t>home/kali/Documents/JD/</w:t>
      </w:r>
      <w:proofErr w:type="spellStart"/>
      <w:r>
        <w:t>suspectDrive</w:t>
      </w:r>
      <w:proofErr w:type="spellEnd"/>
      <w:r>
        <w:t>/Program Files/Windows Privacy Tools/Locale/tr/CVS/Repository</w:t>
      </w:r>
    </w:p>
    <w:p w14:paraId="1A9F9E91" w14:textId="77777777" w:rsidR="00141126" w:rsidRDefault="00141126" w:rsidP="00141126">
      <w:pPr>
        <w:pStyle w:val="BodyText"/>
      </w:pPr>
      <w:r>
        <w:t>b3c24080754574348d447de1ea71bc1</w:t>
      </w:r>
      <w:proofErr w:type="gramStart"/>
      <w:r>
        <w:t>d  /</w:t>
      </w:r>
      <w:proofErr w:type="gramEnd"/>
      <w:r>
        <w:t>home/kali/Documents/JD/</w:t>
      </w:r>
      <w:proofErr w:type="spellStart"/>
      <w:r>
        <w:t>suspectDrive</w:t>
      </w:r>
      <w:proofErr w:type="spellEnd"/>
      <w:r>
        <w:t>/Program Files/Windows Privacy Tools/Locale/tr/gnupg.mo</w:t>
      </w:r>
    </w:p>
    <w:p w14:paraId="7892EC80" w14:textId="77777777" w:rsidR="00141126" w:rsidRDefault="00141126" w:rsidP="00141126">
      <w:pPr>
        <w:pStyle w:val="BodyText"/>
      </w:pPr>
      <w:r>
        <w:t>79fd6ecd26d1995f3a97e1f540c352d</w:t>
      </w:r>
      <w:proofErr w:type="gramStart"/>
      <w:r>
        <w:t>5  /</w:t>
      </w:r>
      <w:proofErr w:type="gramEnd"/>
      <w:r>
        <w:t>home/kali/Documents/JD/</w:t>
      </w:r>
      <w:proofErr w:type="spellStart"/>
      <w:r>
        <w:t>suspectDrive</w:t>
      </w:r>
      <w:proofErr w:type="spellEnd"/>
      <w:r>
        <w:t>/Program Files/Windows Privacy Tools/Locale/</w:t>
      </w:r>
      <w:proofErr w:type="spellStart"/>
      <w:r>
        <w:t>zh_CN</w:t>
      </w:r>
      <w:proofErr w:type="spellEnd"/>
      <w:r>
        <w:t>/CVS/Entries</w:t>
      </w:r>
    </w:p>
    <w:p w14:paraId="3787E3CF" w14:textId="77777777" w:rsidR="00141126" w:rsidRDefault="00141126" w:rsidP="00141126">
      <w:pPr>
        <w:pStyle w:val="BodyText"/>
      </w:pPr>
      <w:r>
        <w:t>4d1f3ca14aed3c225330536883db346</w:t>
      </w:r>
      <w:proofErr w:type="gramStart"/>
      <w:r>
        <w:t>a  /</w:t>
      </w:r>
      <w:proofErr w:type="gramEnd"/>
      <w:r>
        <w:t>home/kali/Documents/JD/</w:t>
      </w:r>
      <w:proofErr w:type="spellStart"/>
      <w:r>
        <w:t>suspectDrive</w:t>
      </w:r>
      <w:proofErr w:type="spellEnd"/>
      <w:r>
        <w:t>/Program Files/Windows Privacy Tools/Locale/</w:t>
      </w:r>
      <w:proofErr w:type="spellStart"/>
      <w:r>
        <w:t>zh_CN</w:t>
      </w:r>
      <w:proofErr w:type="spellEnd"/>
      <w:r>
        <w:t>/CVS/Repository</w:t>
      </w:r>
    </w:p>
    <w:p w14:paraId="733B5908" w14:textId="77777777" w:rsidR="00141126" w:rsidRDefault="00141126" w:rsidP="00141126">
      <w:pPr>
        <w:pStyle w:val="BodyText"/>
      </w:pPr>
      <w:r>
        <w:t>465dbaa07b2646bd9d5efa270d96c8e</w:t>
      </w:r>
      <w:proofErr w:type="gramStart"/>
      <w:r>
        <w:t>3  /</w:t>
      </w:r>
      <w:proofErr w:type="gramEnd"/>
      <w:r>
        <w:t>home/kali/Documents/JD/</w:t>
      </w:r>
      <w:proofErr w:type="spellStart"/>
      <w:r>
        <w:t>suspectDrive</w:t>
      </w:r>
      <w:proofErr w:type="spellEnd"/>
      <w:r>
        <w:t>/Program Files/Windows Privacy Tools/Locale/</w:t>
      </w:r>
      <w:proofErr w:type="spellStart"/>
      <w:r>
        <w:t>zh_CN</w:t>
      </w:r>
      <w:proofErr w:type="spellEnd"/>
      <w:r>
        <w:t>/CVS/Root</w:t>
      </w:r>
    </w:p>
    <w:p w14:paraId="46D38A22" w14:textId="77777777" w:rsidR="00141126" w:rsidRDefault="00141126" w:rsidP="00141126">
      <w:pPr>
        <w:pStyle w:val="BodyText"/>
      </w:pPr>
      <w:r>
        <w:t>b5193661610e600c93bd0e26100c</w:t>
      </w:r>
      <w:proofErr w:type="gramStart"/>
      <w:r>
        <w:t>8149  /</w:t>
      </w:r>
      <w:proofErr w:type="gramEnd"/>
      <w:r>
        <w:t>home/kali/Documents/JD/</w:t>
      </w:r>
      <w:proofErr w:type="spellStart"/>
      <w:r>
        <w:t>suspectDrive</w:t>
      </w:r>
      <w:proofErr w:type="spellEnd"/>
      <w:r>
        <w:t>/Program Files/Windows Privacy Tools/Locale/zh_CN/winpt.mo</w:t>
      </w:r>
    </w:p>
    <w:p w14:paraId="3C670881" w14:textId="77777777" w:rsidR="00141126" w:rsidRDefault="00141126" w:rsidP="00141126">
      <w:pPr>
        <w:pStyle w:val="BodyText"/>
      </w:pPr>
      <w:r>
        <w:t>4e21451c8f7017a4c777e2b03c6a05d</w:t>
      </w:r>
      <w:proofErr w:type="gramStart"/>
      <w:r>
        <w:t>3  /</w:t>
      </w:r>
      <w:proofErr w:type="gramEnd"/>
      <w:r>
        <w:t>home/kali/Documents/JD/</w:t>
      </w:r>
      <w:proofErr w:type="spellStart"/>
      <w:r>
        <w:t>suspectDrive</w:t>
      </w:r>
      <w:proofErr w:type="spellEnd"/>
      <w:r>
        <w:t>/Program Files/Windows Privacy Tools/Readme.txt</w:t>
      </w:r>
    </w:p>
    <w:p w14:paraId="57BE01A5" w14:textId="77777777" w:rsidR="00141126" w:rsidRDefault="00141126" w:rsidP="00141126">
      <w:pPr>
        <w:pStyle w:val="BodyText"/>
      </w:pPr>
      <w:r>
        <w:t>27ad90fc945b584df404520bfb54a15</w:t>
      </w:r>
      <w:proofErr w:type="gramStart"/>
      <w:r>
        <w:t>f  /</w:t>
      </w:r>
      <w:proofErr w:type="gramEnd"/>
      <w:r>
        <w:t>home/kali/Documents/JD/</w:t>
      </w:r>
      <w:proofErr w:type="spellStart"/>
      <w:r>
        <w:t>suspectDrive</w:t>
      </w:r>
      <w:proofErr w:type="spellEnd"/>
      <w:r>
        <w:t>/Program Files/Windows Privacy Tools/Uninst.exe</w:t>
      </w:r>
    </w:p>
    <w:p w14:paraId="2F520D68" w14:textId="77777777" w:rsidR="00141126" w:rsidRDefault="00141126" w:rsidP="00141126">
      <w:pPr>
        <w:pStyle w:val="BodyText"/>
      </w:pPr>
      <w:r>
        <w:t>39fc4f3e21fd1215bc0a4e92fb7751a</w:t>
      </w:r>
      <w:proofErr w:type="gramStart"/>
      <w:r>
        <w:t>4  /</w:t>
      </w:r>
      <w:proofErr w:type="gramEnd"/>
      <w:r>
        <w:t>home/kali/Documents/JD/</w:t>
      </w:r>
      <w:proofErr w:type="spellStart"/>
      <w:r>
        <w:t>suspectDrive</w:t>
      </w:r>
      <w:proofErr w:type="spellEnd"/>
      <w:r>
        <w:t>/Program Files/Windows Privacy Tools/</w:t>
      </w:r>
      <w:proofErr w:type="spellStart"/>
      <w:r>
        <w:t>WinPT</w:t>
      </w:r>
      <w:proofErr w:type="spellEnd"/>
      <w:r>
        <w:t>/gpg-agent.exe</w:t>
      </w:r>
    </w:p>
    <w:p w14:paraId="79D908EC" w14:textId="77777777" w:rsidR="00141126" w:rsidRDefault="00141126" w:rsidP="00141126">
      <w:pPr>
        <w:pStyle w:val="BodyText"/>
      </w:pPr>
      <w:r>
        <w:t>054920e92e655d424e8232e3cf8071a</w:t>
      </w:r>
      <w:proofErr w:type="gramStart"/>
      <w:r>
        <w:t>6  /</w:t>
      </w:r>
      <w:proofErr w:type="gramEnd"/>
      <w:r>
        <w:t>home/kali/Documents/JD/</w:t>
      </w:r>
      <w:proofErr w:type="spellStart"/>
      <w:r>
        <w:t>suspectDrive</w:t>
      </w:r>
      <w:proofErr w:type="spellEnd"/>
      <w:r>
        <w:t>/Program Files/Windows Privacy Tools/</w:t>
      </w:r>
      <w:proofErr w:type="spellStart"/>
      <w:r>
        <w:t>WinPT</w:t>
      </w:r>
      <w:proofErr w:type="spellEnd"/>
      <w:r>
        <w:t>/</w:t>
      </w:r>
      <w:proofErr w:type="spellStart"/>
      <w:r>
        <w:t>keyserver.conf</w:t>
      </w:r>
      <w:proofErr w:type="spellEnd"/>
    </w:p>
    <w:p w14:paraId="16384424" w14:textId="77777777" w:rsidR="00141126" w:rsidRDefault="00141126" w:rsidP="00141126">
      <w:pPr>
        <w:pStyle w:val="BodyText"/>
      </w:pPr>
      <w:r>
        <w:t>8278b6eb0f122d2a5c962811bff0cf9</w:t>
      </w:r>
      <w:proofErr w:type="gramStart"/>
      <w:r>
        <w:t>a  /</w:t>
      </w:r>
      <w:proofErr w:type="gramEnd"/>
      <w:r>
        <w:t>home/kali/Documents/JD/</w:t>
      </w:r>
      <w:proofErr w:type="spellStart"/>
      <w:r>
        <w:t>suspectDrive</w:t>
      </w:r>
      <w:proofErr w:type="spellEnd"/>
      <w:r>
        <w:t>/Program Files/Windows Privacy Tools/</w:t>
      </w:r>
      <w:proofErr w:type="spellStart"/>
      <w:r>
        <w:t>WinPT</w:t>
      </w:r>
      <w:proofErr w:type="spellEnd"/>
      <w:r>
        <w:t>/Readme.txt</w:t>
      </w:r>
    </w:p>
    <w:p w14:paraId="079ADD0B" w14:textId="77777777" w:rsidR="00141126" w:rsidRDefault="00141126" w:rsidP="00141126">
      <w:pPr>
        <w:pStyle w:val="BodyText"/>
      </w:pPr>
      <w:r>
        <w:t>4f3104059381536fbe364a5b5ab2</w:t>
      </w:r>
      <w:proofErr w:type="gramStart"/>
      <w:r>
        <w:t>afed  /</w:t>
      </w:r>
      <w:proofErr w:type="gramEnd"/>
      <w:r>
        <w:t>home/kali/Documents/JD/</w:t>
      </w:r>
      <w:proofErr w:type="spellStart"/>
      <w:r>
        <w:t>suspectDrive</w:t>
      </w:r>
      <w:proofErr w:type="spellEnd"/>
      <w:r>
        <w:t>/Program Files/Windows Privacy Tools/</w:t>
      </w:r>
      <w:proofErr w:type="spellStart"/>
      <w:r>
        <w:t>WinPT</w:t>
      </w:r>
      <w:proofErr w:type="spellEnd"/>
      <w:r>
        <w:t>/PTD.dll</w:t>
      </w:r>
    </w:p>
    <w:p w14:paraId="5B1E98CE" w14:textId="77777777" w:rsidR="00141126" w:rsidRDefault="00141126" w:rsidP="00141126">
      <w:pPr>
        <w:pStyle w:val="BodyText"/>
      </w:pPr>
      <w:r>
        <w:t>c895db3a31e79bcab96269b</w:t>
      </w:r>
      <w:proofErr w:type="gramStart"/>
      <w:r>
        <w:t>670233408  /</w:t>
      </w:r>
      <w:proofErr w:type="gramEnd"/>
      <w:r>
        <w:t>home/kali/Documents/JD/</w:t>
      </w:r>
      <w:proofErr w:type="spellStart"/>
      <w:r>
        <w:t>suspectDrive</w:t>
      </w:r>
      <w:proofErr w:type="spellEnd"/>
      <w:r>
        <w:t>/Program Files/Windows Privacy Tools/</w:t>
      </w:r>
      <w:proofErr w:type="spellStart"/>
      <w:r>
        <w:t>WinPT</w:t>
      </w:r>
      <w:proofErr w:type="spellEnd"/>
      <w:r>
        <w:t>/WinPT.exe</w:t>
      </w:r>
    </w:p>
    <w:p w14:paraId="3FD8FE50" w14:textId="77777777" w:rsidR="00141126" w:rsidRDefault="00141126" w:rsidP="00141126">
      <w:pPr>
        <w:pStyle w:val="BodyText"/>
      </w:pPr>
      <w:r>
        <w:t>ad0b0b4416f06af436328a3c12dc491</w:t>
      </w:r>
      <w:proofErr w:type="gramStart"/>
      <w:r>
        <w:t>b  /home/kali/Documents/JD/suspectDrive/RECYCLER/S-1-5-21-725345543-854245398-1202660629-1003/desktop.ini</w:t>
      </w:r>
      <w:proofErr w:type="gramEnd"/>
    </w:p>
    <w:p w14:paraId="02A116FC" w14:textId="77777777" w:rsidR="00141126" w:rsidRDefault="00141126" w:rsidP="00141126">
      <w:pPr>
        <w:pStyle w:val="BodyText"/>
      </w:pPr>
      <w:r>
        <w:t>7dec7213a888d5a03e471083ff770c</w:t>
      </w:r>
      <w:proofErr w:type="gramStart"/>
      <w:r>
        <w:t>51  /</w:t>
      </w:r>
      <w:proofErr w:type="gramEnd"/>
      <w:r>
        <w:t>home/kali/Documents/JD/suspectDrive/RECYCLER/S-1-5-21-725345543-854245398-1202660629-1003/INFO2</w:t>
      </w:r>
    </w:p>
    <w:p w14:paraId="78FB85CE"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/System Volume Information/</w:t>
      </w:r>
      <w:proofErr w:type="spellStart"/>
      <w:r>
        <w:t>MountPointManagerRemoteDatabase</w:t>
      </w:r>
      <w:proofErr w:type="spellEnd"/>
    </w:p>
    <w:p w14:paraId="64491BE2" w14:textId="77777777" w:rsidR="00141126" w:rsidRDefault="00141126" w:rsidP="00141126">
      <w:pPr>
        <w:pStyle w:val="BodyText"/>
      </w:pPr>
      <w:r>
        <w:t>a27a41af6d094029f8b700663e3b2</w:t>
      </w:r>
      <w:proofErr w:type="gramStart"/>
      <w:r>
        <w:t>bbb  /</w:t>
      </w:r>
      <w:proofErr w:type="gramEnd"/>
      <w:r>
        <w:t>home/kali/Documents/JD/</w:t>
      </w:r>
      <w:proofErr w:type="spellStart"/>
      <w:r>
        <w:t>suspectDrive</w:t>
      </w:r>
      <w:proofErr w:type="spellEnd"/>
      <w:r>
        <w:t>/System Volume Information/tracking.log</w:t>
      </w:r>
    </w:p>
    <w:p w14:paraId="63BF9B2B" w14:textId="77777777" w:rsidR="00141126" w:rsidRDefault="00141126" w:rsidP="00141126">
      <w:pPr>
        <w:pStyle w:val="BodyText"/>
      </w:pPr>
      <w:r>
        <w:t>26bd50078d70401f4f396281325bc2e</w:t>
      </w:r>
      <w:proofErr w:type="gramStart"/>
      <w:r>
        <w:t>0  /</w:t>
      </w:r>
      <w:proofErr w:type="gramEnd"/>
      <w:r>
        <w:t>home/kali/Documents/JD/</w:t>
      </w:r>
      <w:proofErr w:type="spellStart"/>
      <w:r>
        <w:t>suspectDrive</w:t>
      </w:r>
      <w:proofErr w:type="spellEnd"/>
      <w:r>
        <w:t>/System Volume Information/_restore{F551F22F-0FBF-41E1-AE7D-8B7BB8E7F937}/drivetable.txt</w:t>
      </w:r>
    </w:p>
    <w:p w14:paraId="48B0BA4E" w14:textId="77777777" w:rsidR="00141126" w:rsidRDefault="00141126" w:rsidP="00141126">
      <w:pPr>
        <w:pStyle w:val="BodyText"/>
      </w:pPr>
      <w:r>
        <w:lastRenderedPageBreak/>
        <w:t>94a6431a53127bd0b0254a03f7671e</w:t>
      </w:r>
      <w:proofErr w:type="gramStart"/>
      <w:r>
        <w:t>70  /</w:t>
      </w:r>
      <w:proofErr w:type="gramEnd"/>
      <w:r>
        <w:t>home/kali/Documents/JD/</w:t>
      </w:r>
      <w:proofErr w:type="spellStart"/>
      <w:r>
        <w:t>suspectDrive</w:t>
      </w:r>
      <w:proofErr w:type="spellEnd"/>
      <w:r>
        <w:t>/System Volume Information/_restore{F551F22F-0FBF-41E1-AE7D-8B7BB8E7F937}/fifo.log</w:t>
      </w:r>
    </w:p>
    <w:p w14:paraId="3EE81B93" w14:textId="77777777" w:rsidR="00141126" w:rsidRDefault="00141126" w:rsidP="00141126">
      <w:pPr>
        <w:pStyle w:val="BodyText"/>
      </w:pPr>
      <w:r>
        <w:t>ae61e68121ed100d568754e7a5e7f</w:t>
      </w:r>
      <w:proofErr w:type="gramStart"/>
      <w:r>
        <w:t>272  /</w:t>
      </w:r>
      <w:proofErr w:type="gramEnd"/>
      <w:r>
        <w:t>home/kali/Documents/JD/</w:t>
      </w:r>
      <w:proofErr w:type="spellStart"/>
      <w:r>
        <w:t>suspectDrive</w:t>
      </w:r>
      <w:proofErr w:type="spellEnd"/>
      <w:r>
        <w:t>/System Volume Information/_restore{F551F22F-0FBF-41E1-AE7D-8B7BB8E7F937}/RP10/A0000604.ini</w:t>
      </w:r>
    </w:p>
    <w:p w14:paraId="6976BD0D" w14:textId="77777777" w:rsidR="00141126" w:rsidRDefault="00141126" w:rsidP="00141126">
      <w:pPr>
        <w:pStyle w:val="BodyText"/>
      </w:pPr>
      <w:r>
        <w:t>4e7f88c0b63a5f87ebf451228b15af3</w:t>
      </w:r>
      <w:proofErr w:type="gramStart"/>
      <w:r>
        <w:t>c  /</w:t>
      </w:r>
      <w:proofErr w:type="gramEnd"/>
      <w:r>
        <w:t>home/kali/Documents/JD/</w:t>
      </w:r>
      <w:proofErr w:type="spellStart"/>
      <w:r>
        <w:t>suspectDrive</w:t>
      </w:r>
      <w:proofErr w:type="spellEnd"/>
      <w:r>
        <w:t>/System Volume Information/_restore{F551F22F-0FBF-41E1-AE7D-8B7BB8E7F937}/RP10/A0000606.ini</w:t>
      </w:r>
    </w:p>
    <w:p w14:paraId="0B3F9616" w14:textId="77777777" w:rsidR="00141126" w:rsidRDefault="00141126" w:rsidP="00141126">
      <w:pPr>
        <w:pStyle w:val="BodyText"/>
      </w:pPr>
      <w:r>
        <w:t>5ff3c30f610c1f2f79dd2f5674881a</w:t>
      </w:r>
      <w:proofErr w:type="gramStart"/>
      <w:r>
        <w:t>74  /</w:t>
      </w:r>
      <w:proofErr w:type="gramEnd"/>
      <w:r>
        <w:t>home/kali/Documents/JD/</w:t>
      </w:r>
      <w:proofErr w:type="spellStart"/>
      <w:r>
        <w:t>suspectDrive</w:t>
      </w:r>
      <w:proofErr w:type="spellEnd"/>
      <w:r>
        <w:t>/System Volume Information/_restore{F551F22F-0FBF-41E1-AE7D-8B7BB8E7F937}/RP10/A0000607.ini</w:t>
      </w:r>
    </w:p>
    <w:p w14:paraId="216D6EDC" w14:textId="77777777" w:rsidR="00141126" w:rsidRDefault="00141126" w:rsidP="00141126">
      <w:pPr>
        <w:pStyle w:val="BodyText"/>
      </w:pPr>
      <w:r>
        <w:t>dc8bce792e86839341d61d903efab6d</w:t>
      </w:r>
      <w:proofErr w:type="gramStart"/>
      <w:r>
        <w:t>6  /</w:t>
      </w:r>
      <w:proofErr w:type="gramEnd"/>
      <w:r>
        <w:t>home/kali/Documents/JD/</w:t>
      </w:r>
      <w:proofErr w:type="spellStart"/>
      <w:r>
        <w:t>suspectDrive</w:t>
      </w:r>
      <w:proofErr w:type="spellEnd"/>
      <w:r>
        <w:t>/System Volume Information/_restore{F551F22F-0FBF-41E1-AE7D-8B7BB8E7F937}/RP10/A0000608.ini</w:t>
      </w:r>
    </w:p>
    <w:p w14:paraId="7E42AF7B"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/System Volume Information/_restore{F551F22F-0FBF-41E1-AE7D-8B7BB8E7F937}/RP10/A0000605.exe</w:t>
      </w:r>
    </w:p>
    <w:p w14:paraId="5F52FF69" w14:textId="77777777" w:rsidR="00141126" w:rsidRDefault="00141126" w:rsidP="00141126">
      <w:pPr>
        <w:pStyle w:val="BodyText"/>
      </w:pPr>
      <w:r>
        <w:t>f79827b5ab7ebbb9d27a9ead3856a96</w:t>
      </w:r>
      <w:proofErr w:type="gramStart"/>
      <w:r>
        <w:t>b  /</w:t>
      </w:r>
      <w:proofErr w:type="gramEnd"/>
      <w:r>
        <w:t>home/kali/Documents/JD/</w:t>
      </w:r>
      <w:proofErr w:type="spellStart"/>
      <w:r>
        <w:t>suspectDrive</w:t>
      </w:r>
      <w:proofErr w:type="spellEnd"/>
      <w:r>
        <w:t>/System Volume Information/_restore{F551F22F-0FBF-41E1-AE7D-8B7BB8E7F937}/RP10/change.log.1</w:t>
      </w:r>
    </w:p>
    <w:p w14:paraId="0E1D578F" w14:textId="77777777" w:rsidR="00141126" w:rsidRDefault="00141126" w:rsidP="00141126">
      <w:pPr>
        <w:pStyle w:val="BodyText"/>
      </w:pPr>
      <w:r>
        <w:t>9d53574092ed9b5cab77abd5fa56a</w:t>
      </w:r>
      <w:proofErr w:type="gramStart"/>
      <w:r>
        <w:t>015  /</w:t>
      </w:r>
      <w:proofErr w:type="gramEnd"/>
      <w:r>
        <w:t>home/kali/Documents/JD/</w:t>
      </w:r>
      <w:proofErr w:type="spellStart"/>
      <w:r>
        <w:t>suspectDrive</w:t>
      </w:r>
      <w:proofErr w:type="spellEnd"/>
      <w:r>
        <w:t>/System Volume Information/_restore{F551F22F-0FBF-41E1-AE7D-8B7BB8E7F937}/RP10/drivetable.txt</w:t>
      </w:r>
    </w:p>
    <w:p w14:paraId="16B4B875" w14:textId="77777777" w:rsidR="00141126" w:rsidRDefault="00141126" w:rsidP="00141126">
      <w:pPr>
        <w:pStyle w:val="BodyText"/>
      </w:pPr>
      <w:r>
        <w:t>12c966320bdd760ce37b4d6fc86e50d</w:t>
      </w:r>
      <w:proofErr w:type="gramStart"/>
      <w:r>
        <w:t>2  /</w:t>
      </w:r>
      <w:proofErr w:type="gramEnd"/>
      <w:r>
        <w:t>home/kali/Documents/JD/</w:t>
      </w:r>
      <w:proofErr w:type="spellStart"/>
      <w:r>
        <w:t>suspectDrive</w:t>
      </w:r>
      <w:proofErr w:type="spellEnd"/>
      <w:r>
        <w:t>/System Volume Information/_restore{F551F22F-0FBF-41E1-AE7D-8B7BB8E7F937}/RP10/RestorePointSize</w:t>
      </w:r>
    </w:p>
    <w:p w14:paraId="2E151A20" w14:textId="77777777" w:rsidR="00141126" w:rsidRDefault="00141126" w:rsidP="00141126">
      <w:pPr>
        <w:pStyle w:val="BodyText"/>
      </w:pPr>
      <w:r>
        <w:t>9c1810e69d918262d0448f24c692e8e</w:t>
      </w:r>
      <w:proofErr w:type="gramStart"/>
      <w:r>
        <w:t>9  /</w:t>
      </w:r>
      <w:proofErr w:type="gramEnd"/>
      <w:r>
        <w:t>home/kali/Documents/JD/</w:t>
      </w:r>
      <w:proofErr w:type="spellStart"/>
      <w:r>
        <w:t>suspectDrive</w:t>
      </w:r>
      <w:proofErr w:type="spellEnd"/>
      <w:r>
        <w:t>/System Volume Information/_restore{F551F22F-0FBF-41E1-AE7D-8B7BB8E7F937}/RP10/rp.log</w:t>
      </w:r>
    </w:p>
    <w:p w14:paraId="7A980B3F" w14:textId="77777777" w:rsidR="00141126" w:rsidRDefault="00141126" w:rsidP="00141126">
      <w:pPr>
        <w:pStyle w:val="BodyText"/>
      </w:pPr>
      <w:r>
        <w:t>f73a28fccb44d37dd2bede6e2b4f6c</w:t>
      </w:r>
      <w:proofErr w:type="gramStart"/>
      <w:r>
        <w:t>23  /</w:t>
      </w:r>
      <w:proofErr w:type="gramEnd"/>
      <w:r>
        <w:t>home/kali/Documents/JD/</w:t>
      </w:r>
      <w:proofErr w:type="spellStart"/>
      <w:r>
        <w:t>suspectDrive</w:t>
      </w:r>
      <w:proofErr w:type="spellEnd"/>
      <w:r>
        <w:t>/System Volume Information/_restore{F551F22F-0FBF-41E1-AE7D-8B7BB8E7F937}/RP10/snapshot/domain.txt</w:t>
      </w:r>
    </w:p>
    <w:p w14:paraId="35F476FC"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Information/_restore{F551F22F-0FBF-41E1-AE7D-8B7BB8E7F937}/RP10/snapshot/ComDb.Dat</w:t>
      </w:r>
    </w:p>
    <w:p w14:paraId="7E856833"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Information/_restore{F551F22F-0FBF-41E1-AE7D-8B7BB8E7F937}/RP10/snapshot/Repository/$WinMgmt.CFG</w:t>
      </w:r>
    </w:p>
    <w:p w14:paraId="5EFB77BE" w14:textId="77777777" w:rsidR="00141126" w:rsidRDefault="00141126" w:rsidP="00141126">
      <w:pPr>
        <w:pStyle w:val="BodyText"/>
      </w:pPr>
      <w:r>
        <w:t>6d0af676bdbfc9f6d666266da</w:t>
      </w:r>
      <w:proofErr w:type="gramStart"/>
      <w:r>
        <w:t>7269934  /</w:t>
      </w:r>
      <w:proofErr w:type="gramEnd"/>
      <w:r>
        <w:t>home/kali/Documents/JD/</w:t>
      </w:r>
      <w:proofErr w:type="spellStart"/>
      <w:r>
        <w:t>suspectDrive</w:t>
      </w:r>
      <w:proofErr w:type="spellEnd"/>
      <w:r>
        <w:t>/System Volume Information/_restore{F551F22F-0FBF-41E1-AE7D-8B7BB8E7F937}/RP10/snapshot/_REGISTRY_USER_NTUSER_S-1-5-21-725345543-854245398-1202660629-1005</w:t>
      </w:r>
    </w:p>
    <w:p w14:paraId="702DA0BE" w14:textId="77777777" w:rsidR="00141126" w:rsidRDefault="00141126" w:rsidP="00141126">
      <w:pPr>
        <w:pStyle w:val="BodyText"/>
      </w:pPr>
      <w:r>
        <w:t>0022837694284adf00f2b55f2b2728b</w:t>
      </w:r>
      <w:proofErr w:type="gramStart"/>
      <w:r>
        <w:t>7  /</w:t>
      </w:r>
      <w:proofErr w:type="gramEnd"/>
      <w:r>
        <w:t>home/kali/Documents/JD/</w:t>
      </w:r>
      <w:proofErr w:type="spellStart"/>
      <w:r>
        <w:t>suspectDrive</w:t>
      </w:r>
      <w:proofErr w:type="spellEnd"/>
      <w:r>
        <w:t>/System Volume Information/_restore{F551F22F-0FBF-41E1-AE7D-8B7BB8E7F937}/RP10/snapshot/Repository/FS/INDEX.MAP</w:t>
      </w:r>
    </w:p>
    <w:p w14:paraId="217C885E" w14:textId="77777777" w:rsidR="00141126" w:rsidRDefault="00141126" w:rsidP="00141126">
      <w:pPr>
        <w:pStyle w:val="BodyText"/>
      </w:pPr>
      <w:r>
        <w:t>f2dd0dedb2c260419ece4a9e03b2e</w:t>
      </w:r>
      <w:proofErr w:type="gramStart"/>
      <w:r>
        <w:t>828  /</w:t>
      </w:r>
      <w:proofErr w:type="gramEnd"/>
      <w:r>
        <w:t>home/kali/Documents/JD/</w:t>
      </w:r>
      <w:proofErr w:type="spellStart"/>
      <w:r>
        <w:t>suspectDrive</w:t>
      </w:r>
      <w:proofErr w:type="spellEnd"/>
      <w:r>
        <w:t>/System Volume Information/_restore{F551F22F-0FBF-41E1-AE7D-8B7BB8E7F937}/RP10/snapshot/Repository/FS/MAPPING.VER</w:t>
      </w:r>
    </w:p>
    <w:p w14:paraId="418854FE" w14:textId="77777777" w:rsidR="00141126" w:rsidRDefault="00141126" w:rsidP="00141126">
      <w:pPr>
        <w:pStyle w:val="BodyText"/>
      </w:pPr>
      <w:r>
        <w:t>b9426956070fd769047dc19cdbb</w:t>
      </w:r>
      <w:proofErr w:type="gramStart"/>
      <w:r>
        <w:t>48738  /</w:t>
      </w:r>
      <w:proofErr w:type="gramEnd"/>
      <w:r>
        <w:t>home/kali/Documents/JD/</w:t>
      </w:r>
      <w:proofErr w:type="spellStart"/>
      <w:r>
        <w:t>suspectDrive</w:t>
      </w:r>
      <w:proofErr w:type="spellEnd"/>
      <w:r>
        <w:t>/System Volume Information/_restore{F551F22F-0FBF-41E1-AE7D-8B7BB8E7F937}/RP10/snapshot/Repository/FS/MAPPING1.MAP</w:t>
      </w:r>
    </w:p>
    <w:p w14:paraId="26315BC2" w14:textId="77777777" w:rsidR="00141126" w:rsidRDefault="00141126" w:rsidP="00141126">
      <w:pPr>
        <w:pStyle w:val="BodyText"/>
      </w:pPr>
      <w:r>
        <w:t>b9426956070fd769047dc19cdbb</w:t>
      </w:r>
      <w:proofErr w:type="gramStart"/>
      <w:r>
        <w:t>48738  /</w:t>
      </w:r>
      <w:proofErr w:type="gramEnd"/>
      <w:r>
        <w:t>home/kali/Documents/JD/</w:t>
      </w:r>
      <w:proofErr w:type="spellStart"/>
      <w:r>
        <w:t>suspectDrive</w:t>
      </w:r>
      <w:proofErr w:type="spellEnd"/>
      <w:r>
        <w:t>/System Volume Information/_restore{F551F22F-0FBF-41E1-AE7D-8B7BB8E7F937}/RP10/snapshot/Repository/FS/MAPPING2.MAP</w:t>
      </w:r>
    </w:p>
    <w:p w14:paraId="4E99DFE4" w14:textId="77777777" w:rsidR="00141126" w:rsidRDefault="00141126" w:rsidP="00141126">
      <w:pPr>
        <w:pStyle w:val="BodyText"/>
      </w:pPr>
      <w:r>
        <w:t>86441957545131557f77651a47eaeab</w:t>
      </w:r>
      <w:proofErr w:type="gramStart"/>
      <w:r>
        <w:t>0  /</w:t>
      </w:r>
      <w:proofErr w:type="gramEnd"/>
      <w:r>
        <w:t>home/kali/Documents/JD/</w:t>
      </w:r>
      <w:proofErr w:type="spellStart"/>
      <w:r>
        <w:t>suspectDrive</w:t>
      </w:r>
      <w:proofErr w:type="spellEnd"/>
      <w:r>
        <w:t>/System Volume Information/_restore{F551F22F-0FBF-41E1-AE7D-8B7BB8E7F937}/RP10/snapshot/Repository/FS/INDEX.BTR</w:t>
      </w:r>
    </w:p>
    <w:p w14:paraId="002F136F" w14:textId="77777777" w:rsidR="00141126" w:rsidRDefault="00141126" w:rsidP="00141126">
      <w:pPr>
        <w:pStyle w:val="BodyText"/>
      </w:pPr>
      <w:r>
        <w:t>6fd7c30e174feb079ad0017a1745</w:t>
      </w:r>
      <w:proofErr w:type="gramStart"/>
      <w:r>
        <w:t>cbca  /</w:t>
      </w:r>
      <w:proofErr w:type="gramEnd"/>
      <w:r>
        <w:t>home/kali/Documents/JD/</w:t>
      </w:r>
      <w:proofErr w:type="spellStart"/>
      <w:r>
        <w:t>suspectDrive</w:t>
      </w:r>
      <w:proofErr w:type="spellEnd"/>
      <w:r>
        <w:t>/System Volume Information/_restore{F551F22F-0FBF-41E1-AE7D-8B7BB8E7F937}/RP10/snapshot/Repository/FS/OBJECTS.MAP</w:t>
      </w:r>
    </w:p>
    <w:p w14:paraId="2909487E" w14:textId="77777777" w:rsidR="00141126" w:rsidRDefault="00141126" w:rsidP="00141126">
      <w:pPr>
        <w:pStyle w:val="BodyText"/>
      </w:pPr>
      <w:r>
        <w:lastRenderedPageBreak/>
        <w:t>4b330b6473b80f6090d0e3b5ef0030c</w:t>
      </w:r>
      <w:proofErr w:type="gramStart"/>
      <w:r>
        <w:t>1  /</w:t>
      </w:r>
      <w:proofErr w:type="gramEnd"/>
      <w:r>
        <w:t>home/kali/Documents/JD/</w:t>
      </w:r>
      <w:proofErr w:type="spellStart"/>
      <w:r>
        <w:t>suspectDrive</w:t>
      </w:r>
      <w:proofErr w:type="spellEnd"/>
      <w:r>
        <w:t>/System Volume Information/_restore{F551F22F-0FBF-41E1-AE7D-8B7BB8E7F937}/RP10/snapshot/_REGISTRY_MACHINE_SAM</w:t>
      </w:r>
    </w:p>
    <w:p w14:paraId="642EC1F8" w14:textId="77777777" w:rsidR="00141126" w:rsidRDefault="00141126" w:rsidP="00141126">
      <w:pPr>
        <w:pStyle w:val="BodyText"/>
      </w:pPr>
      <w:r>
        <w:t>433c4564f02de38bb05f5744503aa55</w:t>
      </w:r>
      <w:proofErr w:type="gramStart"/>
      <w:r>
        <w:t>f  /</w:t>
      </w:r>
      <w:proofErr w:type="gramEnd"/>
      <w:r>
        <w:t>home/kali/Documents/JD/</w:t>
      </w:r>
      <w:proofErr w:type="spellStart"/>
      <w:r>
        <w:t>suspectDrive</w:t>
      </w:r>
      <w:proofErr w:type="spellEnd"/>
      <w:r>
        <w:t>/System Volume Information/_restore{F551F22F-0FBF-41E1-AE7D-8B7BB8E7F937}/RP10/snapshot/_REGISTRY_MACHINE_SECURITY</w:t>
      </w:r>
    </w:p>
    <w:p w14:paraId="70D43828" w14:textId="77777777" w:rsidR="00141126" w:rsidRDefault="00141126" w:rsidP="00141126">
      <w:pPr>
        <w:pStyle w:val="BodyText"/>
      </w:pPr>
      <w:r>
        <w:t>337a6dec5a99fd90837eaf709ab56e4</w:t>
      </w:r>
      <w:proofErr w:type="gramStart"/>
      <w:r>
        <w:t>a  /</w:t>
      </w:r>
      <w:proofErr w:type="gramEnd"/>
      <w:r>
        <w:t>home/kali/Documents/JD/</w:t>
      </w:r>
      <w:proofErr w:type="spellStart"/>
      <w:r>
        <w:t>suspectDrive</w:t>
      </w:r>
      <w:proofErr w:type="spellEnd"/>
      <w:r>
        <w:t>/System Volume Information/_restore{F551F22F-0FBF-41E1-AE7D-8B7BB8E7F937}/RP10/snapshot/_REGISTRY_USER_.DEFAULT</w:t>
      </w:r>
    </w:p>
    <w:p w14:paraId="187B5A68"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Information/_restore{F551F22F-0FBF-41E1-AE7D-8B7BB8E7F937}/RP10/snapshot/_REGISTRY_USER_NTUSER_S-1-5-18</w:t>
      </w:r>
    </w:p>
    <w:p w14:paraId="4F4815A2"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Information/_restore{F551F22F-0FBF-41E1-AE7D-8B7BB8E7F937}/RP10/snapshot/_REGISTRY_USER_NTUSER_S-1-5-19</w:t>
      </w:r>
    </w:p>
    <w:p w14:paraId="1B72B721" w14:textId="77777777" w:rsidR="00141126" w:rsidRDefault="00141126" w:rsidP="00141126">
      <w:pPr>
        <w:pStyle w:val="BodyText"/>
      </w:pPr>
      <w:r>
        <w:t>18f755b501b0fcd472238693c35c60</w:t>
      </w:r>
      <w:proofErr w:type="gramStart"/>
      <w:r>
        <w:t>fd  /</w:t>
      </w:r>
      <w:proofErr w:type="gramEnd"/>
      <w:r>
        <w:t>home/kali/Documents/JD/</w:t>
      </w:r>
      <w:proofErr w:type="spellStart"/>
      <w:r>
        <w:t>suspectDrive</w:t>
      </w:r>
      <w:proofErr w:type="spellEnd"/>
      <w:r>
        <w:t>/System Volume Information/_restore{F551F22F-0FBF-41E1-AE7D-8B7BB8E7F937}/RP10/snapshot/_REGISTRY_MACHINE_SYSTEM</w:t>
      </w:r>
    </w:p>
    <w:p w14:paraId="1AE82736" w14:textId="77777777" w:rsidR="00141126" w:rsidRDefault="00141126" w:rsidP="00141126">
      <w:pPr>
        <w:pStyle w:val="BodyText"/>
      </w:pPr>
      <w:r>
        <w:t>9e60fbfb10a8e812ec0a1e4ca8a8edf</w:t>
      </w:r>
      <w:proofErr w:type="gramStart"/>
      <w:r>
        <w:t>6  /</w:t>
      </w:r>
      <w:proofErr w:type="gramEnd"/>
      <w:r>
        <w:t>home/kali/Documents/JD/</w:t>
      </w:r>
      <w:proofErr w:type="spellStart"/>
      <w:r>
        <w:t>suspectDrive</w:t>
      </w:r>
      <w:proofErr w:type="spellEnd"/>
      <w:r>
        <w:t>/System Volume Information/_restore{F551F22F-0FBF-41E1-AE7D-8B7BB8E7F937}/RP10/snapshot/Repository/FS/OBJECTS.DATA</w:t>
      </w:r>
    </w:p>
    <w:p w14:paraId="5734FB43"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Information/_restore{F551F22F-0FBF-41E1-AE7D-8B7BB8E7F937}/RP10/snapshot/_REGISTRY_USER_NTUSER_S-1-5-20</w:t>
      </w:r>
    </w:p>
    <w:p w14:paraId="26981F78"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Information/_restore{F551F22F-0FBF-41E1-AE7D-8B7BB8E7F937}/RP10/snapshot/_REGISTRY_USER_USRCLASS_S-1-5-19</w:t>
      </w:r>
    </w:p>
    <w:p w14:paraId="34FC082D" w14:textId="77777777" w:rsidR="00141126" w:rsidRDefault="00141126" w:rsidP="00141126">
      <w:pPr>
        <w:pStyle w:val="BodyText"/>
      </w:pPr>
      <w:r>
        <w:t>63d08126dae9a8e427b10a04e02d</w:t>
      </w:r>
      <w:proofErr w:type="gramStart"/>
      <w:r>
        <w:t>5238  /</w:t>
      </w:r>
      <w:proofErr w:type="gramEnd"/>
      <w:r>
        <w:t>home/kali/Documents/JD/</w:t>
      </w:r>
      <w:proofErr w:type="spellStart"/>
      <w:r>
        <w:t>suspectDrive</w:t>
      </w:r>
      <w:proofErr w:type="spellEnd"/>
      <w:r>
        <w:t>/System Volume Information/_restore{F551F22F-0FBF-41E1-AE7D-8B7BB8E7F937}/RP10/snapshot/_REGISTRY_USER_NTUSER_S-1-5-21-725345543-854245398-1202660629-1003</w:t>
      </w:r>
    </w:p>
    <w:p w14:paraId="43D2680F" w14:textId="77777777" w:rsidR="00141126" w:rsidRDefault="00141126" w:rsidP="00141126">
      <w:pPr>
        <w:pStyle w:val="BodyText"/>
      </w:pPr>
      <w:r>
        <w:t>fe1b85fc67624c505100d693d53b89</w:t>
      </w:r>
      <w:proofErr w:type="gramStart"/>
      <w:r>
        <w:t>cc  /</w:t>
      </w:r>
      <w:proofErr w:type="gramEnd"/>
      <w:r>
        <w:t>home/kali/Documents/JD/</w:t>
      </w:r>
      <w:proofErr w:type="spellStart"/>
      <w:r>
        <w:t>suspectDrive</w:t>
      </w:r>
      <w:proofErr w:type="spellEnd"/>
      <w:r>
        <w:t>/System Volume Information/_restore{F551F22F-0FBF-41E1-AE7D-8B7BB8E7F937}/RP10/snapshot/_REGISTRY_USER_NTUSER_S-1-5-21-725345543-854245398-1202660629-1004</w:t>
      </w:r>
    </w:p>
    <w:p w14:paraId="79EEECC0"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Information/_restore{F551F22F-0FBF-41E1-AE7D-8B7BB8E7F937}/RP10/snapshot/_REGISTRY_USER_USRCLASS_S-1-5-20</w:t>
      </w:r>
    </w:p>
    <w:p w14:paraId="5DFD71C4"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Information/_restore{F551F22F-0FBF-41E1-AE7D-8B7BB8E7F937}/RP10/snapshot/_REGISTRY_USER_USRCLASS_S-1-5-21-725345543-854245398-1202660629-1003</w:t>
      </w:r>
    </w:p>
    <w:p w14:paraId="5F025B52"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Information/_restore{F551F22F-0FBF-41E1-AE7D-8B7BB8E7F937}/RP10/snapshot/_REGISTRY_USER_USRCLASS_S-1-5-21-725345543-854245398-1202660629-1004</w:t>
      </w:r>
    </w:p>
    <w:p w14:paraId="787640F0"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Information/_restore{F551F22F-0FBF-41E1-AE7D-8B7BB8E7F937}/RP10/snapshot/_REGISTRY_USER_USRCLASS_S-1-5-21-725345543-854245398-1202660629-1005</w:t>
      </w:r>
    </w:p>
    <w:p w14:paraId="6BA62375" w14:textId="77777777" w:rsidR="00141126" w:rsidRDefault="00141126" w:rsidP="00141126">
      <w:pPr>
        <w:pStyle w:val="BodyText"/>
      </w:pPr>
      <w:r>
        <w:t>78f2adbd8d77c02752c0257b4771b</w:t>
      </w:r>
      <w:proofErr w:type="gramStart"/>
      <w:r>
        <w:t>593  /</w:t>
      </w:r>
      <w:proofErr w:type="gramEnd"/>
      <w:r>
        <w:t>home/kali/Documents/JD/</w:t>
      </w:r>
      <w:proofErr w:type="spellStart"/>
      <w:r>
        <w:t>suspectDrive</w:t>
      </w:r>
      <w:proofErr w:type="spellEnd"/>
      <w:r>
        <w:t>/System Volume Information/_restore{F551F22F-0FBF-41E1-AE7D-8B7BB8E7F937}/RP11/A0000609.ini</w:t>
      </w:r>
    </w:p>
    <w:p w14:paraId="5FAB2B79" w14:textId="77777777" w:rsidR="00141126" w:rsidRDefault="00141126" w:rsidP="00141126">
      <w:pPr>
        <w:pStyle w:val="BodyText"/>
      </w:pPr>
      <w:r>
        <w:lastRenderedPageBreak/>
        <w:t>4e7f88c0b63a5f87ebf451228b15af3</w:t>
      </w:r>
      <w:proofErr w:type="gramStart"/>
      <w:r>
        <w:t>c  /</w:t>
      </w:r>
      <w:proofErr w:type="gramEnd"/>
      <w:r>
        <w:t>home/kali/Documents/JD/</w:t>
      </w:r>
      <w:proofErr w:type="spellStart"/>
      <w:r>
        <w:t>suspectDrive</w:t>
      </w:r>
      <w:proofErr w:type="spellEnd"/>
      <w:r>
        <w:t>/System Volume Information/_restore{F551F22F-0FBF-41E1-AE7D-8B7BB8E7F937}/RP11/A0000611.ini</w:t>
      </w:r>
    </w:p>
    <w:p w14:paraId="44AFB76B" w14:textId="77777777" w:rsidR="00141126" w:rsidRDefault="00141126" w:rsidP="00141126">
      <w:pPr>
        <w:pStyle w:val="BodyText"/>
      </w:pPr>
      <w:r>
        <w:t>9f26e78ad1070a853a9e816a5e59a</w:t>
      </w:r>
      <w:proofErr w:type="gramStart"/>
      <w:r>
        <w:t>299  /</w:t>
      </w:r>
      <w:proofErr w:type="gramEnd"/>
      <w:r>
        <w:t>home/kali/Documents/JD/</w:t>
      </w:r>
      <w:proofErr w:type="spellStart"/>
      <w:r>
        <w:t>suspectDrive</w:t>
      </w:r>
      <w:proofErr w:type="spellEnd"/>
      <w:r>
        <w:t>/System Volume Information/_restore{F551F22F-0FBF-41E1-AE7D-8B7BB8E7F937}/RP11/A0000612.ini</w:t>
      </w:r>
    </w:p>
    <w:p w14:paraId="241C6461"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/System Volume Information/_restore{F551F22F-0FBF-41E1-AE7D-8B7BB8E7F937}/RP11/A0000610.exe</w:t>
      </w:r>
    </w:p>
    <w:p w14:paraId="7043B547" w14:textId="77777777" w:rsidR="00141126" w:rsidRDefault="00141126" w:rsidP="00141126">
      <w:pPr>
        <w:pStyle w:val="BodyText"/>
      </w:pPr>
      <w:r>
        <w:t>762befdadfdad1371dd9c698e9ffb</w:t>
      </w:r>
      <w:proofErr w:type="gramStart"/>
      <w:r>
        <w:t>003  /</w:t>
      </w:r>
      <w:proofErr w:type="gramEnd"/>
      <w:r>
        <w:t>home/kali/Documents/JD/</w:t>
      </w:r>
      <w:proofErr w:type="spellStart"/>
      <w:r>
        <w:t>suspectDrive</w:t>
      </w:r>
      <w:proofErr w:type="spellEnd"/>
      <w:r>
        <w:t>/System Volume Information/_restore{F551F22F-0FBF-41E1-AE7D-8B7BB8E7F937}/RP11/A0000613.ini</w:t>
      </w:r>
    </w:p>
    <w:p w14:paraId="708E4F0A" w14:textId="77777777" w:rsidR="00141126" w:rsidRDefault="00141126" w:rsidP="00141126">
      <w:pPr>
        <w:pStyle w:val="BodyText"/>
      </w:pPr>
      <w:r>
        <w:t>375d8a6857148ddd27528b48a</w:t>
      </w:r>
      <w:proofErr w:type="gramStart"/>
      <w:r>
        <w:t>2754334  /</w:t>
      </w:r>
      <w:proofErr w:type="gramEnd"/>
      <w:r>
        <w:t>home/kali/Documents/JD/</w:t>
      </w:r>
      <w:proofErr w:type="spellStart"/>
      <w:r>
        <w:t>suspectDrive</w:t>
      </w:r>
      <w:proofErr w:type="spellEnd"/>
      <w:r>
        <w:t>/System Volume Information/_restore{F551F22F-0FBF-41E1-AE7D-8B7BB8E7F937}/RP11/A0000614.ini</w:t>
      </w:r>
    </w:p>
    <w:p w14:paraId="1E7B225A" w14:textId="77777777" w:rsidR="00141126" w:rsidRDefault="00141126" w:rsidP="00141126">
      <w:pPr>
        <w:pStyle w:val="BodyText"/>
      </w:pPr>
      <w:r>
        <w:t>fa56f23b34fb6c2e0b011acf30e9e6a</w:t>
      </w:r>
      <w:proofErr w:type="gramStart"/>
      <w:r>
        <w:t>3  /</w:t>
      </w:r>
      <w:proofErr w:type="gramEnd"/>
      <w:r>
        <w:t>home/kali/Documents/JD/</w:t>
      </w:r>
      <w:proofErr w:type="spellStart"/>
      <w:r>
        <w:t>suspectDrive</w:t>
      </w:r>
      <w:proofErr w:type="spellEnd"/>
      <w:r>
        <w:t>/System Volume Information/_restore{F551F22F-0FBF-41E1-AE7D-8B7BB8E7F937}/RP11/change.log.1</w:t>
      </w:r>
    </w:p>
    <w:p w14:paraId="74E1A9F0" w14:textId="77777777" w:rsidR="00141126" w:rsidRDefault="00141126" w:rsidP="00141126">
      <w:pPr>
        <w:pStyle w:val="BodyText"/>
      </w:pPr>
      <w:r>
        <w:t>9d53574092ed9b5cab77abd5fa56a</w:t>
      </w:r>
      <w:proofErr w:type="gramStart"/>
      <w:r>
        <w:t>015  /</w:t>
      </w:r>
      <w:proofErr w:type="gramEnd"/>
      <w:r>
        <w:t>home/kali/Documents/JD/</w:t>
      </w:r>
      <w:proofErr w:type="spellStart"/>
      <w:r>
        <w:t>suspectDrive</w:t>
      </w:r>
      <w:proofErr w:type="spellEnd"/>
      <w:r>
        <w:t>/System Volume Information/_restore{F551F22F-0FBF-41E1-AE7D-8B7BB8E7F937}/RP11/drivetable.txt</w:t>
      </w:r>
    </w:p>
    <w:p w14:paraId="104154D3" w14:textId="77777777" w:rsidR="00141126" w:rsidRDefault="00141126" w:rsidP="00141126">
      <w:pPr>
        <w:pStyle w:val="BodyText"/>
      </w:pPr>
      <w:r>
        <w:t>c46e39c759f3b2047e98e390a579b91</w:t>
      </w:r>
      <w:proofErr w:type="gramStart"/>
      <w:r>
        <w:t>b  /</w:t>
      </w:r>
      <w:proofErr w:type="gramEnd"/>
      <w:r>
        <w:t>home/kali/Documents/JD/</w:t>
      </w:r>
      <w:proofErr w:type="spellStart"/>
      <w:r>
        <w:t>suspectDrive</w:t>
      </w:r>
      <w:proofErr w:type="spellEnd"/>
      <w:r>
        <w:t>/System Volume Information/_restore{F551F22F-0FBF-41E1-AE7D-8B7BB8E7F937}/RP11/RestorePointSize</w:t>
      </w:r>
    </w:p>
    <w:p w14:paraId="355FE736" w14:textId="77777777" w:rsidR="00141126" w:rsidRDefault="00141126" w:rsidP="00141126">
      <w:pPr>
        <w:pStyle w:val="BodyText"/>
      </w:pPr>
      <w:r>
        <w:t>a3dd162c2ed4409a2f67a34276f2ae4</w:t>
      </w:r>
      <w:proofErr w:type="gramStart"/>
      <w:r>
        <w:t>d  /</w:t>
      </w:r>
      <w:proofErr w:type="gramEnd"/>
      <w:r>
        <w:t>home/kali/Documents/JD/</w:t>
      </w:r>
      <w:proofErr w:type="spellStart"/>
      <w:r>
        <w:t>suspectDrive</w:t>
      </w:r>
      <w:proofErr w:type="spellEnd"/>
      <w:r>
        <w:t>/System Volume Information/_restore{F551F22F-0FBF-41E1-AE7D-8B7BB8E7F937}/RP11/rp.log</w:t>
      </w:r>
    </w:p>
    <w:p w14:paraId="3B35E42D" w14:textId="77777777" w:rsidR="00141126" w:rsidRDefault="00141126" w:rsidP="00141126">
      <w:pPr>
        <w:pStyle w:val="BodyText"/>
      </w:pPr>
      <w:r>
        <w:t>f73a28fccb44d37dd2bede6e2b4f6c</w:t>
      </w:r>
      <w:proofErr w:type="gramStart"/>
      <w:r>
        <w:t>23  /</w:t>
      </w:r>
      <w:proofErr w:type="gramEnd"/>
      <w:r>
        <w:t>home/kali/Documents/JD/</w:t>
      </w:r>
      <w:proofErr w:type="spellStart"/>
      <w:r>
        <w:t>suspectDrive</w:t>
      </w:r>
      <w:proofErr w:type="spellEnd"/>
      <w:r>
        <w:t>/System Volume Information/_restore{F551F22F-0FBF-41E1-AE7D-8B7BB8E7F937}/RP11/snapshot/domain.txt</w:t>
      </w:r>
    </w:p>
    <w:p w14:paraId="1D7F58DC"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Information/_restore{F551F22F-0FBF-41E1-AE7D-8B7BB8E7F937}/RP11/snapshot/ComDb.Dat</w:t>
      </w:r>
    </w:p>
    <w:p w14:paraId="3980A07A" w14:textId="77777777" w:rsidR="00141126" w:rsidRDefault="00141126" w:rsidP="00141126">
      <w:pPr>
        <w:pStyle w:val="BodyText"/>
      </w:pPr>
      <w:r>
        <w:t>92c03690a06410e47d8632870c8af1f</w:t>
      </w:r>
      <w:proofErr w:type="gramStart"/>
      <w:r>
        <w:t>0  /</w:t>
      </w:r>
      <w:proofErr w:type="gramEnd"/>
      <w:r>
        <w:t>home/kali/Documents/JD/</w:t>
      </w:r>
      <w:proofErr w:type="spellStart"/>
      <w:r>
        <w:t>suspectDrive</w:t>
      </w:r>
      <w:proofErr w:type="spellEnd"/>
      <w:r>
        <w:t>/System Volume Information/_restore{F551F22F-0FBF-41E1-AE7D-8B7BB8E7F937}/RP11/snapshot/_REGISTRY_USER_NTUSER_S-1-5-21-725345543-854245398-1202660629-1005</w:t>
      </w:r>
    </w:p>
    <w:p w14:paraId="169936C6"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Information/_restore{F551F22F-0FBF-41E1-AE7D-8B7BB8E7F937}/RP11/snapshot/Repository/$WinMgmt.CFG</w:t>
      </w:r>
    </w:p>
    <w:p w14:paraId="0ED7043A" w14:textId="77777777" w:rsidR="00141126" w:rsidRDefault="00141126" w:rsidP="00141126">
      <w:pPr>
        <w:pStyle w:val="BodyText"/>
      </w:pPr>
      <w:r>
        <w:t>37c310bf302aa03b0837875a97cf8ef</w:t>
      </w:r>
      <w:proofErr w:type="gramStart"/>
      <w:r>
        <w:t>8  /</w:t>
      </w:r>
      <w:proofErr w:type="gramEnd"/>
      <w:r>
        <w:t>home/kali/Documents/JD/</w:t>
      </w:r>
      <w:proofErr w:type="spellStart"/>
      <w:r>
        <w:t>suspectDrive</w:t>
      </w:r>
      <w:proofErr w:type="spellEnd"/>
      <w:r>
        <w:t>/System Volume Information/_restore{F551F22F-0FBF-41E1-AE7D-8B7BB8E7F937}/RP10/snapshot/_REGISTRY_MACHINE_SOFTWARE</w:t>
      </w:r>
    </w:p>
    <w:p w14:paraId="69C9E4AF" w14:textId="77777777" w:rsidR="00141126" w:rsidRDefault="00141126" w:rsidP="00141126">
      <w:pPr>
        <w:pStyle w:val="BodyText"/>
      </w:pPr>
      <w:r>
        <w:t>ff4ad76477ce5a76eb9919ab8fa7b</w:t>
      </w:r>
      <w:proofErr w:type="gramStart"/>
      <w:r>
        <w:t>927  /</w:t>
      </w:r>
      <w:proofErr w:type="gramEnd"/>
      <w:r>
        <w:t>home/kali/Documents/JD/</w:t>
      </w:r>
      <w:proofErr w:type="spellStart"/>
      <w:r>
        <w:t>suspectDrive</w:t>
      </w:r>
      <w:proofErr w:type="spellEnd"/>
      <w:r>
        <w:t>/System Volume Information/_restore{F551F22F-0FBF-41E1-AE7D-8B7BB8E7F937}/RP11/snapshot/Repository/FS/INDEX.MAP</w:t>
      </w:r>
    </w:p>
    <w:p w14:paraId="0156EF96" w14:textId="77777777" w:rsidR="00141126" w:rsidRDefault="00141126" w:rsidP="00141126">
      <w:pPr>
        <w:pStyle w:val="BodyText"/>
      </w:pPr>
      <w:r>
        <w:t>4352d88a78aa39750bf70cd6f27bcaa</w:t>
      </w:r>
      <w:proofErr w:type="gramStart"/>
      <w:r>
        <w:t>5  /</w:t>
      </w:r>
      <w:proofErr w:type="gramEnd"/>
      <w:r>
        <w:t>home/kali/Documents/JD/</w:t>
      </w:r>
      <w:proofErr w:type="spellStart"/>
      <w:r>
        <w:t>suspectDrive</w:t>
      </w:r>
      <w:proofErr w:type="spellEnd"/>
      <w:r>
        <w:t>/System Volume Information/_restore{F551F22F-0FBF-41E1-AE7D-8B7BB8E7F937}/RP11/snapshot/Repository/FS/MAPPING.VER</w:t>
      </w:r>
    </w:p>
    <w:p w14:paraId="7F31F114" w14:textId="77777777" w:rsidR="00141126" w:rsidRDefault="00141126" w:rsidP="00141126">
      <w:pPr>
        <w:pStyle w:val="BodyText"/>
      </w:pPr>
      <w:r>
        <w:t>e9817f16e70667b44685942e5743614</w:t>
      </w:r>
      <w:proofErr w:type="gramStart"/>
      <w:r>
        <w:t>b  /</w:t>
      </w:r>
      <w:proofErr w:type="gramEnd"/>
      <w:r>
        <w:t>home/kali/Documents/JD/</w:t>
      </w:r>
      <w:proofErr w:type="spellStart"/>
      <w:r>
        <w:t>suspectDrive</w:t>
      </w:r>
      <w:proofErr w:type="spellEnd"/>
      <w:r>
        <w:t>/System Volume Information/_restore{F551F22F-0FBF-41E1-AE7D-8B7BB8E7F937}/RP11/snapshot/Repository/FS/MAPPING1.MAP</w:t>
      </w:r>
    </w:p>
    <w:p w14:paraId="39FA972F" w14:textId="77777777" w:rsidR="00141126" w:rsidRDefault="00141126" w:rsidP="00141126">
      <w:pPr>
        <w:pStyle w:val="BodyText"/>
      </w:pPr>
      <w:r>
        <w:t>e9817f16e70667b44685942e5743614</w:t>
      </w:r>
      <w:proofErr w:type="gramStart"/>
      <w:r>
        <w:t>b  /</w:t>
      </w:r>
      <w:proofErr w:type="gramEnd"/>
      <w:r>
        <w:t>home/kali/Documents/JD/</w:t>
      </w:r>
      <w:proofErr w:type="spellStart"/>
      <w:r>
        <w:t>suspectDrive</w:t>
      </w:r>
      <w:proofErr w:type="spellEnd"/>
      <w:r>
        <w:t>/System Volume Information/_restore{F551F22F-0FBF-41E1-AE7D-8B7BB8E7F937}/RP11/snapshot/Repository/FS/MAPPING2.MAP</w:t>
      </w:r>
    </w:p>
    <w:p w14:paraId="5D86C24F" w14:textId="77777777" w:rsidR="00141126" w:rsidRDefault="00141126" w:rsidP="00141126">
      <w:pPr>
        <w:pStyle w:val="BodyText"/>
      </w:pPr>
      <w:r>
        <w:t>3cd1cf5e222b992b4d15b80e0adb5c</w:t>
      </w:r>
      <w:proofErr w:type="gramStart"/>
      <w:r>
        <w:t>77  /</w:t>
      </w:r>
      <w:proofErr w:type="gramEnd"/>
      <w:r>
        <w:t>home/kali/Documents/JD/</w:t>
      </w:r>
      <w:proofErr w:type="spellStart"/>
      <w:r>
        <w:t>suspectDrive</w:t>
      </w:r>
      <w:proofErr w:type="spellEnd"/>
      <w:r>
        <w:t>/System Volume Information/_restore{F551F22F-0FBF-41E1-AE7D-8B7BB8E7F937}/RP11/snapshot/Repository/FS/INDEX.BTR</w:t>
      </w:r>
    </w:p>
    <w:p w14:paraId="15D9418B" w14:textId="77777777" w:rsidR="00141126" w:rsidRDefault="00141126" w:rsidP="00141126">
      <w:pPr>
        <w:pStyle w:val="BodyText"/>
      </w:pPr>
      <w:r>
        <w:t>c188ad01da018ab008b4d2b0436bc1</w:t>
      </w:r>
      <w:proofErr w:type="gramStart"/>
      <w:r>
        <w:t>bc  /</w:t>
      </w:r>
      <w:proofErr w:type="gramEnd"/>
      <w:r>
        <w:t>home/kali/Documents/JD/</w:t>
      </w:r>
      <w:proofErr w:type="spellStart"/>
      <w:r>
        <w:t>suspectDrive</w:t>
      </w:r>
      <w:proofErr w:type="spellEnd"/>
      <w:r>
        <w:t>/System Volume Information/_restore{F551F22F-0FBF-41E1-AE7D-8B7BB8E7F937}/RP11/snapshot/Repository/FS/OBJECTS.MAP</w:t>
      </w:r>
    </w:p>
    <w:p w14:paraId="4AB43A1A" w14:textId="77777777" w:rsidR="00141126" w:rsidRDefault="00141126" w:rsidP="00141126">
      <w:pPr>
        <w:pStyle w:val="BodyText"/>
      </w:pPr>
      <w:r>
        <w:lastRenderedPageBreak/>
        <w:t>4b330b6473b80f6090d0e3b5ef0030c</w:t>
      </w:r>
      <w:proofErr w:type="gramStart"/>
      <w:r>
        <w:t>1  /</w:t>
      </w:r>
      <w:proofErr w:type="gramEnd"/>
      <w:r>
        <w:t>home/kali/Documents/JD/</w:t>
      </w:r>
      <w:proofErr w:type="spellStart"/>
      <w:r>
        <w:t>suspectDrive</w:t>
      </w:r>
      <w:proofErr w:type="spellEnd"/>
      <w:r>
        <w:t>/System Volume Information/_restore{F551F22F-0FBF-41E1-AE7D-8B7BB8E7F937}/RP11/snapshot/_REGISTRY_MACHINE_SAM</w:t>
      </w:r>
    </w:p>
    <w:p w14:paraId="7F25D1A8" w14:textId="77777777" w:rsidR="00141126" w:rsidRDefault="00141126" w:rsidP="00141126">
      <w:pPr>
        <w:pStyle w:val="BodyText"/>
      </w:pPr>
      <w:r>
        <w:t>558062f98bcda1ce90c312d0ab54aa</w:t>
      </w:r>
      <w:proofErr w:type="gramStart"/>
      <w:r>
        <w:t>54  /</w:t>
      </w:r>
      <w:proofErr w:type="gramEnd"/>
      <w:r>
        <w:t>home/kali/Documents/JD/</w:t>
      </w:r>
      <w:proofErr w:type="spellStart"/>
      <w:r>
        <w:t>suspectDrive</w:t>
      </w:r>
      <w:proofErr w:type="spellEnd"/>
      <w:r>
        <w:t>/System Volume Information/_restore{F551F22F-0FBF-41E1-AE7D-8B7BB8E7F937}/RP11/snapshot/_REGISTRY_MACHINE_SECURITY</w:t>
      </w:r>
    </w:p>
    <w:p w14:paraId="68E90E8B" w14:textId="77777777" w:rsidR="00141126" w:rsidRDefault="00141126" w:rsidP="00141126">
      <w:pPr>
        <w:pStyle w:val="BodyText"/>
      </w:pPr>
      <w:r>
        <w:t>337a6dec5a99fd90837eaf709ab56e4</w:t>
      </w:r>
      <w:proofErr w:type="gramStart"/>
      <w:r>
        <w:t>a  /</w:t>
      </w:r>
      <w:proofErr w:type="gramEnd"/>
      <w:r>
        <w:t>home/kali/Documents/JD/</w:t>
      </w:r>
      <w:proofErr w:type="spellStart"/>
      <w:r>
        <w:t>suspectDrive</w:t>
      </w:r>
      <w:proofErr w:type="spellEnd"/>
      <w:r>
        <w:t>/System Volume Information/_restore{F551F22F-0FBF-41E1-AE7D-8B7BB8E7F937}/RP11/snapshot/_REGISTRY_USER_.DEFAULT</w:t>
      </w:r>
    </w:p>
    <w:p w14:paraId="4FDFD5B8"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Information/_restore{F551F22F-0FBF-41E1-AE7D-8B7BB8E7F937}/RP11/snapshot/_REGISTRY_USER_NTUSER_S-1-5-18</w:t>
      </w:r>
    </w:p>
    <w:p w14:paraId="5916CAE9"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Information/_restore{F551F22F-0FBF-41E1-AE7D-8B7BB8E7F937}/RP11/snapshot/_REGISTRY_USER_NTUSER_S-1-5-19</w:t>
      </w:r>
    </w:p>
    <w:p w14:paraId="5A732908" w14:textId="77777777" w:rsidR="00141126" w:rsidRDefault="00141126" w:rsidP="00141126">
      <w:pPr>
        <w:pStyle w:val="BodyText"/>
      </w:pPr>
      <w:r>
        <w:t>139aebfd9be3e298a48d098197430f</w:t>
      </w:r>
      <w:proofErr w:type="gramStart"/>
      <w:r>
        <w:t>91  /</w:t>
      </w:r>
      <w:proofErr w:type="gramEnd"/>
      <w:r>
        <w:t>home/kali/Documents/JD/</w:t>
      </w:r>
      <w:proofErr w:type="spellStart"/>
      <w:r>
        <w:t>suspectDrive</w:t>
      </w:r>
      <w:proofErr w:type="spellEnd"/>
      <w:r>
        <w:t>/System Volume Information/_restore{F551F22F-0FBF-41E1-AE7D-8B7BB8E7F937}/RP11/snapshot/_REGISTRY_MACHINE_SYSTEM</w:t>
      </w:r>
    </w:p>
    <w:p w14:paraId="0EF9F053" w14:textId="77777777" w:rsidR="00141126" w:rsidRDefault="00141126" w:rsidP="00141126">
      <w:pPr>
        <w:pStyle w:val="BodyText"/>
      </w:pPr>
      <w:r>
        <w:t>beefbb5646a3ccfd74b5c4605472f81</w:t>
      </w:r>
      <w:proofErr w:type="gramStart"/>
      <w:r>
        <w:t>c  /</w:t>
      </w:r>
      <w:proofErr w:type="gramEnd"/>
      <w:r>
        <w:t>home/kali/Documents/JD/</w:t>
      </w:r>
      <w:proofErr w:type="spellStart"/>
      <w:r>
        <w:t>suspectDrive</w:t>
      </w:r>
      <w:proofErr w:type="spellEnd"/>
      <w:r>
        <w:t>/System Volume Information/_restore{F551F22F-0FBF-41E1-AE7D-8B7BB8E7F937}/RP11/snapshot/Repository/FS/OBJECTS.DATA</w:t>
      </w:r>
    </w:p>
    <w:p w14:paraId="25856085"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Information/_restore{F551F22F-0FBF-41E1-AE7D-8B7BB8E7F937}/RP11/snapshot/_REGISTRY_USER_NTUSER_S-1-5-20</w:t>
      </w:r>
    </w:p>
    <w:p w14:paraId="08D482EB"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Information/_restore{F551F22F-0FBF-41E1-AE7D-8B7BB8E7F937}/RP11/snapshot/_REGISTRY_USER_USRCLASS_S-1-5-19</w:t>
      </w:r>
    </w:p>
    <w:p w14:paraId="5BAF387A" w14:textId="77777777" w:rsidR="00141126" w:rsidRDefault="00141126" w:rsidP="00141126">
      <w:pPr>
        <w:pStyle w:val="BodyText"/>
      </w:pPr>
      <w:r>
        <w:t>05a2165b428cb91455d59971995db0</w:t>
      </w:r>
      <w:proofErr w:type="gramStart"/>
      <w:r>
        <w:t>ea  /</w:t>
      </w:r>
      <w:proofErr w:type="gramEnd"/>
      <w:r>
        <w:t>home/kali/Documents/JD/</w:t>
      </w:r>
      <w:proofErr w:type="spellStart"/>
      <w:r>
        <w:t>suspectDrive</w:t>
      </w:r>
      <w:proofErr w:type="spellEnd"/>
      <w:r>
        <w:t>/System Volume Information/_restore{F551F22F-0FBF-41E1-AE7D-8B7BB8E7F937}/RP11/snapshot/_REGISTRY_USER_NTUSER_S-1-5-21-725345543-854245398-1202660629-1003</w:t>
      </w:r>
    </w:p>
    <w:p w14:paraId="6C16889E" w14:textId="77777777" w:rsidR="00141126" w:rsidRDefault="00141126" w:rsidP="00141126">
      <w:pPr>
        <w:pStyle w:val="BodyText"/>
      </w:pPr>
      <w:r>
        <w:t>ff0b108bb98ef942b71ba45071989b</w:t>
      </w:r>
      <w:proofErr w:type="gramStart"/>
      <w:r>
        <w:t>68  /</w:t>
      </w:r>
      <w:proofErr w:type="gramEnd"/>
      <w:r>
        <w:t>home/kali/Documents/JD/</w:t>
      </w:r>
      <w:proofErr w:type="spellStart"/>
      <w:r>
        <w:t>suspectDrive</w:t>
      </w:r>
      <w:proofErr w:type="spellEnd"/>
      <w:r>
        <w:t>/System Volume Information/_restore{F551F22F-0FBF-41E1-AE7D-8B7BB8E7F937}/RP11/snapshot/_REGISTRY_USER_NTUSER_S-1-5-21-725345543-854245398-1202660629-1004</w:t>
      </w:r>
    </w:p>
    <w:p w14:paraId="37840F9B"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Information/_restore{F551F22F-0FBF-41E1-AE7D-8B7BB8E7F937}/RP11/snapshot/_REGISTRY_USER_USRCLASS_S-1-5-20</w:t>
      </w:r>
    </w:p>
    <w:p w14:paraId="60579109"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Information/_restore{F551F22F-0FBF-41E1-AE7D-8B7BB8E7F937}/RP11/snapshot/_REGISTRY_USER_USRCLASS_S-1-5-21-725345543-854245398-1202660629-1003</w:t>
      </w:r>
    </w:p>
    <w:p w14:paraId="1A63FD68"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Information/_restore{F551F22F-0FBF-41E1-AE7D-8B7BB8E7F937}/RP11/snapshot/_REGISTRY_USER_USRCLASS_S-1-5-21-725345543-854245398-1202660629-1004</w:t>
      </w:r>
    </w:p>
    <w:p w14:paraId="08FD5148"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Information/_restore{F551F22F-0FBF-41E1-AE7D-8B7BB8E7F937}/RP11/snapshot/_REGISTRY_USER_USRCLASS_S-1-5-21-725345543-854245398-1202660629-1005</w:t>
      </w:r>
    </w:p>
    <w:p w14:paraId="7923EA1B" w14:textId="77777777" w:rsidR="00141126" w:rsidRDefault="00141126" w:rsidP="00141126">
      <w:pPr>
        <w:pStyle w:val="BodyText"/>
      </w:pPr>
      <w:r>
        <w:t>579951996f76527ac9cf70ea83e828c</w:t>
      </w:r>
      <w:proofErr w:type="gramStart"/>
      <w:r>
        <w:t>4  /</w:t>
      </w:r>
      <w:proofErr w:type="gramEnd"/>
      <w:r>
        <w:t>home/kali/Documents/JD/</w:t>
      </w:r>
      <w:proofErr w:type="spellStart"/>
      <w:r>
        <w:t>suspectDrive</w:t>
      </w:r>
      <w:proofErr w:type="spellEnd"/>
      <w:r>
        <w:t>/System Volume Information/_restore{F551F22F-0FBF-41E1-AE7D-8B7BB8E7F937}/RP12/A0000615.ini</w:t>
      </w:r>
    </w:p>
    <w:p w14:paraId="71D8FB6D" w14:textId="77777777" w:rsidR="00141126" w:rsidRDefault="00141126" w:rsidP="00141126">
      <w:pPr>
        <w:pStyle w:val="BodyText"/>
      </w:pPr>
      <w:r>
        <w:lastRenderedPageBreak/>
        <w:t>94535f5acc8ce7a65a18e1cb1878c76</w:t>
      </w:r>
      <w:proofErr w:type="gramStart"/>
      <w:r>
        <w:t>a  /</w:t>
      </w:r>
      <w:proofErr w:type="gramEnd"/>
      <w:r>
        <w:t>home/kali/Documents/JD/</w:t>
      </w:r>
      <w:proofErr w:type="spellStart"/>
      <w:r>
        <w:t>suspectDrive</w:t>
      </w:r>
      <w:proofErr w:type="spellEnd"/>
      <w:r>
        <w:t>/System Volume Information/_restore{F551F22F-0FBF-41E1-AE7D-8B7BB8E7F937}/RP12/change.log.1</w:t>
      </w:r>
    </w:p>
    <w:p w14:paraId="2C327AE9" w14:textId="77777777" w:rsidR="00141126" w:rsidRDefault="00141126" w:rsidP="00141126">
      <w:pPr>
        <w:pStyle w:val="BodyText"/>
      </w:pPr>
      <w:r>
        <w:t>9d53574092ed9b5cab77abd5fa56a</w:t>
      </w:r>
      <w:proofErr w:type="gramStart"/>
      <w:r>
        <w:t>015  /</w:t>
      </w:r>
      <w:proofErr w:type="gramEnd"/>
      <w:r>
        <w:t>home/kali/Documents/JD/</w:t>
      </w:r>
      <w:proofErr w:type="spellStart"/>
      <w:r>
        <w:t>suspectDrive</w:t>
      </w:r>
      <w:proofErr w:type="spellEnd"/>
      <w:r>
        <w:t>/System Volume Information/_restore{F551F22F-0FBF-41E1-AE7D-8B7BB8E7F937}/RP12/drivetable.txt</w:t>
      </w:r>
    </w:p>
    <w:p w14:paraId="27A20F4B" w14:textId="77777777" w:rsidR="00141126" w:rsidRDefault="00141126" w:rsidP="00141126">
      <w:pPr>
        <w:pStyle w:val="BodyText"/>
      </w:pPr>
      <w:r>
        <w:t>cb46dfce4c5df3eaea91d8ca1fdd704</w:t>
      </w:r>
      <w:proofErr w:type="gramStart"/>
      <w:r>
        <w:t>c  /</w:t>
      </w:r>
      <w:proofErr w:type="gramEnd"/>
      <w:r>
        <w:t>home/kali/Documents/JD/</w:t>
      </w:r>
      <w:proofErr w:type="spellStart"/>
      <w:r>
        <w:t>suspectDrive</w:t>
      </w:r>
      <w:proofErr w:type="spellEnd"/>
      <w:r>
        <w:t>/System Volume Information/_restore{F551F22F-0FBF-41E1-AE7D-8B7BB8E7F937}/RP12/RestorePointSize</w:t>
      </w:r>
    </w:p>
    <w:p w14:paraId="0F317123" w14:textId="77777777" w:rsidR="00141126" w:rsidRDefault="00141126" w:rsidP="00141126">
      <w:pPr>
        <w:pStyle w:val="BodyText"/>
      </w:pPr>
      <w:r>
        <w:t>78c256b765df6178b0ca055eba</w:t>
      </w:r>
      <w:proofErr w:type="gramStart"/>
      <w:r>
        <w:t>022719  /</w:t>
      </w:r>
      <w:proofErr w:type="gramEnd"/>
      <w:r>
        <w:t>home/kali/Documents/JD/</w:t>
      </w:r>
      <w:proofErr w:type="spellStart"/>
      <w:r>
        <w:t>suspectDrive</w:t>
      </w:r>
      <w:proofErr w:type="spellEnd"/>
      <w:r>
        <w:t>/System Volume Information/_restore{F551F22F-0FBF-41E1-AE7D-8B7BB8E7F937}/RP12/rp.log</w:t>
      </w:r>
    </w:p>
    <w:p w14:paraId="76CE0ABA" w14:textId="77777777" w:rsidR="00141126" w:rsidRDefault="00141126" w:rsidP="00141126">
      <w:pPr>
        <w:pStyle w:val="BodyText"/>
      </w:pPr>
      <w:r>
        <w:t>f73a28fccb44d37dd2bede6e2b4f6c</w:t>
      </w:r>
      <w:proofErr w:type="gramStart"/>
      <w:r>
        <w:t>23  /</w:t>
      </w:r>
      <w:proofErr w:type="gramEnd"/>
      <w:r>
        <w:t>home/kali/Documents/JD/</w:t>
      </w:r>
      <w:proofErr w:type="spellStart"/>
      <w:r>
        <w:t>suspectDrive</w:t>
      </w:r>
      <w:proofErr w:type="spellEnd"/>
      <w:r>
        <w:t>/System Volume Information/_restore{F551F22F-0FBF-41E1-AE7D-8B7BB8E7F937}/RP12/snapshot/domain.txt</w:t>
      </w:r>
    </w:p>
    <w:p w14:paraId="597E788E"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Information/_restore{F551F22F-0FBF-41E1-AE7D-8B7BB8E7F937}/RP12/snapshot/ComDb.Dat</w:t>
      </w:r>
    </w:p>
    <w:p w14:paraId="63E3CA82" w14:textId="77777777" w:rsidR="00141126" w:rsidRDefault="00141126" w:rsidP="00141126">
      <w:pPr>
        <w:pStyle w:val="BodyText"/>
      </w:pPr>
      <w:r>
        <w:t>efcb13e521e538cac6f7ab9ee35c92e</w:t>
      </w:r>
      <w:proofErr w:type="gramStart"/>
      <w:r>
        <w:t>0  /</w:t>
      </w:r>
      <w:proofErr w:type="gramEnd"/>
      <w:r>
        <w:t>home/kali/Documents/JD/</w:t>
      </w:r>
      <w:proofErr w:type="spellStart"/>
      <w:r>
        <w:t>suspectDrive</w:t>
      </w:r>
      <w:proofErr w:type="spellEnd"/>
      <w:r>
        <w:t>/System Volume Information/_restore{F551F22F-0FBF-41E1-AE7D-8B7BB8E7F937}/RP12/snapshot/_REGISTRY_USER_NTUSER_S-1-5-21-725345543-854245398-1202660629-1005</w:t>
      </w:r>
    </w:p>
    <w:p w14:paraId="34DCBEC9"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Information/_restore{F551F22F-0FBF-41E1-AE7D-8B7BB8E7F937}/RP12/snapshot/Repository/$WinMgmt.CFG</w:t>
      </w:r>
    </w:p>
    <w:p w14:paraId="138FEB88" w14:textId="77777777" w:rsidR="00141126" w:rsidRDefault="00141126" w:rsidP="00141126">
      <w:pPr>
        <w:pStyle w:val="BodyText"/>
      </w:pPr>
      <w:r>
        <w:t>b513a01a4717cdc29220aee44a1d</w:t>
      </w:r>
      <w:proofErr w:type="gramStart"/>
      <w:r>
        <w:t>6626  /</w:t>
      </w:r>
      <w:proofErr w:type="gramEnd"/>
      <w:r>
        <w:t>home/kali/Documents/JD/</w:t>
      </w:r>
      <w:proofErr w:type="spellStart"/>
      <w:r>
        <w:t>suspectDrive</w:t>
      </w:r>
      <w:proofErr w:type="spellEnd"/>
      <w:r>
        <w:t>/System Volume Information/_restore{F551F22F-0FBF-41E1-AE7D-8B7BB8E7F937}/RP12/snapshot/Repository/FS/INDEX.MAP</w:t>
      </w:r>
    </w:p>
    <w:p w14:paraId="134B70F6" w14:textId="77777777" w:rsidR="00141126" w:rsidRDefault="00141126" w:rsidP="00141126">
      <w:pPr>
        <w:pStyle w:val="BodyText"/>
      </w:pPr>
      <w:r>
        <w:t>4352d88a78aa39750bf70cd6f27bcaa</w:t>
      </w:r>
      <w:proofErr w:type="gramStart"/>
      <w:r>
        <w:t>5  /</w:t>
      </w:r>
      <w:proofErr w:type="gramEnd"/>
      <w:r>
        <w:t>home/kali/Documents/JD/</w:t>
      </w:r>
      <w:proofErr w:type="spellStart"/>
      <w:r>
        <w:t>suspectDrive</w:t>
      </w:r>
      <w:proofErr w:type="spellEnd"/>
      <w:r>
        <w:t>/System Volume Information/_restore{F551F22F-0FBF-41E1-AE7D-8B7BB8E7F937}/RP12/snapshot/Repository/FS/MAPPING.VER</w:t>
      </w:r>
    </w:p>
    <w:p w14:paraId="50395BD1" w14:textId="77777777" w:rsidR="00141126" w:rsidRDefault="00141126" w:rsidP="00141126">
      <w:pPr>
        <w:pStyle w:val="BodyText"/>
      </w:pPr>
      <w:r>
        <w:t>1780116ee44d4d6e49c0121e811c</w:t>
      </w:r>
      <w:proofErr w:type="gramStart"/>
      <w:r>
        <w:t>7153  /</w:t>
      </w:r>
      <w:proofErr w:type="gramEnd"/>
      <w:r>
        <w:t>home/kali/Documents/JD/</w:t>
      </w:r>
      <w:proofErr w:type="spellStart"/>
      <w:r>
        <w:t>suspectDrive</w:t>
      </w:r>
      <w:proofErr w:type="spellEnd"/>
      <w:r>
        <w:t>/System Volume Information/_restore{F551F22F-0FBF-41E1-AE7D-8B7BB8E7F937}/RP12/snapshot/Repository/FS/MAPPING1.MAP</w:t>
      </w:r>
    </w:p>
    <w:p w14:paraId="43844195" w14:textId="77777777" w:rsidR="00141126" w:rsidRDefault="00141126" w:rsidP="00141126">
      <w:pPr>
        <w:pStyle w:val="BodyText"/>
      </w:pPr>
      <w:r>
        <w:t>1780116ee44d4d6e49c0121e811c</w:t>
      </w:r>
      <w:proofErr w:type="gramStart"/>
      <w:r>
        <w:t>7153  /</w:t>
      </w:r>
      <w:proofErr w:type="gramEnd"/>
      <w:r>
        <w:t>home/kali/Documents/JD/</w:t>
      </w:r>
      <w:proofErr w:type="spellStart"/>
      <w:r>
        <w:t>suspectDrive</w:t>
      </w:r>
      <w:proofErr w:type="spellEnd"/>
      <w:r>
        <w:t>/System Volume Information/_restore{F551F22F-0FBF-41E1-AE7D-8B7BB8E7F937}/RP12/snapshot/Repository/FS/MAPPING2.MAP</w:t>
      </w:r>
    </w:p>
    <w:p w14:paraId="43D4D71B" w14:textId="77777777" w:rsidR="00141126" w:rsidRDefault="00141126" w:rsidP="00141126">
      <w:pPr>
        <w:pStyle w:val="BodyText"/>
      </w:pPr>
      <w:r>
        <w:t>eb721735bf11379de625ec539443</w:t>
      </w:r>
      <w:proofErr w:type="gramStart"/>
      <w:r>
        <w:t>cdef  /</w:t>
      </w:r>
      <w:proofErr w:type="gramEnd"/>
      <w:r>
        <w:t>home/kali/Documents/JD/</w:t>
      </w:r>
      <w:proofErr w:type="spellStart"/>
      <w:r>
        <w:t>suspectDrive</w:t>
      </w:r>
      <w:proofErr w:type="spellEnd"/>
      <w:r>
        <w:t>/System Volume Information/_restore{F551F22F-0FBF-41E1-AE7D-8B7BB8E7F937}/RP12/snapshot/Repository/FS/INDEX.BTR</w:t>
      </w:r>
    </w:p>
    <w:p w14:paraId="574D08D0" w14:textId="77777777" w:rsidR="00141126" w:rsidRDefault="00141126" w:rsidP="00141126">
      <w:pPr>
        <w:pStyle w:val="BodyText"/>
      </w:pPr>
      <w:r>
        <w:t>5dcd44b8ecf89ebbe5db8eabf3adbf7</w:t>
      </w:r>
      <w:proofErr w:type="gramStart"/>
      <w:r>
        <w:t>c  /</w:t>
      </w:r>
      <w:proofErr w:type="gramEnd"/>
      <w:r>
        <w:t>home/kali/Documents/JD/</w:t>
      </w:r>
      <w:proofErr w:type="spellStart"/>
      <w:r>
        <w:t>suspectDrive</w:t>
      </w:r>
      <w:proofErr w:type="spellEnd"/>
      <w:r>
        <w:t>/System Volume Information/_restore{F551F22F-0FBF-41E1-AE7D-8B7BB8E7F937}/RP12/snapshot/Repository/FS/OBJECTS.MAP</w:t>
      </w:r>
    </w:p>
    <w:p w14:paraId="415803E1" w14:textId="77777777" w:rsidR="00141126" w:rsidRDefault="00141126" w:rsidP="00141126">
      <w:pPr>
        <w:pStyle w:val="BodyText"/>
      </w:pPr>
      <w:r>
        <w:t>89eb09a1e8bec5423fc9b2edc0f029</w:t>
      </w:r>
      <w:proofErr w:type="gramStart"/>
      <w:r>
        <w:t>cb  /</w:t>
      </w:r>
      <w:proofErr w:type="gramEnd"/>
      <w:r>
        <w:t>home/kali/Documents/JD/</w:t>
      </w:r>
      <w:proofErr w:type="spellStart"/>
      <w:r>
        <w:t>suspectDrive</w:t>
      </w:r>
      <w:proofErr w:type="spellEnd"/>
      <w:r>
        <w:t>/System Volume Information/_restore{F551F22F-0FBF-41E1-AE7D-8B7BB8E7F937}/RP11/snapshot/_REGISTRY_MACHINE_SOFTWARE</w:t>
      </w:r>
    </w:p>
    <w:p w14:paraId="6899B34A" w14:textId="77777777" w:rsidR="00141126" w:rsidRDefault="00141126" w:rsidP="00141126">
      <w:pPr>
        <w:pStyle w:val="BodyText"/>
      </w:pPr>
      <w:r>
        <w:t>d126944f14b16f3edf06d09063ee01c</w:t>
      </w:r>
      <w:proofErr w:type="gramStart"/>
      <w:r>
        <w:t>6  /</w:t>
      </w:r>
      <w:proofErr w:type="gramEnd"/>
      <w:r>
        <w:t>home/kali/Documents/JD/</w:t>
      </w:r>
      <w:proofErr w:type="spellStart"/>
      <w:r>
        <w:t>suspectDrive</w:t>
      </w:r>
      <w:proofErr w:type="spellEnd"/>
      <w:r>
        <w:t>/System Volume Information/_restore{F551F22F-0FBF-41E1-AE7D-8B7BB8E7F937}/RP12/snapshot/_REGISTRY_MACHINE_SAM</w:t>
      </w:r>
    </w:p>
    <w:p w14:paraId="6B8014F1" w14:textId="77777777" w:rsidR="00141126" w:rsidRDefault="00141126" w:rsidP="00141126">
      <w:pPr>
        <w:pStyle w:val="BodyText"/>
      </w:pPr>
      <w:r>
        <w:t>4b5b965ebcedbb027a21509f78e6cb</w:t>
      </w:r>
      <w:proofErr w:type="gramStart"/>
      <w:r>
        <w:t>24  /</w:t>
      </w:r>
      <w:proofErr w:type="gramEnd"/>
      <w:r>
        <w:t>home/kali/Documents/JD/</w:t>
      </w:r>
      <w:proofErr w:type="spellStart"/>
      <w:r>
        <w:t>suspectDrive</w:t>
      </w:r>
      <w:proofErr w:type="spellEnd"/>
      <w:r>
        <w:t>/System Volume Information/_restore{F551F22F-0FBF-41E1-AE7D-8B7BB8E7F937}/RP12/snapshot/_REGISTRY_MACHINE_SECURITY</w:t>
      </w:r>
    </w:p>
    <w:p w14:paraId="2BB05371" w14:textId="77777777" w:rsidR="00141126" w:rsidRDefault="00141126" w:rsidP="00141126">
      <w:pPr>
        <w:pStyle w:val="BodyText"/>
      </w:pPr>
      <w:r>
        <w:t>337a6dec5a99fd90837eaf709ab56e4</w:t>
      </w:r>
      <w:proofErr w:type="gramStart"/>
      <w:r>
        <w:t>a  /</w:t>
      </w:r>
      <w:proofErr w:type="gramEnd"/>
      <w:r>
        <w:t>home/kali/Documents/JD/</w:t>
      </w:r>
      <w:proofErr w:type="spellStart"/>
      <w:r>
        <w:t>suspectDrive</w:t>
      </w:r>
      <w:proofErr w:type="spellEnd"/>
      <w:r>
        <w:t>/System Volume Information/_restore{F551F22F-0FBF-41E1-AE7D-8B7BB8E7F937}/RP12/snapshot/_REGISTRY_USER_.DEFAULT</w:t>
      </w:r>
    </w:p>
    <w:p w14:paraId="267DF37D" w14:textId="77777777" w:rsidR="00141126" w:rsidRDefault="00141126" w:rsidP="00141126">
      <w:pPr>
        <w:pStyle w:val="BodyText"/>
      </w:pPr>
      <w:r>
        <w:lastRenderedPageBreak/>
        <w:t>88282851a07ff3b080d3e35309e</w:t>
      </w:r>
      <w:proofErr w:type="gramStart"/>
      <w:r>
        <w:t>34839  /</w:t>
      </w:r>
      <w:proofErr w:type="gramEnd"/>
      <w:r>
        <w:t>home/kali/Documents/JD/</w:t>
      </w:r>
      <w:proofErr w:type="spellStart"/>
      <w:r>
        <w:t>suspectDrive</w:t>
      </w:r>
      <w:proofErr w:type="spellEnd"/>
      <w:r>
        <w:t>/System Volume Information/_restore{F551F22F-0FBF-41E1-AE7D-8B7BB8E7F937}/RP12/snapshot/_REGISTRY_USER_NTUSER_S-1-5-18</w:t>
      </w:r>
    </w:p>
    <w:p w14:paraId="48F2C94B"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Information/_restore{F551F22F-0FBF-41E1-AE7D-8B7BB8E7F937}/RP12/snapshot/_REGISTRY_USER_NTUSER_S-1-5-19</w:t>
      </w:r>
    </w:p>
    <w:p w14:paraId="252115A5" w14:textId="77777777" w:rsidR="00141126" w:rsidRDefault="00141126" w:rsidP="00141126">
      <w:pPr>
        <w:pStyle w:val="BodyText"/>
      </w:pPr>
      <w:r>
        <w:t>fe7a945579ce1b9263e9e77cfc133e1</w:t>
      </w:r>
      <w:proofErr w:type="gramStart"/>
      <w:r>
        <w:t>b  /</w:t>
      </w:r>
      <w:proofErr w:type="gramEnd"/>
      <w:r>
        <w:t>home/kali/Documents/JD/</w:t>
      </w:r>
      <w:proofErr w:type="spellStart"/>
      <w:r>
        <w:t>suspectDrive</w:t>
      </w:r>
      <w:proofErr w:type="spellEnd"/>
      <w:r>
        <w:t>/System Volume Information/_restore{F551F22F-0FBF-41E1-AE7D-8B7BB8E7F937}/RP12/snapshot/_REGISTRY_MACHINE_SYSTEM</w:t>
      </w:r>
    </w:p>
    <w:p w14:paraId="014814CA" w14:textId="77777777" w:rsidR="00141126" w:rsidRDefault="00141126" w:rsidP="00141126">
      <w:pPr>
        <w:pStyle w:val="BodyText"/>
      </w:pPr>
      <w:r>
        <w:t>0461d74a4d216becae9d4acd4b8bba</w:t>
      </w:r>
      <w:proofErr w:type="gramStart"/>
      <w:r>
        <w:t>50  /</w:t>
      </w:r>
      <w:proofErr w:type="gramEnd"/>
      <w:r>
        <w:t>home/kali/Documents/JD/</w:t>
      </w:r>
      <w:proofErr w:type="spellStart"/>
      <w:r>
        <w:t>suspectDrive</w:t>
      </w:r>
      <w:proofErr w:type="spellEnd"/>
      <w:r>
        <w:t>/System Volume Information/_restore{F551F22F-0FBF-41E1-AE7D-8B7BB8E7F937}/RP12/snapshot/Repository/FS/OBJECTS.DATA</w:t>
      </w:r>
    </w:p>
    <w:p w14:paraId="4552458D"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Information/_restore{F551F22F-0FBF-41E1-AE7D-8B7BB8E7F937}/RP12/snapshot/_REGISTRY_USER_NTUSER_S-1-5-20</w:t>
      </w:r>
    </w:p>
    <w:p w14:paraId="00430699"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Information/_restore{F551F22F-0FBF-41E1-AE7D-8B7BB8E7F937}/RP12/snapshot/_REGISTRY_USER_USRCLASS_S-1-5-19</w:t>
      </w:r>
    </w:p>
    <w:p w14:paraId="2660C864" w14:textId="77777777" w:rsidR="00141126" w:rsidRDefault="00141126" w:rsidP="00141126">
      <w:pPr>
        <w:pStyle w:val="BodyText"/>
      </w:pPr>
      <w:r>
        <w:t>398beea240b3f7c6126f3cbf46a897f</w:t>
      </w:r>
      <w:proofErr w:type="gramStart"/>
      <w:r>
        <w:t>4  /</w:t>
      </w:r>
      <w:proofErr w:type="gramEnd"/>
      <w:r>
        <w:t>home/kali/Documents/JD/</w:t>
      </w:r>
      <w:proofErr w:type="spellStart"/>
      <w:r>
        <w:t>suspectDrive</w:t>
      </w:r>
      <w:proofErr w:type="spellEnd"/>
      <w:r>
        <w:t>/System Volume Information/_restore{F551F22F-0FBF-41E1-AE7D-8B7BB8E7F937}/RP12/snapshot/_REGISTRY_USER_NTUSER_S-1-5-21-725345543-854245398-1202660629-1003</w:t>
      </w:r>
    </w:p>
    <w:p w14:paraId="69F46FA1" w14:textId="77777777" w:rsidR="00141126" w:rsidRDefault="00141126" w:rsidP="00141126">
      <w:pPr>
        <w:pStyle w:val="BodyText"/>
      </w:pPr>
      <w:r>
        <w:t>e09776994bd35cf77f251a067a73</w:t>
      </w:r>
      <w:proofErr w:type="gramStart"/>
      <w:r>
        <w:t>dffc  /</w:t>
      </w:r>
      <w:proofErr w:type="gramEnd"/>
      <w:r>
        <w:t>home/kali/Documents/JD/</w:t>
      </w:r>
      <w:proofErr w:type="spellStart"/>
      <w:r>
        <w:t>suspectDrive</w:t>
      </w:r>
      <w:proofErr w:type="spellEnd"/>
      <w:r>
        <w:t>/System Volume Information/_restore{F551F22F-0FBF-41E1-AE7D-8B7BB8E7F937}/RP12/snapshot/_REGISTRY_USER_NTUSER_S-1-5-21-725345543-854245398-1202660629-1004</w:t>
      </w:r>
    </w:p>
    <w:p w14:paraId="616B70C4"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Information/_restore{F551F22F-0FBF-41E1-AE7D-8B7BB8E7F937}/RP12/snapshot/_REGISTRY_USER_USRCLASS_S-1-5-20</w:t>
      </w:r>
    </w:p>
    <w:p w14:paraId="71D20403"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Information/_restore{F551F22F-0FBF-41E1-AE7D-8B7BB8E7F937}/RP12/snapshot/_REGISTRY_USER_USRCLASS_S-1-5-21-725345543-854245398-1202660629-1003</w:t>
      </w:r>
    </w:p>
    <w:p w14:paraId="20F0EE1D"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Information/_restore{F551F22F-0FBF-41E1-AE7D-8B7BB8E7F937}/RP12/snapshot/_REGISTRY_USER_USRCLASS_S-1-5-21-725345543-854245398-1202660629-1004</w:t>
      </w:r>
    </w:p>
    <w:p w14:paraId="55EB8E4C"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Information/_restore{F551F22F-0FBF-41E1-AE7D-8B7BB8E7F937}/RP12/snapshot/_REGISTRY_USER_USRCLASS_S-1-5-21-725345543-854245398-1202660629-1005</w:t>
      </w:r>
    </w:p>
    <w:p w14:paraId="48BEE98D" w14:textId="77777777" w:rsidR="00141126" w:rsidRDefault="00141126" w:rsidP="00141126">
      <w:pPr>
        <w:pStyle w:val="BodyText"/>
      </w:pPr>
      <w:r>
        <w:t>d13c8e7cc486cba50b7b24439d8954</w:t>
      </w:r>
      <w:proofErr w:type="gramStart"/>
      <w:r>
        <w:t>ee  /</w:t>
      </w:r>
      <w:proofErr w:type="gramEnd"/>
      <w:r>
        <w:t>home/kali/Documents/JD/</w:t>
      </w:r>
      <w:proofErr w:type="spellStart"/>
      <w:r>
        <w:t>suspectDrive</w:t>
      </w:r>
      <w:proofErr w:type="spellEnd"/>
      <w:r>
        <w:t>/System Volume Information/_restore{F551F22F-0FBF-41E1-AE7D-8B7BB8E7F937}/RP13/A0000616.inf</w:t>
      </w:r>
    </w:p>
    <w:p w14:paraId="5F12AE4C"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Information/_restore{F551F22F-0FBF-41E1-AE7D-8B7BB8E7F937}/RP13/A0000617.dll</w:t>
      </w:r>
    </w:p>
    <w:p w14:paraId="6AB57EE9" w14:textId="77777777" w:rsidR="00141126" w:rsidRDefault="00141126" w:rsidP="00141126">
      <w:pPr>
        <w:pStyle w:val="BodyText"/>
      </w:pPr>
      <w:r>
        <w:t>a5ad9995b1089b56447818c011af0b</w:t>
      </w:r>
      <w:proofErr w:type="gramStart"/>
      <w:r>
        <w:t>71  /</w:t>
      </w:r>
      <w:proofErr w:type="gramEnd"/>
      <w:r>
        <w:t>home/kali/Documents/JD/</w:t>
      </w:r>
      <w:proofErr w:type="spellStart"/>
      <w:r>
        <w:t>suspectDrive</w:t>
      </w:r>
      <w:proofErr w:type="spellEnd"/>
      <w:r>
        <w:t>/System Volume Information/_restore{F551F22F-0FBF-41E1-AE7D-8B7BB8E7F937}/RP13/A0000618.dll</w:t>
      </w:r>
    </w:p>
    <w:p w14:paraId="4FD2A0A9" w14:textId="77777777" w:rsidR="00141126" w:rsidRDefault="00141126" w:rsidP="00141126">
      <w:pPr>
        <w:pStyle w:val="BodyText"/>
      </w:pPr>
      <w:r>
        <w:t>93d32468d34e000cb3407947d1d6e22</w:t>
      </w:r>
      <w:proofErr w:type="gramStart"/>
      <w:r>
        <w:t>a  /</w:t>
      </w:r>
      <w:proofErr w:type="gramEnd"/>
      <w:r>
        <w:t>home/kali/Documents/JD/</w:t>
      </w:r>
      <w:proofErr w:type="spellStart"/>
      <w:r>
        <w:t>suspectDrive</w:t>
      </w:r>
      <w:proofErr w:type="spellEnd"/>
      <w:r>
        <w:t>/System Volume Information/_restore{F551F22F-0FBF-41E1-AE7D-8B7BB8E7F937}/RP13/A0000619.dll</w:t>
      </w:r>
    </w:p>
    <w:p w14:paraId="5E6A6270"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Information/_restore{F551F22F-0FBF-41E1-AE7D-8B7BB8E7F937}/RP13/A0000620.dll</w:t>
      </w:r>
    </w:p>
    <w:p w14:paraId="324F43DF" w14:textId="77777777" w:rsidR="00141126" w:rsidRDefault="00141126" w:rsidP="00141126">
      <w:pPr>
        <w:pStyle w:val="BodyText"/>
      </w:pPr>
      <w:r>
        <w:lastRenderedPageBreak/>
        <w:t>5bb83fb5445992d1256ec71a70a95c</w:t>
      </w:r>
      <w:proofErr w:type="gramStart"/>
      <w:r>
        <w:t>68  /</w:t>
      </w:r>
      <w:proofErr w:type="gramEnd"/>
      <w:r>
        <w:t>home/kali/Documents/JD/</w:t>
      </w:r>
      <w:proofErr w:type="spellStart"/>
      <w:r>
        <w:t>suspectDrive</w:t>
      </w:r>
      <w:proofErr w:type="spellEnd"/>
      <w:r>
        <w:t>/System Volume Information/_restore{F551F22F-0FBF-41E1-AE7D-8B7BB8E7F937}/RP13/A0000621.dll</w:t>
      </w:r>
    </w:p>
    <w:p w14:paraId="25EB8C0B"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Information/_restore{F551F22F-0FBF-41E1-AE7D-8B7BB8E7F937}/RP13/A0000624.dll</w:t>
      </w:r>
    </w:p>
    <w:p w14:paraId="58684727" w14:textId="77777777" w:rsidR="00141126" w:rsidRDefault="00141126" w:rsidP="00141126">
      <w:pPr>
        <w:pStyle w:val="BodyText"/>
      </w:pPr>
      <w:r>
        <w:t>46853d4112c8fed975cefc164edb3e</w:t>
      </w:r>
      <w:proofErr w:type="gramStart"/>
      <w:r>
        <w:t>79  /</w:t>
      </w:r>
      <w:proofErr w:type="gramEnd"/>
      <w:r>
        <w:t>home/kali/Documents/JD/</w:t>
      </w:r>
      <w:proofErr w:type="spellStart"/>
      <w:r>
        <w:t>suspectDrive</w:t>
      </w:r>
      <w:proofErr w:type="spellEnd"/>
      <w:r>
        <w:t>/System Volume Information/_restore{F551F22F-0FBF-41E1-AE7D-8B7BB8E7F937}/RP13/A0000625.dll</w:t>
      </w:r>
    </w:p>
    <w:p w14:paraId="337E961C" w14:textId="77777777" w:rsidR="00141126" w:rsidRDefault="00141126" w:rsidP="00141126">
      <w:pPr>
        <w:pStyle w:val="BodyText"/>
      </w:pPr>
      <w:r>
        <w:t>5c83a4408604f737717ab</w:t>
      </w:r>
      <w:proofErr w:type="gramStart"/>
      <w:r>
        <w:t>96371201680  /</w:t>
      </w:r>
      <w:proofErr w:type="gramEnd"/>
      <w:r>
        <w:t>home/kali/Documents/JD/</w:t>
      </w:r>
      <w:proofErr w:type="spellStart"/>
      <w:r>
        <w:t>suspectDrive</w:t>
      </w:r>
      <w:proofErr w:type="spellEnd"/>
      <w:r>
        <w:t>/System Volume Information/_restore{F551F22F-0FBF-41E1-AE7D-8B7BB8E7F937}/RP13/A0000626.dll</w:t>
      </w:r>
    </w:p>
    <w:p w14:paraId="1A517C14" w14:textId="77777777" w:rsidR="00141126" w:rsidRDefault="00141126" w:rsidP="00141126">
      <w:pPr>
        <w:pStyle w:val="BodyText"/>
      </w:pPr>
      <w:r>
        <w:t>603f66508aa3a91b5d95611ef03efc7</w:t>
      </w:r>
      <w:proofErr w:type="gramStart"/>
      <w:r>
        <w:t>b  /</w:t>
      </w:r>
      <w:proofErr w:type="gramEnd"/>
      <w:r>
        <w:t>home/kali/Documents/JD/</w:t>
      </w:r>
      <w:proofErr w:type="spellStart"/>
      <w:r>
        <w:t>suspectDrive</w:t>
      </w:r>
      <w:proofErr w:type="spellEnd"/>
      <w:r>
        <w:t>/System Volume Information/_restore{F551F22F-0FBF-41E1-AE7D-8B7BB8E7F937}/RP13/A0000627.dll</w:t>
      </w:r>
    </w:p>
    <w:p w14:paraId="4311BED1" w14:textId="77777777" w:rsidR="00141126" w:rsidRDefault="00141126" w:rsidP="00141126">
      <w:pPr>
        <w:pStyle w:val="BodyText"/>
      </w:pPr>
      <w:r>
        <w:t>478f80db88ac27874067a6b780b</w:t>
      </w:r>
      <w:proofErr w:type="gramStart"/>
      <w:r>
        <w:t>10355  /</w:t>
      </w:r>
      <w:proofErr w:type="gramEnd"/>
      <w:r>
        <w:t>home/kali/Documents/JD/</w:t>
      </w:r>
      <w:proofErr w:type="spellStart"/>
      <w:r>
        <w:t>suspectDrive</w:t>
      </w:r>
      <w:proofErr w:type="spellEnd"/>
      <w:r>
        <w:t>/System Volume Information/_restore{F551F22F-0FBF-41E1-AE7D-8B7BB8E7F937}/RP12/snapshot/_REGISTRY_MACHINE_SOFTWARE</w:t>
      </w:r>
    </w:p>
    <w:p w14:paraId="1AD23092" w14:textId="77777777" w:rsidR="00141126" w:rsidRDefault="00141126" w:rsidP="00141126">
      <w:pPr>
        <w:pStyle w:val="BodyText"/>
      </w:pPr>
      <w:r>
        <w:t>5c83a4408604f737717ab</w:t>
      </w:r>
      <w:proofErr w:type="gramStart"/>
      <w:r>
        <w:t>96371201680  /</w:t>
      </w:r>
      <w:proofErr w:type="gramEnd"/>
      <w:r>
        <w:t>home/kali/Documents/JD/</w:t>
      </w:r>
      <w:proofErr w:type="spellStart"/>
      <w:r>
        <w:t>suspectDrive</w:t>
      </w:r>
      <w:proofErr w:type="spellEnd"/>
      <w:r>
        <w:t>/System Volume Information/_restore{F551F22F-0FBF-41E1-AE7D-8B7BB8E7F937}/RP13/A0000629.dll</w:t>
      </w:r>
    </w:p>
    <w:p w14:paraId="0C9DFFF3" w14:textId="77777777" w:rsidR="00141126" w:rsidRDefault="00141126" w:rsidP="00141126">
      <w:pPr>
        <w:pStyle w:val="BodyText"/>
      </w:pPr>
      <w:r>
        <w:t>4fe9d9fa62d020e35e0ac6d1aeeb96f</w:t>
      </w:r>
      <w:proofErr w:type="gramStart"/>
      <w:r>
        <w:t>0  /</w:t>
      </w:r>
      <w:proofErr w:type="gramEnd"/>
      <w:r>
        <w:t>home/kali/Documents/JD/</w:t>
      </w:r>
      <w:proofErr w:type="spellStart"/>
      <w:r>
        <w:t>suspectDrive</w:t>
      </w:r>
      <w:proofErr w:type="spellEnd"/>
      <w:r>
        <w:t>/System Volume Information/_restore{F551F22F-0FBF-41E1-AE7D-8B7BB8E7F937}/RP13/A0000628.dll</w:t>
      </w:r>
    </w:p>
    <w:p w14:paraId="2470B584" w14:textId="77777777" w:rsidR="00141126" w:rsidRDefault="00141126" w:rsidP="00141126">
      <w:pPr>
        <w:pStyle w:val="BodyText"/>
      </w:pPr>
      <w:r>
        <w:t>3fc0f1a44bb35f8d7de9ec868087d8c</w:t>
      </w:r>
      <w:proofErr w:type="gramStart"/>
      <w:r>
        <w:t>1  /</w:t>
      </w:r>
      <w:proofErr w:type="gramEnd"/>
      <w:r>
        <w:t>home/kali/Documents/JD/</w:t>
      </w:r>
      <w:proofErr w:type="spellStart"/>
      <w:r>
        <w:t>suspectDrive</w:t>
      </w:r>
      <w:proofErr w:type="spellEnd"/>
      <w:r>
        <w:t>/System Volume Information/_restore{F551F22F-0FBF-41E1-AE7D-8B7BB8E7F937}/RP13/A0000630.dll</w:t>
      </w:r>
    </w:p>
    <w:p w14:paraId="12F05130" w14:textId="77777777" w:rsidR="00141126" w:rsidRDefault="00141126" w:rsidP="00141126">
      <w:pPr>
        <w:pStyle w:val="BodyText"/>
      </w:pPr>
      <w:r>
        <w:t>603f66508aa3a91b5d95611ef03efc7</w:t>
      </w:r>
      <w:proofErr w:type="gramStart"/>
      <w:r>
        <w:t>b  /</w:t>
      </w:r>
      <w:proofErr w:type="gramEnd"/>
      <w:r>
        <w:t>home/kali/Documents/JD/</w:t>
      </w:r>
      <w:proofErr w:type="spellStart"/>
      <w:r>
        <w:t>suspectDrive</w:t>
      </w:r>
      <w:proofErr w:type="spellEnd"/>
      <w:r>
        <w:t>/System Volume Information/_restore{F551F22F-0FBF-41E1-AE7D-8B7BB8E7F937}/RP13/A0000631.dll</w:t>
      </w:r>
    </w:p>
    <w:p w14:paraId="286755D0" w14:textId="77777777" w:rsidR="00141126" w:rsidRDefault="00141126" w:rsidP="00141126">
      <w:pPr>
        <w:pStyle w:val="BodyText"/>
      </w:pPr>
      <w:r>
        <w:t>a1e14d4a997af3638928e2302e75117</w:t>
      </w:r>
      <w:proofErr w:type="gramStart"/>
      <w:r>
        <w:t>e  /</w:t>
      </w:r>
      <w:proofErr w:type="gramEnd"/>
      <w:r>
        <w:t>home/kali/Documents/JD/</w:t>
      </w:r>
      <w:proofErr w:type="spellStart"/>
      <w:r>
        <w:t>suspectDrive</w:t>
      </w:r>
      <w:proofErr w:type="spellEnd"/>
      <w:r>
        <w:t>/System Volume Information/_restore{F551F22F-0FBF-41E1-AE7D-8B7BB8E7F937}/RP13/A0000634.dll</w:t>
      </w:r>
    </w:p>
    <w:p w14:paraId="1F53C8F5" w14:textId="77777777" w:rsidR="00141126" w:rsidRDefault="00141126" w:rsidP="00141126">
      <w:pPr>
        <w:pStyle w:val="BodyText"/>
      </w:pPr>
      <w:r>
        <w:t>d5988a5048e4dc7175bca9f29fc144</w:t>
      </w:r>
      <w:proofErr w:type="gramStart"/>
      <w:r>
        <w:t>ae  /</w:t>
      </w:r>
      <w:proofErr w:type="gramEnd"/>
      <w:r>
        <w:t>home/kali/Documents/JD/</w:t>
      </w:r>
      <w:proofErr w:type="spellStart"/>
      <w:r>
        <w:t>suspectDrive</w:t>
      </w:r>
      <w:proofErr w:type="spellEnd"/>
      <w:r>
        <w:t>/System Volume Information/_restore{F551F22F-0FBF-41E1-AE7D-8B7BB8E7F937}/RP13/A0000622.dll</w:t>
      </w:r>
    </w:p>
    <w:p w14:paraId="6C5121EA" w14:textId="77777777" w:rsidR="00141126" w:rsidRDefault="00141126" w:rsidP="00141126">
      <w:pPr>
        <w:pStyle w:val="BodyText"/>
      </w:pPr>
      <w:r>
        <w:t>d5988a5048e4dc7175bca9f29fc144</w:t>
      </w:r>
      <w:proofErr w:type="gramStart"/>
      <w:r>
        <w:t>ae  /</w:t>
      </w:r>
      <w:proofErr w:type="gramEnd"/>
      <w:r>
        <w:t>home/kali/Documents/JD/</w:t>
      </w:r>
      <w:proofErr w:type="spellStart"/>
      <w:r>
        <w:t>suspectDrive</w:t>
      </w:r>
      <w:proofErr w:type="spellEnd"/>
      <w:r>
        <w:t>/System Volume Information/_restore{F551F22F-0FBF-41E1-AE7D-8B7BB8E7F937}/RP13/A0000623.dll</w:t>
      </w:r>
    </w:p>
    <w:p w14:paraId="7F8EEFB6" w14:textId="77777777" w:rsidR="00141126" w:rsidRDefault="00141126" w:rsidP="00141126">
      <w:pPr>
        <w:pStyle w:val="BodyText"/>
      </w:pPr>
      <w:r>
        <w:t>4fe9d9fa62d020e35e0ac6d1aeeb96f</w:t>
      </w:r>
      <w:proofErr w:type="gramStart"/>
      <w:r>
        <w:t>0  /</w:t>
      </w:r>
      <w:proofErr w:type="gramEnd"/>
      <w:r>
        <w:t>home/kali/Documents/JD/</w:t>
      </w:r>
      <w:proofErr w:type="spellStart"/>
      <w:r>
        <w:t>suspectDrive</w:t>
      </w:r>
      <w:proofErr w:type="spellEnd"/>
      <w:r>
        <w:t>/System Volume Information/_restore{F551F22F-0FBF-41E1-AE7D-8B7BB8E7F937}/RP13/A0000632.dll</w:t>
      </w:r>
    </w:p>
    <w:p w14:paraId="298F13ED" w14:textId="77777777" w:rsidR="00141126" w:rsidRDefault="00141126" w:rsidP="00141126">
      <w:pPr>
        <w:pStyle w:val="BodyText"/>
      </w:pPr>
      <w:r>
        <w:t>cba65b573c66fe23f647ff96e3a</w:t>
      </w:r>
      <w:proofErr w:type="gramStart"/>
      <w:r>
        <w:t>10994  /</w:t>
      </w:r>
      <w:proofErr w:type="gramEnd"/>
      <w:r>
        <w:t>home/kali/Documents/JD/</w:t>
      </w:r>
      <w:proofErr w:type="spellStart"/>
      <w:r>
        <w:t>suspectDrive</w:t>
      </w:r>
      <w:proofErr w:type="spellEnd"/>
      <w:r>
        <w:t>/System Volume Information/_restore{F551F22F-0FBF-41E1-AE7D-8B7BB8E7F937}/RP13/A0000635.dll</w:t>
      </w:r>
    </w:p>
    <w:p w14:paraId="70FC39D8" w14:textId="77777777" w:rsidR="00141126" w:rsidRDefault="00141126" w:rsidP="00141126">
      <w:pPr>
        <w:pStyle w:val="BodyText"/>
      </w:pPr>
      <w:r>
        <w:t>ae492783117a9a50887f6d5ded</w:t>
      </w:r>
      <w:proofErr w:type="gramStart"/>
      <w:r>
        <w:t>646767  /</w:t>
      </w:r>
      <w:proofErr w:type="gramEnd"/>
      <w:r>
        <w:t>home/kali/Documents/JD/</w:t>
      </w:r>
      <w:proofErr w:type="spellStart"/>
      <w:r>
        <w:t>suspectDrive</w:t>
      </w:r>
      <w:proofErr w:type="spellEnd"/>
      <w:r>
        <w:t>/System Volume Information/_restore{F551F22F-0FBF-41E1-AE7D-8B7BB8E7F937}/RP13/A0000636.dll</w:t>
      </w:r>
    </w:p>
    <w:p w14:paraId="17441001" w14:textId="77777777" w:rsidR="00141126" w:rsidRDefault="00141126" w:rsidP="00141126">
      <w:pPr>
        <w:pStyle w:val="BodyText"/>
      </w:pPr>
      <w:r>
        <w:t>52057639f02a3bc35d29a4ce7ca794f</w:t>
      </w:r>
      <w:proofErr w:type="gramStart"/>
      <w:r>
        <w:t>5  /</w:t>
      </w:r>
      <w:proofErr w:type="gramEnd"/>
      <w:r>
        <w:t>home/kali/Documents/JD/</w:t>
      </w:r>
      <w:proofErr w:type="spellStart"/>
      <w:r>
        <w:t>suspectDrive</w:t>
      </w:r>
      <w:proofErr w:type="spellEnd"/>
      <w:r>
        <w:t>/System Volume Information/_restore{F551F22F-0FBF-41E1-AE7D-8B7BB8E7F937}/RP13/A0000638.dll</w:t>
      </w:r>
    </w:p>
    <w:p w14:paraId="2926A5A5" w14:textId="77777777" w:rsidR="00141126" w:rsidRDefault="00141126" w:rsidP="00141126">
      <w:pPr>
        <w:pStyle w:val="BodyText"/>
      </w:pPr>
      <w:r>
        <w:t>5c201e9741bb40af60a7c66d2b3afcc</w:t>
      </w:r>
      <w:proofErr w:type="gramStart"/>
      <w:r>
        <w:t>4  /</w:t>
      </w:r>
      <w:proofErr w:type="gramEnd"/>
      <w:r>
        <w:t>home/kali/Documents/JD/</w:t>
      </w:r>
      <w:proofErr w:type="spellStart"/>
      <w:r>
        <w:t>suspectDrive</w:t>
      </w:r>
      <w:proofErr w:type="spellEnd"/>
      <w:r>
        <w:t>/System Volume Information/_restore{F551F22F-0FBF-41E1-AE7D-8B7BB8E7F937}/RP13/A0000637.dll</w:t>
      </w:r>
    </w:p>
    <w:p w14:paraId="4AAD7605" w14:textId="77777777" w:rsidR="00141126" w:rsidRDefault="00141126" w:rsidP="00141126">
      <w:pPr>
        <w:pStyle w:val="BodyText"/>
      </w:pPr>
      <w:r>
        <w:t>e492dfca60ab87be60161fe167f</w:t>
      </w:r>
      <w:proofErr w:type="gramStart"/>
      <w:r>
        <w:t>06744  /</w:t>
      </w:r>
      <w:proofErr w:type="gramEnd"/>
      <w:r>
        <w:t>home/kali/Documents/JD/</w:t>
      </w:r>
      <w:proofErr w:type="spellStart"/>
      <w:r>
        <w:t>suspectDrive</w:t>
      </w:r>
      <w:proofErr w:type="spellEnd"/>
      <w:r>
        <w:t>/System Volume Information/_restore{F551F22F-0FBF-41E1-AE7D-8B7BB8E7F937}/RP13/A0000639.dll</w:t>
      </w:r>
    </w:p>
    <w:p w14:paraId="7B9577CD" w14:textId="77777777" w:rsidR="00141126" w:rsidRDefault="00141126" w:rsidP="00141126">
      <w:pPr>
        <w:pStyle w:val="BodyText"/>
      </w:pPr>
      <w:r>
        <w:t>dcc373e4039ec42e3830dffa54d502e</w:t>
      </w:r>
      <w:proofErr w:type="gramStart"/>
      <w:r>
        <w:t>9  /</w:t>
      </w:r>
      <w:proofErr w:type="gramEnd"/>
      <w:r>
        <w:t>home/kali/Documents/JD/</w:t>
      </w:r>
      <w:proofErr w:type="spellStart"/>
      <w:r>
        <w:t>suspectDrive</w:t>
      </w:r>
      <w:proofErr w:type="spellEnd"/>
      <w:r>
        <w:t>/System Volume Information/_restore{F551F22F-0FBF-41E1-AE7D-8B7BB8E7F937}/RP13/A0000640.dll</w:t>
      </w:r>
    </w:p>
    <w:p w14:paraId="3021F972" w14:textId="77777777" w:rsidR="00141126" w:rsidRDefault="00141126" w:rsidP="00141126">
      <w:pPr>
        <w:pStyle w:val="BodyText"/>
      </w:pPr>
      <w:r>
        <w:t>84c4b096044b015707183c19df</w:t>
      </w:r>
      <w:proofErr w:type="gramStart"/>
      <w:r>
        <w:t>338417  /</w:t>
      </w:r>
      <w:proofErr w:type="gramEnd"/>
      <w:r>
        <w:t>home/kali/Documents/JD/</w:t>
      </w:r>
      <w:proofErr w:type="spellStart"/>
      <w:r>
        <w:t>suspectDrive</w:t>
      </w:r>
      <w:proofErr w:type="spellEnd"/>
      <w:r>
        <w:t>/System Volume Information/_restore{F551F22F-0FBF-41E1-AE7D-8B7BB8E7F937}/RP13/A0000641.dll</w:t>
      </w:r>
    </w:p>
    <w:p w14:paraId="226B5B90" w14:textId="77777777" w:rsidR="00141126" w:rsidRDefault="00141126" w:rsidP="00141126">
      <w:pPr>
        <w:pStyle w:val="BodyText"/>
      </w:pPr>
      <w:r>
        <w:t>cba65b573c66fe23f647ff96e3a</w:t>
      </w:r>
      <w:proofErr w:type="gramStart"/>
      <w:r>
        <w:t>10994  /</w:t>
      </w:r>
      <w:proofErr w:type="gramEnd"/>
      <w:r>
        <w:t>home/kali/Documents/JD/</w:t>
      </w:r>
      <w:proofErr w:type="spellStart"/>
      <w:r>
        <w:t>suspectDrive</w:t>
      </w:r>
      <w:proofErr w:type="spellEnd"/>
      <w:r>
        <w:t>/System Volume Information/_restore{F551F22F-0FBF-41E1-AE7D-8B7BB8E7F937}/RP13/A0000642.dll</w:t>
      </w:r>
    </w:p>
    <w:p w14:paraId="0BA4724A" w14:textId="77777777" w:rsidR="00141126" w:rsidRDefault="00141126" w:rsidP="00141126">
      <w:pPr>
        <w:pStyle w:val="BodyText"/>
      </w:pPr>
      <w:r>
        <w:t>ae492783117a9a50887f6d5ded</w:t>
      </w:r>
      <w:proofErr w:type="gramStart"/>
      <w:r>
        <w:t>646767  /</w:t>
      </w:r>
      <w:proofErr w:type="gramEnd"/>
      <w:r>
        <w:t>home/kali/Documents/JD/</w:t>
      </w:r>
      <w:proofErr w:type="spellStart"/>
      <w:r>
        <w:t>suspectDrive</w:t>
      </w:r>
      <w:proofErr w:type="spellEnd"/>
      <w:r>
        <w:t>/System Volume Information/_restore{F551F22F-0FBF-41E1-AE7D-8B7BB8E7F937}/RP13/A0000643.dll</w:t>
      </w:r>
    </w:p>
    <w:p w14:paraId="3EC14598" w14:textId="77777777" w:rsidR="00141126" w:rsidRDefault="00141126" w:rsidP="00141126">
      <w:pPr>
        <w:pStyle w:val="BodyText"/>
      </w:pPr>
      <w:r>
        <w:lastRenderedPageBreak/>
        <w:t>5c201e9741bb40af60a7c66d2b3afcc</w:t>
      </w:r>
      <w:proofErr w:type="gramStart"/>
      <w:r>
        <w:t>4  /</w:t>
      </w:r>
      <w:proofErr w:type="gramEnd"/>
      <w:r>
        <w:t>home/kali/Documents/JD/</w:t>
      </w:r>
      <w:proofErr w:type="spellStart"/>
      <w:r>
        <w:t>suspectDrive</w:t>
      </w:r>
      <w:proofErr w:type="spellEnd"/>
      <w:r>
        <w:t>/System Volume Information/_restore{F551F22F-0FBF-41E1-AE7D-8B7BB8E7F937}/RP13/A0000644.dll</w:t>
      </w:r>
    </w:p>
    <w:p w14:paraId="1797A15A" w14:textId="77777777" w:rsidR="00141126" w:rsidRDefault="00141126" w:rsidP="00141126">
      <w:pPr>
        <w:pStyle w:val="BodyText"/>
      </w:pPr>
      <w:r>
        <w:t>52057639f02a3bc35d29a4ce7ca794f</w:t>
      </w:r>
      <w:proofErr w:type="gramStart"/>
      <w:r>
        <w:t>5  /</w:t>
      </w:r>
      <w:proofErr w:type="gramEnd"/>
      <w:r>
        <w:t>home/kali/Documents/JD/</w:t>
      </w:r>
      <w:proofErr w:type="spellStart"/>
      <w:r>
        <w:t>suspectDrive</w:t>
      </w:r>
      <w:proofErr w:type="spellEnd"/>
      <w:r>
        <w:t>/System Volume Information/_restore{F551F22F-0FBF-41E1-AE7D-8B7BB8E7F937}/RP13/A0000647.dll</w:t>
      </w:r>
    </w:p>
    <w:p w14:paraId="2F15B7F6" w14:textId="77777777" w:rsidR="00141126" w:rsidRDefault="00141126" w:rsidP="00141126">
      <w:pPr>
        <w:pStyle w:val="BodyText"/>
      </w:pPr>
      <w:r>
        <w:t>e492dfca60ab87be60161fe167f</w:t>
      </w:r>
      <w:proofErr w:type="gramStart"/>
      <w:r>
        <w:t>06744  /</w:t>
      </w:r>
      <w:proofErr w:type="gramEnd"/>
      <w:r>
        <w:t>home/kali/Documents/JD/</w:t>
      </w:r>
      <w:proofErr w:type="spellStart"/>
      <w:r>
        <w:t>suspectDrive</w:t>
      </w:r>
      <w:proofErr w:type="spellEnd"/>
      <w:r>
        <w:t>/System Volume Information/_restore{F551F22F-0FBF-41E1-AE7D-8B7BB8E7F937}/RP13/A0000648.dll</w:t>
      </w:r>
    </w:p>
    <w:p w14:paraId="6F3F3008" w14:textId="77777777" w:rsidR="00141126" w:rsidRDefault="00141126" w:rsidP="00141126">
      <w:pPr>
        <w:pStyle w:val="BodyText"/>
      </w:pPr>
      <w:r>
        <w:t>dcc373e4039ec42e3830dffa54d502e</w:t>
      </w:r>
      <w:proofErr w:type="gramStart"/>
      <w:r>
        <w:t>9  /</w:t>
      </w:r>
      <w:proofErr w:type="gramEnd"/>
      <w:r>
        <w:t>home/kali/Documents/JD/</w:t>
      </w:r>
      <w:proofErr w:type="spellStart"/>
      <w:r>
        <w:t>suspectDrive</w:t>
      </w:r>
      <w:proofErr w:type="spellEnd"/>
      <w:r>
        <w:t>/System Volume Information/_restore{F551F22F-0FBF-41E1-AE7D-8B7BB8E7F937}/RP13/A0000649.dll</w:t>
      </w:r>
    </w:p>
    <w:p w14:paraId="662290AD" w14:textId="77777777" w:rsidR="00141126" w:rsidRDefault="00141126" w:rsidP="00141126">
      <w:pPr>
        <w:pStyle w:val="BodyText"/>
      </w:pPr>
      <w:r>
        <w:t>9b65c9b401b8f28a55cc641013068d</w:t>
      </w:r>
      <w:proofErr w:type="gramStart"/>
      <w:r>
        <w:t>67  /</w:t>
      </w:r>
      <w:proofErr w:type="gramEnd"/>
      <w:r>
        <w:t>home/kali/Documents/JD/</w:t>
      </w:r>
      <w:proofErr w:type="spellStart"/>
      <w:r>
        <w:t>suspectDrive</w:t>
      </w:r>
      <w:proofErr w:type="spellEnd"/>
      <w:r>
        <w:t>/System Volume Information/_restore{F551F22F-0FBF-41E1-AE7D-8B7BB8E7F937}/RP13/A0000645.dll</w:t>
      </w:r>
    </w:p>
    <w:p w14:paraId="57151ABB" w14:textId="77777777" w:rsidR="00141126" w:rsidRDefault="00141126" w:rsidP="00141126">
      <w:pPr>
        <w:pStyle w:val="BodyText"/>
      </w:pPr>
      <w:r>
        <w:t>6afc30b7dc117999ae5a4e0711c6916</w:t>
      </w:r>
      <w:proofErr w:type="gramStart"/>
      <w:r>
        <w:t>e  /</w:t>
      </w:r>
      <w:proofErr w:type="gramEnd"/>
      <w:r>
        <w:t>home/kali/Documents/JD/</w:t>
      </w:r>
      <w:proofErr w:type="spellStart"/>
      <w:r>
        <w:t>suspectDrive</w:t>
      </w:r>
      <w:proofErr w:type="spellEnd"/>
      <w:r>
        <w:t>/System Volume Information/_restore{F551F22F-0FBF-41E1-AE7D-8B7BB8E7F937}/RP13/A0000652.dll</w:t>
      </w:r>
    </w:p>
    <w:p w14:paraId="5FAF68A0" w14:textId="77777777" w:rsidR="00141126" w:rsidRDefault="00141126" w:rsidP="00141126">
      <w:pPr>
        <w:pStyle w:val="BodyText"/>
      </w:pPr>
      <w:r>
        <w:t>84c4b096044b015707183c19df</w:t>
      </w:r>
      <w:proofErr w:type="gramStart"/>
      <w:r>
        <w:t>338417  /</w:t>
      </w:r>
      <w:proofErr w:type="gramEnd"/>
      <w:r>
        <w:t>home/kali/Documents/JD/</w:t>
      </w:r>
      <w:proofErr w:type="spellStart"/>
      <w:r>
        <w:t>suspectDrive</w:t>
      </w:r>
      <w:proofErr w:type="spellEnd"/>
      <w:r>
        <w:t>/System Volume Information/_restore{F551F22F-0FBF-41E1-AE7D-8B7BB8E7F937}/RP13/A0000650.dll</w:t>
      </w:r>
    </w:p>
    <w:p w14:paraId="674DA328" w14:textId="77777777" w:rsidR="00141126" w:rsidRDefault="00141126" w:rsidP="00141126">
      <w:pPr>
        <w:pStyle w:val="BodyText"/>
      </w:pPr>
      <w:r>
        <w:t>b6ecab60939c222fc17d6fa9b9f18ee</w:t>
      </w:r>
      <w:proofErr w:type="gramStart"/>
      <w:r>
        <w:t>5  /</w:t>
      </w:r>
      <w:proofErr w:type="gramEnd"/>
      <w:r>
        <w:t>home/kali/Documents/JD/</w:t>
      </w:r>
      <w:proofErr w:type="spellStart"/>
      <w:r>
        <w:t>suspectDrive</w:t>
      </w:r>
      <w:proofErr w:type="spellEnd"/>
      <w:r>
        <w:t>/System Volume Information/_restore{F551F22F-0FBF-41E1-AE7D-8B7BB8E7F937}/RP13/A0000653.ocx</w:t>
      </w:r>
    </w:p>
    <w:p w14:paraId="287917FD" w14:textId="77777777" w:rsidR="00141126" w:rsidRDefault="00141126" w:rsidP="00141126">
      <w:pPr>
        <w:pStyle w:val="BodyText"/>
      </w:pPr>
      <w:r>
        <w:t>d94e6405e420373161467acd3da</w:t>
      </w:r>
      <w:proofErr w:type="gramStart"/>
      <w:r>
        <w:t>65640  /</w:t>
      </w:r>
      <w:proofErr w:type="gramEnd"/>
      <w:r>
        <w:t>home/kali/Documents/JD/</w:t>
      </w:r>
      <w:proofErr w:type="spellStart"/>
      <w:r>
        <w:t>suspectDrive</w:t>
      </w:r>
      <w:proofErr w:type="spellEnd"/>
      <w:r>
        <w:t>/System Volume Information/_restore{F551F22F-0FBF-41E1-AE7D-8B7BB8E7F937}/RP13/A0000646.dll</w:t>
      </w:r>
    </w:p>
    <w:p w14:paraId="489A1250" w14:textId="77777777" w:rsidR="00141126" w:rsidRDefault="00141126" w:rsidP="00141126">
      <w:pPr>
        <w:pStyle w:val="BodyText"/>
      </w:pPr>
      <w:r>
        <w:t>b6ecab60939c222fc17d6fa9b9f18ee</w:t>
      </w:r>
      <w:proofErr w:type="gramStart"/>
      <w:r>
        <w:t>5  /</w:t>
      </w:r>
      <w:proofErr w:type="gramEnd"/>
      <w:r>
        <w:t>home/kali/Documents/JD/</w:t>
      </w:r>
      <w:proofErr w:type="spellStart"/>
      <w:r>
        <w:t>suspectDrive</w:t>
      </w:r>
      <w:proofErr w:type="spellEnd"/>
      <w:r>
        <w:t>/System Volume Information/_restore{F551F22F-0FBF-41E1-AE7D-8B7BB8E7F937}/RP13/A0000654.OCX</w:t>
      </w:r>
    </w:p>
    <w:p w14:paraId="59BD52E4"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Information/_restore{F551F22F-0FBF-41E1-AE7D-8B7BB8E7F937}/RP13/A0000655.dll</w:t>
      </w:r>
    </w:p>
    <w:p w14:paraId="4F21C7C6" w14:textId="77777777" w:rsidR="00141126" w:rsidRDefault="00141126" w:rsidP="00141126">
      <w:pPr>
        <w:pStyle w:val="BodyText"/>
      </w:pPr>
      <w:r>
        <w:t>2418c97801f0867d3eb935f8470ae4</w:t>
      </w:r>
      <w:proofErr w:type="gramStart"/>
      <w:r>
        <w:t>fc  /</w:t>
      </w:r>
      <w:proofErr w:type="gramEnd"/>
      <w:r>
        <w:t>home/kali/Documents/JD/</w:t>
      </w:r>
      <w:proofErr w:type="spellStart"/>
      <w:r>
        <w:t>suspectDrive</w:t>
      </w:r>
      <w:proofErr w:type="spellEnd"/>
      <w:r>
        <w:t>/System Volume Information/_restore{F551F22F-0FBF-41E1-AE7D-8B7BB8E7F937}/RP13/A0000656.dll</w:t>
      </w:r>
    </w:p>
    <w:p w14:paraId="5DF9D3B0"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Information/_restore{F551F22F-0FBF-41E1-AE7D-8B7BB8E7F937}/RP13/A0000658.dll</w:t>
      </w:r>
    </w:p>
    <w:p w14:paraId="543B0232" w14:textId="77777777" w:rsidR="00141126" w:rsidRDefault="00141126" w:rsidP="00141126">
      <w:pPr>
        <w:pStyle w:val="BodyText"/>
      </w:pPr>
      <w:r>
        <w:t>0e95cbeace18dbf3a86dcd713d8fe</w:t>
      </w:r>
      <w:proofErr w:type="gramStart"/>
      <w:r>
        <w:t>810  /</w:t>
      </w:r>
      <w:proofErr w:type="gramEnd"/>
      <w:r>
        <w:t>home/kali/Documents/JD/</w:t>
      </w:r>
      <w:proofErr w:type="spellStart"/>
      <w:r>
        <w:t>suspectDrive</w:t>
      </w:r>
      <w:proofErr w:type="spellEnd"/>
      <w:r>
        <w:t>/System Volume Information/_restore{F551F22F-0FBF-41E1-AE7D-8B7BB8E7F937}/RP13/A0000659.dll</w:t>
      </w:r>
    </w:p>
    <w:p w14:paraId="76D00A48" w14:textId="77777777" w:rsidR="00141126" w:rsidRDefault="00141126" w:rsidP="00141126">
      <w:pPr>
        <w:pStyle w:val="BodyText"/>
      </w:pPr>
      <w:r>
        <w:t>0b16a3d6f8c4e057cd86c18f69025</w:t>
      </w:r>
      <w:proofErr w:type="gramStart"/>
      <w:r>
        <w:t>ece  /</w:t>
      </w:r>
      <w:proofErr w:type="gramEnd"/>
      <w:r>
        <w:t>home/kali/Documents/JD/</w:t>
      </w:r>
      <w:proofErr w:type="spellStart"/>
      <w:r>
        <w:t>suspectDrive</w:t>
      </w:r>
      <w:proofErr w:type="spellEnd"/>
      <w:r>
        <w:t>/System Volume Information/_restore{F551F22F-0FBF-41E1-AE7D-8B7BB8E7F937}/RP13/A0000660.dll</w:t>
      </w:r>
    </w:p>
    <w:p w14:paraId="26276F5C" w14:textId="77777777" w:rsidR="00141126" w:rsidRDefault="00141126" w:rsidP="00141126">
      <w:pPr>
        <w:pStyle w:val="BodyText"/>
      </w:pPr>
      <w:r>
        <w:t>0b16a3d6f8c4e057cd86c18f69025</w:t>
      </w:r>
      <w:proofErr w:type="gramStart"/>
      <w:r>
        <w:t>ece  /</w:t>
      </w:r>
      <w:proofErr w:type="gramEnd"/>
      <w:r>
        <w:t>home/kali/Documents/JD/</w:t>
      </w:r>
      <w:proofErr w:type="spellStart"/>
      <w:r>
        <w:t>suspectDrive</w:t>
      </w:r>
      <w:proofErr w:type="spellEnd"/>
      <w:r>
        <w:t>/System Volume Information/_restore{F551F22F-0FBF-41E1-AE7D-8B7BB8E7F937}/RP13/A0000661.dll</w:t>
      </w:r>
    </w:p>
    <w:p w14:paraId="51E7D1FF"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Information/_restore{F551F22F-0FBF-41E1-AE7D-8B7BB8E7F937}/RP13/A0000662.dll</w:t>
      </w:r>
    </w:p>
    <w:p w14:paraId="456FF89B" w14:textId="77777777" w:rsidR="00141126" w:rsidRDefault="00141126" w:rsidP="00141126">
      <w:pPr>
        <w:pStyle w:val="BodyText"/>
      </w:pPr>
      <w:r>
        <w:t>7e188479af212c3b2d41b93a535424b</w:t>
      </w:r>
      <w:proofErr w:type="gramStart"/>
      <w:r>
        <w:t>9  /</w:t>
      </w:r>
      <w:proofErr w:type="gramEnd"/>
      <w:r>
        <w:t>home/kali/Documents/JD/</w:t>
      </w:r>
      <w:proofErr w:type="spellStart"/>
      <w:r>
        <w:t>suspectDrive</w:t>
      </w:r>
      <w:proofErr w:type="spellEnd"/>
      <w:r>
        <w:t>/System Volume Information/_restore{F551F22F-0FBF-41E1-AE7D-8B7BB8E7F937}/RP13/A0000663.dll</w:t>
      </w:r>
    </w:p>
    <w:p w14:paraId="73A12B65" w14:textId="77777777" w:rsidR="00141126" w:rsidRDefault="00141126" w:rsidP="00141126">
      <w:pPr>
        <w:pStyle w:val="BodyText"/>
      </w:pPr>
      <w:r>
        <w:t>b53343fe60a33ee765c2476d50d27b</w:t>
      </w:r>
      <w:proofErr w:type="gramStart"/>
      <w:r>
        <w:t>26  /</w:t>
      </w:r>
      <w:proofErr w:type="gramEnd"/>
      <w:r>
        <w:t>home/kali/Documents/JD/</w:t>
      </w:r>
      <w:proofErr w:type="spellStart"/>
      <w:r>
        <w:t>suspectDrive</w:t>
      </w:r>
      <w:proofErr w:type="spellEnd"/>
      <w:r>
        <w:t>/System Volume Information/_restore{F551F22F-0FBF-41E1-AE7D-8B7BB8E7F937}/RP13/A0000657.exe</w:t>
      </w:r>
    </w:p>
    <w:p w14:paraId="090AC0C6" w14:textId="77777777" w:rsidR="00141126" w:rsidRDefault="00141126" w:rsidP="00141126">
      <w:pPr>
        <w:pStyle w:val="BodyText"/>
      </w:pPr>
      <w:r>
        <w:t>cbda6984d2ecc537aef07205ae</w:t>
      </w:r>
      <w:proofErr w:type="gramStart"/>
      <w:r>
        <w:t>001013  /</w:t>
      </w:r>
      <w:proofErr w:type="gramEnd"/>
      <w:r>
        <w:t>home/kali/Documents/JD/</w:t>
      </w:r>
      <w:proofErr w:type="spellStart"/>
      <w:r>
        <w:t>suspectDrive</w:t>
      </w:r>
      <w:proofErr w:type="spellEnd"/>
      <w:r>
        <w:t>/System Volume Information/_restore{F551F22F-0FBF-41E1-AE7D-8B7BB8E7F937}/RP13/A0000666.ini</w:t>
      </w:r>
    </w:p>
    <w:p w14:paraId="7C9221CD" w14:textId="77777777" w:rsidR="00141126" w:rsidRDefault="00141126" w:rsidP="00141126">
      <w:pPr>
        <w:pStyle w:val="BodyText"/>
      </w:pPr>
      <w:r>
        <w:t>c9d17daa82b917cf2fd6e4f</w:t>
      </w:r>
      <w:proofErr w:type="gramStart"/>
      <w:r>
        <w:t>595974934  /</w:t>
      </w:r>
      <w:proofErr w:type="gramEnd"/>
      <w:r>
        <w:t>home/kali/Documents/JD/</w:t>
      </w:r>
      <w:proofErr w:type="spellStart"/>
      <w:r>
        <w:t>suspectDrive</w:t>
      </w:r>
      <w:proofErr w:type="spellEnd"/>
      <w:r>
        <w:t>/System Volume Information/_restore{F551F22F-0FBF-41E1-AE7D-8B7BB8E7F937}/RP13/A0000664.dll</w:t>
      </w:r>
    </w:p>
    <w:p w14:paraId="0D27A651" w14:textId="77777777" w:rsidR="00141126" w:rsidRDefault="00141126" w:rsidP="00141126">
      <w:pPr>
        <w:pStyle w:val="BodyText"/>
      </w:pPr>
      <w:r>
        <w:t>b232bb2433971eee5bc40f127a7601d</w:t>
      </w:r>
      <w:proofErr w:type="gramStart"/>
      <w:r>
        <w:t>8  /</w:t>
      </w:r>
      <w:proofErr w:type="gramEnd"/>
      <w:r>
        <w:t>home/kali/Documents/JD/</w:t>
      </w:r>
      <w:proofErr w:type="spellStart"/>
      <w:r>
        <w:t>suspectDrive</w:t>
      </w:r>
      <w:proofErr w:type="spellEnd"/>
      <w:r>
        <w:t>/System Volume Information/_restore{F551F22F-0FBF-41E1-AE7D-8B7BB8E7F937}/RP13/A0000667.ini</w:t>
      </w:r>
    </w:p>
    <w:p w14:paraId="45243A2E" w14:textId="77777777" w:rsidR="00141126" w:rsidRDefault="00141126" w:rsidP="00141126">
      <w:pPr>
        <w:pStyle w:val="BodyText"/>
      </w:pPr>
      <w:r>
        <w:t>c9d17daa82b917cf2fd6e4f</w:t>
      </w:r>
      <w:proofErr w:type="gramStart"/>
      <w:r>
        <w:t>595974934  /</w:t>
      </w:r>
      <w:proofErr w:type="gramEnd"/>
      <w:r>
        <w:t>home/kali/Documents/JD/</w:t>
      </w:r>
      <w:proofErr w:type="spellStart"/>
      <w:r>
        <w:t>suspectDrive</w:t>
      </w:r>
      <w:proofErr w:type="spellEnd"/>
      <w:r>
        <w:t>/System Volume Information/_restore{F551F22F-0FBF-41E1-AE7D-8B7BB8E7F937}/RP13/A0000665.sys</w:t>
      </w:r>
    </w:p>
    <w:p w14:paraId="19D8DEDD" w14:textId="77777777" w:rsidR="00141126" w:rsidRDefault="00141126" w:rsidP="00141126">
      <w:pPr>
        <w:pStyle w:val="BodyText"/>
      </w:pPr>
      <w:r>
        <w:t>93d32468d34e000cb3407947d1d6e22</w:t>
      </w:r>
      <w:proofErr w:type="gramStart"/>
      <w:r>
        <w:t>a  /</w:t>
      </w:r>
      <w:proofErr w:type="gramEnd"/>
      <w:r>
        <w:t>home/kali/Documents/JD/</w:t>
      </w:r>
      <w:proofErr w:type="spellStart"/>
      <w:r>
        <w:t>suspectDrive</w:t>
      </w:r>
      <w:proofErr w:type="spellEnd"/>
      <w:r>
        <w:t>/System Volume Information/_restore{F551F22F-0FBF-41E1-AE7D-8B7BB8E7F937}/RP13/A0000668.dll</w:t>
      </w:r>
    </w:p>
    <w:p w14:paraId="2FEA8A32" w14:textId="77777777" w:rsidR="00141126" w:rsidRDefault="00141126" w:rsidP="00141126">
      <w:pPr>
        <w:pStyle w:val="BodyText"/>
      </w:pPr>
      <w:r>
        <w:lastRenderedPageBreak/>
        <w:t>3fc0f1a44bb35f8d7de9ec868087d8c</w:t>
      </w:r>
      <w:proofErr w:type="gramStart"/>
      <w:r>
        <w:t>1  /</w:t>
      </w:r>
      <w:proofErr w:type="gramEnd"/>
      <w:r>
        <w:t>home/kali/Documents/JD/</w:t>
      </w:r>
      <w:proofErr w:type="spellStart"/>
      <w:r>
        <w:t>suspectDrive</w:t>
      </w:r>
      <w:proofErr w:type="spellEnd"/>
      <w:r>
        <w:t>/System Volume Information/_restore{F551F22F-0FBF-41E1-AE7D-8B7BB8E7F937}/RP13/A0000670.dll</w:t>
      </w:r>
    </w:p>
    <w:p w14:paraId="53C465B2" w14:textId="77777777" w:rsidR="00141126" w:rsidRDefault="00141126" w:rsidP="00141126">
      <w:pPr>
        <w:pStyle w:val="BodyText"/>
      </w:pPr>
      <w:r>
        <w:t>603f66508aa3a91b5d95611ef03efc7</w:t>
      </w:r>
      <w:proofErr w:type="gramStart"/>
      <w:r>
        <w:t>b  /</w:t>
      </w:r>
      <w:proofErr w:type="gramEnd"/>
      <w:r>
        <w:t>home/kali/Documents/JD/</w:t>
      </w:r>
      <w:proofErr w:type="spellStart"/>
      <w:r>
        <w:t>suspectDrive</w:t>
      </w:r>
      <w:proofErr w:type="spellEnd"/>
      <w:r>
        <w:t>/System Volume Information/_restore{F551F22F-0FBF-41E1-AE7D-8B7BB8E7F937}/RP13/A0000672.dll</w:t>
      </w:r>
    </w:p>
    <w:p w14:paraId="307E4D15" w14:textId="77777777" w:rsidR="00141126" w:rsidRDefault="00141126" w:rsidP="00141126">
      <w:pPr>
        <w:pStyle w:val="BodyText"/>
      </w:pPr>
      <w:r>
        <w:t>5c83a4408604f737717ab</w:t>
      </w:r>
      <w:proofErr w:type="gramStart"/>
      <w:r>
        <w:t>96371201680  /</w:t>
      </w:r>
      <w:proofErr w:type="gramEnd"/>
      <w:r>
        <w:t>home/kali/Documents/JD/</w:t>
      </w:r>
      <w:proofErr w:type="spellStart"/>
      <w:r>
        <w:t>suspectDrive</w:t>
      </w:r>
      <w:proofErr w:type="spellEnd"/>
      <w:r>
        <w:t>/System Volume Information/_restore{F551F22F-0FBF-41E1-AE7D-8B7BB8E7F937}/RP13/A0000671.dll</w:t>
      </w:r>
    </w:p>
    <w:p w14:paraId="785FFC49" w14:textId="77777777" w:rsidR="00141126" w:rsidRDefault="00141126" w:rsidP="00141126">
      <w:pPr>
        <w:pStyle w:val="BodyText"/>
      </w:pPr>
      <w:r>
        <w:t>cba65b573c66fe23f647ff96e3a</w:t>
      </w:r>
      <w:proofErr w:type="gramStart"/>
      <w:r>
        <w:t>10994  /</w:t>
      </w:r>
      <w:proofErr w:type="gramEnd"/>
      <w:r>
        <w:t>home/kali/Documents/JD/</w:t>
      </w:r>
      <w:proofErr w:type="spellStart"/>
      <w:r>
        <w:t>suspectDrive</w:t>
      </w:r>
      <w:proofErr w:type="spellEnd"/>
      <w:r>
        <w:t>/System Volume Information/_restore{F551F22F-0FBF-41E1-AE7D-8B7BB8E7F937}/RP13/A0000674.dll</w:t>
      </w:r>
    </w:p>
    <w:p w14:paraId="155E7EAC" w14:textId="77777777" w:rsidR="00141126" w:rsidRDefault="00141126" w:rsidP="00141126">
      <w:pPr>
        <w:pStyle w:val="BodyText"/>
      </w:pPr>
      <w:r>
        <w:t>4fe9d9fa62d020e35e0ac6d1aeeb96f</w:t>
      </w:r>
      <w:proofErr w:type="gramStart"/>
      <w:r>
        <w:t>0  /</w:t>
      </w:r>
      <w:proofErr w:type="gramEnd"/>
      <w:r>
        <w:t>home/kali/Documents/JD/</w:t>
      </w:r>
      <w:proofErr w:type="spellStart"/>
      <w:r>
        <w:t>suspectDrive</w:t>
      </w:r>
      <w:proofErr w:type="spellEnd"/>
      <w:r>
        <w:t>/System Volume Information/_restore{F551F22F-0FBF-41E1-AE7D-8B7BB8E7F937}/RP13/A0000673.dll</w:t>
      </w:r>
    </w:p>
    <w:p w14:paraId="652E5397" w14:textId="77777777" w:rsidR="00141126" w:rsidRDefault="00141126" w:rsidP="00141126">
      <w:pPr>
        <w:pStyle w:val="BodyText"/>
      </w:pPr>
      <w:r>
        <w:t>ae492783117a9a50887f6d5ded</w:t>
      </w:r>
      <w:proofErr w:type="gramStart"/>
      <w:r>
        <w:t>646767  /</w:t>
      </w:r>
      <w:proofErr w:type="gramEnd"/>
      <w:r>
        <w:t>home/kali/Documents/JD/</w:t>
      </w:r>
      <w:proofErr w:type="spellStart"/>
      <w:r>
        <w:t>suspectDrive</w:t>
      </w:r>
      <w:proofErr w:type="spellEnd"/>
      <w:r>
        <w:t>/System Volume Information/_restore{F551F22F-0FBF-41E1-AE7D-8B7BB8E7F937}/RP13/A0000675.dll</w:t>
      </w:r>
    </w:p>
    <w:p w14:paraId="3D49B028" w14:textId="77777777" w:rsidR="00141126" w:rsidRDefault="00141126" w:rsidP="00141126">
      <w:pPr>
        <w:pStyle w:val="BodyText"/>
      </w:pPr>
      <w:r>
        <w:t>5c201e9741bb40af60a7c66d2b3afcc</w:t>
      </w:r>
      <w:proofErr w:type="gramStart"/>
      <w:r>
        <w:t>4  /</w:t>
      </w:r>
      <w:proofErr w:type="gramEnd"/>
      <w:r>
        <w:t>home/kali/Documents/JD/</w:t>
      </w:r>
      <w:proofErr w:type="spellStart"/>
      <w:r>
        <w:t>suspectDrive</w:t>
      </w:r>
      <w:proofErr w:type="spellEnd"/>
      <w:r>
        <w:t>/System Volume Information/_restore{F551F22F-0FBF-41E1-AE7D-8B7BB8E7F937}/RP13/A0000676.dll</w:t>
      </w:r>
    </w:p>
    <w:p w14:paraId="4EF7C260"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/System Volume Information/_restore{F551F22F-0FBF-41E1-AE7D-8B7BB8E7F937}/RP13/A0000680.ini</w:t>
      </w:r>
    </w:p>
    <w:p w14:paraId="11E8C088"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/System Volume Information/_restore{F551F22F-0FBF-41E1-AE7D-8B7BB8E7F937}/RP13/A0000681.ini</w:t>
      </w:r>
    </w:p>
    <w:p w14:paraId="292EEB36" w14:textId="77777777" w:rsidR="00141126" w:rsidRDefault="00141126" w:rsidP="00141126">
      <w:pPr>
        <w:pStyle w:val="BodyText"/>
      </w:pPr>
      <w:r>
        <w:t>9b65c9b401b8f28a55cc641013068d</w:t>
      </w:r>
      <w:proofErr w:type="gramStart"/>
      <w:r>
        <w:t>67  /</w:t>
      </w:r>
      <w:proofErr w:type="gramEnd"/>
      <w:r>
        <w:t>home/kali/Documents/JD/</w:t>
      </w:r>
      <w:proofErr w:type="spellStart"/>
      <w:r>
        <w:t>suspectDrive</w:t>
      </w:r>
      <w:proofErr w:type="spellEnd"/>
      <w:r>
        <w:t>/System Volume Information/_restore{F551F22F-0FBF-41E1-AE7D-8B7BB8E7F937}/RP13/A0000677.dll</w:t>
      </w:r>
    </w:p>
    <w:p w14:paraId="08024D3D" w14:textId="77777777" w:rsidR="00141126" w:rsidRDefault="00141126" w:rsidP="00141126">
      <w:pPr>
        <w:pStyle w:val="BodyText"/>
      </w:pPr>
      <w:r>
        <w:t>84c4b096044b015707183c19df</w:t>
      </w:r>
      <w:proofErr w:type="gramStart"/>
      <w:r>
        <w:t>338417  /</w:t>
      </w:r>
      <w:proofErr w:type="gramEnd"/>
      <w:r>
        <w:t>home/kali/Documents/JD/</w:t>
      </w:r>
      <w:proofErr w:type="spellStart"/>
      <w:r>
        <w:t>suspectDrive</w:t>
      </w:r>
      <w:proofErr w:type="spellEnd"/>
      <w:r>
        <w:t>/System Volume Information/_restore{F551F22F-0FBF-41E1-AE7D-8B7BB8E7F937}/RP13/A0000679.dll</w:t>
      </w:r>
    </w:p>
    <w:p w14:paraId="5B59CFBC" w14:textId="77777777" w:rsidR="00141126" w:rsidRDefault="00141126" w:rsidP="00141126">
      <w:pPr>
        <w:pStyle w:val="BodyText"/>
      </w:pPr>
      <w:r>
        <w:t>a72dbee029ab3028442085b6ab53ab</w:t>
      </w:r>
      <w:proofErr w:type="gramStart"/>
      <w:r>
        <w:t>79  /</w:t>
      </w:r>
      <w:proofErr w:type="gramEnd"/>
      <w:r>
        <w:t>home/kali/Documents/JD/</w:t>
      </w:r>
      <w:proofErr w:type="spellStart"/>
      <w:r>
        <w:t>suspectDrive</w:t>
      </w:r>
      <w:proofErr w:type="spellEnd"/>
      <w:r>
        <w:t>/System Volume Information/_restore{F551F22F-0FBF-41E1-AE7D-8B7BB8E7F937}/RP13/A0000682.ini</w:t>
      </w:r>
    </w:p>
    <w:p w14:paraId="1F835071" w14:textId="77777777" w:rsidR="00141126" w:rsidRDefault="00141126" w:rsidP="00141126">
      <w:pPr>
        <w:pStyle w:val="BodyText"/>
      </w:pPr>
      <w:r>
        <w:t>eded7e165a389f3697c593d2f70b5c</w:t>
      </w:r>
      <w:proofErr w:type="gramStart"/>
      <w:r>
        <w:t>48  /</w:t>
      </w:r>
      <w:proofErr w:type="gramEnd"/>
      <w:r>
        <w:t>home/kali/Documents/JD/</w:t>
      </w:r>
      <w:proofErr w:type="spellStart"/>
      <w:r>
        <w:t>suspectDrive</w:t>
      </w:r>
      <w:proofErr w:type="spellEnd"/>
      <w:r>
        <w:t>/System Volume Information/_restore{F551F22F-0FBF-41E1-AE7D-8B7BB8E7F937}/RP13/A0000683.ini</w:t>
      </w:r>
    </w:p>
    <w:p w14:paraId="0BB1BD2B" w14:textId="77777777" w:rsidR="00141126" w:rsidRDefault="00141126" w:rsidP="00141126">
      <w:pPr>
        <w:pStyle w:val="BodyText"/>
      </w:pPr>
      <w:r>
        <w:t>f01bb68f4650146a31c0b68b7bf752</w:t>
      </w:r>
      <w:proofErr w:type="gramStart"/>
      <w:r>
        <w:t>bf  /</w:t>
      </w:r>
      <w:proofErr w:type="gramEnd"/>
      <w:r>
        <w:t>home/kali/Documents/JD/</w:t>
      </w:r>
      <w:proofErr w:type="spellStart"/>
      <w:r>
        <w:t>suspectDrive</w:t>
      </w:r>
      <w:proofErr w:type="spellEnd"/>
      <w:r>
        <w:t>/System Volume Information/_restore{F551F22F-0FBF-41E1-AE7D-8B7BB8E7F937}/RP13/A0000684.ini</w:t>
      </w:r>
    </w:p>
    <w:p w14:paraId="3CB2E45A" w14:textId="77777777" w:rsidR="00141126" w:rsidRDefault="00141126" w:rsidP="00141126">
      <w:pPr>
        <w:pStyle w:val="BodyText"/>
      </w:pPr>
      <w:r>
        <w:t>40403293bce8a97bc7c983ad2741</w:t>
      </w:r>
      <w:proofErr w:type="gramStart"/>
      <w:r>
        <w:t>befa  /</w:t>
      </w:r>
      <w:proofErr w:type="gramEnd"/>
      <w:r>
        <w:t>home/kali/Documents/JD/</w:t>
      </w:r>
      <w:proofErr w:type="spellStart"/>
      <w:r>
        <w:t>suspectDrive</w:t>
      </w:r>
      <w:proofErr w:type="spellEnd"/>
      <w:r>
        <w:t>/System Volume Information/_restore{F551F22F-0FBF-41E1-AE7D-8B7BB8E7F937}/RP13/A0000685.ini</w:t>
      </w:r>
    </w:p>
    <w:p w14:paraId="35EF2058"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/System Volume Information/_restore{F551F22F-0FBF-41E1-AE7D-8B7BB8E7F937}/RP13/A0000686.exe</w:t>
      </w:r>
    </w:p>
    <w:p w14:paraId="31B8AD08" w14:textId="77777777" w:rsidR="00141126" w:rsidRDefault="00141126" w:rsidP="00141126">
      <w:pPr>
        <w:pStyle w:val="BodyText"/>
      </w:pPr>
      <w:r>
        <w:t>d94e6405e420373161467acd3da</w:t>
      </w:r>
      <w:proofErr w:type="gramStart"/>
      <w:r>
        <w:t>65640  /</w:t>
      </w:r>
      <w:proofErr w:type="gramEnd"/>
      <w:r>
        <w:t>home/kali/Documents/JD/</w:t>
      </w:r>
      <w:proofErr w:type="spellStart"/>
      <w:r>
        <w:t>suspectDrive</w:t>
      </w:r>
      <w:proofErr w:type="spellEnd"/>
      <w:r>
        <w:t>/System Volume Information/_restore{F551F22F-0FBF-41E1-AE7D-8B7BB8E7F937}/RP13/A0000678.dll</w:t>
      </w:r>
    </w:p>
    <w:p w14:paraId="14D2D650" w14:textId="77777777" w:rsidR="00141126" w:rsidRDefault="00141126" w:rsidP="00141126">
      <w:pPr>
        <w:pStyle w:val="BodyText"/>
      </w:pPr>
      <w:r>
        <w:t>c9d17daa82b917cf2fd6e4f</w:t>
      </w:r>
      <w:proofErr w:type="gramStart"/>
      <w:r>
        <w:t>595974934  /</w:t>
      </w:r>
      <w:proofErr w:type="gramEnd"/>
      <w:r>
        <w:t>home/kali/Documents/JD/</w:t>
      </w:r>
      <w:proofErr w:type="spellStart"/>
      <w:r>
        <w:t>suspectDrive</w:t>
      </w:r>
      <w:proofErr w:type="spellEnd"/>
      <w:r>
        <w:t>/System Volume Information/_restore{F551F22F-0FBF-41E1-AE7D-8B7BB8E7F937}/RP13/A0000688.sys</w:t>
      </w:r>
    </w:p>
    <w:p w14:paraId="77747CB2" w14:textId="77777777" w:rsidR="00141126" w:rsidRDefault="00141126" w:rsidP="00141126">
      <w:pPr>
        <w:pStyle w:val="BodyText"/>
      </w:pPr>
      <w:r>
        <w:t>dcc373e4039ec42e3830dffa54d502e</w:t>
      </w:r>
      <w:proofErr w:type="gramStart"/>
      <w:r>
        <w:t>9  /</w:t>
      </w:r>
      <w:proofErr w:type="gramEnd"/>
      <w:r>
        <w:t>home/kali/Documents/JD/</w:t>
      </w:r>
      <w:proofErr w:type="spellStart"/>
      <w:r>
        <w:t>suspectDrive</w:t>
      </w:r>
      <w:proofErr w:type="spellEnd"/>
      <w:r>
        <w:t>/System Volume Information/_restore{F551F22F-0FBF-41E1-AE7D-8B7BB8E7F937}/RP13/A0000690.dll</w:t>
      </w:r>
    </w:p>
    <w:p w14:paraId="4AE0BD5D" w14:textId="77777777" w:rsidR="00141126" w:rsidRDefault="00141126" w:rsidP="00141126">
      <w:pPr>
        <w:pStyle w:val="BodyText"/>
      </w:pPr>
      <w:r>
        <w:t>84c4b096044b015707183c19df</w:t>
      </w:r>
      <w:proofErr w:type="gramStart"/>
      <w:r>
        <w:t>338417  /</w:t>
      </w:r>
      <w:proofErr w:type="gramEnd"/>
      <w:r>
        <w:t>home/kali/Documents/JD/</w:t>
      </w:r>
      <w:proofErr w:type="spellStart"/>
      <w:r>
        <w:t>suspectDrive</w:t>
      </w:r>
      <w:proofErr w:type="spellEnd"/>
      <w:r>
        <w:t>/System Volume Information/_restore{F551F22F-0FBF-41E1-AE7D-8B7BB8E7F937}/RP13/A0000689.dll</w:t>
      </w:r>
    </w:p>
    <w:p w14:paraId="2ACD66A3" w14:textId="77777777" w:rsidR="00141126" w:rsidRDefault="00141126" w:rsidP="00141126">
      <w:pPr>
        <w:pStyle w:val="BodyText"/>
      </w:pPr>
      <w:r>
        <w:t>b6ecab60939c222fc17d6fa9b9f18ee</w:t>
      </w:r>
      <w:proofErr w:type="gramStart"/>
      <w:r>
        <w:t>5  /</w:t>
      </w:r>
      <w:proofErr w:type="gramEnd"/>
      <w:r>
        <w:t>home/kali/Documents/JD/</w:t>
      </w:r>
      <w:proofErr w:type="spellStart"/>
      <w:r>
        <w:t>suspectDrive</w:t>
      </w:r>
      <w:proofErr w:type="spellEnd"/>
      <w:r>
        <w:t>/System Volume Information/_restore{F551F22F-0FBF-41E1-AE7D-8B7BB8E7F937}/RP13/A0000691.ocx</w:t>
      </w:r>
    </w:p>
    <w:p w14:paraId="24E74A7E" w14:textId="77777777" w:rsidR="00141126" w:rsidRDefault="00141126" w:rsidP="00141126">
      <w:pPr>
        <w:pStyle w:val="BodyText"/>
      </w:pPr>
      <w:r>
        <w:t>0b16a3d6f8c4e057cd86c18f69025</w:t>
      </w:r>
      <w:proofErr w:type="gramStart"/>
      <w:r>
        <w:t>ece  /</w:t>
      </w:r>
      <w:proofErr w:type="gramEnd"/>
      <w:r>
        <w:t>home/kali/Documents/JD/</w:t>
      </w:r>
      <w:proofErr w:type="spellStart"/>
      <w:r>
        <w:t>suspectDrive</w:t>
      </w:r>
      <w:proofErr w:type="spellEnd"/>
      <w:r>
        <w:t>/System Volume Information/_restore{F551F22F-0FBF-41E1-AE7D-8B7BB8E7F937}/RP13/A0000692.dll</w:t>
      </w:r>
    </w:p>
    <w:p w14:paraId="58217DFE" w14:textId="77777777" w:rsidR="00141126" w:rsidRDefault="00141126" w:rsidP="00141126">
      <w:pPr>
        <w:pStyle w:val="BodyText"/>
      </w:pPr>
      <w:r>
        <w:t>52057639f02a3bc35d29a4ce7ca794f</w:t>
      </w:r>
      <w:proofErr w:type="gramStart"/>
      <w:r>
        <w:t>5  /</w:t>
      </w:r>
      <w:proofErr w:type="gramEnd"/>
      <w:r>
        <w:t>home/kali/Documents/JD/</w:t>
      </w:r>
      <w:proofErr w:type="spellStart"/>
      <w:r>
        <w:t>suspectDrive</w:t>
      </w:r>
      <w:proofErr w:type="spellEnd"/>
      <w:r>
        <w:t>/System Volume Information/_restore{F551F22F-0FBF-41E1-AE7D-8B7BB8E7F937}/RP13/A0000694.dll</w:t>
      </w:r>
    </w:p>
    <w:p w14:paraId="17EB5849" w14:textId="77777777" w:rsidR="00141126" w:rsidRDefault="00141126" w:rsidP="00141126">
      <w:pPr>
        <w:pStyle w:val="BodyText"/>
      </w:pPr>
      <w:r>
        <w:t>e492dfca60ab87be60161fe167f</w:t>
      </w:r>
      <w:proofErr w:type="gramStart"/>
      <w:r>
        <w:t>06744  /</w:t>
      </w:r>
      <w:proofErr w:type="gramEnd"/>
      <w:r>
        <w:t>home/kali/Documents/JD/</w:t>
      </w:r>
      <w:proofErr w:type="spellStart"/>
      <w:r>
        <w:t>suspectDrive</w:t>
      </w:r>
      <w:proofErr w:type="spellEnd"/>
      <w:r>
        <w:t>/System Volume Information/_restore{F551F22F-0FBF-41E1-AE7D-8B7BB8E7F937}/RP13/A0000693.dll</w:t>
      </w:r>
    </w:p>
    <w:p w14:paraId="3AA6A849" w14:textId="77777777" w:rsidR="00141126" w:rsidRDefault="00141126" w:rsidP="00141126">
      <w:pPr>
        <w:pStyle w:val="BodyText"/>
      </w:pPr>
      <w:r>
        <w:lastRenderedPageBreak/>
        <w:t>603f66508aa3a91b5d95611ef03efc7</w:t>
      </w:r>
      <w:proofErr w:type="gramStart"/>
      <w:r>
        <w:t>b  /</w:t>
      </w:r>
      <w:proofErr w:type="gramEnd"/>
      <w:r>
        <w:t>home/kali/Documents/JD/</w:t>
      </w:r>
      <w:proofErr w:type="spellStart"/>
      <w:r>
        <w:t>suspectDrive</w:t>
      </w:r>
      <w:proofErr w:type="spellEnd"/>
      <w:r>
        <w:t>/System Volume Information/_restore{F551F22F-0FBF-41E1-AE7D-8B7BB8E7F937}/RP13/A0000697.dll</w:t>
      </w:r>
    </w:p>
    <w:p w14:paraId="2692C21A" w14:textId="77777777" w:rsidR="00141126" w:rsidRDefault="00141126" w:rsidP="00141126">
      <w:pPr>
        <w:pStyle w:val="BodyText"/>
      </w:pPr>
      <w:r>
        <w:t>ad99b9121e1c94d9b6feb18b3573a02</w:t>
      </w:r>
      <w:proofErr w:type="gramStart"/>
      <w:r>
        <w:t>e  /</w:t>
      </w:r>
      <w:proofErr w:type="gramEnd"/>
      <w:r>
        <w:t>home/kali/Documents/JD/</w:t>
      </w:r>
      <w:proofErr w:type="spellStart"/>
      <w:r>
        <w:t>suspectDrive</w:t>
      </w:r>
      <w:proofErr w:type="spellEnd"/>
      <w:r>
        <w:t>/System Volume Information/_restore{F551F22F-0FBF-41E1-AE7D-8B7BB8E7F937}/RP13/A0000698.ini</w:t>
      </w:r>
    </w:p>
    <w:p w14:paraId="672D2128" w14:textId="77777777" w:rsidR="00141126" w:rsidRDefault="00141126" w:rsidP="00141126">
      <w:pPr>
        <w:pStyle w:val="BodyText"/>
      </w:pPr>
      <w:r>
        <w:t>3fc0f1a44bb35f8d7de9ec868087d8c</w:t>
      </w:r>
      <w:proofErr w:type="gramStart"/>
      <w:r>
        <w:t>1  /</w:t>
      </w:r>
      <w:proofErr w:type="gramEnd"/>
      <w:r>
        <w:t>home/kali/Documents/JD/</w:t>
      </w:r>
      <w:proofErr w:type="spellStart"/>
      <w:r>
        <w:t>suspectDrive</w:t>
      </w:r>
      <w:proofErr w:type="spellEnd"/>
      <w:r>
        <w:t>/System Volume Information/_restore{F551F22F-0FBF-41E1-AE7D-8B7BB8E7F937}/RP13/A0000699.dll</w:t>
      </w:r>
    </w:p>
    <w:p w14:paraId="495DE0D6" w14:textId="77777777" w:rsidR="00141126" w:rsidRDefault="00141126" w:rsidP="00141126">
      <w:pPr>
        <w:pStyle w:val="BodyText"/>
      </w:pPr>
      <w:r>
        <w:t>4fe9d9fa62d020e35e0ac6d1aeeb96f</w:t>
      </w:r>
      <w:proofErr w:type="gramStart"/>
      <w:r>
        <w:t>0  /</w:t>
      </w:r>
      <w:proofErr w:type="gramEnd"/>
      <w:r>
        <w:t>home/kali/Documents/JD/</w:t>
      </w:r>
      <w:proofErr w:type="spellStart"/>
      <w:r>
        <w:t>suspectDrive</w:t>
      </w:r>
      <w:proofErr w:type="spellEnd"/>
      <w:r>
        <w:t>/System Volume Information/_restore{F551F22F-0FBF-41E1-AE7D-8B7BB8E7F937}/RP13/A0000696.dll</w:t>
      </w:r>
    </w:p>
    <w:p w14:paraId="31873B66" w14:textId="77777777" w:rsidR="00141126" w:rsidRDefault="00141126" w:rsidP="00141126">
      <w:pPr>
        <w:pStyle w:val="BodyText"/>
      </w:pPr>
      <w:r>
        <w:t>5c83a4408604f737717ab</w:t>
      </w:r>
      <w:proofErr w:type="gramStart"/>
      <w:r>
        <w:t>96371201680  /</w:t>
      </w:r>
      <w:proofErr w:type="gramEnd"/>
      <w:r>
        <w:t>home/kali/Documents/JD/</w:t>
      </w:r>
      <w:proofErr w:type="spellStart"/>
      <w:r>
        <w:t>suspectDrive</w:t>
      </w:r>
      <w:proofErr w:type="spellEnd"/>
      <w:r>
        <w:t>/System Volume Information/_restore{F551F22F-0FBF-41E1-AE7D-8B7BB8E7F937}/RP13/A0000700.dll</w:t>
      </w:r>
    </w:p>
    <w:p w14:paraId="2BFE80BD" w14:textId="77777777" w:rsidR="00141126" w:rsidRDefault="00141126" w:rsidP="00141126">
      <w:pPr>
        <w:pStyle w:val="BodyText"/>
      </w:pPr>
      <w:r>
        <w:t>d94e6405e420373161467acd3da</w:t>
      </w:r>
      <w:proofErr w:type="gramStart"/>
      <w:r>
        <w:t>65640  /</w:t>
      </w:r>
      <w:proofErr w:type="gramEnd"/>
      <w:r>
        <w:t>home/kali/Documents/JD/</w:t>
      </w:r>
      <w:proofErr w:type="spellStart"/>
      <w:r>
        <w:t>suspectDrive</w:t>
      </w:r>
      <w:proofErr w:type="spellEnd"/>
      <w:r>
        <w:t>/System Volume Information/_restore{F551F22F-0FBF-41E1-AE7D-8B7BB8E7F937}/RP13/A0000695.dll</w:t>
      </w:r>
    </w:p>
    <w:p w14:paraId="5D9D8D7A" w14:textId="77777777" w:rsidR="00141126" w:rsidRDefault="00141126" w:rsidP="00141126">
      <w:pPr>
        <w:pStyle w:val="BodyText"/>
      </w:pPr>
      <w:r>
        <w:t>5c201e9741bb40af60a7c66d2b3afcc</w:t>
      </w:r>
      <w:proofErr w:type="gramStart"/>
      <w:r>
        <w:t>4  /</w:t>
      </w:r>
      <w:proofErr w:type="gramEnd"/>
      <w:r>
        <w:t>home/kali/Documents/JD/</w:t>
      </w:r>
      <w:proofErr w:type="spellStart"/>
      <w:r>
        <w:t>suspectDrive</w:t>
      </w:r>
      <w:proofErr w:type="spellEnd"/>
      <w:r>
        <w:t>/System Volume Information/_restore{F551F22F-0FBF-41E1-AE7D-8B7BB8E7F937}/RP13/A0000703.dll</w:t>
      </w:r>
    </w:p>
    <w:p w14:paraId="004971B8" w14:textId="77777777" w:rsidR="00141126" w:rsidRDefault="00141126" w:rsidP="00141126">
      <w:pPr>
        <w:pStyle w:val="BodyText"/>
      </w:pPr>
      <w:r>
        <w:t>9b65c9b401b8f28a55cc641013068d</w:t>
      </w:r>
      <w:proofErr w:type="gramStart"/>
      <w:r>
        <w:t>67  /</w:t>
      </w:r>
      <w:proofErr w:type="gramEnd"/>
      <w:r>
        <w:t>home/kali/Documents/JD/</w:t>
      </w:r>
      <w:proofErr w:type="spellStart"/>
      <w:r>
        <w:t>suspectDrive</w:t>
      </w:r>
      <w:proofErr w:type="spellEnd"/>
      <w:r>
        <w:t>/System Volume Information/_restore{F551F22F-0FBF-41E1-AE7D-8B7BB8E7F937}/RP13/A0000701.dll</w:t>
      </w:r>
    </w:p>
    <w:p w14:paraId="1C9C3EA4" w14:textId="77777777" w:rsidR="00141126" w:rsidRDefault="00141126" w:rsidP="00141126">
      <w:pPr>
        <w:pStyle w:val="BodyText"/>
      </w:pPr>
      <w:r>
        <w:t>93d32468d34e000cb3407947d1d6e22</w:t>
      </w:r>
      <w:proofErr w:type="gramStart"/>
      <w:r>
        <w:t>a  /</w:t>
      </w:r>
      <w:proofErr w:type="gramEnd"/>
      <w:r>
        <w:t>home/kali/Documents/JD/</w:t>
      </w:r>
      <w:proofErr w:type="spellStart"/>
      <w:r>
        <w:t>suspectDrive</w:t>
      </w:r>
      <w:proofErr w:type="spellEnd"/>
      <w:r>
        <w:t>/System Volume Information/_restore{F551F22F-0FBF-41E1-AE7D-8B7BB8E7F937}/RP13/A0000704.dll</w:t>
      </w:r>
    </w:p>
    <w:p w14:paraId="311BE628" w14:textId="77777777" w:rsidR="00141126" w:rsidRDefault="00141126" w:rsidP="00141126">
      <w:pPr>
        <w:pStyle w:val="BodyText"/>
      </w:pPr>
      <w:r>
        <w:t>c9d17daa82b917cf2fd6e4f</w:t>
      </w:r>
      <w:proofErr w:type="gramStart"/>
      <w:r>
        <w:t>595974934  /</w:t>
      </w:r>
      <w:proofErr w:type="gramEnd"/>
      <w:r>
        <w:t>home/kali/Documents/JD/</w:t>
      </w:r>
      <w:proofErr w:type="spellStart"/>
      <w:r>
        <w:t>suspectDrive</w:t>
      </w:r>
      <w:proofErr w:type="spellEnd"/>
      <w:r>
        <w:t>/System Volume Information/_restore{F551F22F-0FBF-41E1-AE7D-8B7BB8E7F937}/RP13/A0000707.sys</w:t>
      </w:r>
    </w:p>
    <w:p w14:paraId="165966D3" w14:textId="77777777" w:rsidR="00141126" w:rsidRDefault="00141126" w:rsidP="00141126">
      <w:pPr>
        <w:pStyle w:val="BodyText"/>
      </w:pPr>
      <w:r>
        <w:t>cba65b573c66fe23f647ff96e3a</w:t>
      </w:r>
      <w:proofErr w:type="gramStart"/>
      <w:r>
        <w:t>10994  /</w:t>
      </w:r>
      <w:proofErr w:type="gramEnd"/>
      <w:r>
        <w:t>home/kali/Documents/JD/</w:t>
      </w:r>
      <w:proofErr w:type="spellStart"/>
      <w:r>
        <w:t>suspectDrive</w:t>
      </w:r>
      <w:proofErr w:type="spellEnd"/>
      <w:r>
        <w:t>/System Volume Information/_restore{F551F22F-0FBF-41E1-AE7D-8B7BB8E7F937}/RP13/A0000706.dll</w:t>
      </w:r>
    </w:p>
    <w:p w14:paraId="7ECA5B67" w14:textId="77777777" w:rsidR="00141126" w:rsidRDefault="00141126" w:rsidP="00141126">
      <w:pPr>
        <w:pStyle w:val="BodyText"/>
      </w:pPr>
      <w:r>
        <w:t>84c4b096044b015707183c19df</w:t>
      </w:r>
      <w:proofErr w:type="gramStart"/>
      <w:r>
        <w:t>338417  /</w:t>
      </w:r>
      <w:proofErr w:type="gramEnd"/>
      <w:r>
        <w:t>home/kali/Documents/JD/</w:t>
      </w:r>
      <w:proofErr w:type="spellStart"/>
      <w:r>
        <w:t>suspectDrive</w:t>
      </w:r>
      <w:proofErr w:type="spellEnd"/>
      <w:r>
        <w:t>/System Volume Information/_restore{F551F22F-0FBF-41E1-AE7D-8B7BB8E7F937}/RP13/A0000708.dll</w:t>
      </w:r>
    </w:p>
    <w:p w14:paraId="34218BCF" w14:textId="77777777" w:rsidR="00141126" w:rsidRDefault="00141126" w:rsidP="00141126">
      <w:pPr>
        <w:pStyle w:val="BodyText"/>
      </w:pPr>
      <w:r>
        <w:t>dcc373e4039ec42e3830dffa54d502e</w:t>
      </w:r>
      <w:proofErr w:type="gramStart"/>
      <w:r>
        <w:t>9  /</w:t>
      </w:r>
      <w:proofErr w:type="gramEnd"/>
      <w:r>
        <w:t>home/kali/Documents/JD/</w:t>
      </w:r>
      <w:proofErr w:type="spellStart"/>
      <w:r>
        <w:t>suspectDrive</w:t>
      </w:r>
      <w:proofErr w:type="spellEnd"/>
      <w:r>
        <w:t>/System Volume Information/_restore{F551F22F-0FBF-41E1-AE7D-8B7BB8E7F937}/RP13/A0000709.dll</w:t>
      </w:r>
    </w:p>
    <w:p w14:paraId="05FD54C0" w14:textId="77777777" w:rsidR="00141126" w:rsidRDefault="00141126" w:rsidP="00141126">
      <w:pPr>
        <w:pStyle w:val="BodyText"/>
      </w:pPr>
      <w:r>
        <w:t>0b16a3d6f8c4e057cd86c18f69025</w:t>
      </w:r>
      <w:proofErr w:type="gramStart"/>
      <w:r>
        <w:t>ece  /</w:t>
      </w:r>
      <w:proofErr w:type="gramEnd"/>
      <w:r>
        <w:t>home/kali/Documents/JD/</w:t>
      </w:r>
      <w:proofErr w:type="spellStart"/>
      <w:r>
        <w:t>suspectDrive</w:t>
      </w:r>
      <w:proofErr w:type="spellEnd"/>
      <w:r>
        <w:t>/System Volume Information/_restore{F551F22F-0FBF-41E1-AE7D-8B7BB8E7F937}/RP13/A0000710.dll</w:t>
      </w:r>
    </w:p>
    <w:p w14:paraId="62A90757" w14:textId="77777777" w:rsidR="00141126" w:rsidRDefault="00141126" w:rsidP="00141126">
      <w:pPr>
        <w:pStyle w:val="BodyText"/>
      </w:pPr>
      <w:r>
        <w:t>e492dfca60ab87be60161fe167f</w:t>
      </w:r>
      <w:proofErr w:type="gramStart"/>
      <w:r>
        <w:t>06744  /</w:t>
      </w:r>
      <w:proofErr w:type="gramEnd"/>
      <w:r>
        <w:t>home/kali/Documents/JD/</w:t>
      </w:r>
      <w:proofErr w:type="spellStart"/>
      <w:r>
        <w:t>suspectDrive</w:t>
      </w:r>
      <w:proofErr w:type="spellEnd"/>
      <w:r>
        <w:t>/System Volume Information/_restore{F551F22F-0FBF-41E1-AE7D-8B7BB8E7F937}/RP13/A0000711.dll</w:t>
      </w:r>
    </w:p>
    <w:p w14:paraId="098B7A49" w14:textId="77777777" w:rsidR="00141126" w:rsidRDefault="00141126" w:rsidP="00141126">
      <w:pPr>
        <w:pStyle w:val="BodyText"/>
      </w:pPr>
      <w:r>
        <w:t>52057639f02a3bc35d29a4ce7ca794f</w:t>
      </w:r>
      <w:proofErr w:type="gramStart"/>
      <w:r>
        <w:t>5  /</w:t>
      </w:r>
      <w:proofErr w:type="gramEnd"/>
      <w:r>
        <w:t>home/kali/Documents/JD/</w:t>
      </w:r>
      <w:proofErr w:type="spellStart"/>
      <w:r>
        <w:t>suspectDrive</w:t>
      </w:r>
      <w:proofErr w:type="spellEnd"/>
      <w:r>
        <w:t>/System Volume Information/_restore{F551F22F-0FBF-41E1-AE7D-8B7BB8E7F937}/RP13/A0000712.dll</w:t>
      </w:r>
    </w:p>
    <w:p w14:paraId="46DF08A7" w14:textId="77777777" w:rsidR="00141126" w:rsidRDefault="00141126" w:rsidP="00141126">
      <w:pPr>
        <w:pStyle w:val="BodyText"/>
      </w:pPr>
      <w:r>
        <w:t>603f66508aa3a91b5d95611ef03efc7</w:t>
      </w:r>
      <w:proofErr w:type="gramStart"/>
      <w:r>
        <w:t>b  /</w:t>
      </w:r>
      <w:proofErr w:type="gramEnd"/>
      <w:r>
        <w:t>home/kali/Documents/JD/</w:t>
      </w:r>
      <w:proofErr w:type="spellStart"/>
      <w:r>
        <w:t>suspectDrive</w:t>
      </w:r>
      <w:proofErr w:type="spellEnd"/>
      <w:r>
        <w:t>/System Volume Information/_restore{F551F22F-0FBF-41E1-AE7D-8B7BB8E7F937}/RP13/A0000715.dll</w:t>
      </w:r>
    </w:p>
    <w:p w14:paraId="755BC91A" w14:textId="77777777" w:rsidR="00141126" w:rsidRDefault="00141126" w:rsidP="00141126">
      <w:pPr>
        <w:pStyle w:val="BodyText"/>
      </w:pPr>
      <w:r>
        <w:t>3fc0f1a44bb35f8d7de9ec868087d8c</w:t>
      </w:r>
      <w:proofErr w:type="gramStart"/>
      <w:r>
        <w:t>1  /</w:t>
      </w:r>
      <w:proofErr w:type="gramEnd"/>
      <w:r>
        <w:t>home/kali/Documents/JD/</w:t>
      </w:r>
      <w:proofErr w:type="spellStart"/>
      <w:r>
        <w:t>suspectDrive</w:t>
      </w:r>
      <w:proofErr w:type="spellEnd"/>
      <w:r>
        <w:t>/System Volume Information/_restore{F551F22F-0FBF-41E1-AE7D-8B7BB8E7F937}/RP13/A0000716.dll</w:t>
      </w:r>
    </w:p>
    <w:p w14:paraId="5D3EF3DD" w14:textId="77777777" w:rsidR="00141126" w:rsidRDefault="00141126" w:rsidP="00141126">
      <w:pPr>
        <w:pStyle w:val="BodyText"/>
      </w:pPr>
      <w:r>
        <w:t>4fe9d9fa62d020e35e0ac6d1aeeb96f</w:t>
      </w:r>
      <w:proofErr w:type="gramStart"/>
      <w:r>
        <w:t>0  /</w:t>
      </w:r>
      <w:proofErr w:type="gramEnd"/>
      <w:r>
        <w:t>home/kali/Documents/JD/</w:t>
      </w:r>
      <w:proofErr w:type="spellStart"/>
      <w:r>
        <w:t>suspectDrive</w:t>
      </w:r>
      <w:proofErr w:type="spellEnd"/>
      <w:r>
        <w:t>/System Volume Information/_restore{F551F22F-0FBF-41E1-AE7D-8B7BB8E7F937}/RP13/A0000714.dll</w:t>
      </w:r>
    </w:p>
    <w:p w14:paraId="531E4438" w14:textId="77777777" w:rsidR="00141126" w:rsidRDefault="00141126" w:rsidP="00141126">
      <w:pPr>
        <w:pStyle w:val="BodyText"/>
      </w:pPr>
      <w:r>
        <w:t>5c83a4408604f737717ab</w:t>
      </w:r>
      <w:proofErr w:type="gramStart"/>
      <w:r>
        <w:t>96371201680  /</w:t>
      </w:r>
      <w:proofErr w:type="gramEnd"/>
      <w:r>
        <w:t>home/kali/Documents/JD/</w:t>
      </w:r>
      <w:proofErr w:type="spellStart"/>
      <w:r>
        <w:t>suspectDrive</w:t>
      </w:r>
      <w:proofErr w:type="spellEnd"/>
      <w:r>
        <w:t>/System Volume Information/_restore{F551F22F-0FBF-41E1-AE7D-8B7BB8E7F937}/RP13/A0000717.dll</w:t>
      </w:r>
    </w:p>
    <w:p w14:paraId="4B2BF781" w14:textId="77777777" w:rsidR="00141126" w:rsidRDefault="00141126" w:rsidP="00141126">
      <w:pPr>
        <w:pStyle w:val="BodyText"/>
      </w:pPr>
      <w:r>
        <w:t>d94e6405e420373161467acd3da</w:t>
      </w:r>
      <w:proofErr w:type="gramStart"/>
      <w:r>
        <w:t>65640  /</w:t>
      </w:r>
      <w:proofErr w:type="gramEnd"/>
      <w:r>
        <w:t>home/kali/Documents/JD/</w:t>
      </w:r>
      <w:proofErr w:type="spellStart"/>
      <w:r>
        <w:t>suspectDrive</w:t>
      </w:r>
      <w:proofErr w:type="spellEnd"/>
      <w:r>
        <w:t>/System Volume Information/_restore{F551F22F-0FBF-41E1-AE7D-8B7BB8E7F937}/RP13/A0000713.dll</w:t>
      </w:r>
    </w:p>
    <w:p w14:paraId="70C2DD90" w14:textId="77777777" w:rsidR="00141126" w:rsidRDefault="00141126" w:rsidP="00141126">
      <w:pPr>
        <w:pStyle w:val="BodyText"/>
      </w:pPr>
      <w:r>
        <w:t>d5988a5048e4dc7175bca9f29fc144</w:t>
      </w:r>
      <w:proofErr w:type="gramStart"/>
      <w:r>
        <w:t>ae  /</w:t>
      </w:r>
      <w:proofErr w:type="gramEnd"/>
      <w:r>
        <w:t>home/kali/Documents/JD/</w:t>
      </w:r>
      <w:proofErr w:type="spellStart"/>
      <w:r>
        <w:t>suspectDrive</w:t>
      </w:r>
      <w:proofErr w:type="spellEnd"/>
      <w:r>
        <w:t>/System Volume Information/_restore{F551F22F-0FBF-41E1-AE7D-8B7BB8E7F937}/RP13/A0000702.dll</w:t>
      </w:r>
    </w:p>
    <w:p w14:paraId="7EBAC502" w14:textId="77777777" w:rsidR="00141126" w:rsidRDefault="00141126" w:rsidP="00141126">
      <w:pPr>
        <w:pStyle w:val="BodyText"/>
      </w:pPr>
      <w:r>
        <w:t>9b65c9b401b8f28a55cc641013068d</w:t>
      </w:r>
      <w:proofErr w:type="gramStart"/>
      <w:r>
        <w:t>67  /</w:t>
      </w:r>
      <w:proofErr w:type="gramEnd"/>
      <w:r>
        <w:t>home/kali/Documents/JD/</w:t>
      </w:r>
      <w:proofErr w:type="spellStart"/>
      <w:r>
        <w:t>suspectDrive</w:t>
      </w:r>
      <w:proofErr w:type="spellEnd"/>
      <w:r>
        <w:t>/System Volume Information/_restore{F551F22F-0FBF-41E1-AE7D-8B7BB8E7F937}/RP13/A0000718.dll</w:t>
      </w:r>
    </w:p>
    <w:p w14:paraId="5E24ECEA" w14:textId="77777777" w:rsidR="00141126" w:rsidRDefault="00141126" w:rsidP="00141126">
      <w:pPr>
        <w:pStyle w:val="BodyText"/>
      </w:pPr>
      <w:r>
        <w:t>93d32468d34e000cb3407947d1d6e22</w:t>
      </w:r>
      <w:proofErr w:type="gramStart"/>
      <w:r>
        <w:t>a  /</w:t>
      </w:r>
      <w:proofErr w:type="gramEnd"/>
      <w:r>
        <w:t>home/kali/Documents/JD/</w:t>
      </w:r>
      <w:proofErr w:type="spellStart"/>
      <w:r>
        <w:t>suspectDrive</w:t>
      </w:r>
      <w:proofErr w:type="spellEnd"/>
      <w:r>
        <w:t>/System Volume Information/_restore{F551F22F-0FBF-41E1-AE7D-8B7BB8E7F937}/RP13/A0000721.dll</w:t>
      </w:r>
    </w:p>
    <w:p w14:paraId="49A1AB58" w14:textId="77777777" w:rsidR="00141126" w:rsidRDefault="00141126" w:rsidP="00141126">
      <w:pPr>
        <w:pStyle w:val="BodyText"/>
      </w:pPr>
      <w:r>
        <w:lastRenderedPageBreak/>
        <w:t>5c201e9741bb40af60a7c66d2b3afcc</w:t>
      </w:r>
      <w:proofErr w:type="gramStart"/>
      <w:r>
        <w:t>4  /</w:t>
      </w:r>
      <w:proofErr w:type="gramEnd"/>
      <w:r>
        <w:t>home/kali/Documents/JD/</w:t>
      </w:r>
      <w:proofErr w:type="spellStart"/>
      <w:r>
        <w:t>suspectDrive</w:t>
      </w:r>
      <w:proofErr w:type="spellEnd"/>
      <w:r>
        <w:t>/System Volume Information/_restore{F551F22F-0FBF-41E1-AE7D-8B7BB8E7F937}/RP13/A0000720.dll</w:t>
      </w:r>
    </w:p>
    <w:p w14:paraId="5A371CBE"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/System Volume Information/_restore{F551F22F-0FBF-41E1-AE7D-8B7BB8E7F937}/RP13/A0000724.inf</w:t>
      </w:r>
    </w:p>
    <w:p w14:paraId="0F5693B2" w14:textId="77777777" w:rsidR="00141126" w:rsidRDefault="00141126" w:rsidP="00141126">
      <w:pPr>
        <w:pStyle w:val="BodyText"/>
      </w:pPr>
      <w:r>
        <w:t>ae492783117a9a50887f6d5ded</w:t>
      </w:r>
      <w:proofErr w:type="gramStart"/>
      <w:r>
        <w:t>646767  /</w:t>
      </w:r>
      <w:proofErr w:type="gramEnd"/>
      <w:r>
        <w:t>home/kali/Documents/JD/</w:t>
      </w:r>
      <w:proofErr w:type="spellStart"/>
      <w:r>
        <w:t>suspectDrive</w:t>
      </w:r>
      <w:proofErr w:type="spellEnd"/>
      <w:r>
        <w:t>/System Volume Information/_restore{F551F22F-0FBF-41E1-AE7D-8B7BB8E7F937}/RP13/A0000722.dll</w:t>
      </w:r>
    </w:p>
    <w:p w14:paraId="076CD202" w14:textId="77777777" w:rsidR="00141126" w:rsidRDefault="00141126" w:rsidP="00141126">
      <w:pPr>
        <w:pStyle w:val="BodyText"/>
      </w:pPr>
      <w:r>
        <w:t>d41d8cd98f00b204e9800998ecf8427</w:t>
      </w:r>
      <w:proofErr w:type="gramStart"/>
      <w:r>
        <w:t>e  /</w:t>
      </w:r>
      <w:proofErr w:type="gramEnd"/>
      <w:r>
        <w:t>home/kali/Documents/JD/</w:t>
      </w:r>
      <w:proofErr w:type="spellStart"/>
      <w:r>
        <w:t>suspectDrive</w:t>
      </w:r>
      <w:proofErr w:type="spellEnd"/>
      <w:r>
        <w:t>/System Volume Information/_restore{F551F22F-0FBF-41E1-AE7D-8B7BB8E7F937}/RP13/A0000725.PNF</w:t>
      </w:r>
    </w:p>
    <w:p w14:paraId="74C14EFF" w14:textId="77777777" w:rsidR="00141126" w:rsidRDefault="00141126" w:rsidP="00141126">
      <w:pPr>
        <w:pStyle w:val="BodyText"/>
      </w:pPr>
      <w:r>
        <w:t>cba65b573c66fe23f647ff96e3a</w:t>
      </w:r>
      <w:proofErr w:type="gramStart"/>
      <w:r>
        <w:t>10994  /</w:t>
      </w:r>
      <w:proofErr w:type="gramEnd"/>
      <w:r>
        <w:t>home/kali/Documents/JD/</w:t>
      </w:r>
      <w:proofErr w:type="spellStart"/>
      <w:r>
        <w:t>suspectDrive</w:t>
      </w:r>
      <w:proofErr w:type="spellEnd"/>
      <w:r>
        <w:t>/System Volume Information/_restore{F551F22F-0FBF-41E1-AE7D-8B7BB8E7F937}/RP13/A0000723.dll</w:t>
      </w:r>
    </w:p>
    <w:p w14:paraId="37007649" w14:textId="77777777" w:rsidR="00141126" w:rsidRDefault="00141126" w:rsidP="00141126">
      <w:pPr>
        <w:pStyle w:val="BodyText"/>
      </w:pPr>
      <w:r>
        <w:t>b866f2d91986519b9abc03f2b3b9e87</w:t>
      </w:r>
      <w:proofErr w:type="gramStart"/>
      <w:r>
        <w:t>b  /</w:t>
      </w:r>
      <w:proofErr w:type="gramEnd"/>
      <w:r>
        <w:t>home/kali/Documents/JD/</w:t>
      </w:r>
      <w:proofErr w:type="spellStart"/>
      <w:r>
        <w:t>suspectDrive</w:t>
      </w:r>
      <w:proofErr w:type="spellEnd"/>
      <w:r>
        <w:t>/System Volume Information/_restore{F551F22F-0FBF-41E1-AE7D-8B7BB8E7F937}/RP13/A0000726.ini</w:t>
      </w:r>
    </w:p>
    <w:p w14:paraId="27C6ACDB" w14:textId="77777777" w:rsidR="00141126" w:rsidRDefault="00141126" w:rsidP="00141126">
      <w:pPr>
        <w:pStyle w:val="BodyText"/>
      </w:pPr>
      <w:r>
        <w:t>33527a41183d428404c7393739f8113</w:t>
      </w:r>
      <w:proofErr w:type="gramStart"/>
      <w:r>
        <w:t>c  /</w:t>
      </w:r>
      <w:proofErr w:type="gramEnd"/>
      <w:r>
        <w:t>home/kali/Documents/JD/</w:t>
      </w:r>
      <w:proofErr w:type="spellStart"/>
      <w:r>
        <w:t>suspectDrive</w:t>
      </w:r>
      <w:proofErr w:type="spellEnd"/>
      <w:r>
        <w:t>/System Volume Information/_restore{F551F22F-0FBF-41E1-AE7D-8B7BB8E7F937}/RP13/change.log.1</w:t>
      </w:r>
    </w:p>
    <w:p w14:paraId="0BE21B56" w14:textId="77777777" w:rsidR="00141126" w:rsidRDefault="00141126" w:rsidP="00141126">
      <w:pPr>
        <w:pStyle w:val="BodyText"/>
      </w:pPr>
      <w:r>
        <w:t>bb1dfb37141f4e9b9f898f736116a</w:t>
      </w:r>
      <w:proofErr w:type="gramStart"/>
      <w:r>
        <w:t>724  /</w:t>
      </w:r>
      <w:proofErr w:type="gramEnd"/>
      <w:r>
        <w:t>home/kali/Documents/JD/</w:t>
      </w:r>
      <w:proofErr w:type="spellStart"/>
      <w:r>
        <w:t>suspectDrive</w:t>
      </w:r>
      <w:proofErr w:type="spellEnd"/>
      <w:r>
        <w:t>/System Volume Information/_restore{F551F22F-0FBF-41E1-AE7D-8B7BB8E7F937}/RP13/drivetable.txt</w:t>
      </w:r>
    </w:p>
    <w:p w14:paraId="7C3F7A8B" w14:textId="77777777" w:rsidR="00141126" w:rsidRDefault="00141126" w:rsidP="00141126">
      <w:pPr>
        <w:pStyle w:val="BodyText"/>
      </w:pPr>
      <w:r>
        <w:t>1caf95cb82cc0039b87ae76418b4d</w:t>
      </w:r>
      <w:proofErr w:type="gramStart"/>
      <w:r>
        <w:t>129  /</w:t>
      </w:r>
      <w:proofErr w:type="gramEnd"/>
      <w:r>
        <w:t>home/kali/Documents/JD/</w:t>
      </w:r>
      <w:proofErr w:type="spellStart"/>
      <w:r>
        <w:t>suspectDrive</w:t>
      </w:r>
      <w:proofErr w:type="spellEnd"/>
      <w:r>
        <w:t>/System Volume Information/_restore{F551F22F-0FBF-41E1-AE7D-8B7BB8E7F937}/RP13/change.log.2</w:t>
      </w:r>
    </w:p>
    <w:p w14:paraId="2A4D3191" w14:textId="77777777" w:rsidR="00141126" w:rsidRDefault="00141126" w:rsidP="00141126">
      <w:pPr>
        <w:pStyle w:val="BodyText"/>
      </w:pPr>
      <w:r>
        <w:t>859a59ee1bfea2b64ace30c0efa9388</w:t>
      </w:r>
      <w:proofErr w:type="gramStart"/>
      <w:r>
        <w:t>d  /</w:t>
      </w:r>
      <w:proofErr w:type="gramEnd"/>
      <w:r>
        <w:t>home/kali/Documents/JD/</w:t>
      </w:r>
      <w:proofErr w:type="spellStart"/>
      <w:r>
        <w:t>suspectDrive</w:t>
      </w:r>
      <w:proofErr w:type="spellEnd"/>
      <w:r>
        <w:t>/System Volume Information/_restore{F551F22F-0FBF-41E1-AE7D-8B7BB8E7F937}/RP13/RestorePointSize</w:t>
      </w:r>
    </w:p>
    <w:p w14:paraId="6E733FF2" w14:textId="77777777" w:rsidR="00141126" w:rsidRDefault="00141126" w:rsidP="00141126">
      <w:pPr>
        <w:pStyle w:val="BodyText"/>
      </w:pPr>
      <w:r>
        <w:t>62e1bc6cdabbeb19e7764ccbca1f62d</w:t>
      </w:r>
      <w:proofErr w:type="gramStart"/>
      <w:r>
        <w:t>6  /</w:t>
      </w:r>
      <w:proofErr w:type="gramEnd"/>
      <w:r>
        <w:t>home/kali/Documents/JD/</w:t>
      </w:r>
      <w:proofErr w:type="spellStart"/>
      <w:r>
        <w:t>suspectDrive</w:t>
      </w:r>
      <w:proofErr w:type="spellEnd"/>
      <w:r>
        <w:t>/System Volume Information/_restore{F551F22F-0FBF-41E1-AE7D-8B7BB8E7F937}/RP13/rp.log</w:t>
      </w:r>
    </w:p>
    <w:p w14:paraId="56691090"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Information/_restore{F551F22F-0FBF-41E1-AE7D-8B7BB8E7F937}/RP13/snapshot/ComDb.Dat</w:t>
      </w:r>
    </w:p>
    <w:p w14:paraId="17AD42A6" w14:textId="77777777" w:rsidR="00141126" w:rsidRDefault="00141126" w:rsidP="00141126">
      <w:pPr>
        <w:pStyle w:val="BodyText"/>
      </w:pPr>
      <w:r>
        <w:t>f73a28fccb44d37dd2bede6e2b4f6c</w:t>
      </w:r>
      <w:proofErr w:type="gramStart"/>
      <w:r>
        <w:t>23  /</w:t>
      </w:r>
      <w:proofErr w:type="gramEnd"/>
      <w:r>
        <w:t>home/kali/Documents/JD/</w:t>
      </w:r>
      <w:proofErr w:type="spellStart"/>
      <w:r>
        <w:t>suspectDrive</w:t>
      </w:r>
      <w:proofErr w:type="spellEnd"/>
      <w:r>
        <w:t>/System Volume Information/_restore{F551F22F-0FBF-41E1-AE7D-8B7BB8E7F937}/RP13/snapshot/domain.txt</w:t>
      </w:r>
    </w:p>
    <w:p w14:paraId="6CE2A814" w14:textId="77777777" w:rsidR="00141126" w:rsidRDefault="00141126" w:rsidP="00141126">
      <w:pPr>
        <w:pStyle w:val="BodyText"/>
      </w:pPr>
      <w:r>
        <w:t>eb5e6d82a9edfb7773fcb948f5c2de0</w:t>
      </w:r>
      <w:proofErr w:type="gramStart"/>
      <w:r>
        <w:t>b  /</w:t>
      </w:r>
      <w:proofErr w:type="gramEnd"/>
      <w:r>
        <w:t>home/kali/Documents/JD/</w:t>
      </w:r>
      <w:proofErr w:type="spellStart"/>
      <w:r>
        <w:t>suspectDrive</w:t>
      </w:r>
      <w:proofErr w:type="spellEnd"/>
      <w:r>
        <w:t>/System Volume Information/_restore{F551F22F-0FBF-41E1-AE7D-8B7BB8E7F937}/RP13/snapshot/_REGISTRY_USER_NTUSER_S-1-5-21-725345543-854245398-1202660629-1005</w:t>
      </w:r>
    </w:p>
    <w:p w14:paraId="4E56F5EF"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Information/_restore{F551F22F-0FBF-41E1-AE7D-8B7BB8E7F937}/RP13/snapshot/Repository/$WinMgmt.CFG</w:t>
      </w:r>
    </w:p>
    <w:p w14:paraId="7925B699" w14:textId="77777777" w:rsidR="00141126" w:rsidRDefault="00141126" w:rsidP="00141126">
      <w:pPr>
        <w:pStyle w:val="BodyText"/>
      </w:pPr>
      <w:r>
        <w:t>3f0daca9a855b99b98390726040d</w:t>
      </w:r>
      <w:proofErr w:type="gramStart"/>
      <w:r>
        <w:t>9226  /</w:t>
      </w:r>
      <w:proofErr w:type="gramEnd"/>
      <w:r>
        <w:t>home/kali/Documents/JD/</w:t>
      </w:r>
      <w:proofErr w:type="spellStart"/>
      <w:r>
        <w:t>suspectDrive</w:t>
      </w:r>
      <w:proofErr w:type="spellEnd"/>
      <w:r>
        <w:t>/System Volume Information/_restore{F551F22F-0FBF-41E1-AE7D-8B7BB8E7F937}/RP13/snapshot/Repository/FS/INDEX.MAP</w:t>
      </w:r>
    </w:p>
    <w:p w14:paraId="36DB178D" w14:textId="77777777" w:rsidR="00141126" w:rsidRDefault="00141126" w:rsidP="00141126">
      <w:pPr>
        <w:pStyle w:val="BodyText"/>
      </w:pPr>
      <w:r>
        <w:t>4352d88a78aa39750bf70cd6f27bcaa</w:t>
      </w:r>
      <w:proofErr w:type="gramStart"/>
      <w:r>
        <w:t>5  /</w:t>
      </w:r>
      <w:proofErr w:type="gramEnd"/>
      <w:r>
        <w:t>home/kali/Documents/JD/</w:t>
      </w:r>
      <w:proofErr w:type="spellStart"/>
      <w:r>
        <w:t>suspectDrive</w:t>
      </w:r>
      <w:proofErr w:type="spellEnd"/>
      <w:r>
        <w:t>/System Volume Information/_restore{F551F22F-0FBF-41E1-AE7D-8B7BB8E7F937}/RP13/snapshot/Repository/FS/MAPPING.VER</w:t>
      </w:r>
    </w:p>
    <w:p w14:paraId="0E233B64" w14:textId="77777777" w:rsidR="00141126" w:rsidRDefault="00141126" w:rsidP="00141126">
      <w:pPr>
        <w:pStyle w:val="BodyText"/>
      </w:pPr>
      <w:r>
        <w:t>2967d2ef1a585de8bff4d1f4ee1cbf8</w:t>
      </w:r>
      <w:proofErr w:type="gramStart"/>
      <w:r>
        <w:t>b  /</w:t>
      </w:r>
      <w:proofErr w:type="gramEnd"/>
      <w:r>
        <w:t>home/kali/Documents/JD/</w:t>
      </w:r>
      <w:proofErr w:type="spellStart"/>
      <w:r>
        <w:t>suspectDrive</w:t>
      </w:r>
      <w:proofErr w:type="spellEnd"/>
      <w:r>
        <w:t>/System Volume Information/_restore{F551F22F-0FBF-41E1-AE7D-8B7BB8E7F937}/RP13/snapshot/Repository/FS/MAPPING1.MAP</w:t>
      </w:r>
    </w:p>
    <w:p w14:paraId="78AA2385" w14:textId="77777777" w:rsidR="00141126" w:rsidRDefault="00141126" w:rsidP="00141126">
      <w:pPr>
        <w:pStyle w:val="BodyText"/>
      </w:pPr>
      <w:r>
        <w:t>2967d2ef1a585de8bff4d1f4ee1cbf8</w:t>
      </w:r>
      <w:proofErr w:type="gramStart"/>
      <w:r>
        <w:t>b  /</w:t>
      </w:r>
      <w:proofErr w:type="gramEnd"/>
      <w:r>
        <w:t>home/kali/Documents/JD/</w:t>
      </w:r>
      <w:proofErr w:type="spellStart"/>
      <w:r>
        <w:t>suspectDrive</w:t>
      </w:r>
      <w:proofErr w:type="spellEnd"/>
      <w:r>
        <w:t>/System Volume Information/_restore{F551F22F-0FBF-41E1-AE7D-8B7BB8E7F937}/RP13/snapshot/Repository/FS/MAPPING2.MAP</w:t>
      </w:r>
    </w:p>
    <w:p w14:paraId="3221AE5D" w14:textId="77777777" w:rsidR="00141126" w:rsidRDefault="00141126" w:rsidP="00141126">
      <w:pPr>
        <w:pStyle w:val="BodyText"/>
      </w:pPr>
      <w:r>
        <w:t>747d1afa6fddaab3b1bb9b962a50d97</w:t>
      </w:r>
      <w:proofErr w:type="gramStart"/>
      <w:r>
        <w:t>d  /</w:t>
      </w:r>
      <w:proofErr w:type="gramEnd"/>
      <w:r>
        <w:t>home/kali/Documents/JD/</w:t>
      </w:r>
      <w:proofErr w:type="spellStart"/>
      <w:r>
        <w:t>suspectDrive</w:t>
      </w:r>
      <w:proofErr w:type="spellEnd"/>
      <w:r>
        <w:t>/System Volume Information/_restore{F551F22F-0FBF-41E1-AE7D-8B7BB8E7F937}/RP13/snapshot/Repository/FS/INDEX.BTR</w:t>
      </w:r>
    </w:p>
    <w:p w14:paraId="512AE1CD" w14:textId="77777777" w:rsidR="00141126" w:rsidRDefault="00141126" w:rsidP="00141126">
      <w:pPr>
        <w:pStyle w:val="BodyText"/>
      </w:pPr>
      <w:r>
        <w:t>d5988a5048e4dc7175bca9f29fc144</w:t>
      </w:r>
      <w:proofErr w:type="gramStart"/>
      <w:r>
        <w:t>ae  /</w:t>
      </w:r>
      <w:proofErr w:type="gramEnd"/>
      <w:r>
        <w:t>home/kali/Documents/JD/</w:t>
      </w:r>
      <w:proofErr w:type="spellStart"/>
      <w:r>
        <w:t>suspectDrive</w:t>
      </w:r>
      <w:proofErr w:type="spellEnd"/>
      <w:r>
        <w:t>/System Volume Information/_restore{F551F22F-0FBF-41E1-AE7D-8B7BB8E7F937}/RP13/A0000719.dll</w:t>
      </w:r>
    </w:p>
    <w:p w14:paraId="75256244" w14:textId="77777777" w:rsidR="00141126" w:rsidRDefault="00141126" w:rsidP="00141126">
      <w:pPr>
        <w:pStyle w:val="BodyText"/>
      </w:pPr>
      <w:r>
        <w:lastRenderedPageBreak/>
        <w:t>6a26e38e16fad3bb961c443833f9be7</w:t>
      </w:r>
      <w:proofErr w:type="gramStart"/>
      <w:r>
        <w:t>a  /</w:t>
      </w:r>
      <w:proofErr w:type="gramEnd"/>
      <w:r>
        <w:t>home/kali/Documents/JD/</w:t>
      </w:r>
      <w:proofErr w:type="spellStart"/>
      <w:r>
        <w:t>suspectDrive</w:t>
      </w:r>
      <w:proofErr w:type="spellEnd"/>
      <w:r>
        <w:t>/System Volume Information/_restore{F551F22F-0FBF-41E1-AE7D-8B7BB8E7F937}/RP13/snapshot/Repository/FS/OBJECTS.MAP</w:t>
      </w:r>
    </w:p>
    <w:p w14:paraId="3637C104" w14:textId="77777777" w:rsidR="00141126" w:rsidRDefault="00141126" w:rsidP="00141126">
      <w:pPr>
        <w:pStyle w:val="BodyText"/>
      </w:pPr>
      <w:r>
        <w:t>d126944f14b16f3edf06d09063ee01c</w:t>
      </w:r>
      <w:proofErr w:type="gramStart"/>
      <w:r>
        <w:t>6  /</w:t>
      </w:r>
      <w:proofErr w:type="gramEnd"/>
      <w:r>
        <w:t>home/kali/Documents/JD/</w:t>
      </w:r>
      <w:proofErr w:type="spellStart"/>
      <w:r>
        <w:t>suspectDrive</w:t>
      </w:r>
      <w:proofErr w:type="spellEnd"/>
      <w:r>
        <w:t>/System Volume Information/_restore{F551F22F-0FBF-41E1-AE7D-8B7BB8E7F937}/RP13/snapshot/_REGISTRY_MACHINE_SAM</w:t>
      </w:r>
    </w:p>
    <w:p w14:paraId="13F4891A" w14:textId="77777777" w:rsidR="00141126" w:rsidRDefault="00141126" w:rsidP="00141126">
      <w:pPr>
        <w:pStyle w:val="BodyText"/>
      </w:pPr>
      <w:r>
        <w:t>9998a6d52edb55e9baa11cefbefae22</w:t>
      </w:r>
      <w:proofErr w:type="gramStart"/>
      <w:r>
        <w:t>f  /</w:t>
      </w:r>
      <w:proofErr w:type="gramEnd"/>
      <w:r>
        <w:t>home/kali/Documents/JD/</w:t>
      </w:r>
      <w:proofErr w:type="spellStart"/>
      <w:r>
        <w:t>suspectDrive</w:t>
      </w:r>
      <w:proofErr w:type="spellEnd"/>
      <w:r>
        <w:t>/System Volume Information/_restore{F551F22F-0FBF-41E1-AE7D-8B7BB8E7F937}/RP13/snapshot/_REGISTRY_MACHINE_SECURITY</w:t>
      </w:r>
    </w:p>
    <w:p w14:paraId="273C6B56" w14:textId="77777777" w:rsidR="00141126" w:rsidRDefault="00141126" w:rsidP="00141126">
      <w:pPr>
        <w:pStyle w:val="BodyText"/>
      </w:pPr>
      <w:r>
        <w:t>4256846c01fc8acc36f8f6cdb2f56b</w:t>
      </w:r>
      <w:proofErr w:type="gramStart"/>
      <w:r>
        <w:t>44  /</w:t>
      </w:r>
      <w:proofErr w:type="gramEnd"/>
      <w:r>
        <w:t>home/kali/Documents/JD/</w:t>
      </w:r>
      <w:proofErr w:type="spellStart"/>
      <w:r>
        <w:t>suspectDrive</w:t>
      </w:r>
      <w:proofErr w:type="spellEnd"/>
      <w:r>
        <w:t>/System Volume Information/_restore{F551F22F-0FBF-41E1-AE7D-8B7BB8E7F937}/RP13/snapshot/_REGISTRY_USER_.DEFAULT</w:t>
      </w:r>
    </w:p>
    <w:p w14:paraId="53EE8142"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Information/_restore{F551F22F-0FBF-41E1-AE7D-8B7BB8E7F937}/RP13/snapshot/_REGISTRY_USER_NTUSER_S-1-5-18</w:t>
      </w:r>
    </w:p>
    <w:p w14:paraId="7FE19199"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Information/_restore{F551F22F-0FBF-41E1-AE7D-8B7BB8E7F937}/RP13/snapshot/_REGISTRY_USER_NTUSER_S-1-5-19</w:t>
      </w:r>
    </w:p>
    <w:p w14:paraId="0B9B8582" w14:textId="77777777" w:rsidR="00141126" w:rsidRDefault="00141126" w:rsidP="00141126">
      <w:pPr>
        <w:pStyle w:val="BodyText"/>
      </w:pPr>
      <w:r>
        <w:t>5a684d2329730e4c2d584280823fb94</w:t>
      </w:r>
      <w:proofErr w:type="gramStart"/>
      <w:r>
        <w:t>d  /</w:t>
      </w:r>
      <w:proofErr w:type="gramEnd"/>
      <w:r>
        <w:t>home/kali/Documents/JD/</w:t>
      </w:r>
      <w:proofErr w:type="spellStart"/>
      <w:r>
        <w:t>suspectDrive</w:t>
      </w:r>
      <w:proofErr w:type="spellEnd"/>
      <w:r>
        <w:t>/System Volume Information/_restore{F551F22F-0FBF-41E1-AE7D-8B7BB8E7F937}/RP13/snapshot/_REGISTRY_MACHINE_SYSTEM</w:t>
      </w:r>
    </w:p>
    <w:p w14:paraId="685D877E" w14:textId="77777777" w:rsidR="00141126" w:rsidRDefault="00141126" w:rsidP="00141126">
      <w:pPr>
        <w:pStyle w:val="BodyText"/>
      </w:pPr>
      <w:r>
        <w:t>afe2360d174bb0b8e0c19c68457777d</w:t>
      </w:r>
      <w:proofErr w:type="gramStart"/>
      <w:r>
        <w:t>4  /</w:t>
      </w:r>
      <w:proofErr w:type="gramEnd"/>
      <w:r>
        <w:t>home/kali/Documents/JD/</w:t>
      </w:r>
      <w:proofErr w:type="spellStart"/>
      <w:r>
        <w:t>suspectDrive</w:t>
      </w:r>
      <w:proofErr w:type="spellEnd"/>
      <w:r>
        <w:t>/System Volume Information/_restore{F551F22F-0FBF-41E1-AE7D-8B7BB8E7F937}/RP13/snapshot/Repository/FS/OBJECTS.DATA</w:t>
      </w:r>
    </w:p>
    <w:p w14:paraId="6723E09C"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Information/_restore{F551F22F-0FBF-41E1-AE7D-8B7BB8E7F937}/RP13/snapshot/_REGISTRY_USER_NTUSER_S-1-5-20</w:t>
      </w:r>
    </w:p>
    <w:p w14:paraId="666CB9D4"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Information/_restore{F551F22F-0FBF-41E1-AE7D-8B7BB8E7F937}/RP13/snapshot/_REGISTRY_USER_USRCLASS_S-1-5-19</w:t>
      </w:r>
    </w:p>
    <w:p w14:paraId="7421EF33" w14:textId="77777777" w:rsidR="00141126" w:rsidRDefault="00141126" w:rsidP="00141126">
      <w:pPr>
        <w:pStyle w:val="BodyText"/>
      </w:pPr>
      <w:r>
        <w:t>d4273b110460b70d28f56fe3edea8b</w:t>
      </w:r>
      <w:proofErr w:type="gramStart"/>
      <w:r>
        <w:t>78  /</w:t>
      </w:r>
      <w:proofErr w:type="gramEnd"/>
      <w:r>
        <w:t>home/kali/Documents/JD/</w:t>
      </w:r>
      <w:proofErr w:type="spellStart"/>
      <w:r>
        <w:t>suspectDrive</w:t>
      </w:r>
      <w:proofErr w:type="spellEnd"/>
      <w:r>
        <w:t>/System Volume Information/_restore{F551F22F-0FBF-41E1-AE7D-8B7BB8E7F937}/RP13/snapshot/_REGISTRY_USER_NTUSER_S-1-5-21-725345543-854245398-1202660629-1003</w:t>
      </w:r>
    </w:p>
    <w:p w14:paraId="54E27B07" w14:textId="77777777" w:rsidR="00141126" w:rsidRDefault="00141126" w:rsidP="00141126">
      <w:pPr>
        <w:pStyle w:val="BodyText"/>
      </w:pPr>
      <w:r>
        <w:t>60c9e48c1b50393dd70a875818cf</w:t>
      </w:r>
      <w:proofErr w:type="gramStart"/>
      <w:r>
        <w:t>4850  /</w:t>
      </w:r>
      <w:proofErr w:type="gramEnd"/>
      <w:r>
        <w:t>home/kali/Documents/JD/</w:t>
      </w:r>
      <w:proofErr w:type="spellStart"/>
      <w:r>
        <w:t>suspectDrive</w:t>
      </w:r>
      <w:proofErr w:type="spellEnd"/>
      <w:r>
        <w:t>/System Volume Information/_restore{F551F22F-0FBF-41E1-AE7D-8B7BB8E7F937}/RP13/snapshot/_REGISTRY_USER_NTUSER_S-1-5-21-725345543-854245398-1202660629-1004</w:t>
      </w:r>
    </w:p>
    <w:p w14:paraId="0F968CFE"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Information/_restore{F551F22F-0FBF-41E1-AE7D-8B7BB8E7F937}/RP13/snapshot/_REGISTRY_USER_USRCLASS_S-1-5-20</w:t>
      </w:r>
    </w:p>
    <w:p w14:paraId="1DABB0C3"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Information/_restore{F551F22F-0FBF-41E1-AE7D-8B7BB8E7F937}/RP13/snapshot/_REGISTRY_USER_USRCLASS_S-1-5-21-725345543-854245398-1202660629-1003</w:t>
      </w:r>
    </w:p>
    <w:p w14:paraId="5EA8DD10"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Information/_restore{F551F22F-0FBF-41E1-AE7D-8B7BB8E7F937}/RP13/A0000633.dll</w:t>
      </w:r>
    </w:p>
    <w:p w14:paraId="0F359FCF"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Information/_restore{F551F22F-0FBF-41E1-AE7D-8B7BB8E7F937}/RP13/snapshot/_REGISTRY_USER_USRCLASS_S-1-5-21-725345543-854245398-1202660629-1004</w:t>
      </w:r>
    </w:p>
    <w:p w14:paraId="17407862" w14:textId="77777777" w:rsidR="00141126" w:rsidRDefault="00141126" w:rsidP="00141126">
      <w:pPr>
        <w:pStyle w:val="BodyText"/>
      </w:pPr>
      <w:r>
        <w:lastRenderedPageBreak/>
        <w:t>9d34ccbe07245983203f168c2794ae7</w:t>
      </w:r>
      <w:proofErr w:type="gramStart"/>
      <w:r>
        <w:t>d  /</w:t>
      </w:r>
      <w:proofErr w:type="gramEnd"/>
      <w:r>
        <w:t>home/kali/Documents/JD/</w:t>
      </w:r>
      <w:proofErr w:type="spellStart"/>
      <w:r>
        <w:t>suspectDrive</w:t>
      </w:r>
      <w:proofErr w:type="spellEnd"/>
      <w:r>
        <w:t>/System Volume Information/_restore{F551F22F-0FBF-41E1-AE7D-8B7BB8E7F937}/RP13/snapshot/_REGISTRY_USER_USRCLASS_S-1-5-21-725345543-854245398-1202660629-1005</w:t>
      </w:r>
    </w:p>
    <w:p w14:paraId="1F56F336" w14:textId="77777777" w:rsidR="00141126" w:rsidRDefault="00141126" w:rsidP="00141126">
      <w:pPr>
        <w:pStyle w:val="BodyText"/>
      </w:pPr>
      <w:r>
        <w:t>015d670ad6a9d9aba135057e7013fe</w:t>
      </w:r>
      <w:proofErr w:type="gramStart"/>
      <w:r>
        <w:t>28  /</w:t>
      </w:r>
      <w:proofErr w:type="gramEnd"/>
      <w:r>
        <w:t>home/kali/Documents/JD/</w:t>
      </w:r>
      <w:proofErr w:type="spellStart"/>
      <w:r>
        <w:t>suspectDrive</w:t>
      </w:r>
      <w:proofErr w:type="spellEnd"/>
      <w:r>
        <w:t>/System Volume Information/_restore{F551F22F-0FBF-41E1-AE7D-8B7BB8E7F937}/RP13/A0000651.dll</w:t>
      </w:r>
    </w:p>
    <w:p w14:paraId="65BD2D84" w14:textId="77777777" w:rsidR="00141126" w:rsidRDefault="00141126" w:rsidP="00141126">
      <w:pPr>
        <w:pStyle w:val="BodyText"/>
      </w:pPr>
      <w:r>
        <w:t>4e7f88c0b63a5f87ebf451228b15af3</w:t>
      </w:r>
      <w:proofErr w:type="gramStart"/>
      <w:r>
        <w:t>c  /</w:t>
      </w:r>
      <w:proofErr w:type="gramEnd"/>
      <w:r>
        <w:t>home/kali/Documents/JD/</w:t>
      </w:r>
      <w:proofErr w:type="spellStart"/>
      <w:r>
        <w:t>suspectDrive</w:t>
      </w:r>
      <w:proofErr w:type="spellEnd"/>
      <w:r>
        <w:t>/System Volume Information/_restore{F551F22F-0FBF-41E1-AE7D-8B7BB8E7F937}/RP13/A0000687.ini</w:t>
      </w:r>
    </w:p>
    <w:p w14:paraId="2588050F" w14:textId="77777777" w:rsidR="00141126" w:rsidRDefault="00141126" w:rsidP="00141126">
      <w:pPr>
        <w:pStyle w:val="BodyText"/>
      </w:pPr>
      <w:r>
        <w:t>ae492783117a9a50887f6d5ded</w:t>
      </w:r>
      <w:proofErr w:type="gramStart"/>
      <w:r>
        <w:t>646767  /</w:t>
      </w:r>
      <w:proofErr w:type="gramEnd"/>
      <w:r>
        <w:t>home/kali/Documents/JD/</w:t>
      </w:r>
      <w:proofErr w:type="spellStart"/>
      <w:r>
        <w:t>suspectDrive</w:t>
      </w:r>
      <w:proofErr w:type="spellEnd"/>
      <w:r>
        <w:t>/System Volume Information/_restore{F551F22F-0FBF-41E1-AE7D-8B7BB8E7F937}/RP13/A0000705.dll</w:t>
      </w:r>
    </w:p>
    <w:p w14:paraId="6E36DDB3" w14:textId="77777777" w:rsidR="00141126" w:rsidRDefault="00141126" w:rsidP="00141126">
      <w:pPr>
        <w:pStyle w:val="BodyText"/>
      </w:pPr>
      <w:r>
        <w:t>ed1fdff2bf97e1a549f26341b8506a</w:t>
      </w:r>
      <w:proofErr w:type="gramStart"/>
      <w:r>
        <w:t>02  /</w:t>
      </w:r>
      <w:proofErr w:type="gramEnd"/>
      <w:r>
        <w:t>home/kali/Documents/JD/</w:t>
      </w:r>
      <w:proofErr w:type="spellStart"/>
      <w:r>
        <w:t>suspectDrive</w:t>
      </w:r>
      <w:proofErr w:type="spellEnd"/>
      <w:r>
        <w:t>/System Volume Information/_restore{F551F22F-0FBF-41E1-AE7D-8B7BB8E7F937}/RP14/A0000728.ini</w:t>
      </w:r>
    </w:p>
    <w:p w14:paraId="49E40048" w14:textId="77777777" w:rsidR="00141126" w:rsidRDefault="00141126" w:rsidP="00141126">
      <w:pPr>
        <w:pStyle w:val="BodyText"/>
      </w:pPr>
      <w:r>
        <w:t>e3074757f0cc91589c384e646b4a520</w:t>
      </w:r>
      <w:proofErr w:type="gramStart"/>
      <w:r>
        <w:t>e  /</w:t>
      </w:r>
      <w:proofErr w:type="gramEnd"/>
      <w:r>
        <w:t>home/kali/Documents/JD/</w:t>
      </w:r>
      <w:proofErr w:type="spellStart"/>
      <w:r>
        <w:t>suspectDrive</w:t>
      </w:r>
      <w:proofErr w:type="spellEnd"/>
      <w:r>
        <w:t>/System Volume Information/_restore{F551F22F-0FBF-41E1-AE7D-8B7BB8E7F937}/RP14/A0000729.lnk</w:t>
      </w:r>
    </w:p>
    <w:p w14:paraId="4AEBA57E" w14:textId="77777777" w:rsidR="00141126" w:rsidRDefault="00141126" w:rsidP="00141126">
      <w:pPr>
        <w:pStyle w:val="BodyText"/>
      </w:pPr>
      <w:r>
        <w:t>ced84521d06b87be73e6abc722f79c</w:t>
      </w:r>
      <w:proofErr w:type="gramStart"/>
      <w:r>
        <w:t>17  /</w:t>
      </w:r>
      <w:proofErr w:type="gramEnd"/>
      <w:r>
        <w:t>home/kali/Documents/JD/</w:t>
      </w:r>
      <w:proofErr w:type="spellStart"/>
      <w:r>
        <w:t>suspectDrive</w:t>
      </w:r>
      <w:proofErr w:type="spellEnd"/>
      <w:r>
        <w:t>/System Volume Information/_restore{F551F22F-0FBF-41E1-AE7D-8B7BB8E7F937}/RP14/A0000727.mfl</w:t>
      </w:r>
    </w:p>
    <w:p w14:paraId="4D38BCB9" w14:textId="77777777" w:rsidR="00141126" w:rsidRDefault="00141126" w:rsidP="00141126">
      <w:pPr>
        <w:pStyle w:val="BodyText"/>
      </w:pPr>
      <w:r>
        <w:t>dec6819dda7c0955d4d356007caa6be</w:t>
      </w:r>
      <w:proofErr w:type="gramStart"/>
      <w:r>
        <w:t>1  /</w:t>
      </w:r>
      <w:proofErr w:type="gramEnd"/>
      <w:r>
        <w:t>home/kali/Documents/JD/</w:t>
      </w:r>
      <w:proofErr w:type="spellStart"/>
      <w:r>
        <w:t>suspectDrive</w:t>
      </w:r>
      <w:proofErr w:type="spellEnd"/>
      <w:r>
        <w:t>/System Volume Information/_restore{F551F22F-0FBF-41E1-AE7D-8B7BB8E7F937}/RP14/A0000731.ini</w:t>
      </w:r>
    </w:p>
    <w:p w14:paraId="14ACD8E8" w14:textId="77777777" w:rsidR="00141126" w:rsidRDefault="00141126" w:rsidP="00141126">
      <w:pPr>
        <w:pStyle w:val="BodyText"/>
      </w:pPr>
      <w:r>
        <w:t>27abec620767ee1c914b9cee9e77e46</w:t>
      </w:r>
      <w:proofErr w:type="gramStart"/>
      <w:r>
        <w:t>e  /</w:t>
      </w:r>
      <w:proofErr w:type="gramEnd"/>
      <w:r>
        <w:t>home/kali/Documents/JD/</w:t>
      </w:r>
      <w:proofErr w:type="spellStart"/>
      <w:r>
        <w:t>suspectDrive</w:t>
      </w:r>
      <w:proofErr w:type="spellEnd"/>
      <w:r>
        <w:t>/System Volume Information/_restore{F551F22F-0FBF-41E1-AE7D-8B7BB8E7F937}/RP14/A0000732.ini</w:t>
      </w:r>
    </w:p>
    <w:p w14:paraId="4609EBA3" w14:textId="77777777" w:rsidR="00141126" w:rsidRDefault="00141126" w:rsidP="00141126">
      <w:pPr>
        <w:pStyle w:val="BodyText"/>
      </w:pPr>
      <w:r>
        <w:t>53ea7ab3094011605c181ea6271591</w:t>
      </w:r>
      <w:proofErr w:type="gramStart"/>
      <w:r>
        <w:t>ec  /</w:t>
      </w:r>
      <w:proofErr w:type="gramEnd"/>
      <w:r>
        <w:t>home/kali/Documents/JD/</w:t>
      </w:r>
      <w:proofErr w:type="spellStart"/>
      <w:r>
        <w:t>suspectDrive</w:t>
      </w:r>
      <w:proofErr w:type="spellEnd"/>
      <w:r>
        <w:t>/System Volume Information/_restore{F551F22F-0FBF-41E1-AE7D-8B7BB8E7F937}/RP14/A0000730.mfl</w:t>
      </w:r>
    </w:p>
    <w:p w14:paraId="05A19E44" w14:textId="77777777" w:rsidR="00141126" w:rsidRDefault="00141126" w:rsidP="00141126">
      <w:pPr>
        <w:pStyle w:val="BodyText"/>
      </w:pPr>
      <w:r>
        <w:t>40403293bce8a97bc7c983ad2741</w:t>
      </w:r>
      <w:proofErr w:type="gramStart"/>
      <w:r>
        <w:t>befa  /</w:t>
      </w:r>
      <w:proofErr w:type="gramEnd"/>
      <w:r>
        <w:t>home/kali/Documents/JD/</w:t>
      </w:r>
      <w:proofErr w:type="spellStart"/>
      <w:r>
        <w:t>suspectDrive</w:t>
      </w:r>
      <w:proofErr w:type="spellEnd"/>
      <w:r>
        <w:t>/System Volume Information/_restore{F551F22F-0FBF-41E1-AE7D-8B7BB8E7F937}/RP14/A0000733.ini</w:t>
      </w:r>
    </w:p>
    <w:p w14:paraId="24414636" w14:textId="77777777" w:rsidR="00141126" w:rsidRDefault="00141126" w:rsidP="00141126">
      <w:pPr>
        <w:pStyle w:val="BodyText"/>
      </w:pPr>
      <w:r>
        <w:t>e6f7eaf0941d506515bf68e2fc062a7</w:t>
      </w:r>
      <w:proofErr w:type="gramStart"/>
      <w:r>
        <w:t>a  /</w:t>
      </w:r>
      <w:proofErr w:type="gramEnd"/>
      <w:r>
        <w:t>home/kali/Documents/JD/</w:t>
      </w:r>
      <w:proofErr w:type="spellStart"/>
      <w:r>
        <w:t>suspectDrive</w:t>
      </w:r>
      <w:proofErr w:type="spellEnd"/>
      <w:r>
        <w:t>/System Volume Information/_restore{F551F22F-0FBF-41E1-AE7D-8B7BB8E7F937}/RP14/A0000734.lnk</w:t>
      </w:r>
    </w:p>
    <w:p w14:paraId="772F3F3C" w14:textId="77777777" w:rsidR="00141126" w:rsidRDefault="00141126" w:rsidP="00141126">
      <w:pPr>
        <w:pStyle w:val="BodyText"/>
      </w:pPr>
      <w:r>
        <w:t>97436ed38c353ab02586cca3a10b</w:t>
      </w:r>
      <w:proofErr w:type="gramStart"/>
      <w:r>
        <w:t>0716  /</w:t>
      </w:r>
      <w:proofErr w:type="gramEnd"/>
      <w:r>
        <w:t>home/kali/Documents/JD/</w:t>
      </w:r>
      <w:proofErr w:type="spellStart"/>
      <w:r>
        <w:t>suspectDrive</w:t>
      </w:r>
      <w:proofErr w:type="spellEnd"/>
      <w:r>
        <w:t>/System Volume Information/_restore{F551F22F-0FBF-41E1-AE7D-8B7BB8E7F937}/RP13/snapshot/_REGISTRY_MACHINE_SOFTWARE</w:t>
      </w:r>
    </w:p>
    <w:p w14:paraId="6A99D4C9" w14:textId="77777777" w:rsidR="00141126" w:rsidRDefault="00141126" w:rsidP="00141126">
      <w:pPr>
        <w:pStyle w:val="BodyText"/>
      </w:pPr>
      <w:r>
        <w:t>52de2e9224e8253c634d23b912f0cab</w:t>
      </w:r>
      <w:proofErr w:type="gramStart"/>
      <w:r>
        <w:t>7  /</w:t>
      </w:r>
      <w:proofErr w:type="gramEnd"/>
      <w:r>
        <w:t>home/kali/Documents/JD/</w:t>
      </w:r>
      <w:proofErr w:type="spellStart"/>
      <w:r>
        <w:t>suspectDrive</w:t>
      </w:r>
      <w:proofErr w:type="spellEnd"/>
      <w:r>
        <w:t>/System Volume Information/_restore{F551F22F-0FBF-41E1-AE7D-8B7BB8E7F937}/RP14/A0000735.lnk</w:t>
      </w:r>
    </w:p>
    <w:p w14:paraId="2A8503C1" w14:textId="77777777" w:rsidR="00141126" w:rsidRDefault="00141126" w:rsidP="00141126">
      <w:pPr>
        <w:pStyle w:val="BodyText"/>
      </w:pPr>
      <w:r>
        <w:t>931344ebb672a9cafbfa6afd77a34e</w:t>
      </w:r>
      <w:proofErr w:type="gramStart"/>
      <w:r>
        <w:t>89  /</w:t>
      </w:r>
      <w:proofErr w:type="gramEnd"/>
      <w:r>
        <w:t>home/kali/Documents/JD/</w:t>
      </w:r>
      <w:proofErr w:type="spellStart"/>
      <w:r>
        <w:t>suspectDrive</w:t>
      </w:r>
      <w:proofErr w:type="spellEnd"/>
      <w:r>
        <w:t>/System Volume Information/_restore{F551F22F-0FBF-41E1-AE7D-8B7BB8E7F937}/RP14/A0000736.lnk</w:t>
      </w:r>
    </w:p>
    <w:p w14:paraId="4BEDC9B2" w14:textId="77777777" w:rsidR="00141126" w:rsidRDefault="00141126" w:rsidP="00141126">
      <w:pPr>
        <w:pStyle w:val="BodyText"/>
      </w:pPr>
      <w:r>
        <w:t>4834d56e9f098a0bad133fdbb8476c8</w:t>
      </w:r>
      <w:proofErr w:type="gramStart"/>
      <w:r>
        <w:t>f  /</w:t>
      </w:r>
      <w:proofErr w:type="gramEnd"/>
      <w:r>
        <w:t>home/kali/Documents/JD/</w:t>
      </w:r>
      <w:proofErr w:type="spellStart"/>
      <w:r>
        <w:t>suspectDrive</w:t>
      </w:r>
      <w:proofErr w:type="spellEnd"/>
      <w:r>
        <w:t>/System Volume Information/_restore{F551F22F-0FBF-41E1-AE7D-8B7BB8E7F937}/RP14/A0000737.ini</w:t>
      </w:r>
    </w:p>
    <w:p w14:paraId="7C5F8F8C" w14:textId="77777777" w:rsidR="00141126" w:rsidRDefault="00141126" w:rsidP="00141126">
      <w:pPr>
        <w:pStyle w:val="BodyText"/>
      </w:pPr>
      <w:r>
        <w:t>cce5ff95ec528f134c5f27ebdcff</w:t>
      </w:r>
      <w:proofErr w:type="gramStart"/>
      <w:r>
        <w:t>4290  /</w:t>
      </w:r>
      <w:proofErr w:type="gramEnd"/>
      <w:r>
        <w:t>home/kali/Documents/JD/</w:t>
      </w:r>
      <w:proofErr w:type="spellStart"/>
      <w:r>
        <w:t>suspectDrive</w:t>
      </w:r>
      <w:proofErr w:type="spellEnd"/>
      <w:r>
        <w:t>/System Volume Information/_restore{F551F22F-0FBF-41E1-AE7D-8B7BB8E7F937}/RP14/A0000738.ini</w:t>
      </w:r>
    </w:p>
    <w:p w14:paraId="7912DE8C" w14:textId="77777777" w:rsidR="00141126" w:rsidRDefault="00141126" w:rsidP="00141126">
      <w:pPr>
        <w:pStyle w:val="BodyText"/>
      </w:pPr>
      <w:r>
        <w:t>d028878bdf317427b756735501c6e35</w:t>
      </w:r>
      <w:proofErr w:type="gramStart"/>
      <w:r>
        <w:t>f  /</w:t>
      </w:r>
      <w:proofErr w:type="gramEnd"/>
      <w:r>
        <w:t>home/kali/Documents/JD/</w:t>
      </w:r>
      <w:proofErr w:type="spellStart"/>
      <w:r>
        <w:t>suspectDrive</w:t>
      </w:r>
      <w:proofErr w:type="spellEnd"/>
      <w:r>
        <w:t>/System Volume Information/_restore{F551F22F-0FBF-41E1-AE7D-8B7BB8E7F937}/RP14/A0000739.lnk</w:t>
      </w:r>
    </w:p>
    <w:p w14:paraId="63F0A841" w14:textId="77777777" w:rsidR="00141126" w:rsidRDefault="00141126" w:rsidP="00141126">
      <w:pPr>
        <w:pStyle w:val="BodyText"/>
      </w:pPr>
      <w:r>
        <w:t>7f76154a80c7eb20dd28910f924c88f</w:t>
      </w:r>
      <w:proofErr w:type="gramStart"/>
      <w:r>
        <w:t>9  /</w:t>
      </w:r>
      <w:proofErr w:type="gramEnd"/>
      <w:r>
        <w:t>home/kali/Documents/JD/</w:t>
      </w:r>
      <w:proofErr w:type="spellStart"/>
      <w:r>
        <w:t>suspectDrive</w:t>
      </w:r>
      <w:proofErr w:type="spellEnd"/>
      <w:r>
        <w:t>/System Volume Information/_restore{F551F22F-0FBF-41E1-AE7D-8B7BB8E7F937}/RP14/A0000740.lnk</w:t>
      </w:r>
    </w:p>
    <w:p w14:paraId="2273A825" w14:textId="77777777" w:rsidR="00141126" w:rsidRDefault="00141126" w:rsidP="00141126">
      <w:pPr>
        <w:pStyle w:val="BodyText"/>
      </w:pPr>
      <w:r>
        <w:t>cbda6984d2ecc537aef07205ae</w:t>
      </w:r>
      <w:proofErr w:type="gramStart"/>
      <w:r>
        <w:t>001013  /</w:t>
      </w:r>
      <w:proofErr w:type="gramEnd"/>
      <w:r>
        <w:t>home/kali/Documents/JD/</w:t>
      </w:r>
      <w:proofErr w:type="spellStart"/>
      <w:r>
        <w:t>suspectDrive</w:t>
      </w:r>
      <w:proofErr w:type="spellEnd"/>
      <w:r>
        <w:t>/System Volume Information/_restore{F551F22F-0FBF-41E1-AE7D-8B7BB8E7F937}/RP14/A0000741.ini</w:t>
      </w:r>
    </w:p>
    <w:p w14:paraId="4A0667CF" w14:textId="77777777" w:rsidR="00141126" w:rsidRDefault="00141126" w:rsidP="00141126">
      <w:pPr>
        <w:pStyle w:val="BodyText"/>
      </w:pPr>
      <w:r>
        <w:t>9cda5c361b92c220802fca936f46838</w:t>
      </w:r>
      <w:proofErr w:type="gramStart"/>
      <w:r>
        <w:t>f  /</w:t>
      </w:r>
      <w:proofErr w:type="gramEnd"/>
      <w:r>
        <w:t>home/kali/Documents/JD/</w:t>
      </w:r>
      <w:proofErr w:type="spellStart"/>
      <w:r>
        <w:t>suspectDrive</w:t>
      </w:r>
      <w:proofErr w:type="spellEnd"/>
      <w:r>
        <w:t>/System Volume Information/_restore{F551F22F-0FBF-41E1-AE7D-8B7BB8E7F937}/RP14/change.log</w:t>
      </w:r>
    </w:p>
    <w:p w14:paraId="72C95E44" w14:textId="77777777" w:rsidR="00141126" w:rsidRDefault="00141126" w:rsidP="00141126">
      <w:pPr>
        <w:pStyle w:val="BodyText"/>
      </w:pPr>
      <w:r>
        <w:t>dc357f5483c38f16709cab507af05</w:t>
      </w:r>
      <w:proofErr w:type="gramStart"/>
      <w:r>
        <w:t>eed  /</w:t>
      </w:r>
      <w:proofErr w:type="gramEnd"/>
      <w:r>
        <w:t>home/kali/Documents/JD/</w:t>
      </w:r>
      <w:proofErr w:type="spellStart"/>
      <w:r>
        <w:t>suspectDrive</w:t>
      </w:r>
      <w:proofErr w:type="spellEnd"/>
      <w:r>
        <w:t>/System Volume Information/_restore{F551F22F-0FBF-41E1-AE7D-8B7BB8E7F937}/RP14/RestorePointSize</w:t>
      </w:r>
    </w:p>
    <w:p w14:paraId="32325063" w14:textId="77777777" w:rsidR="00141126" w:rsidRDefault="00141126" w:rsidP="00141126">
      <w:pPr>
        <w:pStyle w:val="BodyText"/>
      </w:pPr>
      <w:r>
        <w:t>6b4e9c2bcb8323efc36746b317ad</w:t>
      </w:r>
      <w:proofErr w:type="gramStart"/>
      <w:r>
        <w:t>0966  /</w:t>
      </w:r>
      <w:proofErr w:type="gramEnd"/>
      <w:r>
        <w:t>home/kali/Documents/JD/</w:t>
      </w:r>
      <w:proofErr w:type="spellStart"/>
      <w:r>
        <w:t>suspectDrive</w:t>
      </w:r>
      <w:proofErr w:type="spellEnd"/>
      <w:r>
        <w:t>/System Volume Information/_restore{F551F22F-0FBF-41E1-AE7D-8B7BB8E7F937}/RP14/rp.log</w:t>
      </w:r>
    </w:p>
    <w:p w14:paraId="4F42BF34" w14:textId="77777777" w:rsidR="00141126" w:rsidRDefault="00141126" w:rsidP="00141126">
      <w:pPr>
        <w:pStyle w:val="BodyText"/>
      </w:pPr>
      <w:r>
        <w:lastRenderedPageBreak/>
        <w:t>d5988a5048e4dc7175bca9f29fc144</w:t>
      </w:r>
      <w:proofErr w:type="gramStart"/>
      <w:r>
        <w:t>ae  /</w:t>
      </w:r>
      <w:proofErr w:type="gramEnd"/>
      <w:r>
        <w:t>home/kali/Documents/JD/</w:t>
      </w:r>
      <w:proofErr w:type="spellStart"/>
      <w:r>
        <w:t>suspectDrive</w:t>
      </w:r>
      <w:proofErr w:type="spellEnd"/>
      <w:r>
        <w:t>/System Volume Information/_restore{F551F22F-0FBF-41E1-AE7D-8B7BB8E7F937}/RP13/A0000669.dll</w:t>
      </w:r>
    </w:p>
    <w:p w14:paraId="4EAE148B"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Information/_restore{F551F22F-0FBF-41E1-AE7D-8B7BB8E7F937}/RP14/snapshot/ComDb.Dat</w:t>
      </w:r>
    </w:p>
    <w:p w14:paraId="0756EC7F" w14:textId="77777777" w:rsidR="00141126" w:rsidRDefault="00141126" w:rsidP="00141126">
      <w:pPr>
        <w:pStyle w:val="BodyText"/>
      </w:pPr>
      <w:r>
        <w:t>f73a28fccb44d37dd2bede6e2b4f6c</w:t>
      </w:r>
      <w:proofErr w:type="gramStart"/>
      <w:r>
        <w:t>23  /</w:t>
      </w:r>
      <w:proofErr w:type="gramEnd"/>
      <w:r>
        <w:t>home/kali/Documents/JD/</w:t>
      </w:r>
      <w:proofErr w:type="spellStart"/>
      <w:r>
        <w:t>suspectDrive</w:t>
      </w:r>
      <w:proofErr w:type="spellEnd"/>
      <w:r>
        <w:t>/System Volume Information/_restore{F551F22F-0FBF-41E1-AE7D-8B7BB8E7F937}/RP14/snapshot/domain.txt</w:t>
      </w:r>
    </w:p>
    <w:p w14:paraId="2CBB6901"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Information/_restore{F551F22F-0FBF-41E1-AE7D-8B7BB8E7F937}/RP14/snapshot/Repository/$WinMgmt.CFG</w:t>
      </w:r>
    </w:p>
    <w:p w14:paraId="2CB80CED" w14:textId="77777777" w:rsidR="00141126" w:rsidRDefault="00141126" w:rsidP="00141126">
      <w:pPr>
        <w:pStyle w:val="BodyText"/>
      </w:pPr>
      <w:r>
        <w:t>eb5e6d82a9edfb7773fcb948f5c2de0</w:t>
      </w:r>
      <w:proofErr w:type="gramStart"/>
      <w:r>
        <w:t>b  /</w:t>
      </w:r>
      <w:proofErr w:type="gramEnd"/>
      <w:r>
        <w:t>home/kali/Documents/JD/</w:t>
      </w:r>
      <w:proofErr w:type="spellStart"/>
      <w:r>
        <w:t>suspectDrive</w:t>
      </w:r>
      <w:proofErr w:type="spellEnd"/>
      <w:r>
        <w:t>/System Volume Information/_restore{F551F22F-0FBF-41E1-AE7D-8B7BB8E7F937}/RP14/snapshot/_REGISTRY_USER_NTUSER_S-1-5-21-725345543-854245398-1202660629-1005</w:t>
      </w:r>
    </w:p>
    <w:p w14:paraId="2BD4B777" w14:textId="77777777" w:rsidR="00141126" w:rsidRDefault="00141126" w:rsidP="00141126">
      <w:pPr>
        <w:pStyle w:val="BodyText"/>
      </w:pPr>
      <w:r>
        <w:t>5076ad11a25bc8be093c0b9130d73e</w:t>
      </w:r>
      <w:proofErr w:type="gramStart"/>
      <w:r>
        <w:t>82  /</w:t>
      </w:r>
      <w:proofErr w:type="gramEnd"/>
      <w:r>
        <w:t>home/kali/Documents/JD/</w:t>
      </w:r>
      <w:proofErr w:type="spellStart"/>
      <w:r>
        <w:t>suspectDrive</w:t>
      </w:r>
      <w:proofErr w:type="spellEnd"/>
      <w:r>
        <w:t>/System Volume Information/_restore{F551F22F-0FBF-41E1-AE7D-8B7BB8E7F937}/RP14/snapshot/Repository/FS/INDEX.MAP</w:t>
      </w:r>
    </w:p>
    <w:p w14:paraId="1A8F2221" w14:textId="77777777" w:rsidR="00141126" w:rsidRDefault="00141126" w:rsidP="00141126">
      <w:pPr>
        <w:pStyle w:val="BodyText"/>
      </w:pPr>
      <w:r>
        <w:t>4352d88a78aa39750bf70cd6f27bcaa</w:t>
      </w:r>
      <w:proofErr w:type="gramStart"/>
      <w:r>
        <w:t>5  /</w:t>
      </w:r>
      <w:proofErr w:type="gramEnd"/>
      <w:r>
        <w:t>home/kali/Documents/JD/</w:t>
      </w:r>
      <w:proofErr w:type="spellStart"/>
      <w:r>
        <w:t>suspectDrive</w:t>
      </w:r>
      <w:proofErr w:type="spellEnd"/>
      <w:r>
        <w:t>/System Volume Information/_restore{F551F22F-0FBF-41E1-AE7D-8B7BB8E7F937}/RP14/snapshot/Repository/FS/MAPPING.VER</w:t>
      </w:r>
    </w:p>
    <w:p w14:paraId="001D13EC" w14:textId="77777777" w:rsidR="00141126" w:rsidRDefault="00141126" w:rsidP="00141126">
      <w:pPr>
        <w:pStyle w:val="BodyText"/>
      </w:pPr>
      <w:r>
        <w:t>9f365bb8ce27d38f5122671317c18c</w:t>
      </w:r>
      <w:proofErr w:type="gramStart"/>
      <w:r>
        <w:t>83  /</w:t>
      </w:r>
      <w:proofErr w:type="gramEnd"/>
      <w:r>
        <w:t>home/kali/Documents/JD/</w:t>
      </w:r>
      <w:proofErr w:type="spellStart"/>
      <w:r>
        <w:t>suspectDrive</w:t>
      </w:r>
      <w:proofErr w:type="spellEnd"/>
      <w:r>
        <w:t>/System Volume Information/_restore{F551F22F-0FBF-41E1-AE7D-8B7BB8E7F937}/RP14/snapshot/Repository/FS/MAPPING2.MAP</w:t>
      </w:r>
    </w:p>
    <w:p w14:paraId="76920698" w14:textId="77777777" w:rsidR="00141126" w:rsidRDefault="00141126" w:rsidP="00141126">
      <w:pPr>
        <w:pStyle w:val="BodyText"/>
      </w:pPr>
      <w:r>
        <w:t>9f365bb8ce27d38f5122671317c18c</w:t>
      </w:r>
      <w:proofErr w:type="gramStart"/>
      <w:r>
        <w:t>83  /</w:t>
      </w:r>
      <w:proofErr w:type="gramEnd"/>
      <w:r>
        <w:t>home/kali/Documents/JD/</w:t>
      </w:r>
      <w:proofErr w:type="spellStart"/>
      <w:r>
        <w:t>suspectDrive</w:t>
      </w:r>
      <w:proofErr w:type="spellEnd"/>
      <w:r>
        <w:t>/System Volume Information/_restore{F551F22F-0FBF-41E1-AE7D-8B7BB8E7F937}/RP14/snapshot/Repository/FS/MAPPING1.MAP</w:t>
      </w:r>
    </w:p>
    <w:p w14:paraId="5B13E875" w14:textId="77777777" w:rsidR="00141126" w:rsidRDefault="00141126" w:rsidP="00141126">
      <w:pPr>
        <w:pStyle w:val="BodyText"/>
      </w:pPr>
      <w:r>
        <w:t>0ed18052d950cf9b725c8c696663e5</w:t>
      </w:r>
      <w:proofErr w:type="gramStart"/>
      <w:r>
        <w:t>be  /</w:t>
      </w:r>
      <w:proofErr w:type="gramEnd"/>
      <w:r>
        <w:t>home/kali/Documents/JD/</w:t>
      </w:r>
      <w:proofErr w:type="spellStart"/>
      <w:r>
        <w:t>suspectDrive</w:t>
      </w:r>
      <w:proofErr w:type="spellEnd"/>
      <w:r>
        <w:t>/System Volume Information/_restore{F551F22F-0FBF-41E1-AE7D-8B7BB8E7F937}/RP14/snapshot/Repository/FS/INDEX.BTR</w:t>
      </w:r>
    </w:p>
    <w:p w14:paraId="25C9C6AB" w14:textId="77777777" w:rsidR="00141126" w:rsidRDefault="00141126" w:rsidP="00141126">
      <w:pPr>
        <w:pStyle w:val="BodyText"/>
      </w:pPr>
      <w:r>
        <w:t>1365b1ba9e5796bb58643add62a3b8f</w:t>
      </w:r>
      <w:proofErr w:type="gramStart"/>
      <w:r>
        <w:t>2  /</w:t>
      </w:r>
      <w:proofErr w:type="gramEnd"/>
      <w:r>
        <w:t>home/kali/Documents/JD/</w:t>
      </w:r>
      <w:proofErr w:type="spellStart"/>
      <w:r>
        <w:t>suspectDrive</w:t>
      </w:r>
      <w:proofErr w:type="spellEnd"/>
      <w:r>
        <w:t>/System Volume Information/_restore{F551F22F-0FBF-41E1-AE7D-8B7BB8E7F937}/RP14/snapshot/Repository/FS/OBJECTS.MAP</w:t>
      </w:r>
    </w:p>
    <w:p w14:paraId="48D752C1" w14:textId="77777777" w:rsidR="00141126" w:rsidRDefault="00141126" w:rsidP="00141126">
      <w:pPr>
        <w:pStyle w:val="BodyText"/>
      </w:pPr>
      <w:r>
        <w:t>50823d9ecbf5c350c45cdf487b04726</w:t>
      </w:r>
      <w:proofErr w:type="gramStart"/>
      <w:r>
        <w:t>a  /</w:t>
      </w:r>
      <w:proofErr w:type="gramEnd"/>
      <w:r>
        <w:t>home/kali/Documents/JD/</w:t>
      </w:r>
      <w:proofErr w:type="spellStart"/>
      <w:r>
        <w:t>suspectDrive</w:t>
      </w:r>
      <w:proofErr w:type="spellEnd"/>
      <w:r>
        <w:t>/System Volume Information/_restore{F551F22F-0FBF-41E1-AE7D-8B7BB8E7F937}/RP14/snapshot/_REGISTRY_MACHINE_SAM</w:t>
      </w:r>
    </w:p>
    <w:p w14:paraId="078E9EA4" w14:textId="77777777" w:rsidR="00141126" w:rsidRDefault="00141126" w:rsidP="00141126">
      <w:pPr>
        <w:pStyle w:val="BodyText"/>
      </w:pPr>
      <w:r>
        <w:t>c8c268deeee3f8202cef23ac5a6b6b5</w:t>
      </w:r>
      <w:proofErr w:type="gramStart"/>
      <w:r>
        <w:t>a  /</w:t>
      </w:r>
      <w:proofErr w:type="gramEnd"/>
      <w:r>
        <w:t>home/kali/Documents/JD/</w:t>
      </w:r>
      <w:proofErr w:type="spellStart"/>
      <w:r>
        <w:t>suspectDrive</w:t>
      </w:r>
      <w:proofErr w:type="spellEnd"/>
      <w:r>
        <w:t>/System Volume Information/_restore{F551F22F-0FBF-41E1-AE7D-8B7BB8E7F937}/RP14/snapshot/_REGISTRY_MACHINE_SECURITY</w:t>
      </w:r>
    </w:p>
    <w:p w14:paraId="0568BBF8" w14:textId="77777777" w:rsidR="00141126" w:rsidRDefault="00141126" w:rsidP="00141126">
      <w:pPr>
        <w:pStyle w:val="BodyText"/>
      </w:pPr>
      <w:r>
        <w:t>deadb47b3d36943089194f0d85e8785</w:t>
      </w:r>
      <w:proofErr w:type="gramStart"/>
      <w:r>
        <w:t>f  /</w:t>
      </w:r>
      <w:proofErr w:type="gramEnd"/>
      <w:r>
        <w:t>home/kali/Documents/JD/</w:t>
      </w:r>
      <w:proofErr w:type="spellStart"/>
      <w:r>
        <w:t>suspectDrive</w:t>
      </w:r>
      <w:proofErr w:type="spellEnd"/>
      <w:r>
        <w:t>/System Volume Information/_restore{F551F22F-0FBF-41E1-AE7D-8B7BB8E7F937}/RP14/snapshot/_REGISTRY_USER_.DEFAULT</w:t>
      </w:r>
    </w:p>
    <w:p w14:paraId="1DFFCA06"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Information/_restore{F551F22F-0FBF-41E1-AE7D-8B7BB8E7F937}/RP14/snapshot/_REGISTRY_USER_NTUSER_S-1-5-18</w:t>
      </w:r>
    </w:p>
    <w:p w14:paraId="78F6131B" w14:textId="77777777" w:rsidR="00141126" w:rsidRDefault="00141126" w:rsidP="00141126">
      <w:pPr>
        <w:pStyle w:val="BodyText"/>
      </w:pPr>
      <w:r>
        <w:t>008cdcbcfa69ae005d43833612da7d</w:t>
      </w:r>
      <w:proofErr w:type="gramStart"/>
      <w:r>
        <w:t>99  /</w:t>
      </w:r>
      <w:proofErr w:type="gramEnd"/>
      <w:r>
        <w:t>home/kali/Documents/JD/</w:t>
      </w:r>
      <w:proofErr w:type="spellStart"/>
      <w:r>
        <w:t>suspectDrive</w:t>
      </w:r>
      <w:proofErr w:type="spellEnd"/>
      <w:r>
        <w:t>/System Volume Information/_restore{F551F22F-0FBF-41E1-AE7D-8B7BB8E7F937}/RP14/snapshot/_REGISTRY_USER_NTUSER_S-1-5-19</w:t>
      </w:r>
    </w:p>
    <w:p w14:paraId="1347E53A" w14:textId="77777777" w:rsidR="00141126" w:rsidRDefault="00141126" w:rsidP="00141126">
      <w:pPr>
        <w:pStyle w:val="BodyText"/>
      </w:pPr>
      <w:r>
        <w:t>ba9839b0d03fcbab50a0f18b4d05ae</w:t>
      </w:r>
      <w:proofErr w:type="gramStart"/>
      <w:r>
        <w:t>85  /</w:t>
      </w:r>
      <w:proofErr w:type="gramEnd"/>
      <w:r>
        <w:t>home/kali/Documents/JD/</w:t>
      </w:r>
      <w:proofErr w:type="spellStart"/>
      <w:r>
        <w:t>suspectDrive</w:t>
      </w:r>
      <w:proofErr w:type="spellEnd"/>
      <w:r>
        <w:t>/System Volume Information/_restore{F551F22F-0FBF-41E1-AE7D-8B7BB8E7F937}/RP14/snapshot/_REGISTRY_MACHINE_SYSTEM</w:t>
      </w:r>
    </w:p>
    <w:p w14:paraId="4831A3A2" w14:textId="77777777" w:rsidR="00141126" w:rsidRDefault="00141126" w:rsidP="00141126">
      <w:pPr>
        <w:pStyle w:val="BodyText"/>
      </w:pPr>
      <w:r>
        <w:lastRenderedPageBreak/>
        <w:t>3ca25e51bc26041134e7876e6a7afa</w:t>
      </w:r>
      <w:proofErr w:type="gramStart"/>
      <w:r>
        <w:t>37  /</w:t>
      </w:r>
      <w:proofErr w:type="gramEnd"/>
      <w:r>
        <w:t>home/kali/Documents/JD/</w:t>
      </w:r>
      <w:proofErr w:type="spellStart"/>
      <w:r>
        <w:t>suspectDrive</w:t>
      </w:r>
      <w:proofErr w:type="spellEnd"/>
      <w:r>
        <w:t>/System Volume Information/_restore{F551F22F-0FBF-41E1-AE7D-8B7BB8E7F937}/RP14/snapshot/Repository/FS/OBJECTS.DATA</w:t>
      </w:r>
    </w:p>
    <w:p w14:paraId="335F5538" w14:textId="77777777" w:rsidR="00141126" w:rsidRDefault="00141126" w:rsidP="00141126">
      <w:pPr>
        <w:pStyle w:val="BodyText"/>
      </w:pPr>
      <w:r>
        <w:t>969d9cecc1c7c3d9944e3149a8a</w:t>
      </w:r>
      <w:proofErr w:type="gramStart"/>
      <w:r>
        <w:t>78239  /</w:t>
      </w:r>
      <w:proofErr w:type="gramEnd"/>
      <w:r>
        <w:t>home/kali/Documents/JD/</w:t>
      </w:r>
      <w:proofErr w:type="spellStart"/>
      <w:r>
        <w:t>suspectDrive</w:t>
      </w:r>
      <w:proofErr w:type="spellEnd"/>
      <w:r>
        <w:t>/System Volume Information/_restore{F551F22F-0FBF-41E1-AE7D-8B7BB8E7F937}/RP14/snapshot/_REGISTRY_USER_NTUSER_S-1-5-20</w:t>
      </w:r>
    </w:p>
    <w:p w14:paraId="6B55173D" w14:textId="77777777" w:rsidR="00141126" w:rsidRDefault="00141126" w:rsidP="00141126">
      <w:pPr>
        <w:pStyle w:val="BodyText"/>
      </w:pPr>
      <w:r>
        <w:t>50fd53a4341ef786c5e97c4f6493a</w:t>
      </w:r>
      <w:proofErr w:type="gramStart"/>
      <w:r>
        <w:t>424  /</w:t>
      </w:r>
      <w:proofErr w:type="gramEnd"/>
      <w:r>
        <w:t>home/kali/Documents/JD/</w:t>
      </w:r>
      <w:proofErr w:type="spellStart"/>
      <w:r>
        <w:t>suspectDrive</w:t>
      </w:r>
      <w:proofErr w:type="spellEnd"/>
      <w:r>
        <w:t>/System Volume Information/_restore{F551F22F-0FBF-41E1-AE7D-8B7BB8E7F937}/RP14/snapshot/_REGISTRY_USER_USRCLASS_S-1-5-19</w:t>
      </w:r>
    </w:p>
    <w:p w14:paraId="3A696D75" w14:textId="77777777" w:rsidR="00141126" w:rsidRDefault="00141126" w:rsidP="00141126">
      <w:pPr>
        <w:pStyle w:val="BodyText"/>
      </w:pPr>
      <w:r>
        <w:t>e219282827d08e090b2bfd</w:t>
      </w:r>
      <w:proofErr w:type="gramStart"/>
      <w:r>
        <w:t>8111071882  /</w:t>
      </w:r>
      <w:proofErr w:type="gramEnd"/>
      <w:r>
        <w:t>home/kali/Documents/JD/</w:t>
      </w:r>
      <w:proofErr w:type="spellStart"/>
      <w:r>
        <w:t>suspectDrive</w:t>
      </w:r>
      <w:proofErr w:type="spellEnd"/>
      <w:r>
        <w:t>/System Volume Information/_restore{F551F22F-0FBF-41E1-AE7D-8B7BB8E7F937}/RP14/snapshot/_REGISTRY_USER_NTUSER_S-1-5-21-725345543-854245398-1202660629-1003</w:t>
      </w:r>
    </w:p>
    <w:p w14:paraId="7998E35D" w14:textId="77777777" w:rsidR="00141126" w:rsidRDefault="00141126" w:rsidP="00141126">
      <w:pPr>
        <w:pStyle w:val="BodyText"/>
      </w:pPr>
      <w:r>
        <w:t>60c9e48c1b50393dd70a875818cf</w:t>
      </w:r>
      <w:proofErr w:type="gramStart"/>
      <w:r>
        <w:t>4850  /</w:t>
      </w:r>
      <w:proofErr w:type="gramEnd"/>
      <w:r>
        <w:t>home/kali/Documents/JD/</w:t>
      </w:r>
      <w:proofErr w:type="spellStart"/>
      <w:r>
        <w:t>suspectDrive</w:t>
      </w:r>
      <w:proofErr w:type="spellEnd"/>
      <w:r>
        <w:t>/System Volume Information/_restore{F551F22F-0FBF-41E1-AE7D-8B7BB8E7F937}/RP14/snapshot/_REGISTRY_USER_NTUSER_S-1-5-21-725345543-854245398-1202660629-1004</w:t>
      </w:r>
    </w:p>
    <w:p w14:paraId="79575A06" w14:textId="77777777" w:rsidR="00141126" w:rsidRDefault="00141126" w:rsidP="00141126">
      <w:pPr>
        <w:pStyle w:val="BodyText"/>
      </w:pPr>
      <w:r>
        <w:t>d4e333a8751e5f36005c9686ff882b</w:t>
      </w:r>
      <w:proofErr w:type="gramStart"/>
      <w:r>
        <w:t>60  /</w:t>
      </w:r>
      <w:proofErr w:type="gramEnd"/>
      <w:r>
        <w:t>home/kali/Documents/JD/</w:t>
      </w:r>
      <w:proofErr w:type="spellStart"/>
      <w:r>
        <w:t>suspectDrive</w:t>
      </w:r>
      <w:proofErr w:type="spellEnd"/>
      <w:r>
        <w:t>/System Volume Information/_restore{F551F22F-0FBF-41E1-AE7D-8B7BB8E7F937}/RP14/snapshot/_REGISTRY_USER_USRCLASS_S-1-5-20</w:t>
      </w:r>
    </w:p>
    <w:p w14:paraId="2725801B" w14:textId="77777777" w:rsidR="00141126" w:rsidRDefault="00141126" w:rsidP="00141126">
      <w:pPr>
        <w:pStyle w:val="BodyText"/>
      </w:pPr>
      <w:r>
        <w:t>662235c5e6b51b0aa964dffc51856f</w:t>
      </w:r>
      <w:proofErr w:type="gramStart"/>
      <w:r>
        <w:t>07  /</w:t>
      </w:r>
      <w:proofErr w:type="gramEnd"/>
      <w:r>
        <w:t>home/kali/Documents/JD/</w:t>
      </w:r>
      <w:proofErr w:type="spellStart"/>
      <w:r>
        <w:t>suspectDrive</w:t>
      </w:r>
      <w:proofErr w:type="spellEnd"/>
      <w:r>
        <w:t>/System Volume Information/_restore{F551F22F-0FBF-41E1-AE7D-8B7BB8E7F937}/RP14/snapshot/_REGISTRY_USER_USRCLASS_S-1-5-21-725345543-854245398-1202660629-1003</w:t>
      </w:r>
    </w:p>
    <w:p w14:paraId="64B0633F"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Information/_restore{F551F22F-0FBF-41E1-AE7D-8B7BB8E7F937}/RP14/snapshot/_REGISTRY_USER_USRCLASS_S-1-5-21-725345543-854245398-1202660629-1004</w:t>
      </w:r>
    </w:p>
    <w:p w14:paraId="5DDC671D"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Information/_restore{F551F22F-0FBF-41E1-AE7D-8B7BB8E7F937}/RP14/snapshot/_REGISTRY_USER_USRCLASS_S-1-5-21-725345543-854245398-1202660629-1005</w:t>
      </w:r>
    </w:p>
    <w:p w14:paraId="6B6CADB5" w14:textId="77777777" w:rsidR="00141126" w:rsidRDefault="00141126" w:rsidP="00141126">
      <w:pPr>
        <w:pStyle w:val="BodyText"/>
      </w:pPr>
      <w:r>
        <w:t>e16b3283c59163b05eddf06ebed50ba</w:t>
      </w:r>
      <w:proofErr w:type="gramStart"/>
      <w:r>
        <w:t>7  /</w:t>
      </w:r>
      <w:proofErr w:type="gramEnd"/>
      <w:r>
        <w:t>home/kali/Documents/JD/</w:t>
      </w:r>
      <w:proofErr w:type="spellStart"/>
      <w:r>
        <w:t>suspectDrive</w:t>
      </w:r>
      <w:proofErr w:type="spellEnd"/>
      <w:r>
        <w:t>/System Volume Information/_restore{F551F22F-0FBF-41E1-AE7D-8B7BB8E7F937}/RP7/A0000589.ini</w:t>
      </w:r>
    </w:p>
    <w:p w14:paraId="4350E15B" w14:textId="77777777" w:rsidR="00141126" w:rsidRDefault="00141126" w:rsidP="00141126">
      <w:pPr>
        <w:pStyle w:val="BodyText"/>
      </w:pPr>
      <w:r>
        <w:t>c2108c6c148b8940c4244a58866037d</w:t>
      </w:r>
      <w:proofErr w:type="gramStart"/>
      <w:r>
        <w:t>4  /</w:t>
      </w:r>
      <w:proofErr w:type="gramEnd"/>
      <w:r>
        <w:t>home/kali/Documents/JD/</w:t>
      </w:r>
      <w:proofErr w:type="spellStart"/>
      <w:r>
        <w:t>suspectDrive</w:t>
      </w:r>
      <w:proofErr w:type="spellEnd"/>
      <w:r>
        <w:t>/System Volume Information/_restore{F551F22F-0FBF-41E1-AE7D-8B7BB8E7F937}/RP7/A0000591.ini</w:t>
      </w:r>
    </w:p>
    <w:p w14:paraId="10E2296B" w14:textId="77777777" w:rsidR="00141126" w:rsidRDefault="00141126" w:rsidP="00141126">
      <w:pPr>
        <w:pStyle w:val="BodyText"/>
      </w:pPr>
      <w:r>
        <w:t>aa8e192689aba7f72a4252e6db</w:t>
      </w:r>
      <w:proofErr w:type="gramStart"/>
      <w:r>
        <w:t>820408  /</w:t>
      </w:r>
      <w:proofErr w:type="gramEnd"/>
      <w:r>
        <w:t>home/kali/Documents/JD/</w:t>
      </w:r>
      <w:proofErr w:type="spellStart"/>
      <w:r>
        <w:t>suspectDrive</w:t>
      </w:r>
      <w:proofErr w:type="spellEnd"/>
      <w:r>
        <w:t>/System Volume Information/_restore{F551F22F-0FBF-41E1-AE7D-8B7BB8E7F937}/RP7/A0000592.ini</w:t>
      </w:r>
    </w:p>
    <w:p w14:paraId="4F5B9AAD"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/System Volume Information/_restore{F551F22F-0FBF-41E1-AE7D-8B7BB8E7F937}/RP7/A0000590.exe</w:t>
      </w:r>
    </w:p>
    <w:p w14:paraId="0849D085" w14:textId="77777777" w:rsidR="00141126" w:rsidRDefault="00141126" w:rsidP="00141126">
      <w:pPr>
        <w:pStyle w:val="BodyText"/>
      </w:pPr>
      <w:r>
        <w:t>69dc7b8769aab49b32d46e96e23cf</w:t>
      </w:r>
      <w:proofErr w:type="gramStart"/>
      <w:r>
        <w:t>619  /</w:t>
      </w:r>
      <w:proofErr w:type="gramEnd"/>
      <w:r>
        <w:t>home/kali/Documents/JD/</w:t>
      </w:r>
      <w:proofErr w:type="spellStart"/>
      <w:r>
        <w:t>suspectDrive</w:t>
      </w:r>
      <w:proofErr w:type="spellEnd"/>
      <w:r>
        <w:t>/System Volume Information/_restore{F551F22F-0FBF-41E1-AE7D-8B7BB8E7F937}/RP7/A0000593.ini</w:t>
      </w:r>
    </w:p>
    <w:p w14:paraId="12D1207D" w14:textId="77777777" w:rsidR="00141126" w:rsidRDefault="00141126" w:rsidP="00141126">
      <w:pPr>
        <w:pStyle w:val="BodyText"/>
      </w:pPr>
      <w:r>
        <w:t>86e08ef92c9c731901c11d42496104a</w:t>
      </w:r>
      <w:proofErr w:type="gramStart"/>
      <w:r>
        <w:t>9  /</w:t>
      </w:r>
      <w:proofErr w:type="gramEnd"/>
      <w:r>
        <w:t>home/kali/Documents/JD/</w:t>
      </w:r>
      <w:proofErr w:type="spellStart"/>
      <w:r>
        <w:t>suspectDrive</w:t>
      </w:r>
      <w:proofErr w:type="spellEnd"/>
      <w:r>
        <w:t>/System Volume Information/_restore{F551F22F-0FBF-41E1-AE7D-8B7BB8E7F937}/RP7/change.log.1</w:t>
      </w:r>
    </w:p>
    <w:p w14:paraId="7BD8084A" w14:textId="77777777" w:rsidR="00141126" w:rsidRDefault="00141126" w:rsidP="00141126">
      <w:pPr>
        <w:pStyle w:val="BodyText"/>
      </w:pPr>
      <w:r>
        <w:t>9d53574092ed9b5cab77abd5fa56a</w:t>
      </w:r>
      <w:proofErr w:type="gramStart"/>
      <w:r>
        <w:t>015  /</w:t>
      </w:r>
      <w:proofErr w:type="gramEnd"/>
      <w:r>
        <w:t>home/kali/Documents/JD/</w:t>
      </w:r>
      <w:proofErr w:type="spellStart"/>
      <w:r>
        <w:t>suspectDrive</w:t>
      </w:r>
      <w:proofErr w:type="spellEnd"/>
      <w:r>
        <w:t>/System Volume Information/_restore{F551F22F-0FBF-41E1-AE7D-8B7BB8E7F937}/RP7/drivetable.txt</w:t>
      </w:r>
    </w:p>
    <w:p w14:paraId="29C2F785" w14:textId="77777777" w:rsidR="00141126" w:rsidRDefault="00141126" w:rsidP="00141126">
      <w:pPr>
        <w:pStyle w:val="BodyText"/>
      </w:pPr>
      <w:r>
        <w:t>12c966320bdd760ce37b4d6fc86e50d</w:t>
      </w:r>
      <w:proofErr w:type="gramStart"/>
      <w:r>
        <w:t>2  /</w:t>
      </w:r>
      <w:proofErr w:type="gramEnd"/>
      <w:r>
        <w:t>home/kali/Documents/JD/</w:t>
      </w:r>
      <w:proofErr w:type="spellStart"/>
      <w:r>
        <w:t>suspectDrive</w:t>
      </w:r>
      <w:proofErr w:type="spellEnd"/>
      <w:r>
        <w:t>/System Volume Information/_restore{F551F22F-0FBF-41E1-AE7D-8B7BB8E7F937}/RP7/RestorePointSize</w:t>
      </w:r>
    </w:p>
    <w:p w14:paraId="379E6DE0" w14:textId="77777777" w:rsidR="00141126" w:rsidRDefault="00141126" w:rsidP="00141126">
      <w:pPr>
        <w:pStyle w:val="BodyText"/>
      </w:pPr>
      <w:r>
        <w:t>f284a2d6db4c5f1e4aad33575f2aa</w:t>
      </w:r>
      <w:proofErr w:type="gramStart"/>
      <w:r>
        <w:t>196  /</w:t>
      </w:r>
      <w:proofErr w:type="gramEnd"/>
      <w:r>
        <w:t>home/kali/Documents/JD/</w:t>
      </w:r>
      <w:proofErr w:type="spellStart"/>
      <w:r>
        <w:t>suspectDrive</w:t>
      </w:r>
      <w:proofErr w:type="spellEnd"/>
      <w:r>
        <w:t>/System Volume Information/_restore{F551F22F-0FBF-41E1-AE7D-8B7BB8E7F937}/RP7/rp.log</w:t>
      </w:r>
    </w:p>
    <w:p w14:paraId="53EA0BEE" w14:textId="77777777" w:rsidR="00141126" w:rsidRDefault="00141126" w:rsidP="00141126">
      <w:pPr>
        <w:pStyle w:val="BodyText"/>
      </w:pPr>
      <w:r>
        <w:lastRenderedPageBreak/>
        <w:t>f73a28fccb44d37dd2bede6e2b4f6c</w:t>
      </w:r>
      <w:proofErr w:type="gramStart"/>
      <w:r>
        <w:t>23  /</w:t>
      </w:r>
      <w:proofErr w:type="gramEnd"/>
      <w:r>
        <w:t>home/kali/Documents/JD/</w:t>
      </w:r>
      <w:proofErr w:type="spellStart"/>
      <w:r>
        <w:t>suspectDrive</w:t>
      </w:r>
      <w:proofErr w:type="spellEnd"/>
      <w:r>
        <w:t>/System Volume Information/_restore{F551F22F-0FBF-41E1-AE7D-8B7BB8E7F937}/RP7/snapshot/domain.txt</w:t>
      </w:r>
    </w:p>
    <w:p w14:paraId="54D89655"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Information/_restore{F551F22F-0FBF-41E1-AE7D-8B7BB8E7F937}/RP7/snapshot/ComDb.Dat</w:t>
      </w:r>
    </w:p>
    <w:p w14:paraId="140C11CC" w14:textId="77777777" w:rsidR="00141126" w:rsidRDefault="00141126" w:rsidP="00141126">
      <w:pPr>
        <w:pStyle w:val="BodyText"/>
      </w:pPr>
      <w:r>
        <w:t>d1f2b5b49b280431f57d3d3d18bc</w:t>
      </w:r>
      <w:proofErr w:type="gramStart"/>
      <w:r>
        <w:t>4616  /</w:t>
      </w:r>
      <w:proofErr w:type="gramEnd"/>
      <w:r>
        <w:t>home/kali/Documents/JD/</w:t>
      </w:r>
      <w:proofErr w:type="spellStart"/>
      <w:r>
        <w:t>suspectDrive</w:t>
      </w:r>
      <w:proofErr w:type="spellEnd"/>
      <w:r>
        <w:t>/System Volume Information/_restore{F551F22F-0FBF-41E1-AE7D-8B7BB8E7F937}/RP7/snapshot/_REGISTRY_USER_NTUSER_S-1-5-21-725345543-854245398-1202660629-1005</w:t>
      </w:r>
    </w:p>
    <w:p w14:paraId="2E138D90"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Information/_restore{F551F22F-0FBF-41E1-AE7D-8B7BB8E7F937}/RP7/snapshot/Repository/$WinMgmt.CFG</w:t>
      </w:r>
    </w:p>
    <w:p w14:paraId="3F2A879B" w14:textId="77777777" w:rsidR="00141126" w:rsidRDefault="00141126" w:rsidP="00141126">
      <w:pPr>
        <w:pStyle w:val="BodyText"/>
      </w:pPr>
      <w:r>
        <w:t>5b3949e4e89c3ee3232901e85ed548c</w:t>
      </w:r>
      <w:proofErr w:type="gramStart"/>
      <w:r>
        <w:t>7  /</w:t>
      </w:r>
      <w:proofErr w:type="gramEnd"/>
      <w:r>
        <w:t>home/kali/Documents/JD/</w:t>
      </w:r>
      <w:proofErr w:type="spellStart"/>
      <w:r>
        <w:t>suspectDrive</w:t>
      </w:r>
      <w:proofErr w:type="spellEnd"/>
      <w:r>
        <w:t>/System Volume Information/_restore{F551F22F-0FBF-41E1-AE7D-8B7BB8E7F937}/RP7/snapshot/Repository/FS/INDEX.MAP</w:t>
      </w:r>
    </w:p>
    <w:p w14:paraId="5DA12B49" w14:textId="77777777" w:rsidR="00141126" w:rsidRDefault="00141126" w:rsidP="00141126">
      <w:pPr>
        <w:pStyle w:val="BodyText"/>
      </w:pPr>
      <w:r>
        <w:t>55b57cbf42cd5e2760e6100e84baf9</w:t>
      </w:r>
      <w:proofErr w:type="gramStart"/>
      <w:r>
        <w:t>ce  /</w:t>
      </w:r>
      <w:proofErr w:type="gramEnd"/>
      <w:r>
        <w:t>home/kali/Documents/JD/</w:t>
      </w:r>
      <w:proofErr w:type="spellStart"/>
      <w:r>
        <w:t>suspectDrive</w:t>
      </w:r>
      <w:proofErr w:type="spellEnd"/>
      <w:r>
        <w:t>/System Volume Information/_restore{F551F22F-0FBF-41E1-AE7D-8B7BB8E7F937}/RP7/snapshot/Repository/FS/MAPPING1.MAP</w:t>
      </w:r>
    </w:p>
    <w:p w14:paraId="0B067187" w14:textId="77777777" w:rsidR="00141126" w:rsidRDefault="00141126" w:rsidP="00141126">
      <w:pPr>
        <w:pStyle w:val="BodyText"/>
      </w:pPr>
      <w:r>
        <w:t>11dcf887dbcceb29f64319414112785</w:t>
      </w:r>
      <w:proofErr w:type="gramStart"/>
      <w:r>
        <w:t>f  /</w:t>
      </w:r>
      <w:proofErr w:type="gramEnd"/>
      <w:r>
        <w:t>home/kali/Documents/JD/</w:t>
      </w:r>
      <w:proofErr w:type="spellStart"/>
      <w:r>
        <w:t>suspectDrive</w:t>
      </w:r>
      <w:proofErr w:type="spellEnd"/>
      <w:r>
        <w:t>/System Volume Information/_restore{F551F22F-0FBF-41E1-AE7D-8B7BB8E7F937}/RP14/snapshot/_REGISTRY_MACHINE_SOFTWARE</w:t>
      </w:r>
    </w:p>
    <w:p w14:paraId="113E1200" w14:textId="77777777" w:rsidR="00141126" w:rsidRDefault="00141126" w:rsidP="00141126">
      <w:pPr>
        <w:pStyle w:val="BodyText"/>
      </w:pPr>
      <w:r>
        <w:t>30a0a5b168cb51f0da577cabec72927</w:t>
      </w:r>
      <w:proofErr w:type="gramStart"/>
      <w:r>
        <w:t>f  /</w:t>
      </w:r>
      <w:proofErr w:type="gramEnd"/>
      <w:r>
        <w:t>home/kali/Documents/JD/</w:t>
      </w:r>
      <w:proofErr w:type="spellStart"/>
      <w:r>
        <w:t>suspectDrive</w:t>
      </w:r>
      <w:proofErr w:type="spellEnd"/>
      <w:r>
        <w:t>/System Volume Information/_restore{F551F22F-0FBF-41E1-AE7D-8B7BB8E7F937}/RP7/snapshot/Repository/FS/INDEX.BTR</w:t>
      </w:r>
    </w:p>
    <w:p w14:paraId="15454832" w14:textId="77777777" w:rsidR="00141126" w:rsidRDefault="00141126" w:rsidP="00141126">
      <w:pPr>
        <w:pStyle w:val="BodyText"/>
      </w:pPr>
      <w:r>
        <w:t>55b57cbf42cd5e2760e6100e84baf9</w:t>
      </w:r>
      <w:proofErr w:type="gramStart"/>
      <w:r>
        <w:t>ce  /</w:t>
      </w:r>
      <w:proofErr w:type="gramEnd"/>
      <w:r>
        <w:t>home/kali/Documents/JD/</w:t>
      </w:r>
      <w:proofErr w:type="spellStart"/>
      <w:r>
        <w:t>suspectDrive</w:t>
      </w:r>
      <w:proofErr w:type="spellEnd"/>
      <w:r>
        <w:t>/System Volume Information/_restore{F551F22F-0FBF-41E1-AE7D-8B7BB8E7F937}/RP7/snapshot/Repository/FS/MAPPING2.MAP</w:t>
      </w:r>
    </w:p>
    <w:p w14:paraId="1DEF5080" w14:textId="77777777" w:rsidR="00141126" w:rsidRDefault="00141126" w:rsidP="00141126">
      <w:pPr>
        <w:pStyle w:val="BodyText"/>
      </w:pPr>
      <w:r>
        <w:t>f2dd0dedb2c260419ece4a9e03b2e</w:t>
      </w:r>
      <w:proofErr w:type="gramStart"/>
      <w:r>
        <w:t>828  /</w:t>
      </w:r>
      <w:proofErr w:type="gramEnd"/>
      <w:r>
        <w:t>home/kali/Documents/JD/</w:t>
      </w:r>
      <w:proofErr w:type="spellStart"/>
      <w:r>
        <w:t>suspectDrive</w:t>
      </w:r>
      <w:proofErr w:type="spellEnd"/>
      <w:r>
        <w:t>/System Volume Information/_restore{F551F22F-0FBF-41E1-AE7D-8B7BB8E7F937}/RP7/snapshot/Repository/FS/MAPPING.VER</w:t>
      </w:r>
    </w:p>
    <w:p w14:paraId="00F00A08" w14:textId="77777777" w:rsidR="00141126" w:rsidRDefault="00141126" w:rsidP="00141126">
      <w:pPr>
        <w:pStyle w:val="BodyText"/>
      </w:pPr>
      <w:r>
        <w:t>ec8901c48b69aab17fb37ee3e4e50e</w:t>
      </w:r>
      <w:proofErr w:type="gramStart"/>
      <w:r>
        <w:t>15  /</w:t>
      </w:r>
      <w:proofErr w:type="gramEnd"/>
      <w:r>
        <w:t>home/kali/Documents/JD/</w:t>
      </w:r>
      <w:proofErr w:type="spellStart"/>
      <w:r>
        <w:t>suspectDrive</w:t>
      </w:r>
      <w:proofErr w:type="spellEnd"/>
      <w:r>
        <w:t>/System Volume Information/_restore{F551F22F-0FBF-41E1-AE7D-8B7BB8E7F937}/RP7/snapshot/Repository/FS/OBJECTS.MAP</w:t>
      </w:r>
    </w:p>
    <w:p w14:paraId="13BD8BFB" w14:textId="77777777" w:rsidR="00141126" w:rsidRDefault="00141126" w:rsidP="00141126">
      <w:pPr>
        <w:pStyle w:val="BodyText"/>
      </w:pPr>
      <w:r>
        <w:t>4b330b6473b80f6090d0e3b5ef0030c</w:t>
      </w:r>
      <w:proofErr w:type="gramStart"/>
      <w:r>
        <w:t>1  /</w:t>
      </w:r>
      <w:proofErr w:type="gramEnd"/>
      <w:r>
        <w:t>home/kali/Documents/JD/</w:t>
      </w:r>
      <w:proofErr w:type="spellStart"/>
      <w:r>
        <w:t>suspectDrive</w:t>
      </w:r>
      <w:proofErr w:type="spellEnd"/>
      <w:r>
        <w:t>/System Volume Information/_restore{F551F22F-0FBF-41E1-AE7D-8B7BB8E7F937}/RP7/snapshot/_REGISTRY_MACHINE_SAM</w:t>
      </w:r>
    </w:p>
    <w:p w14:paraId="69AFE311" w14:textId="77777777" w:rsidR="00141126" w:rsidRDefault="00141126" w:rsidP="00141126">
      <w:pPr>
        <w:pStyle w:val="BodyText"/>
      </w:pPr>
      <w:r>
        <w:t>32244beb36ced8786e94d5e34cd6319</w:t>
      </w:r>
      <w:proofErr w:type="gramStart"/>
      <w:r>
        <w:t>a  /</w:t>
      </w:r>
      <w:proofErr w:type="gramEnd"/>
      <w:r>
        <w:t>home/kali/Documents/JD/</w:t>
      </w:r>
      <w:proofErr w:type="spellStart"/>
      <w:r>
        <w:t>suspectDrive</w:t>
      </w:r>
      <w:proofErr w:type="spellEnd"/>
      <w:r>
        <w:t>/System Volume Information/_restore{F551F22F-0FBF-41E1-AE7D-8B7BB8E7F937}/RP7/snapshot/_REGISTRY_MACHINE_SECURITY</w:t>
      </w:r>
    </w:p>
    <w:p w14:paraId="1BA6E213" w14:textId="77777777" w:rsidR="00141126" w:rsidRDefault="00141126" w:rsidP="00141126">
      <w:pPr>
        <w:pStyle w:val="BodyText"/>
      </w:pPr>
      <w:r>
        <w:t>2e944f7f57d59414c71c95b59699d</w:t>
      </w:r>
      <w:proofErr w:type="gramStart"/>
      <w:r>
        <w:t>205  /</w:t>
      </w:r>
      <w:proofErr w:type="gramEnd"/>
      <w:r>
        <w:t>home/kali/Documents/JD/</w:t>
      </w:r>
      <w:proofErr w:type="spellStart"/>
      <w:r>
        <w:t>suspectDrive</w:t>
      </w:r>
      <w:proofErr w:type="spellEnd"/>
      <w:r>
        <w:t>/System Volume Information/_restore{F551F22F-0FBF-41E1-AE7D-8B7BB8E7F937}/RP7/snapshot/_REGISTRY_USER_.DEFAULT</w:t>
      </w:r>
    </w:p>
    <w:p w14:paraId="6C3BBB6E"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Information/_restore{F551F22F-0FBF-41E1-AE7D-8B7BB8E7F937}/RP7/snapshot/_REGISTRY_USER_NTUSER_S-1-5-18</w:t>
      </w:r>
    </w:p>
    <w:p w14:paraId="4A926492"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Information/_restore{F551F22F-0FBF-41E1-AE7D-8B7BB8E7F937}/RP7/snapshot/_REGISTRY_USER_NTUSER_S-1-5-19</w:t>
      </w:r>
    </w:p>
    <w:p w14:paraId="6D290762" w14:textId="77777777" w:rsidR="00141126" w:rsidRDefault="00141126" w:rsidP="00141126">
      <w:pPr>
        <w:pStyle w:val="BodyText"/>
      </w:pPr>
      <w:r>
        <w:t>1f9fee708f45ebe5e256907d44b7dd6</w:t>
      </w:r>
      <w:proofErr w:type="gramStart"/>
      <w:r>
        <w:t>e  /</w:t>
      </w:r>
      <w:proofErr w:type="gramEnd"/>
      <w:r>
        <w:t>home/kali/Documents/JD/</w:t>
      </w:r>
      <w:proofErr w:type="spellStart"/>
      <w:r>
        <w:t>suspectDrive</w:t>
      </w:r>
      <w:proofErr w:type="spellEnd"/>
      <w:r>
        <w:t>/System Volume Information/_restore{F551F22F-0FBF-41E1-AE7D-8B7BB8E7F937}/RP7/snapshot/_REGISTRY_MACHINE_SYSTEM</w:t>
      </w:r>
    </w:p>
    <w:p w14:paraId="5A0D2C57" w14:textId="77777777" w:rsidR="00141126" w:rsidRDefault="00141126" w:rsidP="00141126">
      <w:pPr>
        <w:pStyle w:val="BodyText"/>
      </w:pPr>
      <w:r>
        <w:lastRenderedPageBreak/>
        <w:t>d477bf211359506831e303df1311d</w:t>
      </w:r>
      <w:proofErr w:type="gramStart"/>
      <w:r>
        <w:t>647  /</w:t>
      </w:r>
      <w:proofErr w:type="gramEnd"/>
      <w:r>
        <w:t>home/kali/Documents/JD/</w:t>
      </w:r>
      <w:proofErr w:type="spellStart"/>
      <w:r>
        <w:t>suspectDrive</w:t>
      </w:r>
      <w:proofErr w:type="spellEnd"/>
      <w:r>
        <w:t>/System Volume Information/_restore{F551F22F-0FBF-41E1-AE7D-8B7BB8E7F937}/RP7/snapshot/Repository/FS/OBJECTS.DATA</w:t>
      </w:r>
    </w:p>
    <w:p w14:paraId="466AFB9E"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Information/_restore{F551F22F-0FBF-41E1-AE7D-8B7BB8E7F937}/RP7/snapshot/_REGISTRY_USER_NTUSER_S-1-5-20</w:t>
      </w:r>
    </w:p>
    <w:p w14:paraId="1143B976"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Information/_restore{F551F22F-0FBF-41E1-AE7D-8B7BB8E7F937}/RP7/snapshot/_REGISTRY_USER_USRCLASS_S-1-5-19</w:t>
      </w:r>
    </w:p>
    <w:p w14:paraId="6E2EAE45" w14:textId="77777777" w:rsidR="00141126" w:rsidRDefault="00141126" w:rsidP="00141126">
      <w:pPr>
        <w:pStyle w:val="BodyText"/>
      </w:pPr>
      <w:r>
        <w:t>9d30c95ef43d5dbecd2bcfdd956772c</w:t>
      </w:r>
      <w:proofErr w:type="gramStart"/>
      <w:r>
        <w:t>9  /</w:t>
      </w:r>
      <w:proofErr w:type="gramEnd"/>
      <w:r>
        <w:t>home/kali/Documents/JD/</w:t>
      </w:r>
      <w:proofErr w:type="spellStart"/>
      <w:r>
        <w:t>suspectDrive</w:t>
      </w:r>
      <w:proofErr w:type="spellEnd"/>
      <w:r>
        <w:t>/System Volume Information/_restore{F551F22F-0FBF-41E1-AE7D-8B7BB8E7F937}/RP7/snapshot/_REGISTRY_USER_NTUSER_S-1-5-21-725345543-854245398-1202660629-1003</w:t>
      </w:r>
    </w:p>
    <w:p w14:paraId="0FE07512" w14:textId="77777777" w:rsidR="00141126" w:rsidRDefault="00141126" w:rsidP="00141126">
      <w:pPr>
        <w:pStyle w:val="BodyText"/>
      </w:pPr>
      <w:r>
        <w:t>c984b21ab80447b1bb0b17b9c88af33</w:t>
      </w:r>
      <w:proofErr w:type="gramStart"/>
      <w:r>
        <w:t>e  /</w:t>
      </w:r>
      <w:proofErr w:type="gramEnd"/>
      <w:r>
        <w:t>home/kali/Documents/JD/</w:t>
      </w:r>
      <w:proofErr w:type="spellStart"/>
      <w:r>
        <w:t>suspectDrive</w:t>
      </w:r>
      <w:proofErr w:type="spellEnd"/>
      <w:r>
        <w:t>/System Volume Information/_restore{F551F22F-0FBF-41E1-AE7D-8B7BB8E7F937}/RP7/snapshot/_REGISTRY_USER_NTUSER_S-1-5-21-725345543-854245398-1202660629-1004</w:t>
      </w:r>
    </w:p>
    <w:p w14:paraId="30F7EB83"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Information/_restore{F551F22F-0FBF-41E1-AE7D-8B7BB8E7F937}/RP7/snapshot/_REGISTRY_USER_USRCLASS_S-1-5-20</w:t>
      </w:r>
    </w:p>
    <w:p w14:paraId="3212CE5E"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Information/_restore{F551F22F-0FBF-41E1-AE7D-8B7BB8E7F937}/RP7/snapshot/_REGISTRY_USER_USRCLASS_S-1-5-21-725345543-854245398-1202660629-1003</w:t>
      </w:r>
    </w:p>
    <w:p w14:paraId="1683B475"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Information/_restore{F551F22F-0FBF-41E1-AE7D-8B7BB8E7F937}/RP7/snapshot/_REGISTRY_USER_USRCLASS_S-1-5-21-725345543-854245398-1202660629-1004</w:t>
      </w:r>
    </w:p>
    <w:p w14:paraId="55AEAAD8"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Information/_restore{F551F22F-0FBF-41E1-AE7D-8B7BB8E7F937}/RP7/snapshot/_REGISTRY_USER_USRCLASS_S-1-5-21-725345543-854245398-1202660629-1005</w:t>
      </w:r>
    </w:p>
    <w:p w14:paraId="28DCFF1B" w14:textId="77777777" w:rsidR="00141126" w:rsidRDefault="00141126" w:rsidP="00141126">
      <w:pPr>
        <w:pStyle w:val="BodyText"/>
      </w:pPr>
      <w:r>
        <w:t>e0e6dd5b4793c7c6543f38d7004ab</w:t>
      </w:r>
      <w:proofErr w:type="gramStart"/>
      <w:r>
        <w:t>359  /</w:t>
      </w:r>
      <w:proofErr w:type="gramEnd"/>
      <w:r>
        <w:t>home/kali/Documents/JD/</w:t>
      </w:r>
      <w:proofErr w:type="spellStart"/>
      <w:r>
        <w:t>suspectDrive</w:t>
      </w:r>
      <w:proofErr w:type="spellEnd"/>
      <w:r>
        <w:t>/System Volume Information/_restore{F551F22F-0FBF-41E1-AE7D-8B7BB8E7F937}/RP8/A0000594.ini</w:t>
      </w:r>
    </w:p>
    <w:p w14:paraId="41337218" w14:textId="77777777" w:rsidR="00141126" w:rsidRDefault="00141126" w:rsidP="00141126">
      <w:pPr>
        <w:pStyle w:val="BodyText"/>
      </w:pPr>
      <w:r>
        <w:t>4e7f88c0b63a5f87ebf451228b15af3</w:t>
      </w:r>
      <w:proofErr w:type="gramStart"/>
      <w:r>
        <w:t>c  /</w:t>
      </w:r>
      <w:proofErr w:type="gramEnd"/>
      <w:r>
        <w:t>home/kali/Documents/JD/</w:t>
      </w:r>
      <w:proofErr w:type="spellStart"/>
      <w:r>
        <w:t>suspectDrive</w:t>
      </w:r>
      <w:proofErr w:type="spellEnd"/>
      <w:r>
        <w:t>/System Volume Information/_restore{F551F22F-0FBF-41E1-AE7D-8B7BB8E7F937}/RP8/A0000596.ini</w:t>
      </w:r>
    </w:p>
    <w:p w14:paraId="6DACE0E7" w14:textId="77777777" w:rsidR="00141126" w:rsidRDefault="00141126" w:rsidP="00141126">
      <w:pPr>
        <w:pStyle w:val="BodyText"/>
      </w:pPr>
      <w:r>
        <w:t>26c82dfbdbf2aa2cdeff23465b69cfd</w:t>
      </w:r>
      <w:proofErr w:type="gramStart"/>
      <w:r>
        <w:t>0  /</w:t>
      </w:r>
      <w:proofErr w:type="gramEnd"/>
      <w:r>
        <w:t>home/kali/Documents/JD/</w:t>
      </w:r>
      <w:proofErr w:type="spellStart"/>
      <w:r>
        <w:t>suspectDrive</w:t>
      </w:r>
      <w:proofErr w:type="spellEnd"/>
      <w:r>
        <w:t>/System Volume Information/_restore{F551F22F-0FBF-41E1-AE7D-8B7BB8E7F937}/RP8/A0000597.ini</w:t>
      </w:r>
    </w:p>
    <w:p w14:paraId="1C3CE41F"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/System Volume Information/_restore{F551F22F-0FBF-41E1-AE7D-8B7BB8E7F937}/RP8/A0000595.exe</w:t>
      </w:r>
    </w:p>
    <w:p w14:paraId="670849CF" w14:textId="77777777" w:rsidR="00141126" w:rsidRDefault="00141126" w:rsidP="00141126">
      <w:pPr>
        <w:pStyle w:val="BodyText"/>
      </w:pPr>
      <w:r>
        <w:t>17ea579fee729560017aa981523b37</w:t>
      </w:r>
      <w:proofErr w:type="gramStart"/>
      <w:r>
        <w:t>ba  /</w:t>
      </w:r>
      <w:proofErr w:type="gramEnd"/>
      <w:r>
        <w:t>home/kali/Documents/JD/</w:t>
      </w:r>
      <w:proofErr w:type="spellStart"/>
      <w:r>
        <w:t>suspectDrive</w:t>
      </w:r>
      <w:proofErr w:type="spellEnd"/>
      <w:r>
        <w:t>/System Volume Information/_restore{F551F22F-0FBF-41E1-AE7D-8B7BB8E7F937}/RP8/A0000598.ini</w:t>
      </w:r>
    </w:p>
    <w:p w14:paraId="44046E27" w14:textId="77777777" w:rsidR="00141126" w:rsidRDefault="00141126" w:rsidP="00141126">
      <w:pPr>
        <w:pStyle w:val="BodyText"/>
      </w:pPr>
      <w:r>
        <w:t>e8985e4bb88992e0b1fab29efa203</w:t>
      </w:r>
      <w:proofErr w:type="gramStart"/>
      <w:r>
        <w:t>aea  /</w:t>
      </w:r>
      <w:proofErr w:type="gramEnd"/>
      <w:r>
        <w:t>home/kali/Documents/JD/</w:t>
      </w:r>
      <w:proofErr w:type="spellStart"/>
      <w:r>
        <w:t>suspectDrive</w:t>
      </w:r>
      <w:proofErr w:type="spellEnd"/>
      <w:r>
        <w:t>/System Volume Information/_restore{F551F22F-0FBF-41E1-AE7D-8B7BB8E7F937}/RP8/change.log.1</w:t>
      </w:r>
    </w:p>
    <w:p w14:paraId="7902B3D8" w14:textId="77777777" w:rsidR="00141126" w:rsidRDefault="00141126" w:rsidP="00141126">
      <w:pPr>
        <w:pStyle w:val="BodyText"/>
      </w:pPr>
      <w:r>
        <w:t>9d53574092ed9b5cab77abd5fa56a</w:t>
      </w:r>
      <w:proofErr w:type="gramStart"/>
      <w:r>
        <w:t>015  /</w:t>
      </w:r>
      <w:proofErr w:type="gramEnd"/>
      <w:r>
        <w:t>home/kali/Documents/JD/</w:t>
      </w:r>
      <w:proofErr w:type="spellStart"/>
      <w:r>
        <w:t>suspectDrive</w:t>
      </w:r>
      <w:proofErr w:type="spellEnd"/>
      <w:r>
        <w:t>/System Volume Information/_restore{F551F22F-0FBF-41E1-AE7D-8B7BB8E7F937}/RP8/drivetable.txt</w:t>
      </w:r>
    </w:p>
    <w:p w14:paraId="77BA51F6" w14:textId="77777777" w:rsidR="00141126" w:rsidRDefault="00141126" w:rsidP="00141126">
      <w:pPr>
        <w:pStyle w:val="BodyText"/>
      </w:pPr>
      <w:r>
        <w:t>12c966320bdd760ce37b4d6fc86e50d</w:t>
      </w:r>
      <w:proofErr w:type="gramStart"/>
      <w:r>
        <w:t>2  /</w:t>
      </w:r>
      <w:proofErr w:type="gramEnd"/>
      <w:r>
        <w:t>home/kali/Documents/JD/</w:t>
      </w:r>
      <w:proofErr w:type="spellStart"/>
      <w:r>
        <w:t>suspectDrive</w:t>
      </w:r>
      <w:proofErr w:type="spellEnd"/>
      <w:r>
        <w:t>/System Volume Information/_restore{F551F22F-0FBF-41E1-AE7D-8B7BB8E7F937}/RP8/RestorePointSize</w:t>
      </w:r>
    </w:p>
    <w:p w14:paraId="41E74B2B" w14:textId="77777777" w:rsidR="00141126" w:rsidRDefault="00141126" w:rsidP="00141126">
      <w:pPr>
        <w:pStyle w:val="BodyText"/>
      </w:pPr>
      <w:r>
        <w:t>165b4628cced7dd341965e1fec23eeb</w:t>
      </w:r>
      <w:proofErr w:type="gramStart"/>
      <w:r>
        <w:t>6  /</w:t>
      </w:r>
      <w:proofErr w:type="gramEnd"/>
      <w:r>
        <w:t>home/kali/Documents/JD/</w:t>
      </w:r>
      <w:proofErr w:type="spellStart"/>
      <w:r>
        <w:t>suspectDrive</w:t>
      </w:r>
      <w:proofErr w:type="spellEnd"/>
      <w:r>
        <w:t>/System Volume Information/_restore{F551F22F-0FBF-41E1-AE7D-8B7BB8E7F937}/RP8/rp.log</w:t>
      </w:r>
    </w:p>
    <w:p w14:paraId="613B93C0" w14:textId="77777777" w:rsidR="00141126" w:rsidRDefault="00141126" w:rsidP="00141126">
      <w:pPr>
        <w:pStyle w:val="BodyText"/>
      </w:pPr>
      <w:r>
        <w:lastRenderedPageBreak/>
        <w:t>f73a28fccb44d37dd2bede6e2b4f6c</w:t>
      </w:r>
      <w:proofErr w:type="gramStart"/>
      <w:r>
        <w:t>23  /</w:t>
      </w:r>
      <w:proofErr w:type="gramEnd"/>
      <w:r>
        <w:t>home/kali/Documents/JD/</w:t>
      </w:r>
      <w:proofErr w:type="spellStart"/>
      <w:r>
        <w:t>suspectDrive</w:t>
      </w:r>
      <w:proofErr w:type="spellEnd"/>
      <w:r>
        <w:t>/System Volume Information/_restore{F551F22F-0FBF-41E1-AE7D-8B7BB8E7F937}/RP8/snapshot/domain.txt</w:t>
      </w:r>
    </w:p>
    <w:p w14:paraId="45A01281" w14:textId="77777777" w:rsidR="00141126" w:rsidRDefault="00141126" w:rsidP="00141126">
      <w:pPr>
        <w:pStyle w:val="BodyText"/>
      </w:pPr>
      <w:r>
        <w:t>dba145c4f9eddabe1ff8e2aaf7cf2b5</w:t>
      </w:r>
      <w:proofErr w:type="gramStart"/>
      <w:r>
        <w:t>e  /</w:t>
      </w:r>
      <w:proofErr w:type="gramEnd"/>
      <w:r>
        <w:t>home/kali/Documents/JD/</w:t>
      </w:r>
      <w:proofErr w:type="spellStart"/>
      <w:r>
        <w:t>suspectDrive</w:t>
      </w:r>
      <w:proofErr w:type="spellEnd"/>
      <w:r>
        <w:t>/System Volume Information/_restore{F551F22F-0FBF-41E1-AE7D-8B7BB8E7F937}/RP8/snapshot/ComDb.Dat</w:t>
      </w:r>
    </w:p>
    <w:p w14:paraId="28F2ABF7" w14:textId="77777777" w:rsidR="00141126" w:rsidRDefault="00141126" w:rsidP="00141126">
      <w:pPr>
        <w:pStyle w:val="BodyText"/>
      </w:pPr>
      <w:r>
        <w:t>6fb1839a26c55e7f120c2d3a5f848cd</w:t>
      </w:r>
      <w:proofErr w:type="gramStart"/>
      <w:r>
        <w:t>6  /</w:t>
      </w:r>
      <w:proofErr w:type="gramEnd"/>
      <w:r>
        <w:t>home/kali/Documents/JD/</w:t>
      </w:r>
      <w:proofErr w:type="spellStart"/>
      <w:r>
        <w:t>suspectDrive</w:t>
      </w:r>
      <w:proofErr w:type="spellEnd"/>
      <w:r>
        <w:t>/System Volume Information/_restore{F551F22F-0FBF-41E1-AE7D-8B7BB8E7F937}/RP8/snapshot/_REGISTRY_USER_NTUSER_S-1-5-21-725345543-854245398-1202660629-1005</w:t>
      </w:r>
    </w:p>
    <w:p w14:paraId="00BBF90D"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Information/_restore{F551F22F-0FBF-41E1-AE7D-8B7BB8E7F937}/RP8/snapshot/Repository/$WinMgmt.CFG</w:t>
      </w:r>
    </w:p>
    <w:p w14:paraId="464E24CA" w14:textId="77777777" w:rsidR="00141126" w:rsidRDefault="00141126" w:rsidP="00141126">
      <w:pPr>
        <w:pStyle w:val="BodyText"/>
      </w:pPr>
      <w:r>
        <w:t>69e3af5f9c195a95559d53250d6c5a</w:t>
      </w:r>
      <w:proofErr w:type="gramStart"/>
      <w:r>
        <w:t>20  /</w:t>
      </w:r>
      <w:proofErr w:type="gramEnd"/>
      <w:r>
        <w:t>home/kali/Documents/JD/</w:t>
      </w:r>
      <w:proofErr w:type="spellStart"/>
      <w:r>
        <w:t>suspectDrive</w:t>
      </w:r>
      <w:proofErr w:type="spellEnd"/>
      <w:r>
        <w:t>/System Volume Information/_restore{F551F22F-0FBF-41E1-AE7D-8B7BB8E7F937}/RP8/snapshot/Repository/FS/INDEX.MAP</w:t>
      </w:r>
    </w:p>
    <w:p w14:paraId="3EE634A6" w14:textId="77777777" w:rsidR="00141126" w:rsidRDefault="00141126" w:rsidP="00141126">
      <w:pPr>
        <w:pStyle w:val="BodyText"/>
      </w:pPr>
      <w:r>
        <w:t>f2dd0dedb2c260419ece4a9e03b2e</w:t>
      </w:r>
      <w:proofErr w:type="gramStart"/>
      <w:r>
        <w:t>828  /</w:t>
      </w:r>
      <w:proofErr w:type="gramEnd"/>
      <w:r>
        <w:t>home/kali/Documents/JD/</w:t>
      </w:r>
      <w:proofErr w:type="spellStart"/>
      <w:r>
        <w:t>suspectDrive</w:t>
      </w:r>
      <w:proofErr w:type="spellEnd"/>
      <w:r>
        <w:t>/System Volume Information/_restore{F551F22F-0FBF-41E1-AE7D-8B7BB8E7F937}/RP8/snapshot/Repository/FS/MAPPING.VER</w:t>
      </w:r>
    </w:p>
    <w:p w14:paraId="207E8C63" w14:textId="77777777" w:rsidR="00141126" w:rsidRDefault="00141126" w:rsidP="00141126">
      <w:pPr>
        <w:pStyle w:val="BodyText"/>
      </w:pPr>
      <w:r>
        <w:t>84db66df4724a284158d3d69b6a</w:t>
      </w:r>
      <w:proofErr w:type="gramStart"/>
      <w:r>
        <w:t>51614  /</w:t>
      </w:r>
      <w:proofErr w:type="gramEnd"/>
      <w:r>
        <w:t>home/kali/Documents/JD/</w:t>
      </w:r>
      <w:proofErr w:type="spellStart"/>
      <w:r>
        <w:t>suspectDrive</w:t>
      </w:r>
      <w:proofErr w:type="spellEnd"/>
      <w:r>
        <w:t>/System Volume Information/_restore{F551F22F-0FBF-41E1-AE7D-8B7BB8E7F937}/RP8/snapshot/Repository/FS/MAPPING1.MAP</w:t>
      </w:r>
    </w:p>
    <w:p w14:paraId="31DC81C4" w14:textId="77777777" w:rsidR="00141126" w:rsidRDefault="00141126" w:rsidP="00141126">
      <w:pPr>
        <w:pStyle w:val="BodyText"/>
      </w:pPr>
      <w:r>
        <w:t>84db66df4724a284158d3d69b6a</w:t>
      </w:r>
      <w:proofErr w:type="gramStart"/>
      <w:r>
        <w:t>51614  /</w:t>
      </w:r>
      <w:proofErr w:type="gramEnd"/>
      <w:r>
        <w:t>home/kali/Documents/JD/</w:t>
      </w:r>
      <w:proofErr w:type="spellStart"/>
      <w:r>
        <w:t>suspectDrive</w:t>
      </w:r>
      <w:proofErr w:type="spellEnd"/>
      <w:r>
        <w:t>/System Volume Information/_restore{F551F22F-0FBF-41E1-AE7D-8B7BB8E7F937}/RP8/snapshot/Repository/FS/MAPPING2.MAP</w:t>
      </w:r>
    </w:p>
    <w:p w14:paraId="736B00D6" w14:textId="77777777" w:rsidR="00141126" w:rsidRDefault="00141126" w:rsidP="00141126">
      <w:pPr>
        <w:pStyle w:val="BodyText"/>
      </w:pPr>
      <w:r>
        <w:t>e054de1bdd21b6e9362f0ff343e6dd</w:t>
      </w:r>
      <w:proofErr w:type="gramStart"/>
      <w:r>
        <w:t>37  /</w:t>
      </w:r>
      <w:proofErr w:type="gramEnd"/>
      <w:r>
        <w:t>home/kali/Documents/JD/</w:t>
      </w:r>
      <w:proofErr w:type="spellStart"/>
      <w:r>
        <w:t>suspectDrive</w:t>
      </w:r>
      <w:proofErr w:type="spellEnd"/>
      <w:r>
        <w:t>/System Volume Information/_restore{F551F22F-0FBF-41E1-AE7D-8B7BB8E7F937}/RP7/snapshot/_REGISTRY_MACHINE_SOFTWARE</w:t>
      </w:r>
    </w:p>
    <w:p w14:paraId="6B0BFA44" w14:textId="77777777" w:rsidR="00141126" w:rsidRDefault="00141126" w:rsidP="00141126">
      <w:pPr>
        <w:pStyle w:val="BodyText"/>
      </w:pPr>
      <w:r>
        <w:t>c077ff74eb7f65c4e8f34b61437f60b</w:t>
      </w:r>
      <w:proofErr w:type="gramStart"/>
      <w:r>
        <w:t>7  /</w:t>
      </w:r>
      <w:proofErr w:type="gramEnd"/>
      <w:r>
        <w:t>home/kali/Documents/JD/</w:t>
      </w:r>
      <w:proofErr w:type="spellStart"/>
      <w:r>
        <w:t>suspectDrive</w:t>
      </w:r>
      <w:proofErr w:type="spellEnd"/>
      <w:r>
        <w:t>/System Volume Information/_restore{F551F22F-0FBF-41E1-AE7D-8B7BB8E7F937}/RP8/snapshot/Repository/FS/INDEX.BTR</w:t>
      </w:r>
    </w:p>
    <w:p w14:paraId="458CEB87" w14:textId="77777777" w:rsidR="00141126" w:rsidRDefault="00141126" w:rsidP="00141126">
      <w:pPr>
        <w:pStyle w:val="BodyText"/>
      </w:pPr>
      <w:r>
        <w:t>6be94dfc1397f00c0ece4fd164d146</w:t>
      </w:r>
      <w:proofErr w:type="gramStart"/>
      <w:r>
        <w:t>eb  /</w:t>
      </w:r>
      <w:proofErr w:type="gramEnd"/>
      <w:r>
        <w:t>home/kali/Documents/JD/</w:t>
      </w:r>
      <w:proofErr w:type="spellStart"/>
      <w:r>
        <w:t>suspectDrive</w:t>
      </w:r>
      <w:proofErr w:type="spellEnd"/>
      <w:r>
        <w:t>/System Volume Information/_restore{F551F22F-0FBF-41E1-AE7D-8B7BB8E7F937}/RP8/snapshot/Repository/FS/OBJECTS.MAP</w:t>
      </w:r>
    </w:p>
    <w:p w14:paraId="4A347861" w14:textId="77777777" w:rsidR="00141126" w:rsidRDefault="00141126" w:rsidP="00141126">
      <w:pPr>
        <w:pStyle w:val="BodyText"/>
      </w:pPr>
      <w:r>
        <w:t>4b330b6473b80f6090d0e3b5ef0030c</w:t>
      </w:r>
      <w:proofErr w:type="gramStart"/>
      <w:r>
        <w:t>1  /</w:t>
      </w:r>
      <w:proofErr w:type="gramEnd"/>
      <w:r>
        <w:t>home/kali/Documents/JD/</w:t>
      </w:r>
      <w:proofErr w:type="spellStart"/>
      <w:r>
        <w:t>suspectDrive</w:t>
      </w:r>
      <w:proofErr w:type="spellEnd"/>
      <w:r>
        <w:t>/System Volume Information/_restore{F551F22F-0FBF-41E1-AE7D-8B7BB8E7F937}/RP8/snapshot/_REGISTRY_MACHINE_SAM</w:t>
      </w:r>
    </w:p>
    <w:p w14:paraId="59FAEF03" w14:textId="77777777" w:rsidR="00141126" w:rsidRDefault="00141126" w:rsidP="00141126">
      <w:pPr>
        <w:pStyle w:val="BodyText"/>
      </w:pPr>
      <w:r>
        <w:t>89fe490a2f57fa583b506b94db8c0ab</w:t>
      </w:r>
      <w:proofErr w:type="gramStart"/>
      <w:r>
        <w:t>6  /</w:t>
      </w:r>
      <w:proofErr w:type="gramEnd"/>
      <w:r>
        <w:t>home/kali/Documents/JD/</w:t>
      </w:r>
      <w:proofErr w:type="spellStart"/>
      <w:r>
        <w:t>suspectDrive</w:t>
      </w:r>
      <w:proofErr w:type="spellEnd"/>
      <w:r>
        <w:t>/System Volume Information/_restore{F551F22F-0FBF-41E1-AE7D-8B7BB8E7F937}/RP8/snapshot/_REGISTRY_MACHINE_SECURITY</w:t>
      </w:r>
    </w:p>
    <w:p w14:paraId="0AB034C3" w14:textId="77777777" w:rsidR="00141126" w:rsidRDefault="00141126" w:rsidP="00141126">
      <w:pPr>
        <w:pStyle w:val="BodyText"/>
      </w:pPr>
      <w:r>
        <w:t>337a6dec5a99fd90837eaf709ab56e4</w:t>
      </w:r>
      <w:proofErr w:type="gramStart"/>
      <w:r>
        <w:t>a  /</w:t>
      </w:r>
      <w:proofErr w:type="gramEnd"/>
      <w:r>
        <w:t>home/kali/Documents/JD/</w:t>
      </w:r>
      <w:proofErr w:type="spellStart"/>
      <w:r>
        <w:t>suspectDrive</w:t>
      </w:r>
      <w:proofErr w:type="spellEnd"/>
      <w:r>
        <w:t>/System Volume Information/_restore{F551F22F-0FBF-41E1-AE7D-8B7BB8E7F937}/RP8/snapshot/_REGISTRY_USER_.DEFAULT</w:t>
      </w:r>
    </w:p>
    <w:p w14:paraId="24E4DB2F"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Information/_restore{F551F22F-0FBF-41E1-AE7D-8B7BB8E7F937}/RP8/snapshot/_REGISTRY_USER_NTUSER_S-1-5-18</w:t>
      </w:r>
    </w:p>
    <w:p w14:paraId="7AB95258"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Information/_restore{F551F22F-0FBF-41E1-AE7D-8B7BB8E7F937}/RP8/snapshot/_REGISTRY_USER_NTUSER_S-1-5-19</w:t>
      </w:r>
    </w:p>
    <w:p w14:paraId="3298E39E" w14:textId="77777777" w:rsidR="00141126" w:rsidRDefault="00141126" w:rsidP="00141126">
      <w:pPr>
        <w:pStyle w:val="BodyText"/>
      </w:pPr>
      <w:r>
        <w:t>9d432eea7eda14bba51f396013aa5f1</w:t>
      </w:r>
      <w:proofErr w:type="gramStart"/>
      <w:r>
        <w:t>a  /</w:t>
      </w:r>
      <w:proofErr w:type="gramEnd"/>
      <w:r>
        <w:t>home/kali/Documents/JD/</w:t>
      </w:r>
      <w:proofErr w:type="spellStart"/>
      <w:r>
        <w:t>suspectDrive</w:t>
      </w:r>
      <w:proofErr w:type="spellEnd"/>
      <w:r>
        <w:t>/System Volume Information/_restore{F551F22F-0FBF-41E1-AE7D-8B7BB8E7F937}/RP8/snapshot/_REGISTRY_MACHINE_SYSTEM</w:t>
      </w:r>
    </w:p>
    <w:p w14:paraId="2E6102BC" w14:textId="77777777" w:rsidR="00141126" w:rsidRDefault="00141126" w:rsidP="00141126">
      <w:pPr>
        <w:pStyle w:val="BodyText"/>
      </w:pPr>
      <w:r>
        <w:lastRenderedPageBreak/>
        <w:t>3aa58c78e20fab281b92d07184c</w:t>
      </w:r>
      <w:proofErr w:type="gramStart"/>
      <w:r>
        <w:t>30969  /</w:t>
      </w:r>
      <w:proofErr w:type="gramEnd"/>
      <w:r>
        <w:t>home/kali/Documents/JD/</w:t>
      </w:r>
      <w:proofErr w:type="spellStart"/>
      <w:r>
        <w:t>suspectDrive</w:t>
      </w:r>
      <w:proofErr w:type="spellEnd"/>
      <w:r>
        <w:t>/System Volume Information/_restore{F551F22F-0FBF-41E1-AE7D-8B7BB8E7F937}/RP8/snapshot/Repository/FS/OBJECTS.DATA</w:t>
      </w:r>
    </w:p>
    <w:p w14:paraId="5AB2B412"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Information/_restore{F551F22F-0FBF-41E1-AE7D-8B7BB8E7F937}/RP8/snapshot/_REGISTRY_USER_NTUSER_S-1-5-20</w:t>
      </w:r>
    </w:p>
    <w:p w14:paraId="14B30536"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Information/_restore{F551F22F-0FBF-41E1-AE7D-8B7BB8E7F937}/RP8/snapshot/_REGISTRY_USER_USRCLASS_S-1-5-19</w:t>
      </w:r>
    </w:p>
    <w:p w14:paraId="32DBA6F5" w14:textId="77777777" w:rsidR="00141126" w:rsidRDefault="00141126" w:rsidP="00141126">
      <w:pPr>
        <w:pStyle w:val="BodyText"/>
      </w:pPr>
      <w:r>
        <w:t>4303ef329af6621eee79fd0951baa</w:t>
      </w:r>
      <w:proofErr w:type="gramStart"/>
      <w:r>
        <w:t>012  /</w:t>
      </w:r>
      <w:proofErr w:type="gramEnd"/>
      <w:r>
        <w:t>home/kali/Documents/JD/</w:t>
      </w:r>
      <w:proofErr w:type="spellStart"/>
      <w:r>
        <w:t>suspectDrive</w:t>
      </w:r>
      <w:proofErr w:type="spellEnd"/>
      <w:r>
        <w:t>/System Volume Information/_restore{F551F22F-0FBF-41E1-AE7D-8B7BB8E7F937}/RP8/snapshot/_REGISTRY_USER_NTUSER_S-1-5-21-725345543-854245398-1202660629-1004</w:t>
      </w:r>
    </w:p>
    <w:p w14:paraId="2FA0E3A4" w14:textId="77777777" w:rsidR="00141126" w:rsidRDefault="00141126" w:rsidP="00141126">
      <w:pPr>
        <w:pStyle w:val="BodyText"/>
      </w:pPr>
      <w:r>
        <w:t>b4982d2ee615bd47fe57bc</w:t>
      </w:r>
      <w:proofErr w:type="gramStart"/>
      <w:r>
        <w:t>6942009791  /</w:t>
      </w:r>
      <w:proofErr w:type="gramEnd"/>
      <w:r>
        <w:t>home/kali/Documents/JD/</w:t>
      </w:r>
      <w:proofErr w:type="spellStart"/>
      <w:r>
        <w:t>suspectDrive</w:t>
      </w:r>
      <w:proofErr w:type="spellEnd"/>
      <w:r>
        <w:t>/System Volume Information/_restore{F551F22F-0FBF-41E1-AE7D-8B7BB8E7F937}/RP8/snapshot/_REGISTRY_USER_NTUSER_S-1-5-21-725345543-854245398-1202660629-1003</w:t>
      </w:r>
    </w:p>
    <w:p w14:paraId="4A49CDDD"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Information/_restore{F551F22F-0FBF-41E1-AE7D-8B7BB8E7F937}/RP8/snapshot/_REGISTRY_USER_USRCLASS_S-1-5-20</w:t>
      </w:r>
    </w:p>
    <w:p w14:paraId="0C6B7579"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Information/_restore{F551F22F-0FBF-41E1-AE7D-8B7BB8E7F937}/RP8/snapshot/_REGISTRY_USER_USRCLASS_S-1-5-21-725345543-854245398-1202660629-1003</w:t>
      </w:r>
    </w:p>
    <w:p w14:paraId="118662CD"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Information/_restore{F551F22F-0FBF-41E1-AE7D-8B7BB8E7F937}/RP8/snapshot/_REGISTRY_USER_USRCLASS_S-1-5-21-725345543-854245398-1202660629-1004</w:t>
      </w:r>
    </w:p>
    <w:p w14:paraId="6B88FCA8"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Information/_restore{F551F22F-0FBF-41E1-AE7D-8B7BB8E7F937}/RP8/snapshot/_REGISTRY_USER_USRCLASS_S-1-5-21-725345543-854245398-1202660629-1005</w:t>
      </w:r>
    </w:p>
    <w:p w14:paraId="01519CFD" w14:textId="77777777" w:rsidR="00141126" w:rsidRDefault="00141126" w:rsidP="00141126">
      <w:pPr>
        <w:pStyle w:val="BodyText"/>
      </w:pPr>
      <w:r>
        <w:t>2c3a9dfecd604d6fc767dcae8ce01f</w:t>
      </w:r>
      <w:proofErr w:type="gramStart"/>
      <w:r>
        <w:t>17  /</w:t>
      </w:r>
      <w:proofErr w:type="gramEnd"/>
      <w:r>
        <w:t>home/kali/Documents/JD/</w:t>
      </w:r>
      <w:proofErr w:type="spellStart"/>
      <w:r>
        <w:t>suspectDrive</w:t>
      </w:r>
      <w:proofErr w:type="spellEnd"/>
      <w:r>
        <w:t>/System Volume Information/_restore{F551F22F-0FBF-41E1-AE7D-8B7BB8E7F937}/RP9/A0000599.ini</w:t>
      </w:r>
    </w:p>
    <w:p w14:paraId="33005560" w14:textId="77777777" w:rsidR="00141126" w:rsidRDefault="00141126" w:rsidP="00141126">
      <w:pPr>
        <w:pStyle w:val="BodyText"/>
      </w:pPr>
      <w:r>
        <w:t>4e7f88c0b63a5f87ebf451228b15af3</w:t>
      </w:r>
      <w:proofErr w:type="gramStart"/>
      <w:r>
        <w:t>c  /</w:t>
      </w:r>
      <w:proofErr w:type="gramEnd"/>
      <w:r>
        <w:t>home/kali/Documents/JD/</w:t>
      </w:r>
      <w:proofErr w:type="spellStart"/>
      <w:r>
        <w:t>suspectDrive</w:t>
      </w:r>
      <w:proofErr w:type="spellEnd"/>
      <w:r>
        <w:t>/System Volume Information/_restore{F551F22F-0FBF-41E1-AE7D-8B7BB8E7F937}/RP9/A0000601.ini</w:t>
      </w:r>
    </w:p>
    <w:p w14:paraId="2ED817F2" w14:textId="77777777" w:rsidR="00141126" w:rsidRDefault="00141126" w:rsidP="00141126">
      <w:pPr>
        <w:pStyle w:val="BodyText"/>
      </w:pPr>
      <w:r>
        <w:t>3bee493728f6350123fc7ea75153</w:t>
      </w:r>
      <w:proofErr w:type="gramStart"/>
      <w:r>
        <w:t>cccf  /</w:t>
      </w:r>
      <w:proofErr w:type="gramEnd"/>
      <w:r>
        <w:t>home/kali/Documents/JD/</w:t>
      </w:r>
      <w:proofErr w:type="spellStart"/>
      <w:r>
        <w:t>suspectDrive</w:t>
      </w:r>
      <w:proofErr w:type="spellEnd"/>
      <w:r>
        <w:t>/System Volume Information/_restore{F551F22F-0FBF-41E1-AE7D-8B7BB8E7F937}/RP9/A0000602.ini</w:t>
      </w:r>
    </w:p>
    <w:p w14:paraId="331B7C9D" w14:textId="77777777" w:rsidR="00141126" w:rsidRDefault="00141126" w:rsidP="00141126">
      <w:pPr>
        <w:pStyle w:val="BodyText"/>
      </w:pPr>
      <w:r>
        <w:t>bb943d7735e796aaefd245af3b87c47</w:t>
      </w:r>
      <w:proofErr w:type="gramStart"/>
      <w:r>
        <w:t>a  /</w:t>
      </w:r>
      <w:proofErr w:type="gramEnd"/>
      <w:r>
        <w:t>home/kali/Documents/JD/</w:t>
      </w:r>
      <w:proofErr w:type="spellStart"/>
      <w:r>
        <w:t>suspectDrive</w:t>
      </w:r>
      <w:proofErr w:type="spellEnd"/>
      <w:r>
        <w:t>/System Volume Information/_restore{F551F22F-0FBF-41E1-AE7D-8B7BB8E7F937}/RP9/A0000600.exe</w:t>
      </w:r>
    </w:p>
    <w:p w14:paraId="40885F20" w14:textId="77777777" w:rsidR="00141126" w:rsidRDefault="00141126" w:rsidP="00141126">
      <w:pPr>
        <w:pStyle w:val="BodyText"/>
      </w:pPr>
      <w:r>
        <w:t>780ae2a09bd91ac396a3e47d7fb2dfa</w:t>
      </w:r>
      <w:proofErr w:type="gramStart"/>
      <w:r>
        <w:t>1  /</w:t>
      </w:r>
      <w:proofErr w:type="gramEnd"/>
      <w:r>
        <w:t>home/kali/Documents/JD/</w:t>
      </w:r>
      <w:proofErr w:type="spellStart"/>
      <w:r>
        <w:t>suspectDrive</w:t>
      </w:r>
      <w:proofErr w:type="spellEnd"/>
      <w:r>
        <w:t>/System Volume Information/_restore{F551F22F-0FBF-41E1-AE7D-8B7BB8E7F937}/RP9/A0000603.ini</w:t>
      </w:r>
    </w:p>
    <w:p w14:paraId="4AB626C7" w14:textId="77777777" w:rsidR="00141126" w:rsidRDefault="00141126" w:rsidP="00141126">
      <w:pPr>
        <w:pStyle w:val="BodyText"/>
      </w:pPr>
      <w:r>
        <w:t>4a3e3fa9cac9a523cb2015ecdf22f95</w:t>
      </w:r>
      <w:proofErr w:type="gramStart"/>
      <w:r>
        <w:t>f  /</w:t>
      </w:r>
      <w:proofErr w:type="gramEnd"/>
      <w:r>
        <w:t>home/kali/Documents/JD/</w:t>
      </w:r>
      <w:proofErr w:type="spellStart"/>
      <w:r>
        <w:t>suspectDrive</w:t>
      </w:r>
      <w:proofErr w:type="spellEnd"/>
      <w:r>
        <w:t>/System Volume Information/_restore{F551F22F-0FBF-41E1-AE7D-8B7BB8E7F937}/RP9/change.log.1</w:t>
      </w:r>
    </w:p>
    <w:p w14:paraId="48FA81D9" w14:textId="77777777" w:rsidR="00141126" w:rsidRDefault="00141126" w:rsidP="00141126">
      <w:pPr>
        <w:pStyle w:val="BodyText"/>
      </w:pPr>
      <w:r>
        <w:t>9d53574092ed9b5cab77abd5fa56a</w:t>
      </w:r>
      <w:proofErr w:type="gramStart"/>
      <w:r>
        <w:t>015  /</w:t>
      </w:r>
      <w:proofErr w:type="gramEnd"/>
      <w:r>
        <w:t>home/kali/Documents/JD/</w:t>
      </w:r>
      <w:proofErr w:type="spellStart"/>
      <w:r>
        <w:t>suspectDrive</w:t>
      </w:r>
      <w:proofErr w:type="spellEnd"/>
      <w:r>
        <w:t>/System Volume Information/_restore{F551F22F-0FBF-41E1-AE7D-8B7BB8E7F937}/RP9/drivetable.txt</w:t>
      </w:r>
    </w:p>
    <w:p w14:paraId="4D544EB4" w14:textId="77777777" w:rsidR="00141126" w:rsidRDefault="00141126" w:rsidP="00141126">
      <w:pPr>
        <w:pStyle w:val="BodyText"/>
      </w:pPr>
      <w:r>
        <w:t>12c966320bdd760ce37b4d6fc86e50d</w:t>
      </w:r>
      <w:proofErr w:type="gramStart"/>
      <w:r>
        <w:t>2  /</w:t>
      </w:r>
      <w:proofErr w:type="gramEnd"/>
      <w:r>
        <w:t>home/kali/Documents/JD/</w:t>
      </w:r>
      <w:proofErr w:type="spellStart"/>
      <w:r>
        <w:t>suspectDrive</w:t>
      </w:r>
      <w:proofErr w:type="spellEnd"/>
      <w:r>
        <w:t>/System Volume Information/_restore{F551F22F-0FBF-41E1-AE7D-8B7BB8E7F937}/RP9/RestorePointSize</w:t>
      </w:r>
    </w:p>
    <w:p w14:paraId="365C264F" w14:textId="77777777" w:rsidR="00141126" w:rsidRDefault="00141126" w:rsidP="00141126">
      <w:pPr>
        <w:pStyle w:val="BodyText"/>
      </w:pPr>
      <w:r>
        <w:t>d1908132801c107760b3b0d0975a37d</w:t>
      </w:r>
      <w:proofErr w:type="gramStart"/>
      <w:r>
        <w:t>3  /</w:t>
      </w:r>
      <w:proofErr w:type="gramEnd"/>
      <w:r>
        <w:t>home/kali/Documents/JD/</w:t>
      </w:r>
      <w:proofErr w:type="spellStart"/>
      <w:r>
        <w:t>suspectDrive</w:t>
      </w:r>
      <w:proofErr w:type="spellEnd"/>
      <w:r>
        <w:t>/System Volume Information/_restore{F551F22F-0FBF-41E1-AE7D-8B7BB8E7F937}/RP9/rp.log</w:t>
      </w:r>
    </w:p>
    <w:p w14:paraId="08367327" w14:textId="77777777" w:rsidR="00141126" w:rsidRDefault="00141126" w:rsidP="00141126">
      <w:pPr>
        <w:pStyle w:val="BodyText"/>
      </w:pPr>
      <w:r>
        <w:lastRenderedPageBreak/>
        <w:t>dba145c4f9eddabe1ff8e2aaf7cf2b5</w:t>
      </w:r>
      <w:proofErr w:type="gramStart"/>
      <w:r>
        <w:t>e  /</w:t>
      </w:r>
      <w:proofErr w:type="gramEnd"/>
      <w:r>
        <w:t>home/kali/Documents/JD/</w:t>
      </w:r>
      <w:proofErr w:type="spellStart"/>
      <w:r>
        <w:t>suspectDrive</w:t>
      </w:r>
      <w:proofErr w:type="spellEnd"/>
      <w:r>
        <w:t>/System Volume Information/_restore{F551F22F-0FBF-41E1-AE7D-8B7BB8E7F937}/RP9/snapshot/ComDb.Dat</w:t>
      </w:r>
    </w:p>
    <w:p w14:paraId="2BEC5977" w14:textId="77777777" w:rsidR="00141126" w:rsidRDefault="00141126" w:rsidP="00141126">
      <w:pPr>
        <w:pStyle w:val="BodyText"/>
      </w:pPr>
      <w:r>
        <w:t>f73a28fccb44d37dd2bede6e2b4f6c</w:t>
      </w:r>
      <w:proofErr w:type="gramStart"/>
      <w:r>
        <w:t>23  /</w:t>
      </w:r>
      <w:proofErr w:type="gramEnd"/>
      <w:r>
        <w:t>home/kali/Documents/JD/</w:t>
      </w:r>
      <w:proofErr w:type="spellStart"/>
      <w:r>
        <w:t>suspectDrive</w:t>
      </w:r>
      <w:proofErr w:type="spellEnd"/>
      <w:r>
        <w:t>/System Volume Information/_restore{F551F22F-0FBF-41E1-AE7D-8B7BB8E7F937}/RP9/snapshot/domain.txt</w:t>
      </w:r>
    </w:p>
    <w:p w14:paraId="2530E9D9" w14:textId="77777777" w:rsidR="00141126" w:rsidRDefault="00141126" w:rsidP="00141126">
      <w:pPr>
        <w:pStyle w:val="BodyText"/>
      </w:pPr>
      <w:r>
        <w:t>7f28f6ed9116576f04a8f2d90a3c4c</w:t>
      </w:r>
      <w:proofErr w:type="gramStart"/>
      <w:r>
        <w:t>78  /</w:t>
      </w:r>
      <w:proofErr w:type="gramEnd"/>
      <w:r>
        <w:t>home/kali/Documents/JD/</w:t>
      </w:r>
      <w:proofErr w:type="spellStart"/>
      <w:r>
        <w:t>suspectDrive</w:t>
      </w:r>
      <w:proofErr w:type="spellEnd"/>
      <w:r>
        <w:t>/System Volume Information/_restore{F551F22F-0FBF-41E1-AE7D-8B7BB8E7F937}/RP9/snapshot/_REGISTRY_USER_NTUSER_S-1-5-21-725345543-854245398-1202660629-1005</w:t>
      </w:r>
    </w:p>
    <w:p w14:paraId="6087E579" w14:textId="77777777" w:rsidR="00141126" w:rsidRDefault="00141126" w:rsidP="00141126">
      <w:pPr>
        <w:pStyle w:val="BodyText"/>
      </w:pPr>
      <w:r>
        <w:t>b24e7591c9efe60700d6afd6b678a4c</w:t>
      </w:r>
      <w:proofErr w:type="gramStart"/>
      <w:r>
        <w:t>7  /</w:t>
      </w:r>
      <w:proofErr w:type="gramEnd"/>
      <w:r>
        <w:t>home/kali/Documents/JD/</w:t>
      </w:r>
      <w:proofErr w:type="spellStart"/>
      <w:r>
        <w:t>suspectDrive</w:t>
      </w:r>
      <w:proofErr w:type="spellEnd"/>
      <w:r>
        <w:t>/System Volume Information/_restore{F551F22F-0FBF-41E1-AE7D-8B7BB8E7F937}/RP9/snapshot/Repository/$WinMgmt.CFG</w:t>
      </w:r>
    </w:p>
    <w:p w14:paraId="587B4346" w14:textId="77777777" w:rsidR="00141126" w:rsidRDefault="00141126" w:rsidP="00141126">
      <w:pPr>
        <w:pStyle w:val="BodyText"/>
      </w:pPr>
      <w:r>
        <w:t>14f39637f940da7398485d6265d0b</w:t>
      </w:r>
      <w:proofErr w:type="gramStart"/>
      <w:r>
        <w:t>406  /</w:t>
      </w:r>
      <w:proofErr w:type="gramEnd"/>
      <w:r>
        <w:t>home/kali/Documents/JD/</w:t>
      </w:r>
      <w:proofErr w:type="spellStart"/>
      <w:r>
        <w:t>suspectDrive</w:t>
      </w:r>
      <w:proofErr w:type="spellEnd"/>
      <w:r>
        <w:t>/System Volume Information/_restore{F551F22F-0FBF-41E1-AE7D-8B7BB8E7F937}/RP9/snapshot/Repository/FS/INDEX.MAP</w:t>
      </w:r>
    </w:p>
    <w:p w14:paraId="0BD0B8FD" w14:textId="77777777" w:rsidR="00141126" w:rsidRDefault="00141126" w:rsidP="00141126">
      <w:pPr>
        <w:pStyle w:val="BodyText"/>
      </w:pPr>
      <w:r>
        <w:t>4352d88a78aa39750bf70cd6f27bcaa</w:t>
      </w:r>
      <w:proofErr w:type="gramStart"/>
      <w:r>
        <w:t>5  /</w:t>
      </w:r>
      <w:proofErr w:type="gramEnd"/>
      <w:r>
        <w:t>home/kali/Documents/JD/</w:t>
      </w:r>
      <w:proofErr w:type="spellStart"/>
      <w:r>
        <w:t>suspectDrive</w:t>
      </w:r>
      <w:proofErr w:type="spellEnd"/>
      <w:r>
        <w:t>/System Volume Information/_restore{F551F22F-0FBF-41E1-AE7D-8B7BB8E7F937}/RP9/snapshot/Repository/FS/MAPPING.VER</w:t>
      </w:r>
    </w:p>
    <w:p w14:paraId="61556C3E" w14:textId="77777777" w:rsidR="00141126" w:rsidRDefault="00141126" w:rsidP="00141126">
      <w:pPr>
        <w:pStyle w:val="BodyText"/>
      </w:pPr>
      <w:r>
        <w:t>44be8c976b3996dba2187ea66fc06</w:t>
      </w:r>
      <w:proofErr w:type="gramStart"/>
      <w:r>
        <w:t>adb  /</w:t>
      </w:r>
      <w:proofErr w:type="gramEnd"/>
      <w:r>
        <w:t>home/kali/Documents/JD/</w:t>
      </w:r>
      <w:proofErr w:type="spellStart"/>
      <w:r>
        <w:t>suspectDrive</w:t>
      </w:r>
      <w:proofErr w:type="spellEnd"/>
      <w:r>
        <w:t>/System Volume Information/_restore{F551F22F-0FBF-41E1-AE7D-8B7BB8E7F937}/RP8/snapshot/_REGISTRY_MACHINE_SOFTWARE</w:t>
      </w:r>
    </w:p>
    <w:p w14:paraId="2526786B" w14:textId="77777777" w:rsidR="00141126" w:rsidRDefault="00141126" w:rsidP="00141126">
      <w:pPr>
        <w:pStyle w:val="BodyText"/>
      </w:pPr>
      <w:r>
        <w:t>649e2cc5885b32899b05f1ec5199364</w:t>
      </w:r>
      <w:proofErr w:type="gramStart"/>
      <w:r>
        <w:t>c  /</w:t>
      </w:r>
      <w:proofErr w:type="gramEnd"/>
      <w:r>
        <w:t>home/kali/Documents/JD/</w:t>
      </w:r>
      <w:proofErr w:type="spellStart"/>
      <w:r>
        <w:t>suspectDrive</w:t>
      </w:r>
      <w:proofErr w:type="spellEnd"/>
      <w:r>
        <w:t>/System Volume Information/_restore{F551F22F-0FBF-41E1-AE7D-8B7BB8E7F937}/RP9/snapshot/Repository/FS/MAPPING1.MAP</w:t>
      </w:r>
    </w:p>
    <w:p w14:paraId="4FE657F1" w14:textId="77777777" w:rsidR="00141126" w:rsidRDefault="00141126" w:rsidP="00141126">
      <w:pPr>
        <w:pStyle w:val="BodyText"/>
      </w:pPr>
      <w:r>
        <w:t>02b347fa320960b124c52177b13923e</w:t>
      </w:r>
      <w:proofErr w:type="gramStart"/>
      <w:r>
        <w:t>4  /</w:t>
      </w:r>
      <w:proofErr w:type="gramEnd"/>
      <w:r>
        <w:t>home/kali/Documents/JD/</w:t>
      </w:r>
      <w:proofErr w:type="spellStart"/>
      <w:r>
        <w:t>suspectDrive</w:t>
      </w:r>
      <w:proofErr w:type="spellEnd"/>
      <w:r>
        <w:t>/System Volume Information/_restore{F551F22F-0FBF-41E1-AE7D-8B7BB8E7F937}/RP9/snapshot/Repository/FS/INDEX.BTR</w:t>
      </w:r>
    </w:p>
    <w:p w14:paraId="52C8A5CC" w14:textId="77777777" w:rsidR="00141126" w:rsidRDefault="00141126" w:rsidP="00141126">
      <w:pPr>
        <w:pStyle w:val="BodyText"/>
      </w:pPr>
      <w:r>
        <w:t>649e2cc5885b32899b05f1ec5199364</w:t>
      </w:r>
      <w:proofErr w:type="gramStart"/>
      <w:r>
        <w:t>c  /</w:t>
      </w:r>
      <w:proofErr w:type="gramEnd"/>
      <w:r>
        <w:t>home/kali/Documents/JD/</w:t>
      </w:r>
      <w:proofErr w:type="spellStart"/>
      <w:r>
        <w:t>suspectDrive</w:t>
      </w:r>
      <w:proofErr w:type="spellEnd"/>
      <w:r>
        <w:t>/System Volume Information/_restore{F551F22F-0FBF-41E1-AE7D-8B7BB8E7F937}/RP9/snapshot/Repository/FS/MAPPING2.MAP</w:t>
      </w:r>
    </w:p>
    <w:p w14:paraId="768D5680" w14:textId="77777777" w:rsidR="00141126" w:rsidRDefault="00141126" w:rsidP="00141126">
      <w:pPr>
        <w:pStyle w:val="BodyText"/>
      </w:pPr>
      <w:r>
        <w:t>e10bb759f355dd7f3cf12ee314c7c</w:t>
      </w:r>
      <w:proofErr w:type="gramStart"/>
      <w:r>
        <w:t>978  /</w:t>
      </w:r>
      <w:proofErr w:type="gramEnd"/>
      <w:r>
        <w:t>home/kali/Documents/JD/</w:t>
      </w:r>
      <w:proofErr w:type="spellStart"/>
      <w:r>
        <w:t>suspectDrive</w:t>
      </w:r>
      <w:proofErr w:type="spellEnd"/>
      <w:r>
        <w:t>/System Volume Information/_restore{F551F22F-0FBF-41E1-AE7D-8B7BB8E7F937}/RP9/snapshot/Repository/FS/OBJECTS.MAP</w:t>
      </w:r>
    </w:p>
    <w:p w14:paraId="273C7313" w14:textId="77777777" w:rsidR="00141126" w:rsidRDefault="00141126" w:rsidP="00141126">
      <w:pPr>
        <w:pStyle w:val="BodyText"/>
      </w:pPr>
      <w:r>
        <w:t>4b330b6473b80f6090d0e3b5ef0030c</w:t>
      </w:r>
      <w:proofErr w:type="gramStart"/>
      <w:r>
        <w:t>1  /</w:t>
      </w:r>
      <w:proofErr w:type="gramEnd"/>
      <w:r>
        <w:t>home/kali/Documents/JD/</w:t>
      </w:r>
      <w:proofErr w:type="spellStart"/>
      <w:r>
        <w:t>suspectDrive</w:t>
      </w:r>
      <w:proofErr w:type="spellEnd"/>
      <w:r>
        <w:t>/System Volume Information/_restore{F551F22F-0FBF-41E1-AE7D-8B7BB8E7F937}/RP9/snapshot/_REGISTRY_MACHINE_SAM</w:t>
      </w:r>
    </w:p>
    <w:p w14:paraId="55175C12" w14:textId="77777777" w:rsidR="00141126" w:rsidRDefault="00141126" w:rsidP="00141126">
      <w:pPr>
        <w:pStyle w:val="BodyText"/>
      </w:pPr>
      <w:r>
        <w:t>32bc42814e8dee3be0b5ff46d300b</w:t>
      </w:r>
      <w:proofErr w:type="gramStart"/>
      <w:r>
        <w:t>055  /</w:t>
      </w:r>
      <w:proofErr w:type="gramEnd"/>
      <w:r>
        <w:t>home/kali/Documents/JD/</w:t>
      </w:r>
      <w:proofErr w:type="spellStart"/>
      <w:r>
        <w:t>suspectDrive</w:t>
      </w:r>
      <w:proofErr w:type="spellEnd"/>
      <w:r>
        <w:t>/System Volume Information/_restore{F551F22F-0FBF-41E1-AE7D-8B7BB8E7F937}/RP9/snapshot/_REGISTRY_MACHINE_SECURITY</w:t>
      </w:r>
    </w:p>
    <w:p w14:paraId="7C33F2E8" w14:textId="77777777" w:rsidR="00141126" w:rsidRDefault="00141126" w:rsidP="00141126">
      <w:pPr>
        <w:pStyle w:val="BodyText"/>
      </w:pPr>
      <w:r>
        <w:t>337a6dec5a99fd90837eaf709ab56e4</w:t>
      </w:r>
      <w:proofErr w:type="gramStart"/>
      <w:r>
        <w:t>a  /</w:t>
      </w:r>
      <w:proofErr w:type="gramEnd"/>
      <w:r>
        <w:t>home/kali/Documents/JD/</w:t>
      </w:r>
      <w:proofErr w:type="spellStart"/>
      <w:r>
        <w:t>suspectDrive</w:t>
      </w:r>
      <w:proofErr w:type="spellEnd"/>
      <w:r>
        <w:t>/System Volume Information/_restore{F551F22F-0FBF-41E1-AE7D-8B7BB8E7F937}/RP9/snapshot/_REGISTRY_USER_.DEFAULT</w:t>
      </w:r>
    </w:p>
    <w:p w14:paraId="6FFA9C59" w14:textId="77777777" w:rsidR="00141126" w:rsidRDefault="00141126" w:rsidP="00141126">
      <w:pPr>
        <w:pStyle w:val="BodyText"/>
      </w:pPr>
      <w:r>
        <w:t>88282851a07ff3b080d3e35309e</w:t>
      </w:r>
      <w:proofErr w:type="gramStart"/>
      <w:r>
        <w:t>34839  /</w:t>
      </w:r>
      <w:proofErr w:type="gramEnd"/>
      <w:r>
        <w:t>home/kali/Documents/JD/</w:t>
      </w:r>
      <w:proofErr w:type="spellStart"/>
      <w:r>
        <w:t>suspectDrive</w:t>
      </w:r>
      <w:proofErr w:type="spellEnd"/>
      <w:r>
        <w:t>/System Volume Information/_restore{F551F22F-0FBF-41E1-AE7D-8B7BB8E7F937}/RP9/snapshot/_REGISTRY_USER_NTUSER_S-1-5-18</w:t>
      </w:r>
    </w:p>
    <w:p w14:paraId="7C4CFC16" w14:textId="77777777" w:rsidR="00141126" w:rsidRDefault="00141126" w:rsidP="00141126">
      <w:pPr>
        <w:pStyle w:val="BodyText"/>
      </w:pPr>
      <w:r>
        <w:t>fef16f00cd0080b2f9d2022a</w:t>
      </w:r>
      <w:proofErr w:type="gramStart"/>
      <w:r>
        <w:t>24801243  /</w:t>
      </w:r>
      <w:proofErr w:type="gramEnd"/>
      <w:r>
        <w:t>home/kali/Documents/JD/</w:t>
      </w:r>
      <w:proofErr w:type="spellStart"/>
      <w:r>
        <w:t>suspectDrive</w:t>
      </w:r>
      <w:proofErr w:type="spellEnd"/>
      <w:r>
        <w:t>/System Volume Information/_restore{F551F22F-0FBF-41E1-AE7D-8B7BB8E7F937}/RP9/snapshot/_REGISTRY_USER_NTUSER_S-1-5-19</w:t>
      </w:r>
    </w:p>
    <w:p w14:paraId="306FDEA4" w14:textId="77777777" w:rsidR="00141126" w:rsidRDefault="00141126" w:rsidP="00141126">
      <w:pPr>
        <w:pStyle w:val="BodyText"/>
      </w:pPr>
      <w:r>
        <w:t>a6bfd7ef02b356b0051b36f8452dab3</w:t>
      </w:r>
      <w:proofErr w:type="gramStart"/>
      <w:r>
        <w:t>d  /</w:t>
      </w:r>
      <w:proofErr w:type="gramEnd"/>
      <w:r>
        <w:t>home/kali/Documents/JD/</w:t>
      </w:r>
      <w:proofErr w:type="spellStart"/>
      <w:r>
        <w:t>suspectDrive</w:t>
      </w:r>
      <w:proofErr w:type="spellEnd"/>
      <w:r>
        <w:t>/System Volume Information/_restore{F551F22F-0FBF-41E1-AE7D-8B7BB8E7F937}/RP9/snapshot/_REGISTRY_MACHINE_SYSTEM</w:t>
      </w:r>
    </w:p>
    <w:p w14:paraId="4EBCFCCA" w14:textId="77777777" w:rsidR="00141126" w:rsidRDefault="00141126" w:rsidP="00141126">
      <w:pPr>
        <w:pStyle w:val="BodyText"/>
      </w:pPr>
      <w:r>
        <w:lastRenderedPageBreak/>
        <w:t>728e3e900a96aa50e8dd4deed3e346b</w:t>
      </w:r>
      <w:proofErr w:type="gramStart"/>
      <w:r>
        <w:t>2  /</w:t>
      </w:r>
      <w:proofErr w:type="gramEnd"/>
      <w:r>
        <w:t>home/kali/Documents/JD/</w:t>
      </w:r>
      <w:proofErr w:type="spellStart"/>
      <w:r>
        <w:t>suspectDrive</w:t>
      </w:r>
      <w:proofErr w:type="spellEnd"/>
      <w:r>
        <w:t>/System Volume Information/_restore{F551F22F-0FBF-41E1-AE7D-8B7BB8E7F937}/RP9/snapshot/Repository/FS/OBJECTS.DATA</w:t>
      </w:r>
    </w:p>
    <w:p w14:paraId="433AA899" w14:textId="77777777" w:rsidR="00141126" w:rsidRDefault="00141126" w:rsidP="00141126">
      <w:pPr>
        <w:pStyle w:val="BodyText"/>
      </w:pPr>
      <w:r>
        <w:t>d8346e5145c730e0391a14aff3ada</w:t>
      </w:r>
      <w:proofErr w:type="gramStart"/>
      <w:r>
        <w:t>577  /</w:t>
      </w:r>
      <w:proofErr w:type="gramEnd"/>
      <w:r>
        <w:t>home/kali/Documents/JD/</w:t>
      </w:r>
      <w:proofErr w:type="spellStart"/>
      <w:r>
        <w:t>suspectDrive</w:t>
      </w:r>
      <w:proofErr w:type="spellEnd"/>
      <w:r>
        <w:t>/System Volume Information/_restore{F551F22F-0FBF-41E1-AE7D-8B7BB8E7F937}/RP9/snapshot/_REGISTRY_USER_NTUSER_S-1-5-20</w:t>
      </w:r>
    </w:p>
    <w:p w14:paraId="3C62DFE8" w14:textId="77777777" w:rsidR="00141126" w:rsidRDefault="00141126" w:rsidP="00141126">
      <w:pPr>
        <w:pStyle w:val="BodyText"/>
      </w:pPr>
      <w:r>
        <w:t>23b0ccd3d540d489132647f560b2cb3</w:t>
      </w:r>
      <w:proofErr w:type="gramStart"/>
      <w:r>
        <w:t>d  /</w:t>
      </w:r>
      <w:proofErr w:type="gramEnd"/>
      <w:r>
        <w:t>home/kali/Documents/JD/</w:t>
      </w:r>
      <w:proofErr w:type="spellStart"/>
      <w:r>
        <w:t>suspectDrive</w:t>
      </w:r>
      <w:proofErr w:type="spellEnd"/>
      <w:r>
        <w:t>/System Volume Information/_restore{F551F22F-0FBF-41E1-AE7D-8B7BB8E7F937}/RP9/snapshot/_REGISTRY_USER_USRCLASS_S-1-5-19</w:t>
      </w:r>
    </w:p>
    <w:p w14:paraId="38349775" w14:textId="77777777" w:rsidR="00141126" w:rsidRDefault="00141126" w:rsidP="00141126">
      <w:pPr>
        <w:pStyle w:val="BodyText"/>
      </w:pPr>
      <w:r>
        <w:t>9c37ce5c1d4f3419d038b7620aad166</w:t>
      </w:r>
      <w:proofErr w:type="gramStart"/>
      <w:r>
        <w:t>d  /</w:t>
      </w:r>
      <w:proofErr w:type="gramEnd"/>
      <w:r>
        <w:t>home/kali/Documents/JD/</w:t>
      </w:r>
      <w:proofErr w:type="spellStart"/>
      <w:r>
        <w:t>suspectDrive</w:t>
      </w:r>
      <w:proofErr w:type="spellEnd"/>
      <w:r>
        <w:t>/System Volume Information/_restore{F551F22F-0FBF-41E1-AE7D-8B7BB8E7F937}/RP9/snapshot/_REGISTRY_USER_NTUSER_S-1-5-21-725345543-854245398-1202660629-1003</w:t>
      </w:r>
    </w:p>
    <w:p w14:paraId="54A3249E" w14:textId="77777777" w:rsidR="00141126" w:rsidRDefault="00141126" w:rsidP="00141126">
      <w:pPr>
        <w:pStyle w:val="BodyText"/>
      </w:pPr>
      <w:r>
        <w:t>8adc8208bdbbff41b96f4dfb75d5c3</w:t>
      </w:r>
      <w:proofErr w:type="gramStart"/>
      <w:r>
        <w:t>bb  /</w:t>
      </w:r>
      <w:proofErr w:type="gramEnd"/>
      <w:r>
        <w:t>home/kali/Documents/JD/</w:t>
      </w:r>
      <w:proofErr w:type="spellStart"/>
      <w:r>
        <w:t>suspectDrive</w:t>
      </w:r>
      <w:proofErr w:type="spellEnd"/>
      <w:r>
        <w:t>/System Volume Information/_restore{F551F22F-0FBF-41E1-AE7D-8B7BB8E7F937}/RP9/snapshot/_REGISTRY_USER_NTUSER_S-1-5-21-725345543-854245398-1202660629-1004</w:t>
      </w:r>
    </w:p>
    <w:p w14:paraId="11C09552" w14:textId="77777777" w:rsidR="00141126" w:rsidRDefault="00141126" w:rsidP="00141126">
      <w:pPr>
        <w:pStyle w:val="BodyText"/>
      </w:pPr>
      <w:r>
        <w:t>3c01deb7d45f6cde80aade024f50964</w:t>
      </w:r>
      <w:proofErr w:type="gramStart"/>
      <w:r>
        <w:t>c  /</w:t>
      </w:r>
      <w:proofErr w:type="gramEnd"/>
      <w:r>
        <w:t>home/kali/Documents/JD/</w:t>
      </w:r>
      <w:proofErr w:type="spellStart"/>
      <w:r>
        <w:t>suspectDrive</w:t>
      </w:r>
      <w:proofErr w:type="spellEnd"/>
      <w:r>
        <w:t>/System Volume Information/_restore{F551F22F-0FBF-41E1-AE7D-8B7BB8E7F937}/RP9/snapshot/_REGISTRY_USER_USRCLASS_S-1-5-20</w:t>
      </w:r>
    </w:p>
    <w:p w14:paraId="242D2F0D" w14:textId="77777777" w:rsidR="00141126" w:rsidRDefault="00141126" w:rsidP="00141126">
      <w:pPr>
        <w:pStyle w:val="BodyText"/>
      </w:pPr>
      <w:r>
        <w:t>198424551b6e6399400bf538919</w:t>
      </w:r>
      <w:proofErr w:type="gramStart"/>
      <w:r>
        <w:t>bdcba  /</w:t>
      </w:r>
      <w:proofErr w:type="gramEnd"/>
      <w:r>
        <w:t>home/kali/Documents/JD/</w:t>
      </w:r>
      <w:proofErr w:type="spellStart"/>
      <w:r>
        <w:t>suspectDrive</w:t>
      </w:r>
      <w:proofErr w:type="spellEnd"/>
      <w:r>
        <w:t>/System Volume Information/_restore{F551F22F-0FBF-41E1-AE7D-8B7BB8E7F937}/RP9/snapshot/_REGISTRY_USER_USRCLASS_S-1-5-21-725345543-854245398-1202660629-1003</w:t>
      </w:r>
    </w:p>
    <w:p w14:paraId="7472CB67" w14:textId="77777777" w:rsidR="00141126" w:rsidRDefault="00141126" w:rsidP="00141126">
      <w:pPr>
        <w:pStyle w:val="BodyText"/>
      </w:pPr>
      <w:r>
        <w:t>dfa24cfcc97d1a40385e1cf9bf</w:t>
      </w:r>
      <w:proofErr w:type="gramStart"/>
      <w:r>
        <w:t>520753  /</w:t>
      </w:r>
      <w:proofErr w:type="gramEnd"/>
      <w:r>
        <w:t>home/kali/Documents/JD/</w:t>
      </w:r>
      <w:proofErr w:type="spellStart"/>
      <w:r>
        <w:t>suspectDrive</w:t>
      </w:r>
      <w:proofErr w:type="spellEnd"/>
      <w:r>
        <w:t>/System Volume Information/_restore{F551F22F-0FBF-41E1-AE7D-8B7BB8E7F937}/RP9/snapshot/_REGISTRY_USER_USRCLASS_S-1-5-21-725345543-854245398-1202660629-1004</w:t>
      </w:r>
    </w:p>
    <w:p w14:paraId="72F22BC5" w14:textId="77777777" w:rsidR="00141126" w:rsidRDefault="00141126" w:rsidP="00141126">
      <w:pPr>
        <w:pStyle w:val="BodyText"/>
      </w:pPr>
      <w:r>
        <w:t>bb5e40fee081faf98545931cc99e90f</w:t>
      </w:r>
      <w:proofErr w:type="gramStart"/>
      <w:r>
        <w:t>1  /</w:t>
      </w:r>
      <w:proofErr w:type="gramEnd"/>
      <w:r>
        <w:t>home/kali/Documents/JD/</w:t>
      </w:r>
      <w:proofErr w:type="spellStart"/>
      <w:r>
        <w:t>suspectDrive</w:t>
      </w:r>
      <w:proofErr w:type="spellEnd"/>
      <w:r>
        <w:t>/System Volume Information/_restore{F551F22F-0FBF-41E1-AE7D-8B7BB8E7F937}/_driver.cfg</w:t>
      </w:r>
    </w:p>
    <w:p w14:paraId="4F86206C" w14:textId="77777777" w:rsidR="00141126" w:rsidRDefault="00141126" w:rsidP="00141126">
      <w:pPr>
        <w:pStyle w:val="BodyText"/>
      </w:pPr>
      <w:r>
        <w:t>9d34ccbe07245983203f168c2794ae7</w:t>
      </w:r>
      <w:proofErr w:type="gramStart"/>
      <w:r>
        <w:t>d  /</w:t>
      </w:r>
      <w:proofErr w:type="gramEnd"/>
      <w:r>
        <w:t>home/kali/Documents/JD/</w:t>
      </w:r>
      <w:proofErr w:type="spellStart"/>
      <w:r>
        <w:t>suspectDrive</w:t>
      </w:r>
      <w:proofErr w:type="spellEnd"/>
      <w:r>
        <w:t>/System Volume Information/_restore{F551F22F-0FBF-41E1-AE7D-8B7BB8E7F937}/RP9/snapshot/_REGISTRY_USER_USRCLASS_S-1-5-21-725345543-854245398-1202660629-1005</w:t>
      </w:r>
    </w:p>
    <w:p w14:paraId="6796B2D0" w14:textId="77777777" w:rsidR="00141126" w:rsidRDefault="00141126" w:rsidP="00141126">
      <w:pPr>
        <w:pStyle w:val="BodyText"/>
      </w:pPr>
      <w:r>
        <w:t>6abb6f14f3e6a345ebff2e08e8d77e</w:t>
      </w:r>
      <w:proofErr w:type="gramStart"/>
      <w:r>
        <w:t>40  /</w:t>
      </w:r>
      <w:proofErr w:type="gramEnd"/>
      <w:r>
        <w:t>home/kali/Documents/JD/</w:t>
      </w:r>
      <w:proofErr w:type="spellStart"/>
      <w:r>
        <w:t>suspectDrive</w:t>
      </w:r>
      <w:proofErr w:type="spellEnd"/>
      <w:r>
        <w:t>/System Volume Information/_restore{F551F22F-0FBF-41E1-AE7D-8B7BB8E7F937}/_filelst.cfg</w:t>
      </w:r>
    </w:p>
    <w:p w14:paraId="1B56BEC4" w14:textId="77777777" w:rsidR="00141126" w:rsidRDefault="00141126" w:rsidP="00141126">
      <w:pPr>
        <w:pStyle w:val="BodyText"/>
      </w:pPr>
      <w:r>
        <w:t>ea586256ec77ab850df0c4a25f9c5c3</w:t>
      </w:r>
      <w:proofErr w:type="gramStart"/>
      <w:r>
        <w:t>c  /</w:t>
      </w:r>
      <w:proofErr w:type="gramEnd"/>
      <w:r>
        <w:t>home/kali/Documents/JD/suspectDrive/WINDOWS/$hf_mig$/KB834707/SP2QFE/browseui.dll</w:t>
      </w:r>
    </w:p>
    <w:p w14:paraId="69E11993" w14:textId="77777777" w:rsidR="00141126" w:rsidRDefault="00141126" w:rsidP="00141126">
      <w:pPr>
        <w:pStyle w:val="BodyText"/>
      </w:pPr>
      <w:r>
        <w:t>71b45aeac001bce0f613873bf527a8f</w:t>
      </w:r>
      <w:proofErr w:type="gramStart"/>
      <w:r>
        <w:t>6  /</w:t>
      </w:r>
      <w:proofErr w:type="gramEnd"/>
      <w:r>
        <w:t>home/kali/Documents/JD/suspectDrive/WINDOWS/$hf_mig$/KB834707/SP2QFE/shdocvw.dll</w:t>
      </w:r>
    </w:p>
    <w:p w14:paraId="7B9F1B54" w14:textId="77777777" w:rsidR="00141126" w:rsidRDefault="00141126" w:rsidP="00141126">
      <w:pPr>
        <w:pStyle w:val="BodyText"/>
      </w:pPr>
      <w:r>
        <w:t>7489dae6077bdd288efeec0346b</w:t>
      </w:r>
      <w:proofErr w:type="gramStart"/>
      <w:r>
        <w:t>37920  /</w:t>
      </w:r>
      <w:proofErr w:type="gramEnd"/>
      <w:r>
        <w:t>home/kali/Documents/JD/suspectDrive/WINDOWS/$hf_mig$/KB834707/SP2QFE/urlmon.dll</w:t>
      </w:r>
    </w:p>
    <w:p w14:paraId="21E85A2E" w14:textId="77777777" w:rsidR="00141126" w:rsidRDefault="00141126" w:rsidP="00141126">
      <w:pPr>
        <w:pStyle w:val="BodyText"/>
      </w:pPr>
      <w:r>
        <w:t>04c293fd9338aa4cdfeb76620207726</w:t>
      </w:r>
      <w:proofErr w:type="gramStart"/>
      <w:r>
        <w:t>f  /</w:t>
      </w:r>
      <w:proofErr w:type="gramEnd"/>
      <w:r>
        <w:t>home/kali/Documents/JD/suspectDrive/WINDOWS/$hf_mig$/KB834707/spmsg.dll</w:t>
      </w:r>
    </w:p>
    <w:p w14:paraId="69D86981" w14:textId="77777777" w:rsidR="00141126" w:rsidRDefault="00141126" w:rsidP="00141126">
      <w:pPr>
        <w:pStyle w:val="BodyText"/>
      </w:pPr>
      <w:r>
        <w:t>d59ba316aebccca91c9f86b3efb7581</w:t>
      </w:r>
      <w:proofErr w:type="gramStart"/>
      <w:r>
        <w:t>d  /</w:t>
      </w:r>
      <w:proofErr w:type="gramEnd"/>
      <w:r>
        <w:t>home/kali/Documents/JD/</w:t>
      </w:r>
      <w:proofErr w:type="spellStart"/>
      <w:r>
        <w:t>suspectDrive</w:t>
      </w:r>
      <w:proofErr w:type="spellEnd"/>
      <w:r>
        <w:t>/System Volume Information/_restore{F551F22F-0FBF-41E1-AE7D-8B7BB8E7F937}/RP9/snapshot/_REGISTRY_MACHINE_SOFTWARE</w:t>
      </w:r>
    </w:p>
    <w:p w14:paraId="2E546F0D" w14:textId="77777777" w:rsidR="00141126" w:rsidRDefault="00141126" w:rsidP="00141126">
      <w:pPr>
        <w:pStyle w:val="BodyText"/>
      </w:pPr>
      <w:r>
        <w:t>087ff7c54e7ebe4a59bd4dfc1d0ee9b</w:t>
      </w:r>
      <w:proofErr w:type="gramStart"/>
      <w:r>
        <w:t>8  /</w:t>
      </w:r>
      <w:proofErr w:type="gramEnd"/>
      <w:r>
        <w:t>home/kali/Documents/JD/suspectDrive/WINDOWS/$hf_mig$/KB834707/SP2QFE/mshtml.dll</w:t>
      </w:r>
    </w:p>
    <w:p w14:paraId="783522DB" w14:textId="77777777" w:rsidR="00141126" w:rsidRDefault="00141126" w:rsidP="00141126">
      <w:pPr>
        <w:pStyle w:val="BodyText"/>
      </w:pPr>
      <w:r>
        <w:t>2c07195588d69a067c2afdaa</w:t>
      </w:r>
      <w:proofErr w:type="gramStart"/>
      <w:r>
        <w:t>31759295  /</w:t>
      </w:r>
      <w:proofErr w:type="gramEnd"/>
      <w:r>
        <w:t>home/kali/Documents/JD/suspectDrive/WINDOWS/$hf_mig$/KB834707/SP2QFE/wininet.dll</w:t>
      </w:r>
    </w:p>
    <w:p w14:paraId="2987234C" w14:textId="77777777" w:rsidR="00141126" w:rsidRDefault="00141126" w:rsidP="00141126">
      <w:pPr>
        <w:pStyle w:val="BodyText"/>
      </w:pPr>
      <w:r>
        <w:lastRenderedPageBreak/>
        <w:t>63711135baf849a4ee1d039568c79d4</w:t>
      </w:r>
      <w:proofErr w:type="gramStart"/>
      <w:r>
        <w:t>f  /</w:t>
      </w:r>
      <w:proofErr w:type="gramEnd"/>
      <w:r>
        <w:t>home/kali/Documents/JD/suspectDrive/WINDOWS/$hf_mig$/KB834707/spuninst.exe</w:t>
      </w:r>
    </w:p>
    <w:p w14:paraId="4061D847" w14:textId="77777777" w:rsidR="00141126" w:rsidRDefault="00141126" w:rsidP="00141126">
      <w:pPr>
        <w:pStyle w:val="BodyText"/>
      </w:pPr>
      <w:r>
        <w:t>a04acbfa5e94fb65d819ea3436876e</w:t>
      </w:r>
      <w:proofErr w:type="gramStart"/>
      <w:r>
        <w:t>12  /</w:t>
      </w:r>
      <w:proofErr w:type="gramEnd"/>
      <w:r>
        <w:t>home/kali/Documents/JD/suspectDrive/WINDOWS/$hf_mig$/KB834707/update/branches.inf</w:t>
      </w:r>
    </w:p>
    <w:p w14:paraId="04B2E214" w14:textId="77777777" w:rsidR="00141126" w:rsidRDefault="00141126" w:rsidP="00141126">
      <w:pPr>
        <w:pStyle w:val="BodyText"/>
      </w:pPr>
      <w:r>
        <w:t>530adcaa5dfe1421501481fecee08c9</w:t>
      </w:r>
      <w:proofErr w:type="gramStart"/>
      <w:r>
        <w:t>d  /</w:t>
      </w:r>
      <w:proofErr w:type="gramEnd"/>
      <w:r>
        <w:t>home/kali/Documents/JD/suspectDrive/WINDOWS/$hf_mig$/KB834707/update/eula.txt</w:t>
      </w:r>
    </w:p>
    <w:p w14:paraId="5D97DB47" w14:textId="77777777" w:rsidR="00141126" w:rsidRDefault="00141126" w:rsidP="00141126">
      <w:pPr>
        <w:pStyle w:val="BodyText"/>
      </w:pPr>
      <w:r>
        <w:t>eb6359d1dcfeaf60ebc57c8d6b6f</w:t>
      </w:r>
      <w:proofErr w:type="gramStart"/>
      <w:r>
        <w:t>2127  /</w:t>
      </w:r>
      <w:proofErr w:type="gramEnd"/>
      <w:r>
        <w:t>home/kali/Documents/JD/suspectDrive/WINDOWS/$hf_mig$/KB834707/update/KB834707.CAT</w:t>
      </w:r>
    </w:p>
    <w:p w14:paraId="25C40D9C" w14:textId="77777777" w:rsidR="00141126" w:rsidRDefault="00141126" w:rsidP="00141126">
      <w:pPr>
        <w:pStyle w:val="BodyText"/>
      </w:pPr>
      <w:r>
        <w:t>2f7154ad37920cda10f3e0b4b4c0c9c</w:t>
      </w:r>
      <w:proofErr w:type="gramStart"/>
      <w:r>
        <w:t>0  /</w:t>
      </w:r>
      <w:proofErr w:type="gramEnd"/>
      <w:r>
        <w:t>home/kali/Documents/JD/suspectDrive/WINDOWS/$hf_mig$/KB834707/update/updatebr.inf</w:t>
      </w:r>
    </w:p>
    <w:p w14:paraId="6D4AD2D7" w14:textId="77777777" w:rsidR="00141126" w:rsidRDefault="00141126" w:rsidP="00141126">
      <w:pPr>
        <w:pStyle w:val="BodyText"/>
      </w:pPr>
      <w:r>
        <w:t>639a82c1a3820ded82d3cf694f925</w:t>
      </w:r>
      <w:proofErr w:type="gramStart"/>
      <w:r>
        <w:t>dab  /</w:t>
      </w:r>
      <w:proofErr w:type="gramEnd"/>
      <w:r>
        <w:t>home/kali/Documents/JD/suspectDrive/WINDOWS/$hf_mig$/KB834707/update/spcustom.dll</w:t>
      </w:r>
    </w:p>
    <w:p w14:paraId="6A8772A5" w14:textId="77777777" w:rsidR="00141126" w:rsidRDefault="00141126" w:rsidP="00141126">
      <w:pPr>
        <w:pStyle w:val="BodyText"/>
      </w:pPr>
      <w:r>
        <w:t>4f432bdc89472d61e3038bc3756253</w:t>
      </w:r>
      <w:proofErr w:type="gramStart"/>
      <w:r>
        <w:t>ed  /</w:t>
      </w:r>
      <w:proofErr w:type="gramEnd"/>
      <w:r>
        <w:t>home/kali/Documents/JD/suspectDrive/WINDOWS/$hf_mig$/KB834707/update/update.ver</w:t>
      </w:r>
    </w:p>
    <w:p w14:paraId="69461D8C" w14:textId="77777777" w:rsidR="00141126" w:rsidRDefault="00141126" w:rsidP="00141126">
      <w:pPr>
        <w:pStyle w:val="BodyText"/>
      </w:pPr>
      <w:r>
        <w:t>c5140c3f32cbeccf30e</w:t>
      </w:r>
      <w:proofErr w:type="gramStart"/>
      <w:r>
        <w:t>4037948805474  /</w:t>
      </w:r>
      <w:proofErr w:type="gramEnd"/>
      <w:r>
        <w:t>home/kali/Documents/JD/suspectDrive/WINDOWS/$hf_mig$/KB834707/update/update.exe</w:t>
      </w:r>
    </w:p>
    <w:p w14:paraId="41E87C7E" w14:textId="77777777" w:rsidR="00141126" w:rsidRDefault="00141126" w:rsidP="00141126">
      <w:pPr>
        <w:pStyle w:val="BodyText"/>
      </w:pPr>
      <w:r>
        <w:t>98119e6dd390e594a50d9d12fd1f15</w:t>
      </w:r>
      <w:proofErr w:type="gramStart"/>
      <w:r>
        <w:t>cd  /</w:t>
      </w:r>
      <w:proofErr w:type="gramEnd"/>
      <w:r>
        <w:t>home/kali/Documents/JD/suspectDrive/WINDOWS/$hf_mig$/KB834707/update/update_SP2QFE.inf</w:t>
      </w:r>
    </w:p>
    <w:p w14:paraId="0EFCD88D" w14:textId="77777777" w:rsidR="00141126" w:rsidRDefault="00141126" w:rsidP="00141126">
      <w:pPr>
        <w:pStyle w:val="BodyText"/>
      </w:pPr>
      <w:r>
        <w:t>b78825dbee1bce0266280dd17f9d8d2</w:t>
      </w:r>
      <w:proofErr w:type="gramStart"/>
      <w:r>
        <w:t>d  /</w:t>
      </w:r>
      <w:proofErr w:type="gramEnd"/>
      <w:r>
        <w:t>home/kali/Documents/JD/suspectDrive/WINDOWS/$hf_mig$/KB867282/SP2QFE/iepeers.dll</w:t>
      </w:r>
    </w:p>
    <w:p w14:paraId="150C467B" w14:textId="77777777" w:rsidR="00141126" w:rsidRDefault="00141126" w:rsidP="00141126">
      <w:pPr>
        <w:pStyle w:val="BodyText"/>
      </w:pPr>
      <w:r>
        <w:t>b496496bef19145a3fb29930e0944c</w:t>
      </w:r>
      <w:proofErr w:type="gramStart"/>
      <w:r>
        <w:t>14  /</w:t>
      </w:r>
      <w:proofErr w:type="gramEnd"/>
      <w:r>
        <w:t>home/kali/Documents/JD/suspectDrive/WINDOWS/$hf_mig$/KB867282/SP2QFE/cdfview.dll</w:t>
      </w:r>
    </w:p>
    <w:p w14:paraId="12F8AB70" w14:textId="77777777" w:rsidR="00141126" w:rsidRDefault="00141126" w:rsidP="00141126">
      <w:pPr>
        <w:pStyle w:val="BodyText"/>
      </w:pPr>
      <w:r>
        <w:t>d030f2c8c7feca2069881e584331f4e</w:t>
      </w:r>
      <w:proofErr w:type="gramStart"/>
      <w:r>
        <w:t>9  /</w:t>
      </w:r>
      <w:proofErr w:type="gramEnd"/>
      <w:r>
        <w:t>home/kali/Documents/JD/suspectDrive/WINDOWS/$hf_mig$/KB867282/SP2QFE/inseng.dll</w:t>
      </w:r>
    </w:p>
    <w:p w14:paraId="68D5977D" w14:textId="77777777" w:rsidR="00141126" w:rsidRDefault="00141126" w:rsidP="00141126">
      <w:pPr>
        <w:pStyle w:val="BodyText"/>
      </w:pPr>
      <w:r>
        <w:t>bbc1e55abf6c3cf1d6ee20dc83ed</w:t>
      </w:r>
      <w:proofErr w:type="gramStart"/>
      <w:r>
        <w:t>9889  /</w:t>
      </w:r>
      <w:proofErr w:type="gramEnd"/>
      <w:r>
        <w:t>home/kali/Documents/JD/suspectDrive/WINDOWS/$hf_mig$/KB867282/SP2QFE/browseui.dll</w:t>
      </w:r>
    </w:p>
    <w:p w14:paraId="65219244" w14:textId="77777777" w:rsidR="00141126" w:rsidRDefault="00141126" w:rsidP="00141126">
      <w:pPr>
        <w:pStyle w:val="BodyText"/>
      </w:pPr>
      <w:r>
        <w:t>a59d16d79aa2eb94ed8d2e0ce7eb</w:t>
      </w:r>
      <w:proofErr w:type="gramStart"/>
      <w:r>
        <w:t>5032  /</w:t>
      </w:r>
      <w:proofErr w:type="gramEnd"/>
      <w:r>
        <w:t>home/kali/Documents/JD/suspectDrive/WINDOWS/$hf_mig$/KB867282/SP2QFE/shlwapi.dll</w:t>
      </w:r>
    </w:p>
    <w:p w14:paraId="53F51E35" w14:textId="77777777" w:rsidR="00141126" w:rsidRDefault="00141126" w:rsidP="00141126">
      <w:pPr>
        <w:pStyle w:val="BodyText"/>
      </w:pPr>
      <w:r>
        <w:t>1812d529a1e15655b3df300715d</w:t>
      </w:r>
      <w:proofErr w:type="gramStart"/>
      <w:r>
        <w:t>64944  /</w:t>
      </w:r>
      <w:proofErr w:type="gramEnd"/>
      <w:r>
        <w:t>home/kali/Documents/JD/suspectDrive/WINDOWS/$hf_mig$/KB867282/SP2QFE/urlmon.dll</w:t>
      </w:r>
    </w:p>
    <w:p w14:paraId="7D94B97B" w14:textId="77777777" w:rsidR="00141126" w:rsidRDefault="00141126" w:rsidP="00141126">
      <w:pPr>
        <w:pStyle w:val="BodyText"/>
      </w:pPr>
      <w:r>
        <w:t>bd3017ec0936a2c4f1726d153ed3ad2</w:t>
      </w:r>
      <w:proofErr w:type="gramStart"/>
      <w:r>
        <w:t>a  /</w:t>
      </w:r>
      <w:proofErr w:type="gramEnd"/>
      <w:r>
        <w:t>home/kali/Documents/JD/suspectDrive/WINDOWS/$hf_mig$/KB867282/SP2QFE/shdocvw.dll</w:t>
      </w:r>
    </w:p>
    <w:p w14:paraId="4D9CA8E8" w14:textId="77777777" w:rsidR="00141126" w:rsidRDefault="00141126" w:rsidP="00141126">
      <w:pPr>
        <w:pStyle w:val="BodyText"/>
      </w:pPr>
      <w:r>
        <w:t>015d670ad6a9d9aba135057e7013fe</w:t>
      </w:r>
      <w:proofErr w:type="gramStart"/>
      <w:r>
        <w:t>28  /</w:t>
      </w:r>
      <w:proofErr w:type="gramEnd"/>
      <w:r>
        <w:t>home/kali/Documents/JD/suspectDrive/WINDOWS/$hf_mig$/KB867282/spmsg.dll</w:t>
      </w:r>
    </w:p>
    <w:p w14:paraId="0E08A4A0" w14:textId="77777777" w:rsidR="00141126" w:rsidRDefault="00141126" w:rsidP="00141126">
      <w:pPr>
        <w:pStyle w:val="BodyText"/>
      </w:pPr>
      <w:r>
        <w:t>a8eac5330876548e9966a7d13025d</w:t>
      </w:r>
      <w:proofErr w:type="gramStart"/>
      <w:r>
        <w:t>196  /</w:t>
      </w:r>
      <w:proofErr w:type="gramEnd"/>
      <w:r>
        <w:t>home/kali/Documents/JD/suspectDrive/WINDOWS/$hf_mig$/KB867282/SP2QFE/wininet.dll</w:t>
      </w:r>
    </w:p>
    <w:p w14:paraId="7CA04784" w14:textId="77777777" w:rsidR="00141126" w:rsidRDefault="00141126" w:rsidP="00141126">
      <w:pPr>
        <w:pStyle w:val="BodyText"/>
      </w:pPr>
      <w:r>
        <w:t>91c5ade25bc4e3322577854fa2e7b58</w:t>
      </w:r>
      <w:proofErr w:type="gramStart"/>
      <w:r>
        <w:t>b  /</w:t>
      </w:r>
      <w:proofErr w:type="gramEnd"/>
      <w:r>
        <w:t>home/kali/Documents/JD/suspectDrive/WINDOWS/$hf_mig$/KB867282/SP2QFE/mshtml.dll</w:t>
      </w:r>
    </w:p>
    <w:p w14:paraId="2BE49867" w14:textId="77777777" w:rsidR="00141126" w:rsidRDefault="00141126" w:rsidP="00141126">
      <w:pPr>
        <w:pStyle w:val="BodyText"/>
      </w:pPr>
      <w:r>
        <w:t>93b4d52ea19af742995e10718cb8c4</w:t>
      </w:r>
      <w:proofErr w:type="gramStart"/>
      <w:r>
        <w:t>cc  /</w:t>
      </w:r>
      <w:proofErr w:type="gramEnd"/>
      <w:r>
        <w:t>home/kali/Documents/JD/suspectDrive/WINDOWS/$hf_mig$/KB867282/spuninst.exe</w:t>
      </w:r>
    </w:p>
    <w:p w14:paraId="7BB76E39" w14:textId="77777777" w:rsidR="00141126" w:rsidRDefault="00141126" w:rsidP="00141126">
      <w:pPr>
        <w:pStyle w:val="BodyText"/>
      </w:pPr>
      <w:r>
        <w:t>d13c8e7cc486cba50b7b24439d8954</w:t>
      </w:r>
      <w:proofErr w:type="gramStart"/>
      <w:r>
        <w:t>ee  /</w:t>
      </w:r>
      <w:proofErr w:type="gramEnd"/>
      <w:r>
        <w:t>home/kali/Documents/JD/suspectDrive/WINDOWS/$hf_mig$/KB867282/update/branches.inf</w:t>
      </w:r>
    </w:p>
    <w:p w14:paraId="470C737F" w14:textId="77777777" w:rsidR="00141126" w:rsidRDefault="00141126" w:rsidP="00141126">
      <w:pPr>
        <w:pStyle w:val="BodyText"/>
      </w:pPr>
      <w:r>
        <w:t>530adcaa5dfe1421501481fecee08c9</w:t>
      </w:r>
      <w:proofErr w:type="gramStart"/>
      <w:r>
        <w:t>d  /</w:t>
      </w:r>
      <w:proofErr w:type="gramEnd"/>
      <w:r>
        <w:t>home/kali/Documents/JD/suspectDrive/WINDOWS/$hf_mig$/KB867282/update/eula.txt</w:t>
      </w:r>
    </w:p>
    <w:p w14:paraId="43B7B377" w14:textId="77777777" w:rsidR="00141126" w:rsidRDefault="00141126" w:rsidP="00141126">
      <w:pPr>
        <w:pStyle w:val="BodyText"/>
      </w:pPr>
      <w:r>
        <w:t>a1e14d4a997af3638928e2302e75117</w:t>
      </w:r>
      <w:proofErr w:type="gramStart"/>
      <w:r>
        <w:t>e  /</w:t>
      </w:r>
      <w:proofErr w:type="gramEnd"/>
      <w:r>
        <w:t>home/kali/Documents/JD/suspectDrive/WINDOWS/$hf_mig$/KB867282/update/KB867282.CAT</w:t>
      </w:r>
    </w:p>
    <w:p w14:paraId="796CBE62" w14:textId="77777777" w:rsidR="00141126" w:rsidRDefault="00141126" w:rsidP="00141126">
      <w:pPr>
        <w:pStyle w:val="BodyText"/>
      </w:pPr>
      <w:r>
        <w:t>eb10d5b969c04817ee5a72ae43d8ba</w:t>
      </w:r>
      <w:proofErr w:type="gramStart"/>
      <w:r>
        <w:t>41  /</w:t>
      </w:r>
      <w:proofErr w:type="gramEnd"/>
      <w:r>
        <w:t>home/kali/Documents/JD/suspectDrive/WINDOWS/$hf_mig$/KB867282/update/update.ver</w:t>
      </w:r>
    </w:p>
    <w:p w14:paraId="5BD0B3DB" w14:textId="77777777" w:rsidR="00141126" w:rsidRDefault="00141126" w:rsidP="00141126">
      <w:pPr>
        <w:pStyle w:val="BodyText"/>
      </w:pPr>
      <w:r>
        <w:lastRenderedPageBreak/>
        <w:t>6c1e8a8e4b7d621a869659fca69979c</w:t>
      </w:r>
      <w:proofErr w:type="gramStart"/>
      <w:r>
        <w:t>5  /</w:t>
      </w:r>
      <w:proofErr w:type="gramEnd"/>
      <w:r>
        <w:t>home/kali/Documents/JD/suspectDrive/WINDOWS/$hf_mig$/KB867282/update/updatebr.inf</w:t>
      </w:r>
    </w:p>
    <w:p w14:paraId="7090B4F1" w14:textId="77777777" w:rsidR="00141126" w:rsidRDefault="00141126" w:rsidP="00141126">
      <w:pPr>
        <w:pStyle w:val="BodyText"/>
      </w:pPr>
      <w:r>
        <w:t>93f39a7ed67049f24fd8c822b09b0e</w:t>
      </w:r>
      <w:proofErr w:type="gramStart"/>
      <w:r>
        <w:t>20  /</w:t>
      </w:r>
      <w:proofErr w:type="gramEnd"/>
      <w:r>
        <w:t>home/kali/Documents/JD/suspectDrive/WINDOWS/$hf_mig$/KB867282/update/spcustom.dll</w:t>
      </w:r>
    </w:p>
    <w:p w14:paraId="7A7A8054" w14:textId="77777777" w:rsidR="00141126" w:rsidRDefault="00141126" w:rsidP="00141126">
      <w:pPr>
        <w:pStyle w:val="BodyText"/>
      </w:pPr>
      <w:r>
        <w:t>5da3365f5f0a46ab0adb45ebd425e55</w:t>
      </w:r>
      <w:proofErr w:type="gramStart"/>
      <w:r>
        <w:t>a  /</w:t>
      </w:r>
      <w:proofErr w:type="gramEnd"/>
      <w:r>
        <w:t>home/kali/Documents/JD/suspectDrive/WINDOWS/$hf_mig$/KB867282/update/update_SP2QFE.inf</w:t>
      </w:r>
    </w:p>
    <w:p w14:paraId="4899FD3E" w14:textId="77777777" w:rsidR="00141126" w:rsidRDefault="00141126" w:rsidP="00141126">
      <w:pPr>
        <w:pStyle w:val="BodyText"/>
      </w:pPr>
      <w:r>
        <w:t>3776538e4371dbda117a3b2199a230</w:t>
      </w:r>
      <w:proofErr w:type="gramStart"/>
      <w:r>
        <w:t>de  /</w:t>
      </w:r>
      <w:proofErr w:type="gramEnd"/>
      <w:r>
        <w:t>home/kali/Documents/JD/suspectDrive/WINDOWS/$hf_mig$/KB867282/update/update.exe</w:t>
      </w:r>
    </w:p>
    <w:p w14:paraId="56950E8F" w14:textId="77777777" w:rsidR="00141126" w:rsidRDefault="00141126" w:rsidP="00141126">
      <w:pPr>
        <w:pStyle w:val="BodyText"/>
      </w:pPr>
      <w:r>
        <w:t>c72ef7f04add77045fd9089456fae25</w:t>
      </w:r>
      <w:proofErr w:type="gramStart"/>
      <w:r>
        <w:t>f  /</w:t>
      </w:r>
      <w:proofErr w:type="gramEnd"/>
      <w:r>
        <w:t>home/kali/Documents/JD/suspectDrive/WINDOWS/$hf_mig$/KB873333/SP2QFE/olecnv32.dll</w:t>
      </w:r>
    </w:p>
    <w:p w14:paraId="2F5C7864" w14:textId="77777777" w:rsidR="00141126" w:rsidRDefault="00141126" w:rsidP="00141126">
      <w:pPr>
        <w:pStyle w:val="BodyText"/>
      </w:pPr>
      <w:r>
        <w:t>867fd35b527cc1091fa52652ddc26ff</w:t>
      </w:r>
      <w:proofErr w:type="gramStart"/>
      <w:r>
        <w:t>8  /</w:t>
      </w:r>
      <w:proofErr w:type="gramEnd"/>
      <w:r>
        <w:t>home/kali/Documents/JD/suspectDrive/WINDOWS/$hf_mig$/KB873333/SP2QFE/olecli32.dll</w:t>
      </w:r>
    </w:p>
    <w:p w14:paraId="09835226" w14:textId="77777777" w:rsidR="00141126" w:rsidRDefault="00141126" w:rsidP="00141126">
      <w:pPr>
        <w:pStyle w:val="BodyText"/>
      </w:pPr>
      <w:r>
        <w:t>015d670ad6a9d9aba135057e7013fe</w:t>
      </w:r>
      <w:proofErr w:type="gramStart"/>
      <w:r>
        <w:t>28  /</w:t>
      </w:r>
      <w:proofErr w:type="gramEnd"/>
      <w:r>
        <w:t>home/kali/Documents/JD/suspectDrive/WINDOWS/$hf_mig$/KB873333/spmsg.dll</w:t>
      </w:r>
    </w:p>
    <w:p w14:paraId="0DF329AA" w14:textId="77777777" w:rsidR="00141126" w:rsidRDefault="00141126" w:rsidP="00141126">
      <w:pPr>
        <w:pStyle w:val="BodyText"/>
      </w:pPr>
      <w:r>
        <w:t>2e752611c9a9ae1b6bfd0da03cf7f17</w:t>
      </w:r>
      <w:proofErr w:type="gramStart"/>
      <w:r>
        <w:t>e  /</w:t>
      </w:r>
      <w:proofErr w:type="gramEnd"/>
      <w:r>
        <w:t>home/kali/Documents/JD/suspectDrive/WINDOWS/$hf_mig$/KB873333/SP2QFE/ole32.dll</w:t>
      </w:r>
    </w:p>
    <w:p w14:paraId="44921887" w14:textId="77777777" w:rsidR="00141126" w:rsidRDefault="00141126" w:rsidP="00141126">
      <w:pPr>
        <w:pStyle w:val="BodyText"/>
      </w:pPr>
      <w:r>
        <w:t>94456045beb4545b5ebe1dcc85951</w:t>
      </w:r>
      <w:proofErr w:type="gramStart"/>
      <w:r>
        <w:t>afa  /</w:t>
      </w:r>
      <w:proofErr w:type="gramEnd"/>
      <w:r>
        <w:t>home/kali/Documents/JD/suspectDrive/WINDOWS/$hf_mig$/KB873333/SP2QFE/rpcss.dll</w:t>
      </w:r>
    </w:p>
    <w:p w14:paraId="33C3CE9B" w14:textId="77777777" w:rsidR="00141126" w:rsidRDefault="00141126" w:rsidP="00141126">
      <w:pPr>
        <w:pStyle w:val="BodyText"/>
      </w:pPr>
      <w:r>
        <w:t>93b4d52ea19af742995e10718cb8c4</w:t>
      </w:r>
      <w:proofErr w:type="gramStart"/>
      <w:r>
        <w:t>cc  /</w:t>
      </w:r>
      <w:proofErr w:type="gramEnd"/>
      <w:r>
        <w:t>home/kali/Documents/JD/suspectDrive/WINDOWS/$hf_mig$/KB873333/spuninst.exe</w:t>
      </w:r>
    </w:p>
    <w:p w14:paraId="79D9E8CC" w14:textId="77777777" w:rsidR="00141126" w:rsidRDefault="00141126" w:rsidP="00141126">
      <w:pPr>
        <w:pStyle w:val="BodyText"/>
      </w:pPr>
      <w:r>
        <w:t>d13c8e7cc486cba50b7b24439d8954</w:t>
      </w:r>
      <w:proofErr w:type="gramStart"/>
      <w:r>
        <w:t>ee  /</w:t>
      </w:r>
      <w:proofErr w:type="gramEnd"/>
      <w:r>
        <w:t>home/kali/Documents/JD/suspectDrive/WINDOWS/$hf_mig$/KB873333/update/branches.inf</w:t>
      </w:r>
    </w:p>
    <w:p w14:paraId="37C4C7CE" w14:textId="77777777" w:rsidR="00141126" w:rsidRDefault="00141126" w:rsidP="00141126">
      <w:pPr>
        <w:pStyle w:val="BodyText"/>
      </w:pPr>
      <w:r>
        <w:t>530adcaa5dfe1421501481fecee08c9</w:t>
      </w:r>
      <w:proofErr w:type="gramStart"/>
      <w:r>
        <w:t>d  /</w:t>
      </w:r>
      <w:proofErr w:type="gramEnd"/>
      <w:r>
        <w:t>home/kali/Documents/JD/suspectDrive/WINDOWS/$hf_mig$/KB873333/update/eula.txt</w:t>
      </w:r>
    </w:p>
    <w:p w14:paraId="133200AE" w14:textId="77777777" w:rsidR="00141126" w:rsidRDefault="00141126" w:rsidP="00141126">
      <w:pPr>
        <w:pStyle w:val="BodyText"/>
      </w:pPr>
      <w:r>
        <w:t>46853d4112c8fed975cefc164edb3e</w:t>
      </w:r>
      <w:proofErr w:type="gramStart"/>
      <w:r>
        <w:t>79  /</w:t>
      </w:r>
      <w:proofErr w:type="gramEnd"/>
      <w:r>
        <w:t>home/kali/Documents/JD/suspectDrive/WINDOWS/$hf_mig$/KB873333/update/KB873333.CAT</w:t>
      </w:r>
    </w:p>
    <w:p w14:paraId="0050DAB2" w14:textId="77777777" w:rsidR="00141126" w:rsidRDefault="00141126" w:rsidP="00141126">
      <w:pPr>
        <w:pStyle w:val="BodyText"/>
      </w:pPr>
      <w:r>
        <w:t>93f39a7ed67049f24fd8c822b09b0e</w:t>
      </w:r>
      <w:proofErr w:type="gramStart"/>
      <w:r>
        <w:t>20  /</w:t>
      </w:r>
      <w:proofErr w:type="gramEnd"/>
      <w:r>
        <w:t>home/kali/Documents/JD/suspectDrive/WINDOWS/$hf_mig$/KB873333/update/spcustom.dll</w:t>
      </w:r>
    </w:p>
    <w:p w14:paraId="38E29D15" w14:textId="77777777" w:rsidR="00141126" w:rsidRDefault="00141126" w:rsidP="00141126">
      <w:pPr>
        <w:pStyle w:val="BodyText"/>
      </w:pPr>
      <w:r>
        <w:t>21996a8d66963cb1d0f19a06139833c</w:t>
      </w:r>
      <w:proofErr w:type="gramStart"/>
      <w:r>
        <w:t>6  /</w:t>
      </w:r>
      <w:proofErr w:type="gramEnd"/>
      <w:r>
        <w:t>home/kali/Documents/JD/suspectDrive/WINDOWS/$hf_mig$/KB873333/update/update.ver</w:t>
      </w:r>
    </w:p>
    <w:p w14:paraId="68B0EDDE" w14:textId="77777777" w:rsidR="00141126" w:rsidRDefault="00141126" w:rsidP="00141126">
      <w:pPr>
        <w:pStyle w:val="BodyText"/>
      </w:pPr>
      <w:r>
        <w:t>2f9632ff826d68777f1537097d</w:t>
      </w:r>
      <w:proofErr w:type="gramStart"/>
      <w:r>
        <w:t>947663  /</w:t>
      </w:r>
      <w:proofErr w:type="gramEnd"/>
      <w:r>
        <w:t>home/kali/Documents/JD/suspectDrive/WINDOWS/$hf_mig$/KB873333/update/updatebr.inf</w:t>
      </w:r>
    </w:p>
    <w:p w14:paraId="66A2518F" w14:textId="77777777" w:rsidR="00141126" w:rsidRDefault="00141126" w:rsidP="00141126">
      <w:pPr>
        <w:pStyle w:val="BodyText"/>
      </w:pPr>
      <w:r>
        <w:t>9a0d87fc39c0b341496be25bf2e41a3</w:t>
      </w:r>
      <w:proofErr w:type="gramStart"/>
      <w:r>
        <w:t>d  /</w:t>
      </w:r>
      <w:proofErr w:type="gramEnd"/>
      <w:r>
        <w:t>home/kali/Documents/JD/suspectDrive/WINDOWS/$hf_mig$/KB873333/update/update_SP2QFE.inf</w:t>
      </w:r>
    </w:p>
    <w:p w14:paraId="7C1FDB13" w14:textId="77777777" w:rsidR="00141126" w:rsidRDefault="00141126" w:rsidP="00141126">
      <w:pPr>
        <w:pStyle w:val="BodyText"/>
      </w:pPr>
      <w:r>
        <w:t>3776538e4371dbda117a3b2199a230</w:t>
      </w:r>
      <w:proofErr w:type="gramStart"/>
      <w:r>
        <w:t>de  /</w:t>
      </w:r>
      <w:proofErr w:type="gramEnd"/>
      <w:r>
        <w:t>home/kali/Documents/JD/suspectDrive/WINDOWS/$hf_mig$/KB873333/update/update.exe</w:t>
      </w:r>
    </w:p>
    <w:p w14:paraId="6D2458F7" w14:textId="77777777" w:rsidR="00141126" w:rsidRDefault="00141126" w:rsidP="00141126">
      <w:pPr>
        <w:pStyle w:val="BodyText"/>
      </w:pPr>
      <w:r>
        <w:t>015d670ad6a9d9aba135057e7013fe</w:t>
      </w:r>
      <w:proofErr w:type="gramStart"/>
      <w:r>
        <w:t>28  /</w:t>
      </w:r>
      <w:proofErr w:type="gramEnd"/>
      <w:r>
        <w:t>home/kali/Documents/JD/suspectDrive/WINDOWS/$hf_mig$/KB873339/spmsg.dll</w:t>
      </w:r>
    </w:p>
    <w:p w14:paraId="2675FFAE" w14:textId="77777777" w:rsidR="00141126" w:rsidRDefault="00141126" w:rsidP="00141126">
      <w:pPr>
        <w:pStyle w:val="BodyText"/>
      </w:pPr>
      <w:r>
        <w:t>ac2836f7991e1cf35ee291abfd6c8ae</w:t>
      </w:r>
      <w:proofErr w:type="gramStart"/>
      <w:r>
        <w:t>8  /</w:t>
      </w:r>
      <w:proofErr w:type="gramEnd"/>
      <w:r>
        <w:t>home/kali/Documents/JD/suspectDrive/WINDOWS/$hf_mig$/KB873339/SP2QFE/hypertrm.dll</w:t>
      </w:r>
    </w:p>
    <w:p w14:paraId="17DE8B1C" w14:textId="77777777" w:rsidR="00141126" w:rsidRDefault="00141126" w:rsidP="00141126">
      <w:pPr>
        <w:pStyle w:val="BodyText"/>
      </w:pPr>
      <w:r>
        <w:t>93b4d52ea19af742995e10718cb8c4</w:t>
      </w:r>
      <w:proofErr w:type="gramStart"/>
      <w:r>
        <w:t>cc  /</w:t>
      </w:r>
      <w:proofErr w:type="gramEnd"/>
      <w:r>
        <w:t>home/kali/Documents/JD/suspectDrive/WINDOWS/$hf_mig$/KB873339/spuninst.exe</w:t>
      </w:r>
    </w:p>
    <w:p w14:paraId="4F8B5CEE" w14:textId="77777777" w:rsidR="00141126" w:rsidRDefault="00141126" w:rsidP="00141126">
      <w:pPr>
        <w:pStyle w:val="BodyText"/>
      </w:pPr>
      <w:r>
        <w:t>d13c8e7cc486cba50b7b24439d8954</w:t>
      </w:r>
      <w:proofErr w:type="gramStart"/>
      <w:r>
        <w:t>ee  /</w:t>
      </w:r>
      <w:proofErr w:type="gramEnd"/>
      <w:r>
        <w:t>home/kali/Documents/JD/suspectDrive/WINDOWS/$hf_mig$/KB873339/update/branches.inf</w:t>
      </w:r>
    </w:p>
    <w:p w14:paraId="3078F34C" w14:textId="77777777" w:rsidR="00141126" w:rsidRDefault="00141126" w:rsidP="00141126">
      <w:pPr>
        <w:pStyle w:val="BodyText"/>
      </w:pPr>
      <w:r>
        <w:t>530adcaa5dfe1421501481fecee08c9</w:t>
      </w:r>
      <w:proofErr w:type="gramStart"/>
      <w:r>
        <w:t>d  /</w:t>
      </w:r>
      <w:proofErr w:type="gramEnd"/>
      <w:r>
        <w:t>home/kali/Documents/JD/suspectDrive/WINDOWS/$hf_mig$/KB873339/update/eula.txt</w:t>
      </w:r>
    </w:p>
    <w:p w14:paraId="2B1A8679" w14:textId="77777777" w:rsidR="00141126" w:rsidRDefault="00141126" w:rsidP="00141126">
      <w:pPr>
        <w:pStyle w:val="BodyText"/>
      </w:pPr>
      <w:r>
        <w:t>7ce0f4d45851640107595e98516afa0</w:t>
      </w:r>
      <w:proofErr w:type="gramStart"/>
      <w:r>
        <w:t>e  /</w:t>
      </w:r>
      <w:proofErr w:type="gramEnd"/>
      <w:r>
        <w:t>home/kali/Documents/JD/suspectDrive/WINDOWS/$hf_mig$/KB873339/update/KB873339.CAT</w:t>
      </w:r>
    </w:p>
    <w:p w14:paraId="33A59DF5" w14:textId="77777777" w:rsidR="00141126" w:rsidRDefault="00141126" w:rsidP="00141126">
      <w:pPr>
        <w:pStyle w:val="BodyText"/>
      </w:pPr>
      <w:r>
        <w:lastRenderedPageBreak/>
        <w:t>93f39a7ed67049f24fd8c822b09b0e</w:t>
      </w:r>
      <w:proofErr w:type="gramStart"/>
      <w:r>
        <w:t>20  /</w:t>
      </w:r>
      <w:proofErr w:type="gramEnd"/>
      <w:r>
        <w:t>home/kali/Documents/JD/suspectDrive/WINDOWS/$hf_mig$/KB873339/update/spcustom.dll</w:t>
      </w:r>
    </w:p>
    <w:p w14:paraId="73A99D36" w14:textId="77777777" w:rsidR="00141126" w:rsidRDefault="00141126" w:rsidP="00141126">
      <w:pPr>
        <w:pStyle w:val="BodyText"/>
      </w:pPr>
      <w:r>
        <w:t>fef0314b9cef71e715da634b7302ee</w:t>
      </w:r>
      <w:proofErr w:type="gramStart"/>
      <w:r>
        <w:t>05  /</w:t>
      </w:r>
      <w:proofErr w:type="gramEnd"/>
      <w:r>
        <w:t>home/kali/Documents/JD/suspectDrive/WINDOWS/$hf_mig$/KB873339/update/update.ver</w:t>
      </w:r>
    </w:p>
    <w:p w14:paraId="4D011F52" w14:textId="77777777" w:rsidR="00141126" w:rsidRDefault="00141126" w:rsidP="00141126">
      <w:pPr>
        <w:pStyle w:val="BodyText"/>
      </w:pPr>
      <w:r>
        <w:t>3776538e4371dbda117a3b2199a230</w:t>
      </w:r>
      <w:proofErr w:type="gramStart"/>
      <w:r>
        <w:t>de  /</w:t>
      </w:r>
      <w:proofErr w:type="gramEnd"/>
      <w:r>
        <w:t>home/kali/Documents/JD/suspectDrive/WINDOWS/$hf_mig$/KB873339/update/update.exe</w:t>
      </w:r>
    </w:p>
    <w:p w14:paraId="3F1B6C9F" w14:textId="77777777" w:rsidR="00141126" w:rsidRDefault="00141126" w:rsidP="00141126">
      <w:pPr>
        <w:pStyle w:val="BodyText"/>
      </w:pPr>
      <w:r>
        <w:t>ebdfea81762611ae3457c2ca9b2add</w:t>
      </w:r>
      <w:proofErr w:type="gramStart"/>
      <w:r>
        <w:t>95  /</w:t>
      </w:r>
      <w:proofErr w:type="gramEnd"/>
      <w:r>
        <w:t>home/kali/Documents/JD/suspectDrive/WINDOWS/$hf_mig$/KB873339/update/updatebr.inf</w:t>
      </w:r>
    </w:p>
    <w:p w14:paraId="1A22F5D1" w14:textId="77777777" w:rsidR="00141126" w:rsidRDefault="00141126" w:rsidP="00141126">
      <w:pPr>
        <w:pStyle w:val="BodyText"/>
      </w:pPr>
      <w:r>
        <w:t>8490ff8943b5de74218b864d11a31b7</w:t>
      </w:r>
      <w:proofErr w:type="gramStart"/>
      <w:r>
        <w:t>c  /</w:t>
      </w:r>
      <w:proofErr w:type="gramEnd"/>
      <w:r>
        <w:t>home/kali/Documents/JD/suspectDrive/WINDOWS/$hf_mig$/KB873339/update/update_SP2QFE.inf</w:t>
      </w:r>
    </w:p>
    <w:p w14:paraId="4A3D1589" w14:textId="77777777" w:rsidR="00141126" w:rsidRDefault="00141126" w:rsidP="00141126">
      <w:pPr>
        <w:pStyle w:val="BodyText"/>
      </w:pPr>
      <w:r>
        <w:t>015d670ad6a9d9aba135057e7013fe</w:t>
      </w:r>
      <w:proofErr w:type="gramStart"/>
      <w:r>
        <w:t>28  /</w:t>
      </w:r>
      <w:proofErr w:type="gramEnd"/>
      <w:r>
        <w:t>home/kali/Documents/JD/suspectDrive/WINDOWS/$hf_mig$/KB885250/spmsg.dll</w:t>
      </w:r>
    </w:p>
    <w:p w14:paraId="247014F8" w14:textId="77777777" w:rsidR="00141126" w:rsidRDefault="00141126" w:rsidP="00141126">
      <w:pPr>
        <w:pStyle w:val="BodyText"/>
      </w:pPr>
      <w:r>
        <w:t>7b195060ff456fa65954c72c5c1640</w:t>
      </w:r>
      <w:proofErr w:type="gramStart"/>
      <w:r>
        <w:t>ff  /</w:t>
      </w:r>
      <w:proofErr w:type="gramEnd"/>
      <w:r>
        <w:t>home/kali/Documents/JD/suspectDrive/WINDOWS/$hf_mig$/KB885250/SP2QFE/mrxsmb.sys</w:t>
      </w:r>
    </w:p>
    <w:p w14:paraId="7AE12CA8" w14:textId="77777777" w:rsidR="00141126" w:rsidRDefault="00141126" w:rsidP="00141126">
      <w:pPr>
        <w:pStyle w:val="BodyText"/>
      </w:pPr>
      <w:r>
        <w:t>93b4d52ea19af742995e10718cb8c4</w:t>
      </w:r>
      <w:proofErr w:type="gramStart"/>
      <w:r>
        <w:t>cc  /</w:t>
      </w:r>
      <w:proofErr w:type="gramEnd"/>
      <w:r>
        <w:t>home/kali/Documents/JD/suspectDrive/WINDOWS/$hf_mig$/KB885250/spuninst.exe</w:t>
      </w:r>
    </w:p>
    <w:p w14:paraId="2B7B1C93" w14:textId="77777777" w:rsidR="00141126" w:rsidRDefault="00141126" w:rsidP="00141126">
      <w:pPr>
        <w:pStyle w:val="BodyText"/>
      </w:pPr>
      <w:r>
        <w:t>d13c8e7cc486cba50b7b24439d8954</w:t>
      </w:r>
      <w:proofErr w:type="gramStart"/>
      <w:r>
        <w:t>ee  /</w:t>
      </w:r>
      <w:proofErr w:type="gramEnd"/>
      <w:r>
        <w:t>home/kali/Documents/JD/suspectDrive/WINDOWS/$hf_mig$/KB885250/update/branches.inf</w:t>
      </w:r>
    </w:p>
    <w:p w14:paraId="2D03EA7A" w14:textId="77777777" w:rsidR="00141126" w:rsidRDefault="00141126" w:rsidP="00141126">
      <w:pPr>
        <w:pStyle w:val="BodyText"/>
      </w:pPr>
      <w:r>
        <w:t>530adcaa5dfe1421501481fecee08c9</w:t>
      </w:r>
      <w:proofErr w:type="gramStart"/>
      <w:r>
        <w:t>d  /</w:t>
      </w:r>
      <w:proofErr w:type="gramEnd"/>
      <w:r>
        <w:t>home/kali/Documents/JD/suspectDrive/WINDOWS/$hf_mig$/KB885250/update/eula.txt</w:t>
      </w:r>
    </w:p>
    <w:p w14:paraId="0A471135" w14:textId="77777777" w:rsidR="00141126" w:rsidRDefault="00141126" w:rsidP="00141126">
      <w:pPr>
        <w:pStyle w:val="BodyText"/>
      </w:pPr>
      <w:r>
        <w:t>7e188479af212c3b2d41b93a535424b</w:t>
      </w:r>
      <w:proofErr w:type="gramStart"/>
      <w:r>
        <w:t>9  /</w:t>
      </w:r>
      <w:proofErr w:type="gramEnd"/>
      <w:r>
        <w:t>home/kali/Documents/JD/suspectDrive/WINDOWS/$hf_mig$/KB885250/update/KB885250.CAT</w:t>
      </w:r>
    </w:p>
    <w:p w14:paraId="636BCB49" w14:textId="77777777" w:rsidR="00141126" w:rsidRDefault="00141126" w:rsidP="00141126">
      <w:pPr>
        <w:pStyle w:val="BodyText"/>
      </w:pPr>
      <w:r>
        <w:t>93f39a7ed67049f24fd8c822b09b0e</w:t>
      </w:r>
      <w:proofErr w:type="gramStart"/>
      <w:r>
        <w:t>20  /</w:t>
      </w:r>
      <w:proofErr w:type="gramEnd"/>
      <w:r>
        <w:t>home/kali/Documents/JD/suspectDrive/WINDOWS/$hf_mig$/KB885250/update/spcustom.dll</w:t>
      </w:r>
    </w:p>
    <w:p w14:paraId="39628FBA" w14:textId="77777777" w:rsidR="00141126" w:rsidRDefault="00141126" w:rsidP="00141126">
      <w:pPr>
        <w:pStyle w:val="BodyText"/>
      </w:pPr>
      <w:r>
        <w:t>72723e239cb8ae42fb77520e8c0e</w:t>
      </w:r>
      <w:proofErr w:type="gramStart"/>
      <w:r>
        <w:t>9192  /</w:t>
      </w:r>
      <w:proofErr w:type="gramEnd"/>
      <w:r>
        <w:t>home/kali/Documents/JD/suspectDrive/WINDOWS/$hf_mig$/KB885250/update/update.ver</w:t>
      </w:r>
    </w:p>
    <w:p w14:paraId="1530B51B" w14:textId="77777777" w:rsidR="00141126" w:rsidRDefault="00141126" w:rsidP="00141126">
      <w:pPr>
        <w:pStyle w:val="BodyText"/>
      </w:pPr>
      <w:r>
        <w:t>0ffb88d9f827a31a9820911aa7d966</w:t>
      </w:r>
      <w:proofErr w:type="gramStart"/>
      <w:r>
        <w:t>ee  /</w:t>
      </w:r>
      <w:proofErr w:type="gramEnd"/>
      <w:r>
        <w:t>home/kali/Documents/JD/suspectDrive/WINDOWS/$hf_mig$/KB885250/update/updatebr.inf</w:t>
      </w:r>
    </w:p>
    <w:p w14:paraId="08A07AD1" w14:textId="77777777" w:rsidR="00141126" w:rsidRDefault="00141126" w:rsidP="00141126">
      <w:pPr>
        <w:pStyle w:val="BodyText"/>
      </w:pPr>
      <w:r>
        <w:t>2df377a1b9c487a4209292d1eecf2b7</w:t>
      </w:r>
      <w:proofErr w:type="gramStart"/>
      <w:r>
        <w:t>f  /</w:t>
      </w:r>
      <w:proofErr w:type="gramEnd"/>
      <w:r>
        <w:t>home/kali/Documents/JD/suspectDrive/WINDOWS/$hf_mig$/KB885250/update/update_SP2QFE.inf</w:t>
      </w:r>
    </w:p>
    <w:p w14:paraId="0F946BA3" w14:textId="77777777" w:rsidR="00141126" w:rsidRDefault="00141126" w:rsidP="00141126">
      <w:pPr>
        <w:pStyle w:val="BodyText"/>
      </w:pPr>
      <w:r>
        <w:t>3776538e4371dbda117a3b2199a230</w:t>
      </w:r>
      <w:proofErr w:type="gramStart"/>
      <w:r>
        <w:t>de  /</w:t>
      </w:r>
      <w:proofErr w:type="gramEnd"/>
      <w:r>
        <w:t>home/kali/Documents/JD/suspectDrive/WINDOWS/$hf_mig$/KB885250/update/update.exe</w:t>
      </w:r>
    </w:p>
    <w:p w14:paraId="4BF1F92C" w14:textId="77777777" w:rsidR="00141126" w:rsidRDefault="00141126" w:rsidP="00141126">
      <w:pPr>
        <w:pStyle w:val="BodyText"/>
      </w:pPr>
      <w:r>
        <w:t>015d670ad6a9d9aba135057e7013fe</w:t>
      </w:r>
      <w:proofErr w:type="gramStart"/>
      <w:r>
        <w:t>28  /</w:t>
      </w:r>
      <w:proofErr w:type="gramEnd"/>
      <w:r>
        <w:t>home/kali/Documents/JD/suspectDrive/WINDOWS/$hf_mig$/KB885835/spmsg.dll</w:t>
      </w:r>
    </w:p>
    <w:p w14:paraId="1CF0E63A" w14:textId="77777777" w:rsidR="00141126" w:rsidRDefault="00141126" w:rsidP="00141126">
      <w:pPr>
        <w:pStyle w:val="BodyText"/>
      </w:pPr>
      <w:r>
        <w:t>a1be3cb080dcc0a8270d21e3ca3b</w:t>
      </w:r>
      <w:proofErr w:type="gramStart"/>
      <w:r>
        <w:t>7005  /</w:t>
      </w:r>
      <w:proofErr w:type="gramEnd"/>
      <w:r>
        <w:t>home/kali/Documents/JD/suspectDrive/WINDOWS/$hf_mig$/KB885835/SP2QFE/mrxsmb.sys</w:t>
      </w:r>
    </w:p>
    <w:p w14:paraId="60BCFF5B" w14:textId="77777777" w:rsidR="00141126" w:rsidRDefault="00141126" w:rsidP="00141126">
      <w:pPr>
        <w:pStyle w:val="BodyText"/>
      </w:pPr>
      <w:r>
        <w:t>7c06751f19a3196698b4ee5609d8a6</w:t>
      </w:r>
      <w:proofErr w:type="gramStart"/>
      <w:r>
        <w:t>db  /</w:t>
      </w:r>
      <w:proofErr w:type="gramEnd"/>
      <w:r>
        <w:t>home/kali/Documents/JD/suspectDrive/WINDOWS/$hf_mig$/KB885835/SP2QFE/lsasrv.dll</w:t>
      </w:r>
    </w:p>
    <w:p w14:paraId="4D9D406A" w14:textId="77777777" w:rsidR="00141126" w:rsidRDefault="00141126" w:rsidP="00141126">
      <w:pPr>
        <w:pStyle w:val="BodyText"/>
      </w:pPr>
      <w:r>
        <w:t>d0fef8156d2d2fec557c100956d</w:t>
      </w:r>
      <w:proofErr w:type="gramStart"/>
      <w:r>
        <w:t>76887  /</w:t>
      </w:r>
      <w:proofErr w:type="gramEnd"/>
      <w:r>
        <w:t>home/kali/Documents/JD/suspectDrive/WINDOWS/$hf_mig$/KB885835/SP2QFE/rdbss.sys</w:t>
      </w:r>
    </w:p>
    <w:p w14:paraId="24BD141A" w14:textId="77777777" w:rsidR="00141126" w:rsidRDefault="00141126" w:rsidP="00141126">
      <w:pPr>
        <w:pStyle w:val="BodyText"/>
      </w:pPr>
      <w:r>
        <w:t>93b4d52ea19af742995e10718cb8c4</w:t>
      </w:r>
      <w:proofErr w:type="gramStart"/>
      <w:r>
        <w:t>cc  /</w:t>
      </w:r>
      <w:proofErr w:type="gramEnd"/>
      <w:r>
        <w:t>home/kali/Documents/JD/suspectDrive/WINDOWS/$hf_mig$/KB885835/spuninst.exe</w:t>
      </w:r>
    </w:p>
    <w:p w14:paraId="04B8EB03" w14:textId="77777777" w:rsidR="00141126" w:rsidRDefault="00141126" w:rsidP="00141126">
      <w:pPr>
        <w:pStyle w:val="BodyText"/>
      </w:pPr>
      <w:r>
        <w:t>d13c8e7cc486cba50b7b24439d8954</w:t>
      </w:r>
      <w:proofErr w:type="gramStart"/>
      <w:r>
        <w:t>ee  /</w:t>
      </w:r>
      <w:proofErr w:type="gramEnd"/>
      <w:r>
        <w:t>home/kali/Documents/JD/suspectDrive/WINDOWS/$hf_mig$/KB885835/update/branches.inf</w:t>
      </w:r>
    </w:p>
    <w:p w14:paraId="451C8318" w14:textId="77777777" w:rsidR="00141126" w:rsidRDefault="00141126" w:rsidP="00141126">
      <w:pPr>
        <w:pStyle w:val="BodyText"/>
      </w:pPr>
      <w:r>
        <w:t>530adcaa5dfe1421501481fecee08c9</w:t>
      </w:r>
      <w:proofErr w:type="gramStart"/>
      <w:r>
        <w:t>d  /</w:t>
      </w:r>
      <w:proofErr w:type="gramEnd"/>
      <w:r>
        <w:t>home/kali/Documents/JD/suspectDrive/WINDOWS/$hf_mig$/KB885835/update/eula.txt</w:t>
      </w:r>
    </w:p>
    <w:p w14:paraId="71DE019D" w14:textId="77777777" w:rsidR="00141126" w:rsidRDefault="00141126" w:rsidP="00141126">
      <w:pPr>
        <w:pStyle w:val="BodyText"/>
      </w:pPr>
      <w:r>
        <w:t>4ccc2a55eb8a95061dadb243eecdd24</w:t>
      </w:r>
      <w:proofErr w:type="gramStart"/>
      <w:r>
        <w:t>c  /</w:t>
      </w:r>
      <w:proofErr w:type="gramEnd"/>
      <w:r>
        <w:t>home/kali/Documents/JD/suspectDrive/WINDOWS/$hf_mig$/KB885835/update/KB885835.CAT</w:t>
      </w:r>
    </w:p>
    <w:p w14:paraId="6CF0D254" w14:textId="77777777" w:rsidR="00141126" w:rsidRDefault="00141126" w:rsidP="00141126">
      <w:pPr>
        <w:pStyle w:val="BodyText"/>
      </w:pPr>
      <w:r>
        <w:lastRenderedPageBreak/>
        <w:t>93f39a7ed67049f24fd8c822b09b0e</w:t>
      </w:r>
      <w:proofErr w:type="gramStart"/>
      <w:r>
        <w:t>20  /</w:t>
      </w:r>
      <w:proofErr w:type="gramEnd"/>
      <w:r>
        <w:t>home/kali/Documents/JD/suspectDrive/WINDOWS/$hf_mig$/KB885835/update/spcustom.dll</w:t>
      </w:r>
    </w:p>
    <w:p w14:paraId="6DC1C8BD" w14:textId="77777777" w:rsidR="00141126" w:rsidRDefault="00141126" w:rsidP="00141126">
      <w:pPr>
        <w:pStyle w:val="BodyText"/>
      </w:pPr>
      <w:r>
        <w:t>00f0da2f1da3cd3e8edf08eb</w:t>
      </w:r>
      <w:proofErr w:type="gramStart"/>
      <w:r>
        <w:t>17898572  /</w:t>
      </w:r>
      <w:proofErr w:type="gramEnd"/>
      <w:r>
        <w:t>home/kali/Documents/JD/suspectDrive/WINDOWS/$hf_mig$/KB885835/update/update.ver</w:t>
      </w:r>
    </w:p>
    <w:p w14:paraId="3E3EEDFA" w14:textId="77777777" w:rsidR="00141126" w:rsidRDefault="00141126" w:rsidP="00141126">
      <w:pPr>
        <w:pStyle w:val="BodyText"/>
      </w:pPr>
      <w:r>
        <w:t>f9d5cdb4f747f9ba021176fb6bc</w:t>
      </w:r>
      <w:proofErr w:type="gramStart"/>
      <w:r>
        <w:t>40711  /</w:t>
      </w:r>
      <w:proofErr w:type="gramEnd"/>
      <w:r>
        <w:t>home/kali/Documents/JD/suspectDrive/WINDOWS/$hf_mig$/KB885835/update/updatebr.inf</w:t>
      </w:r>
    </w:p>
    <w:p w14:paraId="0F3C5847" w14:textId="77777777" w:rsidR="00141126" w:rsidRDefault="00141126" w:rsidP="00141126">
      <w:pPr>
        <w:pStyle w:val="BodyText"/>
      </w:pPr>
      <w:r>
        <w:t>c19f29a1452654c3e9a3aedf20614e1</w:t>
      </w:r>
      <w:proofErr w:type="gramStart"/>
      <w:r>
        <w:t>e  /</w:t>
      </w:r>
      <w:proofErr w:type="gramEnd"/>
      <w:r>
        <w:t>home/kali/Documents/JD/suspectDrive/WINDOWS/$hf_mig$/KB885835/update/update_SP2QFE.inf</w:t>
      </w:r>
    </w:p>
    <w:p w14:paraId="19136813" w14:textId="77777777" w:rsidR="00141126" w:rsidRDefault="00141126" w:rsidP="00141126">
      <w:pPr>
        <w:pStyle w:val="BodyText"/>
      </w:pPr>
      <w:r>
        <w:t>3776538e4371dbda117a3b2199a230</w:t>
      </w:r>
      <w:proofErr w:type="gramStart"/>
      <w:r>
        <w:t>de  /</w:t>
      </w:r>
      <w:proofErr w:type="gramEnd"/>
      <w:r>
        <w:t>home/kali/Documents/JD/suspectDrive/WINDOWS/$hf_mig$/KB885835/update/update.exe</w:t>
      </w:r>
    </w:p>
    <w:p w14:paraId="188C50EF" w14:textId="77777777" w:rsidR="00141126" w:rsidRDefault="00141126" w:rsidP="00141126">
      <w:pPr>
        <w:pStyle w:val="BodyText"/>
      </w:pPr>
      <w:r>
        <w:t>015d670ad6a9d9aba135057e7013fe</w:t>
      </w:r>
      <w:proofErr w:type="gramStart"/>
      <w:r>
        <w:t>28  /</w:t>
      </w:r>
      <w:proofErr w:type="gramEnd"/>
      <w:r>
        <w:t>home/kali/Documents/JD/suspectDrive/WINDOWS/$hf_mig$/KB885836/spmsg.dll</w:t>
      </w:r>
    </w:p>
    <w:p w14:paraId="5A09A4DC" w14:textId="77777777" w:rsidR="00141126" w:rsidRDefault="00141126" w:rsidP="00141126">
      <w:pPr>
        <w:pStyle w:val="BodyText"/>
      </w:pPr>
      <w:r>
        <w:t>d21f071ec875d39a7960274b53b04</w:t>
      </w:r>
      <w:proofErr w:type="gramStart"/>
      <w:r>
        <w:t>dcd  /</w:t>
      </w:r>
      <w:proofErr w:type="gramEnd"/>
      <w:r>
        <w:t>home/kali/Documents/JD/suspectDrive/WINDOWS/$hf_mig$/KB885836/SP2QFE/mswrd6.wpc</w:t>
      </w:r>
    </w:p>
    <w:p w14:paraId="3F066310" w14:textId="77777777" w:rsidR="00141126" w:rsidRDefault="00141126" w:rsidP="00141126">
      <w:pPr>
        <w:pStyle w:val="BodyText"/>
      </w:pPr>
      <w:r>
        <w:t>93b4d52ea19af742995e10718cb8c4</w:t>
      </w:r>
      <w:proofErr w:type="gramStart"/>
      <w:r>
        <w:t>cc  /</w:t>
      </w:r>
      <w:proofErr w:type="gramEnd"/>
      <w:r>
        <w:t>home/kali/Documents/JD/suspectDrive/WINDOWS/$hf_mig$/KB885836/spuninst.exe</w:t>
      </w:r>
    </w:p>
    <w:p w14:paraId="7313402A" w14:textId="77777777" w:rsidR="00141126" w:rsidRDefault="00141126" w:rsidP="00141126">
      <w:pPr>
        <w:pStyle w:val="BodyText"/>
      </w:pPr>
      <w:r>
        <w:t>d13c8e7cc486cba50b7b24439d8954</w:t>
      </w:r>
      <w:proofErr w:type="gramStart"/>
      <w:r>
        <w:t>ee  /</w:t>
      </w:r>
      <w:proofErr w:type="gramEnd"/>
      <w:r>
        <w:t>home/kali/Documents/JD/suspectDrive/WINDOWS/$hf_mig$/KB885836/update/branches.inf</w:t>
      </w:r>
    </w:p>
    <w:p w14:paraId="449185EA" w14:textId="77777777" w:rsidR="00141126" w:rsidRDefault="00141126" w:rsidP="00141126">
      <w:pPr>
        <w:pStyle w:val="BodyText"/>
      </w:pPr>
      <w:r>
        <w:t>530adcaa5dfe1421501481fecee08c9</w:t>
      </w:r>
      <w:proofErr w:type="gramStart"/>
      <w:r>
        <w:t>d  /</w:t>
      </w:r>
      <w:proofErr w:type="gramEnd"/>
      <w:r>
        <w:t>home/kali/Documents/JD/suspectDrive/WINDOWS/$hf_mig$/KB885836/update/eula.txt</w:t>
      </w:r>
    </w:p>
    <w:p w14:paraId="1DCB4930" w14:textId="77777777" w:rsidR="00141126" w:rsidRDefault="00141126" w:rsidP="00141126">
      <w:pPr>
        <w:pStyle w:val="BodyText"/>
      </w:pPr>
      <w:r>
        <w:t>93c7ab9b3a58434403cadcfe1e4fd54</w:t>
      </w:r>
      <w:proofErr w:type="gramStart"/>
      <w:r>
        <w:t>c  /</w:t>
      </w:r>
      <w:proofErr w:type="gramEnd"/>
      <w:r>
        <w:t>home/kali/Documents/JD/suspectDrive/WINDOWS/$hf_mig$/KB885836/update/KB885836.CAT</w:t>
      </w:r>
    </w:p>
    <w:p w14:paraId="1AC36E7D" w14:textId="77777777" w:rsidR="00141126" w:rsidRDefault="00141126" w:rsidP="00141126">
      <w:pPr>
        <w:pStyle w:val="BodyText"/>
      </w:pPr>
      <w:r>
        <w:t>93f39a7ed67049f24fd8c822b09b0e</w:t>
      </w:r>
      <w:proofErr w:type="gramStart"/>
      <w:r>
        <w:t>20  /</w:t>
      </w:r>
      <w:proofErr w:type="gramEnd"/>
      <w:r>
        <w:t>home/kali/Documents/JD/suspectDrive/WINDOWS/$hf_mig$/KB885836/update/spcustom.dll</w:t>
      </w:r>
    </w:p>
    <w:p w14:paraId="56725FCA" w14:textId="77777777" w:rsidR="00141126" w:rsidRDefault="00141126" w:rsidP="00141126">
      <w:pPr>
        <w:pStyle w:val="BodyText"/>
      </w:pPr>
      <w:r>
        <w:t>ab2388fd85923c064e6abe752ad0243</w:t>
      </w:r>
      <w:proofErr w:type="gramStart"/>
      <w:r>
        <w:t>a  /</w:t>
      </w:r>
      <w:proofErr w:type="gramEnd"/>
      <w:r>
        <w:t>home/kali/Documents/JD/suspectDrive/WINDOWS/$hf_mig$/KB885836/update/update.ver</w:t>
      </w:r>
    </w:p>
    <w:p w14:paraId="7CD1B2ED" w14:textId="77777777" w:rsidR="00141126" w:rsidRDefault="00141126" w:rsidP="00141126">
      <w:pPr>
        <w:pStyle w:val="BodyText"/>
      </w:pPr>
      <w:r>
        <w:t>da58ceee1c13fec92dd55a239043b6</w:t>
      </w:r>
      <w:proofErr w:type="gramStart"/>
      <w:r>
        <w:t>da  /</w:t>
      </w:r>
      <w:proofErr w:type="gramEnd"/>
      <w:r>
        <w:t>home/kali/Documents/JD/suspectDrive/WINDOWS/$hf_mig$/KB885836/update/updatebr.inf</w:t>
      </w:r>
    </w:p>
    <w:p w14:paraId="13CA398B" w14:textId="77777777" w:rsidR="00141126" w:rsidRDefault="00141126" w:rsidP="00141126">
      <w:pPr>
        <w:pStyle w:val="BodyText"/>
      </w:pPr>
      <w:r>
        <w:t>72dfcfb0dff0e23be1739e0ac1dade</w:t>
      </w:r>
      <w:proofErr w:type="gramStart"/>
      <w:r>
        <w:t>20  /</w:t>
      </w:r>
      <w:proofErr w:type="gramEnd"/>
      <w:r>
        <w:t>home/kali/Documents/JD/suspectDrive/WINDOWS/$hf_mig$/KB885836/update/update_SP2QFE.inf</w:t>
      </w:r>
    </w:p>
    <w:p w14:paraId="500E3E52" w14:textId="77777777" w:rsidR="00141126" w:rsidRDefault="00141126" w:rsidP="00141126">
      <w:pPr>
        <w:pStyle w:val="BodyText"/>
      </w:pPr>
      <w:r>
        <w:t>3776538e4371dbda117a3b2199a230</w:t>
      </w:r>
      <w:proofErr w:type="gramStart"/>
      <w:r>
        <w:t>de  /</w:t>
      </w:r>
      <w:proofErr w:type="gramEnd"/>
      <w:r>
        <w:t>home/kali/Documents/JD/suspectDrive/WINDOWS/$hf_mig$/KB885836/update/update.exe</w:t>
      </w:r>
    </w:p>
    <w:p w14:paraId="4D79ABCD" w14:textId="77777777" w:rsidR="00141126" w:rsidRDefault="00141126" w:rsidP="00141126">
      <w:pPr>
        <w:pStyle w:val="BodyText"/>
      </w:pPr>
      <w:r>
        <w:t>5191673215c91ff13ceaa83ef8e9653</w:t>
      </w:r>
      <w:proofErr w:type="gramStart"/>
      <w:r>
        <w:t>f  /</w:t>
      </w:r>
      <w:proofErr w:type="gramEnd"/>
      <w:r>
        <w:t>home/kali/Documents/JD/suspectDrive/WINDOWS/$hf_mig$/KB886185/SP2QFE/ipnat.sys</w:t>
      </w:r>
    </w:p>
    <w:p w14:paraId="4FC0B369" w14:textId="77777777" w:rsidR="00141126" w:rsidRDefault="00141126" w:rsidP="00141126">
      <w:pPr>
        <w:pStyle w:val="BodyText"/>
      </w:pPr>
      <w:r>
        <w:t>015d670ad6a9d9aba135057e7013fe</w:t>
      </w:r>
      <w:proofErr w:type="gramStart"/>
      <w:r>
        <w:t>28  /</w:t>
      </w:r>
      <w:proofErr w:type="gramEnd"/>
      <w:r>
        <w:t>home/kali/Documents/JD/suspectDrive/WINDOWS/$hf_mig$/KB886185/spmsg.dll</w:t>
      </w:r>
    </w:p>
    <w:p w14:paraId="2EAF981D" w14:textId="77777777" w:rsidR="00141126" w:rsidRDefault="00141126" w:rsidP="00141126">
      <w:pPr>
        <w:pStyle w:val="BodyText"/>
      </w:pPr>
      <w:r>
        <w:t>93b4d52ea19af742995e10718cb8c4</w:t>
      </w:r>
      <w:proofErr w:type="gramStart"/>
      <w:r>
        <w:t>cc  /</w:t>
      </w:r>
      <w:proofErr w:type="gramEnd"/>
      <w:r>
        <w:t>home/kali/Documents/JD/suspectDrive/WINDOWS/$hf_mig$/KB886185/spuninst.exe</w:t>
      </w:r>
    </w:p>
    <w:p w14:paraId="216B69A1" w14:textId="77777777" w:rsidR="00141126" w:rsidRDefault="00141126" w:rsidP="00141126">
      <w:pPr>
        <w:pStyle w:val="BodyText"/>
      </w:pPr>
      <w:r>
        <w:t>d13c8e7cc486cba50b7b24439d8954</w:t>
      </w:r>
      <w:proofErr w:type="gramStart"/>
      <w:r>
        <w:t>ee  /</w:t>
      </w:r>
      <w:proofErr w:type="gramEnd"/>
      <w:r>
        <w:t>home/kali/Documents/JD/suspectDrive/WINDOWS/$hf_mig$/KB886185/update/branches.inf</w:t>
      </w:r>
    </w:p>
    <w:p w14:paraId="30BFF7D7" w14:textId="77777777" w:rsidR="00141126" w:rsidRDefault="00141126" w:rsidP="00141126">
      <w:pPr>
        <w:pStyle w:val="BodyText"/>
      </w:pPr>
      <w:r>
        <w:t>530adcaa5dfe1421501481fecee08c9</w:t>
      </w:r>
      <w:proofErr w:type="gramStart"/>
      <w:r>
        <w:t>d  /</w:t>
      </w:r>
      <w:proofErr w:type="gramEnd"/>
      <w:r>
        <w:t>home/kali/Documents/JD/suspectDrive/WINDOWS/$hf_mig$/KB886185/update/eula.txt</w:t>
      </w:r>
    </w:p>
    <w:p w14:paraId="4F93CF57" w14:textId="77777777" w:rsidR="00141126" w:rsidRDefault="00141126" w:rsidP="00141126">
      <w:pPr>
        <w:pStyle w:val="BodyText"/>
      </w:pPr>
      <w:r>
        <w:t>81607e57c287f7dff7dfcca7c77f18</w:t>
      </w:r>
      <w:proofErr w:type="gramStart"/>
      <w:r>
        <w:t>bb  /</w:t>
      </w:r>
      <w:proofErr w:type="gramEnd"/>
      <w:r>
        <w:t>home/kali/Documents/JD/suspectDrive/WINDOWS/$hf_mig$/KB886185/update/KB886185.CAT</w:t>
      </w:r>
    </w:p>
    <w:p w14:paraId="74862D72" w14:textId="77777777" w:rsidR="00141126" w:rsidRDefault="00141126" w:rsidP="00141126">
      <w:pPr>
        <w:pStyle w:val="BodyText"/>
      </w:pPr>
      <w:r>
        <w:t>4653be2338798c6f85bfd4b7f8e01d1</w:t>
      </w:r>
      <w:proofErr w:type="gramStart"/>
      <w:r>
        <w:t>e  /</w:t>
      </w:r>
      <w:proofErr w:type="gramEnd"/>
      <w:r>
        <w:t>home/kali/Documents/JD/suspectDrive/WINDOWS/$hf_mig$/KB886185/update/update.ver</w:t>
      </w:r>
    </w:p>
    <w:p w14:paraId="5A8A5D62" w14:textId="77777777" w:rsidR="00141126" w:rsidRDefault="00141126" w:rsidP="00141126">
      <w:pPr>
        <w:pStyle w:val="BodyText"/>
      </w:pPr>
      <w:r>
        <w:t>93f39a7ed67049f24fd8c822b09b0e</w:t>
      </w:r>
      <w:proofErr w:type="gramStart"/>
      <w:r>
        <w:t>20  /</w:t>
      </w:r>
      <w:proofErr w:type="gramEnd"/>
      <w:r>
        <w:t>home/kali/Documents/JD/suspectDrive/WINDOWS/$hf_mig$/KB886185/update/spcustom.dll</w:t>
      </w:r>
    </w:p>
    <w:p w14:paraId="092D52E5" w14:textId="77777777" w:rsidR="00141126" w:rsidRDefault="00141126" w:rsidP="00141126">
      <w:pPr>
        <w:pStyle w:val="BodyText"/>
      </w:pPr>
      <w:r>
        <w:lastRenderedPageBreak/>
        <w:t>dde238089ed7315cab0ce49fad4606f</w:t>
      </w:r>
      <w:proofErr w:type="gramStart"/>
      <w:r>
        <w:t>0  /</w:t>
      </w:r>
      <w:proofErr w:type="gramEnd"/>
      <w:r>
        <w:t>home/kali/Documents/JD/suspectDrive/WINDOWS/$hf_mig$/KB886185/update/updatebr.inf</w:t>
      </w:r>
    </w:p>
    <w:p w14:paraId="2AD1C9F3" w14:textId="77777777" w:rsidR="00141126" w:rsidRDefault="00141126" w:rsidP="00141126">
      <w:pPr>
        <w:pStyle w:val="BodyText"/>
      </w:pPr>
      <w:r>
        <w:t>d4895c5a9f53f945cbe4bf69a25b</w:t>
      </w:r>
      <w:proofErr w:type="gramStart"/>
      <w:r>
        <w:t>2731  /</w:t>
      </w:r>
      <w:proofErr w:type="gramEnd"/>
      <w:r>
        <w:t>home/kali/Documents/JD/suspectDrive/WINDOWS/$hf_mig$/KB886185/update/update_SP2QFE.inf</w:t>
      </w:r>
    </w:p>
    <w:p w14:paraId="4D3D2FF1" w14:textId="77777777" w:rsidR="00141126" w:rsidRDefault="00141126" w:rsidP="00141126">
      <w:pPr>
        <w:pStyle w:val="BodyText"/>
      </w:pPr>
      <w:r>
        <w:t>3776538e4371dbda117a3b2199a230</w:t>
      </w:r>
      <w:proofErr w:type="gramStart"/>
      <w:r>
        <w:t>de  /</w:t>
      </w:r>
      <w:proofErr w:type="gramEnd"/>
      <w:r>
        <w:t>home/kali/Documents/JD/suspectDrive/WINDOWS/$hf_mig$/KB886185/update/update.exe</w:t>
      </w:r>
    </w:p>
    <w:p w14:paraId="3F650106" w14:textId="77777777" w:rsidR="00141126" w:rsidRDefault="00141126" w:rsidP="00141126">
      <w:pPr>
        <w:pStyle w:val="BodyText"/>
      </w:pPr>
      <w:r>
        <w:t>015d670ad6a9d9aba135057e7013fe</w:t>
      </w:r>
      <w:proofErr w:type="gramStart"/>
      <w:r>
        <w:t>28  /</w:t>
      </w:r>
      <w:proofErr w:type="gramEnd"/>
      <w:r>
        <w:t>home/kali/Documents/JD/suspectDrive/WINDOWS/$hf_mig$/KB887472/spmsg.dll</w:t>
      </w:r>
    </w:p>
    <w:p w14:paraId="20E5202B" w14:textId="77777777" w:rsidR="00141126" w:rsidRDefault="00141126" w:rsidP="00141126">
      <w:pPr>
        <w:pStyle w:val="BodyText"/>
      </w:pPr>
      <w:r>
        <w:t>93b4d52ea19af742995e10718cb8c4</w:t>
      </w:r>
      <w:proofErr w:type="gramStart"/>
      <w:r>
        <w:t>cc  /</w:t>
      </w:r>
      <w:proofErr w:type="gramEnd"/>
      <w:r>
        <w:t>home/kali/Documents/JD/suspectDrive/WINDOWS/$hf_mig$/KB887472/spuninst.exe</w:t>
      </w:r>
    </w:p>
    <w:p w14:paraId="110FD50F" w14:textId="77777777" w:rsidR="00141126" w:rsidRDefault="00141126" w:rsidP="00141126">
      <w:pPr>
        <w:pStyle w:val="BodyText"/>
      </w:pPr>
      <w:r>
        <w:t>32c08c70fdd7cd745a723c1da521161</w:t>
      </w:r>
      <w:proofErr w:type="gramStart"/>
      <w:r>
        <w:t>c  /</w:t>
      </w:r>
      <w:proofErr w:type="gramEnd"/>
      <w:r>
        <w:t>home/kali/Documents/JD/suspectDrive/WINDOWS/$hf_mig$/KB887472/SP2QFE/msmsgs.exe</w:t>
      </w:r>
    </w:p>
    <w:p w14:paraId="276D6636" w14:textId="77777777" w:rsidR="00141126" w:rsidRDefault="00141126" w:rsidP="00141126">
      <w:pPr>
        <w:pStyle w:val="BodyText"/>
      </w:pPr>
      <w:r>
        <w:t>d13c8e7cc486cba50b7b24439d8954</w:t>
      </w:r>
      <w:proofErr w:type="gramStart"/>
      <w:r>
        <w:t>ee  /</w:t>
      </w:r>
      <w:proofErr w:type="gramEnd"/>
      <w:r>
        <w:t>home/kali/Documents/JD/suspectDrive/WINDOWS/$hf_mig$/KB887472/update/branches.inf</w:t>
      </w:r>
    </w:p>
    <w:p w14:paraId="2AF6DD37" w14:textId="77777777" w:rsidR="00141126" w:rsidRDefault="00141126" w:rsidP="00141126">
      <w:pPr>
        <w:pStyle w:val="BodyText"/>
      </w:pPr>
      <w:r>
        <w:t>530adcaa5dfe1421501481fecee08c9</w:t>
      </w:r>
      <w:proofErr w:type="gramStart"/>
      <w:r>
        <w:t>d  /</w:t>
      </w:r>
      <w:proofErr w:type="gramEnd"/>
      <w:r>
        <w:t>home/kali/Documents/JD/suspectDrive/WINDOWS/$hf_mig$/KB887472/update/eula.txt</w:t>
      </w:r>
    </w:p>
    <w:p w14:paraId="5B915847" w14:textId="77777777" w:rsidR="00141126" w:rsidRDefault="00141126" w:rsidP="00141126">
      <w:pPr>
        <w:pStyle w:val="BodyText"/>
      </w:pPr>
      <w:r>
        <w:t>2418c97801f0867d3eb935f8470ae4</w:t>
      </w:r>
      <w:proofErr w:type="gramStart"/>
      <w:r>
        <w:t>fc  /</w:t>
      </w:r>
      <w:proofErr w:type="gramEnd"/>
      <w:r>
        <w:t>home/kali/Documents/JD/suspectDrive/WINDOWS/$hf_mig$/KB887472/update/KB887472.CAT</w:t>
      </w:r>
    </w:p>
    <w:p w14:paraId="71F478B4" w14:textId="77777777" w:rsidR="00141126" w:rsidRDefault="00141126" w:rsidP="00141126">
      <w:pPr>
        <w:pStyle w:val="BodyText"/>
      </w:pPr>
      <w:r>
        <w:t>93f39a7ed67049f24fd8c822b09b0e</w:t>
      </w:r>
      <w:proofErr w:type="gramStart"/>
      <w:r>
        <w:t>20  /</w:t>
      </w:r>
      <w:proofErr w:type="gramEnd"/>
      <w:r>
        <w:t>home/kali/Documents/JD/suspectDrive/WINDOWS/$hf_mig$/KB887472/update/spcustom.dll</w:t>
      </w:r>
    </w:p>
    <w:p w14:paraId="4AC77439" w14:textId="77777777" w:rsidR="00141126" w:rsidRDefault="00141126" w:rsidP="00141126">
      <w:pPr>
        <w:pStyle w:val="BodyText"/>
      </w:pPr>
      <w:r>
        <w:t>635d9092065887334f00123b8a080</w:t>
      </w:r>
      <w:proofErr w:type="gramStart"/>
      <w:r>
        <w:t>efb  /</w:t>
      </w:r>
      <w:proofErr w:type="gramEnd"/>
      <w:r>
        <w:t>home/kali/Documents/JD/suspectDrive/WINDOWS/$hf_mig$/KB887472/update/updatebr.inf</w:t>
      </w:r>
    </w:p>
    <w:p w14:paraId="60C278A9" w14:textId="77777777" w:rsidR="00141126" w:rsidRDefault="00141126" w:rsidP="00141126">
      <w:pPr>
        <w:pStyle w:val="BodyText"/>
      </w:pPr>
      <w:r>
        <w:t>121f73b732250159a49a47e38ed75e7</w:t>
      </w:r>
      <w:proofErr w:type="gramStart"/>
      <w:r>
        <w:t>d  /</w:t>
      </w:r>
      <w:proofErr w:type="gramEnd"/>
      <w:r>
        <w:t>home/kali/Documents/JD/suspectDrive/WINDOWS/$hf_mig$/KB887472/update/update.ver</w:t>
      </w:r>
    </w:p>
    <w:p w14:paraId="1F9BCFF3" w14:textId="77777777" w:rsidR="00141126" w:rsidRDefault="00141126" w:rsidP="00141126">
      <w:pPr>
        <w:pStyle w:val="BodyText"/>
      </w:pPr>
      <w:r>
        <w:t>445e1765cf2b1d460c49cb85b6bd</w:t>
      </w:r>
      <w:proofErr w:type="gramStart"/>
      <w:r>
        <w:t>1997  /</w:t>
      </w:r>
      <w:proofErr w:type="gramEnd"/>
      <w:r>
        <w:t>home/kali/Documents/JD/suspectDrive/WINDOWS/$hf_mig$/KB887472/update/update_SP2QFE.inf</w:t>
      </w:r>
    </w:p>
    <w:p w14:paraId="37856DFA" w14:textId="77777777" w:rsidR="00141126" w:rsidRDefault="00141126" w:rsidP="00141126">
      <w:pPr>
        <w:pStyle w:val="BodyText"/>
      </w:pPr>
      <w:r>
        <w:t>3776538e4371dbda117a3b2199a230</w:t>
      </w:r>
      <w:proofErr w:type="gramStart"/>
      <w:r>
        <w:t>de  /</w:t>
      </w:r>
      <w:proofErr w:type="gramEnd"/>
      <w:r>
        <w:t>home/kali/Documents/JD/suspectDrive/WINDOWS/$hf_mig$/KB887472/update/update.exe</w:t>
      </w:r>
    </w:p>
    <w:p w14:paraId="14D8DB5A" w14:textId="77777777" w:rsidR="00141126" w:rsidRDefault="00141126" w:rsidP="00141126">
      <w:pPr>
        <w:pStyle w:val="BodyText"/>
      </w:pPr>
      <w:r>
        <w:t>7e67d3804ba3b0c213580283fd0c1f</w:t>
      </w:r>
      <w:proofErr w:type="gramStart"/>
      <w:r>
        <w:t>05  /</w:t>
      </w:r>
      <w:proofErr w:type="gramEnd"/>
      <w:r>
        <w:t>home/kali/Documents/JD/suspectDrive/WINDOWS/$hf_mig$/KB888113/SP2QFE/hlink.dll</w:t>
      </w:r>
    </w:p>
    <w:p w14:paraId="5E63C2C4" w14:textId="77777777" w:rsidR="00141126" w:rsidRDefault="00141126" w:rsidP="00141126">
      <w:pPr>
        <w:pStyle w:val="BodyText"/>
      </w:pPr>
      <w:r>
        <w:t>015d670ad6a9d9aba135057e7013fe</w:t>
      </w:r>
      <w:proofErr w:type="gramStart"/>
      <w:r>
        <w:t>28  /</w:t>
      </w:r>
      <w:proofErr w:type="gramEnd"/>
      <w:r>
        <w:t>home/kali/Documents/JD/suspectDrive/WINDOWS/$hf_mig$/KB888113/spmsg.dll</w:t>
      </w:r>
    </w:p>
    <w:p w14:paraId="3433C673" w14:textId="77777777" w:rsidR="00141126" w:rsidRDefault="00141126" w:rsidP="00141126">
      <w:pPr>
        <w:pStyle w:val="BodyText"/>
      </w:pPr>
      <w:r>
        <w:t>93b4d52ea19af742995e10718cb8c4</w:t>
      </w:r>
      <w:proofErr w:type="gramStart"/>
      <w:r>
        <w:t>cc  /</w:t>
      </w:r>
      <w:proofErr w:type="gramEnd"/>
      <w:r>
        <w:t>home/kali/Documents/JD/suspectDrive/WINDOWS/$hf_mig$/KB888113/spuninst.exe</w:t>
      </w:r>
    </w:p>
    <w:p w14:paraId="4150FD2C" w14:textId="77777777" w:rsidR="00141126" w:rsidRDefault="00141126" w:rsidP="00141126">
      <w:pPr>
        <w:pStyle w:val="BodyText"/>
      </w:pPr>
      <w:r>
        <w:t>d13c8e7cc486cba50b7b24439d8954</w:t>
      </w:r>
      <w:proofErr w:type="gramStart"/>
      <w:r>
        <w:t>ee  /</w:t>
      </w:r>
      <w:proofErr w:type="gramEnd"/>
      <w:r>
        <w:t>home/kali/Documents/JD/suspectDrive/WINDOWS/$hf_mig$/KB888113/update/branches.inf</w:t>
      </w:r>
    </w:p>
    <w:p w14:paraId="5B0D6131" w14:textId="77777777" w:rsidR="00141126" w:rsidRDefault="00141126" w:rsidP="00141126">
      <w:pPr>
        <w:pStyle w:val="BodyText"/>
      </w:pPr>
      <w:r>
        <w:t>530adcaa5dfe1421501481fecee08c9</w:t>
      </w:r>
      <w:proofErr w:type="gramStart"/>
      <w:r>
        <w:t>d  /</w:t>
      </w:r>
      <w:proofErr w:type="gramEnd"/>
      <w:r>
        <w:t>home/kali/Documents/JD/suspectDrive/WINDOWS/$hf_mig$/KB888113/update/eula.txt</w:t>
      </w:r>
    </w:p>
    <w:p w14:paraId="2B567755" w14:textId="77777777" w:rsidR="00141126" w:rsidRDefault="00141126" w:rsidP="00141126">
      <w:pPr>
        <w:pStyle w:val="BodyText"/>
      </w:pPr>
      <w:r>
        <w:t>0e95cbeace18dbf3a86dcd713d8fe</w:t>
      </w:r>
      <w:proofErr w:type="gramStart"/>
      <w:r>
        <w:t>810  /</w:t>
      </w:r>
      <w:proofErr w:type="gramEnd"/>
      <w:r>
        <w:t>home/kali/Documents/JD/suspectDrive/WINDOWS/$hf_mig$/KB888113/update/KB888113.CAT</w:t>
      </w:r>
    </w:p>
    <w:p w14:paraId="2F2CCC40" w14:textId="77777777" w:rsidR="00141126" w:rsidRDefault="00141126" w:rsidP="00141126">
      <w:pPr>
        <w:pStyle w:val="BodyText"/>
      </w:pPr>
      <w:r>
        <w:t>93f39a7ed67049f24fd8c822b09b0e</w:t>
      </w:r>
      <w:proofErr w:type="gramStart"/>
      <w:r>
        <w:t>20  /</w:t>
      </w:r>
      <w:proofErr w:type="gramEnd"/>
      <w:r>
        <w:t>home/kali/Documents/JD/suspectDrive/WINDOWS/$hf_mig$/KB888113/update/spcustom.dll</w:t>
      </w:r>
    </w:p>
    <w:p w14:paraId="64A47AF4" w14:textId="77777777" w:rsidR="00141126" w:rsidRDefault="00141126" w:rsidP="00141126">
      <w:pPr>
        <w:pStyle w:val="BodyText"/>
      </w:pPr>
      <w:r>
        <w:t>b44cd0a4aceffe4a5d56efb3ee</w:t>
      </w:r>
      <w:proofErr w:type="gramStart"/>
      <w:r>
        <w:t>108509  /</w:t>
      </w:r>
      <w:proofErr w:type="gramEnd"/>
      <w:r>
        <w:t>home/kali/Documents/JD/suspectDrive/WINDOWS/$hf_mig$/KB888113/update/update.ver</w:t>
      </w:r>
    </w:p>
    <w:p w14:paraId="150DDC54" w14:textId="77777777" w:rsidR="00141126" w:rsidRDefault="00141126" w:rsidP="00141126">
      <w:pPr>
        <w:pStyle w:val="BodyText"/>
      </w:pPr>
      <w:r>
        <w:t>c1840adfcea73e46e479e8cf8d5c413</w:t>
      </w:r>
      <w:proofErr w:type="gramStart"/>
      <w:r>
        <w:t>d  /</w:t>
      </w:r>
      <w:proofErr w:type="gramEnd"/>
      <w:r>
        <w:t>home/kali/Documents/JD/suspectDrive/WINDOWS/$hf_mig$/KB888113/update/updatebr.inf</w:t>
      </w:r>
    </w:p>
    <w:p w14:paraId="4FCA3564" w14:textId="77777777" w:rsidR="00141126" w:rsidRDefault="00141126" w:rsidP="00141126">
      <w:pPr>
        <w:pStyle w:val="BodyText"/>
      </w:pPr>
      <w:r>
        <w:t>51e8ea6c98ca834058327af0a5af1dc</w:t>
      </w:r>
      <w:proofErr w:type="gramStart"/>
      <w:r>
        <w:t>3  /</w:t>
      </w:r>
      <w:proofErr w:type="gramEnd"/>
      <w:r>
        <w:t>home/kali/Documents/JD/suspectDrive/WINDOWS/$hf_mig$/KB888113/update/update_SP2QFE.inf</w:t>
      </w:r>
    </w:p>
    <w:p w14:paraId="1B6F23FC" w14:textId="77777777" w:rsidR="00141126" w:rsidRDefault="00141126" w:rsidP="00141126">
      <w:pPr>
        <w:pStyle w:val="BodyText"/>
      </w:pPr>
      <w:r>
        <w:lastRenderedPageBreak/>
        <w:t>3776538e4371dbda117a3b2199a230</w:t>
      </w:r>
      <w:proofErr w:type="gramStart"/>
      <w:r>
        <w:t>de  /</w:t>
      </w:r>
      <w:proofErr w:type="gramEnd"/>
      <w:r>
        <w:t>home/kali/Documents/JD/suspectDrive/WINDOWS/$hf_mig$/KB888113/update/update.exe</w:t>
      </w:r>
    </w:p>
    <w:p w14:paraId="11C4282E" w14:textId="77777777" w:rsidR="00141126" w:rsidRDefault="00141126" w:rsidP="00141126">
      <w:pPr>
        <w:pStyle w:val="BodyText"/>
      </w:pPr>
      <w:r>
        <w:t>015d670ad6a9d9aba135057e7013fe</w:t>
      </w:r>
      <w:proofErr w:type="gramStart"/>
      <w:r>
        <w:t>28  /</w:t>
      </w:r>
      <w:proofErr w:type="gramEnd"/>
      <w:r>
        <w:t>home/kali/Documents/JD/suspectDrive/WINDOWS/$hf_mig$/KB888302/spmsg.dll</w:t>
      </w:r>
    </w:p>
    <w:p w14:paraId="2D4637F1" w14:textId="77777777" w:rsidR="00141126" w:rsidRDefault="00141126" w:rsidP="00141126">
      <w:pPr>
        <w:pStyle w:val="BodyText"/>
      </w:pPr>
      <w:r>
        <w:t>4e9ea6cc8db8dcef7fb37f2c9b4cc</w:t>
      </w:r>
      <w:proofErr w:type="gramStart"/>
      <w:r>
        <w:t>556  /</w:t>
      </w:r>
      <w:proofErr w:type="gramEnd"/>
      <w:r>
        <w:t>home/kali/Documents/JD/suspectDrive/WINDOWS/$hf_mig$/KB888302/SP2QFE/srvsvc.dll</w:t>
      </w:r>
    </w:p>
    <w:p w14:paraId="79DCDA1C" w14:textId="77777777" w:rsidR="00141126" w:rsidRDefault="00141126" w:rsidP="00141126">
      <w:pPr>
        <w:pStyle w:val="BodyText"/>
      </w:pPr>
      <w:r>
        <w:t>93b4d52ea19af742995e10718cb8c4</w:t>
      </w:r>
      <w:proofErr w:type="gramStart"/>
      <w:r>
        <w:t>cc  /</w:t>
      </w:r>
      <w:proofErr w:type="gramEnd"/>
      <w:r>
        <w:t>home/kali/Documents/JD/suspectDrive/WINDOWS/$hf_mig$/KB888302/spuninst.exe</w:t>
      </w:r>
    </w:p>
    <w:p w14:paraId="28A861E7" w14:textId="77777777" w:rsidR="00141126" w:rsidRDefault="00141126" w:rsidP="00141126">
      <w:pPr>
        <w:pStyle w:val="BodyText"/>
      </w:pPr>
      <w:r>
        <w:t>d13c8e7cc486cba50b7b24439d8954</w:t>
      </w:r>
      <w:proofErr w:type="gramStart"/>
      <w:r>
        <w:t>ee  /</w:t>
      </w:r>
      <w:proofErr w:type="gramEnd"/>
      <w:r>
        <w:t>home/kali/Documents/JD/suspectDrive/WINDOWS/$hf_mig$/KB888302/update/branches.inf</w:t>
      </w:r>
    </w:p>
    <w:p w14:paraId="5EC0ACF7" w14:textId="77777777" w:rsidR="00141126" w:rsidRDefault="00141126" w:rsidP="00141126">
      <w:pPr>
        <w:pStyle w:val="BodyText"/>
      </w:pPr>
      <w:r>
        <w:t>530adcaa5dfe1421501481fecee08c9</w:t>
      </w:r>
      <w:proofErr w:type="gramStart"/>
      <w:r>
        <w:t>d  /</w:t>
      </w:r>
      <w:proofErr w:type="gramEnd"/>
      <w:r>
        <w:t>home/kali/Documents/JD/suspectDrive/WINDOWS/$hf_mig$/KB888302/update/eula.txt</w:t>
      </w:r>
    </w:p>
    <w:p w14:paraId="20B8559A" w14:textId="77777777" w:rsidR="00141126" w:rsidRDefault="00141126" w:rsidP="00141126">
      <w:pPr>
        <w:pStyle w:val="BodyText"/>
      </w:pPr>
      <w:r>
        <w:t>a5ad9995b1089b56447818c011af0b</w:t>
      </w:r>
      <w:proofErr w:type="gramStart"/>
      <w:r>
        <w:t>71  /</w:t>
      </w:r>
      <w:proofErr w:type="gramEnd"/>
      <w:r>
        <w:t>home/kali/Documents/JD/suspectDrive/WINDOWS/$hf_mig$/KB888302/update/KB888302.CAT</w:t>
      </w:r>
    </w:p>
    <w:p w14:paraId="5AB8AE90" w14:textId="77777777" w:rsidR="00141126" w:rsidRDefault="00141126" w:rsidP="00141126">
      <w:pPr>
        <w:pStyle w:val="BodyText"/>
      </w:pPr>
      <w:r>
        <w:t>93f39a7ed67049f24fd8c822b09b0e</w:t>
      </w:r>
      <w:proofErr w:type="gramStart"/>
      <w:r>
        <w:t>20  /</w:t>
      </w:r>
      <w:proofErr w:type="gramEnd"/>
      <w:r>
        <w:t>home/kali/Documents/JD/suspectDrive/WINDOWS/$hf_mig$/KB888302/update/spcustom.dll</w:t>
      </w:r>
    </w:p>
    <w:p w14:paraId="7A0DBE4C" w14:textId="77777777" w:rsidR="00141126" w:rsidRDefault="00141126" w:rsidP="00141126">
      <w:pPr>
        <w:pStyle w:val="BodyText"/>
      </w:pPr>
      <w:r>
        <w:t>6227dd9d053e9724774cdae7f98142b</w:t>
      </w:r>
      <w:proofErr w:type="gramStart"/>
      <w:r>
        <w:t>0  /</w:t>
      </w:r>
      <w:proofErr w:type="gramEnd"/>
      <w:r>
        <w:t>home/kali/Documents/JD/suspectDrive/WINDOWS/$hf_mig$/KB888302/update/update.ver</w:t>
      </w:r>
    </w:p>
    <w:p w14:paraId="7C4A70B4" w14:textId="77777777" w:rsidR="00141126" w:rsidRDefault="00141126" w:rsidP="00141126">
      <w:pPr>
        <w:pStyle w:val="BodyText"/>
      </w:pPr>
      <w:r>
        <w:t>4c55ed983d1201593ab815ce4907</w:t>
      </w:r>
      <w:proofErr w:type="gramStart"/>
      <w:r>
        <w:t>bdfa  /</w:t>
      </w:r>
      <w:proofErr w:type="gramEnd"/>
      <w:r>
        <w:t>home/kali/Documents/JD/suspectDrive/WINDOWS/$hf_mig$/KB888302/update/updatebr.inf</w:t>
      </w:r>
    </w:p>
    <w:p w14:paraId="4ED29669" w14:textId="77777777" w:rsidR="00141126" w:rsidRDefault="00141126" w:rsidP="00141126">
      <w:pPr>
        <w:pStyle w:val="BodyText"/>
      </w:pPr>
      <w:r>
        <w:t>e00fb75574b5eda36e78c09c43c9e</w:t>
      </w:r>
      <w:proofErr w:type="gramStart"/>
      <w:r>
        <w:t>486  /</w:t>
      </w:r>
      <w:proofErr w:type="gramEnd"/>
      <w:r>
        <w:t>home/kali/Documents/JD/suspectDrive/WINDOWS/$hf_mig$/KB888302/update/update_SP2QFE.inf</w:t>
      </w:r>
    </w:p>
    <w:p w14:paraId="7FE11F12" w14:textId="77777777" w:rsidR="00141126" w:rsidRDefault="00141126" w:rsidP="00141126">
      <w:pPr>
        <w:pStyle w:val="BodyText"/>
      </w:pPr>
      <w:r>
        <w:t>3776538e4371dbda117a3b2199a230</w:t>
      </w:r>
      <w:proofErr w:type="gramStart"/>
      <w:r>
        <w:t>de  /</w:t>
      </w:r>
      <w:proofErr w:type="gramEnd"/>
      <w:r>
        <w:t>home/kali/Documents/JD/suspectDrive/WINDOWS/$hf_mig$/KB888302/update/update.exe</w:t>
      </w:r>
    </w:p>
    <w:p w14:paraId="7A71E913" w14:textId="77777777" w:rsidR="00141126" w:rsidRDefault="00141126" w:rsidP="00141126">
      <w:pPr>
        <w:pStyle w:val="BodyText"/>
      </w:pPr>
      <w:r>
        <w:t>015d670ad6a9d9aba135057e7013fe</w:t>
      </w:r>
      <w:proofErr w:type="gramStart"/>
      <w:r>
        <w:t>28  /</w:t>
      </w:r>
      <w:proofErr w:type="gramEnd"/>
      <w:r>
        <w:t>home/kali/Documents/JD/suspectDrive/WINDOWS/$hf_mig$/KB890047/spmsg.dll</w:t>
      </w:r>
    </w:p>
    <w:p w14:paraId="7F0781B3" w14:textId="77777777" w:rsidR="00141126" w:rsidRDefault="00141126" w:rsidP="00141126">
      <w:pPr>
        <w:pStyle w:val="BodyText"/>
      </w:pPr>
      <w:r>
        <w:t>93b4d52ea19af742995e10718cb8c4</w:t>
      </w:r>
      <w:proofErr w:type="gramStart"/>
      <w:r>
        <w:t>cc  /</w:t>
      </w:r>
      <w:proofErr w:type="gramEnd"/>
      <w:r>
        <w:t>home/kali/Documents/JD/suspectDrive/WINDOWS/$hf_mig$/KB890047/spuninst.exe</w:t>
      </w:r>
    </w:p>
    <w:p w14:paraId="5E079D59" w14:textId="77777777" w:rsidR="00141126" w:rsidRDefault="00141126" w:rsidP="00141126">
      <w:pPr>
        <w:pStyle w:val="BodyText"/>
      </w:pPr>
      <w:r>
        <w:t>d13c8e7cc486cba50b7b24439d8954</w:t>
      </w:r>
      <w:proofErr w:type="gramStart"/>
      <w:r>
        <w:t>ee  /</w:t>
      </w:r>
      <w:proofErr w:type="gramEnd"/>
      <w:r>
        <w:t>home/kali/Documents/JD/suspectDrive/WINDOWS/$hf_mig$/KB890047/update/branches.inf</w:t>
      </w:r>
    </w:p>
    <w:p w14:paraId="652C39C5" w14:textId="77777777" w:rsidR="00141126" w:rsidRDefault="00141126" w:rsidP="00141126">
      <w:pPr>
        <w:pStyle w:val="BodyText"/>
      </w:pPr>
      <w:r>
        <w:t>530adcaa5dfe1421501481fecee08c9</w:t>
      </w:r>
      <w:proofErr w:type="gramStart"/>
      <w:r>
        <w:t>d  /</w:t>
      </w:r>
      <w:proofErr w:type="gramEnd"/>
      <w:r>
        <w:t>home/kali/Documents/JD/suspectDrive/WINDOWS/$hf_mig$/KB890047/update/eula.txt</w:t>
      </w:r>
    </w:p>
    <w:p w14:paraId="6CB11D9F" w14:textId="77777777" w:rsidR="00141126" w:rsidRDefault="00141126" w:rsidP="00141126">
      <w:pPr>
        <w:pStyle w:val="BodyText"/>
      </w:pPr>
      <w:r>
        <w:t>5bb83fb5445992d1256ec71a70a95c</w:t>
      </w:r>
      <w:proofErr w:type="gramStart"/>
      <w:r>
        <w:t>68  /</w:t>
      </w:r>
      <w:proofErr w:type="gramEnd"/>
      <w:r>
        <w:t>home/kali/Documents/JD/suspectDrive/WINDOWS/$hf_mig$/KB890047/update/KB890047.CAT</w:t>
      </w:r>
    </w:p>
    <w:p w14:paraId="61CA3B8B" w14:textId="77777777" w:rsidR="00141126" w:rsidRDefault="00141126" w:rsidP="00141126">
      <w:pPr>
        <w:pStyle w:val="BodyText"/>
      </w:pPr>
      <w:r>
        <w:t>93f39a7ed67049f24fd8c822b09b0e</w:t>
      </w:r>
      <w:proofErr w:type="gramStart"/>
      <w:r>
        <w:t>20  /</w:t>
      </w:r>
      <w:proofErr w:type="gramEnd"/>
      <w:r>
        <w:t>home/kali/Documents/JD/suspectDrive/WINDOWS/$hf_mig$/KB890047/update/spcustom.dll</w:t>
      </w:r>
    </w:p>
    <w:p w14:paraId="265B3B29" w14:textId="77777777" w:rsidR="00141126" w:rsidRDefault="00141126" w:rsidP="00141126">
      <w:pPr>
        <w:pStyle w:val="BodyText"/>
      </w:pPr>
      <w:r>
        <w:t>2e755875311545a7f8269086a49b9d2</w:t>
      </w:r>
      <w:proofErr w:type="gramStart"/>
      <w:r>
        <w:t>e  /</w:t>
      </w:r>
      <w:proofErr w:type="gramEnd"/>
      <w:r>
        <w:t>home/kali/Documents/JD/suspectDrive/WINDOWS/$hf_mig$/KB890047/update/update.ver</w:t>
      </w:r>
    </w:p>
    <w:p w14:paraId="14F94A72" w14:textId="77777777" w:rsidR="00141126" w:rsidRDefault="00141126" w:rsidP="00141126">
      <w:pPr>
        <w:pStyle w:val="BodyText"/>
      </w:pPr>
      <w:r>
        <w:t>124e704738e3f227a7bcc8f9ebb</w:t>
      </w:r>
      <w:proofErr w:type="gramStart"/>
      <w:r>
        <w:t>37843  /</w:t>
      </w:r>
      <w:proofErr w:type="gramEnd"/>
      <w:r>
        <w:t>home/kali/Documents/JD/suspectDrive/WINDOWS/$hf_mig$/KB890047/update/updatebr.inf</w:t>
      </w:r>
    </w:p>
    <w:p w14:paraId="3AA9B3E2" w14:textId="77777777" w:rsidR="00141126" w:rsidRDefault="00141126" w:rsidP="00141126">
      <w:pPr>
        <w:pStyle w:val="BodyText"/>
      </w:pPr>
      <w:r>
        <w:t>3776538e4371dbda117a3b2199a230</w:t>
      </w:r>
      <w:proofErr w:type="gramStart"/>
      <w:r>
        <w:t>de  /</w:t>
      </w:r>
      <w:proofErr w:type="gramEnd"/>
      <w:r>
        <w:t>home/kali/Documents/JD/suspectDrive/WINDOWS/$hf_mig$/KB890047/update/update.exe</w:t>
      </w:r>
    </w:p>
    <w:p w14:paraId="1B66AEFC" w14:textId="77777777" w:rsidR="00141126" w:rsidRDefault="00141126" w:rsidP="00141126">
      <w:pPr>
        <w:pStyle w:val="BodyText"/>
      </w:pPr>
      <w:r>
        <w:t>eafc9f9e594275ad50700fd918a762</w:t>
      </w:r>
      <w:proofErr w:type="gramStart"/>
      <w:r>
        <w:t>ee  /</w:t>
      </w:r>
      <w:proofErr w:type="gramEnd"/>
      <w:r>
        <w:t>home/kali/Documents/JD/suspectDrive/WINDOWS/$hf_mig$/KB890047/update/update_SP2QFE.inf</w:t>
      </w:r>
    </w:p>
    <w:p w14:paraId="4D53B0C5" w14:textId="77777777" w:rsidR="00141126" w:rsidRDefault="00141126" w:rsidP="00141126">
      <w:pPr>
        <w:pStyle w:val="BodyText"/>
      </w:pPr>
      <w:r>
        <w:t>015d670ad6a9d9aba135057e7013fe</w:t>
      </w:r>
      <w:proofErr w:type="gramStart"/>
      <w:r>
        <w:t>28  /</w:t>
      </w:r>
      <w:proofErr w:type="gramEnd"/>
      <w:r>
        <w:t>home/kali/Documents/JD/suspectDrive/WINDOWS/$hf_mig$/KB890175/spmsg.dll</w:t>
      </w:r>
    </w:p>
    <w:p w14:paraId="1EB14A63" w14:textId="77777777" w:rsidR="00141126" w:rsidRDefault="00141126" w:rsidP="00141126">
      <w:pPr>
        <w:pStyle w:val="BodyText"/>
      </w:pPr>
      <w:r>
        <w:t>93b4d52ea19af742995e10718cb8c4</w:t>
      </w:r>
      <w:proofErr w:type="gramStart"/>
      <w:r>
        <w:t>cc  /</w:t>
      </w:r>
      <w:proofErr w:type="gramEnd"/>
      <w:r>
        <w:t>home/kali/Documents/JD/suspectDrive/WINDOWS/$hf_mig$/KB890175/spuninst.exe</w:t>
      </w:r>
    </w:p>
    <w:p w14:paraId="127F831F" w14:textId="77777777" w:rsidR="00141126" w:rsidRDefault="00141126" w:rsidP="00141126">
      <w:pPr>
        <w:pStyle w:val="BodyText"/>
      </w:pPr>
      <w:r>
        <w:lastRenderedPageBreak/>
        <w:t>10fcf45d7040e954d460f179d9c796</w:t>
      </w:r>
      <w:proofErr w:type="gramStart"/>
      <w:r>
        <w:t>fb  /</w:t>
      </w:r>
      <w:proofErr w:type="gramEnd"/>
      <w:r>
        <w:t>home/kali/Documents/JD/suspectDrive/WINDOWS/$hf_mig$/KB890175/SP2QFE/hhctrl.ocx</w:t>
      </w:r>
    </w:p>
    <w:p w14:paraId="40D5F6DB" w14:textId="77777777" w:rsidR="00141126" w:rsidRDefault="00141126" w:rsidP="00141126">
      <w:pPr>
        <w:pStyle w:val="BodyText"/>
      </w:pPr>
      <w:r>
        <w:t>d13c8e7cc486cba50b7b24439d8954</w:t>
      </w:r>
      <w:proofErr w:type="gramStart"/>
      <w:r>
        <w:t>ee  /</w:t>
      </w:r>
      <w:proofErr w:type="gramEnd"/>
      <w:r>
        <w:t>home/kali/Documents/JD/suspectDrive/WINDOWS/$hf_mig$/KB890175/update/branches.inf</w:t>
      </w:r>
    </w:p>
    <w:p w14:paraId="6B6C0B0B" w14:textId="77777777" w:rsidR="00141126" w:rsidRDefault="00141126" w:rsidP="00141126">
      <w:pPr>
        <w:pStyle w:val="BodyText"/>
      </w:pPr>
      <w:r>
        <w:t>530adcaa5dfe1421501481fecee08c9</w:t>
      </w:r>
      <w:proofErr w:type="gramStart"/>
      <w:r>
        <w:t>d  /</w:t>
      </w:r>
      <w:proofErr w:type="gramEnd"/>
      <w:r>
        <w:t>home/kali/Documents/JD/suspectDrive/WINDOWS/$hf_mig$/KB890175/update/eula.txt</w:t>
      </w:r>
    </w:p>
    <w:p w14:paraId="2AF09CE2" w14:textId="77777777" w:rsidR="00141126" w:rsidRDefault="00141126" w:rsidP="00141126">
      <w:pPr>
        <w:pStyle w:val="BodyText"/>
      </w:pPr>
      <w:r>
        <w:t>8aa8104a0ab64e4701b4d88ae58069b</w:t>
      </w:r>
      <w:proofErr w:type="gramStart"/>
      <w:r>
        <w:t>6  /</w:t>
      </w:r>
      <w:proofErr w:type="gramEnd"/>
      <w:r>
        <w:t>home/kali/Documents/JD/suspectDrive/WINDOWS/$hf_mig$/KB890175/update/KB890175.CAT</w:t>
      </w:r>
    </w:p>
    <w:p w14:paraId="6BBF558D" w14:textId="77777777" w:rsidR="00141126" w:rsidRDefault="00141126" w:rsidP="00141126">
      <w:pPr>
        <w:pStyle w:val="BodyText"/>
      </w:pPr>
      <w:r>
        <w:t>93f39a7ed67049f24fd8c822b09b0e</w:t>
      </w:r>
      <w:proofErr w:type="gramStart"/>
      <w:r>
        <w:t>20  /</w:t>
      </w:r>
      <w:proofErr w:type="gramEnd"/>
      <w:r>
        <w:t>home/kali/Documents/JD/suspectDrive/WINDOWS/$hf_mig$/KB890175/update/spcustom.dll</w:t>
      </w:r>
    </w:p>
    <w:p w14:paraId="2641FF0E" w14:textId="77777777" w:rsidR="00141126" w:rsidRDefault="00141126" w:rsidP="00141126">
      <w:pPr>
        <w:pStyle w:val="BodyText"/>
      </w:pPr>
      <w:r>
        <w:t>7debb2b7c158aeae55a24f49ce7bb17</w:t>
      </w:r>
      <w:proofErr w:type="gramStart"/>
      <w:r>
        <w:t>c  /</w:t>
      </w:r>
      <w:proofErr w:type="gramEnd"/>
      <w:r>
        <w:t>home/kali/Documents/JD/suspectDrive/WINDOWS/$hf_mig$/KB890175/update/update.ver</w:t>
      </w:r>
    </w:p>
    <w:p w14:paraId="4CE2873D" w14:textId="77777777" w:rsidR="00141126" w:rsidRDefault="00141126" w:rsidP="00141126">
      <w:pPr>
        <w:pStyle w:val="BodyText"/>
      </w:pPr>
      <w:r>
        <w:t>88f8875e045aec0c335e73b9a1fc176</w:t>
      </w:r>
      <w:proofErr w:type="gramStart"/>
      <w:r>
        <w:t>e  /</w:t>
      </w:r>
      <w:proofErr w:type="gramEnd"/>
      <w:r>
        <w:t>home/kali/Documents/JD/suspectDrive/WINDOWS/$hf_mig$/KB890047/SP2QFE/shell32.dll</w:t>
      </w:r>
    </w:p>
    <w:p w14:paraId="296B101E" w14:textId="77777777" w:rsidR="00141126" w:rsidRDefault="00141126" w:rsidP="00141126">
      <w:pPr>
        <w:pStyle w:val="BodyText"/>
      </w:pPr>
      <w:r>
        <w:t>d453953aa80529f7f81c525f81b183</w:t>
      </w:r>
      <w:proofErr w:type="gramStart"/>
      <w:r>
        <w:t>dc  /</w:t>
      </w:r>
      <w:proofErr w:type="gramEnd"/>
      <w:r>
        <w:t>home/kali/Documents/JD/suspectDrive/WINDOWS/$hf_mig$/KB890175/update/updatebr.inf</w:t>
      </w:r>
    </w:p>
    <w:p w14:paraId="0B562A64" w14:textId="77777777" w:rsidR="00141126" w:rsidRDefault="00141126" w:rsidP="00141126">
      <w:pPr>
        <w:pStyle w:val="BodyText"/>
      </w:pPr>
      <w:r>
        <w:t>fc6ad9013b8f454be8422412b4ee6c</w:t>
      </w:r>
      <w:proofErr w:type="gramStart"/>
      <w:r>
        <w:t>78  /</w:t>
      </w:r>
      <w:proofErr w:type="gramEnd"/>
      <w:r>
        <w:t>home/kali/Documents/JD/suspectDrive/WINDOWS/$hf_mig$/KB890175/update/update_SP2QFE.inf</w:t>
      </w:r>
    </w:p>
    <w:p w14:paraId="03A4E97E" w14:textId="77777777" w:rsidR="00141126" w:rsidRDefault="00141126" w:rsidP="00141126">
      <w:pPr>
        <w:pStyle w:val="BodyText"/>
      </w:pPr>
      <w:r>
        <w:t>3776538e4371dbda117a3b2199a230</w:t>
      </w:r>
      <w:proofErr w:type="gramStart"/>
      <w:r>
        <w:t>de  /</w:t>
      </w:r>
      <w:proofErr w:type="gramEnd"/>
      <w:r>
        <w:t>home/kali/Documents/JD/suspectDrive/WINDOWS/$hf_mig$/KB890175/update/update.exe</w:t>
      </w:r>
    </w:p>
    <w:p w14:paraId="689E2BDC" w14:textId="77777777" w:rsidR="00141126" w:rsidRDefault="00141126" w:rsidP="00141126">
      <w:pPr>
        <w:pStyle w:val="BodyText"/>
      </w:pPr>
      <w:r>
        <w:t>6f3cd507ee8cfb85525d57ab0878cc</w:t>
      </w:r>
      <w:proofErr w:type="gramStart"/>
      <w:r>
        <w:t>36  /</w:t>
      </w:r>
      <w:proofErr w:type="gramEnd"/>
      <w:r>
        <w:t>home/kali/Documents/JD/suspectDrive/WINDOWS/$hf_mig$/KB891781/SP2QFE/dhtmled.ocx</w:t>
      </w:r>
    </w:p>
    <w:p w14:paraId="170593C1" w14:textId="77777777" w:rsidR="00141126" w:rsidRDefault="00141126" w:rsidP="00141126">
      <w:pPr>
        <w:pStyle w:val="BodyText"/>
      </w:pPr>
      <w:r>
        <w:t>015d670ad6a9d9aba135057e7013fe</w:t>
      </w:r>
      <w:proofErr w:type="gramStart"/>
      <w:r>
        <w:t>28  /</w:t>
      </w:r>
      <w:proofErr w:type="gramEnd"/>
      <w:r>
        <w:t>home/kali/Documents/JD/suspectDrive/WINDOWS/$hf_mig$/KB891781/spmsg.dll</w:t>
      </w:r>
    </w:p>
    <w:p w14:paraId="4C021E1E" w14:textId="77777777" w:rsidR="00141126" w:rsidRDefault="00141126" w:rsidP="00141126">
      <w:pPr>
        <w:pStyle w:val="BodyText"/>
      </w:pPr>
      <w:r>
        <w:t>93b4d52ea19af742995e10718cb8c4</w:t>
      </w:r>
      <w:proofErr w:type="gramStart"/>
      <w:r>
        <w:t>cc  /</w:t>
      </w:r>
      <w:proofErr w:type="gramEnd"/>
      <w:r>
        <w:t>home/kali/Documents/JD/suspectDrive/WINDOWS/$hf_mig$/KB891781/spuninst.exe</w:t>
      </w:r>
    </w:p>
    <w:p w14:paraId="084A37EC" w14:textId="77777777" w:rsidR="00141126" w:rsidRDefault="00141126" w:rsidP="00141126">
      <w:pPr>
        <w:pStyle w:val="BodyText"/>
      </w:pPr>
      <w:r>
        <w:t>d13c8e7cc486cba50b7b24439d8954</w:t>
      </w:r>
      <w:proofErr w:type="gramStart"/>
      <w:r>
        <w:t>ee  /</w:t>
      </w:r>
      <w:proofErr w:type="gramEnd"/>
      <w:r>
        <w:t>home/kali/Documents/JD/suspectDrive/WINDOWS/$hf_mig$/KB891781/update/branches.inf</w:t>
      </w:r>
    </w:p>
    <w:p w14:paraId="2250161A" w14:textId="77777777" w:rsidR="00141126" w:rsidRDefault="00141126" w:rsidP="00141126">
      <w:pPr>
        <w:pStyle w:val="BodyText"/>
      </w:pPr>
      <w:r>
        <w:t>530adcaa5dfe1421501481fecee08c9</w:t>
      </w:r>
      <w:proofErr w:type="gramStart"/>
      <w:r>
        <w:t>d  /</w:t>
      </w:r>
      <w:proofErr w:type="gramEnd"/>
      <w:r>
        <w:t>home/kali/Documents/JD/suspectDrive/WINDOWS/$hf_mig$/KB891781/update/eula.txt</w:t>
      </w:r>
    </w:p>
    <w:p w14:paraId="756CB437" w14:textId="77777777" w:rsidR="00141126" w:rsidRDefault="00141126" w:rsidP="00141126">
      <w:pPr>
        <w:pStyle w:val="BodyText"/>
      </w:pPr>
      <w:r>
        <w:t>6afc30b7dc117999ae5a4e0711c6916</w:t>
      </w:r>
      <w:proofErr w:type="gramStart"/>
      <w:r>
        <w:t>e  /</w:t>
      </w:r>
      <w:proofErr w:type="gramEnd"/>
      <w:r>
        <w:t>home/kali/Documents/JD/suspectDrive/WINDOWS/$hf_mig$/KB891781/update/KB891781.CAT</w:t>
      </w:r>
    </w:p>
    <w:p w14:paraId="664A9AD6" w14:textId="77777777" w:rsidR="00141126" w:rsidRDefault="00141126" w:rsidP="00141126">
      <w:pPr>
        <w:pStyle w:val="BodyText"/>
      </w:pPr>
      <w:r>
        <w:t>8e17423ad0186538a89187e2d7f92fc</w:t>
      </w:r>
      <w:proofErr w:type="gramStart"/>
      <w:r>
        <w:t>2  /</w:t>
      </w:r>
      <w:proofErr w:type="gramEnd"/>
      <w:r>
        <w:t>home/kali/Documents/JD/suspectDrive/WINDOWS/$hf_mig$/KB891781/update/update.ver</w:t>
      </w:r>
    </w:p>
    <w:p w14:paraId="5723037E" w14:textId="77777777" w:rsidR="00141126" w:rsidRDefault="00141126" w:rsidP="00141126">
      <w:pPr>
        <w:pStyle w:val="BodyText"/>
      </w:pPr>
      <w:r>
        <w:t>6436013a2e67ec120282d982061165</w:t>
      </w:r>
      <w:proofErr w:type="gramStart"/>
      <w:r>
        <w:t>fb  /</w:t>
      </w:r>
      <w:proofErr w:type="gramEnd"/>
      <w:r>
        <w:t>home/kali/Documents/JD/suspectDrive/WINDOWS/$hf_mig$/KB891781/update/updatebr.inf</w:t>
      </w:r>
    </w:p>
    <w:p w14:paraId="7549ED5C" w14:textId="77777777" w:rsidR="00141126" w:rsidRDefault="00141126" w:rsidP="00141126">
      <w:pPr>
        <w:pStyle w:val="BodyText"/>
      </w:pPr>
      <w:r>
        <w:t>3776538e4371dbda117a3b2199a230</w:t>
      </w:r>
      <w:proofErr w:type="gramStart"/>
      <w:r>
        <w:t>de  /</w:t>
      </w:r>
      <w:proofErr w:type="gramEnd"/>
      <w:r>
        <w:t>home/kali/Documents/JD/suspectDrive/WINDOWS/$hf_mig$/KB891781/update/update.exe</w:t>
      </w:r>
    </w:p>
    <w:p w14:paraId="3023D48A" w14:textId="77777777" w:rsidR="00141126" w:rsidRDefault="00141126" w:rsidP="00141126">
      <w:pPr>
        <w:pStyle w:val="BodyText"/>
      </w:pPr>
      <w:r>
        <w:t>b8a5cd9a6ede67b121adc15694082c4</w:t>
      </w:r>
      <w:proofErr w:type="gramStart"/>
      <w:r>
        <w:t>a  /</w:t>
      </w:r>
      <w:proofErr w:type="gramEnd"/>
      <w:r>
        <w:t>home/kali/Documents/JD/suspectDrive/WINDOWS/$hf_mig$/KB891781/update/update_SP2QFE.inf</w:t>
      </w:r>
    </w:p>
    <w:p w14:paraId="699D7E2F" w14:textId="77777777" w:rsidR="00141126" w:rsidRDefault="00141126" w:rsidP="00141126">
      <w:pPr>
        <w:pStyle w:val="BodyText"/>
      </w:pPr>
      <w:r>
        <w:t>93f39a7ed67049f24fd8c822b09b0e</w:t>
      </w:r>
      <w:proofErr w:type="gramStart"/>
      <w:r>
        <w:t>20  /</w:t>
      </w:r>
      <w:proofErr w:type="gramEnd"/>
      <w:r>
        <w:t>home/kali/Documents/JD/suspectDrive/WINDOWS/$hf_mig$/KB891781/update/spcustom.dll</w:t>
      </w:r>
    </w:p>
    <w:p w14:paraId="59FEB8EC" w14:textId="77777777" w:rsidR="00141126" w:rsidRDefault="00141126" w:rsidP="00141126">
      <w:pPr>
        <w:pStyle w:val="BodyText"/>
      </w:pPr>
      <w:r>
        <w:t>ad93d4a84960163cd14e94b1ec3f6d</w:t>
      </w:r>
      <w:proofErr w:type="gramStart"/>
      <w:r>
        <w:t>33  /</w:t>
      </w:r>
      <w:proofErr w:type="gramEnd"/>
      <w:r>
        <w:t>home/kali/Documents/JD/suspectDrive/WINDOWS/$NtUninstallKB834707$/browseui.dll</w:t>
      </w:r>
    </w:p>
    <w:p w14:paraId="1C092C80" w14:textId="77777777" w:rsidR="00141126" w:rsidRDefault="00141126" w:rsidP="00141126">
      <w:pPr>
        <w:pStyle w:val="BodyText"/>
      </w:pPr>
      <w:r>
        <w:t>79cc4aad58112a87175b65d8b2b4ffb</w:t>
      </w:r>
      <w:proofErr w:type="gramStart"/>
      <w:r>
        <w:t>7  /</w:t>
      </w:r>
      <w:proofErr w:type="gramEnd"/>
      <w:r>
        <w:t>home/kali/Documents/JD/suspectDrive/WINDOWS/$NtUninstallKB834707$/shdocvw.dll</w:t>
      </w:r>
    </w:p>
    <w:p w14:paraId="26FCDA28" w14:textId="77777777" w:rsidR="00141126" w:rsidRDefault="00141126" w:rsidP="00141126">
      <w:pPr>
        <w:pStyle w:val="BodyText"/>
      </w:pPr>
      <w:r>
        <w:t>25ab008949dfe80da6b18047ec2e01d</w:t>
      </w:r>
      <w:proofErr w:type="gramStart"/>
      <w:r>
        <w:t>5  /</w:t>
      </w:r>
      <w:proofErr w:type="gramEnd"/>
      <w:r>
        <w:t>home/kali/Documents/JD/suspectDrive/WINDOWS/$NtUninstallKB834707$/spuninst/spuninst.inf</w:t>
      </w:r>
    </w:p>
    <w:p w14:paraId="4D49F816" w14:textId="77777777" w:rsidR="00141126" w:rsidRDefault="00141126" w:rsidP="00141126">
      <w:pPr>
        <w:pStyle w:val="BodyText"/>
      </w:pPr>
      <w:r>
        <w:lastRenderedPageBreak/>
        <w:t>63711135baf849a4ee1d039568c79d4</w:t>
      </w:r>
      <w:proofErr w:type="gramStart"/>
      <w:r>
        <w:t>f  /</w:t>
      </w:r>
      <w:proofErr w:type="gramEnd"/>
      <w:r>
        <w:t>home/kali/Documents/JD/suspectDrive/WINDOWS/$NtUninstallKB834707$/spuninst/spuninst.exe</w:t>
      </w:r>
    </w:p>
    <w:p w14:paraId="29BF4FBE" w14:textId="77777777" w:rsidR="00141126" w:rsidRDefault="00141126" w:rsidP="00141126">
      <w:pPr>
        <w:pStyle w:val="BodyText"/>
      </w:pPr>
      <w:r>
        <w:t>c3c495174bc4bde4c0f3bf48b77b</w:t>
      </w:r>
      <w:proofErr w:type="gramStart"/>
      <w:r>
        <w:t>6385  /</w:t>
      </w:r>
      <w:proofErr w:type="gramEnd"/>
      <w:r>
        <w:t>home/kali/Documents/JD/suspectDrive/WINDOWS/$NtUninstallKB834707$/spuninst/spuninst.txt</w:t>
      </w:r>
    </w:p>
    <w:p w14:paraId="2B62E725" w14:textId="77777777" w:rsidR="00141126" w:rsidRDefault="00141126" w:rsidP="00141126">
      <w:pPr>
        <w:pStyle w:val="BodyText"/>
      </w:pPr>
      <w:r>
        <w:t>376e0843b2356ca91cec8d9837a56ff</w:t>
      </w:r>
      <w:proofErr w:type="gramStart"/>
      <w:r>
        <w:t>7  /</w:t>
      </w:r>
      <w:proofErr w:type="gramEnd"/>
      <w:r>
        <w:t>home/kali/Documents/JD/suspectDrive/WINDOWS/$NtUninstallKB834707$/mshtml.dll</w:t>
      </w:r>
    </w:p>
    <w:p w14:paraId="0C4A35FC" w14:textId="77777777" w:rsidR="00141126" w:rsidRDefault="00141126" w:rsidP="00141126">
      <w:pPr>
        <w:pStyle w:val="BodyText"/>
      </w:pPr>
      <w:r>
        <w:t>19d0eab2740080925f812ff36a2d</w:t>
      </w:r>
      <w:proofErr w:type="gramStart"/>
      <w:r>
        <w:t>6378  /</w:t>
      </w:r>
      <w:proofErr w:type="gramEnd"/>
      <w:r>
        <w:t>home/kali/Documents/JD/suspectDrive/WINDOWS/$NtUninstallKB834707$/urlmon.dll</w:t>
      </w:r>
    </w:p>
    <w:p w14:paraId="1605B939" w14:textId="77777777" w:rsidR="00141126" w:rsidRDefault="00141126" w:rsidP="00141126">
      <w:pPr>
        <w:pStyle w:val="BodyText"/>
      </w:pPr>
      <w:r>
        <w:t>c0823fc5469663ba63e7db88f9919d</w:t>
      </w:r>
      <w:proofErr w:type="gramStart"/>
      <w:r>
        <w:t>70  /</w:t>
      </w:r>
      <w:proofErr w:type="gramEnd"/>
      <w:r>
        <w:t>home/kali/Documents/JD/suspectDrive/WINDOWS/$NtUninstallKB834707$/wininet.dll</w:t>
      </w:r>
    </w:p>
    <w:p w14:paraId="749F8DC8" w14:textId="77777777" w:rsidR="00141126" w:rsidRDefault="00141126" w:rsidP="00141126">
      <w:pPr>
        <w:pStyle w:val="BodyText"/>
      </w:pPr>
      <w:r>
        <w:t>dcc373e4039ec42e3830dffa54d502e</w:t>
      </w:r>
      <w:proofErr w:type="gramStart"/>
      <w:r>
        <w:t>9  /</w:t>
      </w:r>
      <w:proofErr w:type="gramEnd"/>
      <w:r>
        <w:t>home/kali/Documents/JD/suspectDrive/WINDOWS/$NtUninstallKB867282$/cdfview.dll</w:t>
      </w:r>
    </w:p>
    <w:p w14:paraId="280F15D6" w14:textId="77777777" w:rsidR="00141126" w:rsidRDefault="00141126" w:rsidP="00141126">
      <w:pPr>
        <w:pStyle w:val="BodyText"/>
      </w:pPr>
      <w:r>
        <w:t>e492dfca60ab87be60161fe167f</w:t>
      </w:r>
      <w:proofErr w:type="gramStart"/>
      <w:r>
        <w:t>06744  /</w:t>
      </w:r>
      <w:proofErr w:type="gramEnd"/>
      <w:r>
        <w:t>home/kali/Documents/JD/suspectDrive/WINDOWS/$NtUninstallKB867282$/iepeers.dll</w:t>
      </w:r>
    </w:p>
    <w:p w14:paraId="65C58709" w14:textId="77777777" w:rsidR="00141126" w:rsidRDefault="00141126" w:rsidP="00141126">
      <w:pPr>
        <w:pStyle w:val="BodyText"/>
      </w:pPr>
      <w:r>
        <w:t>52057639f02a3bc35d29a4ce7ca794f</w:t>
      </w:r>
      <w:proofErr w:type="gramStart"/>
      <w:r>
        <w:t>5  /</w:t>
      </w:r>
      <w:proofErr w:type="gramEnd"/>
      <w:r>
        <w:t>home/kali/Documents/JD/suspectDrive/WINDOWS/$NtUninstallKB867282$/inseng.dll</w:t>
      </w:r>
    </w:p>
    <w:p w14:paraId="65DA4B5E" w14:textId="77777777" w:rsidR="00141126" w:rsidRDefault="00141126" w:rsidP="00141126">
      <w:pPr>
        <w:pStyle w:val="BodyText"/>
      </w:pPr>
      <w:r>
        <w:t>84c4b096044b015707183c19df</w:t>
      </w:r>
      <w:proofErr w:type="gramStart"/>
      <w:r>
        <w:t>338417  /</w:t>
      </w:r>
      <w:proofErr w:type="gramEnd"/>
      <w:r>
        <w:t>home/kali/Documents/JD/suspectDrive/WINDOWS/$NtUninstallKB867282$/browseui.dll</w:t>
      </w:r>
    </w:p>
    <w:p w14:paraId="028A52F5" w14:textId="77777777" w:rsidR="00141126" w:rsidRDefault="00141126" w:rsidP="00141126">
      <w:pPr>
        <w:pStyle w:val="BodyText"/>
      </w:pPr>
      <w:r>
        <w:t>e7d030fa1ac1c655c831f010634a</w:t>
      </w:r>
      <w:proofErr w:type="gramStart"/>
      <w:r>
        <w:t>0013  /</w:t>
      </w:r>
      <w:proofErr w:type="gramEnd"/>
      <w:r>
        <w:t>home/kali/Documents/JD/suspectDrive/WINDOWS/$NtUninstallKB867282$/reg00001</w:t>
      </w:r>
    </w:p>
    <w:p w14:paraId="0F9D3382" w14:textId="77777777" w:rsidR="00141126" w:rsidRDefault="00141126" w:rsidP="00141126">
      <w:pPr>
        <w:pStyle w:val="BodyText"/>
      </w:pPr>
      <w:r>
        <w:t>f0bfdd7d55b02c0ad1b42ec8cf99e</w:t>
      </w:r>
      <w:proofErr w:type="gramStart"/>
      <w:r>
        <w:t>218  /</w:t>
      </w:r>
      <w:proofErr w:type="gramEnd"/>
      <w:r>
        <w:t>home/kali/Documents/JD/suspectDrive/WINDOWS/$NtUninstallKB867282$/reg00002</w:t>
      </w:r>
    </w:p>
    <w:p w14:paraId="1CCDC60B" w14:textId="77777777" w:rsidR="00141126" w:rsidRDefault="00141126" w:rsidP="00141126">
      <w:pPr>
        <w:pStyle w:val="BodyText"/>
      </w:pPr>
      <w:r>
        <w:t>5c201e9741bb40af60a7c66d2b3afcc</w:t>
      </w:r>
      <w:proofErr w:type="gramStart"/>
      <w:r>
        <w:t>4  /</w:t>
      </w:r>
      <w:proofErr w:type="gramEnd"/>
      <w:r>
        <w:t>home/kali/Documents/JD/suspectDrive/WINDOWS/$NtUninstallKB867282$/shlwapi.dll</w:t>
      </w:r>
    </w:p>
    <w:p w14:paraId="1D3346E0" w14:textId="77777777" w:rsidR="00141126" w:rsidRDefault="00141126" w:rsidP="00141126">
      <w:pPr>
        <w:pStyle w:val="BodyText"/>
      </w:pPr>
      <w:r>
        <w:t>9b65c9b401b8f28a55cc641013068d</w:t>
      </w:r>
      <w:proofErr w:type="gramStart"/>
      <w:r>
        <w:t>67  /</w:t>
      </w:r>
      <w:proofErr w:type="gramEnd"/>
      <w:r>
        <w:t>home/kali/Documents/JD/suspectDrive/WINDOWS/$NtUninstallKB867282$/shdocvw.dll</w:t>
      </w:r>
    </w:p>
    <w:p w14:paraId="5332BFAA" w14:textId="77777777" w:rsidR="00141126" w:rsidRDefault="00141126" w:rsidP="00141126">
      <w:pPr>
        <w:pStyle w:val="BodyText"/>
      </w:pPr>
      <w:r>
        <w:t>7bf2b54c1401c66605fe2865f049e</w:t>
      </w:r>
      <w:proofErr w:type="gramStart"/>
      <w:r>
        <w:t>054  /</w:t>
      </w:r>
      <w:proofErr w:type="gramEnd"/>
      <w:r>
        <w:t>home/kali/Documents/JD/suspectDrive/WINDOWS/$NtUninstallKB867282$/spuninst/spuninst.inf</w:t>
      </w:r>
    </w:p>
    <w:p w14:paraId="5CEFB0C0" w14:textId="77777777" w:rsidR="00141126" w:rsidRDefault="00141126" w:rsidP="00141126">
      <w:pPr>
        <w:pStyle w:val="BodyText"/>
      </w:pPr>
      <w:r>
        <w:t>93b4d52ea19af742995e10718cb8c4</w:t>
      </w:r>
      <w:proofErr w:type="gramStart"/>
      <w:r>
        <w:t>cc  /</w:t>
      </w:r>
      <w:proofErr w:type="gramEnd"/>
      <w:r>
        <w:t>home/kali/Documents/JD/suspectDrive/WINDOWS/$NtUninstallKB867282$/spuninst/spuninst.exe</w:t>
      </w:r>
    </w:p>
    <w:p w14:paraId="725CA757" w14:textId="77777777" w:rsidR="00141126" w:rsidRDefault="00141126" w:rsidP="00141126">
      <w:pPr>
        <w:pStyle w:val="BodyText"/>
      </w:pPr>
      <w:r>
        <w:t>da75699a2daf1996a882cf8effc7102</w:t>
      </w:r>
      <w:proofErr w:type="gramStart"/>
      <w:r>
        <w:t>a  /</w:t>
      </w:r>
      <w:proofErr w:type="gramEnd"/>
      <w:r>
        <w:t>home/kali/Documents/JD/suspectDrive/WINDOWS/$NtUninstallKB867282$/spuninst/spuninst.txt</w:t>
      </w:r>
    </w:p>
    <w:p w14:paraId="678C9C87" w14:textId="77777777" w:rsidR="00141126" w:rsidRDefault="00141126" w:rsidP="00141126">
      <w:pPr>
        <w:pStyle w:val="BodyText"/>
      </w:pPr>
      <w:r>
        <w:t>d94e6405e420373161467acd3da</w:t>
      </w:r>
      <w:proofErr w:type="gramStart"/>
      <w:r>
        <w:t>65640  /</w:t>
      </w:r>
      <w:proofErr w:type="gramEnd"/>
      <w:r>
        <w:t>home/kali/Documents/JD/suspectDrive/WINDOWS/$NtUninstallKB867282$/mshtml.dll</w:t>
      </w:r>
    </w:p>
    <w:p w14:paraId="185DE4DA" w14:textId="77777777" w:rsidR="00141126" w:rsidRDefault="00141126" w:rsidP="00141126">
      <w:pPr>
        <w:pStyle w:val="BodyText"/>
      </w:pPr>
      <w:r>
        <w:t>ae492783117a9a50887f6d5ded</w:t>
      </w:r>
      <w:proofErr w:type="gramStart"/>
      <w:r>
        <w:t>646767  /</w:t>
      </w:r>
      <w:proofErr w:type="gramEnd"/>
      <w:r>
        <w:t>home/kali/Documents/JD/suspectDrive/WINDOWS/$NtUninstallKB867282$/urlmon.dll</w:t>
      </w:r>
    </w:p>
    <w:p w14:paraId="652131B2" w14:textId="77777777" w:rsidR="00141126" w:rsidRDefault="00141126" w:rsidP="00141126">
      <w:pPr>
        <w:pStyle w:val="BodyText"/>
      </w:pPr>
      <w:r>
        <w:t>cba65b573c66fe23f647ff96e3a</w:t>
      </w:r>
      <w:proofErr w:type="gramStart"/>
      <w:r>
        <w:t>10994  /</w:t>
      </w:r>
      <w:proofErr w:type="gramEnd"/>
      <w:r>
        <w:t>home/kali/Documents/JD/suspectDrive/WINDOWS/$NtUninstallKB867282$/wininet.dll</w:t>
      </w:r>
    </w:p>
    <w:p w14:paraId="457C63D6" w14:textId="77777777" w:rsidR="00141126" w:rsidRDefault="00141126" w:rsidP="00141126">
      <w:pPr>
        <w:pStyle w:val="BodyText"/>
      </w:pPr>
      <w:r>
        <w:t>603f66508aa3a91b5d95611ef03efc7</w:t>
      </w:r>
      <w:proofErr w:type="gramStart"/>
      <w:r>
        <w:t>b  /</w:t>
      </w:r>
      <w:proofErr w:type="gramEnd"/>
      <w:r>
        <w:t>home/kali/Documents/JD/suspectDrive/WINDOWS/$NtUninstallKB873333$/olecli32.dll</w:t>
      </w:r>
    </w:p>
    <w:p w14:paraId="500EF157" w14:textId="77777777" w:rsidR="00141126" w:rsidRDefault="00141126" w:rsidP="00141126">
      <w:pPr>
        <w:pStyle w:val="BodyText"/>
      </w:pPr>
      <w:r>
        <w:t>3fc0f1a44bb35f8d7de9ec868087d8c</w:t>
      </w:r>
      <w:proofErr w:type="gramStart"/>
      <w:r>
        <w:t>1  /</w:t>
      </w:r>
      <w:proofErr w:type="gramEnd"/>
      <w:r>
        <w:t>home/kali/Documents/JD/suspectDrive/WINDOWS/$NtUninstallKB873333$/olecnv32.dll</w:t>
      </w:r>
    </w:p>
    <w:p w14:paraId="684D8652" w14:textId="77777777" w:rsidR="00141126" w:rsidRDefault="00141126" w:rsidP="00141126">
      <w:pPr>
        <w:pStyle w:val="BodyText"/>
      </w:pPr>
      <w:r>
        <w:t>5c83a4408604f737717ab</w:t>
      </w:r>
      <w:proofErr w:type="gramStart"/>
      <w:r>
        <w:t>96371201680  /</w:t>
      </w:r>
      <w:proofErr w:type="gramEnd"/>
      <w:r>
        <w:t>home/kali/Documents/JD/suspectDrive/WINDOWS/$NtUninstallKB873333$/rpcss.dll</w:t>
      </w:r>
    </w:p>
    <w:p w14:paraId="0126F154" w14:textId="77777777" w:rsidR="00141126" w:rsidRDefault="00141126" w:rsidP="00141126">
      <w:pPr>
        <w:pStyle w:val="BodyText"/>
      </w:pPr>
      <w:r>
        <w:t>4fe9d9fa62d020e35e0ac6d1aeeb96f</w:t>
      </w:r>
      <w:proofErr w:type="gramStart"/>
      <w:r>
        <w:t>0  /</w:t>
      </w:r>
      <w:proofErr w:type="gramEnd"/>
      <w:r>
        <w:t>home/kali/Documents/JD/suspectDrive/WINDOWS/$NtUninstallKB873333$/ole32.dll</w:t>
      </w:r>
    </w:p>
    <w:p w14:paraId="4E04C874" w14:textId="77777777" w:rsidR="00141126" w:rsidRDefault="00141126" w:rsidP="00141126">
      <w:pPr>
        <w:pStyle w:val="BodyText"/>
      </w:pPr>
      <w:r>
        <w:t>bf933241319bee77b1a76143ff76db</w:t>
      </w:r>
      <w:proofErr w:type="gramStart"/>
      <w:r>
        <w:t>76  /</w:t>
      </w:r>
      <w:proofErr w:type="gramEnd"/>
      <w:r>
        <w:t>home/kali/Documents/JD/suspectDrive/WINDOWS/$NtUninstallKB873333$/spuninst/spuninst.inf</w:t>
      </w:r>
    </w:p>
    <w:p w14:paraId="288AF90A" w14:textId="77777777" w:rsidR="00141126" w:rsidRDefault="00141126" w:rsidP="00141126">
      <w:pPr>
        <w:pStyle w:val="BodyText"/>
      </w:pPr>
      <w:r>
        <w:lastRenderedPageBreak/>
        <w:t>1d5a4f4a1337a07b530ff3b6b8d86</w:t>
      </w:r>
      <w:proofErr w:type="gramStart"/>
      <w:r>
        <w:t>bfe  /</w:t>
      </w:r>
      <w:proofErr w:type="gramEnd"/>
      <w:r>
        <w:t>home/kali/Documents/JD/suspectDrive/WINDOWS/$NtUninstallKB873333$/spuninst/spuninst.txt</w:t>
      </w:r>
    </w:p>
    <w:p w14:paraId="7680ACFA" w14:textId="77777777" w:rsidR="00141126" w:rsidRDefault="00141126" w:rsidP="00141126">
      <w:pPr>
        <w:pStyle w:val="BodyText"/>
      </w:pPr>
      <w:r>
        <w:t>93b4d52ea19af742995e10718cb8c4</w:t>
      </w:r>
      <w:proofErr w:type="gramStart"/>
      <w:r>
        <w:t>cc  /</w:t>
      </w:r>
      <w:proofErr w:type="gramEnd"/>
      <w:r>
        <w:t>home/kali/Documents/JD/suspectDrive/WINDOWS/$NtUninstallKB873333$/spuninst/spuninst.exe</w:t>
      </w:r>
    </w:p>
    <w:p w14:paraId="4178E370" w14:textId="77777777" w:rsidR="00141126" w:rsidRDefault="00141126" w:rsidP="00141126">
      <w:pPr>
        <w:pStyle w:val="BodyText"/>
      </w:pPr>
      <w:r>
        <w:t>627e6c5c4ab4d84e09f476fab66c8c</w:t>
      </w:r>
      <w:proofErr w:type="gramStart"/>
      <w:r>
        <w:t>65  /</w:t>
      </w:r>
      <w:proofErr w:type="gramEnd"/>
      <w:r>
        <w:t>home/kali/Documents/JD/suspectDrive/WINDOWS/$NtUninstallKB873339$/hypertrm.dll</w:t>
      </w:r>
    </w:p>
    <w:p w14:paraId="55BA19D3" w14:textId="77777777" w:rsidR="00141126" w:rsidRDefault="00141126" w:rsidP="00141126">
      <w:pPr>
        <w:pStyle w:val="BodyText"/>
      </w:pPr>
      <w:r>
        <w:t>00ec556b55d683909724b94e</w:t>
      </w:r>
      <w:proofErr w:type="gramStart"/>
      <w:r>
        <w:t>68857208  /</w:t>
      </w:r>
      <w:proofErr w:type="gramEnd"/>
      <w:r>
        <w:t>home/kali/Documents/JD/suspectDrive/WINDOWS/$NtUninstallKB873339$/spuninst/spuninst.inf</w:t>
      </w:r>
    </w:p>
    <w:p w14:paraId="5F7DA132" w14:textId="77777777" w:rsidR="00141126" w:rsidRDefault="00141126" w:rsidP="00141126">
      <w:pPr>
        <w:pStyle w:val="BodyText"/>
      </w:pPr>
      <w:r>
        <w:t>2de438362c7c212a96eadb173be</w:t>
      </w:r>
      <w:proofErr w:type="gramStart"/>
      <w:r>
        <w:t>74278  /</w:t>
      </w:r>
      <w:proofErr w:type="gramEnd"/>
      <w:r>
        <w:t>home/kali/Documents/JD/suspectDrive/WINDOWS/$NtUninstallKB873339$/spuninst/spuninst.txt</w:t>
      </w:r>
    </w:p>
    <w:p w14:paraId="719DEA6E" w14:textId="77777777" w:rsidR="00141126" w:rsidRDefault="00141126" w:rsidP="00141126">
      <w:pPr>
        <w:pStyle w:val="BodyText"/>
      </w:pPr>
      <w:r>
        <w:t>93b4d52ea19af742995e10718cb8c4</w:t>
      </w:r>
      <w:proofErr w:type="gramStart"/>
      <w:r>
        <w:t>cc  /</w:t>
      </w:r>
      <w:proofErr w:type="gramEnd"/>
      <w:r>
        <w:t>home/kali/Documents/JD/suspectDrive/WINDOWS/$NtUninstallKB873339$/spuninst/spuninst.exe</w:t>
      </w:r>
    </w:p>
    <w:p w14:paraId="5237740C" w14:textId="77777777" w:rsidR="00141126" w:rsidRDefault="00141126" w:rsidP="00141126">
      <w:pPr>
        <w:pStyle w:val="BodyText"/>
      </w:pPr>
      <w:r>
        <w:t>c9d17daa82b917cf2fd6e4f</w:t>
      </w:r>
      <w:proofErr w:type="gramStart"/>
      <w:r>
        <w:t>595974934  /</w:t>
      </w:r>
      <w:proofErr w:type="gramEnd"/>
      <w:r>
        <w:t>home/kali/Documents/JD/suspectDrive/WINDOWS/$NtUninstallKB885250$/mrxsmb.sys</w:t>
      </w:r>
    </w:p>
    <w:p w14:paraId="346BD464" w14:textId="77777777" w:rsidR="00141126" w:rsidRDefault="00141126" w:rsidP="00141126">
      <w:pPr>
        <w:pStyle w:val="BodyText"/>
      </w:pPr>
      <w:r>
        <w:t>50a9eeb4e13da34dbd57d3f</w:t>
      </w:r>
      <w:proofErr w:type="gramStart"/>
      <w:r>
        <w:t>161799287  /</w:t>
      </w:r>
      <w:proofErr w:type="gramEnd"/>
      <w:r>
        <w:t>home/kali/Documents/JD/suspectDrive/WINDOWS/$NtUninstallKB885250$/spuninst/spuninst.inf</w:t>
      </w:r>
    </w:p>
    <w:p w14:paraId="27BFC69D" w14:textId="77777777" w:rsidR="00141126" w:rsidRDefault="00141126" w:rsidP="00141126">
      <w:pPr>
        <w:pStyle w:val="BodyText"/>
      </w:pPr>
      <w:r>
        <w:t>93b4d52ea19af742995e10718cb8c4</w:t>
      </w:r>
      <w:proofErr w:type="gramStart"/>
      <w:r>
        <w:t>cc  /</w:t>
      </w:r>
      <w:proofErr w:type="gramEnd"/>
      <w:r>
        <w:t>home/kali/Documents/JD/suspectDrive/WINDOWS/$NtUninstallKB885250$/spuninst/spuninst.exe</w:t>
      </w:r>
    </w:p>
    <w:p w14:paraId="0333370D" w14:textId="77777777" w:rsidR="00141126" w:rsidRDefault="00141126" w:rsidP="00141126">
      <w:pPr>
        <w:pStyle w:val="BodyText"/>
      </w:pPr>
      <w:r>
        <w:t>8452345b2c31e6be8fda319498b62ab</w:t>
      </w:r>
      <w:proofErr w:type="gramStart"/>
      <w:r>
        <w:t>5  /</w:t>
      </w:r>
      <w:proofErr w:type="gramEnd"/>
      <w:r>
        <w:t>home/kali/Documents/JD/suspectDrive/WINDOWS/$NtUninstallKB885250$/spuninst/spuninst.txt</w:t>
      </w:r>
    </w:p>
    <w:p w14:paraId="5ED3A22C" w14:textId="77777777" w:rsidR="00141126" w:rsidRDefault="00141126" w:rsidP="00141126">
      <w:pPr>
        <w:pStyle w:val="BodyText"/>
      </w:pPr>
      <w:r>
        <w:t>3bc20b8cf096f7d19b0236e</w:t>
      </w:r>
      <w:proofErr w:type="gramStart"/>
      <w:r>
        <w:t>934866098  /</w:t>
      </w:r>
      <w:proofErr w:type="gramEnd"/>
      <w:r>
        <w:t>home/kali/Documents/JD/suspectDrive/WINDOWS/$NtUninstallKB885835$/lsasrv.dll</w:t>
      </w:r>
    </w:p>
    <w:p w14:paraId="78015184" w14:textId="77777777" w:rsidR="00141126" w:rsidRDefault="00141126" w:rsidP="00141126">
      <w:pPr>
        <w:pStyle w:val="BodyText"/>
      </w:pPr>
      <w:r>
        <w:t>29d66245adba878fff574cd66abd</w:t>
      </w:r>
      <w:proofErr w:type="gramStart"/>
      <w:r>
        <w:t>2884  /</w:t>
      </w:r>
      <w:proofErr w:type="gramEnd"/>
      <w:r>
        <w:t>home/kali/Documents/JD/suspectDrive/WINDOWS/$NtUninstallKB885835$/rdbss.sys</w:t>
      </w:r>
    </w:p>
    <w:p w14:paraId="65A13C7F" w14:textId="77777777" w:rsidR="00141126" w:rsidRDefault="00141126" w:rsidP="00141126">
      <w:pPr>
        <w:pStyle w:val="BodyText"/>
      </w:pPr>
      <w:r>
        <w:t>1fd607fc67f7f7c633c3da65bfc53d</w:t>
      </w:r>
      <w:proofErr w:type="gramStart"/>
      <w:r>
        <w:t>18  /</w:t>
      </w:r>
      <w:proofErr w:type="gramEnd"/>
      <w:r>
        <w:t>home/kali/Documents/JD/suspectDrive/WINDOWS/$NtUninstallKB885835$/mrxsmb.sys</w:t>
      </w:r>
    </w:p>
    <w:p w14:paraId="759AC49A" w14:textId="77777777" w:rsidR="00141126" w:rsidRDefault="00141126" w:rsidP="00141126">
      <w:pPr>
        <w:pStyle w:val="BodyText"/>
      </w:pPr>
      <w:r>
        <w:t>602e671b084020c0ac3266c1c6af7a8</w:t>
      </w:r>
      <w:proofErr w:type="gramStart"/>
      <w:r>
        <w:t>b  /</w:t>
      </w:r>
      <w:proofErr w:type="gramEnd"/>
      <w:r>
        <w:t>home/kali/Documents/JD/suspectDrive/WINDOWS/$NtUninstallKB885835$/spuninst/spuninst.inf</w:t>
      </w:r>
    </w:p>
    <w:p w14:paraId="4D753A6F" w14:textId="77777777" w:rsidR="00141126" w:rsidRDefault="00141126" w:rsidP="00141126">
      <w:pPr>
        <w:pStyle w:val="BodyText"/>
      </w:pPr>
      <w:r>
        <w:t>47b67dc320fa0646e58a968b31417f4</w:t>
      </w:r>
      <w:proofErr w:type="gramStart"/>
      <w:r>
        <w:t>f  /</w:t>
      </w:r>
      <w:proofErr w:type="gramEnd"/>
      <w:r>
        <w:t>home/kali/Documents/JD/suspectDrive/WINDOWS/$NtUninstallKB885835$/spuninst/spuninst.txt</w:t>
      </w:r>
    </w:p>
    <w:p w14:paraId="254FA325" w14:textId="77777777" w:rsidR="00141126" w:rsidRDefault="00141126" w:rsidP="00141126">
      <w:pPr>
        <w:pStyle w:val="BodyText"/>
      </w:pPr>
      <w:r>
        <w:t>93b4d52ea19af742995e10718cb8c4</w:t>
      </w:r>
      <w:proofErr w:type="gramStart"/>
      <w:r>
        <w:t>cc  /</w:t>
      </w:r>
      <w:proofErr w:type="gramEnd"/>
      <w:r>
        <w:t>home/kali/Documents/JD/suspectDrive/WINDOWS/$NtUninstallKB885835$/spuninst/spuninst.exe</w:t>
      </w:r>
    </w:p>
    <w:p w14:paraId="7B328EB7" w14:textId="77777777" w:rsidR="00141126" w:rsidRDefault="00141126" w:rsidP="00141126">
      <w:pPr>
        <w:pStyle w:val="BodyText"/>
      </w:pPr>
      <w:r>
        <w:t>40c295f4b762de920c0e6f1c3ca0926</w:t>
      </w:r>
      <w:proofErr w:type="gramStart"/>
      <w:r>
        <w:t>b  /</w:t>
      </w:r>
      <w:proofErr w:type="gramEnd"/>
      <w:r>
        <w:t>home/kali/Documents/JD/suspectDrive/WINDOWS/$NtUninstallKB885836$/mswrd6.wpc</w:t>
      </w:r>
    </w:p>
    <w:p w14:paraId="5D99FF3C" w14:textId="77777777" w:rsidR="00141126" w:rsidRDefault="00141126" w:rsidP="00141126">
      <w:pPr>
        <w:pStyle w:val="BodyText"/>
      </w:pPr>
      <w:r>
        <w:t>713afb8329c410b6665f0e2175054d</w:t>
      </w:r>
      <w:proofErr w:type="gramStart"/>
      <w:r>
        <w:t>05  /</w:t>
      </w:r>
      <w:proofErr w:type="gramEnd"/>
      <w:r>
        <w:t>home/kali/Documents/JD/suspectDrive/WINDOWS/$NtUninstallKB885836$/spuninst/spuninst.inf</w:t>
      </w:r>
    </w:p>
    <w:p w14:paraId="77E18B44" w14:textId="77777777" w:rsidR="00141126" w:rsidRDefault="00141126" w:rsidP="00141126">
      <w:pPr>
        <w:pStyle w:val="BodyText"/>
      </w:pPr>
      <w:r>
        <w:t>992d176f065372abd79eaecba9962db</w:t>
      </w:r>
      <w:proofErr w:type="gramStart"/>
      <w:r>
        <w:t>2  /</w:t>
      </w:r>
      <w:proofErr w:type="gramEnd"/>
      <w:r>
        <w:t>home/kali/Documents/JD/suspectDrive/WINDOWS/$NtUninstallKB885836$/spuninst/spuninst.txt</w:t>
      </w:r>
    </w:p>
    <w:p w14:paraId="22A8B42E" w14:textId="77777777" w:rsidR="00141126" w:rsidRDefault="00141126" w:rsidP="00141126">
      <w:pPr>
        <w:pStyle w:val="BodyText"/>
      </w:pPr>
      <w:r>
        <w:t>93b4d52ea19af742995e10718cb8c4</w:t>
      </w:r>
      <w:proofErr w:type="gramStart"/>
      <w:r>
        <w:t>cc  /</w:t>
      </w:r>
      <w:proofErr w:type="gramEnd"/>
      <w:r>
        <w:t>home/kali/Documents/JD/suspectDrive/WINDOWS/$NtUninstallKB885836$/spuninst/spuninst.exe</w:t>
      </w:r>
    </w:p>
    <w:p w14:paraId="3D150195"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/WINDOWS/nsreg.dat</w:t>
      </w:r>
      <w:proofErr w:type="gramEnd"/>
    </w:p>
    <w:p w14:paraId="69EA85CC" w14:textId="77777777" w:rsidR="00141126" w:rsidRDefault="00141126" w:rsidP="00141126">
      <w:pPr>
        <w:pStyle w:val="BodyText"/>
      </w:pPr>
      <w:r>
        <w:t>88d4e5d2f5cebe9914e7d759a581c17</w:t>
      </w:r>
      <w:proofErr w:type="gramStart"/>
      <w:r>
        <w:t>c  /home/kali/Documents/JD/</w:t>
      </w:r>
      <w:proofErr w:type="spellStart"/>
      <w:r>
        <w:t>suspectDrive</w:t>
      </w:r>
      <w:proofErr w:type="spellEnd"/>
      <w:r>
        <w:t>/WINDOWS/netfxocm.log</w:t>
      </w:r>
      <w:proofErr w:type="gramEnd"/>
    </w:p>
    <w:p w14:paraId="651BC6B0" w14:textId="77777777" w:rsidR="00141126" w:rsidRDefault="00141126" w:rsidP="00141126">
      <w:pPr>
        <w:pStyle w:val="BodyText"/>
      </w:pPr>
      <w:r>
        <w:t>388b8fbc36a8558587afc90fb23a3b</w:t>
      </w:r>
      <w:proofErr w:type="gramStart"/>
      <w:r>
        <w:t>99  /home/kali/Documents/JD/</w:t>
      </w:r>
      <w:proofErr w:type="spellStart"/>
      <w:r>
        <w:t>suspectDrive</w:t>
      </w:r>
      <w:proofErr w:type="spellEnd"/>
      <w:r>
        <w:t>/WINDOWS/NOTEPAD.EXE</w:t>
      </w:r>
      <w:proofErr w:type="gramEnd"/>
    </w:p>
    <w:p w14:paraId="75A23722" w14:textId="77777777" w:rsidR="00141126" w:rsidRDefault="00141126" w:rsidP="00141126">
      <w:pPr>
        <w:pStyle w:val="BodyText"/>
      </w:pPr>
      <w:r>
        <w:t>ee4013427d642d9128bdee2333f188f</w:t>
      </w:r>
      <w:proofErr w:type="gramStart"/>
      <w:r>
        <w:t>9  /home/kali/Documents/JD/</w:t>
      </w:r>
      <w:proofErr w:type="spellStart"/>
      <w:r>
        <w:t>suspectDrive</w:t>
      </w:r>
      <w:proofErr w:type="spellEnd"/>
      <w:r>
        <w:t>/WINDOWS/ntdtcsetup.log</w:t>
      </w:r>
      <w:proofErr w:type="gramEnd"/>
    </w:p>
    <w:p w14:paraId="6B2A1473" w14:textId="77777777" w:rsidR="00141126" w:rsidRDefault="00141126" w:rsidP="00141126">
      <w:pPr>
        <w:pStyle w:val="BodyText"/>
      </w:pPr>
      <w:r>
        <w:t>b84da0948a8a3f02addad5b192e</w:t>
      </w:r>
      <w:proofErr w:type="gramStart"/>
      <w:r>
        <w:t>21715  /home/kali/Documents/JD/</w:t>
      </w:r>
      <w:proofErr w:type="spellStart"/>
      <w:r>
        <w:t>suspectDrive</w:t>
      </w:r>
      <w:proofErr w:type="spellEnd"/>
      <w:r>
        <w:t>/WINDOWS/ocgen.log</w:t>
      </w:r>
      <w:proofErr w:type="gramEnd"/>
    </w:p>
    <w:p w14:paraId="485F7EC8" w14:textId="77777777" w:rsidR="00141126" w:rsidRDefault="00141126" w:rsidP="00141126">
      <w:pPr>
        <w:pStyle w:val="BodyText"/>
      </w:pPr>
      <w:r>
        <w:lastRenderedPageBreak/>
        <w:t>dd697220a3f523557da91929912b</w:t>
      </w:r>
      <w:proofErr w:type="gramStart"/>
      <w:r>
        <w:t>9492  /home/kali/Documents/JD/</w:t>
      </w:r>
      <w:proofErr w:type="spellStart"/>
      <w:r>
        <w:t>suspectDrive</w:t>
      </w:r>
      <w:proofErr w:type="spellEnd"/>
      <w:r>
        <w:t>/WINDOWS/ocmsn.log</w:t>
      </w:r>
      <w:proofErr w:type="gramEnd"/>
    </w:p>
    <w:p w14:paraId="128F9401" w14:textId="77777777" w:rsidR="00141126" w:rsidRDefault="00141126" w:rsidP="00141126">
      <w:pPr>
        <w:pStyle w:val="BodyText"/>
      </w:pPr>
      <w:r>
        <w:t>e30b740ff551da8061405499ae9ad8c</w:t>
      </w:r>
      <w:proofErr w:type="gramStart"/>
      <w:r>
        <w:t>9  /home/kali/Documents/JD/</w:t>
      </w:r>
      <w:proofErr w:type="spellStart"/>
      <w:r>
        <w:t>suspectDrive</w:t>
      </w:r>
      <w:proofErr w:type="spellEnd"/>
      <w:r>
        <w:t>/WINDOWS/ODBC.INI</w:t>
      </w:r>
      <w:proofErr w:type="gramEnd"/>
    </w:p>
    <w:p w14:paraId="292D9992" w14:textId="77777777" w:rsidR="00141126" w:rsidRDefault="00141126" w:rsidP="00141126">
      <w:pPr>
        <w:pStyle w:val="BodyText"/>
      </w:pPr>
      <w:r>
        <w:t>53d7f47255085310f50604fde3076f</w:t>
      </w:r>
      <w:proofErr w:type="gramStart"/>
      <w:r>
        <w:t>97  /home/kali/Documents/JD/</w:t>
      </w:r>
      <w:proofErr w:type="spellStart"/>
      <w:r>
        <w:t>suspectDrive</w:t>
      </w:r>
      <w:proofErr w:type="spellEnd"/>
      <w:r>
        <w:t>/WINDOWS/ODBCINST.INI</w:t>
      </w:r>
      <w:proofErr w:type="gramEnd"/>
    </w:p>
    <w:p w14:paraId="55693A26" w14:textId="77777777" w:rsidR="00141126" w:rsidRDefault="00141126" w:rsidP="00141126">
      <w:pPr>
        <w:pStyle w:val="BodyText"/>
      </w:pPr>
      <w:r>
        <w:t>b2a9545768e0619fe787b16e1715f21</w:t>
      </w:r>
      <w:proofErr w:type="gramStart"/>
      <w:r>
        <w:t>b  /home/kali/Documents/JD/</w:t>
      </w:r>
      <w:proofErr w:type="spellStart"/>
      <w:r>
        <w:t>suspectDrive</w:t>
      </w:r>
      <w:proofErr w:type="spellEnd"/>
      <w:r>
        <w:t>/WINDOWS/OEWABLog.txt</w:t>
      </w:r>
      <w:proofErr w:type="gramEnd"/>
    </w:p>
    <w:p w14:paraId="40E8A1EA" w14:textId="77777777" w:rsidR="00141126" w:rsidRDefault="00141126" w:rsidP="00141126">
      <w:pPr>
        <w:pStyle w:val="BodyText"/>
      </w:pPr>
      <w:r>
        <w:t>5079e25c0e9f1b5640b856225f5f</w:t>
      </w:r>
      <w:proofErr w:type="gramStart"/>
      <w:r>
        <w:t>5560  /</w:t>
      </w:r>
      <w:proofErr w:type="gramEnd"/>
      <w:r>
        <w:t>home/kali/Documents/JD/</w:t>
      </w:r>
      <w:proofErr w:type="spellStart"/>
      <w:r>
        <w:t>suspectDrive</w:t>
      </w:r>
      <w:proofErr w:type="spellEnd"/>
      <w:r>
        <w:t>/WINDOWS/Offline Web Pages/desktop.ini</w:t>
      </w:r>
    </w:p>
    <w:p w14:paraId="37986D3E" w14:textId="77777777" w:rsidR="00141126" w:rsidRDefault="00141126" w:rsidP="00141126">
      <w:pPr>
        <w:pStyle w:val="BodyText"/>
      </w:pPr>
      <w:r>
        <w:t>1e32ec4a8a17b19926b49ea5f6b79a</w:t>
      </w:r>
      <w:proofErr w:type="gramStart"/>
      <w:r>
        <w:t>76  /home/kali/Documents/JD/</w:t>
      </w:r>
      <w:proofErr w:type="spellStart"/>
      <w:r>
        <w:t>suspectDrive</w:t>
      </w:r>
      <w:proofErr w:type="spellEnd"/>
      <w:r>
        <w:t>/WINDOWS/opuc.dll</w:t>
      </w:r>
      <w:proofErr w:type="gramEnd"/>
    </w:p>
    <w:p w14:paraId="6DA3B831" w14:textId="77777777" w:rsidR="00141126" w:rsidRDefault="00141126" w:rsidP="00141126">
      <w:pPr>
        <w:pStyle w:val="BodyText"/>
      </w:pPr>
      <w:r>
        <w:t>6073edce194e187e3362d153c19422b</w:t>
      </w:r>
      <w:proofErr w:type="gramStart"/>
      <w:r>
        <w:t>9  /home/kali/Documents/JD/suspectDrive/WINDOWS/pchealth/helpctr/binaries/brpinfo.dll</w:t>
      </w:r>
      <w:proofErr w:type="gramEnd"/>
    </w:p>
    <w:p w14:paraId="3CDE1362" w14:textId="77777777" w:rsidR="00141126" w:rsidRDefault="00141126" w:rsidP="00141126">
      <w:pPr>
        <w:pStyle w:val="BodyText"/>
      </w:pPr>
      <w:r>
        <w:t>caf25369b9c7ca27d700d89ea8c7e</w:t>
      </w:r>
      <w:proofErr w:type="gramStart"/>
      <w:r>
        <w:t>528  /home/kali/Documents/JD/suspectDrive/WINDOWS/pchealth/helpctr/binaries/HCAppRes.dll</w:t>
      </w:r>
      <w:proofErr w:type="gramEnd"/>
    </w:p>
    <w:p w14:paraId="2E9A5984" w14:textId="77777777" w:rsidR="00141126" w:rsidRDefault="00141126" w:rsidP="00141126">
      <w:pPr>
        <w:pStyle w:val="BodyText"/>
      </w:pPr>
      <w:r>
        <w:t>cf2c9fe66dc2f03ba808291ef5fe0a</w:t>
      </w:r>
      <w:proofErr w:type="gramStart"/>
      <w:r>
        <w:t>41  /home/kali/Documents/JD/suspectDrive/WINDOWS/pchealth/helpctr/binaries/HelpHost.exe</w:t>
      </w:r>
      <w:proofErr w:type="gramEnd"/>
    </w:p>
    <w:p w14:paraId="7268D84B" w14:textId="77777777" w:rsidR="00141126" w:rsidRDefault="00141126" w:rsidP="00141126">
      <w:pPr>
        <w:pStyle w:val="BodyText"/>
      </w:pPr>
      <w:r>
        <w:t>3ba608f5b5eb81b972e047fcc1813</w:t>
      </w:r>
      <w:proofErr w:type="gramStart"/>
      <w:r>
        <w:t>bfe  /home/kali/Documents/JD/suspectDrive/WINDOWS/pchealth/helpctr/binaries/HelpCtr.exe</w:t>
      </w:r>
      <w:proofErr w:type="gramEnd"/>
    </w:p>
    <w:p w14:paraId="3B3EB00E" w14:textId="77777777" w:rsidR="00141126" w:rsidRDefault="00141126" w:rsidP="00141126">
      <w:pPr>
        <w:pStyle w:val="BodyText"/>
      </w:pPr>
      <w:r>
        <w:t>a2ec78cf88e094618e8f0222581453f</w:t>
      </w:r>
      <w:proofErr w:type="gramStart"/>
      <w:r>
        <w:t>4  /home/kali/Documents/JD/suspectDrive/WINDOWS/pchealth/helpctr/binaries/hscmui.cab</w:t>
      </w:r>
      <w:proofErr w:type="gramEnd"/>
    </w:p>
    <w:p w14:paraId="6EF4D7D5" w14:textId="77777777" w:rsidR="00141126" w:rsidRDefault="00141126" w:rsidP="00141126">
      <w:pPr>
        <w:pStyle w:val="BodyText"/>
      </w:pPr>
      <w:r>
        <w:t>b719c7d08847d3c9efd63732e1072a</w:t>
      </w:r>
      <w:proofErr w:type="gramStart"/>
      <w:r>
        <w:t>40  /home/kali/Documents/JD/suspectDrive/WINDOWS/pchealth/helpctr/binaries/HelpSvc.exe</w:t>
      </w:r>
      <w:proofErr w:type="gramEnd"/>
    </w:p>
    <w:p w14:paraId="420902E9" w14:textId="77777777" w:rsidR="00141126" w:rsidRDefault="00141126" w:rsidP="00141126">
      <w:pPr>
        <w:pStyle w:val="BodyText"/>
      </w:pPr>
      <w:r>
        <w:t>57bafe35209a38b71e80ea9e58f240d</w:t>
      </w:r>
      <w:proofErr w:type="gramStart"/>
      <w:r>
        <w:t>9  /home/kali/Documents/JD/suspectDrive/WINDOWS/pchealth/helpctr/binaries/hscsp_w3.cab</w:t>
      </w:r>
      <w:proofErr w:type="gramEnd"/>
    </w:p>
    <w:p w14:paraId="6EC17A49" w14:textId="77777777" w:rsidR="00141126" w:rsidRDefault="00141126" w:rsidP="00141126">
      <w:pPr>
        <w:pStyle w:val="BodyText"/>
      </w:pPr>
      <w:r>
        <w:t>817754b7a435d78ae8fc49e78e9161</w:t>
      </w:r>
      <w:proofErr w:type="gramStart"/>
      <w:r>
        <w:t>de  /home/kali/Documents/JD/suspectDrive/WINDOWS/pchealth/helpctr/binaries/HscUpd.exe</w:t>
      </w:r>
      <w:proofErr w:type="gramEnd"/>
    </w:p>
    <w:p w14:paraId="0F7D33F7" w14:textId="77777777" w:rsidR="00141126" w:rsidRDefault="00141126" w:rsidP="00141126">
      <w:pPr>
        <w:pStyle w:val="BodyText"/>
      </w:pPr>
      <w:r>
        <w:t>4fd22142f54692463a7b98b7de</w:t>
      </w:r>
      <w:proofErr w:type="gramStart"/>
      <w:r>
        <w:t>175573  /home/kali/Documents/JD/suspectDrive/WINDOWS/pchealth/helpctr/binaries/msconfig.exe</w:t>
      </w:r>
      <w:proofErr w:type="gramEnd"/>
    </w:p>
    <w:p w14:paraId="513F3E81" w14:textId="77777777" w:rsidR="00141126" w:rsidRDefault="00141126" w:rsidP="00141126">
      <w:pPr>
        <w:pStyle w:val="BodyText"/>
      </w:pPr>
      <w:r>
        <w:t>e5785caed1d5d422a2906170521fd4c</w:t>
      </w:r>
      <w:proofErr w:type="gramStart"/>
      <w:r>
        <w:t>3  /home/kali/Documents/JD/suspectDrive/WINDOWS/pchealth/helpctr/binaries/notiflag.exe</w:t>
      </w:r>
      <w:proofErr w:type="gramEnd"/>
    </w:p>
    <w:p w14:paraId="024DC86A" w14:textId="77777777" w:rsidR="00141126" w:rsidRDefault="00141126" w:rsidP="00141126">
      <w:pPr>
        <w:pStyle w:val="BodyText"/>
      </w:pPr>
      <w:r>
        <w:t>f354cebb1e0a112b3b1e03f7f51f3d</w:t>
      </w:r>
      <w:proofErr w:type="gramStart"/>
      <w:r>
        <w:t>82  /home/kali/Documents/JD/suspectDrive/WINDOWS/pchealth/helpctr/binaries/msinfo.dll</w:t>
      </w:r>
      <w:proofErr w:type="gramEnd"/>
    </w:p>
    <w:p w14:paraId="7D0E2D0C" w14:textId="77777777" w:rsidR="00141126" w:rsidRDefault="00141126" w:rsidP="00141126">
      <w:pPr>
        <w:pStyle w:val="BodyText"/>
      </w:pPr>
      <w:r>
        <w:t>5f498332b7ad71fc7a0743305e4e100</w:t>
      </w:r>
      <w:proofErr w:type="gramStart"/>
      <w:r>
        <w:t>e  /home/kali/Documents/JD/suspectDrive/WINDOWS/pchealth/helpctr/binaries/pchshell.dll</w:t>
      </w:r>
      <w:proofErr w:type="gramEnd"/>
    </w:p>
    <w:p w14:paraId="23E31B73" w14:textId="77777777" w:rsidR="00141126" w:rsidRDefault="00141126" w:rsidP="00141126">
      <w:pPr>
        <w:pStyle w:val="BodyText"/>
      </w:pPr>
      <w:r>
        <w:t>8827911a8c37e40c027cbfc88e69d</w:t>
      </w:r>
      <w:proofErr w:type="gramStart"/>
      <w:r>
        <w:t>967  /home/kali/Documents/JD/suspectDrive/WINDOWS/pchealth/helpctr/binaries/pchsvc.dll</w:t>
      </w:r>
      <w:proofErr w:type="gramEnd"/>
    </w:p>
    <w:p w14:paraId="5AA0DF85" w14:textId="77777777" w:rsidR="00141126" w:rsidRDefault="00141126" w:rsidP="00141126">
      <w:pPr>
        <w:pStyle w:val="BodyText"/>
      </w:pPr>
      <w:r>
        <w:t>0bf2284ad58d687183599075e0f55d</w:t>
      </w:r>
      <w:proofErr w:type="gramStart"/>
      <w:r>
        <w:t>85  /home/kali/Documents/JD/suspectDrive/WINDOWS/pchealth/helpctr/Config/Cache/Professional_32_1033.dat.bak</w:t>
      </w:r>
      <w:proofErr w:type="gramEnd"/>
    </w:p>
    <w:p w14:paraId="68ABDBDD" w14:textId="77777777" w:rsidR="00141126" w:rsidRDefault="00141126" w:rsidP="00141126">
      <w:pPr>
        <w:pStyle w:val="BodyText"/>
      </w:pPr>
      <w:r>
        <w:t>c865de2b06bb235ab498f685970c871</w:t>
      </w:r>
      <w:proofErr w:type="gramStart"/>
      <w:r>
        <w:t>a  /home/kali/Documents/JD/suspectDrive/WINDOWS/pchealth/helpctr/binaries/pchdt_w3.cab</w:t>
      </w:r>
      <w:proofErr w:type="gramEnd"/>
    </w:p>
    <w:p w14:paraId="241E925E" w14:textId="77777777" w:rsidR="00141126" w:rsidRDefault="00141126" w:rsidP="00141126">
      <w:pPr>
        <w:pStyle w:val="BodyText"/>
      </w:pPr>
      <w:r>
        <w:t>f392a6107755d6efe098e933a2a65ef</w:t>
      </w:r>
      <w:proofErr w:type="gramStart"/>
      <w:r>
        <w:t>0  /home/kali/Documents/JD/suspectDrive/WINDOWS/pchealth/helpctr/Config/Cntstore.bin</w:t>
      </w:r>
      <w:proofErr w:type="gramEnd"/>
    </w:p>
    <w:p w14:paraId="43E1D4E6" w14:textId="77777777" w:rsidR="00141126" w:rsidRDefault="00141126" w:rsidP="00141126">
      <w:pPr>
        <w:pStyle w:val="BodyText"/>
      </w:pPr>
      <w:r>
        <w:t>6fb17801dff9d2a146e5eba217714aa</w:t>
      </w:r>
      <w:proofErr w:type="gramStart"/>
      <w:r>
        <w:t>9  /home/kali/Documents/JD/suspectDrive/WINDOWS/pchealth/helpctr/Config/dataspec.xml</w:t>
      </w:r>
      <w:proofErr w:type="gramEnd"/>
    </w:p>
    <w:p w14:paraId="49B15099" w14:textId="77777777" w:rsidR="00141126" w:rsidRDefault="00141126" w:rsidP="00141126">
      <w:pPr>
        <w:pStyle w:val="BodyText"/>
      </w:pPr>
      <w:r>
        <w:t>34d56fdf393dc4eb14237686769098c</w:t>
      </w:r>
      <w:proofErr w:type="gramStart"/>
      <w:r>
        <w:t>0  /home/kali/Documents/JD/suspectDrive/WINDOWS/pchealth/helpctr/Config/SAFStore.xml</w:t>
      </w:r>
      <w:proofErr w:type="gramEnd"/>
    </w:p>
    <w:p w14:paraId="326DDDA4" w14:textId="77777777" w:rsidR="00141126" w:rsidRDefault="00141126" w:rsidP="00141126">
      <w:pPr>
        <w:pStyle w:val="BodyText"/>
      </w:pPr>
      <w:r>
        <w:lastRenderedPageBreak/>
        <w:t>225842ffad4ec27ab0d3e4f90c5c8d</w:t>
      </w:r>
      <w:proofErr w:type="gramStart"/>
      <w:r>
        <w:t>87  /home/kali/Documents/JD/suspectDrive/WINDOWS/pchealth/helpctr/Config/sereg.xml</w:t>
      </w:r>
      <w:proofErr w:type="gramEnd"/>
    </w:p>
    <w:p w14:paraId="3BDCB12C" w14:textId="77777777" w:rsidR="00141126" w:rsidRDefault="00141126" w:rsidP="00141126">
      <w:pPr>
        <w:pStyle w:val="BodyText"/>
      </w:pPr>
      <w:r>
        <w:t>0de5be878ac681cbda45b0cbf49ee5b</w:t>
      </w:r>
      <w:proofErr w:type="gramStart"/>
      <w:r>
        <w:t>8  /home/kali/Documents/JD/suspectDrive/WINDOWS/pchealth/helpctr/DataColl/CollectedData_57.xml</w:t>
      </w:r>
      <w:proofErr w:type="gramEnd"/>
    </w:p>
    <w:p w14:paraId="1C85C199" w14:textId="77777777" w:rsidR="00141126" w:rsidRDefault="00141126" w:rsidP="00141126">
      <w:pPr>
        <w:pStyle w:val="BodyText"/>
      </w:pPr>
      <w:r>
        <w:t>f81a6bd8733ff53b1fe61fe2961045</w:t>
      </w:r>
      <w:proofErr w:type="gramStart"/>
      <w:r>
        <w:t>fa  /home/kali/Documents/JD/suspectDrive/WINDOWS/pchealth/helpctr/DataColl/CollectedData_196.xml</w:t>
      </w:r>
      <w:proofErr w:type="gramEnd"/>
    </w:p>
    <w:p w14:paraId="5260D18A" w14:textId="77777777" w:rsidR="00141126" w:rsidRDefault="00141126" w:rsidP="00141126">
      <w:pPr>
        <w:pStyle w:val="BodyText"/>
      </w:pPr>
      <w:r>
        <w:t>497b64930be61e1dfab516c4529ca4c</w:t>
      </w:r>
      <w:proofErr w:type="gramStart"/>
      <w:r>
        <w:t>6  /home/kali/Documents/JD/suspectDrive/WINDOWS/pchealth/helpctr/DataColl/CollectedData_117.xml</w:t>
      </w:r>
      <w:proofErr w:type="gramEnd"/>
    </w:p>
    <w:p w14:paraId="6753757F" w14:textId="77777777" w:rsidR="00141126" w:rsidRDefault="00141126" w:rsidP="00141126">
      <w:pPr>
        <w:pStyle w:val="BodyText"/>
      </w:pPr>
      <w:r>
        <w:t>cb47c895b461c2198a0bb136ab50800</w:t>
      </w:r>
      <w:proofErr w:type="gramStart"/>
      <w:r>
        <w:t>c  /home/kali/Documents/JD/suspectDrive/WINDOWS/pchealth/helpctr/DataColl/CollectedData_147.xml</w:t>
      </w:r>
      <w:proofErr w:type="gramEnd"/>
    </w:p>
    <w:p w14:paraId="07CF653A" w14:textId="77777777" w:rsidR="00141126" w:rsidRDefault="00141126" w:rsidP="00141126">
      <w:pPr>
        <w:pStyle w:val="BodyText"/>
      </w:pPr>
      <w:r>
        <w:t>c1be3186a0b6e69cb5f8a75744de0c6</w:t>
      </w:r>
      <w:proofErr w:type="gramStart"/>
      <w:r>
        <w:t>f  /home/kali/Documents/JD/suspectDrive/WINDOWS/pchealth/helpctr/DataColl/CollectedData_177.xml</w:t>
      </w:r>
      <w:proofErr w:type="gramEnd"/>
    </w:p>
    <w:p w14:paraId="3A6B1E9D" w14:textId="77777777" w:rsidR="00141126" w:rsidRDefault="00141126" w:rsidP="00141126">
      <w:pPr>
        <w:pStyle w:val="BodyText"/>
      </w:pPr>
      <w:r>
        <w:t>47cfcbc89b1c5ab631ea9aa05c4742c</w:t>
      </w:r>
      <w:proofErr w:type="gramStart"/>
      <w:r>
        <w:t>0  /home/kali/Documents/JD/suspectDrive/WINDOWS/pchealth/helpctr/DataColl/CollectedData_87.xml</w:t>
      </w:r>
      <w:proofErr w:type="gramEnd"/>
    </w:p>
    <w:p w14:paraId="3A823DE2" w14:textId="77777777" w:rsidR="00141126" w:rsidRDefault="00141126" w:rsidP="00141126">
      <w:pPr>
        <w:pStyle w:val="BodyText"/>
      </w:pPr>
      <w:r>
        <w:t>602e1f01b317b0c9d2b9c5e8994</w:t>
      </w:r>
      <w:proofErr w:type="gramStart"/>
      <w:r>
        <w:t>beaef  /home/kali/Documents/JD/suspectDrive/WINDOWS/pchealth/helpctr/DataColl/history_db.xml</w:t>
      </w:r>
      <w:proofErr w:type="gramEnd"/>
    </w:p>
    <w:p w14:paraId="318CE091" w14:textId="77777777" w:rsidR="00141126" w:rsidRDefault="00141126" w:rsidP="00141126">
      <w:pPr>
        <w:pStyle w:val="BodyText"/>
      </w:pPr>
      <w:r>
        <w:t>29b46b05379e12c51405bfaec0de19d</w:t>
      </w:r>
      <w:proofErr w:type="gramStart"/>
      <w:r>
        <w:t>8  /home/kali/Documents/JD/suspectDrive/WINDOWS/pchealth/helpctr/DataColl/CollectedData_198.xml</w:t>
      </w:r>
      <w:proofErr w:type="gramEnd"/>
    </w:p>
    <w:p w14:paraId="048FEFE0" w14:textId="77777777" w:rsidR="00141126" w:rsidRDefault="00141126" w:rsidP="00141126">
      <w:pPr>
        <w:pStyle w:val="BodyText"/>
      </w:pPr>
      <w:r>
        <w:t>d9879681c5427b970a0709f1c2c2dc7</w:t>
      </w:r>
      <w:proofErr w:type="gramStart"/>
      <w:r>
        <w:t>e  /home/kali/Documents/JD/suspectDrive/WINDOWS/pchealth/helpctr/DataColl/CollectedData_202.xml</w:t>
      </w:r>
      <w:proofErr w:type="gramEnd"/>
    </w:p>
    <w:p w14:paraId="20F205A5" w14:textId="77777777" w:rsidR="00141126" w:rsidRDefault="00141126" w:rsidP="00141126">
      <w:pPr>
        <w:pStyle w:val="BodyText"/>
      </w:pPr>
      <w:r>
        <w:t>7b0051d0ac42bc366fea1840059f</w:t>
      </w:r>
      <w:proofErr w:type="gramStart"/>
      <w:r>
        <w:t>7633  /home/kali/Documents/JD/suspectDrive/WINDOWS/pchealth/helpctr/DataColl/CollectedData_200.xml</w:t>
      </w:r>
      <w:proofErr w:type="gramEnd"/>
    </w:p>
    <w:p w14:paraId="7FCF574A" w14:textId="77777777" w:rsidR="00141126" w:rsidRDefault="00141126" w:rsidP="00141126">
      <w:pPr>
        <w:pStyle w:val="BodyText"/>
      </w:pPr>
      <w:r>
        <w:t>0be08fef9cd88324ab3fb1f3fcd6cd</w:t>
      </w:r>
      <w:proofErr w:type="gramStart"/>
      <w:r>
        <w:t>54  /home/kali/Documents/JD/suspectDrive/WINDOWS/pchealth/helpctr/DataColl/CollectedData_204.xml</w:t>
      </w:r>
      <w:proofErr w:type="gramEnd"/>
    </w:p>
    <w:p w14:paraId="5054B59B" w14:textId="77777777" w:rsidR="00141126" w:rsidRDefault="00141126" w:rsidP="00141126">
      <w:pPr>
        <w:pStyle w:val="BodyText"/>
      </w:pPr>
      <w:r>
        <w:t>7e8fdc464591c72495661eebeabd7a</w:t>
      </w:r>
      <w:proofErr w:type="gramStart"/>
      <w:r>
        <w:t>37  /home/kali/Documents/JD/suspectDrive/WINDOWS/pchealth/helpctr/DataColl/CollectedData_206.xml</w:t>
      </w:r>
      <w:proofErr w:type="gramEnd"/>
    </w:p>
    <w:p w14:paraId="5CC7E1BC" w14:textId="77777777" w:rsidR="00141126" w:rsidRDefault="00141126" w:rsidP="00141126">
      <w:pPr>
        <w:pStyle w:val="BodyText"/>
      </w:pPr>
      <w:r>
        <w:t>c7ae7ab84dfbe5dc25c4147eccbbe6e</w:t>
      </w:r>
      <w:proofErr w:type="gramStart"/>
      <w:r>
        <w:t>8  /home/kali/Documents/JD/suspectDrive/WINDOWS/pchealth/helpctr/DataColl/CollectedData_207.xml</w:t>
      </w:r>
      <w:proofErr w:type="gramEnd"/>
    </w:p>
    <w:p w14:paraId="7B2BCEBF" w14:textId="77777777" w:rsidR="00141126" w:rsidRDefault="00141126" w:rsidP="00141126">
      <w:pPr>
        <w:pStyle w:val="BodyText"/>
      </w:pPr>
      <w:r>
        <w:t>2cf2e79f3f7bfecdcfea76d1fa9c7f8</w:t>
      </w:r>
      <w:proofErr w:type="gramStart"/>
      <w:r>
        <w:t>d  /home/kali/Documents/JD/suspectDrive/WINDOWS/pchealth/helpctr/DataColl/CollectedData_208.xml</w:t>
      </w:r>
      <w:proofErr w:type="gramEnd"/>
    </w:p>
    <w:p w14:paraId="5AA77357" w14:textId="77777777" w:rsidR="00141126" w:rsidRDefault="00141126" w:rsidP="00141126">
      <w:pPr>
        <w:pStyle w:val="BodyText"/>
      </w:pPr>
      <w:r>
        <w:t>d868be1567f3c9f308161319be3cedb</w:t>
      </w:r>
      <w:proofErr w:type="gramStart"/>
      <w:r>
        <w:t>7  /home/kali/Documents/JD/suspectDrive/WINDOWS/pchealth/helpctr/DataColl/CollectedData_210.xml</w:t>
      </w:r>
      <w:proofErr w:type="gramEnd"/>
    </w:p>
    <w:p w14:paraId="6500B77B" w14:textId="77777777" w:rsidR="00141126" w:rsidRDefault="00141126" w:rsidP="00141126">
      <w:pPr>
        <w:pStyle w:val="BodyText"/>
      </w:pPr>
      <w:r>
        <w:t>0584f6071dea07d9cb1b5cd7d8b0ba7</w:t>
      </w:r>
      <w:proofErr w:type="gramStart"/>
      <w:r>
        <w:t>f  /home/kali/Documents/JD/suspectDrive/WINDOWS/pchealth/helpctr/DataColl/CollectedData_212.xml</w:t>
      </w:r>
      <w:proofErr w:type="gramEnd"/>
    </w:p>
    <w:p w14:paraId="678BD295" w14:textId="77777777" w:rsidR="00141126" w:rsidRDefault="00141126" w:rsidP="00141126">
      <w:pPr>
        <w:pStyle w:val="BodyText"/>
      </w:pPr>
      <w:r>
        <w:t>dfee7eda9db917c46eb95666359a1a</w:t>
      </w:r>
      <w:proofErr w:type="gramStart"/>
      <w:r>
        <w:t>51  /home/kali/Documents/JD/suspectDrive/WINDOWS/pchealth/helpctr/DataColl/CollectedData_214.xml</w:t>
      </w:r>
      <w:proofErr w:type="gramEnd"/>
    </w:p>
    <w:p w14:paraId="7A1A835B" w14:textId="77777777" w:rsidR="00141126" w:rsidRDefault="00141126" w:rsidP="00141126">
      <w:pPr>
        <w:pStyle w:val="BodyText"/>
      </w:pPr>
      <w:r>
        <w:lastRenderedPageBreak/>
        <w:t>38e3f8cd389fd0edfdd5401bad5ce</w:t>
      </w:r>
      <w:proofErr w:type="gramStart"/>
      <w:r>
        <w:t>280  /home/kali/Documents/JD/suspectDrive/WINDOWS/pchealth/helpctr/DataColl/CollectedData_217.xml</w:t>
      </w:r>
      <w:proofErr w:type="gramEnd"/>
    </w:p>
    <w:p w14:paraId="662E231B" w14:textId="77777777" w:rsidR="00141126" w:rsidRDefault="00141126" w:rsidP="00141126">
      <w:pPr>
        <w:pStyle w:val="BodyText"/>
      </w:pPr>
      <w:r>
        <w:t>ac32fd98b629a0375c880393c6a</w:t>
      </w:r>
      <w:proofErr w:type="gramStart"/>
      <w:r>
        <w:t>89032  /home/kali/Documents/JD/suspectDrive/WINDOWS/pchealth/helpctr/DataColl/CollectedData_216.xml</w:t>
      </w:r>
      <w:proofErr w:type="gramEnd"/>
    </w:p>
    <w:p w14:paraId="1305B620" w14:textId="77777777" w:rsidR="00141126" w:rsidRDefault="00141126" w:rsidP="00141126">
      <w:pPr>
        <w:pStyle w:val="BodyText"/>
      </w:pPr>
      <w:r>
        <w:t>84fb6e87b3130543ea6d6093e44defd</w:t>
      </w:r>
      <w:proofErr w:type="gramStart"/>
      <w:r>
        <w:t>5  /home/kali/Documents/JD/suspectDrive/WINDOWS/pchealth/helpctr/DataColl/CollectedData_218.xml</w:t>
      </w:r>
      <w:proofErr w:type="gramEnd"/>
    </w:p>
    <w:p w14:paraId="5D28B201" w14:textId="77777777" w:rsidR="00141126" w:rsidRDefault="00141126" w:rsidP="00141126">
      <w:pPr>
        <w:pStyle w:val="BodyText"/>
      </w:pPr>
      <w:r>
        <w:t>9dc748c8149f811937fa7ea93f491a0</w:t>
      </w:r>
      <w:proofErr w:type="gramStart"/>
      <w:r>
        <w:t>b  /home/kali/Documents/JD/suspectDrive/WINDOWS/pchealth/helpctr/DataColl/CollectedData_220.xml</w:t>
      </w:r>
      <w:proofErr w:type="gramEnd"/>
    </w:p>
    <w:p w14:paraId="7D41BC08" w14:textId="77777777" w:rsidR="00141126" w:rsidRDefault="00141126" w:rsidP="00141126">
      <w:pPr>
        <w:pStyle w:val="BodyText"/>
      </w:pPr>
      <w:r>
        <w:t>8eaa5d71f76e4e475d7f23a2377d842</w:t>
      </w:r>
      <w:proofErr w:type="gramStart"/>
      <w:r>
        <w:t>a  /home/kali/Documents/JD/suspectDrive/WINDOWS/pchealth/helpctr/DataColl/CollectedData_222.xml</w:t>
      </w:r>
      <w:proofErr w:type="gramEnd"/>
    </w:p>
    <w:p w14:paraId="5DD77FC8" w14:textId="77777777" w:rsidR="00141126" w:rsidRDefault="00141126" w:rsidP="00141126">
      <w:pPr>
        <w:pStyle w:val="BodyText"/>
      </w:pPr>
      <w:r>
        <w:t>96313b315f0b03d564226cb213819a</w:t>
      </w:r>
      <w:proofErr w:type="gramStart"/>
      <w:r>
        <w:t>92  /home/kali/Documents/JD/suspectDrive/WINDOWS/pchealth/helpctr/DataColl/CollectedData_224.xml</w:t>
      </w:r>
      <w:proofErr w:type="gramEnd"/>
    </w:p>
    <w:p w14:paraId="2F4E05AE" w14:textId="77777777" w:rsidR="00141126" w:rsidRDefault="00141126" w:rsidP="00141126">
      <w:pPr>
        <w:pStyle w:val="BodyText"/>
      </w:pPr>
      <w:r>
        <w:t>b9b62decaf0154cdbb9ff01a4d684dd</w:t>
      </w:r>
      <w:proofErr w:type="gramStart"/>
      <w:r>
        <w:t>8  /home/kali/Documents/JD/suspectDrive/WINDOWS/pchealth/helpctr/DataColl/CollectedData_27.xml</w:t>
      </w:r>
      <w:proofErr w:type="gramEnd"/>
    </w:p>
    <w:p w14:paraId="5F3CBEDF" w14:textId="77777777" w:rsidR="00141126" w:rsidRDefault="00141126" w:rsidP="00141126">
      <w:pPr>
        <w:pStyle w:val="BodyText"/>
      </w:pPr>
      <w:r>
        <w:t>6641dc35c882b6f08288261329cfeff</w:t>
      </w:r>
      <w:proofErr w:type="gramStart"/>
      <w:r>
        <w:t>3  /home/kali/Documents/JD/suspectDrive/WINDOWS/pchealth/helpctr/DataColl/CollectedData_37.xml</w:t>
      </w:r>
      <w:proofErr w:type="gramEnd"/>
    </w:p>
    <w:p w14:paraId="387368F9" w14:textId="77777777" w:rsidR="00141126" w:rsidRDefault="00141126" w:rsidP="00141126">
      <w:pPr>
        <w:pStyle w:val="BodyText"/>
      </w:pPr>
      <w:r>
        <w:t>1f99350cddd5f9113165ae96b9d3556</w:t>
      </w:r>
      <w:proofErr w:type="gramStart"/>
      <w:r>
        <w:t>f  /home/kali/Documents/JD/suspectDrive/WINDOWS/pchealth/helpctr/DataColl/CollectedData_43.xml</w:t>
      </w:r>
      <w:proofErr w:type="gramEnd"/>
    </w:p>
    <w:p w14:paraId="3E8EEAE1" w14:textId="77777777" w:rsidR="00141126" w:rsidRDefault="00141126" w:rsidP="00141126">
      <w:pPr>
        <w:pStyle w:val="BodyText"/>
      </w:pPr>
      <w:r>
        <w:t>e8e20f6ff73b2f770e63effb96bec</w:t>
      </w:r>
      <w:proofErr w:type="gramStart"/>
      <w:r>
        <w:t>723  /home/kali/Documents/JD/suspectDrive/WINDOWS/pchealth/helpctr/DataColl/CollectedData_45.xml</w:t>
      </w:r>
      <w:proofErr w:type="gramEnd"/>
    </w:p>
    <w:p w14:paraId="0BD58C17" w14:textId="77777777" w:rsidR="00141126" w:rsidRDefault="00141126" w:rsidP="00141126">
      <w:pPr>
        <w:pStyle w:val="BodyText"/>
      </w:pPr>
      <w:r>
        <w:t>20b7bee68de166ad5bf5c111ccd29e9</w:t>
      </w:r>
      <w:proofErr w:type="gramStart"/>
      <w:r>
        <w:t>f  /home/kali/Documents/JD/suspectDrive/WINDOWS/pchealth/helpctr/Indices/scoped_2.hhk</w:t>
      </w:r>
      <w:proofErr w:type="gramEnd"/>
    </w:p>
    <w:p w14:paraId="1A6BF35F" w14:textId="77777777" w:rsidR="00141126" w:rsidRDefault="00141126" w:rsidP="00141126">
      <w:pPr>
        <w:pStyle w:val="BodyText"/>
      </w:pPr>
      <w:r>
        <w:t>371293a0414e539b016f6a62c48cb5c</w:t>
      </w:r>
      <w:proofErr w:type="gramStart"/>
      <w:r>
        <w:t>5  /home/kali/Documents/JD/suspectDrive/WINDOWS/pchealth/helpctr/Indices/scoped_3.hhk</w:t>
      </w:r>
      <w:proofErr w:type="gramEnd"/>
    </w:p>
    <w:p w14:paraId="3A645303" w14:textId="77777777" w:rsidR="00141126" w:rsidRDefault="00141126" w:rsidP="00141126">
      <w:pPr>
        <w:pStyle w:val="BodyText"/>
      </w:pPr>
      <w:r>
        <w:t>67f7a1c3f627211cb39c55a1871a3</w:t>
      </w:r>
      <w:proofErr w:type="gramStart"/>
      <w:r>
        <w:t>dbf  /home/kali/Documents/JD/suspectDrive/WINDOWS/pchealth/helpctr/Indices/scoped_4.hhk</w:t>
      </w:r>
      <w:proofErr w:type="gramEnd"/>
    </w:p>
    <w:p w14:paraId="35D16937" w14:textId="77777777" w:rsidR="00141126" w:rsidRDefault="00141126" w:rsidP="00141126">
      <w:pPr>
        <w:pStyle w:val="BodyText"/>
      </w:pPr>
      <w:r>
        <w:t>372fa284e6ce95eae72a0b27d1dd1b</w:t>
      </w:r>
      <w:proofErr w:type="gramStart"/>
      <w:r>
        <w:t>62  /home/kali/Documents/JD/suspectDrive/WINDOWS/pchealth/helpctr/Indices/scoped_5.hhk</w:t>
      </w:r>
      <w:proofErr w:type="gramEnd"/>
    </w:p>
    <w:p w14:paraId="3DBE35A0" w14:textId="77777777" w:rsidR="00141126" w:rsidRDefault="00141126" w:rsidP="00141126">
      <w:pPr>
        <w:pStyle w:val="BodyText"/>
      </w:pPr>
      <w:r>
        <w:t>69e927e1b5381c177a3e1ce84b21107</w:t>
      </w:r>
      <w:proofErr w:type="gramStart"/>
      <w:r>
        <w:t>b  /home/kali/Documents/JD/suspectDrive/WINDOWS/pchealth/helpctr/Indices/scoped_6.hhk</w:t>
      </w:r>
      <w:proofErr w:type="gramEnd"/>
    </w:p>
    <w:p w14:paraId="451C2260" w14:textId="77777777" w:rsidR="00141126" w:rsidRDefault="00141126" w:rsidP="00141126">
      <w:pPr>
        <w:pStyle w:val="BodyText"/>
      </w:pPr>
      <w:r>
        <w:t>41ad7b31420e7d51e6a57b9f08d62b</w:t>
      </w:r>
      <w:proofErr w:type="gramStart"/>
      <w:r>
        <w:t>18  /home/kali/Documents/JD/suspectDrive/WINDOWS/pchealth/helpctr/Indices/scoped_7.hhk</w:t>
      </w:r>
      <w:proofErr w:type="gramEnd"/>
    </w:p>
    <w:p w14:paraId="635FA240" w14:textId="77777777" w:rsidR="00141126" w:rsidRDefault="00141126" w:rsidP="00141126">
      <w:pPr>
        <w:pStyle w:val="BodyText"/>
      </w:pPr>
      <w:r>
        <w:t>a258428d4bfd56649e4f774b3ac79f</w:t>
      </w:r>
      <w:proofErr w:type="gramStart"/>
      <w:r>
        <w:t>10  /home/kali/Documents/JD/suspectDrive/WINDOWS/pchealth/helpctr/Indices/merged.hhk</w:t>
      </w:r>
      <w:proofErr w:type="gramEnd"/>
    </w:p>
    <w:p w14:paraId="66E0683C" w14:textId="77777777" w:rsidR="00141126" w:rsidRDefault="00141126" w:rsidP="00141126">
      <w:pPr>
        <w:pStyle w:val="BodyText"/>
      </w:pPr>
      <w:r>
        <w:t>69130232ca016e67d8ea61b74885bec</w:t>
      </w:r>
      <w:proofErr w:type="gramStart"/>
      <w:r>
        <w:t>2  /home/kali/Documents/JD/suspectDrive/WINDOWS/pchealth/helpctr/Indices/scoped_8.hhk</w:t>
      </w:r>
      <w:proofErr w:type="gramEnd"/>
    </w:p>
    <w:p w14:paraId="4A0BB0B8" w14:textId="77777777" w:rsidR="00141126" w:rsidRDefault="00141126" w:rsidP="00141126">
      <w:pPr>
        <w:pStyle w:val="BodyText"/>
      </w:pPr>
      <w:r>
        <w:t>a62ff0118d4e2eb8e1b11f940a6cb44</w:t>
      </w:r>
      <w:proofErr w:type="gramStart"/>
      <w:r>
        <w:t>b  /home/kali/Documents/JD/suspectDrive/WINDOWS/pchealth/helpctr/Indices/scoped_9.hhk</w:t>
      </w:r>
      <w:proofErr w:type="gramEnd"/>
    </w:p>
    <w:p w14:paraId="3D876467" w14:textId="77777777" w:rsidR="00141126" w:rsidRDefault="00141126" w:rsidP="00141126">
      <w:pPr>
        <w:pStyle w:val="BodyText"/>
      </w:pPr>
      <w:r>
        <w:t>d3f7727f0d61e94faea08344f04c229</w:t>
      </w:r>
      <w:proofErr w:type="gramStart"/>
      <w:r>
        <w:t>b  /home/kali/Documents/JD/suspectDrive/WINDOWS/pchealth/helpctr/Database/HCdata.edb</w:t>
      </w:r>
      <w:proofErr w:type="gramEnd"/>
    </w:p>
    <w:p w14:paraId="0E2389EE" w14:textId="77777777" w:rsidR="00141126" w:rsidRDefault="00141126" w:rsidP="00141126">
      <w:pPr>
        <w:pStyle w:val="BodyText"/>
      </w:pPr>
      <w:r>
        <w:t>a21fdcf46cf0831a6adf3e9c5766cf4</w:t>
      </w:r>
      <w:proofErr w:type="gramStart"/>
      <w:r>
        <w:t>a  /home/kali/Documents/JD/suspectDrive/WINDOWS/pchealth/helpctr/Logs/hcupdate.log</w:t>
      </w:r>
      <w:proofErr w:type="gramEnd"/>
    </w:p>
    <w:p w14:paraId="046F2005" w14:textId="77777777" w:rsidR="00141126" w:rsidRDefault="00141126" w:rsidP="00141126">
      <w:pPr>
        <w:pStyle w:val="BodyText"/>
      </w:pPr>
      <w:r>
        <w:lastRenderedPageBreak/>
        <w:t>ce689a315d6cd3f730bbc60f9753c</w:t>
      </w:r>
      <w:proofErr w:type="gramStart"/>
      <w:r>
        <w:t>506  /home/kali/Documents/JD/suspectDrive/WINDOWS/pchealth/helpctr/OfflineCache/index.dat</w:t>
      </w:r>
      <w:proofErr w:type="gramEnd"/>
    </w:p>
    <w:p w14:paraId="362C07E7" w14:textId="77777777" w:rsidR="00141126" w:rsidRDefault="00141126" w:rsidP="00141126">
      <w:pPr>
        <w:pStyle w:val="BodyText"/>
      </w:pPr>
      <w:r>
        <w:t>43af9642b7c43adb35d9a5b3832fe</w:t>
      </w:r>
      <w:proofErr w:type="gramStart"/>
      <w:r>
        <w:t>579  /</w:t>
      </w:r>
      <w:proofErr w:type="gramEnd"/>
      <w:r>
        <w:t>home/kali/Documents/JD/suspectDrive/WINDOWS/pchealth/helpctr/OfflineCache/Professional_32#0409/00000193.query</w:t>
      </w:r>
    </w:p>
    <w:p w14:paraId="52380993" w14:textId="77777777" w:rsidR="00141126" w:rsidRDefault="00141126" w:rsidP="00141126">
      <w:pPr>
        <w:pStyle w:val="BodyText"/>
      </w:pPr>
      <w:r>
        <w:t>324c38bbf54d4fc655e2bb85931b7e0</w:t>
      </w:r>
      <w:proofErr w:type="gramStart"/>
      <w:r>
        <w:t>d  /</w:t>
      </w:r>
      <w:proofErr w:type="gramEnd"/>
      <w:r>
        <w:t>home/kali/Documents/JD/suspectDrive/WINDOWS/pchealth/helpctr/OfflineCache/Professional_32#0409/00000000.query</w:t>
      </w:r>
    </w:p>
    <w:p w14:paraId="4AD43261" w14:textId="77777777" w:rsidR="00141126" w:rsidRDefault="00141126" w:rsidP="00141126">
      <w:pPr>
        <w:pStyle w:val="BodyText"/>
      </w:pPr>
      <w:r>
        <w:t>038d24b21a6c7014af9a8156526d1aa</w:t>
      </w:r>
      <w:proofErr w:type="gramStart"/>
      <w:r>
        <w:t>8  /</w:t>
      </w:r>
      <w:proofErr w:type="gramEnd"/>
      <w:r>
        <w:t>home/kali/Documents/JD/suspectDrive/WINDOWS/pchealth/helpctr/OfflineCache/Professional_32#0409/00000001.query</w:t>
      </w:r>
    </w:p>
    <w:p w14:paraId="499D953F" w14:textId="77777777" w:rsidR="00141126" w:rsidRDefault="00141126" w:rsidP="00141126">
      <w:pPr>
        <w:pStyle w:val="BodyText"/>
      </w:pPr>
      <w:r>
        <w:t>038d24b21a6c7014af9a8156526d1aa</w:t>
      </w:r>
      <w:proofErr w:type="gramStart"/>
      <w:r>
        <w:t>8  /</w:t>
      </w:r>
      <w:proofErr w:type="gramEnd"/>
      <w:r>
        <w:t>home/kali/Documents/JD/suspectDrive/WINDOWS/pchealth/helpctr/OfflineCache/Professional_32#0409/00000002.query</w:t>
      </w:r>
    </w:p>
    <w:p w14:paraId="3D735BD7" w14:textId="77777777" w:rsidR="00141126" w:rsidRDefault="00141126" w:rsidP="00141126">
      <w:pPr>
        <w:pStyle w:val="BodyText"/>
      </w:pPr>
      <w:r>
        <w:t>27292e375fd55db3a10b16c6990edc</w:t>
      </w:r>
      <w:proofErr w:type="gramStart"/>
      <w:r>
        <w:t>97  /</w:t>
      </w:r>
      <w:proofErr w:type="gramEnd"/>
      <w:r>
        <w:t>home/kali/Documents/JD/suspectDrive/WINDOWS/pchealth/helpctr/OfflineCache/Professional_32#0409/00000004.query</w:t>
      </w:r>
    </w:p>
    <w:p w14:paraId="0D972BAA" w14:textId="77777777" w:rsidR="00141126" w:rsidRDefault="00141126" w:rsidP="00141126">
      <w:pPr>
        <w:pStyle w:val="BodyText"/>
      </w:pPr>
      <w:r>
        <w:t>ad16e00ba0dd7b2d7f7675fa</w:t>
      </w:r>
      <w:proofErr w:type="gramStart"/>
      <w:r>
        <w:t>63418513  /</w:t>
      </w:r>
      <w:proofErr w:type="gramEnd"/>
      <w:r>
        <w:t>home/kali/Documents/JD/suspectDrive/WINDOWS/pchealth/helpctr/OfflineCache/Professional_32#0409/00000005.query</w:t>
      </w:r>
    </w:p>
    <w:p w14:paraId="7B72C317" w14:textId="77777777" w:rsidR="00141126" w:rsidRDefault="00141126" w:rsidP="00141126">
      <w:pPr>
        <w:pStyle w:val="BodyText"/>
      </w:pPr>
      <w:r>
        <w:t>ad16e00ba0dd7b2d7f7675fa</w:t>
      </w:r>
      <w:proofErr w:type="gramStart"/>
      <w:r>
        <w:t>63418513  /</w:t>
      </w:r>
      <w:proofErr w:type="gramEnd"/>
      <w:r>
        <w:t>home/kali/Documents/JD/suspectDrive/WINDOWS/pchealth/helpctr/OfflineCache/Professional_32#0409/00000006.query</w:t>
      </w:r>
    </w:p>
    <w:p w14:paraId="7CB33B3E" w14:textId="77777777" w:rsidR="00141126" w:rsidRDefault="00141126" w:rsidP="00141126">
      <w:pPr>
        <w:pStyle w:val="BodyText"/>
      </w:pPr>
      <w:r>
        <w:t>6ae9fa448354f5daed0ab0c3214a4d</w:t>
      </w:r>
      <w:proofErr w:type="gramStart"/>
      <w:r>
        <w:t>62  /</w:t>
      </w:r>
      <w:proofErr w:type="gramEnd"/>
      <w:r>
        <w:t>home/kali/Documents/JD/suspectDrive/WINDOWS/pchealth/helpctr/OfflineCache/Professional_32#0409/00000008.query</w:t>
      </w:r>
    </w:p>
    <w:p w14:paraId="02F4BD54" w14:textId="77777777" w:rsidR="00141126" w:rsidRDefault="00141126" w:rsidP="00141126">
      <w:pPr>
        <w:pStyle w:val="BodyText"/>
      </w:pPr>
      <w:r>
        <w:t>6f8f0396d38340de543712eb0a916ad</w:t>
      </w:r>
      <w:proofErr w:type="gramStart"/>
      <w:r>
        <w:t>5  /</w:t>
      </w:r>
      <w:proofErr w:type="gramEnd"/>
      <w:r>
        <w:t>home/kali/Documents/JD/suspectDrive/WINDOWS/pchealth/helpctr/OfflineCache/Professional_32#0409/0000000c.query</w:t>
      </w:r>
    </w:p>
    <w:p w14:paraId="020FE01D" w14:textId="77777777" w:rsidR="00141126" w:rsidRDefault="00141126" w:rsidP="00141126">
      <w:pPr>
        <w:pStyle w:val="BodyText"/>
      </w:pPr>
      <w:r>
        <w:t>ccd0b32be2d18f20770d5ed75c1372d</w:t>
      </w:r>
      <w:proofErr w:type="gramStart"/>
      <w:r>
        <w:t>1  /</w:t>
      </w:r>
      <w:proofErr w:type="gramEnd"/>
      <w:r>
        <w:t>home/kali/Documents/JD/suspectDrive/WINDOWS/pchealth/helpctr/OfflineCache/Professional_32#0409/0000000e.query</w:t>
      </w:r>
    </w:p>
    <w:p w14:paraId="36156C8A" w14:textId="77777777" w:rsidR="00141126" w:rsidRDefault="00141126" w:rsidP="00141126">
      <w:pPr>
        <w:pStyle w:val="BodyText"/>
      </w:pPr>
      <w:r>
        <w:t>4b1372ab4f2d7179d752d63c68193cb</w:t>
      </w:r>
      <w:proofErr w:type="gramStart"/>
      <w:r>
        <w:t>4  /</w:t>
      </w:r>
      <w:proofErr w:type="gramEnd"/>
      <w:r>
        <w:t>home/kali/Documents/JD/suspectDrive/WINDOWS/pchealth/helpctr/OfflineCache/Professional_32#0409/00000009.query</w:t>
      </w:r>
    </w:p>
    <w:p w14:paraId="6EF1B6DA" w14:textId="77777777" w:rsidR="00141126" w:rsidRDefault="00141126" w:rsidP="00141126">
      <w:pPr>
        <w:pStyle w:val="BodyText"/>
      </w:pPr>
      <w:r>
        <w:t>4b1372ab4f2d7179d752d63c68193cb</w:t>
      </w:r>
      <w:proofErr w:type="gramStart"/>
      <w:r>
        <w:t>4  /</w:t>
      </w:r>
      <w:proofErr w:type="gramEnd"/>
      <w:r>
        <w:t>home/kali/Documents/JD/suspectDrive/WINDOWS/pchealth/helpctr/OfflineCache/Professional_32#0409/0000000a.query</w:t>
      </w:r>
    </w:p>
    <w:p w14:paraId="4A00C1C1" w14:textId="77777777" w:rsidR="00141126" w:rsidRDefault="00141126" w:rsidP="00141126">
      <w:pPr>
        <w:pStyle w:val="BodyText"/>
      </w:pPr>
      <w:r>
        <w:t>ccd0b32be2d18f20770d5ed75c1372d</w:t>
      </w:r>
      <w:proofErr w:type="gramStart"/>
      <w:r>
        <w:t>1  /</w:t>
      </w:r>
      <w:proofErr w:type="gramEnd"/>
      <w:r>
        <w:t>home/kali/Documents/JD/suspectDrive/WINDOWS/pchealth/helpctr/OfflineCache/Professional_32#0409/0000000f.query</w:t>
      </w:r>
    </w:p>
    <w:p w14:paraId="1A15ECFF" w14:textId="77777777" w:rsidR="00141126" w:rsidRDefault="00141126" w:rsidP="00141126">
      <w:pPr>
        <w:pStyle w:val="BodyText"/>
      </w:pPr>
      <w:r>
        <w:t>98d9354eacc3be86930e1ac0bb65c8</w:t>
      </w:r>
      <w:proofErr w:type="gramStart"/>
      <w:r>
        <w:t>fa  /</w:t>
      </w:r>
      <w:proofErr w:type="gramEnd"/>
      <w:r>
        <w:t>home/kali/Documents/JD/suspectDrive/WINDOWS/pchealth/helpctr/OfflineCache/Professional_32#0409/00000010.query</w:t>
      </w:r>
    </w:p>
    <w:p w14:paraId="5631AAFB" w14:textId="77777777" w:rsidR="00141126" w:rsidRDefault="00141126" w:rsidP="00141126">
      <w:pPr>
        <w:pStyle w:val="BodyText"/>
      </w:pPr>
      <w:r>
        <w:t>83261540acaa46a0f40ae82f16a</w:t>
      </w:r>
      <w:proofErr w:type="gramStart"/>
      <w:r>
        <w:t>39177  /</w:t>
      </w:r>
      <w:proofErr w:type="gramEnd"/>
      <w:r>
        <w:t>home/kali/Documents/JD/suspectDrive/WINDOWS/pchealth/helpctr/OfflineCache/Professional_32#0409/00000012.query</w:t>
      </w:r>
    </w:p>
    <w:p w14:paraId="4A794FCD" w14:textId="77777777" w:rsidR="00141126" w:rsidRDefault="00141126" w:rsidP="00141126">
      <w:pPr>
        <w:pStyle w:val="BodyText"/>
      </w:pPr>
      <w:r>
        <w:t>83261540acaa46a0f40ae82f16a</w:t>
      </w:r>
      <w:proofErr w:type="gramStart"/>
      <w:r>
        <w:t>39177  /</w:t>
      </w:r>
      <w:proofErr w:type="gramEnd"/>
      <w:r>
        <w:t>home/kali/Documents/JD/suspectDrive/WINDOWS/pchealth/helpctr/OfflineCache/Professional_32#0409/00000013.query</w:t>
      </w:r>
    </w:p>
    <w:p w14:paraId="2AF7458A" w14:textId="77777777" w:rsidR="00141126" w:rsidRDefault="00141126" w:rsidP="00141126">
      <w:pPr>
        <w:pStyle w:val="BodyText"/>
      </w:pPr>
      <w:r>
        <w:lastRenderedPageBreak/>
        <w:t>854a268dbbfe12ea2fe8278de70535d</w:t>
      </w:r>
      <w:proofErr w:type="gramStart"/>
      <w:r>
        <w:t>7  /</w:t>
      </w:r>
      <w:proofErr w:type="gramEnd"/>
      <w:r>
        <w:t>home/kali/Documents/JD/suspectDrive/WINDOWS/pchealth/helpctr/OfflineCache/Professional_32#0409/00000018.query</w:t>
      </w:r>
    </w:p>
    <w:p w14:paraId="6B337F58" w14:textId="77777777" w:rsidR="00141126" w:rsidRDefault="00141126" w:rsidP="00141126">
      <w:pPr>
        <w:pStyle w:val="BodyText"/>
      </w:pPr>
      <w:r>
        <w:t>3d4ac1be4f30466d916bb7111921944</w:t>
      </w:r>
      <w:proofErr w:type="gramStart"/>
      <w:r>
        <w:t>c  /</w:t>
      </w:r>
      <w:proofErr w:type="gramEnd"/>
      <w:r>
        <w:t>home/kali/Documents/JD/suspectDrive/WINDOWS/pchealth/helpctr/OfflineCache/Professional_32#0409/00000017.query</w:t>
      </w:r>
    </w:p>
    <w:p w14:paraId="31A9465C" w14:textId="77777777" w:rsidR="00141126" w:rsidRDefault="00141126" w:rsidP="00141126">
      <w:pPr>
        <w:pStyle w:val="BodyText"/>
      </w:pPr>
      <w:r>
        <w:t>861c8c7b683a99ea4d55d382de</w:t>
      </w:r>
      <w:proofErr w:type="gramStart"/>
      <w:r>
        <w:t>710687  /</w:t>
      </w:r>
      <w:proofErr w:type="gramEnd"/>
      <w:r>
        <w:t>home/kali/Documents/JD/suspectDrive/WINDOWS/pchealth/helpctr/OfflineCache/Professional_32#0409/00000014.query</w:t>
      </w:r>
    </w:p>
    <w:p w14:paraId="45FD06C5" w14:textId="77777777" w:rsidR="00141126" w:rsidRDefault="00141126" w:rsidP="00141126">
      <w:pPr>
        <w:pStyle w:val="BodyText"/>
      </w:pPr>
      <w:r>
        <w:t>d9104ab912fe82a109a331e26fe24b</w:t>
      </w:r>
      <w:proofErr w:type="gramStart"/>
      <w:r>
        <w:t>17  /</w:t>
      </w:r>
      <w:proofErr w:type="gramEnd"/>
      <w:r>
        <w:t>home/kali/Documents/JD/suspectDrive/WINDOWS/pchealth/helpctr/OfflineCache/Professional_32#0409/0000001a.query</w:t>
      </w:r>
    </w:p>
    <w:p w14:paraId="16F99B1F" w14:textId="77777777" w:rsidR="00141126" w:rsidRDefault="00141126" w:rsidP="00141126">
      <w:pPr>
        <w:pStyle w:val="BodyText"/>
      </w:pPr>
      <w:r>
        <w:t>d9104ab912fe82a109a331e26fe24b</w:t>
      </w:r>
      <w:proofErr w:type="gramStart"/>
      <w:r>
        <w:t>17  /</w:t>
      </w:r>
      <w:proofErr w:type="gramEnd"/>
      <w:r>
        <w:t>home/kali/Documents/JD/suspectDrive/WINDOWS/pchealth/helpctr/OfflineCache/Professional_32#0409/0000001b.query</w:t>
      </w:r>
    </w:p>
    <w:p w14:paraId="00C0A8CA" w14:textId="77777777" w:rsidR="00141126" w:rsidRDefault="00141126" w:rsidP="00141126">
      <w:pPr>
        <w:pStyle w:val="BodyText"/>
      </w:pPr>
      <w:r>
        <w:t>4a17b26812b93d497ff6720e483cd</w:t>
      </w:r>
      <w:proofErr w:type="gramStart"/>
      <w:r>
        <w:t>585  /</w:t>
      </w:r>
      <w:proofErr w:type="gramEnd"/>
      <w:r>
        <w:t>home/kali/Documents/JD/suspectDrive/WINDOWS/pchealth/helpctr/OfflineCache/Professional_32#0409/0000001c.query</w:t>
      </w:r>
    </w:p>
    <w:p w14:paraId="7A180D85" w14:textId="77777777" w:rsidR="00141126" w:rsidRDefault="00141126" w:rsidP="00141126">
      <w:pPr>
        <w:pStyle w:val="BodyText"/>
      </w:pPr>
      <w:r>
        <w:t>33ede5f2e1dae987af78af2dd2a9cf</w:t>
      </w:r>
      <w:proofErr w:type="gramStart"/>
      <w:r>
        <w:t>58  /</w:t>
      </w:r>
      <w:proofErr w:type="gramEnd"/>
      <w:r>
        <w:t>home/kali/Documents/JD/suspectDrive/WINDOWS/pchealth/helpctr/OfflineCache/Professional_32#0409/0000001d.query</w:t>
      </w:r>
    </w:p>
    <w:p w14:paraId="07CB93BE" w14:textId="77777777" w:rsidR="00141126" w:rsidRDefault="00141126" w:rsidP="00141126">
      <w:pPr>
        <w:pStyle w:val="BodyText"/>
      </w:pPr>
      <w:r>
        <w:t>33ede5f2e1dae987af78af2dd2a9cf</w:t>
      </w:r>
      <w:proofErr w:type="gramStart"/>
      <w:r>
        <w:t>58  /</w:t>
      </w:r>
      <w:proofErr w:type="gramEnd"/>
      <w:r>
        <w:t>home/kali/Documents/JD/suspectDrive/WINDOWS/pchealth/helpctr/OfflineCache/Professional_32#0409/0000001e.query</w:t>
      </w:r>
    </w:p>
    <w:p w14:paraId="27EF98BF" w14:textId="77777777" w:rsidR="00141126" w:rsidRDefault="00141126" w:rsidP="00141126">
      <w:pPr>
        <w:pStyle w:val="BodyText"/>
      </w:pPr>
      <w:r>
        <w:t>829e485af3c68084a984e736bfb922e</w:t>
      </w:r>
      <w:proofErr w:type="gramStart"/>
      <w:r>
        <w:t>6  /</w:t>
      </w:r>
      <w:proofErr w:type="gramEnd"/>
      <w:r>
        <w:t>home/kali/Documents/JD/suspectDrive/WINDOWS/pchealth/helpctr/OfflineCache/Professional_32#0409/00000020.query</w:t>
      </w:r>
    </w:p>
    <w:p w14:paraId="2DC39E1F" w14:textId="77777777" w:rsidR="00141126" w:rsidRDefault="00141126" w:rsidP="00141126">
      <w:pPr>
        <w:pStyle w:val="BodyText"/>
      </w:pPr>
      <w:r>
        <w:t>aa43d2b957757c002d0df57c9b407db</w:t>
      </w:r>
      <w:proofErr w:type="gramStart"/>
      <w:r>
        <w:t>0  /</w:t>
      </w:r>
      <w:proofErr w:type="gramEnd"/>
      <w:r>
        <w:t>home/kali/Documents/JD/suspectDrive/WINDOWS/pchealth/helpctr/OfflineCache/Professional_32#0409/00000022.query</w:t>
      </w:r>
    </w:p>
    <w:p w14:paraId="4495D0B8" w14:textId="77777777" w:rsidR="00141126" w:rsidRDefault="00141126" w:rsidP="00141126">
      <w:pPr>
        <w:pStyle w:val="BodyText"/>
      </w:pPr>
      <w:r>
        <w:t>aa43d2b957757c002d0df57c9b407db</w:t>
      </w:r>
      <w:proofErr w:type="gramStart"/>
      <w:r>
        <w:t>0  /</w:t>
      </w:r>
      <w:proofErr w:type="gramEnd"/>
      <w:r>
        <w:t>home/kali/Documents/JD/suspectDrive/WINDOWS/pchealth/helpctr/OfflineCache/Professional_32#0409/00000023.query</w:t>
      </w:r>
    </w:p>
    <w:p w14:paraId="42750B4B" w14:textId="77777777" w:rsidR="00141126" w:rsidRDefault="00141126" w:rsidP="00141126">
      <w:pPr>
        <w:pStyle w:val="BodyText"/>
      </w:pPr>
      <w:r>
        <w:t>f050d49cf29851819ace29def177a80</w:t>
      </w:r>
      <w:proofErr w:type="gramStart"/>
      <w:r>
        <w:t>d  /</w:t>
      </w:r>
      <w:proofErr w:type="gramEnd"/>
      <w:r>
        <w:t>home/kali/Documents/JD/suspectDrive/WINDOWS/pchealth/helpctr/OfflineCache/Professional_32#0409/00000024.query</w:t>
      </w:r>
    </w:p>
    <w:p w14:paraId="1F3F1E08" w14:textId="77777777" w:rsidR="00141126" w:rsidRDefault="00141126" w:rsidP="00141126">
      <w:pPr>
        <w:pStyle w:val="BodyText"/>
      </w:pPr>
      <w:r>
        <w:t>143eed37143a4a52547778178986dec</w:t>
      </w:r>
      <w:proofErr w:type="gramStart"/>
      <w:r>
        <w:t>0  /</w:t>
      </w:r>
      <w:proofErr w:type="gramEnd"/>
      <w:r>
        <w:t>home/kali/Documents/JD/suspectDrive/WINDOWS/pchealth/helpctr/OfflineCache/Professional_32#0409/00000025.query</w:t>
      </w:r>
    </w:p>
    <w:p w14:paraId="536FCDF4" w14:textId="77777777" w:rsidR="00141126" w:rsidRDefault="00141126" w:rsidP="00141126">
      <w:pPr>
        <w:pStyle w:val="BodyText"/>
      </w:pPr>
      <w:r>
        <w:t>143eed37143a4a52547778178986dec</w:t>
      </w:r>
      <w:proofErr w:type="gramStart"/>
      <w:r>
        <w:t>0  /</w:t>
      </w:r>
      <w:proofErr w:type="gramEnd"/>
      <w:r>
        <w:t>home/kali/Documents/JD/suspectDrive/WINDOWS/pchealth/helpctr/OfflineCache/Professional_32#0409/00000026.query</w:t>
      </w:r>
    </w:p>
    <w:p w14:paraId="033CFA90" w14:textId="77777777" w:rsidR="00141126" w:rsidRDefault="00141126" w:rsidP="00141126">
      <w:pPr>
        <w:pStyle w:val="BodyText"/>
      </w:pPr>
      <w:r>
        <w:t>a263c48466b2840d742fdf55c58c9b</w:t>
      </w:r>
      <w:proofErr w:type="gramStart"/>
      <w:r>
        <w:t>24  /</w:t>
      </w:r>
      <w:proofErr w:type="gramEnd"/>
      <w:r>
        <w:t>home/kali/Documents/JD/suspectDrive/WINDOWS/pchealth/helpctr/OfflineCache/Professional_32#0409/00000028.query</w:t>
      </w:r>
    </w:p>
    <w:p w14:paraId="55650F86" w14:textId="77777777" w:rsidR="00141126" w:rsidRDefault="00141126" w:rsidP="00141126">
      <w:pPr>
        <w:pStyle w:val="BodyText"/>
      </w:pPr>
      <w:r>
        <w:t>66f0cce2451703bdd807ef</w:t>
      </w:r>
      <w:proofErr w:type="gramStart"/>
      <w:r>
        <w:t>3141428857  /</w:t>
      </w:r>
      <w:proofErr w:type="gramEnd"/>
      <w:r>
        <w:t>home/kali/Documents/JD/suspectDrive/WINDOWS/pchealth/helpctr/OfflineCache/Professional_32#0409/00000029.query</w:t>
      </w:r>
    </w:p>
    <w:p w14:paraId="21115DC7" w14:textId="77777777" w:rsidR="00141126" w:rsidRDefault="00141126" w:rsidP="00141126">
      <w:pPr>
        <w:pStyle w:val="BodyText"/>
      </w:pPr>
      <w:r>
        <w:t>66f0cce2451703bdd807ef</w:t>
      </w:r>
      <w:proofErr w:type="gramStart"/>
      <w:r>
        <w:t>3141428857  /</w:t>
      </w:r>
      <w:proofErr w:type="gramEnd"/>
      <w:r>
        <w:t>home/kali/Documents/JD/suspectDrive/WINDOWS/pchealth/helpctr/OfflineCache/Professional_32#0409/0000002a.query</w:t>
      </w:r>
    </w:p>
    <w:p w14:paraId="32475A75" w14:textId="77777777" w:rsidR="00141126" w:rsidRDefault="00141126" w:rsidP="00141126">
      <w:pPr>
        <w:pStyle w:val="BodyText"/>
      </w:pPr>
      <w:r>
        <w:lastRenderedPageBreak/>
        <w:t>1364ea88a0c88ab962588028b480dc2</w:t>
      </w:r>
      <w:proofErr w:type="gramStart"/>
      <w:r>
        <w:t>b  /</w:t>
      </w:r>
      <w:proofErr w:type="gramEnd"/>
      <w:r>
        <w:t>home/kali/Documents/JD/suspectDrive/WINDOWS/pchealth/helpctr/OfflineCache/Professional_32#0409/0000002c.query</w:t>
      </w:r>
    </w:p>
    <w:p w14:paraId="7666190F" w14:textId="77777777" w:rsidR="00141126" w:rsidRDefault="00141126" w:rsidP="00141126">
      <w:pPr>
        <w:pStyle w:val="BodyText"/>
      </w:pPr>
      <w:r>
        <w:t>31d67718352cafdac264755e61ac6b5</w:t>
      </w:r>
      <w:proofErr w:type="gramStart"/>
      <w:r>
        <w:t>b  /</w:t>
      </w:r>
      <w:proofErr w:type="gramEnd"/>
      <w:r>
        <w:t>home/kali/Documents/JD/suspectDrive/WINDOWS/pchealth/helpctr/OfflineCache/Professional_32#0409/0000002e.query</w:t>
      </w:r>
    </w:p>
    <w:p w14:paraId="45DC5D7E" w14:textId="77777777" w:rsidR="00141126" w:rsidRDefault="00141126" w:rsidP="00141126">
      <w:pPr>
        <w:pStyle w:val="BodyText"/>
      </w:pPr>
      <w:r>
        <w:t>e89b1a0371e4ada72aef56584abcd</w:t>
      </w:r>
      <w:proofErr w:type="gramStart"/>
      <w:r>
        <w:t>375  /</w:t>
      </w:r>
      <w:proofErr w:type="gramEnd"/>
      <w:r>
        <w:t>home/kali/Documents/JD/suspectDrive/WINDOWS/pchealth/helpctr/OfflineCache/Professional_32#0409/00000030.query</w:t>
      </w:r>
    </w:p>
    <w:p w14:paraId="31FB8D28" w14:textId="77777777" w:rsidR="00141126" w:rsidRDefault="00141126" w:rsidP="00141126">
      <w:pPr>
        <w:pStyle w:val="BodyText"/>
      </w:pPr>
      <w:r>
        <w:t>2587d6648ce8c5cad84028c4905c57</w:t>
      </w:r>
      <w:proofErr w:type="gramStart"/>
      <w:r>
        <w:t>dc  /</w:t>
      </w:r>
      <w:proofErr w:type="gramEnd"/>
      <w:r>
        <w:t>home/kali/Documents/JD/suspectDrive/WINDOWS/pchealth/helpctr/OfflineCache/Professional_32#0409/00000031.query</w:t>
      </w:r>
    </w:p>
    <w:p w14:paraId="1A62FDF7" w14:textId="77777777" w:rsidR="00141126" w:rsidRDefault="00141126" w:rsidP="00141126">
      <w:pPr>
        <w:pStyle w:val="BodyText"/>
      </w:pPr>
      <w:r>
        <w:t>470708cc68c678f94c86240ea2eed28</w:t>
      </w:r>
      <w:proofErr w:type="gramStart"/>
      <w:r>
        <w:t>c  /</w:t>
      </w:r>
      <w:proofErr w:type="gramEnd"/>
      <w:r>
        <w:t>home/kali/Documents/JD/suspectDrive/WINDOWS/pchealth/helpctr/OfflineCache/Professional_32#0409/00000034.query</w:t>
      </w:r>
    </w:p>
    <w:p w14:paraId="62B5BCAD" w14:textId="77777777" w:rsidR="00141126" w:rsidRDefault="00141126" w:rsidP="00141126">
      <w:pPr>
        <w:pStyle w:val="BodyText"/>
      </w:pPr>
      <w:r>
        <w:t>2587d6648ce8c5cad84028c4905c57</w:t>
      </w:r>
      <w:proofErr w:type="gramStart"/>
      <w:r>
        <w:t>dc  /</w:t>
      </w:r>
      <w:proofErr w:type="gramEnd"/>
      <w:r>
        <w:t>home/kali/Documents/JD/suspectDrive/WINDOWS/pchealth/helpctr/OfflineCache/Professional_32#0409/00000032.query</w:t>
      </w:r>
    </w:p>
    <w:p w14:paraId="711431C7" w14:textId="77777777" w:rsidR="00141126" w:rsidRDefault="00141126" w:rsidP="00141126">
      <w:pPr>
        <w:pStyle w:val="BodyText"/>
      </w:pPr>
      <w:r>
        <w:t>437b36d8b0bf0933eda30ae7455</w:t>
      </w:r>
      <w:proofErr w:type="gramStart"/>
      <w:r>
        <w:t>fafda  /</w:t>
      </w:r>
      <w:proofErr w:type="gramEnd"/>
      <w:r>
        <w:t>home/kali/Documents/JD/suspectDrive/WINDOWS/pchealth/helpctr/OfflineCache/Professional_32#0409/00000035.query</w:t>
      </w:r>
    </w:p>
    <w:p w14:paraId="2EC6A5F1" w14:textId="77777777" w:rsidR="00141126" w:rsidRDefault="00141126" w:rsidP="00141126">
      <w:pPr>
        <w:pStyle w:val="BodyText"/>
      </w:pPr>
      <w:r>
        <w:t>437b36d8b0bf0933eda30ae7455</w:t>
      </w:r>
      <w:proofErr w:type="gramStart"/>
      <w:r>
        <w:t>fafda  /</w:t>
      </w:r>
      <w:proofErr w:type="gramEnd"/>
      <w:r>
        <w:t>home/kali/Documents/JD/suspectDrive/WINDOWS/pchealth/helpctr/OfflineCache/Professional_32#0409/00000036.query</w:t>
      </w:r>
    </w:p>
    <w:p w14:paraId="15D8D1C4" w14:textId="77777777" w:rsidR="00141126" w:rsidRDefault="00141126" w:rsidP="00141126">
      <w:pPr>
        <w:pStyle w:val="BodyText"/>
      </w:pPr>
      <w:r>
        <w:t>a977246be68653386ab220fe1c5a8e3</w:t>
      </w:r>
      <w:proofErr w:type="gramStart"/>
      <w:r>
        <w:t>e  /</w:t>
      </w:r>
      <w:proofErr w:type="gramEnd"/>
      <w:r>
        <w:t>home/kali/Documents/JD/suspectDrive/WINDOWS/pchealth/helpctr/OfflineCache/Professional_32#0409/00000038.query</w:t>
      </w:r>
    </w:p>
    <w:p w14:paraId="39F3FD0F" w14:textId="77777777" w:rsidR="00141126" w:rsidRDefault="00141126" w:rsidP="00141126">
      <w:pPr>
        <w:pStyle w:val="BodyText"/>
      </w:pPr>
      <w:r>
        <w:t>3be70c7dc3fa7af19c72fc57813740</w:t>
      </w:r>
      <w:proofErr w:type="gramStart"/>
      <w:r>
        <w:t>ab  /</w:t>
      </w:r>
      <w:proofErr w:type="gramEnd"/>
      <w:r>
        <w:t>home/kali/Documents/JD/suspectDrive/WINDOWS/pchealth/helpctr/OfflineCache/Professional_32#0409/00000039.query</w:t>
      </w:r>
    </w:p>
    <w:p w14:paraId="603FEC68" w14:textId="77777777" w:rsidR="00141126" w:rsidRDefault="00141126" w:rsidP="00141126">
      <w:pPr>
        <w:pStyle w:val="BodyText"/>
      </w:pPr>
      <w:r>
        <w:t>3be70c7dc3fa7af19c72fc57813740</w:t>
      </w:r>
      <w:proofErr w:type="gramStart"/>
      <w:r>
        <w:t>ab  /</w:t>
      </w:r>
      <w:proofErr w:type="gramEnd"/>
      <w:r>
        <w:t>home/kali/Documents/JD/suspectDrive/WINDOWS/pchealth/helpctr/OfflineCache/Professional_32#0409/0000003a.query</w:t>
      </w:r>
    </w:p>
    <w:p w14:paraId="0F5D4852" w14:textId="77777777" w:rsidR="00141126" w:rsidRDefault="00141126" w:rsidP="00141126">
      <w:pPr>
        <w:pStyle w:val="BodyText"/>
      </w:pPr>
      <w:r>
        <w:t>b86059f68a7e55e8fe28ad8bf</w:t>
      </w:r>
      <w:proofErr w:type="gramStart"/>
      <w:r>
        <w:t>4072227  /</w:t>
      </w:r>
      <w:proofErr w:type="gramEnd"/>
      <w:r>
        <w:t>home/kali/Documents/JD/suspectDrive/WINDOWS/pchealth/helpctr/OfflineCache/Professional_32#0409/0000003c.query</w:t>
      </w:r>
    </w:p>
    <w:p w14:paraId="08AC32E8" w14:textId="77777777" w:rsidR="00141126" w:rsidRDefault="00141126" w:rsidP="00141126">
      <w:pPr>
        <w:pStyle w:val="BodyText"/>
      </w:pPr>
      <w:r>
        <w:t>f90a463ac675d1ea36ed4e2bddd1f1</w:t>
      </w:r>
      <w:proofErr w:type="gramStart"/>
      <w:r>
        <w:t>ae  /</w:t>
      </w:r>
      <w:proofErr w:type="gramEnd"/>
      <w:r>
        <w:t>home/kali/Documents/JD/suspectDrive/WINDOWS/pchealth/helpctr/OfflineCache/Professional_32#0409/0000003d.query</w:t>
      </w:r>
    </w:p>
    <w:p w14:paraId="51299BD6" w14:textId="77777777" w:rsidR="00141126" w:rsidRDefault="00141126" w:rsidP="00141126">
      <w:pPr>
        <w:pStyle w:val="BodyText"/>
      </w:pPr>
      <w:r>
        <w:t>f90a463ac675d1ea36ed4e2bddd1f1</w:t>
      </w:r>
      <w:proofErr w:type="gramStart"/>
      <w:r>
        <w:t>ae  /</w:t>
      </w:r>
      <w:proofErr w:type="gramEnd"/>
      <w:r>
        <w:t>home/kali/Documents/JD/suspectDrive/WINDOWS/pchealth/helpctr/OfflineCache/Professional_32#0409/0000003e.query</w:t>
      </w:r>
    </w:p>
    <w:p w14:paraId="444C4B5D" w14:textId="77777777" w:rsidR="00141126" w:rsidRDefault="00141126" w:rsidP="00141126">
      <w:pPr>
        <w:pStyle w:val="BodyText"/>
      </w:pPr>
      <w:r>
        <w:t>2239db917a2169df3f0bc42dd0eb9e</w:t>
      </w:r>
      <w:proofErr w:type="gramStart"/>
      <w:r>
        <w:t>05  /</w:t>
      </w:r>
      <w:proofErr w:type="gramEnd"/>
      <w:r>
        <w:t>home/kali/Documents/JD/suspectDrive/WINDOWS/pchealth/helpctr/OfflineCache/Professional_32#0409/00000040.query</w:t>
      </w:r>
    </w:p>
    <w:p w14:paraId="3DF41AD5" w14:textId="77777777" w:rsidR="00141126" w:rsidRDefault="00141126" w:rsidP="00141126">
      <w:pPr>
        <w:pStyle w:val="BodyText"/>
      </w:pPr>
      <w:r>
        <w:t>a598a74f246b48f063c1061105a1b</w:t>
      </w:r>
      <w:proofErr w:type="gramStart"/>
      <w:r>
        <w:t>195  /</w:t>
      </w:r>
      <w:proofErr w:type="gramEnd"/>
      <w:r>
        <w:t>home/kali/Documents/JD/suspectDrive/WINDOWS/pchealth/helpctr/OfflineCache/Professional_32#0409/00000042.query</w:t>
      </w:r>
    </w:p>
    <w:p w14:paraId="58B6345F" w14:textId="77777777" w:rsidR="00141126" w:rsidRDefault="00141126" w:rsidP="00141126">
      <w:pPr>
        <w:pStyle w:val="BodyText"/>
      </w:pPr>
      <w:r>
        <w:t>a598a74f246b48f063c1061105a1b</w:t>
      </w:r>
      <w:proofErr w:type="gramStart"/>
      <w:r>
        <w:t>195  /</w:t>
      </w:r>
      <w:proofErr w:type="gramEnd"/>
      <w:r>
        <w:t>home/kali/Documents/JD/suspectDrive/WINDOWS/pchealth/helpctr/OfflineCache/Professional_32#0409/00000043.query</w:t>
      </w:r>
    </w:p>
    <w:p w14:paraId="6103F5EE" w14:textId="77777777" w:rsidR="00141126" w:rsidRDefault="00141126" w:rsidP="00141126">
      <w:pPr>
        <w:pStyle w:val="BodyText"/>
      </w:pPr>
      <w:r>
        <w:lastRenderedPageBreak/>
        <w:t>5c88419cda88b16a0f77c9895a14db3</w:t>
      </w:r>
      <w:proofErr w:type="gramStart"/>
      <w:r>
        <w:t>d  /</w:t>
      </w:r>
      <w:proofErr w:type="gramEnd"/>
      <w:r>
        <w:t>home/kali/Documents/JD/suspectDrive/WINDOWS/pchealth/helpctr/OfflineCache/Professional_32#0409/00000044.query</w:t>
      </w:r>
    </w:p>
    <w:p w14:paraId="6FFE87FF" w14:textId="77777777" w:rsidR="00141126" w:rsidRDefault="00141126" w:rsidP="00141126">
      <w:pPr>
        <w:pStyle w:val="BodyText"/>
      </w:pPr>
      <w:r>
        <w:t>3d4ac1be4f30466d916bb7111921944</w:t>
      </w:r>
      <w:proofErr w:type="gramStart"/>
      <w:r>
        <w:t>c  /</w:t>
      </w:r>
      <w:proofErr w:type="gramEnd"/>
      <w:r>
        <w:t>home/kali/Documents/JD/suspectDrive/WINDOWS/pchealth/helpctr/OfflineCache/Professional_32#0409/00000016.query</w:t>
      </w:r>
    </w:p>
    <w:p w14:paraId="12B427FE" w14:textId="77777777" w:rsidR="00141126" w:rsidRDefault="00141126" w:rsidP="00141126">
      <w:pPr>
        <w:pStyle w:val="BodyText"/>
      </w:pPr>
      <w:r>
        <w:t>31d67718352cafdac264755e61ac6b5</w:t>
      </w:r>
      <w:proofErr w:type="gramStart"/>
      <w:r>
        <w:t>b  /</w:t>
      </w:r>
      <w:proofErr w:type="gramEnd"/>
      <w:r>
        <w:t>home/kali/Documents/JD/suspectDrive/WINDOWS/pchealth/helpctr/OfflineCache/Professional_32#0409/0000002d.query</w:t>
      </w:r>
    </w:p>
    <w:p w14:paraId="246EF38C" w14:textId="77777777" w:rsidR="00141126" w:rsidRDefault="00141126" w:rsidP="00141126">
      <w:pPr>
        <w:pStyle w:val="BodyText"/>
      </w:pPr>
      <w:r>
        <w:t>3381e6e237648149c9ea87c9216ebd</w:t>
      </w:r>
      <w:proofErr w:type="gramStart"/>
      <w:r>
        <w:t>22  /</w:t>
      </w:r>
      <w:proofErr w:type="gramEnd"/>
      <w:r>
        <w:t>home/kali/Documents/JD/suspectDrive/WINDOWS/pchealth/helpctr/OfflineCache/Professional_32#0409/00000046.query</w:t>
      </w:r>
    </w:p>
    <w:p w14:paraId="4F820525" w14:textId="77777777" w:rsidR="00141126" w:rsidRDefault="00141126" w:rsidP="00141126">
      <w:pPr>
        <w:pStyle w:val="BodyText"/>
      </w:pPr>
      <w:r>
        <w:t>8e87887709ccbc98dcc948f9d8c</w:t>
      </w:r>
      <w:proofErr w:type="gramStart"/>
      <w:r>
        <w:t>32497  /</w:t>
      </w:r>
      <w:proofErr w:type="gramEnd"/>
      <w:r>
        <w:t>home/kali/Documents/JD/suspectDrive/WINDOWS/pchealth/helpctr/OfflineCache/Professional_32#0409/0000005e.query</w:t>
      </w:r>
    </w:p>
    <w:p w14:paraId="4A0C3AA0" w14:textId="77777777" w:rsidR="00141126" w:rsidRDefault="00141126" w:rsidP="00141126">
      <w:pPr>
        <w:pStyle w:val="BodyText"/>
      </w:pPr>
      <w:r>
        <w:t>cc603df7e9aa1cb7c5bfe4abca3940e</w:t>
      </w:r>
      <w:proofErr w:type="gramStart"/>
      <w:r>
        <w:t>2  /</w:t>
      </w:r>
      <w:proofErr w:type="gramEnd"/>
      <w:r>
        <w:t>home/kali/Documents/JD/suspectDrive/WINDOWS/pchealth/helpctr/OfflineCache/Professional_32#0409/00000075.query</w:t>
      </w:r>
    </w:p>
    <w:p w14:paraId="5231F254" w14:textId="77777777" w:rsidR="00141126" w:rsidRDefault="00141126" w:rsidP="00141126">
      <w:pPr>
        <w:pStyle w:val="BodyText"/>
      </w:pPr>
      <w:r>
        <w:t>3c00f51b00d94137800fbf37b46fba</w:t>
      </w:r>
      <w:proofErr w:type="gramStart"/>
      <w:r>
        <w:t>49  /</w:t>
      </w:r>
      <w:proofErr w:type="gramEnd"/>
      <w:r>
        <w:t>home/kali/Documents/JD/suspectDrive/WINDOWS/pchealth/helpctr/OfflineCache/Professional_32#0409/0000008d.query</w:t>
      </w:r>
    </w:p>
    <w:p w14:paraId="612A5110" w14:textId="77777777" w:rsidR="00141126" w:rsidRDefault="00141126" w:rsidP="00141126">
      <w:pPr>
        <w:pStyle w:val="BodyText"/>
      </w:pPr>
      <w:r>
        <w:t>f4f689302a64e5aa7eba6f7e355ac0b</w:t>
      </w:r>
      <w:proofErr w:type="gramStart"/>
      <w:r>
        <w:t>8  /</w:t>
      </w:r>
      <w:proofErr w:type="gramEnd"/>
      <w:r>
        <w:t>home/kali/Documents/JD/suspectDrive/WINDOWS/pchealth/helpctr/OfflineCache/Professional_32#0409/000000a6.query</w:t>
      </w:r>
    </w:p>
    <w:p w14:paraId="2F74B6C5" w14:textId="77777777" w:rsidR="00141126" w:rsidRDefault="00141126" w:rsidP="00141126">
      <w:pPr>
        <w:pStyle w:val="BodyText"/>
      </w:pPr>
      <w:r>
        <w:t>371ab961ebc07f1468f9c27080b676</w:t>
      </w:r>
      <w:proofErr w:type="gramStart"/>
      <w:r>
        <w:t>fa  /</w:t>
      </w:r>
      <w:proofErr w:type="gramEnd"/>
      <w:r>
        <w:t>home/kali/Documents/JD/suspectDrive/WINDOWS/pchealth/helpctr/OfflineCache/Professional_32#0409/000000be.query</w:t>
      </w:r>
    </w:p>
    <w:p w14:paraId="2B9462E2" w14:textId="77777777" w:rsidR="00141126" w:rsidRDefault="00141126" w:rsidP="00141126">
      <w:pPr>
        <w:pStyle w:val="BodyText"/>
      </w:pPr>
      <w:r>
        <w:t>8cb90682e7708f7c1d2753d9090b7b</w:t>
      </w:r>
      <w:proofErr w:type="gramStart"/>
      <w:r>
        <w:t>20  /</w:t>
      </w:r>
      <w:proofErr w:type="gramEnd"/>
      <w:r>
        <w:t>home/kali/Documents/JD/suspectDrive/WINDOWS/pchealth/helpctr/OfflineCache/Professional_32#0409/000000d6.query</w:t>
      </w:r>
    </w:p>
    <w:p w14:paraId="76A23E3B" w14:textId="77777777" w:rsidR="00141126" w:rsidRDefault="00141126" w:rsidP="00141126">
      <w:pPr>
        <w:pStyle w:val="BodyText"/>
      </w:pPr>
      <w:r>
        <w:t>7679a9ca55496dd7bea19322ef60fc</w:t>
      </w:r>
      <w:proofErr w:type="gramStart"/>
      <w:r>
        <w:t>11  /</w:t>
      </w:r>
      <w:proofErr w:type="gramEnd"/>
      <w:r>
        <w:t>home/kali/Documents/JD/suspectDrive/WINDOWS/pchealth/helpctr/OfflineCache/Professional_32#0409/000000ed.query</w:t>
      </w:r>
    </w:p>
    <w:p w14:paraId="493A5E3C" w14:textId="77777777" w:rsidR="00141126" w:rsidRDefault="00141126" w:rsidP="00141126">
      <w:pPr>
        <w:pStyle w:val="BodyText"/>
      </w:pPr>
      <w:r>
        <w:t>a203b09978f8026cb2db9c6b187f4d6</w:t>
      </w:r>
      <w:proofErr w:type="gramStart"/>
      <w:r>
        <w:t>b  /</w:t>
      </w:r>
      <w:proofErr w:type="gramEnd"/>
      <w:r>
        <w:t>home/kali/Documents/JD/suspectDrive/WINDOWS/pchealth/helpctr/OfflineCache/Professional_32#0409/00000100.query</w:t>
      </w:r>
    </w:p>
    <w:p w14:paraId="5F3E06ED" w14:textId="77777777" w:rsidR="00141126" w:rsidRDefault="00141126" w:rsidP="00141126">
      <w:pPr>
        <w:pStyle w:val="BodyText"/>
      </w:pPr>
      <w:r>
        <w:t>2b7b2cdfee85dc65e5522995319b06b</w:t>
      </w:r>
      <w:proofErr w:type="gramStart"/>
      <w:r>
        <w:t>2  /</w:t>
      </w:r>
      <w:proofErr w:type="gramEnd"/>
      <w:r>
        <w:t>home/kali/Documents/JD/suspectDrive/WINDOWS/pchealth/helpctr/OfflineCache/Professional_32#0409/00000118.query</w:t>
      </w:r>
    </w:p>
    <w:p w14:paraId="699C97D9" w14:textId="77777777" w:rsidR="00141126" w:rsidRDefault="00141126" w:rsidP="00141126">
      <w:pPr>
        <w:pStyle w:val="BodyText"/>
      </w:pPr>
      <w:r>
        <w:t>66bc3574e910cdee17fd4b13d7bbc</w:t>
      </w:r>
      <w:proofErr w:type="gramStart"/>
      <w:r>
        <w:t>992  /</w:t>
      </w:r>
      <w:proofErr w:type="gramEnd"/>
      <w:r>
        <w:t>home/kali/Documents/JD/suspectDrive/WINDOWS/pchealth/helpctr/OfflineCache/Professional_32#0409/00000131.query</w:t>
      </w:r>
    </w:p>
    <w:p w14:paraId="377A534C" w14:textId="77777777" w:rsidR="00141126" w:rsidRDefault="00141126" w:rsidP="00141126">
      <w:pPr>
        <w:pStyle w:val="BodyText"/>
      </w:pPr>
      <w:r>
        <w:t>1e719dd449e9e9580681f7b10a6dbf</w:t>
      </w:r>
      <w:proofErr w:type="gramStart"/>
      <w:r>
        <w:t>44  /</w:t>
      </w:r>
      <w:proofErr w:type="gramEnd"/>
      <w:r>
        <w:t>home/kali/Documents/JD/suspectDrive/WINDOWS/pchealth/helpctr/OfflineCache/Professional_32#0409/00000148.query</w:t>
      </w:r>
    </w:p>
    <w:p w14:paraId="6ADA60ED" w14:textId="77777777" w:rsidR="00141126" w:rsidRDefault="00141126" w:rsidP="00141126">
      <w:pPr>
        <w:pStyle w:val="BodyText"/>
      </w:pPr>
      <w:r>
        <w:t>b03659845f760b30ac4f7d5cf45408</w:t>
      </w:r>
      <w:proofErr w:type="gramStart"/>
      <w:r>
        <w:t>fb  /</w:t>
      </w:r>
      <w:proofErr w:type="gramEnd"/>
      <w:r>
        <w:t>home/kali/Documents/JD/suspectDrive/WINDOWS/pchealth/helpctr/OfflineCache/Professional_32#0409/00000163.query</w:t>
      </w:r>
    </w:p>
    <w:p w14:paraId="56C54787" w14:textId="77777777" w:rsidR="00141126" w:rsidRDefault="00141126" w:rsidP="00141126">
      <w:pPr>
        <w:pStyle w:val="BodyText"/>
      </w:pPr>
      <w:r>
        <w:t>b6d2848676b2e0527b95054c12664d</w:t>
      </w:r>
      <w:proofErr w:type="gramStart"/>
      <w:r>
        <w:t>62  /</w:t>
      </w:r>
      <w:proofErr w:type="gramEnd"/>
      <w:r>
        <w:t>home/kali/Documents/JD/suspectDrive/WINDOWS/pchealth/helpctr/OfflineCache/Professional_32#0409/0000017b.query</w:t>
      </w:r>
    </w:p>
    <w:p w14:paraId="6955E161" w14:textId="77777777" w:rsidR="00141126" w:rsidRDefault="00141126" w:rsidP="00141126">
      <w:pPr>
        <w:pStyle w:val="BodyText"/>
      </w:pPr>
      <w:r>
        <w:lastRenderedPageBreak/>
        <w:t>3381e6e237648149c9ea87c9216ebd</w:t>
      </w:r>
      <w:proofErr w:type="gramStart"/>
      <w:r>
        <w:t>22  /</w:t>
      </w:r>
      <w:proofErr w:type="gramEnd"/>
      <w:r>
        <w:t>home/kali/Documents/JD/suspectDrive/WINDOWS/pchealth/helpctr/OfflineCache/Professional_32#0409/00000047.query</w:t>
      </w:r>
    </w:p>
    <w:p w14:paraId="1EB43030" w14:textId="77777777" w:rsidR="00141126" w:rsidRDefault="00141126" w:rsidP="00141126">
      <w:pPr>
        <w:pStyle w:val="BodyText"/>
      </w:pPr>
      <w:r>
        <w:t>7f5f94c0e3d6f9a361dee2e9f25cea</w:t>
      </w:r>
      <w:proofErr w:type="gramStart"/>
      <w:r>
        <w:t>31  /</w:t>
      </w:r>
      <w:proofErr w:type="gramEnd"/>
      <w:r>
        <w:t>home/kali/Documents/JD/suspectDrive/WINDOWS/pchealth/helpctr/OfflineCache/Professional_32#0409/0000004a.query</w:t>
      </w:r>
    </w:p>
    <w:p w14:paraId="01A97523" w14:textId="77777777" w:rsidR="00141126" w:rsidRDefault="00141126" w:rsidP="00141126">
      <w:pPr>
        <w:pStyle w:val="BodyText"/>
      </w:pPr>
      <w:r>
        <w:t>cc4cea040f54bab5998d34c5d1c9ae</w:t>
      </w:r>
      <w:proofErr w:type="gramStart"/>
      <w:r>
        <w:t>04  /</w:t>
      </w:r>
      <w:proofErr w:type="gramEnd"/>
      <w:r>
        <w:t>home/kali/Documents/JD/suspectDrive/WINDOWS/pchealth/helpctr/OfflineCache/Professional_32#0409/00000048.query</w:t>
      </w:r>
    </w:p>
    <w:p w14:paraId="5CFF6F11" w14:textId="77777777" w:rsidR="00141126" w:rsidRDefault="00141126" w:rsidP="00141126">
      <w:pPr>
        <w:pStyle w:val="BodyText"/>
      </w:pPr>
      <w:r>
        <w:t>7f5f94c0e3d6f9a361dee2e9f25cea</w:t>
      </w:r>
      <w:proofErr w:type="gramStart"/>
      <w:r>
        <w:t>31  /</w:t>
      </w:r>
      <w:proofErr w:type="gramEnd"/>
      <w:r>
        <w:t>home/kali/Documents/JD/suspectDrive/WINDOWS/pchealth/helpctr/OfflineCache/Professional_32#0409/0000004b.query</w:t>
      </w:r>
    </w:p>
    <w:p w14:paraId="4E54D796" w14:textId="77777777" w:rsidR="00141126" w:rsidRDefault="00141126" w:rsidP="00141126">
      <w:pPr>
        <w:pStyle w:val="BodyText"/>
      </w:pPr>
      <w:r>
        <w:t>c53f2e691da55d81e2c100bb32264b6</w:t>
      </w:r>
      <w:proofErr w:type="gramStart"/>
      <w:r>
        <w:t>d  /</w:t>
      </w:r>
      <w:proofErr w:type="gramEnd"/>
      <w:r>
        <w:t>home/kali/Documents/JD/suspectDrive/WINDOWS/pchealth/helpctr/OfflineCache/Professional_32#0409/0000004c.query</w:t>
      </w:r>
    </w:p>
    <w:p w14:paraId="27DF76D3" w14:textId="77777777" w:rsidR="00141126" w:rsidRDefault="00141126" w:rsidP="00141126">
      <w:pPr>
        <w:pStyle w:val="BodyText"/>
      </w:pPr>
      <w:r>
        <w:t>0a6756ee48a12bd204799dab0b</w:t>
      </w:r>
      <w:proofErr w:type="gramStart"/>
      <w:r>
        <w:t>514379  /</w:t>
      </w:r>
      <w:proofErr w:type="gramEnd"/>
      <w:r>
        <w:t>home/kali/Documents/JD/suspectDrive/WINDOWS/pchealth/helpctr/OfflineCache/Professional_32#0409/0000004e.query</w:t>
      </w:r>
    </w:p>
    <w:p w14:paraId="42DE549E" w14:textId="77777777" w:rsidR="00141126" w:rsidRDefault="00141126" w:rsidP="00141126">
      <w:pPr>
        <w:pStyle w:val="BodyText"/>
      </w:pPr>
      <w:r>
        <w:t>0a6756ee48a12bd204799dab0b</w:t>
      </w:r>
      <w:proofErr w:type="gramStart"/>
      <w:r>
        <w:t>514379  /</w:t>
      </w:r>
      <w:proofErr w:type="gramEnd"/>
      <w:r>
        <w:t>home/kali/Documents/JD/suspectDrive/WINDOWS/pchealth/helpctr/OfflineCache/Professional_32#0409/0000004f.query</w:t>
      </w:r>
    </w:p>
    <w:p w14:paraId="666114AD" w14:textId="77777777" w:rsidR="00141126" w:rsidRDefault="00141126" w:rsidP="00141126">
      <w:pPr>
        <w:pStyle w:val="BodyText"/>
      </w:pPr>
      <w:r>
        <w:t>24372525c3dfbe65dd3dcca20dc4c2</w:t>
      </w:r>
      <w:proofErr w:type="gramStart"/>
      <w:r>
        <w:t>ec  /</w:t>
      </w:r>
      <w:proofErr w:type="gramEnd"/>
      <w:r>
        <w:t>home/kali/Documents/JD/suspectDrive/WINDOWS/pchealth/helpctr/OfflineCache/Professional_32#0409/00000050.query</w:t>
      </w:r>
    </w:p>
    <w:p w14:paraId="3563248A" w14:textId="77777777" w:rsidR="00141126" w:rsidRDefault="00141126" w:rsidP="00141126">
      <w:pPr>
        <w:pStyle w:val="BodyText"/>
      </w:pPr>
      <w:r>
        <w:t>f790a94c59268c5d613fbf9d2a4db</w:t>
      </w:r>
      <w:proofErr w:type="gramStart"/>
      <w:r>
        <w:t>240  /</w:t>
      </w:r>
      <w:proofErr w:type="gramEnd"/>
      <w:r>
        <w:t>home/kali/Documents/JD/suspectDrive/WINDOWS/pchealth/helpctr/OfflineCache/Professional_32#0409/00000051.query</w:t>
      </w:r>
    </w:p>
    <w:p w14:paraId="377D86FE" w14:textId="77777777" w:rsidR="00141126" w:rsidRDefault="00141126" w:rsidP="00141126">
      <w:pPr>
        <w:pStyle w:val="BodyText"/>
      </w:pPr>
      <w:r>
        <w:t>648ff62909d318cc0f6e0a82194713</w:t>
      </w:r>
      <w:proofErr w:type="gramStart"/>
      <w:r>
        <w:t>ea  /</w:t>
      </w:r>
      <w:proofErr w:type="gramEnd"/>
      <w:r>
        <w:t>home/kali/Documents/JD/suspectDrive/WINDOWS/pchealth/helpctr/OfflineCache/Professional_32#0409/00000054.query</w:t>
      </w:r>
    </w:p>
    <w:p w14:paraId="65B09557" w14:textId="77777777" w:rsidR="00141126" w:rsidRDefault="00141126" w:rsidP="00141126">
      <w:pPr>
        <w:pStyle w:val="BodyText"/>
      </w:pPr>
      <w:r>
        <w:t>f790a94c59268c5d613fbf9d2a4db</w:t>
      </w:r>
      <w:proofErr w:type="gramStart"/>
      <w:r>
        <w:t>240  /</w:t>
      </w:r>
      <w:proofErr w:type="gramEnd"/>
      <w:r>
        <w:t>home/kali/Documents/JD/suspectDrive/WINDOWS/pchealth/helpctr/OfflineCache/Professional_32#0409/00000052.query</w:t>
      </w:r>
    </w:p>
    <w:p w14:paraId="425E06FE" w14:textId="77777777" w:rsidR="00141126" w:rsidRDefault="00141126" w:rsidP="00141126">
      <w:pPr>
        <w:pStyle w:val="BodyText"/>
      </w:pPr>
      <w:r>
        <w:t>3f16350d71745ad6d7cddc8e4ff96f</w:t>
      </w:r>
      <w:proofErr w:type="gramStart"/>
      <w:r>
        <w:t>50  /</w:t>
      </w:r>
      <w:proofErr w:type="gramEnd"/>
      <w:r>
        <w:t>home/kali/Documents/JD/suspectDrive/WINDOWS/pchealth/helpctr/OfflineCache/Professional_32#0409/00000056.query</w:t>
      </w:r>
    </w:p>
    <w:p w14:paraId="2C3F16B1" w14:textId="77777777" w:rsidR="00141126" w:rsidRDefault="00141126" w:rsidP="00141126">
      <w:pPr>
        <w:pStyle w:val="BodyText"/>
      </w:pPr>
      <w:r>
        <w:t>f389405b6dc0e6d1d7aa23ce2b96b81</w:t>
      </w:r>
      <w:proofErr w:type="gramStart"/>
      <w:r>
        <w:t>b  /</w:t>
      </w:r>
      <w:proofErr w:type="gramEnd"/>
      <w:r>
        <w:t>home/kali/Documents/JD/suspectDrive/WINDOWS/pchealth/helpctr/OfflineCache/Professional_32#0409/00000058.query</w:t>
      </w:r>
    </w:p>
    <w:p w14:paraId="0B5644AB" w14:textId="77777777" w:rsidR="00141126" w:rsidRDefault="00141126" w:rsidP="00141126">
      <w:pPr>
        <w:pStyle w:val="BodyText"/>
      </w:pPr>
      <w:r>
        <w:t>3f16350d71745ad6d7cddc8e4ff96f</w:t>
      </w:r>
      <w:proofErr w:type="gramStart"/>
      <w:r>
        <w:t>50  /</w:t>
      </w:r>
      <w:proofErr w:type="gramEnd"/>
      <w:r>
        <w:t>home/kali/Documents/JD/suspectDrive/WINDOWS/pchealth/helpctr/OfflineCache/Professional_32#0409/00000057.query</w:t>
      </w:r>
    </w:p>
    <w:p w14:paraId="079508B9" w14:textId="77777777" w:rsidR="00141126" w:rsidRDefault="00141126" w:rsidP="00141126">
      <w:pPr>
        <w:pStyle w:val="BodyText"/>
      </w:pPr>
      <w:r>
        <w:t>4b08bac2880bab63e757e139f12193d</w:t>
      </w:r>
      <w:proofErr w:type="gramStart"/>
      <w:r>
        <w:t>6  /</w:t>
      </w:r>
      <w:proofErr w:type="gramEnd"/>
      <w:r>
        <w:t>home/kali/Documents/JD/suspectDrive/WINDOWS/pchealth/helpctr/OfflineCache/Professional_32#0409/0000005a.query</w:t>
      </w:r>
    </w:p>
    <w:p w14:paraId="7B7C6850" w14:textId="77777777" w:rsidR="00141126" w:rsidRDefault="00141126" w:rsidP="00141126">
      <w:pPr>
        <w:pStyle w:val="BodyText"/>
      </w:pPr>
      <w:r>
        <w:t>6f213388a1b6c15a4967839b7b03520</w:t>
      </w:r>
      <w:proofErr w:type="gramStart"/>
      <w:r>
        <w:t>f  /</w:t>
      </w:r>
      <w:proofErr w:type="gramEnd"/>
      <w:r>
        <w:t>home/kali/Documents/JD/suspectDrive/WINDOWS/pchealth/helpctr/OfflineCache/Professional_32#0409/0000005c.query</w:t>
      </w:r>
    </w:p>
    <w:p w14:paraId="6EBAAD5C" w14:textId="77777777" w:rsidR="00141126" w:rsidRDefault="00141126" w:rsidP="00141126">
      <w:pPr>
        <w:pStyle w:val="BodyText"/>
      </w:pPr>
      <w:r>
        <w:t>4b08bac2880bab63e757e139f12193d</w:t>
      </w:r>
      <w:proofErr w:type="gramStart"/>
      <w:r>
        <w:t>6  /</w:t>
      </w:r>
      <w:proofErr w:type="gramEnd"/>
      <w:r>
        <w:t>home/kali/Documents/JD/suspectDrive/WINDOWS/pchealth/helpctr/OfflineCache/Professional_32#0409/0000005b.query</w:t>
      </w:r>
    </w:p>
    <w:p w14:paraId="0A999CA2" w14:textId="77777777" w:rsidR="00141126" w:rsidRDefault="00141126" w:rsidP="00141126">
      <w:pPr>
        <w:pStyle w:val="BodyText"/>
      </w:pPr>
      <w:r>
        <w:lastRenderedPageBreak/>
        <w:t>8e87887709ccbc98dcc948f9d8c</w:t>
      </w:r>
      <w:proofErr w:type="gramStart"/>
      <w:r>
        <w:t>32497  /</w:t>
      </w:r>
      <w:proofErr w:type="gramEnd"/>
      <w:r>
        <w:t>home/kali/Documents/JD/suspectDrive/WINDOWS/pchealth/helpctr/OfflineCache/Professional_32#0409/0000005f.query</w:t>
      </w:r>
    </w:p>
    <w:p w14:paraId="421AB038" w14:textId="77777777" w:rsidR="00141126" w:rsidRDefault="00141126" w:rsidP="00141126">
      <w:pPr>
        <w:pStyle w:val="BodyText"/>
      </w:pPr>
      <w:r>
        <w:t>cf814273b9d85674ce67fa67eea528b</w:t>
      </w:r>
      <w:proofErr w:type="gramStart"/>
      <w:r>
        <w:t>7  /</w:t>
      </w:r>
      <w:proofErr w:type="gramEnd"/>
      <w:r>
        <w:t>home/kali/Documents/JD/suspectDrive/WINDOWS/pchealth/helpctr/OfflineCache/Professional_32#0409/00000060.query</w:t>
      </w:r>
    </w:p>
    <w:p w14:paraId="14E7251F" w14:textId="77777777" w:rsidR="00141126" w:rsidRDefault="00141126" w:rsidP="00141126">
      <w:pPr>
        <w:pStyle w:val="BodyText"/>
      </w:pPr>
      <w:r>
        <w:t>2ad11118c9e2c76c06c6591b4c16db8</w:t>
      </w:r>
      <w:proofErr w:type="gramStart"/>
      <w:r>
        <w:t>a  /</w:t>
      </w:r>
      <w:proofErr w:type="gramEnd"/>
      <w:r>
        <w:t>home/kali/Documents/JD/suspectDrive/WINDOWS/pchealth/helpctr/OfflineCache/Professional_32#0409/00000062.query</w:t>
      </w:r>
    </w:p>
    <w:p w14:paraId="0287C266" w14:textId="77777777" w:rsidR="00141126" w:rsidRDefault="00141126" w:rsidP="00141126">
      <w:pPr>
        <w:pStyle w:val="BodyText"/>
      </w:pPr>
      <w:r>
        <w:t>2ad11118c9e2c76c06c6591b4c16db8</w:t>
      </w:r>
      <w:proofErr w:type="gramStart"/>
      <w:r>
        <w:t>a  /</w:t>
      </w:r>
      <w:proofErr w:type="gramEnd"/>
      <w:r>
        <w:t>home/kali/Documents/JD/suspectDrive/WINDOWS/pchealth/helpctr/OfflineCache/Professional_32#0409/00000063.query</w:t>
      </w:r>
    </w:p>
    <w:p w14:paraId="2D397602" w14:textId="77777777" w:rsidR="00141126" w:rsidRDefault="00141126" w:rsidP="00141126">
      <w:pPr>
        <w:pStyle w:val="BodyText"/>
      </w:pPr>
      <w:r>
        <w:t>31d6eeb7ebd808320295607bce54eba</w:t>
      </w:r>
      <w:proofErr w:type="gramStart"/>
      <w:r>
        <w:t>4  /</w:t>
      </w:r>
      <w:proofErr w:type="gramEnd"/>
      <w:r>
        <w:t>home/kali/Documents/JD/suspectDrive/WINDOWS/pchealth/helpctr/OfflineCache/Professional_32#0409/00000064.query</w:t>
      </w:r>
    </w:p>
    <w:p w14:paraId="1070F1FD" w14:textId="77777777" w:rsidR="00141126" w:rsidRDefault="00141126" w:rsidP="00141126">
      <w:pPr>
        <w:pStyle w:val="BodyText"/>
      </w:pPr>
      <w:r>
        <w:t>96e1ae7dd78448c5f3bf540e463b0c</w:t>
      </w:r>
      <w:proofErr w:type="gramStart"/>
      <w:r>
        <w:t>97  /</w:t>
      </w:r>
      <w:proofErr w:type="gramEnd"/>
      <w:r>
        <w:t>home/kali/Documents/JD/suspectDrive/WINDOWS/pchealth/helpctr/OfflineCache/Professional_32#0409/00000066.query</w:t>
      </w:r>
    </w:p>
    <w:p w14:paraId="5800376C" w14:textId="77777777" w:rsidR="00141126" w:rsidRDefault="00141126" w:rsidP="00141126">
      <w:pPr>
        <w:pStyle w:val="BodyText"/>
      </w:pPr>
      <w:r>
        <w:t>96e1ae7dd78448c5f3bf540e463b0c</w:t>
      </w:r>
      <w:proofErr w:type="gramStart"/>
      <w:r>
        <w:t>97  /</w:t>
      </w:r>
      <w:proofErr w:type="gramEnd"/>
      <w:r>
        <w:t>home/kali/Documents/JD/suspectDrive/WINDOWS/pchealth/helpctr/OfflineCache/Professional_32#0409/00000067.query</w:t>
      </w:r>
    </w:p>
    <w:p w14:paraId="1B5B1323" w14:textId="77777777" w:rsidR="00141126" w:rsidRDefault="00141126" w:rsidP="00141126">
      <w:pPr>
        <w:pStyle w:val="BodyText"/>
      </w:pPr>
      <w:r>
        <w:t>5e73057d89f959aea58d5b54f632</w:t>
      </w:r>
      <w:proofErr w:type="gramStart"/>
      <w:r>
        <w:t>fefd  /</w:t>
      </w:r>
      <w:proofErr w:type="gramEnd"/>
      <w:r>
        <w:t>home/kali/Documents/JD/suspectDrive/WINDOWS/pchealth/helpctr/OfflineCache/Professional_32#0409/00000068.query</w:t>
      </w:r>
    </w:p>
    <w:p w14:paraId="0FF9E495" w14:textId="77777777" w:rsidR="00141126" w:rsidRDefault="00141126" w:rsidP="00141126">
      <w:pPr>
        <w:pStyle w:val="BodyText"/>
      </w:pPr>
      <w:r>
        <w:t>c6a03e6e60229b2ecc85399ef7dba</w:t>
      </w:r>
      <w:proofErr w:type="gramStart"/>
      <w:r>
        <w:t>231  /</w:t>
      </w:r>
      <w:proofErr w:type="gramEnd"/>
      <w:r>
        <w:t>home/kali/Documents/JD/suspectDrive/WINDOWS/pchealth/helpctr/OfflineCache/Professional_32#0409/0000006a.query</w:t>
      </w:r>
    </w:p>
    <w:p w14:paraId="00C2EAD2" w14:textId="77777777" w:rsidR="00141126" w:rsidRDefault="00141126" w:rsidP="00141126">
      <w:pPr>
        <w:pStyle w:val="BodyText"/>
      </w:pPr>
      <w:r>
        <w:t>c6a03e6e60229b2ecc85399ef7dba</w:t>
      </w:r>
      <w:proofErr w:type="gramStart"/>
      <w:r>
        <w:t>231  /</w:t>
      </w:r>
      <w:proofErr w:type="gramEnd"/>
      <w:r>
        <w:t>home/kali/Documents/JD/suspectDrive/WINDOWS/pchealth/helpctr/OfflineCache/Professional_32#0409/0000006b.query</w:t>
      </w:r>
    </w:p>
    <w:p w14:paraId="50B720BA" w14:textId="77777777" w:rsidR="00141126" w:rsidRDefault="00141126" w:rsidP="00141126">
      <w:pPr>
        <w:pStyle w:val="BodyText"/>
      </w:pPr>
      <w:r>
        <w:t>c4a476abd7052041e3c3d3a847d835f</w:t>
      </w:r>
      <w:proofErr w:type="gramStart"/>
      <w:r>
        <w:t>2  /</w:t>
      </w:r>
      <w:proofErr w:type="gramEnd"/>
      <w:r>
        <w:t>home/kali/Documents/JD/suspectDrive/WINDOWS/pchealth/helpctr/OfflineCache/Professional_32#0409/0000006c.query</w:t>
      </w:r>
    </w:p>
    <w:p w14:paraId="1C6F6062" w14:textId="77777777" w:rsidR="00141126" w:rsidRDefault="00141126" w:rsidP="00141126">
      <w:pPr>
        <w:pStyle w:val="BodyText"/>
      </w:pPr>
      <w:r>
        <w:t>6d4da69983337e76c00c008718a8786</w:t>
      </w:r>
      <w:proofErr w:type="gramStart"/>
      <w:r>
        <w:t>c  /</w:t>
      </w:r>
      <w:proofErr w:type="gramEnd"/>
      <w:r>
        <w:t>home/kali/Documents/JD/suspectDrive/WINDOWS/pchealth/helpctr/OfflineCache/Professional_32#0409/0000006d.query</w:t>
      </w:r>
    </w:p>
    <w:p w14:paraId="77D14240" w14:textId="77777777" w:rsidR="00141126" w:rsidRDefault="00141126" w:rsidP="00141126">
      <w:pPr>
        <w:pStyle w:val="BodyText"/>
      </w:pPr>
      <w:r>
        <w:t>cf50fa30d8a7645da8373799af9717e</w:t>
      </w:r>
      <w:proofErr w:type="gramStart"/>
      <w:r>
        <w:t>2  /</w:t>
      </w:r>
      <w:proofErr w:type="gramEnd"/>
      <w:r>
        <w:t>home/kali/Documents/JD/suspectDrive/WINDOWS/pchealth/helpctr/OfflineCache/Professional_32#0409/00000070.query</w:t>
      </w:r>
    </w:p>
    <w:p w14:paraId="31E7895C" w14:textId="77777777" w:rsidR="00141126" w:rsidRDefault="00141126" w:rsidP="00141126">
      <w:pPr>
        <w:pStyle w:val="BodyText"/>
      </w:pPr>
      <w:r>
        <w:t>6d4da69983337e76c00c008718a8786</w:t>
      </w:r>
      <w:proofErr w:type="gramStart"/>
      <w:r>
        <w:t>c  /</w:t>
      </w:r>
      <w:proofErr w:type="gramEnd"/>
      <w:r>
        <w:t>home/kali/Documents/JD/suspectDrive/WINDOWS/pchealth/helpctr/OfflineCache/Professional_32#0409/0000006e.query</w:t>
      </w:r>
    </w:p>
    <w:p w14:paraId="1A8D6EDB" w14:textId="77777777" w:rsidR="00141126" w:rsidRDefault="00141126" w:rsidP="00141126">
      <w:pPr>
        <w:pStyle w:val="BodyText"/>
      </w:pPr>
      <w:r>
        <w:t>6225ffe43e7543de8d2af805184111</w:t>
      </w:r>
      <w:proofErr w:type="gramStart"/>
      <w:r>
        <w:t>cc  /</w:t>
      </w:r>
      <w:proofErr w:type="gramEnd"/>
      <w:r>
        <w:t>home/kali/Documents/JD/suspectDrive/WINDOWS/pchealth/helpctr/OfflineCache/Professional_32#0409/00000071.query</w:t>
      </w:r>
    </w:p>
    <w:p w14:paraId="3EE298A2" w14:textId="77777777" w:rsidR="00141126" w:rsidRDefault="00141126" w:rsidP="00141126">
      <w:pPr>
        <w:pStyle w:val="BodyText"/>
      </w:pPr>
      <w:r>
        <w:t>043b561c7743d625afc788eedd</w:t>
      </w:r>
      <w:proofErr w:type="gramStart"/>
      <w:r>
        <w:t>533682  /</w:t>
      </w:r>
      <w:proofErr w:type="gramEnd"/>
      <w:r>
        <w:t>home/kali/Documents/JD/suspectDrive/WINDOWS/pchealth/helpctr/OfflineCache/Professional_32#0409/00000074.query</w:t>
      </w:r>
    </w:p>
    <w:p w14:paraId="160646DC" w14:textId="77777777" w:rsidR="00141126" w:rsidRDefault="00141126" w:rsidP="00141126">
      <w:pPr>
        <w:pStyle w:val="BodyText"/>
      </w:pPr>
      <w:r>
        <w:t>6225ffe43e7543de8d2af805184111</w:t>
      </w:r>
      <w:proofErr w:type="gramStart"/>
      <w:r>
        <w:t>cc  /</w:t>
      </w:r>
      <w:proofErr w:type="gramEnd"/>
      <w:r>
        <w:t>home/kali/Documents/JD/suspectDrive/WINDOWS/pchealth/helpctr/OfflineCache/Professional_32#0409/00000072.query</w:t>
      </w:r>
    </w:p>
    <w:p w14:paraId="09D92EC1" w14:textId="77777777" w:rsidR="00141126" w:rsidRDefault="00141126" w:rsidP="00141126">
      <w:pPr>
        <w:pStyle w:val="BodyText"/>
      </w:pPr>
      <w:r>
        <w:lastRenderedPageBreak/>
        <w:t>cc603df7e9aa1cb7c5bfe4abca3940e</w:t>
      </w:r>
      <w:proofErr w:type="gramStart"/>
      <w:r>
        <w:t>2  /</w:t>
      </w:r>
      <w:proofErr w:type="gramEnd"/>
      <w:r>
        <w:t>home/kali/Documents/JD/suspectDrive/WINDOWS/pchealth/helpctr/OfflineCache/Professional_32#0409/00000076.query</w:t>
      </w:r>
    </w:p>
    <w:p w14:paraId="6BE36ADE" w14:textId="77777777" w:rsidR="00141126" w:rsidRDefault="00141126" w:rsidP="00141126">
      <w:pPr>
        <w:pStyle w:val="BodyText"/>
      </w:pPr>
      <w:r>
        <w:t>1fdfe81056c4460a6431fb99fce4ac</w:t>
      </w:r>
      <w:proofErr w:type="gramStart"/>
      <w:r>
        <w:t>81  /</w:t>
      </w:r>
      <w:proofErr w:type="gramEnd"/>
      <w:r>
        <w:t>home/kali/Documents/JD/suspectDrive/WINDOWS/pchealth/helpctr/OfflineCache/Professional_32#0409/00000079.query</w:t>
      </w:r>
    </w:p>
    <w:p w14:paraId="0E87AECD" w14:textId="77777777" w:rsidR="00141126" w:rsidRDefault="00141126" w:rsidP="00141126">
      <w:pPr>
        <w:pStyle w:val="BodyText"/>
      </w:pPr>
      <w:r>
        <w:t>bc6165d877abc2aeb46250a87a7</w:t>
      </w:r>
      <w:proofErr w:type="gramStart"/>
      <w:r>
        <w:t>ccaee  /</w:t>
      </w:r>
      <w:proofErr w:type="gramEnd"/>
      <w:r>
        <w:t>home/kali/Documents/JD/suspectDrive/WINDOWS/pchealth/helpctr/OfflineCache/Professional_32#0409/00000078.query</w:t>
      </w:r>
    </w:p>
    <w:p w14:paraId="0649B489" w14:textId="77777777" w:rsidR="00141126" w:rsidRDefault="00141126" w:rsidP="00141126">
      <w:pPr>
        <w:pStyle w:val="BodyText"/>
      </w:pPr>
      <w:r>
        <w:t>4016e37557d23af664d54c</w:t>
      </w:r>
      <w:proofErr w:type="gramStart"/>
      <w:r>
        <w:t>1932356371  /</w:t>
      </w:r>
      <w:proofErr w:type="gramEnd"/>
      <w:r>
        <w:t>home/kali/Documents/JD/suspectDrive/WINDOWS/pchealth/helpctr/OfflineCache/Professional_32#0409/0000007c.query</w:t>
      </w:r>
    </w:p>
    <w:p w14:paraId="549F98E0" w14:textId="77777777" w:rsidR="00141126" w:rsidRDefault="00141126" w:rsidP="00141126">
      <w:pPr>
        <w:pStyle w:val="BodyText"/>
      </w:pPr>
      <w:r>
        <w:t>1fdfe81056c4460a6431fb99fce4ac</w:t>
      </w:r>
      <w:proofErr w:type="gramStart"/>
      <w:r>
        <w:t>81  /</w:t>
      </w:r>
      <w:proofErr w:type="gramEnd"/>
      <w:r>
        <w:t>home/kali/Documents/JD/suspectDrive/WINDOWS/pchealth/helpctr/OfflineCache/Professional_32#0409/0000007a.query</w:t>
      </w:r>
    </w:p>
    <w:p w14:paraId="09B8B08E" w14:textId="77777777" w:rsidR="00141126" w:rsidRDefault="00141126" w:rsidP="00141126">
      <w:pPr>
        <w:pStyle w:val="BodyText"/>
      </w:pPr>
      <w:r>
        <w:t>da81dac919aea6f49e33e</w:t>
      </w:r>
      <w:proofErr w:type="gramStart"/>
      <w:r>
        <w:t>46963531647  /</w:t>
      </w:r>
      <w:proofErr w:type="gramEnd"/>
      <w:r>
        <w:t>home/kali/Documents/JD/suspectDrive/WINDOWS/pchealth/helpctr/OfflineCache/Professional_32#0409/0000007e.query</w:t>
      </w:r>
    </w:p>
    <w:p w14:paraId="0D59EFA3" w14:textId="77777777" w:rsidR="00141126" w:rsidRDefault="00141126" w:rsidP="00141126">
      <w:pPr>
        <w:pStyle w:val="BodyText"/>
      </w:pPr>
      <w:r>
        <w:t>da81dac919aea6f49e33e</w:t>
      </w:r>
      <w:proofErr w:type="gramStart"/>
      <w:r>
        <w:t>46963531647  /</w:t>
      </w:r>
      <w:proofErr w:type="gramEnd"/>
      <w:r>
        <w:t>home/kali/Documents/JD/suspectDrive/WINDOWS/pchealth/helpctr/OfflineCache/Professional_32#0409/0000007f.query</w:t>
      </w:r>
    </w:p>
    <w:p w14:paraId="4E4AEE98" w14:textId="77777777" w:rsidR="00141126" w:rsidRDefault="00141126" w:rsidP="00141126">
      <w:pPr>
        <w:pStyle w:val="BodyText"/>
      </w:pPr>
      <w:r>
        <w:t>672988352a7810f311bb3d3f598d29</w:t>
      </w:r>
      <w:proofErr w:type="gramStart"/>
      <w:r>
        <w:t>eb  /</w:t>
      </w:r>
      <w:proofErr w:type="gramEnd"/>
      <w:r>
        <w:t>home/kali/Documents/JD/suspectDrive/WINDOWS/pchealth/helpctr/OfflineCache/Professional_32#0409/00000080.query</w:t>
      </w:r>
    </w:p>
    <w:p w14:paraId="2BB027C5" w14:textId="77777777" w:rsidR="00141126" w:rsidRDefault="00141126" w:rsidP="00141126">
      <w:pPr>
        <w:pStyle w:val="BodyText"/>
      </w:pPr>
      <w:r>
        <w:t>9a48a5a5bd46573dfb46d0ab03bc</w:t>
      </w:r>
      <w:proofErr w:type="gramStart"/>
      <w:r>
        <w:t>6419  /</w:t>
      </w:r>
      <w:proofErr w:type="gramEnd"/>
      <w:r>
        <w:t>home/kali/Documents/JD/suspectDrive/WINDOWS/pchealth/helpctr/OfflineCache/Professional_32#0409/00000082.query</w:t>
      </w:r>
    </w:p>
    <w:p w14:paraId="1FF26F49" w14:textId="77777777" w:rsidR="00141126" w:rsidRDefault="00141126" w:rsidP="00141126">
      <w:pPr>
        <w:pStyle w:val="BodyText"/>
      </w:pPr>
      <w:r>
        <w:t>9a48a5a5bd46573dfb46d0ab03bc</w:t>
      </w:r>
      <w:proofErr w:type="gramStart"/>
      <w:r>
        <w:t>6419  /</w:t>
      </w:r>
      <w:proofErr w:type="gramEnd"/>
      <w:r>
        <w:t>home/kali/Documents/JD/suspectDrive/WINDOWS/pchealth/helpctr/OfflineCache/Professional_32#0409/00000083.query</w:t>
      </w:r>
    </w:p>
    <w:p w14:paraId="32A3F845" w14:textId="77777777" w:rsidR="00141126" w:rsidRDefault="00141126" w:rsidP="00141126">
      <w:pPr>
        <w:pStyle w:val="BodyText"/>
      </w:pPr>
      <w:r>
        <w:t>94a934cf01bf41237bedcc14cff</w:t>
      </w:r>
      <w:proofErr w:type="gramStart"/>
      <w:r>
        <w:t>79170  /</w:t>
      </w:r>
      <w:proofErr w:type="gramEnd"/>
      <w:r>
        <w:t>home/kali/Documents/JD/suspectDrive/WINDOWS/pchealth/helpctr/OfflineCache/Professional_32#0409/00000084.query</w:t>
      </w:r>
    </w:p>
    <w:p w14:paraId="5778441C" w14:textId="77777777" w:rsidR="00141126" w:rsidRDefault="00141126" w:rsidP="00141126">
      <w:pPr>
        <w:pStyle w:val="BodyText"/>
      </w:pPr>
      <w:r>
        <w:t>1b704fd0c32f208423ac3456b5edce</w:t>
      </w:r>
      <w:proofErr w:type="gramStart"/>
      <w:r>
        <w:t>44  /</w:t>
      </w:r>
      <w:proofErr w:type="gramEnd"/>
      <w:r>
        <w:t>home/kali/Documents/JD/suspectDrive/WINDOWS/pchealth/helpctr/OfflineCache/Professional_32#0409/00000086.query</w:t>
      </w:r>
    </w:p>
    <w:p w14:paraId="3BD9C63B" w14:textId="77777777" w:rsidR="00141126" w:rsidRDefault="00141126" w:rsidP="00141126">
      <w:pPr>
        <w:pStyle w:val="BodyText"/>
      </w:pPr>
      <w:r>
        <w:t>d39ebf42228e8528044a259a2ba2ffb</w:t>
      </w:r>
      <w:proofErr w:type="gramStart"/>
      <w:r>
        <w:t>9  /</w:t>
      </w:r>
      <w:proofErr w:type="gramEnd"/>
      <w:r>
        <w:t>home/kali/Documents/JD/suspectDrive/WINDOWS/pchealth/helpctr/OfflineCache/Professional_32#0409/00000088.query</w:t>
      </w:r>
    </w:p>
    <w:p w14:paraId="2C969A07" w14:textId="77777777" w:rsidR="00141126" w:rsidRDefault="00141126" w:rsidP="00141126">
      <w:pPr>
        <w:pStyle w:val="BodyText"/>
      </w:pPr>
      <w:r>
        <w:t>1b704fd0c32f208423ac3456b5edce</w:t>
      </w:r>
      <w:proofErr w:type="gramStart"/>
      <w:r>
        <w:t>44  /</w:t>
      </w:r>
      <w:proofErr w:type="gramEnd"/>
      <w:r>
        <w:t>home/kali/Documents/JD/suspectDrive/WINDOWS/pchealth/helpctr/OfflineCache/Professional_32#0409/00000085.query</w:t>
      </w:r>
    </w:p>
    <w:p w14:paraId="289FDB28" w14:textId="77777777" w:rsidR="00141126" w:rsidRDefault="00141126" w:rsidP="00141126">
      <w:pPr>
        <w:pStyle w:val="BodyText"/>
      </w:pPr>
      <w:r>
        <w:t>b2ae3dd9a1710b259ef614c66062eb1</w:t>
      </w:r>
      <w:proofErr w:type="gramStart"/>
      <w:r>
        <w:t>b  /</w:t>
      </w:r>
      <w:proofErr w:type="gramEnd"/>
      <w:r>
        <w:t>home/kali/Documents/JD/suspectDrive/WINDOWS/pchealth/helpctr/OfflineCache/Professional_32#0409/0000008a.query</w:t>
      </w:r>
    </w:p>
    <w:p w14:paraId="17A7547E" w14:textId="77777777" w:rsidR="00141126" w:rsidRDefault="00141126" w:rsidP="00141126">
      <w:pPr>
        <w:pStyle w:val="BodyText"/>
      </w:pPr>
      <w:r>
        <w:t>b2ae3dd9a1710b259ef614c66062eb1</w:t>
      </w:r>
      <w:proofErr w:type="gramStart"/>
      <w:r>
        <w:t>b  /</w:t>
      </w:r>
      <w:proofErr w:type="gramEnd"/>
      <w:r>
        <w:t>home/kali/Documents/JD/suspectDrive/WINDOWS/pchealth/helpctr/OfflineCache/Professional_32#0409/0000008b.query</w:t>
      </w:r>
    </w:p>
    <w:p w14:paraId="096119C7" w14:textId="77777777" w:rsidR="00141126" w:rsidRDefault="00141126" w:rsidP="00141126">
      <w:pPr>
        <w:pStyle w:val="BodyText"/>
      </w:pPr>
      <w:r>
        <w:t>9d62daa48c4a7d1bb4b7471fd7a5b2</w:t>
      </w:r>
      <w:proofErr w:type="gramStart"/>
      <w:r>
        <w:t>ff  /</w:t>
      </w:r>
      <w:proofErr w:type="gramEnd"/>
      <w:r>
        <w:t>home/kali/Documents/JD/suspectDrive/WINDOWS/pchealth/helpctr/OfflineCache/Professional_32#0409/0000008c.query</w:t>
      </w:r>
    </w:p>
    <w:p w14:paraId="6D269D04" w14:textId="77777777" w:rsidR="00141126" w:rsidRDefault="00141126" w:rsidP="00141126">
      <w:pPr>
        <w:pStyle w:val="BodyText"/>
      </w:pPr>
      <w:r>
        <w:lastRenderedPageBreak/>
        <w:t>a28a30e399f730f11ef0da9b70057ba</w:t>
      </w:r>
      <w:proofErr w:type="gramStart"/>
      <w:r>
        <w:t>8  /</w:t>
      </w:r>
      <w:proofErr w:type="gramEnd"/>
      <w:r>
        <w:t>home/kali/Documents/JD/suspectDrive/WINDOWS/pchealth/helpctr/OfflineCache/Professional_32#0409/00000090.query</w:t>
      </w:r>
    </w:p>
    <w:p w14:paraId="7D62855B" w14:textId="77777777" w:rsidR="00141126" w:rsidRDefault="00141126" w:rsidP="00141126">
      <w:pPr>
        <w:pStyle w:val="BodyText"/>
      </w:pPr>
      <w:r>
        <w:t>d23dc48df6b9c3f0c0f9cc32b2df54a</w:t>
      </w:r>
      <w:proofErr w:type="gramStart"/>
      <w:r>
        <w:t>0  /</w:t>
      </w:r>
      <w:proofErr w:type="gramEnd"/>
      <w:r>
        <w:t>home/kali/Documents/JD/suspectDrive/WINDOWS/pchealth/helpctr/OfflineCache/Professional_32#0409/00000092.query</w:t>
      </w:r>
    </w:p>
    <w:p w14:paraId="47A2EB45" w14:textId="77777777" w:rsidR="00141126" w:rsidRDefault="00141126" w:rsidP="00141126">
      <w:pPr>
        <w:pStyle w:val="BodyText"/>
      </w:pPr>
      <w:r>
        <w:t>3c00f51b00d94137800fbf37b46fba</w:t>
      </w:r>
      <w:proofErr w:type="gramStart"/>
      <w:r>
        <w:t>49  /</w:t>
      </w:r>
      <w:proofErr w:type="gramEnd"/>
      <w:r>
        <w:t>home/kali/Documents/JD/suspectDrive/WINDOWS/pchealth/helpctr/OfflineCache/Professional_32#0409/0000008e.query</w:t>
      </w:r>
    </w:p>
    <w:p w14:paraId="50288F9B" w14:textId="77777777" w:rsidR="00141126" w:rsidRDefault="00141126" w:rsidP="00141126">
      <w:pPr>
        <w:pStyle w:val="BodyText"/>
      </w:pPr>
      <w:r>
        <w:t>d23dc48df6b9c3f0c0f9cc32b2df54a</w:t>
      </w:r>
      <w:proofErr w:type="gramStart"/>
      <w:r>
        <w:t>0  /</w:t>
      </w:r>
      <w:proofErr w:type="gramEnd"/>
      <w:r>
        <w:t>home/kali/Documents/JD/suspectDrive/WINDOWS/pchealth/helpctr/OfflineCache/Professional_32#0409/00000093.query</w:t>
      </w:r>
    </w:p>
    <w:p w14:paraId="3F1A0979" w14:textId="77777777" w:rsidR="00141126" w:rsidRDefault="00141126" w:rsidP="00141126">
      <w:pPr>
        <w:pStyle w:val="BodyText"/>
      </w:pPr>
      <w:r>
        <w:t>76ec120fc1d7912ad30dd7ff88ae2bf</w:t>
      </w:r>
      <w:proofErr w:type="gramStart"/>
      <w:r>
        <w:t>1  /</w:t>
      </w:r>
      <w:proofErr w:type="gramEnd"/>
      <w:r>
        <w:t>home/kali/Documents/JD/suspectDrive/WINDOWS/pchealth/helpctr/OfflineCache/Professional_32#0409/00000094.query</w:t>
      </w:r>
    </w:p>
    <w:p w14:paraId="64EA2A77" w14:textId="77777777" w:rsidR="00141126" w:rsidRDefault="00141126" w:rsidP="00141126">
      <w:pPr>
        <w:pStyle w:val="BodyText"/>
      </w:pPr>
      <w:r>
        <w:t>3763e3045a0e47c89855166538ec</w:t>
      </w:r>
      <w:proofErr w:type="gramStart"/>
      <w:r>
        <w:t>3758  /</w:t>
      </w:r>
      <w:proofErr w:type="gramEnd"/>
      <w:r>
        <w:t>home/kali/Documents/JD/suspectDrive/WINDOWS/pchealth/helpctr/OfflineCache/Professional_32#0409/00000095.query</w:t>
      </w:r>
    </w:p>
    <w:p w14:paraId="066C0A53" w14:textId="77777777" w:rsidR="00141126" w:rsidRDefault="00141126" w:rsidP="00141126">
      <w:pPr>
        <w:pStyle w:val="BodyText"/>
      </w:pPr>
      <w:r>
        <w:t>3763e3045a0e47c89855166538ec</w:t>
      </w:r>
      <w:proofErr w:type="gramStart"/>
      <w:r>
        <w:t>3758  /</w:t>
      </w:r>
      <w:proofErr w:type="gramEnd"/>
      <w:r>
        <w:t>home/kali/Documents/JD/suspectDrive/WINDOWS/pchealth/helpctr/OfflineCache/Professional_32#0409/00000096.query</w:t>
      </w:r>
    </w:p>
    <w:p w14:paraId="79D4C5A0" w14:textId="77777777" w:rsidR="00141126" w:rsidRDefault="00141126" w:rsidP="00141126">
      <w:pPr>
        <w:pStyle w:val="BodyText"/>
      </w:pPr>
      <w:r>
        <w:t>65de5ce27f0d1b8c47f348f41de2fa</w:t>
      </w:r>
      <w:proofErr w:type="gramStart"/>
      <w:r>
        <w:t>43  /</w:t>
      </w:r>
      <w:proofErr w:type="gramEnd"/>
      <w:r>
        <w:t>home/kali/Documents/JD/suspectDrive/WINDOWS/pchealth/helpctr/OfflineCache/Professional_32#0409/0000009a.query</w:t>
      </w:r>
    </w:p>
    <w:p w14:paraId="72AE8328" w14:textId="77777777" w:rsidR="00141126" w:rsidRDefault="00141126" w:rsidP="00141126">
      <w:pPr>
        <w:pStyle w:val="BodyText"/>
      </w:pPr>
      <w:r>
        <w:t>65de5ce27f0d1b8c47f348f41de2fa</w:t>
      </w:r>
      <w:proofErr w:type="gramStart"/>
      <w:r>
        <w:t>43  /</w:t>
      </w:r>
      <w:proofErr w:type="gramEnd"/>
      <w:r>
        <w:t>home/kali/Documents/JD/suspectDrive/WINDOWS/pchealth/helpctr/OfflineCache/Professional_32#0409/0000009b.query</w:t>
      </w:r>
    </w:p>
    <w:p w14:paraId="2BEA956F" w14:textId="77777777" w:rsidR="00141126" w:rsidRDefault="00141126" w:rsidP="00141126">
      <w:pPr>
        <w:pStyle w:val="BodyText"/>
      </w:pPr>
      <w:r>
        <w:t>43139363eb4eab995a7c600e8d961f</w:t>
      </w:r>
      <w:proofErr w:type="gramStart"/>
      <w:r>
        <w:t>09  /</w:t>
      </w:r>
      <w:proofErr w:type="gramEnd"/>
      <w:r>
        <w:t>home/kali/Documents/JD/suspectDrive/WINDOWS/pchealth/helpctr/OfflineCache/Professional_32#0409/00000098.query</w:t>
      </w:r>
    </w:p>
    <w:p w14:paraId="61739F8F" w14:textId="77777777" w:rsidR="00141126" w:rsidRDefault="00141126" w:rsidP="00141126">
      <w:pPr>
        <w:pStyle w:val="BodyText"/>
      </w:pPr>
      <w:r>
        <w:t>9f19cf9c13b7e420f2bc601de63663a</w:t>
      </w:r>
      <w:proofErr w:type="gramStart"/>
      <w:r>
        <w:t>7  /</w:t>
      </w:r>
      <w:proofErr w:type="gramEnd"/>
      <w:r>
        <w:t>home/kali/Documents/JD/suspectDrive/WINDOWS/pchealth/helpctr/OfflineCache/Professional_32#0409/0000009f.query</w:t>
      </w:r>
    </w:p>
    <w:p w14:paraId="2BBD21CB" w14:textId="77777777" w:rsidR="00141126" w:rsidRDefault="00141126" w:rsidP="00141126">
      <w:pPr>
        <w:pStyle w:val="BodyText"/>
      </w:pPr>
      <w:r>
        <w:t>9f19cf9c13b7e420f2bc601de63663a</w:t>
      </w:r>
      <w:proofErr w:type="gramStart"/>
      <w:r>
        <w:t>7  /</w:t>
      </w:r>
      <w:proofErr w:type="gramEnd"/>
      <w:r>
        <w:t>home/kali/Documents/JD/suspectDrive/WINDOWS/pchealth/helpctr/OfflineCache/Professional_32#0409/0000009e.query</w:t>
      </w:r>
    </w:p>
    <w:p w14:paraId="11C6315B" w14:textId="77777777" w:rsidR="00141126" w:rsidRDefault="00141126" w:rsidP="00141126">
      <w:pPr>
        <w:pStyle w:val="BodyText"/>
      </w:pPr>
      <w:r>
        <w:t>6d264057f1df2947f86c63b5e2116cb</w:t>
      </w:r>
      <w:proofErr w:type="gramStart"/>
      <w:r>
        <w:t>1  /</w:t>
      </w:r>
      <w:proofErr w:type="gramEnd"/>
      <w:r>
        <w:t>home/kali/Documents/JD/suspectDrive/WINDOWS/pchealth/helpctr/OfflineCache/Professional_32#0409/0000009c.query</w:t>
      </w:r>
    </w:p>
    <w:p w14:paraId="7B6023E8" w14:textId="77777777" w:rsidR="00141126" w:rsidRDefault="00141126" w:rsidP="00141126">
      <w:pPr>
        <w:pStyle w:val="BodyText"/>
      </w:pPr>
      <w:r>
        <w:t>7dff5e7ed7ffea7cd76c55126013</w:t>
      </w:r>
      <w:proofErr w:type="gramStart"/>
      <w:r>
        <w:t>cdfd  /</w:t>
      </w:r>
      <w:proofErr w:type="gramEnd"/>
      <w:r>
        <w:t>home/kali/Documents/JD/suspectDrive/WINDOWS/pchealth/helpctr/OfflineCache/Professional_32#0409/000000a0.query</w:t>
      </w:r>
    </w:p>
    <w:p w14:paraId="324E6FCC" w14:textId="77777777" w:rsidR="00141126" w:rsidRDefault="00141126" w:rsidP="00141126">
      <w:pPr>
        <w:pStyle w:val="BodyText"/>
      </w:pPr>
      <w:r>
        <w:t>fb79328d1073511a6dc3a517838ce</w:t>
      </w:r>
      <w:proofErr w:type="gramStart"/>
      <w:r>
        <w:t>081  /</w:t>
      </w:r>
      <w:proofErr w:type="gramEnd"/>
      <w:r>
        <w:t>home/kali/Documents/JD/suspectDrive/WINDOWS/pchealth/helpctr/OfflineCache/Professional_32#0409/000000a2.query</w:t>
      </w:r>
    </w:p>
    <w:p w14:paraId="0623A9F9" w14:textId="77777777" w:rsidR="00141126" w:rsidRDefault="00141126" w:rsidP="00141126">
      <w:pPr>
        <w:pStyle w:val="BodyText"/>
      </w:pPr>
      <w:r>
        <w:t>fb79328d1073511a6dc3a517838ce</w:t>
      </w:r>
      <w:proofErr w:type="gramStart"/>
      <w:r>
        <w:t>081  /</w:t>
      </w:r>
      <w:proofErr w:type="gramEnd"/>
      <w:r>
        <w:t>home/kali/Documents/JD/suspectDrive/WINDOWS/pchealth/helpctr/OfflineCache/Professional_32#0409/000000a3.query</w:t>
      </w:r>
    </w:p>
    <w:p w14:paraId="213C662A" w14:textId="77777777" w:rsidR="00141126" w:rsidRDefault="00141126" w:rsidP="00141126">
      <w:pPr>
        <w:pStyle w:val="BodyText"/>
      </w:pPr>
      <w:r>
        <w:t>2176182836b070628edaacc730e96b</w:t>
      </w:r>
      <w:proofErr w:type="gramStart"/>
      <w:r>
        <w:t>31  /</w:t>
      </w:r>
      <w:proofErr w:type="gramEnd"/>
      <w:r>
        <w:t>home/kali/Documents/JD/suspectDrive/WINDOWS/pchealth/helpctr/OfflineCache/Professional_32#0409/000000a4.query</w:t>
      </w:r>
    </w:p>
    <w:p w14:paraId="25280F48" w14:textId="77777777" w:rsidR="00141126" w:rsidRDefault="00141126" w:rsidP="00141126">
      <w:pPr>
        <w:pStyle w:val="BodyText"/>
      </w:pPr>
      <w:r>
        <w:lastRenderedPageBreak/>
        <w:t>f4f689302a64e5aa7eba6f7e355ac0b</w:t>
      </w:r>
      <w:proofErr w:type="gramStart"/>
      <w:r>
        <w:t>8  /</w:t>
      </w:r>
      <w:proofErr w:type="gramEnd"/>
      <w:r>
        <w:t>home/kali/Documents/JD/suspectDrive/WINDOWS/pchealth/helpctr/OfflineCache/Professional_32#0409/000000a7.query</w:t>
      </w:r>
    </w:p>
    <w:p w14:paraId="0CDF1593" w14:textId="77777777" w:rsidR="00141126" w:rsidRDefault="00141126" w:rsidP="00141126">
      <w:pPr>
        <w:pStyle w:val="BodyText"/>
      </w:pPr>
      <w:r>
        <w:t>dfd23a9fbd5ebeb0edec7aae1bc</w:t>
      </w:r>
      <w:proofErr w:type="gramStart"/>
      <w:r>
        <w:t>73390  /</w:t>
      </w:r>
      <w:proofErr w:type="gramEnd"/>
      <w:r>
        <w:t>home/kali/Documents/JD/suspectDrive/WINDOWS/pchealth/helpctr/OfflineCache/Professional_32#0409/000000a8.query</w:t>
      </w:r>
    </w:p>
    <w:p w14:paraId="654B68C4" w14:textId="77777777" w:rsidR="00141126" w:rsidRDefault="00141126" w:rsidP="00141126">
      <w:pPr>
        <w:pStyle w:val="BodyText"/>
      </w:pPr>
      <w:r>
        <w:t>ae635e200a3eaea8227349cc5df5ff</w:t>
      </w:r>
      <w:proofErr w:type="gramStart"/>
      <w:r>
        <w:t>30  /</w:t>
      </w:r>
      <w:proofErr w:type="gramEnd"/>
      <w:r>
        <w:t>home/kali/Documents/JD/suspectDrive/WINDOWS/pchealth/helpctr/OfflineCache/Professional_32#0409/000000aa.query</w:t>
      </w:r>
    </w:p>
    <w:p w14:paraId="18FF022B" w14:textId="77777777" w:rsidR="00141126" w:rsidRDefault="00141126" w:rsidP="00141126">
      <w:pPr>
        <w:pStyle w:val="BodyText"/>
      </w:pPr>
      <w:r>
        <w:t>ae635e200a3eaea8227349cc5df5ff</w:t>
      </w:r>
      <w:proofErr w:type="gramStart"/>
      <w:r>
        <w:t>30  /</w:t>
      </w:r>
      <w:proofErr w:type="gramEnd"/>
      <w:r>
        <w:t>home/kali/Documents/JD/suspectDrive/WINDOWS/pchealth/helpctr/OfflineCache/Professional_32#0409/000000ab.query</w:t>
      </w:r>
    </w:p>
    <w:p w14:paraId="0A02F2BB" w14:textId="77777777" w:rsidR="00141126" w:rsidRDefault="00141126" w:rsidP="00141126">
      <w:pPr>
        <w:pStyle w:val="BodyText"/>
      </w:pPr>
      <w:r>
        <w:t>dff85ca45e55d00b5253c20b7cdc724</w:t>
      </w:r>
      <w:proofErr w:type="gramStart"/>
      <w:r>
        <w:t>e  /</w:t>
      </w:r>
      <w:proofErr w:type="gramEnd"/>
      <w:r>
        <w:t>home/kali/Documents/JD/suspectDrive/WINDOWS/pchealth/helpctr/OfflineCache/Professional_32#0409/000000ac.query</w:t>
      </w:r>
    </w:p>
    <w:p w14:paraId="2E26B1DF" w14:textId="77777777" w:rsidR="00141126" w:rsidRDefault="00141126" w:rsidP="00141126">
      <w:pPr>
        <w:pStyle w:val="BodyText"/>
      </w:pPr>
      <w:r>
        <w:t>5b4323c98fa55ed47164e79e3d827aa</w:t>
      </w:r>
      <w:proofErr w:type="gramStart"/>
      <w:r>
        <w:t>3  /</w:t>
      </w:r>
      <w:proofErr w:type="gramEnd"/>
      <w:r>
        <w:t>home/kali/Documents/JD/suspectDrive/WINDOWS/pchealth/helpctr/OfflineCache/Professional_32#0409/000000ae.query</w:t>
      </w:r>
    </w:p>
    <w:p w14:paraId="1D828BDC" w14:textId="77777777" w:rsidR="00141126" w:rsidRDefault="00141126" w:rsidP="00141126">
      <w:pPr>
        <w:pStyle w:val="BodyText"/>
      </w:pPr>
      <w:r>
        <w:t>7fff49ddbc538ed62cadb78a7aea7e7</w:t>
      </w:r>
      <w:proofErr w:type="gramStart"/>
      <w:r>
        <w:t>f  /</w:t>
      </w:r>
      <w:proofErr w:type="gramEnd"/>
      <w:r>
        <w:t>home/kali/Documents/JD/suspectDrive/WINDOWS/pchealth/helpctr/OfflineCache/Professional_32#0409/000000b0.query</w:t>
      </w:r>
    </w:p>
    <w:p w14:paraId="343C3437" w14:textId="77777777" w:rsidR="00141126" w:rsidRDefault="00141126" w:rsidP="00141126">
      <w:pPr>
        <w:pStyle w:val="BodyText"/>
      </w:pPr>
      <w:r>
        <w:t>5b4323c98fa55ed47164e79e3d827aa</w:t>
      </w:r>
      <w:proofErr w:type="gramStart"/>
      <w:r>
        <w:t>3  /</w:t>
      </w:r>
      <w:proofErr w:type="gramEnd"/>
      <w:r>
        <w:t>home/kali/Documents/JD/suspectDrive/WINDOWS/pchealth/helpctr/OfflineCache/Professional_32#0409/000000af.query</w:t>
      </w:r>
    </w:p>
    <w:p w14:paraId="04ABEBCA" w14:textId="77777777" w:rsidR="00141126" w:rsidRDefault="00141126" w:rsidP="00141126">
      <w:pPr>
        <w:pStyle w:val="BodyText"/>
      </w:pPr>
      <w:r>
        <w:t>2513fbb3c14ac1445e91b494d</w:t>
      </w:r>
      <w:proofErr w:type="gramStart"/>
      <w:r>
        <w:t>3827930  /</w:t>
      </w:r>
      <w:proofErr w:type="gramEnd"/>
      <w:r>
        <w:t>home/kali/Documents/JD/suspectDrive/WINDOWS/pchealth/helpctr/OfflineCache/Professional_32#0409/000000b2.query</w:t>
      </w:r>
    </w:p>
    <w:p w14:paraId="528154A3" w14:textId="77777777" w:rsidR="00141126" w:rsidRDefault="00141126" w:rsidP="00141126">
      <w:pPr>
        <w:pStyle w:val="BodyText"/>
      </w:pPr>
      <w:r>
        <w:t>c2a3e6048bb44b2498e1a83c517e0b</w:t>
      </w:r>
      <w:proofErr w:type="gramStart"/>
      <w:r>
        <w:t>22  /</w:t>
      </w:r>
      <w:proofErr w:type="gramEnd"/>
      <w:r>
        <w:t>home/kali/Documents/JD/suspectDrive/WINDOWS/pchealth/helpctr/OfflineCache/Professional_32#0409/000000b4.query</w:t>
      </w:r>
    </w:p>
    <w:p w14:paraId="4698CA28" w14:textId="77777777" w:rsidR="00141126" w:rsidRDefault="00141126" w:rsidP="00141126">
      <w:pPr>
        <w:pStyle w:val="BodyText"/>
      </w:pPr>
      <w:r>
        <w:t>2513fbb3c14ac1445e91b494d</w:t>
      </w:r>
      <w:proofErr w:type="gramStart"/>
      <w:r>
        <w:t>3827930  /</w:t>
      </w:r>
      <w:proofErr w:type="gramEnd"/>
      <w:r>
        <w:t>home/kali/Documents/JD/suspectDrive/WINDOWS/pchealth/helpctr/OfflineCache/Professional_32#0409/000000b3.query</w:t>
      </w:r>
    </w:p>
    <w:p w14:paraId="6E902B4F" w14:textId="77777777" w:rsidR="00141126" w:rsidRDefault="00141126" w:rsidP="00141126">
      <w:pPr>
        <w:pStyle w:val="BodyText"/>
      </w:pPr>
      <w:r>
        <w:t>3b54b327d0b88e9eef8ca40553f11d</w:t>
      </w:r>
      <w:proofErr w:type="gramStart"/>
      <w:r>
        <w:t>87  /</w:t>
      </w:r>
      <w:proofErr w:type="gramEnd"/>
      <w:r>
        <w:t>home/kali/Documents/JD/suspectDrive/WINDOWS/pchealth/helpctr/OfflineCache/Professional_32#0409/000000b5.query</w:t>
      </w:r>
    </w:p>
    <w:p w14:paraId="2BDA5A2E" w14:textId="77777777" w:rsidR="00141126" w:rsidRDefault="00141126" w:rsidP="00141126">
      <w:pPr>
        <w:pStyle w:val="BodyText"/>
      </w:pPr>
      <w:r>
        <w:t>3b54b327d0b88e9eef8ca40553f11d</w:t>
      </w:r>
      <w:proofErr w:type="gramStart"/>
      <w:r>
        <w:t>87  /</w:t>
      </w:r>
      <w:proofErr w:type="gramEnd"/>
      <w:r>
        <w:t>home/kali/Documents/JD/suspectDrive/WINDOWS/pchealth/helpctr/OfflineCache/Professional_32#0409/000000b6.query</w:t>
      </w:r>
    </w:p>
    <w:p w14:paraId="72C26083" w14:textId="77777777" w:rsidR="00141126" w:rsidRDefault="00141126" w:rsidP="00141126">
      <w:pPr>
        <w:pStyle w:val="BodyText"/>
      </w:pPr>
      <w:r>
        <w:t>57a916e77acd682a87e23c7a0ea91bb</w:t>
      </w:r>
      <w:proofErr w:type="gramStart"/>
      <w:r>
        <w:t>2  /</w:t>
      </w:r>
      <w:proofErr w:type="gramEnd"/>
      <w:r>
        <w:t>home/kali/Documents/JD/suspectDrive/WINDOWS/pchealth/helpctr/OfflineCache/Professional_32#0409/000000b8.query</w:t>
      </w:r>
    </w:p>
    <w:p w14:paraId="25FD7E92" w14:textId="77777777" w:rsidR="00141126" w:rsidRDefault="00141126" w:rsidP="00141126">
      <w:pPr>
        <w:pStyle w:val="BodyText"/>
      </w:pPr>
      <w:r>
        <w:t>6ec8b2f6038820f2e16b7d80e97b8fc</w:t>
      </w:r>
      <w:proofErr w:type="gramStart"/>
      <w:r>
        <w:t>4  /</w:t>
      </w:r>
      <w:proofErr w:type="gramEnd"/>
      <w:r>
        <w:t>home/kali/Documents/JD/suspectDrive/WINDOWS/pchealth/helpctr/OfflineCache/Professional_32#0409/000000ba.query</w:t>
      </w:r>
    </w:p>
    <w:p w14:paraId="08ED7FFC" w14:textId="77777777" w:rsidR="00141126" w:rsidRDefault="00141126" w:rsidP="00141126">
      <w:pPr>
        <w:pStyle w:val="BodyText"/>
      </w:pPr>
      <w:r>
        <w:t>6ec8b2f6038820f2e16b7d80e97b8fc</w:t>
      </w:r>
      <w:proofErr w:type="gramStart"/>
      <w:r>
        <w:t>4  /</w:t>
      </w:r>
      <w:proofErr w:type="gramEnd"/>
      <w:r>
        <w:t>home/kali/Documents/JD/suspectDrive/WINDOWS/pchealth/helpctr/OfflineCache/Professional_32#0409/000000bb.query</w:t>
      </w:r>
    </w:p>
    <w:p w14:paraId="1A538AF7" w14:textId="77777777" w:rsidR="00141126" w:rsidRDefault="00141126" w:rsidP="00141126">
      <w:pPr>
        <w:pStyle w:val="BodyText"/>
      </w:pPr>
      <w:r>
        <w:t>cd69179a6ffc92106f9b8fd32caa</w:t>
      </w:r>
      <w:proofErr w:type="gramStart"/>
      <w:r>
        <w:t>0971  /</w:t>
      </w:r>
      <w:proofErr w:type="gramEnd"/>
      <w:r>
        <w:t>home/kali/Documents/JD/suspectDrive/WINDOWS/pchealth/helpctr/OfflineCache/Professional_32#0409/000000bc.query</w:t>
      </w:r>
    </w:p>
    <w:p w14:paraId="1206E3D9" w14:textId="77777777" w:rsidR="00141126" w:rsidRDefault="00141126" w:rsidP="00141126">
      <w:pPr>
        <w:pStyle w:val="BodyText"/>
      </w:pPr>
      <w:r>
        <w:lastRenderedPageBreak/>
        <w:t>f4e9fc05d9883f968533360c2afa3e</w:t>
      </w:r>
      <w:proofErr w:type="gramStart"/>
      <w:r>
        <w:t>71  /</w:t>
      </w:r>
      <w:proofErr w:type="gramEnd"/>
      <w:r>
        <w:t>home/kali/Documents/JD/suspectDrive/WINDOWS/pchealth/helpctr/OfflineCache/Professional_32#0409/000000c0.query</w:t>
      </w:r>
    </w:p>
    <w:p w14:paraId="2D5FC590" w14:textId="77777777" w:rsidR="00141126" w:rsidRDefault="00141126" w:rsidP="00141126">
      <w:pPr>
        <w:pStyle w:val="BodyText"/>
      </w:pPr>
      <w:r>
        <w:t>371ab961ebc07f1468f9c27080b676</w:t>
      </w:r>
      <w:proofErr w:type="gramStart"/>
      <w:r>
        <w:t>fa  /</w:t>
      </w:r>
      <w:proofErr w:type="gramEnd"/>
      <w:r>
        <w:t>home/kali/Documents/JD/suspectDrive/WINDOWS/pchealth/helpctr/OfflineCache/Professional_32#0409/000000bf.query</w:t>
      </w:r>
    </w:p>
    <w:p w14:paraId="4E2AF4F6" w14:textId="77777777" w:rsidR="00141126" w:rsidRDefault="00141126" w:rsidP="00141126">
      <w:pPr>
        <w:pStyle w:val="BodyText"/>
      </w:pPr>
      <w:r>
        <w:t>d501cc211dd27f6cb981b29db2c7891</w:t>
      </w:r>
      <w:proofErr w:type="gramStart"/>
      <w:r>
        <w:t>e  /</w:t>
      </w:r>
      <w:proofErr w:type="gramEnd"/>
      <w:r>
        <w:t>home/kali/Documents/JD/suspectDrive/WINDOWS/pchealth/helpctr/OfflineCache/Professional_32#0409/000000c2.query</w:t>
      </w:r>
    </w:p>
    <w:p w14:paraId="61045E6D" w14:textId="77777777" w:rsidR="00141126" w:rsidRDefault="00141126" w:rsidP="00141126">
      <w:pPr>
        <w:pStyle w:val="BodyText"/>
      </w:pPr>
      <w:r>
        <w:t>d501cc211dd27f6cb981b29db2c7891</w:t>
      </w:r>
      <w:proofErr w:type="gramStart"/>
      <w:r>
        <w:t>e  /</w:t>
      </w:r>
      <w:proofErr w:type="gramEnd"/>
      <w:r>
        <w:t>home/kali/Documents/JD/suspectDrive/WINDOWS/pchealth/helpctr/OfflineCache/Professional_32#0409/000000c3.query</w:t>
      </w:r>
    </w:p>
    <w:p w14:paraId="7FA76C5C" w14:textId="77777777" w:rsidR="00141126" w:rsidRDefault="00141126" w:rsidP="00141126">
      <w:pPr>
        <w:pStyle w:val="BodyText"/>
      </w:pPr>
      <w:r>
        <w:t>a77c2f76edd7d6494e288ba197f39ea</w:t>
      </w:r>
      <w:proofErr w:type="gramStart"/>
      <w:r>
        <w:t>1  /</w:t>
      </w:r>
      <w:proofErr w:type="gramEnd"/>
      <w:r>
        <w:t>home/kali/Documents/JD/suspectDrive/WINDOWS/pchealth/helpctr/OfflineCache/Professional_32#0409/000000c4.query</w:t>
      </w:r>
    </w:p>
    <w:p w14:paraId="54F513C9" w14:textId="77777777" w:rsidR="00141126" w:rsidRDefault="00141126" w:rsidP="00141126">
      <w:pPr>
        <w:pStyle w:val="BodyText"/>
      </w:pPr>
      <w:r>
        <w:t>bf35afdae4024edb8597c6557987c14</w:t>
      </w:r>
      <w:proofErr w:type="gramStart"/>
      <w:r>
        <w:t>a  /</w:t>
      </w:r>
      <w:proofErr w:type="gramEnd"/>
      <w:r>
        <w:t>home/kali/Documents/JD/suspectDrive/WINDOWS/pchealth/helpctr/OfflineCache/Professional_32#0409/000000c6.query</w:t>
      </w:r>
    </w:p>
    <w:p w14:paraId="5904E45A" w14:textId="77777777" w:rsidR="00141126" w:rsidRDefault="00141126" w:rsidP="00141126">
      <w:pPr>
        <w:pStyle w:val="BodyText"/>
      </w:pPr>
      <w:r>
        <w:t>bf35afdae4024edb8597c6557987c14</w:t>
      </w:r>
      <w:proofErr w:type="gramStart"/>
      <w:r>
        <w:t>a  /</w:t>
      </w:r>
      <w:proofErr w:type="gramEnd"/>
      <w:r>
        <w:t>home/kali/Documents/JD/suspectDrive/WINDOWS/pchealth/helpctr/OfflineCache/Professional_32#0409/000000c7.query</w:t>
      </w:r>
    </w:p>
    <w:p w14:paraId="2BB944D6" w14:textId="77777777" w:rsidR="00141126" w:rsidRDefault="00141126" w:rsidP="00141126">
      <w:pPr>
        <w:pStyle w:val="BodyText"/>
      </w:pPr>
      <w:r>
        <w:t>a07892c964503b</w:t>
      </w:r>
      <w:proofErr w:type="gramStart"/>
      <w:r>
        <w:t>813626952226065694  /</w:t>
      </w:r>
      <w:proofErr w:type="gramEnd"/>
      <w:r>
        <w:t>home/kali/Documents/JD/suspectDrive/WINDOWS/pchealth/helpctr/OfflineCache/Professional_32#0409/000000c8.query</w:t>
      </w:r>
    </w:p>
    <w:p w14:paraId="7D928E0B" w14:textId="77777777" w:rsidR="00141126" w:rsidRDefault="00141126" w:rsidP="00141126">
      <w:pPr>
        <w:pStyle w:val="BodyText"/>
      </w:pPr>
      <w:r>
        <w:t>a14b57d6724bb153d03a96f3a7db5a1</w:t>
      </w:r>
      <w:proofErr w:type="gramStart"/>
      <w:r>
        <w:t>e  /</w:t>
      </w:r>
      <w:proofErr w:type="gramEnd"/>
      <w:r>
        <w:t>home/kali/Documents/JD/suspectDrive/WINDOWS/pchealth/helpctr/OfflineCache/Professional_32#0409/000000ca.query</w:t>
      </w:r>
    </w:p>
    <w:p w14:paraId="7A60470F" w14:textId="77777777" w:rsidR="00141126" w:rsidRDefault="00141126" w:rsidP="00141126">
      <w:pPr>
        <w:pStyle w:val="BodyText"/>
      </w:pPr>
      <w:r>
        <w:t>a14b57d6724bb153d03a96f3a7db5a1</w:t>
      </w:r>
      <w:proofErr w:type="gramStart"/>
      <w:r>
        <w:t>e  /</w:t>
      </w:r>
      <w:proofErr w:type="gramEnd"/>
      <w:r>
        <w:t>home/kali/Documents/JD/suspectDrive/WINDOWS/pchealth/helpctr/OfflineCache/Professional_32#0409/000000cb.query</w:t>
      </w:r>
    </w:p>
    <w:p w14:paraId="5A930F72" w14:textId="77777777" w:rsidR="00141126" w:rsidRDefault="00141126" w:rsidP="00141126">
      <w:pPr>
        <w:pStyle w:val="BodyText"/>
      </w:pPr>
      <w:r>
        <w:t>667cb4ab04db4526bf10d43383d3b8a</w:t>
      </w:r>
      <w:proofErr w:type="gramStart"/>
      <w:r>
        <w:t>4  /</w:t>
      </w:r>
      <w:proofErr w:type="gramEnd"/>
      <w:r>
        <w:t>home/kali/Documents/JD/suspectDrive/WINDOWS/pchealth/helpctr/OfflineCache/Professional_32#0409/000000cc.query</w:t>
      </w:r>
    </w:p>
    <w:p w14:paraId="56C47223" w14:textId="77777777" w:rsidR="00141126" w:rsidRDefault="00141126" w:rsidP="00141126">
      <w:pPr>
        <w:pStyle w:val="BodyText"/>
      </w:pPr>
      <w:r>
        <w:t>f55ef51b18694b490d525d0efae9</w:t>
      </w:r>
      <w:proofErr w:type="gramStart"/>
      <w:r>
        <w:t>abcd  /</w:t>
      </w:r>
      <w:proofErr w:type="gramEnd"/>
      <w:r>
        <w:t>home/kali/Documents/JD/suspectDrive/WINDOWS/pchealth/helpctr/OfflineCache/Professional_32#0409/000000ce.query</w:t>
      </w:r>
    </w:p>
    <w:p w14:paraId="495B8DDE" w14:textId="77777777" w:rsidR="00141126" w:rsidRDefault="00141126" w:rsidP="00141126">
      <w:pPr>
        <w:pStyle w:val="BodyText"/>
      </w:pPr>
      <w:r>
        <w:t>f55ef51b18694b490d525d0efae9</w:t>
      </w:r>
      <w:proofErr w:type="gramStart"/>
      <w:r>
        <w:t>abcd  /</w:t>
      </w:r>
      <w:proofErr w:type="gramEnd"/>
      <w:r>
        <w:t>home/kali/Documents/JD/suspectDrive/WINDOWS/pchealth/helpctr/OfflineCache/Professional_32#0409/000000cf.query</w:t>
      </w:r>
    </w:p>
    <w:p w14:paraId="585E5FBA" w14:textId="77777777" w:rsidR="00141126" w:rsidRDefault="00141126" w:rsidP="00141126">
      <w:pPr>
        <w:pStyle w:val="BodyText"/>
      </w:pPr>
      <w:r>
        <w:t>8216b079dc2d85959cecb8e79c7c</w:t>
      </w:r>
      <w:proofErr w:type="gramStart"/>
      <w:r>
        <w:t>9087  /</w:t>
      </w:r>
      <w:proofErr w:type="gramEnd"/>
      <w:r>
        <w:t>home/kali/Documents/JD/suspectDrive/WINDOWS/pchealth/helpctr/OfflineCache/Professional_32#0409/000000d0.query</w:t>
      </w:r>
    </w:p>
    <w:p w14:paraId="378B59DB" w14:textId="77777777" w:rsidR="00141126" w:rsidRDefault="00141126" w:rsidP="00141126">
      <w:pPr>
        <w:pStyle w:val="BodyText"/>
      </w:pPr>
      <w:r>
        <w:t>6349493e1e4d99a187efa73c66de38c</w:t>
      </w:r>
      <w:proofErr w:type="gramStart"/>
      <w:r>
        <w:t>6  /</w:t>
      </w:r>
      <w:proofErr w:type="gramEnd"/>
      <w:r>
        <w:t>home/kali/Documents/JD/suspectDrive/WINDOWS/pchealth/helpctr/OfflineCache/Professional_32#0409/000000d3.query</w:t>
      </w:r>
    </w:p>
    <w:p w14:paraId="780306FD" w14:textId="77777777" w:rsidR="00141126" w:rsidRDefault="00141126" w:rsidP="00141126">
      <w:pPr>
        <w:pStyle w:val="BodyText"/>
      </w:pPr>
      <w:r>
        <w:t>bcf5e6dfb3d018ac9e62dfd55bd8e98</w:t>
      </w:r>
      <w:proofErr w:type="gramStart"/>
      <w:r>
        <w:t>b  /</w:t>
      </w:r>
      <w:proofErr w:type="gramEnd"/>
      <w:r>
        <w:t>home/kali/Documents/JD/suspectDrive/WINDOWS/pchealth/helpctr/OfflineCache/Professional_32#0409/000000d4.query</w:t>
      </w:r>
    </w:p>
    <w:p w14:paraId="27300F59" w14:textId="77777777" w:rsidR="00141126" w:rsidRDefault="00141126" w:rsidP="00141126">
      <w:pPr>
        <w:pStyle w:val="BodyText"/>
      </w:pPr>
      <w:r>
        <w:t>6349493e1e4d99a187efa73c66de38c</w:t>
      </w:r>
      <w:proofErr w:type="gramStart"/>
      <w:r>
        <w:t>6  /</w:t>
      </w:r>
      <w:proofErr w:type="gramEnd"/>
      <w:r>
        <w:t>home/kali/Documents/JD/suspectDrive/WINDOWS/pchealth/helpctr/OfflineCache/Professional_32#0409/000000d2.query</w:t>
      </w:r>
    </w:p>
    <w:p w14:paraId="79C9917C" w14:textId="77777777" w:rsidR="00141126" w:rsidRDefault="00141126" w:rsidP="00141126">
      <w:pPr>
        <w:pStyle w:val="BodyText"/>
      </w:pPr>
      <w:r>
        <w:lastRenderedPageBreak/>
        <w:t>8cb90682e7708f7c1d2753d9090b7b</w:t>
      </w:r>
      <w:proofErr w:type="gramStart"/>
      <w:r>
        <w:t>20  /</w:t>
      </w:r>
      <w:proofErr w:type="gramEnd"/>
      <w:r>
        <w:t>home/kali/Documents/JD/suspectDrive/WINDOWS/pchealth/helpctr/OfflineCache/Professional_32#0409/000000d7.query</w:t>
      </w:r>
    </w:p>
    <w:p w14:paraId="44DF3F2D" w14:textId="77777777" w:rsidR="00141126" w:rsidRDefault="00141126" w:rsidP="00141126">
      <w:pPr>
        <w:pStyle w:val="BodyText"/>
      </w:pPr>
      <w:r>
        <w:t>f25304716c7096515169f45f7ee09ed</w:t>
      </w:r>
      <w:proofErr w:type="gramStart"/>
      <w:r>
        <w:t>3  /</w:t>
      </w:r>
      <w:proofErr w:type="gramEnd"/>
      <w:r>
        <w:t>home/kali/Documents/JD/suspectDrive/WINDOWS/pchealth/helpctr/OfflineCache/Professional_32#0409/000000d8.query</w:t>
      </w:r>
    </w:p>
    <w:p w14:paraId="43878860" w14:textId="77777777" w:rsidR="00141126" w:rsidRDefault="00141126" w:rsidP="00141126">
      <w:pPr>
        <w:pStyle w:val="BodyText"/>
      </w:pPr>
      <w:r>
        <w:t>9f2e64993800d96f42d6ae95e4bb</w:t>
      </w:r>
      <w:proofErr w:type="gramStart"/>
      <w:r>
        <w:t>2744  /</w:t>
      </w:r>
      <w:proofErr w:type="gramEnd"/>
      <w:r>
        <w:t>home/kali/Documents/JD/suspectDrive/WINDOWS/pchealth/helpctr/OfflineCache/Professional_32#0409/000000da.query</w:t>
      </w:r>
    </w:p>
    <w:p w14:paraId="41879B59" w14:textId="77777777" w:rsidR="00141126" w:rsidRDefault="00141126" w:rsidP="00141126">
      <w:pPr>
        <w:pStyle w:val="BodyText"/>
      </w:pPr>
      <w:r>
        <w:t>d685d25ab10bacf5a05eac73663ff</w:t>
      </w:r>
      <w:proofErr w:type="gramStart"/>
      <w:r>
        <w:t>295  /</w:t>
      </w:r>
      <w:proofErr w:type="gramEnd"/>
      <w:r>
        <w:t>home/kali/Documents/JD/suspectDrive/WINDOWS/pchealth/helpctr/OfflineCache/Professional_32#0409/000000dc.query</w:t>
      </w:r>
    </w:p>
    <w:p w14:paraId="0A5F8252" w14:textId="77777777" w:rsidR="00141126" w:rsidRDefault="00141126" w:rsidP="00141126">
      <w:pPr>
        <w:pStyle w:val="BodyText"/>
      </w:pPr>
      <w:r>
        <w:t>9f2e64993800d96f42d6ae95e4bb</w:t>
      </w:r>
      <w:proofErr w:type="gramStart"/>
      <w:r>
        <w:t>2744  /</w:t>
      </w:r>
      <w:proofErr w:type="gramEnd"/>
      <w:r>
        <w:t>home/kali/Documents/JD/suspectDrive/WINDOWS/pchealth/helpctr/OfflineCache/Professional_32#0409/000000db.query</w:t>
      </w:r>
    </w:p>
    <w:p w14:paraId="0D17473A" w14:textId="77777777" w:rsidR="00141126" w:rsidRDefault="00141126" w:rsidP="00141126">
      <w:pPr>
        <w:pStyle w:val="BodyText"/>
      </w:pPr>
      <w:r>
        <w:t>61ce7f43dd3cd4503bcbabea03052fe</w:t>
      </w:r>
      <w:proofErr w:type="gramStart"/>
      <w:r>
        <w:t>5  /</w:t>
      </w:r>
      <w:proofErr w:type="gramEnd"/>
      <w:r>
        <w:t>home/kali/Documents/JD/suspectDrive/WINDOWS/pchealth/helpctr/OfflineCache/Professional_32#0409/000000de.query</w:t>
      </w:r>
    </w:p>
    <w:p w14:paraId="511441D4" w14:textId="77777777" w:rsidR="00141126" w:rsidRDefault="00141126" w:rsidP="00141126">
      <w:pPr>
        <w:pStyle w:val="BodyText"/>
      </w:pPr>
      <w:r>
        <w:t>61ce7f43dd3cd4503bcbabea03052fe</w:t>
      </w:r>
      <w:proofErr w:type="gramStart"/>
      <w:r>
        <w:t>5  /</w:t>
      </w:r>
      <w:proofErr w:type="gramEnd"/>
      <w:r>
        <w:t>home/kali/Documents/JD/suspectDrive/WINDOWS/pchealth/helpctr/OfflineCache/Professional_32#0409/000000df.query</w:t>
      </w:r>
    </w:p>
    <w:p w14:paraId="112E3FFB" w14:textId="77777777" w:rsidR="00141126" w:rsidRDefault="00141126" w:rsidP="00141126">
      <w:pPr>
        <w:pStyle w:val="BodyText"/>
      </w:pPr>
      <w:r>
        <w:t>2971bd4eb6a84870ada657f218e819</w:t>
      </w:r>
      <w:proofErr w:type="gramStart"/>
      <w:r>
        <w:t>bd  /</w:t>
      </w:r>
      <w:proofErr w:type="gramEnd"/>
      <w:r>
        <w:t>home/kali/Documents/JD/suspectDrive/WINDOWS/pchealth/helpctr/OfflineCache/Professional_32#0409/000000e0.query</w:t>
      </w:r>
    </w:p>
    <w:p w14:paraId="36592B1E" w14:textId="77777777" w:rsidR="00141126" w:rsidRDefault="00141126" w:rsidP="00141126">
      <w:pPr>
        <w:pStyle w:val="BodyText"/>
      </w:pPr>
      <w:r>
        <w:t>41f977071a1dca22fb525a34ddfd1c1</w:t>
      </w:r>
      <w:proofErr w:type="gramStart"/>
      <w:r>
        <w:t>b  /</w:t>
      </w:r>
      <w:proofErr w:type="gramEnd"/>
      <w:r>
        <w:t>home/kali/Documents/JD/suspectDrive/WINDOWS/pchealth/helpctr/OfflineCache/Professional_32#0409/000000e2.query</w:t>
      </w:r>
    </w:p>
    <w:p w14:paraId="15D7FAD0" w14:textId="77777777" w:rsidR="00141126" w:rsidRDefault="00141126" w:rsidP="00141126">
      <w:pPr>
        <w:pStyle w:val="BodyText"/>
      </w:pPr>
      <w:r>
        <w:t>41f977071a1dca22fb525a34ddfd1c1</w:t>
      </w:r>
      <w:proofErr w:type="gramStart"/>
      <w:r>
        <w:t>b  /</w:t>
      </w:r>
      <w:proofErr w:type="gramEnd"/>
      <w:r>
        <w:t>home/kali/Documents/JD/suspectDrive/WINDOWS/pchealth/helpctr/OfflineCache/Professional_32#0409/000000e3.query</w:t>
      </w:r>
    </w:p>
    <w:p w14:paraId="19BDBA08" w14:textId="77777777" w:rsidR="00141126" w:rsidRDefault="00141126" w:rsidP="00141126">
      <w:pPr>
        <w:pStyle w:val="BodyText"/>
      </w:pPr>
      <w:r>
        <w:t>69ef166b9ba3542f094d0f845992fcc</w:t>
      </w:r>
      <w:proofErr w:type="gramStart"/>
      <w:r>
        <w:t>3  /</w:t>
      </w:r>
      <w:proofErr w:type="gramEnd"/>
      <w:r>
        <w:t>home/kali/Documents/JD/suspectDrive/WINDOWS/pchealth/helpctr/OfflineCache/Professional_32#0409/000000e4.query</w:t>
      </w:r>
    </w:p>
    <w:p w14:paraId="1E968ECA" w14:textId="77777777" w:rsidR="00141126" w:rsidRDefault="00141126" w:rsidP="00141126">
      <w:pPr>
        <w:pStyle w:val="BodyText"/>
      </w:pPr>
      <w:r>
        <w:t>e5392090379350c6ab9b1cd2b87b98f</w:t>
      </w:r>
      <w:proofErr w:type="gramStart"/>
      <w:r>
        <w:t>3  /</w:t>
      </w:r>
      <w:proofErr w:type="gramEnd"/>
      <w:r>
        <w:t>home/kali/Documents/JD/suspectDrive/WINDOWS/pchealth/helpctr/OfflineCache/Professional_32#0409/000000e6.query</w:t>
      </w:r>
    </w:p>
    <w:p w14:paraId="10F0929C" w14:textId="77777777" w:rsidR="00141126" w:rsidRDefault="00141126" w:rsidP="00141126">
      <w:pPr>
        <w:pStyle w:val="BodyText"/>
      </w:pPr>
      <w:r>
        <w:t>e5392090379350c6ab9b1cd2b87b98f</w:t>
      </w:r>
      <w:proofErr w:type="gramStart"/>
      <w:r>
        <w:t>3  /</w:t>
      </w:r>
      <w:proofErr w:type="gramEnd"/>
      <w:r>
        <w:t>home/kali/Documents/JD/suspectDrive/WINDOWS/pchealth/helpctr/OfflineCache/Professional_32#0409/000000e7.query</w:t>
      </w:r>
    </w:p>
    <w:p w14:paraId="78351920" w14:textId="77777777" w:rsidR="00141126" w:rsidRDefault="00141126" w:rsidP="00141126">
      <w:pPr>
        <w:pStyle w:val="BodyText"/>
      </w:pPr>
      <w:r>
        <w:t>144df50dbcb8f2d75d91b720ee305f</w:t>
      </w:r>
      <w:proofErr w:type="gramStart"/>
      <w:r>
        <w:t>28  /</w:t>
      </w:r>
      <w:proofErr w:type="gramEnd"/>
      <w:r>
        <w:t>home/kali/Documents/JD/suspectDrive/WINDOWS/pchealth/helpctr/OfflineCache/Professional_32#0409/000000e9.query</w:t>
      </w:r>
    </w:p>
    <w:p w14:paraId="2811D225" w14:textId="77777777" w:rsidR="00141126" w:rsidRDefault="00141126" w:rsidP="00141126">
      <w:pPr>
        <w:pStyle w:val="BodyText"/>
      </w:pPr>
      <w:r>
        <w:t>f8f428cad176d281991fd3357bf40a</w:t>
      </w:r>
      <w:proofErr w:type="gramStart"/>
      <w:r>
        <w:t>19  /</w:t>
      </w:r>
      <w:proofErr w:type="gramEnd"/>
      <w:r>
        <w:t>home/kali/Documents/JD/suspectDrive/WINDOWS/pchealth/helpctr/OfflineCache/Professional_32#0409/000000e8.query</w:t>
      </w:r>
    </w:p>
    <w:p w14:paraId="4EB7901C" w14:textId="77777777" w:rsidR="00141126" w:rsidRDefault="00141126" w:rsidP="00141126">
      <w:pPr>
        <w:pStyle w:val="BodyText"/>
      </w:pPr>
      <w:r>
        <w:t>144df50dbcb8f2d75d91b720ee305f</w:t>
      </w:r>
      <w:proofErr w:type="gramStart"/>
      <w:r>
        <w:t>28  /</w:t>
      </w:r>
      <w:proofErr w:type="gramEnd"/>
      <w:r>
        <w:t>home/kali/Documents/JD/suspectDrive/WINDOWS/pchealth/helpctr/OfflineCache/Professional_32#0409/000000ea.query</w:t>
      </w:r>
    </w:p>
    <w:p w14:paraId="732064A0" w14:textId="77777777" w:rsidR="00141126" w:rsidRDefault="00141126" w:rsidP="00141126">
      <w:pPr>
        <w:pStyle w:val="BodyText"/>
      </w:pPr>
      <w:r>
        <w:t>eb8e2b8fbd6b8eb54681d5350a05ea8</w:t>
      </w:r>
      <w:proofErr w:type="gramStart"/>
      <w:r>
        <w:t>f  /</w:t>
      </w:r>
      <w:proofErr w:type="gramEnd"/>
      <w:r>
        <w:t>home/kali/Documents/JD/suspectDrive/WINDOWS/pchealth/helpctr/OfflineCache/Professional_32#0409/000000ec.query</w:t>
      </w:r>
    </w:p>
    <w:p w14:paraId="3CC141E4" w14:textId="77777777" w:rsidR="00141126" w:rsidRDefault="00141126" w:rsidP="00141126">
      <w:pPr>
        <w:pStyle w:val="BodyText"/>
      </w:pPr>
      <w:r>
        <w:lastRenderedPageBreak/>
        <w:t>7679a9ca55496dd7bea19322ef60fc</w:t>
      </w:r>
      <w:proofErr w:type="gramStart"/>
      <w:r>
        <w:t>11  /</w:t>
      </w:r>
      <w:proofErr w:type="gramEnd"/>
      <w:r>
        <w:t>home/kali/Documents/JD/suspectDrive/WINDOWS/pchealth/helpctr/OfflineCache/Professional_32#0409/000000ee.query</w:t>
      </w:r>
    </w:p>
    <w:p w14:paraId="5D0993BB" w14:textId="77777777" w:rsidR="00141126" w:rsidRDefault="00141126" w:rsidP="00141126">
      <w:pPr>
        <w:pStyle w:val="BodyText"/>
      </w:pPr>
      <w:r>
        <w:t>ce645ac532c0a54a4ff73d65108a0</w:t>
      </w:r>
      <w:proofErr w:type="gramStart"/>
      <w:r>
        <w:t>bab  /</w:t>
      </w:r>
      <w:proofErr w:type="gramEnd"/>
      <w:r>
        <w:t>home/kali/Documents/JD/suspectDrive/WINDOWS/pchealth/helpctr/OfflineCache/Professional_32#0409/000000f2.query</w:t>
      </w:r>
    </w:p>
    <w:p w14:paraId="537546D9" w14:textId="77777777" w:rsidR="00141126" w:rsidRDefault="00141126" w:rsidP="00141126">
      <w:pPr>
        <w:pStyle w:val="BodyText"/>
      </w:pPr>
      <w:r>
        <w:t>3560a46f8d161104144337af03e</w:t>
      </w:r>
      <w:proofErr w:type="gramStart"/>
      <w:r>
        <w:t>98680  /</w:t>
      </w:r>
      <w:proofErr w:type="gramEnd"/>
      <w:r>
        <w:t>home/kali/Documents/JD/suspectDrive/WINDOWS/pchealth/helpctr/OfflineCache/Professional_32#0409/000000f0.query</w:t>
      </w:r>
    </w:p>
    <w:p w14:paraId="552BCB79" w14:textId="77777777" w:rsidR="00141126" w:rsidRDefault="00141126" w:rsidP="00141126">
      <w:pPr>
        <w:pStyle w:val="BodyText"/>
      </w:pPr>
      <w:r>
        <w:t>ce645ac532c0a54a4ff73d65108a0</w:t>
      </w:r>
      <w:proofErr w:type="gramStart"/>
      <w:r>
        <w:t>bab  /</w:t>
      </w:r>
      <w:proofErr w:type="gramEnd"/>
      <w:r>
        <w:t>home/kali/Documents/JD/suspectDrive/WINDOWS/pchealth/helpctr/OfflineCache/Professional_32#0409/000000f3.query</w:t>
      </w:r>
    </w:p>
    <w:p w14:paraId="0C29B63B" w14:textId="77777777" w:rsidR="00141126" w:rsidRDefault="00141126" w:rsidP="00141126">
      <w:pPr>
        <w:pStyle w:val="BodyText"/>
      </w:pPr>
      <w:r>
        <w:t>ec04af34af28af247a3961a9939d</w:t>
      </w:r>
      <w:proofErr w:type="gramStart"/>
      <w:r>
        <w:t>8125  /</w:t>
      </w:r>
      <w:proofErr w:type="gramEnd"/>
      <w:r>
        <w:t>home/kali/Documents/JD/suspectDrive/WINDOWS/pchealth/helpctr/OfflineCache/Professional_32#0409/000000f4.query</w:t>
      </w:r>
    </w:p>
    <w:p w14:paraId="37409DAC" w14:textId="77777777" w:rsidR="00141126" w:rsidRDefault="00141126" w:rsidP="00141126">
      <w:pPr>
        <w:pStyle w:val="BodyText"/>
      </w:pPr>
      <w:r>
        <w:t>cc1895ed2507dc25def770312641fd</w:t>
      </w:r>
      <w:proofErr w:type="gramStart"/>
      <w:r>
        <w:t>84  /</w:t>
      </w:r>
      <w:proofErr w:type="gramEnd"/>
      <w:r>
        <w:t>home/kali/Documents/JD/suspectDrive/WINDOWS/pchealth/helpctr/OfflineCache/Professional_32#0409/000000f6.query</w:t>
      </w:r>
    </w:p>
    <w:p w14:paraId="44ED97B7" w14:textId="77777777" w:rsidR="00141126" w:rsidRDefault="00141126" w:rsidP="00141126">
      <w:pPr>
        <w:pStyle w:val="BodyText"/>
      </w:pPr>
      <w:r>
        <w:t>cc1895ed2507dc25def770312641fd</w:t>
      </w:r>
      <w:proofErr w:type="gramStart"/>
      <w:r>
        <w:t>84  /</w:t>
      </w:r>
      <w:proofErr w:type="gramEnd"/>
      <w:r>
        <w:t>home/kali/Documents/JD/suspectDrive/WINDOWS/pchealth/helpctr/OfflineCache/Professional_32#0409/000000f7.query</w:t>
      </w:r>
    </w:p>
    <w:p w14:paraId="69E22537" w14:textId="77777777" w:rsidR="00141126" w:rsidRDefault="00141126" w:rsidP="00141126">
      <w:pPr>
        <w:pStyle w:val="BodyText"/>
      </w:pPr>
      <w:r>
        <w:t>c425c094d709599f0b95f6f06f6c78c</w:t>
      </w:r>
      <w:proofErr w:type="gramStart"/>
      <w:r>
        <w:t>3  /</w:t>
      </w:r>
      <w:proofErr w:type="gramEnd"/>
      <w:r>
        <w:t>home/kali/Documents/JD/suspectDrive/WINDOWS/pchealth/helpctr/OfflineCache/Professional_32#0409/000000f8.query</w:t>
      </w:r>
    </w:p>
    <w:p w14:paraId="23BA91BD" w14:textId="77777777" w:rsidR="00141126" w:rsidRDefault="00141126" w:rsidP="00141126">
      <w:pPr>
        <w:pStyle w:val="BodyText"/>
      </w:pPr>
      <w:r>
        <w:t>188d36d648ace0bcbd2d959c8ac7a68</w:t>
      </w:r>
      <w:proofErr w:type="gramStart"/>
      <w:r>
        <w:t>b  /</w:t>
      </w:r>
      <w:proofErr w:type="gramEnd"/>
      <w:r>
        <w:t>home/kali/Documents/JD/suspectDrive/WINDOWS/pchealth/helpctr/OfflineCache/Professional_32#0409/000000fa.query</w:t>
      </w:r>
    </w:p>
    <w:p w14:paraId="4775C292" w14:textId="77777777" w:rsidR="00141126" w:rsidRDefault="00141126" w:rsidP="00141126">
      <w:pPr>
        <w:pStyle w:val="BodyText"/>
      </w:pPr>
      <w:r>
        <w:t>188d36d648ace0bcbd2d959c8ac7a68</w:t>
      </w:r>
      <w:proofErr w:type="gramStart"/>
      <w:r>
        <w:t>b  /</w:t>
      </w:r>
      <w:proofErr w:type="gramEnd"/>
      <w:r>
        <w:t>home/kali/Documents/JD/suspectDrive/WINDOWS/pchealth/helpctr/OfflineCache/Professional_32#0409/000000fb.query</w:t>
      </w:r>
    </w:p>
    <w:p w14:paraId="0BB63CC0" w14:textId="77777777" w:rsidR="00141126" w:rsidRDefault="00141126" w:rsidP="00141126">
      <w:pPr>
        <w:pStyle w:val="BodyText"/>
      </w:pPr>
      <w:r>
        <w:t>98503b598a61d0c57c4f8e802906c9b</w:t>
      </w:r>
      <w:proofErr w:type="gramStart"/>
      <w:r>
        <w:t>9  /</w:t>
      </w:r>
      <w:proofErr w:type="gramEnd"/>
      <w:r>
        <w:t>home/kali/Documents/JD/suspectDrive/WINDOWS/pchealth/helpctr/OfflineCache/Professional_32#0409/000000fc.query</w:t>
      </w:r>
    </w:p>
    <w:p w14:paraId="69453FD4" w14:textId="77777777" w:rsidR="00141126" w:rsidRDefault="00141126" w:rsidP="00141126">
      <w:pPr>
        <w:pStyle w:val="BodyText"/>
      </w:pPr>
      <w:r>
        <w:t>580cc4edd8bd3aa8cd4e387a1e5ae17</w:t>
      </w:r>
      <w:proofErr w:type="gramStart"/>
      <w:r>
        <w:t>b  /</w:t>
      </w:r>
      <w:proofErr w:type="gramEnd"/>
      <w:r>
        <w:t>home/kali/Documents/JD/suspectDrive/WINDOWS/pchealth/helpctr/OfflineCache/Professional_32#0409/000000fe.query</w:t>
      </w:r>
    </w:p>
    <w:p w14:paraId="20AE9D0E" w14:textId="77777777" w:rsidR="00141126" w:rsidRDefault="00141126" w:rsidP="00141126">
      <w:pPr>
        <w:pStyle w:val="BodyText"/>
      </w:pPr>
      <w:r>
        <w:t>6621cabf293d98aadf27ad74012af4b</w:t>
      </w:r>
      <w:proofErr w:type="gramStart"/>
      <w:r>
        <w:t>1  /</w:t>
      </w:r>
      <w:proofErr w:type="gramEnd"/>
      <w:r>
        <w:t>home/kali/Documents/JD/suspectDrive/WINDOWS/pchealth/helpctr/OfflineCache/Professional_32#0409/00000102.query</w:t>
      </w:r>
    </w:p>
    <w:p w14:paraId="65CBF148" w14:textId="77777777" w:rsidR="00141126" w:rsidRDefault="00141126" w:rsidP="00141126">
      <w:pPr>
        <w:pStyle w:val="BodyText"/>
      </w:pPr>
      <w:r>
        <w:t>580cc4edd8bd3aa8cd4e387a1e5ae17</w:t>
      </w:r>
      <w:proofErr w:type="gramStart"/>
      <w:r>
        <w:t>b  /</w:t>
      </w:r>
      <w:proofErr w:type="gramEnd"/>
      <w:r>
        <w:t>home/kali/Documents/JD/suspectDrive/WINDOWS/pchealth/helpctr/OfflineCache/Professional_32#0409/000000ff.query</w:t>
      </w:r>
    </w:p>
    <w:p w14:paraId="5BF45722" w14:textId="77777777" w:rsidR="00141126" w:rsidRDefault="00141126" w:rsidP="00141126">
      <w:pPr>
        <w:pStyle w:val="BodyText"/>
      </w:pPr>
      <w:r>
        <w:t>6621cabf293d98aadf27ad74012af4b</w:t>
      </w:r>
      <w:proofErr w:type="gramStart"/>
      <w:r>
        <w:t>1  /</w:t>
      </w:r>
      <w:proofErr w:type="gramEnd"/>
      <w:r>
        <w:t>home/kali/Documents/JD/suspectDrive/WINDOWS/pchealth/helpctr/OfflineCache/Professional_32#0409/00000103.query</w:t>
      </w:r>
    </w:p>
    <w:p w14:paraId="47BF967B" w14:textId="77777777" w:rsidR="00141126" w:rsidRDefault="00141126" w:rsidP="00141126">
      <w:pPr>
        <w:pStyle w:val="BodyText"/>
      </w:pPr>
      <w:r>
        <w:t>8b2547f8cac9cd2c468d3e9a72c8</w:t>
      </w:r>
      <w:proofErr w:type="gramStart"/>
      <w:r>
        <w:t>acbe  /</w:t>
      </w:r>
      <w:proofErr w:type="gramEnd"/>
      <w:r>
        <w:t>home/kali/Documents/JD/suspectDrive/WINDOWS/pchealth/helpctr/OfflineCache/Professional_32#0409/00000104.query</w:t>
      </w:r>
    </w:p>
    <w:p w14:paraId="1BFCD270" w14:textId="77777777" w:rsidR="00141126" w:rsidRDefault="00141126" w:rsidP="00141126">
      <w:pPr>
        <w:pStyle w:val="BodyText"/>
      </w:pPr>
      <w:r>
        <w:t>517ee351a7e93de13843e8b9c6e6953</w:t>
      </w:r>
      <w:proofErr w:type="gramStart"/>
      <w:r>
        <w:t>e  /</w:t>
      </w:r>
      <w:proofErr w:type="gramEnd"/>
      <w:r>
        <w:t>home/kali/Documents/JD/suspectDrive/WINDOWS/pchealth/helpctr/OfflineCache/Professional_32#0409/00000106.query</w:t>
      </w:r>
    </w:p>
    <w:p w14:paraId="4D21DFCA" w14:textId="77777777" w:rsidR="00141126" w:rsidRDefault="00141126" w:rsidP="00141126">
      <w:pPr>
        <w:pStyle w:val="BodyText"/>
      </w:pPr>
      <w:r>
        <w:lastRenderedPageBreak/>
        <w:t>517ee351a7e93de13843e8b9c6e6953</w:t>
      </w:r>
      <w:proofErr w:type="gramStart"/>
      <w:r>
        <w:t>e  /</w:t>
      </w:r>
      <w:proofErr w:type="gramEnd"/>
      <w:r>
        <w:t>home/kali/Documents/JD/suspectDrive/WINDOWS/pchealth/helpctr/OfflineCache/Professional_32#0409/00000107.query</w:t>
      </w:r>
    </w:p>
    <w:p w14:paraId="27931EB4" w14:textId="77777777" w:rsidR="00141126" w:rsidRDefault="00141126" w:rsidP="00141126">
      <w:pPr>
        <w:pStyle w:val="BodyText"/>
      </w:pPr>
      <w:r>
        <w:t>90a9a1c0a45f227614f169354b0456</w:t>
      </w:r>
      <w:proofErr w:type="gramStart"/>
      <w:r>
        <w:t>eb  /</w:t>
      </w:r>
      <w:proofErr w:type="gramEnd"/>
      <w:r>
        <w:t>home/kali/Documents/JD/suspectDrive/WINDOWS/pchealth/helpctr/OfflineCache/Professional_32#0409/00000108.query</w:t>
      </w:r>
    </w:p>
    <w:p w14:paraId="520D9C75" w14:textId="77777777" w:rsidR="00141126" w:rsidRDefault="00141126" w:rsidP="00141126">
      <w:pPr>
        <w:pStyle w:val="BodyText"/>
      </w:pPr>
      <w:r>
        <w:t>2f126faac6693b93c243123dad0a592</w:t>
      </w:r>
      <w:proofErr w:type="gramStart"/>
      <w:r>
        <w:t>a  /</w:t>
      </w:r>
      <w:proofErr w:type="gramEnd"/>
      <w:r>
        <w:t>home/kali/Documents/JD/suspectDrive/WINDOWS/pchealth/helpctr/OfflineCache/Professional_32#0409/0000010b.query</w:t>
      </w:r>
    </w:p>
    <w:p w14:paraId="6F380FC4" w14:textId="77777777" w:rsidR="00141126" w:rsidRDefault="00141126" w:rsidP="00141126">
      <w:pPr>
        <w:pStyle w:val="BodyText"/>
      </w:pPr>
      <w:r>
        <w:t>2f126faac6693b93c243123dad0a592</w:t>
      </w:r>
      <w:proofErr w:type="gramStart"/>
      <w:r>
        <w:t>a  /</w:t>
      </w:r>
      <w:proofErr w:type="gramEnd"/>
      <w:r>
        <w:t>home/kali/Documents/JD/suspectDrive/WINDOWS/pchealth/helpctr/OfflineCache/Professional_32#0409/0000010a.query</w:t>
      </w:r>
    </w:p>
    <w:p w14:paraId="54C1B52F" w14:textId="77777777" w:rsidR="00141126" w:rsidRDefault="00141126" w:rsidP="00141126">
      <w:pPr>
        <w:pStyle w:val="BodyText"/>
      </w:pPr>
      <w:r>
        <w:t>53d02285b4f0bc113dbc1c61857988e</w:t>
      </w:r>
      <w:proofErr w:type="gramStart"/>
      <w:r>
        <w:t>1  /</w:t>
      </w:r>
      <w:proofErr w:type="gramEnd"/>
      <w:r>
        <w:t>home/kali/Documents/JD/suspectDrive/WINDOWS/pchealth/helpctr/OfflineCache/Professional_32#0409/0000010c.query</w:t>
      </w:r>
    </w:p>
    <w:p w14:paraId="2650A3F8" w14:textId="77777777" w:rsidR="00141126" w:rsidRDefault="00141126" w:rsidP="00141126">
      <w:pPr>
        <w:pStyle w:val="BodyText"/>
      </w:pPr>
      <w:r>
        <w:t>1d20b0bb76747a8847e100d23</w:t>
      </w:r>
      <w:proofErr w:type="gramStart"/>
      <w:r>
        <w:t>efdeffc  /</w:t>
      </w:r>
      <w:proofErr w:type="gramEnd"/>
      <w:r>
        <w:t>home/kali/Documents/JD/suspectDrive/WINDOWS/pchealth/helpctr/OfflineCache/Professional_32#0409/0000010e.query</w:t>
      </w:r>
    </w:p>
    <w:p w14:paraId="7EAF170A" w14:textId="77777777" w:rsidR="00141126" w:rsidRDefault="00141126" w:rsidP="00141126">
      <w:pPr>
        <w:pStyle w:val="BodyText"/>
      </w:pPr>
      <w:r>
        <w:t>1d20b0bb76747a8847e100d23</w:t>
      </w:r>
      <w:proofErr w:type="gramStart"/>
      <w:r>
        <w:t>efdeffc  /</w:t>
      </w:r>
      <w:proofErr w:type="gramEnd"/>
      <w:r>
        <w:t>home/kali/Documents/JD/suspectDrive/WINDOWS/pchealth/helpctr/OfflineCache/Professional_32#0409/0000010f.query</w:t>
      </w:r>
    </w:p>
    <w:p w14:paraId="1E13D272" w14:textId="77777777" w:rsidR="00141126" w:rsidRDefault="00141126" w:rsidP="00141126">
      <w:pPr>
        <w:pStyle w:val="BodyText"/>
      </w:pPr>
      <w:r>
        <w:t>8eef8bf58074faa90d73d9c465f7df</w:t>
      </w:r>
      <w:proofErr w:type="gramStart"/>
      <w:r>
        <w:t>01  /</w:t>
      </w:r>
      <w:proofErr w:type="gramEnd"/>
      <w:r>
        <w:t>home/kali/Documents/JD/suspectDrive/WINDOWS/pchealth/helpctr/OfflineCache/Professional_32#0409/00000110.query</w:t>
      </w:r>
    </w:p>
    <w:p w14:paraId="797D23F8" w14:textId="77777777" w:rsidR="00141126" w:rsidRDefault="00141126" w:rsidP="00141126">
      <w:pPr>
        <w:pStyle w:val="BodyText"/>
      </w:pPr>
      <w:r>
        <w:t>37820b5d97d0a4e61bbb9c738044183</w:t>
      </w:r>
      <w:proofErr w:type="gramStart"/>
      <w:r>
        <w:t>f  /</w:t>
      </w:r>
      <w:proofErr w:type="gramEnd"/>
      <w:r>
        <w:t>home/kali/Documents/JD/suspectDrive/WINDOWS/pchealth/helpctr/OfflineCache/Professional_32#0409/00000112.query</w:t>
      </w:r>
    </w:p>
    <w:p w14:paraId="50D9E903" w14:textId="77777777" w:rsidR="00141126" w:rsidRDefault="00141126" w:rsidP="00141126">
      <w:pPr>
        <w:pStyle w:val="BodyText"/>
      </w:pPr>
      <w:r>
        <w:t>37820b5d97d0a4e61bbb9c738044183</w:t>
      </w:r>
      <w:proofErr w:type="gramStart"/>
      <w:r>
        <w:t>f  /</w:t>
      </w:r>
      <w:proofErr w:type="gramEnd"/>
      <w:r>
        <w:t>home/kali/Documents/JD/suspectDrive/WINDOWS/pchealth/helpctr/OfflineCache/Professional_32#0409/00000113.query</w:t>
      </w:r>
    </w:p>
    <w:p w14:paraId="52CD051C" w14:textId="77777777" w:rsidR="00141126" w:rsidRDefault="00141126" w:rsidP="00141126">
      <w:pPr>
        <w:pStyle w:val="BodyText"/>
      </w:pPr>
      <w:r>
        <w:t>20cb85ed2c8c1189f464740934e8302</w:t>
      </w:r>
      <w:proofErr w:type="gramStart"/>
      <w:r>
        <w:t>b  /</w:t>
      </w:r>
      <w:proofErr w:type="gramEnd"/>
      <w:r>
        <w:t>home/kali/Documents/JD/suspectDrive/WINDOWS/pchealth/helpctr/OfflineCache/Professional_32#0409/00000114.query</w:t>
      </w:r>
    </w:p>
    <w:p w14:paraId="1E49E807" w14:textId="77777777" w:rsidR="00141126" w:rsidRDefault="00141126" w:rsidP="00141126">
      <w:pPr>
        <w:pStyle w:val="BodyText"/>
      </w:pPr>
      <w:r>
        <w:t>5cd4aba73a2734600f26ab5cf5135f</w:t>
      </w:r>
      <w:proofErr w:type="gramStart"/>
      <w:r>
        <w:t>09  /</w:t>
      </w:r>
      <w:proofErr w:type="gramEnd"/>
      <w:r>
        <w:t>home/kali/Documents/JD/suspectDrive/WINDOWS/pchealth/helpctr/OfflineCache/Professional_32#0409/00000115.query</w:t>
      </w:r>
    </w:p>
    <w:p w14:paraId="14571AC1" w14:textId="77777777" w:rsidR="00141126" w:rsidRDefault="00141126" w:rsidP="00141126">
      <w:pPr>
        <w:pStyle w:val="BodyText"/>
      </w:pPr>
      <w:r>
        <w:t>5cd4aba73a2734600f26ab5cf5135f</w:t>
      </w:r>
      <w:proofErr w:type="gramStart"/>
      <w:r>
        <w:t>09  /</w:t>
      </w:r>
      <w:proofErr w:type="gramEnd"/>
      <w:r>
        <w:t>home/kali/Documents/JD/suspectDrive/WINDOWS/pchealth/helpctr/OfflineCache/Professional_32#0409/00000116.query</w:t>
      </w:r>
    </w:p>
    <w:p w14:paraId="6CAA1928" w14:textId="77777777" w:rsidR="00141126" w:rsidRDefault="00141126" w:rsidP="00141126">
      <w:pPr>
        <w:pStyle w:val="BodyText"/>
      </w:pPr>
      <w:r>
        <w:t>9efeb6e5aca8dff5a5d0cf30d2edb8c</w:t>
      </w:r>
      <w:proofErr w:type="gramStart"/>
      <w:r>
        <w:t>0  /</w:t>
      </w:r>
      <w:proofErr w:type="gramEnd"/>
      <w:r>
        <w:t>home/kali/Documents/JD/suspectDrive/WINDOWS/pchealth/helpctr/OfflineCache/Professional_32#0409/00000200.query</w:t>
      </w:r>
    </w:p>
    <w:p w14:paraId="5493F277" w14:textId="77777777" w:rsidR="00141126" w:rsidRDefault="00141126" w:rsidP="00141126">
      <w:pPr>
        <w:pStyle w:val="BodyText"/>
      </w:pPr>
      <w:r>
        <w:t>05ec26a91de1cbd07730ced37f5d3aa</w:t>
      </w:r>
      <w:proofErr w:type="gramStart"/>
      <w:r>
        <w:t>2  /</w:t>
      </w:r>
      <w:proofErr w:type="gramEnd"/>
      <w:r>
        <w:t>home/kali/Documents/JD/suspectDrive/WINDOWS/pchealth/helpctr/OfflineCache/Professional_32#0409/00000202.query</w:t>
      </w:r>
    </w:p>
    <w:p w14:paraId="4AC99E77" w14:textId="77777777" w:rsidR="00141126" w:rsidRDefault="00141126" w:rsidP="00141126">
      <w:pPr>
        <w:pStyle w:val="BodyText"/>
      </w:pPr>
      <w:r>
        <w:t>05ec26a91de1cbd07730ced37f5d3aa</w:t>
      </w:r>
      <w:proofErr w:type="gramStart"/>
      <w:r>
        <w:t>2  /</w:t>
      </w:r>
      <w:proofErr w:type="gramEnd"/>
      <w:r>
        <w:t>home/kali/Documents/JD/suspectDrive/WINDOWS/pchealth/helpctr/OfflineCache/Professional_32#0409/00000203.query</w:t>
      </w:r>
    </w:p>
    <w:p w14:paraId="33D10FE7" w14:textId="77777777" w:rsidR="00141126" w:rsidRDefault="00141126" w:rsidP="00141126">
      <w:pPr>
        <w:pStyle w:val="BodyText"/>
      </w:pPr>
      <w:r>
        <w:t>5daac681a7849fbfdb797bc5c</w:t>
      </w:r>
      <w:proofErr w:type="gramStart"/>
      <w:r>
        <w:t>1189307  /</w:t>
      </w:r>
      <w:proofErr w:type="gramEnd"/>
      <w:r>
        <w:t>home/kali/Documents/JD/suspectDrive/WINDOWS/pchealth/helpctr/OfflineCache/Professional_32#0409/00000204.query</w:t>
      </w:r>
    </w:p>
    <w:p w14:paraId="765BCE22" w14:textId="77777777" w:rsidR="00141126" w:rsidRDefault="00141126" w:rsidP="00141126">
      <w:pPr>
        <w:pStyle w:val="BodyText"/>
      </w:pPr>
      <w:r>
        <w:lastRenderedPageBreak/>
        <w:t>a41a16486c9af6e82891093776a6aef</w:t>
      </w:r>
      <w:proofErr w:type="gramStart"/>
      <w:r>
        <w:t>6  /</w:t>
      </w:r>
      <w:proofErr w:type="gramEnd"/>
      <w:r>
        <w:t>home/kali/Documents/JD/suspectDrive/WINDOWS/pchealth/helpctr/OfflineCache/Professional_32#0409/00000206.query</w:t>
      </w:r>
    </w:p>
    <w:p w14:paraId="3AFFD78D" w14:textId="77777777" w:rsidR="00141126" w:rsidRDefault="00141126" w:rsidP="00141126">
      <w:pPr>
        <w:pStyle w:val="BodyText"/>
      </w:pPr>
      <w:r>
        <w:t>a41a16486c9af6e82891093776a6aef</w:t>
      </w:r>
      <w:proofErr w:type="gramStart"/>
      <w:r>
        <w:t>6  /</w:t>
      </w:r>
      <w:proofErr w:type="gramEnd"/>
      <w:r>
        <w:t>home/kali/Documents/JD/suspectDrive/WINDOWS/pchealth/helpctr/OfflineCache/Professional_32#0409/00000207.query</w:t>
      </w:r>
    </w:p>
    <w:p w14:paraId="03FD16F7" w14:textId="77777777" w:rsidR="00141126" w:rsidRDefault="00141126" w:rsidP="00141126">
      <w:pPr>
        <w:pStyle w:val="BodyText"/>
      </w:pPr>
      <w:r>
        <w:t>9859d76de265d6c97e44a136c89df</w:t>
      </w:r>
      <w:proofErr w:type="gramStart"/>
      <w:r>
        <w:t>681  /</w:t>
      </w:r>
      <w:proofErr w:type="gramEnd"/>
      <w:r>
        <w:t>home/kali/Documents/JD/suspectDrive/WINDOWS/pchealth/helpctr/OfflineCache/Professional_32#0409/0000020c.query</w:t>
      </w:r>
    </w:p>
    <w:p w14:paraId="1F66B3EF" w14:textId="77777777" w:rsidR="00141126" w:rsidRDefault="00141126" w:rsidP="00141126">
      <w:pPr>
        <w:pStyle w:val="BodyText"/>
      </w:pPr>
      <w:r>
        <w:t>d297b52a552d34dd7adc150a0379cff</w:t>
      </w:r>
      <w:proofErr w:type="gramStart"/>
      <w:r>
        <w:t>5  /</w:t>
      </w:r>
      <w:proofErr w:type="gramEnd"/>
      <w:r>
        <w:t>home/kali/Documents/JD/suspectDrive/WINDOWS/pchealth/helpctr/OfflineCache/Professional_32#0409/0000020d.query</w:t>
      </w:r>
    </w:p>
    <w:p w14:paraId="4211A620" w14:textId="77777777" w:rsidR="00141126" w:rsidRDefault="00141126" w:rsidP="00141126">
      <w:pPr>
        <w:pStyle w:val="BodyText"/>
      </w:pPr>
      <w:r>
        <w:t>d297b52a552d34dd7adc150a0379cff</w:t>
      </w:r>
      <w:proofErr w:type="gramStart"/>
      <w:r>
        <w:t>5  /</w:t>
      </w:r>
      <w:proofErr w:type="gramEnd"/>
      <w:r>
        <w:t>home/kali/Documents/JD/suspectDrive/WINDOWS/pchealth/helpctr/OfflineCache/Professional_32#0409/0000020e.query</w:t>
      </w:r>
    </w:p>
    <w:p w14:paraId="3A1EEC59" w14:textId="77777777" w:rsidR="00141126" w:rsidRDefault="00141126" w:rsidP="00141126">
      <w:pPr>
        <w:pStyle w:val="BodyText"/>
      </w:pPr>
      <w:r>
        <w:t>05a9338f3b8eaf414fc2d88104407e4</w:t>
      </w:r>
      <w:proofErr w:type="gramStart"/>
      <w:r>
        <w:t>c  /</w:t>
      </w:r>
      <w:proofErr w:type="gramEnd"/>
      <w:r>
        <w:t>home/kali/Documents/JD/suspectDrive/WINDOWS/pchealth/helpctr/OfflineCache/Professional_32#0409/00000208.query</w:t>
      </w:r>
    </w:p>
    <w:p w14:paraId="4F5DDA30" w14:textId="77777777" w:rsidR="00141126" w:rsidRDefault="00141126" w:rsidP="00141126">
      <w:pPr>
        <w:pStyle w:val="BodyText"/>
      </w:pPr>
      <w:r>
        <w:t>b685c01e8c75fd7bbc20b3ea1bdcb</w:t>
      </w:r>
      <w:proofErr w:type="gramStart"/>
      <w:r>
        <w:t>163  /</w:t>
      </w:r>
      <w:proofErr w:type="gramEnd"/>
      <w:r>
        <w:t>home/kali/Documents/JD/suspectDrive/WINDOWS/pchealth/helpctr/OfflineCache/Professional_32#0409/00000210.query</w:t>
      </w:r>
    </w:p>
    <w:p w14:paraId="5E8844B1" w14:textId="77777777" w:rsidR="00141126" w:rsidRDefault="00141126" w:rsidP="00141126">
      <w:pPr>
        <w:pStyle w:val="BodyText"/>
      </w:pPr>
      <w:r>
        <w:t>c5fa77bf871f83a5e5331f5fa731b</w:t>
      </w:r>
      <w:proofErr w:type="gramStart"/>
      <w:r>
        <w:t>729  /</w:t>
      </w:r>
      <w:proofErr w:type="gramEnd"/>
      <w:r>
        <w:t>home/kali/Documents/JD/suspectDrive/WINDOWS/pchealth/helpctr/OfflineCache/Professional_32#0409/00000211.query</w:t>
      </w:r>
    </w:p>
    <w:p w14:paraId="2CC031AA" w14:textId="77777777" w:rsidR="00141126" w:rsidRDefault="00141126" w:rsidP="00141126">
      <w:pPr>
        <w:pStyle w:val="BodyText"/>
      </w:pPr>
      <w:r>
        <w:t>b8d723ad98722e1e9eaa001599179ad</w:t>
      </w:r>
      <w:proofErr w:type="gramStart"/>
      <w:r>
        <w:t>7  /</w:t>
      </w:r>
      <w:proofErr w:type="gramEnd"/>
      <w:r>
        <w:t>home/kali/Documents/JD/suspectDrive/WINDOWS/pchealth/helpctr/OfflineCache/Professional_32#0409/00000213.query</w:t>
      </w:r>
    </w:p>
    <w:p w14:paraId="643E07CB" w14:textId="77777777" w:rsidR="00141126" w:rsidRDefault="00141126" w:rsidP="00141126">
      <w:pPr>
        <w:pStyle w:val="BodyText"/>
      </w:pPr>
      <w:r>
        <w:t>b258bac6de0da491f6ba36b022e865f</w:t>
      </w:r>
      <w:proofErr w:type="gramStart"/>
      <w:r>
        <w:t>7  /</w:t>
      </w:r>
      <w:proofErr w:type="gramEnd"/>
      <w:r>
        <w:t>home/kali/Documents/JD/suspectDrive/WINDOWS/pchealth/helpctr/OfflineCache/Professional_32#0409/00000212.query</w:t>
      </w:r>
    </w:p>
    <w:p w14:paraId="3ABDEA10" w14:textId="77777777" w:rsidR="00141126" w:rsidRDefault="00141126" w:rsidP="00141126">
      <w:pPr>
        <w:pStyle w:val="BodyText"/>
      </w:pPr>
      <w:r>
        <w:t>0a8b579bad000afae4144213b034306</w:t>
      </w:r>
      <w:proofErr w:type="gramStart"/>
      <w:r>
        <w:t>b  /</w:t>
      </w:r>
      <w:proofErr w:type="gramEnd"/>
      <w:r>
        <w:t>home/kali/Documents/JD/suspectDrive/WINDOWS/pchealth/helpctr/OfflineCache/Professional_32#0409/00000119.query</w:t>
      </w:r>
    </w:p>
    <w:p w14:paraId="22C93032" w14:textId="77777777" w:rsidR="00141126" w:rsidRDefault="00141126" w:rsidP="00141126">
      <w:pPr>
        <w:pStyle w:val="BodyText"/>
      </w:pPr>
      <w:r>
        <w:t>523907eec11798157b5cfdf91a4b9d</w:t>
      </w:r>
      <w:proofErr w:type="gramStart"/>
      <w:r>
        <w:t>22  /</w:t>
      </w:r>
      <w:proofErr w:type="gramEnd"/>
      <w:r>
        <w:t>home/kali/Documents/JD/suspectDrive/WINDOWS/pchealth/helpctr/OfflineCache/Professional_32#0409/0000011a.query</w:t>
      </w:r>
    </w:p>
    <w:p w14:paraId="1B4AB37A" w14:textId="77777777" w:rsidR="00141126" w:rsidRDefault="00141126" w:rsidP="00141126">
      <w:pPr>
        <w:pStyle w:val="BodyText"/>
      </w:pPr>
      <w:r>
        <w:t>edc60523b8261b3f4ea2ae36a85669</w:t>
      </w:r>
      <w:proofErr w:type="gramStart"/>
      <w:r>
        <w:t>ca  /</w:t>
      </w:r>
      <w:proofErr w:type="gramEnd"/>
      <w:r>
        <w:t>home/kali/Documents/JD/suspectDrive/WINDOWS/pchealth/helpctr/OfflineCache/Professional_32#0409/0000011b.query</w:t>
      </w:r>
    </w:p>
    <w:p w14:paraId="1BD40379" w14:textId="77777777" w:rsidR="00141126" w:rsidRDefault="00141126" w:rsidP="00141126">
      <w:pPr>
        <w:pStyle w:val="BodyText"/>
      </w:pPr>
      <w:r>
        <w:t>cedfb950a87f0881ca20651e4d13d4c</w:t>
      </w:r>
      <w:proofErr w:type="gramStart"/>
      <w:r>
        <w:t>7  /</w:t>
      </w:r>
      <w:proofErr w:type="gramEnd"/>
      <w:r>
        <w:t>home/kali/Documents/JD/suspectDrive/WINDOWS/pchealth/helpctr/OfflineCache/Professional_32#0409/0000011c.query</w:t>
      </w:r>
    </w:p>
    <w:p w14:paraId="2F95FC9E" w14:textId="77777777" w:rsidR="00141126" w:rsidRDefault="00141126" w:rsidP="00141126">
      <w:pPr>
        <w:pStyle w:val="BodyText"/>
      </w:pPr>
      <w:r>
        <w:t>6c6a56816f78e63014b0092284e2be</w:t>
      </w:r>
      <w:proofErr w:type="gramStart"/>
      <w:r>
        <w:t>64  /</w:t>
      </w:r>
      <w:proofErr w:type="gramEnd"/>
      <w:r>
        <w:t>home/kali/Documents/JD/suspectDrive/WINDOWS/pchealth/helpctr/OfflineCache/Professional_32#0409/0000011d.query</w:t>
      </w:r>
    </w:p>
    <w:p w14:paraId="28091410" w14:textId="77777777" w:rsidR="00141126" w:rsidRDefault="00141126" w:rsidP="00141126">
      <w:pPr>
        <w:pStyle w:val="BodyText"/>
      </w:pPr>
      <w:r>
        <w:t>6c6a56816f78e63014b0092284e2be</w:t>
      </w:r>
      <w:proofErr w:type="gramStart"/>
      <w:r>
        <w:t>64  /</w:t>
      </w:r>
      <w:proofErr w:type="gramEnd"/>
      <w:r>
        <w:t>home/kali/Documents/JD/suspectDrive/WINDOWS/pchealth/helpctr/OfflineCache/Professional_32#0409/0000011e.query</w:t>
      </w:r>
    </w:p>
    <w:p w14:paraId="7F537B68" w14:textId="77777777" w:rsidR="00141126" w:rsidRDefault="00141126" w:rsidP="00141126">
      <w:pPr>
        <w:pStyle w:val="BodyText"/>
      </w:pPr>
      <w:r>
        <w:t>f908ddb0fc9960e187e99e7f983c081</w:t>
      </w:r>
      <w:proofErr w:type="gramStart"/>
      <w:r>
        <w:t>b  /</w:t>
      </w:r>
      <w:proofErr w:type="gramEnd"/>
      <w:r>
        <w:t>home/kali/Documents/JD/suspectDrive/WINDOWS/pchealth/helpctr/OfflineCache/Professional_32#0409/00000120.query</w:t>
      </w:r>
    </w:p>
    <w:p w14:paraId="40B23D91" w14:textId="77777777" w:rsidR="00141126" w:rsidRDefault="00141126" w:rsidP="00141126">
      <w:pPr>
        <w:pStyle w:val="BodyText"/>
      </w:pPr>
      <w:r>
        <w:lastRenderedPageBreak/>
        <w:t>a4ca03e8eb66343387a3748fc1f8e</w:t>
      </w:r>
      <w:proofErr w:type="gramStart"/>
      <w:r>
        <w:t>276  /</w:t>
      </w:r>
      <w:proofErr w:type="gramEnd"/>
      <w:r>
        <w:t>home/kali/Documents/JD/suspectDrive/WINDOWS/pchealth/helpctr/OfflineCache/Professional_32#0409/00000122.query</w:t>
      </w:r>
    </w:p>
    <w:p w14:paraId="10F0B606" w14:textId="77777777" w:rsidR="00141126" w:rsidRDefault="00141126" w:rsidP="00141126">
      <w:pPr>
        <w:pStyle w:val="BodyText"/>
      </w:pPr>
      <w:r>
        <w:t>a4ca03e8eb66343387a3748fc1f8e</w:t>
      </w:r>
      <w:proofErr w:type="gramStart"/>
      <w:r>
        <w:t>276  /</w:t>
      </w:r>
      <w:proofErr w:type="gramEnd"/>
      <w:r>
        <w:t>home/kali/Documents/JD/suspectDrive/WINDOWS/pchealth/helpctr/OfflineCache/Professional_32#0409/00000123.query</w:t>
      </w:r>
    </w:p>
    <w:p w14:paraId="7D83CF8E" w14:textId="77777777" w:rsidR="00141126" w:rsidRDefault="00141126" w:rsidP="00141126">
      <w:pPr>
        <w:pStyle w:val="BodyText"/>
      </w:pPr>
      <w:r>
        <w:t>87212ee58ce935e0507b483a8fd2e</w:t>
      </w:r>
      <w:proofErr w:type="gramStart"/>
      <w:r>
        <w:t>135  /</w:t>
      </w:r>
      <w:proofErr w:type="gramEnd"/>
      <w:r>
        <w:t>home/kali/Documents/JD/suspectDrive/WINDOWS/pchealth/helpctr/OfflineCache/Professional_32#0409/00000124.query</w:t>
      </w:r>
    </w:p>
    <w:p w14:paraId="44BE7073" w14:textId="77777777" w:rsidR="00141126" w:rsidRDefault="00141126" w:rsidP="00141126">
      <w:pPr>
        <w:pStyle w:val="BodyText"/>
      </w:pPr>
      <w:r>
        <w:t>78f3d30423dd8f6d19f1f8a7f2167ed</w:t>
      </w:r>
      <w:proofErr w:type="gramStart"/>
      <w:r>
        <w:t>4  /</w:t>
      </w:r>
      <w:proofErr w:type="gramEnd"/>
      <w:r>
        <w:t>home/kali/Documents/JD/suspectDrive/WINDOWS/pchealth/helpctr/OfflineCache/Professional_32#0409/00000126.query</w:t>
      </w:r>
    </w:p>
    <w:p w14:paraId="58ECBAFA" w14:textId="77777777" w:rsidR="00141126" w:rsidRDefault="00141126" w:rsidP="00141126">
      <w:pPr>
        <w:pStyle w:val="BodyText"/>
      </w:pPr>
      <w:r>
        <w:t>78f3d30423dd8f6d19f1f8a7f2167ed</w:t>
      </w:r>
      <w:proofErr w:type="gramStart"/>
      <w:r>
        <w:t>4  /</w:t>
      </w:r>
      <w:proofErr w:type="gramEnd"/>
      <w:r>
        <w:t>home/kali/Documents/JD/suspectDrive/WINDOWS/pchealth/helpctr/OfflineCache/Professional_32#0409/00000127.query</w:t>
      </w:r>
    </w:p>
    <w:p w14:paraId="0CCDE270" w14:textId="77777777" w:rsidR="00141126" w:rsidRDefault="00141126" w:rsidP="00141126">
      <w:pPr>
        <w:pStyle w:val="BodyText"/>
      </w:pPr>
      <w:r>
        <w:t>6d855732265ac4e400e64ea2482c802</w:t>
      </w:r>
      <w:proofErr w:type="gramStart"/>
      <w:r>
        <w:t>d  /</w:t>
      </w:r>
      <w:proofErr w:type="gramEnd"/>
      <w:r>
        <w:t>home/kali/Documents/JD/suspectDrive/WINDOWS/pchealth/helpctr/OfflineCache/Professional_32#0409/00000128.query</w:t>
      </w:r>
    </w:p>
    <w:p w14:paraId="51749F74" w14:textId="77777777" w:rsidR="00141126" w:rsidRDefault="00141126" w:rsidP="00141126">
      <w:pPr>
        <w:pStyle w:val="BodyText"/>
      </w:pPr>
      <w:r>
        <w:t>549f2e0306b4377a9b068fcc968d4e</w:t>
      </w:r>
      <w:proofErr w:type="gramStart"/>
      <w:r>
        <w:t>67  /</w:t>
      </w:r>
      <w:proofErr w:type="gramEnd"/>
      <w:r>
        <w:t>home/kali/Documents/JD/suspectDrive/WINDOWS/pchealth/helpctr/OfflineCache/Professional_32#0409/0000012a.query</w:t>
      </w:r>
    </w:p>
    <w:p w14:paraId="02160AE6" w14:textId="77777777" w:rsidR="00141126" w:rsidRDefault="00141126" w:rsidP="00141126">
      <w:pPr>
        <w:pStyle w:val="BodyText"/>
      </w:pPr>
      <w:r>
        <w:t>549f2e0306b4377a9b068fcc968d4e</w:t>
      </w:r>
      <w:proofErr w:type="gramStart"/>
      <w:r>
        <w:t>67  /</w:t>
      </w:r>
      <w:proofErr w:type="gramEnd"/>
      <w:r>
        <w:t>home/kali/Documents/JD/suspectDrive/WINDOWS/pchealth/helpctr/OfflineCache/Professional_32#0409/0000012b.query</w:t>
      </w:r>
    </w:p>
    <w:p w14:paraId="22ACC04B" w14:textId="77777777" w:rsidR="00141126" w:rsidRDefault="00141126" w:rsidP="00141126">
      <w:pPr>
        <w:pStyle w:val="BodyText"/>
      </w:pPr>
      <w:r>
        <w:t>f69f27097bf35b70eeca1767a961fce</w:t>
      </w:r>
      <w:proofErr w:type="gramStart"/>
      <w:r>
        <w:t>3  /</w:t>
      </w:r>
      <w:proofErr w:type="gramEnd"/>
      <w:r>
        <w:t>home/kali/Documents/JD/suspectDrive/WINDOWS/pchealth/helpctr/OfflineCache/Professional_32#0409/0000012c.query</w:t>
      </w:r>
    </w:p>
    <w:p w14:paraId="5859D391" w14:textId="77777777" w:rsidR="00141126" w:rsidRDefault="00141126" w:rsidP="00141126">
      <w:pPr>
        <w:pStyle w:val="BodyText"/>
      </w:pPr>
      <w:r>
        <w:t>cbdd5ffeb71fd5a82882f80c465ecab</w:t>
      </w:r>
      <w:proofErr w:type="gramStart"/>
      <w:r>
        <w:t>6  /</w:t>
      </w:r>
      <w:proofErr w:type="gramEnd"/>
      <w:r>
        <w:t>home/kali/Documents/JD/suspectDrive/WINDOWS/pchealth/helpctr/OfflineCache/Professional_32#0409/00000130.query</w:t>
      </w:r>
    </w:p>
    <w:p w14:paraId="091635C0" w14:textId="77777777" w:rsidR="00141126" w:rsidRDefault="00141126" w:rsidP="00141126">
      <w:pPr>
        <w:pStyle w:val="BodyText"/>
      </w:pPr>
      <w:r>
        <w:t>66bc3574e910cdee17fd4b13d7bbc</w:t>
      </w:r>
      <w:proofErr w:type="gramStart"/>
      <w:r>
        <w:t>992  /</w:t>
      </w:r>
      <w:proofErr w:type="gramEnd"/>
      <w:r>
        <w:t>home/kali/Documents/JD/suspectDrive/WINDOWS/pchealth/helpctr/OfflineCache/Professional_32#0409/00000132.query</w:t>
      </w:r>
    </w:p>
    <w:p w14:paraId="3418B296" w14:textId="77777777" w:rsidR="00141126" w:rsidRDefault="00141126" w:rsidP="00141126">
      <w:pPr>
        <w:pStyle w:val="BodyText"/>
      </w:pPr>
      <w:r>
        <w:t>111ce9537c3768c2890f7c2b06d7ba</w:t>
      </w:r>
      <w:proofErr w:type="gramStart"/>
      <w:r>
        <w:t>14  /</w:t>
      </w:r>
      <w:proofErr w:type="gramEnd"/>
      <w:r>
        <w:t>home/kali/Documents/JD/suspectDrive/WINDOWS/pchealth/helpctr/OfflineCache/Professional_32#0409/00000134.query</w:t>
      </w:r>
    </w:p>
    <w:p w14:paraId="3287E1EF" w14:textId="77777777" w:rsidR="00141126" w:rsidRDefault="00141126" w:rsidP="00141126">
      <w:pPr>
        <w:pStyle w:val="BodyText"/>
      </w:pPr>
      <w:r>
        <w:t>c94add5278117b483e157f4d3dae</w:t>
      </w:r>
      <w:proofErr w:type="gramStart"/>
      <w:r>
        <w:t>4846  /</w:t>
      </w:r>
      <w:proofErr w:type="gramEnd"/>
      <w:r>
        <w:t>home/kali/Documents/JD/suspectDrive/WINDOWS/pchealth/helpctr/OfflineCache/Professional_32#0409/00000136.query</w:t>
      </w:r>
    </w:p>
    <w:p w14:paraId="21F36591" w14:textId="77777777" w:rsidR="00141126" w:rsidRDefault="00141126" w:rsidP="00141126">
      <w:pPr>
        <w:pStyle w:val="BodyText"/>
      </w:pPr>
      <w:r>
        <w:t>c94add5278117b483e157f4d3dae</w:t>
      </w:r>
      <w:proofErr w:type="gramStart"/>
      <w:r>
        <w:t>4846  /</w:t>
      </w:r>
      <w:proofErr w:type="gramEnd"/>
      <w:r>
        <w:t>home/kali/Documents/JD/suspectDrive/WINDOWS/pchealth/helpctr/OfflineCache/Professional_32#0409/00000137.query</w:t>
      </w:r>
    </w:p>
    <w:p w14:paraId="118C3A0E" w14:textId="77777777" w:rsidR="00141126" w:rsidRDefault="00141126" w:rsidP="00141126">
      <w:pPr>
        <w:pStyle w:val="BodyText"/>
      </w:pPr>
      <w:r>
        <w:t>fb393ecbf44b89a4b4be251c9e63c</w:t>
      </w:r>
      <w:proofErr w:type="gramStart"/>
      <w:r>
        <w:t>451  /</w:t>
      </w:r>
      <w:proofErr w:type="gramEnd"/>
      <w:r>
        <w:t>home/kali/Documents/JD/suspectDrive/WINDOWS/pchealth/helpctr/OfflineCache/Professional_32#0409/00000138.query</w:t>
      </w:r>
    </w:p>
    <w:p w14:paraId="4B9BDE69" w14:textId="77777777" w:rsidR="00141126" w:rsidRDefault="00141126" w:rsidP="00141126">
      <w:pPr>
        <w:pStyle w:val="BodyText"/>
      </w:pPr>
      <w:r>
        <w:t>e9d99970b85cd88d7f61a80c7219bbe</w:t>
      </w:r>
      <w:proofErr w:type="gramStart"/>
      <w:r>
        <w:t>5  /</w:t>
      </w:r>
      <w:proofErr w:type="gramEnd"/>
      <w:r>
        <w:t>home/kali/Documents/JD/suspectDrive/WINDOWS/pchealth/helpctr/OfflineCache/Professional_32#0409/0000013a.query</w:t>
      </w:r>
    </w:p>
    <w:p w14:paraId="35B04C3E" w14:textId="77777777" w:rsidR="00141126" w:rsidRDefault="00141126" w:rsidP="00141126">
      <w:pPr>
        <w:pStyle w:val="BodyText"/>
      </w:pPr>
      <w:r>
        <w:t>e9d99970b85cd88d7f61a80c7219bbe</w:t>
      </w:r>
      <w:proofErr w:type="gramStart"/>
      <w:r>
        <w:t>5  /</w:t>
      </w:r>
      <w:proofErr w:type="gramEnd"/>
      <w:r>
        <w:t>home/kali/Documents/JD/suspectDrive/WINDOWS/pchealth/helpctr/OfflineCache/Professional_32#0409/0000013b.query</w:t>
      </w:r>
    </w:p>
    <w:p w14:paraId="4769C828" w14:textId="77777777" w:rsidR="00141126" w:rsidRDefault="00141126" w:rsidP="00141126">
      <w:pPr>
        <w:pStyle w:val="BodyText"/>
      </w:pPr>
      <w:r>
        <w:lastRenderedPageBreak/>
        <w:t>5c7d0129200c29745cde0a0e9f2e</w:t>
      </w:r>
      <w:proofErr w:type="gramStart"/>
      <w:r>
        <w:t>7248  /</w:t>
      </w:r>
      <w:proofErr w:type="gramEnd"/>
      <w:r>
        <w:t>home/kali/Documents/JD/suspectDrive/WINDOWS/pchealth/helpctr/OfflineCache/Professional_32#0409/0000013c.query</w:t>
      </w:r>
    </w:p>
    <w:p w14:paraId="40307402" w14:textId="77777777" w:rsidR="00141126" w:rsidRDefault="00141126" w:rsidP="00141126">
      <w:pPr>
        <w:pStyle w:val="BodyText"/>
      </w:pPr>
      <w:r>
        <w:t>0bef6974659594c1af2592e8ecb609</w:t>
      </w:r>
      <w:proofErr w:type="gramStart"/>
      <w:r>
        <w:t>fb  /</w:t>
      </w:r>
      <w:proofErr w:type="gramEnd"/>
      <w:r>
        <w:t>home/kali/Documents/JD/suspectDrive/WINDOWS/pchealth/helpctr/OfflineCache/Professional_32#0409/0000013d.query</w:t>
      </w:r>
    </w:p>
    <w:p w14:paraId="1DDF4386" w14:textId="77777777" w:rsidR="00141126" w:rsidRDefault="00141126" w:rsidP="00141126">
      <w:pPr>
        <w:pStyle w:val="BodyText"/>
      </w:pPr>
      <w:r>
        <w:t>664318f11407de95648aac82fb6174e</w:t>
      </w:r>
      <w:proofErr w:type="gramStart"/>
      <w:r>
        <w:t>0  /</w:t>
      </w:r>
      <w:proofErr w:type="gramEnd"/>
      <w:r>
        <w:t>home/kali/Documents/JD/suspectDrive/WINDOWS/pchealth/helpctr/OfflineCache/Professional_32#0409/0000013e.query</w:t>
      </w:r>
    </w:p>
    <w:p w14:paraId="192E3A82" w14:textId="77777777" w:rsidR="00141126" w:rsidRDefault="00141126" w:rsidP="00141126">
      <w:pPr>
        <w:pStyle w:val="BodyText"/>
      </w:pPr>
      <w:r>
        <w:t>813ae095123e16c1fd181aa</w:t>
      </w:r>
      <w:proofErr w:type="gramStart"/>
      <w:r>
        <w:t>564080685  /</w:t>
      </w:r>
      <w:proofErr w:type="gramEnd"/>
      <w:r>
        <w:t>home/kali/Documents/JD/suspectDrive/WINDOWS/pchealth/helpctr/OfflineCache/Professional_32#0409/0000013f.query</w:t>
      </w:r>
    </w:p>
    <w:p w14:paraId="1D874400" w14:textId="77777777" w:rsidR="00141126" w:rsidRDefault="00141126" w:rsidP="00141126">
      <w:pPr>
        <w:pStyle w:val="BodyText"/>
      </w:pPr>
      <w:r>
        <w:t>065ebe2c0aeaff94c89624dd</w:t>
      </w:r>
      <w:proofErr w:type="gramStart"/>
      <w:r>
        <w:t>37548905  /</w:t>
      </w:r>
      <w:proofErr w:type="gramEnd"/>
      <w:r>
        <w:t>home/kali/Documents/JD/suspectDrive/WINDOWS/pchealth/helpctr/OfflineCache/Professional_32#0409/00000140.query</w:t>
      </w:r>
    </w:p>
    <w:p w14:paraId="6948855F" w14:textId="77777777" w:rsidR="00141126" w:rsidRDefault="00141126" w:rsidP="00141126">
      <w:pPr>
        <w:pStyle w:val="BodyText"/>
      </w:pPr>
      <w:r>
        <w:t>fbbe1e19a0ac7ff48019441212e3962</w:t>
      </w:r>
      <w:proofErr w:type="gramStart"/>
      <w:r>
        <w:t>e  /</w:t>
      </w:r>
      <w:proofErr w:type="gramEnd"/>
      <w:r>
        <w:t>home/kali/Documents/JD/suspectDrive/WINDOWS/pchealth/helpctr/OfflineCache/Professional_32#0409/00000142.query</w:t>
      </w:r>
    </w:p>
    <w:p w14:paraId="1E317165" w14:textId="77777777" w:rsidR="00141126" w:rsidRDefault="00141126" w:rsidP="00141126">
      <w:pPr>
        <w:pStyle w:val="BodyText"/>
      </w:pPr>
      <w:r>
        <w:t>fbbe1e19a0ac7ff48019441212e3962</w:t>
      </w:r>
      <w:proofErr w:type="gramStart"/>
      <w:r>
        <w:t>e  /</w:t>
      </w:r>
      <w:proofErr w:type="gramEnd"/>
      <w:r>
        <w:t>home/kali/Documents/JD/suspectDrive/WINDOWS/pchealth/helpctr/OfflineCache/Professional_32#0409/00000143.query</w:t>
      </w:r>
    </w:p>
    <w:p w14:paraId="69D7E809" w14:textId="77777777" w:rsidR="00141126" w:rsidRDefault="00141126" w:rsidP="00141126">
      <w:pPr>
        <w:pStyle w:val="BodyText"/>
      </w:pPr>
      <w:r>
        <w:t>13284dd012922d41610d30f747f2e1</w:t>
      </w:r>
      <w:proofErr w:type="gramStart"/>
      <w:r>
        <w:t>ac  /</w:t>
      </w:r>
      <w:proofErr w:type="gramEnd"/>
      <w:r>
        <w:t>home/kali/Documents/JD/suspectDrive/WINDOWS/pchealth/helpctr/OfflineCache/Professional_32#0409/00000144.query</w:t>
      </w:r>
    </w:p>
    <w:p w14:paraId="1AED91E4" w14:textId="77777777" w:rsidR="00141126" w:rsidRDefault="00141126" w:rsidP="00141126">
      <w:pPr>
        <w:pStyle w:val="BodyText"/>
      </w:pPr>
      <w:r>
        <w:t>cf6892edd3403c9faaee65fae5d9ef</w:t>
      </w:r>
      <w:proofErr w:type="gramStart"/>
      <w:r>
        <w:t>02  /</w:t>
      </w:r>
      <w:proofErr w:type="gramEnd"/>
      <w:r>
        <w:t>home/kali/Documents/JD/suspectDrive/WINDOWS/pchealth/helpctr/OfflineCache/Professional_32#0409/00000146.query</w:t>
      </w:r>
    </w:p>
    <w:p w14:paraId="27028B88" w14:textId="77777777" w:rsidR="00141126" w:rsidRDefault="00141126" w:rsidP="00141126">
      <w:pPr>
        <w:pStyle w:val="BodyText"/>
      </w:pPr>
      <w:r>
        <w:t>cf6892edd3403c9faaee65fae5d9ef</w:t>
      </w:r>
      <w:proofErr w:type="gramStart"/>
      <w:r>
        <w:t>02  /</w:t>
      </w:r>
      <w:proofErr w:type="gramEnd"/>
      <w:r>
        <w:t>home/kali/Documents/JD/suspectDrive/WINDOWS/pchealth/helpctr/OfflineCache/Professional_32#0409/00000147.query</w:t>
      </w:r>
    </w:p>
    <w:p w14:paraId="27AFA09F" w14:textId="77777777" w:rsidR="00141126" w:rsidRDefault="00141126" w:rsidP="00141126">
      <w:pPr>
        <w:pStyle w:val="BodyText"/>
      </w:pPr>
      <w:r>
        <w:t>5f78ac4ff2400540478cc11a17e</w:t>
      </w:r>
      <w:proofErr w:type="gramStart"/>
      <w:r>
        <w:t>98834  /</w:t>
      </w:r>
      <w:proofErr w:type="gramEnd"/>
      <w:r>
        <w:t>home/kali/Documents/JD/suspectDrive/WINDOWS/pchealth/helpctr/OfflineCache/Professional_32#0409/0000014c.query</w:t>
      </w:r>
    </w:p>
    <w:p w14:paraId="17B1C0CA" w14:textId="77777777" w:rsidR="00141126" w:rsidRDefault="00141126" w:rsidP="00141126">
      <w:pPr>
        <w:pStyle w:val="BodyText"/>
      </w:pPr>
      <w:r>
        <w:t>bc0f956c4a0f41c16f5d63d248211e</w:t>
      </w:r>
      <w:proofErr w:type="gramStart"/>
      <w:r>
        <w:t>34  /</w:t>
      </w:r>
      <w:proofErr w:type="gramEnd"/>
      <w:r>
        <w:t>home/kali/Documents/JD/suspectDrive/WINDOWS/pchealth/helpctr/OfflineCache/Professional_32#0409/0000014d.query</w:t>
      </w:r>
    </w:p>
    <w:p w14:paraId="193DD4BC" w14:textId="77777777" w:rsidR="00141126" w:rsidRDefault="00141126" w:rsidP="00141126">
      <w:pPr>
        <w:pStyle w:val="BodyText"/>
      </w:pPr>
      <w:r>
        <w:t>3e0aa12687b67ecf7a9235f0c5a2705</w:t>
      </w:r>
      <w:proofErr w:type="gramStart"/>
      <w:r>
        <w:t>c  /</w:t>
      </w:r>
      <w:proofErr w:type="gramEnd"/>
      <w:r>
        <w:t>home/kali/Documents/JD/suspectDrive/WINDOWS/pchealth/helpctr/OfflineCache/Professional_32#0409/00000150.query</w:t>
      </w:r>
    </w:p>
    <w:p w14:paraId="7416F17B" w14:textId="77777777" w:rsidR="00141126" w:rsidRDefault="00141126" w:rsidP="00141126">
      <w:pPr>
        <w:pStyle w:val="BodyText"/>
      </w:pPr>
      <w:r>
        <w:t>774bd2b667297e67556c865bca6353e</w:t>
      </w:r>
      <w:proofErr w:type="gramStart"/>
      <w:r>
        <w:t>3  /</w:t>
      </w:r>
      <w:proofErr w:type="gramEnd"/>
      <w:r>
        <w:t>home/kali/Documents/JD/suspectDrive/WINDOWS/pchealth/helpctr/OfflineCache/Professional_32#0409/00000151.query</w:t>
      </w:r>
    </w:p>
    <w:p w14:paraId="2F3AFCF0" w14:textId="77777777" w:rsidR="00141126" w:rsidRDefault="00141126" w:rsidP="00141126">
      <w:pPr>
        <w:pStyle w:val="BodyText"/>
      </w:pPr>
      <w:r>
        <w:t>774bd2b667297e67556c865bca6353e</w:t>
      </w:r>
      <w:proofErr w:type="gramStart"/>
      <w:r>
        <w:t>3  /</w:t>
      </w:r>
      <w:proofErr w:type="gramEnd"/>
      <w:r>
        <w:t>home/kali/Documents/JD/suspectDrive/WINDOWS/pchealth/helpctr/OfflineCache/Professional_32#0409/00000152.query</w:t>
      </w:r>
    </w:p>
    <w:p w14:paraId="05064368" w14:textId="77777777" w:rsidR="00141126" w:rsidRDefault="00141126" w:rsidP="00141126">
      <w:pPr>
        <w:pStyle w:val="BodyText"/>
      </w:pPr>
      <w:r>
        <w:t>bc0f956c4a0f41c16f5d63d248211e</w:t>
      </w:r>
      <w:proofErr w:type="gramStart"/>
      <w:r>
        <w:t>34  /</w:t>
      </w:r>
      <w:proofErr w:type="gramEnd"/>
      <w:r>
        <w:t>home/kali/Documents/JD/suspectDrive/WINDOWS/pchealth/helpctr/OfflineCache/Professional_32#0409/0000014e.query</w:t>
      </w:r>
    </w:p>
    <w:p w14:paraId="5C549371" w14:textId="77777777" w:rsidR="00141126" w:rsidRDefault="00141126" w:rsidP="00141126">
      <w:pPr>
        <w:pStyle w:val="BodyText"/>
      </w:pPr>
      <w:r>
        <w:t>715594a91c65faa5d164898e5b3b70a</w:t>
      </w:r>
      <w:proofErr w:type="gramStart"/>
      <w:r>
        <w:t>9  /</w:t>
      </w:r>
      <w:proofErr w:type="gramEnd"/>
      <w:r>
        <w:t>home/kali/Documents/JD/suspectDrive/WINDOWS/pchealth/helpctr/OfflineCache/Professional_32#0409/00000154.query</w:t>
      </w:r>
    </w:p>
    <w:p w14:paraId="33A94BC4" w14:textId="77777777" w:rsidR="00141126" w:rsidRDefault="00141126" w:rsidP="00141126">
      <w:pPr>
        <w:pStyle w:val="BodyText"/>
      </w:pPr>
      <w:r>
        <w:lastRenderedPageBreak/>
        <w:t>2775a037608f96c2a0f4ed857ad747f</w:t>
      </w:r>
      <w:proofErr w:type="gramStart"/>
      <w:r>
        <w:t>5  /</w:t>
      </w:r>
      <w:proofErr w:type="gramEnd"/>
      <w:r>
        <w:t>home/kali/Documents/JD/suspectDrive/WINDOWS/pchealth/helpctr/OfflineCache/Professional_32#0409/00000155.query</w:t>
      </w:r>
    </w:p>
    <w:p w14:paraId="00CC5F65" w14:textId="77777777" w:rsidR="00141126" w:rsidRDefault="00141126" w:rsidP="00141126">
      <w:pPr>
        <w:pStyle w:val="BodyText"/>
      </w:pPr>
      <w:r>
        <w:t>2775a037608f96c2a0f4ed857ad747f</w:t>
      </w:r>
      <w:proofErr w:type="gramStart"/>
      <w:r>
        <w:t>5  /</w:t>
      </w:r>
      <w:proofErr w:type="gramEnd"/>
      <w:r>
        <w:t>home/kali/Documents/JD/suspectDrive/WINDOWS/pchealth/helpctr/OfflineCache/Professional_32#0409/00000156.query</w:t>
      </w:r>
    </w:p>
    <w:p w14:paraId="3B745A37" w14:textId="77777777" w:rsidR="00141126" w:rsidRDefault="00141126" w:rsidP="00141126">
      <w:pPr>
        <w:pStyle w:val="BodyText"/>
      </w:pPr>
      <w:r>
        <w:t>4c87a22c39f43aca0b4bb7e03e03f09</w:t>
      </w:r>
      <w:proofErr w:type="gramStart"/>
      <w:r>
        <w:t>f  /</w:t>
      </w:r>
      <w:proofErr w:type="gramEnd"/>
      <w:r>
        <w:t>home/kali/Documents/JD/suspectDrive/WINDOWS/pchealth/helpctr/OfflineCache/Professional_32#0409/00000158.query</w:t>
      </w:r>
    </w:p>
    <w:p w14:paraId="79B5D67B" w14:textId="77777777" w:rsidR="00141126" w:rsidRDefault="00141126" w:rsidP="00141126">
      <w:pPr>
        <w:pStyle w:val="BodyText"/>
      </w:pPr>
      <w:r>
        <w:t>2c57e7331d934e033480142d45b64b5</w:t>
      </w:r>
      <w:proofErr w:type="gramStart"/>
      <w:r>
        <w:t>d  /</w:t>
      </w:r>
      <w:proofErr w:type="gramEnd"/>
      <w:r>
        <w:t>home/kali/Documents/JD/suspectDrive/WINDOWS/pchealth/helpctr/OfflineCache/Professional_32#0409/00000159.query</w:t>
      </w:r>
    </w:p>
    <w:p w14:paraId="4FF22491" w14:textId="77777777" w:rsidR="00141126" w:rsidRDefault="00141126" w:rsidP="00141126">
      <w:pPr>
        <w:pStyle w:val="BodyText"/>
      </w:pPr>
      <w:r>
        <w:t>2c57e7331d934e033480142d45b64b5</w:t>
      </w:r>
      <w:proofErr w:type="gramStart"/>
      <w:r>
        <w:t>d  /</w:t>
      </w:r>
      <w:proofErr w:type="gramEnd"/>
      <w:r>
        <w:t>home/kali/Documents/JD/suspectDrive/WINDOWS/pchealth/helpctr/OfflineCache/Professional_32#0409/0000015a.query</w:t>
      </w:r>
    </w:p>
    <w:p w14:paraId="1771C07F" w14:textId="77777777" w:rsidR="00141126" w:rsidRDefault="00141126" w:rsidP="00141126">
      <w:pPr>
        <w:pStyle w:val="BodyText"/>
      </w:pPr>
      <w:r>
        <w:t>a1c80ba786ea676159601f</w:t>
      </w:r>
      <w:proofErr w:type="gramStart"/>
      <w:r>
        <w:t>1560256953  /</w:t>
      </w:r>
      <w:proofErr w:type="gramEnd"/>
      <w:r>
        <w:t>home/kali/Documents/JD/suspectDrive/WINDOWS/pchealth/helpctr/OfflineCache/Professional_32#0409/0000015c.query</w:t>
      </w:r>
    </w:p>
    <w:p w14:paraId="01F2783F" w14:textId="77777777" w:rsidR="00141126" w:rsidRDefault="00141126" w:rsidP="00141126">
      <w:pPr>
        <w:pStyle w:val="BodyText"/>
      </w:pPr>
      <w:r>
        <w:t>1eecb54a2846c3749a9968b9b95d704</w:t>
      </w:r>
      <w:proofErr w:type="gramStart"/>
      <w:r>
        <w:t>e  /</w:t>
      </w:r>
      <w:proofErr w:type="gramEnd"/>
      <w:r>
        <w:t>home/kali/Documents/JD/suspectDrive/WINDOWS/pchealth/helpctr/OfflineCache/Professional_32#0409/0000015e.query</w:t>
      </w:r>
    </w:p>
    <w:p w14:paraId="4DFBAD87" w14:textId="77777777" w:rsidR="00141126" w:rsidRDefault="00141126" w:rsidP="00141126">
      <w:pPr>
        <w:pStyle w:val="BodyText"/>
      </w:pPr>
      <w:r>
        <w:t>1eecb54a2846c3749a9968b9b95d704</w:t>
      </w:r>
      <w:proofErr w:type="gramStart"/>
      <w:r>
        <w:t>e  /</w:t>
      </w:r>
      <w:proofErr w:type="gramEnd"/>
      <w:r>
        <w:t>home/kali/Documents/JD/suspectDrive/WINDOWS/pchealth/helpctr/OfflineCache/Professional_32#0409/0000015d.query</w:t>
      </w:r>
    </w:p>
    <w:p w14:paraId="4B3CE711" w14:textId="77777777" w:rsidR="00141126" w:rsidRDefault="00141126" w:rsidP="00141126">
      <w:pPr>
        <w:pStyle w:val="BodyText"/>
      </w:pPr>
      <w:r>
        <w:t>984289a833997bacb13a22a88853d</w:t>
      </w:r>
      <w:proofErr w:type="gramStart"/>
      <w:r>
        <w:t>619  /</w:t>
      </w:r>
      <w:proofErr w:type="gramEnd"/>
      <w:r>
        <w:t>home/kali/Documents/JD/suspectDrive/WINDOWS/pchealth/helpctr/OfflineCache/Professional_32#0409/00000160.query</w:t>
      </w:r>
    </w:p>
    <w:p w14:paraId="7A794B8B" w14:textId="77777777" w:rsidR="00141126" w:rsidRDefault="00141126" w:rsidP="00141126">
      <w:pPr>
        <w:pStyle w:val="BodyText"/>
      </w:pPr>
      <w:r>
        <w:t>f1534e1434cee931f241d480305254</w:t>
      </w:r>
      <w:proofErr w:type="gramStart"/>
      <w:r>
        <w:t>ef  /</w:t>
      </w:r>
      <w:proofErr w:type="gramEnd"/>
      <w:r>
        <w:t>home/kali/Documents/JD/suspectDrive/WINDOWS/pchealth/helpctr/OfflineCache/Professional_32#0409/00000164.query</w:t>
      </w:r>
    </w:p>
    <w:p w14:paraId="1A540192" w14:textId="77777777" w:rsidR="00141126" w:rsidRDefault="00141126" w:rsidP="00141126">
      <w:pPr>
        <w:pStyle w:val="BodyText"/>
      </w:pPr>
      <w:r>
        <w:t>b03659845f760b30ac4f7d5cf45408</w:t>
      </w:r>
      <w:proofErr w:type="gramStart"/>
      <w:r>
        <w:t>fb  /</w:t>
      </w:r>
      <w:proofErr w:type="gramEnd"/>
      <w:r>
        <w:t>home/kali/Documents/JD/suspectDrive/WINDOWS/pchealth/helpctr/OfflineCache/Professional_32#0409/00000162.query</w:t>
      </w:r>
    </w:p>
    <w:p w14:paraId="23CCEB13" w14:textId="77777777" w:rsidR="00141126" w:rsidRDefault="00141126" w:rsidP="00141126">
      <w:pPr>
        <w:pStyle w:val="BodyText"/>
      </w:pPr>
      <w:r>
        <w:t>9a5e060522743053a81e7329768a5b</w:t>
      </w:r>
      <w:proofErr w:type="gramStart"/>
      <w:r>
        <w:t>98  /</w:t>
      </w:r>
      <w:proofErr w:type="gramEnd"/>
      <w:r>
        <w:t>home/kali/Documents/JD/suspectDrive/WINDOWS/pchealth/helpctr/OfflineCache/Professional_32#0409/00000166.query</w:t>
      </w:r>
    </w:p>
    <w:p w14:paraId="0762F1C0" w14:textId="77777777" w:rsidR="00141126" w:rsidRDefault="00141126" w:rsidP="00141126">
      <w:pPr>
        <w:pStyle w:val="BodyText"/>
      </w:pPr>
      <w:r>
        <w:t>9a5e060522743053a81e7329768a5b</w:t>
      </w:r>
      <w:proofErr w:type="gramStart"/>
      <w:r>
        <w:t>98  /</w:t>
      </w:r>
      <w:proofErr w:type="gramEnd"/>
      <w:r>
        <w:t>home/kali/Documents/JD/suspectDrive/WINDOWS/pchealth/helpctr/OfflineCache/Professional_32#0409/00000167.query</w:t>
      </w:r>
    </w:p>
    <w:p w14:paraId="79E10EEA" w14:textId="77777777" w:rsidR="00141126" w:rsidRDefault="00141126" w:rsidP="00141126">
      <w:pPr>
        <w:pStyle w:val="BodyText"/>
      </w:pPr>
      <w:r>
        <w:t>53402077a07567d95da676501c</w:t>
      </w:r>
      <w:proofErr w:type="gramStart"/>
      <w:r>
        <w:t>811881  /</w:t>
      </w:r>
      <w:proofErr w:type="gramEnd"/>
      <w:r>
        <w:t>home/kali/Documents/JD/suspectDrive/WINDOWS/pchealth/helpctr/OfflineCache/Professional_32#0409/00000168.query</w:t>
      </w:r>
    </w:p>
    <w:p w14:paraId="4A0621BD" w14:textId="77777777" w:rsidR="00141126" w:rsidRDefault="00141126" w:rsidP="00141126">
      <w:pPr>
        <w:pStyle w:val="BodyText"/>
      </w:pPr>
      <w:r>
        <w:t>cc7586a2868efea39c467df828f924f</w:t>
      </w:r>
      <w:proofErr w:type="gramStart"/>
      <w:r>
        <w:t>8  /</w:t>
      </w:r>
      <w:proofErr w:type="gramEnd"/>
      <w:r>
        <w:t>home/kali/Documents/JD/suspectDrive/WINDOWS/pchealth/helpctr/OfflineCache/Professional_32#0409/0000016a.query</w:t>
      </w:r>
    </w:p>
    <w:p w14:paraId="68493DE1" w14:textId="77777777" w:rsidR="00141126" w:rsidRDefault="00141126" w:rsidP="00141126">
      <w:pPr>
        <w:pStyle w:val="BodyText"/>
      </w:pPr>
      <w:r>
        <w:t>ee29ba2c422100a68c7f3a20e93fa05</w:t>
      </w:r>
      <w:proofErr w:type="gramStart"/>
      <w:r>
        <w:t>a  /</w:t>
      </w:r>
      <w:proofErr w:type="gramEnd"/>
      <w:r>
        <w:t>home/kali/Documents/JD/suspectDrive/WINDOWS/pchealth/helpctr/OfflineCache/Professional_32#0409/0000016c.query</w:t>
      </w:r>
    </w:p>
    <w:p w14:paraId="5CD7C1FE" w14:textId="77777777" w:rsidR="00141126" w:rsidRDefault="00141126" w:rsidP="00141126">
      <w:pPr>
        <w:pStyle w:val="BodyText"/>
      </w:pPr>
      <w:r>
        <w:t>5660ba65a1b9bd0da8605db98cef6f8</w:t>
      </w:r>
      <w:proofErr w:type="gramStart"/>
      <w:r>
        <w:t>f  /</w:t>
      </w:r>
      <w:proofErr w:type="gramEnd"/>
      <w:r>
        <w:t>home/kali/Documents/JD/suspectDrive/WINDOWS/pchealth/helpctr/OfflineCache/Professional_32#0409/0000016e.query</w:t>
      </w:r>
    </w:p>
    <w:p w14:paraId="5C3A24A2" w14:textId="77777777" w:rsidR="00141126" w:rsidRDefault="00141126" w:rsidP="00141126">
      <w:pPr>
        <w:pStyle w:val="BodyText"/>
      </w:pPr>
      <w:r>
        <w:lastRenderedPageBreak/>
        <w:t>cc7586a2868efea39c467df828f924f</w:t>
      </w:r>
      <w:proofErr w:type="gramStart"/>
      <w:r>
        <w:t>8  /</w:t>
      </w:r>
      <w:proofErr w:type="gramEnd"/>
      <w:r>
        <w:t>home/kali/Documents/JD/suspectDrive/WINDOWS/pchealth/helpctr/OfflineCache/Professional_32#0409/00000169.query</w:t>
      </w:r>
    </w:p>
    <w:p w14:paraId="3D9C4241" w14:textId="77777777" w:rsidR="00141126" w:rsidRDefault="00141126" w:rsidP="00141126">
      <w:pPr>
        <w:pStyle w:val="BodyText"/>
      </w:pPr>
      <w:r>
        <w:t>5660ba65a1b9bd0da8605db98cef6f8</w:t>
      </w:r>
      <w:proofErr w:type="gramStart"/>
      <w:r>
        <w:t>f  /</w:t>
      </w:r>
      <w:proofErr w:type="gramEnd"/>
      <w:r>
        <w:t>home/kali/Documents/JD/suspectDrive/WINDOWS/pchealth/helpctr/OfflineCache/Professional_32#0409/0000016f.query</w:t>
      </w:r>
    </w:p>
    <w:p w14:paraId="2EA68491" w14:textId="77777777" w:rsidR="00141126" w:rsidRDefault="00141126" w:rsidP="00141126">
      <w:pPr>
        <w:pStyle w:val="BodyText"/>
      </w:pPr>
      <w:r>
        <w:t>9f05abd692709c0ab64cfcd967aacf</w:t>
      </w:r>
      <w:proofErr w:type="gramStart"/>
      <w:r>
        <w:t>22  /</w:t>
      </w:r>
      <w:proofErr w:type="gramEnd"/>
      <w:r>
        <w:t>home/kali/Documents/JD/suspectDrive/WINDOWS/pchealth/helpctr/OfflineCache/Professional_32#0409/00000170.query</w:t>
      </w:r>
    </w:p>
    <w:p w14:paraId="4538770E" w14:textId="77777777" w:rsidR="00141126" w:rsidRDefault="00141126" w:rsidP="00141126">
      <w:pPr>
        <w:pStyle w:val="BodyText"/>
      </w:pPr>
      <w:r>
        <w:t>0bf92230027b6c3804ec90d4035938a</w:t>
      </w:r>
      <w:proofErr w:type="gramStart"/>
      <w:r>
        <w:t>5  /</w:t>
      </w:r>
      <w:proofErr w:type="gramEnd"/>
      <w:r>
        <w:t>home/kali/Documents/JD/suspectDrive/WINDOWS/pchealth/helpctr/OfflineCache/Professional_32#0409/00000172.query</w:t>
      </w:r>
    </w:p>
    <w:p w14:paraId="223C3FC3" w14:textId="77777777" w:rsidR="00141126" w:rsidRDefault="00141126" w:rsidP="00141126">
      <w:pPr>
        <w:pStyle w:val="BodyText"/>
      </w:pPr>
      <w:r>
        <w:t>d9d2b65f8381758565bf9943744d49a</w:t>
      </w:r>
      <w:proofErr w:type="gramStart"/>
      <w:r>
        <w:t>7  /</w:t>
      </w:r>
      <w:proofErr w:type="gramEnd"/>
      <w:r>
        <w:t>home/kali/Documents/JD/suspectDrive/WINDOWS/pchealth/helpctr/OfflineCache/Professional_32#0409/00000174.query</w:t>
      </w:r>
    </w:p>
    <w:p w14:paraId="7C66CFFD" w14:textId="77777777" w:rsidR="00141126" w:rsidRDefault="00141126" w:rsidP="00141126">
      <w:pPr>
        <w:pStyle w:val="BodyText"/>
      </w:pPr>
      <w:r>
        <w:t>0bf92230027b6c3804ec90d4035938a</w:t>
      </w:r>
      <w:proofErr w:type="gramStart"/>
      <w:r>
        <w:t>5  /</w:t>
      </w:r>
      <w:proofErr w:type="gramEnd"/>
      <w:r>
        <w:t>home/kali/Documents/JD/suspectDrive/WINDOWS/pchealth/helpctr/OfflineCache/Professional_32#0409/00000173.query</w:t>
      </w:r>
    </w:p>
    <w:p w14:paraId="0F4606F0" w14:textId="77777777" w:rsidR="00141126" w:rsidRDefault="00141126" w:rsidP="00141126">
      <w:pPr>
        <w:pStyle w:val="BodyText"/>
      </w:pPr>
      <w:r>
        <w:t>d90a7de89e51fb3b3b7fd9ab5b9cc6</w:t>
      </w:r>
      <w:proofErr w:type="gramStart"/>
      <w:r>
        <w:t>fe  /</w:t>
      </w:r>
      <w:proofErr w:type="gramEnd"/>
      <w:r>
        <w:t>home/kali/Documents/JD/suspectDrive/WINDOWS/pchealth/helpctr/OfflineCache/Professional_32#0409/00000176.query</w:t>
      </w:r>
    </w:p>
    <w:p w14:paraId="0C84D991" w14:textId="77777777" w:rsidR="00141126" w:rsidRDefault="00141126" w:rsidP="00141126">
      <w:pPr>
        <w:pStyle w:val="BodyText"/>
      </w:pPr>
      <w:r>
        <w:t>d90a7de89e51fb3b3b7fd9ab5b9cc6</w:t>
      </w:r>
      <w:proofErr w:type="gramStart"/>
      <w:r>
        <w:t>fe  /</w:t>
      </w:r>
      <w:proofErr w:type="gramEnd"/>
      <w:r>
        <w:t>home/kali/Documents/JD/suspectDrive/WINDOWS/pchealth/helpctr/OfflineCache/Professional_32#0409/00000177.query</w:t>
      </w:r>
    </w:p>
    <w:p w14:paraId="5F9B41E0" w14:textId="77777777" w:rsidR="00141126" w:rsidRDefault="00141126" w:rsidP="00141126">
      <w:pPr>
        <w:pStyle w:val="BodyText"/>
      </w:pPr>
      <w:r>
        <w:t>deea5a637793f8d10edc8616b289c63</w:t>
      </w:r>
      <w:proofErr w:type="gramStart"/>
      <w:r>
        <w:t>a  /</w:t>
      </w:r>
      <w:proofErr w:type="gramEnd"/>
      <w:r>
        <w:t>home/kali/Documents/JD/suspectDrive/WINDOWS/pchealth/helpctr/OfflineCache/Professional_32#0409/00000178.query</w:t>
      </w:r>
    </w:p>
    <w:p w14:paraId="623B2309" w14:textId="77777777" w:rsidR="00141126" w:rsidRDefault="00141126" w:rsidP="00141126">
      <w:pPr>
        <w:pStyle w:val="BodyText"/>
      </w:pPr>
      <w:r>
        <w:t>b6d2848676b2e0527b95054c12664d</w:t>
      </w:r>
      <w:proofErr w:type="gramStart"/>
      <w:r>
        <w:t>62  /</w:t>
      </w:r>
      <w:proofErr w:type="gramEnd"/>
      <w:r>
        <w:t>home/kali/Documents/JD/suspectDrive/WINDOWS/pchealth/helpctr/OfflineCache/Professional_32#0409/0000017a.query</w:t>
      </w:r>
    </w:p>
    <w:p w14:paraId="11BC095B" w14:textId="77777777" w:rsidR="00141126" w:rsidRDefault="00141126" w:rsidP="00141126">
      <w:pPr>
        <w:pStyle w:val="BodyText"/>
      </w:pPr>
      <w:r>
        <w:t>08906eeb7b8c346c025c848fcdbf</w:t>
      </w:r>
      <w:proofErr w:type="gramStart"/>
      <w:r>
        <w:t>9434  /</w:t>
      </w:r>
      <w:proofErr w:type="gramEnd"/>
      <w:r>
        <w:t>home/kali/Documents/JD/suspectDrive/WINDOWS/pchealth/helpctr/OfflineCache/Professional_32#0409/0000017c.query</w:t>
      </w:r>
    </w:p>
    <w:p w14:paraId="75BFAFE9" w14:textId="77777777" w:rsidR="00141126" w:rsidRDefault="00141126" w:rsidP="00141126">
      <w:pPr>
        <w:pStyle w:val="BodyText"/>
      </w:pPr>
      <w:r>
        <w:t>01552ae82c61b6b698ab69c64a76425</w:t>
      </w:r>
      <w:proofErr w:type="gramStart"/>
      <w:r>
        <w:t>e  /</w:t>
      </w:r>
      <w:proofErr w:type="gramEnd"/>
      <w:r>
        <w:t>home/kali/Documents/JD/suspectDrive/WINDOWS/pchealth/helpctr/OfflineCache/Professional_32#0409/0000017d.query</w:t>
      </w:r>
    </w:p>
    <w:p w14:paraId="55CC8544" w14:textId="77777777" w:rsidR="00141126" w:rsidRDefault="00141126" w:rsidP="00141126">
      <w:pPr>
        <w:pStyle w:val="BodyText"/>
      </w:pPr>
      <w:r>
        <w:t>01552ae82c61b6b698ab69c64a76425</w:t>
      </w:r>
      <w:proofErr w:type="gramStart"/>
      <w:r>
        <w:t>e  /</w:t>
      </w:r>
      <w:proofErr w:type="gramEnd"/>
      <w:r>
        <w:t>home/kali/Documents/JD/suspectDrive/WINDOWS/pchealth/helpctr/OfflineCache/Professional_32#0409/0000017e.query</w:t>
      </w:r>
    </w:p>
    <w:p w14:paraId="222152DA" w14:textId="77777777" w:rsidR="00141126" w:rsidRDefault="00141126" w:rsidP="00141126">
      <w:pPr>
        <w:pStyle w:val="BodyText"/>
      </w:pPr>
      <w:r>
        <w:t>972c6c9466837f305d9c38a113a3</w:t>
      </w:r>
      <w:proofErr w:type="gramStart"/>
      <w:r>
        <w:t>fedf  /</w:t>
      </w:r>
      <w:proofErr w:type="gramEnd"/>
      <w:r>
        <w:t>home/kali/Documents/JD/suspectDrive/WINDOWS/pchealth/helpctr/OfflineCache/Professional_32#0409/00000180.query</w:t>
      </w:r>
    </w:p>
    <w:p w14:paraId="7374442B" w14:textId="77777777" w:rsidR="00141126" w:rsidRDefault="00141126" w:rsidP="00141126">
      <w:pPr>
        <w:pStyle w:val="BodyText"/>
      </w:pPr>
      <w:r>
        <w:t>3189b5ed4da58971a1d796c16921b4b</w:t>
      </w:r>
      <w:proofErr w:type="gramStart"/>
      <w:r>
        <w:t>5  /</w:t>
      </w:r>
      <w:proofErr w:type="gramEnd"/>
      <w:r>
        <w:t>home/kali/Documents/JD/suspectDrive/WINDOWS/pchealth/helpctr/OfflineCache/Professional_32#0409/00000182.query</w:t>
      </w:r>
    </w:p>
    <w:p w14:paraId="4E6810B1" w14:textId="77777777" w:rsidR="00141126" w:rsidRDefault="00141126" w:rsidP="00141126">
      <w:pPr>
        <w:pStyle w:val="BodyText"/>
      </w:pPr>
      <w:r>
        <w:t>3189b5ed4da58971a1d796c16921b4b</w:t>
      </w:r>
      <w:proofErr w:type="gramStart"/>
      <w:r>
        <w:t>5  /</w:t>
      </w:r>
      <w:proofErr w:type="gramEnd"/>
      <w:r>
        <w:t>home/kali/Documents/JD/suspectDrive/WINDOWS/pchealth/helpctr/OfflineCache/Professional_32#0409/00000183.query</w:t>
      </w:r>
    </w:p>
    <w:p w14:paraId="095545DF" w14:textId="77777777" w:rsidR="00141126" w:rsidRDefault="00141126" w:rsidP="00141126">
      <w:pPr>
        <w:pStyle w:val="BodyText"/>
      </w:pPr>
      <w:r>
        <w:t>ca1867d9d69d90afdcf1c979f2dcc9d</w:t>
      </w:r>
      <w:proofErr w:type="gramStart"/>
      <w:r>
        <w:t>3  /</w:t>
      </w:r>
      <w:proofErr w:type="gramEnd"/>
      <w:r>
        <w:t>home/kali/Documents/JD/suspectDrive/WINDOWS/pchealth/helpctr/OfflineCache/Professional_32#0409/00000184.query</w:t>
      </w:r>
    </w:p>
    <w:p w14:paraId="2766413F" w14:textId="77777777" w:rsidR="00141126" w:rsidRDefault="00141126" w:rsidP="00141126">
      <w:pPr>
        <w:pStyle w:val="BodyText"/>
      </w:pPr>
      <w:r>
        <w:lastRenderedPageBreak/>
        <w:t>55ec4ae8b729e2199a54b69b925fa69</w:t>
      </w:r>
      <w:proofErr w:type="gramStart"/>
      <w:r>
        <w:t>b  /</w:t>
      </w:r>
      <w:proofErr w:type="gramEnd"/>
      <w:r>
        <w:t>home/kali/Documents/JD/suspectDrive/WINDOWS/pchealth/helpctr/OfflineCache/Professional_32#0409/00000186.query</w:t>
      </w:r>
    </w:p>
    <w:p w14:paraId="18E1E16F" w14:textId="77777777" w:rsidR="00141126" w:rsidRDefault="00141126" w:rsidP="00141126">
      <w:pPr>
        <w:pStyle w:val="BodyText"/>
      </w:pPr>
      <w:r>
        <w:t>55ec4ae8b729e2199a54b69b925fa69</w:t>
      </w:r>
      <w:proofErr w:type="gramStart"/>
      <w:r>
        <w:t>b  /</w:t>
      </w:r>
      <w:proofErr w:type="gramEnd"/>
      <w:r>
        <w:t>home/kali/Documents/JD/suspectDrive/WINDOWS/pchealth/helpctr/OfflineCache/Professional_32#0409/00000187.query</w:t>
      </w:r>
    </w:p>
    <w:p w14:paraId="2C92271B" w14:textId="77777777" w:rsidR="00141126" w:rsidRDefault="00141126" w:rsidP="00141126">
      <w:pPr>
        <w:pStyle w:val="BodyText"/>
      </w:pPr>
      <w:r>
        <w:t>7f753e5d506308dd9a</w:t>
      </w:r>
      <w:proofErr w:type="gramStart"/>
      <w:r>
        <w:t>58494789895747  /</w:t>
      </w:r>
      <w:proofErr w:type="gramEnd"/>
      <w:r>
        <w:t>home/kali/Documents/JD/suspectDrive/WINDOWS/pchealth/helpctr/OfflineCache/Professional_32#0409/00000188.query</w:t>
      </w:r>
    </w:p>
    <w:p w14:paraId="7DF31118" w14:textId="77777777" w:rsidR="00141126" w:rsidRDefault="00141126" w:rsidP="00141126">
      <w:pPr>
        <w:pStyle w:val="BodyText"/>
      </w:pPr>
      <w:r>
        <w:t>78704646443f06978075aabc5e663b9</w:t>
      </w:r>
      <w:proofErr w:type="gramStart"/>
      <w:r>
        <w:t>b  /</w:t>
      </w:r>
      <w:proofErr w:type="gramEnd"/>
      <w:r>
        <w:t>home/kali/Documents/JD/suspectDrive/WINDOWS/pchealth/helpctr/OfflineCache/Professional_32#0409/0000018a.query</w:t>
      </w:r>
    </w:p>
    <w:p w14:paraId="70E3C133" w14:textId="77777777" w:rsidR="00141126" w:rsidRDefault="00141126" w:rsidP="00141126">
      <w:pPr>
        <w:pStyle w:val="BodyText"/>
      </w:pPr>
      <w:r>
        <w:t>78704646443f06978075aabc5e663b9</w:t>
      </w:r>
      <w:proofErr w:type="gramStart"/>
      <w:r>
        <w:t>b  /</w:t>
      </w:r>
      <w:proofErr w:type="gramEnd"/>
      <w:r>
        <w:t>home/kali/Documents/JD/suspectDrive/WINDOWS/pchealth/helpctr/OfflineCache/Professional_32#0409/0000018b.query</w:t>
      </w:r>
    </w:p>
    <w:p w14:paraId="6C77A88D" w14:textId="77777777" w:rsidR="00141126" w:rsidRDefault="00141126" w:rsidP="00141126">
      <w:pPr>
        <w:pStyle w:val="BodyText"/>
      </w:pPr>
      <w:r>
        <w:t>0ca10a0083b7348d703ebb3a5</w:t>
      </w:r>
      <w:proofErr w:type="gramStart"/>
      <w:r>
        <w:t>fbecdbc  /</w:t>
      </w:r>
      <w:proofErr w:type="gramEnd"/>
      <w:r>
        <w:t>home/kali/Documents/JD/suspectDrive/WINDOWS/pchealth/helpctr/OfflineCache/Professional_32#0409/0000018c.query</w:t>
      </w:r>
    </w:p>
    <w:p w14:paraId="458A2022" w14:textId="77777777" w:rsidR="00141126" w:rsidRDefault="00141126" w:rsidP="00141126">
      <w:pPr>
        <w:pStyle w:val="BodyText"/>
      </w:pPr>
      <w:r>
        <w:t>74464da35646fa550f0abb825527287</w:t>
      </w:r>
      <w:proofErr w:type="gramStart"/>
      <w:r>
        <w:t>c  /</w:t>
      </w:r>
      <w:proofErr w:type="gramEnd"/>
      <w:r>
        <w:t>home/kali/Documents/JD/suspectDrive/WINDOWS/pchealth/helpctr/OfflineCache/Professional_32#0409/0000018e.query</w:t>
      </w:r>
    </w:p>
    <w:p w14:paraId="5EFF9C61" w14:textId="77777777" w:rsidR="00141126" w:rsidRDefault="00141126" w:rsidP="00141126">
      <w:pPr>
        <w:pStyle w:val="BodyText"/>
      </w:pPr>
      <w:r>
        <w:t>6c950747ad2a4384a97c50fd50753</w:t>
      </w:r>
      <w:proofErr w:type="gramStart"/>
      <w:r>
        <w:t>edb  /</w:t>
      </w:r>
      <w:proofErr w:type="gramEnd"/>
      <w:r>
        <w:t>home/kali/Documents/JD/suspectDrive/WINDOWS/pchealth/helpctr/OfflineCache/Professional_32#0409/00000190.query</w:t>
      </w:r>
    </w:p>
    <w:p w14:paraId="0F1F21E3" w14:textId="77777777" w:rsidR="00141126" w:rsidRDefault="00141126" w:rsidP="00141126">
      <w:pPr>
        <w:pStyle w:val="BodyText"/>
      </w:pPr>
      <w:r>
        <w:t>74464da35646fa550f0abb825527287</w:t>
      </w:r>
      <w:proofErr w:type="gramStart"/>
      <w:r>
        <w:t>c  /</w:t>
      </w:r>
      <w:proofErr w:type="gramEnd"/>
      <w:r>
        <w:t>home/kali/Documents/JD/suspectDrive/WINDOWS/pchealth/helpctr/OfflineCache/Professional_32#0409/0000018f.query</w:t>
      </w:r>
    </w:p>
    <w:p w14:paraId="3863C37A" w14:textId="77777777" w:rsidR="00141126" w:rsidRDefault="00141126" w:rsidP="00141126">
      <w:pPr>
        <w:pStyle w:val="BodyText"/>
      </w:pPr>
      <w:r>
        <w:t>aee6e6f94ca00881dad838e61764</w:t>
      </w:r>
      <w:proofErr w:type="gramStart"/>
      <w:r>
        <w:t>dbde  /</w:t>
      </w:r>
      <w:proofErr w:type="gramEnd"/>
      <w:r>
        <w:t>home/kali/Documents/JD/suspectDrive/WINDOWS/pchealth/helpctr/OfflineCache/Professional_32#0409/00000194.query</w:t>
      </w:r>
    </w:p>
    <w:p w14:paraId="664EFA22" w14:textId="77777777" w:rsidR="00141126" w:rsidRDefault="00141126" w:rsidP="00141126">
      <w:pPr>
        <w:pStyle w:val="BodyText"/>
      </w:pPr>
      <w:r>
        <w:t>43af9642b7c43adb35d9a5b3832fe</w:t>
      </w:r>
      <w:proofErr w:type="gramStart"/>
      <w:r>
        <w:t>579  /</w:t>
      </w:r>
      <w:proofErr w:type="gramEnd"/>
      <w:r>
        <w:t>home/kali/Documents/JD/suspectDrive/WINDOWS/pchealth/helpctr/OfflineCache/Professional_32#0409/00000192.query</w:t>
      </w:r>
    </w:p>
    <w:p w14:paraId="7EDEC9E2" w14:textId="77777777" w:rsidR="00141126" w:rsidRDefault="00141126" w:rsidP="00141126">
      <w:pPr>
        <w:pStyle w:val="BodyText"/>
      </w:pPr>
      <w:r>
        <w:t>2d6b8980967214ce2ee2efa5242a</w:t>
      </w:r>
      <w:proofErr w:type="gramStart"/>
      <w:r>
        <w:t>0331  /</w:t>
      </w:r>
      <w:proofErr w:type="gramEnd"/>
      <w:r>
        <w:t>home/kali/Documents/JD/suspectDrive/WINDOWS/pchealth/helpctr/OfflineCache/Professional_32#0409/00000197.query</w:t>
      </w:r>
    </w:p>
    <w:p w14:paraId="43F3D3A5" w14:textId="77777777" w:rsidR="00141126" w:rsidRDefault="00141126" w:rsidP="00141126">
      <w:pPr>
        <w:pStyle w:val="BodyText"/>
      </w:pPr>
      <w:r>
        <w:t>2d6b8980967214ce2ee2efa5242a</w:t>
      </w:r>
      <w:proofErr w:type="gramStart"/>
      <w:r>
        <w:t>0331  /</w:t>
      </w:r>
      <w:proofErr w:type="gramEnd"/>
      <w:r>
        <w:t>home/kali/Documents/JD/suspectDrive/WINDOWS/pchealth/helpctr/OfflineCache/Professional_32#0409/00000196.query</w:t>
      </w:r>
    </w:p>
    <w:p w14:paraId="7C0B342F" w14:textId="77777777" w:rsidR="00141126" w:rsidRDefault="00141126" w:rsidP="00141126">
      <w:pPr>
        <w:pStyle w:val="BodyText"/>
      </w:pPr>
      <w:r>
        <w:t>9e92d5ae011ae20bc11c2f506132b</w:t>
      </w:r>
      <w:proofErr w:type="gramStart"/>
      <w:r>
        <w:t>579  /</w:t>
      </w:r>
      <w:proofErr w:type="gramEnd"/>
      <w:r>
        <w:t>home/kali/Documents/JD/suspectDrive/WINDOWS/pchealth/helpctr/OfflineCache/Professional_32#0409/00000198.query</w:t>
      </w:r>
    </w:p>
    <w:p w14:paraId="54DDE7B5" w14:textId="77777777" w:rsidR="00141126" w:rsidRDefault="00141126" w:rsidP="00141126">
      <w:pPr>
        <w:pStyle w:val="BodyText"/>
      </w:pPr>
      <w:r>
        <w:t>f17bb1ba9e7089cf118aecdf28972c3</w:t>
      </w:r>
      <w:proofErr w:type="gramStart"/>
      <w:r>
        <w:t>f  /</w:t>
      </w:r>
      <w:proofErr w:type="gramEnd"/>
      <w:r>
        <w:t>home/kali/Documents/JD/suspectDrive/WINDOWS/pchealth/helpctr/OfflineCache/Professional_32#0409/00000199.query</w:t>
      </w:r>
    </w:p>
    <w:p w14:paraId="600EF5AD" w14:textId="77777777" w:rsidR="00141126" w:rsidRDefault="00141126" w:rsidP="00141126">
      <w:pPr>
        <w:pStyle w:val="BodyText"/>
      </w:pPr>
      <w:r>
        <w:t>f17bb1ba9e7089cf118aecdf28972c3</w:t>
      </w:r>
      <w:proofErr w:type="gramStart"/>
      <w:r>
        <w:t>f  /</w:t>
      </w:r>
      <w:proofErr w:type="gramEnd"/>
      <w:r>
        <w:t>home/kali/Documents/JD/suspectDrive/WINDOWS/pchealth/helpctr/OfflineCache/Professional_32#0409/0000019a.query</w:t>
      </w:r>
    </w:p>
    <w:p w14:paraId="38F3CF68" w14:textId="77777777" w:rsidR="00141126" w:rsidRDefault="00141126" w:rsidP="00141126">
      <w:pPr>
        <w:pStyle w:val="BodyText"/>
      </w:pPr>
      <w:r>
        <w:t>947ea6a9ba7f8baf1f575f0d425062b</w:t>
      </w:r>
      <w:proofErr w:type="gramStart"/>
      <w:r>
        <w:t>2  /</w:t>
      </w:r>
      <w:proofErr w:type="gramEnd"/>
      <w:r>
        <w:t>home/kali/Documents/JD/suspectDrive/WINDOWS/pchealth/helpctr/OfflineCache/Professional_32#0409/0000019c.query</w:t>
      </w:r>
    </w:p>
    <w:p w14:paraId="7C688F49" w14:textId="77777777" w:rsidR="00141126" w:rsidRDefault="00141126" w:rsidP="00141126">
      <w:pPr>
        <w:pStyle w:val="BodyText"/>
      </w:pPr>
      <w:r>
        <w:lastRenderedPageBreak/>
        <w:t>6a17b5d7179d3f6a5064f72f387b</w:t>
      </w:r>
      <w:proofErr w:type="gramStart"/>
      <w:r>
        <w:t>1814  /</w:t>
      </w:r>
      <w:proofErr w:type="gramEnd"/>
      <w:r>
        <w:t>home/kali/Documents/JD/suspectDrive/WINDOWS/pchealth/helpctr/OfflineCache/Professional_32#0409/0000019e.query</w:t>
      </w:r>
    </w:p>
    <w:p w14:paraId="524DE0CD" w14:textId="77777777" w:rsidR="00141126" w:rsidRDefault="00141126" w:rsidP="00141126">
      <w:pPr>
        <w:pStyle w:val="BodyText"/>
      </w:pPr>
      <w:r>
        <w:t>6a17b5d7179d3f6a5064f72f387b</w:t>
      </w:r>
      <w:proofErr w:type="gramStart"/>
      <w:r>
        <w:t>1814  /</w:t>
      </w:r>
      <w:proofErr w:type="gramEnd"/>
      <w:r>
        <w:t>home/kali/Documents/JD/suspectDrive/WINDOWS/pchealth/helpctr/OfflineCache/Professional_32#0409/0000019f.query</w:t>
      </w:r>
    </w:p>
    <w:p w14:paraId="10B5E6ED" w14:textId="77777777" w:rsidR="00141126" w:rsidRDefault="00141126" w:rsidP="00141126">
      <w:pPr>
        <w:pStyle w:val="BodyText"/>
      </w:pPr>
      <w:r>
        <w:t>2460b22f31ea11fdc474c78bf2a47a</w:t>
      </w:r>
      <w:proofErr w:type="gramStart"/>
      <w:r>
        <w:t>48  /</w:t>
      </w:r>
      <w:proofErr w:type="gramEnd"/>
      <w:r>
        <w:t>home/kali/Documents/JD/suspectDrive/WINDOWS/pchealth/helpctr/OfflineCache/Professional_32#0409/000001a2.query</w:t>
      </w:r>
    </w:p>
    <w:p w14:paraId="2D68CC65" w14:textId="77777777" w:rsidR="00141126" w:rsidRDefault="00141126" w:rsidP="00141126">
      <w:pPr>
        <w:pStyle w:val="BodyText"/>
      </w:pPr>
      <w:r>
        <w:t>34ccf9abf13dabce08d03cc7ca4</w:t>
      </w:r>
      <w:proofErr w:type="gramStart"/>
      <w:r>
        <w:t>cbcba  /</w:t>
      </w:r>
      <w:proofErr w:type="gramEnd"/>
      <w:r>
        <w:t>home/kali/Documents/JD/suspectDrive/WINDOWS/pchealth/helpctr/OfflineCache/Professional_32#0409/000001a0.query</w:t>
      </w:r>
    </w:p>
    <w:p w14:paraId="2875FE4F" w14:textId="77777777" w:rsidR="00141126" w:rsidRDefault="00141126" w:rsidP="00141126">
      <w:pPr>
        <w:pStyle w:val="BodyText"/>
      </w:pPr>
      <w:r>
        <w:t>2460b22f31ea11fdc474c78bf2a47a</w:t>
      </w:r>
      <w:proofErr w:type="gramStart"/>
      <w:r>
        <w:t>48  /</w:t>
      </w:r>
      <w:proofErr w:type="gramEnd"/>
      <w:r>
        <w:t>home/kali/Documents/JD/suspectDrive/WINDOWS/pchealth/helpctr/OfflineCache/Professional_32#0409/000001a3.query</w:t>
      </w:r>
    </w:p>
    <w:p w14:paraId="51A9D857" w14:textId="77777777" w:rsidR="00141126" w:rsidRDefault="00141126" w:rsidP="00141126">
      <w:pPr>
        <w:pStyle w:val="BodyText"/>
      </w:pPr>
      <w:r>
        <w:t>8b918859bb69b62e86158a2a5d19b1</w:t>
      </w:r>
      <w:proofErr w:type="gramStart"/>
      <w:r>
        <w:t>dc  /</w:t>
      </w:r>
      <w:proofErr w:type="gramEnd"/>
      <w:r>
        <w:t>home/kali/Documents/JD/suspectDrive/WINDOWS/pchealth/helpctr/OfflineCache/Professional_32#0409/000001a6.query</w:t>
      </w:r>
    </w:p>
    <w:p w14:paraId="7BDD71EB" w14:textId="77777777" w:rsidR="00141126" w:rsidRDefault="00141126" w:rsidP="00141126">
      <w:pPr>
        <w:pStyle w:val="BodyText"/>
      </w:pPr>
      <w:r>
        <w:t>add29ed6911f97952e85252c3f9265</w:t>
      </w:r>
      <w:proofErr w:type="gramStart"/>
      <w:r>
        <w:t>ca  /</w:t>
      </w:r>
      <w:proofErr w:type="gramEnd"/>
      <w:r>
        <w:t>home/kali/Documents/JD/suspectDrive/WINDOWS/pchealth/helpctr/OfflineCache/Professional_32#0409/000001a4.query</w:t>
      </w:r>
    </w:p>
    <w:p w14:paraId="79684F49" w14:textId="77777777" w:rsidR="00141126" w:rsidRDefault="00141126" w:rsidP="00141126">
      <w:pPr>
        <w:pStyle w:val="BodyText"/>
      </w:pPr>
      <w:r>
        <w:t>8b918859bb69b62e86158a2a5d19b1</w:t>
      </w:r>
      <w:proofErr w:type="gramStart"/>
      <w:r>
        <w:t>dc  /</w:t>
      </w:r>
      <w:proofErr w:type="gramEnd"/>
      <w:r>
        <w:t>home/kali/Documents/JD/suspectDrive/WINDOWS/pchealth/helpctr/OfflineCache/Professional_32#0409/000001a7.query</w:t>
      </w:r>
    </w:p>
    <w:p w14:paraId="31B69ABB" w14:textId="77777777" w:rsidR="00141126" w:rsidRDefault="00141126" w:rsidP="00141126">
      <w:pPr>
        <w:pStyle w:val="BodyText"/>
      </w:pPr>
      <w:r>
        <w:t>8b619b6eccec3b6936e59b32b3d18a</w:t>
      </w:r>
      <w:proofErr w:type="gramStart"/>
      <w:r>
        <w:t>47  /</w:t>
      </w:r>
      <w:proofErr w:type="gramEnd"/>
      <w:r>
        <w:t>home/kali/Documents/JD/suspectDrive/WINDOWS/pchealth/helpctr/OfflineCache/Professional_32#0409/000001a8.query</w:t>
      </w:r>
    </w:p>
    <w:p w14:paraId="455AD179" w14:textId="77777777" w:rsidR="00141126" w:rsidRDefault="00141126" w:rsidP="00141126">
      <w:pPr>
        <w:pStyle w:val="BodyText"/>
      </w:pPr>
      <w:r>
        <w:t>34a18b63dea7cd8e6dc1940ab3de09</w:t>
      </w:r>
      <w:proofErr w:type="gramStart"/>
      <w:r>
        <w:t>ee  /</w:t>
      </w:r>
      <w:proofErr w:type="gramEnd"/>
      <w:r>
        <w:t>home/kali/Documents/JD/suspectDrive/WINDOWS/pchealth/helpctr/OfflineCache/Professional_32#0409/000001aa.query</w:t>
      </w:r>
    </w:p>
    <w:p w14:paraId="4822EB1E" w14:textId="77777777" w:rsidR="00141126" w:rsidRDefault="00141126" w:rsidP="00141126">
      <w:pPr>
        <w:pStyle w:val="BodyText"/>
      </w:pPr>
      <w:r>
        <w:t>8e2693f22929e1f74b15c0075179108</w:t>
      </w:r>
      <w:proofErr w:type="gramStart"/>
      <w:r>
        <w:t>b  /</w:t>
      </w:r>
      <w:proofErr w:type="gramEnd"/>
      <w:r>
        <w:t>home/kali/Documents/JD/suspectDrive/WINDOWS/pchealth/helpctr/OfflineCache/Professional_32#0409/000001ac.query</w:t>
      </w:r>
    </w:p>
    <w:p w14:paraId="7EA2C7C5" w14:textId="77777777" w:rsidR="00141126" w:rsidRDefault="00141126" w:rsidP="00141126">
      <w:pPr>
        <w:pStyle w:val="BodyText"/>
      </w:pPr>
      <w:r>
        <w:t>fe1148f139ce929b4ba8278624c5574</w:t>
      </w:r>
      <w:proofErr w:type="gramStart"/>
      <w:r>
        <w:t>a  /</w:t>
      </w:r>
      <w:proofErr w:type="gramEnd"/>
      <w:r>
        <w:t>home/kali/Documents/JD/suspectDrive/WINDOWS/pchealth/helpctr/OfflineCache/Professional_32#0409/000001ad.query</w:t>
      </w:r>
    </w:p>
    <w:p w14:paraId="45D6C3A8" w14:textId="77777777" w:rsidR="00141126" w:rsidRDefault="00141126" w:rsidP="00141126">
      <w:pPr>
        <w:pStyle w:val="BodyText"/>
      </w:pPr>
      <w:r>
        <w:t>47860ba405f3ae431b4bcaf4fc1221</w:t>
      </w:r>
      <w:proofErr w:type="gramStart"/>
      <w:r>
        <w:t>ef  /</w:t>
      </w:r>
      <w:proofErr w:type="gramEnd"/>
      <w:r>
        <w:t>home/kali/Documents/JD/suspectDrive/WINDOWS/pchealth/helpctr/OfflineCache/Professional_32#0409/000001ae.query</w:t>
      </w:r>
    </w:p>
    <w:p w14:paraId="5B1CDDDE" w14:textId="77777777" w:rsidR="00141126" w:rsidRDefault="00141126" w:rsidP="00141126">
      <w:pPr>
        <w:pStyle w:val="BodyText"/>
      </w:pPr>
      <w:r>
        <w:t>be63ea1b96185bf4ab1ee0331d18</w:t>
      </w:r>
      <w:proofErr w:type="gramStart"/>
      <w:r>
        <w:t>ffba  /</w:t>
      </w:r>
      <w:proofErr w:type="gramEnd"/>
      <w:r>
        <w:t>home/kali/Documents/JD/suspectDrive/WINDOWS/pchealth/helpctr/OfflineCache/Professional_32#0409/000001af.query</w:t>
      </w:r>
    </w:p>
    <w:p w14:paraId="7D7885AE" w14:textId="77777777" w:rsidR="00141126" w:rsidRDefault="00141126" w:rsidP="00141126">
      <w:pPr>
        <w:pStyle w:val="BodyText"/>
      </w:pPr>
      <w:r>
        <w:t>7cd30a028cf5498fa329fdc1593f31</w:t>
      </w:r>
      <w:proofErr w:type="gramStart"/>
      <w:r>
        <w:t>fc  /</w:t>
      </w:r>
      <w:proofErr w:type="gramEnd"/>
      <w:r>
        <w:t>home/kali/Documents/JD/suspectDrive/WINDOWS/pchealth/helpctr/OfflineCache/Professional_32#0409/000001b0.query</w:t>
      </w:r>
    </w:p>
    <w:p w14:paraId="13AD63F7" w14:textId="77777777" w:rsidR="00141126" w:rsidRDefault="00141126" w:rsidP="00141126">
      <w:pPr>
        <w:pStyle w:val="BodyText"/>
      </w:pPr>
      <w:r>
        <w:t>b1d4b68c3b3548d6c637c0c9fd7e</w:t>
      </w:r>
      <w:proofErr w:type="gramStart"/>
      <w:r>
        <w:t>1317  /</w:t>
      </w:r>
      <w:proofErr w:type="gramEnd"/>
      <w:r>
        <w:t>home/kali/Documents/JD/suspectDrive/WINDOWS/pchealth/helpctr/OfflineCache/Professional_32#0409/000001b2.query</w:t>
      </w:r>
    </w:p>
    <w:p w14:paraId="7DE0C907" w14:textId="77777777" w:rsidR="00141126" w:rsidRDefault="00141126" w:rsidP="00141126">
      <w:pPr>
        <w:pStyle w:val="BodyText"/>
      </w:pPr>
      <w:r>
        <w:t>0e0caf32466ee94a46e94a7735b0831</w:t>
      </w:r>
      <w:proofErr w:type="gramStart"/>
      <w:r>
        <w:t>d  /</w:t>
      </w:r>
      <w:proofErr w:type="gramEnd"/>
      <w:r>
        <w:t>home/kali/Documents/JD/suspectDrive/WINDOWS/pchealth/helpctr/OfflineCache/Professional_32#0409/000001b4.query</w:t>
      </w:r>
    </w:p>
    <w:p w14:paraId="338D0AA1" w14:textId="77777777" w:rsidR="00141126" w:rsidRDefault="00141126" w:rsidP="00141126">
      <w:pPr>
        <w:pStyle w:val="BodyText"/>
      </w:pPr>
      <w:r>
        <w:lastRenderedPageBreak/>
        <w:t>b1d4b68c3b3548d6c637c0c9fd7e</w:t>
      </w:r>
      <w:proofErr w:type="gramStart"/>
      <w:r>
        <w:t>1317  /</w:t>
      </w:r>
      <w:proofErr w:type="gramEnd"/>
      <w:r>
        <w:t>home/kali/Documents/JD/suspectDrive/WINDOWS/pchealth/helpctr/OfflineCache/Professional_32#0409/000001b3.query</w:t>
      </w:r>
    </w:p>
    <w:p w14:paraId="44DD8A58" w14:textId="77777777" w:rsidR="00141126" w:rsidRDefault="00141126" w:rsidP="00141126">
      <w:pPr>
        <w:pStyle w:val="BodyText"/>
      </w:pPr>
      <w:r>
        <w:t>6f511dbf5aed8376a0a488a72c5ab1e</w:t>
      </w:r>
      <w:proofErr w:type="gramStart"/>
      <w:r>
        <w:t>4  /</w:t>
      </w:r>
      <w:proofErr w:type="gramEnd"/>
      <w:r>
        <w:t>home/kali/Documents/JD/suspectDrive/WINDOWS/pchealth/helpctr/OfflineCache/Professional_32#0409/000001b7.query</w:t>
      </w:r>
    </w:p>
    <w:p w14:paraId="0211333B" w14:textId="77777777" w:rsidR="00141126" w:rsidRDefault="00141126" w:rsidP="00141126">
      <w:pPr>
        <w:pStyle w:val="BodyText"/>
      </w:pPr>
      <w:r>
        <w:t>d9427a438d6fceb583b8523320e05ee</w:t>
      </w:r>
      <w:proofErr w:type="gramStart"/>
      <w:r>
        <w:t>1  /</w:t>
      </w:r>
      <w:proofErr w:type="gramEnd"/>
      <w:r>
        <w:t>home/kali/Documents/JD/suspectDrive/WINDOWS/pchealth/helpctr/OfflineCache/Professional_32#0409/000001b8.query</w:t>
      </w:r>
    </w:p>
    <w:p w14:paraId="68E70911" w14:textId="77777777" w:rsidR="00141126" w:rsidRDefault="00141126" w:rsidP="00141126">
      <w:pPr>
        <w:pStyle w:val="BodyText"/>
      </w:pPr>
      <w:r>
        <w:t>6f511dbf5aed8376a0a488a72c5ab1e</w:t>
      </w:r>
      <w:proofErr w:type="gramStart"/>
      <w:r>
        <w:t>4  /</w:t>
      </w:r>
      <w:proofErr w:type="gramEnd"/>
      <w:r>
        <w:t>home/kali/Documents/JD/suspectDrive/WINDOWS/pchealth/helpctr/OfflineCache/Professional_32#0409/000001b6.query</w:t>
      </w:r>
    </w:p>
    <w:p w14:paraId="0253B895" w14:textId="77777777" w:rsidR="00141126" w:rsidRDefault="00141126" w:rsidP="00141126">
      <w:pPr>
        <w:pStyle w:val="BodyText"/>
      </w:pPr>
      <w:r>
        <w:t>c9aabdb3656a33fec39462b1800b075</w:t>
      </w:r>
      <w:proofErr w:type="gramStart"/>
      <w:r>
        <w:t>c  /</w:t>
      </w:r>
      <w:proofErr w:type="gramEnd"/>
      <w:r>
        <w:t>home/kali/Documents/JD/suspectDrive/WINDOWS/pchealth/helpctr/OfflineCache/Professional_32#0409/000001ba.query</w:t>
      </w:r>
    </w:p>
    <w:p w14:paraId="60DCE9B8" w14:textId="77777777" w:rsidR="00141126" w:rsidRDefault="00141126" w:rsidP="00141126">
      <w:pPr>
        <w:pStyle w:val="BodyText"/>
      </w:pPr>
      <w:r>
        <w:t>c9aabdb3656a33fec39462b1800b075</w:t>
      </w:r>
      <w:proofErr w:type="gramStart"/>
      <w:r>
        <w:t>c  /</w:t>
      </w:r>
      <w:proofErr w:type="gramEnd"/>
      <w:r>
        <w:t>home/kali/Documents/JD/suspectDrive/WINDOWS/pchealth/helpctr/OfflineCache/Professional_32#0409/000001bb.query</w:t>
      </w:r>
    </w:p>
    <w:p w14:paraId="15FF1D87" w14:textId="77777777" w:rsidR="00141126" w:rsidRDefault="00141126" w:rsidP="00141126">
      <w:pPr>
        <w:pStyle w:val="BodyText"/>
      </w:pPr>
      <w:r>
        <w:t>bc0eaae36bd2bf69ab3d3bdb7cdbf9</w:t>
      </w:r>
      <w:proofErr w:type="gramStart"/>
      <w:r>
        <w:t>aa  /</w:t>
      </w:r>
      <w:proofErr w:type="gramEnd"/>
      <w:r>
        <w:t>home/kali/Documents/JD/suspectDrive/WINDOWS/pchealth/helpctr/OfflineCache/Professional_32#0409/000001bc.query</w:t>
      </w:r>
    </w:p>
    <w:p w14:paraId="771C7AD0" w14:textId="77777777" w:rsidR="00141126" w:rsidRDefault="00141126" w:rsidP="00141126">
      <w:pPr>
        <w:pStyle w:val="BodyText"/>
      </w:pPr>
      <w:r>
        <w:t>34e5b9de8926147719fbd9574d956f</w:t>
      </w:r>
      <w:proofErr w:type="gramStart"/>
      <w:r>
        <w:t>48  /</w:t>
      </w:r>
      <w:proofErr w:type="gramEnd"/>
      <w:r>
        <w:t>home/kali/Documents/JD/suspectDrive/WINDOWS/pchealth/helpctr/OfflineCache/Professional_32#0409/000001be.query</w:t>
      </w:r>
    </w:p>
    <w:p w14:paraId="1AA0754D" w14:textId="77777777" w:rsidR="00141126" w:rsidRDefault="00141126" w:rsidP="00141126">
      <w:pPr>
        <w:pStyle w:val="BodyText"/>
      </w:pPr>
      <w:r>
        <w:t>34e5b9de8926147719fbd9574d956f</w:t>
      </w:r>
      <w:proofErr w:type="gramStart"/>
      <w:r>
        <w:t>48  /</w:t>
      </w:r>
      <w:proofErr w:type="gramEnd"/>
      <w:r>
        <w:t>home/kali/Documents/JD/suspectDrive/WINDOWS/pchealth/helpctr/OfflineCache/Professional_32#0409/000001bf.query</w:t>
      </w:r>
    </w:p>
    <w:p w14:paraId="18C0C8A4" w14:textId="77777777" w:rsidR="00141126" w:rsidRDefault="00141126" w:rsidP="00141126">
      <w:pPr>
        <w:pStyle w:val="BodyText"/>
      </w:pPr>
      <w:r>
        <w:t>038732b684d9dc0c765bc3596916025</w:t>
      </w:r>
      <w:proofErr w:type="gramStart"/>
      <w:r>
        <w:t>e  /</w:t>
      </w:r>
      <w:proofErr w:type="gramEnd"/>
      <w:r>
        <w:t>home/kali/Documents/JD/suspectDrive/WINDOWS/pchealth/helpctr/OfflineCache/Professional_32#0409/000001c0.query</w:t>
      </w:r>
    </w:p>
    <w:p w14:paraId="36DE01DD" w14:textId="77777777" w:rsidR="00141126" w:rsidRDefault="00141126" w:rsidP="00141126">
      <w:pPr>
        <w:pStyle w:val="BodyText"/>
      </w:pPr>
      <w:r>
        <w:t>51341216eec5f53e6015518e8a</w:t>
      </w:r>
      <w:proofErr w:type="gramStart"/>
      <w:r>
        <w:t>395288  /</w:t>
      </w:r>
      <w:proofErr w:type="gramEnd"/>
      <w:r>
        <w:t>home/kali/Documents/JD/suspectDrive/WINDOWS/pchealth/helpctr/OfflineCache/Professional_32#0409/000001c2.query</w:t>
      </w:r>
    </w:p>
    <w:p w14:paraId="7DFA3D4B" w14:textId="77777777" w:rsidR="00141126" w:rsidRDefault="00141126" w:rsidP="00141126">
      <w:pPr>
        <w:pStyle w:val="BodyText"/>
      </w:pPr>
      <w:r>
        <w:t>0de802976034850d15f03da</w:t>
      </w:r>
      <w:proofErr w:type="gramStart"/>
      <w:r>
        <w:t>510507257  /</w:t>
      </w:r>
      <w:proofErr w:type="gramEnd"/>
      <w:r>
        <w:t>home/kali/Documents/JD/suspectDrive/WINDOWS/pchealth/helpctr/OfflineCache/Professional_32#0409/000001c4.query</w:t>
      </w:r>
    </w:p>
    <w:p w14:paraId="040E676D" w14:textId="77777777" w:rsidR="00141126" w:rsidRDefault="00141126" w:rsidP="00141126">
      <w:pPr>
        <w:pStyle w:val="BodyText"/>
      </w:pPr>
      <w:r>
        <w:t>5024f57161c07b0cb5b480c633503fa</w:t>
      </w:r>
      <w:proofErr w:type="gramStart"/>
      <w:r>
        <w:t>8  /</w:t>
      </w:r>
      <w:proofErr w:type="gramEnd"/>
      <w:r>
        <w:t>home/kali/Documents/JD/suspectDrive/WINDOWS/pchealth/helpctr/OfflineCache/Professional_32#0409/000001c5.query</w:t>
      </w:r>
    </w:p>
    <w:p w14:paraId="37A279C5" w14:textId="77777777" w:rsidR="00141126" w:rsidRDefault="00141126" w:rsidP="00141126">
      <w:pPr>
        <w:pStyle w:val="BodyText"/>
      </w:pPr>
      <w:r>
        <w:t>d9a7d5be4173c109d093138ca65c0e6</w:t>
      </w:r>
      <w:proofErr w:type="gramStart"/>
      <w:r>
        <w:t>d  /</w:t>
      </w:r>
      <w:proofErr w:type="gramEnd"/>
      <w:r>
        <w:t>home/kali/Documents/JD/suspectDrive/WINDOWS/pchealth/helpctr/OfflineCache/Professional_32#0409/000001c6.query</w:t>
      </w:r>
    </w:p>
    <w:p w14:paraId="6F2644BE" w14:textId="77777777" w:rsidR="00141126" w:rsidRDefault="00141126" w:rsidP="00141126">
      <w:pPr>
        <w:pStyle w:val="BodyText"/>
      </w:pPr>
      <w:r>
        <w:t>db23eca8a97bde80c88314f074a</w:t>
      </w:r>
      <w:proofErr w:type="gramStart"/>
      <w:r>
        <w:t>71003  /</w:t>
      </w:r>
      <w:proofErr w:type="gramEnd"/>
      <w:r>
        <w:t>home/kali/Documents/JD/suspectDrive/WINDOWS/pchealth/helpctr/OfflineCache/Professional_32#0409/000001c7.query</w:t>
      </w:r>
    </w:p>
    <w:p w14:paraId="2A28267C" w14:textId="77777777" w:rsidR="00141126" w:rsidRDefault="00141126" w:rsidP="00141126">
      <w:pPr>
        <w:pStyle w:val="BodyText"/>
      </w:pPr>
      <w:r>
        <w:t>6bdbb1d46215d480e5934852ab85165</w:t>
      </w:r>
      <w:proofErr w:type="gramStart"/>
      <w:r>
        <w:t>a  /</w:t>
      </w:r>
      <w:proofErr w:type="gramEnd"/>
      <w:r>
        <w:t>home/kali/Documents/JD/suspectDrive/WINDOWS/pchealth/helpctr/OfflineCache/Professional_32#0409/000001c8.query</w:t>
      </w:r>
    </w:p>
    <w:p w14:paraId="61592774" w14:textId="77777777" w:rsidR="00141126" w:rsidRDefault="00141126" w:rsidP="00141126">
      <w:pPr>
        <w:pStyle w:val="BodyText"/>
      </w:pPr>
      <w:r>
        <w:t>c1534fed5e556f1d65de87b23b345b3</w:t>
      </w:r>
      <w:proofErr w:type="gramStart"/>
      <w:r>
        <w:t>c  /</w:t>
      </w:r>
      <w:proofErr w:type="gramEnd"/>
      <w:r>
        <w:t>home/kali/Documents/JD/suspectDrive/WINDOWS/pchealth/helpctr/OfflineCache/Professional_32#0409/000001ca.query</w:t>
      </w:r>
    </w:p>
    <w:p w14:paraId="344B8720" w14:textId="77777777" w:rsidR="00141126" w:rsidRDefault="00141126" w:rsidP="00141126">
      <w:pPr>
        <w:pStyle w:val="BodyText"/>
      </w:pPr>
      <w:r>
        <w:lastRenderedPageBreak/>
        <w:t>c1534fed5e556f1d65de87b23b345b3</w:t>
      </w:r>
      <w:proofErr w:type="gramStart"/>
      <w:r>
        <w:t>c  /</w:t>
      </w:r>
      <w:proofErr w:type="gramEnd"/>
      <w:r>
        <w:t>home/kali/Documents/JD/suspectDrive/WINDOWS/pchealth/helpctr/OfflineCache/Professional_32#0409/000001cb.query</w:t>
      </w:r>
    </w:p>
    <w:p w14:paraId="508BA560" w14:textId="77777777" w:rsidR="00141126" w:rsidRDefault="00141126" w:rsidP="00141126">
      <w:pPr>
        <w:pStyle w:val="BodyText"/>
      </w:pPr>
      <w:r>
        <w:t>716325a3e76680d148657a84f876911</w:t>
      </w:r>
      <w:proofErr w:type="gramStart"/>
      <w:r>
        <w:t>b  /</w:t>
      </w:r>
      <w:proofErr w:type="gramEnd"/>
      <w:r>
        <w:t>home/kali/Documents/JD/suspectDrive/WINDOWS/pchealth/helpctr/OfflineCache/Professional_32#0409/000001cc.query</w:t>
      </w:r>
    </w:p>
    <w:p w14:paraId="18542A0C" w14:textId="77777777" w:rsidR="00141126" w:rsidRDefault="00141126" w:rsidP="00141126">
      <w:pPr>
        <w:pStyle w:val="BodyText"/>
      </w:pPr>
      <w:r>
        <w:t>7022b1150fd8e7efe77226c8210db79</w:t>
      </w:r>
      <w:proofErr w:type="gramStart"/>
      <w:r>
        <w:t>f  /</w:t>
      </w:r>
      <w:proofErr w:type="gramEnd"/>
      <w:r>
        <w:t>home/kali/Documents/JD/suspectDrive/WINDOWS/pchealth/helpctr/OfflineCache/Professional_32#0409/000001ce.query</w:t>
      </w:r>
    </w:p>
    <w:p w14:paraId="6FDDBD7D" w14:textId="77777777" w:rsidR="00141126" w:rsidRDefault="00141126" w:rsidP="00141126">
      <w:pPr>
        <w:pStyle w:val="BodyText"/>
      </w:pPr>
      <w:r>
        <w:t>7022b1150fd8e7efe77226c8210db79</w:t>
      </w:r>
      <w:proofErr w:type="gramStart"/>
      <w:r>
        <w:t>f  /</w:t>
      </w:r>
      <w:proofErr w:type="gramEnd"/>
      <w:r>
        <w:t>home/kali/Documents/JD/suspectDrive/WINDOWS/pchealth/helpctr/OfflineCache/Professional_32#0409/000001cf.query</w:t>
      </w:r>
    </w:p>
    <w:p w14:paraId="28BB47EB" w14:textId="77777777" w:rsidR="00141126" w:rsidRDefault="00141126" w:rsidP="00141126">
      <w:pPr>
        <w:pStyle w:val="BodyText"/>
      </w:pPr>
      <w:r>
        <w:t>d9679f190cf024938664f22f414f</w:t>
      </w:r>
      <w:proofErr w:type="gramStart"/>
      <w:r>
        <w:t>4435  /</w:t>
      </w:r>
      <w:proofErr w:type="gramEnd"/>
      <w:r>
        <w:t>home/kali/Documents/JD/suspectDrive/WINDOWS/pchealth/helpctr/OfflineCache/Professional_32#0409/000001d0.query</w:t>
      </w:r>
    </w:p>
    <w:p w14:paraId="33C2BE3D" w14:textId="77777777" w:rsidR="00141126" w:rsidRDefault="00141126" w:rsidP="00141126">
      <w:pPr>
        <w:pStyle w:val="BodyText"/>
      </w:pPr>
      <w:r>
        <w:t>5944a4ce1953272d6b32a1d3b4af</w:t>
      </w:r>
      <w:proofErr w:type="gramStart"/>
      <w:r>
        <w:t>2586  /</w:t>
      </w:r>
      <w:proofErr w:type="gramEnd"/>
      <w:r>
        <w:t>home/kali/Documents/JD/suspectDrive/WINDOWS/pchealth/helpctr/OfflineCache/Professional_32#0409/000001d2.query</w:t>
      </w:r>
    </w:p>
    <w:p w14:paraId="51090905" w14:textId="77777777" w:rsidR="00141126" w:rsidRDefault="00141126" w:rsidP="00141126">
      <w:pPr>
        <w:pStyle w:val="BodyText"/>
      </w:pPr>
      <w:r>
        <w:t>5944a4ce1953272d6b32a1d3b4af</w:t>
      </w:r>
      <w:proofErr w:type="gramStart"/>
      <w:r>
        <w:t>2586  /</w:t>
      </w:r>
      <w:proofErr w:type="gramEnd"/>
      <w:r>
        <w:t>home/kali/Documents/JD/suspectDrive/WINDOWS/pchealth/helpctr/OfflineCache/Professional_32#0409/000001d3.query</w:t>
      </w:r>
    </w:p>
    <w:p w14:paraId="62ABDD01" w14:textId="77777777" w:rsidR="00141126" w:rsidRDefault="00141126" w:rsidP="00141126">
      <w:pPr>
        <w:pStyle w:val="BodyText"/>
      </w:pPr>
      <w:r>
        <w:t>2311ae4083a9470ebd67780fdf4601a</w:t>
      </w:r>
      <w:proofErr w:type="gramStart"/>
      <w:r>
        <w:t>2  /</w:t>
      </w:r>
      <w:proofErr w:type="gramEnd"/>
      <w:r>
        <w:t>home/kali/Documents/JD/suspectDrive/WINDOWS/pchealth/helpctr/OfflineCache/Professional_32#0409/000001d4.query</w:t>
      </w:r>
    </w:p>
    <w:p w14:paraId="764A678C" w14:textId="77777777" w:rsidR="00141126" w:rsidRDefault="00141126" w:rsidP="00141126">
      <w:pPr>
        <w:pStyle w:val="BodyText"/>
      </w:pPr>
      <w:r>
        <w:t>d77c75e7c7633eeb591f755db52c33</w:t>
      </w:r>
      <w:proofErr w:type="gramStart"/>
      <w:r>
        <w:t>ab  /</w:t>
      </w:r>
      <w:proofErr w:type="gramEnd"/>
      <w:r>
        <w:t>home/kali/Documents/JD/suspectDrive/WINDOWS/pchealth/helpctr/OfflineCache/Professional_32#0409/000001d6.query</w:t>
      </w:r>
    </w:p>
    <w:p w14:paraId="1F734D30" w14:textId="77777777" w:rsidR="00141126" w:rsidRDefault="00141126" w:rsidP="00141126">
      <w:pPr>
        <w:pStyle w:val="BodyText"/>
      </w:pPr>
      <w:r>
        <w:t>d77c75e7c7633eeb591f755db52c33</w:t>
      </w:r>
      <w:proofErr w:type="gramStart"/>
      <w:r>
        <w:t>ab  /</w:t>
      </w:r>
      <w:proofErr w:type="gramEnd"/>
      <w:r>
        <w:t>home/kali/Documents/JD/suspectDrive/WINDOWS/pchealth/helpctr/OfflineCache/Professional_32#0409/000001d7.query</w:t>
      </w:r>
    </w:p>
    <w:p w14:paraId="2564F07F" w14:textId="77777777" w:rsidR="00141126" w:rsidRDefault="00141126" w:rsidP="00141126">
      <w:pPr>
        <w:pStyle w:val="BodyText"/>
      </w:pPr>
      <w:r>
        <w:t>34a18b63dea7cd8e6dc1940ab3de09</w:t>
      </w:r>
      <w:proofErr w:type="gramStart"/>
      <w:r>
        <w:t>ee  /</w:t>
      </w:r>
      <w:proofErr w:type="gramEnd"/>
      <w:r>
        <w:t>home/kali/Documents/JD/suspectDrive/WINDOWS/pchealth/helpctr/OfflineCache/Professional_32#0409/000001ab.query</w:t>
      </w:r>
    </w:p>
    <w:p w14:paraId="2C6B0B9C" w14:textId="77777777" w:rsidR="00141126" w:rsidRDefault="00141126" w:rsidP="00141126">
      <w:pPr>
        <w:pStyle w:val="BodyText"/>
      </w:pPr>
      <w:r>
        <w:t>51341216eec5f53e6015518e8a</w:t>
      </w:r>
      <w:proofErr w:type="gramStart"/>
      <w:r>
        <w:t>395288  /</w:t>
      </w:r>
      <w:proofErr w:type="gramEnd"/>
      <w:r>
        <w:t>home/kali/Documents/JD/suspectDrive/WINDOWS/pchealth/helpctr/OfflineCache/Professional_32#0409/000001c1.query</w:t>
      </w:r>
    </w:p>
    <w:p w14:paraId="21A9207D" w14:textId="77777777" w:rsidR="00141126" w:rsidRDefault="00141126" w:rsidP="00141126">
      <w:pPr>
        <w:pStyle w:val="BodyText"/>
      </w:pPr>
      <w:r>
        <w:t>201f181941126119373a8717e2c</w:t>
      </w:r>
      <w:proofErr w:type="gramStart"/>
      <w:r>
        <w:t>51358  /</w:t>
      </w:r>
      <w:proofErr w:type="gramEnd"/>
      <w:r>
        <w:t>home/kali/Documents/JD/suspectDrive/WINDOWS/pchealth/helpctr/OfflineCache/Professional_32#0409/000001d8.query</w:t>
      </w:r>
    </w:p>
    <w:p w14:paraId="70501374" w14:textId="77777777" w:rsidR="00141126" w:rsidRDefault="00141126" w:rsidP="00141126">
      <w:pPr>
        <w:pStyle w:val="BodyText"/>
      </w:pPr>
      <w:r>
        <w:t>a40d2296a18d362483eeaea701a3f90</w:t>
      </w:r>
      <w:proofErr w:type="gramStart"/>
      <w:r>
        <w:t>e  /</w:t>
      </w:r>
      <w:proofErr w:type="gramEnd"/>
      <w:r>
        <w:t>home/kali/Documents/JD/suspectDrive/WINDOWS/pchealth/helpctr/OfflineCache/Professional_32#0409/00000214.query</w:t>
      </w:r>
    </w:p>
    <w:p w14:paraId="4B07443F" w14:textId="77777777" w:rsidR="00141126" w:rsidRDefault="00141126" w:rsidP="00141126">
      <w:pPr>
        <w:pStyle w:val="BodyText"/>
      </w:pPr>
      <w:r>
        <w:t>0ece23e76b6ea301c77e3195699866b</w:t>
      </w:r>
      <w:proofErr w:type="gramStart"/>
      <w:r>
        <w:t>3  /</w:t>
      </w:r>
      <w:proofErr w:type="gramEnd"/>
      <w:r>
        <w:t>home/kali/Documents/JD/suspectDrive/WINDOWS/pchealth/helpctr/OfflineCache/Professional_32#0409/0000022e.query</w:t>
      </w:r>
    </w:p>
    <w:p w14:paraId="70D20F82" w14:textId="77777777" w:rsidR="00141126" w:rsidRDefault="00141126" w:rsidP="00141126">
      <w:pPr>
        <w:pStyle w:val="BodyText"/>
      </w:pPr>
      <w:r>
        <w:t>d371b8b12da344364c1fbf4e6765e5d</w:t>
      </w:r>
      <w:proofErr w:type="gramStart"/>
      <w:r>
        <w:t>8  /</w:t>
      </w:r>
      <w:proofErr w:type="gramEnd"/>
      <w:r>
        <w:t>home/kali/Documents/JD/suspectDrive/WINDOWS/pchealth/helpctr/OfflineCache/Professional_32#0409/00000246.query</w:t>
      </w:r>
    </w:p>
    <w:p w14:paraId="45A9DA46" w14:textId="77777777" w:rsidR="00141126" w:rsidRDefault="00141126" w:rsidP="00141126">
      <w:pPr>
        <w:pStyle w:val="BodyText"/>
      </w:pPr>
      <w:r>
        <w:t>3f6859056dc8fa58490c57ce853c</w:t>
      </w:r>
      <w:proofErr w:type="gramStart"/>
      <w:r>
        <w:t>7180  /</w:t>
      </w:r>
      <w:proofErr w:type="gramEnd"/>
      <w:r>
        <w:t>home/kali/Documents/JD/suspectDrive/WINDOWS/pchealth/helpctr/OfflineCache/Professional_32#0409/0000025e.query</w:t>
      </w:r>
    </w:p>
    <w:p w14:paraId="20278693" w14:textId="77777777" w:rsidR="00141126" w:rsidRDefault="00141126" w:rsidP="00141126">
      <w:pPr>
        <w:pStyle w:val="BodyText"/>
      </w:pPr>
      <w:r>
        <w:lastRenderedPageBreak/>
        <w:t>fe018c0c17f482461fa3417fda</w:t>
      </w:r>
      <w:proofErr w:type="gramStart"/>
      <w:r>
        <w:t>382660  /</w:t>
      </w:r>
      <w:proofErr w:type="gramEnd"/>
      <w:r>
        <w:t>home/kali/Documents/JD/suspectDrive/WINDOWS/pchealth/helpctr/OfflineCache/Professional_32#0409/00000275.query</w:t>
      </w:r>
    </w:p>
    <w:p w14:paraId="27627265" w14:textId="77777777" w:rsidR="00141126" w:rsidRDefault="00141126" w:rsidP="00141126">
      <w:pPr>
        <w:pStyle w:val="BodyText"/>
      </w:pPr>
      <w:r>
        <w:t>7f2ab1b28d46cd4b50f61c30547a55b</w:t>
      </w:r>
      <w:proofErr w:type="gramStart"/>
      <w:r>
        <w:t>9  /</w:t>
      </w:r>
      <w:proofErr w:type="gramEnd"/>
      <w:r>
        <w:t>home/kali/Documents/JD/suspectDrive/WINDOWS/pchealth/helpctr/OfflineCache/Professional_32#0409/0000028d.query</w:t>
      </w:r>
    </w:p>
    <w:p w14:paraId="06CB60FD" w14:textId="77777777" w:rsidR="00141126" w:rsidRDefault="00141126" w:rsidP="00141126">
      <w:pPr>
        <w:pStyle w:val="BodyText"/>
      </w:pPr>
      <w:r>
        <w:t>60013d1104bed69366362321b5f3ea2</w:t>
      </w:r>
      <w:proofErr w:type="gramStart"/>
      <w:r>
        <w:t>f  /</w:t>
      </w:r>
      <w:proofErr w:type="gramEnd"/>
      <w:r>
        <w:t>home/kali/Documents/JD/suspectDrive/WINDOWS/pchealth/helpctr/OfflineCache/Professional_32#0409/000002a6.query</w:t>
      </w:r>
    </w:p>
    <w:p w14:paraId="43548AA6" w14:textId="77777777" w:rsidR="00141126" w:rsidRDefault="00141126" w:rsidP="00141126">
      <w:pPr>
        <w:pStyle w:val="BodyText"/>
      </w:pPr>
      <w:r>
        <w:t>90ce506e82970e773d4e7b6146ed498</w:t>
      </w:r>
      <w:proofErr w:type="gramStart"/>
      <w:r>
        <w:t>d  /</w:t>
      </w:r>
      <w:proofErr w:type="gramEnd"/>
      <w:r>
        <w:t>home/kali/Documents/JD/suspectDrive/WINDOWS/pchealth/helpctr/OfflineCache/Professional_32#0409/000002bd.query</w:t>
      </w:r>
    </w:p>
    <w:p w14:paraId="1D57D9C0" w14:textId="77777777" w:rsidR="00141126" w:rsidRDefault="00141126" w:rsidP="00141126">
      <w:pPr>
        <w:pStyle w:val="BodyText"/>
      </w:pPr>
      <w:r>
        <w:t>f4b7e85c541ecf48c10a56615a487fe</w:t>
      </w:r>
      <w:proofErr w:type="gramStart"/>
      <w:r>
        <w:t>8  /</w:t>
      </w:r>
      <w:proofErr w:type="gramEnd"/>
      <w:r>
        <w:t>home/kali/Documents/JD/suspectDrive/WINDOWS/pchealth/helpctr/OfflineCache/Professional_32#0409/000001d9.query</w:t>
      </w:r>
    </w:p>
    <w:p w14:paraId="4E494D40" w14:textId="77777777" w:rsidR="00141126" w:rsidRDefault="00141126" w:rsidP="00141126">
      <w:pPr>
        <w:pStyle w:val="BodyText"/>
      </w:pPr>
      <w:r>
        <w:t>f4b7e85c541ecf48c10a56615a487fe</w:t>
      </w:r>
      <w:proofErr w:type="gramStart"/>
      <w:r>
        <w:t>8  /</w:t>
      </w:r>
      <w:proofErr w:type="gramEnd"/>
      <w:r>
        <w:t>home/kali/Documents/JD/suspectDrive/WINDOWS/pchealth/helpctr/OfflineCache/Professional_32#0409/000001da.query</w:t>
      </w:r>
    </w:p>
    <w:p w14:paraId="6D257A6C" w14:textId="77777777" w:rsidR="00141126" w:rsidRDefault="00141126" w:rsidP="00141126">
      <w:pPr>
        <w:pStyle w:val="BodyText"/>
      </w:pPr>
      <w:r>
        <w:t>54cdde52f2e730d7cf3241acd4681e</w:t>
      </w:r>
      <w:proofErr w:type="gramStart"/>
      <w:r>
        <w:t>52  /</w:t>
      </w:r>
      <w:proofErr w:type="gramEnd"/>
      <w:r>
        <w:t>home/kali/Documents/JD/suspectDrive/WINDOWS/pchealth/helpctr/OfflineCache/Professional_32#0409/000001dc.query</w:t>
      </w:r>
    </w:p>
    <w:p w14:paraId="51D669D5" w14:textId="77777777" w:rsidR="00141126" w:rsidRDefault="00141126" w:rsidP="00141126">
      <w:pPr>
        <w:pStyle w:val="BodyText"/>
      </w:pPr>
      <w:r>
        <w:t>ede91260ac0ffbf729eb6f5302d28</w:t>
      </w:r>
      <w:proofErr w:type="gramStart"/>
      <w:r>
        <w:t>ecc  /</w:t>
      </w:r>
      <w:proofErr w:type="gramEnd"/>
      <w:r>
        <w:t>home/kali/Documents/JD/suspectDrive/WINDOWS/pchealth/helpctr/OfflineCache/Professional_32#0409/000001de.query</w:t>
      </w:r>
    </w:p>
    <w:p w14:paraId="29A70019" w14:textId="77777777" w:rsidR="00141126" w:rsidRDefault="00141126" w:rsidP="00141126">
      <w:pPr>
        <w:pStyle w:val="BodyText"/>
      </w:pPr>
      <w:r>
        <w:t>ede91260ac0ffbf729eb6f5302d28</w:t>
      </w:r>
      <w:proofErr w:type="gramStart"/>
      <w:r>
        <w:t>ecc  /</w:t>
      </w:r>
      <w:proofErr w:type="gramEnd"/>
      <w:r>
        <w:t>home/kali/Documents/JD/suspectDrive/WINDOWS/pchealth/helpctr/OfflineCache/Professional_32#0409/000001df.query</w:t>
      </w:r>
    </w:p>
    <w:p w14:paraId="06BB9242" w14:textId="77777777" w:rsidR="00141126" w:rsidRDefault="00141126" w:rsidP="00141126">
      <w:pPr>
        <w:pStyle w:val="BodyText"/>
      </w:pPr>
      <w:r>
        <w:t>0ed54831cddf26c07e26aee55105d4c</w:t>
      </w:r>
      <w:proofErr w:type="gramStart"/>
      <w:r>
        <w:t>5  /</w:t>
      </w:r>
      <w:proofErr w:type="gramEnd"/>
      <w:r>
        <w:t>home/kali/Documents/JD/suspectDrive/WINDOWS/pchealth/helpctr/OfflineCache/Professional_32#0409/000001e0.query</w:t>
      </w:r>
    </w:p>
    <w:p w14:paraId="64E692EA" w14:textId="77777777" w:rsidR="00141126" w:rsidRDefault="00141126" w:rsidP="00141126">
      <w:pPr>
        <w:pStyle w:val="BodyText"/>
      </w:pPr>
      <w:r>
        <w:t>585f21ca0e471512c6cc6cd63506e</w:t>
      </w:r>
      <w:proofErr w:type="gramStart"/>
      <w:r>
        <w:t>133  /</w:t>
      </w:r>
      <w:proofErr w:type="gramEnd"/>
      <w:r>
        <w:t>home/kali/Documents/JD/suspectDrive/WINDOWS/pchealth/helpctr/OfflineCache/Professional_32#0409/000001e2.query</w:t>
      </w:r>
    </w:p>
    <w:p w14:paraId="7C9F09E6" w14:textId="77777777" w:rsidR="00141126" w:rsidRDefault="00141126" w:rsidP="00141126">
      <w:pPr>
        <w:pStyle w:val="BodyText"/>
      </w:pPr>
      <w:r>
        <w:t>585f21ca0e471512c6cc6cd63506e</w:t>
      </w:r>
      <w:proofErr w:type="gramStart"/>
      <w:r>
        <w:t>133  /</w:t>
      </w:r>
      <w:proofErr w:type="gramEnd"/>
      <w:r>
        <w:t>home/kali/Documents/JD/suspectDrive/WINDOWS/pchealth/helpctr/OfflineCache/Professional_32#0409/000001e3.query</w:t>
      </w:r>
    </w:p>
    <w:p w14:paraId="7C4BB629" w14:textId="77777777" w:rsidR="00141126" w:rsidRDefault="00141126" w:rsidP="00141126">
      <w:pPr>
        <w:pStyle w:val="BodyText"/>
      </w:pPr>
      <w:r>
        <w:t>23b6a30b29bda7e0a54c8eee96e</w:t>
      </w:r>
      <w:proofErr w:type="gramStart"/>
      <w:r>
        <w:t>82313  /</w:t>
      </w:r>
      <w:proofErr w:type="gramEnd"/>
      <w:r>
        <w:t>home/kali/Documents/JD/suspectDrive/WINDOWS/pchealth/helpctr/OfflineCache/Professional_32#0409/000001e4.query</w:t>
      </w:r>
    </w:p>
    <w:p w14:paraId="7F983B9A" w14:textId="77777777" w:rsidR="00141126" w:rsidRDefault="00141126" w:rsidP="00141126">
      <w:pPr>
        <w:pStyle w:val="BodyText"/>
      </w:pPr>
      <w:r>
        <w:t>964b961d6804b55323bd842d3c3c3f6</w:t>
      </w:r>
      <w:proofErr w:type="gramStart"/>
      <w:r>
        <w:t>c  /</w:t>
      </w:r>
      <w:proofErr w:type="gramEnd"/>
      <w:r>
        <w:t>home/kali/Documents/JD/suspectDrive/WINDOWS/pchealth/helpctr/OfflineCache/Professional_32#0409/000001e6.query</w:t>
      </w:r>
    </w:p>
    <w:p w14:paraId="0E3374C4" w14:textId="77777777" w:rsidR="00141126" w:rsidRDefault="00141126" w:rsidP="00141126">
      <w:pPr>
        <w:pStyle w:val="BodyText"/>
      </w:pPr>
      <w:r>
        <w:t>964b961d6804b55323bd842d3c3c3f6</w:t>
      </w:r>
      <w:proofErr w:type="gramStart"/>
      <w:r>
        <w:t>c  /</w:t>
      </w:r>
      <w:proofErr w:type="gramEnd"/>
      <w:r>
        <w:t>home/kali/Documents/JD/suspectDrive/WINDOWS/pchealth/helpctr/OfflineCache/Professional_32#0409/000001e7.query</w:t>
      </w:r>
    </w:p>
    <w:p w14:paraId="67133361" w14:textId="77777777" w:rsidR="00141126" w:rsidRDefault="00141126" w:rsidP="00141126">
      <w:pPr>
        <w:pStyle w:val="BodyText"/>
      </w:pPr>
      <w:r>
        <w:t>2db3a77dc8d8a04ea0c8665c10434</w:t>
      </w:r>
      <w:proofErr w:type="gramStart"/>
      <w:r>
        <w:t>daf  /</w:t>
      </w:r>
      <w:proofErr w:type="gramEnd"/>
      <w:r>
        <w:t>home/kali/Documents/JD/suspectDrive/WINDOWS/pchealth/helpctr/OfflineCache/Professional_32#0409/000001e8.query</w:t>
      </w:r>
    </w:p>
    <w:p w14:paraId="66A70892" w14:textId="77777777" w:rsidR="00141126" w:rsidRDefault="00141126" w:rsidP="00141126">
      <w:pPr>
        <w:pStyle w:val="BodyText"/>
      </w:pPr>
      <w:r>
        <w:t>5d630ff3bc858eabffe2738d6dcd03f</w:t>
      </w:r>
      <w:proofErr w:type="gramStart"/>
      <w:r>
        <w:t>5  /</w:t>
      </w:r>
      <w:proofErr w:type="gramEnd"/>
      <w:r>
        <w:t>home/kali/Documents/JD/suspectDrive/WINDOWS/pchealth/helpctr/OfflineCache/Professional_32#0409/000001ea.query</w:t>
      </w:r>
    </w:p>
    <w:p w14:paraId="3100BE4E" w14:textId="77777777" w:rsidR="00141126" w:rsidRDefault="00141126" w:rsidP="00141126">
      <w:pPr>
        <w:pStyle w:val="BodyText"/>
      </w:pPr>
      <w:r>
        <w:lastRenderedPageBreak/>
        <w:t>5d630ff3bc858eabffe2738d6dcd03f</w:t>
      </w:r>
      <w:proofErr w:type="gramStart"/>
      <w:r>
        <w:t>5  /</w:t>
      </w:r>
      <w:proofErr w:type="gramEnd"/>
      <w:r>
        <w:t>home/kali/Documents/JD/suspectDrive/WINDOWS/pchealth/helpctr/OfflineCache/Professional_32#0409/000001eb.query</w:t>
      </w:r>
    </w:p>
    <w:p w14:paraId="04917415" w14:textId="77777777" w:rsidR="00141126" w:rsidRDefault="00141126" w:rsidP="00141126">
      <w:pPr>
        <w:pStyle w:val="BodyText"/>
      </w:pPr>
      <w:r>
        <w:t>56727ddda236d4b068bcde53aaea</w:t>
      </w:r>
      <w:proofErr w:type="gramStart"/>
      <w:r>
        <w:t>2964  /</w:t>
      </w:r>
      <w:proofErr w:type="gramEnd"/>
      <w:r>
        <w:t>home/kali/Documents/JD/suspectDrive/WINDOWS/pchealth/helpctr/OfflineCache/Professional_32#0409/000001ec.query</w:t>
      </w:r>
    </w:p>
    <w:p w14:paraId="5B1EF084" w14:textId="77777777" w:rsidR="00141126" w:rsidRDefault="00141126" w:rsidP="00141126">
      <w:pPr>
        <w:pStyle w:val="BodyText"/>
      </w:pPr>
      <w:r>
        <w:t>fb9b6a86518501be36e20ad1e0d</w:t>
      </w:r>
      <w:proofErr w:type="gramStart"/>
      <w:r>
        <w:t>74232  /</w:t>
      </w:r>
      <w:proofErr w:type="gramEnd"/>
      <w:r>
        <w:t>home/kali/Documents/JD/suspectDrive/WINDOWS/pchealth/helpctr/OfflineCache/Professional_32#0409/000001ee.query</w:t>
      </w:r>
    </w:p>
    <w:p w14:paraId="4CFDDC35" w14:textId="77777777" w:rsidR="00141126" w:rsidRDefault="00141126" w:rsidP="00141126">
      <w:pPr>
        <w:pStyle w:val="BodyText"/>
      </w:pPr>
      <w:r>
        <w:t>fb9b6a86518501be36e20ad1e0d</w:t>
      </w:r>
      <w:proofErr w:type="gramStart"/>
      <w:r>
        <w:t>74232  /</w:t>
      </w:r>
      <w:proofErr w:type="gramEnd"/>
      <w:r>
        <w:t>home/kali/Documents/JD/suspectDrive/WINDOWS/pchealth/helpctr/OfflineCache/Professional_32#0409/000001ef.query</w:t>
      </w:r>
    </w:p>
    <w:p w14:paraId="41F5B871" w14:textId="77777777" w:rsidR="00141126" w:rsidRDefault="00141126" w:rsidP="00141126">
      <w:pPr>
        <w:pStyle w:val="BodyText"/>
      </w:pPr>
      <w:r>
        <w:t>f5469fc17544bc016319dfcb</w:t>
      </w:r>
      <w:proofErr w:type="gramStart"/>
      <w:r>
        <w:t>52676352  /</w:t>
      </w:r>
      <w:proofErr w:type="gramEnd"/>
      <w:r>
        <w:t>home/kali/Documents/JD/suspectDrive/WINDOWS/pchealth/helpctr/OfflineCache/Professional_32#0409/000001f0.query</w:t>
      </w:r>
    </w:p>
    <w:p w14:paraId="0AB1A311" w14:textId="77777777" w:rsidR="00141126" w:rsidRDefault="00141126" w:rsidP="00141126">
      <w:pPr>
        <w:pStyle w:val="BodyText"/>
      </w:pPr>
      <w:r>
        <w:t>1f2b62b6f49a10f1a364fd207f8f630</w:t>
      </w:r>
      <w:proofErr w:type="gramStart"/>
      <w:r>
        <w:t>b  /</w:t>
      </w:r>
      <w:proofErr w:type="gramEnd"/>
      <w:r>
        <w:t>home/kali/Documents/JD/suspectDrive/WINDOWS/pchealth/helpctr/OfflineCache/Professional_32#0409/000001f2.query</w:t>
      </w:r>
    </w:p>
    <w:p w14:paraId="5BC978C0" w14:textId="77777777" w:rsidR="00141126" w:rsidRDefault="00141126" w:rsidP="00141126">
      <w:pPr>
        <w:pStyle w:val="BodyText"/>
      </w:pPr>
      <w:r>
        <w:t>1f2b62b6f49a10f1a364fd207f8f630</w:t>
      </w:r>
      <w:proofErr w:type="gramStart"/>
      <w:r>
        <w:t>b  /</w:t>
      </w:r>
      <w:proofErr w:type="gramEnd"/>
      <w:r>
        <w:t>home/kali/Documents/JD/suspectDrive/WINDOWS/pchealth/helpctr/OfflineCache/Professional_32#0409/000001f3.query</w:t>
      </w:r>
    </w:p>
    <w:p w14:paraId="5B2A32B8" w14:textId="77777777" w:rsidR="00141126" w:rsidRDefault="00141126" w:rsidP="00141126">
      <w:pPr>
        <w:pStyle w:val="BodyText"/>
      </w:pPr>
      <w:r>
        <w:t>4cc15c58cf335247fe30624604fd</w:t>
      </w:r>
      <w:proofErr w:type="gramStart"/>
      <w:r>
        <w:t>9258  /</w:t>
      </w:r>
      <w:proofErr w:type="gramEnd"/>
      <w:r>
        <w:t>home/kali/Documents/JD/suspectDrive/WINDOWS/pchealth/helpctr/OfflineCache/Professional_32#0409/000001f4.query</w:t>
      </w:r>
    </w:p>
    <w:p w14:paraId="7CE895EE" w14:textId="77777777" w:rsidR="00141126" w:rsidRDefault="00141126" w:rsidP="00141126">
      <w:pPr>
        <w:pStyle w:val="BodyText"/>
      </w:pPr>
      <w:r>
        <w:t>091f8702edb86be34130214538bff</w:t>
      </w:r>
      <w:proofErr w:type="gramStart"/>
      <w:r>
        <w:t>536  /</w:t>
      </w:r>
      <w:proofErr w:type="gramEnd"/>
      <w:r>
        <w:t>home/kali/Documents/JD/suspectDrive/WINDOWS/pchealth/helpctr/OfflineCache/Professional_32#0409/000001f6.query</w:t>
      </w:r>
    </w:p>
    <w:p w14:paraId="01CCCA8B" w14:textId="77777777" w:rsidR="00141126" w:rsidRDefault="00141126" w:rsidP="00141126">
      <w:pPr>
        <w:pStyle w:val="BodyText"/>
      </w:pPr>
      <w:r>
        <w:t>091f8702edb86be34130214538bff</w:t>
      </w:r>
      <w:proofErr w:type="gramStart"/>
      <w:r>
        <w:t>536  /</w:t>
      </w:r>
      <w:proofErr w:type="gramEnd"/>
      <w:r>
        <w:t>home/kali/Documents/JD/suspectDrive/WINDOWS/pchealth/helpctr/OfflineCache/Professional_32#0409/000001f7.query</w:t>
      </w:r>
    </w:p>
    <w:p w14:paraId="2882EC5F" w14:textId="77777777" w:rsidR="00141126" w:rsidRDefault="00141126" w:rsidP="00141126">
      <w:pPr>
        <w:pStyle w:val="BodyText"/>
      </w:pPr>
      <w:r>
        <w:t>d945632eaae22a6cea591c470f26ae</w:t>
      </w:r>
      <w:proofErr w:type="gramStart"/>
      <w:r>
        <w:t>97  /</w:t>
      </w:r>
      <w:proofErr w:type="gramEnd"/>
      <w:r>
        <w:t>home/kali/Documents/JD/suspectDrive/WINDOWS/pchealth/helpctr/OfflineCache/Professional_32#0409/000001f8.query</w:t>
      </w:r>
    </w:p>
    <w:p w14:paraId="41B2C2FE" w14:textId="77777777" w:rsidR="00141126" w:rsidRDefault="00141126" w:rsidP="00141126">
      <w:pPr>
        <w:pStyle w:val="BodyText"/>
      </w:pPr>
      <w:r>
        <w:t>e8a02ac75681dbee21e266103aca06c</w:t>
      </w:r>
      <w:proofErr w:type="gramStart"/>
      <w:r>
        <w:t>1  /</w:t>
      </w:r>
      <w:proofErr w:type="gramEnd"/>
      <w:r>
        <w:t>home/kali/Documents/JD/suspectDrive/WINDOWS/pchealth/helpctr/OfflineCache/Professional_32#0409/000001fa.query</w:t>
      </w:r>
    </w:p>
    <w:p w14:paraId="01EF69E3" w14:textId="77777777" w:rsidR="00141126" w:rsidRDefault="00141126" w:rsidP="00141126">
      <w:pPr>
        <w:pStyle w:val="BodyText"/>
      </w:pPr>
      <w:r>
        <w:t>e8a02ac75681dbee21e266103aca06c</w:t>
      </w:r>
      <w:proofErr w:type="gramStart"/>
      <w:r>
        <w:t>1  /</w:t>
      </w:r>
      <w:proofErr w:type="gramEnd"/>
      <w:r>
        <w:t>home/kali/Documents/JD/suspectDrive/WINDOWS/pchealth/helpctr/OfflineCache/Professional_32#0409/000001fb.query</w:t>
      </w:r>
    </w:p>
    <w:p w14:paraId="58BDD43F" w14:textId="77777777" w:rsidR="00141126" w:rsidRDefault="00141126" w:rsidP="00141126">
      <w:pPr>
        <w:pStyle w:val="BodyText"/>
      </w:pPr>
      <w:r>
        <w:t>f2fbdf5b46233836143a8125a9cfe65</w:t>
      </w:r>
      <w:proofErr w:type="gramStart"/>
      <w:r>
        <w:t>a  /</w:t>
      </w:r>
      <w:proofErr w:type="gramEnd"/>
      <w:r>
        <w:t>home/kali/Documents/JD/suspectDrive/WINDOWS/pchealth/helpctr/OfflineCache/Professional_32#0409/000001fc.query</w:t>
      </w:r>
    </w:p>
    <w:p w14:paraId="05846A3B" w14:textId="77777777" w:rsidR="00141126" w:rsidRDefault="00141126" w:rsidP="00141126">
      <w:pPr>
        <w:pStyle w:val="BodyText"/>
      </w:pPr>
      <w:r>
        <w:t>87a4f21f8c5df6f2017090190bd2194</w:t>
      </w:r>
      <w:proofErr w:type="gramStart"/>
      <w:r>
        <w:t>c  /</w:t>
      </w:r>
      <w:proofErr w:type="gramEnd"/>
      <w:r>
        <w:t>home/kali/Documents/JD/suspectDrive/WINDOWS/pchealth/helpctr/OfflineCache/Professional_32#0409/000001fe.query</w:t>
      </w:r>
    </w:p>
    <w:p w14:paraId="43EC0EC8" w14:textId="77777777" w:rsidR="00141126" w:rsidRDefault="00141126" w:rsidP="00141126">
      <w:pPr>
        <w:pStyle w:val="BodyText"/>
      </w:pPr>
      <w:r>
        <w:t>87a4f21f8c5df6f2017090190bd2194</w:t>
      </w:r>
      <w:proofErr w:type="gramStart"/>
      <w:r>
        <w:t>c  /</w:t>
      </w:r>
      <w:proofErr w:type="gramEnd"/>
      <w:r>
        <w:t>home/kali/Documents/JD/suspectDrive/WINDOWS/pchealth/helpctr/OfflineCache/Professional_32#0409/000001ff.query</w:t>
      </w:r>
    </w:p>
    <w:p w14:paraId="51FFF515" w14:textId="77777777" w:rsidR="00141126" w:rsidRDefault="00141126" w:rsidP="00141126">
      <w:pPr>
        <w:pStyle w:val="BodyText"/>
      </w:pPr>
      <w:r>
        <w:t>1b6d455f9092c916759c36af85ceb8</w:t>
      </w:r>
      <w:proofErr w:type="gramStart"/>
      <w:r>
        <w:t>ea  /</w:t>
      </w:r>
      <w:proofErr w:type="gramEnd"/>
      <w:r>
        <w:t>home/kali/Documents/JD/suspectDrive/WINDOWS/pchealth/helpctr/OfflineCache/Professional_32#0409/00000216.query</w:t>
      </w:r>
    </w:p>
    <w:p w14:paraId="636A0C14" w14:textId="77777777" w:rsidR="00141126" w:rsidRDefault="00141126" w:rsidP="00141126">
      <w:pPr>
        <w:pStyle w:val="BodyText"/>
      </w:pPr>
      <w:r>
        <w:lastRenderedPageBreak/>
        <w:t>1b6d455f9092c916759c36af85ceb8</w:t>
      </w:r>
      <w:proofErr w:type="gramStart"/>
      <w:r>
        <w:t>ea  /</w:t>
      </w:r>
      <w:proofErr w:type="gramEnd"/>
      <w:r>
        <w:t>home/kali/Documents/JD/suspectDrive/WINDOWS/pchealth/helpctr/OfflineCache/Professional_32#0409/00000217.query</w:t>
      </w:r>
    </w:p>
    <w:p w14:paraId="765E5938" w14:textId="77777777" w:rsidR="00141126" w:rsidRDefault="00141126" w:rsidP="00141126">
      <w:pPr>
        <w:pStyle w:val="BodyText"/>
      </w:pPr>
      <w:r>
        <w:t>8826c36a6002cd83a48888bfca2a</w:t>
      </w:r>
      <w:proofErr w:type="gramStart"/>
      <w:r>
        <w:t>4726  /</w:t>
      </w:r>
      <w:proofErr w:type="gramEnd"/>
      <w:r>
        <w:t>home/kali/Documents/JD/suspectDrive/WINDOWS/pchealth/helpctr/OfflineCache/Professional_32#0409/00000218.query</w:t>
      </w:r>
    </w:p>
    <w:p w14:paraId="1C91A026" w14:textId="77777777" w:rsidR="00141126" w:rsidRDefault="00141126" w:rsidP="00141126">
      <w:pPr>
        <w:pStyle w:val="BodyText"/>
      </w:pPr>
      <w:r>
        <w:t>e4ff7522f54a9fddc74f9175980a6d</w:t>
      </w:r>
      <w:proofErr w:type="gramStart"/>
      <w:r>
        <w:t>91  /</w:t>
      </w:r>
      <w:proofErr w:type="gramEnd"/>
      <w:r>
        <w:t>home/kali/Documents/JD/suspectDrive/WINDOWS/pchealth/helpctr/OfflineCache/Professional_32#0409/0000021a.query</w:t>
      </w:r>
    </w:p>
    <w:p w14:paraId="19B98D60" w14:textId="77777777" w:rsidR="00141126" w:rsidRDefault="00141126" w:rsidP="00141126">
      <w:pPr>
        <w:pStyle w:val="BodyText"/>
      </w:pPr>
      <w:r>
        <w:t>e4ff7522f54a9fddc74f9175980a6d</w:t>
      </w:r>
      <w:proofErr w:type="gramStart"/>
      <w:r>
        <w:t>91  /</w:t>
      </w:r>
      <w:proofErr w:type="gramEnd"/>
      <w:r>
        <w:t>home/kali/Documents/JD/suspectDrive/WINDOWS/pchealth/helpctr/OfflineCache/Professional_32#0409/0000021b.query</w:t>
      </w:r>
    </w:p>
    <w:p w14:paraId="7E715EDB" w14:textId="77777777" w:rsidR="00141126" w:rsidRDefault="00141126" w:rsidP="00141126">
      <w:pPr>
        <w:pStyle w:val="BodyText"/>
      </w:pPr>
      <w:r>
        <w:t>fb1549c90f03a677f1f813791f8807f</w:t>
      </w:r>
      <w:proofErr w:type="gramStart"/>
      <w:r>
        <w:t>9  /</w:t>
      </w:r>
      <w:proofErr w:type="gramEnd"/>
      <w:r>
        <w:t>home/kali/Documents/JD/suspectDrive/WINDOWS/pchealth/helpctr/OfflineCache/Professional_32#0409/0000021c.query</w:t>
      </w:r>
    </w:p>
    <w:p w14:paraId="5E510698" w14:textId="77777777" w:rsidR="00141126" w:rsidRDefault="00141126" w:rsidP="00141126">
      <w:pPr>
        <w:pStyle w:val="BodyText"/>
      </w:pPr>
      <w:r>
        <w:t>7b6b46ae07328bc7607c9c0ed3a0e</w:t>
      </w:r>
      <w:proofErr w:type="gramStart"/>
      <w:r>
        <w:t>181  /</w:t>
      </w:r>
      <w:proofErr w:type="gramEnd"/>
      <w:r>
        <w:t>home/kali/Documents/JD/suspectDrive/WINDOWS/pchealth/helpctr/OfflineCache/Professional_32#0409/00000220.query</w:t>
      </w:r>
    </w:p>
    <w:p w14:paraId="6576EBFA" w14:textId="77777777" w:rsidR="00141126" w:rsidRDefault="00141126" w:rsidP="00141126">
      <w:pPr>
        <w:pStyle w:val="BodyText"/>
      </w:pPr>
      <w:r>
        <w:t>6d8c8a6766d660cb19d7df4a30c38e2</w:t>
      </w:r>
      <w:proofErr w:type="gramStart"/>
      <w:r>
        <w:t>d  /</w:t>
      </w:r>
      <w:proofErr w:type="gramEnd"/>
      <w:r>
        <w:t>home/kali/Documents/JD/suspectDrive/WINDOWS/pchealth/helpctr/OfflineCache/Professional_32#0409/00000222.query</w:t>
      </w:r>
    </w:p>
    <w:p w14:paraId="1E47D234" w14:textId="77777777" w:rsidR="00141126" w:rsidRDefault="00141126" w:rsidP="00141126">
      <w:pPr>
        <w:pStyle w:val="BodyText"/>
      </w:pPr>
      <w:r>
        <w:t>6d8c8a6766d660cb19d7df4a30c38e2</w:t>
      </w:r>
      <w:proofErr w:type="gramStart"/>
      <w:r>
        <w:t>d  /</w:t>
      </w:r>
      <w:proofErr w:type="gramEnd"/>
      <w:r>
        <w:t>home/kali/Documents/JD/suspectDrive/WINDOWS/pchealth/helpctr/OfflineCache/Professional_32#0409/00000223.query</w:t>
      </w:r>
    </w:p>
    <w:p w14:paraId="4457DC72" w14:textId="77777777" w:rsidR="00141126" w:rsidRDefault="00141126" w:rsidP="00141126">
      <w:pPr>
        <w:pStyle w:val="BodyText"/>
      </w:pPr>
      <w:r>
        <w:t>78b53f44dec9f16480ef54e326d06f</w:t>
      </w:r>
      <w:proofErr w:type="gramStart"/>
      <w:r>
        <w:t>83  /</w:t>
      </w:r>
      <w:proofErr w:type="gramEnd"/>
      <w:r>
        <w:t>home/kali/Documents/JD/suspectDrive/WINDOWS/pchealth/helpctr/OfflineCache/Professional_32#0409/00000224.query</w:t>
      </w:r>
    </w:p>
    <w:p w14:paraId="79B0ED28" w14:textId="77777777" w:rsidR="00141126" w:rsidRDefault="00141126" w:rsidP="00141126">
      <w:pPr>
        <w:pStyle w:val="BodyText"/>
      </w:pPr>
      <w:r>
        <w:t>655b7896b80bc824064c45bb8bd</w:t>
      </w:r>
      <w:proofErr w:type="gramStart"/>
      <w:r>
        <w:t>71892  /</w:t>
      </w:r>
      <w:proofErr w:type="gramEnd"/>
      <w:r>
        <w:t>home/kali/Documents/JD/suspectDrive/WINDOWS/pchealth/helpctr/OfflineCache/Professional_32#0409/00000225.query</w:t>
      </w:r>
    </w:p>
    <w:p w14:paraId="13871F61" w14:textId="77777777" w:rsidR="00141126" w:rsidRDefault="00141126" w:rsidP="00141126">
      <w:pPr>
        <w:pStyle w:val="BodyText"/>
      </w:pPr>
      <w:r>
        <w:t>655b7896b80bc824064c45bb8bd</w:t>
      </w:r>
      <w:proofErr w:type="gramStart"/>
      <w:r>
        <w:t>71892  /</w:t>
      </w:r>
      <w:proofErr w:type="gramEnd"/>
      <w:r>
        <w:t>home/kali/Documents/JD/suspectDrive/WINDOWS/pchealth/helpctr/OfflineCache/Professional_32#0409/00000226.query</w:t>
      </w:r>
    </w:p>
    <w:p w14:paraId="41CB8BDA" w14:textId="77777777" w:rsidR="00141126" w:rsidRDefault="00141126" w:rsidP="00141126">
      <w:pPr>
        <w:pStyle w:val="BodyText"/>
      </w:pPr>
      <w:r>
        <w:t>eb617aa6922781a4f8a59bfd08671a2</w:t>
      </w:r>
      <w:proofErr w:type="gramStart"/>
      <w:r>
        <w:t>d  /</w:t>
      </w:r>
      <w:proofErr w:type="gramEnd"/>
      <w:r>
        <w:t>home/kali/Documents/JD/suspectDrive/WINDOWS/pchealth/helpctr/OfflineCache/Professional_32#0409/00000228.query</w:t>
      </w:r>
    </w:p>
    <w:p w14:paraId="38C10C34" w14:textId="77777777" w:rsidR="00141126" w:rsidRDefault="00141126" w:rsidP="00141126">
      <w:pPr>
        <w:pStyle w:val="BodyText"/>
      </w:pPr>
      <w:r>
        <w:t>4703894667c92f4122172656c5c5a7</w:t>
      </w:r>
      <w:proofErr w:type="gramStart"/>
      <w:r>
        <w:t>cc  /</w:t>
      </w:r>
      <w:proofErr w:type="gramEnd"/>
      <w:r>
        <w:t>home/kali/Documents/JD/suspectDrive/WINDOWS/pchealth/helpctr/OfflineCache/Professional_32#0409/00000229.query</w:t>
      </w:r>
    </w:p>
    <w:p w14:paraId="60FDF0D8" w14:textId="77777777" w:rsidR="00141126" w:rsidRDefault="00141126" w:rsidP="00141126">
      <w:pPr>
        <w:pStyle w:val="BodyText"/>
      </w:pPr>
      <w:r>
        <w:t>4703894667c92f4122172656c5c5a7</w:t>
      </w:r>
      <w:proofErr w:type="gramStart"/>
      <w:r>
        <w:t>cc  /</w:t>
      </w:r>
      <w:proofErr w:type="gramEnd"/>
      <w:r>
        <w:t>home/kali/Documents/JD/suspectDrive/WINDOWS/pchealth/helpctr/OfflineCache/Professional_32#0409/0000022a.query</w:t>
      </w:r>
    </w:p>
    <w:p w14:paraId="090D7307" w14:textId="77777777" w:rsidR="00141126" w:rsidRDefault="00141126" w:rsidP="00141126">
      <w:pPr>
        <w:pStyle w:val="BodyText"/>
      </w:pPr>
      <w:r>
        <w:t>23b6098ff8c45eab6ef0d82ca9b902d</w:t>
      </w:r>
      <w:proofErr w:type="gramStart"/>
      <w:r>
        <w:t>7  /</w:t>
      </w:r>
      <w:proofErr w:type="gramEnd"/>
      <w:r>
        <w:t>home/kali/Documents/JD/suspectDrive/WINDOWS/pchealth/helpctr/OfflineCache/Professional_32#0409/0000022c.query</w:t>
      </w:r>
    </w:p>
    <w:p w14:paraId="64027DE0" w14:textId="77777777" w:rsidR="00141126" w:rsidRDefault="00141126" w:rsidP="00141126">
      <w:pPr>
        <w:pStyle w:val="BodyText"/>
      </w:pPr>
      <w:r>
        <w:t>0ece23e76b6ea301c77e3195699866b</w:t>
      </w:r>
      <w:proofErr w:type="gramStart"/>
      <w:r>
        <w:t>3  /</w:t>
      </w:r>
      <w:proofErr w:type="gramEnd"/>
      <w:r>
        <w:t>home/kali/Documents/JD/suspectDrive/WINDOWS/pchealth/helpctr/OfflineCache/Professional_32#0409/0000022d.query</w:t>
      </w:r>
    </w:p>
    <w:p w14:paraId="4EA3EC44" w14:textId="77777777" w:rsidR="00141126" w:rsidRDefault="00141126" w:rsidP="00141126">
      <w:pPr>
        <w:pStyle w:val="BodyText"/>
      </w:pPr>
      <w:r>
        <w:t>7168f6998e77136e4ed50cda424bdce</w:t>
      </w:r>
      <w:proofErr w:type="gramStart"/>
      <w:r>
        <w:t>6  /</w:t>
      </w:r>
      <w:proofErr w:type="gramEnd"/>
      <w:r>
        <w:t>home/kali/Documents/JD/suspectDrive/WINDOWS/pchealth/helpctr/OfflineCache/Professional_32#0409/00000230.query</w:t>
      </w:r>
    </w:p>
    <w:p w14:paraId="01ABCA25" w14:textId="77777777" w:rsidR="00141126" w:rsidRDefault="00141126" w:rsidP="00141126">
      <w:pPr>
        <w:pStyle w:val="BodyText"/>
      </w:pPr>
      <w:r>
        <w:lastRenderedPageBreak/>
        <w:t>91eda0e17c9145aa57cee8e15299d9</w:t>
      </w:r>
      <w:proofErr w:type="gramStart"/>
      <w:r>
        <w:t>ba  /</w:t>
      </w:r>
      <w:proofErr w:type="gramEnd"/>
      <w:r>
        <w:t>home/kali/Documents/JD/suspectDrive/WINDOWS/pchealth/helpctr/OfflineCache/Professional_32#0409/00000231.query</w:t>
      </w:r>
    </w:p>
    <w:p w14:paraId="36768DF6" w14:textId="77777777" w:rsidR="00141126" w:rsidRDefault="00141126" w:rsidP="00141126">
      <w:pPr>
        <w:pStyle w:val="BodyText"/>
      </w:pPr>
      <w:r>
        <w:t>91eda0e17c9145aa57cee8e15299d9</w:t>
      </w:r>
      <w:proofErr w:type="gramStart"/>
      <w:r>
        <w:t>ba  /</w:t>
      </w:r>
      <w:proofErr w:type="gramEnd"/>
      <w:r>
        <w:t>home/kali/Documents/JD/suspectDrive/WINDOWS/pchealth/helpctr/OfflineCache/Professional_32#0409/00000232.query</w:t>
      </w:r>
    </w:p>
    <w:p w14:paraId="7D30E9C3" w14:textId="77777777" w:rsidR="00141126" w:rsidRDefault="00141126" w:rsidP="00141126">
      <w:pPr>
        <w:pStyle w:val="BodyText"/>
      </w:pPr>
      <w:r>
        <w:t>8c5801024438f192ff780220f5e</w:t>
      </w:r>
      <w:proofErr w:type="gramStart"/>
      <w:r>
        <w:t>16157  /</w:t>
      </w:r>
      <w:proofErr w:type="gramEnd"/>
      <w:r>
        <w:t>home/kali/Documents/JD/suspectDrive/WINDOWS/pchealth/helpctr/OfflineCache/Professional_32#0409/00000236.query</w:t>
      </w:r>
    </w:p>
    <w:p w14:paraId="5884D50D" w14:textId="77777777" w:rsidR="00141126" w:rsidRDefault="00141126" w:rsidP="00141126">
      <w:pPr>
        <w:pStyle w:val="BodyText"/>
      </w:pPr>
      <w:r>
        <w:t>efa10f0a3da02f351da4af5c8dee3f7</w:t>
      </w:r>
      <w:proofErr w:type="gramStart"/>
      <w:r>
        <w:t>d  /</w:t>
      </w:r>
      <w:proofErr w:type="gramEnd"/>
      <w:r>
        <w:t>home/kali/Documents/JD/suspectDrive/WINDOWS/pchealth/helpctr/OfflineCache/Professional_32#0409/00000234.query</w:t>
      </w:r>
    </w:p>
    <w:p w14:paraId="7AEE2D42" w14:textId="77777777" w:rsidR="00141126" w:rsidRDefault="00141126" w:rsidP="00141126">
      <w:pPr>
        <w:pStyle w:val="BodyText"/>
      </w:pPr>
      <w:r>
        <w:t>8c5801024438f192ff780220f5e</w:t>
      </w:r>
      <w:proofErr w:type="gramStart"/>
      <w:r>
        <w:t>16157  /</w:t>
      </w:r>
      <w:proofErr w:type="gramEnd"/>
      <w:r>
        <w:t>home/kali/Documents/JD/suspectDrive/WINDOWS/pchealth/helpctr/OfflineCache/Professional_32#0409/00000237.query</w:t>
      </w:r>
    </w:p>
    <w:p w14:paraId="1E4B3F81" w14:textId="77777777" w:rsidR="00141126" w:rsidRDefault="00141126" w:rsidP="00141126">
      <w:pPr>
        <w:pStyle w:val="BodyText"/>
      </w:pPr>
      <w:r>
        <w:t>b13b7e9512b45f0ca42c5be8023c</w:t>
      </w:r>
      <w:proofErr w:type="gramStart"/>
      <w:r>
        <w:t>5427  /</w:t>
      </w:r>
      <w:proofErr w:type="gramEnd"/>
      <w:r>
        <w:t>home/kali/Documents/JD/suspectDrive/WINDOWS/pchealth/helpctr/OfflineCache/Professional_32#0409/00000238.query</w:t>
      </w:r>
    </w:p>
    <w:p w14:paraId="47CFFB86" w14:textId="77777777" w:rsidR="00141126" w:rsidRDefault="00141126" w:rsidP="00141126">
      <w:pPr>
        <w:pStyle w:val="BodyText"/>
      </w:pPr>
      <w:r>
        <w:t>7f7206320f37a9d1d4f94dc90326</w:t>
      </w:r>
      <w:proofErr w:type="gramStart"/>
      <w:r>
        <w:t>edad  /</w:t>
      </w:r>
      <w:proofErr w:type="gramEnd"/>
      <w:r>
        <w:t>home/kali/Documents/JD/suspectDrive/WINDOWS/pchealth/helpctr/OfflineCache/Professional_32#0409/00000239.query</w:t>
      </w:r>
    </w:p>
    <w:p w14:paraId="10F11E59" w14:textId="77777777" w:rsidR="00141126" w:rsidRDefault="00141126" w:rsidP="00141126">
      <w:pPr>
        <w:pStyle w:val="BodyText"/>
      </w:pPr>
      <w:r>
        <w:t>f4a9cec5b229818be6ab795012bc8ee</w:t>
      </w:r>
      <w:proofErr w:type="gramStart"/>
      <w:r>
        <w:t>5  /</w:t>
      </w:r>
      <w:proofErr w:type="gramEnd"/>
      <w:r>
        <w:t>home/kali/Documents/JD/suspectDrive/WINDOWS/pchealth/helpctr/OfflineCache/Professional_32#0409/0000023b.query</w:t>
      </w:r>
    </w:p>
    <w:p w14:paraId="0D25E792" w14:textId="77777777" w:rsidR="00141126" w:rsidRDefault="00141126" w:rsidP="00141126">
      <w:pPr>
        <w:pStyle w:val="BodyText"/>
      </w:pPr>
      <w:r>
        <w:t>a2cc24f1370bf584e7b7fa64f6f97ca</w:t>
      </w:r>
      <w:proofErr w:type="gramStart"/>
      <w:r>
        <w:t>9  /</w:t>
      </w:r>
      <w:proofErr w:type="gramEnd"/>
      <w:r>
        <w:t>home/kali/Documents/JD/suspectDrive/WINDOWS/pchealth/helpctr/OfflineCache/Professional_32#0409/0000023a.query</w:t>
      </w:r>
    </w:p>
    <w:p w14:paraId="0231781A" w14:textId="77777777" w:rsidR="00141126" w:rsidRDefault="00141126" w:rsidP="00141126">
      <w:pPr>
        <w:pStyle w:val="BodyText"/>
      </w:pPr>
      <w:r>
        <w:t>7198038d67451e9089f72fd3ea375e4</w:t>
      </w:r>
      <w:proofErr w:type="gramStart"/>
      <w:r>
        <w:t>c  /</w:t>
      </w:r>
      <w:proofErr w:type="gramEnd"/>
      <w:r>
        <w:t>home/kali/Documents/JD/suspectDrive/WINDOWS/pchealth/helpctr/OfflineCache/Professional_32#0409/0000023c.query</w:t>
      </w:r>
    </w:p>
    <w:p w14:paraId="3ED9296E" w14:textId="77777777" w:rsidR="00141126" w:rsidRDefault="00141126" w:rsidP="00141126">
      <w:pPr>
        <w:pStyle w:val="BodyText"/>
      </w:pPr>
      <w:r>
        <w:t>aa71cc1214ea6367df3c73a1cea73</w:t>
      </w:r>
      <w:proofErr w:type="gramStart"/>
      <w:r>
        <w:t>fdb  /</w:t>
      </w:r>
      <w:proofErr w:type="gramEnd"/>
      <w:r>
        <w:t>home/kali/Documents/JD/suspectDrive/WINDOWS/pchealth/helpctr/OfflineCache/Professional_32#0409/0000023d.query</w:t>
      </w:r>
    </w:p>
    <w:p w14:paraId="2C172C58" w14:textId="77777777" w:rsidR="00141126" w:rsidRDefault="00141126" w:rsidP="00141126">
      <w:pPr>
        <w:pStyle w:val="BodyText"/>
      </w:pPr>
      <w:r>
        <w:t>aa71cc1214ea6367df3c73a1cea73</w:t>
      </w:r>
      <w:proofErr w:type="gramStart"/>
      <w:r>
        <w:t>fdb  /</w:t>
      </w:r>
      <w:proofErr w:type="gramEnd"/>
      <w:r>
        <w:t>home/kali/Documents/JD/suspectDrive/WINDOWS/pchealth/helpctr/OfflineCache/Professional_32#0409/0000023e.query</w:t>
      </w:r>
    </w:p>
    <w:p w14:paraId="100CEC1C" w14:textId="77777777" w:rsidR="00141126" w:rsidRDefault="00141126" w:rsidP="00141126">
      <w:pPr>
        <w:pStyle w:val="BodyText"/>
      </w:pPr>
      <w:r>
        <w:t>655eed098e4f9b0e00e2858abf</w:t>
      </w:r>
      <w:proofErr w:type="gramStart"/>
      <w:r>
        <w:t>088144  /</w:t>
      </w:r>
      <w:proofErr w:type="gramEnd"/>
      <w:r>
        <w:t>home/kali/Documents/JD/suspectDrive/WINDOWS/pchealth/helpctr/OfflineCache/Professional_32#0409/00000240.query</w:t>
      </w:r>
    </w:p>
    <w:p w14:paraId="5ACAB43B" w14:textId="77777777" w:rsidR="00141126" w:rsidRDefault="00141126" w:rsidP="00141126">
      <w:pPr>
        <w:pStyle w:val="BodyText"/>
      </w:pPr>
      <w:r>
        <w:t>d727b0610d84d77abee93fcdf</w:t>
      </w:r>
      <w:proofErr w:type="gramStart"/>
      <w:r>
        <w:t>7127953  /</w:t>
      </w:r>
      <w:proofErr w:type="gramEnd"/>
      <w:r>
        <w:t>home/kali/Documents/JD/suspectDrive/WINDOWS/pchealth/helpctr/OfflineCache/Professional_32#0409/00000241.query</w:t>
      </w:r>
    </w:p>
    <w:p w14:paraId="2D710EE8" w14:textId="77777777" w:rsidR="00141126" w:rsidRDefault="00141126" w:rsidP="00141126">
      <w:pPr>
        <w:pStyle w:val="BodyText"/>
      </w:pPr>
      <w:r>
        <w:t>d727b0610d84d77abee93fcdf</w:t>
      </w:r>
      <w:proofErr w:type="gramStart"/>
      <w:r>
        <w:t>7127953  /</w:t>
      </w:r>
      <w:proofErr w:type="gramEnd"/>
      <w:r>
        <w:t>home/kali/Documents/JD/suspectDrive/WINDOWS/pchealth/helpctr/OfflineCache/Professional_32#0409/00000242.query</w:t>
      </w:r>
    </w:p>
    <w:p w14:paraId="65559B18" w14:textId="77777777" w:rsidR="00141126" w:rsidRDefault="00141126" w:rsidP="00141126">
      <w:pPr>
        <w:pStyle w:val="BodyText"/>
      </w:pPr>
      <w:r>
        <w:t>182763fe1472defc9316dca6d12de82</w:t>
      </w:r>
      <w:proofErr w:type="gramStart"/>
      <w:r>
        <w:t>a  /</w:t>
      </w:r>
      <w:proofErr w:type="gramEnd"/>
      <w:r>
        <w:t>home/kali/Documents/JD/suspectDrive/WINDOWS/pchealth/helpctr/OfflineCache/Professional_32#0409/00000244.query</w:t>
      </w:r>
    </w:p>
    <w:p w14:paraId="202BC621" w14:textId="77777777" w:rsidR="00141126" w:rsidRDefault="00141126" w:rsidP="00141126">
      <w:pPr>
        <w:pStyle w:val="BodyText"/>
      </w:pPr>
      <w:r>
        <w:t>d371b8b12da344364c1fbf4e6765e5d</w:t>
      </w:r>
      <w:proofErr w:type="gramStart"/>
      <w:r>
        <w:t>8  /</w:t>
      </w:r>
      <w:proofErr w:type="gramEnd"/>
      <w:r>
        <w:t>home/kali/Documents/JD/suspectDrive/WINDOWS/pchealth/helpctr/OfflineCache/Professional_32#0409/00000247.query</w:t>
      </w:r>
    </w:p>
    <w:p w14:paraId="4A5CB4BB" w14:textId="77777777" w:rsidR="00141126" w:rsidRDefault="00141126" w:rsidP="00141126">
      <w:pPr>
        <w:pStyle w:val="BodyText"/>
      </w:pPr>
      <w:r>
        <w:lastRenderedPageBreak/>
        <w:t>6c63cd4ec32aac817b776a6d90531e6</w:t>
      </w:r>
      <w:proofErr w:type="gramStart"/>
      <w:r>
        <w:t>a  /</w:t>
      </w:r>
      <w:proofErr w:type="gramEnd"/>
      <w:r>
        <w:t>home/kali/Documents/JD/suspectDrive/WINDOWS/pchealth/helpctr/OfflineCache/Professional_32#0409/00000248.query</w:t>
      </w:r>
    </w:p>
    <w:p w14:paraId="618E547B" w14:textId="77777777" w:rsidR="00141126" w:rsidRDefault="00141126" w:rsidP="00141126">
      <w:pPr>
        <w:pStyle w:val="BodyText"/>
      </w:pPr>
      <w:r>
        <w:t>bb796a92e648c99a2b28d981b34f72b</w:t>
      </w:r>
      <w:proofErr w:type="gramStart"/>
      <w:r>
        <w:t>7  /</w:t>
      </w:r>
      <w:proofErr w:type="gramEnd"/>
      <w:r>
        <w:t>home/kali/Documents/JD/suspectDrive/WINDOWS/pchealth/helpctr/OfflineCache/Professional_32#0409/0000024a.query</w:t>
      </w:r>
    </w:p>
    <w:p w14:paraId="2C4BD7C3" w14:textId="77777777" w:rsidR="00141126" w:rsidRDefault="00141126" w:rsidP="00141126">
      <w:pPr>
        <w:pStyle w:val="BodyText"/>
      </w:pPr>
      <w:r>
        <w:t>bb796a92e648c99a2b28d981b34f72b</w:t>
      </w:r>
      <w:proofErr w:type="gramStart"/>
      <w:r>
        <w:t>7  /</w:t>
      </w:r>
      <w:proofErr w:type="gramEnd"/>
      <w:r>
        <w:t>home/kali/Documents/JD/suspectDrive/WINDOWS/pchealth/helpctr/OfflineCache/Professional_32#0409/00000249.query</w:t>
      </w:r>
    </w:p>
    <w:p w14:paraId="74A12EF3" w14:textId="77777777" w:rsidR="00141126" w:rsidRDefault="00141126" w:rsidP="00141126">
      <w:pPr>
        <w:pStyle w:val="BodyText"/>
      </w:pPr>
      <w:r>
        <w:t>c4ccc9d565597d9da5199e75edba513</w:t>
      </w:r>
      <w:proofErr w:type="gramStart"/>
      <w:r>
        <w:t>d  /</w:t>
      </w:r>
      <w:proofErr w:type="gramEnd"/>
      <w:r>
        <w:t>home/kali/Documents/JD/suspectDrive/WINDOWS/pchealth/helpctr/OfflineCache/Professional_32#0409/0000024c.query</w:t>
      </w:r>
    </w:p>
    <w:p w14:paraId="66931BAF" w14:textId="77777777" w:rsidR="00141126" w:rsidRDefault="00141126" w:rsidP="00141126">
      <w:pPr>
        <w:pStyle w:val="BodyText"/>
      </w:pPr>
      <w:r>
        <w:t>9e87e62c9b587dfeedf5f8d4d81bfaa</w:t>
      </w:r>
      <w:proofErr w:type="gramStart"/>
      <w:r>
        <w:t>5  /</w:t>
      </w:r>
      <w:proofErr w:type="gramEnd"/>
      <w:r>
        <w:t>home/kali/Documents/JD/suspectDrive/WINDOWS/pchealth/helpctr/OfflineCache/Professional_32#0409/0000024d.query</w:t>
      </w:r>
    </w:p>
    <w:p w14:paraId="3499E8B5" w14:textId="77777777" w:rsidR="00141126" w:rsidRDefault="00141126" w:rsidP="00141126">
      <w:pPr>
        <w:pStyle w:val="BodyText"/>
      </w:pPr>
      <w:r>
        <w:t>ebc5a2f6190d330326c17ca16e2f</w:t>
      </w:r>
      <w:proofErr w:type="gramStart"/>
      <w:r>
        <w:t>2824  /</w:t>
      </w:r>
      <w:proofErr w:type="gramEnd"/>
      <w:r>
        <w:t>home/kali/Documents/JD/suspectDrive/WINDOWS/pchealth/helpctr/OfflineCache/Professional_32#0409/00000250.query</w:t>
      </w:r>
    </w:p>
    <w:p w14:paraId="0F814352" w14:textId="77777777" w:rsidR="00141126" w:rsidRDefault="00141126" w:rsidP="00141126">
      <w:pPr>
        <w:pStyle w:val="BodyText"/>
      </w:pPr>
      <w:r>
        <w:t>9e87e62c9b587dfeedf5f8d4d81bfaa</w:t>
      </w:r>
      <w:proofErr w:type="gramStart"/>
      <w:r>
        <w:t>5  /</w:t>
      </w:r>
      <w:proofErr w:type="gramEnd"/>
      <w:r>
        <w:t>home/kali/Documents/JD/suspectDrive/WINDOWS/pchealth/helpctr/OfflineCache/Professional_32#0409/0000024e.query</w:t>
      </w:r>
    </w:p>
    <w:p w14:paraId="6D0052EA" w14:textId="77777777" w:rsidR="00141126" w:rsidRDefault="00141126" w:rsidP="00141126">
      <w:pPr>
        <w:pStyle w:val="BodyText"/>
      </w:pPr>
      <w:r>
        <w:t>5085b014adf927a1d416315692f67b9</w:t>
      </w:r>
      <w:proofErr w:type="gramStart"/>
      <w:r>
        <w:t>f  /</w:t>
      </w:r>
      <w:proofErr w:type="gramEnd"/>
      <w:r>
        <w:t>home/kali/Documents/JD/suspectDrive/WINDOWS/pchealth/helpctr/OfflineCache/Professional_32#0409/00000251.query</w:t>
      </w:r>
    </w:p>
    <w:p w14:paraId="4079C8B4" w14:textId="77777777" w:rsidR="00141126" w:rsidRDefault="00141126" w:rsidP="00141126">
      <w:pPr>
        <w:pStyle w:val="BodyText"/>
      </w:pPr>
      <w:r>
        <w:t>5085b014adf927a1d416315692f67b9</w:t>
      </w:r>
      <w:proofErr w:type="gramStart"/>
      <w:r>
        <w:t>f  /</w:t>
      </w:r>
      <w:proofErr w:type="gramEnd"/>
      <w:r>
        <w:t>home/kali/Documents/JD/suspectDrive/WINDOWS/pchealth/helpctr/OfflineCache/Professional_32#0409/00000252.query</w:t>
      </w:r>
    </w:p>
    <w:p w14:paraId="1B15783C" w14:textId="77777777" w:rsidR="00141126" w:rsidRDefault="00141126" w:rsidP="00141126">
      <w:pPr>
        <w:pStyle w:val="BodyText"/>
      </w:pPr>
      <w:r>
        <w:t>96e140d43e262ec6d2ce7e7ae3788e2</w:t>
      </w:r>
      <w:proofErr w:type="gramStart"/>
      <w:r>
        <w:t>b  /</w:t>
      </w:r>
      <w:proofErr w:type="gramEnd"/>
      <w:r>
        <w:t>home/kali/Documents/JD/suspectDrive/WINDOWS/pchealth/helpctr/OfflineCache/Professional_32#0409/00000254.query</w:t>
      </w:r>
    </w:p>
    <w:p w14:paraId="21B25D48" w14:textId="77777777" w:rsidR="00141126" w:rsidRDefault="00141126" w:rsidP="00141126">
      <w:pPr>
        <w:pStyle w:val="BodyText"/>
      </w:pPr>
      <w:r>
        <w:t>38376ee018de4e3dbd4696f953f8a</w:t>
      </w:r>
      <w:proofErr w:type="gramStart"/>
      <w:r>
        <w:t>733  /</w:t>
      </w:r>
      <w:proofErr w:type="gramEnd"/>
      <w:r>
        <w:t>home/kali/Documents/JD/suspectDrive/WINDOWS/pchealth/helpctr/OfflineCache/Professional_32#0409/00000256.query</w:t>
      </w:r>
    </w:p>
    <w:p w14:paraId="52B15192" w14:textId="77777777" w:rsidR="00141126" w:rsidRDefault="00141126" w:rsidP="00141126">
      <w:pPr>
        <w:pStyle w:val="BodyText"/>
      </w:pPr>
      <w:r>
        <w:t>6afa9083846e344df6786529ce08c</w:t>
      </w:r>
      <w:proofErr w:type="gramStart"/>
      <w:r>
        <w:t>179  /</w:t>
      </w:r>
      <w:proofErr w:type="gramEnd"/>
      <w:r>
        <w:t>home/kali/Documents/JD/suspectDrive/WINDOWS/pchealth/helpctr/OfflineCache/Professional_32#0409/00000258.query</w:t>
      </w:r>
    </w:p>
    <w:p w14:paraId="779333A4" w14:textId="77777777" w:rsidR="00141126" w:rsidRDefault="00141126" w:rsidP="00141126">
      <w:pPr>
        <w:pStyle w:val="BodyText"/>
      </w:pPr>
      <w:r>
        <w:t>38376ee018de4e3dbd4696f953f8a</w:t>
      </w:r>
      <w:proofErr w:type="gramStart"/>
      <w:r>
        <w:t>733  /</w:t>
      </w:r>
      <w:proofErr w:type="gramEnd"/>
      <w:r>
        <w:t>home/kali/Documents/JD/suspectDrive/WINDOWS/pchealth/helpctr/OfflineCache/Professional_32#0409/00000257.query</w:t>
      </w:r>
    </w:p>
    <w:p w14:paraId="6531001B" w14:textId="77777777" w:rsidR="00141126" w:rsidRDefault="00141126" w:rsidP="00141126">
      <w:pPr>
        <w:pStyle w:val="BodyText"/>
      </w:pPr>
      <w:r>
        <w:t>d321c8e750fbc66ba15b584a64d24e5</w:t>
      </w:r>
      <w:proofErr w:type="gramStart"/>
      <w:r>
        <w:t>f  /</w:t>
      </w:r>
      <w:proofErr w:type="gramEnd"/>
      <w:r>
        <w:t>home/kali/Documents/JD/suspectDrive/WINDOWS/pchealth/helpctr/OfflineCache/Professional_32#0409/0000025a.query</w:t>
      </w:r>
    </w:p>
    <w:p w14:paraId="23DDEA72" w14:textId="77777777" w:rsidR="00141126" w:rsidRDefault="00141126" w:rsidP="00141126">
      <w:pPr>
        <w:pStyle w:val="BodyText"/>
      </w:pPr>
      <w:r>
        <w:t>d321c8e750fbc66ba15b584a64d24e5</w:t>
      </w:r>
      <w:proofErr w:type="gramStart"/>
      <w:r>
        <w:t>f  /</w:t>
      </w:r>
      <w:proofErr w:type="gramEnd"/>
      <w:r>
        <w:t>home/kali/Documents/JD/suspectDrive/WINDOWS/pchealth/helpctr/OfflineCache/Professional_32#0409/0000025b.query</w:t>
      </w:r>
    </w:p>
    <w:p w14:paraId="1377DAB4" w14:textId="77777777" w:rsidR="00141126" w:rsidRDefault="00141126" w:rsidP="00141126">
      <w:pPr>
        <w:pStyle w:val="BodyText"/>
      </w:pPr>
      <w:r>
        <w:t>3f6859056dc8fa58490c57ce853c</w:t>
      </w:r>
      <w:proofErr w:type="gramStart"/>
      <w:r>
        <w:t>7180  /</w:t>
      </w:r>
      <w:proofErr w:type="gramEnd"/>
      <w:r>
        <w:t>home/kali/Documents/JD/suspectDrive/WINDOWS/pchealth/helpctr/OfflineCache/Professional_32#0409/0000025f.query</w:t>
      </w:r>
    </w:p>
    <w:p w14:paraId="780DE336" w14:textId="77777777" w:rsidR="00141126" w:rsidRDefault="00141126" w:rsidP="00141126">
      <w:pPr>
        <w:pStyle w:val="BodyText"/>
      </w:pPr>
      <w:r>
        <w:t>7ee7516ee41b448512bd56e56a6ad8c</w:t>
      </w:r>
      <w:proofErr w:type="gramStart"/>
      <w:r>
        <w:t>0  /</w:t>
      </w:r>
      <w:proofErr w:type="gramEnd"/>
      <w:r>
        <w:t>home/kali/Documents/JD/suspectDrive/WINDOWS/pchealth/helpctr/OfflineCache/Professional_32#0409/0000025c.query</w:t>
      </w:r>
    </w:p>
    <w:p w14:paraId="47D274D2" w14:textId="77777777" w:rsidR="00141126" w:rsidRDefault="00141126" w:rsidP="00141126">
      <w:pPr>
        <w:pStyle w:val="BodyText"/>
      </w:pPr>
      <w:r>
        <w:lastRenderedPageBreak/>
        <w:t>b8051184fa3734b1b687a1db25c4a08</w:t>
      </w:r>
      <w:proofErr w:type="gramStart"/>
      <w:r>
        <w:t>b  /</w:t>
      </w:r>
      <w:proofErr w:type="gramEnd"/>
      <w:r>
        <w:t>home/kali/Documents/JD/suspectDrive/WINDOWS/pchealth/helpctr/OfflineCache/Professional_32#0409/00000260.query</w:t>
      </w:r>
    </w:p>
    <w:p w14:paraId="6FD86CD6" w14:textId="77777777" w:rsidR="00141126" w:rsidRDefault="00141126" w:rsidP="00141126">
      <w:pPr>
        <w:pStyle w:val="BodyText"/>
      </w:pPr>
      <w:r>
        <w:t>ab0e3ea42e6b94f49baea58df5ca58f</w:t>
      </w:r>
      <w:proofErr w:type="gramStart"/>
      <w:r>
        <w:t>9  /</w:t>
      </w:r>
      <w:proofErr w:type="gramEnd"/>
      <w:r>
        <w:t>home/kali/Documents/JD/suspectDrive/WINDOWS/pchealth/helpctr/OfflineCache/Professional_32#0409/00000262.query</w:t>
      </w:r>
    </w:p>
    <w:p w14:paraId="5CD431B2" w14:textId="77777777" w:rsidR="00141126" w:rsidRDefault="00141126" w:rsidP="00141126">
      <w:pPr>
        <w:pStyle w:val="BodyText"/>
      </w:pPr>
      <w:r>
        <w:t>ab0e3ea42e6b94f49baea58df5ca58f</w:t>
      </w:r>
      <w:proofErr w:type="gramStart"/>
      <w:r>
        <w:t>9  /</w:t>
      </w:r>
      <w:proofErr w:type="gramEnd"/>
      <w:r>
        <w:t>home/kali/Documents/JD/suspectDrive/WINDOWS/pchealth/helpctr/OfflineCache/Professional_32#0409/00000263.query</w:t>
      </w:r>
    </w:p>
    <w:p w14:paraId="53835F7E" w14:textId="77777777" w:rsidR="00141126" w:rsidRDefault="00141126" w:rsidP="00141126">
      <w:pPr>
        <w:pStyle w:val="BodyText"/>
      </w:pPr>
      <w:r>
        <w:t>5ebae98bf1916f1dcd8eaaef499972a</w:t>
      </w:r>
      <w:proofErr w:type="gramStart"/>
      <w:r>
        <w:t>2  /</w:t>
      </w:r>
      <w:proofErr w:type="gramEnd"/>
      <w:r>
        <w:t>home/kali/Documents/JD/suspectDrive/WINDOWS/pchealth/helpctr/OfflineCache/Professional_32#0409/00000264.query</w:t>
      </w:r>
    </w:p>
    <w:p w14:paraId="71F338D7" w14:textId="77777777" w:rsidR="00141126" w:rsidRDefault="00141126" w:rsidP="00141126">
      <w:pPr>
        <w:pStyle w:val="BodyText"/>
      </w:pPr>
      <w:r>
        <w:t>8d3e915e8f0d722e63b871ef8d9397</w:t>
      </w:r>
      <w:proofErr w:type="gramStart"/>
      <w:r>
        <w:t>aa  /</w:t>
      </w:r>
      <w:proofErr w:type="gramEnd"/>
      <w:r>
        <w:t>home/kali/Documents/JD/suspectDrive/WINDOWS/pchealth/helpctr/OfflineCache/Professional_32#0409/00000265.query</w:t>
      </w:r>
    </w:p>
    <w:p w14:paraId="1AD888AB" w14:textId="77777777" w:rsidR="00141126" w:rsidRDefault="00141126" w:rsidP="00141126">
      <w:pPr>
        <w:pStyle w:val="BodyText"/>
      </w:pPr>
      <w:r>
        <w:t>8d3e915e8f0d722e63b871ef8d9397</w:t>
      </w:r>
      <w:proofErr w:type="gramStart"/>
      <w:r>
        <w:t>aa  /</w:t>
      </w:r>
      <w:proofErr w:type="gramEnd"/>
      <w:r>
        <w:t>home/kali/Documents/JD/suspectDrive/WINDOWS/pchealth/helpctr/OfflineCache/Professional_32#0409/00000266.query</w:t>
      </w:r>
    </w:p>
    <w:p w14:paraId="7FFFC5A2" w14:textId="77777777" w:rsidR="00141126" w:rsidRDefault="00141126" w:rsidP="00141126">
      <w:pPr>
        <w:pStyle w:val="BodyText"/>
      </w:pPr>
      <w:r>
        <w:t>4315f0ba93f10fda21bb6094e664c</w:t>
      </w:r>
      <w:proofErr w:type="gramStart"/>
      <w:r>
        <w:t>739  /</w:t>
      </w:r>
      <w:proofErr w:type="gramEnd"/>
      <w:r>
        <w:t>home/kali/Documents/JD/suspectDrive/WINDOWS/pchealth/helpctr/OfflineCache/Professional_32#0409/00000268.query</w:t>
      </w:r>
    </w:p>
    <w:p w14:paraId="124DDCED" w14:textId="77777777" w:rsidR="00141126" w:rsidRDefault="00141126" w:rsidP="00141126">
      <w:pPr>
        <w:pStyle w:val="BodyText"/>
      </w:pPr>
      <w:r>
        <w:t>bd94a138d02a886510d38cd534fd12e</w:t>
      </w:r>
      <w:proofErr w:type="gramStart"/>
      <w:r>
        <w:t>9  /</w:t>
      </w:r>
      <w:proofErr w:type="gramEnd"/>
      <w:r>
        <w:t>home/kali/Documents/JD/suspectDrive/WINDOWS/pchealth/helpctr/OfflineCache/Professional_32#0409/0000026a.query</w:t>
      </w:r>
    </w:p>
    <w:p w14:paraId="50213A5A" w14:textId="77777777" w:rsidR="00141126" w:rsidRDefault="00141126" w:rsidP="00141126">
      <w:pPr>
        <w:pStyle w:val="BodyText"/>
      </w:pPr>
      <w:r>
        <w:t>bd94a138d02a886510d38cd534fd12e</w:t>
      </w:r>
      <w:proofErr w:type="gramStart"/>
      <w:r>
        <w:t>9  /</w:t>
      </w:r>
      <w:proofErr w:type="gramEnd"/>
      <w:r>
        <w:t>home/kali/Documents/JD/suspectDrive/WINDOWS/pchealth/helpctr/OfflineCache/Professional_32#0409/0000026b.query</w:t>
      </w:r>
    </w:p>
    <w:p w14:paraId="25C868C3" w14:textId="77777777" w:rsidR="00141126" w:rsidRDefault="00141126" w:rsidP="00141126">
      <w:pPr>
        <w:pStyle w:val="BodyText"/>
      </w:pPr>
      <w:r>
        <w:t>0afeef3610489f1af625d544123b6f</w:t>
      </w:r>
      <w:proofErr w:type="gramStart"/>
      <w:r>
        <w:t>51  /</w:t>
      </w:r>
      <w:proofErr w:type="gramEnd"/>
      <w:r>
        <w:t>home/kali/Documents/JD/suspectDrive/WINDOWS/pchealth/helpctr/OfflineCache/Professional_32#0409/0000026c.query</w:t>
      </w:r>
    </w:p>
    <w:p w14:paraId="1467C10E" w14:textId="77777777" w:rsidR="00141126" w:rsidRDefault="00141126" w:rsidP="00141126">
      <w:pPr>
        <w:pStyle w:val="BodyText"/>
      </w:pPr>
      <w:r>
        <w:t>fa0edc39048485a86a2a506b7d5cf</w:t>
      </w:r>
      <w:proofErr w:type="gramStart"/>
      <w:r>
        <w:t>467  /</w:t>
      </w:r>
      <w:proofErr w:type="gramEnd"/>
      <w:r>
        <w:t>home/kali/Documents/JD/suspectDrive/WINDOWS/pchealth/helpctr/OfflineCache/Professional_32#0409/0000026e.query</w:t>
      </w:r>
    </w:p>
    <w:p w14:paraId="6B66031C" w14:textId="77777777" w:rsidR="00141126" w:rsidRDefault="00141126" w:rsidP="00141126">
      <w:pPr>
        <w:pStyle w:val="BodyText"/>
      </w:pPr>
      <w:r>
        <w:t>fa0edc39048485a86a2a506b7d5cf</w:t>
      </w:r>
      <w:proofErr w:type="gramStart"/>
      <w:r>
        <w:t>467  /</w:t>
      </w:r>
      <w:proofErr w:type="gramEnd"/>
      <w:r>
        <w:t>home/kali/Documents/JD/suspectDrive/WINDOWS/pchealth/helpctr/OfflineCache/Professional_32#0409/0000026f.query</w:t>
      </w:r>
    </w:p>
    <w:p w14:paraId="43923EE2" w14:textId="77777777" w:rsidR="00141126" w:rsidRDefault="00141126" w:rsidP="00141126">
      <w:pPr>
        <w:pStyle w:val="BodyText"/>
      </w:pPr>
      <w:r>
        <w:t>2bc4d094d2e4368e36bce865efffe</w:t>
      </w:r>
      <w:proofErr w:type="gramStart"/>
      <w:r>
        <w:t>501  /</w:t>
      </w:r>
      <w:proofErr w:type="gramEnd"/>
      <w:r>
        <w:t>home/kali/Documents/JD/suspectDrive/WINDOWS/pchealth/helpctr/OfflineCache/Professional_32#0409/00000270.query</w:t>
      </w:r>
    </w:p>
    <w:p w14:paraId="5C834BBA" w14:textId="77777777" w:rsidR="00141126" w:rsidRDefault="00141126" w:rsidP="00141126">
      <w:pPr>
        <w:pStyle w:val="BodyText"/>
      </w:pPr>
      <w:r>
        <w:t>c473f8334290d8986349f81301df</w:t>
      </w:r>
      <w:proofErr w:type="gramStart"/>
      <w:r>
        <w:t>3388  /</w:t>
      </w:r>
      <w:proofErr w:type="gramEnd"/>
      <w:r>
        <w:t>home/kali/Documents/JD/suspectDrive/WINDOWS/pchealth/helpctr/OfflineCache/Professional_32#0409/00000272.query</w:t>
      </w:r>
    </w:p>
    <w:p w14:paraId="33FD006D" w14:textId="77777777" w:rsidR="00141126" w:rsidRDefault="00141126" w:rsidP="00141126">
      <w:pPr>
        <w:pStyle w:val="BodyText"/>
      </w:pPr>
      <w:r>
        <w:t>c473f8334290d8986349f81301df</w:t>
      </w:r>
      <w:proofErr w:type="gramStart"/>
      <w:r>
        <w:t>3388  /</w:t>
      </w:r>
      <w:proofErr w:type="gramEnd"/>
      <w:r>
        <w:t>home/kali/Documents/JD/suspectDrive/WINDOWS/pchealth/helpctr/OfflineCache/Professional_32#0409/00000273.query</w:t>
      </w:r>
    </w:p>
    <w:p w14:paraId="0C0637FB" w14:textId="77777777" w:rsidR="00141126" w:rsidRDefault="00141126" w:rsidP="00141126">
      <w:pPr>
        <w:pStyle w:val="BodyText"/>
      </w:pPr>
      <w:r>
        <w:t>e175f9f4c2693ae1463a85a92c574cb</w:t>
      </w:r>
      <w:proofErr w:type="gramStart"/>
      <w:r>
        <w:t>3  /</w:t>
      </w:r>
      <w:proofErr w:type="gramEnd"/>
      <w:r>
        <w:t>home/kali/Documents/JD/suspectDrive/WINDOWS/pchealth/helpctr/OfflineCache/Professional_32#0409/00000274.query</w:t>
      </w:r>
    </w:p>
    <w:p w14:paraId="659E5E9D" w14:textId="77777777" w:rsidR="00141126" w:rsidRDefault="00141126" w:rsidP="00141126">
      <w:pPr>
        <w:pStyle w:val="BodyText"/>
      </w:pPr>
      <w:r>
        <w:t>fe018c0c17f482461fa3417fda</w:t>
      </w:r>
      <w:proofErr w:type="gramStart"/>
      <w:r>
        <w:t>382660  /</w:t>
      </w:r>
      <w:proofErr w:type="gramEnd"/>
      <w:r>
        <w:t>home/kali/Documents/JD/suspectDrive/WINDOWS/pchealth/helpctr/OfflineCache/Professional_32#0409/00000276.query</w:t>
      </w:r>
    </w:p>
    <w:p w14:paraId="07A0A35A" w14:textId="77777777" w:rsidR="00141126" w:rsidRDefault="00141126" w:rsidP="00141126">
      <w:pPr>
        <w:pStyle w:val="BodyText"/>
      </w:pPr>
      <w:r>
        <w:lastRenderedPageBreak/>
        <w:t>4a5bb2afefa8c7db98d6ebed09281</w:t>
      </w:r>
      <w:proofErr w:type="gramStart"/>
      <w:r>
        <w:t>ced  /</w:t>
      </w:r>
      <w:proofErr w:type="gramEnd"/>
      <w:r>
        <w:t>home/kali/Documents/JD/suspectDrive/WINDOWS/pchealth/helpctr/OfflineCache/Professional_32#0409/00000278.query</w:t>
      </w:r>
    </w:p>
    <w:p w14:paraId="38A75FE7" w14:textId="77777777" w:rsidR="00141126" w:rsidRDefault="00141126" w:rsidP="00141126">
      <w:pPr>
        <w:pStyle w:val="BodyText"/>
      </w:pPr>
      <w:r>
        <w:t>b59e01eb85b1bcb7de1ea7dd61c</w:t>
      </w:r>
      <w:proofErr w:type="gramStart"/>
      <w:r>
        <w:t>26086  /</w:t>
      </w:r>
      <w:proofErr w:type="gramEnd"/>
      <w:r>
        <w:t>home/kali/Documents/JD/suspectDrive/WINDOWS/pchealth/helpctr/OfflineCache/Professional_32#0409/00000279.query</w:t>
      </w:r>
    </w:p>
    <w:p w14:paraId="08170134" w14:textId="77777777" w:rsidR="00141126" w:rsidRDefault="00141126" w:rsidP="00141126">
      <w:pPr>
        <w:pStyle w:val="BodyText"/>
      </w:pPr>
      <w:r>
        <w:t>66a80ccd765c5ec820604b7f497d187</w:t>
      </w:r>
      <w:proofErr w:type="gramStart"/>
      <w:r>
        <w:t>d  /</w:t>
      </w:r>
      <w:proofErr w:type="gramEnd"/>
      <w:r>
        <w:t>home/kali/Documents/JD/suspectDrive/WINDOWS/pchealth/helpctr/OfflineCache/Professional_32#0409/0000027c.query</w:t>
      </w:r>
    </w:p>
    <w:p w14:paraId="7595EB06" w14:textId="77777777" w:rsidR="00141126" w:rsidRDefault="00141126" w:rsidP="00141126">
      <w:pPr>
        <w:pStyle w:val="BodyText"/>
      </w:pPr>
      <w:r>
        <w:t>b59e01eb85b1bcb7de1ea7dd61c</w:t>
      </w:r>
      <w:proofErr w:type="gramStart"/>
      <w:r>
        <w:t>26086  /</w:t>
      </w:r>
      <w:proofErr w:type="gramEnd"/>
      <w:r>
        <w:t>home/kali/Documents/JD/suspectDrive/WINDOWS/pchealth/helpctr/OfflineCache/Professional_32#0409/0000027a.query</w:t>
      </w:r>
    </w:p>
    <w:p w14:paraId="13663BCB" w14:textId="77777777" w:rsidR="00141126" w:rsidRDefault="00141126" w:rsidP="00141126">
      <w:pPr>
        <w:pStyle w:val="BodyText"/>
      </w:pPr>
      <w:r>
        <w:t>3851bddf4e10eec61c2b92d0d1f</w:t>
      </w:r>
      <w:proofErr w:type="gramStart"/>
      <w:r>
        <w:t>17726  /</w:t>
      </w:r>
      <w:proofErr w:type="gramEnd"/>
      <w:r>
        <w:t>home/kali/Documents/JD/suspectDrive/WINDOWS/pchealth/helpctr/OfflineCache/Professional_32#0409/0000027e.query</w:t>
      </w:r>
    </w:p>
    <w:p w14:paraId="5410A2E7" w14:textId="77777777" w:rsidR="00141126" w:rsidRDefault="00141126" w:rsidP="00141126">
      <w:pPr>
        <w:pStyle w:val="BodyText"/>
      </w:pPr>
      <w:r>
        <w:t>3851bddf4e10eec61c2b92d0d1f</w:t>
      </w:r>
      <w:proofErr w:type="gramStart"/>
      <w:r>
        <w:t>17726  /</w:t>
      </w:r>
      <w:proofErr w:type="gramEnd"/>
      <w:r>
        <w:t>home/kali/Documents/JD/suspectDrive/WINDOWS/pchealth/helpctr/OfflineCache/Professional_32#0409/0000027f.query</w:t>
      </w:r>
    </w:p>
    <w:p w14:paraId="1D464EB0" w14:textId="77777777" w:rsidR="00141126" w:rsidRDefault="00141126" w:rsidP="00141126">
      <w:pPr>
        <w:pStyle w:val="BodyText"/>
      </w:pPr>
      <w:r>
        <w:t>f4b513132c8755637e4ba36ed7e07b</w:t>
      </w:r>
      <w:proofErr w:type="gramStart"/>
      <w:r>
        <w:t>18  /</w:t>
      </w:r>
      <w:proofErr w:type="gramEnd"/>
      <w:r>
        <w:t>home/kali/Documents/JD/suspectDrive/WINDOWS/pchealth/helpctr/OfflineCache/Professional_32#0409/00000280.query</w:t>
      </w:r>
    </w:p>
    <w:p w14:paraId="2D457674" w14:textId="77777777" w:rsidR="00141126" w:rsidRDefault="00141126" w:rsidP="00141126">
      <w:pPr>
        <w:pStyle w:val="BodyText"/>
      </w:pPr>
      <w:r>
        <w:t>63795fa7d9dbc34287705b1efbffe14</w:t>
      </w:r>
      <w:proofErr w:type="gramStart"/>
      <w:r>
        <w:t>e  /</w:t>
      </w:r>
      <w:proofErr w:type="gramEnd"/>
      <w:r>
        <w:t>home/kali/Documents/JD/suspectDrive/WINDOWS/pchealth/helpctr/OfflineCache/Professional_32#0409/00000282.query</w:t>
      </w:r>
    </w:p>
    <w:p w14:paraId="5CDE02AD" w14:textId="77777777" w:rsidR="00141126" w:rsidRDefault="00141126" w:rsidP="00141126">
      <w:pPr>
        <w:pStyle w:val="BodyText"/>
      </w:pPr>
      <w:r>
        <w:t>63795fa7d9dbc34287705b1efbffe14</w:t>
      </w:r>
      <w:proofErr w:type="gramStart"/>
      <w:r>
        <w:t>e  /</w:t>
      </w:r>
      <w:proofErr w:type="gramEnd"/>
      <w:r>
        <w:t>home/kali/Documents/JD/suspectDrive/WINDOWS/pchealth/helpctr/OfflineCache/Professional_32#0409/00000283.query</w:t>
      </w:r>
    </w:p>
    <w:p w14:paraId="4C198C13" w14:textId="77777777" w:rsidR="00141126" w:rsidRDefault="00141126" w:rsidP="00141126">
      <w:pPr>
        <w:pStyle w:val="BodyText"/>
      </w:pPr>
      <w:r>
        <w:t>26cd396da781fedd9d979b22d72e71</w:t>
      </w:r>
      <w:proofErr w:type="gramStart"/>
      <w:r>
        <w:t>cb  /</w:t>
      </w:r>
      <w:proofErr w:type="gramEnd"/>
      <w:r>
        <w:t>home/kali/Documents/JD/suspectDrive/WINDOWS/pchealth/helpctr/OfflineCache/Professional_32#0409/00000284.query</w:t>
      </w:r>
    </w:p>
    <w:p w14:paraId="0B1F9DF5" w14:textId="77777777" w:rsidR="00141126" w:rsidRDefault="00141126" w:rsidP="00141126">
      <w:pPr>
        <w:pStyle w:val="BodyText"/>
      </w:pPr>
      <w:r>
        <w:t>092cf457a63af9ae7ffbcc90ab2b6</w:t>
      </w:r>
      <w:proofErr w:type="gramStart"/>
      <w:r>
        <w:t>eda  /</w:t>
      </w:r>
      <w:proofErr w:type="gramEnd"/>
      <w:r>
        <w:t>home/kali/Documents/JD/suspectDrive/WINDOWS/pchealth/helpctr/OfflineCache/Professional_32#0409/00000286.query</w:t>
      </w:r>
    </w:p>
    <w:p w14:paraId="56FB6671" w14:textId="77777777" w:rsidR="00141126" w:rsidRDefault="00141126" w:rsidP="00141126">
      <w:pPr>
        <w:pStyle w:val="BodyText"/>
      </w:pPr>
      <w:r>
        <w:t>092cf457a63af9ae7ffbcc90ab2b6</w:t>
      </w:r>
      <w:proofErr w:type="gramStart"/>
      <w:r>
        <w:t>eda  /</w:t>
      </w:r>
      <w:proofErr w:type="gramEnd"/>
      <w:r>
        <w:t>home/kali/Documents/JD/suspectDrive/WINDOWS/pchealth/helpctr/OfflineCache/Professional_32#0409/00000287.query</w:t>
      </w:r>
    </w:p>
    <w:p w14:paraId="0595DDDD" w14:textId="77777777" w:rsidR="00141126" w:rsidRDefault="00141126" w:rsidP="00141126">
      <w:pPr>
        <w:pStyle w:val="BodyText"/>
      </w:pPr>
      <w:r>
        <w:t>8e1f9932223ff7d541d4c7c</w:t>
      </w:r>
      <w:proofErr w:type="gramStart"/>
      <w:r>
        <w:t>267157487  /</w:t>
      </w:r>
      <w:proofErr w:type="gramEnd"/>
      <w:r>
        <w:t>home/kali/Documents/JD/suspectDrive/WINDOWS/pchealth/helpctr/OfflineCache/Professional_32#0409/00000288.query</w:t>
      </w:r>
    </w:p>
    <w:p w14:paraId="616D0E79" w14:textId="77777777" w:rsidR="00141126" w:rsidRDefault="00141126" w:rsidP="00141126">
      <w:pPr>
        <w:pStyle w:val="BodyText"/>
      </w:pPr>
      <w:r>
        <w:t>7ddd9cf3010348a71ddeb5faf</w:t>
      </w:r>
      <w:proofErr w:type="gramStart"/>
      <w:r>
        <w:t>5452259  /</w:t>
      </w:r>
      <w:proofErr w:type="gramEnd"/>
      <w:r>
        <w:t>home/kali/Documents/JD/suspectDrive/WINDOWS/pchealth/helpctr/OfflineCache/Professional_32#0409/0000028a.query</w:t>
      </w:r>
    </w:p>
    <w:p w14:paraId="2FD111B9" w14:textId="77777777" w:rsidR="00141126" w:rsidRDefault="00141126" w:rsidP="00141126">
      <w:pPr>
        <w:pStyle w:val="BodyText"/>
      </w:pPr>
      <w:r>
        <w:t>7ddd9cf3010348a71ddeb5faf</w:t>
      </w:r>
      <w:proofErr w:type="gramStart"/>
      <w:r>
        <w:t>5452259  /</w:t>
      </w:r>
      <w:proofErr w:type="gramEnd"/>
      <w:r>
        <w:t>home/kali/Documents/JD/suspectDrive/WINDOWS/pchealth/helpctr/OfflineCache/Professional_32#0409/0000028b.query</w:t>
      </w:r>
    </w:p>
    <w:p w14:paraId="02A1B0EA" w14:textId="77777777" w:rsidR="00141126" w:rsidRDefault="00141126" w:rsidP="00141126">
      <w:pPr>
        <w:pStyle w:val="BodyText"/>
      </w:pPr>
      <w:r>
        <w:t>0ecebc56cf99ec5dd276970ef1efd</w:t>
      </w:r>
      <w:proofErr w:type="gramStart"/>
      <w:r>
        <w:t>312  /</w:t>
      </w:r>
      <w:proofErr w:type="gramEnd"/>
      <w:r>
        <w:t>home/kali/Documents/JD/suspectDrive/WINDOWS/pchealth/helpctr/OfflineCache/Professional_32#0409/0000028c.query</w:t>
      </w:r>
    </w:p>
    <w:p w14:paraId="100CB829" w14:textId="77777777" w:rsidR="00141126" w:rsidRDefault="00141126" w:rsidP="00141126">
      <w:pPr>
        <w:pStyle w:val="BodyText"/>
      </w:pPr>
      <w:r>
        <w:t>7f2ab1b28d46cd4b50f61c30547a55b</w:t>
      </w:r>
      <w:proofErr w:type="gramStart"/>
      <w:r>
        <w:t>9  /</w:t>
      </w:r>
      <w:proofErr w:type="gramEnd"/>
      <w:r>
        <w:t>home/kali/Documents/JD/suspectDrive/WINDOWS/pchealth/helpctr/OfflineCache/Professional_32#0409/0000028e.query</w:t>
      </w:r>
    </w:p>
    <w:p w14:paraId="5301A462" w14:textId="77777777" w:rsidR="00141126" w:rsidRDefault="00141126" w:rsidP="00141126">
      <w:pPr>
        <w:pStyle w:val="BodyText"/>
      </w:pPr>
      <w:r>
        <w:lastRenderedPageBreak/>
        <w:t>59abe40acd000184a425c75f0dbc03</w:t>
      </w:r>
      <w:proofErr w:type="gramStart"/>
      <w:r>
        <w:t>ae  /</w:t>
      </w:r>
      <w:proofErr w:type="gramEnd"/>
      <w:r>
        <w:t>home/kali/Documents/JD/suspectDrive/WINDOWS/pchealth/helpctr/OfflineCache/Professional_32#0409/00000290.query</w:t>
      </w:r>
    </w:p>
    <w:p w14:paraId="010C29E2" w14:textId="77777777" w:rsidR="00141126" w:rsidRDefault="00141126" w:rsidP="00141126">
      <w:pPr>
        <w:pStyle w:val="BodyText"/>
      </w:pPr>
      <w:r>
        <w:t>6b672355acd79cbc1eabe788fee3271</w:t>
      </w:r>
      <w:proofErr w:type="gramStart"/>
      <w:r>
        <w:t>f  /</w:t>
      </w:r>
      <w:proofErr w:type="gramEnd"/>
      <w:r>
        <w:t>home/kali/Documents/JD/suspectDrive/WINDOWS/pchealth/helpctr/OfflineCache/Professional_32#0409/00000292.query</w:t>
      </w:r>
    </w:p>
    <w:p w14:paraId="4AAF7441" w14:textId="77777777" w:rsidR="00141126" w:rsidRDefault="00141126" w:rsidP="00141126">
      <w:pPr>
        <w:pStyle w:val="BodyText"/>
      </w:pPr>
      <w:r>
        <w:t>6b672355acd79cbc1eabe788fee3271</w:t>
      </w:r>
      <w:proofErr w:type="gramStart"/>
      <w:r>
        <w:t>f  /</w:t>
      </w:r>
      <w:proofErr w:type="gramEnd"/>
      <w:r>
        <w:t>home/kali/Documents/JD/suspectDrive/WINDOWS/pchealth/helpctr/OfflineCache/Professional_32#0409/00000293.query</w:t>
      </w:r>
    </w:p>
    <w:p w14:paraId="480BC173" w14:textId="77777777" w:rsidR="00141126" w:rsidRDefault="00141126" w:rsidP="00141126">
      <w:pPr>
        <w:pStyle w:val="BodyText"/>
      </w:pPr>
      <w:r>
        <w:t>fb8854f53b5f5ccd20f5655b4f13bd</w:t>
      </w:r>
      <w:proofErr w:type="gramStart"/>
      <w:r>
        <w:t>16  /</w:t>
      </w:r>
      <w:proofErr w:type="gramEnd"/>
      <w:r>
        <w:t>home/kali/Documents/JD/suspectDrive/WINDOWS/pchealth/helpctr/OfflineCache/Professional_32#0409/00000294.query</w:t>
      </w:r>
    </w:p>
    <w:p w14:paraId="060923EF" w14:textId="77777777" w:rsidR="00141126" w:rsidRDefault="00141126" w:rsidP="00141126">
      <w:pPr>
        <w:pStyle w:val="BodyText"/>
      </w:pPr>
      <w:r>
        <w:t>365fdc4056439247021a002af45f9e</w:t>
      </w:r>
      <w:proofErr w:type="gramStart"/>
      <w:r>
        <w:t>21  /</w:t>
      </w:r>
      <w:proofErr w:type="gramEnd"/>
      <w:r>
        <w:t>home/kali/Documents/JD/suspectDrive/WINDOWS/pchealth/helpctr/OfflineCache/Professional_32#0409/00000295.query</w:t>
      </w:r>
    </w:p>
    <w:p w14:paraId="27B4426C" w14:textId="77777777" w:rsidR="00141126" w:rsidRDefault="00141126" w:rsidP="00141126">
      <w:pPr>
        <w:pStyle w:val="BodyText"/>
      </w:pPr>
      <w:r>
        <w:t>365fdc4056439247021a002af45f9e</w:t>
      </w:r>
      <w:proofErr w:type="gramStart"/>
      <w:r>
        <w:t>21  /</w:t>
      </w:r>
      <w:proofErr w:type="gramEnd"/>
      <w:r>
        <w:t>home/kali/Documents/JD/suspectDrive/WINDOWS/pchealth/helpctr/OfflineCache/Professional_32#0409/00000296.query</w:t>
      </w:r>
    </w:p>
    <w:p w14:paraId="4964DE5C" w14:textId="77777777" w:rsidR="00141126" w:rsidRDefault="00141126" w:rsidP="00141126">
      <w:pPr>
        <w:pStyle w:val="BodyText"/>
      </w:pPr>
      <w:r>
        <w:t>260e1660dc8858ce572624646eed7d</w:t>
      </w:r>
      <w:proofErr w:type="gramStart"/>
      <w:r>
        <w:t>46  /</w:t>
      </w:r>
      <w:proofErr w:type="gramEnd"/>
      <w:r>
        <w:t>home/kali/Documents/JD/suspectDrive/WINDOWS/pchealth/helpctr/OfflineCache/Professional_32#0409/00000298.query</w:t>
      </w:r>
    </w:p>
    <w:p w14:paraId="3DB340F2" w14:textId="77777777" w:rsidR="00141126" w:rsidRDefault="00141126" w:rsidP="00141126">
      <w:pPr>
        <w:pStyle w:val="BodyText"/>
      </w:pPr>
      <w:r>
        <w:t>71de6482a0b143ac647fbf82e93de3</w:t>
      </w:r>
      <w:proofErr w:type="gramStart"/>
      <w:r>
        <w:t>ac  /</w:t>
      </w:r>
      <w:proofErr w:type="gramEnd"/>
      <w:r>
        <w:t>home/kali/Documents/JD/suspectDrive/WINDOWS/pchealth/helpctr/OfflineCache/Professional_32#0409/00000299.query</w:t>
      </w:r>
    </w:p>
    <w:p w14:paraId="20CF4F5E" w14:textId="77777777" w:rsidR="00141126" w:rsidRDefault="00141126" w:rsidP="00141126">
      <w:pPr>
        <w:pStyle w:val="BodyText"/>
      </w:pPr>
      <w:r>
        <w:t>71de6482a0b143ac647fbf82e93de3</w:t>
      </w:r>
      <w:proofErr w:type="gramStart"/>
      <w:r>
        <w:t>ac  /</w:t>
      </w:r>
      <w:proofErr w:type="gramEnd"/>
      <w:r>
        <w:t>home/kali/Documents/JD/suspectDrive/WINDOWS/pchealth/helpctr/OfflineCache/Professional_32#0409/0000029a.query</w:t>
      </w:r>
    </w:p>
    <w:p w14:paraId="4C249F9E" w14:textId="77777777" w:rsidR="00141126" w:rsidRDefault="00141126" w:rsidP="00141126">
      <w:pPr>
        <w:pStyle w:val="BodyText"/>
      </w:pPr>
      <w:r>
        <w:t>b1f0f53030a147a406354eb70a67</w:t>
      </w:r>
      <w:proofErr w:type="gramStart"/>
      <w:r>
        <w:t>bdea  /</w:t>
      </w:r>
      <w:proofErr w:type="gramEnd"/>
      <w:r>
        <w:t>home/kali/Documents/JD/suspectDrive/WINDOWS/pchealth/helpctr/OfflineCache/Professional_32#0409/0000029c.query</w:t>
      </w:r>
    </w:p>
    <w:p w14:paraId="340C3B67" w14:textId="77777777" w:rsidR="00141126" w:rsidRDefault="00141126" w:rsidP="00141126">
      <w:pPr>
        <w:pStyle w:val="BodyText"/>
      </w:pPr>
      <w:r>
        <w:t>911dcc838048164c2e96545a49539d8</w:t>
      </w:r>
      <w:proofErr w:type="gramStart"/>
      <w:r>
        <w:t>d  /</w:t>
      </w:r>
      <w:proofErr w:type="gramEnd"/>
      <w:r>
        <w:t>home/kali/Documents/JD/suspectDrive/WINDOWS/pchealth/helpctr/OfflineCache/Professional_32#0409/0000029e.query</w:t>
      </w:r>
    </w:p>
    <w:p w14:paraId="544FB170" w14:textId="77777777" w:rsidR="00141126" w:rsidRDefault="00141126" w:rsidP="00141126">
      <w:pPr>
        <w:pStyle w:val="BodyText"/>
      </w:pPr>
      <w:r>
        <w:t>911dcc838048164c2e96545a49539d8</w:t>
      </w:r>
      <w:proofErr w:type="gramStart"/>
      <w:r>
        <w:t>d  /</w:t>
      </w:r>
      <w:proofErr w:type="gramEnd"/>
      <w:r>
        <w:t>home/kali/Documents/JD/suspectDrive/WINDOWS/pchealth/helpctr/OfflineCache/Professional_32#0409/0000029d.query</w:t>
      </w:r>
    </w:p>
    <w:p w14:paraId="1056F96C" w14:textId="77777777" w:rsidR="00141126" w:rsidRDefault="00141126" w:rsidP="00141126">
      <w:pPr>
        <w:pStyle w:val="BodyText"/>
      </w:pPr>
      <w:r>
        <w:t>f7003a7a1a3a138277ecbf54feed1a</w:t>
      </w:r>
      <w:proofErr w:type="gramStart"/>
      <w:r>
        <w:t>91  /</w:t>
      </w:r>
      <w:proofErr w:type="gramEnd"/>
      <w:r>
        <w:t>home/kali/Documents/JD/suspectDrive/WINDOWS/pchealth/helpctr/OfflineCache/Professional_32#0409/000002a0.query</w:t>
      </w:r>
    </w:p>
    <w:p w14:paraId="73AB4EA4" w14:textId="77777777" w:rsidR="00141126" w:rsidRDefault="00141126" w:rsidP="00141126">
      <w:pPr>
        <w:pStyle w:val="BodyText"/>
      </w:pPr>
      <w:r>
        <w:t>e39425c83c08754b67edbccaecf82d</w:t>
      </w:r>
      <w:proofErr w:type="gramStart"/>
      <w:r>
        <w:t>66  /</w:t>
      </w:r>
      <w:proofErr w:type="gramEnd"/>
      <w:r>
        <w:t>home/kali/Documents/JD/suspectDrive/WINDOWS/pchealth/helpctr/OfflineCache/Professional_32#0409/000002a2.query</w:t>
      </w:r>
    </w:p>
    <w:p w14:paraId="0DF4E271" w14:textId="77777777" w:rsidR="00141126" w:rsidRDefault="00141126" w:rsidP="00141126">
      <w:pPr>
        <w:pStyle w:val="BodyText"/>
      </w:pPr>
      <w:r>
        <w:t>e39425c83c08754b67edbccaecf82d</w:t>
      </w:r>
      <w:proofErr w:type="gramStart"/>
      <w:r>
        <w:t>66  /</w:t>
      </w:r>
      <w:proofErr w:type="gramEnd"/>
      <w:r>
        <w:t>home/kali/Documents/JD/suspectDrive/WINDOWS/pchealth/helpctr/OfflineCache/Professional_32#0409/000002a3.query</w:t>
      </w:r>
    </w:p>
    <w:p w14:paraId="069FBC15" w14:textId="77777777" w:rsidR="00141126" w:rsidRDefault="00141126" w:rsidP="00141126">
      <w:pPr>
        <w:pStyle w:val="BodyText"/>
      </w:pPr>
      <w:r>
        <w:t>05a77dfe60e8381a0f5ebc4b7212594</w:t>
      </w:r>
      <w:proofErr w:type="gramStart"/>
      <w:r>
        <w:t>f  /</w:t>
      </w:r>
      <w:proofErr w:type="gramEnd"/>
      <w:r>
        <w:t>home/kali/Documents/JD/suspectDrive/WINDOWS/pchealth/helpctr/OfflineCache/Professional_32#0409/000002a4.query</w:t>
      </w:r>
    </w:p>
    <w:p w14:paraId="38FF197E" w14:textId="77777777" w:rsidR="00141126" w:rsidRDefault="00141126" w:rsidP="00141126">
      <w:pPr>
        <w:pStyle w:val="BodyText"/>
      </w:pPr>
      <w:r>
        <w:t>60013d1104bed69366362321b5f3ea2</w:t>
      </w:r>
      <w:proofErr w:type="gramStart"/>
      <w:r>
        <w:t>f  /</w:t>
      </w:r>
      <w:proofErr w:type="gramEnd"/>
      <w:r>
        <w:t>home/kali/Documents/JD/suspectDrive/WINDOWS/pchealth/helpctr/OfflineCache/Professional_32#0409/000002a7.query</w:t>
      </w:r>
    </w:p>
    <w:p w14:paraId="2D81C287" w14:textId="77777777" w:rsidR="00141126" w:rsidRDefault="00141126" w:rsidP="00141126">
      <w:pPr>
        <w:pStyle w:val="BodyText"/>
      </w:pPr>
      <w:r>
        <w:lastRenderedPageBreak/>
        <w:t>81c99bd56514d3a17990e5b7f98803c</w:t>
      </w:r>
      <w:proofErr w:type="gramStart"/>
      <w:r>
        <w:t>7  /</w:t>
      </w:r>
      <w:proofErr w:type="gramEnd"/>
      <w:r>
        <w:t>home/kali/Documents/JD/suspectDrive/WINDOWS/pchealth/helpctr/OfflineCache/Professional_32#0409/000002a8.query</w:t>
      </w:r>
    </w:p>
    <w:p w14:paraId="66108105" w14:textId="77777777" w:rsidR="00141126" w:rsidRDefault="00141126" w:rsidP="00141126">
      <w:pPr>
        <w:pStyle w:val="BodyText"/>
      </w:pPr>
      <w:r>
        <w:t>41fbaa4c200cd57b34f1f58eb27eee8</w:t>
      </w:r>
      <w:proofErr w:type="gramStart"/>
      <w:r>
        <w:t>d  /</w:t>
      </w:r>
      <w:proofErr w:type="gramEnd"/>
      <w:r>
        <w:t>home/kali/Documents/JD/suspectDrive/WINDOWS/pchealth/helpctr/OfflineCache/Professional_32#0409/000002a9.query</w:t>
      </w:r>
    </w:p>
    <w:p w14:paraId="22327DB3" w14:textId="77777777" w:rsidR="00141126" w:rsidRDefault="00141126" w:rsidP="00141126">
      <w:pPr>
        <w:pStyle w:val="BodyText"/>
      </w:pPr>
      <w:r>
        <w:t>41fbaa4c200cd57b34f1f58eb27eee8</w:t>
      </w:r>
      <w:proofErr w:type="gramStart"/>
      <w:r>
        <w:t>d  /</w:t>
      </w:r>
      <w:proofErr w:type="gramEnd"/>
      <w:r>
        <w:t>home/kali/Documents/JD/suspectDrive/WINDOWS/pchealth/helpctr/OfflineCache/Professional_32#0409/000002aa.query</w:t>
      </w:r>
    </w:p>
    <w:p w14:paraId="060D108D" w14:textId="77777777" w:rsidR="00141126" w:rsidRDefault="00141126" w:rsidP="00141126">
      <w:pPr>
        <w:pStyle w:val="BodyText"/>
      </w:pPr>
      <w:r>
        <w:t>3b419606d63a7d065778c5a814bd24</w:t>
      </w:r>
      <w:proofErr w:type="gramStart"/>
      <w:r>
        <w:t>ff  /</w:t>
      </w:r>
      <w:proofErr w:type="gramEnd"/>
      <w:r>
        <w:t>home/kali/Documents/JD/suspectDrive/WINDOWS/pchealth/helpctr/OfflineCache/Professional_32#0409/000002ac.query</w:t>
      </w:r>
    </w:p>
    <w:p w14:paraId="3E40A081" w14:textId="77777777" w:rsidR="00141126" w:rsidRDefault="00141126" w:rsidP="00141126">
      <w:pPr>
        <w:pStyle w:val="BodyText"/>
      </w:pPr>
      <w:r>
        <w:t>60f2e173997de17dde4b82f023d9a</w:t>
      </w:r>
      <w:proofErr w:type="gramStart"/>
      <w:r>
        <w:t>676  /</w:t>
      </w:r>
      <w:proofErr w:type="gramEnd"/>
      <w:r>
        <w:t>home/kali/Documents/JD/suspectDrive/WINDOWS/pchealth/helpctr/OfflineCache/Professional_32#0409/000002ae.query</w:t>
      </w:r>
    </w:p>
    <w:p w14:paraId="505A3FF1" w14:textId="77777777" w:rsidR="00141126" w:rsidRDefault="00141126" w:rsidP="00141126">
      <w:pPr>
        <w:pStyle w:val="BodyText"/>
      </w:pPr>
      <w:r>
        <w:t>60f2e173997de17dde4b82f023d9a</w:t>
      </w:r>
      <w:proofErr w:type="gramStart"/>
      <w:r>
        <w:t>676  /</w:t>
      </w:r>
      <w:proofErr w:type="gramEnd"/>
      <w:r>
        <w:t>home/kali/Documents/JD/suspectDrive/WINDOWS/pchealth/helpctr/OfflineCache/Professional_32#0409/000002af.query</w:t>
      </w:r>
    </w:p>
    <w:p w14:paraId="3153DA8A" w14:textId="77777777" w:rsidR="00141126" w:rsidRDefault="00141126" w:rsidP="00141126">
      <w:pPr>
        <w:pStyle w:val="BodyText"/>
      </w:pPr>
      <w:r>
        <w:t>0fd7acdeda0d1b015cd0e876c29e579</w:t>
      </w:r>
      <w:proofErr w:type="gramStart"/>
      <w:r>
        <w:t>c  /</w:t>
      </w:r>
      <w:proofErr w:type="gramEnd"/>
      <w:r>
        <w:t>home/kali/Documents/JD/suspectDrive/WINDOWS/pchealth/helpctr/OfflineCache/Professional_32#0409/000002b0.query</w:t>
      </w:r>
    </w:p>
    <w:p w14:paraId="78F3BFBD" w14:textId="77777777" w:rsidR="00141126" w:rsidRDefault="00141126" w:rsidP="00141126">
      <w:pPr>
        <w:pStyle w:val="BodyText"/>
      </w:pPr>
      <w:r>
        <w:t>bdee595f863bd3ea739d7e61b682be</w:t>
      </w:r>
      <w:proofErr w:type="gramStart"/>
      <w:r>
        <w:t>85  /</w:t>
      </w:r>
      <w:proofErr w:type="gramEnd"/>
      <w:r>
        <w:t>home/kali/Documents/JD/suspectDrive/WINDOWS/pchealth/helpctr/OfflineCache/Professional_32#0409/000002b2.query</w:t>
      </w:r>
    </w:p>
    <w:p w14:paraId="3A0FAD2C" w14:textId="77777777" w:rsidR="00141126" w:rsidRDefault="00141126" w:rsidP="00141126">
      <w:pPr>
        <w:pStyle w:val="BodyText"/>
      </w:pPr>
      <w:r>
        <w:t>bdee595f863bd3ea739d7e61b682be</w:t>
      </w:r>
      <w:proofErr w:type="gramStart"/>
      <w:r>
        <w:t>85  /</w:t>
      </w:r>
      <w:proofErr w:type="gramEnd"/>
      <w:r>
        <w:t>home/kali/Documents/JD/suspectDrive/WINDOWS/pchealth/helpctr/OfflineCache/Professional_32#0409/000002b3.query</w:t>
      </w:r>
    </w:p>
    <w:p w14:paraId="0673400A" w14:textId="77777777" w:rsidR="00141126" w:rsidRDefault="00141126" w:rsidP="00141126">
      <w:pPr>
        <w:pStyle w:val="BodyText"/>
      </w:pPr>
      <w:r>
        <w:t>ce5d9ae8754ed99ccb221f0911fd</w:t>
      </w:r>
      <w:proofErr w:type="gramStart"/>
      <w:r>
        <w:t>3504  /</w:t>
      </w:r>
      <w:proofErr w:type="gramEnd"/>
      <w:r>
        <w:t>home/kali/Documents/JD/suspectDrive/WINDOWS/pchealth/helpctr/OfflineCache/Professional_32#0409/000002b4.query</w:t>
      </w:r>
    </w:p>
    <w:p w14:paraId="0E6C64F3" w14:textId="77777777" w:rsidR="00141126" w:rsidRDefault="00141126" w:rsidP="00141126">
      <w:pPr>
        <w:pStyle w:val="BodyText"/>
      </w:pPr>
      <w:r>
        <w:t>ad9da66bfadcbe6f0106104cf484f</w:t>
      </w:r>
      <w:proofErr w:type="gramStart"/>
      <w:r>
        <w:t>324  /</w:t>
      </w:r>
      <w:proofErr w:type="gramEnd"/>
      <w:r>
        <w:t>home/kali/Documents/JD/suspectDrive/WINDOWS/pchealth/helpctr/OfflineCache/Professional_32#0409/000002b6.query</w:t>
      </w:r>
    </w:p>
    <w:p w14:paraId="6F698349" w14:textId="77777777" w:rsidR="00141126" w:rsidRDefault="00141126" w:rsidP="00141126">
      <w:pPr>
        <w:pStyle w:val="BodyText"/>
      </w:pPr>
      <w:r>
        <w:t>ad9da66bfadcbe6f0106104cf484f</w:t>
      </w:r>
      <w:proofErr w:type="gramStart"/>
      <w:r>
        <w:t>324  /</w:t>
      </w:r>
      <w:proofErr w:type="gramEnd"/>
      <w:r>
        <w:t>home/kali/Documents/JD/suspectDrive/WINDOWS/pchealth/helpctr/OfflineCache/Professional_32#0409/000002b7.query</w:t>
      </w:r>
    </w:p>
    <w:p w14:paraId="3DDE6C86" w14:textId="77777777" w:rsidR="00141126" w:rsidRDefault="00141126" w:rsidP="00141126">
      <w:pPr>
        <w:pStyle w:val="BodyText"/>
      </w:pPr>
      <w:r>
        <w:t>76a064c7a1d33646adfbeca0b5d78ca</w:t>
      </w:r>
      <w:proofErr w:type="gramStart"/>
      <w:r>
        <w:t>5  /</w:t>
      </w:r>
      <w:proofErr w:type="gramEnd"/>
      <w:r>
        <w:t>home/kali/Documents/JD/suspectDrive/WINDOWS/pchealth/helpctr/OfflineCache/Professional_32#0409/000002b8.query</w:t>
      </w:r>
    </w:p>
    <w:p w14:paraId="18F624D4" w14:textId="77777777" w:rsidR="00141126" w:rsidRDefault="00141126" w:rsidP="00141126">
      <w:pPr>
        <w:pStyle w:val="BodyText"/>
      </w:pPr>
      <w:r>
        <w:t>2fe3922ad6dc54de1156f168010e</w:t>
      </w:r>
      <w:proofErr w:type="gramStart"/>
      <w:r>
        <w:t>0536  /</w:t>
      </w:r>
      <w:proofErr w:type="gramEnd"/>
      <w:r>
        <w:t>home/kali/Documents/JD/suspectDrive/WINDOWS/pchealth/helpctr/OfflineCache/Professional_32#0409/000002ba.query</w:t>
      </w:r>
    </w:p>
    <w:p w14:paraId="35EF8BD1" w14:textId="77777777" w:rsidR="00141126" w:rsidRDefault="00141126" w:rsidP="00141126">
      <w:pPr>
        <w:pStyle w:val="BodyText"/>
      </w:pPr>
      <w:r>
        <w:t>2fe3922ad6dc54de1156f168010e</w:t>
      </w:r>
      <w:proofErr w:type="gramStart"/>
      <w:r>
        <w:t>0536  /</w:t>
      </w:r>
      <w:proofErr w:type="gramEnd"/>
      <w:r>
        <w:t>home/kali/Documents/JD/suspectDrive/WINDOWS/pchealth/helpctr/OfflineCache/Professional_32#0409/000002bb.query</w:t>
      </w:r>
    </w:p>
    <w:p w14:paraId="41D3B09C" w14:textId="77777777" w:rsidR="00141126" w:rsidRDefault="00141126" w:rsidP="00141126">
      <w:pPr>
        <w:pStyle w:val="BodyText"/>
      </w:pPr>
      <w:r>
        <w:t>f1be2d6f3d16b4ff1f62d856e</w:t>
      </w:r>
      <w:proofErr w:type="gramStart"/>
      <w:r>
        <w:t>2991931  /</w:t>
      </w:r>
      <w:proofErr w:type="gramEnd"/>
      <w:r>
        <w:t>home/kali/Documents/JD/suspectDrive/WINDOWS/pchealth/helpctr/OfflineCache/Professional_32#0409/000002bc.query</w:t>
      </w:r>
    </w:p>
    <w:p w14:paraId="712B28C9" w14:textId="77777777" w:rsidR="00141126" w:rsidRDefault="00141126" w:rsidP="00141126">
      <w:pPr>
        <w:pStyle w:val="BodyText"/>
      </w:pPr>
      <w:r>
        <w:t>02fa0982484be5ae3600272bb7663c</w:t>
      </w:r>
      <w:proofErr w:type="gramStart"/>
      <w:r>
        <w:t>54  /</w:t>
      </w:r>
      <w:proofErr w:type="gramEnd"/>
      <w:r>
        <w:t>home/kali/Documents/JD/suspectDrive/WINDOWS/pchealth/helpctr/OfflineCache/Professional_32#0409/000002be.query</w:t>
      </w:r>
    </w:p>
    <w:p w14:paraId="1FC8983D" w14:textId="77777777" w:rsidR="00141126" w:rsidRDefault="00141126" w:rsidP="00141126">
      <w:pPr>
        <w:pStyle w:val="BodyText"/>
      </w:pPr>
      <w:r>
        <w:lastRenderedPageBreak/>
        <w:t>fefba619a0d60ba6f25572aed</w:t>
      </w:r>
      <w:proofErr w:type="gramStart"/>
      <w:r>
        <w:t>6740009  /</w:t>
      </w:r>
      <w:proofErr w:type="gramEnd"/>
      <w:r>
        <w:t>home/kali/Documents/JD/suspectDrive/WINDOWS/pchealth/helpctr/OfflineCache/Professional_32#0409/000002bf.query</w:t>
      </w:r>
    </w:p>
    <w:p w14:paraId="6D852151" w14:textId="77777777" w:rsidR="00141126" w:rsidRDefault="00141126" w:rsidP="00141126">
      <w:pPr>
        <w:pStyle w:val="BodyText"/>
      </w:pPr>
      <w:r>
        <w:t>5a43b96f33fc3fcedcad4896746660d</w:t>
      </w:r>
      <w:proofErr w:type="gramStart"/>
      <w:r>
        <w:t>9  /</w:t>
      </w:r>
      <w:proofErr w:type="gramEnd"/>
      <w:r>
        <w:t>home/kali/Documents/JD/suspectDrive/WINDOWS/pchealth/helpctr/OfflineCache/Professional_32#0409/000002c0.query</w:t>
      </w:r>
    </w:p>
    <w:p w14:paraId="275C135E" w14:textId="77777777" w:rsidR="00141126" w:rsidRDefault="00141126" w:rsidP="00141126">
      <w:pPr>
        <w:pStyle w:val="BodyText"/>
      </w:pPr>
      <w:r>
        <w:t>06e491db19f62f767ba014e9edcf1b6</w:t>
      </w:r>
      <w:proofErr w:type="gramStart"/>
      <w:r>
        <w:t>d  /</w:t>
      </w:r>
      <w:proofErr w:type="gramEnd"/>
      <w:r>
        <w:t>home/kali/Documents/JD/suspectDrive/WINDOWS/pchealth/helpctr/OfflineCache/Professional_32#0409/000002c3.query</w:t>
      </w:r>
    </w:p>
    <w:p w14:paraId="125FC934" w14:textId="77777777" w:rsidR="00141126" w:rsidRDefault="00141126" w:rsidP="00141126">
      <w:pPr>
        <w:pStyle w:val="BodyText"/>
      </w:pPr>
      <w:r>
        <w:t>06e491db19f62f767ba014e9edcf1b6</w:t>
      </w:r>
      <w:proofErr w:type="gramStart"/>
      <w:r>
        <w:t>d  /</w:t>
      </w:r>
      <w:proofErr w:type="gramEnd"/>
      <w:r>
        <w:t>home/kali/Documents/JD/suspectDrive/WINDOWS/pchealth/helpctr/OfflineCache/Professional_32#0409/000002c2.query</w:t>
      </w:r>
    </w:p>
    <w:p w14:paraId="7FB69160" w14:textId="77777777" w:rsidR="00141126" w:rsidRDefault="00141126" w:rsidP="00141126">
      <w:pPr>
        <w:pStyle w:val="BodyText"/>
      </w:pPr>
      <w:r>
        <w:t>77a9884607b97086bae2f9616a6ff55</w:t>
      </w:r>
      <w:proofErr w:type="gramStart"/>
      <w:r>
        <w:t>b  /</w:t>
      </w:r>
      <w:proofErr w:type="gramEnd"/>
      <w:r>
        <w:t>home/kali/Documents/JD/suspectDrive/WINDOWS/pchealth/helpctr/OfflineCache/Professional_32#0409/000002c4.query</w:t>
      </w:r>
    </w:p>
    <w:p w14:paraId="19F406A4" w14:textId="77777777" w:rsidR="00141126" w:rsidRDefault="00141126" w:rsidP="00141126">
      <w:pPr>
        <w:pStyle w:val="BodyText"/>
      </w:pPr>
      <w:r>
        <w:t>d74ebc13fb55702525df09cba91fcbc</w:t>
      </w:r>
      <w:proofErr w:type="gramStart"/>
      <w:r>
        <w:t>0  /</w:t>
      </w:r>
      <w:proofErr w:type="gramEnd"/>
      <w:r>
        <w:t>home/kali/Documents/JD/suspectDrive/WINDOWS/pchealth/helpctr/OfflineCache/Professional_32#0409/000002c6.query</w:t>
      </w:r>
    </w:p>
    <w:p w14:paraId="41AF714F" w14:textId="77777777" w:rsidR="00141126" w:rsidRDefault="00141126" w:rsidP="00141126">
      <w:pPr>
        <w:pStyle w:val="BodyText"/>
      </w:pPr>
      <w:r>
        <w:t>d74ebc13fb55702525df09cba91fcbc</w:t>
      </w:r>
      <w:proofErr w:type="gramStart"/>
      <w:r>
        <w:t>0  /</w:t>
      </w:r>
      <w:proofErr w:type="gramEnd"/>
      <w:r>
        <w:t>home/kali/Documents/JD/suspectDrive/WINDOWS/pchealth/helpctr/OfflineCache/Professional_32#0409/000002c7.query</w:t>
      </w:r>
    </w:p>
    <w:p w14:paraId="029AB23A" w14:textId="77777777" w:rsidR="00141126" w:rsidRDefault="00141126" w:rsidP="00141126">
      <w:pPr>
        <w:pStyle w:val="BodyText"/>
      </w:pPr>
      <w:r>
        <w:t>869b0b671cd8217dfa824f0bb9e</w:t>
      </w:r>
      <w:proofErr w:type="gramStart"/>
      <w:r>
        <w:t>21532  /</w:t>
      </w:r>
      <w:proofErr w:type="gramEnd"/>
      <w:r>
        <w:t>home/kali/Documents/JD/suspectDrive/WINDOWS/pchealth/helpctr/OfflineCache/Professional_32#0409/000002c8.query</w:t>
      </w:r>
    </w:p>
    <w:p w14:paraId="03B41C56" w14:textId="77777777" w:rsidR="00141126" w:rsidRDefault="00141126" w:rsidP="00141126">
      <w:pPr>
        <w:pStyle w:val="BodyText"/>
      </w:pPr>
      <w:r>
        <w:t>dbf0c8723fd7d714782e2f7434bed2</w:t>
      </w:r>
      <w:proofErr w:type="gramStart"/>
      <w:r>
        <w:t>bd  /</w:t>
      </w:r>
      <w:proofErr w:type="gramEnd"/>
      <w:r>
        <w:t>home/kali/Documents/JD/suspectDrive/WINDOWS/pchealth/helpctr/OfflineCache/Professional_32#0409/000002ca.query</w:t>
      </w:r>
    </w:p>
    <w:p w14:paraId="2FAFCABD" w14:textId="77777777" w:rsidR="00141126" w:rsidRDefault="00141126" w:rsidP="00141126">
      <w:pPr>
        <w:pStyle w:val="BodyText"/>
      </w:pPr>
      <w:r>
        <w:t>dbf0c8723fd7d714782e2f7434bed2</w:t>
      </w:r>
      <w:proofErr w:type="gramStart"/>
      <w:r>
        <w:t>bd  /</w:t>
      </w:r>
      <w:proofErr w:type="gramEnd"/>
      <w:r>
        <w:t>home/kali/Documents/JD/suspectDrive/WINDOWS/pchealth/helpctr/OfflineCache/Professional_32#0409/000002cb.query</w:t>
      </w:r>
    </w:p>
    <w:p w14:paraId="060187AD" w14:textId="77777777" w:rsidR="00141126" w:rsidRDefault="00141126" w:rsidP="00141126">
      <w:pPr>
        <w:pStyle w:val="BodyText"/>
      </w:pPr>
      <w:r>
        <w:t>8271e62febc6824132634e8261bd2f8</w:t>
      </w:r>
      <w:proofErr w:type="gramStart"/>
      <w:r>
        <w:t>a  /</w:t>
      </w:r>
      <w:proofErr w:type="gramEnd"/>
      <w:r>
        <w:t>home/kali/Documents/JD/suspectDrive/WINDOWS/pchealth/helpctr/PackageStore/CRC_Disk</w:t>
      </w:r>
    </w:p>
    <w:p w14:paraId="03BEA5F8" w14:textId="77777777" w:rsidR="00141126" w:rsidRDefault="00141126" w:rsidP="00141126">
      <w:pPr>
        <w:pStyle w:val="BodyText"/>
      </w:pPr>
      <w:r>
        <w:t>077ffaf1dbe34a1d7056cde51030050</w:t>
      </w:r>
      <w:proofErr w:type="gramStart"/>
      <w:r>
        <w:t>d  /home/kali/Documents/JD/suspectDrive/WINDOWS/pchealth/helpctr/PackageStore/package_1.cab</w:t>
      </w:r>
      <w:proofErr w:type="gramEnd"/>
    </w:p>
    <w:p w14:paraId="43F1DA12" w14:textId="77777777" w:rsidR="00141126" w:rsidRDefault="00141126" w:rsidP="00141126">
      <w:pPr>
        <w:pStyle w:val="BodyText"/>
      </w:pPr>
      <w:r>
        <w:t>fa9cd2b7ca0dbfcd612e9ce4d8a4ee2</w:t>
      </w:r>
      <w:proofErr w:type="gramStart"/>
      <w:r>
        <w:t>d  /home/kali/Documents/JD/suspectDrive/WINDOWS/pchealth/helpctr/PackageStore/package_2.cab</w:t>
      </w:r>
      <w:proofErr w:type="gramEnd"/>
    </w:p>
    <w:p w14:paraId="3047C4DC" w14:textId="77777777" w:rsidR="00141126" w:rsidRDefault="00141126" w:rsidP="00141126">
      <w:pPr>
        <w:pStyle w:val="BodyText"/>
      </w:pPr>
      <w:r>
        <w:t>6c00ccb5113d321ebf99d89f0d39f6</w:t>
      </w:r>
      <w:proofErr w:type="gramStart"/>
      <w:r>
        <w:t>dc  /home/kali/Documents/JD/suspectDrive/WINDOWS/pchealth/helpctr/PackageStore/package_4.cab</w:t>
      </w:r>
      <w:proofErr w:type="gramEnd"/>
    </w:p>
    <w:p w14:paraId="4C5805AF" w14:textId="77777777" w:rsidR="00141126" w:rsidRDefault="00141126" w:rsidP="00141126">
      <w:pPr>
        <w:pStyle w:val="BodyText"/>
      </w:pPr>
      <w:r>
        <w:t>aa4dbff74303cac9c78b3904a59dc4</w:t>
      </w:r>
      <w:proofErr w:type="gramStart"/>
      <w:r>
        <w:t>cf  /home/kali/Documents/JD/suspectDrive/WINDOWS/pchealth/helpctr/PackageStore/package_3.cab</w:t>
      </w:r>
      <w:proofErr w:type="gramEnd"/>
    </w:p>
    <w:p w14:paraId="67DEFBA4" w14:textId="77777777" w:rsidR="00141126" w:rsidRDefault="00141126" w:rsidP="00141126">
      <w:pPr>
        <w:pStyle w:val="BodyText"/>
      </w:pPr>
      <w:r>
        <w:t>a2ec78cf88e094618e8f0222581453f</w:t>
      </w:r>
      <w:proofErr w:type="gramStart"/>
      <w:r>
        <w:t>4  /home/kali/Documents/JD/suspectDrive/WINDOWS/pchealth/helpctr/PackageStore/package_5.cab</w:t>
      </w:r>
      <w:proofErr w:type="gramEnd"/>
    </w:p>
    <w:p w14:paraId="7068A016" w14:textId="77777777" w:rsidR="00141126" w:rsidRDefault="00141126" w:rsidP="00141126">
      <w:pPr>
        <w:pStyle w:val="BodyText"/>
      </w:pPr>
      <w:r>
        <w:t>595b4de4ad7a9f5d2947498c303f8</w:t>
      </w:r>
      <w:proofErr w:type="gramStart"/>
      <w:r>
        <w:t>feb  /home/kali/Documents/JD/suspectDrive/WINDOWS/pchealth/helpctr/PackageStore/SkuStore.bin</w:t>
      </w:r>
      <w:proofErr w:type="gramEnd"/>
    </w:p>
    <w:p w14:paraId="78D26034" w14:textId="77777777" w:rsidR="00141126" w:rsidRDefault="00141126" w:rsidP="00141126">
      <w:pPr>
        <w:pStyle w:val="BodyText"/>
      </w:pPr>
      <w:r>
        <w:t>57bafe35209a38b71e80ea9e58f240d</w:t>
      </w:r>
      <w:proofErr w:type="gramStart"/>
      <w:r>
        <w:t>9  /home/kali/Documents/JD/suspectDrive/WINDOWS/pchealth/helpctr/PackageStore/package_6.cab</w:t>
      </w:r>
      <w:proofErr w:type="gramEnd"/>
    </w:p>
    <w:p w14:paraId="39C1A09B" w14:textId="77777777" w:rsidR="00141126" w:rsidRDefault="00141126" w:rsidP="00141126">
      <w:pPr>
        <w:pStyle w:val="BodyText"/>
      </w:pPr>
      <w:r>
        <w:t>c865de2b06bb235ab498f685970c871</w:t>
      </w:r>
      <w:proofErr w:type="gramStart"/>
      <w:r>
        <w:t>a  /home/kali/Documents/JD/suspectDrive/WINDOWS/pchealth/helpctr/PackageStore/instance_Professional_32_1033.cab</w:t>
      </w:r>
      <w:proofErr w:type="gramEnd"/>
    </w:p>
    <w:p w14:paraId="543B1B92" w14:textId="77777777" w:rsidR="00141126" w:rsidRDefault="00141126" w:rsidP="00141126">
      <w:pPr>
        <w:pStyle w:val="BodyText"/>
      </w:pPr>
      <w:r>
        <w:lastRenderedPageBreak/>
        <w:t>77c5d441e44e22b55c43e831a78167a</w:t>
      </w:r>
      <w:proofErr w:type="gramStart"/>
      <w:r>
        <w:t>1  /home/kali/Documents/JD/suspectDrive/WINDOWS/pchealth/helpctr/System/blurbs/about_support.htm</w:t>
      </w:r>
      <w:proofErr w:type="gramEnd"/>
    </w:p>
    <w:p w14:paraId="7A9D91E4" w14:textId="77777777" w:rsidR="00141126" w:rsidRDefault="00141126" w:rsidP="00141126">
      <w:pPr>
        <w:pStyle w:val="BodyText"/>
      </w:pPr>
      <w:r>
        <w:t>e17fd20e03d21a313957c58afe43c</w:t>
      </w:r>
      <w:proofErr w:type="gramStart"/>
      <w:r>
        <w:t>198  /home/kali/Documents/JD/suspectDrive/WINDOWS/pchealth/helpctr/System/blurbs/Favorites.htm</w:t>
      </w:r>
      <w:proofErr w:type="gramEnd"/>
    </w:p>
    <w:p w14:paraId="09F2E093" w14:textId="77777777" w:rsidR="00141126" w:rsidRDefault="00141126" w:rsidP="00141126">
      <w:pPr>
        <w:pStyle w:val="BodyText"/>
      </w:pPr>
      <w:r>
        <w:t>9db68401ebbec4e417aebc195adbb13</w:t>
      </w:r>
      <w:proofErr w:type="gramStart"/>
      <w:r>
        <w:t>c  /home/kali/Documents/JD/suspectDrive/WINDOWS/pchealth/helpctr/System/blurbs/ftshelp.htm</w:t>
      </w:r>
      <w:proofErr w:type="gramEnd"/>
    </w:p>
    <w:p w14:paraId="459E2DE9" w14:textId="77777777" w:rsidR="00141126" w:rsidRDefault="00141126" w:rsidP="00141126">
      <w:pPr>
        <w:pStyle w:val="BodyText"/>
      </w:pPr>
      <w:r>
        <w:t>0dec7911371269d2bab1025a2a45cc</w:t>
      </w:r>
      <w:proofErr w:type="gramStart"/>
      <w:r>
        <w:t>13  /home/kali/Documents/JD/suspectDrive/WINDOWS/pchealth/helpctr/System/blurbs/History.htm</w:t>
      </w:r>
      <w:proofErr w:type="gramEnd"/>
    </w:p>
    <w:p w14:paraId="60541A8F" w14:textId="77777777" w:rsidR="00141126" w:rsidRDefault="00141126" w:rsidP="00141126">
      <w:pPr>
        <w:pStyle w:val="BodyText"/>
      </w:pPr>
      <w:r>
        <w:t>ce96cf3d137bc104039fa7fdba39a48</w:t>
      </w:r>
      <w:proofErr w:type="gramStart"/>
      <w:r>
        <w:t>a  /home/kali/Documents/JD/suspectDrive/WINDOWS/pchealth/helpctr/System/blurbs/Index.htm</w:t>
      </w:r>
      <w:proofErr w:type="gramEnd"/>
    </w:p>
    <w:p w14:paraId="158BD4C4" w14:textId="77777777" w:rsidR="00141126" w:rsidRDefault="00141126" w:rsidP="00141126">
      <w:pPr>
        <w:pStyle w:val="BodyText"/>
      </w:pPr>
      <w:r>
        <w:t>b76ea631b9db355c9337cbb6c562b4</w:t>
      </w:r>
      <w:proofErr w:type="gramStart"/>
      <w:r>
        <w:t>aa  /home/kali/Documents/JD/suspectDrive/WINDOWS/pchealth/helpctr/System/blurbs/isupport.htm</w:t>
      </w:r>
      <w:proofErr w:type="gramEnd"/>
    </w:p>
    <w:p w14:paraId="306E1D80" w14:textId="77777777" w:rsidR="00141126" w:rsidRDefault="00141126" w:rsidP="00141126">
      <w:pPr>
        <w:pStyle w:val="BodyText"/>
      </w:pPr>
      <w:r>
        <w:t>66484dab6033b9dc6d4cf3e639dd8</w:t>
      </w:r>
      <w:proofErr w:type="gramStart"/>
      <w:r>
        <w:t>bca  /home/kali/Documents/JD/suspectDrive/WINDOWS/pchealth/helpctr/System/blurbs/keywordhelp.htm</w:t>
      </w:r>
      <w:proofErr w:type="gramEnd"/>
    </w:p>
    <w:p w14:paraId="0B6E771E" w14:textId="77777777" w:rsidR="00141126" w:rsidRDefault="00141126" w:rsidP="00141126">
      <w:pPr>
        <w:pStyle w:val="BodyText"/>
      </w:pPr>
      <w:r>
        <w:t>8db6ad0e38d2e38c6cfdf25de33bb7a</w:t>
      </w:r>
      <w:proofErr w:type="gramStart"/>
      <w:r>
        <w:t>7  /home/kali/Documents/JD/suspectDrive/WINDOWS/pchealth/helpctr/System/blurbs/searchblurb.htm</w:t>
      </w:r>
      <w:proofErr w:type="gramEnd"/>
    </w:p>
    <w:p w14:paraId="27DC758B" w14:textId="77777777" w:rsidR="00141126" w:rsidRDefault="00141126" w:rsidP="00141126">
      <w:pPr>
        <w:pStyle w:val="BodyText"/>
      </w:pPr>
      <w:r>
        <w:t>58c9f8964396ed7cd760dccf80bca6</w:t>
      </w:r>
      <w:proofErr w:type="gramStart"/>
      <w:r>
        <w:t>cc  /home/kali/Documents/JD/suspectDrive/WINDOWS/pchealth/helpctr/System/blurbs/options.htm</w:t>
      </w:r>
      <w:proofErr w:type="gramEnd"/>
    </w:p>
    <w:p w14:paraId="4F961F73" w14:textId="77777777" w:rsidR="00141126" w:rsidRDefault="00141126" w:rsidP="00141126">
      <w:pPr>
        <w:pStyle w:val="BodyText"/>
      </w:pPr>
      <w:r>
        <w:t>e091e2009dea1c28f3835108c3232d</w:t>
      </w:r>
      <w:proofErr w:type="gramStart"/>
      <w:r>
        <w:t>37  /home/kali/Documents/JD/suspectDrive/WINDOWS/pchealth/helpctr/System/blurbs/searchtips.htm</w:t>
      </w:r>
      <w:proofErr w:type="gramEnd"/>
    </w:p>
    <w:p w14:paraId="4D416355" w14:textId="77777777" w:rsidR="00141126" w:rsidRDefault="00141126" w:rsidP="00141126">
      <w:pPr>
        <w:pStyle w:val="BodyText"/>
      </w:pPr>
      <w:r>
        <w:t>d2e179859e4472e49906a0f67aaa1b</w:t>
      </w:r>
      <w:proofErr w:type="gramStart"/>
      <w:r>
        <w:t>84  /home/kali/Documents/JD/suspectDrive/WINDOWS/pchealth/helpctr/System/blurbs/tools.htm</w:t>
      </w:r>
      <w:proofErr w:type="gramEnd"/>
    </w:p>
    <w:p w14:paraId="608C8493" w14:textId="77777777" w:rsidR="00141126" w:rsidRDefault="00141126" w:rsidP="00141126">
      <w:pPr>
        <w:pStyle w:val="BodyText"/>
      </w:pPr>
      <w:r>
        <w:t>de61e3ecd6fdf6be866da7eb755e0</w:t>
      </w:r>
      <w:proofErr w:type="gramStart"/>
      <w:r>
        <w:t>eac  /home/kali/Documents/JD/suspectDrive/WINDOWS/pchealth/helpctr/System/blurbs/windows_newsgroups.htm</w:t>
      </w:r>
      <w:proofErr w:type="gramEnd"/>
    </w:p>
    <w:p w14:paraId="09C6ED4C" w14:textId="77777777" w:rsidR="00141126" w:rsidRDefault="00141126" w:rsidP="00141126">
      <w:pPr>
        <w:pStyle w:val="BodyText"/>
      </w:pPr>
      <w:r>
        <w:t>70bb82483b9ab8f88f74a2f520d1148</w:t>
      </w:r>
      <w:proofErr w:type="gramStart"/>
      <w:r>
        <w:t>f  /home/kali/Documents/JD/suspectDrive/WINDOWS/pchealth/helpctr/System/blurbs/watermark_300x.bmp</w:t>
      </w:r>
      <w:proofErr w:type="gramEnd"/>
    </w:p>
    <w:p w14:paraId="2F8A33AF" w14:textId="77777777" w:rsidR="00141126" w:rsidRDefault="00141126" w:rsidP="00141126">
      <w:pPr>
        <w:pStyle w:val="BodyText"/>
      </w:pPr>
      <w:r>
        <w:t>bba4f1ce73182b32b14d3573ee</w:t>
      </w:r>
      <w:proofErr w:type="gramStart"/>
      <w:r>
        <w:t>180195  /home/kali/Documents/JD/suspectDrive/WINDOWS/pchealth/helpctr/System/CompatCtr/AboutCompat.htm</w:t>
      </w:r>
      <w:proofErr w:type="gramEnd"/>
    </w:p>
    <w:p w14:paraId="63ED8774" w14:textId="77777777" w:rsidR="00141126" w:rsidRDefault="00141126" w:rsidP="00141126">
      <w:pPr>
        <w:pStyle w:val="BodyText"/>
      </w:pPr>
      <w:r>
        <w:t>b562faa82a2b1e59296225548552a60</w:t>
      </w:r>
      <w:proofErr w:type="gramStart"/>
      <w:r>
        <w:t>d  /home/kali/Documents/JD/suspectDrive/WINDOWS/pchealth/helpctr/System/CompatCtr/CompatMode.htm</w:t>
      </w:r>
      <w:proofErr w:type="gramEnd"/>
    </w:p>
    <w:p w14:paraId="2A7266E7" w14:textId="77777777" w:rsidR="00141126" w:rsidRDefault="00141126" w:rsidP="00141126">
      <w:pPr>
        <w:pStyle w:val="BodyText"/>
      </w:pPr>
      <w:r>
        <w:t>50fa448ca5143f111a31be087c30c</w:t>
      </w:r>
      <w:proofErr w:type="gramStart"/>
      <w:r>
        <w:t>149  /home/kali/Documents/JD/suspectDrive/WINDOWS/pchealth/helpctr/System/CompatCtr/CompatOffline.htm</w:t>
      </w:r>
      <w:proofErr w:type="gramEnd"/>
    </w:p>
    <w:p w14:paraId="01E265C4" w14:textId="77777777" w:rsidR="00141126" w:rsidRDefault="00141126" w:rsidP="00141126">
      <w:pPr>
        <w:pStyle w:val="BodyText"/>
      </w:pPr>
      <w:r>
        <w:t>b4f64e99661469ba1b74a09452a85b1</w:t>
      </w:r>
      <w:proofErr w:type="gramStart"/>
      <w:r>
        <w:t>d  /home/kali/Documents/JD/suspectDrive/WINDOWS/pchealth/helpctr/System/CompatCtr/LearnCompat.htm</w:t>
      </w:r>
      <w:proofErr w:type="gramEnd"/>
    </w:p>
    <w:p w14:paraId="6566CC5E" w14:textId="77777777" w:rsidR="00141126" w:rsidRDefault="00141126" w:rsidP="00141126">
      <w:pPr>
        <w:pStyle w:val="BodyText"/>
      </w:pPr>
      <w:r>
        <w:t>f87b7297c19ba702ef4b26ff35c934</w:t>
      </w:r>
      <w:proofErr w:type="gramStart"/>
      <w:r>
        <w:t>ca  /home/kali/Documents/JD/suspectDrive/WINDOWS/pchealth/helpctr/System/css/Behaviors.css</w:t>
      </w:r>
      <w:proofErr w:type="gramEnd"/>
    </w:p>
    <w:p w14:paraId="33BB2CE2" w14:textId="77777777" w:rsidR="00141126" w:rsidRDefault="00141126" w:rsidP="00141126">
      <w:pPr>
        <w:pStyle w:val="BodyText"/>
      </w:pPr>
      <w:r>
        <w:t>64bd80c3eb5beba3153aca56d795d</w:t>
      </w:r>
      <w:proofErr w:type="gramStart"/>
      <w:r>
        <w:t>672  /home/kali/Documents/JD/suspectDrive/WINDOWS/pchealth/helpctr/System/css/Layout.css</w:t>
      </w:r>
      <w:proofErr w:type="gramEnd"/>
    </w:p>
    <w:p w14:paraId="2EB5B8D0" w14:textId="77777777" w:rsidR="00141126" w:rsidRDefault="00141126" w:rsidP="00141126">
      <w:pPr>
        <w:pStyle w:val="BodyText"/>
      </w:pPr>
      <w:r>
        <w:t>895a663819f06dbcc8546e32697b22d</w:t>
      </w:r>
      <w:proofErr w:type="gramStart"/>
      <w:r>
        <w:t>6  /home/kali/Documents/JD/suspectDrive/WINDOWS/pchealth/helpctr/System/dialogs/DlgLib.js</w:t>
      </w:r>
      <w:proofErr w:type="gramEnd"/>
    </w:p>
    <w:p w14:paraId="0C7FCDD2" w14:textId="77777777" w:rsidR="00141126" w:rsidRDefault="00141126" w:rsidP="00141126">
      <w:pPr>
        <w:pStyle w:val="BodyText"/>
      </w:pPr>
      <w:r>
        <w:t>f7760a03c9dbbff5e821e57a</w:t>
      </w:r>
      <w:proofErr w:type="gramStart"/>
      <w:r>
        <w:t>26645197  /home/kali/Documents/JD/suspectDrive/WINDOWS/pchealth/helpctr/System/dialogs/Print.dlg</w:t>
      </w:r>
      <w:proofErr w:type="gramEnd"/>
    </w:p>
    <w:p w14:paraId="1E07A4FE" w14:textId="77777777" w:rsidR="00141126" w:rsidRDefault="00141126" w:rsidP="00141126">
      <w:pPr>
        <w:pStyle w:val="BodyText"/>
      </w:pPr>
      <w:r>
        <w:lastRenderedPageBreak/>
        <w:t>bc2dcb9049976ab84e1f9b14900098b</w:t>
      </w:r>
      <w:proofErr w:type="gramStart"/>
      <w:r>
        <w:t>6  /home/kali/Documents/JD/suspectDrive/WINDOWS/pchealth/helpctr/System/DVDUpgrd/dvdupgrd.htm</w:t>
      </w:r>
      <w:proofErr w:type="gramEnd"/>
    </w:p>
    <w:p w14:paraId="2651647D" w14:textId="77777777" w:rsidR="00141126" w:rsidRDefault="00141126" w:rsidP="00141126">
      <w:pPr>
        <w:pStyle w:val="BodyText"/>
      </w:pPr>
      <w:r>
        <w:t>e4d5e9836077811f7c16e2d22cf0e</w:t>
      </w:r>
      <w:proofErr w:type="gramStart"/>
      <w:r>
        <w:t>833  /home/kali/Documents/JD/suspectDrive/WINDOWS/pchealth/helpctr/System/DVDUpgrd/dvdupgrd.js</w:t>
      </w:r>
      <w:proofErr w:type="gramEnd"/>
    </w:p>
    <w:p w14:paraId="1B88DC70" w14:textId="77777777" w:rsidR="00141126" w:rsidRDefault="00141126" w:rsidP="00141126">
      <w:pPr>
        <w:pStyle w:val="BodyText"/>
      </w:pPr>
      <w:r>
        <w:t>4027de1d727ff69c773179fc8bccadb</w:t>
      </w:r>
      <w:proofErr w:type="gramStart"/>
      <w:r>
        <w:t>8  /home/kali/Documents/JD/suspectDrive/WINDOWS/pchealth/helpctr/System/DVDUpgrd/stripe.jpg</w:t>
      </w:r>
      <w:proofErr w:type="gramEnd"/>
    </w:p>
    <w:p w14:paraId="6C7D8409" w14:textId="77777777" w:rsidR="00141126" w:rsidRDefault="00141126" w:rsidP="00141126">
      <w:pPr>
        <w:pStyle w:val="BodyText"/>
      </w:pPr>
      <w:r>
        <w:t>53791894a9e928f66c1f7d1080652</w:t>
      </w:r>
      <w:proofErr w:type="gramStart"/>
      <w:r>
        <w:t>def  /home/kali/Documents/JD/suspectDrive/WINDOWS/pchealth/helpctr/System/ErrMsg/ErrorMessagesOffline.htm</w:t>
      </w:r>
      <w:proofErr w:type="gramEnd"/>
    </w:p>
    <w:p w14:paraId="263F34D3" w14:textId="77777777" w:rsidR="00141126" w:rsidRDefault="00141126" w:rsidP="00141126">
      <w:pPr>
        <w:pStyle w:val="BodyText"/>
      </w:pPr>
      <w:r>
        <w:t>c4dab772433061b7c4fed01cd041a</w:t>
      </w:r>
      <w:proofErr w:type="gramStart"/>
      <w:r>
        <w:t>380  /home/kali/Documents/JD/suspectDrive/WINDOWS/pchealth/helpctr/System/errors/badurl.htm</w:t>
      </w:r>
      <w:proofErr w:type="gramEnd"/>
    </w:p>
    <w:p w14:paraId="61DA3753" w14:textId="77777777" w:rsidR="00141126" w:rsidRDefault="00141126" w:rsidP="00141126">
      <w:pPr>
        <w:pStyle w:val="BodyText"/>
      </w:pPr>
      <w:r>
        <w:t>76a322db1a69e69ec889c5a9187c73f</w:t>
      </w:r>
      <w:proofErr w:type="gramStart"/>
      <w:r>
        <w:t>5  /home/kali/Documents/JD/suspectDrive/WINDOWS/pchealth/helpctr/System/errors/connection.htm</w:t>
      </w:r>
      <w:proofErr w:type="gramEnd"/>
    </w:p>
    <w:p w14:paraId="0B895F98" w14:textId="77777777" w:rsidR="00141126" w:rsidRDefault="00141126" w:rsidP="00141126">
      <w:pPr>
        <w:pStyle w:val="BodyText"/>
      </w:pPr>
      <w:r>
        <w:t>1aafa70ae021911c9f2f9d11714430b</w:t>
      </w:r>
      <w:proofErr w:type="gramStart"/>
      <w:r>
        <w:t>2  /home/kali/Documents/JD/suspectDrive/WINDOWS/pchealth/helpctr/System/errors/indexfirstlevel.htm</w:t>
      </w:r>
      <w:proofErr w:type="gramEnd"/>
    </w:p>
    <w:p w14:paraId="30250809" w14:textId="77777777" w:rsidR="00141126" w:rsidRDefault="00141126" w:rsidP="00141126">
      <w:pPr>
        <w:pStyle w:val="BodyText"/>
      </w:pPr>
      <w:r>
        <w:t>1aef9deffce66d87018730de032379b</w:t>
      </w:r>
      <w:proofErr w:type="gramStart"/>
      <w:r>
        <w:t>0  /home/kali/Documents/JD/suspectDrive/WINDOWS/pchealth/helpctr/System/errors/notfound.htm</w:t>
      </w:r>
      <w:proofErr w:type="gramEnd"/>
    </w:p>
    <w:p w14:paraId="17B2157E" w14:textId="77777777" w:rsidR="00141126" w:rsidRDefault="00141126" w:rsidP="00141126">
      <w:pPr>
        <w:pStyle w:val="BodyText"/>
      </w:pPr>
      <w:r>
        <w:t>b84eeae129ff7872d77a60f57523a8</w:t>
      </w:r>
      <w:proofErr w:type="gramStart"/>
      <w:r>
        <w:t>af  /home/kali/Documents/JD/suspectDrive/WINDOWS/pchealth/helpctr/System/errors/offline.htm</w:t>
      </w:r>
      <w:proofErr w:type="gramEnd"/>
    </w:p>
    <w:p w14:paraId="25EF3C8C" w14:textId="77777777" w:rsidR="00141126" w:rsidRDefault="00141126" w:rsidP="00141126">
      <w:pPr>
        <w:pStyle w:val="BodyText"/>
      </w:pPr>
      <w:r>
        <w:t>4f3f4d2b0236b5bfd694a88f3c</w:t>
      </w:r>
      <w:proofErr w:type="gramStart"/>
      <w:r>
        <w:t>845168  /home/kali/Documents/JD/suspectDrive/WINDOWS/pchealth/helpctr/System/errors/redirect.htm</w:t>
      </w:r>
      <w:proofErr w:type="gramEnd"/>
    </w:p>
    <w:p w14:paraId="65F27C0E" w14:textId="77777777" w:rsidR="00141126" w:rsidRDefault="00141126" w:rsidP="00141126">
      <w:pPr>
        <w:pStyle w:val="BodyText"/>
      </w:pPr>
      <w:r>
        <w:t>f2ff77f777032bb5afb6e0a355be</w:t>
      </w:r>
      <w:proofErr w:type="gramStart"/>
      <w:r>
        <w:t>6136  /home/kali/Documents/JD/suspectDrive/WINDOWS/pchealth/helpctr/System/errors/unreachable.htm</w:t>
      </w:r>
      <w:proofErr w:type="gramEnd"/>
    </w:p>
    <w:p w14:paraId="228E23F1" w14:textId="77777777" w:rsidR="00141126" w:rsidRDefault="00141126" w:rsidP="00141126">
      <w:pPr>
        <w:pStyle w:val="BodyText"/>
      </w:pPr>
      <w:r>
        <w:t>af9e4e61e04a211a12ca082200b1bce</w:t>
      </w:r>
      <w:proofErr w:type="gramStart"/>
      <w:r>
        <w:t>6  /home/kali/Documents/JD/suspectDrive/WINDOWS/pchealth/helpctr/System/Headlines.htm</w:t>
      </w:r>
      <w:proofErr w:type="gramEnd"/>
    </w:p>
    <w:p w14:paraId="42059BE2" w14:textId="77777777" w:rsidR="00141126" w:rsidRDefault="00141126" w:rsidP="00141126">
      <w:pPr>
        <w:pStyle w:val="BodyText"/>
      </w:pPr>
      <w:r>
        <w:t>49c9836e25f74a5ecf2fbba2133322</w:t>
      </w:r>
      <w:proofErr w:type="gramStart"/>
      <w:r>
        <w:t>ff  /home/kali/Documents/JD/suspectDrive/WINDOWS/pchealth/helpctr/System/HelpCtr.mmf</w:t>
      </w:r>
      <w:proofErr w:type="gramEnd"/>
    </w:p>
    <w:p w14:paraId="6C3A03F1" w14:textId="77777777" w:rsidR="00141126" w:rsidRDefault="00141126" w:rsidP="00141126">
      <w:pPr>
        <w:pStyle w:val="BodyText"/>
      </w:pPr>
      <w:r>
        <w:t>ad26cb7b2c7efd2bb1c6acb607edf2e</w:t>
      </w:r>
      <w:proofErr w:type="gramStart"/>
      <w:r>
        <w:t>1  /home/kali/Documents/JD/suspectDrive/WINDOWS/pchealth/helpctr/System/HomePage__DESKTOP.htm</w:t>
      </w:r>
      <w:proofErr w:type="gramEnd"/>
    </w:p>
    <w:p w14:paraId="08B62266" w14:textId="77777777" w:rsidR="00141126" w:rsidRDefault="00141126" w:rsidP="00141126">
      <w:pPr>
        <w:pStyle w:val="BodyText"/>
      </w:pPr>
      <w:r>
        <w:t>09bf1c8a2892a8d337b2d8560a3be</w:t>
      </w:r>
      <w:proofErr w:type="gramStart"/>
      <w:r>
        <w:t>900  /home/kali/Documents/JD/suspectDrive/WINDOWS/pchealth/helpctr/System/HomePage__SERVER.htm</w:t>
      </w:r>
      <w:proofErr w:type="gramEnd"/>
    </w:p>
    <w:p w14:paraId="4E52619F" w14:textId="77777777" w:rsidR="00141126" w:rsidRDefault="00141126" w:rsidP="00141126">
      <w:pPr>
        <w:pStyle w:val="BodyText"/>
      </w:pPr>
      <w:r>
        <w:t>eb6920a7e97e8d73ad2f1b83833011b</w:t>
      </w:r>
      <w:proofErr w:type="gramStart"/>
      <w:r>
        <w:t>6  /home/kali/Documents/JD/suspectDrive/WINDOWS/pchealth/helpctr/System/images/16x16/arrow_blue_normal_shadow.bmp</w:t>
      </w:r>
      <w:proofErr w:type="gramEnd"/>
    </w:p>
    <w:p w14:paraId="4977DDF0" w14:textId="77777777" w:rsidR="00141126" w:rsidRDefault="00141126" w:rsidP="00141126">
      <w:pPr>
        <w:pStyle w:val="BodyText"/>
      </w:pPr>
      <w:r>
        <w:t>b6231a7d9fc5fe490f00f8743391099</w:t>
      </w:r>
      <w:proofErr w:type="gramStart"/>
      <w:r>
        <w:t>a  /home/kali/Documents/JD/suspectDrive/WINDOWS/pchealth/helpctr/System/images/16x16/arrow_green_normal_shadow.bmp</w:t>
      </w:r>
      <w:proofErr w:type="gramEnd"/>
    </w:p>
    <w:p w14:paraId="168A1D7A" w14:textId="77777777" w:rsidR="00141126" w:rsidRDefault="00141126" w:rsidP="00141126">
      <w:pPr>
        <w:pStyle w:val="BodyText"/>
      </w:pPr>
      <w:r>
        <w:t>446e482995270ae402445328dd2e29</w:t>
      </w:r>
      <w:proofErr w:type="gramStart"/>
      <w:r>
        <w:t>ad  /home/kali/Documents/JD/suspectDrive/WINDOWS/pchealth/helpctr/System/images/16x16/compat.bmp</w:t>
      </w:r>
      <w:proofErr w:type="gramEnd"/>
    </w:p>
    <w:p w14:paraId="4B998A44" w14:textId="77777777" w:rsidR="00141126" w:rsidRDefault="00141126" w:rsidP="00141126">
      <w:pPr>
        <w:pStyle w:val="BodyText"/>
      </w:pPr>
      <w:r>
        <w:t>1166e3879c55ca77a38a8f1a6e</w:t>
      </w:r>
      <w:proofErr w:type="gramStart"/>
      <w:r>
        <w:t>310290  /home/kali/Documents/JD/suspectDrive/WINDOWS/pchealth/helpctr/System/images/16x16/errmsg.bmp</w:t>
      </w:r>
      <w:proofErr w:type="gramEnd"/>
    </w:p>
    <w:p w14:paraId="5C5A2E57" w14:textId="77777777" w:rsidR="00141126" w:rsidRDefault="00141126" w:rsidP="00141126">
      <w:pPr>
        <w:pStyle w:val="BodyText"/>
      </w:pPr>
      <w:r>
        <w:t>d913e89bd3cd66ff7809de8f716fabe</w:t>
      </w:r>
      <w:proofErr w:type="gramStart"/>
      <w:r>
        <w:t>1  /home/kali/Documents/JD/suspectDrive/WINDOWS/pchealth/helpctr/System/images/16x16/support.bmp</w:t>
      </w:r>
      <w:proofErr w:type="gramEnd"/>
    </w:p>
    <w:p w14:paraId="0AB09F11" w14:textId="77777777" w:rsidR="00141126" w:rsidRDefault="00141126" w:rsidP="00141126">
      <w:pPr>
        <w:pStyle w:val="BodyText"/>
      </w:pPr>
      <w:r>
        <w:lastRenderedPageBreak/>
        <w:t>b143258a355dfff42da342e3bf4048d</w:t>
      </w:r>
      <w:proofErr w:type="gramStart"/>
      <w:r>
        <w:t>6  /home/kali/Documents/JD/suspectDrive/WINDOWS/pchealth/helpctr/System/images/16x16/tools.bmp</w:t>
      </w:r>
      <w:proofErr w:type="gramEnd"/>
    </w:p>
    <w:p w14:paraId="34D31263" w14:textId="77777777" w:rsidR="00141126" w:rsidRDefault="00141126" w:rsidP="00141126">
      <w:pPr>
        <w:pStyle w:val="BodyText"/>
      </w:pPr>
      <w:r>
        <w:t>7efa9691b40515ae7bb0f6ab29147</w:t>
      </w:r>
      <w:proofErr w:type="gramStart"/>
      <w:r>
        <w:t>aae  /home/kali/Documents/JD/suspectDrive/WINDOWS/pchealth/helpctr/System/images/16x16/update.bmp</w:t>
      </w:r>
      <w:proofErr w:type="gramEnd"/>
    </w:p>
    <w:p w14:paraId="2075372F" w14:textId="77777777" w:rsidR="00141126" w:rsidRDefault="00141126" w:rsidP="00141126">
      <w:pPr>
        <w:pStyle w:val="BodyText"/>
      </w:pPr>
      <w:r>
        <w:t>78e7ad2e64c7608840706b7246b930</w:t>
      </w:r>
      <w:proofErr w:type="gramStart"/>
      <w:r>
        <w:t>af  /home/kali/Documents/JD/suspectDrive/WINDOWS/pchealth/helpctr/System/images/16x16/warning.gif</w:t>
      </w:r>
      <w:proofErr w:type="gramEnd"/>
    </w:p>
    <w:p w14:paraId="4BD2CA09" w14:textId="77777777" w:rsidR="00141126" w:rsidRDefault="00141126" w:rsidP="00141126">
      <w:pPr>
        <w:pStyle w:val="BodyText"/>
      </w:pPr>
      <w:r>
        <w:t>f72746da5ac104b4c4ab3da92b87ab9</w:t>
      </w:r>
      <w:proofErr w:type="gramStart"/>
      <w:r>
        <w:t>e  /home/kali/Documents/JD/suspectDrive/WINDOWS/pchealth/helpctr/System/images/24x24/arrow_green_mousedown.bmp</w:t>
      </w:r>
      <w:proofErr w:type="gramEnd"/>
    </w:p>
    <w:p w14:paraId="709D8B71" w14:textId="77777777" w:rsidR="00141126" w:rsidRDefault="00141126" w:rsidP="00141126">
      <w:pPr>
        <w:pStyle w:val="BodyText"/>
      </w:pPr>
      <w:r>
        <w:t>e458f193e1bce3ec1f3d4b67a</w:t>
      </w:r>
      <w:proofErr w:type="gramStart"/>
      <w:r>
        <w:t>4569222  /home/kali/Documents/JD/suspectDrive/WINDOWS/pchealth/helpctr/System/images/24x24/arrow_green_mouseover.bmp</w:t>
      </w:r>
      <w:proofErr w:type="gramEnd"/>
    </w:p>
    <w:p w14:paraId="66FB5586" w14:textId="77777777" w:rsidR="00141126" w:rsidRDefault="00141126" w:rsidP="00141126">
      <w:pPr>
        <w:pStyle w:val="BodyText"/>
      </w:pPr>
      <w:r>
        <w:t>fd599434deb244d90325f5501bff2a</w:t>
      </w:r>
      <w:proofErr w:type="gramStart"/>
      <w:r>
        <w:t>02  /home/kali/Documents/JD/suspectDrive/WINDOWS/pchealth/helpctr/System/images/24x24/arrow_green_normal.bmp</w:t>
      </w:r>
      <w:proofErr w:type="gramEnd"/>
    </w:p>
    <w:p w14:paraId="530CF009" w14:textId="77777777" w:rsidR="00141126" w:rsidRDefault="00141126" w:rsidP="00141126">
      <w:pPr>
        <w:pStyle w:val="BodyText"/>
      </w:pPr>
      <w:r>
        <w:t>ff90ab6b4c1119b28501b15b630befb</w:t>
      </w:r>
      <w:proofErr w:type="gramStart"/>
      <w:r>
        <w:t>4  /home/kali/Documents/JD/suspectDrive/WINDOWS/pchealth/helpctr/System/images/32x32/logo.bmp</w:t>
      </w:r>
      <w:proofErr w:type="gramEnd"/>
    </w:p>
    <w:p w14:paraId="32617ADD" w14:textId="77777777" w:rsidR="00141126" w:rsidRDefault="00141126" w:rsidP="00141126">
      <w:pPr>
        <w:pStyle w:val="BodyText"/>
      </w:pPr>
      <w:r>
        <w:t>16bd43c4ad8d8d6b870fec410c18bab</w:t>
      </w:r>
      <w:proofErr w:type="gramStart"/>
      <w:r>
        <w:t>7  /home/kali/Documents/JD/suspectDrive/WINDOWS/pchealth/helpctr/System/images/48x48/desktop_icon_01.bmp</w:t>
      </w:r>
      <w:proofErr w:type="gramEnd"/>
    </w:p>
    <w:p w14:paraId="60B331D9" w14:textId="77777777" w:rsidR="00141126" w:rsidRDefault="00141126" w:rsidP="00141126">
      <w:pPr>
        <w:pStyle w:val="BodyText"/>
      </w:pPr>
      <w:r>
        <w:t>77ff87d7f0ea4167b98418f0d69c8a9</w:t>
      </w:r>
      <w:proofErr w:type="gramStart"/>
      <w:r>
        <w:t>c  /home/kali/Documents/JD/suspectDrive/WINDOWS/pchealth/helpctr/System/images/48x48/desktop_icon_02.bmp</w:t>
      </w:r>
      <w:proofErr w:type="gramEnd"/>
    </w:p>
    <w:p w14:paraId="558C2933" w14:textId="77777777" w:rsidR="00141126" w:rsidRDefault="00141126" w:rsidP="00141126">
      <w:pPr>
        <w:pStyle w:val="BodyText"/>
      </w:pPr>
      <w:r>
        <w:t>17e85c9fda46641b7ee6c3662ce6d31</w:t>
      </w:r>
      <w:proofErr w:type="gramStart"/>
      <w:r>
        <w:t>c  /home/kali/Documents/JD/suspectDrive/WINDOWS/pchealth/helpctr/System/images/48x48/desktop_icon_03.bmp</w:t>
      </w:r>
      <w:proofErr w:type="gramEnd"/>
    </w:p>
    <w:p w14:paraId="7D155B6C" w14:textId="77777777" w:rsidR="00141126" w:rsidRDefault="00141126" w:rsidP="00141126">
      <w:pPr>
        <w:pStyle w:val="BodyText"/>
      </w:pPr>
      <w:r>
        <w:t>5de7f002dfd3b520e622cd66596d2</w:t>
      </w:r>
      <w:proofErr w:type="gramStart"/>
      <w:r>
        <w:t>fef  /home/kali/Documents/JD/suspectDrive/WINDOWS/pchealth/helpctr/System/images/48x48/desktop_icon_04.bmp</w:t>
      </w:r>
      <w:proofErr w:type="gramEnd"/>
    </w:p>
    <w:p w14:paraId="37612C88" w14:textId="77777777" w:rsidR="00141126" w:rsidRDefault="00141126" w:rsidP="00141126">
      <w:pPr>
        <w:pStyle w:val="BodyText"/>
      </w:pPr>
      <w:r>
        <w:t>44c578eeb5d25a0bb6851daaadb30b</w:t>
      </w:r>
      <w:proofErr w:type="gramStart"/>
      <w:r>
        <w:t>85  /home/kali/Documents/JD/suspectDrive/WINDOWS/pchealth/helpctr/System/images/48x48/desktop_icon_generic.bmp</w:t>
      </w:r>
      <w:proofErr w:type="gramEnd"/>
    </w:p>
    <w:p w14:paraId="25F61F45" w14:textId="77777777" w:rsidR="00141126" w:rsidRDefault="00141126" w:rsidP="00141126">
      <w:pPr>
        <w:pStyle w:val="BodyText"/>
      </w:pPr>
      <w:r>
        <w:t>ca9788f1960df0f127c27f4d972cad</w:t>
      </w:r>
      <w:proofErr w:type="gramStart"/>
      <w:r>
        <w:t>71  /home/kali/Documents/JD/suspectDrive/WINDOWS/pchealth/helpctr/System/images/Centers/Connect.gif</w:t>
      </w:r>
      <w:proofErr w:type="gramEnd"/>
    </w:p>
    <w:p w14:paraId="6E1A66F1" w14:textId="77777777" w:rsidR="00141126" w:rsidRDefault="00141126" w:rsidP="00141126">
      <w:pPr>
        <w:pStyle w:val="BodyText"/>
      </w:pPr>
      <w:r>
        <w:t>c5d9d6501df3a0fa6bb29a1436bba7e</w:t>
      </w:r>
      <w:proofErr w:type="gramStart"/>
      <w:r>
        <w:t>5  /home/kali/Documents/JD/suspectDrive/WINDOWS/pchealth/helpctr/System/images/Centers/IULogo.gif</w:t>
      </w:r>
      <w:proofErr w:type="gramEnd"/>
    </w:p>
    <w:p w14:paraId="05EC1355" w14:textId="77777777" w:rsidR="00141126" w:rsidRDefault="00141126" w:rsidP="00141126">
      <w:pPr>
        <w:pStyle w:val="BodyText"/>
      </w:pPr>
      <w:r>
        <w:t>e0f9c385051585c895bdaeea93341c</w:t>
      </w:r>
      <w:proofErr w:type="gramStart"/>
      <w:r>
        <w:t>47  /home/kali/Documents/JD/suspectDrive/WINDOWS/pchealth/helpctr/System/images/Centers/Uabrand.gif</w:t>
      </w:r>
      <w:proofErr w:type="gramEnd"/>
    </w:p>
    <w:p w14:paraId="4CAE4705" w14:textId="77777777" w:rsidR="00141126" w:rsidRDefault="00141126" w:rsidP="00141126">
      <w:pPr>
        <w:pStyle w:val="BodyText"/>
      </w:pPr>
      <w:r>
        <w:t>338e6caab136ca4e286609bb5c727f</w:t>
      </w:r>
      <w:proofErr w:type="gramStart"/>
      <w:r>
        <w:t>69  /home/kali/Documents/JD/suspectDrive/WINDOWS/pchealth/helpctr/System/images/error.gif</w:t>
      </w:r>
      <w:proofErr w:type="gramEnd"/>
    </w:p>
    <w:p w14:paraId="54E76BEC" w14:textId="77777777" w:rsidR="00141126" w:rsidRDefault="00141126" w:rsidP="00141126">
      <w:pPr>
        <w:pStyle w:val="BodyText"/>
      </w:pPr>
      <w:r>
        <w:t>6e51ea947c972c22eddf4d</w:t>
      </w:r>
      <w:proofErr w:type="gramStart"/>
      <w:r>
        <w:t>3109807862  /home/kali/Documents/JD/suspectDrive/WINDOWS/pchealth/helpctr/System/images/Centers/blue_arrow.gif</w:t>
      </w:r>
      <w:proofErr w:type="gramEnd"/>
    </w:p>
    <w:p w14:paraId="4D242628" w14:textId="77777777" w:rsidR="00141126" w:rsidRDefault="00141126" w:rsidP="00141126">
      <w:pPr>
        <w:pStyle w:val="BodyText"/>
      </w:pPr>
      <w:r>
        <w:t>d6997c4d47567dbb24cf0a1d3c1cc78</w:t>
      </w:r>
      <w:proofErr w:type="gramStart"/>
      <w:r>
        <w:t>c  /home/kali/Documents/JD/suspectDrive/WINDOWS/pchealth/helpctr/System/images/Expando/collapsed.gif</w:t>
      </w:r>
      <w:proofErr w:type="gramEnd"/>
    </w:p>
    <w:p w14:paraId="7ED8BC2C" w14:textId="77777777" w:rsidR="00141126" w:rsidRDefault="00141126" w:rsidP="00141126">
      <w:pPr>
        <w:pStyle w:val="BodyText"/>
      </w:pPr>
      <w:r>
        <w:lastRenderedPageBreak/>
        <w:t>aaa10742fd0f68d1a62ac70f9900988</w:t>
      </w:r>
      <w:proofErr w:type="gramStart"/>
      <w:r>
        <w:t>a  /home/kali/Documents/JD/suspectDrive/WINDOWS/pchealth/helpctr/System/images/Expando/endnode.gif</w:t>
      </w:r>
      <w:proofErr w:type="gramEnd"/>
    </w:p>
    <w:p w14:paraId="5BB7D68C" w14:textId="77777777" w:rsidR="00141126" w:rsidRDefault="00141126" w:rsidP="00141126">
      <w:pPr>
        <w:pStyle w:val="BodyText"/>
      </w:pPr>
      <w:r>
        <w:t>d0eee7484c0204d1f898aabb5cbb281</w:t>
      </w:r>
      <w:proofErr w:type="gramStart"/>
      <w:r>
        <w:t>c  /home/kali/Documents/JD/suspectDrive/WINDOWS/pchealth/helpctr/System/images/Expando/expanded.gif</w:t>
      </w:r>
      <w:proofErr w:type="gramEnd"/>
    </w:p>
    <w:p w14:paraId="36AEAEB9" w14:textId="77777777" w:rsidR="00141126" w:rsidRDefault="00141126" w:rsidP="00141126">
      <w:pPr>
        <w:pStyle w:val="BodyText"/>
      </w:pPr>
      <w:r>
        <w:t>7a67c4cd525db8d6807c7d20e6f43e3</w:t>
      </w:r>
      <w:proofErr w:type="gramStart"/>
      <w:r>
        <w:t>c  /home/kali/Documents/JD/suspectDrive/WINDOWS/pchealth/helpctr/System/images/Expando/helpdoc.gif</w:t>
      </w:r>
      <w:proofErr w:type="gramEnd"/>
    </w:p>
    <w:p w14:paraId="6671BE54" w14:textId="77777777" w:rsidR="00141126" w:rsidRDefault="00141126" w:rsidP="00141126">
      <w:pPr>
        <w:pStyle w:val="BodyText"/>
      </w:pPr>
      <w:r>
        <w:t>61686dad1320ea2a35f863e8864dc</w:t>
      </w:r>
      <w:proofErr w:type="gramStart"/>
      <w:r>
        <w:t>291  /home/kali/Documents/JD/suspectDrive/WINDOWS/pchealth/helpctr/System/images/feedback.gif</w:t>
      </w:r>
      <w:proofErr w:type="gramEnd"/>
    </w:p>
    <w:p w14:paraId="349F9587" w14:textId="77777777" w:rsidR="00141126" w:rsidRDefault="00141126" w:rsidP="00141126">
      <w:pPr>
        <w:pStyle w:val="BodyText"/>
      </w:pPr>
      <w:r>
        <w:t>ca9788f1960df0f127c27f4d972cad</w:t>
      </w:r>
      <w:proofErr w:type="gramStart"/>
      <w:r>
        <w:t>71  /home/kali/Documents/JD/suspectDrive/WINDOWS/pchealth/helpctr/System/images/get_conn.gif</w:t>
      </w:r>
      <w:proofErr w:type="gramEnd"/>
    </w:p>
    <w:p w14:paraId="69381CEE" w14:textId="77777777" w:rsidR="00141126" w:rsidRDefault="00141126" w:rsidP="00141126">
      <w:pPr>
        <w:pStyle w:val="BodyText"/>
      </w:pPr>
      <w:r>
        <w:t>0952f26f91720ae7211465f91fb79d</w:t>
      </w:r>
      <w:proofErr w:type="gramStart"/>
      <w:r>
        <w:t>28  /home/kali/Documents/JD/suspectDrive/WINDOWS/pchealth/helpctr/System/images/flyout_arrow.gif</w:t>
      </w:r>
      <w:proofErr w:type="gramEnd"/>
    </w:p>
    <w:p w14:paraId="28BABBD7" w14:textId="77777777" w:rsidR="00141126" w:rsidRDefault="00141126" w:rsidP="00141126">
      <w:pPr>
        <w:pStyle w:val="BodyText"/>
      </w:pPr>
      <w:r>
        <w:t>18bbd15b5879e699039ae35d4ad45fa</w:t>
      </w:r>
      <w:proofErr w:type="gramStart"/>
      <w:r>
        <w:t>6  /home/kali/Documents/JD/suspectDrive/WINDOWS/pchealth/helpctr/System/images/icon_articles_12x.bmp</w:t>
      </w:r>
      <w:proofErr w:type="gramEnd"/>
    </w:p>
    <w:p w14:paraId="1EC4F7BB" w14:textId="77777777" w:rsidR="00141126" w:rsidRDefault="00141126" w:rsidP="00141126">
      <w:pPr>
        <w:pStyle w:val="BodyText"/>
      </w:pPr>
      <w:r>
        <w:t>2f5cd300da6a304242ab2ab0d423cf2</w:t>
      </w:r>
      <w:proofErr w:type="gramStart"/>
      <w:r>
        <w:t>d  /home/kali/Documents/JD/suspectDrive/WINDOWS/pchealth/helpctr/System/images/icon_newwindow_12x.bmp</w:t>
      </w:r>
      <w:proofErr w:type="gramEnd"/>
    </w:p>
    <w:p w14:paraId="0560857F" w14:textId="77777777" w:rsidR="00141126" w:rsidRDefault="00141126" w:rsidP="00141126">
      <w:pPr>
        <w:pStyle w:val="BodyText"/>
      </w:pPr>
      <w:r>
        <w:t>190065e6d8604d3f87b000da54fb2</w:t>
      </w:r>
      <w:proofErr w:type="gramStart"/>
      <w:r>
        <w:t>edc  /home/kali/Documents/JD/suspectDrive/WINDOWS/pchealth/helpctr/System/images/icon_blank_12x.bmp</w:t>
      </w:r>
      <w:proofErr w:type="gramEnd"/>
    </w:p>
    <w:p w14:paraId="62EE1454" w14:textId="77777777" w:rsidR="00141126" w:rsidRDefault="00141126" w:rsidP="00141126">
      <w:pPr>
        <w:pStyle w:val="BodyText"/>
      </w:pPr>
      <w:r>
        <w:t>54c4b08ed332b4953359b70d</w:t>
      </w:r>
      <w:proofErr w:type="gramStart"/>
      <w:r>
        <w:t>84511616  /home/kali/Documents/JD/suspectDrive/WINDOWS/pchealth/helpctr/System/images/icon_onlineinline_12x.bmp</w:t>
      </w:r>
      <w:proofErr w:type="gramEnd"/>
    </w:p>
    <w:p w14:paraId="628EC762" w14:textId="77777777" w:rsidR="00141126" w:rsidRDefault="00141126" w:rsidP="00141126">
      <w:pPr>
        <w:pStyle w:val="BodyText"/>
      </w:pPr>
      <w:r>
        <w:t>9299aeb9d60033212f6fd312e</w:t>
      </w:r>
      <w:proofErr w:type="gramStart"/>
      <w:r>
        <w:t>7051035  /home/kali/Documents/JD/suspectDrive/WINDOWS/pchealth/helpctr/System/images/icon_tours_12x.bmp</w:t>
      </w:r>
      <w:proofErr w:type="gramEnd"/>
    </w:p>
    <w:p w14:paraId="1A83F7E2" w14:textId="77777777" w:rsidR="00141126" w:rsidRDefault="00141126" w:rsidP="00141126">
      <w:pPr>
        <w:pStyle w:val="BodyText"/>
      </w:pPr>
      <w:r>
        <w:t>0eaf8730f1dc47e4c3b655d16fc3f2b</w:t>
      </w:r>
      <w:proofErr w:type="gramStart"/>
      <w:r>
        <w:t>5  /home/kali/Documents/JD/suspectDrive/WINDOWS/pchealth/helpctr/System/images/icon_tutorials_12x.bmp</w:t>
      </w:r>
      <w:proofErr w:type="gramEnd"/>
    </w:p>
    <w:p w14:paraId="53C9678D" w14:textId="77777777" w:rsidR="00141126" w:rsidRDefault="00141126" w:rsidP="00141126">
      <w:pPr>
        <w:pStyle w:val="BodyText"/>
      </w:pPr>
      <w:r>
        <w:t>8026a6075b3373f617a3aa917bf7ebe</w:t>
      </w:r>
      <w:proofErr w:type="gramStart"/>
      <w:r>
        <w:t>8  /home/kali/Documents/JD/suspectDrive/WINDOWS/pchealth/helpctr/System/images/progbar.gif</w:t>
      </w:r>
      <w:proofErr w:type="gramEnd"/>
    </w:p>
    <w:p w14:paraId="70966CE1" w14:textId="77777777" w:rsidR="00141126" w:rsidRDefault="00141126" w:rsidP="00141126">
      <w:pPr>
        <w:pStyle w:val="BodyText"/>
      </w:pPr>
      <w:r>
        <w:t>0de9bd10dc8950bd97efa7f50094bb</w:t>
      </w:r>
      <w:proofErr w:type="gramStart"/>
      <w:r>
        <w:t>20  /home/kali/Documents/JD/suspectDrive/WINDOWS/pchealth/helpctr/System/images/info.gif</w:t>
      </w:r>
      <w:proofErr w:type="gramEnd"/>
    </w:p>
    <w:p w14:paraId="55DBD9B7" w14:textId="77777777" w:rsidR="00141126" w:rsidRDefault="00141126" w:rsidP="00141126">
      <w:pPr>
        <w:pStyle w:val="BodyText"/>
      </w:pPr>
      <w:r>
        <w:t>6f835db47aeac1d2a492affcae2d4a</w:t>
      </w:r>
      <w:proofErr w:type="gramStart"/>
      <w:r>
        <w:t>01  /home/kali/Documents/JD/suspectDrive/WINDOWS/pchealth/helpctr/System/images/wrapperhelp.gif</w:t>
      </w:r>
      <w:proofErr w:type="gramEnd"/>
    </w:p>
    <w:p w14:paraId="6E3C238F" w14:textId="77777777" w:rsidR="00141126" w:rsidRDefault="00141126" w:rsidP="00141126">
      <w:pPr>
        <w:pStyle w:val="BodyText"/>
      </w:pPr>
      <w:r>
        <w:t>29825b000240314aef0b32414413240</w:t>
      </w:r>
      <w:proofErr w:type="gramStart"/>
      <w:r>
        <w:t>d  /home/kali/Documents/JD/suspectDrive/WINDOWS/pchealth/helpctr/System/images/warning.gif</w:t>
      </w:r>
      <w:proofErr w:type="gramEnd"/>
    </w:p>
    <w:p w14:paraId="142D1C3D" w14:textId="77777777" w:rsidR="00141126" w:rsidRDefault="00141126" w:rsidP="00141126">
      <w:pPr>
        <w:pStyle w:val="BodyText"/>
      </w:pPr>
      <w:r>
        <w:t>4433d6cefec759e917963b3e92db0d6</w:t>
      </w:r>
      <w:proofErr w:type="gramStart"/>
      <w:r>
        <w:t>b  /home/kali/Documents/JD/suspectDrive/WINDOWS/pchealth/helpctr/System/NetDiag/dglogs.htm</w:t>
      </w:r>
      <w:proofErr w:type="gramEnd"/>
    </w:p>
    <w:p w14:paraId="21A10A3B" w14:textId="77777777" w:rsidR="00141126" w:rsidRDefault="00141126" w:rsidP="00141126">
      <w:pPr>
        <w:pStyle w:val="BodyText"/>
      </w:pPr>
      <w:r>
        <w:t>d9dbc067a17a7c74ea1c8952ca106b</w:t>
      </w:r>
      <w:proofErr w:type="gramStart"/>
      <w:r>
        <w:t>60  /home/kali/Documents/JD/suspectDrive/WINDOWS/pchealth/helpctr/System/NetDiag/dglogshelp.htm</w:t>
      </w:r>
      <w:proofErr w:type="gramEnd"/>
    </w:p>
    <w:p w14:paraId="3A124A82" w14:textId="77777777" w:rsidR="00141126" w:rsidRDefault="00141126" w:rsidP="00141126">
      <w:pPr>
        <w:pStyle w:val="BodyText"/>
      </w:pPr>
      <w:r>
        <w:t>1f2b0ac5d792d2f87b9598e6ab273b</w:t>
      </w:r>
      <w:proofErr w:type="gramStart"/>
      <w:r>
        <w:t>75  /home/kali/Documents/JD/suspectDrive/WINDOWS/pchealth/helpctr/System/panels/AdvSearch.htm</w:t>
      </w:r>
      <w:proofErr w:type="gramEnd"/>
    </w:p>
    <w:p w14:paraId="6AC1253B" w14:textId="77777777" w:rsidR="00141126" w:rsidRDefault="00141126" w:rsidP="00141126">
      <w:pPr>
        <w:pStyle w:val="BodyText"/>
      </w:pPr>
      <w:r>
        <w:t>c7aacc6d1c823846430e764265cca22</w:t>
      </w:r>
      <w:proofErr w:type="gramStart"/>
      <w:r>
        <w:t>c  /home/kali/Documents/JD/suspectDrive/WINDOWS/pchealth/helpctr/System/panels/blank.htm</w:t>
      </w:r>
      <w:proofErr w:type="gramEnd"/>
    </w:p>
    <w:p w14:paraId="0EBE37A1" w14:textId="77777777" w:rsidR="00141126" w:rsidRDefault="00141126" w:rsidP="00141126">
      <w:pPr>
        <w:pStyle w:val="BodyText"/>
      </w:pPr>
      <w:r>
        <w:lastRenderedPageBreak/>
        <w:t>e86929f0bbe4ef26d1acf281f7e751b</w:t>
      </w:r>
      <w:proofErr w:type="gramStart"/>
      <w:r>
        <w:t>3  /home/kali/Documents/JD/suspectDrive/WINDOWS/pchealth/helpctr/System/panels/Context.htm</w:t>
      </w:r>
      <w:proofErr w:type="gramEnd"/>
    </w:p>
    <w:p w14:paraId="3268E43F" w14:textId="77777777" w:rsidR="00141126" w:rsidRDefault="00141126" w:rsidP="00141126">
      <w:pPr>
        <w:pStyle w:val="BodyText"/>
      </w:pPr>
      <w:r>
        <w:t>16074fca887de40e092d813ae40cb3</w:t>
      </w:r>
      <w:proofErr w:type="gramStart"/>
      <w:r>
        <w:t>ae  /home/kali/Documents/JD/suspectDrive/WINDOWS/pchealth/helpctr/System/panels/HHWrapper.htm</w:t>
      </w:r>
      <w:proofErr w:type="gramEnd"/>
    </w:p>
    <w:p w14:paraId="7D0906AC" w14:textId="77777777" w:rsidR="00141126" w:rsidRDefault="00141126" w:rsidP="00141126">
      <w:pPr>
        <w:pStyle w:val="BodyText"/>
      </w:pPr>
      <w:r>
        <w:t>8cfd3a2c0740c55f66098254d6af4f</w:t>
      </w:r>
      <w:proofErr w:type="gramStart"/>
      <w:r>
        <w:t>41  /home/kali/Documents/JD/suspectDrive/WINDOWS/pchealth/helpctr/System/panels/firstpage.htm</w:t>
      </w:r>
      <w:proofErr w:type="gramEnd"/>
    </w:p>
    <w:p w14:paraId="5E51E0C1" w14:textId="77777777" w:rsidR="00141126" w:rsidRDefault="00141126" w:rsidP="00141126">
      <w:pPr>
        <w:pStyle w:val="BodyText"/>
      </w:pPr>
      <w:r>
        <w:t>85440345140cd1775073bf3acb0563</w:t>
      </w:r>
      <w:proofErr w:type="gramStart"/>
      <w:r>
        <w:t>ef  /home/kali/Documents/JD/suspectDrive/WINDOWS/pchealth/helpctr/System/panels/MiniNavBar.htm</w:t>
      </w:r>
      <w:proofErr w:type="gramEnd"/>
    </w:p>
    <w:p w14:paraId="06283817" w14:textId="77777777" w:rsidR="00141126" w:rsidRDefault="00141126" w:rsidP="00141126">
      <w:pPr>
        <w:pStyle w:val="BodyText"/>
      </w:pPr>
      <w:r>
        <w:t>571585723d60153bbb374b62b85</w:t>
      </w:r>
      <w:proofErr w:type="gramStart"/>
      <w:r>
        <w:t>efcaf  /home/kali/Documents/JD/suspectDrive/WINDOWS/pchealth/helpctr/System/panels/MiniNavBar.xml</w:t>
      </w:r>
      <w:proofErr w:type="gramEnd"/>
    </w:p>
    <w:p w14:paraId="4FFC7404" w14:textId="77777777" w:rsidR="00141126" w:rsidRDefault="00141126" w:rsidP="00141126">
      <w:pPr>
        <w:pStyle w:val="BodyText"/>
      </w:pPr>
      <w:r>
        <w:t>21c771fbd1496566afa20213f177dd</w:t>
      </w:r>
      <w:proofErr w:type="gramStart"/>
      <w:r>
        <w:t>95  /home/kali/Documents/JD/suspectDrive/WINDOWS/pchealth/helpctr/System/panels/NavBar.xml</w:t>
      </w:r>
      <w:proofErr w:type="gramEnd"/>
    </w:p>
    <w:p w14:paraId="22FB96FF" w14:textId="77777777" w:rsidR="00141126" w:rsidRDefault="00141126" w:rsidP="00141126">
      <w:pPr>
        <w:pStyle w:val="BodyText"/>
      </w:pPr>
      <w:r>
        <w:t>e3b4830c6889818de938f0337349be</w:t>
      </w:r>
      <w:proofErr w:type="gramStart"/>
      <w:r>
        <w:t>05  /home/kali/Documents/JD/suspectDrive/WINDOWS/pchealth/helpctr/System/panels/NavBar.htm</w:t>
      </w:r>
      <w:proofErr w:type="gramEnd"/>
    </w:p>
    <w:p w14:paraId="28DC6A70" w14:textId="77777777" w:rsidR="00141126" w:rsidRDefault="00141126" w:rsidP="00141126">
      <w:pPr>
        <w:pStyle w:val="BodyText"/>
      </w:pPr>
      <w:r>
        <w:t>dbe41e368d1891dedd7a2b223821e1</w:t>
      </w:r>
      <w:proofErr w:type="gramStart"/>
      <w:r>
        <w:t>aa  /home/kali/Documents/JD/suspectDrive/WINDOWS/pchealth/helpctr/System/panels/Options.htm</w:t>
      </w:r>
      <w:proofErr w:type="gramEnd"/>
    </w:p>
    <w:p w14:paraId="2AEC0E33" w14:textId="77777777" w:rsidR="00141126" w:rsidRDefault="00141126" w:rsidP="00141126">
      <w:pPr>
        <w:pStyle w:val="BodyText"/>
      </w:pPr>
      <w:r>
        <w:t>f4d5d015783137b3901bc0784e</w:t>
      </w:r>
      <w:proofErr w:type="gramStart"/>
      <w:r>
        <w:t>811935  /home/kali/Documents/JD/suspectDrive/WINDOWS/pchealth/helpctr/System/panels/RemoteHelp.htm</w:t>
      </w:r>
      <w:proofErr w:type="gramEnd"/>
    </w:p>
    <w:p w14:paraId="3CE98741" w14:textId="77777777" w:rsidR="00141126" w:rsidRDefault="00141126" w:rsidP="00141126">
      <w:pPr>
        <w:pStyle w:val="BodyText"/>
      </w:pPr>
      <w:r>
        <w:t>304aa2b1d46dfa34f9b904607f2052f</w:t>
      </w:r>
      <w:proofErr w:type="gramStart"/>
      <w:r>
        <w:t>0  /home/kali/Documents/JD/suspectDrive/WINDOWS/pchealth/helpctr/System/panels/ShareHelp.htm</w:t>
      </w:r>
      <w:proofErr w:type="gramEnd"/>
    </w:p>
    <w:p w14:paraId="65F6A273" w14:textId="77777777" w:rsidR="00141126" w:rsidRDefault="00141126" w:rsidP="00141126">
      <w:pPr>
        <w:pStyle w:val="BodyText"/>
      </w:pPr>
      <w:r>
        <w:t>7c93ad7701d32db68648c2c61a645d9</w:t>
      </w:r>
      <w:proofErr w:type="gramStart"/>
      <w:r>
        <w:t>a  /home/kali/Documents/JD/suspectDrive/WINDOWS/pchealth/helpctr/System/panels/subpanels/Channels.htm</w:t>
      </w:r>
      <w:proofErr w:type="gramEnd"/>
    </w:p>
    <w:p w14:paraId="41C30DD0" w14:textId="77777777" w:rsidR="00141126" w:rsidRDefault="00141126" w:rsidP="00141126">
      <w:pPr>
        <w:pStyle w:val="BodyText"/>
      </w:pPr>
      <w:r>
        <w:t>2a68aa94f2f659d67146cadb445286</w:t>
      </w:r>
      <w:proofErr w:type="gramStart"/>
      <w:r>
        <w:t>eb  /home/kali/Documents/JD/suspectDrive/WINDOWS/pchealth/helpctr/System/panels/subpanels/Favorites.htm</w:t>
      </w:r>
      <w:proofErr w:type="gramEnd"/>
    </w:p>
    <w:p w14:paraId="72F5BDF3" w14:textId="77777777" w:rsidR="00141126" w:rsidRDefault="00141126" w:rsidP="00141126">
      <w:pPr>
        <w:pStyle w:val="BodyText"/>
      </w:pPr>
      <w:r>
        <w:t>4652db5efa4eaf45cd1e42d07335c</w:t>
      </w:r>
      <w:proofErr w:type="gramStart"/>
      <w:r>
        <w:t>937  /home/kali/Documents/JD/suspectDrive/WINDOWS/pchealth/helpctr/System/panels/subpanels/Index.htm</w:t>
      </w:r>
      <w:proofErr w:type="gramEnd"/>
    </w:p>
    <w:p w14:paraId="588507DD" w14:textId="77777777" w:rsidR="00141126" w:rsidRDefault="00141126" w:rsidP="00141126">
      <w:pPr>
        <w:pStyle w:val="BodyText"/>
      </w:pPr>
      <w:r>
        <w:t>d7eeae5303c8139da1cf4da2eb9de2c</w:t>
      </w:r>
      <w:proofErr w:type="gramStart"/>
      <w:r>
        <w:t>6  /home/kali/Documents/JD/suspectDrive/WINDOWS/pchealth/helpctr/System/panels/subpanels/Options.htm</w:t>
      </w:r>
      <w:proofErr w:type="gramEnd"/>
    </w:p>
    <w:p w14:paraId="028B9B68" w14:textId="77777777" w:rsidR="00141126" w:rsidRDefault="00141126" w:rsidP="00141126">
      <w:pPr>
        <w:pStyle w:val="BodyText"/>
      </w:pPr>
      <w:r>
        <w:t>5448fc3a085c153562649aa1cd6483d</w:t>
      </w:r>
      <w:proofErr w:type="gramStart"/>
      <w:r>
        <w:t>4  /home/kali/Documents/JD/suspectDrive/WINDOWS/pchealth/helpctr/System/panels/subpanels/History.htm</w:t>
      </w:r>
      <w:proofErr w:type="gramEnd"/>
    </w:p>
    <w:p w14:paraId="40D58A65" w14:textId="77777777" w:rsidR="00141126" w:rsidRDefault="00141126" w:rsidP="00141126">
      <w:pPr>
        <w:pStyle w:val="BodyText"/>
      </w:pPr>
      <w:r>
        <w:t>119a1d7fd96a439d0d4dd499a389e</w:t>
      </w:r>
      <w:proofErr w:type="gramStart"/>
      <w:r>
        <w:t>208  /home/kali/Documents/JD/suspectDrive/WINDOWS/pchealth/helpctr/System/panels/subpanels/Search.htm</w:t>
      </w:r>
      <w:proofErr w:type="gramEnd"/>
    </w:p>
    <w:p w14:paraId="5B2B2593" w14:textId="77777777" w:rsidR="00141126" w:rsidRDefault="00141126" w:rsidP="00141126">
      <w:pPr>
        <w:pStyle w:val="BodyText"/>
      </w:pPr>
      <w:r>
        <w:t>3ef2ad95b748e96329f9d381e</w:t>
      </w:r>
      <w:proofErr w:type="gramStart"/>
      <w:r>
        <w:t>5957792  /home/kali/Documents/JD/suspectDrive/WINDOWS/pchealth/helpctr/System/panels/subpanels/Subsite.htm</w:t>
      </w:r>
      <w:proofErr w:type="gramEnd"/>
    </w:p>
    <w:p w14:paraId="214D63ED" w14:textId="77777777" w:rsidR="00141126" w:rsidRDefault="00141126" w:rsidP="00141126">
      <w:pPr>
        <w:pStyle w:val="BodyText"/>
      </w:pPr>
      <w:r>
        <w:t>91a29e76a842bd84c4bb8dc115dce8</w:t>
      </w:r>
      <w:proofErr w:type="gramStart"/>
      <w:r>
        <w:t>df  /home/kali/Documents/JD/suspectDrive/WINDOWS/pchealth/helpctr/System/panels/Topics.htm</w:t>
      </w:r>
      <w:proofErr w:type="gramEnd"/>
    </w:p>
    <w:p w14:paraId="30FF47AD" w14:textId="77777777" w:rsidR="00141126" w:rsidRDefault="00141126" w:rsidP="00141126">
      <w:pPr>
        <w:pStyle w:val="BodyText"/>
      </w:pPr>
      <w:r>
        <w:t>3e48f9f1868429daffb274b43054b4</w:t>
      </w:r>
      <w:proofErr w:type="gramStart"/>
      <w:r>
        <w:t>ca  /home/kali/Documents/JD/suspectDrive/WINDOWS/pchealth/helpctr/System/rc/rcRequest.htm</w:t>
      </w:r>
      <w:proofErr w:type="gramEnd"/>
    </w:p>
    <w:p w14:paraId="4C6D83C0" w14:textId="77777777" w:rsidR="00141126" w:rsidRDefault="00141126" w:rsidP="00141126">
      <w:pPr>
        <w:pStyle w:val="BodyText"/>
      </w:pPr>
      <w:r>
        <w:t>3057a2ed75878404c36bf9ff33e63fc</w:t>
      </w:r>
      <w:proofErr w:type="gramStart"/>
      <w:r>
        <w:t>4  /</w:t>
      </w:r>
      <w:proofErr w:type="gramEnd"/>
      <w:r>
        <w:t>home/kali/Documents/JD/suspectDrive/WINDOWS/pchealth/helpctr/System/Remote Assistance/Common/common.js</w:t>
      </w:r>
    </w:p>
    <w:p w14:paraId="206436AB" w14:textId="77777777" w:rsidR="00141126" w:rsidRDefault="00141126" w:rsidP="00141126">
      <w:pPr>
        <w:pStyle w:val="BodyText"/>
      </w:pPr>
      <w:r>
        <w:lastRenderedPageBreak/>
        <w:t>5a4dff0ec4dac17fd4116691d55b55c</w:t>
      </w:r>
      <w:proofErr w:type="gramStart"/>
      <w:r>
        <w:t>0  /</w:t>
      </w:r>
      <w:proofErr w:type="gramEnd"/>
      <w:r>
        <w:t>home/kali/Documents/JD/suspectDrive/WINDOWS/pchealth/helpctr/System/Remote Assistance/Common/ConnIssue.htm</w:t>
      </w:r>
    </w:p>
    <w:p w14:paraId="3F91F066" w14:textId="77777777" w:rsidR="00141126" w:rsidRDefault="00141126" w:rsidP="00141126">
      <w:pPr>
        <w:pStyle w:val="BodyText"/>
      </w:pPr>
      <w:r>
        <w:t>2c732576437a742928c281bc8270cb</w:t>
      </w:r>
      <w:proofErr w:type="gramStart"/>
      <w:r>
        <w:t>98  /</w:t>
      </w:r>
      <w:proofErr w:type="gramEnd"/>
      <w:r>
        <w:t>home/kali/Documents/JD/suspectDrive/WINDOWS/pchealth/helpctr/System/Remote Assistance/Common/constants.js</w:t>
      </w:r>
    </w:p>
    <w:p w14:paraId="5CC04E52" w14:textId="77777777" w:rsidR="00141126" w:rsidRDefault="00141126" w:rsidP="00141126">
      <w:pPr>
        <w:pStyle w:val="BodyText"/>
      </w:pPr>
      <w:r>
        <w:t>94c5b68614ff355b93bd8cba8233af</w:t>
      </w:r>
      <w:proofErr w:type="gramStart"/>
      <w:r>
        <w:t>74  /</w:t>
      </w:r>
      <w:proofErr w:type="gramEnd"/>
      <w:r>
        <w:t>home/kali/Documents/JD/suspectDrive/WINDOWS/pchealth/helpctr/System/Remote Assistance/Common/icon_information_32x.gif</w:t>
      </w:r>
    </w:p>
    <w:p w14:paraId="588994C0" w14:textId="77777777" w:rsidR="00141126" w:rsidRDefault="00141126" w:rsidP="00141126">
      <w:pPr>
        <w:pStyle w:val="BodyText"/>
      </w:pPr>
      <w:r>
        <w:t>25a62bb7a3830f2dd2f456631838330</w:t>
      </w:r>
      <w:proofErr w:type="gramStart"/>
      <w:r>
        <w:t>e  /</w:t>
      </w:r>
      <w:proofErr w:type="gramEnd"/>
      <w:r>
        <w:t>home/kali/Documents/JD/suspectDrive/WINDOWS/pchealth/helpctr/System/Remote Assistance/Common/icon_warning_32x.gif</w:t>
      </w:r>
    </w:p>
    <w:p w14:paraId="311C7858" w14:textId="77777777" w:rsidR="00141126" w:rsidRDefault="00141126" w:rsidP="00141126">
      <w:pPr>
        <w:pStyle w:val="BodyText"/>
      </w:pPr>
      <w:r>
        <w:t>c5f019119c2df6edda70fbc94277a</w:t>
      </w:r>
      <w:proofErr w:type="gramStart"/>
      <w:r>
        <w:t>729  /</w:t>
      </w:r>
      <w:proofErr w:type="gramEnd"/>
      <w:r>
        <w:t>home/kali/Documents/JD/suspectDrive/WINDOWS/pchealth/helpctr/System/Remote Assistance/Common/LearnInternet.htm</w:t>
      </w:r>
    </w:p>
    <w:p w14:paraId="2C41A5B5" w14:textId="77777777" w:rsidR="00141126" w:rsidRDefault="00141126" w:rsidP="00141126">
      <w:pPr>
        <w:pStyle w:val="BodyText"/>
      </w:pPr>
      <w:r>
        <w:t>18fd0a1beafcae70f8aeec46488cf</w:t>
      </w:r>
      <w:proofErr w:type="gramStart"/>
      <w:r>
        <w:t>989  /</w:t>
      </w:r>
      <w:proofErr w:type="gramEnd"/>
      <w:r>
        <w:t>home/kali/Documents/JD/suspectDrive/WINDOWS/pchealth/helpctr/System/Remote Assistance/Common/RAHelp.htm</w:t>
      </w:r>
    </w:p>
    <w:p w14:paraId="6D7ECD25" w14:textId="77777777" w:rsidR="00141126" w:rsidRDefault="00141126" w:rsidP="00141126">
      <w:pPr>
        <w:pStyle w:val="BodyText"/>
      </w:pPr>
      <w:r>
        <w:t>ad29c743abac42b1fc746af271146f9</w:t>
      </w:r>
      <w:proofErr w:type="gramStart"/>
      <w:r>
        <w:t>c  /</w:t>
      </w:r>
      <w:proofErr w:type="gramEnd"/>
      <w:r>
        <w:t>home/kali/Documents/JD/suspectDrive/WINDOWS/pchealth/helpctr/System/Remote Assistance/Common/RCMoreInfo.htm</w:t>
      </w:r>
    </w:p>
    <w:p w14:paraId="3490EDB7" w14:textId="77777777" w:rsidR="00141126" w:rsidRDefault="00141126" w:rsidP="00141126">
      <w:pPr>
        <w:pStyle w:val="BodyText"/>
      </w:pPr>
      <w:r>
        <w:t>d31205cc2836e96a9568d16ecd0e32</w:t>
      </w:r>
      <w:proofErr w:type="gramStart"/>
      <w:r>
        <w:t>ef  /</w:t>
      </w:r>
      <w:proofErr w:type="gramEnd"/>
      <w:r>
        <w:t>home/kali/Documents/JD/suspectDrive/WINDOWS/pchealth/helpctr/System/Remote Assistance/</w:t>
      </w:r>
      <w:proofErr w:type="spellStart"/>
      <w:r>
        <w:t>Css</w:t>
      </w:r>
      <w:proofErr w:type="spellEnd"/>
      <w:r>
        <w:t>/RAChat.css</w:t>
      </w:r>
    </w:p>
    <w:p w14:paraId="36FC6743" w14:textId="77777777" w:rsidR="00141126" w:rsidRDefault="00141126" w:rsidP="00141126">
      <w:pPr>
        <w:pStyle w:val="BodyText"/>
      </w:pPr>
      <w:r>
        <w:t>2292703f54ca0457e1a23faefd1590a</w:t>
      </w:r>
      <w:proofErr w:type="gramStart"/>
      <w:r>
        <w:t>0  /</w:t>
      </w:r>
      <w:proofErr w:type="gramEnd"/>
      <w:r>
        <w:t>home/kali/Documents/JD/suspectDrive/WINDOWS/pchealth/helpctr/System/Remote Assistance/</w:t>
      </w:r>
      <w:proofErr w:type="spellStart"/>
      <w:r>
        <w:t>Css</w:t>
      </w:r>
      <w:proofErr w:type="spellEnd"/>
      <w:r>
        <w:t>/rc.css</w:t>
      </w:r>
    </w:p>
    <w:p w14:paraId="0C1250C1" w14:textId="77777777" w:rsidR="00141126" w:rsidRDefault="00141126" w:rsidP="00141126">
      <w:pPr>
        <w:pStyle w:val="BodyText"/>
      </w:pPr>
      <w:r>
        <w:t>e2bb39e2d61559b5a0be6be2e619b</w:t>
      </w:r>
      <w:proofErr w:type="gramStart"/>
      <w:r>
        <w:t>889  /</w:t>
      </w:r>
      <w:proofErr w:type="gramEnd"/>
      <w:r>
        <w:t>home/kali/Documents/JD/suspectDrive/WINDOWS/pchealth/helpctr/System/Remote Assistance/</w:t>
      </w:r>
      <w:proofErr w:type="spellStart"/>
      <w:r>
        <w:t>Css</w:t>
      </w:r>
      <w:proofErr w:type="spellEnd"/>
      <w:r>
        <w:t>/rcbuddy.css</w:t>
      </w:r>
    </w:p>
    <w:p w14:paraId="35B0C6AB" w14:textId="77777777" w:rsidR="00141126" w:rsidRDefault="00141126" w:rsidP="00141126">
      <w:pPr>
        <w:pStyle w:val="BodyText"/>
      </w:pPr>
      <w:r>
        <w:t>18e639792d3767436ac6955eb60e4f</w:t>
      </w:r>
      <w:proofErr w:type="gramStart"/>
      <w:r>
        <w:t>54  /</w:t>
      </w:r>
      <w:proofErr w:type="gramEnd"/>
      <w:r>
        <w:t>home/kali/Documents/JD/suspectDrive/WINDOWS/pchealth/helpctr/System/Remote Assistance/ding.wav</w:t>
      </w:r>
    </w:p>
    <w:p w14:paraId="59C25DB2" w14:textId="77777777" w:rsidR="00141126" w:rsidRDefault="00141126" w:rsidP="00141126">
      <w:pPr>
        <w:pStyle w:val="BodyText"/>
      </w:pPr>
      <w:r>
        <w:t>29ab9ccadb0d63259f6e330bd2e6ab</w:t>
      </w:r>
      <w:proofErr w:type="gramStart"/>
      <w:r>
        <w:t>74  /</w:t>
      </w:r>
      <w:proofErr w:type="gramEnd"/>
      <w:r>
        <w:t>home/kali/Documents/JD/suspectDrive/WINDOWS/pchealth/helpctr/System/Remote Assistance/helpeeaccept.htm</w:t>
      </w:r>
    </w:p>
    <w:p w14:paraId="10914BC3" w14:textId="77777777" w:rsidR="00141126" w:rsidRDefault="00141126" w:rsidP="00141126">
      <w:pPr>
        <w:pStyle w:val="BodyText"/>
      </w:pPr>
      <w:r>
        <w:t>7b48e3ef24c6cffbbe343c742688db</w:t>
      </w:r>
      <w:proofErr w:type="gramStart"/>
      <w:r>
        <w:t>55  /</w:t>
      </w:r>
      <w:proofErr w:type="gramEnd"/>
      <w:r>
        <w:t>home/kali/Documents/JD/suspectDrive/WINDOWS/pchealth/helpctr/System/Remote Assistance/Interaction/Client/Animation.gif</w:t>
      </w:r>
    </w:p>
    <w:p w14:paraId="31142001" w14:textId="77777777" w:rsidR="00141126" w:rsidRDefault="00141126" w:rsidP="00141126">
      <w:pPr>
        <w:pStyle w:val="BodyText"/>
      </w:pPr>
      <w:r>
        <w:t>3b051e0506128dd71b425abae1e2e</w:t>
      </w:r>
      <w:proofErr w:type="gramStart"/>
      <w:r>
        <w:t>500  /</w:t>
      </w:r>
      <w:proofErr w:type="gramEnd"/>
      <w:r>
        <w:t>home/kali/Documents/JD/suspectDrive/WINDOWS/pchealth/helpctr/System/Remote Assistance/Interaction/Client/combobox_line.gif</w:t>
      </w:r>
    </w:p>
    <w:p w14:paraId="6C1C87A0" w14:textId="77777777" w:rsidR="00141126" w:rsidRDefault="00141126" w:rsidP="00141126">
      <w:pPr>
        <w:pStyle w:val="BodyText"/>
      </w:pPr>
      <w:r>
        <w:t>1d5f3c67413a8a66c2daedbe29f8b3</w:t>
      </w:r>
      <w:proofErr w:type="gramStart"/>
      <w:r>
        <w:t>ba  /</w:t>
      </w:r>
      <w:proofErr w:type="gramEnd"/>
      <w:r>
        <w:t>home/kali/Documents/JD/suspectDrive/WINDOWS/pchealth/helpctr/System/Remote Assistance/Interaction/Client/connected.gif</w:t>
      </w:r>
    </w:p>
    <w:p w14:paraId="1D8BE6FC" w14:textId="77777777" w:rsidR="00141126" w:rsidRDefault="00141126" w:rsidP="00141126">
      <w:pPr>
        <w:pStyle w:val="BodyText"/>
      </w:pPr>
      <w:r>
        <w:t>5e578ea7d358d0bcd7adc391f0a4fc9</w:t>
      </w:r>
      <w:proofErr w:type="gramStart"/>
      <w:r>
        <w:t>d  /</w:t>
      </w:r>
      <w:proofErr w:type="gramEnd"/>
      <w:r>
        <w:t>home/kali/Documents/JD/suspectDrive/WINDOWS/pchealth/helpctr/System/Remote Assistance/Interaction/Client/DividerBar.gif</w:t>
      </w:r>
    </w:p>
    <w:p w14:paraId="1B290DB8" w14:textId="77777777" w:rsidR="00141126" w:rsidRDefault="00141126" w:rsidP="00141126">
      <w:pPr>
        <w:pStyle w:val="BodyText"/>
      </w:pPr>
      <w:r>
        <w:t>26d14f566eb7463327becd32523f</w:t>
      </w:r>
      <w:proofErr w:type="gramStart"/>
      <w:r>
        <w:t>7580  /</w:t>
      </w:r>
      <w:proofErr w:type="gramEnd"/>
      <w:r>
        <w:t>home/kali/Documents/JD/suspectDrive/WINDOWS/pchealth/helpctr/System/Remote Assistance/Interaction/Client/DividerBar.htm</w:t>
      </w:r>
    </w:p>
    <w:p w14:paraId="10FFF9DA" w14:textId="77777777" w:rsidR="00141126" w:rsidRDefault="00141126" w:rsidP="00141126">
      <w:pPr>
        <w:pStyle w:val="BodyText"/>
      </w:pPr>
      <w:r>
        <w:lastRenderedPageBreak/>
        <w:t>10ac2c271928066ddd1da5ed19b4027</w:t>
      </w:r>
      <w:proofErr w:type="gramStart"/>
      <w:r>
        <w:t>f  /</w:t>
      </w:r>
      <w:proofErr w:type="gramEnd"/>
      <w:r>
        <w:t>home/kali/Documents/JD/suspectDrive/WINDOWS/pchealth/helpctr/System/Remote Assistance/Interaction/Client/DownArrow.gif</w:t>
      </w:r>
    </w:p>
    <w:p w14:paraId="4720E7E7" w14:textId="77777777" w:rsidR="00141126" w:rsidRDefault="00141126" w:rsidP="00141126">
      <w:pPr>
        <w:pStyle w:val="BodyText"/>
      </w:pPr>
      <w:r>
        <w:t>2b7a9918bd9031503e96860802680e4</w:t>
      </w:r>
      <w:proofErr w:type="gramStart"/>
      <w:r>
        <w:t>d  /</w:t>
      </w:r>
      <w:proofErr w:type="gramEnd"/>
      <w:r>
        <w:t>home/kali/Documents/JD/suspectDrive/WINDOWS/pchealth/helpctr/System/Remote Assistance/Interaction/Client/RAChatClient.htm</w:t>
      </w:r>
    </w:p>
    <w:p w14:paraId="546D5C3D" w14:textId="77777777" w:rsidR="00141126" w:rsidRDefault="00141126" w:rsidP="00141126">
      <w:pPr>
        <w:pStyle w:val="BodyText"/>
      </w:pPr>
      <w:r>
        <w:t>cb4a33bd4fce7cc2eeccdc45d939e8b</w:t>
      </w:r>
      <w:proofErr w:type="gramStart"/>
      <w:r>
        <w:t>7  /</w:t>
      </w:r>
      <w:proofErr w:type="gramEnd"/>
      <w:r>
        <w:t>home/kali/Documents/JD/suspectDrive/WINDOWS/pchealth/helpctr/System/Remote Assistance/Interaction/Client/RAClient.htm</w:t>
      </w:r>
    </w:p>
    <w:p w14:paraId="02786967" w14:textId="77777777" w:rsidR="00141126" w:rsidRDefault="00141126" w:rsidP="00141126">
      <w:pPr>
        <w:pStyle w:val="BodyText"/>
      </w:pPr>
      <w:r>
        <w:t>2e02f7c90658c75e1ff6f89bf17df38</w:t>
      </w:r>
      <w:proofErr w:type="gramStart"/>
      <w:r>
        <w:t>b  /</w:t>
      </w:r>
      <w:proofErr w:type="gramEnd"/>
      <w:r>
        <w:t>home/kali/Documents/JD/suspectDrive/WINDOWS/pchealth/helpctr/System/Remote Assistance/Interaction/Client/RAClient.js</w:t>
      </w:r>
    </w:p>
    <w:p w14:paraId="607054B4" w14:textId="77777777" w:rsidR="00141126" w:rsidRDefault="00141126" w:rsidP="00141126">
      <w:pPr>
        <w:pStyle w:val="BodyText"/>
      </w:pPr>
      <w:r>
        <w:t>ef675681f69ed617a405b22eb66cb</w:t>
      </w:r>
      <w:proofErr w:type="gramStart"/>
      <w:r>
        <w:t>449  /</w:t>
      </w:r>
      <w:proofErr w:type="gramEnd"/>
      <w:r>
        <w:t>home/kali/Documents/JD/suspectDrive/WINDOWS/pchealth/helpctr/System/Remote Assistance/Interaction/Client/RAStatusBar.htm</w:t>
      </w:r>
    </w:p>
    <w:p w14:paraId="506E77C0" w14:textId="77777777" w:rsidR="00141126" w:rsidRDefault="00141126" w:rsidP="00141126">
      <w:pPr>
        <w:pStyle w:val="BodyText"/>
      </w:pPr>
      <w:r>
        <w:t>e573cfcfbe308891e94303408440</w:t>
      </w:r>
      <w:proofErr w:type="gramStart"/>
      <w:r>
        <w:t>bfbc  /</w:t>
      </w:r>
      <w:proofErr w:type="gramEnd"/>
      <w:r>
        <w:t>home/kali/Documents/JD/suspectDrive/WINDOWS/pchealth/helpctr/System/Remote Assistance/Interaction/Client/RAToolBar.htm</w:t>
      </w:r>
    </w:p>
    <w:p w14:paraId="38F4E2FB" w14:textId="77777777" w:rsidR="00141126" w:rsidRDefault="00141126" w:rsidP="00141126">
      <w:pPr>
        <w:pStyle w:val="BodyText"/>
      </w:pPr>
      <w:r>
        <w:t>0659d27fa4d501898fd4b3b9e0cb9e</w:t>
      </w:r>
      <w:proofErr w:type="gramStart"/>
      <w:r>
        <w:t>36  /</w:t>
      </w:r>
      <w:proofErr w:type="gramEnd"/>
      <w:r>
        <w:t>home/kali/Documents/JD/suspectDrive/WINDOWS/pchealth/helpctr/System/Remote Assistance/Interaction/Client/RAToolBar.xml</w:t>
      </w:r>
    </w:p>
    <w:p w14:paraId="25B4960B" w14:textId="77777777" w:rsidR="00141126" w:rsidRDefault="00141126" w:rsidP="00141126">
      <w:pPr>
        <w:pStyle w:val="BodyText"/>
      </w:pPr>
      <w:r>
        <w:t>bd0df503cd0abd801c6ec9d02b00ccd</w:t>
      </w:r>
      <w:proofErr w:type="gramStart"/>
      <w:r>
        <w:t>0  /</w:t>
      </w:r>
      <w:proofErr w:type="gramEnd"/>
      <w:r>
        <w:t>home/kali/Documents/JD/suspectDrive/WINDOWS/pchealth/helpctr/System/Remote Assistance/Interaction/Client/rcscreen6_head.htm</w:t>
      </w:r>
    </w:p>
    <w:p w14:paraId="1BECFC30" w14:textId="77777777" w:rsidR="00141126" w:rsidRDefault="00141126" w:rsidP="00141126">
      <w:pPr>
        <w:pStyle w:val="BodyText"/>
      </w:pPr>
      <w:r>
        <w:t>9b68cb3578f8020f058ce2e58d713e</w:t>
      </w:r>
      <w:proofErr w:type="gramStart"/>
      <w:r>
        <w:t>72  /</w:t>
      </w:r>
      <w:proofErr w:type="gramEnd"/>
      <w:r>
        <w:t>home/kali/Documents/JD/suspectDrive/WINDOWS/pchealth/helpctr/System/Remote Assistance/Interaction/Client/rctoolScreen1.htm</w:t>
      </w:r>
    </w:p>
    <w:p w14:paraId="6D938F42" w14:textId="77777777" w:rsidR="00141126" w:rsidRDefault="00141126" w:rsidP="00141126">
      <w:pPr>
        <w:pStyle w:val="BodyText"/>
      </w:pPr>
      <w:r>
        <w:t>87f5576c6fb0f6513056016250a467e</w:t>
      </w:r>
      <w:proofErr w:type="gramStart"/>
      <w:r>
        <w:t>3  /</w:t>
      </w:r>
      <w:proofErr w:type="gramEnd"/>
      <w:r>
        <w:t>home/kali/Documents/JD/suspectDrive/WINDOWS/pchealth/helpctr/System/Remote Assistance/Interaction/Client/TakeControl.bmp</w:t>
      </w:r>
    </w:p>
    <w:p w14:paraId="50EBBE4D" w14:textId="77777777" w:rsidR="00141126" w:rsidRDefault="00141126" w:rsidP="00141126">
      <w:pPr>
        <w:pStyle w:val="BodyText"/>
      </w:pPr>
      <w:r>
        <w:t>f5155eabc24a06989d1ffd763952e2e</w:t>
      </w:r>
      <w:proofErr w:type="gramStart"/>
      <w:r>
        <w:t>6  /</w:t>
      </w:r>
      <w:proofErr w:type="gramEnd"/>
      <w:r>
        <w:t>home/kali/Documents/JD/suspectDrive/WINDOWS/pchealth/helpctr/System/Remote Assistance/Interaction/Client/setting.htm</w:t>
      </w:r>
    </w:p>
    <w:p w14:paraId="7EF07C64" w14:textId="77777777" w:rsidR="00141126" w:rsidRDefault="00141126" w:rsidP="00141126">
      <w:pPr>
        <w:pStyle w:val="BodyText"/>
      </w:pPr>
      <w:r>
        <w:t>ec69e15cc4cc1f75810ea434c36c66c</w:t>
      </w:r>
      <w:proofErr w:type="gramStart"/>
      <w:r>
        <w:t>3  /</w:t>
      </w:r>
      <w:proofErr w:type="gramEnd"/>
      <w:r>
        <w:t>home/kali/Documents/JD/suspectDrive/WINDOWS/pchealth/helpctr/System/Remote Assistance/Interaction/Client/TakeControl.gif</w:t>
      </w:r>
    </w:p>
    <w:p w14:paraId="6AE10229" w14:textId="77777777" w:rsidR="00141126" w:rsidRDefault="00141126" w:rsidP="00141126">
      <w:pPr>
        <w:pStyle w:val="BodyText"/>
      </w:pPr>
      <w:r>
        <w:t>83e717facee06161b0a2e4295d259d</w:t>
      </w:r>
      <w:proofErr w:type="gramStart"/>
      <w:r>
        <w:t>80  /</w:t>
      </w:r>
      <w:proofErr w:type="gramEnd"/>
      <w:r>
        <w:t>home/kali/Documents/JD/suspectDrive/WINDOWS/pchealth/helpctr/System/Remote Assistance/Interaction/Client/UpArrow.gif</w:t>
      </w:r>
    </w:p>
    <w:p w14:paraId="551CC638" w14:textId="77777777" w:rsidR="00141126" w:rsidRDefault="00141126" w:rsidP="00141126">
      <w:pPr>
        <w:pStyle w:val="BodyText"/>
      </w:pPr>
      <w:r>
        <w:t>9012d8d6e493b9f309a756f3883cc01</w:t>
      </w:r>
      <w:proofErr w:type="gramStart"/>
      <w:r>
        <w:t>a  /</w:t>
      </w:r>
      <w:proofErr w:type="gramEnd"/>
      <w:r>
        <w:t>home/kali/Documents/JD/suspectDrive/WINDOWS/pchealth/helpctr/System/Remote Assistance/Interaction/Common/attentioninteraction.gif</w:t>
      </w:r>
    </w:p>
    <w:p w14:paraId="4BED3EC4" w14:textId="77777777" w:rsidR="00141126" w:rsidRDefault="00141126" w:rsidP="00141126">
      <w:pPr>
        <w:pStyle w:val="BodyText"/>
      </w:pPr>
      <w:r>
        <w:t>fa6a91a8db5957831137920e019706b</w:t>
      </w:r>
      <w:proofErr w:type="gramStart"/>
      <w:r>
        <w:t>7  /</w:t>
      </w:r>
      <w:proofErr w:type="gramEnd"/>
      <w:r>
        <w:t>home/kali/Documents/JD/suspectDrive/WINDOWS/pchealth/helpctr/System/Remote Assistance/Interaction/Common/ErrorMsgs.htm</w:t>
      </w:r>
    </w:p>
    <w:p w14:paraId="678DB8AC" w14:textId="77777777" w:rsidR="00141126" w:rsidRDefault="00141126" w:rsidP="00141126">
      <w:pPr>
        <w:pStyle w:val="BodyText"/>
      </w:pPr>
      <w:r>
        <w:t>0546ac63b94427a6503f16d94d11a18</w:t>
      </w:r>
      <w:proofErr w:type="gramStart"/>
      <w:r>
        <w:t>c  /</w:t>
      </w:r>
      <w:proofErr w:type="gramEnd"/>
      <w:r>
        <w:t>home/kali/Documents/JD/suspectDrive/WINDOWS/pchealth/helpctr/System/Remote Assistance/Interaction/Common/HelpCenter.gif</w:t>
      </w:r>
    </w:p>
    <w:p w14:paraId="42F285A9" w14:textId="77777777" w:rsidR="00141126" w:rsidRDefault="00141126" w:rsidP="00141126">
      <w:pPr>
        <w:pStyle w:val="BodyText"/>
      </w:pPr>
      <w:r>
        <w:t>9ff57bf3fdaa72ec2adc70704b1b63b</w:t>
      </w:r>
      <w:proofErr w:type="gramStart"/>
      <w:r>
        <w:t>5  /</w:t>
      </w:r>
      <w:proofErr w:type="gramEnd"/>
      <w:r>
        <w:t>home/kali/Documents/JD/suspectDrive/WINDOWS/pchealth/helpctr/System/Remote Assistance/Interaction/Common/HelpCenter.bmp</w:t>
      </w:r>
    </w:p>
    <w:p w14:paraId="6CFE82CD" w14:textId="77777777" w:rsidR="00141126" w:rsidRDefault="00141126" w:rsidP="00141126">
      <w:pPr>
        <w:pStyle w:val="BodyText"/>
      </w:pPr>
      <w:r>
        <w:lastRenderedPageBreak/>
        <w:t>bef3144eb918496de1401273d531fb8</w:t>
      </w:r>
      <w:proofErr w:type="gramStart"/>
      <w:r>
        <w:t>a  /</w:t>
      </w:r>
      <w:proofErr w:type="gramEnd"/>
      <w:r>
        <w:t>home/kali/Documents/JD/suspectDrive/WINDOWS/pchealth/helpctr/System/Remote Assistance/Interaction/Common/hide-chat.gif</w:t>
      </w:r>
    </w:p>
    <w:p w14:paraId="7AECED94" w14:textId="77777777" w:rsidR="00141126" w:rsidRDefault="00141126" w:rsidP="00141126">
      <w:pPr>
        <w:pStyle w:val="BodyText"/>
      </w:pPr>
      <w:r>
        <w:t>23d4e678b112a48b602389f3c83f</w:t>
      </w:r>
      <w:proofErr w:type="gramStart"/>
      <w:r>
        <w:t>7888  /</w:t>
      </w:r>
      <w:proofErr w:type="gramEnd"/>
      <w:r>
        <w:t>home/kali/Documents/JD/suspectDrive/WINDOWS/pchealth/helpctr/System/Remote Assistance/Interaction/Common/info.gif</w:t>
      </w:r>
    </w:p>
    <w:p w14:paraId="6E633163" w14:textId="77777777" w:rsidR="00141126" w:rsidRDefault="00141126" w:rsidP="00141126">
      <w:pPr>
        <w:pStyle w:val="BodyText"/>
      </w:pPr>
      <w:r>
        <w:t>f071d0b900660665495019ff13623a</w:t>
      </w:r>
      <w:proofErr w:type="gramStart"/>
      <w:r>
        <w:t>61  /</w:t>
      </w:r>
      <w:proofErr w:type="gramEnd"/>
      <w:r>
        <w:t>home/kali/Documents/JD/suspectDrive/WINDOWS/pchealth/helpctr/System/Remote Assistance/Interaction/Common/Options.bmp</w:t>
      </w:r>
    </w:p>
    <w:p w14:paraId="6E6A8F15" w14:textId="77777777" w:rsidR="00141126" w:rsidRDefault="00141126" w:rsidP="00141126">
      <w:pPr>
        <w:pStyle w:val="BodyText"/>
      </w:pPr>
      <w:r>
        <w:t>e0921790d7f05625855ba2da401ea3d</w:t>
      </w:r>
      <w:proofErr w:type="gramStart"/>
      <w:r>
        <w:t>8  /</w:t>
      </w:r>
      <w:proofErr w:type="gramEnd"/>
      <w:r>
        <w:t>home/kali/Documents/JD/suspectDrive/WINDOWS/pchealth/helpctr/System/Remote Assistance/Interaction/Common/Options.gif</w:t>
      </w:r>
    </w:p>
    <w:p w14:paraId="09001D08" w14:textId="77777777" w:rsidR="00141126" w:rsidRDefault="00141126" w:rsidP="00141126">
      <w:pPr>
        <w:pStyle w:val="BodyText"/>
      </w:pPr>
      <w:r>
        <w:t>b39f390884c87fc8e1ad2eb4bb06e</w:t>
      </w:r>
      <w:proofErr w:type="gramStart"/>
      <w:r>
        <w:t>391  /</w:t>
      </w:r>
      <w:proofErr w:type="gramEnd"/>
      <w:r>
        <w:t>home/kali/Documents/JD/suspectDrive/WINDOWS/pchealth/helpctr/System/Remote Assistance/Interaction/Common/Quit.bmp</w:t>
      </w:r>
    </w:p>
    <w:p w14:paraId="64666DE2" w14:textId="77777777" w:rsidR="00141126" w:rsidRDefault="00141126" w:rsidP="00141126">
      <w:pPr>
        <w:pStyle w:val="BodyText"/>
      </w:pPr>
      <w:r>
        <w:t>ab7a0e34840de574c6f6faaeaaadc88</w:t>
      </w:r>
      <w:proofErr w:type="gramStart"/>
      <w:r>
        <w:t>c  /</w:t>
      </w:r>
      <w:proofErr w:type="gramEnd"/>
      <w:r>
        <w:t>home/kali/Documents/JD/suspectDrive/WINDOWS/pchealth/helpctr/System/Remote Assistance/Interaction/Common/Quit.gif</w:t>
      </w:r>
    </w:p>
    <w:p w14:paraId="489256DC" w14:textId="77777777" w:rsidR="00141126" w:rsidRDefault="00141126" w:rsidP="00141126">
      <w:pPr>
        <w:pStyle w:val="BodyText"/>
      </w:pPr>
      <w:r>
        <w:t>d6c70c9dceb6d3b22475fc62417773</w:t>
      </w:r>
      <w:proofErr w:type="gramStart"/>
      <w:r>
        <w:t>ad  /</w:t>
      </w:r>
      <w:proofErr w:type="gramEnd"/>
      <w:r>
        <w:t>home/kali/Documents/JD/suspectDrive/WINDOWS/pchealth/helpctr/System/Remote Assistance/Interaction/Common/RAControl.js</w:t>
      </w:r>
    </w:p>
    <w:p w14:paraId="311B1502" w14:textId="77777777" w:rsidR="00141126" w:rsidRDefault="00141126" w:rsidP="00141126">
      <w:pPr>
        <w:pStyle w:val="BodyText"/>
      </w:pPr>
      <w:r>
        <w:t>cca733023cefe8eaf0a189a38be0</w:t>
      </w:r>
      <w:proofErr w:type="gramStart"/>
      <w:r>
        <w:t>beff  /</w:t>
      </w:r>
      <w:proofErr w:type="gramEnd"/>
      <w:r>
        <w:t>home/kali/Documents/JD/suspectDrive/WINDOWS/pchealth/helpctr/System/Remote Assistance/Interaction/Common/SendChat.gif</w:t>
      </w:r>
    </w:p>
    <w:p w14:paraId="7701B475" w14:textId="77777777" w:rsidR="00141126" w:rsidRDefault="00141126" w:rsidP="00141126">
      <w:pPr>
        <w:pStyle w:val="BodyText"/>
      </w:pPr>
      <w:r>
        <w:t>565cc05609ec887bb1e5d3f48d4861</w:t>
      </w:r>
      <w:proofErr w:type="gramStart"/>
      <w:r>
        <w:t>ae  /</w:t>
      </w:r>
      <w:proofErr w:type="gramEnd"/>
      <w:r>
        <w:t>home/kali/Documents/JD/suspectDrive/WINDOWS/pchealth/helpctr/System/Remote Assistance/Interaction/Common/SendFile.bmp</w:t>
      </w:r>
    </w:p>
    <w:p w14:paraId="1774D854" w14:textId="77777777" w:rsidR="00141126" w:rsidRDefault="00141126" w:rsidP="00141126">
      <w:pPr>
        <w:pStyle w:val="BodyText"/>
      </w:pPr>
      <w:r>
        <w:t>20366f7ba16f6e5ac380541edde8925</w:t>
      </w:r>
      <w:proofErr w:type="gramStart"/>
      <w:r>
        <w:t>f  /</w:t>
      </w:r>
      <w:proofErr w:type="gramEnd"/>
      <w:r>
        <w:t>home/kali/Documents/JD/suspectDrive/WINDOWS/pchealth/helpctr/System/Remote Assistance/Interaction/Common/RCFileXfer.htm</w:t>
      </w:r>
    </w:p>
    <w:p w14:paraId="789BD0AD" w14:textId="77777777" w:rsidR="00141126" w:rsidRDefault="00141126" w:rsidP="00141126">
      <w:pPr>
        <w:pStyle w:val="BodyText"/>
      </w:pPr>
      <w:r>
        <w:t>ddf693c7d3e3f0c56d5c92fb914f</w:t>
      </w:r>
      <w:proofErr w:type="gramStart"/>
      <w:r>
        <w:t>8867  /</w:t>
      </w:r>
      <w:proofErr w:type="gramEnd"/>
      <w:r>
        <w:t>home/kali/Documents/JD/suspectDrive/WINDOWS/pchealth/helpctr/System/Remote Assistance/Interaction/Common/SendFile.gif</w:t>
      </w:r>
    </w:p>
    <w:p w14:paraId="0CA1659A" w14:textId="77777777" w:rsidR="00141126" w:rsidRDefault="00141126" w:rsidP="00141126">
      <w:pPr>
        <w:pStyle w:val="BodyText"/>
      </w:pPr>
      <w:r>
        <w:t>42eaa12cc79789a8235d5c88bd857e</w:t>
      </w:r>
      <w:proofErr w:type="gramStart"/>
      <w:r>
        <w:t>58  /</w:t>
      </w:r>
      <w:proofErr w:type="gramEnd"/>
      <w:r>
        <w:t>home/kali/Documents/JD/suspectDrive/WINDOWS/pchealth/helpctr/System/Remote Assistance/Interaction/Common/SendVoice.bmp</w:t>
      </w:r>
    </w:p>
    <w:p w14:paraId="26C37606" w14:textId="77777777" w:rsidR="00141126" w:rsidRDefault="00141126" w:rsidP="00141126">
      <w:pPr>
        <w:pStyle w:val="BodyText"/>
      </w:pPr>
      <w:r>
        <w:t>be4cd77afc64f625ea117a914c1ee5</w:t>
      </w:r>
      <w:proofErr w:type="gramStart"/>
      <w:r>
        <w:t>fa  /</w:t>
      </w:r>
      <w:proofErr w:type="gramEnd"/>
      <w:r>
        <w:t>home/kali/Documents/JD/suspectDrive/WINDOWS/pchealth/helpctr/System/Remote Assistance/Interaction/Common/SendVoice.gif</w:t>
      </w:r>
    </w:p>
    <w:p w14:paraId="33939D0C" w14:textId="77777777" w:rsidR="00141126" w:rsidRDefault="00141126" w:rsidP="00141126">
      <w:pPr>
        <w:pStyle w:val="BodyText"/>
      </w:pPr>
      <w:r>
        <w:t>38716a5286aceea047a446fc3483f14</w:t>
      </w:r>
      <w:proofErr w:type="gramStart"/>
      <w:r>
        <w:t>c  /</w:t>
      </w:r>
      <w:proofErr w:type="gramEnd"/>
      <w:r>
        <w:t>home/kali/Documents/JD/suspectDrive/WINDOWS/pchealth/helpctr/System/Remote Assistance/Interaction/Common/SendVoiceOn.gif</w:t>
      </w:r>
    </w:p>
    <w:p w14:paraId="40FC992B" w14:textId="77777777" w:rsidR="00141126" w:rsidRDefault="00141126" w:rsidP="00141126">
      <w:pPr>
        <w:pStyle w:val="BodyText"/>
      </w:pPr>
      <w:r>
        <w:t>52a4169103222ece5bf970d966b96d</w:t>
      </w:r>
      <w:proofErr w:type="gramStart"/>
      <w:r>
        <w:t>00  /</w:t>
      </w:r>
      <w:proofErr w:type="gramEnd"/>
      <w:r>
        <w:t>home/kali/Documents/JD/suspectDrive/WINDOWS/pchealth/helpctr/System/Remote Assistance/Interaction/Common/show-chat.gif</w:t>
      </w:r>
    </w:p>
    <w:p w14:paraId="358CEF39" w14:textId="77777777" w:rsidR="00141126" w:rsidRDefault="00141126" w:rsidP="00141126">
      <w:pPr>
        <w:pStyle w:val="BodyText"/>
      </w:pPr>
      <w:r>
        <w:t>d32ab3e8cc63d5914c709aeb889fc</w:t>
      </w:r>
      <w:proofErr w:type="gramStart"/>
      <w:r>
        <w:t>535  /</w:t>
      </w:r>
      <w:proofErr w:type="gramEnd"/>
      <w:r>
        <w:t>home/kali/Documents/JD/suspectDrive/WINDOWS/pchealth/helpctr/System/Remote Assistance/Interaction/Common/voicefirewallmsg.htm</w:t>
      </w:r>
    </w:p>
    <w:p w14:paraId="7AC2270F" w14:textId="77777777" w:rsidR="00141126" w:rsidRDefault="00141126" w:rsidP="00141126">
      <w:pPr>
        <w:pStyle w:val="BodyText"/>
      </w:pPr>
      <w:r>
        <w:t>34c3aea3f59391956b81b8fb155fe0c</w:t>
      </w:r>
      <w:proofErr w:type="gramStart"/>
      <w:r>
        <w:t>5  /</w:t>
      </w:r>
      <w:proofErr w:type="gramEnd"/>
      <w:r>
        <w:t>home/kali/Documents/JD/suspectDrive/WINDOWS/pchealth/helpctr/System/Remote Assistance/Interaction/Common/VOIPMsgs.htm</w:t>
      </w:r>
    </w:p>
    <w:p w14:paraId="056163FD" w14:textId="77777777" w:rsidR="00141126" w:rsidRDefault="00141126" w:rsidP="00141126">
      <w:pPr>
        <w:pStyle w:val="BodyText"/>
      </w:pPr>
      <w:r>
        <w:lastRenderedPageBreak/>
        <w:t>a2775632195cf61909e57fd89f7024c</w:t>
      </w:r>
      <w:proofErr w:type="gramStart"/>
      <w:r>
        <w:t>7  /</w:t>
      </w:r>
      <w:proofErr w:type="gramEnd"/>
      <w:r>
        <w:t>home/kali/Documents/JD/suspectDrive/WINDOWS/pchealth/helpctr/System/Remote Assistance/Interaction/Server/DividerBar1.htm</w:t>
      </w:r>
    </w:p>
    <w:p w14:paraId="04458601" w14:textId="77777777" w:rsidR="00141126" w:rsidRDefault="00141126" w:rsidP="00141126">
      <w:pPr>
        <w:pStyle w:val="BodyText"/>
      </w:pPr>
      <w:r>
        <w:t>f893b6684552cec41728e90ee2cd00</w:t>
      </w:r>
      <w:proofErr w:type="gramStart"/>
      <w:r>
        <w:t>cd  /</w:t>
      </w:r>
      <w:proofErr w:type="gramEnd"/>
      <w:r>
        <w:t>home/kali/Documents/JD/suspectDrive/WINDOWS/pchealth/helpctr/System/Remote Assistance/Interaction/Server/DividerBar2.htm</w:t>
      </w:r>
    </w:p>
    <w:p w14:paraId="7A328477" w14:textId="77777777" w:rsidR="00141126" w:rsidRDefault="00141126" w:rsidP="00141126">
      <w:pPr>
        <w:pStyle w:val="BodyText"/>
      </w:pPr>
      <w:r>
        <w:t>712839f4388ea1ca93f9b9f</w:t>
      </w:r>
      <w:proofErr w:type="gramStart"/>
      <w:r>
        <w:t>819512438  /</w:t>
      </w:r>
      <w:proofErr w:type="gramEnd"/>
      <w:r>
        <w:t>home/kali/Documents/JD/suspectDrive/WINDOWS/pchealth/helpctr/System/Remote Assistance/Interaction/Server/ESC_key.gif</w:t>
      </w:r>
    </w:p>
    <w:p w14:paraId="7F10BA98" w14:textId="77777777" w:rsidR="00141126" w:rsidRDefault="00141126" w:rsidP="00141126">
      <w:pPr>
        <w:pStyle w:val="BodyText"/>
      </w:pPr>
      <w:r>
        <w:t>08e97c2c75dcaacfa8ec9935686700</w:t>
      </w:r>
      <w:proofErr w:type="gramStart"/>
      <w:r>
        <w:t>fd  /</w:t>
      </w:r>
      <w:proofErr w:type="gramEnd"/>
      <w:r>
        <w:t>home/kali/Documents/JD/suspectDrive/WINDOWS/pchealth/helpctr/System/Remote Assistance/Interaction/Server/Helpee_line.gif</w:t>
      </w:r>
    </w:p>
    <w:p w14:paraId="3FD352AE" w14:textId="77777777" w:rsidR="00141126" w:rsidRDefault="00141126" w:rsidP="00141126">
      <w:pPr>
        <w:pStyle w:val="BodyText"/>
      </w:pPr>
      <w:r>
        <w:t>8cf0e38b648a64a59e6497a77048c</w:t>
      </w:r>
      <w:proofErr w:type="gramStart"/>
      <w:r>
        <w:t>464  /</w:t>
      </w:r>
      <w:proofErr w:type="gramEnd"/>
      <w:r>
        <w:t>home/kali/Documents/JD/suspectDrive/WINDOWS/pchealth/helpctr/System/Remote Assistance/Interaction/Server/RAChatServer.htm</w:t>
      </w:r>
    </w:p>
    <w:p w14:paraId="2917A19F" w14:textId="77777777" w:rsidR="00141126" w:rsidRDefault="00141126" w:rsidP="00141126">
      <w:pPr>
        <w:pStyle w:val="BodyText"/>
      </w:pPr>
      <w:r>
        <w:t>77c836215c64af0fb11174cad8cb</w:t>
      </w:r>
      <w:proofErr w:type="gramStart"/>
      <w:r>
        <w:t>0830  /</w:t>
      </w:r>
      <w:proofErr w:type="gramEnd"/>
      <w:r>
        <w:t>home/kali/Documents/JD/suspectDrive/WINDOWS/pchealth/helpctr/System/Remote Assistance/Interaction/Server/RAServer.htm</w:t>
      </w:r>
    </w:p>
    <w:p w14:paraId="0AA02463" w14:textId="77777777" w:rsidR="00141126" w:rsidRDefault="00141126" w:rsidP="00141126">
      <w:pPr>
        <w:pStyle w:val="BodyText"/>
      </w:pPr>
      <w:r>
        <w:t>ad61fa577f80a75a2c6a0a334a552d7</w:t>
      </w:r>
      <w:proofErr w:type="gramStart"/>
      <w:r>
        <w:t>c  /</w:t>
      </w:r>
      <w:proofErr w:type="gramEnd"/>
      <w:r>
        <w:t>home/kali/Documents/JD/suspectDrive/WINDOWS/pchealth/helpctr/System/Remote Assistance/Interaction/Server/RAServer.js</w:t>
      </w:r>
    </w:p>
    <w:p w14:paraId="3CA0925A" w14:textId="77777777" w:rsidR="00141126" w:rsidRDefault="00141126" w:rsidP="00141126">
      <w:pPr>
        <w:pStyle w:val="BodyText"/>
      </w:pPr>
      <w:r>
        <w:t>d5f169e0f82fc2beafa5bfeea0d8ff</w:t>
      </w:r>
      <w:proofErr w:type="gramStart"/>
      <w:r>
        <w:t>54  /</w:t>
      </w:r>
      <w:proofErr w:type="gramEnd"/>
      <w:r>
        <w:t>home/kali/Documents/JD/suspectDrive/WINDOWS/pchealth/helpctr/System/Remote Assistance/Interaction/Server/RAServerToolBar.htm</w:t>
      </w:r>
    </w:p>
    <w:p w14:paraId="771B5CDC" w14:textId="77777777" w:rsidR="00141126" w:rsidRDefault="00141126" w:rsidP="00141126">
      <w:pPr>
        <w:pStyle w:val="BodyText"/>
      </w:pPr>
      <w:r>
        <w:t>113c9f74d9e5b59451791751adaae3</w:t>
      </w:r>
      <w:proofErr w:type="gramStart"/>
      <w:r>
        <w:t>ec  /</w:t>
      </w:r>
      <w:proofErr w:type="gramEnd"/>
      <w:r>
        <w:t>home/kali/Documents/JD/suspectDrive/WINDOWS/pchealth/helpctr/System/Remote Assistance/Interaction/Server/SettingServer.htm</w:t>
      </w:r>
    </w:p>
    <w:p w14:paraId="6FC65FC7" w14:textId="77777777" w:rsidR="00141126" w:rsidRDefault="00141126" w:rsidP="00141126">
      <w:pPr>
        <w:pStyle w:val="BodyText"/>
      </w:pPr>
      <w:r>
        <w:t>6ac93d9076c194ec1c11fd0d998cde</w:t>
      </w:r>
      <w:proofErr w:type="gramStart"/>
      <w:r>
        <w:t>26  /</w:t>
      </w:r>
      <w:proofErr w:type="gramEnd"/>
      <w:r>
        <w:t>home/kali/Documents/JD/suspectDrive/WINDOWS/pchealth/helpctr/System/Remote Assistance/Interaction/Server/StopControl.bmp</w:t>
      </w:r>
    </w:p>
    <w:p w14:paraId="285538E0" w14:textId="77777777" w:rsidR="00141126" w:rsidRDefault="00141126" w:rsidP="00141126">
      <w:pPr>
        <w:pStyle w:val="BodyText"/>
      </w:pPr>
      <w:r>
        <w:t>e1beed74f2e18c52a5294c8ecfd92f</w:t>
      </w:r>
      <w:proofErr w:type="gramStart"/>
      <w:r>
        <w:t>94  /</w:t>
      </w:r>
      <w:proofErr w:type="gramEnd"/>
      <w:r>
        <w:t>home/kali/Documents/JD/suspectDrive/WINDOWS/pchealth/helpctr/System/Remote Assistance/Interaction/Server/StopControl.gif</w:t>
      </w:r>
    </w:p>
    <w:p w14:paraId="6873AC49" w14:textId="77777777" w:rsidR="00141126" w:rsidRDefault="00141126" w:rsidP="00141126">
      <w:pPr>
        <w:pStyle w:val="BodyText"/>
      </w:pPr>
      <w:r>
        <w:t>8a806ad8e856d7208663390d25cdec</w:t>
      </w:r>
      <w:proofErr w:type="gramStart"/>
      <w:r>
        <w:t>12  /</w:t>
      </w:r>
      <w:proofErr w:type="gramEnd"/>
      <w:r>
        <w:t>home/kali/Documents/JD/suspectDrive/WINDOWS/pchealth/helpctr/System/Remote Assistance/Interaction/Server/TakeControlMsgs.htm</w:t>
      </w:r>
    </w:p>
    <w:p w14:paraId="38A54E3A" w14:textId="77777777" w:rsidR="00141126" w:rsidRDefault="00141126" w:rsidP="00141126">
      <w:pPr>
        <w:pStyle w:val="BodyText"/>
      </w:pPr>
      <w:r>
        <w:t>dc2563ed83e938c31bfa8d01f09dd</w:t>
      </w:r>
      <w:proofErr w:type="gramStart"/>
      <w:r>
        <w:t>001  /</w:t>
      </w:r>
      <w:proofErr w:type="gramEnd"/>
      <w:r>
        <w:t>home/kali/Documents/JD/suspectDrive/WINDOWS/pchealth/helpctr/System/Remote Assistance/RAClientLayout.xml</w:t>
      </w:r>
    </w:p>
    <w:p w14:paraId="38B6DB84" w14:textId="77777777" w:rsidR="00141126" w:rsidRDefault="00141126" w:rsidP="00141126">
      <w:pPr>
        <w:pStyle w:val="BodyText"/>
      </w:pPr>
      <w:r>
        <w:t>4ba83d6ae6781c3bcb466c9af0f</w:t>
      </w:r>
      <w:proofErr w:type="gramStart"/>
      <w:r>
        <w:t>17273  /</w:t>
      </w:r>
      <w:proofErr w:type="gramEnd"/>
      <w:r>
        <w:t>home/kali/Documents/JD/suspectDrive/WINDOWS/pchealth/helpctr/System/Remote Assistance/RAHelpeeAcceptLayout.xml</w:t>
      </w:r>
    </w:p>
    <w:p w14:paraId="5A1025A0" w14:textId="77777777" w:rsidR="00141126" w:rsidRDefault="00141126" w:rsidP="00141126">
      <w:pPr>
        <w:pStyle w:val="BodyText"/>
      </w:pPr>
      <w:r>
        <w:t>50fbb68aad60e9748656bc1a</w:t>
      </w:r>
      <w:proofErr w:type="gramStart"/>
      <w:r>
        <w:t>67034019  /</w:t>
      </w:r>
      <w:proofErr w:type="gramEnd"/>
      <w:r>
        <w:t>home/kali/Documents/JD/suspectDrive/WINDOWS/pchealth/helpctr/System/Remote Assistance/RAIMLayout.xml</w:t>
      </w:r>
    </w:p>
    <w:p w14:paraId="388060B0" w14:textId="77777777" w:rsidR="00141126" w:rsidRDefault="00141126" w:rsidP="00141126">
      <w:pPr>
        <w:pStyle w:val="BodyText"/>
      </w:pPr>
      <w:r>
        <w:t>59e003103a61379b2c456ad1591e76c</w:t>
      </w:r>
      <w:proofErr w:type="gramStart"/>
      <w:r>
        <w:t>2  /</w:t>
      </w:r>
      <w:proofErr w:type="gramEnd"/>
      <w:r>
        <w:t>home/kali/Documents/JD/suspectDrive/WINDOWS/pchealth/helpctr/System/Remote Assistance/RAStartPage.htm</w:t>
      </w:r>
    </w:p>
    <w:p w14:paraId="300A198E" w14:textId="77777777" w:rsidR="00141126" w:rsidRDefault="00141126" w:rsidP="00141126">
      <w:pPr>
        <w:pStyle w:val="BodyText"/>
      </w:pPr>
      <w:r>
        <w:t>69d126dfabd1829b3f65effa1d541a</w:t>
      </w:r>
      <w:proofErr w:type="gramStart"/>
      <w:r>
        <w:t>10  /</w:t>
      </w:r>
      <w:proofErr w:type="gramEnd"/>
      <w:r>
        <w:t>home/kali/Documents/JD/suspectDrive/WINDOWS/pchealth/helpctr/System/Remote Assistance/RAURA.xml</w:t>
      </w:r>
    </w:p>
    <w:p w14:paraId="0E83195B" w14:textId="77777777" w:rsidR="00141126" w:rsidRDefault="00141126" w:rsidP="00141126">
      <w:pPr>
        <w:pStyle w:val="BodyText"/>
      </w:pPr>
      <w:r>
        <w:lastRenderedPageBreak/>
        <w:t>19b93d6ac98b4495032e6563c023307</w:t>
      </w:r>
      <w:proofErr w:type="gramStart"/>
      <w:r>
        <w:t>a  /</w:t>
      </w:r>
      <w:proofErr w:type="gramEnd"/>
      <w:r>
        <w:t>home/kali/Documents/JD/suspectDrive/WINDOWS/pchealth/helpctr/System/Remote Assistance/rcBuddy.htm</w:t>
      </w:r>
    </w:p>
    <w:p w14:paraId="56707772" w14:textId="77777777" w:rsidR="00141126" w:rsidRDefault="00141126" w:rsidP="00141126">
      <w:pPr>
        <w:pStyle w:val="BodyText"/>
      </w:pPr>
      <w:r>
        <w:t>6517e68873b867af941972300929f86</w:t>
      </w:r>
      <w:proofErr w:type="gramStart"/>
      <w:r>
        <w:t>d  /home/kali/Documents/JD/suspectDrive/WINDOWS/pchealth/helpctr/System/scripts/Common.js</w:t>
      </w:r>
      <w:proofErr w:type="gramEnd"/>
    </w:p>
    <w:p w14:paraId="33A343E1" w14:textId="77777777" w:rsidR="00141126" w:rsidRDefault="00141126" w:rsidP="00141126">
      <w:pPr>
        <w:pStyle w:val="BodyText"/>
      </w:pPr>
      <w:r>
        <w:t>0564ac252831a78e9a42846ac8be15a</w:t>
      </w:r>
      <w:proofErr w:type="gramStart"/>
      <w:r>
        <w:t>8  /home/kali/Documents/JD/suspectDrive/WINDOWS/pchealth/helpctr/System/scripts/HomePage__DESKTOP.js</w:t>
      </w:r>
      <w:proofErr w:type="gramEnd"/>
    </w:p>
    <w:p w14:paraId="196FE50F" w14:textId="77777777" w:rsidR="00141126" w:rsidRDefault="00141126" w:rsidP="00141126">
      <w:pPr>
        <w:pStyle w:val="BodyText"/>
      </w:pPr>
      <w:r>
        <w:t>3fa4bb3c3a310fb3e6ac53ef4022d</w:t>
      </w:r>
      <w:proofErr w:type="gramStart"/>
      <w:r>
        <w:t>860  /home/kali/Documents/JD/suspectDrive/WINDOWS/pchealth/helpctr/System/scripts/HomePage__SHARED.js</w:t>
      </w:r>
      <w:proofErr w:type="gramEnd"/>
    </w:p>
    <w:p w14:paraId="74B32D83" w14:textId="77777777" w:rsidR="00141126" w:rsidRDefault="00141126" w:rsidP="00141126">
      <w:pPr>
        <w:pStyle w:val="BodyText"/>
      </w:pPr>
      <w:r>
        <w:t>6d5733153b1283a66af921e54810540</w:t>
      </w:r>
      <w:proofErr w:type="gramStart"/>
      <w:r>
        <w:t>b  /home/kali/Documents/JD/suspectDrive/WINDOWS/pchealth/helpctr/System/scripts/wrapperparam.js</w:t>
      </w:r>
      <w:proofErr w:type="gramEnd"/>
    </w:p>
    <w:p w14:paraId="18E5FC38" w14:textId="77777777" w:rsidR="00141126" w:rsidRDefault="00141126" w:rsidP="00141126">
      <w:pPr>
        <w:pStyle w:val="BodyText"/>
      </w:pPr>
      <w:r>
        <w:t>1408745ce2aa78463245d5fcee2974</w:t>
      </w:r>
      <w:proofErr w:type="gramStart"/>
      <w:r>
        <w:t>ca  /home/kali/Documents/JD/suspectDrive/WINDOWS/pchealth/helpctr/System/scripts/HomePage__SERVER.js</w:t>
      </w:r>
      <w:proofErr w:type="gramEnd"/>
    </w:p>
    <w:p w14:paraId="4A09AD1C" w14:textId="77777777" w:rsidR="00141126" w:rsidRDefault="00141126" w:rsidP="00141126">
      <w:pPr>
        <w:pStyle w:val="BodyText"/>
      </w:pPr>
      <w:r>
        <w:t>8500532a1f406113fdbccdb3756f6</w:t>
      </w:r>
      <w:proofErr w:type="gramStart"/>
      <w:r>
        <w:t>fca  /home/kali/Documents/JD/suspectDrive/WINDOWS/pchealth/helpctr/System/sysinfo/commonFunc.js</w:t>
      </w:r>
      <w:proofErr w:type="gramEnd"/>
    </w:p>
    <w:p w14:paraId="7042F0EC" w14:textId="77777777" w:rsidR="00141126" w:rsidRDefault="00141126" w:rsidP="00141126">
      <w:pPr>
        <w:pStyle w:val="BodyText"/>
      </w:pPr>
      <w:r>
        <w:t>2518b16bf6a71e84293bcddc56e92aa</w:t>
      </w:r>
      <w:proofErr w:type="gramStart"/>
      <w:r>
        <w:t>7  /home/kali/Documents/JD/suspectDrive/WINDOWS/pchealth/helpctr/System/sysinfo/graphics/33x16pie/0_chart.gif</w:t>
      </w:r>
      <w:proofErr w:type="gramEnd"/>
    </w:p>
    <w:p w14:paraId="53218133" w14:textId="77777777" w:rsidR="00141126" w:rsidRDefault="00141126" w:rsidP="00141126">
      <w:pPr>
        <w:pStyle w:val="BodyText"/>
      </w:pPr>
      <w:r>
        <w:t>bb27cef1f4644564a032aaa97b62d80</w:t>
      </w:r>
      <w:proofErr w:type="gramStart"/>
      <w:r>
        <w:t>a  /home/kali/Documents/JD/suspectDrive/WINDOWS/pchealth/helpctr/System/sysinfo/graphics/33x16pie/100_chart.gif</w:t>
      </w:r>
      <w:proofErr w:type="gramEnd"/>
    </w:p>
    <w:p w14:paraId="476657EB" w14:textId="77777777" w:rsidR="00141126" w:rsidRDefault="00141126" w:rsidP="00141126">
      <w:pPr>
        <w:pStyle w:val="BodyText"/>
      </w:pPr>
      <w:r>
        <w:t>3be9e9cab73d84a706b7ec2ddbad</w:t>
      </w:r>
      <w:proofErr w:type="gramStart"/>
      <w:r>
        <w:t>5118  /home/kali/Documents/JD/suspectDrive/WINDOWS/pchealth/helpctr/System/sysinfo/graphics/33x16pie/15_chart.gif</w:t>
      </w:r>
      <w:proofErr w:type="gramEnd"/>
    </w:p>
    <w:p w14:paraId="3C47BCC5" w14:textId="77777777" w:rsidR="00141126" w:rsidRDefault="00141126" w:rsidP="00141126">
      <w:pPr>
        <w:pStyle w:val="BodyText"/>
      </w:pPr>
      <w:r>
        <w:t>98402a124ed8c9a5a49b5ba18acbc1</w:t>
      </w:r>
      <w:proofErr w:type="gramStart"/>
      <w:r>
        <w:t>ba  /home/kali/Documents/JD/suspectDrive/WINDOWS/pchealth/helpctr/System/sysinfo/graphics/33x16pie/10_chart.gif</w:t>
      </w:r>
      <w:proofErr w:type="gramEnd"/>
    </w:p>
    <w:p w14:paraId="2721A8B6" w14:textId="77777777" w:rsidR="00141126" w:rsidRDefault="00141126" w:rsidP="00141126">
      <w:pPr>
        <w:pStyle w:val="BodyText"/>
      </w:pPr>
      <w:r>
        <w:t>b3b282f16a2c7a21eccc83b02e55fc</w:t>
      </w:r>
      <w:proofErr w:type="gramStart"/>
      <w:r>
        <w:t>33  /home/kali/Documents/JD/suspectDrive/WINDOWS/pchealth/helpctr/System/sysinfo/graphics/33x16pie/20_chart.gif</w:t>
      </w:r>
      <w:proofErr w:type="gramEnd"/>
    </w:p>
    <w:p w14:paraId="51520B1C" w14:textId="77777777" w:rsidR="00141126" w:rsidRDefault="00141126" w:rsidP="00141126">
      <w:pPr>
        <w:pStyle w:val="BodyText"/>
      </w:pPr>
      <w:r>
        <w:t>cabb1106a21170d475186ec</w:t>
      </w:r>
      <w:proofErr w:type="gramStart"/>
      <w:r>
        <w:t>493554918  /home/kali/Documents/JD/suspectDrive/WINDOWS/pchealth/helpctr/System/sysinfo/graphics/33x16pie/30_chart.gif</w:t>
      </w:r>
      <w:proofErr w:type="gramEnd"/>
    </w:p>
    <w:p w14:paraId="53810577" w14:textId="77777777" w:rsidR="00141126" w:rsidRDefault="00141126" w:rsidP="00141126">
      <w:pPr>
        <w:pStyle w:val="BodyText"/>
      </w:pPr>
      <w:r>
        <w:t>6bf801f47552ae2de6599901fba1186</w:t>
      </w:r>
      <w:proofErr w:type="gramStart"/>
      <w:r>
        <w:t>c  /home/kali/Documents/JD/suspectDrive/WINDOWS/pchealth/helpctr/System/sysinfo/graphics/33x16pie/25_chart.gif</w:t>
      </w:r>
      <w:proofErr w:type="gramEnd"/>
    </w:p>
    <w:p w14:paraId="17BB8D56" w14:textId="77777777" w:rsidR="00141126" w:rsidRDefault="00141126" w:rsidP="00141126">
      <w:pPr>
        <w:pStyle w:val="BodyText"/>
      </w:pPr>
      <w:r>
        <w:t>dff1632a6a02454b693a08f5fc855b</w:t>
      </w:r>
      <w:proofErr w:type="gramStart"/>
      <w:r>
        <w:t>87  /home/kali/Documents/JD/suspectDrive/WINDOWS/pchealth/helpctr/System/sysinfo/graphics/33x16pie/35_chart.gif</w:t>
      </w:r>
      <w:proofErr w:type="gramEnd"/>
    </w:p>
    <w:p w14:paraId="1129CD53" w14:textId="77777777" w:rsidR="00141126" w:rsidRDefault="00141126" w:rsidP="00141126">
      <w:pPr>
        <w:pStyle w:val="BodyText"/>
      </w:pPr>
      <w:r>
        <w:t>29e37f89a286d93e684ae2d546ba04</w:t>
      </w:r>
      <w:proofErr w:type="gramStart"/>
      <w:r>
        <w:t>bc  /home/kali/Documents/JD/suspectDrive/WINDOWS/pchealth/helpctr/System/sysinfo/graphics/33x16pie/40_chart.gif</w:t>
      </w:r>
      <w:proofErr w:type="gramEnd"/>
    </w:p>
    <w:p w14:paraId="0BB69BA8" w14:textId="77777777" w:rsidR="00141126" w:rsidRDefault="00141126" w:rsidP="00141126">
      <w:pPr>
        <w:pStyle w:val="BodyText"/>
      </w:pPr>
      <w:r>
        <w:t>a2d886a1fea68ecc5bd9ac9907258</w:t>
      </w:r>
      <w:proofErr w:type="gramStart"/>
      <w:r>
        <w:t>dcb  /home/kali/Documents/JD/suspectDrive/WINDOWS/pchealth/helpctr/System/sysinfo/graphics/33x16pie/45_chart.gif</w:t>
      </w:r>
      <w:proofErr w:type="gramEnd"/>
    </w:p>
    <w:p w14:paraId="777E3FD7" w14:textId="77777777" w:rsidR="00141126" w:rsidRDefault="00141126" w:rsidP="00141126">
      <w:pPr>
        <w:pStyle w:val="BodyText"/>
      </w:pPr>
      <w:r>
        <w:t>f2bf3667dff5217ce3af306da956ebf</w:t>
      </w:r>
      <w:proofErr w:type="gramStart"/>
      <w:r>
        <w:t>1  /home/kali/Documents/JD/suspectDrive/WINDOWS/pchealth/helpctr/System/sysinfo/graphics/33x16pie/50_chart.gif</w:t>
      </w:r>
      <w:proofErr w:type="gramEnd"/>
    </w:p>
    <w:p w14:paraId="416403B5" w14:textId="77777777" w:rsidR="00141126" w:rsidRDefault="00141126" w:rsidP="00141126">
      <w:pPr>
        <w:pStyle w:val="BodyText"/>
      </w:pPr>
      <w:r>
        <w:lastRenderedPageBreak/>
        <w:t>301b7426d4ad4d10f06ce15616c9d4c</w:t>
      </w:r>
      <w:proofErr w:type="gramStart"/>
      <w:r>
        <w:t>2  /home/kali/Documents/JD/suspectDrive/WINDOWS/pchealth/helpctr/System/sysinfo/graphics/33x16pie/5_chart.gif</w:t>
      </w:r>
      <w:proofErr w:type="gramEnd"/>
    </w:p>
    <w:p w14:paraId="34EF001C" w14:textId="77777777" w:rsidR="00141126" w:rsidRDefault="00141126" w:rsidP="00141126">
      <w:pPr>
        <w:pStyle w:val="BodyText"/>
      </w:pPr>
      <w:r>
        <w:t>cd52f23064db6b3de34d7ea5c4a2de</w:t>
      </w:r>
      <w:proofErr w:type="gramStart"/>
      <w:r>
        <w:t>91  /home/kali/Documents/JD/suspectDrive/WINDOWS/pchealth/helpctr/System/sysinfo/graphics/33x16pie/55_chart.gif</w:t>
      </w:r>
      <w:proofErr w:type="gramEnd"/>
    </w:p>
    <w:p w14:paraId="4FE40557" w14:textId="77777777" w:rsidR="00141126" w:rsidRDefault="00141126" w:rsidP="00141126">
      <w:pPr>
        <w:pStyle w:val="BodyText"/>
      </w:pPr>
      <w:r>
        <w:t>5d72b97c525a7eedddc81405430b05</w:t>
      </w:r>
      <w:proofErr w:type="gramStart"/>
      <w:r>
        <w:t>aa  /home/kali/Documents/JD/suspectDrive/WINDOWS/pchealth/helpctr/System/sysinfo/graphics/33x16pie/60_chart.gif</w:t>
      </w:r>
      <w:proofErr w:type="gramEnd"/>
    </w:p>
    <w:p w14:paraId="79ADCC45" w14:textId="77777777" w:rsidR="00141126" w:rsidRDefault="00141126" w:rsidP="00141126">
      <w:pPr>
        <w:pStyle w:val="BodyText"/>
      </w:pPr>
      <w:r>
        <w:t>198ce68da65e70da6c70cdf34b63fa8</w:t>
      </w:r>
      <w:proofErr w:type="gramStart"/>
      <w:r>
        <w:t>b  /home/kali/Documents/JD/suspectDrive/WINDOWS/pchealth/helpctr/System/sysinfo/graphics/33x16pie/65_chart.gif</w:t>
      </w:r>
      <w:proofErr w:type="gramEnd"/>
    </w:p>
    <w:p w14:paraId="1B8261F6" w14:textId="77777777" w:rsidR="00141126" w:rsidRDefault="00141126" w:rsidP="00141126">
      <w:pPr>
        <w:pStyle w:val="BodyText"/>
      </w:pPr>
      <w:r>
        <w:t>a4b8d313193756d0e7aba5d1b846cd7</w:t>
      </w:r>
      <w:proofErr w:type="gramStart"/>
      <w:r>
        <w:t>a  /home/kali/Documents/JD/suspectDrive/WINDOWS/pchealth/helpctr/System/sysinfo/graphics/33x16pie/70_chart.gif</w:t>
      </w:r>
      <w:proofErr w:type="gramEnd"/>
    </w:p>
    <w:p w14:paraId="73F4ED9C" w14:textId="77777777" w:rsidR="00141126" w:rsidRDefault="00141126" w:rsidP="00141126">
      <w:pPr>
        <w:pStyle w:val="BodyText"/>
      </w:pPr>
      <w:r>
        <w:t>905a036ae3e275ce81995148532025a</w:t>
      </w:r>
      <w:proofErr w:type="gramStart"/>
      <w:r>
        <w:t>6  /home/kali/Documents/JD/suspectDrive/WINDOWS/pchealth/helpctr/System/sysinfo/graphics/33x16pie/75_chart.gif</w:t>
      </w:r>
      <w:proofErr w:type="gramEnd"/>
    </w:p>
    <w:p w14:paraId="164C724F" w14:textId="77777777" w:rsidR="00141126" w:rsidRDefault="00141126" w:rsidP="00141126">
      <w:pPr>
        <w:pStyle w:val="BodyText"/>
      </w:pPr>
      <w:r>
        <w:t>9e0604f7ba854735f4414fb81447d41</w:t>
      </w:r>
      <w:proofErr w:type="gramStart"/>
      <w:r>
        <w:t>a  /home/kali/Documents/JD/suspectDrive/WINDOWS/pchealth/helpctr/System/sysinfo/graphics/33x16pie/80_chart.gif</w:t>
      </w:r>
      <w:proofErr w:type="gramEnd"/>
    </w:p>
    <w:p w14:paraId="0DCA0543" w14:textId="77777777" w:rsidR="00141126" w:rsidRDefault="00141126" w:rsidP="00141126">
      <w:pPr>
        <w:pStyle w:val="BodyText"/>
      </w:pPr>
      <w:r>
        <w:t>184a34cd5fe61b505d7b1bb5810202d</w:t>
      </w:r>
      <w:proofErr w:type="gramStart"/>
      <w:r>
        <w:t>4  /home/kali/Documents/JD/suspectDrive/WINDOWS/pchealth/helpctr/System/sysinfo/graphics/33x16pie/85_chart.gif</w:t>
      </w:r>
      <w:proofErr w:type="gramEnd"/>
    </w:p>
    <w:p w14:paraId="1A389689" w14:textId="77777777" w:rsidR="00141126" w:rsidRDefault="00141126" w:rsidP="00141126">
      <w:pPr>
        <w:pStyle w:val="BodyText"/>
      </w:pPr>
      <w:r>
        <w:t>2ee311835266598f3ac837e29cad</w:t>
      </w:r>
      <w:proofErr w:type="gramStart"/>
      <w:r>
        <w:t>3642  /home/kali/Documents/JD/suspectDrive/WINDOWS/pchealth/helpctr/System/sysinfo/graphics/33x16pie/95_chart.gif</w:t>
      </w:r>
      <w:proofErr w:type="gramEnd"/>
    </w:p>
    <w:p w14:paraId="07F3CC48" w14:textId="77777777" w:rsidR="00141126" w:rsidRDefault="00141126" w:rsidP="00141126">
      <w:pPr>
        <w:pStyle w:val="BodyText"/>
      </w:pPr>
      <w:r>
        <w:t>091536d140ea9cc0eaa87aabb75a</w:t>
      </w:r>
      <w:proofErr w:type="gramStart"/>
      <w:r>
        <w:t>6225  /home/kali/Documents/JD/suspectDrive/WINDOWS/pchealth/helpctr/System/sysinfo/graphics/33x16pie/90_chart.gif</w:t>
      </w:r>
      <w:proofErr w:type="gramEnd"/>
    </w:p>
    <w:p w14:paraId="2EF096B6" w14:textId="77777777" w:rsidR="00141126" w:rsidRDefault="00141126" w:rsidP="00141126">
      <w:pPr>
        <w:pStyle w:val="BodyText"/>
      </w:pPr>
      <w:r>
        <w:t>3f7baff80c581645adfbf3e1269f38f</w:t>
      </w:r>
      <w:proofErr w:type="gramStart"/>
      <w:r>
        <w:t>5  /home/kali/Documents/JD/suspectDrive/WINDOWS/pchealth/helpctr/System/sysinfo/graphics/47x24pie/0_chart.gif</w:t>
      </w:r>
      <w:proofErr w:type="gramEnd"/>
    </w:p>
    <w:p w14:paraId="5ED29291" w14:textId="77777777" w:rsidR="00141126" w:rsidRDefault="00141126" w:rsidP="00141126">
      <w:pPr>
        <w:pStyle w:val="BodyText"/>
      </w:pPr>
      <w:r>
        <w:t>c1828ba1fd4c0f5210568397c9f992b</w:t>
      </w:r>
      <w:proofErr w:type="gramStart"/>
      <w:r>
        <w:t>0  /home/kali/Documents/JD/suspectDrive/WINDOWS/pchealth/helpctr/System/sysinfo/graphics/47x24pie/100_chart.gif</w:t>
      </w:r>
      <w:proofErr w:type="gramEnd"/>
    </w:p>
    <w:p w14:paraId="4F4DA555" w14:textId="77777777" w:rsidR="00141126" w:rsidRDefault="00141126" w:rsidP="00141126">
      <w:pPr>
        <w:pStyle w:val="BodyText"/>
      </w:pPr>
      <w:r>
        <w:t>ce465c2cdb0b1540cb90b2571ea3f</w:t>
      </w:r>
      <w:proofErr w:type="gramStart"/>
      <w:r>
        <w:t>983  /home/kali/Documents/JD/suspectDrive/WINDOWS/pchealth/helpctr/System/sysinfo/graphics/47x24pie/10_chart.gif</w:t>
      </w:r>
      <w:proofErr w:type="gramEnd"/>
    </w:p>
    <w:p w14:paraId="70CC93DB" w14:textId="77777777" w:rsidR="00141126" w:rsidRDefault="00141126" w:rsidP="00141126">
      <w:pPr>
        <w:pStyle w:val="BodyText"/>
      </w:pPr>
      <w:r>
        <w:t>cf111c42134fc8663f11ae32e1f0512</w:t>
      </w:r>
      <w:proofErr w:type="gramStart"/>
      <w:r>
        <w:t>b  /home/kali/Documents/JD/suspectDrive/WINDOWS/pchealth/helpctr/System/sysinfo/graphics/47x24pie/15_chart.gif</w:t>
      </w:r>
      <w:proofErr w:type="gramEnd"/>
    </w:p>
    <w:p w14:paraId="73511A90" w14:textId="77777777" w:rsidR="00141126" w:rsidRDefault="00141126" w:rsidP="00141126">
      <w:pPr>
        <w:pStyle w:val="BodyText"/>
      </w:pPr>
      <w:r>
        <w:t>b73f63ade7bc4dd4baf2fddf207e</w:t>
      </w:r>
      <w:proofErr w:type="gramStart"/>
      <w:r>
        <w:t>7159  /home/kali/Documents/JD/suspectDrive/WINDOWS/pchealth/helpctr/System/sysinfo/graphics/47x24pie/20_chart.gif</w:t>
      </w:r>
      <w:proofErr w:type="gramEnd"/>
    </w:p>
    <w:p w14:paraId="0974F6A2" w14:textId="77777777" w:rsidR="00141126" w:rsidRDefault="00141126" w:rsidP="00141126">
      <w:pPr>
        <w:pStyle w:val="BodyText"/>
      </w:pPr>
      <w:r>
        <w:t>51ed486630bba1d6424ddd6a9f0f</w:t>
      </w:r>
      <w:proofErr w:type="gramStart"/>
      <w:r>
        <w:t>9140  /home/kali/Documents/JD/suspectDrive/WINDOWS/pchealth/helpctr/System/sysinfo/graphics/47x24pie/25_chart.gif</w:t>
      </w:r>
      <w:proofErr w:type="gramEnd"/>
    </w:p>
    <w:p w14:paraId="6726631D" w14:textId="77777777" w:rsidR="00141126" w:rsidRDefault="00141126" w:rsidP="00141126">
      <w:pPr>
        <w:pStyle w:val="BodyText"/>
      </w:pPr>
      <w:r>
        <w:t>5fd16e8526093e2120933f7dbc7b4a2</w:t>
      </w:r>
      <w:proofErr w:type="gramStart"/>
      <w:r>
        <w:t>a  /home/kali/Documents/JD/suspectDrive/WINDOWS/pchealth/helpctr/System/sysinfo/graphics/47x24pie/30_chart.gif</w:t>
      </w:r>
      <w:proofErr w:type="gramEnd"/>
    </w:p>
    <w:p w14:paraId="46B54D91" w14:textId="77777777" w:rsidR="00141126" w:rsidRDefault="00141126" w:rsidP="00141126">
      <w:pPr>
        <w:pStyle w:val="BodyText"/>
      </w:pPr>
      <w:r>
        <w:lastRenderedPageBreak/>
        <w:t>13b5cbce32b95d473bfc3a3315a1ee</w:t>
      </w:r>
      <w:proofErr w:type="gramStart"/>
      <w:r>
        <w:t>81  /home/kali/Documents/JD/suspectDrive/WINDOWS/pchealth/helpctr/System/sysinfo/graphics/47x24pie/35_chart.gif</w:t>
      </w:r>
      <w:proofErr w:type="gramEnd"/>
    </w:p>
    <w:p w14:paraId="346D7B15" w14:textId="77777777" w:rsidR="00141126" w:rsidRDefault="00141126" w:rsidP="00141126">
      <w:pPr>
        <w:pStyle w:val="BodyText"/>
      </w:pPr>
      <w:r>
        <w:t>8f999233d4decfbacc9a0bd337bf257</w:t>
      </w:r>
      <w:proofErr w:type="gramStart"/>
      <w:r>
        <w:t>a  /home/kali/Documents/JD/suspectDrive/WINDOWS/pchealth/helpctr/System/sysinfo/graphics/47x24pie/40_chart.gif</w:t>
      </w:r>
      <w:proofErr w:type="gramEnd"/>
    </w:p>
    <w:p w14:paraId="6717B270" w14:textId="77777777" w:rsidR="00141126" w:rsidRDefault="00141126" w:rsidP="00141126">
      <w:pPr>
        <w:pStyle w:val="BodyText"/>
      </w:pPr>
      <w:r>
        <w:t>170c21b14016284a7dfde038491f</w:t>
      </w:r>
      <w:proofErr w:type="gramStart"/>
      <w:r>
        <w:t>5162  /home/kali/Documents/JD/suspectDrive/WINDOWS/pchealth/helpctr/System/sysinfo/graphics/47x24pie/50_chart.gif</w:t>
      </w:r>
      <w:proofErr w:type="gramEnd"/>
    </w:p>
    <w:p w14:paraId="13255C6A" w14:textId="77777777" w:rsidR="00141126" w:rsidRDefault="00141126" w:rsidP="00141126">
      <w:pPr>
        <w:pStyle w:val="BodyText"/>
      </w:pPr>
      <w:r>
        <w:t>c2690c348b52a2efe1a32b3b8392209</w:t>
      </w:r>
      <w:proofErr w:type="gramStart"/>
      <w:r>
        <w:t>e  /home/kali/Documents/JD/suspectDrive/WINDOWS/pchealth/helpctr/System/sysinfo/graphics/47x24pie/45_chart.gif</w:t>
      </w:r>
      <w:proofErr w:type="gramEnd"/>
    </w:p>
    <w:p w14:paraId="1B570D4D" w14:textId="77777777" w:rsidR="00141126" w:rsidRDefault="00141126" w:rsidP="00141126">
      <w:pPr>
        <w:pStyle w:val="BodyText"/>
      </w:pPr>
      <w:r>
        <w:t>b5559f326fa7e9df9b151da66d92e</w:t>
      </w:r>
      <w:proofErr w:type="gramStart"/>
      <w:r>
        <w:t>646  /home/kali/Documents/JD/suspectDrive/WINDOWS/pchealth/helpctr/System/sysinfo/graphics/47x24pie/55_chart.gif</w:t>
      </w:r>
      <w:proofErr w:type="gramEnd"/>
    </w:p>
    <w:p w14:paraId="75A5FEB0" w14:textId="77777777" w:rsidR="00141126" w:rsidRDefault="00141126" w:rsidP="00141126">
      <w:pPr>
        <w:pStyle w:val="BodyText"/>
      </w:pPr>
      <w:r>
        <w:t>1b5d1d212ed61a343e9766170204b</w:t>
      </w:r>
      <w:proofErr w:type="gramStart"/>
      <w:r>
        <w:t>333  /home/kali/Documents/JD/suspectDrive/WINDOWS/pchealth/helpctr/System/sysinfo/graphics/47x24pie/5_chart.gif</w:t>
      </w:r>
      <w:proofErr w:type="gramEnd"/>
    </w:p>
    <w:p w14:paraId="7C289D38" w14:textId="77777777" w:rsidR="00141126" w:rsidRDefault="00141126" w:rsidP="00141126">
      <w:pPr>
        <w:pStyle w:val="BodyText"/>
      </w:pPr>
      <w:r>
        <w:t>8cdce57bf8ef1deac66cf8d3ac18313</w:t>
      </w:r>
      <w:proofErr w:type="gramStart"/>
      <w:r>
        <w:t>b  /home/kali/Documents/JD/suspectDrive/WINDOWS/pchealth/helpctr/System/sysinfo/graphics/47x24pie/60_chart.gif</w:t>
      </w:r>
      <w:proofErr w:type="gramEnd"/>
    </w:p>
    <w:p w14:paraId="3D247424" w14:textId="77777777" w:rsidR="00141126" w:rsidRDefault="00141126" w:rsidP="00141126">
      <w:pPr>
        <w:pStyle w:val="BodyText"/>
      </w:pPr>
      <w:r>
        <w:t>1cb8659f6f90ad38476e137cda534e9</w:t>
      </w:r>
      <w:proofErr w:type="gramStart"/>
      <w:r>
        <w:t>c  /home/kali/Documents/JD/suspectDrive/WINDOWS/pchealth/helpctr/System/sysinfo/graphics/47x24pie/65_chart.gif</w:t>
      </w:r>
      <w:proofErr w:type="gramEnd"/>
    </w:p>
    <w:p w14:paraId="3A885A3A" w14:textId="77777777" w:rsidR="00141126" w:rsidRDefault="00141126" w:rsidP="00141126">
      <w:pPr>
        <w:pStyle w:val="BodyText"/>
      </w:pPr>
      <w:r>
        <w:t>35c99208d3ce979d85aa01096b</w:t>
      </w:r>
      <w:proofErr w:type="gramStart"/>
      <w:r>
        <w:t>881009  /home/kali/Documents/JD/suspectDrive/WINDOWS/pchealth/helpctr/System/sysinfo/graphics/47x24pie/70_chart.gif</w:t>
      </w:r>
      <w:proofErr w:type="gramEnd"/>
    </w:p>
    <w:p w14:paraId="1BFA320C" w14:textId="77777777" w:rsidR="00141126" w:rsidRDefault="00141126" w:rsidP="00141126">
      <w:pPr>
        <w:pStyle w:val="BodyText"/>
      </w:pPr>
      <w:r>
        <w:t>ffa0607426f9a895a1825b47d8ada</w:t>
      </w:r>
      <w:proofErr w:type="gramStart"/>
      <w:r>
        <w:t>037  /home/kali/Documents/JD/suspectDrive/WINDOWS/pchealth/helpctr/System/sysinfo/graphics/47x24pie/75_chart.gif</w:t>
      </w:r>
      <w:proofErr w:type="gramEnd"/>
    </w:p>
    <w:p w14:paraId="685EBB11" w14:textId="77777777" w:rsidR="00141126" w:rsidRDefault="00141126" w:rsidP="00141126">
      <w:pPr>
        <w:pStyle w:val="BodyText"/>
      </w:pPr>
      <w:r>
        <w:t>61438a9448681096bd36aa710ba8bb</w:t>
      </w:r>
      <w:proofErr w:type="gramStart"/>
      <w:r>
        <w:t>22  /home/kali/Documents/JD/suspectDrive/WINDOWS/pchealth/helpctr/System/sysinfo/graphics/47x24pie/80_chart.gif</w:t>
      </w:r>
      <w:proofErr w:type="gramEnd"/>
    </w:p>
    <w:p w14:paraId="153B6AAC" w14:textId="77777777" w:rsidR="00141126" w:rsidRDefault="00141126" w:rsidP="00141126">
      <w:pPr>
        <w:pStyle w:val="BodyText"/>
      </w:pPr>
      <w:r>
        <w:t>8533fe1e1dc56f737ff586931d</w:t>
      </w:r>
      <w:proofErr w:type="gramStart"/>
      <w:r>
        <w:t>071075  /home/kali/Documents/JD/suspectDrive/WINDOWS/pchealth/helpctr/System/sysinfo/graphics/47x24pie/85_chart.gif</w:t>
      </w:r>
      <w:proofErr w:type="gramEnd"/>
    </w:p>
    <w:p w14:paraId="237806C0" w14:textId="77777777" w:rsidR="00141126" w:rsidRDefault="00141126" w:rsidP="00141126">
      <w:pPr>
        <w:pStyle w:val="BodyText"/>
      </w:pPr>
      <w:r>
        <w:t>7891a1453385d2ae0f56038c9cb6f5a</w:t>
      </w:r>
      <w:proofErr w:type="gramStart"/>
      <w:r>
        <w:t>0  /home/kali/Documents/JD/suspectDrive/WINDOWS/pchealth/helpctr/System/sysinfo/graphics/47x24pie/90_chart.gif</w:t>
      </w:r>
      <w:proofErr w:type="gramEnd"/>
    </w:p>
    <w:p w14:paraId="4EA7CB6A" w14:textId="77777777" w:rsidR="00141126" w:rsidRDefault="00141126" w:rsidP="00141126">
      <w:pPr>
        <w:pStyle w:val="BodyText"/>
      </w:pPr>
      <w:r>
        <w:t>b60ef4ebf20b7532a9189563fba0703</w:t>
      </w:r>
      <w:proofErr w:type="gramStart"/>
      <w:r>
        <w:t>c  /home/kali/Documents/JD/suspectDrive/WINDOWS/pchealth/helpctr/System/sysinfo/graphics/47x24pie/95_chart.gif</w:t>
      </w:r>
      <w:proofErr w:type="gramEnd"/>
    </w:p>
    <w:p w14:paraId="16338F48" w14:textId="77777777" w:rsidR="00141126" w:rsidRDefault="00141126" w:rsidP="00141126">
      <w:pPr>
        <w:pStyle w:val="BodyText"/>
      </w:pPr>
      <w:r>
        <w:t>5be64f9c9ee1e3651ba2e2ab52f9b00</w:t>
      </w:r>
      <w:proofErr w:type="gramStart"/>
      <w:r>
        <w:t>f  /home/kali/Documents/JD/suspectDrive/WINDOWS/pchealth/helpctr/System/sysinfo/graphics/alert.gif</w:t>
      </w:r>
      <w:proofErr w:type="gramEnd"/>
    </w:p>
    <w:p w14:paraId="530C749A" w14:textId="77777777" w:rsidR="00141126" w:rsidRDefault="00141126" w:rsidP="00141126">
      <w:pPr>
        <w:pStyle w:val="BodyText"/>
      </w:pPr>
      <w:r>
        <w:t>6e51ea947c972c22eddf4d</w:t>
      </w:r>
      <w:proofErr w:type="gramStart"/>
      <w:r>
        <w:t>3109807862  /home/kali/Documents/JD/suspectDrive/WINDOWS/pchealth/helpctr/System/sysinfo/graphics/BArrow.gif</w:t>
      </w:r>
      <w:proofErr w:type="gramEnd"/>
    </w:p>
    <w:p w14:paraId="1FE221AC" w14:textId="77777777" w:rsidR="00141126" w:rsidRDefault="00141126" w:rsidP="00141126">
      <w:pPr>
        <w:pStyle w:val="BodyText"/>
      </w:pPr>
      <w:r>
        <w:t>2a9d16577d41ab975893e6657e31fe8</w:t>
      </w:r>
      <w:proofErr w:type="gramStart"/>
      <w:r>
        <w:t>f  /home/kali/Documents/JD/suspectDrive/WINDOWS/pchealth/helpctr/System/sysinfo/graphics/card.gif</w:t>
      </w:r>
      <w:proofErr w:type="gramEnd"/>
    </w:p>
    <w:p w14:paraId="41328246" w14:textId="77777777" w:rsidR="00141126" w:rsidRDefault="00141126" w:rsidP="00141126">
      <w:pPr>
        <w:pStyle w:val="BodyText"/>
      </w:pPr>
      <w:r>
        <w:t>138e90ae313f0fa766e4f9f4e3b</w:t>
      </w:r>
      <w:proofErr w:type="gramStart"/>
      <w:r>
        <w:t>69627  /home/kali/Documents/JD/suspectDrive/WINDOWS/pchealth/helpctr/System/sysinfo/graphics/cd.gif</w:t>
      </w:r>
      <w:proofErr w:type="gramEnd"/>
    </w:p>
    <w:p w14:paraId="49BC9983" w14:textId="77777777" w:rsidR="00141126" w:rsidRDefault="00141126" w:rsidP="00141126">
      <w:pPr>
        <w:pStyle w:val="BodyText"/>
      </w:pPr>
      <w:r>
        <w:lastRenderedPageBreak/>
        <w:t>65dca8bb359449f51fddc6f7e6b848f</w:t>
      </w:r>
      <w:proofErr w:type="gramStart"/>
      <w:r>
        <w:t>2  /home/kali/Documents/JD/suspectDrive/WINDOWS/pchealth/helpctr/System/sysinfo/graphics/check.gif</w:t>
      </w:r>
      <w:proofErr w:type="gramEnd"/>
    </w:p>
    <w:p w14:paraId="635A0783" w14:textId="77777777" w:rsidR="00141126" w:rsidRDefault="00141126" w:rsidP="00141126">
      <w:pPr>
        <w:pStyle w:val="BodyText"/>
      </w:pPr>
      <w:r>
        <w:t>c743dc3eabf2a8a3de6d79eb8364fb8</w:t>
      </w:r>
      <w:proofErr w:type="gramStart"/>
      <w:r>
        <w:t>a  /home/kali/Documents/JD/suspectDrive/WINDOWS/pchealth/helpctr/System/sysinfo/graphics/chip.gif</w:t>
      </w:r>
      <w:proofErr w:type="gramEnd"/>
    </w:p>
    <w:p w14:paraId="0FDF0D07" w14:textId="77777777" w:rsidR="00141126" w:rsidRDefault="00141126" w:rsidP="00141126">
      <w:pPr>
        <w:pStyle w:val="BodyText"/>
      </w:pPr>
      <w:r>
        <w:t>838fd37a34061c570816bd06e2fcbfc</w:t>
      </w:r>
      <w:proofErr w:type="gramStart"/>
      <w:r>
        <w:t>4  /home/kali/Documents/JD/suspectDrive/WINDOWS/pchealth/helpctr/System/sysinfo/graphics/down.bmp</w:t>
      </w:r>
      <w:proofErr w:type="gramEnd"/>
    </w:p>
    <w:p w14:paraId="7B037040" w14:textId="77777777" w:rsidR="00141126" w:rsidRDefault="00141126" w:rsidP="00141126">
      <w:pPr>
        <w:pStyle w:val="BodyText"/>
      </w:pPr>
      <w:r>
        <w:t>4f11bc9cc1bfc685268cb7c44a4c15</w:t>
      </w:r>
      <w:proofErr w:type="gramStart"/>
      <w:r>
        <w:t>bb  /home/kali/Documents/JD/suspectDrive/WINDOWS/pchealth/helpctr/System/sysinfo/graphics/drive.gif</w:t>
      </w:r>
      <w:proofErr w:type="gramEnd"/>
    </w:p>
    <w:p w14:paraId="4DF6359E" w14:textId="77777777" w:rsidR="00141126" w:rsidRDefault="00141126" w:rsidP="00141126">
      <w:pPr>
        <w:pStyle w:val="BodyText"/>
      </w:pPr>
      <w:r>
        <w:t>0d8b8b780e2d8f4805bd1e36b208fd</w:t>
      </w:r>
      <w:proofErr w:type="gramStart"/>
      <w:r>
        <w:t>11  /home/kali/Documents/JD/suspectDrive/WINDOWS/pchealth/helpctr/System/sysinfo/graphics/error.gif</w:t>
      </w:r>
      <w:proofErr w:type="gramEnd"/>
    </w:p>
    <w:p w14:paraId="7973DDAA" w14:textId="77777777" w:rsidR="00141126" w:rsidRDefault="00141126" w:rsidP="00141126">
      <w:pPr>
        <w:pStyle w:val="BodyText"/>
      </w:pPr>
      <w:r>
        <w:t>736db4e5687535b101f88fac617aba</w:t>
      </w:r>
      <w:proofErr w:type="gramStart"/>
      <w:r>
        <w:t>36  /home/kali/Documents/JD/suspectDrive/WINDOWS/pchealth/helpctr/System/sysinfo/graphics/floppy.gif</w:t>
      </w:r>
      <w:proofErr w:type="gramEnd"/>
    </w:p>
    <w:p w14:paraId="6D0BB8D8" w14:textId="77777777" w:rsidR="00141126" w:rsidRDefault="00141126" w:rsidP="00141126">
      <w:pPr>
        <w:pStyle w:val="BodyText"/>
      </w:pPr>
      <w:r>
        <w:t>67666ee58f4ec44f6aa125403ac19dd</w:t>
      </w:r>
      <w:proofErr w:type="gramStart"/>
      <w:r>
        <w:t>1  /home/kali/Documents/JD/suspectDrive/WINDOWS/pchealth/helpctr/System/sysinfo/graphics/GArrow.gif</w:t>
      </w:r>
      <w:proofErr w:type="gramEnd"/>
    </w:p>
    <w:p w14:paraId="75BF1A7F" w14:textId="77777777" w:rsidR="00141126" w:rsidRDefault="00141126" w:rsidP="00141126">
      <w:pPr>
        <w:pStyle w:val="BodyText"/>
      </w:pPr>
      <w:r>
        <w:t>f7b0d662f03499e8b48d54c7c0e</w:t>
      </w:r>
      <w:proofErr w:type="gramStart"/>
      <w:r>
        <w:t>69471  /home/kali/Documents/JD/suspectDrive/WINDOWS/pchealth/helpctr/System/sysinfo/graphics/gears.gif</w:t>
      </w:r>
      <w:proofErr w:type="gramEnd"/>
    </w:p>
    <w:p w14:paraId="3F6866DC" w14:textId="77777777" w:rsidR="00141126" w:rsidRDefault="00141126" w:rsidP="00141126">
      <w:pPr>
        <w:pStyle w:val="BodyText"/>
      </w:pPr>
      <w:r>
        <w:t>6adfc90dafbca9d24f693a74e29fe</w:t>
      </w:r>
      <w:proofErr w:type="gramStart"/>
      <w:r>
        <w:t>401  /home/kali/Documents/JD/suspectDrive/WINDOWS/pchealth/helpctr/System/sysinfo/graphics/greendot.jpg</w:t>
      </w:r>
      <w:proofErr w:type="gramEnd"/>
    </w:p>
    <w:p w14:paraId="233ECEFB" w14:textId="77777777" w:rsidR="00141126" w:rsidRDefault="00141126" w:rsidP="00141126">
      <w:pPr>
        <w:pStyle w:val="BodyText"/>
      </w:pPr>
      <w:r>
        <w:t>d60f0066bda4d56eb178d67b14bccb9</w:t>
      </w:r>
      <w:proofErr w:type="gramStart"/>
      <w:r>
        <w:t>b  /home/kali/Documents/JD/suspectDrive/WINDOWS/pchealth/helpctr/System/sysinfo/graphics/info.gif</w:t>
      </w:r>
      <w:proofErr w:type="gramEnd"/>
    </w:p>
    <w:p w14:paraId="3B972A7B" w14:textId="77777777" w:rsidR="00141126" w:rsidRDefault="00141126" w:rsidP="00141126">
      <w:pPr>
        <w:pStyle w:val="BodyText"/>
      </w:pPr>
      <w:r>
        <w:t>19ebc28de34c559ec41b76d82af242d</w:t>
      </w:r>
      <w:proofErr w:type="gramStart"/>
      <w:r>
        <w:t>0  /home/kali/Documents/JD/suspectDrive/WINDOWS/pchealth/helpctr/System/sysinfo/graphics/monitor.gif</w:t>
      </w:r>
      <w:proofErr w:type="gramEnd"/>
    </w:p>
    <w:p w14:paraId="31458C79" w14:textId="77777777" w:rsidR="00141126" w:rsidRDefault="00141126" w:rsidP="00141126">
      <w:pPr>
        <w:pStyle w:val="BodyText"/>
      </w:pPr>
      <w:r>
        <w:t>4daf9023880f3eff749b83aa9ff39f</w:t>
      </w:r>
      <w:proofErr w:type="gramStart"/>
      <w:r>
        <w:t>88  /home/kali/Documents/JD/suspectDrive/WINDOWS/pchealth/helpctr/System/sysinfo/graphics/personalizing.gif</w:t>
      </w:r>
      <w:proofErr w:type="gramEnd"/>
    </w:p>
    <w:p w14:paraId="542AC4FD" w14:textId="77777777" w:rsidR="00141126" w:rsidRDefault="00141126" w:rsidP="00141126">
      <w:pPr>
        <w:pStyle w:val="BodyText"/>
      </w:pPr>
      <w:r>
        <w:t>ec2262b7910c2a09ae8b63bcd15ab</w:t>
      </w:r>
      <w:proofErr w:type="gramStart"/>
      <w:r>
        <w:t>746  /home/kali/Documents/JD/suspectDrive/WINDOWS/pchealth/helpctr/System/sysinfo/graphics/PieGrey.gif</w:t>
      </w:r>
      <w:proofErr w:type="gramEnd"/>
    </w:p>
    <w:p w14:paraId="07D3FF3F" w14:textId="77777777" w:rsidR="00141126" w:rsidRDefault="00141126" w:rsidP="00141126">
      <w:pPr>
        <w:pStyle w:val="BodyText"/>
      </w:pPr>
      <w:r>
        <w:t>faabd30f442748886ec5790297c202c</w:t>
      </w:r>
      <w:proofErr w:type="gramStart"/>
      <w:r>
        <w:t>6  /home/kali/Documents/JD/suspectDrive/WINDOWS/pchealth/helpctr/System/sysinfo/graphics/PieChart.gif</w:t>
      </w:r>
      <w:proofErr w:type="gramEnd"/>
    </w:p>
    <w:p w14:paraId="6AF3C57D" w14:textId="77777777" w:rsidR="00141126" w:rsidRDefault="00141126" w:rsidP="00141126">
      <w:pPr>
        <w:pStyle w:val="BodyText"/>
      </w:pPr>
      <w:r>
        <w:t>4fdd8e76cf7af67b9b10a0b</w:t>
      </w:r>
      <w:proofErr w:type="gramStart"/>
      <w:r>
        <w:t>642692613  /home/kali/Documents/JD/suspectDrive/WINDOWS/pchealth/helpctr/System/sysinfo/graphics/PieWhite.gif</w:t>
      </w:r>
      <w:proofErr w:type="gramEnd"/>
    </w:p>
    <w:p w14:paraId="24EC2FB1" w14:textId="77777777" w:rsidR="00141126" w:rsidRDefault="00141126" w:rsidP="00141126">
      <w:pPr>
        <w:pStyle w:val="BodyText"/>
      </w:pPr>
      <w:r>
        <w:t>c07fa13ad792c99ec7cfdef45b258bd</w:t>
      </w:r>
      <w:proofErr w:type="gramStart"/>
      <w:r>
        <w:t>5  /home/kali/Documents/JD/suspectDrive/WINDOWS/pchealth/helpctr/System/sysinfo/graphics/printer.gif</w:t>
      </w:r>
      <w:proofErr w:type="gramEnd"/>
    </w:p>
    <w:p w14:paraId="13EE66B4" w14:textId="77777777" w:rsidR="00141126" w:rsidRDefault="00141126" w:rsidP="00141126">
      <w:pPr>
        <w:pStyle w:val="BodyText"/>
      </w:pPr>
      <w:r>
        <w:t>626a665214438d7d3f6d272b9b9f8</w:t>
      </w:r>
      <w:proofErr w:type="gramStart"/>
      <w:r>
        <w:t>fba  /home/kali/Documents/JD/suspectDrive/WINDOWS/pchealth/helpctr/System/sysinfo/graphics/r1_c1.gif</w:t>
      </w:r>
      <w:proofErr w:type="gramEnd"/>
    </w:p>
    <w:p w14:paraId="3BE6D338" w14:textId="77777777" w:rsidR="00141126" w:rsidRDefault="00141126" w:rsidP="00141126">
      <w:pPr>
        <w:pStyle w:val="BodyText"/>
      </w:pPr>
      <w:r>
        <w:lastRenderedPageBreak/>
        <w:t>1db3e9781c2d8653fbc0dd0af2a57ad</w:t>
      </w:r>
      <w:proofErr w:type="gramStart"/>
      <w:r>
        <w:t>0  /home/kali/Documents/JD/suspectDrive/WINDOWS/pchealth/helpctr/System/sysinfo/graphics/r1_c2.gif</w:t>
      </w:r>
      <w:proofErr w:type="gramEnd"/>
    </w:p>
    <w:p w14:paraId="2141DE4B" w14:textId="77777777" w:rsidR="00141126" w:rsidRDefault="00141126" w:rsidP="00141126">
      <w:pPr>
        <w:pStyle w:val="BodyText"/>
      </w:pPr>
      <w:r>
        <w:t>7a4f7c4b626e610db279ed20ab72df</w:t>
      </w:r>
      <w:proofErr w:type="gramStart"/>
      <w:r>
        <w:t>04  /home/kali/Documents/JD/suspectDrive/WINDOWS/pchealth/helpctr/System/sysinfo/graphics/r1_c3.gif</w:t>
      </w:r>
      <w:proofErr w:type="gramEnd"/>
    </w:p>
    <w:p w14:paraId="76F999A4" w14:textId="77777777" w:rsidR="00141126" w:rsidRDefault="00141126" w:rsidP="00141126">
      <w:pPr>
        <w:pStyle w:val="BodyText"/>
      </w:pPr>
      <w:r>
        <w:t>6dedbb8249e47fcbb93de16422d1eb</w:t>
      </w:r>
      <w:proofErr w:type="gramStart"/>
      <w:r>
        <w:t>02  /home/kali/Documents/JD/suspectDrive/WINDOWS/pchealth/helpctr/System/sysinfo/graphics/r3_c2.gif</w:t>
      </w:r>
      <w:proofErr w:type="gramEnd"/>
    </w:p>
    <w:p w14:paraId="608823D5" w14:textId="77777777" w:rsidR="00141126" w:rsidRDefault="00141126" w:rsidP="00141126">
      <w:pPr>
        <w:pStyle w:val="BodyText"/>
      </w:pPr>
      <w:r>
        <w:t>4bd992dae2dbbe35b4ec51458103f</w:t>
      </w:r>
      <w:proofErr w:type="gramStart"/>
      <w:r>
        <w:t>729  /home/kali/Documents/JD/suspectDrive/WINDOWS/pchealth/helpctr/System/sysinfo/graphics/spacer.gif</w:t>
      </w:r>
      <w:proofErr w:type="gramEnd"/>
    </w:p>
    <w:p w14:paraId="61D39AF0" w14:textId="77777777" w:rsidR="00141126" w:rsidRDefault="00141126" w:rsidP="00141126">
      <w:pPr>
        <w:pStyle w:val="BodyText"/>
      </w:pPr>
      <w:r>
        <w:t>7002ac72cb8c61e83a76cffd673fc</w:t>
      </w:r>
      <w:proofErr w:type="gramStart"/>
      <w:r>
        <w:t>887  /home/kali/Documents/JD/suspectDrive/WINDOWS/pchealth/helpctr/System/sysinfo/graphics/system.gif</w:t>
      </w:r>
      <w:proofErr w:type="gramEnd"/>
    </w:p>
    <w:p w14:paraId="0DEBCCFF" w14:textId="77777777" w:rsidR="00141126" w:rsidRDefault="00141126" w:rsidP="00141126">
      <w:pPr>
        <w:pStyle w:val="BodyText"/>
      </w:pPr>
      <w:r>
        <w:t>faabd30f442748886ec5790297c202c</w:t>
      </w:r>
      <w:proofErr w:type="gramStart"/>
      <w:r>
        <w:t>6  /home/kali/Documents/JD/suspectDrive/WINDOWS/pchealth/helpctr/System/sysinfo/graphics/Untitled.gif</w:t>
      </w:r>
      <w:proofErr w:type="gramEnd"/>
    </w:p>
    <w:p w14:paraId="2A240404" w14:textId="77777777" w:rsidR="00141126" w:rsidRDefault="00141126" w:rsidP="00141126">
      <w:pPr>
        <w:pStyle w:val="BodyText"/>
      </w:pPr>
      <w:r>
        <w:t>a4a276b3bd8fece161cd7e7f9cc691a</w:t>
      </w:r>
      <w:proofErr w:type="gramStart"/>
      <w:r>
        <w:t>5  /home/kali/Documents/JD/suspectDrive/WINDOWS/pchealth/helpctr/System/sysinfo/graphics/up.bmp</w:t>
      </w:r>
      <w:proofErr w:type="gramEnd"/>
    </w:p>
    <w:p w14:paraId="42BADBD4" w14:textId="77777777" w:rsidR="00141126" w:rsidRDefault="00141126" w:rsidP="00141126">
      <w:pPr>
        <w:pStyle w:val="BodyText"/>
      </w:pPr>
      <w:r>
        <w:t>77387b679c34c1d42aef48cb25c6be</w:t>
      </w:r>
      <w:proofErr w:type="gramStart"/>
      <w:r>
        <w:t>75  /home/kali/Documents/JD/suspectDrive/WINDOWS/pchealth/helpctr/System/sysinfo/graphics/windows.gif</w:t>
      </w:r>
      <w:proofErr w:type="gramEnd"/>
    </w:p>
    <w:p w14:paraId="15902DB5" w14:textId="77777777" w:rsidR="00141126" w:rsidRDefault="00141126" w:rsidP="00141126">
      <w:pPr>
        <w:pStyle w:val="BodyText"/>
      </w:pPr>
      <w:r>
        <w:t>0e0afca70265b0e1c1a40da7ddbc856</w:t>
      </w:r>
      <w:proofErr w:type="gramStart"/>
      <w:r>
        <w:t>e  /home/kali/Documents/JD/suspectDrive/WINDOWS/pchealth/helpctr/System/sysinfo/loc_strings.xml</w:t>
      </w:r>
      <w:proofErr w:type="gramEnd"/>
    </w:p>
    <w:p w14:paraId="57363C7D" w14:textId="77777777" w:rsidR="00141126" w:rsidRDefault="00141126" w:rsidP="00141126">
      <w:pPr>
        <w:pStyle w:val="BodyText"/>
      </w:pPr>
      <w:r>
        <w:t>3251ff727b7ea583484afb197a</w:t>
      </w:r>
      <w:proofErr w:type="gramStart"/>
      <w:r>
        <w:t>388420  /home/kali/Documents/JD/suspectDrive/WINDOWS/pchealth/helpctr/System/sysinfo/graphics/usb.gif</w:t>
      </w:r>
      <w:proofErr w:type="gramEnd"/>
    </w:p>
    <w:p w14:paraId="56BB690A" w14:textId="77777777" w:rsidR="00141126" w:rsidRDefault="00141126" w:rsidP="00141126">
      <w:pPr>
        <w:pStyle w:val="BodyText"/>
      </w:pPr>
      <w:r>
        <w:t>e81ff2b187b6a5751498d2b0343bdfd</w:t>
      </w:r>
      <w:proofErr w:type="gramStart"/>
      <w:r>
        <w:t>8  /home/kali/Documents/JD/suspectDrive/WINDOWS/pchealth/helpctr/System/sysinfo/msinfo.htm</w:t>
      </w:r>
      <w:proofErr w:type="gramEnd"/>
    </w:p>
    <w:p w14:paraId="6EB99878" w14:textId="77777777" w:rsidR="00141126" w:rsidRDefault="00141126" w:rsidP="00141126">
      <w:pPr>
        <w:pStyle w:val="BodyText"/>
      </w:pPr>
      <w:r>
        <w:t>cee65b2e464a68e5e34495316290fc</w:t>
      </w:r>
      <w:proofErr w:type="gramStart"/>
      <w:r>
        <w:t>48  /home/kali/Documents/JD/suspectDrive/WINDOWS/pchealth/helpctr/System/sysinfo/msinfo.xml</w:t>
      </w:r>
      <w:proofErr w:type="gramEnd"/>
    </w:p>
    <w:p w14:paraId="611B2CC0" w14:textId="77777777" w:rsidR="00141126" w:rsidRDefault="00141126" w:rsidP="00141126">
      <w:pPr>
        <w:pStyle w:val="BodyText"/>
      </w:pPr>
      <w:r>
        <w:t>bf832f7d015fab5e0b6ec232851a</w:t>
      </w:r>
      <w:proofErr w:type="gramStart"/>
      <w:r>
        <w:t>4581  /home/kali/Documents/JD/suspectDrive/WINDOWS/pchealth/helpctr/System/sysinfo/msinfohss.css</w:t>
      </w:r>
      <w:proofErr w:type="gramEnd"/>
    </w:p>
    <w:p w14:paraId="6A90B703" w14:textId="77777777" w:rsidR="00141126" w:rsidRDefault="00141126" w:rsidP="00141126">
      <w:pPr>
        <w:pStyle w:val="BodyText"/>
      </w:pPr>
      <w:r>
        <w:t>ebdd9799a8c60e93385b927fc99f4d</w:t>
      </w:r>
      <w:proofErr w:type="gramStart"/>
      <w:r>
        <w:t>48  /home/kali/Documents/JD/suspectDrive/WINDOWS/pchealth/helpctr/System/sysinfo/RSoP.htm</w:t>
      </w:r>
      <w:proofErr w:type="gramEnd"/>
    </w:p>
    <w:p w14:paraId="4CC9D232" w14:textId="77777777" w:rsidR="00141126" w:rsidRDefault="00141126" w:rsidP="00141126">
      <w:pPr>
        <w:pStyle w:val="BodyText"/>
      </w:pPr>
      <w:r>
        <w:t>fe75632d919ee353f28a530a86ac9e</w:t>
      </w:r>
      <w:proofErr w:type="gramStart"/>
      <w:r>
        <w:t>36  /home/kali/Documents/JD/suspectDrive/WINDOWS/pchealth/helpctr/System/sysinfo/RSoP.js</w:t>
      </w:r>
      <w:proofErr w:type="gramEnd"/>
    </w:p>
    <w:p w14:paraId="7591956A" w14:textId="77777777" w:rsidR="00141126" w:rsidRDefault="00141126" w:rsidP="00141126">
      <w:pPr>
        <w:pStyle w:val="BodyText"/>
      </w:pPr>
      <w:r>
        <w:t>47873e389172af3899cbacc519fc249</w:t>
      </w:r>
      <w:proofErr w:type="gramStart"/>
      <w:r>
        <w:t>f  /home/kali/Documents/JD/suspectDrive/WINDOWS/pchealth/helpctr/System/sysinfo/sysComponentInfo.htm</w:t>
      </w:r>
      <w:proofErr w:type="gramEnd"/>
    </w:p>
    <w:p w14:paraId="6D1DE7C2" w14:textId="77777777" w:rsidR="00141126" w:rsidRDefault="00141126" w:rsidP="00141126">
      <w:pPr>
        <w:pStyle w:val="BodyText"/>
      </w:pPr>
      <w:r>
        <w:t>109b94d4b65760bffed045773919f5c</w:t>
      </w:r>
      <w:proofErr w:type="gramStart"/>
      <w:r>
        <w:t>2  /home/kali/Documents/JD/suspectDrive/WINDOWS/pchealth/helpctr/System/sysinfo/sysComponentInfo.js</w:t>
      </w:r>
      <w:proofErr w:type="gramEnd"/>
    </w:p>
    <w:p w14:paraId="2F50FF2E" w14:textId="77777777" w:rsidR="00141126" w:rsidRDefault="00141126" w:rsidP="00141126">
      <w:pPr>
        <w:pStyle w:val="BodyText"/>
      </w:pPr>
      <w:r>
        <w:t>585a3f7f3605ef976f443f320c074c8</w:t>
      </w:r>
      <w:proofErr w:type="gramStart"/>
      <w:r>
        <w:t>a  /home/kali/Documents/JD/suspectDrive/WINDOWS/pchealth/helpctr/System/sysinfo/sysDiskTS.htm</w:t>
      </w:r>
      <w:proofErr w:type="gramEnd"/>
    </w:p>
    <w:p w14:paraId="515A4B5F" w14:textId="77777777" w:rsidR="00141126" w:rsidRDefault="00141126" w:rsidP="00141126">
      <w:pPr>
        <w:pStyle w:val="BodyText"/>
      </w:pPr>
      <w:r>
        <w:t>bf9dc88e5d722d6a46c915080cc0960</w:t>
      </w:r>
      <w:proofErr w:type="gramStart"/>
      <w:r>
        <w:t>c  /home/kali/Documents/JD/suspectDrive/WINDOWS/pchealth/helpctr/System/sysinfo/sysConfigLaunch.htm</w:t>
      </w:r>
      <w:proofErr w:type="gramEnd"/>
    </w:p>
    <w:p w14:paraId="100A562E" w14:textId="77777777" w:rsidR="00141126" w:rsidRDefault="00141126" w:rsidP="00141126">
      <w:pPr>
        <w:pStyle w:val="BodyText"/>
      </w:pPr>
      <w:r>
        <w:lastRenderedPageBreak/>
        <w:t>24f1bcaaa7c4b3b83981fb558e63e57</w:t>
      </w:r>
      <w:proofErr w:type="gramStart"/>
      <w:r>
        <w:t>e  /home/kali/Documents/JD/suspectDrive/WINDOWS/pchealth/helpctr/System/sysinfo/sysEvtLogInfo.htm</w:t>
      </w:r>
      <w:proofErr w:type="gramEnd"/>
    </w:p>
    <w:p w14:paraId="7798CDF1" w14:textId="77777777" w:rsidR="00141126" w:rsidRDefault="00141126" w:rsidP="00141126">
      <w:pPr>
        <w:pStyle w:val="BodyText"/>
      </w:pPr>
      <w:r>
        <w:t>3818609ea7f04729e35bd55542c8cef</w:t>
      </w:r>
      <w:proofErr w:type="gramStart"/>
      <w:r>
        <w:t>3  /home/kali/Documents/JD/suspectDrive/WINDOWS/pchealth/helpctr/System/sysinfo/sysHealthInfo.htm</w:t>
      </w:r>
      <w:proofErr w:type="gramEnd"/>
    </w:p>
    <w:p w14:paraId="3C218F56" w14:textId="77777777" w:rsidR="00141126" w:rsidRDefault="00141126" w:rsidP="00141126">
      <w:pPr>
        <w:pStyle w:val="BodyText"/>
      </w:pPr>
      <w:r>
        <w:t>4957488966c79abeab1ce46b5816ec</w:t>
      </w:r>
      <w:proofErr w:type="gramStart"/>
      <w:r>
        <w:t>14  /home/kali/Documents/JD/suspectDrive/WINDOWS/pchealth/helpctr/System/sysinfo/sysInfoLaunch.htm</w:t>
      </w:r>
      <w:proofErr w:type="gramEnd"/>
    </w:p>
    <w:p w14:paraId="6E84A896" w14:textId="77777777" w:rsidR="00141126" w:rsidRDefault="00141126" w:rsidP="00141126">
      <w:pPr>
        <w:pStyle w:val="BodyText"/>
      </w:pPr>
      <w:r>
        <w:t>f0ed031658eae354ca4f557b974e15e</w:t>
      </w:r>
      <w:proofErr w:type="gramStart"/>
      <w:r>
        <w:t>8  /home/kali/Documents/JD/suspectDrive/WINDOWS/pchealth/helpctr/System/sysinfo/sysHealthInfo.js</w:t>
      </w:r>
      <w:proofErr w:type="gramEnd"/>
    </w:p>
    <w:p w14:paraId="7244743B" w14:textId="77777777" w:rsidR="00141126" w:rsidRDefault="00141126" w:rsidP="00141126">
      <w:pPr>
        <w:pStyle w:val="BodyText"/>
      </w:pPr>
      <w:r>
        <w:t>0b1737535179a18d686d1a357704f94</w:t>
      </w:r>
      <w:proofErr w:type="gramStart"/>
      <w:r>
        <w:t>d  /home/kali/Documents/JD/suspectDrive/WINDOWS/pchealth/helpctr/System/sysinfo/sysinfomain.htm</w:t>
      </w:r>
      <w:proofErr w:type="gramEnd"/>
    </w:p>
    <w:p w14:paraId="472BF172" w14:textId="77777777" w:rsidR="00141126" w:rsidRDefault="00141126" w:rsidP="00141126">
      <w:pPr>
        <w:pStyle w:val="BodyText"/>
      </w:pPr>
      <w:r>
        <w:t>571724e15468dd5be641f8a8271286</w:t>
      </w:r>
      <w:proofErr w:type="gramStart"/>
      <w:r>
        <w:t>ec  /home/kali/Documents/JD/suspectDrive/WINDOWS/pchealth/helpctr/System/sysinfo/sysinfosum.htm</w:t>
      </w:r>
      <w:proofErr w:type="gramEnd"/>
    </w:p>
    <w:p w14:paraId="7BDA7F8C" w14:textId="77777777" w:rsidR="00141126" w:rsidRDefault="00141126" w:rsidP="00141126">
      <w:pPr>
        <w:pStyle w:val="BodyText"/>
      </w:pPr>
      <w:r>
        <w:t>b81d7f5f46f447c576ca417f2943a4a</w:t>
      </w:r>
      <w:proofErr w:type="gramStart"/>
      <w:r>
        <w:t>4  /home/kali/Documents/JD/suspectDrive/WINDOWS/pchealth/helpctr/System/sysinfo/sysRemoteInfo.htm</w:t>
      </w:r>
      <w:proofErr w:type="gramEnd"/>
    </w:p>
    <w:p w14:paraId="085C1599" w14:textId="77777777" w:rsidR="00141126" w:rsidRDefault="00141126" w:rsidP="00141126">
      <w:pPr>
        <w:pStyle w:val="BodyText"/>
      </w:pPr>
      <w:r>
        <w:t>716127a34cb15a5f94db6559bb</w:t>
      </w:r>
      <w:proofErr w:type="gramStart"/>
      <w:r>
        <w:t>942194  /home/kali/Documents/JD/suspectDrive/WINDOWS/pchealth/helpctr/System/sysinfo/sysSoftwareInfo.htm</w:t>
      </w:r>
      <w:proofErr w:type="gramEnd"/>
    </w:p>
    <w:p w14:paraId="4FB54C3F" w14:textId="77777777" w:rsidR="00141126" w:rsidRDefault="00141126" w:rsidP="00141126">
      <w:pPr>
        <w:pStyle w:val="BodyText"/>
      </w:pPr>
      <w:r>
        <w:t>feb527b1a74c9466f2606f1475e477</w:t>
      </w:r>
      <w:proofErr w:type="gramStart"/>
      <w:r>
        <w:t>cb  /home/kali/Documents/JD/suspectDrive/WINDOWS/pchealth/helpctr/System/sysinfo/sysServicesInfo.htm</w:t>
      </w:r>
      <w:proofErr w:type="gramEnd"/>
    </w:p>
    <w:p w14:paraId="793AF988" w14:textId="77777777" w:rsidR="00141126" w:rsidRDefault="00141126" w:rsidP="00141126">
      <w:pPr>
        <w:pStyle w:val="BodyText"/>
      </w:pPr>
      <w:r>
        <w:t>66c08dcb636523a6d8f43476d7ea</w:t>
      </w:r>
      <w:proofErr w:type="gramStart"/>
      <w:r>
        <w:t>0535  /home/kali/Documents/JD/suspectDrive/WINDOWS/pchealth/helpctr/System/sysinfo/sysSoftwareInfo.js</w:t>
      </w:r>
      <w:proofErr w:type="gramEnd"/>
    </w:p>
    <w:p w14:paraId="6683BEC8" w14:textId="77777777" w:rsidR="00141126" w:rsidRDefault="00141126" w:rsidP="00141126">
      <w:pPr>
        <w:pStyle w:val="BodyText"/>
      </w:pPr>
      <w:r>
        <w:t>ce1216bb0851d8f1854e3c71c3b21e</w:t>
      </w:r>
      <w:proofErr w:type="gramStart"/>
      <w:r>
        <w:t>99  /home/kali/Documents/JD/suspectDrive/WINDOWS/pchealth/helpctr/System/sysinfo/wmi_data.js</w:t>
      </w:r>
      <w:proofErr w:type="gramEnd"/>
    </w:p>
    <w:p w14:paraId="673AD98B" w14:textId="77777777" w:rsidR="00141126" w:rsidRDefault="00141126" w:rsidP="00141126">
      <w:pPr>
        <w:pStyle w:val="BodyText"/>
      </w:pPr>
      <w:r>
        <w:t>7a248040a3e310c3ff54602082b20e</w:t>
      </w:r>
      <w:proofErr w:type="gramStart"/>
      <w:r>
        <w:t>05  /home/kali/Documents/JD/suspectDrive/WINDOWS/pchealth/helpctr/System/UpdateCtr/AboutWU.htm</w:t>
      </w:r>
      <w:proofErr w:type="gramEnd"/>
    </w:p>
    <w:p w14:paraId="57B88FFF" w14:textId="77777777" w:rsidR="00141126" w:rsidRDefault="00141126" w:rsidP="00141126">
      <w:pPr>
        <w:pStyle w:val="BodyText"/>
      </w:pPr>
      <w:r>
        <w:t>fd04486fd1b05df856c8e034832d6b</w:t>
      </w:r>
      <w:proofErr w:type="gramStart"/>
      <w:r>
        <w:t>50  /home/kali/Documents/JD/suspectDrive/WINDOWS/pchealth/helpctr/System/UpdateCtr/Learn.htm</w:t>
      </w:r>
      <w:proofErr w:type="gramEnd"/>
    </w:p>
    <w:p w14:paraId="5E79160E" w14:textId="77777777" w:rsidR="00141126" w:rsidRDefault="00141126" w:rsidP="00141126">
      <w:pPr>
        <w:pStyle w:val="BodyText"/>
      </w:pPr>
      <w:r>
        <w:t>954361562308f9fbbee26fa4a40b4e8</w:t>
      </w:r>
      <w:proofErr w:type="gramStart"/>
      <w:r>
        <w:t>c  /home/kali/Documents/JD/suspectDrive/WINDOWS/pchealth/helpctr/System/UpdateCtr/LearnInternet.htm</w:t>
      </w:r>
      <w:proofErr w:type="gramEnd"/>
    </w:p>
    <w:p w14:paraId="665010EB" w14:textId="77777777" w:rsidR="00141126" w:rsidRDefault="00141126" w:rsidP="00141126">
      <w:pPr>
        <w:pStyle w:val="BodyText"/>
      </w:pPr>
      <w:r>
        <w:t>8484964a2312cfcaa803fc060027c</w:t>
      </w:r>
      <w:proofErr w:type="gramStart"/>
      <w:r>
        <w:t>323  /home/kali/Documents/JD/suspectDrive/WINDOWS/pchealth/helpctr/System/UpdateCtr/learnWU.htm</w:t>
      </w:r>
      <w:proofErr w:type="gramEnd"/>
    </w:p>
    <w:p w14:paraId="28A5EE8D" w14:textId="77777777" w:rsidR="00141126" w:rsidRDefault="00141126" w:rsidP="00141126">
      <w:pPr>
        <w:pStyle w:val="BodyText"/>
      </w:pPr>
      <w:r>
        <w:t>03e9256bb5badb058674d6f3dc9206</w:t>
      </w:r>
      <w:proofErr w:type="gramStart"/>
      <w:r>
        <w:t>cf  /home/kali/Documents/JD/suspectDrive/WINDOWS/pchealth/helpctr/System/UpdateCtr/updatecenter.htm</w:t>
      </w:r>
      <w:proofErr w:type="gramEnd"/>
    </w:p>
    <w:p w14:paraId="00BD4F46" w14:textId="77777777" w:rsidR="00141126" w:rsidRDefault="00141126" w:rsidP="00141126">
      <w:pPr>
        <w:pStyle w:val="BodyText"/>
      </w:pPr>
      <w:r>
        <w:t>5925199de849d6b05b983267a3e94</w:t>
      </w:r>
      <w:proofErr w:type="gramStart"/>
      <w:r>
        <w:t>fef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=US/Connection.htm</w:t>
      </w:r>
    </w:p>
    <w:p w14:paraId="7996DECF" w14:textId="77777777" w:rsidR="00141126" w:rsidRDefault="00141126" w:rsidP="00141126">
      <w:pPr>
        <w:pStyle w:val="BodyText"/>
      </w:pPr>
      <w:r>
        <w:t>67666ee58f4ec44f6aa125403ac19dd</w:t>
      </w:r>
      <w:proofErr w:type="gramStart"/>
      <w:r>
        <w:t>1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=US/GArrow.gif</w:t>
      </w:r>
    </w:p>
    <w:p w14:paraId="2BEE95C0" w14:textId="77777777" w:rsidR="00141126" w:rsidRDefault="00141126" w:rsidP="00141126">
      <w:pPr>
        <w:pStyle w:val="BodyText"/>
      </w:pPr>
      <w:r>
        <w:t>6615bd9cdd2027ab8f98f6e0e18ca</w:t>
      </w:r>
      <w:proofErr w:type="gramStart"/>
      <w:r>
        <w:t>904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=US/GRect.gif</w:t>
      </w:r>
    </w:p>
    <w:p w14:paraId="7AF3B100" w14:textId="77777777" w:rsidR="00141126" w:rsidRDefault="00141126" w:rsidP="00141126">
      <w:pPr>
        <w:pStyle w:val="BodyText"/>
      </w:pPr>
      <w:r>
        <w:lastRenderedPageBreak/>
        <w:t>5fc1725c5315635f445889b449dd</w:t>
      </w:r>
      <w:proofErr w:type="gramStart"/>
      <w:r>
        <w:t>1375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=US/Info_Icon.gif</w:t>
      </w:r>
    </w:p>
    <w:p w14:paraId="71DA4D6D" w14:textId="77777777" w:rsidR="00141126" w:rsidRDefault="00141126" w:rsidP="00141126">
      <w:pPr>
        <w:pStyle w:val="BodyText"/>
      </w:pPr>
      <w:r>
        <w:t>ae60483935f738891474132dd135b</w:t>
      </w:r>
      <w:proofErr w:type="gramStart"/>
      <w:r>
        <w:t>082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=US/OfflineDC.htm</w:t>
      </w:r>
    </w:p>
    <w:p w14:paraId="5ED93553" w14:textId="77777777" w:rsidR="00141126" w:rsidRDefault="00141126" w:rsidP="00141126">
      <w:pPr>
        <w:pStyle w:val="BodyText"/>
      </w:pPr>
      <w:r>
        <w:t>86e9f7e8cf09e2ac32e19c0bd55f4d</w:t>
      </w:r>
      <w:proofErr w:type="gramStart"/>
      <w:r>
        <w:t>26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=US/OfflineOptions.htm</w:t>
      </w:r>
    </w:p>
    <w:p w14:paraId="4DDF8C31" w14:textId="77777777" w:rsidR="00141126" w:rsidRDefault="00141126" w:rsidP="00141126">
      <w:pPr>
        <w:pStyle w:val="BodyText"/>
      </w:pPr>
      <w:r>
        <w:t>01d90e61c44b77c13ae07f66f2b2b3</w:t>
      </w:r>
      <w:proofErr w:type="gramStart"/>
      <w:r>
        <w:t>cd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=US/PSS.css</w:t>
      </w:r>
    </w:p>
    <w:p w14:paraId="141201E1" w14:textId="77777777" w:rsidR="00141126" w:rsidRDefault="00141126" w:rsidP="00141126">
      <w:pPr>
        <w:pStyle w:val="BodyText"/>
      </w:pPr>
      <w:r>
        <w:t>44085c94e45a99e46144b2fe206d9</w:t>
      </w:r>
      <w:proofErr w:type="gramStart"/>
      <w:r>
        <w:t>cba  /</w:t>
      </w:r>
      <w:proofErr w:type="gramEnd"/>
      <w:r>
        <w:t>home/kali/Documents/JD/suspectDrive/WINDOWS/pchealth/helpctr/Vendors/CN=Microsoft Corporation,L=Redmond,S=Washington,C=US/pssmachinesnapshot-less.xml</w:t>
      </w:r>
    </w:p>
    <w:p w14:paraId="11DED28F" w14:textId="77777777" w:rsidR="00141126" w:rsidRDefault="00141126" w:rsidP="00141126">
      <w:pPr>
        <w:pStyle w:val="BodyText"/>
      </w:pPr>
      <w:r>
        <w:t>020049e955c5999a4b6191be486</w:t>
      </w:r>
      <w:proofErr w:type="gramStart"/>
      <w:r>
        <w:t>ebfff  /</w:t>
      </w:r>
      <w:proofErr w:type="gramEnd"/>
      <w:r>
        <w:t>home/kali/Documents/JD/suspectDrive/WINDOWS/pchealth/helpctr/Vendors/CN=Microsoft Corporation,L=Redmond,S=Washington,C=US/pssmachinesnapshot-wo-com.xml</w:t>
      </w:r>
    </w:p>
    <w:p w14:paraId="2C4065CF" w14:textId="77777777" w:rsidR="00141126" w:rsidRDefault="00141126" w:rsidP="00141126">
      <w:pPr>
        <w:pStyle w:val="BodyText"/>
      </w:pPr>
      <w:r>
        <w:t>555a17c0f816c0097978cfaaf04e6e</w:t>
      </w:r>
      <w:proofErr w:type="gramStart"/>
      <w:r>
        <w:t>54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=US/pssmachinesnapshot.xml</w:t>
      </w:r>
    </w:p>
    <w:p w14:paraId="3D8E6FF8" w14:textId="77777777" w:rsidR="00141126" w:rsidRDefault="00141126" w:rsidP="00141126">
      <w:pPr>
        <w:pStyle w:val="BodyText"/>
      </w:pPr>
      <w:r>
        <w:t>f4292d084eacd8db8f5ca7976d474a0</w:t>
      </w:r>
      <w:proofErr w:type="gramStart"/>
      <w:r>
        <w:t>d  /</w:t>
      </w:r>
      <w:proofErr w:type="gramEnd"/>
      <w:r>
        <w:t>home/kali/Documents/JD/suspectDrive/WINDOWS/pchealth/helpctr/Vendors/CN=Microsoft Corporation,L=Redmond,S=Washington,C=US/pss_getting_worldwide_help.htm</w:t>
      </w:r>
    </w:p>
    <w:p w14:paraId="1C6A58A9" w14:textId="77777777" w:rsidR="00141126" w:rsidRDefault="00141126" w:rsidP="00141126">
      <w:pPr>
        <w:pStyle w:val="BodyText"/>
      </w:pPr>
      <w:r>
        <w:t>626a665214438d7d3f6d272b9b9f8</w:t>
      </w:r>
      <w:proofErr w:type="gramStart"/>
      <w:r>
        <w:t>fba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=US/r1_c1.gif</w:t>
      </w:r>
    </w:p>
    <w:p w14:paraId="36D7FD86" w14:textId="77777777" w:rsidR="00141126" w:rsidRDefault="00141126" w:rsidP="00141126">
      <w:pPr>
        <w:pStyle w:val="BodyText"/>
      </w:pPr>
      <w:r>
        <w:t>1db3e9781c2d8653fbc0dd0af2a57ad</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=US/r1_c2.gif</w:t>
      </w:r>
    </w:p>
    <w:p w14:paraId="1725C504" w14:textId="77777777" w:rsidR="00141126" w:rsidRDefault="00141126" w:rsidP="00141126">
      <w:pPr>
        <w:pStyle w:val="BodyText"/>
      </w:pPr>
      <w:r>
        <w:t>7a4f7c4b626e610db279ed20ab72df</w:t>
      </w:r>
      <w:proofErr w:type="gramStart"/>
      <w:r>
        <w:t>04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=US/r1_c3.gif</w:t>
      </w:r>
    </w:p>
    <w:p w14:paraId="1F03DAEF" w14:textId="77777777" w:rsidR="00141126" w:rsidRDefault="00141126" w:rsidP="00141126">
      <w:pPr>
        <w:pStyle w:val="BodyText"/>
      </w:pPr>
      <w:r>
        <w:t>6dedbb8249e47fcbb93de16422d1eb</w:t>
      </w:r>
      <w:proofErr w:type="gramStart"/>
      <w:r>
        <w:t>02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=US/r3_c2.gif</w:t>
      </w:r>
    </w:p>
    <w:p w14:paraId="71F2CA4E" w14:textId="77777777" w:rsidR="00141126" w:rsidRDefault="00141126" w:rsidP="00141126">
      <w:pPr>
        <w:pStyle w:val="BodyText"/>
      </w:pPr>
      <w:r>
        <w:t>3057a2ed75878404c36bf9ff33e63fc</w:t>
      </w:r>
      <w:proofErr w:type="gramStart"/>
      <w:r>
        <w:t>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Assistance/Common/common.js</w:t>
      </w:r>
    </w:p>
    <w:p w14:paraId="0A47F71E" w14:textId="77777777" w:rsidR="00141126" w:rsidRDefault="00141126" w:rsidP="00141126">
      <w:pPr>
        <w:pStyle w:val="BodyText"/>
      </w:pPr>
      <w:r>
        <w:t>5a4dff0ec4dac17fd4116691d55b55c</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Assistance/Common/ConnIssue.htm</w:t>
      </w:r>
    </w:p>
    <w:p w14:paraId="05DFF937" w14:textId="77777777" w:rsidR="00141126" w:rsidRDefault="00141126" w:rsidP="00141126">
      <w:pPr>
        <w:pStyle w:val="BodyText"/>
      </w:pPr>
      <w:r>
        <w:t>2c732576437a742928c281bc8270cb</w:t>
      </w:r>
      <w:proofErr w:type="gramStart"/>
      <w:r>
        <w:t>98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Assistance/Common/constants.js</w:t>
      </w:r>
    </w:p>
    <w:p w14:paraId="7C68791C" w14:textId="77777777" w:rsidR="00141126" w:rsidRDefault="00141126" w:rsidP="00141126">
      <w:pPr>
        <w:pStyle w:val="BodyText"/>
      </w:pPr>
      <w:r>
        <w:t>94c5b68614ff355b93bd8cba8233af</w:t>
      </w:r>
      <w:proofErr w:type="gramStart"/>
      <w:r>
        <w:t>74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Assistance/Common/icon_information_32x.gif</w:t>
      </w:r>
    </w:p>
    <w:p w14:paraId="4EFB27F9" w14:textId="77777777" w:rsidR="00141126" w:rsidRDefault="00141126" w:rsidP="00141126">
      <w:pPr>
        <w:pStyle w:val="BodyText"/>
      </w:pPr>
      <w:r>
        <w:t>25a62bb7a3830f2dd2f456631838330</w:t>
      </w:r>
      <w:proofErr w:type="gramStart"/>
      <w:r>
        <w:t>e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Assistance/Common/icon_warning_32x.gif</w:t>
      </w:r>
    </w:p>
    <w:p w14:paraId="14395E97" w14:textId="77777777" w:rsidR="00141126" w:rsidRDefault="00141126" w:rsidP="00141126">
      <w:pPr>
        <w:pStyle w:val="BodyText"/>
      </w:pPr>
      <w:r>
        <w:lastRenderedPageBreak/>
        <w:t>c5f019119c2df6edda70fbc94277a</w:t>
      </w:r>
      <w:proofErr w:type="gramStart"/>
      <w:r>
        <w:t>729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Assistance/Common/LearnInternet.htm</w:t>
      </w:r>
    </w:p>
    <w:p w14:paraId="77EE863E" w14:textId="77777777" w:rsidR="00141126" w:rsidRDefault="00141126" w:rsidP="00141126">
      <w:pPr>
        <w:pStyle w:val="BodyText"/>
      </w:pPr>
      <w:r>
        <w:t>18fd0a1beafcae70f8aeec46488cf</w:t>
      </w:r>
      <w:proofErr w:type="gramStart"/>
      <w:r>
        <w:t>989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Assistance/Common/RAHelp.htm</w:t>
      </w:r>
    </w:p>
    <w:p w14:paraId="14A0EBFE" w14:textId="77777777" w:rsidR="00141126" w:rsidRDefault="00141126" w:rsidP="00141126">
      <w:pPr>
        <w:pStyle w:val="BodyText"/>
      </w:pPr>
      <w:r>
        <w:t>90beb48296730df8b68a03fbb</w:t>
      </w:r>
      <w:proofErr w:type="gramStart"/>
      <w:r>
        <w:t>8874106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Assistance/Common/RCMoreInfo.htm</w:t>
      </w:r>
    </w:p>
    <w:p w14:paraId="7C8A1F4D" w14:textId="77777777" w:rsidR="00141126" w:rsidRDefault="00141126" w:rsidP="00141126">
      <w:pPr>
        <w:pStyle w:val="BodyText"/>
      </w:pPr>
      <w:r>
        <w:t>59b0f76eb2722cf4fa047cfd3e599d</w:t>
      </w:r>
      <w:proofErr w:type="gramStart"/>
      <w:r>
        <w:t>53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Assistance/confirm.htm</w:t>
      </w:r>
    </w:p>
    <w:p w14:paraId="59DFB75F" w14:textId="77777777" w:rsidR="00141126" w:rsidRDefault="00141126" w:rsidP="00141126">
      <w:pPr>
        <w:pStyle w:val="BodyText"/>
      </w:pPr>
      <w:r>
        <w:t>d31205cc2836e96a9568d16ecd0e32</w:t>
      </w:r>
      <w:proofErr w:type="gramStart"/>
      <w:r>
        <w:t>ef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w:t>
      </w:r>
      <w:proofErr w:type="spellStart"/>
      <w:r>
        <w:t>Css</w:t>
      </w:r>
      <w:proofErr w:type="spellEnd"/>
      <w:r>
        <w:t>/RAChat.css</w:t>
      </w:r>
    </w:p>
    <w:p w14:paraId="768A8EA6" w14:textId="77777777" w:rsidR="00141126" w:rsidRDefault="00141126" w:rsidP="00141126">
      <w:pPr>
        <w:pStyle w:val="BodyText"/>
      </w:pPr>
      <w:r>
        <w:t>2292703f54ca0457e1a23faefd1590a</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w:t>
      </w:r>
      <w:proofErr w:type="spellStart"/>
      <w:r>
        <w:t>Css</w:t>
      </w:r>
      <w:proofErr w:type="spellEnd"/>
      <w:r>
        <w:t>/rc.css</w:t>
      </w:r>
    </w:p>
    <w:p w14:paraId="3C8F8006" w14:textId="77777777" w:rsidR="00141126" w:rsidRDefault="00141126" w:rsidP="00141126">
      <w:pPr>
        <w:pStyle w:val="BodyText"/>
      </w:pPr>
      <w:r>
        <w:t>e2bb39e2d61559b5a0be6be2e619b</w:t>
      </w:r>
      <w:proofErr w:type="gramStart"/>
      <w:r>
        <w:t>889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w:t>
      </w:r>
      <w:proofErr w:type="spellStart"/>
      <w:r>
        <w:t>Css</w:t>
      </w:r>
      <w:proofErr w:type="spellEnd"/>
      <w:r>
        <w:t>/rcbuddy.css</w:t>
      </w:r>
    </w:p>
    <w:p w14:paraId="682F3A9F" w14:textId="77777777" w:rsidR="00141126" w:rsidRDefault="00141126" w:rsidP="00141126">
      <w:pPr>
        <w:pStyle w:val="BodyText"/>
      </w:pPr>
      <w:r>
        <w:t>163a4ed6b0ab8804b01c8af255577ba</w:t>
      </w:r>
      <w:proofErr w:type="gramStart"/>
      <w:r>
        <w:t>1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Assistance/Escalation/Common/address_book.gif</w:t>
      </w:r>
    </w:p>
    <w:p w14:paraId="76E8DACC" w14:textId="77777777" w:rsidR="00141126" w:rsidRDefault="00141126" w:rsidP="00141126">
      <w:pPr>
        <w:pStyle w:val="BodyText"/>
      </w:pPr>
      <w:r>
        <w:t>9012d8d6e493b9f309a756f3883cc01</w:t>
      </w:r>
      <w:proofErr w:type="gramStart"/>
      <w:r>
        <w:t>a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Assistance/Escalation/Common/attention.gif</w:t>
      </w:r>
    </w:p>
    <w:p w14:paraId="5E1EB9AC" w14:textId="77777777" w:rsidR="00141126" w:rsidRDefault="00141126" w:rsidP="00141126">
      <w:pPr>
        <w:pStyle w:val="BodyText"/>
      </w:pPr>
      <w:r>
        <w:t>83cab05bc1185a03138c905d8087e65</w:t>
      </w:r>
      <w:proofErr w:type="gramStart"/>
      <w:r>
        <w:t>a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Assistance/Escalation/Common/arrow.gif</w:t>
      </w:r>
    </w:p>
    <w:p w14:paraId="5BC5D52C" w14:textId="77777777" w:rsidR="00141126" w:rsidRDefault="00141126" w:rsidP="00141126">
      <w:pPr>
        <w:pStyle w:val="BodyText"/>
      </w:pPr>
      <w:r>
        <w:t>2776500a0668cc41024d</w:t>
      </w:r>
      <w:proofErr w:type="gramStart"/>
      <w:r>
        <w:t>605583942548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Assistance/Escalation/Common/buddy.gif</w:t>
      </w:r>
    </w:p>
    <w:p w14:paraId="4F8FE315" w14:textId="77777777" w:rsidR="00141126" w:rsidRDefault="00141126" w:rsidP="00141126">
      <w:pPr>
        <w:pStyle w:val="BodyText"/>
      </w:pPr>
      <w:r>
        <w:t>26c72800872643c6dde86c03ddb6b2b</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Assistance/Escalation/Common/buddy_attention.gif</w:t>
      </w:r>
    </w:p>
    <w:p w14:paraId="5E077E42" w14:textId="77777777" w:rsidR="00141126" w:rsidRDefault="00141126" w:rsidP="00141126">
      <w:pPr>
        <w:pStyle w:val="BodyText"/>
      </w:pPr>
      <w:r>
        <w:t>57449bf76e898ecffbc7debeb96a821</w:t>
      </w:r>
      <w:proofErr w:type="gramStart"/>
      <w:r>
        <w:t>d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Assistance/Escalation/Common/buddy_away.gif</w:t>
      </w:r>
    </w:p>
    <w:p w14:paraId="60839DD0" w14:textId="77777777" w:rsidR="00141126" w:rsidRDefault="00141126" w:rsidP="00141126">
      <w:pPr>
        <w:pStyle w:val="BodyText"/>
      </w:pPr>
      <w:r>
        <w:t>189566f8c70a9f87c66fc7003f2e297</w:t>
      </w:r>
      <w:proofErr w:type="gramStart"/>
      <w:r>
        <w:t>d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Assistance/Escalation/Common/buddy_busy.gif</w:t>
      </w:r>
    </w:p>
    <w:p w14:paraId="344A2DB9" w14:textId="77777777" w:rsidR="00141126" w:rsidRDefault="00141126" w:rsidP="00141126">
      <w:pPr>
        <w:pStyle w:val="BodyText"/>
      </w:pPr>
      <w:r>
        <w:t>96c43fff2ae9eb5e2c415f74fa076c2</w:t>
      </w:r>
      <w:proofErr w:type="gramStart"/>
      <w:r>
        <w:t>e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Assistance/Escalation/Common/buddy_none.gif</w:t>
      </w:r>
    </w:p>
    <w:p w14:paraId="1CC8E109" w14:textId="77777777" w:rsidR="00141126" w:rsidRDefault="00141126" w:rsidP="00141126">
      <w:pPr>
        <w:pStyle w:val="BodyText"/>
      </w:pPr>
      <w:r>
        <w:t>1a0de8e8436ab26b9b7f8c6412a9834</w:t>
      </w:r>
      <w:proofErr w:type="gramStart"/>
      <w:r>
        <w:t>b  /</w:t>
      </w:r>
      <w:proofErr w:type="gramEnd"/>
      <w:r>
        <w:t xml:space="preserve">home/kali/Documents/JD/suspectDrive/WINDOWS/pchealth/helpctr/Vendors/CN=Microsoft </w:t>
      </w:r>
      <w:proofErr w:type="spellStart"/>
      <w:r>
        <w:lastRenderedPageBreak/>
        <w:t>Corporation,L</w:t>
      </w:r>
      <w:proofErr w:type="spellEnd"/>
      <w:r>
        <w:t>=</w:t>
      </w:r>
      <w:proofErr w:type="spellStart"/>
      <w:r>
        <w:t>Redmond,S</w:t>
      </w:r>
      <w:proofErr w:type="spellEnd"/>
      <w:r>
        <w:t>=</w:t>
      </w:r>
      <w:proofErr w:type="spellStart"/>
      <w:r>
        <w:t>Washington,C</w:t>
      </w:r>
      <w:proofErr w:type="spellEnd"/>
      <w:r>
        <w:t>=US/Remote Assistance/Escalation/Common/buddy_offline.gif</w:t>
      </w:r>
    </w:p>
    <w:p w14:paraId="616DCD0A" w14:textId="77777777" w:rsidR="00141126" w:rsidRDefault="00141126" w:rsidP="00141126">
      <w:pPr>
        <w:pStyle w:val="BodyText"/>
      </w:pPr>
      <w:r>
        <w:t>47d631bb15e1cf72cf707154a012977</w:t>
      </w:r>
      <w:proofErr w:type="gramStart"/>
      <w:r>
        <w:t>b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Assistance/Escalation/Common/Envelope.gif</w:t>
      </w:r>
    </w:p>
    <w:p w14:paraId="4C5FF05E" w14:textId="77777777" w:rsidR="00141126" w:rsidRDefault="00141126" w:rsidP="00141126">
      <w:pPr>
        <w:pStyle w:val="BodyText"/>
      </w:pPr>
      <w:r>
        <w:t>736db4e5687535b101f88fac617aba</w:t>
      </w:r>
      <w:proofErr w:type="gramStart"/>
      <w:r>
        <w:t>36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Assistance/Escalation/Common/floppy.gif</w:t>
      </w:r>
    </w:p>
    <w:p w14:paraId="17952A08" w14:textId="77777777" w:rsidR="00141126" w:rsidRDefault="00141126" w:rsidP="00141126">
      <w:pPr>
        <w:pStyle w:val="BodyText"/>
      </w:pPr>
      <w:r>
        <w:t>01e6cea16c1eb77b9e666a771c2a</w:t>
      </w:r>
      <w:proofErr w:type="gramStart"/>
      <w:r>
        <w:t>8454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Assistance/Escalation/Common/generic_mail.gif</w:t>
      </w:r>
    </w:p>
    <w:p w14:paraId="507A2D40" w14:textId="77777777" w:rsidR="00141126" w:rsidRDefault="00141126" w:rsidP="00141126">
      <w:pPr>
        <w:pStyle w:val="BodyText"/>
      </w:pPr>
      <w:r>
        <w:t>2499908d164ce6022f0c6919fe4b</w:t>
      </w:r>
      <w:proofErr w:type="gramStart"/>
      <w:r>
        <w:t>0501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Assistance/Escalation/Common/icon_extweb.gif</w:t>
      </w:r>
    </w:p>
    <w:p w14:paraId="7A26E0DD" w14:textId="77777777" w:rsidR="00141126" w:rsidRDefault="00141126" w:rsidP="00141126">
      <w:pPr>
        <w:pStyle w:val="BodyText"/>
      </w:pPr>
      <w:r>
        <w:t>16202cd8992867d6e704bd6dee254</w:t>
      </w:r>
      <w:proofErr w:type="gramStart"/>
      <w:r>
        <w:t>bdb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Assistance/Escalation/Common/IM_icon.gif</w:t>
      </w:r>
    </w:p>
    <w:p w14:paraId="408D7EB6" w14:textId="77777777" w:rsidR="00141126" w:rsidRDefault="00141126" w:rsidP="00141126">
      <w:pPr>
        <w:pStyle w:val="BodyText"/>
      </w:pPr>
      <w:r>
        <w:t>23d4e678b112a48b602389f3c83f</w:t>
      </w:r>
      <w:proofErr w:type="gramStart"/>
      <w:r>
        <w:t>7888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Assistance/Escalation/Common/info.gif</w:t>
      </w:r>
    </w:p>
    <w:p w14:paraId="0F42F2D9" w14:textId="77777777" w:rsidR="00141126" w:rsidRDefault="00141126" w:rsidP="00141126">
      <w:pPr>
        <w:pStyle w:val="BodyText"/>
      </w:pPr>
      <w:r>
        <w:t>72ba5925883839548dc55c824b630ec</w:t>
      </w:r>
      <w:proofErr w:type="gramStart"/>
      <w:r>
        <w:t>2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Assistance/Escalation/Common/logon_anim.gif</w:t>
      </w:r>
    </w:p>
    <w:p w14:paraId="166B236F" w14:textId="77777777" w:rsidR="00141126" w:rsidRDefault="00141126" w:rsidP="00141126">
      <w:pPr>
        <w:pStyle w:val="BodyText"/>
      </w:pPr>
      <w:r>
        <w:t>f786069b28e92dc84f882b4aae7c04f</w:t>
      </w:r>
      <w:proofErr w:type="gramStart"/>
      <w:r>
        <w:t>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Assistance/Escalation/Common/messenger_big.gif</w:t>
      </w:r>
    </w:p>
    <w:p w14:paraId="273B206F" w14:textId="77777777" w:rsidR="00141126" w:rsidRDefault="00141126" w:rsidP="00141126">
      <w:pPr>
        <w:pStyle w:val="BodyText"/>
      </w:pPr>
      <w:r>
        <w:t>902f7aa83674c5cae5218211ec4023f</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Assistance/Escalation/Common/monitor_left.gif</w:t>
      </w:r>
    </w:p>
    <w:p w14:paraId="22580443" w14:textId="77777777" w:rsidR="00141126" w:rsidRDefault="00141126" w:rsidP="00141126">
      <w:pPr>
        <w:pStyle w:val="BodyText"/>
      </w:pPr>
      <w:r>
        <w:t>d657cecf285f5bbf823d5033f72199f</w:t>
      </w:r>
      <w:proofErr w:type="gramStart"/>
      <w:r>
        <w:t>9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Assistance/Escalation/Common/monitor_right.gif</w:t>
      </w:r>
    </w:p>
    <w:p w14:paraId="25A85230" w14:textId="77777777" w:rsidR="00141126" w:rsidRDefault="00141126" w:rsidP="00141126">
      <w:pPr>
        <w:pStyle w:val="BodyText"/>
      </w:pPr>
      <w:r>
        <w:t>46b6b65fa80f456946e</w:t>
      </w:r>
      <w:proofErr w:type="gramStart"/>
      <w:r>
        <w:t>6580877284323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Assistance/Escalation/Common/outlook.gif</w:t>
      </w:r>
    </w:p>
    <w:p w14:paraId="4565B8BB" w14:textId="77777777" w:rsidR="00141126" w:rsidRDefault="00141126" w:rsidP="00141126">
      <w:pPr>
        <w:pStyle w:val="BodyText"/>
      </w:pPr>
      <w:r>
        <w:t>96a54e196d6a0686f5253d89b695</w:t>
      </w:r>
      <w:proofErr w:type="gramStart"/>
      <w:r>
        <w:t>eeaa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Assistance/Escalation/Common/outlook_express.gif</w:t>
      </w:r>
    </w:p>
    <w:p w14:paraId="6A6CA7BC" w14:textId="77777777" w:rsidR="00141126" w:rsidRDefault="00141126" w:rsidP="00141126">
      <w:pPr>
        <w:pStyle w:val="BodyText"/>
      </w:pPr>
      <w:r>
        <w:t>7c3240f9463990b4749423efbf9da7a</w:t>
      </w:r>
      <w:proofErr w:type="gramStart"/>
      <w:r>
        <w:t>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Assistance/Escalation/Common/rcConnection.htm</w:t>
      </w:r>
    </w:p>
    <w:p w14:paraId="656BD446" w14:textId="77777777" w:rsidR="00141126" w:rsidRDefault="00141126" w:rsidP="00141126">
      <w:pPr>
        <w:pStyle w:val="BodyText"/>
      </w:pPr>
      <w:r>
        <w:t>153d73531db6d09ab6f853b62977acc</w:t>
      </w:r>
      <w:proofErr w:type="gramStart"/>
      <w:r>
        <w:t>5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Assistance/Escalation/Common/rcscreen1.htm</w:t>
      </w:r>
    </w:p>
    <w:p w14:paraId="74BB80BB" w14:textId="77777777" w:rsidR="00141126" w:rsidRDefault="00141126" w:rsidP="00141126">
      <w:pPr>
        <w:pStyle w:val="BodyText"/>
      </w:pPr>
      <w:r>
        <w:lastRenderedPageBreak/>
        <w:t>ab03f7a53ff2db3a3e0cecca91faa1</w:t>
      </w:r>
      <w:proofErr w:type="gramStart"/>
      <w:r>
        <w:t>ee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Assistance/Escalation/Common/rcscreen2.htm</w:t>
      </w:r>
    </w:p>
    <w:p w14:paraId="58467713" w14:textId="77777777" w:rsidR="00141126" w:rsidRDefault="00141126" w:rsidP="00141126">
      <w:pPr>
        <w:pStyle w:val="BodyText"/>
      </w:pPr>
      <w:r>
        <w:t>0b3e1eebbc6e5d38d0e46a8c5bb6ea</w:t>
      </w:r>
      <w:proofErr w:type="gramStart"/>
      <w:r>
        <w:t>19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Assistance/Escalation/Common/rcscreen3.htm</w:t>
      </w:r>
    </w:p>
    <w:p w14:paraId="2252F888" w14:textId="77777777" w:rsidR="00141126" w:rsidRDefault="00141126" w:rsidP="00141126">
      <w:pPr>
        <w:pStyle w:val="BodyText"/>
      </w:pPr>
      <w:r>
        <w:t>9e2ab40f5f0aa1c490d161cda</w:t>
      </w:r>
      <w:proofErr w:type="gramStart"/>
      <w:r>
        <w:t>4276311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Assistance/Escalation/Common/Remote_Assistance_Graphic.png</w:t>
      </w:r>
    </w:p>
    <w:p w14:paraId="64155112" w14:textId="77777777" w:rsidR="00141126" w:rsidRDefault="00141126" w:rsidP="00141126">
      <w:pPr>
        <w:pStyle w:val="BodyText"/>
      </w:pPr>
      <w:r>
        <w:t>8ed4da51cb680c948cdd4e20d33b</w:t>
      </w:r>
      <w:proofErr w:type="gramStart"/>
      <w:r>
        <w:t>1355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Assistance/Escalation/Common/square_bullet.gif</w:t>
      </w:r>
    </w:p>
    <w:p w14:paraId="20D40D50" w14:textId="77777777" w:rsidR="00141126" w:rsidRDefault="00141126" w:rsidP="00141126">
      <w:pPr>
        <w:pStyle w:val="BodyText"/>
      </w:pPr>
      <w:r>
        <w:t>1abd7f7c9f932a2b5dcd982395b4f</w:t>
      </w:r>
      <w:proofErr w:type="gramStart"/>
      <w:r>
        <w:t>875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Assistance/Escalation/Email/check.gif</w:t>
      </w:r>
    </w:p>
    <w:p w14:paraId="020F6D83" w14:textId="77777777" w:rsidR="00141126" w:rsidRDefault="00141126" w:rsidP="00141126">
      <w:pPr>
        <w:pStyle w:val="BodyText"/>
      </w:pPr>
      <w:r>
        <w:t>b625d2e94c547d06be64cb35ba3fac</w:t>
      </w:r>
      <w:proofErr w:type="gramStart"/>
      <w:r>
        <w:t>64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Assistance/Escalation/Email/escalationhelp.htm</w:t>
      </w:r>
    </w:p>
    <w:p w14:paraId="24E8FDF4" w14:textId="77777777" w:rsidR="00141126" w:rsidRDefault="00141126" w:rsidP="00141126">
      <w:pPr>
        <w:pStyle w:val="BodyText"/>
      </w:pPr>
      <w:r>
        <w:t>eb68cf21cf04f4a1c662bd8af82d68</w:t>
      </w:r>
      <w:proofErr w:type="gramStart"/>
      <w:r>
        <w:t>fc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Assistance/Escalation/Email/help.gif</w:t>
      </w:r>
    </w:p>
    <w:p w14:paraId="19633870" w14:textId="77777777" w:rsidR="00141126" w:rsidRDefault="00141126" w:rsidP="00141126">
      <w:pPr>
        <w:pStyle w:val="BodyText"/>
      </w:pPr>
      <w:r>
        <w:t>9e33d08f963b7f1dd9bdd36cfad</w:t>
      </w:r>
      <w:proofErr w:type="gramStart"/>
      <w:r>
        <w:t>15388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Assistance/Escalation/Email/rcDetails.htm</w:t>
      </w:r>
    </w:p>
    <w:p w14:paraId="0E78CD0C" w14:textId="77777777" w:rsidR="00141126" w:rsidRDefault="00141126" w:rsidP="00141126">
      <w:pPr>
        <w:pStyle w:val="BodyText"/>
      </w:pPr>
      <w:r>
        <w:t>bd838e7b6a92e81a07fc913cd0c9e9c</w:t>
      </w:r>
      <w:proofErr w:type="gramStart"/>
      <w:r>
        <w:t>5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Assistance/Escalation/Email/rcInviteStatus.htm</w:t>
      </w:r>
    </w:p>
    <w:p w14:paraId="4B5F0D37" w14:textId="77777777" w:rsidR="00141126" w:rsidRDefault="00141126" w:rsidP="00141126">
      <w:pPr>
        <w:pStyle w:val="BodyText"/>
      </w:pPr>
      <w:r>
        <w:t>d685933a10c67b78aa8ca049510b2f3</w:t>
      </w:r>
      <w:proofErr w:type="gramStart"/>
      <w:r>
        <w:t>b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Assistance/Escalation/Email/rcscreen4.htm</w:t>
      </w:r>
    </w:p>
    <w:p w14:paraId="188AD83D" w14:textId="77777777" w:rsidR="00141126" w:rsidRDefault="00141126" w:rsidP="00141126">
      <w:pPr>
        <w:pStyle w:val="BodyText"/>
      </w:pPr>
      <w:r>
        <w:t>2022ff1faf98d4b6fc51833154d</w:t>
      </w:r>
      <w:proofErr w:type="gramStart"/>
      <w:r>
        <w:t>90285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Assistance/Escalation/Email/rcscreen5.htm</w:t>
      </w:r>
    </w:p>
    <w:p w14:paraId="21966D29" w14:textId="77777777" w:rsidR="00141126" w:rsidRDefault="00141126" w:rsidP="00141126">
      <w:pPr>
        <w:pStyle w:val="BodyText"/>
      </w:pPr>
      <w:r>
        <w:t>e5c5e425382d6eea049f37c101945c</w:t>
      </w:r>
      <w:proofErr w:type="gramStart"/>
      <w:r>
        <w:t>88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Assistance/Escalation/Email/rcscreen7.htm</w:t>
      </w:r>
    </w:p>
    <w:p w14:paraId="22E67EEF" w14:textId="77777777" w:rsidR="00141126" w:rsidRDefault="00141126" w:rsidP="00141126">
      <w:pPr>
        <w:pStyle w:val="BodyText"/>
      </w:pPr>
      <w:r>
        <w:t>77c999366528f2315ab08aeab31fcac</w:t>
      </w:r>
      <w:proofErr w:type="gramStart"/>
      <w:r>
        <w:t>1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Assistance/Escalation/Email/rcscreen6.htm</w:t>
      </w:r>
    </w:p>
    <w:p w14:paraId="7FA063C6" w14:textId="77777777" w:rsidR="00141126" w:rsidRDefault="00141126" w:rsidP="00141126">
      <w:pPr>
        <w:pStyle w:val="BodyText"/>
      </w:pPr>
      <w:r>
        <w:t>bd0df503cd0abd801c6ec9d02b00ccd</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Assistance/Escalation/Email/rcscreen6_head.htm</w:t>
      </w:r>
    </w:p>
    <w:p w14:paraId="472091AC" w14:textId="77777777" w:rsidR="00141126" w:rsidRDefault="00141126" w:rsidP="00141126">
      <w:pPr>
        <w:pStyle w:val="BodyText"/>
      </w:pPr>
      <w:r>
        <w:t>4f286ad12282b9c677cef89d969aff</w:t>
      </w:r>
      <w:proofErr w:type="gramStart"/>
      <w:r>
        <w:t>71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Assistance/Escalation/Email/rcscreen8.htm</w:t>
      </w:r>
    </w:p>
    <w:p w14:paraId="47815F4E" w14:textId="77777777" w:rsidR="00141126" w:rsidRDefault="00141126" w:rsidP="00141126">
      <w:pPr>
        <w:pStyle w:val="BodyText"/>
      </w:pPr>
      <w:r>
        <w:lastRenderedPageBreak/>
        <w:t>a6916290a949c280f150c249cdf448b</w:t>
      </w:r>
      <w:proofErr w:type="gramStart"/>
      <w:r>
        <w:t>6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Assistance/Escalation/Email/rcscreen9.htm</w:t>
      </w:r>
    </w:p>
    <w:p w14:paraId="49321BC9" w14:textId="77777777" w:rsidR="00141126" w:rsidRDefault="00141126" w:rsidP="00141126">
      <w:pPr>
        <w:pStyle w:val="BodyText"/>
      </w:pPr>
      <w:r>
        <w:t>7c69da580c330f9e2263ccca61ef0</w:t>
      </w:r>
      <w:proofErr w:type="gramStart"/>
      <w:r>
        <w:t>dac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Assistance/Escalation/Email/rcscreenshot3.gif</w:t>
      </w:r>
    </w:p>
    <w:p w14:paraId="2260CFCE" w14:textId="77777777" w:rsidR="00141126" w:rsidRDefault="00141126" w:rsidP="00141126">
      <w:pPr>
        <w:pStyle w:val="BodyText"/>
      </w:pPr>
      <w:r>
        <w:t>3f79730219c4d03ebf5b25f20837a2a</w:t>
      </w:r>
      <w:proofErr w:type="gramStart"/>
      <w:r>
        <w:t>7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Assistance/Escalation/Email/ShieldsUpMsg.htm</w:t>
      </w:r>
    </w:p>
    <w:p w14:paraId="7710C6E2" w14:textId="77777777" w:rsidR="00141126" w:rsidRDefault="00141126" w:rsidP="00141126">
      <w:pPr>
        <w:pStyle w:val="BodyText"/>
      </w:pPr>
      <w:r>
        <w:t>2391a08a4311d220ec2ce3645e414a3</w:t>
      </w:r>
      <w:proofErr w:type="gramStart"/>
      <w:r>
        <w:t>d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Assistance/Escalation/Unsolicited/UnSolicitedRCUI.htm</w:t>
      </w:r>
    </w:p>
    <w:p w14:paraId="59AABD04" w14:textId="77777777" w:rsidR="00141126" w:rsidRDefault="00141126" w:rsidP="00141126">
      <w:pPr>
        <w:pStyle w:val="BodyText"/>
      </w:pPr>
      <w:r>
        <w:t>90165348c514f0af5b9fad384e</w:t>
      </w:r>
      <w:proofErr w:type="gramStart"/>
      <w:r>
        <w:t>550318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=US/Remote Assistance/rcstatus.htm</w:t>
      </w:r>
    </w:p>
    <w:p w14:paraId="06223878" w14:textId="77777777" w:rsidR="00141126" w:rsidRDefault="00141126" w:rsidP="00141126">
      <w:pPr>
        <w:pStyle w:val="BodyText"/>
      </w:pPr>
      <w:r>
        <w:t>221d8352905f2c38b3cb2bd191d630b</w:t>
      </w:r>
      <w:proofErr w:type="gramStart"/>
      <w:r>
        <w:t>0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=US/spacer.gif</w:t>
      </w:r>
    </w:p>
    <w:p w14:paraId="69DD0A4A" w14:textId="77777777" w:rsidR="00141126" w:rsidRDefault="00141126" w:rsidP="00141126">
      <w:pPr>
        <w:pStyle w:val="BodyText"/>
      </w:pPr>
      <w:r>
        <w:t>51d4ca3a40aaf6358b7aba79d3f3f</w:t>
      </w:r>
      <w:proofErr w:type="gramStart"/>
      <w:r>
        <w:t>919  /</w:t>
      </w:r>
      <w:proofErr w:type="gramEnd"/>
      <w:r>
        <w:t xml:space="preserve">home/kali/Documents/JD/suspectDrive/WINDOWS/pchealth/helpctr/Vendors/CN=Microsoft </w:t>
      </w:r>
      <w:proofErr w:type="spellStart"/>
      <w:r>
        <w:t>Corporation,L</w:t>
      </w:r>
      <w:proofErr w:type="spellEnd"/>
      <w:r>
        <w:t>=</w:t>
      </w:r>
      <w:proofErr w:type="spellStart"/>
      <w:r>
        <w:t>Redmond,S</w:t>
      </w:r>
      <w:proofErr w:type="spellEnd"/>
      <w:r>
        <w:t>=</w:t>
      </w:r>
      <w:proofErr w:type="spellStart"/>
      <w:r>
        <w:t>Washington,C</w:t>
      </w:r>
      <w:proofErr w:type="spellEnd"/>
      <w:r>
        <w:t>=US/status_ok.gif</w:t>
      </w:r>
    </w:p>
    <w:p w14:paraId="5FE0A9A6" w14:textId="77777777" w:rsidR="00141126" w:rsidRDefault="00141126" w:rsidP="00141126">
      <w:pPr>
        <w:pStyle w:val="BodyText"/>
      </w:pPr>
      <w:r>
        <w:t>0f98a6cabd2e04e01ada3f793c1a077</w:t>
      </w:r>
      <w:proofErr w:type="gramStart"/>
      <w:r>
        <w:t>d  /home/kali/Documents/JD/suspectDrive/WINDOWS/pchealth/UploadLB/Binaries/UploadM.exe</w:t>
      </w:r>
      <w:proofErr w:type="gramEnd"/>
    </w:p>
    <w:p w14:paraId="48D92D4E" w14:textId="77777777" w:rsidR="00141126" w:rsidRDefault="00141126" w:rsidP="00141126">
      <w:pPr>
        <w:pStyle w:val="BodyText"/>
      </w:pPr>
      <w:r>
        <w:t>6622ef9b6deebaaec2c9525a912a</w:t>
      </w:r>
      <w:proofErr w:type="gramStart"/>
      <w:r>
        <w:t>7429  /home/kali/Documents/JD/suspectDrive/WINDOWS/pchealth/UploadLB/Config/config.xml</w:t>
      </w:r>
      <w:proofErr w:type="gramEnd"/>
    </w:p>
    <w:p w14:paraId="4EABE7AC" w14:textId="77777777" w:rsidR="00141126" w:rsidRDefault="00141126" w:rsidP="00141126">
      <w:pPr>
        <w:pStyle w:val="BodyText"/>
      </w:pPr>
      <w:r>
        <w:t>9fce9c730335920fcb422dc05742b74</w:t>
      </w:r>
      <w:proofErr w:type="gramStart"/>
      <w:r>
        <w:t>a  /home/kali/Documents/JD/</w:t>
      </w:r>
      <w:proofErr w:type="spellStart"/>
      <w:r>
        <w:t>suspectDrive</w:t>
      </w:r>
      <w:proofErr w:type="spellEnd"/>
      <w:r>
        <w:t>/WINDOWS/</w:t>
      </w:r>
      <w:proofErr w:type="spellStart"/>
      <w:r>
        <w:t>PeerNet</w:t>
      </w:r>
      <w:proofErr w:type="spellEnd"/>
      <w:r>
        <w:t>/sqldb20.dll</w:t>
      </w:r>
      <w:proofErr w:type="gramEnd"/>
    </w:p>
    <w:p w14:paraId="33E37F43" w14:textId="77777777" w:rsidR="00141126" w:rsidRDefault="00141126" w:rsidP="00141126">
      <w:pPr>
        <w:pStyle w:val="BodyText"/>
      </w:pPr>
      <w:r>
        <w:t>9c705a9291b871696cc421a80db1f48</w:t>
      </w:r>
      <w:proofErr w:type="gramStart"/>
      <w:r>
        <w:t>a  /home/kali/Documents/JD/</w:t>
      </w:r>
      <w:proofErr w:type="spellStart"/>
      <w:r>
        <w:t>suspectDrive</w:t>
      </w:r>
      <w:proofErr w:type="spellEnd"/>
      <w:r>
        <w:t>/WINDOWS/</w:t>
      </w:r>
      <w:proofErr w:type="spellStart"/>
      <w:r>
        <w:t>PeerNet</w:t>
      </w:r>
      <w:proofErr w:type="spellEnd"/>
      <w:r>
        <w:t>/sqlqp20.dll</w:t>
      </w:r>
      <w:proofErr w:type="gramEnd"/>
    </w:p>
    <w:p w14:paraId="3995F5A5" w14:textId="77777777" w:rsidR="00141126" w:rsidRDefault="00141126" w:rsidP="00141126">
      <w:pPr>
        <w:pStyle w:val="BodyText"/>
      </w:pPr>
      <w:r>
        <w:t>ccb7e9b119e985bd260fe95547d5417</w:t>
      </w:r>
      <w:proofErr w:type="gramStart"/>
      <w:r>
        <w:t>c  /home/kali/Documents/JD/suspectDrive/WINDOWS/Prefetch/ACRORD32.EXE</w:t>
      </w:r>
      <w:proofErr w:type="gramEnd"/>
      <w:r>
        <w:t>-13285B88.pf</w:t>
      </w:r>
    </w:p>
    <w:p w14:paraId="48FD9FA5" w14:textId="77777777" w:rsidR="00141126" w:rsidRDefault="00141126" w:rsidP="00141126">
      <w:pPr>
        <w:pStyle w:val="BodyText"/>
      </w:pPr>
      <w:r>
        <w:t>8b3a9946050f879f6fb963eef2cec</w:t>
      </w:r>
      <w:proofErr w:type="gramStart"/>
      <w:r>
        <w:t>649  /home/kali/Documents/JD/suspectDrive/WINDOWS/Prefetch/ACRORD32INFO.EXE</w:t>
      </w:r>
      <w:proofErr w:type="gramEnd"/>
      <w:r>
        <w:t>-013EA364.pf</w:t>
      </w:r>
    </w:p>
    <w:p w14:paraId="44E25B93" w14:textId="77777777" w:rsidR="00141126" w:rsidRDefault="00141126" w:rsidP="00141126">
      <w:pPr>
        <w:pStyle w:val="BodyText"/>
      </w:pPr>
      <w:r>
        <w:t>191881a93309ccbc1e98ffe30983c</w:t>
      </w:r>
      <w:proofErr w:type="gramStart"/>
      <w:r>
        <w:t>328  /home/kali/Documents/JD/suspectDrive/WINDOWS/Prefetch/DEFENC.EXE</w:t>
      </w:r>
      <w:proofErr w:type="gramEnd"/>
      <w:r>
        <w:t>-1347939B.pf</w:t>
      </w:r>
    </w:p>
    <w:p w14:paraId="3AE0000D" w14:textId="77777777" w:rsidR="00141126" w:rsidRDefault="00141126" w:rsidP="00141126">
      <w:pPr>
        <w:pStyle w:val="BodyText"/>
      </w:pPr>
      <w:r>
        <w:t>daf4fa030bd70b073a3c901df3cdc00</w:t>
      </w:r>
      <w:proofErr w:type="gramStart"/>
      <w:r>
        <w:t>a  /home/kali/Documents/JD/suspectDrive/WINDOWS/Prefetch/DEFRAG.EXE</w:t>
      </w:r>
      <w:proofErr w:type="gramEnd"/>
      <w:r>
        <w:t>-273F131E.pf</w:t>
      </w:r>
    </w:p>
    <w:p w14:paraId="3E6ED0E8" w14:textId="77777777" w:rsidR="00141126" w:rsidRDefault="00141126" w:rsidP="00141126">
      <w:pPr>
        <w:pStyle w:val="BodyText"/>
      </w:pPr>
      <w:r>
        <w:t>0a80ac8e1a1fa86e3e5a31b3c00d7bf</w:t>
      </w:r>
      <w:proofErr w:type="gramStart"/>
      <w:r>
        <w:t>1  /home/kali/Documents/JD/</w:t>
      </w:r>
      <w:proofErr w:type="spellStart"/>
      <w:r>
        <w:t>suspectDrive</w:t>
      </w:r>
      <w:proofErr w:type="spellEnd"/>
      <w:r>
        <w:t>/WINDOWS/</w:t>
      </w:r>
      <w:proofErr w:type="spellStart"/>
      <w:r>
        <w:t>PeerNet</w:t>
      </w:r>
      <w:proofErr w:type="spellEnd"/>
      <w:r>
        <w:t>/sqlse20.dll</w:t>
      </w:r>
      <w:proofErr w:type="gramEnd"/>
    </w:p>
    <w:p w14:paraId="3C513A7C" w14:textId="77777777" w:rsidR="00141126" w:rsidRDefault="00141126" w:rsidP="00141126">
      <w:pPr>
        <w:pStyle w:val="BodyText"/>
      </w:pPr>
      <w:r>
        <w:t>289e8102666ba35db6a19e147816077</w:t>
      </w:r>
      <w:proofErr w:type="gramStart"/>
      <w:r>
        <w:t>a  /home/kali/Documents/JD/suspectDrive/WINDOWS/Prefetch/DFRGNTFS.EXE</w:t>
      </w:r>
      <w:proofErr w:type="gramEnd"/>
      <w:r>
        <w:t>-269967DF.pf</w:t>
      </w:r>
    </w:p>
    <w:p w14:paraId="133D7799" w14:textId="77777777" w:rsidR="00141126" w:rsidRDefault="00141126" w:rsidP="00141126">
      <w:pPr>
        <w:pStyle w:val="BodyText"/>
      </w:pPr>
      <w:r>
        <w:t>4951998e9e3b8a65322daede83e313e</w:t>
      </w:r>
      <w:proofErr w:type="gramStart"/>
      <w:r>
        <w:t>0  /home/kali/Documents/JD/suspectDrive/WINDOWS/Prefetch/DMADMIN.EXE</w:t>
      </w:r>
      <w:proofErr w:type="gramEnd"/>
      <w:r>
        <w:t>-00BCB146.pf</w:t>
      </w:r>
    </w:p>
    <w:p w14:paraId="3821E62D" w14:textId="77777777" w:rsidR="00141126" w:rsidRDefault="00141126" w:rsidP="00141126">
      <w:pPr>
        <w:pStyle w:val="BodyText"/>
      </w:pPr>
      <w:r>
        <w:t>5a32611ded9247908b5da51b58f02dc</w:t>
      </w:r>
      <w:proofErr w:type="gramStart"/>
      <w:r>
        <w:t>9  /home/kali/Documents/JD/suspectDrive/WINDOWS/Prefetch/DMREMOTE.EXE</w:t>
      </w:r>
      <w:proofErr w:type="gramEnd"/>
      <w:r>
        <w:t>-2F82CB90.pf</w:t>
      </w:r>
    </w:p>
    <w:p w14:paraId="07880BAA" w14:textId="77777777" w:rsidR="00141126" w:rsidRDefault="00141126" w:rsidP="00141126">
      <w:pPr>
        <w:pStyle w:val="BodyText"/>
      </w:pPr>
      <w:r>
        <w:t>280920b6773c74c3649a934257112be</w:t>
      </w:r>
      <w:proofErr w:type="gramStart"/>
      <w:r>
        <w:t>1  /</w:t>
      </w:r>
      <w:proofErr w:type="gramEnd"/>
      <w:r>
        <w:t>home/kali/Documents/JD/</w:t>
      </w:r>
      <w:proofErr w:type="spellStart"/>
      <w:r>
        <w:t>suspectDrive</w:t>
      </w:r>
      <w:proofErr w:type="spellEnd"/>
      <w:r>
        <w:t>/WINDOWS/Prairie Wind.bmp</w:t>
      </w:r>
    </w:p>
    <w:p w14:paraId="09343EE5" w14:textId="77777777" w:rsidR="00141126" w:rsidRDefault="00141126" w:rsidP="00141126">
      <w:pPr>
        <w:pStyle w:val="BodyText"/>
      </w:pPr>
      <w:r>
        <w:lastRenderedPageBreak/>
        <w:t>1b99a02a32dff0c1598fad9eac1f41</w:t>
      </w:r>
      <w:proofErr w:type="gramStart"/>
      <w:r>
        <w:t>af  /home/kali/Documents/JD/suspectDrive/WINDOWS/Prefetch/DRWTSN32.EXE</w:t>
      </w:r>
      <w:proofErr w:type="gramEnd"/>
      <w:r>
        <w:t>-2B4B52AC.pf</w:t>
      </w:r>
    </w:p>
    <w:p w14:paraId="345D8B45" w14:textId="77777777" w:rsidR="00141126" w:rsidRDefault="00141126" w:rsidP="00141126">
      <w:pPr>
        <w:pStyle w:val="BodyText"/>
      </w:pPr>
      <w:r>
        <w:t>c148ff3c99892ae2be31d59ddbb7d21</w:t>
      </w:r>
      <w:proofErr w:type="gramStart"/>
      <w:r>
        <w:t>f  /home/kali/Documents/JD/suspectDrive/WINDOWS/Prefetch/DWWIN.EXE-30875ADC.pf</w:t>
      </w:r>
      <w:proofErr w:type="gramEnd"/>
    </w:p>
    <w:p w14:paraId="03B492C3" w14:textId="77777777" w:rsidR="00141126" w:rsidRDefault="00141126" w:rsidP="00141126">
      <w:pPr>
        <w:pStyle w:val="BodyText"/>
      </w:pPr>
      <w:r>
        <w:t>c8571446770a8b07fab8e99b200b692</w:t>
      </w:r>
      <w:proofErr w:type="gramStart"/>
      <w:r>
        <w:t>d  /home/kali/Documents/JD/suspectDrive/WINDOWS/Prefetch/EXPLORER.EXE</w:t>
      </w:r>
      <w:proofErr w:type="gramEnd"/>
      <w:r>
        <w:t>-082F38A9.pf</w:t>
      </w:r>
    </w:p>
    <w:p w14:paraId="416EFB43" w14:textId="77777777" w:rsidR="00141126" w:rsidRDefault="00141126" w:rsidP="00141126">
      <w:pPr>
        <w:pStyle w:val="BodyText"/>
      </w:pPr>
      <w:r>
        <w:t>adf594515352f45b8e9150d68a2b82</w:t>
      </w:r>
      <w:proofErr w:type="gramStart"/>
      <w:r>
        <w:t>bf  /home/kali/Documents/JD/suspectDrive/WINDOWS/Prefetch/RUNDLL32.EXE</w:t>
      </w:r>
      <w:proofErr w:type="gramEnd"/>
      <w:r>
        <w:t>-169CA248.pf</w:t>
      </w:r>
    </w:p>
    <w:p w14:paraId="59AA0A90" w14:textId="77777777" w:rsidR="00141126" w:rsidRDefault="00141126" w:rsidP="00141126">
      <w:pPr>
        <w:pStyle w:val="BodyText"/>
      </w:pPr>
      <w:r>
        <w:t>5b1a187f75a674186693d253ec</w:t>
      </w:r>
      <w:proofErr w:type="gramStart"/>
      <w:r>
        <w:t>711215  /home/kali/Documents/JD/suspectDrive/WINDOWS/Prefetch/FIREFOX.EXE</w:t>
      </w:r>
      <w:proofErr w:type="gramEnd"/>
      <w:r>
        <w:t>-17EE503B.pf</w:t>
      </w:r>
    </w:p>
    <w:p w14:paraId="6B640C41" w14:textId="77777777" w:rsidR="00141126" w:rsidRDefault="00141126" w:rsidP="00141126">
      <w:pPr>
        <w:pStyle w:val="BodyText"/>
      </w:pPr>
      <w:r>
        <w:t>f2243880f8fbed46b676368c3d3a60c</w:t>
      </w:r>
      <w:proofErr w:type="gramStart"/>
      <w:r>
        <w:t>0  /home/kali/Documents/JD/suspectDrive/WINDOWS/Prefetch/RUNDLL32.EXE</w:t>
      </w:r>
      <w:proofErr w:type="gramEnd"/>
      <w:r>
        <w:t>-18FE9799.pf</w:t>
      </w:r>
    </w:p>
    <w:p w14:paraId="78370090" w14:textId="77777777" w:rsidR="00141126" w:rsidRDefault="00141126" w:rsidP="00141126">
      <w:pPr>
        <w:pStyle w:val="BodyText"/>
      </w:pPr>
      <w:r>
        <w:t>79238454957a007baa83043376fd</w:t>
      </w:r>
      <w:proofErr w:type="gramStart"/>
      <w:r>
        <w:t>9561  /home/kali/Documents/JD/suspectDrive/WINDOWS/Prefetch/RUNDLL32.EXE</w:t>
      </w:r>
      <w:proofErr w:type="gramEnd"/>
      <w:r>
        <w:t>-2576181F.pf</w:t>
      </w:r>
    </w:p>
    <w:p w14:paraId="711D8454" w14:textId="77777777" w:rsidR="00141126" w:rsidRDefault="00141126" w:rsidP="00141126">
      <w:pPr>
        <w:pStyle w:val="BodyText"/>
      </w:pPr>
      <w:r>
        <w:t>d106a08227f09cc7ebbd9d8a7b29e7b</w:t>
      </w:r>
      <w:proofErr w:type="gramStart"/>
      <w:r>
        <w:t>9  /home/kali/Documents/JD/suspectDrive/WINDOWS/Prefetch/RUNDLL32.EXE-286A7F8C.pf</w:t>
      </w:r>
      <w:proofErr w:type="gramEnd"/>
    </w:p>
    <w:p w14:paraId="146A79A3" w14:textId="77777777" w:rsidR="00141126" w:rsidRDefault="00141126" w:rsidP="00141126">
      <w:pPr>
        <w:pStyle w:val="BodyText"/>
      </w:pPr>
      <w:r>
        <w:t>a2e8a30fdf9e536041f89906bd9b61</w:t>
      </w:r>
      <w:proofErr w:type="gramStart"/>
      <w:r>
        <w:t>eb  /home/kali/Documents/JD/suspectDrive/WINDOWS/Prefetch/RUNDLL32.EXE-2AF77CC9.pf</w:t>
      </w:r>
      <w:proofErr w:type="gramEnd"/>
    </w:p>
    <w:p w14:paraId="53C92413" w14:textId="77777777" w:rsidR="00141126" w:rsidRDefault="00141126" w:rsidP="00141126">
      <w:pPr>
        <w:pStyle w:val="BodyText"/>
      </w:pPr>
      <w:r>
        <w:t>bd0f3d158026a06dad62d3f55e1c</w:t>
      </w:r>
      <w:proofErr w:type="gramStart"/>
      <w:r>
        <w:t>6182  /home/kali/Documents/JD/suspectDrive/WINDOWS/Prefetch/RUNDLL32.EXE</w:t>
      </w:r>
      <w:proofErr w:type="gramEnd"/>
      <w:r>
        <w:t>-2F26E69F.pf</w:t>
      </w:r>
    </w:p>
    <w:p w14:paraId="6679E024" w14:textId="77777777" w:rsidR="00141126" w:rsidRDefault="00141126" w:rsidP="00141126">
      <w:pPr>
        <w:pStyle w:val="BodyText"/>
      </w:pPr>
      <w:r>
        <w:t>f883cad756f1875f84d1114216f9e56</w:t>
      </w:r>
      <w:proofErr w:type="gramStart"/>
      <w:r>
        <w:t>e  /home/kali/Documents/JD/suspectDrive/WINDOWS/Prefetch/RUNDLL32.EXE</w:t>
      </w:r>
      <w:proofErr w:type="gramEnd"/>
      <w:r>
        <w:t>-3632F4DF.pf</w:t>
      </w:r>
    </w:p>
    <w:p w14:paraId="6C98ACDA" w14:textId="77777777" w:rsidR="00141126" w:rsidRDefault="00141126" w:rsidP="00141126">
      <w:pPr>
        <w:pStyle w:val="BodyText"/>
      </w:pPr>
      <w:r>
        <w:t>ed1f7a4611a68419b06e0519c</w:t>
      </w:r>
      <w:proofErr w:type="gramStart"/>
      <w:r>
        <w:t>7499360  /home/kali/Documents/JD/suspectDrive/WINDOWS/Prefetch/RUNDLL32.EXE</w:t>
      </w:r>
      <w:proofErr w:type="gramEnd"/>
      <w:r>
        <w:t>-4499C56E.pf</w:t>
      </w:r>
    </w:p>
    <w:p w14:paraId="382C16FD" w14:textId="77777777" w:rsidR="00141126" w:rsidRDefault="00141126" w:rsidP="00141126">
      <w:pPr>
        <w:pStyle w:val="BodyText"/>
      </w:pPr>
      <w:r>
        <w:t>134fee9f2e75ff685e9a6d0551affd</w:t>
      </w:r>
      <w:proofErr w:type="gramStart"/>
      <w:r>
        <w:t>52  /home/kali/Documents/JD/suspectDrive/WINDOWS/Prefetch/RUNDLL32.EXE</w:t>
      </w:r>
      <w:proofErr w:type="gramEnd"/>
      <w:r>
        <w:t>-451FC2C0.pf</w:t>
      </w:r>
    </w:p>
    <w:p w14:paraId="0E7AC20D" w14:textId="77777777" w:rsidR="00141126" w:rsidRDefault="00141126" w:rsidP="00141126">
      <w:pPr>
        <w:pStyle w:val="BodyText"/>
      </w:pPr>
      <w:r>
        <w:t>16c00ebbb5c0072bc026394633ab85b</w:t>
      </w:r>
      <w:proofErr w:type="gramStart"/>
      <w:r>
        <w:t>4  /home/kali/Documents/JD/suspectDrive/WINDOWS/Prefetch/RUNDLL32.EXE-44EABCB3.pf</w:t>
      </w:r>
      <w:proofErr w:type="gramEnd"/>
    </w:p>
    <w:p w14:paraId="167333E8" w14:textId="77777777" w:rsidR="00141126" w:rsidRDefault="00141126" w:rsidP="00141126">
      <w:pPr>
        <w:pStyle w:val="BodyText"/>
      </w:pPr>
      <w:r>
        <w:t>c17fd8ce9439de6d11fd6a93da</w:t>
      </w:r>
      <w:proofErr w:type="gramStart"/>
      <w:r>
        <w:t>174316  /home/kali/Documents/JD/suspectDrive/WINDOWS/Prefetch/RUNDLL32.EXE</w:t>
      </w:r>
      <w:proofErr w:type="gramEnd"/>
      <w:r>
        <w:t>-470F11BD.pf</w:t>
      </w:r>
    </w:p>
    <w:p w14:paraId="5C9B142F" w14:textId="77777777" w:rsidR="00141126" w:rsidRDefault="00141126" w:rsidP="00141126">
      <w:pPr>
        <w:pStyle w:val="BodyText"/>
      </w:pPr>
      <w:r>
        <w:t>3e6f0a71e9a59b79fd807b86744b6b1</w:t>
      </w:r>
      <w:proofErr w:type="gramStart"/>
      <w:r>
        <w:t>a  /home/kali/Documents/JD/suspectDrive/WINDOWS/Prefetch/SCAN32.EXE</w:t>
      </w:r>
      <w:proofErr w:type="gramEnd"/>
      <w:r>
        <w:t>-34BB0851.pf</w:t>
      </w:r>
    </w:p>
    <w:p w14:paraId="44624529" w14:textId="77777777" w:rsidR="00141126" w:rsidRDefault="00141126" w:rsidP="00141126">
      <w:pPr>
        <w:pStyle w:val="BodyText"/>
      </w:pPr>
      <w:r>
        <w:t>710e89cb41a0f73dc6a126384cb7d1e</w:t>
      </w:r>
      <w:proofErr w:type="gramStart"/>
      <w:r>
        <w:t>0  /home/kali/Documents/JD/suspectDrive/WINDOWS/Prefetch/USERINIT.EXE</w:t>
      </w:r>
      <w:proofErr w:type="gramEnd"/>
      <w:r>
        <w:t>-30B18140.pf</w:t>
      </w:r>
    </w:p>
    <w:p w14:paraId="090419ED" w14:textId="77777777" w:rsidR="00141126" w:rsidRDefault="00141126" w:rsidP="00141126">
      <w:pPr>
        <w:pStyle w:val="BodyText"/>
      </w:pPr>
      <w:r>
        <w:t>5b43ae07ba96c33ef4c7469af4e1936</w:t>
      </w:r>
      <w:proofErr w:type="gramStart"/>
      <w:r>
        <w:t>b  /home/kali/Documents/JD/suspectDrive/WINDOWS/Prefetch/WINDOWS-KB890830-V1.1-ENU.EXE</w:t>
      </w:r>
      <w:proofErr w:type="gramEnd"/>
      <w:r>
        <w:t>-0860773E.pf</w:t>
      </w:r>
    </w:p>
    <w:p w14:paraId="7D635F61" w14:textId="77777777" w:rsidR="00141126" w:rsidRDefault="00141126" w:rsidP="00141126">
      <w:pPr>
        <w:pStyle w:val="BodyText"/>
      </w:pPr>
      <w:r>
        <w:t>64a185616d36d916dccb605e334c</w:t>
      </w:r>
      <w:proofErr w:type="gramStart"/>
      <w:r>
        <w:t>8880  /home/kali/Documents/JD/suspectDrive/WINDOWS/Prefetch/WINPT-INSTALL-1.0RC2.EXE</w:t>
      </w:r>
      <w:proofErr w:type="gramEnd"/>
      <w:r>
        <w:t>-1309F1BA.pf</w:t>
      </w:r>
    </w:p>
    <w:p w14:paraId="684EF49C" w14:textId="77777777" w:rsidR="00141126" w:rsidRDefault="00141126" w:rsidP="00141126">
      <w:pPr>
        <w:pStyle w:val="BodyText"/>
      </w:pPr>
      <w:r>
        <w:t>38f8ca1873e04f2f0e2e19db9ce43d</w:t>
      </w:r>
      <w:proofErr w:type="gramStart"/>
      <w:r>
        <w:t>16  /home/kali/Documents/JD/suspectDrive/WINDOWS/Prefetch/WINPT.EXE-258D0ABC.pf</w:t>
      </w:r>
      <w:proofErr w:type="gramEnd"/>
    </w:p>
    <w:p w14:paraId="380B05ED" w14:textId="77777777" w:rsidR="00141126" w:rsidRDefault="00141126" w:rsidP="00141126">
      <w:pPr>
        <w:pStyle w:val="BodyText"/>
      </w:pPr>
      <w:r>
        <w:t>366988a859b55dc9d6027b27475ebe</w:t>
      </w:r>
      <w:proofErr w:type="gramStart"/>
      <w:r>
        <w:t>12  /home/kali/Documents/JD/suspectDrive/WINDOWS/Prefetch/WINWORD.EXE</w:t>
      </w:r>
      <w:proofErr w:type="gramEnd"/>
      <w:r>
        <w:t>-37F6AE09.pf</w:t>
      </w:r>
    </w:p>
    <w:p w14:paraId="19EF153D" w14:textId="77777777" w:rsidR="00141126" w:rsidRDefault="00141126" w:rsidP="00141126">
      <w:pPr>
        <w:pStyle w:val="BodyText"/>
      </w:pPr>
      <w:r>
        <w:t>5873c537662f88318d7b5b61cc5fcce</w:t>
      </w:r>
      <w:proofErr w:type="gramStart"/>
      <w:r>
        <w:t>9  /home/kali/Documents/JD/suspectDrive/WINDOWS/Prefetch/WMIAPSRV.EXE</w:t>
      </w:r>
      <w:proofErr w:type="gramEnd"/>
      <w:r>
        <w:t>-1E2270A5.pf</w:t>
      </w:r>
    </w:p>
    <w:p w14:paraId="040E8B39" w14:textId="77777777" w:rsidR="00141126" w:rsidRDefault="00141126" w:rsidP="00141126">
      <w:pPr>
        <w:pStyle w:val="BodyText"/>
      </w:pPr>
      <w:r>
        <w:t>45b2d0d1335eabe3bd890a7f6f6523</w:t>
      </w:r>
      <w:proofErr w:type="gramStart"/>
      <w:r>
        <w:t>db  /home/kali/Documents/JD/suspectDrive/WINDOWS/Prefetch/WMIPRVSE.EXE</w:t>
      </w:r>
      <w:proofErr w:type="gramEnd"/>
      <w:r>
        <w:t>-28F301A9.pf</w:t>
      </w:r>
    </w:p>
    <w:p w14:paraId="3CFFB6D0" w14:textId="77777777" w:rsidR="00141126" w:rsidRDefault="00141126" w:rsidP="00141126">
      <w:pPr>
        <w:pStyle w:val="BodyText"/>
      </w:pPr>
      <w:r>
        <w:lastRenderedPageBreak/>
        <w:t>26cdc0e2056936081618e79166bd716</w:t>
      </w:r>
      <w:proofErr w:type="gramStart"/>
      <w:r>
        <w:t>d  /home/kali/Documents/JD/suspectDrive/WINDOWS/Prefetch/WUAUCLT.EXE</w:t>
      </w:r>
      <w:proofErr w:type="gramEnd"/>
      <w:r>
        <w:t>-399A8E72.pf</w:t>
      </w:r>
    </w:p>
    <w:p w14:paraId="391530BD" w14:textId="77777777" w:rsidR="00141126" w:rsidRDefault="00141126" w:rsidP="00141126">
      <w:pPr>
        <w:pStyle w:val="BodyText"/>
      </w:pPr>
      <w:r>
        <w:t>ce7710b3a7d2790a64c6e1ec7f221</w:t>
      </w:r>
      <w:proofErr w:type="gramStart"/>
      <w:r>
        <w:t>afb  /home/kali/Documents/JD/suspectDrive/WINDOWS/Prefetch/XPINSTALL.EXE</w:t>
      </w:r>
      <w:proofErr w:type="gramEnd"/>
      <w:r>
        <w:t>-1DAC9645.pf</w:t>
      </w:r>
    </w:p>
    <w:p w14:paraId="7CFBA111" w14:textId="77777777" w:rsidR="00141126" w:rsidRDefault="00141126" w:rsidP="00141126">
      <w:pPr>
        <w:pStyle w:val="BodyText"/>
      </w:pPr>
      <w:r>
        <w:t>7ca6445d544283cb016e452f867f1b</w:t>
      </w:r>
      <w:proofErr w:type="gramStart"/>
      <w:r>
        <w:t>20  /home/kali/Documents/JD/suspectDrive/WINDOWS/Prefetch/MCSCRIPT_INUSE.EXE</w:t>
      </w:r>
      <w:proofErr w:type="gramEnd"/>
      <w:r>
        <w:t>-04BEDF94.pf</w:t>
      </w:r>
    </w:p>
    <w:p w14:paraId="5C5F0448" w14:textId="77777777" w:rsidR="00141126" w:rsidRDefault="00141126" w:rsidP="00141126">
      <w:pPr>
        <w:pStyle w:val="BodyText"/>
      </w:pPr>
      <w:r>
        <w:t>bc9d3c4bb46b5e77739ce2b5a3d56dc</w:t>
      </w:r>
      <w:proofErr w:type="gramStart"/>
      <w:r>
        <w:t>3  /home/kali/Documents/JD/suspectDrive/WINDOWS/Prefetch/MCUPDATE.EXE-361E6FD8.pf</w:t>
      </w:r>
      <w:proofErr w:type="gramEnd"/>
    </w:p>
    <w:p w14:paraId="443428C7" w14:textId="77777777" w:rsidR="00141126" w:rsidRDefault="00141126" w:rsidP="00141126">
      <w:pPr>
        <w:pStyle w:val="BodyText"/>
      </w:pPr>
      <w:r>
        <w:t>75b4a87edb07ce2833ca7ed218d6397</w:t>
      </w:r>
      <w:proofErr w:type="gramStart"/>
      <w:r>
        <w:t>a  /home/kali/Documents/JD/suspectDrive/WINDOWS/Prefetch/MMC.EXE</w:t>
      </w:r>
      <w:proofErr w:type="gramEnd"/>
      <w:r>
        <w:t>-0A5AF4A1.pf</w:t>
      </w:r>
    </w:p>
    <w:p w14:paraId="200D4658" w14:textId="77777777" w:rsidR="00141126" w:rsidRDefault="00141126" w:rsidP="00141126">
      <w:pPr>
        <w:pStyle w:val="BodyText"/>
      </w:pPr>
      <w:r>
        <w:t>ef0f0ef99e364895e35f6f6e9c7db31</w:t>
      </w:r>
      <w:proofErr w:type="gramStart"/>
      <w:r>
        <w:t>b  /home/kali/Documents/JD/suspectDrive/WINDOWS/Prefetch/MMC.EXE</w:t>
      </w:r>
      <w:proofErr w:type="gramEnd"/>
      <w:r>
        <w:t>-3D93B3AE.pf</w:t>
      </w:r>
    </w:p>
    <w:p w14:paraId="38504E99" w14:textId="77777777" w:rsidR="00141126" w:rsidRDefault="00141126" w:rsidP="00141126">
      <w:pPr>
        <w:pStyle w:val="BodyText"/>
      </w:pPr>
      <w:r>
        <w:t>dab93cf381ad4f1624d1a79ade078dc</w:t>
      </w:r>
      <w:proofErr w:type="gramStart"/>
      <w:r>
        <w:t>9  /home/kali/Documents/JD/suspectDrive/WINDOWS/Prefetch/MRT.EXE-0847AD6A.pf</w:t>
      </w:r>
      <w:proofErr w:type="gramEnd"/>
    </w:p>
    <w:p w14:paraId="7BE418FF" w14:textId="77777777" w:rsidR="00141126" w:rsidRDefault="00141126" w:rsidP="00141126">
      <w:pPr>
        <w:pStyle w:val="BodyText"/>
      </w:pPr>
      <w:r>
        <w:t>8ddab083664f869a7900b5f940fb831</w:t>
      </w:r>
      <w:proofErr w:type="gramStart"/>
      <w:r>
        <w:t>d  /home/kali/Documents/JD/suspectDrive/WINDOWS/Prefetch/MSHTA.EXE</w:t>
      </w:r>
      <w:proofErr w:type="gramEnd"/>
      <w:r>
        <w:t>-331DF029.pf</w:t>
      </w:r>
    </w:p>
    <w:p w14:paraId="789FF189" w14:textId="77777777" w:rsidR="00141126" w:rsidRDefault="00141126" w:rsidP="00141126">
      <w:pPr>
        <w:pStyle w:val="BodyText"/>
      </w:pPr>
      <w:r>
        <w:t>ceeec3afdc1e8ca29d666fabf370d</w:t>
      </w:r>
      <w:proofErr w:type="gramStart"/>
      <w:r>
        <w:t>277  /home/kali/Documents/JD/suspectDrive/WINDOWS/Prefetch/MSIEXEC.EXE-2F8A8CAE.pf</w:t>
      </w:r>
      <w:proofErr w:type="gramEnd"/>
    </w:p>
    <w:p w14:paraId="2B01FB33" w14:textId="77777777" w:rsidR="00141126" w:rsidRDefault="00141126" w:rsidP="00141126">
      <w:pPr>
        <w:pStyle w:val="BodyText"/>
      </w:pPr>
      <w:r>
        <w:t>1a2e623b151bf3de683693e6a14d11</w:t>
      </w:r>
      <w:proofErr w:type="gramStart"/>
      <w:r>
        <w:t>de  /home/kali/Documents/JD/suspectDrive/WINDOWS/Prefetch/MSOHTMED.EXE-1BD4AAD2.pf</w:t>
      </w:r>
      <w:proofErr w:type="gramEnd"/>
    </w:p>
    <w:p w14:paraId="060E92B2" w14:textId="77777777" w:rsidR="00141126" w:rsidRDefault="00141126" w:rsidP="00141126">
      <w:pPr>
        <w:pStyle w:val="BodyText"/>
      </w:pPr>
      <w:r>
        <w:t>e369f3f9d380f2b2727c63b5c6e422e</w:t>
      </w:r>
      <w:proofErr w:type="gramStart"/>
      <w:r>
        <w:t>0  /home/kali/Documents/JD/suspectDrive/WINDOWS/Prefetch/NOTEPAD.EXE</w:t>
      </w:r>
      <w:proofErr w:type="gramEnd"/>
      <w:r>
        <w:t>-336351A9.pf</w:t>
      </w:r>
    </w:p>
    <w:p w14:paraId="781E6EDB" w14:textId="77777777" w:rsidR="00141126" w:rsidRDefault="00141126" w:rsidP="00141126">
      <w:pPr>
        <w:pStyle w:val="BodyText"/>
      </w:pPr>
      <w:r>
        <w:t>4683c44c2c35710b00c7a84dc97bf</w:t>
      </w:r>
      <w:proofErr w:type="gramStart"/>
      <w:r>
        <w:t>856  /home/kali/Documents/JD/suspectDrive/WINDOWS/Prefetch/NTVDM.EXE</w:t>
      </w:r>
      <w:proofErr w:type="gramEnd"/>
      <w:r>
        <w:t>-1A10A423.pf</w:t>
      </w:r>
    </w:p>
    <w:p w14:paraId="428FD09A" w14:textId="77777777" w:rsidR="00141126" w:rsidRDefault="00141126" w:rsidP="00141126">
      <w:pPr>
        <w:pStyle w:val="BodyText"/>
      </w:pPr>
      <w:r>
        <w:t>0a7a60ceabf3a5e2b85922b425119cd</w:t>
      </w:r>
      <w:proofErr w:type="gramStart"/>
      <w:r>
        <w:t>9  /home/kali/Documents/JD/suspectDrive/WINDOWS/Prefetch/READER_SL.EXE-3614FA6E.pf</w:t>
      </w:r>
      <w:proofErr w:type="gramEnd"/>
    </w:p>
    <w:p w14:paraId="22428654" w14:textId="77777777" w:rsidR="00141126" w:rsidRDefault="00141126" w:rsidP="00141126">
      <w:pPr>
        <w:pStyle w:val="BodyText"/>
      </w:pPr>
      <w:r>
        <w:t>267bd39c402193cc8fec3c0115690bc</w:t>
      </w:r>
      <w:proofErr w:type="gramStart"/>
      <w:r>
        <w:t>7  /</w:t>
      </w:r>
      <w:proofErr w:type="gramEnd"/>
      <w:r>
        <w:t>home/kali/Documents/JD/suspectDrive/WINDOWS/Prefetch/NTOSBOOT-B00DFAAD.pf</w:t>
      </w:r>
    </w:p>
    <w:p w14:paraId="6D280AF2" w14:textId="77777777" w:rsidR="00141126" w:rsidRDefault="00141126" w:rsidP="00141126">
      <w:pPr>
        <w:pStyle w:val="BodyText"/>
      </w:pPr>
      <w:r>
        <w:t>a04d3bb5480e5912cfc895e8dea933</w:t>
      </w:r>
      <w:proofErr w:type="gramStart"/>
      <w:r>
        <w:t>cc  /home/kali/Documents/JD/suspectDrive/WINDOWS/Prefetch/REALONEMESSAGECENTER.EXE</w:t>
      </w:r>
      <w:proofErr w:type="gramEnd"/>
      <w:r>
        <w:t>-0F115151.pf</w:t>
      </w:r>
    </w:p>
    <w:p w14:paraId="3438DC3A" w14:textId="77777777" w:rsidR="00141126" w:rsidRDefault="00141126" w:rsidP="00141126">
      <w:pPr>
        <w:pStyle w:val="BodyText"/>
      </w:pPr>
      <w:r>
        <w:t>64c690674eee4dc5bcc32838a76c4fb</w:t>
      </w:r>
      <w:proofErr w:type="gramStart"/>
      <w:r>
        <w:t>2  /home/kali/Documents/JD/suspectDrive/WINDOWS/Prefetch/REALPLAY.EXE</w:t>
      </w:r>
      <w:proofErr w:type="gramEnd"/>
      <w:r>
        <w:t>-1BF219BD.pf</w:t>
      </w:r>
    </w:p>
    <w:p w14:paraId="04656FB8" w14:textId="77777777" w:rsidR="00141126" w:rsidRDefault="00141126" w:rsidP="00141126">
      <w:pPr>
        <w:pStyle w:val="BodyText"/>
      </w:pPr>
      <w:r>
        <w:t>26a615fe118fc4f4a8af56cced27cc3</w:t>
      </w:r>
      <w:proofErr w:type="gramStart"/>
      <w:r>
        <w:t>d  /home/kali/Documents/JD/suspectDrive/WINDOWS/Prefetch/FIREFOX.EXE</w:t>
      </w:r>
      <w:proofErr w:type="gramEnd"/>
      <w:r>
        <w:t>-28641590.pf</w:t>
      </w:r>
    </w:p>
    <w:p w14:paraId="427BA6BB" w14:textId="77777777" w:rsidR="00141126" w:rsidRDefault="00141126" w:rsidP="00141126">
      <w:pPr>
        <w:pStyle w:val="BodyText"/>
      </w:pPr>
      <w:r>
        <w:t>23f1cb0cd1a49002c0bb0a754a7e</w:t>
      </w:r>
      <w:proofErr w:type="gramStart"/>
      <w:r>
        <w:t>4804  /home/kali/Documents/JD/suspectDrive/WINDOWS/Prefetch/REALPLAY_MOUNTPOINTS.EXE-35C57E1D.pf</w:t>
      </w:r>
      <w:proofErr w:type="gramEnd"/>
    </w:p>
    <w:p w14:paraId="1CB83950" w14:textId="77777777" w:rsidR="00141126" w:rsidRDefault="00141126" w:rsidP="00141126">
      <w:pPr>
        <w:pStyle w:val="BodyText"/>
      </w:pPr>
      <w:r>
        <w:t>01af0632ba833d76aadbb0b6d524f</w:t>
      </w:r>
      <w:proofErr w:type="gramStart"/>
      <w:r>
        <w:t>808  /home/kali/Documents/JD/suspectDrive/WINDOWS/Prefetch/RUNDLL32.EXE</w:t>
      </w:r>
      <w:proofErr w:type="gramEnd"/>
      <w:r>
        <w:t>-13CC3015.pf</w:t>
      </w:r>
    </w:p>
    <w:p w14:paraId="627B82AF" w14:textId="77777777" w:rsidR="00141126" w:rsidRDefault="00141126" w:rsidP="00141126">
      <w:pPr>
        <w:pStyle w:val="BodyText"/>
      </w:pPr>
      <w:r>
        <w:t>351784620922cd304c4ce9738d2db</w:t>
      </w:r>
      <w:proofErr w:type="gramStart"/>
      <w:r>
        <w:t>474  /home/kali/Documents/JD/suspectDrive/WINDOWS/Prefetch/UPDATE.EXE</w:t>
      </w:r>
      <w:proofErr w:type="gramEnd"/>
      <w:r>
        <w:t>-016555EF.pf</w:t>
      </w:r>
    </w:p>
    <w:p w14:paraId="37515E7F" w14:textId="77777777" w:rsidR="00141126" w:rsidRDefault="00141126" w:rsidP="00141126">
      <w:pPr>
        <w:pStyle w:val="BodyText"/>
      </w:pPr>
      <w:r>
        <w:t>69c537ad3088c8567e9c68d3de2892d</w:t>
      </w:r>
      <w:proofErr w:type="gramStart"/>
      <w:r>
        <w:t>9  /home/kali/Documents/JD/suspectDrive/WINDOWS/Prefetch/UPDATE.EXE-01F68CE8.pf</w:t>
      </w:r>
      <w:proofErr w:type="gramEnd"/>
    </w:p>
    <w:p w14:paraId="47A30FB1" w14:textId="77777777" w:rsidR="00141126" w:rsidRDefault="00141126" w:rsidP="00141126">
      <w:pPr>
        <w:pStyle w:val="BodyText"/>
      </w:pPr>
      <w:r>
        <w:t>e636a50b20b81ee5b9919b9284ea0b</w:t>
      </w:r>
      <w:proofErr w:type="gramStart"/>
      <w:r>
        <w:t>85  /home/kali/Documents/JD/suspectDrive/WINDOWS/Prefetch/UPDATE.EXE-02F1FE9C.pf</w:t>
      </w:r>
      <w:proofErr w:type="gramEnd"/>
    </w:p>
    <w:p w14:paraId="559DE62C" w14:textId="77777777" w:rsidR="00141126" w:rsidRDefault="00141126" w:rsidP="00141126">
      <w:pPr>
        <w:pStyle w:val="BodyText"/>
      </w:pPr>
      <w:r>
        <w:t>ebfbee49af242c6c539976d46084ddb</w:t>
      </w:r>
      <w:proofErr w:type="gramStart"/>
      <w:r>
        <w:t>5  /home/kali/Documents/JD/suspectDrive/WINDOWS/Prefetch/UPDATE.EXE</w:t>
      </w:r>
      <w:proofErr w:type="gramEnd"/>
      <w:r>
        <w:t>-035810C5.pf</w:t>
      </w:r>
    </w:p>
    <w:p w14:paraId="2593FCE7" w14:textId="77777777" w:rsidR="00141126" w:rsidRDefault="00141126" w:rsidP="00141126">
      <w:pPr>
        <w:pStyle w:val="BodyText"/>
      </w:pPr>
      <w:r>
        <w:lastRenderedPageBreak/>
        <w:t>34d60d27c8216eb3924325f62f35e7</w:t>
      </w:r>
      <w:proofErr w:type="gramStart"/>
      <w:r>
        <w:t>cc  /home/kali/Documents/JD/suspectDrive/WINDOWS/Prefetch/UPDATE.EXE</w:t>
      </w:r>
      <w:proofErr w:type="gramEnd"/>
      <w:r>
        <w:t>-0DF31E49.pf</w:t>
      </w:r>
    </w:p>
    <w:p w14:paraId="3959F85E" w14:textId="77777777" w:rsidR="00141126" w:rsidRDefault="00141126" w:rsidP="00141126">
      <w:pPr>
        <w:pStyle w:val="BodyText"/>
      </w:pPr>
      <w:r>
        <w:t>42f7eb185fae8e15c3dcfe620927b5a</w:t>
      </w:r>
      <w:proofErr w:type="gramStart"/>
      <w:r>
        <w:t>3  /home/kali/Documents/JD/suspectDrive/WINDOWS/Prefetch/UPDATE.EXE</w:t>
      </w:r>
      <w:proofErr w:type="gramEnd"/>
      <w:r>
        <w:t>-10B5B232.pf</w:t>
      </w:r>
    </w:p>
    <w:p w14:paraId="4B9A0ECE" w14:textId="77777777" w:rsidR="00141126" w:rsidRDefault="00141126" w:rsidP="00141126">
      <w:pPr>
        <w:pStyle w:val="BodyText"/>
      </w:pPr>
      <w:r>
        <w:t>c974d6c2e2087ff110b05a4ee9e5bc1</w:t>
      </w:r>
      <w:proofErr w:type="gramStart"/>
      <w:r>
        <w:t>c  /home/kali/Documents/JD/suspectDrive/WINDOWS/Prefetch/UPDATE.EXE</w:t>
      </w:r>
      <w:proofErr w:type="gramEnd"/>
      <w:r>
        <w:t>-10B75175.pf</w:t>
      </w:r>
    </w:p>
    <w:p w14:paraId="7036DAD0" w14:textId="77777777" w:rsidR="00141126" w:rsidRDefault="00141126" w:rsidP="00141126">
      <w:pPr>
        <w:pStyle w:val="BodyText"/>
      </w:pPr>
      <w:r>
        <w:t>ca85fecf61400c0d2e49a9e4afc0a</w:t>
      </w:r>
      <w:proofErr w:type="gramStart"/>
      <w:r>
        <w:t>671  /home/kali/Documents/JD/suspectDrive/WINDOWS/Prefetch/UPDATE.EXE</w:t>
      </w:r>
      <w:proofErr w:type="gramEnd"/>
      <w:r>
        <w:t>-1428FC74.pf</w:t>
      </w:r>
    </w:p>
    <w:p w14:paraId="03753F93" w14:textId="77777777" w:rsidR="00141126" w:rsidRDefault="00141126" w:rsidP="00141126">
      <w:pPr>
        <w:pStyle w:val="BodyText"/>
      </w:pPr>
      <w:r>
        <w:t>7c34cc09ee1ccad81d29c</w:t>
      </w:r>
      <w:proofErr w:type="gramStart"/>
      <w:r>
        <w:t>85516137264  /home/kali/Documents/JD/suspectDrive/WINDOWS/Prefetch/UPDATE.EXE</w:t>
      </w:r>
      <w:proofErr w:type="gramEnd"/>
      <w:r>
        <w:t>-16AE1C01.pf</w:t>
      </w:r>
    </w:p>
    <w:p w14:paraId="44148DFE" w14:textId="77777777" w:rsidR="00141126" w:rsidRDefault="00141126" w:rsidP="00141126">
      <w:pPr>
        <w:pStyle w:val="BodyText"/>
      </w:pPr>
      <w:r>
        <w:t>70477fff304130055377cbea534d9e9</w:t>
      </w:r>
      <w:proofErr w:type="gramStart"/>
      <w:r>
        <w:t>b  /home/kali/Documents/JD/suspectDrive/WINDOWS/Prefetch/UPDATE.EXE</w:t>
      </w:r>
      <w:proofErr w:type="gramEnd"/>
      <w:r>
        <w:t>-1AF0D1BA.pf</w:t>
      </w:r>
    </w:p>
    <w:p w14:paraId="63982DD3" w14:textId="77777777" w:rsidR="00141126" w:rsidRDefault="00141126" w:rsidP="00141126">
      <w:pPr>
        <w:pStyle w:val="BodyText"/>
      </w:pPr>
      <w:r>
        <w:t>1b9c8cdbd0bc0dfae50264fe4eed248</w:t>
      </w:r>
      <w:proofErr w:type="gramStart"/>
      <w:r>
        <w:t>a  /home/kali/Documents/JD/suspectDrive/WINDOWS/Prefetch/UPDATE.EXE</w:t>
      </w:r>
      <w:proofErr w:type="gramEnd"/>
      <w:r>
        <w:t>-2913E626.pf</w:t>
      </w:r>
    </w:p>
    <w:p w14:paraId="6022EEB6" w14:textId="77777777" w:rsidR="00141126" w:rsidRDefault="00141126" w:rsidP="00141126">
      <w:pPr>
        <w:pStyle w:val="BodyText"/>
      </w:pPr>
      <w:r>
        <w:t>ac2f95a7fee23ceeaa6917642fec7bf</w:t>
      </w:r>
      <w:proofErr w:type="gramStart"/>
      <w:r>
        <w:t>0  /home/kali/Documents/JD/suspectDrive/WINDOWS/Prefetch/UPDATE.EXE</w:t>
      </w:r>
      <w:proofErr w:type="gramEnd"/>
      <w:r>
        <w:t>-299C11EA.pf</w:t>
      </w:r>
    </w:p>
    <w:p w14:paraId="372CAE02" w14:textId="77777777" w:rsidR="00141126" w:rsidRDefault="00141126" w:rsidP="00141126">
      <w:pPr>
        <w:pStyle w:val="BodyText"/>
      </w:pPr>
      <w:r>
        <w:t>47d8590e09c85122e07b2e61f8b13d2</w:t>
      </w:r>
      <w:proofErr w:type="gramStart"/>
      <w:r>
        <w:t>f  /home/kali/Documents/JD/suspectDrive/WINDOWS/Prefetch/UPDATE.EXE-2E63FB5E.pf</w:t>
      </w:r>
      <w:proofErr w:type="gramEnd"/>
    </w:p>
    <w:p w14:paraId="481C6029" w14:textId="77777777" w:rsidR="00141126" w:rsidRDefault="00141126" w:rsidP="00141126">
      <w:pPr>
        <w:pStyle w:val="BodyText"/>
      </w:pPr>
      <w:r>
        <w:t>d80bdee2c971f24e6bcc7351862d193</w:t>
      </w:r>
      <w:proofErr w:type="gramStart"/>
      <w:r>
        <w:t>c  /home/kali/Documents/JD/suspectDrive/WINDOWS/Prefetch/UPDATE.EXE</w:t>
      </w:r>
      <w:proofErr w:type="gramEnd"/>
      <w:r>
        <w:t>-309A48CB.pf</w:t>
      </w:r>
    </w:p>
    <w:p w14:paraId="03A1F225" w14:textId="77777777" w:rsidR="00141126" w:rsidRDefault="00141126" w:rsidP="00141126">
      <w:pPr>
        <w:pStyle w:val="BodyText"/>
      </w:pPr>
      <w:r>
        <w:t>0ec5141f1c1c649214bb08bd5d19a92</w:t>
      </w:r>
      <w:proofErr w:type="gramStart"/>
      <w:r>
        <w:t>f  /home/kali/Documents/JD/suspectDrive/WINDOWS/Prefetch/UPDATE.EXE</w:t>
      </w:r>
      <w:proofErr w:type="gramEnd"/>
      <w:r>
        <w:t>-31ADDE21.pf</w:t>
      </w:r>
    </w:p>
    <w:p w14:paraId="76D32278" w14:textId="77777777" w:rsidR="00141126" w:rsidRDefault="00141126" w:rsidP="00141126">
      <w:pPr>
        <w:pStyle w:val="BodyText"/>
      </w:pPr>
      <w:r>
        <w:t>0bab2178b21345b9011be294a</w:t>
      </w:r>
      <w:proofErr w:type="gramStart"/>
      <w:r>
        <w:t>3011123  /home/kali/Documents/JD/suspectDrive/WINDOWS/Prefetch/UPDATERUI.EXE-21775FB9.pf</w:t>
      </w:r>
      <w:proofErr w:type="gramEnd"/>
    </w:p>
    <w:p w14:paraId="1CDE5C2B" w14:textId="77777777" w:rsidR="00141126" w:rsidRDefault="00141126" w:rsidP="00141126">
      <w:pPr>
        <w:pStyle w:val="BodyText"/>
      </w:pPr>
      <w:r>
        <w:t>3fe3c3b3f256bfc511bef02df085339</w:t>
      </w:r>
      <w:proofErr w:type="gramStart"/>
      <w:r>
        <w:t>a  /home/kali/Documents/JD/suspectDrive/WINDOWS/Prefetch/SETUP50.EXE</w:t>
      </w:r>
      <w:proofErr w:type="gramEnd"/>
      <w:r>
        <w:t>-362FF7C9.pf</w:t>
      </w:r>
    </w:p>
    <w:p w14:paraId="198299CB" w14:textId="77777777" w:rsidR="00141126" w:rsidRDefault="00141126" w:rsidP="00141126">
      <w:pPr>
        <w:pStyle w:val="BodyText"/>
      </w:pPr>
      <w:r>
        <w:t>caa75fbc6ed31c2985add9cc0ec</w:t>
      </w:r>
      <w:proofErr w:type="gramStart"/>
      <w:r>
        <w:t>14991  /home/kali/Documents/JD/suspectDrive/WINDOWS/Prefetch/SHMGRATE.EXE</w:t>
      </w:r>
      <w:proofErr w:type="gramEnd"/>
      <w:r>
        <w:t>-1BA69E68.pf</w:t>
      </w:r>
    </w:p>
    <w:p w14:paraId="4252AEC1" w14:textId="77777777" w:rsidR="00141126" w:rsidRDefault="00141126" w:rsidP="00141126">
      <w:pPr>
        <w:pStyle w:val="BodyText"/>
      </w:pPr>
      <w:r>
        <w:t>688f2cb72efe258f2728d8626f5e</w:t>
      </w:r>
      <w:proofErr w:type="gramStart"/>
      <w:r>
        <w:t>5099  /home/kali/Documents/JD/suspectDrive/WINDOWS/Prefetch/SHSTAT.EXE</w:t>
      </w:r>
      <w:proofErr w:type="gramEnd"/>
      <w:r>
        <w:t>-2A9CD834.pf</w:t>
      </w:r>
    </w:p>
    <w:p w14:paraId="7906E9D1" w14:textId="77777777" w:rsidR="00141126" w:rsidRDefault="00141126" w:rsidP="00141126">
      <w:pPr>
        <w:pStyle w:val="BodyText"/>
      </w:pPr>
      <w:r>
        <w:t>032300281b06818d909ce391d993bd</w:t>
      </w:r>
      <w:proofErr w:type="gramStart"/>
      <w:r>
        <w:t>24  /home/kali/Documents/JD/suspectDrive/WINDOWS/Prefetch/SVCHOST.EXE</w:t>
      </w:r>
      <w:proofErr w:type="gramEnd"/>
      <w:r>
        <w:t>-3530F672.pf</w:t>
      </w:r>
    </w:p>
    <w:p w14:paraId="1944F09D" w14:textId="77777777" w:rsidR="00141126" w:rsidRDefault="00141126" w:rsidP="00141126">
      <w:pPr>
        <w:pStyle w:val="BodyText"/>
      </w:pPr>
      <w:r>
        <w:t>2ff6e9354564c8029966b64215d896a</w:t>
      </w:r>
      <w:proofErr w:type="gramStart"/>
      <w:r>
        <w:t>1  /home/kali/Documents/JD/suspectDrive/WINDOWS/Prefetch/TBMON.EXE</w:t>
      </w:r>
      <w:proofErr w:type="gramEnd"/>
      <w:r>
        <w:t>-193BB9A5.pf</w:t>
      </w:r>
    </w:p>
    <w:p w14:paraId="04CF69EA" w14:textId="77777777" w:rsidR="00141126" w:rsidRDefault="00141126" w:rsidP="00141126">
      <w:pPr>
        <w:pStyle w:val="BodyText"/>
      </w:pPr>
      <w:r>
        <w:t>d5f3ca830a04d80a99cfea</w:t>
      </w:r>
      <w:proofErr w:type="gramStart"/>
      <w:r>
        <w:t>8098133556  /</w:t>
      </w:r>
      <w:proofErr w:type="gramEnd"/>
      <w:r>
        <w:t>home/kali/Documents/JD/suspectDrive/WINDOWS/Prefetch/THUNDE~1.EXE-2874618F.pf</w:t>
      </w:r>
    </w:p>
    <w:p w14:paraId="241EF64C" w14:textId="77777777" w:rsidR="00141126" w:rsidRDefault="00141126" w:rsidP="00141126">
      <w:pPr>
        <w:pStyle w:val="BodyText"/>
      </w:pPr>
      <w:r>
        <w:t>fe71abf3fbb7d2f89ffb9869907db2f</w:t>
      </w:r>
      <w:proofErr w:type="gramStart"/>
      <w:r>
        <w:t>1  /home/kali/Documents/JD/suspectDrive/WINDOWS/Prefetch/TX_BIRDS.EXE</w:t>
      </w:r>
      <w:proofErr w:type="gramEnd"/>
      <w:r>
        <w:t>-24B103EC.pf</w:t>
      </w:r>
    </w:p>
    <w:p w14:paraId="52DB959A" w14:textId="77777777" w:rsidR="00141126" w:rsidRDefault="00141126" w:rsidP="00141126">
      <w:pPr>
        <w:pStyle w:val="BodyText"/>
      </w:pPr>
      <w:r>
        <w:t>74a76bde8b187d319de205db092</w:t>
      </w:r>
      <w:proofErr w:type="gramStart"/>
      <w:r>
        <w:t>ceccc  /home/kali/Documents/JD/suspectDrive/WINDOWS/Prefetch/TX_BIRDS.EXE</w:t>
      </w:r>
      <w:proofErr w:type="gramEnd"/>
      <w:r>
        <w:t>-2861E2BC.pf</w:t>
      </w:r>
    </w:p>
    <w:p w14:paraId="4D072689" w14:textId="77777777" w:rsidR="00141126" w:rsidRDefault="00141126" w:rsidP="00141126">
      <w:pPr>
        <w:pStyle w:val="BodyText"/>
      </w:pPr>
      <w:r>
        <w:t>cb818dab272ae89f9da928973a3513</w:t>
      </w:r>
      <w:proofErr w:type="gramStart"/>
      <w:r>
        <w:t>cc  /home/kali/Documents/JD/suspectDrive/WINDOWS/Prefetch/TX_BIRDS.SCR-03FEBFC4.pf</w:t>
      </w:r>
      <w:proofErr w:type="gramEnd"/>
    </w:p>
    <w:p w14:paraId="265E3DB2" w14:textId="77777777" w:rsidR="00141126" w:rsidRDefault="00141126" w:rsidP="00141126">
      <w:pPr>
        <w:pStyle w:val="BodyText"/>
      </w:pPr>
      <w:r>
        <w:t>f9e70ffc40be43ac90e36600179e3c</w:t>
      </w:r>
      <w:proofErr w:type="gramStart"/>
      <w:r>
        <w:t>92  /home/kali/Documents/JD/suspectDrive/WINDOWS/Prefetch/UNREGMP2.EXE</w:t>
      </w:r>
      <w:proofErr w:type="gramEnd"/>
      <w:r>
        <w:t>-07CACB61.pf</w:t>
      </w:r>
    </w:p>
    <w:p w14:paraId="0871AD09" w14:textId="77777777" w:rsidR="00141126" w:rsidRDefault="00141126" w:rsidP="00141126">
      <w:pPr>
        <w:pStyle w:val="BodyText"/>
      </w:pPr>
      <w:r>
        <w:t>297d1117ddfd1a6eea820b1c05a9b64</w:t>
      </w:r>
      <w:proofErr w:type="gramStart"/>
      <w:r>
        <w:t>e  /home/kali/Documents/JD/suspectDrive/WINDOWS/Prefetch/GPG.EXE</w:t>
      </w:r>
      <w:proofErr w:type="gramEnd"/>
      <w:r>
        <w:t>-3205295F.pf</w:t>
      </w:r>
    </w:p>
    <w:p w14:paraId="0C07DDCE" w14:textId="77777777" w:rsidR="00141126" w:rsidRDefault="00141126" w:rsidP="00141126">
      <w:pPr>
        <w:pStyle w:val="BodyText"/>
      </w:pPr>
      <w:r>
        <w:t>5960ba4fb4889923b813ebd361af8a</w:t>
      </w:r>
      <w:proofErr w:type="gramStart"/>
      <w:r>
        <w:t>98  /home/kali/Documents/JD/suspectDrive/WINDOWS/Prefetch/HELPSVC.EXE-2878DDA2.pf</w:t>
      </w:r>
      <w:proofErr w:type="gramEnd"/>
    </w:p>
    <w:p w14:paraId="24D4EFC5" w14:textId="77777777" w:rsidR="00141126" w:rsidRDefault="00141126" w:rsidP="00141126">
      <w:pPr>
        <w:pStyle w:val="BodyText"/>
      </w:pPr>
      <w:r>
        <w:lastRenderedPageBreak/>
        <w:t>316406113aaf587e1cb4024a3fc</w:t>
      </w:r>
      <w:proofErr w:type="gramStart"/>
      <w:r>
        <w:t>13253  /home/kali/Documents/JD/suspectDrive/WINDOWS/Prefetch/IE4UINIT.EXE</w:t>
      </w:r>
      <w:proofErr w:type="gramEnd"/>
      <w:r>
        <w:t>-169A5A39.pf</w:t>
      </w:r>
    </w:p>
    <w:p w14:paraId="17FF1A6E" w14:textId="77777777" w:rsidR="00141126" w:rsidRDefault="00141126" w:rsidP="00141126">
      <w:pPr>
        <w:pStyle w:val="BodyText"/>
      </w:pPr>
      <w:r>
        <w:t>cc648a6c167aef172206399a998bbc</w:t>
      </w:r>
      <w:proofErr w:type="gramStart"/>
      <w:r>
        <w:t>29  /home/kali/Documents/JD/suspectDrive/WINDOWS/Prefetch/IMAPI.EXE</w:t>
      </w:r>
      <w:proofErr w:type="gramEnd"/>
      <w:r>
        <w:t>-0BF740A4.pf</w:t>
      </w:r>
    </w:p>
    <w:p w14:paraId="30A5BAD7" w14:textId="77777777" w:rsidR="00141126" w:rsidRDefault="00141126" w:rsidP="00141126">
      <w:pPr>
        <w:pStyle w:val="BodyText"/>
      </w:pPr>
      <w:r>
        <w:t>a935633ecd36b46360f511282fb66a</w:t>
      </w:r>
      <w:proofErr w:type="gramStart"/>
      <w:r>
        <w:t>20  /home/kali/Documents/JD/suspectDrive/WINDOWS/Prefetch/LOGON.SCR-151EFAEA.pf</w:t>
      </w:r>
      <w:proofErr w:type="gramEnd"/>
    </w:p>
    <w:p w14:paraId="60FD8B84" w14:textId="77777777" w:rsidR="00141126" w:rsidRDefault="00141126" w:rsidP="00141126">
      <w:pPr>
        <w:pStyle w:val="BodyText"/>
      </w:pPr>
      <w:r>
        <w:t>3b11336c516706ee1287e004c0fe</w:t>
      </w:r>
      <w:proofErr w:type="gramStart"/>
      <w:r>
        <w:t>0508  /home/kali/Documents/JD/suspectDrive/WINDOWS/Prefetch/SETREG.EXE-32F24AA5.pf</w:t>
      </w:r>
      <w:proofErr w:type="gramEnd"/>
    </w:p>
    <w:p w14:paraId="79DE36BE" w14:textId="77777777" w:rsidR="00141126" w:rsidRDefault="00141126" w:rsidP="00141126">
      <w:pPr>
        <w:pStyle w:val="BodyText"/>
      </w:pPr>
      <w:r>
        <w:t>1cfa09da2d21252b582896f3715fa</w:t>
      </w:r>
      <w:proofErr w:type="gramStart"/>
      <w:r>
        <w:t>862  /home/kali/Documents/JD/</w:t>
      </w:r>
      <w:proofErr w:type="spellStart"/>
      <w:r>
        <w:t>suspectDrive</w:t>
      </w:r>
      <w:proofErr w:type="spellEnd"/>
      <w:r>
        <w:t>/WINDOWS/Prefetch/Layout.ini</w:t>
      </w:r>
      <w:proofErr w:type="gramEnd"/>
    </w:p>
    <w:p w14:paraId="5CE71786" w14:textId="77777777" w:rsidR="00141126" w:rsidRDefault="00141126" w:rsidP="00141126">
      <w:pPr>
        <w:pStyle w:val="BodyText"/>
      </w:pPr>
      <w:r>
        <w:t>d7ccc484972164fc691e9dc20b6963e</w:t>
      </w:r>
      <w:proofErr w:type="gramStart"/>
      <w:r>
        <w:t>3  /home/kali/Documents/JD/suspectDrive/WINDOWS/Prefetch/REALSCHED.EXE</w:t>
      </w:r>
      <w:proofErr w:type="gramEnd"/>
      <w:r>
        <w:t>-3282FD31.pf</w:t>
      </w:r>
    </w:p>
    <w:p w14:paraId="287E5D4D" w14:textId="77777777" w:rsidR="00141126" w:rsidRDefault="00141126" w:rsidP="00141126">
      <w:pPr>
        <w:pStyle w:val="BodyText"/>
      </w:pPr>
      <w:r>
        <w:t>32a9a70111b27ff6909e702e7f55c</w:t>
      </w:r>
      <w:proofErr w:type="gramStart"/>
      <w:r>
        <w:t>530  /home/kali/Documents/JD/suspectDrive/WINDOWS/Prefetch/REFRESH.EXE</w:t>
      </w:r>
      <w:proofErr w:type="gramEnd"/>
      <w:r>
        <w:t>-30802498.pf</w:t>
      </w:r>
    </w:p>
    <w:p w14:paraId="12CE22D9" w14:textId="77777777" w:rsidR="00141126" w:rsidRDefault="00141126" w:rsidP="00141126">
      <w:pPr>
        <w:pStyle w:val="BodyText"/>
      </w:pPr>
      <w:r>
        <w:t>b213220e65506671f001160175d</w:t>
      </w:r>
      <w:proofErr w:type="gramStart"/>
      <w:r>
        <w:t>02449  /home/kali/Documents/JD/suspectDrive/WINDOWS/Prefetch/REGEDIT.EXE</w:t>
      </w:r>
      <w:proofErr w:type="gramEnd"/>
      <w:r>
        <w:t>-1B606482.pf</w:t>
      </w:r>
    </w:p>
    <w:p w14:paraId="091BAA70" w14:textId="77777777" w:rsidR="00141126" w:rsidRDefault="00141126" w:rsidP="00141126">
      <w:pPr>
        <w:pStyle w:val="BodyText"/>
      </w:pPr>
      <w:r>
        <w:t>d17a58dc2fbd00c47f336cb550a00e2</w:t>
      </w:r>
      <w:proofErr w:type="gramStart"/>
      <w:r>
        <w:t>e  /home/kali/Documents/JD/suspectDrive/WINDOWS/Prefetch/REGSVR32.EXE-25EEFE2F.pf</w:t>
      </w:r>
      <w:proofErr w:type="gramEnd"/>
    </w:p>
    <w:p w14:paraId="056648BB" w14:textId="77777777" w:rsidR="00141126" w:rsidRDefault="00141126" w:rsidP="00141126">
      <w:pPr>
        <w:pStyle w:val="BodyText"/>
      </w:pPr>
      <w:r>
        <w:t>118f0b6b54bce4e9fdebabaeebf2040</w:t>
      </w:r>
      <w:proofErr w:type="gramStart"/>
      <w:r>
        <w:t>d  /home/kali/Documents/JD/suspectDrive/WINDOWS/Prefetch/RNXPROC.EXE</w:t>
      </w:r>
      <w:proofErr w:type="gramEnd"/>
      <w:r>
        <w:t>-1CD3A84F.pf</w:t>
      </w:r>
    </w:p>
    <w:p w14:paraId="4000F0B2" w14:textId="77777777" w:rsidR="00141126" w:rsidRDefault="00141126" w:rsidP="00141126">
      <w:pPr>
        <w:pStyle w:val="BodyText"/>
      </w:pPr>
      <w:r>
        <w:t>c84d547d0ae3030e15c22923f25db94</w:t>
      </w:r>
      <w:proofErr w:type="gramStart"/>
      <w:r>
        <w:t>b  /home/kali/Documents/JD/suspectDrive/WINDOWS/Prefetch/RPHELPERAPP.EXE</w:t>
      </w:r>
      <w:proofErr w:type="gramEnd"/>
      <w:r>
        <w:t>-33CB172B.pf</w:t>
      </w:r>
    </w:p>
    <w:p w14:paraId="7F1EB06E" w14:textId="77777777" w:rsidR="00141126" w:rsidRDefault="00141126" w:rsidP="00141126">
      <w:pPr>
        <w:pStyle w:val="BodyText"/>
      </w:pPr>
      <w:r>
        <w:t>1e27e29faa78091f00a643a7354ac3</w:t>
      </w:r>
      <w:proofErr w:type="gramStart"/>
      <w:r>
        <w:t>bb  /home/kali/Documents/JD/suspectDrive/WINDOWS/Provisioning/Schemas/baseeapconnectionpropertiesv1.xdr</w:t>
      </w:r>
      <w:proofErr w:type="gramEnd"/>
    </w:p>
    <w:p w14:paraId="57636F02" w14:textId="77777777" w:rsidR="00141126" w:rsidRDefault="00141126" w:rsidP="00141126">
      <w:pPr>
        <w:pStyle w:val="BodyText"/>
      </w:pPr>
      <w:r>
        <w:t>f67995150e46e8963f7be324e0873ec</w:t>
      </w:r>
      <w:proofErr w:type="gramStart"/>
      <w:r>
        <w:t>0  /home/kali/Documents/JD/suspectDrive/WINDOWS/Provisioning/Schemas/baseeapuserpropertiesv1.xdr</w:t>
      </w:r>
      <w:proofErr w:type="gramEnd"/>
    </w:p>
    <w:p w14:paraId="1CA69418" w14:textId="77777777" w:rsidR="00141126" w:rsidRDefault="00141126" w:rsidP="00141126">
      <w:pPr>
        <w:pStyle w:val="BodyText"/>
      </w:pPr>
      <w:r>
        <w:t>ba5a53100c7fc42d150c52c2f1333ff</w:t>
      </w:r>
      <w:proofErr w:type="gramStart"/>
      <w:r>
        <w:t>5  /home/kali/Documents/JD/suspectDrive/WINDOWS/Provisioning/Schemas/branding.xdr</w:t>
      </w:r>
      <w:proofErr w:type="gramEnd"/>
    </w:p>
    <w:p w14:paraId="3D8C1391" w14:textId="77777777" w:rsidR="00141126" w:rsidRDefault="00141126" w:rsidP="00141126">
      <w:pPr>
        <w:pStyle w:val="BodyText"/>
      </w:pPr>
      <w:r>
        <w:t>1376b7349b0585a26f71affa479d</w:t>
      </w:r>
      <w:proofErr w:type="gramStart"/>
      <w:r>
        <w:t>5961  /home/kali/Documents/JD/suspectDrive/WINDOWS/Provisioning/Schemas/eapconnectionpropertiesv1.xdr</w:t>
      </w:r>
      <w:proofErr w:type="gramEnd"/>
    </w:p>
    <w:p w14:paraId="41D77A04" w14:textId="77777777" w:rsidR="00141126" w:rsidRDefault="00141126" w:rsidP="00141126">
      <w:pPr>
        <w:pStyle w:val="BodyText"/>
      </w:pPr>
      <w:r>
        <w:t>91372dd2fcb046b8e52971bbecd417a</w:t>
      </w:r>
      <w:proofErr w:type="gramStart"/>
      <w:r>
        <w:t>1  /home/kali/Documents/JD/suspectDrive/WINDOWS/Provisioning/Schemas/eapuserpropertiesv1.xdr</w:t>
      </w:r>
      <w:proofErr w:type="gramEnd"/>
    </w:p>
    <w:p w14:paraId="0270CB37" w14:textId="77777777" w:rsidR="00141126" w:rsidRDefault="00141126" w:rsidP="00141126">
      <w:pPr>
        <w:pStyle w:val="BodyText"/>
      </w:pPr>
      <w:r>
        <w:t>eacc0f86f9675bd7af812eee0618fd</w:t>
      </w:r>
      <w:proofErr w:type="gramStart"/>
      <w:r>
        <w:t>05  /home/kali/Documents/JD/suspectDrive/WINDOWS/Provisioning/Schemas/flashconfig.xdr</w:t>
      </w:r>
      <w:proofErr w:type="gramEnd"/>
    </w:p>
    <w:p w14:paraId="3C30B5B4" w14:textId="77777777" w:rsidR="00141126" w:rsidRDefault="00141126" w:rsidP="00141126">
      <w:pPr>
        <w:pStyle w:val="BodyText"/>
      </w:pPr>
      <w:r>
        <w:t>cb0328506e05c4b744dc429141fd0ec</w:t>
      </w:r>
      <w:proofErr w:type="gramStart"/>
      <w:r>
        <w:t>7  /home/kali/Documents/JD/suspectDrive/WINDOWS/Provisioning/Schemas/flashconfigdevice.xdr</w:t>
      </w:r>
      <w:proofErr w:type="gramEnd"/>
    </w:p>
    <w:p w14:paraId="33B78120" w14:textId="77777777" w:rsidR="00141126" w:rsidRDefault="00141126" w:rsidP="00141126">
      <w:pPr>
        <w:pStyle w:val="BodyText"/>
      </w:pPr>
      <w:r>
        <w:t>55576bfe3645fe010305b26b13fe7fe</w:t>
      </w:r>
      <w:proofErr w:type="gramStart"/>
      <w:r>
        <w:t>0  /home/kali/Documents/JD/suspectDrive/WINDOWS/Provisioning/Schemas/help.xdr</w:t>
      </w:r>
      <w:proofErr w:type="gramEnd"/>
    </w:p>
    <w:p w14:paraId="21E18517" w14:textId="77777777" w:rsidR="00141126" w:rsidRDefault="00141126" w:rsidP="00141126">
      <w:pPr>
        <w:pStyle w:val="BodyText"/>
      </w:pPr>
      <w:r>
        <w:t>8fdda81291d7689d2a9644dc9c3a13d</w:t>
      </w:r>
      <w:proofErr w:type="gramStart"/>
      <w:r>
        <w:t>7  /home/kali/Documents/JD/suspectDrive/WINDOWS/Provisioning/Schemas/locations.xdr</w:t>
      </w:r>
      <w:proofErr w:type="gramEnd"/>
    </w:p>
    <w:p w14:paraId="63BB7C60" w14:textId="77777777" w:rsidR="00141126" w:rsidRDefault="00141126" w:rsidP="00141126">
      <w:pPr>
        <w:pStyle w:val="BodyText"/>
      </w:pPr>
      <w:r>
        <w:t>22879e953dc65310e5d8de</w:t>
      </w:r>
      <w:proofErr w:type="gramStart"/>
      <w:r>
        <w:t>1576210954  /home/kali/Documents/JD/suspectDrive/WINDOWS/Provisioning/Schemas/masterfile.xdr</w:t>
      </w:r>
      <w:proofErr w:type="gramEnd"/>
    </w:p>
    <w:p w14:paraId="2A9F517B" w14:textId="77777777" w:rsidR="00141126" w:rsidRDefault="00141126" w:rsidP="00141126">
      <w:pPr>
        <w:pStyle w:val="BodyText"/>
      </w:pPr>
      <w:r>
        <w:t>7c57f4528c79ac1c965846e913f1b</w:t>
      </w:r>
      <w:proofErr w:type="gramStart"/>
      <w:r>
        <w:t>854  /home/kali/Documents/JD/suspectDrive/WINDOWS/Provisioning/Schemas/mschapv2connectionpropertiesv1.xdr</w:t>
      </w:r>
      <w:proofErr w:type="gramEnd"/>
    </w:p>
    <w:p w14:paraId="3D05B706" w14:textId="77777777" w:rsidR="00141126" w:rsidRDefault="00141126" w:rsidP="00141126">
      <w:pPr>
        <w:pStyle w:val="BodyText"/>
      </w:pPr>
      <w:r>
        <w:lastRenderedPageBreak/>
        <w:t>ab526c183152077f57059a62960346a</w:t>
      </w:r>
      <w:proofErr w:type="gramStart"/>
      <w:r>
        <w:t>0  /home/kali/Documents/JD/suspectDrive/WINDOWS/Provisioning/Schemas/mschapv2userpropertiesv1.xdr</w:t>
      </w:r>
      <w:proofErr w:type="gramEnd"/>
    </w:p>
    <w:p w14:paraId="1F4B24C4" w14:textId="77777777" w:rsidR="00141126" w:rsidRDefault="00141126" w:rsidP="00141126">
      <w:pPr>
        <w:pStyle w:val="BodyText"/>
      </w:pPr>
      <w:r>
        <w:t>deefd528dff63e86eca7850298fa11</w:t>
      </w:r>
      <w:proofErr w:type="gramStart"/>
      <w:r>
        <w:t>be  /home/kali/Documents/JD/suspectDrive/WINDOWS/Provisioning/Schemas/mspeapconnectionpropertiesv1.xdr</w:t>
      </w:r>
      <w:proofErr w:type="gramEnd"/>
    </w:p>
    <w:p w14:paraId="20CE46E6" w14:textId="77777777" w:rsidR="00141126" w:rsidRDefault="00141126" w:rsidP="00141126">
      <w:pPr>
        <w:pStyle w:val="BodyText"/>
      </w:pPr>
      <w:r>
        <w:t>cff33074f5ead619de67c984f54d</w:t>
      </w:r>
      <w:proofErr w:type="gramStart"/>
      <w:r>
        <w:t>1885  /home/kali/Documents/JD/suspectDrive/WINDOWS/Provisioning/Schemas/mspeapuserpropertiesv1.xdr</w:t>
      </w:r>
      <w:proofErr w:type="gramEnd"/>
    </w:p>
    <w:p w14:paraId="2482BB46" w14:textId="77777777" w:rsidR="00141126" w:rsidRDefault="00141126" w:rsidP="00141126">
      <w:pPr>
        <w:pStyle w:val="BodyText"/>
      </w:pPr>
      <w:r>
        <w:t>31399bf5a545aa1161e6f8300042c23</w:t>
      </w:r>
      <w:proofErr w:type="gramStart"/>
      <w:r>
        <w:t>d  /home/kali/Documents/JD/suspectDrive/WINDOWS/Provisioning/Schemas/register.xdr</w:t>
      </w:r>
      <w:proofErr w:type="gramEnd"/>
    </w:p>
    <w:p w14:paraId="46573E7A" w14:textId="77777777" w:rsidR="00141126" w:rsidRDefault="00141126" w:rsidP="00141126">
      <w:pPr>
        <w:pStyle w:val="BodyText"/>
      </w:pPr>
      <w:r>
        <w:t>a212184a4fcaadd5177e0b02b60ad3b</w:t>
      </w:r>
      <w:proofErr w:type="gramStart"/>
      <w:r>
        <w:t>8  /home/kali/Documents/JD/suspectDrive/WINDOWS/Provisioning/Schemas/ssid.xdr</w:t>
      </w:r>
      <w:proofErr w:type="gramEnd"/>
    </w:p>
    <w:p w14:paraId="1C04A431" w14:textId="77777777" w:rsidR="00141126" w:rsidRDefault="00141126" w:rsidP="00141126">
      <w:pPr>
        <w:pStyle w:val="BodyText"/>
      </w:pPr>
      <w:r>
        <w:t>97a1d3b59ddb3e4fbc2f881fd931cd9</w:t>
      </w:r>
      <w:proofErr w:type="gramStart"/>
      <w:r>
        <w:t>a  /home/kali/Documents/JD/suspectDrive/WINDOWS/Provisioning/Schemas/wirelessprofile.xdr</w:t>
      </w:r>
      <w:proofErr w:type="gramEnd"/>
    </w:p>
    <w:p w14:paraId="791BA56B" w14:textId="77777777" w:rsidR="00141126" w:rsidRDefault="00141126" w:rsidP="00141126">
      <w:pPr>
        <w:pStyle w:val="BodyText"/>
      </w:pPr>
      <w:r>
        <w:t>c37d82bbbaa196e7b4a66e19b97124a</w:t>
      </w:r>
      <w:proofErr w:type="gramStart"/>
      <w:r>
        <w:t>8  /home/kali/Documents/JD/</w:t>
      </w:r>
      <w:proofErr w:type="spellStart"/>
      <w:r>
        <w:t>suspectDrive</w:t>
      </w:r>
      <w:proofErr w:type="spellEnd"/>
      <w:r>
        <w:t>/WINDOWS/</w:t>
      </w:r>
      <w:proofErr w:type="spellStart"/>
      <w:r>
        <w:t>randseed.rnd</w:t>
      </w:r>
      <w:proofErr w:type="spellEnd"/>
      <w:proofErr w:type="gramEnd"/>
    </w:p>
    <w:p w14:paraId="34A5EDDC" w14:textId="77777777" w:rsidR="00141126" w:rsidRDefault="00141126" w:rsidP="00141126">
      <w:pPr>
        <w:pStyle w:val="BodyText"/>
      </w:pPr>
      <w:r>
        <w:t>f98fd067fa935fa2b1fa1a3a6763051</w:t>
      </w:r>
      <w:proofErr w:type="gramStart"/>
      <w:r>
        <w:t>b  /home/kali/Documents/JD/suspectDrive/WINDOWS/Provisioning/Schemas/wizard.xdr</w:t>
      </w:r>
      <w:proofErr w:type="gramEnd"/>
    </w:p>
    <w:p w14:paraId="5CA2F1A7" w14:textId="77777777" w:rsidR="00141126" w:rsidRDefault="00141126" w:rsidP="00141126">
      <w:pPr>
        <w:pStyle w:val="BodyText"/>
      </w:pPr>
      <w:r>
        <w:t>783afc80383c176b22dbf8333343992</w:t>
      </w:r>
      <w:proofErr w:type="gramStart"/>
      <w:r>
        <w:t>d  /home/kali/Documents/JD/</w:t>
      </w:r>
      <w:proofErr w:type="spellStart"/>
      <w:r>
        <w:t>suspectDrive</w:t>
      </w:r>
      <w:proofErr w:type="spellEnd"/>
      <w:r>
        <w:t>/WINDOWS/regedit.exe</w:t>
      </w:r>
      <w:proofErr w:type="gramEnd"/>
    </w:p>
    <w:p w14:paraId="721D809C" w14:textId="77777777" w:rsidR="00141126" w:rsidRDefault="00141126" w:rsidP="00141126">
      <w:pPr>
        <w:pStyle w:val="BodyText"/>
      </w:pPr>
      <w:r>
        <w:t>755b61df9e316715d918a89a987d9ba</w:t>
      </w:r>
      <w:proofErr w:type="gramStart"/>
      <w:r>
        <w:t>9  /home/kali/Documents/JD/suspectDrive/WINDOWS/Registration/R000000000001.clb</w:t>
      </w:r>
      <w:proofErr w:type="gramEnd"/>
    </w:p>
    <w:p w14:paraId="70DBE4EB" w14:textId="77777777" w:rsidR="00141126" w:rsidRDefault="00141126" w:rsidP="00141126">
      <w:pPr>
        <w:pStyle w:val="BodyText"/>
      </w:pPr>
      <w:r>
        <w:t>f4361149972206a196b8f50733e655</w:t>
      </w:r>
      <w:proofErr w:type="gramStart"/>
      <w:r>
        <w:t>bd  /home/kali/Documents/JD/suspectDrive/WINDOWS/Registration/R000000000003.clb</w:t>
      </w:r>
      <w:proofErr w:type="gramEnd"/>
    </w:p>
    <w:p w14:paraId="3EE9FC23" w14:textId="77777777" w:rsidR="00141126" w:rsidRDefault="00141126" w:rsidP="00141126">
      <w:pPr>
        <w:pStyle w:val="BodyText"/>
      </w:pPr>
      <w:r>
        <w:t>d23786f2ca376c1955794224bef633b</w:t>
      </w:r>
      <w:proofErr w:type="gramStart"/>
      <w:r>
        <w:t>0  /home/kali/Documents/JD/suspectDrive/WINDOWS/Registration/R000000000006.clb</w:t>
      </w:r>
      <w:proofErr w:type="gramEnd"/>
    </w:p>
    <w:p w14:paraId="317AB2CB" w14:textId="77777777" w:rsidR="00141126" w:rsidRDefault="00141126" w:rsidP="00141126">
      <w:pPr>
        <w:pStyle w:val="BodyText"/>
      </w:pPr>
      <w:r>
        <w:t>dba145c4f9eddabe1ff8e2aaf7cf2b5</w:t>
      </w:r>
      <w:proofErr w:type="gramStart"/>
      <w:r>
        <w:t>e  /home/kali/Documents/JD/suspectDrive/WINDOWS/Registration/R000000000007.clb</w:t>
      </w:r>
      <w:proofErr w:type="gramEnd"/>
    </w:p>
    <w:p w14:paraId="4B29D4AF"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/WINDOWS/setuperr.log</w:t>
      </w:r>
      <w:proofErr w:type="gramEnd"/>
    </w:p>
    <w:p w14:paraId="1ED12D98" w14:textId="77777777" w:rsidR="00141126" w:rsidRDefault="00141126" w:rsidP="00141126">
      <w:pPr>
        <w:pStyle w:val="BodyText"/>
      </w:pPr>
      <w:r>
        <w:t>2cc5fd0d71f2661ec93bd1e3e02a0f6</w:t>
      </w:r>
      <w:proofErr w:type="gramStart"/>
      <w:r>
        <w:t>c  /</w:t>
      </w:r>
      <w:proofErr w:type="gramEnd"/>
      <w:r>
        <w:t>home/kali/Documents/JD/suspectDrive/WINDOWS/Registration/{02D4B3F1-FD88-11D1-960D-00805FC79235}.{603499BC-D902-4185-88FB-252888EDC733}.crmlog</w:t>
      </w:r>
    </w:p>
    <w:p w14:paraId="59CEE8E6" w14:textId="77777777" w:rsidR="00141126" w:rsidRDefault="00141126" w:rsidP="00141126">
      <w:pPr>
        <w:pStyle w:val="BodyText"/>
      </w:pPr>
      <w:r>
        <w:t>7decf73a68f4f313f84a543e65d</w:t>
      </w:r>
      <w:proofErr w:type="gramStart"/>
      <w:r>
        <w:t>32624  /home/kali/Documents/JD/</w:t>
      </w:r>
      <w:proofErr w:type="spellStart"/>
      <w:r>
        <w:t>suspectDrive</w:t>
      </w:r>
      <w:proofErr w:type="spellEnd"/>
      <w:r>
        <w:t>/WINDOWS/SHELLNEW/EXCEL9.XLS</w:t>
      </w:r>
      <w:proofErr w:type="gramEnd"/>
    </w:p>
    <w:p w14:paraId="71C9A0BC" w14:textId="77777777" w:rsidR="00141126" w:rsidRDefault="00141126" w:rsidP="00141126">
      <w:pPr>
        <w:pStyle w:val="BodyText"/>
      </w:pPr>
      <w:r>
        <w:t>aa542d52ac27103f7f6ed31e7c9240a</w:t>
      </w:r>
      <w:proofErr w:type="gramStart"/>
      <w:r>
        <w:t>8  /home/kali/Documents/JD/</w:t>
      </w:r>
      <w:proofErr w:type="spellStart"/>
      <w:r>
        <w:t>suspectDrive</w:t>
      </w:r>
      <w:proofErr w:type="spellEnd"/>
      <w:r>
        <w:t>/WINDOWS/setuplog.txt</w:t>
      </w:r>
      <w:proofErr w:type="gramEnd"/>
    </w:p>
    <w:p w14:paraId="5F283CB0" w14:textId="77777777" w:rsidR="00141126" w:rsidRDefault="00141126" w:rsidP="00141126">
      <w:pPr>
        <w:pStyle w:val="BodyText"/>
      </w:pPr>
      <w:r>
        <w:t>22ae23a13997b30fd4621a6f2d40a</w:t>
      </w:r>
      <w:proofErr w:type="gramStart"/>
      <w:r>
        <w:t>449  /home/kali/Documents/JD/</w:t>
      </w:r>
      <w:proofErr w:type="spellStart"/>
      <w:r>
        <w:t>suspectDrive</w:t>
      </w:r>
      <w:proofErr w:type="spellEnd"/>
      <w:r>
        <w:t>/WINDOWS/SHELLNEW/MSPUB.PUB</w:t>
      </w:r>
      <w:proofErr w:type="gramEnd"/>
    </w:p>
    <w:p w14:paraId="25AD1776" w14:textId="77777777" w:rsidR="00141126" w:rsidRDefault="00141126" w:rsidP="00141126">
      <w:pPr>
        <w:pStyle w:val="BodyText"/>
      </w:pPr>
      <w:r>
        <w:t>cc514c123ba193fe457bba6775c14d</w:t>
      </w:r>
      <w:proofErr w:type="gramStart"/>
      <w:r>
        <w:t>84  /home/kali/Documents/JD/suspectDrive/WINDOWS/SHELLNEW/PWRPNT11.POT</w:t>
      </w:r>
      <w:proofErr w:type="gramEnd"/>
    </w:p>
    <w:p w14:paraId="7C69D671" w14:textId="77777777" w:rsidR="00141126" w:rsidRDefault="00141126" w:rsidP="00141126">
      <w:pPr>
        <w:pStyle w:val="BodyText"/>
      </w:pPr>
      <w:r>
        <w:t>e617348b8947f28e2a280dd93c75a6</w:t>
      </w:r>
      <w:proofErr w:type="gramStart"/>
      <w:r>
        <w:t>ad  /home/kali/Documents/JD/suspectDrive/WINDOWS/SHELLNEW/WINWORD8.DOC</w:t>
      </w:r>
      <w:proofErr w:type="gramEnd"/>
    </w:p>
    <w:p w14:paraId="03549F52" w14:textId="77777777" w:rsidR="00141126" w:rsidRDefault="00141126" w:rsidP="00141126">
      <w:pPr>
        <w:pStyle w:val="BodyText"/>
      </w:pPr>
      <w:r>
        <w:t>39f43dbce366b2561df073b4c</w:t>
      </w:r>
      <w:proofErr w:type="gramStart"/>
      <w:r>
        <w:t>0839299  /</w:t>
      </w:r>
      <w:proofErr w:type="gramEnd"/>
      <w:r>
        <w:t>home/kali/Documents/JD/</w:t>
      </w:r>
      <w:proofErr w:type="spellStart"/>
      <w:r>
        <w:t>suspectDrive</w:t>
      </w:r>
      <w:proofErr w:type="spellEnd"/>
      <w:r>
        <w:t>/WINDOWS/Soap Bubbles.bmp</w:t>
      </w:r>
    </w:p>
    <w:p w14:paraId="6070C06A" w14:textId="77777777" w:rsidR="00141126" w:rsidRDefault="00141126" w:rsidP="00141126">
      <w:pPr>
        <w:pStyle w:val="BodyText"/>
      </w:pPr>
      <w:r>
        <w:t>7b5c7c89b6ed54c9e93ba89d6c8a9f9</w:t>
      </w:r>
      <w:proofErr w:type="gramStart"/>
      <w:r>
        <w:t>c  /home/kali/Documents/JD/suspectDrive/WINDOWS/SoftwareDistribution/DataStore/Logs/edb.chk</w:t>
      </w:r>
      <w:proofErr w:type="gramEnd"/>
    </w:p>
    <w:p w14:paraId="6092821E" w14:textId="77777777" w:rsidR="00141126" w:rsidRDefault="00141126" w:rsidP="00141126">
      <w:pPr>
        <w:pStyle w:val="BodyText"/>
      </w:pPr>
      <w:r>
        <w:lastRenderedPageBreak/>
        <w:t>ff80cda469d436b71fee2eaa84878c</w:t>
      </w:r>
      <w:proofErr w:type="gramStart"/>
      <w:r>
        <w:t>77  /home/kali/Documents/JD/suspectDrive/WINDOWS/SoftwareDistribution/DataStore/Logs/edb.log</w:t>
      </w:r>
      <w:proofErr w:type="gramEnd"/>
    </w:p>
    <w:p w14:paraId="6F96A10C" w14:textId="77777777" w:rsidR="00141126" w:rsidRDefault="00141126" w:rsidP="00141126">
      <w:pPr>
        <w:pStyle w:val="BodyText"/>
      </w:pPr>
      <w:r>
        <w:t>a6ab0cad10b83d53874a789f</w:t>
      </w:r>
      <w:proofErr w:type="gramStart"/>
      <w:r>
        <w:t>57653612  /home/kali/Documents/JD/suspectDrive/WINDOWS/SoftwareDistribution/DataStore/Logs/edb00009.log</w:t>
      </w:r>
      <w:proofErr w:type="gramEnd"/>
    </w:p>
    <w:p w14:paraId="00AD35A3" w14:textId="77777777" w:rsidR="00141126" w:rsidRDefault="00141126" w:rsidP="00141126">
      <w:pPr>
        <w:pStyle w:val="BodyText"/>
      </w:pPr>
      <w:r>
        <w:t>7ebb1e4380f2fd1d63b9a59999798d</w:t>
      </w:r>
      <w:proofErr w:type="gramStart"/>
      <w:r>
        <w:t>98  /home/kali/Documents/JD/suspectDrive/WINDOWS/SoftwareDistribution/DataStore/Logs/res1.log</w:t>
      </w:r>
      <w:proofErr w:type="gramEnd"/>
    </w:p>
    <w:p w14:paraId="0FEF4D77" w14:textId="77777777" w:rsidR="00141126" w:rsidRDefault="00141126" w:rsidP="00141126">
      <w:pPr>
        <w:pStyle w:val="BodyText"/>
      </w:pPr>
      <w:r>
        <w:t>5100301f3ed4a00a510003bff969b</w:t>
      </w:r>
      <w:proofErr w:type="gramStart"/>
      <w:r>
        <w:t>996  /home/kali/Documents/JD/suspectDrive/WINDOWS/SoftwareDistribution/DataStore/DataStore.edb</w:t>
      </w:r>
      <w:proofErr w:type="gramEnd"/>
    </w:p>
    <w:p w14:paraId="6A7B77E4" w14:textId="77777777" w:rsidR="00141126" w:rsidRDefault="00141126" w:rsidP="00141126">
      <w:pPr>
        <w:pStyle w:val="BodyText"/>
      </w:pPr>
      <w:r>
        <w:t>7ebb1e4380f2fd1d63b9a59999798d</w:t>
      </w:r>
      <w:proofErr w:type="gramStart"/>
      <w:r>
        <w:t>98  /home/kali/Documents/JD/suspectDrive/WINDOWS/SoftwareDistribution/DataStore/Logs/res2.log</w:t>
      </w:r>
      <w:proofErr w:type="gramEnd"/>
    </w:p>
    <w:p w14:paraId="1DB34ADF" w14:textId="77777777" w:rsidR="00141126" w:rsidRDefault="00141126" w:rsidP="00141126">
      <w:pPr>
        <w:pStyle w:val="BodyText"/>
      </w:pPr>
      <w:r>
        <w:t>828340c75f52a9336d0e353df4c8b2d</w:t>
      </w:r>
      <w:proofErr w:type="gramStart"/>
      <w:r>
        <w:t>8  /home/kali/Documents/JD/suspectDrive/WINDOWS/SoftwareDistribution/Download/191c899196624d7a81a735dad2332655/sp2gdr/olecli32.dll</w:t>
      </w:r>
      <w:proofErr w:type="gramEnd"/>
    </w:p>
    <w:p w14:paraId="024C1180" w14:textId="77777777" w:rsidR="00141126" w:rsidRDefault="00141126" w:rsidP="00141126">
      <w:pPr>
        <w:pStyle w:val="BodyText"/>
      </w:pPr>
      <w:r>
        <w:t>f0301f3408a0a78a36a51df576dea94</w:t>
      </w:r>
      <w:proofErr w:type="gramStart"/>
      <w:r>
        <w:t>e  /home/kali/Documents/JD/suspectDrive/WINDOWS/SoftwareDistribution/Download/191c899196624d7a81a735dad2332655/sp2gdr/olecnv32.dll</w:t>
      </w:r>
      <w:proofErr w:type="gramEnd"/>
    </w:p>
    <w:p w14:paraId="3B480FBA" w14:textId="77777777" w:rsidR="00141126" w:rsidRDefault="00141126" w:rsidP="00141126">
      <w:pPr>
        <w:pStyle w:val="BodyText"/>
      </w:pPr>
      <w:r>
        <w:t>419899803ca479b73b02390318c787c</w:t>
      </w:r>
      <w:proofErr w:type="gramStart"/>
      <w:r>
        <w:t>0  /home/kali/Documents/JD/suspectDrive/WINDOWS/SoftwareDistribution/Download/191c899196624d7a81a735dad2332655/sp2gdr/rpcss.dll</w:t>
      </w:r>
      <w:proofErr w:type="gramEnd"/>
    </w:p>
    <w:p w14:paraId="56901D33" w14:textId="77777777" w:rsidR="00141126" w:rsidRDefault="00141126" w:rsidP="00141126">
      <w:pPr>
        <w:pStyle w:val="BodyText"/>
      </w:pPr>
      <w:r>
        <w:t>abdef60ced7c04ab35a415efb6b96d</w:t>
      </w:r>
      <w:proofErr w:type="gramStart"/>
      <w:r>
        <w:t>81  /home/kali/Documents/JD/suspectDrive/WINDOWS/SoftwareDistribution/Download/191c899196624d7a81a735dad2332655/sp2gdr/ole32.dll</w:t>
      </w:r>
      <w:proofErr w:type="gramEnd"/>
    </w:p>
    <w:p w14:paraId="71BD1B12" w14:textId="77777777" w:rsidR="00141126" w:rsidRDefault="00141126" w:rsidP="00141126">
      <w:pPr>
        <w:pStyle w:val="BodyText"/>
      </w:pPr>
      <w:r>
        <w:t>c72ef7f04add77045fd9089456fae25</w:t>
      </w:r>
      <w:proofErr w:type="gramStart"/>
      <w:r>
        <w:t>f  /home/kali/Documents/JD/suspectDrive/WINDOWS/SoftwareDistribution/Download/191c899196624d7a81a735dad2332655/sp2qfe/olecnv32.dll</w:t>
      </w:r>
      <w:proofErr w:type="gramEnd"/>
    </w:p>
    <w:p w14:paraId="7EC470CE" w14:textId="77777777" w:rsidR="00141126" w:rsidRDefault="00141126" w:rsidP="00141126">
      <w:pPr>
        <w:pStyle w:val="BodyText"/>
      </w:pPr>
      <w:r>
        <w:t>867fd35b527cc1091fa52652ddc26ff</w:t>
      </w:r>
      <w:proofErr w:type="gramStart"/>
      <w:r>
        <w:t>8  /home/kali/Documents/JD/suspectDrive/WINDOWS/SoftwareDistribution/Download/191c899196624d7a81a735dad2332655/sp2qfe/olecli32.dll</w:t>
      </w:r>
      <w:proofErr w:type="gramEnd"/>
    </w:p>
    <w:p w14:paraId="512884FF" w14:textId="77777777" w:rsidR="00141126" w:rsidRDefault="00141126" w:rsidP="00141126">
      <w:pPr>
        <w:pStyle w:val="BodyText"/>
      </w:pPr>
      <w:r>
        <w:t>015d670ad6a9d9aba135057e7013fe</w:t>
      </w:r>
      <w:proofErr w:type="gramStart"/>
      <w:r>
        <w:t>28  /home/kali/Documents/JD/suspectDrive/WINDOWS/SoftwareDistribution/Download/191c899196624d7a81a735dad2332655/spmsg.dll</w:t>
      </w:r>
      <w:proofErr w:type="gramEnd"/>
    </w:p>
    <w:p w14:paraId="1A8315B6" w14:textId="77777777" w:rsidR="00141126" w:rsidRDefault="00141126" w:rsidP="00141126">
      <w:pPr>
        <w:pStyle w:val="BodyText"/>
      </w:pPr>
      <w:r>
        <w:t>94456045beb4545b5ebe1dcc85951</w:t>
      </w:r>
      <w:proofErr w:type="gramStart"/>
      <w:r>
        <w:t>afa  /home/kali/Documents/JD/suspectDrive/WINDOWS/SoftwareDistribution/Download/191c899196624d7a81a735dad2332655/sp2qfe/rpcss.dll</w:t>
      </w:r>
      <w:proofErr w:type="gramEnd"/>
    </w:p>
    <w:p w14:paraId="31E4B040" w14:textId="77777777" w:rsidR="00141126" w:rsidRDefault="00141126" w:rsidP="00141126">
      <w:pPr>
        <w:pStyle w:val="BodyText"/>
      </w:pPr>
      <w:r>
        <w:t>2e752611c9a9ae1b6bfd0da03cf7f17</w:t>
      </w:r>
      <w:proofErr w:type="gramStart"/>
      <w:r>
        <w:t>e  /home/kali/Documents/JD/suspectDrive/WINDOWS/SoftwareDistribution/Download/191c899196624d7a81a735dad2332655/sp2qfe/ole32.dll</w:t>
      </w:r>
      <w:proofErr w:type="gramEnd"/>
    </w:p>
    <w:p w14:paraId="2D4A4584" w14:textId="77777777" w:rsidR="00141126" w:rsidRDefault="00141126" w:rsidP="00141126">
      <w:pPr>
        <w:pStyle w:val="BodyText"/>
      </w:pPr>
      <w:r>
        <w:t>d483f35ae1bab174580c994ac4001e8</w:t>
      </w:r>
      <w:proofErr w:type="gramStart"/>
      <w:r>
        <w:t>d  /home/kali/Documents/JD/suspectDrive/WINDOWS/SoftwareDistribution/Download/191c899196624d7a81a735dad2332655/susdl.rq0</w:t>
      </w:r>
      <w:proofErr w:type="gramEnd"/>
    </w:p>
    <w:p w14:paraId="1559B09F" w14:textId="77777777" w:rsidR="00141126" w:rsidRDefault="00141126" w:rsidP="00141126">
      <w:pPr>
        <w:pStyle w:val="BodyText"/>
      </w:pPr>
      <w:r>
        <w:t>93b4d52ea19af742995e10718cb8c4</w:t>
      </w:r>
      <w:proofErr w:type="gramStart"/>
      <w:r>
        <w:t>cc  /home/kali/Documents/JD/suspectDrive/WINDOWS/SoftwareDistribution/Download/191c899196624d7a81a735dad2332655/spuninst.exe</w:t>
      </w:r>
      <w:proofErr w:type="gramEnd"/>
    </w:p>
    <w:p w14:paraId="2CD98B2B" w14:textId="77777777" w:rsidR="00141126" w:rsidRDefault="00141126" w:rsidP="00141126">
      <w:pPr>
        <w:pStyle w:val="BodyText"/>
      </w:pPr>
      <w:r>
        <w:t>d13c8e7cc486cba50b7b24439d8954</w:t>
      </w:r>
      <w:proofErr w:type="gramStart"/>
      <w:r>
        <w:t>ee  /home/kali/Documents/JD/suspectDrive/WINDOWS/SoftwareDistribution/Download/191c899196624d7a81a735dad2332655/update/branches.inf</w:t>
      </w:r>
      <w:proofErr w:type="gramEnd"/>
    </w:p>
    <w:p w14:paraId="30BCCE6F" w14:textId="77777777" w:rsidR="00141126" w:rsidRDefault="00141126" w:rsidP="00141126">
      <w:pPr>
        <w:pStyle w:val="BodyText"/>
      </w:pPr>
      <w:r>
        <w:t>530adcaa5dfe1421501481fecee08c9</w:t>
      </w:r>
      <w:proofErr w:type="gramStart"/>
      <w:r>
        <w:t>d  /home/kali/Documents/JD/suspectDrive/WINDOWS/SoftwareDistribution/Download/191c899196624d7a81a735dad2332655/update/eula.txt</w:t>
      </w:r>
      <w:proofErr w:type="gramEnd"/>
    </w:p>
    <w:p w14:paraId="56483BAF" w14:textId="77777777" w:rsidR="00141126" w:rsidRDefault="00141126" w:rsidP="00141126">
      <w:pPr>
        <w:pStyle w:val="BodyText"/>
      </w:pPr>
      <w:r>
        <w:lastRenderedPageBreak/>
        <w:t>46853d4112c8fed975cefc164edb3e</w:t>
      </w:r>
      <w:proofErr w:type="gramStart"/>
      <w:r>
        <w:t>79  /home/kali/Documents/JD/suspectDrive/WINDOWS/SoftwareDistribution/Download/191c899196624d7a81a735dad2332655/update/KB873333.cat</w:t>
      </w:r>
      <w:proofErr w:type="gramEnd"/>
    </w:p>
    <w:p w14:paraId="2C268DBB" w14:textId="77777777" w:rsidR="00141126" w:rsidRDefault="00141126" w:rsidP="00141126">
      <w:pPr>
        <w:pStyle w:val="BodyText"/>
      </w:pPr>
      <w:r>
        <w:t>93f39a7ed67049f24fd8c822b09b0e</w:t>
      </w:r>
      <w:proofErr w:type="gramStart"/>
      <w:r>
        <w:t>20  /home/kali/Documents/JD/suspectDrive/WINDOWS/SoftwareDistribution/Download/191c899196624d7a81a735dad2332655/update/spcustom.dll</w:t>
      </w:r>
      <w:proofErr w:type="gramEnd"/>
    </w:p>
    <w:p w14:paraId="5E17FAA6" w14:textId="77777777" w:rsidR="00141126" w:rsidRDefault="00141126" w:rsidP="00141126">
      <w:pPr>
        <w:pStyle w:val="BodyText"/>
      </w:pPr>
      <w:r>
        <w:t>5c020db0e2f4f8cbd28312322efa6fc</w:t>
      </w:r>
      <w:proofErr w:type="gramStart"/>
      <w:r>
        <w:t>6  /home/kali/Documents/JD/suspectDrive/WINDOWS/SoftwareDistribution/Download/191c899196624d7a81a735dad2332655/update/update.url</w:t>
      </w:r>
      <w:proofErr w:type="gramEnd"/>
    </w:p>
    <w:p w14:paraId="58F7A997" w14:textId="77777777" w:rsidR="00141126" w:rsidRDefault="00141126" w:rsidP="00141126">
      <w:pPr>
        <w:pStyle w:val="BodyText"/>
      </w:pPr>
      <w:r>
        <w:t>3776538e4371dbda117a3b2199a230</w:t>
      </w:r>
      <w:proofErr w:type="gramStart"/>
      <w:r>
        <w:t>de  /home/kali/Documents/JD/suspectDrive/WINDOWS/SoftwareDistribution/Download/191c899196624d7a81a735dad2332655/update/update.exe</w:t>
      </w:r>
      <w:proofErr w:type="gramEnd"/>
    </w:p>
    <w:p w14:paraId="3031E64A" w14:textId="77777777" w:rsidR="00141126" w:rsidRDefault="00141126" w:rsidP="00141126">
      <w:pPr>
        <w:pStyle w:val="BodyText"/>
      </w:pPr>
      <w:r>
        <w:t>21996a8d66963cb1d0f19a06139833c</w:t>
      </w:r>
      <w:proofErr w:type="gramStart"/>
      <w:r>
        <w:t>6  /home/kali/Documents/JD/suspectDrive/WINDOWS/SoftwareDistribution/Download/191c899196624d7a81a735dad2332655/update/update.ver</w:t>
      </w:r>
      <w:proofErr w:type="gramEnd"/>
    </w:p>
    <w:p w14:paraId="055C75F6" w14:textId="77777777" w:rsidR="00141126" w:rsidRDefault="00141126" w:rsidP="00141126">
      <w:pPr>
        <w:pStyle w:val="BodyText"/>
      </w:pPr>
      <w:r>
        <w:t>2f9632ff826d68777f1537097d</w:t>
      </w:r>
      <w:proofErr w:type="gramStart"/>
      <w:r>
        <w:t>947663  /home/kali/Documents/JD/suspectDrive/WINDOWS/SoftwareDistribution/Download/191c899196624d7a81a735dad2332655/update/updatebr.inf</w:t>
      </w:r>
      <w:proofErr w:type="gramEnd"/>
    </w:p>
    <w:p w14:paraId="47260003" w14:textId="77777777" w:rsidR="00141126" w:rsidRDefault="00141126" w:rsidP="00141126">
      <w:pPr>
        <w:pStyle w:val="BodyText"/>
      </w:pPr>
      <w:r>
        <w:t>1679d3fb030fba189be6d75e6947d9d</w:t>
      </w:r>
      <w:proofErr w:type="gramStart"/>
      <w:r>
        <w:t>9  /home/kali/Documents/JD/suspectDrive/WINDOWS/SoftwareDistribution/Download/191c899196624d7a81a735dad2332655/update/update_SP1QFE.inf</w:t>
      </w:r>
      <w:proofErr w:type="gramEnd"/>
    </w:p>
    <w:p w14:paraId="17DB3BEC" w14:textId="77777777" w:rsidR="00141126" w:rsidRDefault="00141126" w:rsidP="00141126">
      <w:pPr>
        <w:pStyle w:val="BodyText"/>
      </w:pPr>
      <w:r>
        <w:t>9a0d87fc39c0b341496be25bf2e41a3</w:t>
      </w:r>
      <w:proofErr w:type="gramStart"/>
      <w:r>
        <w:t>d  /home/kali/Documents/JD/suspectDrive/WINDOWS/SoftwareDistribution/Download/191c899196624d7a81a735dad2332655/update/update_SP2QFE.inf</w:t>
      </w:r>
      <w:proofErr w:type="gramEnd"/>
    </w:p>
    <w:p w14:paraId="5096957D" w14:textId="77777777" w:rsidR="00141126" w:rsidRDefault="00141126" w:rsidP="00141126">
      <w:pPr>
        <w:pStyle w:val="BodyText"/>
      </w:pPr>
      <w:r>
        <w:t>8533476ec1087400d7008b0ed1ce025</w:t>
      </w:r>
      <w:proofErr w:type="gramStart"/>
      <w:r>
        <w:t>b  /home/kali/Documents/JD/suspectDrive/WINDOWS/SoftwareDistribution/Download/191c899196624d7a81a735dad2332655/update/update_SP2GDR.inf</w:t>
      </w:r>
      <w:proofErr w:type="gramEnd"/>
    </w:p>
    <w:p w14:paraId="3BF1C490" w14:textId="77777777" w:rsidR="00141126" w:rsidRDefault="00141126" w:rsidP="00141126">
      <w:pPr>
        <w:pStyle w:val="BodyText"/>
      </w:pPr>
      <w:r>
        <w:t>7fc9b66b219d66876c8011c89a0540c</w:t>
      </w:r>
      <w:proofErr w:type="gramStart"/>
      <w:r>
        <w:t>8  /home/kali/Documents/JD/suspectDrive/WINDOWS/SoftwareDistribution/Download/191c899196624d7a81a735dad2332655/WindowsXP-KB873333-x86-ENU.psm</w:t>
      </w:r>
      <w:proofErr w:type="gramEnd"/>
    </w:p>
    <w:p w14:paraId="450E8E38" w14:textId="77777777" w:rsidR="00141126" w:rsidRDefault="00141126" w:rsidP="00141126">
      <w:pPr>
        <w:pStyle w:val="BodyText"/>
      </w:pPr>
      <w:r>
        <w:t>f2dd0dedb2c260419ece4a9e03b2e</w:t>
      </w:r>
      <w:proofErr w:type="gramStart"/>
      <w:r>
        <w:t>828  /home/kali/Documents/JD/suspectDrive/WINDOWS/SoftwareDistribution/Download/191c899196624d7a81a735dad2332655/_downloadprogress_.state</w:t>
      </w:r>
      <w:proofErr w:type="gramEnd"/>
    </w:p>
    <w:p w14:paraId="5A72E63D" w14:textId="77777777" w:rsidR="00141126" w:rsidRDefault="00141126" w:rsidP="00141126">
      <w:pPr>
        <w:pStyle w:val="BodyText"/>
      </w:pPr>
      <w:r>
        <w:t>60f6d78a4c80fd1e9944a4ab411d</w:t>
      </w:r>
      <w:proofErr w:type="gramStart"/>
      <w:r>
        <w:t>5828  /home/kali/Documents/JD/suspectDrive/WINDOWS/SoftwareDistribution/Download/191c899196624d7a81a735dad2332655/_file_to_execute_.txt</w:t>
      </w:r>
      <w:proofErr w:type="gramEnd"/>
    </w:p>
    <w:p w14:paraId="04F7A195" w14:textId="77777777" w:rsidR="00141126" w:rsidRDefault="00141126" w:rsidP="00141126">
      <w:pPr>
        <w:pStyle w:val="BodyText"/>
      </w:pPr>
      <w:r>
        <w:t>65284fd8053a5727e74c6b88096a4b3</w:t>
      </w:r>
      <w:proofErr w:type="gramStart"/>
      <w:r>
        <w:t>f  /home/kali/Documents/JD/suspectDrive/WINDOWS/SoftwareDistribution/Download/191c899196624d7a81a735dad2332655/_unpacked_.state</w:t>
      </w:r>
      <w:proofErr w:type="gramEnd"/>
    </w:p>
    <w:p w14:paraId="2AFE886D" w14:textId="77777777" w:rsidR="00141126" w:rsidRDefault="00141126" w:rsidP="00141126">
      <w:pPr>
        <w:pStyle w:val="BodyText"/>
      </w:pPr>
      <w:r>
        <w:t>da0551a9d2e0e668027d83c394010dc</w:t>
      </w:r>
      <w:proofErr w:type="gramStart"/>
      <w:r>
        <w:t>0  /home/kali/Documents/JD/suspectDrive/WINDOWS/SoftwareDistribution/Download/191c899196624d7a81a735dad2332655/_usedelta_.state</w:t>
      </w:r>
      <w:proofErr w:type="gramEnd"/>
    </w:p>
    <w:p w14:paraId="01C49964" w14:textId="77777777" w:rsidR="00141126" w:rsidRDefault="00141126" w:rsidP="00141126">
      <w:pPr>
        <w:pStyle w:val="BodyText"/>
      </w:pPr>
      <w:r>
        <w:t>6cb0c12a4afb8af7a498055e34a</w:t>
      </w:r>
      <w:proofErr w:type="gramStart"/>
      <w:r>
        <w:t>06444  /</w:t>
      </w:r>
      <w:proofErr w:type="gramEnd"/>
      <w:r>
        <w:t>home/kali/Documents/JD/suspectDrive/WINDOWS/SoftwareDistribution/Download/34d822e0c61e0d8067f37ec0ed66a15343e1a58f</w:t>
      </w:r>
    </w:p>
    <w:p w14:paraId="6E3D31FF" w14:textId="77777777" w:rsidR="00141126" w:rsidRDefault="00141126" w:rsidP="00141126">
      <w:pPr>
        <w:pStyle w:val="BodyText"/>
      </w:pPr>
      <w:r>
        <w:t>f859f9c22d8e8e90e091ec9ecc2826b</w:t>
      </w:r>
      <w:proofErr w:type="gramStart"/>
      <w:r>
        <w:t>2  /home/kali/Documents/JD/suspectDrive/WINDOWS/SoftwareDistribution/Download/6d87f6908e2968128604c42e4d41df18/sp2gdr/cdfview.dll</w:t>
      </w:r>
      <w:proofErr w:type="gramEnd"/>
    </w:p>
    <w:p w14:paraId="3CB3E4F9" w14:textId="77777777" w:rsidR="00141126" w:rsidRDefault="00141126" w:rsidP="00141126">
      <w:pPr>
        <w:pStyle w:val="BodyText"/>
      </w:pPr>
      <w:r>
        <w:t>aacd753ad0e02a0c3fc285da8ad03c7</w:t>
      </w:r>
      <w:proofErr w:type="gramStart"/>
      <w:r>
        <w:t>f  /home/kali/Documents/JD/suspectDrive/WINDOWS/SoftwareDistribution/Download/6d87f6908e2968128604c42e4d41df18/sp2gdr/inseng.dll</w:t>
      </w:r>
      <w:proofErr w:type="gramEnd"/>
    </w:p>
    <w:p w14:paraId="5C63ED10" w14:textId="77777777" w:rsidR="00141126" w:rsidRDefault="00141126" w:rsidP="00141126">
      <w:pPr>
        <w:pStyle w:val="BodyText"/>
      </w:pPr>
      <w:r>
        <w:lastRenderedPageBreak/>
        <w:t>cae8f65f85dc3e447fff92cb6066b6b</w:t>
      </w:r>
      <w:proofErr w:type="gramStart"/>
      <w:r>
        <w:t>1  /home/kali/Documents/JD/suspectDrive/WINDOWS/SoftwareDistribution/Download/6d87f6908e2968128604c42e4d41df18/sp2gdr/iepeers.dll</w:t>
      </w:r>
      <w:proofErr w:type="gramEnd"/>
    </w:p>
    <w:p w14:paraId="008A5908" w14:textId="77777777" w:rsidR="00141126" w:rsidRDefault="00141126" w:rsidP="00141126">
      <w:pPr>
        <w:pStyle w:val="BodyText"/>
      </w:pPr>
      <w:r>
        <w:t>691b1420ada790e9cda5356ee752f3a</w:t>
      </w:r>
      <w:proofErr w:type="gramStart"/>
      <w:r>
        <w:t>3  /home/kali/Documents/JD/suspectDrive/WINDOWS/SoftwareDistribution/Download/6d87f6908e2968128604c42e4d41df18/sp2gdr/browseui.dll</w:t>
      </w:r>
      <w:proofErr w:type="gramEnd"/>
    </w:p>
    <w:p w14:paraId="56862FB1" w14:textId="77777777" w:rsidR="00141126" w:rsidRDefault="00141126" w:rsidP="00141126">
      <w:pPr>
        <w:pStyle w:val="BodyText"/>
      </w:pPr>
      <w:r>
        <w:t>1c5e32e8edcd8b548aa3a223ca</w:t>
      </w:r>
      <w:proofErr w:type="gramStart"/>
      <w:r>
        <w:t>193937  /home/kali/Documents/JD/suspectDrive/WINDOWS/SoftwareDistribution/Download/6d87f6908e2968128604c42e4d41df18/sp2gdr/shlwapi.dll</w:t>
      </w:r>
      <w:proofErr w:type="gramEnd"/>
    </w:p>
    <w:p w14:paraId="74E08472" w14:textId="77777777" w:rsidR="00141126" w:rsidRDefault="00141126" w:rsidP="00141126">
      <w:pPr>
        <w:pStyle w:val="BodyText"/>
      </w:pPr>
      <w:r>
        <w:t>7e0a6b4005a271c1fd1d82dd08fa884</w:t>
      </w:r>
      <w:proofErr w:type="gramStart"/>
      <w:r>
        <w:t>f  /home/kali/Documents/JD/suspectDrive/WINDOWS/SoftwareDistribution/Download/6d87f6908e2968128604c42e4d41df18/sp2gdr/urlmon.dll</w:t>
      </w:r>
      <w:proofErr w:type="gramEnd"/>
    </w:p>
    <w:p w14:paraId="64460B56" w14:textId="77777777" w:rsidR="00141126" w:rsidRDefault="00141126" w:rsidP="00141126">
      <w:pPr>
        <w:pStyle w:val="BodyText"/>
      </w:pPr>
      <w:r>
        <w:t>68346bc7fa4ccd81248a2c7d728644a</w:t>
      </w:r>
      <w:proofErr w:type="gramStart"/>
      <w:r>
        <w:t>4  /home/kali/Documents/JD/suspectDrive/WINDOWS/SoftwareDistribution/Download/6d87f6908e2968128604c42e4d41df18/sp2gdr/shdocvw.dll</w:t>
      </w:r>
      <w:proofErr w:type="gramEnd"/>
    </w:p>
    <w:p w14:paraId="6E2DE13E" w14:textId="77777777" w:rsidR="00141126" w:rsidRDefault="00141126" w:rsidP="00141126">
      <w:pPr>
        <w:pStyle w:val="BodyText"/>
      </w:pPr>
      <w:r>
        <w:t>b5e043e440b210014e021b24cf0a72e</w:t>
      </w:r>
      <w:proofErr w:type="gramStart"/>
      <w:r>
        <w:t>3  /home/kali/Documents/JD/suspectDrive/WINDOWS/SoftwareDistribution/Download/6d87f6908e2968128604c42e4d41df18/sp2gdr/wininet.dll</w:t>
      </w:r>
      <w:proofErr w:type="gramEnd"/>
    </w:p>
    <w:p w14:paraId="71270327" w14:textId="77777777" w:rsidR="00141126" w:rsidRDefault="00141126" w:rsidP="00141126">
      <w:pPr>
        <w:pStyle w:val="BodyText"/>
      </w:pPr>
      <w:r>
        <w:t>d52c0985956f7897febb0c259abcb</w:t>
      </w:r>
      <w:proofErr w:type="gramStart"/>
      <w:r>
        <w:t>923  /home/kali/Documents/JD/suspectDrive/WINDOWS/SoftwareDistribution/Download/6d87f6908e2968128604c42e4d41df18/sp2gdr/mshtml.dll</w:t>
      </w:r>
      <w:proofErr w:type="gramEnd"/>
    </w:p>
    <w:p w14:paraId="00B0E449" w14:textId="77777777" w:rsidR="00141126" w:rsidRDefault="00141126" w:rsidP="00141126">
      <w:pPr>
        <w:pStyle w:val="BodyText"/>
      </w:pPr>
      <w:r>
        <w:t>b496496bef19145a3fb29930e0944c</w:t>
      </w:r>
      <w:proofErr w:type="gramStart"/>
      <w:r>
        <w:t>14  /home/kali/Documents/JD/suspectDrive/WINDOWS/SoftwareDistribution/Download/6d87f6908e2968128604c42e4d41df18/sp2qfe/cdfview.dll</w:t>
      </w:r>
      <w:proofErr w:type="gramEnd"/>
    </w:p>
    <w:p w14:paraId="1D327467" w14:textId="77777777" w:rsidR="00141126" w:rsidRDefault="00141126" w:rsidP="00141126">
      <w:pPr>
        <w:pStyle w:val="BodyText"/>
      </w:pPr>
      <w:r>
        <w:t>b78825dbee1bce0266280dd17f9d8d2</w:t>
      </w:r>
      <w:proofErr w:type="gramStart"/>
      <w:r>
        <w:t>d  /home/kali/Documents/JD/suspectDrive/WINDOWS/SoftwareDistribution/Download/6d87f6908e2968128604c42e4d41df18/sp2qfe/iepeers.dll</w:t>
      </w:r>
      <w:proofErr w:type="gramEnd"/>
    </w:p>
    <w:p w14:paraId="33A84985" w14:textId="77777777" w:rsidR="00141126" w:rsidRDefault="00141126" w:rsidP="00141126">
      <w:pPr>
        <w:pStyle w:val="BodyText"/>
      </w:pPr>
      <w:r>
        <w:t>d030f2c8c7feca2069881e584331f4e</w:t>
      </w:r>
      <w:proofErr w:type="gramStart"/>
      <w:r>
        <w:t>9  /home/kali/Documents/JD/suspectDrive/WINDOWS/SoftwareDistribution/Download/6d87f6908e2968128604c42e4d41df18/sp2qfe/inseng.dll</w:t>
      </w:r>
      <w:proofErr w:type="gramEnd"/>
    </w:p>
    <w:p w14:paraId="5A1937D6" w14:textId="77777777" w:rsidR="00141126" w:rsidRDefault="00141126" w:rsidP="00141126">
      <w:pPr>
        <w:pStyle w:val="BodyText"/>
      </w:pPr>
      <w:r>
        <w:t>bbc1e55abf6c3cf1d6ee20dc83ed</w:t>
      </w:r>
      <w:proofErr w:type="gramStart"/>
      <w:r>
        <w:t>9889  /home/kali/Documents/JD/suspectDrive/WINDOWS/SoftwareDistribution/Download/6d87f6908e2968128604c42e4d41df18/sp2qfe/browseui.dll</w:t>
      </w:r>
      <w:proofErr w:type="gramEnd"/>
    </w:p>
    <w:p w14:paraId="147FFE00" w14:textId="77777777" w:rsidR="00141126" w:rsidRDefault="00141126" w:rsidP="00141126">
      <w:pPr>
        <w:pStyle w:val="BodyText"/>
      </w:pPr>
      <w:r>
        <w:t>a59d16d79aa2eb94ed8d2e0ce7eb</w:t>
      </w:r>
      <w:proofErr w:type="gramStart"/>
      <w:r>
        <w:t>5032  /home/kali/Documents/JD/suspectDrive/WINDOWS/SoftwareDistribution/Download/6d87f6908e2968128604c42e4d41df18/sp2qfe/shlwapi.dll</w:t>
      </w:r>
      <w:proofErr w:type="gramEnd"/>
    </w:p>
    <w:p w14:paraId="0D3FFB5A" w14:textId="77777777" w:rsidR="00141126" w:rsidRDefault="00141126" w:rsidP="00141126">
      <w:pPr>
        <w:pStyle w:val="BodyText"/>
      </w:pPr>
      <w:r>
        <w:t>1812d529a1e15655b3df300715d</w:t>
      </w:r>
      <w:proofErr w:type="gramStart"/>
      <w:r>
        <w:t>64944  /home/kali/Documents/JD/suspectDrive/WINDOWS/SoftwareDistribution/Download/6d87f6908e2968128604c42e4d41df18/sp2qfe/urlmon.dll</w:t>
      </w:r>
      <w:proofErr w:type="gramEnd"/>
    </w:p>
    <w:p w14:paraId="6A9A6BC2" w14:textId="77777777" w:rsidR="00141126" w:rsidRDefault="00141126" w:rsidP="00141126">
      <w:pPr>
        <w:pStyle w:val="BodyText"/>
      </w:pPr>
      <w:r>
        <w:t>bd3017ec0936a2c4f1726d153ed3ad2</w:t>
      </w:r>
      <w:proofErr w:type="gramStart"/>
      <w:r>
        <w:t>a  /home/kali/Documents/JD/suspectDrive/WINDOWS/SoftwareDistribution/Download/6d87f6908e2968128604c42e4d41df18/sp2qfe/shdocvw.dll</w:t>
      </w:r>
      <w:proofErr w:type="gramEnd"/>
    </w:p>
    <w:p w14:paraId="4124D6EE" w14:textId="77777777" w:rsidR="00141126" w:rsidRDefault="00141126" w:rsidP="00141126">
      <w:pPr>
        <w:pStyle w:val="BodyText"/>
      </w:pPr>
      <w:r>
        <w:t>015d670ad6a9d9aba135057e7013fe</w:t>
      </w:r>
      <w:proofErr w:type="gramStart"/>
      <w:r>
        <w:t>28  /home/kali/Documents/JD/suspectDrive/WINDOWS/SoftwareDistribution/Download/6d87f6908e2968128604c42e4d41df18/spmsg.dll</w:t>
      </w:r>
      <w:proofErr w:type="gramEnd"/>
    </w:p>
    <w:p w14:paraId="3D56400D" w14:textId="77777777" w:rsidR="00141126" w:rsidRDefault="00141126" w:rsidP="00141126">
      <w:pPr>
        <w:pStyle w:val="BodyText"/>
      </w:pPr>
      <w:r>
        <w:t>93b4d52ea19af742995e10718cb8c4</w:t>
      </w:r>
      <w:proofErr w:type="gramStart"/>
      <w:r>
        <w:t>cc  /home/kali/Documents/JD/suspectDrive/WINDOWS/SoftwareDistribution/Download/6d87f6908e2968128604c42e4d41df18/spuninst.exe</w:t>
      </w:r>
      <w:proofErr w:type="gramEnd"/>
    </w:p>
    <w:p w14:paraId="30E41987" w14:textId="77777777" w:rsidR="00141126" w:rsidRDefault="00141126" w:rsidP="00141126">
      <w:pPr>
        <w:pStyle w:val="BodyText"/>
      </w:pPr>
      <w:r>
        <w:t>a8eac5330876548e9966a7d13025d</w:t>
      </w:r>
      <w:proofErr w:type="gramStart"/>
      <w:r>
        <w:t>196  /home/kali/Documents/JD/suspectDrive/WINDOWS/SoftwareDistribution/Download/6d87f6908e2968128604c42e4d41df18/sp2qfe/wininet.dll</w:t>
      </w:r>
      <w:proofErr w:type="gramEnd"/>
    </w:p>
    <w:p w14:paraId="39B40B9D" w14:textId="77777777" w:rsidR="00141126" w:rsidRDefault="00141126" w:rsidP="00141126">
      <w:pPr>
        <w:pStyle w:val="BodyText"/>
      </w:pPr>
      <w:r>
        <w:lastRenderedPageBreak/>
        <w:t>91c5ade25bc4e3322577854fa2e7b58</w:t>
      </w:r>
      <w:proofErr w:type="gramStart"/>
      <w:r>
        <w:t>b  /home/kali/Documents/JD/suspectDrive/WINDOWS/SoftwareDistribution/Download/6d87f6908e2968128604c42e4d41df18/sp2qfe/mshtml.dll</w:t>
      </w:r>
      <w:proofErr w:type="gramEnd"/>
    </w:p>
    <w:p w14:paraId="4B2E4905" w14:textId="77777777" w:rsidR="00141126" w:rsidRDefault="00141126" w:rsidP="00141126">
      <w:pPr>
        <w:pStyle w:val="BodyText"/>
      </w:pPr>
      <w:r>
        <w:t>d13c8e7cc486cba50b7b24439d8954</w:t>
      </w:r>
      <w:proofErr w:type="gramStart"/>
      <w:r>
        <w:t>ee  /home/kali/Documents/JD/suspectDrive/WINDOWS/SoftwareDistribution/Download/6d87f6908e2968128604c42e4d41df18/update/branches.inf</w:t>
      </w:r>
      <w:proofErr w:type="gramEnd"/>
    </w:p>
    <w:p w14:paraId="49B42D7E" w14:textId="77777777" w:rsidR="00141126" w:rsidRDefault="00141126" w:rsidP="00141126">
      <w:pPr>
        <w:pStyle w:val="BodyText"/>
      </w:pPr>
      <w:r>
        <w:t>530adcaa5dfe1421501481fecee08c9</w:t>
      </w:r>
      <w:proofErr w:type="gramStart"/>
      <w:r>
        <w:t>d  /home/kali/Documents/JD/suspectDrive/WINDOWS/SoftwareDistribution/Download/6d87f6908e2968128604c42e4d41df18/update/eula.txt</w:t>
      </w:r>
      <w:proofErr w:type="gramEnd"/>
    </w:p>
    <w:p w14:paraId="20420B19" w14:textId="77777777" w:rsidR="00141126" w:rsidRDefault="00141126" w:rsidP="00141126">
      <w:pPr>
        <w:pStyle w:val="BodyText"/>
      </w:pPr>
      <w:r>
        <w:t>a1e14d4a997af3638928e2302e75117</w:t>
      </w:r>
      <w:proofErr w:type="gramStart"/>
      <w:r>
        <w:t>e  /home/kali/Documents/JD/suspectDrive/WINDOWS/SoftwareDistribution/Download/6d87f6908e2968128604c42e4d41df18/update/KB867282.CAT</w:t>
      </w:r>
      <w:proofErr w:type="gramEnd"/>
    </w:p>
    <w:p w14:paraId="20B08D22" w14:textId="77777777" w:rsidR="00141126" w:rsidRDefault="00141126" w:rsidP="00141126">
      <w:pPr>
        <w:pStyle w:val="BodyText"/>
      </w:pPr>
      <w:r>
        <w:t>eb10d5b969c04817ee5a72ae43d8ba</w:t>
      </w:r>
      <w:proofErr w:type="gramStart"/>
      <w:r>
        <w:t>41  /home/kali/Documents/JD/suspectDrive/WINDOWS/SoftwareDistribution/Download/6d87f6908e2968128604c42e4d41df18/update/update.ver</w:t>
      </w:r>
      <w:proofErr w:type="gramEnd"/>
    </w:p>
    <w:p w14:paraId="30231D08" w14:textId="77777777" w:rsidR="00141126" w:rsidRDefault="00141126" w:rsidP="00141126">
      <w:pPr>
        <w:pStyle w:val="BodyText"/>
      </w:pPr>
      <w:r>
        <w:t>6c1e8a8e4b7d621a869659fca69979c</w:t>
      </w:r>
      <w:proofErr w:type="gramStart"/>
      <w:r>
        <w:t>5  /home/kali/Documents/JD/suspectDrive/WINDOWS/SoftwareDistribution/Download/6d87f6908e2968128604c42e4d41df18/update/updatebr.inf</w:t>
      </w:r>
      <w:proofErr w:type="gramEnd"/>
    </w:p>
    <w:p w14:paraId="4E1D80EA" w14:textId="77777777" w:rsidR="00141126" w:rsidRDefault="00141126" w:rsidP="00141126">
      <w:pPr>
        <w:pStyle w:val="BodyText"/>
      </w:pPr>
      <w:r>
        <w:t>93f39a7ed67049f24fd8c822b09b0e</w:t>
      </w:r>
      <w:proofErr w:type="gramStart"/>
      <w:r>
        <w:t>20  /home/kali/Documents/JD/suspectDrive/WINDOWS/SoftwareDistribution/Download/6d87f6908e2968128604c42e4d41df18/update/spcustom.dll</w:t>
      </w:r>
      <w:proofErr w:type="gramEnd"/>
    </w:p>
    <w:p w14:paraId="5CE77602" w14:textId="77777777" w:rsidR="00141126" w:rsidRDefault="00141126" w:rsidP="00141126">
      <w:pPr>
        <w:pStyle w:val="BodyText"/>
      </w:pPr>
      <w:r>
        <w:t>afa064ad25d6b38b8b97b3d7d668b16</w:t>
      </w:r>
      <w:proofErr w:type="gramStart"/>
      <w:r>
        <w:t>e  /home/kali/Documents/JD/suspectDrive/WINDOWS/SoftwareDistribution/Download/6d87f6908e2968128604c42e4d41df18/update/update_SP2GDR.inf</w:t>
      </w:r>
      <w:proofErr w:type="gramEnd"/>
    </w:p>
    <w:p w14:paraId="36A7253C" w14:textId="77777777" w:rsidR="00141126" w:rsidRDefault="00141126" w:rsidP="00141126">
      <w:pPr>
        <w:pStyle w:val="BodyText"/>
      </w:pPr>
      <w:r>
        <w:t>5da3365f5f0a46ab0adb45ebd425e55</w:t>
      </w:r>
      <w:proofErr w:type="gramStart"/>
      <w:r>
        <w:t>a  /home/kali/Documents/JD/suspectDrive/WINDOWS/SoftwareDistribution/Download/6d87f6908e2968128604c42e4d41df18/update/update_SP2QFE.inf</w:t>
      </w:r>
      <w:proofErr w:type="gramEnd"/>
    </w:p>
    <w:p w14:paraId="454C47F6" w14:textId="77777777" w:rsidR="00141126" w:rsidRDefault="00141126" w:rsidP="00141126">
      <w:pPr>
        <w:pStyle w:val="BodyText"/>
      </w:pPr>
      <w:r>
        <w:t>4352d88a78aa39750bf70cd6f27bcaa</w:t>
      </w:r>
      <w:proofErr w:type="gramStart"/>
      <w:r>
        <w:t>5  /home/kali/Documents/JD/suspectDrive/WINDOWS/SoftwareDistribution/Download/6d87f6908e2968128604c42e4d41df18/_downloadprogress_.state</w:t>
      </w:r>
      <w:proofErr w:type="gramEnd"/>
    </w:p>
    <w:p w14:paraId="1A71880E" w14:textId="77777777" w:rsidR="00141126" w:rsidRDefault="00141126" w:rsidP="00141126">
      <w:pPr>
        <w:pStyle w:val="BodyText"/>
      </w:pPr>
      <w:r>
        <w:t>60f6d78a4c80fd1e9944a4ab411d</w:t>
      </w:r>
      <w:proofErr w:type="gramStart"/>
      <w:r>
        <w:t>5828  /home/kali/Documents/JD/suspectDrive/WINDOWS/SoftwareDistribution/Download/6d87f6908e2968128604c42e4d41df18/_file_to_execute_.txt</w:t>
      </w:r>
      <w:proofErr w:type="gramEnd"/>
    </w:p>
    <w:p w14:paraId="107D32D7" w14:textId="77777777" w:rsidR="00141126" w:rsidRDefault="00141126" w:rsidP="00141126">
      <w:pPr>
        <w:pStyle w:val="BodyText"/>
      </w:pPr>
      <w:r>
        <w:t>65284fd8053a5727e74c6b88096a4b3</w:t>
      </w:r>
      <w:proofErr w:type="gramStart"/>
      <w:r>
        <w:t>f  /home/kali/Documents/JD/suspectDrive/WINDOWS/SoftwareDistribution/Download/6d87f6908e2968128604c42e4d41df18/_unpacked_.state</w:t>
      </w:r>
      <w:proofErr w:type="gramEnd"/>
    </w:p>
    <w:p w14:paraId="2E142CF6" w14:textId="77777777" w:rsidR="00141126" w:rsidRDefault="00141126" w:rsidP="00141126">
      <w:pPr>
        <w:pStyle w:val="BodyText"/>
      </w:pPr>
      <w:r>
        <w:t>3776538e4371dbda117a3b2199a230</w:t>
      </w:r>
      <w:proofErr w:type="gramStart"/>
      <w:r>
        <w:t>de  /home/kali/Documents/JD/suspectDrive/WINDOWS/SoftwareDistribution/Download/6d87f6908e2968128604c42e4d41df18/update/update.exe</w:t>
      </w:r>
      <w:proofErr w:type="gramEnd"/>
    </w:p>
    <w:p w14:paraId="570D9E73" w14:textId="77777777" w:rsidR="00141126" w:rsidRDefault="00141126" w:rsidP="00141126">
      <w:pPr>
        <w:pStyle w:val="BodyText"/>
      </w:pPr>
      <w:r>
        <w:t>5846593d24c7baf84d3df3a6f1e0cbd</w:t>
      </w:r>
      <w:proofErr w:type="gramStart"/>
      <w:r>
        <w:t>9  /home/kali/Documents/JD/suspectDrive/WINDOWS/SoftwareDistribution/Download/6d87f6908e2968128604c42e4d41df18/_useselfcontained_.state</w:t>
      </w:r>
      <w:proofErr w:type="gramEnd"/>
    </w:p>
    <w:p w14:paraId="40848DC0" w14:textId="77777777" w:rsidR="00141126" w:rsidRDefault="00141126" w:rsidP="00141126">
      <w:pPr>
        <w:pStyle w:val="BodyText"/>
      </w:pPr>
      <w:r>
        <w:t>0cb3af149a0bac0836022ca307c7a0f</w:t>
      </w:r>
      <w:proofErr w:type="gramStart"/>
      <w:r>
        <w:t>8  /home/kali/Documents/JD/suspectDrive/WINDOWS/SoftwareDistribution/Download/6ddf94f5c8129ac27a2cd55cfb9e0783/sp2gdr/srvsvc.dll</w:t>
      </w:r>
      <w:proofErr w:type="gramEnd"/>
    </w:p>
    <w:p w14:paraId="383ECEC6" w14:textId="77777777" w:rsidR="00141126" w:rsidRDefault="00141126" w:rsidP="00141126">
      <w:pPr>
        <w:pStyle w:val="BodyText"/>
      </w:pPr>
      <w:r>
        <w:t>015d670ad6a9d9aba135057e7013fe</w:t>
      </w:r>
      <w:proofErr w:type="gramStart"/>
      <w:r>
        <w:t>28  /home/kali/Documents/JD/suspectDrive/WINDOWS/SoftwareDistribution/Download/6ddf94f5c8129ac27a2cd55cfb9e0783/spmsg.dll</w:t>
      </w:r>
      <w:proofErr w:type="gramEnd"/>
    </w:p>
    <w:p w14:paraId="5C8F5B78" w14:textId="77777777" w:rsidR="00141126" w:rsidRDefault="00141126" w:rsidP="00141126">
      <w:pPr>
        <w:pStyle w:val="BodyText"/>
      </w:pPr>
      <w:r>
        <w:t>4e9ea6cc8db8dcef7fb37f2c9b4cc</w:t>
      </w:r>
      <w:proofErr w:type="gramStart"/>
      <w:r>
        <w:t>556  /home/kali/Documents/JD/suspectDrive/WINDOWS/SoftwareDistribution/Download/6ddf94f5c8129ac27a2cd55cfb9e0783/sp2qfe/srvsvc.dll</w:t>
      </w:r>
      <w:proofErr w:type="gramEnd"/>
    </w:p>
    <w:p w14:paraId="02B4E6C2" w14:textId="77777777" w:rsidR="00141126" w:rsidRDefault="00141126" w:rsidP="00141126">
      <w:pPr>
        <w:pStyle w:val="BodyText"/>
      </w:pPr>
      <w:r>
        <w:lastRenderedPageBreak/>
        <w:t>f4c6fe768e764b3c2684f902ac9b811</w:t>
      </w:r>
      <w:proofErr w:type="gramStart"/>
      <w:r>
        <w:t>d  /home/kali/Documents/JD/suspectDrive/WINDOWS/SoftwareDistribution/Download/6ddf94f5c8129ac27a2cd55cfb9e0783/susdl.rq0</w:t>
      </w:r>
      <w:proofErr w:type="gramEnd"/>
    </w:p>
    <w:p w14:paraId="710563FC" w14:textId="77777777" w:rsidR="00141126" w:rsidRDefault="00141126" w:rsidP="00141126">
      <w:pPr>
        <w:pStyle w:val="BodyText"/>
      </w:pPr>
      <w:r>
        <w:t>93b4d52ea19af742995e10718cb8c4</w:t>
      </w:r>
      <w:proofErr w:type="gramStart"/>
      <w:r>
        <w:t>cc  /home/kali/Documents/JD/suspectDrive/WINDOWS/SoftwareDistribution/Download/6ddf94f5c8129ac27a2cd55cfb9e0783/spuninst.exe</w:t>
      </w:r>
      <w:proofErr w:type="gramEnd"/>
    </w:p>
    <w:p w14:paraId="76D9ADA3" w14:textId="77777777" w:rsidR="00141126" w:rsidRDefault="00141126" w:rsidP="00141126">
      <w:pPr>
        <w:pStyle w:val="BodyText"/>
      </w:pPr>
      <w:r>
        <w:t>d13c8e7cc486cba50b7b24439d8954</w:t>
      </w:r>
      <w:proofErr w:type="gramStart"/>
      <w:r>
        <w:t>ee  /home/kali/Documents/JD/suspectDrive/WINDOWS/SoftwareDistribution/Download/6ddf94f5c8129ac27a2cd55cfb9e0783/update/branches.inf</w:t>
      </w:r>
      <w:proofErr w:type="gramEnd"/>
    </w:p>
    <w:p w14:paraId="17E73722" w14:textId="77777777" w:rsidR="00141126" w:rsidRDefault="00141126" w:rsidP="00141126">
      <w:pPr>
        <w:pStyle w:val="BodyText"/>
      </w:pPr>
      <w:r>
        <w:t>530adcaa5dfe1421501481fecee08c9</w:t>
      </w:r>
      <w:proofErr w:type="gramStart"/>
      <w:r>
        <w:t>d  /home/kali/Documents/JD/suspectDrive/WINDOWS/SoftwareDistribution/Download/6ddf94f5c8129ac27a2cd55cfb9e0783/update/eula.txt</w:t>
      </w:r>
      <w:proofErr w:type="gramEnd"/>
    </w:p>
    <w:p w14:paraId="1C3AE301" w14:textId="77777777" w:rsidR="00141126" w:rsidRDefault="00141126" w:rsidP="00141126">
      <w:pPr>
        <w:pStyle w:val="BodyText"/>
      </w:pPr>
      <w:r>
        <w:t>a5ad9995b1089b56447818c011af0b</w:t>
      </w:r>
      <w:proofErr w:type="gramStart"/>
      <w:r>
        <w:t>71  /home/kali/Documents/JD/suspectDrive/WINDOWS/SoftwareDistribution/Download/6ddf94f5c8129ac27a2cd55cfb9e0783/update/KB888302.cat</w:t>
      </w:r>
      <w:proofErr w:type="gramEnd"/>
    </w:p>
    <w:p w14:paraId="1A235410" w14:textId="77777777" w:rsidR="00141126" w:rsidRDefault="00141126" w:rsidP="00141126">
      <w:pPr>
        <w:pStyle w:val="BodyText"/>
      </w:pPr>
      <w:r>
        <w:t>93f39a7ed67049f24fd8c822b09b0e</w:t>
      </w:r>
      <w:proofErr w:type="gramStart"/>
      <w:r>
        <w:t>20  /home/kali/Documents/JD/suspectDrive/WINDOWS/SoftwareDistribution/Download/6ddf94f5c8129ac27a2cd55cfb9e0783/update/spcustom.dll</w:t>
      </w:r>
      <w:proofErr w:type="gramEnd"/>
    </w:p>
    <w:p w14:paraId="585CB437" w14:textId="77777777" w:rsidR="00141126" w:rsidRDefault="00141126" w:rsidP="00141126">
      <w:pPr>
        <w:pStyle w:val="BodyText"/>
      </w:pPr>
      <w:r>
        <w:t>6227dd9d053e9724774cdae7f98142b</w:t>
      </w:r>
      <w:proofErr w:type="gramStart"/>
      <w:r>
        <w:t>0  /home/kali/Documents/JD/suspectDrive/WINDOWS/SoftwareDistribution/Download/6ddf94f5c8129ac27a2cd55cfb9e0783/update/update.ver</w:t>
      </w:r>
      <w:proofErr w:type="gramEnd"/>
    </w:p>
    <w:p w14:paraId="777A89FA" w14:textId="77777777" w:rsidR="00141126" w:rsidRDefault="00141126" w:rsidP="00141126">
      <w:pPr>
        <w:pStyle w:val="BodyText"/>
      </w:pPr>
      <w:r>
        <w:t>274e9e1ba3d1d0aa2838a2e5f823233</w:t>
      </w:r>
      <w:proofErr w:type="gramStart"/>
      <w:r>
        <w:t>f  /home/kali/Documents/JD/suspectDrive/WINDOWS/SoftwareDistribution/Download/6ddf94f5c8129ac27a2cd55cfb9e0783/update/update.url</w:t>
      </w:r>
      <w:proofErr w:type="gramEnd"/>
    </w:p>
    <w:p w14:paraId="330C4085" w14:textId="77777777" w:rsidR="00141126" w:rsidRDefault="00141126" w:rsidP="00141126">
      <w:pPr>
        <w:pStyle w:val="BodyText"/>
      </w:pPr>
      <w:r>
        <w:t>4c55ed983d1201593ab815ce4907</w:t>
      </w:r>
      <w:proofErr w:type="gramStart"/>
      <w:r>
        <w:t>bdfa  /home/kali/Documents/JD/suspectDrive/WINDOWS/SoftwareDistribution/Download/6ddf94f5c8129ac27a2cd55cfb9e0783/update/updatebr.inf</w:t>
      </w:r>
      <w:proofErr w:type="gramEnd"/>
    </w:p>
    <w:p w14:paraId="7813FC2A" w14:textId="77777777" w:rsidR="00141126" w:rsidRDefault="00141126" w:rsidP="00141126">
      <w:pPr>
        <w:pStyle w:val="BodyText"/>
      </w:pPr>
      <w:r>
        <w:t>3776538e4371dbda117a3b2199a230</w:t>
      </w:r>
      <w:proofErr w:type="gramStart"/>
      <w:r>
        <w:t>de  /home/kali/Documents/JD/suspectDrive/WINDOWS/SoftwareDistribution/Download/6ddf94f5c8129ac27a2cd55cfb9e0783/update/update.exe</w:t>
      </w:r>
      <w:proofErr w:type="gramEnd"/>
    </w:p>
    <w:p w14:paraId="31BDCCE5" w14:textId="77777777" w:rsidR="00141126" w:rsidRDefault="00141126" w:rsidP="00141126">
      <w:pPr>
        <w:pStyle w:val="BodyText"/>
      </w:pPr>
      <w:r>
        <w:t>f558c96bec16df7c1f0f7e380c0f088</w:t>
      </w:r>
      <w:proofErr w:type="gramStart"/>
      <w:r>
        <w:t>c  /home/kali/Documents/JD/suspectDrive/WINDOWS/SoftwareDistribution/Download/6ddf94f5c8129ac27a2cd55cfb9e0783/update/update_SP1QFE.inf</w:t>
      </w:r>
      <w:proofErr w:type="gramEnd"/>
    </w:p>
    <w:p w14:paraId="596A4DEC" w14:textId="77777777" w:rsidR="00141126" w:rsidRDefault="00141126" w:rsidP="00141126">
      <w:pPr>
        <w:pStyle w:val="BodyText"/>
      </w:pPr>
      <w:r>
        <w:t>d36fcecbce0f262c83c89de8f699add</w:t>
      </w:r>
      <w:proofErr w:type="gramStart"/>
      <w:r>
        <w:t>2  /home/kali/Documents/JD/suspectDrive/WINDOWS/SoftwareDistribution/Download/6ddf94f5c8129ac27a2cd55cfb9e0783/update/update_SP2GDR.inf</w:t>
      </w:r>
      <w:proofErr w:type="gramEnd"/>
    </w:p>
    <w:p w14:paraId="5E3C43AE" w14:textId="77777777" w:rsidR="00141126" w:rsidRDefault="00141126" w:rsidP="00141126">
      <w:pPr>
        <w:pStyle w:val="BodyText"/>
      </w:pPr>
      <w:r>
        <w:t>e00fb75574b5eda36e78c09c43c9e</w:t>
      </w:r>
      <w:proofErr w:type="gramStart"/>
      <w:r>
        <w:t>486  /home/kali/Documents/JD/suspectDrive/WINDOWS/SoftwareDistribution/Download/6ddf94f5c8129ac27a2cd55cfb9e0783/update/update_SP2QFE.inf</w:t>
      </w:r>
      <w:proofErr w:type="gramEnd"/>
    </w:p>
    <w:p w14:paraId="48FD4819" w14:textId="77777777" w:rsidR="00141126" w:rsidRDefault="00141126" w:rsidP="00141126">
      <w:pPr>
        <w:pStyle w:val="BodyText"/>
      </w:pPr>
      <w:r>
        <w:t>64b385a29db506bfdce31396702</w:t>
      </w:r>
      <w:proofErr w:type="gramStart"/>
      <w:r>
        <w:t>bedfc  /home/kali/Documents/JD/suspectDrive/WINDOWS/SoftwareDistribution/Download/6ddf94f5c8129ac27a2cd55cfb9e0783/WindowsXP-KB888302-x86-ENU.psm</w:t>
      </w:r>
      <w:proofErr w:type="gramEnd"/>
    </w:p>
    <w:p w14:paraId="37C3B169" w14:textId="77777777" w:rsidR="00141126" w:rsidRDefault="00141126" w:rsidP="00141126">
      <w:pPr>
        <w:pStyle w:val="BodyText"/>
      </w:pPr>
      <w:r>
        <w:t>60f6d78a4c80fd1e9944a4ab411d</w:t>
      </w:r>
      <w:proofErr w:type="gramStart"/>
      <w:r>
        <w:t>5828  /home/kali/Documents/JD/suspectDrive/WINDOWS/SoftwareDistribution/Download/6ddf94f5c8129ac27a2cd55cfb9e0783/_file_to_execute_.txt</w:t>
      </w:r>
      <w:proofErr w:type="gramEnd"/>
    </w:p>
    <w:p w14:paraId="6979EA2D" w14:textId="77777777" w:rsidR="00141126" w:rsidRDefault="00141126" w:rsidP="00141126">
      <w:pPr>
        <w:pStyle w:val="BodyText"/>
      </w:pPr>
      <w:r>
        <w:t>f2dd0dedb2c260419ece4a9e03b2e</w:t>
      </w:r>
      <w:proofErr w:type="gramStart"/>
      <w:r>
        <w:t>828  /home/kali/Documents/JD/suspectDrive/WINDOWS/SoftwareDistribution/Download/6ddf94f5c8129ac27a2cd55cfb9e0783/_downloadprogress_.state</w:t>
      </w:r>
      <w:proofErr w:type="gramEnd"/>
    </w:p>
    <w:p w14:paraId="0519A2CF" w14:textId="77777777" w:rsidR="00141126" w:rsidRDefault="00141126" w:rsidP="00141126">
      <w:pPr>
        <w:pStyle w:val="BodyText"/>
      </w:pPr>
      <w:r>
        <w:t>65284fd8053a5727e74c6b88096a4b3</w:t>
      </w:r>
      <w:proofErr w:type="gramStart"/>
      <w:r>
        <w:t>f  /home/kali/Documents/JD/suspectDrive/WINDOWS/SoftwareDistribution/Download/6ddf94f5c8129ac27a2cd55cfb9e0783/_unpacked_.state</w:t>
      </w:r>
      <w:proofErr w:type="gramEnd"/>
    </w:p>
    <w:p w14:paraId="4387863D" w14:textId="77777777" w:rsidR="00141126" w:rsidRDefault="00141126" w:rsidP="00141126">
      <w:pPr>
        <w:pStyle w:val="BodyText"/>
      </w:pPr>
      <w:r>
        <w:lastRenderedPageBreak/>
        <w:t>da0551a9d2e0e668027d83c394010dc</w:t>
      </w:r>
      <w:proofErr w:type="gramStart"/>
      <w:r>
        <w:t>0  /home/kali/Documents/JD/suspectDrive/WINDOWS/SoftwareDistribution/Download/6ddf94f5c8129ac27a2cd55cfb9e0783/_usedelta_.state</w:t>
      </w:r>
      <w:proofErr w:type="gramEnd"/>
    </w:p>
    <w:p w14:paraId="41359DFD" w14:textId="77777777" w:rsidR="00141126" w:rsidRDefault="00141126" w:rsidP="00141126">
      <w:pPr>
        <w:pStyle w:val="BodyText"/>
      </w:pPr>
      <w:r>
        <w:t>94addf2365cb75e501ecba8f1fd807f</w:t>
      </w:r>
      <w:proofErr w:type="gramStart"/>
      <w:r>
        <w:t>2  /home/kali/Documents/JD/suspectDrive/WINDOWS/SoftwareDistribution/Download/88fdd08cff3165ea248229dabb1bb718/sp2gdr/dhtmled.ocx</w:t>
      </w:r>
      <w:proofErr w:type="gramEnd"/>
    </w:p>
    <w:p w14:paraId="40FAC5DB" w14:textId="77777777" w:rsidR="00141126" w:rsidRDefault="00141126" w:rsidP="00141126">
      <w:pPr>
        <w:pStyle w:val="BodyText"/>
      </w:pPr>
      <w:r>
        <w:t>015d670ad6a9d9aba135057e7013fe</w:t>
      </w:r>
      <w:proofErr w:type="gramStart"/>
      <w:r>
        <w:t>28  /home/kali/Documents/JD/suspectDrive/WINDOWS/SoftwareDistribution/Download/88fdd08cff3165ea248229dabb1bb718/spmsg.dll</w:t>
      </w:r>
      <w:proofErr w:type="gramEnd"/>
    </w:p>
    <w:p w14:paraId="6F853F51" w14:textId="77777777" w:rsidR="00141126" w:rsidRDefault="00141126" w:rsidP="00141126">
      <w:pPr>
        <w:pStyle w:val="BodyText"/>
      </w:pPr>
      <w:r>
        <w:t>6f3cd507ee8cfb85525d57ab0878cc</w:t>
      </w:r>
      <w:proofErr w:type="gramStart"/>
      <w:r>
        <w:t>36  /home/kali/Documents/JD/suspectDrive/WINDOWS/SoftwareDistribution/Download/88fdd08cff3165ea248229dabb1bb718/sp2qfe/dhtmled.ocx</w:t>
      </w:r>
      <w:proofErr w:type="gramEnd"/>
    </w:p>
    <w:p w14:paraId="65DB01AE" w14:textId="77777777" w:rsidR="00141126" w:rsidRDefault="00141126" w:rsidP="00141126">
      <w:pPr>
        <w:pStyle w:val="BodyText"/>
      </w:pPr>
      <w:r>
        <w:t>aa5858c2d1f328664c71311d3c597f</w:t>
      </w:r>
      <w:proofErr w:type="gramStart"/>
      <w:r>
        <w:t>95  /home/kali/Documents/JD/suspectDrive/WINDOWS/SoftwareDistribution/Download/88fdd08cff3165ea248229dabb1bb718/susdl.rq0</w:t>
      </w:r>
      <w:proofErr w:type="gramEnd"/>
    </w:p>
    <w:p w14:paraId="1DDC68C6" w14:textId="77777777" w:rsidR="00141126" w:rsidRDefault="00141126" w:rsidP="00141126">
      <w:pPr>
        <w:pStyle w:val="BodyText"/>
      </w:pPr>
      <w:r>
        <w:t>93b4d52ea19af742995e10718cb8c4</w:t>
      </w:r>
      <w:proofErr w:type="gramStart"/>
      <w:r>
        <w:t>cc  /home/kali/Documents/JD/suspectDrive/WINDOWS/SoftwareDistribution/Download/88fdd08cff3165ea248229dabb1bb718/spuninst.exe</w:t>
      </w:r>
      <w:proofErr w:type="gramEnd"/>
    </w:p>
    <w:p w14:paraId="2BAC315F" w14:textId="77777777" w:rsidR="00141126" w:rsidRDefault="00141126" w:rsidP="00141126">
      <w:pPr>
        <w:pStyle w:val="BodyText"/>
      </w:pPr>
      <w:r>
        <w:t>d13c8e7cc486cba50b7b24439d8954</w:t>
      </w:r>
      <w:proofErr w:type="gramStart"/>
      <w:r>
        <w:t>ee  /home/kali/Documents/JD/suspectDrive/WINDOWS/SoftwareDistribution/Download/88fdd08cff3165ea248229dabb1bb718/update/branches.inf</w:t>
      </w:r>
      <w:proofErr w:type="gramEnd"/>
    </w:p>
    <w:p w14:paraId="07EEE142" w14:textId="77777777" w:rsidR="00141126" w:rsidRDefault="00141126" w:rsidP="00141126">
      <w:pPr>
        <w:pStyle w:val="BodyText"/>
      </w:pPr>
      <w:r>
        <w:t>530adcaa5dfe1421501481fecee08c9</w:t>
      </w:r>
      <w:proofErr w:type="gramStart"/>
      <w:r>
        <w:t>d  /home/kali/Documents/JD/suspectDrive/WINDOWS/SoftwareDistribution/Download/88fdd08cff3165ea248229dabb1bb718/update/eula.txt</w:t>
      </w:r>
      <w:proofErr w:type="gramEnd"/>
    </w:p>
    <w:p w14:paraId="724448FC" w14:textId="77777777" w:rsidR="00141126" w:rsidRDefault="00141126" w:rsidP="00141126">
      <w:pPr>
        <w:pStyle w:val="BodyText"/>
      </w:pPr>
      <w:r>
        <w:t>6afc30b7dc117999ae5a4e0711c6916</w:t>
      </w:r>
      <w:proofErr w:type="gramStart"/>
      <w:r>
        <w:t>e  /home/kali/Documents/JD/suspectDrive/WINDOWS/SoftwareDistribution/Download/88fdd08cff3165ea248229dabb1bb718/update/KB891781.cat</w:t>
      </w:r>
      <w:proofErr w:type="gramEnd"/>
    </w:p>
    <w:p w14:paraId="40B0EB9A" w14:textId="77777777" w:rsidR="00141126" w:rsidRDefault="00141126" w:rsidP="00141126">
      <w:pPr>
        <w:pStyle w:val="BodyText"/>
      </w:pPr>
      <w:r>
        <w:t>93f39a7ed67049f24fd8c822b09b0e</w:t>
      </w:r>
      <w:proofErr w:type="gramStart"/>
      <w:r>
        <w:t>20  /home/kali/Documents/JD/suspectDrive/WINDOWS/SoftwareDistribution/Download/88fdd08cff3165ea248229dabb1bb718/update/spcustom.dll</w:t>
      </w:r>
      <w:proofErr w:type="gramEnd"/>
    </w:p>
    <w:p w14:paraId="5E4B36C1" w14:textId="77777777" w:rsidR="00141126" w:rsidRDefault="00141126" w:rsidP="00141126">
      <w:pPr>
        <w:pStyle w:val="BodyText"/>
      </w:pPr>
      <w:r>
        <w:t>8f04baa4e792cbdc600c28c415bba</w:t>
      </w:r>
      <w:proofErr w:type="gramStart"/>
      <w:r>
        <w:t>634  /home/kali/Documents/JD/suspectDrive/WINDOWS/SoftwareDistribution/Download/88fdd08cff3165ea248229dabb1bb718/update/update.url</w:t>
      </w:r>
      <w:proofErr w:type="gramEnd"/>
    </w:p>
    <w:p w14:paraId="068072B8" w14:textId="77777777" w:rsidR="00141126" w:rsidRDefault="00141126" w:rsidP="00141126">
      <w:pPr>
        <w:pStyle w:val="BodyText"/>
      </w:pPr>
      <w:r>
        <w:t>8e17423ad0186538a89187e2d7f92fc</w:t>
      </w:r>
      <w:proofErr w:type="gramStart"/>
      <w:r>
        <w:t>2  /home/kali/Documents/JD/suspectDrive/WINDOWS/SoftwareDistribution/Download/88fdd08cff3165ea248229dabb1bb718/update/update.ver</w:t>
      </w:r>
      <w:proofErr w:type="gramEnd"/>
    </w:p>
    <w:p w14:paraId="08BD9FD7" w14:textId="77777777" w:rsidR="00141126" w:rsidRDefault="00141126" w:rsidP="00141126">
      <w:pPr>
        <w:pStyle w:val="BodyText"/>
      </w:pPr>
      <w:r>
        <w:t>3776538e4371dbda117a3b2199a230</w:t>
      </w:r>
      <w:proofErr w:type="gramStart"/>
      <w:r>
        <w:t>de  /home/kali/Documents/JD/suspectDrive/WINDOWS/SoftwareDistribution/Download/88fdd08cff3165ea248229dabb1bb718/update/update.exe</w:t>
      </w:r>
      <w:proofErr w:type="gramEnd"/>
    </w:p>
    <w:p w14:paraId="6DA9A7E9" w14:textId="77777777" w:rsidR="00141126" w:rsidRDefault="00141126" w:rsidP="00141126">
      <w:pPr>
        <w:pStyle w:val="BodyText"/>
      </w:pPr>
      <w:r>
        <w:t>6436013a2e67ec120282d982061165</w:t>
      </w:r>
      <w:proofErr w:type="gramStart"/>
      <w:r>
        <w:t>fb  /home/kali/Documents/JD/suspectDrive/WINDOWS/SoftwareDistribution/Download/88fdd08cff3165ea248229dabb1bb718/update/updatebr.inf</w:t>
      </w:r>
      <w:proofErr w:type="gramEnd"/>
    </w:p>
    <w:p w14:paraId="209B8750" w14:textId="77777777" w:rsidR="00141126" w:rsidRDefault="00141126" w:rsidP="00141126">
      <w:pPr>
        <w:pStyle w:val="BodyText"/>
      </w:pPr>
      <w:r>
        <w:t>e4061379c3fd0a2eeb590f8412fe770</w:t>
      </w:r>
      <w:proofErr w:type="gramStart"/>
      <w:r>
        <w:t>a  /home/kali/Documents/JD/suspectDrive/WINDOWS/SoftwareDistribution/Download/88fdd08cff3165ea248229dabb1bb718/update/update_SP1QFE.inf</w:t>
      </w:r>
      <w:proofErr w:type="gramEnd"/>
    </w:p>
    <w:p w14:paraId="09A2D0AC" w14:textId="77777777" w:rsidR="00141126" w:rsidRDefault="00141126" w:rsidP="00141126">
      <w:pPr>
        <w:pStyle w:val="BodyText"/>
      </w:pPr>
      <w:r>
        <w:t>10e1ae89046b485864bf937abb40fc</w:t>
      </w:r>
      <w:proofErr w:type="gramStart"/>
      <w:r>
        <w:t>34  /home/kali/Documents/JD/suspectDrive/WINDOWS/SoftwareDistribution/Download/88fdd08cff3165ea248229dabb1bb718/update/update_SP2GDR.inf</w:t>
      </w:r>
      <w:proofErr w:type="gramEnd"/>
    </w:p>
    <w:p w14:paraId="462C0A56" w14:textId="77777777" w:rsidR="00141126" w:rsidRDefault="00141126" w:rsidP="00141126">
      <w:pPr>
        <w:pStyle w:val="BodyText"/>
      </w:pPr>
      <w:r>
        <w:t>ee9b7c57bce8862c61e238f267b9f4</w:t>
      </w:r>
      <w:proofErr w:type="gramStart"/>
      <w:r>
        <w:t>fc  /home/kali/Documents/JD/suspectDrive/WINDOWS/SoftwareDistribution/Download/88fdd08cff3165ea248229dabb1bb718/WindowsXP-KB891781-x86-ENU.psm</w:t>
      </w:r>
      <w:proofErr w:type="gramEnd"/>
    </w:p>
    <w:p w14:paraId="22955365" w14:textId="77777777" w:rsidR="00141126" w:rsidRDefault="00141126" w:rsidP="00141126">
      <w:pPr>
        <w:pStyle w:val="BodyText"/>
      </w:pPr>
      <w:r>
        <w:lastRenderedPageBreak/>
        <w:t>b8a5cd9a6ede67b121adc15694082c4</w:t>
      </w:r>
      <w:proofErr w:type="gramStart"/>
      <w:r>
        <w:t>a  /home/kali/Documents/JD/suspectDrive/WINDOWS/SoftwareDistribution/Download/88fdd08cff3165ea248229dabb1bb718/update/update_SP2QFE.inf</w:t>
      </w:r>
      <w:proofErr w:type="gramEnd"/>
    </w:p>
    <w:p w14:paraId="55AD0E79" w14:textId="77777777" w:rsidR="00141126" w:rsidRDefault="00141126" w:rsidP="00141126">
      <w:pPr>
        <w:pStyle w:val="BodyText"/>
      </w:pPr>
      <w:r>
        <w:t>60f6d78a4c80fd1e9944a4ab411d</w:t>
      </w:r>
      <w:proofErr w:type="gramStart"/>
      <w:r>
        <w:t>5828  /home/kali/Documents/JD/suspectDrive/WINDOWS/SoftwareDistribution/Download/88fdd08cff3165ea248229dabb1bb718/_file_to_execute_.txt</w:t>
      </w:r>
      <w:proofErr w:type="gramEnd"/>
    </w:p>
    <w:p w14:paraId="6B112E6B" w14:textId="77777777" w:rsidR="00141126" w:rsidRDefault="00141126" w:rsidP="00141126">
      <w:pPr>
        <w:pStyle w:val="BodyText"/>
      </w:pPr>
      <w:r>
        <w:t>f2dd0dedb2c260419ece4a9e03b2e</w:t>
      </w:r>
      <w:proofErr w:type="gramStart"/>
      <w:r>
        <w:t>828  /home/kali/Documents/JD/suspectDrive/WINDOWS/SoftwareDistribution/Download/88fdd08cff3165ea248229dabb1bb718/_downloadprogress_.state</w:t>
      </w:r>
      <w:proofErr w:type="gramEnd"/>
    </w:p>
    <w:p w14:paraId="0D2E9F62" w14:textId="77777777" w:rsidR="00141126" w:rsidRDefault="00141126" w:rsidP="00141126">
      <w:pPr>
        <w:pStyle w:val="BodyText"/>
      </w:pPr>
      <w:r>
        <w:t>65284fd8053a5727e74c6b88096a4b3</w:t>
      </w:r>
      <w:proofErr w:type="gramStart"/>
      <w:r>
        <w:t>f  /home/kali/Documents/JD/suspectDrive/WINDOWS/SoftwareDistribution/Download/88fdd08cff3165ea248229dabb1bb718/_unpacked_.state</w:t>
      </w:r>
      <w:proofErr w:type="gramEnd"/>
    </w:p>
    <w:p w14:paraId="50A52447" w14:textId="77777777" w:rsidR="00141126" w:rsidRDefault="00141126" w:rsidP="00141126">
      <w:pPr>
        <w:pStyle w:val="BodyText"/>
      </w:pPr>
      <w:r>
        <w:t>da0551a9d2e0e668027d83c394010dc</w:t>
      </w:r>
      <w:proofErr w:type="gramStart"/>
      <w:r>
        <w:t>0  /home/kali/Documents/JD/suspectDrive/WINDOWS/SoftwareDistribution/Download/88fdd08cff3165ea248229dabb1bb718/_usedelta_.state</w:t>
      </w:r>
      <w:proofErr w:type="gramEnd"/>
    </w:p>
    <w:p w14:paraId="6A6DA20A" w14:textId="77777777" w:rsidR="00141126" w:rsidRDefault="00141126" w:rsidP="00141126">
      <w:pPr>
        <w:pStyle w:val="BodyText"/>
      </w:pPr>
      <w:r>
        <w:t>015d670ad6a9d9aba135057e7013fe</w:t>
      </w:r>
      <w:proofErr w:type="gramStart"/>
      <w:r>
        <w:t>28  /home/kali/Documents/JD/suspectDrive/WINDOWS/SoftwareDistribution/Download/9093e8d3e790b5dec631e4416d3eb283/spmsg.dll</w:t>
      </w:r>
      <w:proofErr w:type="gramEnd"/>
    </w:p>
    <w:p w14:paraId="0AEE4934" w14:textId="77777777" w:rsidR="00141126" w:rsidRDefault="00141126" w:rsidP="00141126">
      <w:pPr>
        <w:pStyle w:val="BodyText"/>
      </w:pPr>
      <w:r>
        <w:t>bb0bd22d6cdeb5ba33599096c6b</w:t>
      </w:r>
      <w:proofErr w:type="gramStart"/>
      <w:r>
        <w:t>10083  /home/kali/Documents/JD/suspectDrive/WINDOWS/SoftwareDistribution/Download/9093e8d3e790b5dec631e4416d3eb283/susdl.rq0</w:t>
      </w:r>
      <w:proofErr w:type="gramEnd"/>
    </w:p>
    <w:p w14:paraId="727B151F" w14:textId="77777777" w:rsidR="00141126" w:rsidRDefault="00141126" w:rsidP="00141126">
      <w:pPr>
        <w:pStyle w:val="BodyText"/>
      </w:pPr>
      <w:r>
        <w:t>93b4d52ea19af742995e10718cb8c4</w:t>
      </w:r>
      <w:proofErr w:type="gramStart"/>
      <w:r>
        <w:t>cc  /home/kali/Documents/JD/suspectDrive/WINDOWS/SoftwareDistribution/Download/9093e8d3e790b5dec631e4416d3eb283/spuninst.exe</w:t>
      </w:r>
      <w:proofErr w:type="gramEnd"/>
    </w:p>
    <w:p w14:paraId="76E6402B" w14:textId="77777777" w:rsidR="00141126" w:rsidRDefault="00141126" w:rsidP="00141126">
      <w:pPr>
        <w:pStyle w:val="BodyText"/>
      </w:pPr>
      <w:r>
        <w:t>d13c8e7cc486cba50b7b24439d8954</w:t>
      </w:r>
      <w:proofErr w:type="gramStart"/>
      <w:r>
        <w:t>ee  /home/kali/Documents/JD/suspectDrive/WINDOWS/SoftwareDistribution/Download/9093e8d3e790b5dec631e4416d3eb283/update/branches.inf</w:t>
      </w:r>
      <w:proofErr w:type="gramEnd"/>
    </w:p>
    <w:p w14:paraId="7A389FD6" w14:textId="77777777" w:rsidR="00141126" w:rsidRDefault="00141126" w:rsidP="00141126">
      <w:pPr>
        <w:pStyle w:val="BodyText"/>
      </w:pPr>
      <w:r>
        <w:t>32c08c70fdd7cd745a723c1da521161</w:t>
      </w:r>
      <w:proofErr w:type="gramStart"/>
      <w:r>
        <w:t>c  /home/kali/Documents/JD/suspectDrive/WINDOWS/SoftwareDistribution/Download/9093e8d3e790b5dec631e4416d3eb283/sp2qfe/msmsgs.exe</w:t>
      </w:r>
      <w:proofErr w:type="gramEnd"/>
    </w:p>
    <w:p w14:paraId="6958DC6F" w14:textId="77777777" w:rsidR="00141126" w:rsidRDefault="00141126" w:rsidP="00141126">
      <w:pPr>
        <w:pStyle w:val="BodyText"/>
      </w:pPr>
      <w:r>
        <w:t>530adcaa5dfe1421501481fecee08c9</w:t>
      </w:r>
      <w:proofErr w:type="gramStart"/>
      <w:r>
        <w:t>d  /home/kali/Documents/JD/suspectDrive/WINDOWS/SoftwareDistribution/Download/9093e8d3e790b5dec631e4416d3eb283/update/eula.txt</w:t>
      </w:r>
      <w:proofErr w:type="gramEnd"/>
    </w:p>
    <w:p w14:paraId="110D8CBB" w14:textId="77777777" w:rsidR="00141126" w:rsidRDefault="00141126" w:rsidP="00141126">
      <w:pPr>
        <w:pStyle w:val="BodyText"/>
      </w:pPr>
      <w:r>
        <w:t>74e6e96c6f0e2eca4edbb7f7a468f</w:t>
      </w:r>
      <w:proofErr w:type="gramStart"/>
      <w:r>
        <w:t>259  /home/kali/Documents/JD/suspectDrive/WINDOWS/SoftwareDistribution/Download/9093e8d3e790b5dec631e4416d3eb283/sp2gdr/msmsgs.exe</w:t>
      </w:r>
      <w:proofErr w:type="gramEnd"/>
    </w:p>
    <w:p w14:paraId="4FDCA5D1" w14:textId="77777777" w:rsidR="00141126" w:rsidRDefault="00141126" w:rsidP="00141126">
      <w:pPr>
        <w:pStyle w:val="BodyText"/>
      </w:pPr>
      <w:r>
        <w:t>2418c97801f0867d3eb935f8470ae4</w:t>
      </w:r>
      <w:proofErr w:type="gramStart"/>
      <w:r>
        <w:t>fc  /home/kali/Documents/JD/suspectDrive/WINDOWS/SoftwareDistribution/Download/9093e8d3e790b5dec631e4416d3eb283/update/KB887472.cat</w:t>
      </w:r>
      <w:proofErr w:type="gramEnd"/>
    </w:p>
    <w:p w14:paraId="5ED2327E" w14:textId="77777777" w:rsidR="00141126" w:rsidRDefault="00141126" w:rsidP="00141126">
      <w:pPr>
        <w:pStyle w:val="BodyText"/>
      </w:pPr>
      <w:r>
        <w:t>93f39a7ed67049f24fd8c822b09b0e</w:t>
      </w:r>
      <w:proofErr w:type="gramStart"/>
      <w:r>
        <w:t>20  /home/kali/Documents/JD/suspectDrive/WINDOWS/SoftwareDistribution/Download/9093e8d3e790b5dec631e4416d3eb283/update/spcustom.dll</w:t>
      </w:r>
      <w:proofErr w:type="gramEnd"/>
    </w:p>
    <w:p w14:paraId="40E7F75F" w14:textId="77777777" w:rsidR="00141126" w:rsidRDefault="00141126" w:rsidP="00141126">
      <w:pPr>
        <w:pStyle w:val="BodyText"/>
      </w:pPr>
      <w:r>
        <w:t>cd1b071caf61affba914c45c7afacf</w:t>
      </w:r>
      <w:proofErr w:type="gramStart"/>
      <w:r>
        <w:t>64  /home/kali/Documents/JD/suspectDrive/WINDOWS/SoftwareDistribution/Download/9093e8d3e790b5dec631e4416d3eb283/update/update.url</w:t>
      </w:r>
      <w:proofErr w:type="gramEnd"/>
    </w:p>
    <w:p w14:paraId="1E09CB0F" w14:textId="77777777" w:rsidR="00141126" w:rsidRDefault="00141126" w:rsidP="00141126">
      <w:pPr>
        <w:pStyle w:val="BodyText"/>
      </w:pPr>
      <w:r>
        <w:t>635d9092065887334f00123b8a080</w:t>
      </w:r>
      <w:proofErr w:type="gramStart"/>
      <w:r>
        <w:t>efb  /home/kali/Documents/JD/suspectDrive/WINDOWS/SoftwareDistribution/Download/9093e8d3e790b5dec631e4416d3eb283/update/updatebr.inf</w:t>
      </w:r>
      <w:proofErr w:type="gramEnd"/>
    </w:p>
    <w:p w14:paraId="78BFC63A" w14:textId="77777777" w:rsidR="00141126" w:rsidRDefault="00141126" w:rsidP="00141126">
      <w:pPr>
        <w:pStyle w:val="BodyText"/>
      </w:pPr>
      <w:r>
        <w:t>3776538e4371dbda117a3b2199a230</w:t>
      </w:r>
      <w:proofErr w:type="gramStart"/>
      <w:r>
        <w:t>de  /home/kali/Documents/JD/suspectDrive/WINDOWS/SoftwareDistribution/Download/9093e8d3e790b5dec631e4416d3eb283/update/update.exe</w:t>
      </w:r>
      <w:proofErr w:type="gramEnd"/>
    </w:p>
    <w:p w14:paraId="70249FB8" w14:textId="77777777" w:rsidR="00141126" w:rsidRDefault="00141126" w:rsidP="00141126">
      <w:pPr>
        <w:pStyle w:val="BodyText"/>
      </w:pPr>
      <w:r>
        <w:lastRenderedPageBreak/>
        <w:t>121f73b732250159a49a47e38ed75e7</w:t>
      </w:r>
      <w:proofErr w:type="gramStart"/>
      <w:r>
        <w:t>d  /home/kali/Documents/JD/suspectDrive/WINDOWS/SoftwareDistribution/Download/9093e8d3e790b5dec631e4416d3eb283/update/update.ver</w:t>
      </w:r>
      <w:proofErr w:type="gramEnd"/>
    </w:p>
    <w:p w14:paraId="48105166" w14:textId="77777777" w:rsidR="00141126" w:rsidRDefault="00141126" w:rsidP="00141126">
      <w:pPr>
        <w:pStyle w:val="BodyText"/>
      </w:pPr>
      <w:r>
        <w:t>1dab0e3804e8d4e1cfebbafcb46af2a</w:t>
      </w:r>
      <w:proofErr w:type="gramStart"/>
      <w:r>
        <w:t>4  /home/kali/Documents/JD/suspectDrive/WINDOWS/SoftwareDistribution/Download/9093e8d3e790b5dec631e4416d3eb283/update/update_SP2GDR.inf</w:t>
      </w:r>
      <w:proofErr w:type="gramEnd"/>
    </w:p>
    <w:p w14:paraId="350FA420" w14:textId="77777777" w:rsidR="00141126" w:rsidRDefault="00141126" w:rsidP="00141126">
      <w:pPr>
        <w:pStyle w:val="BodyText"/>
      </w:pPr>
      <w:r>
        <w:t>445e1765cf2b1d460c49cb85b6bd</w:t>
      </w:r>
      <w:proofErr w:type="gramStart"/>
      <w:r>
        <w:t>1997  /home/kali/Documents/JD/suspectDrive/WINDOWS/SoftwareDistribution/Download/9093e8d3e790b5dec631e4416d3eb283/update/update_SP2QFE.inf</w:t>
      </w:r>
      <w:proofErr w:type="gramEnd"/>
    </w:p>
    <w:p w14:paraId="341832F2" w14:textId="77777777" w:rsidR="00141126" w:rsidRDefault="00141126" w:rsidP="00141126">
      <w:pPr>
        <w:pStyle w:val="BodyText"/>
      </w:pPr>
      <w:r>
        <w:t>9f2ea667ff0e344ccb652ca3803a72</w:t>
      </w:r>
      <w:proofErr w:type="gramStart"/>
      <w:r>
        <w:t>ed  /home/kali/Documents/JD/suspectDrive/WINDOWS/SoftwareDistribution/Download/9093e8d3e790b5dec631e4416d3eb283/WindowsXP-KB887472-x86-ENU.psm</w:t>
      </w:r>
      <w:proofErr w:type="gramEnd"/>
    </w:p>
    <w:p w14:paraId="1F674728" w14:textId="77777777" w:rsidR="00141126" w:rsidRDefault="00141126" w:rsidP="00141126">
      <w:pPr>
        <w:pStyle w:val="BodyText"/>
      </w:pPr>
      <w:r>
        <w:t>f2dd0dedb2c260419ece4a9e03b2e</w:t>
      </w:r>
      <w:proofErr w:type="gramStart"/>
      <w:r>
        <w:t>828  /home/kali/Documents/JD/suspectDrive/WINDOWS/SoftwareDistribution/Download/9093e8d3e790b5dec631e4416d3eb283/_downloadprogress_.state</w:t>
      </w:r>
      <w:proofErr w:type="gramEnd"/>
    </w:p>
    <w:p w14:paraId="582189D2" w14:textId="77777777" w:rsidR="00141126" w:rsidRDefault="00141126" w:rsidP="00141126">
      <w:pPr>
        <w:pStyle w:val="BodyText"/>
      </w:pPr>
      <w:r>
        <w:t>60f6d78a4c80fd1e9944a4ab411d</w:t>
      </w:r>
      <w:proofErr w:type="gramStart"/>
      <w:r>
        <w:t>5828  /home/kali/Documents/JD/suspectDrive/WINDOWS/SoftwareDistribution/Download/9093e8d3e790b5dec631e4416d3eb283/_file_to_execute_.txt</w:t>
      </w:r>
      <w:proofErr w:type="gramEnd"/>
    </w:p>
    <w:p w14:paraId="19B11149" w14:textId="77777777" w:rsidR="00141126" w:rsidRDefault="00141126" w:rsidP="00141126">
      <w:pPr>
        <w:pStyle w:val="BodyText"/>
      </w:pPr>
      <w:r>
        <w:t>da0551a9d2e0e668027d83c394010dc</w:t>
      </w:r>
      <w:proofErr w:type="gramStart"/>
      <w:r>
        <w:t>0  /home/kali/Documents/JD/suspectDrive/WINDOWS/SoftwareDistribution/Download/9093e8d3e790b5dec631e4416d3eb283/_usedelta_.state</w:t>
      </w:r>
      <w:proofErr w:type="gramEnd"/>
    </w:p>
    <w:p w14:paraId="38F0E8C0" w14:textId="77777777" w:rsidR="00141126" w:rsidRDefault="00141126" w:rsidP="00141126">
      <w:pPr>
        <w:pStyle w:val="BodyText"/>
      </w:pPr>
      <w:r>
        <w:t>fc944334dbcb8eaec5baa7b6007d767</w:t>
      </w:r>
      <w:proofErr w:type="gramStart"/>
      <w:r>
        <w:t>f  /</w:t>
      </w:r>
      <w:proofErr w:type="gramEnd"/>
      <w:r>
        <w:t>home/kali/Documents/JD/suspectDrive/WINDOWS/SoftwareDistribution/Download/a79bcfc22f1d4c15ae4840c3d535bd203a0a7506</w:t>
      </w:r>
    </w:p>
    <w:p w14:paraId="0D1DCF51" w14:textId="77777777" w:rsidR="00141126" w:rsidRDefault="00141126" w:rsidP="00141126">
      <w:pPr>
        <w:pStyle w:val="BodyText"/>
      </w:pPr>
      <w:r>
        <w:t>65284fd8053a5727e74c6b88096a4b3</w:t>
      </w:r>
      <w:proofErr w:type="gramStart"/>
      <w:r>
        <w:t>f  /home/kali/Documents/JD/suspectDrive/WINDOWS/SoftwareDistribution/Download/9093e8d3e790b5dec631e4416d3eb283/_unpacked_.state</w:t>
      </w:r>
      <w:proofErr w:type="gramEnd"/>
    </w:p>
    <w:p w14:paraId="4BA7076E" w14:textId="77777777" w:rsidR="00141126" w:rsidRDefault="00141126" w:rsidP="00141126">
      <w:pPr>
        <w:pStyle w:val="BodyText"/>
      </w:pPr>
      <w:r>
        <w:t>605eddf89f0bb76e352cf7be942b749</w:t>
      </w:r>
      <w:proofErr w:type="gramStart"/>
      <w:r>
        <w:t>b  /home/kali/Documents/JD/suspectDrive/WINDOWS/SoftwareDistribution/Download/c9bf12dbe4014749ca9bd94c51618107/sp2gdr/hlink.dll</w:t>
      </w:r>
      <w:proofErr w:type="gramEnd"/>
    </w:p>
    <w:p w14:paraId="61D4D8DB" w14:textId="77777777" w:rsidR="00141126" w:rsidRDefault="00141126" w:rsidP="00141126">
      <w:pPr>
        <w:pStyle w:val="BodyText"/>
      </w:pPr>
      <w:r>
        <w:t>7e67d3804ba3b0c213580283fd0c1f</w:t>
      </w:r>
      <w:proofErr w:type="gramStart"/>
      <w:r>
        <w:t>05  /home/kali/Documents/JD/suspectDrive/WINDOWS/SoftwareDistribution/Download/c9bf12dbe4014749ca9bd94c51618107/sp2qfe/hlink.dll</w:t>
      </w:r>
      <w:proofErr w:type="gramEnd"/>
    </w:p>
    <w:p w14:paraId="3D9037DA" w14:textId="77777777" w:rsidR="00141126" w:rsidRDefault="00141126" w:rsidP="00141126">
      <w:pPr>
        <w:pStyle w:val="BodyText"/>
      </w:pPr>
      <w:r>
        <w:t>015d670ad6a9d9aba135057e7013fe</w:t>
      </w:r>
      <w:proofErr w:type="gramStart"/>
      <w:r>
        <w:t>28  /home/kali/Documents/JD/suspectDrive/WINDOWS/SoftwareDistribution/Download/c9bf12dbe4014749ca9bd94c51618107/spmsg.dll</w:t>
      </w:r>
      <w:proofErr w:type="gramEnd"/>
    </w:p>
    <w:p w14:paraId="60BB8E6B" w14:textId="77777777" w:rsidR="00141126" w:rsidRDefault="00141126" w:rsidP="00141126">
      <w:pPr>
        <w:pStyle w:val="BodyText"/>
      </w:pPr>
      <w:r>
        <w:t>4f26662a127e4becad4631d259c1da</w:t>
      </w:r>
      <w:proofErr w:type="gramStart"/>
      <w:r>
        <w:t>52  /home/kali/Documents/JD/suspectDrive/WINDOWS/SoftwareDistribution/Download/c9bf12dbe4014749ca9bd94c51618107/susdl.rq0</w:t>
      </w:r>
      <w:proofErr w:type="gramEnd"/>
    </w:p>
    <w:p w14:paraId="1653921D" w14:textId="77777777" w:rsidR="00141126" w:rsidRDefault="00141126" w:rsidP="00141126">
      <w:pPr>
        <w:pStyle w:val="BodyText"/>
      </w:pPr>
      <w:r>
        <w:t>93b4d52ea19af742995e10718cb8c4</w:t>
      </w:r>
      <w:proofErr w:type="gramStart"/>
      <w:r>
        <w:t>cc  /home/kali/Documents/JD/suspectDrive/WINDOWS/SoftwareDistribution/Download/c9bf12dbe4014749ca9bd94c51618107/spuninst.exe</w:t>
      </w:r>
      <w:proofErr w:type="gramEnd"/>
    </w:p>
    <w:p w14:paraId="1F1923F3" w14:textId="77777777" w:rsidR="00141126" w:rsidRDefault="00141126" w:rsidP="00141126">
      <w:pPr>
        <w:pStyle w:val="BodyText"/>
      </w:pPr>
      <w:r>
        <w:t>d13c8e7cc486cba50b7b24439d8954</w:t>
      </w:r>
      <w:proofErr w:type="gramStart"/>
      <w:r>
        <w:t>ee  /home/kali/Documents/JD/suspectDrive/WINDOWS/SoftwareDistribution/Download/c9bf12dbe4014749ca9bd94c51618107/update/branches.inf</w:t>
      </w:r>
      <w:proofErr w:type="gramEnd"/>
    </w:p>
    <w:p w14:paraId="2284EAB6" w14:textId="77777777" w:rsidR="00141126" w:rsidRDefault="00141126" w:rsidP="00141126">
      <w:pPr>
        <w:pStyle w:val="BodyText"/>
      </w:pPr>
      <w:r>
        <w:t>530adcaa5dfe1421501481fecee08c9</w:t>
      </w:r>
      <w:proofErr w:type="gramStart"/>
      <w:r>
        <w:t>d  /home/kali/Documents/JD/suspectDrive/WINDOWS/SoftwareDistribution/Download/c9bf12dbe4014749ca9bd94c51618107/update/eula.txt</w:t>
      </w:r>
      <w:proofErr w:type="gramEnd"/>
    </w:p>
    <w:p w14:paraId="602CFBE4" w14:textId="77777777" w:rsidR="00141126" w:rsidRDefault="00141126" w:rsidP="00141126">
      <w:pPr>
        <w:pStyle w:val="BodyText"/>
      </w:pPr>
      <w:r>
        <w:t>0e95cbeace18dbf3a86dcd713d8fe</w:t>
      </w:r>
      <w:proofErr w:type="gramStart"/>
      <w:r>
        <w:t>810  /home/kali/Documents/JD/suspectDrive/WINDOWS/SoftwareDistribution/Download/c9bf12dbe4014749ca9bd94c51618107/update/KB888113.cat</w:t>
      </w:r>
      <w:proofErr w:type="gramEnd"/>
    </w:p>
    <w:p w14:paraId="38C84760" w14:textId="77777777" w:rsidR="00141126" w:rsidRDefault="00141126" w:rsidP="00141126">
      <w:pPr>
        <w:pStyle w:val="BodyText"/>
      </w:pPr>
      <w:r>
        <w:lastRenderedPageBreak/>
        <w:t>93f39a7ed67049f24fd8c822b09b0e</w:t>
      </w:r>
      <w:proofErr w:type="gramStart"/>
      <w:r>
        <w:t>20  /home/kali/Documents/JD/suspectDrive/WINDOWS/SoftwareDistribution/Download/c9bf12dbe4014749ca9bd94c51618107/update/spcustom.dll</w:t>
      </w:r>
      <w:proofErr w:type="gramEnd"/>
    </w:p>
    <w:p w14:paraId="7666F6C7" w14:textId="77777777" w:rsidR="00141126" w:rsidRDefault="00141126" w:rsidP="00141126">
      <w:pPr>
        <w:pStyle w:val="BodyText"/>
      </w:pPr>
      <w:r>
        <w:t>11aa5e8b560c26129456326e39e108a</w:t>
      </w:r>
      <w:proofErr w:type="gramStart"/>
      <w:r>
        <w:t>3  /home/kali/Documents/JD/suspectDrive/WINDOWS/SoftwareDistribution/Download/c9bf12dbe4014749ca9bd94c51618107/update/update.url</w:t>
      </w:r>
      <w:proofErr w:type="gramEnd"/>
    </w:p>
    <w:p w14:paraId="67162661" w14:textId="77777777" w:rsidR="00141126" w:rsidRDefault="00141126" w:rsidP="00141126">
      <w:pPr>
        <w:pStyle w:val="BodyText"/>
      </w:pPr>
      <w:r>
        <w:t>b44cd0a4aceffe4a5d56efb3ee</w:t>
      </w:r>
      <w:proofErr w:type="gramStart"/>
      <w:r>
        <w:t>108509  /home/kali/Documents/JD/suspectDrive/WINDOWS/SoftwareDistribution/Download/c9bf12dbe4014749ca9bd94c51618107/update/update.ver</w:t>
      </w:r>
      <w:proofErr w:type="gramEnd"/>
    </w:p>
    <w:p w14:paraId="57CB3B44" w14:textId="77777777" w:rsidR="00141126" w:rsidRDefault="00141126" w:rsidP="00141126">
      <w:pPr>
        <w:pStyle w:val="BodyText"/>
      </w:pPr>
      <w:r>
        <w:t>c1840adfcea73e46e479e8cf8d5c413</w:t>
      </w:r>
      <w:proofErr w:type="gramStart"/>
      <w:r>
        <w:t>d  /home/kali/Documents/JD/suspectDrive/WINDOWS/SoftwareDistribution/Download/c9bf12dbe4014749ca9bd94c51618107/update/updatebr.inf</w:t>
      </w:r>
      <w:proofErr w:type="gramEnd"/>
    </w:p>
    <w:p w14:paraId="2AAD8C5A" w14:textId="77777777" w:rsidR="00141126" w:rsidRDefault="00141126" w:rsidP="00141126">
      <w:pPr>
        <w:pStyle w:val="BodyText"/>
      </w:pPr>
      <w:r>
        <w:t>fcf5887ebb03691d168d27b4c0bc372</w:t>
      </w:r>
      <w:proofErr w:type="gramStart"/>
      <w:r>
        <w:t>c  /home/kali/Documents/JD/suspectDrive/WINDOWS/SoftwareDistribution/Download/c9bf12dbe4014749ca9bd94c51618107/update/update_SP1QFE.inf</w:t>
      </w:r>
      <w:proofErr w:type="gramEnd"/>
    </w:p>
    <w:p w14:paraId="5EEE1AB5" w14:textId="77777777" w:rsidR="00141126" w:rsidRDefault="00141126" w:rsidP="00141126">
      <w:pPr>
        <w:pStyle w:val="BodyText"/>
      </w:pPr>
      <w:r>
        <w:t>1fb72638ca2e50a7c3e4245068eb</w:t>
      </w:r>
      <w:proofErr w:type="gramStart"/>
      <w:r>
        <w:t>1593  /home/kali/Documents/JD/suspectDrive/WINDOWS/SoftwareDistribution/Download/c9bf12dbe4014749ca9bd94c51618107/update/update_SP2GDR.inf</w:t>
      </w:r>
      <w:proofErr w:type="gramEnd"/>
    </w:p>
    <w:p w14:paraId="6F836C90" w14:textId="77777777" w:rsidR="00141126" w:rsidRDefault="00141126" w:rsidP="00141126">
      <w:pPr>
        <w:pStyle w:val="BodyText"/>
      </w:pPr>
      <w:r>
        <w:t>51e8ea6c98ca834058327af0a5af1dc</w:t>
      </w:r>
      <w:proofErr w:type="gramStart"/>
      <w:r>
        <w:t>3  /home/kali/Documents/JD/suspectDrive/WINDOWS/SoftwareDistribution/Download/c9bf12dbe4014749ca9bd94c51618107/update/update_SP2QFE.inf</w:t>
      </w:r>
      <w:proofErr w:type="gramEnd"/>
    </w:p>
    <w:p w14:paraId="1FE8D636" w14:textId="77777777" w:rsidR="00141126" w:rsidRDefault="00141126" w:rsidP="00141126">
      <w:pPr>
        <w:pStyle w:val="BodyText"/>
      </w:pPr>
      <w:r>
        <w:t>68c528701a470e96b3b7b64c3103c</w:t>
      </w:r>
      <w:proofErr w:type="gramStart"/>
      <w:r>
        <w:t>353  /home/kali/Documents/JD/suspectDrive/WINDOWS/SoftwareDistribution/Download/c9bf12dbe4014749ca9bd94c51618107/WindowsXP-KB888113-x86-ENU.psm</w:t>
      </w:r>
      <w:proofErr w:type="gramEnd"/>
    </w:p>
    <w:p w14:paraId="426E9FDF" w14:textId="77777777" w:rsidR="00141126" w:rsidRDefault="00141126" w:rsidP="00141126">
      <w:pPr>
        <w:pStyle w:val="BodyText"/>
      </w:pPr>
      <w:r>
        <w:t>f2dd0dedb2c260419ece4a9e03b2e</w:t>
      </w:r>
      <w:proofErr w:type="gramStart"/>
      <w:r>
        <w:t>828  /home/kali/Documents/JD/suspectDrive/WINDOWS/SoftwareDistribution/Download/c9bf12dbe4014749ca9bd94c51618107/_downloadprogress_.state</w:t>
      </w:r>
      <w:proofErr w:type="gramEnd"/>
    </w:p>
    <w:p w14:paraId="28F80814" w14:textId="77777777" w:rsidR="00141126" w:rsidRDefault="00141126" w:rsidP="00141126">
      <w:pPr>
        <w:pStyle w:val="BodyText"/>
      </w:pPr>
      <w:r>
        <w:t>60f6d78a4c80fd1e9944a4ab411d</w:t>
      </w:r>
      <w:proofErr w:type="gramStart"/>
      <w:r>
        <w:t>5828  /home/kali/Documents/JD/suspectDrive/WINDOWS/SoftwareDistribution/Download/c9bf12dbe4014749ca9bd94c51618107/_file_to_execute_.txt</w:t>
      </w:r>
      <w:proofErr w:type="gramEnd"/>
    </w:p>
    <w:p w14:paraId="4E5AA77B" w14:textId="77777777" w:rsidR="00141126" w:rsidRDefault="00141126" w:rsidP="00141126">
      <w:pPr>
        <w:pStyle w:val="BodyText"/>
      </w:pPr>
      <w:r>
        <w:t>3776538e4371dbda117a3b2199a230</w:t>
      </w:r>
      <w:proofErr w:type="gramStart"/>
      <w:r>
        <w:t>de  /home/kali/Documents/JD/suspectDrive/WINDOWS/SoftwareDistribution/Download/c9bf12dbe4014749ca9bd94c51618107/update/update.exe</w:t>
      </w:r>
      <w:proofErr w:type="gramEnd"/>
    </w:p>
    <w:p w14:paraId="06D7E6B7" w14:textId="77777777" w:rsidR="00141126" w:rsidRDefault="00141126" w:rsidP="00141126">
      <w:pPr>
        <w:pStyle w:val="BodyText"/>
      </w:pPr>
      <w:r>
        <w:t>da0551a9d2e0e668027d83c394010dc</w:t>
      </w:r>
      <w:proofErr w:type="gramStart"/>
      <w:r>
        <w:t>0  /home/kali/Documents/JD/suspectDrive/WINDOWS/SoftwareDistribution/Download/c9bf12dbe4014749ca9bd94c51618107/_usedelta_.state</w:t>
      </w:r>
      <w:proofErr w:type="gramEnd"/>
    </w:p>
    <w:p w14:paraId="23BAA378" w14:textId="77777777" w:rsidR="00141126" w:rsidRDefault="00141126" w:rsidP="00141126">
      <w:pPr>
        <w:pStyle w:val="BodyText"/>
      </w:pPr>
      <w:r>
        <w:t>65284fd8053a5727e74c6b88096a4b3</w:t>
      </w:r>
      <w:proofErr w:type="gramStart"/>
      <w:r>
        <w:t>f  /home/kali/Documents/JD/suspectDrive/WINDOWS/SoftwareDistribution/Download/c9bf12dbe4014749ca9bd94c51618107/_unpacked_.state</w:t>
      </w:r>
      <w:proofErr w:type="gramEnd"/>
    </w:p>
    <w:p w14:paraId="4A1DF3C8" w14:textId="77777777" w:rsidR="00141126" w:rsidRDefault="00141126" w:rsidP="00141126">
      <w:pPr>
        <w:pStyle w:val="BodyText"/>
      </w:pPr>
      <w:r>
        <w:t>5ddc9a1b2eb5a4bf010ce8c019a18c1</w:t>
      </w:r>
      <w:proofErr w:type="gramStart"/>
      <w:r>
        <w:t>f  /home/kali/Documents/JD/suspectDrive/WINDOWS/SoftwareDistribution/Download/cadf7c8240793a561791dc3bd3e91a5e/sp2gdr/mrxsmb.sys</w:t>
      </w:r>
      <w:proofErr w:type="gramEnd"/>
    </w:p>
    <w:p w14:paraId="7A1E1A8B" w14:textId="77777777" w:rsidR="00141126" w:rsidRDefault="00141126" w:rsidP="00141126">
      <w:pPr>
        <w:pStyle w:val="BodyText"/>
      </w:pPr>
      <w:r>
        <w:t>015d670ad6a9d9aba135057e7013fe</w:t>
      </w:r>
      <w:proofErr w:type="gramStart"/>
      <w:r>
        <w:t>28  /home/kali/Documents/JD/suspectDrive/WINDOWS/SoftwareDistribution/Download/cadf7c8240793a561791dc3bd3e91a5e/spmsg.dll</w:t>
      </w:r>
      <w:proofErr w:type="gramEnd"/>
    </w:p>
    <w:p w14:paraId="6FED2CFF" w14:textId="77777777" w:rsidR="00141126" w:rsidRDefault="00141126" w:rsidP="00141126">
      <w:pPr>
        <w:pStyle w:val="BodyText"/>
      </w:pPr>
      <w:r>
        <w:t>7b195060ff456fa65954c72c5c1640</w:t>
      </w:r>
      <w:proofErr w:type="gramStart"/>
      <w:r>
        <w:t>ff  /home/kali/Documents/JD/suspectDrive/WINDOWS/SoftwareDistribution/Download/cadf7c8240793a561791dc3bd3e91a5e/sp2qfe/mrxsmb.sys</w:t>
      </w:r>
      <w:proofErr w:type="gramEnd"/>
    </w:p>
    <w:p w14:paraId="78E41F0E" w14:textId="77777777" w:rsidR="00141126" w:rsidRDefault="00141126" w:rsidP="00141126">
      <w:pPr>
        <w:pStyle w:val="BodyText"/>
      </w:pPr>
      <w:r>
        <w:t>8047bc76b70173b6ef393829990aac</w:t>
      </w:r>
      <w:proofErr w:type="gramStart"/>
      <w:r>
        <w:t>47  /home/kali/Documents/JD/suspectDrive/WINDOWS/SoftwareDistribution/Download/cadf7c8240793a561791dc3bd3e91a5e/susdl.rq0</w:t>
      </w:r>
      <w:proofErr w:type="gramEnd"/>
    </w:p>
    <w:p w14:paraId="628855FE" w14:textId="77777777" w:rsidR="00141126" w:rsidRDefault="00141126" w:rsidP="00141126">
      <w:pPr>
        <w:pStyle w:val="BodyText"/>
      </w:pPr>
      <w:r>
        <w:lastRenderedPageBreak/>
        <w:t>93b4d52ea19af742995e10718cb8c4</w:t>
      </w:r>
      <w:proofErr w:type="gramStart"/>
      <w:r>
        <w:t>cc  /home/kali/Documents/JD/suspectDrive/WINDOWS/SoftwareDistribution/Download/cadf7c8240793a561791dc3bd3e91a5e/spuninst.exe</w:t>
      </w:r>
      <w:proofErr w:type="gramEnd"/>
    </w:p>
    <w:p w14:paraId="2357DF7F" w14:textId="77777777" w:rsidR="00141126" w:rsidRDefault="00141126" w:rsidP="00141126">
      <w:pPr>
        <w:pStyle w:val="BodyText"/>
      </w:pPr>
      <w:r>
        <w:t>d13c8e7cc486cba50b7b24439d8954</w:t>
      </w:r>
      <w:proofErr w:type="gramStart"/>
      <w:r>
        <w:t>ee  /home/kali/Documents/JD/suspectDrive/WINDOWS/SoftwareDistribution/Download/cadf7c8240793a561791dc3bd3e91a5e/update/branches.inf</w:t>
      </w:r>
      <w:proofErr w:type="gramEnd"/>
    </w:p>
    <w:p w14:paraId="7D25C607" w14:textId="77777777" w:rsidR="00141126" w:rsidRDefault="00141126" w:rsidP="00141126">
      <w:pPr>
        <w:pStyle w:val="BodyText"/>
      </w:pPr>
      <w:r>
        <w:t>530adcaa5dfe1421501481fecee08c9</w:t>
      </w:r>
      <w:proofErr w:type="gramStart"/>
      <w:r>
        <w:t>d  /home/kali/Documents/JD/suspectDrive/WINDOWS/SoftwareDistribution/Download/cadf7c8240793a561791dc3bd3e91a5e/update/eula.txt</w:t>
      </w:r>
      <w:proofErr w:type="gramEnd"/>
    </w:p>
    <w:p w14:paraId="2D2AF1E8" w14:textId="77777777" w:rsidR="00141126" w:rsidRDefault="00141126" w:rsidP="00141126">
      <w:pPr>
        <w:pStyle w:val="BodyText"/>
      </w:pPr>
      <w:r>
        <w:t>7e188479af212c3b2d41b93a535424b</w:t>
      </w:r>
      <w:proofErr w:type="gramStart"/>
      <w:r>
        <w:t>9  /home/kali/Documents/JD/suspectDrive/WINDOWS/SoftwareDistribution/Download/cadf7c8240793a561791dc3bd3e91a5e/update/KB885250.cat</w:t>
      </w:r>
      <w:proofErr w:type="gramEnd"/>
    </w:p>
    <w:p w14:paraId="638F1264" w14:textId="77777777" w:rsidR="00141126" w:rsidRDefault="00141126" w:rsidP="00141126">
      <w:pPr>
        <w:pStyle w:val="BodyText"/>
      </w:pPr>
      <w:r>
        <w:t>93f39a7ed67049f24fd8c822b09b0e</w:t>
      </w:r>
      <w:proofErr w:type="gramStart"/>
      <w:r>
        <w:t>20  /home/kali/Documents/JD/suspectDrive/WINDOWS/SoftwareDistribution/Download/cadf7c8240793a561791dc3bd3e91a5e/update/spcustom.dll</w:t>
      </w:r>
      <w:proofErr w:type="gramEnd"/>
    </w:p>
    <w:p w14:paraId="02C1809D" w14:textId="77777777" w:rsidR="00141126" w:rsidRDefault="00141126" w:rsidP="00141126">
      <w:pPr>
        <w:pStyle w:val="BodyText"/>
      </w:pPr>
      <w:r>
        <w:t>756b39d20a60cf172c542a4926951e</w:t>
      </w:r>
      <w:proofErr w:type="gramStart"/>
      <w:r>
        <w:t>19  /home/kali/Documents/JD/suspectDrive/WINDOWS/SoftwareDistribution/Download/cadf7c8240793a561791dc3bd3e91a5e/update/update.url</w:t>
      </w:r>
      <w:proofErr w:type="gramEnd"/>
    </w:p>
    <w:p w14:paraId="546FCB4B" w14:textId="77777777" w:rsidR="00141126" w:rsidRDefault="00141126" w:rsidP="00141126">
      <w:pPr>
        <w:pStyle w:val="BodyText"/>
      </w:pPr>
      <w:r>
        <w:t>0ffb88d9f827a31a9820911aa7d966</w:t>
      </w:r>
      <w:proofErr w:type="gramStart"/>
      <w:r>
        <w:t>ee  /home/kali/Documents/JD/suspectDrive/WINDOWS/SoftwareDistribution/Download/cadf7c8240793a561791dc3bd3e91a5e/update/updatebr.inf</w:t>
      </w:r>
      <w:proofErr w:type="gramEnd"/>
    </w:p>
    <w:p w14:paraId="5FD6E84B" w14:textId="77777777" w:rsidR="00141126" w:rsidRDefault="00141126" w:rsidP="00141126">
      <w:pPr>
        <w:pStyle w:val="BodyText"/>
      </w:pPr>
      <w:r>
        <w:t>3776538e4371dbda117a3b2199a230</w:t>
      </w:r>
      <w:proofErr w:type="gramStart"/>
      <w:r>
        <w:t>de  /home/kali/Documents/JD/suspectDrive/WINDOWS/SoftwareDistribution/Download/cadf7c8240793a561791dc3bd3e91a5e/update/update.exe</w:t>
      </w:r>
      <w:proofErr w:type="gramEnd"/>
    </w:p>
    <w:p w14:paraId="529A733D" w14:textId="77777777" w:rsidR="00141126" w:rsidRDefault="00141126" w:rsidP="00141126">
      <w:pPr>
        <w:pStyle w:val="BodyText"/>
      </w:pPr>
      <w:r>
        <w:t>8cc30bd694ba44c31da46cfd627d</w:t>
      </w:r>
      <w:proofErr w:type="gramStart"/>
      <w:r>
        <w:t>3970  /home/kali/Documents/JD/suspectDrive/WINDOWS/SoftwareDistribution/Download/cadf7c8240793a561791dc3bd3e91a5e/update/update_SP1QFE.inf</w:t>
      </w:r>
      <w:proofErr w:type="gramEnd"/>
    </w:p>
    <w:p w14:paraId="0A43DDE1" w14:textId="77777777" w:rsidR="00141126" w:rsidRDefault="00141126" w:rsidP="00141126">
      <w:pPr>
        <w:pStyle w:val="BodyText"/>
      </w:pPr>
      <w:r>
        <w:t>72723e239cb8ae42fb77520e8c0e</w:t>
      </w:r>
      <w:proofErr w:type="gramStart"/>
      <w:r>
        <w:t>9192  /home/kali/Documents/JD/suspectDrive/WINDOWS/SoftwareDistribution/Download/cadf7c8240793a561791dc3bd3e91a5e/update/update.ver</w:t>
      </w:r>
      <w:proofErr w:type="gramEnd"/>
    </w:p>
    <w:p w14:paraId="68A3B7BC" w14:textId="77777777" w:rsidR="00141126" w:rsidRDefault="00141126" w:rsidP="00141126">
      <w:pPr>
        <w:pStyle w:val="BodyText"/>
      </w:pPr>
      <w:r>
        <w:t>c04b87f0f7f6dc8a4d692976b01945a</w:t>
      </w:r>
      <w:proofErr w:type="gramStart"/>
      <w:r>
        <w:t>0  /home/kali/Documents/JD/suspectDrive/WINDOWS/SoftwareDistribution/Download/cadf7c8240793a561791dc3bd3e91a5e/update/update_SP2GDR.inf</w:t>
      </w:r>
      <w:proofErr w:type="gramEnd"/>
    </w:p>
    <w:p w14:paraId="6BCC8D92" w14:textId="77777777" w:rsidR="00141126" w:rsidRDefault="00141126" w:rsidP="00141126">
      <w:pPr>
        <w:pStyle w:val="BodyText"/>
      </w:pPr>
      <w:r>
        <w:t>2df377a1b9c487a4209292d1eecf2b7</w:t>
      </w:r>
      <w:proofErr w:type="gramStart"/>
      <w:r>
        <w:t>f  /home/kali/Documents/JD/suspectDrive/WINDOWS/SoftwareDistribution/Download/cadf7c8240793a561791dc3bd3e91a5e/update/update_SP2QFE.inf</w:t>
      </w:r>
      <w:proofErr w:type="gramEnd"/>
    </w:p>
    <w:p w14:paraId="216017EC" w14:textId="77777777" w:rsidR="00141126" w:rsidRDefault="00141126" w:rsidP="00141126">
      <w:pPr>
        <w:pStyle w:val="BodyText"/>
      </w:pPr>
      <w:r>
        <w:t>ae9dd8412c422e63e7b08c01dd</w:t>
      </w:r>
      <w:proofErr w:type="gramStart"/>
      <w:r>
        <w:t>203677  /home/kali/Documents/JD/suspectDrive/WINDOWS/SoftwareDistribution/Download/cadf7c8240793a561791dc3bd3e91a5e/WindowsXP-KB885250-x86-ENU.psm</w:t>
      </w:r>
      <w:proofErr w:type="gramEnd"/>
    </w:p>
    <w:p w14:paraId="7E827233" w14:textId="77777777" w:rsidR="00141126" w:rsidRDefault="00141126" w:rsidP="00141126">
      <w:pPr>
        <w:pStyle w:val="BodyText"/>
      </w:pPr>
      <w:r>
        <w:t>f2dd0dedb2c260419ece4a9e03b2e</w:t>
      </w:r>
      <w:proofErr w:type="gramStart"/>
      <w:r>
        <w:t>828  /home/kali/Documents/JD/suspectDrive/WINDOWS/SoftwareDistribution/Download/cadf7c8240793a561791dc3bd3e91a5e/_downloadprogress_.state</w:t>
      </w:r>
      <w:proofErr w:type="gramEnd"/>
    </w:p>
    <w:p w14:paraId="6D641AF1" w14:textId="77777777" w:rsidR="00141126" w:rsidRDefault="00141126" w:rsidP="00141126">
      <w:pPr>
        <w:pStyle w:val="BodyText"/>
      </w:pPr>
      <w:r>
        <w:t>60f6d78a4c80fd1e9944a4ab411d</w:t>
      </w:r>
      <w:proofErr w:type="gramStart"/>
      <w:r>
        <w:t>5828  /home/kali/Documents/JD/suspectDrive/WINDOWS/SoftwareDistribution/Download/cadf7c8240793a561791dc3bd3e91a5e/_file_to_execute_.txt</w:t>
      </w:r>
      <w:proofErr w:type="gramEnd"/>
    </w:p>
    <w:p w14:paraId="346A78AD" w14:textId="77777777" w:rsidR="00141126" w:rsidRDefault="00141126" w:rsidP="00141126">
      <w:pPr>
        <w:pStyle w:val="BodyText"/>
      </w:pPr>
      <w:r>
        <w:t>65284fd8053a5727e74c6b88096a4b3</w:t>
      </w:r>
      <w:proofErr w:type="gramStart"/>
      <w:r>
        <w:t>f  /home/kali/Documents/JD/suspectDrive/WINDOWS/SoftwareDistribution/Download/cadf7c8240793a561791dc3bd3e91a5e/_unpacked_.state</w:t>
      </w:r>
      <w:proofErr w:type="gramEnd"/>
    </w:p>
    <w:p w14:paraId="73A458B1" w14:textId="77777777" w:rsidR="00141126" w:rsidRDefault="00141126" w:rsidP="00141126">
      <w:pPr>
        <w:pStyle w:val="BodyText"/>
      </w:pPr>
      <w:r>
        <w:t>da0551a9d2e0e668027d83c394010dc</w:t>
      </w:r>
      <w:proofErr w:type="gramStart"/>
      <w:r>
        <w:t>0  /home/kali/Documents/JD/suspectDrive/WINDOWS/SoftwareDistribution/Download/cadf7c8240793a561791dc3bd3e91a5e/_usedelta_.state</w:t>
      </w:r>
      <w:proofErr w:type="gramEnd"/>
    </w:p>
    <w:p w14:paraId="02EB61F6" w14:textId="77777777" w:rsidR="00141126" w:rsidRDefault="00141126" w:rsidP="00141126">
      <w:pPr>
        <w:pStyle w:val="BodyText"/>
      </w:pPr>
      <w:r>
        <w:lastRenderedPageBreak/>
        <w:t>f0869c27b4693de677250fcba4dc657</w:t>
      </w:r>
      <w:proofErr w:type="gramStart"/>
      <w:r>
        <w:t>f  /</w:t>
      </w:r>
      <w:proofErr w:type="gramEnd"/>
      <w:r>
        <w:t>home/kali/Documents/JD/suspectDrive/WINDOWS/SoftwareDistribution/Download/d2859781f800c15b9310953c320a4a94321927c4</w:t>
      </w:r>
    </w:p>
    <w:p w14:paraId="1B19BDF6" w14:textId="77777777" w:rsidR="00141126" w:rsidRDefault="00141126" w:rsidP="00141126">
      <w:pPr>
        <w:pStyle w:val="BodyText"/>
      </w:pPr>
      <w:r>
        <w:t>20cf14da36a8ad97e722d03ae2f2578</w:t>
      </w:r>
      <w:proofErr w:type="gramStart"/>
      <w:r>
        <w:t>e  /home/kali/Documents/JD/suspectDrive/WINDOWS/SoftwareDistribution/Download/e85f60fa51e40d03873c40d08cf4725c/sp1qfe/asms/60/msft/windows/common/controls/controls.cat</w:t>
      </w:r>
      <w:proofErr w:type="gramEnd"/>
    </w:p>
    <w:p w14:paraId="4599448F" w14:textId="77777777" w:rsidR="00141126" w:rsidRDefault="00141126" w:rsidP="00141126">
      <w:pPr>
        <w:pStyle w:val="BodyText"/>
      </w:pPr>
      <w:r>
        <w:t>e02c80fc6d2a53777d024ac5d542712</w:t>
      </w:r>
      <w:proofErr w:type="gramStart"/>
      <w:r>
        <w:t>f  /home/kali/Documents/JD/suspectDrive/WINDOWS/SoftwareDistribution/Download/e85f60fa51e40d03873c40d08cf4725c/sp1qfe/asms/60/msft/windows/common/controls/controls.man</w:t>
      </w:r>
      <w:proofErr w:type="gramEnd"/>
    </w:p>
    <w:p w14:paraId="23E809A7" w14:textId="77777777" w:rsidR="00141126" w:rsidRDefault="00141126" w:rsidP="00141126">
      <w:pPr>
        <w:pStyle w:val="BodyText"/>
      </w:pPr>
      <w:r>
        <w:t>865cf4b7ca471e4e9e4ec3f3ce60fe9</w:t>
      </w:r>
      <w:proofErr w:type="gramStart"/>
      <w:r>
        <w:t>e  /home/kali/Documents/JD/suspectDrive/WINDOWS/SoftwareDistribution/Download/e85f60fa51e40d03873c40d08cf4725c/sp1qfe/asms/60/msft/windows/common/controls/comctl32.dll</w:t>
      </w:r>
      <w:proofErr w:type="gramEnd"/>
    </w:p>
    <w:p w14:paraId="17C70E22" w14:textId="77777777" w:rsidR="00141126" w:rsidRDefault="00141126" w:rsidP="00141126">
      <w:pPr>
        <w:pStyle w:val="BodyText"/>
      </w:pPr>
      <w:r>
        <w:t>0b297ebdc20a51aec156e22cec5ac</w:t>
      </w:r>
      <w:proofErr w:type="gramStart"/>
      <w:r>
        <w:t>891  /home/kali/Documents/JD/suspectDrive/WINDOWS/SoftwareDistribution/Download/e85f60fa51e40d03873c40d08cf4725c/sp1qfe/asms/60/policy/60/comctl/comctl.cat</w:t>
      </w:r>
      <w:proofErr w:type="gramEnd"/>
    </w:p>
    <w:p w14:paraId="4A75E63F" w14:textId="77777777" w:rsidR="00141126" w:rsidRDefault="00141126" w:rsidP="00141126">
      <w:pPr>
        <w:pStyle w:val="BodyText"/>
      </w:pPr>
      <w:r>
        <w:t>12a34dc7fd49e9a01b1b19d2f9dcfd2</w:t>
      </w:r>
      <w:proofErr w:type="gramStart"/>
      <w:r>
        <w:t>f  /home/kali/Documents/JD/suspectDrive/WINDOWS/SoftwareDistribution/Download/e85f60fa51e40d03873c40d08cf4725c/sp1qfe/asms/60/policy/60/comctl/comctl.man</w:t>
      </w:r>
      <w:proofErr w:type="gramEnd"/>
    </w:p>
    <w:p w14:paraId="280EEC0F" w14:textId="77777777" w:rsidR="00141126" w:rsidRDefault="00141126" w:rsidP="00141126">
      <w:pPr>
        <w:pStyle w:val="BodyText"/>
      </w:pPr>
      <w:r>
        <w:t>015d670ad6a9d9aba135057e7013fe</w:t>
      </w:r>
      <w:proofErr w:type="gramStart"/>
      <w:r>
        <w:t>28  /home/kali/Documents/JD/suspectDrive/WINDOWS/SoftwareDistribution/Download/e85f60fa51e40d03873c40d08cf4725c/spmsg.dll</w:t>
      </w:r>
      <w:proofErr w:type="gramEnd"/>
    </w:p>
    <w:p w14:paraId="5F82C7E0" w14:textId="77777777" w:rsidR="00141126" w:rsidRDefault="00141126" w:rsidP="00141126">
      <w:pPr>
        <w:pStyle w:val="BodyText"/>
      </w:pPr>
      <w:r>
        <w:t>932f81ce128c72c0bf9cca43dfbd76d</w:t>
      </w:r>
      <w:proofErr w:type="gramStart"/>
      <w:r>
        <w:t>7  /home/kali/Documents/JD/suspectDrive/WINDOWS/SoftwareDistribution/Download/e85f60fa51e40d03873c40d08cf4725c/susdl.rq0</w:t>
      </w:r>
      <w:proofErr w:type="gramEnd"/>
    </w:p>
    <w:p w14:paraId="373AC0B4" w14:textId="77777777" w:rsidR="00141126" w:rsidRDefault="00141126" w:rsidP="00141126">
      <w:pPr>
        <w:pStyle w:val="BodyText"/>
      </w:pPr>
      <w:r>
        <w:t>93b4d52ea19af742995e10718cb8c4</w:t>
      </w:r>
      <w:proofErr w:type="gramStart"/>
      <w:r>
        <w:t>cc  /home/kali/Documents/JD/suspectDrive/WINDOWS/SoftwareDistribution/Download/e85f60fa51e40d03873c40d08cf4725c/spuninst.exe</w:t>
      </w:r>
      <w:proofErr w:type="gramEnd"/>
    </w:p>
    <w:p w14:paraId="63FF9B8B" w14:textId="77777777" w:rsidR="00141126" w:rsidRDefault="00141126" w:rsidP="00141126">
      <w:pPr>
        <w:pStyle w:val="BodyText"/>
      </w:pPr>
      <w:r>
        <w:t>d13c8e7cc486cba50b7b24439d8954</w:t>
      </w:r>
      <w:proofErr w:type="gramStart"/>
      <w:r>
        <w:t>ee  /home/kali/Documents/JD/suspectDrive/WINDOWS/SoftwareDistribution/Download/e85f60fa51e40d03873c40d08cf4725c/update/branches.inf</w:t>
      </w:r>
      <w:proofErr w:type="gramEnd"/>
    </w:p>
    <w:p w14:paraId="5FFF21C0" w14:textId="77777777" w:rsidR="00141126" w:rsidRDefault="00141126" w:rsidP="00141126">
      <w:pPr>
        <w:pStyle w:val="BodyText"/>
      </w:pPr>
      <w:r>
        <w:t>530adcaa5dfe1421501481fecee08c9</w:t>
      </w:r>
      <w:proofErr w:type="gramStart"/>
      <w:r>
        <w:t>d  /home/kali/Documents/JD/suspectDrive/WINDOWS/SoftwareDistribution/Download/e85f60fa51e40d03873c40d08cf4725c/update/eula.txt</w:t>
      </w:r>
      <w:proofErr w:type="gramEnd"/>
    </w:p>
    <w:p w14:paraId="59BE9F0F" w14:textId="77777777" w:rsidR="00141126" w:rsidRDefault="00141126" w:rsidP="00141126">
      <w:pPr>
        <w:pStyle w:val="BodyText"/>
      </w:pPr>
      <w:r>
        <w:t>5bb83fb5445992d1256ec71a70a95c</w:t>
      </w:r>
      <w:proofErr w:type="gramStart"/>
      <w:r>
        <w:t>68  /home/kali/Documents/JD/suspectDrive/WINDOWS/SoftwareDistribution/Download/e85f60fa51e40d03873c40d08cf4725c/update/KB890047.cat</w:t>
      </w:r>
      <w:proofErr w:type="gramEnd"/>
    </w:p>
    <w:p w14:paraId="00E8FA44" w14:textId="77777777" w:rsidR="00141126" w:rsidRDefault="00141126" w:rsidP="00141126">
      <w:pPr>
        <w:pStyle w:val="BodyText"/>
      </w:pPr>
      <w:r>
        <w:t>93f39a7ed67049f24fd8c822b09b0e</w:t>
      </w:r>
      <w:proofErr w:type="gramStart"/>
      <w:r>
        <w:t>20  /home/kali/Documents/JD/suspectDrive/WINDOWS/SoftwareDistribution/Download/e85f60fa51e40d03873c40d08cf4725c/update/spcustom.dll</w:t>
      </w:r>
      <w:proofErr w:type="gramEnd"/>
    </w:p>
    <w:p w14:paraId="04D5A0D4" w14:textId="77777777" w:rsidR="00141126" w:rsidRDefault="00141126" w:rsidP="00141126">
      <w:pPr>
        <w:pStyle w:val="BodyText"/>
      </w:pPr>
      <w:r>
        <w:t>9daedf626765a03c9be62b30b50dbe4</w:t>
      </w:r>
      <w:proofErr w:type="gramStart"/>
      <w:r>
        <w:t>a  /home/kali/Documents/JD/suspectDrive/WINDOWS/SoftwareDistribution/Download/e85f60fa51e40d03873c40d08cf4725c/update/update.url</w:t>
      </w:r>
      <w:proofErr w:type="gramEnd"/>
    </w:p>
    <w:p w14:paraId="1287993F" w14:textId="77777777" w:rsidR="00141126" w:rsidRDefault="00141126" w:rsidP="00141126">
      <w:pPr>
        <w:pStyle w:val="BodyText"/>
      </w:pPr>
      <w:r>
        <w:t>3776538e4371dbda117a3b2199a230</w:t>
      </w:r>
      <w:proofErr w:type="gramStart"/>
      <w:r>
        <w:t>de  /home/kali/Documents/JD/suspectDrive/WINDOWS/SoftwareDistribution/Download/e85f60fa51e40d03873c40d08cf4725c/update/update.exe</w:t>
      </w:r>
      <w:proofErr w:type="gramEnd"/>
    </w:p>
    <w:p w14:paraId="770EB5A5" w14:textId="77777777" w:rsidR="00141126" w:rsidRDefault="00141126" w:rsidP="00141126">
      <w:pPr>
        <w:pStyle w:val="BodyText"/>
      </w:pPr>
      <w:r>
        <w:t>2e755875311545a7f8269086a49b9d2</w:t>
      </w:r>
      <w:proofErr w:type="gramStart"/>
      <w:r>
        <w:t>e  /home/kali/Documents/JD/suspectDrive/WINDOWS/SoftwareDistribution/Download/e85f60fa51e40d03873c40d08cf4725c/update/update.ver</w:t>
      </w:r>
      <w:proofErr w:type="gramEnd"/>
    </w:p>
    <w:p w14:paraId="0A5B7EE0" w14:textId="77777777" w:rsidR="00141126" w:rsidRDefault="00141126" w:rsidP="00141126">
      <w:pPr>
        <w:pStyle w:val="BodyText"/>
      </w:pPr>
      <w:r>
        <w:t>124e704738e3f227a7bcc8f9ebb</w:t>
      </w:r>
      <w:proofErr w:type="gramStart"/>
      <w:r>
        <w:t>37843  /home/kali/Documents/JD/suspectDrive/WINDOWS/SoftwareDistribution/Download/e85f60fa51e40d03873c40d08cf4725c/update/updatebr.inf</w:t>
      </w:r>
      <w:proofErr w:type="gramEnd"/>
    </w:p>
    <w:p w14:paraId="731F0DB2" w14:textId="77777777" w:rsidR="00141126" w:rsidRDefault="00141126" w:rsidP="00141126">
      <w:pPr>
        <w:pStyle w:val="BodyText"/>
      </w:pPr>
      <w:r>
        <w:lastRenderedPageBreak/>
        <w:t>bcf9e67e06ff1e43cf5dac2ec5e17bb</w:t>
      </w:r>
      <w:proofErr w:type="gramStart"/>
      <w:r>
        <w:t>7  /home/kali/Documents/JD/suspectDrive/WINDOWS/SoftwareDistribution/Download/e85f60fa51e40d03873c40d08cf4725c/update/update_SP1QFE.inf</w:t>
      </w:r>
      <w:proofErr w:type="gramEnd"/>
    </w:p>
    <w:p w14:paraId="095D59F5" w14:textId="77777777" w:rsidR="00141126" w:rsidRDefault="00141126" w:rsidP="00141126">
      <w:pPr>
        <w:pStyle w:val="BodyText"/>
      </w:pPr>
      <w:r>
        <w:t>86953b0aec7947a8f4ddd72db89b73a</w:t>
      </w:r>
      <w:proofErr w:type="gramStart"/>
      <w:r>
        <w:t>2  /home/kali/Documents/JD/suspectDrive/WINDOWS/SoftwareDistribution/Download/e85f60fa51e40d03873c40d08cf4725c/update/update_SP2GDR.inf</w:t>
      </w:r>
      <w:proofErr w:type="gramEnd"/>
    </w:p>
    <w:p w14:paraId="5D50BBE2" w14:textId="77777777" w:rsidR="00141126" w:rsidRDefault="00141126" w:rsidP="00141126">
      <w:pPr>
        <w:pStyle w:val="BodyText"/>
      </w:pPr>
      <w:r>
        <w:t>eafc9f9e594275ad50700fd918a762</w:t>
      </w:r>
      <w:proofErr w:type="gramStart"/>
      <w:r>
        <w:t>ee  /home/kali/Documents/JD/suspectDrive/WINDOWS/SoftwareDistribution/Download/e85f60fa51e40d03873c40d08cf4725c/update/update_SP2QFE.inf</w:t>
      </w:r>
      <w:proofErr w:type="gramEnd"/>
    </w:p>
    <w:p w14:paraId="7D44A98F" w14:textId="77777777" w:rsidR="00141126" w:rsidRDefault="00141126" w:rsidP="00141126">
      <w:pPr>
        <w:pStyle w:val="BodyText"/>
      </w:pPr>
      <w:r>
        <w:t>c9911fc6c408c5dfdd197659a22d</w:t>
      </w:r>
      <w:proofErr w:type="gramStart"/>
      <w:r>
        <w:t>2991  /home/kali/Documents/JD/suspectDrive/WINDOWS/SoftwareDistribution/Download/e85f60fa51e40d03873c40d08cf4725c/WindowsXP-KB890047-x86-ENU.psm</w:t>
      </w:r>
      <w:proofErr w:type="gramEnd"/>
    </w:p>
    <w:p w14:paraId="4E29D8B2" w14:textId="77777777" w:rsidR="00141126" w:rsidRDefault="00141126" w:rsidP="00141126">
      <w:pPr>
        <w:pStyle w:val="BodyText"/>
      </w:pPr>
      <w:r>
        <w:t>f2dd0dedb2c260419ece4a9e03b2e</w:t>
      </w:r>
      <w:proofErr w:type="gramStart"/>
      <w:r>
        <w:t>828  /home/kali/Documents/JD/suspectDrive/WINDOWS/SoftwareDistribution/Download/e85f60fa51e40d03873c40d08cf4725c/_downloadprogress_.state</w:t>
      </w:r>
      <w:proofErr w:type="gramEnd"/>
    </w:p>
    <w:p w14:paraId="366B0758" w14:textId="77777777" w:rsidR="00141126" w:rsidRDefault="00141126" w:rsidP="00141126">
      <w:pPr>
        <w:pStyle w:val="BodyText"/>
      </w:pPr>
      <w:r>
        <w:t>60f6d78a4c80fd1e9944a4ab411d</w:t>
      </w:r>
      <w:proofErr w:type="gramStart"/>
      <w:r>
        <w:t>5828  /home/kali/Documents/JD/suspectDrive/WINDOWS/SoftwareDistribution/Download/e85f60fa51e40d03873c40d08cf4725c/_file_to_execute_.txt</w:t>
      </w:r>
      <w:proofErr w:type="gramEnd"/>
    </w:p>
    <w:p w14:paraId="43059D46" w14:textId="77777777" w:rsidR="00141126" w:rsidRDefault="00141126" w:rsidP="00141126">
      <w:pPr>
        <w:pStyle w:val="BodyText"/>
      </w:pPr>
      <w:r>
        <w:t>65284fd8053a5727e74c6b88096a4b3</w:t>
      </w:r>
      <w:proofErr w:type="gramStart"/>
      <w:r>
        <w:t>f  /home/kali/Documents/JD/suspectDrive/WINDOWS/SoftwareDistribution/Download/e85f60fa51e40d03873c40d08cf4725c/_unpacked_.state</w:t>
      </w:r>
      <w:proofErr w:type="gramEnd"/>
    </w:p>
    <w:p w14:paraId="496F6C42" w14:textId="77777777" w:rsidR="00141126" w:rsidRDefault="00141126" w:rsidP="00141126">
      <w:pPr>
        <w:pStyle w:val="BodyText"/>
      </w:pPr>
      <w:r>
        <w:t>da0551a9d2e0e668027d83c394010dc</w:t>
      </w:r>
      <w:proofErr w:type="gramStart"/>
      <w:r>
        <w:t>0  /home/kali/Documents/JD/suspectDrive/WINDOWS/SoftwareDistribution/Download/e85f60fa51e40d03873c40d08cf4725c/_usedelta_.state</w:t>
      </w:r>
      <w:proofErr w:type="gramEnd"/>
    </w:p>
    <w:p w14:paraId="5298F40C" w14:textId="77777777" w:rsidR="00141126" w:rsidRDefault="00141126" w:rsidP="00141126">
      <w:pPr>
        <w:pStyle w:val="BodyText"/>
      </w:pPr>
      <w:r>
        <w:t>5db5f53f801b616f4b4b7cae6ee7d1c</w:t>
      </w:r>
      <w:proofErr w:type="gramStart"/>
      <w:r>
        <w:t>6  /home/kali/Documents/JD/suspectDrive/WINDOWS/SoftwareDistribution/Download/e85f60fa51e40d03873c40d08cf4725c/sp2gdr/shell32.dll</w:t>
      </w:r>
      <w:proofErr w:type="gramEnd"/>
    </w:p>
    <w:p w14:paraId="50D7428E" w14:textId="77777777" w:rsidR="00141126" w:rsidRDefault="00141126" w:rsidP="00141126">
      <w:pPr>
        <w:pStyle w:val="BodyText"/>
      </w:pPr>
      <w:r>
        <w:t>88f8875e045aec0c335e73b9a1fc176</w:t>
      </w:r>
      <w:proofErr w:type="gramStart"/>
      <w:r>
        <w:t>e  /home/kali/Documents/JD/suspectDrive/WINDOWS/SoftwareDistribution/Download/e85f60fa51e40d03873c40d08cf4725c/sp2qfe/shell32.dll</w:t>
      </w:r>
      <w:proofErr w:type="gramEnd"/>
    </w:p>
    <w:p w14:paraId="6D212563" w14:textId="77777777" w:rsidR="00141126" w:rsidRDefault="00141126" w:rsidP="00141126">
      <w:pPr>
        <w:pStyle w:val="BodyText"/>
      </w:pPr>
      <w:r>
        <w:t>f0869c27b4693de677250fcba4dc657</w:t>
      </w:r>
      <w:proofErr w:type="gramStart"/>
      <w:r>
        <w:t>f  /home/kali/Documents/JD/suspectDrive/WINDOWS/SoftwareDistribution/Download/Install/Windows-KB890830-V1.1-ENU.exe</w:t>
      </w:r>
      <w:proofErr w:type="gramEnd"/>
    </w:p>
    <w:p w14:paraId="2BA44512" w14:textId="77777777" w:rsidR="00141126" w:rsidRDefault="00141126" w:rsidP="00141126">
      <w:pPr>
        <w:pStyle w:val="BodyText"/>
      </w:pPr>
      <w:r>
        <w:t>4d77cba7579dbbe93f514f58b03da</w:t>
      </w:r>
      <w:proofErr w:type="gramStart"/>
      <w:r>
        <w:t>564  /</w:t>
      </w:r>
      <w:proofErr w:type="gramEnd"/>
      <w:r>
        <w:t>home/kali/Documents/JD/suspectDrive/WINDOWS/SoftwareDistribution/EventCache/{A9B30C06-DA9B-47CD-BA14-27D5F989CB1A}.bin</w:t>
      </w:r>
    </w:p>
    <w:p w14:paraId="57FA91FD" w14:textId="77777777" w:rsidR="00141126" w:rsidRDefault="00141126" w:rsidP="00141126">
      <w:pPr>
        <w:pStyle w:val="BodyText"/>
      </w:pPr>
      <w:r>
        <w:t>4d77cba7579dbbe93f514f58b03da</w:t>
      </w:r>
      <w:proofErr w:type="gramStart"/>
      <w:r>
        <w:t>564  /</w:t>
      </w:r>
      <w:proofErr w:type="gramEnd"/>
      <w:r>
        <w:t>home/kali/Documents/JD/suspectDrive/WINDOWS/SoftwareDistribution/EventCache/{B391E31C-9D67-41C6-A330-E4F8D7A32BCD}.bin</w:t>
      </w:r>
    </w:p>
    <w:p w14:paraId="42BF7791" w14:textId="77777777" w:rsidR="00141126" w:rsidRDefault="00141126" w:rsidP="00141126">
      <w:pPr>
        <w:pStyle w:val="BodyText"/>
      </w:pPr>
      <w:r>
        <w:t>49148c78a4b5bc004d2bc99de8fb348</w:t>
      </w:r>
      <w:proofErr w:type="gramStart"/>
      <w:r>
        <w:t>e  /home/kali/Documents/JD/suspectDrive/WINDOWS/SoftwareDistribution/ReportingEvents.log</w:t>
      </w:r>
      <w:proofErr w:type="gramEnd"/>
    </w:p>
    <w:p w14:paraId="465ADBA7" w14:textId="77777777" w:rsidR="00141126" w:rsidRDefault="00141126" w:rsidP="00141126">
      <w:pPr>
        <w:pStyle w:val="BodyText"/>
      </w:pPr>
      <w:r>
        <w:t>d213d09859bb4ac4ffcfbe63f6a326b</w:t>
      </w:r>
      <w:proofErr w:type="gramStart"/>
      <w:r>
        <w:t>4  /home/kali/Documents/JD/suspectDrive/WINDOWS/SoftwareDistribution/SelfUpdate/wuident.cab</w:t>
      </w:r>
      <w:proofErr w:type="gramEnd"/>
    </w:p>
    <w:p w14:paraId="26A977AD" w14:textId="77777777" w:rsidR="00141126" w:rsidRDefault="00141126" w:rsidP="00141126">
      <w:pPr>
        <w:pStyle w:val="BodyText"/>
      </w:pPr>
      <w:r>
        <w:t>098f2fdeef87c07af09de96b36bd</w:t>
      </w:r>
      <w:proofErr w:type="gramStart"/>
      <w:r>
        <w:t>4686  /home/kali/Documents/JD/suspectDrive/WINDOWS/SoftwareDistribution/SelfUpdate/wuident.txt</w:t>
      </w:r>
      <w:proofErr w:type="gramEnd"/>
    </w:p>
    <w:p w14:paraId="4E60F1CD" w14:textId="77777777" w:rsidR="00141126" w:rsidRDefault="00141126" w:rsidP="00141126">
      <w:pPr>
        <w:pStyle w:val="BodyText"/>
      </w:pPr>
      <w:r>
        <w:t>08bcdc8d59f9e2dbead81a58955d5a1</w:t>
      </w:r>
      <w:proofErr w:type="gramStart"/>
      <w:r>
        <w:t>e  /home/kali/Documents/JD/suspectDrive/WINDOWS/SoftwareDistribution/SelfUpdate/wusetup.cab</w:t>
      </w:r>
      <w:proofErr w:type="gramEnd"/>
    </w:p>
    <w:p w14:paraId="78292A06" w14:textId="77777777" w:rsidR="00141126" w:rsidRDefault="00141126" w:rsidP="00141126">
      <w:pPr>
        <w:pStyle w:val="BodyText"/>
      </w:pPr>
      <w:r>
        <w:t>bb627c63dd6f0558d871c3834bd</w:t>
      </w:r>
      <w:proofErr w:type="gramStart"/>
      <w:r>
        <w:t>07642  /home/kali/Documents/JD/suspectDrive/WINDOWS/SoftwareDistribution/SelfUpdate/wusetup.cat</w:t>
      </w:r>
      <w:proofErr w:type="gramEnd"/>
    </w:p>
    <w:p w14:paraId="5E3E1F3D" w14:textId="77777777" w:rsidR="00141126" w:rsidRDefault="00141126" w:rsidP="00141126">
      <w:pPr>
        <w:pStyle w:val="BodyText"/>
      </w:pPr>
      <w:r>
        <w:t>2ae088b4c6b8668e254c940c36f72</w:t>
      </w:r>
      <w:proofErr w:type="gramStart"/>
      <w:r>
        <w:t>dfb  /home/kali/Documents/JD/suspectDrive/WINDOWS/SoftwareDistribution/SelfUpdate/wusetup.inf</w:t>
      </w:r>
      <w:proofErr w:type="gramEnd"/>
    </w:p>
    <w:p w14:paraId="10415921" w14:textId="77777777" w:rsidR="00141126" w:rsidRDefault="00141126" w:rsidP="00141126">
      <w:pPr>
        <w:pStyle w:val="BodyText"/>
      </w:pPr>
      <w:r>
        <w:lastRenderedPageBreak/>
        <w:t>d213d09859bb4ac4ffcfbe63f6a326b</w:t>
      </w:r>
      <w:proofErr w:type="gramStart"/>
      <w:r>
        <w:t>4  /home/kali/Documents/JD/suspectDrive/WINDOWS/SoftwareDistribution/WebSetup/wuident.cab</w:t>
      </w:r>
      <w:proofErr w:type="gramEnd"/>
    </w:p>
    <w:p w14:paraId="36050508" w14:textId="77777777" w:rsidR="00141126" w:rsidRDefault="00141126" w:rsidP="00141126">
      <w:pPr>
        <w:pStyle w:val="BodyText"/>
      </w:pPr>
      <w:r>
        <w:t>098f2fdeef87c07af09de96b36bd</w:t>
      </w:r>
      <w:proofErr w:type="gramStart"/>
      <w:r>
        <w:t>4686  /home/kali/Documents/JD/suspectDrive/WINDOWS/SoftwareDistribution/WebSetup/wuident.txt</w:t>
      </w:r>
      <w:proofErr w:type="gramEnd"/>
    </w:p>
    <w:p w14:paraId="799EC6AA" w14:textId="77777777" w:rsidR="00141126" w:rsidRDefault="00141126" w:rsidP="00141126">
      <w:pPr>
        <w:pStyle w:val="BodyText"/>
      </w:pPr>
      <w:r>
        <w:t>08bcdc8d59f9e2dbead81a58955d5a1</w:t>
      </w:r>
      <w:proofErr w:type="gramStart"/>
      <w:r>
        <w:t>e  /home/kali/Documents/JD/suspectDrive/WINDOWS/SoftwareDistribution/WebSetup/wusetup.cab</w:t>
      </w:r>
      <w:proofErr w:type="gramEnd"/>
    </w:p>
    <w:p w14:paraId="5B3861E4" w14:textId="77777777" w:rsidR="00141126" w:rsidRDefault="00141126" w:rsidP="00141126">
      <w:pPr>
        <w:pStyle w:val="BodyText"/>
      </w:pPr>
      <w:r>
        <w:t>bb627c63dd6f0558d871c3834bd</w:t>
      </w:r>
      <w:proofErr w:type="gramStart"/>
      <w:r>
        <w:t>07642  /home/kali/Documents/JD/suspectDrive/WINDOWS/SoftwareDistribution/WebSetup/wusetup.cat</w:t>
      </w:r>
      <w:proofErr w:type="gramEnd"/>
    </w:p>
    <w:p w14:paraId="1D1044AB" w14:textId="77777777" w:rsidR="00141126" w:rsidRDefault="00141126" w:rsidP="00141126">
      <w:pPr>
        <w:pStyle w:val="BodyText"/>
      </w:pPr>
      <w:r>
        <w:t>2ae088b4c6b8668e254c940c36f72</w:t>
      </w:r>
      <w:proofErr w:type="gramStart"/>
      <w:r>
        <w:t>dfb  /home/kali/Documents/JD/suspectDrive/WINDOWS/SoftwareDistribution/WebSetup/wusetup.inf</w:t>
      </w:r>
      <w:proofErr w:type="gramEnd"/>
    </w:p>
    <w:p w14:paraId="1427099F" w14:textId="77777777" w:rsidR="00141126" w:rsidRDefault="00141126" w:rsidP="00141126">
      <w:pPr>
        <w:pStyle w:val="BodyText"/>
      </w:pPr>
      <w:r>
        <w:t>b6d9602b5bdd081d1f5da03073ded</w:t>
      </w:r>
      <w:proofErr w:type="gramStart"/>
      <w:r>
        <w:t>108  /home/kali/Documents/JD/suspectDrive/WINDOWS/SoftwareDistribution/WuRedir/9482F4B4-E343-43B6-B170-9A65BC822C77/wuredir.cab</w:t>
      </w:r>
      <w:proofErr w:type="gramEnd"/>
    </w:p>
    <w:p w14:paraId="38A8E6C3" w14:textId="77777777" w:rsidR="00141126" w:rsidRDefault="00141126" w:rsidP="00141126">
      <w:pPr>
        <w:pStyle w:val="BodyText"/>
      </w:pPr>
      <w:r>
        <w:t>f3321a044a6186d7ee218da2113cd81</w:t>
      </w:r>
      <w:proofErr w:type="gramStart"/>
      <w:r>
        <w:t>c  /home/kali/Documents/JD/suspectDrive/WINDOWS/SoftwareDistribution/WuRedir/9482F4B4-E343-43B6-B170-9A65BC822C77/wuredir.xml</w:t>
      </w:r>
      <w:proofErr w:type="gramEnd"/>
    </w:p>
    <w:p w14:paraId="42A9A40D" w14:textId="77777777" w:rsidR="00141126" w:rsidRDefault="00141126" w:rsidP="00141126">
      <w:pPr>
        <w:pStyle w:val="BodyText"/>
      </w:pPr>
      <w:r>
        <w:t>f96e327675daf10dc4a954e5d6a0a</w:t>
      </w:r>
      <w:proofErr w:type="gramStart"/>
      <w:r>
        <w:t>854  /home/kali/Documents/JD/suspectDrive/WINDOWS/srchasst/chars/courtney.acs</w:t>
      </w:r>
      <w:proofErr w:type="gramEnd"/>
    </w:p>
    <w:p w14:paraId="01075F11" w14:textId="77777777" w:rsidR="00141126" w:rsidRDefault="00141126" w:rsidP="00141126">
      <w:pPr>
        <w:pStyle w:val="BodyText"/>
      </w:pPr>
      <w:r>
        <w:t>ee818402213ef080ec50fc614d75b1d</w:t>
      </w:r>
      <w:proofErr w:type="gramStart"/>
      <w:r>
        <w:t>6  /home/kali/Documents/JD/suspectDrive/WINDOWS/srchasst/chars/earl.acs</w:t>
      </w:r>
      <w:proofErr w:type="gramEnd"/>
    </w:p>
    <w:p w14:paraId="12D6C893" w14:textId="77777777" w:rsidR="00141126" w:rsidRDefault="00141126" w:rsidP="00141126">
      <w:pPr>
        <w:pStyle w:val="BodyText"/>
      </w:pPr>
      <w:r>
        <w:t>216a647358a9d619064d66c73fec</w:t>
      </w:r>
      <w:proofErr w:type="gramStart"/>
      <w:r>
        <w:t>2445  /home/kali/Documents/JD/suspectDrive/WINDOWS/srchasst/mui/0409/balloon.xsl</w:t>
      </w:r>
      <w:proofErr w:type="gramEnd"/>
    </w:p>
    <w:p w14:paraId="54D96820" w14:textId="77777777" w:rsidR="00141126" w:rsidRDefault="00141126" w:rsidP="00141126">
      <w:pPr>
        <w:pStyle w:val="BodyText"/>
      </w:pPr>
      <w:r>
        <w:t>2a4e67c90317598a39c427cca29c237</w:t>
      </w:r>
      <w:proofErr w:type="gramStart"/>
      <w:r>
        <w:t>f  /home/kali/Documents/JD/suspectDrive/WINDOWS/srchasst/chars/rover.acs</w:t>
      </w:r>
      <w:proofErr w:type="gramEnd"/>
    </w:p>
    <w:p w14:paraId="337C65DC" w14:textId="77777777" w:rsidR="00141126" w:rsidRDefault="00141126" w:rsidP="00141126">
      <w:pPr>
        <w:pStyle w:val="BodyText"/>
      </w:pPr>
      <w:r>
        <w:t>4dab202afa0e518a13436bab8beb</w:t>
      </w:r>
      <w:proofErr w:type="gramStart"/>
      <w:r>
        <w:t>4757  /home/kali/Documents/JD/suspectDrive/WINDOWS/srchasst/mui/0409/bar.xsl</w:t>
      </w:r>
      <w:proofErr w:type="gramEnd"/>
    </w:p>
    <w:p w14:paraId="465C7CFE" w14:textId="77777777" w:rsidR="00141126" w:rsidRDefault="00141126" w:rsidP="00141126">
      <w:pPr>
        <w:pStyle w:val="BodyText"/>
      </w:pPr>
      <w:r>
        <w:t>eabfd7d4b830c5cc5e8349f8e44b2</w:t>
      </w:r>
      <w:proofErr w:type="gramStart"/>
      <w:r>
        <w:t>adf  /home/kali/Documents/JD/suspectDrive/WINDOWS/srchasst/mui/0409/charchsr.xml</w:t>
      </w:r>
      <w:proofErr w:type="gramEnd"/>
    </w:p>
    <w:p w14:paraId="6533EE78" w14:textId="77777777" w:rsidR="00141126" w:rsidRDefault="00141126" w:rsidP="00141126">
      <w:pPr>
        <w:pStyle w:val="BodyText"/>
      </w:pPr>
      <w:r>
        <w:t>998beea4ecc3a408fe99f4df9d</w:t>
      </w:r>
      <w:proofErr w:type="gramStart"/>
      <w:r>
        <w:t>526638  /home/kali/Documents/JD/suspectDrive/WINDOWS/srchasst/mui/0409/charctxt.xml</w:t>
      </w:r>
      <w:proofErr w:type="gramEnd"/>
    </w:p>
    <w:p w14:paraId="14505567" w14:textId="77777777" w:rsidR="00141126" w:rsidRDefault="00141126" w:rsidP="00141126">
      <w:pPr>
        <w:pStyle w:val="BodyText"/>
      </w:pPr>
      <w:r>
        <w:t>09fba036d618195589f19ebc19815b</w:t>
      </w:r>
      <w:proofErr w:type="gramStart"/>
      <w:r>
        <w:t>46  /home/kali/Documents/JD/suspectDrive/WINDOWS/srchasst/mui/0409/error.xml</w:t>
      </w:r>
      <w:proofErr w:type="gramEnd"/>
    </w:p>
    <w:p w14:paraId="68E901CB" w14:textId="77777777" w:rsidR="00141126" w:rsidRDefault="00141126" w:rsidP="00141126">
      <w:pPr>
        <w:pStyle w:val="BodyText"/>
      </w:pPr>
      <w:r>
        <w:t>3818117c150b7bfc83abfff88e</w:t>
      </w:r>
      <w:proofErr w:type="gramStart"/>
      <w:r>
        <w:t>666137  /home/kali/Documents/JD/suspectDrive/WINDOWS/srchasst/mui/0409/finish.xml</w:t>
      </w:r>
      <w:proofErr w:type="gramEnd"/>
    </w:p>
    <w:p w14:paraId="4DF6BD7C" w14:textId="77777777" w:rsidR="00141126" w:rsidRDefault="00141126" w:rsidP="00141126">
      <w:pPr>
        <w:pStyle w:val="BodyText"/>
      </w:pPr>
      <w:r>
        <w:t>71b5b731f85903af20ec812bdca05b</w:t>
      </w:r>
      <w:proofErr w:type="gramStart"/>
      <w:r>
        <w:t>75  /home/kali/Documents/JD/suspectDrive/WINDOWS/srchasst/mui/0409/indxsvc.xml</w:t>
      </w:r>
      <w:proofErr w:type="gramEnd"/>
    </w:p>
    <w:p w14:paraId="0DD017BD" w14:textId="77777777" w:rsidR="00141126" w:rsidRDefault="00141126" w:rsidP="00141126">
      <w:pPr>
        <w:pStyle w:val="BodyText"/>
      </w:pPr>
      <w:r>
        <w:t>052f87073b09fad2af38580e</w:t>
      </w:r>
      <w:proofErr w:type="gramStart"/>
      <w:r>
        <w:t>07442968  /home/kali/Documents/JD/suspectDrive/WINDOWS/srchasst/mui/0409/inetfind.xml</w:t>
      </w:r>
      <w:proofErr w:type="gramEnd"/>
    </w:p>
    <w:p w14:paraId="032B7166" w14:textId="77777777" w:rsidR="00141126" w:rsidRDefault="00141126" w:rsidP="00141126">
      <w:pPr>
        <w:pStyle w:val="BodyText"/>
      </w:pPr>
      <w:r>
        <w:t>dfbd76d195cf0cfca7b4b13169339ec</w:t>
      </w:r>
      <w:proofErr w:type="gramStart"/>
      <w:r>
        <w:t>5  /home/kali/Documents/JD/suspectDrive/WINDOWS/srchasst/msgr3en.dll</w:t>
      </w:r>
      <w:proofErr w:type="gramEnd"/>
    </w:p>
    <w:p w14:paraId="34AA1153" w14:textId="77777777" w:rsidR="00141126" w:rsidRDefault="00141126" w:rsidP="00141126">
      <w:pPr>
        <w:pStyle w:val="BodyText"/>
      </w:pPr>
      <w:r>
        <w:t>a9f221017ac3f337e5701ab5f</w:t>
      </w:r>
      <w:proofErr w:type="gramStart"/>
      <w:r>
        <w:t>4289915  /home/kali/Documents/JD/suspectDrive/WINDOWS/srchasst/mui/0409/inetopts.xml</w:t>
      </w:r>
      <w:proofErr w:type="gramEnd"/>
    </w:p>
    <w:p w14:paraId="7B676AA1" w14:textId="77777777" w:rsidR="00141126" w:rsidRDefault="00141126" w:rsidP="00141126">
      <w:pPr>
        <w:pStyle w:val="BodyText"/>
      </w:pPr>
      <w:r>
        <w:t>127f06f498d2c842cae72cd82bf0e</w:t>
      </w:r>
      <w:proofErr w:type="gramStart"/>
      <w:r>
        <w:t>667  /home/kali/Documents/JD/suspectDrive/WINDOWS/srchasst/mui/0409/inetpref.xml</w:t>
      </w:r>
      <w:proofErr w:type="gramEnd"/>
    </w:p>
    <w:p w14:paraId="49728C49" w14:textId="77777777" w:rsidR="00141126" w:rsidRDefault="00141126" w:rsidP="00141126">
      <w:pPr>
        <w:pStyle w:val="BodyText"/>
      </w:pPr>
      <w:r>
        <w:t>3adbc902985a395b247ba26b51fbeee</w:t>
      </w:r>
      <w:proofErr w:type="gramStart"/>
      <w:r>
        <w:t>7  /home/kali/Documents/JD/suspectDrive/WINDOWS/srchasst/mui/0409/inetsrch.xml</w:t>
      </w:r>
      <w:proofErr w:type="gramEnd"/>
    </w:p>
    <w:p w14:paraId="4A7CB8A4" w14:textId="77777777" w:rsidR="00141126" w:rsidRDefault="00141126" w:rsidP="00141126">
      <w:pPr>
        <w:pStyle w:val="BodyText"/>
      </w:pPr>
      <w:r>
        <w:t>cc1c85c2c5c99b257a081a0a6475e22</w:t>
      </w:r>
      <w:proofErr w:type="gramStart"/>
      <w:r>
        <w:t>c  /home/kali/Documents/JD/suspectDrive/WINDOWS/srchasst/mui/0409/intents.xml</w:t>
      </w:r>
      <w:proofErr w:type="gramEnd"/>
    </w:p>
    <w:p w14:paraId="2DC4498A" w14:textId="77777777" w:rsidR="00141126" w:rsidRDefault="00141126" w:rsidP="00141126">
      <w:pPr>
        <w:pStyle w:val="BodyText"/>
      </w:pPr>
      <w:r>
        <w:lastRenderedPageBreak/>
        <w:t>f319dd26f8d28daae72da0cb1dad9c</w:t>
      </w:r>
      <w:proofErr w:type="gramStart"/>
      <w:r>
        <w:t>64  /home/kali/Documents/JD/suspectDrive/WINDOWS/srchasst/mui/0409/intro.xml</w:t>
      </w:r>
      <w:proofErr w:type="gramEnd"/>
    </w:p>
    <w:p w14:paraId="5E46046E" w14:textId="77777777" w:rsidR="00141126" w:rsidRDefault="00141126" w:rsidP="00141126">
      <w:pPr>
        <w:pStyle w:val="BodyText"/>
      </w:pPr>
      <w:r>
        <w:t>3247209d467c0d18cda1a121a67ed8a</w:t>
      </w:r>
      <w:proofErr w:type="gramStart"/>
      <w:r>
        <w:t>5  /home/kali/Documents/JD/suspectDrive/WINDOWS/srchasst/mui/0409/lcladvd.xml</w:t>
      </w:r>
      <w:proofErr w:type="gramEnd"/>
    </w:p>
    <w:p w14:paraId="3F24CCDF" w14:textId="77777777" w:rsidR="00141126" w:rsidRDefault="00141126" w:rsidP="00141126">
      <w:pPr>
        <w:pStyle w:val="BodyText"/>
      </w:pPr>
      <w:r>
        <w:t>905dd07e8cd153f4bfd1ad921ab</w:t>
      </w:r>
      <w:proofErr w:type="gramStart"/>
      <w:r>
        <w:t>40572  /home/kali/Documents/JD/suspectDrive/WINDOWS/srchasst/mui/0409/lcladv.xml</w:t>
      </w:r>
      <w:proofErr w:type="gramEnd"/>
    </w:p>
    <w:p w14:paraId="01D469D9" w14:textId="77777777" w:rsidR="00141126" w:rsidRDefault="00141126" w:rsidP="00141126">
      <w:pPr>
        <w:pStyle w:val="BodyText"/>
      </w:pPr>
      <w:r>
        <w:t>a6c56b3a81af14b3b7bab8304c716</w:t>
      </w:r>
      <w:proofErr w:type="gramStart"/>
      <w:r>
        <w:t>fdf  /home/kali/Documents/JD/suspectDrive/WINDOWS/srchasst/mui/0409/lcladvdf.xml</w:t>
      </w:r>
      <w:proofErr w:type="gramEnd"/>
    </w:p>
    <w:p w14:paraId="4CED4D59" w14:textId="77777777" w:rsidR="00141126" w:rsidRDefault="00141126" w:rsidP="00141126">
      <w:pPr>
        <w:pStyle w:val="BodyText"/>
      </w:pPr>
      <w:r>
        <w:t>610716f9b2b1f61f70073185ad3df</w:t>
      </w:r>
      <w:proofErr w:type="gramStart"/>
      <w:r>
        <w:t>599  /home/kali/Documents/JD/suspectDrive/WINDOWS/srchasst/mui/0409/lclcomp.xml</w:t>
      </w:r>
      <w:proofErr w:type="gramEnd"/>
    </w:p>
    <w:p w14:paraId="46BD2CEB" w14:textId="77777777" w:rsidR="00141126" w:rsidRDefault="00141126" w:rsidP="00141126">
      <w:pPr>
        <w:pStyle w:val="BodyText"/>
      </w:pPr>
      <w:r>
        <w:t>97ff9c576dce26d950c4a1a384e6013</w:t>
      </w:r>
      <w:proofErr w:type="gramStart"/>
      <w:r>
        <w:t>b  /home/kali/Documents/JD/suspectDrive/WINDOWS/srchasst/mui/0409/lcladvmm.xml</w:t>
      </w:r>
      <w:proofErr w:type="gramEnd"/>
    </w:p>
    <w:p w14:paraId="62711F31" w14:textId="77777777" w:rsidR="00141126" w:rsidRDefault="00141126" w:rsidP="00141126">
      <w:pPr>
        <w:pStyle w:val="BodyText"/>
      </w:pPr>
      <w:r>
        <w:t>83c86aad5a7b20536109e51c2f1911b</w:t>
      </w:r>
      <w:proofErr w:type="gramStart"/>
      <w:r>
        <w:t>6  /home/kali/Documents/JD/suspectDrive/WINDOWS/srchasst/mui/0409/lcldate.xml</w:t>
      </w:r>
      <w:proofErr w:type="gramEnd"/>
    </w:p>
    <w:p w14:paraId="28C68341" w14:textId="77777777" w:rsidR="00141126" w:rsidRDefault="00141126" w:rsidP="00141126">
      <w:pPr>
        <w:pStyle w:val="BodyText"/>
      </w:pPr>
      <w:r>
        <w:t>85a940b3bd506fc2be5a563b6fe54b</w:t>
      </w:r>
      <w:proofErr w:type="gramStart"/>
      <w:r>
        <w:t>70  /home/kali/Documents/JD/suspectDrive/WINDOWS/srchasst/mui/0409/lcldocs.xml</w:t>
      </w:r>
      <w:proofErr w:type="gramEnd"/>
    </w:p>
    <w:p w14:paraId="62A61008" w14:textId="77777777" w:rsidR="00141126" w:rsidRDefault="00141126" w:rsidP="00141126">
      <w:pPr>
        <w:pStyle w:val="BodyText"/>
      </w:pPr>
      <w:r>
        <w:t>3177a062be11a3389d31622d3dabe08</w:t>
      </w:r>
      <w:proofErr w:type="gramStart"/>
      <w:r>
        <w:t>e  /home/kali/Documents/JD/suspectDrive/WINDOWS/srchasst/mui/0409/lclkwrds.xml</w:t>
      </w:r>
      <w:proofErr w:type="gramEnd"/>
    </w:p>
    <w:p w14:paraId="17C1DE52" w14:textId="77777777" w:rsidR="00141126" w:rsidRDefault="00141126" w:rsidP="00141126">
      <w:pPr>
        <w:pStyle w:val="BodyText"/>
      </w:pPr>
      <w:r>
        <w:t>8524fb8ff3ea3ab128c20ec003852d</w:t>
      </w:r>
      <w:proofErr w:type="gramStart"/>
      <w:r>
        <w:t>10  /home/kali/Documents/JD/suspectDrive/WINDOWS/srchasst/mui/0409/lcllook.xml</w:t>
      </w:r>
      <w:proofErr w:type="gramEnd"/>
    </w:p>
    <w:p w14:paraId="037ABA59" w14:textId="77777777" w:rsidR="00141126" w:rsidRDefault="00141126" w:rsidP="00141126">
      <w:pPr>
        <w:pStyle w:val="BodyText"/>
      </w:pPr>
      <w:r>
        <w:t>d4113879a2ef3fde06e15f70af</w:t>
      </w:r>
      <w:proofErr w:type="gramStart"/>
      <w:r>
        <w:t>444600  /home/kali/Documents/JD/suspectDrive/WINDOWS/srchasst/mui/0409/lclmm.xml</w:t>
      </w:r>
      <w:proofErr w:type="gramEnd"/>
    </w:p>
    <w:p w14:paraId="164B918C" w14:textId="77777777" w:rsidR="00141126" w:rsidRDefault="00141126" w:rsidP="00141126">
      <w:pPr>
        <w:pStyle w:val="BodyText"/>
      </w:pPr>
      <w:r>
        <w:t>3002bb8747bf4b719e45978e605d11</w:t>
      </w:r>
      <w:proofErr w:type="gramStart"/>
      <w:r>
        <w:t>ed  /home/kali/Documents/JD/suspectDrive/WINDOWS/srchasst/mui/0409/lclmode.xml</w:t>
      </w:r>
      <w:proofErr w:type="gramEnd"/>
    </w:p>
    <w:p w14:paraId="6C1B5796" w14:textId="77777777" w:rsidR="00141126" w:rsidRDefault="00141126" w:rsidP="00141126">
      <w:pPr>
        <w:pStyle w:val="BodyText"/>
      </w:pPr>
      <w:r>
        <w:t>c688706fedcd79281dd16340f01737d</w:t>
      </w:r>
      <w:proofErr w:type="gramStart"/>
      <w:r>
        <w:t>4  /home/kali/Documents/JD/suspectDrive/WINDOWS/srchasst/mui/0409/lclother.xml</w:t>
      </w:r>
      <w:proofErr w:type="gramEnd"/>
    </w:p>
    <w:p w14:paraId="6FFC0A61" w14:textId="77777777" w:rsidR="00141126" w:rsidRDefault="00141126" w:rsidP="00141126">
      <w:pPr>
        <w:pStyle w:val="BodyText"/>
      </w:pPr>
      <w:r>
        <w:t>b99dec612aa4f9a8624812a03529400</w:t>
      </w:r>
      <w:proofErr w:type="gramStart"/>
      <w:r>
        <w:t>a  /home/kali/Documents/JD/suspectDrive/WINDOWS/srchasst/mui/0409/lclprog.xml</w:t>
      </w:r>
      <w:proofErr w:type="gramEnd"/>
    </w:p>
    <w:p w14:paraId="332712DD" w14:textId="77777777" w:rsidR="00141126" w:rsidRDefault="00141126" w:rsidP="00141126">
      <w:pPr>
        <w:pStyle w:val="BodyText"/>
      </w:pPr>
      <w:r>
        <w:t>f5e160924ca5317c70f82aa7675f5c</w:t>
      </w:r>
      <w:proofErr w:type="gramStart"/>
      <w:r>
        <w:t>60  /home/kali/Documents/JD/suspectDrive/WINDOWS/srchasst/mui/0409/lclrfine.xml</w:t>
      </w:r>
      <w:proofErr w:type="gramEnd"/>
    </w:p>
    <w:p w14:paraId="7D0B8A37" w14:textId="77777777" w:rsidR="00141126" w:rsidRDefault="00141126" w:rsidP="00141126">
      <w:pPr>
        <w:pStyle w:val="BodyText"/>
      </w:pPr>
      <w:r>
        <w:t>613d5c7f9f29d07e29dc61c972026e</w:t>
      </w:r>
      <w:proofErr w:type="gramStart"/>
      <w:r>
        <w:t>66  /home/kali/Documents/JD/suspectDrive/WINDOWS/srchasst/mui/0409/lclsize.xml</w:t>
      </w:r>
      <w:proofErr w:type="gramEnd"/>
    </w:p>
    <w:p w14:paraId="3EC24954" w14:textId="77777777" w:rsidR="00141126" w:rsidRDefault="00141126" w:rsidP="00141126">
      <w:pPr>
        <w:pStyle w:val="BodyText"/>
      </w:pPr>
      <w:r>
        <w:t>502bb790d62c86d8b843821bd5b816</w:t>
      </w:r>
      <w:proofErr w:type="gramStart"/>
      <w:r>
        <w:t>be  /home/kali/Documents/JD/suspectDrive/WINDOWS/srchasst/mui/0409/lclsrch.xml</w:t>
      </w:r>
      <w:proofErr w:type="gramEnd"/>
    </w:p>
    <w:p w14:paraId="3E840457" w14:textId="77777777" w:rsidR="00141126" w:rsidRDefault="00141126" w:rsidP="00141126">
      <w:pPr>
        <w:pStyle w:val="BodyText"/>
      </w:pPr>
      <w:r>
        <w:t>74c9ad335fe2bd33ae0380d16ed61b</w:t>
      </w:r>
      <w:proofErr w:type="gramStart"/>
      <w:r>
        <w:t>79  /home/kali/Documents/JD/suspectDrive/WINDOWS/srchasst/mui/0409/lcltechy.xml</w:t>
      </w:r>
      <w:proofErr w:type="gramEnd"/>
    </w:p>
    <w:p w14:paraId="69A75BDD" w14:textId="77777777" w:rsidR="00141126" w:rsidRDefault="00141126" w:rsidP="00141126">
      <w:pPr>
        <w:pStyle w:val="BodyText"/>
      </w:pPr>
      <w:r>
        <w:t>c76d825a01fa16582c2efa1706cb414</w:t>
      </w:r>
      <w:proofErr w:type="gramStart"/>
      <w:r>
        <w:t>b  /home/kali/Documents/JD/suspectDrive/WINDOWS/srchasst/srchctls.dll</w:t>
      </w:r>
      <w:proofErr w:type="gramEnd"/>
    </w:p>
    <w:p w14:paraId="547C1A74"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/WINDOWS/Sti_Trace.log</w:t>
      </w:r>
      <w:proofErr w:type="gramEnd"/>
    </w:p>
    <w:p w14:paraId="380FC6EE" w14:textId="77777777" w:rsidR="00141126" w:rsidRDefault="00141126" w:rsidP="00141126">
      <w:pPr>
        <w:pStyle w:val="BodyText"/>
      </w:pPr>
      <w:r>
        <w:t>4710661807760ebf17a649f5561f</w:t>
      </w:r>
      <w:proofErr w:type="gramStart"/>
      <w:r>
        <w:t>4429  /home/kali/Documents/JD/</w:t>
      </w:r>
      <w:proofErr w:type="spellStart"/>
      <w:r>
        <w:t>suspectDrive</w:t>
      </w:r>
      <w:proofErr w:type="spellEnd"/>
      <w:r>
        <w:t>/WINDOWS/</w:t>
      </w:r>
      <w:proofErr w:type="spellStart"/>
      <w:r>
        <w:t>srchasst</w:t>
      </w:r>
      <w:proofErr w:type="spellEnd"/>
      <w:r>
        <w:t>/srchui.dll</w:t>
      </w:r>
      <w:proofErr w:type="gramEnd"/>
    </w:p>
    <w:p w14:paraId="504F7CCA" w14:textId="77777777" w:rsidR="00141126" w:rsidRDefault="00141126" w:rsidP="00141126">
      <w:pPr>
        <w:pStyle w:val="BodyText"/>
      </w:pPr>
      <w:r>
        <w:t>d05d2c408bbdd201e145f1202b2f13</w:t>
      </w:r>
      <w:proofErr w:type="gramStart"/>
      <w:r>
        <w:t>bd  /home/kali/Documents/JD/</w:t>
      </w:r>
      <w:proofErr w:type="spellStart"/>
      <w:r>
        <w:t>suspectDrive</w:t>
      </w:r>
      <w:proofErr w:type="spellEnd"/>
      <w:r>
        <w:t>/WINDOWS/system/AVICAP.DLL</w:t>
      </w:r>
      <w:proofErr w:type="gramEnd"/>
    </w:p>
    <w:p w14:paraId="1473338B" w14:textId="77777777" w:rsidR="00141126" w:rsidRDefault="00141126" w:rsidP="00141126">
      <w:pPr>
        <w:pStyle w:val="BodyText"/>
      </w:pPr>
      <w:r>
        <w:t>1131cc48b374fbf92ebaf0821c228</w:t>
      </w:r>
      <w:proofErr w:type="gramStart"/>
      <w:r>
        <w:t>aca  /home/kali/Documents/JD/</w:t>
      </w:r>
      <w:proofErr w:type="spellStart"/>
      <w:r>
        <w:t>suspectDrive</w:t>
      </w:r>
      <w:proofErr w:type="spellEnd"/>
      <w:r>
        <w:t>/WINDOWS/system/AVIFILE.DLL</w:t>
      </w:r>
      <w:proofErr w:type="gramEnd"/>
    </w:p>
    <w:p w14:paraId="228D0D07" w14:textId="77777777" w:rsidR="00141126" w:rsidRDefault="00141126" w:rsidP="00141126">
      <w:pPr>
        <w:pStyle w:val="BodyText"/>
      </w:pPr>
      <w:r>
        <w:t>508ad6502860ba3796de7e50810f1a</w:t>
      </w:r>
      <w:proofErr w:type="gramStart"/>
      <w:r>
        <w:t>72  /home/kali/Documents/JD/</w:t>
      </w:r>
      <w:proofErr w:type="spellStart"/>
      <w:r>
        <w:t>suspectDrive</w:t>
      </w:r>
      <w:proofErr w:type="spellEnd"/>
      <w:r>
        <w:t>/WINDOWS/system/COMMDLG.DLL</w:t>
      </w:r>
      <w:proofErr w:type="gramEnd"/>
    </w:p>
    <w:p w14:paraId="18397B7E" w14:textId="77777777" w:rsidR="00141126" w:rsidRDefault="00141126" w:rsidP="00141126">
      <w:pPr>
        <w:pStyle w:val="BodyText"/>
      </w:pPr>
      <w:r>
        <w:lastRenderedPageBreak/>
        <w:t>ed4bf709aad8b665075de06a0945b</w:t>
      </w:r>
      <w:proofErr w:type="gramStart"/>
      <w:r>
        <w:t>030  /home/kali/Documents/JD/</w:t>
      </w:r>
      <w:proofErr w:type="spellStart"/>
      <w:r>
        <w:t>suspectDrive</w:t>
      </w:r>
      <w:proofErr w:type="spellEnd"/>
      <w:r>
        <w:t>/WINDOWS/system/KEYBOARD.DRV</w:t>
      </w:r>
      <w:proofErr w:type="gramEnd"/>
    </w:p>
    <w:p w14:paraId="70436238" w14:textId="77777777" w:rsidR="00141126" w:rsidRDefault="00141126" w:rsidP="00141126">
      <w:pPr>
        <w:pStyle w:val="BodyText"/>
      </w:pPr>
      <w:r>
        <w:t>c7f038338bf55de73b57c1fc7b23671</w:t>
      </w:r>
      <w:proofErr w:type="gramStart"/>
      <w:r>
        <w:t>a  /home/kali/Documents/JD/</w:t>
      </w:r>
      <w:proofErr w:type="spellStart"/>
      <w:r>
        <w:t>suspectDrive</w:t>
      </w:r>
      <w:proofErr w:type="spellEnd"/>
      <w:r>
        <w:t>/WINDOWS/system/LZEXPAND.DLL</w:t>
      </w:r>
      <w:proofErr w:type="gramEnd"/>
    </w:p>
    <w:p w14:paraId="641BE931" w14:textId="77777777" w:rsidR="00141126" w:rsidRDefault="00141126" w:rsidP="00141126">
      <w:pPr>
        <w:pStyle w:val="BodyText"/>
      </w:pPr>
      <w:r>
        <w:t>174bd475d798303df480416f4bedb58</w:t>
      </w:r>
      <w:proofErr w:type="gramStart"/>
      <w:r>
        <w:t>e  /home/kali/Documents/JD/</w:t>
      </w:r>
      <w:proofErr w:type="spellStart"/>
      <w:r>
        <w:t>suspectDrive</w:t>
      </w:r>
      <w:proofErr w:type="spellEnd"/>
      <w:r>
        <w:t>/WINDOWS/system/MCIAVI.DRV</w:t>
      </w:r>
      <w:proofErr w:type="gramEnd"/>
    </w:p>
    <w:p w14:paraId="1DCDD78B" w14:textId="77777777" w:rsidR="00141126" w:rsidRDefault="00141126" w:rsidP="00141126">
      <w:pPr>
        <w:pStyle w:val="BodyText"/>
      </w:pPr>
      <w:r>
        <w:t>26c7f2efbc94964cde27ebe9cb5395a</w:t>
      </w:r>
      <w:proofErr w:type="gramStart"/>
      <w:r>
        <w:t>3  /home/kali/Documents/JD/</w:t>
      </w:r>
      <w:proofErr w:type="spellStart"/>
      <w:r>
        <w:t>suspectDrive</w:t>
      </w:r>
      <w:proofErr w:type="spellEnd"/>
      <w:r>
        <w:t>/WINDOWS/system/MCISEQ.DRV</w:t>
      </w:r>
      <w:proofErr w:type="gramEnd"/>
    </w:p>
    <w:p w14:paraId="7CD2A1B2" w14:textId="77777777" w:rsidR="00141126" w:rsidRDefault="00141126" w:rsidP="00141126">
      <w:pPr>
        <w:pStyle w:val="BodyText"/>
      </w:pPr>
      <w:r>
        <w:t>e05ee7069de3ccd5b984cff5ac82858</w:t>
      </w:r>
      <w:proofErr w:type="gramStart"/>
      <w:r>
        <w:t>f  /home/kali/Documents/JD/</w:t>
      </w:r>
      <w:proofErr w:type="spellStart"/>
      <w:r>
        <w:t>suspectDrive</w:t>
      </w:r>
      <w:proofErr w:type="spellEnd"/>
      <w:r>
        <w:t>/WINDOWS/system/MCIWAVE.DRV</w:t>
      </w:r>
      <w:proofErr w:type="gramEnd"/>
    </w:p>
    <w:p w14:paraId="37921E54" w14:textId="77777777" w:rsidR="00141126" w:rsidRDefault="00141126" w:rsidP="00141126">
      <w:pPr>
        <w:pStyle w:val="BodyText"/>
      </w:pPr>
      <w:r>
        <w:t>bac7ca4576ef5509f336f5b007dc195</w:t>
      </w:r>
      <w:proofErr w:type="gramStart"/>
      <w:r>
        <w:t>b  /home/kali/Documents/JD/</w:t>
      </w:r>
      <w:proofErr w:type="spellStart"/>
      <w:r>
        <w:t>suspectDrive</w:t>
      </w:r>
      <w:proofErr w:type="spellEnd"/>
      <w:r>
        <w:t>/WINDOWS/system/MMSYSTEM.DLL</w:t>
      </w:r>
      <w:proofErr w:type="gramEnd"/>
    </w:p>
    <w:p w14:paraId="7BA24F4F" w14:textId="77777777" w:rsidR="00141126" w:rsidRDefault="00141126" w:rsidP="00141126">
      <w:pPr>
        <w:pStyle w:val="BodyText"/>
      </w:pPr>
      <w:r>
        <w:t>aab73d4bf9cfed0dcdd00a11133751c</w:t>
      </w:r>
      <w:proofErr w:type="gramStart"/>
      <w:r>
        <w:t>6  /home/kali/Documents/JD/</w:t>
      </w:r>
      <w:proofErr w:type="spellStart"/>
      <w:r>
        <w:t>suspectDrive</w:t>
      </w:r>
      <w:proofErr w:type="spellEnd"/>
      <w:r>
        <w:t>/WINDOWS/system/MMTASK.TSK</w:t>
      </w:r>
      <w:proofErr w:type="gramEnd"/>
    </w:p>
    <w:p w14:paraId="1CC97EE4" w14:textId="77777777" w:rsidR="00141126" w:rsidRDefault="00141126" w:rsidP="00141126">
      <w:pPr>
        <w:pStyle w:val="BodyText"/>
      </w:pPr>
      <w:r>
        <w:t>7d29780ac88bb7292cdcff71ba67433</w:t>
      </w:r>
      <w:proofErr w:type="gramStart"/>
      <w:r>
        <w:t>d  /home/kali/Documents/JD/</w:t>
      </w:r>
      <w:proofErr w:type="spellStart"/>
      <w:r>
        <w:t>suspectDrive</w:t>
      </w:r>
      <w:proofErr w:type="spellEnd"/>
      <w:r>
        <w:t>/WINDOWS/system/MOUSE.DRV</w:t>
      </w:r>
      <w:proofErr w:type="gramEnd"/>
    </w:p>
    <w:p w14:paraId="7915A799" w14:textId="77777777" w:rsidR="00141126" w:rsidRDefault="00141126" w:rsidP="00141126">
      <w:pPr>
        <w:pStyle w:val="BodyText"/>
      </w:pPr>
      <w:r>
        <w:t>0d1e74ebc2fa511439944be633a3d</w:t>
      </w:r>
      <w:proofErr w:type="gramStart"/>
      <w:r>
        <w:t>362  /home/kali/Documents/JD/suspectDrive/WINDOWS/srchasst/nls302en.lex</w:t>
      </w:r>
      <w:proofErr w:type="gramEnd"/>
    </w:p>
    <w:p w14:paraId="4ECB9051" w14:textId="77777777" w:rsidR="00141126" w:rsidRDefault="00141126" w:rsidP="00141126">
      <w:pPr>
        <w:pStyle w:val="BodyText"/>
      </w:pPr>
      <w:r>
        <w:t>ad060cfce701410d7fa4b3461ab83ef</w:t>
      </w:r>
      <w:proofErr w:type="gramStart"/>
      <w:r>
        <w:t>5  /home/kali/Documents/JD/</w:t>
      </w:r>
      <w:proofErr w:type="spellStart"/>
      <w:r>
        <w:t>suspectDrive</w:t>
      </w:r>
      <w:proofErr w:type="spellEnd"/>
      <w:r>
        <w:t>/WINDOWS/system/MSVIDEO.DLL</w:t>
      </w:r>
      <w:proofErr w:type="gramEnd"/>
    </w:p>
    <w:p w14:paraId="726C5774" w14:textId="77777777" w:rsidR="00141126" w:rsidRDefault="00141126" w:rsidP="00141126">
      <w:pPr>
        <w:pStyle w:val="BodyText"/>
      </w:pPr>
      <w:r>
        <w:t>d475029d732983ed962a8ff61688c</w:t>
      </w:r>
      <w:proofErr w:type="gramStart"/>
      <w:r>
        <w:t>912  /home/kali/Documents/JD/</w:t>
      </w:r>
      <w:proofErr w:type="spellStart"/>
      <w:r>
        <w:t>suspectDrive</w:t>
      </w:r>
      <w:proofErr w:type="spellEnd"/>
      <w:r>
        <w:t>/WINDOWS/system/OLECLI.DLL</w:t>
      </w:r>
      <w:proofErr w:type="gramEnd"/>
    </w:p>
    <w:p w14:paraId="4163E9C9" w14:textId="77777777" w:rsidR="00141126" w:rsidRDefault="00141126" w:rsidP="00141126">
      <w:pPr>
        <w:pStyle w:val="BodyText"/>
      </w:pPr>
      <w:r>
        <w:t>16bf834a84a7dc0d24edc8e924c</w:t>
      </w:r>
      <w:proofErr w:type="gramStart"/>
      <w:r>
        <w:t>90637  /home/kali/Documents/JD/</w:t>
      </w:r>
      <w:proofErr w:type="spellStart"/>
      <w:r>
        <w:t>suspectDrive</w:t>
      </w:r>
      <w:proofErr w:type="spellEnd"/>
      <w:r>
        <w:t>/WINDOWS/system/OLESVR.DLL</w:t>
      </w:r>
      <w:proofErr w:type="gramEnd"/>
    </w:p>
    <w:p w14:paraId="310CAC8C" w14:textId="77777777" w:rsidR="00141126" w:rsidRDefault="00141126" w:rsidP="00141126">
      <w:pPr>
        <w:pStyle w:val="BodyText"/>
      </w:pPr>
      <w:r>
        <w:t>dc8a8c47542edd026ad8f4ac3d6c</w:t>
      </w:r>
      <w:proofErr w:type="gramStart"/>
      <w:r>
        <w:t>2292  /home/kali/Documents/JD/</w:t>
      </w:r>
      <w:proofErr w:type="spellStart"/>
      <w:r>
        <w:t>suspectDrive</w:t>
      </w:r>
      <w:proofErr w:type="spellEnd"/>
      <w:r>
        <w:t>/WINDOWS/system/SHELL.DLL</w:t>
      </w:r>
      <w:proofErr w:type="gramEnd"/>
    </w:p>
    <w:p w14:paraId="4E44393F" w14:textId="77777777" w:rsidR="00141126" w:rsidRDefault="00141126" w:rsidP="00141126">
      <w:pPr>
        <w:pStyle w:val="BodyText"/>
      </w:pPr>
      <w:r>
        <w:t>028a1f74926dc3df2d9629edc9</w:t>
      </w:r>
      <w:proofErr w:type="gramStart"/>
      <w:r>
        <w:t>aebafb  /home/kali/Documents/JD/</w:t>
      </w:r>
      <w:proofErr w:type="spellStart"/>
      <w:r>
        <w:t>suspectDrive</w:t>
      </w:r>
      <w:proofErr w:type="spellEnd"/>
      <w:r>
        <w:t>/WINDOWS/system/SOUND.DRV</w:t>
      </w:r>
      <w:proofErr w:type="gramEnd"/>
    </w:p>
    <w:p w14:paraId="2A54FD2E" w14:textId="77777777" w:rsidR="00141126" w:rsidRDefault="00141126" w:rsidP="00141126">
      <w:pPr>
        <w:pStyle w:val="BodyText"/>
      </w:pPr>
      <w:r>
        <w:t>fd5130f1070715c066d68dc1665aecc</w:t>
      </w:r>
      <w:proofErr w:type="gramStart"/>
      <w:r>
        <w:t>0  /home/kali/Documents/JD/</w:t>
      </w:r>
      <w:proofErr w:type="spellStart"/>
      <w:r>
        <w:t>suspectDrive</w:t>
      </w:r>
      <w:proofErr w:type="spellEnd"/>
      <w:r>
        <w:t>/WINDOWS/system/setup.inf</w:t>
      </w:r>
      <w:proofErr w:type="gramEnd"/>
    </w:p>
    <w:p w14:paraId="198198A4" w14:textId="77777777" w:rsidR="00141126" w:rsidRDefault="00141126" w:rsidP="00141126">
      <w:pPr>
        <w:pStyle w:val="BodyText"/>
      </w:pPr>
      <w:r>
        <w:t>1f9ddb16ad23573bee7f8d0dfc7201</w:t>
      </w:r>
      <w:proofErr w:type="gramStart"/>
      <w:r>
        <w:t>bd  /home/kali/Documents/JD/</w:t>
      </w:r>
      <w:proofErr w:type="spellStart"/>
      <w:r>
        <w:t>suspectDrive</w:t>
      </w:r>
      <w:proofErr w:type="spellEnd"/>
      <w:r>
        <w:t>/WINDOWS/system/</w:t>
      </w:r>
      <w:proofErr w:type="spellStart"/>
      <w:r>
        <w:t>stdole.tlb</w:t>
      </w:r>
      <w:proofErr w:type="spellEnd"/>
      <w:proofErr w:type="gramEnd"/>
    </w:p>
    <w:p w14:paraId="1BC997A2" w14:textId="77777777" w:rsidR="00141126" w:rsidRDefault="00141126" w:rsidP="00141126">
      <w:pPr>
        <w:pStyle w:val="BodyText"/>
      </w:pPr>
      <w:r>
        <w:t>4a00d59ae6d75bdfc2c8e5182c4b</w:t>
      </w:r>
      <w:proofErr w:type="gramStart"/>
      <w:r>
        <w:t>1376  /home/kali/Documents/JD/</w:t>
      </w:r>
      <w:proofErr w:type="spellStart"/>
      <w:r>
        <w:t>suspectDrive</w:t>
      </w:r>
      <w:proofErr w:type="spellEnd"/>
      <w:r>
        <w:t>/WINDOWS/system/SYSTEM.DRV</w:t>
      </w:r>
      <w:proofErr w:type="gramEnd"/>
    </w:p>
    <w:p w14:paraId="1FCAE357" w14:textId="77777777" w:rsidR="00141126" w:rsidRDefault="00141126" w:rsidP="00141126">
      <w:pPr>
        <w:pStyle w:val="BodyText"/>
      </w:pPr>
      <w:r>
        <w:t>9e7425234addedabc7bf7addafd72fd</w:t>
      </w:r>
      <w:proofErr w:type="gramStart"/>
      <w:r>
        <w:t>9  /home/kali/Documents/JD/</w:t>
      </w:r>
      <w:proofErr w:type="spellStart"/>
      <w:r>
        <w:t>suspectDrive</w:t>
      </w:r>
      <w:proofErr w:type="spellEnd"/>
      <w:r>
        <w:t>/WINDOWS/system/TIMER.DRV</w:t>
      </w:r>
      <w:proofErr w:type="gramEnd"/>
    </w:p>
    <w:p w14:paraId="45805101" w14:textId="77777777" w:rsidR="00141126" w:rsidRDefault="00141126" w:rsidP="00141126">
      <w:pPr>
        <w:pStyle w:val="BodyText"/>
      </w:pPr>
      <w:r>
        <w:t>381575677c1c0c6184138307f1a4cdc</w:t>
      </w:r>
      <w:proofErr w:type="gramStart"/>
      <w:r>
        <w:t>3  /home/kali/Documents/JD/</w:t>
      </w:r>
      <w:proofErr w:type="spellStart"/>
      <w:r>
        <w:t>suspectDrive</w:t>
      </w:r>
      <w:proofErr w:type="spellEnd"/>
      <w:r>
        <w:t>/WINDOWS/system/TAPI.DLL</w:t>
      </w:r>
      <w:proofErr w:type="gramEnd"/>
    </w:p>
    <w:p w14:paraId="66B06961" w14:textId="77777777" w:rsidR="00141126" w:rsidRDefault="00141126" w:rsidP="00141126">
      <w:pPr>
        <w:pStyle w:val="BodyText"/>
      </w:pPr>
      <w:r>
        <w:t>d022d32a7bcb0b54c34bd687ac00564</w:t>
      </w:r>
      <w:proofErr w:type="gramStart"/>
      <w:r>
        <w:t>c  /home/kali/Documents/JD/</w:t>
      </w:r>
      <w:proofErr w:type="spellStart"/>
      <w:r>
        <w:t>suspectDrive</w:t>
      </w:r>
      <w:proofErr w:type="spellEnd"/>
      <w:r>
        <w:t>/WINDOWS/system/VER.DLL</w:t>
      </w:r>
      <w:proofErr w:type="gramEnd"/>
    </w:p>
    <w:p w14:paraId="18C79C29" w14:textId="77777777" w:rsidR="00141126" w:rsidRDefault="00141126" w:rsidP="00141126">
      <w:pPr>
        <w:pStyle w:val="BodyText"/>
      </w:pPr>
      <w:r>
        <w:t>9c86bbb80450af95b6a4ea8ebda93d</w:t>
      </w:r>
      <w:proofErr w:type="gramStart"/>
      <w:r>
        <w:t>76  /home/kali/Documents/JD/</w:t>
      </w:r>
      <w:proofErr w:type="spellStart"/>
      <w:r>
        <w:t>suspectDrive</w:t>
      </w:r>
      <w:proofErr w:type="spellEnd"/>
      <w:r>
        <w:t>/WINDOWS/system/VGA.DRV</w:t>
      </w:r>
      <w:proofErr w:type="gramEnd"/>
    </w:p>
    <w:p w14:paraId="3CBE9647" w14:textId="77777777" w:rsidR="00141126" w:rsidRDefault="00141126" w:rsidP="00141126">
      <w:pPr>
        <w:pStyle w:val="BodyText"/>
      </w:pPr>
      <w:r>
        <w:t>5302ada9b0793c84151fc463dd65d7</w:t>
      </w:r>
      <w:proofErr w:type="gramStart"/>
      <w:r>
        <w:t>bf  /home/kali/Documents/JD/</w:t>
      </w:r>
      <w:proofErr w:type="spellStart"/>
      <w:r>
        <w:t>suspectDrive</w:t>
      </w:r>
      <w:proofErr w:type="spellEnd"/>
      <w:r>
        <w:t>/WINDOWS/system/WFWNET.DRV</w:t>
      </w:r>
      <w:proofErr w:type="gramEnd"/>
    </w:p>
    <w:p w14:paraId="76980346" w14:textId="77777777" w:rsidR="00141126" w:rsidRDefault="00141126" w:rsidP="00141126">
      <w:pPr>
        <w:pStyle w:val="BodyText"/>
      </w:pPr>
      <w:r>
        <w:t>3e83a61a2bd38bafda76766ff4c1b2b</w:t>
      </w:r>
      <w:proofErr w:type="gramStart"/>
      <w:r>
        <w:t>2  /home/kali/Documents/JD/</w:t>
      </w:r>
      <w:proofErr w:type="spellStart"/>
      <w:r>
        <w:t>suspectDrive</w:t>
      </w:r>
      <w:proofErr w:type="spellEnd"/>
      <w:r>
        <w:t>/WINDOWS/system.ini</w:t>
      </w:r>
      <w:proofErr w:type="gramEnd"/>
    </w:p>
    <w:p w14:paraId="40C27A55" w14:textId="77777777" w:rsidR="00141126" w:rsidRDefault="00141126" w:rsidP="00141126">
      <w:pPr>
        <w:pStyle w:val="BodyText"/>
      </w:pPr>
      <w:r>
        <w:t>777eb29d0135d81ad9828a2b</w:t>
      </w:r>
      <w:proofErr w:type="gramStart"/>
      <w:r>
        <w:t>05443496  /home/kali/Documents/JD/</w:t>
      </w:r>
      <w:proofErr w:type="spellStart"/>
      <w:r>
        <w:t>suspectDrive</w:t>
      </w:r>
      <w:proofErr w:type="spellEnd"/>
      <w:r>
        <w:t>/WINDOWS/system/WINSPOOL.DRV</w:t>
      </w:r>
      <w:proofErr w:type="gramEnd"/>
    </w:p>
    <w:p w14:paraId="7FDBE9EA" w14:textId="77777777" w:rsidR="00141126" w:rsidRDefault="00141126" w:rsidP="00141126">
      <w:pPr>
        <w:pStyle w:val="BodyText"/>
      </w:pPr>
      <w:r>
        <w:lastRenderedPageBreak/>
        <w:t>d77bbe394e419a31ad8af29b36d6f</w:t>
      </w:r>
      <w:proofErr w:type="gramStart"/>
      <w:r>
        <w:t>735  /</w:t>
      </w:r>
      <w:proofErr w:type="gramEnd"/>
      <w:r>
        <w:t>home/kali/Documents/JD/suspectDrive/WINDOWS/system32/$winnt$.inf</w:t>
      </w:r>
    </w:p>
    <w:p w14:paraId="32A9AA73" w14:textId="77777777" w:rsidR="00141126" w:rsidRDefault="00141126" w:rsidP="00141126">
      <w:pPr>
        <w:pStyle w:val="BodyText"/>
      </w:pPr>
      <w:r>
        <w:t>ef32415c2755e66ca1b345df68c</w:t>
      </w:r>
      <w:proofErr w:type="gramStart"/>
      <w:r>
        <w:t>71243  /home/kali/Documents/JD/suspectDrive/WINDOWS/system32/1033/dwintl.dll</w:t>
      </w:r>
      <w:proofErr w:type="gramEnd"/>
    </w:p>
    <w:p w14:paraId="31FCBBBF" w14:textId="77777777" w:rsidR="00141126" w:rsidRDefault="00141126" w:rsidP="00141126">
      <w:pPr>
        <w:pStyle w:val="BodyText"/>
      </w:pPr>
      <w:r>
        <w:t>0a0feb9eb28bde8cd835716343b03b</w:t>
      </w:r>
      <w:proofErr w:type="gramStart"/>
      <w:r>
        <w:t>14  /home/kali/Documents/JD/suspectDrive/WINDOWS/system32/12520437.cpx</w:t>
      </w:r>
      <w:proofErr w:type="gramEnd"/>
    </w:p>
    <w:p w14:paraId="47BB4A2E" w14:textId="77777777" w:rsidR="00141126" w:rsidRDefault="00141126" w:rsidP="00141126">
      <w:pPr>
        <w:pStyle w:val="BodyText"/>
      </w:pPr>
      <w:r>
        <w:t>d69ae057cd82d04ee7d311809abefb2</w:t>
      </w:r>
      <w:proofErr w:type="gramStart"/>
      <w:r>
        <w:t>a  /home/kali/Documents/JD/suspectDrive/WINDOWS/system32/12520850.cpx</w:t>
      </w:r>
      <w:proofErr w:type="gramEnd"/>
    </w:p>
    <w:p w14:paraId="77199E99" w14:textId="77777777" w:rsidR="00141126" w:rsidRDefault="00141126" w:rsidP="00141126">
      <w:pPr>
        <w:pStyle w:val="BodyText"/>
      </w:pPr>
      <w:r>
        <w:t>7f243906ca6636de466951b49112fb</w:t>
      </w:r>
      <w:proofErr w:type="gramStart"/>
      <w:r>
        <w:t>66  /home/kali/Documents/JD/suspectDrive/WINDOWS/system32/6to4svc.dll</w:t>
      </w:r>
      <w:proofErr w:type="gramEnd"/>
    </w:p>
    <w:p w14:paraId="2CE65642" w14:textId="77777777" w:rsidR="00141126" w:rsidRDefault="00141126" w:rsidP="00141126">
      <w:pPr>
        <w:pStyle w:val="BodyText"/>
      </w:pPr>
      <w:r>
        <w:t>12b4c8208b5146c8d17f3f502e00a</w:t>
      </w:r>
      <w:proofErr w:type="gramStart"/>
      <w:r>
        <w:t>540  /home/kali/Documents/JD/suspectDrive/WINDOWS/system32/aaaamon.dll</w:t>
      </w:r>
      <w:proofErr w:type="gramEnd"/>
    </w:p>
    <w:p w14:paraId="1B87F36D" w14:textId="77777777" w:rsidR="00141126" w:rsidRDefault="00141126" w:rsidP="00141126">
      <w:pPr>
        <w:pStyle w:val="BodyText"/>
      </w:pPr>
      <w:r>
        <w:t>83db7aff811867d89e80b1bd8f3bbb7</w:t>
      </w:r>
      <w:proofErr w:type="gramStart"/>
      <w:r>
        <w:t>e  /home/kali/Documents/JD/</w:t>
      </w:r>
      <w:proofErr w:type="spellStart"/>
      <w:r>
        <w:t>suspectDrive</w:t>
      </w:r>
      <w:proofErr w:type="spellEnd"/>
      <w:r>
        <w:t>/WINDOWS/system32/</w:t>
      </w:r>
      <w:proofErr w:type="spellStart"/>
      <w:r>
        <w:t>access.cpl</w:t>
      </w:r>
      <w:proofErr w:type="spellEnd"/>
      <w:proofErr w:type="gramEnd"/>
    </w:p>
    <w:p w14:paraId="49926115" w14:textId="77777777" w:rsidR="00141126" w:rsidRDefault="00141126" w:rsidP="00141126">
      <w:pPr>
        <w:pStyle w:val="BodyText"/>
      </w:pPr>
      <w:r>
        <w:t>441086f355f0dea94621984c9a3be</w:t>
      </w:r>
      <w:proofErr w:type="gramStart"/>
      <w:r>
        <w:t>765  /home/kali/Documents/JD/suspectDrive/WINDOWS/system32/acctres.dll</w:t>
      </w:r>
      <w:proofErr w:type="gramEnd"/>
    </w:p>
    <w:p w14:paraId="0FA33D38" w14:textId="77777777" w:rsidR="00141126" w:rsidRDefault="00141126" w:rsidP="00141126">
      <w:pPr>
        <w:pStyle w:val="BodyText"/>
      </w:pPr>
      <w:r>
        <w:t>ca77f7869e93aef1c6ca76fccad26e</w:t>
      </w:r>
      <w:proofErr w:type="gramStart"/>
      <w:r>
        <w:t>62  /home/kali/Documents/JD/</w:t>
      </w:r>
      <w:proofErr w:type="spellStart"/>
      <w:r>
        <w:t>suspectDrive</w:t>
      </w:r>
      <w:proofErr w:type="spellEnd"/>
      <w:r>
        <w:t>/WINDOWS/system32/accwiz.exe</w:t>
      </w:r>
      <w:proofErr w:type="gramEnd"/>
    </w:p>
    <w:p w14:paraId="047057FA" w14:textId="77777777" w:rsidR="00141126" w:rsidRDefault="00141126" w:rsidP="00141126">
      <w:pPr>
        <w:pStyle w:val="BodyText"/>
      </w:pPr>
      <w:r>
        <w:t>d0a33c77354a6f12ccd8034e4429a30</w:t>
      </w:r>
      <w:proofErr w:type="gramStart"/>
      <w:r>
        <w:t>d  /</w:t>
      </w:r>
      <w:proofErr w:type="gramEnd"/>
      <w:r>
        <w:t>home/kali/Documents/JD/suspectDrive/WINDOWS/system32/acelpdec.ax</w:t>
      </w:r>
    </w:p>
    <w:p w14:paraId="64EBC1FF" w14:textId="77777777" w:rsidR="00141126" w:rsidRDefault="00141126" w:rsidP="00141126">
      <w:pPr>
        <w:pStyle w:val="BodyText"/>
      </w:pPr>
      <w:r>
        <w:t>45a32816fd9f7009df91cb07153245c</w:t>
      </w:r>
      <w:proofErr w:type="gramStart"/>
      <w:r>
        <w:t>8  /home/kali/Documents/JD/suspectDrive/WINDOWS/system32/icwdial.dll</w:t>
      </w:r>
      <w:proofErr w:type="gramEnd"/>
    </w:p>
    <w:p w14:paraId="437E4BF9" w14:textId="77777777" w:rsidR="00141126" w:rsidRDefault="00141126" w:rsidP="00141126">
      <w:pPr>
        <w:pStyle w:val="BodyText"/>
      </w:pPr>
      <w:r>
        <w:t>a9517ec6f843959566692570390c457</w:t>
      </w:r>
      <w:proofErr w:type="gramStart"/>
      <w:r>
        <w:t>f  /home/kali/Documents/JD/suspectDrive/WINDOWS/system32/acledit.dll</w:t>
      </w:r>
      <w:proofErr w:type="gramEnd"/>
    </w:p>
    <w:p w14:paraId="5F355E5B" w14:textId="77777777" w:rsidR="00141126" w:rsidRDefault="00141126" w:rsidP="00141126">
      <w:pPr>
        <w:pStyle w:val="BodyText"/>
      </w:pPr>
      <w:r>
        <w:t>a6a16431d73ec7ce8ba9bde8a1717aa</w:t>
      </w:r>
      <w:proofErr w:type="gramStart"/>
      <w:r>
        <w:t>2  /home/kali/Documents/JD/suspectDrive/WINDOWS/system32/icwphbk.dll</w:t>
      </w:r>
      <w:proofErr w:type="gramEnd"/>
    </w:p>
    <w:p w14:paraId="1D71AD2A" w14:textId="77777777" w:rsidR="00141126" w:rsidRDefault="00141126" w:rsidP="00141126">
      <w:pPr>
        <w:pStyle w:val="BodyText"/>
      </w:pPr>
      <w:r>
        <w:t>038f6ad6cee43585d814cdbc7cdfd3</w:t>
      </w:r>
      <w:proofErr w:type="gramStart"/>
      <w:r>
        <w:t>ec  /home/kali/Documents/JD/suspectDrive/WINDOWS/system32/ideograf.uce</w:t>
      </w:r>
      <w:proofErr w:type="gramEnd"/>
    </w:p>
    <w:p w14:paraId="2D0CF183" w14:textId="77777777" w:rsidR="00141126" w:rsidRDefault="00141126" w:rsidP="00141126">
      <w:pPr>
        <w:pStyle w:val="BodyText"/>
      </w:pPr>
      <w:r>
        <w:t>12255536757229bd4a7aebc480dea</w:t>
      </w:r>
      <w:proofErr w:type="gramStart"/>
      <w:r>
        <w:t>845  /home/kali/Documents/JD/</w:t>
      </w:r>
      <w:proofErr w:type="spellStart"/>
      <w:r>
        <w:t>suspectDrive</w:t>
      </w:r>
      <w:proofErr w:type="spellEnd"/>
      <w:r>
        <w:t>/WINDOWS/system32/idq.dll</w:t>
      </w:r>
      <w:proofErr w:type="gramEnd"/>
    </w:p>
    <w:p w14:paraId="6499EC7B" w14:textId="77777777" w:rsidR="00141126" w:rsidRDefault="00141126" w:rsidP="00141126">
      <w:pPr>
        <w:pStyle w:val="BodyText"/>
      </w:pPr>
      <w:r>
        <w:t>30344293216ba699c5c16203cf79e</w:t>
      </w:r>
      <w:proofErr w:type="gramStart"/>
      <w:r>
        <w:t>914  /home/kali/Documents/JD/suspectDrive/WINDOWS/system32/ie4uinit.exe</w:t>
      </w:r>
      <w:proofErr w:type="gramEnd"/>
    </w:p>
    <w:p w14:paraId="001205E0" w14:textId="77777777" w:rsidR="00141126" w:rsidRDefault="00141126" w:rsidP="00141126">
      <w:pPr>
        <w:pStyle w:val="BodyText"/>
      </w:pPr>
      <w:r>
        <w:t>06d473f30f83b60d07568ceca2d9cfa</w:t>
      </w:r>
      <w:proofErr w:type="gramStart"/>
      <w:r>
        <w:t>0  /home/kali/Documents/JD/suspectDrive/WINDOWS/system32/ieakeng.dll</w:t>
      </w:r>
      <w:proofErr w:type="gramEnd"/>
    </w:p>
    <w:p w14:paraId="4E781806" w14:textId="77777777" w:rsidR="00141126" w:rsidRDefault="00141126" w:rsidP="00141126">
      <w:pPr>
        <w:pStyle w:val="BodyText"/>
      </w:pPr>
      <w:r>
        <w:t>6925d40b39cf7a65ca28d405bf</w:t>
      </w:r>
      <w:proofErr w:type="gramStart"/>
      <w:r>
        <w:t>834620  /home/kali/Documents/JD/suspectDrive/WINDOWS/system32/ieaksie.dll</w:t>
      </w:r>
      <w:proofErr w:type="gramEnd"/>
    </w:p>
    <w:p w14:paraId="703E7A1E" w14:textId="77777777" w:rsidR="00141126" w:rsidRDefault="00141126" w:rsidP="00141126">
      <w:pPr>
        <w:pStyle w:val="BodyText"/>
      </w:pPr>
      <w:r>
        <w:t>0efa60c694e123a44dbfa15c479e6e4</w:t>
      </w:r>
      <w:proofErr w:type="gramStart"/>
      <w:r>
        <w:t>d  /home/kali/Documents/JD/</w:t>
      </w:r>
      <w:proofErr w:type="spellStart"/>
      <w:r>
        <w:t>suspectDrive</w:t>
      </w:r>
      <w:proofErr w:type="spellEnd"/>
      <w:r>
        <w:t>/WINDOWS/system32/ieakui.dll</w:t>
      </w:r>
      <w:proofErr w:type="gramEnd"/>
    </w:p>
    <w:p w14:paraId="27DFB382" w14:textId="77777777" w:rsidR="00141126" w:rsidRDefault="00141126" w:rsidP="00141126">
      <w:pPr>
        <w:pStyle w:val="BodyText"/>
      </w:pPr>
      <w:r>
        <w:t>32a2d6ef97efaba2f6e152f4b</w:t>
      </w:r>
      <w:proofErr w:type="gramStart"/>
      <w:r>
        <w:t>8062954  /home/kali/Documents/JD/suspectDrive/WINDOWS/system32/iedkcs32.dll</w:t>
      </w:r>
      <w:proofErr w:type="gramEnd"/>
    </w:p>
    <w:p w14:paraId="4BF63733" w14:textId="77777777" w:rsidR="00141126" w:rsidRDefault="00141126" w:rsidP="00141126">
      <w:pPr>
        <w:pStyle w:val="BodyText"/>
      </w:pPr>
      <w:r>
        <w:t>7436a38637f14d04dffcc41572ec</w:t>
      </w:r>
      <w:proofErr w:type="gramStart"/>
      <w:r>
        <w:t>0324  /home/kali/Documents/JD/suspectDrive/WINDOWS/system32/ieencode.dll</w:t>
      </w:r>
      <w:proofErr w:type="gramEnd"/>
    </w:p>
    <w:p w14:paraId="3FB0897A" w14:textId="77777777" w:rsidR="00141126" w:rsidRDefault="00141126" w:rsidP="00141126">
      <w:pPr>
        <w:pStyle w:val="BodyText"/>
      </w:pPr>
      <w:r>
        <w:t>84cace65b9288ffae48d36dbdb008db</w:t>
      </w:r>
      <w:proofErr w:type="gramStart"/>
      <w:r>
        <w:t>0  /home/kali/Documents/JD/suspectDrive/WINDOWS/system32/iernonce.dll</w:t>
      </w:r>
      <w:proofErr w:type="gramEnd"/>
    </w:p>
    <w:p w14:paraId="7296E103" w14:textId="77777777" w:rsidR="00141126" w:rsidRDefault="00141126" w:rsidP="00141126">
      <w:pPr>
        <w:pStyle w:val="BodyText"/>
      </w:pPr>
      <w:r>
        <w:t>cae8f65f85dc3e447fff92cb6066b6b</w:t>
      </w:r>
      <w:proofErr w:type="gramStart"/>
      <w:r>
        <w:t>1  /home/kali/Documents/JD/suspectDrive/WINDOWS/system32/iepeers.dll</w:t>
      </w:r>
      <w:proofErr w:type="gramEnd"/>
    </w:p>
    <w:p w14:paraId="21432C2C" w14:textId="77777777" w:rsidR="00141126" w:rsidRDefault="00141126" w:rsidP="00141126">
      <w:pPr>
        <w:pStyle w:val="BodyText"/>
      </w:pPr>
      <w:r>
        <w:t>6ada26ccf909c1618eee74958387b61</w:t>
      </w:r>
      <w:proofErr w:type="gramStart"/>
      <w:r>
        <w:t>f  /home/kali/Documents/JD/suspectDrive/WINDOWS/system32/iesetup.dll</w:t>
      </w:r>
      <w:proofErr w:type="gramEnd"/>
    </w:p>
    <w:p w14:paraId="29026608" w14:textId="77777777" w:rsidR="00141126" w:rsidRDefault="00141126" w:rsidP="00141126">
      <w:pPr>
        <w:pStyle w:val="BodyText"/>
      </w:pPr>
      <w:r>
        <w:lastRenderedPageBreak/>
        <w:t>a4b475e61129f004e6ed7a3b72dd</w:t>
      </w:r>
      <w:proofErr w:type="gramStart"/>
      <w:r>
        <w:t>2083  /home/kali/Documents/JD/suspectDrive/WINDOWS/system32/ieuinit.inf</w:t>
      </w:r>
      <w:proofErr w:type="gramEnd"/>
    </w:p>
    <w:p w14:paraId="5C1116C6" w14:textId="77777777" w:rsidR="00141126" w:rsidRDefault="00141126" w:rsidP="00141126">
      <w:pPr>
        <w:pStyle w:val="BodyText"/>
      </w:pPr>
      <w:r>
        <w:t>10e47a14bec13d96bbb689cf381c</w:t>
      </w:r>
      <w:proofErr w:type="gramStart"/>
      <w:r>
        <w:t>0934  /home/kali/Documents/JD/suspectDrive/WINDOWS/system32/iexpress.exe</w:t>
      </w:r>
      <w:proofErr w:type="gramEnd"/>
    </w:p>
    <w:p w14:paraId="16A389EA" w14:textId="77777777" w:rsidR="00141126" w:rsidRDefault="00141126" w:rsidP="00141126">
      <w:pPr>
        <w:pStyle w:val="BodyText"/>
      </w:pPr>
      <w:r>
        <w:t>cce2dbef2106337ddeae2389d33d6b</w:t>
      </w:r>
      <w:proofErr w:type="gramStart"/>
      <w:r>
        <w:t>09  /home/kali/Documents/JD/suspectDrive/WINDOWS/system32/ifsutil.dll</w:t>
      </w:r>
      <w:proofErr w:type="gramEnd"/>
    </w:p>
    <w:p w14:paraId="1AEEA3A3" w14:textId="77777777" w:rsidR="00141126" w:rsidRDefault="00141126" w:rsidP="00141126">
      <w:pPr>
        <w:pStyle w:val="BodyText"/>
      </w:pPr>
      <w:r>
        <w:t>c13b8585bdc134a4988e0328cce</w:t>
      </w:r>
      <w:proofErr w:type="gramStart"/>
      <w:r>
        <w:t>73057  /home/kali/Documents/JD/suspectDrive/WINDOWS/system32/igmpagnt.dll</w:t>
      </w:r>
      <w:proofErr w:type="gramEnd"/>
    </w:p>
    <w:p w14:paraId="50085E95" w14:textId="77777777" w:rsidR="00141126" w:rsidRDefault="00141126" w:rsidP="00141126">
      <w:pPr>
        <w:pStyle w:val="BodyText"/>
      </w:pPr>
      <w:r>
        <w:t>2bffe7299818019b16983e731ed</w:t>
      </w:r>
      <w:proofErr w:type="gramStart"/>
      <w:r>
        <w:t>43195  /home/kali/Documents/JD/</w:t>
      </w:r>
      <w:proofErr w:type="spellStart"/>
      <w:r>
        <w:t>suspectDrive</w:t>
      </w:r>
      <w:proofErr w:type="spellEnd"/>
      <w:r>
        <w:t>/WINDOWS/system32/ifmon.dll</w:t>
      </w:r>
      <w:proofErr w:type="gramEnd"/>
    </w:p>
    <w:p w14:paraId="6C216713" w14:textId="77777777" w:rsidR="00141126" w:rsidRDefault="00141126" w:rsidP="00141126">
      <w:pPr>
        <w:pStyle w:val="BodyText"/>
      </w:pPr>
      <w:r>
        <w:t>6094fb639c2ed53e8a0cc703594d81f</w:t>
      </w:r>
      <w:proofErr w:type="gramStart"/>
      <w:r>
        <w:t>8  /home/kali/Documents/JD/suspectDrive/WINDOWS/system32/iissuba.dll</w:t>
      </w:r>
      <w:proofErr w:type="gramEnd"/>
    </w:p>
    <w:p w14:paraId="587C21C9" w14:textId="77777777" w:rsidR="00141126" w:rsidRDefault="00141126" w:rsidP="00141126">
      <w:pPr>
        <w:pStyle w:val="BodyText"/>
      </w:pPr>
      <w:r>
        <w:t>ae01989028765de3b3f3750dc3e7a1b</w:t>
      </w:r>
      <w:proofErr w:type="gramStart"/>
      <w:r>
        <w:t>6  /home/kali/Documents/JD/suspectDrive/WINDOWS/system32/imaadp32.acm</w:t>
      </w:r>
      <w:proofErr w:type="gramEnd"/>
    </w:p>
    <w:p w14:paraId="2D290CCA" w14:textId="77777777" w:rsidR="00141126" w:rsidRDefault="00141126" w:rsidP="00141126">
      <w:pPr>
        <w:pStyle w:val="BodyText"/>
      </w:pPr>
      <w:r>
        <w:t>b8103015ec18261f662a02ff30269</w:t>
      </w:r>
      <w:proofErr w:type="gramStart"/>
      <w:r>
        <w:t>ebb  /home/kali/Documents/JD/</w:t>
      </w:r>
      <w:proofErr w:type="spellStart"/>
      <w:r>
        <w:t>suspectDrive</w:t>
      </w:r>
      <w:proofErr w:type="spellEnd"/>
      <w:r>
        <w:t>/WINDOWS/system32/ils.dll</w:t>
      </w:r>
      <w:proofErr w:type="gramEnd"/>
    </w:p>
    <w:p w14:paraId="1ADC6306" w14:textId="77777777" w:rsidR="00141126" w:rsidRDefault="00141126" w:rsidP="00141126">
      <w:pPr>
        <w:pStyle w:val="BodyText"/>
      </w:pPr>
      <w:r>
        <w:t>5afce94e8286b2f57a04da37f01bf21</w:t>
      </w:r>
      <w:proofErr w:type="gramStart"/>
      <w:r>
        <w:t>a  /home/kali/Documents/JD/suspectDrive/WINDOWS/system32/imagehlp.dll</w:t>
      </w:r>
      <w:proofErr w:type="gramEnd"/>
    </w:p>
    <w:p w14:paraId="13CF9527" w14:textId="77777777" w:rsidR="00141126" w:rsidRDefault="00141126" w:rsidP="00141126">
      <w:pPr>
        <w:pStyle w:val="BodyText"/>
      </w:pPr>
      <w:r>
        <w:t>fa788520bcac0f5d9d5cde5615c0d</w:t>
      </w:r>
      <w:proofErr w:type="gramStart"/>
      <w:r>
        <w:t>931  /home/kali/Documents/JD/</w:t>
      </w:r>
      <w:proofErr w:type="spellStart"/>
      <w:r>
        <w:t>suspectDrive</w:t>
      </w:r>
      <w:proofErr w:type="spellEnd"/>
      <w:r>
        <w:t>/WINDOWS/system32/imapi.exe</w:t>
      </w:r>
      <w:proofErr w:type="gramEnd"/>
    </w:p>
    <w:p w14:paraId="1D99C6F2" w14:textId="77777777" w:rsidR="00141126" w:rsidRDefault="00141126" w:rsidP="00141126">
      <w:pPr>
        <w:pStyle w:val="BodyText"/>
      </w:pPr>
      <w:r>
        <w:t>1aa2a790239311b99783ce1053d6</w:t>
      </w:r>
      <w:proofErr w:type="gramStart"/>
      <w:r>
        <w:t>aadb  /home/kali/Documents/JD/suspectDrive/WINDOWS/system32/imeshare.dll</w:t>
      </w:r>
      <w:proofErr w:type="gramEnd"/>
    </w:p>
    <w:p w14:paraId="2F71FA39" w14:textId="77777777" w:rsidR="00141126" w:rsidRDefault="00141126" w:rsidP="00141126">
      <w:pPr>
        <w:pStyle w:val="BodyText"/>
      </w:pPr>
      <w:r>
        <w:t>2921a7fff61c08be9d358c0b67d53e</w:t>
      </w:r>
      <w:proofErr w:type="gramStart"/>
      <w:r>
        <w:t>66  /home/kali/Documents/JD/suspectDrive/WINDOWS/system32/imgutil.dll</w:t>
      </w:r>
      <w:proofErr w:type="gramEnd"/>
    </w:p>
    <w:p w14:paraId="42991B0C" w14:textId="77777777" w:rsidR="00141126" w:rsidRDefault="00141126" w:rsidP="00141126">
      <w:pPr>
        <w:pStyle w:val="BodyText"/>
      </w:pPr>
      <w:r>
        <w:t>87ca7ce6469577f059297b9d6556d66</w:t>
      </w:r>
      <w:proofErr w:type="gramStart"/>
      <w:r>
        <w:t>d  /home/kali/Documents/JD/</w:t>
      </w:r>
      <w:proofErr w:type="spellStart"/>
      <w:r>
        <w:t>suspectDrive</w:t>
      </w:r>
      <w:proofErr w:type="spellEnd"/>
      <w:r>
        <w:t>/WINDOWS/system32/imm32.dll</w:t>
      </w:r>
      <w:proofErr w:type="gramEnd"/>
    </w:p>
    <w:p w14:paraId="06AF79FF" w14:textId="77777777" w:rsidR="00141126" w:rsidRDefault="00141126" w:rsidP="00141126">
      <w:pPr>
        <w:pStyle w:val="BodyText"/>
      </w:pPr>
      <w:r>
        <w:t>878cbd3b577a0646b61ed15505ae3a</w:t>
      </w:r>
      <w:proofErr w:type="gramStart"/>
      <w:r>
        <w:t>99  /home/kali/Documents/JD/suspectDrive/WINDOWS/system32/inetcfg.dll</w:t>
      </w:r>
      <w:proofErr w:type="gramEnd"/>
    </w:p>
    <w:p w14:paraId="14E7EEED" w14:textId="77777777" w:rsidR="00141126" w:rsidRDefault="00141126" w:rsidP="00141126">
      <w:pPr>
        <w:pStyle w:val="BodyText"/>
      </w:pPr>
      <w:r>
        <w:t>731b489c78840b4ca9955b2ab19c</w:t>
      </w:r>
      <w:proofErr w:type="gramStart"/>
      <w:r>
        <w:t>5911  /home/kali/Documents/JD/suspectDrive/WINDOWS/system32/inetcpl.cpl</w:t>
      </w:r>
      <w:proofErr w:type="gramEnd"/>
    </w:p>
    <w:p w14:paraId="20C5B1EC" w14:textId="77777777" w:rsidR="00141126" w:rsidRDefault="00141126" w:rsidP="00141126">
      <w:pPr>
        <w:pStyle w:val="BodyText"/>
      </w:pPr>
      <w:r>
        <w:t>d0ffa8c1a260ba1186b637c3efc7742</w:t>
      </w:r>
      <w:proofErr w:type="gramStart"/>
      <w:r>
        <w:t>b  /home/kali/Documents/JD/</w:t>
      </w:r>
      <w:proofErr w:type="spellStart"/>
      <w:r>
        <w:t>suspectDrive</w:t>
      </w:r>
      <w:proofErr w:type="spellEnd"/>
      <w:r>
        <w:t>/WINDOWS/system32/apcups.dll</w:t>
      </w:r>
      <w:proofErr w:type="gramEnd"/>
    </w:p>
    <w:p w14:paraId="5B476A92" w14:textId="77777777" w:rsidR="00141126" w:rsidRDefault="00141126" w:rsidP="00141126">
      <w:pPr>
        <w:pStyle w:val="BodyText"/>
      </w:pPr>
      <w:r>
        <w:t>d753eee17725526a67acddaa5d63ef</w:t>
      </w:r>
      <w:proofErr w:type="gramStart"/>
      <w:r>
        <w:t>68  /home/kali/Documents/JD/</w:t>
      </w:r>
      <w:proofErr w:type="spellStart"/>
      <w:r>
        <w:t>suspectDrive</w:t>
      </w:r>
      <w:proofErr w:type="spellEnd"/>
      <w:r>
        <w:t>/WINDOWS/system32/append.exe</w:t>
      </w:r>
      <w:proofErr w:type="gramEnd"/>
    </w:p>
    <w:p w14:paraId="5DD059F3" w14:textId="77777777" w:rsidR="00141126" w:rsidRDefault="00141126" w:rsidP="00141126">
      <w:pPr>
        <w:pStyle w:val="BodyText"/>
      </w:pPr>
      <w:r>
        <w:t>64528cdf39d8bc19d800be60039bb7e</w:t>
      </w:r>
      <w:proofErr w:type="gramStart"/>
      <w:r>
        <w:t>4  /home/kali/Documents/JD/suspectDrive/WINDOWS/system32/inetcomm.dll</w:t>
      </w:r>
      <w:proofErr w:type="gramEnd"/>
    </w:p>
    <w:p w14:paraId="1D17A33C" w14:textId="77777777" w:rsidR="00141126" w:rsidRDefault="00141126" w:rsidP="00141126">
      <w:pPr>
        <w:pStyle w:val="BodyText"/>
      </w:pPr>
      <w:r>
        <w:t>eca24ab73fcffa754d4070cdb03529e</w:t>
      </w:r>
      <w:proofErr w:type="gramStart"/>
      <w:r>
        <w:t>3  /home/kali/Documents/JD/suspectDrive/WINDOWS/system32/apphelp.dll</w:t>
      </w:r>
      <w:proofErr w:type="gramEnd"/>
    </w:p>
    <w:p w14:paraId="2EDDF41D" w14:textId="77777777" w:rsidR="00141126" w:rsidRDefault="00141126" w:rsidP="00141126">
      <w:pPr>
        <w:pStyle w:val="BodyText"/>
      </w:pPr>
      <w:r>
        <w:t>9c3c12975c97119412802b181</w:t>
      </w:r>
      <w:proofErr w:type="gramStart"/>
      <w:r>
        <w:t>fbeeffe  /home/kali/Documents/JD/suspectDrive/WINDOWS/system32/appmgmts.dll</w:t>
      </w:r>
      <w:proofErr w:type="gramEnd"/>
    </w:p>
    <w:p w14:paraId="13EAC2AC" w14:textId="77777777" w:rsidR="00141126" w:rsidRDefault="00141126" w:rsidP="00141126">
      <w:pPr>
        <w:pStyle w:val="BodyText"/>
      </w:pPr>
      <w:r>
        <w:t>30e7909795b90b27eec3736ecd1ec46</w:t>
      </w:r>
      <w:proofErr w:type="gramStart"/>
      <w:r>
        <w:t>c  /home/kali/Documents/JD/</w:t>
      </w:r>
      <w:proofErr w:type="spellStart"/>
      <w:r>
        <w:t>suspectDrive</w:t>
      </w:r>
      <w:proofErr w:type="spellEnd"/>
      <w:r>
        <w:t>/WINDOWS/system32/appmgr.dll</w:t>
      </w:r>
      <w:proofErr w:type="gramEnd"/>
    </w:p>
    <w:p w14:paraId="303AF490" w14:textId="77777777" w:rsidR="00141126" w:rsidRDefault="00141126" w:rsidP="00141126">
      <w:pPr>
        <w:pStyle w:val="BodyText"/>
      </w:pPr>
      <w:r>
        <w:t>33f9b0e02d9d93f920605d02fb53f3</w:t>
      </w:r>
      <w:proofErr w:type="gramStart"/>
      <w:r>
        <w:t>fd  /home/kali/Documents/JD/</w:t>
      </w:r>
      <w:proofErr w:type="spellStart"/>
      <w:r>
        <w:t>suspectDrive</w:t>
      </w:r>
      <w:proofErr w:type="spellEnd"/>
      <w:r>
        <w:t>/WINDOWS/system32/arp.exe</w:t>
      </w:r>
      <w:proofErr w:type="gramEnd"/>
    </w:p>
    <w:p w14:paraId="60C4F501" w14:textId="77777777" w:rsidR="00141126" w:rsidRDefault="00141126" w:rsidP="00141126">
      <w:pPr>
        <w:pStyle w:val="BodyText"/>
      </w:pPr>
      <w:r>
        <w:t>16c8a3be1e150a250cfc1bc1c</w:t>
      </w:r>
      <w:proofErr w:type="gramStart"/>
      <w:r>
        <w:t>7359473  /home/kali/Documents/JD/suspectDrive/WINDOWS/system32/asctrls.ocx</w:t>
      </w:r>
      <w:proofErr w:type="gramEnd"/>
    </w:p>
    <w:p w14:paraId="7EF80625" w14:textId="77777777" w:rsidR="00141126" w:rsidRDefault="00141126" w:rsidP="00141126">
      <w:pPr>
        <w:pStyle w:val="BodyText"/>
      </w:pPr>
      <w:r>
        <w:t>c310dd72080ca217e4b36b39f7e165b</w:t>
      </w:r>
      <w:proofErr w:type="gramStart"/>
      <w:r>
        <w:t>4  /home/kali/Documents/JD/suspectDrive/WINDOWS/system32/asferror.dll</w:t>
      </w:r>
      <w:proofErr w:type="gramEnd"/>
    </w:p>
    <w:p w14:paraId="0C10B108" w14:textId="77777777" w:rsidR="00141126" w:rsidRDefault="00141126" w:rsidP="00141126">
      <w:pPr>
        <w:pStyle w:val="BodyText"/>
      </w:pPr>
      <w:r>
        <w:lastRenderedPageBreak/>
        <w:t>5112dfc9a8ebb5d5e95f7cc253ca43</w:t>
      </w:r>
      <w:proofErr w:type="gramStart"/>
      <w:r>
        <w:t>de  /home/kali/Documents/JD/</w:t>
      </w:r>
      <w:proofErr w:type="spellStart"/>
      <w:r>
        <w:t>suspectDrive</w:t>
      </w:r>
      <w:proofErr w:type="spellEnd"/>
      <w:r>
        <w:t>/WINDOWS/system32/</w:t>
      </w:r>
      <w:proofErr w:type="spellStart"/>
      <w:r>
        <w:t>appwiz.cpl</w:t>
      </w:r>
      <w:proofErr w:type="spellEnd"/>
      <w:proofErr w:type="gramEnd"/>
    </w:p>
    <w:p w14:paraId="77642F7C" w14:textId="77777777" w:rsidR="00141126" w:rsidRDefault="00141126" w:rsidP="00141126">
      <w:pPr>
        <w:pStyle w:val="BodyText"/>
      </w:pPr>
      <w:r>
        <w:t>366e6dfab584d9e91c28c514d9fe3</w:t>
      </w:r>
      <w:proofErr w:type="gramStart"/>
      <w:r>
        <w:t>aaf  /home/kali/Documents/JD/suspectDrive/WINDOWS/system32/asr_fmt.exe</w:t>
      </w:r>
      <w:proofErr w:type="gramEnd"/>
    </w:p>
    <w:p w14:paraId="597E8EFF" w14:textId="77777777" w:rsidR="00141126" w:rsidRDefault="00141126" w:rsidP="00141126">
      <w:pPr>
        <w:pStyle w:val="BodyText"/>
      </w:pPr>
      <w:r>
        <w:t>07b0e978939b04ad6e69c1554fe214e</w:t>
      </w:r>
      <w:proofErr w:type="gramStart"/>
      <w:r>
        <w:t>3  /home/kali/Documents/JD/suspectDrive/WINDOWS/system32/asr_pfu.exe</w:t>
      </w:r>
      <w:proofErr w:type="gramEnd"/>
    </w:p>
    <w:p w14:paraId="6740BCA7" w14:textId="77777777" w:rsidR="00141126" w:rsidRDefault="00141126" w:rsidP="00141126">
      <w:pPr>
        <w:pStyle w:val="BodyText"/>
      </w:pPr>
      <w:r>
        <w:t>0bc326cd99125724987ceec7405496b</w:t>
      </w:r>
      <w:proofErr w:type="gramStart"/>
      <w:r>
        <w:t>6  /home/kali/Documents/JD/suspectDrive/WINDOWS/system32/asycfilt.dll</w:t>
      </w:r>
      <w:proofErr w:type="gramEnd"/>
    </w:p>
    <w:p w14:paraId="399241B6" w14:textId="77777777" w:rsidR="00141126" w:rsidRDefault="00141126" w:rsidP="00141126">
      <w:pPr>
        <w:pStyle w:val="BodyText"/>
      </w:pPr>
      <w:r>
        <w:t>d200711a7a0df27e8ce7042369e4b</w:t>
      </w:r>
      <w:proofErr w:type="gramStart"/>
      <w:r>
        <w:t>770  /home/kali/Documents/JD/suspectDrive/WINDOWS/system32/asr_ldm.exe</w:t>
      </w:r>
      <w:proofErr w:type="gramEnd"/>
    </w:p>
    <w:p w14:paraId="3AEFC44D" w14:textId="77777777" w:rsidR="00141126" w:rsidRDefault="00141126" w:rsidP="00141126">
      <w:pPr>
        <w:pStyle w:val="BodyText"/>
      </w:pPr>
      <w:r>
        <w:t>51ef0cd67068dc954bdda3bf7a6f3c</w:t>
      </w:r>
      <w:proofErr w:type="gramStart"/>
      <w:r>
        <w:t>81  /home/kali/Documents/JD/suspectDrive/WINDOWS/system32/atkctrs.dll</w:t>
      </w:r>
      <w:proofErr w:type="gramEnd"/>
    </w:p>
    <w:p w14:paraId="1B4A8801" w14:textId="77777777" w:rsidR="00141126" w:rsidRDefault="00141126" w:rsidP="00141126">
      <w:pPr>
        <w:pStyle w:val="BodyText"/>
      </w:pPr>
      <w:r>
        <w:t>2d40edb9bf811590dad7406dec67b</w:t>
      </w:r>
      <w:proofErr w:type="gramStart"/>
      <w:r>
        <w:t>926  /home/kali/Documents/JD/</w:t>
      </w:r>
      <w:proofErr w:type="spellStart"/>
      <w:r>
        <w:t>suspectDrive</w:t>
      </w:r>
      <w:proofErr w:type="spellEnd"/>
      <w:r>
        <w:t>/WINDOWS/system32/atl.dll</w:t>
      </w:r>
      <w:proofErr w:type="gramEnd"/>
    </w:p>
    <w:p w14:paraId="15505386" w14:textId="77777777" w:rsidR="00141126" w:rsidRDefault="00141126" w:rsidP="00141126">
      <w:pPr>
        <w:pStyle w:val="BodyText"/>
      </w:pPr>
      <w:r>
        <w:t>8f2097e8b174f38178570c611464935</w:t>
      </w:r>
      <w:proofErr w:type="gramStart"/>
      <w:r>
        <w:t>f  /home/kali/Documents/JD/</w:t>
      </w:r>
      <w:proofErr w:type="spellStart"/>
      <w:r>
        <w:t>suspectDrive</w:t>
      </w:r>
      <w:proofErr w:type="spellEnd"/>
      <w:r>
        <w:t>/WINDOWS/system32/atl71.dll</w:t>
      </w:r>
      <w:proofErr w:type="gramEnd"/>
    </w:p>
    <w:p w14:paraId="45A10842" w14:textId="77777777" w:rsidR="00141126" w:rsidRDefault="00141126" w:rsidP="00141126">
      <w:pPr>
        <w:pStyle w:val="BodyText"/>
      </w:pPr>
      <w:r>
        <w:t>9bdf13167fbef8da3a4e9a558b169e5</w:t>
      </w:r>
      <w:proofErr w:type="gramStart"/>
      <w:r>
        <w:t>e  /home/kali/Documents/JD/</w:t>
      </w:r>
      <w:proofErr w:type="spellStart"/>
      <w:r>
        <w:t>suspectDrive</w:t>
      </w:r>
      <w:proofErr w:type="spellEnd"/>
      <w:r>
        <w:t>/WINDOWS/system32/at.exe</w:t>
      </w:r>
      <w:proofErr w:type="gramEnd"/>
    </w:p>
    <w:p w14:paraId="4DC697E1" w14:textId="77777777" w:rsidR="00141126" w:rsidRDefault="00141126" w:rsidP="00141126">
      <w:pPr>
        <w:pStyle w:val="BodyText"/>
      </w:pPr>
      <w:r>
        <w:t>58999128e35656dba81c721d2a9f8ff</w:t>
      </w:r>
      <w:proofErr w:type="gramStart"/>
      <w:r>
        <w:t>8  /home/kali/Documents/JD/</w:t>
      </w:r>
      <w:proofErr w:type="spellStart"/>
      <w:r>
        <w:t>suspectDrive</w:t>
      </w:r>
      <w:proofErr w:type="spellEnd"/>
      <w:r>
        <w:t>/WINDOWS/system32/atmadm.exe</w:t>
      </w:r>
      <w:proofErr w:type="gramEnd"/>
    </w:p>
    <w:p w14:paraId="56BD6CA7" w14:textId="77777777" w:rsidR="00141126" w:rsidRDefault="00141126" w:rsidP="00141126">
      <w:pPr>
        <w:pStyle w:val="BodyText"/>
      </w:pPr>
      <w:r>
        <w:t>fb6359fe8864d0ce06b79cd33d</w:t>
      </w:r>
      <w:proofErr w:type="gramStart"/>
      <w:r>
        <w:t>188411  /home/kali/Documents/JD/</w:t>
      </w:r>
      <w:proofErr w:type="spellStart"/>
      <w:r>
        <w:t>suspectDrive</w:t>
      </w:r>
      <w:proofErr w:type="spellEnd"/>
      <w:r>
        <w:t>/WINDOWS/system32/atmfd.dll</w:t>
      </w:r>
      <w:proofErr w:type="gramEnd"/>
    </w:p>
    <w:p w14:paraId="3BFE1B4F" w14:textId="77777777" w:rsidR="00141126" w:rsidRDefault="00141126" w:rsidP="00141126">
      <w:pPr>
        <w:pStyle w:val="BodyText"/>
      </w:pPr>
      <w:r>
        <w:t>7bc3e7e63e810c066898cdc9ba94</w:t>
      </w:r>
      <w:proofErr w:type="gramStart"/>
      <w:r>
        <w:t>eadb  /home/kali/Documents/JD/</w:t>
      </w:r>
      <w:proofErr w:type="spellStart"/>
      <w:r>
        <w:t>suspectDrive</w:t>
      </w:r>
      <w:proofErr w:type="spellEnd"/>
      <w:r>
        <w:t>/WINDOWS/system32/atmlib.dll</w:t>
      </w:r>
      <w:proofErr w:type="gramEnd"/>
    </w:p>
    <w:p w14:paraId="1E6A7AF8" w14:textId="77777777" w:rsidR="00141126" w:rsidRDefault="00141126" w:rsidP="00141126">
      <w:pPr>
        <w:pStyle w:val="BodyText"/>
      </w:pPr>
      <w:r>
        <w:t>06f6fb49d36b08e46d45cb705d7d52e</w:t>
      </w:r>
      <w:proofErr w:type="gramStart"/>
      <w:r>
        <w:t>0  /home/kali/Documents/JD/suspectDrive/WINDOWS/system32/atmpvcno.dll</w:t>
      </w:r>
      <w:proofErr w:type="gramEnd"/>
    </w:p>
    <w:p w14:paraId="75FC4AB1" w14:textId="77777777" w:rsidR="00141126" w:rsidRDefault="00141126" w:rsidP="00141126">
      <w:pPr>
        <w:pStyle w:val="BodyText"/>
      </w:pPr>
      <w:r>
        <w:t>1204fa2ab2a5f321125f777e8d061b</w:t>
      </w:r>
      <w:proofErr w:type="gramStart"/>
      <w:r>
        <w:t>22  /home/kali/Documents/JD/</w:t>
      </w:r>
      <w:proofErr w:type="spellStart"/>
      <w:r>
        <w:t>suspectDrive</w:t>
      </w:r>
      <w:proofErr w:type="spellEnd"/>
      <w:r>
        <w:t>/WINDOWS/system32/atrace.dll</w:t>
      </w:r>
      <w:proofErr w:type="gramEnd"/>
    </w:p>
    <w:p w14:paraId="6ACA56E5" w14:textId="77777777" w:rsidR="00141126" w:rsidRDefault="00141126" w:rsidP="00141126">
      <w:pPr>
        <w:pStyle w:val="BodyText"/>
      </w:pPr>
      <w:r>
        <w:t>2ff66c854ff8d666356ef800426465e</w:t>
      </w:r>
      <w:proofErr w:type="gramStart"/>
      <w:r>
        <w:t>9  /home/kali/Documents/JD/</w:t>
      </w:r>
      <w:proofErr w:type="spellStart"/>
      <w:r>
        <w:t>suspectDrive</w:t>
      </w:r>
      <w:proofErr w:type="spellEnd"/>
      <w:r>
        <w:t>/WINDOWS/system32/attrib.exe</w:t>
      </w:r>
      <w:proofErr w:type="gramEnd"/>
    </w:p>
    <w:p w14:paraId="6F746CED" w14:textId="77777777" w:rsidR="00141126" w:rsidRDefault="00141126" w:rsidP="00141126">
      <w:pPr>
        <w:pStyle w:val="BodyText"/>
      </w:pPr>
      <w:r>
        <w:t>db66db626e4882ebef55f136f12c</w:t>
      </w:r>
      <w:proofErr w:type="gramStart"/>
      <w:r>
        <w:t>1829  /home/kali/Documents/JD/suspectDrive/WINDOWS/system32/audiosrv.dll</w:t>
      </w:r>
      <w:proofErr w:type="gramEnd"/>
    </w:p>
    <w:p w14:paraId="6083A2ED" w14:textId="77777777" w:rsidR="00141126" w:rsidRDefault="00141126" w:rsidP="00141126">
      <w:pPr>
        <w:pStyle w:val="BodyText"/>
      </w:pPr>
      <w:r>
        <w:t>7472458c7107464ad51f3b652dfbbd</w:t>
      </w:r>
      <w:proofErr w:type="gramStart"/>
      <w:r>
        <w:t>31  /home/kali/Documents/JD/suspectDrive/WINDOWS/system32/auditusr.exe</w:t>
      </w:r>
      <w:proofErr w:type="gramEnd"/>
    </w:p>
    <w:p w14:paraId="350E4E6B" w14:textId="77777777" w:rsidR="00141126" w:rsidRDefault="00141126" w:rsidP="00141126">
      <w:pPr>
        <w:pStyle w:val="BodyText"/>
      </w:pPr>
      <w:r>
        <w:t>a3930a43856bd52772ba475648d6db5</w:t>
      </w:r>
      <w:proofErr w:type="gramStart"/>
      <w:r>
        <w:t>b  /home/kali/Documents/JD/</w:t>
      </w:r>
      <w:proofErr w:type="spellStart"/>
      <w:r>
        <w:t>suspectDrive</w:t>
      </w:r>
      <w:proofErr w:type="spellEnd"/>
      <w:r>
        <w:t>/WINDOWS/system32/authz.dll</w:t>
      </w:r>
      <w:proofErr w:type="gramEnd"/>
    </w:p>
    <w:p w14:paraId="00E31D11" w14:textId="77777777" w:rsidR="00141126" w:rsidRDefault="00141126" w:rsidP="00141126">
      <w:pPr>
        <w:pStyle w:val="BodyText"/>
      </w:pPr>
      <w:r>
        <w:t>d094341a23cc083c9411dee93194ff</w:t>
      </w:r>
      <w:proofErr w:type="gramStart"/>
      <w:r>
        <w:t>89  /home/kali/Documents/JD/suspectDrive/WINDOWS/system32/convert.exe</w:t>
      </w:r>
      <w:proofErr w:type="gramEnd"/>
    </w:p>
    <w:p w14:paraId="23DEBF83" w14:textId="77777777" w:rsidR="00141126" w:rsidRDefault="00141126" w:rsidP="00141126">
      <w:pPr>
        <w:pStyle w:val="BodyText"/>
      </w:pPr>
      <w:r>
        <w:t>4c6785e3d2e45ee87cb995190a0c</w:t>
      </w:r>
      <w:proofErr w:type="gramStart"/>
      <w:r>
        <w:t>7737  /home/kali/Documents/JD/suspectDrive/WINDOWS/system32/control.exe</w:t>
      </w:r>
      <w:proofErr w:type="gramEnd"/>
    </w:p>
    <w:p w14:paraId="3365D01F" w14:textId="77777777" w:rsidR="00141126" w:rsidRDefault="00141126" w:rsidP="00141126">
      <w:pPr>
        <w:pStyle w:val="BodyText"/>
      </w:pPr>
      <w:r>
        <w:t>0fe9f16075c9acb941c957b7c649176</w:t>
      </w:r>
      <w:proofErr w:type="gramStart"/>
      <w:r>
        <w:t>e  /home/kali/Documents/JD/suspectDrive/WINDOWS/system32/country.sys</w:t>
      </w:r>
      <w:proofErr w:type="gramEnd"/>
    </w:p>
    <w:p w14:paraId="63EDF7D5" w14:textId="77777777" w:rsidR="00141126" w:rsidRDefault="00141126" w:rsidP="00141126">
      <w:pPr>
        <w:pStyle w:val="BodyText"/>
      </w:pPr>
      <w:r>
        <w:t>1ecb753d7ceec8f5a94c9781ca64ec</w:t>
      </w:r>
      <w:proofErr w:type="gramStart"/>
      <w:r>
        <w:t>44  /home/kali/Documents/JD/</w:t>
      </w:r>
      <w:proofErr w:type="spellStart"/>
      <w:r>
        <w:t>suspectDrive</w:t>
      </w:r>
      <w:proofErr w:type="spellEnd"/>
      <w:r>
        <w:t>/WINDOWS/system32/credui.dll</w:t>
      </w:r>
      <w:proofErr w:type="gramEnd"/>
    </w:p>
    <w:p w14:paraId="3B49A246" w14:textId="77777777" w:rsidR="00141126" w:rsidRDefault="00141126" w:rsidP="00141126">
      <w:pPr>
        <w:pStyle w:val="BodyText"/>
      </w:pPr>
      <w:r>
        <w:t>c2a128f55cf0edab2a3337b41ade8aa</w:t>
      </w:r>
      <w:proofErr w:type="gramStart"/>
      <w:r>
        <w:t>3  /home/kali/Documents/JD/</w:t>
      </w:r>
      <w:proofErr w:type="spellStart"/>
      <w:r>
        <w:t>suspectDrive</w:t>
      </w:r>
      <w:proofErr w:type="spellEnd"/>
      <w:r>
        <w:t>/WINDOWS/system32/corpol.dll</w:t>
      </w:r>
      <w:proofErr w:type="gramEnd"/>
    </w:p>
    <w:p w14:paraId="12E32B34" w14:textId="77777777" w:rsidR="00141126" w:rsidRDefault="00141126" w:rsidP="00141126">
      <w:pPr>
        <w:pStyle w:val="BodyText"/>
      </w:pPr>
      <w:r>
        <w:t>06f2aea1065838aae394553063cdf28</w:t>
      </w:r>
      <w:proofErr w:type="gramStart"/>
      <w:r>
        <w:t>e  /home/kali/Documents/JD/</w:t>
      </w:r>
      <w:proofErr w:type="spellStart"/>
      <w:r>
        <w:t>suspectDrive</w:t>
      </w:r>
      <w:proofErr w:type="spellEnd"/>
      <w:r>
        <w:t>/WINDOWS/system32/crtdll.dll</w:t>
      </w:r>
      <w:proofErr w:type="gramEnd"/>
    </w:p>
    <w:p w14:paraId="2FFD2037" w14:textId="77777777" w:rsidR="00141126" w:rsidRDefault="00141126" w:rsidP="00141126">
      <w:pPr>
        <w:pStyle w:val="BodyText"/>
      </w:pPr>
      <w:r>
        <w:lastRenderedPageBreak/>
        <w:t>e8387236bd6080405b11022ffa64af</w:t>
      </w:r>
      <w:proofErr w:type="gramStart"/>
      <w:r>
        <w:t>30  /home/kali/Documents/JD/suspectDrive/WINDOWS/system32/cryptdlg.dll</w:t>
      </w:r>
      <w:proofErr w:type="gramEnd"/>
    </w:p>
    <w:p w14:paraId="1CC9ABE9" w14:textId="77777777" w:rsidR="00141126" w:rsidRDefault="00141126" w:rsidP="00141126">
      <w:pPr>
        <w:pStyle w:val="BodyText"/>
      </w:pPr>
      <w:r>
        <w:t>efc958396a7a7ef7e6d4a52b97512e</w:t>
      </w:r>
      <w:proofErr w:type="gramStart"/>
      <w:r>
        <w:t>18  /home/kali/Documents/JD/suspectDrive/WINDOWS/system32/crypt32.dll</w:t>
      </w:r>
      <w:proofErr w:type="gramEnd"/>
    </w:p>
    <w:p w14:paraId="7FD4B985" w14:textId="77777777" w:rsidR="00141126" w:rsidRDefault="00141126" w:rsidP="00141126">
      <w:pPr>
        <w:pStyle w:val="BodyText"/>
      </w:pPr>
      <w:r>
        <w:t>ef5b64a9cd71ed27e837165c08da4cc</w:t>
      </w:r>
      <w:proofErr w:type="gramStart"/>
      <w:r>
        <w:t>1  /home/kali/Documents/JD/suspectDrive/WINDOWS/system32/cryptdll.dll</w:t>
      </w:r>
      <w:proofErr w:type="gramEnd"/>
    </w:p>
    <w:p w14:paraId="1EDE2625" w14:textId="77777777" w:rsidR="00141126" w:rsidRDefault="00141126" w:rsidP="00141126">
      <w:pPr>
        <w:pStyle w:val="BodyText"/>
      </w:pPr>
      <w:r>
        <w:t>a6419ee5ffc57b40d52bfaf995d4faa</w:t>
      </w:r>
      <w:proofErr w:type="gramStart"/>
      <w:r>
        <w:t>3  /home/kali/Documents/JD/suspectDrive/WINDOWS/system32/cryptext.dll</w:t>
      </w:r>
      <w:proofErr w:type="gramEnd"/>
    </w:p>
    <w:p w14:paraId="4B6A129C" w14:textId="77777777" w:rsidR="00141126" w:rsidRDefault="00141126" w:rsidP="00141126">
      <w:pPr>
        <w:pStyle w:val="BodyText"/>
      </w:pPr>
      <w:r>
        <w:t>cad4aa32e7eca00c23cc39c0eb833f9</w:t>
      </w:r>
      <w:proofErr w:type="gramStart"/>
      <w:r>
        <w:t>d  /home/kali/Documents/JD/suspectDrive/WINDOWS/system32/cryptnet.dll</w:t>
      </w:r>
      <w:proofErr w:type="gramEnd"/>
    </w:p>
    <w:p w14:paraId="3F58DB37" w14:textId="77777777" w:rsidR="00141126" w:rsidRDefault="00141126" w:rsidP="00141126">
      <w:pPr>
        <w:pStyle w:val="BodyText"/>
      </w:pPr>
      <w:r>
        <w:t>10654f9ddcea9c46cfb77554231be73</w:t>
      </w:r>
      <w:proofErr w:type="gramStart"/>
      <w:r>
        <w:t>b  /home/kali/Documents/JD/suspectDrive/WINDOWS/system32/cryptsvc.dll</w:t>
      </w:r>
      <w:proofErr w:type="gramEnd"/>
    </w:p>
    <w:p w14:paraId="4EDEA013" w14:textId="77777777" w:rsidR="00141126" w:rsidRDefault="00141126" w:rsidP="00141126">
      <w:pPr>
        <w:pStyle w:val="BodyText"/>
      </w:pPr>
      <w:r>
        <w:t>587729679b4fe04ce06a5c61d6c56</w:t>
      </w:r>
      <w:proofErr w:type="gramStart"/>
      <w:r>
        <w:t>dcd  /home/kali/Documents/JD/</w:t>
      </w:r>
      <w:proofErr w:type="spellStart"/>
      <w:r>
        <w:t>suspectDrive</w:t>
      </w:r>
      <w:proofErr w:type="spellEnd"/>
      <w:r>
        <w:t>/WINDOWS/system32/cscdll.dll</w:t>
      </w:r>
      <w:proofErr w:type="gramEnd"/>
    </w:p>
    <w:p w14:paraId="4DAFE39A" w14:textId="77777777" w:rsidR="00141126" w:rsidRDefault="00141126" w:rsidP="00141126">
      <w:pPr>
        <w:pStyle w:val="BodyText"/>
      </w:pPr>
      <w:r>
        <w:t>ea04ad67501587f2c018e79b6b</w:t>
      </w:r>
      <w:proofErr w:type="gramStart"/>
      <w:r>
        <w:t>541224  /home/kali/Documents/JD/suspectDrive/WINDOWS/system32/cscript.exe</w:t>
      </w:r>
      <w:proofErr w:type="gramEnd"/>
    </w:p>
    <w:p w14:paraId="6FBB5798" w14:textId="77777777" w:rsidR="00141126" w:rsidRDefault="00141126" w:rsidP="00141126">
      <w:pPr>
        <w:pStyle w:val="BodyText"/>
      </w:pPr>
      <w:r>
        <w:t>4ac302bf714dc163e685d0a187a36d0</w:t>
      </w:r>
      <w:proofErr w:type="gramStart"/>
      <w:r>
        <w:t>f  /home/kali/Documents/JD/suspectDrive/WINDOWS/system32/cryptui.dll</w:t>
      </w:r>
      <w:proofErr w:type="gramEnd"/>
    </w:p>
    <w:p w14:paraId="011C5B75" w14:textId="77777777" w:rsidR="00141126" w:rsidRDefault="00141126" w:rsidP="00141126">
      <w:pPr>
        <w:pStyle w:val="BodyText"/>
      </w:pPr>
      <w:r>
        <w:t>51230212ae7f8159a90f06a7ea30dd8</w:t>
      </w:r>
      <w:proofErr w:type="gramStart"/>
      <w:r>
        <w:t>a  /home/kali/Documents/JD/</w:t>
      </w:r>
      <w:proofErr w:type="spellStart"/>
      <w:r>
        <w:t>suspectDrive</w:t>
      </w:r>
      <w:proofErr w:type="spellEnd"/>
      <w:r>
        <w:t>/WINDOWS/system32/cscui.dll</w:t>
      </w:r>
      <w:proofErr w:type="gramEnd"/>
    </w:p>
    <w:p w14:paraId="37ED4716" w14:textId="77777777" w:rsidR="00141126" w:rsidRDefault="00141126" w:rsidP="00141126">
      <w:pPr>
        <w:pStyle w:val="BodyText"/>
      </w:pPr>
      <w:r>
        <w:t>d06eaa8b23bc1f671b11d18cfea</w:t>
      </w:r>
      <w:proofErr w:type="gramStart"/>
      <w:r>
        <w:t>65115  /home/kali/Documents/JD/</w:t>
      </w:r>
      <w:proofErr w:type="spellStart"/>
      <w:r>
        <w:t>suspectDrive</w:t>
      </w:r>
      <w:proofErr w:type="spellEnd"/>
      <w:r>
        <w:t>/WINDOWS/system32/csrsrv.dll</w:t>
      </w:r>
      <w:proofErr w:type="gramEnd"/>
    </w:p>
    <w:p w14:paraId="24CCD795" w14:textId="77777777" w:rsidR="00141126" w:rsidRDefault="00141126" w:rsidP="00141126">
      <w:pPr>
        <w:pStyle w:val="BodyText"/>
      </w:pPr>
      <w:r>
        <w:t>f12b178b1678d778cfd3ff1fc38c71</w:t>
      </w:r>
      <w:proofErr w:type="gramStart"/>
      <w:r>
        <w:t>fb  /home/kali/Documents/JD/</w:t>
      </w:r>
      <w:proofErr w:type="spellStart"/>
      <w:r>
        <w:t>suspectDrive</w:t>
      </w:r>
      <w:proofErr w:type="spellEnd"/>
      <w:r>
        <w:t>/WINDOWS/system32/csrss.exe</w:t>
      </w:r>
      <w:proofErr w:type="gramEnd"/>
    </w:p>
    <w:p w14:paraId="61774419" w14:textId="77777777" w:rsidR="00141126" w:rsidRDefault="00141126" w:rsidP="00141126">
      <w:pPr>
        <w:pStyle w:val="BodyText"/>
      </w:pPr>
      <w:r>
        <w:t>77f525ab8c674f2cd148ace5c345ce</w:t>
      </w:r>
      <w:proofErr w:type="gramStart"/>
      <w:r>
        <w:t>19  /home/kali/Documents/JD/suspectDrive/WINDOWS/system32/csseqchk.dll</w:t>
      </w:r>
      <w:proofErr w:type="gramEnd"/>
    </w:p>
    <w:p w14:paraId="377C4C2C" w14:textId="77777777" w:rsidR="00141126" w:rsidRDefault="00141126" w:rsidP="00141126">
      <w:pPr>
        <w:pStyle w:val="BodyText"/>
      </w:pPr>
      <w:r>
        <w:t>24232996a38c0b0cf151c2140ae29fc</w:t>
      </w:r>
      <w:proofErr w:type="gramStart"/>
      <w:r>
        <w:t>8  /home/kali/Documents/JD/</w:t>
      </w:r>
      <w:proofErr w:type="spellStart"/>
      <w:r>
        <w:t>suspectDrive</w:t>
      </w:r>
      <w:proofErr w:type="spellEnd"/>
      <w:r>
        <w:t>/WINDOWS/system32/ctfmon.exe</w:t>
      </w:r>
      <w:proofErr w:type="gramEnd"/>
    </w:p>
    <w:p w14:paraId="36830CB3" w14:textId="77777777" w:rsidR="00141126" w:rsidRDefault="00141126" w:rsidP="00141126">
      <w:pPr>
        <w:pStyle w:val="BodyText"/>
      </w:pPr>
      <w:r>
        <w:t>0f8f998263e4c090c9c9b31d84c</w:t>
      </w:r>
      <w:proofErr w:type="gramStart"/>
      <w:r>
        <w:t>41654  /home/kali/Documents/JD/suspectDrive/WINDOWS/system32/c_28592.nls</w:t>
      </w:r>
      <w:proofErr w:type="gramEnd"/>
    </w:p>
    <w:p w14:paraId="5C8B0B43" w14:textId="77777777" w:rsidR="00141126" w:rsidRDefault="00141126" w:rsidP="00141126">
      <w:pPr>
        <w:pStyle w:val="BodyText"/>
      </w:pPr>
      <w:r>
        <w:t>082453b28a3f457fff330dbddb32ff</w:t>
      </w:r>
      <w:proofErr w:type="gramStart"/>
      <w:r>
        <w:t>45  /home/kali/Documents/JD/suspectDrive/WINDOWS/system32/c_28593.nls</w:t>
      </w:r>
      <w:proofErr w:type="gramEnd"/>
    </w:p>
    <w:p w14:paraId="5D3BFA2E" w14:textId="77777777" w:rsidR="00141126" w:rsidRDefault="00141126" w:rsidP="00141126">
      <w:pPr>
        <w:pStyle w:val="BodyText"/>
      </w:pPr>
      <w:r>
        <w:t>5d038eeaba8ea438f6b5abd5e91bc</w:t>
      </w:r>
      <w:proofErr w:type="gramStart"/>
      <w:r>
        <w:t>851  /home/kali/Documents/JD/suspectDrive/WINDOWS/system32/C_28594.NLS</w:t>
      </w:r>
      <w:proofErr w:type="gramEnd"/>
    </w:p>
    <w:p w14:paraId="60F9A5AE" w14:textId="77777777" w:rsidR="00141126" w:rsidRDefault="00141126" w:rsidP="00141126">
      <w:pPr>
        <w:pStyle w:val="BodyText"/>
      </w:pPr>
      <w:r>
        <w:t>e22d1b9ac7854c0a654e4c4232074e</w:t>
      </w:r>
      <w:proofErr w:type="gramStart"/>
      <w:r>
        <w:t>49  /home/kali/Documents/JD/suspectDrive/WINDOWS/system32/C_28595.NLS</w:t>
      </w:r>
      <w:proofErr w:type="gramEnd"/>
    </w:p>
    <w:p w14:paraId="6455DE6C" w14:textId="77777777" w:rsidR="00141126" w:rsidRDefault="00141126" w:rsidP="00141126">
      <w:pPr>
        <w:pStyle w:val="BodyText"/>
      </w:pPr>
      <w:r>
        <w:t>b537acfab9e70f0ef48db696a08adc</w:t>
      </w:r>
      <w:proofErr w:type="gramStart"/>
      <w:r>
        <w:t>81  /home/kali/Documents/JD/suspectDrive/WINDOWS/system32/C_28597.NLS</w:t>
      </w:r>
      <w:proofErr w:type="gramEnd"/>
    </w:p>
    <w:p w14:paraId="4D42C9BF" w14:textId="77777777" w:rsidR="00141126" w:rsidRDefault="00141126" w:rsidP="00141126">
      <w:pPr>
        <w:pStyle w:val="BodyText"/>
      </w:pPr>
      <w:r>
        <w:t>bdd5d78f5db2204a9247c53861357</w:t>
      </w:r>
      <w:proofErr w:type="gramStart"/>
      <w:r>
        <w:t>faf  /home/kali/Documents/JD/suspectDrive/WINDOWS/system32/c_28598.nls</w:t>
      </w:r>
      <w:proofErr w:type="gramEnd"/>
    </w:p>
    <w:p w14:paraId="16428F89" w14:textId="77777777" w:rsidR="00141126" w:rsidRDefault="00141126" w:rsidP="00141126">
      <w:pPr>
        <w:pStyle w:val="BodyText"/>
      </w:pPr>
      <w:r>
        <w:t>c37a21ee1adfdc13fc707d97073148</w:t>
      </w:r>
      <w:proofErr w:type="gramStart"/>
      <w:r>
        <w:t>ed  /home/kali/Documents/JD/suspectDrive/WINDOWS/system32/c_28599.nls</w:t>
      </w:r>
      <w:proofErr w:type="gramEnd"/>
    </w:p>
    <w:p w14:paraId="12894ADF" w14:textId="77777777" w:rsidR="00141126" w:rsidRDefault="00141126" w:rsidP="00141126">
      <w:pPr>
        <w:pStyle w:val="BodyText"/>
      </w:pPr>
      <w:r>
        <w:t>35448f3a71ebbecf8e997fad3a99327</w:t>
      </w:r>
      <w:proofErr w:type="gramStart"/>
      <w:r>
        <w:t>d  /home/kali/Documents/JD/suspectDrive/WINDOWS/system32/c_28603.nls</w:t>
      </w:r>
      <w:proofErr w:type="gramEnd"/>
    </w:p>
    <w:p w14:paraId="380A0728" w14:textId="77777777" w:rsidR="00141126" w:rsidRDefault="00141126" w:rsidP="00141126">
      <w:pPr>
        <w:pStyle w:val="BodyText"/>
      </w:pPr>
      <w:r>
        <w:t>da11c0f72c41a6b3ca24fb83e52d</w:t>
      </w:r>
      <w:proofErr w:type="gramStart"/>
      <w:r>
        <w:t>7043  /home/kali/Documents/JD/suspectDrive/WINDOWS/system32/c_28605.nls</w:t>
      </w:r>
      <w:proofErr w:type="gramEnd"/>
    </w:p>
    <w:p w14:paraId="73C16192" w14:textId="77777777" w:rsidR="00141126" w:rsidRDefault="00141126" w:rsidP="00141126">
      <w:pPr>
        <w:pStyle w:val="BodyText"/>
      </w:pPr>
      <w:r>
        <w:t>0bd539284d746e022bda27c1f85a525</w:t>
      </w:r>
      <w:proofErr w:type="gramStart"/>
      <w:r>
        <w:t>a  /home/kali/Documents/JD/</w:t>
      </w:r>
      <w:proofErr w:type="spellStart"/>
      <w:r>
        <w:t>suspectDrive</w:t>
      </w:r>
      <w:proofErr w:type="spellEnd"/>
      <w:r>
        <w:t>/WINDOWS/system32/c_437.nls</w:t>
      </w:r>
      <w:proofErr w:type="gramEnd"/>
    </w:p>
    <w:p w14:paraId="5CC90849" w14:textId="77777777" w:rsidR="00141126" w:rsidRDefault="00141126" w:rsidP="00141126">
      <w:pPr>
        <w:pStyle w:val="BodyText"/>
      </w:pPr>
      <w:r>
        <w:lastRenderedPageBreak/>
        <w:t>90f5232d99d17aa1bba3ce2228cf1b2</w:t>
      </w:r>
      <w:proofErr w:type="gramStart"/>
      <w:r>
        <w:t>a  /home/kali/Documents/JD/</w:t>
      </w:r>
      <w:proofErr w:type="spellStart"/>
      <w:r>
        <w:t>suspectDrive</w:t>
      </w:r>
      <w:proofErr w:type="spellEnd"/>
      <w:r>
        <w:t>/WINDOWS/system32/c_500.nls</w:t>
      </w:r>
      <w:proofErr w:type="gramEnd"/>
    </w:p>
    <w:p w14:paraId="274FC83D" w14:textId="77777777" w:rsidR="00141126" w:rsidRDefault="00141126" w:rsidP="00141126">
      <w:pPr>
        <w:pStyle w:val="BodyText"/>
      </w:pPr>
      <w:r>
        <w:t>bac7072b365f9648ca318154ba7e03</w:t>
      </w:r>
      <w:proofErr w:type="gramStart"/>
      <w:r>
        <w:t>ec  /home/kali/Documents/JD/</w:t>
      </w:r>
      <w:proofErr w:type="spellStart"/>
      <w:r>
        <w:t>suspectDrive</w:t>
      </w:r>
      <w:proofErr w:type="spellEnd"/>
      <w:r>
        <w:t>/WINDOWS/system32/c_737.nls</w:t>
      </w:r>
      <w:proofErr w:type="gramEnd"/>
    </w:p>
    <w:p w14:paraId="3AC19F55" w14:textId="77777777" w:rsidR="00141126" w:rsidRDefault="00141126" w:rsidP="00141126">
      <w:pPr>
        <w:pStyle w:val="BodyText"/>
      </w:pPr>
      <w:r>
        <w:t>0e61d6cd6391ce9bf007baf0dc</w:t>
      </w:r>
      <w:proofErr w:type="gramStart"/>
      <w:r>
        <w:t>905320  /home/kali/Documents/JD/</w:t>
      </w:r>
      <w:proofErr w:type="spellStart"/>
      <w:r>
        <w:t>suspectDrive</w:t>
      </w:r>
      <w:proofErr w:type="spellEnd"/>
      <w:r>
        <w:t>/WINDOWS/system32/c_775.nls</w:t>
      </w:r>
      <w:proofErr w:type="gramEnd"/>
    </w:p>
    <w:p w14:paraId="310A4B2F" w14:textId="77777777" w:rsidR="00141126" w:rsidRDefault="00141126" w:rsidP="00141126">
      <w:pPr>
        <w:pStyle w:val="BodyText"/>
      </w:pPr>
      <w:r>
        <w:t>caaf621dc0936ccac5106ea62f350e</w:t>
      </w:r>
      <w:proofErr w:type="gramStart"/>
      <w:r>
        <w:t>80  /home/kali/Documents/JD/</w:t>
      </w:r>
      <w:proofErr w:type="spellStart"/>
      <w:r>
        <w:t>suspectDrive</w:t>
      </w:r>
      <w:proofErr w:type="spellEnd"/>
      <w:r>
        <w:t>/WINDOWS/system32/c_850.nls</w:t>
      </w:r>
      <w:proofErr w:type="gramEnd"/>
    </w:p>
    <w:p w14:paraId="72F3129A" w14:textId="77777777" w:rsidR="00141126" w:rsidRDefault="00141126" w:rsidP="00141126">
      <w:pPr>
        <w:pStyle w:val="BodyText"/>
      </w:pPr>
      <w:r>
        <w:t>21e928c8e6ed8eeab0d1aaee82acdd</w:t>
      </w:r>
      <w:proofErr w:type="gramStart"/>
      <w:r>
        <w:t>76  /home/kali/Documents/JD/</w:t>
      </w:r>
      <w:proofErr w:type="spellStart"/>
      <w:r>
        <w:t>suspectDrive</w:t>
      </w:r>
      <w:proofErr w:type="spellEnd"/>
      <w:r>
        <w:t>/WINDOWS/system32/c_852.nls</w:t>
      </w:r>
      <w:proofErr w:type="gramEnd"/>
    </w:p>
    <w:p w14:paraId="721D978D" w14:textId="77777777" w:rsidR="00141126" w:rsidRDefault="00141126" w:rsidP="00141126">
      <w:pPr>
        <w:pStyle w:val="BodyText"/>
      </w:pPr>
      <w:r>
        <w:t>3e969213f35127d83dab48ff1283e8e</w:t>
      </w:r>
      <w:proofErr w:type="gramStart"/>
      <w:r>
        <w:t>4  /home/kali/Documents/JD/</w:t>
      </w:r>
      <w:proofErr w:type="spellStart"/>
      <w:r>
        <w:t>suspectDrive</w:t>
      </w:r>
      <w:proofErr w:type="spellEnd"/>
      <w:r>
        <w:t>/WINDOWS/system32/c_855.nls</w:t>
      </w:r>
      <w:proofErr w:type="gramEnd"/>
    </w:p>
    <w:p w14:paraId="744BF4EE" w14:textId="77777777" w:rsidR="00141126" w:rsidRDefault="00141126" w:rsidP="00141126">
      <w:pPr>
        <w:pStyle w:val="BodyText"/>
      </w:pPr>
      <w:r>
        <w:t>a8764750b22b528d85a691a52cb</w:t>
      </w:r>
      <w:proofErr w:type="gramStart"/>
      <w:r>
        <w:t>21856  /home/kali/Documents/JD/</w:t>
      </w:r>
      <w:proofErr w:type="spellStart"/>
      <w:r>
        <w:t>suspectDrive</w:t>
      </w:r>
      <w:proofErr w:type="spellEnd"/>
      <w:r>
        <w:t>/WINDOWS/system32/c_857.nls</w:t>
      </w:r>
      <w:proofErr w:type="gramEnd"/>
    </w:p>
    <w:p w14:paraId="21004047" w14:textId="77777777" w:rsidR="00141126" w:rsidRDefault="00141126" w:rsidP="00141126">
      <w:pPr>
        <w:pStyle w:val="BodyText"/>
      </w:pPr>
      <w:r>
        <w:t>b124a84735113a699f0413f1d</w:t>
      </w:r>
      <w:proofErr w:type="gramStart"/>
      <w:r>
        <w:t>6875975  /home/kali/Documents/JD/</w:t>
      </w:r>
      <w:proofErr w:type="spellStart"/>
      <w:r>
        <w:t>suspectDrive</w:t>
      </w:r>
      <w:proofErr w:type="spellEnd"/>
      <w:r>
        <w:t>/WINDOWS/system32/c_860.nls</w:t>
      </w:r>
      <w:proofErr w:type="gramEnd"/>
    </w:p>
    <w:p w14:paraId="21AEBA56" w14:textId="77777777" w:rsidR="00141126" w:rsidRDefault="00141126" w:rsidP="00141126">
      <w:pPr>
        <w:pStyle w:val="BodyText"/>
      </w:pPr>
      <w:r>
        <w:t>dde3d4d8c117b5a67f7898da547f0e4</w:t>
      </w:r>
      <w:proofErr w:type="gramStart"/>
      <w:r>
        <w:t>e  /home/kali/Documents/JD/</w:t>
      </w:r>
      <w:proofErr w:type="spellStart"/>
      <w:r>
        <w:t>suspectDrive</w:t>
      </w:r>
      <w:proofErr w:type="spellEnd"/>
      <w:r>
        <w:t>/WINDOWS/system32/c_861.nls</w:t>
      </w:r>
      <w:proofErr w:type="gramEnd"/>
    </w:p>
    <w:p w14:paraId="472F4737" w14:textId="77777777" w:rsidR="00141126" w:rsidRDefault="00141126" w:rsidP="00141126">
      <w:pPr>
        <w:pStyle w:val="BodyText"/>
      </w:pPr>
      <w:r>
        <w:t>0220888bdd435156de91c5d390fe</w:t>
      </w:r>
      <w:proofErr w:type="gramStart"/>
      <w:r>
        <w:t>0166  /home/kali/Documents/JD/</w:t>
      </w:r>
      <w:proofErr w:type="spellStart"/>
      <w:r>
        <w:t>suspectDrive</w:t>
      </w:r>
      <w:proofErr w:type="spellEnd"/>
      <w:r>
        <w:t>/WINDOWS/system32/c_863.nls</w:t>
      </w:r>
      <w:proofErr w:type="gramEnd"/>
    </w:p>
    <w:p w14:paraId="7BCBD7E0" w14:textId="77777777" w:rsidR="00141126" w:rsidRDefault="00141126" w:rsidP="00141126">
      <w:pPr>
        <w:pStyle w:val="BodyText"/>
      </w:pPr>
      <w:r>
        <w:t>4091021638e2591cfaed8e1cf9d54e1</w:t>
      </w:r>
      <w:proofErr w:type="gramStart"/>
      <w:r>
        <w:t>f  /home/kali/Documents/JD/</w:t>
      </w:r>
      <w:proofErr w:type="spellStart"/>
      <w:r>
        <w:t>suspectDrive</w:t>
      </w:r>
      <w:proofErr w:type="spellEnd"/>
      <w:r>
        <w:t>/WINDOWS/system32/c_865.nls</w:t>
      </w:r>
      <w:proofErr w:type="gramEnd"/>
    </w:p>
    <w:p w14:paraId="5625B6D7" w14:textId="77777777" w:rsidR="00141126" w:rsidRDefault="00141126" w:rsidP="00141126">
      <w:pPr>
        <w:pStyle w:val="BodyText"/>
      </w:pPr>
      <w:r>
        <w:t>5cd475ca7b87844de1e0483b536f9</w:t>
      </w:r>
      <w:proofErr w:type="gramStart"/>
      <w:r>
        <w:t>aae  /home/kali/Documents/JD/</w:t>
      </w:r>
      <w:proofErr w:type="spellStart"/>
      <w:r>
        <w:t>suspectDrive</w:t>
      </w:r>
      <w:proofErr w:type="spellEnd"/>
      <w:r>
        <w:t>/WINDOWS/system32/c_866.nls</w:t>
      </w:r>
      <w:proofErr w:type="gramEnd"/>
    </w:p>
    <w:p w14:paraId="7FE449B7" w14:textId="77777777" w:rsidR="00141126" w:rsidRDefault="00141126" w:rsidP="00141126">
      <w:pPr>
        <w:pStyle w:val="BodyText"/>
      </w:pPr>
      <w:r>
        <w:t>780c444eb16b65e6de96f794a732da</w:t>
      </w:r>
      <w:proofErr w:type="gramStart"/>
      <w:r>
        <w:t>12  /home/kali/Documents/JD/</w:t>
      </w:r>
      <w:proofErr w:type="spellStart"/>
      <w:r>
        <w:t>suspectDrive</w:t>
      </w:r>
      <w:proofErr w:type="spellEnd"/>
      <w:r>
        <w:t>/WINDOWS/system32/c_869.nls</w:t>
      </w:r>
      <w:proofErr w:type="gramEnd"/>
    </w:p>
    <w:p w14:paraId="73ECFC18" w14:textId="77777777" w:rsidR="00141126" w:rsidRDefault="00141126" w:rsidP="00141126">
      <w:pPr>
        <w:pStyle w:val="BodyText"/>
      </w:pPr>
      <w:r>
        <w:t>7a0ee54f89ffe0f038660ba580fb</w:t>
      </w:r>
      <w:proofErr w:type="gramStart"/>
      <w:r>
        <w:t>4440  /home/kali/Documents/JD/</w:t>
      </w:r>
      <w:proofErr w:type="spellStart"/>
      <w:r>
        <w:t>suspectDrive</w:t>
      </w:r>
      <w:proofErr w:type="spellEnd"/>
      <w:r>
        <w:t>/WINDOWS/system32/c_874.nls</w:t>
      </w:r>
      <w:proofErr w:type="gramEnd"/>
    </w:p>
    <w:p w14:paraId="6590266B" w14:textId="77777777" w:rsidR="00141126" w:rsidRDefault="00141126" w:rsidP="00141126">
      <w:pPr>
        <w:pStyle w:val="BodyText"/>
      </w:pPr>
      <w:r>
        <w:t>8be0d77a873730b4eb1dab7c6622cd</w:t>
      </w:r>
      <w:proofErr w:type="gramStart"/>
      <w:r>
        <w:t>46  /home/kali/Documents/JD/</w:t>
      </w:r>
      <w:proofErr w:type="spellStart"/>
      <w:r>
        <w:t>suspectDrive</w:t>
      </w:r>
      <w:proofErr w:type="spellEnd"/>
      <w:r>
        <w:t>/WINDOWS/system32/c_875.nls</w:t>
      </w:r>
      <w:proofErr w:type="gramEnd"/>
    </w:p>
    <w:p w14:paraId="661EC0E5" w14:textId="77777777" w:rsidR="00141126" w:rsidRDefault="00141126" w:rsidP="00141126">
      <w:pPr>
        <w:pStyle w:val="BodyText"/>
      </w:pPr>
      <w:r>
        <w:t>dffafa40198800ba2933977f67b956c</w:t>
      </w:r>
      <w:proofErr w:type="gramStart"/>
      <w:r>
        <w:t>2  /home/kali/Documents/JD/</w:t>
      </w:r>
      <w:proofErr w:type="spellStart"/>
      <w:r>
        <w:t>suspectDrive</w:t>
      </w:r>
      <w:proofErr w:type="spellEnd"/>
      <w:r>
        <w:t>/WINDOWS/system32/c_932.nls</w:t>
      </w:r>
      <w:proofErr w:type="gramEnd"/>
    </w:p>
    <w:p w14:paraId="44DAEBDB" w14:textId="77777777" w:rsidR="00141126" w:rsidRDefault="00141126" w:rsidP="00141126">
      <w:pPr>
        <w:pStyle w:val="BodyText"/>
      </w:pPr>
      <w:r>
        <w:t>17028718996fcbceee59f38f2d</w:t>
      </w:r>
      <w:proofErr w:type="gramStart"/>
      <w:r>
        <w:t>944281  /home/kali/Documents/JD/</w:t>
      </w:r>
      <w:proofErr w:type="spellStart"/>
      <w:r>
        <w:t>suspectDrive</w:t>
      </w:r>
      <w:proofErr w:type="spellEnd"/>
      <w:r>
        <w:t>/WINDOWS/system32/c_936.nls</w:t>
      </w:r>
      <w:proofErr w:type="gramEnd"/>
    </w:p>
    <w:p w14:paraId="1D970228" w14:textId="77777777" w:rsidR="00141126" w:rsidRDefault="00141126" w:rsidP="00141126">
      <w:pPr>
        <w:pStyle w:val="BodyText"/>
      </w:pPr>
      <w:r>
        <w:t>d2558c26cdbf05740348451db6a5b</w:t>
      </w:r>
      <w:proofErr w:type="gramStart"/>
      <w:r>
        <w:t>955  /home/kali/Documents/JD/</w:t>
      </w:r>
      <w:proofErr w:type="spellStart"/>
      <w:r>
        <w:t>suspectDrive</w:t>
      </w:r>
      <w:proofErr w:type="spellEnd"/>
      <w:r>
        <w:t>/WINDOWS/system32/c_949.nls</w:t>
      </w:r>
      <w:proofErr w:type="gramEnd"/>
    </w:p>
    <w:p w14:paraId="453A8AF4" w14:textId="77777777" w:rsidR="00141126" w:rsidRDefault="00141126" w:rsidP="00141126">
      <w:pPr>
        <w:pStyle w:val="BodyText"/>
      </w:pPr>
      <w:r>
        <w:t>8557d3eda30586685dad701aba69d0</w:t>
      </w:r>
      <w:proofErr w:type="gramStart"/>
      <w:r>
        <w:t>dd  /home/kali/Documents/JD/</w:t>
      </w:r>
      <w:proofErr w:type="spellStart"/>
      <w:r>
        <w:t>suspectDrive</w:t>
      </w:r>
      <w:proofErr w:type="spellEnd"/>
      <w:r>
        <w:t>/WINDOWS/system32/c_950.nls</w:t>
      </w:r>
      <w:proofErr w:type="gramEnd"/>
    </w:p>
    <w:p w14:paraId="71F184FC" w14:textId="77777777" w:rsidR="00141126" w:rsidRDefault="00141126" w:rsidP="00141126">
      <w:pPr>
        <w:pStyle w:val="BodyText"/>
      </w:pPr>
      <w:r>
        <w:t>8d9210e9858d525646251dfa1fe37</w:t>
      </w:r>
      <w:proofErr w:type="gramStart"/>
      <w:r>
        <w:t>ebe  /home/kali/Documents/JD/suspectDrive/WINDOWS/system32/d3d8thk.dll</w:t>
      </w:r>
      <w:proofErr w:type="gramEnd"/>
    </w:p>
    <w:p w14:paraId="5987A949" w14:textId="77777777" w:rsidR="00141126" w:rsidRDefault="00141126" w:rsidP="00141126">
      <w:pPr>
        <w:pStyle w:val="BodyText"/>
      </w:pPr>
      <w:r>
        <w:t>42803ec60803c1a0754671e9183458f</w:t>
      </w:r>
      <w:proofErr w:type="gramStart"/>
      <w:r>
        <w:t>1  /home/kali/Documents/JD/</w:t>
      </w:r>
      <w:proofErr w:type="spellStart"/>
      <w:r>
        <w:t>suspectDrive</w:t>
      </w:r>
      <w:proofErr w:type="spellEnd"/>
      <w:r>
        <w:t>/WINDOWS/system32/d3d8.dll</w:t>
      </w:r>
      <w:proofErr w:type="gramEnd"/>
    </w:p>
    <w:p w14:paraId="44764B88" w14:textId="77777777" w:rsidR="00141126" w:rsidRDefault="00141126" w:rsidP="00141126">
      <w:pPr>
        <w:pStyle w:val="BodyText"/>
      </w:pPr>
      <w:r>
        <w:t>79e4ec1d4b6b9a80543b13958ac773d</w:t>
      </w:r>
      <w:proofErr w:type="gramStart"/>
      <w:r>
        <w:t>0  /home/kali/Documents/JD/</w:t>
      </w:r>
      <w:proofErr w:type="spellStart"/>
      <w:r>
        <w:t>suspectDrive</w:t>
      </w:r>
      <w:proofErr w:type="spellEnd"/>
      <w:r>
        <w:t>/WINDOWS/system32/d3dim.dll</w:t>
      </w:r>
      <w:proofErr w:type="gramEnd"/>
    </w:p>
    <w:p w14:paraId="093C7D79" w14:textId="77777777" w:rsidR="00141126" w:rsidRDefault="00141126" w:rsidP="00141126">
      <w:pPr>
        <w:pStyle w:val="BodyText"/>
      </w:pPr>
      <w:r>
        <w:t>8e19878192348e8bd426a389c942808</w:t>
      </w:r>
      <w:proofErr w:type="gramStart"/>
      <w:r>
        <w:t>e  /home/kali/Documents/JD/suspectDrive/WINDOWS/system32/d3dim700.dll</w:t>
      </w:r>
      <w:proofErr w:type="gramEnd"/>
    </w:p>
    <w:p w14:paraId="70A62EFF" w14:textId="77777777" w:rsidR="00141126" w:rsidRDefault="00141126" w:rsidP="00141126">
      <w:pPr>
        <w:pStyle w:val="BodyText"/>
      </w:pPr>
      <w:r>
        <w:t>a023d0c8897ee721a54b125c3c0c9d1</w:t>
      </w:r>
      <w:proofErr w:type="gramStart"/>
      <w:r>
        <w:t>b  /home/kali/Documents/JD/suspectDrive/WINDOWS/system32/d3dpmesh.dll</w:t>
      </w:r>
      <w:proofErr w:type="gramEnd"/>
    </w:p>
    <w:p w14:paraId="3265D4A3" w14:textId="77777777" w:rsidR="00141126" w:rsidRDefault="00141126" w:rsidP="00141126">
      <w:pPr>
        <w:pStyle w:val="BodyText"/>
      </w:pPr>
      <w:r>
        <w:lastRenderedPageBreak/>
        <w:t>d67bdbbda86cc9aeebbaf3217c1717d</w:t>
      </w:r>
      <w:proofErr w:type="gramStart"/>
      <w:r>
        <w:t>8  /home/kali/Documents/JD/</w:t>
      </w:r>
      <w:proofErr w:type="spellStart"/>
      <w:r>
        <w:t>suspectDrive</w:t>
      </w:r>
      <w:proofErr w:type="spellEnd"/>
      <w:r>
        <w:t>/WINDOWS/system32/d3d9.dll</w:t>
      </w:r>
      <w:proofErr w:type="gramEnd"/>
    </w:p>
    <w:p w14:paraId="079B4F8E" w14:textId="77777777" w:rsidR="00141126" w:rsidRDefault="00141126" w:rsidP="00141126">
      <w:pPr>
        <w:pStyle w:val="BodyText"/>
      </w:pPr>
      <w:r>
        <w:t>f3fb1edda3d4d38a03f6669dd9f5657</w:t>
      </w:r>
      <w:proofErr w:type="gramStart"/>
      <w:r>
        <w:t>a  /home/kali/Documents/JD/suspectDrive/WINDOWS/system32/d3dramp.dll</w:t>
      </w:r>
      <w:proofErr w:type="gramEnd"/>
    </w:p>
    <w:p w14:paraId="6C47A1FF" w14:textId="77777777" w:rsidR="00141126" w:rsidRDefault="00141126" w:rsidP="00141126">
      <w:pPr>
        <w:pStyle w:val="BodyText"/>
      </w:pPr>
      <w:r>
        <w:t>ae9543f20fcc1e7bcaa13051cc</w:t>
      </w:r>
      <w:proofErr w:type="gramStart"/>
      <w:r>
        <w:t>076147  /home/kali/Documents/JD/suspectDrive/WINDOWS/system32/olethk32.dll</w:t>
      </w:r>
      <w:proofErr w:type="gramEnd"/>
    </w:p>
    <w:p w14:paraId="131EA24F" w14:textId="77777777" w:rsidR="00141126" w:rsidRDefault="00141126" w:rsidP="00141126">
      <w:pPr>
        <w:pStyle w:val="BodyText"/>
      </w:pPr>
      <w:r>
        <w:t>4ca1b28eb9028967b6da49be7b89f0d</w:t>
      </w:r>
      <w:proofErr w:type="gramStart"/>
      <w:r>
        <w:t>0  /home/kali/Documents/JD/suspectDrive/WINDOWS/system32/oobe/migx25b.dun</w:t>
      </w:r>
      <w:proofErr w:type="gramEnd"/>
    </w:p>
    <w:p w14:paraId="19456F1E" w14:textId="77777777" w:rsidR="00141126" w:rsidRDefault="00141126" w:rsidP="00141126">
      <w:pPr>
        <w:pStyle w:val="BodyText"/>
      </w:pPr>
      <w:r>
        <w:t>5a95000e10fb785c51a850a2e15cff</w:t>
      </w:r>
      <w:proofErr w:type="gramStart"/>
      <w:r>
        <w:t>34  /home/kali/Documents/JD/suspectDrive/WINDOWS/system32/oobe/actsetup/actconn.htm</w:t>
      </w:r>
      <w:proofErr w:type="gramEnd"/>
    </w:p>
    <w:p w14:paraId="17C49124" w14:textId="77777777" w:rsidR="00141126" w:rsidRDefault="00141126" w:rsidP="00141126">
      <w:pPr>
        <w:pStyle w:val="BodyText"/>
      </w:pPr>
      <w:r>
        <w:t>4335fb0067f0fc117f4c9917b1bf7fd</w:t>
      </w:r>
      <w:proofErr w:type="gramStart"/>
      <w:r>
        <w:t>6  /home/kali/Documents/JD/suspectDrive/WINDOWS/system32/oobe/actsetup/actdone.htm</w:t>
      </w:r>
      <w:proofErr w:type="gramEnd"/>
    </w:p>
    <w:p w14:paraId="6B00D13E" w14:textId="77777777" w:rsidR="00141126" w:rsidRDefault="00141126" w:rsidP="00141126">
      <w:pPr>
        <w:pStyle w:val="BodyText"/>
      </w:pPr>
      <w:r>
        <w:t>b78fe935ea79ce5f32cdb4407ec802f</w:t>
      </w:r>
      <w:proofErr w:type="gramStart"/>
      <w:r>
        <w:t>7  /home/kali/Documents/JD/suspectDrive/WINDOWS/system32/oobe/actsetup/activ.htm</w:t>
      </w:r>
      <w:proofErr w:type="gramEnd"/>
    </w:p>
    <w:p w14:paraId="19681616" w14:textId="77777777" w:rsidR="00141126" w:rsidRDefault="00141126" w:rsidP="00141126">
      <w:pPr>
        <w:pStyle w:val="BodyText"/>
      </w:pPr>
      <w:r>
        <w:t>80231f18e076e9269b2b8e3447c74b</w:t>
      </w:r>
      <w:proofErr w:type="gramStart"/>
      <w:r>
        <w:t>65  /home/kali/Documents/JD/suspectDrive/WINDOWS/system32/oobe/actsetup/activerr.htm</w:t>
      </w:r>
      <w:proofErr w:type="gramEnd"/>
    </w:p>
    <w:p w14:paraId="49240676" w14:textId="77777777" w:rsidR="00141126" w:rsidRDefault="00141126" w:rsidP="00141126">
      <w:pPr>
        <w:pStyle w:val="BodyText"/>
      </w:pPr>
      <w:r>
        <w:t>cb35a35b0bace507840bc9fa</w:t>
      </w:r>
      <w:proofErr w:type="gramStart"/>
      <w:r>
        <w:t>50756156  /home/kali/Documents/JD/suspectDrive/WINDOWS/system32/oobe/actsetup/activsvc.htm</w:t>
      </w:r>
      <w:proofErr w:type="gramEnd"/>
    </w:p>
    <w:p w14:paraId="0618A6C0" w14:textId="77777777" w:rsidR="00141126" w:rsidRDefault="00141126" w:rsidP="00141126">
      <w:pPr>
        <w:pStyle w:val="BodyText"/>
      </w:pPr>
      <w:r>
        <w:t>19068cf80a1f3cd5d0c6d8ed3cadad4</w:t>
      </w:r>
      <w:proofErr w:type="gramStart"/>
      <w:r>
        <w:t>c  /home/kali/Documents/JD/suspectDrive/WINDOWS/system32/oobe/actsetup/actlan.htm</w:t>
      </w:r>
      <w:proofErr w:type="gramEnd"/>
    </w:p>
    <w:p w14:paraId="7AC1CAF8" w14:textId="77777777" w:rsidR="00141126" w:rsidRDefault="00141126" w:rsidP="00141126">
      <w:pPr>
        <w:pStyle w:val="BodyText"/>
      </w:pPr>
      <w:r>
        <w:t>9718ba1ee83b2d89e56d98222813ca</w:t>
      </w:r>
      <w:proofErr w:type="gramStart"/>
      <w:r>
        <w:t>37  /home/kali/Documents/JD/suspectDrive/WINDOWS/system32/oobe/actsetup/adeskerr.htm</w:t>
      </w:r>
      <w:proofErr w:type="gramEnd"/>
    </w:p>
    <w:p w14:paraId="77948746" w14:textId="77777777" w:rsidR="00141126" w:rsidRDefault="00141126" w:rsidP="00141126">
      <w:pPr>
        <w:pStyle w:val="BodyText"/>
      </w:pPr>
      <w:r>
        <w:t>7212d0ce1dbd62f0ca549a55cbff70f</w:t>
      </w:r>
      <w:proofErr w:type="gramStart"/>
      <w:r>
        <w:t>7  /home/kali/Documents/JD/suspectDrive/WINDOWS/system32/oobe/actsetup/adrdyreg.htm</w:t>
      </w:r>
      <w:proofErr w:type="gramEnd"/>
    </w:p>
    <w:p w14:paraId="181679F3" w14:textId="77777777" w:rsidR="00141126" w:rsidRDefault="00141126" w:rsidP="00141126">
      <w:pPr>
        <w:pStyle w:val="BodyText"/>
      </w:pPr>
      <w:r>
        <w:t>691c16063f8bce6b7a972e4a0577f3f</w:t>
      </w:r>
      <w:proofErr w:type="gramStart"/>
      <w:r>
        <w:t>6  /home/kali/Documents/JD/suspectDrive/WINDOWS/system32/oobe/actsetup/apolicy.htm</w:t>
      </w:r>
      <w:proofErr w:type="gramEnd"/>
    </w:p>
    <w:p w14:paraId="315119F3" w14:textId="77777777" w:rsidR="00141126" w:rsidRDefault="00141126" w:rsidP="00141126">
      <w:pPr>
        <w:pStyle w:val="BodyText"/>
      </w:pPr>
      <w:r>
        <w:t>d2b9d5f16fbb98abbf07baf16cd09ae</w:t>
      </w:r>
      <w:proofErr w:type="gramStart"/>
      <w:r>
        <w:t>2  /home/kali/Documents/JD/suspectDrive/WINDOWS/system32/oobe/actsetup/aprvcyms.htm</w:t>
      </w:r>
      <w:proofErr w:type="gramEnd"/>
    </w:p>
    <w:p w14:paraId="0F5D3B60" w14:textId="77777777" w:rsidR="00141126" w:rsidRDefault="00141126" w:rsidP="00141126">
      <w:pPr>
        <w:pStyle w:val="BodyText"/>
      </w:pPr>
      <w:r>
        <w:t>d0d06cb7fdc887180c036a1ab</w:t>
      </w:r>
      <w:proofErr w:type="gramStart"/>
      <w:r>
        <w:t>5619554  /home/kali/Documents/JD/suspectDrive/WINDOWS/system32/oobe/actsetup/areg1.htm</w:t>
      </w:r>
      <w:proofErr w:type="gramEnd"/>
    </w:p>
    <w:p w14:paraId="06BB78EB" w14:textId="77777777" w:rsidR="00141126" w:rsidRDefault="00141126" w:rsidP="00141126">
      <w:pPr>
        <w:pStyle w:val="BodyText"/>
      </w:pPr>
      <w:r>
        <w:t>55f7ede9f8772426a19f06c0fbaafc5</w:t>
      </w:r>
      <w:proofErr w:type="gramStart"/>
      <w:r>
        <w:t>c  /home/kali/Documents/JD/suspectDrive/WINDOWS/system32/oobe/actsetup/aregdone.htm</w:t>
      </w:r>
      <w:proofErr w:type="gramEnd"/>
    </w:p>
    <w:p w14:paraId="611A74D5" w14:textId="77777777" w:rsidR="00141126" w:rsidRDefault="00141126" w:rsidP="00141126">
      <w:pPr>
        <w:pStyle w:val="BodyText"/>
      </w:pPr>
      <w:r>
        <w:t>a7e930372ae1b4a1de0228fa7df76b</w:t>
      </w:r>
      <w:proofErr w:type="gramStart"/>
      <w:r>
        <w:t>71  /home/kali/Documents/JD/suspectDrive/WINDOWS/system32/oobe/actsetup/aregdial.htm</w:t>
      </w:r>
      <w:proofErr w:type="gramEnd"/>
    </w:p>
    <w:p w14:paraId="4F0108B0" w14:textId="77777777" w:rsidR="00141126" w:rsidRDefault="00141126" w:rsidP="00141126">
      <w:pPr>
        <w:pStyle w:val="BodyText"/>
      </w:pPr>
      <w:r>
        <w:t>2ef5cfb603bfff08fb4b7a763b8f7a</w:t>
      </w:r>
      <w:proofErr w:type="gramStart"/>
      <w:r>
        <w:t>32  /home/kali/Documents/JD/suspectDrive/WINDOWS/system32/oobe/actsetup/aregsty2.css</w:t>
      </w:r>
      <w:proofErr w:type="gramEnd"/>
    </w:p>
    <w:p w14:paraId="75B724B2" w14:textId="77777777" w:rsidR="00141126" w:rsidRDefault="00141126" w:rsidP="00141126">
      <w:pPr>
        <w:pStyle w:val="BodyText"/>
      </w:pPr>
      <w:r>
        <w:t>6e6e98585255456e52f536098995f7</w:t>
      </w:r>
      <w:proofErr w:type="gramStart"/>
      <w:r>
        <w:t>aa  /home/kali/Documents/JD/suspectDrive/WINDOWS/system32/oobe/actsetup/aregstyl.css</w:t>
      </w:r>
      <w:proofErr w:type="gramEnd"/>
    </w:p>
    <w:p w14:paraId="0E07BBED" w14:textId="77777777" w:rsidR="00141126" w:rsidRDefault="00141126" w:rsidP="00141126">
      <w:pPr>
        <w:pStyle w:val="BodyText"/>
      </w:pPr>
      <w:r>
        <w:t>a5be857a257b369dcc1359a0030f5</w:t>
      </w:r>
      <w:proofErr w:type="gramStart"/>
      <w:r>
        <w:t>afa  /home/kali/Documents/JD/suspectDrive/WINDOWS/system32/oobe/actsetup/ausrinfo.htm</w:t>
      </w:r>
      <w:proofErr w:type="gramEnd"/>
    </w:p>
    <w:p w14:paraId="59C11EEE" w14:textId="77777777" w:rsidR="00141126" w:rsidRDefault="00141126" w:rsidP="00141126">
      <w:pPr>
        <w:pStyle w:val="BodyText"/>
      </w:pPr>
      <w:r>
        <w:t>1af144143b06eec4becabba6b88e9</w:t>
      </w:r>
      <w:proofErr w:type="gramStart"/>
      <w:r>
        <w:t>bce  /home/kali/Documents/JD/suspectDrive/WINDOWS/system32/oobe/actshell.htm</w:t>
      </w:r>
      <w:proofErr w:type="gramEnd"/>
    </w:p>
    <w:p w14:paraId="60CC7444" w14:textId="77777777" w:rsidR="00141126" w:rsidRDefault="00141126" w:rsidP="00141126">
      <w:pPr>
        <w:pStyle w:val="BodyText"/>
      </w:pPr>
      <w:r>
        <w:t>6db59d61c518bb254d36dbf610c9c1e</w:t>
      </w:r>
      <w:proofErr w:type="gramStart"/>
      <w:r>
        <w:t>8  /home/kali/Documents/JD/suspectDrive/WINDOWS/system32/oobe/agtscrp2.js</w:t>
      </w:r>
      <w:proofErr w:type="gramEnd"/>
    </w:p>
    <w:p w14:paraId="1E952C72" w14:textId="77777777" w:rsidR="00141126" w:rsidRDefault="00141126" w:rsidP="00141126">
      <w:pPr>
        <w:pStyle w:val="BodyText"/>
      </w:pPr>
      <w:r>
        <w:t>906ef6902cd00c3d0a50d63dba5a0d</w:t>
      </w:r>
      <w:proofErr w:type="gramStart"/>
      <w:r>
        <w:t>05  /home/kali/Documents/JD/suspectDrive/WINDOWS/system32/oobe/agtcore.js</w:t>
      </w:r>
      <w:proofErr w:type="gramEnd"/>
    </w:p>
    <w:p w14:paraId="5BD6DFCA" w14:textId="77777777" w:rsidR="00141126" w:rsidRDefault="00141126" w:rsidP="00141126">
      <w:pPr>
        <w:pStyle w:val="BodyText"/>
      </w:pPr>
      <w:r>
        <w:t>f04aedc829831edc093a321efc516e2</w:t>
      </w:r>
      <w:proofErr w:type="gramStart"/>
      <w:r>
        <w:t>f  /home/kali/Documents/JD/suspectDrive/WINDOWS/system32/oobe/agtscrpt.js</w:t>
      </w:r>
      <w:proofErr w:type="gramEnd"/>
    </w:p>
    <w:p w14:paraId="5D542212" w14:textId="77777777" w:rsidR="00141126" w:rsidRDefault="00141126" w:rsidP="00141126">
      <w:pPr>
        <w:pStyle w:val="BodyText"/>
      </w:pPr>
      <w:r>
        <w:lastRenderedPageBreak/>
        <w:t>8ae5d07f5e8dbf48dce7f0ee</w:t>
      </w:r>
      <w:proofErr w:type="gramStart"/>
      <w:r>
        <w:t>72520807  /home/kali/Documents/JD/suspectDrive/WINDOWS/system32/oobe/dialmgr.js</w:t>
      </w:r>
      <w:proofErr w:type="gramEnd"/>
    </w:p>
    <w:p w14:paraId="7FABF6A2" w14:textId="77777777" w:rsidR="00141126" w:rsidRDefault="00141126" w:rsidP="00141126">
      <w:pPr>
        <w:pStyle w:val="BodyText"/>
      </w:pPr>
      <w:r>
        <w:t>a943fb603feb245a211d2f975fe8d52</w:t>
      </w:r>
      <w:proofErr w:type="gramStart"/>
      <w:r>
        <w:t>a  /home/kali/Documents/JD/suspectDrive/WINDOWS/system32/oobe/dslmain.js</w:t>
      </w:r>
      <w:proofErr w:type="gramEnd"/>
    </w:p>
    <w:p w14:paraId="0321ACDA" w14:textId="77777777" w:rsidR="00141126" w:rsidRDefault="00141126" w:rsidP="00141126">
      <w:pPr>
        <w:pStyle w:val="BodyText"/>
      </w:pPr>
      <w:r>
        <w:t>8902c3c28319fac398c0a16cc94041e</w:t>
      </w:r>
      <w:proofErr w:type="gramStart"/>
      <w:r>
        <w:t>7  /home/kali/Documents/JD/suspectDrive/WINDOWS/system32/oobe/dtsgnup.htm</w:t>
      </w:r>
      <w:proofErr w:type="gramEnd"/>
    </w:p>
    <w:p w14:paraId="3DF0CE62" w14:textId="77777777" w:rsidR="00141126" w:rsidRDefault="00141126" w:rsidP="00141126">
      <w:pPr>
        <w:pStyle w:val="BodyText"/>
      </w:pPr>
      <w:r>
        <w:t>f112a657097729bcce3bbf9e4fa8d</w:t>
      </w:r>
      <w:proofErr w:type="gramStart"/>
      <w:r>
        <w:t>565  /home/kali/Documents/JD/suspectDrive/WINDOWS/system32/oobe/error/cnncterr.htm</w:t>
      </w:r>
      <w:proofErr w:type="gramEnd"/>
    </w:p>
    <w:p w14:paraId="5A2A5F5E" w14:textId="77777777" w:rsidR="00141126" w:rsidRDefault="00141126" w:rsidP="00141126">
      <w:pPr>
        <w:pStyle w:val="BodyText"/>
      </w:pPr>
      <w:r>
        <w:t>b06beb43285c896d94c28776c155</w:t>
      </w:r>
      <w:proofErr w:type="gramStart"/>
      <w:r>
        <w:t>edfb  /home/kali/Documents/JD/suspectDrive/WINDOWS/system32/oobe/error/dialtone.htm</w:t>
      </w:r>
      <w:proofErr w:type="gramEnd"/>
    </w:p>
    <w:p w14:paraId="26997ADB" w14:textId="77777777" w:rsidR="00141126" w:rsidRDefault="00141126" w:rsidP="00141126">
      <w:pPr>
        <w:pStyle w:val="BodyText"/>
      </w:pPr>
      <w:r>
        <w:t>4dd4be4d36c53a6ab29bbafe70d6ad</w:t>
      </w:r>
      <w:proofErr w:type="gramStart"/>
      <w:r>
        <w:t>96  /home/kali/Documents/JD/suspectDrive/WINDOWS/system32/oobe/error/hndshake.htm</w:t>
      </w:r>
      <w:proofErr w:type="gramEnd"/>
    </w:p>
    <w:p w14:paraId="690AF800" w14:textId="77777777" w:rsidR="00141126" w:rsidRDefault="00141126" w:rsidP="00141126">
      <w:pPr>
        <w:pStyle w:val="BodyText"/>
      </w:pPr>
      <w:r>
        <w:t>11dacdd9f37587bf49465c9b6de</w:t>
      </w:r>
      <w:proofErr w:type="gramStart"/>
      <w:r>
        <w:t>27532  /home/kali/Documents/JD/suspectDrive/WINDOWS/system32/oobe/error/isp2busy.htm</w:t>
      </w:r>
      <w:proofErr w:type="gramEnd"/>
    </w:p>
    <w:p w14:paraId="64D90D09" w14:textId="77777777" w:rsidR="00141126" w:rsidRDefault="00141126" w:rsidP="00141126">
      <w:pPr>
        <w:pStyle w:val="BodyText"/>
      </w:pPr>
      <w:r>
        <w:t>43a302f9dd46dd8971852fe3b06d2d</w:t>
      </w:r>
      <w:proofErr w:type="gramStart"/>
      <w:r>
        <w:t>28  /home/kali/Documents/JD/suspectDrive/WINDOWS/system32/oobe/error/noanswer.htm</w:t>
      </w:r>
      <w:proofErr w:type="gramEnd"/>
    </w:p>
    <w:p w14:paraId="75D607D4" w14:textId="77777777" w:rsidR="00141126" w:rsidRDefault="00141126" w:rsidP="00141126">
      <w:pPr>
        <w:pStyle w:val="BodyText"/>
      </w:pPr>
      <w:r>
        <w:t>dd110f05f2f7e02db5e49b12983d</w:t>
      </w:r>
      <w:proofErr w:type="gramStart"/>
      <w:r>
        <w:t>3550  /home/kali/Documents/JD/suspectDrive/WINDOWS/system32/oobe/error/pberr.htm</w:t>
      </w:r>
      <w:proofErr w:type="gramEnd"/>
    </w:p>
    <w:p w14:paraId="2EF74FFF" w14:textId="77777777" w:rsidR="00141126" w:rsidRDefault="00141126" w:rsidP="00141126">
      <w:pPr>
        <w:pStyle w:val="BodyText"/>
      </w:pPr>
      <w:r>
        <w:t>8dba4c359c9b073faf5359c9aaa2c3</w:t>
      </w:r>
      <w:proofErr w:type="gramStart"/>
      <w:r>
        <w:t>ce  /home/kali/Documents/JD/suspectDrive/WINDOWS/system32/oobe/error/pulse.htm</w:t>
      </w:r>
      <w:proofErr w:type="gramEnd"/>
    </w:p>
    <w:p w14:paraId="60C4A667" w14:textId="77777777" w:rsidR="00141126" w:rsidRDefault="00141126" w:rsidP="00141126">
      <w:pPr>
        <w:pStyle w:val="BodyText"/>
      </w:pPr>
      <w:r>
        <w:t>3e510adc264f1ba790aaecfabe085d3</w:t>
      </w:r>
      <w:proofErr w:type="gramStart"/>
      <w:r>
        <w:t>d  /home/kali/Documents/JD/suspectDrive/WINDOWS/system32/oobe/error/toobusy.htm</w:t>
      </w:r>
      <w:proofErr w:type="gramEnd"/>
    </w:p>
    <w:p w14:paraId="7330A32B" w14:textId="77777777" w:rsidR="00141126" w:rsidRDefault="00141126" w:rsidP="00141126">
      <w:pPr>
        <w:pStyle w:val="BodyText"/>
      </w:pPr>
      <w:r>
        <w:t>91c395edd7b3f9c8e5d9d033f939dbe</w:t>
      </w:r>
      <w:proofErr w:type="gramStart"/>
      <w:r>
        <w:t>0  /home/kali/Documents/JD/suspectDrive/WINDOWS/system32/oobe/error.js</w:t>
      </w:r>
      <w:proofErr w:type="gramEnd"/>
    </w:p>
    <w:p w14:paraId="2BF09C16" w14:textId="77777777" w:rsidR="00141126" w:rsidRDefault="00141126" w:rsidP="00141126">
      <w:pPr>
        <w:pStyle w:val="BodyText"/>
      </w:pPr>
      <w:r>
        <w:t>70b233e3bad25e72b6fce80274c5767</w:t>
      </w:r>
      <w:proofErr w:type="gramStart"/>
      <w:r>
        <w:t>a  /home/kali/Documents/JD/suspectDrive/WINDOWS/system32/oobe/html/dslmain/dslmain.htm</w:t>
      </w:r>
      <w:proofErr w:type="gramEnd"/>
    </w:p>
    <w:p w14:paraId="48A0CE62" w14:textId="77777777" w:rsidR="00141126" w:rsidRDefault="00141126" w:rsidP="00141126">
      <w:pPr>
        <w:pStyle w:val="BodyText"/>
      </w:pPr>
      <w:r>
        <w:t>9b6d5edd33bc13f7fa60ad81406f1f</w:t>
      </w:r>
      <w:proofErr w:type="gramStart"/>
      <w:r>
        <w:t>07  /home/kali/Documents/JD/suspectDrive/WINDOWS/system32/oobe/html/dslmain/dsl_a.htm</w:t>
      </w:r>
      <w:proofErr w:type="gramEnd"/>
    </w:p>
    <w:p w14:paraId="5C1A7000" w14:textId="77777777" w:rsidR="00141126" w:rsidRDefault="00141126" w:rsidP="00141126">
      <w:pPr>
        <w:pStyle w:val="BodyText"/>
      </w:pPr>
      <w:r>
        <w:t>ce633d9a0f8e91bbb2a2a4beab5f5d</w:t>
      </w:r>
      <w:proofErr w:type="gramStart"/>
      <w:r>
        <w:t>05  /home/kali/Documents/JD/suspectDrive/WINDOWS/system32/oobe/html/dslmain/dsl_b.htm</w:t>
      </w:r>
      <w:proofErr w:type="gramEnd"/>
    </w:p>
    <w:p w14:paraId="7D478723" w14:textId="77777777" w:rsidR="00141126" w:rsidRDefault="00141126" w:rsidP="00141126">
      <w:pPr>
        <w:pStyle w:val="BodyText"/>
      </w:pPr>
      <w:r>
        <w:t>c3c5072bc1d070715308c2f334b0618</w:t>
      </w:r>
      <w:proofErr w:type="gramStart"/>
      <w:r>
        <w:t>f  /home/kali/Documents/JD/suspectDrive/WINDOWS/system32/oobe/html/iconnect/icntlast.htm</w:t>
      </w:r>
      <w:proofErr w:type="gramEnd"/>
    </w:p>
    <w:p w14:paraId="3C18536F" w14:textId="77777777" w:rsidR="00141126" w:rsidRDefault="00141126" w:rsidP="00141126">
      <w:pPr>
        <w:pStyle w:val="BodyText"/>
      </w:pPr>
      <w:r>
        <w:t>ea196d208c02014c7a44e11f1974c88</w:t>
      </w:r>
      <w:proofErr w:type="gramStart"/>
      <w:r>
        <w:t>b  /home/kali/Documents/JD/suspectDrive/WINDOWS/system32/oobe/html/iconnect/iconnect.htm</w:t>
      </w:r>
      <w:proofErr w:type="gramEnd"/>
    </w:p>
    <w:p w14:paraId="0C459DC6" w14:textId="77777777" w:rsidR="00141126" w:rsidRDefault="00141126" w:rsidP="00141126">
      <w:pPr>
        <w:pStyle w:val="BodyText"/>
      </w:pPr>
      <w:r>
        <w:t>0ec36740e162169a350ae6ca</w:t>
      </w:r>
      <w:proofErr w:type="gramStart"/>
      <w:r>
        <w:t>06857183  /home/kali/Documents/JD/suspectDrive/WINDOWS/system32/oobe/html/isptype/isptype.htm</w:t>
      </w:r>
      <w:proofErr w:type="gramEnd"/>
    </w:p>
    <w:p w14:paraId="65C25D3D" w14:textId="77777777" w:rsidR="00141126" w:rsidRDefault="00141126" w:rsidP="00141126">
      <w:pPr>
        <w:pStyle w:val="BodyText"/>
      </w:pPr>
      <w:r>
        <w:t>63b77ef407c3c6d5054e103dbe6c3d</w:t>
      </w:r>
      <w:proofErr w:type="gramStart"/>
      <w:r>
        <w:t>67  /home/kali/Documents/JD/suspectDrive/WINDOWS/system32/oobe/html/mouse/images/bulzano.jpg</w:t>
      </w:r>
      <w:proofErr w:type="gramEnd"/>
    </w:p>
    <w:p w14:paraId="6C7FE2B8" w14:textId="77777777" w:rsidR="00141126" w:rsidRDefault="00141126" w:rsidP="00141126">
      <w:pPr>
        <w:pStyle w:val="BodyText"/>
      </w:pPr>
      <w:r>
        <w:t>54e2623e31bc86a106ce73e</w:t>
      </w:r>
      <w:proofErr w:type="gramStart"/>
      <w:r>
        <w:t>106836612  /home/kali/Documents/JD/suspectDrive/WINDOWS/system32/oobe/html/mouse/images/but1_dwn.gif</w:t>
      </w:r>
      <w:proofErr w:type="gramEnd"/>
    </w:p>
    <w:p w14:paraId="0129ACD3" w14:textId="77777777" w:rsidR="00141126" w:rsidRDefault="00141126" w:rsidP="00141126">
      <w:pPr>
        <w:pStyle w:val="BodyText"/>
      </w:pPr>
      <w:r>
        <w:t>13ec805898e0bb9641cb3a5e6f269c</w:t>
      </w:r>
      <w:proofErr w:type="gramStart"/>
      <w:r>
        <w:t>02  /home/kali/Documents/JD/suspectDrive/WINDOWS/system32/oobe/html/mouse/images/bulzanom.jpg</w:t>
      </w:r>
      <w:proofErr w:type="gramEnd"/>
    </w:p>
    <w:p w14:paraId="36D7D76C" w14:textId="77777777" w:rsidR="00141126" w:rsidRDefault="00141126" w:rsidP="00141126">
      <w:pPr>
        <w:pStyle w:val="BodyText"/>
      </w:pPr>
      <w:r>
        <w:t>d7e587699e01e32c3420d7f513ddfd</w:t>
      </w:r>
      <w:proofErr w:type="gramStart"/>
      <w:r>
        <w:t>13  /home/kali/Documents/JD/suspectDrive/WINDOWS/system32/oobe/html/mouse/images/but1_idl.gif</w:t>
      </w:r>
      <w:proofErr w:type="gramEnd"/>
    </w:p>
    <w:p w14:paraId="117009A1" w14:textId="77777777" w:rsidR="00141126" w:rsidRDefault="00141126" w:rsidP="00141126">
      <w:pPr>
        <w:pStyle w:val="BodyText"/>
      </w:pPr>
      <w:r>
        <w:t>0410665567a91907e1721b76ab46b43</w:t>
      </w:r>
      <w:proofErr w:type="gramStart"/>
      <w:r>
        <w:t>e  /home/kali/Documents/JD/suspectDrive/WINDOWS/system32/oobe/html/mouse/images/but1_up.gif</w:t>
      </w:r>
      <w:proofErr w:type="gramEnd"/>
    </w:p>
    <w:p w14:paraId="122E17B2" w14:textId="77777777" w:rsidR="00141126" w:rsidRDefault="00141126" w:rsidP="00141126">
      <w:pPr>
        <w:pStyle w:val="BodyText"/>
      </w:pPr>
      <w:r>
        <w:t>c654fa039f2709ea8a2726c7e3fa3dc</w:t>
      </w:r>
      <w:proofErr w:type="gramStart"/>
      <w:r>
        <w:t>7  /home/kali/Documents/JD/suspectDrive/WINDOWS/system32/oobe/html/mouse/images/but2_dwn.gif</w:t>
      </w:r>
      <w:proofErr w:type="gramEnd"/>
    </w:p>
    <w:p w14:paraId="0D4FAF9B" w14:textId="77777777" w:rsidR="00141126" w:rsidRDefault="00141126" w:rsidP="00141126">
      <w:pPr>
        <w:pStyle w:val="BodyText"/>
      </w:pPr>
      <w:r>
        <w:lastRenderedPageBreak/>
        <w:t>6a73c0cf35fd446928c1e94c2fc7d2</w:t>
      </w:r>
      <w:proofErr w:type="gramStart"/>
      <w:r>
        <w:t>ce  /home/kali/Documents/JD/suspectDrive/WINDOWS/system32/oobe/html/mouse/images/but2_idl.gif</w:t>
      </w:r>
      <w:proofErr w:type="gramEnd"/>
    </w:p>
    <w:p w14:paraId="451079AB" w14:textId="77777777" w:rsidR="00141126" w:rsidRDefault="00141126" w:rsidP="00141126">
      <w:pPr>
        <w:pStyle w:val="BodyText"/>
      </w:pPr>
      <w:r>
        <w:t>d255c720ca94672e18e3eae68dd</w:t>
      </w:r>
      <w:proofErr w:type="gramStart"/>
      <w:r>
        <w:t>17471  /home/kali/Documents/JD/suspectDrive/WINDOWS/system32/oobe/html/mouse/images/but2_up.gif</w:t>
      </w:r>
      <w:proofErr w:type="gramEnd"/>
    </w:p>
    <w:p w14:paraId="24185CFB" w14:textId="77777777" w:rsidR="00141126" w:rsidRDefault="00141126" w:rsidP="00141126">
      <w:pPr>
        <w:pStyle w:val="BodyText"/>
      </w:pPr>
      <w:r>
        <w:t>7ba6f05fbc1cb5a2473fb2b773f0dc</w:t>
      </w:r>
      <w:proofErr w:type="gramStart"/>
      <w:r>
        <w:t>64  /home/kali/Documents/JD/suspectDrive/WINDOWS/system32/oobe/html/mouse/images/but3_dwn.gif</w:t>
      </w:r>
      <w:proofErr w:type="gramEnd"/>
    </w:p>
    <w:p w14:paraId="55B3C414" w14:textId="77777777" w:rsidR="00141126" w:rsidRDefault="00141126" w:rsidP="00141126">
      <w:pPr>
        <w:pStyle w:val="BodyText"/>
      </w:pPr>
      <w:r>
        <w:t>a7b8286e4f10e198c1f9ae994650a0</w:t>
      </w:r>
      <w:proofErr w:type="gramStart"/>
      <w:r>
        <w:t>ad  /home/kali/Documents/JD/suspectDrive/WINDOWS/system32/oobe/html/mouse/images/but3_idl.gif</w:t>
      </w:r>
      <w:proofErr w:type="gramEnd"/>
    </w:p>
    <w:p w14:paraId="6C760443" w14:textId="77777777" w:rsidR="00141126" w:rsidRDefault="00141126" w:rsidP="00141126">
      <w:pPr>
        <w:pStyle w:val="BodyText"/>
      </w:pPr>
      <w:r>
        <w:t>153a32356a92b5e1c9bcef</w:t>
      </w:r>
      <w:proofErr w:type="gramStart"/>
      <w:r>
        <w:t>7814563739  /home/kali/Documents/JD/suspectDrive/WINDOWS/system32/oobe/html/mouse/images/but3_up.gif</w:t>
      </w:r>
      <w:proofErr w:type="gramEnd"/>
    </w:p>
    <w:p w14:paraId="068E65BF" w14:textId="77777777" w:rsidR="00141126" w:rsidRDefault="00141126" w:rsidP="00141126">
      <w:pPr>
        <w:pStyle w:val="BodyText"/>
      </w:pPr>
      <w:r>
        <w:t>941dbb98f37787c17c470e23a9a</w:t>
      </w:r>
      <w:proofErr w:type="gramStart"/>
      <w:r>
        <w:t>68011  /home/kali/Documents/JD/suspectDrive/WINDOWS/system32/oobe/html/mouse/images/but4_dwn.gif</w:t>
      </w:r>
      <w:proofErr w:type="gramEnd"/>
    </w:p>
    <w:p w14:paraId="1FE1F6FA" w14:textId="77777777" w:rsidR="00141126" w:rsidRDefault="00141126" w:rsidP="00141126">
      <w:pPr>
        <w:pStyle w:val="BodyText"/>
      </w:pPr>
      <w:r>
        <w:t>91252019aaf79278cc19a880182f6c7</w:t>
      </w:r>
      <w:proofErr w:type="gramStart"/>
      <w:r>
        <w:t>c  /home/kali/Documents/JD/suspectDrive/WINDOWS/system32/oobe/html/mouse/images/but4_idl.gif</w:t>
      </w:r>
      <w:proofErr w:type="gramEnd"/>
    </w:p>
    <w:p w14:paraId="3ACC9D34" w14:textId="77777777" w:rsidR="00141126" w:rsidRDefault="00141126" w:rsidP="00141126">
      <w:pPr>
        <w:pStyle w:val="BodyText"/>
      </w:pPr>
      <w:r>
        <w:t>859872d28524be35eccb86cfe377ed7</w:t>
      </w:r>
      <w:proofErr w:type="gramStart"/>
      <w:r>
        <w:t>f  /home/kali/Documents/JD/suspectDrive/WINDOWS/system32/oobe/html/mouse/images/but4_up.gif</w:t>
      </w:r>
      <w:proofErr w:type="gramEnd"/>
    </w:p>
    <w:p w14:paraId="56B79933" w14:textId="77777777" w:rsidR="00141126" w:rsidRDefault="00141126" w:rsidP="00141126">
      <w:pPr>
        <w:pStyle w:val="BodyText"/>
      </w:pPr>
      <w:r>
        <w:t>48dcb840835d3c958288c535850c</w:t>
      </w:r>
      <w:proofErr w:type="gramStart"/>
      <w:r>
        <w:t>2416  /home/kali/Documents/JD/suspectDrive/WINDOWS/system32/oobe/html/mouse/images/clicking.gif</w:t>
      </w:r>
      <w:proofErr w:type="gramEnd"/>
    </w:p>
    <w:p w14:paraId="5C7D140A" w14:textId="77777777" w:rsidR="00141126" w:rsidRDefault="00141126" w:rsidP="00141126">
      <w:pPr>
        <w:pStyle w:val="BodyText"/>
      </w:pPr>
      <w:r>
        <w:t>4ff09c82a00fd7c167047138c448fb3</w:t>
      </w:r>
      <w:proofErr w:type="gramStart"/>
      <w:r>
        <w:t>e  /home/kali/Documents/JD/suspectDrive/WINDOWS/system32/oobe/html/mouse/images/desktop3.gif</w:t>
      </w:r>
      <w:proofErr w:type="gramEnd"/>
    </w:p>
    <w:p w14:paraId="4576ADA8" w14:textId="77777777" w:rsidR="00141126" w:rsidRDefault="00141126" w:rsidP="00141126">
      <w:pPr>
        <w:pStyle w:val="BodyText"/>
      </w:pPr>
      <w:r>
        <w:t>5c1060a4ccb5343e9420f14199d29e</w:t>
      </w:r>
      <w:proofErr w:type="gramStart"/>
      <w:r>
        <w:t>00  /home/kali/Documents/JD/suspectDrive/WINDOWS/system32/oobe/html/mouse/images/mouse4.gif</w:t>
      </w:r>
      <w:proofErr w:type="gramEnd"/>
    </w:p>
    <w:p w14:paraId="74F0E0B1" w14:textId="77777777" w:rsidR="00141126" w:rsidRDefault="00141126" w:rsidP="00141126">
      <w:pPr>
        <w:pStyle w:val="BodyText"/>
      </w:pPr>
      <w:r>
        <w:t>921d42dd1bc504074690a239aca9496</w:t>
      </w:r>
      <w:proofErr w:type="gramStart"/>
      <w:r>
        <w:t>b  /home/kali/Documents/JD/suspectDrive/WINDOWS/system32/oobe/html/mouse/images/mouseimg.gif</w:t>
      </w:r>
      <w:proofErr w:type="gramEnd"/>
    </w:p>
    <w:p w14:paraId="57E8DE43" w14:textId="77777777" w:rsidR="00141126" w:rsidRDefault="00141126" w:rsidP="00141126">
      <w:pPr>
        <w:pStyle w:val="BodyText"/>
      </w:pPr>
      <w:r>
        <w:t>335415dc845bf0abbd292826b403a</w:t>
      </w:r>
      <w:proofErr w:type="gramStart"/>
      <w:r>
        <w:t>041  /home/kali/Documents/JD/suspectDrive/WINDOWS/system32/oobe/html/mouse/images/heidelb.jpg</w:t>
      </w:r>
      <w:proofErr w:type="gramEnd"/>
    </w:p>
    <w:p w14:paraId="1BA382D7" w14:textId="77777777" w:rsidR="00141126" w:rsidRDefault="00141126" w:rsidP="00141126">
      <w:pPr>
        <w:pStyle w:val="BodyText"/>
      </w:pPr>
      <w:r>
        <w:t>acecb250e2b6f99cd66b1a90a7ec7c</w:t>
      </w:r>
      <w:proofErr w:type="gramStart"/>
      <w:r>
        <w:t>77  /home/kali/Documents/JD/suspectDrive/WINDOWS/system32/oobe/html/mouse/images/paris.jpg</w:t>
      </w:r>
      <w:proofErr w:type="gramEnd"/>
    </w:p>
    <w:p w14:paraId="6ADF250E" w14:textId="77777777" w:rsidR="00141126" w:rsidRDefault="00141126" w:rsidP="00141126">
      <w:pPr>
        <w:pStyle w:val="BodyText"/>
      </w:pPr>
      <w:r>
        <w:t>147b142803421daa42795ecc1076e6c</w:t>
      </w:r>
      <w:proofErr w:type="gramStart"/>
      <w:r>
        <w:t>5  /home/kali/Documents/JD/suspectDrive/WINDOWS/system32/oobe/html/mouse/images/parism.jpg</w:t>
      </w:r>
      <w:proofErr w:type="gramEnd"/>
    </w:p>
    <w:p w14:paraId="0D9D77B6" w14:textId="77777777" w:rsidR="00141126" w:rsidRDefault="00141126" w:rsidP="00141126">
      <w:pPr>
        <w:pStyle w:val="BodyText"/>
      </w:pPr>
      <w:r>
        <w:t>00267b92c022878ad06437e8</w:t>
      </w:r>
      <w:proofErr w:type="gramStart"/>
      <w:r>
        <w:t>bcaddfba  /home/kali/Documents/JD/suspectDrive/WINDOWS/system32/oobe/html/mouse/images/pisa.jpg</w:t>
      </w:r>
      <w:proofErr w:type="gramEnd"/>
    </w:p>
    <w:p w14:paraId="6D062AB3" w14:textId="77777777" w:rsidR="00141126" w:rsidRDefault="00141126" w:rsidP="00141126">
      <w:pPr>
        <w:pStyle w:val="BodyText"/>
      </w:pPr>
      <w:r>
        <w:t>0f147028cd2f89733d73bb88014b9c</w:t>
      </w:r>
      <w:proofErr w:type="gramStart"/>
      <w:r>
        <w:t>23  /home/kali/Documents/JD/suspectDrive/WINDOWS/system32/oobe/html/mouse/images/heidelbm.jpg</w:t>
      </w:r>
      <w:proofErr w:type="gramEnd"/>
    </w:p>
    <w:p w14:paraId="20A10DF7" w14:textId="77777777" w:rsidR="00141126" w:rsidRDefault="00141126" w:rsidP="00141126">
      <w:pPr>
        <w:pStyle w:val="BodyText"/>
      </w:pPr>
      <w:r>
        <w:t>e5ca10799699cf767089987ad8b84c</w:t>
      </w:r>
      <w:proofErr w:type="gramStart"/>
      <w:r>
        <w:t>28  /home/kali/Documents/JD/suspectDrive/WINDOWS/system32/oobe/html/mouse/images/pisam.jpg</w:t>
      </w:r>
      <w:proofErr w:type="gramEnd"/>
    </w:p>
    <w:p w14:paraId="5DA176CC" w14:textId="77777777" w:rsidR="00141126" w:rsidRDefault="00141126" w:rsidP="00141126">
      <w:pPr>
        <w:pStyle w:val="BodyText"/>
      </w:pPr>
      <w:r>
        <w:t>d88d210f1afeddddf7207dd795bf4f</w:t>
      </w:r>
      <w:proofErr w:type="gramStart"/>
      <w:r>
        <w:t>68  /home/kali/Documents/JD/suspectDrive/WINDOWS/system32/oobe/html/mouse/images/prague.jpg</w:t>
      </w:r>
      <w:proofErr w:type="gramEnd"/>
    </w:p>
    <w:p w14:paraId="1657678C" w14:textId="77777777" w:rsidR="00141126" w:rsidRDefault="00141126" w:rsidP="00141126">
      <w:pPr>
        <w:pStyle w:val="BodyText"/>
      </w:pPr>
      <w:r>
        <w:t>304bd3c56fbe66ef5145c219ecbac</w:t>
      </w:r>
      <w:proofErr w:type="gramStart"/>
      <w:r>
        <w:t>400  /home/kali/Documents/JD/suspectDrive/WINDOWS/system32/oobe/html/mouse/images/praguem.jpg</w:t>
      </w:r>
      <w:proofErr w:type="gramEnd"/>
    </w:p>
    <w:p w14:paraId="322C2DDE" w14:textId="77777777" w:rsidR="00141126" w:rsidRDefault="00141126" w:rsidP="00141126">
      <w:pPr>
        <w:pStyle w:val="BodyText"/>
      </w:pPr>
      <w:r>
        <w:t>40937adfd2408e312ca5bc5161557f7</w:t>
      </w:r>
      <w:proofErr w:type="gramStart"/>
      <w:r>
        <w:t>e  /home/kali/Documents/JD/suspectDrive/WINDOWS/system32/oobe/html/mouse/images/tyrol.jpg</w:t>
      </w:r>
      <w:proofErr w:type="gramEnd"/>
    </w:p>
    <w:p w14:paraId="63E8667A" w14:textId="77777777" w:rsidR="00141126" w:rsidRDefault="00141126" w:rsidP="00141126">
      <w:pPr>
        <w:pStyle w:val="BodyText"/>
      </w:pPr>
      <w:r>
        <w:t>dca8a231d3331605f035497277cc046</w:t>
      </w:r>
      <w:proofErr w:type="gramStart"/>
      <w:r>
        <w:t>f  /home/kali/Documents/JD/suspectDrive/WINDOWS/system32/oobe/html/mouse/images/tyrolm.jpg</w:t>
      </w:r>
      <w:proofErr w:type="gramEnd"/>
    </w:p>
    <w:p w14:paraId="65B04570" w14:textId="77777777" w:rsidR="00141126" w:rsidRDefault="00141126" w:rsidP="00141126">
      <w:pPr>
        <w:pStyle w:val="BodyText"/>
      </w:pPr>
      <w:r>
        <w:t>749208289986f0bc81f821cc66bbeb1</w:t>
      </w:r>
      <w:proofErr w:type="gramStart"/>
      <w:r>
        <w:t>d  /home/kali/Documents/JD/suspectDrive/WINDOWS/system32/oobe/html/mouse/images/venice.jpg</w:t>
      </w:r>
      <w:proofErr w:type="gramEnd"/>
    </w:p>
    <w:p w14:paraId="3664C1D7" w14:textId="77777777" w:rsidR="00141126" w:rsidRDefault="00141126" w:rsidP="00141126">
      <w:pPr>
        <w:pStyle w:val="BodyText"/>
      </w:pPr>
      <w:r>
        <w:t>85e37933f27626dc70d3f704537aa79</w:t>
      </w:r>
      <w:proofErr w:type="gramStart"/>
      <w:r>
        <w:t>b  /home/kali/Documents/JD/suspectDrive/WINDOWS/system32/oobe/html/mouse/images/venicem.jpg</w:t>
      </w:r>
      <w:proofErr w:type="gramEnd"/>
    </w:p>
    <w:p w14:paraId="526D1B03" w14:textId="77777777" w:rsidR="00141126" w:rsidRDefault="00141126" w:rsidP="00141126">
      <w:pPr>
        <w:pStyle w:val="BodyText"/>
      </w:pPr>
      <w:r>
        <w:lastRenderedPageBreak/>
        <w:t>12c95402a71db5691c6c025dbcba</w:t>
      </w:r>
      <w:proofErr w:type="gramStart"/>
      <w:r>
        <w:t>0605  /home/kali/Documents/JD/suspectDrive/WINDOWS/system32/oobe/html/mouse/images/veronam.jpg</w:t>
      </w:r>
      <w:proofErr w:type="gramEnd"/>
    </w:p>
    <w:p w14:paraId="3EB22DFD" w14:textId="77777777" w:rsidR="00141126" w:rsidRDefault="00141126" w:rsidP="00141126">
      <w:pPr>
        <w:pStyle w:val="BodyText"/>
      </w:pPr>
      <w:r>
        <w:t>52eff55edc3bbf11869de5fd148a3f6</w:t>
      </w:r>
      <w:proofErr w:type="gramStart"/>
      <w:r>
        <w:t>c  /home/kali/Documents/JD/suspectDrive/WINDOWS/system32/oobe/html/mouse/images/verona.jpg</w:t>
      </w:r>
      <w:proofErr w:type="gramEnd"/>
    </w:p>
    <w:p w14:paraId="549B0BF7" w14:textId="77777777" w:rsidR="00141126" w:rsidRDefault="00141126" w:rsidP="00141126">
      <w:pPr>
        <w:pStyle w:val="BodyText"/>
      </w:pPr>
      <w:r>
        <w:t>bd3a499e8233908c06a852fc195ab</w:t>
      </w:r>
      <w:proofErr w:type="gramStart"/>
      <w:r>
        <w:t>156  /home/kali/Documents/JD/suspectDrive/WINDOWS/system32/oobe/html/mouse/mouse_a.htm</w:t>
      </w:r>
      <w:proofErr w:type="gramEnd"/>
    </w:p>
    <w:p w14:paraId="5B26E064" w14:textId="77777777" w:rsidR="00141126" w:rsidRDefault="00141126" w:rsidP="00141126">
      <w:pPr>
        <w:pStyle w:val="BodyText"/>
      </w:pPr>
      <w:r>
        <w:t>e77c6c219075bcda0af136d5705a9ab</w:t>
      </w:r>
      <w:proofErr w:type="gramStart"/>
      <w:r>
        <w:t>5  /home/kali/Documents/JD/suspectDrive/WINDOWS/system32/oobe/html/mouse/mouse.htm</w:t>
      </w:r>
      <w:proofErr w:type="gramEnd"/>
    </w:p>
    <w:p w14:paraId="7D7B381D" w14:textId="77777777" w:rsidR="00141126" w:rsidRDefault="00141126" w:rsidP="00141126">
      <w:pPr>
        <w:pStyle w:val="BodyText"/>
      </w:pPr>
      <w:r>
        <w:t>91b0535fe7eb4a4a18916884d9a56d1</w:t>
      </w:r>
      <w:proofErr w:type="gramStart"/>
      <w:r>
        <w:t>c  /home/kali/Documents/JD/suspectDrive/WINDOWS/system32/oobe/html/mouse/mouse_b.htm</w:t>
      </w:r>
      <w:proofErr w:type="gramEnd"/>
    </w:p>
    <w:p w14:paraId="7B249DED" w14:textId="77777777" w:rsidR="00141126" w:rsidRDefault="00141126" w:rsidP="00141126">
      <w:pPr>
        <w:pStyle w:val="BodyText"/>
      </w:pPr>
      <w:r>
        <w:t>d4d4fb94292a258a12c24a64dc35ef</w:t>
      </w:r>
      <w:proofErr w:type="gramStart"/>
      <w:r>
        <w:t>80  /home/kali/Documents/JD/suspectDrive/WINDOWS/system32/oobe/html/mouse/mouse_c.htm</w:t>
      </w:r>
      <w:proofErr w:type="gramEnd"/>
    </w:p>
    <w:p w14:paraId="46CB94CB" w14:textId="77777777" w:rsidR="00141126" w:rsidRDefault="00141126" w:rsidP="00141126">
      <w:pPr>
        <w:pStyle w:val="BodyText"/>
      </w:pPr>
      <w:r>
        <w:t>95e27266bc963c7743ffea50f6bf</w:t>
      </w:r>
      <w:proofErr w:type="gramStart"/>
      <w:r>
        <w:t>7254  /home/kali/Documents/JD/suspectDrive/WINDOWS/system32/oobe/html/mouse/mouse_d.htm</w:t>
      </w:r>
      <w:proofErr w:type="gramEnd"/>
    </w:p>
    <w:p w14:paraId="0B1807CA" w14:textId="77777777" w:rsidR="00141126" w:rsidRDefault="00141126" w:rsidP="00141126">
      <w:pPr>
        <w:pStyle w:val="BodyText"/>
      </w:pPr>
      <w:r>
        <w:t>f6786901448c731668002558e0b4ad2</w:t>
      </w:r>
      <w:proofErr w:type="gramStart"/>
      <w:r>
        <w:t>f  /home/kali/Documents/JD/suspectDrive/WINDOWS/system32/oobe/html/mouse/mouse_e.htm</w:t>
      </w:r>
      <w:proofErr w:type="gramEnd"/>
    </w:p>
    <w:p w14:paraId="33EF9445" w14:textId="77777777" w:rsidR="00141126" w:rsidRDefault="00141126" w:rsidP="00141126">
      <w:pPr>
        <w:pStyle w:val="BodyText"/>
      </w:pPr>
      <w:r>
        <w:t>ed810b6e85980073df8edd36c5289f8</w:t>
      </w:r>
      <w:proofErr w:type="gramStart"/>
      <w:r>
        <w:t>f  /home/kali/Documents/JD/suspectDrive/WINDOWS/system32/oobe/html/mouse/mouse_f.htm</w:t>
      </w:r>
      <w:proofErr w:type="gramEnd"/>
    </w:p>
    <w:p w14:paraId="0917E446" w14:textId="77777777" w:rsidR="00141126" w:rsidRDefault="00141126" w:rsidP="00141126">
      <w:pPr>
        <w:pStyle w:val="BodyText"/>
      </w:pPr>
      <w:r>
        <w:t>10964febf1009c32c80c5643eacad48</w:t>
      </w:r>
      <w:proofErr w:type="gramStart"/>
      <w:r>
        <w:t>f  /home/kali/Documents/JD/suspectDrive/WINDOWS/system32/oobe/html/mouse/mouse_g.htm</w:t>
      </w:r>
      <w:proofErr w:type="gramEnd"/>
    </w:p>
    <w:p w14:paraId="749D16A9" w14:textId="77777777" w:rsidR="00141126" w:rsidRDefault="00141126" w:rsidP="00141126">
      <w:pPr>
        <w:pStyle w:val="BodyText"/>
      </w:pPr>
      <w:r>
        <w:t>6ddeed202f6458e81149e0878f9bc12</w:t>
      </w:r>
      <w:proofErr w:type="gramStart"/>
      <w:r>
        <w:t>a  /home/kali/Documents/JD/suspectDrive/WINDOWS/system32/oobe/html/mouse/mouse_h.htm</w:t>
      </w:r>
      <w:proofErr w:type="gramEnd"/>
    </w:p>
    <w:p w14:paraId="497B4B4D" w14:textId="77777777" w:rsidR="00141126" w:rsidRDefault="00141126" w:rsidP="00141126">
      <w:pPr>
        <w:pStyle w:val="BodyText"/>
      </w:pPr>
      <w:r>
        <w:t>cead68977c61d05ba093b941d97f</w:t>
      </w:r>
      <w:proofErr w:type="gramStart"/>
      <w:r>
        <w:t>0313  /home/kali/Documents/JD/suspectDrive/WINDOWS/system32/oobe/html/mouse/mouse_i.htm</w:t>
      </w:r>
      <w:proofErr w:type="gramEnd"/>
    </w:p>
    <w:p w14:paraId="1A04B732" w14:textId="77777777" w:rsidR="00141126" w:rsidRDefault="00141126" w:rsidP="00141126">
      <w:pPr>
        <w:pStyle w:val="BodyText"/>
      </w:pPr>
      <w:r>
        <w:t>0ff0bc948ff62edd4884adecc24062f</w:t>
      </w:r>
      <w:proofErr w:type="gramStart"/>
      <w:r>
        <w:t>3  /home/kali/Documents/JD/suspectDrive/WINDOWS/system32/oobe/html/mouse/mouse_j.htm</w:t>
      </w:r>
      <w:proofErr w:type="gramEnd"/>
    </w:p>
    <w:p w14:paraId="41F4B40F" w14:textId="77777777" w:rsidR="00141126" w:rsidRDefault="00141126" w:rsidP="00141126">
      <w:pPr>
        <w:pStyle w:val="BodyText"/>
      </w:pPr>
      <w:r>
        <w:t>b99317df01a0844328d8ef809219ada</w:t>
      </w:r>
      <w:proofErr w:type="gramStart"/>
      <w:r>
        <w:t>9  /home/kali/Documents/JD/suspectDrive/WINDOWS/system32/oobe/html/mouse/mouse_k.htm</w:t>
      </w:r>
      <w:proofErr w:type="gramEnd"/>
    </w:p>
    <w:p w14:paraId="63AC7472" w14:textId="77777777" w:rsidR="00141126" w:rsidRDefault="00141126" w:rsidP="00141126">
      <w:pPr>
        <w:pStyle w:val="BodyText"/>
      </w:pPr>
      <w:r>
        <w:t>75ff39fc815212450a9d8b419752bdf</w:t>
      </w:r>
      <w:proofErr w:type="gramStart"/>
      <w:r>
        <w:t>3  /home/kali/Documents/JD/suspectDrive/WINDOWS/system32/oobe/html/sconnect/scntlast.htm</w:t>
      </w:r>
      <w:proofErr w:type="gramEnd"/>
    </w:p>
    <w:p w14:paraId="69FC20D0" w14:textId="77777777" w:rsidR="00141126" w:rsidRDefault="00141126" w:rsidP="00141126">
      <w:pPr>
        <w:pStyle w:val="BodyText"/>
      </w:pPr>
      <w:r>
        <w:t>97ee2128b72dec26837bf8fc6e090ff</w:t>
      </w:r>
      <w:proofErr w:type="gramStart"/>
      <w:r>
        <w:t>3  /home/kali/Documents/JD/suspectDrive/WINDOWS/system32/oobe/html/sconnect/sconnect.htm</w:t>
      </w:r>
      <w:proofErr w:type="gramEnd"/>
    </w:p>
    <w:p w14:paraId="0883BEE1" w14:textId="77777777" w:rsidR="00141126" w:rsidRDefault="00141126" w:rsidP="00141126">
      <w:pPr>
        <w:pStyle w:val="BodyText"/>
      </w:pPr>
      <w:r>
        <w:t>4afab83f975b979c08c1ff943bfb0a6</w:t>
      </w:r>
      <w:proofErr w:type="gramStart"/>
      <w:r>
        <w:t>d  /home/kali/Documents/JD/suspectDrive/WINDOWS/system32/oobe/iconnect.js</w:t>
      </w:r>
      <w:proofErr w:type="gramEnd"/>
    </w:p>
    <w:p w14:paraId="413E861F" w14:textId="77777777" w:rsidR="00141126" w:rsidRDefault="00141126" w:rsidP="00141126">
      <w:pPr>
        <w:pStyle w:val="BodyText"/>
      </w:pPr>
      <w:r>
        <w:t>f136f50c569895de6087324032650</w:t>
      </w:r>
      <w:proofErr w:type="gramStart"/>
      <w:r>
        <w:t>dba  /home/kali/Documents/JD/suspectDrive/WINDOWS/system32/oobe/icserror/icsdc.htm</w:t>
      </w:r>
      <w:proofErr w:type="gramEnd"/>
    </w:p>
    <w:p w14:paraId="16AC1893" w14:textId="77777777" w:rsidR="00141126" w:rsidRDefault="00141126" w:rsidP="00141126">
      <w:pPr>
        <w:pStyle w:val="BodyText"/>
      </w:pPr>
      <w:r>
        <w:t>25be8a6be88f24c29e8e26cc7053135</w:t>
      </w:r>
      <w:proofErr w:type="gramStart"/>
      <w:r>
        <w:t>d  /home/kali/Documents/JD/suspectDrive/WINDOWS/system32/oobe/icsmgr.js</w:t>
      </w:r>
      <w:proofErr w:type="gramEnd"/>
    </w:p>
    <w:p w14:paraId="6337738D" w14:textId="77777777" w:rsidR="00141126" w:rsidRDefault="00141126" w:rsidP="00141126">
      <w:pPr>
        <w:pStyle w:val="BodyText"/>
      </w:pPr>
      <w:r>
        <w:t>4bbe2a3de8bc9078abcc3fcac2e597</w:t>
      </w:r>
      <w:proofErr w:type="gramStart"/>
      <w:r>
        <w:t>cf  /home/kali/Documents/JD/suspectDrive/WINDOWS/system32/oobe/images/magnify.gif</w:t>
      </w:r>
      <w:proofErr w:type="gramEnd"/>
    </w:p>
    <w:p w14:paraId="6158D23F" w14:textId="77777777" w:rsidR="00141126" w:rsidRDefault="00141126" w:rsidP="00141126">
      <w:pPr>
        <w:pStyle w:val="BodyText"/>
      </w:pPr>
      <w:r>
        <w:t>ef076fe6ec651206fc10b8dd29c556a</w:t>
      </w:r>
      <w:proofErr w:type="gramStart"/>
      <w:r>
        <w:t>1  /home/kali/Documents/JD/suspectDrive/WINDOWS/system32/oobe/images/arrow.gif</w:t>
      </w:r>
      <w:proofErr w:type="gramEnd"/>
    </w:p>
    <w:p w14:paraId="2786958D" w14:textId="77777777" w:rsidR="00141126" w:rsidRDefault="00141126" w:rsidP="00141126">
      <w:pPr>
        <w:pStyle w:val="BodyText"/>
      </w:pPr>
      <w:r>
        <w:t>dc1e07ab3e66615f79a431572a58eeb</w:t>
      </w:r>
      <w:proofErr w:type="gramStart"/>
      <w:r>
        <w:t>7  /home/kali/Documents/JD/suspectDrive/WINDOWS/system32/oobe/images/backdown.jpg</w:t>
      </w:r>
      <w:proofErr w:type="gramEnd"/>
    </w:p>
    <w:p w14:paraId="712413D1" w14:textId="77777777" w:rsidR="00141126" w:rsidRDefault="00141126" w:rsidP="00141126">
      <w:pPr>
        <w:pStyle w:val="BodyText"/>
      </w:pPr>
      <w:r>
        <w:t>738df095895e813783561ecc1386760</w:t>
      </w:r>
      <w:proofErr w:type="gramStart"/>
      <w:r>
        <w:t>a  /home/kali/Documents/JD/suspectDrive/WINDOWS/system32/oobe/images/backoff.jpg</w:t>
      </w:r>
      <w:proofErr w:type="gramEnd"/>
    </w:p>
    <w:p w14:paraId="101931B7" w14:textId="77777777" w:rsidR="00141126" w:rsidRDefault="00141126" w:rsidP="00141126">
      <w:pPr>
        <w:pStyle w:val="BodyText"/>
      </w:pPr>
      <w:r>
        <w:t>956b91d436f0d0b0147361261e4b86f</w:t>
      </w:r>
      <w:proofErr w:type="gramStart"/>
      <w:r>
        <w:t>5  /home/kali/Documents/JD/suspectDrive/WINDOWS/system32/oobe/images/backover.jpg</w:t>
      </w:r>
      <w:proofErr w:type="gramEnd"/>
    </w:p>
    <w:p w14:paraId="3194E577" w14:textId="77777777" w:rsidR="00141126" w:rsidRDefault="00141126" w:rsidP="00141126">
      <w:pPr>
        <w:pStyle w:val="BodyText"/>
      </w:pPr>
      <w:r>
        <w:lastRenderedPageBreak/>
        <w:t>a2caaa5f51eef3fcd39f94c7f5a5c</w:t>
      </w:r>
      <w:proofErr w:type="gramStart"/>
      <w:r>
        <w:t>915  /home/kali/Documents/JD/suspectDrive/WINDOWS/system32/oobe/images/backup.jpg</w:t>
      </w:r>
      <w:proofErr w:type="gramEnd"/>
    </w:p>
    <w:p w14:paraId="3833D19C" w14:textId="77777777" w:rsidR="00141126" w:rsidRDefault="00141126" w:rsidP="00141126">
      <w:pPr>
        <w:pStyle w:val="BodyText"/>
      </w:pPr>
      <w:r>
        <w:t>eaed86735bc0f210cf5c4140353de</w:t>
      </w:r>
      <w:proofErr w:type="gramStart"/>
      <w:r>
        <w:t>805  /home/kali/Documents/JD/suspectDrive/WINDOWS/system32/oobe/images/btn1.gif</w:t>
      </w:r>
      <w:proofErr w:type="gramEnd"/>
    </w:p>
    <w:p w14:paraId="36FD1D2C" w14:textId="77777777" w:rsidR="00141126" w:rsidRDefault="00141126" w:rsidP="00141126">
      <w:pPr>
        <w:pStyle w:val="BodyText"/>
      </w:pPr>
      <w:r>
        <w:t>663720cb74e113f129784ae4f3868c</w:t>
      </w:r>
      <w:proofErr w:type="gramStart"/>
      <w:r>
        <w:t>74  /home/kali/Documents/JD/suspectDrive/WINDOWS/system32/oobe/images/btn2.gif</w:t>
      </w:r>
      <w:proofErr w:type="gramEnd"/>
    </w:p>
    <w:p w14:paraId="2754F01C" w14:textId="77777777" w:rsidR="00141126" w:rsidRDefault="00141126" w:rsidP="00141126">
      <w:pPr>
        <w:pStyle w:val="BodyText"/>
      </w:pPr>
      <w:r>
        <w:t>c9f0a26a64ee095654e2d2efafb</w:t>
      </w:r>
      <w:proofErr w:type="gramStart"/>
      <w:r>
        <w:t>97592  /home/kali/Documents/JD/suspectDrive/WINDOWS/system32/oobe/images/btn3.gif</w:t>
      </w:r>
      <w:proofErr w:type="gramEnd"/>
    </w:p>
    <w:p w14:paraId="008C34D2" w14:textId="77777777" w:rsidR="00141126" w:rsidRDefault="00141126" w:rsidP="00141126">
      <w:pPr>
        <w:pStyle w:val="BodyText"/>
      </w:pPr>
      <w:r>
        <w:t>03c734b9a882ea2d7b913a4d89e4cf</w:t>
      </w:r>
      <w:proofErr w:type="gramStart"/>
      <w:r>
        <w:t>99  /home/kali/Documents/JD/suspectDrive/WINDOWS/system32/oobe/images/bullet1.gif</w:t>
      </w:r>
      <w:proofErr w:type="gramEnd"/>
    </w:p>
    <w:p w14:paraId="1DD31D2E" w14:textId="77777777" w:rsidR="00141126" w:rsidRDefault="00141126" w:rsidP="00141126">
      <w:pPr>
        <w:pStyle w:val="BodyText"/>
      </w:pPr>
      <w:r>
        <w:t>340dbea670589b18f071c02ba06f61</w:t>
      </w:r>
      <w:proofErr w:type="gramStart"/>
      <w:r>
        <w:t>bd  /home/kali/Documents/JD/suspectDrive/WINDOWS/system32/oobe/images/clickhr.gif</w:t>
      </w:r>
      <w:proofErr w:type="gramEnd"/>
    </w:p>
    <w:p w14:paraId="47132CBA" w14:textId="77777777" w:rsidR="00141126" w:rsidRDefault="00141126" w:rsidP="00141126">
      <w:pPr>
        <w:pStyle w:val="BodyText"/>
      </w:pPr>
      <w:r>
        <w:t>42774151fe80fc1e3d527149a1da87</w:t>
      </w:r>
      <w:proofErr w:type="gramStart"/>
      <w:r>
        <w:t>ba  /home/kali/Documents/JD/suspectDrive/WINDOWS/system32/oobe/images/clickerx.wav</w:t>
      </w:r>
      <w:proofErr w:type="gramEnd"/>
    </w:p>
    <w:p w14:paraId="45A7B7B2" w14:textId="77777777" w:rsidR="00141126" w:rsidRDefault="00141126" w:rsidP="00141126">
      <w:pPr>
        <w:pStyle w:val="BodyText"/>
      </w:pPr>
      <w:r>
        <w:t>29dc885687ca907aab90262d0329a8d</w:t>
      </w:r>
      <w:proofErr w:type="gramStart"/>
      <w:r>
        <w:t>2  /home/kali/Documents/JD/suspectDrive/WINDOWS/system32/oobe/images/dialtone.gif</w:t>
      </w:r>
      <w:proofErr w:type="gramEnd"/>
    </w:p>
    <w:p w14:paraId="4E3EFAD5" w14:textId="77777777" w:rsidR="00141126" w:rsidRDefault="00141126" w:rsidP="00141126">
      <w:pPr>
        <w:pStyle w:val="BodyText"/>
      </w:pPr>
      <w:r>
        <w:t>b08f8225021632a5990f3acc9b76a67</w:t>
      </w:r>
      <w:proofErr w:type="gramStart"/>
      <w:r>
        <w:t>d  /home/kali/Documents/JD/suspectDrive/WINDOWS/system32/oobe/images/greenshd.gif</w:t>
      </w:r>
      <w:proofErr w:type="gramEnd"/>
    </w:p>
    <w:p w14:paraId="6129AF0B" w14:textId="77777777" w:rsidR="00141126" w:rsidRDefault="00141126" w:rsidP="00141126">
      <w:pPr>
        <w:pStyle w:val="BodyText"/>
      </w:pPr>
      <w:r>
        <w:t>da871408f40f8b4f6d80d4db4282fdd</w:t>
      </w:r>
      <w:proofErr w:type="gramStart"/>
      <w:r>
        <w:t>3  /home/kali/Documents/JD/suspectDrive/WINDOWS/system32/oobe/images/hand1.gif</w:t>
      </w:r>
      <w:proofErr w:type="gramEnd"/>
    </w:p>
    <w:p w14:paraId="172D27E5" w14:textId="77777777" w:rsidR="00141126" w:rsidRDefault="00141126" w:rsidP="00141126">
      <w:pPr>
        <w:pStyle w:val="BodyText"/>
      </w:pPr>
      <w:r>
        <w:t>74e959bacabda8e4be89d</w:t>
      </w:r>
      <w:proofErr w:type="gramStart"/>
      <w:r>
        <w:t>89708338854  /home/kali/Documents/JD/suspectDrive/WINDOWS/system32/oobe/images/dialup.gif</w:t>
      </w:r>
      <w:proofErr w:type="gramEnd"/>
    </w:p>
    <w:p w14:paraId="3A602913" w14:textId="77777777" w:rsidR="00141126" w:rsidRDefault="00141126" w:rsidP="00141126">
      <w:pPr>
        <w:pStyle w:val="BodyText"/>
      </w:pPr>
      <w:r>
        <w:t>b593d8fdc11daf635326ea5b989cf11</w:t>
      </w:r>
      <w:proofErr w:type="gramStart"/>
      <w:r>
        <w:t>d  /home/kali/Documents/JD/suspectDrive/WINDOWS/system32/oobe/images/hand2.gif</w:t>
      </w:r>
      <w:proofErr w:type="gramEnd"/>
    </w:p>
    <w:p w14:paraId="1614902D" w14:textId="77777777" w:rsidR="00141126" w:rsidRDefault="00141126" w:rsidP="00141126">
      <w:pPr>
        <w:pStyle w:val="BodyText"/>
      </w:pPr>
      <w:r>
        <w:t>d392e30f43f1bd0200662b391bae</w:t>
      </w:r>
      <w:proofErr w:type="gramStart"/>
      <w:r>
        <w:t>2946  /home/kali/Documents/JD/suspectDrive/WINDOWS/system32/oobe/images/grn_btn.gif</w:t>
      </w:r>
      <w:proofErr w:type="gramEnd"/>
    </w:p>
    <w:p w14:paraId="2DEBD2C2" w14:textId="77777777" w:rsidR="00141126" w:rsidRDefault="00141126" w:rsidP="00141126">
      <w:pPr>
        <w:pStyle w:val="BodyText"/>
      </w:pPr>
      <w:r>
        <w:t>64c18379827ad53bea59f55f9c</w:t>
      </w:r>
      <w:proofErr w:type="gramStart"/>
      <w:r>
        <w:t>275491  /home/kali/Documents/JD/suspectDrive/WINDOWS/system32/oobe/images/merlin.gif</w:t>
      </w:r>
      <w:proofErr w:type="gramEnd"/>
    </w:p>
    <w:p w14:paraId="4B013019" w14:textId="77777777" w:rsidR="00141126" w:rsidRDefault="00141126" w:rsidP="00141126">
      <w:pPr>
        <w:pStyle w:val="BodyText"/>
      </w:pPr>
      <w:r>
        <w:t>58368f3236413f6aa0dd9ca02f</w:t>
      </w:r>
      <w:proofErr w:type="gramStart"/>
      <w:r>
        <w:t>186316  /home/kali/Documents/JD/suspectDrive/WINDOWS/system32/oobe/images/monitor.gif</w:t>
      </w:r>
      <w:proofErr w:type="gramEnd"/>
    </w:p>
    <w:p w14:paraId="079EFDD6" w14:textId="77777777" w:rsidR="00141126" w:rsidRDefault="00141126" w:rsidP="00141126">
      <w:pPr>
        <w:pStyle w:val="BodyText"/>
      </w:pPr>
      <w:r>
        <w:t>24a8b1c1b8d6590470c59e3b7e4d</w:t>
      </w:r>
      <w:proofErr w:type="gramStart"/>
      <w:r>
        <w:t>5286  /home/kali/Documents/JD/suspectDrive/WINDOWS/system32/oobe/images/monitor2.gif</w:t>
      </w:r>
      <w:proofErr w:type="gramEnd"/>
    </w:p>
    <w:p w14:paraId="797CAA8B" w14:textId="77777777" w:rsidR="00141126" w:rsidRDefault="00141126" w:rsidP="00141126">
      <w:pPr>
        <w:pStyle w:val="BodyText"/>
      </w:pPr>
      <w:r>
        <w:t>57aa25f782318f7fd28e61caa</w:t>
      </w:r>
      <w:proofErr w:type="gramStart"/>
      <w:r>
        <w:t>1563449  /home/kali/Documents/JD/suspectDrive/WINDOWS/system32/oobe/images/mouse.gif</w:t>
      </w:r>
      <w:proofErr w:type="gramEnd"/>
    </w:p>
    <w:p w14:paraId="3EA7925A" w14:textId="77777777" w:rsidR="00141126" w:rsidRDefault="00141126" w:rsidP="00141126">
      <w:pPr>
        <w:pStyle w:val="BodyText"/>
      </w:pPr>
      <w:r>
        <w:t>73e7312b262a457ffb5faa666efc700</w:t>
      </w:r>
      <w:proofErr w:type="gramStart"/>
      <w:r>
        <w:t>d  /home/kali/Documents/JD/suspectDrive/WINDOWS/system32/oobe/images/mousewn1.gif</w:t>
      </w:r>
      <w:proofErr w:type="gramEnd"/>
    </w:p>
    <w:p w14:paraId="3DA66A47" w14:textId="77777777" w:rsidR="00141126" w:rsidRDefault="00141126" w:rsidP="00141126">
      <w:pPr>
        <w:pStyle w:val="BodyText"/>
      </w:pPr>
      <w:r>
        <w:t>8b7013b0dad16c7c52578283883cb</w:t>
      </w:r>
      <w:proofErr w:type="gramStart"/>
      <w:r>
        <w:t>987  /home/kali/Documents/JD/suspectDrive/WINDOWS/system32/oobe/images/mslogo.jpg</w:t>
      </w:r>
      <w:proofErr w:type="gramEnd"/>
    </w:p>
    <w:p w14:paraId="3447E8A1" w14:textId="77777777" w:rsidR="00141126" w:rsidRDefault="00141126" w:rsidP="00141126">
      <w:pPr>
        <w:pStyle w:val="BodyText"/>
      </w:pPr>
      <w:r>
        <w:t>91082a23e939ed0552f6b812e4fc</w:t>
      </w:r>
      <w:proofErr w:type="gramStart"/>
      <w:r>
        <w:t>2634  /home/kali/Documents/JD/suspectDrive/WINDOWS/system32/oobe/images/newbtm1.jpg</w:t>
      </w:r>
      <w:proofErr w:type="gramEnd"/>
    </w:p>
    <w:p w14:paraId="45B4433A" w14:textId="77777777" w:rsidR="00141126" w:rsidRDefault="00141126" w:rsidP="00141126">
      <w:pPr>
        <w:pStyle w:val="BodyText"/>
      </w:pPr>
      <w:r>
        <w:t>3ca42c47de47c41f95af20bd5f3c</w:t>
      </w:r>
      <w:proofErr w:type="gramStart"/>
      <w:r>
        <w:t>2968  /home/kali/Documents/JD/suspectDrive/WINDOWS/system32/oobe/images/newbtm8.jpg</w:t>
      </w:r>
      <w:proofErr w:type="gramEnd"/>
    </w:p>
    <w:p w14:paraId="2F83E0A3" w14:textId="77777777" w:rsidR="00141126" w:rsidRDefault="00141126" w:rsidP="00141126">
      <w:pPr>
        <w:pStyle w:val="BodyText"/>
      </w:pPr>
      <w:r>
        <w:t>fa34f94c46988c5dd7216ccaf95ab</w:t>
      </w:r>
      <w:proofErr w:type="gramStart"/>
      <w:r>
        <w:t>603  /home/kali/Documents/JD/suspectDrive/WINDOWS/system32/oobe/images/intro.wmv</w:t>
      </w:r>
      <w:proofErr w:type="gramEnd"/>
    </w:p>
    <w:p w14:paraId="714D9B83" w14:textId="77777777" w:rsidR="00141126" w:rsidRDefault="00141126" w:rsidP="00141126">
      <w:pPr>
        <w:pStyle w:val="BodyText"/>
      </w:pPr>
      <w:r>
        <w:t>55969f63344fa5afcf17d189f2a476</w:t>
      </w:r>
      <w:proofErr w:type="gramStart"/>
      <w:r>
        <w:t>fa  /home/kali/Documents/JD/suspectDrive/WINDOWS/system32/oobe/images/newmark1.jpg</w:t>
      </w:r>
      <w:proofErr w:type="gramEnd"/>
    </w:p>
    <w:p w14:paraId="4953E9AC" w14:textId="77777777" w:rsidR="00141126" w:rsidRDefault="00141126" w:rsidP="00141126">
      <w:pPr>
        <w:pStyle w:val="BodyText"/>
      </w:pPr>
      <w:r>
        <w:t>6b5442f619fce8cb682f56c25d02f</w:t>
      </w:r>
      <w:proofErr w:type="gramStart"/>
      <w:r>
        <w:t>356  /home/kali/Documents/JD/suspectDrive/WINDOWS/system32/oobe/images/newtop1.jpg</w:t>
      </w:r>
      <w:proofErr w:type="gramEnd"/>
    </w:p>
    <w:p w14:paraId="333859B4" w14:textId="77777777" w:rsidR="00141126" w:rsidRDefault="00141126" w:rsidP="00141126">
      <w:pPr>
        <w:pStyle w:val="BodyText"/>
      </w:pPr>
      <w:r>
        <w:lastRenderedPageBreak/>
        <w:t>7a359aaf8b50fca13e8b31d7eb4422c</w:t>
      </w:r>
      <w:proofErr w:type="gramStart"/>
      <w:r>
        <w:t>0  /home/kali/Documents/JD/suspectDrive/WINDOWS/system32/oobe/images/newtop8.jpg</w:t>
      </w:r>
      <w:proofErr w:type="gramEnd"/>
    </w:p>
    <w:p w14:paraId="13D62FA7" w14:textId="77777777" w:rsidR="00141126" w:rsidRDefault="00141126" w:rsidP="00141126">
      <w:pPr>
        <w:pStyle w:val="BodyText"/>
      </w:pPr>
      <w:r>
        <w:t>29369dcf54a315b76259e41348815d</w:t>
      </w:r>
      <w:proofErr w:type="gramStart"/>
      <w:r>
        <w:t>40  /home/kali/Documents/JD/suspectDrive/WINDOWS/system32/oobe/images/newmark8.jpg</w:t>
      </w:r>
      <w:proofErr w:type="gramEnd"/>
    </w:p>
    <w:p w14:paraId="1AEEC44E" w14:textId="77777777" w:rsidR="00141126" w:rsidRDefault="00141126" w:rsidP="00141126">
      <w:pPr>
        <w:pStyle w:val="BodyText"/>
      </w:pPr>
      <w:r>
        <w:t>005b10c899ed2465d725ea6be6e0f08</w:t>
      </w:r>
      <w:proofErr w:type="gramStart"/>
      <w:r>
        <w:t>c  /home/kali/Documents/JD/suspectDrive/WINDOWS/system32/oobe/images/nextdown.jpg</w:t>
      </w:r>
      <w:proofErr w:type="gramEnd"/>
    </w:p>
    <w:p w14:paraId="54EDA55F" w14:textId="77777777" w:rsidR="00141126" w:rsidRDefault="00141126" w:rsidP="00141126">
      <w:pPr>
        <w:pStyle w:val="BodyText"/>
      </w:pPr>
      <w:r>
        <w:t>9a20de0dffe89f6e4f80bb7772e7d</w:t>
      </w:r>
      <w:proofErr w:type="gramStart"/>
      <w:r>
        <w:t>656  /home/kali/Documents/JD/suspectDrive/WINDOWS/system32/oobe/images/nextoff.jpg</w:t>
      </w:r>
      <w:proofErr w:type="gramEnd"/>
    </w:p>
    <w:p w14:paraId="3BEE20D4" w14:textId="77777777" w:rsidR="00141126" w:rsidRDefault="00141126" w:rsidP="00141126">
      <w:pPr>
        <w:pStyle w:val="BodyText"/>
      </w:pPr>
      <w:r>
        <w:t>107f8bb0f883e56217a6386af884e</w:t>
      </w:r>
      <w:proofErr w:type="gramStart"/>
      <w:r>
        <w:t>255  /home/kali/Documents/JD/suspectDrive/WINDOWS/system32/oobe/images/nextover.jpg</w:t>
      </w:r>
      <w:proofErr w:type="gramEnd"/>
    </w:p>
    <w:p w14:paraId="396E2D66" w14:textId="77777777" w:rsidR="00141126" w:rsidRDefault="00141126" w:rsidP="00141126">
      <w:pPr>
        <w:pStyle w:val="BodyText"/>
      </w:pPr>
      <w:r>
        <w:t>244b97a28fc1cc50008eec8ccc510b</w:t>
      </w:r>
      <w:proofErr w:type="gramStart"/>
      <w:r>
        <w:t>84  /home/kali/Documents/JD/suspectDrive/WINDOWS/system32/oobe/images/oemcoa.jpg</w:t>
      </w:r>
      <w:proofErr w:type="gramEnd"/>
    </w:p>
    <w:p w14:paraId="52D0675D" w14:textId="77777777" w:rsidR="00141126" w:rsidRDefault="00141126" w:rsidP="00141126">
      <w:pPr>
        <w:pStyle w:val="BodyText"/>
      </w:pPr>
      <w:r>
        <w:t>9fc04ff7f4675b56214eaef5ad782b</w:t>
      </w:r>
      <w:proofErr w:type="gramStart"/>
      <w:r>
        <w:t>46  /home/kali/Documents/JD/suspectDrive/WINDOWS/system32/oobe/images/nextup.jpg</w:t>
      </w:r>
      <w:proofErr w:type="gramEnd"/>
    </w:p>
    <w:p w14:paraId="201A354D" w14:textId="77777777" w:rsidR="00141126" w:rsidRDefault="00141126" w:rsidP="00141126">
      <w:pPr>
        <w:pStyle w:val="BodyText"/>
      </w:pPr>
      <w:r>
        <w:t>c120697237082d23c794590f84924da</w:t>
      </w:r>
      <w:proofErr w:type="gramStart"/>
      <w:r>
        <w:t>9  /home/kali/Documents/JD/suspectDrive/WINDOWS/system32/oobe/images/oemlogo.gif</w:t>
      </w:r>
      <w:proofErr w:type="gramEnd"/>
    </w:p>
    <w:p w14:paraId="287B8EA2" w14:textId="77777777" w:rsidR="00141126" w:rsidRDefault="00141126" w:rsidP="00141126">
      <w:pPr>
        <w:pStyle w:val="BodyText"/>
      </w:pPr>
      <w:r>
        <w:t>a0dcbcf14c4be74c111569964c0f</w:t>
      </w:r>
      <w:proofErr w:type="gramStart"/>
      <w:r>
        <w:t>6849  /home/kali/Documents/JD/suspectDrive/WINDOWS/system32/oobe/images/prodkey.gif</w:t>
      </w:r>
      <w:proofErr w:type="gramEnd"/>
    </w:p>
    <w:p w14:paraId="271BB784" w14:textId="77777777" w:rsidR="00141126" w:rsidRDefault="00141126" w:rsidP="00141126">
      <w:pPr>
        <w:pStyle w:val="BodyText"/>
      </w:pPr>
      <w:r>
        <w:t>7820787523f6aed352ffbe6bda</w:t>
      </w:r>
      <w:proofErr w:type="gramStart"/>
      <w:r>
        <w:t>453621  /home/kali/Documents/JD/suspectDrive/WINDOWS/system32/oobe/images/progress.gif</w:t>
      </w:r>
      <w:proofErr w:type="gramEnd"/>
    </w:p>
    <w:p w14:paraId="6D5C148C" w14:textId="77777777" w:rsidR="00141126" w:rsidRDefault="00141126" w:rsidP="00141126">
      <w:pPr>
        <w:pStyle w:val="BodyText"/>
      </w:pPr>
      <w:r>
        <w:t>48ebcc2edfea10b97cd9b7f00c8</w:t>
      </w:r>
      <w:proofErr w:type="gramStart"/>
      <w:r>
        <w:t>dfeac  /home/kali/Documents/JD/suspectDrive/WINDOWS/system32/oobe/images/qmark.gif</w:t>
      </w:r>
      <w:proofErr w:type="gramEnd"/>
    </w:p>
    <w:p w14:paraId="008D37A6" w14:textId="77777777" w:rsidR="00141126" w:rsidRDefault="00141126" w:rsidP="00141126">
      <w:pPr>
        <w:pStyle w:val="BodyText"/>
      </w:pPr>
      <w:r>
        <w:t>be72b19089f818749eac0a961f33b9</w:t>
      </w:r>
      <w:proofErr w:type="gramStart"/>
      <w:r>
        <w:t>cf  /home/kali/Documents/JD/suspectDrive/WINDOWS/system32/oobe/images/redshd.gif</w:t>
      </w:r>
      <w:proofErr w:type="gramEnd"/>
    </w:p>
    <w:p w14:paraId="449C874A" w14:textId="77777777" w:rsidR="00141126" w:rsidRDefault="00141126" w:rsidP="00141126">
      <w:pPr>
        <w:pStyle w:val="BodyText"/>
      </w:pPr>
      <w:r>
        <w:t>059eaebbc6f8c98bbb7894bb3d7de3a</w:t>
      </w:r>
      <w:proofErr w:type="gramStart"/>
      <w:r>
        <w:t>1  /home/kali/Documents/JD/suspectDrive/WINDOWS/system32/oobe/images/skipdown.jpg</w:t>
      </w:r>
      <w:proofErr w:type="gramEnd"/>
    </w:p>
    <w:p w14:paraId="43FEED43" w14:textId="77777777" w:rsidR="00141126" w:rsidRDefault="00141126" w:rsidP="00141126">
      <w:pPr>
        <w:pStyle w:val="BodyText"/>
      </w:pPr>
      <w:r>
        <w:t>362022a575f526fff2453c3bfb0545e</w:t>
      </w:r>
      <w:proofErr w:type="gramStart"/>
      <w:r>
        <w:t>9  /home/kali/Documents/JD/suspectDrive/WINDOWS/system32/oobe/images/skipoff.jpg</w:t>
      </w:r>
      <w:proofErr w:type="gramEnd"/>
    </w:p>
    <w:p w14:paraId="25E0FE4E" w14:textId="77777777" w:rsidR="00141126" w:rsidRDefault="00141126" w:rsidP="00141126">
      <w:pPr>
        <w:pStyle w:val="BodyText"/>
      </w:pPr>
      <w:r>
        <w:t>52da2be367ba6ac294c68a94d227a3</w:t>
      </w:r>
      <w:proofErr w:type="gramStart"/>
      <w:r>
        <w:t>ab  /home/kali/Documents/JD/suspectDrive/WINDOWS/system32/oobe/images/skipover.jpg</w:t>
      </w:r>
      <w:proofErr w:type="gramEnd"/>
    </w:p>
    <w:p w14:paraId="4388BD71" w14:textId="77777777" w:rsidR="00141126" w:rsidRDefault="00141126" w:rsidP="00141126">
      <w:pPr>
        <w:pStyle w:val="BodyText"/>
      </w:pPr>
      <w:r>
        <w:t>d3bd94c25ee659df5c4af2ae4df451</w:t>
      </w:r>
      <w:proofErr w:type="gramStart"/>
      <w:r>
        <w:t>ee  /home/kali/Documents/JD/suspectDrive/WINDOWS/system32/oobe/images/qmark.acs</w:t>
      </w:r>
      <w:proofErr w:type="gramEnd"/>
    </w:p>
    <w:p w14:paraId="6FD88059" w14:textId="77777777" w:rsidR="00141126" w:rsidRDefault="00141126" w:rsidP="00141126">
      <w:pPr>
        <w:pStyle w:val="BodyText"/>
      </w:pPr>
      <w:r>
        <w:t>cb8348d9b0b50dc5abc3ae18cc6dcdf</w:t>
      </w:r>
      <w:proofErr w:type="gramStart"/>
      <w:r>
        <w:t>4  /home/kali/Documents/JD/suspectDrive/WINDOWS/system32/oobe/images/skipup.jpg</w:t>
      </w:r>
      <w:proofErr w:type="gramEnd"/>
    </w:p>
    <w:p w14:paraId="5FC0D08A" w14:textId="77777777" w:rsidR="00141126" w:rsidRDefault="00141126" w:rsidP="00141126">
      <w:pPr>
        <w:pStyle w:val="BodyText"/>
      </w:pPr>
      <w:r>
        <w:t>30f4ce8acd172e726a3f2f9b670c</w:t>
      </w:r>
      <w:proofErr w:type="gramStart"/>
      <w:r>
        <w:t>4639  /home/kali/Documents/JD/suspectDrive/WINDOWS/system32/oobe/images/thanks10.png</w:t>
      </w:r>
      <w:proofErr w:type="gramEnd"/>
    </w:p>
    <w:p w14:paraId="030D21DE" w14:textId="77777777" w:rsidR="00141126" w:rsidRDefault="00141126" w:rsidP="00141126">
      <w:pPr>
        <w:pStyle w:val="BodyText"/>
      </w:pPr>
      <w:r>
        <w:t>8c58aff18d2e5d3c6ea5f6aa299750a</w:t>
      </w:r>
      <w:proofErr w:type="gramStart"/>
      <w:r>
        <w:t>4  /home/kali/Documents/JD/suspectDrive/WINDOWS/system32/oobe/images/thanks8.png</w:t>
      </w:r>
      <w:proofErr w:type="gramEnd"/>
    </w:p>
    <w:p w14:paraId="29D8EC0F" w14:textId="77777777" w:rsidR="00141126" w:rsidRDefault="00141126" w:rsidP="00141126">
      <w:pPr>
        <w:pStyle w:val="BodyText"/>
      </w:pPr>
      <w:r>
        <w:t>65f04b8a1cbaab1dfe01b19bf80ef</w:t>
      </w:r>
      <w:proofErr w:type="gramStart"/>
      <w:r>
        <w:t>833  /home/kali/Documents/JD/suspectDrive/WINDOWS/system32/oobe/images/wpaback.jpg</w:t>
      </w:r>
      <w:proofErr w:type="gramEnd"/>
    </w:p>
    <w:p w14:paraId="01E4CDF4" w14:textId="77777777" w:rsidR="00141126" w:rsidRDefault="00141126" w:rsidP="00141126">
      <w:pPr>
        <w:pStyle w:val="BodyText"/>
      </w:pPr>
      <w:r>
        <w:t>d1a0107813c94d4c2c1f18a3bca</w:t>
      </w:r>
      <w:proofErr w:type="gramStart"/>
      <w:r>
        <w:t>80469  /home/kali/Documents/JD/suspectDrive/WINDOWS/system32/oobe/images/wpabtm.jpg</w:t>
      </w:r>
      <w:proofErr w:type="gramEnd"/>
    </w:p>
    <w:p w14:paraId="41BDAD3B" w14:textId="77777777" w:rsidR="00141126" w:rsidRDefault="00141126" w:rsidP="00141126">
      <w:pPr>
        <w:pStyle w:val="BodyText"/>
      </w:pPr>
      <w:r>
        <w:t>208b481e2ef7589a81adc29389975</w:t>
      </w:r>
      <w:proofErr w:type="gramStart"/>
      <w:r>
        <w:t>fdb  /home/kali/Documents/JD/suspectDrive/WINDOWS/system32/oobe/images/wpaflag.jpg</w:t>
      </w:r>
      <w:proofErr w:type="gramEnd"/>
    </w:p>
    <w:p w14:paraId="24AB94FE" w14:textId="77777777" w:rsidR="00141126" w:rsidRDefault="00141126" w:rsidP="00141126">
      <w:pPr>
        <w:pStyle w:val="BodyText"/>
      </w:pPr>
      <w:r>
        <w:t>cfcbedca1983605da853180e1527</w:t>
      </w:r>
      <w:proofErr w:type="gramStart"/>
      <w:r>
        <w:t>befc  /home/kali/Documents/JD/suspectDrive/WINDOWS/system32/oobe/images/wpakey.jpg</w:t>
      </w:r>
      <w:proofErr w:type="gramEnd"/>
    </w:p>
    <w:p w14:paraId="657F959C" w14:textId="77777777" w:rsidR="00141126" w:rsidRDefault="00141126" w:rsidP="00141126">
      <w:pPr>
        <w:pStyle w:val="BodyText"/>
      </w:pPr>
      <w:r>
        <w:t>9178c69c4ce812b759e08e400962e</w:t>
      </w:r>
      <w:proofErr w:type="gramStart"/>
      <w:r>
        <w:t>515  /home/kali/Documents/JD/suspectDrive/WINDOWS/system32/oobe/images/wpatop.jpg</w:t>
      </w:r>
      <w:proofErr w:type="gramEnd"/>
    </w:p>
    <w:p w14:paraId="6A9B6A7F" w14:textId="77777777" w:rsidR="00141126" w:rsidRDefault="00141126" w:rsidP="00141126">
      <w:pPr>
        <w:pStyle w:val="BodyText"/>
      </w:pPr>
      <w:r>
        <w:lastRenderedPageBreak/>
        <w:t>e1bcac26c08d21ddb9a8c6d759cc8e6</w:t>
      </w:r>
      <w:proofErr w:type="gramStart"/>
      <w:r>
        <w:t>d  /home/kali/Documents/JD/suspectDrive/WINDOWS/system32/oobe/isperror/ispcnerr.htm</w:t>
      </w:r>
      <w:proofErr w:type="gramEnd"/>
    </w:p>
    <w:p w14:paraId="67516865" w14:textId="77777777" w:rsidR="00141126" w:rsidRDefault="00141126" w:rsidP="00141126">
      <w:pPr>
        <w:pStyle w:val="BodyText"/>
      </w:pPr>
      <w:r>
        <w:t>ce2cc50e61d52bded1bda76c3f</w:t>
      </w:r>
      <w:proofErr w:type="gramStart"/>
      <w:r>
        <w:t>200491  /home/kali/Documents/JD/suspectDrive/WINDOWS/system32/oobe/isperror/ispdtone.htm</w:t>
      </w:r>
      <w:proofErr w:type="gramEnd"/>
    </w:p>
    <w:p w14:paraId="391ED7DD" w14:textId="77777777" w:rsidR="00141126" w:rsidRDefault="00141126" w:rsidP="00141126">
      <w:pPr>
        <w:pStyle w:val="BodyText"/>
      </w:pPr>
      <w:r>
        <w:t>fd1c694cdbba0f8ceda9d2df53e</w:t>
      </w:r>
      <w:proofErr w:type="gramStart"/>
      <w:r>
        <w:t>94729  /home/kali/Documents/JD/suspectDrive/WINDOWS/system32/oobe/isperror/isphdshk.htm</w:t>
      </w:r>
      <w:proofErr w:type="gramEnd"/>
    </w:p>
    <w:p w14:paraId="6F4C05B6" w14:textId="77777777" w:rsidR="00141126" w:rsidRDefault="00141126" w:rsidP="00141126">
      <w:pPr>
        <w:pStyle w:val="BodyText"/>
      </w:pPr>
      <w:r>
        <w:t>18b6b897030c96767d4ec35c58027e</w:t>
      </w:r>
      <w:proofErr w:type="gramStart"/>
      <w:r>
        <w:t>05  /home/kali/Documents/JD/suspectDrive/WINDOWS/system32/oobe/isperror/ispins.htm</w:t>
      </w:r>
      <w:proofErr w:type="gramEnd"/>
    </w:p>
    <w:p w14:paraId="5283FB72" w14:textId="77777777" w:rsidR="00141126" w:rsidRDefault="00141126" w:rsidP="00141126">
      <w:pPr>
        <w:pStyle w:val="BodyText"/>
      </w:pPr>
      <w:r>
        <w:t>b57896dad2ce8d1ae68f001d18f</w:t>
      </w:r>
      <w:proofErr w:type="gramStart"/>
      <w:r>
        <w:t>02987  /home/kali/Documents/JD/suspectDrive/WINDOWS/system32/oobe/isperror/ispnoanw.htm</w:t>
      </w:r>
      <w:proofErr w:type="gramEnd"/>
    </w:p>
    <w:p w14:paraId="2C5226A6" w14:textId="77777777" w:rsidR="00141126" w:rsidRDefault="00141126" w:rsidP="00141126">
      <w:pPr>
        <w:pStyle w:val="BodyText"/>
      </w:pPr>
      <w:r>
        <w:t>dc511570cb22015858ad0f08fd41e</w:t>
      </w:r>
      <w:proofErr w:type="gramStart"/>
      <w:r>
        <w:t>839  /home/kali/Documents/JD/suspectDrive/WINDOWS/system32/oobe/isperror/isppberr.htm</w:t>
      </w:r>
      <w:proofErr w:type="gramEnd"/>
    </w:p>
    <w:p w14:paraId="66A166CC" w14:textId="77777777" w:rsidR="00141126" w:rsidRDefault="00141126" w:rsidP="00141126">
      <w:pPr>
        <w:pStyle w:val="BodyText"/>
      </w:pPr>
      <w:r>
        <w:t>beffdcd62cc40b43614a84db5541048</w:t>
      </w:r>
      <w:proofErr w:type="gramStart"/>
      <w:r>
        <w:t>c  /home/kali/Documents/JD/suspectDrive/WINDOWS/system32/oobe/isperror/ispphbsy.htm</w:t>
      </w:r>
      <w:proofErr w:type="gramEnd"/>
    </w:p>
    <w:p w14:paraId="58F19EA9" w14:textId="77777777" w:rsidR="00141126" w:rsidRDefault="00141126" w:rsidP="00141126">
      <w:pPr>
        <w:pStyle w:val="BodyText"/>
      </w:pPr>
      <w:r>
        <w:t>e9e0cca439c9cb1a2c748c44c3fe9a</w:t>
      </w:r>
      <w:proofErr w:type="gramStart"/>
      <w:r>
        <w:t>09  /home/kali/Documents/JD/suspectDrive/WINDOWS/system32/oobe/isperror/ispsbusy.htm</w:t>
      </w:r>
      <w:proofErr w:type="gramEnd"/>
    </w:p>
    <w:p w14:paraId="4860B194" w14:textId="77777777" w:rsidR="00141126" w:rsidRDefault="00141126" w:rsidP="00141126">
      <w:pPr>
        <w:pStyle w:val="BodyText"/>
      </w:pPr>
      <w:r>
        <w:t>e9b8d5d4b1d1aad2d9f0f4a2c8fa68b</w:t>
      </w:r>
      <w:proofErr w:type="gramStart"/>
      <w:r>
        <w:t>8  /home/kali/Documents/JD/suspectDrive/WINDOWS/system32/oobe/isptype.js</w:t>
      </w:r>
      <w:proofErr w:type="gramEnd"/>
    </w:p>
    <w:p w14:paraId="40896218" w14:textId="77777777" w:rsidR="00141126" w:rsidRDefault="00141126" w:rsidP="00141126">
      <w:pPr>
        <w:pStyle w:val="BodyText"/>
      </w:pPr>
      <w:r>
        <w:t>323f70ae5bbbfb7e491a023884df</w:t>
      </w:r>
      <w:proofErr w:type="gramStart"/>
      <w:r>
        <w:t>5021  /home/kali/Documents/JD/suspectDrive/WINDOWS/system32/oobe/migip.dun</w:t>
      </w:r>
      <w:proofErr w:type="gramEnd"/>
    </w:p>
    <w:p w14:paraId="7184F8B3" w14:textId="77777777" w:rsidR="00141126" w:rsidRDefault="00141126" w:rsidP="00141126">
      <w:pPr>
        <w:pStyle w:val="BodyText"/>
      </w:pPr>
      <w:r>
        <w:t>c3c52e8f1cbe6f9bb61649917bbcb8e</w:t>
      </w:r>
      <w:proofErr w:type="gramStart"/>
      <w:r>
        <w:t>8  /home/kali/Documents/JD/suspectDrive/WINDOWS/system32/oobe/migrate.isp</w:t>
      </w:r>
      <w:proofErr w:type="gramEnd"/>
    </w:p>
    <w:p w14:paraId="1545DDE5" w14:textId="77777777" w:rsidR="00141126" w:rsidRDefault="00141126" w:rsidP="00141126">
      <w:pPr>
        <w:pStyle w:val="BodyText"/>
      </w:pPr>
      <w:r>
        <w:t>5dd96a829df5716b6f3d6ed0f8d82bd</w:t>
      </w:r>
      <w:proofErr w:type="gramStart"/>
      <w:r>
        <w:t>8  /home/kali/Documents/JD/suspectDrive/WINDOWS/system32/oobe/migrate.js</w:t>
      </w:r>
      <w:proofErr w:type="gramEnd"/>
    </w:p>
    <w:p w14:paraId="345E5F34" w14:textId="77777777" w:rsidR="00141126" w:rsidRDefault="00141126" w:rsidP="00141126">
      <w:pPr>
        <w:pStyle w:val="BodyText"/>
      </w:pPr>
      <w:r>
        <w:t>138b24975dafcc328701ed5d92b6cee</w:t>
      </w:r>
      <w:proofErr w:type="gramStart"/>
      <w:r>
        <w:t>2  /home/kali/Documents/JD/suspectDrive/WINDOWS/system32/oobe/migrate.obe</w:t>
      </w:r>
      <w:proofErr w:type="gramEnd"/>
    </w:p>
    <w:p w14:paraId="23770C88" w14:textId="77777777" w:rsidR="00141126" w:rsidRDefault="00141126" w:rsidP="00141126">
      <w:pPr>
        <w:pStyle w:val="BodyText"/>
      </w:pPr>
      <w:r>
        <w:t>c6bdf7f703f0fc47df6485467b6fd</w:t>
      </w:r>
      <w:proofErr w:type="gramStart"/>
      <w:r>
        <w:t>069  /home/kali/Documents/JD/suspectDrive/WINDOWS/system32/oobe/images/title.wma</w:t>
      </w:r>
      <w:proofErr w:type="gramEnd"/>
    </w:p>
    <w:p w14:paraId="2928918D" w14:textId="77777777" w:rsidR="00141126" w:rsidRDefault="00141126" w:rsidP="00141126">
      <w:pPr>
        <w:pStyle w:val="BodyText"/>
      </w:pPr>
      <w:r>
        <w:t>5d72b7ea31702dab68d5c3f10ddd</w:t>
      </w:r>
      <w:proofErr w:type="gramStart"/>
      <w:r>
        <w:t>3286  /home/kali/Documents/JD/suspectDrive/WINDOWS/system32/oobe/migx25a.dun</w:t>
      </w:r>
      <w:proofErr w:type="gramEnd"/>
    </w:p>
    <w:p w14:paraId="1464A764" w14:textId="77777777" w:rsidR="00141126" w:rsidRDefault="00141126" w:rsidP="00141126">
      <w:pPr>
        <w:pStyle w:val="BodyText"/>
      </w:pPr>
      <w:r>
        <w:t>31c85d2a0a06ccf29a3075386541159</w:t>
      </w:r>
      <w:proofErr w:type="gramStart"/>
      <w:r>
        <w:t>e  /home/kali/Documents/JD/suspectDrive/WINDOWS/system32/oobe/migx25c.dun</w:t>
      </w:r>
      <w:proofErr w:type="gramEnd"/>
    </w:p>
    <w:p w14:paraId="747660A5" w14:textId="77777777" w:rsidR="00141126" w:rsidRDefault="00141126" w:rsidP="00141126">
      <w:pPr>
        <w:pStyle w:val="BodyText"/>
      </w:pPr>
      <w:r>
        <w:t>d20941493223437665e50b9689625d</w:t>
      </w:r>
      <w:proofErr w:type="gramStart"/>
      <w:r>
        <w:t>92  /home/kali/Documents/JD/suspectDrive/WINDOWS/system32/oobe/mousetut.js</w:t>
      </w:r>
      <w:proofErr w:type="gramEnd"/>
    </w:p>
    <w:p w14:paraId="7C66986B" w14:textId="77777777" w:rsidR="00141126" w:rsidRDefault="00141126" w:rsidP="00141126">
      <w:pPr>
        <w:pStyle w:val="BodyText"/>
      </w:pPr>
      <w:r>
        <w:t>bf41b7ba09442a00469ba1d0371cbb</w:t>
      </w:r>
      <w:proofErr w:type="gramStart"/>
      <w:r>
        <w:t>33  /home/kali/Documents/JD/suspectDrive/WINDOWS/system32/oobe/msobdl.dll</w:t>
      </w:r>
      <w:proofErr w:type="gramEnd"/>
    </w:p>
    <w:p w14:paraId="06F23217" w14:textId="77777777" w:rsidR="00141126" w:rsidRDefault="00141126" w:rsidP="00141126">
      <w:pPr>
        <w:pStyle w:val="BodyText"/>
      </w:pPr>
      <w:r>
        <w:t>af9feba416e9ac646fd68a4ce411ad5</w:t>
      </w:r>
      <w:proofErr w:type="gramStart"/>
      <w:r>
        <w:t>b  /home/kali/Documents/JD/suspectDrive/WINDOWS/system32/oobe/msobe.isp</w:t>
      </w:r>
      <w:proofErr w:type="gramEnd"/>
    </w:p>
    <w:p w14:paraId="14786184" w14:textId="77777777" w:rsidR="00141126" w:rsidRDefault="00141126" w:rsidP="00141126">
      <w:pPr>
        <w:pStyle w:val="BodyText"/>
      </w:pPr>
      <w:r>
        <w:t>77d24b64107b09bcc01a5fdaeb21be</w:t>
      </w:r>
      <w:proofErr w:type="gramStart"/>
      <w:r>
        <w:t>64  /home/kali/Documents/JD/suspectDrive/WINDOWS/system32/oobe/msobcomm.dll</w:t>
      </w:r>
      <w:proofErr w:type="gramEnd"/>
    </w:p>
    <w:p w14:paraId="6941D187" w14:textId="77777777" w:rsidR="00141126" w:rsidRDefault="00141126" w:rsidP="00141126">
      <w:pPr>
        <w:pStyle w:val="BodyText"/>
      </w:pPr>
      <w:r>
        <w:t>6d2818903afc99ff375198d008ff20</w:t>
      </w:r>
      <w:proofErr w:type="gramStart"/>
      <w:r>
        <w:t>cd  /home/kali/Documents/JD/suspectDrive/WINDOWS/system32/oobe/msobshel.dll</w:t>
      </w:r>
      <w:proofErr w:type="gramEnd"/>
    </w:p>
    <w:p w14:paraId="1D101A50" w14:textId="77777777" w:rsidR="00141126" w:rsidRDefault="00141126" w:rsidP="00141126">
      <w:pPr>
        <w:pStyle w:val="BodyText"/>
      </w:pPr>
      <w:r>
        <w:t>05dd06b3109b3c180c08a569fe87d</w:t>
      </w:r>
      <w:proofErr w:type="gramStart"/>
      <w:r>
        <w:t>042  /home/kali/Documents/JD/suspectDrive/WINDOWS/system32/oobe/msobmain.dll</w:t>
      </w:r>
      <w:proofErr w:type="gramEnd"/>
    </w:p>
    <w:p w14:paraId="0DCE229E" w14:textId="77777777" w:rsidR="00141126" w:rsidRDefault="00141126" w:rsidP="00141126">
      <w:pPr>
        <w:pStyle w:val="BodyText"/>
      </w:pPr>
      <w:r>
        <w:t>74d3f778b86f264bd441844b08e961b</w:t>
      </w:r>
      <w:proofErr w:type="gramStart"/>
      <w:r>
        <w:t>2  /home/kali/Documents/JD/suspectDrive/WINDOWS/system32/oobe/msobshel.htm</w:t>
      </w:r>
      <w:proofErr w:type="gramEnd"/>
    </w:p>
    <w:p w14:paraId="3812B9AD" w14:textId="77777777" w:rsidR="00141126" w:rsidRDefault="00141126" w:rsidP="00141126">
      <w:pPr>
        <w:pStyle w:val="BodyText"/>
      </w:pPr>
      <w:r>
        <w:t>6b21de972893f590e0e611ff9559691</w:t>
      </w:r>
      <w:proofErr w:type="gramStart"/>
      <w:r>
        <w:t>e  /home/kali/Documents/JD/suspectDrive/WINDOWS/system32/oobe/msobweb.dll</w:t>
      </w:r>
      <w:proofErr w:type="gramEnd"/>
    </w:p>
    <w:p w14:paraId="4169F71E" w14:textId="77777777" w:rsidR="00141126" w:rsidRDefault="00141126" w:rsidP="00141126">
      <w:pPr>
        <w:pStyle w:val="BodyText"/>
      </w:pPr>
      <w:r>
        <w:lastRenderedPageBreak/>
        <w:t>8700e17cabf8c2f5771139dbe1b5ae</w:t>
      </w:r>
      <w:proofErr w:type="gramStart"/>
      <w:r>
        <w:t>92  /home/kali/Documents/JD/suspectDrive/WINDOWS/system32/oobe/obeip.dun</w:t>
      </w:r>
      <w:proofErr w:type="gramEnd"/>
    </w:p>
    <w:p w14:paraId="193A0880" w14:textId="77777777" w:rsidR="00141126" w:rsidRDefault="00141126" w:rsidP="00141126">
      <w:pPr>
        <w:pStyle w:val="BodyText"/>
      </w:pPr>
      <w:r>
        <w:t>6efee479ae08192225bf198e276b</w:t>
      </w:r>
      <w:proofErr w:type="gramStart"/>
      <w:r>
        <w:t>5731  /home/kali/Documents/JD/suspectDrive/WINDOWS/system32/oobe/msoobe.exe</w:t>
      </w:r>
      <w:proofErr w:type="gramEnd"/>
    </w:p>
    <w:p w14:paraId="6264DEBB" w14:textId="77777777" w:rsidR="00141126" w:rsidRDefault="00141126" w:rsidP="00141126">
      <w:pPr>
        <w:pStyle w:val="BodyText"/>
      </w:pPr>
      <w:r>
        <w:t>4715763fd29e5ae0cdf09a40a82fae5</w:t>
      </w:r>
      <w:proofErr w:type="gramStart"/>
      <w:r>
        <w:t>b  /home/kali/Documents/JD/suspectDrive/WINDOWS/system32/oobe/oobeinfo.ini</w:t>
      </w:r>
      <w:proofErr w:type="gramEnd"/>
    </w:p>
    <w:p w14:paraId="52C189AB" w14:textId="77777777" w:rsidR="00141126" w:rsidRDefault="00141126" w:rsidP="00141126">
      <w:pPr>
        <w:pStyle w:val="BodyText"/>
      </w:pPr>
      <w:r>
        <w:t>d623276c3c72c8226ef4afc5eb12dab</w:t>
      </w:r>
      <w:proofErr w:type="gramStart"/>
      <w:r>
        <w:t>1  /home/kali/Documents/JD/suspectDrive/WINDOWS/system32/oobe/oobebaln.exe</w:t>
      </w:r>
      <w:proofErr w:type="gramEnd"/>
    </w:p>
    <w:p w14:paraId="65CB47E0" w14:textId="77777777" w:rsidR="00141126" w:rsidRDefault="00141126" w:rsidP="00141126">
      <w:pPr>
        <w:pStyle w:val="BodyText"/>
      </w:pPr>
      <w:r>
        <w:t>b95f80ae6e3dce2be232021ad6406f</w:t>
      </w:r>
      <w:proofErr w:type="gramStart"/>
      <w:r>
        <w:t>23  /home/kali/Documents/JD/suspectDrive/WINDOWS/system32/oobe/oobeutil.js</w:t>
      </w:r>
      <w:proofErr w:type="gramEnd"/>
    </w:p>
    <w:p w14:paraId="429145A6" w14:textId="77777777" w:rsidR="00141126" w:rsidRDefault="00141126" w:rsidP="00141126">
      <w:pPr>
        <w:pStyle w:val="BodyText"/>
      </w:pPr>
      <w:r>
        <w:t>cbd76733efa69e1733feca2093a3ed5</w:t>
      </w:r>
      <w:proofErr w:type="gramStart"/>
      <w:r>
        <w:t>e  /home/kali/Documents/JD/suspectDrive/WINDOWS/system32/oobe/phone.inf</w:t>
      </w:r>
      <w:proofErr w:type="gramEnd"/>
    </w:p>
    <w:p w14:paraId="5A29D303" w14:textId="77777777" w:rsidR="00141126" w:rsidRDefault="00141126" w:rsidP="00141126">
      <w:pPr>
        <w:pStyle w:val="BodyText"/>
      </w:pPr>
      <w:r>
        <w:t>138b24975dafcc328701ed5d92b6cee</w:t>
      </w:r>
      <w:proofErr w:type="gramStart"/>
      <w:r>
        <w:t>2  /home/kali/Documents/JD/suspectDrive/WINDOWS/system32/oobe/phone.obe</w:t>
      </w:r>
      <w:proofErr w:type="gramEnd"/>
    </w:p>
    <w:p w14:paraId="1190EE8A" w14:textId="77777777" w:rsidR="00141126" w:rsidRDefault="00141126" w:rsidP="00141126">
      <w:pPr>
        <w:pStyle w:val="BodyText"/>
      </w:pPr>
      <w:r>
        <w:t>bbf5f95066d0bdcdfe6de8c037ed6e</w:t>
      </w:r>
      <w:proofErr w:type="gramStart"/>
      <w:r>
        <w:t>27  /home/kali/Documents/JD/suspectDrive/WINDOWS/system32/oobe/reg.isp</w:t>
      </w:r>
      <w:proofErr w:type="gramEnd"/>
    </w:p>
    <w:p w14:paraId="001BCC73" w14:textId="77777777" w:rsidR="00141126" w:rsidRDefault="00141126" w:rsidP="00141126">
      <w:pPr>
        <w:pStyle w:val="BodyText"/>
      </w:pPr>
      <w:r>
        <w:t>13992942b36ced7fdb562afcab35a6b</w:t>
      </w:r>
      <w:proofErr w:type="gramStart"/>
      <w:r>
        <w:t>4  /home/kali/Documents/JD/suspectDrive/WINDOWS/system32/oobe/regerror/rcnterr.htm</w:t>
      </w:r>
      <w:proofErr w:type="gramEnd"/>
    </w:p>
    <w:p w14:paraId="457F009D" w14:textId="77777777" w:rsidR="00141126" w:rsidRDefault="00141126" w:rsidP="00141126">
      <w:pPr>
        <w:pStyle w:val="BodyText"/>
      </w:pPr>
      <w:r>
        <w:t>52b53f2a4ff79982bb3dc001467abd0</w:t>
      </w:r>
      <w:proofErr w:type="gramStart"/>
      <w:r>
        <w:t>e  /home/kali/Documents/JD/suspectDrive/WINDOWS/system32/oobe/regerror/rdtone.htm</w:t>
      </w:r>
      <w:proofErr w:type="gramEnd"/>
    </w:p>
    <w:p w14:paraId="344760A7" w14:textId="77777777" w:rsidR="00141126" w:rsidRDefault="00141126" w:rsidP="00141126">
      <w:pPr>
        <w:pStyle w:val="BodyText"/>
      </w:pPr>
      <w:r>
        <w:t>9ebea605d3f7cb69b3063ec4b88fd</w:t>
      </w:r>
      <w:proofErr w:type="gramStart"/>
      <w:r>
        <w:t>236  /home/kali/Documents/JD/suspectDrive/WINDOWS/system32/oobe/regerror/rhndshk.htm</w:t>
      </w:r>
      <w:proofErr w:type="gramEnd"/>
    </w:p>
    <w:p w14:paraId="3153B1D3" w14:textId="77777777" w:rsidR="00141126" w:rsidRDefault="00141126" w:rsidP="00141126">
      <w:pPr>
        <w:pStyle w:val="BodyText"/>
      </w:pPr>
      <w:r>
        <w:t>319c21af7f1a5128f78757b54166f4b</w:t>
      </w:r>
      <w:proofErr w:type="gramStart"/>
      <w:r>
        <w:t>4  /home/kali/Documents/JD/suspectDrive/WINDOWS/system32/oobe/regerror/rnoansw.htm</w:t>
      </w:r>
      <w:proofErr w:type="gramEnd"/>
    </w:p>
    <w:p w14:paraId="72D9A63E" w14:textId="77777777" w:rsidR="00141126" w:rsidRDefault="00141126" w:rsidP="00141126">
      <w:pPr>
        <w:pStyle w:val="BodyText"/>
      </w:pPr>
      <w:r>
        <w:t>fac9406521dd725870770e72a005006</w:t>
      </w:r>
      <w:proofErr w:type="gramStart"/>
      <w:r>
        <w:t>d  /home/kali/Documents/JD/suspectDrive/WINDOWS/system32/oobe/regerror/rnomdm.htm</w:t>
      </w:r>
      <w:proofErr w:type="gramEnd"/>
    </w:p>
    <w:p w14:paraId="22CB9A60" w14:textId="77777777" w:rsidR="00141126" w:rsidRDefault="00141126" w:rsidP="00141126">
      <w:pPr>
        <w:pStyle w:val="BodyText"/>
      </w:pPr>
      <w:r>
        <w:t>8fe3c6cb646c0eac5e225f065e8c</w:t>
      </w:r>
      <w:proofErr w:type="gramStart"/>
      <w:r>
        <w:t>9441  /home/kali/Documents/JD/suspectDrive/WINDOWS/system32/oobe/regerror/rpberr.htm</w:t>
      </w:r>
      <w:proofErr w:type="gramEnd"/>
    </w:p>
    <w:p w14:paraId="77EE2678" w14:textId="77777777" w:rsidR="00141126" w:rsidRDefault="00141126" w:rsidP="00141126">
      <w:pPr>
        <w:pStyle w:val="BodyText"/>
      </w:pPr>
      <w:r>
        <w:t>7fbe14354d688a86bb0421f4c6e52d</w:t>
      </w:r>
      <w:proofErr w:type="gramStart"/>
      <w:r>
        <w:t>09  /home/kali/Documents/JD/suspectDrive/WINDOWS/system32/oobe/regerror/rpulse.htm</w:t>
      </w:r>
      <w:proofErr w:type="gramEnd"/>
    </w:p>
    <w:p w14:paraId="0646C262" w14:textId="77777777" w:rsidR="00141126" w:rsidRDefault="00141126" w:rsidP="00141126">
      <w:pPr>
        <w:pStyle w:val="BodyText"/>
      </w:pPr>
      <w:r>
        <w:t>167dea92a399d6c427504e86a04b7d1</w:t>
      </w:r>
      <w:proofErr w:type="gramStart"/>
      <w:r>
        <w:t>b  /home/kali/Documents/JD/suspectDrive/WINDOWS/system32/oobe/regerror/rtoobusy.htm</w:t>
      </w:r>
      <w:proofErr w:type="gramEnd"/>
    </w:p>
    <w:p w14:paraId="639BD595" w14:textId="77777777" w:rsidR="00141126" w:rsidRDefault="00141126" w:rsidP="00141126">
      <w:pPr>
        <w:pStyle w:val="BodyText"/>
      </w:pPr>
      <w:r>
        <w:t>9c865f0ee7eedfa69f6cbfc58414bff</w:t>
      </w:r>
      <w:proofErr w:type="gramStart"/>
      <w:r>
        <w:t>9  /home/kali/Documents/JD/suspectDrive/WINDOWS/system32/oobe/sconnect.js</w:t>
      </w:r>
      <w:proofErr w:type="gramEnd"/>
    </w:p>
    <w:p w14:paraId="6C5DA6DE" w14:textId="77777777" w:rsidR="00141126" w:rsidRDefault="00141126" w:rsidP="00141126">
      <w:pPr>
        <w:pStyle w:val="BodyText"/>
      </w:pPr>
      <w:r>
        <w:t>3adf2eb1d65f7ac5e12d17f612e4aa</w:t>
      </w:r>
      <w:proofErr w:type="gramStart"/>
      <w:r>
        <w:t>34  /home/kali/Documents/JD/suspectDrive/WINDOWS/system32/oobe/setup/ident1.htm</w:t>
      </w:r>
      <w:proofErr w:type="gramEnd"/>
    </w:p>
    <w:p w14:paraId="5FD78882" w14:textId="77777777" w:rsidR="00141126" w:rsidRDefault="00141126" w:rsidP="00141126">
      <w:pPr>
        <w:pStyle w:val="BodyText"/>
      </w:pPr>
      <w:r>
        <w:t>833fad58c12bd3011a1b905feba0783</w:t>
      </w:r>
      <w:proofErr w:type="gramStart"/>
      <w:r>
        <w:t>a  /home/kali/Documents/JD/suspectDrive/WINDOWS/system32/oobe/setup/acterror.htm</w:t>
      </w:r>
      <w:proofErr w:type="gramEnd"/>
    </w:p>
    <w:p w14:paraId="6A9CD8C9" w14:textId="77777777" w:rsidR="00141126" w:rsidRDefault="00141126" w:rsidP="00141126">
      <w:pPr>
        <w:pStyle w:val="BodyText"/>
      </w:pPr>
      <w:r>
        <w:t>28301d467a8e9173ee91f1fdc927e42</w:t>
      </w:r>
      <w:proofErr w:type="gramStart"/>
      <w:r>
        <w:t>f  /home/kali/Documents/JD/suspectDrive/WINDOWS/system32/oobe/setup/activate.htm</w:t>
      </w:r>
      <w:proofErr w:type="gramEnd"/>
    </w:p>
    <w:p w14:paraId="1E359700" w14:textId="77777777" w:rsidR="00141126" w:rsidRDefault="00141126" w:rsidP="00141126">
      <w:pPr>
        <w:pStyle w:val="BodyText"/>
      </w:pPr>
      <w:r>
        <w:t>c61fd4f551169b5ed67f30e99bb3f</w:t>
      </w:r>
      <w:proofErr w:type="gramStart"/>
      <w:r>
        <w:t>833  /home/kali/Documents/JD/suspectDrive/WINDOWS/system32/oobe/setup/act_plcy.htm</w:t>
      </w:r>
      <w:proofErr w:type="gramEnd"/>
    </w:p>
    <w:p w14:paraId="08EE97C5" w14:textId="77777777" w:rsidR="00141126" w:rsidRDefault="00141126" w:rsidP="00141126">
      <w:pPr>
        <w:pStyle w:val="BodyText"/>
      </w:pPr>
      <w:r>
        <w:t>8d50d9b0f73158cb04ea6f2823a8b95</w:t>
      </w:r>
      <w:proofErr w:type="gramStart"/>
      <w:r>
        <w:t>a  /home/kali/Documents/JD/suspectDrive/WINDOWS/system32/oobe/setup/autoupdt.htm</w:t>
      </w:r>
      <w:proofErr w:type="gramEnd"/>
    </w:p>
    <w:p w14:paraId="44411FF5" w14:textId="77777777" w:rsidR="00141126" w:rsidRDefault="00141126" w:rsidP="00141126">
      <w:pPr>
        <w:pStyle w:val="BodyText"/>
      </w:pPr>
      <w:r>
        <w:t>c31221d18ca3d15e685cc352178098</w:t>
      </w:r>
      <w:proofErr w:type="gramStart"/>
      <w:r>
        <w:t>af  /home/kali/Documents/JD/suspectDrive/WINDOWS/system32/oobe/setup/au_plcy.htm</w:t>
      </w:r>
      <w:proofErr w:type="gramEnd"/>
    </w:p>
    <w:p w14:paraId="1173C71C" w14:textId="77777777" w:rsidR="00141126" w:rsidRDefault="00141126" w:rsidP="00141126">
      <w:pPr>
        <w:pStyle w:val="BodyText"/>
      </w:pPr>
      <w:r>
        <w:t>59951ff928d2cb06e00f1a44c8c46f1</w:t>
      </w:r>
      <w:proofErr w:type="gramStart"/>
      <w:r>
        <w:t>f  /home/kali/Documents/JD/suspectDrive/WINDOWS/system32/oobe/setup/badeula.htm</w:t>
      </w:r>
      <w:proofErr w:type="gramEnd"/>
    </w:p>
    <w:p w14:paraId="21AA2D21" w14:textId="77777777" w:rsidR="00141126" w:rsidRDefault="00141126" w:rsidP="00141126">
      <w:pPr>
        <w:pStyle w:val="BodyText"/>
      </w:pPr>
      <w:r>
        <w:lastRenderedPageBreak/>
        <w:t>c9245ef410023da1ce54d7dcf94571e</w:t>
      </w:r>
      <w:proofErr w:type="gramStart"/>
      <w:r>
        <w:t>7  /home/kali/Documents/JD/suspectDrive/WINDOWS/system32/oobe/setup/badpkey.htm</w:t>
      </w:r>
      <w:proofErr w:type="gramEnd"/>
    </w:p>
    <w:p w14:paraId="1892080F" w14:textId="77777777" w:rsidR="00141126" w:rsidRDefault="00141126" w:rsidP="00141126">
      <w:pPr>
        <w:pStyle w:val="BodyText"/>
      </w:pPr>
      <w:r>
        <w:t>387ac7b260872de122819fe3b6de</w:t>
      </w:r>
      <w:proofErr w:type="gramStart"/>
      <w:r>
        <w:t>9094  /home/kali/Documents/JD/suspectDrive/WINDOWS/system32/oobe/setup/compname.htm</w:t>
      </w:r>
      <w:proofErr w:type="gramEnd"/>
    </w:p>
    <w:p w14:paraId="354BDC59" w14:textId="77777777" w:rsidR="00141126" w:rsidRDefault="00141126" w:rsidP="00141126">
      <w:pPr>
        <w:pStyle w:val="BodyText"/>
      </w:pPr>
      <w:r>
        <w:t>d62ab363927f38a428d7ed5d3b3391e</w:t>
      </w:r>
      <w:proofErr w:type="gramStart"/>
      <w:r>
        <w:t>5  /home/kali/Documents/JD/suspectDrive/WINDOWS/system32/oobe/setup/dialup.htm</w:t>
      </w:r>
      <w:proofErr w:type="gramEnd"/>
    </w:p>
    <w:p w14:paraId="3A512550" w14:textId="77777777" w:rsidR="00141126" w:rsidRDefault="00141126" w:rsidP="00141126">
      <w:pPr>
        <w:pStyle w:val="BodyText"/>
      </w:pPr>
      <w:r>
        <w:t>7de16126e29278edacf6edff46fa98</w:t>
      </w:r>
      <w:proofErr w:type="gramStart"/>
      <w:r>
        <w:t>af  /home/kali/Documents/JD/suspectDrive/WINDOWS/system32/oobe/setup/drdyisp.htm</w:t>
      </w:r>
      <w:proofErr w:type="gramEnd"/>
    </w:p>
    <w:p w14:paraId="561145E1" w14:textId="77777777" w:rsidR="00141126" w:rsidRDefault="00141126" w:rsidP="00141126">
      <w:pPr>
        <w:pStyle w:val="BodyText"/>
      </w:pPr>
      <w:r>
        <w:t>7fa4af4df05b68b21fdca108b34d</w:t>
      </w:r>
      <w:proofErr w:type="gramStart"/>
      <w:r>
        <w:t>3695  /home/kali/Documents/JD/suspectDrive/WINDOWS/system32/oobe/setup/drdymig.htm</w:t>
      </w:r>
      <w:proofErr w:type="gramEnd"/>
    </w:p>
    <w:p w14:paraId="6FB29E14" w14:textId="77777777" w:rsidR="00141126" w:rsidRDefault="00141126" w:rsidP="00141126">
      <w:pPr>
        <w:pStyle w:val="BodyText"/>
      </w:pPr>
      <w:r>
        <w:t>7c7f3a940963c5d8259428b3e</w:t>
      </w:r>
      <w:proofErr w:type="gramStart"/>
      <w:r>
        <w:t>1805836  /home/kali/Documents/JD/suspectDrive/WINDOWS/system32/oobe/setup/drdyoem.htm</w:t>
      </w:r>
      <w:proofErr w:type="gramEnd"/>
    </w:p>
    <w:p w14:paraId="32676133" w14:textId="77777777" w:rsidR="00141126" w:rsidRDefault="00141126" w:rsidP="00141126">
      <w:pPr>
        <w:pStyle w:val="BodyText"/>
      </w:pPr>
      <w:r>
        <w:t>78418a122c965c6645787a707f8c201</w:t>
      </w:r>
      <w:proofErr w:type="gramStart"/>
      <w:r>
        <w:t>c  /home/kali/Documents/JD/suspectDrive/WINDOWS/system32/oobe/setup/drdyref.htm</w:t>
      </w:r>
      <w:proofErr w:type="gramEnd"/>
    </w:p>
    <w:p w14:paraId="4308A5CA" w14:textId="77777777" w:rsidR="00141126" w:rsidRDefault="00141126" w:rsidP="00141126">
      <w:pPr>
        <w:pStyle w:val="BodyText"/>
      </w:pPr>
      <w:r>
        <w:t>041c337d07d66b9b18bab17cd437a6</w:t>
      </w:r>
      <w:proofErr w:type="gramStart"/>
      <w:r>
        <w:t>fe  /home/kali/Documents/JD/suspectDrive/WINDOWS/system32/oobe/setup/dtiwait.htm</w:t>
      </w:r>
      <w:proofErr w:type="gramEnd"/>
    </w:p>
    <w:p w14:paraId="3DCCFC11" w14:textId="77777777" w:rsidR="00141126" w:rsidRDefault="00141126" w:rsidP="00141126">
      <w:pPr>
        <w:pStyle w:val="BodyText"/>
      </w:pPr>
      <w:r>
        <w:t>0b1e1dd7223c46bc352a27b3ab14df</w:t>
      </w:r>
      <w:proofErr w:type="gramStart"/>
      <w:r>
        <w:t>72  /home/kali/Documents/JD/suspectDrive/WINDOWS/system32/oobe/setup/fini.htm</w:t>
      </w:r>
      <w:proofErr w:type="gramEnd"/>
    </w:p>
    <w:p w14:paraId="7BEEEF2A" w14:textId="77777777" w:rsidR="00141126" w:rsidRDefault="00141126" w:rsidP="00141126">
      <w:pPr>
        <w:pStyle w:val="BodyText"/>
      </w:pPr>
      <w:r>
        <w:t>aacea840005f35646e5032fab40b79f</w:t>
      </w:r>
      <w:proofErr w:type="gramStart"/>
      <w:r>
        <w:t>9  /home/kali/Documents/JD/suspectDrive/WINDOWS/system32/oobe/setup/hnwprmpt.htm</w:t>
      </w:r>
      <w:proofErr w:type="gramEnd"/>
    </w:p>
    <w:p w14:paraId="185A1A0B" w14:textId="77777777" w:rsidR="00141126" w:rsidRDefault="00141126" w:rsidP="00141126">
      <w:pPr>
        <w:pStyle w:val="BodyText"/>
      </w:pPr>
      <w:r>
        <w:t>98e7a874bd359cd383243586d6c24</w:t>
      </w:r>
      <w:proofErr w:type="gramStart"/>
      <w:r>
        <w:t>eee  /home/kali/Documents/JD/suspectDrive/WINDOWS/system32/oobe/setup/iconn.htm</w:t>
      </w:r>
      <w:proofErr w:type="gramEnd"/>
    </w:p>
    <w:p w14:paraId="53A5CE2B" w14:textId="77777777" w:rsidR="00141126" w:rsidRDefault="00141126" w:rsidP="00141126">
      <w:pPr>
        <w:pStyle w:val="BodyText"/>
      </w:pPr>
      <w:r>
        <w:t>d5d86b26354f22be1ddb1eeb5681</w:t>
      </w:r>
      <w:proofErr w:type="gramStart"/>
      <w:r>
        <w:t>aeda  /home/kali/Documents/JD/suspectDrive/WINDOWS/system32/oobe/setup/ics.htm</w:t>
      </w:r>
      <w:proofErr w:type="gramEnd"/>
    </w:p>
    <w:p w14:paraId="1AE32DFA" w14:textId="77777777" w:rsidR="00141126" w:rsidRDefault="00141126" w:rsidP="00141126">
      <w:pPr>
        <w:pStyle w:val="BodyText"/>
      </w:pPr>
      <w:r>
        <w:t>428c1f5b42f0e56dfc4d9d098935b87</w:t>
      </w:r>
      <w:proofErr w:type="gramStart"/>
      <w:r>
        <w:t>a  /home/kali/Documents/JD/suspectDrive/WINDOWS/system32/oobe/setup/ident2.htm</w:t>
      </w:r>
      <w:proofErr w:type="gramEnd"/>
    </w:p>
    <w:p w14:paraId="186787F2" w14:textId="77777777" w:rsidR="00141126" w:rsidRDefault="00141126" w:rsidP="00141126">
      <w:pPr>
        <w:pStyle w:val="BodyText"/>
      </w:pPr>
      <w:r>
        <w:t>2a0ca9500266369b95d6c9a3b82a3e</w:t>
      </w:r>
      <w:proofErr w:type="gramStart"/>
      <w:r>
        <w:t>16  /home/kali/Documents/JD/suspectDrive/WINDOWS/system32/oobe/setup/isp.htm</w:t>
      </w:r>
      <w:proofErr w:type="gramEnd"/>
    </w:p>
    <w:p w14:paraId="56D70443" w14:textId="77777777" w:rsidR="00141126" w:rsidRDefault="00141126" w:rsidP="00141126">
      <w:pPr>
        <w:pStyle w:val="BodyText"/>
      </w:pPr>
      <w:r>
        <w:t>2f3022fbb19030ae0295c8f8e182b0f</w:t>
      </w:r>
      <w:proofErr w:type="gramStart"/>
      <w:r>
        <w:t>0  /home/kali/Documents/JD/suspectDrive/WINDOWS/system32/oobe/setup/ispwait.htm</w:t>
      </w:r>
      <w:proofErr w:type="gramEnd"/>
    </w:p>
    <w:p w14:paraId="11CB64C5" w14:textId="77777777" w:rsidR="00141126" w:rsidRDefault="00141126" w:rsidP="00141126">
      <w:pPr>
        <w:pStyle w:val="BodyText"/>
      </w:pPr>
      <w:r>
        <w:t>19e3c878db6a2cb5a2e0f8d1db0c12</w:t>
      </w:r>
      <w:proofErr w:type="gramStart"/>
      <w:r>
        <w:t>bb  /home/kali/Documents/JD/suspectDrive/WINDOWS/system32/oobe/setup/jndomain.htm</w:t>
      </w:r>
      <w:proofErr w:type="gramEnd"/>
    </w:p>
    <w:p w14:paraId="42E598A8" w14:textId="77777777" w:rsidR="00141126" w:rsidRDefault="00141126" w:rsidP="00141126">
      <w:pPr>
        <w:pStyle w:val="BodyText"/>
      </w:pPr>
      <w:r>
        <w:t>ca4d6aa5aed1ecde347090f2d757f</w:t>
      </w:r>
      <w:proofErr w:type="gramStart"/>
      <w:r>
        <w:t>356  /home/kali/Documents/JD/suspectDrive/WINDOWS/system32/oobe/setup/jndom_a.htm</w:t>
      </w:r>
      <w:proofErr w:type="gramEnd"/>
    </w:p>
    <w:p w14:paraId="7D1E3C9E" w14:textId="77777777" w:rsidR="00141126" w:rsidRDefault="00141126" w:rsidP="00141126">
      <w:pPr>
        <w:pStyle w:val="BodyText"/>
      </w:pPr>
      <w:r>
        <w:t>f35f94b31c0b8bfb081bb61ccbcc8</w:t>
      </w:r>
      <w:proofErr w:type="gramStart"/>
      <w:r>
        <w:t>ebc  /home/kali/Documents/JD/suspectDrive/WINDOWS/system32/oobe/setup/keybd.htm</w:t>
      </w:r>
      <w:proofErr w:type="gramEnd"/>
    </w:p>
    <w:p w14:paraId="0C088691" w14:textId="77777777" w:rsidR="00141126" w:rsidRDefault="00141126" w:rsidP="00141126">
      <w:pPr>
        <w:pStyle w:val="BodyText"/>
      </w:pPr>
      <w:r>
        <w:t>c9b2d58868c35ebfd92d697bd6f1c6</w:t>
      </w:r>
      <w:proofErr w:type="gramStart"/>
      <w:r>
        <w:t>ea  /home/kali/Documents/JD/suspectDrive/WINDOWS/system32/oobe/setup/keybdcmt.htm</w:t>
      </w:r>
      <w:proofErr w:type="gramEnd"/>
    </w:p>
    <w:p w14:paraId="3E1F243F" w14:textId="77777777" w:rsidR="00141126" w:rsidRDefault="00141126" w:rsidP="00141126">
      <w:pPr>
        <w:pStyle w:val="BodyText"/>
      </w:pPr>
      <w:r>
        <w:t>121f1b2d41de7c75bcfd270f5cdc</w:t>
      </w:r>
      <w:proofErr w:type="gramStart"/>
      <w:r>
        <w:t>2462  /home/kali/Documents/JD/suspectDrive/WINDOWS/system32/oobe/setup/migdial.htm</w:t>
      </w:r>
      <w:proofErr w:type="gramEnd"/>
    </w:p>
    <w:p w14:paraId="4BBE47DF" w14:textId="77777777" w:rsidR="00141126" w:rsidRDefault="00141126" w:rsidP="00141126">
      <w:pPr>
        <w:pStyle w:val="BodyText"/>
      </w:pPr>
      <w:r>
        <w:t>7eb2ace2074e79bc5910cd72b9a</w:t>
      </w:r>
      <w:proofErr w:type="gramStart"/>
      <w:r>
        <w:t>43862  /home/kali/Documents/JD/suspectDrive/WINDOWS/system32/oobe/setup/miglist.htm</w:t>
      </w:r>
      <w:proofErr w:type="gramEnd"/>
    </w:p>
    <w:p w14:paraId="5DD81EAF" w14:textId="77777777" w:rsidR="00141126" w:rsidRDefault="00141126" w:rsidP="00141126">
      <w:pPr>
        <w:pStyle w:val="BodyText"/>
      </w:pPr>
      <w:r>
        <w:t>7f20ccbc3d4bbe116711a0562b1e0f1</w:t>
      </w:r>
      <w:proofErr w:type="gramStart"/>
      <w:r>
        <w:t>c  /home/kali/Documents/JD/suspectDrive/WINDOWS/system32/oobe/setup/migpage.htm</w:t>
      </w:r>
      <w:proofErr w:type="gramEnd"/>
    </w:p>
    <w:p w14:paraId="471E1643" w14:textId="77777777" w:rsidR="00141126" w:rsidRDefault="00141126" w:rsidP="00141126">
      <w:pPr>
        <w:pStyle w:val="BodyText"/>
      </w:pPr>
      <w:r>
        <w:t>e0d430b87078c9251d4a6d0811dc55</w:t>
      </w:r>
      <w:proofErr w:type="gramStart"/>
      <w:r>
        <w:t>af  /home/kali/Documents/JD/suspectDrive/WINDOWS/system32/oobe/setup/neweula.htm</w:t>
      </w:r>
      <w:proofErr w:type="gramEnd"/>
    </w:p>
    <w:p w14:paraId="6848D763" w14:textId="77777777" w:rsidR="00141126" w:rsidRDefault="00141126" w:rsidP="00141126">
      <w:pPr>
        <w:pStyle w:val="BodyText"/>
      </w:pPr>
      <w:r>
        <w:t>e71ddca3a1ccfff594badaf</w:t>
      </w:r>
      <w:proofErr w:type="gramStart"/>
      <w:r>
        <w:t>263533792  /home/kali/Documents/JD/suspectDrive/WINDOWS/system32/oobe/setup/neweula2.htm</w:t>
      </w:r>
      <w:proofErr w:type="gramEnd"/>
    </w:p>
    <w:p w14:paraId="4D7BE301" w14:textId="77777777" w:rsidR="00141126" w:rsidRDefault="00141126" w:rsidP="00141126">
      <w:pPr>
        <w:pStyle w:val="BodyText"/>
      </w:pPr>
      <w:r>
        <w:lastRenderedPageBreak/>
        <w:t>e75f60b7df042a42b7d48d1794b57ae</w:t>
      </w:r>
      <w:proofErr w:type="gramStart"/>
      <w:r>
        <w:t>1  /home/kali/Documents/JD/suspectDrive/WINDOWS/system32/oobe/setup/oempriv.htm</w:t>
      </w:r>
      <w:proofErr w:type="gramEnd"/>
    </w:p>
    <w:p w14:paraId="24C088BD" w14:textId="77777777" w:rsidR="00141126" w:rsidRDefault="00141126" w:rsidP="00141126">
      <w:pPr>
        <w:pStyle w:val="BodyText"/>
      </w:pPr>
      <w:r>
        <w:t>1a21fd79648270235c9700069450f6e</w:t>
      </w:r>
      <w:proofErr w:type="gramStart"/>
      <w:r>
        <w:t>2  /home/kali/Documents/JD/suspectDrive/WINDOWS/system32/oobe/setup/Oobedisc.htm</w:t>
      </w:r>
      <w:proofErr w:type="gramEnd"/>
    </w:p>
    <w:p w14:paraId="094A794E" w14:textId="77777777" w:rsidR="00141126" w:rsidRDefault="00141126" w:rsidP="00141126">
      <w:pPr>
        <w:pStyle w:val="BodyText"/>
      </w:pPr>
      <w:r>
        <w:t>b7e6d520f232cea639d833e252cddbc</w:t>
      </w:r>
      <w:proofErr w:type="gramStart"/>
      <w:r>
        <w:t>7  /home/kali/Documents/JD/suspectDrive/WINDOWS/system32/oobe/setup/oobestyl.css</w:t>
      </w:r>
      <w:proofErr w:type="gramEnd"/>
    </w:p>
    <w:p w14:paraId="091C531F" w14:textId="77777777" w:rsidR="00141126" w:rsidRDefault="00141126" w:rsidP="00141126">
      <w:pPr>
        <w:pStyle w:val="BodyText"/>
      </w:pPr>
      <w:r>
        <w:t>a14c7564e55238d315d9fd6e401ec</w:t>
      </w:r>
      <w:proofErr w:type="gramStart"/>
      <w:r>
        <w:t>230  /home/kali/Documents/JD/suspectDrive/WINDOWS/system32/oobe/setup/prodkey.htm</w:t>
      </w:r>
      <w:proofErr w:type="gramEnd"/>
    </w:p>
    <w:p w14:paraId="1EAD7F11" w14:textId="77777777" w:rsidR="00141126" w:rsidRDefault="00141126" w:rsidP="00141126">
      <w:pPr>
        <w:pStyle w:val="BodyText"/>
      </w:pPr>
      <w:r>
        <w:t>5b5cb0f6003cda68793d7c1a5d87a</w:t>
      </w:r>
      <w:proofErr w:type="gramStart"/>
      <w:r>
        <w:t>841  /home/kali/Documents/JD/suspectDrive/WINDOWS/system32/oobe/setup/prvcyms.htm</w:t>
      </w:r>
      <w:proofErr w:type="gramEnd"/>
    </w:p>
    <w:p w14:paraId="00F06880" w14:textId="77777777" w:rsidR="00141126" w:rsidRDefault="00141126" w:rsidP="00141126">
      <w:pPr>
        <w:pStyle w:val="BodyText"/>
      </w:pPr>
      <w:r>
        <w:t>163c4d47584dc7dd20104cf6e528</w:t>
      </w:r>
      <w:proofErr w:type="gramStart"/>
      <w:r>
        <w:t>adfd  /home/kali/Documents/JD/suspectDrive/WINDOWS/system32/oobe/setup/refdial.htm</w:t>
      </w:r>
      <w:proofErr w:type="gramEnd"/>
    </w:p>
    <w:p w14:paraId="21E5A841" w14:textId="77777777" w:rsidR="00141126" w:rsidRDefault="00141126" w:rsidP="00141126">
      <w:pPr>
        <w:pStyle w:val="BodyText"/>
      </w:pPr>
      <w:r>
        <w:t>4fc64a988b1fbf721b0478ffb32986b</w:t>
      </w:r>
      <w:proofErr w:type="gramStart"/>
      <w:r>
        <w:t>7  /home/kali/Documents/JD/suspectDrive/WINDOWS/system32/oobe/setup/reg3.htm</w:t>
      </w:r>
      <w:proofErr w:type="gramEnd"/>
    </w:p>
    <w:p w14:paraId="02749079" w14:textId="77777777" w:rsidR="00141126" w:rsidRDefault="00141126" w:rsidP="00141126">
      <w:pPr>
        <w:pStyle w:val="BodyText"/>
      </w:pPr>
      <w:r>
        <w:t>b47c5c007c38d5b8245a8145165e</w:t>
      </w:r>
      <w:proofErr w:type="gramStart"/>
      <w:r>
        <w:t>9822  /home/kali/Documents/JD/suspectDrive/WINDOWS/system32/oobe/setup/reg1.htm</w:t>
      </w:r>
      <w:proofErr w:type="gramEnd"/>
    </w:p>
    <w:p w14:paraId="4CD71C2E" w14:textId="77777777" w:rsidR="00141126" w:rsidRDefault="00141126" w:rsidP="00141126">
      <w:pPr>
        <w:pStyle w:val="BodyText"/>
      </w:pPr>
      <w:r>
        <w:t>9486b0d578ac6b5251113923ecb596f</w:t>
      </w:r>
      <w:proofErr w:type="gramStart"/>
      <w:r>
        <w:t>3  /home/kali/Documents/JD/suspectDrive/WINDOWS/system32/oobe/setup/regdial.htm</w:t>
      </w:r>
      <w:proofErr w:type="gramEnd"/>
    </w:p>
    <w:p w14:paraId="7360E4F8" w14:textId="77777777" w:rsidR="00141126" w:rsidRDefault="00141126" w:rsidP="00141126">
      <w:pPr>
        <w:pStyle w:val="BodyText"/>
      </w:pPr>
      <w:r>
        <w:t>0c23107f35a1979f681d20fcd6bc</w:t>
      </w:r>
      <w:proofErr w:type="gramStart"/>
      <w:r>
        <w:t>2539  /home/kali/Documents/JD/suspectDrive/WINDOWS/system32/oobe/setup/security.htm</w:t>
      </w:r>
      <w:proofErr w:type="gramEnd"/>
    </w:p>
    <w:p w14:paraId="673CE57E" w14:textId="77777777" w:rsidR="00141126" w:rsidRDefault="00141126" w:rsidP="00141126">
      <w:pPr>
        <w:pStyle w:val="BodyText"/>
      </w:pPr>
      <w:r>
        <w:t>6fb8929c416fd071a3800aee591e6a7</w:t>
      </w:r>
      <w:proofErr w:type="gramStart"/>
      <w:r>
        <w:t>b  /home/kali/Documents/JD/suspectDrive/WINDOWS/system32/oobe/setup/timezone.htm</w:t>
      </w:r>
      <w:proofErr w:type="gramEnd"/>
    </w:p>
    <w:p w14:paraId="263D0617" w14:textId="77777777" w:rsidR="00141126" w:rsidRDefault="00141126" w:rsidP="00141126">
      <w:pPr>
        <w:pStyle w:val="BodyText"/>
      </w:pPr>
      <w:r>
        <w:t>6df454f9b3c283c1750d4889168e</w:t>
      </w:r>
      <w:proofErr w:type="gramStart"/>
      <w:r>
        <w:t>6096  /home/kali/Documents/JD/suspectDrive/WINDOWS/system32/oobe/setup/username.htm</w:t>
      </w:r>
      <w:proofErr w:type="gramEnd"/>
    </w:p>
    <w:p w14:paraId="0E1F68BD" w14:textId="77777777" w:rsidR="00141126" w:rsidRDefault="00141126" w:rsidP="00141126">
      <w:pPr>
        <w:pStyle w:val="BodyText"/>
      </w:pPr>
      <w:r>
        <w:t>c83e7c63e4e2d4708bc5e3116f65e0</w:t>
      </w:r>
      <w:proofErr w:type="gramStart"/>
      <w:r>
        <w:t>cb  /home/kali/Documents/JD/suspectDrive/WINDOWS/system32/oobe/setup/welcome.htm</w:t>
      </w:r>
      <w:proofErr w:type="gramEnd"/>
    </w:p>
    <w:p w14:paraId="6601DFF8" w14:textId="77777777" w:rsidR="00141126" w:rsidRDefault="00141126" w:rsidP="00141126">
      <w:pPr>
        <w:pStyle w:val="BodyText"/>
      </w:pPr>
      <w:r>
        <w:t>fa59a16b5a4dc1e6924d3aa8e68e148</w:t>
      </w:r>
      <w:proofErr w:type="gramStart"/>
      <w:r>
        <w:t>b  /home/kali/Documents/JD/suspectDrive/WINDOWS/system32/oobe/updshell.htm</w:t>
      </w:r>
      <w:proofErr w:type="gramEnd"/>
    </w:p>
    <w:p w14:paraId="70FA079B" w14:textId="77777777" w:rsidR="00141126" w:rsidRDefault="00141126" w:rsidP="00141126">
      <w:pPr>
        <w:pStyle w:val="BodyText"/>
      </w:pPr>
      <w:r>
        <w:t>d0e426069675c12fb77bd99e6e47b</w:t>
      </w:r>
      <w:proofErr w:type="gramStart"/>
      <w:r>
        <w:t>497  /home/kali/Documents/JD/suspectDrive/WINDOWS/system32/opencdk.dll</w:t>
      </w:r>
      <w:proofErr w:type="gramEnd"/>
    </w:p>
    <w:p w14:paraId="4302AF55" w14:textId="77777777" w:rsidR="00141126" w:rsidRDefault="00141126" w:rsidP="00141126">
      <w:pPr>
        <w:pStyle w:val="BodyText"/>
      </w:pPr>
      <w:r>
        <w:t>3496cddd2e08355efc714842a</w:t>
      </w:r>
      <w:proofErr w:type="gramStart"/>
      <w:r>
        <w:t>8826907  /home/kali/Documents/JD/suspectDrive/WINDOWS/system32/openfiles.exe</w:t>
      </w:r>
      <w:proofErr w:type="gramEnd"/>
    </w:p>
    <w:p w14:paraId="590D2A9E" w14:textId="77777777" w:rsidR="00141126" w:rsidRDefault="00141126" w:rsidP="00141126">
      <w:pPr>
        <w:pStyle w:val="BodyText"/>
      </w:pPr>
      <w:r>
        <w:t>c449fdb6d69414b5e5ff8fc9f7fb5b0</w:t>
      </w:r>
      <w:proofErr w:type="gramStart"/>
      <w:r>
        <w:t>f  /home/kali/Documents/JD/</w:t>
      </w:r>
      <w:proofErr w:type="spellStart"/>
      <w:r>
        <w:t>suspectDrive</w:t>
      </w:r>
      <w:proofErr w:type="spellEnd"/>
      <w:r>
        <w:t>/WINDOWS/system32/osk.exe</w:t>
      </w:r>
      <w:proofErr w:type="gramEnd"/>
    </w:p>
    <w:p w14:paraId="6928C7F6" w14:textId="77777777" w:rsidR="00141126" w:rsidRDefault="00141126" w:rsidP="00141126">
      <w:pPr>
        <w:pStyle w:val="BodyText"/>
      </w:pPr>
      <w:r>
        <w:t>e7772bf9ff536398d03c3b846e03171</w:t>
      </w:r>
      <w:proofErr w:type="gramStart"/>
      <w:r>
        <w:t>e  /home/kali/Documents/JD/suspectDrive/WINDOWS/system32/osuninst.dll</w:t>
      </w:r>
      <w:proofErr w:type="gramEnd"/>
    </w:p>
    <w:p w14:paraId="5C8C1D07" w14:textId="77777777" w:rsidR="00141126" w:rsidRDefault="00141126" w:rsidP="00141126">
      <w:pPr>
        <w:pStyle w:val="BodyText"/>
      </w:pPr>
      <w:r>
        <w:t>f78a67e88f98d4cc871e6f3068343f</w:t>
      </w:r>
      <w:proofErr w:type="gramStart"/>
      <w:r>
        <w:t>00  /home/kali/Documents/JD/suspectDrive/WINDOWS/system32/opengl32.dll</w:t>
      </w:r>
      <w:proofErr w:type="gramEnd"/>
    </w:p>
    <w:p w14:paraId="06428EA2" w14:textId="77777777" w:rsidR="00141126" w:rsidRDefault="00141126" w:rsidP="00141126">
      <w:pPr>
        <w:pStyle w:val="BodyText"/>
      </w:pPr>
      <w:r>
        <w:t>07c923fc5dc711d03e91d73684c4bd</w:t>
      </w:r>
      <w:proofErr w:type="gramStart"/>
      <w:r>
        <w:t>93  /home/kali/Documents/JD/suspectDrive/WINDOWS/system32/osuninst.exe</w:t>
      </w:r>
      <w:proofErr w:type="gramEnd"/>
    </w:p>
    <w:p w14:paraId="42667E58" w14:textId="77777777" w:rsidR="00141126" w:rsidRDefault="00141126" w:rsidP="00141126">
      <w:pPr>
        <w:pStyle w:val="BodyText"/>
      </w:pPr>
      <w:r>
        <w:t>bc71ff7da14eca943fa0ad815f72b8</w:t>
      </w:r>
      <w:proofErr w:type="gramStart"/>
      <w:r>
        <w:t>cb  /</w:t>
      </w:r>
      <w:proofErr w:type="gramEnd"/>
      <w:r>
        <w:t>home/kali/Documents/JD/</w:t>
      </w:r>
      <w:proofErr w:type="spellStart"/>
      <w:r>
        <w:t>suspectDrive</w:t>
      </w:r>
      <w:proofErr w:type="spellEnd"/>
      <w:r>
        <w:t>/WINDOWS/system32/OUTLPERF.H</w:t>
      </w:r>
    </w:p>
    <w:p w14:paraId="7109D739" w14:textId="77777777" w:rsidR="00141126" w:rsidRDefault="00141126" w:rsidP="00141126">
      <w:pPr>
        <w:pStyle w:val="BodyText"/>
      </w:pPr>
      <w:r>
        <w:t>509a7197ae66401d1da76f4bac1dd0a</w:t>
      </w:r>
      <w:proofErr w:type="gramStart"/>
      <w:r>
        <w:t>8  /home/kali/Documents/JD/suspectDrive/WINDOWS/system32/OUTLPERF.INI</w:t>
      </w:r>
      <w:proofErr w:type="gramEnd"/>
    </w:p>
    <w:p w14:paraId="21929D12" w14:textId="77777777" w:rsidR="00141126" w:rsidRDefault="00141126" w:rsidP="00141126">
      <w:pPr>
        <w:pStyle w:val="BodyText"/>
      </w:pPr>
      <w:r>
        <w:t>400266a3462b03f5b63cbc0e09292b</w:t>
      </w:r>
      <w:proofErr w:type="gramStart"/>
      <w:r>
        <w:t>70  /home/kali/Documents/JD/</w:t>
      </w:r>
      <w:proofErr w:type="spellStart"/>
      <w:r>
        <w:t>suspectDrive</w:t>
      </w:r>
      <w:proofErr w:type="spellEnd"/>
      <w:r>
        <w:t>/WINDOWS/system32/p2p.dll</w:t>
      </w:r>
      <w:proofErr w:type="gramEnd"/>
    </w:p>
    <w:p w14:paraId="10A07CA8" w14:textId="77777777" w:rsidR="00141126" w:rsidRDefault="00141126" w:rsidP="00141126">
      <w:pPr>
        <w:pStyle w:val="BodyText"/>
      </w:pPr>
      <w:r>
        <w:t>797906cd99c008fea0e9a279a414d3</w:t>
      </w:r>
      <w:proofErr w:type="gramStart"/>
      <w:r>
        <w:t>cb  /home/kali/Documents/JD/suspectDrive/WINDOWS/system32/p2pgasvc.dll</w:t>
      </w:r>
      <w:proofErr w:type="gramEnd"/>
    </w:p>
    <w:p w14:paraId="77DAE696" w14:textId="77777777" w:rsidR="00141126" w:rsidRDefault="00141126" w:rsidP="00141126">
      <w:pPr>
        <w:pStyle w:val="BodyText"/>
      </w:pPr>
      <w:r>
        <w:lastRenderedPageBreak/>
        <w:t>d911f80d9ee21cdfb4448e3656a6ba</w:t>
      </w:r>
      <w:proofErr w:type="gramStart"/>
      <w:r>
        <w:t>04  /home/kali/Documents/JD/suspectDrive/WINDOWS/system32/p2pgraph.dll</w:t>
      </w:r>
      <w:proofErr w:type="gramEnd"/>
    </w:p>
    <w:p w14:paraId="23CCF31E" w14:textId="77777777" w:rsidR="00141126" w:rsidRDefault="00141126" w:rsidP="00141126">
      <w:pPr>
        <w:pStyle w:val="BodyText"/>
      </w:pPr>
      <w:r>
        <w:t>ea7556e6ed1ac9f025dcd88ae</w:t>
      </w:r>
      <w:proofErr w:type="gramStart"/>
      <w:r>
        <w:t>3322230  /home/kali/Documents/JD/suspectDrive/WINDOWS/system32/p2pnetsh.dll</w:t>
      </w:r>
      <w:proofErr w:type="gramEnd"/>
    </w:p>
    <w:p w14:paraId="08978BA9" w14:textId="77777777" w:rsidR="00141126" w:rsidRDefault="00141126" w:rsidP="00141126">
      <w:pPr>
        <w:pStyle w:val="BodyText"/>
      </w:pPr>
      <w:r>
        <w:t>4ef9b136216c0fc563d911bb3503b</w:t>
      </w:r>
      <w:proofErr w:type="gramStart"/>
      <w:r>
        <w:t>632  /home/kali/Documents/JD/suspectDrive/WINDOWS/system32/packager.exe</w:t>
      </w:r>
      <w:proofErr w:type="gramEnd"/>
    </w:p>
    <w:p w14:paraId="38D589FE" w14:textId="77777777" w:rsidR="00141126" w:rsidRDefault="00141126" w:rsidP="00141126">
      <w:pPr>
        <w:pStyle w:val="BodyText"/>
      </w:pPr>
      <w:r>
        <w:t>c9e234830a9a30dff2aaa8005b7551e</w:t>
      </w:r>
      <w:proofErr w:type="gramStart"/>
      <w:r>
        <w:t>9  /home/kali/Documents/JD/</w:t>
      </w:r>
      <w:proofErr w:type="spellStart"/>
      <w:r>
        <w:t>suspectDrive</w:t>
      </w:r>
      <w:proofErr w:type="spellEnd"/>
      <w:r>
        <w:t>/WINDOWS/system32/p2psvc.dll</w:t>
      </w:r>
      <w:proofErr w:type="gramEnd"/>
    </w:p>
    <w:p w14:paraId="731BA691" w14:textId="77777777" w:rsidR="00141126" w:rsidRDefault="00141126" w:rsidP="00141126">
      <w:pPr>
        <w:pStyle w:val="BodyText"/>
      </w:pPr>
      <w:r>
        <w:t>cc6d4fbe5e52819e3e30f0ed0f31a4</w:t>
      </w:r>
      <w:proofErr w:type="gramStart"/>
      <w:r>
        <w:t>fc  /home/kali/Documents/JD/</w:t>
      </w:r>
      <w:proofErr w:type="spellStart"/>
      <w:r>
        <w:t>suspectDrive</w:t>
      </w:r>
      <w:proofErr w:type="spellEnd"/>
      <w:r>
        <w:t>/WINDOWS/system32/panmap.dll</w:t>
      </w:r>
      <w:proofErr w:type="gramEnd"/>
    </w:p>
    <w:p w14:paraId="06D20BF4" w14:textId="77777777" w:rsidR="00141126" w:rsidRDefault="00141126" w:rsidP="00141126">
      <w:pPr>
        <w:pStyle w:val="BodyText"/>
      </w:pPr>
      <w:r>
        <w:t>65771f818306eebbcbe4abd9bf01ae1</w:t>
      </w:r>
      <w:proofErr w:type="gramStart"/>
      <w:r>
        <w:t>b  /home/kali/Documents/JD/suspectDrive/WINDOWS/system32/pagefileconfig.vbs</w:t>
      </w:r>
      <w:proofErr w:type="gramEnd"/>
    </w:p>
    <w:p w14:paraId="43214C1C" w14:textId="77777777" w:rsidR="00141126" w:rsidRDefault="00141126" w:rsidP="00141126">
      <w:pPr>
        <w:pStyle w:val="BodyText"/>
      </w:pPr>
      <w:r>
        <w:t>b3d921cb3d8578d61927c68219ddaaf</w:t>
      </w:r>
      <w:proofErr w:type="gramStart"/>
      <w:r>
        <w:t>0  /home/kali/Documents/JD/</w:t>
      </w:r>
      <w:proofErr w:type="spellStart"/>
      <w:r>
        <w:t>suspectDrive</w:t>
      </w:r>
      <w:proofErr w:type="spellEnd"/>
      <w:r>
        <w:t>/WINDOWS/system32/paqsp.dll</w:t>
      </w:r>
      <w:proofErr w:type="gramEnd"/>
    </w:p>
    <w:p w14:paraId="6F71980C" w14:textId="77777777" w:rsidR="00141126" w:rsidRDefault="00141126" w:rsidP="00141126">
      <w:pPr>
        <w:pStyle w:val="BodyText"/>
      </w:pPr>
      <w:r>
        <w:t>52e430cafc7ad202f9f0a31eaecc766</w:t>
      </w:r>
      <w:proofErr w:type="gramStart"/>
      <w:r>
        <w:t>d  /home/kali/Documents/JD/suspectDrive/WINDOWS/system32/pathping.exe</w:t>
      </w:r>
      <w:proofErr w:type="gramEnd"/>
    </w:p>
    <w:p w14:paraId="73E3084E" w14:textId="77777777" w:rsidR="00141126" w:rsidRDefault="00141126" w:rsidP="00141126">
      <w:pPr>
        <w:pStyle w:val="BodyText"/>
      </w:pPr>
      <w:r>
        <w:t>8aad333c876590293f72b315e162bcc</w:t>
      </w:r>
      <w:proofErr w:type="gramStart"/>
      <w:r>
        <w:t>7  /home/kali/Documents/JD/</w:t>
      </w:r>
      <w:proofErr w:type="spellStart"/>
      <w:r>
        <w:t>suspectDrive</w:t>
      </w:r>
      <w:proofErr w:type="spellEnd"/>
      <w:r>
        <w:t>/WINDOWS/system32/ansi.sys</w:t>
      </w:r>
      <w:proofErr w:type="gramEnd"/>
    </w:p>
    <w:p w14:paraId="67C29397" w14:textId="77777777" w:rsidR="00141126" w:rsidRDefault="00141126" w:rsidP="00141126">
      <w:pPr>
        <w:pStyle w:val="BodyText"/>
      </w:pPr>
      <w:r>
        <w:t>012466c12c92a2c63c0d998abd6e94e</w:t>
      </w:r>
      <w:proofErr w:type="gramStart"/>
      <w:r>
        <w:t>9  /home/kali/Documents/JD/</w:t>
      </w:r>
      <w:proofErr w:type="spellStart"/>
      <w:r>
        <w:t>suspectDrive</w:t>
      </w:r>
      <w:proofErr w:type="spellEnd"/>
      <w:r>
        <w:t>/WINDOWS/system32/aclui.dll</w:t>
      </w:r>
      <w:proofErr w:type="gramEnd"/>
    </w:p>
    <w:p w14:paraId="2EA5006B" w14:textId="77777777" w:rsidR="00141126" w:rsidRDefault="00141126" w:rsidP="00141126">
      <w:pPr>
        <w:pStyle w:val="BodyText"/>
      </w:pPr>
      <w:r>
        <w:t>31b6039d8f5a08e91740c5cd13e2ec</w:t>
      </w:r>
      <w:proofErr w:type="gramStart"/>
      <w:r>
        <w:t>88  /home/kali/Documents/JD/suspectDrive/WINDOWS/system32/blastcln.exe</w:t>
      </w:r>
      <w:proofErr w:type="gramEnd"/>
    </w:p>
    <w:p w14:paraId="0B0DC651" w14:textId="77777777" w:rsidR="00141126" w:rsidRDefault="00141126" w:rsidP="00141126">
      <w:pPr>
        <w:pStyle w:val="BodyText"/>
      </w:pPr>
      <w:r>
        <w:t>b3415b9d6026f65e43089abed096c38</w:t>
      </w:r>
      <w:proofErr w:type="gramStart"/>
      <w:r>
        <w:t>c  /home/kali/Documents/JD/suspectDrive/WINDOWS/system32/autochk.exe</w:t>
      </w:r>
      <w:proofErr w:type="gramEnd"/>
    </w:p>
    <w:p w14:paraId="2A7DC2CE" w14:textId="77777777" w:rsidR="00141126" w:rsidRDefault="00141126" w:rsidP="00141126">
      <w:pPr>
        <w:pStyle w:val="BodyText"/>
      </w:pPr>
      <w:r>
        <w:t>74fc8cc5a3b8ce29cc420ee39c456b</w:t>
      </w:r>
      <w:proofErr w:type="gramStart"/>
      <w:r>
        <w:t>60  /home/kali/Documents/JD/suspectDrive/WINDOWS/system32/capesnpn.dll</w:t>
      </w:r>
      <w:proofErr w:type="gramEnd"/>
    </w:p>
    <w:p w14:paraId="35A72736" w14:textId="77777777" w:rsidR="00141126" w:rsidRDefault="00141126" w:rsidP="00141126">
      <w:pPr>
        <w:pStyle w:val="BodyText"/>
      </w:pPr>
      <w:r>
        <w:t>88236ba0b0493d3f44f85e93356b</w:t>
      </w:r>
      <w:proofErr w:type="gramStart"/>
      <w:r>
        <w:t>9819  /home/kali/Documents/JD/</w:t>
      </w:r>
      <w:proofErr w:type="spellStart"/>
      <w:r>
        <w:t>suspectDrive</w:t>
      </w:r>
      <w:proofErr w:type="spellEnd"/>
      <w:r>
        <w:t>/WINDOWS/system32/cic.dll</w:t>
      </w:r>
      <w:proofErr w:type="gramEnd"/>
    </w:p>
    <w:p w14:paraId="68981C4E" w14:textId="77777777" w:rsidR="00141126" w:rsidRDefault="00141126" w:rsidP="00141126">
      <w:pPr>
        <w:pStyle w:val="BodyText"/>
      </w:pPr>
      <w:r>
        <w:t>949cc598c3b2e08ce50e38761fdadfb</w:t>
      </w:r>
      <w:proofErr w:type="gramStart"/>
      <w:r>
        <w:t>4  /home/kali/Documents/JD/</w:t>
      </w:r>
      <w:proofErr w:type="spellStart"/>
      <w:r>
        <w:t>suspectDrive</w:t>
      </w:r>
      <w:proofErr w:type="spellEnd"/>
      <w:r>
        <w:t>/WINDOWS/system32/</w:t>
      </w:r>
      <w:proofErr w:type="spellStart"/>
      <w:r>
        <w:t>cmdlib.wsc</w:t>
      </w:r>
      <w:proofErr w:type="spellEnd"/>
      <w:proofErr w:type="gramEnd"/>
    </w:p>
    <w:p w14:paraId="2E82C670" w14:textId="77777777" w:rsidR="00141126" w:rsidRDefault="00141126" w:rsidP="00141126">
      <w:pPr>
        <w:pStyle w:val="BodyText"/>
      </w:pPr>
      <w:r>
        <w:t>be6efa58bb1773c6e46e3286193d</w:t>
      </w:r>
      <w:proofErr w:type="gramStart"/>
      <w:r>
        <w:t>5129  /home/kali/Documents/JD/suspectDrive/WINDOWS/system32/console.dll</w:t>
      </w:r>
      <w:proofErr w:type="gramEnd"/>
    </w:p>
    <w:p w14:paraId="6A0371F4" w14:textId="77777777" w:rsidR="00141126" w:rsidRDefault="00141126" w:rsidP="00141126">
      <w:pPr>
        <w:pStyle w:val="BodyText"/>
      </w:pPr>
      <w:r>
        <w:t>71c4a5da6a940ddbf17c99f0b7611f</w:t>
      </w:r>
      <w:proofErr w:type="gramStart"/>
      <w:r>
        <w:t>06  /home/kali/Documents/JD/suspectDrive/WINDOWS/system32/ctl3d32.dll</w:t>
      </w:r>
      <w:proofErr w:type="gramEnd"/>
    </w:p>
    <w:p w14:paraId="2137917B" w14:textId="77777777" w:rsidR="00141126" w:rsidRDefault="00141126" w:rsidP="00141126">
      <w:pPr>
        <w:pStyle w:val="BodyText"/>
      </w:pPr>
      <w:r>
        <w:t>e45eca3f540e09c039710ef00219a61</w:t>
      </w:r>
      <w:proofErr w:type="gramStart"/>
      <w:r>
        <w:t>b  /home/kali/Documents/JD/suspectDrive/WINDOWS/system32/c_28591.nls</w:t>
      </w:r>
      <w:proofErr w:type="gramEnd"/>
    </w:p>
    <w:p w14:paraId="6BD4EE7A" w14:textId="77777777" w:rsidR="00141126" w:rsidRDefault="00141126" w:rsidP="00141126">
      <w:pPr>
        <w:pStyle w:val="BodyText"/>
      </w:pPr>
      <w:r>
        <w:t>dde9e3b8c264957ae0a017d</w:t>
      </w:r>
      <w:proofErr w:type="gramStart"/>
      <w:r>
        <w:t>371293123  /home/kali/Documents/JD/</w:t>
      </w:r>
      <w:proofErr w:type="spellStart"/>
      <w:r>
        <w:t>suspectDrive</w:t>
      </w:r>
      <w:proofErr w:type="spellEnd"/>
      <w:r>
        <w:t>/WINDOWS/system32/d3drm.dll</w:t>
      </w:r>
      <w:proofErr w:type="gramEnd"/>
    </w:p>
    <w:p w14:paraId="62CDB382" w14:textId="77777777" w:rsidR="00141126" w:rsidRDefault="00141126" w:rsidP="00141126">
      <w:pPr>
        <w:pStyle w:val="BodyText"/>
      </w:pPr>
      <w:r>
        <w:t>8cb76728a17487c7317ad</w:t>
      </w:r>
      <w:proofErr w:type="gramStart"/>
      <w:r>
        <w:t>95723817881  /home/kali/Documents/JD/</w:t>
      </w:r>
      <w:proofErr w:type="spellStart"/>
      <w:r>
        <w:t>suspectDrive</w:t>
      </w:r>
      <w:proofErr w:type="spellEnd"/>
      <w:r>
        <w:t>/WINDOWS/system32/defrag.exe</w:t>
      </w:r>
      <w:proofErr w:type="gramEnd"/>
    </w:p>
    <w:p w14:paraId="086C5F5E" w14:textId="77777777" w:rsidR="00141126" w:rsidRDefault="00141126" w:rsidP="00141126">
      <w:pPr>
        <w:pStyle w:val="BodyText"/>
      </w:pPr>
      <w:r>
        <w:t>9766f1f735c635be391e59d5df648a</w:t>
      </w:r>
      <w:proofErr w:type="gramStart"/>
      <w:r>
        <w:t>46  /home/kali/Documents/JD/suspectDrive/WINDOWS/system32/dmremote.exe</w:t>
      </w:r>
      <w:proofErr w:type="gramEnd"/>
    </w:p>
    <w:p w14:paraId="40934428" w14:textId="77777777" w:rsidR="00141126" w:rsidRDefault="00141126" w:rsidP="00141126">
      <w:pPr>
        <w:pStyle w:val="BodyText"/>
      </w:pPr>
      <w:r>
        <w:t>dd84bb924adb943e177368a225a7f69</w:t>
      </w:r>
      <w:proofErr w:type="gramStart"/>
      <w:r>
        <w:t>d  /home/kali/Documents/JD/suspectDrive/WINDOWS/system32/driverquery.exe</w:t>
      </w:r>
      <w:proofErr w:type="gramEnd"/>
    </w:p>
    <w:p w14:paraId="6CAA9669" w14:textId="77777777" w:rsidR="00141126" w:rsidRDefault="00141126" w:rsidP="00141126">
      <w:pPr>
        <w:pStyle w:val="BodyText"/>
      </w:pPr>
      <w:r>
        <w:t>b26b88487bb3f49726deb5e7d160dc</w:t>
      </w:r>
      <w:proofErr w:type="gramStart"/>
      <w:r>
        <w:t>38  /home/kali/Documents/JD/</w:t>
      </w:r>
      <w:proofErr w:type="spellStart"/>
      <w:r>
        <w:t>suspectDrive</w:t>
      </w:r>
      <w:proofErr w:type="spellEnd"/>
      <w:r>
        <w:t>/WINDOWS/system32/dssec.dat</w:t>
      </w:r>
      <w:proofErr w:type="gramEnd"/>
    </w:p>
    <w:p w14:paraId="675918DA" w14:textId="77777777" w:rsidR="00141126" w:rsidRDefault="00141126" w:rsidP="00141126">
      <w:pPr>
        <w:pStyle w:val="BodyText"/>
      </w:pPr>
      <w:r>
        <w:t>52e91eac2f3175b1a5b0150382b6d</w:t>
      </w:r>
      <w:proofErr w:type="gramStart"/>
      <w:r>
        <w:t>771  /home/kali/Documents/JD/</w:t>
      </w:r>
      <w:proofErr w:type="spellStart"/>
      <w:r>
        <w:t>suspectDrive</w:t>
      </w:r>
      <w:proofErr w:type="spellEnd"/>
      <w:r>
        <w:t>/WINDOWS/system32/</w:t>
      </w:r>
      <w:proofErr w:type="spellStart"/>
      <w:r>
        <w:t>ega.cpi</w:t>
      </w:r>
      <w:proofErr w:type="spellEnd"/>
      <w:proofErr w:type="gramEnd"/>
    </w:p>
    <w:p w14:paraId="601B53D0" w14:textId="77777777" w:rsidR="00141126" w:rsidRDefault="00141126" w:rsidP="00141126">
      <w:pPr>
        <w:pStyle w:val="BodyText"/>
      </w:pPr>
      <w:r>
        <w:lastRenderedPageBreak/>
        <w:t>a9bbb2571c7b7b81ced16edc26c2a</w:t>
      </w:r>
      <w:proofErr w:type="gramStart"/>
      <w:r>
        <w:t>245  /home/kali/Documents/JD/suspectDrive/WINDOWS/system32/diskcopy.dll</w:t>
      </w:r>
      <w:proofErr w:type="gramEnd"/>
    </w:p>
    <w:p w14:paraId="136B2CA1" w14:textId="77777777" w:rsidR="00141126" w:rsidRDefault="00141126" w:rsidP="00141126">
      <w:pPr>
        <w:pStyle w:val="BodyText"/>
      </w:pPr>
      <w:r>
        <w:t>989974032e6c873a17c9e92d4b</w:t>
      </w:r>
      <w:proofErr w:type="gramStart"/>
      <w:r>
        <w:t>339571  /home/kali/Documents/JD/</w:t>
      </w:r>
      <w:proofErr w:type="spellStart"/>
      <w:r>
        <w:t>suspectDrive</w:t>
      </w:r>
      <w:proofErr w:type="spellEnd"/>
      <w:r>
        <w:t>/WINDOWS/system32/cards.dll</w:t>
      </w:r>
      <w:proofErr w:type="gramEnd"/>
    </w:p>
    <w:p w14:paraId="119BDCB4" w14:textId="77777777" w:rsidR="00141126" w:rsidRDefault="00141126" w:rsidP="00141126">
      <w:pPr>
        <w:pStyle w:val="BodyText"/>
      </w:pPr>
      <w:r>
        <w:t>e427c10c2e24661e34e0b08eb73653d</w:t>
      </w:r>
      <w:proofErr w:type="gramStart"/>
      <w:r>
        <w:t>0  /</w:t>
      </w:r>
      <w:proofErr w:type="gramEnd"/>
      <w:r>
        <w:t>home/kali/Documents/JD/suspectDrive/WINDOWS/system32/CatRoot/{127D0A1D-4EF2-11D1-8608-00C04FC295EE}/TimeStamp</w:t>
      </w:r>
    </w:p>
    <w:p w14:paraId="236EB26B" w14:textId="77777777" w:rsidR="00141126" w:rsidRDefault="00141126" w:rsidP="00141126">
      <w:pPr>
        <w:pStyle w:val="BodyText"/>
      </w:pPr>
      <w:r>
        <w:t>72a31c40d4cc18a515ddc1f947882</w:t>
      </w:r>
      <w:proofErr w:type="gramStart"/>
      <w:r>
        <w:t>cea  /</w:t>
      </w:r>
      <w:proofErr w:type="gramEnd"/>
      <w:r>
        <w:t>home/kali/Documents/JD/suspectDrive/WINDOWS/system32/CatRoot/{F750E6C3-38EE-11D1-85E5-00C04FC295EE}/mediactr.cat</w:t>
      </w:r>
    </w:p>
    <w:p w14:paraId="68BF8238" w14:textId="77777777" w:rsidR="00141126" w:rsidRDefault="00141126" w:rsidP="00141126">
      <w:pPr>
        <w:pStyle w:val="BodyText"/>
      </w:pPr>
      <w:r>
        <w:t>453bd4f58f75d552930c003c55883ca</w:t>
      </w:r>
      <w:proofErr w:type="gramStart"/>
      <w:r>
        <w:t>4  /</w:t>
      </w:r>
      <w:proofErr w:type="gramEnd"/>
      <w:r>
        <w:t>home/kali/Documents/JD/suspectDrive/WINDOWS/system32/CatRoot/{F750E6C3-38EE-11D1-85E5-00C04FC295EE}/FP4.CAT</w:t>
      </w:r>
    </w:p>
    <w:p w14:paraId="15F385E6" w14:textId="77777777" w:rsidR="00141126" w:rsidRDefault="00141126" w:rsidP="00141126">
      <w:pPr>
        <w:pStyle w:val="BodyText"/>
      </w:pPr>
      <w:r>
        <w:t>72a1d11534f7d3858e92f7ee5c777f6</w:t>
      </w:r>
      <w:proofErr w:type="gramStart"/>
      <w:r>
        <w:t>a  /</w:t>
      </w:r>
      <w:proofErr w:type="gramEnd"/>
      <w:r>
        <w:t>home/kali/Documents/JD/suspectDrive/WINDOWS/system32/CatRoot/{F750E6C3-38EE-11D1-85E5-00C04FC295EE}/IASNT4.CAT</w:t>
      </w:r>
    </w:p>
    <w:p w14:paraId="3A647D15" w14:textId="77777777" w:rsidR="00141126" w:rsidRDefault="00141126" w:rsidP="00141126">
      <w:pPr>
        <w:pStyle w:val="BodyText"/>
      </w:pPr>
      <w:r>
        <w:t>3b30638e222004e74a6f88061cd2316</w:t>
      </w:r>
      <w:proofErr w:type="gramStart"/>
      <w:r>
        <w:t>b  /</w:t>
      </w:r>
      <w:proofErr w:type="gramEnd"/>
      <w:r>
        <w:t>home/kali/Documents/JD/suspectDrive/WINDOWS/system32/CatRoot/{F750E6C3-38EE-11D1-85E5-00C04FC295EE}/HPCRDP.CAT</w:t>
      </w:r>
    </w:p>
    <w:p w14:paraId="3C1F4EC5" w14:textId="77777777" w:rsidR="00141126" w:rsidRDefault="00141126" w:rsidP="00141126">
      <w:pPr>
        <w:pStyle w:val="BodyText"/>
      </w:pPr>
      <w:r>
        <w:t>eb6359d1dcfeaf60ebc57c8d6b6f</w:t>
      </w:r>
      <w:proofErr w:type="gramStart"/>
      <w:r>
        <w:t>2127  /</w:t>
      </w:r>
      <w:proofErr w:type="gramEnd"/>
      <w:r>
        <w:t>home/kali/Documents/JD/suspectDrive/WINDOWS/system32/CatRoot/{F750E6C3-38EE-11D1-85E5-00C04FC295EE}/KB834707.cat</w:t>
      </w:r>
    </w:p>
    <w:p w14:paraId="181DA1A1" w14:textId="77777777" w:rsidR="00141126" w:rsidRDefault="00141126" w:rsidP="00141126">
      <w:pPr>
        <w:pStyle w:val="BodyText"/>
      </w:pPr>
      <w:r>
        <w:t>61823bc8db1dc8f98b12aa54a3ce587</w:t>
      </w:r>
      <w:proofErr w:type="gramStart"/>
      <w:r>
        <w:t>f  /</w:t>
      </w:r>
      <w:proofErr w:type="gramEnd"/>
      <w:r>
        <w:t>home/kali/Documents/JD/suspectDrive/WINDOWS/system32/CatRoot/{F750E6C3-38EE-11D1-85E5-00C04FC295EE}/IMS.CAT</w:t>
      </w:r>
    </w:p>
    <w:p w14:paraId="43CE4A98" w14:textId="77777777" w:rsidR="00141126" w:rsidRDefault="00141126" w:rsidP="00141126">
      <w:pPr>
        <w:pStyle w:val="BodyText"/>
      </w:pPr>
      <w:r>
        <w:t>a1e14d4a997af3638928e2302e75117</w:t>
      </w:r>
      <w:proofErr w:type="gramStart"/>
      <w:r>
        <w:t>e  /</w:t>
      </w:r>
      <w:proofErr w:type="gramEnd"/>
      <w:r>
        <w:t>home/kali/Documents/JD/suspectDrive/WINDOWS/system32/CatRoot/{F750E6C3-38EE-11D1-85E5-00C04FC295EE}/KB867282.cat</w:t>
      </w:r>
    </w:p>
    <w:p w14:paraId="5C109065" w14:textId="77777777" w:rsidR="00141126" w:rsidRDefault="00141126" w:rsidP="00141126">
      <w:pPr>
        <w:pStyle w:val="BodyText"/>
      </w:pPr>
      <w:r>
        <w:t>46853d4112c8fed975cefc164edb3e</w:t>
      </w:r>
      <w:proofErr w:type="gramStart"/>
      <w:r>
        <w:t>79  /</w:t>
      </w:r>
      <w:proofErr w:type="gramEnd"/>
      <w:r>
        <w:t>home/kali/Documents/JD/suspectDrive/WINDOWS/system32/CatRoot/{F750E6C3-38EE-11D1-85E5-00C04FC295EE}/KB873333.cat</w:t>
      </w:r>
    </w:p>
    <w:p w14:paraId="0280511B" w14:textId="77777777" w:rsidR="00141126" w:rsidRDefault="00141126" w:rsidP="00141126">
      <w:pPr>
        <w:pStyle w:val="BodyText"/>
      </w:pPr>
      <w:r>
        <w:t>7e188479af212c3b2d41b93a535424b</w:t>
      </w:r>
      <w:proofErr w:type="gramStart"/>
      <w:r>
        <w:t>9  /</w:t>
      </w:r>
      <w:proofErr w:type="gramEnd"/>
      <w:r>
        <w:t>home/kali/Documents/JD/suspectDrive/WINDOWS/system32/CatRoot/{F750E6C3-38EE-11D1-85E5-00C04FC295EE}/KB885250.cat</w:t>
      </w:r>
    </w:p>
    <w:p w14:paraId="0FB42731" w14:textId="77777777" w:rsidR="00141126" w:rsidRDefault="00141126" w:rsidP="00141126">
      <w:pPr>
        <w:pStyle w:val="BodyText"/>
      </w:pPr>
      <w:r>
        <w:t>7ce0f4d45851640107595e98516afa0</w:t>
      </w:r>
      <w:proofErr w:type="gramStart"/>
      <w:r>
        <w:t>e  /</w:t>
      </w:r>
      <w:proofErr w:type="gramEnd"/>
      <w:r>
        <w:t>home/kali/Documents/JD/suspectDrive/WINDOWS/system32/CatRoot/{F750E6C3-38EE-11D1-85E5-00C04FC295EE}/KB873339.cat</w:t>
      </w:r>
    </w:p>
    <w:p w14:paraId="0D5046FE" w14:textId="77777777" w:rsidR="00141126" w:rsidRDefault="00141126" w:rsidP="00141126">
      <w:pPr>
        <w:pStyle w:val="BodyText"/>
      </w:pPr>
      <w:r>
        <w:t>4ccc2a55eb8a95061dadb243eecdd24</w:t>
      </w:r>
      <w:proofErr w:type="gramStart"/>
      <w:r>
        <w:t>c  /</w:t>
      </w:r>
      <w:proofErr w:type="gramEnd"/>
      <w:r>
        <w:t>home/kali/Documents/JD/suspectDrive/WINDOWS/system32/CatRoot/{F750E6C3-38EE-11D1-85E5-00C04FC295EE}/KB885835.cat</w:t>
      </w:r>
    </w:p>
    <w:p w14:paraId="5BC02DA0" w14:textId="77777777" w:rsidR="00141126" w:rsidRDefault="00141126" w:rsidP="00141126">
      <w:pPr>
        <w:pStyle w:val="BodyText"/>
      </w:pPr>
      <w:r>
        <w:t>81607e57c287f7dff7dfcca7c77f18</w:t>
      </w:r>
      <w:proofErr w:type="gramStart"/>
      <w:r>
        <w:t>bb  /</w:t>
      </w:r>
      <w:proofErr w:type="gramEnd"/>
      <w:r>
        <w:t>home/kali/Documents/JD/suspectDrive/WINDOWS/system32/CatRoot/{F750E6C3-38EE-11D1-85E5-00C04FC295EE}/KB886185.cat</w:t>
      </w:r>
    </w:p>
    <w:p w14:paraId="76A34B88" w14:textId="77777777" w:rsidR="00141126" w:rsidRDefault="00141126" w:rsidP="00141126">
      <w:pPr>
        <w:pStyle w:val="BodyText"/>
      </w:pPr>
      <w:r>
        <w:t>93c7ab9b3a58434403cadcfe1e4fd54</w:t>
      </w:r>
      <w:proofErr w:type="gramStart"/>
      <w:r>
        <w:t>c  /</w:t>
      </w:r>
      <w:proofErr w:type="gramEnd"/>
      <w:r>
        <w:t>home/kali/Documents/JD/suspectDrive/WINDOWS/system32/CatRoot/{F750E6C3-38EE-11D1-85E5-00C04FC295EE}/KB885836.cat</w:t>
      </w:r>
    </w:p>
    <w:p w14:paraId="71959CA2" w14:textId="77777777" w:rsidR="00141126" w:rsidRDefault="00141126" w:rsidP="00141126">
      <w:pPr>
        <w:pStyle w:val="BodyText"/>
      </w:pPr>
      <w:r>
        <w:t>2418c97801f0867d3eb935f8470ae4</w:t>
      </w:r>
      <w:proofErr w:type="gramStart"/>
      <w:r>
        <w:t>fc  /</w:t>
      </w:r>
      <w:proofErr w:type="gramEnd"/>
      <w:r>
        <w:t>home/kali/Documents/JD/suspectDrive/WINDOWS/system32/CatRoot/{F750E6C3-38EE-11D1-85E5-00C04FC295EE}/KB887472.cat</w:t>
      </w:r>
    </w:p>
    <w:p w14:paraId="13A6F95A" w14:textId="77777777" w:rsidR="00141126" w:rsidRDefault="00141126" w:rsidP="00141126">
      <w:pPr>
        <w:pStyle w:val="BodyText"/>
      </w:pPr>
      <w:r>
        <w:lastRenderedPageBreak/>
        <w:t>0e95cbeace18dbf3a86dcd713d8fe</w:t>
      </w:r>
      <w:proofErr w:type="gramStart"/>
      <w:r>
        <w:t>810  /</w:t>
      </w:r>
      <w:proofErr w:type="gramEnd"/>
      <w:r>
        <w:t>home/kali/Documents/JD/suspectDrive/WINDOWS/system32/CatRoot/{F750E6C3-38EE-11D1-85E5-00C04FC295EE}/KB888113.cat</w:t>
      </w:r>
    </w:p>
    <w:p w14:paraId="07B8A6F9" w14:textId="77777777" w:rsidR="00141126" w:rsidRDefault="00141126" w:rsidP="00141126">
      <w:pPr>
        <w:pStyle w:val="BodyText"/>
      </w:pPr>
      <w:r>
        <w:t>a5ad9995b1089b56447818c011af0b</w:t>
      </w:r>
      <w:proofErr w:type="gramStart"/>
      <w:r>
        <w:t>71  /</w:t>
      </w:r>
      <w:proofErr w:type="gramEnd"/>
      <w:r>
        <w:t>home/kali/Documents/JD/suspectDrive/WINDOWS/system32/CatRoot/{F750E6C3-38EE-11D1-85E5-00C04FC295EE}/KB888302.cat</w:t>
      </w:r>
    </w:p>
    <w:p w14:paraId="51EA578D" w14:textId="77777777" w:rsidR="00141126" w:rsidRDefault="00141126" w:rsidP="00141126">
      <w:pPr>
        <w:pStyle w:val="BodyText"/>
      </w:pPr>
      <w:r>
        <w:t>5bb83fb5445992d1256ec71a70a95c</w:t>
      </w:r>
      <w:proofErr w:type="gramStart"/>
      <w:r>
        <w:t>68  /</w:t>
      </w:r>
      <w:proofErr w:type="gramEnd"/>
      <w:r>
        <w:t>home/kali/Documents/JD/suspectDrive/WINDOWS/system32/CatRoot/{F750E6C3-38EE-11D1-85E5-00C04FC295EE}/KB890047.cat</w:t>
      </w:r>
    </w:p>
    <w:p w14:paraId="262DA5CC" w14:textId="77777777" w:rsidR="00141126" w:rsidRDefault="00141126" w:rsidP="00141126">
      <w:pPr>
        <w:pStyle w:val="BodyText"/>
      </w:pPr>
      <w:r>
        <w:t>8aa8104a0ab64e4701b4d88ae58069b</w:t>
      </w:r>
      <w:proofErr w:type="gramStart"/>
      <w:r>
        <w:t>6  /</w:t>
      </w:r>
      <w:proofErr w:type="gramEnd"/>
      <w:r>
        <w:t>home/kali/Documents/JD/suspectDrive/WINDOWS/system32/CatRoot/{F750E6C3-38EE-11D1-85E5-00C04FC295EE}/KB890175.cat</w:t>
      </w:r>
    </w:p>
    <w:p w14:paraId="403E5A54" w14:textId="77777777" w:rsidR="00141126" w:rsidRDefault="00141126" w:rsidP="00141126">
      <w:pPr>
        <w:pStyle w:val="BodyText"/>
      </w:pPr>
      <w:r>
        <w:t>6afc30b7dc117999ae5a4e0711c6916</w:t>
      </w:r>
      <w:proofErr w:type="gramStart"/>
      <w:r>
        <w:t>e  /</w:t>
      </w:r>
      <w:proofErr w:type="gramEnd"/>
      <w:r>
        <w:t>home/kali/Documents/JD/suspectDrive/WINDOWS/system32/CatRoot/{F750E6C3-38EE-11D1-85E5-00C04FC295EE}/KB891781.cat</w:t>
      </w:r>
    </w:p>
    <w:p w14:paraId="331C0C7A" w14:textId="77777777" w:rsidR="00141126" w:rsidRDefault="00141126" w:rsidP="00141126">
      <w:pPr>
        <w:pStyle w:val="BodyText"/>
      </w:pPr>
      <w:r>
        <w:t>da06b5fe87d35407b53ac4365b47233</w:t>
      </w:r>
      <w:proofErr w:type="gramStart"/>
      <w:r>
        <w:t>d  /</w:t>
      </w:r>
      <w:proofErr w:type="gramEnd"/>
      <w:r>
        <w:t>home/kali/Documents/JD/suspectDrive/WINDOWS/system32/CatRoot/{F750E6C3-38EE-11D1-85E5-00C04FC295EE}/MSMSGS.CAT</w:t>
      </w:r>
    </w:p>
    <w:p w14:paraId="5617747E" w14:textId="77777777" w:rsidR="00141126" w:rsidRDefault="00141126" w:rsidP="00141126">
      <w:pPr>
        <w:pStyle w:val="BodyText"/>
      </w:pPr>
      <w:r>
        <w:t>b58e8e30588cea0d21bd33e4611ff</w:t>
      </w:r>
      <w:proofErr w:type="gramStart"/>
      <w:r>
        <w:t>178  /</w:t>
      </w:r>
      <w:proofErr w:type="gramEnd"/>
      <w:r>
        <w:t>home/kali/Documents/JD/suspectDrive/WINDOWS/system32/CatRoot/{F750E6C3-38EE-11D1-85E5-00C04FC295EE}/MAPIMIG.CAT</w:t>
      </w:r>
    </w:p>
    <w:p w14:paraId="5CDCED3F" w14:textId="77777777" w:rsidR="00141126" w:rsidRDefault="00141126" w:rsidP="00141126">
      <w:pPr>
        <w:pStyle w:val="BodyText"/>
      </w:pPr>
      <w:r>
        <w:t>705e5acc072418f5bdd12f22b29a791</w:t>
      </w:r>
      <w:proofErr w:type="gramStart"/>
      <w:r>
        <w:t>e  /</w:t>
      </w:r>
      <w:proofErr w:type="gramEnd"/>
      <w:r>
        <w:t>home/kali/Documents/JD/suspectDrive/WINDOWS/system32/CatRoot/{F750E6C3-38EE-11D1-85E5-00C04FC295EE}/msn7.cat</w:t>
      </w:r>
    </w:p>
    <w:p w14:paraId="2286842C" w14:textId="77777777" w:rsidR="00141126" w:rsidRDefault="00141126" w:rsidP="00141126">
      <w:pPr>
        <w:pStyle w:val="BodyText"/>
      </w:pPr>
      <w:r>
        <w:t>5e21bc52010bd2a55458fe2ddf1a445</w:t>
      </w:r>
      <w:proofErr w:type="gramStart"/>
      <w:r>
        <w:t>b  /</w:t>
      </w:r>
      <w:proofErr w:type="gramEnd"/>
      <w:r>
        <w:t>home/kali/Documents/JD/suspectDrive/WINDOWS/system32/CatRoot/{F750E6C3-38EE-11D1-85E5-00C04FC295EE}/msn9.cat</w:t>
      </w:r>
    </w:p>
    <w:p w14:paraId="1D89503F" w14:textId="77777777" w:rsidR="00141126" w:rsidRDefault="00141126" w:rsidP="00141126">
      <w:pPr>
        <w:pStyle w:val="BodyText"/>
      </w:pPr>
      <w:r>
        <w:t>9d167ee7f4c9050db5d70230da2434e</w:t>
      </w:r>
      <w:proofErr w:type="gramStart"/>
      <w:r>
        <w:t>5  /</w:t>
      </w:r>
      <w:proofErr w:type="gramEnd"/>
      <w:r>
        <w:t>home/kali/Documents/JD/suspectDrive/WINDOWS/system32/CatRoot/{F750E6C3-38EE-11D1-85E5-00C04FC295EE}/MSTSWEB.CAT</w:t>
      </w:r>
    </w:p>
    <w:p w14:paraId="37D84692" w14:textId="77777777" w:rsidR="00141126" w:rsidRDefault="00141126" w:rsidP="00141126">
      <w:pPr>
        <w:pStyle w:val="BodyText"/>
      </w:pPr>
      <w:r>
        <w:t>b89533bb6ca88986968f0b93080eaeb</w:t>
      </w:r>
      <w:proofErr w:type="gramStart"/>
      <w:r>
        <w:t>0  /</w:t>
      </w:r>
      <w:proofErr w:type="gramEnd"/>
      <w:r>
        <w:t>home/kali/Documents/JD/suspectDrive/WINDOWS/system32/CatRoot/{F750E6C3-38EE-11D1-85E5-00C04FC295EE}/MW770.CAT</w:t>
      </w:r>
    </w:p>
    <w:p w14:paraId="7F182607" w14:textId="77777777" w:rsidR="00141126" w:rsidRDefault="00141126" w:rsidP="00141126">
      <w:pPr>
        <w:pStyle w:val="BodyText"/>
      </w:pPr>
      <w:r>
        <w:t>d986cea5ca7ec65d5cfa503b582b4c</w:t>
      </w:r>
      <w:proofErr w:type="gramStart"/>
      <w:r>
        <w:t>60  /</w:t>
      </w:r>
      <w:proofErr w:type="gramEnd"/>
      <w:r>
        <w:t>home/kali/Documents/JD/suspectDrive/WINDOWS/system32/CatRoot/{F750E6C3-38EE-11D1-85E5-00C04FC295EE}/netfx.cat</w:t>
      </w:r>
    </w:p>
    <w:p w14:paraId="5C77D653" w14:textId="77777777" w:rsidR="00141126" w:rsidRDefault="00141126" w:rsidP="00141126">
      <w:pPr>
        <w:pStyle w:val="BodyText"/>
      </w:pPr>
      <w:r>
        <w:t>9ea7b8465536b500c7ec58cf39b9dc</w:t>
      </w:r>
      <w:proofErr w:type="gramStart"/>
      <w:r>
        <w:t>44  /</w:t>
      </w:r>
      <w:proofErr w:type="gramEnd"/>
      <w:r>
        <w:t>home/kali/Documents/JD/suspectDrive/WINDOWS/system32/CatRoot/{F750E6C3-38EE-11D1-85E5-00C04FC295EE}/NT5IIS.CAT</w:t>
      </w:r>
    </w:p>
    <w:p w14:paraId="7C660AAF" w14:textId="77777777" w:rsidR="00141126" w:rsidRDefault="00141126" w:rsidP="00141126">
      <w:pPr>
        <w:pStyle w:val="BodyText"/>
      </w:pPr>
      <w:r>
        <w:t>6d83e160576392200c552eee02f8b33</w:t>
      </w:r>
      <w:proofErr w:type="gramStart"/>
      <w:r>
        <w:t>e  /</w:t>
      </w:r>
      <w:proofErr w:type="gramEnd"/>
      <w:r>
        <w:t>home/kali/Documents/JD/suspectDrive/WINDOWS/system32/CatRoot/{F750E6C3-38EE-11D1-85E5-00C04FC295EE}/NT5INF.CAT</w:t>
      </w:r>
    </w:p>
    <w:p w14:paraId="71B4E849" w14:textId="77777777" w:rsidR="00141126" w:rsidRDefault="00141126" w:rsidP="00141126">
      <w:pPr>
        <w:pStyle w:val="BodyText"/>
      </w:pPr>
      <w:r>
        <w:t>bb627c63dd6f0558d871c3834bd</w:t>
      </w:r>
      <w:proofErr w:type="gramStart"/>
      <w:r>
        <w:t>07642  /</w:t>
      </w:r>
      <w:proofErr w:type="gramEnd"/>
      <w:r>
        <w:t>home/kali/Documents/JD/suspectDrive/WINDOWS/system32/CatRoot/{F750E6C3-38EE-11D1-85E5-00C04FC295EE}/oem0.CAT</w:t>
      </w:r>
    </w:p>
    <w:p w14:paraId="44403D84" w14:textId="77777777" w:rsidR="00141126" w:rsidRDefault="00141126" w:rsidP="00141126">
      <w:pPr>
        <w:pStyle w:val="BodyText"/>
      </w:pPr>
      <w:r>
        <w:t>0c4a21405da34057752ac3782feb7cf</w:t>
      </w:r>
      <w:proofErr w:type="gramStart"/>
      <w:r>
        <w:t>2  /</w:t>
      </w:r>
      <w:proofErr w:type="gramEnd"/>
      <w:r>
        <w:t>home/kali/Documents/JD/suspectDrive/WINDOWS/system32/CatRoot/{F750E6C3-38EE-11D1-85E5-00C04FC295EE}/OEMBIOS.CAT</w:t>
      </w:r>
    </w:p>
    <w:p w14:paraId="6F84DAAD" w14:textId="77777777" w:rsidR="00141126" w:rsidRDefault="00141126" w:rsidP="00141126">
      <w:pPr>
        <w:pStyle w:val="BodyText"/>
      </w:pPr>
      <w:r>
        <w:t>cccd69c24828c62127ffd891a132f7</w:t>
      </w:r>
      <w:proofErr w:type="gramStart"/>
      <w:r>
        <w:t>ab  /</w:t>
      </w:r>
      <w:proofErr w:type="gramEnd"/>
      <w:r>
        <w:t>home/kali/Documents/JD/suspectDrive/WINDOWS/system32/CatRoot/{F750E6C3-38EE-11D1-85E5-00C04FC295EE}/NTPRINT.CAT</w:t>
      </w:r>
    </w:p>
    <w:p w14:paraId="56C60400" w14:textId="77777777" w:rsidR="00141126" w:rsidRDefault="00141126" w:rsidP="00141126">
      <w:pPr>
        <w:pStyle w:val="BodyText"/>
      </w:pPr>
      <w:r>
        <w:lastRenderedPageBreak/>
        <w:t>904b46102531da47cdb5db1d0b47b</w:t>
      </w:r>
      <w:proofErr w:type="gramStart"/>
      <w:r>
        <w:t>404  /</w:t>
      </w:r>
      <w:proofErr w:type="gramEnd"/>
      <w:r>
        <w:t>home/kali/Documents/JD/suspectDrive/WINDOWS/system32/CatRoot/{F750E6C3-38EE-11D1-85E5-00C04FC295EE}/NT5.CAT</w:t>
      </w:r>
    </w:p>
    <w:p w14:paraId="0594563C" w14:textId="77777777" w:rsidR="00141126" w:rsidRDefault="00141126" w:rsidP="00141126">
      <w:pPr>
        <w:pStyle w:val="BodyText"/>
      </w:pPr>
      <w:r>
        <w:t>30c913afbd94a2165dedfe137e89</w:t>
      </w:r>
      <w:proofErr w:type="gramStart"/>
      <w:r>
        <w:t>deba  /</w:t>
      </w:r>
      <w:proofErr w:type="gramEnd"/>
      <w:r>
        <w:t>home/kali/Documents/JD/suspectDrive/WINDOWS/system32/CatRoot/{F750E6C3-38EE-11D1-85E5-00C04FC295EE}/TimeStamp</w:t>
      </w:r>
    </w:p>
    <w:p w14:paraId="26BCF44B" w14:textId="77777777" w:rsidR="00141126" w:rsidRDefault="00141126" w:rsidP="00141126">
      <w:pPr>
        <w:pStyle w:val="BodyText"/>
      </w:pPr>
      <w:r>
        <w:t>d9136e8589da9c80167dc59ddc20d</w:t>
      </w:r>
      <w:proofErr w:type="gramStart"/>
      <w:r>
        <w:t>284  /</w:t>
      </w:r>
      <w:proofErr w:type="gramEnd"/>
      <w:r>
        <w:t>home/kali/Documents/JD/suspectDrive/WINDOWS/system32/CatRoot/{F750E6C3-38EE-11D1-85E5-00C04FC295EE}/tabletpc.cat</w:t>
      </w:r>
    </w:p>
    <w:p w14:paraId="39F4B970" w14:textId="77777777" w:rsidR="00141126" w:rsidRDefault="00141126" w:rsidP="00141126">
      <w:pPr>
        <w:pStyle w:val="BodyText"/>
      </w:pPr>
      <w:r>
        <w:t>e8354d3e839b04711a291c99c17c864</w:t>
      </w:r>
      <w:proofErr w:type="gramStart"/>
      <w:r>
        <w:t>c  /</w:t>
      </w:r>
      <w:proofErr w:type="gramEnd"/>
      <w:r>
        <w:t>home/kali/Documents/JD/suspectDrive/WINDOWS/system32/CatRoot/{F750E6C3-38EE-11D1-85E5-00C04FC295EE}/wmerrenu.cat</w:t>
      </w:r>
    </w:p>
    <w:p w14:paraId="7C7ACF81" w14:textId="77777777" w:rsidR="00141126" w:rsidRDefault="00141126" w:rsidP="00141126">
      <w:pPr>
        <w:pStyle w:val="BodyText"/>
      </w:pPr>
      <w:r>
        <w:t>8a7c85ba697145df0df4dfc28d80a4d</w:t>
      </w:r>
      <w:proofErr w:type="gramStart"/>
      <w:r>
        <w:t>7  /</w:t>
      </w:r>
      <w:proofErr w:type="gramEnd"/>
      <w:r>
        <w:t>home/kali/Documents/JD/suspectDrive/WINDOWS/system32/CatRoot/{F750E6C3-38EE-11D1-85E5-00C04FC295EE}/SP2.CAT</w:t>
      </w:r>
    </w:p>
    <w:p w14:paraId="0E77958E" w14:textId="77777777" w:rsidR="00141126" w:rsidRDefault="00141126" w:rsidP="00141126">
      <w:pPr>
        <w:pStyle w:val="BodyText"/>
      </w:pPr>
      <w:r>
        <w:t>5cc719e26f1564f3f2bb799dae6da1</w:t>
      </w:r>
      <w:proofErr w:type="gramStart"/>
      <w:r>
        <w:t>bd  /home/kali/Documents/JD/suspectDrive/WINDOWS/system32/CatRoot2/dberr.txt</w:t>
      </w:r>
      <w:proofErr w:type="gramEnd"/>
    </w:p>
    <w:p w14:paraId="1CB12EA5" w14:textId="77777777" w:rsidR="00141126" w:rsidRDefault="00141126" w:rsidP="00141126">
      <w:pPr>
        <w:pStyle w:val="BodyText"/>
      </w:pPr>
      <w:r>
        <w:t>1b456c6f0c26aa20761e93d38db5</w:t>
      </w:r>
      <w:proofErr w:type="gramStart"/>
      <w:r>
        <w:t>efea  /home/kali/Documents/JD/suspectDrive/WINDOWS/system32/CatRoot2/edb.chk</w:t>
      </w:r>
      <w:proofErr w:type="gramEnd"/>
    </w:p>
    <w:p w14:paraId="54574369" w14:textId="77777777" w:rsidR="00141126" w:rsidRDefault="00141126" w:rsidP="00141126">
      <w:pPr>
        <w:pStyle w:val="BodyText"/>
      </w:pPr>
      <w:r>
        <w:t>300b80e58ae3b3a08be2fb1ced63f8e</w:t>
      </w:r>
      <w:proofErr w:type="gramStart"/>
      <w:r>
        <w:t>4  /home/kali/Documents/JD/suspectDrive/WINDOWS/system32/CatRoot2/edb.log</w:t>
      </w:r>
      <w:proofErr w:type="gramEnd"/>
    </w:p>
    <w:p w14:paraId="32C1FA52" w14:textId="77777777" w:rsidR="00141126" w:rsidRDefault="00141126" w:rsidP="00141126">
      <w:pPr>
        <w:pStyle w:val="BodyText"/>
      </w:pPr>
      <w:r>
        <w:t>2c6f0c35710f222fe94f3ccbe737fe</w:t>
      </w:r>
      <w:proofErr w:type="gramStart"/>
      <w:r>
        <w:t>95  /home/kali/Documents/JD/suspectDrive/WINDOWS/system32/CatRoot2/edb0001A.log</w:t>
      </w:r>
      <w:proofErr w:type="gramEnd"/>
    </w:p>
    <w:p w14:paraId="56ACFA33" w14:textId="77777777" w:rsidR="00141126" w:rsidRDefault="00141126" w:rsidP="00141126">
      <w:pPr>
        <w:pStyle w:val="BodyText"/>
      </w:pPr>
      <w:r>
        <w:t>7ebb1e4380f2fd1d63b9a59999798d</w:t>
      </w:r>
      <w:proofErr w:type="gramStart"/>
      <w:r>
        <w:t>98  /home/kali/Documents/JD/suspectDrive/WINDOWS/system32/CatRoot2/res1.log</w:t>
      </w:r>
      <w:proofErr w:type="gramEnd"/>
    </w:p>
    <w:p w14:paraId="45074B45" w14:textId="77777777" w:rsidR="00141126" w:rsidRDefault="00141126" w:rsidP="00141126">
      <w:pPr>
        <w:pStyle w:val="BodyText"/>
      </w:pPr>
      <w:r>
        <w:t>7ebb1e4380f2fd1d63b9a59999798d</w:t>
      </w:r>
      <w:proofErr w:type="gramStart"/>
      <w:r>
        <w:t>98  /home/kali/Documents/JD/suspectDrive/WINDOWS/system32/CatRoot2/res2.log</w:t>
      </w:r>
      <w:proofErr w:type="gramEnd"/>
    </w:p>
    <w:p w14:paraId="43DF809D" w14:textId="77777777" w:rsidR="00141126" w:rsidRDefault="00141126" w:rsidP="00141126">
      <w:pPr>
        <w:pStyle w:val="BodyText"/>
      </w:pPr>
      <w:r>
        <w:t>e427c10c2e24661e34e0b08eb73653d</w:t>
      </w:r>
      <w:proofErr w:type="gramStart"/>
      <w:r>
        <w:t>0  /</w:t>
      </w:r>
      <w:proofErr w:type="gramEnd"/>
      <w:r>
        <w:t>home/kali/Documents/JD/suspectDrive/WINDOWS/system32/CatRoot2/{127D0A1D-4EF2-11D1-8608-00C04FC295EE}/TimeStamp</w:t>
      </w:r>
    </w:p>
    <w:p w14:paraId="7055EC1C" w14:textId="77777777" w:rsidR="00141126" w:rsidRDefault="00141126" w:rsidP="00141126">
      <w:pPr>
        <w:pStyle w:val="BodyText"/>
      </w:pPr>
      <w:r>
        <w:t>6cecb1bae8a944fecb5632d9c10d1b</w:t>
      </w:r>
      <w:proofErr w:type="gramStart"/>
      <w:r>
        <w:t>44  /</w:t>
      </w:r>
      <w:proofErr w:type="gramEnd"/>
      <w:r>
        <w:t>home/kali/Documents/JD/suspectDrive/WINDOWS/system32/CatRoot2/{F750E6C3-38EE-11D1-85E5-00C04FC295EE}/TimeStamp</w:t>
      </w:r>
    </w:p>
    <w:p w14:paraId="2B4FEFA6" w14:textId="77777777" w:rsidR="00141126" w:rsidRDefault="00141126" w:rsidP="00141126">
      <w:pPr>
        <w:pStyle w:val="BodyText"/>
      </w:pPr>
      <w:r>
        <w:t>7dcaea510d9a41174747bb861b</w:t>
      </w:r>
      <w:proofErr w:type="gramStart"/>
      <w:r>
        <w:t>373602  /</w:t>
      </w:r>
      <w:proofErr w:type="gramEnd"/>
      <w:r>
        <w:t>home/kali/Documents/JD/suspectDrive/WINDOWS/system32/CatRoot2/{127D0A1D-4EF2-11D1-8608-00C04FC295EE}/catdb</w:t>
      </w:r>
    </w:p>
    <w:p w14:paraId="34A98859" w14:textId="77777777" w:rsidR="00141126" w:rsidRDefault="00141126" w:rsidP="00141126">
      <w:pPr>
        <w:pStyle w:val="BodyText"/>
      </w:pPr>
      <w:r>
        <w:t>2500adbc121ea1a4c585d284ac54d30</w:t>
      </w:r>
      <w:proofErr w:type="gramStart"/>
      <w:r>
        <w:t>f  /home/kali/Documents/JD/</w:t>
      </w:r>
      <w:proofErr w:type="spellStart"/>
      <w:r>
        <w:t>suspectDrive</w:t>
      </w:r>
      <w:proofErr w:type="spellEnd"/>
      <w:r>
        <w:t>/WINDOWS/system32/catsrv.dll</w:t>
      </w:r>
      <w:proofErr w:type="gramEnd"/>
    </w:p>
    <w:p w14:paraId="66E09E63" w14:textId="77777777" w:rsidR="00141126" w:rsidRDefault="00141126" w:rsidP="00141126">
      <w:pPr>
        <w:pStyle w:val="BodyText"/>
      </w:pPr>
      <w:r>
        <w:t>227ee23ae41c9e3b03249186f114a</w:t>
      </w:r>
      <w:proofErr w:type="gramStart"/>
      <w:r>
        <w:t>170  /home/kali/Documents/JD/suspectDrive/WINDOWS/system32/catsrvps.dll</w:t>
      </w:r>
      <w:proofErr w:type="gramEnd"/>
    </w:p>
    <w:p w14:paraId="522936EC" w14:textId="77777777" w:rsidR="00141126" w:rsidRDefault="00141126" w:rsidP="00141126">
      <w:pPr>
        <w:pStyle w:val="BodyText"/>
      </w:pPr>
      <w:r>
        <w:t>29a6ca838d3e05021b865c103d3ca</w:t>
      </w:r>
      <w:proofErr w:type="gramStart"/>
      <w:r>
        <w:t>429  /home/kali/Documents/JD/suspectDrive/WINDOWS/system32/catsrvut.dll</w:t>
      </w:r>
      <w:proofErr w:type="gramEnd"/>
    </w:p>
    <w:p w14:paraId="122CD859" w14:textId="77777777" w:rsidR="00141126" w:rsidRDefault="00141126" w:rsidP="00141126">
      <w:pPr>
        <w:pStyle w:val="BodyText"/>
      </w:pPr>
      <w:r>
        <w:t>6737310e1a9a019a52df1d0399f80ce</w:t>
      </w:r>
      <w:proofErr w:type="gramStart"/>
      <w:r>
        <w:t>8  /home/kali/Documents/JD/</w:t>
      </w:r>
      <w:proofErr w:type="spellStart"/>
      <w:r>
        <w:t>suspectDrive</w:t>
      </w:r>
      <w:proofErr w:type="spellEnd"/>
      <w:r>
        <w:t>/WINDOWS/system32/ccfgnt.dll</w:t>
      </w:r>
      <w:proofErr w:type="gramEnd"/>
    </w:p>
    <w:p w14:paraId="5D74954A" w14:textId="77777777" w:rsidR="00141126" w:rsidRDefault="00141126" w:rsidP="00141126">
      <w:pPr>
        <w:pStyle w:val="BodyText"/>
      </w:pPr>
      <w:r>
        <w:t>f859f9c22d8e8e90e091ec9ecc2826b</w:t>
      </w:r>
      <w:proofErr w:type="gramStart"/>
      <w:r>
        <w:t>2  /home/kali/Documents/JD/suspectDrive/WINDOWS/system32/cdfview.dll</w:t>
      </w:r>
      <w:proofErr w:type="gramEnd"/>
    </w:p>
    <w:p w14:paraId="5C90123F" w14:textId="77777777" w:rsidR="00141126" w:rsidRDefault="00141126" w:rsidP="00141126">
      <w:pPr>
        <w:pStyle w:val="BodyText"/>
      </w:pPr>
      <w:r>
        <w:t>164925a5a5c8c979e20dd9d39edd6ec</w:t>
      </w:r>
      <w:proofErr w:type="gramStart"/>
      <w:r>
        <w:t>0  /</w:t>
      </w:r>
      <w:proofErr w:type="gramEnd"/>
      <w:r>
        <w:t>home/kali/Documents/JD/suspectDrive/WINDOWS/system32/CatRoot2/{F750E6C3-38EE-11D1-85E5-00C04FC295EE}/catdb</w:t>
      </w:r>
    </w:p>
    <w:p w14:paraId="1E18D6FA" w14:textId="77777777" w:rsidR="00141126" w:rsidRDefault="00141126" w:rsidP="00141126">
      <w:pPr>
        <w:pStyle w:val="BodyText"/>
      </w:pPr>
      <w:r>
        <w:lastRenderedPageBreak/>
        <w:t>855d34027333016adc300a78438ed3d</w:t>
      </w:r>
      <w:proofErr w:type="gramStart"/>
      <w:r>
        <w:t>1  /home/kali/Documents/JD/</w:t>
      </w:r>
      <w:proofErr w:type="spellStart"/>
      <w:r>
        <w:t>suspectDrive</w:t>
      </w:r>
      <w:proofErr w:type="spellEnd"/>
      <w:r>
        <w:t>/WINDOWS/system32/cdm.dll</w:t>
      </w:r>
      <w:proofErr w:type="gramEnd"/>
    </w:p>
    <w:p w14:paraId="39FBF15D" w14:textId="77777777" w:rsidR="00141126" w:rsidRDefault="00141126" w:rsidP="00141126">
      <w:pPr>
        <w:pStyle w:val="BodyText"/>
      </w:pPr>
      <w:r>
        <w:t>0d72d44a333628b15288c69738583a2</w:t>
      </w:r>
      <w:proofErr w:type="gramStart"/>
      <w:r>
        <w:t>e  /home/kali/Documents/JD/suspectDrive/WINDOWS/system32/cdmodem.dll</w:t>
      </w:r>
      <w:proofErr w:type="gramEnd"/>
    </w:p>
    <w:p w14:paraId="11674DA3" w14:textId="77777777" w:rsidR="00141126" w:rsidRDefault="00141126" w:rsidP="00141126">
      <w:pPr>
        <w:pStyle w:val="BodyText"/>
      </w:pPr>
      <w:r>
        <w:t>5a5cff37f1bd0f86b9bdaad7a</w:t>
      </w:r>
      <w:proofErr w:type="gramStart"/>
      <w:r>
        <w:t>9445882  /home/kali/Documents/JD/suspectDrive/WINDOWS/system32/cdplayer.exe.manifest</w:t>
      </w:r>
      <w:proofErr w:type="gramEnd"/>
    </w:p>
    <w:p w14:paraId="431A1951" w14:textId="77777777" w:rsidR="00141126" w:rsidRDefault="00141126" w:rsidP="00141126">
      <w:pPr>
        <w:pStyle w:val="BodyText"/>
      </w:pPr>
      <w:r>
        <w:t>ad44c5bc21213f394f6afcb55cc</w:t>
      </w:r>
      <w:proofErr w:type="gramStart"/>
      <w:r>
        <w:t>39293  /home/kali/Documents/JD/suspectDrive/WINDOWS/system32/certcli.dll</w:t>
      </w:r>
      <w:proofErr w:type="gramEnd"/>
    </w:p>
    <w:p w14:paraId="5B4A0D9E" w14:textId="77777777" w:rsidR="00141126" w:rsidRDefault="00141126" w:rsidP="00141126">
      <w:pPr>
        <w:pStyle w:val="BodyText"/>
      </w:pPr>
      <w:r>
        <w:t>e3654e5985547a23fbdbbdb54e62f1b</w:t>
      </w:r>
      <w:proofErr w:type="gramStart"/>
      <w:r>
        <w:t>9  /home/kali/Documents/JD/suspectDrive/WINDOWS/system32/certmgr.msc</w:t>
      </w:r>
      <w:proofErr w:type="gramEnd"/>
    </w:p>
    <w:p w14:paraId="42F95465" w14:textId="77777777" w:rsidR="00141126" w:rsidRDefault="00141126" w:rsidP="00141126">
      <w:pPr>
        <w:pStyle w:val="BodyText"/>
      </w:pPr>
      <w:r>
        <w:t>f121de6da3cf5b584b5b61b2fc</w:t>
      </w:r>
      <w:proofErr w:type="gramStart"/>
      <w:r>
        <w:t>465476  /home/kali/Documents/JD/suspectDrive/WINDOWS/system32/certmgr.dll</w:t>
      </w:r>
      <w:proofErr w:type="gramEnd"/>
    </w:p>
    <w:p w14:paraId="7227730A" w14:textId="77777777" w:rsidR="00141126" w:rsidRDefault="00141126" w:rsidP="00141126">
      <w:pPr>
        <w:pStyle w:val="BodyText"/>
      </w:pPr>
      <w:r>
        <w:t>b8675fdca1965e336c07f2d51db</w:t>
      </w:r>
      <w:proofErr w:type="gramStart"/>
      <w:r>
        <w:t>77783  /home/kali/Documents/JD/</w:t>
      </w:r>
      <w:proofErr w:type="spellStart"/>
      <w:r>
        <w:t>suspectDrive</w:t>
      </w:r>
      <w:proofErr w:type="spellEnd"/>
      <w:r>
        <w:t>/WINDOWS/system32/cewmdm.dll</w:t>
      </w:r>
      <w:proofErr w:type="gramEnd"/>
    </w:p>
    <w:p w14:paraId="6E754A5B" w14:textId="77777777" w:rsidR="00141126" w:rsidRDefault="00141126" w:rsidP="00141126">
      <w:pPr>
        <w:pStyle w:val="BodyText"/>
      </w:pPr>
      <w:r>
        <w:t>8cb586f78e5c6e513ce43fa25058d2e</w:t>
      </w:r>
      <w:proofErr w:type="gramStart"/>
      <w:r>
        <w:t>7  /home/kali/Documents/JD/suspectDrive/WINDOWS/system32/cfgbkend.dll</w:t>
      </w:r>
      <w:proofErr w:type="gramEnd"/>
    </w:p>
    <w:p w14:paraId="24B26B7D" w14:textId="77777777" w:rsidR="00141126" w:rsidRDefault="00141126" w:rsidP="00141126">
      <w:pPr>
        <w:pStyle w:val="BodyText"/>
      </w:pPr>
      <w:r>
        <w:t>0fcb11b39af688035e1cde754684ee5</w:t>
      </w:r>
      <w:proofErr w:type="gramStart"/>
      <w:r>
        <w:t>c  /home/kali/Documents/JD/suspectDrive/WINDOWS/system32/cfgmgr32.dll</w:t>
      </w:r>
      <w:proofErr w:type="gramEnd"/>
    </w:p>
    <w:p w14:paraId="6BD25993" w14:textId="77777777" w:rsidR="00141126" w:rsidRDefault="00141126" w:rsidP="00141126">
      <w:pPr>
        <w:pStyle w:val="BodyText"/>
      </w:pPr>
      <w:r>
        <w:t>85fd14b070f47f0c27aed18359fdd2</w:t>
      </w:r>
      <w:proofErr w:type="gramStart"/>
      <w:r>
        <w:t>ad  /home/kali/Documents/JD/</w:t>
      </w:r>
      <w:proofErr w:type="spellStart"/>
      <w:r>
        <w:t>suspectDrive</w:t>
      </w:r>
      <w:proofErr w:type="spellEnd"/>
      <w:r>
        <w:t>/WINDOWS/system32/cdosys.dll</w:t>
      </w:r>
      <w:proofErr w:type="gramEnd"/>
    </w:p>
    <w:p w14:paraId="7FC33AF5" w14:textId="77777777" w:rsidR="00141126" w:rsidRDefault="00141126" w:rsidP="00141126">
      <w:pPr>
        <w:pStyle w:val="BodyText"/>
      </w:pPr>
      <w:r>
        <w:t>ac9fa2ba34225342a8897930503ae12</w:t>
      </w:r>
      <w:proofErr w:type="gramStart"/>
      <w:r>
        <w:t>f  /home/kali/Documents/JD/suspectDrive/WINDOWS/system32/charmap.exe</w:t>
      </w:r>
      <w:proofErr w:type="gramEnd"/>
    </w:p>
    <w:p w14:paraId="7FB9D232" w14:textId="77777777" w:rsidR="00141126" w:rsidRDefault="00141126" w:rsidP="00141126">
      <w:pPr>
        <w:pStyle w:val="BodyText"/>
      </w:pPr>
      <w:r>
        <w:t>cbdb7f64381912a4158d7f0df4a4bf</w:t>
      </w:r>
      <w:proofErr w:type="gramStart"/>
      <w:r>
        <w:t>51  /home/kali/Documents/JD/suspectDrive/WINDOWS/system32/chcp.com</w:t>
      </w:r>
      <w:proofErr w:type="gramEnd"/>
    </w:p>
    <w:p w14:paraId="16C1B87C" w14:textId="77777777" w:rsidR="00141126" w:rsidRDefault="00141126" w:rsidP="00141126">
      <w:pPr>
        <w:pStyle w:val="BodyText"/>
      </w:pPr>
      <w:r>
        <w:t>5f7eaaf5d10e2a715d5e305ac992b2a</w:t>
      </w:r>
      <w:proofErr w:type="gramStart"/>
      <w:r>
        <w:t>7  /home/kali/Documents/JD/</w:t>
      </w:r>
      <w:proofErr w:type="spellStart"/>
      <w:r>
        <w:t>suspectDrive</w:t>
      </w:r>
      <w:proofErr w:type="spellEnd"/>
      <w:r>
        <w:t>/WINDOWS/system32/chkdsk.exe</w:t>
      </w:r>
      <w:proofErr w:type="gramEnd"/>
    </w:p>
    <w:p w14:paraId="20CF2B51" w14:textId="77777777" w:rsidR="00141126" w:rsidRDefault="00141126" w:rsidP="00141126">
      <w:pPr>
        <w:pStyle w:val="BodyText"/>
      </w:pPr>
      <w:r>
        <w:t>8c0e9012eb04596b757fa4c</w:t>
      </w:r>
      <w:proofErr w:type="gramStart"/>
      <w:r>
        <w:t>547438908  /home/kali/Documents/JD/suspectDrive/WINDOWS/system32/chkntfs.exe</w:t>
      </w:r>
      <w:proofErr w:type="gramEnd"/>
    </w:p>
    <w:p w14:paraId="46BD73BB" w14:textId="77777777" w:rsidR="00141126" w:rsidRDefault="00141126" w:rsidP="00141126">
      <w:pPr>
        <w:pStyle w:val="BodyText"/>
      </w:pPr>
      <w:r>
        <w:t>b8e095e6c3f8a34bb1c93a84c</w:t>
      </w:r>
      <w:proofErr w:type="gramStart"/>
      <w:r>
        <w:t>7976604  /home/kali/Documents/JD/suspectDrive/WINDOWS/system32/ciadmin.dll</w:t>
      </w:r>
      <w:proofErr w:type="gramEnd"/>
    </w:p>
    <w:p w14:paraId="6D0D9456" w14:textId="77777777" w:rsidR="00141126" w:rsidRDefault="00141126" w:rsidP="00141126">
      <w:pPr>
        <w:pStyle w:val="BodyText"/>
      </w:pPr>
      <w:r>
        <w:t>a3c1501ebb52c4bed19250d91c5faa</w:t>
      </w:r>
      <w:proofErr w:type="gramStart"/>
      <w:r>
        <w:t>12  /home/kali/Documents/JD/</w:t>
      </w:r>
      <w:proofErr w:type="spellStart"/>
      <w:r>
        <w:t>suspectDrive</w:t>
      </w:r>
      <w:proofErr w:type="spellEnd"/>
      <w:r>
        <w:t>/WINDOWS/system32/</w:t>
      </w:r>
      <w:proofErr w:type="spellStart"/>
      <w:r>
        <w:t>ciadv.msc</w:t>
      </w:r>
      <w:proofErr w:type="spellEnd"/>
      <w:proofErr w:type="gramEnd"/>
    </w:p>
    <w:p w14:paraId="3D00AB6B" w14:textId="77777777" w:rsidR="00141126" w:rsidRDefault="00141126" w:rsidP="00141126">
      <w:pPr>
        <w:pStyle w:val="BodyText"/>
      </w:pPr>
      <w:r>
        <w:t>9bb566d2992a94caa25b2a886b0fb53</w:t>
      </w:r>
      <w:proofErr w:type="gramStart"/>
      <w:r>
        <w:t>b  /home/kali/Documents/JD/</w:t>
      </w:r>
      <w:proofErr w:type="spellStart"/>
      <w:r>
        <w:t>suspectDrive</w:t>
      </w:r>
      <w:proofErr w:type="spellEnd"/>
      <w:r>
        <w:t>/WINDOWS/system32/d3dxof.dll</w:t>
      </w:r>
      <w:proofErr w:type="gramEnd"/>
    </w:p>
    <w:p w14:paraId="5DBCEB3B" w14:textId="77777777" w:rsidR="00141126" w:rsidRDefault="00141126" w:rsidP="00141126">
      <w:pPr>
        <w:pStyle w:val="BodyText"/>
      </w:pPr>
      <w:r>
        <w:t>50fb371295ffa32dc69435c563a5b</w:t>
      </w:r>
      <w:proofErr w:type="gramStart"/>
      <w:r>
        <w:t>583  /home/kali/Documents/JD/suspectDrive/WINDOWS/system32/dataclen.dll</w:t>
      </w:r>
      <w:proofErr w:type="gramEnd"/>
    </w:p>
    <w:p w14:paraId="33991B96" w14:textId="77777777" w:rsidR="00141126" w:rsidRDefault="00141126" w:rsidP="00141126">
      <w:pPr>
        <w:pStyle w:val="BodyText"/>
      </w:pPr>
      <w:r>
        <w:t>716a078b2fc6cc0bb3030b2559ec143</w:t>
      </w:r>
      <w:proofErr w:type="gramStart"/>
      <w:r>
        <w:t>f  /home/kali/Documents/JD/suspectDrive/WINDOWS/system32/davclnt.dll</w:t>
      </w:r>
      <w:proofErr w:type="gramEnd"/>
    </w:p>
    <w:p w14:paraId="13C42B94" w14:textId="77777777" w:rsidR="00141126" w:rsidRDefault="00141126" w:rsidP="00141126">
      <w:pPr>
        <w:pStyle w:val="BodyText"/>
      </w:pPr>
      <w:r>
        <w:t>dad4490c526d2205a93366971c72642</w:t>
      </w:r>
      <w:proofErr w:type="gramStart"/>
      <w:r>
        <w:t>d  /home/kali/Documents/JD/</w:t>
      </w:r>
      <w:proofErr w:type="spellStart"/>
      <w:r>
        <w:t>suspectDrive</w:t>
      </w:r>
      <w:proofErr w:type="spellEnd"/>
      <w:r>
        <w:t>/WINDOWS/system32/datime.dll</w:t>
      </w:r>
      <w:proofErr w:type="gramEnd"/>
    </w:p>
    <w:p w14:paraId="67C87753" w14:textId="77777777" w:rsidR="00141126" w:rsidRDefault="00141126" w:rsidP="00141126">
      <w:pPr>
        <w:pStyle w:val="BodyText"/>
      </w:pPr>
      <w:r>
        <w:t>7a2b3816db76c77c25d499d7258ca67</w:t>
      </w:r>
      <w:proofErr w:type="gramStart"/>
      <w:r>
        <w:t>b  /home/kali/Documents/JD/</w:t>
      </w:r>
      <w:proofErr w:type="spellStart"/>
      <w:r>
        <w:t>suspectDrive</w:t>
      </w:r>
      <w:proofErr w:type="spellEnd"/>
      <w:r>
        <w:t>/WINDOWS/system32/danim.dll</w:t>
      </w:r>
      <w:proofErr w:type="gramEnd"/>
    </w:p>
    <w:p w14:paraId="10968B97" w14:textId="77777777" w:rsidR="00141126" w:rsidRDefault="00141126" w:rsidP="00141126">
      <w:pPr>
        <w:pStyle w:val="BodyText"/>
      </w:pPr>
      <w:r>
        <w:t>134ecb6a6c4bca59aa1b421b8da1af</w:t>
      </w:r>
      <w:proofErr w:type="gramStart"/>
      <w:r>
        <w:t>43  /home/kali/Documents/JD/suspectDrive/WINDOWS/system32/daxctle.ocx</w:t>
      </w:r>
      <w:proofErr w:type="gramEnd"/>
    </w:p>
    <w:p w14:paraId="7A75CA90" w14:textId="77777777" w:rsidR="00141126" w:rsidRDefault="00141126" w:rsidP="00141126">
      <w:pPr>
        <w:pStyle w:val="BodyText"/>
      </w:pPr>
      <w:r>
        <w:t>fdf682e2534ecb25cf85e42496a7cdd</w:t>
      </w:r>
      <w:proofErr w:type="gramStart"/>
      <w:r>
        <w:t>2  /home/kali/Documents/JD/suspectDrive/WINDOWS/system32/dbmsrpcn.dll</w:t>
      </w:r>
      <w:proofErr w:type="gramEnd"/>
    </w:p>
    <w:p w14:paraId="13E8E4AF" w14:textId="77777777" w:rsidR="00141126" w:rsidRDefault="00141126" w:rsidP="00141126">
      <w:pPr>
        <w:pStyle w:val="BodyText"/>
      </w:pPr>
      <w:r>
        <w:t>d32c8e5a9ba6c34adb62c5d1656441a</w:t>
      </w:r>
      <w:proofErr w:type="gramStart"/>
      <w:r>
        <w:t>9  /home/kali/Documents/JD/suspectDrive/WINDOWS/system32/dbnetlib.dll</w:t>
      </w:r>
      <w:proofErr w:type="gramEnd"/>
    </w:p>
    <w:p w14:paraId="6899D67A" w14:textId="77777777" w:rsidR="00141126" w:rsidRDefault="00141126" w:rsidP="00141126">
      <w:pPr>
        <w:pStyle w:val="BodyText"/>
      </w:pPr>
      <w:r>
        <w:lastRenderedPageBreak/>
        <w:t>06848c5a1674fe6c9b7e9ca9b5b4e6e</w:t>
      </w:r>
      <w:proofErr w:type="gramStart"/>
      <w:r>
        <w:t>5  /home/kali/Documents/JD/</w:t>
      </w:r>
      <w:proofErr w:type="spellStart"/>
      <w:r>
        <w:t>suspectDrive</w:t>
      </w:r>
      <w:proofErr w:type="spellEnd"/>
      <w:r>
        <w:t>/WINDOWS/system32/dbgeng.dll</w:t>
      </w:r>
      <w:proofErr w:type="gramEnd"/>
    </w:p>
    <w:p w14:paraId="70C5FC68" w14:textId="77777777" w:rsidR="00141126" w:rsidRDefault="00141126" w:rsidP="00141126">
      <w:pPr>
        <w:pStyle w:val="BodyText"/>
      </w:pPr>
      <w:r>
        <w:t>8931c7541b26ca593429e8d3d83e10</w:t>
      </w:r>
      <w:proofErr w:type="gramStart"/>
      <w:r>
        <w:t>dc  /home/kali/Documents/JD/suspectDrive/WINDOWS/system32/dbnmpntw.dll</w:t>
      </w:r>
      <w:proofErr w:type="gramEnd"/>
    </w:p>
    <w:p w14:paraId="767105CF" w14:textId="77777777" w:rsidR="00141126" w:rsidRDefault="00141126" w:rsidP="00141126">
      <w:pPr>
        <w:pStyle w:val="BodyText"/>
      </w:pPr>
      <w:r>
        <w:t>524c47310868f0d11a7cf21d3cee0fd</w:t>
      </w:r>
      <w:proofErr w:type="gramStart"/>
      <w:r>
        <w:t>1  /home/kali/Documents/JD/</w:t>
      </w:r>
      <w:proofErr w:type="spellStart"/>
      <w:r>
        <w:t>suspectDrive</w:t>
      </w:r>
      <w:proofErr w:type="spellEnd"/>
      <w:r>
        <w:t>/WINDOWS/system32/</w:t>
      </w:r>
      <w:proofErr w:type="spellStart"/>
      <w:r>
        <w:t>Dcache.bin</w:t>
      </w:r>
      <w:proofErr w:type="spellEnd"/>
      <w:proofErr w:type="gramEnd"/>
    </w:p>
    <w:p w14:paraId="68F8C2EB" w14:textId="77777777" w:rsidR="00141126" w:rsidRDefault="00141126" w:rsidP="00141126">
      <w:pPr>
        <w:pStyle w:val="BodyText"/>
      </w:pPr>
      <w:r>
        <w:t>6479a184873f7ca797ff0375d711e9a</w:t>
      </w:r>
      <w:proofErr w:type="gramStart"/>
      <w:r>
        <w:t>6  /home/kali/Documents/JD/suspectDrive/WINDOWS/system32/dbghelp.dll</w:t>
      </w:r>
      <w:proofErr w:type="gramEnd"/>
    </w:p>
    <w:p w14:paraId="2A5AA0CB" w14:textId="77777777" w:rsidR="00141126" w:rsidRDefault="00141126" w:rsidP="00141126">
      <w:pPr>
        <w:pStyle w:val="BodyText"/>
      </w:pPr>
      <w:r>
        <w:t>d0933c7b9763098b16e6bb0b823ae</w:t>
      </w:r>
      <w:proofErr w:type="gramStart"/>
      <w:r>
        <w:t>844  /home/kali/Documents/JD/suspectDrive/WINDOWS/system32/dciman32.dll</w:t>
      </w:r>
      <w:proofErr w:type="gramEnd"/>
    </w:p>
    <w:p w14:paraId="71D7430A" w14:textId="77777777" w:rsidR="00141126" w:rsidRDefault="00141126" w:rsidP="00141126">
      <w:pPr>
        <w:pStyle w:val="BodyText"/>
      </w:pPr>
      <w:r>
        <w:t>1178cd20b90936837df945162a</w:t>
      </w:r>
      <w:proofErr w:type="gramStart"/>
      <w:r>
        <w:t>194465  /home/kali/Documents/JD/suspectDrive/WINDOWS/system32/dcomcnfg.exe</w:t>
      </w:r>
      <w:proofErr w:type="gramEnd"/>
    </w:p>
    <w:p w14:paraId="6A33D8C8" w14:textId="77777777" w:rsidR="00141126" w:rsidRDefault="00141126" w:rsidP="00141126">
      <w:pPr>
        <w:pStyle w:val="BodyText"/>
      </w:pPr>
      <w:r>
        <w:t>cc91779ed74fae851cd3ea7541dde</w:t>
      </w:r>
      <w:proofErr w:type="gramStart"/>
      <w:r>
        <w:t>488  /home/kali/Documents/JD/</w:t>
      </w:r>
      <w:proofErr w:type="spellStart"/>
      <w:r>
        <w:t>suspectDrive</w:t>
      </w:r>
      <w:proofErr w:type="spellEnd"/>
      <w:r>
        <w:t>/WINDOWS/system32/ddeml.dll</w:t>
      </w:r>
      <w:proofErr w:type="gramEnd"/>
    </w:p>
    <w:p w14:paraId="62105E20" w14:textId="77777777" w:rsidR="00141126" w:rsidRDefault="00141126" w:rsidP="00141126">
      <w:pPr>
        <w:pStyle w:val="BodyText"/>
      </w:pPr>
      <w:r>
        <w:t>afca556afc55e4dfa304f3b2cb1b</w:t>
      </w:r>
      <w:proofErr w:type="gramStart"/>
      <w:r>
        <w:t>6527  /home/kali/Documents/JD/suspectDrive/WINDOWS/system32/ddeshare.exe</w:t>
      </w:r>
      <w:proofErr w:type="gramEnd"/>
    </w:p>
    <w:p w14:paraId="28F7D9ED" w14:textId="77777777" w:rsidR="00141126" w:rsidRDefault="00141126" w:rsidP="00141126">
      <w:pPr>
        <w:pStyle w:val="BodyText"/>
      </w:pPr>
      <w:r>
        <w:t>ad805da7015d155ef9899f73a1c</w:t>
      </w:r>
      <w:proofErr w:type="gramStart"/>
      <w:r>
        <w:t>27753  /home/kali/Documents/JD/suspectDrive/WINDOWS/system32/ddrawex.dll</w:t>
      </w:r>
      <w:proofErr w:type="gramEnd"/>
    </w:p>
    <w:p w14:paraId="47702CF1" w14:textId="77777777" w:rsidR="00141126" w:rsidRDefault="00141126" w:rsidP="00141126">
      <w:pPr>
        <w:pStyle w:val="BodyText"/>
      </w:pPr>
      <w:r>
        <w:t>c17afa0aad78c621f818dd6729572c</w:t>
      </w:r>
      <w:proofErr w:type="gramStart"/>
      <w:r>
        <w:t>48  /home/kali/Documents/JD/</w:t>
      </w:r>
      <w:proofErr w:type="spellStart"/>
      <w:r>
        <w:t>suspectDrive</w:t>
      </w:r>
      <w:proofErr w:type="spellEnd"/>
      <w:r>
        <w:t>/WINDOWS/system32/debug.exe</w:t>
      </w:r>
      <w:proofErr w:type="gramEnd"/>
    </w:p>
    <w:p w14:paraId="3578FD35" w14:textId="77777777" w:rsidR="00141126" w:rsidRDefault="00141126" w:rsidP="00141126">
      <w:pPr>
        <w:pStyle w:val="BodyText"/>
      </w:pPr>
      <w:r>
        <w:t>7ed462f353b3d915a418a689fa881f</w:t>
      </w:r>
      <w:proofErr w:type="gramStart"/>
      <w:r>
        <w:t>96  /home/kali/Documents/JD/</w:t>
      </w:r>
      <w:proofErr w:type="spellStart"/>
      <w:r>
        <w:t>suspectDrive</w:t>
      </w:r>
      <w:proofErr w:type="spellEnd"/>
      <w:r>
        <w:t>/WINDOWS/system32/ddraw.dll</w:t>
      </w:r>
      <w:proofErr w:type="gramEnd"/>
    </w:p>
    <w:p w14:paraId="7D96A40E" w14:textId="77777777" w:rsidR="00141126" w:rsidRDefault="00141126" w:rsidP="00141126">
      <w:pPr>
        <w:pStyle w:val="BodyText"/>
      </w:pPr>
      <w:r>
        <w:t>cdeca2dc2e47e70c45faa07065572ec</w:t>
      </w:r>
      <w:proofErr w:type="gramStart"/>
      <w:r>
        <w:t>4  /home/kali/Documents/JD/suspectDrive/WINDOWS/system32/diskmgmt.msc</w:t>
      </w:r>
      <w:proofErr w:type="gramEnd"/>
    </w:p>
    <w:p w14:paraId="1720AA12" w14:textId="77777777" w:rsidR="00141126" w:rsidRDefault="00141126" w:rsidP="00141126">
      <w:pPr>
        <w:pStyle w:val="BodyText"/>
      </w:pPr>
      <w:r>
        <w:t>eca57a224047aff2890b589dfc0b39f</w:t>
      </w:r>
      <w:proofErr w:type="gramStart"/>
      <w:r>
        <w:t>5  /home/kali/Documents/JD/suspectDrive/WINDOWS/system32/diskpart.exe</w:t>
      </w:r>
      <w:proofErr w:type="gramEnd"/>
    </w:p>
    <w:p w14:paraId="5B29271D" w14:textId="77777777" w:rsidR="00141126" w:rsidRDefault="00141126" w:rsidP="00141126">
      <w:pPr>
        <w:pStyle w:val="BodyText"/>
      </w:pPr>
      <w:r>
        <w:t>6eae0d36c471a19eb45bed40b16d6c1</w:t>
      </w:r>
      <w:proofErr w:type="gramStart"/>
      <w:r>
        <w:t>c  /home/kali/Documents/JD/suspectDrive/WINDOWS/system32/diskperf.exe</w:t>
      </w:r>
      <w:proofErr w:type="gramEnd"/>
    </w:p>
    <w:p w14:paraId="54CE74AD" w14:textId="77777777" w:rsidR="00141126" w:rsidRDefault="00141126" w:rsidP="00141126">
      <w:pPr>
        <w:pStyle w:val="BodyText"/>
      </w:pPr>
      <w:r>
        <w:t>9902297a81d0ae0765363871e7ebd</w:t>
      </w:r>
      <w:proofErr w:type="gramStart"/>
      <w:r>
        <w:t>315  /home/kali/Documents/JD/</w:t>
      </w:r>
      <w:proofErr w:type="spellStart"/>
      <w:r>
        <w:t>suspectDrive</w:t>
      </w:r>
      <w:proofErr w:type="spellEnd"/>
      <w:r>
        <w:t>/WINDOWS/system32/dispex.dll</w:t>
      </w:r>
      <w:proofErr w:type="gramEnd"/>
    </w:p>
    <w:p w14:paraId="0F5EF554" w14:textId="77777777" w:rsidR="00141126" w:rsidRDefault="00141126" w:rsidP="00141126">
      <w:pPr>
        <w:pStyle w:val="BodyText"/>
      </w:pPr>
      <w:r>
        <w:t>0a0feb9eb28bde8cd835716343b03b</w:t>
      </w:r>
      <w:proofErr w:type="gramStart"/>
      <w:r>
        <w:t>14  /home/kali/Documents/JD/suspectDrive/WINDOWS/system32/dllcache/12520437.cpx</w:t>
      </w:r>
      <w:proofErr w:type="gramEnd"/>
    </w:p>
    <w:p w14:paraId="48F6613F" w14:textId="77777777" w:rsidR="00141126" w:rsidRDefault="00141126" w:rsidP="00141126">
      <w:pPr>
        <w:pStyle w:val="BodyText"/>
      </w:pPr>
      <w:r>
        <w:t>d69ae057cd82d04ee7d311809abefb2</w:t>
      </w:r>
      <w:proofErr w:type="gramStart"/>
      <w:r>
        <w:t>a  /home/kali/Documents/JD/suspectDrive/WINDOWS/system32/dllcache/12520850.cpx</w:t>
      </w:r>
      <w:proofErr w:type="gramEnd"/>
    </w:p>
    <w:p w14:paraId="2EFD7D89" w14:textId="77777777" w:rsidR="00141126" w:rsidRDefault="00141126" w:rsidP="00141126">
      <w:pPr>
        <w:pStyle w:val="BodyText"/>
      </w:pPr>
      <w:r>
        <w:t>7f243906ca6636de466951b49112fb</w:t>
      </w:r>
      <w:proofErr w:type="gramStart"/>
      <w:r>
        <w:t>66  /home/kali/Documents/JD/suspectDrive/WINDOWS/system32/dllcache/6to4svc.dll</w:t>
      </w:r>
      <w:proofErr w:type="gramEnd"/>
    </w:p>
    <w:p w14:paraId="4DC5CDD4" w14:textId="77777777" w:rsidR="00141126" w:rsidRDefault="00141126" w:rsidP="00141126">
      <w:pPr>
        <w:pStyle w:val="BodyText"/>
      </w:pPr>
      <w:r>
        <w:t>12b4c8208b5146c8d17f3f502e00a</w:t>
      </w:r>
      <w:proofErr w:type="gramStart"/>
      <w:r>
        <w:t>540  /home/kali/Documents/JD/suspectDrive/WINDOWS/system32/dllcache/aaaamon.dll</w:t>
      </w:r>
      <w:proofErr w:type="gramEnd"/>
    </w:p>
    <w:p w14:paraId="38762EC9" w14:textId="77777777" w:rsidR="00141126" w:rsidRDefault="00141126" w:rsidP="00141126">
      <w:pPr>
        <w:pStyle w:val="BodyText"/>
      </w:pPr>
      <w:r>
        <w:t>83db7aff811867d89e80b1bd8f3bbb7</w:t>
      </w:r>
      <w:proofErr w:type="gramStart"/>
      <w:r>
        <w:t>e  /home/kali/Documents/JD/suspectDrive/WINDOWS/system32/dllcache/access.cpl</w:t>
      </w:r>
      <w:proofErr w:type="gramEnd"/>
    </w:p>
    <w:p w14:paraId="28ED96A9" w14:textId="77777777" w:rsidR="00141126" w:rsidRDefault="00141126" w:rsidP="00141126">
      <w:pPr>
        <w:pStyle w:val="BodyText"/>
      </w:pPr>
      <w:r>
        <w:t>441086f355f0dea94621984c9a3be</w:t>
      </w:r>
      <w:proofErr w:type="gramStart"/>
      <w:r>
        <w:t>765  /home/kali/Documents/JD/suspectDrive/WINDOWS/system32/dllcache/acctres.dll</w:t>
      </w:r>
      <w:proofErr w:type="gramEnd"/>
    </w:p>
    <w:p w14:paraId="3DB9895E" w14:textId="77777777" w:rsidR="00141126" w:rsidRDefault="00141126" w:rsidP="00141126">
      <w:pPr>
        <w:pStyle w:val="BodyText"/>
      </w:pPr>
      <w:r>
        <w:t>ca77f7869e93aef1c6ca76fccad26e</w:t>
      </w:r>
      <w:proofErr w:type="gramStart"/>
      <w:r>
        <w:t>62  /home/kali/Documents/JD/suspectDrive/WINDOWS/system32/dllcache/accwiz.exe</w:t>
      </w:r>
      <w:proofErr w:type="gramEnd"/>
    </w:p>
    <w:p w14:paraId="11D7A8ED" w14:textId="77777777" w:rsidR="00141126" w:rsidRDefault="00141126" w:rsidP="00141126">
      <w:pPr>
        <w:pStyle w:val="BodyText"/>
      </w:pPr>
      <w:r>
        <w:t>c4da71edc3969f972a1ae831f5729f7</w:t>
      </w:r>
      <w:proofErr w:type="gramStart"/>
      <w:r>
        <w:t>a  /home/kali/Documents/JD/suspectDrive/WINDOWS/system32/dllcache/aclayers.dll</w:t>
      </w:r>
      <w:proofErr w:type="gramEnd"/>
    </w:p>
    <w:p w14:paraId="19785468" w14:textId="77777777" w:rsidR="00141126" w:rsidRDefault="00141126" w:rsidP="00141126">
      <w:pPr>
        <w:pStyle w:val="BodyText"/>
      </w:pPr>
      <w:r>
        <w:t>a9517ec6f843959566692570390c457</w:t>
      </w:r>
      <w:proofErr w:type="gramStart"/>
      <w:r>
        <w:t>f  /home/kali/Documents/JD/suspectDrive/WINDOWS/system32/dllcache/acledit.dll</w:t>
      </w:r>
      <w:proofErr w:type="gramEnd"/>
    </w:p>
    <w:p w14:paraId="384AD81F" w14:textId="77777777" w:rsidR="00141126" w:rsidRDefault="00141126" w:rsidP="00141126">
      <w:pPr>
        <w:pStyle w:val="BodyText"/>
      </w:pPr>
      <w:r>
        <w:lastRenderedPageBreak/>
        <w:t>791416abc79a7ff6cb19cb25fa</w:t>
      </w:r>
      <w:proofErr w:type="gramStart"/>
      <w:r>
        <w:t>067768  /home/kali/Documents/JD/suspectDrive/WINDOWS/system32/dllcache/aclua.dll</w:t>
      </w:r>
      <w:proofErr w:type="gramEnd"/>
    </w:p>
    <w:p w14:paraId="2A51FBE6" w14:textId="77777777" w:rsidR="00141126" w:rsidRDefault="00141126" w:rsidP="00141126">
      <w:pPr>
        <w:pStyle w:val="BodyText"/>
      </w:pPr>
      <w:r>
        <w:t>012466c12c92a2c63c0d998abd6e94e</w:t>
      </w:r>
      <w:proofErr w:type="gramStart"/>
      <w:r>
        <w:t>9  /home/kali/Documents/JD/suspectDrive/WINDOWS/system32/dllcache/aclui.dll</w:t>
      </w:r>
      <w:proofErr w:type="gramEnd"/>
    </w:p>
    <w:p w14:paraId="263969D8" w14:textId="77777777" w:rsidR="00141126" w:rsidRDefault="00141126" w:rsidP="00141126">
      <w:pPr>
        <w:pStyle w:val="BodyText"/>
      </w:pPr>
      <w:r>
        <w:t>fb537f29a827d78f756154cf397a113</w:t>
      </w:r>
      <w:proofErr w:type="gramStart"/>
      <w:r>
        <w:t>f  /home/kali/Documents/JD/suspectDrive/WINDOWS/system32/dllcache/acgenral.dll</w:t>
      </w:r>
      <w:proofErr w:type="gramEnd"/>
    </w:p>
    <w:p w14:paraId="039E3B4B" w14:textId="77777777" w:rsidR="00141126" w:rsidRDefault="00141126" w:rsidP="00141126">
      <w:pPr>
        <w:pStyle w:val="BodyText"/>
      </w:pPr>
      <w:r>
        <w:t>4589921dd4b5c77a4069854db78d2e2</w:t>
      </w:r>
      <w:proofErr w:type="gramStart"/>
      <w:r>
        <w:t>c  /home/kali/Documents/JD/suspectDrive/WINDOWS/system32/dllcache/acspecfc.dll</w:t>
      </w:r>
      <w:proofErr w:type="gramEnd"/>
    </w:p>
    <w:p w14:paraId="68556C15" w14:textId="77777777" w:rsidR="00141126" w:rsidRDefault="00141126" w:rsidP="00141126">
      <w:pPr>
        <w:pStyle w:val="BodyText"/>
      </w:pPr>
      <w:r>
        <w:t>875d770f477e0ae0088be1810d537b</w:t>
      </w:r>
      <w:proofErr w:type="gramStart"/>
      <w:r>
        <w:t>23  /home/kali/Documents/JD/suspectDrive/WINDOWS/system32/dllcache/activeds.dll</w:t>
      </w:r>
      <w:proofErr w:type="gramEnd"/>
    </w:p>
    <w:p w14:paraId="3020588B" w14:textId="77777777" w:rsidR="00141126" w:rsidRDefault="00141126" w:rsidP="00141126">
      <w:pPr>
        <w:pStyle w:val="BodyText"/>
      </w:pPr>
      <w:r>
        <w:t>a459aa940d845a972576ae48c7aab71</w:t>
      </w:r>
      <w:proofErr w:type="gramStart"/>
      <w:r>
        <w:t>b  /home/kali/Documents/JD/suspectDrive/WINDOWS/system32/dllcache/actmovie.exe</w:t>
      </w:r>
      <w:proofErr w:type="gramEnd"/>
    </w:p>
    <w:p w14:paraId="63F18A16" w14:textId="77777777" w:rsidR="00141126" w:rsidRDefault="00141126" w:rsidP="00141126">
      <w:pPr>
        <w:pStyle w:val="BodyText"/>
      </w:pPr>
      <w:r>
        <w:t>f5cea0ed3328e3957cb0a355907f</w:t>
      </w:r>
      <w:proofErr w:type="gramStart"/>
      <w:r>
        <w:t>9911  /home/kali/Documents/JD/suspectDrive/WINDOWS/system32/dllcache/activeds.tlb</w:t>
      </w:r>
      <w:proofErr w:type="gramEnd"/>
    </w:p>
    <w:p w14:paraId="444B53AC" w14:textId="77777777" w:rsidR="00141126" w:rsidRDefault="00141126" w:rsidP="00141126">
      <w:pPr>
        <w:pStyle w:val="BodyText"/>
      </w:pPr>
      <w:r>
        <w:t>13510490bea0997db625daa0178</w:t>
      </w:r>
      <w:proofErr w:type="gramStart"/>
      <w:r>
        <w:t>cbfca  /home/kali/Documents/JD/suspectDrive/WINDOWS/system32/dllcache/actxprxy.dll</w:t>
      </w:r>
      <w:proofErr w:type="gramEnd"/>
    </w:p>
    <w:p w14:paraId="18D5B39F" w14:textId="77777777" w:rsidR="00141126" w:rsidRDefault="00141126" w:rsidP="00141126">
      <w:pPr>
        <w:pStyle w:val="BodyText"/>
      </w:pPr>
      <w:r>
        <w:t>4123869ef6ab679ccdb</w:t>
      </w:r>
      <w:proofErr w:type="gramStart"/>
      <w:r>
        <w:t>3201672032248  /home/kali/Documents/JD/suspectDrive/WINDOWS/system32/dllcache/acxtrnal.dll</w:t>
      </w:r>
      <w:proofErr w:type="gramEnd"/>
    </w:p>
    <w:p w14:paraId="59588ED6" w14:textId="77777777" w:rsidR="00141126" w:rsidRDefault="00141126" w:rsidP="00141126">
      <w:pPr>
        <w:pStyle w:val="BodyText"/>
      </w:pPr>
      <w:r>
        <w:t>8e277d8556d2372b970d5487b8c83ba</w:t>
      </w:r>
      <w:proofErr w:type="gramStart"/>
      <w:r>
        <w:t>9  /home/kali/Documents/JD/suspectDrive/WINDOWS/system32/dllcache/fp40ext.dll</w:t>
      </w:r>
      <w:proofErr w:type="gramEnd"/>
    </w:p>
    <w:p w14:paraId="356C8ACC" w14:textId="77777777" w:rsidR="00141126" w:rsidRDefault="00141126" w:rsidP="00141126">
      <w:pPr>
        <w:pStyle w:val="BodyText"/>
      </w:pPr>
      <w:r>
        <w:t>4ac6cabeb780130ce6458b07f19b8cd</w:t>
      </w:r>
      <w:proofErr w:type="gramStart"/>
      <w:r>
        <w:t>0  /home/kali/Documents/JD/suspectDrive/WINDOWS/system32/dllcache/fp4amsft.dll</w:t>
      </w:r>
      <w:proofErr w:type="gramEnd"/>
    </w:p>
    <w:p w14:paraId="201592E5" w14:textId="77777777" w:rsidR="00141126" w:rsidRDefault="00141126" w:rsidP="00141126">
      <w:pPr>
        <w:pStyle w:val="BodyText"/>
      </w:pPr>
      <w:r>
        <w:t>07809ebacf4cecead6513cc1f1188f</w:t>
      </w:r>
      <w:proofErr w:type="gramStart"/>
      <w:r>
        <w:t>38  /home/kali/Documents/JD/suspectDrive/WINDOWS/system32/dllcache/fp4anscp.dll</w:t>
      </w:r>
      <w:proofErr w:type="gramEnd"/>
    </w:p>
    <w:p w14:paraId="76B12C69" w14:textId="77777777" w:rsidR="00141126" w:rsidRDefault="00141126" w:rsidP="00141126">
      <w:pPr>
        <w:pStyle w:val="BodyText"/>
      </w:pPr>
      <w:r>
        <w:t>9857e73f640487cd202997db6f8c4</w:t>
      </w:r>
      <w:proofErr w:type="gramStart"/>
      <w:r>
        <w:t>dcb  /home/kali/Documents/JD/suspectDrive/WINDOWS/system32/dllcache/fp4apws.dll</w:t>
      </w:r>
      <w:proofErr w:type="gramEnd"/>
    </w:p>
    <w:p w14:paraId="0601B474" w14:textId="77777777" w:rsidR="00141126" w:rsidRDefault="00141126" w:rsidP="00141126">
      <w:pPr>
        <w:pStyle w:val="BodyText"/>
      </w:pPr>
      <w:r>
        <w:t>4801b97855b110822917f1a798020be</w:t>
      </w:r>
      <w:proofErr w:type="gramStart"/>
      <w:r>
        <w:t>1  /home/kali/Documents/JD/suspectDrive/WINDOWS/system32/dllcache/fp4areg.dll</w:t>
      </w:r>
      <w:proofErr w:type="gramEnd"/>
    </w:p>
    <w:p w14:paraId="0A7486CF" w14:textId="77777777" w:rsidR="00141126" w:rsidRDefault="00141126" w:rsidP="00141126">
      <w:pPr>
        <w:pStyle w:val="BodyText"/>
      </w:pPr>
      <w:r>
        <w:t>3234e92257e365f8afd5f7d33a939d9</w:t>
      </w:r>
      <w:proofErr w:type="gramStart"/>
      <w:r>
        <w:t>b  /home/kali/Documents/JD/suspectDrive/WINDOWS/system32/dllcache/fp4atxt.dll</w:t>
      </w:r>
      <w:proofErr w:type="gramEnd"/>
    </w:p>
    <w:p w14:paraId="33645D4F" w14:textId="77777777" w:rsidR="00141126" w:rsidRDefault="00141126" w:rsidP="00141126">
      <w:pPr>
        <w:pStyle w:val="BodyText"/>
      </w:pPr>
      <w:r>
        <w:t>dbf21aa3672abd66a7a81367918c</w:t>
      </w:r>
      <w:proofErr w:type="gramStart"/>
      <w:r>
        <w:t>6558  /home/kali/Documents/JD/suspectDrive/WINDOWS/system32/dllcache/fp4avnb.dll</w:t>
      </w:r>
      <w:proofErr w:type="gramEnd"/>
    </w:p>
    <w:p w14:paraId="2C5C7CB0" w14:textId="77777777" w:rsidR="00141126" w:rsidRDefault="00141126" w:rsidP="00141126">
      <w:pPr>
        <w:pStyle w:val="BodyText"/>
      </w:pPr>
      <w:r>
        <w:t>794791b86c36fa195f04eab3475bbf</w:t>
      </w:r>
      <w:proofErr w:type="gramStart"/>
      <w:r>
        <w:t>46  /home/kali/Documents/JD/suspectDrive/WINDOWS/system32/dllcache/fp4avss.dll</w:t>
      </w:r>
      <w:proofErr w:type="gramEnd"/>
    </w:p>
    <w:p w14:paraId="73282F5F" w14:textId="77777777" w:rsidR="00141126" w:rsidRDefault="00141126" w:rsidP="00141126">
      <w:pPr>
        <w:pStyle w:val="BodyText"/>
      </w:pPr>
      <w:r>
        <w:t>a181af6cc485f3fadaf673f9efca</w:t>
      </w:r>
      <w:proofErr w:type="gramStart"/>
      <w:r>
        <w:t>2600  /home/kali/Documents/JD/suspectDrive/WINDOWS/system32/dllcache/fp4autl.dll</w:t>
      </w:r>
      <w:proofErr w:type="gramEnd"/>
    </w:p>
    <w:p w14:paraId="67AE3BA2" w14:textId="77777777" w:rsidR="00141126" w:rsidRDefault="00141126" w:rsidP="00141126">
      <w:pPr>
        <w:pStyle w:val="BodyText"/>
      </w:pPr>
      <w:r>
        <w:t>afb3eaf47d8d8b0ec49b5a56907d6b4</w:t>
      </w:r>
      <w:proofErr w:type="gramStart"/>
      <w:r>
        <w:t>e  /home/kali/Documents/JD/suspectDrive/WINDOWS/system32/dllcache/fp4awebs.dll</w:t>
      </w:r>
      <w:proofErr w:type="gramEnd"/>
    </w:p>
    <w:p w14:paraId="223293E4" w14:textId="77777777" w:rsidR="00141126" w:rsidRDefault="00141126" w:rsidP="00141126">
      <w:pPr>
        <w:pStyle w:val="BodyText"/>
      </w:pPr>
      <w:r>
        <w:t>4ce9301e409b099669ee87f41eb0312</w:t>
      </w:r>
      <w:proofErr w:type="gramStart"/>
      <w:r>
        <w:t>d  /home/kali/Documents/JD/suspectDrive/WINDOWS/system32/dllcache/fp98sadm.exe</w:t>
      </w:r>
      <w:proofErr w:type="gramEnd"/>
    </w:p>
    <w:p w14:paraId="096043BC" w14:textId="77777777" w:rsidR="00141126" w:rsidRDefault="00141126" w:rsidP="00141126">
      <w:pPr>
        <w:pStyle w:val="BodyText"/>
      </w:pPr>
      <w:r>
        <w:t>1cebc12ec1eaffdfebb5354936a8d32</w:t>
      </w:r>
      <w:proofErr w:type="gramStart"/>
      <w:r>
        <w:t>a  /home/kali/Documents/JD/suspectDrive/WINDOWS/system32/dllcache/fp98swin.exe</w:t>
      </w:r>
      <w:proofErr w:type="gramEnd"/>
    </w:p>
    <w:p w14:paraId="4D1335B9" w14:textId="77777777" w:rsidR="00141126" w:rsidRDefault="00141126" w:rsidP="00141126">
      <w:pPr>
        <w:pStyle w:val="BodyText"/>
      </w:pPr>
      <w:r>
        <w:t>f00af2bcaff4af688508716a4640dd</w:t>
      </w:r>
      <w:proofErr w:type="gramStart"/>
      <w:r>
        <w:t>92  /home/kali/Documents/JD/suspectDrive/WINDOWS/system32/dllcache/fpadmcgi.exe</w:t>
      </w:r>
      <w:proofErr w:type="gramEnd"/>
    </w:p>
    <w:p w14:paraId="7500DD69" w14:textId="77777777" w:rsidR="00141126" w:rsidRDefault="00141126" w:rsidP="00141126">
      <w:pPr>
        <w:pStyle w:val="BodyText"/>
      </w:pPr>
      <w:r>
        <w:t>539e2aa58afcbdfcf15c965d53545</w:t>
      </w:r>
      <w:proofErr w:type="gramStart"/>
      <w:r>
        <w:t>cdc  /home/kali/Documents/JD/suspectDrive/WINDOWS/system32/dllcache/fp4awel.dll</w:t>
      </w:r>
      <w:proofErr w:type="gramEnd"/>
    </w:p>
    <w:p w14:paraId="3D3AF1DE" w14:textId="77777777" w:rsidR="00141126" w:rsidRDefault="00141126" w:rsidP="00141126">
      <w:pPr>
        <w:pStyle w:val="BodyText"/>
      </w:pPr>
      <w:r>
        <w:t>6e5b8c0ab998b39f489357ce9d8ed</w:t>
      </w:r>
      <w:proofErr w:type="gramStart"/>
      <w:r>
        <w:t>408  /home/kali/Documents/JD/suspectDrive/WINDOWS/system32/dllcache/fpadmdll.dll</w:t>
      </w:r>
      <w:proofErr w:type="gramEnd"/>
    </w:p>
    <w:p w14:paraId="195D9AB5" w14:textId="77777777" w:rsidR="00141126" w:rsidRDefault="00141126" w:rsidP="00141126">
      <w:pPr>
        <w:pStyle w:val="BodyText"/>
      </w:pPr>
      <w:r>
        <w:lastRenderedPageBreak/>
        <w:t>224b007d7c4292f8186c7b7762161bd</w:t>
      </w:r>
      <w:proofErr w:type="gramStart"/>
      <w:r>
        <w:t>9  /home/kali/Documents/JD/suspectDrive/WINDOWS/system32/dllcache/fpcount.exe</w:t>
      </w:r>
      <w:proofErr w:type="gramEnd"/>
    </w:p>
    <w:p w14:paraId="3704C90D" w14:textId="77777777" w:rsidR="00141126" w:rsidRDefault="00141126" w:rsidP="00141126">
      <w:pPr>
        <w:pStyle w:val="BodyText"/>
      </w:pPr>
      <w:r>
        <w:t>54639e01cf15a9293976ee22de552f1</w:t>
      </w:r>
      <w:proofErr w:type="gramStart"/>
      <w:r>
        <w:t>b  /home/kali/Documents/JD/suspectDrive/WINDOWS/system32/dllcache/fpencode.dll</w:t>
      </w:r>
      <w:proofErr w:type="gramEnd"/>
    </w:p>
    <w:p w14:paraId="4DA1D382" w14:textId="77777777" w:rsidR="00141126" w:rsidRDefault="00141126" w:rsidP="00141126">
      <w:pPr>
        <w:pStyle w:val="BodyText"/>
      </w:pPr>
      <w:r>
        <w:t>b4914a686146393c690dc0f78a0d</w:t>
      </w:r>
      <w:proofErr w:type="gramStart"/>
      <w:r>
        <w:t>5328  /home/kali/Documents/JD/suspectDrive/WINDOWS/system32/dllcache/fpexedll.dll</w:t>
      </w:r>
      <w:proofErr w:type="gramEnd"/>
    </w:p>
    <w:p w14:paraId="543C0F9F" w14:textId="77777777" w:rsidR="00141126" w:rsidRDefault="00141126" w:rsidP="00141126">
      <w:pPr>
        <w:pStyle w:val="BodyText"/>
      </w:pPr>
      <w:r>
        <w:t>b8675fdca1965e336c07f2d51db</w:t>
      </w:r>
      <w:proofErr w:type="gramStart"/>
      <w:r>
        <w:t>77783  /home/kali/Documents/JD/suspectDrive/WINDOWS/system32/dllcache/cewmdm.dll</w:t>
      </w:r>
      <w:proofErr w:type="gramEnd"/>
    </w:p>
    <w:p w14:paraId="1F302819" w14:textId="77777777" w:rsidR="00141126" w:rsidRDefault="00141126" w:rsidP="00141126">
      <w:pPr>
        <w:pStyle w:val="BodyText"/>
      </w:pPr>
      <w:r>
        <w:t>8cb586f78e5c6e513ce43fa25058d2e</w:t>
      </w:r>
      <w:proofErr w:type="gramStart"/>
      <w:r>
        <w:t>7  /home/kali/Documents/JD/suspectDrive/WINDOWS/system32/dllcache/cfgbkend.dll</w:t>
      </w:r>
      <w:proofErr w:type="gramEnd"/>
    </w:p>
    <w:p w14:paraId="157EF8B0" w14:textId="77777777" w:rsidR="00141126" w:rsidRDefault="00141126" w:rsidP="00141126">
      <w:pPr>
        <w:pStyle w:val="BodyText"/>
      </w:pPr>
      <w:r>
        <w:t>0fcb11b39af688035e1cde754684ee5</w:t>
      </w:r>
      <w:proofErr w:type="gramStart"/>
      <w:r>
        <w:t>c  /home/kali/Documents/JD/suspectDrive/WINDOWS/system32/dllcache/cfgmgr32.dll</w:t>
      </w:r>
      <w:proofErr w:type="gramEnd"/>
    </w:p>
    <w:p w14:paraId="431734DB" w14:textId="77777777" w:rsidR="00141126" w:rsidRDefault="00141126" w:rsidP="00141126">
      <w:pPr>
        <w:pStyle w:val="BodyText"/>
      </w:pPr>
      <w:r>
        <w:t>c91b0af008e40fb467ae75520dc5261</w:t>
      </w:r>
      <w:proofErr w:type="gramStart"/>
      <w:r>
        <w:t>a  /home/kali/Documents/JD/suspectDrive/WINDOWS/system32/dllcache/cfgwiz.exe</w:t>
      </w:r>
      <w:proofErr w:type="gramEnd"/>
    </w:p>
    <w:p w14:paraId="6C5382E2" w14:textId="77777777" w:rsidR="00141126" w:rsidRDefault="00141126" w:rsidP="00141126">
      <w:pPr>
        <w:pStyle w:val="BodyText"/>
      </w:pPr>
      <w:r>
        <w:t>2417c1ff0cfb8bf8779aa1c2d205c8f</w:t>
      </w:r>
      <w:proofErr w:type="gramStart"/>
      <w:r>
        <w:t>8  /home/kali/Documents/JD/suspectDrive/WINDOWS/system32/dllcache/chajei.ime</w:t>
      </w:r>
      <w:proofErr w:type="gramEnd"/>
    </w:p>
    <w:p w14:paraId="5AD10353" w14:textId="77777777" w:rsidR="00141126" w:rsidRDefault="00141126" w:rsidP="00141126">
      <w:pPr>
        <w:pStyle w:val="BodyText"/>
      </w:pPr>
      <w:r>
        <w:t>7094d790ecb2665fa49787b38cfad</w:t>
      </w:r>
      <w:proofErr w:type="gramStart"/>
      <w:r>
        <w:t>078  /home/kali/Documents/JD/suspectDrive/WINDOWS/system32/dllcache/change.exe</w:t>
      </w:r>
      <w:proofErr w:type="gramEnd"/>
    </w:p>
    <w:p w14:paraId="1F795E4C" w14:textId="77777777" w:rsidR="00141126" w:rsidRDefault="00141126" w:rsidP="00141126">
      <w:pPr>
        <w:pStyle w:val="BodyText"/>
      </w:pPr>
      <w:r>
        <w:t>ac9fa2ba34225342a8897930503ae12</w:t>
      </w:r>
      <w:proofErr w:type="gramStart"/>
      <w:r>
        <w:t>f  /home/kali/Documents/JD/suspectDrive/WINDOWS/system32/dllcache/charmap.exe</w:t>
      </w:r>
      <w:proofErr w:type="gramEnd"/>
    </w:p>
    <w:p w14:paraId="0E23469B" w14:textId="77777777" w:rsidR="00141126" w:rsidRDefault="00141126" w:rsidP="00141126">
      <w:pPr>
        <w:pStyle w:val="BodyText"/>
      </w:pPr>
      <w:r>
        <w:t>015fc95fdd6105e050ff9d52637145a</w:t>
      </w:r>
      <w:proofErr w:type="gramStart"/>
      <w:r>
        <w:t>9  /home/kali/Documents/JD/suspectDrive/WINDOWS/system32/dllcache/chglogon.exe</w:t>
      </w:r>
      <w:proofErr w:type="gramEnd"/>
    </w:p>
    <w:p w14:paraId="7A58563D" w14:textId="77777777" w:rsidR="00141126" w:rsidRDefault="00141126" w:rsidP="00141126">
      <w:pPr>
        <w:pStyle w:val="BodyText"/>
      </w:pPr>
      <w:r>
        <w:t>4c7e7570da312657d58febb5735aa04</w:t>
      </w:r>
      <w:proofErr w:type="gramStart"/>
      <w:r>
        <w:t>a  /home/kali/Documents/JD/suspectDrive/WINDOWS/system32/dllcache/chgport.exe</w:t>
      </w:r>
      <w:proofErr w:type="gramEnd"/>
    </w:p>
    <w:p w14:paraId="29F14943" w14:textId="77777777" w:rsidR="00141126" w:rsidRDefault="00141126" w:rsidP="00141126">
      <w:pPr>
        <w:pStyle w:val="BodyText"/>
      </w:pPr>
      <w:r>
        <w:t>ebc74cba2eb2ea783f0a8f09207cf0</w:t>
      </w:r>
      <w:proofErr w:type="gramStart"/>
      <w:r>
        <w:t>be  /home/kali/Documents/JD/suspectDrive/WINDOWS/system32/dllcache/chgusr.exe</w:t>
      </w:r>
      <w:proofErr w:type="gramEnd"/>
    </w:p>
    <w:p w14:paraId="289466C8" w14:textId="77777777" w:rsidR="00141126" w:rsidRDefault="00141126" w:rsidP="00141126">
      <w:pPr>
        <w:pStyle w:val="BodyText"/>
      </w:pPr>
      <w:r>
        <w:t>5f7eaaf5d10e2a715d5e305ac992b2a</w:t>
      </w:r>
      <w:proofErr w:type="gramStart"/>
      <w:r>
        <w:t>7  /home/kali/Documents/JD/suspectDrive/WINDOWS/system32/dllcache/chkdsk.exe</w:t>
      </w:r>
      <w:proofErr w:type="gramEnd"/>
    </w:p>
    <w:p w14:paraId="6037DF85" w14:textId="77777777" w:rsidR="00141126" w:rsidRDefault="00141126" w:rsidP="00141126">
      <w:pPr>
        <w:pStyle w:val="BodyText"/>
      </w:pPr>
      <w:r>
        <w:t>0c97f6dd68eecc42e967f39898051c</w:t>
      </w:r>
      <w:proofErr w:type="gramStart"/>
      <w:r>
        <w:t>42  /home/kali/Documents/JD/suspectDrive/WINDOWS/system32/dllcache/chkr.dll</w:t>
      </w:r>
      <w:proofErr w:type="gramEnd"/>
    </w:p>
    <w:p w14:paraId="5A86DB7D" w14:textId="77777777" w:rsidR="00141126" w:rsidRDefault="00141126" w:rsidP="00141126">
      <w:pPr>
        <w:pStyle w:val="BodyText"/>
      </w:pPr>
      <w:r>
        <w:t>8c0e9012eb04596b757fa4c</w:t>
      </w:r>
      <w:proofErr w:type="gramStart"/>
      <w:r>
        <w:t>547438908  /home/kali/Documents/JD/suspectDrive/WINDOWS/system32/dllcache/chkntfs.exe</w:t>
      </w:r>
      <w:proofErr w:type="gramEnd"/>
    </w:p>
    <w:p w14:paraId="029F3304" w14:textId="77777777" w:rsidR="00141126" w:rsidRDefault="00141126" w:rsidP="00141126">
      <w:pPr>
        <w:pStyle w:val="BodyText"/>
      </w:pPr>
      <w:r>
        <w:t>930270ec019a03ca2f0df97c660af7</w:t>
      </w:r>
      <w:proofErr w:type="gramStart"/>
      <w:r>
        <w:t>fd  /home/kali/Documents/JD/suspectDrive/WINDOWS/system32/dllcache/chkrzm.exe</w:t>
      </w:r>
      <w:proofErr w:type="gramEnd"/>
    </w:p>
    <w:p w14:paraId="3074C372" w14:textId="77777777" w:rsidR="00141126" w:rsidRDefault="00141126" w:rsidP="00141126">
      <w:pPr>
        <w:pStyle w:val="BodyText"/>
      </w:pPr>
      <w:r>
        <w:t>27243b5ffe972bf15b1d9bad19d</w:t>
      </w:r>
      <w:proofErr w:type="gramStart"/>
      <w:r>
        <w:t>89660  /home/kali/Documents/JD/suspectDrive/WINDOWS/system32/dllcache/chkrres.dll</w:t>
      </w:r>
      <w:proofErr w:type="gramEnd"/>
    </w:p>
    <w:p w14:paraId="0A7ABF97" w14:textId="77777777" w:rsidR="00141126" w:rsidRDefault="00141126" w:rsidP="00141126">
      <w:pPr>
        <w:pStyle w:val="BodyText"/>
      </w:pPr>
      <w:r>
        <w:t>73367b50364d197362b552c457205dc</w:t>
      </w:r>
      <w:proofErr w:type="gramStart"/>
      <w:r>
        <w:t>4  /home/kali/Documents/JD/suspectDrive/WINDOWS/system32/dllcache/chtmbx.dll</w:t>
      </w:r>
      <w:proofErr w:type="gramEnd"/>
    </w:p>
    <w:p w14:paraId="2214BFCD" w14:textId="77777777" w:rsidR="00141126" w:rsidRDefault="00141126" w:rsidP="00141126">
      <w:pPr>
        <w:pStyle w:val="BodyText"/>
      </w:pPr>
      <w:r>
        <w:t>10edef25d19c0123943fdd1cb9a0e36</w:t>
      </w:r>
      <w:proofErr w:type="gramStart"/>
      <w:r>
        <w:t>a  /home/kali/Documents/JD/suspectDrive/WINDOWS/system32/dllcache/chtbrkr.dll</w:t>
      </w:r>
      <w:proofErr w:type="gramEnd"/>
    </w:p>
    <w:p w14:paraId="110EDAF1" w14:textId="77777777" w:rsidR="00141126" w:rsidRDefault="00141126" w:rsidP="00141126">
      <w:pPr>
        <w:pStyle w:val="BodyText"/>
      </w:pPr>
      <w:r>
        <w:t>d681cd9b8cbb3ba31a0aab042b2d</w:t>
      </w:r>
      <w:proofErr w:type="gramStart"/>
      <w:r>
        <w:t>2176  /home/kali/Documents/JD/suspectDrive/WINDOWS/system32/dllcache/hrtz.dll</w:t>
      </w:r>
      <w:proofErr w:type="gramEnd"/>
    </w:p>
    <w:p w14:paraId="01F1FD43" w14:textId="77777777" w:rsidR="00141126" w:rsidRDefault="00141126" w:rsidP="00141126">
      <w:pPr>
        <w:pStyle w:val="BodyText"/>
      </w:pPr>
      <w:r>
        <w:t>91f6765610fde0f2b46fb448dda</w:t>
      </w:r>
      <w:proofErr w:type="gramStart"/>
      <w:r>
        <w:t>19408  /home/kali/Documents/JD/suspectDrive/WINDOWS/system32/dllcache/chsbrkr.dll</w:t>
      </w:r>
      <w:proofErr w:type="gramEnd"/>
    </w:p>
    <w:p w14:paraId="3B8D9F2C" w14:textId="77777777" w:rsidR="00141126" w:rsidRDefault="00141126" w:rsidP="00141126">
      <w:pPr>
        <w:pStyle w:val="BodyText"/>
      </w:pPr>
      <w:r>
        <w:t>73b8b5915e8edb68aafbadcedb012f</w:t>
      </w:r>
      <w:proofErr w:type="gramStart"/>
      <w:r>
        <w:t>86  /home/kali/Documents/JD/suspectDrive/WINDOWS/system32/dllcache/hrtzzm.exe</w:t>
      </w:r>
      <w:proofErr w:type="gramEnd"/>
    </w:p>
    <w:p w14:paraId="43203ECB" w14:textId="77777777" w:rsidR="00141126" w:rsidRDefault="00141126" w:rsidP="00141126">
      <w:pPr>
        <w:pStyle w:val="BodyText"/>
      </w:pPr>
      <w:r>
        <w:t>817754b7a435d78ae8fc49e78e9161</w:t>
      </w:r>
      <w:proofErr w:type="gramStart"/>
      <w:r>
        <w:t>de  /home/kali/Documents/JD/suspectDrive/WINDOWS/system32/dllcache/hscupd.exe</w:t>
      </w:r>
      <w:proofErr w:type="gramEnd"/>
    </w:p>
    <w:p w14:paraId="4715BA20" w14:textId="77777777" w:rsidR="00141126" w:rsidRDefault="00141126" w:rsidP="00141126">
      <w:pPr>
        <w:pStyle w:val="BodyText"/>
      </w:pPr>
      <w:r>
        <w:lastRenderedPageBreak/>
        <w:t>f3fecf12727ee3b43f9b5951a128b</w:t>
      </w:r>
      <w:proofErr w:type="gramStart"/>
      <w:r>
        <w:t>197  /home/kali/Documents/JD/suspectDrive/WINDOWS/system32/dllcache/htrn_jis.dll</w:t>
      </w:r>
      <w:proofErr w:type="gramEnd"/>
    </w:p>
    <w:p w14:paraId="2792494C" w14:textId="77777777" w:rsidR="00141126" w:rsidRDefault="00141126" w:rsidP="00141126">
      <w:pPr>
        <w:pStyle w:val="BodyText"/>
      </w:pPr>
      <w:r>
        <w:t>11ebfec6fcf2638ac1086e67ee74d4</w:t>
      </w:r>
      <w:proofErr w:type="gramStart"/>
      <w:r>
        <w:t>ad  /home/kali/Documents/JD/suspectDrive/WINDOWS/system32/dllcache/hrtzres.dll</w:t>
      </w:r>
      <w:proofErr w:type="gramEnd"/>
    </w:p>
    <w:p w14:paraId="3212C320" w14:textId="77777777" w:rsidR="00141126" w:rsidRDefault="00141126" w:rsidP="00141126">
      <w:pPr>
        <w:pStyle w:val="BodyText"/>
      </w:pPr>
      <w:r>
        <w:t>1c5f8cb84d34e5427c9048ae472a8d</w:t>
      </w:r>
      <w:proofErr w:type="gramStart"/>
      <w:r>
        <w:t>35  /home/kali/Documents/JD/suspectDrive/WINDOWS/system32/dllcache/httpapi.dll</w:t>
      </w:r>
      <w:proofErr w:type="gramEnd"/>
    </w:p>
    <w:p w14:paraId="14D4664A" w14:textId="77777777" w:rsidR="00141126" w:rsidRDefault="00141126" w:rsidP="00141126">
      <w:pPr>
        <w:pStyle w:val="BodyText"/>
      </w:pPr>
      <w:r>
        <w:t>ee9b85cf6096df268abea429ea002fe</w:t>
      </w:r>
      <w:proofErr w:type="gramStart"/>
      <w:r>
        <w:t>8  /home/kali/Documents/JD/suspectDrive/WINDOWS/system32/dllcache/httpmb51.dll</w:t>
      </w:r>
      <w:proofErr w:type="gramEnd"/>
    </w:p>
    <w:p w14:paraId="3364D92F" w14:textId="77777777" w:rsidR="00141126" w:rsidRDefault="00141126" w:rsidP="00141126">
      <w:pPr>
        <w:pStyle w:val="BodyText"/>
      </w:pPr>
      <w:r>
        <w:t>fb319b8e151a4359e7c2a34ff5291e</w:t>
      </w:r>
      <w:proofErr w:type="gramStart"/>
      <w:r>
        <w:t>15  /home/kali/Documents/JD/suspectDrive/WINDOWS/system32/dllcache/httpext.dll</w:t>
      </w:r>
      <w:proofErr w:type="gramEnd"/>
    </w:p>
    <w:p w14:paraId="3EECB1AC" w14:textId="77777777" w:rsidR="00141126" w:rsidRDefault="00141126" w:rsidP="00141126">
      <w:pPr>
        <w:pStyle w:val="BodyText"/>
      </w:pPr>
      <w:r>
        <w:t>3feb515df796440cad7a1d</w:t>
      </w:r>
      <w:proofErr w:type="gramStart"/>
      <w:r>
        <w:t>9465076785  /home/kali/Documents/JD/suspectDrive/WINDOWS/system32/dllcache/httpod51.dll</w:t>
      </w:r>
      <w:proofErr w:type="gramEnd"/>
    </w:p>
    <w:p w14:paraId="1968E5E8" w14:textId="77777777" w:rsidR="00141126" w:rsidRDefault="00141126" w:rsidP="00141126">
      <w:pPr>
        <w:pStyle w:val="BodyText"/>
      </w:pPr>
      <w:r>
        <w:t>eed180cd456352a52561b175fab0d</w:t>
      </w:r>
      <w:proofErr w:type="gramStart"/>
      <w:r>
        <w:t>746  /home/kali/Documents/JD/suspectDrive/WINDOWS/system32/dllcache/htui.dll</w:t>
      </w:r>
      <w:proofErr w:type="gramEnd"/>
    </w:p>
    <w:p w14:paraId="6848C7A0" w14:textId="77777777" w:rsidR="00141126" w:rsidRDefault="00141126" w:rsidP="00141126">
      <w:pPr>
        <w:pStyle w:val="BodyText"/>
      </w:pPr>
      <w:r>
        <w:t>a6169405d73fa5bc4392839d</w:t>
      </w:r>
      <w:proofErr w:type="gramStart"/>
      <w:r>
        <w:t>65420568  /home/kali/Documents/JD/suspectDrive/WINDOWS/system32/dllcache/iasacct.dll</w:t>
      </w:r>
      <w:proofErr w:type="gramEnd"/>
    </w:p>
    <w:p w14:paraId="4B1F36DE" w14:textId="77777777" w:rsidR="00141126" w:rsidRDefault="00141126" w:rsidP="00141126">
      <w:pPr>
        <w:pStyle w:val="BodyText"/>
      </w:pPr>
      <w:r>
        <w:t>d3064b743f36535e8d2454a460f215e</w:t>
      </w:r>
      <w:proofErr w:type="gramStart"/>
      <w:r>
        <w:t>2  /home/kali/Documents/JD/suspectDrive/WINDOWS/system32/dllcache/iasads.dll</w:t>
      </w:r>
      <w:proofErr w:type="gramEnd"/>
    </w:p>
    <w:p w14:paraId="0788B227" w14:textId="77777777" w:rsidR="00141126" w:rsidRDefault="00141126" w:rsidP="00141126">
      <w:pPr>
        <w:pStyle w:val="BodyText"/>
      </w:pPr>
      <w:r>
        <w:t>d07ae9626e383a785440cdf25702326</w:t>
      </w:r>
      <w:proofErr w:type="gramStart"/>
      <w:r>
        <w:t>c  /home/kali/Documents/JD/suspectDrive/WINDOWS/system32/dllcache/iashlpr.dll</w:t>
      </w:r>
      <w:proofErr w:type="gramEnd"/>
    </w:p>
    <w:p w14:paraId="22272AEE" w14:textId="77777777" w:rsidR="00141126" w:rsidRDefault="00141126" w:rsidP="00141126">
      <w:pPr>
        <w:pStyle w:val="BodyText"/>
      </w:pPr>
      <w:r>
        <w:t>f96e689699a68a69916227f4d29a87</w:t>
      </w:r>
      <w:proofErr w:type="gramStart"/>
      <w:r>
        <w:t>fd  /home/kali/Documents/JD/suspectDrive/WINDOWS/system32/dllcache/iasnap.dll</w:t>
      </w:r>
      <w:proofErr w:type="gramEnd"/>
    </w:p>
    <w:p w14:paraId="53A6BF1B" w14:textId="77777777" w:rsidR="00141126" w:rsidRDefault="00141126" w:rsidP="00141126">
      <w:pPr>
        <w:pStyle w:val="BodyText"/>
      </w:pPr>
      <w:r>
        <w:t>72a1d11534f7d3858e92f7ee5c777f6</w:t>
      </w:r>
      <w:proofErr w:type="gramStart"/>
      <w:r>
        <w:t>a  /home/kali/Documents/JD/suspectDrive/WINDOWS/system32/dllcache/IASNT4.CAT</w:t>
      </w:r>
      <w:proofErr w:type="gramEnd"/>
    </w:p>
    <w:p w14:paraId="3EFE560F" w14:textId="77777777" w:rsidR="00141126" w:rsidRDefault="00141126" w:rsidP="00141126">
      <w:pPr>
        <w:pStyle w:val="BodyText"/>
      </w:pPr>
      <w:r>
        <w:t>3577df687b61d8f62ab6207eb3e636</w:t>
      </w:r>
      <w:proofErr w:type="gramStart"/>
      <w:r>
        <w:t>af  /home/kali/Documents/JD/suspectDrive/WINDOWS/system32/dllcache/jsproxy.dll</w:t>
      </w:r>
      <w:proofErr w:type="gramEnd"/>
    </w:p>
    <w:p w14:paraId="3E3862D4" w14:textId="77777777" w:rsidR="00141126" w:rsidRDefault="00141126" w:rsidP="00141126">
      <w:pPr>
        <w:pStyle w:val="BodyText"/>
      </w:pPr>
      <w:r>
        <w:t>5ef62c900e273b3ff9c01b2e66dcd7c</w:t>
      </w:r>
      <w:proofErr w:type="gramStart"/>
      <w:r>
        <w:t>8  /home/kali/Documents/JD/suspectDrive/WINDOWS/system32/dllcache/jupiw.dll</w:t>
      </w:r>
      <w:proofErr w:type="gramEnd"/>
    </w:p>
    <w:p w14:paraId="14342FA4" w14:textId="77777777" w:rsidR="00141126" w:rsidRDefault="00141126" w:rsidP="00141126">
      <w:pPr>
        <w:pStyle w:val="BodyText"/>
      </w:pPr>
      <w:r>
        <w:t>7931f6b83aac29b4ee6a8c3aa39e6b4</w:t>
      </w:r>
      <w:proofErr w:type="gramStart"/>
      <w:r>
        <w:t>c  /home/kali/Documents/JD/suspectDrive/WINDOWS/system32/dllcache/kbd101.dll</w:t>
      </w:r>
      <w:proofErr w:type="gramEnd"/>
    </w:p>
    <w:p w14:paraId="31146B24" w14:textId="77777777" w:rsidR="00141126" w:rsidRDefault="00141126" w:rsidP="00141126">
      <w:pPr>
        <w:pStyle w:val="BodyText"/>
      </w:pPr>
      <w:r>
        <w:t>22757deb6fc0968f5b10270dbba7db</w:t>
      </w:r>
      <w:proofErr w:type="gramStart"/>
      <w:r>
        <w:t>05  /home/kali/Documents/JD/suspectDrive/WINDOWS/system32/dllcache/kbd101a.dll</w:t>
      </w:r>
      <w:proofErr w:type="gramEnd"/>
    </w:p>
    <w:p w14:paraId="775EFF45" w14:textId="77777777" w:rsidR="00141126" w:rsidRDefault="00141126" w:rsidP="00141126">
      <w:pPr>
        <w:pStyle w:val="BodyText"/>
      </w:pPr>
      <w:r>
        <w:t>c3cff9a93bb004b04b2b4e856d32432</w:t>
      </w:r>
      <w:proofErr w:type="gramStart"/>
      <w:r>
        <w:t>f  /home/kali/Documents/JD/suspectDrive/WINDOWS/system32/dllcache/kbd106n.dll</w:t>
      </w:r>
      <w:proofErr w:type="gramEnd"/>
    </w:p>
    <w:p w14:paraId="1273E6F1" w14:textId="77777777" w:rsidR="00141126" w:rsidRDefault="00141126" w:rsidP="00141126">
      <w:pPr>
        <w:pStyle w:val="BodyText"/>
      </w:pPr>
      <w:r>
        <w:t>b6b5f451810ea14f9447bb5bb96b22f</w:t>
      </w:r>
      <w:proofErr w:type="gramStart"/>
      <w:r>
        <w:t>0  /home/kali/Documents/JD/suspectDrive/WINDOWS/system32/dllcache/kbda1.dll</w:t>
      </w:r>
      <w:proofErr w:type="gramEnd"/>
    </w:p>
    <w:p w14:paraId="036F5C2F" w14:textId="77777777" w:rsidR="00141126" w:rsidRDefault="00141126" w:rsidP="00141126">
      <w:pPr>
        <w:pStyle w:val="BodyText"/>
      </w:pPr>
      <w:r>
        <w:t>df209c6f4cb8c10fa5dab828a</w:t>
      </w:r>
      <w:proofErr w:type="gramStart"/>
      <w:r>
        <w:t>4164045  /home/kali/Documents/JD/suspectDrive/WINDOWS/system32/dllcache/kbda2.dll</w:t>
      </w:r>
      <w:proofErr w:type="gramEnd"/>
    </w:p>
    <w:p w14:paraId="62302621" w14:textId="77777777" w:rsidR="00141126" w:rsidRDefault="00141126" w:rsidP="00141126">
      <w:pPr>
        <w:pStyle w:val="BodyText"/>
      </w:pPr>
      <w:r>
        <w:t>ae60e8f7a33e3527c2ead08c8a8a</w:t>
      </w:r>
      <w:proofErr w:type="gramStart"/>
      <w:r>
        <w:t>8953  /home/kali/Documents/JD/suspectDrive/WINDOWS/system32/dllcache/hwxcht.dll</w:t>
      </w:r>
      <w:proofErr w:type="gramEnd"/>
    </w:p>
    <w:p w14:paraId="6C339C86" w14:textId="77777777" w:rsidR="00141126" w:rsidRDefault="00141126" w:rsidP="00141126">
      <w:pPr>
        <w:pStyle w:val="BodyText"/>
      </w:pPr>
      <w:r>
        <w:t>d43f274bdc082fd86efb72719dd8</w:t>
      </w:r>
      <w:proofErr w:type="gramStart"/>
      <w:r>
        <w:t>ecdb  /home/kali/Documents/JD/suspectDrive/WINDOWS/system32/dllcache/kbda3.dll</w:t>
      </w:r>
      <w:proofErr w:type="gramEnd"/>
    </w:p>
    <w:p w14:paraId="1308A709" w14:textId="77777777" w:rsidR="00141126" w:rsidRDefault="00141126" w:rsidP="00141126">
      <w:pPr>
        <w:pStyle w:val="BodyText"/>
      </w:pPr>
      <w:r>
        <w:t>615ddbb5cbbae8301c1e7fa95f1e66a</w:t>
      </w:r>
      <w:proofErr w:type="gramStart"/>
      <w:r>
        <w:t>3  /home/kali/Documents/JD/suspectDrive/WINDOWS/system32/dllcache/kbdal.dll</w:t>
      </w:r>
      <w:proofErr w:type="gramEnd"/>
    </w:p>
    <w:p w14:paraId="4DFCBC8A" w14:textId="77777777" w:rsidR="00141126" w:rsidRDefault="00141126" w:rsidP="00141126">
      <w:pPr>
        <w:pStyle w:val="BodyText"/>
      </w:pPr>
      <w:r>
        <w:t>2a50d8ad12b16758df06e7c0848abf</w:t>
      </w:r>
      <w:proofErr w:type="gramStart"/>
      <w:r>
        <w:t>48  /home/kali/Documents/JD/suspectDrive/WINDOWS/system32/dllcache/hwxkor.dll</w:t>
      </w:r>
      <w:proofErr w:type="gramEnd"/>
    </w:p>
    <w:p w14:paraId="73D9E3C7" w14:textId="77777777" w:rsidR="00141126" w:rsidRDefault="00141126" w:rsidP="00141126">
      <w:pPr>
        <w:pStyle w:val="BodyText"/>
      </w:pPr>
      <w:r>
        <w:t>0ec03162e932b49e635a79445cce1e4</w:t>
      </w:r>
      <w:proofErr w:type="gramStart"/>
      <w:r>
        <w:t>c  /home/kali/Documents/JD/suspectDrive/WINDOWS/system32/dllcache/kbdarme.dll</w:t>
      </w:r>
      <w:proofErr w:type="gramEnd"/>
    </w:p>
    <w:p w14:paraId="09044DD8" w14:textId="77777777" w:rsidR="00141126" w:rsidRDefault="00141126" w:rsidP="00141126">
      <w:pPr>
        <w:pStyle w:val="BodyText"/>
      </w:pPr>
      <w:r>
        <w:lastRenderedPageBreak/>
        <w:t>1004b259e77bef2033caf435760d95a</w:t>
      </w:r>
      <w:proofErr w:type="gramStart"/>
      <w:r>
        <w:t>6  /home/kali/Documents/JD/suspectDrive/WINDOWS/system32/dllcache/kbdarmw.dll</w:t>
      </w:r>
      <w:proofErr w:type="gramEnd"/>
    </w:p>
    <w:p w14:paraId="052B1763" w14:textId="77777777" w:rsidR="00141126" w:rsidRDefault="00141126" w:rsidP="00141126">
      <w:pPr>
        <w:pStyle w:val="BodyText"/>
      </w:pPr>
      <w:r>
        <w:t>60530115870239dccc2fb1bc5da18d</w:t>
      </w:r>
      <w:proofErr w:type="gramStart"/>
      <w:r>
        <w:t>60  /home/kali/Documents/JD/suspectDrive/WINDOWS/system32/dllcache/kbdax2.dll</w:t>
      </w:r>
      <w:proofErr w:type="gramEnd"/>
    </w:p>
    <w:p w14:paraId="612CE21E" w14:textId="77777777" w:rsidR="00141126" w:rsidRDefault="00141126" w:rsidP="00141126">
      <w:pPr>
        <w:pStyle w:val="BodyText"/>
      </w:pPr>
      <w:r>
        <w:t>0304318f189e3cc4a99fcccb0a68147</w:t>
      </w:r>
      <w:proofErr w:type="gramStart"/>
      <w:r>
        <w:t>f  /home/kali/Documents/JD/suspectDrive/WINDOWS/system32/dllcache/kbdaze.dll</w:t>
      </w:r>
      <w:proofErr w:type="gramEnd"/>
    </w:p>
    <w:p w14:paraId="11EB78BC" w14:textId="77777777" w:rsidR="00141126" w:rsidRDefault="00141126" w:rsidP="00141126">
      <w:pPr>
        <w:pStyle w:val="BodyText"/>
      </w:pPr>
      <w:r>
        <w:t>712a218557f99d136735e0545e5ae</w:t>
      </w:r>
      <w:proofErr w:type="gramStart"/>
      <w:r>
        <w:t>223  /home/kali/Documents/JD/suspectDrive/WINDOWS/system32/dllcache/kbdazel.dll</w:t>
      </w:r>
      <w:proofErr w:type="gramEnd"/>
    </w:p>
    <w:p w14:paraId="118383FD" w14:textId="77777777" w:rsidR="00141126" w:rsidRDefault="00141126" w:rsidP="00141126">
      <w:pPr>
        <w:pStyle w:val="BodyText"/>
      </w:pPr>
      <w:r>
        <w:t>90aa6d58947a68b5d35c3d3905a74</w:t>
      </w:r>
      <w:proofErr w:type="gramStart"/>
      <w:r>
        <w:t>bcb  /home/kali/Documents/JD/suspectDrive/WINDOWS/system32/dllcache/kbdbe.dll</w:t>
      </w:r>
      <w:proofErr w:type="gramEnd"/>
    </w:p>
    <w:p w14:paraId="7D6B4385" w14:textId="77777777" w:rsidR="00141126" w:rsidRDefault="00141126" w:rsidP="00141126">
      <w:pPr>
        <w:pStyle w:val="BodyText"/>
      </w:pPr>
      <w:r>
        <w:t>d916e1b4df4a5dac0f3b37d5baf5fb</w:t>
      </w:r>
      <w:proofErr w:type="gramStart"/>
      <w:r>
        <w:t>18  /home/kali/Documents/JD/suspectDrive/WINDOWS/system32/dllcache/kbdbene.dll</w:t>
      </w:r>
      <w:proofErr w:type="gramEnd"/>
    </w:p>
    <w:p w14:paraId="170A3184" w14:textId="77777777" w:rsidR="00141126" w:rsidRDefault="00141126" w:rsidP="00141126">
      <w:pPr>
        <w:pStyle w:val="BodyText"/>
      </w:pPr>
      <w:r>
        <w:t>a1fa7a83f9d98d84419a8e64286284f</w:t>
      </w:r>
      <w:proofErr w:type="gramStart"/>
      <w:r>
        <w:t>4  /home/kali/Documents/JD/suspectDrive/WINDOWS/system32/dllcache/kbdblr.dll</w:t>
      </w:r>
      <w:proofErr w:type="gramEnd"/>
    </w:p>
    <w:p w14:paraId="7D1A5384" w14:textId="77777777" w:rsidR="00141126" w:rsidRDefault="00141126" w:rsidP="00141126">
      <w:pPr>
        <w:pStyle w:val="BodyText"/>
      </w:pPr>
      <w:r>
        <w:t>7806d7cec1ffed2f6a7c569e38d8232</w:t>
      </w:r>
      <w:proofErr w:type="gramStart"/>
      <w:r>
        <w:t>e  /home/kali/Documents/JD/suspectDrive/WINDOWS/system32/dllcache/kbdbr.dll</w:t>
      </w:r>
      <w:proofErr w:type="gramEnd"/>
    </w:p>
    <w:p w14:paraId="7602E27D" w14:textId="77777777" w:rsidR="00141126" w:rsidRDefault="00141126" w:rsidP="00141126">
      <w:pPr>
        <w:pStyle w:val="BodyText"/>
      </w:pPr>
      <w:r>
        <w:t>1df6e4758611e1328567bfe4d1b28e</w:t>
      </w:r>
      <w:proofErr w:type="gramStart"/>
      <w:r>
        <w:t>27  /home/kali/Documents/JD/suspectDrive/WINDOWS/system32/dllcache/kbdbu.dll</w:t>
      </w:r>
      <w:proofErr w:type="gramEnd"/>
    </w:p>
    <w:p w14:paraId="67B7D935" w14:textId="77777777" w:rsidR="00141126" w:rsidRDefault="00141126" w:rsidP="00141126">
      <w:pPr>
        <w:pStyle w:val="BodyText"/>
      </w:pPr>
      <w:r>
        <w:t>a34e112a055832f28f9b817f7cf</w:t>
      </w:r>
      <w:proofErr w:type="gramStart"/>
      <w:r>
        <w:t>66609  /home/kali/Documents/JD/suspectDrive/WINDOWS/system32/dllcache/hwxjpn.dll</w:t>
      </w:r>
      <w:proofErr w:type="gramEnd"/>
    </w:p>
    <w:p w14:paraId="1314B394" w14:textId="77777777" w:rsidR="00141126" w:rsidRDefault="00141126" w:rsidP="00141126">
      <w:pPr>
        <w:pStyle w:val="BodyText"/>
      </w:pPr>
      <w:r>
        <w:t>9eea0ca999a33c9d2eabe82e4c624cc</w:t>
      </w:r>
      <w:proofErr w:type="gramStart"/>
      <w:r>
        <w:t>3  /home/kali/Documents/JD/suspectDrive/WINDOWS/system32/dllcache/msutb.dll</w:t>
      </w:r>
      <w:proofErr w:type="gramEnd"/>
    </w:p>
    <w:p w14:paraId="1C39E8C5" w14:textId="77777777" w:rsidR="00141126" w:rsidRDefault="00141126" w:rsidP="00141126">
      <w:pPr>
        <w:pStyle w:val="BodyText"/>
      </w:pPr>
      <w:r>
        <w:t>77c41f9146450c89534704a75836ce</w:t>
      </w:r>
      <w:proofErr w:type="gramStart"/>
      <w:r>
        <w:t>56  /home/kali/Documents/JD/suspectDrive/WINDOWS/system32/dllcache/msv1_0.dll</w:t>
      </w:r>
      <w:proofErr w:type="gramEnd"/>
    </w:p>
    <w:p w14:paraId="74A38349" w14:textId="77777777" w:rsidR="00141126" w:rsidRDefault="00141126" w:rsidP="00141126">
      <w:pPr>
        <w:pStyle w:val="BodyText"/>
      </w:pPr>
      <w:r>
        <w:t>fc2e08025aff60ba5f5a4f2153baa</w:t>
      </w:r>
      <w:proofErr w:type="gramStart"/>
      <w:r>
        <w:t>691  /home/kali/Documents/JD/suspectDrive/WINDOWS/system32/dllcache/msvcirt.dll</w:t>
      </w:r>
      <w:proofErr w:type="gramEnd"/>
    </w:p>
    <w:p w14:paraId="3FF090CA" w14:textId="77777777" w:rsidR="00141126" w:rsidRDefault="00141126" w:rsidP="00141126">
      <w:pPr>
        <w:pStyle w:val="BodyText"/>
      </w:pPr>
      <w:r>
        <w:t>11ce755e00794c8ccd1a4f71282f</w:t>
      </w:r>
      <w:proofErr w:type="gramStart"/>
      <w:r>
        <w:t>8167  /home/kali/Documents/JD/suspectDrive/WINDOWS/system32/dllcache/msvcp50.dll</w:t>
      </w:r>
      <w:proofErr w:type="gramEnd"/>
    </w:p>
    <w:p w14:paraId="0AEF663C" w14:textId="77777777" w:rsidR="00141126" w:rsidRDefault="00141126" w:rsidP="00141126">
      <w:pPr>
        <w:pStyle w:val="BodyText"/>
      </w:pPr>
      <w:r>
        <w:t>b0fefa816d61ec66aa765ddf534eab5</w:t>
      </w:r>
      <w:proofErr w:type="gramStart"/>
      <w:r>
        <w:t>e  /home/kali/Documents/JD/suspectDrive/WINDOWS/system32/dllcache/msvcrt.dll</w:t>
      </w:r>
      <w:proofErr w:type="gramEnd"/>
    </w:p>
    <w:p w14:paraId="1D31BEE7" w14:textId="77777777" w:rsidR="00141126" w:rsidRDefault="00141126" w:rsidP="00141126">
      <w:pPr>
        <w:pStyle w:val="BodyText"/>
      </w:pPr>
      <w:r>
        <w:t>1f57eb5b92b2ac7f9d71a77d184d8c</w:t>
      </w:r>
      <w:proofErr w:type="gramStart"/>
      <w:r>
        <w:t>13  /home/kali/Documents/JD/suspectDrive/WINDOWS/system32/dllcache/msvcp60.dll</w:t>
      </w:r>
      <w:proofErr w:type="gramEnd"/>
    </w:p>
    <w:p w14:paraId="187552C0" w14:textId="77777777" w:rsidR="00141126" w:rsidRDefault="00141126" w:rsidP="00141126">
      <w:pPr>
        <w:pStyle w:val="BodyText"/>
      </w:pPr>
      <w:r>
        <w:t>73caca2878de3e0b87b1d45941e500</w:t>
      </w:r>
      <w:proofErr w:type="gramStart"/>
      <w:r>
        <w:t>cb  /home/kali/Documents/JD/suspectDrive/WINDOWS/system32/dllcache/msvcrt20.dll</w:t>
      </w:r>
      <w:proofErr w:type="gramEnd"/>
    </w:p>
    <w:p w14:paraId="67F45761" w14:textId="77777777" w:rsidR="00141126" w:rsidRDefault="00141126" w:rsidP="00141126">
      <w:pPr>
        <w:pStyle w:val="BodyText"/>
      </w:pPr>
      <w:r>
        <w:t>146d198e3ad9d4b69c9eb0aea6ef333</w:t>
      </w:r>
      <w:proofErr w:type="gramStart"/>
      <w:r>
        <w:t>b  /home/kali/Documents/JD/suspectDrive/WINDOWS/system32/dllcache/msvcrt40.dll</w:t>
      </w:r>
      <w:proofErr w:type="gramEnd"/>
    </w:p>
    <w:p w14:paraId="23C916F5" w14:textId="77777777" w:rsidR="00141126" w:rsidRDefault="00141126" w:rsidP="00141126">
      <w:pPr>
        <w:pStyle w:val="BodyText"/>
      </w:pPr>
      <w:r>
        <w:t>9cab732c554bc1191e68d1efb102da</w:t>
      </w:r>
      <w:proofErr w:type="gramStart"/>
      <w:r>
        <w:t>45  /home/kali/Documents/JD/suspectDrive/WINDOWS/system32/dllcache/msvfw32.dll</w:t>
      </w:r>
      <w:proofErr w:type="gramEnd"/>
    </w:p>
    <w:p w14:paraId="74826C00" w14:textId="77777777" w:rsidR="00141126" w:rsidRDefault="00141126" w:rsidP="00141126">
      <w:pPr>
        <w:pStyle w:val="BodyText"/>
      </w:pPr>
      <w:r>
        <w:t>6ef2b7676e92b9452aab164339b</w:t>
      </w:r>
      <w:proofErr w:type="gramStart"/>
      <w:r>
        <w:t>69084  /home/kali/Documents/JD/suspectDrive/WINDOWS/system32/dllcache/msvidc32.dll</w:t>
      </w:r>
      <w:proofErr w:type="gramEnd"/>
    </w:p>
    <w:p w14:paraId="4A762247" w14:textId="77777777" w:rsidR="00141126" w:rsidRDefault="00141126" w:rsidP="00141126">
      <w:pPr>
        <w:pStyle w:val="BodyText"/>
      </w:pPr>
      <w:r>
        <w:t>ad060cfce701410d7fa4b3461ab83ef</w:t>
      </w:r>
      <w:proofErr w:type="gramStart"/>
      <w:r>
        <w:t>5  /home/kali/Documents/JD/suspectDrive/WINDOWS/system32/dllcache/msvideo.dll</w:t>
      </w:r>
      <w:proofErr w:type="gramEnd"/>
    </w:p>
    <w:p w14:paraId="310DD563" w14:textId="77777777" w:rsidR="00141126" w:rsidRDefault="00141126" w:rsidP="00141126">
      <w:pPr>
        <w:pStyle w:val="BodyText"/>
      </w:pPr>
      <w:r>
        <w:t>50f67732d595a7c772761119a</w:t>
      </w:r>
      <w:proofErr w:type="gramStart"/>
      <w:r>
        <w:t>9796222  /home/kali/Documents/JD/suspectDrive/WINDOWS/system32/dllcache/msw3prt.dll</w:t>
      </w:r>
      <w:proofErr w:type="gramEnd"/>
    </w:p>
    <w:p w14:paraId="7ABFF766" w14:textId="77777777" w:rsidR="00141126" w:rsidRDefault="00141126" w:rsidP="00141126">
      <w:pPr>
        <w:pStyle w:val="BodyText"/>
      </w:pPr>
      <w:r>
        <w:t>7b5ba7cb7cf42b557c17d08015be8a</w:t>
      </w:r>
      <w:proofErr w:type="gramStart"/>
      <w:r>
        <w:t>14  /home/kali/Documents/JD/suspectDrive/WINDOWS/system32/dllcache/msvidctl.dll</w:t>
      </w:r>
      <w:proofErr w:type="gramEnd"/>
    </w:p>
    <w:p w14:paraId="31830C5A" w14:textId="77777777" w:rsidR="00141126" w:rsidRDefault="00141126" w:rsidP="00141126">
      <w:pPr>
        <w:pStyle w:val="BodyText"/>
      </w:pPr>
      <w:r>
        <w:t>113661199bfb9ce4559db3b975e4c2c</w:t>
      </w:r>
      <w:proofErr w:type="gramStart"/>
      <w:r>
        <w:t>0  /home/kali/Documents/JD/suspectDrive/WINDOWS/system32/dllcache/mswdat10.dll</w:t>
      </w:r>
      <w:proofErr w:type="gramEnd"/>
    </w:p>
    <w:p w14:paraId="0B7D9BC2" w14:textId="77777777" w:rsidR="00141126" w:rsidRDefault="00141126" w:rsidP="00141126">
      <w:pPr>
        <w:pStyle w:val="BodyText"/>
      </w:pPr>
      <w:r>
        <w:lastRenderedPageBreak/>
        <w:t>979ba72ddbc83220353fe4fcfb115a0</w:t>
      </w:r>
      <w:proofErr w:type="gramStart"/>
      <w:r>
        <w:t>d  /home/kali/Documents/JD/suspectDrive/WINDOWS/system32/dllcache/mswebdvd.dll</w:t>
      </w:r>
      <w:proofErr w:type="gramEnd"/>
    </w:p>
    <w:p w14:paraId="6CCD2AC1" w14:textId="77777777" w:rsidR="00141126" w:rsidRDefault="00141126" w:rsidP="00141126">
      <w:pPr>
        <w:pStyle w:val="BodyText"/>
      </w:pPr>
      <w:r>
        <w:t>9553cba4f4449f75166de3520db86f3</w:t>
      </w:r>
      <w:proofErr w:type="gramStart"/>
      <w:r>
        <w:t>e  /home/kali/Documents/JD/suspectDrive/WINDOWS/system32/dllcache/mswmdm.dll</w:t>
      </w:r>
      <w:proofErr w:type="gramEnd"/>
    </w:p>
    <w:p w14:paraId="15EE20AE" w14:textId="77777777" w:rsidR="00141126" w:rsidRDefault="00141126" w:rsidP="00141126">
      <w:pPr>
        <w:pStyle w:val="BodyText"/>
      </w:pPr>
      <w:r>
        <w:t>4e74af063c3271fbea20dd940cfd</w:t>
      </w:r>
      <w:proofErr w:type="gramStart"/>
      <w:r>
        <w:t>1184  /home/kali/Documents/JD/suspectDrive/WINDOWS/system32/dllcache/mswsock.dll</w:t>
      </w:r>
      <w:proofErr w:type="gramEnd"/>
    </w:p>
    <w:p w14:paraId="6B6882B5" w14:textId="77777777" w:rsidR="00141126" w:rsidRDefault="00141126" w:rsidP="00141126">
      <w:pPr>
        <w:pStyle w:val="BodyText"/>
      </w:pPr>
      <w:r>
        <w:t>d6ba951f338ecce227750a963d32dd</w:t>
      </w:r>
      <w:proofErr w:type="gramStart"/>
      <w:r>
        <w:t>03  /home/kali/Documents/JD/suspectDrive/WINDOWS/system32/dllcache/admexs.dll</w:t>
      </w:r>
      <w:proofErr w:type="gramEnd"/>
    </w:p>
    <w:p w14:paraId="236B4F3E" w14:textId="77777777" w:rsidR="00141126" w:rsidRDefault="00141126" w:rsidP="00141126">
      <w:pPr>
        <w:pStyle w:val="BodyText"/>
      </w:pPr>
      <w:r>
        <w:t>d1595c1eb2c3430efb5bd997ed5c86a</w:t>
      </w:r>
      <w:proofErr w:type="gramStart"/>
      <w:r>
        <w:t>7  /home/kali/Documents/JD/suspectDrive/WINDOWS/system32/dllcache/mswstr10.dll</w:t>
      </w:r>
      <w:proofErr w:type="gramEnd"/>
    </w:p>
    <w:p w14:paraId="66CBD02B" w14:textId="77777777" w:rsidR="00141126" w:rsidRDefault="00141126" w:rsidP="00141126">
      <w:pPr>
        <w:pStyle w:val="BodyText"/>
      </w:pPr>
      <w:r>
        <w:t>672c5fa3caa6a36f23a9f792f1e809e</w:t>
      </w:r>
      <w:proofErr w:type="gramStart"/>
      <w:r>
        <w:t>7  /home/kali/Documents/JD/suspectDrive/WINDOWS/system32/dllcache/agentctl.dll</w:t>
      </w:r>
      <w:proofErr w:type="gramEnd"/>
    </w:p>
    <w:p w14:paraId="33FDE8E0" w14:textId="77777777" w:rsidR="00141126" w:rsidRDefault="00141126" w:rsidP="00141126">
      <w:pPr>
        <w:pStyle w:val="BodyText"/>
      </w:pPr>
      <w:r>
        <w:t>27f94bc9b0cf77ff603156c9ca0a43</w:t>
      </w:r>
      <w:proofErr w:type="gramStart"/>
      <w:r>
        <w:t>aa  /home/kali/Documents/JD/suspectDrive/WINDOWS/system32/dllcache/agt0411.dll</w:t>
      </w:r>
      <w:proofErr w:type="gramEnd"/>
    </w:p>
    <w:p w14:paraId="2EDB9864" w14:textId="77777777" w:rsidR="00141126" w:rsidRDefault="00141126" w:rsidP="00141126">
      <w:pPr>
        <w:pStyle w:val="BodyText"/>
      </w:pPr>
      <w:r>
        <w:t>8a21d8bedd3a94090993064d2febc7</w:t>
      </w:r>
      <w:proofErr w:type="gramStart"/>
      <w:r>
        <w:t>eb  /home/kali/Documents/JD/suspectDrive/WINDOWS/system32/dllcache/appconf.dll</w:t>
      </w:r>
      <w:proofErr w:type="gramEnd"/>
    </w:p>
    <w:p w14:paraId="397204F4" w14:textId="77777777" w:rsidR="00141126" w:rsidRDefault="00141126" w:rsidP="00141126">
      <w:pPr>
        <w:pStyle w:val="BodyText"/>
      </w:pPr>
      <w:r>
        <w:t>02000abf34af4c218c35d257024807d</w:t>
      </w:r>
      <w:proofErr w:type="gramStart"/>
      <w:r>
        <w:t>6  /home/kali/Documents/JD/suspectDrive/WINDOWS/system32/dllcache/asyncmac.sys</w:t>
      </w:r>
      <w:proofErr w:type="gramEnd"/>
    </w:p>
    <w:p w14:paraId="6634C933" w14:textId="77777777" w:rsidR="00141126" w:rsidRDefault="00141126" w:rsidP="00141126">
      <w:pPr>
        <w:pStyle w:val="BodyText"/>
      </w:pPr>
      <w:r>
        <w:t>285bb2b0c55daedccd4fe67d42c48</w:t>
      </w:r>
      <w:proofErr w:type="gramStart"/>
      <w:r>
        <w:t>dcf  /home/kali/Documents/JD/suspectDrive/WINDOWS/system32/dllcache/bidispl.dll</w:t>
      </w:r>
      <w:proofErr w:type="gramEnd"/>
    </w:p>
    <w:p w14:paraId="12178B16" w14:textId="77777777" w:rsidR="00141126" w:rsidRDefault="00141126" w:rsidP="00141126">
      <w:pPr>
        <w:pStyle w:val="BodyText"/>
      </w:pPr>
      <w:r>
        <w:t>2ba4010033971df192d2339f613f</w:t>
      </w:r>
      <w:proofErr w:type="gramStart"/>
      <w:r>
        <w:t>9381  /home/kali/Documents/JD/suspectDrive/WINDOWS/system32/dllcache/btpanui.dll</w:t>
      </w:r>
      <w:proofErr w:type="gramEnd"/>
    </w:p>
    <w:p w14:paraId="2C3F9180" w14:textId="77777777" w:rsidR="00141126" w:rsidRDefault="00141126" w:rsidP="00141126">
      <w:pPr>
        <w:pStyle w:val="BodyText"/>
      </w:pPr>
      <w:r>
        <w:t>b3415b9d6026f65e43089abed096c38</w:t>
      </w:r>
      <w:proofErr w:type="gramStart"/>
      <w:r>
        <w:t>c  /home/kali/Documents/JD/suspectDrive/WINDOWS/system32/dllcache/autochk.exe</w:t>
      </w:r>
      <w:proofErr w:type="gramEnd"/>
    </w:p>
    <w:p w14:paraId="1DBDB26B" w14:textId="77777777" w:rsidR="00141126" w:rsidRDefault="00141126" w:rsidP="00141126">
      <w:pPr>
        <w:pStyle w:val="BodyText"/>
      </w:pPr>
      <w:r>
        <w:t>3bfed40fd7c00bb96ebf2331c9dd564</w:t>
      </w:r>
      <w:proofErr w:type="gramStart"/>
      <w:r>
        <w:t>e  /home/kali/Documents/JD/suspectDrive/WINDOWS/system32/dllcache/certwiz.ocx</w:t>
      </w:r>
      <w:proofErr w:type="gramEnd"/>
    </w:p>
    <w:p w14:paraId="11728153" w14:textId="77777777" w:rsidR="00141126" w:rsidRDefault="00141126" w:rsidP="00141126">
      <w:pPr>
        <w:pStyle w:val="BodyText"/>
      </w:pPr>
      <w:r>
        <w:t>f477fdfd99a6cef5452beb9604c6f</w:t>
      </w:r>
      <w:proofErr w:type="gramStart"/>
      <w:r>
        <w:t>639  /home/kali/Documents/JD/suspectDrive/WINDOWS/system32/dllcache/chtskdic.dll</w:t>
      </w:r>
      <w:proofErr w:type="gramEnd"/>
    </w:p>
    <w:p w14:paraId="70D80772" w14:textId="77777777" w:rsidR="00141126" w:rsidRDefault="00141126" w:rsidP="00141126">
      <w:pPr>
        <w:pStyle w:val="BodyText"/>
      </w:pPr>
      <w:r>
        <w:t>a6779d664356233f1b7a9fa5c3401a6</w:t>
      </w:r>
      <w:proofErr w:type="gramStart"/>
      <w:r>
        <w:t>f  /home/kali/Documents/JD/suspectDrive/WINDOWS/system32/dllcache/comaddin.dll</w:t>
      </w:r>
      <w:proofErr w:type="gramEnd"/>
    </w:p>
    <w:p w14:paraId="2AA28665" w14:textId="77777777" w:rsidR="00141126" w:rsidRDefault="00141126" w:rsidP="00141126">
      <w:pPr>
        <w:pStyle w:val="BodyText"/>
      </w:pPr>
      <w:r>
        <w:t>c8dec22c4137d7a90f8bdf41ca4b82</w:t>
      </w:r>
      <w:proofErr w:type="gramStart"/>
      <w:r>
        <w:t>ae  /home/kali/Documents/JD/suspectDrive/WINDOWS/system32/dllcache/clipsrv.exe</w:t>
      </w:r>
      <w:proofErr w:type="gramEnd"/>
    </w:p>
    <w:p w14:paraId="380A8C69" w14:textId="77777777" w:rsidR="00141126" w:rsidRDefault="00141126" w:rsidP="00141126">
      <w:pPr>
        <w:pStyle w:val="BodyText"/>
      </w:pPr>
      <w:r>
        <w:t>ef5b64a9cd71ed27e837165c08da4cc</w:t>
      </w:r>
      <w:proofErr w:type="gramStart"/>
      <w:r>
        <w:t>1  /home/kali/Documents/JD/suspectDrive/WINDOWS/system32/dllcache/cryptdll.dll</w:t>
      </w:r>
      <w:proofErr w:type="gramEnd"/>
    </w:p>
    <w:p w14:paraId="07B96912" w14:textId="77777777" w:rsidR="00141126" w:rsidRDefault="00141126" w:rsidP="00141126">
      <w:pPr>
        <w:pStyle w:val="BodyText"/>
      </w:pPr>
      <w:r>
        <w:t>63e525d179383acf969e3c91bbc</w:t>
      </w:r>
      <w:proofErr w:type="gramStart"/>
      <w:r>
        <w:t>81458  /home/kali/Documents/JD/suspectDrive/WINDOWS/system32/dllcache/comuid.dll</w:t>
      </w:r>
      <w:proofErr w:type="gramEnd"/>
    </w:p>
    <w:p w14:paraId="6F00919B" w14:textId="77777777" w:rsidR="00141126" w:rsidRDefault="00141126" w:rsidP="00141126">
      <w:pPr>
        <w:pStyle w:val="BodyText"/>
      </w:pPr>
      <w:r>
        <w:t>05c0b7f8fa403e6da75671685a58a</w:t>
      </w:r>
      <w:proofErr w:type="gramStart"/>
      <w:r>
        <w:t>940  /home/kali/Documents/JD/suspectDrive/WINDOWS/system32/dllcache/c_10002.nls</w:t>
      </w:r>
      <w:proofErr w:type="gramEnd"/>
    </w:p>
    <w:p w14:paraId="03DEDEC0" w14:textId="77777777" w:rsidR="00141126" w:rsidRDefault="00141126" w:rsidP="00141126">
      <w:pPr>
        <w:pStyle w:val="BodyText"/>
      </w:pPr>
      <w:r>
        <w:t>fd2d28063fb4fd12bc6ef18a6d10769</w:t>
      </w:r>
      <w:proofErr w:type="gramStart"/>
      <w:r>
        <w:t>e  /home/kali/Documents/JD/suspectDrive/WINDOWS/system32/dllcache/c_1144.nls</w:t>
      </w:r>
      <w:proofErr w:type="gramEnd"/>
    </w:p>
    <w:p w14:paraId="18140D8C" w14:textId="77777777" w:rsidR="00141126" w:rsidRDefault="00141126" w:rsidP="00141126">
      <w:pPr>
        <w:pStyle w:val="BodyText"/>
      </w:pPr>
      <w:r>
        <w:t>0c4a21405da34057752ac3782feb7cf</w:t>
      </w:r>
      <w:proofErr w:type="gramStart"/>
      <w:r>
        <w:t>2  /home/kali/Documents/JD/suspectDrive/WINDOWS/system32/dllcache/OEMBIOS.CAT</w:t>
      </w:r>
      <w:proofErr w:type="gramEnd"/>
    </w:p>
    <w:p w14:paraId="54586443" w14:textId="77777777" w:rsidR="00141126" w:rsidRDefault="00141126" w:rsidP="00141126">
      <w:pPr>
        <w:pStyle w:val="BodyText"/>
      </w:pPr>
      <w:r>
        <w:t>a47dbdbaea690f4713185ebb5790</w:t>
      </w:r>
      <w:proofErr w:type="gramStart"/>
      <w:r>
        <w:t>bbff  /home/kali/Documents/JD/suspectDrive/WINDOWS/system32/dllcache/c_20004.nls</w:t>
      </w:r>
      <w:proofErr w:type="gramEnd"/>
    </w:p>
    <w:p w14:paraId="5E0B4537" w14:textId="77777777" w:rsidR="00141126" w:rsidRDefault="00141126" w:rsidP="00141126">
      <w:pPr>
        <w:pStyle w:val="BodyText"/>
      </w:pPr>
      <w:r>
        <w:t>e653b4af3d4b0d39a8e19791568954</w:t>
      </w:r>
      <w:proofErr w:type="gramStart"/>
      <w:r>
        <w:t>aa  /home/kali/Documents/JD/suspectDrive/WINDOWS/system32/dllcache/oembios.dat</w:t>
      </w:r>
      <w:proofErr w:type="gramEnd"/>
    </w:p>
    <w:p w14:paraId="716B37E1" w14:textId="77777777" w:rsidR="00141126" w:rsidRDefault="00141126" w:rsidP="00141126">
      <w:pPr>
        <w:pStyle w:val="BodyText"/>
      </w:pPr>
      <w:r>
        <w:t>cc48a742a9eca2f1d4194db82918e1a</w:t>
      </w:r>
      <w:proofErr w:type="gramStart"/>
      <w:r>
        <w:t>8  /home/kali/Documents/JD/suspectDrive/WINDOWS/system32/dllcache/oembios.sig</w:t>
      </w:r>
      <w:proofErr w:type="gramEnd"/>
    </w:p>
    <w:p w14:paraId="394B97F8" w14:textId="77777777" w:rsidR="00141126" w:rsidRDefault="00141126" w:rsidP="00141126">
      <w:pPr>
        <w:pStyle w:val="BodyText"/>
      </w:pPr>
      <w:r>
        <w:lastRenderedPageBreak/>
        <w:t>efa500c2882ead296da76f1dc6025</w:t>
      </w:r>
      <w:proofErr w:type="gramStart"/>
      <w:r>
        <w:t>eda  /home/kali/Documents/JD/suspectDrive/WINDOWS/system32/dllcache/oemig50.exe</w:t>
      </w:r>
      <w:proofErr w:type="gramEnd"/>
    </w:p>
    <w:p w14:paraId="2411C7DB" w14:textId="77777777" w:rsidR="00141126" w:rsidRDefault="00141126" w:rsidP="00141126">
      <w:pPr>
        <w:pStyle w:val="BodyText"/>
      </w:pPr>
      <w:r>
        <w:t>9e469c4cf7c2416195fc2310cd248a4</w:t>
      </w:r>
      <w:proofErr w:type="gramStart"/>
      <w:r>
        <w:t>d  /home/kali/Documents/JD/suspectDrive/WINDOWS/system32/dllcache/oemiglib.dll</w:t>
      </w:r>
      <w:proofErr w:type="gramEnd"/>
    </w:p>
    <w:p w14:paraId="592CF054" w14:textId="77777777" w:rsidR="00141126" w:rsidRDefault="00141126" w:rsidP="00141126">
      <w:pPr>
        <w:pStyle w:val="BodyText"/>
      </w:pPr>
      <w:r>
        <w:t>05a43a31494881453b7769d649630ff</w:t>
      </w:r>
      <w:proofErr w:type="gramStart"/>
      <w:r>
        <w:t>6  /home/kali/Documents/JD/suspectDrive/WINDOWS/system32/dllcache/offfilt.dll</w:t>
      </w:r>
      <w:proofErr w:type="gramEnd"/>
    </w:p>
    <w:p w14:paraId="2C0CA334" w14:textId="77777777" w:rsidR="00141126" w:rsidRDefault="00141126" w:rsidP="00141126">
      <w:pPr>
        <w:pStyle w:val="BodyText"/>
      </w:pPr>
      <w:r>
        <w:t>145aa8ecf0526c093f71117c181694</w:t>
      </w:r>
      <w:proofErr w:type="gramStart"/>
      <w:r>
        <w:t>ab  /home/kali/Documents/JD/suspectDrive/WINDOWS/system32/dllcache/ole2.dll</w:t>
      </w:r>
      <w:proofErr w:type="gramEnd"/>
    </w:p>
    <w:p w14:paraId="7BDDCFD0" w14:textId="77777777" w:rsidR="00141126" w:rsidRDefault="00141126" w:rsidP="00141126">
      <w:pPr>
        <w:pStyle w:val="BodyText"/>
      </w:pPr>
      <w:r>
        <w:t>eb38be7d7cf9ec15442a9d24cb39a2</w:t>
      </w:r>
      <w:proofErr w:type="gramStart"/>
      <w:r>
        <w:t>ac  /home/kali/Documents/JD/suspectDrive/WINDOWS/system32/dllcache/ole2disp.dll</w:t>
      </w:r>
      <w:proofErr w:type="gramEnd"/>
    </w:p>
    <w:p w14:paraId="077A5B2C" w14:textId="77777777" w:rsidR="00141126" w:rsidRDefault="00141126" w:rsidP="00141126">
      <w:pPr>
        <w:pStyle w:val="BodyText"/>
      </w:pPr>
      <w:r>
        <w:t>32cfcc848a57f87638e31e8735515f</w:t>
      </w:r>
      <w:proofErr w:type="gramStart"/>
      <w:r>
        <w:t>80  /home/kali/Documents/JD/suspectDrive/WINDOWS/system32/dllcache/ole2nls.dll</w:t>
      </w:r>
      <w:proofErr w:type="gramEnd"/>
    </w:p>
    <w:p w14:paraId="7C085D27" w14:textId="77777777" w:rsidR="00141126" w:rsidRDefault="00141126" w:rsidP="00141126">
      <w:pPr>
        <w:pStyle w:val="BodyText"/>
      </w:pPr>
      <w:r>
        <w:t>5f2dbe3cb563741c8084657bf956ce</w:t>
      </w:r>
      <w:proofErr w:type="gramStart"/>
      <w:r>
        <w:t>64  /home/kali/Documents/JD/suspectDrive/WINDOWS/system32/dllcache/oleacc.dll</w:t>
      </w:r>
      <w:proofErr w:type="gramEnd"/>
    </w:p>
    <w:p w14:paraId="67EAADE2" w14:textId="77777777" w:rsidR="00141126" w:rsidRDefault="00141126" w:rsidP="00141126">
      <w:pPr>
        <w:pStyle w:val="BodyText"/>
      </w:pPr>
      <w:r>
        <w:t>6654698f76cf6e46d5d321c53721947</w:t>
      </w:r>
      <w:proofErr w:type="gramStart"/>
      <w:r>
        <w:t>c  /home/kali/Documents/JD/suspectDrive/WINDOWS/system32/dllcache/oleaccrc.dll</w:t>
      </w:r>
      <w:proofErr w:type="gramEnd"/>
    </w:p>
    <w:p w14:paraId="311D95BD" w14:textId="77777777" w:rsidR="00141126" w:rsidRDefault="00141126" w:rsidP="00141126">
      <w:pPr>
        <w:pStyle w:val="BodyText"/>
      </w:pPr>
      <w:r>
        <w:t>abdef60ced7c04ab35a415efb6b96d</w:t>
      </w:r>
      <w:proofErr w:type="gramStart"/>
      <w:r>
        <w:t>81  /home/kali/Documents/JD/suspectDrive/WINDOWS/system32/dllcache/ole32.dll</w:t>
      </w:r>
      <w:proofErr w:type="gramEnd"/>
    </w:p>
    <w:p w14:paraId="570636F2" w14:textId="77777777" w:rsidR="00141126" w:rsidRDefault="00141126" w:rsidP="00141126">
      <w:pPr>
        <w:pStyle w:val="BodyText"/>
      </w:pPr>
      <w:r>
        <w:t>b3742dee858b243e77c73d2b8f7c</w:t>
      </w:r>
      <w:proofErr w:type="gramStart"/>
      <w:r>
        <w:t>8223  /home/kali/Documents/JD/suspectDrive/WINDOWS/system32/dllcache/oleaut32.dll</w:t>
      </w:r>
      <w:proofErr w:type="gramEnd"/>
    </w:p>
    <w:p w14:paraId="2476C01A" w14:textId="77777777" w:rsidR="00141126" w:rsidRDefault="00141126" w:rsidP="00141126">
      <w:pPr>
        <w:pStyle w:val="BodyText"/>
      </w:pPr>
      <w:r>
        <w:t>d475029d732983ed962a8ff61688c</w:t>
      </w:r>
      <w:proofErr w:type="gramStart"/>
      <w:r>
        <w:t>912  /home/kali/Documents/JD/suspectDrive/WINDOWS/system32/dllcache/olecli.dll</w:t>
      </w:r>
      <w:proofErr w:type="gramEnd"/>
    </w:p>
    <w:p w14:paraId="7AB46548" w14:textId="77777777" w:rsidR="00141126" w:rsidRDefault="00141126" w:rsidP="00141126">
      <w:pPr>
        <w:pStyle w:val="BodyText"/>
      </w:pPr>
      <w:r>
        <w:t>828340c75f52a9336d0e353df4c8b2d</w:t>
      </w:r>
      <w:proofErr w:type="gramStart"/>
      <w:r>
        <w:t>8  /home/kali/Documents/JD/suspectDrive/WINDOWS/system32/dllcache/olecli32.dll</w:t>
      </w:r>
      <w:proofErr w:type="gramEnd"/>
    </w:p>
    <w:p w14:paraId="759E7211" w14:textId="77777777" w:rsidR="00141126" w:rsidRDefault="00141126" w:rsidP="00141126">
      <w:pPr>
        <w:pStyle w:val="BodyText"/>
      </w:pPr>
      <w:r>
        <w:t>f0301f3408a0a78a36a51df576dea94</w:t>
      </w:r>
      <w:proofErr w:type="gramStart"/>
      <w:r>
        <w:t>e  /home/kali/Documents/JD/suspectDrive/WINDOWS/system32/dllcache/olecnv32.dll</w:t>
      </w:r>
      <w:proofErr w:type="gramEnd"/>
    </w:p>
    <w:p w14:paraId="5A8ADA34" w14:textId="77777777" w:rsidR="00141126" w:rsidRDefault="00141126" w:rsidP="00141126">
      <w:pPr>
        <w:pStyle w:val="BodyText"/>
      </w:pPr>
      <w:r>
        <w:t>48720d81d0d22372f8f12cf05a19e0d</w:t>
      </w:r>
      <w:proofErr w:type="gramStart"/>
      <w:r>
        <w:t>0  /home/kali/Documents/JD/suspectDrive/WINDOWS/system32/dllcache/oledb32r.dll</w:t>
      </w:r>
      <w:proofErr w:type="gramEnd"/>
    </w:p>
    <w:p w14:paraId="1BE1E99D" w14:textId="77777777" w:rsidR="00141126" w:rsidRDefault="00141126" w:rsidP="00141126">
      <w:pPr>
        <w:pStyle w:val="BodyText"/>
      </w:pPr>
      <w:r>
        <w:t>ade4b6227d22df66b94c69d13574ec</w:t>
      </w:r>
      <w:proofErr w:type="gramStart"/>
      <w:r>
        <w:t>45  /home/kali/Documents/JD/suspectDrive/WINDOWS/system32/dllcache/oledb32.dll</w:t>
      </w:r>
      <w:proofErr w:type="gramEnd"/>
    </w:p>
    <w:p w14:paraId="44CBF504" w14:textId="77777777" w:rsidR="00141126" w:rsidRDefault="00141126" w:rsidP="00141126">
      <w:pPr>
        <w:pStyle w:val="BodyText"/>
      </w:pPr>
      <w:r>
        <w:t>b0462f96295944371958ebc757d919</w:t>
      </w:r>
      <w:proofErr w:type="gramStart"/>
      <w:r>
        <w:t>db  /home/kali/Documents/JD/suspectDrive/WINDOWS/system32/dllcache/setupqry.dll</w:t>
      </w:r>
      <w:proofErr w:type="gramEnd"/>
    </w:p>
    <w:p w14:paraId="5F837125" w14:textId="77777777" w:rsidR="00141126" w:rsidRDefault="00141126" w:rsidP="00141126">
      <w:pPr>
        <w:pStyle w:val="BodyText"/>
      </w:pPr>
      <w:r>
        <w:t>0a63a76041a8575d0dd2b4eb6bb05f7</w:t>
      </w:r>
      <w:proofErr w:type="gramStart"/>
      <w:r>
        <w:t>e  /home/kali/Documents/JD/suspectDrive/WINDOWS/system32/dllcache/setupdll.dll</w:t>
      </w:r>
      <w:proofErr w:type="gramEnd"/>
    </w:p>
    <w:p w14:paraId="50987859" w14:textId="77777777" w:rsidR="00141126" w:rsidRDefault="00141126" w:rsidP="00141126">
      <w:pPr>
        <w:pStyle w:val="BodyText"/>
      </w:pPr>
      <w:r>
        <w:t>e8a12a12ea9088b4327d49edca3add3</w:t>
      </w:r>
      <w:proofErr w:type="gramStart"/>
      <w:r>
        <w:t>e  /home/kali/Documents/JD/suspectDrive/WINDOWS/system32/dllcache/sfc.dll</w:t>
      </w:r>
      <w:proofErr w:type="gramEnd"/>
    </w:p>
    <w:p w14:paraId="044DDB5B" w14:textId="77777777" w:rsidR="00141126" w:rsidRDefault="00141126" w:rsidP="00141126">
      <w:pPr>
        <w:pStyle w:val="BodyText"/>
      </w:pPr>
      <w:r>
        <w:t>18dbcdcafcd83e3a5646d359dcd03c</w:t>
      </w:r>
      <w:proofErr w:type="gramStart"/>
      <w:r>
        <w:t>93  /home/kali/Documents/JD/suspectDrive/WINDOWS/system32/dllcache/sfc.exe</w:t>
      </w:r>
      <w:proofErr w:type="gramEnd"/>
    </w:p>
    <w:p w14:paraId="39E4F08D" w14:textId="77777777" w:rsidR="00141126" w:rsidRDefault="00141126" w:rsidP="00141126">
      <w:pPr>
        <w:pStyle w:val="BodyText"/>
      </w:pPr>
      <w:r>
        <w:t>697b612ee59ade30b25bfad1f1ba588</w:t>
      </w:r>
      <w:proofErr w:type="gramStart"/>
      <w:r>
        <w:t>d  /home/kali/Documents/JD/suspectDrive/WINDOWS/system32/dllcache/setup_wm.exe</w:t>
      </w:r>
      <w:proofErr w:type="gramEnd"/>
    </w:p>
    <w:p w14:paraId="1EED176F" w14:textId="77777777" w:rsidR="00141126" w:rsidRDefault="00141126" w:rsidP="00141126">
      <w:pPr>
        <w:pStyle w:val="BodyText"/>
      </w:pPr>
      <w:r>
        <w:t>9858cc4d73a4ccf2f852fae07c11a0b</w:t>
      </w:r>
      <w:proofErr w:type="gramStart"/>
      <w:r>
        <w:t>5  /home/kali/Documents/JD/suspectDrive/WINDOWS/system32/dllcache/sfc_os.dll</w:t>
      </w:r>
      <w:proofErr w:type="gramEnd"/>
    </w:p>
    <w:p w14:paraId="08A8B85F" w14:textId="77777777" w:rsidR="00141126" w:rsidRDefault="00141126" w:rsidP="00141126">
      <w:pPr>
        <w:pStyle w:val="BodyText"/>
      </w:pPr>
      <w:r>
        <w:t>be5e6567a7ff378f552574e754bc510</w:t>
      </w:r>
      <w:proofErr w:type="gramStart"/>
      <w:r>
        <w:t>d  /home/kali/Documents/JD/suspectDrive/WINDOWS/system32/dllcache/sfmapi.dll</w:t>
      </w:r>
      <w:proofErr w:type="gramEnd"/>
    </w:p>
    <w:p w14:paraId="4BB5CD15" w14:textId="77777777" w:rsidR="00141126" w:rsidRDefault="00141126" w:rsidP="00141126">
      <w:pPr>
        <w:pStyle w:val="BodyText"/>
      </w:pPr>
      <w:r>
        <w:t>a72c27ce68318023981a4e034f85131</w:t>
      </w:r>
      <w:proofErr w:type="gramStart"/>
      <w:r>
        <w:t>c  /home/kali/Documents/JD/suspectDrive/WINDOWS/system32/dllcache/shadow.exe</w:t>
      </w:r>
      <w:proofErr w:type="gramEnd"/>
    </w:p>
    <w:p w14:paraId="18897DCA" w14:textId="77777777" w:rsidR="00141126" w:rsidRDefault="00141126" w:rsidP="00141126">
      <w:pPr>
        <w:pStyle w:val="BodyText"/>
      </w:pPr>
      <w:r>
        <w:t>68062c0ece86ab7801b5b47fdc855a</w:t>
      </w:r>
      <w:proofErr w:type="gramStart"/>
      <w:r>
        <w:t>06  /home/kali/Documents/JD/suspectDrive/WINDOWS/system32/dllcache/share.exe</w:t>
      </w:r>
      <w:proofErr w:type="gramEnd"/>
    </w:p>
    <w:p w14:paraId="6DAB7C15" w14:textId="77777777" w:rsidR="00141126" w:rsidRDefault="00141126" w:rsidP="00141126">
      <w:pPr>
        <w:pStyle w:val="BodyText"/>
      </w:pPr>
      <w:r>
        <w:lastRenderedPageBreak/>
        <w:t>30a609e00bd1d4ffc49d6b5a432be7f</w:t>
      </w:r>
      <w:proofErr w:type="gramStart"/>
      <w:r>
        <w:t>2  /home/kali/Documents/JD/suspectDrive/WINDOWS/system32/dllcache/sfcfiles.dll</w:t>
      </w:r>
      <w:proofErr w:type="gramEnd"/>
    </w:p>
    <w:p w14:paraId="66C41954" w14:textId="77777777" w:rsidR="00141126" w:rsidRDefault="00141126" w:rsidP="00141126">
      <w:pPr>
        <w:pStyle w:val="BodyText"/>
      </w:pPr>
      <w:r>
        <w:t>dc8a8c47542edd026ad8f4ac3d6c</w:t>
      </w:r>
      <w:proofErr w:type="gramStart"/>
      <w:r>
        <w:t>2292  /home/kali/Documents/JD/suspectDrive/WINDOWS/system32/dllcache/shell.dll</w:t>
      </w:r>
      <w:proofErr w:type="gramEnd"/>
    </w:p>
    <w:p w14:paraId="0C0C9458" w14:textId="77777777" w:rsidR="00141126" w:rsidRDefault="00141126" w:rsidP="00141126">
      <w:pPr>
        <w:pStyle w:val="BodyText"/>
      </w:pPr>
      <w:r>
        <w:t>c892b9ba34845efc957986a4a484b</w:t>
      </w:r>
      <w:proofErr w:type="gramStart"/>
      <w:r>
        <w:t>331  /home/kali/Documents/JD/suspectDrive/WINDOWS/system32/dllcache/shdoclc.dll</w:t>
      </w:r>
      <w:proofErr w:type="gramEnd"/>
    </w:p>
    <w:p w14:paraId="59A3ABDD" w14:textId="77777777" w:rsidR="00141126" w:rsidRDefault="00141126" w:rsidP="00141126">
      <w:pPr>
        <w:pStyle w:val="BodyText"/>
      </w:pPr>
      <w:r>
        <w:t>7c8f371c924daa376217e553378275</w:t>
      </w:r>
      <w:proofErr w:type="gramStart"/>
      <w:r>
        <w:t>ba  /home/kali/Documents/JD/suspectDrive/WINDOWS/system32/dllcache/shfolder.dll</w:t>
      </w:r>
      <w:proofErr w:type="gramEnd"/>
    </w:p>
    <w:p w14:paraId="77052A74" w14:textId="77777777" w:rsidR="00141126" w:rsidRDefault="00141126" w:rsidP="00141126">
      <w:pPr>
        <w:pStyle w:val="BodyText"/>
      </w:pPr>
      <w:r>
        <w:t>1d3a8a40f8045100a3e35c5f9bc6c5</w:t>
      </w:r>
      <w:proofErr w:type="gramStart"/>
      <w:r>
        <w:t>de  /home/kali/Documents/JD/suspectDrive/WINDOWS/system32/dllcache/shgina.dll</w:t>
      </w:r>
      <w:proofErr w:type="gramEnd"/>
    </w:p>
    <w:p w14:paraId="1C3A96EF" w14:textId="77777777" w:rsidR="00141126" w:rsidRDefault="00141126" w:rsidP="00141126">
      <w:pPr>
        <w:pStyle w:val="BodyText"/>
      </w:pPr>
      <w:r>
        <w:t>68346bc7fa4ccd81248a2c7d728644a</w:t>
      </w:r>
      <w:proofErr w:type="gramStart"/>
      <w:r>
        <w:t>4  /home/kali/Documents/JD/suspectDrive/WINDOWS/system32/dllcache/shdocvw.dll</w:t>
      </w:r>
      <w:proofErr w:type="gramEnd"/>
    </w:p>
    <w:p w14:paraId="0EBD0CCB" w14:textId="77777777" w:rsidR="00141126" w:rsidRDefault="00141126" w:rsidP="00141126">
      <w:pPr>
        <w:pStyle w:val="BodyText"/>
      </w:pPr>
      <w:r>
        <w:t>43da983415ea533f9e667fdb415f</w:t>
      </w:r>
      <w:proofErr w:type="gramStart"/>
      <w:r>
        <w:t>4655  /home/kali/Documents/JD/suspectDrive/WINDOWS/system32/dllcache/shimeng.dll</w:t>
      </w:r>
      <w:proofErr w:type="gramEnd"/>
    </w:p>
    <w:p w14:paraId="05A0838B" w14:textId="77777777" w:rsidR="00141126" w:rsidRDefault="00141126" w:rsidP="00141126">
      <w:pPr>
        <w:pStyle w:val="BodyText"/>
      </w:pPr>
      <w:r>
        <w:t>9cf8487163126c46e9ae6d6444ef236</w:t>
      </w:r>
      <w:proofErr w:type="gramStart"/>
      <w:r>
        <w:t>f  /home/kali/Documents/JD/suspectDrive/WINDOWS/system32/dllcache/msadcer.dll</w:t>
      </w:r>
      <w:proofErr w:type="gramEnd"/>
    </w:p>
    <w:p w14:paraId="79E31D05" w14:textId="77777777" w:rsidR="00141126" w:rsidRDefault="00141126" w:rsidP="00141126">
      <w:pPr>
        <w:pStyle w:val="BodyText"/>
      </w:pPr>
      <w:r>
        <w:t>1e4efaf3f84c9097f91db6276a08252</w:t>
      </w:r>
      <w:proofErr w:type="gramStart"/>
      <w:r>
        <w:t>b  /home/kali/Documents/JD/suspectDrive/WINDOWS/system32/dllcache/msadcf.dll</w:t>
      </w:r>
      <w:proofErr w:type="gramEnd"/>
    </w:p>
    <w:p w14:paraId="18DD4B7E" w14:textId="77777777" w:rsidR="00141126" w:rsidRDefault="00141126" w:rsidP="00141126">
      <w:pPr>
        <w:pStyle w:val="BodyText"/>
      </w:pPr>
      <w:r>
        <w:t>9a277021719574cc9ea648b513f68ef</w:t>
      </w:r>
      <w:proofErr w:type="gramStart"/>
      <w:r>
        <w:t>5  /home/kali/Documents/JD/suspectDrive/WINDOWS/system32/dllcache/msadcfr.dll</w:t>
      </w:r>
      <w:proofErr w:type="gramEnd"/>
    </w:p>
    <w:p w14:paraId="7CA5F238" w14:textId="77777777" w:rsidR="00141126" w:rsidRDefault="00141126" w:rsidP="00141126">
      <w:pPr>
        <w:pStyle w:val="BodyText"/>
      </w:pPr>
      <w:r>
        <w:t>354712df8d6c3209d78fa369f10d887</w:t>
      </w:r>
      <w:proofErr w:type="gramStart"/>
      <w:r>
        <w:t>a  /home/kali/Documents/JD/suspectDrive/WINDOWS/system32/dllcache/msadco.dll</w:t>
      </w:r>
      <w:proofErr w:type="gramEnd"/>
    </w:p>
    <w:p w14:paraId="054A3932" w14:textId="77777777" w:rsidR="00141126" w:rsidRDefault="00141126" w:rsidP="00141126">
      <w:pPr>
        <w:pStyle w:val="BodyText"/>
      </w:pPr>
      <w:r>
        <w:t>2a80213ad89a159b34d745960414a0</w:t>
      </w:r>
      <w:proofErr w:type="gramStart"/>
      <w:r>
        <w:t>db  /home/kali/Documents/JD/suspectDrive/WINDOWS/system32/dllcache/msadcor.dll</w:t>
      </w:r>
      <w:proofErr w:type="gramEnd"/>
    </w:p>
    <w:p w14:paraId="0B80E78B" w14:textId="77777777" w:rsidR="00141126" w:rsidRDefault="00141126" w:rsidP="00141126">
      <w:pPr>
        <w:pStyle w:val="BodyText"/>
      </w:pPr>
      <w:r>
        <w:t>28aaa10cd7cd3859830f</w:t>
      </w:r>
      <w:proofErr w:type="gramStart"/>
      <w:r>
        <w:t>645540898376  /home/kali/Documents/JD/suspectDrive/WINDOWS/system32/dllcache/msadcs.dll</w:t>
      </w:r>
      <w:proofErr w:type="gramEnd"/>
    </w:p>
    <w:p w14:paraId="6B3F71B2" w14:textId="77777777" w:rsidR="00141126" w:rsidRDefault="00141126" w:rsidP="00141126">
      <w:pPr>
        <w:pStyle w:val="BodyText"/>
      </w:pPr>
      <w:r>
        <w:t>8ccc90f11519a7f6d52c84e45dd0</w:t>
      </w:r>
      <w:proofErr w:type="gramStart"/>
      <w:r>
        <w:t>bddd  /home/kali/Documents/JD/suspectDrive/WINDOWS/system32/dllcache/msadds.dll</w:t>
      </w:r>
      <w:proofErr w:type="gramEnd"/>
    </w:p>
    <w:p w14:paraId="7BF9AE53" w14:textId="77777777" w:rsidR="00141126" w:rsidRDefault="00141126" w:rsidP="00141126">
      <w:pPr>
        <w:pStyle w:val="BodyText"/>
      </w:pPr>
      <w:r>
        <w:t>1e62993bedc1d8a28dd485ed4c551ba</w:t>
      </w:r>
      <w:proofErr w:type="gramStart"/>
      <w:r>
        <w:t>4  /</w:t>
      </w:r>
      <w:proofErr w:type="gramEnd"/>
      <w:r>
        <w:t>home/kali/Documents/JD/suspectDrive/WINDOWS/system32/dllcache/msadds32.ax</w:t>
      </w:r>
    </w:p>
    <w:p w14:paraId="34A19F50" w14:textId="77777777" w:rsidR="00141126" w:rsidRDefault="00141126" w:rsidP="00141126">
      <w:pPr>
        <w:pStyle w:val="BodyText"/>
      </w:pPr>
      <w:r>
        <w:t>4269e373864b6437f5fbe7635c04d92</w:t>
      </w:r>
      <w:proofErr w:type="gramStart"/>
      <w:r>
        <w:t>e  /home/kali/Documents/JD/suspectDrive/WINDOWS/system32/dllcache/msaddsr.dll</w:t>
      </w:r>
      <w:proofErr w:type="gramEnd"/>
    </w:p>
    <w:p w14:paraId="37698EF6" w14:textId="77777777" w:rsidR="00141126" w:rsidRDefault="00141126" w:rsidP="00141126">
      <w:pPr>
        <w:pStyle w:val="BodyText"/>
      </w:pPr>
      <w:r>
        <w:t>c0667e9d2ac866cfac63f7343e07e4d</w:t>
      </w:r>
      <w:proofErr w:type="gramStart"/>
      <w:r>
        <w:t>8  /home/kali/Documents/JD/suspectDrive/WINDOWS/system32/dllcache/msader15.dll</w:t>
      </w:r>
      <w:proofErr w:type="gramEnd"/>
    </w:p>
    <w:p w14:paraId="679E5778" w14:textId="77777777" w:rsidR="00141126" w:rsidRDefault="00141126" w:rsidP="00141126">
      <w:pPr>
        <w:pStyle w:val="BodyText"/>
      </w:pPr>
      <w:r>
        <w:t>5a0e4a6f1843c518924c8f3d2ff6eb9</w:t>
      </w:r>
      <w:proofErr w:type="gramStart"/>
      <w:r>
        <w:t>d  /home/kali/Documents/JD/suspectDrive/WINDOWS/system32/dllcache/msado20.tlb</w:t>
      </w:r>
      <w:proofErr w:type="gramEnd"/>
    </w:p>
    <w:p w14:paraId="408E8A35" w14:textId="77777777" w:rsidR="00141126" w:rsidRDefault="00141126" w:rsidP="00141126">
      <w:pPr>
        <w:pStyle w:val="BodyText"/>
      </w:pPr>
      <w:r>
        <w:t>1e2abad6ce80afc062ba00142aaf31b</w:t>
      </w:r>
      <w:proofErr w:type="gramStart"/>
      <w:r>
        <w:t>3  /home/kali/Documents/JD/suspectDrive/WINDOWS/system32/dllcache/msado15.dll</w:t>
      </w:r>
      <w:proofErr w:type="gramEnd"/>
    </w:p>
    <w:p w14:paraId="3758F782" w14:textId="77777777" w:rsidR="00141126" w:rsidRDefault="00141126" w:rsidP="00141126">
      <w:pPr>
        <w:pStyle w:val="BodyText"/>
      </w:pPr>
      <w:r>
        <w:t>7a4d96c76645784b8c0f73b62f87123</w:t>
      </w:r>
      <w:proofErr w:type="gramStart"/>
      <w:r>
        <w:t>c  /home/kali/Documents/JD/suspectDrive/WINDOWS/system32/dllcache/msado21.tlb</w:t>
      </w:r>
      <w:proofErr w:type="gramEnd"/>
    </w:p>
    <w:p w14:paraId="6B1C1169" w14:textId="77777777" w:rsidR="00141126" w:rsidRDefault="00141126" w:rsidP="00141126">
      <w:pPr>
        <w:pStyle w:val="BodyText"/>
      </w:pPr>
      <w:r>
        <w:t>e345c9585baa45664b6af93db886b3e</w:t>
      </w:r>
      <w:proofErr w:type="gramStart"/>
      <w:r>
        <w:t>8  /home/kali/Documents/JD/suspectDrive/WINDOWS/system32/dllcache/msado25.tlb</w:t>
      </w:r>
      <w:proofErr w:type="gramEnd"/>
    </w:p>
    <w:p w14:paraId="2ED4EB85" w14:textId="77777777" w:rsidR="00141126" w:rsidRDefault="00141126" w:rsidP="00141126">
      <w:pPr>
        <w:pStyle w:val="BodyText"/>
      </w:pPr>
      <w:r>
        <w:t>933654aac3cde0dde33c303cb54802</w:t>
      </w:r>
      <w:proofErr w:type="gramStart"/>
      <w:r>
        <w:t>ba  /home/kali/Documents/JD/suspectDrive/WINDOWS/system32/dllcache/msado26.tlb</w:t>
      </w:r>
      <w:proofErr w:type="gramEnd"/>
    </w:p>
    <w:p w14:paraId="395C2941" w14:textId="77777777" w:rsidR="00141126" w:rsidRDefault="00141126" w:rsidP="00141126">
      <w:pPr>
        <w:pStyle w:val="BodyText"/>
      </w:pPr>
      <w:r>
        <w:t>aa01e85885ffead07d817a16ee05d</w:t>
      </w:r>
      <w:proofErr w:type="gramStart"/>
      <w:r>
        <w:t>468  /home/kali/Documents/JD/suspectDrive/WINDOWS/system32/dllcache/msado27.tlb</w:t>
      </w:r>
      <w:proofErr w:type="gramEnd"/>
    </w:p>
    <w:p w14:paraId="1FA77796" w14:textId="77777777" w:rsidR="00141126" w:rsidRDefault="00141126" w:rsidP="00141126">
      <w:pPr>
        <w:pStyle w:val="BodyText"/>
      </w:pPr>
      <w:r>
        <w:t>91578d48c91ef79e7730e7618d5774</w:t>
      </w:r>
      <w:proofErr w:type="gramStart"/>
      <w:r>
        <w:t>bb  /home/kali/Documents/JD/suspectDrive/WINDOWS/system32/dllcache/msadomd.dll</w:t>
      </w:r>
      <w:proofErr w:type="gramEnd"/>
    </w:p>
    <w:p w14:paraId="76A36837" w14:textId="77777777" w:rsidR="00141126" w:rsidRDefault="00141126" w:rsidP="00141126">
      <w:pPr>
        <w:pStyle w:val="BodyText"/>
      </w:pPr>
      <w:r>
        <w:lastRenderedPageBreak/>
        <w:t>e87c9a5b7c339379b980348d71f</w:t>
      </w:r>
      <w:proofErr w:type="gramStart"/>
      <w:r>
        <w:t>42198  /home/kali/Documents/JD/suspectDrive/WINDOWS/system32/dllcache/msador15.dll</w:t>
      </w:r>
      <w:proofErr w:type="gramEnd"/>
    </w:p>
    <w:p w14:paraId="75E2050E" w14:textId="77777777" w:rsidR="00141126" w:rsidRDefault="00141126" w:rsidP="00141126">
      <w:pPr>
        <w:pStyle w:val="BodyText"/>
      </w:pPr>
      <w:r>
        <w:t>dc2cc2a14337869c61bfc3fddecba2</w:t>
      </w:r>
      <w:proofErr w:type="gramStart"/>
      <w:r>
        <w:t>eb  /home/kali/Documents/JD/suspectDrive/WINDOWS/system32/dllcache/msadox.dll</w:t>
      </w:r>
      <w:proofErr w:type="gramEnd"/>
    </w:p>
    <w:p w14:paraId="7AE8ECAF" w14:textId="77777777" w:rsidR="00141126" w:rsidRDefault="00141126" w:rsidP="00141126">
      <w:pPr>
        <w:pStyle w:val="BodyText"/>
      </w:pPr>
      <w:r>
        <w:t>846d4038c21491585fdb4038cac</w:t>
      </w:r>
      <w:proofErr w:type="gramStart"/>
      <w:r>
        <w:t>41144  /home/kali/Documents/JD/suspectDrive/WINDOWS/system32/dllcache/msadrh15.dll</w:t>
      </w:r>
      <w:proofErr w:type="gramEnd"/>
    </w:p>
    <w:p w14:paraId="54CCE67D" w14:textId="77777777" w:rsidR="00141126" w:rsidRDefault="00141126" w:rsidP="00141126">
      <w:pPr>
        <w:pStyle w:val="BodyText"/>
      </w:pPr>
      <w:r>
        <w:t>5124913b6956d309978a67054c4360f</w:t>
      </w:r>
      <w:proofErr w:type="gramStart"/>
      <w:r>
        <w:t>3  /home/kali/Documents/JD/suspectDrive/WINDOWS/system32/dllcache/msafd.dll</w:t>
      </w:r>
      <w:proofErr w:type="gramEnd"/>
    </w:p>
    <w:p w14:paraId="53B33F6C" w14:textId="77777777" w:rsidR="00141126" w:rsidRDefault="00141126" w:rsidP="00141126">
      <w:pPr>
        <w:pStyle w:val="BodyText"/>
      </w:pPr>
      <w:r>
        <w:t>e484f006380a89a52ccc7828ece5dca</w:t>
      </w:r>
      <w:proofErr w:type="gramStart"/>
      <w:r>
        <w:t>0  /home/kali/Documents/JD/suspectDrive/WINDOWS/system32/dllcache/msapsspc.dll</w:t>
      </w:r>
      <w:proofErr w:type="gramEnd"/>
    </w:p>
    <w:p w14:paraId="1E94EF4C" w14:textId="77777777" w:rsidR="00141126" w:rsidRDefault="00141126" w:rsidP="00141126">
      <w:pPr>
        <w:pStyle w:val="BodyText"/>
      </w:pPr>
      <w:r>
        <w:t>5db5f53f801b616f4b4b7cae6ee7d1c</w:t>
      </w:r>
      <w:proofErr w:type="gramStart"/>
      <w:r>
        <w:t>6  /home/kali/Documents/JD/suspectDrive/WINDOWS/system32/dllcache/shell32.dll</w:t>
      </w:r>
      <w:proofErr w:type="gramEnd"/>
    </w:p>
    <w:p w14:paraId="52AD0103" w14:textId="77777777" w:rsidR="00141126" w:rsidRDefault="00141126" w:rsidP="00141126">
      <w:pPr>
        <w:pStyle w:val="BodyText"/>
      </w:pPr>
      <w:r>
        <w:t>3cd1ce106ca2a9b4cc626d7df03fbd6</w:t>
      </w:r>
      <w:proofErr w:type="gramStart"/>
      <w:r>
        <w:t>f  /home/kali/Documents/JD/suspectDrive/WINDOWS/system32/dllcache/msasn1.dll</w:t>
      </w:r>
      <w:proofErr w:type="gramEnd"/>
    </w:p>
    <w:p w14:paraId="520CB817" w14:textId="77777777" w:rsidR="00141126" w:rsidRDefault="00141126" w:rsidP="00141126">
      <w:pPr>
        <w:pStyle w:val="BodyText"/>
      </w:pPr>
      <w:r>
        <w:t>864180f7bff48cd367cf1368067d</w:t>
      </w:r>
      <w:proofErr w:type="gramStart"/>
      <w:r>
        <w:t>5764  /home/kali/Documents/JD/suspectDrive/WINDOWS/system32/dllcache/msaudite.dll</w:t>
      </w:r>
      <w:proofErr w:type="gramEnd"/>
    </w:p>
    <w:p w14:paraId="4CFF28B1" w14:textId="77777777" w:rsidR="00141126" w:rsidRDefault="00141126" w:rsidP="00141126">
      <w:pPr>
        <w:pStyle w:val="BodyText"/>
      </w:pPr>
      <w:r>
        <w:t>7cca0e1a3b950b80a6c8d91fdf</w:t>
      </w:r>
      <w:proofErr w:type="gramStart"/>
      <w:r>
        <w:t>956487  /home/kali/Documents/JD/suspectDrive/WINDOWS/system32/dllcache/mscat32.dll</w:t>
      </w:r>
      <w:proofErr w:type="gramEnd"/>
    </w:p>
    <w:p w14:paraId="73C8DC13" w14:textId="77777777" w:rsidR="00141126" w:rsidRDefault="00141126" w:rsidP="00141126">
      <w:pPr>
        <w:pStyle w:val="BodyText"/>
      </w:pPr>
      <w:r>
        <w:t>d8679977e2ed8fcc1f25dbea44ea76a</w:t>
      </w:r>
      <w:proofErr w:type="gramStart"/>
      <w:r>
        <w:t>9  /home/kali/Documents/JD/suspectDrive/WINDOWS/system32/dllcache/mscandui.dll</w:t>
      </w:r>
      <w:proofErr w:type="gramEnd"/>
    </w:p>
    <w:p w14:paraId="7BAFB391" w14:textId="77777777" w:rsidR="00141126" w:rsidRDefault="00141126" w:rsidP="00141126">
      <w:pPr>
        <w:pStyle w:val="BodyText"/>
      </w:pPr>
      <w:r>
        <w:t>ec63595d72a69fb5b4e481a7b90cb</w:t>
      </w:r>
      <w:proofErr w:type="gramStart"/>
      <w:r>
        <w:t>513  /home/kali/Documents/JD/suspectDrive/WINDOWS/system32/dllcache/mscdexnt.exe</w:t>
      </w:r>
      <w:proofErr w:type="gramEnd"/>
    </w:p>
    <w:p w14:paraId="1E88CCD2" w14:textId="77777777" w:rsidR="00141126" w:rsidRDefault="00141126" w:rsidP="00141126">
      <w:pPr>
        <w:pStyle w:val="BodyText"/>
      </w:pPr>
      <w:r>
        <w:t>e8a45791ef55e93137efcc0eeae2b</w:t>
      </w:r>
      <w:proofErr w:type="gramStart"/>
      <w:r>
        <w:t>938  /home/kali/Documents/JD/suspectDrive/WINDOWS/system32/dllcache/mscms.dll</w:t>
      </w:r>
      <w:proofErr w:type="gramEnd"/>
    </w:p>
    <w:p w14:paraId="0126539C" w14:textId="77777777" w:rsidR="00141126" w:rsidRDefault="00141126" w:rsidP="00141126">
      <w:pPr>
        <w:pStyle w:val="BodyText"/>
      </w:pPr>
      <w:r>
        <w:t>e2c73f855f21efbe76293dacc22be7</w:t>
      </w:r>
      <w:proofErr w:type="gramStart"/>
      <w:r>
        <w:t>ce  /home/kali/Documents/JD/suspectDrive/WINDOWS/system32/dllcache/msconf.dll</w:t>
      </w:r>
      <w:proofErr w:type="gramEnd"/>
    </w:p>
    <w:p w14:paraId="36622771" w14:textId="77777777" w:rsidR="00141126" w:rsidRDefault="00141126" w:rsidP="00141126">
      <w:pPr>
        <w:pStyle w:val="BodyText"/>
      </w:pPr>
      <w:r>
        <w:t>24d173c49ea0406d12c2f0cf29dc</w:t>
      </w:r>
      <w:proofErr w:type="gramStart"/>
      <w:r>
        <w:t>1767  /home/kali/Documents/JD/suspectDrive/WINDOWS/system32/dllcache/mscpx32r.dll</w:t>
      </w:r>
      <w:proofErr w:type="gramEnd"/>
    </w:p>
    <w:p w14:paraId="6E8FF47D" w14:textId="77777777" w:rsidR="00141126" w:rsidRDefault="00141126" w:rsidP="00141126">
      <w:pPr>
        <w:pStyle w:val="BodyText"/>
      </w:pPr>
      <w:r>
        <w:t>4fd22142f54692463a7b98b7de</w:t>
      </w:r>
      <w:proofErr w:type="gramStart"/>
      <w:r>
        <w:t>175573  /home/kali/Documents/JD/suspectDrive/WINDOWS/system32/dllcache/msconfig.exe</w:t>
      </w:r>
      <w:proofErr w:type="gramEnd"/>
    </w:p>
    <w:p w14:paraId="23A34DEE" w14:textId="77777777" w:rsidR="00141126" w:rsidRDefault="00141126" w:rsidP="00141126">
      <w:pPr>
        <w:pStyle w:val="BodyText"/>
      </w:pPr>
      <w:r>
        <w:t>9d46f0008174e533872d50259f21c78</w:t>
      </w:r>
      <w:proofErr w:type="gramStart"/>
      <w:r>
        <w:t>f  /home/kali/Documents/JD/suspectDrive/WINDOWS/system32/dllcache/mscpxl32.dll</w:t>
      </w:r>
      <w:proofErr w:type="gramEnd"/>
    </w:p>
    <w:p w14:paraId="4AF17A4D" w14:textId="77777777" w:rsidR="00141126" w:rsidRDefault="00141126" w:rsidP="00141126">
      <w:pPr>
        <w:pStyle w:val="BodyText"/>
      </w:pPr>
      <w:r>
        <w:t>2b6d3630eb32b562e6763370ce35d</w:t>
      </w:r>
      <w:proofErr w:type="gramStart"/>
      <w:r>
        <w:t>730  /home/kali/Documents/JD/suspectDrive/WINDOWS/system32/dllcache/msctf.dll</w:t>
      </w:r>
      <w:proofErr w:type="gramEnd"/>
    </w:p>
    <w:p w14:paraId="2CEDC9D2" w14:textId="77777777" w:rsidR="00141126" w:rsidRDefault="00141126" w:rsidP="00141126">
      <w:pPr>
        <w:pStyle w:val="BodyText"/>
      </w:pPr>
      <w:r>
        <w:t>65c9a0f0b94158943bfd30e8725fa43</w:t>
      </w:r>
      <w:proofErr w:type="gramStart"/>
      <w:r>
        <w:t>b  /home/kali/Documents/JD/suspectDrive/WINDOWS/system32/dllcache/msctfp.dll</w:t>
      </w:r>
      <w:proofErr w:type="gramEnd"/>
    </w:p>
    <w:p w14:paraId="39643BB4" w14:textId="77777777" w:rsidR="00141126" w:rsidRDefault="00141126" w:rsidP="00141126">
      <w:pPr>
        <w:pStyle w:val="BodyText"/>
      </w:pPr>
      <w:r>
        <w:t>d87041eaa67eca4394f6d5d09c0c</w:t>
      </w:r>
      <w:proofErr w:type="gramStart"/>
      <w:r>
        <w:t>2885  /home/kali/Documents/JD/suspectDrive/WINDOWS/system32/dllcache/msctfime.ime</w:t>
      </w:r>
      <w:proofErr w:type="gramEnd"/>
    </w:p>
    <w:p w14:paraId="55534DFE" w14:textId="77777777" w:rsidR="00141126" w:rsidRDefault="00141126" w:rsidP="00141126">
      <w:pPr>
        <w:pStyle w:val="BodyText"/>
      </w:pPr>
      <w:r>
        <w:t>90be9d50f5752ebaa53ac04b08a3e8c</w:t>
      </w:r>
      <w:proofErr w:type="gramStart"/>
      <w:r>
        <w:t>8  /home/kali/Documents/JD/suspectDrive/WINDOWS/system32/dllcache/msdadiag.dll</w:t>
      </w:r>
      <w:proofErr w:type="gramEnd"/>
    </w:p>
    <w:p w14:paraId="77E3EECC" w14:textId="77777777" w:rsidR="00141126" w:rsidRDefault="00141126" w:rsidP="00141126">
      <w:pPr>
        <w:pStyle w:val="BodyText"/>
      </w:pPr>
      <w:r>
        <w:t>a38c24b992fedcfd173cefd9d362c7</w:t>
      </w:r>
      <w:proofErr w:type="gramStart"/>
      <w:r>
        <w:t>cf  /home/kali/Documents/JD/suspectDrive/WINDOWS/system32/dllcache/msdaenum.dll</w:t>
      </w:r>
      <w:proofErr w:type="gramEnd"/>
    </w:p>
    <w:p w14:paraId="7E4D0D07" w14:textId="77777777" w:rsidR="00141126" w:rsidRDefault="00141126" w:rsidP="00141126">
      <w:pPr>
        <w:pStyle w:val="BodyText"/>
      </w:pPr>
      <w:r>
        <w:t>9a754a36a2981a70daa67d16ce31d02</w:t>
      </w:r>
      <w:proofErr w:type="gramStart"/>
      <w:r>
        <w:t>a  /home/kali/Documents/JD/suspectDrive/WINDOWS/system32/dllcache/msdaer.dll</w:t>
      </w:r>
      <w:proofErr w:type="gramEnd"/>
    </w:p>
    <w:p w14:paraId="6CF9CEBC" w14:textId="77777777" w:rsidR="00141126" w:rsidRDefault="00141126" w:rsidP="00141126">
      <w:pPr>
        <w:pStyle w:val="BodyText"/>
      </w:pPr>
      <w:r>
        <w:t>b8383b6d478037a3af93ae9eef613a</w:t>
      </w:r>
      <w:proofErr w:type="gramStart"/>
      <w:r>
        <w:t>81  /home/kali/Documents/JD/suspectDrive/WINDOWS/system32/dllcache/msdaorar.dll</w:t>
      </w:r>
      <w:proofErr w:type="gramEnd"/>
    </w:p>
    <w:p w14:paraId="467CF29D" w14:textId="77777777" w:rsidR="00141126" w:rsidRDefault="00141126" w:rsidP="00141126">
      <w:pPr>
        <w:pStyle w:val="BodyText"/>
      </w:pPr>
      <w:r>
        <w:t>ab659be0c4e1fab54dcc17ea34d773</w:t>
      </w:r>
      <w:proofErr w:type="gramStart"/>
      <w:r>
        <w:t>ca  /home/kali/Documents/JD/suspectDrive/WINDOWS/system32/dllcache/msdaora.dll</w:t>
      </w:r>
      <w:proofErr w:type="gramEnd"/>
    </w:p>
    <w:p w14:paraId="427455AA" w14:textId="77777777" w:rsidR="00141126" w:rsidRDefault="00141126" w:rsidP="00141126">
      <w:pPr>
        <w:pStyle w:val="BodyText"/>
      </w:pPr>
      <w:r>
        <w:lastRenderedPageBreak/>
        <w:t>573bfa8788f31e6c20075f1a511aa23</w:t>
      </w:r>
      <w:proofErr w:type="gramStart"/>
      <w:r>
        <w:t>f  /home/kali/Documents/JD/suspectDrive/WINDOWS/system32/dllcache/msdaosp.dll</w:t>
      </w:r>
      <w:proofErr w:type="gramEnd"/>
    </w:p>
    <w:p w14:paraId="0407326E" w14:textId="77777777" w:rsidR="00141126" w:rsidRDefault="00141126" w:rsidP="00141126">
      <w:pPr>
        <w:pStyle w:val="BodyText"/>
      </w:pPr>
      <w:r>
        <w:t>6b1089475a8a60170e27f079cfc82a</w:t>
      </w:r>
      <w:proofErr w:type="gramStart"/>
      <w:r>
        <w:t>51  /home/kali/Documents/JD/suspectDrive/WINDOWS/system32/dllcache/msdaprsr.dll</w:t>
      </w:r>
      <w:proofErr w:type="gramEnd"/>
    </w:p>
    <w:p w14:paraId="23264702" w14:textId="77777777" w:rsidR="00141126" w:rsidRDefault="00141126" w:rsidP="00141126">
      <w:pPr>
        <w:pStyle w:val="BodyText"/>
      </w:pPr>
      <w:r>
        <w:t>31bba2657c869bccef34de3c756bf8a</w:t>
      </w:r>
      <w:proofErr w:type="gramStart"/>
      <w:r>
        <w:t>8  /home/kali/Documents/JD/suspectDrive/WINDOWS/system32/dllcache/msdaprst.dll</w:t>
      </w:r>
      <w:proofErr w:type="gramEnd"/>
    </w:p>
    <w:p w14:paraId="0E7ECF2D" w14:textId="77777777" w:rsidR="00141126" w:rsidRDefault="00141126" w:rsidP="00141126">
      <w:pPr>
        <w:pStyle w:val="BodyText"/>
      </w:pPr>
      <w:r>
        <w:t>e4cf0409d61dea45d609d71dbb8fc</w:t>
      </w:r>
      <w:proofErr w:type="gramStart"/>
      <w:r>
        <w:t>734  /home/kali/Documents/JD/suspectDrive/WINDOWS/system32/dllcache/msdaps.dll</w:t>
      </w:r>
      <w:proofErr w:type="gramEnd"/>
    </w:p>
    <w:p w14:paraId="31DEB4B6" w14:textId="77777777" w:rsidR="00141126" w:rsidRDefault="00141126" w:rsidP="00141126">
      <w:pPr>
        <w:pStyle w:val="BodyText"/>
      </w:pPr>
      <w:r>
        <w:t>e9f42b8f44197d986b8f7be14f164ac</w:t>
      </w:r>
      <w:proofErr w:type="gramStart"/>
      <w:r>
        <w:t>9  /home/kali/Documents/JD/suspectDrive/WINDOWS/system32/dllcache/msdaremr.dll</w:t>
      </w:r>
      <w:proofErr w:type="gramEnd"/>
    </w:p>
    <w:p w14:paraId="47C768E8" w14:textId="77777777" w:rsidR="00141126" w:rsidRDefault="00141126" w:rsidP="00141126">
      <w:pPr>
        <w:pStyle w:val="BodyText"/>
      </w:pPr>
      <w:r>
        <w:t>e1942475298b3c70bccb595c6a729</w:t>
      </w:r>
      <w:proofErr w:type="gramStart"/>
      <w:r>
        <w:t>cba  /home/kali/Documents/JD/suspectDrive/WINDOWS/system32/dllcache/msdarem.dll</w:t>
      </w:r>
      <w:proofErr w:type="gramEnd"/>
    </w:p>
    <w:p w14:paraId="48106E5D" w14:textId="77777777" w:rsidR="00141126" w:rsidRDefault="00141126" w:rsidP="00141126">
      <w:pPr>
        <w:pStyle w:val="BodyText"/>
      </w:pPr>
      <w:r>
        <w:t>99f8867aee3b4ab44cd776158c164c</w:t>
      </w:r>
      <w:proofErr w:type="gramStart"/>
      <w:r>
        <w:t>40  /home/kali/Documents/JD/suspectDrive/WINDOWS/system32/dllcache/msdasc.dll</w:t>
      </w:r>
      <w:proofErr w:type="gramEnd"/>
    </w:p>
    <w:p w14:paraId="3966B6B5" w14:textId="77777777" w:rsidR="00141126" w:rsidRDefault="00141126" w:rsidP="00141126">
      <w:pPr>
        <w:pStyle w:val="BodyText"/>
      </w:pPr>
      <w:r>
        <w:t>80ee5efb436aba67d3f0688d0e5f9d</w:t>
      </w:r>
      <w:proofErr w:type="gramStart"/>
      <w:r>
        <w:t>72  /home/kali/Documents/JD/suspectDrive/WINDOWS/system32/dllcache/msdart.dll</w:t>
      </w:r>
      <w:proofErr w:type="gramEnd"/>
    </w:p>
    <w:p w14:paraId="347C1E30" w14:textId="77777777" w:rsidR="00141126" w:rsidRDefault="00141126" w:rsidP="00141126">
      <w:pPr>
        <w:pStyle w:val="BodyText"/>
      </w:pPr>
      <w:r>
        <w:t>3307d9fdfb35bcfe6c9aef5029a553c</w:t>
      </w:r>
      <w:proofErr w:type="gramStart"/>
      <w:r>
        <w:t>8  /home/kali/Documents/JD/suspectDrive/WINDOWS/system32/dllcache/msdasqlr.dll</w:t>
      </w:r>
      <w:proofErr w:type="gramEnd"/>
    </w:p>
    <w:p w14:paraId="189EE883" w14:textId="77777777" w:rsidR="00141126" w:rsidRDefault="00141126" w:rsidP="00141126">
      <w:pPr>
        <w:pStyle w:val="BodyText"/>
      </w:pPr>
      <w:r>
        <w:t>021401bc75e4d90bf009346f338a0d</w:t>
      </w:r>
      <w:proofErr w:type="gramStart"/>
      <w:r>
        <w:t>46  /home/kali/Documents/JD/suspectDrive/WINDOWS/system32/dllcache/msdasql.dll</w:t>
      </w:r>
      <w:proofErr w:type="gramEnd"/>
    </w:p>
    <w:p w14:paraId="234AB199" w14:textId="77777777" w:rsidR="00141126" w:rsidRDefault="00141126" w:rsidP="00141126">
      <w:pPr>
        <w:pStyle w:val="BodyText"/>
      </w:pPr>
      <w:r>
        <w:t>1b6e085675702610d7cd516711936</w:t>
      </w:r>
      <w:proofErr w:type="gramStart"/>
      <w:r>
        <w:t>bdf  /home/kali/Documents/JD/suspectDrive/WINDOWS/system32/dllcache/msdatl3.dll</w:t>
      </w:r>
      <w:proofErr w:type="gramEnd"/>
    </w:p>
    <w:p w14:paraId="038C036B" w14:textId="77777777" w:rsidR="00141126" w:rsidRDefault="00141126" w:rsidP="00141126">
      <w:pPr>
        <w:pStyle w:val="BodyText"/>
      </w:pPr>
      <w:r>
        <w:t>a03fed8821f7ed33a5000565fdaa3b</w:t>
      </w:r>
      <w:proofErr w:type="gramStart"/>
      <w:r>
        <w:t>15  /home/kali/Documents/JD/suspectDrive/WINDOWS/system32/dllcache/msdatsrc.tlb</w:t>
      </w:r>
      <w:proofErr w:type="gramEnd"/>
    </w:p>
    <w:p w14:paraId="2D6BC244" w14:textId="77777777" w:rsidR="00141126" w:rsidRDefault="00141126" w:rsidP="00141126">
      <w:pPr>
        <w:pStyle w:val="BodyText"/>
      </w:pPr>
      <w:r>
        <w:t>eda93fda7f5777231caa3e2c9d18e10</w:t>
      </w:r>
      <w:proofErr w:type="gramStart"/>
      <w:r>
        <w:t>a  /home/kali/Documents/JD/suspectDrive/WINDOWS/system32/dllcache/msdatt.dll</w:t>
      </w:r>
      <w:proofErr w:type="gramEnd"/>
    </w:p>
    <w:p w14:paraId="1A086C7E" w14:textId="77777777" w:rsidR="00141126" w:rsidRDefault="00141126" w:rsidP="00141126">
      <w:pPr>
        <w:pStyle w:val="BodyText"/>
      </w:pPr>
      <w:r>
        <w:t>78878ccea55119fff5cd0b82a</w:t>
      </w:r>
      <w:proofErr w:type="gramStart"/>
      <w:r>
        <w:t>9309649  /home/kali/Documents/JD/suspectDrive/WINDOWS/system32/dllcache/msdaurl.dll</w:t>
      </w:r>
      <w:proofErr w:type="gramEnd"/>
    </w:p>
    <w:p w14:paraId="5036E3AE" w14:textId="77777777" w:rsidR="00141126" w:rsidRDefault="00141126" w:rsidP="00141126">
      <w:pPr>
        <w:pStyle w:val="BodyText"/>
      </w:pPr>
      <w:r>
        <w:t>e8f155ccca86ac2604a222eaff5ed7f</w:t>
      </w:r>
      <w:proofErr w:type="gramStart"/>
      <w:r>
        <w:t>9  /home/kali/Documents/JD/suspectDrive/WINDOWS/system32/dllcache/msdmo.dll</w:t>
      </w:r>
      <w:proofErr w:type="gramEnd"/>
    </w:p>
    <w:p w14:paraId="64C9761B" w14:textId="77777777" w:rsidR="00141126" w:rsidRDefault="00141126" w:rsidP="00141126">
      <w:pPr>
        <w:pStyle w:val="BodyText"/>
      </w:pPr>
      <w:r>
        <w:t>c7c3d89eb0a6f3dba622ea737fa335b</w:t>
      </w:r>
      <w:proofErr w:type="gramStart"/>
      <w:r>
        <w:t>1  /home/kali/Documents/JD/suspectDrive/WINDOWS/system32/dllcache/msdtc.exe</w:t>
      </w:r>
      <w:proofErr w:type="gramEnd"/>
    </w:p>
    <w:p w14:paraId="1FC4D93B" w14:textId="77777777" w:rsidR="00141126" w:rsidRDefault="00141126" w:rsidP="00141126">
      <w:pPr>
        <w:pStyle w:val="BodyText"/>
      </w:pPr>
      <w:r>
        <w:t>e8ed1cc4ba2b7c68745ffcb6a84068</w:t>
      </w:r>
      <w:proofErr w:type="gramStart"/>
      <w:r>
        <w:t>ab  /home/kali/Documents/JD/suspectDrive/WINDOWS/system32/dllcache/msdfmap.dll</w:t>
      </w:r>
      <w:proofErr w:type="gramEnd"/>
    </w:p>
    <w:p w14:paraId="5DCE63BB" w14:textId="77777777" w:rsidR="00141126" w:rsidRDefault="00141126" w:rsidP="00141126">
      <w:pPr>
        <w:pStyle w:val="BodyText"/>
      </w:pPr>
      <w:r>
        <w:t>fd36de658baa3c03c08efe90101f9e</w:t>
      </w:r>
      <w:proofErr w:type="gramStart"/>
      <w:r>
        <w:t>84  /home/kali/Documents/JD/suspectDrive/WINDOWS/system32/dllcache/msdtclog.dll</w:t>
      </w:r>
      <w:proofErr w:type="gramEnd"/>
    </w:p>
    <w:p w14:paraId="51D4D8B8" w14:textId="77777777" w:rsidR="00141126" w:rsidRDefault="00141126" w:rsidP="00141126">
      <w:pPr>
        <w:pStyle w:val="BodyText"/>
      </w:pPr>
      <w:r>
        <w:t>a2a41bef041424036afc591881977</w:t>
      </w:r>
      <w:proofErr w:type="gramStart"/>
      <w:r>
        <w:t>eba  /home/kali/Documents/JD/suspectDrive/WINDOWS/system32/dllcache/msdtcstp.dll</w:t>
      </w:r>
      <w:proofErr w:type="gramEnd"/>
    </w:p>
    <w:p w14:paraId="6D8AF83D" w14:textId="77777777" w:rsidR="00141126" w:rsidRDefault="00141126" w:rsidP="00141126">
      <w:pPr>
        <w:pStyle w:val="BodyText"/>
      </w:pPr>
      <w:r>
        <w:t>2ca6a875015168fa89b89c6f8a27704</w:t>
      </w:r>
      <w:proofErr w:type="gramStart"/>
      <w:r>
        <w:t>b  /home/kali/Documents/JD/suspectDrive/WINDOWS/system32/dllcache/msdtcprx.dll</w:t>
      </w:r>
      <w:proofErr w:type="gramEnd"/>
    </w:p>
    <w:p w14:paraId="07621D7F" w14:textId="77777777" w:rsidR="00141126" w:rsidRDefault="00141126" w:rsidP="00141126">
      <w:pPr>
        <w:pStyle w:val="BodyText"/>
      </w:pPr>
      <w:r>
        <w:t>b2f676ba72a3d47f34c4bc370ca6680</w:t>
      </w:r>
      <w:proofErr w:type="gramStart"/>
      <w:r>
        <w:t>f  /home/kali/Documents/JD/suspectDrive/WINDOWS/system32/dllcache/msdtcuiu.dll</w:t>
      </w:r>
      <w:proofErr w:type="gramEnd"/>
    </w:p>
    <w:p w14:paraId="5A1242D0" w14:textId="77777777" w:rsidR="00141126" w:rsidRDefault="00141126" w:rsidP="00141126">
      <w:pPr>
        <w:pStyle w:val="BodyText"/>
      </w:pPr>
      <w:r>
        <w:t>9f16f7cde631c87a52d88644b3f5ea</w:t>
      </w:r>
      <w:proofErr w:type="gramStart"/>
      <w:r>
        <w:t>11  /home/kali/Documents/JD/suspectDrive/WINDOWS/system32/dllcache/msdxmlc.dll</w:t>
      </w:r>
      <w:proofErr w:type="gramEnd"/>
    </w:p>
    <w:p w14:paraId="099A0FD1" w14:textId="77777777" w:rsidR="00141126" w:rsidRDefault="00141126" w:rsidP="00141126">
      <w:pPr>
        <w:pStyle w:val="BodyText"/>
      </w:pPr>
      <w:r>
        <w:t>17fa2029d94d64769df941cf6e3b</w:t>
      </w:r>
      <w:proofErr w:type="gramStart"/>
      <w:r>
        <w:t>5749  /home/kali/Documents/JD/suspectDrive/WINDOWS/system32/dllcache/msdtctm.dll</w:t>
      </w:r>
      <w:proofErr w:type="gramEnd"/>
    </w:p>
    <w:p w14:paraId="765D67C4" w14:textId="77777777" w:rsidR="00141126" w:rsidRDefault="00141126" w:rsidP="00141126">
      <w:pPr>
        <w:pStyle w:val="BodyText"/>
      </w:pPr>
      <w:r>
        <w:t>6c018a8d067f5aee354edd0327978a</w:t>
      </w:r>
      <w:proofErr w:type="gramStart"/>
      <w:r>
        <w:t>71  /home/kali/Documents/JD/suspectDrive/WINDOWS/system32/dllcache/msdxm.ocx</w:t>
      </w:r>
      <w:proofErr w:type="gramEnd"/>
    </w:p>
    <w:p w14:paraId="7862B5CC" w14:textId="77777777" w:rsidR="00141126" w:rsidRDefault="00141126" w:rsidP="00141126">
      <w:pPr>
        <w:pStyle w:val="BodyText"/>
      </w:pPr>
      <w:r>
        <w:lastRenderedPageBreak/>
        <w:t>561b3a4333ca2dbdba28b5b</w:t>
      </w:r>
      <w:proofErr w:type="gramStart"/>
      <w:r>
        <w:t>956822519  /home/kali/Documents/JD/suspectDrive/WINDOWS/system32/dllcache/msfs.sys</w:t>
      </w:r>
      <w:proofErr w:type="gramEnd"/>
    </w:p>
    <w:p w14:paraId="7DE54D04" w14:textId="77777777" w:rsidR="00141126" w:rsidRDefault="00141126" w:rsidP="00141126">
      <w:pPr>
        <w:pStyle w:val="BodyText"/>
      </w:pPr>
      <w:r>
        <w:t>16dae9220397c640668f36789dbf4af</w:t>
      </w:r>
      <w:proofErr w:type="gramStart"/>
      <w:r>
        <w:t>8  /home/kali/Documents/JD/suspectDrive/WINDOWS/system32/dllcache/msexcl40.dll</w:t>
      </w:r>
      <w:proofErr w:type="gramEnd"/>
    </w:p>
    <w:p w14:paraId="60C880AC" w14:textId="77777777" w:rsidR="00141126" w:rsidRDefault="00141126" w:rsidP="00141126">
      <w:pPr>
        <w:pStyle w:val="BodyText"/>
      </w:pPr>
      <w:r>
        <w:t>de60fa13a37bea1ee44228dcb60f44</w:t>
      </w:r>
      <w:proofErr w:type="gramStart"/>
      <w:r>
        <w:t>bf  /home/kali/Documents/JD/suspectDrive/WINDOWS/system32/dllcache/msg.exe</w:t>
      </w:r>
      <w:proofErr w:type="gramEnd"/>
    </w:p>
    <w:p w14:paraId="06FD27D2" w14:textId="77777777" w:rsidR="00141126" w:rsidRDefault="00141126" w:rsidP="00141126">
      <w:pPr>
        <w:pStyle w:val="BodyText"/>
      </w:pPr>
      <w:r>
        <w:t>0891bc72ab3e834da5f65bc4ed</w:t>
      </w:r>
      <w:proofErr w:type="gramStart"/>
      <w:r>
        <w:t>696545  /home/kali/Documents/JD/suspectDrive/WINDOWS/system32/dllcache/msftedit.dll</w:t>
      </w:r>
      <w:proofErr w:type="gramEnd"/>
    </w:p>
    <w:p w14:paraId="38ED54E4" w14:textId="77777777" w:rsidR="00141126" w:rsidRDefault="00141126" w:rsidP="00141126">
      <w:pPr>
        <w:pStyle w:val="BodyText"/>
      </w:pPr>
      <w:r>
        <w:t>c0f1d4a21de5a415df8170616703</w:t>
      </w:r>
      <w:proofErr w:type="gramStart"/>
      <w:r>
        <w:t>debf  /home/kali/Documents/JD/suspectDrive/WINDOWS/system32/dllcache/msgpc.sys</w:t>
      </w:r>
      <w:proofErr w:type="gramEnd"/>
    </w:p>
    <w:p w14:paraId="03DE921D" w14:textId="77777777" w:rsidR="00141126" w:rsidRDefault="00141126" w:rsidP="00141126">
      <w:pPr>
        <w:pStyle w:val="BodyText"/>
      </w:pPr>
      <w:r>
        <w:t>0aaa5540f8630f8669ef601a1d933d</w:t>
      </w:r>
      <w:proofErr w:type="gramStart"/>
      <w:r>
        <w:t>92  /home/kali/Documents/JD/suspectDrive/WINDOWS/system32/dllcache/msgrocm.dll</w:t>
      </w:r>
      <w:proofErr w:type="gramEnd"/>
    </w:p>
    <w:p w14:paraId="0C980980" w14:textId="77777777" w:rsidR="00141126" w:rsidRDefault="00141126" w:rsidP="00141126">
      <w:pPr>
        <w:pStyle w:val="BodyText"/>
      </w:pPr>
      <w:r>
        <w:t>a29af639aa180cc68c59242a10e1d3b</w:t>
      </w:r>
      <w:proofErr w:type="gramStart"/>
      <w:r>
        <w:t>1  /home/kali/Documents/JD/suspectDrive/WINDOWS/system32/dllcache/msgina.dll</w:t>
      </w:r>
      <w:proofErr w:type="gramEnd"/>
    </w:p>
    <w:p w14:paraId="3FB1385C" w14:textId="77777777" w:rsidR="00141126" w:rsidRDefault="00141126" w:rsidP="00141126">
      <w:pPr>
        <w:pStyle w:val="BodyText"/>
      </w:pPr>
      <w:r>
        <w:t>95fd808e4ac22aba025a7b3eac0375d</w:t>
      </w:r>
      <w:proofErr w:type="gramStart"/>
      <w:r>
        <w:t>2  /home/kali/Documents/JD/suspectDrive/WINDOWS/system32/dllcache/msgsvc.dll</w:t>
      </w:r>
      <w:proofErr w:type="gramEnd"/>
    </w:p>
    <w:p w14:paraId="0CCBF87E" w14:textId="77777777" w:rsidR="00141126" w:rsidRDefault="00141126" w:rsidP="00141126">
      <w:pPr>
        <w:pStyle w:val="BodyText"/>
      </w:pPr>
      <w:r>
        <w:t>be1b85306352e0ac901ec08506792b6</w:t>
      </w:r>
      <w:proofErr w:type="gramStart"/>
      <w:r>
        <w:t>b  /home/kali/Documents/JD/suspectDrive/WINDOWS/system32/dllcache/mshearts.exe</w:t>
      </w:r>
      <w:proofErr w:type="gramEnd"/>
    </w:p>
    <w:p w14:paraId="0808AFCD" w14:textId="77777777" w:rsidR="00141126" w:rsidRDefault="00141126" w:rsidP="00141126">
      <w:pPr>
        <w:pStyle w:val="BodyText"/>
      </w:pPr>
      <w:r>
        <w:t>c4445bd306656ade30900e6197fabed</w:t>
      </w:r>
      <w:proofErr w:type="gramStart"/>
      <w:r>
        <w:t>1  /home/kali/Documents/JD/suspectDrive/WINDOWS/system32/dllcache/mshta.exe</w:t>
      </w:r>
      <w:proofErr w:type="gramEnd"/>
    </w:p>
    <w:p w14:paraId="504CFD86" w14:textId="77777777" w:rsidR="00141126" w:rsidRDefault="00141126" w:rsidP="00141126">
      <w:pPr>
        <w:pStyle w:val="BodyText"/>
      </w:pPr>
      <w:r>
        <w:t>55312a43170383a16314f12789ff</w:t>
      </w:r>
      <w:proofErr w:type="gramStart"/>
      <w:r>
        <w:t>9520  /home/kali/Documents/JD/suspectDrive/WINDOWS/system32/dllcache/mshtmled.dll</w:t>
      </w:r>
      <w:proofErr w:type="gramEnd"/>
    </w:p>
    <w:p w14:paraId="34A6E468" w14:textId="77777777" w:rsidR="00141126" w:rsidRDefault="00141126" w:rsidP="00141126">
      <w:pPr>
        <w:pStyle w:val="BodyText"/>
      </w:pPr>
      <w:r>
        <w:t>dfbd76d195cf0cfca7b4b13169339ec</w:t>
      </w:r>
      <w:proofErr w:type="gramStart"/>
      <w:r>
        <w:t>5  /home/kali/Documents/JD/suspectDrive/WINDOWS/system32/dllcache/msgr3en.dll</w:t>
      </w:r>
      <w:proofErr w:type="gramEnd"/>
    </w:p>
    <w:p w14:paraId="019544C0" w14:textId="77777777" w:rsidR="00141126" w:rsidRDefault="00141126" w:rsidP="00141126">
      <w:pPr>
        <w:pStyle w:val="BodyText"/>
      </w:pPr>
      <w:r>
        <w:t>543c9e17d5dfbd2e484662bcd75a60</w:t>
      </w:r>
      <w:proofErr w:type="gramStart"/>
      <w:r>
        <w:t>ad  /home/kali/Documents/JD/suspectDrive/WINDOWS/system32/dllcache/mshtml.tlb</w:t>
      </w:r>
      <w:proofErr w:type="gramEnd"/>
    </w:p>
    <w:p w14:paraId="567B1A7E" w14:textId="77777777" w:rsidR="00141126" w:rsidRDefault="00141126" w:rsidP="00141126">
      <w:pPr>
        <w:pStyle w:val="BodyText"/>
      </w:pPr>
      <w:r>
        <w:t>7f18ed46956794a0870cff519a10279</w:t>
      </w:r>
      <w:proofErr w:type="gramStart"/>
      <w:r>
        <w:t>c  /home/kali/Documents/JD/suspectDrive/WINDOWS/system32/dllcache/mshtmler.dll</w:t>
      </w:r>
      <w:proofErr w:type="gramEnd"/>
    </w:p>
    <w:p w14:paraId="4BB43C13" w14:textId="77777777" w:rsidR="00141126" w:rsidRDefault="00141126" w:rsidP="00141126">
      <w:pPr>
        <w:pStyle w:val="BodyText"/>
      </w:pPr>
      <w:r>
        <w:t>62b2a15af6d222f10e8bc37d143df</w:t>
      </w:r>
      <w:proofErr w:type="gramStart"/>
      <w:r>
        <w:t>792  /home/kali/Documents/JD/suspectDrive/WINDOWS/system32/dllcache/msident.dll</w:t>
      </w:r>
      <w:proofErr w:type="gramEnd"/>
    </w:p>
    <w:p w14:paraId="5C718436" w14:textId="77777777" w:rsidR="00141126" w:rsidRDefault="00141126" w:rsidP="00141126">
      <w:pPr>
        <w:pStyle w:val="BodyText"/>
      </w:pPr>
      <w:r>
        <w:t>249817f51c84d283e96e6b2580d21</w:t>
      </w:r>
      <w:proofErr w:type="gramStart"/>
      <w:r>
        <w:t>ffd  /home/kali/Documents/JD/suspectDrive/WINDOWS/system32/dllcache/msidle.dll</w:t>
      </w:r>
      <w:proofErr w:type="gramEnd"/>
    </w:p>
    <w:p w14:paraId="09E9E742" w14:textId="77777777" w:rsidR="00141126" w:rsidRDefault="00141126" w:rsidP="00141126">
      <w:pPr>
        <w:pStyle w:val="BodyText"/>
      </w:pPr>
      <w:r>
        <w:t>fae3ca9b2459581c45b3a8845be3077</w:t>
      </w:r>
      <w:proofErr w:type="gramStart"/>
      <w:r>
        <w:t>c  /home/kali/Documents/JD/suspectDrive/WINDOWS/system32/dllcache/mshtml.dll</w:t>
      </w:r>
      <w:proofErr w:type="gramEnd"/>
    </w:p>
    <w:p w14:paraId="6D598812" w14:textId="77777777" w:rsidR="00141126" w:rsidRDefault="00141126" w:rsidP="00141126">
      <w:pPr>
        <w:pStyle w:val="BodyText"/>
      </w:pPr>
      <w:r>
        <w:t>d5b57d2e225d47c97275e12666488f0</w:t>
      </w:r>
      <w:proofErr w:type="gramStart"/>
      <w:r>
        <w:t>c  /home/kali/Documents/JD/suspectDrive/WINDOWS/system32/dllcache/nwapi32.dll</w:t>
      </w:r>
      <w:proofErr w:type="gramEnd"/>
    </w:p>
    <w:p w14:paraId="1EC6041E" w14:textId="77777777" w:rsidR="00141126" w:rsidRDefault="00141126" w:rsidP="00141126">
      <w:pPr>
        <w:pStyle w:val="BodyText"/>
      </w:pPr>
      <w:r>
        <w:t>d5b7f5185b117aa90a472c7627b55ce</w:t>
      </w:r>
      <w:proofErr w:type="gramStart"/>
      <w:r>
        <w:t>9  /home/kali/Documents/JD/suspectDrive/WINDOWS/system32/dllcache/nwc.cpl</w:t>
      </w:r>
      <w:proofErr w:type="gramEnd"/>
    </w:p>
    <w:p w14:paraId="2D98A3D4" w14:textId="77777777" w:rsidR="00141126" w:rsidRDefault="00141126" w:rsidP="00141126">
      <w:pPr>
        <w:pStyle w:val="BodyText"/>
      </w:pPr>
      <w:r>
        <w:t>4be69e1632f3098a2130301be85c53f</w:t>
      </w:r>
      <w:proofErr w:type="gramStart"/>
      <w:r>
        <w:t>8  /home/kali/Documents/JD/suspectDrive/WINDOWS/system32/dllcache/nwcfg.dll</w:t>
      </w:r>
      <w:proofErr w:type="gramEnd"/>
    </w:p>
    <w:p w14:paraId="53D1C6F1" w14:textId="77777777" w:rsidR="00141126" w:rsidRDefault="00141126" w:rsidP="00141126">
      <w:pPr>
        <w:pStyle w:val="BodyText"/>
      </w:pPr>
      <w:r>
        <w:t>92ddae2df95d44434e94cb0f8ff662e</w:t>
      </w:r>
      <w:proofErr w:type="gramStart"/>
      <w:r>
        <w:t>3  /home/kali/Documents/JD/suspectDrive/WINDOWS/system32/dllcache/nwevent.dll</w:t>
      </w:r>
      <w:proofErr w:type="gramEnd"/>
    </w:p>
    <w:p w14:paraId="31C9FDF8" w14:textId="77777777" w:rsidR="00141126" w:rsidRDefault="00141126" w:rsidP="00141126">
      <w:pPr>
        <w:pStyle w:val="BodyText"/>
      </w:pPr>
      <w:r>
        <w:t>b305f3fad35083837ef46a0bbce2fc</w:t>
      </w:r>
      <w:proofErr w:type="gramStart"/>
      <w:r>
        <w:t>57  /home/kali/Documents/JD/suspectDrive/WINDOWS/system32/dllcache/nwlnkflt.sys</w:t>
      </w:r>
      <w:proofErr w:type="gramEnd"/>
    </w:p>
    <w:p w14:paraId="2D20D495" w14:textId="77777777" w:rsidR="00141126" w:rsidRDefault="00141126" w:rsidP="00141126">
      <w:pPr>
        <w:pStyle w:val="BodyText"/>
      </w:pPr>
      <w:r>
        <w:t>c99b3415198d1aab7227f2c88fd664b</w:t>
      </w:r>
      <w:proofErr w:type="gramStart"/>
      <w:r>
        <w:t>9  /home/kali/Documents/JD/suspectDrive/WINDOWS/system32/dllcache/nwlnkfwd.sys</w:t>
      </w:r>
      <w:proofErr w:type="gramEnd"/>
    </w:p>
    <w:p w14:paraId="5F882886" w14:textId="77777777" w:rsidR="00141126" w:rsidRDefault="00141126" w:rsidP="00141126">
      <w:pPr>
        <w:pStyle w:val="BodyText"/>
      </w:pPr>
      <w:r>
        <w:t>79ea3fcda7067977625b3363a2657c</w:t>
      </w:r>
      <w:proofErr w:type="gramStart"/>
      <w:r>
        <w:t>80  /home/kali/Documents/JD/suspectDrive/WINDOWS/system32/dllcache/nwlnkipx.sys</w:t>
      </w:r>
      <w:proofErr w:type="gramEnd"/>
    </w:p>
    <w:p w14:paraId="05879911" w14:textId="77777777" w:rsidR="00141126" w:rsidRDefault="00141126" w:rsidP="00141126">
      <w:pPr>
        <w:pStyle w:val="BodyText"/>
      </w:pPr>
      <w:r>
        <w:lastRenderedPageBreak/>
        <w:t>b3f880c585885993ed17b8731d80e6</w:t>
      </w:r>
      <w:proofErr w:type="gramStart"/>
      <w:r>
        <w:t>be  /home/kali/Documents/JD/suspectDrive/WINDOWS/system32/dllcache/msi.dll</w:t>
      </w:r>
      <w:proofErr w:type="gramEnd"/>
    </w:p>
    <w:p w14:paraId="3E07C25F" w14:textId="77777777" w:rsidR="00141126" w:rsidRDefault="00141126" w:rsidP="00141126">
      <w:pPr>
        <w:pStyle w:val="BodyText"/>
      </w:pPr>
      <w:r>
        <w:t>56d34a67c05e94e16377c60609741ff</w:t>
      </w:r>
      <w:proofErr w:type="gramStart"/>
      <w:r>
        <w:t>8  /home/kali/Documents/JD/suspectDrive/WINDOWS/system32/dllcache/nwlnknb.sys</w:t>
      </w:r>
      <w:proofErr w:type="gramEnd"/>
    </w:p>
    <w:p w14:paraId="4AB87BE5" w14:textId="77777777" w:rsidR="00141126" w:rsidRDefault="00141126" w:rsidP="00141126">
      <w:pPr>
        <w:pStyle w:val="BodyText"/>
      </w:pPr>
      <w:r>
        <w:t>c0bb7d1615e1acbdc99757f6ceaf8cf</w:t>
      </w:r>
      <w:proofErr w:type="gramStart"/>
      <w:r>
        <w:t>0  /home/kali/Documents/JD/suspectDrive/WINDOWS/system32/dllcache/nwlnkspx.sys</w:t>
      </w:r>
      <w:proofErr w:type="gramEnd"/>
    </w:p>
    <w:p w14:paraId="2275E1AD" w14:textId="77777777" w:rsidR="00141126" w:rsidRDefault="00141126" w:rsidP="00141126">
      <w:pPr>
        <w:pStyle w:val="BodyText"/>
      </w:pPr>
      <w:r>
        <w:t>f01d97a8e0380ba52f58249a7b3bd7f</w:t>
      </w:r>
      <w:proofErr w:type="gramStart"/>
      <w:r>
        <w:t>1  /home/kali/Documents/JD/suspectDrive/WINDOWS/system32/dllcache/nwprovau.dll</w:t>
      </w:r>
      <w:proofErr w:type="gramEnd"/>
    </w:p>
    <w:p w14:paraId="1F5F6964" w14:textId="77777777" w:rsidR="00141126" w:rsidRDefault="00141126" w:rsidP="00141126">
      <w:pPr>
        <w:pStyle w:val="BodyText"/>
      </w:pPr>
      <w:r>
        <w:t>03373a79440473062c6f3aedec6a49c</w:t>
      </w:r>
      <w:proofErr w:type="gramStart"/>
      <w:r>
        <w:t>8  /home/kali/Documents/JD/suspectDrive/WINDOWS/system32/dllcache/nwrdr.sys</w:t>
      </w:r>
      <w:proofErr w:type="gramEnd"/>
    </w:p>
    <w:p w14:paraId="2A5AD601" w14:textId="77777777" w:rsidR="00141126" w:rsidRDefault="00141126" w:rsidP="00141126">
      <w:pPr>
        <w:pStyle w:val="BodyText"/>
      </w:pPr>
      <w:r>
        <w:t>be20fcaec36a7dd5fd3b4b4e52318d</w:t>
      </w:r>
      <w:proofErr w:type="gramStart"/>
      <w:r>
        <w:t>00  /home/kali/Documents/JD/suspectDrive/WINDOWS/system32/dllcache/nwwks.dll</w:t>
      </w:r>
      <w:proofErr w:type="gramEnd"/>
    </w:p>
    <w:p w14:paraId="79D0B26F" w14:textId="77777777" w:rsidR="00141126" w:rsidRDefault="00141126" w:rsidP="00141126">
      <w:pPr>
        <w:pStyle w:val="BodyText"/>
      </w:pPr>
      <w:r>
        <w:t>520a7136cb4b1c75155e656fcb24c</w:t>
      </w:r>
      <w:proofErr w:type="gramStart"/>
      <w:r>
        <w:t>446  /home/kali/Documents/JD/suspectDrive/WINDOWS/system32/dllcache/nwscript.exe</w:t>
      </w:r>
      <w:proofErr w:type="gramEnd"/>
    </w:p>
    <w:p w14:paraId="565A56DE" w14:textId="77777777" w:rsidR="00141126" w:rsidRDefault="00141126" w:rsidP="00141126">
      <w:pPr>
        <w:pStyle w:val="BodyText"/>
      </w:pPr>
      <w:r>
        <w:t>a76128be63eea6a3af521a0576d3ebf</w:t>
      </w:r>
      <w:proofErr w:type="gramStart"/>
      <w:r>
        <w:t>7  /home/kali/Documents/JD/suspectDrive/WINDOWS/system32/dllcache/oakley.dll</w:t>
      </w:r>
      <w:proofErr w:type="gramEnd"/>
    </w:p>
    <w:p w14:paraId="62C356F1" w14:textId="77777777" w:rsidR="00141126" w:rsidRDefault="00141126" w:rsidP="00141126">
      <w:pPr>
        <w:pStyle w:val="BodyText"/>
      </w:pPr>
      <w:r>
        <w:t>c7b2f423e22a171bb395bdcb9dddb</w:t>
      </w:r>
      <w:proofErr w:type="gramStart"/>
      <w:r>
        <w:t>472  /home/kali/Documents/JD/suspectDrive/WINDOWS/system32/dllcache/objsel.dll</w:t>
      </w:r>
      <w:proofErr w:type="gramEnd"/>
    </w:p>
    <w:p w14:paraId="7AEB42A6" w14:textId="77777777" w:rsidR="00141126" w:rsidRDefault="00141126" w:rsidP="00141126">
      <w:pPr>
        <w:pStyle w:val="BodyText"/>
      </w:pPr>
      <w:r>
        <w:t>bc169d84f8be29052ecf65ec33eba5d</w:t>
      </w:r>
      <w:proofErr w:type="gramStart"/>
      <w:r>
        <w:t>1  /home/kali/Documents/JD/suspectDrive/WINDOWS/system32/dllcache/obrb0401.dll</w:t>
      </w:r>
      <w:proofErr w:type="gramEnd"/>
    </w:p>
    <w:p w14:paraId="2E68D81C" w14:textId="77777777" w:rsidR="00141126" w:rsidRDefault="00141126" w:rsidP="00141126">
      <w:pPr>
        <w:pStyle w:val="BodyText"/>
      </w:pPr>
      <w:r>
        <w:t>1e936f4768d59d13c3e7ace4c8d0d7</w:t>
      </w:r>
      <w:proofErr w:type="gramStart"/>
      <w:r>
        <w:t>fa  /home/kali/Documents/JD/suspectDrive/WINDOWS/system32/dllcache/obrb0404.dll</w:t>
      </w:r>
      <w:proofErr w:type="gramEnd"/>
    </w:p>
    <w:p w14:paraId="0737831E" w14:textId="77777777" w:rsidR="00141126" w:rsidRDefault="00141126" w:rsidP="00141126">
      <w:pPr>
        <w:pStyle w:val="BodyText"/>
      </w:pPr>
      <w:r>
        <w:t>0d71be0d4344813ad0f86b44c1b966</w:t>
      </w:r>
      <w:proofErr w:type="gramStart"/>
      <w:r>
        <w:t>db  /home/kali/Documents/JD/suspectDrive/WINDOWS/system32/dllcache/admin.dll</w:t>
      </w:r>
      <w:proofErr w:type="gramEnd"/>
    </w:p>
    <w:p w14:paraId="77ADBA4F" w14:textId="77777777" w:rsidR="00141126" w:rsidRDefault="00141126" w:rsidP="00141126">
      <w:pPr>
        <w:pStyle w:val="BodyText"/>
      </w:pPr>
      <w:r>
        <w:t>165fda837f06451d310803b40af3c</w:t>
      </w:r>
      <w:proofErr w:type="gramStart"/>
      <w:r>
        <w:t>956  /home/kali/Documents/JD/suspectDrive/WINDOWS/system32/dllcache/obrb0405.dll</w:t>
      </w:r>
      <w:proofErr w:type="gramEnd"/>
    </w:p>
    <w:p w14:paraId="5ED1738A" w14:textId="77777777" w:rsidR="00141126" w:rsidRDefault="00141126" w:rsidP="00141126">
      <w:pPr>
        <w:pStyle w:val="BodyText"/>
      </w:pPr>
      <w:r>
        <w:t>64f04ccd27271961b8e4a5da12b54eb</w:t>
      </w:r>
      <w:proofErr w:type="gramStart"/>
      <w:r>
        <w:t>6  /home/kali/Documents/JD/suspectDrive/WINDOWS/system32/dllcache/admin.exe</w:t>
      </w:r>
      <w:proofErr w:type="gramEnd"/>
    </w:p>
    <w:p w14:paraId="244A654D" w14:textId="77777777" w:rsidR="00141126" w:rsidRDefault="00141126" w:rsidP="00141126">
      <w:pPr>
        <w:pStyle w:val="BodyText"/>
      </w:pPr>
      <w:r>
        <w:t>7b7c70860b6c8eb186dbba2a3b26ef</w:t>
      </w:r>
      <w:proofErr w:type="gramStart"/>
      <w:r>
        <w:t>37  /home/kali/Documents/JD/suspectDrive/WINDOWS/system32/dllcache/admparse.dll</w:t>
      </w:r>
      <w:proofErr w:type="gramEnd"/>
    </w:p>
    <w:p w14:paraId="551D1197" w14:textId="77777777" w:rsidR="00141126" w:rsidRDefault="00141126" w:rsidP="00141126">
      <w:pPr>
        <w:pStyle w:val="BodyText"/>
      </w:pPr>
      <w:r>
        <w:t>12c791d6fdbd5a04b21dd6437d07b8</w:t>
      </w:r>
      <w:proofErr w:type="gramStart"/>
      <w:r>
        <w:t>dd  /home/kali/Documents/JD/suspectDrive/WINDOWS/system32/dllcache/admwprox.dll</w:t>
      </w:r>
      <w:proofErr w:type="gramEnd"/>
    </w:p>
    <w:p w14:paraId="5738A6CB" w14:textId="77777777" w:rsidR="00141126" w:rsidRDefault="00141126" w:rsidP="00141126">
      <w:pPr>
        <w:pStyle w:val="BodyText"/>
      </w:pPr>
      <w:r>
        <w:t>f56b019f9b473ccb07efbf5091d3ce</w:t>
      </w:r>
      <w:proofErr w:type="gramStart"/>
      <w:r>
        <w:t>25  /home/kali/Documents/JD/suspectDrive/WINDOWS/system32/dllcache/admxprox.dll</w:t>
      </w:r>
      <w:proofErr w:type="gramEnd"/>
    </w:p>
    <w:p w14:paraId="3363AAE4" w14:textId="77777777" w:rsidR="00141126" w:rsidRDefault="00141126" w:rsidP="00141126">
      <w:pPr>
        <w:pStyle w:val="BodyText"/>
      </w:pPr>
      <w:r>
        <w:t>d05ab88927849df74cf4f1c303daeb4</w:t>
      </w:r>
      <w:proofErr w:type="gramStart"/>
      <w:r>
        <w:t>f  /home/kali/Documents/JD/suspectDrive/WINDOWS/system32/dllcache/adptif.dll</w:t>
      </w:r>
      <w:proofErr w:type="gramEnd"/>
    </w:p>
    <w:p w14:paraId="119FAAF2" w14:textId="77777777" w:rsidR="00141126" w:rsidRDefault="00141126" w:rsidP="00141126">
      <w:pPr>
        <w:pStyle w:val="BodyText"/>
      </w:pPr>
      <w:r>
        <w:t>52cf128df70f518fcc408bf96324f</w:t>
      </w:r>
      <w:proofErr w:type="gramStart"/>
      <w:r>
        <w:t>729  /home/kali/Documents/JD/suspectDrive/WINDOWS/system32/dllcache/adrot.dll</w:t>
      </w:r>
      <w:proofErr w:type="gramEnd"/>
    </w:p>
    <w:p w14:paraId="356DCFA5" w14:textId="77777777" w:rsidR="00141126" w:rsidRDefault="00141126" w:rsidP="00141126">
      <w:pPr>
        <w:pStyle w:val="BodyText"/>
      </w:pPr>
      <w:r>
        <w:t>1d624eda4cf13bd8f1638205068735b</w:t>
      </w:r>
      <w:proofErr w:type="gramStart"/>
      <w:r>
        <w:t>4  /home/kali/Documents/JD/suspectDrive/WINDOWS/system32/dllcache/adsiis51.dll</w:t>
      </w:r>
      <w:proofErr w:type="gramEnd"/>
    </w:p>
    <w:p w14:paraId="50C3BC97" w14:textId="77777777" w:rsidR="00141126" w:rsidRDefault="00141126" w:rsidP="00141126">
      <w:pPr>
        <w:pStyle w:val="BodyText"/>
      </w:pPr>
      <w:r>
        <w:t>1c4f086dc41818d79d16413ea1db</w:t>
      </w:r>
      <w:proofErr w:type="gramStart"/>
      <w:r>
        <w:t>5705  /home/kali/Documents/JD/suspectDrive/WINDOWS/system32/dllcache/adsldp.dll</w:t>
      </w:r>
      <w:proofErr w:type="gramEnd"/>
    </w:p>
    <w:p w14:paraId="0026C9EC" w14:textId="77777777" w:rsidR="00141126" w:rsidRDefault="00141126" w:rsidP="00141126">
      <w:pPr>
        <w:pStyle w:val="BodyText"/>
      </w:pPr>
      <w:r>
        <w:t>12a581ca44e53b09d24c5b94f252c78</w:t>
      </w:r>
      <w:proofErr w:type="gramStart"/>
      <w:r>
        <w:t>d  /home/kali/Documents/JD/suspectDrive/WINDOWS/system32/dllcache/adsldpc.dll</w:t>
      </w:r>
      <w:proofErr w:type="gramEnd"/>
    </w:p>
    <w:p w14:paraId="6B1D06C6" w14:textId="77777777" w:rsidR="00141126" w:rsidRDefault="00141126" w:rsidP="00141126">
      <w:pPr>
        <w:pStyle w:val="BodyText"/>
      </w:pPr>
      <w:r>
        <w:t>1b3920eb2533b8d1f16429b729ec</w:t>
      </w:r>
      <w:proofErr w:type="gramStart"/>
      <w:r>
        <w:t>1784  /home/kali/Documents/JD/suspectDrive/WINDOWS/system32/dllcache/adsmsext.dll</w:t>
      </w:r>
      <w:proofErr w:type="gramEnd"/>
    </w:p>
    <w:p w14:paraId="5399C1EE" w14:textId="77777777" w:rsidR="00141126" w:rsidRDefault="00141126" w:rsidP="00141126">
      <w:pPr>
        <w:pStyle w:val="BodyText"/>
      </w:pPr>
      <w:r>
        <w:t>716852109c79039fbadb452403fa</w:t>
      </w:r>
      <w:proofErr w:type="gramStart"/>
      <w:r>
        <w:t>4027  /home/kali/Documents/JD/suspectDrive/WINDOWS/system32/dllcache/adsnds.dll</w:t>
      </w:r>
      <w:proofErr w:type="gramEnd"/>
    </w:p>
    <w:p w14:paraId="4CB1B42E" w14:textId="77777777" w:rsidR="00141126" w:rsidRDefault="00141126" w:rsidP="00141126">
      <w:pPr>
        <w:pStyle w:val="BodyText"/>
      </w:pPr>
      <w:r>
        <w:lastRenderedPageBreak/>
        <w:t>7dc4b257f7f33318459a15aab721bc</w:t>
      </w:r>
      <w:proofErr w:type="gramStart"/>
      <w:r>
        <w:t>78  /home/kali/Documents/JD/suspectDrive/WINDOWS/system32/dllcache/adsnw.dll</w:t>
      </w:r>
      <w:proofErr w:type="gramEnd"/>
    </w:p>
    <w:p w14:paraId="585A380E" w14:textId="77777777" w:rsidR="00141126" w:rsidRDefault="00141126" w:rsidP="00141126">
      <w:pPr>
        <w:pStyle w:val="BodyText"/>
      </w:pPr>
      <w:r>
        <w:t>aa09ef7398a169b35be1f2f9d4562</w:t>
      </w:r>
      <w:proofErr w:type="gramStart"/>
      <w:r>
        <w:t>fbe  /home/kali/Documents/JD/suspectDrive/WINDOWS/system32/dllcache/adsnt.dll</w:t>
      </w:r>
      <w:proofErr w:type="gramEnd"/>
    </w:p>
    <w:p w14:paraId="182547C8" w14:textId="77777777" w:rsidR="00141126" w:rsidRDefault="00141126" w:rsidP="00141126">
      <w:pPr>
        <w:pStyle w:val="BodyText"/>
      </w:pPr>
      <w:r>
        <w:t>2301ad7b56d8d26936fff4968d2d9dc</w:t>
      </w:r>
      <w:proofErr w:type="gramStart"/>
      <w:r>
        <w:t>6  /home/kali/Documents/JD/suspectDrive/WINDOWS/system32/dllcache/advpack.dll</w:t>
      </w:r>
      <w:proofErr w:type="gramEnd"/>
    </w:p>
    <w:p w14:paraId="693F7D33" w14:textId="77777777" w:rsidR="00141126" w:rsidRDefault="00141126" w:rsidP="00141126">
      <w:pPr>
        <w:pStyle w:val="BodyText"/>
      </w:pPr>
      <w:r>
        <w:t>1aff244ca134956c54474f4e2433e4</w:t>
      </w:r>
      <w:proofErr w:type="gramStart"/>
      <w:r>
        <w:t>ce  /home/kali/Documents/JD/suspectDrive/WINDOWS/system32/dllcache/advapi32.dll</w:t>
      </w:r>
      <w:proofErr w:type="gramEnd"/>
    </w:p>
    <w:p w14:paraId="43B2FA8C" w14:textId="77777777" w:rsidR="00141126" w:rsidRDefault="00141126" w:rsidP="00141126">
      <w:pPr>
        <w:pStyle w:val="BodyText"/>
      </w:pPr>
      <w:r>
        <w:t>5ac495f4cb807b2b98ad2ad591e6d92</w:t>
      </w:r>
      <w:proofErr w:type="gramStart"/>
      <w:r>
        <w:t>e  /home/kali/Documents/JD/suspectDrive/WINDOWS/system32/dllcache/afd.sys</w:t>
      </w:r>
      <w:proofErr w:type="gramEnd"/>
    </w:p>
    <w:p w14:paraId="4442B1B7" w14:textId="77777777" w:rsidR="00141126" w:rsidRDefault="00141126" w:rsidP="00141126">
      <w:pPr>
        <w:pStyle w:val="BodyText"/>
      </w:pPr>
      <w:r>
        <w:t>052b1cc7f3f663daceb120a5f586aa</w:t>
      </w:r>
      <w:proofErr w:type="gramStart"/>
      <w:r>
        <w:t>91  /home/kali/Documents/JD/suspectDrive/WINDOWS/system32/dllcache/agentanm.dll</w:t>
      </w:r>
      <w:proofErr w:type="gramEnd"/>
    </w:p>
    <w:p w14:paraId="4DA87FB0" w14:textId="77777777" w:rsidR="00141126" w:rsidRDefault="00141126" w:rsidP="00141126">
      <w:pPr>
        <w:pStyle w:val="BodyText"/>
      </w:pPr>
      <w:r>
        <w:t>805dddb9b045b698819f96c3e780e0</w:t>
      </w:r>
      <w:proofErr w:type="gramStart"/>
      <w:r>
        <w:t>bf  /home/kali/Documents/JD/suspectDrive/WINDOWS/system32/dllcache/agentdp2.dll</w:t>
      </w:r>
      <w:proofErr w:type="gramEnd"/>
    </w:p>
    <w:p w14:paraId="54376458" w14:textId="77777777" w:rsidR="00141126" w:rsidRDefault="00141126" w:rsidP="00141126">
      <w:pPr>
        <w:pStyle w:val="BodyText"/>
      </w:pPr>
      <w:r>
        <w:t>b72af4fccba35f575b39d1bb90f8be</w:t>
      </w:r>
      <w:proofErr w:type="gramStart"/>
      <w:r>
        <w:t>84  /home/kali/Documents/JD/suspectDrive/WINDOWS/system32/dllcache/agentdpv.dll</w:t>
      </w:r>
      <w:proofErr w:type="gramEnd"/>
    </w:p>
    <w:p w14:paraId="6C1162E7" w14:textId="77777777" w:rsidR="00141126" w:rsidRDefault="00141126" w:rsidP="00141126">
      <w:pPr>
        <w:pStyle w:val="BodyText"/>
      </w:pPr>
      <w:r>
        <w:t>38a3c43e8e72cbccaef4e735f4d</w:t>
      </w:r>
      <w:proofErr w:type="gramStart"/>
      <w:r>
        <w:t>67283  /home/kali/Documents/JD/suspectDrive/WINDOWS/system32/dllcache/agentmpx.dll</w:t>
      </w:r>
      <w:proofErr w:type="gramEnd"/>
    </w:p>
    <w:p w14:paraId="720C1713" w14:textId="77777777" w:rsidR="00141126" w:rsidRDefault="00141126" w:rsidP="00141126">
      <w:pPr>
        <w:pStyle w:val="BodyText"/>
      </w:pPr>
      <w:r>
        <w:t>16bf9be4f2acc47a42432bb2e07b684</w:t>
      </w:r>
      <w:proofErr w:type="gramStart"/>
      <w:r>
        <w:t>c  /home/kali/Documents/JD/suspectDrive/WINDOWS/system32/dllcache/agentpsh.dll</w:t>
      </w:r>
      <w:proofErr w:type="gramEnd"/>
    </w:p>
    <w:p w14:paraId="54DE281D" w14:textId="77777777" w:rsidR="00141126" w:rsidRDefault="00141126" w:rsidP="00141126">
      <w:pPr>
        <w:pStyle w:val="BodyText"/>
      </w:pPr>
      <w:r>
        <w:t>9573fe67b770b6a300b5ae73cb622e</w:t>
      </w:r>
      <w:proofErr w:type="gramStart"/>
      <w:r>
        <w:t>86  /home/kali/Documents/JD/suspectDrive/WINDOWS/system32/dllcache/agentsr.dll</w:t>
      </w:r>
      <w:proofErr w:type="gramEnd"/>
    </w:p>
    <w:p w14:paraId="69B5D63F" w14:textId="77777777" w:rsidR="00141126" w:rsidRDefault="00141126" w:rsidP="00141126">
      <w:pPr>
        <w:pStyle w:val="BodyText"/>
      </w:pPr>
      <w:r>
        <w:t>8ff31fe1bcd026e4cf28e6e8edcd0d9</w:t>
      </w:r>
      <w:proofErr w:type="gramStart"/>
      <w:r>
        <w:t>a  /home/kali/Documents/JD/suspectDrive/WINDOWS/system32/dllcache/agt0401.dll</w:t>
      </w:r>
      <w:proofErr w:type="gramEnd"/>
    </w:p>
    <w:p w14:paraId="7FE9166F" w14:textId="77777777" w:rsidR="00141126" w:rsidRDefault="00141126" w:rsidP="00141126">
      <w:pPr>
        <w:pStyle w:val="BodyText"/>
      </w:pPr>
      <w:r>
        <w:t>1ac9be9c1f2d5119d234a1b</w:t>
      </w:r>
      <w:proofErr w:type="gramStart"/>
      <w:r>
        <w:t>468808963  /home/kali/Documents/JD/suspectDrive/WINDOWS/system32/dllcache/agentsvr.exe</w:t>
      </w:r>
      <w:proofErr w:type="gramEnd"/>
    </w:p>
    <w:p w14:paraId="2C0EA194" w14:textId="77777777" w:rsidR="00141126" w:rsidRDefault="00141126" w:rsidP="00141126">
      <w:pPr>
        <w:pStyle w:val="BodyText"/>
      </w:pPr>
      <w:r>
        <w:t>685a5834f2a345ffcfac3bab188c9b</w:t>
      </w:r>
      <w:proofErr w:type="gramStart"/>
      <w:r>
        <w:t>69  /home/kali/Documents/JD/suspectDrive/WINDOWS/system32/dllcache/agt0404.dll</w:t>
      </w:r>
      <w:proofErr w:type="gramEnd"/>
    </w:p>
    <w:p w14:paraId="48596AFB" w14:textId="77777777" w:rsidR="00141126" w:rsidRDefault="00141126" w:rsidP="00141126">
      <w:pPr>
        <w:pStyle w:val="BodyText"/>
      </w:pPr>
      <w:r>
        <w:t>b83a33d31b6f9b4e54b7795b37db02c</w:t>
      </w:r>
      <w:proofErr w:type="gramStart"/>
      <w:r>
        <w:t>9  /home/kali/Documents/JD/suspectDrive/WINDOWS/system32/dllcache/agt0405.dll</w:t>
      </w:r>
      <w:proofErr w:type="gramEnd"/>
    </w:p>
    <w:p w14:paraId="2969EC36" w14:textId="77777777" w:rsidR="00141126" w:rsidRDefault="00141126" w:rsidP="00141126">
      <w:pPr>
        <w:pStyle w:val="BodyText"/>
      </w:pPr>
      <w:r>
        <w:t>032fbdb0073b496d4149dcbdb7ad58a</w:t>
      </w:r>
      <w:proofErr w:type="gramStart"/>
      <w:r>
        <w:t>4  /home/kali/Documents/JD/suspectDrive/WINDOWS/system32/dllcache/agt0406.dll</w:t>
      </w:r>
      <w:proofErr w:type="gramEnd"/>
    </w:p>
    <w:p w14:paraId="5F97A2F7" w14:textId="77777777" w:rsidR="00141126" w:rsidRDefault="00141126" w:rsidP="00141126">
      <w:pPr>
        <w:pStyle w:val="BodyText"/>
      </w:pPr>
      <w:r>
        <w:t>a949ee958110886100f3297b7c2</w:t>
      </w:r>
      <w:proofErr w:type="gramStart"/>
      <w:r>
        <w:t>fdddd  /home/kali/Documents/JD/suspectDrive/WINDOWS/system32/dllcache/agt0407.dll</w:t>
      </w:r>
      <w:proofErr w:type="gramEnd"/>
    </w:p>
    <w:p w14:paraId="5753C548" w14:textId="77777777" w:rsidR="00141126" w:rsidRDefault="00141126" w:rsidP="00141126">
      <w:pPr>
        <w:pStyle w:val="BodyText"/>
      </w:pPr>
      <w:r>
        <w:t>8e90e61da29ad01d947497aef5cfce</w:t>
      </w:r>
      <w:proofErr w:type="gramStart"/>
      <w:r>
        <w:t>15  /home/kali/Documents/JD/suspectDrive/WINDOWS/system32/dllcache/agt0408.dll</w:t>
      </w:r>
      <w:proofErr w:type="gramEnd"/>
    </w:p>
    <w:p w14:paraId="43C4360B" w14:textId="77777777" w:rsidR="00141126" w:rsidRDefault="00141126" w:rsidP="00141126">
      <w:pPr>
        <w:pStyle w:val="BodyText"/>
      </w:pPr>
      <w:r>
        <w:t>fa868267946b076c24c6c09eaa77cdc</w:t>
      </w:r>
      <w:proofErr w:type="gramStart"/>
      <w:r>
        <w:t>1  /home/kali/Documents/JD/suspectDrive/WINDOWS/system32/dllcache/agt0409.dll</w:t>
      </w:r>
      <w:proofErr w:type="gramEnd"/>
    </w:p>
    <w:p w14:paraId="595A2A7F" w14:textId="77777777" w:rsidR="00141126" w:rsidRDefault="00141126" w:rsidP="00141126">
      <w:pPr>
        <w:pStyle w:val="BodyText"/>
      </w:pPr>
      <w:r>
        <w:t>84c9efe59d74c206e78ceefc39bfe</w:t>
      </w:r>
      <w:proofErr w:type="gramStart"/>
      <w:r>
        <w:t>326  /home/kali/Documents/JD/suspectDrive/WINDOWS/system32/dllcache/agt040b.dll</w:t>
      </w:r>
      <w:proofErr w:type="gramEnd"/>
    </w:p>
    <w:p w14:paraId="731D368E" w14:textId="77777777" w:rsidR="00141126" w:rsidRDefault="00141126" w:rsidP="00141126">
      <w:pPr>
        <w:pStyle w:val="BodyText"/>
      </w:pPr>
      <w:r>
        <w:t>21500b5789c02680003db1afd7ca</w:t>
      </w:r>
      <w:proofErr w:type="gramStart"/>
      <w:r>
        <w:t>6493  /home/kali/Documents/JD/suspectDrive/WINDOWS/system32/dllcache/agt040c.dll</w:t>
      </w:r>
      <w:proofErr w:type="gramEnd"/>
    </w:p>
    <w:p w14:paraId="42C2DF6B" w14:textId="77777777" w:rsidR="00141126" w:rsidRDefault="00141126" w:rsidP="00141126">
      <w:pPr>
        <w:pStyle w:val="BodyText"/>
      </w:pPr>
      <w:r>
        <w:t>9a363317fa54e89c096890510df</w:t>
      </w:r>
      <w:proofErr w:type="gramStart"/>
      <w:r>
        <w:t>58499  /home/kali/Documents/JD/suspectDrive/WINDOWS/system32/dllcache/agt040d.dll</w:t>
      </w:r>
      <w:proofErr w:type="gramEnd"/>
    </w:p>
    <w:p w14:paraId="4901F332" w14:textId="77777777" w:rsidR="00141126" w:rsidRDefault="00141126" w:rsidP="00141126">
      <w:pPr>
        <w:pStyle w:val="BodyText"/>
      </w:pPr>
      <w:r>
        <w:t>4b1332ab247a303f25d244075e2a</w:t>
      </w:r>
      <w:proofErr w:type="gramStart"/>
      <w:r>
        <w:t>1774  /home/kali/Documents/JD/suspectDrive/WINDOWS/system32/dllcache/agt040e.dll</w:t>
      </w:r>
      <w:proofErr w:type="gramEnd"/>
    </w:p>
    <w:p w14:paraId="6ADBB182" w14:textId="77777777" w:rsidR="00141126" w:rsidRDefault="00141126" w:rsidP="00141126">
      <w:pPr>
        <w:pStyle w:val="BodyText"/>
      </w:pPr>
      <w:r>
        <w:t>a9be19ecc1bb89791c211790a8d9</w:t>
      </w:r>
      <w:proofErr w:type="gramStart"/>
      <w:r>
        <w:t>aafc  /home/kali/Documents/JD/suspectDrive/WINDOWS/system32/dllcache/agt0410.dll</w:t>
      </w:r>
      <w:proofErr w:type="gramEnd"/>
    </w:p>
    <w:p w14:paraId="0935BB18" w14:textId="77777777" w:rsidR="00141126" w:rsidRDefault="00141126" w:rsidP="00141126">
      <w:pPr>
        <w:pStyle w:val="BodyText"/>
      </w:pPr>
      <w:r>
        <w:lastRenderedPageBreak/>
        <w:t>7ab7894708e2df37e709bc8f9fe70ae</w:t>
      </w:r>
      <w:proofErr w:type="gramStart"/>
      <w:r>
        <w:t>4  /home/kali/Documents/JD/suspectDrive/WINDOWS/system32/dllcache/agt0412.dll</w:t>
      </w:r>
      <w:proofErr w:type="gramEnd"/>
    </w:p>
    <w:p w14:paraId="6D574CBA" w14:textId="77777777" w:rsidR="00141126" w:rsidRDefault="00141126" w:rsidP="00141126">
      <w:pPr>
        <w:pStyle w:val="BodyText"/>
      </w:pPr>
      <w:r>
        <w:t>ba7e17e0b8faf12bfc84b342a376ded</w:t>
      </w:r>
      <w:proofErr w:type="gramStart"/>
      <w:r>
        <w:t>3  /home/kali/Documents/JD/suspectDrive/WINDOWS/system32/dllcache/agt0413.dll</w:t>
      </w:r>
      <w:proofErr w:type="gramEnd"/>
    </w:p>
    <w:p w14:paraId="49276093" w14:textId="77777777" w:rsidR="00141126" w:rsidRDefault="00141126" w:rsidP="00141126">
      <w:pPr>
        <w:pStyle w:val="BodyText"/>
      </w:pPr>
      <w:r>
        <w:t>1a0dc50126a6a7e0cc524f358462b</w:t>
      </w:r>
      <w:proofErr w:type="gramStart"/>
      <w:r>
        <w:t>063  /home/kali/Documents/JD/suspectDrive/WINDOWS/system32/dllcache/agt0414.dll</w:t>
      </w:r>
      <w:proofErr w:type="gramEnd"/>
    </w:p>
    <w:p w14:paraId="06B0BB8D" w14:textId="77777777" w:rsidR="00141126" w:rsidRDefault="00141126" w:rsidP="00141126">
      <w:pPr>
        <w:pStyle w:val="BodyText"/>
      </w:pPr>
      <w:r>
        <w:t>4983c0cab758bb70204bad7e25caffc</w:t>
      </w:r>
      <w:proofErr w:type="gramStart"/>
      <w:r>
        <w:t>7  /home/kali/Documents/JD/suspectDrive/WINDOWS/system32/dllcache/agt0415.dll</w:t>
      </w:r>
      <w:proofErr w:type="gramEnd"/>
    </w:p>
    <w:p w14:paraId="4517C306" w14:textId="77777777" w:rsidR="00141126" w:rsidRDefault="00141126" w:rsidP="00141126">
      <w:pPr>
        <w:pStyle w:val="BodyText"/>
      </w:pPr>
      <w:r>
        <w:t>09ec912a0d3933e29570cd20622c78b</w:t>
      </w:r>
      <w:proofErr w:type="gramStart"/>
      <w:r>
        <w:t>2  /home/kali/Documents/JD/suspectDrive/WINDOWS/system32/dllcache/agt0416.dll</w:t>
      </w:r>
      <w:proofErr w:type="gramEnd"/>
    </w:p>
    <w:p w14:paraId="3BA19CDD" w14:textId="77777777" w:rsidR="00141126" w:rsidRDefault="00141126" w:rsidP="00141126">
      <w:pPr>
        <w:pStyle w:val="BodyText"/>
      </w:pPr>
      <w:r>
        <w:t>f9b6029dc5779f39845acb0d045a</w:t>
      </w:r>
      <w:proofErr w:type="gramStart"/>
      <w:r>
        <w:t>0596  /home/kali/Documents/JD/suspectDrive/WINDOWS/system32/dllcache/agt0419.dll</w:t>
      </w:r>
      <w:proofErr w:type="gramEnd"/>
    </w:p>
    <w:p w14:paraId="420BA267" w14:textId="77777777" w:rsidR="00141126" w:rsidRDefault="00141126" w:rsidP="00141126">
      <w:pPr>
        <w:pStyle w:val="BodyText"/>
      </w:pPr>
      <w:r>
        <w:t>1e1b7bc2748e03dcc906d42c322b6d2</w:t>
      </w:r>
      <w:proofErr w:type="gramStart"/>
      <w:r>
        <w:t>a  /home/kali/Documents/JD/suspectDrive/WINDOWS/system32/dllcache/agt041d.dll</w:t>
      </w:r>
      <w:proofErr w:type="gramEnd"/>
    </w:p>
    <w:p w14:paraId="53621445" w14:textId="77777777" w:rsidR="00141126" w:rsidRDefault="00141126" w:rsidP="00141126">
      <w:pPr>
        <w:pStyle w:val="BodyText"/>
      </w:pPr>
      <w:r>
        <w:t>34e4e7452a9b7006772b0d77abcd6ab</w:t>
      </w:r>
      <w:proofErr w:type="gramStart"/>
      <w:r>
        <w:t>9  /home/kali/Documents/JD/suspectDrive/WINDOWS/system32/dllcache/agt041f.dll</w:t>
      </w:r>
      <w:proofErr w:type="gramEnd"/>
    </w:p>
    <w:p w14:paraId="74B08683" w14:textId="77777777" w:rsidR="00141126" w:rsidRDefault="00141126" w:rsidP="00141126">
      <w:pPr>
        <w:pStyle w:val="BodyText"/>
      </w:pPr>
      <w:r>
        <w:t>a831a3ecff50bbb391d868b586184b</w:t>
      </w:r>
      <w:proofErr w:type="gramStart"/>
      <w:r>
        <w:t>10  /home/kali/Documents/JD/suspectDrive/WINDOWS/system32/dllcache/agt0804.dll</w:t>
      </w:r>
      <w:proofErr w:type="gramEnd"/>
    </w:p>
    <w:p w14:paraId="33253B90" w14:textId="77777777" w:rsidR="00141126" w:rsidRDefault="00141126" w:rsidP="00141126">
      <w:pPr>
        <w:pStyle w:val="BodyText"/>
      </w:pPr>
      <w:r>
        <w:t>976010d5c00c47f5a0d6e74e5d66d</w:t>
      </w:r>
      <w:proofErr w:type="gramStart"/>
      <w:r>
        <w:t>064  /home/kali/Documents/JD/suspectDrive/WINDOWS/system32/dllcache/agt0816.dll</w:t>
      </w:r>
      <w:proofErr w:type="gramEnd"/>
    </w:p>
    <w:p w14:paraId="366AD369" w14:textId="77777777" w:rsidR="00141126" w:rsidRDefault="00141126" w:rsidP="00141126">
      <w:pPr>
        <w:pStyle w:val="BodyText"/>
      </w:pPr>
      <w:r>
        <w:t>ecb09001339f887c11c6b8d011f4b27</w:t>
      </w:r>
      <w:proofErr w:type="gramStart"/>
      <w:r>
        <w:t>b  /home/kali/Documents/JD/suspectDrive/WINDOWS/system32/dllcache/agt0c0a.dll</w:t>
      </w:r>
      <w:proofErr w:type="gramEnd"/>
    </w:p>
    <w:p w14:paraId="3B3D43A7" w14:textId="77777777" w:rsidR="00141126" w:rsidRDefault="00141126" w:rsidP="00141126">
      <w:pPr>
        <w:pStyle w:val="BodyText"/>
      </w:pPr>
      <w:r>
        <w:t>d6bdf3eff70416d03e5276e59a75acb</w:t>
      </w:r>
      <w:proofErr w:type="gramStart"/>
      <w:r>
        <w:t>3  /home/kali/Documents/JD/suspectDrive/WINDOWS/system32/dllcache/agtctl15.tlb</w:t>
      </w:r>
      <w:proofErr w:type="gramEnd"/>
    </w:p>
    <w:p w14:paraId="385935B6" w14:textId="77777777" w:rsidR="00141126" w:rsidRDefault="00141126" w:rsidP="00141126">
      <w:pPr>
        <w:pStyle w:val="BodyText"/>
      </w:pPr>
      <w:r>
        <w:t>198c79d7a8ee4184c29f97cd99ca783</w:t>
      </w:r>
      <w:proofErr w:type="gramStart"/>
      <w:r>
        <w:t>c  /home/kali/Documents/JD/suspectDrive/WINDOWS/system32/dllcache/agtintl.dll</w:t>
      </w:r>
      <w:proofErr w:type="gramEnd"/>
    </w:p>
    <w:p w14:paraId="516E4B00" w14:textId="77777777" w:rsidR="00141126" w:rsidRDefault="00141126" w:rsidP="00141126">
      <w:pPr>
        <w:pStyle w:val="BodyText"/>
      </w:pPr>
      <w:r>
        <w:t>74628b0e5267e71de3abaeb2bb75a8</w:t>
      </w:r>
      <w:proofErr w:type="gramStart"/>
      <w:r>
        <w:t>ee  /home/kali/Documents/JD/suspectDrive/WINDOWS/system32/dllcache/ahui.exe</w:t>
      </w:r>
      <w:proofErr w:type="gramEnd"/>
    </w:p>
    <w:p w14:paraId="0F402E92" w14:textId="77777777" w:rsidR="00141126" w:rsidRDefault="00141126" w:rsidP="00141126">
      <w:pPr>
        <w:pStyle w:val="BodyText"/>
      </w:pPr>
      <w:r>
        <w:t>f1958fbf86d5c004cf19a5951a9514b</w:t>
      </w:r>
      <w:proofErr w:type="gramStart"/>
      <w:r>
        <w:t>7  /home/kali/Documents/JD/suspectDrive/WINDOWS/system32/dllcache/alg.exe</w:t>
      </w:r>
      <w:proofErr w:type="gramEnd"/>
    </w:p>
    <w:p w14:paraId="2C475C46" w14:textId="77777777" w:rsidR="00141126" w:rsidRDefault="00141126" w:rsidP="00141126">
      <w:pPr>
        <w:pStyle w:val="BodyText"/>
      </w:pPr>
      <w:r>
        <w:t>c7ae0fd3867db0d42b03b73c18f3d</w:t>
      </w:r>
      <w:proofErr w:type="gramStart"/>
      <w:r>
        <w:t>671  /home/kali/Documents/JD/suspectDrive/WINDOWS/system32/dllcache/alrsvc.dll</w:t>
      </w:r>
      <w:proofErr w:type="gramEnd"/>
    </w:p>
    <w:p w14:paraId="48ABBCF9" w14:textId="77777777" w:rsidR="00141126" w:rsidRDefault="00141126" w:rsidP="00141126">
      <w:pPr>
        <w:pStyle w:val="BodyText"/>
      </w:pPr>
      <w:r>
        <w:t>fdcda1ac301cd4a766e0cf03f</w:t>
      </w:r>
      <w:proofErr w:type="gramStart"/>
      <w:r>
        <w:t>8500823  /home/kali/Documents/JD/suspectDrive/WINDOWS/system32/dllcache/amstream.dll</w:t>
      </w:r>
      <w:proofErr w:type="gramEnd"/>
    </w:p>
    <w:p w14:paraId="7F7D8A99" w14:textId="77777777" w:rsidR="00141126" w:rsidRDefault="00141126" w:rsidP="00141126">
      <w:pPr>
        <w:pStyle w:val="BodyText"/>
      </w:pPr>
      <w:r>
        <w:t>8aad333c876590293f72b315e162bcc</w:t>
      </w:r>
      <w:proofErr w:type="gramStart"/>
      <w:r>
        <w:t>7  /home/kali/Documents/JD/suspectDrive/WINDOWS/system32/dllcache/ansi.sys</w:t>
      </w:r>
      <w:proofErr w:type="gramEnd"/>
    </w:p>
    <w:p w14:paraId="0E3B103D" w14:textId="77777777" w:rsidR="00141126" w:rsidRDefault="00141126" w:rsidP="00141126">
      <w:pPr>
        <w:pStyle w:val="BodyText"/>
      </w:pPr>
      <w:r>
        <w:t>d0ffa8c1a260ba1186b637c3efc7742</w:t>
      </w:r>
      <w:proofErr w:type="gramStart"/>
      <w:r>
        <w:t>b  /home/kali/Documents/JD/suspectDrive/WINDOWS/system32/dllcache/apcups.dll</w:t>
      </w:r>
      <w:proofErr w:type="gramEnd"/>
    </w:p>
    <w:p w14:paraId="0AEAA2FE" w14:textId="77777777" w:rsidR="00141126" w:rsidRDefault="00141126" w:rsidP="00141126">
      <w:pPr>
        <w:pStyle w:val="BodyText"/>
      </w:pPr>
      <w:r>
        <w:t>d753eee17725526a67acddaa5d63ef</w:t>
      </w:r>
      <w:proofErr w:type="gramStart"/>
      <w:r>
        <w:t>68  /home/kali/Documents/JD/suspectDrive/WINDOWS/system32/dllcache/append.exe</w:t>
      </w:r>
      <w:proofErr w:type="gramEnd"/>
    </w:p>
    <w:p w14:paraId="667BB1E7" w14:textId="77777777" w:rsidR="00141126" w:rsidRDefault="00141126" w:rsidP="00141126">
      <w:pPr>
        <w:pStyle w:val="BodyText"/>
      </w:pPr>
      <w:r>
        <w:t>eca24ab73fcffa754d4070cdb03529e</w:t>
      </w:r>
      <w:proofErr w:type="gramStart"/>
      <w:r>
        <w:t>3  /home/kali/Documents/JD/suspectDrive/WINDOWS/system32/dllcache/apphelp.dll</w:t>
      </w:r>
      <w:proofErr w:type="gramEnd"/>
    </w:p>
    <w:p w14:paraId="3264DDA2" w14:textId="77777777" w:rsidR="00141126" w:rsidRDefault="00141126" w:rsidP="00141126">
      <w:pPr>
        <w:pStyle w:val="BodyText"/>
      </w:pPr>
      <w:r>
        <w:t>e5f49bf48e5e495343968543c6b</w:t>
      </w:r>
      <w:proofErr w:type="gramStart"/>
      <w:r>
        <w:t>30076  /home/kali/Documents/JD/suspectDrive/WINDOWS/system32/dllcache/apphelp.sdb</w:t>
      </w:r>
      <w:proofErr w:type="gramEnd"/>
    </w:p>
    <w:p w14:paraId="62976D36" w14:textId="77777777" w:rsidR="00141126" w:rsidRDefault="00141126" w:rsidP="00141126">
      <w:pPr>
        <w:pStyle w:val="BodyText"/>
      </w:pPr>
      <w:r>
        <w:t>9c3c12975c97119412802b181</w:t>
      </w:r>
      <w:proofErr w:type="gramStart"/>
      <w:r>
        <w:t>fbeeffe  /home/kali/Documents/JD/suspectDrive/WINDOWS/system32/dllcache/appmgmts.dll</w:t>
      </w:r>
      <w:proofErr w:type="gramEnd"/>
    </w:p>
    <w:p w14:paraId="664596E4" w14:textId="77777777" w:rsidR="00141126" w:rsidRDefault="00141126" w:rsidP="00141126">
      <w:pPr>
        <w:pStyle w:val="BodyText"/>
      </w:pPr>
      <w:r>
        <w:t>cd48585956db48045acc4d86ce88134</w:t>
      </w:r>
      <w:proofErr w:type="gramStart"/>
      <w:r>
        <w:t>e  /home/kali/Documents/JD/suspectDrive/WINDOWS/system32/dllcache/apph_sp.sdb</w:t>
      </w:r>
      <w:proofErr w:type="gramEnd"/>
    </w:p>
    <w:p w14:paraId="16BAA6B6" w14:textId="77777777" w:rsidR="00141126" w:rsidRDefault="00141126" w:rsidP="00141126">
      <w:pPr>
        <w:pStyle w:val="BodyText"/>
      </w:pPr>
      <w:r>
        <w:lastRenderedPageBreak/>
        <w:t>30e7909795b90b27eec3736ecd1ec46</w:t>
      </w:r>
      <w:proofErr w:type="gramStart"/>
      <w:r>
        <w:t>c  /home/kali/Documents/JD/suspectDrive/WINDOWS/system32/dllcache/appmgr.dll</w:t>
      </w:r>
      <w:proofErr w:type="gramEnd"/>
    </w:p>
    <w:p w14:paraId="119A4D97" w14:textId="77777777" w:rsidR="00141126" w:rsidRDefault="00141126" w:rsidP="00141126">
      <w:pPr>
        <w:pStyle w:val="BodyText"/>
      </w:pPr>
      <w:r>
        <w:t>a20a406a2fb6a0dad78b8bd1ae9d</w:t>
      </w:r>
      <w:proofErr w:type="gramStart"/>
      <w:r>
        <w:t>3204  /home/kali/Documents/JD/suspectDrive/WINDOWS/system32/dllcache/apps.chm</w:t>
      </w:r>
      <w:proofErr w:type="gramEnd"/>
    </w:p>
    <w:p w14:paraId="679F598B" w14:textId="77777777" w:rsidR="00141126" w:rsidRDefault="00141126" w:rsidP="00141126">
      <w:pPr>
        <w:pStyle w:val="BodyText"/>
      </w:pPr>
      <w:r>
        <w:t>33f9b0e02d9d93f920605d02fb53f3</w:t>
      </w:r>
      <w:proofErr w:type="gramStart"/>
      <w:r>
        <w:t>fd  /home/kali/Documents/JD/suspectDrive/WINDOWS/system32/dllcache/arp.exe</w:t>
      </w:r>
      <w:proofErr w:type="gramEnd"/>
    </w:p>
    <w:p w14:paraId="673B1278" w14:textId="77777777" w:rsidR="00141126" w:rsidRDefault="00141126" w:rsidP="00141126">
      <w:pPr>
        <w:pStyle w:val="BodyText"/>
      </w:pPr>
      <w:r>
        <w:t>20d4d0c8969485485eceac97ad97</w:t>
      </w:r>
      <w:proofErr w:type="gramStart"/>
      <w:r>
        <w:t>bece  /home/kali/Documents/JD/suspectDrive/WINDOWS/system32/dllcache/aqueue.dll</w:t>
      </w:r>
      <w:proofErr w:type="gramEnd"/>
    </w:p>
    <w:p w14:paraId="604071CA" w14:textId="77777777" w:rsidR="00141126" w:rsidRDefault="00141126" w:rsidP="00141126">
      <w:pPr>
        <w:pStyle w:val="BodyText"/>
      </w:pPr>
      <w:r>
        <w:t>5112dfc9a8ebb5d5e95f7cc253ca43</w:t>
      </w:r>
      <w:proofErr w:type="gramStart"/>
      <w:r>
        <w:t>de  /home/kali/Documents/JD/suspectDrive/WINDOWS/system32/dllcache/appwiz.cpl</w:t>
      </w:r>
      <w:proofErr w:type="gramEnd"/>
    </w:p>
    <w:p w14:paraId="235A3750" w14:textId="77777777" w:rsidR="00141126" w:rsidRDefault="00141126" w:rsidP="00141126">
      <w:pPr>
        <w:pStyle w:val="BodyText"/>
      </w:pPr>
      <w:r>
        <w:t>16c8a3be1e150a250cfc1bc1c</w:t>
      </w:r>
      <w:proofErr w:type="gramStart"/>
      <w:r>
        <w:t>7359473  /home/kali/Documents/JD/suspectDrive/WINDOWS/system32/dllcache/asctrls.ocx</w:t>
      </w:r>
      <w:proofErr w:type="gramEnd"/>
    </w:p>
    <w:p w14:paraId="5708C53D" w14:textId="77777777" w:rsidR="00141126" w:rsidRDefault="00141126" w:rsidP="00141126">
      <w:pPr>
        <w:pStyle w:val="BodyText"/>
      </w:pPr>
      <w:r>
        <w:t>c310dd72080ca217e4b36b39f7e165b</w:t>
      </w:r>
      <w:proofErr w:type="gramStart"/>
      <w:r>
        <w:t>4  /home/kali/Documents/JD/suspectDrive/WINDOWS/system32/dllcache/asferror.dll</w:t>
      </w:r>
      <w:proofErr w:type="gramEnd"/>
    </w:p>
    <w:p w14:paraId="06839273" w14:textId="77777777" w:rsidR="00141126" w:rsidRDefault="00141126" w:rsidP="00141126">
      <w:pPr>
        <w:pStyle w:val="BodyText"/>
      </w:pPr>
      <w:r>
        <w:t>6bd9ec5cc983be5463a78ec92478e</w:t>
      </w:r>
      <w:proofErr w:type="gramStart"/>
      <w:r>
        <w:t>930  /home/kali/Documents/JD/suspectDrive/WINDOWS/system32/dllcache/aspperf.dll</w:t>
      </w:r>
      <w:proofErr w:type="gramEnd"/>
    </w:p>
    <w:p w14:paraId="0095FEBA" w14:textId="77777777" w:rsidR="00141126" w:rsidRDefault="00141126" w:rsidP="00141126">
      <w:pPr>
        <w:pStyle w:val="BodyText"/>
      </w:pPr>
      <w:r>
        <w:t>2027e4d3b4452f497be4b18657c68e3</w:t>
      </w:r>
      <w:proofErr w:type="gramStart"/>
      <w:r>
        <w:t>a  /home/kali/Documents/JD/suspectDrive/WINDOWS/system32/dllcache/asp51.dll</w:t>
      </w:r>
      <w:proofErr w:type="gramEnd"/>
    </w:p>
    <w:p w14:paraId="1559DAD9" w14:textId="77777777" w:rsidR="00141126" w:rsidRDefault="00141126" w:rsidP="00141126">
      <w:pPr>
        <w:pStyle w:val="BodyText"/>
      </w:pPr>
      <w:r>
        <w:t>21dbf6ef3d7729c0b26f36cf7802</w:t>
      </w:r>
      <w:proofErr w:type="gramStart"/>
      <w:r>
        <w:t>afce  /home/kali/Documents/JD/suspectDrive/WINDOWS/system32/dllcache/asptxn.dll</w:t>
      </w:r>
      <w:proofErr w:type="gramEnd"/>
    </w:p>
    <w:p w14:paraId="332D6FEE" w14:textId="77777777" w:rsidR="00141126" w:rsidRDefault="00141126" w:rsidP="00141126">
      <w:pPr>
        <w:pStyle w:val="BodyText"/>
      </w:pPr>
      <w:r>
        <w:t>366e6dfab584d9e91c28c514d9fe3</w:t>
      </w:r>
      <w:proofErr w:type="gramStart"/>
      <w:r>
        <w:t>aaf  /home/kali/Documents/JD/suspectDrive/WINDOWS/system32/dllcache/asr_fmt.exe</w:t>
      </w:r>
      <w:proofErr w:type="gramEnd"/>
    </w:p>
    <w:p w14:paraId="712BCC2C" w14:textId="77777777" w:rsidR="00141126" w:rsidRDefault="00141126" w:rsidP="00141126">
      <w:pPr>
        <w:pStyle w:val="BodyText"/>
      </w:pPr>
      <w:r>
        <w:t>d200711a7a0df27e8ce7042369e4b</w:t>
      </w:r>
      <w:proofErr w:type="gramStart"/>
      <w:r>
        <w:t>770  /home/kali/Documents/JD/suspectDrive/WINDOWS/system32/dllcache/asr_ldm.exe</w:t>
      </w:r>
      <w:proofErr w:type="gramEnd"/>
    </w:p>
    <w:p w14:paraId="384499DA" w14:textId="77777777" w:rsidR="00141126" w:rsidRDefault="00141126" w:rsidP="00141126">
      <w:pPr>
        <w:pStyle w:val="BodyText"/>
      </w:pPr>
      <w:r>
        <w:t>07b0e978939b04ad6e69c1554fe214e</w:t>
      </w:r>
      <w:proofErr w:type="gramStart"/>
      <w:r>
        <w:t>3  /home/kali/Documents/JD/suspectDrive/WINDOWS/system32/dllcache/asr_pfu.exe</w:t>
      </w:r>
      <w:proofErr w:type="gramEnd"/>
    </w:p>
    <w:p w14:paraId="3ACF049B" w14:textId="77777777" w:rsidR="00141126" w:rsidRDefault="00141126" w:rsidP="00141126">
      <w:pPr>
        <w:pStyle w:val="BodyText"/>
      </w:pPr>
      <w:r>
        <w:t>0bc326cd99125724987ceec7405496b</w:t>
      </w:r>
      <w:proofErr w:type="gramStart"/>
      <w:r>
        <w:t>6  /home/kali/Documents/JD/suspectDrive/WINDOWS/system32/dllcache/asycfilt.dll</w:t>
      </w:r>
      <w:proofErr w:type="gramEnd"/>
    </w:p>
    <w:p w14:paraId="32F081EE" w14:textId="77777777" w:rsidR="00141126" w:rsidRDefault="00141126" w:rsidP="00141126">
      <w:pPr>
        <w:pStyle w:val="BodyText"/>
      </w:pPr>
      <w:r>
        <w:t>9bdf13167fbef8da3a4e9a558b169e5</w:t>
      </w:r>
      <w:proofErr w:type="gramStart"/>
      <w:r>
        <w:t>e  /home/kali/Documents/JD/suspectDrive/WINDOWS/system32/dllcache/at.exe</w:t>
      </w:r>
      <w:proofErr w:type="gramEnd"/>
    </w:p>
    <w:p w14:paraId="4FB55636" w14:textId="77777777" w:rsidR="00141126" w:rsidRDefault="00141126" w:rsidP="00141126">
      <w:pPr>
        <w:pStyle w:val="BodyText"/>
      </w:pPr>
      <w:r>
        <w:t>51ef0cd67068dc954bdda3bf7a6f3c</w:t>
      </w:r>
      <w:proofErr w:type="gramStart"/>
      <w:r>
        <w:t>81  /home/kali/Documents/JD/suspectDrive/WINDOWS/system32/dllcache/atkctrs.dll</w:t>
      </w:r>
      <w:proofErr w:type="gramEnd"/>
    </w:p>
    <w:p w14:paraId="7AB92BC8" w14:textId="77777777" w:rsidR="00141126" w:rsidRDefault="00141126" w:rsidP="00141126">
      <w:pPr>
        <w:pStyle w:val="BodyText"/>
      </w:pPr>
      <w:r>
        <w:t>2d40edb9bf811590dad7406dec67b</w:t>
      </w:r>
      <w:proofErr w:type="gramStart"/>
      <w:r>
        <w:t>926  /home/kali/Documents/JD/suspectDrive/WINDOWS/system32/dllcache/atl.dll</w:t>
      </w:r>
      <w:proofErr w:type="gramEnd"/>
    </w:p>
    <w:p w14:paraId="2CD19384" w14:textId="77777777" w:rsidR="00141126" w:rsidRDefault="00141126" w:rsidP="00141126">
      <w:pPr>
        <w:pStyle w:val="BodyText"/>
      </w:pPr>
      <w:r>
        <w:t>58999128e35656dba81c721d2a9f8ff</w:t>
      </w:r>
      <w:proofErr w:type="gramStart"/>
      <w:r>
        <w:t>8  /home/kali/Documents/JD/suspectDrive/WINDOWS/system32/dllcache/atmadm.exe</w:t>
      </w:r>
      <w:proofErr w:type="gramEnd"/>
    </w:p>
    <w:p w14:paraId="7F14EC2B" w14:textId="77777777" w:rsidR="00141126" w:rsidRDefault="00141126" w:rsidP="00141126">
      <w:pPr>
        <w:pStyle w:val="BodyText"/>
      </w:pPr>
      <w:r>
        <w:t>ec88da854ab7d7752ec8be11a741bb7</w:t>
      </w:r>
      <w:proofErr w:type="gramStart"/>
      <w:r>
        <w:t>f  /home/kali/Documents/JD/suspectDrive/WINDOWS/system32/dllcache/atmarpc.sys</w:t>
      </w:r>
      <w:proofErr w:type="gramEnd"/>
    </w:p>
    <w:p w14:paraId="60B516D2" w14:textId="77777777" w:rsidR="00141126" w:rsidRDefault="00141126" w:rsidP="00141126">
      <w:pPr>
        <w:pStyle w:val="BodyText"/>
      </w:pPr>
      <w:r>
        <w:t>39a0a59180f19946374275745b21</w:t>
      </w:r>
      <w:proofErr w:type="gramStart"/>
      <w:r>
        <w:t>aeba  /home/kali/Documents/JD/suspectDrive/WINDOWS/system32/dllcache/atmepvc.sys</w:t>
      </w:r>
      <w:proofErr w:type="gramEnd"/>
    </w:p>
    <w:p w14:paraId="1E395108" w14:textId="77777777" w:rsidR="00141126" w:rsidRDefault="00141126" w:rsidP="00141126">
      <w:pPr>
        <w:pStyle w:val="BodyText"/>
      </w:pPr>
      <w:r>
        <w:t>fb6359fe8864d0ce06b79cd33d</w:t>
      </w:r>
      <w:proofErr w:type="gramStart"/>
      <w:r>
        <w:t>188411  /home/kali/Documents/JD/suspectDrive/WINDOWS/system32/dllcache/atmfd.dll</w:t>
      </w:r>
      <w:proofErr w:type="gramEnd"/>
    </w:p>
    <w:p w14:paraId="17E6521C" w14:textId="77777777" w:rsidR="00141126" w:rsidRDefault="00141126" w:rsidP="00141126">
      <w:pPr>
        <w:pStyle w:val="BodyText"/>
      </w:pPr>
      <w:r>
        <w:t>0128e78fe835f074e469f03db681ca9</w:t>
      </w:r>
      <w:proofErr w:type="gramStart"/>
      <w:r>
        <w:t>e  /home/kali/Documents/JD/suspectDrive/WINDOWS/system32/dllcache/atmlane.sys</w:t>
      </w:r>
      <w:proofErr w:type="gramEnd"/>
    </w:p>
    <w:p w14:paraId="79E8CA78" w14:textId="77777777" w:rsidR="00141126" w:rsidRDefault="00141126" w:rsidP="00141126">
      <w:pPr>
        <w:pStyle w:val="BodyText"/>
      </w:pPr>
      <w:r>
        <w:t>7bc3e7e63e810c066898cdc9ba94</w:t>
      </w:r>
      <w:proofErr w:type="gramStart"/>
      <w:r>
        <w:t>eadb  /home/kali/Documents/JD/suspectDrive/WINDOWS/system32/dllcache/atmlib.dll</w:t>
      </w:r>
      <w:proofErr w:type="gramEnd"/>
    </w:p>
    <w:p w14:paraId="72AC56AD" w14:textId="77777777" w:rsidR="00141126" w:rsidRDefault="00141126" w:rsidP="00141126">
      <w:pPr>
        <w:pStyle w:val="BodyText"/>
      </w:pPr>
      <w:r>
        <w:t>06f6fb49d36b08e46d45cb705d7d52e</w:t>
      </w:r>
      <w:proofErr w:type="gramStart"/>
      <w:r>
        <w:t>0  /home/kali/Documents/JD/suspectDrive/WINDOWS/system32/dllcache/atmpvcno.dll</w:t>
      </w:r>
      <w:proofErr w:type="gramEnd"/>
    </w:p>
    <w:p w14:paraId="58861911" w14:textId="77777777" w:rsidR="00141126" w:rsidRDefault="00141126" w:rsidP="00141126">
      <w:pPr>
        <w:pStyle w:val="BodyText"/>
      </w:pPr>
      <w:r>
        <w:lastRenderedPageBreak/>
        <w:t>1204fa2ab2a5f321125f777e8d061b</w:t>
      </w:r>
      <w:proofErr w:type="gramStart"/>
      <w:r>
        <w:t>22  /home/kali/Documents/JD/suspectDrive/WINDOWS/system32/dllcache/atrace.dll</w:t>
      </w:r>
      <w:proofErr w:type="gramEnd"/>
    </w:p>
    <w:p w14:paraId="2B7C8282" w14:textId="77777777" w:rsidR="00141126" w:rsidRDefault="00141126" w:rsidP="00141126">
      <w:pPr>
        <w:pStyle w:val="BodyText"/>
      </w:pPr>
      <w:r>
        <w:t>e7ef69b38d17ba01f914ae8f66216a</w:t>
      </w:r>
      <w:proofErr w:type="gramStart"/>
      <w:r>
        <w:t>38  /home/kali/Documents/JD/suspectDrive/WINDOWS/system32/dllcache/atmuni.sys</w:t>
      </w:r>
      <w:proofErr w:type="gramEnd"/>
    </w:p>
    <w:p w14:paraId="62A78D31" w14:textId="77777777" w:rsidR="00141126" w:rsidRDefault="00141126" w:rsidP="00141126">
      <w:pPr>
        <w:pStyle w:val="BodyText"/>
      </w:pPr>
      <w:r>
        <w:t>2ff66c854ff8d666356ef800426465e</w:t>
      </w:r>
      <w:proofErr w:type="gramStart"/>
      <w:r>
        <w:t>9  /home/kali/Documents/JD/suspectDrive/WINDOWS/system32/dllcache/attrib.exe</w:t>
      </w:r>
      <w:proofErr w:type="gramEnd"/>
    </w:p>
    <w:p w14:paraId="50E07414" w14:textId="77777777" w:rsidR="00141126" w:rsidRDefault="00141126" w:rsidP="00141126">
      <w:pPr>
        <w:pStyle w:val="BodyText"/>
      </w:pPr>
      <w:r>
        <w:t>db66db626e4882ebef55f136f12c</w:t>
      </w:r>
      <w:proofErr w:type="gramStart"/>
      <w:r>
        <w:t>1829  /home/kali/Documents/JD/suspectDrive/WINDOWS/system32/dllcache/audiosrv.dll</w:t>
      </w:r>
      <w:proofErr w:type="gramEnd"/>
    </w:p>
    <w:p w14:paraId="4DD216F4" w14:textId="77777777" w:rsidR="00141126" w:rsidRDefault="00141126" w:rsidP="00141126">
      <w:pPr>
        <w:pStyle w:val="BodyText"/>
      </w:pPr>
      <w:r>
        <w:t>7472458c7107464ad51f3b652dfbbd</w:t>
      </w:r>
      <w:proofErr w:type="gramStart"/>
      <w:r>
        <w:t>31  /home/kali/Documents/JD/suspectDrive/WINDOWS/system32/dllcache/auditusr.exe</w:t>
      </w:r>
      <w:proofErr w:type="gramEnd"/>
    </w:p>
    <w:p w14:paraId="0FC779DE" w14:textId="77777777" w:rsidR="00141126" w:rsidRDefault="00141126" w:rsidP="00141126">
      <w:pPr>
        <w:pStyle w:val="BodyText"/>
      </w:pPr>
      <w:r>
        <w:t>6fb79f7e5a040e71c579eb2b259810c</w:t>
      </w:r>
      <w:proofErr w:type="gramStart"/>
      <w:r>
        <w:t>3  /home/kali/Documents/JD/suspectDrive/WINDOWS/system32/dllcache/authfilt.dll</w:t>
      </w:r>
      <w:proofErr w:type="gramEnd"/>
    </w:p>
    <w:p w14:paraId="729AEA59" w14:textId="77777777" w:rsidR="00141126" w:rsidRDefault="00141126" w:rsidP="00141126">
      <w:pPr>
        <w:pStyle w:val="BodyText"/>
      </w:pPr>
      <w:r>
        <w:t>b3391935817cd98ea7ed5b70ae</w:t>
      </w:r>
      <w:proofErr w:type="gramStart"/>
      <w:r>
        <w:t>713245  /home/kali/Documents/JD/suspectDrive/WINDOWS/system32/dllcache/author.dll</w:t>
      </w:r>
      <w:proofErr w:type="gramEnd"/>
    </w:p>
    <w:p w14:paraId="3C1D5B15" w14:textId="77777777" w:rsidR="00141126" w:rsidRDefault="00141126" w:rsidP="00141126">
      <w:pPr>
        <w:pStyle w:val="BodyText"/>
      </w:pPr>
      <w:r>
        <w:t>64f04ccd27271961b8e4a5da12b54eb</w:t>
      </w:r>
      <w:proofErr w:type="gramStart"/>
      <w:r>
        <w:t>6  /home/kali/Documents/JD/suspectDrive/WINDOWS/system32/dllcache/author.exe</w:t>
      </w:r>
      <w:proofErr w:type="gramEnd"/>
    </w:p>
    <w:p w14:paraId="4D3C0D1E" w14:textId="77777777" w:rsidR="00141126" w:rsidRDefault="00141126" w:rsidP="00141126">
      <w:pPr>
        <w:pStyle w:val="BodyText"/>
      </w:pPr>
      <w:r>
        <w:t>a3930a43856bd52772ba475648d6db5</w:t>
      </w:r>
      <w:proofErr w:type="gramStart"/>
      <w:r>
        <w:t>b  /home/kali/Documents/JD/suspectDrive/WINDOWS/system32/dllcache/authz.dll</w:t>
      </w:r>
      <w:proofErr w:type="gramEnd"/>
    </w:p>
    <w:p w14:paraId="13D02599" w14:textId="77777777" w:rsidR="00141126" w:rsidRDefault="00141126" w:rsidP="00141126">
      <w:pPr>
        <w:pStyle w:val="BodyText"/>
      </w:pPr>
      <w:r>
        <w:t>03e17b2dc1bc66345ffb34325ca627a</w:t>
      </w:r>
      <w:proofErr w:type="gramStart"/>
      <w:r>
        <w:t>1  /home/kali/Documents/JD/suspectDrive/WINDOWS/system32/dllcache/autodisc.dll</w:t>
      </w:r>
      <w:proofErr w:type="gramEnd"/>
    </w:p>
    <w:p w14:paraId="333F0F10" w14:textId="77777777" w:rsidR="00141126" w:rsidRDefault="00141126" w:rsidP="00141126">
      <w:pPr>
        <w:pStyle w:val="BodyText"/>
      </w:pPr>
      <w:r>
        <w:t>2e4d50d6fff72a013118b7f1bb01326</w:t>
      </w:r>
      <w:proofErr w:type="gramStart"/>
      <w:r>
        <w:t>d  /home/kali/Documents/JD/suspectDrive/WINDOWS/system32/dllcache/autolfn.exe</w:t>
      </w:r>
      <w:proofErr w:type="gramEnd"/>
    </w:p>
    <w:p w14:paraId="1531A04C" w14:textId="77777777" w:rsidR="00141126" w:rsidRDefault="00141126" w:rsidP="00141126">
      <w:pPr>
        <w:pStyle w:val="BodyText"/>
      </w:pPr>
      <w:r>
        <w:t>3b5ca9d66d010f1cfc7738eab0599fd</w:t>
      </w:r>
      <w:proofErr w:type="gramStart"/>
      <w:r>
        <w:t>4  /home/kali/Documents/JD/suspectDrive/WINDOWS/system32/dllcache/autoconv.exe</w:t>
      </w:r>
      <w:proofErr w:type="gramEnd"/>
    </w:p>
    <w:p w14:paraId="2BDF4207" w14:textId="77777777" w:rsidR="00141126" w:rsidRDefault="00141126" w:rsidP="00141126">
      <w:pPr>
        <w:pStyle w:val="BodyText"/>
      </w:pPr>
      <w:r>
        <w:t>daaa427046a60901a82448f75dec0</w:t>
      </w:r>
      <w:proofErr w:type="gramStart"/>
      <w:r>
        <w:t>beb  /home/kali/Documents/JD/suspectDrive/WINDOWS/system32/dllcache/autofmt.exe</w:t>
      </w:r>
      <w:proofErr w:type="gramEnd"/>
    </w:p>
    <w:p w14:paraId="2EF4C5C9" w14:textId="77777777" w:rsidR="00141126" w:rsidRDefault="00141126" w:rsidP="00141126">
      <w:pPr>
        <w:pStyle w:val="BodyText"/>
      </w:pPr>
      <w:r>
        <w:t>d05d2c408bbdd201e145f1202b2f13</w:t>
      </w:r>
      <w:proofErr w:type="gramStart"/>
      <w:r>
        <w:t>bd  /home/kali/Documents/JD/suspectDrive/WINDOWS/system32/dllcache/avicap.dll</w:t>
      </w:r>
      <w:proofErr w:type="gramEnd"/>
    </w:p>
    <w:p w14:paraId="7F546F2E" w14:textId="77777777" w:rsidR="00141126" w:rsidRDefault="00141126" w:rsidP="00141126">
      <w:pPr>
        <w:pStyle w:val="BodyText"/>
      </w:pPr>
      <w:r>
        <w:t>01cfa88f8dee91ec9f8e0988f49d106</w:t>
      </w:r>
      <w:proofErr w:type="gramStart"/>
      <w:r>
        <w:t>e  /home/kali/Documents/JD/suspectDrive/WINDOWS/system32/dllcache/avicap32.dll</w:t>
      </w:r>
      <w:proofErr w:type="gramEnd"/>
    </w:p>
    <w:p w14:paraId="653A3CA2" w14:textId="77777777" w:rsidR="00141126" w:rsidRDefault="00141126" w:rsidP="00141126">
      <w:pPr>
        <w:pStyle w:val="BodyText"/>
      </w:pPr>
      <w:r>
        <w:t>920fcb1152b2d6490ee2b93e797d7c</w:t>
      </w:r>
      <w:proofErr w:type="gramStart"/>
      <w:r>
        <w:t>57  /home/kali/Documents/JD/suspectDrive/WINDOWS/system32/dllcache/avifil32.dll</w:t>
      </w:r>
      <w:proofErr w:type="gramEnd"/>
    </w:p>
    <w:p w14:paraId="0634F5B0" w14:textId="77777777" w:rsidR="00141126" w:rsidRDefault="00141126" w:rsidP="00141126">
      <w:pPr>
        <w:pStyle w:val="BodyText"/>
      </w:pPr>
      <w:r>
        <w:t>1131cc48b374fbf92ebaf0821c228</w:t>
      </w:r>
      <w:proofErr w:type="gramStart"/>
      <w:r>
        <w:t>aca  /home/kali/Documents/JD/suspectDrive/WINDOWS/system32/dllcache/avifile.dll</w:t>
      </w:r>
      <w:proofErr w:type="gramEnd"/>
    </w:p>
    <w:p w14:paraId="38C20474" w14:textId="77777777" w:rsidR="00141126" w:rsidRDefault="00141126" w:rsidP="00141126">
      <w:pPr>
        <w:pStyle w:val="BodyText"/>
      </w:pPr>
      <w:r>
        <w:t>399495998bceea80f23e57ccab</w:t>
      </w:r>
      <w:proofErr w:type="gramStart"/>
      <w:r>
        <w:t>074508  /home/kali/Documents/JD/suspectDrive/WINDOWS/system32/dllcache/avmeter.dll</w:t>
      </w:r>
      <w:proofErr w:type="gramEnd"/>
    </w:p>
    <w:p w14:paraId="0631B3BB" w14:textId="77777777" w:rsidR="00141126" w:rsidRDefault="00141126" w:rsidP="00141126">
      <w:pPr>
        <w:pStyle w:val="BodyText"/>
      </w:pPr>
      <w:r>
        <w:t>f415acc27107aa6dadabe339949ee</w:t>
      </w:r>
      <w:proofErr w:type="gramStart"/>
      <w:r>
        <w:t>670  /home/kali/Documents/JD/suspectDrive/WINDOWS/system32/dllcache/avwav.dll</w:t>
      </w:r>
      <w:proofErr w:type="gramEnd"/>
    </w:p>
    <w:p w14:paraId="3BC8BB64" w14:textId="77777777" w:rsidR="00141126" w:rsidRDefault="00141126" w:rsidP="00141126">
      <w:pPr>
        <w:pStyle w:val="BodyText"/>
      </w:pPr>
      <w:r>
        <w:t>b82c4535e430ddc631fec10d63390</w:t>
      </w:r>
      <w:proofErr w:type="gramStart"/>
      <w:r>
        <w:t>eca  /home/kali/Documents/JD/suspectDrive/WINDOWS/system32/dllcache/avtapi.dll</w:t>
      </w:r>
      <w:proofErr w:type="gramEnd"/>
    </w:p>
    <w:p w14:paraId="1EC9B67C" w14:textId="77777777" w:rsidR="00141126" w:rsidRDefault="00141126" w:rsidP="00141126">
      <w:pPr>
        <w:pStyle w:val="BodyText"/>
      </w:pPr>
      <w:r>
        <w:t>00ef9c3af83edbaf18ca7a</w:t>
      </w:r>
      <w:proofErr w:type="gramStart"/>
      <w:r>
        <w:t>2837750117  /home/kali/Documents/JD/suspectDrive/WINDOWS/system32/dllcache/basesrv.dll</w:t>
      </w:r>
      <w:proofErr w:type="gramEnd"/>
    </w:p>
    <w:p w14:paraId="3B6A6DA4" w14:textId="77777777" w:rsidR="00141126" w:rsidRDefault="00141126" w:rsidP="00141126">
      <w:pPr>
        <w:pStyle w:val="BodyText"/>
      </w:pPr>
      <w:r>
        <w:t>4e6eeea8eb9302d604603d4758c05e</w:t>
      </w:r>
      <w:proofErr w:type="gramStart"/>
      <w:r>
        <w:t>75  /home/kali/Documents/JD/suspectDrive/WINDOWS/system32/dllcache/batmeter.dll</w:t>
      </w:r>
      <w:proofErr w:type="gramEnd"/>
    </w:p>
    <w:p w14:paraId="7CFD0810" w14:textId="77777777" w:rsidR="00141126" w:rsidRDefault="00141126" w:rsidP="00141126">
      <w:pPr>
        <w:pStyle w:val="BodyText"/>
      </w:pPr>
      <w:r>
        <w:t>e32a92bc11c740ed122f52f35eb4b7a</w:t>
      </w:r>
      <w:proofErr w:type="gramStart"/>
      <w:r>
        <w:t>6  /home/kali/Documents/JD/suspectDrive/WINDOWS/system32/dllcache/batt.dll</w:t>
      </w:r>
      <w:proofErr w:type="gramEnd"/>
    </w:p>
    <w:p w14:paraId="122B45B3" w14:textId="77777777" w:rsidR="00141126" w:rsidRDefault="00141126" w:rsidP="00141126">
      <w:pPr>
        <w:pStyle w:val="BodyText"/>
      </w:pPr>
      <w:r>
        <w:t>12a7a6c65309995551fe199bc1ff3aa</w:t>
      </w:r>
      <w:proofErr w:type="gramStart"/>
      <w:r>
        <w:t>6  /home/kali/Documents/JD/suspectDrive/WINDOWS/system32/dllcache/bckg.dll</w:t>
      </w:r>
      <w:proofErr w:type="gramEnd"/>
    </w:p>
    <w:p w14:paraId="211DAF7B" w14:textId="77777777" w:rsidR="00141126" w:rsidRDefault="00141126" w:rsidP="00141126">
      <w:pPr>
        <w:pStyle w:val="BodyText"/>
      </w:pPr>
      <w:r>
        <w:lastRenderedPageBreak/>
        <w:t>0f097e6ea2b20448aee452a285a93</w:t>
      </w:r>
      <w:proofErr w:type="gramStart"/>
      <w:r>
        <w:t>eec  /home/kali/Documents/JD/suspectDrive/WINDOWS/system32/dllcache/bckgzm.exe</w:t>
      </w:r>
      <w:proofErr w:type="gramEnd"/>
    </w:p>
    <w:p w14:paraId="0AE1D828" w14:textId="77777777" w:rsidR="00141126" w:rsidRDefault="00141126" w:rsidP="00141126">
      <w:pPr>
        <w:pStyle w:val="BodyText"/>
      </w:pPr>
      <w:r>
        <w:t>da1f27d85e0d1525f6621372e7b685e</w:t>
      </w:r>
      <w:proofErr w:type="gramStart"/>
      <w:r>
        <w:t>9  /home/kali/Documents/JD/suspectDrive/WINDOWS/system32/dllcache/beep.sys</w:t>
      </w:r>
      <w:proofErr w:type="gramEnd"/>
    </w:p>
    <w:p w14:paraId="152E1B2D" w14:textId="77777777" w:rsidR="00141126" w:rsidRDefault="00141126" w:rsidP="00141126">
      <w:pPr>
        <w:pStyle w:val="BodyText"/>
      </w:pPr>
      <w:r>
        <w:t>c01b81bb10ad14dbc5c4ecd</w:t>
      </w:r>
      <w:proofErr w:type="gramStart"/>
      <w:r>
        <w:t>350638096  /home/kali/Documents/JD/suspectDrive/WINDOWS/system32/dllcache/big5.nls</w:t>
      </w:r>
      <w:proofErr w:type="gramEnd"/>
    </w:p>
    <w:p w14:paraId="24D53A02" w14:textId="77777777" w:rsidR="00141126" w:rsidRDefault="00141126" w:rsidP="00141126">
      <w:pPr>
        <w:pStyle w:val="BodyText"/>
      </w:pPr>
      <w:r>
        <w:t>8c91e1252dcae14e28443d3d8a7402b</w:t>
      </w:r>
      <w:proofErr w:type="gramStart"/>
      <w:r>
        <w:t>1  /home/kali/Documents/JD/suspectDrive/WINDOWS/system32/dllcache/bitsprx2.dll</w:t>
      </w:r>
      <w:proofErr w:type="gramEnd"/>
    </w:p>
    <w:p w14:paraId="231F1C18" w14:textId="77777777" w:rsidR="00141126" w:rsidRDefault="00141126" w:rsidP="00141126">
      <w:pPr>
        <w:pStyle w:val="BodyText"/>
      </w:pPr>
      <w:r>
        <w:t>169526e13edce37ce539da3c6d</w:t>
      </w:r>
      <w:proofErr w:type="gramStart"/>
      <w:r>
        <w:t>557333  /home/kali/Documents/JD/suspectDrive/WINDOWS/system32/dllcache/bitsprx3.dll</w:t>
      </w:r>
      <w:proofErr w:type="gramEnd"/>
    </w:p>
    <w:p w14:paraId="7B85957D" w14:textId="77777777" w:rsidR="00141126" w:rsidRDefault="00141126" w:rsidP="00141126">
      <w:pPr>
        <w:pStyle w:val="BodyText"/>
      </w:pPr>
      <w:r>
        <w:t>c13927d872e8fc3da28686854d1882</w:t>
      </w:r>
      <w:proofErr w:type="gramStart"/>
      <w:r>
        <w:t>ff  /home/kali/Documents/JD/suspectDrive/WINDOWS/system32/dllcache/bckgres.dll</w:t>
      </w:r>
      <w:proofErr w:type="gramEnd"/>
    </w:p>
    <w:p w14:paraId="4EC4D545" w14:textId="77777777" w:rsidR="00141126" w:rsidRDefault="00141126" w:rsidP="00141126">
      <w:pPr>
        <w:pStyle w:val="BodyText"/>
      </w:pPr>
      <w:r>
        <w:t>71291af1500fc567c936e861a09c</w:t>
      </w:r>
      <w:proofErr w:type="gramStart"/>
      <w:r>
        <w:t>8424  /home/kali/Documents/JD/suspectDrive/WINDOWS/system32/dllcache/blackbox.dll</w:t>
      </w:r>
      <w:proofErr w:type="gramEnd"/>
    </w:p>
    <w:p w14:paraId="70369174" w14:textId="77777777" w:rsidR="00141126" w:rsidRDefault="00141126" w:rsidP="00141126">
      <w:pPr>
        <w:pStyle w:val="BodyText"/>
      </w:pPr>
      <w:r>
        <w:t>31b6039d8f5a08e91740c5cd13e2ec</w:t>
      </w:r>
      <w:proofErr w:type="gramStart"/>
      <w:r>
        <w:t>88  /home/kali/Documents/JD/suspectDrive/WINDOWS/system32/dllcache/blastcln.exe</w:t>
      </w:r>
      <w:proofErr w:type="gramEnd"/>
    </w:p>
    <w:p w14:paraId="787703BA" w14:textId="77777777" w:rsidR="00141126" w:rsidRDefault="00141126" w:rsidP="00141126">
      <w:pPr>
        <w:pStyle w:val="BodyText"/>
      </w:pPr>
      <w:r>
        <w:t>57ee443701cea300e2d9d563f720f80</w:t>
      </w:r>
      <w:proofErr w:type="gramStart"/>
      <w:r>
        <w:t>e  /home/kali/Documents/JD/suspectDrive/WINDOWS/system32/dllcache/blue_ss.dll</w:t>
      </w:r>
      <w:proofErr w:type="gramEnd"/>
    </w:p>
    <w:p w14:paraId="08D6E8B1" w14:textId="77777777" w:rsidR="00141126" w:rsidRDefault="00141126" w:rsidP="00141126">
      <w:pPr>
        <w:pStyle w:val="BodyText"/>
      </w:pPr>
      <w:r>
        <w:t>13dc8b3867deff21f828242a5e</w:t>
      </w:r>
      <w:proofErr w:type="gramStart"/>
      <w:r>
        <w:t>550975  /home/kali/Documents/JD/suspectDrive/WINDOWS/system32/dllcache/bnts.dll</w:t>
      </w:r>
      <w:proofErr w:type="gramEnd"/>
    </w:p>
    <w:p w14:paraId="37A973FE" w14:textId="77777777" w:rsidR="00141126" w:rsidRDefault="00141126" w:rsidP="00141126">
      <w:pPr>
        <w:pStyle w:val="BodyText"/>
      </w:pPr>
      <w:r>
        <w:t>875e85605bd6921862734f8a6e70e7a</w:t>
      </w:r>
      <w:proofErr w:type="gramStart"/>
      <w:r>
        <w:t>7  /home/kali/Documents/JD/suspectDrive/WINDOWS/system32/dllcache/bootok.exe</w:t>
      </w:r>
      <w:proofErr w:type="gramEnd"/>
    </w:p>
    <w:p w14:paraId="7AD398C2" w14:textId="77777777" w:rsidR="00141126" w:rsidRDefault="00141126" w:rsidP="00141126">
      <w:pPr>
        <w:pStyle w:val="BodyText"/>
      </w:pPr>
      <w:r>
        <w:t>d82ba004d3d48a5889eb261ac663ddc</w:t>
      </w:r>
      <w:proofErr w:type="gramStart"/>
      <w:r>
        <w:t>4  /home/kali/Documents/JD/suspectDrive/WINDOWS/system32/dllcache/bootcfg.exe</w:t>
      </w:r>
      <w:proofErr w:type="gramEnd"/>
    </w:p>
    <w:p w14:paraId="2298413D" w14:textId="77777777" w:rsidR="00141126" w:rsidRDefault="00141126" w:rsidP="00141126">
      <w:pPr>
        <w:pStyle w:val="BodyText"/>
      </w:pPr>
      <w:r>
        <w:t>cc306bf581446d5e443eae5b3bb900f</w:t>
      </w:r>
      <w:proofErr w:type="gramStart"/>
      <w:r>
        <w:t>0  /home/kali/Documents/JD/suspectDrive/WINDOWS/system32/dllcache/bootvid.dll</w:t>
      </w:r>
      <w:proofErr w:type="gramEnd"/>
    </w:p>
    <w:p w14:paraId="460B9741" w14:textId="77777777" w:rsidR="00141126" w:rsidRDefault="00141126" w:rsidP="00141126">
      <w:pPr>
        <w:pStyle w:val="BodyText"/>
      </w:pPr>
      <w:r>
        <w:t>c2ab77d9dc66447dc1db63751d7f673</w:t>
      </w:r>
      <w:proofErr w:type="gramStart"/>
      <w:r>
        <w:t>a  /home/kali/Documents/JD/suspectDrive/WINDOWS/system32/dllcache/bootvrfy.exe</w:t>
      </w:r>
      <w:proofErr w:type="gramEnd"/>
    </w:p>
    <w:p w14:paraId="45B66723" w14:textId="77777777" w:rsidR="00141126" w:rsidRDefault="00141126" w:rsidP="00141126">
      <w:pPr>
        <w:pStyle w:val="BodyText"/>
      </w:pPr>
      <w:r>
        <w:t>ee1f60f8774d74bed8b13498f3fe737</w:t>
      </w:r>
      <w:proofErr w:type="gramStart"/>
      <w:r>
        <w:t>a  /home/kali/Documents/JD/suspectDrive/WINDOWS/system32/dllcache/bopomofo.nls</w:t>
      </w:r>
      <w:proofErr w:type="gramEnd"/>
    </w:p>
    <w:p w14:paraId="019F9158" w14:textId="77777777" w:rsidR="00141126" w:rsidRDefault="00141126" w:rsidP="00141126">
      <w:pPr>
        <w:pStyle w:val="BodyText"/>
      </w:pPr>
      <w:r>
        <w:t>1d47c8d93237be21dafffa3f6aa733</w:t>
      </w:r>
      <w:proofErr w:type="gramStart"/>
      <w:r>
        <w:t>fb  /home/kali/Documents/JD/suspectDrive/WINDOWS/system32/dllcache/browscap.dll</w:t>
      </w:r>
      <w:proofErr w:type="gramEnd"/>
    </w:p>
    <w:p w14:paraId="61979876" w14:textId="77777777" w:rsidR="00141126" w:rsidRDefault="00141126" w:rsidP="00141126">
      <w:pPr>
        <w:pStyle w:val="BodyText"/>
      </w:pPr>
      <w:r>
        <w:t>e4e6a0922e3d983728c9ad4e8d</w:t>
      </w:r>
      <w:proofErr w:type="gramStart"/>
      <w:r>
        <w:t>466954  /home/kali/Documents/JD/suspectDrive/WINDOWS/system32/dllcache/bridge.sys</w:t>
      </w:r>
      <w:proofErr w:type="gramEnd"/>
    </w:p>
    <w:p w14:paraId="0FC0C941" w14:textId="77777777" w:rsidR="00141126" w:rsidRDefault="00141126" w:rsidP="00141126">
      <w:pPr>
        <w:pStyle w:val="BodyText"/>
      </w:pPr>
      <w:r>
        <w:t>4c04d0d0f6f480832a2e336c61f</w:t>
      </w:r>
      <w:proofErr w:type="gramStart"/>
      <w:r>
        <w:t>18850  /home/kali/Documents/JD/suspectDrive/WINDOWS/system32/dllcache/browselc.dll</w:t>
      </w:r>
      <w:proofErr w:type="gramEnd"/>
    </w:p>
    <w:p w14:paraId="71F56E25" w14:textId="77777777" w:rsidR="00141126" w:rsidRDefault="00141126" w:rsidP="00141126">
      <w:pPr>
        <w:pStyle w:val="BodyText"/>
      </w:pPr>
      <w:r>
        <w:t>e3cfccdda4edd1d0dc9168b2e18f27b</w:t>
      </w:r>
      <w:proofErr w:type="gramStart"/>
      <w:r>
        <w:t>8  /home/kali/Documents/JD/suspectDrive/WINDOWS/system32/dllcache/browser.dll</w:t>
      </w:r>
      <w:proofErr w:type="gramEnd"/>
    </w:p>
    <w:p w14:paraId="6F8F6FBC" w14:textId="77777777" w:rsidR="00141126" w:rsidRDefault="00141126" w:rsidP="00141126">
      <w:pPr>
        <w:pStyle w:val="BodyText"/>
      </w:pPr>
      <w:r>
        <w:t>b64506105c3dba635298f1977a5c7bc</w:t>
      </w:r>
      <w:proofErr w:type="gramStart"/>
      <w:r>
        <w:t>2  /home/kali/Documents/JD/suspectDrive/WINDOWS/system32/dllcache/browsewm.dll</w:t>
      </w:r>
      <w:proofErr w:type="gramEnd"/>
    </w:p>
    <w:p w14:paraId="6CBE6785" w14:textId="77777777" w:rsidR="00141126" w:rsidRDefault="00141126" w:rsidP="00141126">
      <w:pPr>
        <w:pStyle w:val="BodyText"/>
      </w:pPr>
      <w:r>
        <w:t>6073edce194e187e3362d153c19422b</w:t>
      </w:r>
      <w:proofErr w:type="gramStart"/>
      <w:r>
        <w:t>9  /home/kali/Documents/JD/suspectDrive/WINDOWS/system32/dllcache/brpinfo.dll</w:t>
      </w:r>
      <w:proofErr w:type="gramEnd"/>
    </w:p>
    <w:p w14:paraId="5F964CA1" w14:textId="77777777" w:rsidR="00141126" w:rsidRDefault="00141126" w:rsidP="00141126">
      <w:pPr>
        <w:pStyle w:val="BodyText"/>
      </w:pPr>
      <w:r>
        <w:t>1855e6398a2e937e47809fd8b83647e</w:t>
      </w:r>
      <w:proofErr w:type="gramStart"/>
      <w:r>
        <w:t>4  /home/kali/Documents/JD/suspectDrive/WINDOWS/system32/dllcache/c_10003.nls</w:t>
      </w:r>
      <w:proofErr w:type="gramEnd"/>
    </w:p>
    <w:p w14:paraId="2406AB4F" w14:textId="77777777" w:rsidR="00141126" w:rsidRDefault="00141126" w:rsidP="00141126">
      <w:pPr>
        <w:pStyle w:val="BodyText"/>
      </w:pPr>
      <w:r>
        <w:t>691b1420ada790e9cda5356ee752f3a</w:t>
      </w:r>
      <w:proofErr w:type="gramStart"/>
      <w:r>
        <w:t>3  /home/kali/Documents/JD/suspectDrive/WINDOWS/system32/dllcache/browseui.dll</w:t>
      </w:r>
      <w:proofErr w:type="gramEnd"/>
    </w:p>
    <w:p w14:paraId="2EE6C1FA" w14:textId="77777777" w:rsidR="00141126" w:rsidRDefault="00141126" w:rsidP="00141126">
      <w:pPr>
        <w:pStyle w:val="BodyText"/>
      </w:pPr>
      <w:r>
        <w:t>1dbbcc1b712c2674bdf29a05a5dd366</w:t>
      </w:r>
      <w:proofErr w:type="gramStart"/>
      <w:r>
        <w:t>e  /home/kali/Documents/JD/suspectDrive/WINDOWS/system32/dllcache/c_10004.nls</w:t>
      </w:r>
      <w:proofErr w:type="gramEnd"/>
    </w:p>
    <w:p w14:paraId="65AC6A36" w14:textId="77777777" w:rsidR="00141126" w:rsidRDefault="00141126" w:rsidP="00141126">
      <w:pPr>
        <w:pStyle w:val="BodyText"/>
      </w:pPr>
      <w:r>
        <w:lastRenderedPageBreak/>
        <w:t>72233f1a1d788a84d4687a258cc97</w:t>
      </w:r>
      <w:proofErr w:type="gramStart"/>
      <w:r>
        <w:t>cbf  /home/kali/Documents/JD/suspectDrive/WINDOWS/system32/dllcache/c_10005.nls</w:t>
      </w:r>
      <w:proofErr w:type="gramEnd"/>
    </w:p>
    <w:p w14:paraId="22738404" w14:textId="77777777" w:rsidR="00141126" w:rsidRDefault="00141126" w:rsidP="00141126">
      <w:pPr>
        <w:pStyle w:val="BodyText"/>
      </w:pPr>
      <w:r>
        <w:t>0a206b5cacd3ca70d2044da</w:t>
      </w:r>
      <w:proofErr w:type="gramStart"/>
      <w:r>
        <w:t>691304765  /home/kali/Documents/JD/suspectDrive/WINDOWS/system32/dllcache/c_10006.nls</w:t>
      </w:r>
      <w:proofErr w:type="gramEnd"/>
    </w:p>
    <w:p w14:paraId="449C6498" w14:textId="77777777" w:rsidR="00141126" w:rsidRDefault="00141126" w:rsidP="00141126">
      <w:pPr>
        <w:pStyle w:val="BodyText"/>
      </w:pPr>
      <w:r>
        <w:t>af4a866226bd04acf06135088d75bb</w:t>
      </w:r>
      <w:proofErr w:type="gramStart"/>
      <w:r>
        <w:t>63  /home/kali/Documents/JD/suspectDrive/WINDOWS/system32/dllcache/c_10007.nls</w:t>
      </w:r>
      <w:proofErr w:type="gramEnd"/>
    </w:p>
    <w:p w14:paraId="3ECBFE93" w14:textId="77777777" w:rsidR="00141126" w:rsidRDefault="00141126" w:rsidP="00141126">
      <w:pPr>
        <w:pStyle w:val="BodyText"/>
      </w:pPr>
      <w:r>
        <w:t>6f8a509550fe8c92d07ee0143bf29ba</w:t>
      </w:r>
      <w:proofErr w:type="gramStart"/>
      <w:r>
        <w:t>1  /home/kali/Documents/JD/suspectDrive/WINDOWS/system32/dllcache/c_10010.nls</w:t>
      </w:r>
      <w:proofErr w:type="gramEnd"/>
    </w:p>
    <w:p w14:paraId="32F221B3" w14:textId="77777777" w:rsidR="00141126" w:rsidRDefault="00141126" w:rsidP="00141126">
      <w:pPr>
        <w:pStyle w:val="BodyText"/>
      </w:pPr>
      <w:r>
        <w:t>23c1e8f026fb81824388e8ec457cf75</w:t>
      </w:r>
      <w:proofErr w:type="gramStart"/>
      <w:r>
        <w:t>e  /home/kali/Documents/JD/suspectDrive/WINDOWS/system32/dllcache/c_10008.nls</w:t>
      </w:r>
      <w:proofErr w:type="gramEnd"/>
    </w:p>
    <w:p w14:paraId="0E0390C5" w14:textId="77777777" w:rsidR="00141126" w:rsidRDefault="00141126" w:rsidP="00141126">
      <w:pPr>
        <w:pStyle w:val="BodyText"/>
      </w:pPr>
      <w:r>
        <w:t>314e85390bebdae5d1e11db2d8cbc6e</w:t>
      </w:r>
      <w:proofErr w:type="gramStart"/>
      <w:r>
        <w:t>9  /home/kali/Documents/JD/suspectDrive/WINDOWS/system32/dllcache/c_10017.nls</w:t>
      </w:r>
      <w:proofErr w:type="gramEnd"/>
    </w:p>
    <w:p w14:paraId="39D586A5" w14:textId="77777777" w:rsidR="00141126" w:rsidRDefault="00141126" w:rsidP="00141126">
      <w:pPr>
        <w:pStyle w:val="BodyText"/>
      </w:pPr>
      <w:r>
        <w:t>f3c139ad492c4f73353057442e6995</w:t>
      </w:r>
      <w:proofErr w:type="gramStart"/>
      <w:r>
        <w:t>ce  /home/kali/Documents/JD/suspectDrive/WINDOWS/system32/dllcache/c_10021.nls</w:t>
      </w:r>
      <w:proofErr w:type="gramEnd"/>
    </w:p>
    <w:p w14:paraId="4F9B40CE" w14:textId="77777777" w:rsidR="00141126" w:rsidRDefault="00141126" w:rsidP="00141126">
      <w:pPr>
        <w:pStyle w:val="BodyText"/>
      </w:pPr>
      <w:r>
        <w:t>d2ca471d36a69d17f82d5c1b64faee</w:t>
      </w:r>
      <w:proofErr w:type="gramStart"/>
      <w:r>
        <w:t>39  /home/kali/Documents/JD/suspectDrive/WINDOWS/system32/dllcache/c_10029.nls</w:t>
      </w:r>
      <w:proofErr w:type="gramEnd"/>
    </w:p>
    <w:p w14:paraId="12120903" w14:textId="77777777" w:rsidR="00141126" w:rsidRDefault="00141126" w:rsidP="00141126">
      <w:pPr>
        <w:pStyle w:val="BodyText"/>
      </w:pPr>
      <w:r>
        <w:t>29b5af5b12d955c316821f277c5b4d7</w:t>
      </w:r>
      <w:proofErr w:type="gramStart"/>
      <w:r>
        <w:t>d  /home/kali/Documents/JD/suspectDrive/WINDOWS/system32/dllcache/c_10079.nls</w:t>
      </w:r>
      <w:proofErr w:type="gramEnd"/>
    </w:p>
    <w:p w14:paraId="58F07A53" w14:textId="77777777" w:rsidR="00141126" w:rsidRDefault="00141126" w:rsidP="00141126">
      <w:pPr>
        <w:pStyle w:val="BodyText"/>
      </w:pPr>
      <w:r>
        <w:t>9ca501d2a8e6909c5b2e8c9274682bf</w:t>
      </w:r>
      <w:proofErr w:type="gramStart"/>
      <w:r>
        <w:t>1  /home/kali/Documents/JD/suspectDrive/WINDOWS/system32/dllcache/c_10082.nls</w:t>
      </w:r>
      <w:proofErr w:type="gramEnd"/>
    </w:p>
    <w:p w14:paraId="1C91B1DF" w14:textId="77777777" w:rsidR="00141126" w:rsidRDefault="00141126" w:rsidP="00141126">
      <w:pPr>
        <w:pStyle w:val="BodyText"/>
      </w:pPr>
      <w:r>
        <w:t>effdff60a38cf648811bbcdd722ecf5</w:t>
      </w:r>
      <w:proofErr w:type="gramStart"/>
      <w:r>
        <w:t>e  /home/kali/Documents/JD/suspectDrive/WINDOWS/system32/dllcache/c_10081.nls</w:t>
      </w:r>
      <w:proofErr w:type="gramEnd"/>
    </w:p>
    <w:p w14:paraId="1C618B2F" w14:textId="77777777" w:rsidR="00141126" w:rsidRDefault="00141126" w:rsidP="00141126">
      <w:pPr>
        <w:pStyle w:val="BodyText"/>
      </w:pPr>
      <w:r>
        <w:t>71e7f8b0f28585439e95b3d3b296984</w:t>
      </w:r>
      <w:proofErr w:type="gramStart"/>
      <w:r>
        <w:t>b  /home/kali/Documents/JD/suspectDrive/WINDOWS/system32/dllcache/c_1026.nls</w:t>
      </w:r>
      <w:proofErr w:type="gramEnd"/>
    </w:p>
    <w:p w14:paraId="65255560" w14:textId="77777777" w:rsidR="00141126" w:rsidRDefault="00141126" w:rsidP="00141126">
      <w:pPr>
        <w:pStyle w:val="BodyText"/>
      </w:pPr>
      <w:r>
        <w:t>7cb90b3604a45355218e6a20bd7b7a0</w:t>
      </w:r>
      <w:proofErr w:type="gramStart"/>
      <w:r>
        <w:t>b  /home/kali/Documents/JD/suspectDrive/WINDOWS/system32/dllcache/c_1047.nls</w:t>
      </w:r>
      <w:proofErr w:type="gramEnd"/>
    </w:p>
    <w:p w14:paraId="644932C4" w14:textId="77777777" w:rsidR="00141126" w:rsidRDefault="00141126" w:rsidP="00141126">
      <w:pPr>
        <w:pStyle w:val="BodyText"/>
      </w:pPr>
      <w:r>
        <w:t>27e1cbe7f0df21ca0892d16fd1961f</w:t>
      </w:r>
      <w:proofErr w:type="gramStart"/>
      <w:r>
        <w:t>29  /home/kali/Documents/JD/suspectDrive/WINDOWS/system32/dllcache/c_1140.nls</w:t>
      </w:r>
      <w:proofErr w:type="gramEnd"/>
    </w:p>
    <w:p w14:paraId="672D82CF" w14:textId="77777777" w:rsidR="00141126" w:rsidRDefault="00141126" w:rsidP="00141126">
      <w:pPr>
        <w:pStyle w:val="BodyText"/>
      </w:pPr>
      <w:r>
        <w:t>f0c0509a9a633332b99f009d1daa</w:t>
      </w:r>
      <w:proofErr w:type="gramStart"/>
      <w:r>
        <w:t>7612  /home/kali/Documents/JD/suspectDrive/WINDOWS/system32/dllcache/c_1141.nls</w:t>
      </w:r>
      <w:proofErr w:type="gramEnd"/>
    </w:p>
    <w:p w14:paraId="580037D5" w14:textId="77777777" w:rsidR="00141126" w:rsidRDefault="00141126" w:rsidP="00141126">
      <w:pPr>
        <w:pStyle w:val="BodyText"/>
      </w:pPr>
      <w:r>
        <w:t>69316f1b309ba5ac371efd09267bd</w:t>
      </w:r>
      <w:proofErr w:type="gramStart"/>
      <w:r>
        <w:t>670  /home/kali/Documents/JD/suspectDrive/WINDOWS/system32/dllcache/c_1142.nls</w:t>
      </w:r>
      <w:proofErr w:type="gramEnd"/>
    </w:p>
    <w:p w14:paraId="1B6AD127" w14:textId="77777777" w:rsidR="00141126" w:rsidRDefault="00141126" w:rsidP="00141126">
      <w:pPr>
        <w:pStyle w:val="BodyText"/>
      </w:pPr>
      <w:r>
        <w:t>3ea8e21340af59c80cb35a6a53fe52d</w:t>
      </w:r>
      <w:proofErr w:type="gramStart"/>
      <w:r>
        <w:t>7  /home/kali/Documents/JD/suspectDrive/WINDOWS/system32/dllcache/c_1143.nls</w:t>
      </w:r>
      <w:proofErr w:type="gramEnd"/>
    </w:p>
    <w:p w14:paraId="6BE698C9" w14:textId="77777777" w:rsidR="00141126" w:rsidRDefault="00141126" w:rsidP="00141126">
      <w:pPr>
        <w:pStyle w:val="BodyText"/>
      </w:pPr>
      <w:r>
        <w:t>123b711ff0bf69b4462c279d342380</w:t>
      </w:r>
      <w:proofErr w:type="gramStart"/>
      <w:r>
        <w:t>af  /home/kali/Documents/JD/suspectDrive/WINDOWS/system32/dllcache/c_1145.nls</w:t>
      </w:r>
      <w:proofErr w:type="gramEnd"/>
    </w:p>
    <w:p w14:paraId="08804C23" w14:textId="77777777" w:rsidR="00141126" w:rsidRDefault="00141126" w:rsidP="00141126">
      <w:pPr>
        <w:pStyle w:val="BodyText"/>
      </w:pPr>
      <w:r>
        <w:t>d288777605a2f4e12a9c6e360ce</w:t>
      </w:r>
      <w:proofErr w:type="gramStart"/>
      <w:r>
        <w:t>44987  /home/kali/Documents/JD/suspectDrive/WINDOWS/system32/dllcache/c_1146.nls</w:t>
      </w:r>
      <w:proofErr w:type="gramEnd"/>
    </w:p>
    <w:p w14:paraId="3CF58A98" w14:textId="77777777" w:rsidR="00141126" w:rsidRDefault="00141126" w:rsidP="00141126">
      <w:pPr>
        <w:pStyle w:val="BodyText"/>
      </w:pPr>
      <w:r>
        <w:t>7623492f4fcb5e317578f897a7476e</w:t>
      </w:r>
      <w:proofErr w:type="gramStart"/>
      <w:r>
        <w:t>16  /home/kali/Documents/JD/suspectDrive/WINDOWS/system32/dllcache/c_1147.nls</w:t>
      </w:r>
      <w:proofErr w:type="gramEnd"/>
    </w:p>
    <w:p w14:paraId="32D2C5AE" w14:textId="77777777" w:rsidR="00141126" w:rsidRDefault="00141126" w:rsidP="00141126">
      <w:pPr>
        <w:pStyle w:val="BodyText"/>
      </w:pPr>
      <w:r>
        <w:t>32ca3320d8c8f37770764bdff1c2fe</w:t>
      </w:r>
      <w:proofErr w:type="gramStart"/>
      <w:r>
        <w:t>15  /home/kali/Documents/JD/suspectDrive/WINDOWS/system32/dllcache/c_1148.nls</w:t>
      </w:r>
      <w:proofErr w:type="gramEnd"/>
    </w:p>
    <w:p w14:paraId="5AF68398" w14:textId="77777777" w:rsidR="00141126" w:rsidRDefault="00141126" w:rsidP="00141126">
      <w:pPr>
        <w:pStyle w:val="BodyText"/>
      </w:pPr>
      <w:r>
        <w:t>484a1c398a16dd464e8468046526985</w:t>
      </w:r>
      <w:proofErr w:type="gramStart"/>
      <w:r>
        <w:t>c  /home/kali/Documents/JD/suspectDrive/WINDOWS/system32/dllcache/c_1149.nls</w:t>
      </w:r>
      <w:proofErr w:type="gramEnd"/>
    </w:p>
    <w:p w14:paraId="3E2340D3" w14:textId="77777777" w:rsidR="00141126" w:rsidRDefault="00141126" w:rsidP="00141126">
      <w:pPr>
        <w:pStyle w:val="BodyText"/>
      </w:pPr>
      <w:r>
        <w:t>2e0b152ed60de2431dfc0c436363385</w:t>
      </w:r>
      <w:proofErr w:type="gramStart"/>
      <w:r>
        <w:t>e  /home/kali/Documents/JD/suspectDrive/WINDOWS/system32/dllcache/c_1250.nls</w:t>
      </w:r>
      <w:proofErr w:type="gramEnd"/>
    </w:p>
    <w:p w14:paraId="697AB9FD" w14:textId="77777777" w:rsidR="00141126" w:rsidRDefault="00141126" w:rsidP="00141126">
      <w:pPr>
        <w:pStyle w:val="BodyText"/>
      </w:pPr>
      <w:r>
        <w:t>0e91b896b81cf0b7df62c824224b891</w:t>
      </w:r>
      <w:proofErr w:type="gramStart"/>
      <w:r>
        <w:t>a  /home/kali/Documents/JD/suspectDrive/WINDOWS/system32/dllcache/c_1251.nls</w:t>
      </w:r>
      <w:proofErr w:type="gramEnd"/>
    </w:p>
    <w:p w14:paraId="243E08DC" w14:textId="77777777" w:rsidR="00141126" w:rsidRDefault="00141126" w:rsidP="00141126">
      <w:pPr>
        <w:pStyle w:val="BodyText"/>
      </w:pPr>
      <w:r>
        <w:lastRenderedPageBreak/>
        <w:t>acb769ec498fb62316eab45adb680f</w:t>
      </w:r>
      <w:proofErr w:type="gramStart"/>
      <w:r>
        <w:t>22  /home/kali/Documents/JD/suspectDrive/WINDOWS/system32/dllcache/c_1252.nls</w:t>
      </w:r>
      <w:proofErr w:type="gramEnd"/>
    </w:p>
    <w:p w14:paraId="7AE6B39D" w14:textId="77777777" w:rsidR="00141126" w:rsidRDefault="00141126" w:rsidP="00141126">
      <w:pPr>
        <w:pStyle w:val="BodyText"/>
      </w:pPr>
      <w:r>
        <w:t>e1858edf032363e84922cdb91e75797</w:t>
      </w:r>
      <w:proofErr w:type="gramStart"/>
      <w:r>
        <w:t>a  /home/kali/Documents/JD/suspectDrive/WINDOWS/system32/dllcache/c_1253.nls</w:t>
      </w:r>
      <w:proofErr w:type="gramEnd"/>
    </w:p>
    <w:p w14:paraId="7F858A1D" w14:textId="77777777" w:rsidR="00141126" w:rsidRDefault="00141126" w:rsidP="00141126">
      <w:pPr>
        <w:pStyle w:val="BodyText"/>
      </w:pPr>
      <w:r>
        <w:t>808ccc573f51dc7ab3d5151a2d2af1</w:t>
      </w:r>
      <w:proofErr w:type="gramStart"/>
      <w:r>
        <w:t>bf  /home/kali/Documents/JD/suspectDrive/WINDOWS/system32/dllcache/c_1254.nls</w:t>
      </w:r>
      <w:proofErr w:type="gramEnd"/>
    </w:p>
    <w:p w14:paraId="411072F2" w14:textId="77777777" w:rsidR="00141126" w:rsidRDefault="00141126" w:rsidP="00141126">
      <w:pPr>
        <w:pStyle w:val="BodyText"/>
      </w:pPr>
      <w:r>
        <w:t>c386bdb1a653a4390313ae192eff</w:t>
      </w:r>
      <w:proofErr w:type="gramStart"/>
      <w:r>
        <w:t>2732  /home/kali/Documents/JD/suspectDrive/WINDOWS/system32/dllcache/c_1255.nls</w:t>
      </w:r>
      <w:proofErr w:type="gramEnd"/>
    </w:p>
    <w:p w14:paraId="2F1683DC" w14:textId="77777777" w:rsidR="00141126" w:rsidRDefault="00141126" w:rsidP="00141126">
      <w:pPr>
        <w:pStyle w:val="BodyText"/>
      </w:pPr>
      <w:r>
        <w:t>6f42b3e7ed97c9eac38615b907f</w:t>
      </w:r>
      <w:proofErr w:type="gramStart"/>
      <w:r>
        <w:t>08721  /home/kali/Documents/JD/suspectDrive/WINDOWS/system32/dllcache/c_1256.nls</w:t>
      </w:r>
      <w:proofErr w:type="gramEnd"/>
    </w:p>
    <w:p w14:paraId="0DCD4F83" w14:textId="77777777" w:rsidR="00141126" w:rsidRDefault="00141126" w:rsidP="00141126">
      <w:pPr>
        <w:pStyle w:val="BodyText"/>
      </w:pPr>
      <w:r>
        <w:t>af381a5b093736a3a28efdc1bb4f5</w:t>
      </w:r>
      <w:proofErr w:type="gramStart"/>
      <w:r>
        <w:t>fcb  /home/kali/Documents/JD/suspectDrive/WINDOWS/system32/dllcache/c_1257.nls</w:t>
      </w:r>
      <w:proofErr w:type="gramEnd"/>
    </w:p>
    <w:p w14:paraId="18701E19" w14:textId="77777777" w:rsidR="00141126" w:rsidRDefault="00141126" w:rsidP="00141126">
      <w:pPr>
        <w:pStyle w:val="BodyText"/>
      </w:pPr>
      <w:r>
        <w:t>43b0d0c38c885ccf742740ffc1f</w:t>
      </w:r>
      <w:proofErr w:type="gramStart"/>
      <w:r>
        <w:t>00535  /home/kali/Documents/JD/suspectDrive/WINDOWS/system32/dllcache/c_1258.nls</w:t>
      </w:r>
      <w:proofErr w:type="gramEnd"/>
    </w:p>
    <w:p w14:paraId="203F5FD4" w14:textId="77777777" w:rsidR="00141126" w:rsidRDefault="00141126" w:rsidP="00141126">
      <w:pPr>
        <w:pStyle w:val="BodyText"/>
      </w:pPr>
      <w:r>
        <w:t>a337491ea01f4be0779a981cb7acb</w:t>
      </w:r>
      <w:proofErr w:type="gramStart"/>
      <w:r>
        <w:t>999  /home/kali/Documents/JD/suspectDrive/WINDOWS/system32/dllcache/c_1361.nls</w:t>
      </w:r>
      <w:proofErr w:type="gramEnd"/>
    </w:p>
    <w:p w14:paraId="3A4C0B14" w14:textId="77777777" w:rsidR="00141126" w:rsidRDefault="00141126" w:rsidP="00141126">
      <w:pPr>
        <w:pStyle w:val="BodyText"/>
      </w:pPr>
      <w:r>
        <w:t>aab0740bcbdce107e0babee466905eb</w:t>
      </w:r>
      <w:proofErr w:type="gramStart"/>
      <w:r>
        <w:t>4  /home/kali/Documents/JD/suspectDrive/WINDOWS/system32/dllcache/c_20000.nls</w:t>
      </w:r>
      <w:proofErr w:type="gramEnd"/>
    </w:p>
    <w:p w14:paraId="1251C78C" w14:textId="77777777" w:rsidR="00141126" w:rsidRDefault="00141126" w:rsidP="00141126">
      <w:pPr>
        <w:pStyle w:val="BodyText"/>
      </w:pPr>
      <w:r>
        <w:t>48699e0b2f0b56e132d8200ba23e</w:t>
      </w:r>
      <w:proofErr w:type="gramStart"/>
      <w:r>
        <w:t>7176  /home/kali/Documents/JD/suspectDrive/WINDOWS/system32/dllcache/c_20001.nls</w:t>
      </w:r>
      <w:proofErr w:type="gramEnd"/>
    </w:p>
    <w:p w14:paraId="6661120F" w14:textId="77777777" w:rsidR="00141126" w:rsidRDefault="00141126" w:rsidP="00141126">
      <w:pPr>
        <w:pStyle w:val="BodyText"/>
      </w:pPr>
      <w:r>
        <w:t>a5d79e78e4412ac3c79ded42cd95c3</w:t>
      </w:r>
      <w:proofErr w:type="gramStart"/>
      <w:r>
        <w:t>ea  /home/kali/Documents/JD/suspectDrive/WINDOWS/system32/dllcache/c_20002.nls</w:t>
      </w:r>
      <w:proofErr w:type="gramEnd"/>
    </w:p>
    <w:p w14:paraId="34FEBF3D" w14:textId="77777777" w:rsidR="00141126" w:rsidRDefault="00141126" w:rsidP="00141126">
      <w:pPr>
        <w:pStyle w:val="BodyText"/>
      </w:pPr>
      <w:r>
        <w:t>971e382cb790c07536f380c172848c</w:t>
      </w:r>
      <w:proofErr w:type="gramStart"/>
      <w:r>
        <w:t>92  /home/kali/Documents/JD/suspectDrive/WINDOWS/system32/dllcache/c_20003.nls</w:t>
      </w:r>
      <w:proofErr w:type="gramEnd"/>
    </w:p>
    <w:p w14:paraId="2BFB4F51" w14:textId="77777777" w:rsidR="00141126" w:rsidRDefault="00141126" w:rsidP="00141126">
      <w:pPr>
        <w:pStyle w:val="BodyText"/>
      </w:pPr>
      <w:r>
        <w:t>9c78d8bc06315fe97936167f5063f</w:t>
      </w:r>
      <w:proofErr w:type="gramStart"/>
      <w:r>
        <w:t>924  /home/kali/Documents/JD/suspectDrive/WINDOWS/system32/dllcache/c_20005.nls</w:t>
      </w:r>
      <w:proofErr w:type="gramEnd"/>
    </w:p>
    <w:p w14:paraId="631EAD31" w14:textId="77777777" w:rsidR="00141126" w:rsidRDefault="00141126" w:rsidP="00141126">
      <w:pPr>
        <w:pStyle w:val="BodyText"/>
      </w:pPr>
      <w:r>
        <w:t>1f55c295a71290992c95cf1f41cdb0e</w:t>
      </w:r>
      <w:proofErr w:type="gramStart"/>
      <w:r>
        <w:t>4  /home/kali/Documents/JD/suspectDrive/WINDOWS/system32/dllcache/c_20105.nls</w:t>
      </w:r>
      <w:proofErr w:type="gramEnd"/>
    </w:p>
    <w:p w14:paraId="2AE717AE" w14:textId="77777777" w:rsidR="00141126" w:rsidRDefault="00141126" w:rsidP="00141126">
      <w:pPr>
        <w:pStyle w:val="BodyText"/>
      </w:pPr>
      <w:r>
        <w:t>00e11b5e8c252190dec893fd84d3b06</w:t>
      </w:r>
      <w:proofErr w:type="gramStart"/>
      <w:r>
        <w:t>d  /home/kali/Documents/JD/suspectDrive/WINDOWS/system32/dllcache/c_20106.nls</w:t>
      </w:r>
      <w:proofErr w:type="gramEnd"/>
    </w:p>
    <w:p w14:paraId="7E8430BE" w14:textId="77777777" w:rsidR="00141126" w:rsidRDefault="00141126" w:rsidP="00141126">
      <w:pPr>
        <w:pStyle w:val="BodyText"/>
      </w:pPr>
      <w:r>
        <w:t>eb7ad61171b280f1ca90cf3ac0f</w:t>
      </w:r>
      <w:proofErr w:type="gramStart"/>
      <w:r>
        <w:t>43717  /home/kali/Documents/JD/suspectDrive/WINDOWS/system32/dllcache/c_20107.nls</w:t>
      </w:r>
      <w:proofErr w:type="gramEnd"/>
    </w:p>
    <w:p w14:paraId="304EF49E" w14:textId="77777777" w:rsidR="00141126" w:rsidRDefault="00141126" w:rsidP="00141126">
      <w:pPr>
        <w:pStyle w:val="BodyText"/>
      </w:pPr>
      <w:r>
        <w:t>c8fbdf3805d2f229de3ca2ef5a248</w:t>
      </w:r>
      <w:proofErr w:type="gramStart"/>
      <w:r>
        <w:t>ccc  /home/kali/Documents/JD/suspectDrive/WINDOWS/system32/dllcache/c_20108.nls</w:t>
      </w:r>
      <w:proofErr w:type="gramEnd"/>
    </w:p>
    <w:p w14:paraId="600B1428" w14:textId="77777777" w:rsidR="00141126" w:rsidRDefault="00141126" w:rsidP="00141126">
      <w:pPr>
        <w:pStyle w:val="BodyText"/>
      </w:pPr>
      <w:r>
        <w:t>6cb26848bcdaa361b6ee21264fb362c</w:t>
      </w:r>
      <w:proofErr w:type="gramStart"/>
      <w:r>
        <w:t>3  /home/kali/Documents/JD/suspectDrive/WINDOWS/system32/dllcache/c_20127.nls</w:t>
      </w:r>
      <w:proofErr w:type="gramEnd"/>
    </w:p>
    <w:p w14:paraId="24113CAB" w14:textId="77777777" w:rsidR="00141126" w:rsidRDefault="00141126" w:rsidP="00141126">
      <w:pPr>
        <w:pStyle w:val="BodyText"/>
      </w:pPr>
      <w:r>
        <w:t>7d07126e0ed768c04b245a43af2f94</w:t>
      </w:r>
      <w:proofErr w:type="gramStart"/>
      <w:r>
        <w:t>ed  /home/kali/Documents/JD/suspectDrive/WINDOWS/system32/dllcache/c_20261.nls</w:t>
      </w:r>
      <w:proofErr w:type="gramEnd"/>
    </w:p>
    <w:p w14:paraId="44512272" w14:textId="77777777" w:rsidR="00141126" w:rsidRDefault="00141126" w:rsidP="00141126">
      <w:pPr>
        <w:pStyle w:val="BodyText"/>
      </w:pPr>
      <w:r>
        <w:t>ba660d994876755c9e90871b919bb5</w:t>
      </w:r>
      <w:proofErr w:type="gramStart"/>
      <w:r>
        <w:t>ec  /home/kali/Documents/JD/suspectDrive/WINDOWS/system32/dllcache/c_20269.nls</w:t>
      </w:r>
      <w:proofErr w:type="gramEnd"/>
    </w:p>
    <w:p w14:paraId="77A33D56" w14:textId="77777777" w:rsidR="00141126" w:rsidRDefault="00141126" w:rsidP="00141126">
      <w:pPr>
        <w:pStyle w:val="BodyText"/>
      </w:pPr>
      <w:r>
        <w:t>947813f75a56a20ef65dc9e479ebea4</w:t>
      </w:r>
      <w:proofErr w:type="gramStart"/>
      <w:r>
        <w:t>d  /home/kali/Documents/JD/suspectDrive/WINDOWS/system32/dllcache/c_20273.nls</w:t>
      </w:r>
      <w:proofErr w:type="gramEnd"/>
    </w:p>
    <w:p w14:paraId="4C7508D9" w14:textId="77777777" w:rsidR="00141126" w:rsidRDefault="00141126" w:rsidP="00141126">
      <w:pPr>
        <w:pStyle w:val="BodyText"/>
      </w:pPr>
      <w:r>
        <w:t>947b06bc793bff9a4808c8cf57b0e</w:t>
      </w:r>
      <w:proofErr w:type="gramStart"/>
      <w:r>
        <w:t>273  /home/kali/Documents/JD/suspectDrive/WINDOWS/system32/dllcache/c_20277.nls</w:t>
      </w:r>
      <w:proofErr w:type="gramEnd"/>
    </w:p>
    <w:p w14:paraId="40E1495E" w14:textId="77777777" w:rsidR="00141126" w:rsidRDefault="00141126" w:rsidP="00141126">
      <w:pPr>
        <w:pStyle w:val="BodyText"/>
      </w:pPr>
      <w:r>
        <w:t>af4f8aec071515d6fc6e8203a0dbf</w:t>
      </w:r>
      <w:proofErr w:type="gramStart"/>
      <w:r>
        <w:t>655  /home/kali/Documents/JD/suspectDrive/WINDOWS/system32/dllcache/c_20278.nls</w:t>
      </w:r>
      <w:proofErr w:type="gramEnd"/>
    </w:p>
    <w:p w14:paraId="1DC88181" w14:textId="77777777" w:rsidR="00141126" w:rsidRDefault="00141126" w:rsidP="00141126">
      <w:pPr>
        <w:pStyle w:val="BodyText"/>
      </w:pPr>
      <w:r>
        <w:t>2ab1df9dfbd49e343af5d5fa7d17024</w:t>
      </w:r>
      <w:proofErr w:type="gramStart"/>
      <w:r>
        <w:t>e  /home/kali/Documents/JD/suspectDrive/WINDOWS/system32/dllcache/c_20280.nls</w:t>
      </w:r>
      <w:proofErr w:type="gramEnd"/>
    </w:p>
    <w:p w14:paraId="301CE9FC" w14:textId="77777777" w:rsidR="00141126" w:rsidRDefault="00141126" w:rsidP="00141126">
      <w:pPr>
        <w:pStyle w:val="BodyText"/>
      </w:pPr>
      <w:r>
        <w:lastRenderedPageBreak/>
        <w:t>e37e1766c1d7c21c5efad0f20d</w:t>
      </w:r>
      <w:proofErr w:type="gramStart"/>
      <w:r>
        <w:t>923039  /home/kali/Documents/JD/suspectDrive/WINDOWS/system32/dllcache/c_20284.nls</w:t>
      </w:r>
      <w:proofErr w:type="gramEnd"/>
    </w:p>
    <w:p w14:paraId="60494442" w14:textId="77777777" w:rsidR="00141126" w:rsidRDefault="00141126" w:rsidP="00141126">
      <w:pPr>
        <w:pStyle w:val="BodyText"/>
      </w:pPr>
      <w:r>
        <w:t>b2b3b6a63d9a1837673a2b2c44455a</w:t>
      </w:r>
      <w:proofErr w:type="gramStart"/>
      <w:r>
        <w:t>20  /home/kali/Documents/JD/suspectDrive/WINDOWS/system32/dllcache/c_20290.nls</w:t>
      </w:r>
      <w:proofErr w:type="gramEnd"/>
    </w:p>
    <w:p w14:paraId="75CC7E67" w14:textId="77777777" w:rsidR="00141126" w:rsidRDefault="00141126" w:rsidP="00141126">
      <w:pPr>
        <w:pStyle w:val="BodyText"/>
      </w:pPr>
      <w:r>
        <w:t>bcd8ac4ce06e227a2fba81862b5f0d</w:t>
      </w:r>
      <w:proofErr w:type="gramStart"/>
      <w:r>
        <w:t>42  /home/kali/Documents/JD/suspectDrive/WINDOWS/system32/dllcache/c_20285.nls</w:t>
      </w:r>
      <w:proofErr w:type="gramEnd"/>
    </w:p>
    <w:p w14:paraId="411A1ADF" w14:textId="77777777" w:rsidR="00141126" w:rsidRDefault="00141126" w:rsidP="00141126">
      <w:pPr>
        <w:pStyle w:val="BodyText"/>
      </w:pPr>
      <w:r>
        <w:t>c3581190325f812cb7f5f928e722f</w:t>
      </w:r>
      <w:proofErr w:type="gramStart"/>
      <w:r>
        <w:t>132  /home/kali/Documents/JD/suspectDrive/WINDOWS/system32/dllcache/c_20297.nls</w:t>
      </w:r>
      <w:proofErr w:type="gramEnd"/>
    </w:p>
    <w:p w14:paraId="2185B4C1" w14:textId="77777777" w:rsidR="00141126" w:rsidRDefault="00141126" w:rsidP="00141126">
      <w:pPr>
        <w:pStyle w:val="BodyText"/>
      </w:pPr>
      <w:r>
        <w:t>4fea99284fa34d8e69c8d865d9426d2</w:t>
      </w:r>
      <w:proofErr w:type="gramStart"/>
      <w:r>
        <w:t>b  /home/kali/Documents/JD/suspectDrive/WINDOWS/system32/dllcache/c_20420.nls</w:t>
      </w:r>
      <w:proofErr w:type="gramEnd"/>
    </w:p>
    <w:p w14:paraId="21741E7E" w14:textId="77777777" w:rsidR="00141126" w:rsidRDefault="00141126" w:rsidP="00141126">
      <w:pPr>
        <w:pStyle w:val="BodyText"/>
      </w:pPr>
      <w:r>
        <w:t>e3aae11859c598fb936017816567fd</w:t>
      </w:r>
      <w:proofErr w:type="gramStart"/>
      <w:r>
        <w:t>96  /home/kali/Documents/JD/suspectDrive/WINDOWS/system32/dllcache/c_20423.nls</w:t>
      </w:r>
      <w:proofErr w:type="gramEnd"/>
    </w:p>
    <w:p w14:paraId="7EC27B19" w14:textId="77777777" w:rsidR="00141126" w:rsidRDefault="00141126" w:rsidP="00141126">
      <w:pPr>
        <w:pStyle w:val="BodyText"/>
      </w:pPr>
      <w:r>
        <w:t>3a0fa5f25c5ff909766347627b</w:t>
      </w:r>
      <w:proofErr w:type="gramStart"/>
      <w:r>
        <w:t>446511  /home/kali/Documents/JD/suspectDrive/WINDOWS/system32/dllcache/c_20424.nls</w:t>
      </w:r>
      <w:proofErr w:type="gramEnd"/>
    </w:p>
    <w:p w14:paraId="05F9582F" w14:textId="77777777" w:rsidR="00141126" w:rsidRDefault="00141126" w:rsidP="00141126">
      <w:pPr>
        <w:pStyle w:val="BodyText"/>
      </w:pPr>
      <w:r>
        <w:t>a124caa7470ccf0354a57ab30808293</w:t>
      </w:r>
      <w:proofErr w:type="gramStart"/>
      <w:r>
        <w:t>f  /home/kali/Documents/JD/suspectDrive/WINDOWS/system32/dllcache/c_20838.nls</w:t>
      </w:r>
      <w:proofErr w:type="gramEnd"/>
    </w:p>
    <w:p w14:paraId="49B8BE58" w14:textId="77777777" w:rsidR="00141126" w:rsidRDefault="00141126" w:rsidP="00141126">
      <w:pPr>
        <w:pStyle w:val="BodyText"/>
      </w:pPr>
      <w:r>
        <w:t>dd7f9900c070890c59417b5271581ed</w:t>
      </w:r>
      <w:proofErr w:type="gramStart"/>
      <w:r>
        <w:t>3  /home/kali/Documents/JD/suspectDrive/WINDOWS/system32/dllcache/c_20866.nls</w:t>
      </w:r>
      <w:proofErr w:type="gramEnd"/>
    </w:p>
    <w:p w14:paraId="4F6B0372" w14:textId="77777777" w:rsidR="00141126" w:rsidRDefault="00141126" w:rsidP="00141126">
      <w:pPr>
        <w:pStyle w:val="BodyText"/>
      </w:pPr>
      <w:r>
        <w:t>61fbe3736279973cba71ee0cdeaaaa6</w:t>
      </w:r>
      <w:proofErr w:type="gramStart"/>
      <w:r>
        <w:t>c  /home/kali/Documents/JD/suspectDrive/WINDOWS/system32/dllcache/c_20871.nls</w:t>
      </w:r>
      <w:proofErr w:type="gramEnd"/>
    </w:p>
    <w:p w14:paraId="576FFF35" w14:textId="77777777" w:rsidR="00141126" w:rsidRDefault="00141126" w:rsidP="00141126">
      <w:pPr>
        <w:pStyle w:val="BodyText"/>
      </w:pPr>
      <w:r>
        <w:t>8464e9cab0da3f209320d782631dd5a</w:t>
      </w:r>
      <w:proofErr w:type="gramStart"/>
      <w:r>
        <w:t>2  /home/kali/Documents/JD/suspectDrive/WINDOWS/system32/dllcache/c_20880.nls</w:t>
      </w:r>
      <w:proofErr w:type="gramEnd"/>
    </w:p>
    <w:p w14:paraId="7E9E8970" w14:textId="77777777" w:rsidR="00141126" w:rsidRDefault="00141126" w:rsidP="00141126">
      <w:pPr>
        <w:pStyle w:val="BodyText"/>
      </w:pPr>
      <w:r>
        <w:t>1adce2879b486acb126750ef18b2e</w:t>
      </w:r>
      <w:proofErr w:type="gramStart"/>
      <w:r>
        <w:t>658  /home/kali/Documents/JD/suspectDrive/WINDOWS/system32/dllcache/c_20905.nls</w:t>
      </w:r>
      <w:proofErr w:type="gramEnd"/>
    </w:p>
    <w:p w14:paraId="230B9130" w14:textId="77777777" w:rsidR="00141126" w:rsidRDefault="00141126" w:rsidP="00141126">
      <w:pPr>
        <w:pStyle w:val="BodyText"/>
      </w:pPr>
      <w:r>
        <w:t>e4642396d2098f65c7e88c0ac1ee</w:t>
      </w:r>
      <w:proofErr w:type="gramStart"/>
      <w:r>
        <w:t>7379  /home/kali/Documents/JD/suspectDrive/WINDOWS/system32/dllcache/c_20924.nls</w:t>
      </w:r>
      <w:proofErr w:type="gramEnd"/>
    </w:p>
    <w:p w14:paraId="0DCDAFE3" w14:textId="77777777" w:rsidR="00141126" w:rsidRDefault="00141126" w:rsidP="00141126">
      <w:pPr>
        <w:pStyle w:val="BodyText"/>
      </w:pPr>
      <w:r>
        <w:t>3fef4eefc8827a03b19124575b17205</w:t>
      </w:r>
      <w:proofErr w:type="gramStart"/>
      <w:r>
        <w:t>e  /home/kali/Documents/JD/suspectDrive/WINDOWS/system32/dllcache/c_20932.nls</w:t>
      </w:r>
      <w:proofErr w:type="gramEnd"/>
    </w:p>
    <w:p w14:paraId="26E15BF3" w14:textId="77777777" w:rsidR="00141126" w:rsidRDefault="00141126" w:rsidP="00141126">
      <w:pPr>
        <w:pStyle w:val="BodyText"/>
      </w:pPr>
      <w:r>
        <w:t>32919d0da9a834e8197203c4858abcf</w:t>
      </w:r>
      <w:proofErr w:type="gramStart"/>
      <w:r>
        <w:t>6  /home/kali/Documents/JD/suspectDrive/WINDOWS/system32/dllcache/c_20936.nls</w:t>
      </w:r>
      <w:proofErr w:type="gramEnd"/>
    </w:p>
    <w:p w14:paraId="2E9153DE" w14:textId="77777777" w:rsidR="00141126" w:rsidRDefault="00141126" w:rsidP="00141126">
      <w:pPr>
        <w:pStyle w:val="BodyText"/>
      </w:pPr>
      <w:r>
        <w:t>85d74656f26b33f21b5129252b1578d</w:t>
      </w:r>
      <w:proofErr w:type="gramStart"/>
      <w:r>
        <w:t>0  /home/kali/Documents/JD/suspectDrive/WINDOWS/system32/dllcache/c_21025.nls</w:t>
      </w:r>
      <w:proofErr w:type="gramEnd"/>
    </w:p>
    <w:p w14:paraId="184B3648" w14:textId="77777777" w:rsidR="00141126" w:rsidRDefault="00141126" w:rsidP="00141126">
      <w:pPr>
        <w:pStyle w:val="BodyText"/>
      </w:pPr>
      <w:r>
        <w:t>232094e602642181a5a508975665d11</w:t>
      </w:r>
      <w:proofErr w:type="gramStart"/>
      <w:r>
        <w:t>b  /home/kali/Documents/JD/suspectDrive/WINDOWS/system32/dllcache/c_20949.nls</w:t>
      </w:r>
      <w:proofErr w:type="gramEnd"/>
    </w:p>
    <w:p w14:paraId="186E1856" w14:textId="77777777" w:rsidR="00141126" w:rsidRDefault="00141126" w:rsidP="00141126">
      <w:pPr>
        <w:pStyle w:val="BodyText"/>
      </w:pPr>
      <w:r>
        <w:t>07cd5d103aeb4ad2b624ee1adbfaa</w:t>
      </w:r>
      <w:proofErr w:type="gramStart"/>
      <w:r>
        <w:t>456  /home/kali/Documents/JD/suspectDrive/WINDOWS/system32/dllcache/c_21027.nls</w:t>
      </w:r>
      <w:proofErr w:type="gramEnd"/>
    </w:p>
    <w:p w14:paraId="52A86D37" w14:textId="77777777" w:rsidR="00141126" w:rsidRDefault="00141126" w:rsidP="00141126">
      <w:pPr>
        <w:pStyle w:val="BodyText"/>
      </w:pPr>
      <w:r>
        <w:t>41034d46626ecc2cc635fd884e878d6</w:t>
      </w:r>
      <w:proofErr w:type="gramStart"/>
      <w:r>
        <w:t>d  /home/kali/Documents/JD/suspectDrive/WINDOWS/system32/dllcache/c_21866.nls</w:t>
      </w:r>
      <w:proofErr w:type="gramEnd"/>
    </w:p>
    <w:p w14:paraId="2272A5E2" w14:textId="77777777" w:rsidR="00141126" w:rsidRDefault="00141126" w:rsidP="00141126">
      <w:pPr>
        <w:pStyle w:val="BodyText"/>
      </w:pPr>
      <w:r>
        <w:t>e45eca3f540e09c039710ef00219a61</w:t>
      </w:r>
      <w:proofErr w:type="gramStart"/>
      <w:r>
        <w:t>b  /home/kali/Documents/JD/suspectDrive/WINDOWS/system32/dllcache/c_28591.nls</w:t>
      </w:r>
      <w:proofErr w:type="gramEnd"/>
    </w:p>
    <w:p w14:paraId="23528CD8" w14:textId="77777777" w:rsidR="00141126" w:rsidRDefault="00141126" w:rsidP="00141126">
      <w:pPr>
        <w:pStyle w:val="BodyText"/>
      </w:pPr>
      <w:r>
        <w:t>0f8f998263e4c090c9c9b31d84c</w:t>
      </w:r>
      <w:proofErr w:type="gramStart"/>
      <w:r>
        <w:t>41654  /home/kali/Documents/JD/suspectDrive/WINDOWS/system32/dllcache/c_28592.nls</w:t>
      </w:r>
      <w:proofErr w:type="gramEnd"/>
    </w:p>
    <w:p w14:paraId="30F207B9" w14:textId="77777777" w:rsidR="00141126" w:rsidRDefault="00141126" w:rsidP="00141126">
      <w:pPr>
        <w:pStyle w:val="BodyText"/>
      </w:pPr>
      <w:r>
        <w:t>5d038eeaba8ea438f6b5abd5e91bc</w:t>
      </w:r>
      <w:proofErr w:type="gramStart"/>
      <w:r>
        <w:t>851  /home/kali/Documents/JD/suspectDrive/WINDOWS/system32/dllcache/c_28594.nls</w:t>
      </w:r>
      <w:proofErr w:type="gramEnd"/>
    </w:p>
    <w:p w14:paraId="501F0219" w14:textId="77777777" w:rsidR="00141126" w:rsidRDefault="00141126" w:rsidP="00141126">
      <w:pPr>
        <w:pStyle w:val="BodyText"/>
      </w:pPr>
      <w:r>
        <w:t>082453b28a3f457fff330dbddb32ff</w:t>
      </w:r>
      <w:proofErr w:type="gramStart"/>
      <w:r>
        <w:t>45  /home/kali/Documents/JD/suspectDrive/WINDOWS/system32/dllcache/c_28593.nls</w:t>
      </w:r>
      <w:proofErr w:type="gramEnd"/>
    </w:p>
    <w:p w14:paraId="50A05445" w14:textId="77777777" w:rsidR="00141126" w:rsidRDefault="00141126" w:rsidP="00141126">
      <w:pPr>
        <w:pStyle w:val="BodyText"/>
      </w:pPr>
      <w:r>
        <w:t>e22d1b9ac7854c0a654e4c4232074e</w:t>
      </w:r>
      <w:proofErr w:type="gramStart"/>
      <w:r>
        <w:t>49  /home/kali/Documents/JD/suspectDrive/WINDOWS/system32/dllcache/c_28595.nls</w:t>
      </w:r>
      <w:proofErr w:type="gramEnd"/>
    </w:p>
    <w:p w14:paraId="31CDB714" w14:textId="77777777" w:rsidR="00141126" w:rsidRDefault="00141126" w:rsidP="00141126">
      <w:pPr>
        <w:pStyle w:val="BodyText"/>
      </w:pPr>
      <w:r>
        <w:lastRenderedPageBreak/>
        <w:t>4d4c7ced88e5621f21a4911a44</w:t>
      </w:r>
      <w:proofErr w:type="gramStart"/>
      <w:r>
        <w:t>cadacc  /home/kali/Documents/JD/suspectDrive/WINDOWS/system32/dllcache/c_28596.nls</w:t>
      </w:r>
      <w:proofErr w:type="gramEnd"/>
    </w:p>
    <w:p w14:paraId="3BF55634" w14:textId="77777777" w:rsidR="00141126" w:rsidRDefault="00141126" w:rsidP="00141126">
      <w:pPr>
        <w:pStyle w:val="BodyText"/>
      </w:pPr>
      <w:r>
        <w:t>b537acfab9e70f0ef48db696a08adc</w:t>
      </w:r>
      <w:proofErr w:type="gramStart"/>
      <w:r>
        <w:t>81  /home/kali/Documents/JD/suspectDrive/WINDOWS/system32/dllcache/c_28597.nls</w:t>
      </w:r>
      <w:proofErr w:type="gramEnd"/>
    </w:p>
    <w:p w14:paraId="4DF8DDDC" w14:textId="77777777" w:rsidR="00141126" w:rsidRDefault="00141126" w:rsidP="00141126">
      <w:pPr>
        <w:pStyle w:val="BodyText"/>
      </w:pPr>
      <w:r>
        <w:t>c37a21ee1adfdc13fc707d97073148</w:t>
      </w:r>
      <w:proofErr w:type="gramStart"/>
      <w:r>
        <w:t>ed  /home/kali/Documents/JD/suspectDrive/WINDOWS/system32/dllcache/c_28599.nls</w:t>
      </w:r>
      <w:proofErr w:type="gramEnd"/>
    </w:p>
    <w:p w14:paraId="5F641A03" w14:textId="77777777" w:rsidR="00141126" w:rsidRDefault="00141126" w:rsidP="00141126">
      <w:pPr>
        <w:pStyle w:val="BodyText"/>
      </w:pPr>
      <w:r>
        <w:t>35448f3a71ebbecf8e997fad3a99327</w:t>
      </w:r>
      <w:proofErr w:type="gramStart"/>
      <w:r>
        <w:t>d  /home/kali/Documents/JD/suspectDrive/WINDOWS/system32/dllcache/c_28603.nls</w:t>
      </w:r>
      <w:proofErr w:type="gramEnd"/>
    </w:p>
    <w:p w14:paraId="1E46BDCF" w14:textId="77777777" w:rsidR="00141126" w:rsidRDefault="00141126" w:rsidP="00141126">
      <w:pPr>
        <w:pStyle w:val="BodyText"/>
      </w:pPr>
      <w:r>
        <w:t>da11c0f72c41a6b3ca24fb83e52d</w:t>
      </w:r>
      <w:proofErr w:type="gramStart"/>
      <w:r>
        <w:t>7043  /home/kali/Documents/JD/suspectDrive/WINDOWS/system32/dllcache/c_28605.nls</w:t>
      </w:r>
      <w:proofErr w:type="gramEnd"/>
    </w:p>
    <w:p w14:paraId="1AEC6413" w14:textId="77777777" w:rsidR="00141126" w:rsidRDefault="00141126" w:rsidP="00141126">
      <w:pPr>
        <w:pStyle w:val="BodyText"/>
      </w:pPr>
      <w:r>
        <w:t>0bd539284d746e022bda27c1f85a525</w:t>
      </w:r>
      <w:proofErr w:type="gramStart"/>
      <w:r>
        <w:t>a  /home/kali/Documents/JD/suspectDrive/WINDOWS/system32/dllcache/c_437.nls</w:t>
      </w:r>
      <w:proofErr w:type="gramEnd"/>
    </w:p>
    <w:p w14:paraId="79C7F761" w14:textId="77777777" w:rsidR="00141126" w:rsidRDefault="00141126" w:rsidP="00141126">
      <w:pPr>
        <w:pStyle w:val="BodyText"/>
      </w:pPr>
      <w:r>
        <w:t>90f5232d99d17aa1bba3ce2228cf1b2</w:t>
      </w:r>
      <w:proofErr w:type="gramStart"/>
      <w:r>
        <w:t>a  /home/kali/Documents/JD/suspectDrive/WINDOWS/system32/dllcache/c_500.nls</w:t>
      </w:r>
      <w:proofErr w:type="gramEnd"/>
    </w:p>
    <w:p w14:paraId="076A3336" w14:textId="77777777" w:rsidR="00141126" w:rsidRDefault="00141126" w:rsidP="00141126">
      <w:pPr>
        <w:pStyle w:val="BodyText"/>
      </w:pPr>
      <w:r>
        <w:t>77f127766d758eb2c6451e221a0c7f7</w:t>
      </w:r>
      <w:proofErr w:type="gramStart"/>
      <w:r>
        <w:t>d  /home/kali/Documents/JD/suspectDrive/WINDOWS/system32/dllcache/c_708.nls</w:t>
      </w:r>
      <w:proofErr w:type="gramEnd"/>
    </w:p>
    <w:p w14:paraId="103B528C" w14:textId="77777777" w:rsidR="00141126" w:rsidRDefault="00141126" w:rsidP="00141126">
      <w:pPr>
        <w:pStyle w:val="BodyText"/>
      </w:pPr>
      <w:r>
        <w:t>c050215d8d21df5658e94187973fb89</w:t>
      </w:r>
      <w:proofErr w:type="gramStart"/>
      <w:r>
        <w:t>c  /home/kali/Documents/JD/suspectDrive/WINDOWS/system32/dllcache/c_720.nls</w:t>
      </w:r>
      <w:proofErr w:type="gramEnd"/>
    </w:p>
    <w:p w14:paraId="4EDA739D" w14:textId="77777777" w:rsidR="00141126" w:rsidRDefault="00141126" w:rsidP="00141126">
      <w:pPr>
        <w:pStyle w:val="BodyText"/>
      </w:pPr>
      <w:r>
        <w:t>bac7072b365f9648ca318154ba7e03</w:t>
      </w:r>
      <w:proofErr w:type="gramStart"/>
      <w:r>
        <w:t>ec  /home/kali/Documents/JD/suspectDrive/WINDOWS/system32/dllcache/c_737.nls</w:t>
      </w:r>
      <w:proofErr w:type="gramEnd"/>
    </w:p>
    <w:p w14:paraId="2D923510" w14:textId="77777777" w:rsidR="00141126" w:rsidRDefault="00141126" w:rsidP="00141126">
      <w:pPr>
        <w:pStyle w:val="BodyText"/>
      </w:pPr>
      <w:r>
        <w:t>0e61d6cd6391ce9bf007baf0dc</w:t>
      </w:r>
      <w:proofErr w:type="gramStart"/>
      <w:r>
        <w:t>905320  /home/kali/Documents/JD/suspectDrive/WINDOWS/system32/dllcache/c_775.nls</w:t>
      </w:r>
      <w:proofErr w:type="gramEnd"/>
    </w:p>
    <w:p w14:paraId="5D0A7749" w14:textId="77777777" w:rsidR="00141126" w:rsidRDefault="00141126" w:rsidP="00141126">
      <w:pPr>
        <w:pStyle w:val="BodyText"/>
      </w:pPr>
      <w:r>
        <w:t>caaf621dc0936ccac5106ea62f350e</w:t>
      </w:r>
      <w:proofErr w:type="gramStart"/>
      <w:r>
        <w:t>80  /home/kali/Documents/JD/suspectDrive/WINDOWS/system32/dllcache/c_850.nls</w:t>
      </w:r>
      <w:proofErr w:type="gramEnd"/>
    </w:p>
    <w:p w14:paraId="758F0881" w14:textId="77777777" w:rsidR="00141126" w:rsidRDefault="00141126" w:rsidP="00141126">
      <w:pPr>
        <w:pStyle w:val="BodyText"/>
      </w:pPr>
      <w:r>
        <w:t>21e928c8e6ed8eeab0d1aaee82acdd</w:t>
      </w:r>
      <w:proofErr w:type="gramStart"/>
      <w:r>
        <w:t>76  /home/kali/Documents/JD/suspectDrive/WINDOWS/system32/dllcache/c_852.nls</w:t>
      </w:r>
      <w:proofErr w:type="gramEnd"/>
    </w:p>
    <w:p w14:paraId="0B4626AA" w14:textId="77777777" w:rsidR="00141126" w:rsidRDefault="00141126" w:rsidP="00141126">
      <w:pPr>
        <w:pStyle w:val="BodyText"/>
      </w:pPr>
      <w:r>
        <w:t>3e969213f35127d83dab48ff1283e8e</w:t>
      </w:r>
      <w:proofErr w:type="gramStart"/>
      <w:r>
        <w:t>4  /home/kali/Documents/JD/suspectDrive/WINDOWS/system32/dllcache/c_855.nls</w:t>
      </w:r>
      <w:proofErr w:type="gramEnd"/>
    </w:p>
    <w:p w14:paraId="1D460D85" w14:textId="77777777" w:rsidR="00141126" w:rsidRDefault="00141126" w:rsidP="00141126">
      <w:pPr>
        <w:pStyle w:val="BodyText"/>
      </w:pPr>
      <w:r>
        <w:t>a8764750b22b528d85a691a52cb</w:t>
      </w:r>
      <w:proofErr w:type="gramStart"/>
      <w:r>
        <w:t>21856  /home/kali/Documents/JD/suspectDrive/WINDOWS/system32/dllcache/c_857.nls</w:t>
      </w:r>
      <w:proofErr w:type="gramEnd"/>
    </w:p>
    <w:p w14:paraId="23815EEA" w14:textId="77777777" w:rsidR="00141126" w:rsidRDefault="00141126" w:rsidP="00141126">
      <w:pPr>
        <w:pStyle w:val="BodyText"/>
      </w:pPr>
      <w:r>
        <w:t>42518f84aa761c84b4f5f366c6e424f</w:t>
      </w:r>
      <w:proofErr w:type="gramStart"/>
      <w:r>
        <w:t>1  /home/kali/Documents/JD/suspectDrive/WINDOWS/system32/dllcache/c_858.nls</w:t>
      </w:r>
      <w:proofErr w:type="gramEnd"/>
    </w:p>
    <w:p w14:paraId="3523084E" w14:textId="77777777" w:rsidR="00141126" w:rsidRDefault="00141126" w:rsidP="00141126">
      <w:pPr>
        <w:pStyle w:val="BodyText"/>
      </w:pPr>
      <w:r>
        <w:t>b124a84735113a699f0413f1d</w:t>
      </w:r>
      <w:proofErr w:type="gramStart"/>
      <w:r>
        <w:t>6875975  /home/kali/Documents/JD/suspectDrive/WINDOWS/system32/dllcache/c_860.nls</w:t>
      </w:r>
      <w:proofErr w:type="gramEnd"/>
    </w:p>
    <w:p w14:paraId="1C027540" w14:textId="77777777" w:rsidR="00141126" w:rsidRDefault="00141126" w:rsidP="00141126">
      <w:pPr>
        <w:pStyle w:val="BodyText"/>
      </w:pPr>
      <w:r>
        <w:t>dde3d4d8c117b5a67f7898da547f0e4</w:t>
      </w:r>
      <w:proofErr w:type="gramStart"/>
      <w:r>
        <w:t>e  /home/kali/Documents/JD/suspectDrive/WINDOWS/system32/dllcache/c_861.nls</w:t>
      </w:r>
      <w:proofErr w:type="gramEnd"/>
    </w:p>
    <w:p w14:paraId="2558D4B8" w14:textId="77777777" w:rsidR="00141126" w:rsidRDefault="00141126" w:rsidP="00141126">
      <w:pPr>
        <w:pStyle w:val="BodyText"/>
      </w:pPr>
      <w:r>
        <w:t>a99203a3397a9db352c5d8dfbda230a</w:t>
      </w:r>
      <w:proofErr w:type="gramStart"/>
      <w:r>
        <w:t>8  /home/kali/Documents/JD/suspectDrive/WINDOWS/system32/dllcache/c_862.nls</w:t>
      </w:r>
      <w:proofErr w:type="gramEnd"/>
    </w:p>
    <w:p w14:paraId="5BE560B9" w14:textId="77777777" w:rsidR="00141126" w:rsidRDefault="00141126" w:rsidP="00141126">
      <w:pPr>
        <w:pStyle w:val="BodyText"/>
      </w:pPr>
      <w:r>
        <w:t>0220888bdd435156de91c5d390fe</w:t>
      </w:r>
      <w:proofErr w:type="gramStart"/>
      <w:r>
        <w:t>0166  /home/kali/Documents/JD/suspectDrive/WINDOWS/system32/dllcache/c_863.nls</w:t>
      </w:r>
      <w:proofErr w:type="gramEnd"/>
    </w:p>
    <w:p w14:paraId="09BC76CC" w14:textId="77777777" w:rsidR="00141126" w:rsidRDefault="00141126" w:rsidP="00141126">
      <w:pPr>
        <w:pStyle w:val="BodyText"/>
      </w:pPr>
      <w:r>
        <w:t>c58563df50115e935bc811ffbce1fc</w:t>
      </w:r>
      <w:proofErr w:type="gramStart"/>
      <w:r>
        <w:t>89  /home/kali/Documents/JD/suspectDrive/WINDOWS/system32/dllcache/c_864.nls</w:t>
      </w:r>
      <w:proofErr w:type="gramEnd"/>
    </w:p>
    <w:p w14:paraId="1E261E91" w14:textId="77777777" w:rsidR="00141126" w:rsidRDefault="00141126" w:rsidP="00141126">
      <w:pPr>
        <w:pStyle w:val="BodyText"/>
      </w:pPr>
      <w:r>
        <w:t>5cd475ca7b87844de1e0483b536f9</w:t>
      </w:r>
      <w:proofErr w:type="gramStart"/>
      <w:r>
        <w:t>aae  /home/kali/Documents/JD/suspectDrive/WINDOWS/system32/dllcache/c_866.nls</w:t>
      </w:r>
      <w:proofErr w:type="gramEnd"/>
    </w:p>
    <w:p w14:paraId="376F6BD4" w14:textId="77777777" w:rsidR="00141126" w:rsidRDefault="00141126" w:rsidP="00141126">
      <w:pPr>
        <w:pStyle w:val="BodyText"/>
      </w:pPr>
      <w:r>
        <w:t>780c444eb16b65e6de96f794a732da</w:t>
      </w:r>
      <w:proofErr w:type="gramStart"/>
      <w:r>
        <w:t>12  /home/kali/Documents/JD/suspectDrive/WINDOWS/system32/dllcache/c_869.nls</w:t>
      </w:r>
      <w:proofErr w:type="gramEnd"/>
    </w:p>
    <w:p w14:paraId="488884F9" w14:textId="77777777" w:rsidR="00141126" w:rsidRDefault="00141126" w:rsidP="00141126">
      <w:pPr>
        <w:pStyle w:val="BodyText"/>
      </w:pPr>
      <w:r>
        <w:t>48841546ac3b8698c93991e99851f0</w:t>
      </w:r>
      <w:proofErr w:type="gramStart"/>
      <w:r>
        <w:t>cf  /home/kali/Documents/JD/suspectDrive/WINDOWS/system32/dllcache/c_870.nls</w:t>
      </w:r>
      <w:proofErr w:type="gramEnd"/>
    </w:p>
    <w:p w14:paraId="38621FF2" w14:textId="77777777" w:rsidR="00141126" w:rsidRDefault="00141126" w:rsidP="00141126">
      <w:pPr>
        <w:pStyle w:val="BodyText"/>
      </w:pPr>
      <w:r>
        <w:lastRenderedPageBreak/>
        <w:t>7a0ee54f89ffe0f038660ba580fb</w:t>
      </w:r>
      <w:proofErr w:type="gramStart"/>
      <w:r>
        <w:t>4440  /home/kali/Documents/JD/suspectDrive/WINDOWS/system32/dllcache/c_874.nls</w:t>
      </w:r>
      <w:proofErr w:type="gramEnd"/>
    </w:p>
    <w:p w14:paraId="27705870" w14:textId="77777777" w:rsidR="00141126" w:rsidRDefault="00141126" w:rsidP="00141126">
      <w:pPr>
        <w:pStyle w:val="BodyText"/>
      </w:pPr>
      <w:r>
        <w:t>8be0d77a873730b4eb1dab7c6622cd</w:t>
      </w:r>
      <w:proofErr w:type="gramStart"/>
      <w:r>
        <w:t>46  /home/kali/Documents/JD/suspectDrive/WINDOWS/system32/dllcache/c_875.nls</w:t>
      </w:r>
      <w:proofErr w:type="gramEnd"/>
    </w:p>
    <w:p w14:paraId="1BFD8C25" w14:textId="77777777" w:rsidR="00141126" w:rsidRDefault="00141126" w:rsidP="00141126">
      <w:pPr>
        <w:pStyle w:val="BodyText"/>
      </w:pPr>
      <w:r>
        <w:t>dffafa40198800ba2933977f67b956c</w:t>
      </w:r>
      <w:proofErr w:type="gramStart"/>
      <w:r>
        <w:t>2  /home/kali/Documents/JD/suspectDrive/WINDOWS/system32/dllcache/c_932.nls</w:t>
      </w:r>
      <w:proofErr w:type="gramEnd"/>
    </w:p>
    <w:p w14:paraId="68F6178B" w14:textId="77777777" w:rsidR="00141126" w:rsidRDefault="00141126" w:rsidP="00141126">
      <w:pPr>
        <w:pStyle w:val="BodyText"/>
      </w:pPr>
      <w:r>
        <w:t>d2558c26cdbf05740348451db6a5b</w:t>
      </w:r>
      <w:proofErr w:type="gramStart"/>
      <w:r>
        <w:t>955  /home/kali/Documents/JD/suspectDrive/WINDOWS/system32/dllcache/c_949.nls</w:t>
      </w:r>
      <w:proofErr w:type="gramEnd"/>
    </w:p>
    <w:p w14:paraId="43F220DD" w14:textId="77777777" w:rsidR="00141126" w:rsidRDefault="00141126" w:rsidP="00141126">
      <w:pPr>
        <w:pStyle w:val="BodyText"/>
      </w:pPr>
      <w:r>
        <w:t>17028718996fcbceee59f38f2d</w:t>
      </w:r>
      <w:proofErr w:type="gramStart"/>
      <w:r>
        <w:t>944281  /home/kali/Documents/JD/suspectDrive/WINDOWS/system32/dllcache/c_936.nls</w:t>
      </w:r>
      <w:proofErr w:type="gramEnd"/>
    </w:p>
    <w:p w14:paraId="3AE3914E" w14:textId="77777777" w:rsidR="00141126" w:rsidRDefault="00141126" w:rsidP="00141126">
      <w:pPr>
        <w:pStyle w:val="BodyText"/>
      </w:pPr>
      <w:r>
        <w:t>8557d3eda30586685dad701aba69d0</w:t>
      </w:r>
      <w:proofErr w:type="gramStart"/>
      <w:r>
        <w:t>dd  /home/kali/Documents/JD/suspectDrive/WINDOWS/system32/dllcache/c_950.nls</w:t>
      </w:r>
      <w:proofErr w:type="gramEnd"/>
    </w:p>
    <w:p w14:paraId="474A4111" w14:textId="77777777" w:rsidR="00141126" w:rsidRDefault="00141126" w:rsidP="00141126">
      <w:pPr>
        <w:pStyle w:val="BodyText"/>
      </w:pPr>
      <w:r>
        <w:t>2d51049b3dce322880d9bc577677c</w:t>
      </w:r>
      <w:proofErr w:type="gramStart"/>
      <w:r>
        <w:t>225  /home/kali/Documents/JD/suspectDrive/WINDOWS/system32/dllcache/c_is2022.dll</w:t>
      </w:r>
      <w:proofErr w:type="gramEnd"/>
    </w:p>
    <w:p w14:paraId="06AEF9F4" w14:textId="77777777" w:rsidR="00141126" w:rsidRDefault="00141126" w:rsidP="00141126">
      <w:pPr>
        <w:pStyle w:val="BodyText"/>
      </w:pPr>
      <w:r>
        <w:t>e36a034e3e54682477808ba92fecb</w:t>
      </w:r>
      <w:proofErr w:type="gramStart"/>
      <w:r>
        <w:t>075  /home/kali/Documents/JD/suspectDrive/WINDOWS/system32/dllcache/c_iscii.dll</w:t>
      </w:r>
      <w:proofErr w:type="gramEnd"/>
    </w:p>
    <w:p w14:paraId="01B7B1C7" w14:textId="77777777" w:rsidR="00141126" w:rsidRDefault="00141126" w:rsidP="00141126">
      <w:pPr>
        <w:pStyle w:val="BodyText"/>
      </w:pPr>
      <w:r>
        <w:t>78f60da294978c2adb0c04a795afd</w:t>
      </w:r>
      <w:proofErr w:type="gramStart"/>
      <w:r>
        <w:t>414  /home/kali/Documents/JD/suspectDrive/WINDOWS/system32/dllcache/c_g18030.dll</w:t>
      </w:r>
      <w:proofErr w:type="gramEnd"/>
    </w:p>
    <w:p w14:paraId="7F2BD23E" w14:textId="77777777" w:rsidR="00141126" w:rsidRDefault="00141126" w:rsidP="00141126">
      <w:pPr>
        <w:pStyle w:val="BodyText"/>
      </w:pPr>
      <w:r>
        <w:t>8d9210e9858d525646251dfa1fe37</w:t>
      </w:r>
      <w:proofErr w:type="gramStart"/>
      <w:r>
        <w:t>ebe  /home/kali/Documents/JD/suspectDrive/WINDOWS/system32/dllcache/d3d8thk.dll</w:t>
      </w:r>
      <w:proofErr w:type="gramEnd"/>
    </w:p>
    <w:p w14:paraId="4F2D8225" w14:textId="77777777" w:rsidR="00141126" w:rsidRDefault="00141126" w:rsidP="00141126">
      <w:pPr>
        <w:pStyle w:val="BodyText"/>
      </w:pPr>
      <w:r>
        <w:t>42803ec60803c1a0754671e9183458f</w:t>
      </w:r>
      <w:proofErr w:type="gramStart"/>
      <w:r>
        <w:t>1  /home/kali/Documents/JD/suspectDrive/WINDOWS/system32/dllcache/d3d8.dll</w:t>
      </w:r>
      <w:proofErr w:type="gramEnd"/>
    </w:p>
    <w:p w14:paraId="1FE6AC52" w14:textId="77777777" w:rsidR="00141126" w:rsidRDefault="00141126" w:rsidP="00141126">
      <w:pPr>
        <w:pStyle w:val="BodyText"/>
      </w:pPr>
      <w:r>
        <w:t>79e4ec1d4b6b9a80543b13958ac773d</w:t>
      </w:r>
      <w:proofErr w:type="gramStart"/>
      <w:r>
        <w:t>0  /home/kali/Documents/JD/suspectDrive/WINDOWS/system32/dllcache/d3dim.dll</w:t>
      </w:r>
      <w:proofErr w:type="gramEnd"/>
    </w:p>
    <w:p w14:paraId="6F6D8853" w14:textId="77777777" w:rsidR="00141126" w:rsidRDefault="00141126" w:rsidP="00141126">
      <w:pPr>
        <w:pStyle w:val="BodyText"/>
      </w:pPr>
      <w:r>
        <w:t>8e19878192348e8bd426a389c942808</w:t>
      </w:r>
      <w:proofErr w:type="gramStart"/>
      <w:r>
        <w:t>e  /home/kali/Documents/JD/suspectDrive/WINDOWS/system32/dllcache/d3dim700.dll</w:t>
      </w:r>
      <w:proofErr w:type="gramEnd"/>
    </w:p>
    <w:p w14:paraId="5813BD61" w14:textId="77777777" w:rsidR="00141126" w:rsidRDefault="00141126" w:rsidP="00141126">
      <w:pPr>
        <w:pStyle w:val="BodyText"/>
      </w:pPr>
      <w:r>
        <w:t>a023d0c8897ee721a54b125c3c0c9d1</w:t>
      </w:r>
      <w:proofErr w:type="gramStart"/>
      <w:r>
        <w:t>b  /home/kali/Documents/JD/suspectDrive/WINDOWS/system32/dllcache/d3dpmesh.dll</w:t>
      </w:r>
      <w:proofErr w:type="gramEnd"/>
    </w:p>
    <w:p w14:paraId="08551B5E" w14:textId="77777777" w:rsidR="00141126" w:rsidRDefault="00141126" w:rsidP="00141126">
      <w:pPr>
        <w:pStyle w:val="BodyText"/>
      </w:pPr>
      <w:r>
        <w:t>d67bdbbda86cc9aeebbaf3217c1717d</w:t>
      </w:r>
      <w:proofErr w:type="gramStart"/>
      <w:r>
        <w:t>8  /home/kali/Documents/JD/suspectDrive/WINDOWS/system32/dllcache/d3d9.dll</w:t>
      </w:r>
      <w:proofErr w:type="gramEnd"/>
    </w:p>
    <w:p w14:paraId="4407928E" w14:textId="77777777" w:rsidR="00141126" w:rsidRDefault="00141126" w:rsidP="00141126">
      <w:pPr>
        <w:pStyle w:val="BodyText"/>
      </w:pPr>
      <w:r>
        <w:t>08f0190ae201ec331b4ca3b0fa2d2</w:t>
      </w:r>
      <w:proofErr w:type="gramStart"/>
      <w:r>
        <w:t>cce  /home/kali/Documents/JD/suspectDrive/WINDOWS/system32/dllcache/cabinet.dll</w:t>
      </w:r>
      <w:proofErr w:type="gramEnd"/>
    </w:p>
    <w:p w14:paraId="718E2E45" w14:textId="77777777" w:rsidR="00141126" w:rsidRDefault="00141126" w:rsidP="00141126">
      <w:pPr>
        <w:pStyle w:val="BodyText"/>
      </w:pPr>
      <w:r>
        <w:t>dfad63cd0b7bc7d01252fe010b4b310</w:t>
      </w:r>
      <w:proofErr w:type="gramStart"/>
      <w:r>
        <w:t>b  /home/kali/Documents/JD/suspectDrive/WINDOWS/system32/dllcache/cabview.dll</w:t>
      </w:r>
      <w:proofErr w:type="gramEnd"/>
    </w:p>
    <w:p w14:paraId="7692015A" w14:textId="77777777" w:rsidR="00141126" w:rsidRDefault="00141126" w:rsidP="00141126">
      <w:pPr>
        <w:pStyle w:val="BodyText"/>
      </w:pPr>
      <w:r>
        <w:t>cefbcdbadd70c6bb9538b6caf224fb2</w:t>
      </w:r>
      <w:proofErr w:type="gramStart"/>
      <w:r>
        <w:t>e  /home/kali/Documents/JD/suspectDrive/WINDOWS/system32/dllcache/cacls.exe</w:t>
      </w:r>
      <w:proofErr w:type="gramEnd"/>
    </w:p>
    <w:p w14:paraId="5A4AD64D" w14:textId="77777777" w:rsidR="00141126" w:rsidRDefault="00141126" w:rsidP="00141126">
      <w:pPr>
        <w:pStyle w:val="BodyText"/>
      </w:pPr>
      <w:r>
        <w:t>829e4805b0e12b383ee09abdc9e2dc3</w:t>
      </w:r>
      <w:proofErr w:type="gramStart"/>
      <w:r>
        <w:t>c  /home/kali/Documents/JD/suspectDrive/WINDOWS/system32/dllcache/calc.exe</w:t>
      </w:r>
      <w:proofErr w:type="gramEnd"/>
    </w:p>
    <w:p w14:paraId="040C2483" w14:textId="77777777" w:rsidR="00141126" w:rsidRDefault="00141126" w:rsidP="00141126">
      <w:pPr>
        <w:pStyle w:val="BodyText"/>
      </w:pPr>
      <w:r>
        <w:t>1083fc7b0e2709a7821c66241c93b</w:t>
      </w:r>
      <w:proofErr w:type="gramStart"/>
      <w:r>
        <w:t>064  /home/kali/Documents/JD/suspectDrive/WINDOWS/system32/dllcache/camocx.dll</w:t>
      </w:r>
      <w:proofErr w:type="gramEnd"/>
    </w:p>
    <w:p w14:paraId="60E17594" w14:textId="77777777" w:rsidR="00141126" w:rsidRDefault="00141126" w:rsidP="00141126">
      <w:pPr>
        <w:pStyle w:val="BodyText"/>
      </w:pPr>
      <w:r>
        <w:t>66afaf48046881b04a07cd02fbd77a</w:t>
      </w:r>
      <w:proofErr w:type="gramStart"/>
      <w:r>
        <w:t>00  /home/kali/Documents/JD/suspectDrive/WINDOWS/system32/dllcache/callcont.dll</w:t>
      </w:r>
      <w:proofErr w:type="gramEnd"/>
    </w:p>
    <w:p w14:paraId="44688D40" w14:textId="77777777" w:rsidR="00141126" w:rsidRDefault="00141126" w:rsidP="00141126">
      <w:pPr>
        <w:pStyle w:val="BodyText"/>
      </w:pPr>
      <w:r>
        <w:t>d57d0f293e4c296f89c148db40a089</w:t>
      </w:r>
      <w:proofErr w:type="gramStart"/>
      <w:r>
        <w:t>ac  /home/kali/Documents/JD/suspectDrive/WINDOWS/system32/dllcache/cap7146.sys</w:t>
      </w:r>
      <w:proofErr w:type="gramEnd"/>
    </w:p>
    <w:p w14:paraId="79FFABF6" w14:textId="77777777" w:rsidR="00141126" w:rsidRDefault="00141126" w:rsidP="00141126">
      <w:pPr>
        <w:pStyle w:val="BodyText"/>
      </w:pPr>
      <w:r>
        <w:t>74fc8cc5a3b8ce29cc420ee39c456b</w:t>
      </w:r>
      <w:proofErr w:type="gramStart"/>
      <w:r>
        <w:t>60  /home/kali/Documents/JD/suspectDrive/WINDOWS/system32/dllcache/capesnpn.dll</w:t>
      </w:r>
      <w:proofErr w:type="gramEnd"/>
    </w:p>
    <w:p w14:paraId="6074E2CB" w14:textId="77777777" w:rsidR="00141126" w:rsidRDefault="00141126" w:rsidP="00141126">
      <w:pPr>
        <w:pStyle w:val="BodyText"/>
      </w:pPr>
      <w:r>
        <w:t>989974032e6c873a17c9e92d4b</w:t>
      </w:r>
      <w:proofErr w:type="gramStart"/>
      <w:r>
        <w:t>339571  /home/kali/Documents/JD/suspectDrive/WINDOWS/system32/dllcache/cards.dll</w:t>
      </w:r>
      <w:proofErr w:type="gramEnd"/>
    </w:p>
    <w:p w14:paraId="7F2D6B45" w14:textId="77777777" w:rsidR="00141126" w:rsidRDefault="00141126" w:rsidP="00141126">
      <w:pPr>
        <w:pStyle w:val="BodyText"/>
      </w:pPr>
      <w:r>
        <w:lastRenderedPageBreak/>
        <w:t>2500adbc121ea1a4c585d284ac54d30</w:t>
      </w:r>
      <w:proofErr w:type="gramStart"/>
      <w:r>
        <w:t>f  /home/kali/Documents/JD/suspectDrive/WINDOWS/system32/dllcache/catsrv.dll</w:t>
      </w:r>
      <w:proofErr w:type="gramEnd"/>
    </w:p>
    <w:p w14:paraId="0C793AFE" w14:textId="77777777" w:rsidR="00141126" w:rsidRDefault="00141126" w:rsidP="00141126">
      <w:pPr>
        <w:pStyle w:val="BodyText"/>
      </w:pPr>
      <w:r>
        <w:t>227ee23ae41c9e3b03249186f114a</w:t>
      </w:r>
      <w:proofErr w:type="gramStart"/>
      <w:r>
        <w:t>170  /home/kali/Documents/JD/suspectDrive/WINDOWS/system32/dllcache/catsrvps.dll</w:t>
      </w:r>
      <w:proofErr w:type="gramEnd"/>
    </w:p>
    <w:p w14:paraId="21D8DEBE" w14:textId="77777777" w:rsidR="00141126" w:rsidRDefault="00141126" w:rsidP="00141126">
      <w:pPr>
        <w:pStyle w:val="BodyText"/>
      </w:pPr>
      <w:r>
        <w:t>b2950da8cc2722d7df69f549143c</w:t>
      </w:r>
      <w:proofErr w:type="gramStart"/>
      <w:r>
        <w:t>2950  /home/kali/Documents/JD/suspectDrive/WINDOWS/system32/dllcache/cb32.exe</w:t>
      </w:r>
      <w:proofErr w:type="gramEnd"/>
    </w:p>
    <w:p w14:paraId="17E5E8E8" w14:textId="77777777" w:rsidR="00141126" w:rsidRDefault="00141126" w:rsidP="00141126">
      <w:pPr>
        <w:pStyle w:val="BodyText"/>
      </w:pPr>
      <w:r>
        <w:t>6737310e1a9a019a52df1d0399f80ce</w:t>
      </w:r>
      <w:proofErr w:type="gramStart"/>
      <w:r>
        <w:t>8  /home/kali/Documents/JD/suspectDrive/WINDOWS/system32/dllcache/ccfgnt.dll</w:t>
      </w:r>
      <w:proofErr w:type="gramEnd"/>
    </w:p>
    <w:p w14:paraId="6A24C380" w14:textId="77777777" w:rsidR="00141126" w:rsidRDefault="00141126" w:rsidP="00141126">
      <w:pPr>
        <w:pStyle w:val="BodyText"/>
      </w:pPr>
      <w:r>
        <w:t>29a6ca838d3e05021b865c103d3ca</w:t>
      </w:r>
      <w:proofErr w:type="gramStart"/>
      <w:r>
        <w:t>429  /home/kali/Documents/JD/suspectDrive/WINDOWS/system32/dllcache/catsrvut.dll</w:t>
      </w:r>
      <w:proofErr w:type="gramEnd"/>
    </w:p>
    <w:p w14:paraId="1F6D00AF" w14:textId="77777777" w:rsidR="00141126" w:rsidRDefault="00141126" w:rsidP="00141126">
      <w:pPr>
        <w:pStyle w:val="BodyText"/>
      </w:pPr>
      <w:r>
        <w:t>cd7d5152df32b47f4e36f710b35aae</w:t>
      </w:r>
      <w:proofErr w:type="gramStart"/>
      <w:r>
        <w:t>02  /home/kali/Documents/JD/suspectDrive/WINDOWS/system32/dllcache/cdfs.sys</w:t>
      </w:r>
      <w:proofErr w:type="gramEnd"/>
    </w:p>
    <w:p w14:paraId="33C004BA" w14:textId="77777777" w:rsidR="00141126" w:rsidRDefault="00141126" w:rsidP="00141126">
      <w:pPr>
        <w:pStyle w:val="BodyText"/>
      </w:pPr>
      <w:r>
        <w:t>f859f9c22d8e8e90e091ec9ecc2826b</w:t>
      </w:r>
      <w:proofErr w:type="gramStart"/>
      <w:r>
        <w:t>2  /home/kali/Documents/JD/suspectDrive/WINDOWS/system32/dllcache/cdfview.dll</w:t>
      </w:r>
      <w:proofErr w:type="gramEnd"/>
    </w:p>
    <w:p w14:paraId="68823486" w14:textId="77777777" w:rsidR="00141126" w:rsidRDefault="00141126" w:rsidP="00141126">
      <w:pPr>
        <w:pStyle w:val="BodyText"/>
      </w:pPr>
      <w:r>
        <w:t>0d72d44a333628b15288c69738583a2</w:t>
      </w:r>
      <w:proofErr w:type="gramStart"/>
      <w:r>
        <w:t>e  /home/kali/Documents/JD/suspectDrive/WINDOWS/system32/dllcache/cdmodem.dll</w:t>
      </w:r>
      <w:proofErr w:type="gramEnd"/>
    </w:p>
    <w:p w14:paraId="6625FA87" w14:textId="77777777" w:rsidR="00141126" w:rsidRDefault="00141126" w:rsidP="00141126">
      <w:pPr>
        <w:pStyle w:val="BodyText"/>
      </w:pPr>
      <w:r>
        <w:t>855d34027333016adc300a78438ed3d</w:t>
      </w:r>
      <w:proofErr w:type="gramStart"/>
      <w:r>
        <w:t>1  /home/kali/Documents/JD/suspectDrive/WINDOWS/system32/dllcache/cdm.dll</w:t>
      </w:r>
      <w:proofErr w:type="gramEnd"/>
    </w:p>
    <w:p w14:paraId="5A0904ED" w14:textId="77777777" w:rsidR="00141126" w:rsidRDefault="00141126" w:rsidP="00141126">
      <w:pPr>
        <w:pStyle w:val="BodyText"/>
      </w:pPr>
      <w:r>
        <w:t>ad44c5bc21213f394f6afcb55cc</w:t>
      </w:r>
      <w:proofErr w:type="gramStart"/>
      <w:r>
        <w:t>39293  /home/kali/Documents/JD/suspectDrive/WINDOWS/system32/dllcache/certcli.dll</w:t>
      </w:r>
      <w:proofErr w:type="gramEnd"/>
    </w:p>
    <w:p w14:paraId="270EE9EA" w14:textId="77777777" w:rsidR="00141126" w:rsidRDefault="00141126" w:rsidP="00141126">
      <w:pPr>
        <w:pStyle w:val="BodyText"/>
      </w:pPr>
      <w:r>
        <w:t>b9fd14bf4ea0eb75b0d2c0759caa8f</w:t>
      </w:r>
      <w:proofErr w:type="gramStart"/>
      <w:r>
        <w:t>03  /home/kali/Documents/JD/suspectDrive/WINDOWS/system32/dllcache/certmap.ocx</w:t>
      </w:r>
      <w:proofErr w:type="gramEnd"/>
    </w:p>
    <w:p w14:paraId="02308C7B" w14:textId="77777777" w:rsidR="00141126" w:rsidRDefault="00141126" w:rsidP="00141126">
      <w:pPr>
        <w:pStyle w:val="BodyText"/>
      </w:pPr>
      <w:r>
        <w:t>f121de6da3cf5b584b5b61b2fc</w:t>
      </w:r>
      <w:proofErr w:type="gramStart"/>
      <w:r>
        <w:t>465476  /home/kali/Documents/JD/suspectDrive/WINDOWS/system32/dllcache/certmgr.dll</w:t>
      </w:r>
      <w:proofErr w:type="gramEnd"/>
    </w:p>
    <w:p w14:paraId="1B89EF53" w14:textId="77777777" w:rsidR="00141126" w:rsidRDefault="00141126" w:rsidP="00141126">
      <w:pPr>
        <w:pStyle w:val="BodyText"/>
      </w:pPr>
      <w:r>
        <w:t>fdb2a7bfc1bea235aaed395b92103a</w:t>
      </w:r>
      <w:proofErr w:type="gramStart"/>
      <w:r>
        <w:t>02  /home/kali/Documents/JD/suspectDrive/WINDOWS/system32/dllcache/chtskf.dll</w:t>
      </w:r>
      <w:proofErr w:type="gramEnd"/>
    </w:p>
    <w:p w14:paraId="15AF162E" w14:textId="77777777" w:rsidR="00141126" w:rsidRDefault="00141126" w:rsidP="00141126">
      <w:pPr>
        <w:pStyle w:val="BodyText"/>
      </w:pPr>
      <w:r>
        <w:t>b8e095e6c3f8a34bb1c93a84c</w:t>
      </w:r>
      <w:proofErr w:type="gramStart"/>
      <w:r>
        <w:t>7976604  /home/kali/Documents/JD/suspectDrive/WINDOWS/system32/dllcache/ciadmin.dll</w:t>
      </w:r>
      <w:proofErr w:type="gramEnd"/>
    </w:p>
    <w:p w14:paraId="78F290B7" w14:textId="77777777" w:rsidR="00141126" w:rsidRDefault="00141126" w:rsidP="00141126">
      <w:pPr>
        <w:pStyle w:val="BodyText"/>
      </w:pPr>
      <w:r>
        <w:t>88236ba0b0493d3f44f85e93356b</w:t>
      </w:r>
      <w:proofErr w:type="gramStart"/>
      <w:r>
        <w:t>9819  /home/kali/Documents/JD/suspectDrive/WINDOWS/system32/dllcache/cic.dll</w:t>
      </w:r>
      <w:proofErr w:type="gramEnd"/>
    </w:p>
    <w:p w14:paraId="0CA6AA8E" w14:textId="77777777" w:rsidR="00141126" w:rsidRDefault="00141126" w:rsidP="00141126">
      <w:pPr>
        <w:pStyle w:val="BodyText"/>
      </w:pPr>
      <w:r>
        <w:t>582304f6f1946fa5068cf143d729d7</w:t>
      </w:r>
      <w:proofErr w:type="gramStart"/>
      <w:r>
        <w:t>ed  /home/kali/Documents/JD/suspectDrive/WINDOWS/system32/dllcache/cidaemon.exe</w:t>
      </w:r>
      <w:proofErr w:type="gramEnd"/>
    </w:p>
    <w:p w14:paraId="70E9B69D" w14:textId="77777777" w:rsidR="00141126" w:rsidRDefault="00141126" w:rsidP="00141126">
      <w:pPr>
        <w:pStyle w:val="BodyText"/>
      </w:pPr>
      <w:r>
        <w:t>85fd14b070f47f0c27aed18359fdd2</w:t>
      </w:r>
      <w:proofErr w:type="gramStart"/>
      <w:r>
        <w:t>ad  /home/kali/Documents/JD/suspectDrive/WINDOWS/system32/dllcache/cdosys.dll</w:t>
      </w:r>
      <w:proofErr w:type="gramEnd"/>
    </w:p>
    <w:p w14:paraId="510FAB9B" w14:textId="77777777" w:rsidR="00141126" w:rsidRDefault="00141126" w:rsidP="00141126">
      <w:pPr>
        <w:pStyle w:val="BodyText"/>
      </w:pPr>
      <w:r>
        <w:t>0c71330b934d112e73a753c313193bd</w:t>
      </w:r>
      <w:proofErr w:type="gramStart"/>
      <w:r>
        <w:t>9  /home/kali/Documents/JD/suspectDrive/WINDOWS/system32/dllcache/cintlgnt.ime</w:t>
      </w:r>
      <w:proofErr w:type="gramEnd"/>
    </w:p>
    <w:p w14:paraId="61373BD6" w14:textId="77777777" w:rsidR="00141126" w:rsidRDefault="00141126" w:rsidP="00141126">
      <w:pPr>
        <w:pStyle w:val="BodyText"/>
      </w:pPr>
      <w:r>
        <w:t>c81760fde3f844aaef5f4c467fde01f</w:t>
      </w:r>
      <w:proofErr w:type="gramStart"/>
      <w:r>
        <w:t>8  /home/kali/Documents/JD/suspectDrive/WINDOWS/system32/dllcache/cintime.dll</w:t>
      </w:r>
      <w:proofErr w:type="gramEnd"/>
    </w:p>
    <w:p w14:paraId="1EFF7B7A" w14:textId="77777777" w:rsidR="00141126" w:rsidRDefault="00141126" w:rsidP="00141126">
      <w:pPr>
        <w:pStyle w:val="BodyText"/>
      </w:pPr>
      <w:r>
        <w:t>be88f67f4b2bd8b6b93b4db223ce88</w:t>
      </w:r>
      <w:proofErr w:type="gramStart"/>
      <w:r>
        <w:t>bc  /home/kali/Documents/JD/suspectDrive/WINDOWS/system32/dllcache/cintsetp.exe</w:t>
      </w:r>
      <w:proofErr w:type="gramEnd"/>
    </w:p>
    <w:p w14:paraId="4A30BF07" w14:textId="77777777" w:rsidR="00141126" w:rsidRDefault="00141126" w:rsidP="00141126">
      <w:pPr>
        <w:pStyle w:val="BodyText"/>
      </w:pPr>
      <w:r>
        <w:t>2a390c1a3c740e657f41a4284b962cd</w:t>
      </w:r>
      <w:proofErr w:type="gramStart"/>
      <w:r>
        <w:t>8  /home/kali/Documents/JD/suspectDrive/WINDOWS/system32/dllcache/ciodm.dll</w:t>
      </w:r>
      <w:proofErr w:type="gramEnd"/>
    </w:p>
    <w:p w14:paraId="4B1D42DD" w14:textId="77777777" w:rsidR="00141126" w:rsidRDefault="00141126" w:rsidP="00141126">
      <w:pPr>
        <w:pStyle w:val="BodyText"/>
      </w:pPr>
      <w:r>
        <w:t>b83dab6ba597e8079854632909a96dc</w:t>
      </w:r>
      <w:proofErr w:type="gramStart"/>
      <w:r>
        <w:t>2  /home/kali/Documents/JD/suspectDrive/WINDOWS/system32/dllcache/cimwin32.dll</w:t>
      </w:r>
      <w:proofErr w:type="gramEnd"/>
    </w:p>
    <w:p w14:paraId="3C9AF186" w14:textId="77777777" w:rsidR="00141126" w:rsidRDefault="00141126" w:rsidP="00141126">
      <w:pPr>
        <w:pStyle w:val="BodyText"/>
      </w:pPr>
      <w:r>
        <w:t>c49f197542df63bd7ced9e9a24f</w:t>
      </w:r>
      <w:proofErr w:type="gramStart"/>
      <w:r>
        <w:t>53091  /home/kali/Documents/JD/suspectDrive/WINDOWS/system32/dllcache/cipher.exe</w:t>
      </w:r>
      <w:proofErr w:type="gramEnd"/>
    </w:p>
    <w:p w14:paraId="1F308855" w14:textId="77777777" w:rsidR="00141126" w:rsidRDefault="00141126" w:rsidP="00141126">
      <w:pPr>
        <w:pStyle w:val="BodyText"/>
      </w:pPr>
      <w:r>
        <w:t>3192bd04d032a9c4a85a3278c268a13</w:t>
      </w:r>
      <w:proofErr w:type="gramStart"/>
      <w:r>
        <w:t>a  /home/kali/Documents/JD/suspectDrive/WINDOWS/system32/dllcache/cisvc.exe</w:t>
      </w:r>
      <w:proofErr w:type="gramEnd"/>
    </w:p>
    <w:p w14:paraId="23EAF8E0" w14:textId="77777777" w:rsidR="00141126" w:rsidRDefault="00141126" w:rsidP="00141126">
      <w:pPr>
        <w:pStyle w:val="BodyText"/>
      </w:pPr>
      <w:r>
        <w:lastRenderedPageBreak/>
        <w:t>602c3d1017c3a6ccaf44da5050de</w:t>
      </w:r>
      <w:proofErr w:type="gramStart"/>
      <w:r>
        <w:t>5817  /home/kali/Documents/JD/suspectDrive/WINDOWS/system32/dllcache/ckcnv.exe</w:t>
      </w:r>
      <w:proofErr w:type="gramEnd"/>
    </w:p>
    <w:p w14:paraId="085A749B" w14:textId="77777777" w:rsidR="00141126" w:rsidRDefault="00141126" w:rsidP="00141126">
      <w:pPr>
        <w:pStyle w:val="BodyText"/>
      </w:pPr>
      <w:r>
        <w:t>d86173b401470f06d9810f7962969</w:t>
      </w:r>
      <w:proofErr w:type="gramStart"/>
      <w:r>
        <w:t>ddf  /home/kali/Documents/JD/suspectDrive/WINDOWS/system32/dllcache/classpnp.sys</w:t>
      </w:r>
      <w:proofErr w:type="gramEnd"/>
    </w:p>
    <w:p w14:paraId="11381FE0" w14:textId="77777777" w:rsidR="00141126" w:rsidRDefault="00141126" w:rsidP="00141126">
      <w:pPr>
        <w:pStyle w:val="BodyText"/>
      </w:pPr>
      <w:r>
        <w:t>37461f2c3f212cf508a20fdc729abde</w:t>
      </w:r>
      <w:proofErr w:type="gramStart"/>
      <w:r>
        <w:t>5  /home/kali/Documents/JD/suspectDrive/WINDOWS/system32/dllcache/clb.dll</w:t>
      </w:r>
      <w:proofErr w:type="gramEnd"/>
    </w:p>
    <w:p w14:paraId="312B8561" w14:textId="77777777" w:rsidR="00141126" w:rsidRDefault="00141126" w:rsidP="00141126">
      <w:pPr>
        <w:pStyle w:val="BodyText"/>
      </w:pPr>
      <w:r>
        <w:t>6aa72ca60bd45a92d203dd4af83fe</w:t>
      </w:r>
      <w:proofErr w:type="gramStart"/>
      <w:r>
        <w:t>132  /home/kali/Documents/JD/suspectDrive/WINDOWS/system32/dllcache/class_ss.dll</w:t>
      </w:r>
      <w:proofErr w:type="gramEnd"/>
    </w:p>
    <w:p w14:paraId="6DA8AC22" w14:textId="77777777" w:rsidR="00141126" w:rsidRDefault="00141126" w:rsidP="00141126">
      <w:pPr>
        <w:pStyle w:val="BodyText"/>
      </w:pPr>
      <w:r>
        <w:t>7bb710aa992361a912f34cc6f1ee</w:t>
      </w:r>
      <w:proofErr w:type="gramStart"/>
      <w:r>
        <w:t>5774  /home/kali/Documents/JD/suspectDrive/WINDOWS/system32/dllcache/clbcatex.dll</w:t>
      </w:r>
      <w:proofErr w:type="gramEnd"/>
    </w:p>
    <w:p w14:paraId="7AE082A5" w14:textId="77777777" w:rsidR="00141126" w:rsidRDefault="00141126" w:rsidP="00141126">
      <w:pPr>
        <w:pStyle w:val="BodyText"/>
      </w:pPr>
      <w:r>
        <w:t>3d1fc5de6dbe1dbed07c89d0498b1d</w:t>
      </w:r>
      <w:proofErr w:type="gramStart"/>
      <w:r>
        <w:t>88  /home/kali/Documents/JD/suspectDrive/WINDOWS/system32/dllcache/cleanmgr.exe</w:t>
      </w:r>
      <w:proofErr w:type="gramEnd"/>
    </w:p>
    <w:p w14:paraId="1200DC2B" w14:textId="77777777" w:rsidR="00141126" w:rsidRDefault="00141126" w:rsidP="00141126">
      <w:pPr>
        <w:pStyle w:val="BodyText"/>
      </w:pPr>
      <w:r>
        <w:t>e26f50a92ee564f21c30501aa</w:t>
      </w:r>
      <w:proofErr w:type="gramStart"/>
      <w:r>
        <w:t>6173676  /home/kali/Documents/JD/suspectDrive/WINDOWS/system32/dllcache/clbcatq.dll</w:t>
      </w:r>
      <w:proofErr w:type="gramEnd"/>
    </w:p>
    <w:p w14:paraId="460B2A93" w14:textId="77777777" w:rsidR="00141126" w:rsidRDefault="00141126" w:rsidP="00141126">
      <w:pPr>
        <w:pStyle w:val="BodyText"/>
      </w:pPr>
      <w:r>
        <w:t>8a75c6a8acbfcc21d6addf66de4c</w:t>
      </w:r>
      <w:proofErr w:type="gramStart"/>
      <w:r>
        <w:t>8363  /home/kali/Documents/JD/suspectDrive/WINDOWS/system32/dllcache/clipbrd.exe</w:t>
      </w:r>
      <w:proofErr w:type="gramEnd"/>
    </w:p>
    <w:p w14:paraId="356D11C9" w14:textId="77777777" w:rsidR="00141126" w:rsidRDefault="00141126" w:rsidP="00141126">
      <w:pPr>
        <w:pStyle w:val="BodyText"/>
      </w:pPr>
      <w:r>
        <w:t>98c1ff6676e02d43da208802286a6ee</w:t>
      </w:r>
      <w:proofErr w:type="gramStart"/>
      <w:r>
        <w:t>7  /home/kali/Documents/JD/suspectDrive/WINDOWS/system32/dllcache/clusapi.dll</w:t>
      </w:r>
      <w:proofErr w:type="gramEnd"/>
    </w:p>
    <w:p w14:paraId="34501154" w14:textId="77777777" w:rsidR="00141126" w:rsidRDefault="00141126" w:rsidP="00141126">
      <w:pPr>
        <w:pStyle w:val="BodyText"/>
      </w:pPr>
      <w:r>
        <w:t>3ae7a836ada84463eff00d22724f7c</w:t>
      </w:r>
      <w:proofErr w:type="gramStart"/>
      <w:r>
        <w:t>83  /home/kali/Documents/JD/suspectDrive/WINDOWS/system32/dllcache/cmcfg32.dll</w:t>
      </w:r>
      <w:proofErr w:type="gramEnd"/>
    </w:p>
    <w:p w14:paraId="7EB59E07" w14:textId="77777777" w:rsidR="00141126" w:rsidRDefault="00141126" w:rsidP="00141126">
      <w:pPr>
        <w:pStyle w:val="BodyText"/>
      </w:pPr>
      <w:r>
        <w:t>eeb024f2c81f0d55936fb825d21a91d</w:t>
      </w:r>
      <w:proofErr w:type="gramStart"/>
      <w:r>
        <w:t>6  /home/kali/Documents/JD/suspectDrive/WINDOWS/system32/dllcache/cmd.exe</w:t>
      </w:r>
      <w:proofErr w:type="gramEnd"/>
    </w:p>
    <w:p w14:paraId="187C5C92" w14:textId="77777777" w:rsidR="00141126" w:rsidRDefault="00141126" w:rsidP="00141126">
      <w:pPr>
        <w:pStyle w:val="BodyText"/>
      </w:pPr>
      <w:r>
        <w:t>7671d26c046be6c8a53d83795bdec5</w:t>
      </w:r>
      <w:proofErr w:type="gramStart"/>
      <w:r>
        <w:t>fe  /home/kali/Documents/JD/suspectDrive/WINDOWS/system32/dllcache/cmmon32.exe</w:t>
      </w:r>
      <w:proofErr w:type="gramEnd"/>
    </w:p>
    <w:p w14:paraId="75F80169" w14:textId="77777777" w:rsidR="00141126" w:rsidRDefault="00141126" w:rsidP="00141126">
      <w:pPr>
        <w:pStyle w:val="BodyText"/>
      </w:pPr>
      <w:r>
        <w:t>1a8f75a2922a39af42b1b5dcd1b</w:t>
      </w:r>
      <w:proofErr w:type="gramStart"/>
      <w:r>
        <w:t>29919  /home/kali/Documents/JD/suspectDrive/WINDOWS/system32/dllcache/cmdial32.dll</w:t>
      </w:r>
      <w:proofErr w:type="gramEnd"/>
    </w:p>
    <w:p w14:paraId="465B1813" w14:textId="77777777" w:rsidR="00141126" w:rsidRDefault="00141126" w:rsidP="00141126">
      <w:pPr>
        <w:pStyle w:val="BodyText"/>
      </w:pPr>
      <w:r>
        <w:t>c674e935bf5e96ffcc8e5378d6ed06b</w:t>
      </w:r>
      <w:proofErr w:type="gramStart"/>
      <w:r>
        <w:t>1  /home/kali/Documents/JD/suspectDrive/WINDOWS/system32/dllcache/cmdl32.exe</w:t>
      </w:r>
      <w:proofErr w:type="gramEnd"/>
    </w:p>
    <w:p w14:paraId="2FB75F5B" w14:textId="77777777" w:rsidR="00141126" w:rsidRDefault="00141126" w:rsidP="00141126">
      <w:pPr>
        <w:pStyle w:val="BodyText"/>
      </w:pPr>
      <w:r>
        <w:t>0626e91a7d22a242ab7119af2c45b</w:t>
      </w:r>
      <w:proofErr w:type="gramStart"/>
      <w:r>
        <w:t>294  /home/kali/Documents/JD/suspectDrive/WINDOWS/system32/dllcache/cmnclim.dll</w:t>
      </w:r>
      <w:proofErr w:type="gramEnd"/>
    </w:p>
    <w:p w14:paraId="28D1E05B" w14:textId="77777777" w:rsidR="00141126" w:rsidRDefault="00141126" w:rsidP="00141126">
      <w:pPr>
        <w:pStyle w:val="BodyText"/>
      </w:pPr>
      <w:r>
        <w:t>45c8f5cc033b21088c8918eb26ef3e0</w:t>
      </w:r>
      <w:proofErr w:type="gramStart"/>
      <w:r>
        <w:t>e  /home/kali/Documents/JD/suspectDrive/WINDOWS/system32/dllcache/cmpbk32.dll</w:t>
      </w:r>
      <w:proofErr w:type="gramEnd"/>
    </w:p>
    <w:p w14:paraId="1698C2AD" w14:textId="77777777" w:rsidR="00141126" w:rsidRDefault="00141126" w:rsidP="00141126">
      <w:pPr>
        <w:pStyle w:val="BodyText"/>
      </w:pPr>
      <w:r>
        <w:t>e81b03490cc482149dd508021683c</w:t>
      </w:r>
      <w:proofErr w:type="gramStart"/>
      <w:r>
        <w:t>407  /home/kali/Documents/JD/suspectDrive/WINDOWS/system32/dllcache/cmsetacl.dll</w:t>
      </w:r>
      <w:proofErr w:type="gramEnd"/>
    </w:p>
    <w:p w14:paraId="7D71227D" w14:textId="77777777" w:rsidR="00141126" w:rsidRDefault="00141126" w:rsidP="00141126">
      <w:pPr>
        <w:pStyle w:val="BodyText"/>
      </w:pPr>
      <w:r>
        <w:t>856b4ccd94d160cf7f1680d793517</w:t>
      </w:r>
      <w:proofErr w:type="gramStart"/>
      <w:r>
        <w:t>eef  /home/kali/Documents/JD/suspectDrive/WINDOWS/system32/dllcache/cmprops.dll</w:t>
      </w:r>
      <w:proofErr w:type="gramEnd"/>
    </w:p>
    <w:p w14:paraId="784505B9" w14:textId="77777777" w:rsidR="00141126" w:rsidRDefault="00141126" w:rsidP="00141126">
      <w:pPr>
        <w:pStyle w:val="BodyText"/>
      </w:pPr>
      <w:r>
        <w:t>c24b1914d780fc48062ade</w:t>
      </w:r>
      <w:proofErr w:type="gramStart"/>
      <w:r>
        <w:t>2033381594  /home/kali/Documents/JD/suspectDrive/WINDOWS/system32/dllcache/cmnresm.dll</w:t>
      </w:r>
      <w:proofErr w:type="gramEnd"/>
    </w:p>
    <w:p w14:paraId="0AF99534" w14:textId="77777777" w:rsidR="00141126" w:rsidRDefault="00141126" w:rsidP="00141126">
      <w:pPr>
        <w:pStyle w:val="BodyText"/>
      </w:pPr>
      <w:r>
        <w:t>69b231148006e8b15ee839abbf8ca</w:t>
      </w:r>
      <w:proofErr w:type="gramStart"/>
      <w:r>
        <w:t>576  /home/kali/Documents/JD/suspectDrive/WINDOWS/system32/dllcache/cmstp.exe</w:t>
      </w:r>
      <w:proofErr w:type="gramEnd"/>
    </w:p>
    <w:p w14:paraId="23DD9D45" w14:textId="77777777" w:rsidR="00141126" w:rsidRDefault="00141126" w:rsidP="00141126">
      <w:pPr>
        <w:pStyle w:val="BodyText"/>
      </w:pPr>
      <w:r>
        <w:t>876e56eaf0bd3bca8bbd250de</w:t>
      </w:r>
      <w:proofErr w:type="gramStart"/>
      <w:r>
        <w:t>0628932  /home/kali/Documents/JD/suspectDrive/WINDOWS/system32/dllcache/cmutil.dll</w:t>
      </w:r>
      <w:proofErr w:type="gramEnd"/>
    </w:p>
    <w:p w14:paraId="07E72E72" w14:textId="77777777" w:rsidR="00141126" w:rsidRDefault="00141126" w:rsidP="00141126">
      <w:pPr>
        <w:pStyle w:val="BodyText"/>
      </w:pPr>
      <w:r>
        <w:t>1174b4282b4b617c64505adcf253375</w:t>
      </w:r>
      <w:proofErr w:type="gramStart"/>
      <w:r>
        <w:t>d  /home/kali/Documents/JD/suspectDrive/WINDOWS/system32/dllcache/cnetcfg.dll</w:t>
      </w:r>
      <w:proofErr w:type="gramEnd"/>
    </w:p>
    <w:p w14:paraId="4AED7EBD" w14:textId="77777777" w:rsidR="00141126" w:rsidRDefault="00141126" w:rsidP="00141126">
      <w:pPr>
        <w:pStyle w:val="BodyText"/>
      </w:pPr>
      <w:r>
        <w:t>9719516f6f0a857d63b252d6d574</w:t>
      </w:r>
      <w:proofErr w:type="gramStart"/>
      <w:r>
        <w:t>aefb  /home/kali/Documents/JD/suspectDrive/WINDOWS/system32/dllcache/cnfgprts.ocx</w:t>
      </w:r>
      <w:proofErr w:type="gramEnd"/>
    </w:p>
    <w:p w14:paraId="142402C3" w14:textId="77777777" w:rsidR="00141126" w:rsidRDefault="00141126" w:rsidP="00141126">
      <w:pPr>
        <w:pStyle w:val="BodyText"/>
      </w:pPr>
      <w:r>
        <w:t>aee886ce131b9367006531e28c6f497</w:t>
      </w:r>
      <w:proofErr w:type="gramStart"/>
      <w:r>
        <w:t>e  /home/kali/Documents/JD/suspectDrive/WINDOWS/system32/dllcache/cnvfat.dll</w:t>
      </w:r>
      <w:proofErr w:type="gramEnd"/>
    </w:p>
    <w:p w14:paraId="448AAE1C" w14:textId="77777777" w:rsidR="00141126" w:rsidRDefault="00141126" w:rsidP="00141126">
      <w:pPr>
        <w:pStyle w:val="BodyText"/>
      </w:pPr>
      <w:r>
        <w:lastRenderedPageBreak/>
        <w:t>12895af9a1346cc9a65ddd1ab677c2a</w:t>
      </w:r>
      <w:proofErr w:type="gramStart"/>
      <w:r>
        <w:t>1  /home/kali/Documents/JD/suspectDrive/WINDOWS/system32/dllcache/coadmin.dll</w:t>
      </w:r>
      <w:proofErr w:type="gramEnd"/>
    </w:p>
    <w:p w14:paraId="174635A7" w14:textId="77777777" w:rsidR="00141126" w:rsidRDefault="00141126" w:rsidP="00141126">
      <w:pPr>
        <w:pStyle w:val="BodyText"/>
      </w:pPr>
      <w:r>
        <w:t>201e12371ecd2ba04ab78b2ad5575c9</w:t>
      </w:r>
      <w:proofErr w:type="gramStart"/>
      <w:r>
        <w:t>e  /home/kali/Documents/JD/suspectDrive/WINDOWS/system32/dllcache/colbact.dll</w:t>
      </w:r>
      <w:proofErr w:type="gramEnd"/>
    </w:p>
    <w:p w14:paraId="7B84F419" w14:textId="77777777" w:rsidR="00141126" w:rsidRDefault="00141126" w:rsidP="00141126">
      <w:pPr>
        <w:pStyle w:val="BodyText"/>
      </w:pPr>
      <w:r>
        <w:t>ffad3f4edff2d549b5966f59ccf8389</w:t>
      </w:r>
      <w:proofErr w:type="gramStart"/>
      <w:r>
        <w:t>b  /home/kali/Documents/JD/suspectDrive/WINDOWS/system32/dllcache/comcat.dll</w:t>
      </w:r>
      <w:proofErr w:type="gramEnd"/>
    </w:p>
    <w:p w14:paraId="36955845" w14:textId="77777777" w:rsidR="00141126" w:rsidRDefault="00141126" w:rsidP="00141126">
      <w:pPr>
        <w:pStyle w:val="BodyText"/>
      </w:pPr>
      <w:r>
        <w:t>3db68aa4a97c2ac2941f5db29fbf0d</w:t>
      </w:r>
      <w:proofErr w:type="gramStart"/>
      <w:r>
        <w:t>88  /home/kali/Documents/JD/suspectDrive/WINDOWS/system32/dllcache/comadmin.dll</w:t>
      </w:r>
      <w:proofErr w:type="gramEnd"/>
    </w:p>
    <w:p w14:paraId="1A682C34" w14:textId="77777777" w:rsidR="00141126" w:rsidRDefault="00141126" w:rsidP="00141126">
      <w:pPr>
        <w:pStyle w:val="BodyText"/>
      </w:pPr>
      <w:r>
        <w:t>7b29c2b4d0609168ba768344ddfcc</w:t>
      </w:r>
      <w:proofErr w:type="gramStart"/>
      <w:r>
        <w:t>354  /home/kali/Documents/JD/suspectDrive/WINDOWS/system32/dllcache/comp.exe</w:t>
      </w:r>
      <w:proofErr w:type="gramEnd"/>
    </w:p>
    <w:p w14:paraId="29749844" w14:textId="77777777" w:rsidR="00141126" w:rsidRDefault="00141126" w:rsidP="00141126">
      <w:pPr>
        <w:pStyle w:val="BodyText"/>
      </w:pPr>
      <w:r>
        <w:t>1edb1bb89d021955e6f7265911175b8</w:t>
      </w:r>
      <w:proofErr w:type="gramStart"/>
      <w:r>
        <w:t>d  /home/kali/Documents/JD/suspectDrive/WINDOWS/system32/dllcache/comdlg32.dll</w:t>
      </w:r>
      <w:proofErr w:type="gramEnd"/>
    </w:p>
    <w:p w14:paraId="79022637" w14:textId="77777777" w:rsidR="00141126" w:rsidRDefault="00141126" w:rsidP="00141126">
      <w:pPr>
        <w:pStyle w:val="BodyText"/>
      </w:pPr>
      <w:r>
        <w:t>a77dfb85faee49d66c74da6024ebc69</w:t>
      </w:r>
      <w:proofErr w:type="gramStart"/>
      <w:r>
        <w:t>b  /home/kali/Documents/JD/suspectDrive/WINDOWS/system32/dllcache/comctl32.dll</w:t>
      </w:r>
      <w:proofErr w:type="gramEnd"/>
    </w:p>
    <w:p w14:paraId="6281110D" w14:textId="77777777" w:rsidR="00141126" w:rsidRDefault="00141126" w:rsidP="00141126">
      <w:pPr>
        <w:pStyle w:val="BodyText"/>
      </w:pPr>
      <w:r>
        <w:t>508ad6502860ba3796de7e50810f1a</w:t>
      </w:r>
      <w:proofErr w:type="gramStart"/>
      <w:r>
        <w:t>72  /home/kali/Documents/JD/suspectDrive/WINDOWS/system32/dllcache/commdlg.dll</w:t>
      </w:r>
      <w:proofErr w:type="gramEnd"/>
    </w:p>
    <w:p w14:paraId="0C781058" w14:textId="77777777" w:rsidR="00141126" w:rsidRDefault="00141126" w:rsidP="00141126">
      <w:pPr>
        <w:pStyle w:val="BodyText"/>
      </w:pPr>
      <w:r>
        <w:t>f47b111821e8557a5605ef83c549887</w:t>
      </w:r>
      <w:proofErr w:type="gramStart"/>
      <w:r>
        <w:t>b  /home/kali/Documents/JD/suspectDrive/WINDOWS/system32/dllcache/compact.exe</w:t>
      </w:r>
      <w:proofErr w:type="gramEnd"/>
    </w:p>
    <w:p w14:paraId="7517B3AB" w14:textId="77777777" w:rsidR="00141126" w:rsidRDefault="00141126" w:rsidP="00141126">
      <w:pPr>
        <w:pStyle w:val="BodyText"/>
      </w:pPr>
      <w:r>
        <w:t>6ec315154ef809091cd6d07063cb96</w:t>
      </w:r>
      <w:proofErr w:type="gramStart"/>
      <w:r>
        <w:t>dd  /home/kali/Documents/JD/suspectDrive/WINDOWS/system32/dllcache/compfilt.dll</w:t>
      </w:r>
      <w:proofErr w:type="gramEnd"/>
    </w:p>
    <w:p w14:paraId="29548DB3" w14:textId="77777777" w:rsidR="00141126" w:rsidRDefault="00141126" w:rsidP="00141126">
      <w:pPr>
        <w:pStyle w:val="BodyText"/>
      </w:pPr>
      <w:r>
        <w:t>50206b72121e52978f5219656ac530f</w:t>
      </w:r>
      <w:proofErr w:type="gramStart"/>
      <w:r>
        <w:t>1  /home/kali/Documents/JD/suspectDrive/WINDOWS/system32/dllcache/compatui.dll</w:t>
      </w:r>
      <w:proofErr w:type="gramEnd"/>
    </w:p>
    <w:p w14:paraId="2BCCD921" w14:textId="77777777" w:rsidR="00141126" w:rsidRDefault="00141126" w:rsidP="00141126">
      <w:pPr>
        <w:pStyle w:val="BodyText"/>
      </w:pPr>
      <w:r>
        <w:t>40f9fc896b2ba69fdc04d75e9d00dd</w:t>
      </w:r>
      <w:proofErr w:type="gramStart"/>
      <w:r>
        <w:t>01  /home/kali/Documents/JD/suspectDrive/WINDOWS/system32/dllcache/compobj.dll</w:t>
      </w:r>
      <w:proofErr w:type="gramEnd"/>
    </w:p>
    <w:p w14:paraId="6CB29D4E" w14:textId="77777777" w:rsidR="00141126" w:rsidRDefault="00141126" w:rsidP="00141126">
      <w:pPr>
        <w:pStyle w:val="BodyText"/>
      </w:pPr>
      <w:r>
        <w:t>790d6dd1bd3893fa025042c5f589</w:t>
      </w:r>
      <w:proofErr w:type="gramStart"/>
      <w:r>
        <w:t>ebbe  /home/kali/Documents/JD/suspectDrive/WINDOWS/system32/dllcache/compstui.dll</w:t>
      </w:r>
      <w:proofErr w:type="gramEnd"/>
    </w:p>
    <w:p w14:paraId="1B499CC5" w14:textId="77777777" w:rsidR="00141126" w:rsidRDefault="00141126" w:rsidP="00141126">
      <w:pPr>
        <w:pStyle w:val="BodyText"/>
      </w:pPr>
      <w:r>
        <w:t>abef50c442ea0833e2c3721f0e6a06c</w:t>
      </w:r>
      <w:proofErr w:type="gramStart"/>
      <w:r>
        <w:t>0  /home/kali/Documents/JD/suspectDrive/WINDOWS/system32/dllcache/comrepl.dll</w:t>
      </w:r>
      <w:proofErr w:type="gramEnd"/>
    </w:p>
    <w:p w14:paraId="720FE68A" w14:textId="77777777" w:rsidR="00141126" w:rsidRDefault="00141126" w:rsidP="00141126">
      <w:pPr>
        <w:pStyle w:val="BodyText"/>
      </w:pPr>
      <w:r>
        <w:t>42b1f1ce95a41d35af65ccf8925728a</w:t>
      </w:r>
      <w:proofErr w:type="gramStart"/>
      <w:r>
        <w:t>3  /home/kali/Documents/JD/suspectDrive/WINDOWS/system32/dllcache/comrepl.exe</w:t>
      </w:r>
      <w:proofErr w:type="gramEnd"/>
    </w:p>
    <w:p w14:paraId="670C2614" w14:textId="77777777" w:rsidR="00141126" w:rsidRDefault="00141126" w:rsidP="00141126">
      <w:pPr>
        <w:pStyle w:val="BodyText"/>
      </w:pPr>
      <w:r>
        <w:t>908f0eda6a49625f9858e6b6c7c2a</w:t>
      </w:r>
      <w:proofErr w:type="gramStart"/>
      <w:r>
        <w:t>463  /home/kali/Documents/JD/suspectDrive/WINDOWS/system32/dllcache/comrereg.exe</w:t>
      </w:r>
      <w:proofErr w:type="gramEnd"/>
    </w:p>
    <w:p w14:paraId="581DC779" w14:textId="77777777" w:rsidR="00141126" w:rsidRDefault="00141126" w:rsidP="00141126">
      <w:pPr>
        <w:pStyle w:val="BodyText"/>
      </w:pPr>
      <w:r>
        <w:t>91295a728a699368318f</w:t>
      </w:r>
      <w:proofErr w:type="gramStart"/>
      <w:r>
        <w:t>793993145285  /home/kali/Documents/JD/suspectDrive/WINDOWS/system32/dllcache/comsetup.dll</w:t>
      </w:r>
      <w:proofErr w:type="gramEnd"/>
    </w:p>
    <w:p w14:paraId="097A509E" w14:textId="77777777" w:rsidR="00141126" w:rsidRDefault="00141126" w:rsidP="00141126">
      <w:pPr>
        <w:pStyle w:val="BodyText"/>
      </w:pPr>
      <w:r>
        <w:t>6728270cb7dbb776ed086f5ac4c</w:t>
      </w:r>
      <w:proofErr w:type="gramStart"/>
      <w:r>
        <w:t>82310  /home/kali/Documents/JD/suspectDrive/WINDOWS/system32/dllcache/comres.dll</w:t>
      </w:r>
      <w:proofErr w:type="gramEnd"/>
    </w:p>
    <w:p w14:paraId="347360D7" w14:textId="77777777" w:rsidR="00141126" w:rsidRDefault="00141126" w:rsidP="00141126">
      <w:pPr>
        <w:pStyle w:val="BodyText"/>
      </w:pPr>
      <w:r>
        <w:t>945c0ca6b461d026b75f48bf</w:t>
      </w:r>
      <w:proofErr w:type="gramStart"/>
      <w:r>
        <w:t>05420817  /home/kali/Documents/JD/suspectDrive/WINDOWS/system32/dllcache/comsnap.dll</w:t>
      </w:r>
      <w:proofErr w:type="gramEnd"/>
    </w:p>
    <w:p w14:paraId="4956EEB9" w14:textId="77777777" w:rsidR="00141126" w:rsidRDefault="00141126" w:rsidP="00141126">
      <w:pPr>
        <w:pStyle w:val="BodyText"/>
      </w:pPr>
      <w:r>
        <w:t>b49e143caccaa5962504d462cdd2</w:t>
      </w:r>
      <w:proofErr w:type="gramStart"/>
      <w:r>
        <w:t>bbcb  /home/kali/Documents/JD/suspectDrive/WINDOWS/system32/dllcache/confmrsl.dll</w:t>
      </w:r>
      <w:proofErr w:type="gramEnd"/>
    </w:p>
    <w:p w14:paraId="27110826" w14:textId="77777777" w:rsidR="00141126" w:rsidRDefault="00141126" w:rsidP="00141126">
      <w:pPr>
        <w:pStyle w:val="BodyText"/>
      </w:pPr>
      <w:r>
        <w:t>652603d2a664d9bfc1d5eb0a9faea</w:t>
      </w:r>
      <w:proofErr w:type="gramStart"/>
      <w:r>
        <w:t>016  /home/kali/Documents/JD/suspectDrive/WINDOWS/system32/dllcache/comsvcs.dll</w:t>
      </w:r>
      <w:proofErr w:type="gramEnd"/>
    </w:p>
    <w:p w14:paraId="53726495" w14:textId="77777777" w:rsidR="00141126" w:rsidRDefault="00141126" w:rsidP="00141126">
      <w:pPr>
        <w:pStyle w:val="BodyText"/>
      </w:pPr>
      <w:r>
        <w:t>bedd358f0312d2dea593e81d91b74a</w:t>
      </w:r>
      <w:proofErr w:type="gramStart"/>
      <w:r>
        <w:t>56  /home/kali/Documents/JD/suspectDrive/WINDOWS/system32/dllcache/confmsp.dll</w:t>
      </w:r>
      <w:proofErr w:type="gramEnd"/>
    </w:p>
    <w:p w14:paraId="66898C9B" w14:textId="77777777" w:rsidR="00141126" w:rsidRDefault="00141126" w:rsidP="00141126">
      <w:pPr>
        <w:pStyle w:val="BodyText"/>
      </w:pPr>
      <w:r>
        <w:t>054df8f752497c6b74dd7b65cca</w:t>
      </w:r>
      <w:proofErr w:type="gramStart"/>
      <w:r>
        <w:t>61132  /home/kali/Documents/JD/suspectDrive/WINDOWS/system32/dllcache/conime.exe</w:t>
      </w:r>
      <w:proofErr w:type="gramEnd"/>
    </w:p>
    <w:p w14:paraId="45E40667" w14:textId="77777777" w:rsidR="00141126" w:rsidRDefault="00141126" w:rsidP="00141126">
      <w:pPr>
        <w:pStyle w:val="BodyText"/>
      </w:pPr>
      <w:r>
        <w:t>b1b5c7807db18fa91c767645f8ec484</w:t>
      </w:r>
      <w:proofErr w:type="gramStart"/>
      <w:r>
        <w:t>a  /home/kali/Documents/JD/suspectDrive/WINDOWS/system32/dllcache/conf.exe</w:t>
      </w:r>
      <w:proofErr w:type="gramEnd"/>
    </w:p>
    <w:p w14:paraId="57D66D11" w14:textId="77777777" w:rsidR="00141126" w:rsidRDefault="00141126" w:rsidP="00141126">
      <w:pPr>
        <w:pStyle w:val="BodyText"/>
      </w:pPr>
      <w:r>
        <w:lastRenderedPageBreak/>
        <w:t>4c6785e3d2e45ee87cb995190a0c</w:t>
      </w:r>
      <w:proofErr w:type="gramStart"/>
      <w:r>
        <w:t>7737  /home/kali/Documents/JD/suspectDrive/WINDOWS/system32/dllcache/control.exe</w:t>
      </w:r>
      <w:proofErr w:type="gramEnd"/>
    </w:p>
    <w:p w14:paraId="5823023C" w14:textId="77777777" w:rsidR="00141126" w:rsidRDefault="00141126" w:rsidP="00141126">
      <w:pPr>
        <w:pStyle w:val="BodyText"/>
      </w:pPr>
      <w:r>
        <w:t>be6efa58bb1773c6e46e3286193d</w:t>
      </w:r>
      <w:proofErr w:type="gramStart"/>
      <w:r>
        <w:t>5129  /home/kali/Documents/JD/suspectDrive/WINDOWS/system32/dllcache/console.dll</w:t>
      </w:r>
      <w:proofErr w:type="gramEnd"/>
    </w:p>
    <w:p w14:paraId="5219A890" w14:textId="77777777" w:rsidR="00141126" w:rsidRDefault="00141126" w:rsidP="00141126">
      <w:pPr>
        <w:pStyle w:val="BodyText"/>
      </w:pPr>
      <w:r>
        <w:t>d094341a23cc083c9411dee93194ff</w:t>
      </w:r>
      <w:proofErr w:type="gramStart"/>
      <w:r>
        <w:t>89  /home/kali/Documents/JD/suspectDrive/WINDOWS/system32/dllcache/convert.exe</w:t>
      </w:r>
      <w:proofErr w:type="gramEnd"/>
    </w:p>
    <w:p w14:paraId="3D648450" w14:textId="77777777" w:rsidR="00141126" w:rsidRDefault="00141126" w:rsidP="00141126">
      <w:pPr>
        <w:pStyle w:val="BodyText"/>
      </w:pPr>
      <w:r>
        <w:t>9ad7c65121c8deb404a8324bd62fe48</w:t>
      </w:r>
      <w:proofErr w:type="gramStart"/>
      <w:r>
        <w:t>f  /home/kali/Documents/JD/suspectDrive/WINDOWS/system32/dllcache/controt.dll</w:t>
      </w:r>
      <w:proofErr w:type="gramEnd"/>
    </w:p>
    <w:p w14:paraId="5434CF65" w14:textId="77777777" w:rsidR="00141126" w:rsidRDefault="00141126" w:rsidP="00141126">
      <w:pPr>
        <w:pStyle w:val="BodyText"/>
      </w:pPr>
      <w:r>
        <w:t>68bcb7a7e8a752a6c19ba09de202e9b</w:t>
      </w:r>
      <w:proofErr w:type="gramStart"/>
      <w:r>
        <w:t>6  /home/kali/Documents/JD/suspectDrive/WINDOWS/system32/dllcache/convlog.exe</w:t>
      </w:r>
      <w:proofErr w:type="gramEnd"/>
    </w:p>
    <w:p w14:paraId="090549D5" w14:textId="77777777" w:rsidR="00141126" w:rsidRDefault="00141126" w:rsidP="00141126">
      <w:pPr>
        <w:pStyle w:val="BodyText"/>
      </w:pPr>
      <w:r>
        <w:t>c2a128f55cf0edab2a3337b41ade8aa</w:t>
      </w:r>
      <w:proofErr w:type="gramStart"/>
      <w:r>
        <w:t>3  /home/kali/Documents/JD/suspectDrive/WINDOWS/system32/dllcache/corpol.dll</w:t>
      </w:r>
      <w:proofErr w:type="gramEnd"/>
    </w:p>
    <w:p w14:paraId="2AEE38B0" w14:textId="77777777" w:rsidR="00141126" w:rsidRDefault="00141126" w:rsidP="00141126">
      <w:pPr>
        <w:pStyle w:val="BodyText"/>
      </w:pPr>
      <w:r>
        <w:t>7c6ce07a37b1114be16e12b492f</w:t>
      </w:r>
      <w:proofErr w:type="gramStart"/>
      <w:r>
        <w:t>75190  /home/kali/Documents/JD/suspectDrive/WINDOWS/system32/dllcache/counters.dll</w:t>
      </w:r>
      <w:proofErr w:type="gramEnd"/>
    </w:p>
    <w:p w14:paraId="10017648" w14:textId="77777777" w:rsidR="00141126" w:rsidRDefault="00141126" w:rsidP="00141126">
      <w:pPr>
        <w:pStyle w:val="BodyText"/>
      </w:pPr>
      <w:r>
        <w:t>0fe9f16075c9acb941c957b7c649176</w:t>
      </w:r>
      <w:proofErr w:type="gramStart"/>
      <w:r>
        <w:t>e  /home/kali/Documents/JD/suspectDrive/WINDOWS/system32/dllcache/country.sys</w:t>
      </w:r>
      <w:proofErr w:type="gramEnd"/>
    </w:p>
    <w:p w14:paraId="2323606E" w14:textId="77777777" w:rsidR="00141126" w:rsidRDefault="00141126" w:rsidP="00141126">
      <w:pPr>
        <w:pStyle w:val="BodyText"/>
      </w:pPr>
      <w:r>
        <w:t>135bd481fa24e24895b147fccdc3bcc</w:t>
      </w:r>
      <w:proofErr w:type="gramStart"/>
      <w:r>
        <w:t>7  /home/kali/Documents/JD/suspectDrive/WINDOWS/system32/dllcache/cplexe.exe</w:t>
      </w:r>
      <w:proofErr w:type="gramEnd"/>
    </w:p>
    <w:p w14:paraId="1F371F40" w14:textId="77777777" w:rsidR="00141126" w:rsidRDefault="00141126" w:rsidP="00141126">
      <w:pPr>
        <w:pStyle w:val="BodyText"/>
      </w:pPr>
      <w:r>
        <w:t>05bd17032a05caae3231bb6755c8f4</w:t>
      </w:r>
      <w:proofErr w:type="gramStart"/>
      <w:r>
        <w:t>dc  /home/kali/Documents/JD/suspectDrive/WINDOWS/system32/dllcache/cprofile.exe</w:t>
      </w:r>
      <w:proofErr w:type="gramEnd"/>
    </w:p>
    <w:p w14:paraId="20B69213" w14:textId="77777777" w:rsidR="00141126" w:rsidRDefault="00141126" w:rsidP="00141126">
      <w:pPr>
        <w:pStyle w:val="BodyText"/>
      </w:pPr>
      <w:r>
        <w:t>1ecb753d7ceec8f5a94c9781ca64ec</w:t>
      </w:r>
      <w:proofErr w:type="gramStart"/>
      <w:r>
        <w:t>44  /home/kali/Documents/JD/suspectDrive/WINDOWS/system32/dllcache/credui.dll</w:t>
      </w:r>
      <w:proofErr w:type="gramEnd"/>
    </w:p>
    <w:p w14:paraId="170EA2BE" w14:textId="77777777" w:rsidR="00141126" w:rsidRDefault="00141126" w:rsidP="00141126">
      <w:pPr>
        <w:pStyle w:val="BodyText"/>
      </w:pPr>
      <w:r>
        <w:t>06f2aea1065838aae394553063cdf28</w:t>
      </w:r>
      <w:proofErr w:type="gramStart"/>
      <w:r>
        <w:t>e  /home/kali/Documents/JD/suspectDrive/WINDOWS/system32/dllcache/crtdll.dll</w:t>
      </w:r>
      <w:proofErr w:type="gramEnd"/>
    </w:p>
    <w:p w14:paraId="27862393" w14:textId="77777777" w:rsidR="00141126" w:rsidRDefault="00141126" w:rsidP="00141126">
      <w:pPr>
        <w:pStyle w:val="BodyText"/>
      </w:pPr>
      <w:r>
        <w:t>e8387236bd6080405b11022ffa64af</w:t>
      </w:r>
      <w:proofErr w:type="gramStart"/>
      <w:r>
        <w:t>30  /home/kali/Documents/JD/suspectDrive/WINDOWS/system32/dllcache/cryptdlg.dll</w:t>
      </w:r>
      <w:proofErr w:type="gramEnd"/>
    </w:p>
    <w:p w14:paraId="600F7BFE" w14:textId="77777777" w:rsidR="00141126" w:rsidRDefault="00141126" w:rsidP="00141126">
      <w:pPr>
        <w:pStyle w:val="BodyText"/>
      </w:pPr>
      <w:r>
        <w:t>a6419ee5ffc57b40d52bfaf995d4faa</w:t>
      </w:r>
      <w:proofErr w:type="gramStart"/>
      <w:r>
        <w:t>3  /home/kali/Documents/JD/suspectDrive/WINDOWS/system32/dllcache/cryptext.dll</w:t>
      </w:r>
      <w:proofErr w:type="gramEnd"/>
    </w:p>
    <w:p w14:paraId="4D14A4F3" w14:textId="77777777" w:rsidR="00141126" w:rsidRDefault="00141126" w:rsidP="00141126">
      <w:pPr>
        <w:pStyle w:val="BodyText"/>
      </w:pPr>
      <w:r>
        <w:t>efc958396a7a7ef7e6d4a52b97512e</w:t>
      </w:r>
      <w:proofErr w:type="gramStart"/>
      <w:r>
        <w:t>18  /home/kali/Documents/JD/suspectDrive/WINDOWS/system32/dllcache/crypt32.dll</w:t>
      </w:r>
      <w:proofErr w:type="gramEnd"/>
    </w:p>
    <w:p w14:paraId="2C08EAC6" w14:textId="77777777" w:rsidR="00141126" w:rsidRDefault="00141126" w:rsidP="00141126">
      <w:pPr>
        <w:pStyle w:val="BodyText"/>
      </w:pPr>
      <w:r>
        <w:t>cad4aa32e7eca00c23cc39c0eb833f9</w:t>
      </w:r>
      <w:proofErr w:type="gramStart"/>
      <w:r>
        <w:t>d  /home/kali/Documents/JD/suspectDrive/WINDOWS/system32/dllcache/cryptnet.dll</w:t>
      </w:r>
      <w:proofErr w:type="gramEnd"/>
    </w:p>
    <w:p w14:paraId="6D23885E" w14:textId="77777777" w:rsidR="00141126" w:rsidRDefault="00141126" w:rsidP="00141126">
      <w:pPr>
        <w:pStyle w:val="BodyText"/>
      </w:pPr>
      <w:r>
        <w:t>10654f9ddcea9c46cfb77554231be73</w:t>
      </w:r>
      <w:proofErr w:type="gramStart"/>
      <w:r>
        <w:t>b  /home/kali/Documents/JD/suspectDrive/WINDOWS/system32/dllcache/cryptsvc.dll</w:t>
      </w:r>
      <w:proofErr w:type="gramEnd"/>
    </w:p>
    <w:p w14:paraId="07336135" w14:textId="77777777" w:rsidR="00141126" w:rsidRDefault="00141126" w:rsidP="00141126">
      <w:pPr>
        <w:pStyle w:val="BodyText"/>
      </w:pPr>
      <w:r>
        <w:t>587729679b4fe04ce06a5c61d6c56</w:t>
      </w:r>
      <w:proofErr w:type="gramStart"/>
      <w:r>
        <w:t>dcd  /home/kali/Documents/JD/suspectDrive/WINDOWS/system32/dllcache/cscdll.dll</w:t>
      </w:r>
      <w:proofErr w:type="gramEnd"/>
    </w:p>
    <w:p w14:paraId="5924E6D3" w14:textId="77777777" w:rsidR="00141126" w:rsidRDefault="00141126" w:rsidP="00141126">
      <w:pPr>
        <w:pStyle w:val="BodyText"/>
      </w:pPr>
      <w:r>
        <w:t>4ac302bf714dc163e685d0a187a36d0</w:t>
      </w:r>
      <w:proofErr w:type="gramStart"/>
      <w:r>
        <w:t>f  /home/kali/Documents/JD/suspectDrive/WINDOWS/system32/dllcache/cryptui.dll</w:t>
      </w:r>
      <w:proofErr w:type="gramEnd"/>
    </w:p>
    <w:p w14:paraId="77B80BCF" w14:textId="77777777" w:rsidR="00141126" w:rsidRDefault="00141126" w:rsidP="00141126">
      <w:pPr>
        <w:pStyle w:val="BodyText"/>
      </w:pPr>
      <w:r>
        <w:t>ea04ad67501587f2c018e79b6b</w:t>
      </w:r>
      <w:proofErr w:type="gramStart"/>
      <w:r>
        <w:t>541224  /home/kali/Documents/JD/suspectDrive/WINDOWS/system32/dllcache/cscript.exe</w:t>
      </w:r>
      <w:proofErr w:type="gramEnd"/>
    </w:p>
    <w:p w14:paraId="6AA9F843" w14:textId="77777777" w:rsidR="00141126" w:rsidRDefault="00141126" w:rsidP="00141126">
      <w:pPr>
        <w:pStyle w:val="BodyText"/>
      </w:pPr>
      <w:r>
        <w:t>51230212ae7f8159a90f06a7ea30dd8</w:t>
      </w:r>
      <w:proofErr w:type="gramStart"/>
      <w:r>
        <w:t>a  /home/kali/Documents/JD/suspectDrive/WINDOWS/system32/dllcache/cscui.dll</w:t>
      </w:r>
      <w:proofErr w:type="gramEnd"/>
    </w:p>
    <w:p w14:paraId="15A60A1E" w14:textId="77777777" w:rsidR="00141126" w:rsidRDefault="00141126" w:rsidP="00141126">
      <w:pPr>
        <w:pStyle w:val="BodyText"/>
      </w:pPr>
      <w:r>
        <w:t>d06eaa8b23bc1f671b11d18cfea</w:t>
      </w:r>
      <w:proofErr w:type="gramStart"/>
      <w:r>
        <w:t>65115  /home/kali/Documents/JD/suspectDrive/WINDOWS/system32/dllcache/csrsrv.dll</w:t>
      </w:r>
      <w:proofErr w:type="gramEnd"/>
    </w:p>
    <w:p w14:paraId="1DDEEA55" w14:textId="77777777" w:rsidR="00141126" w:rsidRDefault="00141126" w:rsidP="00141126">
      <w:pPr>
        <w:pStyle w:val="BodyText"/>
      </w:pPr>
      <w:r>
        <w:t>f12b178b1678d778cfd3ff1fc38c71</w:t>
      </w:r>
      <w:proofErr w:type="gramStart"/>
      <w:r>
        <w:t>fb  /home/kali/Documents/JD/suspectDrive/WINDOWS/system32/dllcache/csrss.exe</w:t>
      </w:r>
      <w:proofErr w:type="gramEnd"/>
    </w:p>
    <w:p w14:paraId="0BD072A8" w14:textId="77777777" w:rsidR="00141126" w:rsidRDefault="00141126" w:rsidP="00141126">
      <w:pPr>
        <w:pStyle w:val="BodyText"/>
      </w:pPr>
      <w:r>
        <w:t>77f525ab8c674f2cd148ace5c345ce</w:t>
      </w:r>
      <w:proofErr w:type="gramStart"/>
      <w:r>
        <w:t>19  /home/kali/Documents/JD/suspectDrive/WINDOWS/system32/dllcache/csseqchk.dll</w:t>
      </w:r>
      <w:proofErr w:type="gramEnd"/>
    </w:p>
    <w:p w14:paraId="56CB5E36" w14:textId="77777777" w:rsidR="00141126" w:rsidRDefault="00141126" w:rsidP="00141126">
      <w:pPr>
        <w:pStyle w:val="BodyText"/>
      </w:pPr>
      <w:r>
        <w:lastRenderedPageBreak/>
        <w:t>24232996a38c0b0cf151c2140ae29fc</w:t>
      </w:r>
      <w:proofErr w:type="gramStart"/>
      <w:r>
        <w:t>8  /home/kali/Documents/JD/suspectDrive/WINDOWS/system32/dllcache/ctfmon.exe</w:t>
      </w:r>
      <w:proofErr w:type="gramEnd"/>
    </w:p>
    <w:p w14:paraId="52EA2CE3" w14:textId="77777777" w:rsidR="00141126" w:rsidRDefault="00141126" w:rsidP="00141126">
      <w:pPr>
        <w:pStyle w:val="BodyText"/>
      </w:pPr>
      <w:r>
        <w:t>71c4a5da6a940ddbf17c99f0b7611f</w:t>
      </w:r>
      <w:proofErr w:type="gramStart"/>
      <w:r>
        <w:t>06  /home/kali/Documents/JD/suspectDrive/WINDOWS/system32/dllcache/ctl3d32.dll</w:t>
      </w:r>
      <w:proofErr w:type="gramEnd"/>
    </w:p>
    <w:p w14:paraId="7CC8D02F" w14:textId="77777777" w:rsidR="00141126" w:rsidRDefault="00141126" w:rsidP="00141126">
      <w:pPr>
        <w:pStyle w:val="BodyText"/>
      </w:pPr>
      <w:r>
        <w:t>637d88e7a1bedc4457c80dbc8ba9f</w:t>
      </w:r>
      <w:proofErr w:type="gramStart"/>
      <w:r>
        <w:t>135  /home/kali/Documents/JD/suspectDrive/WINDOWS/system32/dllcache/ctl3dv2.dll</w:t>
      </w:r>
      <w:proofErr w:type="gramEnd"/>
    </w:p>
    <w:p w14:paraId="3EE7A578" w14:textId="77777777" w:rsidR="00141126" w:rsidRDefault="00141126" w:rsidP="00141126">
      <w:pPr>
        <w:pStyle w:val="BodyText"/>
      </w:pPr>
      <w:r>
        <w:t>101444c8a4f5c31ae02df66689bc10</w:t>
      </w:r>
      <w:proofErr w:type="gramStart"/>
      <w:r>
        <w:t>bc  /home/kali/Documents/JD/suspectDrive/WINDOWS/system32/dllcache/ctype.nls</w:t>
      </w:r>
      <w:proofErr w:type="gramEnd"/>
    </w:p>
    <w:p w14:paraId="57C3B2F3" w14:textId="77777777" w:rsidR="00141126" w:rsidRDefault="00141126" w:rsidP="00141126">
      <w:pPr>
        <w:pStyle w:val="BodyText"/>
      </w:pPr>
      <w:r>
        <w:t>0d143112394173967a3647096f74e</w:t>
      </w:r>
      <w:proofErr w:type="gramStart"/>
      <w:r>
        <w:t>743  /home/kali/Documents/JD/suspectDrive/WINDOWS/system32/dllcache/c_037.nls</w:t>
      </w:r>
      <w:proofErr w:type="gramEnd"/>
    </w:p>
    <w:p w14:paraId="09B503A0" w14:textId="77777777" w:rsidR="00141126" w:rsidRDefault="00141126" w:rsidP="00141126">
      <w:pPr>
        <w:pStyle w:val="BodyText"/>
      </w:pPr>
      <w:r>
        <w:t>3550dfa6fffbd7604dabb28df4abf</w:t>
      </w:r>
      <w:proofErr w:type="gramStart"/>
      <w:r>
        <w:t>096  /home/kali/Documents/JD/suspectDrive/WINDOWS/system32/dllcache/custsat.dll</w:t>
      </w:r>
      <w:proofErr w:type="gramEnd"/>
    </w:p>
    <w:p w14:paraId="0058C175" w14:textId="77777777" w:rsidR="00141126" w:rsidRDefault="00141126" w:rsidP="00141126">
      <w:pPr>
        <w:pStyle w:val="BodyText"/>
      </w:pPr>
      <w:r>
        <w:t>a716b23ba6632b7f0dabb5b8ac078f</w:t>
      </w:r>
      <w:proofErr w:type="gramStart"/>
      <w:r>
        <w:t>27  /home/kali/Documents/JD/suspectDrive/WINDOWS/system32/dllcache/c_10000.nls</w:t>
      </w:r>
      <w:proofErr w:type="gramEnd"/>
    </w:p>
    <w:p w14:paraId="68025F0C" w14:textId="77777777" w:rsidR="00141126" w:rsidRDefault="00141126" w:rsidP="00141126">
      <w:pPr>
        <w:pStyle w:val="BodyText"/>
      </w:pPr>
      <w:r>
        <w:t>157a2706e78d7b581642f6f787ec37e</w:t>
      </w:r>
      <w:proofErr w:type="gramStart"/>
      <w:r>
        <w:t>5  /home/kali/Documents/JD/suspectDrive/WINDOWS/system32/dllcache/c_10001.nls</w:t>
      </w:r>
      <w:proofErr w:type="gramEnd"/>
    </w:p>
    <w:p w14:paraId="3E053C62" w14:textId="77777777" w:rsidR="00141126" w:rsidRDefault="00141126" w:rsidP="00141126">
      <w:pPr>
        <w:pStyle w:val="BodyText"/>
      </w:pPr>
      <w:r>
        <w:t>dde9e3b8c264957ae0a017d</w:t>
      </w:r>
      <w:proofErr w:type="gramStart"/>
      <w:r>
        <w:t>371293123  /home/kali/Documents/JD/suspectDrive/WINDOWS/system32/dllcache/d3drm.dll</w:t>
      </w:r>
      <w:proofErr w:type="gramEnd"/>
    </w:p>
    <w:p w14:paraId="69EA487A" w14:textId="77777777" w:rsidR="00141126" w:rsidRDefault="00141126" w:rsidP="00141126">
      <w:pPr>
        <w:pStyle w:val="BodyText"/>
      </w:pPr>
      <w:r>
        <w:t>9bb566d2992a94caa25b2a886b0fb53</w:t>
      </w:r>
      <w:proofErr w:type="gramStart"/>
      <w:r>
        <w:t>b  /home/kali/Documents/JD/suspectDrive/WINDOWS/system32/dllcache/d3dxof.dll</w:t>
      </w:r>
      <w:proofErr w:type="gramEnd"/>
    </w:p>
    <w:p w14:paraId="5BEB5818" w14:textId="77777777" w:rsidR="00141126" w:rsidRDefault="00141126" w:rsidP="00141126">
      <w:pPr>
        <w:pStyle w:val="BodyText"/>
      </w:pPr>
      <w:r>
        <w:t>50fb371295ffa32dc69435c563a5b</w:t>
      </w:r>
      <w:proofErr w:type="gramStart"/>
      <w:r>
        <w:t>583  /home/kali/Documents/JD/suspectDrive/WINDOWS/system32/dllcache/dataclen.dll</w:t>
      </w:r>
      <w:proofErr w:type="gramEnd"/>
    </w:p>
    <w:p w14:paraId="6E9F8082" w14:textId="77777777" w:rsidR="00141126" w:rsidRDefault="00141126" w:rsidP="00141126">
      <w:pPr>
        <w:pStyle w:val="BodyText"/>
      </w:pPr>
      <w:r>
        <w:t>9beeee396f4d2ddde42db8cfdaf69b</w:t>
      </w:r>
      <w:proofErr w:type="gramStart"/>
      <w:r>
        <w:t>53  /home/kali/Documents/JD/suspectDrive/WINDOWS/system32/dllcache/dao360.dll</w:t>
      </w:r>
      <w:proofErr w:type="gramEnd"/>
    </w:p>
    <w:p w14:paraId="7811FBBA" w14:textId="77777777" w:rsidR="00141126" w:rsidRDefault="00141126" w:rsidP="00141126">
      <w:pPr>
        <w:pStyle w:val="BodyText"/>
      </w:pPr>
      <w:r>
        <w:t>dad4490c526d2205a93366971c72642</w:t>
      </w:r>
      <w:proofErr w:type="gramStart"/>
      <w:r>
        <w:t>d  /home/kali/Documents/JD/suspectDrive/WINDOWS/system32/dllcache/datime.dll</w:t>
      </w:r>
      <w:proofErr w:type="gramEnd"/>
    </w:p>
    <w:p w14:paraId="64F2FC30" w14:textId="77777777" w:rsidR="00141126" w:rsidRDefault="00141126" w:rsidP="00141126">
      <w:pPr>
        <w:pStyle w:val="BodyText"/>
      </w:pPr>
      <w:r>
        <w:t>7a2b3816db76c77c25d499d7258ca67</w:t>
      </w:r>
      <w:proofErr w:type="gramStart"/>
      <w:r>
        <w:t>b  /home/kali/Documents/JD/suspectDrive/WINDOWS/system32/dllcache/danim.dll</w:t>
      </w:r>
      <w:proofErr w:type="gramEnd"/>
    </w:p>
    <w:p w14:paraId="58C1B3C0" w14:textId="77777777" w:rsidR="00141126" w:rsidRDefault="00141126" w:rsidP="00141126">
      <w:pPr>
        <w:pStyle w:val="BodyText"/>
      </w:pPr>
      <w:r>
        <w:t>aa0825f71b3054b789b0fd9d46d69c</w:t>
      </w:r>
      <w:proofErr w:type="gramStart"/>
      <w:r>
        <w:t>32  /home/kali/Documents/JD/suspectDrive/WINDOWS/system32/dllcache/davcdata.exe</w:t>
      </w:r>
      <w:proofErr w:type="gramEnd"/>
    </w:p>
    <w:p w14:paraId="1A199F53" w14:textId="77777777" w:rsidR="00141126" w:rsidRDefault="00141126" w:rsidP="00141126">
      <w:pPr>
        <w:pStyle w:val="BodyText"/>
      </w:pPr>
      <w:r>
        <w:t>716a078b2fc6cc0bb3030b2559ec143</w:t>
      </w:r>
      <w:proofErr w:type="gramStart"/>
      <w:r>
        <w:t>f  /home/kali/Documents/JD/suspectDrive/WINDOWS/system32/dllcache/davclnt.dll</w:t>
      </w:r>
      <w:proofErr w:type="gramEnd"/>
    </w:p>
    <w:p w14:paraId="6401ED12" w14:textId="77777777" w:rsidR="00141126" w:rsidRDefault="00141126" w:rsidP="00141126">
      <w:pPr>
        <w:pStyle w:val="BodyText"/>
      </w:pPr>
      <w:r>
        <w:t>134ecb6a6c4bca59aa1b421b8da1af</w:t>
      </w:r>
      <w:proofErr w:type="gramStart"/>
      <w:r>
        <w:t>43  /home/kali/Documents/JD/suspectDrive/WINDOWS/system32/dllcache/daxctle.ocx</w:t>
      </w:r>
      <w:proofErr w:type="gramEnd"/>
    </w:p>
    <w:p w14:paraId="38F0B50A" w14:textId="77777777" w:rsidR="00141126" w:rsidRDefault="00141126" w:rsidP="00141126">
      <w:pPr>
        <w:pStyle w:val="BodyText"/>
      </w:pPr>
      <w:r>
        <w:t>d69624c4ab7e88f6ded1d93429646</w:t>
      </w:r>
      <w:proofErr w:type="gramStart"/>
      <w:r>
        <w:t>cdc  /home/kali/Documents/JD/suspectDrive/WINDOWS/system32/dllcache/dayi.ime</w:t>
      </w:r>
      <w:proofErr w:type="gramEnd"/>
    </w:p>
    <w:p w14:paraId="055E10E3" w14:textId="77777777" w:rsidR="00141126" w:rsidRDefault="00141126" w:rsidP="00141126">
      <w:pPr>
        <w:pStyle w:val="BodyText"/>
      </w:pPr>
      <w:r>
        <w:t>d32c8e5a9ba6c34adb62c5d1656441a</w:t>
      </w:r>
      <w:proofErr w:type="gramStart"/>
      <w:r>
        <w:t>9  /home/kali/Documents/JD/suspectDrive/WINDOWS/system32/dllcache/dbnetlib.dll</w:t>
      </w:r>
      <w:proofErr w:type="gramEnd"/>
    </w:p>
    <w:p w14:paraId="04BA7630" w14:textId="77777777" w:rsidR="00141126" w:rsidRDefault="00141126" w:rsidP="00141126">
      <w:pPr>
        <w:pStyle w:val="BodyText"/>
      </w:pPr>
      <w:r>
        <w:t>06848c5a1674fe6c9b7e9ca9b5b4e6e</w:t>
      </w:r>
      <w:proofErr w:type="gramStart"/>
      <w:r>
        <w:t>5  /home/kali/Documents/JD/suspectDrive/WINDOWS/system32/dllcache/dbgeng.dll</w:t>
      </w:r>
      <w:proofErr w:type="gramEnd"/>
    </w:p>
    <w:p w14:paraId="0054B8E1" w14:textId="77777777" w:rsidR="00141126" w:rsidRDefault="00141126" w:rsidP="00141126">
      <w:pPr>
        <w:pStyle w:val="BodyText"/>
      </w:pPr>
      <w:r>
        <w:t>fa011c390854eb76414e444c18dba38</w:t>
      </w:r>
      <w:proofErr w:type="gramStart"/>
      <w:r>
        <w:t>f  /home/kali/Documents/JD/suspectDrive/WINDOWS/system32/dllcache/dcap32.dll</w:t>
      </w:r>
      <w:proofErr w:type="gramEnd"/>
    </w:p>
    <w:p w14:paraId="4D452E02" w14:textId="77777777" w:rsidR="00141126" w:rsidRDefault="00141126" w:rsidP="00141126">
      <w:pPr>
        <w:pStyle w:val="BodyText"/>
      </w:pPr>
      <w:r>
        <w:t>6479a184873f7ca797ff0375d711e9a</w:t>
      </w:r>
      <w:proofErr w:type="gramStart"/>
      <w:r>
        <w:t>6  /home/kali/Documents/JD/suspectDrive/WINDOWS/system32/dllcache/dbghelp.dll</w:t>
      </w:r>
      <w:proofErr w:type="gramEnd"/>
    </w:p>
    <w:p w14:paraId="7202EB40" w14:textId="77777777" w:rsidR="00141126" w:rsidRDefault="00141126" w:rsidP="00141126">
      <w:pPr>
        <w:pStyle w:val="BodyText"/>
      </w:pPr>
      <w:r>
        <w:t>d0933c7b9763098b16e6bb0b823ae</w:t>
      </w:r>
      <w:proofErr w:type="gramStart"/>
      <w:r>
        <w:t>844  /home/kali/Documents/JD/suspectDrive/WINDOWS/system32/dllcache/dciman32.dll</w:t>
      </w:r>
      <w:proofErr w:type="gramEnd"/>
    </w:p>
    <w:p w14:paraId="7507ED62" w14:textId="77777777" w:rsidR="00141126" w:rsidRDefault="00141126" w:rsidP="00141126">
      <w:pPr>
        <w:pStyle w:val="BodyText"/>
      </w:pPr>
      <w:r>
        <w:t>1178cd20b90936837df945162a</w:t>
      </w:r>
      <w:proofErr w:type="gramStart"/>
      <w:r>
        <w:t>194465  /home/kali/Documents/JD/suspectDrive/WINDOWS/system32/dllcache/dcomcnfg.exe</w:t>
      </w:r>
      <w:proofErr w:type="gramEnd"/>
    </w:p>
    <w:p w14:paraId="4C2AC19C" w14:textId="77777777" w:rsidR="00141126" w:rsidRDefault="00141126" w:rsidP="00141126">
      <w:pPr>
        <w:pStyle w:val="BodyText"/>
      </w:pPr>
      <w:r>
        <w:lastRenderedPageBreak/>
        <w:t>cc91779ed74fae851cd3ea7541dde</w:t>
      </w:r>
      <w:proofErr w:type="gramStart"/>
      <w:r>
        <w:t>488  /home/kali/Documents/JD/suspectDrive/WINDOWS/system32/dllcache/ddeml.dll</w:t>
      </w:r>
      <w:proofErr w:type="gramEnd"/>
    </w:p>
    <w:p w14:paraId="1F526500" w14:textId="77777777" w:rsidR="00141126" w:rsidRDefault="00141126" w:rsidP="00141126">
      <w:pPr>
        <w:pStyle w:val="BodyText"/>
      </w:pPr>
      <w:r>
        <w:t>afca556afc55e4dfa304f3b2cb1b</w:t>
      </w:r>
      <w:proofErr w:type="gramStart"/>
      <w:r>
        <w:t>6527  /home/kali/Documents/JD/suspectDrive/WINDOWS/system32/dllcache/ddeshare.exe</w:t>
      </w:r>
      <w:proofErr w:type="gramEnd"/>
    </w:p>
    <w:p w14:paraId="36F976FC" w14:textId="77777777" w:rsidR="00141126" w:rsidRDefault="00141126" w:rsidP="00141126">
      <w:pPr>
        <w:pStyle w:val="BodyText"/>
      </w:pPr>
      <w:r>
        <w:t>ad805da7015d155ef9899f73a1c</w:t>
      </w:r>
      <w:proofErr w:type="gramStart"/>
      <w:r>
        <w:t>27753  /home/kali/Documents/JD/suspectDrive/WINDOWS/system32/dllcache/ddrawex.dll</w:t>
      </w:r>
      <w:proofErr w:type="gramEnd"/>
    </w:p>
    <w:p w14:paraId="1B566E0D" w14:textId="77777777" w:rsidR="00141126" w:rsidRDefault="00141126" w:rsidP="00141126">
      <w:pPr>
        <w:pStyle w:val="BodyText"/>
      </w:pPr>
      <w:r>
        <w:t>c17afa0aad78c621f818dd6729572c</w:t>
      </w:r>
      <w:proofErr w:type="gramStart"/>
      <w:r>
        <w:t>48  /home/kali/Documents/JD/suspectDrive/WINDOWS/system32/dllcache/debug.exe</w:t>
      </w:r>
      <w:proofErr w:type="gramEnd"/>
    </w:p>
    <w:p w14:paraId="5DC8ADA8" w14:textId="77777777" w:rsidR="00141126" w:rsidRDefault="00141126" w:rsidP="00141126">
      <w:pPr>
        <w:pStyle w:val="BodyText"/>
      </w:pPr>
      <w:r>
        <w:t>8cb76728a17487c7317ad</w:t>
      </w:r>
      <w:proofErr w:type="gramStart"/>
      <w:r>
        <w:t>95723817881  /home/kali/Documents/JD/suspectDrive/WINDOWS/system32/dllcache/defrag.exe</w:t>
      </w:r>
      <w:proofErr w:type="gramEnd"/>
    </w:p>
    <w:p w14:paraId="76BAE410" w14:textId="77777777" w:rsidR="00141126" w:rsidRDefault="00141126" w:rsidP="00141126">
      <w:pPr>
        <w:pStyle w:val="BodyText"/>
      </w:pPr>
      <w:r>
        <w:t>188b7b757549d7fff3a398fe5b96ab</w:t>
      </w:r>
      <w:proofErr w:type="gramStart"/>
      <w:r>
        <w:t>57  /home/kali/Documents/JD/suspectDrive/WINDOWS/system32/dllcache/deskadp.dll</w:t>
      </w:r>
      <w:proofErr w:type="gramEnd"/>
    </w:p>
    <w:p w14:paraId="7ACC3870" w14:textId="77777777" w:rsidR="00141126" w:rsidRDefault="00141126" w:rsidP="00141126">
      <w:pPr>
        <w:pStyle w:val="BodyText"/>
      </w:pPr>
      <w:r>
        <w:t>e931b4dd87dface46468fd506fdcd</w:t>
      </w:r>
      <w:proofErr w:type="gramStart"/>
      <w:r>
        <w:t>262  /home/kali/Documents/JD/suspectDrive/WINDOWS/system32/dllcache/desk.cpl</w:t>
      </w:r>
      <w:proofErr w:type="gramEnd"/>
    </w:p>
    <w:p w14:paraId="079E1FFF" w14:textId="77777777" w:rsidR="00141126" w:rsidRDefault="00141126" w:rsidP="00141126">
      <w:pPr>
        <w:pStyle w:val="BodyText"/>
      </w:pPr>
      <w:r>
        <w:t>74e6c29348cf7f474ae6dbe4421fe</w:t>
      </w:r>
      <w:proofErr w:type="gramStart"/>
      <w:r>
        <w:t>624  /home/kali/Documents/JD/suspectDrive/WINDOWS/system32/dllcache/deskmon.dll</w:t>
      </w:r>
      <w:proofErr w:type="gramEnd"/>
    </w:p>
    <w:p w14:paraId="583E1E20" w14:textId="77777777" w:rsidR="00141126" w:rsidRDefault="00141126" w:rsidP="00141126">
      <w:pPr>
        <w:pStyle w:val="BodyText"/>
      </w:pPr>
      <w:r>
        <w:t>2591cd8d4654ae3c7d5b83d582fb6c2</w:t>
      </w:r>
      <w:proofErr w:type="gramStart"/>
      <w:r>
        <w:t>b  /home/kali/Documents/JD/suspectDrive/WINDOWS/system32/dllcache/deskperf.dll</w:t>
      </w:r>
      <w:proofErr w:type="gramEnd"/>
    </w:p>
    <w:p w14:paraId="62169D12" w14:textId="77777777" w:rsidR="00141126" w:rsidRDefault="00141126" w:rsidP="00141126">
      <w:pPr>
        <w:pStyle w:val="BodyText"/>
      </w:pPr>
      <w:r>
        <w:t>6cd4a623e07139ccb76d32a</w:t>
      </w:r>
      <w:proofErr w:type="gramStart"/>
      <w:r>
        <w:t>828733496  /home/kali/Documents/JD/suspectDrive/WINDOWS/system32/dllcache/devenum.dll</w:t>
      </w:r>
      <w:proofErr w:type="gramEnd"/>
    </w:p>
    <w:p w14:paraId="1894A783" w14:textId="77777777" w:rsidR="00141126" w:rsidRDefault="00141126" w:rsidP="00141126">
      <w:pPr>
        <w:pStyle w:val="BodyText"/>
      </w:pPr>
      <w:r>
        <w:t>ae5e7bcf32f48c17a8c4500d7e42a84</w:t>
      </w:r>
      <w:proofErr w:type="gramStart"/>
      <w:r>
        <w:t>d  /home/kali/Documents/JD/suspectDrive/WINDOWS/system32/dllcache/devmgr.dll</w:t>
      </w:r>
      <w:proofErr w:type="gramEnd"/>
    </w:p>
    <w:p w14:paraId="19EB1C9E" w14:textId="77777777" w:rsidR="00141126" w:rsidRDefault="00141126" w:rsidP="00141126">
      <w:pPr>
        <w:pStyle w:val="BodyText"/>
      </w:pPr>
      <w:r>
        <w:t>01496e720ab441c541e19fde9902b0a</w:t>
      </w:r>
      <w:proofErr w:type="gramStart"/>
      <w:r>
        <w:t>9  /home/kali/Documents/JD/suspectDrive/WINDOWS/system32/dllcache/dfrgfat.exe</w:t>
      </w:r>
      <w:proofErr w:type="gramEnd"/>
    </w:p>
    <w:p w14:paraId="6BB58C92" w14:textId="77777777" w:rsidR="00141126" w:rsidRDefault="00141126" w:rsidP="00141126">
      <w:pPr>
        <w:pStyle w:val="BodyText"/>
      </w:pPr>
      <w:r>
        <w:t>ad13e23a2ccdf46c0eb354e5867eae</w:t>
      </w:r>
      <w:proofErr w:type="gramStart"/>
      <w:r>
        <w:t>72  /home/kali/Documents/JD/suspectDrive/WINDOWS/system32/dllcache/dfrgntfs.exe</w:t>
      </w:r>
      <w:proofErr w:type="gramEnd"/>
    </w:p>
    <w:p w14:paraId="2EDEBF91" w14:textId="77777777" w:rsidR="00141126" w:rsidRDefault="00141126" w:rsidP="00141126">
      <w:pPr>
        <w:pStyle w:val="BodyText"/>
      </w:pPr>
      <w:r>
        <w:t>7dac4089bca671c305bb61242cde29f</w:t>
      </w:r>
      <w:proofErr w:type="gramStart"/>
      <w:r>
        <w:t>8  /home/kali/Documents/JD/suspectDrive/WINDOWS/system32/dllcache/dfrgres.dll</w:t>
      </w:r>
      <w:proofErr w:type="gramEnd"/>
    </w:p>
    <w:p w14:paraId="3267E156" w14:textId="77777777" w:rsidR="00141126" w:rsidRDefault="00141126" w:rsidP="00141126">
      <w:pPr>
        <w:pStyle w:val="BodyText"/>
      </w:pPr>
      <w:r>
        <w:t>facdaa738e2acf56ba6ec88be22538</w:t>
      </w:r>
      <w:proofErr w:type="gramStart"/>
      <w:r>
        <w:t>ce  /home/kali/Documents/JD/suspectDrive/WINDOWS/system32/dllcache/dfrgsnap.dll</w:t>
      </w:r>
      <w:proofErr w:type="gramEnd"/>
    </w:p>
    <w:p w14:paraId="563C7AE8" w14:textId="77777777" w:rsidR="00141126" w:rsidRDefault="00141126" w:rsidP="00141126">
      <w:pPr>
        <w:pStyle w:val="BodyText"/>
      </w:pPr>
      <w:r>
        <w:t>7a2dad8fe72a5f061768a457142748</w:t>
      </w:r>
      <w:proofErr w:type="gramStart"/>
      <w:r>
        <w:t>ad  /home/kali/Documents/JD/suspectDrive/WINDOWS/system32/dllcache/dfrgui.dll</w:t>
      </w:r>
      <w:proofErr w:type="gramEnd"/>
    </w:p>
    <w:p w14:paraId="6943E7E0" w14:textId="77777777" w:rsidR="00141126" w:rsidRDefault="00141126" w:rsidP="00141126">
      <w:pPr>
        <w:pStyle w:val="BodyText"/>
      </w:pPr>
      <w:r>
        <w:t>d825a8ba2ff3677173c0e14010b5f55</w:t>
      </w:r>
      <w:proofErr w:type="gramStart"/>
      <w:r>
        <w:t>c  /home/kali/Documents/JD/suspectDrive/WINDOWS/system32/dllcache/dfsshlex.dll</w:t>
      </w:r>
      <w:proofErr w:type="gramEnd"/>
    </w:p>
    <w:p w14:paraId="6D237528" w14:textId="77777777" w:rsidR="00141126" w:rsidRDefault="00141126" w:rsidP="00141126">
      <w:pPr>
        <w:pStyle w:val="BodyText"/>
      </w:pPr>
      <w:r>
        <w:t>070f6824c76558d70452e27494dbd</w:t>
      </w:r>
      <w:proofErr w:type="gramStart"/>
      <w:r>
        <w:t>804  /home/kali/Documents/JD/suspectDrive/WINDOWS/system32/dllcache/dgnet.dll</w:t>
      </w:r>
      <w:proofErr w:type="gramEnd"/>
    </w:p>
    <w:p w14:paraId="0452783F" w14:textId="77777777" w:rsidR="00141126" w:rsidRDefault="00141126" w:rsidP="00141126">
      <w:pPr>
        <w:pStyle w:val="BodyText"/>
      </w:pPr>
      <w:r>
        <w:t>1e8f9818d695f8759b125ee146beb</w:t>
      </w:r>
      <w:proofErr w:type="gramStart"/>
      <w:r>
        <w:t>935  /home/kali/Documents/JD/suspectDrive/WINDOWS/system32/dllcache/dgrpsetu.dll</w:t>
      </w:r>
      <w:proofErr w:type="gramEnd"/>
    </w:p>
    <w:p w14:paraId="6ADBADF9" w14:textId="77777777" w:rsidR="00141126" w:rsidRDefault="00141126" w:rsidP="00141126">
      <w:pPr>
        <w:pStyle w:val="BodyText"/>
      </w:pPr>
      <w:r>
        <w:t>060110976c713d49cefee9a7291ce9d</w:t>
      </w:r>
      <w:proofErr w:type="gramStart"/>
      <w:r>
        <w:t>7  /home/kali/Documents/JD/suspectDrive/WINDOWS/system32/dllcache/dgsetup.dll</w:t>
      </w:r>
      <w:proofErr w:type="gramEnd"/>
    </w:p>
    <w:p w14:paraId="08AE264B" w14:textId="77777777" w:rsidR="00141126" w:rsidRDefault="00141126" w:rsidP="00141126">
      <w:pPr>
        <w:pStyle w:val="BodyText"/>
      </w:pPr>
      <w:r>
        <w:t>7c2a4af4bb60cb02c6c81fb00356ee</w:t>
      </w:r>
      <w:proofErr w:type="gramStart"/>
      <w:r>
        <w:t>42  /home/kali/Documents/JD/suspectDrive/WINDOWS/system32/dllcache/dhcpmon.dll</w:t>
      </w:r>
      <w:proofErr w:type="gramEnd"/>
    </w:p>
    <w:p w14:paraId="1BFFB00A" w14:textId="77777777" w:rsidR="00141126" w:rsidRDefault="00141126" w:rsidP="00141126">
      <w:pPr>
        <w:pStyle w:val="BodyText"/>
      </w:pPr>
      <w:r>
        <w:t>7e2c977c4a53911e69804edcef4c162</w:t>
      </w:r>
      <w:proofErr w:type="gramStart"/>
      <w:r>
        <w:t>c  /home/kali/Documents/JD/suspectDrive/WINDOWS/system32/dllcache/dhcpsapi.dll</w:t>
      </w:r>
      <w:proofErr w:type="gramEnd"/>
    </w:p>
    <w:p w14:paraId="3B112A3A" w14:textId="77777777" w:rsidR="00141126" w:rsidRDefault="00141126" w:rsidP="00141126">
      <w:pPr>
        <w:pStyle w:val="BodyText"/>
      </w:pPr>
      <w:r>
        <w:t>94addf2365cb75e501ecba8f1fd807f</w:t>
      </w:r>
      <w:proofErr w:type="gramStart"/>
      <w:r>
        <w:t>2  /home/kali/Documents/JD/suspectDrive/WINDOWS/system32/dllcache/dhtmled.ocx</w:t>
      </w:r>
      <w:proofErr w:type="gramEnd"/>
    </w:p>
    <w:p w14:paraId="1C8DCE8F" w14:textId="77777777" w:rsidR="00141126" w:rsidRDefault="00141126" w:rsidP="00141126">
      <w:pPr>
        <w:pStyle w:val="BodyText"/>
      </w:pPr>
      <w:r>
        <w:t>6c386b07c8afe51e976eecd4b44169</w:t>
      </w:r>
      <w:proofErr w:type="gramStart"/>
      <w:r>
        <w:t>fa  /home/kali/Documents/JD/suspectDrive/WINDOWS/system32/dllcache/diactfrm.dll</w:t>
      </w:r>
      <w:proofErr w:type="gramEnd"/>
    </w:p>
    <w:p w14:paraId="073A157A" w14:textId="77777777" w:rsidR="00141126" w:rsidRDefault="00141126" w:rsidP="00141126">
      <w:pPr>
        <w:pStyle w:val="BodyText"/>
      </w:pPr>
      <w:r>
        <w:lastRenderedPageBreak/>
        <w:t>48734e9b45dca36e8a3c48a648826a5</w:t>
      </w:r>
      <w:proofErr w:type="gramStart"/>
      <w:r>
        <w:t>f  /home/kali/Documents/JD/suspectDrive/WINDOWS/system32/dllcache/diantz.exe</w:t>
      </w:r>
      <w:proofErr w:type="gramEnd"/>
    </w:p>
    <w:p w14:paraId="5A568E69" w14:textId="77777777" w:rsidR="00141126" w:rsidRDefault="00141126" w:rsidP="00141126">
      <w:pPr>
        <w:pStyle w:val="BodyText"/>
      </w:pPr>
      <w:r>
        <w:t>26976f1218f15406e4d9a0c9d1654</w:t>
      </w:r>
      <w:proofErr w:type="gramStart"/>
      <w:r>
        <w:t>ead  /home/kali/Documents/JD/suspectDrive/WINDOWS/system32/dllcache/dialer.exe</w:t>
      </w:r>
      <w:proofErr w:type="gramEnd"/>
    </w:p>
    <w:p w14:paraId="45A2289D" w14:textId="77777777" w:rsidR="00141126" w:rsidRDefault="00141126" w:rsidP="00141126">
      <w:pPr>
        <w:pStyle w:val="BodyText"/>
      </w:pPr>
      <w:r>
        <w:t>7f2310210256c0ac04a82285debc0f</w:t>
      </w:r>
      <w:proofErr w:type="gramStart"/>
      <w:r>
        <w:t>51  /home/kali/Documents/JD/suspectDrive/WINDOWS/system32/dllcache/digest.dll</w:t>
      </w:r>
      <w:proofErr w:type="gramEnd"/>
    </w:p>
    <w:p w14:paraId="78FCDA09" w14:textId="77777777" w:rsidR="00141126" w:rsidRDefault="00141126" w:rsidP="00141126">
      <w:pPr>
        <w:pStyle w:val="BodyText"/>
      </w:pPr>
      <w:r>
        <w:t>b5603cb6cebf85058eade5d62258</w:t>
      </w:r>
      <w:proofErr w:type="gramStart"/>
      <w:r>
        <w:t>acba  /home/kali/Documents/JD/suspectDrive/WINDOWS/system32/dllcache/dimap.dll</w:t>
      </w:r>
      <w:proofErr w:type="gramEnd"/>
    </w:p>
    <w:p w14:paraId="174584A8" w14:textId="77777777" w:rsidR="00141126" w:rsidRDefault="00141126" w:rsidP="00141126">
      <w:pPr>
        <w:pStyle w:val="BodyText"/>
      </w:pPr>
      <w:r>
        <w:t>e028b7125b7b8da90f55b23fc6a</w:t>
      </w:r>
      <w:proofErr w:type="gramStart"/>
      <w:r>
        <w:t>20631  /home/kali/Documents/JD/suspectDrive/WINDOWS/system32/dllcache/dinput.dll</w:t>
      </w:r>
      <w:proofErr w:type="gramEnd"/>
    </w:p>
    <w:p w14:paraId="60FEDE65" w14:textId="77777777" w:rsidR="00141126" w:rsidRDefault="00141126" w:rsidP="00141126">
      <w:pPr>
        <w:pStyle w:val="BodyText"/>
      </w:pPr>
      <w:r>
        <w:t>9e602ebea9e94d79a6913bf1126fe48</w:t>
      </w:r>
      <w:proofErr w:type="gramStart"/>
      <w:r>
        <w:t>c  /home/kali/Documents/JD/suspectDrive/WINDOWS/system32/dllcache/directdb.dll</w:t>
      </w:r>
      <w:proofErr w:type="gramEnd"/>
    </w:p>
    <w:p w14:paraId="2CA6BFD4" w14:textId="77777777" w:rsidR="00141126" w:rsidRDefault="00141126" w:rsidP="00141126">
      <w:pPr>
        <w:pStyle w:val="BodyText"/>
      </w:pPr>
      <w:r>
        <w:t>ef00eec3204498e754ac220f949c9b</w:t>
      </w:r>
      <w:proofErr w:type="gramStart"/>
      <w:r>
        <w:t>33  /home/kali/Documents/JD/suspectDrive/WINDOWS/system32/dllcache/dinput8.dll</w:t>
      </w:r>
      <w:proofErr w:type="gramEnd"/>
    </w:p>
    <w:p w14:paraId="1419FA84" w14:textId="77777777" w:rsidR="00141126" w:rsidRDefault="00141126" w:rsidP="00141126">
      <w:pPr>
        <w:pStyle w:val="BodyText"/>
      </w:pPr>
      <w:r>
        <w:t>d16c81677a9be399c63cd2ea486472a</w:t>
      </w:r>
      <w:proofErr w:type="gramStart"/>
      <w:r>
        <w:t>5  /home/kali/Documents/JD/suspectDrive/WINDOWS/system32/dllcache/diskdump.sys</w:t>
      </w:r>
      <w:proofErr w:type="gramEnd"/>
    </w:p>
    <w:p w14:paraId="43AC4CE8" w14:textId="77777777" w:rsidR="00141126" w:rsidRDefault="00141126" w:rsidP="00141126">
      <w:pPr>
        <w:pStyle w:val="BodyText"/>
      </w:pPr>
      <w:r>
        <w:t>6eae0d36c471a19eb45bed40b16d6c1</w:t>
      </w:r>
      <w:proofErr w:type="gramStart"/>
      <w:r>
        <w:t>c  /home/kali/Documents/JD/suspectDrive/WINDOWS/system32/dllcache/diskperf.exe</w:t>
      </w:r>
      <w:proofErr w:type="gramEnd"/>
    </w:p>
    <w:p w14:paraId="440F278A" w14:textId="77777777" w:rsidR="00141126" w:rsidRDefault="00141126" w:rsidP="00141126">
      <w:pPr>
        <w:pStyle w:val="BodyText"/>
      </w:pPr>
      <w:r>
        <w:t>eca57a224047aff2890b589dfc0b39f</w:t>
      </w:r>
      <w:proofErr w:type="gramStart"/>
      <w:r>
        <w:t>5  /home/kali/Documents/JD/suspectDrive/WINDOWS/system32/dllcache/diskpart.exe</w:t>
      </w:r>
      <w:proofErr w:type="gramEnd"/>
    </w:p>
    <w:p w14:paraId="146CA902" w14:textId="77777777" w:rsidR="00141126" w:rsidRDefault="00141126" w:rsidP="00141126">
      <w:pPr>
        <w:pStyle w:val="BodyText"/>
      </w:pPr>
      <w:r>
        <w:t>9902297a81d0ae0765363871e7ebd</w:t>
      </w:r>
      <w:proofErr w:type="gramStart"/>
      <w:r>
        <w:t>315  /home/kali/Documents/JD/suspectDrive/WINDOWS/system32/dllcache/dispex.dll</w:t>
      </w:r>
      <w:proofErr w:type="gramEnd"/>
    </w:p>
    <w:p w14:paraId="279C7D55" w14:textId="77777777" w:rsidR="00141126" w:rsidRDefault="00141126" w:rsidP="00141126">
      <w:pPr>
        <w:pStyle w:val="BodyText"/>
      </w:pPr>
      <w:r>
        <w:t>dd87db7387b9eb441c5674888a0d840</w:t>
      </w:r>
      <w:proofErr w:type="gramStart"/>
      <w:r>
        <w:t>c  /home/kali/Documents/JD/suspectDrive/WINDOWS/system32/dllcache/dllhost.exe</w:t>
      </w:r>
      <w:proofErr w:type="gramEnd"/>
    </w:p>
    <w:p w14:paraId="3980E3EC" w14:textId="77777777" w:rsidR="00141126" w:rsidRDefault="00141126" w:rsidP="00141126">
      <w:pPr>
        <w:pStyle w:val="BodyText"/>
      </w:pPr>
      <w:r>
        <w:t>a9bbb2571c7b7b81ced16edc26c2a</w:t>
      </w:r>
      <w:proofErr w:type="gramStart"/>
      <w:r>
        <w:t>245  /home/kali/Documents/JD/suspectDrive/WINDOWS/system32/dllcache/diskcopy.dll</w:t>
      </w:r>
      <w:proofErr w:type="gramEnd"/>
    </w:p>
    <w:p w14:paraId="20B4977F" w14:textId="77777777" w:rsidR="00141126" w:rsidRDefault="00141126" w:rsidP="00141126">
      <w:pPr>
        <w:pStyle w:val="BodyText"/>
      </w:pPr>
      <w:r>
        <w:t>58a73cea70897e4c5bbda51a823521</w:t>
      </w:r>
      <w:proofErr w:type="gramStart"/>
      <w:r>
        <w:t>dd  /home/kali/Documents/JD/suspectDrive/WINDOWS/system32/dllcache/dllhst3g.exe</w:t>
      </w:r>
      <w:proofErr w:type="gramEnd"/>
    </w:p>
    <w:p w14:paraId="4B24B6E8" w14:textId="77777777" w:rsidR="00141126" w:rsidRDefault="00141126" w:rsidP="00141126">
      <w:pPr>
        <w:pStyle w:val="BodyText"/>
      </w:pPr>
      <w:r>
        <w:t>c0a005a66d0b9b0118124622fd362</w:t>
      </w:r>
      <w:proofErr w:type="gramStart"/>
      <w:r>
        <w:t>fcb  /home/kali/Documents/JD/suspectDrive/WINDOWS/system32/dllcache/dmband.dll</w:t>
      </w:r>
      <w:proofErr w:type="gramEnd"/>
    </w:p>
    <w:p w14:paraId="5A89BEF7" w14:textId="77777777" w:rsidR="00141126" w:rsidRDefault="00141126" w:rsidP="00141126">
      <w:pPr>
        <w:pStyle w:val="BodyText"/>
      </w:pPr>
      <w:r>
        <w:t>af3b97110d7737c4533c487e62a527</w:t>
      </w:r>
      <w:proofErr w:type="gramStart"/>
      <w:r>
        <w:t>ba  /home/kali/Documents/JD/suspectDrive/WINDOWS/system32/dllcache/dmcompos.dll</w:t>
      </w:r>
      <w:proofErr w:type="gramEnd"/>
    </w:p>
    <w:p w14:paraId="716FFE04" w14:textId="77777777" w:rsidR="00141126" w:rsidRDefault="00141126" w:rsidP="00141126">
      <w:pPr>
        <w:pStyle w:val="BodyText"/>
      </w:pPr>
      <w:r>
        <w:t>c0fbb516e06e243f0cf31f597e7ebf7</w:t>
      </w:r>
      <w:proofErr w:type="gramStart"/>
      <w:r>
        <w:t>d  /home/kali/Documents/JD/suspectDrive/WINDOWS/system32/dllcache/dmboot.sys</w:t>
      </w:r>
      <w:proofErr w:type="gramEnd"/>
    </w:p>
    <w:p w14:paraId="7070DC0E" w14:textId="77777777" w:rsidR="00141126" w:rsidRDefault="00141126" w:rsidP="00141126">
      <w:pPr>
        <w:pStyle w:val="BodyText"/>
      </w:pPr>
      <w:r>
        <w:t>c7b2eab4eecf7ad9dec84c4017e0133</w:t>
      </w:r>
      <w:proofErr w:type="gramStart"/>
      <w:r>
        <w:t>f  /home/kali/Documents/JD/suspectDrive/WINDOWS/system32/dllcache/dmdlgs.dll</w:t>
      </w:r>
      <w:proofErr w:type="gramEnd"/>
    </w:p>
    <w:p w14:paraId="34B707FD" w14:textId="77777777" w:rsidR="00141126" w:rsidRDefault="00141126" w:rsidP="00141126">
      <w:pPr>
        <w:pStyle w:val="BodyText"/>
      </w:pPr>
      <w:r>
        <w:t>d0d7d34120dab5f78bf6017eda99a</w:t>
      </w:r>
      <w:proofErr w:type="gramStart"/>
      <w:r>
        <w:t>815  /home/kali/Documents/JD/suspectDrive/WINDOWS/system32/dllcache/dmconfig.dll</w:t>
      </w:r>
      <w:proofErr w:type="gramEnd"/>
    </w:p>
    <w:p w14:paraId="6CBA34F9" w14:textId="77777777" w:rsidR="00141126" w:rsidRDefault="00141126" w:rsidP="00141126">
      <w:pPr>
        <w:pStyle w:val="BodyText"/>
      </w:pPr>
      <w:r>
        <w:t>83290b08a40d79935b9ede7996af5a9</w:t>
      </w:r>
      <w:proofErr w:type="gramStart"/>
      <w:r>
        <w:t>d  /home/kali/Documents/JD/suspectDrive/WINDOWS/system32/dllcache/dmdskmgr.dll</w:t>
      </w:r>
      <w:proofErr w:type="gramEnd"/>
    </w:p>
    <w:p w14:paraId="3E8F19E9" w14:textId="77777777" w:rsidR="00141126" w:rsidRDefault="00141126" w:rsidP="00141126">
      <w:pPr>
        <w:pStyle w:val="BodyText"/>
      </w:pPr>
      <w:r>
        <w:t>057f636c4e4f11fab91371c2c83f678</w:t>
      </w:r>
      <w:proofErr w:type="gramStart"/>
      <w:r>
        <w:t>b  /home/kali/Documents/JD/suspectDrive/WINDOWS/system32/dllcache/dmdskres.dll</w:t>
      </w:r>
      <w:proofErr w:type="gramEnd"/>
    </w:p>
    <w:p w14:paraId="12E1D763" w14:textId="77777777" w:rsidR="00141126" w:rsidRDefault="00141126" w:rsidP="00141126">
      <w:pPr>
        <w:pStyle w:val="BodyText"/>
      </w:pPr>
      <w:r>
        <w:t>2ccc04761c392406338ebc4429e</w:t>
      </w:r>
      <w:proofErr w:type="gramStart"/>
      <w:r>
        <w:t>43589  /home/kali/Documents/JD/suspectDrive/WINDOWS/system32/dllcache/dmime.dll</w:t>
      </w:r>
      <w:proofErr w:type="gramEnd"/>
    </w:p>
    <w:p w14:paraId="7D10BF56" w14:textId="77777777" w:rsidR="00141126" w:rsidRDefault="00141126" w:rsidP="00141126">
      <w:pPr>
        <w:pStyle w:val="BodyText"/>
      </w:pPr>
      <w:r>
        <w:t>c17b0415da7bcd5429c945e55354144</w:t>
      </w:r>
      <w:proofErr w:type="gramStart"/>
      <w:r>
        <w:t>a  /home/kali/Documents/JD/suspectDrive/WINDOWS/system32/dllcache/dmintf.dll</w:t>
      </w:r>
      <w:proofErr w:type="gramEnd"/>
    </w:p>
    <w:p w14:paraId="0689464C" w14:textId="77777777" w:rsidR="00141126" w:rsidRDefault="00141126" w:rsidP="00141126">
      <w:pPr>
        <w:pStyle w:val="BodyText"/>
      </w:pPr>
      <w:r>
        <w:t>e9317282a63ca4d188c0df5e09c6ac5</w:t>
      </w:r>
      <w:proofErr w:type="gramStart"/>
      <w:r>
        <w:t>f  /home/kali/Documents/JD/suspectDrive/WINDOWS/system32/dllcache/dmload.sys</w:t>
      </w:r>
      <w:proofErr w:type="gramEnd"/>
    </w:p>
    <w:p w14:paraId="5B5A956B" w14:textId="77777777" w:rsidR="00141126" w:rsidRDefault="00141126" w:rsidP="00141126">
      <w:pPr>
        <w:pStyle w:val="BodyText"/>
      </w:pPr>
      <w:r>
        <w:lastRenderedPageBreak/>
        <w:t>f5e7b358a732d09f4bcf2824b88b9e</w:t>
      </w:r>
      <w:proofErr w:type="gramStart"/>
      <w:r>
        <w:t>28  /home/kali/Documents/JD/suspectDrive/WINDOWS/system32/dllcache/dmio.sys</w:t>
      </w:r>
      <w:proofErr w:type="gramEnd"/>
    </w:p>
    <w:p w14:paraId="3D231279" w14:textId="77777777" w:rsidR="00141126" w:rsidRDefault="00141126" w:rsidP="00141126">
      <w:pPr>
        <w:pStyle w:val="BodyText"/>
      </w:pPr>
      <w:r>
        <w:t>1dcd6d98fe3ffebd6f9b01d9d00e166</w:t>
      </w:r>
      <w:proofErr w:type="gramStart"/>
      <w:r>
        <w:t>b  /home/kali/Documents/JD/suspectDrive/WINDOWS/system32/dllcache/dmloader.dll</w:t>
      </w:r>
      <w:proofErr w:type="gramEnd"/>
    </w:p>
    <w:p w14:paraId="05887551" w14:textId="77777777" w:rsidR="00141126" w:rsidRDefault="00141126" w:rsidP="00141126">
      <w:pPr>
        <w:pStyle w:val="BodyText"/>
      </w:pPr>
      <w:r>
        <w:t>75a782fff9821426382453253999853</w:t>
      </w:r>
      <w:proofErr w:type="gramStart"/>
      <w:r>
        <w:t>b  /home/kali/Documents/JD/suspectDrive/WINDOWS/system32/dllcache/dmocx.dll</w:t>
      </w:r>
      <w:proofErr w:type="gramEnd"/>
    </w:p>
    <w:p w14:paraId="5F09513B" w14:textId="77777777" w:rsidR="00141126" w:rsidRDefault="00141126" w:rsidP="00141126">
      <w:pPr>
        <w:pStyle w:val="BodyText"/>
      </w:pPr>
      <w:r>
        <w:t>9766f1f735c635be391e59d5df648a</w:t>
      </w:r>
      <w:proofErr w:type="gramStart"/>
      <w:r>
        <w:t>46  /home/kali/Documents/JD/suspectDrive/WINDOWS/system32/dllcache/dmremote.exe</w:t>
      </w:r>
      <w:proofErr w:type="gramEnd"/>
    </w:p>
    <w:p w14:paraId="037E361B" w14:textId="77777777" w:rsidR="00141126" w:rsidRDefault="00141126" w:rsidP="00141126">
      <w:pPr>
        <w:pStyle w:val="BodyText"/>
      </w:pPr>
      <w:r>
        <w:t>1639d9964c9e1b2ecca95c8217d3e70</w:t>
      </w:r>
      <w:proofErr w:type="gramStart"/>
      <w:r>
        <w:t>d  /home/kali/Documents/JD/suspectDrive/WINDOWS/system32/dllcache/dmserver.dll</w:t>
      </w:r>
      <w:proofErr w:type="gramEnd"/>
    </w:p>
    <w:p w14:paraId="1BEE4BFA" w14:textId="77777777" w:rsidR="00141126" w:rsidRDefault="00141126" w:rsidP="00141126">
      <w:pPr>
        <w:pStyle w:val="BodyText"/>
      </w:pPr>
      <w:r>
        <w:t>c3ab0cf0993f04cc575f08dee</w:t>
      </w:r>
      <w:proofErr w:type="gramStart"/>
      <w:r>
        <w:t>7699705  /home/kali/Documents/JD/suspectDrive/WINDOWS/system32/dllcache/dmscript.dll</w:t>
      </w:r>
      <w:proofErr w:type="gramEnd"/>
    </w:p>
    <w:p w14:paraId="1FE58911" w14:textId="77777777" w:rsidR="00141126" w:rsidRDefault="00141126" w:rsidP="00141126">
      <w:pPr>
        <w:pStyle w:val="BodyText"/>
      </w:pPr>
      <w:r>
        <w:t>3d013ea34cc523ce4b777925de519c</w:t>
      </w:r>
      <w:proofErr w:type="gramStart"/>
      <w:r>
        <w:t>64  /home/kali/Documents/JD/suspectDrive/WINDOWS/system32/dllcache/dmstyle.dll</w:t>
      </w:r>
      <w:proofErr w:type="gramEnd"/>
    </w:p>
    <w:p w14:paraId="43C82372" w14:textId="77777777" w:rsidR="00141126" w:rsidRDefault="00141126" w:rsidP="00141126">
      <w:pPr>
        <w:pStyle w:val="BodyText"/>
      </w:pPr>
      <w:r>
        <w:t>79c4f9d905664151b33a3a33fb372b</w:t>
      </w:r>
      <w:proofErr w:type="gramStart"/>
      <w:r>
        <w:t>60  /home/kali/Documents/JD/suspectDrive/WINDOWS/system32/dllcache/dmsynth.dll</w:t>
      </w:r>
      <w:proofErr w:type="gramEnd"/>
    </w:p>
    <w:p w14:paraId="7004B72F" w14:textId="77777777" w:rsidR="00141126" w:rsidRDefault="00141126" w:rsidP="00141126">
      <w:pPr>
        <w:pStyle w:val="BodyText"/>
      </w:pPr>
      <w:r>
        <w:t>2c03d0c9473f12cbb0e341c4e4f1f31</w:t>
      </w:r>
      <w:proofErr w:type="gramStart"/>
      <w:r>
        <w:t>f  /home/kali/Documents/JD/suspectDrive/WINDOWS/system32/dllcache/dmview.ocx</w:t>
      </w:r>
      <w:proofErr w:type="gramEnd"/>
    </w:p>
    <w:p w14:paraId="7FF4800E" w14:textId="77777777" w:rsidR="00141126" w:rsidRDefault="00141126" w:rsidP="00141126">
      <w:pPr>
        <w:pStyle w:val="BodyText"/>
      </w:pPr>
      <w:r>
        <w:t>c76735bfb7214907b4590dd35ae64a</w:t>
      </w:r>
      <w:proofErr w:type="gramStart"/>
      <w:r>
        <w:t>79  /home/kali/Documents/JD/suspectDrive/WINDOWS/system32/dllcache/dnsapi.dll</w:t>
      </w:r>
      <w:proofErr w:type="gramEnd"/>
    </w:p>
    <w:p w14:paraId="61E18E32" w14:textId="77777777" w:rsidR="00141126" w:rsidRDefault="00141126" w:rsidP="00141126">
      <w:pPr>
        <w:pStyle w:val="BodyText"/>
      </w:pPr>
      <w:r>
        <w:t>7379de06fd196e396a00aa97b990c00</w:t>
      </w:r>
      <w:proofErr w:type="gramStart"/>
      <w:r>
        <w:t>d  /home/kali/Documents/JD/suspectDrive/WINDOWS/system32/dllcache/dnsrslvr.dll</w:t>
      </w:r>
      <w:proofErr w:type="gramEnd"/>
    </w:p>
    <w:p w14:paraId="251910C6" w14:textId="77777777" w:rsidR="00141126" w:rsidRDefault="00141126" w:rsidP="00141126">
      <w:pPr>
        <w:pStyle w:val="BodyText"/>
      </w:pPr>
      <w:r>
        <w:t>3d4f2a08c0d060b62894c1d1a25b</w:t>
      </w:r>
      <w:proofErr w:type="gramStart"/>
      <w:r>
        <w:t>5125  /home/kali/Documents/JD/suspectDrive/WINDOWS/system32/dllcache/docprop.dll</w:t>
      </w:r>
      <w:proofErr w:type="gramEnd"/>
    </w:p>
    <w:p w14:paraId="4DA53207" w14:textId="77777777" w:rsidR="00141126" w:rsidRDefault="00141126" w:rsidP="00141126">
      <w:pPr>
        <w:pStyle w:val="BodyText"/>
      </w:pPr>
      <w:r>
        <w:t>258df8e455d7393344be098fd82d46e</w:t>
      </w:r>
      <w:proofErr w:type="gramStart"/>
      <w:r>
        <w:t>3  /home/kali/Documents/JD/suspectDrive/WINDOWS/system32/dllcache/docprop2.dll</w:t>
      </w:r>
      <w:proofErr w:type="gramEnd"/>
    </w:p>
    <w:p w14:paraId="557D15ED" w14:textId="77777777" w:rsidR="00141126" w:rsidRDefault="00141126" w:rsidP="00141126">
      <w:pPr>
        <w:pStyle w:val="BodyText"/>
      </w:pPr>
      <w:r>
        <w:t>8a5853ebfc046f428dd31c5f3ae217</w:t>
      </w:r>
      <w:proofErr w:type="gramStart"/>
      <w:r>
        <w:t>ef  /home/kali/Documents/JD/suspectDrive/WINDOWS/system32/dllcache/dosapp.fon</w:t>
      </w:r>
      <w:proofErr w:type="gramEnd"/>
    </w:p>
    <w:p w14:paraId="3ABF07B4" w14:textId="77777777" w:rsidR="00141126" w:rsidRDefault="00141126" w:rsidP="00141126">
      <w:pPr>
        <w:pStyle w:val="BodyText"/>
      </w:pPr>
      <w:r>
        <w:t>d7325a9f12013345434e1cc58b58d98</w:t>
      </w:r>
      <w:proofErr w:type="gramStart"/>
      <w:r>
        <w:t>c  /home/kali/Documents/JD/suspectDrive/WINDOWS/system32/dllcache/doskey.exe</w:t>
      </w:r>
      <w:proofErr w:type="gramEnd"/>
    </w:p>
    <w:p w14:paraId="4D975FBA" w14:textId="77777777" w:rsidR="00141126" w:rsidRDefault="00141126" w:rsidP="00141126">
      <w:pPr>
        <w:pStyle w:val="BodyText"/>
      </w:pPr>
      <w:r>
        <w:t>5507fd0fd6009c98cdfa2ebcbbb3d</w:t>
      </w:r>
      <w:proofErr w:type="gramStart"/>
      <w:r>
        <w:t>044  /home/kali/Documents/JD/suspectDrive/WINDOWS/system32/dllcache/dosx.exe</w:t>
      </w:r>
      <w:proofErr w:type="gramEnd"/>
    </w:p>
    <w:p w14:paraId="43404C85" w14:textId="77777777" w:rsidR="00141126" w:rsidRDefault="00141126" w:rsidP="00141126">
      <w:pPr>
        <w:pStyle w:val="BodyText"/>
      </w:pPr>
      <w:r>
        <w:t>5922173afbfc47e94a404ecf25663c</w:t>
      </w:r>
      <w:proofErr w:type="gramStart"/>
      <w:r>
        <w:t>09  /home/kali/Documents/JD/suspectDrive/WINDOWS/system32/dllcache/dpcdll.dll</w:t>
      </w:r>
      <w:proofErr w:type="gramEnd"/>
    </w:p>
    <w:p w14:paraId="14C45E04" w14:textId="77777777" w:rsidR="00141126" w:rsidRDefault="00141126" w:rsidP="00141126">
      <w:pPr>
        <w:pStyle w:val="BodyText"/>
      </w:pPr>
      <w:r>
        <w:t>2fc74ff8dc4c8bb68b9eecc6538c56b</w:t>
      </w:r>
      <w:proofErr w:type="gramStart"/>
      <w:r>
        <w:t>7  /home/kali/Documents/JD/suspectDrive/WINDOWS/system32/dllcache/dplay.dll</w:t>
      </w:r>
      <w:proofErr w:type="gramEnd"/>
    </w:p>
    <w:p w14:paraId="4C576ECF" w14:textId="77777777" w:rsidR="00141126" w:rsidRDefault="00141126" w:rsidP="00141126">
      <w:pPr>
        <w:pStyle w:val="BodyText"/>
      </w:pPr>
      <w:r>
        <w:t>86420ca7da82362757e3925355a5f</w:t>
      </w:r>
      <w:proofErr w:type="gramStart"/>
      <w:r>
        <w:t>001  /home/kali/Documents/JD/suspectDrive/WINDOWS/system32/dllcache/dplaysvr.exe</w:t>
      </w:r>
      <w:proofErr w:type="gramEnd"/>
    </w:p>
    <w:p w14:paraId="5142CD3F" w14:textId="77777777" w:rsidR="00141126" w:rsidRDefault="00141126" w:rsidP="00141126">
      <w:pPr>
        <w:pStyle w:val="BodyText"/>
      </w:pPr>
      <w:r>
        <w:t>61dace1ee618692c32fb754355ad4fe</w:t>
      </w:r>
      <w:proofErr w:type="gramStart"/>
      <w:r>
        <w:t>9  /home/kali/Documents/JD/suspectDrive/WINDOWS/system32/dllcache/dpmodemx.dll</w:t>
      </w:r>
      <w:proofErr w:type="gramEnd"/>
    </w:p>
    <w:p w14:paraId="0AC8BFC2" w14:textId="77777777" w:rsidR="00141126" w:rsidRDefault="00141126" w:rsidP="00141126">
      <w:pPr>
        <w:pStyle w:val="BodyText"/>
      </w:pPr>
      <w:r>
        <w:t>7455fc6e528b322220cb67d6cf97785</w:t>
      </w:r>
      <w:proofErr w:type="gramStart"/>
      <w:r>
        <w:t>d  /home/kali/Documents/JD/suspectDrive/WINDOWS/system32/dllcache/dpnaddr.dll</w:t>
      </w:r>
      <w:proofErr w:type="gramEnd"/>
    </w:p>
    <w:p w14:paraId="52712F18" w14:textId="77777777" w:rsidR="00141126" w:rsidRDefault="00141126" w:rsidP="00141126">
      <w:pPr>
        <w:pStyle w:val="BodyText"/>
      </w:pPr>
      <w:r>
        <w:t>3627f6cfc36889128deb27970887a</w:t>
      </w:r>
      <w:proofErr w:type="gramStart"/>
      <w:r>
        <w:t>723  /home/kali/Documents/JD/suspectDrive/WINDOWS/system32/dllcache/dplayx.dll</w:t>
      </w:r>
      <w:proofErr w:type="gramEnd"/>
    </w:p>
    <w:p w14:paraId="5B289FB5" w14:textId="77777777" w:rsidR="00141126" w:rsidRDefault="00141126" w:rsidP="00141126">
      <w:pPr>
        <w:pStyle w:val="BodyText"/>
      </w:pPr>
      <w:r>
        <w:t>9e29f5e9e9cccf2681bbb08ce85ca8c</w:t>
      </w:r>
      <w:proofErr w:type="gramStart"/>
      <w:r>
        <w:t>7  /home/kali/Documents/JD/suspectDrive/WINDOWS/system32/dllcache/dpnhpast.dll</w:t>
      </w:r>
      <w:proofErr w:type="gramEnd"/>
    </w:p>
    <w:p w14:paraId="4083C37D" w14:textId="77777777" w:rsidR="00141126" w:rsidRDefault="00141126" w:rsidP="00141126">
      <w:pPr>
        <w:pStyle w:val="BodyText"/>
      </w:pPr>
      <w:r>
        <w:t>f6344979c9b9c7f31f3323fc0cf61a</w:t>
      </w:r>
      <w:proofErr w:type="gramStart"/>
      <w:r>
        <w:t>99  /home/kali/Documents/JD/suspectDrive/WINDOWS/system32/dllcache/dpnet.dll</w:t>
      </w:r>
      <w:proofErr w:type="gramEnd"/>
    </w:p>
    <w:p w14:paraId="19EF58FF" w14:textId="77777777" w:rsidR="00141126" w:rsidRDefault="00141126" w:rsidP="00141126">
      <w:pPr>
        <w:pStyle w:val="BodyText"/>
      </w:pPr>
      <w:r>
        <w:lastRenderedPageBreak/>
        <w:t>b1846a7224e0bee5852f3537855985</w:t>
      </w:r>
      <w:proofErr w:type="gramStart"/>
      <w:r>
        <w:t>bf  /home/kali/Documents/JD/suspectDrive/WINDOWS/system32/dllcache/dpnhupnp.dll</w:t>
      </w:r>
      <w:proofErr w:type="gramEnd"/>
    </w:p>
    <w:p w14:paraId="0E35E629" w14:textId="77777777" w:rsidR="00141126" w:rsidRDefault="00141126" w:rsidP="00141126">
      <w:pPr>
        <w:pStyle w:val="BodyText"/>
      </w:pPr>
      <w:r>
        <w:t>faeb061bafb6922dcab17a13b09687</w:t>
      </w:r>
      <w:proofErr w:type="gramStart"/>
      <w:r>
        <w:t>ec  /home/kali/Documents/JD/suspectDrive/WINDOWS/system32/dllcache/dpnlobby.dll</w:t>
      </w:r>
      <w:proofErr w:type="gramEnd"/>
    </w:p>
    <w:p w14:paraId="44CB7D39" w14:textId="77777777" w:rsidR="00141126" w:rsidRDefault="00141126" w:rsidP="00141126">
      <w:pPr>
        <w:pStyle w:val="BodyText"/>
      </w:pPr>
      <w:r>
        <w:t>084cd12d8261afa77c6cfc4e5e2c4f</w:t>
      </w:r>
      <w:proofErr w:type="gramStart"/>
      <w:r>
        <w:t>32  /home/kali/Documents/JD/suspectDrive/WINDOWS/system32/dllcache/dpnsvr.exe</w:t>
      </w:r>
      <w:proofErr w:type="gramEnd"/>
    </w:p>
    <w:p w14:paraId="4D8FD4BD" w14:textId="77777777" w:rsidR="00141126" w:rsidRDefault="00141126" w:rsidP="00141126">
      <w:pPr>
        <w:pStyle w:val="BodyText"/>
      </w:pPr>
      <w:r>
        <w:t>dcf07242c89596ba9937d87a6a2f</w:t>
      </w:r>
      <w:proofErr w:type="gramStart"/>
      <w:r>
        <w:t>0693  /home/kali/Documents/JD/suspectDrive/WINDOWS/system32/dllcache/dpnwsock.dll</w:t>
      </w:r>
      <w:proofErr w:type="gramEnd"/>
    </w:p>
    <w:p w14:paraId="21E1391E" w14:textId="77777777" w:rsidR="00141126" w:rsidRDefault="00141126" w:rsidP="00141126">
      <w:pPr>
        <w:pStyle w:val="BodyText"/>
      </w:pPr>
      <w:r>
        <w:t>a0d2d0346ff2ae17775675df1daf</w:t>
      </w:r>
      <w:proofErr w:type="gramStart"/>
      <w:r>
        <w:t>9236  /home/kali/Documents/JD/suspectDrive/WINDOWS/system32/dllcache/dpserial.dll</w:t>
      </w:r>
      <w:proofErr w:type="gramEnd"/>
    </w:p>
    <w:p w14:paraId="5859014C" w14:textId="77777777" w:rsidR="00141126" w:rsidRDefault="00141126" w:rsidP="00141126">
      <w:pPr>
        <w:pStyle w:val="BodyText"/>
      </w:pPr>
      <w:r>
        <w:t>0c67b723a2df45cd82ef518c5be03a</w:t>
      </w:r>
      <w:proofErr w:type="gramStart"/>
      <w:r>
        <w:t>28  /home/kali/Documents/JD/suspectDrive/WINDOWS/system32/dllcache/dpvacm.dll</w:t>
      </w:r>
      <w:proofErr w:type="gramEnd"/>
    </w:p>
    <w:p w14:paraId="6993B2CC" w14:textId="77777777" w:rsidR="00141126" w:rsidRDefault="00141126" w:rsidP="00141126">
      <w:pPr>
        <w:pStyle w:val="BodyText"/>
      </w:pPr>
      <w:r>
        <w:t>fea9d7a368a6d8f517abbfaf2de</w:t>
      </w:r>
      <w:proofErr w:type="gramStart"/>
      <w:r>
        <w:t>01248  /home/kali/Documents/JD/suspectDrive/WINDOWS/system32/dllcache/dpvsetup.exe</w:t>
      </w:r>
      <w:proofErr w:type="gramEnd"/>
    </w:p>
    <w:p w14:paraId="623F356B" w14:textId="77777777" w:rsidR="00141126" w:rsidRDefault="00141126" w:rsidP="00141126">
      <w:pPr>
        <w:pStyle w:val="BodyText"/>
      </w:pPr>
      <w:r>
        <w:t>ab5ea2a976abf6f5db</w:t>
      </w:r>
      <w:proofErr w:type="gramStart"/>
      <w:r>
        <w:t>79167778526869  /home/kali/Documents/JD/suspectDrive/WINDOWS/system32/dllcache/dpvoice.dll</w:t>
      </w:r>
      <w:proofErr w:type="gramEnd"/>
    </w:p>
    <w:p w14:paraId="2DF126A2" w14:textId="77777777" w:rsidR="00141126" w:rsidRDefault="00141126" w:rsidP="00141126">
      <w:pPr>
        <w:pStyle w:val="BodyText"/>
      </w:pPr>
      <w:r>
        <w:t>9e436298d68188648e8516d9e62e35b</w:t>
      </w:r>
      <w:proofErr w:type="gramStart"/>
      <w:r>
        <w:t>6  /home/kali/Documents/JD/suspectDrive/WINDOWS/system32/dllcache/dpvvox.dll</w:t>
      </w:r>
      <w:proofErr w:type="gramEnd"/>
    </w:p>
    <w:p w14:paraId="1763E9C0" w14:textId="77777777" w:rsidR="00141126" w:rsidRDefault="00141126" w:rsidP="00141126">
      <w:pPr>
        <w:pStyle w:val="BodyText"/>
      </w:pPr>
      <w:r>
        <w:t>662cfe19d0e62b7be883dddd104a521</w:t>
      </w:r>
      <w:proofErr w:type="gramStart"/>
      <w:r>
        <w:t>d  /home/kali/Documents/JD/suspectDrive/WINDOWS/system32/dllcache/dpwsock.dll</w:t>
      </w:r>
      <w:proofErr w:type="gramEnd"/>
    </w:p>
    <w:p w14:paraId="6F0B1681" w14:textId="77777777" w:rsidR="00141126" w:rsidRDefault="00141126" w:rsidP="00141126">
      <w:pPr>
        <w:pStyle w:val="BodyText"/>
      </w:pPr>
      <w:r>
        <w:t>97b9e3284667068d82bc5f2c2a811a</w:t>
      </w:r>
      <w:proofErr w:type="gramStart"/>
      <w:r>
        <w:t>96  /home/kali/Documents/JD/suspectDrive/WINDOWS/system32/dllcache/dpwsockx.dll</w:t>
      </w:r>
      <w:proofErr w:type="gramEnd"/>
    </w:p>
    <w:p w14:paraId="176B5611" w14:textId="77777777" w:rsidR="00141126" w:rsidRDefault="00141126" w:rsidP="00141126">
      <w:pPr>
        <w:pStyle w:val="BodyText"/>
      </w:pPr>
      <w:r>
        <w:t>b39fbe0e5785ce9223cd35b206ac607</w:t>
      </w:r>
      <w:proofErr w:type="gramStart"/>
      <w:r>
        <w:t>d  /home/kali/Documents/JD/suspectDrive/WINDOWS/system32/dllcache/drmclien.dll</w:t>
      </w:r>
      <w:proofErr w:type="gramEnd"/>
    </w:p>
    <w:p w14:paraId="0BD17FC1" w14:textId="77777777" w:rsidR="00141126" w:rsidRDefault="00141126" w:rsidP="00141126">
      <w:pPr>
        <w:pStyle w:val="BodyText"/>
      </w:pPr>
      <w:r>
        <w:t>f8a8241e13504a91860629e64854ee</w:t>
      </w:r>
      <w:proofErr w:type="gramStart"/>
      <w:r>
        <w:t>60  /home/kali/Documents/JD/suspectDrive/WINDOWS/system32/dllcache/drmstor.dll</w:t>
      </w:r>
      <w:proofErr w:type="gramEnd"/>
    </w:p>
    <w:p w14:paraId="7F1EBDB7" w14:textId="77777777" w:rsidR="00141126" w:rsidRDefault="00141126" w:rsidP="00141126">
      <w:pPr>
        <w:pStyle w:val="BodyText"/>
      </w:pPr>
      <w:r>
        <w:t>c39cd25443cccdd121bf1f807564</w:t>
      </w:r>
      <w:proofErr w:type="gramStart"/>
      <w:r>
        <w:t>dcfa  /home/kali/Documents/JD/suspectDrive/WINDOWS/system32/dllcache/drprov.dll</w:t>
      </w:r>
      <w:proofErr w:type="gramEnd"/>
    </w:p>
    <w:p w14:paraId="596114EF" w14:textId="77777777" w:rsidR="00141126" w:rsidRDefault="00141126" w:rsidP="00141126">
      <w:pPr>
        <w:pStyle w:val="BodyText"/>
      </w:pPr>
      <w:r>
        <w:t>d41ed21fee48f75fb768f1a82cac</w:t>
      </w:r>
      <w:proofErr w:type="gramStart"/>
      <w:r>
        <w:t>2857  /home/kali/Documents/JD/suspectDrive/WINDOWS/system32/dllcache/drvmain.sdb</w:t>
      </w:r>
      <w:proofErr w:type="gramEnd"/>
    </w:p>
    <w:p w14:paraId="7C6CED9C" w14:textId="77777777" w:rsidR="00141126" w:rsidRDefault="00141126" w:rsidP="00141126">
      <w:pPr>
        <w:pStyle w:val="BodyText"/>
      </w:pPr>
      <w:r>
        <w:t>afd2a026c91ba425bd37f71ea4b8ce</w:t>
      </w:r>
      <w:proofErr w:type="gramStart"/>
      <w:r>
        <w:t>96  /home/kali/Documents/JD/suspectDrive/WINDOWS/system32/dllcache/drmv2clt.dll</w:t>
      </w:r>
      <w:proofErr w:type="gramEnd"/>
    </w:p>
    <w:p w14:paraId="79E4833D" w14:textId="77777777" w:rsidR="00141126" w:rsidRDefault="00141126" w:rsidP="00141126">
      <w:pPr>
        <w:pStyle w:val="BodyText"/>
      </w:pPr>
      <w:r>
        <w:t>dd84bb924adb943e177368a225a7f69</w:t>
      </w:r>
      <w:proofErr w:type="gramStart"/>
      <w:r>
        <w:t>d  /home/kali/Documents/JD/suspectDrive/WINDOWS/system32/dllcache/drvqry.exe</w:t>
      </w:r>
      <w:proofErr w:type="gramEnd"/>
    </w:p>
    <w:p w14:paraId="4E8BA7E1" w14:textId="77777777" w:rsidR="00141126" w:rsidRDefault="00141126" w:rsidP="00141126">
      <w:pPr>
        <w:pStyle w:val="BodyText"/>
      </w:pPr>
      <w:r>
        <w:t>789f63c7978ad84a2214d3aa3bf0f</w:t>
      </w:r>
      <w:proofErr w:type="gramStart"/>
      <w:r>
        <w:t>609  /home/kali/Documents/JD/suspectDrive/WINDOWS/system32/dllcache/drwatson.exe</w:t>
      </w:r>
      <w:proofErr w:type="gramEnd"/>
    </w:p>
    <w:p w14:paraId="5EB45228" w14:textId="77777777" w:rsidR="00141126" w:rsidRDefault="00141126" w:rsidP="00141126">
      <w:pPr>
        <w:pStyle w:val="BodyText"/>
      </w:pPr>
      <w:r>
        <w:t>c9f5e1de6da983e89e714ed80c11f</w:t>
      </w:r>
      <w:proofErr w:type="gramStart"/>
      <w:r>
        <w:t>000  /home/kali/Documents/JD/suspectDrive/WINDOWS/system32/dllcache/drwtsn32.exe</w:t>
      </w:r>
      <w:proofErr w:type="gramEnd"/>
    </w:p>
    <w:p w14:paraId="46C0A631" w14:textId="77777777" w:rsidR="00141126" w:rsidRDefault="00141126" w:rsidP="00141126">
      <w:pPr>
        <w:pStyle w:val="BodyText"/>
      </w:pPr>
      <w:r>
        <w:t>06d51ef74c4b9ce28b39f2d22d2a</w:t>
      </w:r>
      <w:proofErr w:type="gramStart"/>
      <w:r>
        <w:t>8608  /home/kali/Documents/JD/suspectDrive/WINDOWS/system32/dllcache/ds16gt.dll</w:t>
      </w:r>
      <w:proofErr w:type="gramEnd"/>
    </w:p>
    <w:p w14:paraId="67B48196" w14:textId="77777777" w:rsidR="00141126" w:rsidRDefault="00141126" w:rsidP="00141126">
      <w:pPr>
        <w:pStyle w:val="BodyText"/>
      </w:pPr>
      <w:r>
        <w:t>bdd5d78f5db2204a9247c53861357</w:t>
      </w:r>
      <w:proofErr w:type="gramStart"/>
      <w:r>
        <w:t>faf  /home/kali/Documents/JD/suspectDrive/WINDOWS/system32/dllcache/c_28598.nls</w:t>
      </w:r>
      <w:proofErr w:type="gramEnd"/>
    </w:p>
    <w:p w14:paraId="12DC44E4" w14:textId="77777777" w:rsidR="00141126" w:rsidRDefault="00141126" w:rsidP="00141126">
      <w:pPr>
        <w:pStyle w:val="BodyText"/>
      </w:pPr>
      <w:r>
        <w:t>4091021638e2591cfaed8e1cf9d54e1</w:t>
      </w:r>
      <w:proofErr w:type="gramStart"/>
      <w:r>
        <w:t>f  /home/kali/Documents/JD/suspectDrive/WINDOWS/system32/dllcache/c_865.nls</w:t>
      </w:r>
      <w:proofErr w:type="gramEnd"/>
    </w:p>
    <w:p w14:paraId="274B99CC" w14:textId="77777777" w:rsidR="00141126" w:rsidRDefault="00141126" w:rsidP="00141126">
      <w:pPr>
        <w:pStyle w:val="BodyText"/>
      </w:pPr>
      <w:r>
        <w:t>f3fb1edda3d4d38a03f6669dd9f5657</w:t>
      </w:r>
      <w:proofErr w:type="gramStart"/>
      <w:r>
        <w:t>a  /home/kali/Documents/JD/suspectDrive/WINDOWS/system32/dllcache/d3dramp.dll</w:t>
      </w:r>
      <w:proofErr w:type="gramEnd"/>
    </w:p>
    <w:p w14:paraId="1A57FF14" w14:textId="77777777" w:rsidR="00141126" w:rsidRDefault="00141126" w:rsidP="00141126">
      <w:pPr>
        <w:pStyle w:val="BodyText"/>
      </w:pPr>
      <w:r>
        <w:t>7ed462f353b3d915a418a689fa881f</w:t>
      </w:r>
      <w:proofErr w:type="gramStart"/>
      <w:r>
        <w:t>96  /home/kali/Documents/JD/suspectDrive/WINDOWS/system32/dllcache/ddraw.dll</w:t>
      </w:r>
      <w:proofErr w:type="gramEnd"/>
    </w:p>
    <w:p w14:paraId="3CE15F2F" w14:textId="77777777" w:rsidR="00141126" w:rsidRDefault="00141126" w:rsidP="00141126">
      <w:pPr>
        <w:pStyle w:val="BodyText"/>
      </w:pPr>
      <w:r>
        <w:lastRenderedPageBreak/>
        <w:t>cb6ca3e5261d65f6f809eed23bf167</w:t>
      </w:r>
      <w:proofErr w:type="gramStart"/>
      <w:r>
        <w:t>aa  /home/kali/Documents/JD/suspectDrive/WINDOWS/system32/dllcache/dhcpcsvc.dll</w:t>
      </w:r>
      <w:proofErr w:type="gramEnd"/>
    </w:p>
    <w:p w14:paraId="2D0D5B67" w14:textId="77777777" w:rsidR="00141126" w:rsidRDefault="00141126" w:rsidP="00141126">
      <w:pPr>
        <w:pStyle w:val="BodyText"/>
      </w:pPr>
      <w:r>
        <w:t>554c7cb178fe3bd12450b81ad63adbc</w:t>
      </w:r>
      <w:proofErr w:type="gramStart"/>
      <w:r>
        <w:t>3  /home/kali/Documents/JD/suspectDrive/WINDOWS/system32/dllcache/dmadmin.exe</w:t>
      </w:r>
      <w:proofErr w:type="gramEnd"/>
    </w:p>
    <w:p w14:paraId="74784346" w14:textId="77777777" w:rsidR="00141126" w:rsidRDefault="00141126" w:rsidP="00141126">
      <w:pPr>
        <w:pStyle w:val="BodyText"/>
      </w:pPr>
      <w:r>
        <w:t>4738b20df151338e05a166ef8b8db29</w:t>
      </w:r>
      <w:proofErr w:type="gramStart"/>
      <w:r>
        <w:t>d  /home/kali/Documents/JD/suspectDrive/WINDOWS/system32/dllcache/dmusic.dll</w:t>
      </w:r>
      <w:proofErr w:type="gramEnd"/>
    </w:p>
    <w:p w14:paraId="44B9D1DC" w14:textId="77777777" w:rsidR="00141126" w:rsidRDefault="00141126" w:rsidP="00141126">
      <w:pPr>
        <w:pStyle w:val="BodyText"/>
      </w:pPr>
      <w:r>
        <w:t>f7e9fcf699fd426bcc6178d95f28c8</w:t>
      </w:r>
      <w:proofErr w:type="gramStart"/>
      <w:r>
        <w:t>cf  /home/kali/Documents/JD/suspectDrive/WINDOWS/system32/dllcache/ds32gt.dll</w:t>
      </w:r>
      <w:proofErr w:type="gramEnd"/>
    </w:p>
    <w:p w14:paraId="27B4C176" w14:textId="77777777" w:rsidR="00141126" w:rsidRDefault="00141126" w:rsidP="00141126">
      <w:pPr>
        <w:pStyle w:val="BodyText"/>
      </w:pPr>
      <w:r>
        <w:t>21a41f107c6e0f0de2e3f5dc7ecbf2b</w:t>
      </w:r>
      <w:proofErr w:type="gramStart"/>
      <w:r>
        <w:t>0  /home/kali/Documents/JD/suspectDrive/WINDOWS/system32/dllcache/dpnmodem.dll</w:t>
      </w:r>
      <w:proofErr w:type="gramEnd"/>
    </w:p>
    <w:p w14:paraId="5C6E8BDB" w14:textId="77777777" w:rsidR="00141126" w:rsidRDefault="00141126" w:rsidP="00141126">
      <w:pPr>
        <w:pStyle w:val="BodyText"/>
      </w:pPr>
      <w:r>
        <w:t>ef32415c2755e66ca1b345df68c</w:t>
      </w:r>
      <w:proofErr w:type="gramStart"/>
      <w:r>
        <w:t>71243  /home/kali/Documents/JD/suspectDrive/WINDOWS/system32/dllcache/dwil1033.dll</w:t>
      </w:r>
      <w:proofErr w:type="gramEnd"/>
    </w:p>
    <w:p w14:paraId="17F82F0C" w14:textId="77777777" w:rsidR="00141126" w:rsidRDefault="00141126" w:rsidP="00141126">
      <w:pPr>
        <w:pStyle w:val="BodyText"/>
      </w:pPr>
      <w:r>
        <w:t>39660b8ab452876c12ce3981314b12a</w:t>
      </w:r>
      <w:proofErr w:type="gramStart"/>
      <w:r>
        <w:t>0  /home/kali/Documents/JD/suspectDrive/WINDOWS/system32/dllcache/evtquery.vbs</w:t>
      </w:r>
      <w:proofErr w:type="gramEnd"/>
    </w:p>
    <w:p w14:paraId="273194B6" w14:textId="77777777" w:rsidR="00141126" w:rsidRDefault="00141126" w:rsidP="00141126">
      <w:pPr>
        <w:pStyle w:val="BodyText"/>
      </w:pPr>
      <w:r>
        <w:t>453bd4f58f75d552930c003c55883ca</w:t>
      </w:r>
      <w:proofErr w:type="gramStart"/>
      <w:r>
        <w:t>4  /home/kali/Documents/JD/suspectDrive/WINDOWS/system32/dllcache/FP4.CAT</w:t>
      </w:r>
      <w:proofErr w:type="gramEnd"/>
    </w:p>
    <w:p w14:paraId="3422CA2F" w14:textId="77777777" w:rsidR="00141126" w:rsidRDefault="00141126" w:rsidP="00141126">
      <w:pPr>
        <w:pStyle w:val="BodyText"/>
      </w:pPr>
      <w:r>
        <w:t>c28500101bc66fdabd830f8de51a59a</w:t>
      </w:r>
      <w:proofErr w:type="gramStart"/>
      <w:r>
        <w:t>0  /home/kali/Documents/JD/suspectDrive/WINDOWS/system32/dllcache/fastprox.dll</w:t>
      </w:r>
      <w:proofErr w:type="gramEnd"/>
    </w:p>
    <w:p w14:paraId="35B32C2A" w14:textId="77777777" w:rsidR="00141126" w:rsidRDefault="00141126" w:rsidP="00141126">
      <w:pPr>
        <w:pStyle w:val="BodyText"/>
      </w:pPr>
      <w:r>
        <w:t>a57b8acd54afbe482042c285c2767</w:t>
      </w:r>
      <w:proofErr w:type="gramStart"/>
      <w:r>
        <w:t>ebf  /home/kali/Documents/JD/suspectDrive/WINDOWS/system32/dllcache/esent.dll</w:t>
      </w:r>
      <w:proofErr w:type="gramEnd"/>
    </w:p>
    <w:p w14:paraId="35B21EDA" w14:textId="77777777" w:rsidR="00141126" w:rsidRDefault="00141126" w:rsidP="00141126">
      <w:pPr>
        <w:pStyle w:val="BodyText"/>
      </w:pPr>
      <w:r>
        <w:t>a39f0ed58662b91963b4b78de7769e</w:t>
      </w:r>
      <w:proofErr w:type="gramStart"/>
      <w:r>
        <w:t>52  /home/kali/Documents/JD/suspectDrive/WINDOWS/system32/dllcache/fwcfg.dll</w:t>
      </w:r>
      <w:proofErr w:type="gramEnd"/>
    </w:p>
    <w:p w14:paraId="0D5651A3" w14:textId="77777777" w:rsidR="00141126" w:rsidRDefault="00141126" w:rsidP="00141126">
      <w:pPr>
        <w:pStyle w:val="BodyText"/>
      </w:pPr>
      <w:r>
        <w:t>6bfe9e65977fab5987aac80218ed9f8</w:t>
      </w:r>
      <w:proofErr w:type="gramStart"/>
      <w:r>
        <w:t>d  /home/kali/Documents/JD/suspectDrive/WINDOWS/system32/dllcache/fpmmc.dll</w:t>
      </w:r>
      <w:proofErr w:type="gramEnd"/>
    </w:p>
    <w:p w14:paraId="438695C8" w14:textId="77777777" w:rsidR="00141126" w:rsidRDefault="00141126" w:rsidP="00141126">
      <w:pPr>
        <w:pStyle w:val="BodyText"/>
      </w:pPr>
      <w:r>
        <w:t>fcbd571fa0ee8dc238944ae5fab</w:t>
      </w:r>
      <w:proofErr w:type="gramStart"/>
      <w:r>
        <w:t>74461  /home/kali/Documents/JD/suspectDrive/WINDOWS/system32/dllcache/fxssvc.exe</w:t>
      </w:r>
      <w:proofErr w:type="gramEnd"/>
    </w:p>
    <w:p w14:paraId="1D2D0302" w14:textId="77777777" w:rsidR="00141126" w:rsidRDefault="00141126" w:rsidP="00141126">
      <w:pPr>
        <w:pStyle w:val="BodyText"/>
      </w:pPr>
      <w:r>
        <w:t>eda57c644ca1ea58a361b81822f3ff0</w:t>
      </w:r>
      <w:proofErr w:type="gramStart"/>
      <w:r>
        <w:t>c  /home/kali/Documents/JD/suspectDrive/WINDOWS/system32/dllcache/dsauth.dll</w:t>
      </w:r>
      <w:proofErr w:type="gramEnd"/>
    </w:p>
    <w:p w14:paraId="62D92609" w14:textId="77777777" w:rsidR="00141126" w:rsidRDefault="00141126" w:rsidP="00141126">
      <w:pPr>
        <w:pStyle w:val="BodyText"/>
      </w:pPr>
      <w:r>
        <w:t>0e66ac025b51e4e4a9051febcfe571d</w:t>
      </w:r>
      <w:proofErr w:type="gramStart"/>
      <w:r>
        <w:t>4  /home/kali/Documents/JD/suspectDrive/WINDOWS/system32/dllcache/dsdmo.dll</w:t>
      </w:r>
      <w:proofErr w:type="gramEnd"/>
    </w:p>
    <w:p w14:paraId="3F951DF5" w14:textId="77777777" w:rsidR="00141126" w:rsidRDefault="00141126" w:rsidP="00141126">
      <w:pPr>
        <w:pStyle w:val="BodyText"/>
      </w:pPr>
      <w:r>
        <w:t>901be50fec9fd5980e1a9d57069065</w:t>
      </w:r>
      <w:proofErr w:type="gramStart"/>
      <w:r>
        <w:t>db  /home/kali/Documents/JD/suspectDrive/WINDOWS/system32/dllcache/dsdmoprp.dll</w:t>
      </w:r>
      <w:proofErr w:type="gramEnd"/>
    </w:p>
    <w:p w14:paraId="56AB0F0D" w14:textId="77777777" w:rsidR="00141126" w:rsidRDefault="00141126" w:rsidP="00141126">
      <w:pPr>
        <w:pStyle w:val="BodyText"/>
      </w:pPr>
      <w:r>
        <w:t>ca9ba86a66e3fe74c7eb7144e8df29a</w:t>
      </w:r>
      <w:proofErr w:type="gramStart"/>
      <w:r>
        <w:t>2  /home/kali/Documents/JD/suspectDrive/WINDOWS/system32/dllcache/dskquota.dll</w:t>
      </w:r>
      <w:proofErr w:type="gramEnd"/>
    </w:p>
    <w:p w14:paraId="7B6D57C3" w14:textId="77777777" w:rsidR="00141126" w:rsidRDefault="00141126" w:rsidP="00141126">
      <w:pPr>
        <w:pStyle w:val="BodyText"/>
      </w:pPr>
      <w:r>
        <w:t>f547335de8a034a5599e5d365e19d</w:t>
      </w:r>
      <w:proofErr w:type="gramStart"/>
      <w:r>
        <w:t>297  /home/kali/Documents/JD/suspectDrive/WINDOWS/system32/dllcache/dskquoui.dll</w:t>
      </w:r>
      <w:proofErr w:type="gramEnd"/>
    </w:p>
    <w:p w14:paraId="2CCCBF37" w14:textId="77777777" w:rsidR="00141126" w:rsidRDefault="00141126" w:rsidP="00141126">
      <w:pPr>
        <w:pStyle w:val="BodyText"/>
      </w:pPr>
      <w:r>
        <w:t>55e148c01296696588eafa425782c3e</w:t>
      </w:r>
      <w:proofErr w:type="gramStart"/>
      <w:r>
        <w:t>8  /home/kali/Documents/JD/suspectDrive/WINDOWS/system32/dllcache/dsound.dll</w:t>
      </w:r>
      <w:proofErr w:type="gramEnd"/>
    </w:p>
    <w:p w14:paraId="45D05FB2" w14:textId="77777777" w:rsidR="00141126" w:rsidRDefault="00141126" w:rsidP="00141126">
      <w:pPr>
        <w:pStyle w:val="BodyText"/>
      </w:pPr>
      <w:r>
        <w:t>69dac740bc0e5574f0a4ab3507cb7</w:t>
      </w:r>
      <w:proofErr w:type="gramStart"/>
      <w:r>
        <w:t>bba  /home/kali/Documents/JD/suspectDrive/WINDOWS/system32/dllcache/dsprop.dll</w:t>
      </w:r>
      <w:proofErr w:type="gramEnd"/>
    </w:p>
    <w:p w14:paraId="65F40AC6" w14:textId="77777777" w:rsidR="00141126" w:rsidRDefault="00141126" w:rsidP="00141126">
      <w:pPr>
        <w:pStyle w:val="BodyText"/>
      </w:pPr>
      <w:r>
        <w:t>b467ea766f8246a53e4d827ab98a48f</w:t>
      </w:r>
      <w:proofErr w:type="gramStart"/>
      <w:r>
        <w:t>8  /home/kali/Documents/JD/suspectDrive/WINDOWS/system32/dllcache/dsprpres.dll</w:t>
      </w:r>
      <w:proofErr w:type="gramEnd"/>
    </w:p>
    <w:p w14:paraId="5E4E4956" w14:textId="77777777" w:rsidR="00141126" w:rsidRDefault="00141126" w:rsidP="00141126">
      <w:pPr>
        <w:pStyle w:val="BodyText"/>
      </w:pPr>
      <w:r>
        <w:t>29b60038ba91fcedb8c131aa684998e</w:t>
      </w:r>
      <w:proofErr w:type="gramStart"/>
      <w:r>
        <w:t>7  /home/kali/Documents/JD/suspectDrive/WINDOWS/system32/dllcache/dsprov.dll</w:t>
      </w:r>
      <w:proofErr w:type="gramEnd"/>
    </w:p>
    <w:p w14:paraId="7C60484C" w14:textId="77777777" w:rsidR="00141126" w:rsidRDefault="00141126" w:rsidP="00141126">
      <w:pPr>
        <w:pStyle w:val="BodyText"/>
      </w:pPr>
      <w:r>
        <w:t>2ae900effe4614628556eebffea9a06</w:t>
      </w:r>
      <w:proofErr w:type="gramStart"/>
      <w:r>
        <w:t>c  /home/kali/Documents/JD/suspectDrive/WINDOWS/system32/dllcache/dsound3d.dll</w:t>
      </w:r>
      <w:proofErr w:type="gramEnd"/>
    </w:p>
    <w:p w14:paraId="14C28692" w14:textId="77777777" w:rsidR="00141126" w:rsidRDefault="00141126" w:rsidP="00141126">
      <w:pPr>
        <w:pStyle w:val="BodyText"/>
      </w:pPr>
      <w:r>
        <w:t>e258a11e812a84e67d71147b</w:t>
      </w:r>
      <w:proofErr w:type="gramStart"/>
      <w:r>
        <w:t>75388144  /home/kali/Documents/JD/suspectDrive/WINDOWS/system32/dllcache/dsquery.dll</w:t>
      </w:r>
      <w:proofErr w:type="gramEnd"/>
    </w:p>
    <w:p w14:paraId="05B1455E" w14:textId="77777777" w:rsidR="00141126" w:rsidRDefault="00141126" w:rsidP="00141126">
      <w:pPr>
        <w:pStyle w:val="BodyText"/>
      </w:pPr>
      <w:r>
        <w:lastRenderedPageBreak/>
        <w:t>7333e72e4557bc8a830adde9e6e094d</w:t>
      </w:r>
      <w:proofErr w:type="gramStart"/>
      <w:r>
        <w:t>4  /home/kali/Documents/JD/suspectDrive/WINDOWS/system32/dllcache/dssec.dll</w:t>
      </w:r>
      <w:proofErr w:type="gramEnd"/>
    </w:p>
    <w:p w14:paraId="7CBECEB5" w14:textId="77777777" w:rsidR="00141126" w:rsidRDefault="00141126" w:rsidP="00141126">
      <w:pPr>
        <w:pStyle w:val="BodyText"/>
      </w:pPr>
      <w:r>
        <w:t>cacd2c63a79268d131ea37e85524cc</w:t>
      </w:r>
      <w:proofErr w:type="gramStart"/>
      <w:r>
        <w:t>44  /home/kali/Documents/JD/suspectDrive/WINDOWS/system32/dllcache/dssenh.dll</w:t>
      </w:r>
      <w:proofErr w:type="gramEnd"/>
    </w:p>
    <w:p w14:paraId="3F0CF25C" w14:textId="77777777" w:rsidR="00141126" w:rsidRDefault="00141126" w:rsidP="00141126">
      <w:pPr>
        <w:pStyle w:val="BodyText"/>
      </w:pPr>
      <w:r>
        <w:t>8f5385a0a1c674fe47f6a37fa8053d2</w:t>
      </w:r>
      <w:proofErr w:type="gramStart"/>
      <w:r>
        <w:t>c  /home/kali/Documents/JD/suspectDrive/WINDOWS/system32/dllcache/dswave.dll</w:t>
      </w:r>
      <w:proofErr w:type="gramEnd"/>
    </w:p>
    <w:p w14:paraId="6EBA8FF5" w14:textId="77777777" w:rsidR="00141126" w:rsidRDefault="00141126" w:rsidP="00141126">
      <w:pPr>
        <w:pStyle w:val="BodyText"/>
      </w:pPr>
      <w:r>
        <w:t>b28e6583244e6a1e3eabfb0872bb86c</w:t>
      </w:r>
      <w:proofErr w:type="gramStart"/>
      <w:r>
        <w:t>6  /home/kali/Documents/JD/suspectDrive/WINDOWS/system32/dllcache/dsuiext.dll</w:t>
      </w:r>
      <w:proofErr w:type="gramEnd"/>
    </w:p>
    <w:p w14:paraId="0631905C" w14:textId="77777777" w:rsidR="00141126" w:rsidRDefault="00141126" w:rsidP="00141126">
      <w:pPr>
        <w:pStyle w:val="BodyText"/>
      </w:pPr>
      <w:r>
        <w:t>13922eb54890c77005268882629a31</w:t>
      </w:r>
      <w:proofErr w:type="gramStart"/>
      <w:r>
        <w:t>fe  /home/kali/Documents/JD/suspectDrive/WINDOWS/system32/dllcache/dumprep.exe</w:t>
      </w:r>
      <w:proofErr w:type="gramEnd"/>
    </w:p>
    <w:p w14:paraId="367BD1B2" w14:textId="77777777" w:rsidR="00141126" w:rsidRDefault="00141126" w:rsidP="00141126">
      <w:pPr>
        <w:pStyle w:val="BodyText"/>
      </w:pPr>
      <w:r>
        <w:t>945911be809dfd96551750048a</w:t>
      </w:r>
      <w:proofErr w:type="gramStart"/>
      <w:r>
        <w:t>149600  /home/kali/Documents/JD/suspectDrive/WINDOWS/system32/dllcache/dvdupgrd.exe</w:t>
      </w:r>
      <w:proofErr w:type="gramEnd"/>
    </w:p>
    <w:p w14:paraId="47285CF3" w14:textId="77777777" w:rsidR="00141126" w:rsidRDefault="00141126" w:rsidP="00141126">
      <w:pPr>
        <w:pStyle w:val="BodyText"/>
      </w:pPr>
      <w:r>
        <w:t>ed7e847905dd2797565b4b695e92f42</w:t>
      </w:r>
      <w:proofErr w:type="gramStart"/>
      <w:r>
        <w:t>b  /home/kali/Documents/JD/suspectDrive/WINDOWS/system32/dllcache/duser.dll</w:t>
      </w:r>
      <w:proofErr w:type="gramEnd"/>
    </w:p>
    <w:p w14:paraId="7282B476" w14:textId="77777777" w:rsidR="00141126" w:rsidRDefault="00141126" w:rsidP="00141126">
      <w:pPr>
        <w:pStyle w:val="BodyText"/>
      </w:pPr>
      <w:r>
        <w:t>7c25440617eee6f69709aa8c915d2c</w:t>
      </w:r>
      <w:proofErr w:type="gramStart"/>
      <w:r>
        <w:t>32  /home/kali/Documents/JD/suspectDrive/WINDOWS/system32/dllcache/dwwin.exe</w:t>
      </w:r>
      <w:proofErr w:type="gramEnd"/>
    </w:p>
    <w:p w14:paraId="1B51F912" w14:textId="77777777" w:rsidR="00141126" w:rsidRDefault="00141126" w:rsidP="00141126">
      <w:pPr>
        <w:pStyle w:val="BodyText"/>
      </w:pPr>
      <w:r>
        <w:t>fe97d0343acfdebdd578fc67cc91fa</w:t>
      </w:r>
      <w:proofErr w:type="gramStart"/>
      <w:r>
        <w:t>87  /home/kali/Documents/JD/suspectDrive/WINDOWS/system32/dllcache/dxapi.sys</w:t>
      </w:r>
      <w:proofErr w:type="gramEnd"/>
    </w:p>
    <w:p w14:paraId="32CCF817" w14:textId="77777777" w:rsidR="00141126" w:rsidRDefault="00141126" w:rsidP="00141126">
      <w:pPr>
        <w:pStyle w:val="BodyText"/>
      </w:pPr>
      <w:r>
        <w:t>a35777e7d53fe4c4575e22807b76</w:t>
      </w:r>
      <w:proofErr w:type="gramStart"/>
      <w:r>
        <w:t>bbeb  /home/kali/Documents/JD/suspectDrive/WINDOWS/system32/dllcache/dx7vb.dll</w:t>
      </w:r>
      <w:proofErr w:type="gramEnd"/>
    </w:p>
    <w:p w14:paraId="7C5647F1" w14:textId="77777777" w:rsidR="00141126" w:rsidRDefault="00141126" w:rsidP="00141126">
      <w:pPr>
        <w:pStyle w:val="BodyText"/>
      </w:pPr>
      <w:r>
        <w:t>a73f5d6705b1d820c19b18782e176</w:t>
      </w:r>
      <w:proofErr w:type="gramStart"/>
      <w:r>
        <w:t>efd  /home/kali/Documents/JD/suspectDrive/WINDOWS/system32/dllcache/dxgthk.sys</w:t>
      </w:r>
      <w:proofErr w:type="gramEnd"/>
    </w:p>
    <w:p w14:paraId="1512F498" w14:textId="77777777" w:rsidR="00141126" w:rsidRDefault="00141126" w:rsidP="00141126">
      <w:pPr>
        <w:pStyle w:val="BodyText"/>
      </w:pPr>
      <w:r>
        <w:t>125bfdc4a39766bf2334be2fc33a</w:t>
      </w:r>
      <w:proofErr w:type="gramStart"/>
      <w:r>
        <w:t>5318  /home/kali/Documents/JD/suspectDrive/WINDOWS/system32/dllcache/dx8vb.dll</w:t>
      </w:r>
      <w:proofErr w:type="gramEnd"/>
    </w:p>
    <w:p w14:paraId="133E316E" w14:textId="77777777" w:rsidR="00141126" w:rsidRDefault="00141126" w:rsidP="00141126">
      <w:pPr>
        <w:pStyle w:val="BodyText"/>
      </w:pPr>
      <w:r>
        <w:t>2101f6c53c5f74f8ce0302e36b363f</w:t>
      </w:r>
      <w:proofErr w:type="gramStart"/>
      <w:r>
        <w:t>58  /home/kali/Documents/JD/suspectDrive/WINDOWS/system32/dllcache/dxdiag.exe</w:t>
      </w:r>
      <w:proofErr w:type="gramEnd"/>
    </w:p>
    <w:p w14:paraId="53FB0401" w14:textId="77777777" w:rsidR="00141126" w:rsidRDefault="00141126" w:rsidP="00141126">
      <w:pPr>
        <w:pStyle w:val="BodyText"/>
      </w:pPr>
      <w:r>
        <w:t>8472a76b73d389a04a54dbdffece</w:t>
      </w:r>
      <w:proofErr w:type="gramStart"/>
      <w:r>
        <w:t>9985  /home/kali/Documents/JD/suspectDrive/WINDOWS/system32/dllcache/dxtmsft.dll</w:t>
      </w:r>
      <w:proofErr w:type="gramEnd"/>
    </w:p>
    <w:p w14:paraId="5FD5794C" w14:textId="77777777" w:rsidR="00141126" w:rsidRDefault="00141126" w:rsidP="00141126">
      <w:pPr>
        <w:pStyle w:val="BodyText"/>
      </w:pPr>
      <w:r>
        <w:t>28fdd49cbadb894a5c096a25d3e</w:t>
      </w:r>
      <w:proofErr w:type="gramStart"/>
      <w:r>
        <w:t>09861  /home/kali/Documents/JD/suspectDrive/WINDOWS/system32/dllcache/dxmasf.dll</w:t>
      </w:r>
      <w:proofErr w:type="gramEnd"/>
    </w:p>
    <w:p w14:paraId="1B9B37C5" w14:textId="77777777" w:rsidR="00141126" w:rsidRDefault="00141126" w:rsidP="00141126">
      <w:pPr>
        <w:pStyle w:val="BodyText"/>
      </w:pPr>
      <w:r>
        <w:t>acc3d7d867010e03d862ab9764e</w:t>
      </w:r>
      <w:proofErr w:type="gramStart"/>
      <w:r>
        <w:t>42550  /home/kali/Documents/JD/suspectDrive/WINDOWS/system32/dllcache/dxdiagn.dll</w:t>
      </w:r>
      <w:proofErr w:type="gramEnd"/>
    </w:p>
    <w:p w14:paraId="2CB74E45" w14:textId="77777777" w:rsidR="00141126" w:rsidRDefault="00141126" w:rsidP="00141126">
      <w:pPr>
        <w:pStyle w:val="BodyText"/>
      </w:pPr>
      <w:r>
        <w:t>8cb78e93187ec7355912f183f1bc9dd</w:t>
      </w:r>
      <w:proofErr w:type="gramStart"/>
      <w:r>
        <w:t>8  /home/kali/Documents/JD/suspectDrive/WINDOWS/system32/dllcache/dxtrans.dll</w:t>
      </w:r>
      <w:proofErr w:type="gramEnd"/>
    </w:p>
    <w:p w14:paraId="0F426E68" w14:textId="77777777" w:rsidR="00141126" w:rsidRDefault="00141126" w:rsidP="00141126">
      <w:pPr>
        <w:pStyle w:val="BodyText"/>
      </w:pPr>
      <w:r>
        <w:t>b7a0aa49cbb604b2c3a42a49c36d8a4</w:t>
      </w:r>
      <w:proofErr w:type="gramStart"/>
      <w:r>
        <w:t>f  /home/kali/Documents/JD/suspectDrive/WINDOWS/system32/dllcache/edlin.exe</w:t>
      </w:r>
      <w:proofErr w:type="gramEnd"/>
    </w:p>
    <w:p w14:paraId="02924E3F" w14:textId="77777777" w:rsidR="00141126" w:rsidRDefault="00141126" w:rsidP="00141126">
      <w:pPr>
        <w:pStyle w:val="BodyText"/>
      </w:pPr>
      <w:r>
        <w:t>d177e174bba4349cab132aa801fb430</w:t>
      </w:r>
      <w:proofErr w:type="gramStart"/>
      <w:r>
        <w:t>e  /home/kali/Documents/JD/suspectDrive/WINDOWS/system32/dllcache/edb500.dll</w:t>
      </w:r>
      <w:proofErr w:type="gramEnd"/>
    </w:p>
    <w:p w14:paraId="41D07EC9" w14:textId="77777777" w:rsidR="00141126" w:rsidRDefault="00141126" w:rsidP="00141126">
      <w:pPr>
        <w:pStyle w:val="BodyText"/>
      </w:pPr>
      <w:r>
        <w:t>ae866e96d01dbbb342466fe1279d3b</w:t>
      </w:r>
      <w:proofErr w:type="gramStart"/>
      <w:r>
        <w:t>90  /home/kali/Documents/JD/suspectDrive/WINDOWS/system32/dllcache/efsadu.dll</w:t>
      </w:r>
      <w:proofErr w:type="gramEnd"/>
    </w:p>
    <w:p w14:paraId="769CABD3" w14:textId="77777777" w:rsidR="00141126" w:rsidRDefault="00141126" w:rsidP="00141126">
      <w:pPr>
        <w:pStyle w:val="BodyText"/>
      </w:pPr>
      <w:r>
        <w:t>8eb0f2fe4050426eaa4e060d2be979</w:t>
      </w:r>
      <w:proofErr w:type="gramStart"/>
      <w:r>
        <w:t>ca  /home/kali/Documents/JD/suspectDrive/WINDOWS/system32/dllcache/encapi.dll</w:t>
      </w:r>
      <w:proofErr w:type="gramEnd"/>
    </w:p>
    <w:p w14:paraId="7378C771" w14:textId="77777777" w:rsidR="00141126" w:rsidRDefault="00141126" w:rsidP="00141126">
      <w:pPr>
        <w:pStyle w:val="BodyText"/>
      </w:pPr>
      <w:r>
        <w:t>bfe2d1e4184c6ebf88a557e17a73b</w:t>
      </w:r>
      <w:proofErr w:type="gramStart"/>
      <w:r>
        <w:t>325  /home/kali/Documents/JD/suspectDrive/WINDOWS/system32/dllcache/els.dll</w:t>
      </w:r>
      <w:proofErr w:type="gramEnd"/>
    </w:p>
    <w:p w14:paraId="7B883BC0" w14:textId="77777777" w:rsidR="00141126" w:rsidRDefault="00141126" w:rsidP="00141126">
      <w:pPr>
        <w:pStyle w:val="BodyText"/>
      </w:pPr>
      <w:r>
        <w:t>953107b15cb61d304b5d1d17cfd3d8d</w:t>
      </w:r>
      <w:proofErr w:type="gramStart"/>
      <w:r>
        <w:t>6  /home/kali/Documents/JD/suspectDrive/WINDOWS/system32/dllcache/encdec.dll</w:t>
      </w:r>
      <w:proofErr w:type="gramEnd"/>
    </w:p>
    <w:p w14:paraId="34691EC6" w14:textId="77777777" w:rsidR="00141126" w:rsidRDefault="00141126" w:rsidP="00141126">
      <w:pPr>
        <w:pStyle w:val="BodyText"/>
      </w:pPr>
      <w:r>
        <w:t>5726cb81771655731d011abd878cb65</w:t>
      </w:r>
      <w:proofErr w:type="gramStart"/>
      <w:r>
        <w:t>d  /home/kali/Documents/JD/suspectDrive/WINDOWS/system32/dllcache/eqnclass.dll</w:t>
      </w:r>
      <w:proofErr w:type="gramEnd"/>
    </w:p>
    <w:p w14:paraId="3FCE6CAB" w14:textId="77777777" w:rsidR="00141126" w:rsidRDefault="00141126" w:rsidP="00141126">
      <w:pPr>
        <w:pStyle w:val="BodyText"/>
      </w:pPr>
      <w:r>
        <w:lastRenderedPageBreak/>
        <w:t>67dff7bbbd0e80aab7b3cf061448db8</w:t>
      </w:r>
      <w:proofErr w:type="gramStart"/>
      <w:r>
        <w:t>a  /home/kali/Documents/JD/suspectDrive/WINDOWS/system32/dllcache/ersvc.dll</w:t>
      </w:r>
      <w:proofErr w:type="gramEnd"/>
    </w:p>
    <w:p w14:paraId="6D2BB4AF" w14:textId="77777777" w:rsidR="00141126" w:rsidRDefault="00141126" w:rsidP="00141126">
      <w:pPr>
        <w:pStyle w:val="BodyText"/>
      </w:pPr>
      <w:r>
        <w:t>acd36a2dd7d1e9d8a060aa651dc07e</w:t>
      </w:r>
      <w:proofErr w:type="gramStart"/>
      <w:r>
        <w:t>63  /home/kali/Documents/JD/suspectDrive/WINDOWS/system32/dllcache/es.dll</w:t>
      </w:r>
      <w:proofErr w:type="gramEnd"/>
    </w:p>
    <w:p w14:paraId="40BF923D" w14:textId="77777777" w:rsidR="00141126" w:rsidRDefault="00141126" w:rsidP="00141126">
      <w:pPr>
        <w:pStyle w:val="BodyText"/>
      </w:pPr>
      <w:r>
        <w:t>6e2e91b2225d09496163b56f909908d</w:t>
      </w:r>
      <w:proofErr w:type="gramStart"/>
      <w:r>
        <w:t>2  /home/kali/Documents/JD/suspectDrive/WINDOWS/system32/dllcache/esentprf.dll</w:t>
      </w:r>
      <w:proofErr w:type="gramEnd"/>
    </w:p>
    <w:p w14:paraId="105A00F6" w14:textId="77777777" w:rsidR="00141126" w:rsidRDefault="00141126" w:rsidP="00141126">
      <w:pPr>
        <w:pStyle w:val="BodyText"/>
      </w:pPr>
      <w:r>
        <w:t>df17198f6a13ca1011ffef1d9b</w:t>
      </w:r>
      <w:proofErr w:type="gramStart"/>
      <w:r>
        <w:t>702481  /home/kali/Documents/JD/suspectDrive/WINDOWS/system32/dllcache/esentutl.exe</w:t>
      </w:r>
      <w:proofErr w:type="gramEnd"/>
    </w:p>
    <w:p w14:paraId="67E385D4" w14:textId="77777777" w:rsidR="00141126" w:rsidRDefault="00141126" w:rsidP="00141126">
      <w:pPr>
        <w:pStyle w:val="BodyText"/>
      </w:pPr>
      <w:r>
        <w:t>3c16c5f0e0c57da2aceb</w:t>
      </w:r>
      <w:proofErr w:type="gramStart"/>
      <w:r>
        <w:t>412825860286  /home/kali/Documents/JD/suspectDrive/WINDOWS/system32/dllcache/esent97.dll</w:t>
      </w:r>
      <w:proofErr w:type="gramEnd"/>
    </w:p>
    <w:p w14:paraId="1E91F327" w14:textId="77777777" w:rsidR="00141126" w:rsidRDefault="00141126" w:rsidP="00141126">
      <w:pPr>
        <w:pStyle w:val="BodyText"/>
      </w:pPr>
      <w:r>
        <w:t>de578e4e6844954823fc7688625f00c</w:t>
      </w:r>
      <w:proofErr w:type="gramStart"/>
      <w:r>
        <w:t>8  /home/kali/Documents/JD/suspectDrive/WINDOWS/system32/dllcache/esscli.dll</w:t>
      </w:r>
      <w:proofErr w:type="gramEnd"/>
    </w:p>
    <w:p w14:paraId="6029F08A" w14:textId="77777777" w:rsidR="00141126" w:rsidRDefault="00141126" w:rsidP="00141126">
      <w:pPr>
        <w:pStyle w:val="BodyText"/>
      </w:pPr>
      <w:r>
        <w:t>da0932d916311fb2ab761d62bca0597</w:t>
      </w:r>
      <w:proofErr w:type="gramStart"/>
      <w:r>
        <w:t>c  /home/kali/Documents/JD/suspectDrive/WINDOWS/system32/dllcache/esucmd.dll</w:t>
      </w:r>
      <w:proofErr w:type="gramEnd"/>
    </w:p>
    <w:p w14:paraId="43FDC203" w14:textId="77777777" w:rsidR="00141126" w:rsidRDefault="00141126" w:rsidP="00141126">
      <w:pPr>
        <w:pStyle w:val="BodyText"/>
      </w:pPr>
      <w:r>
        <w:t>39ce8197ebdb097381901151a8490ae</w:t>
      </w:r>
      <w:proofErr w:type="gramStart"/>
      <w:r>
        <w:t>5  /home/kali/Documents/JD/suspectDrive/WINDOWS/system32/dllcache/esuimgd.dll</w:t>
      </w:r>
      <w:proofErr w:type="gramEnd"/>
    </w:p>
    <w:p w14:paraId="7908CBCC" w14:textId="77777777" w:rsidR="00141126" w:rsidRDefault="00141126" w:rsidP="00141126">
      <w:pPr>
        <w:pStyle w:val="BodyText"/>
      </w:pPr>
      <w:r>
        <w:t>923c2bd529cdf07b034147ecfac3fde</w:t>
      </w:r>
      <w:proofErr w:type="gramStart"/>
      <w:r>
        <w:t>5  /home/kali/Documents/JD/suspectDrive/WINDOWS/system32/dllcache/esunid.dll</w:t>
      </w:r>
      <w:proofErr w:type="gramEnd"/>
    </w:p>
    <w:p w14:paraId="617F41BA" w14:textId="77777777" w:rsidR="00141126" w:rsidRDefault="00141126" w:rsidP="00141126">
      <w:pPr>
        <w:pStyle w:val="BodyText"/>
      </w:pPr>
      <w:r>
        <w:t>52016d76b6f9810186dfdd5ccd53fa</w:t>
      </w:r>
      <w:proofErr w:type="gramStart"/>
      <w:r>
        <w:t>79  /home/kali/Documents/JD/suspectDrive/WINDOWS/system32/dllcache/et4000.sys</w:t>
      </w:r>
      <w:proofErr w:type="gramEnd"/>
    </w:p>
    <w:p w14:paraId="6A0956B5" w14:textId="77777777" w:rsidR="00141126" w:rsidRDefault="00141126" w:rsidP="00141126">
      <w:pPr>
        <w:pStyle w:val="BodyText"/>
      </w:pPr>
      <w:r>
        <w:t>79d390b707701cf0019053bb77c</w:t>
      </w:r>
      <w:proofErr w:type="gramStart"/>
      <w:r>
        <w:t>26933  /home/kali/Documents/JD/suspectDrive/WINDOWS/system32/dllcache/eudcedit.exe</w:t>
      </w:r>
      <w:proofErr w:type="gramEnd"/>
    </w:p>
    <w:p w14:paraId="03504B4E" w14:textId="77777777" w:rsidR="00141126" w:rsidRDefault="00141126" w:rsidP="00141126">
      <w:pPr>
        <w:pStyle w:val="BodyText"/>
      </w:pPr>
      <w:r>
        <w:t>8d3de69a9a484c801c2012be2346f</w:t>
      </w:r>
      <w:proofErr w:type="gramStart"/>
      <w:r>
        <w:t>851  /home/kali/Documents/JD/suspectDrive/WINDOWS/system32/dllcache/evcreate.exe</w:t>
      </w:r>
      <w:proofErr w:type="gramEnd"/>
    </w:p>
    <w:p w14:paraId="3A6591E1" w14:textId="77777777" w:rsidR="00141126" w:rsidRDefault="00141126" w:rsidP="00141126">
      <w:pPr>
        <w:pStyle w:val="BodyText"/>
      </w:pPr>
      <w:r>
        <w:t>4f866cb807f44e77f65ae716f49ed</w:t>
      </w:r>
      <w:proofErr w:type="gramStart"/>
      <w:r>
        <w:t>530  /home/kali/Documents/JD/suspectDrive/WINDOWS/system32/dllcache/eventcls.dll</w:t>
      </w:r>
      <w:proofErr w:type="gramEnd"/>
    </w:p>
    <w:p w14:paraId="659A3476" w14:textId="77777777" w:rsidR="00141126" w:rsidRDefault="00141126" w:rsidP="00141126">
      <w:pPr>
        <w:pStyle w:val="BodyText"/>
      </w:pPr>
      <w:r>
        <w:t>82b24cb70e5944e6e34662205a2a5b</w:t>
      </w:r>
      <w:proofErr w:type="gramStart"/>
      <w:r>
        <w:t>78  /home/kali/Documents/JD/suspectDrive/WINDOWS/system32/dllcache/eventlog.dll</w:t>
      </w:r>
      <w:proofErr w:type="gramEnd"/>
    </w:p>
    <w:p w14:paraId="67DB8DE6" w14:textId="77777777" w:rsidR="00141126" w:rsidRDefault="00141126" w:rsidP="00141126">
      <w:pPr>
        <w:pStyle w:val="BodyText"/>
      </w:pPr>
      <w:r>
        <w:t>f636fd7e97ab17b8ff9d3ff</w:t>
      </w:r>
      <w:proofErr w:type="gramStart"/>
      <w:r>
        <w:t>593833301  /home/kali/Documents/JD/suspectDrive/WINDOWS/system32/dllcache/eventvwr.exe</w:t>
      </w:r>
      <w:proofErr w:type="gramEnd"/>
    </w:p>
    <w:p w14:paraId="6CDF9422" w14:textId="77777777" w:rsidR="00141126" w:rsidRDefault="00141126" w:rsidP="00141126">
      <w:pPr>
        <w:pStyle w:val="BodyText"/>
      </w:pPr>
      <w:r>
        <w:t>c7f69894e6c2a9b2159e8bbc2c6dcff</w:t>
      </w:r>
      <w:proofErr w:type="gramStart"/>
      <w:r>
        <w:t>5  /home/kali/Documents/JD/suspectDrive/WINDOWS/system32/dllcache/evntagnt.dll</w:t>
      </w:r>
      <w:proofErr w:type="gramEnd"/>
    </w:p>
    <w:p w14:paraId="5842C58D" w14:textId="77777777" w:rsidR="00141126" w:rsidRDefault="00141126" w:rsidP="00141126">
      <w:pPr>
        <w:pStyle w:val="BodyText"/>
      </w:pPr>
      <w:r>
        <w:t>69197a49051d3be070e7ac747649dc</w:t>
      </w:r>
      <w:proofErr w:type="gramStart"/>
      <w:r>
        <w:t>69  /home/kali/Documents/JD/suspectDrive/WINDOWS/system32/dllcache/evntcmd.exe</w:t>
      </w:r>
      <w:proofErr w:type="gramEnd"/>
    </w:p>
    <w:p w14:paraId="14A18CF7" w14:textId="77777777" w:rsidR="00141126" w:rsidRDefault="00141126" w:rsidP="00141126">
      <w:pPr>
        <w:pStyle w:val="BodyText"/>
      </w:pPr>
      <w:r>
        <w:t>11688538913c6dae8af3469b1f8ac</w:t>
      </w:r>
      <w:proofErr w:type="gramStart"/>
      <w:r>
        <w:t>769  /home/kali/Documents/JD/suspectDrive/WINDOWS/system32/dllcache/evntwin.exe</w:t>
      </w:r>
      <w:proofErr w:type="gramEnd"/>
    </w:p>
    <w:p w14:paraId="14A991EF" w14:textId="77777777" w:rsidR="00141126" w:rsidRDefault="00141126" w:rsidP="00141126">
      <w:pPr>
        <w:pStyle w:val="BodyText"/>
      </w:pPr>
      <w:r>
        <w:t>7d4b7b889f187edc47aa7e72e3e6f5</w:t>
      </w:r>
      <w:proofErr w:type="gramStart"/>
      <w:r>
        <w:t>ed  /home/kali/Documents/JD/suspectDrive/WINDOWS/system32/dllcache/evntrprv.dll</w:t>
      </w:r>
      <w:proofErr w:type="gramEnd"/>
    </w:p>
    <w:p w14:paraId="48504C20" w14:textId="77777777" w:rsidR="00141126" w:rsidRDefault="00141126" w:rsidP="00141126">
      <w:pPr>
        <w:pStyle w:val="BodyText"/>
      </w:pPr>
      <w:r>
        <w:t>6e8beded06eb604960c28d48c27885d</w:t>
      </w:r>
      <w:proofErr w:type="gramStart"/>
      <w:r>
        <w:t>3  /home/kali/Documents/JD/suspectDrive/WINDOWS/system32/dllcache/evtgprov.dll</w:t>
      </w:r>
      <w:proofErr w:type="gramEnd"/>
    </w:p>
    <w:p w14:paraId="4B853A58" w14:textId="77777777" w:rsidR="00141126" w:rsidRDefault="00141126" w:rsidP="00141126">
      <w:pPr>
        <w:pStyle w:val="BodyText"/>
      </w:pPr>
      <w:r>
        <w:t>8262e29a46f8f5d8068c6f0b2f1d5c</w:t>
      </w:r>
      <w:proofErr w:type="gramStart"/>
      <w:r>
        <w:t>11  /home/kali/Documents/JD/suspectDrive/WINDOWS/system32/dllcache/evtrig.exe</w:t>
      </w:r>
      <w:proofErr w:type="gramEnd"/>
    </w:p>
    <w:p w14:paraId="511C3030" w14:textId="77777777" w:rsidR="00141126" w:rsidRDefault="00141126" w:rsidP="00141126">
      <w:pPr>
        <w:pStyle w:val="BodyText"/>
      </w:pPr>
      <w:r>
        <w:t>74225903d1dad268cd9d45f3fcd0660</w:t>
      </w:r>
      <w:proofErr w:type="gramStart"/>
      <w:r>
        <w:t>a  /home/kali/Documents/JD/suspectDrive/WINDOWS/system32/dllcache/EXCH_adsiisex.dll</w:t>
      </w:r>
      <w:proofErr w:type="gramEnd"/>
    </w:p>
    <w:p w14:paraId="417182B2" w14:textId="77777777" w:rsidR="00141126" w:rsidRDefault="00141126" w:rsidP="00141126">
      <w:pPr>
        <w:pStyle w:val="BodyText"/>
      </w:pPr>
      <w:r>
        <w:t>a2ab8ba0d91306c1aeb4235dd1d16a5</w:t>
      </w:r>
      <w:proofErr w:type="gramStart"/>
      <w:r>
        <w:t>e  /home/kali/Documents/JD/suspectDrive/WINDOWS/system32/dllcache/EXCH_fcachdll.dll</w:t>
      </w:r>
      <w:proofErr w:type="gramEnd"/>
    </w:p>
    <w:p w14:paraId="3AAFB7AA" w14:textId="77777777" w:rsidR="00141126" w:rsidRDefault="00141126" w:rsidP="00141126">
      <w:pPr>
        <w:pStyle w:val="BodyText"/>
      </w:pPr>
      <w:r>
        <w:t>3a62ee4657cd9645a677c7fbb5e3be</w:t>
      </w:r>
      <w:proofErr w:type="gramStart"/>
      <w:r>
        <w:t>26  /home/kali/Documents/JD/suspectDrive/WINDOWS/system32/dllcache/EXCH_aqadmin.dll</w:t>
      </w:r>
      <w:proofErr w:type="gramEnd"/>
    </w:p>
    <w:p w14:paraId="0225B5CD" w14:textId="77777777" w:rsidR="00141126" w:rsidRDefault="00141126" w:rsidP="00141126">
      <w:pPr>
        <w:pStyle w:val="BodyText"/>
      </w:pPr>
      <w:r>
        <w:lastRenderedPageBreak/>
        <w:t>c983cbcf269ae56bfad04039780c45e</w:t>
      </w:r>
      <w:proofErr w:type="gramStart"/>
      <w:r>
        <w:t>6  /home/kali/Documents/JD/suspectDrive/WINDOWS/system32/dllcache/EXCH_mailmsg.dll</w:t>
      </w:r>
      <w:proofErr w:type="gramEnd"/>
    </w:p>
    <w:p w14:paraId="7BBC200F" w14:textId="77777777" w:rsidR="00141126" w:rsidRDefault="00141126" w:rsidP="00141126">
      <w:pPr>
        <w:pStyle w:val="BodyText"/>
      </w:pPr>
      <w:r>
        <w:t>eee6efd0a1861b8322d0bf9b0060a8d</w:t>
      </w:r>
      <w:proofErr w:type="gramStart"/>
      <w:r>
        <w:t>5  /home/kali/Documents/JD/suspectDrive/WINDOWS/system32/dllcache/EXCH_ntfsdrv.dll</w:t>
      </w:r>
      <w:proofErr w:type="gramEnd"/>
    </w:p>
    <w:p w14:paraId="7B26CE31" w14:textId="77777777" w:rsidR="00141126" w:rsidRDefault="00141126" w:rsidP="00141126">
      <w:pPr>
        <w:pStyle w:val="BodyText"/>
      </w:pPr>
      <w:r>
        <w:t>5bdd05ac1afbab931ec1de0ab40d15f</w:t>
      </w:r>
      <w:proofErr w:type="gramStart"/>
      <w:r>
        <w:t>4  /home/kali/Documents/JD/suspectDrive/WINDOWS/system32/dllcache/EXCH_regtrace.exe</w:t>
      </w:r>
      <w:proofErr w:type="gramEnd"/>
    </w:p>
    <w:p w14:paraId="1AC1308E" w14:textId="77777777" w:rsidR="00141126" w:rsidRDefault="00141126" w:rsidP="00141126">
      <w:pPr>
        <w:pStyle w:val="BodyText"/>
      </w:pPr>
      <w:r>
        <w:t>58220583c9a183da498d7cedf21cdb4</w:t>
      </w:r>
      <w:proofErr w:type="gramStart"/>
      <w:r>
        <w:t>a  /home/kali/Documents/JD/suspectDrive/WINDOWS/system32/dllcache/EXCH_scripto.dll</w:t>
      </w:r>
      <w:proofErr w:type="gramEnd"/>
    </w:p>
    <w:p w14:paraId="007069B8" w14:textId="77777777" w:rsidR="00141126" w:rsidRDefault="00141126" w:rsidP="00141126">
      <w:pPr>
        <w:pStyle w:val="BodyText"/>
      </w:pPr>
      <w:r>
        <w:t>0628529994f453cbce9e6e680a529e</w:t>
      </w:r>
      <w:proofErr w:type="gramStart"/>
      <w:r>
        <w:t>48  /home/kali/Documents/JD/suspectDrive/WINDOWS/system32/dllcache/EXCH_seos.dll</w:t>
      </w:r>
      <w:proofErr w:type="gramEnd"/>
    </w:p>
    <w:p w14:paraId="739458CF" w14:textId="77777777" w:rsidR="00141126" w:rsidRDefault="00141126" w:rsidP="00141126">
      <w:pPr>
        <w:pStyle w:val="BodyText"/>
      </w:pPr>
      <w:r>
        <w:t>1136f3f9b7cb44e738ec79363a69894</w:t>
      </w:r>
      <w:proofErr w:type="gramStart"/>
      <w:r>
        <w:t>d  /home/kali/Documents/JD/suspectDrive/WINDOWS/system32/dllcache/EXCH_smtpctrs.dll</w:t>
      </w:r>
      <w:proofErr w:type="gramEnd"/>
    </w:p>
    <w:p w14:paraId="1D1FFA68" w14:textId="77777777" w:rsidR="00141126" w:rsidRDefault="00141126" w:rsidP="00141126">
      <w:pPr>
        <w:pStyle w:val="BodyText"/>
      </w:pPr>
      <w:r>
        <w:t>2686a3462805bdd858bcda4a051bd8c</w:t>
      </w:r>
      <w:proofErr w:type="gramStart"/>
      <w:r>
        <w:t>8  /home/kali/Documents/JD/suspectDrive/WINDOWS/system32/dllcache/EXCH_snprfdll.dll</w:t>
      </w:r>
      <w:proofErr w:type="gramEnd"/>
    </w:p>
    <w:p w14:paraId="6ED63AE0" w14:textId="77777777" w:rsidR="00141126" w:rsidRDefault="00141126" w:rsidP="00141126">
      <w:pPr>
        <w:pStyle w:val="BodyText"/>
      </w:pPr>
      <w:r>
        <w:t>683626544e81387771ed55e1a0f2047</w:t>
      </w:r>
      <w:proofErr w:type="gramStart"/>
      <w:r>
        <w:t>b  /home/kali/Documents/JD/suspectDrive/WINDOWS/system32/dllcache/exe2bin.exe</w:t>
      </w:r>
      <w:proofErr w:type="gramEnd"/>
    </w:p>
    <w:p w14:paraId="2B9D8E13" w14:textId="77777777" w:rsidR="00141126" w:rsidRDefault="00141126" w:rsidP="00141126">
      <w:pPr>
        <w:pStyle w:val="BodyText"/>
      </w:pPr>
      <w:r>
        <w:t>9f06d6991cab51b1199817a4479a799</w:t>
      </w:r>
      <w:proofErr w:type="gramStart"/>
      <w:r>
        <w:t>f  /home/kali/Documents/JD/suspectDrive/WINDOWS/system32/dllcache/expand.exe</w:t>
      </w:r>
      <w:proofErr w:type="gramEnd"/>
    </w:p>
    <w:p w14:paraId="56603B8E" w14:textId="77777777" w:rsidR="00141126" w:rsidRDefault="00141126" w:rsidP="00141126">
      <w:pPr>
        <w:pStyle w:val="BodyText"/>
      </w:pPr>
      <w:r>
        <w:t>dad90a32e9d3b3b9abf2e419e87b663</w:t>
      </w:r>
      <w:proofErr w:type="gramStart"/>
      <w:r>
        <w:t>f  /home/kali/Documents/JD/suspectDrive/WINDOWS/system32/dllcache/exstrace.dll</w:t>
      </w:r>
      <w:proofErr w:type="gramEnd"/>
    </w:p>
    <w:p w14:paraId="44D98975" w14:textId="77777777" w:rsidR="00141126" w:rsidRDefault="00141126" w:rsidP="00141126">
      <w:pPr>
        <w:pStyle w:val="BodyText"/>
      </w:pPr>
      <w:r>
        <w:t>87cfb825e7cde75425d6a0cc154d416</w:t>
      </w:r>
      <w:proofErr w:type="gramStart"/>
      <w:r>
        <w:t>a  /home/kali/Documents/JD/suspectDrive/WINDOWS/system32/dllcache/extmgr.dll</w:t>
      </w:r>
      <w:proofErr w:type="gramEnd"/>
    </w:p>
    <w:p w14:paraId="687B234B" w14:textId="77777777" w:rsidR="00141126" w:rsidRDefault="00141126" w:rsidP="00141126">
      <w:pPr>
        <w:pStyle w:val="BodyText"/>
      </w:pPr>
      <w:r>
        <w:t>7695224003dda59bfb9bdd62edac169</w:t>
      </w:r>
      <w:proofErr w:type="gramStart"/>
      <w:r>
        <w:t>f  /home/kali/Documents/JD/suspectDrive/WINDOWS/system32/dllcache/expsrv.dll</w:t>
      </w:r>
      <w:proofErr w:type="gramEnd"/>
    </w:p>
    <w:p w14:paraId="5705F3A0" w14:textId="77777777" w:rsidR="00141126" w:rsidRDefault="00141126" w:rsidP="00141126">
      <w:pPr>
        <w:pStyle w:val="BodyText"/>
      </w:pPr>
      <w:r>
        <w:t>a0732187050030ae399b241436565e</w:t>
      </w:r>
      <w:proofErr w:type="gramStart"/>
      <w:r>
        <w:t>64  /home/kali/Documents/JD/suspectDrive/WINDOWS/system32/dllcache/explorer.exe</w:t>
      </w:r>
      <w:proofErr w:type="gramEnd"/>
    </w:p>
    <w:p w14:paraId="1A6012E0" w14:textId="77777777" w:rsidR="00141126" w:rsidRDefault="00141126" w:rsidP="00141126">
      <w:pPr>
        <w:pStyle w:val="BodyText"/>
      </w:pPr>
      <w:r>
        <w:t>0750f142cac1eb1f57bcc1a56d1ff5f</w:t>
      </w:r>
      <w:proofErr w:type="gramStart"/>
      <w:r>
        <w:t>1  /home/kali/Documents/JD/suspectDrive/WINDOWS/system32/dllcache/extrac32.exe</w:t>
      </w:r>
      <w:proofErr w:type="gramEnd"/>
    </w:p>
    <w:p w14:paraId="72C0D55E" w14:textId="77777777" w:rsidR="00141126" w:rsidRDefault="00141126" w:rsidP="00141126">
      <w:pPr>
        <w:pStyle w:val="BodyText"/>
      </w:pPr>
      <w:r>
        <w:t>cb986c146ee54a8d778fa523870e</w:t>
      </w:r>
      <w:proofErr w:type="gramStart"/>
      <w:r>
        <w:t>8802  /home/kali/Documents/JD/suspectDrive/WINDOWS/system32/dllcache/f3ahvoas.dll</w:t>
      </w:r>
      <w:proofErr w:type="gramEnd"/>
    </w:p>
    <w:p w14:paraId="6AC6679D" w14:textId="77777777" w:rsidR="00141126" w:rsidRDefault="00141126" w:rsidP="00141126">
      <w:pPr>
        <w:pStyle w:val="BodyText"/>
      </w:pPr>
      <w:r>
        <w:t>5f71e0264847981412ebe7d1b422317</w:t>
      </w:r>
      <w:proofErr w:type="gramStart"/>
      <w:r>
        <w:t>c  /home/kali/Documents/JD/suspectDrive/WINDOWS/system32/dllcache/exts.dll</w:t>
      </w:r>
      <w:proofErr w:type="gramEnd"/>
    </w:p>
    <w:p w14:paraId="5881E499" w14:textId="77777777" w:rsidR="00141126" w:rsidRDefault="00141126" w:rsidP="00141126">
      <w:pPr>
        <w:pStyle w:val="BodyText"/>
      </w:pPr>
      <w:r>
        <w:t>68062c0ece86ab7801b5b47fdc855a</w:t>
      </w:r>
      <w:proofErr w:type="gramStart"/>
      <w:r>
        <w:t>06  /home/kali/Documents/JD/suspectDrive/WINDOWS/system32/dllcache/fastopen.exe</w:t>
      </w:r>
      <w:proofErr w:type="gramEnd"/>
    </w:p>
    <w:p w14:paraId="0A2BB773" w14:textId="77777777" w:rsidR="00141126" w:rsidRDefault="00141126" w:rsidP="00141126">
      <w:pPr>
        <w:pStyle w:val="BodyText"/>
      </w:pPr>
      <w:r>
        <w:t>3117f595e9615e04f05a54fc15a03b</w:t>
      </w:r>
      <w:proofErr w:type="gramStart"/>
      <w:r>
        <w:t>20  /home/kali/Documents/JD/suspectDrive/WINDOWS/system32/dllcache/fastfat.sys</w:t>
      </w:r>
      <w:proofErr w:type="gramEnd"/>
    </w:p>
    <w:p w14:paraId="4A295F8A" w14:textId="77777777" w:rsidR="00141126" w:rsidRDefault="00141126" w:rsidP="00141126">
      <w:pPr>
        <w:pStyle w:val="BodyText"/>
      </w:pPr>
      <w:r>
        <w:t>3f3e75cb1bf1815db2315dcf3f88a</w:t>
      </w:r>
      <w:proofErr w:type="gramStart"/>
      <w:r>
        <w:t>666  /home/kali/Documents/JD/suspectDrive/WINDOWS/system32/dllcache/fc.exe</w:t>
      </w:r>
      <w:proofErr w:type="gramEnd"/>
    </w:p>
    <w:p w14:paraId="304303C8" w14:textId="77777777" w:rsidR="00141126" w:rsidRDefault="00141126" w:rsidP="00141126">
      <w:pPr>
        <w:pStyle w:val="BodyText"/>
      </w:pPr>
      <w:r>
        <w:t>f0af09b4781f4935fdb49afa87c90fa</w:t>
      </w:r>
      <w:proofErr w:type="gramStart"/>
      <w:r>
        <w:t>9  /home/kali/Documents/JD/suspectDrive/WINDOWS/system32/dllcache/faultrep.dll</w:t>
      </w:r>
      <w:proofErr w:type="gramEnd"/>
    </w:p>
    <w:p w14:paraId="15F4D08C" w14:textId="77777777" w:rsidR="00141126" w:rsidRDefault="00141126" w:rsidP="00141126">
      <w:pPr>
        <w:pStyle w:val="BodyText"/>
      </w:pPr>
      <w:r>
        <w:t>30f784a1a13e657c44211206ff1a7ec</w:t>
      </w:r>
      <w:proofErr w:type="gramStart"/>
      <w:r>
        <w:t>9  /home/kali/Documents/JD/suspectDrive/WINDOWS/system32/dllcache/fde.dll</w:t>
      </w:r>
      <w:proofErr w:type="gramEnd"/>
    </w:p>
    <w:p w14:paraId="6BF149DF" w14:textId="77777777" w:rsidR="00141126" w:rsidRDefault="00141126" w:rsidP="00141126">
      <w:pPr>
        <w:pStyle w:val="BodyText"/>
      </w:pPr>
      <w:r>
        <w:t>089a62feaf961dffdfb292c695d94e</w:t>
      </w:r>
      <w:proofErr w:type="gramStart"/>
      <w:r>
        <w:t>73  /home/kali/Documents/JD/suspectDrive/WINDOWS/system32/dllcache/fdeploy.dll</w:t>
      </w:r>
      <w:proofErr w:type="gramEnd"/>
    </w:p>
    <w:p w14:paraId="22ABE700" w14:textId="77777777" w:rsidR="00141126" w:rsidRDefault="00141126" w:rsidP="00141126">
      <w:pPr>
        <w:pStyle w:val="BodyText"/>
      </w:pPr>
      <w:r>
        <w:t>574e87c30ae2a8c39dd44e53520a57</w:t>
      </w:r>
      <w:proofErr w:type="gramStart"/>
      <w:r>
        <w:t>af  /home/kali/Documents/JD/suspectDrive/WINDOWS/system32/dllcache/filemgmt.dll</w:t>
      </w:r>
      <w:proofErr w:type="gramEnd"/>
    </w:p>
    <w:p w14:paraId="37C9AF8F" w14:textId="77777777" w:rsidR="00141126" w:rsidRDefault="00141126" w:rsidP="00141126">
      <w:pPr>
        <w:pStyle w:val="BodyText"/>
      </w:pPr>
      <w:r>
        <w:t>bf941d4aa1db64828fe5498d12f</w:t>
      </w:r>
      <w:proofErr w:type="gramStart"/>
      <w:r>
        <w:t>11213  /home/kali/Documents/JD/suspectDrive/WINDOWS/system32/dllcache/feclient.dll</w:t>
      </w:r>
      <w:proofErr w:type="gramEnd"/>
    </w:p>
    <w:p w14:paraId="4F60E281" w14:textId="77777777" w:rsidR="00141126" w:rsidRDefault="00141126" w:rsidP="00141126">
      <w:pPr>
        <w:pStyle w:val="BodyText"/>
      </w:pPr>
      <w:r>
        <w:lastRenderedPageBreak/>
        <w:t>09b4e22c86f7e9f1e5c7554ac03b9c9</w:t>
      </w:r>
      <w:proofErr w:type="gramStart"/>
      <w:r>
        <w:t>d  /home/kali/Documents/JD/suspectDrive/WINDOWS/system32/dllcache/find.exe</w:t>
      </w:r>
      <w:proofErr w:type="gramEnd"/>
    </w:p>
    <w:p w14:paraId="52DE5BBC" w14:textId="77777777" w:rsidR="00141126" w:rsidRDefault="00141126" w:rsidP="00141126">
      <w:pPr>
        <w:pStyle w:val="BodyText"/>
      </w:pPr>
      <w:r>
        <w:t>e62cb31ae2dffba6836c7cb780ebf7</w:t>
      </w:r>
      <w:proofErr w:type="gramStart"/>
      <w:r>
        <w:t>de  /home/kali/Documents/JD/suspectDrive/WINDOWS/system32/dllcache/findstr.exe</w:t>
      </w:r>
      <w:proofErr w:type="gramEnd"/>
    </w:p>
    <w:p w14:paraId="37721237" w14:textId="77777777" w:rsidR="00141126" w:rsidRDefault="00141126" w:rsidP="00141126">
      <w:pPr>
        <w:pStyle w:val="BodyText"/>
      </w:pPr>
      <w:r>
        <w:t>5cef88f1f78451d5baffb8ffd</w:t>
      </w:r>
      <w:proofErr w:type="gramStart"/>
      <w:r>
        <w:t>0692640  /home/kali/Documents/JD/suspectDrive/WINDOWS/system32/dllcache/finger.exe</w:t>
      </w:r>
      <w:proofErr w:type="gramEnd"/>
    </w:p>
    <w:p w14:paraId="2E31966F" w14:textId="77777777" w:rsidR="00141126" w:rsidRDefault="00141126" w:rsidP="00141126">
      <w:pPr>
        <w:pStyle w:val="BodyText"/>
      </w:pPr>
      <w:r>
        <w:t>88569daebc1218b35f7d35f70c0ac</w:t>
      </w:r>
      <w:proofErr w:type="gramStart"/>
      <w:r>
        <w:t>877  /home/kali/Documents/JD/suspectDrive/WINDOWS/system32/dllcache/fixmapi.exe</w:t>
      </w:r>
      <w:proofErr w:type="gramEnd"/>
    </w:p>
    <w:p w14:paraId="3F64DA9E" w14:textId="77777777" w:rsidR="00141126" w:rsidRDefault="00141126" w:rsidP="00141126">
      <w:pPr>
        <w:pStyle w:val="BodyText"/>
      </w:pPr>
      <w:r>
        <w:t>e153ab8a11de5452bcf5ac7652dbf3</w:t>
      </w:r>
      <w:proofErr w:type="gramStart"/>
      <w:r>
        <w:t>ed  /home/kali/Documents/JD/suspectDrive/WINDOWS/system32/dllcache/fips.sys</w:t>
      </w:r>
      <w:proofErr w:type="gramEnd"/>
    </w:p>
    <w:p w14:paraId="1B23C561" w14:textId="77777777" w:rsidR="00141126" w:rsidRDefault="00141126" w:rsidP="00141126">
      <w:pPr>
        <w:pStyle w:val="BodyText"/>
      </w:pPr>
      <w:r>
        <w:t>321d399a13df138f7b902bc3e6c1904</w:t>
      </w:r>
      <w:proofErr w:type="gramStart"/>
      <w:r>
        <w:t>c  /home/kali/Documents/JD/suspectDrive/WINDOWS/system32/dllcache/firewall.cpl</w:t>
      </w:r>
      <w:proofErr w:type="gramEnd"/>
    </w:p>
    <w:p w14:paraId="4657D5E2" w14:textId="77777777" w:rsidR="00141126" w:rsidRDefault="00141126" w:rsidP="00141126">
      <w:pPr>
        <w:pStyle w:val="BodyText"/>
      </w:pPr>
      <w:r>
        <w:t>87d3ed1916265ada35b898daeefbbb</w:t>
      </w:r>
      <w:proofErr w:type="gramStart"/>
      <w:r>
        <w:t>73  /home/kali/Documents/JD/suspectDrive/WINDOWS/system32/dllcache/flattemp.exe</w:t>
      </w:r>
      <w:proofErr w:type="gramEnd"/>
    </w:p>
    <w:p w14:paraId="32B5090F" w14:textId="77777777" w:rsidR="00141126" w:rsidRDefault="00141126" w:rsidP="00141126">
      <w:pPr>
        <w:pStyle w:val="BodyText"/>
      </w:pPr>
      <w:r>
        <w:t>392d63937f18f04e8cf6ff8db210</w:t>
      </w:r>
      <w:proofErr w:type="gramStart"/>
      <w:r>
        <w:t>bbdc  /home/kali/Documents/JD/suspectDrive/WINDOWS/system32/dllcache/fldrclnr.dll</w:t>
      </w:r>
      <w:proofErr w:type="gramEnd"/>
    </w:p>
    <w:p w14:paraId="662942A3" w14:textId="77777777" w:rsidR="00141126" w:rsidRDefault="00141126" w:rsidP="00141126">
      <w:pPr>
        <w:pStyle w:val="BodyText"/>
      </w:pPr>
      <w:r>
        <w:t>a0e275f747ad2d7a21b0586086234</w:t>
      </w:r>
      <w:proofErr w:type="gramStart"/>
      <w:r>
        <w:t>fdf  /home/kali/Documents/JD/suspectDrive/WINDOWS/system32/dllcache/fltmc.exe</w:t>
      </w:r>
      <w:proofErr w:type="gramEnd"/>
    </w:p>
    <w:p w14:paraId="57EE5E46" w14:textId="77777777" w:rsidR="00141126" w:rsidRDefault="00141126" w:rsidP="00141126">
      <w:pPr>
        <w:pStyle w:val="BodyText"/>
      </w:pPr>
      <w:r>
        <w:t>2690d4d3c0ab58ede321b69004203a</w:t>
      </w:r>
      <w:proofErr w:type="gramStart"/>
      <w:r>
        <w:t>31  /home/kali/Documents/JD/suspectDrive/WINDOWS/system32/dllcache/fmifs.dll</w:t>
      </w:r>
      <w:proofErr w:type="gramEnd"/>
    </w:p>
    <w:p w14:paraId="6EA39551" w14:textId="77777777" w:rsidR="00141126" w:rsidRDefault="00141126" w:rsidP="00141126">
      <w:pPr>
        <w:pStyle w:val="BodyText"/>
      </w:pPr>
      <w:r>
        <w:t>157754f0df355a9e0a6f54721914f9c</w:t>
      </w:r>
      <w:proofErr w:type="gramStart"/>
      <w:r>
        <w:t>6  /home/kali/Documents/JD/suspectDrive/WINDOWS/system32/dllcache/fltmgr.sys</w:t>
      </w:r>
      <w:proofErr w:type="gramEnd"/>
    </w:p>
    <w:p w14:paraId="14A4483A" w14:textId="77777777" w:rsidR="00141126" w:rsidRDefault="00141126" w:rsidP="00141126">
      <w:pPr>
        <w:pStyle w:val="BodyText"/>
      </w:pPr>
      <w:r>
        <w:t>b90f3789852cb8725833220cccd1c9d</w:t>
      </w:r>
      <w:proofErr w:type="gramStart"/>
      <w:r>
        <w:t>1  /home/kali/Documents/JD/suspectDrive/WINDOWS/system32/dllcache/fltlib.dll</w:t>
      </w:r>
      <w:proofErr w:type="gramEnd"/>
    </w:p>
    <w:p w14:paraId="7D73A006" w14:textId="77777777" w:rsidR="00141126" w:rsidRDefault="00141126" w:rsidP="00141126">
      <w:pPr>
        <w:pStyle w:val="BodyText"/>
      </w:pPr>
      <w:r>
        <w:t>fedd244720443430626459891c8b4d0</w:t>
      </w:r>
      <w:proofErr w:type="gramStart"/>
      <w:r>
        <w:t>c  /home/kali/Documents/JD/suspectDrive/WINDOWS/system32/dllcache/fontext.dll</w:t>
      </w:r>
      <w:proofErr w:type="gramEnd"/>
    </w:p>
    <w:p w14:paraId="57CF06E8" w14:textId="77777777" w:rsidR="00141126" w:rsidRDefault="00141126" w:rsidP="00141126">
      <w:pPr>
        <w:pStyle w:val="BodyText"/>
      </w:pPr>
      <w:r>
        <w:t>ad16d79f092a12993c9ed5119d9650b</w:t>
      </w:r>
      <w:proofErr w:type="gramStart"/>
      <w:r>
        <w:t>4  /home/kali/Documents/JD/suspectDrive/WINDOWS/system32/dllcache/fontsub.dll</w:t>
      </w:r>
      <w:proofErr w:type="gramEnd"/>
    </w:p>
    <w:p w14:paraId="3C48CE85" w14:textId="77777777" w:rsidR="00141126" w:rsidRDefault="00141126" w:rsidP="00141126">
      <w:pPr>
        <w:pStyle w:val="BodyText"/>
      </w:pPr>
      <w:r>
        <w:t>f3db73848af4bf8b7de2bf88fd39180</w:t>
      </w:r>
      <w:proofErr w:type="gramStart"/>
      <w:r>
        <w:t>b  /home/kali/Documents/JD/suspectDrive/WINDOWS/system32/dllcache/fontview.exe</w:t>
      </w:r>
      <w:proofErr w:type="gramEnd"/>
    </w:p>
    <w:p w14:paraId="50278ECB" w14:textId="77777777" w:rsidR="00141126" w:rsidRDefault="00141126" w:rsidP="00141126">
      <w:pPr>
        <w:pStyle w:val="BodyText"/>
      </w:pPr>
      <w:r>
        <w:t>16b037eec30dc5649749b5848f56123</w:t>
      </w:r>
      <w:proofErr w:type="gramStart"/>
      <w:r>
        <w:t>f  /home/kali/Documents/JD/suspectDrive/WINDOWS/system32/dllcache/forcedos.exe</w:t>
      </w:r>
      <w:proofErr w:type="gramEnd"/>
    </w:p>
    <w:p w14:paraId="189DF0B8" w14:textId="77777777" w:rsidR="00141126" w:rsidRDefault="00141126" w:rsidP="00141126">
      <w:pPr>
        <w:pStyle w:val="BodyText"/>
      </w:pPr>
      <w:r>
        <w:t>b02f79bce36d992b357779a7e329dc2</w:t>
      </w:r>
      <w:proofErr w:type="gramStart"/>
      <w:r>
        <w:t>e  /home/kali/Documents/JD/suspectDrive/WINDOWS/system32/dllcache/fpremadm.exe</w:t>
      </w:r>
      <w:proofErr w:type="gramEnd"/>
    </w:p>
    <w:p w14:paraId="7E2876B1" w14:textId="77777777" w:rsidR="00141126" w:rsidRDefault="00141126" w:rsidP="00141126">
      <w:pPr>
        <w:pStyle w:val="BodyText"/>
      </w:pPr>
      <w:r>
        <w:t>7648059461b601b4fbf82e39ec37e22</w:t>
      </w:r>
      <w:proofErr w:type="gramStart"/>
      <w:r>
        <w:t>b  /home/kali/Documents/JD/suspectDrive/WINDOWS/system32/dllcache/fpmmcsat.dll</w:t>
      </w:r>
      <w:proofErr w:type="gramEnd"/>
    </w:p>
    <w:p w14:paraId="715E58D0" w14:textId="77777777" w:rsidR="00141126" w:rsidRDefault="00141126" w:rsidP="00141126">
      <w:pPr>
        <w:pStyle w:val="BodyText"/>
      </w:pPr>
      <w:r>
        <w:t>a8d23046bc8d38ee78b38e95ec47f9e</w:t>
      </w:r>
      <w:proofErr w:type="gramStart"/>
      <w:r>
        <w:t>5  /home/kali/Documents/JD/suspectDrive/WINDOWS/system32/dllcache/framd.ttf</w:t>
      </w:r>
      <w:proofErr w:type="gramEnd"/>
    </w:p>
    <w:p w14:paraId="4B820EC9" w14:textId="77777777" w:rsidR="00141126" w:rsidRDefault="00141126" w:rsidP="00141126">
      <w:pPr>
        <w:pStyle w:val="BodyText"/>
      </w:pPr>
      <w:r>
        <w:t>d3c80b28e4f74e0bdd888a8798b</w:t>
      </w:r>
      <w:proofErr w:type="gramStart"/>
      <w:r>
        <w:t>29268  /home/kali/Documents/JD/suspectDrive/WINDOWS/system32/dllcache/framebuf.dll</w:t>
      </w:r>
      <w:proofErr w:type="gramEnd"/>
    </w:p>
    <w:p w14:paraId="577E0C29" w14:textId="77777777" w:rsidR="00141126" w:rsidRDefault="00141126" w:rsidP="00141126">
      <w:pPr>
        <w:pStyle w:val="BodyText"/>
      </w:pPr>
      <w:r>
        <w:t>d09ba9b299a65cccfe64615a5d388e0</w:t>
      </w:r>
      <w:proofErr w:type="gramStart"/>
      <w:r>
        <w:t>d  /home/kali/Documents/JD/suspectDrive/WINDOWS/system32/dllcache/framdit.ttf</w:t>
      </w:r>
      <w:proofErr w:type="gramEnd"/>
    </w:p>
    <w:p w14:paraId="19A56441" w14:textId="77777777" w:rsidR="00141126" w:rsidRDefault="00141126" w:rsidP="00141126">
      <w:pPr>
        <w:pStyle w:val="BodyText"/>
      </w:pPr>
      <w:r>
        <w:t>05cb782f2c7024aa92b1722a926bbd3</w:t>
      </w:r>
      <w:proofErr w:type="gramStart"/>
      <w:r>
        <w:t>a  /home/kali/Documents/JD/suspectDrive/WINDOWS/system32/dllcache/framedyn.dll</w:t>
      </w:r>
      <w:proofErr w:type="gramEnd"/>
    </w:p>
    <w:p w14:paraId="7903BF8B" w14:textId="77777777" w:rsidR="00141126" w:rsidRDefault="00141126" w:rsidP="00141126">
      <w:pPr>
        <w:pStyle w:val="BodyText"/>
      </w:pPr>
      <w:r>
        <w:t>4d9b5e540158bf8e9b1bcac1aedd8c</w:t>
      </w:r>
      <w:proofErr w:type="gramStart"/>
      <w:r>
        <w:t>60  /home/kali/Documents/JD/suspectDrive/WINDOWS/system32/dllcache/freecell.exe</w:t>
      </w:r>
      <w:proofErr w:type="gramEnd"/>
    </w:p>
    <w:p w14:paraId="1FD81E9A" w14:textId="77777777" w:rsidR="00141126" w:rsidRDefault="00141126" w:rsidP="00141126">
      <w:pPr>
        <w:pStyle w:val="BodyText"/>
      </w:pPr>
      <w:r>
        <w:t>1e00aa3730ef7a0a45200c</w:t>
      </w:r>
      <w:proofErr w:type="gramStart"/>
      <w:r>
        <w:t>3348670115  /home/kali/Documents/JD/suspectDrive/WINDOWS/system32/dllcache/fsconins.dll</w:t>
      </w:r>
      <w:proofErr w:type="gramEnd"/>
    </w:p>
    <w:p w14:paraId="411AAB06" w14:textId="77777777" w:rsidR="00141126" w:rsidRDefault="00141126" w:rsidP="00141126">
      <w:pPr>
        <w:pStyle w:val="BodyText"/>
      </w:pPr>
      <w:r>
        <w:lastRenderedPageBreak/>
        <w:t>6103e69f711d5b8b53b001b720348a</w:t>
      </w:r>
      <w:proofErr w:type="gramStart"/>
      <w:r>
        <w:t>60  /home/kali/Documents/JD/suspectDrive/WINDOWS/system32/dllcache/fsusd.dll</w:t>
      </w:r>
      <w:proofErr w:type="gramEnd"/>
    </w:p>
    <w:p w14:paraId="371FDE0C" w14:textId="77777777" w:rsidR="00141126" w:rsidRDefault="00141126" w:rsidP="00141126">
      <w:pPr>
        <w:pStyle w:val="BodyText"/>
      </w:pPr>
      <w:r>
        <w:t>b744371e828cc71f3841b90ef6c83e</w:t>
      </w:r>
      <w:proofErr w:type="gramStart"/>
      <w:r>
        <w:t>01  /home/kali/Documents/JD/suspectDrive/WINDOWS/system32/dllcache/fsutil.exe</w:t>
      </w:r>
      <w:proofErr w:type="gramEnd"/>
    </w:p>
    <w:p w14:paraId="5C96362B" w14:textId="77777777" w:rsidR="00141126" w:rsidRDefault="00141126" w:rsidP="00141126">
      <w:pPr>
        <w:pStyle w:val="BodyText"/>
      </w:pPr>
      <w:r>
        <w:t>3e1e2bd4f39b0e2b7dc4f4d2bcc2779</w:t>
      </w:r>
      <w:proofErr w:type="gramStart"/>
      <w:r>
        <w:t>a  /home/kali/Documents/JD/suspectDrive/WINDOWS/system32/dllcache/fs_rec.sys</w:t>
      </w:r>
      <w:proofErr w:type="gramEnd"/>
    </w:p>
    <w:p w14:paraId="09A8F83A" w14:textId="77777777" w:rsidR="00141126" w:rsidRDefault="00141126" w:rsidP="00141126">
      <w:pPr>
        <w:pStyle w:val="BodyText"/>
      </w:pPr>
      <w:r>
        <w:t>e7b5fbce2684a6af661aedeb2d6c741</w:t>
      </w:r>
      <w:proofErr w:type="gramStart"/>
      <w:r>
        <w:t>c  /home/kali/Documents/JD/suspectDrive/WINDOWS/system32/dllcache/ftlx041e.dll</w:t>
      </w:r>
      <w:proofErr w:type="gramEnd"/>
    </w:p>
    <w:p w14:paraId="32476C10" w14:textId="77777777" w:rsidR="00141126" w:rsidRDefault="00141126" w:rsidP="00141126">
      <w:pPr>
        <w:pStyle w:val="BodyText"/>
      </w:pPr>
      <w:r>
        <w:t>7ad3256835aabf22df47e232ccff312</w:t>
      </w:r>
      <w:proofErr w:type="gramStart"/>
      <w:r>
        <w:t>f  /home/kali/Documents/JD/suspectDrive/WINDOWS/system32/dllcache/ftp.exe</w:t>
      </w:r>
      <w:proofErr w:type="gramEnd"/>
    </w:p>
    <w:p w14:paraId="790974FB" w14:textId="77777777" w:rsidR="00141126" w:rsidRDefault="00141126" w:rsidP="00141126">
      <w:pPr>
        <w:pStyle w:val="BodyText"/>
      </w:pPr>
      <w:r>
        <w:t>6940bb66e8fc9307947e64fa3ab</w:t>
      </w:r>
      <w:proofErr w:type="gramStart"/>
      <w:r>
        <w:t>27799  /home/kali/Documents/JD/suspectDrive/WINDOWS/system32/dllcache/ftpctrs2.dll</w:t>
      </w:r>
      <w:proofErr w:type="gramEnd"/>
    </w:p>
    <w:p w14:paraId="7AD9B2D9" w14:textId="77777777" w:rsidR="00141126" w:rsidRDefault="00141126" w:rsidP="00141126">
      <w:pPr>
        <w:pStyle w:val="BodyText"/>
      </w:pPr>
      <w:r>
        <w:t>568663abd5beea4df4a60d7437d7d9</w:t>
      </w:r>
      <w:proofErr w:type="gramStart"/>
      <w:r>
        <w:t>af  /home/kali/Documents/JD/suspectDrive/WINDOWS/system32/dllcache/ftpmib.dll</w:t>
      </w:r>
      <w:proofErr w:type="gramEnd"/>
    </w:p>
    <w:p w14:paraId="0CAF1DCE" w14:textId="77777777" w:rsidR="00141126" w:rsidRDefault="00141126" w:rsidP="00141126">
      <w:pPr>
        <w:pStyle w:val="BodyText"/>
      </w:pPr>
      <w:r>
        <w:t>19b7369a0c15701716ca5662caff18c</w:t>
      </w:r>
      <w:proofErr w:type="gramStart"/>
      <w:r>
        <w:t>5  /home/kali/Documents/JD/suspectDrive/WINDOWS/system32/dllcache/ftpsapi2.dll</w:t>
      </w:r>
      <w:proofErr w:type="gramEnd"/>
    </w:p>
    <w:p w14:paraId="35171BC3" w14:textId="77777777" w:rsidR="00141126" w:rsidRDefault="00141126" w:rsidP="00141126">
      <w:pPr>
        <w:pStyle w:val="BodyText"/>
      </w:pPr>
      <w:r>
        <w:t>635a32a1f240ed63f552d13c523f9f</w:t>
      </w:r>
      <w:proofErr w:type="gramStart"/>
      <w:r>
        <w:t>74  /home/kali/Documents/JD/suspectDrive/WINDOWS/system32/dllcache/ftpsv251.dll</w:t>
      </w:r>
      <w:proofErr w:type="gramEnd"/>
    </w:p>
    <w:p w14:paraId="5290DCF5" w14:textId="77777777" w:rsidR="00141126" w:rsidRDefault="00141126" w:rsidP="00141126">
      <w:pPr>
        <w:pStyle w:val="BodyText"/>
      </w:pPr>
      <w:r>
        <w:t>416c5f4cdc877fd288ac21ad5d373a3</w:t>
      </w:r>
      <w:proofErr w:type="gramStart"/>
      <w:r>
        <w:t>a  /home/kali/Documents/JD/suspectDrive/WINDOWS/system32/dllcache/ftsrch.dll</w:t>
      </w:r>
      <w:proofErr w:type="gramEnd"/>
    </w:p>
    <w:p w14:paraId="1A798A08" w14:textId="77777777" w:rsidR="00141126" w:rsidRDefault="00141126" w:rsidP="00141126">
      <w:pPr>
        <w:pStyle w:val="BodyText"/>
      </w:pPr>
      <w:r>
        <w:t>8d60adcecaf3bf46673b112b109cd0d</w:t>
      </w:r>
      <w:proofErr w:type="gramStart"/>
      <w:r>
        <w:t>2  /home/kali/Documents/JD/suspectDrive/WINDOWS/system32/dllcache/fwdprov.dll</w:t>
      </w:r>
      <w:proofErr w:type="gramEnd"/>
    </w:p>
    <w:p w14:paraId="43B12561" w14:textId="77777777" w:rsidR="00141126" w:rsidRDefault="00141126" w:rsidP="00141126">
      <w:pPr>
        <w:pStyle w:val="BodyText"/>
      </w:pPr>
      <w:r>
        <w:t>5999f0404ff132d3017fd9f3af60f8</w:t>
      </w:r>
      <w:proofErr w:type="gramStart"/>
      <w:r>
        <w:t>be  /home/kali/Documents/JD/suspectDrive/WINDOWS/system32/dllcache/fxscfgwz.dll</w:t>
      </w:r>
      <w:proofErr w:type="gramEnd"/>
    </w:p>
    <w:p w14:paraId="7DF3D739" w14:textId="77777777" w:rsidR="00141126" w:rsidRDefault="00141126" w:rsidP="00141126">
      <w:pPr>
        <w:pStyle w:val="BodyText"/>
      </w:pPr>
      <w:r>
        <w:t>d4db912260f0ce3d10b20f3a24baa14</w:t>
      </w:r>
      <w:proofErr w:type="gramStart"/>
      <w:r>
        <w:t>f  /home/kali/Documents/JD/suspectDrive/WINDOWS/system32/dllcache/fxsapi.dll</w:t>
      </w:r>
      <w:proofErr w:type="gramEnd"/>
    </w:p>
    <w:p w14:paraId="0E948F82" w14:textId="77777777" w:rsidR="00141126" w:rsidRDefault="00141126" w:rsidP="00141126">
      <w:pPr>
        <w:pStyle w:val="BodyText"/>
      </w:pPr>
      <w:r>
        <w:t>89c27954a453a7d531c58719da2a8ff</w:t>
      </w:r>
      <w:proofErr w:type="gramStart"/>
      <w:r>
        <w:t>7  /home/kali/Documents/JD/suspectDrive/WINDOWS/system32/dllcache/fxsclnt.exe</w:t>
      </w:r>
      <w:proofErr w:type="gramEnd"/>
    </w:p>
    <w:p w14:paraId="745233FB" w14:textId="77777777" w:rsidR="00141126" w:rsidRDefault="00141126" w:rsidP="00141126">
      <w:pPr>
        <w:pStyle w:val="BodyText"/>
      </w:pPr>
      <w:r>
        <w:t>20f602bdaa95289994d60a55ea042d</w:t>
      </w:r>
      <w:proofErr w:type="gramStart"/>
      <w:r>
        <w:t>55  /home/kali/Documents/JD/suspectDrive/WINDOWS/system32/dllcache/fxsclntr.dll</w:t>
      </w:r>
      <w:proofErr w:type="gramEnd"/>
    </w:p>
    <w:p w14:paraId="10A12883" w14:textId="77777777" w:rsidR="00141126" w:rsidRDefault="00141126" w:rsidP="00141126">
      <w:pPr>
        <w:pStyle w:val="BodyText"/>
      </w:pPr>
      <w:r>
        <w:t>da6af33791044d326b2c28f03aec81</w:t>
      </w:r>
      <w:proofErr w:type="gramStart"/>
      <w:r>
        <w:t>ef  /home/kali/Documents/JD/suspectDrive/WINDOWS/system32/dllcache/fxscom.dll</w:t>
      </w:r>
      <w:proofErr w:type="gramEnd"/>
    </w:p>
    <w:p w14:paraId="119BD4AD" w14:textId="77777777" w:rsidR="00141126" w:rsidRDefault="00141126" w:rsidP="00141126">
      <w:pPr>
        <w:pStyle w:val="BodyText"/>
      </w:pPr>
      <w:r>
        <w:t>b0e0ae8992ba4f55e32720e6e578e94</w:t>
      </w:r>
      <w:proofErr w:type="gramStart"/>
      <w:r>
        <w:t>a  /home/kali/Documents/JD/suspectDrive/WINDOWS/system32/dllcache/fxscomex.dll</w:t>
      </w:r>
      <w:proofErr w:type="gramEnd"/>
    </w:p>
    <w:p w14:paraId="223AB556" w14:textId="77777777" w:rsidR="00141126" w:rsidRDefault="00141126" w:rsidP="00141126">
      <w:pPr>
        <w:pStyle w:val="BodyText"/>
      </w:pPr>
      <w:r>
        <w:t>46f1232dc3cb281c0d3bcd7f0d6f907</w:t>
      </w:r>
      <w:proofErr w:type="gramStart"/>
      <w:r>
        <w:t>d  /home/kali/Documents/JD/suspectDrive/WINDOWS/system32/dllcache/fxsdrv.dll</w:t>
      </w:r>
      <w:proofErr w:type="gramEnd"/>
    </w:p>
    <w:p w14:paraId="414B5878" w14:textId="77777777" w:rsidR="00141126" w:rsidRDefault="00141126" w:rsidP="00141126">
      <w:pPr>
        <w:pStyle w:val="BodyText"/>
      </w:pPr>
      <w:r>
        <w:t>795e9244a49afe66d867fd1154dcb</w:t>
      </w:r>
      <w:proofErr w:type="gramStart"/>
      <w:r>
        <w:t>576  /home/kali/Documents/JD/suspectDrive/WINDOWS/system32/dllcache/fxscover.exe</w:t>
      </w:r>
      <w:proofErr w:type="gramEnd"/>
    </w:p>
    <w:p w14:paraId="028DBE3A" w14:textId="77777777" w:rsidR="00141126" w:rsidRDefault="00141126" w:rsidP="00141126">
      <w:pPr>
        <w:pStyle w:val="BodyText"/>
      </w:pPr>
      <w:r>
        <w:t>9cc834bddffd69ffbf3c58408c4e47b</w:t>
      </w:r>
      <w:proofErr w:type="gramStart"/>
      <w:r>
        <w:t>3  /home/kali/Documents/JD/suspectDrive/WINDOWS/system32/dllcache/fxsevent.dll</w:t>
      </w:r>
      <w:proofErr w:type="gramEnd"/>
    </w:p>
    <w:p w14:paraId="12C76741" w14:textId="77777777" w:rsidR="00141126" w:rsidRDefault="00141126" w:rsidP="00141126">
      <w:pPr>
        <w:pStyle w:val="BodyText"/>
      </w:pPr>
      <w:r>
        <w:t>efef0fe56eb4afb631c287f08d5f76e</w:t>
      </w:r>
      <w:proofErr w:type="gramStart"/>
      <w:r>
        <w:t>7  /home/kali/Documents/JD/suspectDrive/WINDOWS/system32/dllcache/fxsext32.dll</w:t>
      </w:r>
      <w:proofErr w:type="gramEnd"/>
    </w:p>
    <w:p w14:paraId="06D0D43A" w14:textId="77777777" w:rsidR="00141126" w:rsidRDefault="00141126" w:rsidP="00141126">
      <w:pPr>
        <w:pStyle w:val="BodyText"/>
      </w:pPr>
      <w:r>
        <w:t>f517bd3b95fb375b42aedbb</w:t>
      </w:r>
      <w:proofErr w:type="gramStart"/>
      <w:r>
        <w:t>386615392  /home/kali/Documents/JD/suspectDrive/WINDOWS/system32/dllcache/fxsmon.dll</w:t>
      </w:r>
      <w:proofErr w:type="gramEnd"/>
    </w:p>
    <w:p w14:paraId="146A749D" w14:textId="77777777" w:rsidR="00141126" w:rsidRDefault="00141126" w:rsidP="00141126">
      <w:pPr>
        <w:pStyle w:val="BodyText"/>
      </w:pPr>
      <w:r>
        <w:t>f5c6b62d68fed6f9d06f72cf533ec13</w:t>
      </w:r>
      <w:proofErr w:type="gramStart"/>
      <w:r>
        <w:t>f  /home/kali/Documents/JD/suspectDrive/WINDOWS/system32/dllcache/fxsperf.dll</w:t>
      </w:r>
      <w:proofErr w:type="gramEnd"/>
    </w:p>
    <w:p w14:paraId="53085FB5" w14:textId="77777777" w:rsidR="00141126" w:rsidRDefault="00141126" w:rsidP="00141126">
      <w:pPr>
        <w:pStyle w:val="BodyText"/>
      </w:pPr>
      <w:r>
        <w:t>e64252a3f94666d127214bc0270cc</w:t>
      </w:r>
      <w:proofErr w:type="gramStart"/>
      <w:r>
        <w:t>064  /home/kali/Documents/JD/suspectDrive/WINDOWS/system32/dllcache/fxsocm.dll</w:t>
      </w:r>
      <w:proofErr w:type="gramEnd"/>
    </w:p>
    <w:p w14:paraId="034C9732" w14:textId="77777777" w:rsidR="00141126" w:rsidRDefault="00141126" w:rsidP="00141126">
      <w:pPr>
        <w:pStyle w:val="BodyText"/>
      </w:pPr>
      <w:r>
        <w:lastRenderedPageBreak/>
        <w:t>4c67de004b17112bf4cd1f9d09de7</w:t>
      </w:r>
      <w:proofErr w:type="gramStart"/>
      <w:r>
        <w:t>dff  /home/kali/Documents/JD/suspectDrive/WINDOWS/system32/dllcache/fxsres.dll</w:t>
      </w:r>
      <w:proofErr w:type="gramEnd"/>
    </w:p>
    <w:p w14:paraId="2C5116FB" w14:textId="77777777" w:rsidR="00141126" w:rsidRDefault="00141126" w:rsidP="00141126">
      <w:pPr>
        <w:pStyle w:val="BodyText"/>
      </w:pPr>
      <w:r>
        <w:t>2d583e2844fdd592d1629eb6b10e</w:t>
      </w:r>
      <w:proofErr w:type="gramStart"/>
      <w:r>
        <w:t>5702  /home/kali/Documents/JD/suspectDrive/WINDOWS/system32/dllcache/fxsroute.dll</w:t>
      </w:r>
      <w:proofErr w:type="gramEnd"/>
    </w:p>
    <w:p w14:paraId="3DEB6F68" w14:textId="77777777" w:rsidR="00141126" w:rsidRDefault="00141126" w:rsidP="00141126">
      <w:pPr>
        <w:pStyle w:val="BodyText"/>
      </w:pPr>
      <w:r>
        <w:t>7a54fd8cdb223bc5a7224c91882c586</w:t>
      </w:r>
      <w:proofErr w:type="gramStart"/>
      <w:r>
        <w:t>a  /home/kali/Documents/JD/suspectDrive/WINDOWS/system32/dllcache/fxssend.exe</w:t>
      </w:r>
      <w:proofErr w:type="gramEnd"/>
    </w:p>
    <w:p w14:paraId="0C1DB98F" w14:textId="77777777" w:rsidR="00141126" w:rsidRDefault="00141126" w:rsidP="00141126">
      <w:pPr>
        <w:pStyle w:val="BodyText"/>
      </w:pPr>
      <w:r>
        <w:t>634bd178592169d7890b5ac105a8f</w:t>
      </w:r>
      <w:proofErr w:type="gramStart"/>
      <w:r>
        <w:t>208  /home/kali/Documents/JD/suspectDrive/WINDOWS/system32/dllcache/fxsst.dll</w:t>
      </w:r>
      <w:proofErr w:type="gramEnd"/>
    </w:p>
    <w:p w14:paraId="6B644F14" w14:textId="77777777" w:rsidR="00141126" w:rsidRDefault="00141126" w:rsidP="00141126">
      <w:pPr>
        <w:pStyle w:val="BodyText"/>
      </w:pPr>
      <w:r>
        <w:t>645dc85b5c933f32852402725f7315f</w:t>
      </w:r>
      <w:proofErr w:type="gramStart"/>
      <w:r>
        <w:t>2  /home/kali/Documents/JD/suspectDrive/WINDOWS/system32/dllcache/fxst30.dll</w:t>
      </w:r>
      <w:proofErr w:type="gramEnd"/>
    </w:p>
    <w:p w14:paraId="023AB1F3" w14:textId="77777777" w:rsidR="00141126" w:rsidRDefault="00141126" w:rsidP="00141126">
      <w:pPr>
        <w:pStyle w:val="BodyText"/>
      </w:pPr>
      <w:r>
        <w:t>bb12027b8ca0ef11e094cb8ad911</w:t>
      </w:r>
      <w:proofErr w:type="gramStart"/>
      <w:r>
        <w:t>addd  /home/kali/Documents/JD/suspectDrive/WINDOWS/system32/dllcache/fxstiff.dll</w:t>
      </w:r>
      <w:proofErr w:type="gramEnd"/>
    </w:p>
    <w:p w14:paraId="20C9582C" w14:textId="77777777" w:rsidR="00141126" w:rsidRDefault="00141126" w:rsidP="00141126">
      <w:pPr>
        <w:pStyle w:val="BodyText"/>
      </w:pPr>
      <w:r>
        <w:t>f6f7c7c43c29baf72433d928d5c6f6e</w:t>
      </w:r>
      <w:proofErr w:type="gramStart"/>
      <w:r>
        <w:t>3  /home/kali/Documents/JD/suspectDrive/WINDOWS/system32/dllcache/fxsui.dll</w:t>
      </w:r>
      <w:proofErr w:type="gramEnd"/>
    </w:p>
    <w:p w14:paraId="67485FDC" w14:textId="77777777" w:rsidR="00141126" w:rsidRDefault="00141126" w:rsidP="00141126">
      <w:pPr>
        <w:pStyle w:val="BodyText"/>
      </w:pPr>
      <w:r>
        <w:t>5e0edfc9648b17fdc5bcc1dfc3c3262</w:t>
      </w:r>
      <w:proofErr w:type="gramStart"/>
      <w:r>
        <w:t>c  /home/kali/Documents/JD/suspectDrive/WINDOWS/system32/dllcache/fxswzrd.dll</w:t>
      </w:r>
      <w:proofErr w:type="gramEnd"/>
    </w:p>
    <w:p w14:paraId="5E925D87" w14:textId="77777777" w:rsidR="00141126" w:rsidRDefault="00141126" w:rsidP="00141126">
      <w:pPr>
        <w:pStyle w:val="BodyText"/>
      </w:pPr>
      <w:r>
        <w:t>54d50a8785e768377d7d9819efd8a0</w:t>
      </w:r>
      <w:proofErr w:type="gramStart"/>
      <w:r>
        <w:t>cf  /</w:t>
      </w:r>
      <w:proofErr w:type="gramEnd"/>
      <w:r>
        <w:t>home/kali/Documents/JD/suspectDrive/WINDOWS/system32/dllcache/g711codc.ax</w:t>
      </w:r>
    </w:p>
    <w:p w14:paraId="301ADF62" w14:textId="77777777" w:rsidR="00141126" w:rsidRDefault="00141126" w:rsidP="00141126">
      <w:pPr>
        <w:pStyle w:val="BodyText"/>
      </w:pPr>
      <w:r>
        <w:t>74a4a608f5a2da28d0c3a347f4911c</w:t>
      </w:r>
      <w:proofErr w:type="gramStart"/>
      <w:r>
        <w:t>67  /home/kali/Documents/JD/suspectDrive/WINDOWS/system32/dllcache/fxsxp32.dll</w:t>
      </w:r>
      <w:proofErr w:type="gramEnd"/>
    </w:p>
    <w:p w14:paraId="11F87631" w14:textId="77777777" w:rsidR="00141126" w:rsidRDefault="00141126" w:rsidP="00141126">
      <w:pPr>
        <w:pStyle w:val="BodyText"/>
      </w:pPr>
      <w:r>
        <w:t>f18eae2c867f68c921601d1fa2e2719</w:t>
      </w:r>
      <w:proofErr w:type="gramStart"/>
      <w:r>
        <w:t>d  /home/kali/Documents/JD/suspectDrive/WINDOWS/system32/dllcache/gcdef.dll</w:t>
      </w:r>
      <w:proofErr w:type="gramEnd"/>
    </w:p>
    <w:p w14:paraId="03DAE323" w14:textId="77777777" w:rsidR="00141126" w:rsidRDefault="00141126" w:rsidP="00141126">
      <w:pPr>
        <w:pStyle w:val="BodyText"/>
      </w:pPr>
      <w:r>
        <w:t>51db6a9c8826796e031062b20b659dc</w:t>
      </w:r>
      <w:proofErr w:type="gramStart"/>
      <w:r>
        <w:t>8  /home/kali/Documents/JD/suspectDrive/WINDOWS/system32/dllcache/gdi.exe</w:t>
      </w:r>
      <w:proofErr w:type="gramEnd"/>
    </w:p>
    <w:p w14:paraId="7F486511" w14:textId="77777777" w:rsidR="00141126" w:rsidRDefault="00141126" w:rsidP="00141126">
      <w:pPr>
        <w:pStyle w:val="BodyText"/>
      </w:pPr>
      <w:r>
        <w:t>f5aee133bf44521852819c2202d</w:t>
      </w:r>
      <w:proofErr w:type="gramStart"/>
      <w:r>
        <w:t>82453  /home/kali/Documents/JD/suspectDrive/WINDOWS/system32/dllcache/gdi32.dll</w:t>
      </w:r>
      <w:proofErr w:type="gramEnd"/>
    </w:p>
    <w:p w14:paraId="175A3597" w14:textId="77777777" w:rsidR="00141126" w:rsidRDefault="00141126" w:rsidP="00141126">
      <w:pPr>
        <w:pStyle w:val="BodyText"/>
      </w:pPr>
      <w:r>
        <w:t>b4a651265e2a6bea471ab7d4f</w:t>
      </w:r>
      <w:proofErr w:type="gramStart"/>
      <w:r>
        <w:t>8559941  /home/kali/Documents/JD/suspectDrive/WINDOWS/system32/dllcache/geo.nls</w:t>
      </w:r>
      <w:proofErr w:type="gramEnd"/>
    </w:p>
    <w:p w14:paraId="7AC6916F" w14:textId="77777777" w:rsidR="00141126" w:rsidRDefault="00141126" w:rsidP="00141126">
      <w:pPr>
        <w:pStyle w:val="BodyText"/>
      </w:pPr>
      <w:r>
        <w:t>802e4bb4945d8e923481e90b8cf8d62</w:t>
      </w:r>
      <w:proofErr w:type="gramStart"/>
      <w:r>
        <w:t>c  /home/kali/Documents/JD/suspectDrive/WINDOWS/system32/dllcache/getmac.exe</w:t>
      </w:r>
      <w:proofErr w:type="gramEnd"/>
    </w:p>
    <w:p w14:paraId="2EC63647" w14:textId="77777777" w:rsidR="00141126" w:rsidRDefault="00141126" w:rsidP="00141126">
      <w:pPr>
        <w:pStyle w:val="BodyText"/>
      </w:pPr>
      <w:r>
        <w:t>9f8a3d6e720ec1995b52fe9309d55df</w:t>
      </w:r>
      <w:proofErr w:type="gramStart"/>
      <w:r>
        <w:t>4  /home/kali/Documents/JD/suspectDrive/WINDOWS/system32/dllcache/glmf32.dll</w:t>
      </w:r>
      <w:proofErr w:type="gramEnd"/>
    </w:p>
    <w:p w14:paraId="051D0B74" w14:textId="77777777" w:rsidR="00141126" w:rsidRDefault="00141126" w:rsidP="00141126">
      <w:pPr>
        <w:pStyle w:val="BodyText"/>
      </w:pPr>
      <w:r>
        <w:t>60b9959d333c3d11255d8695d</w:t>
      </w:r>
      <w:proofErr w:type="gramStart"/>
      <w:r>
        <w:t>2685430  /home/kali/Documents/JD/suspectDrive/WINDOWS/system32/dllcache/getuname.dll</w:t>
      </w:r>
      <w:proofErr w:type="gramEnd"/>
    </w:p>
    <w:p w14:paraId="464D0375" w14:textId="77777777" w:rsidR="00141126" w:rsidRDefault="00141126" w:rsidP="00141126">
      <w:pPr>
        <w:pStyle w:val="BodyText"/>
      </w:pPr>
      <w:r>
        <w:t>50a9df88b22f1049107a84a4e477f</w:t>
      </w:r>
      <w:proofErr w:type="gramStart"/>
      <w:r>
        <w:t>413  /home/kali/Documents/JD/suspectDrive/WINDOWS/system32/dllcache/glu32.dll</w:t>
      </w:r>
      <w:proofErr w:type="gramEnd"/>
    </w:p>
    <w:p w14:paraId="138A80B0" w14:textId="77777777" w:rsidR="00141126" w:rsidRDefault="00141126" w:rsidP="00141126">
      <w:pPr>
        <w:pStyle w:val="BodyText"/>
      </w:pPr>
      <w:r>
        <w:t>dbf1179baf66c6fe1eeff</w:t>
      </w:r>
      <w:proofErr w:type="gramStart"/>
      <w:r>
        <w:t>13413072977  /home/kali/Documents/JD/suspectDrive/WINDOWS/system32/dllcache/gpkrsrc.dll</w:t>
      </w:r>
      <w:proofErr w:type="gramEnd"/>
    </w:p>
    <w:p w14:paraId="4377A9F7" w14:textId="77777777" w:rsidR="00141126" w:rsidRDefault="00141126" w:rsidP="00141126">
      <w:pPr>
        <w:pStyle w:val="BodyText"/>
      </w:pPr>
      <w:r>
        <w:t>0e13deaa35e93ea67c84c7c7236722</w:t>
      </w:r>
      <w:proofErr w:type="gramStart"/>
      <w:r>
        <w:t>ad  /home/kali/Documents/JD/suspectDrive/WINDOWS/system32/dllcache/gpkcsp.dll</w:t>
      </w:r>
      <w:proofErr w:type="gramEnd"/>
    </w:p>
    <w:p w14:paraId="60C05440" w14:textId="77777777" w:rsidR="00141126" w:rsidRDefault="00141126" w:rsidP="00141126">
      <w:pPr>
        <w:pStyle w:val="BodyText"/>
      </w:pPr>
      <w:r>
        <w:t>c4ee648b2474d84cf081c3fe0dc578</w:t>
      </w:r>
      <w:proofErr w:type="gramStart"/>
      <w:r>
        <w:t>da  /home/kali/Documents/JD/suspectDrive/WINDOWS/system32/dllcache/gpedit.dll</w:t>
      </w:r>
      <w:proofErr w:type="gramEnd"/>
    </w:p>
    <w:p w14:paraId="4D6D0E31" w14:textId="77777777" w:rsidR="00141126" w:rsidRDefault="00141126" w:rsidP="00141126">
      <w:pPr>
        <w:pStyle w:val="BodyText"/>
      </w:pPr>
      <w:r>
        <w:t>ab25f5f8899cc9e37b0e436d1b4e</w:t>
      </w:r>
      <w:proofErr w:type="gramStart"/>
      <w:r>
        <w:t>0149  /home/kali/Documents/JD/suspectDrive/WINDOWS/system32/dllcache/gprslt.exe</w:t>
      </w:r>
      <w:proofErr w:type="gramEnd"/>
    </w:p>
    <w:p w14:paraId="6BC639B3" w14:textId="77777777" w:rsidR="00141126" w:rsidRDefault="00141126" w:rsidP="00141126">
      <w:pPr>
        <w:pStyle w:val="BodyText"/>
      </w:pPr>
      <w:r>
        <w:t>71288e0b1d9b4f91cf78f3b58a298d</w:t>
      </w:r>
      <w:proofErr w:type="gramStart"/>
      <w:r>
        <w:t>36  /home/kali/Documents/JD/suspectDrive/WINDOWS/system32/dllcache/gpupdate.exe</w:t>
      </w:r>
      <w:proofErr w:type="gramEnd"/>
    </w:p>
    <w:p w14:paraId="2EA0884E" w14:textId="77777777" w:rsidR="00141126" w:rsidRDefault="00141126" w:rsidP="00141126">
      <w:pPr>
        <w:pStyle w:val="BodyText"/>
      </w:pPr>
      <w:r>
        <w:t>9ee8c35b3391f30a7d088f5c43435</w:t>
      </w:r>
      <w:proofErr w:type="gramStart"/>
      <w:r>
        <w:t>afb  /home/kali/Documents/JD/suspectDrive/WINDOWS/system32/dllcache/grpconv.exe</w:t>
      </w:r>
      <w:proofErr w:type="gramEnd"/>
    </w:p>
    <w:p w14:paraId="5F99F0F9" w14:textId="77777777" w:rsidR="00141126" w:rsidRDefault="00141126" w:rsidP="00141126">
      <w:pPr>
        <w:pStyle w:val="BodyText"/>
      </w:pPr>
      <w:r>
        <w:lastRenderedPageBreak/>
        <w:t>85be3fb271f397da027721a7a29e</w:t>
      </w:r>
      <w:proofErr w:type="gramStart"/>
      <w:r>
        <w:t>6148  /home/kali/Documents/JD/suspectDrive/WINDOWS/system32/dllcache/guitrn_a.dll</w:t>
      </w:r>
      <w:proofErr w:type="gramEnd"/>
    </w:p>
    <w:p w14:paraId="2FBE7C17" w14:textId="77777777" w:rsidR="00141126" w:rsidRDefault="00141126" w:rsidP="00141126">
      <w:pPr>
        <w:pStyle w:val="BodyText"/>
      </w:pPr>
      <w:r>
        <w:t>808bea868ab28832511d1722a97adbe</w:t>
      </w:r>
      <w:proofErr w:type="gramStart"/>
      <w:r>
        <w:t>5  /home/kali/Documents/JD/suspectDrive/WINDOWS/system32/dllcache/guitrn.dll</w:t>
      </w:r>
      <w:proofErr w:type="gramEnd"/>
    </w:p>
    <w:p w14:paraId="39AB4CF5" w14:textId="77777777" w:rsidR="00141126" w:rsidRDefault="00141126" w:rsidP="00141126">
      <w:pPr>
        <w:pStyle w:val="BodyText"/>
      </w:pPr>
      <w:r>
        <w:t>5eb4e7c1a48e211c2645080d4fb9d7b</w:t>
      </w:r>
      <w:proofErr w:type="gramStart"/>
      <w:r>
        <w:t>4  /home/kali/Documents/JD/suspectDrive/WINDOWS/system32/dllcache/gzip.dll</w:t>
      </w:r>
      <w:proofErr w:type="gramEnd"/>
    </w:p>
    <w:p w14:paraId="7BB41B3B" w14:textId="77777777" w:rsidR="00141126" w:rsidRDefault="00141126" w:rsidP="00141126">
      <w:pPr>
        <w:pStyle w:val="BodyText"/>
      </w:pPr>
      <w:r>
        <w:t>49361f295df887ac32cd660ca94acaa</w:t>
      </w:r>
      <w:proofErr w:type="gramStart"/>
      <w:r>
        <w:t>5  /home/kali/Documents/JD/suspectDrive/WINDOWS/system32/dllcache/h323.tsp</w:t>
      </w:r>
      <w:proofErr w:type="gramEnd"/>
    </w:p>
    <w:p w14:paraId="4785AA88" w14:textId="77777777" w:rsidR="00141126" w:rsidRDefault="00141126" w:rsidP="00141126">
      <w:pPr>
        <w:pStyle w:val="BodyText"/>
      </w:pPr>
      <w:r>
        <w:t>bf2a1c4d9fad737c869b563c4ca3a</w:t>
      </w:r>
      <w:proofErr w:type="gramStart"/>
      <w:r>
        <w:t>095  /home/kali/Documents/JD/suspectDrive/WINDOWS/system32/dllcache/h323cc.dll</w:t>
      </w:r>
      <w:proofErr w:type="gramEnd"/>
    </w:p>
    <w:p w14:paraId="6DEC063C" w14:textId="77777777" w:rsidR="00141126" w:rsidRDefault="00141126" w:rsidP="00141126">
      <w:pPr>
        <w:pStyle w:val="BodyText"/>
      </w:pPr>
      <w:r>
        <w:t>7f29903cb8f5590d52db0c9f97049a</w:t>
      </w:r>
      <w:proofErr w:type="gramStart"/>
      <w:r>
        <w:t>25  /home/kali/Documents/JD/suspectDrive/WINDOWS/system32/dllcache/gm.dls</w:t>
      </w:r>
      <w:proofErr w:type="gramEnd"/>
    </w:p>
    <w:p w14:paraId="12B81C0B" w14:textId="77777777" w:rsidR="00141126" w:rsidRDefault="00141126" w:rsidP="00141126">
      <w:pPr>
        <w:pStyle w:val="BodyText"/>
      </w:pPr>
      <w:r>
        <w:t>23e18933e848e803774b0233b2c64b9</w:t>
      </w:r>
      <w:proofErr w:type="gramStart"/>
      <w:r>
        <w:t>c  /home/kali/Documents/JD/suspectDrive/WINDOWS/system32/dllcache/h323msp.dll</w:t>
      </w:r>
      <w:proofErr w:type="gramEnd"/>
    </w:p>
    <w:p w14:paraId="3C18895E" w14:textId="77777777" w:rsidR="00141126" w:rsidRDefault="00141126" w:rsidP="00141126">
      <w:pPr>
        <w:pStyle w:val="BodyText"/>
      </w:pPr>
      <w:r>
        <w:t>47897066a2364626019e3c10032e7</w:t>
      </w:r>
      <w:proofErr w:type="gramStart"/>
      <w:r>
        <w:t>dab  /home/kali/Documents/JD/suspectDrive/WINDOWS/system32/dllcache/hanja.lex</w:t>
      </w:r>
      <w:proofErr w:type="gramEnd"/>
    </w:p>
    <w:p w14:paraId="145ABDE8" w14:textId="77777777" w:rsidR="00141126" w:rsidRDefault="00141126" w:rsidP="00141126">
      <w:pPr>
        <w:pStyle w:val="BodyText"/>
      </w:pPr>
      <w:r>
        <w:t>11b2d075297ff95eb49182fb9da618f</w:t>
      </w:r>
      <w:proofErr w:type="gramStart"/>
      <w:r>
        <w:t>2  /home/kali/Documents/JD/suspectDrive/WINDOWS/system32/dllcache/hanjadic.dll</w:t>
      </w:r>
      <w:proofErr w:type="gramEnd"/>
    </w:p>
    <w:p w14:paraId="78343030" w14:textId="77777777" w:rsidR="00141126" w:rsidRDefault="00141126" w:rsidP="00141126">
      <w:pPr>
        <w:pStyle w:val="BodyText"/>
      </w:pPr>
      <w:r>
        <w:t>caf25369b9c7ca27d700d89ea8c7e</w:t>
      </w:r>
      <w:proofErr w:type="gramStart"/>
      <w:r>
        <w:t>528  /home/kali/Documents/JD/suspectDrive/WINDOWS/system32/dllcache/hcappres.dll</w:t>
      </w:r>
      <w:proofErr w:type="gramEnd"/>
    </w:p>
    <w:p w14:paraId="0529A983" w14:textId="77777777" w:rsidR="00141126" w:rsidRDefault="00141126" w:rsidP="00141126">
      <w:pPr>
        <w:pStyle w:val="BodyText"/>
      </w:pPr>
      <w:r>
        <w:t>4784301c7e558e99716f8f044</w:t>
      </w:r>
      <w:proofErr w:type="gramStart"/>
      <w:r>
        <w:t>efcbcbb  /home/kali/Documents/JD/suspectDrive/WINDOWS/system32/dllcache/help.exe</w:t>
      </w:r>
      <w:proofErr w:type="gramEnd"/>
    </w:p>
    <w:p w14:paraId="2A58B4AC" w14:textId="77777777" w:rsidR="00141126" w:rsidRDefault="00141126" w:rsidP="00141126">
      <w:pPr>
        <w:pStyle w:val="BodyText"/>
      </w:pPr>
      <w:r>
        <w:t>12722c9359c64a70161f8eca06f</w:t>
      </w:r>
      <w:proofErr w:type="gramStart"/>
      <w:r>
        <w:t>05652  /home/kali/Documents/JD/suspectDrive/WINDOWS/system32/dllcache/hdwwiz.cpl</w:t>
      </w:r>
      <w:proofErr w:type="gramEnd"/>
    </w:p>
    <w:p w14:paraId="2817F929" w14:textId="77777777" w:rsidR="00141126" w:rsidRDefault="00141126" w:rsidP="00141126">
      <w:pPr>
        <w:pStyle w:val="BodyText"/>
      </w:pPr>
      <w:r>
        <w:t>cf2c9fe66dc2f03ba808291ef5fe0a</w:t>
      </w:r>
      <w:proofErr w:type="gramStart"/>
      <w:r>
        <w:t>41  /home/kali/Documents/JD/suspectDrive/WINDOWS/system32/dllcache/helphost.exe</w:t>
      </w:r>
      <w:proofErr w:type="gramEnd"/>
    </w:p>
    <w:p w14:paraId="3ABE6918" w14:textId="77777777" w:rsidR="00141126" w:rsidRDefault="00141126" w:rsidP="00141126">
      <w:pPr>
        <w:pStyle w:val="BodyText"/>
      </w:pPr>
      <w:r>
        <w:t>de6fee4defbc2a7d54ac0227191f827</w:t>
      </w:r>
      <w:proofErr w:type="gramStart"/>
      <w:r>
        <w:t>e  /home/kali/Documents/JD/suspectDrive/WINDOWS/system32/dllcache/hh.exe</w:t>
      </w:r>
      <w:proofErr w:type="gramEnd"/>
    </w:p>
    <w:p w14:paraId="35D29755" w14:textId="77777777" w:rsidR="00141126" w:rsidRDefault="00141126" w:rsidP="00141126">
      <w:pPr>
        <w:pStyle w:val="BodyText"/>
      </w:pPr>
      <w:r>
        <w:t>3ba608f5b5eb81b972e047fcc1813</w:t>
      </w:r>
      <w:proofErr w:type="gramStart"/>
      <w:r>
        <w:t>bfe  /home/kali/Documents/JD/suspectDrive/WINDOWS/system32/dllcache/helpctr.exe</w:t>
      </w:r>
      <w:proofErr w:type="gramEnd"/>
    </w:p>
    <w:p w14:paraId="6B047B02" w14:textId="77777777" w:rsidR="00141126" w:rsidRDefault="00141126" w:rsidP="00141126">
      <w:pPr>
        <w:pStyle w:val="BodyText"/>
      </w:pPr>
      <w:r>
        <w:t>b719c7d08847d3c9efd63732e1072a</w:t>
      </w:r>
      <w:proofErr w:type="gramStart"/>
      <w:r>
        <w:t>40  /home/kali/Documents/JD/suspectDrive/WINDOWS/system32/dllcache/helpsvc.exe</w:t>
      </w:r>
      <w:proofErr w:type="gramEnd"/>
    </w:p>
    <w:p w14:paraId="25EFE17B" w14:textId="77777777" w:rsidR="00141126" w:rsidRDefault="00141126" w:rsidP="00141126">
      <w:pPr>
        <w:pStyle w:val="BodyText"/>
      </w:pPr>
      <w:r>
        <w:t>d3287c539b7a194fb68bf53b27a</w:t>
      </w:r>
      <w:proofErr w:type="gramStart"/>
      <w:r>
        <w:t>71382  /home/kali/Documents/JD/suspectDrive/WINDOWS/system32/dllcache/hhctrlui.dll</w:t>
      </w:r>
      <w:proofErr w:type="gramEnd"/>
    </w:p>
    <w:p w14:paraId="7EA9F8EE" w14:textId="77777777" w:rsidR="00141126" w:rsidRDefault="00141126" w:rsidP="00141126">
      <w:pPr>
        <w:pStyle w:val="BodyText"/>
      </w:pPr>
      <w:r>
        <w:t>1209a90dfd9743fc584cad759fd</w:t>
      </w:r>
      <w:proofErr w:type="gramStart"/>
      <w:r>
        <w:t>25481  /home/kali/Documents/JD/suspectDrive/WINDOWS/system32/dllcache/hhsetup.dll</w:t>
      </w:r>
      <w:proofErr w:type="gramEnd"/>
    </w:p>
    <w:p w14:paraId="59BFCD14" w14:textId="77777777" w:rsidR="00141126" w:rsidRDefault="00141126" w:rsidP="00141126">
      <w:pPr>
        <w:pStyle w:val="BodyText"/>
      </w:pPr>
      <w:r>
        <w:t>253429595f10f3febff10f7e5939ca0</w:t>
      </w:r>
      <w:proofErr w:type="gramStart"/>
      <w:r>
        <w:t>a  /home/kali/Documents/JD/suspectDrive/WINDOWS/system32/dllcache/hhctrl.ocx</w:t>
      </w:r>
      <w:proofErr w:type="gramEnd"/>
    </w:p>
    <w:p w14:paraId="2E2B539B" w14:textId="77777777" w:rsidR="00141126" w:rsidRDefault="00141126" w:rsidP="00141126">
      <w:pPr>
        <w:pStyle w:val="BodyText"/>
      </w:pPr>
      <w:r>
        <w:t>83168270f2e73a20e981b0f38a34958</w:t>
      </w:r>
      <w:proofErr w:type="gramStart"/>
      <w:r>
        <w:t>f  /home/kali/Documents/JD/suspectDrive/WINDOWS/system32/dllcache/hidphone.tsp</w:t>
      </w:r>
      <w:proofErr w:type="gramEnd"/>
    </w:p>
    <w:p w14:paraId="4F3324E5" w14:textId="77777777" w:rsidR="00141126" w:rsidRDefault="00141126" w:rsidP="00141126">
      <w:pPr>
        <w:pStyle w:val="BodyText"/>
      </w:pPr>
      <w:r>
        <w:t>e6bc0f98fecef245a0010d350c1a0b9</w:t>
      </w:r>
      <w:proofErr w:type="gramStart"/>
      <w:r>
        <w:t>b  /home/kali/Documents/JD/suspectDrive/WINDOWS/system32/dllcache/himem.sys</w:t>
      </w:r>
      <w:proofErr w:type="gramEnd"/>
    </w:p>
    <w:p w14:paraId="781B38E2" w14:textId="77777777" w:rsidR="00141126" w:rsidRDefault="00141126" w:rsidP="00141126">
      <w:pPr>
        <w:pStyle w:val="BodyText"/>
      </w:pPr>
      <w:r>
        <w:t>605eddf89f0bb76e352cf7be942b749</w:t>
      </w:r>
      <w:proofErr w:type="gramStart"/>
      <w:r>
        <w:t>b  /home/kali/Documents/JD/suspectDrive/WINDOWS/system32/dllcache/hlink.dll</w:t>
      </w:r>
      <w:proofErr w:type="gramEnd"/>
    </w:p>
    <w:p w14:paraId="4762322F" w14:textId="77777777" w:rsidR="00141126" w:rsidRDefault="00141126" w:rsidP="00141126">
      <w:pPr>
        <w:pStyle w:val="BodyText"/>
      </w:pPr>
      <w:r>
        <w:t>3eaeeb2d464f7f48a9d8f67002dd7d2</w:t>
      </w:r>
      <w:proofErr w:type="gramStart"/>
      <w:r>
        <w:t>f  /home/kali/Documents/JD/suspectDrive/WINDOWS/system32/dllcache/hmmapi.dll</w:t>
      </w:r>
      <w:proofErr w:type="gramEnd"/>
    </w:p>
    <w:p w14:paraId="1D2C0720" w14:textId="77777777" w:rsidR="00141126" w:rsidRDefault="00141126" w:rsidP="00141126">
      <w:pPr>
        <w:pStyle w:val="BodyText"/>
      </w:pPr>
      <w:r>
        <w:t>cb0b260e371968cb253252e81adc051</w:t>
      </w:r>
      <w:proofErr w:type="gramStart"/>
      <w:r>
        <w:t>e  /home/kali/Documents/JD/suspectDrive/WINDOWS/system32/dllcache/hnetmon.dll</w:t>
      </w:r>
      <w:proofErr w:type="gramEnd"/>
    </w:p>
    <w:p w14:paraId="3D1A0621" w14:textId="77777777" w:rsidR="00141126" w:rsidRDefault="00141126" w:rsidP="00141126">
      <w:pPr>
        <w:pStyle w:val="BodyText"/>
      </w:pPr>
      <w:r>
        <w:lastRenderedPageBreak/>
        <w:t>765b30c776a1780b46b479fe614f707</w:t>
      </w:r>
      <w:proofErr w:type="gramStart"/>
      <w:r>
        <w:t>c  /home/kali/Documents/JD/suspectDrive/WINDOWS/system32/dllcache/hnetcfg.dll</w:t>
      </w:r>
      <w:proofErr w:type="gramEnd"/>
    </w:p>
    <w:p w14:paraId="2A69FFF9" w14:textId="77777777" w:rsidR="00141126" w:rsidRDefault="00141126" w:rsidP="00141126">
      <w:pPr>
        <w:pStyle w:val="BodyText"/>
      </w:pPr>
      <w:r>
        <w:t>26ec7d4b02fa64a9d0bda4101b2aa</w:t>
      </w:r>
      <w:proofErr w:type="gramStart"/>
      <w:r>
        <w:t>534  /home/kali/Documents/JD/suspectDrive/WINDOWS/system32/dllcache/hnetwiz.dll</w:t>
      </w:r>
      <w:proofErr w:type="gramEnd"/>
    </w:p>
    <w:p w14:paraId="3F8DC115" w14:textId="77777777" w:rsidR="00141126" w:rsidRDefault="00141126" w:rsidP="00141126">
      <w:pPr>
        <w:pStyle w:val="BodyText"/>
      </w:pPr>
      <w:r>
        <w:t>13253731d13168ef06dca97f70ad57</w:t>
      </w:r>
      <w:proofErr w:type="gramStart"/>
      <w:r>
        <w:t>cc  /home/kali/Documents/JD/suspectDrive/WINDOWS/system32/dllcache/hostname.exe</w:t>
      </w:r>
      <w:proofErr w:type="gramEnd"/>
    </w:p>
    <w:p w14:paraId="3C35235D" w14:textId="77777777" w:rsidR="00141126" w:rsidRDefault="00141126" w:rsidP="00141126">
      <w:pPr>
        <w:pStyle w:val="BodyText"/>
      </w:pPr>
      <w:r>
        <w:t>35c1f6ca4fa6ef9822d9e9912426b2c</w:t>
      </w:r>
      <w:proofErr w:type="gramStart"/>
      <w:r>
        <w:t>5  /home/kali/Documents/JD/suspectDrive/WINDOWS/system32/dllcache/hostmib.dll</w:t>
      </w:r>
      <w:proofErr w:type="gramEnd"/>
    </w:p>
    <w:p w14:paraId="5D9A6D5E" w14:textId="77777777" w:rsidR="00141126" w:rsidRDefault="00141126" w:rsidP="00141126">
      <w:pPr>
        <w:pStyle w:val="BodyText"/>
      </w:pPr>
      <w:r>
        <w:t>db32bde91e37db273ee6490ede2f9b</w:t>
      </w:r>
      <w:proofErr w:type="gramStart"/>
      <w:r>
        <w:t>22  /home/kali/Documents/JD/suspectDrive/WINDOWS/system32/dllcache/home_ss.dll</w:t>
      </w:r>
      <w:proofErr w:type="gramEnd"/>
    </w:p>
    <w:p w14:paraId="08628D0A" w14:textId="77777777" w:rsidR="00141126" w:rsidRDefault="00141126" w:rsidP="00141126">
      <w:pPr>
        <w:pStyle w:val="BodyText"/>
      </w:pPr>
      <w:r>
        <w:t>99dc516d8aa9aeb445a7364c6995c</w:t>
      </w:r>
      <w:proofErr w:type="gramStart"/>
      <w:r>
        <w:t>910  /home/kali/Documents/JD/suspectDrive/WINDOWS/system32/dllcache/hotplug.dll</w:t>
      </w:r>
      <w:proofErr w:type="gramEnd"/>
    </w:p>
    <w:p w14:paraId="47C95C99" w14:textId="77777777" w:rsidR="00141126" w:rsidRDefault="00141126" w:rsidP="00141126">
      <w:pPr>
        <w:pStyle w:val="BodyText"/>
      </w:pPr>
      <w:r>
        <w:t>d7033906ded3af9325586b52c6efcb7</w:t>
      </w:r>
      <w:proofErr w:type="gramStart"/>
      <w:r>
        <w:t>f  /home/kali/Documents/JD/suspectDrive/WINDOWS/system32/dllcache/iasrad.dll</w:t>
      </w:r>
      <w:proofErr w:type="gramEnd"/>
    </w:p>
    <w:p w14:paraId="12F23A9E" w14:textId="77777777" w:rsidR="00141126" w:rsidRDefault="00141126" w:rsidP="00141126">
      <w:pPr>
        <w:pStyle w:val="BodyText"/>
      </w:pPr>
      <w:r>
        <w:t>b9d26de2ff120199a0217f62c4230a9</w:t>
      </w:r>
      <w:proofErr w:type="gramStart"/>
      <w:r>
        <w:t>a  /home/kali/Documents/JD/suspectDrive/WINDOWS/system32/dllcache/iasrecst.dll</w:t>
      </w:r>
      <w:proofErr w:type="gramEnd"/>
    </w:p>
    <w:p w14:paraId="71BF7B7D" w14:textId="77777777" w:rsidR="00141126" w:rsidRDefault="00141126" w:rsidP="00141126">
      <w:pPr>
        <w:pStyle w:val="BodyText"/>
      </w:pPr>
      <w:r>
        <w:t>c2689cc0535e6939d1a0732808e2</w:t>
      </w:r>
      <w:proofErr w:type="gramStart"/>
      <w:r>
        <w:t>cafb  /home/kali/Documents/JD/suspectDrive/WINDOWS/system32/dllcache/iassam.dll</w:t>
      </w:r>
      <w:proofErr w:type="gramEnd"/>
    </w:p>
    <w:p w14:paraId="59F15E2C" w14:textId="77777777" w:rsidR="00141126" w:rsidRDefault="00141126" w:rsidP="00141126">
      <w:pPr>
        <w:pStyle w:val="BodyText"/>
      </w:pPr>
      <w:r>
        <w:t>6f99509944223527e4b18954cac981d</w:t>
      </w:r>
      <w:proofErr w:type="gramStart"/>
      <w:r>
        <w:t>5  /home/kali/Documents/JD/suspectDrive/WINDOWS/system32/dllcache/iassvcs.dll</w:t>
      </w:r>
      <w:proofErr w:type="gramEnd"/>
    </w:p>
    <w:p w14:paraId="1BB6B041" w14:textId="77777777" w:rsidR="00141126" w:rsidRDefault="00141126" w:rsidP="00141126">
      <w:pPr>
        <w:pStyle w:val="BodyText"/>
      </w:pPr>
      <w:r>
        <w:t>7ac715a7f6b8d1f8acdbf567d580e1d</w:t>
      </w:r>
      <w:proofErr w:type="gramStart"/>
      <w:r>
        <w:t>0  /home/kali/Documents/JD/suspectDrive/WINDOWS/system32/dllcache/iassdo.dll</w:t>
      </w:r>
      <w:proofErr w:type="gramEnd"/>
    </w:p>
    <w:p w14:paraId="4A94612A" w14:textId="77777777" w:rsidR="00141126" w:rsidRDefault="00141126" w:rsidP="00141126">
      <w:pPr>
        <w:pStyle w:val="BodyText"/>
      </w:pPr>
      <w:r>
        <w:t>37e7db460a5315e4609b212c6c</w:t>
      </w:r>
      <w:proofErr w:type="gramStart"/>
      <w:r>
        <w:t>014527  /home/kali/Documents/JD/suspectDrive/WINDOWS/system32/dllcache/icaapi.dll</w:t>
      </w:r>
      <w:proofErr w:type="gramEnd"/>
    </w:p>
    <w:p w14:paraId="396060E6" w14:textId="77777777" w:rsidR="00141126" w:rsidRDefault="00141126" w:rsidP="00141126">
      <w:pPr>
        <w:pStyle w:val="BodyText"/>
      </w:pPr>
      <w:r>
        <w:t>be085c746ea903b38204053ff709c</w:t>
      </w:r>
      <w:proofErr w:type="gramStart"/>
      <w:r>
        <w:t>634  /home/kali/Documents/JD/suspectDrive/WINDOWS/system32/dllcache/icfgnt5.dll</w:t>
      </w:r>
      <w:proofErr w:type="gramEnd"/>
    </w:p>
    <w:p w14:paraId="41722CD3" w14:textId="77777777" w:rsidR="00141126" w:rsidRDefault="00141126" w:rsidP="00141126">
      <w:pPr>
        <w:pStyle w:val="BodyText"/>
      </w:pPr>
      <w:r>
        <w:t>65b38310da58ec084b5d9778243698c</w:t>
      </w:r>
      <w:proofErr w:type="gramStart"/>
      <w:r>
        <w:t>3  /home/kali/Documents/JD/suspectDrive/WINDOWS/system32/dllcache/icmp.dll</w:t>
      </w:r>
      <w:proofErr w:type="gramEnd"/>
    </w:p>
    <w:p w14:paraId="542E6940" w14:textId="77777777" w:rsidR="00141126" w:rsidRDefault="00141126" w:rsidP="00141126">
      <w:pPr>
        <w:pStyle w:val="BodyText"/>
      </w:pPr>
      <w:r>
        <w:t>dba6d25ff0eac58101855e21b68216a</w:t>
      </w:r>
      <w:proofErr w:type="gramStart"/>
      <w:r>
        <w:t>9  /home/kali/Documents/JD/suspectDrive/WINDOWS/system32/dllcache/icm32.dll</w:t>
      </w:r>
      <w:proofErr w:type="gramEnd"/>
    </w:p>
    <w:p w14:paraId="1388AAD9" w14:textId="77777777" w:rsidR="00141126" w:rsidRDefault="00141126" w:rsidP="00141126">
      <w:pPr>
        <w:pStyle w:val="BodyText"/>
      </w:pPr>
      <w:r>
        <w:t>079c0bb1ca25aca85e1e12c331e6c8</w:t>
      </w:r>
      <w:proofErr w:type="gramStart"/>
      <w:r>
        <w:t>aa  /home/kali/Documents/JD/suspectDrive/WINDOWS/system32/dllcache/icmui.dll</w:t>
      </w:r>
      <w:proofErr w:type="gramEnd"/>
    </w:p>
    <w:p w14:paraId="7D0EFE33" w14:textId="77777777" w:rsidR="00141126" w:rsidRDefault="00141126" w:rsidP="00141126">
      <w:pPr>
        <w:pStyle w:val="BodyText"/>
      </w:pPr>
      <w:r>
        <w:t>1881901877852f18e4802748264df</w:t>
      </w:r>
      <w:proofErr w:type="gramStart"/>
      <w:r>
        <w:t>629  /home/kali/Documents/JD/suspectDrive/WINDOWS/system32/dllcache/icwconn.dll</w:t>
      </w:r>
      <w:proofErr w:type="gramEnd"/>
    </w:p>
    <w:p w14:paraId="433AF3A5" w14:textId="77777777" w:rsidR="00141126" w:rsidRDefault="00141126" w:rsidP="00141126">
      <w:pPr>
        <w:pStyle w:val="BodyText"/>
      </w:pPr>
      <w:r>
        <w:t>09a25348786b267204b300cfbc9960</w:t>
      </w:r>
      <w:proofErr w:type="gramStart"/>
      <w:r>
        <w:t>ec  /home/kali/Documents/JD/suspectDrive/WINDOWS/system32/dllcache/icwconn1.exe</w:t>
      </w:r>
      <w:proofErr w:type="gramEnd"/>
    </w:p>
    <w:p w14:paraId="47A1EA5E" w14:textId="77777777" w:rsidR="00141126" w:rsidRDefault="00141126" w:rsidP="00141126">
      <w:pPr>
        <w:pStyle w:val="BodyText"/>
      </w:pPr>
      <w:r>
        <w:t>7448dd5c9860e02ee99f2dccdbc0a43</w:t>
      </w:r>
      <w:proofErr w:type="gramStart"/>
      <w:r>
        <w:t>e  /home/kali/Documents/JD/suspectDrive/WINDOWS/system32/dllcache/icwconn2.exe</w:t>
      </w:r>
      <w:proofErr w:type="gramEnd"/>
    </w:p>
    <w:p w14:paraId="29A8E16E" w14:textId="77777777" w:rsidR="00141126" w:rsidRDefault="00141126" w:rsidP="00141126">
      <w:pPr>
        <w:pStyle w:val="BodyText"/>
      </w:pPr>
      <w:r>
        <w:t>45a32816fd9f7009df91cb07153245c</w:t>
      </w:r>
      <w:proofErr w:type="gramStart"/>
      <w:r>
        <w:t>8  /home/kali/Documents/JD/suspectDrive/WINDOWS/system32/dllcache/icwdial.dll</w:t>
      </w:r>
      <w:proofErr w:type="gramEnd"/>
    </w:p>
    <w:p w14:paraId="4EDD052A" w14:textId="77777777" w:rsidR="00141126" w:rsidRDefault="00141126" w:rsidP="00141126">
      <w:pPr>
        <w:pStyle w:val="BodyText"/>
      </w:pPr>
      <w:r>
        <w:t>9de5981428371d3219b2e30afe74e8d</w:t>
      </w:r>
      <w:proofErr w:type="gramStart"/>
      <w:r>
        <w:t>8  /home/kali/Documents/JD/suspectDrive/WINDOWS/system32/dllcache/icwdl.dll</w:t>
      </w:r>
      <w:proofErr w:type="gramEnd"/>
    </w:p>
    <w:p w14:paraId="101BEBAF" w14:textId="77777777" w:rsidR="00141126" w:rsidRDefault="00141126" w:rsidP="00141126">
      <w:pPr>
        <w:pStyle w:val="BodyText"/>
      </w:pPr>
      <w:r>
        <w:t>39e0979fc74995dd4b3acd77db3c1f4</w:t>
      </w:r>
      <w:proofErr w:type="gramStart"/>
      <w:r>
        <w:t>d  /home/kali/Documents/JD/suspectDrive/WINDOWS/system32/dllcache/icwhelp.dll</w:t>
      </w:r>
      <w:proofErr w:type="gramEnd"/>
    </w:p>
    <w:p w14:paraId="1A2D60BC" w14:textId="77777777" w:rsidR="00141126" w:rsidRDefault="00141126" w:rsidP="00141126">
      <w:pPr>
        <w:pStyle w:val="BodyText"/>
      </w:pPr>
      <w:r>
        <w:t>a6a16431d73ec7ce8ba9bde8a1717aa</w:t>
      </w:r>
      <w:proofErr w:type="gramStart"/>
      <w:r>
        <w:t>2  /home/kali/Documents/JD/suspectDrive/WINDOWS/system32/dllcache/icwphbk.dll</w:t>
      </w:r>
      <w:proofErr w:type="gramEnd"/>
    </w:p>
    <w:p w14:paraId="59E4BCB3" w14:textId="77777777" w:rsidR="00141126" w:rsidRDefault="00141126" w:rsidP="00141126">
      <w:pPr>
        <w:pStyle w:val="BodyText"/>
      </w:pPr>
      <w:r>
        <w:t>fd2b2c4d558c583bd21d746250add3</w:t>
      </w:r>
      <w:proofErr w:type="gramStart"/>
      <w:r>
        <w:t>ab  /home/kali/Documents/JD/suspectDrive/WINDOWS/system32/dllcache/icwres.dll</w:t>
      </w:r>
      <w:proofErr w:type="gramEnd"/>
    </w:p>
    <w:p w14:paraId="372805E8" w14:textId="77777777" w:rsidR="00141126" w:rsidRDefault="00141126" w:rsidP="00141126">
      <w:pPr>
        <w:pStyle w:val="BodyText"/>
      </w:pPr>
      <w:r>
        <w:lastRenderedPageBreak/>
        <w:t>4ad3da672915db74b7673cfa211213</w:t>
      </w:r>
      <w:proofErr w:type="gramStart"/>
      <w:r>
        <w:t>fa  /home/kali/Documents/JD/suspectDrive/WINDOWS/system32/dllcache/icwtutor.exe</w:t>
      </w:r>
      <w:proofErr w:type="gramEnd"/>
    </w:p>
    <w:p w14:paraId="157757D2" w14:textId="77777777" w:rsidR="00141126" w:rsidRDefault="00141126" w:rsidP="00141126">
      <w:pPr>
        <w:pStyle w:val="BodyText"/>
      </w:pPr>
      <w:r>
        <w:t>1cc3865be3618b93db23697b000d</w:t>
      </w:r>
      <w:proofErr w:type="gramStart"/>
      <w:r>
        <w:t>2125  /home/kali/Documents/JD/suspectDrive/WINDOWS/system32/dllcache/icwutil.dll</w:t>
      </w:r>
      <w:proofErr w:type="gramEnd"/>
    </w:p>
    <w:p w14:paraId="1E70D228" w14:textId="77777777" w:rsidR="00141126" w:rsidRDefault="00141126" w:rsidP="00141126">
      <w:pPr>
        <w:pStyle w:val="BodyText"/>
      </w:pPr>
      <w:r>
        <w:t>12255536757229bd4a7aebc480dea</w:t>
      </w:r>
      <w:proofErr w:type="gramStart"/>
      <w:r>
        <w:t>845  /home/kali/Documents/JD/suspectDrive/WINDOWS/system32/dllcache/idq.dll</w:t>
      </w:r>
      <w:proofErr w:type="gramEnd"/>
    </w:p>
    <w:p w14:paraId="693B0B37" w14:textId="77777777" w:rsidR="00141126" w:rsidRDefault="00141126" w:rsidP="00141126">
      <w:pPr>
        <w:pStyle w:val="BodyText"/>
      </w:pPr>
      <w:r>
        <w:t>30344293216ba699c5c16203cf79e</w:t>
      </w:r>
      <w:proofErr w:type="gramStart"/>
      <w:r>
        <w:t>914  /home/kali/Documents/JD/suspectDrive/WINDOWS/system32/dllcache/ie4uinit.exe</w:t>
      </w:r>
      <w:proofErr w:type="gramEnd"/>
    </w:p>
    <w:p w14:paraId="192A3026" w14:textId="77777777" w:rsidR="00141126" w:rsidRDefault="00141126" w:rsidP="00141126">
      <w:pPr>
        <w:pStyle w:val="BodyText"/>
      </w:pPr>
      <w:r>
        <w:t>06d473f30f83b60d07568ceca2d9cfa</w:t>
      </w:r>
      <w:proofErr w:type="gramStart"/>
      <w:r>
        <w:t>0  /home/kali/Documents/JD/suspectDrive/WINDOWS/system32/dllcache/ieakeng.dll</w:t>
      </w:r>
      <w:proofErr w:type="gramEnd"/>
    </w:p>
    <w:p w14:paraId="0285DC41" w14:textId="77777777" w:rsidR="00141126" w:rsidRDefault="00141126" w:rsidP="00141126">
      <w:pPr>
        <w:pStyle w:val="BodyText"/>
      </w:pPr>
      <w:r>
        <w:t>6925d40b39cf7a65ca28d405bf</w:t>
      </w:r>
      <w:proofErr w:type="gramStart"/>
      <w:r>
        <w:t>834620  /home/kali/Documents/JD/suspectDrive/WINDOWS/system32/dllcache/ieaksie.dll</w:t>
      </w:r>
      <w:proofErr w:type="gramEnd"/>
    </w:p>
    <w:p w14:paraId="645F50CD" w14:textId="77777777" w:rsidR="00141126" w:rsidRDefault="00141126" w:rsidP="00141126">
      <w:pPr>
        <w:pStyle w:val="BodyText"/>
      </w:pPr>
      <w:r>
        <w:t>0efa60c694e123a44dbfa15c479e6e4</w:t>
      </w:r>
      <w:proofErr w:type="gramStart"/>
      <w:r>
        <w:t>d  /home/kali/Documents/JD/suspectDrive/WINDOWS/system32/dllcache/ieakui.dll</w:t>
      </w:r>
      <w:proofErr w:type="gramEnd"/>
    </w:p>
    <w:p w14:paraId="37ABA23D" w14:textId="77777777" w:rsidR="00141126" w:rsidRDefault="00141126" w:rsidP="00141126">
      <w:pPr>
        <w:pStyle w:val="BodyText"/>
      </w:pPr>
      <w:r>
        <w:t>1075d51b46f61f4fdd3489387468efa</w:t>
      </w:r>
      <w:proofErr w:type="gramStart"/>
      <w:r>
        <w:t>7  /home/kali/Documents/JD/suspectDrive/WINDOWS/system32/dllcache/iedw.exe</w:t>
      </w:r>
      <w:proofErr w:type="gramEnd"/>
    </w:p>
    <w:p w14:paraId="4E7BDFDE" w14:textId="77777777" w:rsidR="00141126" w:rsidRDefault="00141126" w:rsidP="00141126">
      <w:pPr>
        <w:pStyle w:val="BodyText"/>
      </w:pPr>
      <w:r>
        <w:t>32a2d6ef97efaba2f6e152f4b</w:t>
      </w:r>
      <w:proofErr w:type="gramStart"/>
      <w:r>
        <w:t>8062954  /home/kali/Documents/JD/suspectDrive/WINDOWS/system32/dllcache/iedkcs32.dll</w:t>
      </w:r>
      <w:proofErr w:type="gramEnd"/>
    </w:p>
    <w:p w14:paraId="01481C19" w14:textId="77777777" w:rsidR="00141126" w:rsidRDefault="00141126" w:rsidP="00141126">
      <w:pPr>
        <w:pStyle w:val="BodyText"/>
      </w:pPr>
      <w:r>
        <w:t>7436a38637f14d04dffcc41572ec</w:t>
      </w:r>
      <w:proofErr w:type="gramStart"/>
      <w:r>
        <w:t>0324  /home/kali/Documents/JD/suspectDrive/WINDOWS/system32/dllcache/ieencode.dll</w:t>
      </w:r>
      <w:proofErr w:type="gramEnd"/>
    </w:p>
    <w:p w14:paraId="466A9365" w14:textId="77777777" w:rsidR="00141126" w:rsidRDefault="00141126" w:rsidP="00141126">
      <w:pPr>
        <w:pStyle w:val="BodyText"/>
      </w:pPr>
      <w:r>
        <w:t>e7751e6684ebe5bb16d8999fb1e9aa8</w:t>
      </w:r>
      <w:proofErr w:type="gramStart"/>
      <w:r>
        <w:t>d  /home/kali/Documents/JD/suspectDrive/WINDOWS/system32/dllcache/ieinfo5.ocx</w:t>
      </w:r>
      <w:proofErr w:type="gramEnd"/>
    </w:p>
    <w:p w14:paraId="01A558E5" w14:textId="77777777" w:rsidR="00141126" w:rsidRDefault="00141126" w:rsidP="00141126">
      <w:pPr>
        <w:pStyle w:val="BodyText"/>
      </w:pPr>
      <w:r>
        <w:t>cae8f65f85dc3e447fff92cb6066b6b</w:t>
      </w:r>
      <w:proofErr w:type="gramStart"/>
      <w:r>
        <w:t>1  /home/kali/Documents/JD/suspectDrive/WINDOWS/system32/dllcache/iepeers.dll</w:t>
      </w:r>
      <w:proofErr w:type="gramEnd"/>
    </w:p>
    <w:p w14:paraId="3F5007E8" w14:textId="77777777" w:rsidR="00141126" w:rsidRDefault="00141126" w:rsidP="00141126">
      <w:pPr>
        <w:pStyle w:val="BodyText"/>
      </w:pPr>
      <w:r>
        <w:t>84cace65b9288ffae48d36dbdb008db</w:t>
      </w:r>
      <w:proofErr w:type="gramStart"/>
      <w:r>
        <w:t>0  /home/kali/Documents/JD/suspectDrive/WINDOWS/system32/dllcache/iernonce.dll</w:t>
      </w:r>
      <w:proofErr w:type="gramEnd"/>
    </w:p>
    <w:p w14:paraId="7C4C2A64" w14:textId="77777777" w:rsidR="00141126" w:rsidRDefault="00141126" w:rsidP="00141126">
      <w:pPr>
        <w:pStyle w:val="BodyText"/>
      </w:pPr>
      <w:r>
        <w:t>6ada26ccf909c1618eee74958387b61</w:t>
      </w:r>
      <w:proofErr w:type="gramStart"/>
      <w:r>
        <w:t>f  /home/kali/Documents/JD/suspectDrive/WINDOWS/system32/dllcache/iesetup.dll</w:t>
      </w:r>
      <w:proofErr w:type="gramEnd"/>
    </w:p>
    <w:p w14:paraId="11034534" w14:textId="77777777" w:rsidR="00141126" w:rsidRDefault="00141126" w:rsidP="00141126">
      <w:pPr>
        <w:pStyle w:val="BodyText"/>
      </w:pPr>
      <w:r>
        <w:t>e7484514c0464642be7b4dc2689354c</w:t>
      </w:r>
      <w:proofErr w:type="gramStart"/>
      <w:r>
        <w:t>8  /home/kali/Documents/JD/suspectDrive/WINDOWS/system32/dllcache/iexplore.exe</w:t>
      </w:r>
      <w:proofErr w:type="gramEnd"/>
    </w:p>
    <w:p w14:paraId="45828D91" w14:textId="77777777" w:rsidR="00141126" w:rsidRDefault="00141126" w:rsidP="00141126">
      <w:pPr>
        <w:pStyle w:val="BodyText"/>
      </w:pPr>
      <w:r>
        <w:t>10e47a14bec13d96bbb689cf381c</w:t>
      </w:r>
      <w:proofErr w:type="gramStart"/>
      <w:r>
        <w:t>0934  /home/kali/Documents/JD/suspectDrive/WINDOWS/system32/dllcache/iexpress.exe</w:t>
      </w:r>
      <w:proofErr w:type="gramEnd"/>
    </w:p>
    <w:p w14:paraId="3C7DDDED" w14:textId="77777777" w:rsidR="00141126" w:rsidRDefault="00141126" w:rsidP="00141126">
      <w:pPr>
        <w:pStyle w:val="BodyText"/>
      </w:pPr>
      <w:r>
        <w:t>2bffe7299818019b16983e731ed</w:t>
      </w:r>
      <w:proofErr w:type="gramStart"/>
      <w:r>
        <w:t>43195  /home/kali/Documents/JD/suspectDrive/WINDOWS/system32/dllcache/ifmon.dll</w:t>
      </w:r>
      <w:proofErr w:type="gramEnd"/>
    </w:p>
    <w:p w14:paraId="43B7964D" w14:textId="77777777" w:rsidR="00141126" w:rsidRDefault="00141126" w:rsidP="00141126">
      <w:pPr>
        <w:pStyle w:val="BodyText"/>
      </w:pPr>
      <w:r>
        <w:t>cce2dbef2106337ddeae2389d33d6b</w:t>
      </w:r>
      <w:proofErr w:type="gramStart"/>
      <w:r>
        <w:t>09  /home/kali/Documents/JD/suspectDrive/WINDOWS/system32/dllcache/ifsutil.dll</w:t>
      </w:r>
      <w:proofErr w:type="gramEnd"/>
    </w:p>
    <w:p w14:paraId="750DF391" w14:textId="77777777" w:rsidR="00141126" w:rsidRDefault="00141126" w:rsidP="00141126">
      <w:pPr>
        <w:pStyle w:val="BodyText"/>
      </w:pPr>
      <w:r>
        <w:t>f09f3f3920c3249cdc3cc9cf7db</w:t>
      </w:r>
      <w:proofErr w:type="gramStart"/>
      <w:r>
        <w:t>16980  /home/kali/Documents/JD/suspectDrive/WINDOWS/system32/dllcache/iisadmin.dll</w:t>
      </w:r>
      <w:proofErr w:type="gramEnd"/>
    </w:p>
    <w:p w14:paraId="3345FB96" w14:textId="77777777" w:rsidR="00141126" w:rsidRDefault="00141126" w:rsidP="00141126">
      <w:pPr>
        <w:pStyle w:val="BodyText"/>
      </w:pPr>
      <w:r>
        <w:t>1ef205225079c068226354699f</w:t>
      </w:r>
      <w:proofErr w:type="gramStart"/>
      <w:r>
        <w:t>828149  /home/kali/Documents/JD/suspectDrive/WINDOWS/system32/dllcache/iis.dll</w:t>
      </w:r>
      <w:proofErr w:type="gramEnd"/>
    </w:p>
    <w:p w14:paraId="1ED1715A" w14:textId="77777777" w:rsidR="00141126" w:rsidRDefault="00141126" w:rsidP="00141126">
      <w:pPr>
        <w:pStyle w:val="BodyText"/>
      </w:pPr>
      <w:r>
        <w:t>5f8d97d39901796ede1b1d8347bd31</w:t>
      </w:r>
      <w:proofErr w:type="gramStart"/>
      <w:r>
        <w:t>ee  /home/kali/Documents/JD/suspectDrive/WINDOWS/system32/dllcache/iische51.dll</w:t>
      </w:r>
      <w:proofErr w:type="gramEnd"/>
    </w:p>
    <w:p w14:paraId="63F64496" w14:textId="77777777" w:rsidR="00141126" w:rsidRDefault="00141126" w:rsidP="00141126">
      <w:pPr>
        <w:pStyle w:val="BodyText"/>
      </w:pPr>
      <w:r>
        <w:t>60b31a23dc69c5974dac031d12f05f2</w:t>
      </w:r>
      <w:proofErr w:type="gramStart"/>
      <w:r>
        <w:t>e  /home/kali/Documents/JD/suspectDrive/WINDOWS/system32/dllcache/iisclex4.dll</w:t>
      </w:r>
      <w:proofErr w:type="gramEnd"/>
    </w:p>
    <w:p w14:paraId="79B225DA" w14:textId="77777777" w:rsidR="00141126" w:rsidRDefault="00141126" w:rsidP="00141126">
      <w:pPr>
        <w:pStyle w:val="BodyText"/>
      </w:pPr>
      <w:r>
        <w:t>52ff0c30b20ddc8134048b72c4eb9c</w:t>
      </w:r>
      <w:proofErr w:type="gramStart"/>
      <w:r>
        <w:t>86  /home/kali/Documents/JD/suspectDrive/WINDOWS/system32/dllcache/iiscrmap.dll</w:t>
      </w:r>
      <w:proofErr w:type="gramEnd"/>
    </w:p>
    <w:p w14:paraId="42630399" w14:textId="77777777" w:rsidR="00141126" w:rsidRDefault="00141126" w:rsidP="00141126">
      <w:pPr>
        <w:pStyle w:val="BodyText"/>
      </w:pPr>
      <w:r>
        <w:t>a7f747b4a470b181291361af13bc9a</w:t>
      </w:r>
      <w:proofErr w:type="gramStart"/>
      <w:r>
        <w:t>68  /home/kali/Documents/JD/suspectDrive/WINDOWS/system32/dllcache/iisfecnv.dll</w:t>
      </w:r>
      <w:proofErr w:type="gramEnd"/>
    </w:p>
    <w:p w14:paraId="6B8DD188" w14:textId="77777777" w:rsidR="00141126" w:rsidRDefault="00141126" w:rsidP="00141126">
      <w:pPr>
        <w:pStyle w:val="BodyText"/>
      </w:pPr>
      <w:r>
        <w:lastRenderedPageBreak/>
        <w:t>222f5a064d19bc0d7adccae98075</w:t>
      </w:r>
      <w:proofErr w:type="gramStart"/>
      <w:r>
        <w:t>dbfe  /home/kali/Documents/JD/suspectDrive/WINDOWS/system32/dllcache/iisext51.dll</w:t>
      </w:r>
      <w:proofErr w:type="gramEnd"/>
    </w:p>
    <w:p w14:paraId="3AAC3D27" w14:textId="77777777" w:rsidR="00141126" w:rsidRDefault="00141126" w:rsidP="00141126">
      <w:pPr>
        <w:pStyle w:val="BodyText"/>
      </w:pPr>
      <w:r>
        <w:t>2b6917efb2a98e848e8f1585d6a1d26</w:t>
      </w:r>
      <w:proofErr w:type="gramStart"/>
      <w:r>
        <w:t>d  /home/kali/Documents/JD/suspectDrive/WINDOWS/system32/dllcache/iislog51.dll</w:t>
      </w:r>
      <w:proofErr w:type="gramEnd"/>
    </w:p>
    <w:p w14:paraId="7CB2C6A0" w14:textId="77777777" w:rsidR="00141126" w:rsidRDefault="00141126" w:rsidP="00141126">
      <w:pPr>
        <w:pStyle w:val="BodyText"/>
      </w:pPr>
      <w:r>
        <w:t>29fb3c5a4ca1c17f20cac70ea1d12e</w:t>
      </w:r>
      <w:proofErr w:type="gramStart"/>
      <w:r>
        <w:t>98  /home/kali/Documents/JD/suspectDrive/WINDOWS/system32/dllcache/iismap.dll</w:t>
      </w:r>
      <w:proofErr w:type="gramEnd"/>
    </w:p>
    <w:p w14:paraId="717AD093" w14:textId="77777777" w:rsidR="00141126" w:rsidRDefault="00141126" w:rsidP="00141126">
      <w:pPr>
        <w:pStyle w:val="BodyText"/>
      </w:pPr>
      <w:r>
        <w:t>ccf09ae003fe2ee15cb3696a3b8a</w:t>
      </w:r>
      <w:proofErr w:type="gramStart"/>
      <w:r>
        <w:t>6274  /home/kali/Documents/JD/suspectDrive/WINDOWS/system32/dllcache/iismui.dll</w:t>
      </w:r>
      <w:proofErr w:type="gramEnd"/>
    </w:p>
    <w:p w14:paraId="0FA07956" w14:textId="77777777" w:rsidR="00141126" w:rsidRDefault="00141126" w:rsidP="00141126">
      <w:pPr>
        <w:pStyle w:val="BodyText"/>
      </w:pPr>
      <w:r>
        <w:t>0e638f28758084c7821bd45f10db286</w:t>
      </w:r>
      <w:proofErr w:type="gramStart"/>
      <w:r>
        <w:t>d  /home/kali/Documents/JD/suspectDrive/WINDOWS/system32/dllcache/iisreset.exe</w:t>
      </w:r>
      <w:proofErr w:type="gramEnd"/>
    </w:p>
    <w:p w14:paraId="1A5B9B4E" w14:textId="77777777" w:rsidR="00141126" w:rsidRDefault="00141126" w:rsidP="00141126">
      <w:pPr>
        <w:pStyle w:val="BodyText"/>
      </w:pPr>
      <w:r>
        <w:t>43ab2571c0dfcf7367033c3387a65e</w:t>
      </w:r>
      <w:proofErr w:type="gramStart"/>
      <w:r>
        <w:t>57  /home/kali/Documents/JD/suspectDrive/WINDOWS/system32/dllcache/iisrstap.dll</w:t>
      </w:r>
      <w:proofErr w:type="gramEnd"/>
    </w:p>
    <w:p w14:paraId="4761C89E" w14:textId="77777777" w:rsidR="00141126" w:rsidRDefault="00141126" w:rsidP="00141126">
      <w:pPr>
        <w:pStyle w:val="BodyText"/>
      </w:pPr>
      <w:r>
        <w:t>b76b175d3c6ffeaeb144c6264a8f9f</w:t>
      </w:r>
      <w:proofErr w:type="gramStart"/>
      <w:r>
        <w:t>08  /home/kali/Documents/JD/suspectDrive/WINDOWS/system32/dllcache/iisrstas.exe</w:t>
      </w:r>
      <w:proofErr w:type="gramEnd"/>
    </w:p>
    <w:p w14:paraId="0D5A219B" w14:textId="77777777" w:rsidR="00141126" w:rsidRDefault="00141126" w:rsidP="00141126">
      <w:pPr>
        <w:pStyle w:val="BodyText"/>
      </w:pPr>
      <w:r>
        <w:t>6094fb639c2ed53e8a0cc703594d81f</w:t>
      </w:r>
      <w:proofErr w:type="gramStart"/>
      <w:r>
        <w:t>8  /home/kali/Documents/JD/suspectDrive/WINDOWS/system32/dllcache/iissuba.dll</w:t>
      </w:r>
      <w:proofErr w:type="gramEnd"/>
    </w:p>
    <w:p w14:paraId="55C7E05E" w14:textId="77777777" w:rsidR="00141126" w:rsidRDefault="00141126" w:rsidP="00141126">
      <w:pPr>
        <w:pStyle w:val="BodyText"/>
      </w:pPr>
      <w:r>
        <w:t>d0d7183d5f35795707df8f94df2139b</w:t>
      </w:r>
      <w:proofErr w:type="gramStart"/>
      <w:r>
        <w:t>8  /home/kali/Documents/JD/suspectDrive/WINDOWS/system32/dllcache/iisrtl.dll</w:t>
      </w:r>
      <w:proofErr w:type="gramEnd"/>
    </w:p>
    <w:p w14:paraId="6FF764AA" w14:textId="77777777" w:rsidR="00141126" w:rsidRDefault="00141126" w:rsidP="00141126">
      <w:pPr>
        <w:pStyle w:val="BodyText"/>
      </w:pPr>
      <w:r>
        <w:t>fb2208d05b6946edcb7d5ea486033dc</w:t>
      </w:r>
      <w:proofErr w:type="gramStart"/>
      <w:r>
        <w:t>2  /home/kali/Documents/JD/suspectDrive/WINDOWS/system32/dllcache/iissync.exe</w:t>
      </w:r>
      <w:proofErr w:type="gramEnd"/>
    </w:p>
    <w:p w14:paraId="00DDCAE4" w14:textId="77777777" w:rsidR="00141126" w:rsidRDefault="00141126" w:rsidP="00141126">
      <w:pPr>
        <w:pStyle w:val="BodyText"/>
      </w:pPr>
      <w:r>
        <w:t>4af2ab2af64cd46e8ffed86a9b13c</w:t>
      </w:r>
      <w:proofErr w:type="gramStart"/>
      <w:r>
        <w:t>132  /home/kali/Documents/JD/suspectDrive/WINDOWS/system32/dllcache/iisui.dll</w:t>
      </w:r>
      <w:proofErr w:type="gramEnd"/>
    </w:p>
    <w:p w14:paraId="57BD4D7D" w14:textId="77777777" w:rsidR="00141126" w:rsidRDefault="00141126" w:rsidP="00141126">
      <w:pPr>
        <w:pStyle w:val="BodyText"/>
      </w:pPr>
      <w:r>
        <w:t>b8103015ec18261f662a02ff30269</w:t>
      </w:r>
      <w:proofErr w:type="gramStart"/>
      <w:r>
        <w:t>ebb  /home/kali/Documents/JD/suspectDrive/WINDOWS/system32/dllcache/ils.dll</w:t>
      </w:r>
      <w:proofErr w:type="gramEnd"/>
    </w:p>
    <w:p w14:paraId="1452AB40" w14:textId="77777777" w:rsidR="00141126" w:rsidRDefault="00141126" w:rsidP="00141126">
      <w:pPr>
        <w:pStyle w:val="BodyText"/>
      </w:pPr>
      <w:r>
        <w:t>fa788520bcac0f5d9d5cde5615c0d</w:t>
      </w:r>
      <w:proofErr w:type="gramStart"/>
      <w:r>
        <w:t>931  /home/kali/Documents/JD/suspectDrive/WINDOWS/system32/dllcache/imapi.exe</w:t>
      </w:r>
      <w:proofErr w:type="gramEnd"/>
    </w:p>
    <w:p w14:paraId="42807856" w14:textId="77777777" w:rsidR="00141126" w:rsidRDefault="00141126" w:rsidP="00141126">
      <w:pPr>
        <w:pStyle w:val="BodyText"/>
      </w:pPr>
      <w:r>
        <w:t>e19d74111e346a0e3899854f6ce4f7</w:t>
      </w:r>
      <w:proofErr w:type="gramStart"/>
      <w:r>
        <w:t>ce  /home/kali/Documents/JD/suspectDrive/WINDOWS/system32/dllcache/imekr.lex</w:t>
      </w:r>
      <w:proofErr w:type="gramEnd"/>
    </w:p>
    <w:p w14:paraId="55955D06" w14:textId="77777777" w:rsidR="00141126" w:rsidRDefault="00141126" w:rsidP="00141126">
      <w:pPr>
        <w:pStyle w:val="BodyText"/>
      </w:pPr>
      <w:r>
        <w:t>0c865fa69afab09e2c8f1ea53d0610d</w:t>
      </w:r>
      <w:proofErr w:type="gramStart"/>
      <w:r>
        <w:t>4  /home/kali/Documents/JD/suspectDrive/WINDOWS/system32/dllcache/imekr61.ime</w:t>
      </w:r>
      <w:proofErr w:type="gramEnd"/>
    </w:p>
    <w:p w14:paraId="5E1E8A97" w14:textId="77777777" w:rsidR="00141126" w:rsidRDefault="00141126" w:rsidP="00141126">
      <w:pPr>
        <w:pStyle w:val="BodyText"/>
      </w:pPr>
      <w:r>
        <w:t>f182f6a041747f5aee9fdf16a849b</w:t>
      </w:r>
      <w:proofErr w:type="gramStart"/>
      <w:r>
        <w:t>789  /home/kali/Documents/JD/suspectDrive/WINDOWS/system32/dllcache/imekrcic.dll</w:t>
      </w:r>
      <w:proofErr w:type="gramEnd"/>
    </w:p>
    <w:p w14:paraId="54B7B3C5" w14:textId="77777777" w:rsidR="00141126" w:rsidRDefault="00141126" w:rsidP="00141126">
      <w:pPr>
        <w:pStyle w:val="BodyText"/>
      </w:pPr>
      <w:r>
        <w:t>26e3d2ac671020e9bc2c624a47934ef</w:t>
      </w:r>
      <w:proofErr w:type="gramStart"/>
      <w:r>
        <w:t>3  /home/kali/Documents/JD/suspectDrive/WINDOWS/system32/dllcache/imekrmbx.dll</w:t>
      </w:r>
      <w:proofErr w:type="gramEnd"/>
    </w:p>
    <w:p w14:paraId="26788281" w14:textId="77777777" w:rsidR="00141126" w:rsidRDefault="00141126" w:rsidP="00141126">
      <w:pPr>
        <w:pStyle w:val="BodyText"/>
      </w:pPr>
      <w:r>
        <w:t>e6bb63bbe1bed01769ca87f4dac286c</w:t>
      </w:r>
      <w:proofErr w:type="gramStart"/>
      <w:r>
        <w:t>8  /home/kali/Documents/JD/suspectDrive/WINDOWS/system32/dllcache/imekrmig.exe</w:t>
      </w:r>
      <w:proofErr w:type="gramEnd"/>
    </w:p>
    <w:p w14:paraId="783364F4" w14:textId="77777777" w:rsidR="00141126" w:rsidRDefault="00141126" w:rsidP="00141126">
      <w:pPr>
        <w:pStyle w:val="BodyText"/>
      </w:pPr>
      <w:r>
        <w:t>7fab5149ca8f5518e641e68b47708f</w:t>
      </w:r>
      <w:proofErr w:type="gramStart"/>
      <w:r>
        <w:t>63  /home/kali/Documents/JD/suspectDrive/WINDOWS/system32/dllcache/imepadsm.dll</w:t>
      </w:r>
      <w:proofErr w:type="gramEnd"/>
    </w:p>
    <w:p w14:paraId="66B4D987" w14:textId="77777777" w:rsidR="00141126" w:rsidRDefault="00141126" w:rsidP="00141126">
      <w:pPr>
        <w:pStyle w:val="BodyText"/>
      </w:pPr>
      <w:r>
        <w:t>e3eaf21c5981464b2992edae76da680</w:t>
      </w:r>
      <w:proofErr w:type="gramStart"/>
      <w:r>
        <w:t>c  /home/kali/Documents/JD/suspectDrive/WINDOWS/system32/dllcache/imepadsv.exe</w:t>
      </w:r>
      <w:proofErr w:type="gramEnd"/>
    </w:p>
    <w:p w14:paraId="4309F7AB" w14:textId="77777777" w:rsidR="00141126" w:rsidRDefault="00141126" w:rsidP="00141126">
      <w:pPr>
        <w:pStyle w:val="BodyText"/>
      </w:pPr>
      <w:r>
        <w:t>1aa2a790239311b99783ce1053d6</w:t>
      </w:r>
      <w:proofErr w:type="gramStart"/>
      <w:r>
        <w:t>aadb  /home/kali/Documents/JD/suspectDrive/WINDOWS/system32/dllcache/imeshare.dll</w:t>
      </w:r>
      <w:proofErr w:type="gramEnd"/>
    </w:p>
    <w:p w14:paraId="706F3CFA" w14:textId="77777777" w:rsidR="00141126" w:rsidRDefault="00141126" w:rsidP="00141126">
      <w:pPr>
        <w:pStyle w:val="BodyText"/>
      </w:pPr>
      <w:r>
        <w:t>2921a7fff61c08be9d358c0b67d53e</w:t>
      </w:r>
      <w:proofErr w:type="gramStart"/>
      <w:r>
        <w:t>66  /home/kali/Documents/JD/suspectDrive/WINDOWS/system32/dllcache/imgutil.dll</w:t>
      </w:r>
      <w:proofErr w:type="gramEnd"/>
    </w:p>
    <w:p w14:paraId="76832533" w14:textId="77777777" w:rsidR="00141126" w:rsidRDefault="00141126" w:rsidP="00141126">
      <w:pPr>
        <w:pStyle w:val="BodyText"/>
      </w:pPr>
      <w:r>
        <w:t>4b1f6d1f43e222367d7db5756f26e</w:t>
      </w:r>
      <w:proofErr w:type="gramStart"/>
      <w:r>
        <w:t>608  /home/kali/Documents/JD/suspectDrive/WINDOWS/system32/dllcache/imjp81.ime</w:t>
      </w:r>
      <w:proofErr w:type="gramEnd"/>
    </w:p>
    <w:p w14:paraId="20370267" w14:textId="77777777" w:rsidR="00141126" w:rsidRDefault="00141126" w:rsidP="00141126">
      <w:pPr>
        <w:pStyle w:val="BodyText"/>
      </w:pPr>
      <w:r>
        <w:t>46f535cdbf156614275961778bd0e</w:t>
      </w:r>
      <w:proofErr w:type="gramStart"/>
      <w:r>
        <w:t>207  /home/kali/Documents/JD/suspectDrive/WINDOWS/system32/dllcache/imjpcic.dll</w:t>
      </w:r>
      <w:proofErr w:type="gramEnd"/>
    </w:p>
    <w:p w14:paraId="7963DA0B" w14:textId="77777777" w:rsidR="00141126" w:rsidRDefault="00141126" w:rsidP="00141126">
      <w:pPr>
        <w:pStyle w:val="BodyText"/>
      </w:pPr>
      <w:r>
        <w:lastRenderedPageBreak/>
        <w:t>2ca3f4a55b164213bde6b4b8416262d</w:t>
      </w:r>
      <w:proofErr w:type="gramStart"/>
      <w:r>
        <w:t>4  /home/kali/Documents/JD/suspectDrive/WINDOWS/system32/dllcache/imjp81k.dll</w:t>
      </w:r>
      <w:proofErr w:type="gramEnd"/>
    </w:p>
    <w:p w14:paraId="06B0D3C8" w14:textId="77777777" w:rsidR="00141126" w:rsidRDefault="00141126" w:rsidP="00141126">
      <w:pPr>
        <w:pStyle w:val="BodyText"/>
      </w:pPr>
      <w:r>
        <w:t>3cf7e3be7038eb5a68319c36cd11ab</w:t>
      </w:r>
      <w:proofErr w:type="gramStart"/>
      <w:r>
        <w:t>90  /home/kali/Documents/JD/suspectDrive/WINDOWS/system32/dllcache/imjpdadm.exe</w:t>
      </w:r>
      <w:proofErr w:type="gramEnd"/>
    </w:p>
    <w:p w14:paraId="48B955D4" w14:textId="77777777" w:rsidR="00141126" w:rsidRDefault="00141126" w:rsidP="00141126">
      <w:pPr>
        <w:pStyle w:val="BodyText"/>
      </w:pPr>
      <w:r>
        <w:t>0b7c6025572ef7786bf094902b138c</w:t>
      </w:r>
      <w:proofErr w:type="gramStart"/>
      <w:r>
        <w:t>21  /home/kali/Documents/JD/suspectDrive/WINDOWS/system32/dllcache/imjpcus.dll</w:t>
      </w:r>
      <w:proofErr w:type="gramEnd"/>
    </w:p>
    <w:p w14:paraId="091E8C5F" w14:textId="77777777" w:rsidR="00141126" w:rsidRDefault="00141126" w:rsidP="00141126">
      <w:pPr>
        <w:pStyle w:val="BodyText"/>
      </w:pPr>
      <w:r>
        <w:t>0b76875a7d427e37b3a9b9001fac049</w:t>
      </w:r>
      <w:proofErr w:type="gramStart"/>
      <w:r>
        <w:t>e  /home/kali/Documents/JD/suspectDrive/WINDOWS/system32/dllcache/imjpdct.dll</w:t>
      </w:r>
      <w:proofErr w:type="gramEnd"/>
    </w:p>
    <w:p w14:paraId="73FBD0A1" w14:textId="77777777" w:rsidR="00141126" w:rsidRDefault="00141126" w:rsidP="00141126">
      <w:pPr>
        <w:pStyle w:val="BodyText"/>
      </w:pPr>
      <w:r>
        <w:t>9f2d3141ed8aaa078c27f27d8bbc188</w:t>
      </w:r>
      <w:proofErr w:type="gramStart"/>
      <w:r>
        <w:t>b  /home/kali/Documents/JD/suspectDrive/WINDOWS/system32/dllcache/imjpdct.exe</w:t>
      </w:r>
      <w:proofErr w:type="gramEnd"/>
    </w:p>
    <w:p w14:paraId="1E7FB291" w14:textId="77777777" w:rsidR="00141126" w:rsidRDefault="00141126" w:rsidP="00141126">
      <w:pPr>
        <w:pStyle w:val="BodyText"/>
      </w:pPr>
      <w:r>
        <w:t>08785071b116574b079df3b4e4d37d4</w:t>
      </w:r>
      <w:proofErr w:type="gramStart"/>
      <w:r>
        <w:t>b  /home/kali/Documents/JD/suspectDrive/WINDOWS/system32/dllcache/imjpdsvr.exe</w:t>
      </w:r>
      <w:proofErr w:type="gramEnd"/>
    </w:p>
    <w:p w14:paraId="23F224BE" w14:textId="77777777" w:rsidR="00141126" w:rsidRDefault="00141126" w:rsidP="00141126">
      <w:pPr>
        <w:pStyle w:val="BodyText"/>
      </w:pPr>
      <w:r>
        <w:t>7bbe4cf421aecc7f0226edd75f12079</w:t>
      </w:r>
      <w:proofErr w:type="gramStart"/>
      <w:r>
        <w:t>f  /home/kali/Documents/JD/suspectDrive/WINDOWS/system32/dllcache/imjpmig.exe</w:t>
      </w:r>
      <w:proofErr w:type="gramEnd"/>
    </w:p>
    <w:p w14:paraId="1B784C1E" w14:textId="77777777" w:rsidR="00141126" w:rsidRDefault="00141126" w:rsidP="00141126">
      <w:pPr>
        <w:pStyle w:val="BodyText"/>
      </w:pPr>
      <w:r>
        <w:t>cceb77ba901f8f5eb0092f860e88c3c</w:t>
      </w:r>
      <w:proofErr w:type="gramStart"/>
      <w:r>
        <w:t>5  /home/kali/Documents/JD/suspectDrive/WINDOWS/system32/dllcache/imjprw.exe</w:t>
      </w:r>
      <w:proofErr w:type="gramEnd"/>
    </w:p>
    <w:p w14:paraId="710CCC20" w14:textId="77777777" w:rsidR="00141126" w:rsidRDefault="00141126" w:rsidP="00141126">
      <w:pPr>
        <w:pStyle w:val="BodyText"/>
      </w:pPr>
      <w:r>
        <w:t>95bd14e24f1438aa1cc5ac023d03c9</w:t>
      </w:r>
      <w:proofErr w:type="gramStart"/>
      <w:r>
        <w:t>ec  /home/kali/Documents/JD/suspectDrive/WINDOWS/system32/dllcache/imjpuex.exe</w:t>
      </w:r>
      <w:proofErr w:type="gramEnd"/>
    </w:p>
    <w:p w14:paraId="12FFCE6E" w14:textId="77777777" w:rsidR="00141126" w:rsidRDefault="00141126" w:rsidP="00141126">
      <w:pPr>
        <w:pStyle w:val="BodyText"/>
      </w:pPr>
      <w:r>
        <w:t>40059162f691911dad738cf7a5d569a</w:t>
      </w:r>
      <w:proofErr w:type="gramStart"/>
      <w:r>
        <w:t>1  /home/kali/Documents/JD/suspectDrive/WINDOWS/system32/dllcache/imjputy.exe</w:t>
      </w:r>
      <w:proofErr w:type="gramEnd"/>
    </w:p>
    <w:p w14:paraId="7A9F0D87" w14:textId="77777777" w:rsidR="00141126" w:rsidRDefault="00141126" w:rsidP="00141126">
      <w:pPr>
        <w:pStyle w:val="BodyText"/>
      </w:pPr>
      <w:r>
        <w:t>b3707975658cb79a83f1fcddb98f5d0</w:t>
      </w:r>
      <w:proofErr w:type="gramStart"/>
      <w:r>
        <w:t>a  /home/kali/Documents/JD/suspectDrive/WINDOWS/system32/dllcache/imjputyc.dll</w:t>
      </w:r>
      <w:proofErr w:type="gramEnd"/>
    </w:p>
    <w:p w14:paraId="42D6DD64" w14:textId="77777777" w:rsidR="00141126" w:rsidRDefault="00141126" w:rsidP="00141126">
      <w:pPr>
        <w:pStyle w:val="BodyText"/>
      </w:pPr>
      <w:r>
        <w:t>a7eeb5b6405dbaeb1128b09b6adef8f</w:t>
      </w:r>
      <w:proofErr w:type="gramStart"/>
      <w:r>
        <w:t>8  /home/kali/Documents/JD/suspectDrive/WINDOWS/system32/dllcache/imkrinst.exe</w:t>
      </w:r>
      <w:proofErr w:type="gramEnd"/>
    </w:p>
    <w:p w14:paraId="47F82E27" w14:textId="77777777" w:rsidR="00141126" w:rsidRDefault="00141126" w:rsidP="00141126">
      <w:pPr>
        <w:pStyle w:val="BodyText"/>
      </w:pPr>
      <w:r>
        <w:t>3a7b5e832504e98cc75633bc33ef</w:t>
      </w:r>
      <w:proofErr w:type="gramStart"/>
      <w:r>
        <w:t>5168  /home/kali/Documents/JD/suspectDrive/WINDOWS/system32/dllcache/imlang.dll</w:t>
      </w:r>
      <w:proofErr w:type="gramEnd"/>
    </w:p>
    <w:p w14:paraId="170F6C6E" w14:textId="77777777" w:rsidR="00141126" w:rsidRDefault="00141126" w:rsidP="00141126">
      <w:pPr>
        <w:pStyle w:val="BodyText"/>
      </w:pPr>
      <w:r>
        <w:t>61823bc8db1dc8f98b12aa54a3ce587</w:t>
      </w:r>
      <w:proofErr w:type="gramStart"/>
      <w:r>
        <w:t>f  /home/kali/Documents/JD/suspectDrive/WINDOWS/system32/dllcache/IMS.CAT</w:t>
      </w:r>
      <w:proofErr w:type="gramEnd"/>
    </w:p>
    <w:p w14:paraId="45BF7EC5" w14:textId="77777777" w:rsidR="00141126" w:rsidRDefault="00141126" w:rsidP="00141126">
      <w:pPr>
        <w:pStyle w:val="BodyText"/>
      </w:pPr>
      <w:r>
        <w:t>87ca7ce6469577f059297b9d6556d66</w:t>
      </w:r>
      <w:proofErr w:type="gramStart"/>
      <w:r>
        <w:t>d  /home/kali/Documents/JD/suspectDrive/WINDOWS/system32/dllcache/imm32.dll</w:t>
      </w:r>
      <w:proofErr w:type="gramEnd"/>
    </w:p>
    <w:p w14:paraId="5E6F17FE" w14:textId="77777777" w:rsidR="00141126" w:rsidRDefault="00141126" w:rsidP="00141126">
      <w:pPr>
        <w:pStyle w:val="BodyText"/>
      </w:pPr>
      <w:r>
        <w:t>1b17e09c1223f6d17336d2dd7a1af4f</w:t>
      </w:r>
      <w:proofErr w:type="gramStart"/>
      <w:r>
        <w:t>4  /home/kali/Documents/JD/suspectDrive/WINDOWS/system32/dllcache/imscinst.exe</w:t>
      </w:r>
      <w:proofErr w:type="gramEnd"/>
    </w:p>
    <w:p w14:paraId="66F84F9A" w14:textId="77777777" w:rsidR="00141126" w:rsidRDefault="00141126" w:rsidP="00141126">
      <w:pPr>
        <w:pStyle w:val="BodyText"/>
      </w:pPr>
      <w:r>
        <w:t>96131ab5910761f689bb19406a76d</w:t>
      </w:r>
      <w:proofErr w:type="gramStart"/>
      <w:r>
        <w:t>051  /home/kali/Documents/JD/suspectDrive/WINDOWS/system32/dllcache/imsinsnt.dll</w:t>
      </w:r>
      <w:proofErr w:type="gramEnd"/>
    </w:p>
    <w:p w14:paraId="5F12A91A" w14:textId="77777777" w:rsidR="00141126" w:rsidRDefault="00141126" w:rsidP="00141126">
      <w:pPr>
        <w:pStyle w:val="BodyText"/>
      </w:pPr>
      <w:r>
        <w:t>c40ab2efffe3ac4a1351d0c6caf3faf</w:t>
      </w:r>
      <w:proofErr w:type="gramStart"/>
      <w:r>
        <w:t>9  /home/kali/Documents/JD/suspectDrive/WINDOWS/system32/dllcache/imskdic.dll</w:t>
      </w:r>
      <w:proofErr w:type="gramEnd"/>
    </w:p>
    <w:p w14:paraId="69EE2255" w14:textId="77777777" w:rsidR="00141126" w:rsidRDefault="00141126" w:rsidP="00141126">
      <w:pPr>
        <w:pStyle w:val="BodyText"/>
      </w:pPr>
      <w:r>
        <w:t>563eccafa1e65458028a92df40aa759</w:t>
      </w:r>
      <w:proofErr w:type="gramStart"/>
      <w:r>
        <w:t>c  /home/kali/Documents/JD/suspectDrive/WINDOWS/system32/dllcache/imskf.dll</w:t>
      </w:r>
      <w:proofErr w:type="gramEnd"/>
    </w:p>
    <w:p w14:paraId="6FA8198D" w14:textId="77777777" w:rsidR="00141126" w:rsidRDefault="00141126" w:rsidP="00141126">
      <w:pPr>
        <w:pStyle w:val="BodyText"/>
      </w:pPr>
      <w:r>
        <w:t>878cbd3b577a0646b61ed15505ae3a</w:t>
      </w:r>
      <w:proofErr w:type="gramStart"/>
      <w:r>
        <w:t>99  /home/kali/Documents/JD/suspectDrive/WINDOWS/system32/dllcache/inetcfg.dll</w:t>
      </w:r>
      <w:proofErr w:type="gramEnd"/>
    </w:p>
    <w:p w14:paraId="1EE92E09" w14:textId="77777777" w:rsidR="00141126" w:rsidRDefault="00141126" w:rsidP="00141126">
      <w:pPr>
        <w:pStyle w:val="BodyText"/>
      </w:pPr>
      <w:r>
        <w:t>64528cdf39d8bc19d800be60039bb7e</w:t>
      </w:r>
      <w:proofErr w:type="gramStart"/>
      <w:r>
        <w:t>4  /home/kali/Documents/JD/suspectDrive/WINDOWS/system32/dllcache/inetcomm.dll</w:t>
      </w:r>
      <w:proofErr w:type="gramEnd"/>
    </w:p>
    <w:p w14:paraId="7297D3D3" w14:textId="77777777" w:rsidR="00141126" w:rsidRDefault="00141126" w:rsidP="00141126">
      <w:pPr>
        <w:pStyle w:val="BodyText"/>
      </w:pPr>
      <w:r>
        <w:t>731b489c78840b4ca9955b2ab19c</w:t>
      </w:r>
      <w:proofErr w:type="gramStart"/>
      <w:r>
        <w:t>5911  /home/kali/Documents/JD/suspectDrive/WINDOWS/system32/dllcache/inetcpl.cpl</w:t>
      </w:r>
      <w:proofErr w:type="gramEnd"/>
    </w:p>
    <w:p w14:paraId="45A64D92" w14:textId="77777777" w:rsidR="00141126" w:rsidRDefault="00141126" w:rsidP="00141126">
      <w:pPr>
        <w:pStyle w:val="BodyText"/>
      </w:pPr>
      <w:r>
        <w:t>60a29d924ac51a64f1bcaf6f</w:t>
      </w:r>
      <w:proofErr w:type="gramStart"/>
      <w:r>
        <w:t>43626915  /home/kali/Documents/JD/suspectDrive/WINDOWS/system32/dllcache/inetcplc.dll</w:t>
      </w:r>
      <w:proofErr w:type="gramEnd"/>
    </w:p>
    <w:p w14:paraId="17FAC710" w14:textId="77777777" w:rsidR="00141126" w:rsidRDefault="00141126" w:rsidP="00141126">
      <w:pPr>
        <w:pStyle w:val="BodyText"/>
      </w:pPr>
      <w:r>
        <w:t>74b9fa2afaf60b7f4e2a952e77b9dc6</w:t>
      </w:r>
      <w:proofErr w:type="gramStart"/>
      <w:r>
        <w:t>c  /home/kali/Documents/JD/suspectDrive/WINDOWS/system32/dllcache/inetin51.exe</w:t>
      </w:r>
      <w:proofErr w:type="gramEnd"/>
    </w:p>
    <w:p w14:paraId="0AB36F4E" w14:textId="77777777" w:rsidR="00141126" w:rsidRDefault="00141126" w:rsidP="00141126">
      <w:pPr>
        <w:pStyle w:val="BodyText"/>
      </w:pPr>
      <w:r>
        <w:lastRenderedPageBreak/>
        <w:t>bd6d8f2b9e0063cc7ca677ee0ed0cf1</w:t>
      </w:r>
      <w:proofErr w:type="gramStart"/>
      <w:r>
        <w:t>c  /home/kali/Documents/JD/suspectDrive/WINDOWS/system32/dllcache/inetmgr.exe</w:t>
      </w:r>
      <w:proofErr w:type="gramEnd"/>
    </w:p>
    <w:p w14:paraId="20C1C98C" w14:textId="77777777" w:rsidR="00141126" w:rsidRDefault="00141126" w:rsidP="00141126">
      <w:pPr>
        <w:pStyle w:val="BodyText"/>
      </w:pPr>
      <w:r>
        <w:t>abbb064336dc11194e2341ad06b8314</w:t>
      </w:r>
      <w:proofErr w:type="gramStart"/>
      <w:r>
        <w:t>e  /home/kali/Documents/JD/suspectDrive/WINDOWS/system32/dllcache/inetmib1.dll</w:t>
      </w:r>
      <w:proofErr w:type="gramEnd"/>
    </w:p>
    <w:p w14:paraId="455DBAE7" w14:textId="77777777" w:rsidR="00141126" w:rsidRDefault="00141126" w:rsidP="00141126">
      <w:pPr>
        <w:pStyle w:val="BodyText"/>
      </w:pPr>
      <w:r>
        <w:t>f14a6bd840e4d7cd4c0535cb3cef</w:t>
      </w:r>
      <w:proofErr w:type="gramStart"/>
      <w:r>
        <w:t>2887  /home/kali/Documents/JD/suspectDrive/WINDOWS/system32/dllcache/inetpp.dll</w:t>
      </w:r>
      <w:proofErr w:type="gramEnd"/>
    </w:p>
    <w:p w14:paraId="37D80EDA" w14:textId="77777777" w:rsidR="00141126" w:rsidRDefault="00141126" w:rsidP="00141126">
      <w:pPr>
        <w:pStyle w:val="BodyText"/>
      </w:pPr>
      <w:r>
        <w:t>f840174c07ec48658d3305177ac2000</w:t>
      </w:r>
      <w:proofErr w:type="gramStart"/>
      <w:r>
        <w:t>c  /home/kali/Documents/JD/suspectDrive/WINDOWS/system32/dllcache/inetppui.dll</w:t>
      </w:r>
      <w:proofErr w:type="gramEnd"/>
    </w:p>
    <w:p w14:paraId="76BEA05A" w14:textId="77777777" w:rsidR="00141126" w:rsidRDefault="00141126" w:rsidP="00141126">
      <w:pPr>
        <w:pStyle w:val="BodyText"/>
      </w:pPr>
      <w:r>
        <w:t>64400ff87f57ee9916db8169c1f4</w:t>
      </w:r>
      <w:proofErr w:type="gramStart"/>
      <w:r>
        <w:t>ffff  /home/kali/Documents/JD/suspectDrive/WINDOWS/system32/dllcache/inetres.dll</w:t>
      </w:r>
      <w:proofErr w:type="gramEnd"/>
    </w:p>
    <w:p w14:paraId="0A1A90C3" w14:textId="77777777" w:rsidR="00141126" w:rsidRDefault="00141126" w:rsidP="00141126">
      <w:pPr>
        <w:pStyle w:val="BodyText"/>
      </w:pPr>
      <w:r>
        <w:t>294fee755cc4a6a8f556b19a8f4f1c</w:t>
      </w:r>
      <w:proofErr w:type="gramStart"/>
      <w:r>
        <w:t>76  /home/kali/Documents/JD/suspectDrive/WINDOWS/system32/dllcache/inetsloc.dll</w:t>
      </w:r>
      <w:proofErr w:type="gramEnd"/>
    </w:p>
    <w:p w14:paraId="38304A41" w14:textId="77777777" w:rsidR="00141126" w:rsidRDefault="00141126" w:rsidP="00141126">
      <w:pPr>
        <w:pStyle w:val="BodyText"/>
      </w:pPr>
      <w:r>
        <w:t>e7d34346eb9ad89cc37848ed1ba6a</w:t>
      </w:r>
      <w:proofErr w:type="gramStart"/>
      <w:r>
        <w:t>804  /home/kali/Documents/JD/suspectDrive/WINDOWS/system32/dllcache/inetwiz.exe</w:t>
      </w:r>
      <w:proofErr w:type="gramEnd"/>
    </w:p>
    <w:p w14:paraId="2F9D690B" w14:textId="77777777" w:rsidR="00141126" w:rsidRDefault="00141126" w:rsidP="00141126">
      <w:pPr>
        <w:pStyle w:val="BodyText"/>
      </w:pPr>
      <w:r>
        <w:t>5b551d5db99b18a85206ab0d995be</w:t>
      </w:r>
      <w:proofErr w:type="gramStart"/>
      <w:r>
        <w:t>127  /home/kali/Documents/JD/suspectDrive/WINDOWS/system32/dllcache/infoadmn.dll</w:t>
      </w:r>
      <w:proofErr w:type="gramEnd"/>
    </w:p>
    <w:p w14:paraId="44D3A523" w14:textId="77777777" w:rsidR="00141126" w:rsidRDefault="00141126" w:rsidP="00141126">
      <w:pPr>
        <w:pStyle w:val="BodyText"/>
      </w:pPr>
      <w:r>
        <w:t>a61102537b4fe840f5ff0b629b38b6</w:t>
      </w:r>
      <w:proofErr w:type="gramStart"/>
      <w:r>
        <w:t>fd  /home/kali/Documents/JD/suspectDrive/WINDOWS/system32/dllcache/infocomm.dll</w:t>
      </w:r>
      <w:proofErr w:type="gramEnd"/>
    </w:p>
    <w:p w14:paraId="0672F6E7" w14:textId="77777777" w:rsidR="00141126" w:rsidRDefault="00141126" w:rsidP="00141126">
      <w:pPr>
        <w:pStyle w:val="BodyText"/>
      </w:pPr>
      <w:r>
        <w:t>ff3dcb79a1e0e96ebbd2d69610ccbf</w:t>
      </w:r>
      <w:proofErr w:type="gramStart"/>
      <w:r>
        <w:t>58  /home/kali/Documents/JD/suspectDrive/WINDOWS/system32/dllcache/infoctrs.dll</w:t>
      </w:r>
      <w:proofErr w:type="gramEnd"/>
    </w:p>
    <w:p w14:paraId="03769E77" w14:textId="77777777" w:rsidR="00141126" w:rsidRDefault="00141126" w:rsidP="00141126">
      <w:pPr>
        <w:pStyle w:val="BodyText"/>
      </w:pPr>
      <w:r>
        <w:t>b6932761058dc21beaa7a1245b1b20e</w:t>
      </w:r>
      <w:proofErr w:type="gramStart"/>
      <w:r>
        <w:t>6  /home/kali/Documents/JD/suspectDrive/WINDOWS/system32/dllcache/infosoft.dll</w:t>
      </w:r>
      <w:proofErr w:type="gramEnd"/>
    </w:p>
    <w:p w14:paraId="78A9E496" w14:textId="77777777" w:rsidR="00141126" w:rsidRDefault="00141126" w:rsidP="00141126">
      <w:pPr>
        <w:pStyle w:val="BodyText"/>
      </w:pPr>
      <w:r>
        <w:t>a6d129985d6bf904799843338828b</w:t>
      </w:r>
      <w:proofErr w:type="gramStart"/>
      <w:r>
        <w:t>224  /home/kali/Documents/JD/suspectDrive/WINDOWS/system32/dllcache/initpki.dll</w:t>
      </w:r>
      <w:proofErr w:type="gramEnd"/>
    </w:p>
    <w:p w14:paraId="28B358E3" w14:textId="77777777" w:rsidR="00141126" w:rsidRDefault="00141126" w:rsidP="00141126">
      <w:pPr>
        <w:pStyle w:val="BodyText"/>
      </w:pPr>
      <w:r>
        <w:t>37f2095c6022c7ea8668a86e6c3e2bd</w:t>
      </w:r>
      <w:proofErr w:type="gramStart"/>
      <w:r>
        <w:t>3  /home/kali/Documents/JD/suspectDrive/WINDOWS/system32/dllcache/input.dll</w:t>
      </w:r>
      <w:proofErr w:type="gramEnd"/>
    </w:p>
    <w:p w14:paraId="0365C2D4" w14:textId="77777777" w:rsidR="00141126" w:rsidRDefault="00141126" w:rsidP="00141126">
      <w:pPr>
        <w:pStyle w:val="BodyText"/>
      </w:pPr>
      <w:r>
        <w:t>aacd753ad0e02a0c3fc285da8ad03c7</w:t>
      </w:r>
      <w:proofErr w:type="gramStart"/>
      <w:r>
        <w:t>f  /home/kali/Documents/JD/suspectDrive/WINDOWS/system32/dllcache/inseng.dll</w:t>
      </w:r>
      <w:proofErr w:type="gramEnd"/>
    </w:p>
    <w:p w14:paraId="71EFE1A1" w14:textId="77777777" w:rsidR="00141126" w:rsidRDefault="00141126" w:rsidP="00141126">
      <w:pPr>
        <w:pStyle w:val="BodyText"/>
      </w:pPr>
      <w:r>
        <w:t>7a066167cae73ea68d8a2c1cb22363e</w:t>
      </w:r>
      <w:proofErr w:type="gramStart"/>
      <w:r>
        <w:t>0  /home/kali/Documents/JD/suspectDrive/WINDOWS/system32/dllcache/intl.cpl</w:t>
      </w:r>
      <w:proofErr w:type="gramEnd"/>
    </w:p>
    <w:p w14:paraId="1AAFDA8C" w14:textId="77777777" w:rsidR="00141126" w:rsidRDefault="00141126" w:rsidP="00141126">
      <w:pPr>
        <w:pStyle w:val="BodyText"/>
      </w:pPr>
      <w:r>
        <w:t>79acf648fa7301a422ccf549b1d2820</w:t>
      </w:r>
      <w:proofErr w:type="gramStart"/>
      <w:r>
        <w:t>f  /home/kali/Documents/JD/suspectDrive/WINDOWS/system32/dllcache/iologmsg.dll</w:t>
      </w:r>
      <w:proofErr w:type="gramEnd"/>
    </w:p>
    <w:p w14:paraId="675FE67A" w14:textId="77777777" w:rsidR="00141126" w:rsidRDefault="00141126" w:rsidP="00141126">
      <w:pPr>
        <w:pStyle w:val="BodyText"/>
      </w:pPr>
      <w:r>
        <w:t>4448006b6bc60e6c027932cfc38d</w:t>
      </w:r>
      <w:proofErr w:type="gramStart"/>
      <w:r>
        <w:t>6855  /home/kali/Documents/JD/suspectDrive/WINDOWS/system32/dllcache/ip6fw.sys</w:t>
      </w:r>
      <w:proofErr w:type="gramEnd"/>
    </w:p>
    <w:p w14:paraId="6519CA4F" w14:textId="77777777" w:rsidR="00141126" w:rsidRDefault="00141126" w:rsidP="00141126">
      <w:pPr>
        <w:pStyle w:val="BodyText"/>
      </w:pPr>
      <w:r>
        <w:t>a4c40af21bf9f90e08a3c1dd0dc79e0</w:t>
      </w:r>
      <w:proofErr w:type="gramStart"/>
      <w:r>
        <w:t>b  /home/kali/Documents/JD/suspectDrive/WINDOWS/system32/dllcache/ipconf.tsp</w:t>
      </w:r>
      <w:proofErr w:type="gramEnd"/>
    </w:p>
    <w:p w14:paraId="2973196F" w14:textId="77777777" w:rsidR="00141126" w:rsidRDefault="00141126" w:rsidP="00141126">
      <w:pPr>
        <w:pStyle w:val="BodyText"/>
      </w:pPr>
      <w:r>
        <w:t>731f22ba402ee4b62748adaf6363c</w:t>
      </w:r>
      <w:proofErr w:type="gramStart"/>
      <w:r>
        <w:t>182  /home/kali/Documents/JD/suspectDrive/WINDOWS/system32/dllcache/ipfltdrv.sys</w:t>
      </w:r>
      <w:proofErr w:type="gramEnd"/>
    </w:p>
    <w:p w14:paraId="3FA37DE8" w14:textId="77777777" w:rsidR="00141126" w:rsidRDefault="00141126" w:rsidP="00141126">
      <w:pPr>
        <w:pStyle w:val="BodyText"/>
      </w:pPr>
      <w:r>
        <w:t>42a1912dbdf8bcc087a1cae008db060</w:t>
      </w:r>
      <w:proofErr w:type="gramStart"/>
      <w:r>
        <w:t>c  /home/kali/Documents/JD/suspectDrive/WINDOWS/system32/dllcache/iphlpapi.dll</w:t>
      </w:r>
      <w:proofErr w:type="gramEnd"/>
    </w:p>
    <w:p w14:paraId="7E220B2A" w14:textId="77777777" w:rsidR="00141126" w:rsidRDefault="00141126" w:rsidP="00141126">
      <w:pPr>
        <w:pStyle w:val="BodyText"/>
      </w:pPr>
      <w:r>
        <w:t>e1ec7f5da720b640cd8fb8424f1b14</w:t>
      </w:r>
      <w:proofErr w:type="gramStart"/>
      <w:r>
        <w:t>bb  /home/kali/Documents/JD/suspectDrive/WINDOWS/system32/dllcache/ipinip.sys</w:t>
      </w:r>
      <w:proofErr w:type="gramEnd"/>
    </w:p>
    <w:p w14:paraId="7B133AF2" w14:textId="77777777" w:rsidR="00141126" w:rsidRDefault="00141126" w:rsidP="00141126">
      <w:pPr>
        <w:pStyle w:val="BodyText"/>
      </w:pPr>
      <w:r>
        <w:t>000e6bf6868b005b898a99c17d175fc</w:t>
      </w:r>
      <w:proofErr w:type="gramStart"/>
      <w:r>
        <w:t>9  /home/kali/Documents/JD/suspectDrive/WINDOWS/system32/dllcache/ipmontr.dll</w:t>
      </w:r>
      <w:proofErr w:type="gramEnd"/>
    </w:p>
    <w:p w14:paraId="2BC95D50" w14:textId="77777777" w:rsidR="00141126" w:rsidRDefault="00141126" w:rsidP="00141126">
      <w:pPr>
        <w:pStyle w:val="BodyText"/>
      </w:pPr>
      <w:r>
        <w:t>e2168cbc7098ffe963c6f23f472a</w:t>
      </w:r>
      <w:proofErr w:type="gramStart"/>
      <w:r>
        <w:t>3593  /home/kali/Documents/JD/suspectDrive/WINDOWS/system32/dllcache/ipnat.sys</w:t>
      </w:r>
      <w:proofErr w:type="gramEnd"/>
    </w:p>
    <w:p w14:paraId="670D823A" w14:textId="77777777" w:rsidR="00141126" w:rsidRDefault="00141126" w:rsidP="00141126">
      <w:pPr>
        <w:pStyle w:val="BodyText"/>
      </w:pPr>
      <w:r>
        <w:t>36cc8c01b5e50163037bef56cb96</w:t>
      </w:r>
      <w:proofErr w:type="gramStart"/>
      <w:r>
        <w:t>deff  /home/kali/Documents/JD/suspectDrive/WINDOWS/system32/dllcache/ipnathlp.dll</w:t>
      </w:r>
      <w:proofErr w:type="gramEnd"/>
    </w:p>
    <w:p w14:paraId="0C49E5CE" w14:textId="77777777" w:rsidR="00141126" w:rsidRDefault="00141126" w:rsidP="00141126">
      <w:pPr>
        <w:pStyle w:val="BodyText"/>
      </w:pPr>
      <w:r>
        <w:lastRenderedPageBreak/>
        <w:t>cd369057169a79ef6c8dc9d38c0f8af</w:t>
      </w:r>
      <w:proofErr w:type="gramStart"/>
      <w:r>
        <w:t>6  /home/kali/Documents/JD/suspectDrive/WINDOWS/system32/dllcache/ippromon.dll</w:t>
      </w:r>
      <w:proofErr w:type="gramEnd"/>
    </w:p>
    <w:p w14:paraId="0A01D78C" w14:textId="77777777" w:rsidR="00141126" w:rsidRDefault="00141126" w:rsidP="00141126">
      <w:pPr>
        <w:pStyle w:val="BodyText"/>
      </w:pPr>
      <w:r>
        <w:t>14522c1499b146e016359ef216bddb</w:t>
      </w:r>
      <w:proofErr w:type="gramStart"/>
      <w:r>
        <w:t>78  /home/kali/Documents/JD/suspectDrive/WINDOWS/system32/dllcache/iprip.dll</w:t>
      </w:r>
      <w:proofErr w:type="gramEnd"/>
    </w:p>
    <w:p w14:paraId="03B6C2D2" w14:textId="77777777" w:rsidR="00141126" w:rsidRDefault="00141126" w:rsidP="00141126">
      <w:pPr>
        <w:pStyle w:val="BodyText"/>
      </w:pPr>
      <w:r>
        <w:t>f58d7ac4bb3c3eabcee37bfa7074b6f</w:t>
      </w:r>
      <w:proofErr w:type="gramStart"/>
      <w:r>
        <w:t>8  /home/kali/Documents/JD/suspectDrive/WINDOWS/system32/dllcache/iprop.dll</w:t>
      </w:r>
      <w:proofErr w:type="gramEnd"/>
    </w:p>
    <w:p w14:paraId="155CA52B" w14:textId="77777777" w:rsidR="00141126" w:rsidRDefault="00141126" w:rsidP="00141126">
      <w:pPr>
        <w:pStyle w:val="BodyText"/>
      </w:pPr>
      <w:r>
        <w:t>b5247f381ec1e2c568421f182867ec8</w:t>
      </w:r>
      <w:proofErr w:type="gramStart"/>
      <w:r>
        <w:t>a  /home/kali/Documents/JD/suspectDrive/WINDOWS/system32/dllcache/iprtprio.dll</w:t>
      </w:r>
      <w:proofErr w:type="gramEnd"/>
    </w:p>
    <w:p w14:paraId="1E3922E9" w14:textId="77777777" w:rsidR="00141126" w:rsidRDefault="00141126" w:rsidP="00141126">
      <w:pPr>
        <w:pStyle w:val="BodyText"/>
      </w:pPr>
      <w:r>
        <w:t>6c49e2a02588fc571fe9ad4aaaca75</w:t>
      </w:r>
      <w:proofErr w:type="gramStart"/>
      <w:r>
        <w:t>ec  /home/kali/Documents/JD/suspectDrive/WINDOWS/system32/dllcache/iprtrmgr.dll</w:t>
      </w:r>
      <w:proofErr w:type="gramEnd"/>
    </w:p>
    <w:p w14:paraId="10FD18A4" w14:textId="77777777" w:rsidR="00141126" w:rsidRDefault="00141126" w:rsidP="00141126">
      <w:pPr>
        <w:pStyle w:val="BodyText"/>
      </w:pPr>
      <w:r>
        <w:t>64537aa5c003a6afeee1df819062d0d</w:t>
      </w:r>
      <w:proofErr w:type="gramStart"/>
      <w:r>
        <w:t>1  /home/kali/Documents/JD/suspectDrive/WINDOWS/system32/dllcache/ipsec.sys</w:t>
      </w:r>
      <w:proofErr w:type="gramEnd"/>
    </w:p>
    <w:p w14:paraId="58A716CE" w14:textId="77777777" w:rsidR="00141126" w:rsidRDefault="00141126" w:rsidP="00141126">
      <w:pPr>
        <w:pStyle w:val="BodyText"/>
      </w:pPr>
      <w:r>
        <w:t>9869330e6e45029fd1640aa80130146</w:t>
      </w:r>
      <w:proofErr w:type="gramStart"/>
      <w:r>
        <w:t>e  /home/kali/Documents/JD/suspectDrive/WINDOWS/system32/dllcache/ipsec6.exe</w:t>
      </w:r>
      <w:proofErr w:type="gramEnd"/>
    </w:p>
    <w:p w14:paraId="1D22C4C4" w14:textId="77777777" w:rsidR="00141126" w:rsidRDefault="00141126" w:rsidP="00141126">
      <w:pPr>
        <w:pStyle w:val="BodyText"/>
      </w:pPr>
      <w:r>
        <w:t>46728e8ac5502d5318d5fa8584f443</w:t>
      </w:r>
      <w:proofErr w:type="gramStart"/>
      <w:r>
        <w:t>ad  /home/kali/Documents/JD/suspectDrive/WINDOWS/system32/dllcache/ipsecsnp.dll</w:t>
      </w:r>
      <w:proofErr w:type="gramEnd"/>
    </w:p>
    <w:p w14:paraId="59E34434" w14:textId="77777777" w:rsidR="00141126" w:rsidRDefault="00141126" w:rsidP="00141126">
      <w:pPr>
        <w:pStyle w:val="BodyText"/>
      </w:pPr>
      <w:r>
        <w:t>d1e299962b5956005113ec4ab1e0d9b</w:t>
      </w:r>
      <w:proofErr w:type="gramStart"/>
      <w:r>
        <w:t>7  /home/kali/Documents/JD/suspectDrive/WINDOWS/system32/dllcache/ipsecsvc.dll</w:t>
      </w:r>
      <w:proofErr w:type="gramEnd"/>
    </w:p>
    <w:p w14:paraId="7EBC7726" w14:textId="77777777" w:rsidR="00141126" w:rsidRDefault="00141126" w:rsidP="00141126">
      <w:pPr>
        <w:pStyle w:val="BodyText"/>
      </w:pPr>
      <w:r>
        <w:t>38fbbb9add402bff3200883fb24b</w:t>
      </w:r>
      <w:proofErr w:type="gramStart"/>
      <w:r>
        <w:t>4384  /home/kali/Documents/JD/suspectDrive/WINDOWS/system32/dllcache/ipv6.exe</w:t>
      </w:r>
      <w:proofErr w:type="gramEnd"/>
    </w:p>
    <w:p w14:paraId="1F33DB1A" w14:textId="77777777" w:rsidR="00141126" w:rsidRDefault="00141126" w:rsidP="00141126">
      <w:pPr>
        <w:pStyle w:val="BodyText"/>
      </w:pPr>
      <w:r>
        <w:t>2f6dfad50e30b6e2c35fcd1804cab</w:t>
      </w:r>
      <w:proofErr w:type="gramStart"/>
      <w:r>
        <w:t>044  /home/kali/Documents/JD/suspectDrive/WINDOWS/system32/dllcache/ipsmsnap.dll</w:t>
      </w:r>
      <w:proofErr w:type="gramEnd"/>
    </w:p>
    <w:p w14:paraId="2369364F" w14:textId="77777777" w:rsidR="00141126" w:rsidRDefault="00141126" w:rsidP="00141126">
      <w:pPr>
        <w:pStyle w:val="BodyText"/>
      </w:pPr>
      <w:r>
        <w:t>643966b0651e7d5358893a401ec9b89</w:t>
      </w:r>
      <w:proofErr w:type="gramStart"/>
      <w:r>
        <w:t>c  /home/kali/Documents/JD/suspectDrive/WINDOWS/system32/dllcache/ipv6mon.dll</w:t>
      </w:r>
      <w:proofErr w:type="gramEnd"/>
    </w:p>
    <w:p w14:paraId="16554194" w14:textId="77777777" w:rsidR="00141126" w:rsidRDefault="00141126" w:rsidP="00141126">
      <w:pPr>
        <w:pStyle w:val="BodyText"/>
      </w:pPr>
      <w:r>
        <w:t>00180c1ecc0e32edf46d3d6d05ecef</w:t>
      </w:r>
      <w:proofErr w:type="gramStart"/>
      <w:r>
        <w:t>23  /home/kali/Documents/JD/suspectDrive/WINDOWS/system32/dllcache/ipxpromn.dll</w:t>
      </w:r>
      <w:proofErr w:type="gramEnd"/>
    </w:p>
    <w:p w14:paraId="5FC18C2D" w14:textId="77777777" w:rsidR="00141126" w:rsidRDefault="00141126" w:rsidP="00141126">
      <w:pPr>
        <w:pStyle w:val="BodyText"/>
      </w:pPr>
      <w:r>
        <w:t>2e942a2babce91da57f7d63d4f69f15</w:t>
      </w:r>
      <w:proofErr w:type="gramStart"/>
      <w:r>
        <w:t>f  /home/kali/Documents/JD/suspectDrive/WINDOWS/system32/dllcache/ipxrip.dll</w:t>
      </w:r>
      <w:proofErr w:type="gramEnd"/>
    </w:p>
    <w:p w14:paraId="1F2B8A25" w14:textId="77777777" w:rsidR="00141126" w:rsidRDefault="00141126" w:rsidP="00141126">
      <w:pPr>
        <w:pStyle w:val="BodyText"/>
      </w:pPr>
      <w:r>
        <w:t>a57f40dc553a2d63438668aabc99344</w:t>
      </w:r>
      <w:proofErr w:type="gramStart"/>
      <w:r>
        <w:t>f  /home/kali/Documents/JD/suspectDrive/WINDOWS/system32/dllcache/ipxroute.exe</w:t>
      </w:r>
      <w:proofErr w:type="gramEnd"/>
    </w:p>
    <w:p w14:paraId="645F6137" w14:textId="77777777" w:rsidR="00141126" w:rsidRDefault="00141126" w:rsidP="00141126">
      <w:pPr>
        <w:pStyle w:val="BodyText"/>
      </w:pPr>
      <w:r>
        <w:t>eb255169edf1fabc69df70498c8840e</w:t>
      </w:r>
      <w:proofErr w:type="gramStart"/>
      <w:r>
        <w:t>0  /home/kali/Documents/JD/suspectDrive/WINDOWS/system32/dllcache/ipxrtmgr.dll</w:t>
      </w:r>
      <w:proofErr w:type="gramEnd"/>
    </w:p>
    <w:p w14:paraId="3A216887" w14:textId="77777777" w:rsidR="00141126" w:rsidRDefault="00141126" w:rsidP="00141126">
      <w:pPr>
        <w:pStyle w:val="BodyText"/>
      </w:pPr>
      <w:r>
        <w:t>4b83fcbbe72af5f99d109798653e8b</w:t>
      </w:r>
      <w:proofErr w:type="gramStart"/>
      <w:r>
        <w:t>78  /home/kali/Documents/JD/suspectDrive/WINDOWS/system32/dllcache/ipxsap.dll</w:t>
      </w:r>
      <w:proofErr w:type="gramEnd"/>
    </w:p>
    <w:p w14:paraId="2EB3CBF3" w14:textId="77777777" w:rsidR="00141126" w:rsidRDefault="00141126" w:rsidP="00141126">
      <w:pPr>
        <w:pStyle w:val="BodyText"/>
      </w:pPr>
      <w:r>
        <w:t>facef4325fe4795647149dec6ff728c</w:t>
      </w:r>
      <w:proofErr w:type="gramStart"/>
      <w:r>
        <w:t>7  /home/kali/Documents/JD/suspectDrive/WINDOWS/system32/dllcache/irclass.dll</w:t>
      </w:r>
      <w:proofErr w:type="gramEnd"/>
    </w:p>
    <w:p w14:paraId="42A3F900" w14:textId="77777777" w:rsidR="00141126" w:rsidRDefault="00141126" w:rsidP="00141126">
      <w:pPr>
        <w:pStyle w:val="BodyText"/>
      </w:pPr>
      <w:r>
        <w:t>f79aebe6f394d95997c9f69836559dd</w:t>
      </w:r>
      <w:proofErr w:type="gramStart"/>
      <w:r>
        <w:t>4  /home/kali/Documents/JD/suspectDrive/WINDOWS/system32/dllcache/ipxwan.dll</w:t>
      </w:r>
      <w:proofErr w:type="gramEnd"/>
    </w:p>
    <w:p w14:paraId="27945908" w14:textId="77777777" w:rsidR="00141126" w:rsidRDefault="00141126" w:rsidP="00141126">
      <w:pPr>
        <w:pStyle w:val="BodyText"/>
      </w:pPr>
      <w:r>
        <w:t>50708daa1b1cbb7d6ac1cf8f56a</w:t>
      </w:r>
      <w:proofErr w:type="gramStart"/>
      <w:r>
        <w:t>24410  /home/kali/Documents/JD/suspectDrive/WINDOWS/system32/dllcache/irenum.sys</w:t>
      </w:r>
      <w:proofErr w:type="gramEnd"/>
    </w:p>
    <w:p w14:paraId="01284E31" w14:textId="77777777" w:rsidR="00141126" w:rsidRDefault="00141126" w:rsidP="00141126">
      <w:pPr>
        <w:pStyle w:val="BodyText"/>
      </w:pPr>
      <w:r>
        <w:t>ef1a40d0102b924cd408fdfdb68dc</w:t>
      </w:r>
      <w:proofErr w:type="gramStart"/>
      <w:r>
        <w:t>090  /home/kali/Documents/JD/suspectDrive/WINDOWS/system32/dllcache/isapips.dll</w:t>
      </w:r>
      <w:proofErr w:type="gramEnd"/>
    </w:p>
    <w:p w14:paraId="024C6FD1" w14:textId="77777777" w:rsidR="00141126" w:rsidRDefault="00141126" w:rsidP="00141126">
      <w:pPr>
        <w:pStyle w:val="BodyText"/>
      </w:pPr>
      <w:r>
        <w:t>a3cb05208c91cdd6e62059b00acea05</w:t>
      </w:r>
      <w:proofErr w:type="gramStart"/>
      <w:r>
        <w:t>f  /home/kali/Documents/JD/suspectDrive/WINDOWS/system32/dllcache/isatq.dll</w:t>
      </w:r>
      <w:proofErr w:type="gramEnd"/>
    </w:p>
    <w:p w14:paraId="496A5960" w14:textId="77777777" w:rsidR="00141126" w:rsidRDefault="00141126" w:rsidP="00141126">
      <w:pPr>
        <w:pStyle w:val="BodyText"/>
      </w:pPr>
      <w:r>
        <w:t>c3838b9870445e25e1aa40424a72b0b</w:t>
      </w:r>
      <w:proofErr w:type="gramStart"/>
      <w:r>
        <w:t>1  /home/kali/Documents/JD/suspectDrive/WINDOWS/system32/dllcache/iscomlog.dll</w:t>
      </w:r>
      <w:proofErr w:type="gramEnd"/>
    </w:p>
    <w:p w14:paraId="0FF3A2E9" w14:textId="77777777" w:rsidR="00141126" w:rsidRDefault="00141126" w:rsidP="00141126">
      <w:pPr>
        <w:pStyle w:val="BodyText"/>
      </w:pPr>
      <w:r>
        <w:t>6e54b39233e0d7607d340b4d</w:t>
      </w:r>
      <w:proofErr w:type="gramStart"/>
      <w:r>
        <w:t>40564134  /home/kali/Documents/JD/suspectDrive/WINDOWS/system32/dllcache/isignup.exe</w:t>
      </w:r>
      <w:proofErr w:type="gramEnd"/>
    </w:p>
    <w:p w14:paraId="10BD8682" w14:textId="77777777" w:rsidR="00141126" w:rsidRDefault="00141126" w:rsidP="00141126">
      <w:pPr>
        <w:pStyle w:val="BodyText"/>
      </w:pPr>
      <w:r>
        <w:lastRenderedPageBreak/>
        <w:t>8668b20202c32572c85c5a4dbdc</w:t>
      </w:r>
      <w:proofErr w:type="gramStart"/>
      <w:r>
        <w:t>00093  /home/kali/Documents/JD/suspectDrive/WINDOWS/system32/dllcache/isign32.dll</w:t>
      </w:r>
      <w:proofErr w:type="gramEnd"/>
    </w:p>
    <w:p w14:paraId="51DDF61A" w14:textId="77777777" w:rsidR="00141126" w:rsidRDefault="00141126" w:rsidP="00141126">
      <w:pPr>
        <w:pStyle w:val="BodyText"/>
      </w:pPr>
      <w:r>
        <w:t>4549b3158ed2df72de46c1d6295ae06</w:t>
      </w:r>
      <w:proofErr w:type="gramStart"/>
      <w:r>
        <w:t>d  /home/kali/Documents/JD/suspectDrive/WINDOWS/system32/dllcache/isrdbg32.dll</w:t>
      </w:r>
      <w:proofErr w:type="gramEnd"/>
    </w:p>
    <w:p w14:paraId="4B372B38" w14:textId="77777777" w:rsidR="00141126" w:rsidRDefault="00141126" w:rsidP="00141126">
      <w:pPr>
        <w:pStyle w:val="BodyText"/>
      </w:pPr>
      <w:r>
        <w:t>41b1666aa03c862ea713fed6a875143</w:t>
      </w:r>
      <w:proofErr w:type="gramStart"/>
      <w:r>
        <w:t>d  /home/kali/Documents/JD/suspectDrive/WINDOWS/system32/dllcache/itircl.dll</w:t>
      </w:r>
      <w:proofErr w:type="gramEnd"/>
    </w:p>
    <w:p w14:paraId="1E81F324" w14:textId="77777777" w:rsidR="00141126" w:rsidRDefault="00141126" w:rsidP="00141126">
      <w:pPr>
        <w:pStyle w:val="BodyText"/>
      </w:pPr>
      <w:r>
        <w:t>a00b287bb6f78bdd3589b7e75a86a6</w:t>
      </w:r>
      <w:proofErr w:type="gramStart"/>
      <w:r>
        <w:t>fa  /home/kali/Documents/JD/suspectDrive/WINDOWS/system32/dllcache/itss.dll</w:t>
      </w:r>
      <w:proofErr w:type="gramEnd"/>
    </w:p>
    <w:p w14:paraId="7A595FDA" w14:textId="77777777" w:rsidR="00141126" w:rsidRDefault="00141126" w:rsidP="00141126">
      <w:pPr>
        <w:pStyle w:val="BodyText"/>
      </w:pPr>
      <w:r>
        <w:t>4ebfd4d6fbef72ad186f5721e2ec39</w:t>
      </w:r>
      <w:proofErr w:type="gramStart"/>
      <w:r>
        <w:t>db  /home/kali/Documents/JD/suspectDrive/WINDOWS/system32/dllcache/iwrps.dll</w:t>
      </w:r>
      <w:proofErr w:type="gramEnd"/>
    </w:p>
    <w:p w14:paraId="51BF1BBD" w14:textId="77777777" w:rsidR="00141126" w:rsidRDefault="00141126" w:rsidP="00141126">
      <w:pPr>
        <w:pStyle w:val="BodyText"/>
      </w:pPr>
      <w:r>
        <w:t>db477dcdbdaf36f5628836637680e</w:t>
      </w:r>
      <w:proofErr w:type="gramStart"/>
      <w:r>
        <w:t>226  /home/kali/Documents/JD/suspectDrive/WINDOWS/system32/dllcache/iuengine.dll</w:t>
      </w:r>
      <w:proofErr w:type="gramEnd"/>
    </w:p>
    <w:p w14:paraId="2B981115" w14:textId="77777777" w:rsidR="00141126" w:rsidRDefault="00141126" w:rsidP="00141126">
      <w:pPr>
        <w:pStyle w:val="BodyText"/>
      </w:pPr>
      <w:r>
        <w:t>e9fc2cab5d3c3b2671fe8ce51d69fe</w:t>
      </w:r>
      <w:proofErr w:type="gramStart"/>
      <w:r>
        <w:t>21  /home/kali/Documents/JD/suspectDrive/WINDOWS/system32/dllcache/ixsso.dll</w:t>
      </w:r>
      <w:proofErr w:type="gramEnd"/>
    </w:p>
    <w:p w14:paraId="03D409EE" w14:textId="77777777" w:rsidR="00141126" w:rsidRDefault="00141126" w:rsidP="00141126">
      <w:pPr>
        <w:pStyle w:val="BodyText"/>
      </w:pPr>
      <w:r>
        <w:t>23702ba59d71e68fa3f6253f7749ed</w:t>
      </w:r>
      <w:proofErr w:type="gramStart"/>
      <w:r>
        <w:t>68  /home/kali/Documents/JD/suspectDrive/WINDOWS/system32/dllcache/jet500.dll</w:t>
      </w:r>
      <w:proofErr w:type="gramEnd"/>
    </w:p>
    <w:p w14:paraId="788DA4E2" w14:textId="77777777" w:rsidR="00141126" w:rsidRDefault="00141126" w:rsidP="00141126">
      <w:pPr>
        <w:pStyle w:val="BodyText"/>
      </w:pPr>
      <w:r>
        <w:t>19242c893612ada4170c3450a3473a9</w:t>
      </w:r>
      <w:proofErr w:type="gramStart"/>
      <w:r>
        <w:t>b  /home/kali/Documents/JD/suspectDrive/WINDOWS/system32/dllcache/jobexec.dll</w:t>
      </w:r>
      <w:proofErr w:type="gramEnd"/>
    </w:p>
    <w:p w14:paraId="6CFB5F7F" w14:textId="77777777" w:rsidR="00141126" w:rsidRDefault="00141126" w:rsidP="00141126">
      <w:pPr>
        <w:pStyle w:val="BodyText"/>
      </w:pPr>
      <w:r>
        <w:t>3b30638e222004e74a6f88061cd2316</w:t>
      </w:r>
      <w:proofErr w:type="gramStart"/>
      <w:r>
        <w:t>b  /home/kali/Documents/JD/suspectDrive/WINDOWS/system32/dllcache/HPCRDP.CAT</w:t>
      </w:r>
      <w:proofErr w:type="gramEnd"/>
    </w:p>
    <w:p w14:paraId="028B6C79" w14:textId="77777777" w:rsidR="00141126" w:rsidRDefault="00141126" w:rsidP="00141126">
      <w:pPr>
        <w:pStyle w:val="BodyText"/>
      </w:pPr>
      <w:r>
        <w:t>d429d744f1871fe41371b86bedb7d</w:t>
      </w:r>
      <w:proofErr w:type="gramStart"/>
      <w:r>
        <w:t>657  /home/kali/Documents/JD/suspectDrive/WINDOWS/system32/dllcache/joy.cpl</w:t>
      </w:r>
      <w:proofErr w:type="gramEnd"/>
    </w:p>
    <w:p w14:paraId="39CD0FA3" w14:textId="77777777" w:rsidR="00141126" w:rsidRDefault="00141126" w:rsidP="00141126">
      <w:pPr>
        <w:pStyle w:val="BodyText"/>
      </w:pPr>
      <w:r>
        <w:t>a44ad395c672b5bace38773e996bae</w:t>
      </w:r>
      <w:proofErr w:type="gramStart"/>
      <w:r>
        <w:t>95  /home/kali/Documents/JD/suspectDrive/WINDOWS/system32/dllcache/iaspolcy.dll</w:t>
      </w:r>
      <w:proofErr w:type="gramEnd"/>
    </w:p>
    <w:p w14:paraId="0ADDA41B" w14:textId="77777777" w:rsidR="00141126" w:rsidRDefault="00141126" w:rsidP="00141126">
      <w:pPr>
        <w:pStyle w:val="BodyText"/>
      </w:pPr>
      <w:r>
        <w:t>b45c6c6f4e52530860011d9245efe7d</w:t>
      </w:r>
      <w:proofErr w:type="gramStart"/>
      <w:r>
        <w:t>9  /home/kali/Documents/JD/suspectDrive/WINDOWS/system32/dllcache/icwrmind.exe</w:t>
      </w:r>
      <w:proofErr w:type="gramEnd"/>
    </w:p>
    <w:p w14:paraId="73ED59A7" w14:textId="77777777" w:rsidR="00141126" w:rsidRDefault="00141126" w:rsidP="00141126">
      <w:pPr>
        <w:pStyle w:val="BodyText"/>
      </w:pPr>
      <w:r>
        <w:t>c13b8585bdc134a4988e0328cce</w:t>
      </w:r>
      <w:proofErr w:type="gramStart"/>
      <w:r>
        <w:t>73057  /home/kali/Documents/JD/suspectDrive/WINDOWS/system32/dllcache/igmpagnt.dll</w:t>
      </w:r>
      <w:proofErr w:type="gramEnd"/>
    </w:p>
    <w:p w14:paraId="73953E32" w14:textId="77777777" w:rsidR="00141126" w:rsidRDefault="00141126" w:rsidP="00141126">
      <w:pPr>
        <w:pStyle w:val="BodyText"/>
      </w:pPr>
      <w:r>
        <w:t>5afce94e8286b2f57a04da37f01bf21</w:t>
      </w:r>
      <w:proofErr w:type="gramStart"/>
      <w:r>
        <w:t>a  /home/kali/Documents/JD/suspectDrive/WINDOWS/system32/dllcache/imagehlp.dll</w:t>
      </w:r>
      <w:proofErr w:type="gramEnd"/>
    </w:p>
    <w:p w14:paraId="3F7FFEF9" w14:textId="77777777" w:rsidR="00141126" w:rsidRDefault="00141126" w:rsidP="00141126">
      <w:pPr>
        <w:pStyle w:val="BodyText"/>
      </w:pPr>
      <w:r>
        <w:t>b36bba8baf85b9227832ecb243a689b</w:t>
      </w:r>
      <w:proofErr w:type="gramStart"/>
      <w:r>
        <w:t>4  /home/kali/Documents/JD/suspectDrive/WINDOWS/system32/dllcache/imjpinst.exe</w:t>
      </w:r>
      <w:proofErr w:type="gramEnd"/>
    </w:p>
    <w:p w14:paraId="2C656535" w14:textId="77777777" w:rsidR="00141126" w:rsidRDefault="00141126" w:rsidP="00141126">
      <w:pPr>
        <w:pStyle w:val="BodyText"/>
      </w:pPr>
      <w:r>
        <w:t>7f7c195e9e5e81eb7f39a32cd7d637</w:t>
      </w:r>
      <w:proofErr w:type="gramStart"/>
      <w:r>
        <w:t>cf  /home/kali/Documents/JD/suspectDrive/WINDOWS/system32/dllcache/ipconfig.exe</w:t>
      </w:r>
      <w:proofErr w:type="gramEnd"/>
    </w:p>
    <w:p w14:paraId="48E8786C" w14:textId="77777777" w:rsidR="00141126" w:rsidRDefault="00141126" w:rsidP="00141126">
      <w:pPr>
        <w:pStyle w:val="BodyText"/>
      </w:pPr>
      <w:r>
        <w:t>b6cd64ba2d3b0349f72f3914e13e6f</w:t>
      </w:r>
      <w:proofErr w:type="gramStart"/>
      <w:r>
        <w:t>02  /home/kali/Documents/JD/suspectDrive/WINDOWS/system32/dllcache/ipxmontr.dll</w:t>
      </w:r>
      <w:proofErr w:type="gramEnd"/>
    </w:p>
    <w:p w14:paraId="19609CBB" w14:textId="77777777" w:rsidR="00141126" w:rsidRDefault="00141126" w:rsidP="00141126">
      <w:pPr>
        <w:pStyle w:val="BodyText"/>
      </w:pPr>
      <w:r>
        <w:t>f568021e4ea3ca16e6ad56626a3f5bc</w:t>
      </w:r>
      <w:proofErr w:type="gramStart"/>
      <w:r>
        <w:t>8  /home/kali/Documents/JD/suspectDrive/WINDOWS/system32/dllcache/inetmgr.dll</w:t>
      </w:r>
      <w:proofErr w:type="gramEnd"/>
    </w:p>
    <w:p w14:paraId="2A696F14" w14:textId="77777777" w:rsidR="00141126" w:rsidRDefault="00141126" w:rsidP="00141126">
      <w:pPr>
        <w:pStyle w:val="BodyText"/>
      </w:pPr>
      <w:r>
        <w:t>c068f1ef8f08c4331ec176aac231ffe</w:t>
      </w:r>
      <w:proofErr w:type="gramStart"/>
      <w:r>
        <w:t>3  /home/kali/Documents/JD/suspectDrive/WINDOWS/system32/dllcache/kbdca.dll</w:t>
      </w:r>
      <w:proofErr w:type="gramEnd"/>
    </w:p>
    <w:p w14:paraId="29D70E23" w14:textId="77777777" w:rsidR="00141126" w:rsidRDefault="00141126" w:rsidP="00141126">
      <w:pPr>
        <w:pStyle w:val="BodyText"/>
      </w:pPr>
      <w:r>
        <w:t>a93447c87ddb6b1945f1f5f87eab68</w:t>
      </w:r>
      <w:proofErr w:type="gramStart"/>
      <w:r>
        <w:t>dc  /home/kali/Documents/JD/suspectDrive/WINDOWS/system32/dllcache/kbdgkl.dll</w:t>
      </w:r>
      <w:proofErr w:type="gramEnd"/>
    </w:p>
    <w:p w14:paraId="3A460D36" w14:textId="77777777" w:rsidR="00141126" w:rsidRDefault="00141126" w:rsidP="00141126">
      <w:pPr>
        <w:pStyle w:val="BodyText"/>
      </w:pPr>
      <w:r>
        <w:t>00d85f7f121cf6400c726a47bc14</w:t>
      </w:r>
      <w:proofErr w:type="gramStart"/>
      <w:r>
        <w:t>eadc  /home/kali/Documents/JD/suspectDrive/WINDOWS/system32/dllcache/jscript.dll</w:t>
      </w:r>
      <w:proofErr w:type="gramEnd"/>
    </w:p>
    <w:p w14:paraId="2C75A8CF" w14:textId="77777777" w:rsidR="00141126" w:rsidRDefault="00141126" w:rsidP="00141126">
      <w:pPr>
        <w:pStyle w:val="BodyText"/>
      </w:pPr>
      <w:r>
        <w:t>d52f3380c21ba600bcfe9f45bca6e</w:t>
      </w:r>
      <w:proofErr w:type="gramStart"/>
      <w:r>
        <w:t>887  /home/kali/Documents/JD/suspectDrive/WINDOWS/system32/dllcache/kbdinkan.dll</w:t>
      </w:r>
      <w:proofErr w:type="gramEnd"/>
    </w:p>
    <w:p w14:paraId="38D9DF06" w14:textId="77777777" w:rsidR="00141126" w:rsidRDefault="00141126" w:rsidP="00141126">
      <w:pPr>
        <w:pStyle w:val="BodyText"/>
      </w:pPr>
      <w:r>
        <w:t>5082c3e3cdd559b9685638de8e8cace</w:t>
      </w:r>
      <w:proofErr w:type="gramStart"/>
      <w:r>
        <w:t>4  /home/kali/Documents/JD/suspectDrive/WINDOWS/system32/dllcache/kbdmaori.dll</w:t>
      </w:r>
      <w:proofErr w:type="gramEnd"/>
    </w:p>
    <w:p w14:paraId="194DAA25" w14:textId="77777777" w:rsidR="00141126" w:rsidRDefault="00141126" w:rsidP="00141126">
      <w:pPr>
        <w:pStyle w:val="BodyText"/>
      </w:pPr>
      <w:r>
        <w:lastRenderedPageBreak/>
        <w:t>dcce231e5bdf1401ac0f770ee16902</w:t>
      </w:r>
      <w:proofErr w:type="gramStart"/>
      <w:r>
        <w:t>aa  /home/kali/Documents/JD/suspectDrive/WINDOWS/system32/dllcache/kbdsl.dll</w:t>
      </w:r>
      <w:proofErr w:type="gramEnd"/>
    </w:p>
    <w:p w14:paraId="5385136C" w14:textId="77777777" w:rsidR="00141126" w:rsidRDefault="00141126" w:rsidP="00141126">
      <w:pPr>
        <w:pStyle w:val="BodyText"/>
      </w:pPr>
      <w:r>
        <w:t>465e698788ec46b5e59a755cb0de850</w:t>
      </w:r>
      <w:proofErr w:type="gramStart"/>
      <w:r>
        <w:t>a  /home/kali/Documents/JD/suspectDrive/WINDOWS/system32/dllcache/kbdusa.dll</w:t>
      </w:r>
      <w:proofErr w:type="gramEnd"/>
    </w:p>
    <w:p w14:paraId="3347091A" w14:textId="77777777" w:rsidR="00141126" w:rsidRDefault="00141126" w:rsidP="00141126">
      <w:pPr>
        <w:pStyle w:val="BodyText"/>
      </w:pPr>
      <w:r>
        <w:t>068d794fd2ff78a92ac574dfee819a7</w:t>
      </w:r>
      <w:proofErr w:type="gramStart"/>
      <w:r>
        <w:t>e  /home/kali/Documents/JD/suspectDrive/WINDOWS/system32/dllcache/krnl386.exe</w:t>
      </w:r>
      <w:proofErr w:type="gramEnd"/>
    </w:p>
    <w:p w14:paraId="4734EF61" w14:textId="77777777" w:rsidR="00141126" w:rsidRDefault="00141126" w:rsidP="00141126">
      <w:pPr>
        <w:pStyle w:val="BodyText"/>
      </w:pPr>
      <w:r>
        <w:t>6fc7c2503f3d43b8f493dda15aa1bc</w:t>
      </w:r>
      <w:proofErr w:type="gramStart"/>
      <w:r>
        <w:t>50  /home/kali/Documents/JD/suspectDrive/WINDOWS/system32/dllcache/kbdcan.dll</w:t>
      </w:r>
      <w:proofErr w:type="gramEnd"/>
    </w:p>
    <w:p w14:paraId="54D03A46" w14:textId="77777777" w:rsidR="00141126" w:rsidRDefault="00141126" w:rsidP="00141126">
      <w:pPr>
        <w:pStyle w:val="BodyText"/>
      </w:pPr>
      <w:r>
        <w:t>5b46568257ee49714564511d58e0de</w:t>
      </w:r>
      <w:proofErr w:type="gramStart"/>
      <w:r>
        <w:t>53  /home/kali/Documents/JD/suspectDrive/WINDOWS/system32/dllcache/kbdcr.dll</w:t>
      </w:r>
      <w:proofErr w:type="gramEnd"/>
    </w:p>
    <w:p w14:paraId="535867B2" w14:textId="77777777" w:rsidR="00141126" w:rsidRDefault="00141126" w:rsidP="00141126">
      <w:pPr>
        <w:pStyle w:val="BodyText"/>
      </w:pPr>
      <w:r>
        <w:t>36e68e02af2206fc4a8c73caeabe1fb</w:t>
      </w:r>
      <w:proofErr w:type="gramStart"/>
      <w:r>
        <w:t>0  /home/kali/Documents/JD/suspectDrive/WINDOWS/system32/dllcache/kbdcz.dll</w:t>
      </w:r>
      <w:proofErr w:type="gramEnd"/>
    </w:p>
    <w:p w14:paraId="018EF075" w14:textId="77777777" w:rsidR="00141126" w:rsidRDefault="00141126" w:rsidP="00141126">
      <w:pPr>
        <w:pStyle w:val="BodyText"/>
      </w:pPr>
      <w:r>
        <w:t>afa30a44ed11a5f9a059a2767ab6a81</w:t>
      </w:r>
      <w:proofErr w:type="gramStart"/>
      <w:r>
        <w:t>a  /home/kali/Documents/JD/suspectDrive/WINDOWS/system32/dllcache/kbdcz1.dll</w:t>
      </w:r>
      <w:proofErr w:type="gramEnd"/>
    </w:p>
    <w:p w14:paraId="63AB7558" w14:textId="77777777" w:rsidR="00141126" w:rsidRDefault="00141126" w:rsidP="00141126">
      <w:pPr>
        <w:pStyle w:val="BodyText"/>
      </w:pPr>
      <w:r>
        <w:t>90535c13eb54e1f2c95478f1b99</w:t>
      </w:r>
      <w:proofErr w:type="gramStart"/>
      <w:r>
        <w:t>dcceb  /home/kali/Documents/JD/suspectDrive/WINDOWS/system32/dllcache/kbdcz2.dll</w:t>
      </w:r>
      <w:proofErr w:type="gramEnd"/>
    </w:p>
    <w:p w14:paraId="43C19DB1" w14:textId="77777777" w:rsidR="00141126" w:rsidRDefault="00141126" w:rsidP="00141126">
      <w:pPr>
        <w:pStyle w:val="BodyText"/>
      </w:pPr>
      <w:r>
        <w:t>b6ab131e6f77563a74465f5972ef900</w:t>
      </w:r>
      <w:proofErr w:type="gramStart"/>
      <w:r>
        <w:t>f  /home/kali/Documents/JD/suspectDrive/WINDOWS/system32/dllcache/kbdda.dll</w:t>
      </w:r>
      <w:proofErr w:type="gramEnd"/>
    </w:p>
    <w:p w14:paraId="75CB63BE" w14:textId="77777777" w:rsidR="00141126" w:rsidRDefault="00141126" w:rsidP="00141126">
      <w:pPr>
        <w:pStyle w:val="BodyText"/>
      </w:pPr>
      <w:r>
        <w:t>93d31b209fefdc09431e8efb708e</w:t>
      </w:r>
      <w:proofErr w:type="gramStart"/>
      <w:r>
        <w:t>7028  /home/kali/Documents/JD/suspectDrive/WINDOWS/system32/dllcache/kbddiv1.dll</w:t>
      </w:r>
      <w:proofErr w:type="gramEnd"/>
    </w:p>
    <w:p w14:paraId="16BE6510" w14:textId="77777777" w:rsidR="00141126" w:rsidRDefault="00141126" w:rsidP="00141126">
      <w:pPr>
        <w:pStyle w:val="BodyText"/>
      </w:pPr>
      <w:r>
        <w:t>80e27279675cf29517dd0b6cfbe</w:t>
      </w:r>
      <w:proofErr w:type="gramStart"/>
      <w:r>
        <w:t>05504  /home/kali/Documents/JD/suspectDrive/WINDOWS/system32/dllcache/kbddiv2.dll</w:t>
      </w:r>
      <w:proofErr w:type="gramEnd"/>
    </w:p>
    <w:p w14:paraId="2137E62A" w14:textId="77777777" w:rsidR="00141126" w:rsidRDefault="00141126" w:rsidP="00141126">
      <w:pPr>
        <w:pStyle w:val="BodyText"/>
      </w:pPr>
      <w:r>
        <w:t>4b2b6eab5d350ab95cc56883e01b1de</w:t>
      </w:r>
      <w:proofErr w:type="gramStart"/>
      <w:r>
        <w:t>7  /home/kali/Documents/JD/suspectDrive/WINDOWS/system32/dllcache/kbddv.dll</w:t>
      </w:r>
      <w:proofErr w:type="gramEnd"/>
    </w:p>
    <w:p w14:paraId="78859A71" w14:textId="77777777" w:rsidR="00141126" w:rsidRDefault="00141126" w:rsidP="00141126">
      <w:pPr>
        <w:pStyle w:val="BodyText"/>
      </w:pPr>
      <w:r>
        <w:t>4b808bac83b00f3f013da239e93a416</w:t>
      </w:r>
      <w:proofErr w:type="gramStart"/>
      <w:r>
        <w:t>a  /home/kali/Documents/JD/suspectDrive/WINDOWS/system32/dllcache/kbdes.dll</w:t>
      </w:r>
      <w:proofErr w:type="gramEnd"/>
    </w:p>
    <w:p w14:paraId="3882E24E" w14:textId="77777777" w:rsidR="00141126" w:rsidRDefault="00141126" w:rsidP="00141126">
      <w:pPr>
        <w:pStyle w:val="BodyText"/>
      </w:pPr>
      <w:r>
        <w:t>bbb6c3346064c6aecee6ad9f144b1</w:t>
      </w:r>
      <w:proofErr w:type="gramStart"/>
      <w:r>
        <w:t>aea  /home/kali/Documents/JD/suspectDrive/WINDOWS/system32/dllcache/kbdest.dll</w:t>
      </w:r>
      <w:proofErr w:type="gramEnd"/>
    </w:p>
    <w:p w14:paraId="10308A8D" w14:textId="77777777" w:rsidR="00141126" w:rsidRDefault="00141126" w:rsidP="00141126">
      <w:pPr>
        <w:pStyle w:val="BodyText"/>
      </w:pPr>
      <w:r>
        <w:t>b04db738d62a7469c634ff9cd73402</w:t>
      </w:r>
      <w:proofErr w:type="gramStart"/>
      <w:r>
        <w:t>bf  /home/kali/Documents/JD/suspectDrive/WINDOWS/system32/dllcache/kbdfa.dll</w:t>
      </w:r>
      <w:proofErr w:type="gramEnd"/>
    </w:p>
    <w:p w14:paraId="31401040" w14:textId="77777777" w:rsidR="00141126" w:rsidRDefault="00141126" w:rsidP="00141126">
      <w:pPr>
        <w:pStyle w:val="BodyText"/>
      </w:pPr>
      <w:r>
        <w:t>90604e4c4b3c709ca358eb9fd200bef</w:t>
      </w:r>
      <w:proofErr w:type="gramStart"/>
      <w:r>
        <w:t>1  /home/kali/Documents/JD/suspectDrive/WINDOWS/system32/dllcache/kbdfi1.dll</w:t>
      </w:r>
      <w:proofErr w:type="gramEnd"/>
    </w:p>
    <w:p w14:paraId="01BC369A" w14:textId="77777777" w:rsidR="00141126" w:rsidRDefault="00141126" w:rsidP="00141126">
      <w:pPr>
        <w:pStyle w:val="BodyText"/>
      </w:pPr>
      <w:r>
        <w:t>b0f5c8342b41ffd484725dfd7e0be</w:t>
      </w:r>
      <w:proofErr w:type="gramStart"/>
      <w:r>
        <w:t>041  /home/kali/Documents/JD/suspectDrive/WINDOWS/system32/dllcache/kbdfi.dll</w:t>
      </w:r>
      <w:proofErr w:type="gramEnd"/>
    </w:p>
    <w:p w14:paraId="2C877322" w14:textId="77777777" w:rsidR="00141126" w:rsidRDefault="00141126" w:rsidP="00141126">
      <w:pPr>
        <w:pStyle w:val="BodyText"/>
      </w:pPr>
      <w:r>
        <w:t>de844f425c89edd0dc61c89d5b2ce15</w:t>
      </w:r>
      <w:proofErr w:type="gramStart"/>
      <w:r>
        <w:t>a  /home/kali/Documents/JD/suspectDrive/WINDOWS/system32/dllcache/kbdfc.dll</w:t>
      </w:r>
      <w:proofErr w:type="gramEnd"/>
    </w:p>
    <w:p w14:paraId="6358BA3D" w14:textId="77777777" w:rsidR="00141126" w:rsidRDefault="00141126" w:rsidP="00141126">
      <w:pPr>
        <w:pStyle w:val="BodyText"/>
      </w:pPr>
      <w:r>
        <w:t>59a8a1f2ce28bde79bf9018f56b642</w:t>
      </w:r>
      <w:proofErr w:type="gramStart"/>
      <w:r>
        <w:t>cc  /home/kali/Documents/JD/suspectDrive/WINDOWS/system32/dllcache/kbdgae.dll</w:t>
      </w:r>
      <w:proofErr w:type="gramEnd"/>
    </w:p>
    <w:p w14:paraId="5DEDB3AA" w14:textId="77777777" w:rsidR="00141126" w:rsidRDefault="00141126" w:rsidP="00141126">
      <w:pPr>
        <w:pStyle w:val="BodyText"/>
      </w:pPr>
      <w:r>
        <w:t>e98dc261a6d62610293ff0cbda8caf</w:t>
      </w:r>
      <w:proofErr w:type="gramStart"/>
      <w:r>
        <w:t>65  /home/kali/Documents/JD/suspectDrive/WINDOWS/system32/dllcache/kbdgeo.dll</w:t>
      </w:r>
      <w:proofErr w:type="gramEnd"/>
    </w:p>
    <w:p w14:paraId="0312641E" w14:textId="77777777" w:rsidR="00141126" w:rsidRDefault="00141126" w:rsidP="00141126">
      <w:pPr>
        <w:pStyle w:val="BodyText"/>
      </w:pPr>
      <w:r>
        <w:t>ae72ff8fe49f78838377417c22a92c</w:t>
      </w:r>
      <w:proofErr w:type="gramStart"/>
      <w:r>
        <w:t>79  /home/kali/Documents/JD/suspectDrive/WINDOWS/system32/dllcache/kbdfo.dll</w:t>
      </w:r>
      <w:proofErr w:type="gramEnd"/>
    </w:p>
    <w:p w14:paraId="739780D4" w14:textId="77777777" w:rsidR="00141126" w:rsidRDefault="00141126" w:rsidP="00141126">
      <w:pPr>
        <w:pStyle w:val="BodyText"/>
      </w:pPr>
      <w:r>
        <w:t>c39f03304e24beada6dcde68c1b1269</w:t>
      </w:r>
      <w:proofErr w:type="gramStart"/>
      <w:r>
        <w:t>b  /home/kali/Documents/JD/suspectDrive/WINDOWS/system32/dllcache/kbdfr.dll</w:t>
      </w:r>
      <w:proofErr w:type="gramEnd"/>
    </w:p>
    <w:p w14:paraId="16362C1F" w14:textId="77777777" w:rsidR="00141126" w:rsidRDefault="00141126" w:rsidP="00141126">
      <w:pPr>
        <w:pStyle w:val="BodyText"/>
      </w:pPr>
      <w:r>
        <w:t>83c99b438b3d6dbe7b838da783e173</w:t>
      </w:r>
      <w:proofErr w:type="gramStart"/>
      <w:r>
        <w:t>ac  /home/kali/Documents/JD/suspectDrive/WINDOWS/system32/dllcache/kbdhe.dll</w:t>
      </w:r>
      <w:proofErr w:type="gramEnd"/>
    </w:p>
    <w:p w14:paraId="3747696B" w14:textId="77777777" w:rsidR="00141126" w:rsidRDefault="00141126" w:rsidP="00141126">
      <w:pPr>
        <w:pStyle w:val="BodyText"/>
      </w:pPr>
      <w:r>
        <w:t>38430c6c194870363ad0ca3b7a18ac7</w:t>
      </w:r>
      <w:proofErr w:type="gramStart"/>
      <w:r>
        <w:t>f  /home/kali/Documents/JD/suspectDrive/WINDOWS/system32/dllcache/kbdgr1.dll</w:t>
      </w:r>
      <w:proofErr w:type="gramEnd"/>
    </w:p>
    <w:p w14:paraId="49A404A3" w14:textId="77777777" w:rsidR="00141126" w:rsidRDefault="00141126" w:rsidP="00141126">
      <w:pPr>
        <w:pStyle w:val="BodyText"/>
      </w:pPr>
      <w:r>
        <w:lastRenderedPageBreak/>
        <w:t>ac81a176ba35d1d7a5cd53137f3160</w:t>
      </w:r>
      <w:proofErr w:type="gramStart"/>
      <w:r>
        <w:t>fe  /home/kali/Documents/JD/suspectDrive/WINDOWS/system32/dllcache/kbdhe319.dll</w:t>
      </w:r>
      <w:proofErr w:type="gramEnd"/>
    </w:p>
    <w:p w14:paraId="3452C818" w14:textId="77777777" w:rsidR="00141126" w:rsidRDefault="00141126" w:rsidP="00141126">
      <w:pPr>
        <w:pStyle w:val="BodyText"/>
      </w:pPr>
      <w:r>
        <w:t>1e81e1f3d5acb3371cf73c1de8f800</w:t>
      </w:r>
      <w:proofErr w:type="gramStart"/>
      <w:r>
        <w:t>bf  /home/kali/Documents/JD/suspectDrive/WINDOWS/system32/dllcache/kbdhe220.dll</w:t>
      </w:r>
      <w:proofErr w:type="gramEnd"/>
    </w:p>
    <w:p w14:paraId="66D30341" w14:textId="77777777" w:rsidR="00141126" w:rsidRDefault="00141126" w:rsidP="00141126">
      <w:pPr>
        <w:pStyle w:val="BodyText"/>
      </w:pPr>
      <w:r>
        <w:t>3c1708c5c05910fe495d832c6536ed</w:t>
      </w:r>
      <w:proofErr w:type="gramStart"/>
      <w:r>
        <w:t>78  /home/kali/Documents/JD/suspectDrive/WINDOWS/system32/dllcache/kbdgr.dll</w:t>
      </w:r>
      <w:proofErr w:type="gramEnd"/>
    </w:p>
    <w:p w14:paraId="4830B9D7" w14:textId="77777777" w:rsidR="00141126" w:rsidRDefault="00141126" w:rsidP="00141126">
      <w:pPr>
        <w:pStyle w:val="BodyText"/>
      </w:pPr>
      <w:r>
        <w:t>cd5dda84167f24446183126083ee6c</w:t>
      </w:r>
      <w:proofErr w:type="gramStart"/>
      <w:r>
        <w:t>19  /home/kali/Documents/JD/suspectDrive/WINDOWS/system32/dllcache/kbdheb.dll</w:t>
      </w:r>
      <w:proofErr w:type="gramEnd"/>
    </w:p>
    <w:p w14:paraId="10565628" w14:textId="77777777" w:rsidR="00141126" w:rsidRDefault="00141126" w:rsidP="00141126">
      <w:pPr>
        <w:pStyle w:val="BodyText"/>
      </w:pPr>
      <w:r>
        <w:t>d26533fdf72381947f823882bba4a</w:t>
      </w:r>
      <w:proofErr w:type="gramStart"/>
      <w:r>
        <w:t>196  /home/kali/Documents/JD/suspectDrive/WINDOWS/system32/dllcache/kbdhela2.dll</w:t>
      </w:r>
      <w:proofErr w:type="gramEnd"/>
    </w:p>
    <w:p w14:paraId="5B340955" w14:textId="77777777" w:rsidR="00141126" w:rsidRDefault="00141126" w:rsidP="00141126">
      <w:pPr>
        <w:pStyle w:val="BodyText"/>
      </w:pPr>
      <w:r>
        <w:t>f2312b8a76fd584acd1d956688beb6f</w:t>
      </w:r>
      <w:proofErr w:type="gramStart"/>
      <w:r>
        <w:t>8  /home/kali/Documents/JD/suspectDrive/WINDOWS/system32/dllcache/kbdhela3.dll</w:t>
      </w:r>
      <w:proofErr w:type="gramEnd"/>
    </w:p>
    <w:p w14:paraId="7656E2AF" w14:textId="77777777" w:rsidR="00141126" w:rsidRDefault="00141126" w:rsidP="00141126">
      <w:pPr>
        <w:pStyle w:val="BodyText"/>
      </w:pPr>
      <w:r>
        <w:t>cf92d95b5cb6649cb9d7e8d7616487a</w:t>
      </w:r>
      <w:proofErr w:type="gramStart"/>
      <w:r>
        <w:t>7  /home/kali/Documents/JD/suspectDrive/WINDOWS/system32/dllcache/kbdhu.dll</w:t>
      </w:r>
      <w:proofErr w:type="gramEnd"/>
    </w:p>
    <w:p w14:paraId="7E43477C" w14:textId="77777777" w:rsidR="00141126" w:rsidRDefault="00141126" w:rsidP="00141126">
      <w:pPr>
        <w:pStyle w:val="BodyText"/>
      </w:pPr>
      <w:r>
        <w:t>90cc52e8b52f0ec3a41d14ffbe</w:t>
      </w:r>
      <w:proofErr w:type="gramStart"/>
      <w:r>
        <w:t>789324  /home/kali/Documents/JD/suspectDrive/WINDOWS/system32/dllcache/kbdhept.dll</w:t>
      </w:r>
      <w:proofErr w:type="gramEnd"/>
    </w:p>
    <w:p w14:paraId="761A603F" w14:textId="77777777" w:rsidR="00141126" w:rsidRDefault="00141126" w:rsidP="00141126">
      <w:pPr>
        <w:pStyle w:val="BodyText"/>
      </w:pPr>
      <w:r>
        <w:t>f3d1eec756847c70e65335e8ca1ae64</w:t>
      </w:r>
      <w:proofErr w:type="gramStart"/>
      <w:r>
        <w:t>b  /home/kali/Documents/JD/suspectDrive/WINDOWS/system32/dllcache/kbdhu1.dll</w:t>
      </w:r>
      <w:proofErr w:type="gramEnd"/>
    </w:p>
    <w:p w14:paraId="6CEB48FF" w14:textId="77777777" w:rsidR="00141126" w:rsidRDefault="00141126" w:rsidP="00141126">
      <w:pPr>
        <w:pStyle w:val="BodyText"/>
      </w:pPr>
      <w:r>
        <w:t>e94dd1fb33639cb42658f9b4249b</w:t>
      </w:r>
      <w:proofErr w:type="gramStart"/>
      <w:r>
        <w:t>1534  /home/kali/Documents/JD/suspectDrive/WINDOWS/system32/dllcache/kbdibm02.dll</w:t>
      </w:r>
      <w:proofErr w:type="gramEnd"/>
    </w:p>
    <w:p w14:paraId="195C3F12" w14:textId="77777777" w:rsidR="00141126" w:rsidRDefault="00141126" w:rsidP="00141126">
      <w:pPr>
        <w:pStyle w:val="BodyText"/>
      </w:pPr>
      <w:r>
        <w:t>2b83f3461f603d27c765c7bb87e8cd</w:t>
      </w:r>
      <w:proofErr w:type="gramStart"/>
      <w:r>
        <w:t>09  /home/kali/Documents/JD/suspectDrive/WINDOWS/system32/dllcache/kbdic.dll</w:t>
      </w:r>
      <w:proofErr w:type="gramEnd"/>
    </w:p>
    <w:p w14:paraId="02EC66B1" w14:textId="77777777" w:rsidR="00141126" w:rsidRDefault="00141126" w:rsidP="00141126">
      <w:pPr>
        <w:pStyle w:val="BodyText"/>
      </w:pPr>
      <w:r>
        <w:t>498f4056798ed8de0abbeb1b249b38f</w:t>
      </w:r>
      <w:proofErr w:type="gramStart"/>
      <w:r>
        <w:t>4  /home/kali/Documents/JD/suspectDrive/WINDOWS/system32/dllcache/kbdinbe1.dll</w:t>
      </w:r>
      <w:proofErr w:type="gramEnd"/>
    </w:p>
    <w:p w14:paraId="422C3CEA" w14:textId="77777777" w:rsidR="00141126" w:rsidRDefault="00141126" w:rsidP="00141126">
      <w:pPr>
        <w:pStyle w:val="BodyText"/>
      </w:pPr>
      <w:r>
        <w:t>3d3e9919f9bdd9ff02a947c3fbb</w:t>
      </w:r>
      <w:proofErr w:type="gramStart"/>
      <w:r>
        <w:t>80703  /home/kali/Documents/JD/suspectDrive/WINDOWS/system32/dllcache/kbdinben.dll</w:t>
      </w:r>
      <w:proofErr w:type="gramEnd"/>
    </w:p>
    <w:p w14:paraId="3629A1B8" w14:textId="77777777" w:rsidR="00141126" w:rsidRDefault="00141126" w:rsidP="00141126">
      <w:pPr>
        <w:pStyle w:val="BodyText"/>
      </w:pPr>
      <w:r>
        <w:t>835b4ef731c6fd35720c380b6a5b6f</w:t>
      </w:r>
      <w:proofErr w:type="gramStart"/>
      <w:r>
        <w:t>22  /home/kali/Documents/JD/suspectDrive/WINDOWS/system32/dllcache/kbdindev.dll</w:t>
      </w:r>
      <w:proofErr w:type="gramEnd"/>
    </w:p>
    <w:p w14:paraId="762DEFF9" w14:textId="77777777" w:rsidR="00141126" w:rsidRDefault="00141126" w:rsidP="00141126">
      <w:pPr>
        <w:pStyle w:val="BodyText"/>
      </w:pPr>
      <w:r>
        <w:t>7fe7b02305737b8367ecf5f3a462991</w:t>
      </w:r>
      <w:proofErr w:type="gramStart"/>
      <w:r>
        <w:t>e  /home/kali/Documents/JD/suspectDrive/WINDOWS/system32/dllcache/kbdinguj.dll</w:t>
      </w:r>
      <w:proofErr w:type="gramEnd"/>
    </w:p>
    <w:p w14:paraId="5B5C2562" w14:textId="77777777" w:rsidR="00141126" w:rsidRDefault="00141126" w:rsidP="00141126">
      <w:pPr>
        <w:pStyle w:val="BodyText"/>
      </w:pPr>
      <w:r>
        <w:t>1fadcb5933564255a49614520b44b98</w:t>
      </w:r>
      <w:proofErr w:type="gramStart"/>
      <w:r>
        <w:t>e  /home/kali/Documents/JD/suspectDrive/WINDOWS/system32/dllcache/kbdinhin.dll</w:t>
      </w:r>
      <w:proofErr w:type="gramEnd"/>
    </w:p>
    <w:p w14:paraId="7912F93D" w14:textId="77777777" w:rsidR="00141126" w:rsidRDefault="00141126" w:rsidP="00141126">
      <w:pPr>
        <w:pStyle w:val="BodyText"/>
      </w:pPr>
      <w:r>
        <w:t>6d11b15cc3932999b7747c6d3d6ebd2</w:t>
      </w:r>
      <w:proofErr w:type="gramStart"/>
      <w:r>
        <w:t>c  /home/kali/Documents/JD/suspectDrive/WINDOWS/system32/dllcache/kbdinmal.dll</w:t>
      </w:r>
      <w:proofErr w:type="gramEnd"/>
    </w:p>
    <w:p w14:paraId="67F094CA" w14:textId="77777777" w:rsidR="00141126" w:rsidRDefault="00141126" w:rsidP="00141126">
      <w:pPr>
        <w:pStyle w:val="BodyText"/>
      </w:pPr>
      <w:r>
        <w:t>f74d447b49e790bc96c6420efbc49c4</w:t>
      </w:r>
      <w:proofErr w:type="gramStart"/>
      <w:r>
        <w:t>a  /home/kali/Documents/JD/suspectDrive/WINDOWS/system32/dllcache/kbdinmar.dll</w:t>
      </w:r>
      <w:proofErr w:type="gramEnd"/>
    </w:p>
    <w:p w14:paraId="1388FE80" w14:textId="77777777" w:rsidR="00141126" w:rsidRDefault="00141126" w:rsidP="00141126">
      <w:pPr>
        <w:pStyle w:val="BodyText"/>
      </w:pPr>
      <w:r>
        <w:t>970a761ff57216e83ab852050ce4f6</w:t>
      </w:r>
      <w:proofErr w:type="gramStart"/>
      <w:r>
        <w:t>bf  /home/kali/Documents/JD/suspectDrive/WINDOWS/system32/dllcache/kbdinpun.dll</w:t>
      </w:r>
      <w:proofErr w:type="gramEnd"/>
    </w:p>
    <w:p w14:paraId="0998244F" w14:textId="77777777" w:rsidR="00141126" w:rsidRDefault="00141126" w:rsidP="00141126">
      <w:pPr>
        <w:pStyle w:val="BodyText"/>
      </w:pPr>
      <w:r>
        <w:t>5490159446e337b474bea2c7e20f3e</w:t>
      </w:r>
      <w:proofErr w:type="gramStart"/>
      <w:r>
        <w:t>00  /home/kali/Documents/JD/suspectDrive/WINDOWS/system32/dllcache/kbdintam.dll</w:t>
      </w:r>
      <w:proofErr w:type="gramEnd"/>
    </w:p>
    <w:p w14:paraId="2CB599D5" w14:textId="77777777" w:rsidR="00141126" w:rsidRDefault="00141126" w:rsidP="00141126">
      <w:pPr>
        <w:pStyle w:val="BodyText"/>
      </w:pPr>
      <w:r>
        <w:t>6c8cdf20da9962616506e99bc293e</w:t>
      </w:r>
      <w:proofErr w:type="gramStart"/>
      <w:r>
        <w:t>153  /home/kali/Documents/JD/suspectDrive/WINDOWS/system32/dllcache/kbdintel.dll</w:t>
      </w:r>
      <w:proofErr w:type="gramEnd"/>
    </w:p>
    <w:p w14:paraId="4DDB3D85" w14:textId="77777777" w:rsidR="00141126" w:rsidRDefault="00141126" w:rsidP="00141126">
      <w:pPr>
        <w:pStyle w:val="BodyText"/>
      </w:pPr>
      <w:r>
        <w:t>fbb785a6d701cf80da84c2defdbe2d</w:t>
      </w:r>
      <w:proofErr w:type="gramStart"/>
      <w:r>
        <w:t>13  /home/kali/Documents/JD/suspectDrive/WINDOWS/system32/dllcache/kbdit142.dll</w:t>
      </w:r>
      <w:proofErr w:type="gramEnd"/>
    </w:p>
    <w:p w14:paraId="6ED3F98B" w14:textId="77777777" w:rsidR="00141126" w:rsidRDefault="00141126" w:rsidP="00141126">
      <w:pPr>
        <w:pStyle w:val="BodyText"/>
      </w:pPr>
      <w:r>
        <w:t>1c62da8649d73b0dae915740fe8cf</w:t>
      </w:r>
      <w:proofErr w:type="gramStart"/>
      <w:r>
        <w:t>712  /home/kali/Documents/JD/suspectDrive/WINDOWS/system32/dllcache/kbdit.dll</w:t>
      </w:r>
      <w:proofErr w:type="gramEnd"/>
    </w:p>
    <w:p w14:paraId="55194EB8" w14:textId="77777777" w:rsidR="00141126" w:rsidRDefault="00141126" w:rsidP="00141126">
      <w:pPr>
        <w:pStyle w:val="BodyText"/>
      </w:pPr>
      <w:r>
        <w:t>8396b49871ec9e8ed2dab4341f2b328</w:t>
      </w:r>
      <w:proofErr w:type="gramStart"/>
      <w:r>
        <w:t>b  /home/kali/Documents/JD/suspectDrive/WINDOWS/system32/dllcache/kbdir.dll</w:t>
      </w:r>
      <w:proofErr w:type="gramEnd"/>
    </w:p>
    <w:p w14:paraId="46EDC12F" w14:textId="77777777" w:rsidR="00141126" w:rsidRDefault="00141126" w:rsidP="00141126">
      <w:pPr>
        <w:pStyle w:val="BodyText"/>
      </w:pPr>
      <w:r>
        <w:lastRenderedPageBreak/>
        <w:t>95d9106d39ab410a7f7ee513f181f84</w:t>
      </w:r>
      <w:proofErr w:type="gramStart"/>
      <w:r>
        <w:t>c  /home/kali/Documents/JD/suspectDrive/WINDOWS/system32/dllcache/kbdkaz.dll</w:t>
      </w:r>
      <w:proofErr w:type="gramEnd"/>
    </w:p>
    <w:p w14:paraId="2A1907D6" w14:textId="77777777" w:rsidR="00141126" w:rsidRDefault="00141126" w:rsidP="00141126">
      <w:pPr>
        <w:pStyle w:val="BodyText"/>
      </w:pPr>
      <w:r>
        <w:t>fa30d45301ee66c33c0bf0f053dd</w:t>
      </w:r>
      <w:proofErr w:type="gramStart"/>
      <w:r>
        <w:t>9268  /home/kali/Documents/JD/suspectDrive/WINDOWS/system32/dllcache/kbdkyr.dll</w:t>
      </w:r>
      <w:proofErr w:type="gramEnd"/>
    </w:p>
    <w:p w14:paraId="1D4E5577" w14:textId="77777777" w:rsidR="00141126" w:rsidRDefault="00141126" w:rsidP="00141126">
      <w:pPr>
        <w:pStyle w:val="BodyText"/>
      </w:pPr>
      <w:r>
        <w:t>a8470fe45ff308ce53828301976a13</w:t>
      </w:r>
      <w:proofErr w:type="gramStart"/>
      <w:r>
        <w:t>cb  /home/kali/Documents/JD/suspectDrive/WINDOWS/system32/dllcache/kbdla.dll</w:t>
      </w:r>
      <w:proofErr w:type="gramEnd"/>
    </w:p>
    <w:p w14:paraId="61317CF6" w14:textId="77777777" w:rsidR="00141126" w:rsidRDefault="00141126" w:rsidP="00141126">
      <w:pPr>
        <w:pStyle w:val="BodyText"/>
      </w:pPr>
      <w:r>
        <w:t>8579fbaa3bc3a0fb2e4978370c1088a</w:t>
      </w:r>
      <w:proofErr w:type="gramStart"/>
      <w:r>
        <w:t>8  /home/kali/Documents/JD/suspectDrive/WINDOWS/system32/dllcache/kbdlk41a.dll</w:t>
      </w:r>
      <w:proofErr w:type="gramEnd"/>
    </w:p>
    <w:p w14:paraId="4293D530" w14:textId="77777777" w:rsidR="00141126" w:rsidRDefault="00141126" w:rsidP="00141126">
      <w:pPr>
        <w:pStyle w:val="BodyText"/>
      </w:pPr>
      <w:r>
        <w:t>f5b3b152a1d2752bc88928eb1e031b7</w:t>
      </w:r>
      <w:proofErr w:type="gramStart"/>
      <w:r>
        <w:t>e  /home/kali/Documents/JD/suspectDrive/WINDOWS/system32/dllcache/kbdlt.dll</w:t>
      </w:r>
      <w:proofErr w:type="gramEnd"/>
    </w:p>
    <w:p w14:paraId="3C667AE3" w14:textId="77777777" w:rsidR="00141126" w:rsidRDefault="00141126" w:rsidP="00141126">
      <w:pPr>
        <w:pStyle w:val="BodyText"/>
      </w:pPr>
      <w:r>
        <w:t>fceb77a0457dd30453675270ebb14fa</w:t>
      </w:r>
      <w:proofErr w:type="gramStart"/>
      <w:r>
        <w:t>0  /home/kali/Documents/JD/suspectDrive/WINDOWS/system32/dllcache/kbdlk41j.dll</w:t>
      </w:r>
      <w:proofErr w:type="gramEnd"/>
    </w:p>
    <w:p w14:paraId="4285383F" w14:textId="77777777" w:rsidR="00141126" w:rsidRDefault="00141126" w:rsidP="00141126">
      <w:pPr>
        <w:pStyle w:val="BodyText"/>
      </w:pPr>
      <w:r>
        <w:t>af05a41dbd1b0424b5cb47092152c7f</w:t>
      </w:r>
      <w:proofErr w:type="gramStart"/>
      <w:r>
        <w:t>6  /home/kali/Documents/JD/suspectDrive/WINDOWS/system32/dllcache/kbdlt1.dll</w:t>
      </w:r>
      <w:proofErr w:type="gramEnd"/>
    </w:p>
    <w:p w14:paraId="0BCBA44E" w14:textId="77777777" w:rsidR="00141126" w:rsidRDefault="00141126" w:rsidP="00141126">
      <w:pPr>
        <w:pStyle w:val="BodyText"/>
      </w:pPr>
      <w:r>
        <w:t>c047165ed75ff85db5a89efee3da</w:t>
      </w:r>
      <w:proofErr w:type="gramStart"/>
      <w:r>
        <w:t>1133  /home/kali/Documents/JD/suspectDrive/WINDOWS/system32/dllcache/kbdlv.dll</w:t>
      </w:r>
      <w:proofErr w:type="gramEnd"/>
    </w:p>
    <w:p w14:paraId="1E6AE887" w14:textId="77777777" w:rsidR="00141126" w:rsidRDefault="00141126" w:rsidP="00141126">
      <w:pPr>
        <w:pStyle w:val="BodyText"/>
      </w:pPr>
      <w:r>
        <w:t>27d72bcf2b495fcda073dba5f189d7a</w:t>
      </w:r>
      <w:proofErr w:type="gramStart"/>
      <w:r>
        <w:t>1  /home/kali/Documents/JD/suspectDrive/WINDOWS/system32/dllcache/kbdlv1.dll</w:t>
      </w:r>
      <w:proofErr w:type="gramEnd"/>
    </w:p>
    <w:p w14:paraId="0667529F" w14:textId="77777777" w:rsidR="00141126" w:rsidRDefault="00141126" w:rsidP="00141126">
      <w:pPr>
        <w:pStyle w:val="BodyText"/>
      </w:pPr>
      <w:r>
        <w:t>885ca7ab8f34ec81493810c40a78dc</w:t>
      </w:r>
      <w:proofErr w:type="gramStart"/>
      <w:r>
        <w:t>83  /home/kali/Documents/JD/suspectDrive/WINDOWS/system32/dllcache/kbdmac.dll</w:t>
      </w:r>
      <w:proofErr w:type="gramEnd"/>
    </w:p>
    <w:p w14:paraId="44D94D7E" w14:textId="77777777" w:rsidR="00141126" w:rsidRDefault="00141126" w:rsidP="00141126">
      <w:pPr>
        <w:pStyle w:val="BodyText"/>
      </w:pPr>
      <w:r>
        <w:t>2818accd5c5d5b242eb137ac</w:t>
      </w:r>
      <w:proofErr w:type="gramStart"/>
      <w:r>
        <w:t>65882498  /home/kali/Documents/JD/suspectDrive/WINDOWS/system32/dllcache/kbdmlt47.dll</w:t>
      </w:r>
      <w:proofErr w:type="gramEnd"/>
    </w:p>
    <w:p w14:paraId="5F7EA94C" w14:textId="77777777" w:rsidR="00141126" w:rsidRDefault="00141126" w:rsidP="00141126">
      <w:pPr>
        <w:pStyle w:val="BodyText"/>
      </w:pPr>
      <w:r>
        <w:t>6040fc31f485f4245f1825afe4169f</w:t>
      </w:r>
      <w:proofErr w:type="gramStart"/>
      <w:r>
        <w:t>09  /home/kali/Documents/JD/suspectDrive/WINDOWS/system32/dllcache/kbdmlt48.dll</w:t>
      </w:r>
      <w:proofErr w:type="gramEnd"/>
    </w:p>
    <w:p w14:paraId="1931B03D" w14:textId="77777777" w:rsidR="00141126" w:rsidRDefault="00141126" w:rsidP="00141126">
      <w:pPr>
        <w:pStyle w:val="BodyText"/>
      </w:pPr>
      <w:r>
        <w:t>29f119ad63ce42e616e35792db01a4e</w:t>
      </w:r>
      <w:proofErr w:type="gramStart"/>
      <w:r>
        <w:t>0  /home/kali/Documents/JD/suspectDrive/WINDOWS/system32/dllcache/kbdmon.dll</w:t>
      </w:r>
      <w:proofErr w:type="gramEnd"/>
    </w:p>
    <w:p w14:paraId="2242CFA8" w14:textId="77777777" w:rsidR="00141126" w:rsidRDefault="00141126" w:rsidP="00141126">
      <w:pPr>
        <w:pStyle w:val="BodyText"/>
      </w:pPr>
      <w:r>
        <w:t>140fe6cae764c9e8eccfcb21a19781c</w:t>
      </w:r>
      <w:proofErr w:type="gramStart"/>
      <w:r>
        <w:t>5  /home/kali/Documents/JD/suspectDrive/WINDOWS/system32/dllcache/kbdne.dll</w:t>
      </w:r>
      <w:proofErr w:type="gramEnd"/>
    </w:p>
    <w:p w14:paraId="78251C0C" w14:textId="77777777" w:rsidR="00141126" w:rsidRDefault="00141126" w:rsidP="00141126">
      <w:pPr>
        <w:pStyle w:val="BodyText"/>
      </w:pPr>
      <w:r>
        <w:t>6f5592cbe0bb2c672796d3cf78bea</w:t>
      </w:r>
      <w:proofErr w:type="gramStart"/>
      <w:r>
        <w:t>585  /home/kali/Documents/JD/suspectDrive/WINDOWS/system32/dllcache/kbdnec.dll</w:t>
      </w:r>
      <w:proofErr w:type="gramEnd"/>
    </w:p>
    <w:p w14:paraId="42B1E528" w14:textId="77777777" w:rsidR="00141126" w:rsidRDefault="00141126" w:rsidP="00141126">
      <w:pPr>
        <w:pStyle w:val="BodyText"/>
      </w:pPr>
      <w:r>
        <w:t>c4674f556d1c0b797dd5badb7a64f7e</w:t>
      </w:r>
      <w:proofErr w:type="gramStart"/>
      <w:r>
        <w:t>6  /home/kali/Documents/JD/suspectDrive/WINDOWS/system32/dllcache/kbdnec95.dll</w:t>
      </w:r>
      <w:proofErr w:type="gramEnd"/>
    </w:p>
    <w:p w14:paraId="3DB0FF7B" w14:textId="77777777" w:rsidR="00141126" w:rsidRDefault="00141126" w:rsidP="00141126">
      <w:pPr>
        <w:pStyle w:val="BodyText"/>
      </w:pPr>
      <w:r>
        <w:t>33356389c4760487e71d24d4f3083d</w:t>
      </w:r>
      <w:proofErr w:type="gramStart"/>
      <w:r>
        <w:t>18  /home/kali/Documents/JD/suspectDrive/WINDOWS/system32/dllcache/kbdnecat.dll</w:t>
      </w:r>
      <w:proofErr w:type="gramEnd"/>
    </w:p>
    <w:p w14:paraId="4A45E441" w14:textId="77777777" w:rsidR="00141126" w:rsidRDefault="00141126" w:rsidP="00141126">
      <w:pPr>
        <w:pStyle w:val="BodyText"/>
      </w:pPr>
      <w:r>
        <w:t>664285630fd21995f24a2551e34a</w:t>
      </w:r>
      <w:proofErr w:type="gramStart"/>
      <w:r>
        <w:t>7237  /home/kali/Documents/JD/suspectDrive/WINDOWS/system32/dllcache/kbdnecnt.dll</w:t>
      </w:r>
      <w:proofErr w:type="gramEnd"/>
    </w:p>
    <w:p w14:paraId="765271E5" w14:textId="77777777" w:rsidR="00141126" w:rsidRDefault="00141126" w:rsidP="00141126">
      <w:pPr>
        <w:pStyle w:val="BodyText"/>
      </w:pPr>
      <w:r>
        <w:t>3cbce11b4b069939e091835694c0567</w:t>
      </w:r>
      <w:proofErr w:type="gramStart"/>
      <w:r>
        <w:t>b  /home/kali/Documents/JD/suspectDrive/WINDOWS/system32/dllcache/kbdno.dll</w:t>
      </w:r>
      <w:proofErr w:type="gramEnd"/>
    </w:p>
    <w:p w14:paraId="53E847B1" w14:textId="77777777" w:rsidR="00141126" w:rsidRDefault="00141126" w:rsidP="00141126">
      <w:pPr>
        <w:pStyle w:val="BodyText"/>
      </w:pPr>
      <w:r>
        <w:t>3b31b227464af2501bd222aebbce28b</w:t>
      </w:r>
      <w:proofErr w:type="gramStart"/>
      <w:r>
        <w:t>5  /home/kali/Documents/JD/suspectDrive/WINDOWS/system32/dllcache/kbdno1.dll</w:t>
      </w:r>
      <w:proofErr w:type="gramEnd"/>
    </w:p>
    <w:p w14:paraId="1113218D" w14:textId="77777777" w:rsidR="00141126" w:rsidRDefault="00141126" w:rsidP="00141126">
      <w:pPr>
        <w:pStyle w:val="BodyText"/>
      </w:pPr>
      <w:r>
        <w:t>d199b05901c2407fc0f87444a24a4f3</w:t>
      </w:r>
      <w:proofErr w:type="gramStart"/>
      <w:r>
        <w:t>c  /home/kali/Documents/JD/suspectDrive/WINDOWS/system32/dllcache/kbdpl.dll</w:t>
      </w:r>
      <w:proofErr w:type="gramEnd"/>
    </w:p>
    <w:p w14:paraId="25FAE64E" w14:textId="77777777" w:rsidR="00141126" w:rsidRDefault="00141126" w:rsidP="00141126">
      <w:pPr>
        <w:pStyle w:val="BodyText"/>
      </w:pPr>
      <w:r>
        <w:t>897663c8606357a8e86e57cdea8ee</w:t>
      </w:r>
      <w:proofErr w:type="gramStart"/>
      <w:r>
        <w:t>219  /home/kali/Documents/JD/suspectDrive/WINDOWS/system32/dllcache/kbdpl1.dll</w:t>
      </w:r>
      <w:proofErr w:type="gramEnd"/>
    </w:p>
    <w:p w14:paraId="25620E23" w14:textId="77777777" w:rsidR="00141126" w:rsidRDefault="00141126" w:rsidP="00141126">
      <w:pPr>
        <w:pStyle w:val="BodyText"/>
      </w:pPr>
      <w:r>
        <w:t>5713a519619fc93c30bf9ab23b14885</w:t>
      </w:r>
      <w:proofErr w:type="gramStart"/>
      <w:r>
        <w:t>a  /home/kali/Documents/JD/suspectDrive/WINDOWS/system32/dllcache/kbdpo.dll</w:t>
      </w:r>
      <w:proofErr w:type="gramEnd"/>
    </w:p>
    <w:p w14:paraId="3DC5195A" w14:textId="77777777" w:rsidR="00141126" w:rsidRDefault="00141126" w:rsidP="00141126">
      <w:pPr>
        <w:pStyle w:val="BodyText"/>
      </w:pPr>
      <w:r>
        <w:t>c2e62748c875a310a6d5b10498238a</w:t>
      </w:r>
      <w:proofErr w:type="gramStart"/>
      <w:r>
        <w:t>68  /home/kali/Documents/JD/suspectDrive/WINDOWS/system32/dllcache/kbdro.dll</w:t>
      </w:r>
      <w:proofErr w:type="gramEnd"/>
    </w:p>
    <w:p w14:paraId="4D6A53DB" w14:textId="77777777" w:rsidR="00141126" w:rsidRDefault="00141126" w:rsidP="00141126">
      <w:pPr>
        <w:pStyle w:val="BodyText"/>
      </w:pPr>
      <w:r>
        <w:lastRenderedPageBreak/>
        <w:t>c6f23bc1411e91c179b0635893bb40a</w:t>
      </w:r>
      <w:proofErr w:type="gramStart"/>
      <w:r>
        <w:t>1  /home/kali/Documents/JD/suspectDrive/WINDOWS/system32/dllcache/kbdru.dll</w:t>
      </w:r>
      <w:proofErr w:type="gramEnd"/>
    </w:p>
    <w:p w14:paraId="031FE150" w14:textId="77777777" w:rsidR="00141126" w:rsidRDefault="00141126" w:rsidP="00141126">
      <w:pPr>
        <w:pStyle w:val="BodyText"/>
      </w:pPr>
      <w:r>
        <w:t>b6e962b7ac1cb4a78876953d369be6</w:t>
      </w:r>
      <w:proofErr w:type="gramStart"/>
      <w:r>
        <w:t>dd  /home/kali/Documents/JD/suspectDrive/WINDOWS/system32/dllcache/kbdru1.dll</w:t>
      </w:r>
      <w:proofErr w:type="gramEnd"/>
    </w:p>
    <w:p w14:paraId="79136AFD" w14:textId="77777777" w:rsidR="00141126" w:rsidRDefault="00141126" w:rsidP="00141126">
      <w:pPr>
        <w:pStyle w:val="BodyText"/>
      </w:pPr>
      <w:r>
        <w:t>17733f6af237e17c2f78528e4068b</w:t>
      </w:r>
      <w:proofErr w:type="gramStart"/>
      <w:r>
        <w:t>577  /home/kali/Documents/JD/suspectDrive/WINDOWS/system32/dllcache/kbdsf.dll</w:t>
      </w:r>
      <w:proofErr w:type="gramEnd"/>
    </w:p>
    <w:p w14:paraId="78FC5D33" w14:textId="77777777" w:rsidR="00141126" w:rsidRDefault="00141126" w:rsidP="00141126">
      <w:pPr>
        <w:pStyle w:val="BodyText"/>
      </w:pPr>
      <w:r>
        <w:t>d157764b22473bb55635591df347074</w:t>
      </w:r>
      <w:proofErr w:type="gramStart"/>
      <w:r>
        <w:t>c  /home/kali/Documents/JD/suspectDrive/WINDOWS/system32/dllcache/kbdsg.dll</w:t>
      </w:r>
      <w:proofErr w:type="gramEnd"/>
    </w:p>
    <w:p w14:paraId="04907706" w14:textId="77777777" w:rsidR="00141126" w:rsidRDefault="00141126" w:rsidP="00141126">
      <w:pPr>
        <w:pStyle w:val="BodyText"/>
      </w:pPr>
      <w:r>
        <w:t>93033c3ea80fb24b198b24ddeca07d4</w:t>
      </w:r>
      <w:proofErr w:type="gramStart"/>
      <w:r>
        <w:t>a  /home/kali/Documents/JD/suspectDrive/WINDOWS/system32/dllcache/kbdsl1.dll</w:t>
      </w:r>
      <w:proofErr w:type="gramEnd"/>
    </w:p>
    <w:p w14:paraId="3532E0A5" w14:textId="77777777" w:rsidR="00141126" w:rsidRDefault="00141126" w:rsidP="00141126">
      <w:pPr>
        <w:pStyle w:val="BodyText"/>
      </w:pPr>
      <w:r>
        <w:t>e0ad08afc96f7ac95dff0a9463700a</w:t>
      </w:r>
      <w:proofErr w:type="gramStart"/>
      <w:r>
        <w:t>47  /home/kali/Documents/JD/suspectDrive/WINDOWS/system32/dllcache/kbdsmsfi.dll</w:t>
      </w:r>
      <w:proofErr w:type="gramEnd"/>
    </w:p>
    <w:p w14:paraId="7BE0EE02" w14:textId="77777777" w:rsidR="00141126" w:rsidRDefault="00141126" w:rsidP="00141126">
      <w:pPr>
        <w:pStyle w:val="BodyText"/>
      </w:pPr>
      <w:r>
        <w:t>d39eca4e74060e4e4565c2ca1460942</w:t>
      </w:r>
      <w:proofErr w:type="gramStart"/>
      <w:r>
        <w:t>a  /home/kali/Documents/JD/suspectDrive/WINDOWS/system32/dllcache/kbdsmsno.dll</w:t>
      </w:r>
      <w:proofErr w:type="gramEnd"/>
    </w:p>
    <w:p w14:paraId="7F17BB48" w14:textId="77777777" w:rsidR="00141126" w:rsidRDefault="00141126" w:rsidP="00141126">
      <w:pPr>
        <w:pStyle w:val="BodyText"/>
      </w:pPr>
      <w:r>
        <w:t>79d955c9bddfd01a7c8d442322222f</w:t>
      </w:r>
      <w:proofErr w:type="gramStart"/>
      <w:r>
        <w:t>46  /home/kali/Documents/JD/suspectDrive/WINDOWS/system32/dllcache/kbdsp.dll</w:t>
      </w:r>
      <w:proofErr w:type="gramEnd"/>
    </w:p>
    <w:p w14:paraId="4C78C366" w14:textId="77777777" w:rsidR="00141126" w:rsidRDefault="00141126" w:rsidP="00141126">
      <w:pPr>
        <w:pStyle w:val="BodyText"/>
      </w:pPr>
      <w:r>
        <w:t>28d0ae434f7a8e8b1185aa07dd71ac</w:t>
      </w:r>
      <w:proofErr w:type="gramStart"/>
      <w:r>
        <w:t>44  /home/kali/Documents/JD/suspectDrive/WINDOWS/system32/dllcache/kbdsw.dll</w:t>
      </w:r>
      <w:proofErr w:type="gramEnd"/>
    </w:p>
    <w:p w14:paraId="4FECFED7" w14:textId="77777777" w:rsidR="00141126" w:rsidRDefault="00141126" w:rsidP="00141126">
      <w:pPr>
        <w:pStyle w:val="BodyText"/>
      </w:pPr>
      <w:r>
        <w:t>02dc4bc9db5980b5e7e911681e67acf</w:t>
      </w:r>
      <w:proofErr w:type="gramStart"/>
      <w:r>
        <w:t>3  /home/kali/Documents/JD/suspectDrive/WINDOWS/system32/dllcache/kbdsyr1.dll</w:t>
      </w:r>
      <w:proofErr w:type="gramEnd"/>
    </w:p>
    <w:p w14:paraId="51F94F54" w14:textId="77777777" w:rsidR="00141126" w:rsidRDefault="00141126" w:rsidP="00141126">
      <w:pPr>
        <w:pStyle w:val="BodyText"/>
      </w:pPr>
      <w:r>
        <w:t>315cfd150c86e55fd62475c91be0ba8</w:t>
      </w:r>
      <w:proofErr w:type="gramStart"/>
      <w:r>
        <w:t>e  /home/kali/Documents/JD/suspectDrive/WINDOWS/system32/dllcache/kbdsyr2.dll</w:t>
      </w:r>
      <w:proofErr w:type="gramEnd"/>
    </w:p>
    <w:p w14:paraId="64651F75" w14:textId="77777777" w:rsidR="00141126" w:rsidRDefault="00141126" w:rsidP="00141126">
      <w:pPr>
        <w:pStyle w:val="BodyText"/>
      </w:pPr>
      <w:r>
        <w:t>0e3f96c13ee88880860e5f542a54ee6</w:t>
      </w:r>
      <w:proofErr w:type="gramStart"/>
      <w:r>
        <w:t>b  /home/kali/Documents/JD/suspectDrive/WINDOWS/system32/dllcache/kbdth0.dll</w:t>
      </w:r>
      <w:proofErr w:type="gramEnd"/>
    </w:p>
    <w:p w14:paraId="1674B275" w14:textId="77777777" w:rsidR="00141126" w:rsidRDefault="00141126" w:rsidP="00141126">
      <w:pPr>
        <w:pStyle w:val="BodyText"/>
      </w:pPr>
      <w:r>
        <w:t>f2d1eef5adcd5995c015ab3cb15c</w:t>
      </w:r>
      <w:proofErr w:type="gramStart"/>
      <w:r>
        <w:t>9415  /home/kali/Documents/JD/suspectDrive/WINDOWS/system32/dllcache/kbdtat.dll</w:t>
      </w:r>
      <w:proofErr w:type="gramEnd"/>
    </w:p>
    <w:p w14:paraId="15EEFC03" w14:textId="77777777" w:rsidR="00141126" w:rsidRDefault="00141126" w:rsidP="00141126">
      <w:pPr>
        <w:pStyle w:val="BodyText"/>
      </w:pPr>
      <w:r>
        <w:t>6c7cfeea3bce3d6cc7548580fe4def1</w:t>
      </w:r>
      <w:proofErr w:type="gramStart"/>
      <w:r>
        <w:t>c  /home/kali/Documents/JD/suspectDrive/WINDOWS/system32/dllcache/kbdth1.dll</w:t>
      </w:r>
      <w:proofErr w:type="gramEnd"/>
    </w:p>
    <w:p w14:paraId="0C46B9D6" w14:textId="77777777" w:rsidR="00141126" w:rsidRDefault="00141126" w:rsidP="00141126">
      <w:pPr>
        <w:pStyle w:val="BodyText"/>
      </w:pPr>
      <w:r>
        <w:t>797c5af6a1558af3edf134b2591d8ce</w:t>
      </w:r>
      <w:proofErr w:type="gramStart"/>
      <w:r>
        <w:t>2  /home/kali/Documents/JD/suspectDrive/WINDOWS/system32/dllcache/kbdth2.dll</w:t>
      </w:r>
      <w:proofErr w:type="gramEnd"/>
    </w:p>
    <w:p w14:paraId="105409CE" w14:textId="77777777" w:rsidR="00141126" w:rsidRDefault="00141126" w:rsidP="00141126">
      <w:pPr>
        <w:pStyle w:val="BodyText"/>
      </w:pPr>
      <w:r>
        <w:t>ecfc16bfab5537d9542ab9365796f25</w:t>
      </w:r>
      <w:proofErr w:type="gramStart"/>
      <w:r>
        <w:t>b  /home/kali/Documents/JD/suspectDrive/WINDOWS/system32/dllcache/kbdth3.dll</w:t>
      </w:r>
      <w:proofErr w:type="gramEnd"/>
    </w:p>
    <w:p w14:paraId="0308ED1F" w14:textId="77777777" w:rsidR="00141126" w:rsidRDefault="00141126" w:rsidP="00141126">
      <w:pPr>
        <w:pStyle w:val="BodyText"/>
      </w:pPr>
      <w:r>
        <w:t>188e56b70419d8353b8d4f3e381d9e</w:t>
      </w:r>
      <w:proofErr w:type="gramStart"/>
      <w:r>
        <w:t>52  /home/kali/Documents/JD/suspectDrive/WINDOWS/system32/dllcache/kbdtuf.dll</w:t>
      </w:r>
      <w:proofErr w:type="gramEnd"/>
    </w:p>
    <w:p w14:paraId="087D641B" w14:textId="77777777" w:rsidR="00141126" w:rsidRDefault="00141126" w:rsidP="00141126">
      <w:pPr>
        <w:pStyle w:val="BodyText"/>
      </w:pPr>
      <w:r>
        <w:t>5d569f2951f878ef01d7723dc08682e</w:t>
      </w:r>
      <w:proofErr w:type="gramStart"/>
      <w:r>
        <w:t>9  /home/kali/Documents/JD/suspectDrive/WINDOWS/system32/dllcache/kbdtuq.dll</w:t>
      </w:r>
      <w:proofErr w:type="gramEnd"/>
    </w:p>
    <w:p w14:paraId="4D7608DF" w14:textId="77777777" w:rsidR="00141126" w:rsidRDefault="00141126" w:rsidP="00141126">
      <w:pPr>
        <w:pStyle w:val="BodyText"/>
      </w:pPr>
      <w:r>
        <w:t>dab9952e3626d84e74cbf4958b1b1f</w:t>
      </w:r>
      <w:proofErr w:type="gramStart"/>
      <w:r>
        <w:t>52  /home/kali/Documents/JD/suspectDrive/WINDOWS/system32/dllcache/kbduk.dll</w:t>
      </w:r>
      <w:proofErr w:type="gramEnd"/>
    </w:p>
    <w:p w14:paraId="443F3229" w14:textId="77777777" w:rsidR="00141126" w:rsidRDefault="00141126" w:rsidP="00141126">
      <w:pPr>
        <w:pStyle w:val="BodyText"/>
      </w:pPr>
      <w:r>
        <w:t>369017b77bea6b9955b16c42efe573e</w:t>
      </w:r>
      <w:proofErr w:type="gramStart"/>
      <w:r>
        <w:t>5  /home/kali/Documents/JD/suspectDrive/WINDOWS/system32/dllcache/kbdukx.dll</w:t>
      </w:r>
      <w:proofErr w:type="gramEnd"/>
    </w:p>
    <w:p w14:paraId="477433AC" w14:textId="77777777" w:rsidR="00141126" w:rsidRDefault="00141126" w:rsidP="00141126">
      <w:pPr>
        <w:pStyle w:val="BodyText"/>
      </w:pPr>
      <w:r>
        <w:t>ccb32fb83707777cf590170ec69f</w:t>
      </w:r>
      <w:proofErr w:type="gramStart"/>
      <w:r>
        <w:t>0643  /home/kali/Documents/JD/suspectDrive/WINDOWS/system32/dllcache/kbdurdu.dll</w:t>
      </w:r>
      <w:proofErr w:type="gramEnd"/>
    </w:p>
    <w:p w14:paraId="4FEF3316" w14:textId="77777777" w:rsidR="00141126" w:rsidRDefault="00141126" w:rsidP="00141126">
      <w:pPr>
        <w:pStyle w:val="BodyText"/>
      </w:pPr>
      <w:r>
        <w:t>3dde3dc57c54452a313dc20f3019f8e</w:t>
      </w:r>
      <w:proofErr w:type="gramStart"/>
      <w:r>
        <w:t>3  /home/kali/Documents/JD/suspectDrive/WINDOWS/system32/dllcache/kbdur.dll</w:t>
      </w:r>
      <w:proofErr w:type="gramEnd"/>
    </w:p>
    <w:p w14:paraId="2687B886" w14:textId="77777777" w:rsidR="00141126" w:rsidRDefault="00141126" w:rsidP="00141126">
      <w:pPr>
        <w:pStyle w:val="BodyText"/>
      </w:pPr>
      <w:r>
        <w:t>56c5b179fe3308b655eb6208c3256</w:t>
      </w:r>
      <w:proofErr w:type="gramStart"/>
      <w:r>
        <w:t>fec  /home/kali/Documents/JD/suspectDrive/WINDOWS/system32/dllcache/kbdus.dll</w:t>
      </w:r>
      <w:proofErr w:type="gramEnd"/>
    </w:p>
    <w:p w14:paraId="3FBEA4E0" w14:textId="77777777" w:rsidR="00141126" w:rsidRDefault="00141126" w:rsidP="00141126">
      <w:pPr>
        <w:pStyle w:val="BodyText"/>
      </w:pPr>
      <w:r>
        <w:t>003d2fbf4c99c63fb1a3739d6f</w:t>
      </w:r>
      <w:proofErr w:type="gramStart"/>
      <w:r>
        <w:t>867090  /home/kali/Documents/JD/suspectDrive/WINDOWS/system32/dllcache/kbdusl.dll</w:t>
      </w:r>
      <w:proofErr w:type="gramEnd"/>
    </w:p>
    <w:p w14:paraId="0FC8080F" w14:textId="77777777" w:rsidR="00141126" w:rsidRDefault="00141126" w:rsidP="00141126">
      <w:pPr>
        <w:pStyle w:val="BodyText"/>
      </w:pPr>
      <w:r>
        <w:lastRenderedPageBreak/>
        <w:t>93ad90b3bc1f7fd5e333be61dc</w:t>
      </w:r>
      <w:proofErr w:type="gramStart"/>
      <w:r>
        <w:t>010369  /home/kali/Documents/JD/suspectDrive/WINDOWS/system32/dllcache/kbdusr.dll</w:t>
      </w:r>
      <w:proofErr w:type="gramEnd"/>
    </w:p>
    <w:p w14:paraId="07E9E365" w14:textId="77777777" w:rsidR="00141126" w:rsidRDefault="00141126" w:rsidP="00141126">
      <w:pPr>
        <w:pStyle w:val="BodyText"/>
      </w:pPr>
      <w:r>
        <w:t>ecc911343337d8aee839a14f205aa12</w:t>
      </w:r>
      <w:proofErr w:type="gramStart"/>
      <w:r>
        <w:t>a  /home/kali/Documents/JD/suspectDrive/WINDOWS/system32/dllcache/kbdusx.dll</w:t>
      </w:r>
      <w:proofErr w:type="gramEnd"/>
    </w:p>
    <w:p w14:paraId="32C55928" w14:textId="77777777" w:rsidR="00141126" w:rsidRDefault="00141126" w:rsidP="00141126">
      <w:pPr>
        <w:pStyle w:val="BodyText"/>
      </w:pPr>
      <w:r>
        <w:t>4f9cffbf05831bb81833fc64a5329c</w:t>
      </w:r>
      <w:proofErr w:type="gramStart"/>
      <w:r>
        <w:t>36  /home/kali/Documents/JD/suspectDrive/WINDOWS/system32/dllcache/kbduzb.dll</w:t>
      </w:r>
      <w:proofErr w:type="gramEnd"/>
    </w:p>
    <w:p w14:paraId="57FA279A" w14:textId="77777777" w:rsidR="00141126" w:rsidRDefault="00141126" w:rsidP="00141126">
      <w:pPr>
        <w:pStyle w:val="BodyText"/>
      </w:pPr>
      <w:r>
        <w:t>89fd6d6e233393794fb75cf79ddc1e</w:t>
      </w:r>
      <w:proofErr w:type="gramStart"/>
      <w:r>
        <w:t>06  /home/kali/Documents/JD/suspectDrive/WINDOWS/system32/dllcache/kbdvntc.dll</w:t>
      </w:r>
      <w:proofErr w:type="gramEnd"/>
    </w:p>
    <w:p w14:paraId="32CE1125" w14:textId="77777777" w:rsidR="00141126" w:rsidRDefault="00141126" w:rsidP="00141126">
      <w:pPr>
        <w:pStyle w:val="BodyText"/>
      </w:pPr>
      <w:r>
        <w:t>e5d4673c83271feee1ed73e1e281a42</w:t>
      </w:r>
      <w:proofErr w:type="gramStart"/>
      <w:r>
        <w:t>b  /home/kali/Documents/JD/suspectDrive/WINDOWS/system32/dllcache/kbdycc.dll</w:t>
      </w:r>
      <w:proofErr w:type="gramEnd"/>
    </w:p>
    <w:p w14:paraId="267475E2" w14:textId="77777777" w:rsidR="00141126" w:rsidRDefault="00141126" w:rsidP="00141126">
      <w:pPr>
        <w:pStyle w:val="BodyText"/>
      </w:pPr>
      <w:r>
        <w:t>552221e92d6bf55f8358b927f00696c</w:t>
      </w:r>
      <w:proofErr w:type="gramStart"/>
      <w:r>
        <w:t>3  /home/kali/Documents/JD/suspectDrive/WINDOWS/system32/dllcache/kbdycl.dll</w:t>
      </w:r>
      <w:proofErr w:type="gramEnd"/>
    </w:p>
    <w:p w14:paraId="5CDB36D7" w14:textId="77777777" w:rsidR="00141126" w:rsidRDefault="00141126" w:rsidP="00141126">
      <w:pPr>
        <w:pStyle w:val="BodyText"/>
      </w:pPr>
      <w:r>
        <w:t>08f20a96e54bb441b6674efb87bc4ef</w:t>
      </w:r>
      <w:proofErr w:type="gramStart"/>
      <w:r>
        <w:t>2  /home/kali/Documents/JD/suspectDrive/WINDOWS/system32/dllcache/kd1394.dll</w:t>
      </w:r>
      <w:proofErr w:type="gramEnd"/>
    </w:p>
    <w:p w14:paraId="60D3CAD8" w14:textId="77777777" w:rsidR="00141126" w:rsidRDefault="00141126" w:rsidP="00141126">
      <w:pPr>
        <w:pStyle w:val="BodyText"/>
      </w:pPr>
      <w:r>
        <w:t>945fbb881ae927a44dfd96440f2f4f</w:t>
      </w:r>
      <w:proofErr w:type="gramStart"/>
      <w:r>
        <w:t>44  /home/kali/Documents/JD/suspectDrive/WINDOWS/system32/dllcache/kdcom.dll</w:t>
      </w:r>
      <w:proofErr w:type="gramEnd"/>
    </w:p>
    <w:p w14:paraId="38199A29" w14:textId="77777777" w:rsidR="00141126" w:rsidRDefault="00141126" w:rsidP="00141126">
      <w:pPr>
        <w:pStyle w:val="BodyText"/>
      </w:pPr>
      <w:r>
        <w:t>940813d4ca9193d6c1a0ba10e0ed9b4</w:t>
      </w:r>
      <w:proofErr w:type="gramStart"/>
      <w:r>
        <w:t>e  /home/kali/Documents/JD/suspectDrive/WINDOWS/system32/dllcache/kerberos.dll</w:t>
      </w:r>
      <w:proofErr w:type="gramEnd"/>
    </w:p>
    <w:p w14:paraId="493BDAA1" w14:textId="77777777" w:rsidR="00141126" w:rsidRDefault="00141126" w:rsidP="00141126">
      <w:pPr>
        <w:pStyle w:val="BodyText"/>
      </w:pPr>
      <w:r>
        <w:t>582bcdd47cf4b68b5cb528f18e3cb</w:t>
      </w:r>
      <w:proofErr w:type="gramStart"/>
      <w:r>
        <w:t>808  /home/kali/Documents/JD/suspectDrive/WINDOWS/system32/dllcache/key01.sys</w:t>
      </w:r>
      <w:proofErr w:type="gramEnd"/>
    </w:p>
    <w:p w14:paraId="183F341F" w14:textId="77777777" w:rsidR="00141126" w:rsidRDefault="00141126" w:rsidP="00141126">
      <w:pPr>
        <w:pStyle w:val="BodyText"/>
      </w:pPr>
      <w:r>
        <w:t>ed4bf709aad8b665075de06a0945b</w:t>
      </w:r>
      <w:proofErr w:type="gramStart"/>
      <w:r>
        <w:t>030  /home/kali/Documents/JD/suspectDrive/WINDOWS/system32/dllcache/keyboard.drv</w:t>
      </w:r>
      <w:proofErr w:type="gramEnd"/>
    </w:p>
    <w:p w14:paraId="4BBF56BD" w14:textId="77777777" w:rsidR="00141126" w:rsidRDefault="00141126" w:rsidP="00141126">
      <w:pPr>
        <w:pStyle w:val="BodyText"/>
      </w:pPr>
      <w:r>
        <w:t>fbbcfec1379c5c02d88a361993edf1b</w:t>
      </w:r>
      <w:proofErr w:type="gramStart"/>
      <w:r>
        <w:t>8  /home/kali/Documents/JD/suspectDrive/WINDOWS/system32/dllcache/keyboard.sys</w:t>
      </w:r>
      <w:proofErr w:type="gramEnd"/>
    </w:p>
    <w:p w14:paraId="066F6376" w14:textId="77777777" w:rsidR="00141126" w:rsidRDefault="00141126" w:rsidP="00141126">
      <w:pPr>
        <w:pStyle w:val="BodyText"/>
      </w:pPr>
      <w:r>
        <w:t>888190e31455fad793312f8d087146</w:t>
      </w:r>
      <w:proofErr w:type="gramStart"/>
      <w:r>
        <w:t>eb  /home/kali/Documents/JD/suspectDrive/WINDOWS/system32/dllcache/kernel32.dll</w:t>
      </w:r>
      <w:proofErr w:type="gramEnd"/>
    </w:p>
    <w:p w14:paraId="7A474E53" w14:textId="77777777" w:rsidR="00141126" w:rsidRDefault="00141126" w:rsidP="00141126">
      <w:pPr>
        <w:pStyle w:val="BodyText"/>
      </w:pPr>
      <w:r>
        <w:t>894dad56db448d1fdec8a21ca25825</w:t>
      </w:r>
      <w:proofErr w:type="gramStart"/>
      <w:r>
        <w:t>fe  /home/kali/Documents/JD/suspectDrive/WINDOWS/system32/dllcache/keymgr.dll</w:t>
      </w:r>
      <w:proofErr w:type="gramEnd"/>
    </w:p>
    <w:p w14:paraId="1C94C9A7" w14:textId="77777777" w:rsidR="00141126" w:rsidRDefault="00141126" w:rsidP="00141126">
      <w:pPr>
        <w:pStyle w:val="BodyText"/>
      </w:pPr>
      <w:r>
        <w:t>7735385c0fa821961f9a1eba94f2ac</w:t>
      </w:r>
      <w:proofErr w:type="gramStart"/>
      <w:r>
        <w:t>98  /home/kali/Documents/JD/suspectDrive/WINDOWS/system32/dllcache/kmddsp.tsp</w:t>
      </w:r>
      <w:proofErr w:type="gramEnd"/>
    </w:p>
    <w:p w14:paraId="1308DD1E" w14:textId="77777777" w:rsidR="00141126" w:rsidRDefault="00141126" w:rsidP="00141126">
      <w:pPr>
        <w:pStyle w:val="BodyText"/>
      </w:pPr>
      <w:r>
        <w:t>952e2f1c32f2a18c8922d35af98b035</w:t>
      </w:r>
      <w:proofErr w:type="gramStart"/>
      <w:r>
        <w:t>b  /home/kali/Documents/JD/suspectDrive/WINDOWS/system32/dllcache/korwbrkr.dll</w:t>
      </w:r>
      <w:proofErr w:type="gramEnd"/>
    </w:p>
    <w:p w14:paraId="56178C62" w14:textId="77777777" w:rsidR="00141126" w:rsidRDefault="00141126" w:rsidP="00141126">
      <w:pPr>
        <w:pStyle w:val="BodyText"/>
      </w:pPr>
      <w:r>
        <w:t>a7645bdf9f4478514d15a2fb40fc</w:t>
      </w:r>
      <w:proofErr w:type="gramStart"/>
      <w:r>
        <w:t>2626  /home/kali/Documents/JD/suspectDrive/WINDOWS/system32/dllcache/krnlprov.dll</w:t>
      </w:r>
      <w:proofErr w:type="gramEnd"/>
    </w:p>
    <w:p w14:paraId="60716630" w14:textId="77777777" w:rsidR="00141126" w:rsidRDefault="00141126" w:rsidP="00141126">
      <w:pPr>
        <w:pStyle w:val="BodyText"/>
      </w:pPr>
      <w:r>
        <w:t>db4f8d50eda4c0c51bdd0753880fa20</w:t>
      </w:r>
      <w:proofErr w:type="gramStart"/>
      <w:r>
        <w:t>b  /home/kali/Documents/JD/suspectDrive/WINDOWS/system32/dllcache/ksc.nls</w:t>
      </w:r>
      <w:proofErr w:type="gramEnd"/>
    </w:p>
    <w:p w14:paraId="796A306D" w14:textId="77777777" w:rsidR="00141126" w:rsidRDefault="00141126" w:rsidP="00141126">
      <w:pPr>
        <w:pStyle w:val="BodyText"/>
      </w:pPr>
      <w:r>
        <w:t>eb7ffe87fd367ea8fca0506f74a87</w:t>
      </w:r>
      <w:proofErr w:type="gramStart"/>
      <w:r>
        <w:t>fbb  /home/kali/Documents/JD/suspectDrive/WINDOWS/system32/dllcache/ksecdd.sys</w:t>
      </w:r>
      <w:proofErr w:type="gramEnd"/>
    </w:p>
    <w:p w14:paraId="79D0C280" w14:textId="77777777" w:rsidR="00141126" w:rsidRDefault="00141126" w:rsidP="00141126">
      <w:pPr>
        <w:pStyle w:val="BodyText"/>
      </w:pPr>
      <w:r>
        <w:t>eaed4abdf4c4ee641ea2a5e27533e</w:t>
      </w:r>
      <w:proofErr w:type="gramStart"/>
      <w:r>
        <w:t>615  /home/kali/Documents/JD/suspectDrive/WINDOWS/system32/dllcache/label.exe</w:t>
      </w:r>
      <w:proofErr w:type="gramEnd"/>
    </w:p>
    <w:p w14:paraId="58C2A0E9" w14:textId="77777777" w:rsidR="00141126" w:rsidRDefault="00141126" w:rsidP="00141126">
      <w:pPr>
        <w:pStyle w:val="BodyText"/>
      </w:pPr>
      <w:r>
        <w:t>55dced5f0946c03e70b255a3afc932b</w:t>
      </w:r>
      <w:proofErr w:type="gramStart"/>
      <w:r>
        <w:t>1  /home/kali/Documents/JD/suspectDrive/WINDOWS/system32/dllcache/korwbrkr.lex</w:t>
      </w:r>
      <w:proofErr w:type="gramEnd"/>
    </w:p>
    <w:p w14:paraId="3DA3E096" w14:textId="77777777" w:rsidR="00141126" w:rsidRDefault="00141126" w:rsidP="00141126">
      <w:pPr>
        <w:pStyle w:val="BodyText"/>
      </w:pPr>
      <w:r>
        <w:t>20fa028cb6506591a99c51432a3c</w:t>
      </w:r>
      <w:proofErr w:type="gramStart"/>
      <w:r>
        <w:t>0174  /home/kali/Documents/JD/suspectDrive/WINDOWS/system32/dllcache/langwrbk.dll</w:t>
      </w:r>
      <w:proofErr w:type="gramEnd"/>
    </w:p>
    <w:p w14:paraId="52EBC171" w14:textId="77777777" w:rsidR="00141126" w:rsidRDefault="00141126" w:rsidP="00141126">
      <w:pPr>
        <w:pStyle w:val="BodyText"/>
      </w:pPr>
      <w:r>
        <w:t>c5e98342a8c0a746c1674c785a0a42e</w:t>
      </w:r>
      <w:proofErr w:type="gramStart"/>
      <w:r>
        <w:t>1  /home/kali/Documents/JD/suspectDrive/WINDOWS/system32/dllcache/laprxy.dll</w:t>
      </w:r>
      <w:proofErr w:type="gramEnd"/>
    </w:p>
    <w:p w14:paraId="3968FBEB" w14:textId="77777777" w:rsidR="00141126" w:rsidRDefault="00141126" w:rsidP="00141126">
      <w:pPr>
        <w:pStyle w:val="BodyText"/>
      </w:pPr>
      <w:r>
        <w:t>17b0f8945be7d7c4f6cbb570c8ad68a</w:t>
      </w:r>
      <w:proofErr w:type="gramStart"/>
      <w:r>
        <w:t>7  /home/kali/Documents/JD/suspectDrive/WINDOWS/system32/dllcache/licmgr10.dll</w:t>
      </w:r>
      <w:proofErr w:type="gramEnd"/>
    </w:p>
    <w:p w14:paraId="0B95477B" w14:textId="77777777" w:rsidR="00141126" w:rsidRDefault="00141126" w:rsidP="00141126">
      <w:pPr>
        <w:pStyle w:val="BodyText"/>
      </w:pPr>
      <w:r>
        <w:lastRenderedPageBreak/>
        <w:t>148834e4a69a92a85eb56428862b90d</w:t>
      </w:r>
      <w:proofErr w:type="gramStart"/>
      <w:r>
        <w:t>3  /home/kali/Documents/JD/suspectDrive/WINDOWS/system32/dllcache/licdll.dll</w:t>
      </w:r>
      <w:proofErr w:type="gramEnd"/>
    </w:p>
    <w:p w14:paraId="78E3FCBE" w14:textId="77777777" w:rsidR="00141126" w:rsidRDefault="00141126" w:rsidP="00141126">
      <w:pPr>
        <w:pStyle w:val="BodyText"/>
      </w:pPr>
      <w:r>
        <w:t>16dfa0ab483cbc1f382c90abfcada</w:t>
      </w:r>
      <w:proofErr w:type="gramStart"/>
      <w:r>
        <w:t>947  /home/kali/Documents/JD/suspectDrive/WINDOWS/system32/dllcache/licwmi.dll</w:t>
      </w:r>
      <w:proofErr w:type="gramEnd"/>
    </w:p>
    <w:p w14:paraId="5D63F4AA" w14:textId="77777777" w:rsidR="00141126" w:rsidRDefault="00141126" w:rsidP="00141126">
      <w:pPr>
        <w:pStyle w:val="BodyText"/>
      </w:pPr>
      <w:r>
        <w:t>062caa55cf5ffcc3fb7d73d0f</w:t>
      </w:r>
      <w:proofErr w:type="gramStart"/>
      <w:r>
        <w:t>5436742  /home/kali/Documents/JD/suspectDrive/WINDOWS/system32/dllcache/lights.exe</w:t>
      </w:r>
      <w:proofErr w:type="gramEnd"/>
    </w:p>
    <w:p w14:paraId="5EAE1079" w14:textId="77777777" w:rsidR="00141126" w:rsidRDefault="00141126" w:rsidP="00141126">
      <w:pPr>
        <w:pStyle w:val="BodyText"/>
      </w:pPr>
      <w:r>
        <w:t>c2bbd044c741ea4292016c36f718d2e</w:t>
      </w:r>
      <w:proofErr w:type="gramStart"/>
      <w:r>
        <w:t>4  /home/kali/Documents/JD/suspectDrive/WINDOWS/system32/dllcache/linkinfo.dll</w:t>
      </w:r>
      <w:proofErr w:type="gramEnd"/>
    </w:p>
    <w:p w14:paraId="56BACF51" w14:textId="77777777" w:rsidR="00141126" w:rsidRDefault="00141126" w:rsidP="00141126">
      <w:pPr>
        <w:pStyle w:val="BodyText"/>
      </w:pPr>
      <w:r>
        <w:t>745c69bf7ed3374833b8535e7895dce</w:t>
      </w:r>
      <w:proofErr w:type="gramStart"/>
      <w:r>
        <w:t>5  /home/kali/Documents/JD/suspectDrive/WINDOWS/system32/dllcache/lmmib2.dll</w:t>
      </w:r>
      <w:proofErr w:type="gramEnd"/>
    </w:p>
    <w:p w14:paraId="57B03CB4" w14:textId="77777777" w:rsidR="00141126" w:rsidRDefault="00141126" w:rsidP="00141126">
      <w:pPr>
        <w:pStyle w:val="BodyText"/>
      </w:pPr>
      <w:r>
        <w:t>b3eff6d938c572e90a07b3d87a3c</w:t>
      </w:r>
      <w:proofErr w:type="gramStart"/>
      <w:r>
        <w:t>7657  /home/kali/Documents/JD/suspectDrive/WINDOWS/system32/dllcache/lmhsvc.dll</w:t>
      </w:r>
      <w:proofErr w:type="gramEnd"/>
    </w:p>
    <w:p w14:paraId="1F159CE9" w14:textId="77777777" w:rsidR="00141126" w:rsidRDefault="00141126" w:rsidP="00141126">
      <w:pPr>
        <w:pStyle w:val="BodyText"/>
      </w:pPr>
      <w:r>
        <w:t>1d5f3b7e6ec0d7f239225104d1b15a</w:t>
      </w:r>
      <w:proofErr w:type="gramStart"/>
      <w:r>
        <w:t>15  /home/kali/Documents/JD/suspectDrive/WINDOWS/system32/dllcache/lnkstub.exe</w:t>
      </w:r>
      <w:proofErr w:type="gramEnd"/>
    </w:p>
    <w:p w14:paraId="1B31501E" w14:textId="77777777" w:rsidR="00141126" w:rsidRDefault="00141126" w:rsidP="00141126">
      <w:pPr>
        <w:pStyle w:val="BodyText"/>
      </w:pPr>
      <w:r>
        <w:t>12015d13e67466efa2c3b1092cd7d5a</w:t>
      </w:r>
      <w:proofErr w:type="gramStart"/>
      <w:r>
        <w:t>4  /home/kali/Documents/JD/suspectDrive/WINDOWS/system32/dllcache/loadperf.dll</w:t>
      </w:r>
      <w:proofErr w:type="gramEnd"/>
    </w:p>
    <w:p w14:paraId="4DDB4E96" w14:textId="77777777" w:rsidR="00141126" w:rsidRDefault="00141126" w:rsidP="00141126">
      <w:pPr>
        <w:pStyle w:val="BodyText"/>
      </w:pPr>
      <w:r>
        <w:t>ec87927d7994852022829bec</w:t>
      </w:r>
      <w:proofErr w:type="gramStart"/>
      <w:r>
        <w:t>06308479  /home/kali/Documents/JD/suspectDrive/WINDOWS/system32/dllcache/lmrt.dll</w:t>
      </w:r>
      <w:proofErr w:type="gramEnd"/>
    </w:p>
    <w:p w14:paraId="7162B977" w14:textId="77777777" w:rsidR="00141126" w:rsidRDefault="00141126" w:rsidP="00141126">
      <w:pPr>
        <w:pStyle w:val="BodyText"/>
      </w:pPr>
      <w:r>
        <w:t>1f3e83a56b5177a22ba9594a37f986</w:t>
      </w:r>
      <w:proofErr w:type="gramStart"/>
      <w:r>
        <w:t>be  /home/kali/Documents/JD/suspectDrive/WINDOWS/system32/dllcache/locale.nls</w:t>
      </w:r>
      <w:proofErr w:type="gramEnd"/>
    </w:p>
    <w:p w14:paraId="7371F66D" w14:textId="77777777" w:rsidR="00141126" w:rsidRDefault="00141126" w:rsidP="00141126">
      <w:pPr>
        <w:pStyle w:val="BodyText"/>
      </w:pPr>
      <w:r>
        <w:t>63f8db4aa2973e82e5351faac1a2b80</w:t>
      </w:r>
      <w:proofErr w:type="gramStart"/>
      <w:r>
        <w:t>b  /home/kali/Documents/JD/suspectDrive/WINDOWS/system32/dllcache/localui.dll</w:t>
      </w:r>
      <w:proofErr w:type="gramEnd"/>
    </w:p>
    <w:p w14:paraId="76079886" w14:textId="77777777" w:rsidR="00141126" w:rsidRDefault="00141126" w:rsidP="00141126">
      <w:pPr>
        <w:pStyle w:val="BodyText"/>
      </w:pPr>
      <w:r>
        <w:t>a88db2eb851fc45d5a87fea6491b1f</w:t>
      </w:r>
      <w:proofErr w:type="gramStart"/>
      <w:r>
        <w:t>53  /home/kali/Documents/JD/suspectDrive/WINDOWS/system32/dllcache/localsec.dll</w:t>
      </w:r>
      <w:proofErr w:type="gramEnd"/>
    </w:p>
    <w:p w14:paraId="1C73404C" w14:textId="77777777" w:rsidR="00141126" w:rsidRDefault="00141126" w:rsidP="00141126">
      <w:pPr>
        <w:pStyle w:val="BodyText"/>
      </w:pPr>
      <w:r>
        <w:t>793f04a09b15e7c6c11dbdffaf06c0</w:t>
      </w:r>
      <w:proofErr w:type="gramStart"/>
      <w:r>
        <w:t>ab  /home/kali/Documents/JD/suspectDrive/WINDOWS/system32/dllcache/locator.exe</w:t>
      </w:r>
      <w:proofErr w:type="gramEnd"/>
    </w:p>
    <w:p w14:paraId="0C766194" w14:textId="77777777" w:rsidR="00141126" w:rsidRDefault="00141126" w:rsidP="00141126">
      <w:pPr>
        <w:pStyle w:val="BodyText"/>
      </w:pPr>
      <w:r>
        <w:t>3448a021575ce05a091248710a06cf</w:t>
      </w:r>
      <w:proofErr w:type="gramStart"/>
      <w:r>
        <w:t>06  /home/kali/Documents/JD/suspectDrive/WINDOWS/system32/dllcache/lodctr.exe</w:t>
      </w:r>
      <w:proofErr w:type="gramEnd"/>
    </w:p>
    <w:p w14:paraId="348A268F" w14:textId="77777777" w:rsidR="00141126" w:rsidRDefault="00141126" w:rsidP="00141126">
      <w:pPr>
        <w:pStyle w:val="BodyText"/>
      </w:pPr>
      <w:r>
        <w:t>20269521d4683c49ec0c05e199d75b</w:t>
      </w:r>
      <w:proofErr w:type="gramStart"/>
      <w:r>
        <w:t>49  /home/kali/Documents/JD/suspectDrive/WINDOWS/system32/dllcache/log.dll</w:t>
      </w:r>
      <w:proofErr w:type="gramEnd"/>
    </w:p>
    <w:p w14:paraId="32F613D7" w14:textId="77777777" w:rsidR="00141126" w:rsidRDefault="00141126" w:rsidP="00141126">
      <w:pPr>
        <w:pStyle w:val="BodyText"/>
      </w:pPr>
      <w:r>
        <w:t>4a4822d574cf543e471b4b112bfd51d</w:t>
      </w:r>
      <w:proofErr w:type="gramStart"/>
      <w:r>
        <w:t>4  /home/kali/Documents/JD/suspectDrive/WINDOWS/system32/dllcache/logagent.exe</w:t>
      </w:r>
      <w:proofErr w:type="gramEnd"/>
    </w:p>
    <w:p w14:paraId="2563FB6B" w14:textId="77777777" w:rsidR="00141126" w:rsidRDefault="00141126" w:rsidP="00141126">
      <w:pPr>
        <w:pStyle w:val="BodyText"/>
      </w:pPr>
      <w:r>
        <w:t>43dfbdb9df34ee3618a37dc895eabe</w:t>
      </w:r>
      <w:proofErr w:type="gramStart"/>
      <w:r>
        <w:t>40  /home/kali/Documents/JD/suspectDrive/WINDOWS/system32/dllcache/loghours.dll</w:t>
      </w:r>
      <w:proofErr w:type="gramEnd"/>
    </w:p>
    <w:p w14:paraId="07B10952" w14:textId="77777777" w:rsidR="00141126" w:rsidRDefault="00141126" w:rsidP="00141126">
      <w:pPr>
        <w:pStyle w:val="BodyText"/>
      </w:pPr>
      <w:r>
        <w:t>18dade3007498a4a0ea1b0d7c4d9398</w:t>
      </w:r>
      <w:proofErr w:type="gramStart"/>
      <w:r>
        <w:t>f  /home/kali/Documents/JD/suspectDrive/WINDOWS/system32/dllcache/logman.exe</w:t>
      </w:r>
      <w:proofErr w:type="gramEnd"/>
    </w:p>
    <w:p w14:paraId="2DBF5346" w14:textId="77777777" w:rsidR="00141126" w:rsidRDefault="00141126" w:rsidP="00141126">
      <w:pPr>
        <w:pStyle w:val="BodyText"/>
      </w:pPr>
      <w:r>
        <w:t>1497d0ab91183a5b51ef37ccfc88c6c</w:t>
      </w:r>
      <w:proofErr w:type="gramStart"/>
      <w:r>
        <w:t>5  /home/kali/Documents/JD/suspectDrive/WINDOWS/system32/dllcache/logoff.exe</w:t>
      </w:r>
      <w:proofErr w:type="gramEnd"/>
    </w:p>
    <w:p w14:paraId="1FEA7F05" w14:textId="77777777" w:rsidR="00141126" w:rsidRDefault="00141126" w:rsidP="00141126">
      <w:pPr>
        <w:pStyle w:val="BodyText"/>
      </w:pPr>
      <w:r>
        <w:t>43fceef75fd6208925ddd4fff8c</w:t>
      </w:r>
      <w:proofErr w:type="gramStart"/>
      <w:r>
        <w:t>36723  /home/kali/Documents/JD/suspectDrive/WINDOWS/system32/dllcache/logon.scr</w:t>
      </w:r>
      <w:proofErr w:type="gramEnd"/>
    </w:p>
    <w:p w14:paraId="0217AD73" w14:textId="77777777" w:rsidR="00141126" w:rsidRDefault="00141126" w:rsidP="00141126">
      <w:pPr>
        <w:pStyle w:val="BodyText"/>
      </w:pPr>
      <w:r>
        <w:t>66455af2f36535b6a41253c8cbaddb</w:t>
      </w:r>
      <w:proofErr w:type="gramStart"/>
      <w:r>
        <w:t>85  /home/kali/Documents/JD/suspectDrive/WINDOWS/system32/dllcache/logscrpt.dll</w:t>
      </w:r>
      <w:proofErr w:type="gramEnd"/>
    </w:p>
    <w:p w14:paraId="6165C4F4" w14:textId="77777777" w:rsidR="00141126" w:rsidRDefault="00141126" w:rsidP="00141126">
      <w:pPr>
        <w:pStyle w:val="BodyText"/>
      </w:pPr>
      <w:r>
        <w:t>7db59fff2af32c27eb2276424fa5</w:t>
      </w:r>
      <w:proofErr w:type="gramStart"/>
      <w:r>
        <w:t>eddb  /home/kali/Documents/JD/suspectDrive/WINDOWS/system32/dllcache/logonui.exe</w:t>
      </w:r>
      <w:proofErr w:type="gramEnd"/>
    </w:p>
    <w:p w14:paraId="1841BCFB" w14:textId="77777777" w:rsidR="00141126" w:rsidRDefault="00141126" w:rsidP="00141126">
      <w:pPr>
        <w:pStyle w:val="BodyText"/>
      </w:pPr>
      <w:r>
        <w:t>8d1b3d8fe14c52d8a07b71b7a17e62d</w:t>
      </w:r>
      <w:proofErr w:type="gramStart"/>
      <w:r>
        <w:t>8  /home/kali/Documents/JD/suspectDrive/WINDOWS/system32/dllcache/logui.ocx</w:t>
      </w:r>
      <w:proofErr w:type="gramEnd"/>
    </w:p>
    <w:p w14:paraId="2CFBA8B9" w14:textId="77777777" w:rsidR="00141126" w:rsidRDefault="00141126" w:rsidP="00141126">
      <w:pPr>
        <w:pStyle w:val="BodyText"/>
      </w:pPr>
      <w:r>
        <w:t>e8baff91af3aaac20781ca5b80ae1e</w:t>
      </w:r>
      <w:proofErr w:type="gramStart"/>
      <w:r>
        <w:t>51  /home/kali/Documents/JD/suspectDrive/WINDOWS/system32/dllcache/lonsint.dll</w:t>
      </w:r>
      <w:proofErr w:type="gramEnd"/>
    </w:p>
    <w:p w14:paraId="4D849C3F" w14:textId="77777777" w:rsidR="00141126" w:rsidRDefault="00141126" w:rsidP="00141126">
      <w:pPr>
        <w:pStyle w:val="BodyText"/>
      </w:pPr>
      <w:r>
        <w:lastRenderedPageBreak/>
        <w:t>c367f2160a1bdc8b28322dffb8cc4ea</w:t>
      </w:r>
      <w:proofErr w:type="gramStart"/>
      <w:r>
        <w:t>0  /home/kali/Documents/JD/suspectDrive/WINDOWS/system32/dllcache/lpdsvc.dll</w:t>
      </w:r>
      <w:proofErr w:type="gramEnd"/>
    </w:p>
    <w:p w14:paraId="736AEAF6" w14:textId="77777777" w:rsidR="00141126" w:rsidRDefault="00141126" w:rsidP="00141126">
      <w:pPr>
        <w:pStyle w:val="BodyText"/>
      </w:pPr>
      <w:r>
        <w:t>74d66b3de265e8789153414e75175f</w:t>
      </w:r>
      <w:proofErr w:type="gramStart"/>
      <w:r>
        <w:t>26  /home/kali/Documents/JD/suspectDrive/WINDOWS/system32/dllcache/lpk.dll</w:t>
      </w:r>
      <w:proofErr w:type="gramEnd"/>
    </w:p>
    <w:p w14:paraId="67C4C38B" w14:textId="77777777" w:rsidR="00141126" w:rsidRDefault="00141126" w:rsidP="00141126">
      <w:pPr>
        <w:pStyle w:val="BodyText"/>
      </w:pPr>
      <w:r>
        <w:t>6ef5e49dd5c4007e892faf9eca13c</w:t>
      </w:r>
      <w:proofErr w:type="gramStart"/>
      <w:r>
        <w:t>296  /home/kali/Documents/JD/suspectDrive/WINDOWS/system32/dllcache/lpq.exe</w:t>
      </w:r>
      <w:proofErr w:type="gramEnd"/>
    </w:p>
    <w:p w14:paraId="028EA628" w14:textId="77777777" w:rsidR="00141126" w:rsidRDefault="00141126" w:rsidP="00141126">
      <w:pPr>
        <w:pStyle w:val="BodyText"/>
      </w:pPr>
      <w:r>
        <w:t>f90f96c7182edd87dde1cd3bd5effba</w:t>
      </w:r>
      <w:proofErr w:type="gramStart"/>
      <w:r>
        <w:t>4  /home/kali/Documents/JD/suspectDrive/WINDOWS/system32/dllcache/lpr.exe</w:t>
      </w:r>
      <w:proofErr w:type="gramEnd"/>
    </w:p>
    <w:p w14:paraId="35890D45" w14:textId="77777777" w:rsidR="00141126" w:rsidRDefault="00141126" w:rsidP="00141126">
      <w:pPr>
        <w:pStyle w:val="BodyText"/>
      </w:pPr>
      <w:r>
        <w:t>c958e5dec0465523fe9c058c2f3eca</w:t>
      </w:r>
      <w:proofErr w:type="gramStart"/>
      <w:r>
        <w:t>80  /home/kali/Documents/JD/suspectDrive/WINDOWS/system32/dllcache/lprhelp.dll</w:t>
      </w:r>
      <w:proofErr w:type="gramEnd"/>
    </w:p>
    <w:p w14:paraId="65CEE782" w14:textId="77777777" w:rsidR="00141126" w:rsidRDefault="00141126" w:rsidP="00141126">
      <w:pPr>
        <w:pStyle w:val="BodyText"/>
      </w:pPr>
      <w:r>
        <w:t>ed6ee8d7f78fc8267a394bb982ec8de</w:t>
      </w:r>
      <w:proofErr w:type="gramStart"/>
      <w:r>
        <w:t>3  /home/kali/Documents/JD/suspectDrive/WINDOWS/system32/dllcache/lprmon.dll</w:t>
      </w:r>
      <w:proofErr w:type="gramEnd"/>
    </w:p>
    <w:p w14:paraId="4D945618" w14:textId="77777777" w:rsidR="00141126" w:rsidRDefault="00141126" w:rsidP="00141126">
      <w:pPr>
        <w:pStyle w:val="BodyText"/>
      </w:pPr>
      <w:r>
        <w:t>84885f9b82f4d55c6146ebf6065d75d</w:t>
      </w:r>
      <w:proofErr w:type="gramStart"/>
      <w:r>
        <w:t>2  /home/kali/Documents/JD/suspectDrive/WINDOWS/system32/dllcache/lsass.exe</w:t>
      </w:r>
      <w:proofErr w:type="gramEnd"/>
    </w:p>
    <w:p w14:paraId="4EB7B7D3" w14:textId="77777777" w:rsidR="00141126" w:rsidRDefault="00141126" w:rsidP="00141126">
      <w:pPr>
        <w:pStyle w:val="BodyText"/>
      </w:pPr>
      <w:r>
        <w:t>cc976f219bf3b1fc4abba3da196a1e</w:t>
      </w:r>
      <w:proofErr w:type="gramStart"/>
      <w:r>
        <w:t>44  /home/kali/Documents/JD/suspectDrive/WINDOWS/system32/dllcache/lsasrv.dll</w:t>
      </w:r>
      <w:proofErr w:type="gramEnd"/>
    </w:p>
    <w:p w14:paraId="79140313" w14:textId="77777777" w:rsidR="00141126" w:rsidRDefault="00141126" w:rsidP="00141126">
      <w:pPr>
        <w:pStyle w:val="BodyText"/>
      </w:pPr>
      <w:r>
        <w:t>c3200506fb212a0f4fb736a80e646c</w:t>
      </w:r>
      <w:proofErr w:type="gramStart"/>
      <w:r>
        <w:t>40  /home/kali/Documents/JD/suspectDrive/WINDOWS/system32/dllcache/lz32.dll</w:t>
      </w:r>
      <w:proofErr w:type="gramEnd"/>
    </w:p>
    <w:p w14:paraId="0FC6DF8C" w14:textId="77777777" w:rsidR="00141126" w:rsidRDefault="00141126" w:rsidP="00141126">
      <w:pPr>
        <w:pStyle w:val="BodyText"/>
      </w:pPr>
      <w:r>
        <w:t>30af3137afd74b97ea88027d9c84f</w:t>
      </w:r>
      <w:proofErr w:type="gramStart"/>
      <w:r>
        <w:t>036  /home/kali/Documents/JD/suspectDrive/WINDOWS/system32/dllcache/ltts1033.lxa</w:t>
      </w:r>
      <w:proofErr w:type="gramEnd"/>
    </w:p>
    <w:p w14:paraId="5B7ACA36" w14:textId="77777777" w:rsidR="00141126" w:rsidRDefault="00141126" w:rsidP="00141126">
      <w:pPr>
        <w:pStyle w:val="BodyText"/>
      </w:pPr>
      <w:r>
        <w:t>c7f038338bf55de73b57c1fc7b23671</w:t>
      </w:r>
      <w:proofErr w:type="gramStart"/>
      <w:r>
        <w:t>a  /home/kali/Documents/JD/suspectDrive/WINDOWS/system32/dllcache/lzexpand.dll</w:t>
      </w:r>
      <w:proofErr w:type="gramEnd"/>
    </w:p>
    <w:p w14:paraId="10AC56FB" w14:textId="77777777" w:rsidR="00141126" w:rsidRDefault="00141126" w:rsidP="00141126">
      <w:pPr>
        <w:pStyle w:val="BodyText"/>
      </w:pPr>
      <w:r>
        <w:t>61f5014ea68123b576c5606b91762f</w:t>
      </w:r>
      <w:proofErr w:type="gramStart"/>
      <w:r>
        <w:t>83  /home/kali/Documents/JD/suspectDrive/WINDOWS/system32/dllcache/l_except.nls</w:t>
      </w:r>
      <w:proofErr w:type="gramEnd"/>
    </w:p>
    <w:p w14:paraId="3E919B19" w14:textId="77777777" w:rsidR="00141126" w:rsidRDefault="00141126" w:rsidP="00141126">
      <w:pPr>
        <w:pStyle w:val="BodyText"/>
      </w:pPr>
      <w:r>
        <w:t>2c8bcb512f91f0b1c7c797822a3e80f</w:t>
      </w:r>
      <w:proofErr w:type="gramStart"/>
      <w:r>
        <w:t>6  /home/kali/Documents/JD/suspectDrive/WINDOWS/system32/dllcache/l_intl.nls</w:t>
      </w:r>
      <w:proofErr w:type="gramEnd"/>
    </w:p>
    <w:p w14:paraId="72F7E598" w14:textId="77777777" w:rsidR="00141126" w:rsidRDefault="00141126" w:rsidP="00141126">
      <w:pPr>
        <w:pStyle w:val="BodyText"/>
      </w:pPr>
      <w:r>
        <w:t>04a3684e0c08ddba891825c0c40ad</w:t>
      </w:r>
      <w:proofErr w:type="gramStart"/>
      <w:r>
        <w:t>528  /home/kali/Documents/JD/suspectDrive/WINDOWS/system32/dllcache/magnify.exe</w:t>
      </w:r>
      <w:proofErr w:type="gramEnd"/>
    </w:p>
    <w:p w14:paraId="2B2FFE6B" w14:textId="77777777" w:rsidR="00141126" w:rsidRDefault="00141126" w:rsidP="00141126">
      <w:pPr>
        <w:pStyle w:val="BodyText"/>
      </w:pPr>
      <w:r>
        <w:t>05c5cc171b2d2ffc135b63062f24445</w:t>
      </w:r>
      <w:proofErr w:type="gramStart"/>
      <w:r>
        <w:t>f  /home/kali/Documents/JD/suspectDrive/WINDOWS/system32/dllcache/mag_hook.dll</w:t>
      </w:r>
      <w:proofErr w:type="gramEnd"/>
    </w:p>
    <w:p w14:paraId="6B400EA2" w14:textId="77777777" w:rsidR="00141126" w:rsidRDefault="00141126" w:rsidP="00141126">
      <w:pPr>
        <w:pStyle w:val="BodyText"/>
      </w:pPr>
      <w:r>
        <w:t>a739d74fad1f72a3b251ebac3480e4</w:t>
      </w:r>
      <w:proofErr w:type="gramStart"/>
      <w:r>
        <w:t>eb  /home/kali/Documents/JD/suspectDrive/WINDOWS/system32/dllcache/main.cpl</w:t>
      </w:r>
      <w:proofErr w:type="gramEnd"/>
    </w:p>
    <w:p w14:paraId="137E4CCC" w14:textId="77777777" w:rsidR="00141126" w:rsidRDefault="00141126" w:rsidP="00141126">
      <w:pPr>
        <w:pStyle w:val="BodyText"/>
      </w:pPr>
      <w:r>
        <w:t>2740dc2fbefaddb891fd8c056494830</w:t>
      </w:r>
      <w:proofErr w:type="gramStart"/>
      <w:r>
        <w:t>b  /home/kali/Documents/JD/suspectDrive/WINDOWS/system32/dllcache/makecab.exe</w:t>
      </w:r>
      <w:proofErr w:type="gramEnd"/>
    </w:p>
    <w:p w14:paraId="6F54EFF8" w14:textId="77777777" w:rsidR="00141126" w:rsidRDefault="00141126" w:rsidP="00141126">
      <w:pPr>
        <w:pStyle w:val="BodyText"/>
      </w:pPr>
      <w:r>
        <w:t>b58e8e30588cea0d21bd33e4611ff</w:t>
      </w:r>
      <w:proofErr w:type="gramStart"/>
      <w:r>
        <w:t>178  /home/kali/Documents/JD/suspectDrive/WINDOWS/system32/dllcache/MAPIMIG.CAT</w:t>
      </w:r>
      <w:proofErr w:type="gramEnd"/>
    </w:p>
    <w:p w14:paraId="2886F056" w14:textId="77777777" w:rsidR="00141126" w:rsidRDefault="00141126" w:rsidP="00141126">
      <w:pPr>
        <w:pStyle w:val="BodyText"/>
      </w:pPr>
      <w:r>
        <w:t>c8da7be807a6253e53142d51f6d3c37</w:t>
      </w:r>
      <w:proofErr w:type="gramStart"/>
      <w:r>
        <w:t>d  /home/kali/Documents/JD/suspectDrive/WINDOWS/system32/dllcache/marlett.ttf</w:t>
      </w:r>
      <w:proofErr w:type="gramEnd"/>
    </w:p>
    <w:p w14:paraId="5BBED4CE" w14:textId="77777777" w:rsidR="00141126" w:rsidRDefault="00141126" w:rsidP="00141126">
      <w:pPr>
        <w:pStyle w:val="BodyText"/>
      </w:pPr>
      <w:r>
        <w:t>39f32be798462a491f502bdb9cb31ae</w:t>
      </w:r>
      <w:proofErr w:type="gramStart"/>
      <w:r>
        <w:t>9  /home/kali/Documents/JD/suspectDrive/WINDOWS/system32/dllcache/mcastmib.dll</w:t>
      </w:r>
      <w:proofErr w:type="gramEnd"/>
    </w:p>
    <w:p w14:paraId="42F6BA34" w14:textId="77777777" w:rsidR="00141126" w:rsidRDefault="00141126" w:rsidP="00141126">
      <w:pPr>
        <w:pStyle w:val="BodyText"/>
      </w:pPr>
      <w:r>
        <w:t>d1f8be91ed4ddb671d42e473e3fe71</w:t>
      </w:r>
      <w:proofErr w:type="gramStart"/>
      <w:r>
        <w:t>ab  /home/kali/Documents/JD/suspectDrive/WINDOWS/system32/dllcache/mcd.sys</w:t>
      </w:r>
      <w:proofErr w:type="gramEnd"/>
    </w:p>
    <w:p w14:paraId="0E522ECA" w14:textId="77777777" w:rsidR="00141126" w:rsidRDefault="00141126" w:rsidP="00141126">
      <w:pPr>
        <w:pStyle w:val="BodyText"/>
      </w:pPr>
      <w:r>
        <w:t>35eeba3a664170f7e10c8bb8d</w:t>
      </w:r>
      <w:proofErr w:type="gramStart"/>
      <w:r>
        <w:t>1644863  /home/kali/Documents/JD/suspectDrive/WINDOWS/system32/dllcache/mcd32.dll</w:t>
      </w:r>
      <w:proofErr w:type="gramEnd"/>
    </w:p>
    <w:p w14:paraId="01D9C351" w14:textId="77777777" w:rsidR="00141126" w:rsidRDefault="00141126" w:rsidP="00141126">
      <w:pPr>
        <w:pStyle w:val="BodyText"/>
      </w:pPr>
      <w:r>
        <w:t>9066fc4e2ead886ea9527232a840a67</w:t>
      </w:r>
      <w:proofErr w:type="gramStart"/>
      <w:r>
        <w:t>a  /home/kali/Documents/JD/suspectDrive/WINDOWS/system32/dllcache/mcdsrv32.dll</w:t>
      </w:r>
      <w:proofErr w:type="gramEnd"/>
    </w:p>
    <w:p w14:paraId="1A26BC4A" w14:textId="77777777" w:rsidR="00141126" w:rsidRDefault="00141126" w:rsidP="00141126">
      <w:pPr>
        <w:pStyle w:val="BodyText"/>
      </w:pPr>
      <w:r>
        <w:t>e9a49ba149ab10e907636debd2cbf3c</w:t>
      </w:r>
      <w:proofErr w:type="gramStart"/>
      <w:r>
        <w:t>7  /home/kali/Documents/JD/suspectDrive/WINDOWS/system32/dllcache/luna.mst</w:t>
      </w:r>
      <w:proofErr w:type="gramEnd"/>
    </w:p>
    <w:p w14:paraId="5B122FC3" w14:textId="77777777" w:rsidR="00141126" w:rsidRDefault="00141126" w:rsidP="00141126">
      <w:pPr>
        <w:pStyle w:val="BodyText"/>
      </w:pPr>
      <w:r>
        <w:lastRenderedPageBreak/>
        <w:t>174bd475d798303df480416f4bedb58</w:t>
      </w:r>
      <w:proofErr w:type="gramStart"/>
      <w:r>
        <w:t>e  /home/kali/Documents/JD/suspectDrive/WINDOWS/system32/dllcache/mciavi.drv</w:t>
      </w:r>
      <w:proofErr w:type="gramEnd"/>
    </w:p>
    <w:p w14:paraId="63BF2441" w14:textId="77777777" w:rsidR="00141126" w:rsidRDefault="00141126" w:rsidP="00141126">
      <w:pPr>
        <w:pStyle w:val="BodyText"/>
      </w:pPr>
      <w:r>
        <w:t>27d5007c4f5cd2d8eef17bbcb7e420e</w:t>
      </w:r>
      <w:proofErr w:type="gramStart"/>
      <w:r>
        <w:t>2  /home/kali/Documents/JD/suspectDrive/WINDOWS/system32/dllcache/mciavi32.dll</w:t>
      </w:r>
      <w:proofErr w:type="gramEnd"/>
    </w:p>
    <w:p w14:paraId="36DEB857" w14:textId="77777777" w:rsidR="00141126" w:rsidRDefault="00141126" w:rsidP="00141126">
      <w:pPr>
        <w:pStyle w:val="BodyText"/>
      </w:pPr>
      <w:r>
        <w:t>bb60963dd720b05988644d88c2a291b</w:t>
      </w:r>
      <w:proofErr w:type="gramStart"/>
      <w:r>
        <w:t>3  /home/kali/Documents/JD/suspectDrive/WINDOWS/system32/dllcache/mcicda.dll</w:t>
      </w:r>
      <w:proofErr w:type="gramEnd"/>
    </w:p>
    <w:p w14:paraId="1952BC92" w14:textId="77777777" w:rsidR="00141126" w:rsidRDefault="00141126" w:rsidP="00141126">
      <w:pPr>
        <w:pStyle w:val="BodyText"/>
      </w:pPr>
      <w:r>
        <w:t>ceb721bbf51e4c7b104085717dba51d</w:t>
      </w:r>
      <w:proofErr w:type="gramStart"/>
      <w:r>
        <w:t>8  /home/kali/Documents/JD/suspectDrive/WINDOWS/system32/dllcache/mciole16.dll</w:t>
      </w:r>
      <w:proofErr w:type="gramEnd"/>
    </w:p>
    <w:p w14:paraId="1618F426" w14:textId="77777777" w:rsidR="00141126" w:rsidRDefault="00141126" w:rsidP="00141126">
      <w:pPr>
        <w:pStyle w:val="BodyText"/>
      </w:pPr>
      <w:r>
        <w:t>9f331426eab6948011fe11dcc07ffd2</w:t>
      </w:r>
      <w:proofErr w:type="gramStart"/>
      <w:r>
        <w:t>f  /home/kali/Documents/JD/suspectDrive/WINDOWS/system32/dllcache/mciole32.dll</w:t>
      </w:r>
      <w:proofErr w:type="gramEnd"/>
    </w:p>
    <w:p w14:paraId="565B17BE" w14:textId="77777777" w:rsidR="00141126" w:rsidRDefault="00141126" w:rsidP="00141126">
      <w:pPr>
        <w:pStyle w:val="BodyText"/>
      </w:pPr>
      <w:r>
        <w:t>329c527e09d355f888c18769f8910e</w:t>
      </w:r>
      <w:proofErr w:type="gramStart"/>
      <w:r>
        <w:t>54  /home/kali/Documents/JD/suspectDrive/WINDOWS/system32/dllcache/mciqtz32.dll</w:t>
      </w:r>
      <w:proofErr w:type="gramEnd"/>
    </w:p>
    <w:p w14:paraId="7FAAA7DD" w14:textId="77777777" w:rsidR="00141126" w:rsidRDefault="00141126" w:rsidP="00141126">
      <w:pPr>
        <w:pStyle w:val="BodyText"/>
      </w:pPr>
      <w:r>
        <w:t>65a908bb6569564befef05b54d119cb</w:t>
      </w:r>
      <w:proofErr w:type="gramStart"/>
      <w:r>
        <w:t>5  /home/kali/Documents/JD/suspectDrive/WINDOWS/system32/dllcache/mciseq.dll</w:t>
      </w:r>
      <w:proofErr w:type="gramEnd"/>
    </w:p>
    <w:p w14:paraId="50F6D34D" w14:textId="77777777" w:rsidR="00141126" w:rsidRDefault="00141126" w:rsidP="00141126">
      <w:pPr>
        <w:pStyle w:val="BodyText"/>
      </w:pPr>
      <w:r>
        <w:t>26c7f2efbc94964cde27ebe9cb5395a</w:t>
      </w:r>
      <w:proofErr w:type="gramStart"/>
      <w:r>
        <w:t>3  /home/kali/Documents/JD/suspectDrive/WINDOWS/system32/dllcache/mciseq.drv</w:t>
      </w:r>
      <w:proofErr w:type="gramEnd"/>
    </w:p>
    <w:p w14:paraId="2815214B" w14:textId="77777777" w:rsidR="00141126" w:rsidRDefault="00141126" w:rsidP="00141126">
      <w:pPr>
        <w:pStyle w:val="BodyText"/>
      </w:pPr>
      <w:r>
        <w:t>d9d258b875f14a9e85c3d15142e5a10</w:t>
      </w:r>
      <w:proofErr w:type="gramStart"/>
      <w:r>
        <w:t>b  /home/kali/Documents/JD/suspectDrive/WINDOWS/system32/dllcache/mciwave.dll</w:t>
      </w:r>
      <w:proofErr w:type="gramEnd"/>
    </w:p>
    <w:p w14:paraId="4DAAF870" w14:textId="77777777" w:rsidR="00141126" w:rsidRDefault="00141126" w:rsidP="00141126">
      <w:pPr>
        <w:pStyle w:val="BodyText"/>
      </w:pPr>
      <w:r>
        <w:t>e05ee7069de3ccd5b984cff5ac82858</w:t>
      </w:r>
      <w:proofErr w:type="gramStart"/>
      <w:r>
        <w:t>f  /home/kali/Documents/JD/suspectDrive/WINDOWS/system32/dllcache/mciwave.drv</w:t>
      </w:r>
      <w:proofErr w:type="gramEnd"/>
    </w:p>
    <w:p w14:paraId="3309B163" w14:textId="77777777" w:rsidR="00141126" w:rsidRDefault="00141126" w:rsidP="00141126">
      <w:pPr>
        <w:pStyle w:val="BodyText"/>
      </w:pPr>
      <w:r>
        <w:t>de5f245d45587224548818cc31935d</w:t>
      </w:r>
      <w:proofErr w:type="gramStart"/>
      <w:r>
        <w:t>25  /home/kali/Documents/JD/suspectDrive/WINDOWS/system32/dllcache/md5filt.dll</w:t>
      </w:r>
      <w:proofErr w:type="gramEnd"/>
    </w:p>
    <w:p w14:paraId="15E6EE7F" w14:textId="77777777" w:rsidR="00141126" w:rsidRDefault="00141126" w:rsidP="00141126">
      <w:pPr>
        <w:pStyle w:val="BodyText"/>
      </w:pPr>
      <w:r>
        <w:t>8b4ae27321c55dd8862a285f79d3727</w:t>
      </w:r>
      <w:proofErr w:type="gramStart"/>
      <w:r>
        <w:t>b  /home/kali/Documents/JD/suspectDrive/WINDOWS/system32/dllcache/mdhcp.dll</w:t>
      </w:r>
      <w:proofErr w:type="gramEnd"/>
    </w:p>
    <w:p w14:paraId="57583535" w14:textId="77777777" w:rsidR="00141126" w:rsidRDefault="00141126" w:rsidP="00141126">
      <w:pPr>
        <w:pStyle w:val="BodyText"/>
      </w:pPr>
      <w:r>
        <w:t>1f0a071307efea578b61ee1db7add3a</w:t>
      </w:r>
      <w:proofErr w:type="gramStart"/>
      <w:r>
        <w:t>4  /home/kali/Documents/JD/suspectDrive/WINDOWS/system32/dllcache/mdminst.dll</w:t>
      </w:r>
      <w:proofErr w:type="gramEnd"/>
    </w:p>
    <w:p w14:paraId="6DFE1F7F" w14:textId="77777777" w:rsidR="00141126" w:rsidRDefault="00141126" w:rsidP="00141126">
      <w:pPr>
        <w:pStyle w:val="BodyText"/>
      </w:pPr>
      <w:r>
        <w:t>15424788217c6540abba81d612407b5</w:t>
      </w:r>
      <w:proofErr w:type="gramStart"/>
      <w:r>
        <w:t>c  /home/kali/Documents/JD/suspectDrive/WINDOWS/system32/dllcache/mdsync.dll</w:t>
      </w:r>
      <w:proofErr w:type="gramEnd"/>
    </w:p>
    <w:p w14:paraId="490B44E5" w14:textId="77777777" w:rsidR="00141126" w:rsidRDefault="00141126" w:rsidP="00141126">
      <w:pPr>
        <w:pStyle w:val="BodyText"/>
      </w:pPr>
      <w:r>
        <w:t>cd9210000fc7925fbcc71286ae334f3</w:t>
      </w:r>
      <w:proofErr w:type="gramStart"/>
      <w:r>
        <w:t>f  /home/kali/Documents/JD/suspectDrive/WINDOWS/system32/dllcache/medctroc.dll</w:t>
      </w:r>
      <w:proofErr w:type="gramEnd"/>
    </w:p>
    <w:p w14:paraId="505EE579" w14:textId="77777777" w:rsidR="00141126" w:rsidRDefault="00141126" w:rsidP="00141126">
      <w:pPr>
        <w:pStyle w:val="BodyText"/>
      </w:pPr>
      <w:r>
        <w:t>72a31c40d4cc18a515ddc1f947882</w:t>
      </w:r>
      <w:proofErr w:type="gramStart"/>
      <w:r>
        <w:t>cea  /home/kali/Documents/JD/suspectDrive/WINDOWS/system32/dllcache/mediactr.cat</w:t>
      </w:r>
      <w:proofErr w:type="gramEnd"/>
    </w:p>
    <w:p w14:paraId="63963C74" w14:textId="77777777" w:rsidR="00141126" w:rsidRDefault="00141126" w:rsidP="00141126">
      <w:pPr>
        <w:pStyle w:val="BodyText"/>
      </w:pPr>
      <w:r>
        <w:t>390762963e6b4c861e5e0ca5a3e56e</w:t>
      </w:r>
      <w:proofErr w:type="gramStart"/>
      <w:r>
        <w:t>40  /home/kali/Documents/JD/suspectDrive/WINDOWS/system32/dllcache/mem.exe</w:t>
      </w:r>
      <w:proofErr w:type="gramEnd"/>
    </w:p>
    <w:p w14:paraId="159A24C1" w14:textId="77777777" w:rsidR="00141126" w:rsidRDefault="00141126" w:rsidP="00141126">
      <w:pPr>
        <w:pStyle w:val="BodyText"/>
      </w:pPr>
      <w:r>
        <w:t>83e0b31c353f799fc0ac9137463b1b0</w:t>
      </w:r>
      <w:proofErr w:type="gramStart"/>
      <w:r>
        <w:t>e  /home/kali/Documents/JD/suspectDrive/WINDOWS/system32/dllcache/metada51.dll</w:t>
      </w:r>
      <w:proofErr w:type="gramEnd"/>
    </w:p>
    <w:p w14:paraId="5580C831" w14:textId="77777777" w:rsidR="00141126" w:rsidRDefault="00141126" w:rsidP="00141126">
      <w:pPr>
        <w:pStyle w:val="BodyText"/>
      </w:pPr>
      <w:r>
        <w:t>897b46071d65fe57dbfb3957ea298b</w:t>
      </w:r>
      <w:proofErr w:type="gramStart"/>
      <w:r>
        <w:t>92  /home/kali/Documents/JD/suspectDrive/WINDOWS/system32/dllcache/metal_ss.dll</w:t>
      </w:r>
      <w:proofErr w:type="gramEnd"/>
    </w:p>
    <w:p w14:paraId="488CF5F6" w14:textId="77777777" w:rsidR="00141126" w:rsidRDefault="00141126" w:rsidP="00141126">
      <w:pPr>
        <w:pStyle w:val="BodyText"/>
      </w:pPr>
      <w:r>
        <w:t>8f4ce043f4f6401eb05d21e8ec16d</w:t>
      </w:r>
      <w:proofErr w:type="gramStart"/>
      <w:r>
        <w:t>566  /home/kali/Documents/JD/suspectDrive/WINDOWS/system32/dllcache/mfc40.dll</w:t>
      </w:r>
      <w:proofErr w:type="gramEnd"/>
    </w:p>
    <w:p w14:paraId="62C4C95D" w14:textId="77777777" w:rsidR="00141126" w:rsidRDefault="00141126" w:rsidP="00141126">
      <w:pPr>
        <w:pStyle w:val="BodyText"/>
      </w:pPr>
      <w:r>
        <w:t>ddf8d47acf8fc3fe5f7f2b95c4d4d</w:t>
      </w:r>
      <w:proofErr w:type="gramStart"/>
      <w:r>
        <w:t>136  /home/kali/Documents/JD/suspectDrive/WINDOWS/system32/dllcache/mfc40u.dll</w:t>
      </w:r>
      <w:proofErr w:type="gramEnd"/>
    </w:p>
    <w:p w14:paraId="326DDD50" w14:textId="77777777" w:rsidR="00141126" w:rsidRDefault="00141126" w:rsidP="00141126">
      <w:pPr>
        <w:pStyle w:val="BodyText"/>
      </w:pPr>
      <w:r>
        <w:t>4602907535fd682195dfff</w:t>
      </w:r>
      <w:proofErr w:type="gramStart"/>
      <w:r>
        <w:t>9117365826  /home/kali/Documents/JD/suspectDrive/WINDOWS/system32/dllcache/mfc42.dll</w:t>
      </w:r>
      <w:proofErr w:type="gramEnd"/>
    </w:p>
    <w:p w14:paraId="3BD00873" w14:textId="77777777" w:rsidR="00141126" w:rsidRDefault="00141126" w:rsidP="00141126">
      <w:pPr>
        <w:pStyle w:val="BodyText"/>
      </w:pPr>
      <w:r>
        <w:t>a82a8c77f419938408881feb29e83f</w:t>
      </w:r>
      <w:proofErr w:type="gramStart"/>
      <w:r>
        <w:t>74  /home/kali/Documents/JD/suspectDrive/WINDOWS/system32/dllcache/mfcsubs.dll</w:t>
      </w:r>
      <w:proofErr w:type="gramEnd"/>
    </w:p>
    <w:p w14:paraId="36E0FB12" w14:textId="77777777" w:rsidR="00141126" w:rsidRDefault="00141126" w:rsidP="00141126">
      <w:pPr>
        <w:pStyle w:val="BodyText"/>
      </w:pPr>
      <w:r>
        <w:t>aa808dd00af4ff04283bc719a8e070</w:t>
      </w:r>
      <w:proofErr w:type="gramStart"/>
      <w:r>
        <w:t>cd  /home/kali/Documents/JD/suspectDrive/WINDOWS/system32/dllcache/mfc42u.dll</w:t>
      </w:r>
      <w:proofErr w:type="gramEnd"/>
    </w:p>
    <w:p w14:paraId="700CAC77" w14:textId="77777777" w:rsidR="00141126" w:rsidRDefault="00141126" w:rsidP="00141126">
      <w:pPr>
        <w:pStyle w:val="BodyText"/>
      </w:pPr>
      <w:r>
        <w:lastRenderedPageBreak/>
        <w:t>c0cccef35cef805a3fc0fa8a883cf61</w:t>
      </w:r>
      <w:proofErr w:type="gramStart"/>
      <w:r>
        <w:t>f  /home/kali/Documents/JD/suspectDrive/WINDOWS/system32/dllcache/mga.dll</w:t>
      </w:r>
      <w:proofErr w:type="gramEnd"/>
    </w:p>
    <w:p w14:paraId="314143A6" w14:textId="77777777" w:rsidR="00141126" w:rsidRDefault="00141126" w:rsidP="00141126">
      <w:pPr>
        <w:pStyle w:val="BodyText"/>
      </w:pPr>
      <w:r>
        <w:t>4ef72aaad5df2fc276a8a0d84ed</w:t>
      </w:r>
      <w:proofErr w:type="gramStart"/>
      <w:r>
        <w:t>14218  /home/kali/Documents/JD/suspectDrive/WINDOWS/system32/dllcache/mga.sys</w:t>
      </w:r>
      <w:proofErr w:type="gramEnd"/>
    </w:p>
    <w:p w14:paraId="2FCCF8DE" w14:textId="77777777" w:rsidR="00141126" w:rsidRDefault="00141126" w:rsidP="00141126">
      <w:pPr>
        <w:pStyle w:val="BodyText"/>
      </w:pPr>
      <w:r>
        <w:t>dd7a348fbb1491208d908a36a</w:t>
      </w:r>
      <w:proofErr w:type="gramStart"/>
      <w:r>
        <w:t>2900371  /home/kali/Documents/JD/suspectDrive/WINDOWS/system32/dllcache/mgmtapi.dll</w:t>
      </w:r>
      <w:proofErr w:type="gramEnd"/>
    </w:p>
    <w:p w14:paraId="65743403" w14:textId="77777777" w:rsidR="00141126" w:rsidRDefault="00141126" w:rsidP="00141126">
      <w:pPr>
        <w:pStyle w:val="BodyText"/>
      </w:pPr>
      <w:r>
        <w:t>3b4702155bb2ae9dc00c06a68834</w:t>
      </w:r>
      <w:proofErr w:type="gramStart"/>
      <w:r>
        <w:t>bdfa  /home/kali/Documents/JD/suspectDrive/WINDOWS/system32/dllcache/midimap.dll</w:t>
      </w:r>
      <w:proofErr w:type="gramEnd"/>
    </w:p>
    <w:p w14:paraId="35FC4F5A" w14:textId="77777777" w:rsidR="00141126" w:rsidRDefault="00141126" w:rsidP="00141126">
      <w:pPr>
        <w:pStyle w:val="BodyText"/>
      </w:pPr>
      <w:r>
        <w:t>643e59524d730ce6c6f2384eebf945f</w:t>
      </w:r>
      <w:proofErr w:type="gramStart"/>
      <w:r>
        <w:t>8  /home/kali/Documents/JD/suspectDrive/WINDOWS/system32/dllcache/micross.ttf</w:t>
      </w:r>
      <w:proofErr w:type="gramEnd"/>
    </w:p>
    <w:p w14:paraId="2B7CF7A1" w14:textId="77777777" w:rsidR="00141126" w:rsidRDefault="00141126" w:rsidP="00141126">
      <w:pPr>
        <w:pStyle w:val="BodyText"/>
      </w:pPr>
      <w:r>
        <w:t>359834d4f06a27cc91a56baad608b76</w:t>
      </w:r>
      <w:proofErr w:type="gramStart"/>
      <w:r>
        <w:t>d  /home/kali/Documents/JD/suspectDrive/WINDOWS/system32/dllcache/migism.dll</w:t>
      </w:r>
      <w:proofErr w:type="gramEnd"/>
    </w:p>
    <w:p w14:paraId="74349D59" w14:textId="77777777" w:rsidR="00141126" w:rsidRDefault="00141126" w:rsidP="00141126">
      <w:pPr>
        <w:pStyle w:val="BodyText"/>
      </w:pPr>
      <w:r>
        <w:t>67493a10217f85ee5cbc9ef465f5ab</w:t>
      </w:r>
      <w:proofErr w:type="gramStart"/>
      <w:r>
        <w:t>92  /home/kali/Documents/JD/suspectDrive/WINDOWS/system32/dllcache/migism_a.dll</w:t>
      </w:r>
      <w:proofErr w:type="gramEnd"/>
    </w:p>
    <w:p w14:paraId="21855293" w14:textId="77777777" w:rsidR="00141126" w:rsidRDefault="00141126" w:rsidP="00141126">
      <w:pPr>
        <w:pStyle w:val="BodyText"/>
      </w:pPr>
      <w:r>
        <w:t>9db7277ef96218b480fc51bbcacef</w:t>
      </w:r>
      <w:proofErr w:type="gramStart"/>
      <w:r>
        <w:t>800  /home/kali/Documents/JD/suspectDrive/WINDOWS/system32/dllcache/migisol.exe</w:t>
      </w:r>
      <w:proofErr w:type="gramEnd"/>
    </w:p>
    <w:p w14:paraId="12BD92F8" w14:textId="77777777" w:rsidR="00141126" w:rsidRDefault="00141126" w:rsidP="00141126">
      <w:pPr>
        <w:pStyle w:val="BodyText"/>
      </w:pPr>
      <w:r>
        <w:t>919b747897288c45b5605ea9fbec92a</w:t>
      </w:r>
      <w:proofErr w:type="gramStart"/>
      <w:r>
        <w:t>1  /home/kali/Documents/JD/suspectDrive/WINDOWS/system32/dllcache/miglibnt.dll</w:t>
      </w:r>
      <w:proofErr w:type="gramEnd"/>
    </w:p>
    <w:p w14:paraId="0DBBE51A" w14:textId="77777777" w:rsidR="00141126" w:rsidRDefault="00141126" w:rsidP="00141126">
      <w:pPr>
        <w:pStyle w:val="BodyText"/>
      </w:pPr>
      <w:r>
        <w:t>994c093c50adaa8d43fb5afde2b6312</w:t>
      </w:r>
      <w:proofErr w:type="gramStart"/>
      <w:r>
        <w:t>e  /home/kali/Documents/JD/suspectDrive/WINDOWS/system32/dllcache/migload.exe</w:t>
      </w:r>
      <w:proofErr w:type="gramEnd"/>
    </w:p>
    <w:p w14:paraId="7C50C1FA" w14:textId="77777777" w:rsidR="00141126" w:rsidRDefault="00141126" w:rsidP="00141126">
      <w:pPr>
        <w:pStyle w:val="BodyText"/>
      </w:pPr>
      <w:r>
        <w:t>5417e3435139eb7686605bb1038bf24</w:t>
      </w:r>
      <w:proofErr w:type="gramStart"/>
      <w:r>
        <w:t>e  /home/kali/Documents/JD/suspectDrive/WINDOWS/system32/dllcache/migregdb.exe</w:t>
      </w:r>
      <w:proofErr w:type="gramEnd"/>
    </w:p>
    <w:p w14:paraId="412E821D" w14:textId="77777777" w:rsidR="00141126" w:rsidRDefault="00141126" w:rsidP="00141126">
      <w:pPr>
        <w:pStyle w:val="BodyText"/>
      </w:pPr>
      <w:r>
        <w:t>b3f8341410367b57a15dbc9440e2da9</w:t>
      </w:r>
      <w:proofErr w:type="gramStart"/>
      <w:r>
        <w:t>a  /home/kali/Documents/JD/suspectDrive/WINDOWS/system32/dllcache/migrate.exe</w:t>
      </w:r>
      <w:proofErr w:type="gramEnd"/>
    </w:p>
    <w:p w14:paraId="30427AC3" w14:textId="77777777" w:rsidR="00141126" w:rsidRDefault="00141126" w:rsidP="00141126">
      <w:pPr>
        <w:pStyle w:val="BodyText"/>
      </w:pPr>
      <w:r>
        <w:t>3dc9256da25bdff582d7d46c59ad</w:t>
      </w:r>
      <w:proofErr w:type="gramStart"/>
      <w:r>
        <w:t>7112  /home/kali/Documents/JD/suspectDrive/WINDOWS/system32/dllcache/migwiz.exe</w:t>
      </w:r>
      <w:proofErr w:type="gramEnd"/>
    </w:p>
    <w:p w14:paraId="016C57B8" w14:textId="77777777" w:rsidR="00141126" w:rsidRDefault="00141126" w:rsidP="00141126">
      <w:pPr>
        <w:pStyle w:val="BodyText"/>
      </w:pPr>
      <w:r>
        <w:t>666f6cef6977aad0d14605064d5a72</w:t>
      </w:r>
      <w:proofErr w:type="gramStart"/>
      <w:r>
        <w:t>eb  /home/kali/Documents/JD/suspectDrive/WINDOWS/system32/dllcache/migwiz_a.exe</w:t>
      </w:r>
      <w:proofErr w:type="gramEnd"/>
    </w:p>
    <w:p w14:paraId="346DEF42" w14:textId="77777777" w:rsidR="00141126" w:rsidRDefault="00141126" w:rsidP="00141126">
      <w:pPr>
        <w:pStyle w:val="BodyText"/>
      </w:pPr>
      <w:r>
        <w:t>e6adae80f3f688c17ad418b90b2edbe</w:t>
      </w:r>
      <w:proofErr w:type="gramStart"/>
      <w:r>
        <w:t>6  /home/kali/Documents/JD/suspectDrive/WINDOWS/system32/dllcache/mll_hp.dll</w:t>
      </w:r>
      <w:proofErr w:type="gramEnd"/>
    </w:p>
    <w:p w14:paraId="78808068" w14:textId="77777777" w:rsidR="00141126" w:rsidRDefault="00141126" w:rsidP="00141126">
      <w:pPr>
        <w:pStyle w:val="BodyText"/>
      </w:pPr>
      <w:r>
        <w:t>ed434a3ebe29070a7e0138c42482eb</w:t>
      </w:r>
      <w:proofErr w:type="gramStart"/>
      <w:r>
        <w:t>93  /home/kali/Documents/JD/suspectDrive/WINDOWS/system32/dllcache/mlang.dat</w:t>
      </w:r>
      <w:proofErr w:type="gramEnd"/>
    </w:p>
    <w:p w14:paraId="74CAFB6B" w14:textId="77777777" w:rsidR="00141126" w:rsidRDefault="00141126" w:rsidP="00141126">
      <w:pPr>
        <w:pStyle w:val="BodyText"/>
      </w:pPr>
      <w:r>
        <w:t>dd095ef2ec68f8ca09812f7b473c9a8</w:t>
      </w:r>
      <w:proofErr w:type="gramStart"/>
      <w:r>
        <w:t>a  /home/kali/Documents/JD/suspectDrive/WINDOWS/system32/dllcache/mll_mtf.dll</w:t>
      </w:r>
      <w:proofErr w:type="gramEnd"/>
    </w:p>
    <w:p w14:paraId="2A1C342E" w14:textId="77777777" w:rsidR="00141126" w:rsidRDefault="00141126" w:rsidP="00141126">
      <w:pPr>
        <w:pStyle w:val="BodyText"/>
      </w:pPr>
      <w:r>
        <w:t>0346da24de3c85909717d5997510a31</w:t>
      </w:r>
      <w:proofErr w:type="gramStart"/>
      <w:r>
        <w:t>f  /home/kali/Documents/JD/suspectDrive/WINDOWS/system32/dllcache/mlang.dll</w:t>
      </w:r>
      <w:proofErr w:type="gramEnd"/>
    </w:p>
    <w:p w14:paraId="170A8960" w14:textId="77777777" w:rsidR="00141126" w:rsidRDefault="00141126" w:rsidP="00141126">
      <w:pPr>
        <w:pStyle w:val="BodyText"/>
      </w:pPr>
      <w:r>
        <w:t>8259311f748ca2703776c2f5382eee</w:t>
      </w:r>
      <w:proofErr w:type="gramStart"/>
      <w:r>
        <w:t>22  /home/kali/Documents/JD/suspectDrive/WINDOWS/system32/dllcache/mll_qic.dll</w:t>
      </w:r>
      <w:proofErr w:type="gramEnd"/>
    </w:p>
    <w:p w14:paraId="0A44F85A" w14:textId="77777777" w:rsidR="00141126" w:rsidRDefault="00141126" w:rsidP="00141126">
      <w:pPr>
        <w:pStyle w:val="BodyText"/>
      </w:pPr>
      <w:r>
        <w:t>a42cd75f084e00795c1e8844e39e92d</w:t>
      </w:r>
      <w:proofErr w:type="gramStart"/>
      <w:r>
        <w:t>5  /home/kali/Documents/JD/suspectDrive/WINDOWS/system32/dllcache/mmcbase.dll</w:t>
      </w:r>
      <w:proofErr w:type="gramEnd"/>
    </w:p>
    <w:p w14:paraId="12F84B52" w14:textId="77777777" w:rsidR="00141126" w:rsidRDefault="00141126" w:rsidP="00141126">
      <w:pPr>
        <w:pStyle w:val="BodyText"/>
      </w:pPr>
      <w:r>
        <w:t>6098230b8f20ca97fc4f964872f1bf</w:t>
      </w:r>
      <w:proofErr w:type="gramStart"/>
      <w:r>
        <w:t>07  /home/kali/Documents/JD/suspectDrive/WINDOWS/system32/dllcache/mmcshext.dll</w:t>
      </w:r>
      <w:proofErr w:type="gramEnd"/>
    </w:p>
    <w:p w14:paraId="5A6E4C39" w14:textId="77777777" w:rsidR="00141126" w:rsidRDefault="00141126" w:rsidP="00141126">
      <w:pPr>
        <w:pStyle w:val="BodyText"/>
      </w:pPr>
      <w:r>
        <w:t>808a9c735682fa8f23747f7e3e765c3</w:t>
      </w:r>
      <w:proofErr w:type="gramStart"/>
      <w:r>
        <w:t>b  /home/kali/Documents/JD/suspectDrive/WINDOWS/system32/dllcache/mmc.exe</w:t>
      </w:r>
      <w:proofErr w:type="gramEnd"/>
    </w:p>
    <w:p w14:paraId="546F12D4" w14:textId="77777777" w:rsidR="00141126" w:rsidRDefault="00141126" w:rsidP="00141126">
      <w:pPr>
        <w:pStyle w:val="BodyText"/>
      </w:pPr>
      <w:r>
        <w:t>eb43dd6fa260dffc314559833868cc</w:t>
      </w:r>
      <w:proofErr w:type="gramStart"/>
      <w:r>
        <w:t>28  /home/kali/Documents/JD/suspectDrive/WINDOWS/system32/dllcache/mmdrv.dll</w:t>
      </w:r>
      <w:proofErr w:type="gramEnd"/>
    </w:p>
    <w:p w14:paraId="44322CFA" w14:textId="77777777" w:rsidR="00141126" w:rsidRDefault="00141126" w:rsidP="00141126">
      <w:pPr>
        <w:pStyle w:val="BodyText"/>
      </w:pPr>
      <w:r>
        <w:t>5bdb95cf739b27a5809e704d000f</w:t>
      </w:r>
      <w:proofErr w:type="gramStart"/>
      <w:r>
        <w:t>4368  /home/kali/Documents/JD/suspectDrive/WINDOWS/system32/dllcache/mmfutil.dll</w:t>
      </w:r>
      <w:proofErr w:type="gramEnd"/>
    </w:p>
    <w:p w14:paraId="53F4441E" w14:textId="77777777" w:rsidR="00141126" w:rsidRDefault="00141126" w:rsidP="00141126">
      <w:pPr>
        <w:pStyle w:val="BodyText"/>
      </w:pPr>
      <w:r>
        <w:lastRenderedPageBreak/>
        <w:t>218ffef77deeaed68dce4ef5685574</w:t>
      </w:r>
      <w:proofErr w:type="gramStart"/>
      <w:r>
        <w:t>ad  /home/kali/Documents/JD/suspectDrive/WINDOWS/system32/dllcache/mmcndmgr.dll</w:t>
      </w:r>
      <w:proofErr w:type="gramEnd"/>
    </w:p>
    <w:p w14:paraId="5CE60FCF" w14:textId="77777777" w:rsidR="00141126" w:rsidRDefault="00141126" w:rsidP="00141126">
      <w:pPr>
        <w:pStyle w:val="BodyText"/>
      </w:pPr>
      <w:r>
        <w:t>bac7ca4576ef5509f336f5b007dc195</w:t>
      </w:r>
      <w:proofErr w:type="gramStart"/>
      <w:r>
        <w:t>b  /home/kali/Documents/JD/suspectDrive/WINDOWS/system32/dllcache/mmsystem.dll</w:t>
      </w:r>
      <w:proofErr w:type="gramEnd"/>
    </w:p>
    <w:p w14:paraId="00F95B09" w14:textId="77777777" w:rsidR="00141126" w:rsidRDefault="00141126" w:rsidP="00141126">
      <w:pPr>
        <w:pStyle w:val="BodyText"/>
      </w:pPr>
      <w:r>
        <w:t>aab73d4bf9cfed0dcdd00a11133751c</w:t>
      </w:r>
      <w:proofErr w:type="gramStart"/>
      <w:r>
        <w:t>6  /home/kali/Documents/JD/suspectDrive/WINDOWS/system32/dllcache/mmtask.tsk</w:t>
      </w:r>
      <w:proofErr w:type="gramEnd"/>
    </w:p>
    <w:p w14:paraId="79260BC8" w14:textId="77777777" w:rsidR="00141126" w:rsidRDefault="00141126" w:rsidP="00141126">
      <w:pPr>
        <w:pStyle w:val="BodyText"/>
      </w:pPr>
      <w:r>
        <w:t>5977c7a155b79b483125bb9816f03</w:t>
      </w:r>
      <w:proofErr w:type="gramStart"/>
      <w:r>
        <w:t>ade  /home/kali/Documents/JD/suspectDrive/WINDOWS/system32/dllcache/mmsys.cpl</w:t>
      </w:r>
      <w:proofErr w:type="gramEnd"/>
    </w:p>
    <w:p w14:paraId="439EFB9B" w14:textId="77777777" w:rsidR="00141126" w:rsidRDefault="00141126" w:rsidP="00141126">
      <w:pPr>
        <w:pStyle w:val="BodyText"/>
      </w:pPr>
      <w:r>
        <w:t>8d46c08eab8cff699883de999a0eb</w:t>
      </w:r>
      <w:proofErr w:type="gramStart"/>
      <w:r>
        <w:t>589  /home/kali/Documents/JD/suspectDrive/WINDOWS/system32/dllcache/mmutilse.dll</w:t>
      </w:r>
      <w:proofErr w:type="gramEnd"/>
    </w:p>
    <w:p w14:paraId="452749BE" w14:textId="77777777" w:rsidR="00141126" w:rsidRDefault="00141126" w:rsidP="00141126">
      <w:pPr>
        <w:pStyle w:val="BodyText"/>
      </w:pPr>
      <w:r>
        <w:t>41ef788d675dfb5ad87c8a76e089a2d</w:t>
      </w:r>
      <w:proofErr w:type="gramStart"/>
      <w:r>
        <w:t>1  /home/kali/Documents/JD/suspectDrive/WINDOWS/system32/dllcache/mnmdd.dll</w:t>
      </w:r>
      <w:proofErr w:type="gramEnd"/>
    </w:p>
    <w:p w14:paraId="0F44CF19" w14:textId="77777777" w:rsidR="00141126" w:rsidRDefault="00141126" w:rsidP="00141126">
      <w:pPr>
        <w:pStyle w:val="BodyText"/>
      </w:pPr>
      <w:r>
        <w:t>4ae068242760a1fb6e1a44bf4e16afa</w:t>
      </w:r>
      <w:proofErr w:type="gramStart"/>
      <w:r>
        <w:t>6  /home/kali/Documents/JD/suspectDrive/WINDOWS/system32/dllcache/mnmdd.sys</w:t>
      </w:r>
      <w:proofErr w:type="gramEnd"/>
    </w:p>
    <w:p w14:paraId="5DC9BA16" w14:textId="77777777" w:rsidR="00141126" w:rsidRDefault="00141126" w:rsidP="00141126">
      <w:pPr>
        <w:pStyle w:val="BodyText"/>
      </w:pPr>
      <w:r>
        <w:t>f6415361201915b9fe3896b0e4e724</w:t>
      </w:r>
      <w:proofErr w:type="gramStart"/>
      <w:r>
        <w:t>ff  /home/kali/Documents/JD/suspectDrive/WINDOWS/system32/dllcache/mnmsrvc.exe</w:t>
      </w:r>
      <w:proofErr w:type="gramEnd"/>
    </w:p>
    <w:p w14:paraId="1EF4CD30" w14:textId="77777777" w:rsidR="00141126" w:rsidRDefault="00141126" w:rsidP="00141126">
      <w:pPr>
        <w:pStyle w:val="BodyText"/>
      </w:pPr>
      <w:r>
        <w:t>5531c63f05c7d041f7da9f8b7d88f00</w:t>
      </w:r>
      <w:proofErr w:type="gramStart"/>
      <w:r>
        <w:t>e  /home/kali/Documents/JD/suspectDrive/WINDOWS/system32/dllcache/mobsync.exe</w:t>
      </w:r>
      <w:proofErr w:type="gramEnd"/>
    </w:p>
    <w:p w14:paraId="30707332" w14:textId="77777777" w:rsidR="00141126" w:rsidRDefault="00141126" w:rsidP="00141126">
      <w:pPr>
        <w:pStyle w:val="BodyText"/>
      </w:pPr>
      <w:r>
        <w:t>a26dcc54eb93d917faf40744c125ad</w:t>
      </w:r>
      <w:proofErr w:type="gramStart"/>
      <w:r>
        <w:t>94  /home/kali/Documents/JD/suspectDrive/WINDOWS/system32/dllcache/modern.fon</w:t>
      </w:r>
      <w:proofErr w:type="gramEnd"/>
    </w:p>
    <w:p w14:paraId="650006F3" w14:textId="77777777" w:rsidR="00141126" w:rsidRDefault="00141126" w:rsidP="00141126">
      <w:pPr>
        <w:pStyle w:val="BodyText"/>
      </w:pPr>
      <w:r>
        <w:t>5eb4b3a7f2f736df61206982a8a1f</w:t>
      </w:r>
      <w:proofErr w:type="gramStart"/>
      <w:r>
        <w:t>694  /home/kali/Documents/JD/suspectDrive/WINDOWS/system32/dllcache/modemui.dll</w:t>
      </w:r>
      <w:proofErr w:type="gramEnd"/>
    </w:p>
    <w:p w14:paraId="4D17848C" w14:textId="77777777" w:rsidR="00141126" w:rsidRDefault="00141126" w:rsidP="00141126">
      <w:pPr>
        <w:pStyle w:val="BodyText"/>
      </w:pPr>
      <w:r>
        <w:t>06aaef7fbe85ebd7936ca87891d7c</w:t>
      </w:r>
      <w:proofErr w:type="gramStart"/>
      <w:r>
        <w:t>444  /home/kali/Documents/JD/suspectDrive/WINDOWS/system32/dllcache/modex.dll</w:t>
      </w:r>
      <w:proofErr w:type="gramEnd"/>
    </w:p>
    <w:p w14:paraId="1A44DAC2" w14:textId="77777777" w:rsidR="00141126" w:rsidRDefault="00141126" w:rsidP="00141126">
      <w:pPr>
        <w:pStyle w:val="BodyText"/>
      </w:pPr>
      <w:r>
        <w:t>084a6735ddedd46d404f87c100a4e3d</w:t>
      </w:r>
      <w:proofErr w:type="gramStart"/>
      <w:r>
        <w:t>6  /home/kali/Documents/JD/suspectDrive/WINDOWS/system32/dllcache/mofcomp.exe</w:t>
      </w:r>
      <w:proofErr w:type="gramEnd"/>
    </w:p>
    <w:p w14:paraId="5E890D88" w14:textId="77777777" w:rsidR="00141126" w:rsidRDefault="00141126" w:rsidP="00141126">
      <w:pPr>
        <w:pStyle w:val="BodyText"/>
      </w:pPr>
      <w:r>
        <w:t>cece94ed468164da945726fd9ad8eb6</w:t>
      </w:r>
      <w:proofErr w:type="gramStart"/>
      <w:r>
        <w:t>e  /home/kali/Documents/JD/suspectDrive/WINDOWS/system32/dllcache/mofd.dll</w:t>
      </w:r>
      <w:proofErr w:type="gramEnd"/>
    </w:p>
    <w:p w14:paraId="4AD8F811" w14:textId="77777777" w:rsidR="00141126" w:rsidRDefault="00141126" w:rsidP="00141126">
      <w:pPr>
        <w:pStyle w:val="BodyText"/>
      </w:pPr>
      <w:r>
        <w:t>0046ba5c2f1965ef95e1fb178e66e4e</w:t>
      </w:r>
      <w:proofErr w:type="gramStart"/>
      <w:r>
        <w:t>7  /home/kali/Documents/JD/suspectDrive/WINDOWS/system32/dllcache/moricons.dll</w:t>
      </w:r>
      <w:proofErr w:type="gramEnd"/>
    </w:p>
    <w:p w14:paraId="00B17FF8" w14:textId="77777777" w:rsidR="00141126" w:rsidRDefault="00141126" w:rsidP="00141126">
      <w:pPr>
        <w:pStyle w:val="BodyText"/>
      </w:pPr>
      <w:r>
        <w:t>354856e970da520472be60c28a465f7</w:t>
      </w:r>
      <w:proofErr w:type="gramStart"/>
      <w:r>
        <w:t>a  /home/kali/Documents/JD/suspectDrive/WINDOWS/system32/dllcache/mountvol.exe</w:t>
      </w:r>
      <w:proofErr w:type="gramEnd"/>
    </w:p>
    <w:p w14:paraId="3486EDC3" w14:textId="77777777" w:rsidR="00141126" w:rsidRDefault="00141126" w:rsidP="00141126">
      <w:pPr>
        <w:pStyle w:val="BodyText"/>
      </w:pPr>
      <w:r>
        <w:t>65653f3b4477f3c63e68a9659f85ee2</w:t>
      </w:r>
      <w:proofErr w:type="gramStart"/>
      <w:r>
        <w:t>e  /home/kali/Documents/JD/suspectDrive/WINDOWS/system32/dllcache/mountmgr.sys</w:t>
      </w:r>
      <w:proofErr w:type="gramEnd"/>
    </w:p>
    <w:p w14:paraId="375C332C" w14:textId="77777777" w:rsidR="00141126" w:rsidRDefault="00141126" w:rsidP="00141126">
      <w:pPr>
        <w:pStyle w:val="BodyText"/>
      </w:pPr>
      <w:r>
        <w:t>7d29780ac88bb7292cdcff71ba67433</w:t>
      </w:r>
      <w:proofErr w:type="gramStart"/>
      <w:r>
        <w:t>d  /home/kali/Documents/JD/suspectDrive/WINDOWS/system32/dllcache/mouse.drv</w:t>
      </w:r>
      <w:proofErr w:type="gramEnd"/>
    </w:p>
    <w:p w14:paraId="67240273" w14:textId="77777777" w:rsidR="00141126" w:rsidRDefault="00141126" w:rsidP="00141126">
      <w:pPr>
        <w:pStyle w:val="BodyText"/>
      </w:pPr>
      <w:r>
        <w:t>bb798bb79756ba4c7aa73d59dba74</w:t>
      </w:r>
      <w:proofErr w:type="gramStart"/>
      <w:r>
        <w:t>eed  /home/kali/Documents/JD/suspectDrive/WINDOWS/system32/dllcache/mp43dmod.dll</w:t>
      </w:r>
      <w:proofErr w:type="gramEnd"/>
    </w:p>
    <w:p w14:paraId="6B7EE7AB" w14:textId="77777777" w:rsidR="00141126" w:rsidRDefault="00141126" w:rsidP="00141126">
      <w:pPr>
        <w:pStyle w:val="BodyText"/>
      </w:pPr>
      <w:r>
        <w:t>71218b82c05ec118f39e60eb8e0f</w:t>
      </w:r>
      <w:proofErr w:type="gramStart"/>
      <w:r>
        <w:t>9010  /home/kali/Documents/JD/suspectDrive/WINDOWS/system32/dllcache/mp4sdmod.dll</w:t>
      </w:r>
      <w:proofErr w:type="gramEnd"/>
    </w:p>
    <w:p w14:paraId="7E8A688E" w14:textId="77777777" w:rsidR="00141126" w:rsidRDefault="00141126" w:rsidP="00141126">
      <w:pPr>
        <w:pStyle w:val="BodyText"/>
      </w:pPr>
      <w:r>
        <w:t>0475c2df44d7780d091e790c3e81038</w:t>
      </w:r>
      <w:proofErr w:type="gramStart"/>
      <w:r>
        <w:t>e  /</w:t>
      </w:r>
      <w:proofErr w:type="gramEnd"/>
      <w:r>
        <w:t>home/kali/Documents/JD/suspectDrive/WINDOWS/system32/dllcache/mpg2data.ax</w:t>
      </w:r>
    </w:p>
    <w:p w14:paraId="1ED9FCE9" w14:textId="77777777" w:rsidR="00141126" w:rsidRDefault="00141126" w:rsidP="00141126">
      <w:pPr>
        <w:pStyle w:val="BodyText"/>
      </w:pPr>
      <w:r>
        <w:t>9f4f022795fbf0ef5f99a16a5a78922</w:t>
      </w:r>
      <w:proofErr w:type="gramStart"/>
      <w:r>
        <w:t>f  /</w:t>
      </w:r>
      <w:proofErr w:type="gramEnd"/>
      <w:r>
        <w:t>home/kali/Documents/JD/suspectDrive/WINDOWS/system32/dllcache/mpg2splt.ax</w:t>
      </w:r>
    </w:p>
    <w:p w14:paraId="2BC82AB9" w14:textId="77777777" w:rsidR="00141126" w:rsidRDefault="00141126" w:rsidP="00141126">
      <w:pPr>
        <w:pStyle w:val="BodyText"/>
      </w:pPr>
      <w:r>
        <w:t>5997138f49b69bc4fc724d4e79b4f77</w:t>
      </w:r>
      <w:proofErr w:type="gramStart"/>
      <w:r>
        <w:t>f  /home/kali/Documents/JD/suspectDrive/WINDOWS/system32/dllcache/mpg4dmod.dll</w:t>
      </w:r>
      <w:proofErr w:type="gramEnd"/>
    </w:p>
    <w:p w14:paraId="391BB7E6" w14:textId="77777777" w:rsidR="00141126" w:rsidRDefault="00141126" w:rsidP="00141126">
      <w:pPr>
        <w:pStyle w:val="BodyText"/>
      </w:pPr>
      <w:r>
        <w:t>f992c25737751fc038ceb030317c13a</w:t>
      </w:r>
      <w:proofErr w:type="gramStart"/>
      <w:r>
        <w:t>9  /</w:t>
      </w:r>
      <w:proofErr w:type="gramEnd"/>
      <w:r>
        <w:t>home/kali/Documents/JD/suspectDrive/WINDOWS/system32/dllcache/mpg4ds32.ax</w:t>
      </w:r>
    </w:p>
    <w:p w14:paraId="776AD156" w14:textId="77777777" w:rsidR="00141126" w:rsidRDefault="00141126" w:rsidP="00141126">
      <w:pPr>
        <w:pStyle w:val="BodyText"/>
      </w:pPr>
      <w:r>
        <w:lastRenderedPageBreak/>
        <w:t>e0336ee56521d27fb42c5d08ebbec</w:t>
      </w:r>
      <w:proofErr w:type="gramStart"/>
      <w:r>
        <w:t>428  /home/kali/Documents/JD/suspectDrive/WINDOWS/system32/dllcache/mplay32.exe</w:t>
      </w:r>
      <w:proofErr w:type="gramEnd"/>
    </w:p>
    <w:p w14:paraId="57EDC7D4" w14:textId="77777777" w:rsidR="00141126" w:rsidRDefault="00141126" w:rsidP="00141126">
      <w:pPr>
        <w:pStyle w:val="BodyText"/>
      </w:pPr>
      <w:r>
        <w:t>a7e06854ea2a20aee8ec32bd8c</w:t>
      </w:r>
      <w:proofErr w:type="gramStart"/>
      <w:r>
        <w:t>754298  /home/kali/Documents/JD/suspectDrive/WINDOWS/system32/dllcache/mpnotify.exe</w:t>
      </w:r>
      <w:proofErr w:type="gramEnd"/>
    </w:p>
    <w:p w14:paraId="5817E5F5" w14:textId="77777777" w:rsidR="00141126" w:rsidRDefault="00141126" w:rsidP="00141126">
      <w:pPr>
        <w:pStyle w:val="BodyText"/>
      </w:pPr>
      <w:r>
        <w:t>2cfe80aa3428c09e6de67fac50da65</w:t>
      </w:r>
      <w:proofErr w:type="gramStart"/>
      <w:r>
        <w:t>cf  /home/kali/Documents/JD/suspectDrive/WINDOWS/system32/dllcache/mpr.dll</w:t>
      </w:r>
      <w:proofErr w:type="gramEnd"/>
    </w:p>
    <w:p w14:paraId="27DDCEF5" w14:textId="77777777" w:rsidR="00141126" w:rsidRDefault="00141126" w:rsidP="00141126">
      <w:pPr>
        <w:pStyle w:val="BodyText"/>
      </w:pPr>
      <w:r>
        <w:t>9f78f329b1858e845087b923b4dba0f</w:t>
      </w:r>
      <w:proofErr w:type="gramStart"/>
      <w:r>
        <w:t>3  /home/kali/Documents/JD/suspectDrive/WINDOWS/system32/dllcache/mprapi.dll</w:t>
      </w:r>
      <w:proofErr w:type="gramEnd"/>
    </w:p>
    <w:p w14:paraId="03595683" w14:textId="77777777" w:rsidR="00141126" w:rsidRDefault="00141126" w:rsidP="00141126">
      <w:pPr>
        <w:pStyle w:val="BodyText"/>
      </w:pPr>
      <w:r>
        <w:t>db893168b7abee8d4fac488fdd3a0b</w:t>
      </w:r>
      <w:proofErr w:type="gramStart"/>
      <w:r>
        <w:t>76  /home/kali/Documents/JD/suspectDrive/WINDOWS/system32/dllcache/moviemk.exe</w:t>
      </w:r>
      <w:proofErr w:type="gramEnd"/>
    </w:p>
    <w:p w14:paraId="15589A56" w14:textId="77777777" w:rsidR="00141126" w:rsidRDefault="00141126" w:rsidP="00141126">
      <w:pPr>
        <w:pStyle w:val="BodyText"/>
      </w:pPr>
      <w:r>
        <w:t>3dca91da05450db41ee7115b54e528d</w:t>
      </w:r>
      <w:proofErr w:type="gramStart"/>
      <w:r>
        <w:t>3  /home/kali/Documents/JD/suspectDrive/WINDOWS/system32/dllcache/mprddm.dll</w:t>
      </w:r>
      <w:proofErr w:type="gramEnd"/>
    </w:p>
    <w:p w14:paraId="0325984F" w14:textId="77777777" w:rsidR="00141126" w:rsidRDefault="00141126" w:rsidP="00141126">
      <w:pPr>
        <w:pStyle w:val="BodyText"/>
      </w:pPr>
      <w:r>
        <w:t>3046db917e3cfa040632799dd9b</w:t>
      </w:r>
      <w:proofErr w:type="gramStart"/>
      <w:r>
        <w:t>14865  /home/kali/Documents/JD/suspectDrive/WINDOWS/system32/dllcache/mprdim.dll</w:t>
      </w:r>
      <w:proofErr w:type="gramEnd"/>
    </w:p>
    <w:p w14:paraId="5450B19D" w14:textId="77777777" w:rsidR="00141126" w:rsidRDefault="00141126" w:rsidP="00141126">
      <w:pPr>
        <w:pStyle w:val="BodyText"/>
      </w:pPr>
      <w:r>
        <w:t>06068d3f45630f3b1e188a5bf54319b</w:t>
      </w:r>
      <w:proofErr w:type="gramStart"/>
      <w:r>
        <w:t>2  /home/kali/Documents/JD/suspectDrive/WINDOWS/system32/dllcache/mprmsg.dll</w:t>
      </w:r>
      <w:proofErr w:type="gramEnd"/>
    </w:p>
    <w:p w14:paraId="36BAC69B" w14:textId="77777777" w:rsidR="00141126" w:rsidRDefault="00141126" w:rsidP="00141126">
      <w:pPr>
        <w:pStyle w:val="BodyText"/>
      </w:pPr>
      <w:r>
        <w:t>69a5adf546505f4c69ef3046bf798b</w:t>
      </w:r>
      <w:proofErr w:type="gramStart"/>
      <w:r>
        <w:t>49  /home/kali/Documents/JD/suspectDrive/WINDOWS/system32/dllcache/mprui.dll</w:t>
      </w:r>
      <w:proofErr w:type="gramEnd"/>
    </w:p>
    <w:p w14:paraId="3661E860" w14:textId="77777777" w:rsidR="00141126" w:rsidRDefault="00141126" w:rsidP="00141126">
      <w:pPr>
        <w:pStyle w:val="BodyText"/>
      </w:pPr>
      <w:r>
        <w:t>d4250f6bbdd527cde9b7c7a7011eae</w:t>
      </w:r>
      <w:proofErr w:type="gramStart"/>
      <w:r>
        <w:t>46  /home/kali/Documents/JD/suspectDrive/WINDOWS/system32/dllcache/mpvis.dll</w:t>
      </w:r>
      <w:proofErr w:type="gramEnd"/>
    </w:p>
    <w:p w14:paraId="651C69F6" w14:textId="77777777" w:rsidR="00141126" w:rsidRDefault="00141126" w:rsidP="00141126">
      <w:pPr>
        <w:pStyle w:val="BodyText"/>
      </w:pPr>
      <w:r>
        <w:t>db07b0088cdfd20c2a22e675120ede</w:t>
      </w:r>
      <w:proofErr w:type="gramStart"/>
      <w:r>
        <w:t>34  /home/kali/Documents/JD/suspectDrive/WINDOWS/system32/dllcache/mqac.sys</w:t>
      </w:r>
      <w:proofErr w:type="gramEnd"/>
    </w:p>
    <w:p w14:paraId="0E1A0053" w14:textId="77777777" w:rsidR="00141126" w:rsidRDefault="00141126" w:rsidP="00141126">
      <w:pPr>
        <w:pStyle w:val="BodyText"/>
      </w:pPr>
      <w:r>
        <w:t>b84df33d9679b27ba6fe7ba1b32a4</w:t>
      </w:r>
      <w:proofErr w:type="gramStart"/>
      <w:r>
        <w:t>acd  /home/kali/Documents/JD/suspectDrive/WINDOWS/system32/dllcache/mqad.dll</w:t>
      </w:r>
      <w:proofErr w:type="gramEnd"/>
    </w:p>
    <w:p w14:paraId="168B3098" w14:textId="77777777" w:rsidR="00141126" w:rsidRDefault="00141126" w:rsidP="00141126">
      <w:pPr>
        <w:pStyle w:val="BodyText"/>
      </w:pPr>
      <w:r>
        <w:t>d6601c082b560a1dacef1d989cb24ec</w:t>
      </w:r>
      <w:proofErr w:type="gramStart"/>
      <w:r>
        <w:t>8  /home/kali/Documents/JD/suspectDrive/WINDOWS/system32/dllcache/mqbkup.exe</w:t>
      </w:r>
      <w:proofErr w:type="gramEnd"/>
    </w:p>
    <w:p w14:paraId="74D3F2C9" w14:textId="77777777" w:rsidR="00141126" w:rsidRDefault="00141126" w:rsidP="00141126">
      <w:pPr>
        <w:pStyle w:val="BodyText"/>
      </w:pPr>
      <w:r>
        <w:t>0fcdf46260a74392aae8e8720be38bf</w:t>
      </w:r>
      <w:proofErr w:type="gramStart"/>
      <w:r>
        <w:t>2  /home/kali/Documents/JD/suspectDrive/WINDOWS/system32/dllcache/mqcertui.dll</w:t>
      </w:r>
      <w:proofErr w:type="gramEnd"/>
    </w:p>
    <w:p w14:paraId="0215F25F" w14:textId="77777777" w:rsidR="00141126" w:rsidRDefault="00141126" w:rsidP="00141126">
      <w:pPr>
        <w:pStyle w:val="BodyText"/>
      </w:pPr>
      <w:r>
        <w:t>7e2201ea40189dde2189cf1d78550e</w:t>
      </w:r>
      <w:proofErr w:type="gramStart"/>
      <w:r>
        <w:t>98  /home/kali/Documents/JD/suspectDrive/WINDOWS/system32/dllcache/mqdscli.dll</w:t>
      </w:r>
      <w:proofErr w:type="gramEnd"/>
    </w:p>
    <w:p w14:paraId="1EFFE8FA" w14:textId="77777777" w:rsidR="00141126" w:rsidRDefault="00141126" w:rsidP="00141126">
      <w:pPr>
        <w:pStyle w:val="BodyText"/>
      </w:pPr>
      <w:r>
        <w:t>80c4f524083a902636a72194211f37b</w:t>
      </w:r>
      <w:proofErr w:type="gramStart"/>
      <w:r>
        <w:t>0  /home/kali/Documents/JD/suspectDrive/WINDOWS/system32/dllcache/mqgentr.dll</w:t>
      </w:r>
      <w:proofErr w:type="gramEnd"/>
    </w:p>
    <w:p w14:paraId="5A9976B8" w14:textId="77777777" w:rsidR="00141126" w:rsidRDefault="00141126" w:rsidP="00141126">
      <w:pPr>
        <w:pStyle w:val="BodyText"/>
      </w:pPr>
      <w:r>
        <w:t>c3b1fe32424052869f4304de5fc321</w:t>
      </w:r>
      <w:proofErr w:type="gramStart"/>
      <w:r>
        <w:t>ff  /home/kali/Documents/JD/suspectDrive/WINDOWS/system32/dllcache/mqlogmgr.dll</w:t>
      </w:r>
      <w:proofErr w:type="gramEnd"/>
    </w:p>
    <w:p w14:paraId="4C6C4EA7" w14:textId="77777777" w:rsidR="00141126" w:rsidRDefault="00141126" w:rsidP="00141126">
      <w:pPr>
        <w:pStyle w:val="BodyText"/>
      </w:pPr>
      <w:r>
        <w:t>838a0570b67a3a7f46add742bb483b8</w:t>
      </w:r>
      <w:proofErr w:type="gramStart"/>
      <w:r>
        <w:t>a  /home/kali/Documents/JD/suspectDrive/WINDOWS/system32/dllcache/mqise.dll</w:t>
      </w:r>
      <w:proofErr w:type="gramEnd"/>
    </w:p>
    <w:p w14:paraId="72124664" w14:textId="77777777" w:rsidR="00141126" w:rsidRDefault="00141126" w:rsidP="00141126">
      <w:pPr>
        <w:pStyle w:val="BodyText"/>
      </w:pPr>
      <w:r>
        <w:t>b6d358e46a58ac78af51b2f04e6be</w:t>
      </w:r>
      <w:proofErr w:type="gramStart"/>
      <w:r>
        <w:t>049  /home/kali/Documents/JD/suspectDrive/WINDOWS/system32/dllcache/mqoa.dll</w:t>
      </w:r>
      <w:proofErr w:type="gramEnd"/>
    </w:p>
    <w:p w14:paraId="42234F7B" w14:textId="77777777" w:rsidR="00141126" w:rsidRDefault="00141126" w:rsidP="00141126">
      <w:pPr>
        <w:pStyle w:val="BodyText"/>
      </w:pPr>
      <w:r>
        <w:t>d66033f4b26b3d6b4506141c7e</w:t>
      </w:r>
      <w:proofErr w:type="gramStart"/>
      <w:r>
        <w:t>930075  /home/kali/Documents/JD/suspectDrive/WINDOWS/system32/dllcache/mqoa.tlb</w:t>
      </w:r>
      <w:proofErr w:type="gramEnd"/>
    </w:p>
    <w:p w14:paraId="5FAD03EA" w14:textId="77777777" w:rsidR="00141126" w:rsidRDefault="00141126" w:rsidP="00141126">
      <w:pPr>
        <w:pStyle w:val="BodyText"/>
      </w:pPr>
      <w:r>
        <w:t>3a99e3d7df5f1b0e185ded43d8e</w:t>
      </w:r>
      <w:proofErr w:type="gramStart"/>
      <w:r>
        <w:t>37877  /home/kali/Documents/JD/suspectDrive/WINDOWS/system32/dllcache/mqoa10.tlb</w:t>
      </w:r>
      <w:proofErr w:type="gramEnd"/>
    </w:p>
    <w:p w14:paraId="0B7C06DF" w14:textId="77777777" w:rsidR="00141126" w:rsidRDefault="00141126" w:rsidP="00141126">
      <w:pPr>
        <w:pStyle w:val="BodyText"/>
      </w:pPr>
      <w:r>
        <w:t>d9561da579217635b90f500d4ac2ab1</w:t>
      </w:r>
      <w:proofErr w:type="gramStart"/>
      <w:r>
        <w:t>d  /home/kali/Documents/JD/suspectDrive/WINDOWS/system32/dllcache/mqoa20.tlb</w:t>
      </w:r>
      <w:proofErr w:type="gramEnd"/>
    </w:p>
    <w:p w14:paraId="30204AD7" w14:textId="77777777" w:rsidR="00141126" w:rsidRDefault="00141126" w:rsidP="00141126">
      <w:pPr>
        <w:pStyle w:val="BodyText"/>
      </w:pPr>
      <w:r>
        <w:t>18961ac0f2e1145bce59c508c01880f</w:t>
      </w:r>
      <w:proofErr w:type="gramStart"/>
      <w:r>
        <w:t>3  /home/kali/Documents/JD/suspectDrive/WINDOWS/system32/dllcache/mqperf.dll</w:t>
      </w:r>
      <w:proofErr w:type="gramEnd"/>
    </w:p>
    <w:p w14:paraId="61E3EBED" w14:textId="77777777" w:rsidR="00141126" w:rsidRDefault="00141126" w:rsidP="00141126">
      <w:pPr>
        <w:pStyle w:val="BodyText"/>
      </w:pPr>
      <w:r>
        <w:t>fce6e7ca9059ebe46428676ee4737d7</w:t>
      </w:r>
      <w:proofErr w:type="gramStart"/>
      <w:r>
        <w:t>e  /home/kali/Documents/JD/suspectDrive/WINDOWS/system32/dllcache/mqrt.dll</w:t>
      </w:r>
      <w:proofErr w:type="gramEnd"/>
    </w:p>
    <w:p w14:paraId="7FDECA6C" w14:textId="77777777" w:rsidR="00141126" w:rsidRDefault="00141126" w:rsidP="00141126">
      <w:pPr>
        <w:pStyle w:val="BodyText"/>
      </w:pPr>
      <w:r>
        <w:lastRenderedPageBreak/>
        <w:t>c43718fd8df8d02ab92819bea490590</w:t>
      </w:r>
      <w:proofErr w:type="gramStart"/>
      <w:r>
        <w:t>a  /home/kali/Documents/JD/suspectDrive/WINDOWS/system32/dllcache/mqrtdep.dll</w:t>
      </w:r>
      <w:proofErr w:type="gramEnd"/>
    </w:p>
    <w:p w14:paraId="21087D95" w14:textId="77777777" w:rsidR="00141126" w:rsidRDefault="00141126" w:rsidP="00141126">
      <w:pPr>
        <w:pStyle w:val="BodyText"/>
      </w:pPr>
      <w:r>
        <w:t>b0a9f9c94f1a8ddb16a110a6a6f4a34</w:t>
      </w:r>
      <w:proofErr w:type="gramStart"/>
      <w:r>
        <w:t>a  /home/kali/Documents/JD/suspectDrive/WINDOWS/system32/dllcache/mqqm.dll</w:t>
      </w:r>
      <w:proofErr w:type="gramEnd"/>
    </w:p>
    <w:p w14:paraId="5DC689C7" w14:textId="77777777" w:rsidR="00141126" w:rsidRDefault="00141126" w:rsidP="00141126">
      <w:pPr>
        <w:pStyle w:val="BodyText"/>
      </w:pPr>
      <w:r>
        <w:t>7b81d1718f655617890a2c559435fc</w:t>
      </w:r>
      <w:proofErr w:type="gramStart"/>
      <w:r>
        <w:t>80  /home/kali/Documents/JD/suspectDrive/WINDOWS/system32/dllcache/mqsec.dll</w:t>
      </w:r>
      <w:proofErr w:type="gramEnd"/>
    </w:p>
    <w:p w14:paraId="24A09087" w14:textId="77777777" w:rsidR="00141126" w:rsidRDefault="00141126" w:rsidP="00141126">
      <w:pPr>
        <w:pStyle w:val="BodyText"/>
      </w:pPr>
      <w:r>
        <w:t>72ef444e51025f389c6c232a28b7d</w:t>
      </w:r>
      <w:proofErr w:type="gramStart"/>
      <w:r>
        <w:t>736  /home/kali/Documents/JD/suspectDrive/WINDOWS/system32/dllcache/mqsvc.exe</w:t>
      </w:r>
      <w:proofErr w:type="gramEnd"/>
    </w:p>
    <w:p w14:paraId="3ED560D6" w14:textId="77777777" w:rsidR="00141126" w:rsidRDefault="00141126" w:rsidP="00141126">
      <w:pPr>
        <w:pStyle w:val="BodyText"/>
      </w:pPr>
      <w:r>
        <w:t>05516990cda41cc817ce89f8c45d</w:t>
      </w:r>
      <w:proofErr w:type="gramStart"/>
      <w:r>
        <w:t>2998  /home/kali/Documents/JD/suspectDrive/WINDOWS/system32/dllcache/mqsnap.dll</w:t>
      </w:r>
      <w:proofErr w:type="gramEnd"/>
    </w:p>
    <w:p w14:paraId="1AF0CAC2" w14:textId="77777777" w:rsidR="00141126" w:rsidRDefault="00141126" w:rsidP="00141126">
      <w:pPr>
        <w:pStyle w:val="BodyText"/>
      </w:pPr>
      <w:r>
        <w:t>96c102d0b66d7a6aa3ef9b07df7ee</w:t>
      </w:r>
      <w:proofErr w:type="gramStart"/>
      <w:r>
        <w:t>025  /home/kali/Documents/JD/suspectDrive/WINDOWS/system32/dllcache/mqtgsvc.exe</w:t>
      </w:r>
      <w:proofErr w:type="gramEnd"/>
    </w:p>
    <w:p w14:paraId="229F463A" w14:textId="77777777" w:rsidR="00141126" w:rsidRDefault="00141126" w:rsidP="00141126">
      <w:pPr>
        <w:pStyle w:val="BodyText"/>
      </w:pPr>
      <w:r>
        <w:t>92eb70053660dcdc2279ea5de36b</w:t>
      </w:r>
      <w:proofErr w:type="gramStart"/>
      <w:r>
        <w:t>2043  /home/kali/Documents/JD/suspectDrive/WINDOWS/system32/dllcache/mqtrig.dll</w:t>
      </w:r>
      <w:proofErr w:type="gramEnd"/>
    </w:p>
    <w:p w14:paraId="5355D910" w14:textId="77777777" w:rsidR="00141126" w:rsidRDefault="00141126" w:rsidP="00141126">
      <w:pPr>
        <w:pStyle w:val="BodyText"/>
      </w:pPr>
      <w:r>
        <w:t>0834e1170e8be607b201770caa157c</w:t>
      </w:r>
      <w:proofErr w:type="gramStart"/>
      <w:r>
        <w:t>62  /home/kali/Documents/JD/suspectDrive/WINDOWS/system32/dllcache/mqupgrd.dll</w:t>
      </w:r>
      <w:proofErr w:type="gramEnd"/>
    </w:p>
    <w:p w14:paraId="1F752B48" w14:textId="77777777" w:rsidR="00141126" w:rsidRDefault="00141126" w:rsidP="00141126">
      <w:pPr>
        <w:pStyle w:val="BodyText"/>
      </w:pPr>
      <w:r>
        <w:t>7e198ab39bda23a9876de3e74f0014</w:t>
      </w:r>
      <w:proofErr w:type="gramStart"/>
      <w:r>
        <w:t>ba  /home/kali/Documents/JD/suspectDrive/WINDOWS/system32/dllcache/mrinfo.exe</w:t>
      </w:r>
      <w:proofErr w:type="gramEnd"/>
    </w:p>
    <w:p w14:paraId="6D0A3548" w14:textId="77777777" w:rsidR="00141126" w:rsidRDefault="00141126" w:rsidP="00141126">
      <w:pPr>
        <w:pStyle w:val="BodyText"/>
      </w:pPr>
      <w:r>
        <w:t>19760e25e1a567783eff3a465e72997</w:t>
      </w:r>
      <w:proofErr w:type="gramStart"/>
      <w:r>
        <w:t>d  /home/kali/Documents/JD/suspectDrive/WINDOWS/system32/dllcache/mqutil.dll</w:t>
      </w:r>
      <w:proofErr w:type="gramEnd"/>
    </w:p>
    <w:p w14:paraId="3BAAF9FA" w14:textId="77777777" w:rsidR="00141126" w:rsidRDefault="00141126" w:rsidP="00141126">
      <w:pPr>
        <w:pStyle w:val="BodyText"/>
      </w:pPr>
      <w:r>
        <w:t>46edcc8f2db2f322c24f48785cb</w:t>
      </w:r>
      <w:proofErr w:type="gramStart"/>
      <w:r>
        <w:t>46366  /home/kali/Documents/JD/suspectDrive/WINDOWS/system32/dllcache/mrxdav.sys</w:t>
      </w:r>
      <w:proofErr w:type="gramEnd"/>
    </w:p>
    <w:p w14:paraId="2944B82D" w14:textId="77777777" w:rsidR="00141126" w:rsidRDefault="00141126" w:rsidP="00141126">
      <w:pPr>
        <w:pStyle w:val="BodyText"/>
      </w:pPr>
      <w:r>
        <w:t>734936aad2a03f561da18d04b1478ff</w:t>
      </w:r>
      <w:proofErr w:type="gramStart"/>
      <w:r>
        <w:t>6  /home/kali/Documents/JD/suspectDrive/WINDOWS/system32/dllcache/msaatext.dll</w:t>
      </w:r>
      <w:proofErr w:type="gramEnd"/>
    </w:p>
    <w:p w14:paraId="4C5A4D58" w14:textId="77777777" w:rsidR="00141126" w:rsidRDefault="00141126" w:rsidP="00141126">
      <w:pPr>
        <w:pStyle w:val="BodyText"/>
      </w:pPr>
      <w:r>
        <w:t>8ee0b6edcd5fe63bdeeeb82351b110</w:t>
      </w:r>
      <w:proofErr w:type="gramStart"/>
      <w:r>
        <w:t>ee  /home/kali/Documents/JD/suspectDrive/WINDOWS/system32/dllcache/msacm.dll</w:t>
      </w:r>
      <w:proofErr w:type="gramEnd"/>
    </w:p>
    <w:p w14:paraId="3F560F3F" w14:textId="77777777" w:rsidR="00141126" w:rsidRDefault="00141126" w:rsidP="00141126">
      <w:pPr>
        <w:pStyle w:val="BodyText"/>
      </w:pPr>
      <w:r>
        <w:t>975d12353b1d525c0f3444c447fb3b9</w:t>
      </w:r>
      <w:proofErr w:type="gramStart"/>
      <w:r>
        <w:t>a  /home/kali/Documents/JD/suspectDrive/WINDOWS/system32/dllcache/msacm32.dll</w:t>
      </w:r>
      <w:proofErr w:type="gramEnd"/>
    </w:p>
    <w:p w14:paraId="6393BB67" w14:textId="77777777" w:rsidR="00141126" w:rsidRDefault="00141126" w:rsidP="00141126">
      <w:pPr>
        <w:pStyle w:val="BodyText"/>
      </w:pPr>
      <w:r>
        <w:t>a44763f283550d6036c63c38d7f15c</w:t>
      </w:r>
      <w:proofErr w:type="gramStart"/>
      <w:r>
        <w:t>38  /home/kali/Documents/JD/suspectDrive/WINDOWS/system32/dllcache/msieftp.dll</w:t>
      </w:r>
      <w:proofErr w:type="gramEnd"/>
    </w:p>
    <w:p w14:paraId="35893E41" w14:textId="77777777" w:rsidR="00141126" w:rsidRDefault="00141126" w:rsidP="00141126">
      <w:pPr>
        <w:pStyle w:val="BodyText"/>
      </w:pPr>
      <w:r>
        <w:t>4236ae241f193f58adab141ceccfd5f</w:t>
      </w:r>
      <w:proofErr w:type="gramStart"/>
      <w:r>
        <w:t>4  /home/kali/Documents/JD/suspectDrive/WINDOWS/system32/dllcache/msiexec.exe</w:t>
      </w:r>
      <w:proofErr w:type="gramEnd"/>
    </w:p>
    <w:p w14:paraId="6D26034D" w14:textId="77777777" w:rsidR="00141126" w:rsidRDefault="00141126" w:rsidP="00141126">
      <w:pPr>
        <w:pStyle w:val="BodyText"/>
      </w:pPr>
      <w:r>
        <w:t>b5331f2b6f37c66c29c847f3b94ff</w:t>
      </w:r>
      <w:proofErr w:type="gramStart"/>
      <w:r>
        <w:t>900  /home/kali/Documents/JD/suspectDrive/WINDOWS/system32/dllcache/msimg32.dll</w:t>
      </w:r>
      <w:proofErr w:type="gramEnd"/>
    </w:p>
    <w:p w14:paraId="665989F2" w14:textId="77777777" w:rsidR="00141126" w:rsidRDefault="00141126" w:rsidP="00141126">
      <w:pPr>
        <w:pStyle w:val="BodyText"/>
      </w:pPr>
      <w:r>
        <w:t>3374e99d587c753c039d9e94e32eb2e</w:t>
      </w:r>
      <w:proofErr w:type="gramStart"/>
      <w:r>
        <w:t>0  /home/kali/Documents/JD/suspectDrive/WINDOWS/system32/dllcache/msihnd.dll</w:t>
      </w:r>
      <w:proofErr w:type="gramEnd"/>
    </w:p>
    <w:p w14:paraId="140DF530" w14:textId="77777777" w:rsidR="00141126" w:rsidRDefault="00141126" w:rsidP="00141126">
      <w:pPr>
        <w:pStyle w:val="BodyText"/>
      </w:pPr>
      <w:r>
        <w:t>869a03de276e951a1a1d931626e435d</w:t>
      </w:r>
      <w:proofErr w:type="gramStart"/>
      <w:r>
        <w:t>6  /home/kali/Documents/JD/suspectDrive/WINDOWS/system32/dllcache/msimain.sdb</w:t>
      </w:r>
      <w:proofErr w:type="gramEnd"/>
    </w:p>
    <w:p w14:paraId="7683F7F8" w14:textId="77777777" w:rsidR="00141126" w:rsidRDefault="00141126" w:rsidP="00141126">
      <w:pPr>
        <w:pStyle w:val="BodyText"/>
      </w:pPr>
      <w:r>
        <w:t>091c14f4c71328d4316248a2421190</w:t>
      </w:r>
      <w:proofErr w:type="gramStart"/>
      <w:r>
        <w:t>de  /home/kali/Documents/JD/suspectDrive/WINDOWS/system32/dllcache/msimn.exe</w:t>
      </w:r>
      <w:proofErr w:type="gramEnd"/>
    </w:p>
    <w:p w14:paraId="3FCCD483" w14:textId="77777777" w:rsidR="00141126" w:rsidRDefault="00141126" w:rsidP="00141126">
      <w:pPr>
        <w:pStyle w:val="BodyText"/>
      </w:pPr>
      <w:r>
        <w:t>d3ad4f21dd60b4b9bfeb415564a6c</w:t>
      </w:r>
      <w:proofErr w:type="gramStart"/>
      <w:r>
        <w:t>308  /home/kali/Documents/JD/suspectDrive/WINDOWS/system32/dllcache/msimtf.dll</w:t>
      </w:r>
      <w:proofErr w:type="gramEnd"/>
    </w:p>
    <w:p w14:paraId="30018354" w14:textId="77777777" w:rsidR="00141126" w:rsidRDefault="00141126" w:rsidP="00141126">
      <w:pPr>
        <w:pStyle w:val="BodyText"/>
      </w:pPr>
      <w:r>
        <w:t>24c29e492bb705d4071ed58e905fc67</w:t>
      </w:r>
      <w:proofErr w:type="gramStart"/>
      <w:r>
        <w:t>f  /home/kali/Documents/JD/suspectDrive/WINDOWS/system32/dllcache/msimsg.dll</w:t>
      </w:r>
      <w:proofErr w:type="gramEnd"/>
    </w:p>
    <w:p w14:paraId="4517E9E8" w14:textId="77777777" w:rsidR="00141126" w:rsidRDefault="00141126" w:rsidP="00141126">
      <w:pPr>
        <w:pStyle w:val="BodyText"/>
      </w:pPr>
      <w:r>
        <w:t>f354cebb1e0a112b3b1e03f7f51f3d</w:t>
      </w:r>
      <w:proofErr w:type="gramStart"/>
      <w:r>
        <w:t>82  /home/kali/Documents/JD/suspectDrive/WINDOWS/system32/dllcache/msinfo.dll</w:t>
      </w:r>
      <w:proofErr w:type="gramEnd"/>
    </w:p>
    <w:p w14:paraId="4175528E" w14:textId="77777777" w:rsidR="00141126" w:rsidRDefault="00141126" w:rsidP="00141126">
      <w:pPr>
        <w:pStyle w:val="BodyText"/>
      </w:pPr>
      <w:r>
        <w:t>090d5891041e35e18c77f664581c0bd</w:t>
      </w:r>
      <w:proofErr w:type="gramStart"/>
      <w:r>
        <w:t>6  /home/kali/Documents/JD/suspectDrive/WINDOWS/system32/dllcache/msinfo32.exe</w:t>
      </w:r>
      <w:proofErr w:type="gramEnd"/>
    </w:p>
    <w:p w14:paraId="4CECF34B" w14:textId="77777777" w:rsidR="00141126" w:rsidRDefault="00141126" w:rsidP="00141126">
      <w:pPr>
        <w:pStyle w:val="BodyText"/>
      </w:pPr>
      <w:r>
        <w:lastRenderedPageBreak/>
        <w:t>25702762863af362a26537af42f77b</w:t>
      </w:r>
      <w:proofErr w:type="gramStart"/>
      <w:r>
        <w:t>51  /home/kali/Documents/JD/suspectDrive/WINDOWS/system32/dllcache/msiprov.dll</w:t>
      </w:r>
      <w:proofErr w:type="gramEnd"/>
    </w:p>
    <w:p w14:paraId="393E58B1" w14:textId="77777777" w:rsidR="00141126" w:rsidRDefault="00141126" w:rsidP="00141126">
      <w:pPr>
        <w:pStyle w:val="BodyText"/>
      </w:pPr>
      <w:r>
        <w:t>ec57ad860a8bfbe497b03f017da29cf</w:t>
      </w:r>
      <w:proofErr w:type="gramStart"/>
      <w:r>
        <w:t>1  /home/kali/Documents/JD/suspectDrive/WINDOWS/system32/dllcache/msir3jp.dll</w:t>
      </w:r>
      <w:proofErr w:type="gramEnd"/>
    </w:p>
    <w:p w14:paraId="27DD4CFA" w14:textId="77777777" w:rsidR="00141126" w:rsidRDefault="00141126" w:rsidP="00141126">
      <w:pPr>
        <w:pStyle w:val="BodyText"/>
      </w:pPr>
      <w:r>
        <w:t>4e39664acbea1e4ff01696da2c5a</w:t>
      </w:r>
      <w:proofErr w:type="gramStart"/>
      <w:r>
        <w:t>7706  /home/kali/Documents/JD/suspectDrive/WINDOWS/system32/dllcache/msiregmv.exe</w:t>
      </w:r>
      <w:proofErr w:type="gramEnd"/>
    </w:p>
    <w:p w14:paraId="6FDEE204" w14:textId="77777777" w:rsidR="00141126" w:rsidRDefault="00141126" w:rsidP="00141126">
      <w:pPr>
        <w:pStyle w:val="BodyText"/>
      </w:pPr>
      <w:r>
        <w:t>79f0f9049de992b34ed43a488f20</w:t>
      </w:r>
      <w:proofErr w:type="gramStart"/>
      <w:r>
        <w:t>feba  /home/kali/Documents/JD/suspectDrive/WINDOWS/system32/dllcache/msisip.dll</w:t>
      </w:r>
      <w:proofErr w:type="gramEnd"/>
    </w:p>
    <w:p w14:paraId="5491B36E" w14:textId="77777777" w:rsidR="00141126" w:rsidRDefault="00141126" w:rsidP="00141126">
      <w:pPr>
        <w:pStyle w:val="BodyText"/>
      </w:pPr>
      <w:r>
        <w:t>643b75cd0b2159566433a0b73b</w:t>
      </w:r>
      <w:proofErr w:type="gramStart"/>
      <w:r>
        <w:t>034014  /home/kali/Documents/JD/suspectDrive/WINDOWS/system32/dllcache/msjetol1.dll</w:t>
      </w:r>
      <w:proofErr w:type="gramEnd"/>
    </w:p>
    <w:p w14:paraId="749D6617" w14:textId="77777777" w:rsidR="00141126" w:rsidRDefault="00141126" w:rsidP="00141126">
      <w:pPr>
        <w:pStyle w:val="BodyText"/>
      </w:pPr>
      <w:r>
        <w:t>ecc48f386f8b79d809aeda327aca7b0</w:t>
      </w:r>
      <w:proofErr w:type="gramStart"/>
      <w:r>
        <w:t>b  /home/kali/Documents/JD/suspectDrive/WINDOWS/system32/dllcache/msir3jp.lex</w:t>
      </w:r>
      <w:proofErr w:type="gramEnd"/>
    </w:p>
    <w:p w14:paraId="5562661B" w14:textId="77777777" w:rsidR="00141126" w:rsidRDefault="00141126" w:rsidP="00141126">
      <w:pPr>
        <w:pStyle w:val="BodyText"/>
      </w:pPr>
      <w:r>
        <w:t>6838b8b8aa024acb0a97f47a46faf4</w:t>
      </w:r>
      <w:proofErr w:type="gramStart"/>
      <w:r>
        <w:t>cd  /home/kali/Documents/JD/suspectDrive/WINDOWS/system32/dllcache/msjint40.dll</w:t>
      </w:r>
      <w:proofErr w:type="gramEnd"/>
    </w:p>
    <w:p w14:paraId="3AF40D6C" w14:textId="77777777" w:rsidR="00141126" w:rsidRDefault="00141126" w:rsidP="00141126">
      <w:pPr>
        <w:pStyle w:val="BodyText"/>
      </w:pPr>
      <w:r>
        <w:t>220320f029e321617e6799bb24e97b</w:t>
      </w:r>
      <w:proofErr w:type="gramStart"/>
      <w:r>
        <w:t>97  /home/kali/Documents/JD/suspectDrive/WINDOWS/system32/dllcache/msjet40.dll</w:t>
      </w:r>
      <w:proofErr w:type="gramEnd"/>
    </w:p>
    <w:p w14:paraId="3FB3CC7D" w14:textId="77777777" w:rsidR="00141126" w:rsidRDefault="00141126" w:rsidP="00141126">
      <w:pPr>
        <w:pStyle w:val="BodyText"/>
      </w:pPr>
      <w:r>
        <w:t>02f3791c92368f6741c955e8c2f</w:t>
      </w:r>
      <w:proofErr w:type="gramStart"/>
      <w:r>
        <w:t>08681  /home/kali/Documents/JD/suspectDrive/WINDOWS/system32/dllcache/msjter40.dll</w:t>
      </w:r>
      <w:proofErr w:type="gramEnd"/>
    </w:p>
    <w:p w14:paraId="6FB8B298" w14:textId="77777777" w:rsidR="00141126" w:rsidRDefault="00141126" w:rsidP="00141126">
      <w:pPr>
        <w:pStyle w:val="BodyText"/>
      </w:pPr>
      <w:r>
        <w:t>aa6741c359e11f101056a609d022e92</w:t>
      </w:r>
      <w:proofErr w:type="gramStart"/>
      <w:r>
        <w:t>a  /home/kali/Documents/JD/suspectDrive/WINDOWS/system32/dllcache/mslbui.dll</w:t>
      </w:r>
      <w:proofErr w:type="gramEnd"/>
    </w:p>
    <w:p w14:paraId="1BA87399" w14:textId="77777777" w:rsidR="00141126" w:rsidRDefault="00141126" w:rsidP="00141126">
      <w:pPr>
        <w:pStyle w:val="BodyText"/>
      </w:pPr>
      <w:r>
        <w:t>371734ddaa9848d13cd4de49696a965</w:t>
      </w:r>
      <w:proofErr w:type="gramStart"/>
      <w:r>
        <w:t>d  /home/kali/Documents/JD/suspectDrive/WINDOWS/system32/dllcache/msjtes40.dll</w:t>
      </w:r>
      <w:proofErr w:type="gramEnd"/>
    </w:p>
    <w:p w14:paraId="28676A28" w14:textId="77777777" w:rsidR="00141126" w:rsidRDefault="00141126" w:rsidP="00141126">
      <w:pPr>
        <w:pStyle w:val="BodyText"/>
      </w:pPr>
      <w:r>
        <w:t>dfafb7d7d4e774b15b363f9a0e317d5</w:t>
      </w:r>
      <w:proofErr w:type="gramStart"/>
      <w:r>
        <w:t>b  /home/kali/Documents/JD/suspectDrive/WINDOWS/system32/dllcache/msls31.dll</w:t>
      </w:r>
      <w:proofErr w:type="gramEnd"/>
    </w:p>
    <w:p w14:paraId="22605581" w14:textId="77777777" w:rsidR="00141126" w:rsidRDefault="00141126" w:rsidP="00141126">
      <w:pPr>
        <w:pStyle w:val="BodyText"/>
      </w:pPr>
      <w:r>
        <w:t>7f435a54cd2131049bcadbc9657a150</w:t>
      </w:r>
      <w:proofErr w:type="gramStart"/>
      <w:r>
        <w:t>c  /home/kali/Documents/JD/suspectDrive/WINDOWS/system32/dllcache/mslwvtts.dll</w:t>
      </w:r>
      <w:proofErr w:type="gramEnd"/>
    </w:p>
    <w:p w14:paraId="64BCE896" w14:textId="77777777" w:rsidR="00141126" w:rsidRDefault="00141126" w:rsidP="00141126">
      <w:pPr>
        <w:pStyle w:val="BodyText"/>
      </w:pPr>
      <w:r>
        <w:t>be5b8a031a466523201fcc356f56de</w:t>
      </w:r>
      <w:proofErr w:type="gramStart"/>
      <w:r>
        <w:t>95  /home/kali/Documents/JD/suspectDrive/WINDOWS/system32/dllcache/msltus40.dll</w:t>
      </w:r>
      <w:proofErr w:type="gramEnd"/>
    </w:p>
    <w:p w14:paraId="3E33C192" w14:textId="77777777" w:rsidR="00141126" w:rsidRDefault="00141126" w:rsidP="00141126">
      <w:pPr>
        <w:pStyle w:val="BodyText"/>
      </w:pPr>
      <w:r>
        <w:t>da06b5fe87d35407b53ac4365b47233</w:t>
      </w:r>
      <w:proofErr w:type="gramStart"/>
      <w:r>
        <w:t>d  /home/kali/Documents/JD/suspectDrive/WINDOWS/system32/dllcache/MSMSGS.CAT</w:t>
      </w:r>
      <w:proofErr w:type="gramEnd"/>
    </w:p>
    <w:p w14:paraId="6295DA46" w14:textId="77777777" w:rsidR="00141126" w:rsidRDefault="00141126" w:rsidP="00141126">
      <w:pPr>
        <w:pStyle w:val="BodyText"/>
      </w:pPr>
      <w:r>
        <w:t>4166d20a79f72ee389a2ffc4eb354f</w:t>
      </w:r>
      <w:proofErr w:type="gramStart"/>
      <w:r>
        <w:t>01  /home/kali/Documents/JD/suspectDrive/WINDOWS/system32/dllcache/msmqocm.dll</w:t>
      </w:r>
      <w:proofErr w:type="gramEnd"/>
    </w:p>
    <w:p w14:paraId="29E3A046" w14:textId="77777777" w:rsidR="00141126" w:rsidRDefault="00141126" w:rsidP="00141126">
      <w:pPr>
        <w:pStyle w:val="BodyText"/>
      </w:pPr>
      <w:r>
        <w:t>705e5acc072418f5bdd12f22b29a791</w:t>
      </w:r>
      <w:proofErr w:type="gramStart"/>
      <w:r>
        <w:t>e  /home/kali/Documents/JD/suspectDrive/WINDOWS/system32/dllcache/msn7.cat</w:t>
      </w:r>
      <w:proofErr w:type="gramEnd"/>
    </w:p>
    <w:p w14:paraId="1C88660A" w14:textId="77777777" w:rsidR="00141126" w:rsidRDefault="00141126" w:rsidP="00141126">
      <w:pPr>
        <w:pStyle w:val="BodyText"/>
      </w:pPr>
      <w:r>
        <w:t>5e21bc52010bd2a55458fe2ddf1a445</w:t>
      </w:r>
      <w:proofErr w:type="gramStart"/>
      <w:r>
        <w:t>b  /home/kali/Documents/JD/suspectDrive/WINDOWS/system32/dllcache/msn9.cat</w:t>
      </w:r>
      <w:proofErr w:type="gramEnd"/>
    </w:p>
    <w:p w14:paraId="37BF417C" w14:textId="77777777" w:rsidR="00141126" w:rsidRDefault="00141126" w:rsidP="00141126">
      <w:pPr>
        <w:pStyle w:val="BodyText"/>
      </w:pPr>
      <w:r>
        <w:t>8addd892a94fa3746efe968e80fa5e9</w:t>
      </w:r>
      <w:proofErr w:type="gramStart"/>
      <w:r>
        <w:t>d  /home/kali/Documents/JD/suspectDrive/WINDOWS/system32/dllcache/msnetobj.dll</w:t>
      </w:r>
      <w:proofErr w:type="gramEnd"/>
    </w:p>
    <w:p w14:paraId="3F400033" w14:textId="77777777" w:rsidR="00141126" w:rsidRDefault="00141126" w:rsidP="00141126">
      <w:pPr>
        <w:pStyle w:val="BodyText"/>
      </w:pPr>
      <w:r>
        <w:t>bf41b7ba09442a00469ba1d0371cbb</w:t>
      </w:r>
      <w:proofErr w:type="gramStart"/>
      <w:r>
        <w:t>33  /home/kali/Documents/JD/suspectDrive/WINDOWS/system32/dllcache/msobdl.dll</w:t>
      </w:r>
      <w:proofErr w:type="gramEnd"/>
    </w:p>
    <w:p w14:paraId="15546950" w14:textId="77777777" w:rsidR="00141126" w:rsidRDefault="00141126" w:rsidP="00141126">
      <w:pPr>
        <w:pStyle w:val="BodyText"/>
      </w:pPr>
      <w:r>
        <w:t>bb1367feca810f06b1aea06d610b1e4</w:t>
      </w:r>
      <w:proofErr w:type="gramStart"/>
      <w:r>
        <w:t>f  /home/kali/Documents/JD/suspectDrive/WINDOWS/system32/dllcache/msnsspc.dll</w:t>
      </w:r>
      <w:proofErr w:type="gramEnd"/>
    </w:p>
    <w:p w14:paraId="6258F229" w14:textId="77777777" w:rsidR="00141126" w:rsidRDefault="00141126" w:rsidP="00141126">
      <w:pPr>
        <w:pStyle w:val="BodyText"/>
      </w:pPr>
      <w:r>
        <w:t>77d24b64107b09bcc01a5fdaeb21be</w:t>
      </w:r>
      <w:proofErr w:type="gramStart"/>
      <w:r>
        <w:t>64  /home/kali/Documents/JD/suspectDrive/WINDOWS/system32/dllcache/msobcomm.dll</w:t>
      </w:r>
      <w:proofErr w:type="gramEnd"/>
    </w:p>
    <w:p w14:paraId="094EEF68" w14:textId="77777777" w:rsidR="00141126" w:rsidRDefault="00141126" w:rsidP="00141126">
      <w:pPr>
        <w:pStyle w:val="BodyText"/>
      </w:pPr>
      <w:r>
        <w:t>2aef7123fe24e1af6a2243035f879</w:t>
      </w:r>
      <w:proofErr w:type="gramStart"/>
      <w:r>
        <w:t>cbe  /home/kali/Documents/JD/suspectDrive/WINDOWS/system32/dllcache/msobjs.dll</w:t>
      </w:r>
      <w:proofErr w:type="gramEnd"/>
    </w:p>
    <w:p w14:paraId="34431A76" w14:textId="77777777" w:rsidR="00141126" w:rsidRDefault="00141126" w:rsidP="00141126">
      <w:pPr>
        <w:pStyle w:val="BodyText"/>
      </w:pPr>
      <w:r>
        <w:t>6d2818903afc99ff375198d008ff20</w:t>
      </w:r>
      <w:proofErr w:type="gramStart"/>
      <w:r>
        <w:t>cd  /home/kali/Documents/JD/suspectDrive/WINDOWS/system32/dllcache/msobshel.dll</w:t>
      </w:r>
      <w:proofErr w:type="gramEnd"/>
    </w:p>
    <w:p w14:paraId="0D5AE4C1" w14:textId="77777777" w:rsidR="00141126" w:rsidRDefault="00141126" w:rsidP="00141126">
      <w:pPr>
        <w:pStyle w:val="BodyText"/>
      </w:pPr>
      <w:r>
        <w:lastRenderedPageBreak/>
        <w:t>05dd06b3109b3c180c08a569fe87d</w:t>
      </w:r>
      <w:proofErr w:type="gramStart"/>
      <w:r>
        <w:t>042  /home/kali/Documents/JD/suspectDrive/WINDOWS/system32/dllcache/msobmain.dll</w:t>
      </w:r>
      <w:proofErr w:type="gramEnd"/>
    </w:p>
    <w:p w14:paraId="73068951" w14:textId="77777777" w:rsidR="00141126" w:rsidRDefault="00141126" w:rsidP="00141126">
      <w:pPr>
        <w:pStyle w:val="BodyText"/>
      </w:pPr>
      <w:r>
        <w:t>6b21de972893f590e0e611ff9559691</w:t>
      </w:r>
      <w:proofErr w:type="gramStart"/>
      <w:r>
        <w:t>e  /home/kali/Documents/JD/suspectDrive/WINDOWS/system32/dllcache/msobweb.dll</w:t>
      </w:r>
      <w:proofErr w:type="gramEnd"/>
    </w:p>
    <w:p w14:paraId="5CCED405" w14:textId="77777777" w:rsidR="00141126" w:rsidRDefault="00141126" w:rsidP="00141126">
      <w:pPr>
        <w:pStyle w:val="BodyText"/>
      </w:pPr>
      <w:r>
        <w:t>ef2272fdd8e5f1b71145f876e598d</w:t>
      </w:r>
      <w:proofErr w:type="gramStart"/>
      <w:r>
        <w:t>130  /home/kali/Documents/JD/suspectDrive/WINDOWS/system32/dllcache/msoeacct.dll</w:t>
      </w:r>
      <w:proofErr w:type="gramEnd"/>
    </w:p>
    <w:p w14:paraId="05A8BDBB" w14:textId="77777777" w:rsidR="00141126" w:rsidRDefault="00141126" w:rsidP="00141126">
      <w:pPr>
        <w:pStyle w:val="BodyText"/>
      </w:pPr>
      <w:r>
        <w:t>b0c7f57d956a08ca4a6dd032d35c83</w:t>
      </w:r>
      <w:proofErr w:type="gramStart"/>
      <w:r>
        <w:t>ff  /home/kali/Documents/JD/suspectDrive/WINDOWS/system32/dllcache/msoert2.dll</w:t>
      </w:r>
      <w:proofErr w:type="gramEnd"/>
    </w:p>
    <w:p w14:paraId="3583505A" w14:textId="77777777" w:rsidR="00141126" w:rsidRDefault="00141126" w:rsidP="00141126">
      <w:pPr>
        <w:pStyle w:val="BodyText"/>
      </w:pPr>
      <w:r>
        <w:t>6efee479ae08192225bf198e276b</w:t>
      </w:r>
      <w:proofErr w:type="gramStart"/>
      <w:r>
        <w:t>5731  /home/kali/Documents/JD/suspectDrive/WINDOWS/system32/dllcache/msoobe.exe</w:t>
      </w:r>
      <w:proofErr w:type="gramEnd"/>
    </w:p>
    <w:p w14:paraId="09AE66FD" w14:textId="77777777" w:rsidR="00141126" w:rsidRDefault="00141126" w:rsidP="00141126">
      <w:pPr>
        <w:pStyle w:val="BodyText"/>
      </w:pPr>
      <w:r>
        <w:t>f944cb37ca77d851eb3a919831b62</w:t>
      </w:r>
      <w:proofErr w:type="gramStart"/>
      <w:r>
        <w:t>dda  /home/kali/Documents/JD/suspectDrive/WINDOWS/system32/dllcache/msorc32r.dll</w:t>
      </w:r>
      <w:proofErr w:type="gramEnd"/>
    </w:p>
    <w:p w14:paraId="02B1A6AB" w14:textId="77777777" w:rsidR="00141126" w:rsidRDefault="00141126" w:rsidP="00141126">
      <w:pPr>
        <w:pStyle w:val="BodyText"/>
      </w:pPr>
      <w:r>
        <w:t>f86a79dbe2db520cc46067c574ce</w:t>
      </w:r>
      <w:proofErr w:type="gramStart"/>
      <w:r>
        <w:t>5037  /home/kali/Documents/JD/suspectDrive/WINDOWS/system32/dllcache/msorcl32.dll</w:t>
      </w:r>
      <w:proofErr w:type="gramEnd"/>
    </w:p>
    <w:p w14:paraId="7453AEC8" w14:textId="77777777" w:rsidR="00141126" w:rsidRDefault="00141126" w:rsidP="00141126">
      <w:pPr>
        <w:pStyle w:val="BodyText"/>
      </w:pPr>
      <w:r>
        <w:t>633c197292b4051d986903827de561a</w:t>
      </w:r>
      <w:proofErr w:type="gramStart"/>
      <w:r>
        <w:t>3  /home/kali/Documents/JD/suspectDrive/WINDOWS/system32/dllcache/mspatcha.dll</w:t>
      </w:r>
      <w:proofErr w:type="gramEnd"/>
    </w:p>
    <w:p w14:paraId="4965257F" w14:textId="77777777" w:rsidR="00141126" w:rsidRDefault="00141126" w:rsidP="00141126">
      <w:pPr>
        <w:pStyle w:val="BodyText"/>
      </w:pPr>
      <w:r>
        <w:t>57adb09ed3617b042d155449490a9f</w:t>
      </w:r>
      <w:proofErr w:type="gramStart"/>
      <w:r>
        <w:t>76  /home/kali/Documents/JD/suspectDrive/WINDOWS/system32/dllcache/mspaint.exe</w:t>
      </w:r>
      <w:proofErr w:type="gramEnd"/>
    </w:p>
    <w:p w14:paraId="485C46D6" w14:textId="77777777" w:rsidR="00141126" w:rsidRDefault="00141126" w:rsidP="00141126">
      <w:pPr>
        <w:pStyle w:val="BodyText"/>
      </w:pPr>
      <w:r>
        <w:t>712ef673380341af72ec504576247</w:t>
      </w:r>
      <w:proofErr w:type="gramStart"/>
      <w:r>
        <w:t>aca  /home/kali/Documents/JD/suspectDrive/WINDOWS/system32/dllcache/mspbde40.dll</w:t>
      </w:r>
      <w:proofErr w:type="gramEnd"/>
    </w:p>
    <w:p w14:paraId="17166772" w14:textId="77777777" w:rsidR="00141126" w:rsidRDefault="00141126" w:rsidP="00141126">
      <w:pPr>
        <w:pStyle w:val="BodyText"/>
      </w:pPr>
      <w:r>
        <w:t>c086483e3dba8c1c0a687ec8d5b3d4c</w:t>
      </w:r>
      <w:proofErr w:type="gramStart"/>
      <w:r>
        <w:t>1  /home/kali/Documents/JD/suspectDrive/WINDOWS/system32/dllcache/mspmsnsv.dll</w:t>
      </w:r>
      <w:proofErr w:type="gramEnd"/>
    </w:p>
    <w:p w14:paraId="518B42E0" w14:textId="77777777" w:rsidR="00141126" w:rsidRDefault="00141126" w:rsidP="00141126">
      <w:pPr>
        <w:pStyle w:val="BodyText"/>
      </w:pPr>
      <w:r>
        <w:t>8b6561330d10bed1dbbfcd995af</w:t>
      </w:r>
      <w:proofErr w:type="gramStart"/>
      <w:r>
        <w:t>54644  /home/kali/Documents/JD/suspectDrive/WINDOWS/system32/dllcache/msoeres.dll</w:t>
      </w:r>
      <w:proofErr w:type="gramEnd"/>
    </w:p>
    <w:p w14:paraId="669169A2" w14:textId="77777777" w:rsidR="00141126" w:rsidRDefault="00141126" w:rsidP="00141126">
      <w:pPr>
        <w:pStyle w:val="BodyText"/>
      </w:pPr>
      <w:r>
        <w:t>8f6c0d5ee32a6dfd9aa73dca11f91c1</w:t>
      </w:r>
      <w:proofErr w:type="gramStart"/>
      <w:r>
        <w:t>a  /home/kali/Documents/JD/suspectDrive/WINDOWS/system32/dllcache/mspmsp.dll</w:t>
      </w:r>
      <w:proofErr w:type="gramEnd"/>
    </w:p>
    <w:p w14:paraId="738E5905" w14:textId="77777777" w:rsidR="00141126" w:rsidRDefault="00141126" w:rsidP="00141126">
      <w:pPr>
        <w:pStyle w:val="BodyText"/>
      </w:pPr>
      <w:r>
        <w:t>478edb9f7d60a257617d503f7cb</w:t>
      </w:r>
      <w:proofErr w:type="gramStart"/>
      <w:r>
        <w:t>84169  /home/kali/Documents/JD/suspectDrive/WINDOWS/system32/dllcache/msports.dll</w:t>
      </w:r>
      <w:proofErr w:type="gramEnd"/>
    </w:p>
    <w:p w14:paraId="36FA079C" w14:textId="77777777" w:rsidR="00141126" w:rsidRDefault="00141126" w:rsidP="00141126">
      <w:pPr>
        <w:pStyle w:val="BodyText"/>
      </w:pPr>
      <w:r>
        <w:t>6bec17053284e847cf1fbb8c9a181e1</w:t>
      </w:r>
      <w:proofErr w:type="gramStart"/>
      <w:r>
        <w:t>e  /home/kali/Documents/JD/suspectDrive/WINDOWS/system32/dllcache/msprivs.dll</w:t>
      </w:r>
      <w:proofErr w:type="gramEnd"/>
    </w:p>
    <w:p w14:paraId="3102A9A4" w14:textId="77777777" w:rsidR="00141126" w:rsidRDefault="00141126" w:rsidP="00141126">
      <w:pPr>
        <w:pStyle w:val="BodyText"/>
      </w:pPr>
      <w:r>
        <w:t>1abdf34a8880f77340614437b10b3c</w:t>
      </w:r>
      <w:proofErr w:type="gramStart"/>
      <w:r>
        <w:t>21  /home/kali/Documents/JD/suspectDrive/WINDOWS/system32/dllcache/msr2c.dll</w:t>
      </w:r>
      <w:proofErr w:type="gramEnd"/>
    </w:p>
    <w:p w14:paraId="4E32B45F" w14:textId="77777777" w:rsidR="00141126" w:rsidRDefault="00141126" w:rsidP="00141126">
      <w:pPr>
        <w:pStyle w:val="BodyText"/>
      </w:pPr>
      <w:r>
        <w:t>fd75dff1a3a9c5cbb66f3a5d7208200</w:t>
      </w:r>
      <w:proofErr w:type="gramStart"/>
      <w:r>
        <w:t>c  /home/kali/Documents/JD/suspectDrive/WINDOWS/system32/dllcache/msratelc.dll</w:t>
      </w:r>
      <w:proofErr w:type="gramEnd"/>
    </w:p>
    <w:p w14:paraId="0A3E7868" w14:textId="77777777" w:rsidR="00141126" w:rsidRDefault="00141126" w:rsidP="00141126">
      <w:pPr>
        <w:pStyle w:val="BodyText"/>
      </w:pPr>
      <w:r>
        <w:t>ac2cf44eec82c6126d287a0b5924890</w:t>
      </w:r>
      <w:proofErr w:type="gramStart"/>
      <w:r>
        <w:t>a  /home/kali/Documents/JD/suspectDrive/WINDOWS/system32/dllcache/msr2cenu.dll</w:t>
      </w:r>
      <w:proofErr w:type="gramEnd"/>
    </w:p>
    <w:p w14:paraId="199DE3BB" w14:textId="77777777" w:rsidR="00141126" w:rsidRDefault="00141126" w:rsidP="00141126">
      <w:pPr>
        <w:pStyle w:val="BodyText"/>
      </w:pPr>
      <w:r>
        <w:t>deeee4120e81a73c738868282589a</w:t>
      </w:r>
      <w:proofErr w:type="gramStart"/>
      <w:r>
        <w:t>392  /home/kali/Documents/JD/suspectDrive/WINDOWS/system32/dllcache/msrating.dll</w:t>
      </w:r>
      <w:proofErr w:type="gramEnd"/>
    </w:p>
    <w:p w14:paraId="59364E61" w14:textId="77777777" w:rsidR="00141126" w:rsidRDefault="00141126" w:rsidP="00141126">
      <w:pPr>
        <w:pStyle w:val="BodyText"/>
      </w:pPr>
      <w:r>
        <w:t>c8444acdf4ca2b1cb2d6c607db20c68</w:t>
      </w:r>
      <w:proofErr w:type="gramStart"/>
      <w:r>
        <w:t>e  /home/kali/Documents/JD/suspectDrive/WINDOWS/system32/dllcache/msrle32.dll</w:t>
      </w:r>
      <w:proofErr w:type="gramEnd"/>
    </w:p>
    <w:p w14:paraId="1369CA17" w14:textId="77777777" w:rsidR="00141126" w:rsidRDefault="00141126" w:rsidP="00141126">
      <w:pPr>
        <w:pStyle w:val="BodyText"/>
      </w:pPr>
      <w:r>
        <w:t>5194277dda7fd05fcef6cf720af93d0</w:t>
      </w:r>
      <w:proofErr w:type="gramStart"/>
      <w:r>
        <w:t>b  /home/kali/Documents/JD/suspectDrive/WINDOWS/system32/dllcache/msrd2x40.dll</w:t>
      </w:r>
      <w:proofErr w:type="gramEnd"/>
    </w:p>
    <w:p w14:paraId="5C7A8894" w14:textId="77777777" w:rsidR="00141126" w:rsidRDefault="00141126" w:rsidP="00141126">
      <w:pPr>
        <w:pStyle w:val="BodyText"/>
      </w:pPr>
      <w:r>
        <w:t>2109bf94120b78d95888f88673c786</w:t>
      </w:r>
      <w:proofErr w:type="gramStart"/>
      <w:r>
        <w:t>ab  /home/kali/Documents/JD/suspectDrive/WINDOWS/system32/dllcache/msrepl40.dll</w:t>
      </w:r>
      <w:proofErr w:type="gramEnd"/>
    </w:p>
    <w:p w14:paraId="63D686C1" w14:textId="77777777" w:rsidR="00141126" w:rsidRDefault="00141126" w:rsidP="00141126">
      <w:pPr>
        <w:pStyle w:val="BodyText"/>
      </w:pPr>
      <w:r>
        <w:t>bf92acf292058d7587f9fa769d6b4b</w:t>
      </w:r>
      <w:proofErr w:type="gramStart"/>
      <w:r>
        <w:t>31  /</w:t>
      </w:r>
      <w:proofErr w:type="gramEnd"/>
      <w:r>
        <w:t>home/kali/Documents/JD/suspectDrive/WINDOWS/system32/dllcache/msscds32.ax</w:t>
      </w:r>
    </w:p>
    <w:p w14:paraId="37FC9705" w14:textId="77777777" w:rsidR="00141126" w:rsidRDefault="00141126" w:rsidP="00141126">
      <w:pPr>
        <w:pStyle w:val="BodyText"/>
      </w:pPr>
      <w:r>
        <w:t>652e544f5292a9b18accfce7c95fa07</w:t>
      </w:r>
      <w:proofErr w:type="gramStart"/>
      <w:r>
        <w:t>e  /home/kali/Documents/JD/suspectDrive/WINDOWS/system32/dllcache/mssap.dll</w:t>
      </w:r>
      <w:proofErr w:type="gramEnd"/>
    </w:p>
    <w:p w14:paraId="703A6CC9" w14:textId="77777777" w:rsidR="00141126" w:rsidRDefault="00141126" w:rsidP="00141126">
      <w:pPr>
        <w:pStyle w:val="BodyText"/>
      </w:pPr>
      <w:r>
        <w:lastRenderedPageBreak/>
        <w:t>656524b4401f21e2929b78ef4c36db</w:t>
      </w:r>
      <w:proofErr w:type="gramStart"/>
      <w:r>
        <w:t>27  /home/kali/Documents/JD/suspectDrive/WINDOWS/system32/dllcache/msscript.ocx</w:t>
      </w:r>
      <w:proofErr w:type="gramEnd"/>
    </w:p>
    <w:p w14:paraId="0C6C5049" w14:textId="77777777" w:rsidR="00141126" w:rsidRDefault="00141126" w:rsidP="00141126">
      <w:pPr>
        <w:pStyle w:val="BodyText"/>
      </w:pPr>
      <w:r>
        <w:t>4d8b6afe50bae7bd301967bb</w:t>
      </w:r>
      <w:proofErr w:type="gramStart"/>
      <w:r>
        <w:t>38675221  /home/kali/Documents/JD/suspectDrive/WINDOWS/system32/dllcache/mssign32.dll</w:t>
      </w:r>
      <w:proofErr w:type="gramEnd"/>
    </w:p>
    <w:p w14:paraId="3250BE56" w14:textId="77777777" w:rsidR="00141126" w:rsidRDefault="00141126" w:rsidP="00141126">
      <w:pPr>
        <w:pStyle w:val="BodyText"/>
      </w:pPr>
      <w:r>
        <w:t>7c7e4529269d6e165ac39dde1cb</w:t>
      </w:r>
      <w:proofErr w:type="gramStart"/>
      <w:r>
        <w:t>05505  /home/kali/Documents/JD/suspectDrive/WINDOWS/system32/dllcache/msscp.dll</w:t>
      </w:r>
      <w:proofErr w:type="gramEnd"/>
    </w:p>
    <w:p w14:paraId="5EA2BD76" w14:textId="77777777" w:rsidR="00141126" w:rsidRDefault="00141126" w:rsidP="00141126">
      <w:pPr>
        <w:pStyle w:val="BodyText"/>
      </w:pPr>
      <w:r>
        <w:t>0e921c7e1284afde99e1c4ae217a7</w:t>
      </w:r>
      <w:proofErr w:type="gramStart"/>
      <w:r>
        <w:t>eec  /home/kali/Documents/JD/suspectDrive/WINDOWS/system32/dllcache/mssip32.dll</w:t>
      </w:r>
      <w:proofErr w:type="gramEnd"/>
    </w:p>
    <w:p w14:paraId="244B3801" w14:textId="77777777" w:rsidR="00141126" w:rsidRDefault="00141126" w:rsidP="00141126">
      <w:pPr>
        <w:pStyle w:val="BodyText"/>
      </w:pPr>
      <w:r>
        <w:t>238c4e8aa053d037379a1d9cbbd6a</w:t>
      </w:r>
      <w:proofErr w:type="gramStart"/>
      <w:r>
        <w:t>444  /home/kali/Documents/JD/suspectDrive/WINDOWS/system32/dllcache/mssoapr.dll</w:t>
      </w:r>
      <w:proofErr w:type="gramEnd"/>
    </w:p>
    <w:p w14:paraId="74B0338F" w14:textId="77777777" w:rsidR="00141126" w:rsidRDefault="00141126" w:rsidP="00141126">
      <w:pPr>
        <w:pStyle w:val="BodyText"/>
      </w:pPr>
      <w:r>
        <w:t>85c22a362f588a47dde85dc94e0f73e</w:t>
      </w:r>
      <w:proofErr w:type="gramStart"/>
      <w:r>
        <w:t>3  /home/kali/Documents/JD/suspectDrive/WINDOWS/system32/dllcache/mssoap1.dll</w:t>
      </w:r>
      <w:proofErr w:type="gramEnd"/>
    </w:p>
    <w:p w14:paraId="26B6F3CE" w14:textId="77777777" w:rsidR="00141126" w:rsidRDefault="00141126" w:rsidP="00141126">
      <w:pPr>
        <w:pStyle w:val="BodyText"/>
      </w:pPr>
      <w:r>
        <w:t>b2867bb5fee8495f57a24077848a</w:t>
      </w:r>
      <w:proofErr w:type="gramStart"/>
      <w:r>
        <w:t>9808  /home/kali/Documents/JD/suspectDrive/WINDOWS/system32/dllcache/msswch.dll</w:t>
      </w:r>
      <w:proofErr w:type="gramEnd"/>
    </w:p>
    <w:p w14:paraId="53B3ED3E" w14:textId="77777777" w:rsidR="00141126" w:rsidRDefault="00141126" w:rsidP="00141126">
      <w:pPr>
        <w:pStyle w:val="BodyText"/>
      </w:pPr>
      <w:r>
        <w:t>a595558277a088abb61295b5f075c</w:t>
      </w:r>
      <w:proofErr w:type="gramStart"/>
      <w:r>
        <w:t>743  /home/kali/Documents/JD/suspectDrive/WINDOWS/system32/dllcache/msswchx.exe</w:t>
      </w:r>
      <w:proofErr w:type="gramEnd"/>
    </w:p>
    <w:p w14:paraId="38A14156" w14:textId="77777777" w:rsidR="00141126" w:rsidRDefault="00141126" w:rsidP="00141126">
      <w:pPr>
        <w:pStyle w:val="BodyText"/>
      </w:pPr>
      <w:r>
        <w:t>57e8869fbb0b3b018c647990f4de968</w:t>
      </w:r>
      <w:proofErr w:type="gramStart"/>
      <w:r>
        <w:t>e  /home/kali/Documents/JD/suspectDrive/WINDOWS/system32/dllcache/mst123.dll</w:t>
      </w:r>
      <w:proofErr w:type="gramEnd"/>
    </w:p>
    <w:p w14:paraId="1D54439B" w14:textId="77777777" w:rsidR="00141126" w:rsidRDefault="00141126" w:rsidP="00141126">
      <w:pPr>
        <w:pStyle w:val="BodyText"/>
      </w:pPr>
      <w:r>
        <w:t>c65885c963164f52cf64b4d92c3b</w:t>
      </w:r>
      <w:proofErr w:type="gramStart"/>
      <w:r>
        <w:t>6579  /home/kali/Documents/JD/suspectDrive/WINDOWS/system32/dllcache/mst120.dll</w:t>
      </w:r>
      <w:proofErr w:type="gramEnd"/>
    </w:p>
    <w:p w14:paraId="44B25019" w14:textId="77777777" w:rsidR="00141126" w:rsidRDefault="00141126" w:rsidP="00141126">
      <w:pPr>
        <w:pStyle w:val="BodyText"/>
      </w:pPr>
      <w:r>
        <w:t>dad1cef1b77539b4ef734a1041cf95</w:t>
      </w:r>
      <w:proofErr w:type="gramStart"/>
      <w:r>
        <w:t>ed  /home/kali/Documents/JD/suspectDrive/WINDOWS/system32/dllcache/mstask.dll</w:t>
      </w:r>
      <w:proofErr w:type="gramEnd"/>
    </w:p>
    <w:p w14:paraId="07B7B12B" w14:textId="77777777" w:rsidR="00141126" w:rsidRDefault="00141126" w:rsidP="00141126">
      <w:pPr>
        <w:pStyle w:val="BodyText"/>
      </w:pPr>
      <w:r>
        <w:t>4ec9a411607bfb7288eff808223c25d</w:t>
      </w:r>
      <w:proofErr w:type="gramStart"/>
      <w:r>
        <w:t>6  /home/kali/Documents/JD/suspectDrive/WINDOWS/system32/dllcache/mstinit.exe</w:t>
      </w:r>
      <w:proofErr w:type="gramEnd"/>
    </w:p>
    <w:p w14:paraId="2D14692F" w14:textId="77777777" w:rsidR="00141126" w:rsidRDefault="00141126" w:rsidP="00141126">
      <w:pPr>
        <w:pStyle w:val="BodyText"/>
      </w:pPr>
      <w:r>
        <w:t>9581d46d917ef57636110a710c33b</w:t>
      </w:r>
      <w:proofErr w:type="gramStart"/>
      <w:r>
        <w:t>543  /home/kali/Documents/JD/suspectDrive/WINDOWS/system32/dllcache/mstext40.dll</w:t>
      </w:r>
      <w:proofErr w:type="gramEnd"/>
    </w:p>
    <w:p w14:paraId="0313EA26" w14:textId="77777777" w:rsidR="00141126" w:rsidRDefault="00141126" w:rsidP="00141126">
      <w:pPr>
        <w:pStyle w:val="BodyText"/>
      </w:pPr>
      <w:r>
        <w:t>ec3668efe8fd01a67c8731279cadf53</w:t>
      </w:r>
      <w:proofErr w:type="gramStart"/>
      <w:r>
        <w:t>f  /home/kali/Documents/JD/suspectDrive/WINDOWS/system32/dllcache/mstime.dll</w:t>
      </w:r>
      <w:proofErr w:type="gramEnd"/>
    </w:p>
    <w:p w14:paraId="2E0A5E84" w14:textId="77777777" w:rsidR="00141126" w:rsidRDefault="00141126" w:rsidP="00141126">
      <w:pPr>
        <w:pStyle w:val="BodyText"/>
      </w:pPr>
      <w:r>
        <w:t>f5ee7cacd1784241f138a5e55b</w:t>
      </w:r>
      <w:proofErr w:type="gramStart"/>
      <w:r>
        <w:t>715897  /home/kali/Documents/JD/suspectDrive/WINDOWS/system32/dllcache/mstlsapi.dll</w:t>
      </w:r>
      <w:proofErr w:type="gramEnd"/>
    </w:p>
    <w:p w14:paraId="5ED8B5F6" w14:textId="77777777" w:rsidR="00141126" w:rsidRDefault="00141126" w:rsidP="00141126">
      <w:pPr>
        <w:pStyle w:val="BodyText"/>
      </w:pPr>
      <w:r>
        <w:t>8148d865276c330ed47160728816bf</w:t>
      </w:r>
      <w:proofErr w:type="gramStart"/>
      <w:r>
        <w:t>12  /home/kali/Documents/JD/suspectDrive/WINDOWS/system32/dllcache/mstsc.exe</w:t>
      </w:r>
      <w:proofErr w:type="gramEnd"/>
    </w:p>
    <w:p w14:paraId="3AC97E33" w14:textId="77777777" w:rsidR="00141126" w:rsidRDefault="00141126" w:rsidP="00141126">
      <w:pPr>
        <w:pStyle w:val="BodyText"/>
      </w:pPr>
      <w:r>
        <w:t>d17ad56e811620719a3b914d076296c</w:t>
      </w:r>
      <w:proofErr w:type="gramStart"/>
      <w:r>
        <w:t>8  /home/kali/Documents/JD/suspectDrive/WINDOWS/system32/dllcache/lprmonui.dll</w:t>
      </w:r>
      <w:proofErr w:type="gramEnd"/>
    </w:p>
    <w:p w14:paraId="5EFB5094" w14:textId="77777777" w:rsidR="00141126" w:rsidRDefault="00141126" w:rsidP="00141126">
      <w:pPr>
        <w:pStyle w:val="BodyText"/>
      </w:pPr>
      <w:r>
        <w:t>ea661a1d2559fdae688fba932b8d251</w:t>
      </w:r>
      <w:proofErr w:type="gramStart"/>
      <w:r>
        <w:t>c  /home/kali/Documents/JD/suspectDrive/WINDOWS/system32/dllcache/mchgrcoi.dll</w:t>
      </w:r>
      <w:proofErr w:type="gramEnd"/>
    </w:p>
    <w:p w14:paraId="6A4F26BD" w14:textId="77777777" w:rsidR="00141126" w:rsidRDefault="00141126" w:rsidP="00141126">
      <w:pPr>
        <w:pStyle w:val="BodyText"/>
      </w:pPr>
      <w:r>
        <w:t>b202b160c128ccb5265082a94ee01a6</w:t>
      </w:r>
      <w:proofErr w:type="gramStart"/>
      <w:r>
        <w:t>c  /home/kali/Documents/JD/suspectDrive/WINDOWS/system32/dllcache/mstscax.dll</w:t>
      </w:r>
      <w:proofErr w:type="gramEnd"/>
    </w:p>
    <w:p w14:paraId="798E0CDA" w14:textId="77777777" w:rsidR="00141126" w:rsidRDefault="00141126" w:rsidP="00141126">
      <w:pPr>
        <w:pStyle w:val="BodyText"/>
      </w:pPr>
      <w:r>
        <w:t>ffc4cb5841e711478803135e634456c</w:t>
      </w:r>
      <w:proofErr w:type="gramStart"/>
      <w:r>
        <w:t>5  /home/kali/Documents/JD/suspectDrive/WINDOWS/system32/dllcache/mf3216.dll</w:t>
      </w:r>
      <w:proofErr w:type="gramEnd"/>
    </w:p>
    <w:p w14:paraId="5990127C" w14:textId="77777777" w:rsidR="00141126" w:rsidRDefault="00141126" w:rsidP="00141126">
      <w:pPr>
        <w:pStyle w:val="BodyText"/>
      </w:pPr>
      <w:r>
        <w:t>38cac68f38a958cc78186f157d7e8a</w:t>
      </w:r>
      <w:proofErr w:type="gramStart"/>
      <w:r>
        <w:t>53  /home/kali/Documents/JD/suspectDrive/WINDOWS/system32/dllcache/mimefilt.dll</w:t>
      </w:r>
      <w:proofErr w:type="gramEnd"/>
    </w:p>
    <w:p w14:paraId="072212AA" w14:textId="77777777" w:rsidR="00141126" w:rsidRDefault="00141126" w:rsidP="00141126">
      <w:pPr>
        <w:pStyle w:val="BodyText"/>
      </w:pPr>
      <w:r>
        <w:t>96641889eea85edefa239af098fee8</w:t>
      </w:r>
      <w:proofErr w:type="gramStart"/>
      <w:r>
        <w:t>ad  /home/kali/Documents/JD/suspectDrive/WINDOWS/system32/dllcache/mplayer2.exe</w:t>
      </w:r>
      <w:proofErr w:type="gramEnd"/>
    </w:p>
    <w:p w14:paraId="4132C1A6" w14:textId="77777777" w:rsidR="00141126" w:rsidRDefault="00141126" w:rsidP="00141126">
      <w:pPr>
        <w:pStyle w:val="BodyText"/>
      </w:pPr>
      <w:r>
        <w:t>877e028d6165ebeff723138b1dc72f0</w:t>
      </w:r>
      <w:proofErr w:type="gramStart"/>
      <w:r>
        <w:t>b  /home/kali/Documents/JD/suspectDrive/WINDOWS/system32/dllcache/mobsync.dll</w:t>
      </w:r>
      <w:proofErr w:type="gramEnd"/>
    </w:p>
    <w:p w14:paraId="533BD87E" w14:textId="77777777" w:rsidR="00141126" w:rsidRDefault="00141126" w:rsidP="00141126">
      <w:pPr>
        <w:pStyle w:val="BodyText"/>
      </w:pPr>
      <w:r>
        <w:t>ce9812b5b516d7d60fb443151670a</w:t>
      </w:r>
      <w:proofErr w:type="gramStart"/>
      <w:r>
        <w:t>220  /home/kali/Documents/JD/suspectDrive/WINDOWS/system32/dllcache/msdadc.dll</w:t>
      </w:r>
      <w:proofErr w:type="gramEnd"/>
    </w:p>
    <w:p w14:paraId="39ED35C9" w14:textId="77777777" w:rsidR="00141126" w:rsidRDefault="00141126" w:rsidP="00141126">
      <w:pPr>
        <w:pStyle w:val="BodyText"/>
      </w:pPr>
      <w:r>
        <w:lastRenderedPageBreak/>
        <w:t>f338a80378c1c050ce6e86f3a31aac</w:t>
      </w:r>
      <w:proofErr w:type="gramStart"/>
      <w:r>
        <w:t>56  /home/kali/Documents/JD/suspectDrive/WINDOWS/system32/dllcache/msadce.dll</w:t>
      </w:r>
      <w:proofErr w:type="gramEnd"/>
    </w:p>
    <w:p w14:paraId="5C353BF5" w14:textId="77777777" w:rsidR="00141126" w:rsidRDefault="00141126" w:rsidP="00141126">
      <w:pPr>
        <w:pStyle w:val="BodyText"/>
      </w:pPr>
      <w:r>
        <w:t>7ed041c7f82a381417aa3f43ab55f95</w:t>
      </w:r>
      <w:proofErr w:type="gramStart"/>
      <w:r>
        <w:t>a  /home/kali/Documents/JD/suspectDrive/WINDOWS/system32/dllcache/msidntld.dll</w:t>
      </w:r>
      <w:proofErr w:type="gramEnd"/>
    </w:p>
    <w:p w14:paraId="0149FAFA" w14:textId="77777777" w:rsidR="00141126" w:rsidRDefault="00141126" w:rsidP="00141126">
      <w:pPr>
        <w:pStyle w:val="BodyText"/>
      </w:pPr>
      <w:r>
        <w:t>40daa636b470a13add3ef4b5ca2cc64</w:t>
      </w:r>
      <w:proofErr w:type="gramStart"/>
      <w:r>
        <w:t>d  /home/kali/Documents/JD/suspectDrive/WINDOWS/system32/dllcache/msexch40.dll</w:t>
      </w:r>
      <w:proofErr w:type="gramEnd"/>
    </w:p>
    <w:p w14:paraId="0E2DFB8D" w14:textId="77777777" w:rsidR="00141126" w:rsidRDefault="00141126" w:rsidP="00141126">
      <w:pPr>
        <w:pStyle w:val="BodyText"/>
      </w:pPr>
      <w:r>
        <w:t>17053c8884249f38adf63cf566ba9d2</w:t>
      </w:r>
      <w:proofErr w:type="gramStart"/>
      <w:r>
        <w:t>b  /home/kali/Documents/JD/suspectDrive/WINDOWS/system32/dllcache/msjro.dll</w:t>
      </w:r>
      <w:proofErr w:type="gramEnd"/>
    </w:p>
    <w:p w14:paraId="15180294" w14:textId="77777777" w:rsidR="00141126" w:rsidRDefault="00141126" w:rsidP="00141126">
      <w:pPr>
        <w:pStyle w:val="BodyText"/>
      </w:pPr>
      <w:r>
        <w:t>9d167ee7f4c9050db5d70230da2434e</w:t>
      </w:r>
      <w:proofErr w:type="gramStart"/>
      <w:r>
        <w:t>5  /home/kali/Documents/JD/suspectDrive/WINDOWS/system32/dllcache/MSTSWEB.CAT</w:t>
      </w:r>
      <w:proofErr w:type="gramEnd"/>
    </w:p>
    <w:p w14:paraId="5527A924" w14:textId="77777777" w:rsidR="00141126" w:rsidRDefault="00141126" w:rsidP="00141126">
      <w:pPr>
        <w:pStyle w:val="BodyText"/>
      </w:pPr>
      <w:r>
        <w:t>46f5cad93c8bc94ace84c896722d63</w:t>
      </w:r>
      <w:proofErr w:type="gramStart"/>
      <w:r>
        <w:t>bf  /home/kali/Documents/JD/suspectDrive/WINDOWS/system32/dllcache/msrd3x40.dll</w:t>
      </w:r>
      <w:proofErr w:type="gramEnd"/>
    </w:p>
    <w:p w14:paraId="6D90A334" w14:textId="77777777" w:rsidR="00141126" w:rsidRDefault="00141126" w:rsidP="00141126">
      <w:pPr>
        <w:pStyle w:val="BodyText"/>
      </w:pPr>
      <w:r>
        <w:t>187a6d45d5f0b57735be32c34b6352a</w:t>
      </w:r>
      <w:proofErr w:type="gramStart"/>
      <w:r>
        <w:t>6  /home/kali/Documents/JD/suspectDrive/WINDOWS/system32/dllcache/msxactps.dll</w:t>
      </w:r>
      <w:proofErr w:type="gramEnd"/>
    </w:p>
    <w:p w14:paraId="60D1F13B" w14:textId="77777777" w:rsidR="00141126" w:rsidRDefault="00141126" w:rsidP="00141126">
      <w:pPr>
        <w:pStyle w:val="BodyText"/>
      </w:pPr>
      <w:r>
        <w:t>9e9734e95f9f2a766d2d7c49bb21aa</w:t>
      </w:r>
      <w:proofErr w:type="gramStart"/>
      <w:r>
        <w:t>88  /home/kali/Documents/JD/suspectDrive/WINDOWS/system32/dllcache/msoe.dll</w:t>
      </w:r>
      <w:proofErr w:type="gramEnd"/>
    </w:p>
    <w:p w14:paraId="712061A3" w14:textId="77777777" w:rsidR="00141126" w:rsidRDefault="00141126" w:rsidP="00141126">
      <w:pPr>
        <w:pStyle w:val="BodyText"/>
      </w:pPr>
      <w:r>
        <w:t>a1226c81b5dc433cc6a6ca28d84ac</w:t>
      </w:r>
      <w:proofErr w:type="gramStart"/>
      <w:r>
        <w:t>303  /home/kali/Documents/JD/suspectDrive/WINDOWS/system32/dllcache/mycomput.dll</w:t>
      </w:r>
      <w:proofErr w:type="gramEnd"/>
    </w:p>
    <w:p w14:paraId="024E9810" w14:textId="77777777" w:rsidR="00141126" w:rsidRDefault="00141126" w:rsidP="00141126">
      <w:pPr>
        <w:pStyle w:val="BodyText"/>
      </w:pPr>
      <w:r>
        <w:t>29ed429a12deeaee5e40307c5215e8d</w:t>
      </w:r>
      <w:proofErr w:type="gramStart"/>
      <w:r>
        <w:t>8  /home/kali/Documents/JD/suspectDrive/WINDOWS/system32/dllcache/net.exe</w:t>
      </w:r>
      <w:proofErr w:type="gramEnd"/>
    </w:p>
    <w:p w14:paraId="1C2C5C61" w14:textId="77777777" w:rsidR="00141126" w:rsidRDefault="00141126" w:rsidP="00141126">
      <w:pPr>
        <w:pStyle w:val="BodyText"/>
      </w:pPr>
      <w:r>
        <w:t>e27dcceefabd04fc7d81be65b233c</w:t>
      </w:r>
      <w:proofErr w:type="gramStart"/>
      <w:r>
        <w:t>653  /home/kali/Documents/JD/suspectDrive/WINDOWS/system32/dllcache/c_20833.nls</w:t>
      </w:r>
      <w:proofErr w:type="gramEnd"/>
    </w:p>
    <w:p w14:paraId="6CE0C26A" w14:textId="77777777" w:rsidR="00141126" w:rsidRDefault="00141126" w:rsidP="00141126">
      <w:pPr>
        <w:pStyle w:val="BodyText"/>
      </w:pPr>
      <w:r>
        <w:t>84dfdf8c147e069c50de60ac3f093c</w:t>
      </w:r>
      <w:proofErr w:type="gramStart"/>
      <w:r>
        <w:t>81  /home/kali/Documents/JD/suspectDrive/WINDOWS/system32/dllcache/gptext.dll</w:t>
      </w:r>
      <w:proofErr w:type="gramEnd"/>
    </w:p>
    <w:p w14:paraId="058F50CD" w14:textId="77777777" w:rsidR="00141126" w:rsidRDefault="00141126" w:rsidP="00141126">
      <w:pPr>
        <w:pStyle w:val="BodyText"/>
      </w:pPr>
      <w:r>
        <w:t>b43235555ff3c150530554d62776398</w:t>
      </w:r>
      <w:proofErr w:type="gramStart"/>
      <w:r>
        <w:t>c  /home/kali/Documents/JD/suspectDrive/WINDOWS/system32/dllcache/netsetup.cpl</w:t>
      </w:r>
      <w:proofErr w:type="gramEnd"/>
    </w:p>
    <w:p w14:paraId="661B785A" w14:textId="77777777" w:rsidR="00141126" w:rsidRDefault="00141126" w:rsidP="00141126">
      <w:pPr>
        <w:pStyle w:val="BodyText"/>
      </w:pPr>
      <w:r>
        <w:t>910362f6bfc1f0832691ed3bad8ecdd</w:t>
      </w:r>
      <w:proofErr w:type="gramStart"/>
      <w:r>
        <w:t>5  /home/kali/Documents/JD/suspectDrive/WINDOWS/system32/dllcache/savedump.exe</w:t>
      </w:r>
      <w:proofErr w:type="gramEnd"/>
    </w:p>
    <w:p w14:paraId="46E4F128" w14:textId="77777777" w:rsidR="00141126" w:rsidRDefault="00141126" w:rsidP="00141126">
      <w:pPr>
        <w:pStyle w:val="BodyText"/>
      </w:pPr>
      <w:r>
        <w:t>71d3d970127d939a4bb062b5040b6</w:t>
      </w:r>
      <w:proofErr w:type="gramStart"/>
      <w:r>
        <w:t>eba  /home/kali/Documents/JD/suspectDrive/WINDOWS/system32/dllcache/localspl.dll</w:t>
      </w:r>
      <w:proofErr w:type="gramEnd"/>
    </w:p>
    <w:p w14:paraId="58046AEA" w14:textId="77777777" w:rsidR="00141126" w:rsidRDefault="00141126" w:rsidP="00141126">
      <w:pPr>
        <w:pStyle w:val="BodyText"/>
      </w:pPr>
      <w:r>
        <w:t>6f4b8ed58425052c4af5abdffa2cf7c</w:t>
      </w:r>
      <w:proofErr w:type="gramStart"/>
      <w:r>
        <w:t>7  /home/kali/Documents/JD/suspectDrive/WINDOWS/system32/dllcache/msxbde40.dll</w:t>
      </w:r>
      <w:proofErr w:type="gramEnd"/>
    </w:p>
    <w:p w14:paraId="3C86759D" w14:textId="77777777" w:rsidR="00141126" w:rsidRDefault="00141126" w:rsidP="00141126">
      <w:pPr>
        <w:pStyle w:val="BodyText"/>
      </w:pPr>
      <w:r>
        <w:t>41919ddfe4b63e280b9626979660609</w:t>
      </w:r>
      <w:proofErr w:type="gramStart"/>
      <w:r>
        <w:t>f  /home/kali/Documents/JD/suspectDrive/WINDOWS/system32/dllcache/msxml.dll</w:t>
      </w:r>
      <w:proofErr w:type="gramEnd"/>
    </w:p>
    <w:p w14:paraId="0D5AE360" w14:textId="77777777" w:rsidR="00141126" w:rsidRDefault="00141126" w:rsidP="00141126">
      <w:pPr>
        <w:pStyle w:val="BodyText"/>
      </w:pPr>
      <w:r>
        <w:t>a89db3ec6c2e1a8d630c6d162a54a</w:t>
      </w:r>
      <w:proofErr w:type="gramStart"/>
      <w:r>
        <w:t>981  /home/kali/Documents/JD/suspectDrive/WINDOWS/system32/dllcache/msxml2r.dll</w:t>
      </w:r>
      <w:proofErr w:type="gramEnd"/>
    </w:p>
    <w:p w14:paraId="72D19D75" w14:textId="77777777" w:rsidR="00141126" w:rsidRDefault="00141126" w:rsidP="00141126">
      <w:pPr>
        <w:pStyle w:val="BodyText"/>
      </w:pPr>
      <w:r>
        <w:t>603b075af359f7512c1e3cd2004f6ee</w:t>
      </w:r>
      <w:proofErr w:type="gramStart"/>
      <w:r>
        <w:t>3  /home/kali/Documents/JD/suspectDrive/WINDOWS/system32/dllcache/msxml2.dll</w:t>
      </w:r>
      <w:proofErr w:type="gramEnd"/>
    </w:p>
    <w:p w14:paraId="6E928B8F" w14:textId="77777777" w:rsidR="00141126" w:rsidRDefault="00141126" w:rsidP="00141126">
      <w:pPr>
        <w:pStyle w:val="BodyText"/>
      </w:pPr>
      <w:r>
        <w:t>572334e13e0d4c8a2986cca2a736dce</w:t>
      </w:r>
      <w:proofErr w:type="gramStart"/>
      <w:r>
        <w:t>5  /home/kali/Documents/JD/suspectDrive/WINDOWS/system32/dllcache/msxml3r.dll</w:t>
      </w:r>
      <w:proofErr w:type="gramEnd"/>
    </w:p>
    <w:p w14:paraId="0700E91C" w14:textId="77777777" w:rsidR="00141126" w:rsidRDefault="00141126" w:rsidP="00141126">
      <w:pPr>
        <w:pStyle w:val="BodyText"/>
      </w:pPr>
      <w:r>
        <w:t>b440b6c746f6831f1923e76819412b0</w:t>
      </w:r>
      <w:proofErr w:type="gramStart"/>
      <w:r>
        <w:t>c  /home/kali/Documents/JD/suspectDrive/WINDOWS/system32/dllcache/msxmlr.dll</w:t>
      </w:r>
      <w:proofErr w:type="gramEnd"/>
    </w:p>
    <w:p w14:paraId="48FB89E6" w14:textId="77777777" w:rsidR="00141126" w:rsidRDefault="00141126" w:rsidP="00141126">
      <w:pPr>
        <w:pStyle w:val="BodyText"/>
      </w:pPr>
      <w:r>
        <w:t>71f66605bdb6cd931002900932f4ce7</w:t>
      </w:r>
      <w:proofErr w:type="gramStart"/>
      <w:r>
        <w:t>e  /home/kali/Documents/JD/suspectDrive/WINDOWS/system32/dllcache/mtsadmin.tlb</w:t>
      </w:r>
      <w:proofErr w:type="gramEnd"/>
    </w:p>
    <w:p w14:paraId="74E61544" w14:textId="77777777" w:rsidR="00141126" w:rsidRDefault="00141126" w:rsidP="00141126">
      <w:pPr>
        <w:pStyle w:val="BodyText"/>
      </w:pPr>
      <w:r>
        <w:t>6c043a37d47d92cd9c0afeffb89f96</w:t>
      </w:r>
      <w:proofErr w:type="gramStart"/>
      <w:r>
        <w:t>af  /home/kali/Documents/JD/suspectDrive/WINDOWS/system32/dllcache/msxml3.dll</w:t>
      </w:r>
      <w:proofErr w:type="gramEnd"/>
    </w:p>
    <w:p w14:paraId="39CAD44E" w14:textId="77777777" w:rsidR="00141126" w:rsidRDefault="00141126" w:rsidP="00141126">
      <w:pPr>
        <w:pStyle w:val="BodyText"/>
      </w:pPr>
      <w:r>
        <w:t>d5683e97135348dd081c5269980b</w:t>
      </w:r>
      <w:proofErr w:type="gramStart"/>
      <w:r>
        <w:t>0893  /home/kali/Documents/JD/suspectDrive/WINDOWS/system32/dllcache/mtstocom.exe</w:t>
      </w:r>
      <w:proofErr w:type="gramEnd"/>
    </w:p>
    <w:p w14:paraId="353F7EE4" w14:textId="77777777" w:rsidR="00141126" w:rsidRDefault="00141126" w:rsidP="00141126">
      <w:pPr>
        <w:pStyle w:val="BodyText"/>
      </w:pPr>
      <w:r>
        <w:lastRenderedPageBreak/>
        <w:t>5cbd40c1a866fedf82951df3868948f</w:t>
      </w:r>
      <w:proofErr w:type="gramStart"/>
      <w:r>
        <w:t>4  /home/kali/Documents/JD/suspectDrive/WINDOWS/system32/dllcache/mtxclu.dll</w:t>
      </w:r>
      <w:proofErr w:type="gramEnd"/>
    </w:p>
    <w:p w14:paraId="5FF3C066" w14:textId="77777777" w:rsidR="00141126" w:rsidRDefault="00141126" w:rsidP="00141126">
      <w:pPr>
        <w:pStyle w:val="BodyText"/>
      </w:pPr>
      <w:r>
        <w:t>ae0928f509a9cdd702bcdac4f73f</w:t>
      </w:r>
      <w:proofErr w:type="gramStart"/>
      <w:r>
        <w:t>6594  /home/kali/Documents/JD/suspectDrive/WINDOWS/system32/dllcache/mtxex.dll</w:t>
      </w:r>
      <w:proofErr w:type="gramEnd"/>
    </w:p>
    <w:p w14:paraId="25290583" w14:textId="77777777" w:rsidR="00141126" w:rsidRDefault="00141126" w:rsidP="00141126">
      <w:pPr>
        <w:pStyle w:val="BodyText"/>
      </w:pPr>
      <w:r>
        <w:t>c65542bdbbbbd723bdf379ef8305089</w:t>
      </w:r>
      <w:proofErr w:type="gramStart"/>
      <w:r>
        <w:t>f  /home/kali/Documents/JD/suspectDrive/WINDOWS/system32/dllcache/mtxdm.dll</w:t>
      </w:r>
      <w:proofErr w:type="gramEnd"/>
    </w:p>
    <w:p w14:paraId="31C5411E" w14:textId="77777777" w:rsidR="00141126" w:rsidRDefault="00141126" w:rsidP="00141126">
      <w:pPr>
        <w:pStyle w:val="BodyText"/>
      </w:pPr>
      <w:r>
        <w:t>aefc3dfdf5e4de17c8e4e06e</w:t>
      </w:r>
      <w:proofErr w:type="gramStart"/>
      <w:r>
        <w:t>56794929  /home/kali/Documents/JD/suspectDrive/WINDOWS/system32/dllcache/mtxlegih.dll</w:t>
      </w:r>
      <w:proofErr w:type="gramEnd"/>
    </w:p>
    <w:p w14:paraId="775FDD28" w14:textId="77777777" w:rsidR="00141126" w:rsidRDefault="00141126" w:rsidP="00141126">
      <w:pPr>
        <w:pStyle w:val="BodyText"/>
      </w:pPr>
      <w:r>
        <w:t>7c53c5118394b96a730b4af11a39b1f</w:t>
      </w:r>
      <w:proofErr w:type="gramStart"/>
      <w:r>
        <w:t>3  /home/kali/Documents/JD/suspectDrive/WINDOWS/system32/dllcache/mtxoci.dll</w:t>
      </w:r>
      <w:proofErr w:type="gramEnd"/>
    </w:p>
    <w:p w14:paraId="33B44FC1" w14:textId="77777777" w:rsidR="00141126" w:rsidRDefault="00141126" w:rsidP="00141126">
      <w:pPr>
        <w:pStyle w:val="BodyText"/>
      </w:pPr>
      <w:r>
        <w:t>bd7a16c651b1f5fe6bc7aa6801eae</w:t>
      </w:r>
      <w:proofErr w:type="gramStart"/>
      <w:r>
        <w:t>805  /home/kali/Documents/JD/suspectDrive/WINDOWS/system32/dllcache/muisetup.exe</w:t>
      </w:r>
      <w:proofErr w:type="gramEnd"/>
    </w:p>
    <w:p w14:paraId="27645B48" w14:textId="77777777" w:rsidR="00141126" w:rsidRDefault="00141126" w:rsidP="00141126">
      <w:pPr>
        <w:pStyle w:val="BodyText"/>
      </w:pPr>
      <w:r>
        <w:t>be230bc12f742b3766af2587fe1</w:t>
      </w:r>
      <w:proofErr w:type="gramStart"/>
      <w:r>
        <w:t>cfecf  /home/kali/Documents/JD/suspectDrive/WINDOWS/system32/dllcache/multibox.dll</w:t>
      </w:r>
      <w:proofErr w:type="gramEnd"/>
    </w:p>
    <w:p w14:paraId="500EAD86" w14:textId="77777777" w:rsidR="00141126" w:rsidRDefault="00141126" w:rsidP="00141126">
      <w:pPr>
        <w:pStyle w:val="BodyText"/>
      </w:pPr>
      <w:r>
        <w:t>82035e0f41c2dd05ae41d27fe6cf7de</w:t>
      </w:r>
      <w:proofErr w:type="gramStart"/>
      <w:r>
        <w:t>1  /home/kali/Documents/JD/suspectDrive/WINDOWS/system32/dllcache/mup.sys</w:t>
      </w:r>
      <w:proofErr w:type="gramEnd"/>
    </w:p>
    <w:p w14:paraId="5E23DBBF" w14:textId="77777777" w:rsidR="00141126" w:rsidRDefault="00141126" w:rsidP="00141126">
      <w:pPr>
        <w:pStyle w:val="BodyText"/>
      </w:pPr>
      <w:r>
        <w:t>b89533bb6ca88986968f0b93080eaeb</w:t>
      </w:r>
      <w:proofErr w:type="gramStart"/>
      <w:r>
        <w:t>0  /home/kali/Documents/JD/suspectDrive/WINDOWS/system32/dllcache/MW770.CAT</w:t>
      </w:r>
      <w:proofErr w:type="gramEnd"/>
    </w:p>
    <w:p w14:paraId="20B22813" w14:textId="77777777" w:rsidR="00141126" w:rsidRDefault="00141126" w:rsidP="00141126">
      <w:pPr>
        <w:pStyle w:val="BodyText"/>
      </w:pPr>
      <w:r>
        <w:t>dd6d5abad9b8c13ceda4752370ba982</w:t>
      </w:r>
      <w:proofErr w:type="gramStart"/>
      <w:r>
        <w:t>c  /home/kali/Documents/JD/suspectDrive/WINDOWS/system32/dllcache/mydocs.dll</w:t>
      </w:r>
      <w:proofErr w:type="gramEnd"/>
    </w:p>
    <w:p w14:paraId="6DB813C7" w14:textId="77777777" w:rsidR="00141126" w:rsidRDefault="00141126" w:rsidP="00141126">
      <w:pPr>
        <w:pStyle w:val="BodyText"/>
      </w:pPr>
      <w:r>
        <w:t>db34516105334817a82e08f4abcd0b</w:t>
      </w:r>
      <w:proofErr w:type="gramStart"/>
      <w:r>
        <w:t>67  /home/kali/Documents/JD/suspectDrive/WINDOWS/system32/dllcache/nac.dll</w:t>
      </w:r>
      <w:proofErr w:type="gramEnd"/>
    </w:p>
    <w:p w14:paraId="49DB9FF2" w14:textId="77777777" w:rsidR="00141126" w:rsidRDefault="00141126" w:rsidP="00141126">
      <w:pPr>
        <w:pStyle w:val="BodyText"/>
      </w:pPr>
      <w:r>
        <w:t>797b56bb7f031926fc540d8f6cffad</w:t>
      </w:r>
      <w:proofErr w:type="gramStart"/>
      <w:r>
        <w:t>50  /home/kali/Documents/JD/suspectDrive/WINDOWS/system32/dllcache/narrator.exe</w:t>
      </w:r>
      <w:proofErr w:type="gramEnd"/>
    </w:p>
    <w:p w14:paraId="0993DB10" w14:textId="77777777" w:rsidR="00141126" w:rsidRDefault="00141126" w:rsidP="00141126">
      <w:pPr>
        <w:pStyle w:val="BodyText"/>
      </w:pPr>
      <w:r>
        <w:t>b7c643f9db1e8a201d3b773f</w:t>
      </w:r>
      <w:proofErr w:type="gramStart"/>
      <w:r>
        <w:t>23466472  /home/kali/Documents/JD/suspectDrive/WINDOWS/system32/dllcache/narrhook.dll</w:t>
      </w:r>
      <w:proofErr w:type="gramEnd"/>
    </w:p>
    <w:p w14:paraId="0847A79E" w14:textId="77777777" w:rsidR="00141126" w:rsidRDefault="00141126" w:rsidP="00141126">
      <w:pPr>
        <w:pStyle w:val="BodyText"/>
      </w:pPr>
      <w:r>
        <w:t>4827686e0dae2c302b02578df7941b</w:t>
      </w:r>
      <w:proofErr w:type="gramStart"/>
      <w:r>
        <w:t>15  /home/kali/Documents/JD/suspectDrive/WINDOWS/system32/dllcache/nbtstat.exe</w:t>
      </w:r>
      <w:proofErr w:type="gramEnd"/>
    </w:p>
    <w:p w14:paraId="3FF611B8" w14:textId="77777777" w:rsidR="00141126" w:rsidRDefault="00141126" w:rsidP="00141126">
      <w:pPr>
        <w:pStyle w:val="BodyText"/>
      </w:pPr>
      <w:r>
        <w:t>da201a0a309b96381fd674d0fab5da</w:t>
      </w:r>
      <w:proofErr w:type="gramStart"/>
      <w:r>
        <w:t>86  /home/kali/Documents/JD/suspectDrive/WINDOWS/system32/dllcache/ncobjapi.dll</w:t>
      </w:r>
      <w:proofErr w:type="gramEnd"/>
    </w:p>
    <w:p w14:paraId="5E1297F5" w14:textId="77777777" w:rsidR="00141126" w:rsidRDefault="00141126" w:rsidP="00141126">
      <w:pPr>
        <w:pStyle w:val="BodyText"/>
      </w:pPr>
      <w:r>
        <w:t>4170e1ff3bb69cd9cca58a1a0b8225</w:t>
      </w:r>
      <w:proofErr w:type="gramStart"/>
      <w:r>
        <w:t>cf  /home/kali/Documents/JD/suspectDrive/WINDOWS/system32/dllcache/ncpa.cpl</w:t>
      </w:r>
      <w:proofErr w:type="gramEnd"/>
    </w:p>
    <w:p w14:paraId="0A5C8339" w14:textId="77777777" w:rsidR="00141126" w:rsidRDefault="00141126" w:rsidP="00141126">
      <w:pPr>
        <w:pStyle w:val="BodyText"/>
      </w:pPr>
      <w:r>
        <w:t>21e455ede9a7482805bf901b2bdf36d</w:t>
      </w:r>
      <w:proofErr w:type="gramStart"/>
      <w:r>
        <w:t>6  /home/kali/Documents/JD/suspectDrive/WINDOWS/system32/dllcache/ncxpnt.dll</w:t>
      </w:r>
      <w:proofErr w:type="gramEnd"/>
    </w:p>
    <w:p w14:paraId="1A22E6CB" w14:textId="77777777" w:rsidR="00141126" w:rsidRDefault="00141126" w:rsidP="00141126">
      <w:pPr>
        <w:pStyle w:val="BodyText"/>
      </w:pPr>
      <w:r>
        <w:t>6ae613fff9f9dfee552652662bfabe</w:t>
      </w:r>
      <w:proofErr w:type="gramStart"/>
      <w:r>
        <w:t>41  /home/kali/Documents/JD/suspectDrive/WINDOWS/system32/dllcache/ncprov.dll</w:t>
      </w:r>
      <w:proofErr w:type="gramEnd"/>
    </w:p>
    <w:p w14:paraId="47FCBF5B" w14:textId="77777777" w:rsidR="00141126" w:rsidRDefault="00141126" w:rsidP="00141126">
      <w:pPr>
        <w:pStyle w:val="BodyText"/>
      </w:pPr>
      <w:r>
        <w:t>458ab591e8cf240cc105a23671f2c3d</w:t>
      </w:r>
      <w:proofErr w:type="gramStart"/>
      <w:r>
        <w:t>6  /home/kali/Documents/JD/suspectDrive/WINDOWS/system32/dllcache/nddeapi.dll</w:t>
      </w:r>
      <w:proofErr w:type="gramEnd"/>
    </w:p>
    <w:p w14:paraId="4645D615" w14:textId="77777777" w:rsidR="00141126" w:rsidRDefault="00141126" w:rsidP="00141126">
      <w:pPr>
        <w:pStyle w:val="BodyText"/>
      </w:pPr>
      <w:r>
        <w:t>2bf3fb5250790a6fc421217a251224</w:t>
      </w:r>
      <w:proofErr w:type="gramStart"/>
      <w:r>
        <w:t>ba  /home/kali/Documents/JD/suspectDrive/WINDOWS/system32/dllcache/nddeapir.exe</w:t>
      </w:r>
      <w:proofErr w:type="gramEnd"/>
    </w:p>
    <w:p w14:paraId="0032BD2C" w14:textId="77777777" w:rsidR="00141126" w:rsidRDefault="00141126" w:rsidP="00141126">
      <w:pPr>
        <w:pStyle w:val="BodyText"/>
      </w:pPr>
      <w:r>
        <w:t>65d1293fb908a7a49692fc967a0dae</w:t>
      </w:r>
      <w:proofErr w:type="gramStart"/>
      <w:r>
        <w:t>31  /home/kali/Documents/JD/suspectDrive/WINDOWS/system32/dllcache/nddenb32.dll</w:t>
      </w:r>
      <w:proofErr w:type="gramEnd"/>
    </w:p>
    <w:p w14:paraId="358FF6C9" w14:textId="77777777" w:rsidR="00141126" w:rsidRDefault="00141126" w:rsidP="00141126">
      <w:pPr>
        <w:pStyle w:val="BodyText"/>
      </w:pPr>
      <w:r>
        <w:t>558635d3af1c7546d26067d5d9b6959</w:t>
      </w:r>
      <w:proofErr w:type="gramStart"/>
      <w:r>
        <w:t>e  /home/kali/Documents/JD/suspectDrive/WINDOWS/system32/dllcache/ndis.sys</w:t>
      </w:r>
      <w:proofErr w:type="gramEnd"/>
    </w:p>
    <w:p w14:paraId="6EFB4087" w14:textId="77777777" w:rsidR="00141126" w:rsidRDefault="00141126" w:rsidP="00141126">
      <w:pPr>
        <w:pStyle w:val="BodyText"/>
      </w:pPr>
      <w:r>
        <w:t>71552250601f683b7a1a6c618a0862b</w:t>
      </w:r>
      <w:proofErr w:type="gramStart"/>
      <w:r>
        <w:t>6  /home/kali/Documents/JD/suspectDrive/WINDOWS/system32/dllcache/ndisnpp.dll</w:t>
      </w:r>
      <w:proofErr w:type="gramEnd"/>
    </w:p>
    <w:p w14:paraId="37E77C85" w14:textId="77777777" w:rsidR="00141126" w:rsidRDefault="00141126" w:rsidP="00141126">
      <w:pPr>
        <w:pStyle w:val="BodyText"/>
      </w:pPr>
      <w:r>
        <w:t>08d43bbdacdf23f34d79e44ed35c1b4</w:t>
      </w:r>
      <w:proofErr w:type="gramStart"/>
      <w:r>
        <w:t>c  /home/kali/Documents/JD/suspectDrive/WINDOWS/system32/dllcache/ndistapi.sys</w:t>
      </w:r>
      <w:proofErr w:type="gramEnd"/>
    </w:p>
    <w:p w14:paraId="46A0CF5C" w14:textId="77777777" w:rsidR="00141126" w:rsidRDefault="00141126" w:rsidP="00141126">
      <w:pPr>
        <w:pStyle w:val="BodyText"/>
      </w:pPr>
      <w:r>
        <w:lastRenderedPageBreak/>
        <w:t>0b90e255a9490166ab368cd55a</w:t>
      </w:r>
      <w:proofErr w:type="gramStart"/>
      <w:r>
        <w:t>529893  /home/kali/Documents/JD/suspectDrive/WINDOWS/system32/dllcache/ndiswan.sys</w:t>
      </w:r>
      <w:proofErr w:type="gramEnd"/>
    </w:p>
    <w:p w14:paraId="223FDC7B" w14:textId="77777777" w:rsidR="00141126" w:rsidRDefault="00141126" w:rsidP="00141126">
      <w:pPr>
        <w:pStyle w:val="BodyText"/>
      </w:pPr>
      <w:r>
        <w:t>59fc3fb44d2669bc144fd87826bb571</w:t>
      </w:r>
      <w:proofErr w:type="gramStart"/>
      <w:r>
        <w:t>f  /home/kali/Documents/JD/suspectDrive/WINDOWS/system32/dllcache/ndproxy.sys</w:t>
      </w:r>
      <w:proofErr w:type="gramEnd"/>
    </w:p>
    <w:p w14:paraId="06FA2F48" w14:textId="77777777" w:rsidR="00141126" w:rsidRDefault="00141126" w:rsidP="00141126">
      <w:pPr>
        <w:pStyle w:val="BodyText"/>
      </w:pPr>
      <w:r>
        <w:t>37d7005a87f6405dea87f50098ce03f</w:t>
      </w:r>
      <w:proofErr w:type="gramStart"/>
      <w:r>
        <w:t>7  /home/kali/Documents/JD/suspectDrive/WINDOWS/system32/dllcache/ndptsp.tsp</w:t>
      </w:r>
      <w:proofErr w:type="gramEnd"/>
    </w:p>
    <w:p w14:paraId="46F49367" w14:textId="77777777" w:rsidR="00141126" w:rsidRDefault="00141126" w:rsidP="00141126">
      <w:pPr>
        <w:pStyle w:val="BodyText"/>
      </w:pPr>
      <w:r>
        <w:t>d8f01ab82d5699a6a278651777d00b</w:t>
      </w:r>
      <w:proofErr w:type="gramStart"/>
      <w:r>
        <w:t>67  /home/kali/Documents/JD/suspectDrive/WINDOWS/system32/dllcache/netapi.dll</w:t>
      </w:r>
      <w:proofErr w:type="gramEnd"/>
    </w:p>
    <w:p w14:paraId="2FC7C3BD" w14:textId="77777777" w:rsidR="00141126" w:rsidRDefault="00141126" w:rsidP="00141126">
      <w:pPr>
        <w:pStyle w:val="BodyText"/>
      </w:pPr>
      <w:r>
        <w:t>7c52632ddcd68a5d87f293e5e9d0361</w:t>
      </w:r>
      <w:proofErr w:type="gramStart"/>
      <w:r>
        <w:t>c  /home/kali/Documents/JD/suspectDrive/WINDOWS/system32/dllcache/net1.exe</w:t>
      </w:r>
      <w:proofErr w:type="gramEnd"/>
    </w:p>
    <w:p w14:paraId="1DAD0407" w14:textId="77777777" w:rsidR="00141126" w:rsidRDefault="00141126" w:rsidP="00141126">
      <w:pPr>
        <w:pStyle w:val="BodyText"/>
      </w:pPr>
      <w:r>
        <w:t>3a2aca8fc1d7786902ca434998d7ceb</w:t>
      </w:r>
      <w:proofErr w:type="gramStart"/>
      <w:r>
        <w:t>4  /home/kali/Documents/JD/suspectDrive/WINDOWS/system32/dllcache/netbios.sys</w:t>
      </w:r>
      <w:proofErr w:type="gramEnd"/>
    </w:p>
    <w:p w14:paraId="11803645" w14:textId="77777777" w:rsidR="00141126" w:rsidRDefault="00141126" w:rsidP="00141126">
      <w:pPr>
        <w:pStyle w:val="BodyText"/>
      </w:pPr>
      <w:r>
        <w:t>cd3879812b56f0f7aeb38a3cbc79c81</w:t>
      </w:r>
      <w:proofErr w:type="gramStart"/>
      <w:r>
        <w:t>e  /home/kali/Documents/JD/suspectDrive/WINDOWS/system32/dllcache/netapi32.dll</w:t>
      </w:r>
      <w:proofErr w:type="gramEnd"/>
    </w:p>
    <w:p w14:paraId="7EAEB19B" w14:textId="77777777" w:rsidR="00141126" w:rsidRDefault="00141126" w:rsidP="00141126">
      <w:pPr>
        <w:pStyle w:val="BodyText"/>
      </w:pPr>
      <w:r>
        <w:t>0c80e410cd2f47134407ee7dd19cc86</w:t>
      </w:r>
      <w:proofErr w:type="gramStart"/>
      <w:r>
        <w:t>b  /home/kali/Documents/JD/suspectDrive/WINDOWS/system32/dllcache/netbt.sys</w:t>
      </w:r>
      <w:proofErr w:type="gramEnd"/>
    </w:p>
    <w:p w14:paraId="0EE07E86" w14:textId="77777777" w:rsidR="00141126" w:rsidRDefault="00141126" w:rsidP="00141126">
      <w:pPr>
        <w:pStyle w:val="BodyText"/>
      </w:pPr>
      <w:r>
        <w:t>05afb5ad06462257bea7495283c86d</w:t>
      </w:r>
      <w:proofErr w:type="gramStart"/>
      <w:r>
        <w:t>50  /home/kali/Documents/JD/suspectDrive/WINDOWS/system32/dllcache/netdde.exe</w:t>
      </w:r>
      <w:proofErr w:type="gramEnd"/>
    </w:p>
    <w:p w14:paraId="55628DDB" w14:textId="77777777" w:rsidR="00141126" w:rsidRDefault="00141126" w:rsidP="00141126">
      <w:pPr>
        <w:pStyle w:val="BodyText"/>
      </w:pPr>
      <w:r>
        <w:t>e3ae8dc04643850d2dfd431443558b</w:t>
      </w:r>
      <w:proofErr w:type="gramStart"/>
      <w:r>
        <w:t>28  /home/kali/Documents/JD/suspectDrive/WINDOWS/system32/dllcache/netcfgx.dll</w:t>
      </w:r>
      <w:proofErr w:type="gramEnd"/>
    </w:p>
    <w:p w14:paraId="40E8E6B8" w14:textId="77777777" w:rsidR="00141126" w:rsidRDefault="00141126" w:rsidP="00141126">
      <w:pPr>
        <w:pStyle w:val="BodyText"/>
      </w:pPr>
      <w:r>
        <w:t>da45ad502b4f2b7fc4adeba2e309f</w:t>
      </w:r>
      <w:proofErr w:type="gramStart"/>
      <w:r>
        <w:t>384  /home/kali/Documents/JD/suspectDrive/WINDOWS/system32/dllcache/netevent.dll</w:t>
      </w:r>
      <w:proofErr w:type="gramEnd"/>
    </w:p>
    <w:p w14:paraId="41E80AB8" w14:textId="77777777" w:rsidR="00141126" w:rsidRDefault="00141126" w:rsidP="00141126">
      <w:pPr>
        <w:pStyle w:val="BodyText"/>
      </w:pPr>
      <w:r>
        <w:t>d986cea5ca7ec65d5cfa503b582b4c</w:t>
      </w:r>
      <w:proofErr w:type="gramStart"/>
      <w:r>
        <w:t>60  /home/kali/Documents/JD/suspectDrive/WINDOWS/system32/dllcache/netfx.cat</w:t>
      </w:r>
      <w:proofErr w:type="gramEnd"/>
    </w:p>
    <w:p w14:paraId="7DF00191" w14:textId="77777777" w:rsidR="00141126" w:rsidRDefault="00141126" w:rsidP="00141126">
      <w:pPr>
        <w:pStyle w:val="BodyText"/>
      </w:pPr>
      <w:r>
        <w:t>366b9e225c0e87a586b89796df832</w:t>
      </w:r>
      <w:proofErr w:type="gramStart"/>
      <w:r>
        <w:t>fdb  /home/kali/Documents/JD/suspectDrive/WINDOWS/system32/dllcache/netfxocm.dll</w:t>
      </w:r>
      <w:proofErr w:type="gramEnd"/>
    </w:p>
    <w:p w14:paraId="7B7917E0" w14:textId="77777777" w:rsidR="00141126" w:rsidRDefault="00141126" w:rsidP="00141126">
      <w:pPr>
        <w:pStyle w:val="BodyText"/>
      </w:pPr>
      <w:r>
        <w:t>b5df0b198690fb739b44e9fbab9b436</w:t>
      </w:r>
      <w:proofErr w:type="gramStart"/>
      <w:r>
        <w:t>e  /home/kali/Documents/JD/suspectDrive/WINDOWS/system32/dllcache/neth.dll</w:t>
      </w:r>
      <w:proofErr w:type="gramEnd"/>
    </w:p>
    <w:p w14:paraId="6F95E47C" w14:textId="77777777" w:rsidR="00141126" w:rsidRDefault="00141126" w:rsidP="00141126">
      <w:pPr>
        <w:pStyle w:val="BodyText"/>
      </w:pPr>
      <w:r>
        <w:t>3dbf1b331d82f86b3733e24965f09fd</w:t>
      </w:r>
      <w:proofErr w:type="gramStart"/>
      <w:r>
        <w:t>0  /home/kali/Documents/JD/suspectDrive/WINDOWS/system32/dllcache/netid.dll</w:t>
      </w:r>
      <w:proofErr w:type="gramEnd"/>
    </w:p>
    <w:p w14:paraId="646B497A" w14:textId="77777777" w:rsidR="00141126" w:rsidRDefault="00141126" w:rsidP="00141126">
      <w:pPr>
        <w:pStyle w:val="BodyText"/>
      </w:pPr>
      <w:r>
        <w:t>96353fcecba774bb8da74a1c6507015</w:t>
      </w:r>
      <w:proofErr w:type="gramStart"/>
      <w:r>
        <w:t>a  /home/kali/Documents/JD/suspectDrive/WINDOWS/system32/dllcache/netlogon.dll</w:t>
      </w:r>
      <w:proofErr w:type="gramEnd"/>
    </w:p>
    <w:p w14:paraId="02EEC4D6" w14:textId="77777777" w:rsidR="00141126" w:rsidRDefault="00141126" w:rsidP="00141126">
      <w:pPr>
        <w:pStyle w:val="BodyText"/>
      </w:pPr>
      <w:r>
        <w:t>dab9e6c7105d2ef49876fe92c524f</w:t>
      </w:r>
      <w:proofErr w:type="gramStart"/>
      <w:r>
        <w:t>565  /home/kali/Documents/JD/suspectDrive/WINDOWS/system32/dllcache/netman.dll</w:t>
      </w:r>
      <w:proofErr w:type="gramEnd"/>
    </w:p>
    <w:p w14:paraId="1D01EE5B" w14:textId="77777777" w:rsidR="00141126" w:rsidRDefault="00141126" w:rsidP="00141126">
      <w:pPr>
        <w:pStyle w:val="BodyText"/>
      </w:pPr>
      <w:r>
        <w:t>20fd44370267ccd0a64a1b31861c21d</w:t>
      </w:r>
      <w:proofErr w:type="gramStart"/>
      <w:r>
        <w:t>2  /home/kali/Documents/JD/suspectDrive/WINDOWS/system32/dllcache/netmsg.dll</w:t>
      </w:r>
      <w:proofErr w:type="gramEnd"/>
    </w:p>
    <w:p w14:paraId="6E21DDC5" w14:textId="77777777" w:rsidR="00141126" w:rsidRDefault="00141126" w:rsidP="00141126">
      <w:pPr>
        <w:pStyle w:val="BodyText"/>
      </w:pPr>
      <w:r>
        <w:t>8cc67d076d073850a5525185dd14b</w:t>
      </w:r>
      <w:proofErr w:type="gramStart"/>
      <w:r>
        <w:t>312  /home/kali/Documents/JD/suspectDrive/WINDOWS/system32/dllcache/netoc.dll</w:t>
      </w:r>
      <w:proofErr w:type="gramEnd"/>
    </w:p>
    <w:p w14:paraId="2445AEB4" w14:textId="77777777" w:rsidR="00141126" w:rsidRDefault="00141126" w:rsidP="00141126">
      <w:pPr>
        <w:pStyle w:val="BodyText"/>
      </w:pPr>
      <w:r>
        <w:t>84a5644ae4731202a4a02e6342d29ba</w:t>
      </w:r>
      <w:proofErr w:type="gramStart"/>
      <w:r>
        <w:t>6  /home/kali/Documents/JD/suspectDrive/WINDOWS/system32/dllcache/netrap.dll</w:t>
      </w:r>
      <w:proofErr w:type="gramEnd"/>
    </w:p>
    <w:p w14:paraId="204BE4AB" w14:textId="77777777" w:rsidR="00141126" w:rsidRDefault="00141126" w:rsidP="00141126">
      <w:pPr>
        <w:pStyle w:val="BodyText"/>
      </w:pPr>
      <w:r>
        <w:t>78c64e8bc5dadfb1cbc282278079f9</w:t>
      </w:r>
      <w:proofErr w:type="gramStart"/>
      <w:r>
        <w:t>ad  /home/kali/Documents/JD/suspectDrive/WINDOWS/system32/dllcache/netplwiz.dll</w:t>
      </w:r>
      <w:proofErr w:type="gramEnd"/>
    </w:p>
    <w:p w14:paraId="1A902D38" w14:textId="77777777" w:rsidR="00141126" w:rsidRDefault="00141126" w:rsidP="00141126">
      <w:pPr>
        <w:pStyle w:val="BodyText"/>
      </w:pPr>
      <w:r>
        <w:t>9e39edeec9905e499886f530975a94a</w:t>
      </w:r>
      <w:proofErr w:type="gramStart"/>
      <w:r>
        <w:t>1  /home/kali/Documents/JD/suspectDrive/WINDOWS/system32/dllcache/netsetup.exe</w:t>
      </w:r>
      <w:proofErr w:type="gramEnd"/>
    </w:p>
    <w:p w14:paraId="2823808E" w14:textId="77777777" w:rsidR="00141126" w:rsidRDefault="00141126" w:rsidP="00141126">
      <w:pPr>
        <w:pStyle w:val="BodyText"/>
      </w:pPr>
      <w:r>
        <w:t>373e5bbc38b2330ebe1c7e4b54765fb</w:t>
      </w:r>
      <w:proofErr w:type="gramStart"/>
      <w:r>
        <w:t>9  /home/kali/Documents/JD/suspectDrive/WINDOWS/system32/dllcache/netsh.exe</w:t>
      </w:r>
      <w:proofErr w:type="gramEnd"/>
    </w:p>
    <w:p w14:paraId="75079ECD" w14:textId="77777777" w:rsidR="00141126" w:rsidRDefault="00141126" w:rsidP="00141126">
      <w:pPr>
        <w:pStyle w:val="BodyText"/>
      </w:pPr>
      <w:r>
        <w:t>368314e76fc8c0c05e4ba52a91807c</w:t>
      </w:r>
      <w:proofErr w:type="gramStart"/>
      <w:r>
        <w:t>31  /home/kali/Documents/JD/suspectDrive/WINDOWS/system32/dllcache/netstat.exe</w:t>
      </w:r>
      <w:proofErr w:type="gramEnd"/>
    </w:p>
    <w:p w14:paraId="406408CC" w14:textId="77777777" w:rsidR="00141126" w:rsidRDefault="00141126" w:rsidP="00141126">
      <w:pPr>
        <w:pStyle w:val="BodyText"/>
      </w:pPr>
      <w:r>
        <w:lastRenderedPageBreak/>
        <w:t>01520b46830c8178e1b2c05a4f3f6c</w:t>
      </w:r>
      <w:proofErr w:type="gramStart"/>
      <w:r>
        <w:t>16  /home/kali/Documents/JD/suspectDrive/WINDOWS/system32/dllcache/netui0.dll</w:t>
      </w:r>
      <w:proofErr w:type="gramEnd"/>
    </w:p>
    <w:p w14:paraId="58B24A5B" w14:textId="77777777" w:rsidR="00141126" w:rsidRDefault="00141126" w:rsidP="00141126">
      <w:pPr>
        <w:pStyle w:val="BodyText"/>
      </w:pPr>
      <w:r>
        <w:t>88b918e7fb3b09595dd8a0fd09a35b8</w:t>
      </w:r>
      <w:proofErr w:type="gramStart"/>
      <w:r>
        <w:t>f  /home/kali/Documents/JD/suspectDrive/WINDOWS/system32/dllcache/netui1.dll</w:t>
      </w:r>
      <w:proofErr w:type="gramEnd"/>
    </w:p>
    <w:p w14:paraId="4ADB7381" w14:textId="77777777" w:rsidR="00141126" w:rsidRDefault="00141126" w:rsidP="00141126">
      <w:pPr>
        <w:pStyle w:val="BodyText"/>
      </w:pPr>
      <w:r>
        <w:t>bf52a4d4eb4cfb3109667e429b93e21</w:t>
      </w:r>
      <w:proofErr w:type="gramStart"/>
      <w:r>
        <w:t>a  /home/kali/Documents/JD/suspectDrive/WINDOWS/system32/dllcache/netshell.dll</w:t>
      </w:r>
      <w:proofErr w:type="gramEnd"/>
    </w:p>
    <w:p w14:paraId="5FEAEBA9" w14:textId="77777777" w:rsidR="00141126" w:rsidRDefault="00141126" w:rsidP="00141126">
      <w:pPr>
        <w:pStyle w:val="BodyText"/>
      </w:pPr>
      <w:r>
        <w:t>1414e666316ca7d9823dbd2d4ada</w:t>
      </w:r>
      <w:proofErr w:type="gramStart"/>
      <w:r>
        <w:t>5971  /home/kali/Documents/JD/suspectDrive/WINDOWS/system32/dllcache/netui2.dll</w:t>
      </w:r>
      <w:proofErr w:type="gramEnd"/>
    </w:p>
    <w:p w14:paraId="525F9D64" w14:textId="77777777" w:rsidR="00141126" w:rsidRDefault="00141126" w:rsidP="00141126">
      <w:pPr>
        <w:pStyle w:val="BodyText"/>
      </w:pPr>
      <w:r>
        <w:t>d39d208f543c7f539d03077742e</w:t>
      </w:r>
      <w:proofErr w:type="gramStart"/>
      <w:r>
        <w:t>88260  /home/kali/Documents/JD/suspectDrive/WINDOWS/system32/dllcache/newdev.dll</w:t>
      </w:r>
      <w:proofErr w:type="gramEnd"/>
    </w:p>
    <w:p w14:paraId="3925EDDB" w14:textId="77777777" w:rsidR="00141126" w:rsidRDefault="00141126" w:rsidP="00141126">
      <w:pPr>
        <w:pStyle w:val="BodyText"/>
      </w:pPr>
      <w:r>
        <w:t>8972374df6eccbe620433ff4d6893</w:t>
      </w:r>
      <w:proofErr w:type="gramStart"/>
      <w:r>
        <w:t>bef  /home/kali/Documents/JD/suspectDrive/WINDOWS/system32/dllcache/nextlink.dll</w:t>
      </w:r>
      <w:proofErr w:type="gramEnd"/>
    </w:p>
    <w:p w14:paraId="7F22ACF1" w14:textId="77777777" w:rsidR="00141126" w:rsidRDefault="00141126" w:rsidP="00141126">
      <w:pPr>
        <w:pStyle w:val="BodyText"/>
      </w:pPr>
      <w:r>
        <w:t>11fd75354aa280800aa152f9e57e341</w:t>
      </w:r>
      <w:proofErr w:type="gramStart"/>
      <w:r>
        <w:t>f  /home/kali/Documents/JD/suspectDrive/WINDOWS/system32/dllcache/nlhtml.dll</w:t>
      </w:r>
      <w:proofErr w:type="gramEnd"/>
    </w:p>
    <w:p w14:paraId="70519734" w14:textId="77777777" w:rsidR="00141126" w:rsidRDefault="00141126" w:rsidP="00141126">
      <w:pPr>
        <w:pStyle w:val="BodyText"/>
      </w:pPr>
      <w:r>
        <w:t>5e835121a3899cfa37e285e0ca2b4e7</w:t>
      </w:r>
      <w:proofErr w:type="gramStart"/>
      <w:r>
        <w:t>d  /home/kali/Documents/JD/suspectDrive/WINDOWS/system32/dllcache/nlsfunc.exe</w:t>
      </w:r>
      <w:proofErr w:type="gramEnd"/>
    </w:p>
    <w:p w14:paraId="05229743" w14:textId="77777777" w:rsidR="00141126" w:rsidRDefault="00141126" w:rsidP="00141126">
      <w:pPr>
        <w:pStyle w:val="BodyText"/>
      </w:pPr>
      <w:r>
        <w:t>46dccdaac7127d2b0539721d8b695c7</w:t>
      </w:r>
      <w:proofErr w:type="gramStart"/>
      <w:r>
        <w:t>b  /home/kali/Documents/JD/suspectDrive/WINDOWS/system32/dllcache/nmas.dll</w:t>
      </w:r>
      <w:proofErr w:type="gramEnd"/>
    </w:p>
    <w:p w14:paraId="1B119213" w14:textId="77777777" w:rsidR="00141126" w:rsidRDefault="00141126" w:rsidP="00141126">
      <w:pPr>
        <w:pStyle w:val="BodyText"/>
      </w:pPr>
      <w:r>
        <w:t>45b889a6d4c92614fddea823b050ea</w:t>
      </w:r>
      <w:proofErr w:type="gramStart"/>
      <w:r>
        <w:t>47  /home/kali/Documents/JD/suspectDrive/WINDOWS/system32/dllcache/nmasnt.dll</w:t>
      </w:r>
      <w:proofErr w:type="gramEnd"/>
    </w:p>
    <w:p w14:paraId="0C1DA73E" w14:textId="77777777" w:rsidR="00141126" w:rsidRDefault="00141126" w:rsidP="00141126">
      <w:pPr>
        <w:pStyle w:val="BodyText"/>
      </w:pPr>
      <w:r>
        <w:t>2ad822bf07aa4802379b1b1772dd16</w:t>
      </w:r>
      <w:proofErr w:type="gramStart"/>
      <w:r>
        <w:t>de  /home/kali/Documents/JD/suspectDrive/WINDOWS/system32/dllcache/nmchat.dll</w:t>
      </w:r>
      <w:proofErr w:type="gramEnd"/>
    </w:p>
    <w:p w14:paraId="68A59BCF" w14:textId="77777777" w:rsidR="00141126" w:rsidRDefault="00141126" w:rsidP="00141126">
      <w:pPr>
        <w:pStyle w:val="BodyText"/>
      </w:pPr>
      <w:r>
        <w:t>3c891d38ff07120fd926f51a</w:t>
      </w:r>
      <w:proofErr w:type="gramStart"/>
      <w:r>
        <w:t>37568646  /home/kali/Documents/JD/suspectDrive/WINDOWS/system32/dllcache/nmevtmsg.dll</w:t>
      </w:r>
      <w:proofErr w:type="gramEnd"/>
    </w:p>
    <w:p w14:paraId="34574D6F" w14:textId="77777777" w:rsidR="00141126" w:rsidRDefault="00141126" w:rsidP="00141126">
      <w:pPr>
        <w:pStyle w:val="BodyText"/>
      </w:pPr>
      <w:r>
        <w:t>ae384c03da05058d21fbc5513d363d6</w:t>
      </w:r>
      <w:proofErr w:type="gramStart"/>
      <w:r>
        <w:t>c  /home/kali/Documents/JD/suspectDrive/WINDOWS/system32/dllcache/nmcom.dll</w:t>
      </w:r>
      <w:proofErr w:type="gramEnd"/>
    </w:p>
    <w:p w14:paraId="1442711F" w14:textId="77777777" w:rsidR="00141126" w:rsidRDefault="00141126" w:rsidP="00141126">
      <w:pPr>
        <w:pStyle w:val="BodyText"/>
      </w:pPr>
      <w:r>
        <w:t>7f45db4dbaf1e7b923dbe8dc08c7d</w:t>
      </w:r>
      <w:proofErr w:type="gramStart"/>
      <w:r>
        <w:t>461  /home/kali/Documents/JD/suspectDrive/WINDOWS/system32/dllcache/nmft.dll</w:t>
      </w:r>
      <w:proofErr w:type="gramEnd"/>
    </w:p>
    <w:p w14:paraId="53FA64EA" w14:textId="77777777" w:rsidR="00141126" w:rsidRDefault="00141126" w:rsidP="00141126">
      <w:pPr>
        <w:pStyle w:val="BodyText"/>
      </w:pPr>
      <w:r>
        <w:t>60cf8c7192b3614f240838ddbaa4a</w:t>
      </w:r>
      <w:proofErr w:type="gramStart"/>
      <w:r>
        <w:t>245  /home/kali/Documents/JD/suspectDrive/WINDOWS/system32/dllcache/nmnt.sys</w:t>
      </w:r>
      <w:proofErr w:type="gramEnd"/>
    </w:p>
    <w:p w14:paraId="47FE36C1" w14:textId="77777777" w:rsidR="00141126" w:rsidRDefault="00141126" w:rsidP="00141126">
      <w:pPr>
        <w:pStyle w:val="BodyText"/>
      </w:pPr>
      <w:r>
        <w:t>349d57cfd51a88653e52fcd2c17d0e4</w:t>
      </w:r>
      <w:proofErr w:type="gramStart"/>
      <w:r>
        <w:t>b  /home/kali/Documents/JD/suspectDrive/WINDOWS/system32/dllcache/nmoldwb.dll</w:t>
      </w:r>
      <w:proofErr w:type="gramEnd"/>
    </w:p>
    <w:p w14:paraId="7E876A78" w14:textId="77777777" w:rsidR="00141126" w:rsidRDefault="00141126" w:rsidP="00141126">
      <w:pPr>
        <w:pStyle w:val="BodyText"/>
      </w:pPr>
      <w:r>
        <w:t>9b44433fd53253d1c6bfab687dd3c23</w:t>
      </w:r>
      <w:proofErr w:type="gramStart"/>
      <w:r>
        <w:t>b  /home/kali/Documents/JD/suspectDrive/WINDOWS/system32/dllcache/nmwb.dll</w:t>
      </w:r>
      <w:proofErr w:type="gramEnd"/>
    </w:p>
    <w:p w14:paraId="2C0C6E10" w14:textId="77777777" w:rsidR="00141126" w:rsidRDefault="00141126" w:rsidP="00141126">
      <w:pPr>
        <w:pStyle w:val="BodyText"/>
      </w:pPr>
      <w:r>
        <w:t>388b8fbc36a8558587afc90fb23a3b</w:t>
      </w:r>
      <w:proofErr w:type="gramStart"/>
      <w:r>
        <w:t>99  /home/kali/Documents/JD/suspectDrive/WINDOWS/system32/dllcache/notepad.exe</w:t>
      </w:r>
      <w:proofErr w:type="gramEnd"/>
    </w:p>
    <w:p w14:paraId="73E72803" w14:textId="77777777" w:rsidR="00141126" w:rsidRDefault="00141126" w:rsidP="00141126">
      <w:pPr>
        <w:pStyle w:val="BodyText"/>
      </w:pPr>
      <w:r>
        <w:t>e5785caed1d5d422a2906170521fd4c</w:t>
      </w:r>
      <w:proofErr w:type="gramStart"/>
      <w:r>
        <w:t>3  /home/kali/Documents/JD/suspectDrive/WINDOWS/system32/dllcache/notiflag.exe</w:t>
      </w:r>
      <w:proofErr w:type="gramEnd"/>
    </w:p>
    <w:p w14:paraId="05F6F0E2" w14:textId="77777777" w:rsidR="00141126" w:rsidRDefault="00141126" w:rsidP="00141126">
      <w:pPr>
        <w:pStyle w:val="BodyText"/>
      </w:pPr>
      <w:r>
        <w:t>509335c61594a73ab32e1b572aee61a</w:t>
      </w:r>
      <w:proofErr w:type="gramStart"/>
      <w:r>
        <w:t>8  /home/kali/Documents/JD/suspectDrive/WINDOWS/system32/dllcache/npdrmv2.dll</w:t>
      </w:r>
      <w:proofErr w:type="gramEnd"/>
    </w:p>
    <w:p w14:paraId="6D83AFE4" w14:textId="77777777" w:rsidR="00141126" w:rsidRDefault="00141126" w:rsidP="00141126">
      <w:pPr>
        <w:pStyle w:val="BodyText"/>
      </w:pPr>
      <w:r>
        <w:t>0d1e74ebc2fa511439944be633a3d</w:t>
      </w:r>
      <w:proofErr w:type="gramStart"/>
      <w:r>
        <w:t>362  /home/kali/Documents/JD/suspectDrive/WINDOWS/system32/dllcache/nls302en.lex</w:t>
      </w:r>
      <w:proofErr w:type="gramEnd"/>
    </w:p>
    <w:p w14:paraId="6FFFBAF5" w14:textId="77777777" w:rsidR="00141126" w:rsidRDefault="00141126" w:rsidP="00141126">
      <w:pPr>
        <w:pStyle w:val="BodyText"/>
      </w:pPr>
      <w:r>
        <w:t>4f601bcb8f64ea3ac0994f98fed03f8</w:t>
      </w:r>
      <w:proofErr w:type="gramStart"/>
      <w:r>
        <w:t>e  /home/kali/Documents/JD/suspectDrive/WINDOWS/system32/dllcache/npfs.sys</w:t>
      </w:r>
      <w:proofErr w:type="gramEnd"/>
    </w:p>
    <w:p w14:paraId="40B43008" w14:textId="77777777" w:rsidR="00141126" w:rsidRDefault="00141126" w:rsidP="00141126">
      <w:pPr>
        <w:pStyle w:val="BodyText"/>
      </w:pPr>
      <w:r>
        <w:t>969983ab670681301f7a91dc4ad3d1f</w:t>
      </w:r>
      <w:proofErr w:type="gramStart"/>
      <w:r>
        <w:t>1  /home/kali/Documents/JD/suspectDrive/WINDOWS/system32/dllcache/npdsplay.dll</w:t>
      </w:r>
      <w:proofErr w:type="gramEnd"/>
    </w:p>
    <w:p w14:paraId="5BA37374" w14:textId="77777777" w:rsidR="00141126" w:rsidRDefault="00141126" w:rsidP="00141126">
      <w:pPr>
        <w:pStyle w:val="BodyText"/>
      </w:pPr>
      <w:r>
        <w:t>2144b771cd4b0818a35d4c</w:t>
      </w:r>
      <w:proofErr w:type="gramStart"/>
      <w:r>
        <w:t>3337786008  /home/kali/Documents/JD/suspectDrive/WINDOWS/system32/dllcache/nppagent.exe</w:t>
      </w:r>
      <w:proofErr w:type="gramEnd"/>
    </w:p>
    <w:p w14:paraId="28910D19" w14:textId="77777777" w:rsidR="00141126" w:rsidRDefault="00141126" w:rsidP="00141126">
      <w:pPr>
        <w:pStyle w:val="BodyText"/>
      </w:pPr>
      <w:r>
        <w:lastRenderedPageBreak/>
        <w:t>6d8f27bee96589722ee485324fdd88d</w:t>
      </w:r>
      <w:proofErr w:type="gramStart"/>
      <w:r>
        <w:t>9  /home/kali/Documents/JD/suspectDrive/WINDOWS/system32/dllcache/npwmsdrm.dll</w:t>
      </w:r>
      <w:proofErr w:type="gramEnd"/>
    </w:p>
    <w:p w14:paraId="5FB03765" w14:textId="77777777" w:rsidR="00141126" w:rsidRDefault="00141126" w:rsidP="00141126">
      <w:pPr>
        <w:pStyle w:val="BodyText"/>
      </w:pPr>
      <w:r>
        <w:t>28db0cd8bcceb5229052c835bfba988</w:t>
      </w:r>
      <w:proofErr w:type="gramStart"/>
      <w:r>
        <w:t>a  /home/kali/Documents/JD/suspectDrive/WINDOWS/system32/dllcache/npptools.dll</w:t>
      </w:r>
      <w:proofErr w:type="gramEnd"/>
    </w:p>
    <w:p w14:paraId="064A0A31" w14:textId="77777777" w:rsidR="00141126" w:rsidRDefault="00141126" w:rsidP="00141126">
      <w:pPr>
        <w:pStyle w:val="BodyText"/>
      </w:pPr>
      <w:r>
        <w:t>98afe63b68cf6daee4d9ab215f38da</w:t>
      </w:r>
      <w:proofErr w:type="gramStart"/>
      <w:r>
        <w:t>39  /home/kali/Documents/JD/suspectDrive/WINDOWS/system32/dllcache/nsepm.dll</w:t>
      </w:r>
      <w:proofErr w:type="gramEnd"/>
    </w:p>
    <w:p w14:paraId="6175ADE0" w14:textId="77777777" w:rsidR="00141126" w:rsidRDefault="00141126" w:rsidP="00141126">
      <w:pPr>
        <w:pStyle w:val="BodyText"/>
      </w:pPr>
      <w:r>
        <w:t>ce3e0b8c9fb00ae2b214b1c951c4326</w:t>
      </w:r>
      <w:proofErr w:type="gramStart"/>
      <w:r>
        <w:t>f  /home/kali/Documents/JD/suspectDrive/WINDOWS/system32/dllcache/nslookup.exe</w:t>
      </w:r>
      <w:proofErr w:type="gramEnd"/>
    </w:p>
    <w:p w14:paraId="7A9C4D6D" w14:textId="77777777" w:rsidR="00141126" w:rsidRDefault="00141126" w:rsidP="00141126">
      <w:pPr>
        <w:pStyle w:val="BodyText"/>
      </w:pPr>
      <w:r>
        <w:t>6d83e160576392200c552eee02f8b33</w:t>
      </w:r>
      <w:proofErr w:type="gramStart"/>
      <w:r>
        <w:t>e  /home/kali/Documents/JD/suspectDrive/WINDOWS/system32/dllcache/NT5INF.CAT</w:t>
      </w:r>
      <w:proofErr w:type="gramEnd"/>
    </w:p>
    <w:p w14:paraId="595353BE" w14:textId="77777777" w:rsidR="00141126" w:rsidRDefault="00141126" w:rsidP="00141126">
      <w:pPr>
        <w:pStyle w:val="BodyText"/>
      </w:pPr>
      <w:r>
        <w:t>9ea7b8465536b500c7ec58cf39b9dc</w:t>
      </w:r>
      <w:proofErr w:type="gramStart"/>
      <w:r>
        <w:t>44  /home/kali/Documents/JD/suspectDrive/WINDOWS/system32/dllcache/NT5IIS.CAT</w:t>
      </w:r>
      <w:proofErr w:type="gramEnd"/>
    </w:p>
    <w:p w14:paraId="6CC097AE" w14:textId="77777777" w:rsidR="00141126" w:rsidRDefault="00141126" w:rsidP="00141126">
      <w:pPr>
        <w:pStyle w:val="BodyText"/>
      </w:pPr>
      <w:r>
        <w:t>e006cb72837a438f0b58880a58cf51</w:t>
      </w:r>
      <w:proofErr w:type="gramStart"/>
      <w:r>
        <w:t>eb  /home/kali/Documents/JD/suspectDrive/WINDOWS/system32/dllcache/ntbackup.exe</w:t>
      </w:r>
      <w:proofErr w:type="gramEnd"/>
    </w:p>
    <w:p w14:paraId="3387F17D" w14:textId="77777777" w:rsidR="00141126" w:rsidRDefault="00141126" w:rsidP="00141126">
      <w:pPr>
        <w:pStyle w:val="BodyText"/>
      </w:pPr>
      <w:r>
        <w:t>cf9ed169ff86d935e47999e82359e</w:t>
      </w:r>
      <w:proofErr w:type="gramStart"/>
      <w:r>
        <w:t>898  /home/kali/Documents/JD/suspectDrive/WINDOWS/system32/dllcache/ntdos404.sys</w:t>
      </w:r>
      <w:proofErr w:type="gramEnd"/>
    </w:p>
    <w:p w14:paraId="014804E2" w14:textId="77777777" w:rsidR="00141126" w:rsidRDefault="00141126" w:rsidP="00141126">
      <w:pPr>
        <w:pStyle w:val="BodyText"/>
      </w:pPr>
      <w:r>
        <w:t>904b46102531da47cdb5db1d0b47b</w:t>
      </w:r>
      <w:proofErr w:type="gramStart"/>
      <w:r>
        <w:t>404  /home/kali/Documents/JD/suspectDrive/WINDOWS/system32/dllcache/NT5.CAT</w:t>
      </w:r>
      <w:proofErr w:type="gramEnd"/>
    </w:p>
    <w:p w14:paraId="42EFF59E" w14:textId="77777777" w:rsidR="00141126" w:rsidRDefault="00141126" w:rsidP="00141126">
      <w:pPr>
        <w:pStyle w:val="BodyText"/>
      </w:pPr>
      <w:r>
        <w:t>bb5cbffc096497506167bce1d9690ef</w:t>
      </w:r>
      <w:proofErr w:type="gramStart"/>
      <w:r>
        <w:t>2  /home/kali/Documents/JD/suspectDrive/WINDOWS/system32/dllcache/ntdll.dll</w:t>
      </w:r>
      <w:proofErr w:type="gramEnd"/>
    </w:p>
    <w:p w14:paraId="0AAE8BFD" w14:textId="77777777" w:rsidR="00141126" w:rsidRDefault="00141126" w:rsidP="00141126">
      <w:pPr>
        <w:pStyle w:val="BodyText"/>
      </w:pPr>
      <w:r>
        <w:t>03b945ac0481cd8bb161c3569d8ed1c</w:t>
      </w:r>
      <w:proofErr w:type="gramStart"/>
      <w:r>
        <w:t>3  /home/kali/Documents/JD/suspectDrive/WINDOWS/system32/dllcache/ntdos411.sys</w:t>
      </w:r>
      <w:proofErr w:type="gramEnd"/>
    </w:p>
    <w:p w14:paraId="653D22D4" w14:textId="77777777" w:rsidR="00141126" w:rsidRDefault="00141126" w:rsidP="00141126">
      <w:pPr>
        <w:pStyle w:val="BodyText"/>
      </w:pPr>
      <w:r>
        <w:t>bbc957dc18c17cc027eb80b7c77f2</w:t>
      </w:r>
      <w:proofErr w:type="gramStart"/>
      <w:r>
        <w:t>aea  /home/kali/Documents/JD/suspectDrive/WINDOWS/system32/dllcache/ntdos412.sys</w:t>
      </w:r>
      <w:proofErr w:type="gramEnd"/>
    </w:p>
    <w:p w14:paraId="756E0883" w14:textId="77777777" w:rsidR="00141126" w:rsidRDefault="00141126" w:rsidP="00141126">
      <w:pPr>
        <w:pStyle w:val="BodyText"/>
      </w:pPr>
      <w:r>
        <w:t>3cffaefff23b0d208214a6d3061a5b1</w:t>
      </w:r>
      <w:proofErr w:type="gramStart"/>
      <w:r>
        <w:t>b  /home/kali/Documents/JD/suspectDrive/WINDOWS/system32/dllcache/ntdos804.sys</w:t>
      </w:r>
      <w:proofErr w:type="gramEnd"/>
    </w:p>
    <w:p w14:paraId="19498034" w14:textId="77777777" w:rsidR="00141126" w:rsidRDefault="00141126" w:rsidP="00141126">
      <w:pPr>
        <w:pStyle w:val="BodyText"/>
      </w:pPr>
      <w:r>
        <w:t>53ecb38ffc7a8bab844994abf3bf81</w:t>
      </w:r>
      <w:proofErr w:type="gramStart"/>
      <w:r>
        <w:t>bb  /home/kali/Documents/JD/suspectDrive/WINDOWS/system32/dllcache/ntdsbcli.dll</w:t>
      </w:r>
      <w:proofErr w:type="gramEnd"/>
    </w:p>
    <w:p w14:paraId="33C8130C" w14:textId="77777777" w:rsidR="00141126" w:rsidRDefault="00141126" w:rsidP="00141126">
      <w:pPr>
        <w:pStyle w:val="BodyText"/>
      </w:pPr>
      <w:r>
        <w:t>6201bacf384292a5fe94ce73364ae53</w:t>
      </w:r>
      <w:proofErr w:type="gramStart"/>
      <w:r>
        <w:t>a  /home/kali/Documents/JD/suspectDrive/WINDOWS/system32/dllcache/ntdsapi.dll</w:t>
      </w:r>
      <w:proofErr w:type="gramEnd"/>
    </w:p>
    <w:p w14:paraId="1D8F8A21" w14:textId="77777777" w:rsidR="00141126" w:rsidRDefault="00141126" w:rsidP="00141126">
      <w:pPr>
        <w:pStyle w:val="BodyText"/>
      </w:pPr>
      <w:r>
        <w:t>4fe09f868ce65b334b42862c372c69</w:t>
      </w:r>
      <w:proofErr w:type="gramStart"/>
      <w:r>
        <w:t>cc  /home/kali/Documents/JD/suspectDrive/WINDOWS/system32/dllcache/ntio.sys</w:t>
      </w:r>
      <w:proofErr w:type="gramEnd"/>
    </w:p>
    <w:p w14:paraId="26B2D481" w14:textId="77777777" w:rsidR="00141126" w:rsidRDefault="00141126" w:rsidP="00141126">
      <w:pPr>
        <w:pStyle w:val="BodyText"/>
      </w:pPr>
      <w:r>
        <w:t>79d5a755470a8826f1a1cc74b26bd94</w:t>
      </w:r>
      <w:proofErr w:type="gramStart"/>
      <w:r>
        <w:t>d  /home/kali/Documents/JD/suspectDrive/WINDOWS/system32/dllcache/ntevt.dll</w:t>
      </w:r>
      <w:proofErr w:type="gramEnd"/>
    </w:p>
    <w:p w14:paraId="358F1B67" w14:textId="77777777" w:rsidR="00141126" w:rsidRDefault="00141126" w:rsidP="00141126">
      <w:pPr>
        <w:pStyle w:val="BodyText"/>
      </w:pPr>
      <w:r>
        <w:t>6f73f50162def60c84b725c18cd9140</w:t>
      </w:r>
      <w:proofErr w:type="gramStart"/>
      <w:r>
        <w:t>f  /home/kali/Documents/JD/suspectDrive/WINDOWS/system32/dllcache/ntio404.sys</w:t>
      </w:r>
      <w:proofErr w:type="gramEnd"/>
    </w:p>
    <w:p w14:paraId="4E1AFD48" w14:textId="77777777" w:rsidR="00141126" w:rsidRDefault="00141126" w:rsidP="00141126">
      <w:pPr>
        <w:pStyle w:val="BodyText"/>
      </w:pPr>
      <w:r>
        <w:t>b78be402c3f63dd55521f73876951</w:t>
      </w:r>
      <w:proofErr w:type="gramStart"/>
      <w:r>
        <w:t>cdd  /home/kali/Documents/JD/suspectDrive/WINDOWS/system32/dllcache/ntfs.sys</w:t>
      </w:r>
      <w:proofErr w:type="gramEnd"/>
    </w:p>
    <w:p w14:paraId="7C739C34" w14:textId="77777777" w:rsidR="00141126" w:rsidRDefault="00141126" w:rsidP="00141126">
      <w:pPr>
        <w:pStyle w:val="BodyText"/>
      </w:pPr>
      <w:r>
        <w:t>0fdd5e69c1ff3b58043d44f2cc743d</w:t>
      </w:r>
      <w:proofErr w:type="gramStart"/>
      <w:r>
        <w:t>45  /home/kali/Documents/JD/suspectDrive/WINDOWS/system32/dllcache/ntio411.sys</w:t>
      </w:r>
      <w:proofErr w:type="gramEnd"/>
    </w:p>
    <w:p w14:paraId="7A3C6A0D" w14:textId="77777777" w:rsidR="00141126" w:rsidRDefault="00141126" w:rsidP="00141126">
      <w:pPr>
        <w:pStyle w:val="BodyText"/>
      </w:pPr>
      <w:r>
        <w:t>8842837c4d8311bf8e72bee8ccc</w:t>
      </w:r>
      <w:proofErr w:type="gramStart"/>
      <w:r>
        <w:t>42217  /home/kali/Documents/JD/suspectDrive/WINDOWS/system32/dllcache/ntio412.sys</w:t>
      </w:r>
      <w:proofErr w:type="gramEnd"/>
    </w:p>
    <w:p w14:paraId="7ABD7BF7" w14:textId="77777777" w:rsidR="00141126" w:rsidRDefault="00141126" w:rsidP="00141126">
      <w:pPr>
        <w:pStyle w:val="BodyText"/>
      </w:pPr>
      <w:r>
        <w:t>6b56ceb3c6f9d5cd7293dbd9fe23b</w:t>
      </w:r>
      <w:proofErr w:type="gramStart"/>
      <w:r>
        <w:t>311  /home/kali/Documents/JD/suspectDrive/WINDOWS/system32/dllcache/ntio804.sys</w:t>
      </w:r>
      <w:proofErr w:type="gramEnd"/>
    </w:p>
    <w:p w14:paraId="5249ADB0" w14:textId="77777777" w:rsidR="00141126" w:rsidRDefault="00141126" w:rsidP="00141126">
      <w:pPr>
        <w:pStyle w:val="BodyText"/>
      </w:pPr>
      <w:r>
        <w:t>6539ced6e5ab5684aa09e6b0abbf</w:t>
      </w:r>
      <w:proofErr w:type="gramStart"/>
      <w:r>
        <w:t>4124  /home/kali/Documents/JD/suspectDrive/WINDOWS/system32/dllcache/ntlanman.dll</w:t>
      </w:r>
      <w:proofErr w:type="gramEnd"/>
    </w:p>
    <w:p w14:paraId="6F99159F" w14:textId="77777777" w:rsidR="00141126" w:rsidRDefault="00141126" w:rsidP="00141126">
      <w:pPr>
        <w:pStyle w:val="BodyText"/>
      </w:pPr>
      <w:r>
        <w:t>00cf98b20e2dc88500b72c47226b8c</w:t>
      </w:r>
      <w:proofErr w:type="gramStart"/>
      <w:r>
        <w:t>59  /home/kali/Documents/JD/suspectDrive/WINDOWS/system32/dllcache/ntlanui2.dll</w:t>
      </w:r>
      <w:proofErr w:type="gramEnd"/>
    </w:p>
    <w:p w14:paraId="5EDF690D" w14:textId="77777777" w:rsidR="00141126" w:rsidRDefault="00141126" w:rsidP="00141126">
      <w:pPr>
        <w:pStyle w:val="BodyText"/>
      </w:pPr>
      <w:r>
        <w:lastRenderedPageBreak/>
        <w:t>ce2988207714cae6881935c6b48438c</w:t>
      </w:r>
      <w:proofErr w:type="gramStart"/>
      <w:r>
        <w:t>4  /home/kali/Documents/JD/suspectDrive/WINDOWS/system32/dllcache/ntlanui.dll</w:t>
      </w:r>
      <w:proofErr w:type="gramEnd"/>
    </w:p>
    <w:p w14:paraId="3BCDEDF7" w14:textId="77777777" w:rsidR="00141126" w:rsidRDefault="00141126" w:rsidP="00141126">
      <w:pPr>
        <w:pStyle w:val="BodyText"/>
      </w:pPr>
      <w:r>
        <w:t>c5ef2a4f6cb968b3119b43f43c64a1a</w:t>
      </w:r>
      <w:proofErr w:type="gramStart"/>
      <w:r>
        <w:t>6  /home/kali/Documents/JD/suspectDrive/WINDOWS/system32/dllcache/ntlsapi.dll</w:t>
      </w:r>
      <w:proofErr w:type="gramEnd"/>
    </w:p>
    <w:p w14:paraId="662EF931" w14:textId="77777777" w:rsidR="00141126" w:rsidRDefault="00141126" w:rsidP="00141126">
      <w:pPr>
        <w:pStyle w:val="BodyText"/>
      </w:pPr>
      <w:r>
        <w:t>daa91b358e685fc6cca9aca72be6fe</w:t>
      </w:r>
      <w:proofErr w:type="gramStart"/>
      <w:r>
        <w:t>85  /home/kali/Documents/JD/suspectDrive/WINDOWS/system32/dllcache/ntmarta.dll</w:t>
      </w:r>
      <w:proofErr w:type="gramEnd"/>
    </w:p>
    <w:p w14:paraId="331AAC30" w14:textId="77777777" w:rsidR="00141126" w:rsidRDefault="00141126" w:rsidP="00141126">
      <w:pPr>
        <w:pStyle w:val="BodyText"/>
      </w:pPr>
      <w:r>
        <w:t>734341a99c75f37a50cea4f9a0a1e83</w:t>
      </w:r>
      <w:proofErr w:type="gramStart"/>
      <w:r>
        <w:t>e  /home/kali/Documents/JD/suspectDrive/WINDOWS/system32/dllcache/ntmsapi.dll</w:t>
      </w:r>
      <w:proofErr w:type="gramEnd"/>
    </w:p>
    <w:p w14:paraId="214C69AF" w14:textId="77777777" w:rsidR="00141126" w:rsidRDefault="00141126" w:rsidP="00141126">
      <w:pPr>
        <w:pStyle w:val="BodyText"/>
      </w:pPr>
      <w:r>
        <w:t>6eef74a75ca73270b5d1cc4e2cd2</w:t>
      </w:r>
      <w:proofErr w:type="gramStart"/>
      <w:r>
        <w:t>cccd  /home/kali/Documents/JD/suspectDrive/WINDOWS/system32/dllcache/ntmsdba.dll</w:t>
      </w:r>
      <w:proofErr w:type="gramEnd"/>
    </w:p>
    <w:p w14:paraId="0B7F138D" w14:textId="77777777" w:rsidR="00141126" w:rsidRDefault="00141126" w:rsidP="00141126">
      <w:pPr>
        <w:pStyle w:val="BodyText"/>
      </w:pPr>
      <w:r>
        <w:t>4b03e5c6abb23bc03074b406140d</w:t>
      </w:r>
      <w:proofErr w:type="gramStart"/>
      <w:r>
        <w:t>1758  /home/kali/Documents/JD/suspectDrive/WINDOWS/system32/dllcache/ntmsevt.dll</w:t>
      </w:r>
      <w:proofErr w:type="gramEnd"/>
    </w:p>
    <w:p w14:paraId="251DCBCF" w14:textId="77777777" w:rsidR="00141126" w:rsidRDefault="00141126" w:rsidP="00141126">
      <w:pPr>
        <w:pStyle w:val="BodyText"/>
      </w:pPr>
      <w:r>
        <w:t>695f573eddb2476efe43c1f5893d485</w:t>
      </w:r>
      <w:proofErr w:type="gramStart"/>
      <w:r>
        <w:t>c  /home/kali/Documents/JD/suspectDrive/WINDOWS/system32/dllcache/ntmsmgr.dll</w:t>
      </w:r>
      <w:proofErr w:type="gramEnd"/>
    </w:p>
    <w:p w14:paraId="032097E6" w14:textId="77777777" w:rsidR="00141126" w:rsidRDefault="00141126" w:rsidP="00141126">
      <w:pPr>
        <w:pStyle w:val="BodyText"/>
      </w:pPr>
      <w:r>
        <w:t>0eaa3920b6a1ca854b8654424a505b</w:t>
      </w:r>
      <w:proofErr w:type="gramStart"/>
      <w:r>
        <w:t>50  /home/kali/Documents/JD/suspectDrive/WINDOWS/system32/dllcache/ntoc.dll</w:t>
      </w:r>
      <w:proofErr w:type="gramEnd"/>
    </w:p>
    <w:p w14:paraId="147001EA" w14:textId="77777777" w:rsidR="00141126" w:rsidRDefault="00141126" w:rsidP="00141126">
      <w:pPr>
        <w:pStyle w:val="BodyText"/>
      </w:pPr>
      <w:r>
        <w:t>b62f29c00ac55a761b2e45877d85ea0</w:t>
      </w:r>
      <w:proofErr w:type="gramStart"/>
      <w:r>
        <w:t>f  /home/kali/Documents/JD/suspectDrive/WINDOWS/system32/dllcache/ntmssvc.dll</w:t>
      </w:r>
      <w:proofErr w:type="gramEnd"/>
    </w:p>
    <w:p w14:paraId="280619B2" w14:textId="77777777" w:rsidR="00141126" w:rsidRDefault="00141126" w:rsidP="00141126">
      <w:pPr>
        <w:pStyle w:val="BodyText"/>
      </w:pPr>
      <w:r>
        <w:t>0ffc719ed0a4dc4c322f8cee4bfde</w:t>
      </w:r>
      <w:proofErr w:type="gramStart"/>
      <w:r>
        <w:t>017  /home/kali/Documents/JD/suspectDrive/WINDOWS/system32/dllcache/ntprint.dll</w:t>
      </w:r>
      <w:proofErr w:type="gramEnd"/>
    </w:p>
    <w:p w14:paraId="0D14882D" w14:textId="77777777" w:rsidR="00141126" w:rsidRDefault="00141126" w:rsidP="00141126">
      <w:pPr>
        <w:pStyle w:val="BodyText"/>
      </w:pPr>
      <w:r>
        <w:t>43c797488aed00ae5170b0531f8fc6e</w:t>
      </w:r>
      <w:proofErr w:type="gramStart"/>
      <w:r>
        <w:t>9  /home/kali/Documents/JD/suspectDrive/WINDOWS/system32/dllcache/ntsd.exe</w:t>
      </w:r>
      <w:proofErr w:type="gramEnd"/>
    </w:p>
    <w:p w14:paraId="67B8D6E6" w14:textId="77777777" w:rsidR="00141126" w:rsidRDefault="00141126" w:rsidP="00141126">
      <w:pPr>
        <w:pStyle w:val="BodyText"/>
      </w:pPr>
      <w:r>
        <w:t>cccd69c24828c62127ffd891a132f7</w:t>
      </w:r>
      <w:proofErr w:type="gramStart"/>
      <w:r>
        <w:t>ab  /home/kali/Documents/JD/suspectDrive/WINDOWS/system32/dllcache/NTPRINT.CAT</w:t>
      </w:r>
      <w:proofErr w:type="gramEnd"/>
    </w:p>
    <w:p w14:paraId="39192A5E" w14:textId="77777777" w:rsidR="00141126" w:rsidRDefault="00141126" w:rsidP="00141126">
      <w:pPr>
        <w:pStyle w:val="BodyText"/>
      </w:pPr>
      <w:r>
        <w:t>3225c2bcbcaf3f0d994dadc82112e</w:t>
      </w:r>
      <w:proofErr w:type="gramStart"/>
      <w:r>
        <w:t>233  /home/kali/Documents/JD/suspectDrive/WINDOWS/system32/dllcache/ntsdexts.dll</w:t>
      </w:r>
      <w:proofErr w:type="gramEnd"/>
    </w:p>
    <w:p w14:paraId="157B38CF" w14:textId="77777777" w:rsidR="00141126" w:rsidRDefault="00141126" w:rsidP="00141126">
      <w:pPr>
        <w:pStyle w:val="BodyText"/>
      </w:pPr>
      <w:r>
        <w:t>385e9aec6e100dbebee5bd1f27a55e1</w:t>
      </w:r>
      <w:proofErr w:type="gramStart"/>
      <w:r>
        <w:t>d  /home/kali/Documents/JD/suspectDrive/WINDOWS/system32/dllcache/ntshrui.dll</w:t>
      </w:r>
      <w:proofErr w:type="gramEnd"/>
    </w:p>
    <w:p w14:paraId="333F1CD0" w14:textId="77777777" w:rsidR="00141126" w:rsidRDefault="00141126" w:rsidP="00141126">
      <w:pPr>
        <w:pStyle w:val="BodyText"/>
      </w:pPr>
      <w:r>
        <w:t>c3254358a7bb4cea88187d47c3f7c2c</w:t>
      </w:r>
      <w:proofErr w:type="gramStart"/>
      <w:r>
        <w:t>2  /home/kali/Documents/JD/suspectDrive/WINDOWS/system32/dllcache/ntvdmd.dll</w:t>
      </w:r>
      <w:proofErr w:type="gramEnd"/>
    </w:p>
    <w:p w14:paraId="17413992" w14:textId="77777777" w:rsidR="00141126" w:rsidRDefault="00141126" w:rsidP="00141126">
      <w:pPr>
        <w:pStyle w:val="BodyText"/>
      </w:pPr>
      <w:r>
        <w:t>0738f4b53d967e46cc5e51f84bc1eb</w:t>
      </w:r>
      <w:proofErr w:type="gramStart"/>
      <w:r>
        <w:t>39  /home/kali/Documents/JD/suspectDrive/WINDOWS/system32/dllcache/ntvdm.exe</w:t>
      </w:r>
      <w:proofErr w:type="gramEnd"/>
    </w:p>
    <w:p w14:paraId="3C4A5FFE" w14:textId="77777777" w:rsidR="00141126" w:rsidRDefault="00141126" w:rsidP="00141126">
      <w:pPr>
        <w:pStyle w:val="BodyText"/>
      </w:pPr>
      <w:r>
        <w:t>73c1e1f395918bc2c6dd67af7591a3</w:t>
      </w:r>
      <w:proofErr w:type="gramStart"/>
      <w:r>
        <w:t>ad  /home/kali/Documents/JD/suspectDrive/WINDOWS/system32/dllcache/null.sys</w:t>
      </w:r>
      <w:proofErr w:type="gramEnd"/>
    </w:p>
    <w:p w14:paraId="0C5177D5" w14:textId="77777777" w:rsidR="00141126" w:rsidRDefault="00141126" w:rsidP="00141126">
      <w:pPr>
        <w:pStyle w:val="BodyText"/>
      </w:pPr>
      <w:r>
        <w:t>0259e7e8e631c211a6c648ad903eb2b</w:t>
      </w:r>
      <w:proofErr w:type="gramStart"/>
      <w:r>
        <w:t>9  /home/kali/Documents/JD/suspectDrive/WINDOWS/system32/dllcache/nusrmgr.cpl</w:t>
      </w:r>
      <w:proofErr w:type="gramEnd"/>
    </w:p>
    <w:p w14:paraId="2C6ED0B7" w14:textId="77777777" w:rsidR="00141126" w:rsidRDefault="00141126" w:rsidP="00141126">
      <w:pPr>
        <w:pStyle w:val="BodyText"/>
      </w:pPr>
      <w:r>
        <w:t>113976fd8fe7e395888aebafad83d8f</w:t>
      </w:r>
      <w:proofErr w:type="gramStart"/>
      <w:r>
        <w:t>7  /home/kali/Documents/JD/suspectDrive/WINDOWS/system32/dllcache/nw16.exe</w:t>
      </w:r>
      <w:proofErr w:type="gramEnd"/>
    </w:p>
    <w:p w14:paraId="3249C802" w14:textId="77777777" w:rsidR="00141126" w:rsidRDefault="00141126" w:rsidP="00141126">
      <w:pPr>
        <w:pStyle w:val="BodyText"/>
      </w:pPr>
      <w:r>
        <w:t>156b130bd457bc14027c5947dd</w:t>
      </w:r>
      <w:proofErr w:type="gramStart"/>
      <w:r>
        <w:t>641626  /home/kali/Documents/JD/suspectDrive/WINDOWS/system32/dllcache/odbcad32.exe</w:t>
      </w:r>
      <w:proofErr w:type="gramEnd"/>
    </w:p>
    <w:p w14:paraId="538AD229" w14:textId="77777777" w:rsidR="00141126" w:rsidRDefault="00141126" w:rsidP="00141126">
      <w:pPr>
        <w:pStyle w:val="BodyText"/>
      </w:pPr>
      <w:r>
        <w:t>ae96de36654057f23530f5ffb866e</w:t>
      </w:r>
      <w:proofErr w:type="gramStart"/>
      <w:r>
        <w:t>304  /home/kali/Documents/JD/suspectDrive/WINDOWS/system32/dllcache/odbcconf.dll</w:t>
      </w:r>
      <w:proofErr w:type="gramEnd"/>
    </w:p>
    <w:p w14:paraId="0FAD5C25" w14:textId="77777777" w:rsidR="00141126" w:rsidRDefault="00141126" w:rsidP="00141126">
      <w:pPr>
        <w:pStyle w:val="BodyText"/>
      </w:pPr>
      <w:r>
        <w:t>06f7f2a4c19ce866dab370696856ff5</w:t>
      </w:r>
      <w:proofErr w:type="gramStart"/>
      <w:r>
        <w:t>b  /home/kali/Documents/JD/suspectDrive/WINDOWS/system32/dllcache/odbcconf.exe</w:t>
      </w:r>
      <w:proofErr w:type="gramEnd"/>
    </w:p>
    <w:p w14:paraId="08B4A47A" w14:textId="77777777" w:rsidR="00141126" w:rsidRDefault="00141126" w:rsidP="00141126">
      <w:pPr>
        <w:pStyle w:val="BodyText"/>
      </w:pPr>
      <w:r>
        <w:t>6678ffe7457e5dde983e208f4cf5561</w:t>
      </w:r>
      <w:proofErr w:type="gramStart"/>
      <w:r>
        <w:t>d  /home/kali/Documents/JD/suspectDrive/WINDOWS/system32/dllcache/odbcconf.rsp</w:t>
      </w:r>
      <w:proofErr w:type="gramEnd"/>
    </w:p>
    <w:p w14:paraId="1516962B" w14:textId="77777777" w:rsidR="00141126" w:rsidRDefault="00141126" w:rsidP="00141126">
      <w:pPr>
        <w:pStyle w:val="BodyText"/>
      </w:pPr>
      <w:r>
        <w:t>d8fa8f2359279b2858576a26945d8c</w:t>
      </w:r>
      <w:proofErr w:type="gramStart"/>
      <w:r>
        <w:t>14  /home/kali/Documents/JD/suspectDrive/WINDOWS/system32/dllcache/odbccp32.cpl</w:t>
      </w:r>
      <w:proofErr w:type="gramEnd"/>
    </w:p>
    <w:p w14:paraId="1E8BABCA" w14:textId="77777777" w:rsidR="00141126" w:rsidRDefault="00141126" w:rsidP="00141126">
      <w:pPr>
        <w:pStyle w:val="BodyText"/>
      </w:pPr>
      <w:r>
        <w:lastRenderedPageBreak/>
        <w:t>df8fd4a73f5c839195d78dd0d5fc4bc</w:t>
      </w:r>
      <w:proofErr w:type="gramStart"/>
      <w:r>
        <w:t>8  /home/kali/Documents/JD/suspectDrive/WINDOWS/system32/dllcache/odbccp32.dll</w:t>
      </w:r>
      <w:proofErr w:type="gramEnd"/>
    </w:p>
    <w:p w14:paraId="6F4A38C0" w14:textId="77777777" w:rsidR="00141126" w:rsidRDefault="00141126" w:rsidP="00141126">
      <w:pPr>
        <w:pStyle w:val="BodyText"/>
      </w:pPr>
      <w:r>
        <w:t>ecb34f897a9a94a3de8665265d043</w:t>
      </w:r>
      <w:proofErr w:type="gramStart"/>
      <w:r>
        <w:t>ddf  /home/kali/Documents/JD/suspectDrive/WINDOWS/system32/dllcache/odbccr32.dll</w:t>
      </w:r>
      <w:proofErr w:type="gramEnd"/>
    </w:p>
    <w:p w14:paraId="0D700BD3" w14:textId="77777777" w:rsidR="00141126" w:rsidRDefault="00141126" w:rsidP="00141126">
      <w:pPr>
        <w:pStyle w:val="BodyText"/>
      </w:pPr>
      <w:r>
        <w:t>de502f131ed7564e2be814179c49e7d</w:t>
      </w:r>
      <w:proofErr w:type="gramStart"/>
      <w:r>
        <w:t>6  /home/kali/Documents/JD/suspectDrive/WINDOWS/system32/dllcache/odbccu32.dll</w:t>
      </w:r>
      <w:proofErr w:type="gramEnd"/>
    </w:p>
    <w:p w14:paraId="1E824AB0" w14:textId="77777777" w:rsidR="00141126" w:rsidRDefault="00141126" w:rsidP="00141126">
      <w:pPr>
        <w:pStyle w:val="BodyText"/>
      </w:pPr>
      <w:r>
        <w:t>c237fb08f52f27823c4e4e6705ecd</w:t>
      </w:r>
      <w:proofErr w:type="gramStart"/>
      <w:r>
        <w:t>196  /home/kali/Documents/JD/suspectDrive/WINDOWS/system32/dllcache/odbcint.dll</w:t>
      </w:r>
      <w:proofErr w:type="gramEnd"/>
    </w:p>
    <w:p w14:paraId="0777FBC9" w14:textId="77777777" w:rsidR="00141126" w:rsidRDefault="00141126" w:rsidP="00141126">
      <w:pPr>
        <w:pStyle w:val="BodyText"/>
      </w:pPr>
      <w:r>
        <w:t>0b632a8db20770f47b1a43686b57f</w:t>
      </w:r>
      <w:proofErr w:type="gramStart"/>
      <w:r>
        <w:t>456  /home/kali/Documents/JD/suspectDrive/WINDOWS/system32/dllcache/odbcji32.dll</w:t>
      </w:r>
      <w:proofErr w:type="gramEnd"/>
    </w:p>
    <w:p w14:paraId="21030A30" w14:textId="77777777" w:rsidR="00141126" w:rsidRDefault="00141126" w:rsidP="00141126">
      <w:pPr>
        <w:pStyle w:val="BodyText"/>
      </w:pPr>
      <w:r>
        <w:t>d2febb02c6ca780c42b744d2f5a85ef</w:t>
      </w:r>
      <w:proofErr w:type="gramStart"/>
      <w:r>
        <w:t>1  /home/kali/Documents/JD/suspectDrive/WINDOWS/system32/dllcache/odbcp32r.dll</w:t>
      </w:r>
      <w:proofErr w:type="gramEnd"/>
    </w:p>
    <w:p w14:paraId="0CAAA7CF" w14:textId="77777777" w:rsidR="00141126" w:rsidRDefault="00141126" w:rsidP="00141126">
      <w:pPr>
        <w:pStyle w:val="BodyText"/>
      </w:pPr>
      <w:r>
        <w:t>cff46b369ca809d795a064a213bbd98</w:t>
      </w:r>
      <w:proofErr w:type="gramStart"/>
      <w:r>
        <w:t>f  /home/kali/Documents/JD/suspectDrive/WINDOWS/system32/dllcache/odbcjt32.dll</w:t>
      </w:r>
      <w:proofErr w:type="gramEnd"/>
    </w:p>
    <w:p w14:paraId="09F477E9" w14:textId="77777777" w:rsidR="00141126" w:rsidRDefault="00141126" w:rsidP="00141126">
      <w:pPr>
        <w:pStyle w:val="BodyText"/>
      </w:pPr>
      <w:r>
        <w:t>66e827a6410da576d29f9ccc7ee3b02</w:t>
      </w:r>
      <w:proofErr w:type="gramStart"/>
      <w:r>
        <w:t>b  /home/kali/Documents/JD/suspectDrive/WINDOWS/system32/dllcache/oddbse32.dll</w:t>
      </w:r>
      <w:proofErr w:type="gramEnd"/>
    </w:p>
    <w:p w14:paraId="02A8D29B" w14:textId="77777777" w:rsidR="00141126" w:rsidRDefault="00141126" w:rsidP="00141126">
      <w:pPr>
        <w:pStyle w:val="BodyText"/>
      </w:pPr>
      <w:r>
        <w:t>86d4a8d217444ba75a17400a0a52fe</w:t>
      </w:r>
      <w:proofErr w:type="gramStart"/>
      <w:r>
        <w:t>47  /home/kali/Documents/JD/suspectDrive/WINDOWS/system32/dllcache/odbctrac.dll</w:t>
      </w:r>
      <w:proofErr w:type="gramEnd"/>
    </w:p>
    <w:p w14:paraId="21A43730" w14:textId="77777777" w:rsidR="00141126" w:rsidRDefault="00141126" w:rsidP="00141126">
      <w:pPr>
        <w:pStyle w:val="BodyText"/>
      </w:pPr>
      <w:r>
        <w:t>690dd159f3dd565dfa1e4905293a23</w:t>
      </w:r>
      <w:proofErr w:type="gramStart"/>
      <w:r>
        <w:t>fb  /home/kali/Documents/JD/suspectDrive/WINDOWS/system32/dllcache/odexl32.dll</w:t>
      </w:r>
      <w:proofErr w:type="gramEnd"/>
    </w:p>
    <w:p w14:paraId="33E5ECBB" w14:textId="77777777" w:rsidR="00141126" w:rsidRDefault="00141126" w:rsidP="00141126">
      <w:pPr>
        <w:pStyle w:val="BodyText"/>
      </w:pPr>
      <w:r>
        <w:t>e6dff85c448f2eb23ee1eec0a3a062e</w:t>
      </w:r>
      <w:proofErr w:type="gramStart"/>
      <w:r>
        <w:t>6  /home/kali/Documents/JD/suspectDrive/WINDOWS/system32/dllcache/odfox32.dll</w:t>
      </w:r>
      <w:proofErr w:type="gramEnd"/>
    </w:p>
    <w:p w14:paraId="16B78692" w14:textId="77777777" w:rsidR="00141126" w:rsidRDefault="00141126" w:rsidP="00141126">
      <w:pPr>
        <w:pStyle w:val="BodyText"/>
      </w:pPr>
      <w:r>
        <w:t>59977bc0a7a9ad2355898dcc1e1b</w:t>
      </w:r>
      <w:proofErr w:type="gramStart"/>
      <w:r>
        <w:t>1066  /home/kali/Documents/JD/suspectDrive/WINDOWS/system32/dllcache/odpdx32.dll</w:t>
      </w:r>
      <w:proofErr w:type="gramEnd"/>
    </w:p>
    <w:p w14:paraId="19B25134" w14:textId="77777777" w:rsidR="00141126" w:rsidRDefault="00141126" w:rsidP="00141126">
      <w:pPr>
        <w:pStyle w:val="BodyText"/>
      </w:pPr>
      <w:r>
        <w:t>e8bdf4890bc84de7de2fafccc</w:t>
      </w:r>
      <w:proofErr w:type="gramStart"/>
      <w:r>
        <w:t>1594893  /home/kali/Documents/JD/suspectDrive/WINDOWS/system32/dllcache/odtext32.dll</w:t>
      </w:r>
      <w:proofErr w:type="gramEnd"/>
    </w:p>
    <w:p w14:paraId="68E1FA46" w14:textId="77777777" w:rsidR="00141126" w:rsidRDefault="00141126" w:rsidP="00141126">
      <w:pPr>
        <w:pStyle w:val="BodyText"/>
      </w:pPr>
      <w:r>
        <w:t>922f3d715f7ce38a10897b89bc</w:t>
      </w:r>
      <w:proofErr w:type="gramStart"/>
      <w:r>
        <w:t>957921  /home/kali/Documents/JD/suspectDrive/WINDOWS/system32/dllcache/oeimport.dll</w:t>
      </w:r>
      <w:proofErr w:type="gramEnd"/>
    </w:p>
    <w:p w14:paraId="404B4D16" w14:textId="77777777" w:rsidR="00141126" w:rsidRDefault="00141126" w:rsidP="00141126">
      <w:pPr>
        <w:pStyle w:val="BodyText"/>
      </w:pPr>
      <w:r>
        <w:t>b606e6efeb434e8535f090767bb</w:t>
      </w:r>
      <w:proofErr w:type="gramStart"/>
      <w:r>
        <w:t>98589  /home/kali/Documents/JD/suspectDrive/WINDOWS/system32/dllcache/oleprn.dll</w:t>
      </w:r>
      <w:proofErr w:type="gramEnd"/>
    </w:p>
    <w:p w14:paraId="23D90FEC" w14:textId="77777777" w:rsidR="00141126" w:rsidRDefault="00141126" w:rsidP="00141126">
      <w:pPr>
        <w:pStyle w:val="BodyText"/>
      </w:pPr>
      <w:r>
        <w:t>b48d3193dd1474dcbcc32bf4779ac</w:t>
      </w:r>
      <w:proofErr w:type="gramStart"/>
      <w:r>
        <w:t>698  /home/kali/Documents/JD/suspectDrive/WINDOWS/system32/dllcache/olepro32.dll</w:t>
      </w:r>
      <w:proofErr w:type="gramEnd"/>
    </w:p>
    <w:p w14:paraId="59449CC9" w14:textId="77777777" w:rsidR="00141126" w:rsidRDefault="00141126" w:rsidP="00141126">
      <w:pPr>
        <w:pStyle w:val="BodyText"/>
      </w:pPr>
      <w:r>
        <w:t>16bf834a84a7dc0d24edc8e924c</w:t>
      </w:r>
      <w:proofErr w:type="gramStart"/>
      <w:r>
        <w:t>90637  /home/kali/Documents/JD/suspectDrive/WINDOWS/system32/dllcache/olesvr.dll</w:t>
      </w:r>
      <w:proofErr w:type="gramEnd"/>
    </w:p>
    <w:p w14:paraId="383FB2DF" w14:textId="77777777" w:rsidR="00141126" w:rsidRDefault="00141126" w:rsidP="00141126">
      <w:pPr>
        <w:pStyle w:val="BodyText"/>
      </w:pPr>
      <w:r>
        <w:t>d8361beab7109ab8b069f7f5028e37b</w:t>
      </w:r>
      <w:proofErr w:type="gramStart"/>
      <w:r>
        <w:t>1  /home/kali/Documents/JD/suspectDrive/WINDOWS/system32/dllcache/olesvr32.dll</w:t>
      </w:r>
      <w:proofErr w:type="gramEnd"/>
    </w:p>
    <w:p w14:paraId="7EBDE568" w14:textId="77777777" w:rsidR="00141126" w:rsidRDefault="00141126" w:rsidP="00141126">
      <w:pPr>
        <w:pStyle w:val="BodyText"/>
      </w:pPr>
      <w:r>
        <w:t>ae9543f20fcc1e7bcaa13051cc</w:t>
      </w:r>
      <w:proofErr w:type="gramStart"/>
      <w:r>
        <w:t>076147  /home/kali/Documents/JD/suspectDrive/WINDOWS/system32/dllcache/olethk32.dll</w:t>
      </w:r>
      <w:proofErr w:type="gramEnd"/>
    </w:p>
    <w:p w14:paraId="5616C329" w14:textId="77777777" w:rsidR="00141126" w:rsidRDefault="00141126" w:rsidP="00141126">
      <w:pPr>
        <w:pStyle w:val="BodyText"/>
      </w:pPr>
      <w:r>
        <w:t>d623276c3c72c8226ef4afc5eb12dab</w:t>
      </w:r>
      <w:proofErr w:type="gramStart"/>
      <w:r>
        <w:t>1  /home/kali/Documents/JD/suspectDrive/WINDOWS/system32/dllcache/oobebaln.exe</w:t>
      </w:r>
      <w:proofErr w:type="gramEnd"/>
    </w:p>
    <w:p w14:paraId="4249E9D1" w14:textId="77777777" w:rsidR="00141126" w:rsidRDefault="00141126" w:rsidP="00141126">
      <w:pPr>
        <w:pStyle w:val="BodyText"/>
      </w:pPr>
      <w:r>
        <w:t>3496cddd2e08355efc714842a</w:t>
      </w:r>
      <w:proofErr w:type="gramStart"/>
      <w:r>
        <w:t>8826907  /home/kali/Documents/JD/suspectDrive/WINDOWS/system32/dllcache/opnfiles.exe</w:t>
      </w:r>
      <w:proofErr w:type="gramEnd"/>
    </w:p>
    <w:p w14:paraId="289BBC50" w14:textId="77777777" w:rsidR="00141126" w:rsidRDefault="00141126" w:rsidP="00141126">
      <w:pPr>
        <w:pStyle w:val="BodyText"/>
      </w:pPr>
      <w:r>
        <w:t>c449fdb6d69414b5e5ff8fc9f7fb5b0</w:t>
      </w:r>
      <w:proofErr w:type="gramStart"/>
      <w:r>
        <w:t>f  /home/kali/Documents/JD/suspectDrive/WINDOWS/system32/dllcache/osk.exe</w:t>
      </w:r>
      <w:proofErr w:type="gramEnd"/>
    </w:p>
    <w:p w14:paraId="7994042E" w14:textId="77777777" w:rsidR="00141126" w:rsidRDefault="00141126" w:rsidP="00141126">
      <w:pPr>
        <w:pStyle w:val="BodyText"/>
      </w:pPr>
      <w:r>
        <w:t>e7772bf9ff536398d03c3b846e03171</w:t>
      </w:r>
      <w:proofErr w:type="gramStart"/>
      <w:r>
        <w:t>e  /home/kali/Documents/JD/suspectDrive/WINDOWS/system32/dllcache/osuninst.dll</w:t>
      </w:r>
      <w:proofErr w:type="gramEnd"/>
    </w:p>
    <w:p w14:paraId="3E713E9D" w14:textId="77777777" w:rsidR="00141126" w:rsidRDefault="00141126" w:rsidP="00141126">
      <w:pPr>
        <w:pStyle w:val="BodyText"/>
      </w:pPr>
      <w:r>
        <w:t>f78a67e88f98d4cc871e6f3068343f</w:t>
      </w:r>
      <w:proofErr w:type="gramStart"/>
      <w:r>
        <w:t>00  /home/kali/Documents/JD/suspectDrive/WINDOWS/system32/dllcache/opengl32.dll</w:t>
      </w:r>
      <w:proofErr w:type="gramEnd"/>
    </w:p>
    <w:p w14:paraId="197BE813" w14:textId="77777777" w:rsidR="00141126" w:rsidRDefault="00141126" w:rsidP="00141126">
      <w:pPr>
        <w:pStyle w:val="BodyText"/>
      </w:pPr>
      <w:r>
        <w:lastRenderedPageBreak/>
        <w:t>07c923fc5dc711d03e91d73684c4bd</w:t>
      </w:r>
      <w:proofErr w:type="gramStart"/>
      <w:r>
        <w:t>93  /home/kali/Documents/JD/suspectDrive/WINDOWS/system32/dllcache/osuninst.exe</w:t>
      </w:r>
      <w:proofErr w:type="gramEnd"/>
    </w:p>
    <w:p w14:paraId="4182EEFA" w14:textId="77777777" w:rsidR="00141126" w:rsidRDefault="00141126" w:rsidP="00141126">
      <w:pPr>
        <w:pStyle w:val="BodyText"/>
      </w:pPr>
      <w:r>
        <w:t>400266a3462b03f5b63cbc0e09292b</w:t>
      </w:r>
      <w:proofErr w:type="gramStart"/>
      <w:r>
        <w:t>70  /home/kali/Documents/JD/suspectDrive/WINDOWS/system32/dllcache/p2p.dll</w:t>
      </w:r>
      <w:proofErr w:type="gramEnd"/>
    </w:p>
    <w:p w14:paraId="5716D100" w14:textId="77777777" w:rsidR="00141126" w:rsidRDefault="00141126" w:rsidP="00141126">
      <w:pPr>
        <w:pStyle w:val="BodyText"/>
      </w:pPr>
      <w:r>
        <w:t>797906cd99c008fea0e9a279a414d3</w:t>
      </w:r>
      <w:proofErr w:type="gramStart"/>
      <w:r>
        <w:t>cb  /home/kali/Documents/JD/suspectDrive/WINDOWS/system32/dllcache/p2pgasvc.dll</w:t>
      </w:r>
      <w:proofErr w:type="gramEnd"/>
    </w:p>
    <w:p w14:paraId="215CC139" w14:textId="77777777" w:rsidR="00141126" w:rsidRDefault="00141126" w:rsidP="00141126">
      <w:pPr>
        <w:pStyle w:val="BodyText"/>
      </w:pPr>
      <w:r>
        <w:t>ea7556e6ed1ac9f025dcd88ae</w:t>
      </w:r>
      <w:proofErr w:type="gramStart"/>
      <w:r>
        <w:t>3322230  /home/kali/Documents/JD/suspectDrive/WINDOWS/system32/dllcache/p2pnetsh.dll</w:t>
      </w:r>
      <w:proofErr w:type="gramEnd"/>
    </w:p>
    <w:p w14:paraId="7E6D6179" w14:textId="77777777" w:rsidR="00141126" w:rsidRDefault="00141126" w:rsidP="00141126">
      <w:pPr>
        <w:pStyle w:val="BodyText"/>
      </w:pPr>
      <w:r>
        <w:t>d911f80d9ee21cdfb4448e3656a6ba</w:t>
      </w:r>
      <w:proofErr w:type="gramStart"/>
      <w:r>
        <w:t>04  /home/kali/Documents/JD/suspectDrive/WINDOWS/system32/dllcache/p2pgraph.dll</w:t>
      </w:r>
      <w:proofErr w:type="gramEnd"/>
    </w:p>
    <w:p w14:paraId="454160E2" w14:textId="77777777" w:rsidR="00141126" w:rsidRDefault="00141126" w:rsidP="00141126">
      <w:pPr>
        <w:pStyle w:val="BodyText"/>
      </w:pPr>
      <w:r>
        <w:t>4ef9b136216c0fc563d911bb3503b</w:t>
      </w:r>
      <w:proofErr w:type="gramStart"/>
      <w:r>
        <w:t>632  /home/kali/Documents/JD/suspectDrive/WINDOWS/system32/dllcache/packager.exe</w:t>
      </w:r>
      <w:proofErr w:type="gramEnd"/>
    </w:p>
    <w:p w14:paraId="782E96BD" w14:textId="77777777" w:rsidR="00141126" w:rsidRDefault="00141126" w:rsidP="00141126">
      <w:pPr>
        <w:pStyle w:val="BodyText"/>
      </w:pPr>
      <w:r>
        <w:t>4775a5e7f53809e9f9b9fecbf61852b</w:t>
      </w:r>
      <w:proofErr w:type="gramStart"/>
      <w:r>
        <w:t>4  /home/kali/Documents/JD/suspectDrive/WINDOWS/system32/dllcache/padrs404.dll</w:t>
      </w:r>
      <w:proofErr w:type="gramEnd"/>
    </w:p>
    <w:p w14:paraId="2E59CC4B" w14:textId="77777777" w:rsidR="00141126" w:rsidRDefault="00141126" w:rsidP="00141126">
      <w:pPr>
        <w:pStyle w:val="BodyText"/>
      </w:pPr>
      <w:r>
        <w:t>c9e234830a9a30dff2aaa8005b7551e</w:t>
      </w:r>
      <w:proofErr w:type="gramStart"/>
      <w:r>
        <w:t>9  /home/kali/Documents/JD/suspectDrive/WINDOWS/system32/dllcache/p2psvc.dll</w:t>
      </w:r>
      <w:proofErr w:type="gramEnd"/>
    </w:p>
    <w:p w14:paraId="45FF27FF" w14:textId="77777777" w:rsidR="00141126" w:rsidRDefault="00141126" w:rsidP="00141126">
      <w:pPr>
        <w:pStyle w:val="BodyText"/>
      </w:pPr>
      <w:r>
        <w:t>341228acbe35a053ada326599fed96</w:t>
      </w:r>
      <w:proofErr w:type="gramStart"/>
      <w:r>
        <w:t>ca  /home/kali/Documents/JD/suspectDrive/WINDOWS/system32/dllcache/padrs412.dll</w:t>
      </w:r>
      <w:proofErr w:type="gramEnd"/>
    </w:p>
    <w:p w14:paraId="68AE37CD" w14:textId="77777777" w:rsidR="00141126" w:rsidRDefault="00141126" w:rsidP="00141126">
      <w:pPr>
        <w:pStyle w:val="BodyText"/>
      </w:pPr>
      <w:r>
        <w:t>d6676475a8b0d881ca4dced33bcc4cd</w:t>
      </w:r>
      <w:proofErr w:type="gramStart"/>
      <w:r>
        <w:t>9  /home/kali/Documents/JD/suspectDrive/WINDOWS/system32/dllcache/padrs804.dll</w:t>
      </w:r>
      <w:proofErr w:type="gramEnd"/>
    </w:p>
    <w:p w14:paraId="7E9FAF53" w14:textId="77777777" w:rsidR="00141126" w:rsidRDefault="00141126" w:rsidP="00141126">
      <w:pPr>
        <w:pStyle w:val="BodyText"/>
      </w:pPr>
      <w:r>
        <w:t>7198c70febae7d732766aed9f</w:t>
      </w:r>
      <w:proofErr w:type="gramStart"/>
      <w:r>
        <w:t>4222756  /home/kali/Documents/JD/suspectDrive/WINDOWS/system32/dllcache/pagecnt.dll</w:t>
      </w:r>
      <w:proofErr w:type="gramEnd"/>
    </w:p>
    <w:p w14:paraId="4F160D05" w14:textId="77777777" w:rsidR="00141126" w:rsidRDefault="00141126" w:rsidP="00141126">
      <w:pPr>
        <w:pStyle w:val="BodyText"/>
      </w:pPr>
      <w:r>
        <w:t>cc6d4fbe5e52819e3e30f0ed0f31a4</w:t>
      </w:r>
      <w:proofErr w:type="gramStart"/>
      <w:r>
        <w:t>fc  /home/kali/Documents/JD/suspectDrive/WINDOWS/system32/dllcache/panmap.dll</w:t>
      </w:r>
      <w:proofErr w:type="gramEnd"/>
    </w:p>
    <w:p w14:paraId="1BFE5B0D" w14:textId="77777777" w:rsidR="00141126" w:rsidRDefault="00141126" w:rsidP="00141126">
      <w:pPr>
        <w:pStyle w:val="BodyText"/>
      </w:pPr>
      <w:r>
        <w:t>65771f818306eebbcbe4abd9bf01ae1</w:t>
      </w:r>
      <w:proofErr w:type="gramStart"/>
      <w:r>
        <w:t>b  /home/kali/Documents/JD/suspectDrive/WINDOWS/system32/dllcache/pagefile.vbs</w:t>
      </w:r>
      <w:proofErr w:type="gramEnd"/>
    </w:p>
    <w:p w14:paraId="07F7BA39" w14:textId="77777777" w:rsidR="00141126" w:rsidRDefault="00141126" w:rsidP="00141126">
      <w:pPr>
        <w:pStyle w:val="BodyText"/>
      </w:pPr>
      <w:r>
        <w:t>3334430c29dc338092f79c38ef7b4cd</w:t>
      </w:r>
      <w:proofErr w:type="gramStart"/>
      <w:r>
        <w:t>0  /home/kali/Documents/JD/suspectDrive/WINDOWS/system32/dllcache/partmgr.sys</w:t>
      </w:r>
      <w:proofErr w:type="gramEnd"/>
    </w:p>
    <w:p w14:paraId="45AFCE89" w14:textId="77777777" w:rsidR="00141126" w:rsidRDefault="00141126" w:rsidP="00141126">
      <w:pPr>
        <w:pStyle w:val="BodyText"/>
      </w:pPr>
      <w:r>
        <w:t>70e98b3fd8e963a6a46a2e6247e0bea</w:t>
      </w:r>
      <w:proofErr w:type="gramStart"/>
      <w:r>
        <w:t>1  /home/kali/Documents/JD/suspectDrive/WINDOWS/system32/dllcache/parvdm.sys</w:t>
      </w:r>
      <w:proofErr w:type="gramEnd"/>
    </w:p>
    <w:p w14:paraId="04932F98" w14:textId="77777777" w:rsidR="00141126" w:rsidRDefault="00141126" w:rsidP="00141126">
      <w:pPr>
        <w:pStyle w:val="BodyText"/>
      </w:pPr>
      <w:r>
        <w:t>52e430cafc7ad202f9f0a31eaecc766</w:t>
      </w:r>
      <w:proofErr w:type="gramStart"/>
      <w:r>
        <w:t>d  /home/kali/Documents/JD/suspectDrive/WINDOWS/system32/dllcache/pathping.exe</w:t>
      </w:r>
      <w:proofErr w:type="gramEnd"/>
    </w:p>
    <w:p w14:paraId="1D959B2F" w14:textId="77777777" w:rsidR="00141126" w:rsidRDefault="00141126" w:rsidP="00141126">
      <w:pPr>
        <w:pStyle w:val="BodyText"/>
      </w:pPr>
      <w:r>
        <w:t>cbfcc3c6388742b662140abdfc6376f</w:t>
      </w:r>
      <w:proofErr w:type="gramStart"/>
      <w:r>
        <w:t>7  /home/kali/Documents/JD/suspectDrive/WINDOWS/system32/dllcache/pautoenr.dll</w:t>
      </w:r>
      <w:proofErr w:type="gramEnd"/>
    </w:p>
    <w:p w14:paraId="0F6F200F" w14:textId="77777777" w:rsidR="00141126" w:rsidRDefault="00141126" w:rsidP="00141126">
      <w:pPr>
        <w:pStyle w:val="BodyText"/>
      </w:pPr>
      <w:r>
        <w:t>5f498332b7ad71fc7a0743305e4e100</w:t>
      </w:r>
      <w:proofErr w:type="gramStart"/>
      <w:r>
        <w:t>e  /home/kali/Documents/JD/suspectDrive/WINDOWS/system32/dllcache/pchshell.dll</w:t>
      </w:r>
      <w:proofErr w:type="gramEnd"/>
    </w:p>
    <w:p w14:paraId="352DABF4" w14:textId="77777777" w:rsidR="00141126" w:rsidRDefault="00141126" w:rsidP="00141126">
      <w:pPr>
        <w:pStyle w:val="BodyText"/>
      </w:pPr>
      <w:r>
        <w:t>8827911a8c37e40c027cbfc88e69d</w:t>
      </w:r>
      <w:proofErr w:type="gramStart"/>
      <w:r>
        <w:t>967  /home/kali/Documents/JD/suspectDrive/WINDOWS/system32/dllcache/pchsvc.dll</w:t>
      </w:r>
      <w:proofErr w:type="gramEnd"/>
    </w:p>
    <w:p w14:paraId="342A7493" w14:textId="77777777" w:rsidR="00141126" w:rsidRDefault="00141126" w:rsidP="00141126">
      <w:pPr>
        <w:pStyle w:val="BodyText"/>
      </w:pPr>
      <w:r>
        <w:t>6c42a39de143dc93b50b5316a07026f</w:t>
      </w:r>
      <w:proofErr w:type="gramStart"/>
      <w:r>
        <w:t>8  /home/kali/Documents/JD/suspectDrive/WINDOWS/system32/dllcache/pentnt.exe</w:t>
      </w:r>
      <w:proofErr w:type="gramEnd"/>
    </w:p>
    <w:p w14:paraId="5BC70970" w14:textId="77777777" w:rsidR="00141126" w:rsidRDefault="00141126" w:rsidP="00141126">
      <w:pPr>
        <w:pStyle w:val="BodyText"/>
      </w:pPr>
      <w:r>
        <w:t>96492c721c6ea517e2bfd5381fef55e</w:t>
      </w:r>
      <w:proofErr w:type="gramStart"/>
      <w:r>
        <w:t>3  /home/kali/Documents/JD/suspectDrive/WINDOWS/system32/dllcache/perfctrs.dll</w:t>
      </w:r>
      <w:proofErr w:type="gramEnd"/>
    </w:p>
    <w:p w14:paraId="7DC1E5F3" w14:textId="77777777" w:rsidR="00141126" w:rsidRDefault="00141126" w:rsidP="00141126">
      <w:pPr>
        <w:pStyle w:val="BodyText"/>
      </w:pPr>
      <w:r>
        <w:t>5f74a7a9afbf875b719cabfefc3fe3e</w:t>
      </w:r>
      <w:proofErr w:type="gramStart"/>
      <w:r>
        <w:t>8  /home/kali/Documents/JD/suspectDrive/WINDOWS/system32/dllcache/pdh.dll</w:t>
      </w:r>
      <w:proofErr w:type="gramEnd"/>
    </w:p>
    <w:p w14:paraId="129F9A6F" w14:textId="77777777" w:rsidR="00141126" w:rsidRDefault="00141126" w:rsidP="00141126">
      <w:pPr>
        <w:pStyle w:val="BodyText"/>
      </w:pPr>
      <w:r>
        <w:t>ba868a32eb6eb8ebd2ff0d8679801</w:t>
      </w:r>
      <w:proofErr w:type="gramStart"/>
      <w:r>
        <w:t>def  /home/kali/Documents/JD/suspectDrive/WINDOWS/system32/dllcache/perfdisk.dll</w:t>
      </w:r>
      <w:proofErr w:type="gramEnd"/>
    </w:p>
    <w:p w14:paraId="0FF4513F" w14:textId="77777777" w:rsidR="00141126" w:rsidRDefault="00141126" w:rsidP="00141126">
      <w:pPr>
        <w:pStyle w:val="BodyText"/>
      </w:pPr>
      <w:r>
        <w:t>230f51f2e4d9c7590f8e1dd76a</w:t>
      </w:r>
      <w:proofErr w:type="gramStart"/>
      <w:r>
        <w:t>627143  /home/kali/Documents/JD/suspectDrive/WINDOWS/system32/dllcache/perfmon.exe</w:t>
      </w:r>
      <w:proofErr w:type="gramEnd"/>
    </w:p>
    <w:p w14:paraId="2ADD84DA" w14:textId="77777777" w:rsidR="00141126" w:rsidRDefault="00141126" w:rsidP="00141126">
      <w:pPr>
        <w:pStyle w:val="BodyText"/>
      </w:pPr>
      <w:r>
        <w:lastRenderedPageBreak/>
        <w:t>636a03aa5209fc2e8416a746b</w:t>
      </w:r>
      <w:proofErr w:type="gramStart"/>
      <w:r>
        <w:t>1986155  /home/kali/Documents/JD/suspectDrive/WINDOWS/system32/dllcache/perfnet.dll</w:t>
      </w:r>
      <w:proofErr w:type="gramEnd"/>
    </w:p>
    <w:p w14:paraId="0F3E640F" w14:textId="77777777" w:rsidR="00141126" w:rsidRDefault="00141126" w:rsidP="00141126">
      <w:pPr>
        <w:pStyle w:val="BodyText"/>
      </w:pPr>
      <w:r>
        <w:t>03f46b4c5c39c956c15d4838d5743a</w:t>
      </w:r>
      <w:proofErr w:type="gramStart"/>
      <w:r>
        <w:t>39  /home/kali/Documents/JD/suspectDrive/WINDOWS/system32/dllcache/perfnw.dll</w:t>
      </w:r>
      <w:proofErr w:type="gramEnd"/>
    </w:p>
    <w:p w14:paraId="67914427" w14:textId="77777777" w:rsidR="00141126" w:rsidRDefault="00141126" w:rsidP="00141126">
      <w:pPr>
        <w:pStyle w:val="BodyText"/>
      </w:pPr>
      <w:r>
        <w:t>2604411db362f3c7d46bab31362f0b</w:t>
      </w:r>
      <w:proofErr w:type="gramStart"/>
      <w:r>
        <w:t>55  /home/kali/Documents/JD/suspectDrive/WINDOWS/system32/dllcache/perfproc.dll</w:t>
      </w:r>
      <w:proofErr w:type="gramEnd"/>
    </w:p>
    <w:p w14:paraId="4AF0688E" w14:textId="77777777" w:rsidR="00141126" w:rsidRDefault="00141126" w:rsidP="00141126">
      <w:pPr>
        <w:pStyle w:val="BodyText"/>
      </w:pPr>
      <w:r>
        <w:t>7efd2114ead1ac72342610d7192bfb</w:t>
      </w:r>
      <w:proofErr w:type="gramStart"/>
      <w:r>
        <w:t>32  /home/kali/Documents/JD/suspectDrive/WINDOWS/system32/dllcache/perfts.dll</w:t>
      </w:r>
      <w:proofErr w:type="gramEnd"/>
    </w:p>
    <w:p w14:paraId="03E7E801" w14:textId="77777777" w:rsidR="00141126" w:rsidRDefault="00141126" w:rsidP="00141126">
      <w:pPr>
        <w:pStyle w:val="BodyText"/>
      </w:pPr>
      <w:r>
        <w:t>dcc55a259025097b13c0a9cfbaf69e3</w:t>
      </w:r>
      <w:proofErr w:type="gramStart"/>
      <w:r>
        <w:t>a  /home/kali/Documents/JD/suspectDrive/WINDOWS/system32/dllcache/permchk.dll</w:t>
      </w:r>
      <w:proofErr w:type="gramEnd"/>
    </w:p>
    <w:p w14:paraId="72BC2EB9" w14:textId="77777777" w:rsidR="00141126" w:rsidRDefault="00141126" w:rsidP="00141126">
      <w:pPr>
        <w:pStyle w:val="BodyText"/>
      </w:pPr>
      <w:r>
        <w:t>2051ce65b8fe1d9e6e8a4493d83155</w:t>
      </w:r>
      <w:proofErr w:type="gramStart"/>
      <w:r>
        <w:t>be  /home/kali/Documents/JD/suspectDrive/WINDOWS/system32/dllcache/phon.ime</w:t>
      </w:r>
      <w:proofErr w:type="gramEnd"/>
    </w:p>
    <w:p w14:paraId="38597089" w14:textId="77777777" w:rsidR="00141126" w:rsidRDefault="00141126" w:rsidP="00141126">
      <w:pPr>
        <w:pStyle w:val="BodyText"/>
      </w:pPr>
      <w:r>
        <w:t>f7345f6ae8d8792f11e50f7ee34086e</w:t>
      </w:r>
      <w:proofErr w:type="gramStart"/>
      <w:r>
        <w:t>4  /home/kali/Documents/JD/suspectDrive/WINDOWS/system32/dllcache/photowiz.dll</w:t>
      </w:r>
      <w:proofErr w:type="gramEnd"/>
    </w:p>
    <w:p w14:paraId="5A3EFF06" w14:textId="77777777" w:rsidR="00141126" w:rsidRDefault="00141126" w:rsidP="00141126">
      <w:pPr>
        <w:pStyle w:val="BodyText"/>
      </w:pPr>
      <w:r>
        <w:t>16c8c00746b6189059e032a176a8</w:t>
      </w:r>
      <w:proofErr w:type="gramStart"/>
      <w:r>
        <w:t>eccf  /home/kali/Documents/JD/suspectDrive/WINDOWS/system32/dllcache/pidgen.dll</w:t>
      </w:r>
      <w:proofErr w:type="gramEnd"/>
    </w:p>
    <w:p w14:paraId="3DCA7F6B" w14:textId="77777777" w:rsidR="00141126" w:rsidRDefault="00141126" w:rsidP="00141126">
      <w:pPr>
        <w:pStyle w:val="BodyText"/>
      </w:pPr>
      <w:r>
        <w:t>7bfebdf2f50a6a0a576a9de</w:t>
      </w:r>
      <w:proofErr w:type="gramStart"/>
      <w:r>
        <w:t>171538086  /home/kali/Documents/JD/suspectDrive/WINDOWS/system32/dllcache/pifmgr.dll</w:t>
      </w:r>
      <w:proofErr w:type="gramEnd"/>
    </w:p>
    <w:p w14:paraId="1C86F77A" w14:textId="77777777" w:rsidR="00141126" w:rsidRDefault="00141126" w:rsidP="00141126">
      <w:pPr>
        <w:pStyle w:val="BodyText"/>
      </w:pPr>
      <w:r>
        <w:t>62b84d99295346af5a3b1a9c3bde04</w:t>
      </w:r>
      <w:proofErr w:type="gramStart"/>
      <w:r>
        <w:t>ab  /home/kali/Documents/JD/suspectDrive/WINDOWS/system32/dllcache/ping.exe</w:t>
      </w:r>
      <w:proofErr w:type="gramEnd"/>
    </w:p>
    <w:p w14:paraId="00D0C15D" w14:textId="77777777" w:rsidR="00141126" w:rsidRDefault="00141126" w:rsidP="00141126">
      <w:pPr>
        <w:pStyle w:val="BodyText"/>
      </w:pPr>
      <w:r>
        <w:t>2ba71093c32c6150e57c9a3205063dc</w:t>
      </w:r>
      <w:proofErr w:type="gramStart"/>
      <w:r>
        <w:t>6  /home/kali/Documents/JD/suspectDrive/WINDOWS/system32/dllcache/pinball.exe</w:t>
      </w:r>
      <w:proofErr w:type="gramEnd"/>
    </w:p>
    <w:p w14:paraId="6396CF8B" w14:textId="77777777" w:rsidR="00141126" w:rsidRDefault="00141126" w:rsidP="00141126">
      <w:pPr>
        <w:pStyle w:val="BodyText"/>
      </w:pPr>
      <w:r>
        <w:t>de973cc0af24f1d24b5470e111bce</w:t>
      </w:r>
      <w:proofErr w:type="gramStart"/>
      <w:r>
        <w:t>291  /home/kali/Documents/JD/suspectDrive/WINDOWS/system32/dllcache/ping6.exe</w:t>
      </w:r>
      <w:proofErr w:type="gramEnd"/>
    </w:p>
    <w:p w14:paraId="2BA501A2" w14:textId="77777777" w:rsidR="00141126" w:rsidRDefault="00141126" w:rsidP="00141126">
      <w:pPr>
        <w:pStyle w:val="BodyText"/>
      </w:pPr>
      <w:r>
        <w:t>dd34bd8264b11e21f95aa3df2026a</w:t>
      </w:r>
      <w:proofErr w:type="gramStart"/>
      <w:r>
        <w:t>763  /home/kali/Documents/JD/suspectDrive/WINDOWS/system32/dllcache/pintlcsa.dll</w:t>
      </w:r>
      <w:proofErr w:type="gramEnd"/>
    </w:p>
    <w:p w14:paraId="743C65A3" w14:textId="77777777" w:rsidR="00141126" w:rsidRDefault="00141126" w:rsidP="00141126">
      <w:pPr>
        <w:pStyle w:val="BodyText"/>
      </w:pPr>
      <w:r>
        <w:t>b3363544796afb689319e4110b0f8</w:t>
      </w:r>
      <w:proofErr w:type="gramStart"/>
      <w:r>
        <w:t>ccf  /home/kali/Documents/JD/suspectDrive/WINDOWS/system32/dllcache/pintlcsd.dll</w:t>
      </w:r>
      <w:proofErr w:type="gramEnd"/>
    </w:p>
    <w:p w14:paraId="4C140A7C" w14:textId="77777777" w:rsidR="00141126" w:rsidRDefault="00141126" w:rsidP="00141126">
      <w:pPr>
        <w:pStyle w:val="BodyText"/>
      </w:pPr>
      <w:r>
        <w:t>bb3707496fa1954c92aefe539fc2694</w:t>
      </w:r>
      <w:proofErr w:type="gramStart"/>
      <w:r>
        <w:t>d  /home/kali/Documents/JD/suspectDrive/WINDOWS/system32/dllcache/pintlphr.exe</w:t>
      </w:r>
      <w:proofErr w:type="gramEnd"/>
    </w:p>
    <w:p w14:paraId="37E32305" w14:textId="77777777" w:rsidR="00141126" w:rsidRDefault="00141126" w:rsidP="00141126">
      <w:pPr>
        <w:pStyle w:val="BodyText"/>
      </w:pPr>
      <w:r>
        <w:t>e55efa038e182b5c357f72f8d3f6a84</w:t>
      </w:r>
      <w:proofErr w:type="gramStart"/>
      <w:r>
        <w:t>d  /home/kali/Documents/JD/suspectDrive/WINDOWS/system32/dllcache/pintlgnt.ime</w:t>
      </w:r>
      <w:proofErr w:type="gramEnd"/>
    </w:p>
    <w:p w14:paraId="1FC346D8" w14:textId="77777777" w:rsidR="00141126" w:rsidRDefault="00141126" w:rsidP="00141126">
      <w:pPr>
        <w:pStyle w:val="BodyText"/>
      </w:pPr>
      <w:r>
        <w:t>70bf11c3bc80580a6416efd89657acc</w:t>
      </w:r>
      <w:proofErr w:type="gramStart"/>
      <w:r>
        <w:t>5  /home/kali/Documents/JD/suspectDrive/WINDOWS/system32/dllcache/plugin.ocx</w:t>
      </w:r>
      <w:proofErr w:type="gramEnd"/>
    </w:p>
    <w:p w14:paraId="21817FA6" w14:textId="77777777" w:rsidR="00141126" w:rsidRDefault="00141126" w:rsidP="00141126">
      <w:pPr>
        <w:pStyle w:val="BodyText"/>
      </w:pPr>
      <w:r>
        <w:t>ae930e8bfedd9aa50213d7db0c95c</w:t>
      </w:r>
      <w:proofErr w:type="gramStart"/>
      <w:r>
        <w:t>345  /home/kali/Documents/JD/suspectDrive/WINDOWS/system32/dllcache/plustab.dll</w:t>
      </w:r>
      <w:proofErr w:type="gramEnd"/>
    </w:p>
    <w:p w14:paraId="000AB91C" w14:textId="77777777" w:rsidR="00141126" w:rsidRDefault="00141126" w:rsidP="00141126">
      <w:pPr>
        <w:pStyle w:val="BodyText"/>
      </w:pPr>
      <w:r>
        <w:t>0e9b32b947f990664c13a1c1fcddbb</w:t>
      </w:r>
      <w:proofErr w:type="gramStart"/>
      <w:r>
        <w:t>05  /home/kali/Documents/JD/suspectDrive/WINDOWS/system32/dllcache/pmigrate.dll</w:t>
      </w:r>
      <w:proofErr w:type="gramEnd"/>
    </w:p>
    <w:p w14:paraId="366C0452" w14:textId="77777777" w:rsidR="00141126" w:rsidRDefault="00141126" w:rsidP="00141126">
      <w:pPr>
        <w:pStyle w:val="BodyText"/>
      </w:pPr>
      <w:r>
        <w:t>57f8a50513e43aaf6a7b23389e389</w:t>
      </w:r>
      <w:proofErr w:type="gramStart"/>
      <w:r>
        <w:t>bbc  /home/kali/Documents/JD/suspectDrive/WINDOWS/system32/dllcache/pmspl.dll</w:t>
      </w:r>
      <w:proofErr w:type="gramEnd"/>
    </w:p>
    <w:p w14:paraId="68EE8A84" w14:textId="77777777" w:rsidR="00141126" w:rsidRDefault="00141126" w:rsidP="00141126">
      <w:pPr>
        <w:pStyle w:val="BodyText"/>
      </w:pPr>
      <w:r>
        <w:t>859b2f2a4f5a5e3b03bd3f118e233b0</w:t>
      </w:r>
      <w:proofErr w:type="gramStart"/>
      <w:r>
        <w:t>f  /home/kali/Documents/JD/suspectDrive/WINDOWS/system32/dllcache/pmxmcro.dll</w:t>
      </w:r>
      <w:proofErr w:type="gramEnd"/>
    </w:p>
    <w:p w14:paraId="2244D16E" w14:textId="77777777" w:rsidR="00141126" w:rsidRDefault="00141126" w:rsidP="00141126">
      <w:pPr>
        <w:pStyle w:val="BodyText"/>
      </w:pPr>
      <w:r>
        <w:t>d077742744581bfc73d31929091afe</w:t>
      </w:r>
      <w:proofErr w:type="gramStart"/>
      <w:r>
        <w:t>34  /home/kali/Documents/JD/suspectDrive/WINDOWS/system32/dllcache/pmxviceo.dll</w:t>
      </w:r>
      <w:proofErr w:type="gramEnd"/>
    </w:p>
    <w:p w14:paraId="45233CE1" w14:textId="77777777" w:rsidR="00141126" w:rsidRDefault="00141126" w:rsidP="00141126">
      <w:pPr>
        <w:pStyle w:val="BodyText"/>
      </w:pPr>
      <w:r>
        <w:t>6d752a3aaaee4cd75fcd661b88267b</w:t>
      </w:r>
      <w:proofErr w:type="gramStart"/>
      <w:r>
        <w:t>57  /home/kali/Documents/JD/suspectDrive/WINDOWS/system32/dllcache/pngfilt.dll</w:t>
      </w:r>
      <w:proofErr w:type="gramEnd"/>
    </w:p>
    <w:p w14:paraId="73E36E5C" w14:textId="77777777" w:rsidR="00141126" w:rsidRDefault="00141126" w:rsidP="00141126">
      <w:pPr>
        <w:pStyle w:val="BodyText"/>
      </w:pPr>
      <w:r>
        <w:t>637139b7f28e5287983d8ba80b9e740</w:t>
      </w:r>
      <w:proofErr w:type="gramStart"/>
      <w:r>
        <w:t>c  /home/kali/Documents/JD/suspectDrive/WINDOWS/system32/dllcache/policman.dll</w:t>
      </w:r>
      <w:proofErr w:type="gramEnd"/>
    </w:p>
    <w:p w14:paraId="770DAB77" w14:textId="77777777" w:rsidR="00141126" w:rsidRDefault="00141126" w:rsidP="00141126">
      <w:pPr>
        <w:pStyle w:val="BodyText"/>
      </w:pPr>
      <w:r>
        <w:lastRenderedPageBreak/>
        <w:t>74d3620d2e63489975e3956a40ddd35</w:t>
      </w:r>
      <w:proofErr w:type="gramStart"/>
      <w:r>
        <w:t>f  /home/kali/Documents/JD/suspectDrive/WINDOWS/system32/dllcache/pnrpnsp.dll</w:t>
      </w:r>
      <w:proofErr w:type="gramEnd"/>
    </w:p>
    <w:p w14:paraId="6277F1BC" w14:textId="77777777" w:rsidR="00141126" w:rsidRDefault="00141126" w:rsidP="00141126">
      <w:pPr>
        <w:pStyle w:val="BodyText"/>
      </w:pPr>
      <w:r>
        <w:t>6ad4ddf02f5601d2dea5265b1a8</w:t>
      </w:r>
      <w:proofErr w:type="gramStart"/>
      <w:r>
        <w:t>bccdc  /home/kali/Documents/JD/suspectDrive/WINDOWS/system32/dllcache/polstore.dll</w:t>
      </w:r>
      <w:proofErr w:type="gramEnd"/>
    </w:p>
    <w:p w14:paraId="2E819CBA" w14:textId="77777777" w:rsidR="00141126" w:rsidRDefault="00141126" w:rsidP="00141126">
      <w:pPr>
        <w:pStyle w:val="BodyText"/>
      </w:pPr>
      <w:r>
        <w:t>3979c316676e152399398bf7b2ba344</w:t>
      </w:r>
      <w:proofErr w:type="gramStart"/>
      <w:r>
        <w:t>b  /home/kali/Documents/JD/suspectDrive/WINDOWS/system32/dllcache/powercfg.cpl</w:t>
      </w:r>
      <w:proofErr w:type="gramEnd"/>
    </w:p>
    <w:p w14:paraId="3D6666D5" w14:textId="77777777" w:rsidR="00141126" w:rsidRDefault="00141126" w:rsidP="00141126">
      <w:pPr>
        <w:pStyle w:val="BodyText"/>
      </w:pPr>
      <w:r>
        <w:t>4736bff198bbf13123c545daa0c15a</w:t>
      </w:r>
      <w:proofErr w:type="gramStart"/>
      <w:r>
        <w:t>38  /home/kali/Documents/JD/suspectDrive/WINDOWS/system32/dllcache/powercfg.exe</w:t>
      </w:r>
      <w:proofErr w:type="gramEnd"/>
    </w:p>
    <w:p w14:paraId="1C83DC5D" w14:textId="77777777" w:rsidR="00141126" w:rsidRDefault="00141126" w:rsidP="00141126">
      <w:pPr>
        <w:pStyle w:val="BodyText"/>
      </w:pPr>
      <w:r>
        <w:t>1b5f6923abb450692e9fe0672c897</w:t>
      </w:r>
      <w:proofErr w:type="gramStart"/>
      <w:r>
        <w:t>aed  /home/kali/Documents/JD/suspectDrive/WINDOWS/system32/dllcache/powrprof.dll</w:t>
      </w:r>
      <w:proofErr w:type="gramEnd"/>
    </w:p>
    <w:p w14:paraId="09A98D3E" w14:textId="77777777" w:rsidR="00141126" w:rsidRDefault="00141126" w:rsidP="00141126">
      <w:pPr>
        <w:pStyle w:val="BodyText"/>
      </w:pPr>
      <w:r>
        <w:t>54144f43edf5aa8f504a30e7c1d1a7b</w:t>
      </w:r>
      <w:proofErr w:type="gramStart"/>
      <w:r>
        <w:t>5  /home/kali/Documents/JD/suspectDrive/WINDOWS/system32/dllcache/prc.nls</w:t>
      </w:r>
      <w:proofErr w:type="gramEnd"/>
    </w:p>
    <w:p w14:paraId="489C3281" w14:textId="77777777" w:rsidR="00141126" w:rsidRDefault="00141126" w:rsidP="00141126">
      <w:pPr>
        <w:pStyle w:val="BodyText"/>
      </w:pPr>
      <w:r>
        <w:t>901863c68e6523336cac602fe9320</w:t>
      </w:r>
      <w:proofErr w:type="gramStart"/>
      <w:r>
        <w:t>abc  /home/kali/Documents/JD/suspectDrive/WINDOWS/system32/dllcache/prcp.nls</w:t>
      </w:r>
      <w:proofErr w:type="gramEnd"/>
    </w:p>
    <w:p w14:paraId="2B4A546F" w14:textId="77777777" w:rsidR="00141126" w:rsidRDefault="00141126" w:rsidP="00141126">
      <w:pPr>
        <w:pStyle w:val="BodyText"/>
      </w:pPr>
      <w:r>
        <w:t>76b96ed5304319f208515aa3362f623</w:t>
      </w:r>
      <w:proofErr w:type="gramStart"/>
      <w:r>
        <w:t>f  /home/kali/Documents/JD/suspectDrive/WINDOWS/system32/dllcache/print.exe</w:t>
      </w:r>
      <w:proofErr w:type="gramEnd"/>
    </w:p>
    <w:p w14:paraId="5D95EA6F" w14:textId="77777777" w:rsidR="00141126" w:rsidRDefault="00141126" w:rsidP="00141126">
      <w:pPr>
        <w:pStyle w:val="BodyText"/>
      </w:pPr>
      <w:r>
        <w:t>4e32b83b472e4a922b6b4c3c20ff780</w:t>
      </w:r>
      <w:proofErr w:type="gramStart"/>
      <w:r>
        <w:t>b  /home/kali/Documents/JD/suspectDrive/WINDOWS/system32/dllcache/prflbmsg.dll</w:t>
      </w:r>
      <w:proofErr w:type="gramEnd"/>
    </w:p>
    <w:p w14:paraId="5B4F826F" w14:textId="77777777" w:rsidR="00141126" w:rsidRDefault="00141126" w:rsidP="00141126">
      <w:pPr>
        <w:pStyle w:val="BodyText"/>
      </w:pPr>
      <w:r>
        <w:t>478a1dac75fe6c1bfcd873a4d212401</w:t>
      </w:r>
      <w:proofErr w:type="gramStart"/>
      <w:r>
        <w:t>a  /home/kali/Documents/JD/suspectDrive/WINDOWS/system32/dllcache/prncnfg.vbs</w:t>
      </w:r>
      <w:proofErr w:type="gramEnd"/>
    </w:p>
    <w:p w14:paraId="144BBB90" w14:textId="77777777" w:rsidR="00141126" w:rsidRDefault="00141126" w:rsidP="00141126">
      <w:pPr>
        <w:pStyle w:val="BodyText"/>
      </w:pPr>
      <w:r>
        <w:t>5e1178ecaac473b2e50f3d6f09794d</w:t>
      </w:r>
      <w:proofErr w:type="gramStart"/>
      <w:r>
        <w:t>62  /home/kali/Documents/JD/suspectDrive/WINDOWS/system32/dllcache/prndrvr.vbs</w:t>
      </w:r>
      <w:proofErr w:type="gramEnd"/>
    </w:p>
    <w:p w14:paraId="3867319E" w14:textId="77777777" w:rsidR="00141126" w:rsidRDefault="00141126" w:rsidP="00141126">
      <w:pPr>
        <w:pStyle w:val="BodyText"/>
      </w:pPr>
      <w:r>
        <w:t>39dc8d9bfb2d7fef8634fbf0b83dbc2</w:t>
      </w:r>
      <w:proofErr w:type="gramStart"/>
      <w:r>
        <w:t>f  /home/kali/Documents/JD/suspectDrive/WINDOWS/system32/dllcache/printui.dll</w:t>
      </w:r>
      <w:proofErr w:type="gramEnd"/>
    </w:p>
    <w:p w14:paraId="69E75DFA" w14:textId="77777777" w:rsidR="00141126" w:rsidRDefault="00141126" w:rsidP="00141126">
      <w:pPr>
        <w:pStyle w:val="BodyText"/>
      </w:pPr>
      <w:r>
        <w:t>cdcaa536a14c6564f1efd304dcba773</w:t>
      </w:r>
      <w:proofErr w:type="gramStart"/>
      <w:r>
        <w:t>f  /home/kali/Documents/JD/suspectDrive/WINDOWS/system32/dllcache/prnjobs.vbs</w:t>
      </w:r>
      <w:proofErr w:type="gramEnd"/>
    </w:p>
    <w:p w14:paraId="6C0D2904" w14:textId="77777777" w:rsidR="00141126" w:rsidRDefault="00141126" w:rsidP="00141126">
      <w:pPr>
        <w:pStyle w:val="BodyText"/>
      </w:pPr>
      <w:r>
        <w:t>4460b82d83b9ec9e47489b26ca4e80c</w:t>
      </w:r>
      <w:proofErr w:type="gramStart"/>
      <w:r>
        <w:t>1  /home/kali/Documents/JD/suspectDrive/WINDOWS/system32/dllcache/prnmngr.vbs</w:t>
      </w:r>
      <w:proofErr w:type="gramEnd"/>
    </w:p>
    <w:p w14:paraId="4FEB7F8E" w14:textId="77777777" w:rsidR="00141126" w:rsidRDefault="00141126" w:rsidP="00141126">
      <w:pPr>
        <w:pStyle w:val="BodyText"/>
      </w:pPr>
      <w:r>
        <w:t>5ced90627a04ec02f5023816cdbb69</w:t>
      </w:r>
      <w:proofErr w:type="gramStart"/>
      <w:r>
        <w:t>ba  /home/kali/Documents/JD/suspectDrive/WINDOWS/system32/dllcache/prnqctl.vbs</w:t>
      </w:r>
      <w:proofErr w:type="gramEnd"/>
    </w:p>
    <w:p w14:paraId="1889433B" w14:textId="77777777" w:rsidR="00141126" w:rsidRDefault="00141126" w:rsidP="00141126">
      <w:pPr>
        <w:pStyle w:val="BodyText"/>
      </w:pPr>
      <w:r>
        <w:t>daf4d5399f78812d3d79f0c9eab1ac6</w:t>
      </w:r>
      <w:proofErr w:type="gramStart"/>
      <w:r>
        <w:t>b  /home/kali/Documents/JD/suspectDrive/WINDOWS/system32/dllcache/proctexe.ocx</w:t>
      </w:r>
      <w:proofErr w:type="gramEnd"/>
    </w:p>
    <w:p w14:paraId="64E4DD56" w14:textId="77777777" w:rsidR="00141126" w:rsidRDefault="00141126" w:rsidP="00141126">
      <w:pPr>
        <w:pStyle w:val="BodyText"/>
      </w:pPr>
      <w:r>
        <w:t>fe4f71711cf5c17ade5e506348132d</w:t>
      </w:r>
      <w:proofErr w:type="gramStart"/>
      <w:r>
        <w:t>24  /home/kali/Documents/JD/suspectDrive/WINDOWS/system32/dllcache/profmap.dll</w:t>
      </w:r>
      <w:proofErr w:type="gramEnd"/>
    </w:p>
    <w:p w14:paraId="3B0C2135" w14:textId="77777777" w:rsidR="00141126" w:rsidRDefault="00141126" w:rsidP="00141126">
      <w:pPr>
        <w:pStyle w:val="BodyText"/>
      </w:pPr>
      <w:r>
        <w:t>311d0118cb2af6dccee56dbd1275feb</w:t>
      </w:r>
      <w:proofErr w:type="gramStart"/>
      <w:r>
        <w:t>2  /home/kali/Documents/JD/suspectDrive/WINDOWS/system32/dllcache/progman.exe</w:t>
      </w:r>
      <w:proofErr w:type="gramEnd"/>
    </w:p>
    <w:p w14:paraId="5B62B67C" w14:textId="77777777" w:rsidR="00141126" w:rsidRDefault="00141126" w:rsidP="00141126">
      <w:pPr>
        <w:pStyle w:val="BodyText"/>
      </w:pPr>
      <w:r>
        <w:t>4d9d45a4370e0c2ad00c362b7118e2a</w:t>
      </w:r>
      <w:proofErr w:type="gramStart"/>
      <w:r>
        <w:t>4  /home/kali/Documents/JD/suspectDrive/WINDOWS/system32/dllcache/proquota.exe</w:t>
      </w:r>
      <w:proofErr w:type="gramEnd"/>
    </w:p>
    <w:p w14:paraId="74FF90C7" w14:textId="77777777" w:rsidR="00141126" w:rsidRDefault="00141126" w:rsidP="00141126">
      <w:pPr>
        <w:pStyle w:val="BodyText"/>
      </w:pPr>
      <w:r>
        <w:t>52d7cf2179ddce61701f3ae9c4679f</w:t>
      </w:r>
      <w:proofErr w:type="gramStart"/>
      <w:r>
        <w:t>49  /home/kali/Documents/JD/suspectDrive/WINDOWS/system32/dllcache/proxycfg.exe</w:t>
      </w:r>
      <w:proofErr w:type="gramEnd"/>
    </w:p>
    <w:p w14:paraId="0B622B6A" w14:textId="77777777" w:rsidR="00141126" w:rsidRDefault="00141126" w:rsidP="00141126">
      <w:pPr>
        <w:pStyle w:val="BodyText"/>
      </w:pPr>
      <w:r>
        <w:t>63fbad7a8f20c75e041f9f6cb1e073c</w:t>
      </w:r>
      <w:proofErr w:type="gramStart"/>
      <w:r>
        <w:t>8  /home/kali/Documents/JD/suspectDrive/WINDOWS/system32/dllcache/provthrd.dll</w:t>
      </w:r>
      <w:proofErr w:type="gramEnd"/>
    </w:p>
    <w:p w14:paraId="50284491" w14:textId="77777777" w:rsidR="00141126" w:rsidRDefault="00141126" w:rsidP="00141126">
      <w:pPr>
        <w:pStyle w:val="BodyText"/>
      </w:pPr>
      <w:r>
        <w:t>96e48c7eb9089d1dbf6f85ca11b264</w:t>
      </w:r>
      <w:proofErr w:type="gramStart"/>
      <w:r>
        <w:t>df  /home/kali/Documents/JD/suspectDrive/WINDOWS/system32/dllcache/psapi.dll</w:t>
      </w:r>
      <w:proofErr w:type="gramEnd"/>
    </w:p>
    <w:p w14:paraId="33DB5E52" w14:textId="77777777" w:rsidR="00141126" w:rsidRDefault="00141126" w:rsidP="00141126">
      <w:pPr>
        <w:pStyle w:val="BodyText"/>
      </w:pPr>
      <w:r>
        <w:t>4d3ccdf22d2b4bae229ba73b81d13e</w:t>
      </w:r>
      <w:proofErr w:type="gramStart"/>
      <w:r>
        <w:t>26  /home/kali/Documents/JD/suspectDrive/WINDOWS/system32/dllcache/psbase.dll</w:t>
      </w:r>
      <w:proofErr w:type="gramEnd"/>
    </w:p>
    <w:p w14:paraId="01BE3BFF" w14:textId="77777777" w:rsidR="00141126" w:rsidRDefault="00141126" w:rsidP="00141126">
      <w:pPr>
        <w:pStyle w:val="BodyText"/>
      </w:pPr>
      <w:r>
        <w:t>b4459d13473d07fcb43365c02732de</w:t>
      </w:r>
      <w:proofErr w:type="gramStart"/>
      <w:r>
        <w:t>16  /home/kali/Documents/JD/suspectDrive/WINDOWS/system32/dllcache/pschdprf.dll</w:t>
      </w:r>
      <w:proofErr w:type="gramEnd"/>
    </w:p>
    <w:p w14:paraId="7A104EB2" w14:textId="77777777" w:rsidR="00141126" w:rsidRDefault="00141126" w:rsidP="00141126">
      <w:pPr>
        <w:pStyle w:val="BodyText"/>
      </w:pPr>
      <w:r>
        <w:lastRenderedPageBreak/>
        <w:t>48671f327553dcf1d27f6197f622a</w:t>
      </w:r>
      <w:proofErr w:type="gramStart"/>
      <w:r>
        <w:t>668  /home/kali/Documents/JD/suspectDrive/WINDOWS/system32/dllcache/psched.sys</w:t>
      </w:r>
      <w:proofErr w:type="gramEnd"/>
    </w:p>
    <w:p w14:paraId="5EA7F12F" w14:textId="77777777" w:rsidR="00141126" w:rsidRDefault="00141126" w:rsidP="00141126">
      <w:pPr>
        <w:pStyle w:val="BodyText"/>
      </w:pPr>
      <w:r>
        <w:t>9ce00002eec0e03b6b910a5bfaad59a</w:t>
      </w:r>
      <w:proofErr w:type="gramStart"/>
      <w:r>
        <w:t>4  /home/kali/Documents/JD/suspectDrive/WINDOWS/system32/dllcache/psnppagn.dll</w:t>
      </w:r>
      <w:proofErr w:type="gramEnd"/>
    </w:p>
    <w:p w14:paraId="6BDC85D8" w14:textId="77777777" w:rsidR="00141126" w:rsidRDefault="00141126" w:rsidP="00141126">
      <w:pPr>
        <w:pStyle w:val="BodyText"/>
      </w:pPr>
      <w:r>
        <w:t>738da178569e63952f37c7f18a8cf</w:t>
      </w:r>
      <w:proofErr w:type="gramStart"/>
      <w:r>
        <w:t>393  /home/kali/Documents/JD/suspectDrive/WINDOWS/system32/dllcache/pstorec.dll</w:t>
      </w:r>
      <w:proofErr w:type="gramEnd"/>
    </w:p>
    <w:p w14:paraId="06078D48" w14:textId="77777777" w:rsidR="00141126" w:rsidRDefault="00141126" w:rsidP="00141126">
      <w:pPr>
        <w:pStyle w:val="BodyText"/>
      </w:pPr>
      <w:r>
        <w:t>80d317bd1c3dbc5d4fe7b1678c60</w:t>
      </w:r>
      <w:proofErr w:type="gramStart"/>
      <w:r>
        <w:t>cadd  /home/kali/Documents/JD/suspectDrive/WINDOWS/system32/dllcache/ptilink.sys</w:t>
      </w:r>
      <w:proofErr w:type="gramEnd"/>
    </w:p>
    <w:p w14:paraId="6AC3C684" w14:textId="77777777" w:rsidR="00141126" w:rsidRDefault="00141126" w:rsidP="00141126">
      <w:pPr>
        <w:pStyle w:val="BodyText"/>
      </w:pPr>
      <w:r>
        <w:t>306b30a036db25fcb76b507fede07d</w:t>
      </w:r>
      <w:proofErr w:type="gramStart"/>
      <w:r>
        <w:t>58  /home/kali/Documents/JD/suspectDrive/WINDOWS/system32/dllcache/pstorsvc.dll</w:t>
      </w:r>
      <w:proofErr w:type="gramEnd"/>
    </w:p>
    <w:p w14:paraId="73A39B1A" w14:textId="77777777" w:rsidR="00141126" w:rsidRDefault="00141126" w:rsidP="00141126">
      <w:pPr>
        <w:pStyle w:val="BodyText"/>
      </w:pPr>
      <w:r>
        <w:t>cdf815d1673a0a030d36a39e98cc00</w:t>
      </w:r>
      <w:proofErr w:type="gramStart"/>
      <w:r>
        <w:t>bd  /home/kali/Documents/JD/suspectDrive/WINDOWS/system32/dllcache/pubprn.vbs</w:t>
      </w:r>
      <w:proofErr w:type="gramEnd"/>
    </w:p>
    <w:p w14:paraId="66823CE3" w14:textId="77777777" w:rsidR="00141126" w:rsidRDefault="00141126" w:rsidP="00141126">
      <w:pPr>
        <w:pStyle w:val="BodyText"/>
      </w:pPr>
      <w:r>
        <w:t>b7e5899b868508faebc7f7170398c5</w:t>
      </w:r>
      <w:proofErr w:type="gramStart"/>
      <w:r>
        <w:t>fe  /home/kali/Documents/JD/suspectDrive/WINDOWS/system32/dllcache/pwsdata.dll</w:t>
      </w:r>
      <w:proofErr w:type="gramEnd"/>
    </w:p>
    <w:p w14:paraId="2D66C7D4" w14:textId="77777777" w:rsidR="00141126" w:rsidRDefault="00141126" w:rsidP="00141126">
      <w:pPr>
        <w:pStyle w:val="BodyText"/>
      </w:pPr>
      <w:r>
        <w:t>1556473e920ca676702516da38dcac</w:t>
      </w:r>
      <w:proofErr w:type="gramStart"/>
      <w:r>
        <w:t>86  /home/kali/Documents/JD/suspectDrive/WINDOWS/system32/dllcache/qappsrv.exe</w:t>
      </w:r>
      <w:proofErr w:type="gramEnd"/>
    </w:p>
    <w:p w14:paraId="5B0CD10D" w14:textId="77777777" w:rsidR="00141126" w:rsidRDefault="00141126" w:rsidP="00141126">
      <w:pPr>
        <w:pStyle w:val="BodyText"/>
      </w:pPr>
      <w:r>
        <w:t>755d08e9e2ae904f75cb97a53c2ba</w:t>
      </w:r>
      <w:proofErr w:type="gramStart"/>
      <w:r>
        <w:t>785  /home/kali/Documents/JD/suspectDrive/WINDOWS/system32/dllcache/qcap.dll</w:t>
      </w:r>
      <w:proofErr w:type="gramEnd"/>
    </w:p>
    <w:p w14:paraId="15BCD30A" w14:textId="77777777" w:rsidR="00141126" w:rsidRDefault="00141126" w:rsidP="00141126">
      <w:pPr>
        <w:pStyle w:val="BodyText"/>
      </w:pPr>
      <w:r>
        <w:t>c21360fafd9e498d15a2f93b5ff9ba</w:t>
      </w:r>
      <w:proofErr w:type="gramStart"/>
      <w:r>
        <w:t>48  /home/kali/Documents/JD/suspectDrive/WINDOWS/system32/dllcache/qdv.dll</w:t>
      </w:r>
      <w:proofErr w:type="gramEnd"/>
    </w:p>
    <w:p w14:paraId="07F8EF04" w14:textId="77777777" w:rsidR="00141126" w:rsidRDefault="00141126" w:rsidP="00141126">
      <w:pPr>
        <w:pStyle w:val="BodyText"/>
      </w:pPr>
      <w:r>
        <w:t>bb64225c22cd870b16d4238e2c957c7</w:t>
      </w:r>
      <w:proofErr w:type="gramStart"/>
      <w:r>
        <w:t>e  /home/kali/Documents/JD/suspectDrive/WINDOWS/system32/dllcache/qdvd.dll</w:t>
      </w:r>
      <w:proofErr w:type="gramEnd"/>
    </w:p>
    <w:p w14:paraId="73F631C2" w14:textId="77777777" w:rsidR="00141126" w:rsidRDefault="00141126" w:rsidP="00141126">
      <w:pPr>
        <w:pStyle w:val="BodyText"/>
      </w:pPr>
      <w:r>
        <w:t>1aee50946512a7530558316323c63</w:t>
      </w:r>
      <w:proofErr w:type="gramStart"/>
      <w:r>
        <w:t>aae  /home/kali/Documents/JD/suspectDrive/WINDOWS/system32/dllcache/qedit.dll</w:t>
      </w:r>
      <w:proofErr w:type="gramEnd"/>
    </w:p>
    <w:p w14:paraId="46DFE05A" w14:textId="77777777" w:rsidR="00141126" w:rsidRDefault="00141126" w:rsidP="00141126">
      <w:pPr>
        <w:pStyle w:val="BodyText"/>
      </w:pPr>
      <w:r>
        <w:t>ab24b3cd41b75789cbaebbd753f6429</w:t>
      </w:r>
      <w:proofErr w:type="gramStart"/>
      <w:r>
        <w:t>b  /home/kali/Documents/JD/suspectDrive/WINDOWS/system32/dllcache/qedwipes.dll</w:t>
      </w:r>
      <w:proofErr w:type="gramEnd"/>
    </w:p>
    <w:p w14:paraId="15AEC6B9" w14:textId="77777777" w:rsidR="00141126" w:rsidRDefault="00141126" w:rsidP="00141126">
      <w:pPr>
        <w:pStyle w:val="BodyText"/>
      </w:pPr>
      <w:r>
        <w:t>037438a305f1eff51af788c32eff</w:t>
      </w:r>
      <w:proofErr w:type="gramStart"/>
      <w:r>
        <w:t>4360  /home/kali/Documents/JD/suspectDrive/WINDOWS/system32/dllcache/qmgrprxy.dll</w:t>
      </w:r>
      <w:proofErr w:type="gramEnd"/>
    </w:p>
    <w:p w14:paraId="6D0A5B81" w14:textId="77777777" w:rsidR="00141126" w:rsidRDefault="00141126" w:rsidP="00141126">
      <w:pPr>
        <w:pStyle w:val="BodyText"/>
      </w:pPr>
      <w:r>
        <w:t>fdaf71ca6bd75ef52fa3b8d4b72eab</w:t>
      </w:r>
      <w:proofErr w:type="gramStart"/>
      <w:r>
        <w:t>62  /home/kali/Documents/JD/suspectDrive/WINDOWS/system32/dllcache/qosname.dll</w:t>
      </w:r>
      <w:proofErr w:type="gramEnd"/>
    </w:p>
    <w:p w14:paraId="41655BD3" w14:textId="77777777" w:rsidR="00141126" w:rsidRDefault="00141126" w:rsidP="00141126">
      <w:pPr>
        <w:pStyle w:val="BodyText"/>
      </w:pPr>
      <w:r>
        <w:t>2c69ec7e5a311334d10dd95f338</w:t>
      </w:r>
      <w:proofErr w:type="gramStart"/>
      <w:r>
        <w:t>fccea  /home/kali/Documents/JD/suspectDrive/WINDOWS/system32/dllcache/qmgr.dll</w:t>
      </w:r>
      <w:proofErr w:type="gramEnd"/>
    </w:p>
    <w:p w14:paraId="68808025" w14:textId="77777777" w:rsidR="00141126" w:rsidRDefault="00141126" w:rsidP="00141126">
      <w:pPr>
        <w:pStyle w:val="BodyText"/>
      </w:pPr>
      <w:r>
        <w:t>fcc64f08e0f26958303ae61805263c</w:t>
      </w:r>
      <w:proofErr w:type="gramStart"/>
      <w:r>
        <w:t>86  /home/kali/Documents/JD/suspectDrive/WINDOWS/system32/dllcache/qprocess.exe</w:t>
      </w:r>
      <w:proofErr w:type="gramEnd"/>
    </w:p>
    <w:p w14:paraId="24C10B1F" w14:textId="77777777" w:rsidR="00141126" w:rsidRDefault="00141126" w:rsidP="00141126">
      <w:pPr>
        <w:pStyle w:val="BodyText"/>
      </w:pPr>
      <w:r>
        <w:t>4663dc45bb2b2a58ba4833212bdbf49</w:t>
      </w:r>
      <w:proofErr w:type="gramStart"/>
      <w:r>
        <w:t>d  /home/kali/Documents/JD/suspectDrive/WINDOWS/system32/dllcache/query.exe</w:t>
      </w:r>
      <w:proofErr w:type="gramEnd"/>
    </w:p>
    <w:p w14:paraId="1CD46B85" w14:textId="77777777" w:rsidR="00141126" w:rsidRDefault="00141126" w:rsidP="00141126">
      <w:pPr>
        <w:pStyle w:val="BodyText"/>
      </w:pPr>
      <w:r>
        <w:t>41ee37e1080c0bf0a62692ff335e</w:t>
      </w:r>
      <w:proofErr w:type="gramStart"/>
      <w:r>
        <w:t>0276  /home/kali/Documents/JD/suspectDrive/WINDOWS/system32/dllcache/quick.ime</w:t>
      </w:r>
      <w:proofErr w:type="gramEnd"/>
    </w:p>
    <w:p w14:paraId="1C2D9D31" w14:textId="77777777" w:rsidR="00141126" w:rsidRDefault="00141126" w:rsidP="00141126">
      <w:pPr>
        <w:pStyle w:val="BodyText"/>
      </w:pPr>
      <w:r>
        <w:t>1adb5f8a30d7ce657213ebace82d4fb</w:t>
      </w:r>
      <w:proofErr w:type="gramStart"/>
      <w:r>
        <w:t>1  /home/kali/Documents/JD/suspectDrive/WINDOWS/system32/dllcache/quser.exe</w:t>
      </w:r>
      <w:proofErr w:type="gramEnd"/>
    </w:p>
    <w:p w14:paraId="1CF42C68" w14:textId="77777777" w:rsidR="00141126" w:rsidRDefault="00141126" w:rsidP="00141126">
      <w:pPr>
        <w:pStyle w:val="BodyText"/>
      </w:pPr>
      <w:r>
        <w:t>cdbc0e967cb1312e1266cb3adcb844</w:t>
      </w:r>
      <w:proofErr w:type="gramStart"/>
      <w:r>
        <w:t>dd  /home/kali/Documents/JD/suspectDrive/WINDOWS/system32/dllcache/quartz.dll</w:t>
      </w:r>
      <w:proofErr w:type="gramEnd"/>
    </w:p>
    <w:p w14:paraId="5E584FD2" w14:textId="77777777" w:rsidR="00141126" w:rsidRDefault="00141126" w:rsidP="00141126">
      <w:pPr>
        <w:pStyle w:val="BodyText"/>
      </w:pPr>
      <w:r>
        <w:t>1317cb79629c34b5ff8260c297b09a1</w:t>
      </w:r>
      <w:proofErr w:type="gramStart"/>
      <w:r>
        <w:t>c  /home/kali/Documents/JD/suspectDrive/WINDOWS/system32/dllcache/qwinsta.exe</w:t>
      </w:r>
      <w:proofErr w:type="gramEnd"/>
    </w:p>
    <w:p w14:paraId="7CFB1469" w14:textId="77777777" w:rsidR="00141126" w:rsidRDefault="00141126" w:rsidP="00141126">
      <w:pPr>
        <w:pStyle w:val="BodyText"/>
      </w:pPr>
      <w:r>
        <w:t>0e5a34785508cd555ed1bb15d</w:t>
      </w:r>
      <w:proofErr w:type="gramStart"/>
      <w:r>
        <w:t>3715579  /home/kali/Documents/JD/suspectDrive/WINDOWS/system32/dllcache/query.dll</w:t>
      </w:r>
      <w:proofErr w:type="gramEnd"/>
    </w:p>
    <w:p w14:paraId="474AFA47" w14:textId="77777777" w:rsidR="00141126" w:rsidRDefault="00141126" w:rsidP="00141126">
      <w:pPr>
        <w:pStyle w:val="BodyText"/>
      </w:pPr>
      <w:r>
        <w:t>7ff354c83a68427b754014edebc9c</w:t>
      </w:r>
      <w:proofErr w:type="gramStart"/>
      <w:r>
        <w:t>239  /home/kali/Documents/JD/suspectDrive/WINDOWS/system32/dllcache/racpldlg.dll</w:t>
      </w:r>
      <w:proofErr w:type="gramEnd"/>
    </w:p>
    <w:p w14:paraId="227052A2" w14:textId="77777777" w:rsidR="00141126" w:rsidRDefault="00141126" w:rsidP="00141126">
      <w:pPr>
        <w:pStyle w:val="BodyText"/>
      </w:pPr>
      <w:r>
        <w:lastRenderedPageBreak/>
        <w:t>7f78371e0af2609ea3a95d8843b076f</w:t>
      </w:r>
      <w:proofErr w:type="gramStart"/>
      <w:r>
        <w:t>8  /home/kali/Documents/JD/suspectDrive/WINDOWS/system32/dllcache/ramdisk.sys</w:t>
      </w:r>
      <w:proofErr w:type="gramEnd"/>
    </w:p>
    <w:p w14:paraId="4A1EC65A" w14:textId="77777777" w:rsidR="00141126" w:rsidRDefault="00141126" w:rsidP="00141126">
      <w:pPr>
        <w:pStyle w:val="BodyText"/>
      </w:pPr>
      <w:r>
        <w:t>86767812c0e0c882191a0ed97a1dd3</w:t>
      </w:r>
      <w:proofErr w:type="gramStart"/>
      <w:r>
        <w:t>da  /home/kali/Documents/JD/suspectDrive/WINDOWS/system32/dllcache/r1033tts.lxa</w:t>
      </w:r>
      <w:proofErr w:type="gramEnd"/>
    </w:p>
    <w:p w14:paraId="19AC38B3" w14:textId="77777777" w:rsidR="00141126" w:rsidRDefault="00141126" w:rsidP="00141126">
      <w:pPr>
        <w:pStyle w:val="BodyText"/>
      </w:pPr>
      <w:r>
        <w:t>4caec028c1e21c75e17877d4522d3db</w:t>
      </w:r>
      <w:proofErr w:type="gramStart"/>
      <w:r>
        <w:t>4  /home/kali/Documents/JD/suspectDrive/WINDOWS/system32/dllcache/rasadhlp.dll</w:t>
      </w:r>
      <w:proofErr w:type="gramEnd"/>
    </w:p>
    <w:p w14:paraId="7F07E1DF" w14:textId="77777777" w:rsidR="00141126" w:rsidRDefault="00141126" w:rsidP="00141126">
      <w:pPr>
        <w:pStyle w:val="BodyText"/>
      </w:pPr>
      <w:r>
        <w:t>cd1f7ed9842138beadf9ecbf37818</w:t>
      </w:r>
      <w:proofErr w:type="gramStart"/>
      <w:r>
        <w:t>bef  /home/kali/Documents/JD/suspectDrive/WINDOWS/system32/dllcache/rasapi32.dll</w:t>
      </w:r>
      <w:proofErr w:type="gramEnd"/>
    </w:p>
    <w:p w14:paraId="6C7126B7" w14:textId="77777777" w:rsidR="00141126" w:rsidRDefault="00141126" w:rsidP="00141126">
      <w:pPr>
        <w:pStyle w:val="BodyText"/>
      </w:pPr>
      <w:r>
        <w:t>ce6c2f08b259620d5dd87d11fd4b17a</w:t>
      </w:r>
      <w:proofErr w:type="gramStart"/>
      <w:r>
        <w:t>4  /home/kali/Documents/JD/suspectDrive/WINDOWS/system32/dllcache/rasautou.exe</w:t>
      </w:r>
      <w:proofErr w:type="gramEnd"/>
    </w:p>
    <w:p w14:paraId="4BE71A50" w14:textId="77777777" w:rsidR="00141126" w:rsidRDefault="00141126" w:rsidP="00141126">
      <w:pPr>
        <w:pStyle w:val="BodyText"/>
      </w:pPr>
      <w:r>
        <w:t>44db7a9bdd2fb58747d123fbf1d35</w:t>
      </w:r>
      <w:proofErr w:type="gramStart"/>
      <w:r>
        <w:t>adb  /home/kali/Documents/JD/suspectDrive/WINDOWS/system32/dllcache/rasauto.dll</w:t>
      </w:r>
      <w:proofErr w:type="gramEnd"/>
    </w:p>
    <w:p w14:paraId="7BE95530" w14:textId="77777777" w:rsidR="00141126" w:rsidRDefault="00141126" w:rsidP="00141126">
      <w:pPr>
        <w:pStyle w:val="BodyText"/>
      </w:pPr>
      <w:r>
        <w:t>b0b0d7905ac71bc278f17f455e</w:t>
      </w:r>
      <w:proofErr w:type="gramStart"/>
      <w:r>
        <w:t>182611  /home/kali/Documents/JD/suspectDrive/WINDOWS/system32/dllcache/rasctrs.dll</w:t>
      </w:r>
      <w:proofErr w:type="gramEnd"/>
    </w:p>
    <w:p w14:paraId="41760261" w14:textId="77777777" w:rsidR="00141126" w:rsidRDefault="00141126" w:rsidP="00141126">
      <w:pPr>
        <w:pStyle w:val="BodyText"/>
      </w:pPr>
      <w:r>
        <w:t>1b0f0fc350c77b62a4b927810e53b2</w:t>
      </w:r>
      <w:proofErr w:type="gramStart"/>
      <w:r>
        <w:t>bf  /home/kali/Documents/JD/suspectDrive/WINDOWS/system32/dllcache/raschap.dll</w:t>
      </w:r>
      <w:proofErr w:type="gramEnd"/>
    </w:p>
    <w:p w14:paraId="67462B76" w14:textId="77777777" w:rsidR="00141126" w:rsidRDefault="00141126" w:rsidP="00141126">
      <w:pPr>
        <w:pStyle w:val="BodyText"/>
      </w:pPr>
      <w:r>
        <w:t>c1851546274fe7272509fca81a63f61</w:t>
      </w:r>
      <w:proofErr w:type="gramStart"/>
      <w:r>
        <w:t>e  /home/kali/Documents/JD/suspectDrive/WINDOWS/system32/dllcache/rasdial.exe</w:t>
      </w:r>
      <w:proofErr w:type="gramEnd"/>
    </w:p>
    <w:p w14:paraId="09FE411C" w14:textId="77777777" w:rsidR="00141126" w:rsidRDefault="00141126" w:rsidP="00141126">
      <w:pPr>
        <w:pStyle w:val="BodyText"/>
      </w:pPr>
      <w:r>
        <w:t>98faeb4a4dcf812ba1c6fca4aa3e115</w:t>
      </w:r>
      <w:proofErr w:type="gramStart"/>
      <w:r>
        <w:t>c  /home/kali/Documents/JD/suspectDrive/WINDOWS/system32/dllcache/rasl2tp.sys</w:t>
      </w:r>
      <w:proofErr w:type="gramEnd"/>
    </w:p>
    <w:p w14:paraId="7A149095" w14:textId="77777777" w:rsidR="00141126" w:rsidRDefault="00141126" w:rsidP="00141126">
      <w:pPr>
        <w:pStyle w:val="BodyText"/>
      </w:pPr>
      <w:r>
        <w:t>ba5d5fd3cca6f64a429e2e0e1a1a</w:t>
      </w:r>
      <w:proofErr w:type="gramStart"/>
      <w:r>
        <w:t>0917  /home/kali/Documents/JD/suspectDrive/WINDOWS/system32/dllcache/rasdlg.dll</w:t>
      </w:r>
      <w:proofErr w:type="gramEnd"/>
    </w:p>
    <w:p w14:paraId="01FB93ED" w14:textId="77777777" w:rsidR="00141126" w:rsidRDefault="00141126" w:rsidP="00141126">
      <w:pPr>
        <w:pStyle w:val="BodyText"/>
      </w:pPr>
      <w:r>
        <w:t>30e244a707e6ce0a4b099cd6384ec6</w:t>
      </w:r>
      <w:proofErr w:type="gramStart"/>
      <w:r>
        <w:t>ca  /home/kali/Documents/JD/suspectDrive/WINDOWS/system32/dllcache/rasman.dll</w:t>
      </w:r>
      <w:proofErr w:type="gramEnd"/>
    </w:p>
    <w:p w14:paraId="2B669EE0" w14:textId="77777777" w:rsidR="00141126" w:rsidRDefault="00141126" w:rsidP="00141126">
      <w:pPr>
        <w:pStyle w:val="BodyText"/>
      </w:pPr>
      <w:r>
        <w:t>41a3c11e3517c962c9b44893bcec3b</w:t>
      </w:r>
      <w:proofErr w:type="gramStart"/>
      <w:r>
        <w:t>34  /home/kali/Documents/JD/suspectDrive/WINDOWS/system32/dllcache/rasmans.dll</w:t>
      </w:r>
      <w:proofErr w:type="gramEnd"/>
    </w:p>
    <w:p w14:paraId="1AE9BE90" w14:textId="77777777" w:rsidR="00141126" w:rsidRDefault="00141126" w:rsidP="00141126">
      <w:pPr>
        <w:pStyle w:val="BodyText"/>
      </w:pPr>
      <w:r>
        <w:t>a704b3608ebf79e190e62549e0a2</w:t>
      </w:r>
      <w:proofErr w:type="gramStart"/>
      <w:r>
        <w:t>ccde  /home/kali/Documents/JD/suspectDrive/WINDOWS/system32/dllcache/rasmontr.dll</w:t>
      </w:r>
      <w:proofErr w:type="gramEnd"/>
    </w:p>
    <w:p w14:paraId="144053DC" w14:textId="77777777" w:rsidR="00141126" w:rsidRDefault="00141126" w:rsidP="00141126">
      <w:pPr>
        <w:pStyle w:val="BodyText"/>
      </w:pPr>
      <w:r>
        <w:t>783dc8e5111d28e7eab4a56795f</w:t>
      </w:r>
      <w:proofErr w:type="gramStart"/>
      <w:r>
        <w:t>92476  /home/kali/Documents/JD/suspectDrive/WINDOWS/system32/dllcache/rasmxs.dll</w:t>
      </w:r>
      <w:proofErr w:type="gramEnd"/>
    </w:p>
    <w:p w14:paraId="02DDE595" w14:textId="77777777" w:rsidR="00141126" w:rsidRDefault="00141126" w:rsidP="00141126">
      <w:pPr>
        <w:pStyle w:val="BodyText"/>
      </w:pPr>
      <w:r>
        <w:t>8abbaa7eecee223b8f854c0393221eb</w:t>
      </w:r>
      <w:proofErr w:type="gramStart"/>
      <w:r>
        <w:t>5  /home/kali/Documents/JD/suspectDrive/WINDOWS/system32/dllcache/rasphone.exe</w:t>
      </w:r>
      <w:proofErr w:type="gramEnd"/>
    </w:p>
    <w:p w14:paraId="15BD439F" w14:textId="77777777" w:rsidR="00141126" w:rsidRDefault="00141126" w:rsidP="00141126">
      <w:pPr>
        <w:pStyle w:val="BodyText"/>
      </w:pPr>
      <w:r>
        <w:t>04ecec0447f79419ad25227205b8277</w:t>
      </w:r>
      <w:proofErr w:type="gramStart"/>
      <w:r>
        <w:t>d  /home/kali/Documents/JD/suspectDrive/WINDOWS/system32/dllcache/rasppp.dll</w:t>
      </w:r>
      <w:proofErr w:type="gramEnd"/>
    </w:p>
    <w:p w14:paraId="18D7F0F9" w14:textId="77777777" w:rsidR="00141126" w:rsidRDefault="00141126" w:rsidP="00141126">
      <w:pPr>
        <w:pStyle w:val="BodyText"/>
      </w:pPr>
      <w:r>
        <w:t>7306eeed8895454cbed4669be9f79</w:t>
      </w:r>
      <w:proofErr w:type="gramStart"/>
      <w:r>
        <w:t>faa  /home/kali/Documents/JD/suspectDrive/WINDOWS/system32/dllcache/raspppoe.sys</w:t>
      </w:r>
      <w:proofErr w:type="gramEnd"/>
    </w:p>
    <w:p w14:paraId="2F445281" w14:textId="77777777" w:rsidR="00141126" w:rsidRDefault="00141126" w:rsidP="00141126">
      <w:pPr>
        <w:pStyle w:val="BodyText"/>
      </w:pPr>
      <w:r>
        <w:t>fdbb1d60066fcfbb7452fd8f9829b</w:t>
      </w:r>
      <w:proofErr w:type="gramStart"/>
      <w:r>
        <w:t>242  /home/kali/Documents/JD/suspectDrive/WINDOWS/system32/dllcache/raspti.sys</w:t>
      </w:r>
      <w:proofErr w:type="gramEnd"/>
    </w:p>
    <w:p w14:paraId="6B1DF4BB" w14:textId="77777777" w:rsidR="00141126" w:rsidRDefault="00141126" w:rsidP="00141126">
      <w:pPr>
        <w:pStyle w:val="BodyText"/>
      </w:pPr>
      <w:r>
        <w:t>1c5cc65aac0783c344f16353e60b72</w:t>
      </w:r>
      <w:proofErr w:type="gramStart"/>
      <w:r>
        <w:t>ac  /home/kali/Documents/JD/suspectDrive/WINDOWS/system32/dllcache/raspptp.sys</w:t>
      </w:r>
      <w:proofErr w:type="gramEnd"/>
    </w:p>
    <w:p w14:paraId="774289EA" w14:textId="77777777" w:rsidR="00141126" w:rsidRDefault="00141126" w:rsidP="00141126">
      <w:pPr>
        <w:pStyle w:val="BodyText"/>
      </w:pPr>
      <w:r>
        <w:t>f485c0de9bf714c7f686d611ff79cd3</w:t>
      </w:r>
      <w:proofErr w:type="gramStart"/>
      <w:r>
        <w:t>a  /home/kali/Documents/JD/suspectDrive/WINDOWS/system32/dllcache/rassapi.dll</w:t>
      </w:r>
      <w:proofErr w:type="gramEnd"/>
    </w:p>
    <w:p w14:paraId="4EB1CA12" w14:textId="77777777" w:rsidR="00141126" w:rsidRDefault="00141126" w:rsidP="00141126">
      <w:pPr>
        <w:pStyle w:val="BodyText"/>
      </w:pPr>
      <w:r>
        <w:t>bea61a1493663cf74aea84243dff7f9</w:t>
      </w:r>
      <w:proofErr w:type="gramStart"/>
      <w:r>
        <w:t>b  /home/kali/Documents/JD/suspectDrive/WINDOWS/system32/dllcache/rasser.dll</w:t>
      </w:r>
      <w:proofErr w:type="gramEnd"/>
    </w:p>
    <w:p w14:paraId="15A1FC51" w14:textId="77777777" w:rsidR="00141126" w:rsidRDefault="00141126" w:rsidP="00141126">
      <w:pPr>
        <w:pStyle w:val="BodyText"/>
      </w:pPr>
      <w:r>
        <w:t>adeac063a3757e8fbc242bb4414d632</w:t>
      </w:r>
      <w:proofErr w:type="gramStart"/>
      <w:r>
        <w:t>b  /home/kali/Documents/JD/suspectDrive/WINDOWS/system32/dllcache/rastls.dll</w:t>
      </w:r>
      <w:proofErr w:type="gramEnd"/>
    </w:p>
    <w:p w14:paraId="025978DC" w14:textId="77777777" w:rsidR="00141126" w:rsidRDefault="00141126" w:rsidP="00141126">
      <w:pPr>
        <w:pStyle w:val="BodyText"/>
      </w:pPr>
      <w:r>
        <w:t>1d536bebc30dd8d0d3b6ff3b0cd2d32</w:t>
      </w:r>
      <w:proofErr w:type="gramStart"/>
      <w:r>
        <w:t>b  /home/kali/Documents/JD/suspectDrive/WINDOWS/system32/dllcache/rastapi.dll</w:t>
      </w:r>
      <w:proofErr w:type="gramEnd"/>
    </w:p>
    <w:p w14:paraId="3D7E43B3" w14:textId="77777777" w:rsidR="00141126" w:rsidRDefault="00141126" w:rsidP="00141126">
      <w:pPr>
        <w:pStyle w:val="BodyText"/>
      </w:pPr>
      <w:r>
        <w:lastRenderedPageBreak/>
        <w:t>01524cd237223b18adbb48f70083f</w:t>
      </w:r>
      <w:proofErr w:type="gramStart"/>
      <w:r>
        <w:t>101  /home/kali/Documents/JD/suspectDrive/WINDOWS/system32/dllcache/rawwan.sys</w:t>
      </w:r>
      <w:proofErr w:type="gramEnd"/>
    </w:p>
    <w:p w14:paraId="2FF7F136" w14:textId="77777777" w:rsidR="00141126" w:rsidRDefault="00141126" w:rsidP="00141126">
      <w:pPr>
        <w:pStyle w:val="BodyText"/>
      </w:pPr>
      <w:r>
        <w:t>0292d9f142f21c05724f8b6561a1ea</w:t>
      </w:r>
      <w:proofErr w:type="gramStart"/>
      <w:r>
        <w:t>45  /home/kali/Documents/JD/suspectDrive/WINDOWS/system32/dllcache/rcbdyctl.dll</w:t>
      </w:r>
      <w:proofErr w:type="gramEnd"/>
    </w:p>
    <w:p w14:paraId="55ED8486" w14:textId="77777777" w:rsidR="00141126" w:rsidRDefault="00141126" w:rsidP="00141126">
      <w:pPr>
        <w:pStyle w:val="BodyText"/>
      </w:pPr>
      <w:r>
        <w:t>57fb84d077c5c99a365fdda1100d4bb</w:t>
      </w:r>
      <w:proofErr w:type="gramStart"/>
      <w:r>
        <w:t>5  /home/kali/Documents/JD/suspectDrive/WINDOWS/system32/dllcache/rcimlby.exe</w:t>
      </w:r>
      <w:proofErr w:type="gramEnd"/>
    </w:p>
    <w:p w14:paraId="1401F5B4" w14:textId="77777777" w:rsidR="00141126" w:rsidRDefault="00141126" w:rsidP="00141126">
      <w:pPr>
        <w:pStyle w:val="BodyText"/>
      </w:pPr>
      <w:r>
        <w:t>ae09d65c7d4ea3b7296c3e0eca4</w:t>
      </w:r>
      <w:proofErr w:type="gramStart"/>
      <w:r>
        <w:t>dcaea  /home/kali/Documents/JD/suspectDrive/WINDOWS/system32/dllcache/rcp.exe</w:t>
      </w:r>
      <w:proofErr w:type="gramEnd"/>
    </w:p>
    <w:p w14:paraId="2A3BB8E2" w14:textId="77777777" w:rsidR="00141126" w:rsidRDefault="00141126" w:rsidP="00141126">
      <w:pPr>
        <w:pStyle w:val="BodyText"/>
      </w:pPr>
      <w:r>
        <w:t>809ca45caa9072b3176ad44579d7f</w:t>
      </w:r>
      <w:proofErr w:type="gramStart"/>
      <w:r>
        <w:t>688  /home/kali/Documents/JD/suspectDrive/WINDOWS/system32/dllcache/rdbss.sys</w:t>
      </w:r>
      <w:proofErr w:type="gramEnd"/>
    </w:p>
    <w:p w14:paraId="50307C4F" w14:textId="77777777" w:rsidR="00141126" w:rsidRDefault="00141126" w:rsidP="00141126">
      <w:pPr>
        <w:pStyle w:val="BodyText"/>
      </w:pPr>
      <w:r>
        <w:t>4912d5b403614ce99c28420f</w:t>
      </w:r>
      <w:proofErr w:type="gramStart"/>
      <w:r>
        <w:t>75353332  /home/kali/Documents/JD/suspectDrive/WINDOWS/system32/dllcache/rdpcdd.sys</w:t>
      </w:r>
      <w:proofErr w:type="gramEnd"/>
    </w:p>
    <w:p w14:paraId="6F1DC41A" w14:textId="77777777" w:rsidR="00141126" w:rsidRDefault="00141126" w:rsidP="00141126">
      <w:pPr>
        <w:pStyle w:val="BodyText"/>
      </w:pPr>
      <w:r>
        <w:t>092d468c0bdf67ec129c28692276ac</w:t>
      </w:r>
      <w:proofErr w:type="gramStart"/>
      <w:r>
        <w:t>88  /home/kali/Documents/JD/suspectDrive/WINDOWS/system32/dllcache/rdpcfgex.dll</w:t>
      </w:r>
      <w:proofErr w:type="gramEnd"/>
    </w:p>
    <w:p w14:paraId="63F91EBE" w14:textId="77777777" w:rsidR="00141126" w:rsidRDefault="00141126" w:rsidP="00141126">
      <w:pPr>
        <w:pStyle w:val="BodyText"/>
      </w:pPr>
      <w:r>
        <w:t>1a3cf5c90bc2351bcc5b575bd</w:t>
      </w:r>
      <w:proofErr w:type="gramStart"/>
      <w:r>
        <w:t>4023788  /home/kali/Documents/JD/suspectDrive/WINDOWS/system32/dllcache/rdchost.dll</w:t>
      </w:r>
      <w:proofErr w:type="gramEnd"/>
    </w:p>
    <w:p w14:paraId="671D3E41" w14:textId="77777777" w:rsidR="00141126" w:rsidRDefault="00141126" w:rsidP="00141126">
      <w:pPr>
        <w:pStyle w:val="BodyText"/>
      </w:pPr>
      <w:r>
        <w:t>ab978e64b3cb5b78842bc2bdae19d0</w:t>
      </w:r>
      <w:proofErr w:type="gramStart"/>
      <w:r>
        <w:t>cd  /home/kali/Documents/JD/suspectDrive/WINDOWS/system32/dllcache/rdpclip.exe</w:t>
      </w:r>
      <w:proofErr w:type="gramEnd"/>
    </w:p>
    <w:p w14:paraId="67EA3EA5" w14:textId="77777777" w:rsidR="00141126" w:rsidRDefault="00141126" w:rsidP="00141126">
      <w:pPr>
        <w:pStyle w:val="BodyText"/>
      </w:pPr>
      <w:r>
        <w:t>623305e2272e02e8bc3d782b9c80c</w:t>
      </w:r>
      <w:proofErr w:type="gramStart"/>
      <w:r>
        <w:t>182  /home/kali/Documents/JD/suspectDrive/WINDOWS/system32/dllcache/rdpdd.dll</w:t>
      </w:r>
      <w:proofErr w:type="gramEnd"/>
    </w:p>
    <w:p w14:paraId="20722386" w14:textId="77777777" w:rsidR="00141126" w:rsidRDefault="00141126" w:rsidP="00141126">
      <w:pPr>
        <w:pStyle w:val="BodyText"/>
      </w:pPr>
      <w:r>
        <w:t>07225292c4d6e0347f50ab1c9b0900b</w:t>
      </w:r>
      <w:proofErr w:type="gramStart"/>
      <w:r>
        <w:t>4  /home/kali/Documents/JD/suspectDrive/WINDOWS/system32/dllcache/rdpsnd.dll</w:t>
      </w:r>
      <w:proofErr w:type="gramEnd"/>
    </w:p>
    <w:p w14:paraId="55C98E84" w14:textId="77777777" w:rsidR="00141126" w:rsidRDefault="00141126" w:rsidP="00141126">
      <w:pPr>
        <w:pStyle w:val="BodyText"/>
      </w:pPr>
      <w:r>
        <w:t>8487fcd4daba31132f317b03d168</w:t>
      </w:r>
      <w:proofErr w:type="gramStart"/>
      <w:r>
        <w:t>cabd  /home/kali/Documents/JD/suspectDrive/WINDOWS/system32/dllcache/rdpwsx.dll</w:t>
      </w:r>
      <w:proofErr w:type="gramEnd"/>
    </w:p>
    <w:p w14:paraId="306D38B1" w14:textId="77777777" w:rsidR="00141126" w:rsidRDefault="00141126" w:rsidP="00141126">
      <w:pPr>
        <w:pStyle w:val="BodyText"/>
      </w:pPr>
      <w:r>
        <w:t>4c2638746bd851949fb9280d4c6b21d</w:t>
      </w:r>
      <w:proofErr w:type="gramStart"/>
      <w:r>
        <w:t>3  /home/kali/Documents/JD/suspectDrive/WINDOWS/system32/dllcache/rdsaddin.exe</w:t>
      </w:r>
      <w:proofErr w:type="gramEnd"/>
    </w:p>
    <w:p w14:paraId="6924B6DD" w14:textId="77777777" w:rsidR="00141126" w:rsidRDefault="00141126" w:rsidP="00141126">
      <w:pPr>
        <w:pStyle w:val="BodyText"/>
      </w:pPr>
      <w:r>
        <w:t>d4f5643d7714ef499ae9527fdcd</w:t>
      </w:r>
      <w:proofErr w:type="gramStart"/>
      <w:r>
        <w:t>50894  /home/kali/Documents/JD/suspectDrive/WINDOWS/system32/dllcache/rdpwd.sys</w:t>
      </w:r>
      <w:proofErr w:type="gramEnd"/>
    </w:p>
    <w:p w14:paraId="408830F3" w14:textId="77777777" w:rsidR="00141126" w:rsidRDefault="00141126" w:rsidP="00141126">
      <w:pPr>
        <w:pStyle w:val="BodyText"/>
      </w:pPr>
      <w:r>
        <w:t>ced12c3cd1d6599c6dac53ae6c3a</w:t>
      </w:r>
      <w:proofErr w:type="gramStart"/>
      <w:r>
        <w:t>3449  /home/kali/Documents/JD/suspectDrive/WINDOWS/system32/dllcache/rdshost.exe</w:t>
      </w:r>
      <w:proofErr w:type="gramEnd"/>
    </w:p>
    <w:p w14:paraId="43CAAD00" w14:textId="77777777" w:rsidR="00141126" w:rsidRDefault="00141126" w:rsidP="00141126">
      <w:pPr>
        <w:pStyle w:val="BodyText"/>
      </w:pPr>
      <w:r>
        <w:t>d6aea0e2d8c85086a9aa5be7e7cb167</w:t>
      </w:r>
      <w:proofErr w:type="gramStart"/>
      <w:r>
        <w:t>a  /home/kali/Documents/JD/suspectDrive/WINDOWS/system32/dllcache/redir.exe</w:t>
      </w:r>
      <w:proofErr w:type="gramEnd"/>
    </w:p>
    <w:p w14:paraId="515BA0DB" w14:textId="77777777" w:rsidR="00141126" w:rsidRDefault="00141126" w:rsidP="00141126">
      <w:pPr>
        <w:pStyle w:val="BodyText"/>
      </w:pPr>
      <w:r>
        <w:t>3f1df5d22c775b5e5de561755fa9ab</w:t>
      </w:r>
      <w:proofErr w:type="gramStart"/>
      <w:r>
        <w:t>55  /home/kali/Documents/JD/suspectDrive/WINDOWS/system32/dllcache/reg.exe</w:t>
      </w:r>
      <w:proofErr w:type="gramEnd"/>
    </w:p>
    <w:p w14:paraId="4336D2D1" w14:textId="77777777" w:rsidR="00141126" w:rsidRDefault="00141126" w:rsidP="00141126">
      <w:pPr>
        <w:pStyle w:val="BodyText"/>
      </w:pPr>
      <w:r>
        <w:t>899ed710fdc37eb7d0115c2932c2b1</w:t>
      </w:r>
      <w:proofErr w:type="gramStart"/>
      <w:r>
        <w:t>eb  /home/kali/Documents/JD/suspectDrive/WINDOWS/system32/dllcache/regapi.dll</w:t>
      </w:r>
      <w:proofErr w:type="gramEnd"/>
    </w:p>
    <w:p w14:paraId="29426CED" w14:textId="77777777" w:rsidR="00141126" w:rsidRDefault="00141126" w:rsidP="00141126">
      <w:pPr>
        <w:pStyle w:val="BodyText"/>
      </w:pPr>
      <w:r>
        <w:t>f85d7108339843caa94abb7de8d41c9</w:t>
      </w:r>
      <w:proofErr w:type="gramStart"/>
      <w:r>
        <w:t>d  /home/kali/Documents/JD/suspectDrive/WINDOWS/system32/dllcache/regedt32.exe</w:t>
      </w:r>
      <w:proofErr w:type="gramEnd"/>
    </w:p>
    <w:p w14:paraId="74598122" w14:textId="77777777" w:rsidR="00141126" w:rsidRDefault="00141126" w:rsidP="00141126">
      <w:pPr>
        <w:pStyle w:val="BodyText"/>
      </w:pPr>
      <w:r>
        <w:t>783afc80383c176b22dbf8333343992</w:t>
      </w:r>
      <w:proofErr w:type="gramStart"/>
      <w:r>
        <w:t>d  /home/kali/Documents/JD/suspectDrive/WINDOWS/system32/dllcache/regedit.exe</w:t>
      </w:r>
      <w:proofErr w:type="gramEnd"/>
    </w:p>
    <w:p w14:paraId="28BBE8AB" w14:textId="77777777" w:rsidR="00141126" w:rsidRDefault="00141126" w:rsidP="00141126">
      <w:pPr>
        <w:pStyle w:val="BodyText"/>
      </w:pPr>
      <w:r>
        <w:t>4114b8d04aee5ff6700a5ce1130d64</w:t>
      </w:r>
      <w:proofErr w:type="gramStart"/>
      <w:r>
        <w:t>fa  /home/kali/Documents/JD/suspectDrive/WINDOWS/system32/dllcache/regini.exe</w:t>
      </w:r>
      <w:proofErr w:type="gramEnd"/>
    </w:p>
    <w:p w14:paraId="4BD9B094" w14:textId="77777777" w:rsidR="00141126" w:rsidRDefault="00141126" w:rsidP="00141126">
      <w:pPr>
        <w:pStyle w:val="BodyText"/>
      </w:pPr>
      <w:r>
        <w:t>65454cc9b68270ef99550ae3bd9cb</w:t>
      </w:r>
      <w:proofErr w:type="gramStart"/>
      <w:r>
        <w:t>916  /home/kali/Documents/JD/suspectDrive/WINDOWS/system32/dllcache/register.exe</w:t>
      </w:r>
      <w:proofErr w:type="gramEnd"/>
    </w:p>
    <w:p w14:paraId="7957EA0A" w14:textId="77777777" w:rsidR="00141126" w:rsidRDefault="00141126" w:rsidP="00141126">
      <w:pPr>
        <w:pStyle w:val="BodyText"/>
      </w:pPr>
      <w:r>
        <w:t>3151427db7d87107d1c5be58fac</w:t>
      </w:r>
      <w:proofErr w:type="gramStart"/>
      <w:r>
        <w:t>53960  /home/kali/Documents/JD/suspectDrive/WINDOWS/system32/dllcache/regsvc.dll</w:t>
      </w:r>
      <w:proofErr w:type="gramEnd"/>
    </w:p>
    <w:p w14:paraId="3CBA7E64" w14:textId="77777777" w:rsidR="00141126" w:rsidRDefault="00141126" w:rsidP="00141126">
      <w:pPr>
        <w:pStyle w:val="BodyText"/>
      </w:pPr>
      <w:r>
        <w:t>9709ead856a690333138ac40804f914</w:t>
      </w:r>
      <w:proofErr w:type="gramStart"/>
      <w:r>
        <w:t>e  /home/kali/Documents/JD/suspectDrive/WINDOWS/system32/dllcache/regsvr32.exe</w:t>
      </w:r>
      <w:proofErr w:type="gramEnd"/>
    </w:p>
    <w:p w14:paraId="598F8670" w14:textId="77777777" w:rsidR="00141126" w:rsidRDefault="00141126" w:rsidP="00141126">
      <w:pPr>
        <w:pStyle w:val="BodyText"/>
      </w:pPr>
      <w:r>
        <w:lastRenderedPageBreak/>
        <w:t>2d86b1565ff0847bdcbefbb31b9a3a9</w:t>
      </w:r>
      <w:proofErr w:type="gramStart"/>
      <w:r>
        <w:t>e  /home/kali/Documents/JD/suspectDrive/WINDOWS/system32/dllcache/regwiz.exe</w:t>
      </w:r>
      <w:proofErr w:type="gramEnd"/>
    </w:p>
    <w:p w14:paraId="722554CB" w14:textId="77777777" w:rsidR="00141126" w:rsidRDefault="00141126" w:rsidP="00141126">
      <w:pPr>
        <w:pStyle w:val="BodyText"/>
      </w:pPr>
      <w:r>
        <w:t>8c02a41444ebafde713b684e97fb516</w:t>
      </w:r>
      <w:proofErr w:type="gramStart"/>
      <w:r>
        <w:t>c  /home/kali/Documents/JD/suspectDrive/WINDOWS/system32/dllcache/regwizc.dll</w:t>
      </w:r>
      <w:proofErr w:type="gramEnd"/>
    </w:p>
    <w:p w14:paraId="1D32F558" w14:textId="77777777" w:rsidR="00141126" w:rsidRDefault="00141126" w:rsidP="00141126">
      <w:pPr>
        <w:pStyle w:val="BodyText"/>
      </w:pPr>
      <w:r>
        <w:t>9120ab7afb37d9c8c481d9af6e18b0d</w:t>
      </w:r>
      <w:proofErr w:type="gramStart"/>
      <w:r>
        <w:t>7  /home/kali/Documents/JD/suspectDrive/WINDOWS/system32/dllcache/relog.exe</w:t>
      </w:r>
      <w:proofErr w:type="gramEnd"/>
    </w:p>
    <w:p w14:paraId="46FB05B6" w14:textId="77777777" w:rsidR="00141126" w:rsidRDefault="00141126" w:rsidP="00141126">
      <w:pPr>
        <w:pStyle w:val="BodyText"/>
      </w:pPr>
      <w:r>
        <w:t>581db78240b96b53257e0b4099d</w:t>
      </w:r>
      <w:proofErr w:type="gramStart"/>
      <w:r>
        <w:t>36615  /home/kali/Documents/JD/suspectDrive/WINDOWS/system32/dllcache/remotepg.dll</w:t>
      </w:r>
      <w:proofErr w:type="gramEnd"/>
    </w:p>
    <w:p w14:paraId="271701AB" w14:textId="77777777" w:rsidR="00141126" w:rsidRDefault="00141126" w:rsidP="00141126">
      <w:pPr>
        <w:pStyle w:val="BodyText"/>
      </w:pPr>
      <w:r>
        <w:t>706a233287517899a95ed41adcf8fc</w:t>
      </w:r>
      <w:proofErr w:type="gramStart"/>
      <w:r>
        <w:t>78  /home/kali/Documents/JD/suspectDrive/WINDOWS/system32/dllcache/remotesp.tsp</w:t>
      </w:r>
      <w:proofErr w:type="gramEnd"/>
    </w:p>
    <w:p w14:paraId="38A7BBD6" w14:textId="77777777" w:rsidR="00141126" w:rsidRDefault="00141126" w:rsidP="00141126">
      <w:pPr>
        <w:pStyle w:val="BodyText"/>
      </w:pPr>
      <w:r>
        <w:t>cb7001845011f4e4de909136a59bb48</w:t>
      </w:r>
      <w:proofErr w:type="gramStart"/>
      <w:r>
        <w:t>c  /home/kali/Documents/JD/suspectDrive/WINDOWS/system32/dllcache/replace.exe</w:t>
      </w:r>
      <w:proofErr w:type="gramEnd"/>
    </w:p>
    <w:p w14:paraId="15DDDBDC" w14:textId="77777777" w:rsidR="00141126" w:rsidRDefault="00141126" w:rsidP="00141126">
      <w:pPr>
        <w:pStyle w:val="BodyText"/>
      </w:pPr>
      <w:r>
        <w:t>ea16139ab2419133eb5f7d</w:t>
      </w:r>
      <w:proofErr w:type="gramStart"/>
      <w:r>
        <w:t>3405198105  /home/kali/Documents/JD/suspectDrive/WINDOWS/system32/dllcache/rend.dll</w:t>
      </w:r>
      <w:proofErr w:type="gramEnd"/>
    </w:p>
    <w:p w14:paraId="7B483599" w14:textId="77777777" w:rsidR="00141126" w:rsidRDefault="00141126" w:rsidP="00141126">
      <w:pPr>
        <w:pStyle w:val="BodyText"/>
      </w:pPr>
      <w:r>
        <w:t>88f105251ee261acf11ad88e7567258</w:t>
      </w:r>
      <w:proofErr w:type="gramStart"/>
      <w:r>
        <w:t>c  /home/kali/Documents/JD/suspectDrive/WINDOWS/system32/dllcache/reset.exe</w:t>
      </w:r>
      <w:proofErr w:type="gramEnd"/>
    </w:p>
    <w:p w14:paraId="1C3D3502" w14:textId="77777777" w:rsidR="00141126" w:rsidRDefault="00141126" w:rsidP="00141126">
      <w:pPr>
        <w:pStyle w:val="BodyText"/>
      </w:pPr>
      <w:r>
        <w:t>9a66728efe501d855d0ffe3de023ce</w:t>
      </w:r>
      <w:proofErr w:type="gramStart"/>
      <w:r>
        <w:t>32  /home/kali/Documents/JD/suspectDrive/WINDOWS/system32/dllcache/repdrvfs.dll</w:t>
      </w:r>
      <w:proofErr w:type="gramEnd"/>
    </w:p>
    <w:p w14:paraId="73273C1B" w14:textId="77777777" w:rsidR="00141126" w:rsidRDefault="00141126" w:rsidP="00141126">
      <w:pPr>
        <w:pStyle w:val="BodyText"/>
      </w:pPr>
      <w:r>
        <w:t>80660ec4f6ed48b0a0be54740d</w:t>
      </w:r>
      <w:proofErr w:type="gramStart"/>
      <w:r>
        <w:t>121924  /home/kali/Documents/JD/suspectDrive/WINDOWS/system32/dllcache/rexec.exe</w:t>
      </w:r>
      <w:proofErr w:type="gramEnd"/>
    </w:p>
    <w:p w14:paraId="4339C25B" w14:textId="77777777" w:rsidR="00141126" w:rsidRDefault="00141126" w:rsidP="00141126">
      <w:pPr>
        <w:pStyle w:val="BodyText"/>
      </w:pPr>
      <w:r>
        <w:t>d4931277df5393e84a48b27df40914e</w:t>
      </w:r>
      <w:proofErr w:type="gramStart"/>
      <w:r>
        <w:t>3  /home/kali/Documents/JD/suspectDrive/WINDOWS/system32/dllcache/riched32.dll</w:t>
      </w:r>
      <w:proofErr w:type="gramEnd"/>
    </w:p>
    <w:p w14:paraId="19E2024A" w14:textId="77777777" w:rsidR="00141126" w:rsidRDefault="00141126" w:rsidP="00141126">
      <w:pPr>
        <w:pStyle w:val="BodyText"/>
      </w:pPr>
      <w:r>
        <w:t>a0bc687a49542c40eb60b7308f454e8</w:t>
      </w:r>
      <w:proofErr w:type="gramStart"/>
      <w:r>
        <w:t>a  /home/kali/Documents/JD/suspectDrive/WINDOWS/system32/dllcache/riched20.dll</w:t>
      </w:r>
      <w:proofErr w:type="gramEnd"/>
    </w:p>
    <w:p w14:paraId="0E7E9393" w14:textId="77777777" w:rsidR="00141126" w:rsidRDefault="00141126" w:rsidP="00141126">
      <w:pPr>
        <w:pStyle w:val="BodyText"/>
      </w:pPr>
      <w:r>
        <w:t>35e81b908ae4e97fc7bdf4607c516ff</w:t>
      </w:r>
      <w:proofErr w:type="gramStart"/>
      <w:r>
        <w:t>4  /home/kali/Documents/JD/suspectDrive/WINDOWS/system32/dllcache/rmcast.sys</w:t>
      </w:r>
      <w:proofErr w:type="gramEnd"/>
    </w:p>
    <w:p w14:paraId="28F014D8" w14:textId="77777777" w:rsidR="00141126" w:rsidRDefault="00141126" w:rsidP="00141126">
      <w:pPr>
        <w:pStyle w:val="BodyText"/>
      </w:pPr>
      <w:r>
        <w:t>7ce8b277f3207ea82d7d22ad348befc</w:t>
      </w:r>
      <w:proofErr w:type="gramStart"/>
      <w:r>
        <w:t>6  /home/kali/Documents/JD/suspectDrive/WINDOWS/system32/dllcache/rndismp.sys</w:t>
      </w:r>
      <w:proofErr w:type="gramEnd"/>
    </w:p>
    <w:p w14:paraId="1D5C5CEA" w14:textId="77777777" w:rsidR="00141126" w:rsidRDefault="00141126" w:rsidP="00141126">
      <w:pPr>
        <w:pStyle w:val="BodyText"/>
      </w:pPr>
      <w:r>
        <w:t>9aea4dd54f59a0dc59ac2f1dc4e087d</w:t>
      </w:r>
      <w:proofErr w:type="gramStart"/>
      <w:r>
        <w:t>7  /home/kali/Documents/JD/suspectDrive/WINDOWS/system32/dllcache/rnr20.dll</w:t>
      </w:r>
      <w:proofErr w:type="gramEnd"/>
    </w:p>
    <w:p w14:paraId="7B654A8E" w14:textId="77777777" w:rsidR="00141126" w:rsidRDefault="00141126" w:rsidP="00141126">
      <w:pPr>
        <w:pStyle w:val="BodyText"/>
      </w:pPr>
      <w:r>
        <w:t>798d173fb03152eeb58c1936439f44e</w:t>
      </w:r>
      <w:proofErr w:type="gramStart"/>
      <w:r>
        <w:t>8  /home/kali/Documents/JD/suspectDrive/WINDOWS/system32/dllcache/romanime.ime</w:t>
      </w:r>
      <w:proofErr w:type="gramEnd"/>
    </w:p>
    <w:p w14:paraId="77EA29B6" w14:textId="77777777" w:rsidR="00141126" w:rsidRDefault="00141126" w:rsidP="00141126">
      <w:pPr>
        <w:pStyle w:val="BodyText"/>
      </w:pPr>
      <w:r>
        <w:t>d8b0b4ade32574b2d9c5cc34dc0dbbe</w:t>
      </w:r>
      <w:proofErr w:type="gramStart"/>
      <w:r>
        <w:t>7  /home/kali/Documents/JD/suspectDrive/WINDOWS/system32/dllcache/rootmdm.sys</w:t>
      </w:r>
      <w:proofErr w:type="gramEnd"/>
    </w:p>
    <w:p w14:paraId="6D4F1C55" w14:textId="77777777" w:rsidR="00141126" w:rsidRDefault="00141126" w:rsidP="00141126">
      <w:pPr>
        <w:pStyle w:val="BodyText"/>
      </w:pPr>
      <w:r>
        <w:t>67d442f0dbee60cfb43f821b554f44f</w:t>
      </w:r>
      <w:proofErr w:type="gramStart"/>
      <w:r>
        <w:t>6  /home/kali/Documents/JD/suspectDrive/WINDOWS/system32/dllcache/route.exe</w:t>
      </w:r>
      <w:proofErr w:type="gramEnd"/>
    </w:p>
    <w:p w14:paraId="0EFED468" w14:textId="77777777" w:rsidR="00141126" w:rsidRDefault="00141126" w:rsidP="00141126">
      <w:pPr>
        <w:pStyle w:val="BodyText"/>
      </w:pPr>
      <w:r>
        <w:t>1698407d6e8ae8f61b02551ad293da</w:t>
      </w:r>
      <w:proofErr w:type="gramStart"/>
      <w:r>
        <w:t>47  /home/kali/Documents/JD/suspectDrive/WINDOWS/system32/dllcache/routemon.exe</w:t>
      </w:r>
      <w:proofErr w:type="gramEnd"/>
    </w:p>
    <w:p w14:paraId="61274011" w14:textId="77777777" w:rsidR="00141126" w:rsidRDefault="00141126" w:rsidP="00141126">
      <w:pPr>
        <w:pStyle w:val="BodyText"/>
      </w:pPr>
      <w:r>
        <w:t>2a4535d8989d4f9412e511dad57a5b</w:t>
      </w:r>
      <w:proofErr w:type="gramStart"/>
      <w:r>
        <w:t>72  /home/kali/Documents/JD/suspectDrive/WINDOWS/system32/dllcache/routetab.dll</w:t>
      </w:r>
      <w:proofErr w:type="gramEnd"/>
    </w:p>
    <w:p w14:paraId="39D1C569" w14:textId="77777777" w:rsidR="00141126" w:rsidRDefault="00141126" w:rsidP="00141126">
      <w:pPr>
        <w:pStyle w:val="BodyText"/>
      </w:pPr>
      <w:r>
        <w:t>d17453539d0bfd2df8539e8b0d</w:t>
      </w:r>
      <w:proofErr w:type="gramStart"/>
      <w:r>
        <w:t>393684  /home/kali/Documents/JD/suspectDrive/WINDOWS/system32/dllcache/rpcns4.dll</w:t>
      </w:r>
      <w:proofErr w:type="gramEnd"/>
    </w:p>
    <w:p w14:paraId="3F8F22F0" w14:textId="77777777" w:rsidR="00141126" w:rsidRDefault="00141126" w:rsidP="00141126">
      <w:pPr>
        <w:pStyle w:val="BodyText"/>
      </w:pPr>
      <w:r>
        <w:t>1497d86e93bb04190ebb81220a8f</w:t>
      </w:r>
      <w:proofErr w:type="gramStart"/>
      <w:r>
        <w:t>9766  /home/kali/Documents/JD/suspectDrive/WINDOWS/system32/dllcache/rpcref.dll</w:t>
      </w:r>
      <w:proofErr w:type="gramEnd"/>
    </w:p>
    <w:p w14:paraId="713C2A33" w14:textId="77777777" w:rsidR="00141126" w:rsidRDefault="00141126" w:rsidP="00141126">
      <w:pPr>
        <w:pStyle w:val="BodyText"/>
      </w:pPr>
      <w:r>
        <w:t>857ae842e5779194595c1aa6428690a</w:t>
      </w:r>
      <w:proofErr w:type="gramStart"/>
      <w:r>
        <w:t>2  /home/kali/Documents/JD/suspectDrive/WINDOWS/system32/dllcache/rpcrt4.dll</w:t>
      </w:r>
      <w:proofErr w:type="gramEnd"/>
    </w:p>
    <w:p w14:paraId="2C2BDEA4" w14:textId="77777777" w:rsidR="00141126" w:rsidRDefault="00141126" w:rsidP="00141126">
      <w:pPr>
        <w:pStyle w:val="BodyText"/>
      </w:pPr>
      <w:r>
        <w:t>8309c606e0eb841f6d2d9519ce</w:t>
      </w:r>
      <w:proofErr w:type="gramStart"/>
      <w:r>
        <w:t>502994  /home/kali/Documents/JD/suspectDrive/WINDOWS/system32/dllcache/rrcm.dll</w:t>
      </w:r>
      <w:proofErr w:type="gramEnd"/>
    </w:p>
    <w:p w14:paraId="2A08F3A6" w14:textId="77777777" w:rsidR="00141126" w:rsidRDefault="00141126" w:rsidP="00141126">
      <w:pPr>
        <w:pStyle w:val="BodyText"/>
      </w:pPr>
      <w:r>
        <w:lastRenderedPageBreak/>
        <w:t>419899803ca479b73b02390318c787c</w:t>
      </w:r>
      <w:proofErr w:type="gramStart"/>
      <w:r>
        <w:t>0  /home/kali/Documents/JD/suspectDrive/WINDOWS/system32/dllcache/rpcss.dll</w:t>
      </w:r>
      <w:proofErr w:type="gramEnd"/>
    </w:p>
    <w:p w14:paraId="3477F861" w14:textId="77777777" w:rsidR="00141126" w:rsidRDefault="00141126" w:rsidP="00141126">
      <w:pPr>
        <w:pStyle w:val="BodyText"/>
      </w:pPr>
      <w:r>
        <w:t>26acbd865f8cff730f1791c4d</w:t>
      </w:r>
      <w:proofErr w:type="gramStart"/>
      <w:r>
        <w:t>0854352  /home/kali/Documents/JD/suspectDrive/WINDOWS/system32/dllcache/rsaenh.dll</w:t>
      </w:r>
      <w:proofErr w:type="gramEnd"/>
    </w:p>
    <w:p w14:paraId="7980693E" w14:textId="77777777" w:rsidR="00141126" w:rsidRDefault="00141126" w:rsidP="00141126">
      <w:pPr>
        <w:pStyle w:val="BodyText"/>
      </w:pPr>
      <w:r>
        <w:t>99bd7085bcf2b5dbe47192e6eb1ea</w:t>
      </w:r>
      <w:proofErr w:type="gramStart"/>
      <w:r>
        <w:t>798  /home/kali/Documents/JD/suspectDrive/WINDOWS/system32/dllcache/rsfsaps.dll</w:t>
      </w:r>
      <w:proofErr w:type="gramEnd"/>
    </w:p>
    <w:p w14:paraId="4E525EB7" w14:textId="77777777" w:rsidR="00141126" w:rsidRDefault="00141126" w:rsidP="00141126">
      <w:pPr>
        <w:pStyle w:val="BodyText"/>
      </w:pPr>
      <w:r>
        <w:t>7f099cc6a3e904125124232046e81d</w:t>
      </w:r>
      <w:proofErr w:type="gramStart"/>
      <w:r>
        <w:t>00  /home/kali/Documents/JD/suspectDrive/WINDOWS/system32/dllcache/rshx32.dll</w:t>
      </w:r>
      <w:proofErr w:type="gramEnd"/>
    </w:p>
    <w:p w14:paraId="49088199" w14:textId="77777777" w:rsidR="00141126" w:rsidRDefault="00141126" w:rsidP="00141126">
      <w:pPr>
        <w:pStyle w:val="BodyText"/>
      </w:pPr>
      <w:r>
        <w:t>dd9525d3d590bbfcc39b10c47f8c7b3</w:t>
      </w:r>
      <w:proofErr w:type="gramStart"/>
      <w:r>
        <w:t>e  /home/kali/Documents/JD/suspectDrive/WINDOWS/system32/dllcache/rsmps.dll</w:t>
      </w:r>
      <w:proofErr w:type="gramEnd"/>
    </w:p>
    <w:p w14:paraId="6660B2BB" w14:textId="77777777" w:rsidR="00141126" w:rsidRDefault="00141126" w:rsidP="00141126">
      <w:pPr>
        <w:pStyle w:val="BodyText"/>
      </w:pPr>
      <w:r>
        <w:t>710fef4fe7c5e88ace284222dcfa</w:t>
      </w:r>
      <w:proofErr w:type="gramStart"/>
      <w:r>
        <w:t>1006  /home/kali/Documents/JD/suspectDrive/WINDOWS/system32/dllcache/rsm.exe</w:t>
      </w:r>
      <w:proofErr w:type="gramEnd"/>
    </w:p>
    <w:p w14:paraId="26B59C35" w14:textId="77777777" w:rsidR="00141126" w:rsidRDefault="00141126" w:rsidP="00141126">
      <w:pPr>
        <w:pStyle w:val="BodyText"/>
      </w:pPr>
      <w:r>
        <w:t>a666cf5bd046b64c3be0b9fe7b36a</w:t>
      </w:r>
      <w:proofErr w:type="gramStart"/>
      <w:r>
        <w:t>000  /home/kali/Documents/JD/suspectDrive/WINDOWS/system32/dllcache/rsmsink.exe</w:t>
      </w:r>
      <w:proofErr w:type="gramEnd"/>
    </w:p>
    <w:p w14:paraId="203662CA" w14:textId="77777777" w:rsidR="00141126" w:rsidRDefault="00141126" w:rsidP="00141126">
      <w:pPr>
        <w:pStyle w:val="BodyText"/>
      </w:pPr>
      <w:r>
        <w:t>a176d8473da0e7cb4e3bc73244a2df5</w:t>
      </w:r>
      <w:proofErr w:type="gramStart"/>
      <w:r>
        <w:t>b  /home/kali/Documents/JD/suspectDrive/WINDOWS/system32/dllcache/rsmui.exe</w:t>
      </w:r>
      <w:proofErr w:type="gramEnd"/>
    </w:p>
    <w:p w14:paraId="6178A870" w14:textId="77777777" w:rsidR="00141126" w:rsidRDefault="00141126" w:rsidP="00141126">
      <w:pPr>
        <w:pStyle w:val="BodyText"/>
      </w:pPr>
      <w:r>
        <w:t>5230a07c44b1750c4f35a61c364e</w:t>
      </w:r>
      <w:proofErr w:type="gramStart"/>
      <w:r>
        <w:t>6806  /home/kali/Documents/JD/suspectDrive/WINDOWS/system32/dllcache/rsnotify.exe</w:t>
      </w:r>
      <w:proofErr w:type="gramEnd"/>
    </w:p>
    <w:p w14:paraId="6CE2AE58" w14:textId="77777777" w:rsidR="00141126" w:rsidRDefault="00141126" w:rsidP="00141126">
      <w:pPr>
        <w:pStyle w:val="BodyText"/>
      </w:pPr>
      <w:r>
        <w:t>192719f2e2fa71badf7f3b4ad9e9dcf</w:t>
      </w:r>
      <w:proofErr w:type="gramStart"/>
      <w:r>
        <w:t>1  /home/kali/Documents/JD/suspectDrive/WINDOWS/system32/dllcache/rsopprov.exe</w:t>
      </w:r>
      <w:proofErr w:type="gramEnd"/>
    </w:p>
    <w:p w14:paraId="4F47681E" w14:textId="77777777" w:rsidR="00141126" w:rsidRDefault="00141126" w:rsidP="00141126">
      <w:pPr>
        <w:pStyle w:val="BodyText"/>
      </w:pPr>
      <w:r>
        <w:t>4375cd59161c0a033df68d9510d1f8</w:t>
      </w:r>
      <w:proofErr w:type="gramStart"/>
      <w:r>
        <w:t>cf  /home/kali/Documents/JD/suspectDrive/WINDOWS/system32/dllcache/rstrui.exe</w:t>
      </w:r>
      <w:proofErr w:type="gramEnd"/>
    </w:p>
    <w:p w14:paraId="0172345F" w14:textId="77777777" w:rsidR="00141126" w:rsidRDefault="00141126" w:rsidP="00141126">
      <w:pPr>
        <w:pStyle w:val="BodyText"/>
      </w:pPr>
      <w:r>
        <w:t>471b3f9741d762abe75e9deea4787e</w:t>
      </w:r>
      <w:proofErr w:type="gramStart"/>
      <w:r>
        <w:t>47  /home/kali/Documents/JD/suspectDrive/WINDOWS/system32/dllcache/rsvp.exe</w:t>
      </w:r>
      <w:proofErr w:type="gramEnd"/>
    </w:p>
    <w:p w14:paraId="154FE274" w14:textId="77777777" w:rsidR="00141126" w:rsidRDefault="00141126" w:rsidP="00141126">
      <w:pPr>
        <w:pStyle w:val="BodyText"/>
      </w:pPr>
      <w:r>
        <w:t>3ced2b6471ef54a7af65b46aa81c453</w:t>
      </w:r>
      <w:proofErr w:type="gramStart"/>
      <w:r>
        <w:t>a  /home/kali/Documents/JD/suspectDrive/WINDOWS/system32/dllcache/rsvpmsg.dll</w:t>
      </w:r>
      <w:proofErr w:type="gramEnd"/>
    </w:p>
    <w:p w14:paraId="34AF29A0" w14:textId="77777777" w:rsidR="00141126" w:rsidRDefault="00141126" w:rsidP="00141126">
      <w:pPr>
        <w:pStyle w:val="BodyText"/>
      </w:pPr>
      <w:r>
        <w:t>f9dd799e07ed5028db2f1ffea72c</w:t>
      </w:r>
      <w:proofErr w:type="gramStart"/>
      <w:r>
        <w:t>9357  /home/kali/Documents/JD/suspectDrive/WINDOWS/system32/dllcache/rsvpperf.dll</w:t>
      </w:r>
      <w:proofErr w:type="gramEnd"/>
    </w:p>
    <w:p w14:paraId="3EDCA7EB" w14:textId="77777777" w:rsidR="00141126" w:rsidRDefault="00141126" w:rsidP="00141126">
      <w:pPr>
        <w:pStyle w:val="BodyText"/>
      </w:pPr>
      <w:r>
        <w:t>90491683abd587c702b16f181ab0d99</w:t>
      </w:r>
      <w:proofErr w:type="gramStart"/>
      <w:r>
        <w:t>d  /home/kali/Documents/JD/suspectDrive/WINDOWS/system32/dllcache/rsvpsp.dll</w:t>
      </w:r>
      <w:proofErr w:type="gramEnd"/>
    </w:p>
    <w:p w14:paraId="3222BAD3" w14:textId="77777777" w:rsidR="00141126" w:rsidRDefault="00141126" w:rsidP="00141126">
      <w:pPr>
        <w:pStyle w:val="BodyText"/>
      </w:pPr>
      <w:r>
        <w:t>38a34f7e08514c7543784497d75d</w:t>
      </w:r>
      <w:proofErr w:type="gramStart"/>
      <w:r>
        <w:t>5384  /home/kali/Documents/JD/suspectDrive/WINDOWS/system32/dllcache/rtcshare.exe</w:t>
      </w:r>
      <w:proofErr w:type="gramEnd"/>
    </w:p>
    <w:p w14:paraId="796607B7" w14:textId="77777777" w:rsidR="00141126" w:rsidRDefault="00141126" w:rsidP="00141126">
      <w:pPr>
        <w:pStyle w:val="BodyText"/>
      </w:pPr>
      <w:r>
        <w:t>eb6dbf63a06590aa75ed58fcb58784</w:t>
      </w:r>
      <w:proofErr w:type="gramStart"/>
      <w:r>
        <w:t>de  /home/kali/Documents/JD/suspectDrive/WINDOWS/system32/dllcache/rtipxmib.dll</w:t>
      </w:r>
      <w:proofErr w:type="gramEnd"/>
    </w:p>
    <w:p w14:paraId="5A42FA3B" w14:textId="77777777" w:rsidR="00141126" w:rsidRDefault="00141126" w:rsidP="00141126">
      <w:pPr>
        <w:pStyle w:val="BodyText"/>
      </w:pPr>
      <w:r>
        <w:t>b92a85618a470f4406cee8785ce89b4</w:t>
      </w:r>
      <w:proofErr w:type="gramStart"/>
      <w:r>
        <w:t>f  /home/kali/Documents/JD/suspectDrive/WINDOWS/system32/dllcache/rtm.dll</w:t>
      </w:r>
      <w:proofErr w:type="gramEnd"/>
    </w:p>
    <w:p w14:paraId="568681EC" w14:textId="77777777" w:rsidR="00141126" w:rsidRDefault="00141126" w:rsidP="00141126">
      <w:pPr>
        <w:pStyle w:val="BodyText"/>
      </w:pPr>
      <w:r>
        <w:t>2030fa027e7c3e0a145649c03171457</w:t>
      </w:r>
      <w:proofErr w:type="gramStart"/>
      <w:r>
        <w:t>b  /home/kali/Documents/JD/suspectDrive/WINDOWS/system32/dllcache/rtutils.dll</w:t>
      </w:r>
      <w:proofErr w:type="gramEnd"/>
    </w:p>
    <w:p w14:paraId="0133286F" w14:textId="77777777" w:rsidR="00141126" w:rsidRDefault="00141126" w:rsidP="00141126">
      <w:pPr>
        <w:pStyle w:val="BodyText"/>
      </w:pPr>
      <w:r>
        <w:t>d69290339a5bd2aaf674ea6abf670f6</w:t>
      </w:r>
      <w:proofErr w:type="gramStart"/>
      <w:r>
        <w:t>d  /home/kali/Documents/JD/suspectDrive/WINDOWS/system32/dllcache/runas.exe</w:t>
      </w:r>
      <w:proofErr w:type="gramEnd"/>
    </w:p>
    <w:p w14:paraId="22A2DACE" w14:textId="77777777" w:rsidR="00141126" w:rsidRDefault="00141126" w:rsidP="00141126">
      <w:pPr>
        <w:pStyle w:val="BodyText"/>
      </w:pPr>
      <w:r>
        <w:t>da285490bbd8a1d0ce6623577d5ba1</w:t>
      </w:r>
      <w:proofErr w:type="gramStart"/>
      <w:r>
        <w:t>ff  /home/kali/Documents/JD/suspectDrive/WINDOWS/system32/dllcache/rundll32.exe</w:t>
      </w:r>
      <w:proofErr w:type="gramEnd"/>
    </w:p>
    <w:p w14:paraId="5CB0D851" w14:textId="77777777" w:rsidR="00141126" w:rsidRDefault="00141126" w:rsidP="00141126">
      <w:pPr>
        <w:pStyle w:val="BodyText"/>
      </w:pPr>
      <w:r>
        <w:t>b120cf84bf4137dcef252df1478381</w:t>
      </w:r>
      <w:proofErr w:type="gramStart"/>
      <w:r>
        <w:t>bf  /home/kali/Documents/JD/suspectDrive/WINDOWS/system32/dllcache/nmmkcert.dll</w:t>
      </w:r>
      <w:proofErr w:type="gramEnd"/>
    </w:p>
    <w:p w14:paraId="07678BB6" w14:textId="77777777" w:rsidR="00141126" w:rsidRDefault="00141126" w:rsidP="00141126">
      <w:pPr>
        <w:pStyle w:val="BodyText"/>
      </w:pPr>
      <w:r>
        <w:t>ffff296a08dbf2ac0126c62e3778ac0</w:t>
      </w:r>
      <w:proofErr w:type="gramStart"/>
      <w:r>
        <w:t>d  /home/kali/Documents/JD/suspectDrive/WINDOWS/system32/dllcache/ntdos.sys</w:t>
      </w:r>
      <w:proofErr w:type="gramEnd"/>
    </w:p>
    <w:p w14:paraId="2A676CAE" w14:textId="77777777" w:rsidR="00141126" w:rsidRDefault="00141126" w:rsidP="00141126">
      <w:pPr>
        <w:pStyle w:val="BodyText"/>
      </w:pPr>
      <w:r>
        <w:t>a6792c90aa197f69c9792c19b0baf</w:t>
      </w:r>
      <w:proofErr w:type="gramStart"/>
      <w:r>
        <w:t>452  /home/kali/Documents/JD/suspectDrive/WINDOWS/system32/dllcache/nwapi16.dll</w:t>
      </w:r>
      <w:proofErr w:type="gramEnd"/>
    </w:p>
    <w:p w14:paraId="5CC12574" w14:textId="77777777" w:rsidR="00141126" w:rsidRDefault="00141126" w:rsidP="00141126">
      <w:pPr>
        <w:pStyle w:val="BodyText"/>
      </w:pPr>
      <w:r>
        <w:lastRenderedPageBreak/>
        <w:t>952c176b73d3633a56e861b4451e53e</w:t>
      </w:r>
      <w:proofErr w:type="gramStart"/>
      <w:r>
        <w:t>2  /home/kali/Documents/JD/suspectDrive/WINDOWS/system32/dllcache/odbc32gt.dll</w:t>
      </w:r>
      <w:proofErr w:type="gramEnd"/>
    </w:p>
    <w:p w14:paraId="78C6AF99" w14:textId="77777777" w:rsidR="00141126" w:rsidRDefault="00141126" w:rsidP="00141126">
      <w:pPr>
        <w:pStyle w:val="BodyText"/>
      </w:pPr>
      <w:r>
        <w:t>7157b409b166cebb131598abc</w:t>
      </w:r>
      <w:proofErr w:type="gramStart"/>
      <w:r>
        <w:t>1764676  /home/kali/Documents/JD/suspectDrive/WINDOWS/system32/dllcache/obrb0406.dll</w:t>
      </w:r>
      <w:proofErr w:type="gramEnd"/>
    </w:p>
    <w:p w14:paraId="794B8653" w14:textId="77777777" w:rsidR="00141126" w:rsidRDefault="00141126" w:rsidP="00141126">
      <w:pPr>
        <w:pStyle w:val="BodyText"/>
      </w:pPr>
      <w:r>
        <w:t>9cd4c33e2115e4eff7836ada562847d</w:t>
      </w:r>
      <w:proofErr w:type="gramStart"/>
      <w:r>
        <w:t>6  /home/kali/Documents/JD/suspectDrive/WINDOWS/system32/dllcache/oledlg.dll</w:t>
      </w:r>
      <w:proofErr w:type="gramEnd"/>
    </w:p>
    <w:p w14:paraId="616D2732" w14:textId="77777777" w:rsidR="00141126" w:rsidRDefault="00141126" w:rsidP="00141126">
      <w:pPr>
        <w:pStyle w:val="BodyText"/>
      </w:pPr>
      <w:r>
        <w:t>864804aae4d7b83ccc96586a56e2aaf</w:t>
      </w:r>
      <w:proofErr w:type="gramStart"/>
      <w:r>
        <w:t>2  /home/kali/Documents/JD/suspectDrive/WINDOWS/system32/dllcache/padrs411.dll</w:t>
      </w:r>
      <w:proofErr w:type="gramEnd"/>
    </w:p>
    <w:p w14:paraId="33858B8C" w14:textId="77777777" w:rsidR="00141126" w:rsidRDefault="00141126" w:rsidP="00141126">
      <w:pPr>
        <w:pStyle w:val="BodyText"/>
      </w:pPr>
      <w:r>
        <w:t>fc77c63c47ae2d0d8b05da6ec1785c0</w:t>
      </w:r>
      <w:proofErr w:type="gramStart"/>
      <w:r>
        <w:t>f  /home/kali/Documents/JD/suspectDrive/WINDOWS/system32/dllcache/perfos.dll</w:t>
      </w:r>
      <w:proofErr w:type="gramEnd"/>
    </w:p>
    <w:p w14:paraId="2547404B" w14:textId="77777777" w:rsidR="00141126" w:rsidRDefault="00141126" w:rsidP="00141126">
      <w:pPr>
        <w:pStyle w:val="BodyText"/>
      </w:pPr>
      <w:r>
        <w:t>287e80acc6fa3fc42d1ff3827f</w:t>
      </w:r>
      <w:proofErr w:type="gramStart"/>
      <w:r>
        <w:t>745814  /home/kali/Documents/JD/suspectDrive/WINDOWS/system32/dllcache/pmxgl.dll</w:t>
      </w:r>
      <w:proofErr w:type="gramEnd"/>
    </w:p>
    <w:p w14:paraId="397A4D32" w14:textId="77777777" w:rsidR="00141126" w:rsidRDefault="00141126" w:rsidP="00141126">
      <w:pPr>
        <w:pStyle w:val="BodyText"/>
      </w:pPr>
      <w:r>
        <w:t>55eb62f65989f8807d4e6489b8eaba</w:t>
      </w:r>
      <w:proofErr w:type="gramStart"/>
      <w:r>
        <w:t>95  /home/kali/Documents/JD/suspectDrive/WINDOWS/system32/dllcache/prnport.vbs</w:t>
      </w:r>
      <w:proofErr w:type="gramEnd"/>
    </w:p>
    <w:p w14:paraId="23F049BD" w14:textId="77777777" w:rsidR="00141126" w:rsidRDefault="00141126" w:rsidP="00141126">
      <w:pPr>
        <w:pStyle w:val="BodyText"/>
      </w:pPr>
      <w:r>
        <w:t>fe0d99d6f31e4fad8159f690d68ded9</w:t>
      </w:r>
      <w:proofErr w:type="gramStart"/>
      <w:r>
        <w:t>c  /home/kali/Documents/JD/suspectDrive/WINDOWS/system32/dllcache/rasacd.sys</w:t>
      </w:r>
      <w:proofErr w:type="gramEnd"/>
    </w:p>
    <w:p w14:paraId="54499194" w14:textId="77777777" w:rsidR="00141126" w:rsidRDefault="00141126" w:rsidP="00141126">
      <w:pPr>
        <w:pStyle w:val="BodyText"/>
      </w:pPr>
      <w:r>
        <w:t>d9f88cdea4411e2fa4b5af1959d67c8</w:t>
      </w:r>
      <w:proofErr w:type="gramStart"/>
      <w:r>
        <w:t>c  /home/kali/Documents/JD/suspectDrive/WINDOWS/system32/dllcache/qasf.dll</w:t>
      </w:r>
      <w:proofErr w:type="gramEnd"/>
    </w:p>
    <w:p w14:paraId="2562C444" w14:textId="77777777" w:rsidR="00141126" w:rsidRDefault="00141126" w:rsidP="00141126">
      <w:pPr>
        <w:pStyle w:val="BodyText"/>
      </w:pPr>
      <w:r>
        <w:t>5dfeccc58c3010cdeb96f92dab7eeb</w:t>
      </w:r>
      <w:proofErr w:type="gramStart"/>
      <w:r>
        <w:t>36  /home/kali/Documents/JD/suspectDrive/WINDOWS/system32/dllcache/rasrad.dll</w:t>
      </w:r>
      <w:proofErr w:type="gramEnd"/>
    </w:p>
    <w:p w14:paraId="591034F3" w14:textId="77777777" w:rsidR="00141126" w:rsidRDefault="00141126" w:rsidP="00141126">
      <w:pPr>
        <w:pStyle w:val="BodyText"/>
      </w:pPr>
      <w:r>
        <w:t>e4c7a808ed068aa8946182947c363</w:t>
      </w:r>
      <w:proofErr w:type="gramStart"/>
      <w:r>
        <w:t>eff  /home/kali/Documents/JD/suspectDrive/WINDOWS/system32/dllcache/recover.exe</w:t>
      </w:r>
      <w:proofErr w:type="gramEnd"/>
    </w:p>
    <w:p w14:paraId="5DCC3CB8" w14:textId="77777777" w:rsidR="00141126" w:rsidRDefault="00141126" w:rsidP="00141126">
      <w:pPr>
        <w:pStyle w:val="BodyText"/>
      </w:pPr>
      <w:r>
        <w:t>2738c8a33ff07dd3c99c7c8f0a85da</w:t>
      </w:r>
      <w:proofErr w:type="gramStart"/>
      <w:r>
        <w:t>72  /home/kali/Documents/JD/suspectDrive/WINDOWS/system32/dllcache/resutils.dll</w:t>
      </w:r>
      <w:proofErr w:type="gramEnd"/>
    </w:p>
    <w:p w14:paraId="7F425501" w14:textId="77777777" w:rsidR="00141126" w:rsidRDefault="00141126" w:rsidP="00141126">
      <w:pPr>
        <w:pStyle w:val="BodyText"/>
      </w:pPr>
      <w:r>
        <w:t>f75133006c6d350e90fa2339c64882b</w:t>
      </w:r>
      <w:proofErr w:type="gramStart"/>
      <w:r>
        <w:t>1  /home/kali/Documents/JD/suspectDrive/WINDOWS/system32/dllcache/rsh.exe</w:t>
      </w:r>
      <w:proofErr w:type="gramEnd"/>
    </w:p>
    <w:p w14:paraId="2EC3F25D" w14:textId="77777777" w:rsidR="00141126" w:rsidRDefault="00141126" w:rsidP="00141126">
      <w:pPr>
        <w:pStyle w:val="BodyText"/>
      </w:pPr>
      <w:r>
        <w:t>95d68e67ce9ed03f9aa0ac10d715</w:t>
      </w:r>
      <w:proofErr w:type="gramStart"/>
      <w:r>
        <w:t>ddbc  /home/kali/Documents/JD/suspectDrive/WINDOWS/system32/dllcache/runonce.exe</w:t>
      </w:r>
      <w:proofErr w:type="gramEnd"/>
    </w:p>
    <w:p w14:paraId="2E359BF3" w14:textId="77777777" w:rsidR="00141126" w:rsidRDefault="00141126" w:rsidP="00141126">
      <w:pPr>
        <w:pStyle w:val="BodyText"/>
      </w:pPr>
      <w:r>
        <w:t>07e5deda0be09f3ca78b10a12a7e9bd</w:t>
      </w:r>
      <w:proofErr w:type="gramStart"/>
      <w:r>
        <w:t>2  /home/kali/Documents/JD/suspectDrive/WINDOWS/system32/dllcache/rvse.dll</w:t>
      </w:r>
      <w:proofErr w:type="gramEnd"/>
    </w:p>
    <w:p w14:paraId="59AC7BAA" w14:textId="77777777" w:rsidR="00141126" w:rsidRDefault="00141126" w:rsidP="00141126">
      <w:pPr>
        <w:pStyle w:val="BodyText"/>
      </w:pPr>
      <w:r>
        <w:t>f0b652c670ba295c8a25e28a04a4c</w:t>
      </w:r>
      <w:proofErr w:type="gramStart"/>
      <w:r>
        <w:t>979  /home/kali/Documents/JD/suspectDrive/WINDOWS/system32/dllcache/rvsezm.exe</w:t>
      </w:r>
      <w:proofErr w:type="gramEnd"/>
    </w:p>
    <w:p w14:paraId="4911000D" w14:textId="77777777" w:rsidR="00141126" w:rsidRDefault="00141126" w:rsidP="00141126">
      <w:pPr>
        <w:pStyle w:val="BodyText"/>
      </w:pPr>
      <w:r>
        <w:t>f7924b131d74d46195dc5f0998e51e1</w:t>
      </w:r>
      <w:proofErr w:type="gramStart"/>
      <w:r>
        <w:t>b  /home/kali/Documents/JD/suspectDrive/WINDOWS/system32/dllcache/rw001ext.dll</w:t>
      </w:r>
      <w:proofErr w:type="gramEnd"/>
    </w:p>
    <w:p w14:paraId="2C3BBDA7" w14:textId="77777777" w:rsidR="00141126" w:rsidRDefault="00141126" w:rsidP="00141126">
      <w:pPr>
        <w:pStyle w:val="BodyText"/>
      </w:pPr>
      <w:r>
        <w:t>527185e3fd7f5c711eeac</w:t>
      </w:r>
      <w:proofErr w:type="gramStart"/>
      <w:r>
        <w:t>43069915280  /home/kali/Documents/JD/suspectDrive/WINDOWS/system32/dllcache/rw330ext.dll</w:t>
      </w:r>
      <w:proofErr w:type="gramEnd"/>
    </w:p>
    <w:p w14:paraId="0AE77BB9" w14:textId="77777777" w:rsidR="00141126" w:rsidRDefault="00141126" w:rsidP="00141126">
      <w:pPr>
        <w:pStyle w:val="BodyText"/>
      </w:pPr>
      <w:r>
        <w:t>44cb5a7b5cf90e6bd5298fae312cf</w:t>
      </w:r>
      <w:proofErr w:type="gramStart"/>
      <w:r>
        <w:t>446  /home/kali/Documents/JD/suspectDrive/WINDOWS/system32/dllcache/rvseres.dll</w:t>
      </w:r>
      <w:proofErr w:type="gramEnd"/>
    </w:p>
    <w:p w14:paraId="6D8229B1" w14:textId="77777777" w:rsidR="00141126" w:rsidRDefault="00141126" w:rsidP="00141126">
      <w:pPr>
        <w:pStyle w:val="BodyText"/>
      </w:pPr>
      <w:r>
        <w:t>371789dff094b22fa8d0a053487dbd</w:t>
      </w:r>
      <w:proofErr w:type="gramStart"/>
      <w:r>
        <w:t>06  /home/kali/Documents/JD/suspectDrive/WINDOWS/system32/dllcache/rwia001.dll</w:t>
      </w:r>
      <w:proofErr w:type="gramEnd"/>
    </w:p>
    <w:p w14:paraId="35866210" w14:textId="77777777" w:rsidR="00141126" w:rsidRDefault="00141126" w:rsidP="00141126">
      <w:pPr>
        <w:pStyle w:val="BodyText"/>
      </w:pPr>
      <w:r>
        <w:t>4ed862390a8986e2423122fc6a326ec</w:t>
      </w:r>
      <w:proofErr w:type="gramStart"/>
      <w:r>
        <w:t>4  /home/kali/Documents/JD/suspectDrive/WINDOWS/system32/dllcache/rwinsta.exe</w:t>
      </w:r>
      <w:proofErr w:type="gramEnd"/>
    </w:p>
    <w:p w14:paraId="7F6CD5E7" w14:textId="77777777" w:rsidR="00141126" w:rsidRDefault="00141126" w:rsidP="00141126">
      <w:pPr>
        <w:pStyle w:val="BodyText"/>
      </w:pPr>
      <w:r>
        <w:t>766c7e5cd3954fd844e292e085a735a</w:t>
      </w:r>
      <w:proofErr w:type="gramStart"/>
      <w:r>
        <w:t>6  /home/kali/Documents/JD/suspectDrive/WINDOWS/system32/dllcache/rwia330.dll</w:t>
      </w:r>
      <w:proofErr w:type="gramEnd"/>
    </w:p>
    <w:p w14:paraId="0D56F3CF" w14:textId="77777777" w:rsidR="00141126" w:rsidRDefault="00141126" w:rsidP="00141126">
      <w:pPr>
        <w:pStyle w:val="BodyText"/>
      </w:pPr>
      <w:r>
        <w:t>d789e3c46d4809ff196d2e034d4ddf</w:t>
      </w:r>
      <w:proofErr w:type="gramStart"/>
      <w:r>
        <w:t>40  /home/kali/Documents/JD/suspectDrive/WINDOWS/system32/dllcache/rwnh.dll</w:t>
      </w:r>
      <w:proofErr w:type="gramEnd"/>
    </w:p>
    <w:p w14:paraId="5BD40D76" w14:textId="77777777" w:rsidR="00141126" w:rsidRDefault="00141126" w:rsidP="00141126">
      <w:pPr>
        <w:pStyle w:val="BodyText"/>
      </w:pPr>
      <w:r>
        <w:t>f395a2be53d18e2fad607baca49e1bf</w:t>
      </w:r>
      <w:proofErr w:type="gramStart"/>
      <w:r>
        <w:t>7  /home/kali/Documents/JD/suspectDrive/WINDOWS/system32/dllcache/safrcdlg.dll</w:t>
      </w:r>
      <w:proofErr w:type="gramEnd"/>
    </w:p>
    <w:p w14:paraId="711549B9" w14:textId="77777777" w:rsidR="00141126" w:rsidRDefault="00141126" w:rsidP="00141126">
      <w:pPr>
        <w:pStyle w:val="BodyText"/>
      </w:pPr>
      <w:r>
        <w:lastRenderedPageBreak/>
        <w:t>294ce34031ed024210f4670c12d3af4</w:t>
      </w:r>
      <w:proofErr w:type="gramStart"/>
      <w:r>
        <w:t>f  /home/kali/Documents/JD/suspectDrive/WINDOWS/system32/dllcache/safrdm.dll</w:t>
      </w:r>
      <w:proofErr w:type="gramEnd"/>
    </w:p>
    <w:p w14:paraId="58BA2096" w14:textId="77777777" w:rsidR="00141126" w:rsidRDefault="00141126" w:rsidP="00141126">
      <w:pPr>
        <w:pStyle w:val="BodyText"/>
      </w:pPr>
      <w:r>
        <w:t>9c0368d652f72d44dcb14ca9a9a805</w:t>
      </w:r>
      <w:proofErr w:type="gramStart"/>
      <w:r>
        <w:t>db  /home/kali/Documents/JD/suspectDrive/WINDOWS/system32/dllcache/safrslv.dll</w:t>
      </w:r>
      <w:proofErr w:type="gramEnd"/>
    </w:p>
    <w:p w14:paraId="7781075C" w14:textId="77777777" w:rsidR="00141126" w:rsidRDefault="00141126" w:rsidP="00141126">
      <w:pPr>
        <w:pStyle w:val="BodyText"/>
      </w:pPr>
      <w:r>
        <w:t>6b6ebdc1816b4507e05fbc7315978de</w:t>
      </w:r>
      <w:proofErr w:type="gramStart"/>
      <w:r>
        <w:t>7  /home/kali/Documents/JD/suspectDrive/WINDOWS/system32/dllcache/sam.sdf</w:t>
      </w:r>
      <w:proofErr w:type="gramEnd"/>
    </w:p>
    <w:p w14:paraId="2C0451B4" w14:textId="77777777" w:rsidR="00141126" w:rsidRDefault="00141126" w:rsidP="00141126">
      <w:pPr>
        <w:pStyle w:val="BodyText"/>
      </w:pPr>
      <w:r>
        <w:t>ebe12f403fde45e7312e7bf764bfb6c</w:t>
      </w:r>
      <w:proofErr w:type="gramStart"/>
      <w:r>
        <w:t>6  /home/kali/Documents/JD/suspectDrive/WINDOWS/system32/dllcache/samlib.dll</w:t>
      </w:r>
      <w:proofErr w:type="gramEnd"/>
    </w:p>
    <w:p w14:paraId="3CBF34D7" w14:textId="77777777" w:rsidR="00141126" w:rsidRDefault="00141126" w:rsidP="00141126">
      <w:pPr>
        <w:pStyle w:val="BodyText"/>
      </w:pPr>
      <w:r>
        <w:t>e15154e7fda8a580a8f74c7cc16b1</w:t>
      </w:r>
      <w:proofErr w:type="gramStart"/>
      <w:r>
        <w:t>ffe  /home/kali/Documents/JD/suspectDrive/WINDOWS/system32/dllcache/samsrv.dll</w:t>
      </w:r>
      <w:proofErr w:type="gramEnd"/>
    </w:p>
    <w:p w14:paraId="0E5AFCC4" w14:textId="77777777" w:rsidR="00141126" w:rsidRDefault="00141126" w:rsidP="00141126">
      <w:pPr>
        <w:pStyle w:val="BodyText"/>
      </w:pPr>
      <w:r>
        <w:t>2d30a41dc6b1022dce722cade1292</w:t>
      </w:r>
      <w:proofErr w:type="gramStart"/>
      <w:r>
        <w:t>fba  /home/kali/Documents/JD/suspectDrive/WINDOWS/system32/dllcache/sam.spd</w:t>
      </w:r>
      <w:proofErr w:type="gramEnd"/>
    </w:p>
    <w:p w14:paraId="539FAAD1" w14:textId="77777777" w:rsidR="00141126" w:rsidRDefault="00141126" w:rsidP="00141126">
      <w:pPr>
        <w:pStyle w:val="BodyText"/>
      </w:pPr>
      <w:r>
        <w:t>54951cc7726ec8743611c152d09b470</w:t>
      </w:r>
      <w:proofErr w:type="gramStart"/>
      <w:r>
        <w:t>a  /home/kali/Documents/JD/suspectDrive/WINDOWS/system32/dllcache/sapi.cpl</w:t>
      </w:r>
      <w:proofErr w:type="gramEnd"/>
    </w:p>
    <w:p w14:paraId="2F68F5EF" w14:textId="77777777" w:rsidR="00141126" w:rsidRDefault="00141126" w:rsidP="00141126">
      <w:pPr>
        <w:pStyle w:val="BodyText"/>
      </w:pPr>
      <w:r>
        <w:t>81420500b4d35c6bda89d6b694972c</w:t>
      </w:r>
      <w:proofErr w:type="gramStart"/>
      <w:r>
        <w:t>31  /home/kali/Documents/JD/suspectDrive/WINDOWS/system32/dllcache/sapisvr.exe</w:t>
      </w:r>
      <w:proofErr w:type="gramEnd"/>
    </w:p>
    <w:p w14:paraId="68AF9BC7" w14:textId="77777777" w:rsidR="00141126" w:rsidRDefault="00141126" w:rsidP="00141126">
      <w:pPr>
        <w:pStyle w:val="BodyText"/>
      </w:pPr>
      <w:r>
        <w:t>260cabacd753ee70051a5ea2be6237</w:t>
      </w:r>
      <w:proofErr w:type="gramStart"/>
      <w:r>
        <w:t>dd  /home/kali/Documents/JD/suspectDrive/WINDOWS/system32/dllcache/sapi.dll</w:t>
      </w:r>
      <w:proofErr w:type="gramEnd"/>
    </w:p>
    <w:p w14:paraId="33F805D9" w14:textId="77777777" w:rsidR="00141126" w:rsidRDefault="00141126" w:rsidP="00141126">
      <w:pPr>
        <w:pStyle w:val="BodyText"/>
      </w:pPr>
      <w:r>
        <w:t>a892d132996cf2e630a535f53c5fc</w:t>
      </w:r>
      <w:proofErr w:type="gramStart"/>
      <w:r>
        <w:t>643  /home/kali/Documents/JD/suspectDrive/WINDOWS/system32/dllcache/sbe.dll</w:t>
      </w:r>
      <w:proofErr w:type="gramEnd"/>
    </w:p>
    <w:p w14:paraId="4D052688" w14:textId="77777777" w:rsidR="00141126" w:rsidRDefault="00141126" w:rsidP="00141126">
      <w:pPr>
        <w:pStyle w:val="BodyText"/>
      </w:pPr>
      <w:r>
        <w:t>6e89996931c5b09884c21b4069cb1d</w:t>
      </w:r>
      <w:proofErr w:type="gramStart"/>
      <w:r>
        <w:t>27  /home/kali/Documents/JD/suspectDrive/WINDOWS/system32/dllcache/sbeio.dll</w:t>
      </w:r>
      <w:proofErr w:type="gramEnd"/>
    </w:p>
    <w:p w14:paraId="59A3FAEF" w14:textId="77777777" w:rsidR="00141126" w:rsidRDefault="00141126" w:rsidP="00141126">
      <w:pPr>
        <w:pStyle w:val="BodyText"/>
      </w:pPr>
      <w:r>
        <w:t>a48b1c06219a01a60cd8d4d45440bde</w:t>
      </w:r>
      <w:proofErr w:type="gramStart"/>
      <w:r>
        <w:t>9  /home/kali/Documents/JD/suspectDrive/WINDOWS/system32/dllcache/sc.exe</w:t>
      </w:r>
      <w:proofErr w:type="gramEnd"/>
    </w:p>
    <w:p w14:paraId="02DE8044" w14:textId="77777777" w:rsidR="00141126" w:rsidRDefault="00141126" w:rsidP="00141126">
      <w:pPr>
        <w:pStyle w:val="BodyText"/>
      </w:pPr>
      <w:r>
        <w:t>b8f66a5f74acc754c7af086009250d</w:t>
      </w:r>
      <w:proofErr w:type="gramStart"/>
      <w:r>
        <w:t>33  /home/kali/Documents/JD/suspectDrive/WINDOWS/system32/dllcache/scarddlg.dll</w:t>
      </w:r>
      <w:proofErr w:type="gramEnd"/>
    </w:p>
    <w:p w14:paraId="2CEB5139" w14:textId="77777777" w:rsidR="00141126" w:rsidRDefault="00141126" w:rsidP="00141126">
      <w:pPr>
        <w:pStyle w:val="BodyText"/>
      </w:pPr>
      <w:r>
        <w:t>5dc7af2acb347203796dd555d50be8c</w:t>
      </w:r>
      <w:proofErr w:type="gramStart"/>
      <w:r>
        <w:t>4  /home/kali/Documents/JD/suspectDrive/WINDOWS/system32/dllcache/scardssp.dll</w:t>
      </w:r>
      <w:proofErr w:type="gramEnd"/>
    </w:p>
    <w:p w14:paraId="5A97CB1A" w14:textId="77777777" w:rsidR="00141126" w:rsidRDefault="00141126" w:rsidP="00141126">
      <w:pPr>
        <w:pStyle w:val="BodyText"/>
      </w:pPr>
      <w:r>
        <w:t>25d8de134df108e3dbc8d7d23b1aa58</w:t>
      </w:r>
      <w:proofErr w:type="gramStart"/>
      <w:r>
        <w:t>e  /home/kali/Documents/JD/suspectDrive/WINDOWS/system32/dllcache/scardsvr.exe</w:t>
      </w:r>
      <w:proofErr w:type="gramEnd"/>
    </w:p>
    <w:p w14:paraId="0C579BA9" w14:textId="77777777" w:rsidR="00141126" w:rsidRDefault="00141126" w:rsidP="00141126">
      <w:pPr>
        <w:pStyle w:val="BodyText"/>
      </w:pPr>
      <w:r>
        <w:t>11e41821248e9704d5f392eda5f</w:t>
      </w:r>
      <w:proofErr w:type="gramStart"/>
      <w:r>
        <w:t>01572  /home/kali/Documents/JD/suspectDrive/WINDOWS/system32/dllcache/sccbase.dll</w:t>
      </w:r>
      <w:proofErr w:type="gramEnd"/>
    </w:p>
    <w:p w14:paraId="17FB5580" w14:textId="77777777" w:rsidR="00141126" w:rsidRDefault="00141126" w:rsidP="00141126">
      <w:pPr>
        <w:pStyle w:val="BodyText"/>
      </w:pPr>
      <w:r>
        <w:t>76f0312b60a33eb12838aa472cc</w:t>
      </w:r>
      <w:proofErr w:type="gramStart"/>
      <w:r>
        <w:t>00153  /home/kali/Documents/JD/suspectDrive/WINDOWS/system32/dllcache/sccsccp.dll</w:t>
      </w:r>
      <w:proofErr w:type="gramEnd"/>
    </w:p>
    <w:p w14:paraId="200BBE55" w14:textId="77777777" w:rsidR="00141126" w:rsidRDefault="00141126" w:rsidP="00141126">
      <w:pPr>
        <w:pStyle w:val="BodyText"/>
      </w:pPr>
      <w:r>
        <w:t>0f78e27f563f2aaf74b91a49e2abf19</w:t>
      </w:r>
      <w:proofErr w:type="gramStart"/>
      <w:r>
        <w:t>a  /home/kali/Documents/JD/suspectDrive/WINDOWS/system32/dllcache/scecli.dll</w:t>
      </w:r>
      <w:proofErr w:type="gramEnd"/>
    </w:p>
    <w:p w14:paraId="7D918A82" w14:textId="77777777" w:rsidR="00141126" w:rsidRDefault="00141126" w:rsidP="00141126">
      <w:pPr>
        <w:pStyle w:val="BodyText"/>
      </w:pPr>
      <w:r>
        <w:t>9a42c1f3154545a4d32e5043038b01</w:t>
      </w:r>
      <w:proofErr w:type="gramStart"/>
      <w:r>
        <w:t>fa  /home/kali/Documents/JD/suspectDrive/WINDOWS/system32/dllcache/scesrv.dll</w:t>
      </w:r>
      <w:proofErr w:type="gramEnd"/>
    </w:p>
    <w:p w14:paraId="537B8FF1" w14:textId="77777777" w:rsidR="00141126" w:rsidRDefault="00141126" w:rsidP="00141126">
      <w:pPr>
        <w:pStyle w:val="BodyText"/>
      </w:pPr>
      <w:r>
        <w:t>29632e787dcfc0085a555c681eb</w:t>
      </w:r>
      <w:proofErr w:type="gramStart"/>
      <w:r>
        <w:t>82693  /home/kali/Documents/JD/suspectDrive/WINDOWS/system32/dllcache/schannel.dll</w:t>
      </w:r>
      <w:proofErr w:type="gramEnd"/>
    </w:p>
    <w:p w14:paraId="464DEDFC" w14:textId="77777777" w:rsidR="00141126" w:rsidRDefault="00141126" w:rsidP="00141126">
      <w:pPr>
        <w:pStyle w:val="BodyText"/>
      </w:pPr>
      <w:r>
        <w:t>92360854316611f6cc471612213c3d</w:t>
      </w:r>
      <w:proofErr w:type="gramStart"/>
      <w:r>
        <w:t>92  /home/kali/Documents/JD/suspectDrive/WINDOWS/system32/dllcache/schedsvc.dll</w:t>
      </w:r>
      <w:proofErr w:type="gramEnd"/>
    </w:p>
    <w:p w14:paraId="36AFC9CB" w14:textId="77777777" w:rsidR="00141126" w:rsidRDefault="00141126" w:rsidP="00141126">
      <w:pPr>
        <w:pStyle w:val="BodyText"/>
      </w:pPr>
      <w:r>
        <w:t>d636fa41e50671160d838ea2dace</w:t>
      </w:r>
      <w:proofErr w:type="gramStart"/>
      <w:r>
        <w:t>3330  /home/kali/Documents/JD/suspectDrive/WINDOWS/system32/dllcache/sclgntfy.dll</w:t>
      </w:r>
      <w:proofErr w:type="gramEnd"/>
    </w:p>
    <w:p w14:paraId="10DD4425" w14:textId="77777777" w:rsidR="00141126" w:rsidRDefault="00141126" w:rsidP="00141126">
      <w:pPr>
        <w:pStyle w:val="BodyText"/>
      </w:pPr>
      <w:r>
        <w:t>d0dcd145ddad62236fa63d71e58b213</w:t>
      </w:r>
      <w:proofErr w:type="gramStart"/>
      <w:r>
        <w:t>a  /home/kali/Documents/JD/suspectDrive/WINDOWS/system32/dllcache/scrcons.exe</w:t>
      </w:r>
      <w:proofErr w:type="gramEnd"/>
    </w:p>
    <w:p w14:paraId="138BF94A" w14:textId="77777777" w:rsidR="00141126" w:rsidRDefault="00141126" w:rsidP="00141126">
      <w:pPr>
        <w:pStyle w:val="BodyText"/>
      </w:pPr>
      <w:r>
        <w:t>6d0bd10dd99ae61ba6e8a1a3e697</w:t>
      </w:r>
      <w:proofErr w:type="gramStart"/>
      <w:r>
        <w:t>dfcd  /home/kali/Documents/JD/suspectDrive/WINDOWS/system32/dllcache/oembios.bin</w:t>
      </w:r>
      <w:proofErr w:type="gramEnd"/>
    </w:p>
    <w:p w14:paraId="7BE7480C" w14:textId="77777777" w:rsidR="00141126" w:rsidRDefault="00141126" w:rsidP="00141126">
      <w:pPr>
        <w:pStyle w:val="BodyText"/>
      </w:pPr>
      <w:r>
        <w:lastRenderedPageBreak/>
        <w:t>167c199073bbd5ee64ddc70417d9eff</w:t>
      </w:r>
      <w:proofErr w:type="gramStart"/>
      <w:r>
        <w:t>2  /home/kali/Documents/JD/suspectDrive/WINDOWS/system32/dllcache/scredir.dll</w:t>
      </w:r>
      <w:proofErr w:type="gramEnd"/>
    </w:p>
    <w:p w14:paraId="72C3EF17" w14:textId="77777777" w:rsidR="00141126" w:rsidRDefault="00141126" w:rsidP="00141126">
      <w:pPr>
        <w:pStyle w:val="BodyText"/>
      </w:pPr>
      <w:r>
        <w:t>dcfe71d27bf49ba16fde0d1945bfb4a</w:t>
      </w:r>
      <w:proofErr w:type="gramStart"/>
      <w:r>
        <w:t>2  /home/kali/Documents/JD/suspectDrive/WINDOWS/system32/dllcache/script.fon</w:t>
      </w:r>
      <w:proofErr w:type="gramEnd"/>
    </w:p>
    <w:p w14:paraId="61B83393" w14:textId="77777777" w:rsidR="00141126" w:rsidRDefault="00141126" w:rsidP="00141126">
      <w:pPr>
        <w:pStyle w:val="BodyText"/>
      </w:pPr>
      <w:r>
        <w:t>3bceac5f15674324f2d2348393fa0e6</w:t>
      </w:r>
      <w:proofErr w:type="gramStart"/>
      <w:r>
        <w:t>b  /home/kali/Documents/JD/suspectDrive/WINDOWS/system32/dllcache/script.dll</w:t>
      </w:r>
      <w:proofErr w:type="gramEnd"/>
    </w:p>
    <w:p w14:paraId="729F6FBB" w14:textId="77777777" w:rsidR="00141126" w:rsidRDefault="00141126" w:rsidP="00141126">
      <w:pPr>
        <w:pStyle w:val="BodyText"/>
      </w:pPr>
      <w:r>
        <w:t>796f913484a6138f540a1202057</w:t>
      </w:r>
      <w:proofErr w:type="gramStart"/>
      <w:r>
        <w:t>fcefa  /home/kali/Documents/JD/suspectDrive/WINDOWS/system32/dllcache/scriptpw.dll</w:t>
      </w:r>
      <w:proofErr w:type="gramEnd"/>
    </w:p>
    <w:p w14:paraId="698E5743" w14:textId="77777777" w:rsidR="00141126" w:rsidRDefault="00141126" w:rsidP="00141126">
      <w:pPr>
        <w:pStyle w:val="BodyText"/>
      </w:pPr>
      <w:r>
        <w:t>bdfa8cf643506ecfaa89aa60250c4c</w:t>
      </w:r>
      <w:proofErr w:type="gramStart"/>
      <w:r>
        <w:t>08  /home/kali/Documents/JD/suspectDrive/WINDOWS/system32/dllcache/scrnsave.scr</w:t>
      </w:r>
      <w:proofErr w:type="gramEnd"/>
    </w:p>
    <w:p w14:paraId="14B688C6" w14:textId="77777777" w:rsidR="00141126" w:rsidRDefault="00141126" w:rsidP="00141126">
      <w:pPr>
        <w:pStyle w:val="BodyText"/>
      </w:pPr>
      <w:r>
        <w:t>f557c91a99a487789decf5f28ccecee</w:t>
      </w:r>
      <w:proofErr w:type="gramStart"/>
      <w:r>
        <w:t>9  /home/kali/Documents/JD/suspectDrive/WINDOWS/system32/dllcache/scrobj.dll</w:t>
      </w:r>
      <w:proofErr w:type="gramEnd"/>
    </w:p>
    <w:p w14:paraId="39A9C8D4" w14:textId="77777777" w:rsidR="00141126" w:rsidRDefault="00141126" w:rsidP="00141126">
      <w:pPr>
        <w:pStyle w:val="BodyText"/>
      </w:pPr>
      <w:r>
        <w:t>214577b79cf59e2fc9addd9598c0aeb</w:t>
      </w:r>
      <w:proofErr w:type="gramStart"/>
      <w:r>
        <w:t>8  /home/kali/Documents/JD/suspectDrive/WINDOWS/system32/dllcache/scrrun.dll</w:t>
      </w:r>
      <w:proofErr w:type="gramEnd"/>
    </w:p>
    <w:p w14:paraId="418A4FFF" w14:textId="77777777" w:rsidR="00141126" w:rsidRDefault="00141126" w:rsidP="00141126">
      <w:pPr>
        <w:pStyle w:val="BodyText"/>
      </w:pPr>
      <w:r>
        <w:t>86e33a8d9174db2db5001d0fd5dcfb8</w:t>
      </w:r>
      <w:proofErr w:type="gramStart"/>
      <w:r>
        <w:t>d  /home/kali/Documents/JD/suspectDrive/WINDOWS/system32/dllcache/sctasks.exe</w:t>
      </w:r>
      <w:proofErr w:type="gramEnd"/>
    </w:p>
    <w:p w14:paraId="722BC173" w14:textId="77777777" w:rsidR="00141126" w:rsidRDefault="00141126" w:rsidP="00141126">
      <w:pPr>
        <w:pStyle w:val="BodyText"/>
      </w:pPr>
      <w:r>
        <w:t>e4f5bb68f1827fd42c423bb82ebd5</w:t>
      </w:r>
      <w:proofErr w:type="gramStart"/>
      <w:r>
        <w:t>bde  /home/kali/Documents/JD/suspectDrive/WINDOWS/system32/dllcache/sdbinst.exe</w:t>
      </w:r>
      <w:proofErr w:type="gramEnd"/>
    </w:p>
    <w:p w14:paraId="13A9547D" w14:textId="77777777" w:rsidR="00141126" w:rsidRDefault="00141126" w:rsidP="00141126">
      <w:pPr>
        <w:pStyle w:val="BodyText"/>
      </w:pPr>
      <w:r>
        <w:t>36872188e83015c162283a770ed1c96</w:t>
      </w:r>
      <w:proofErr w:type="gramStart"/>
      <w:r>
        <w:t>a  /home/kali/Documents/JD/suspectDrive/WINDOWS/system32/dllcache/sdpblb.dll</w:t>
      </w:r>
      <w:proofErr w:type="gramEnd"/>
    </w:p>
    <w:p w14:paraId="621AEEB0" w14:textId="77777777" w:rsidR="00141126" w:rsidRDefault="00141126" w:rsidP="00141126">
      <w:pPr>
        <w:pStyle w:val="BodyText"/>
      </w:pPr>
      <w:r>
        <w:t>0cfd77715e899e9fde1db92e64a4a</w:t>
      </w:r>
      <w:proofErr w:type="gramStart"/>
      <w:r>
        <w:t>897  /home/kali/Documents/JD/suspectDrive/WINDOWS/system32/dllcache/secedit.exe</w:t>
      </w:r>
      <w:proofErr w:type="gramEnd"/>
    </w:p>
    <w:p w14:paraId="3E43C761" w14:textId="77777777" w:rsidR="00141126" w:rsidRDefault="00141126" w:rsidP="00141126">
      <w:pPr>
        <w:pStyle w:val="BodyText"/>
      </w:pPr>
      <w:r>
        <w:t>b1e0ce09895376871746f36dc5773b4</w:t>
      </w:r>
      <w:proofErr w:type="gramStart"/>
      <w:r>
        <w:t>f  /home/kali/Documents/JD/suspectDrive/WINDOWS/system32/dllcache/seclogon.dll</w:t>
      </w:r>
      <w:proofErr w:type="gramEnd"/>
    </w:p>
    <w:p w14:paraId="4944AE3A" w14:textId="77777777" w:rsidR="00141126" w:rsidRDefault="00141126" w:rsidP="00141126">
      <w:pPr>
        <w:pStyle w:val="BodyText"/>
      </w:pPr>
      <w:r>
        <w:t>8588009e29654c772d891cd9ce983a1</w:t>
      </w:r>
      <w:proofErr w:type="gramStart"/>
      <w:r>
        <w:t>c  /home/kali/Documents/JD/suspectDrive/WINDOWS/system32/dllcache/secupd.dat</w:t>
      </w:r>
      <w:proofErr w:type="gramEnd"/>
    </w:p>
    <w:p w14:paraId="6ADCC6AD" w14:textId="77777777" w:rsidR="00141126" w:rsidRDefault="00141126" w:rsidP="00141126">
      <w:pPr>
        <w:pStyle w:val="BodyText"/>
      </w:pPr>
      <w:r>
        <w:t>d6c4fe43694b4b079516cc16f</w:t>
      </w:r>
      <w:proofErr w:type="gramStart"/>
      <w:r>
        <w:t>8082255  /home/kali/Documents/JD/suspectDrive/WINDOWS/system32/dllcache/secupd.sig</w:t>
      </w:r>
      <w:proofErr w:type="gramEnd"/>
    </w:p>
    <w:p w14:paraId="32BED25C" w14:textId="77777777" w:rsidR="00141126" w:rsidRDefault="00141126" w:rsidP="00141126">
      <w:pPr>
        <w:pStyle w:val="BodyText"/>
      </w:pPr>
      <w:r>
        <w:t>81459cb8e975003ad28b8abb8dfa</w:t>
      </w:r>
      <w:proofErr w:type="gramStart"/>
      <w:r>
        <w:t>8329  /home/kali/Documents/JD/suspectDrive/WINDOWS/system32/dllcache/secur32.dll</w:t>
      </w:r>
      <w:proofErr w:type="gramEnd"/>
    </w:p>
    <w:p w14:paraId="5D98E278" w14:textId="77777777" w:rsidR="00141126" w:rsidRDefault="00141126" w:rsidP="00141126">
      <w:pPr>
        <w:pStyle w:val="BodyText"/>
      </w:pPr>
      <w:r>
        <w:t>a624930228b698cf5b89f91caf23a</w:t>
      </w:r>
      <w:proofErr w:type="gramStart"/>
      <w:r>
        <w:t>908  /home/kali/Documents/JD/suspectDrive/WINDOWS/system32/dllcache/security.dll</w:t>
      </w:r>
      <w:proofErr w:type="gramEnd"/>
    </w:p>
    <w:p w14:paraId="4D3507A2" w14:textId="77777777" w:rsidR="00141126" w:rsidRDefault="00141126" w:rsidP="00141126">
      <w:pPr>
        <w:pStyle w:val="BodyText"/>
      </w:pPr>
      <w:r>
        <w:t>e3a59585bc4ea6bab8570bb5dac</w:t>
      </w:r>
      <w:proofErr w:type="gramStart"/>
      <w:r>
        <w:t>62803  /home/kali/Documents/JD/suspectDrive/WINDOWS/system32/dllcache/sendcmsg.dll</w:t>
      </w:r>
      <w:proofErr w:type="gramEnd"/>
    </w:p>
    <w:p w14:paraId="0672BD3A" w14:textId="77777777" w:rsidR="00141126" w:rsidRDefault="00141126" w:rsidP="00141126">
      <w:pPr>
        <w:pStyle w:val="BodyText"/>
      </w:pPr>
      <w:r>
        <w:t>31264d963cb3b494a19a07f331580db</w:t>
      </w:r>
      <w:proofErr w:type="gramStart"/>
      <w:r>
        <w:t>5  /home/kali/Documents/JD/suspectDrive/WINDOWS/system32/dllcache/sendmail.dll</w:t>
      </w:r>
      <w:proofErr w:type="gramEnd"/>
    </w:p>
    <w:p w14:paraId="7AD218B5" w14:textId="77777777" w:rsidR="00141126" w:rsidRDefault="00141126" w:rsidP="00141126">
      <w:pPr>
        <w:pStyle w:val="BodyText"/>
      </w:pPr>
      <w:r>
        <w:t>dfd9870cf39c791d86c4c209da9fa</w:t>
      </w:r>
      <w:proofErr w:type="gramStart"/>
      <w:r>
        <w:t>919  /home/kali/Documents/JD/suspectDrive/WINDOWS/system32/dllcache/sens.dll</w:t>
      </w:r>
      <w:proofErr w:type="gramEnd"/>
    </w:p>
    <w:p w14:paraId="690AD242" w14:textId="77777777" w:rsidR="00141126" w:rsidRDefault="00141126" w:rsidP="00141126">
      <w:pPr>
        <w:pStyle w:val="BodyText"/>
      </w:pPr>
      <w:r>
        <w:t>6e205319848b8af2a0da52b8d63db91</w:t>
      </w:r>
      <w:proofErr w:type="gramStart"/>
      <w:r>
        <w:t>e  /home/kali/Documents/JD/suspectDrive/WINDOWS/system32/dllcache/sensapi.dll</w:t>
      </w:r>
      <w:proofErr w:type="gramEnd"/>
    </w:p>
    <w:p w14:paraId="5F312D94" w14:textId="77777777" w:rsidR="00141126" w:rsidRDefault="00141126" w:rsidP="00141126">
      <w:pPr>
        <w:pStyle w:val="BodyText"/>
      </w:pPr>
      <w:r>
        <w:t>7d9e1e46e76a637dbf30e02572df</w:t>
      </w:r>
      <w:proofErr w:type="gramStart"/>
      <w:r>
        <w:t>2549  /home/kali/Documents/JD/suspectDrive/WINDOWS/system32/dllcache/senscfg.dll</w:t>
      </w:r>
      <w:proofErr w:type="gramEnd"/>
    </w:p>
    <w:p w14:paraId="7CAE6D6A" w14:textId="77777777" w:rsidR="00141126" w:rsidRDefault="00141126" w:rsidP="00141126">
      <w:pPr>
        <w:pStyle w:val="BodyText"/>
      </w:pPr>
      <w:r>
        <w:t>ea298cf4b11f1249084d4ccb17c562a</w:t>
      </w:r>
      <w:proofErr w:type="gramStart"/>
      <w:r>
        <w:t>1  /home/kali/Documents/JD/suspectDrive/WINDOWS/system32/dllcache/serialui.dll</w:t>
      </w:r>
      <w:proofErr w:type="gramEnd"/>
    </w:p>
    <w:p w14:paraId="4AA875DE" w14:textId="77777777" w:rsidR="00141126" w:rsidRDefault="00141126" w:rsidP="00141126">
      <w:pPr>
        <w:pStyle w:val="BodyText"/>
      </w:pPr>
      <w:r>
        <w:t>ba48ec43049e5910aaa3b1cd126537d</w:t>
      </w:r>
      <w:proofErr w:type="gramStart"/>
      <w:r>
        <w:t>1  /home/kali/Documents/JD/suspectDrive/WINDOWS/system32/dllcache/seo.dll</w:t>
      </w:r>
      <w:proofErr w:type="gramEnd"/>
    </w:p>
    <w:p w14:paraId="3BBE90F4" w14:textId="77777777" w:rsidR="00141126" w:rsidRDefault="00141126" w:rsidP="00141126">
      <w:pPr>
        <w:pStyle w:val="BodyText"/>
      </w:pPr>
      <w:r>
        <w:t>90a18507f64b3cbd6e65645cfb62b8</w:t>
      </w:r>
      <w:proofErr w:type="gramStart"/>
      <w:r>
        <w:t>fa  /home/kali/Documents/JD/suspectDrive/WINDOWS/system32/dllcache/servdeps.dll</w:t>
      </w:r>
      <w:proofErr w:type="gramEnd"/>
    </w:p>
    <w:p w14:paraId="18CBA92D" w14:textId="77777777" w:rsidR="00141126" w:rsidRDefault="00141126" w:rsidP="00141126">
      <w:pPr>
        <w:pStyle w:val="BodyText"/>
      </w:pPr>
      <w:r>
        <w:lastRenderedPageBreak/>
        <w:t>c6ce6eec82f187615d1002bb3bb50ed</w:t>
      </w:r>
      <w:proofErr w:type="gramStart"/>
      <w:r>
        <w:t>4  /home/kali/Documents/JD/suspectDrive/WINDOWS/system32/dllcache/services.exe</w:t>
      </w:r>
      <w:proofErr w:type="gramEnd"/>
    </w:p>
    <w:p w14:paraId="5825D03B" w14:textId="77777777" w:rsidR="00141126" w:rsidRDefault="00141126" w:rsidP="00141126">
      <w:pPr>
        <w:pStyle w:val="BodyText"/>
      </w:pPr>
      <w:r>
        <w:t>e73f18195ccf4aaaa87b2d22e83f791</w:t>
      </w:r>
      <w:proofErr w:type="gramStart"/>
      <w:r>
        <w:t>c  /home/kali/Documents/JD/suspectDrive/WINDOWS/system32/dllcache/serwvdrv.dll</w:t>
      </w:r>
      <w:proofErr w:type="gramEnd"/>
    </w:p>
    <w:p w14:paraId="3DB239B5" w14:textId="77777777" w:rsidR="00141126" w:rsidRDefault="00141126" w:rsidP="00141126">
      <w:pPr>
        <w:pStyle w:val="BodyText"/>
      </w:pPr>
      <w:r>
        <w:t>4db5c6c8a76eea7c0461d5c4ee41b4</w:t>
      </w:r>
      <w:proofErr w:type="gramStart"/>
      <w:r>
        <w:t>ab  /home/kali/Documents/JD/suspectDrive/WINDOWS/system32/dllcache/sethc.exe</w:t>
      </w:r>
      <w:proofErr w:type="gramEnd"/>
    </w:p>
    <w:p w14:paraId="795C9929" w14:textId="77777777" w:rsidR="00141126" w:rsidRDefault="00141126" w:rsidP="00141126">
      <w:pPr>
        <w:pStyle w:val="BodyText"/>
      </w:pPr>
      <w:r>
        <w:t>729798e0933076b8fcfcd9934698f</w:t>
      </w:r>
      <w:proofErr w:type="gramStart"/>
      <w:r>
        <w:t>164  /home/kali/Documents/JD/suspectDrive/WINDOWS/system32/dllcache/sessmgr.exe</w:t>
      </w:r>
      <w:proofErr w:type="gramEnd"/>
    </w:p>
    <w:p w14:paraId="706CB3E0" w14:textId="77777777" w:rsidR="00141126" w:rsidRDefault="00141126" w:rsidP="00141126">
      <w:pPr>
        <w:pStyle w:val="BodyText"/>
      </w:pPr>
      <w:r>
        <w:t>c861f40822fb4fcaf6e82fb79e82f</w:t>
      </w:r>
      <w:proofErr w:type="gramStart"/>
      <w:r>
        <w:t>337  /home/kali/Documents/JD/suspectDrive/WINDOWS/system32/dllcache/setup.exe</w:t>
      </w:r>
      <w:proofErr w:type="gramEnd"/>
    </w:p>
    <w:p w14:paraId="153D8D7E" w14:textId="77777777" w:rsidR="00141126" w:rsidRDefault="00141126" w:rsidP="00141126">
      <w:pPr>
        <w:pStyle w:val="BodyText"/>
      </w:pPr>
      <w:r>
        <w:t>1a67eee45c2045a69e4dcddf20c</w:t>
      </w:r>
      <w:proofErr w:type="gramStart"/>
      <w:r>
        <w:t>41100  /home/kali/Documents/JD/suspectDrive/WINDOWS/system32/dllcache/setup50.exe</w:t>
      </w:r>
      <w:proofErr w:type="gramEnd"/>
    </w:p>
    <w:p w14:paraId="7569CAA6" w14:textId="77777777" w:rsidR="00141126" w:rsidRDefault="00141126" w:rsidP="00141126">
      <w:pPr>
        <w:pStyle w:val="BodyText"/>
      </w:pPr>
      <w:r>
        <w:t>a2a9ca0d1a9ac1ff54220aa0789fe5</w:t>
      </w:r>
      <w:proofErr w:type="gramStart"/>
      <w:r>
        <w:t>cf  /home/kali/Documents/JD/suspectDrive/WINDOWS/system32/dllcache/tape.sys</w:t>
      </w:r>
      <w:proofErr w:type="gramEnd"/>
    </w:p>
    <w:p w14:paraId="76904520" w14:textId="77777777" w:rsidR="00141126" w:rsidRDefault="00141126" w:rsidP="00141126">
      <w:pPr>
        <w:pStyle w:val="BodyText"/>
      </w:pPr>
      <w:r>
        <w:t>a41bd5ce7554eddb34b68e39e2cb83b</w:t>
      </w:r>
      <w:proofErr w:type="gramStart"/>
      <w:r>
        <w:t>9  /home/kali/Documents/JD/suspectDrive/WINDOWS/system32/dllcache/tahomabd.ttf</w:t>
      </w:r>
      <w:proofErr w:type="gramEnd"/>
    </w:p>
    <w:p w14:paraId="17B8E286" w14:textId="77777777" w:rsidR="00141126" w:rsidRDefault="00141126" w:rsidP="00141126">
      <w:pPr>
        <w:pStyle w:val="BodyText"/>
      </w:pPr>
      <w:r>
        <w:t>381575677c1c0c6184138307f1a4cdc</w:t>
      </w:r>
      <w:proofErr w:type="gramStart"/>
      <w:r>
        <w:t>3  /home/kali/Documents/JD/suspectDrive/WINDOWS/system32/dllcache/tapi.dll</w:t>
      </w:r>
      <w:proofErr w:type="gramEnd"/>
    </w:p>
    <w:p w14:paraId="2AD6F8EF" w14:textId="77777777" w:rsidR="00141126" w:rsidRDefault="00141126" w:rsidP="00141126">
      <w:pPr>
        <w:pStyle w:val="BodyText"/>
      </w:pPr>
      <w:r>
        <w:t>6951b89b4f591aa694048a6cd0e5224</w:t>
      </w:r>
      <w:proofErr w:type="gramStart"/>
      <w:r>
        <w:t>a  /home/kali/Documents/JD/suspectDrive/WINDOWS/system32/dllcache/tapiperf.dll</w:t>
      </w:r>
      <w:proofErr w:type="gramEnd"/>
    </w:p>
    <w:p w14:paraId="1418C2E4" w14:textId="77777777" w:rsidR="00141126" w:rsidRDefault="00141126" w:rsidP="00141126">
      <w:pPr>
        <w:pStyle w:val="BodyText"/>
      </w:pPr>
      <w:r>
        <w:t>6307a1b82f6ca87d7e0cdf49e6e7bc</w:t>
      </w:r>
      <w:proofErr w:type="gramStart"/>
      <w:r>
        <w:t>00  /home/kali/Documents/JD/suspectDrive/WINDOWS/system32/dllcache/tapi32.dll</w:t>
      </w:r>
      <w:proofErr w:type="gramEnd"/>
    </w:p>
    <w:p w14:paraId="14F9650B" w14:textId="77777777" w:rsidR="00141126" w:rsidRDefault="00141126" w:rsidP="00141126">
      <w:pPr>
        <w:pStyle w:val="BodyText"/>
      </w:pPr>
      <w:r>
        <w:t>eb4a4187d74a8efdcbea3ea2cb1</w:t>
      </w:r>
      <w:proofErr w:type="gramStart"/>
      <w:r>
        <w:t>bdfbd  /home/kali/Documents/JD/suspectDrive/WINDOWS/system32/dllcache/tapisrv.dll</w:t>
      </w:r>
      <w:proofErr w:type="gramEnd"/>
    </w:p>
    <w:p w14:paraId="3EA62406" w14:textId="77777777" w:rsidR="00141126" w:rsidRDefault="00141126" w:rsidP="00141126">
      <w:pPr>
        <w:pStyle w:val="BodyText"/>
      </w:pPr>
      <w:r>
        <w:t>8b5c837ae7de45502aa1b8457a04d</w:t>
      </w:r>
      <w:proofErr w:type="gramStart"/>
      <w:r>
        <w:t>900  /home/kali/Documents/JD/suspectDrive/WINDOWS/system32/dllcache/tapiui.dll</w:t>
      </w:r>
      <w:proofErr w:type="gramEnd"/>
    </w:p>
    <w:p w14:paraId="06C0C988" w14:textId="77777777" w:rsidR="00141126" w:rsidRDefault="00141126" w:rsidP="00141126">
      <w:pPr>
        <w:pStyle w:val="BodyText"/>
      </w:pPr>
      <w:r>
        <w:t>5cab4700307a2b5c24a5dc0ed724dd</w:t>
      </w:r>
      <w:proofErr w:type="gramStart"/>
      <w:r>
        <w:t>13  /home/kali/Documents/JD/suspectDrive/WINDOWS/system32/dllcache/tapi3.dll</w:t>
      </w:r>
      <w:proofErr w:type="gramEnd"/>
    </w:p>
    <w:p w14:paraId="2D002798" w14:textId="77777777" w:rsidR="00141126" w:rsidRDefault="00141126" w:rsidP="00141126">
      <w:pPr>
        <w:pStyle w:val="BodyText"/>
      </w:pPr>
      <w:r>
        <w:t>051036eb5a44774ed861a63f025d062</w:t>
      </w:r>
      <w:proofErr w:type="gramStart"/>
      <w:r>
        <w:t>d  /home/kali/Documents/JD/suspectDrive/WINDOWS/system32/dllcache/taskkill.exe</w:t>
      </w:r>
      <w:proofErr w:type="gramEnd"/>
    </w:p>
    <w:p w14:paraId="79FBCD1B" w14:textId="77777777" w:rsidR="00141126" w:rsidRDefault="00141126" w:rsidP="00141126">
      <w:pPr>
        <w:pStyle w:val="BodyText"/>
      </w:pPr>
      <w:r>
        <w:t>70363a3228df8fc8cff4e78f36b31c</w:t>
      </w:r>
      <w:proofErr w:type="gramStart"/>
      <w:r>
        <w:t>45  /home/kali/Documents/JD/suspectDrive/WINDOWS/system32/dllcache/tasklist.exe</w:t>
      </w:r>
      <w:proofErr w:type="gramEnd"/>
    </w:p>
    <w:p w14:paraId="4BF86B4F" w14:textId="77777777" w:rsidR="00141126" w:rsidRDefault="00141126" w:rsidP="00141126">
      <w:pPr>
        <w:pStyle w:val="BodyText"/>
      </w:pPr>
      <w:r>
        <w:t>f4dfd83153e8c9088ae2db704107060</w:t>
      </w:r>
      <w:proofErr w:type="gramStart"/>
      <w:r>
        <w:t>d  /home/kali/Documents/JD/suspectDrive/WINDOWS/system32/dllcache/taskman.exe</w:t>
      </w:r>
      <w:proofErr w:type="gramEnd"/>
    </w:p>
    <w:p w14:paraId="1439A220" w14:textId="77777777" w:rsidR="00141126" w:rsidRDefault="00141126" w:rsidP="00141126">
      <w:pPr>
        <w:pStyle w:val="BodyText"/>
      </w:pPr>
      <w:r>
        <w:t>fe5efda6dc7982336d20de5607df</w:t>
      </w:r>
      <w:proofErr w:type="gramStart"/>
      <w:r>
        <w:t>7524  /home/kali/Documents/JD/suspectDrive/WINDOWS/system32/dllcache/tcmsetup.exe</w:t>
      </w:r>
      <w:proofErr w:type="gramEnd"/>
    </w:p>
    <w:p w14:paraId="020D52BC" w14:textId="77777777" w:rsidR="00141126" w:rsidRDefault="00141126" w:rsidP="00141126">
      <w:pPr>
        <w:pStyle w:val="BodyText"/>
      </w:pPr>
      <w:r>
        <w:t>fc160ace21c81837692b339d230dd4</w:t>
      </w:r>
      <w:proofErr w:type="gramStart"/>
      <w:r>
        <w:t>be  /home/kali/Documents/JD/suspectDrive/WINDOWS/system32/dllcache/taskmgr.exe</w:t>
      </w:r>
      <w:proofErr w:type="gramEnd"/>
    </w:p>
    <w:p w14:paraId="542BB71C" w14:textId="77777777" w:rsidR="00141126" w:rsidRDefault="00141126" w:rsidP="00141126">
      <w:pPr>
        <w:pStyle w:val="BodyText"/>
      </w:pPr>
      <w:r>
        <w:t>16909457828f6eeb01cd46f206ebfa0</w:t>
      </w:r>
      <w:proofErr w:type="gramStart"/>
      <w:r>
        <w:t>b  /home/kali/Documents/JD/suspectDrive/WINDOWS/system32/dllcache/tcpmib.dll</w:t>
      </w:r>
      <w:proofErr w:type="gramEnd"/>
    </w:p>
    <w:p w14:paraId="2C1C8B96" w14:textId="77777777" w:rsidR="00141126" w:rsidRDefault="00141126" w:rsidP="00141126">
      <w:pPr>
        <w:pStyle w:val="BodyText"/>
      </w:pPr>
      <w:r>
        <w:t>9f4b36614a0fc234525ba224957de55</w:t>
      </w:r>
      <w:proofErr w:type="gramStart"/>
      <w:r>
        <w:t>c  /home/kali/Documents/JD/suspectDrive/WINDOWS/system32/dllcache/tcpip.sys</w:t>
      </w:r>
      <w:proofErr w:type="gramEnd"/>
    </w:p>
    <w:p w14:paraId="5E23BEE0" w14:textId="77777777" w:rsidR="00141126" w:rsidRDefault="00141126" w:rsidP="00141126">
      <w:pPr>
        <w:pStyle w:val="BodyText"/>
      </w:pPr>
      <w:r>
        <w:t>4d58bb1ae8841aafd8790ad7e1e3b8</w:t>
      </w:r>
      <w:proofErr w:type="gramStart"/>
      <w:r>
        <w:t>ea  /home/kali/Documents/JD/suspectDrive/WINDOWS/system32/dllcache/tcpip6.sys</w:t>
      </w:r>
      <w:proofErr w:type="gramEnd"/>
    </w:p>
    <w:p w14:paraId="1C5E78DC" w14:textId="77777777" w:rsidR="00141126" w:rsidRDefault="00141126" w:rsidP="00141126">
      <w:pPr>
        <w:pStyle w:val="BodyText"/>
      </w:pPr>
      <w:r>
        <w:t>a3f853629f7f2537157ea6ea9857ea</w:t>
      </w:r>
      <w:proofErr w:type="gramStart"/>
      <w:r>
        <w:t>56  /home/kali/Documents/JD/suspectDrive/WINDOWS/system32/dllcache/tcpmon.dll</w:t>
      </w:r>
      <w:proofErr w:type="gramEnd"/>
    </w:p>
    <w:p w14:paraId="6F4F4F75" w14:textId="77777777" w:rsidR="00141126" w:rsidRDefault="00141126" w:rsidP="00141126">
      <w:pPr>
        <w:pStyle w:val="BodyText"/>
      </w:pPr>
      <w:r>
        <w:t>b396f5e37e7c6881572cb6fa</w:t>
      </w:r>
      <w:proofErr w:type="gramStart"/>
      <w:r>
        <w:t>85075947  /home/kali/Documents/JD/suspectDrive/WINDOWS/system32/dllcache/tcpmonui.dll</w:t>
      </w:r>
      <w:proofErr w:type="gramEnd"/>
    </w:p>
    <w:p w14:paraId="50A83CE8" w14:textId="77777777" w:rsidR="00141126" w:rsidRDefault="00141126" w:rsidP="00141126">
      <w:pPr>
        <w:pStyle w:val="BodyText"/>
      </w:pPr>
      <w:r>
        <w:lastRenderedPageBreak/>
        <w:t>1c5e32e8edcd8b548aa3a223ca</w:t>
      </w:r>
      <w:proofErr w:type="gramStart"/>
      <w:r>
        <w:t>193937  /home/kali/Documents/JD/suspectDrive/WINDOWS/system32/dllcache/shlwapi.dll</w:t>
      </w:r>
      <w:proofErr w:type="gramEnd"/>
    </w:p>
    <w:p w14:paraId="61355E6E" w14:textId="77777777" w:rsidR="00141126" w:rsidRDefault="00141126" w:rsidP="00141126">
      <w:pPr>
        <w:pStyle w:val="BodyText"/>
      </w:pPr>
      <w:r>
        <w:t>0db67e3db57f724c87a8f527a39e30</w:t>
      </w:r>
      <w:proofErr w:type="gramStart"/>
      <w:r>
        <w:t>ae  /home/kali/Documents/JD/suspectDrive/WINDOWS/system32/dllcache/shmedia.dll</w:t>
      </w:r>
      <w:proofErr w:type="gramEnd"/>
    </w:p>
    <w:p w14:paraId="57748D1B" w14:textId="77777777" w:rsidR="00141126" w:rsidRDefault="00141126" w:rsidP="00141126">
      <w:pPr>
        <w:pStyle w:val="BodyText"/>
      </w:pPr>
      <w:r>
        <w:t>d6c6f5126c671c6c224c4a1a0c72ef7</w:t>
      </w:r>
      <w:proofErr w:type="gramStart"/>
      <w:r>
        <w:t>d  /home/kali/Documents/JD/suspectDrive/WINDOWS/system32/dllcache/shmgrate.exe</w:t>
      </w:r>
      <w:proofErr w:type="gramEnd"/>
    </w:p>
    <w:p w14:paraId="2D563B46" w14:textId="77777777" w:rsidR="00141126" w:rsidRDefault="00141126" w:rsidP="00141126">
      <w:pPr>
        <w:pStyle w:val="BodyText"/>
      </w:pPr>
      <w:r>
        <w:t>582cd03e4f84350150af8cfd2fa00c</w:t>
      </w:r>
      <w:proofErr w:type="gramStart"/>
      <w:r>
        <w:t>22  /home/kali/Documents/JD/suspectDrive/WINDOWS/system32/dllcache/shrpubw.exe</w:t>
      </w:r>
      <w:proofErr w:type="gramEnd"/>
    </w:p>
    <w:p w14:paraId="602CA693" w14:textId="77777777" w:rsidR="00141126" w:rsidRDefault="00141126" w:rsidP="00141126">
      <w:pPr>
        <w:pStyle w:val="BodyText"/>
      </w:pPr>
      <w:r>
        <w:t>4d1d85f73a8c0985f443eff43383684</w:t>
      </w:r>
      <w:proofErr w:type="gramStart"/>
      <w:r>
        <w:t>d  /home/kali/Documents/JD/suspectDrive/WINDOWS/system32/dllcache/shscrap.dll</w:t>
      </w:r>
      <w:proofErr w:type="gramEnd"/>
    </w:p>
    <w:p w14:paraId="2BFF2D72" w14:textId="77777777" w:rsidR="00141126" w:rsidRDefault="00141126" w:rsidP="00141126">
      <w:pPr>
        <w:pStyle w:val="BodyText"/>
      </w:pPr>
      <w:r>
        <w:t>e7518dc542d3ebdcb80edd98462c</w:t>
      </w:r>
      <w:proofErr w:type="gramStart"/>
      <w:r>
        <w:t>7821  /home/kali/Documents/JD/suspectDrive/WINDOWS/system32/dllcache/shsvcs.dll</w:t>
      </w:r>
      <w:proofErr w:type="gramEnd"/>
    </w:p>
    <w:p w14:paraId="777F324C" w14:textId="77777777" w:rsidR="00141126" w:rsidRDefault="00141126" w:rsidP="00141126">
      <w:pPr>
        <w:pStyle w:val="BodyText"/>
      </w:pPr>
      <w:r>
        <w:t>7b2aa831d00f2c11b70a0c8d60d67bd</w:t>
      </w:r>
      <w:proofErr w:type="gramStart"/>
      <w:r>
        <w:t>6  /home/kali/Documents/JD/suspectDrive/WINDOWS/system32/dllcache/shtml.dll</w:t>
      </w:r>
      <w:proofErr w:type="gramEnd"/>
    </w:p>
    <w:p w14:paraId="65B97D2D" w14:textId="77777777" w:rsidR="00141126" w:rsidRDefault="00141126" w:rsidP="00141126">
      <w:pPr>
        <w:pStyle w:val="BodyText"/>
      </w:pPr>
      <w:r>
        <w:t>6f06118f68e7bd7ebd1c66255df5cac</w:t>
      </w:r>
      <w:proofErr w:type="gramStart"/>
      <w:r>
        <w:t>8  /home/kali/Documents/JD/suspectDrive/WINDOWS/system32/dllcache/shutdown.exe</w:t>
      </w:r>
      <w:proofErr w:type="gramEnd"/>
    </w:p>
    <w:p w14:paraId="18041306" w14:textId="77777777" w:rsidR="00141126" w:rsidRDefault="00141126" w:rsidP="00141126">
      <w:pPr>
        <w:pStyle w:val="BodyText"/>
      </w:pPr>
      <w:r>
        <w:t>42a8698526dd794c0cde86dd1</w:t>
      </w:r>
      <w:proofErr w:type="gramStart"/>
      <w:r>
        <w:t>ebabdea  /home/kali/Documents/JD/suspectDrive/WINDOWS/system32/dllcache/shtml.exe</w:t>
      </w:r>
      <w:proofErr w:type="gramEnd"/>
    </w:p>
    <w:p w14:paraId="6F5A8154" w14:textId="77777777" w:rsidR="00141126" w:rsidRDefault="00141126" w:rsidP="00141126">
      <w:pPr>
        <w:pStyle w:val="BodyText"/>
      </w:pPr>
      <w:r>
        <w:t>bb7102e2da5106fde04e204b49ec</w:t>
      </w:r>
      <w:proofErr w:type="gramStart"/>
      <w:r>
        <w:t>5298  /home/kali/Documents/JD/suspectDrive/WINDOWS/system32/dllcache/shvl.dll</w:t>
      </w:r>
      <w:proofErr w:type="gramEnd"/>
    </w:p>
    <w:p w14:paraId="7E205D89" w14:textId="77777777" w:rsidR="00141126" w:rsidRDefault="00141126" w:rsidP="00141126">
      <w:pPr>
        <w:pStyle w:val="BodyText"/>
      </w:pPr>
      <w:r>
        <w:t>8053feb9502ee2261f192eeb57da2e4</w:t>
      </w:r>
      <w:proofErr w:type="gramStart"/>
      <w:r>
        <w:t>a  /home/kali/Documents/JD/suspectDrive/WINDOWS/system32/dllcache/shvlzm.exe</w:t>
      </w:r>
      <w:proofErr w:type="gramEnd"/>
    </w:p>
    <w:p w14:paraId="3AB151DF" w14:textId="77777777" w:rsidR="00141126" w:rsidRDefault="00141126" w:rsidP="00141126">
      <w:pPr>
        <w:pStyle w:val="BodyText"/>
      </w:pPr>
      <w:r>
        <w:t>97e15610fa90146ff92a7ca382f</w:t>
      </w:r>
      <w:proofErr w:type="gramStart"/>
      <w:r>
        <w:t>22060  /home/kali/Documents/JD/suspectDrive/WINDOWS/system32/dllcache/sigtab.dll</w:t>
      </w:r>
      <w:proofErr w:type="gramEnd"/>
    </w:p>
    <w:p w14:paraId="3F9EB0A7" w14:textId="77777777" w:rsidR="00141126" w:rsidRDefault="00141126" w:rsidP="00141126">
      <w:pPr>
        <w:pStyle w:val="BodyText"/>
      </w:pPr>
      <w:r>
        <w:t>dc510347c206f3028a7e10b7ca</w:t>
      </w:r>
      <w:proofErr w:type="gramStart"/>
      <w:r>
        <w:t>014934  /home/kali/Documents/JD/suspectDrive/WINDOWS/system32/dllcache/sigverif.exe</w:t>
      </w:r>
      <w:proofErr w:type="gramEnd"/>
    </w:p>
    <w:p w14:paraId="45EBCBF0" w14:textId="77777777" w:rsidR="00141126" w:rsidRDefault="00141126" w:rsidP="00141126">
      <w:pPr>
        <w:pStyle w:val="BodyText"/>
      </w:pPr>
      <w:r>
        <w:t>76d002571a5c14d30369d992e</w:t>
      </w:r>
      <w:proofErr w:type="gramStart"/>
      <w:r>
        <w:t>7889888  /home/kali/Documents/JD/suspectDrive/WINDOWS/system32/dllcache/simpdata.tlb</w:t>
      </w:r>
      <w:proofErr w:type="gramEnd"/>
    </w:p>
    <w:p w14:paraId="01FB84CB" w14:textId="77777777" w:rsidR="00141126" w:rsidRDefault="00141126" w:rsidP="00141126">
      <w:pPr>
        <w:pStyle w:val="BodyText"/>
      </w:pPr>
      <w:r>
        <w:t>9c454cd857b4c0ccf7a614b</w:t>
      </w:r>
      <w:proofErr w:type="gramStart"/>
      <w:r>
        <w:t>047616503  /home/kali/Documents/JD/suspectDrive/WINDOWS/system32/dllcache/simptcp.dll</w:t>
      </w:r>
      <w:proofErr w:type="gramEnd"/>
    </w:p>
    <w:p w14:paraId="2922019E" w14:textId="77777777" w:rsidR="00141126" w:rsidRDefault="00141126" w:rsidP="00141126">
      <w:pPr>
        <w:pStyle w:val="BodyText"/>
      </w:pPr>
      <w:r>
        <w:t>1c09a8b349471d9586a8addf0878c</w:t>
      </w:r>
      <w:proofErr w:type="gramStart"/>
      <w:r>
        <w:t>059  /home/kali/Documents/JD/suspectDrive/WINDOWS/system32/dllcache/sisbkup.dll</w:t>
      </w:r>
      <w:proofErr w:type="gramEnd"/>
    </w:p>
    <w:p w14:paraId="18A4C1C7" w14:textId="77777777" w:rsidR="00141126" w:rsidRDefault="00141126" w:rsidP="00141126">
      <w:pPr>
        <w:pStyle w:val="BodyText"/>
      </w:pPr>
      <w:r>
        <w:t>4a6fe2e69946dfdfcad304c0aa47e9</w:t>
      </w:r>
      <w:proofErr w:type="gramStart"/>
      <w:r>
        <w:t>ec  /home/kali/Documents/JD/suspectDrive/WINDOWS/system32/dllcache/skdll.dll</w:t>
      </w:r>
      <w:proofErr w:type="gramEnd"/>
    </w:p>
    <w:p w14:paraId="03AA9C54" w14:textId="77777777" w:rsidR="00141126" w:rsidRDefault="00141126" w:rsidP="00141126">
      <w:pPr>
        <w:pStyle w:val="BodyText"/>
      </w:pPr>
      <w:r>
        <w:t>d99eec67f0e7aeed4833dc9ddb3527a</w:t>
      </w:r>
      <w:proofErr w:type="gramStart"/>
      <w:r>
        <w:t>9  /home/kali/Documents/JD/suspectDrive/WINDOWS/system32/dllcache/skeys.exe</w:t>
      </w:r>
      <w:proofErr w:type="gramEnd"/>
    </w:p>
    <w:p w14:paraId="433BFC5C" w14:textId="77777777" w:rsidR="00141126" w:rsidRDefault="00141126" w:rsidP="00141126">
      <w:pPr>
        <w:pStyle w:val="BodyText"/>
      </w:pPr>
      <w:r>
        <w:t>e7f813d201e24b36bf33dbc9061fd7</w:t>
      </w:r>
      <w:proofErr w:type="gramStart"/>
      <w:r>
        <w:t>dc  /home/kali/Documents/JD/suspectDrive/WINDOWS/system32/dllcache/shvlres.dll</w:t>
      </w:r>
      <w:proofErr w:type="gramEnd"/>
    </w:p>
    <w:p w14:paraId="6F4D37F3" w14:textId="77777777" w:rsidR="00141126" w:rsidRDefault="00141126" w:rsidP="00141126">
      <w:pPr>
        <w:pStyle w:val="BodyText"/>
      </w:pPr>
      <w:r>
        <w:t>200c3f8e80b72b63558b3bc47a6807a</w:t>
      </w:r>
      <w:proofErr w:type="gramStart"/>
      <w:r>
        <w:t>0  /home/kali/Documents/JD/suspectDrive/WINDOWS/system32/dllcache/slbcsp.dll</w:t>
      </w:r>
      <w:proofErr w:type="gramEnd"/>
    </w:p>
    <w:p w14:paraId="00686004" w14:textId="77777777" w:rsidR="00141126" w:rsidRDefault="00141126" w:rsidP="00141126">
      <w:pPr>
        <w:pStyle w:val="BodyText"/>
      </w:pPr>
      <w:r>
        <w:t>ef7d0b53a9bc9e3dbbb44a3985ca</w:t>
      </w:r>
      <w:proofErr w:type="gramStart"/>
      <w:r>
        <w:t>2873  /home/kali/Documents/JD/suspectDrive/WINDOWS/system32/dllcache/slbiop.dll</w:t>
      </w:r>
      <w:proofErr w:type="gramEnd"/>
    </w:p>
    <w:p w14:paraId="3F381AF2" w14:textId="77777777" w:rsidR="00141126" w:rsidRDefault="00141126" w:rsidP="00141126">
      <w:pPr>
        <w:pStyle w:val="BodyText"/>
      </w:pPr>
      <w:r>
        <w:t>d0ef547189eeffa475f939db753bae</w:t>
      </w:r>
      <w:proofErr w:type="gramStart"/>
      <w:r>
        <w:t>60  /home/kali/Documents/JD/suspectDrive/WINDOWS/system32/dllcache/slbrccsp.dll</w:t>
      </w:r>
      <w:proofErr w:type="gramEnd"/>
    </w:p>
    <w:p w14:paraId="666E972C" w14:textId="77777777" w:rsidR="00141126" w:rsidRDefault="00141126" w:rsidP="00141126">
      <w:pPr>
        <w:pStyle w:val="BodyText"/>
      </w:pPr>
      <w:r>
        <w:t>82f4a36a879ce17a6bab34373fdd14a</w:t>
      </w:r>
      <w:proofErr w:type="gramStart"/>
      <w:r>
        <w:t>2  /home/kali/Documents/JD/suspectDrive/WINDOWS/system32/dllcache/sm59w.dll</w:t>
      </w:r>
      <w:proofErr w:type="gramEnd"/>
    </w:p>
    <w:p w14:paraId="3BAA525E" w14:textId="77777777" w:rsidR="00141126" w:rsidRDefault="00141126" w:rsidP="00141126">
      <w:pPr>
        <w:pStyle w:val="BodyText"/>
      </w:pPr>
      <w:r>
        <w:t>b6b39ab80bddc2a9cd9e32882c1c63</w:t>
      </w:r>
      <w:proofErr w:type="gramStart"/>
      <w:r>
        <w:t>ae  /home/kali/Documents/JD/suspectDrive/WINDOWS/system32/dllcache/sm81w.dll</w:t>
      </w:r>
      <w:proofErr w:type="gramEnd"/>
    </w:p>
    <w:p w14:paraId="1026C2C2" w14:textId="77777777" w:rsidR="00141126" w:rsidRDefault="00141126" w:rsidP="00141126">
      <w:pPr>
        <w:pStyle w:val="BodyText"/>
      </w:pPr>
      <w:r>
        <w:lastRenderedPageBreak/>
        <w:t>aea9ec0c67e56126d5d662dbd20754c</w:t>
      </w:r>
      <w:proofErr w:type="gramStart"/>
      <w:r>
        <w:t>8  /home/kali/Documents/JD/suspectDrive/WINDOWS/system32/dllcache/sm87w.dll</w:t>
      </w:r>
      <w:proofErr w:type="gramEnd"/>
    </w:p>
    <w:p w14:paraId="3A0A4174" w14:textId="77777777" w:rsidR="00141126" w:rsidRDefault="00141126" w:rsidP="00141126">
      <w:pPr>
        <w:pStyle w:val="BodyText"/>
      </w:pPr>
      <w:r>
        <w:t>00476a41edd186ac3266dbc305ac3</w:t>
      </w:r>
      <w:proofErr w:type="gramStart"/>
      <w:r>
        <w:t>feb  /home/kali/Documents/JD/suspectDrive/WINDOWS/system32/dllcache/sm89w.dll</w:t>
      </w:r>
      <w:proofErr w:type="gramEnd"/>
    </w:p>
    <w:p w14:paraId="367DC2BA" w14:textId="77777777" w:rsidR="00141126" w:rsidRDefault="00141126" w:rsidP="00141126">
      <w:pPr>
        <w:pStyle w:val="BodyText"/>
      </w:pPr>
      <w:r>
        <w:t>906a056cd1b0078024bbb745bf52c44</w:t>
      </w:r>
      <w:proofErr w:type="gramStart"/>
      <w:r>
        <w:t>f  /home/kali/Documents/JD/suspectDrive/WINDOWS/system32/dllcache/sm8aw.dll</w:t>
      </w:r>
      <w:proofErr w:type="gramEnd"/>
    </w:p>
    <w:p w14:paraId="11A42D45" w14:textId="77777777" w:rsidR="00141126" w:rsidRDefault="00141126" w:rsidP="00141126">
      <w:pPr>
        <w:pStyle w:val="BodyText"/>
      </w:pPr>
      <w:r>
        <w:t>5b7d7f775ec8399286ba532ad298b5</w:t>
      </w:r>
      <w:proofErr w:type="gramStart"/>
      <w:r>
        <w:t>bb  /home/kali/Documents/JD/suspectDrive/WINDOWS/system32/dllcache/sm8cw.dll</w:t>
      </w:r>
      <w:proofErr w:type="gramEnd"/>
    </w:p>
    <w:p w14:paraId="62695F6B" w14:textId="77777777" w:rsidR="00141126" w:rsidRDefault="00141126" w:rsidP="00141126">
      <w:pPr>
        <w:pStyle w:val="BodyText"/>
      </w:pPr>
      <w:r>
        <w:t>f8e7b105e2814aa3f44c6c7f6e4effb</w:t>
      </w:r>
      <w:proofErr w:type="gramStart"/>
      <w:r>
        <w:t>6  /home/kali/Documents/JD/suspectDrive/WINDOWS/system32/dllcache/sm8dw.dll</w:t>
      </w:r>
      <w:proofErr w:type="gramEnd"/>
    </w:p>
    <w:p w14:paraId="7F7E8447" w14:textId="77777777" w:rsidR="00141126" w:rsidRDefault="00141126" w:rsidP="00141126">
      <w:pPr>
        <w:pStyle w:val="BodyText"/>
      </w:pPr>
      <w:r>
        <w:t>bd90c4ca478edb20e1f164eb1230ca</w:t>
      </w:r>
      <w:proofErr w:type="gramStart"/>
      <w:r>
        <w:t>61  /home/kali/Documents/JD/suspectDrive/WINDOWS/system32/dllcache/sm90w.dll</w:t>
      </w:r>
      <w:proofErr w:type="gramEnd"/>
    </w:p>
    <w:p w14:paraId="33A59406" w14:textId="77777777" w:rsidR="00141126" w:rsidRDefault="00141126" w:rsidP="00141126">
      <w:pPr>
        <w:pStyle w:val="BodyText"/>
      </w:pPr>
      <w:r>
        <w:t>89fa842b3e35f1af297ba4ea</w:t>
      </w:r>
      <w:proofErr w:type="gramStart"/>
      <w:r>
        <w:t>00255996  /home/kali/Documents/JD/suspectDrive/WINDOWS/system32/dllcache/sm92w.dll</w:t>
      </w:r>
      <w:proofErr w:type="gramEnd"/>
    </w:p>
    <w:p w14:paraId="722C8A4F" w14:textId="77777777" w:rsidR="00141126" w:rsidRDefault="00141126" w:rsidP="00141126">
      <w:pPr>
        <w:pStyle w:val="BodyText"/>
      </w:pPr>
      <w:r>
        <w:t>6e4d1c747fc0986cbc529faafb586ff</w:t>
      </w:r>
      <w:proofErr w:type="gramStart"/>
      <w:r>
        <w:t>3  /home/kali/Documents/JD/suspectDrive/WINDOWS/system32/dllcache/sm93w.dll</w:t>
      </w:r>
      <w:proofErr w:type="gramEnd"/>
    </w:p>
    <w:p w14:paraId="31C2FAA0" w14:textId="77777777" w:rsidR="00141126" w:rsidRDefault="00141126" w:rsidP="00141126">
      <w:pPr>
        <w:pStyle w:val="BodyText"/>
      </w:pPr>
      <w:r>
        <w:t>607f8ae61f1f2c1b74844aebedeff17</w:t>
      </w:r>
      <w:proofErr w:type="gramStart"/>
      <w:r>
        <w:t>e  /home/kali/Documents/JD/suspectDrive/WINDOWS/system32/dllcache/sm9aw.dll</w:t>
      </w:r>
      <w:proofErr w:type="gramEnd"/>
    </w:p>
    <w:p w14:paraId="2015A4C4" w14:textId="77777777" w:rsidR="00141126" w:rsidRDefault="00141126" w:rsidP="00141126">
      <w:pPr>
        <w:pStyle w:val="BodyText"/>
      </w:pPr>
      <w:r>
        <w:t>1ab521aafc4abc4ea2b1c8586efd0d</w:t>
      </w:r>
      <w:proofErr w:type="gramStart"/>
      <w:r>
        <w:t>25  /home/kali/Documents/JD/suspectDrive/WINDOWS/system32/dllcache/sma3w.dll</w:t>
      </w:r>
      <w:proofErr w:type="gramEnd"/>
    </w:p>
    <w:p w14:paraId="795EC878" w14:textId="77777777" w:rsidR="00141126" w:rsidRDefault="00141126" w:rsidP="00141126">
      <w:pPr>
        <w:pStyle w:val="BodyText"/>
      </w:pPr>
      <w:r>
        <w:t>808ad86a63fb9ad741626f28191dd30</w:t>
      </w:r>
      <w:proofErr w:type="gramStart"/>
      <w:r>
        <w:t>b  /home/kali/Documents/JD/suspectDrive/WINDOWS/system32/dllcache/smb6w.dll</w:t>
      </w:r>
      <w:proofErr w:type="gramEnd"/>
    </w:p>
    <w:p w14:paraId="443D988F" w14:textId="77777777" w:rsidR="00141126" w:rsidRDefault="00141126" w:rsidP="00141126">
      <w:pPr>
        <w:pStyle w:val="BodyText"/>
      </w:pPr>
      <w:r>
        <w:t>d9e4c16d208debd2d89b18c662fdc8b</w:t>
      </w:r>
      <w:proofErr w:type="gramStart"/>
      <w:r>
        <w:t>7  /home/kali/Documents/JD/suspectDrive/WINDOWS/system32/dllcache/smbinst.exe</w:t>
      </w:r>
      <w:proofErr w:type="gramEnd"/>
    </w:p>
    <w:p w14:paraId="0A126E42" w14:textId="77777777" w:rsidR="00141126" w:rsidRDefault="00141126" w:rsidP="00141126">
      <w:pPr>
        <w:pStyle w:val="BodyText"/>
      </w:pPr>
      <w:r>
        <w:t>017daecf0ed3aa731313433601ec40</w:t>
      </w:r>
      <w:proofErr w:type="gramStart"/>
      <w:r>
        <w:t>fa  /home/kali/Documents/JD/suspectDrive/WINDOWS/system32/dllcache/smclib.sys</w:t>
      </w:r>
      <w:proofErr w:type="gramEnd"/>
    </w:p>
    <w:p w14:paraId="001C9852" w14:textId="77777777" w:rsidR="00141126" w:rsidRDefault="00141126" w:rsidP="00141126">
      <w:pPr>
        <w:pStyle w:val="BodyText"/>
      </w:pPr>
      <w:r>
        <w:t>7e5baa911b293b8b409467a6c8e18ff</w:t>
      </w:r>
      <w:proofErr w:type="gramStart"/>
      <w:r>
        <w:t>1  /home/kali/Documents/JD/suspectDrive/WINDOWS/system32/dllcache/smierrsy.dll</w:t>
      </w:r>
      <w:proofErr w:type="gramEnd"/>
    </w:p>
    <w:p w14:paraId="640C3A0F" w14:textId="77777777" w:rsidR="00141126" w:rsidRDefault="00141126" w:rsidP="00141126">
      <w:pPr>
        <w:pStyle w:val="BodyText"/>
      </w:pPr>
      <w:r>
        <w:t>0663a3cb3baa5cf0fa8ef8d353b</w:t>
      </w:r>
      <w:proofErr w:type="gramStart"/>
      <w:r>
        <w:t>00528  /home/kali/Documents/JD/suspectDrive/WINDOWS/system32/dllcache/smimsgif.dll</w:t>
      </w:r>
      <w:proofErr w:type="gramEnd"/>
    </w:p>
    <w:p w14:paraId="441C3B1A" w14:textId="77777777" w:rsidR="00141126" w:rsidRDefault="00141126" w:rsidP="00141126">
      <w:pPr>
        <w:pStyle w:val="BodyText"/>
      </w:pPr>
      <w:r>
        <w:t>b39375ca677af22cf3567f6bb04150</w:t>
      </w:r>
      <w:proofErr w:type="gramStart"/>
      <w:r>
        <w:t>aa  /home/kali/Documents/JD/suspectDrive/WINDOWS/system32/dllcache/smi2smir.exe</w:t>
      </w:r>
      <w:proofErr w:type="gramEnd"/>
    </w:p>
    <w:p w14:paraId="0A141AA8" w14:textId="77777777" w:rsidR="00141126" w:rsidRDefault="00141126" w:rsidP="00141126">
      <w:pPr>
        <w:pStyle w:val="BodyText"/>
      </w:pPr>
      <w:r>
        <w:t>edef43492cd6f4af79d803bc7653e1c</w:t>
      </w:r>
      <w:proofErr w:type="gramStart"/>
      <w:r>
        <w:t>6  /home/kali/Documents/JD/suspectDrive/WINDOWS/system32/dllcache/smlogcfg.dll</w:t>
      </w:r>
      <w:proofErr w:type="gramEnd"/>
    </w:p>
    <w:p w14:paraId="404F5A13" w14:textId="77777777" w:rsidR="00141126" w:rsidRDefault="00141126" w:rsidP="00141126">
      <w:pPr>
        <w:pStyle w:val="BodyText"/>
      </w:pPr>
      <w:r>
        <w:t>8b54aa346d1b1b113ffaa75501b8b1b</w:t>
      </w:r>
      <w:proofErr w:type="gramStart"/>
      <w:r>
        <w:t>2  /home/kali/Documents/JD/suspectDrive/WINDOWS/system32/dllcache/smlogsvc.exe</w:t>
      </w:r>
      <w:proofErr w:type="gramEnd"/>
    </w:p>
    <w:p w14:paraId="3F3F69D6" w14:textId="77777777" w:rsidR="00141126" w:rsidRDefault="00141126" w:rsidP="00141126">
      <w:pPr>
        <w:pStyle w:val="BodyText"/>
      </w:pPr>
      <w:r>
        <w:t>bd7fb0957c716f1a60333aee04de</w:t>
      </w:r>
      <w:proofErr w:type="gramStart"/>
      <w:r>
        <w:t>2178  /home/kali/Documents/JD/suspectDrive/WINDOWS/system32/dllcache/smss.exe</w:t>
      </w:r>
      <w:proofErr w:type="gramEnd"/>
    </w:p>
    <w:p w14:paraId="7ECC15E6" w14:textId="77777777" w:rsidR="00141126" w:rsidRDefault="00141126" w:rsidP="00141126">
      <w:pPr>
        <w:pStyle w:val="BodyText"/>
      </w:pPr>
      <w:r>
        <w:t>b01f5dc8c16a85a49ebe7039472785a</w:t>
      </w:r>
      <w:proofErr w:type="gramStart"/>
      <w:r>
        <w:t>5  /home/kali/Documents/JD/suspectDrive/WINDOWS/system32/dllcache/smtpadm.dll</w:t>
      </w:r>
      <w:proofErr w:type="gramEnd"/>
    </w:p>
    <w:p w14:paraId="76710C9E" w14:textId="77777777" w:rsidR="00141126" w:rsidRDefault="00141126" w:rsidP="00141126">
      <w:pPr>
        <w:pStyle w:val="BodyText"/>
      </w:pPr>
      <w:r>
        <w:t>971972c5231bb5352ffb2b9f379b97</w:t>
      </w:r>
      <w:proofErr w:type="gramStart"/>
      <w:r>
        <w:t>ad  /home/kali/Documents/JD/suspectDrive/WINDOWS/system32/dllcache/smtpapi.dll</w:t>
      </w:r>
      <w:proofErr w:type="gramEnd"/>
    </w:p>
    <w:p w14:paraId="69FDF12C" w14:textId="77777777" w:rsidR="00141126" w:rsidRDefault="00141126" w:rsidP="00141126">
      <w:pPr>
        <w:pStyle w:val="BodyText"/>
      </w:pPr>
      <w:r>
        <w:t>d855e7cc6968011f3a45466937e09f</w:t>
      </w:r>
      <w:proofErr w:type="gramStart"/>
      <w:r>
        <w:t>91  /home/kali/Documents/JD/suspectDrive/WINDOWS/system32/dllcache/smtpcons.dll</w:t>
      </w:r>
      <w:proofErr w:type="gramEnd"/>
    </w:p>
    <w:p w14:paraId="4E1A14DA" w14:textId="77777777" w:rsidR="00141126" w:rsidRDefault="00141126" w:rsidP="00141126">
      <w:pPr>
        <w:pStyle w:val="BodyText"/>
      </w:pPr>
      <w:r>
        <w:t>abbfee135a0b6c23d5b3d1bf758ca8f</w:t>
      </w:r>
      <w:proofErr w:type="gramStart"/>
      <w:r>
        <w:t>3  /home/kali/Documents/JD/suspectDrive/WINDOWS/system32/dllcache/sndrec32.exe</w:t>
      </w:r>
      <w:proofErr w:type="gramEnd"/>
    </w:p>
    <w:p w14:paraId="599ED04D" w14:textId="77777777" w:rsidR="00141126" w:rsidRDefault="00141126" w:rsidP="00141126">
      <w:pPr>
        <w:pStyle w:val="BodyText"/>
      </w:pPr>
      <w:r>
        <w:t>66e69dd1e3fbc8a08199c62f797b92</w:t>
      </w:r>
      <w:proofErr w:type="gramStart"/>
      <w:r>
        <w:t>df  /home/kali/Documents/JD/suspectDrive/WINDOWS/system32/dllcache/smtpsvc.dll</w:t>
      </w:r>
      <w:proofErr w:type="gramEnd"/>
    </w:p>
    <w:p w14:paraId="3CAA0366" w14:textId="77777777" w:rsidR="00141126" w:rsidRDefault="00141126" w:rsidP="00141126">
      <w:pPr>
        <w:pStyle w:val="BodyText"/>
      </w:pPr>
      <w:r>
        <w:lastRenderedPageBreak/>
        <w:t>7df33946b5911e75320cca9ac1a3492</w:t>
      </w:r>
      <w:proofErr w:type="gramStart"/>
      <w:r>
        <w:t>b  /home/kali/Documents/JD/suspectDrive/WINDOWS/system32/dllcache/sndvol32.exe</w:t>
      </w:r>
      <w:proofErr w:type="gramEnd"/>
    </w:p>
    <w:p w14:paraId="61512955" w14:textId="77777777" w:rsidR="00141126" w:rsidRDefault="00141126" w:rsidP="00141126">
      <w:pPr>
        <w:pStyle w:val="BodyText"/>
      </w:pPr>
      <w:r>
        <w:t>7ffe5af5875fe4ba5d40f2c</w:t>
      </w:r>
      <w:proofErr w:type="gramStart"/>
      <w:r>
        <w:t>198557994  /home/kali/Documents/JD/suspectDrive/WINDOWS/system32/dllcache/sniffpol.dll</w:t>
      </w:r>
      <w:proofErr w:type="gramEnd"/>
    </w:p>
    <w:p w14:paraId="01AB9473" w14:textId="77777777" w:rsidR="00141126" w:rsidRDefault="00141126" w:rsidP="00141126">
      <w:pPr>
        <w:pStyle w:val="BodyText"/>
      </w:pPr>
      <w:r>
        <w:t>d923bf27723e28e3c121b77f52db4</w:t>
      </w:r>
      <w:proofErr w:type="gramStart"/>
      <w:r>
        <w:t>bce  /home/kali/Documents/JD/suspectDrive/WINDOWS/system32/dllcache/snmp.exe</w:t>
      </w:r>
      <w:proofErr w:type="gramEnd"/>
    </w:p>
    <w:p w14:paraId="2E6AA8D7" w14:textId="77777777" w:rsidR="00141126" w:rsidRDefault="00141126" w:rsidP="00141126">
      <w:pPr>
        <w:pStyle w:val="BodyText"/>
      </w:pPr>
      <w:r>
        <w:t>0484c838adfc880b74b0e9d2d97738e</w:t>
      </w:r>
      <w:proofErr w:type="gramStart"/>
      <w:r>
        <w:t>2  /home/kali/Documents/JD/suspectDrive/WINDOWS/system32/dllcache/snmpapi.dll</w:t>
      </w:r>
      <w:proofErr w:type="gramEnd"/>
    </w:p>
    <w:p w14:paraId="4CDC0843" w14:textId="77777777" w:rsidR="00141126" w:rsidRDefault="00141126" w:rsidP="00141126">
      <w:pPr>
        <w:pStyle w:val="BodyText"/>
      </w:pPr>
      <w:r>
        <w:t>682360cfc8d0194405f02c26c077a</w:t>
      </w:r>
      <w:proofErr w:type="gramStart"/>
      <w:r>
        <w:t>671  /home/kali/Documents/JD/suspectDrive/WINDOWS/system32/dllcache/smtpsnap.dll</w:t>
      </w:r>
      <w:proofErr w:type="gramEnd"/>
    </w:p>
    <w:p w14:paraId="3035E01C" w14:textId="77777777" w:rsidR="00141126" w:rsidRDefault="00141126" w:rsidP="00141126">
      <w:pPr>
        <w:pStyle w:val="BodyText"/>
      </w:pPr>
      <w:r>
        <w:t>beec71ffe15b51f86a3e82414d59dbe</w:t>
      </w:r>
      <w:proofErr w:type="gramStart"/>
      <w:r>
        <w:t>1  /home/kali/Documents/JD/suspectDrive/WINDOWS/system32/dllcache/snmpcl.dll</w:t>
      </w:r>
      <w:proofErr w:type="gramEnd"/>
    </w:p>
    <w:p w14:paraId="1DE36FFC" w14:textId="77777777" w:rsidR="00141126" w:rsidRDefault="00141126" w:rsidP="00141126">
      <w:pPr>
        <w:pStyle w:val="BodyText"/>
      </w:pPr>
      <w:r>
        <w:t>3ca0a12df02108e3186dc355ed74b3b</w:t>
      </w:r>
      <w:proofErr w:type="gramStart"/>
      <w:r>
        <w:t>2  /home/kali/Documents/JD/suspectDrive/WINDOWS/system32/dllcache/snmpmib.dll</w:t>
      </w:r>
      <w:proofErr w:type="gramEnd"/>
    </w:p>
    <w:p w14:paraId="394BD9E8" w14:textId="77777777" w:rsidR="00141126" w:rsidRDefault="00141126" w:rsidP="00141126">
      <w:pPr>
        <w:pStyle w:val="BodyText"/>
      </w:pPr>
      <w:r>
        <w:t>2c5bd1d86b2395100283a7c85640e89</w:t>
      </w:r>
      <w:proofErr w:type="gramStart"/>
      <w:r>
        <w:t>d  /home/kali/Documents/JD/suspectDrive/WINDOWS/system32/dllcache/snmpincl.dll</w:t>
      </w:r>
      <w:proofErr w:type="gramEnd"/>
    </w:p>
    <w:p w14:paraId="2DF37E70" w14:textId="77777777" w:rsidR="00141126" w:rsidRDefault="00141126" w:rsidP="00141126">
      <w:pPr>
        <w:pStyle w:val="BodyText"/>
      </w:pPr>
      <w:r>
        <w:t>fd713334253add2df665b6003af6101</w:t>
      </w:r>
      <w:proofErr w:type="gramStart"/>
      <w:r>
        <w:t>b  /home/kali/Documents/JD/suspectDrive/WINDOWS/system32/dllcache/snmpstup.dll</w:t>
      </w:r>
      <w:proofErr w:type="gramEnd"/>
    </w:p>
    <w:p w14:paraId="71464A67" w14:textId="77777777" w:rsidR="00141126" w:rsidRDefault="00141126" w:rsidP="00141126">
      <w:pPr>
        <w:pStyle w:val="BodyText"/>
      </w:pPr>
      <w:r>
        <w:t>4630f18830a4c087ac6dc374ee29c</w:t>
      </w:r>
      <w:proofErr w:type="gramStart"/>
      <w:r>
        <w:t>597  /home/kali/Documents/JD/suspectDrive/WINDOWS/system32/dllcache/snmpsnap.dll</w:t>
      </w:r>
      <w:proofErr w:type="gramEnd"/>
    </w:p>
    <w:p w14:paraId="30A148B4" w14:textId="77777777" w:rsidR="00141126" w:rsidRDefault="00141126" w:rsidP="00141126">
      <w:pPr>
        <w:pStyle w:val="BodyText"/>
      </w:pPr>
      <w:r>
        <w:t>53789213d8e1e41e941f246488aca</w:t>
      </w:r>
      <w:proofErr w:type="gramStart"/>
      <w:r>
        <w:t>740  /home/kali/Documents/JD/suspectDrive/WINDOWS/system32/dllcache/snmpthrd.dll</w:t>
      </w:r>
      <w:proofErr w:type="gramEnd"/>
    </w:p>
    <w:p w14:paraId="366F01D3" w14:textId="77777777" w:rsidR="00141126" w:rsidRDefault="00141126" w:rsidP="00141126">
      <w:pPr>
        <w:pStyle w:val="BodyText"/>
      </w:pPr>
      <w:r>
        <w:t>6f591dbefd11f7697042907b516f</w:t>
      </w:r>
      <w:proofErr w:type="gramStart"/>
      <w:r>
        <w:t>1212  /home/kali/Documents/JD/suspectDrive/WINDOWS/system32/dllcache/snmptrap.exe</w:t>
      </w:r>
      <w:proofErr w:type="gramEnd"/>
    </w:p>
    <w:p w14:paraId="5BA5CCB9" w14:textId="77777777" w:rsidR="00141126" w:rsidRDefault="00141126" w:rsidP="00141126">
      <w:pPr>
        <w:pStyle w:val="BodyText"/>
      </w:pPr>
      <w:r>
        <w:t>0ce97f997318122e726fc94e56f3cbf</w:t>
      </w:r>
      <w:proofErr w:type="gramStart"/>
      <w:r>
        <w:t>3  /home/kali/Documents/JD/suspectDrive/WINDOWS/system32/dllcache/softpub.dll</w:t>
      </w:r>
      <w:proofErr w:type="gramEnd"/>
    </w:p>
    <w:p w14:paraId="02ABC395" w14:textId="77777777" w:rsidR="00141126" w:rsidRDefault="00141126" w:rsidP="00141126">
      <w:pPr>
        <w:pStyle w:val="BodyText"/>
      </w:pPr>
      <w:r>
        <w:t>7667476181e308cc87c9b290fab</w:t>
      </w:r>
      <w:proofErr w:type="gramStart"/>
      <w:r>
        <w:t>66734  /home/kali/Documents/JD/suspectDrive/WINDOWS/system32/dllcache/softkey.dll</w:t>
      </w:r>
      <w:proofErr w:type="gramEnd"/>
    </w:p>
    <w:p w14:paraId="127ACD99" w14:textId="77777777" w:rsidR="00141126" w:rsidRDefault="00141126" w:rsidP="00141126">
      <w:pPr>
        <w:pStyle w:val="BodyText"/>
      </w:pPr>
      <w:r>
        <w:t>8860d75a00848aed11fee6d68c5ace</w:t>
      </w:r>
      <w:proofErr w:type="gramStart"/>
      <w:r>
        <w:t>63  /home/kali/Documents/JD/suspectDrive/WINDOWS/system32/dllcache/softkbd.dll</w:t>
      </w:r>
      <w:proofErr w:type="gramEnd"/>
    </w:p>
    <w:p w14:paraId="0C2E2F58" w14:textId="77777777" w:rsidR="00141126" w:rsidRDefault="00141126" w:rsidP="00141126">
      <w:pPr>
        <w:pStyle w:val="BodyText"/>
      </w:pPr>
      <w:r>
        <w:t>373e7a863a1a345c60edb9e20ec</w:t>
      </w:r>
      <w:proofErr w:type="gramStart"/>
      <w:r>
        <w:t>32311  /home/kali/Documents/JD/suspectDrive/WINDOWS/system32/dllcache/sol.exe</w:t>
      </w:r>
      <w:proofErr w:type="gramEnd"/>
    </w:p>
    <w:p w14:paraId="62DAF565" w14:textId="77777777" w:rsidR="00141126" w:rsidRDefault="00141126" w:rsidP="00141126">
      <w:pPr>
        <w:pStyle w:val="BodyText"/>
      </w:pPr>
      <w:r>
        <w:t>dee64fd8ad3b76a74db310cc898226a</w:t>
      </w:r>
      <w:proofErr w:type="gramStart"/>
      <w:r>
        <w:t>6  /home/kali/Documents/JD/suspectDrive/WINDOWS/system32/dllcache/sort.exe</w:t>
      </w:r>
      <w:proofErr w:type="gramEnd"/>
    </w:p>
    <w:p w14:paraId="050506E6" w14:textId="77777777" w:rsidR="00141126" w:rsidRDefault="00141126" w:rsidP="00141126">
      <w:pPr>
        <w:pStyle w:val="BodyText"/>
      </w:pPr>
      <w:r>
        <w:t>97c0aa29f21d236ef6c7361c349bdcf</w:t>
      </w:r>
      <w:proofErr w:type="gramStart"/>
      <w:r>
        <w:t>0  /home/kali/Documents/JD/suspectDrive/WINDOWS/system32/dllcache/sortkey.nls</w:t>
      </w:r>
      <w:proofErr w:type="gramEnd"/>
    </w:p>
    <w:p w14:paraId="2CE66BEA" w14:textId="77777777" w:rsidR="00141126" w:rsidRDefault="00141126" w:rsidP="00141126">
      <w:pPr>
        <w:pStyle w:val="BodyText"/>
      </w:pPr>
      <w:r>
        <w:t>3967aeee12073446c4fb4af0b681f0</w:t>
      </w:r>
      <w:proofErr w:type="gramStart"/>
      <w:r>
        <w:t>fa  /home/kali/Documents/JD/suspectDrive/WINDOWS/system32/dllcache/sorttbls.nls</w:t>
      </w:r>
      <w:proofErr w:type="gramEnd"/>
    </w:p>
    <w:p w14:paraId="1EC6B8FE" w14:textId="77777777" w:rsidR="00141126" w:rsidRDefault="00141126" w:rsidP="00141126">
      <w:pPr>
        <w:pStyle w:val="BodyText"/>
      </w:pPr>
      <w:r>
        <w:t>028a1f74926dc3df2d9629edc9</w:t>
      </w:r>
      <w:proofErr w:type="gramStart"/>
      <w:r>
        <w:t>aebafb  /home/kali/Documents/JD/suspectDrive/WINDOWS/system32/dllcache/sound.drv</w:t>
      </w:r>
      <w:proofErr w:type="gramEnd"/>
    </w:p>
    <w:p w14:paraId="48B3989A" w14:textId="77777777" w:rsidR="00141126" w:rsidRDefault="00141126" w:rsidP="00141126">
      <w:pPr>
        <w:pStyle w:val="BodyText"/>
      </w:pPr>
      <w:r>
        <w:t>219064ee1addebe69d969e54e6a</w:t>
      </w:r>
      <w:proofErr w:type="gramStart"/>
      <w:r>
        <w:t>54578  /home/kali/Documents/JD/suspectDrive/WINDOWS/system32/dllcache/spcommon.dll</w:t>
      </w:r>
      <w:proofErr w:type="gramEnd"/>
    </w:p>
    <w:p w14:paraId="2CF22BDB" w14:textId="77777777" w:rsidR="00141126" w:rsidRDefault="00141126" w:rsidP="00141126">
      <w:pPr>
        <w:pStyle w:val="BodyText"/>
      </w:pPr>
      <w:r>
        <w:t>cf4a3c495f6d3c08fb39a89b8e142ee</w:t>
      </w:r>
      <w:proofErr w:type="gramStart"/>
      <w:r>
        <w:t>4  /home/kali/Documents/JD/suspectDrive/WINDOWS/system32/dllcache/spcplui.dll</w:t>
      </w:r>
      <w:proofErr w:type="gramEnd"/>
    </w:p>
    <w:p w14:paraId="61893737" w14:textId="77777777" w:rsidR="00141126" w:rsidRDefault="00141126" w:rsidP="00141126">
      <w:pPr>
        <w:pStyle w:val="BodyText"/>
      </w:pPr>
      <w:r>
        <w:t>3d20014eace4e24fdef460ee812e</w:t>
      </w:r>
      <w:proofErr w:type="gramStart"/>
      <w:r>
        <w:t>9762  /home/kali/Documents/JD/suspectDrive/WINDOWS/system32/dllcache/spgrmr.dll</w:t>
      </w:r>
      <w:proofErr w:type="gramEnd"/>
    </w:p>
    <w:p w14:paraId="68181DD5" w14:textId="77777777" w:rsidR="00141126" w:rsidRDefault="00141126" w:rsidP="00141126">
      <w:pPr>
        <w:pStyle w:val="BodyText"/>
      </w:pPr>
      <w:r>
        <w:t>8a7c85ba697145df0df4dfc28d80a4d</w:t>
      </w:r>
      <w:proofErr w:type="gramStart"/>
      <w:r>
        <w:t>7  /home/kali/Documents/JD/suspectDrive/WINDOWS/system32/dllcache/SP2.CAT</w:t>
      </w:r>
      <w:proofErr w:type="gramEnd"/>
    </w:p>
    <w:p w14:paraId="003D60F4" w14:textId="77777777" w:rsidR="00141126" w:rsidRDefault="00141126" w:rsidP="00141126">
      <w:pPr>
        <w:pStyle w:val="BodyText"/>
      </w:pPr>
      <w:r>
        <w:lastRenderedPageBreak/>
        <w:t>b8a44c04ba6ede4b759eb1b2bf51a10</w:t>
      </w:r>
      <w:proofErr w:type="gramStart"/>
      <w:r>
        <w:t>b  /home/kali/Documents/JD/suspectDrive/WINDOWS/system32/dllcache/spiisupd.exe</w:t>
      </w:r>
      <w:proofErr w:type="gramEnd"/>
    </w:p>
    <w:p w14:paraId="4DBD2BAF" w14:textId="77777777" w:rsidR="00141126" w:rsidRDefault="00141126" w:rsidP="00141126">
      <w:pPr>
        <w:pStyle w:val="BodyText"/>
      </w:pPr>
      <w:r>
        <w:t>4749198c70f4162d622f24601b</w:t>
      </w:r>
      <w:proofErr w:type="gramStart"/>
      <w:r>
        <w:t>527645  /home/kali/Documents/JD/suspectDrive/WINDOWS/system32/dllcache/spider.exe</w:t>
      </w:r>
      <w:proofErr w:type="gramEnd"/>
    </w:p>
    <w:p w14:paraId="6D41B782" w14:textId="77777777" w:rsidR="00141126" w:rsidRDefault="00141126" w:rsidP="00141126">
      <w:pPr>
        <w:pStyle w:val="BodyText"/>
      </w:pPr>
      <w:r>
        <w:t>87b85bc1e1f6e0228876204a20a9c24</w:t>
      </w:r>
      <w:proofErr w:type="gramStart"/>
      <w:r>
        <w:t>c  /home/kali/Documents/JD/suspectDrive/WINDOWS/system32/dllcache/spoolss.dll</w:t>
      </w:r>
      <w:proofErr w:type="gramEnd"/>
    </w:p>
    <w:p w14:paraId="0D29E3C6" w14:textId="77777777" w:rsidR="00141126" w:rsidRDefault="00141126" w:rsidP="00141126">
      <w:pPr>
        <w:pStyle w:val="BodyText"/>
      </w:pPr>
      <w:r>
        <w:t>7435b108b935e42ea92ca94f59c8e</w:t>
      </w:r>
      <w:proofErr w:type="gramStart"/>
      <w:r>
        <w:t>717  /home/kali/Documents/JD/suspectDrive/WINDOWS/system32/dllcache/spoolsv.exe</w:t>
      </w:r>
      <w:proofErr w:type="gramEnd"/>
    </w:p>
    <w:p w14:paraId="1B13EBFD" w14:textId="77777777" w:rsidR="00141126" w:rsidRDefault="00141126" w:rsidP="00141126">
      <w:pPr>
        <w:pStyle w:val="BodyText"/>
      </w:pPr>
      <w:r>
        <w:t>86310f5ca35a6d42f56302a625fd419</w:t>
      </w:r>
      <w:proofErr w:type="gramStart"/>
      <w:r>
        <w:t>e  /home/kali/Documents/JD/suspectDrive/WINDOWS/system32/dllcache/spra0401.dll</w:t>
      </w:r>
      <w:proofErr w:type="gramEnd"/>
    </w:p>
    <w:p w14:paraId="66510035" w14:textId="77777777" w:rsidR="00141126" w:rsidRDefault="00141126" w:rsidP="00141126">
      <w:pPr>
        <w:pStyle w:val="BodyText"/>
      </w:pPr>
      <w:r>
        <w:t>d589cedc23a29706864baad3f3f</w:t>
      </w:r>
      <w:proofErr w:type="gramStart"/>
      <w:r>
        <w:t>32620  /home/kali/Documents/JD/suspectDrive/WINDOWS/system32/dllcache/spra0402.dll</w:t>
      </w:r>
      <w:proofErr w:type="gramEnd"/>
    </w:p>
    <w:p w14:paraId="4C81CD0A" w14:textId="77777777" w:rsidR="00141126" w:rsidRDefault="00141126" w:rsidP="00141126">
      <w:pPr>
        <w:pStyle w:val="BodyText"/>
      </w:pPr>
      <w:r>
        <w:t>7c8f1acd48b7bf43e43eee49a32a</w:t>
      </w:r>
      <w:proofErr w:type="gramStart"/>
      <w:r>
        <w:t>3320  /home/kali/Documents/JD/suspectDrive/WINDOWS/system32/dllcache/spra0404.dll</w:t>
      </w:r>
      <w:proofErr w:type="gramEnd"/>
    </w:p>
    <w:p w14:paraId="2AA3E608" w14:textId="77777777" w:rsidR="00141126" w:rsidRDefault="00141126" w:rsidP="00141126">
      <w:pPr>
        <w:pStyle w:val="BodyText"/>
      </w:pPr>
      <w:r>
        <w:t>6eff3826103097ceacc3f1976d549a8</w:t>
      </w:r>
      <w:proofErr w:type="gramStart"/>
      <w:r>
        <w:t>c  /home/kali/Documents/JD/suspectDrive/WINDOWS/system32/dllcache/spra0405.dll</w:t>
      </w:r>
      <w:proofErr w:type="gramEnd"/>
    </w:p>
    <w:p w14:paraId="6CBC7BDF" w14:textId="77777777" w:rsidR="00141126" w:rsidRDefault="00141126" w:rsidP="00141126">
      <w:pPr>
        <w:pStyle w:val="BodyText"/>
      </w:pPr>
      <w:r>
        <w:t>07ddf9b10429b755157c119572b3b</w:t>
      </w:r>
      <w:proofErr w:type="gramStart"/>
      <w:r>
        <w:t>556  /home/kali/Documents/JD/suspectDrive/WINDOWS/system32/dllcache/spra0406.dll</w:t>
      </w:r>
      <w:proofErr w:type="gramEnd"/>
    </w:p>
    <w:p w14:paraId="15E91858" w14:textId="77777777" w:rsidR="00141126" w:rsidRDefault="00141126" w:rsidP="00141126">
      <w:pPr>
        <w:pStyle w:val="BodyText"/>
      </w:pPr>
      <w:r>
        <w:t>232e5431478f799be8274f5bd9e6f</w:t>
      </w:r>
      <w:proofErr w:type="gramStart"/>
      <w:r>
        <w:t>053  /home/kali/Documents/JD/suspectDrive/WINDOWS/system32/dllcache/spra0407.dll</w:t>
      </w:r>
      <w:proofErr w:type="gramEnd"/>
    </w:p>
    <w:p w14:paraId="2A57A509" w14:textId="77777777" w:rsidR="00141126" w:rsidRDefault="00141126" w:rsidP="00141126">
      <w:pPr>
        <w:pStyle w:val="BodyText"/>
      </w:pPr>
      <w:r>
        <w:t>b11629f4b5eed3f1391c9563ec5e00c</w:t>
      </w:r>
      <w:proofErr w:type="gramStart"/>
      <w:r>
        <w:t>4  /home/kali/Documents/JD/suspectDrive/WINDOWS/system32/dllcache/spra0408.dll</w:t>
      </w:r>
      <w:proofErr w:type="gramEnd"/>
    </w:p>
    <w:p w14:paraId="7F632587" w14:textId="77777777" w:rsidR="00141126" w:rsidRDefault="00141126" w:rsidP="00141126">
      <w:pPr>
        <w:pStyle w:val="BodyText"/>
      </w:pPr>
      <w:r>
        <w:t>9c3cd99ae3a3b60151dd94d5033251</w:t>
      </w:r>
      <w:proofErr w:type="gramStart"/>
      <w:r>
        <w:t>ad  /home/kali/Documents/JD/suspectDrive/WINDOWS/system32/dllcache/spra040b.dll</w:t>
      </w:r>
      <w:proofErr w:type="gramEnd"/>
    </w:p>
    <w:p w14:paraId="19A3B564" w14:textId="77777777" w:rsidR="00141126" w:rsidRDefault="00141126" w:rsidP="00141126">
      <w:pPr>
        <w:pStyle w:val="BodyText"/>
      </w:pPr>
      <w:r>
        <w:t>79c7e585e8568f6353d41e18d028019</w:t>
      </w:r>
      <w:proofErr w:type="gramStart"/>
      <w:r>
        <w:t>f  /home/kali/Documents/JD/suspectDrive/WINDOWS/system32/dllcache/spra040C.dll</w:t>
      </w:r>
      <w:proofErr w:type="gramEnd"/>
    </w:p>
    <w:p w14:paraId="38726EDB" w14:textId="77777777" w:rsidR="00141126" w:rsidRDefault="00141126" w:rsidP="00141126">
      <w:pPr>
        <w:pStyle w:val="BodyText"/>
      </w:pPr>
      <w:r>
        <w:t>5b4d0f0fccafdf995a1af39866e7714</w:t>
      </w:r>
      <w:proofErr w:type="gramStart"/>
      <w:r>
        <w:t>f  /home/kali/Documents/JD/suspectDrive/WINDOWS/system32/dllcache/spra040D.dll</w:t>
      </w:r>
      <w:proofErr w:type="gramEnd"/>
    </w:p>
    <w:p w14:paraId="1913A3DF" w14:textId="77777777" w:rsidR="00141126" w:rsidRDefault="00141126" w:rsidP="00141126">
      <w:pPr>
        <w:pStyle w:val="BodyText"/>
      </w:pPr>
      <w:r>
        <w:t>3919995dc2703f978e9ac5991df159b</w:t>
      </w:r>
      <w:proofErr w:type="gramStart"/>
      <w:r>
        <w:t>9  /home/kali/Documents/JD/suspectDrive/WINDOWS/system32/dllcache/spra040e.dll</w:t>
      </w:r>
      <w:proofErr w:type="gramEnd"/>
    </w:p>
    <w:p w14:paraId="21827376" w14:textId="77777777" w:rsidR="00141126" w:rsidRDefault="00141126" w:rsidP="00141126">
      <w:pPr>
        <w:pStyle w:val="BodyText"/>
      </w:pPr>
      <w:r>
        <w:t>64c4c3077df75cdab6d4df02d5e</w:t>
      </w:r>
      <w:proofErr w:type="gramStart"/>
      <w:r>
        <w:t>27807  /home/kali/Documents/JD/suspectDrive/WINDOWS/system32/dllcache/spra0410.dll</w:t>
      </w:r>
      <w:proofErr w:type="gramEnd"/>
    </w:p>
    <w:p w14:paraId="24943A5B" w14:textId="77777777" w:rsidR="00141126" w:rsidRDefault="00141126" w:rsidP="00141126">
      <w:pPr>
        <w:pStyle w:val="BodyText"/>
      </w:pPr>
      <w:r>
        <w:t>ae34a68c7b35da2430c46a98e9f15bf</w:t>
      </w:r>
      <w:proofErr w:type="gramStart"/>
      <w:r>
        <w:t>7  /home/kali/Documents/JD/suspectDrive/WINDOWS/system32/dllcache/spra0411.dll</w:t>
      </w:r>
      <w:proofErr w:type="gramEnd"/>
    </w:p>
    <w:p w14:paraId="658F6948" w14:textId="77777777" w:rsidR="00141126" w:rsidRDefault="00141126" w:rsidP="00141126">
      <w:pPr>
        <w:pStyle w:val="BodyText"/>
      </w:pPr>
      <w:r>
        <w:t>2e014bab32f4ad4cdbee6004e56bfc</w:t>
      </w:r>
      <w:proofErr w:type="gramStart"/>
      <w:r>
        <w:t>02  /home/kali/Documents/JD/suspectDrive/WINDOWS/system32/dllcache/spra0412.dll</w:t>
      </w:r>
      <w:proofErr w:type="gramEnd"/>
    </w:p>
    <w:p w14:paraId="49C6E026" w14:textId="77777777" w:rsidR="00141126" w:rsidRDefault="00141126" w:rsidP="00141126">
      <w:pPr>
        <w:pStyle w:val="BodyText"/>
      </w:pPr>
      <w:r>
        <w:t>c112135439b9f6b5d2ece5f55db64b0</w:t>
      </w:r>
      <w:proofErr w:type="gramStart"/>
      <w:r>
        <w:t>e  /home/kali/Documents/JD/suspectDrive/WINDOWS/system32/dllcache/spra0413.dll</w:t>
      </w:r>
      <w:proofErr w:type="gramEnd"/>
    </w:p>
    <w:p w14:paraId="6D91E858" w14:textId="77777777" w:rsidR="00141126" w:rsidRDefault="00141126" w:rsidP="00141126">
      <w:pPr>
        <w:pStyle w:val="BodyText"/>
      </w:pPr>
      <w:r>
        <w:t>11054d9a6be27ce0e434880d94ab88d</w:t>
      </w:r>
      <w:proofErr w:type="gramStart"/>
      <w:r>
        <w:t>7  /home/kali/Documents/JD/suspectDrive/WINDOWS/system32/dllcache/srusbusd.dll</w:t>
      </w:r>
      <w:proofErr w:type="gramEnd"/>
    </w:p>
    <w:p w14:paraId="118B704F" w14:textId="77777777" w:rsidR="00141126" w:rsidRDefault="00141126" w:rsidP="00141126">
      <w:pPr>
        <w:pStyle w:val="BodyText"/>
      </w:pPr>
      <w:r>
        <w:t>20b7e396720353e4117d64d9dcb926</w:t>
      </w:r>
      <w:proofErr w:type="gramStart"/>
      <w:r>
        <w:t>ca  /home/kali/Documents/JD/suspectDrive/WINDOWS/system32/dllcache/srv.sys</w:t>
      </w:r>
      <w:proofErr w:type="gramEnd"/>
    </w:p>
    <w:p w14:paraId="2D602F63" w14:textId="77777777" w:rsidR="00141126" w:rsidRDefault="00141126" w:rsidP="00141126">
      <w:pPr>
        <w:pStyle w:val="BodyText"/>
      </w:pPr>
      <w:r>
        <w:t>0cb3af149a0bac0836022ca307c7a0f</w:t>
      </w:r>
      <w:proofErr w:type="gramStart"/>
      <w:r>
        <w:t>8  /home/kali/Documents/JD/suspectDrive/WINDOWS/system32/dllcache/srvsvc.dll</w:t>
      </w:r>
      <w:proofErr w:type="gramEnd"/>
    </w:p>
    <w:p w14:paraId="5E06B4A4" w14:textId="77777777" w:rsidR="00141126" w:rsidRDefault="00141126" w:rsidP="00141126">
      <w:pPr>
        <w:pStyle w:val="BodyText"/>
      </w:pPr>
      <w:r>
        <w:t>7309359bbe66c6ce4cd733b8f8f</w:t>
      </w:r>
      <w:proofErr w:type="gramStart"/>
      <w:r>
        <w:t>02953  /home/kali/Documents/JD/suspectDrive/WINDOWS/system32/dllcache/ssbezier.scr</w:t>
      </w:r>
      <w:proofErr w:type="gramEnd"/>
    </w:p>
    <w:p w14:paraId="424CE2F3" w14:textId="77777777" w:rsidR="00141126" w:rsidRDefault="00141126" w:rsidP="00141126">
      <w:pPr>
        <w:pStyle w:val="BodyText"/>
      </w:pPr>
      <w:r>
        <w:t>5b8dfa748fa4845bc04445a30126f2e</w:t>
      </w:r>
      <w:proofErr w:type="gramStart"/>
      <w:r>
        <w:t>9  /home/kali/Documents/JD/suspectDrive/WINDOWS/system32/dllcache/ssdpapi.dll</w:t>
      </w:r>
      <w:proofErr w:type="gramEnd"/>
    </w:p>
    <w:p w14:paraId="1AAB6949" w14:textId="77777777" w:rsidR="00141126" w:rsidRDefault="00141126" w:rsidP="00141126">
      <w:pPr>
        <w:pStyle w:val="BodyText"/>
      </w:pPr>
      <w:r>
        <w:lastRenderedPageBreak/>
        <w:t>f7a268dc8f94b4404adf6c648bf</w:t>
      </w:r>
      <w:proofErr w:type="gramStart"/>
      <w:r>
        <w:t>54289  /home/kali/Documents/JD/suspectDrive/WINDOWS/system32/dllcache/ss3dfo.scr</w:t>
      </w:r>
      <w:proofErr w:type="gramEnd"/>
    </w:p>
    <w:p w14:paraId="3CF2C34D" w14:textId="77777777" w:rsidR="00141126" w:rsidRDefault="00141126" w:rsidP="00141126">
      <w:pPr>
        <w:pStyle w:val="BodyText"/>
      </w:pPr>
      <w:r>
        <w:t>4b8d61792f7175bed48859cc18ce4e</w:t>
      </w:r>
      <w:proofErr w:type="gramStart"/>
      <w:r>
        <w:t>38  /home/kali/Documents/JD/suspectDrive/WINDOWS/system32/dllcache/ssdpsrv.dll</w:t>
      </w:r>
      <w:proofErr w:type="gramEnd"/>
    </w:p>
    <w:p w14:paraId="483B3A23" w14:textId="77777777" w:rsidR="00141126" w:rsidRDefault="00141126" w:rsidP="00141126">
      <w:pPr>
        <w:pStyle w:val="BodyText"/>
      </w:pPr>
      <w:r>
        <w:t>99326ae50aa54d7b96a104c3153bb</w:t>
      </w:r>
      <w:proofErr w:type="gramStart"/>
      <w:r>
        <w:t>566  /home/kali/Documents/JD/suspectDrive/WINDOWS/system32/dllcache/ssinc51.dll</w:t>
      </w:r>
      <w:proofErr w:type="gramEnd"/>
    </w:p>
    <w:p w14:paraId="23323066" w14:textId="77777777" w:rsidR="00141126" w:rsidRDefault="00141126" w:rsidP="00141126">
      <w:pPr>
        <w:pStyle w:val="BodyText"/>
      </w:pPr>
      <w:r>
        <w:t>72a5555729e786566823e6bb4acd6</w:t>
      </w:r>
      <w:proofErr w:type="gramStart"/>
      <w:r>
        <w:t>fbd  /home/kali/Documents/JD/suspectDrive/WINDOWS/system32/dllcache/ssflwbox.scr</w:t>
      </w:r>
      <w:proofErr w:type="gramEnd"/>
    </w:p>
    <w:p w14:paraId="5777912B" w14:textId="77777777" w:rsidR="00141126" w:rsidRDefault="00141126" w:rsidP="00141126">
      <w:pPr>
        <w:pStyle w:val="BodyText"/>
      </w:pPr>
      <w:r>
        <w:t>16869817bee71aed4003b2c380b1fd</w:t>
      </w:r>
      <w:proofErr w:type="gramStart"/>
      <w:r>
        <w:t>44  /home/kali/Documents/JD/suspectDrive/WINDOWS/system32/dllcache/ssmarque.scr</w:t>
      </w:r>
      <w:proofErr w:type="gramEnd"/>
    </w:p>
    <w:p w14:paraId="21090FD7" w14:textId="77777777" w:rsidR="00141126" w:rsidRDefault="00141126" w:rsidP="00141126">
      <w:pPr>
        <w:pStyle w:val="BodyText"/>
      </w:pPr>
      <w:r>
        <w:t>931b08f87ac66da54fd5a0d8f73f5f</w:t>
      </w:r>
      <w:proofErr w:type="gramStart"/>
      <w:r>
        <w:t>34  /home/kali/Documents/JD/suspectDrive/WINDOWS/system32/dllcache/ssmypics.scr</w:t>
      </w:r>
      <w:proofErr w:type="gramEnd"/>
    </w:p>
    <w:p w14:paraId="73B17030" w14:textId="77777777" w:rsidR="00141126" w:rsidRDefault="00141126" w:rsidP="00141126">
      <w:pPr>
        <w:pStyle w:val="BodyText"/>
      </w:pPr>
      <w:r>
        <w:t>815a6ce9069c7d42e169657923c</w:t>
      </w:r>
      <w:proofErr w:type="gramStart"/>
      <w:r>
        <w:t>50756  /home/kali/Documents/JD/suspectDrive/WINDOWS/system32/dllcache/ssmyst.scr</w:t>
      </w:r>
      <w:proofErr w:type="gramEnd"/>
    </w:p>
    <w:p w14:paraId="7929CD68" w14:textId="77777777" w:rsidR="00141126" w:rsidRDefault="00141126" w:rsidP="00141126">
      <w:pPr>
        <w:pStyle w:val="BodyText"/>
      </w:pPr>
      <w:r>
        <w:t>f4ccedcb718cbdd034b9de4ca97d</w:t>
      </w:r>
      <w:proofErr w:type="gramStart"/>
      <w:r>
        <w:t>4361  /home/kali/Documents/JD/suspectDrive/WINDOWS/system32/dllcache/sspifilt.dll</w:t>
      </w:r>
      <w:proofErr w:type="gramEnd"/>
    </w:p>
    <w:p w14:paraId="53BA053E" w14:textId="77777777" w:rsidR="00141126" w:rsidRDefault="00141126" w:rsidP="00141126">
      <w:pPr>
        <w:pStyle w:val="BodyText"/>
      </w:pPr>
      <w:r>
        <w:t>b7d61243ab22f27d059030499ec791f</w:t>
      </w:r>
      <w:proofErr w:type="gramStart"/>
      <w:r>
        <w:t>5  /home/kali/Documents/JD/suspectDrive/WINDOWS/system32/dllcache/ssstars.scr</w:t>
      </w:r>
      <w:proofErr w:type="gramEnd"/>
    </w:p>
    <w:p w14:paraId="2267FC1C" w14:textId="77777777" w:rsidR="00141126" w:rsidRDefault="00141126" w:rsidP="00141126">
      <w:pPr>
        <w:pStyle w:val="BodyText"/>
      </w:pPr>
      <w:r>
        <w:t>f6d28802aa6423d84f918ab202fa</w:t>
      </w:r>
      <w:proofErr w:type="gramStart"/>
      <w:r>
        <w:t>0584  /home/kali/Documents/JD/suspectDrive/WINDOWS/system32/dllcache/sspipes.scr</w:t>
      </w:r>
      <w:proofErr w:type="gramEnd"/>
    </w:p>
    <w:p w14:paraId="0A3F76D2" w14:textId="77777777" w:rsidR="00141126" w:rsidRDefault="00141126" w:rsidP="00141126">
      <w:pPr>
        <w:pStyle w:val="BodyText"/>
      </w:pPr>
      <w:r>
        <w:t>8bd453fafe38c1adde4e811786a253</w:t>
      </w:r>
      <w:proofErr w:type="gramStart"/>
      <w:r>
        <w:t>dc  /home/kali/Documents/JD/suspectDrive/WINDOWS/system32/dllcache/sstub.dll</w:t>
      </w:r>
      <w:proofErr w:type="gramEnd"/>
    </w:p>
    <w:p w14:paraId="3FBE160E" w14:textId="77777777" w:rsidR="00141126" w:rsidRDefault="00141126" w:rsidP="00141126">
      <w:pPr>
        <w:pStyle w:val="BodyText"/>
      </w:pPr>
      <w:r>
        <w:t>2184b434bd21ec2181016ff00b5785e</w:t>
      </w:r>
      <w:proofErr w:type="gramStart"/>
      <w:r>
        <w:t>5  /home/kali/Documents/JD/suspectDrive/WINDOWS/system32/dllcache/status.dll</w:t>
      </w:r>
      <w:proofErr w:type="gramEnd"/>
    </w:p>
    <w:p w14:paraId="7A60E0AA" w14:textId="77777777" w:rsidR="00141126" w:rsidRDefault="00141126" w:rsidP="00141126">
      <w:pPr>
        <w:pStyle w:val="BodyText"/>
      </w:pPr>
      <w:r>
        <w:t>5ab7a4ebbea9b44c112fe99bc099837</w:t>
      </w:r>
      <w:proofErr w:type="gramStart"/>
      <w:r>
        <w:t>d  /home/kali/Documents/JD/suspectDrive/WINDOWS/system32/dllcache/sstext3d.scr</w:t>
      </w:r>
      <w:proofErr w:type="gramEnd"/>
    </w:p>
    <w:p w14:paraId="7197C1D5" w14:textId="77777777" w:rsidR="00141126" w:rsidRDefault="00141126" w:rsidP="00141126">
      <w:pPr>
        <w:pStyle w:val="BodyText"/>
      </w:pPr>
      <w:r>
        <w:t>2e085874ecefa5d9d88a8acfa3937b3</w:t>
      </w:r>
      <w:proofErr w:type="gramStart"/>
      <w:r>
        <w:t>b  /home/kali/Documents/JD/suspectDrive/WINDOWS/system32/dllcache/stclient.dll</w:t>
      </w:r>
      <w:proofErr w:type="gramEnd"/>
    </w:p>
    <w:p w14:paraId="65F3EDC1" w14:textId="77777777" w:rsidR="00141126" w:rsidRDefault="00141126" w:rsidP="00141126">
      <w:pPr>
        <w:pStyle w:val="BodyText"/>
      </w:pPr>
      <w:r>
        <w:t>1f9ddb16ad23573bee7f8d0dfc7201</w:t>
      </w:r>
      <w:proofErr w:type="gramStart"/>
      <w:r>
        <w:t>bd  /home/kali/Documents/JD/suspectDrive/WINDOWS/system32/dllcache/stdole.tlb</w:t>
      </w:r>
      <w:proofErr w:type="gramEnd"/>
    </w:p>
    <w:p w14:paraId="59F4FC2C" w14:textId="77777777" w:rsidR="00141126" w:rsidRDefault="00141126" w:rsidP="00141126">
      <w:pPr>
        <w:pStyle w:val="BodyText"/>
      </w:pPr>
      <w:r>
        <w:t>0857394e30de11ca0cd9497e310d</w:t>
      </w:r>
      <w:proofErr w:type="gramStart"/>
      <w:r>
        <w:t>6469  /home/kali/Documents/JD/suspectDrive/WINDOWS/system32/dllcache/stdole2.tlb</w:t>
      </w:r>
      <w:proofErr w:type="gramEnd"/>
    </w:p>
    <w:p w14:paraId="267B15E1" w14:textId="77777777" w:rsidR="00141126" w:rsidRDefault="00141126" w:rsidP="00141126">
      <w:pPr>
        <w:pStyle w:val="BodyText"/>
      </w:pPr>
      <w:r>
        <w:t>7430a0ec3ef934ae7c4d6807d36</w:t>
      </w:r>
      <w:proofErr w:type="gramStart"/>
      <w:r>
        <w:t>eceba  /home/kali/Documents/JD/suspectDrive/WINDOWS/system32/dllcache/stdole32.tlb</w:t>
      </w:r>
      <w:proofErr w:type="gramEnd"/>
    </w:p>
    <w:p w14:paraId="5B030FCF" w14:textId="77777777" w:rsidR="00141126" w:rsidRDefault="00141126" w:rsidP="00141126">
      <w:pPr>
        <w:pStyle w:val="BodyText"/>
      </w:pPr>
      <w:r>
        <w:t>d815e16232969768d24406df48dd813</w:t>
      </w:r>
      <w:proofErr w:type="gramStart"/>
      <w:r>
        <w:t>a  /home/kali/Documents/JD/suspectDrive/WINDOWS/system32/dllcache/stdprov.dll</w:t>
      </w:r>
      <w:proofErr w:type="gramEnd"/>
    </w:p>
    <w:p w14:paraId="1F826572" w14:textId="77777777" w:rsidR="00141126" w:rsidRDefault="00141126" w:rsidP="00141126">
      <w:pPr>
        <w:pStyle w:val="BodyText"/>
      </w:pPr>
      <w:r>
        <w:t>f6719362645c184049b2180110f0253</w:t>
      </w:r>
      <w:proofErr w:type="gramStart"/>
      <w:r>
        <w:t>f  /home/kali/Documents/JD/suspectDrive/WINDOWS/system32/dllcache/sti.dll</w:t>
      </w:r>
      <w:proofErr w:type="gramEnd"/>
    </w:p>
    <w:p w14:paraId="687A99CF" w14:textId="77777777" w:rsidR="00141126" w:rsidRDefault="00141126" w:rsidP="00141126">
      <w:pPr>
        <w:pStyle w:val="BodyText"/>
      </w:pPr>
      <w:r>
        <w:t>8b9a897ba5db04aa59dc32bd2a</w:t>
      </w:r>
      <w:proofErr w:type="gramStart"/>
      <w:r>
        <w:t>112563  /home/kali/Documents/JD/suspectDrive/WINDOWS/system32/dllcache/stimon.exe</w:t>
      </w:r>
      <w:proofErr w:type="gramEnd"/>
    </w:p>
    <w:p w14:paraId="426B7A68" w14:textId="77777777" w:rsidR="00141126" w:rsidRDefault="00141126" w:rsidP="00141126">
      <w:pPr>
        <w:pStyle w:val="BodyText"/>
      </w:pPr>
      <w:r>
        <w:t>3a5cd674ada85bcc1ff26b81b4cdefb</w:t>
      </w:r>
      <w:proofErr w:type="gramStart"/>
      <w:r>
        <w:t>5  /home/kali/Documents/JD/suspectDrive/WINDOWS/system32/dllcache/storage.dll</w:t>
      </w:r>
      <w:proofErr w:type="gramEnd"/>
    </w:p>
    <w:p w14:paraId="3043CA50" w14:textId="77777777" w:rsidR="00141126" w:rsidRDefault="00141126" w:rsidP="00141126">
      <w:pPr>
        <w:pStyle w:val="BodyText"/>
      </w:pPr>
      <w:r>
        <w:t>9ddba75cbc8403ef18ef18128264f8b</w:t>
      </w:r>
      <w:proofErr w:type="gramStart"/>
      <w:r>
        <w:t>4  /home/kali/Documents/JD/suspectDrive/WINDOWS/system32/dllcache/sti_ci.dll</w:t>
      </w:r>
      <w:proofErr w:type="gramEnd"/>
    </w:p>
    <w:p w14:paraId="33B5336F" w14:textId="77777777" w:rsidR="00141126" w:rsidRDefault="00141126" w:rsidP="00141126">
      <w:pPr>
        <w:pStyle w:val="BodyText"/>
      </w:pPr>
      <w:r>
        <w:t>297101a925ecffdcdf7f6341ffbb6c1</w:t>
      </w:r>
      <w:proofErr w:type="gramStart"/>
      <w:r>
        <w:t>a  /home/kali/Documents/JD/suspectDrive/WINDOWS/system32/dllcache/stobject.dll</w:t>
      </w:r>
      <w:proofErr w:type="gramEnd"/>
    </w:p>
    <w:p w14:paraId="4982F108" w14:textId="77777777" w:rsidR="00141126" w:rsidRDefault="00141126" w:rsidP="00141126">
      <w:pPr>
        <w:pStyle w:val="BodyText"/>
      </w:pPr>
      <w:r>
        <w:t>f130bcc28b94e32aafb491fd606e</w:t>
      </w:r>
      <w:proofErr w:type="gramStart"/>
      <w:r>
        <w:t>2044  /home/kali/Documents/JD/suspectDrive/WINDOWS/system32/dllcache/strmdll.dll</w:t>
      </w:r>
      <w:proofErr w:type="gramEnd"/>
    </w:p>
    <w:p w14:paraId="3F65933A" w14:textId="77777777" w:rsidR="00141126" w:rsidRDefault="00141126" w:rsidP="00141126">
      <w:pPr>
        <w:pStyle w:val="BodyText"/>
      </w:pPr>
      <w:r>
        <w:lastRenderedPageBreak/>
        <w:t>c9c3e09700e38c01929eae057ff</w:t>
      </w:r>
      <w:proofErr w:type="gramStart"/>
      <w:r>
        <w:t>18736  /home/kali/Documents/JD/suspectDrive/WINDOWS/system32/dllcache/strmfilt.dll</w:t>
      </w:r>
      <w:proofErr w:type="gramEnd"/>
    </w:p>
    <w:p w14:paraId="36CDF150" w14:textId="77777777" w:rsidR="00141126" w:rsidRDefault="00141126" w:rsidP="00141126">
      <w:pPr>
        <w:pStyle w:val="BodyText"/>
      </w:pPr>
      <w:r>
        <w:t>77847ef3cec784b13705e5ef338bb</w:t>
      </w:r>
      <w:proofErr w:type="gramStart"/>
      <w:r>
        <w:t>165  /home/kali/Documents/JD/suspectDrive/WINDOWS/system32/dllcache/subst.exe</w:t>
      </w:r>
      <w:proofErr w:type="gramEnd"/>
    </w:p>
    <w:p w14:paraId="15AF4A5B" w14:textId="77777777" w:rsidR="00141126" w:rsidRDefault="00141126" w:rsidP="00141126">
      <w:pPr>
        <w:pStyle w:val="BodyText"/>
      </w:pPr>
      <w:r>
        <w:t>ded6d224b5c25943bfa6f653ada968</w:t>
      </w:r>
      <w:proofErr w:type="gramStart"/>
      <w:r>
        <w:t>be  /home/kali/Documents/JD/suspectDrive/WINDOWS/system32/dllcache/svcext51.dll</w:t>
      </w:r>
      <w:proofErr w:type="gramEnd"/>
    </w:p>
    <w:p w14:paraId="00C432B2" w14:textId="77777777" w:rsidR="00141126" w:rsidRDefault="00141126" w:rsidP="00141126">
      <w:pPr>
        <w:pStyle w:val="BodyText"/>
      </w:pPr>
      <w:r>
        <w:t>8f078ae4ed187aaabc0a305146de</w:t>
      </w:r>
      <w:proofErr w:type="gramStart"/>
      <w:r>
        <w:t>6716  /home/kali/Documents/JD/suspectDrive/WINDOWS/system32/dllcache/svchost.exe</w:t>
      </w:r>
      <w:proofErr w:type="gramEnd"/>
    </w:p>
    <w:p w14:paraId="01D97B88" w14:textId="77777777" w:rsidR="00141126" w:rsidRDefault="00141126" w:rsidP="00141126">
      <w:pPr>
        <w:pStyle w:val="BodyText"/>
      </w:pPr>
      <w:r>
        <w:t>b01e7e9dc9165d918bc8560e6b254c</w:t>
      </w:r>
      <w:proofErr w:type="gramStart"/>
      <w:r>
        <w:t>51  /home/kali/Documents/JD/suspectDrive/WINDOWS/system32/dllcache/svcpack.dll</w:t>
      </w:r>
      <w:proofErr w:type="gramEnd"/>
    </w:p>
    <w:p w14:paraId="0F64D1F9" w14:textId="77777777" w:rsidR="00141126" w:rsidRDefault="00141126" w:rsidP="00141126">
      <w:pPr>
        <w:pStyle w:val="BodyText"/>
      </w:pPr>
      <w:r>
        <w:t>e8541a428c00f8196302fd777ba06e3</w:t>
      </w:r>
      <w:proofErr w:type="gramStart"/>
      <w:r>
        <w:t>a  /home/kali/Documents/JD/suspectDrive/WINDOWS/system32/dllcache/swprv.dll</w:t>
      </w:r>
      <w:proofErr w:type="gramEnd"/>
    </w:p>
    <w:p w14:paraId="29D7F9F6" w14:textId="77777777" w:rsidR="00141126" w:rsidRDefault="00141126" w:rsidP="00141126">
      <w:pPr>
        <w:pStyle w:val="BodyText"/>
      </w:pPr>
      <w:r>
        <w:t>3250d7bdb8178e89da07ebdf19a4a60</w:t>
      </w:r>
      <w:proofErr w:type="gramStart"/>
      <w:r>
        <w:t>b  /home/kali/Documents/JD/suspectDrive/WINDOWS/system32/dllcache/synceng.dll</w:t>
      </w:r>
      <w:proofErr w:type="gramEnd"/>
    </w:p>
    <w:p w14:paraId="5D9D1BE8" w14:textId="77777777" w:rsidR="00141126" w:rsidRDefault="00141126" w:rsidP="00141126">
      <w:pPr>
        <w:pStyle w:val="BodyText"/>
      </w:pPr>
      <w:r>
        <w:t>bcdf5f4bae714231ecc916a1ef</w:t>
      </w:r>
      <w:proofErr w:type="gramStart"/>
      <w:r>
        <w:t>724627  /home/kali/Documents/JD/suspectDrive/WINDOWS/system32/dllcache/sxs.dll</w:t>
      </w:r>
      <w:proofErr w:type="gramEnd"/>
    </w:p>
    <w:p w14:paraId="6F448B0D" w14:textId="77777777" w:rsidR="00141126" w:rsidRDefault="00141126" w:rsidP="00141126">
      <w:pPr>
        <w:pStyle w:val="BodyText"/>
      </w:pPr>
      <w:r>
        <w:t>73545ecdc894f9731babd193105107</w:t>
      </w:r>
      <w:proofErr w:type="gramStart"/>
      <w:r>
        <w:t>ea  /home/kali/Documents/JD/suspectDrive/WINDOWS/system32/dllcache/syncui.dll</w:t>
      </w:r>
      <w:proofErr w:type="gramEnd"/>
    </w:p>
    <w:p w14:paraId="33976C4E" w14:textId="77777777" w:rsidR="00141126" w:rsidRDefault="00141126" w:rsidP="00141126">
      <w:pPr>
        <w:pStyle w:val="BodyText"/>
      </w:pPr>
      <w:r>
        <w:t>283cad5e151ae7c73d7f733d527d774</w:t>
      </w:r>
      <w:proofErr w:type="gramStart"/>
      <w:r>
        <w:t>e  /home/kali/Documents/JD/suspectDrive/WINDOWS/system32/dllcache/sysedit.exe</w:t>
      </w:r>
      <w:proofErr w:type="gramEnd"/>
    </w:p>
    <w:p w14:paraId="5322CC78" w14:textId="77777777" w:rsidR="00141126" w:rsidRDefault="00141126" w:rsidP="00141126">
      <w:pPr>
        <w:pStyle w:val="BodyText"/>
      </w:pPr>
      <w:r>
        <w:t>60881f813ba450a2ec6f0a9c6f42bf</w:t>
      </w:r>
      <w:proofErr w:type="gramStart"/>
      <w:r>
        <w:t>63  /home/kali/Documents/JD/suspectDrive/WINDOWS/system32/dllcache/sysdm.cpl</w:t>
      </w:r>
      <w:proofErr w:type="gramEnd"/>
    </w:p>
    <w:p w14:paraId="790AF327" w14:textId="77777777" w:rsidR="00141126" w:rsidRDefault="00141126" w:rsidP="00141126">
      <w:pPr>
        <w:pStyle w:val="BodyText"/>
      </w:pPr>
      <w:r>
        <w:t>02232f2db7c3a2ea291bb75ebf1ed</w:t>
      </w:r>
      <w:proofErr w:type="gramStart"/>
      <w:r>
        <w:t>060  /home/kali/Documents/JD/suspectDrive/WINDOWS/system32/dllcache/sysinv.dll</w:t>
      </w:r>
      <w:proofErr w:type="gramEnd"/>
    </w:p>
    <w:p w14:paraId="341F1E06" w14:textId="77777777" w:rsidR="00141126" w:rsidRDefault="00141126" w:rsidP="00141126">
      <w:pPr>
        <w:pStyle w:val="BodyText"/>
      </w:pPr>
      <w:r>
        <w:t>faf14a1bb2441d1d845a6f3bf6a9187</w:t>
      </w:r>
      <w:proofErr w:type="gramStart"/>
      <w:r>
        <w:t>d  /home/kali/Documents/JD/suspectDrive/WINDOWS/system32/dllcache/sysinfo.exe</w:t>
      </w:r>
      <w:proofErr w:type="gramEnd"/>
    </w:p>
    <w:p w14:paraId="28CF9397" w14:textId="77777777" w:rsidR="00141126" w:rsidRDefault="00141126" w:rsidP="00141126">
      <w:pPr>
        <w:pStyle w:val="BodyText"/>
      </w:pPr>
      <w:r>
        <w:t>2280760948e8ca34cf0eedf659683c</w:t>
      </w:r>
      <w:proofErr w:type="gramStart"/>
      <w:r>
        <w:t>56  /home/kali/Documents/JD/suspectDrive/WINDOWS/system32/dllcache/syskey.exe</w:t>
      </w:r>
      <w:proofErr w:type="gramEnd"/>
    </w:p>
    <w:p w14:paraId="3E5DBF4E" w14:textId="77777777" w:rsidR="00141126" w:rsidRDefault="00141126" w:rsidP="00141126">
      <w:pPr>
        <w:pStyle w:val="BodyText"/>
      </w:pPr>
      <w:r>
        <w:t>fe0b1e3761862892c6051db</w:t>
      </w:r>
      <w:proofErr w:type="gramStart"/>
      <w:r>
        <w:t>034545507  /home/kali/Documents/JD/suspectDrive/WINDOWS/system32/dllcache/sysmod.dll</w:t>
      </w:r>
      <w:proofErr w:type="gramEnd"/>
    </w:p>
    <w:p w14:paraId="2D80D6B3" w14:textId="77777777" w:rsidR="00141126" w:rsidRDefault="00141126" w:rsidP="00141126">
      <w:pPr>
        <w:pStyle w:val="BodyText"/>
      </w:pPr>
      <w:r>
        <w:t>afa8046a929c600dcff488f83147f</w:t>
      </w:r>
      <w:proofErr w:type="gramStart"/>
      <w:r>
        <w:t>837  /home/kali/Documents/JD/suspectDrive/WINDOWS/system32/dllcache/sysmod_a.dll</w:t>
      </w:r>
      <w:proofErr w:type="gramEnd"/>
    </w:p>
    <w:p w14:paraId="42B94FD1" w14:textId="77777777" w:rsidR="00141126" w:rsidRDefault="00141126" w:rsidP="00141126">
      <w:pPr>
        <w:pStyle w:val="BodyText"/>
      </w:pPr>
      <w:r>
        <w:t>b415e0272fb14b4488759f427105f7</w:t>
      </w:r>
      <w:proofErr w:type="gramStart"/>
      <w:r>
        <w:t>fa  /home/kali/Documents/JD/suspectDrive/WINDOWS/system32/dllcache/sysmon.ocx</w:t>
      </w:r>
      <w:proofErr w:type="gramEnd"/>
    </w:p>
    <w:p w14:paraId="5A37E701" w14:textId="77777777" w:rsidR="00141126" w:rsidRDefault="00141126" w:rsidP="00141126">
      <w:pPr>
        <w:pStyle w:val="BodyText"/>
      </w:pPr>
      <w:r>
        <w:t>08422922f974f9fab47176c1cc2f21c</w:t>
      </w:r>
      <w:proofErr w:type="gramStart"/>
      <w:r>
        <w:t>4  /home/kali/Documents/JD/suspectDrive/WINDOWS/system32/dllcache/sysmain.sdb</w:t>
      </w:r>
      <w:proofErr w:type="gramEnd"/>
    </w:p>
    <w:p w14:paraId="2DA608A7" w14:textId="77777777" w:rsidR="00141126" w:rsidRDefault="00141126" w:rsidP="00141126">
      <w:pPr>
        <w:pStyle w:val="BodyText"/>
      </w:pPr>
      <w:r>
        <w:t>520278f77abd386a42c7a83a0cd57f</w:t>
      </w:r>
      <w:proofErr w:type="gramStart"/>
      <w:r>
        <w:t>16  /home/kali/Documents/JD/suspectDrive/WINDOWS/system32/dllcache/sysocmgr.exe</w:t>
      </w:r>
      <w:proofErr w:type="gramEnd"/>
    </w:p>
    <w:p w14:paraId="55A6A8BD" w14:textId="77777777" w:rsidR="00141126" w:rsidRDefault="00141126" w:rsidP="00141126">
      <w:pPr>
        <w:pStyle w:val="BodyText"/>
      </w:pPr>
      <w:r>
        <w:t>4a00d59ae6d75bdfc2c8e5182c4b</w:t>
      </w:r>
      <w:proofErr w:type="gramStart"/>
      <w:r>
        <w:t>1376  /home/kali/Documents/JD/suspectDrive/WINDOWS/system32/dllcache/system.drv</w:t>
      </w:r>
      <w:proofErr w:type="gramEnd"/>
    </w:p>
    <w:p w14:paraId="75A42BBB" w14:textId="77777777" w:rsidR="00141126" w:rsidRDefault="00141126" w:rsidP="00141126">
      <w:pPr>
        <w:pStyle w:val="BodyText"/>
      </w:pPr>
      <w:r>
        <w:t>46e07fd3a40760fda18cf6b4fc</w:t>
      </w:r>
      <w:proofErr w:type="gramStart"/>
      <w:r>
        <w:t>691742  /home/kali/Documents/JD/suspectDrive/WINDOWS/system32/dllcache/systray.exe</w:t>
      </w:r>
      <w:proofErr w:type="gramEnd"/>
    </w:p>
    <w:p w14:paraId="362E934E" w14:textId="77777777" w:rsidR="00141126" w:rsidRDefault="00141126" w:rsidP="00141126">
      <w:pPr>
        <w:pStyle w:val="BodyText"/>
      </w:pPr>
      <w:r>
        <w:t>41595e24e93401b9fb4d36276fbcb35</w:t>
      </w:r>
      <w:proofErr w:type="gramStart"/>
      <w:r>
        <w:t>e  /home/kali/Documents/JD/suspectDrive/WINDOWS/system32/dllcache/syssetup.dll</w:t>
      </w:r>
      <w:proofErr w:type="gramEnd"/>
    </w:p>
    <w:p w14:paraId="33D5E03E" w14:textId="77777777" w:rsidR="00141126" w:rsidRDefault="00141126" w:rsidP="00141126">
      <w:pPr>
        <w:pStyle w:val="BodyText"/>
      </w:pPr>
      <w:r>
        <w:t>754474a8f45ab472f82b67fee20f785</w:t>
      </w:r>
      <w:proofErr w:type="gramStart"/>
      <w:r>
        <w:t>d  /home/kali/Documents/JD/suspectDrive/WINDOWS/system32/dllcache/t2embed.dll</w:t>
      </w:r>
      <w:proofErr w:type="gramEnd"/>
    </w:p>
    <w:p w14:paraId="2F087A40" w14:textId="77777777" w:rsidR="00141126" w:rsidRDefault="00141126" w:rsidP="00141126">
      <w:pPr>
        <w:pStyle w:val="BodyText"/>
      </w:pPr>
      <w:r>
        <w:t>a0410906b5f98ba7a94abe0c9bb</w:t>
      </w:r>
      <w:proofErr w:type="gramStart"/>
      <w:r>
        <w:t>70256  /home/kali/Documents/JD/suspectDrive/WINDOWS/system32/dllcache/tabletoc.dll</w:t>
      </w:r>
      <w:proofErr w:type="gramEnd"/>
    </w:p>
    <w:p w14:paraId="7346A6EA" w14:textId="77777777" w:rsidR="00141126" w:rsidRDefault="00141126" w:rsidP="00141126">
      <w:pPr>
        <w:pStyle w:val="BodyText"/>
      </w:pPr>
      <w:r>
        <w:lastRenderedPageBreak/>
        <w:t>d9136e8589da9c80167dc59ddc20d</w:t>
      </w:r>
      <w:proofErr w:type="gramStart"/>
      <w:r>
        <w:t>284  /home/kali/Documents/JD/suspectDrive/WINDOWS/system32/dllcache/tabletpc.cat</w:t>
      </w:r>
      <w:proofErr w:type="gramEnd"/>
    </w:p>
    <w:p w14:paraId="787E4BA7" w14:textId="77777777" w:rsidR="00141126" w:rsidRDefault="00141126" w:rsidP="00141126">
      <w:pPr>
        <w:pStyle w:val="BodyText"/>
      </w:pPr>
      <w:r>
        <w:t>bbff94cbc60cffc7365bbc9f251effb</w:t>
      </w:r>
      <w:proofErr w:type="gramStart"/>
      <w:r>
        <w:t>5  /home/kali/Documents/JD/suspectDrive/WINDOWS/system32/dllcache/tcptsat.dll</w:t>
      </w:r>
      <w:proofErr w:type="gramEnd"/>
    </w:p>
    <w:p w14:paraId="20292E32" w14:textId="77777777" w:rsidR="00141126" w:rsidRDefault="00141126" w:rsidP="00141126">
      <w:pPr>
        <w:pStyle w:val="BodyText"/>
      </w:pPr>
      <w:r>
        <w:t>412ed815756dee6f7290a8d54a</w:t>
      </w:r>
      <w:proofErr w:type="gramStart"/>
      <w:r>
        <w:t>424332  /home/kali/Documents/JD/suspectDrive/WINDOWS/system32/dllcache/tcptest.exe</w:t>
      </w:r>
      <w:proofErr w:type="gramEnd"/>
    </w:p>
    <w:p w14:paraId="66DDF6A0" w14:textId="77777777" w:rsidR="00141126" w:rsidRDefault="00141126" w:rsidP="00141126">
      <w:pPr>
        <w:pStyle w:val="BodyText"/>
      </w:pPr>
      <w:r>
        <w:t>3fc234c9e20918ce856ffa42c421e</w:t>
      </w:r>
      <w:proofErr w:type="gramStart"/>
      <w:r>
        <w:t>678  /home/kali/Documents/JD/suspectDrive/WINDOWS/system32/dllcache/tdasync.sys</w:t>
      </w:r>
      <w:proofErr w:type="gramEnd"/>
    </w:p>
    <w:p w14:paraId="6C4B3662" w14:textId="77777777" w:rsidR="00141126" w:rsidRDefault="00141126" w:rsidP="00141126">
      <w:pPr>
        <w:pStyle w:val="BodyText"/>
      </w:pPr>
      <w:r>
        <w:t>fe099b52e5ac3c53baa81a865461565</w:t>
      </w:r>
      <w:proofErr w:type="gramStart"/>
      <w:r>
        <w:t>a  /home/kali/Documents/JD/suspectDrive/WINDOWS/system32/dllcache/tdc.ocx</w:t>
      </w:r>
      <w:proofErr w:type="gramEnd"/>
    </w:p>
    <w:p w14:paraId="1C723AC6" w14:textId="77777777" w:rsidR="00141126" w:rsidRDefault="00141126" w:rsidP="00141126">
      <w:pPr>
        <w:pStyle w:val="BodyText"/>
      </w:pPr>
      <w:r>
        <w:t>6891b74ab9a016064e82a419388d</w:t>
      </w:r>
      <w:proofErr w:type="gramStart"/>
      <w:r>
        <w:t>0601  /home/kali/Documents/JD/suspectDrive/WINDOWS/system32/dllcache/tdi.sys</w:t>
      </w:r>
      <w:proofErr w:type="gramEnd"/>
    </w:p>
    <w:p w14:paraId="65458A6E" w14:textId="77777777" w:rsidR="00141126" w:rsidRDefault="00141126" w:rsidP="00141126">
      <w:pPr>
        <w:pStyle w:val="BodyText"/>
      </w:pPr>
      <w:r>
        <w:t>182a77eecbdea330472a9a7a6f1457</w:t>
      </w:r>
      <w:proofErr w:type="gramStart"/>
      <w:r>
        <w:t>ce  /home/kali/Documents/JD/suspectDrive/WINDOWS/system32/dllcache/tdipx.sys</w:t>
      </w:r>
      <w:proofErr w:type="gramEnd"/>
    </w:p>
    <w:p w14:paraId="37DC8942" w14:textId="77777777" w:rsidR="00141126" w:rsidRDefault="00141126" w:rsidP="00141126">
      <w:pPr>
        <w:pStyle w:val="BodyText"/>
      </w:pPr>
      <w:r>
        <w:t>38d437cf2d98965f239b0abcd66dcb0</w:t>
      </w:r>
      <w:proofErr w:type="gramStart"/>
      <w:r>
        <w:t>f  /home/kali/Documents/JD/suspectDrive/WINDOWS/system32/dllcache/tdpipe.sys</w:t>
      </w:r>
      <w:proofErr w:type="gramEnd"/>
    </w:p>
    <w:p w14:paraId="228A8704" w14:textId="77777777" w:rsidR="00141126" w:rsidRDefault="00141126" w:rsidP="00141126">
      <w:pPr>
        <w:pStyle w:val="BodyText"/>
      </w:pPr>
      <w:r>
        <w:t>5fb281f720939cbe9961d1808cc270e</w:t>
      </w:r>
      <w:proofErr w:type="gramStart"/>
      <w:r>
        <w:t>9  /home/kali/Documents/JD/suspectDrive/WINDOWS/system32/dllcache/tdspx.sys</w:t>
      </w:r>
      <w:proofErr w:type="gramEnd"/>
    </w:p>
    <w:p w14:paraId="376A565B" w14:textId="77777777" w:rsidR="00141126" w:rsidRDefault="00141126" w:rsidP="00141126">
      <w:pPr>
        <w:pStyle w:val="BodyText"/>
      </w:pPr>
      <w:r>
        <w:t>ed0580af02502d00ad8c4c066b156be</w:t>
      </w:r>
      <w:proofErr w:type="gramStart"/>
      <w:r>
        <w:t>9  /home/kali/Documents/JD/suspectDrive/WINDOWS/system32/dllcache/tdtcp.sys</w:t>
      </w:r>
      <w:proofErr w:type="gramEnd"/>
    </w:p>
    <w:p w14:paraId="057FB9DA" w14:textId="77777777" w:rsidR="00141126" w:rsidRDefault="00141126" w:rsidP="00141126">
      <w:pPr>
        <w:pStyle w:val="BodyText"/>
      </w:pPr>
      <w:r>
        <w:t>56062c7cf2c8ad68d30925127ae2cd</w:t>
      </w:r>
      <w:proofErr w:type="gramStart"/>
      <w:r>
        <w:t>35  /home/kali/Documents/JD/suspectDrive/WINDOWS/system32/dllcache/telephon.cpl</w:t>
      </w:r>
      <w:proofErr w:type="gramEnd"/>
    </w:p>
    <w:p w14:paraId="10099D0A" w14:textId="77777777" w:rsidR="00141126" w:rsidRDefault="00141126" w:rsidP="00141126">
      <w:pPr>
        <w:pStyle w:val="BodyText"/>
      </w:pPr>
      <w:r>
        <w:t>f64f6c05b94f637a1c90e8ee341ebfb</w:t>
      </w:r>
      <w:proofErr w:type="gramStart"/>
      <w:r>
        <w:t>9  /home/kali/Documents/JD/suspectDrive/WINDOWS/system32/dllcache/telnet.exe</w:t>
      </w:r>
      <w:proofErr w:type="gramEnd"/>
    </w:p>
    <w:p w14:paraId="5BDA4EFD" w14:textId="77777777" w:rsidR="00141126" w:rsidRDefault="00141126" w:rsidP="00141126">
      <w:pPr>
        <w:pStyle w:val="BodyText"/>
      </w:pPr>
      <w:r>
        <w:t>d81fdc3177216f95df7e530c3b92bf</w:t>
      </w:r>
      <w:proofErr w:type="gramStart"/>
      <w:r>
        <w:t>32  /home/kali/Documents/JD/suspectDrive/WINDOWS/system32/dllcache/termmgr.dll</w:t>
      </w:r>
      <w:proofErr w:type="gramEnd"/>
    </w:p>
    <w:p w14:paraId="61152F40" w14:textId="77777777" w:rsidR="00141126" w:rsidRDefault="00141126" w:rsidP="00141126">
      <w:pPr>
        <w:pStyle w:val="BodyText"/>
      </w:pPr>
      <w:r>
        <w:t>c6e8683b44521d6d5e86443bc3464fb</w:t>
      </w:r>
      <w:proofErr w:type="gramStart"/>
      <w:r>
        <w:t>3  /home/kali/Documents/JD/suspectDrive/WINDOWS/system32/dllcache/tftp.exe</w:t>
      </w:r>
      <w:proofErr w:type="gramEnd"/>
    </w:p>
    <w:p w14:paraId="04C2A74F" w14:textId="77777777" w:rsidR="00141126" w:rsidRDefault="00141126" w:rsidP="00141126">
      <w:pPr>
        <w:pStyle w:val="BodyText"/>
      </w:pPr>
      <w:r>
        <w:t>b60c877d16d9c880b952fda04adf16e</w:t>
      </w:r>
      <w:proofErr w:type="gramStart"/>
      <w:r>
        <w:t>6  /home/kali/Documents/JD/suspectDrive/WINDOWS/system32/dllcache/termsrv.dll</w:t>
      </w:r>
      <w:proofErr w:type="gramEnd"/>
    </w:p>
    <w:p w14:paraId="3A993B3F" w14:textId="77777777" w:rsidR="00141126" w:rsidRDefault="00141126" w:rsidP="00141126">
      <w:pPr>
        <w:pStyle w:val="BodyText"/>
      </w:pPr>
      <w:r>
        <w:t>9970b6b4d37da8d541537aa51068462</w:t>
      </w:r>
      <w:proofErr w:type="gramStart"/>
      <w:r>
        <w:t>d  /home/kali/Documents/JD/suspectDrive/WINDOWS/system32/dllcache/thawbrkr.dll</w:t>
      </w:r>
      <w:proofErr w:type="gramEnd"/>
    </w:p>
    <w:p w14:paraId="2382A68C" w14:textId="77777777" w:rsidR="00141126" w:rsidRDefault="00141126" w:rsidP="00141126">
      <w:pPr>
        <w:pStyle w:val="BodyText"/>
      </w:pPr>
      <w:r>
        <w:t>f5c19237188557966527edf7a8a9d3e</w:t>
      </w:r>
      <w:proofErr w:type="gramStart"/>
      <w:r>
        <w:t>6  /home/kali/Documents/JD/suspectDrive/WINDOWS/system32/dllcache/timedate.cpl</w:t>
      </w:r>
      <w:proofErr w:type="gramEnd"/>
    </w:p>
    <w:p w14:paraId="663C0759" w14:textId="77777777" w:rsidR="00141126" w:rsidRDefault="00141126" w:rsidP="00141126">
      <w:pPr>
        <w:pStyle w:val="BodyText"/>
      </w:pPr>
      <w:r>
        <w:t>9e7425234addedabc7bf7addafd72fd</w:t>
      </w:r>
      <w:proofErr w:type="gramStart"/>
      <w:r>
        <w:t>9  /home/kali/Documents/JD/suspectDrive/WINDOWS/system32/dllcache/timer.drv</w:t>
      </w:r>
      <w:proofErr w:type="gramEnd"/>
    </w:p>
    <w:p w14:paraId="27F2CDE8" w14:textId="77777777" w:rsidR="00141126" w:rsidRDefault="00141126" w:rsidP="00141126">
      <w:pPr>
        <w:pStyle w:val="BodyText"/>
      </w:pPr>
      <w:r>
        <w:t>e6796d51ced309e46d29c0b</w:t>
      </w:r>
      <w:proofErr w:type="gramStart"/>
      <w:r>
        <w:t>787735615  /home/kali/Documents/JD/suspectDrive/WINDOWS/system32/dllcache/themeui.dll</w:t>
      </w:r>
      <w:proofErr w:type="gramEnd"/>
    </w:p>
    <w:p w14:paraId="28D1F854" w14:textId="77777777" w:rsidR="00141126" w:rsidRDefault="00141126" w:rsidP="00141126">
      <w:pPr>
        <w:pStyle w:val="BodyText"/>
      </w:pPr>
      <w:r>
        <w:t>9a2b11d982e31e9d94bdb45c31a01d</w:t>
      </w:r>
      <w:proofErr w:type="gramStart"/>
      <w:r>
        <w:t>76  /home/kali/Documents/JD/suspectDrive/WINDOWS/system32/dllcache/tintlgnt.ime</w:t>
      </w:r>
      <w:proofErr w:type="gramEnd"/>
    </w:p>
    <w:p w14:paraId="1A306717" w14:textId="77777777" w:rsidR="00141126" w:rsidRDefault="00141126" w:rsidP="00141126">
      <w:pPr>
        <w:pStyle w:val="BodyText"/>
      </w:pPr>
      <w:r>
        <w:t>e51950001f6b2e3df5916edcb4aaa</w:t>
      </w:r>
      <w:proofErr w:type="gramStart"/>
      <w:r>
        <w:t>390  /home/kali/Documents/JD/suspectDrive/WINDOWS/system32/dllcache/tlntadmn.exe</w:t>
      </w:r>
      <w:proofErr w:type="gramEnd"/>
    </w:p>
    <w:p w14:paraId="4DEF9627" w14:textId="77777777" w:rsidR="00141126" w:rsidRDefault="00141126" w:rsidP="00141126">
      <w:pPr>
        <w:pStyle w:val="BodyText"/>
      </w:pPr>
      <w:r>
        <w:t>024dc0f68df5fd6ae9dd82dfbaf479d</w:t>
      </w:r>
      <w:proofErr w:type="gramStart"/>
      <w:r>
        <w:t>6  /home/kali/Documents/JD/suspectDrive/WINDOWS/system32/dllcache/tintsetp.exe</w:t>
      </w:r>
      <w:proofErr w:type="gramEnd"/>
    </w:p>
    <w:p w14:paraId="7B6023DE" w14:textId="77777777" w:rsidR="00141126" w:rsidRDefault="00141126" w:rsidP="00141126">
      <w:pPr>
        <w:pStyle w:val="BodyText"/>
      </w:pPr>
      <w:r>
        <w:t>2a1e4a15fd2309c75bd46fc5188f42f</w:t>
      </w:r>
      <w:proofErr w:type="gramStart"/>
      <w:r>
        <w:t>3  /home/kali/Documents/JD/suspectDrive/WINDOWS/system32/dllcache/tlntsess.exe</w:t>
      </w:r>
      <w:proofErr w:type="gramEnd"/>
    </w:p>
    <w:p w14:paraId="324CE35A" w14:textId="77777777" w:rsidR="00141126" w:rsidRDefault="00141126" w:rsidP="00141126">
      <w:pPr>
        <w:pStyle w:val="BodyText"/>
      </w:pPr>
      <w:r>
        <w:t>37db0a7d097310e8b4de803fc3119c</w:t>
      </w:r>
      <w:proofErr w:type="gramStart"/>
      <w:r>
        <w:t>78  /home/kali/Documents/JD/suspectDrive/WINDOWS/system32/dllcache/tlntsvr.exe</w:t>
      </w:r>
      <w:proofErr w:type="gramEnd"/>
    </w:p>
    <w:p w14:paraId="4ABAB628" w14:textId="77777777" w:rsidR="00141126" w:rsidRDefault="00141126" w:rsidP="00141126">
      <w:pPr>
        <w:pStyle w:val="BodyText"/>
      </w:pPr>
      <w:r>
        <w:lastRenderedPageBreak/>
        <w:t>d00aa1935e4aa17c5301b8d1cbbdea</w:t>
      </w:r>
      <w:proofErr w:type="gramStart"/>
      <w:r>
        <w:t>42  /home/kali/Documents/JD/suspectDrive/WINDOWS/system32/dllcache/tlntsvrp.dll</w:t>
      </w:r>
      <w:proofErr w:type="gramEnd"/>
    </w:p>
    <w:p w14:paraId="77EAFACA" w14:textId="77777777" w:rsidR="00141126" w:rsidRDefault="00141126" w:rsidP="00141126">
      <w:pPr>
        <w:pStyle w:val="BodyText"/>
      </w:pPr>
      <w:r>
        <w:t>fb8857d00c93c655c28156b3a14d1c5</w:t>
      </w:r>
      <w:proofErr w:type="gramStart"/>
      <w:r>
        <w:t>b  /home/kali/Documents/JD/suspectDrive/WINDOWS/system32/dllcache/tmigrate.dll</w:t>
      </w:r>
      <w:proofErr w:type="gramEnd"/>
    </w:p>
    <w:p w14:paraId="0CA4048F" w14:textId="77777777" w:rsidR="00141126" w:rsidRDefault="00141126" w:rsidP="00141126">
      <w:pPr>
        <w:pStyle w:val="BodyText"/>
      </w:pPr>
      <w:r>
        <w:t>c86363c599e5d6836c21a3a3fd21c</w:t>
      </w:r>
      <w:proofErr w:type="gramStart"/>
      <w:r>
        <w:t>388  /home/kali/Documents/JD/suspectDrive/WINDOWS/system32/dllcache/toolhelp.dll</w:t>
      </w:r>
      <w:proofErr w:type="gramEnd"/>
    </w:p>
    <w:p w14:paraId="0B4F8817" w14:textId="77777777" w:rsidR="00141126" w:rsidRDefault="00141126" w:rsidP="00141126">
      <w:pPr>
        <w:pStyle w:val="BodyText"/>
      </w:pPr>
      <w:r>
        <w:t>20e4a321d50eb4e977337f9c8f906c5</w:t>
      </w:r>
      <w:proofErr w:type="gramStart"/>
      <w:r>
        <w:t>c  /home/kali/Documents/JD/suspectDrive/WINDOWS/system32/dllcache/tools.dll</w:t>
      </w:r>
      <w:proofErr w:type="gramEnd"/>
    </w:p>
    <w:p w14:paraId="05249F4B" w14:textId="77777777" w:rsidR="00141126" w:rsidRDefault="00141126" w:rsidP="00141126">
      <w:pPr>
        <w:pStyle w:val="BodyText"/>
      </w:pPr>
      <w:r>
        <w:t>dd9465bcb22021bccc245789a41367</w:t>
      </w:r>
      <w:proofErr w:type="gramStart"/>
      <w:r>
        <w:t>bc  /home/kali/Documents/JD/suspectDrive/WINDOWS/system32/dllcache/tmplprov.dll</w:t>
      </w:r>
      <w:proofErr w:type="gramEnd"/>
    </w:p>
    <w:p w14:paraId="68FFB7EA" w14:textId="77777777" w:rsidR="00141126" w:rsidRDefault="00141126" w:rsidP="00141126">
      <w:pPr>
        <w:pStyle w:val="BodyText"/>
      </w:pPr>
      <w:r>
        <w:t>dc37651a8025bc210dc8c8ea98ce</w:t>
      </w:r>
      <w:proofErr w:type="gramStart"/>
      <w:r>
        <w:t>3127  /home/kali/Documents/JD/suspectDrive/WINDOWS/system32/dllcache/tourstrt.exe</w:t>
      </w:r>
      <w:proofErr w:type="gramEnd"/>
    </w:p>
    <w:p w14:paraId="353F8AA3" w14:textId="77777777" w:rsidR="00141126" w:rsidRDefault="00141126" w:rsidP="00141126">
      <w:pPr>
        <w:pStyle w:val="BodyText"/>
      </w:pPr>
      <w:r>
        <w:t>bdc85c41e0a1fc0b7e080d903512083</w:t>
      </w:r>
      <w:proofErr w:type="gramStart"/>
      <w:r>
        <w:t>b  /home/kali/Documents/JD/suspectDrive/WINDOWS/system32/dllcache/tracert.exe</w:t>
      </w:r>
      <w:proofErr w:type="gramEnd"/>
    </w:p>
    <w:p w14:paraId="61B66801" w14:textId="77777777" w:rsidR="00141126" w:rsidRDefault="00141126" w:rsidP="00141126">
      <w:pPr>
        <w:pStyle w:val="BodyText"/>
      </w:pPr>
      <w:r>
        <w:t>2f6a22d6f91cdd5b0c2a6c26727e8</w:t>
      </w:r>
      <w:proofErr w:type="gramStart"/>
      <w:r>
        <w:t>cbf  /home/kali/Documents/JD/suspectDrive/WINDOWS/system32/dllcache/tracerpt.exe</w:t>
      </w:r>
      <w:proofErr w:type="gramEnd"/>
    </w:p>
    <w:p w14:paraId="2DC0D192" w14:textId="77777777" w:rsidR="00141126" w:rsidRDefault="00141126" w:rsidP="00141126">
      <w:pPr>
        <w:pStyle w:val="BodyText"/>
      </w:pPr>
      <w:r>
        <w:t>eb872025aa2142741c4664d71c4ad4d</w:t>
      </w:r>
      <w:proofErr w:type="gramStart"/>
      <w:r>
        <w:t>1  /home/kali/Documents/JD/suspectDrive/WINDOWS/system32/dllcache/tracert6.exe</w:t>
      </w:r>
      <w:proofErr w:type="gramEnd"/>
    </w:p>
    <w:p w14:paraId="59349465" w14:textId="77777777" w:rsidR="00141126" w:rsidRDefault="00141126" w:rsidP="00141126">
      <w:pPr>
        <w:pStyle w:val="BodyText"/>
      </w:pPr>
      <w:r>
        <w:t>1f3a82333046f4b97b2bb148abf38d</w:t>
      </w:r>
      <w:proofErr w:type="gramStart"/>
      <w:r>
        <w:t>54  /home/kali/Documents/JD/suspectDrive/WINDOWS/system32/dllcache/traffic.dll</w:t>
      </w:r>
      <w:proofErr w:type="gramEnd"/>
    </w:p>
    <w:p w14:paraId="512DD609" w14:textId="77777777" w:rsidR="00141126" w:rsidRDefault="00141126" w:rsidP="00141126">
      <w:pPr>
        <w:pStyle w:val="BodyText"/>
      </w:pPr>
      <w:r>
        <w:t>8ca04f69dc152d68c273867f221f5</w:t>
      </w:r>
      <w:proofErr w:type="gramStart"/>
      <w:r>
        <w:t>cfe  /home/kali/Documents/JD/suspectDrive/WINDOWS/system32/dllcache/trialoc.dll</w:t>
      </w:r>
      <w:proofErr w:type="gramEnd"/>
    </w:p>
    <w:p w14:paraId="6678EDF6" w14:textId="77777777" w:rsidR="00141126" w:rsidRDefault="00141126" w:rsidP="00141126">
      <w:pPr>
        <w:pStyle w:val="BodyText"/>
      </w:pPr>
      <w:r>
        <w:t>99872535c164a6230c059918bf6f3f</w:t>
      </w:r>
      <w:proofErr w:type="gramStart"/>
      <w:r>
        <w:t>84  /home/kali/Documents/JD/suspectDrive/WINDOWS/system32/dllcache/triedit.dll</w:t>
      </w:r>
      <w:proofErr w:type="gramEnd"/>
    </w:p>
    <w:p w14:paraId="484DD646" w14:textId="77777777" w:rsidR="00141126" w:rsidRDefault="00141126" w:rsidP="00141126">
      <w:pPr>
        <w:pStyle w:val="BodyText"/>
      </w:pPr>
      <w:r>
        <w:t>6d9ac544b30f96c57f8206566c1fb6a</w:t>
      </w:r>
      <w:proofErr w:type="gramStart"/>
      <w:r>
        <w:t>1  /home/kali/Documents/JD/suspectDrive/WINDOWS/system32/dllcache/trkwks.dll</w:t>
      </w:r>
      <w:proofErr w:type="gramEnd"/>
    </w:p>
    <w:p w14:paraId="6D222873" w14:textId="77777777" w:rsidR="00141126" w:rsidRDefault="00141126" w:rsidP="00141126">
      <w:pPr>
        <w:pStyle w:val="BodyText"/>
      </w:pPr>
      <w:r>
        <w:t>d298960efc98b61a7ad5e8699f</w:t>
      </w:r>
      <w:proofErr w:type="gramStart"/>
      <w:r>
        <w:t>141476  /home/kali/Documents/JD/suspectDrive/WINDOWS/system32/dllcache/tsappcmp.dll</w:t>
      </w:r>
      <w:proofErr w:type="gramEnd"/>
    </w:p>
    <w:p w14:paraId="5276A8A1" w14:textId="77777777" w:rsidR="00141126" w:rsidRDefault="00141126" w:rsidP="00141126">
      <w:pPr>
        <w:pStyle w:val="BodyText"/>
      </w:pPr>
      <w:r>
        <w:t>6528b014e5b10adeb72f9ee691ecc5</w:t>
      </w:r>
      <w:proofErr w:type="gramStart"/>
      <w:r>
        <w:t>ca  /home/kali/Documents/JD/suspectDrive/WINDOWS/system32/dllcache/tscfgwmi.dll</w:t>
      </w:r>
      <w:proofErr w:type="gramEnd"/>
    </w:p>
    <w:p w14:paraId="2D301536" w14:textId="77777777" w:rsidR="00141126" w:rsidRDefault="00141126" w:rsidP="00141126">
      <w:pPr>
        <w:pStyle w:val="BodyText"/>
      </w:pPr>
      <w:r>
        <w:t>900d05dab18da23083358d0839dc</w:t>
      </w:r>
      <w:proofErr w:type="gramStart"/>
      <w:r>
        <w:t>1134  /home/kali/Documents/JD/suspectDrive/WINDOWS/system32/dllcache/tscon.exe</w:t>
      </w:r>
      <w:proofErr w:type="gramEnd"/>
    </w:p>
    <w:p w14:paraId="28AA8199" w14:textId="77777777" w:rsidR="00141126" w:rsidRDefault="00141126" w:rsidP="00141126">
      <w:pPr>
        <w:pStyle w:val="BodyText"/>
      </w:pPr>
      <w:r>
        <w:t>003ef211efc118fae3b7aa9117a6c9d</w:t>
      </w:r>
      <w:proofErr w:type="gramStart"/>
      <w:r>
        <w:t>2  /home/kali/Documents/JD/suspectDrive/WINDOWS/system32/dllcache/tourW.exe</w:t>
      </w:r>
      <w:proofErr w:type="gramEnd"/>
    </w:p>
    <w:p w14:paraId="303AA146" w14:textId="77777777" w:rsidR="00141126" w:rsidRDefault="00141126" w:rsidP="00141126">
      <w:pPr>
        <w:pStyle w:val="BodyText"/>
      </w:pPr>
      <w:r>
        <w:t>20ee93bbafd755e7889a1b27cac6b8d</w:t>
      </w:r>
      <w:proofErr w:type="gramStart"/>
      <w:r>
        <w:t>3  /home/kali/Documents/JD/suspectDrive/WINDOWS/system32/dllcache/tscupgrd.exe</w:t>
      </w:r>
      <w:proofErr w:type="gramEnd"/>
    </w:p>
    <w:p w14:paraId="5449DA56" w14:textId="77777777" w:rsidR="00141126" w:rsidRDefault="00141126" w:rsidP="00141126">
      <w:pPr>
        <w:pStyle w:val="BodyText"/>
      </w:pPr>
      <w:r>
        <w:t>735f504deefe4e2ad06360fce2842dd</w:t>
      </w:r>
      <w:proofErr w:type="gramStart"/>
      <w:r>
        <w:t>4  /home/kali/Documents/JD/suspectDrive/WINDOWS/system32/dllcache/tsd32.dll</w:t>
      </w:r>
      <w:proofErr w:type="gramEnd"/>
    </w:p>
    <w:p w14:paraId="304A0244" w14:textId="77777777" w:rsidR="00141126" w:rsidRDefault="00141126" w:rsidP="00141126">
      <w:pPr>
        <w:pStyle w:val="BodyText"/>
      </w:pPr>
      <w:r>
        <w:t>1a23e74d75d93c23ebf141520963bf</w:t>
      </w:r>
      <w:proofErr w:type="gramStart"/>
      <w:r>
        <w:t>35  /home/kali/Documents/JD/suspectDrive/WINDOWS/system32/dllcache/tsddd.dll</w:t>
      </w:r>
      <w:proofErr w:type="gramEnd"/>
    </w:p>
    <w:p w14:paraId="2245A932" w14:textId="77777777" w:rsidR="00141126" w:rsidRDefault="00141126" w:rsidP="00141126">
      <w:pPr>
        <w:pStyle w:val="BodyText"/>
      </w:pPr>
      <w:r>
        <w:t>dc8aae44cdb63f178bc7b993b43c</w:t>
      </w:r>
      <w:proofErr w:type="gramStart"/>
      <w:r>
        <w:t>3318  /home/kali/Documents/JD/suspectDrive/WINDOWS/system32/dllcache/tsdiscon.exe</w:t>
      </w:r>
      <w:proofErr w:type="gramEnd"/>
    </w:p>
    <w:p w14:paraId="6578A95F" w14:textId="77777777" w:rsidR="00141126" w:rsidRDefault="00141126" w:rsidP="00141126">
      <w:pPr>
        <w:pStyle w:val="BodyText"/>
      </w:pPr>
      <w:r>
        <w:t>f5fe756927fef0f4a069de0a832b5f0</w:t>
      </w:r>
      <w:proofErr w:type="gramStart"/>
      <w:r>
        <w:t>f  /home/kali/Documents/JD/suspectDrive/WINDOWS/system32/dllcache/tskill.exe</w:t>
      </w:r>
      <w:proofErr w:type="gramEnd"/>
    </w:p>
    <w:p w14:paraId="610682EB" w14:textId="77777777" w:rsidR="00141126" w:rsidRDefault="00141126" w:rsidP="00141126">
      <w:pPr>
        <w:pStyle w:val="BodyText"/>
      </w:pPr>
      <w:r>
        <w:t>68bb891685c3de3a82bc4fb4846ebde</w:t>
      </w:r>
      <w:proofErr w:type="gramStart"/>
      <w:r>
        <w:t>7  /home/kali/Documents/JD/suspectDrive/WINDOWS/system32/dllcache/tshoot.dll</w:t>
      </w:r>
      <w:proofErr w:type="gramEnd"/>
    </w:p>
    <w:p w14:paraId="51D9504E" w14:textId="77777777" w:rsidR="00141126" w:rsidRDefault="00141126" w:rsidP="00141126">
      <w:pPr>
        <w:pStyle w:val="BodyText"/>
      </w:pPr>
      <w:r>
        <w:t>4227873a5ea06bfc1c25a427191206</w:t>
      </w:r>
      <w:proofErr w:type="gramStart"/>
      <w:r>
        <w:t>ba  /home/kali/Documents/JD/suspectDrive/WINDOWS/system32/dllcache/tsprof.exe</w:t>
      </w:r>
      <w:proofErr w:type="gramEnd"/>
    </w:p>
    <w:p w14:paraId="18EA9F7F" w14:textId="77777777" w:rsidR="00141126" w:rsidRDefault="00141126" w:rsidP="00141126">
      <w:pPr>
        <w:pStyle w:val="BodyText"/>
      </w:pPr>
      <w:r>
        <w:lastRenderedPageBreak/>
        <w:t>bb3322f305cc4a445358a77728c975f</w:t>
      </w:r>
      <w:proofErr w:type="gramStart"/>
      <w:r>
        <w:t>8  /home/kali/Documents/JD/suspectDrive/WINDOWS/system32/dllcache/tsoc.dll</w:t>
      </w:r>
      <w:proofErr w:type="gramEnd"/>
    </w:p>
    <w:p w14:paraId="7BF598D6" w14:textId="77777777" w:rsidR="00141126" w:rsidRDefault="00141126" w:rsidP="00141126">
      <w:pPr>
        <w:pStyle w:val="BodyText"/>
      </w:pPr>
      <w:r>
        <w:t>725902d25a3b8f234f729ca057052c</w:t>
      </w:r>
      <w:proofErr w:type="gramStart"/>
      <w:r>
        <w:t>41  /home/kali/Documents/JD/suspectDrive/WINDOWS/system32/dllcache/tsshutdn.exe</w:t>
      </w:r>
      <w:proofErr w:type="gramEnd"/>
    </w:p>
    <w:p w14:paraId="17F53172" w14:textId="77777777" w:rsidR="00141126" w:rsidRDefault="00141126" w:rsidP="00141126">
      <w:pPr>
        <w:pStyle w:val="BodyText"/>
      </w:pPr>
      <w:r>
        <w:t>0bea3f79a36b1f67b2ce0f595524c77</w:t>
      </w:r>
      <w:proofErr w:type="gramStart"/>
      <w:r>
        <w:t>c  /home/kali/Documents/JD/suspectDrive/WINDOWS/system32/dllcache/twain.dll</w:t>
      </w:r>
      <w:proofErr w:type="gramEnd"/>
    </w:p>
    <w:p w14:paraId="3476A4E0" w14:textId="77777777" w:rsidR="00141126" w:rsidRDefault="00141126" w:rsidP="00141126">
      <w:pPr>
        <w:pStyle w:val="BodyText"/>
      </w:pPr>
      <w:r>
        <w:t>6e5b2b0e64836a0725ad6359a5e56d</w:t>
      </w:r>
      <w:proofErr w:type="gramStart"/>
      <w:r>
        <w:t>56  /home/kali/Documents/JD/suspectDrive/WINDOWS/system32/dllcache/twain_32.dll</w:t>
      </w:r>
      <w:proofErr w:type="gramEnd"/>
    </w:p>
    <w:p w14:paraId="46A003A2" w14:textId="77777777" w:rsidR="00141126" w:rsidRDefault="00141126" w:rsidP="00141126">
      <w:pPr>
        <w:pStyle w:val="BodyText"/>
      </w:pPr>
      <w:r>
        <w:t>57b3a56d3cbec3612c06bf33f6e2ecd</w:t>
      </w:r>
      <w:proofErr w:type="gramStart"/>
      <w:r>
        <w:t>8  /home/kali/Documents/JD/suspectDrive/WINDOWS/system32/dllcache/twext.dll</w:t>
      </w:r>
      <w:proofErr w:type="gramEnd"/>
    </w:p>
    <w:p w14:paraId="03B84B07" w14:textId="77777777" w:rsidR="00141126" w:rsidRDefault="00141126" w:rsidP="00141126">
      <w:pPr>
        <w:pStyle w:val="BodyText"/>
      </w:pPr>
      <w:r>
        <w:t>f36a271706edd23c94956afb</w:t>
      </w:r>
      <w:proofErr w:type="gramStart"/>
      <w:r>
        <w:t>56981184  /home/kali/Documents/JD/suspectDrive/WINDOWS/system32/dllcache/twunk_16.exe</w:t>
      </w:r>
      <w:proofErr w:type="gramEnd"/>
    </w:p>
    <w:p w14:paraId="5022F19B" w14:textId="77777777" w:rsidR="00141126" w:rsidRDefault="00141126" w:rsidP="00141126">
      <w:pPr>
        <w:pStyle w:val="BodyText"/>
      </w:pPr>
      <w:r>
        <w:t>a68224457dd43d18e40e02262d4a</w:t>
      </w:r>
      <w:proofErr w:type="gramStart"/>
      <w:r>
        <w:t>9398  /home/kali/Documents/JD/suspectDrive/WINDOWS/system32/dllcache/twunk_32.exe</w:t>
      </w:r>
      <w:proofErr w:type="gramEnd"/>
    </w:p>
    <w:p w14:paraId="679BABA3" w14:textId="77777777" w:rsidR="00141126" w:rsidRDefault="00141126" w:rsidP="00141126">
      <w:pPr>
        <w:pStyle w:val="BodyText"/>
      </w:pPr>
      <w:r>
        <w:t>d06ea6d0e4103f016273c90188dd5</w:t>
      </w:r>
      <w:proofErr w:type="gramStart"/>
      <w:r>
        <w:t>abf  /home/kali/Documents/JD/suspectDrive/WINDOWS/system32/dllcache/txflog.dll</w:t>
      </w:r>
      <w:proofErr w:type="gramEnd"/>
    </w:p>
    <w:p w14:paraId="5A146E5F" w14:textId="77777777" w:rsidR="00141126" w:rsidRDefault="00141126" w:rsidP="00141126">
      <w:pPr>
        <w:pStyle w:val="BodyText"/>
      </w:pPr>
      <w:r>
        <w:t>f725fe3e7e9b7b6a1b4cfbd1</w:t>
      </w:r>
      <w:proofErr w:type="gramStart"/>
      <w:r>
        <w:t>ebdbccde  /home/kali/Documents/JD/suspectDrive/WINDOWS/system32/dllcache/typeperf.exe</w:t>
      </w:r>
      <w:proofErr w:type="gramEnd"/>
    </w:p>
    <w:p w14:paraId="5CDB0A67" w14:textId="77777777" w:rsidR="00141126" w:rsidRDefault="00141126" w:rsidP="00141126">
      <w:pPr>
        <w:pStyle w:val="BodyText"/>
      </w:pPr>
      <w:r>
        <w:t>12f70256f140cd7d52c58c7048fde</w:t>
      </w:r>
      <w:proofErr w:type="gramStart"/>
      <w:r>
        <w:t>657  /home/kali/Documents/JD/suspectDrive/WINDOWS/system32/dllcache/udfs.sys</w:t>
      </w:r>
      <w:proofErr w:type="gramEnd"/>
    </w:p>
    <w:p w14:paraId="5A2AEDBA" w14:textId="77777777" w:rsidR="00141126" w:rsidRDefault="00141126" w:rsidP="00141126">
      <w:pPr>
        <w:pStyle w:val="BodyText"/>
      </w:pPr>
      <w:r>
        <w:t>1a92ebc2e9166547cb699be6f33b</w:t>
      </w:r>
      <w:proofErr w:type="gramStart"/>
      <w:r>
        <w:t>4073  /home/kali/Documents/JD/suspectDrive/WINDOWS/system32/dllcache/udhisapi.dll</w:t>
      </w:r>
      <w:proofErr w:type="gramEnd"/>
    </w:p>
    <w:p w14:paraId="3BEEF062" w14:textId="77777777" w:rsidR="00141126" w:rsidRDefault="00141126" w:rsidP="00141126">
      <w:pPr>
        <w:pStyle w:val="BodyText"/>
      </w:pPr>
      <w:r>
        <w:t>7553c7284720ad31b2aec248411e2cf</w:t>
      </w:r>
      <w:proofErr w:type="gramStart"/>
      <w:r>
        <w:t>0  /home/kali/Documents/JD/suspectDrive/WINDOWS/system32/dllcache/ufat.dll</w:t>
      </w:r>
      <w:proofErr w:type="gramEnd"/>
    </w:p>
    <w:p w14:paraId="5888A416" w14:textId="77777777" w:rsidR="00141126" w:rsidRDefault="00141126" w:rsidP="00141126">
      <w:pPr>
        <w:pStyle w:val="BodyText"/>
      </w:pPr>
      <w:r>
        <w:t>dc0d6a192a73b06ea39e92e</w:t>
      </w:r>
      <w:proofErr w:type="gramStart"/>
      <w:r>
        <w:t>599635901  /home/kali/Documents/JD/suspectDrive/WINDOWS/system32/dllcache/uihelper.dll</w:t>
      </w:r>
      <w:proofErr w:type="gramEnd"/>
    </w:p>
    <w:p w14:paraId="0D0BBA95" w14:textId="77777777" w:rsidR="00141126" w:rsidRDefault="00141126" w:rsidP="00141126">
      <w:pPr>
        <w:pStyle w:val="BodyText"/>
      </w:pPr>
      <w:r>
        <w:t>ec2ad9ac452e0a8d976fb1b1718517</w:t>
      </w:r>
      <w:proofErr w:type="gramStart"/>
      <w:r>
        <w:t>ce  /home/kali/Documents/JD/suspectDrive/WINDOWS/system32/dllcache/umdmxfrm.dll</w:t>
      </w:r>
      <w:proofErr w:type="gramEnd"/>
    </w:p>
    <w:p w14:paraId="1601B0C3" w14:textId="77777777" w:rsidR="00141126" w:rsidRDefault="00141126" w:rsidP="00141126">
      <w:pPr>
        <w:pStyle w:val="BodyText"/>
      </w:pPr>
      <w:r>
        <w:t>c902477f6819620b9c6181b763fe</w:t>
      </w:r>
      <w:proofErr w:type="gramStart"/>
      <w:r>
        <w:t>5768  /home/kali/Documents/JD/suspectDrive/WINDOWS/system32/dllcache/umandlg.dll</w:t>
      </w:r>
      <w:proofErr w:type="gramEnd"/>
    </w:p>
    <w:p w14:paraId="59E6D904" w14:textId="77777777" w:rsidR="00141126" w:rsidRDefault="00141126" w:rsidP="00141126">
      <w:pPr>
        <w:pStyle w:val="BodyText"/>
      </w:pPr>
      <w:r>
        <w:t>1a30a21872ca5bdd17158e6e2d9eb</w:t>
      </w:r>
      <w:proofErr w:type="gramStart"/>
      <w:r>
        <w:t>385  /home/kali/Documents/JD/suspectDrive/WINDOWS/system32/dllcache/ulib.dll</w:t>
      </w:r>
      <w:proofErr w:type="gramEnd"/>
    </w:p>
    <w:p w14:paraId="082066CB" w14:textId="77777777" w:rsidR="00141126" w:rsidRDefault="00141126" w:rsidP="00141126">
      <w:pPr>
        <w:pStyle w:val="BodyText"/>
      </w:pPr>
      <w:r>
        <w:t>b43a92c15ae97c6e609c88129cfee53</w:t>
      </w:r>
      <w:proofErr w:type="gramStart"/>
      <w:r>
        <w:t>b  /home/kali/Documents/JD/suspectDrive/WINDOWS/system32/dllcache/umpnpmgr.dll</w:t>
      </w:r>
      <w:proofErr w:type="gramEnd"/>
    </w:p>
    <w:p w14:paraId="5E142248" w14:textId="77777777" w:rsidR="00141126" w:rsidRDefault="00141126" w:rsidP="00141126">
      <w:pPr>
        <w:pStyle w:val="BodyText"/>
      </w:pPr>
      <w:r>
        <w:t>ffd946510141e56d810df93fbb2e</w:t>
      </w:r>
      <w:proofErr w:type="gramStart"/>
      <w:r>
        <w:t>2959  /home/kali/Documents/JD/suspectDrive/WINDOWS/system32/dllcache/uniansi.dll</w:t>
      </w:r>
      <w:proofErr w:type="gramEnd"/>
    </w:p>
    <w:p w14:paraId="45740843" w14:textId="77777777" w:rsidR="00141126" w:rsidRDefault="00141126" w:rsidP="00141126">
      <w:pPr>
        <w:pStyle w:val="BodyText"/>
      </w:pPr>
      <w:r>
        <w:t>27eb290512a92eaa830fba6d9e02a98</w:t>
      </w:r>
      <w:proofErr w:type="gramStart"/>
      <w:r>
        <w:t>a  /home/kali/Documents/JD/suspectDrive/WINDOWS/system32/dllcache/unicdime.ime</w:t>
      </w:r>
      <w:proofErr w:type="gramEnd"/>
    </w:p>
    <w:p w14:paraId="0F6DBF98" w14:textId="77777777" w:rsidR="00141126" w:rsidRDefault="00141126" w:rsidP="00141126">
      <w:pPr>
        <w:pStyle w:val="BodyText"/>
      </w:pPr>
      <w:r>
        <w:t>d81da064cf5682ed5c9b1c7c</w:t>
      </w:r>
      <w:proofErr w:type="gramStart"/>
      <w:r>
        <w:t>29446312  /home/kali/Documents/JD/suspectDrive/WINDOWS/system32/dllcache/uniime.dll</w:t>
      </w:r>
      <w:proofErr w:type="gramEnd"/>
    </w:p>
    <w:p w14:paraId="005BE81D" w14:textId="77777777" w:rsidR="00141126" w:rsidRDefault="00141126" w:rsidP="00141126">
      <w:pPr>
        <w:pStyle w:val="BodyText"/>
      </w:pPr>
      <w:r>
        <w:t>d0ee9d30e36b812eae1e3655d8d447f</w:t>
      </w:r>
      <w:proofErr w:type="gramStart"/>
      <w:r>
        <w:t>8  /home/kali/Documents/JD/suspectDrive/WINDOWS/system32/dllcache/unicode.nls</w:t>
      </w:r>
      <w:proofErr w:type="gramEnd"/>
    </w:p>
    <w:p w14:paraId="60E4555C" w14:textId="77777777" w:rsidR="00141126" w:rsidRDefault="00141126" w:rsidP="00141126">
      <w:pPr>
        <w:pStyle w:val="BodyText"/>
      </w:pPr>
      <w:r>
        <w:t>1dfd6e8da0fe2d14a5fa12cfcfb162c</w:t>
      </w:r>
      <w:proofErr w:type="gramStart"/>
      <w:r>
        <w:t>1  /home/kali/Documents/JD/suspectDrive/WINDOWS/system32/dllcache/unimdm.tsp</w:t>
      </w:r>
      <w:proofErr w:type="gramEnd"/>
    </w:p>
    <w:p w14:paraId="32AB8670" w14:textId="77777777" w:rsidR="00141126" w:rsidRDefault="00141126" w:rsidP="00141126">
      <w:pPr>
        <w:pStyle w:val="BodyText"/>
      </w:pPr>
      <w:r>
        <w:t>3ab4213bf48f9062e087b909832aa8e</w:t>
      </w:r>
      <w:proofErr w:type="gramStart"/>
      <w:r>
        <w:t>6  /home/kali/Documents/JD/suspectDrive/WINDOWS/system32/dllcache/uniplat.dll</w:t>
      </w:r>
      <w:proofErr w:type="gramEnd"/>
    </w:p>
    <w:p w14:paraId="79513AA5" w14:textId="77777777" w:rsidR="00141126" w:rsidRDefault="00141126" w:rsidP="00141126">
      <w:pPr>
        <w:pStyle w:val="BodyText"/>
      </w:pPr>
      <w:r>
        <w:t>2dbfbd419c332e4361e35528e611b0a</w:t>
      </w:r>
      <w:proofErr w:type="gramStart"/>
      <w:r>
        <w:t>0  /home/kali/Documents/JD/suspectDrive/WINDOWS/system32/dllcache/unimdmat.dll</w:t>
      </w:r>
      <w:proofErr w:type="gramEnd"/>
    </w:p>
    <w:p w14:paraId="3C43C27B" w14:textId="77777777" w:rsidR="00141126" w:rsidRDefault="00141126" w:rsidP="00141126">
      <w:pPr>
        <w:pStyle w:val="BodyText"/>
      </w:pPr>
      <w:r>
        <w:lastRenderedPageBreak/>
        <w:t>0369157219e140175810a8be3fac</w:t>
      </w:r>
      <w:proofErr w:type="gramStart"/>
      <w:r>
        <w:t>5136  /home/kali/Documents/JD/suspectDrive/WINDOWS/system32/dllcache/unlodctr.exe</w:t>
      </w:r>
      <w:proofErr w:type="gramEnd"/>
    </w:p>
    <w:p w14:paraId="0E88A9F3" w14:textId="77777777" w:rsidR="00141126" w:rsidRDefault="00141126" w:rsidP="00141126">
      <w:pPr>
        <w:pStyle w:val="BodyText"/>
      </w:pPr>
      <w:r>
        <w:t>95f11851aa8794b9716cb1ea39d00fb</w:t>
      </w:r>
      <w:proofErr w:type="gramStart"/>
      <w:r>
        <w:t>5  /home/kali/Documents/JD/suspectDrive/WINDOWS/system32/dllcache/unregmp2.exe</w:t>
      </w:r>
      <w:proofErr w:type="gramEnd"/>
    </w:p>
    <w:p w14:paraId="2BEC8AC6" w14:textId="77777777" w:rsidR="00141126" w:rsidRDefault="00141126" w:rsidP="00141126">
      <w:pPr>
        <w:pStyle w:val="BodyText"/>
      </w:pPr>
      <w:r>
        <w:t>a5b34d9e90e7f9af4c7630a38c6b</w:t>
      </w:r>
      <w:proofErr w:type="gramStart"/>
      <w:r>
        <w:t>1728  /home/kali/Documents/JD/suspectDrive/WINDOWS/system32/dllcache/untfs.dll</w:t>
      </w:r>
      <w:proofErr w:type="gramEnd"/>
    </w:p>
    <w:p w14:paraId="2C9489F3" w14:textId="77777777" w:rsidR="00141126" w:rsidRDefault="00141126" w:rsidP="00141126">
      <w:pPr>
        <w:pStyle w:val="BodyText"/>
      </w:pPr>
      <w:r>
        <w:t>aff2e5045961bbc0a602bb6f95eb</w:t>
      </w:r>
      <w:proofErr w:type="gramStart"/>
      <w:r>
        <w:t>1345  /home/kali/Documents/JD/suspectDrive/WINDOWS/system32/dllcache/update.sys</w:t>
      </w:r>
      <w:proofErr w:type="gramEnd"/>
    </w:p>
    <w:p w14:paraId="597CF5B5" w14:textId="77777777" w:rsidR="00141126" w:rsidRDefault="00141126" w:rsidP="00141126">
      <w:pPr>
        <w:pStyle w:val="BodyText"/>
      </w:pPr>
      <w:r>
        <w:t>b2843e32d88cf4b0fd02f44ab347d97</w:t>
      </w:r>
      <w:proofErr w:type="gramStart"/>
      <w:r>
        <w:t>a  /home/kali/Documents/JD/suspectDrive/WINDOWS/system32/dllcache/updprov.dll</w:t>
      </w:r>
      <w:proofErr w:type="gramEnd"/>
    </w:p>
    <w:p w14:paraId="29EB1711" w14:textId="77777777" w:rsidR="00141126" w:rsidRDefault="00141126" w:rsidP="00141126">
      <w:pPr>
        <w:pStyle w:val="BodyText"/>
      </w:pPr>
      <w:r>
        <w:t>0f98a6cabd2e04e01ada3f793c1a077</w:t>
      </w:r>
      <w:proofErr w:type="gramStart"/>
      <w:r>
        <w:t>d  /home/kali/Documents/JD/suspectDrive/WINDOWS/system32/dllcache/uploadm.exe</w:t>
      </w:r>
      <w:proofErr w:type="gramEnd"/>
    </w:p>
    <w:p w14:paraId="3AE0B9BF" w14:textId="77777777" w:rsidR="00141126" w:rsidRDefault="00141126" w:rsidP="00141126">
      <w:pPr>
        <w:pStyle w:val="BodyText"/>
      </w:pPr>
      <w:r>
        <w:t>339089d6c3fc3bc5ced8d9049c4d</w:t>
      </w:r>
      <w:proofErr w:type="gramStart"/>
      <w:r>
        <w:t>2101  /home/kali/Documents/JD/suspectDrive/WINDOWS/system32/dllcache/upnp.dll</w:t>
      </w:r>
      <w:proofErr w:type="gramEnd"/>
    </w:p>
    <w:p w14:paraId="5A42B4AB" w14:textId="77777777" w:rsidR="00141126" w:rsidRDefault="00141126" w:rsidP="00141126">
      <w:pPr>
        <w:pStyle w:val="BodyText"/>
      </w:pPr>
      <w:r>
        <w:t>96b52354bd09d09335d84890cd67499</w:t>
      </w:r>
      <w:proofErr w:type="gramStart"/>
      <w:r>
        <w:t>f  /home/kali/Documents/JD/suspectDrive/WINDOWS/system32/dllcache/upnpcont.exe</w:t>
      </w:r>
      <w:proofErr w:type="gramEnd"/>
    </w:p>
    <w:p w14:paraId="4C19ED9F" w14:textId="77777777" w:rsidR="00141126" w:rsidRDefault="00141126" w:rsidP="00141126">
      <w:pPr>
        <w:pStyle w:val="BodyText"/>
      </w:pPr>
      <w:r>
        <w:t>3f5df65b0758675f95a2d43918a740a</w:t>
      </w:r>
      <w:proofErr w:type="gramStart"/>
      <w:r>
        <w:t>3  /home/kali/Documents/JD/suspectDrive/WINDOWS/system32/dllcache/ups.exe</w:t>
      </w:r>
      <w:proofErr w:type="gramEnd"/>
    </w:p>
    <w:p w14:paraId="19BDBD03" w14:textId="77777777" w:rsidR="00141126" w:rsidRDefault="00141126" w:rsidP="00141126">
      <w:pPr>
        <w:pStyle w:val="BodyText"/>
      </w:pPr>
      <w:r>
        <w:t>0546477bde979e33294fe97f6b3de84</w:t>
      </w:r>
      <w:proofErr w:type="gramStart"/>
      <w:r>
        <w:t>a  /home/kali/Documents/JD/suspectDrive/WINDOWS/system32/dllcache/upnphost.dll</w:t>
      </w:r>
      <w:proofErr w:type="gramEnd"/>
    </w:p>
    <w:p w14:paraId="1F08E42C" w14:textId="77777777" w:rsidR="00141126" w:rsidRDefault="00141126" w:rsidP="00141126">
      <w:pPr>
        <w:pStyle w:val="BodyText"/>
      </w:pPr>
      <w:r>
        <w:t>a1e4807311daa8c29b43487f9d1b36</w:t>
      </w:r>
      <w:proofErr w:type="gramStart"/>
      <w:r>
        <w:t>af  /home/kali/Documents/JD/suspectDrive/WINDOWS/system32/dllcache/ureg.dll</w:t>
      </w:r>
      <w:proofErr w:type="gramEnd"/>
    </w:p>
    <w:p w14:paraId="33263BC9" w14:textId="77777777" w:rsidR="00141126" w:rsidRDefault="00141126" w:rsidP="00141126">
      <w:pPr>
        <w:pStyle w:val="BodyText"/>
      </w:pPr>
      <w:r>
        <w:t>4e1be01eb03fe21c18ef8cfadd03b</w:t>
      </w:r>
      <w:proofErr w:type="gramStart"/>
      <w:r>
        <w:t>030  /home/kali/Documents/JD/suspectDrive/WINDOWS/system32/dllcache/upnpui.dll</w:t>
      </w:r>
      <w:proofErr w:type="gramEnd"/>
    </w:p>
    <w:p w14:paraId="5CD052A7" w14:textId="77777777" w:rsidR="00141126" w:rsidRDefault="00141126" w:rsidP="00141126">
      <w:pPr>
        <w:pStyle w:val="BodyText"/>
      </w:pPr>
      <w:r>
        <w:t>695fd15cc3adcfeff1df454abac4249</w:t>
      </w:r>
      <w:proofErr w:type="gramStart"/>
      <w:r>
        <w:t>a  /home/kali/Documents/JD/suspectDrive/WINDOWS/system32/dllcache/url.dll</w:t>
      </w:r>
      <w:proofErr w:type="gramEnd"/>
    </w:p>
    <w:p w14:paraId="3EFFB931" w14:textId="77777777" w:rsidR="00141126" w:rsidRDefault="00141126" w:rsidP="00141126">
      <w:pPr>
        <w:pStyle w:val="BodyText"/>
      </w:pPr>
      <w:r>
        <w:t>af090265ec388bab320f1ff7e7a7d5</w:t>
      </w:r>
      <w:proofErr w:type="gramStart"/>
      <w:r>
        <w:t>ea  /home/kali/Documents/JD/suspectDrive/WINDOWS/system32/dllcache/usb8023.sys</w:t>
      </w:r>
      <w:proofErr w:type="gramEnd"/>
    </w:p>
    <w:p w14:paraId="7370758C" w14:textId="77777777" w:rsidR="00141126" w:rsidRDefault="00141126" w:rsidP="00141126">
      <w:pPr>
        <w:pStyle w:val="BodyText"/>
      </w:pPr>
      <w:r>
        <w:t>242d07d7fc72ad897944bff932d57c3</w:t>
      </w:r>
      <w:proofErr w:type="gramStart"/>
      <w:r>
        <w:t>c  /home/kali/Documents/JD/suspectDrive/WINDOWS/system32/dllcache/usbmon.dll</w:t>
      </w:r>
      <w:proofErr w:type="gramEnd"/>
    </w:p>
    <w:p w14:paraId="3C5A7984" w14:textId="77777777" w:rsidR="00141126" w:rsidRDefault="00141126" w:rsidP="00141126">
      <w:pPr>
        <w:pStyle w:val="BodyText"/>
      </w:pPr>
      <w:r>
        <w:t>7e0a6b4005a271c1fd1d82dd08fa884</w:t>
      </w:r>
      <w:proofErr w:type="gramStart"/>
      <w:r>
        <w:t>f  /home/kali/Documents/JD/suspectDrive/WINDOWS/system32/dllcache/urlmon.dll</w:t>
      </w:r>
      <w:proofErr w:type="gramEnd"/>
    </w:p>
    <w:p w14:paraId="75F487F4" w14:textId="77777777" w:rsidR="00141126" w:rsidRDefault="00141126" w:rsidP="00141126">
      <w:pPr>
        <w:pStyle w:val="BodyText"/>
      </w:pPr>
      <w:r>
        <w:t>f002378c8416d21c4b7ed1b15398e</w:t>
      </w:r>
      <w:proofErr w:type="gramStart"/>
      <w:r>
        <w:t>647  /home/kali/Documents/JD/suspectDrive/WINDOWS/system32/dllcache/user.exe</w:t>
      </w:r>
      <w:proofErr w:type="gramEnd"/>
    </w:p>
    <w:p w14:paraId="41109506" w14:textId="77777777" w:rsidR="00141126" w:rsidRDefault="00141126" w:rsidP="00141126">
      <w:pPr>
        <w:pStyle w:val="BodyText"/>
      </w:pPr>
      <w:r>
        <w:t>c72661f8552ace7c5c85e16a3cf505c</w:t>
      </w:r>
      <w:proofErr w:type="gramStart"/>
      <w:r>
        <w:t>4  /home/kali/Documents/JD/suspectDrive/WINDOWS/system32/dllcache/user32.dll</w:t>
      </w:r>
      <w:proofErr w:type="gramEnd"/>
    </w:p>
    <w:p w14:paraId="3431EAE9" w14:textId="77777777" w:rsidR="00141126" w:rsidRDefault="00141126" w:rsidP="00141126">
      <w:pPr>
        <w:pStyle w:val="BodyText"/>
      </w:pPr>
      <w:r>
        <w:t>39b1ffb03c2296323832acbae50d2</w:t>
      </w:r>
      <w:proofErr w:type="gramStart"/>
      <w:r>
        <w:t>aff  /home/kali/Documents/JD/suspectDrive/WINDOWS/system32/dllcache/userinit.exe</w:t>
      </w:r>
      <w:proofErr w:type="gramEnd"/>
    </w:p>
    <w:p w14:paraId="7A0DBD6A" w14:textId="77777777" w:rsidR="00141126" w:rsidRDefault="00141126" w:rsidP="00141126">
      <w:pPr>
        <w:pStyle w:val="BodyText"/>
      </w:pPr>
      <w:r>
        <w:t>2b9b56a89a8a42e917511972a6db36e</w:t>
      </w:r>
      <w:proofErr w:type="gramStart"/>
      <w:r>
        <w:t>3  /home/kali/Documents/JD/suspectDrive/WINDOWS/system32/dllcache/userenv.dll</w:t>
      </w:r>
      <w:proofErr w:type="gramEnd"/>
    </w:p>
    <w:p w14:paraId="7C28845D" w14:textId="77777777" w:rsidR="00141126" w:rsidRDefault="00141126" w:rsidP="00141126">
      <w:pPr>
        <w:pStyle w:val="BodyText"/>
      </w:pPr>
      <w:r>
        <w:t>2eb58f9dcd6ab320b46744a4ea48b2d</w:t>
      </w:r>
      <w:proofErr w:type="gramStart"/>
      <w:r>
        <w:t>2  /home/kali/Documents/JD/suspectDrive/WINDOWS/system32/dllcache/usp10.dll</w:t>
      </w:r>
      <w:proofErr w:type="gramEnd"/>
    </w:p>
    <w:p w14:paraId="396AE38A" w14:textId="77777777" w:rsidR="00141126" w:rsidRDefault="00141126" w:rsidP="00141126">
      <w:pPr>
        <w:pStyle w:val="BodyText"/>
      </w:pPr>
      <w:r>
        <w:t>970e01c0fd2ea78669e5995d5ff70f</w:t>
      </w:r>
      <w:proofErr w:type="gramStart"/>
      <w:r>
        <w:t>35  /home/kali/Documents/JD/suspectDrive/WINDOWS/system32/dllcache/utilman.exe</w:t>
      </w:r>
      <w:proofErr w:type="gramEnd"/>
    </w:p>
    <w:p w14:paraId="54A7F36F" w14:textId="77777777" w:rsidR="00141126" w:rsidRDefault="00141126" w:rsidP="00141126">
      <w:pPr>
        <w:pStyle w:val="BodyText"/>
      </w:pPr>
      <w:r>
        <w:t>2cde496666a975a2ce8f969f3042c8</w:t>
      </w:r>
      <w:proofErr w:type="gramStart"/>
      <w:r>
        <w:t>db  /home/kali/Documents/JD/suspectDrive/WINDOWS/system32/dllcache/uxtheme.dll</w:t>
      </w:r>
      <w:proofErr w:type="gramEnd"/>
    </w:p>
    <w:p w14:paraId="4A32BC0B" w14:textId="77777777" w:rsidR="00141126" w:rsidRDefault="00141126" w:rsidP="00141126">
      <w:pPr>
        <w:pStyle w:val="BodyText"/>
      </w:pPr>
      <w:r>
        <w:t>1db86ae1a9bab2b68ba04fe28df9245</w:t>
      </w:r>
      <w:proofErr w:type="gramStart"/>
      <w:r>
        <w:t>b  /home/kali/Documents/JD/suspectDrive/WINDOWS/system32/dllcache/vbajet32.dll</w:t>
      </w:r>
      <w:proofErr w:type="gramEnd"/>
    </w:p>
    <w:p w14:paraId="1764E038" w14:textId="77777777" w:rsidR="00141126" w:rsidRDefault="00141126" w:rsidP="00141126">
      <w:pPr>
        <w:pStyle w:val="BodyText"/>
      </w:pPr>
      <w:r>
        <w:lastRenderedPageBreak/>
        <w:t>eb3d51d04edb299d872ad3e0999cc</w:t>
      </w:r>
      <w:proofErr w:type="gramStart"/>
      <w:r>
        <w:t>811  /</w:t>
      </w:r>
      <w:proofErr w:type="gramEnd"/>
      <w:r>
        <w:t>home/kali/Documents/JD/suspectDrive/WINDOWS/system32/dllcache/vbicodec.ax</w:t>
      </w:r>
    </w:p>
    <w:p w14:paraId="13FA7F3E" w14:textId="77777777" w:rsidR="00141126" w:rsidRDefault="00141126" w:rsidP="00141126">
      <w:pPr>
        <w:pStyle w:val="BodyText"/>
      </w:pPr>
      <w:r>
        <w:t>492d64b97a96016dc6e603065e31a55</w:t>
      </w:r>
      <w:proofErr w:type="gramStart"/>
      <w:r>
        <w:t>a  /</w:t>
      </w:r>
      <w:proofErr w:type="gramEnd"/>
      <w:r>
        <w:t>home/kali/Documents/JD/suspectDrive/WINDOWS/system32/dllcache/vbisurf.ax</w:t>
      </w:r>
    </w:p>
    <w:p w14:paraId="0BF01829" w14:textId="77777777" w:rsidR="00141126" w:rsidRDefault="00141126" w:rsidP="00141126">
      <w:pPr>
        <w:pStyle w:val="BodyText"/>
      </w:pPr>
      <w:r>
        <w:t>fe8f5afdbaa3d9a3e871add8af12f69</w:t>
      </w:r>
      <w:proofErr w:type="gramStart"/>
      <w:r>
        <w:t>a  /home/kali/Documents/JD/suspectDrive/WINDOWS/system32/dllcache/vcdex.dll</w:t>
      </w:r>
      <w:proofErr w:type="gramEnd"/>
    </w:p>
    <w:p w14:paraId="14DB9DEF" w14:textId="77777777" w:rsidR="00141126" w:rsidRDefault="00141126" w:rsidP="00141126">
      <w:pPr>
        <w:pStyle w:val="BodyText"/>
      </w:pPr>
      <w:r>
        <w:t>803e6cd42ba49f72a67381eda487b1f</w:t>
      </w:r>
      <w:proofErr w:type="gramStart"/>
      <w:r>
        <w:t>6  /home/kali/Documents/JD/suspectDrive/WINDOWS/system32/dllcache/vbscript.dll</w:t>
      </w:r>
      <w:proofErr w:type="gramEnd"/>
    </w:p>
    <w:p w14:paraId="4846A6C7" w14:textId="77777777" w:rsidR="00141126" w:rsidRDefault="00141126" w:rsidP="00141126">
      <w:pPr>
        <w:pStyle w:val="BodyText"/>
      </w:pPr>
      <w:r>
        <w:t>e7f6cd0194dcf6ea6aad87c6406496d</w:t>
      </w:r>
      <w:proofErr w:type="gramStart"/>
      <w:r>
        <w:t>3  /home/kali/Documents/JD/suspectDrive/WINDOWS/system32/dllcache/vdmdbg.dll</w:t>
      </w:r>
      <w:proofErr w:type="gramEnd"/>
    </w:p>
    <w:p w14:paraId="5978E8AC" w14:textId="77777777" w:rsidR="00141126" w:rsidRDefault="00141126" w:rsidP="00141126">
      <w:pPr>
        <w:pStyle w:val="BodyText"/>
      </w:pPr>
      <w:r>
        <w:t>31d7272b6808338a13dbc5516a80550</w:t>
      </w:r>
      <w:proofErr w:type="gramStart"/>
      <w:r>
        <w:t>d  /home/kali/Documents/JD/suspectDrive/WINDOWS/system32/dllcache/vdmredir.dll</w:t>
      </w:r>
      <w:proofErr w:type="gramEnd"/>
    </w:p>
    <w:p w14:paraId="0E82FA29" w14:textId="77777777" w:rsidR="00141126" w:rsidRDefault="00141126" w:rsidP="00141126">
      <w:pPr>
        <w:pStyle w:val="BodyText"/>
      </w:pPr>
      <w:r>
        <w:t>d022d32a7bcb0b54c34bd687ac00564</w:t>
      </w:r>
      <w:proofErr w:type="gramStart"/>
      <w:r>
        <w:t>c  /home/kali/Documents/JD/suspectDrive/WINDOWS/system32/dllcache/ver.dll</w:t>
      </w:r>
      <w:proofErr w:type="gramEnd"/>
    </w:p>
    <w:p w14:paraId="51C3AB0B" w14:textId="77777777" w:rsidR="00141126" w:rsidRDefault="00141126" w:rsidP="00141126">
      <w:pPr>
        <w:pStyle w:val="BodyText"/>
      </w:pPr>
      <w:r>
        <w:t>e949a0f96124fa0bb462077b</w:t>
      </w:r>
      <w:proofErr w:type="gramStart"/>
      <w:r>
        <w:t>57864734  /home/kali/Documents/JD/suspectDrive/WINDOWS/system32/dllcache/verifier.dll</w:t>
      </w:r>
      <w:proofErr w:type="gramEnd"/>
    </w:p>
    <w:p w14:paraId="5A85AF05" w14:textId="77777777" w:rsidR="00141126" w:rsidRDefault="00141126" w:rsidP="00141126">
      <w:pPr>
        <w:pStyle w:val="BodyText"/>
      </w:pPr>
      <w:r>
        <w:t>001acb94ba42abb192820b8cc3d16a</w:t>
      </w:r>
      <w:proofErr w:type="gramStart"/>
      <w:r>
        <w:t>83  /home/kali/Documents/JD/suspectDrive/WINDOWS/system32/dllcache/verifier.exe</w:t>
      </w:r>
      <w:proofErr w:type="gramEnd"/>
    </w:p>
    <w:p w14:paraId="55982D7B" w14:textId="77777777" w:rsidR="00141126" w:rsidRDefault="00141126" w:rsidP="00141126">
      <w:pPr>
        <w:pStyle w:val="BodyText"/>
      </w:pPr>
      <w:r>
        <w:t>ecb7591870f8bfb1a4c17b718ad5a4</w:t>
      </w:r>
      <w:proofErr w:type="gramStart"/>
      <w:r>
        <w:t>aa  /home/kali/Documents/JD/suspectDrive/WINDOWS/system32/dllcache/vga.dll</w:t>
      </w:r>
      <w:proofErr w:type="gramEnd"/>
    </w:p>
    <w:p w14:paraId="4A159948" w14:textId="77777777" w:rsidR="00141126" w:rsidRDefault="00141126" w:rsidP="00141126">
      <w:pPr>
        <w:pStyle w:val="BodyText"/>
      </w:pPr>
      <w:r>
        <w:t>d38408967be738d0c1b47005bce8</w:t>
      </w:r>
      <w:proofErr w:type="gramStart"/>
      <w:r>
        <w:t>ceeb  /home/kali/Documents/JD/suspectDrive/WINDOWS/system32/dllcache/version.dll</w:t>
      </w:r>
      <w:proofErr w:type="gramEnd"/>
    </w:p>
    <w:p w14:paraId="39A63194" w14:textId="77777777" w:rsidR="00141126" w:rsidRDefault="00141126" w:rsidP="00141126">
      <w:pPr>
        <w:pStyle w:val="BodyText"/>
      </w:pPr>
      <w:r>
        <w:t>9c86bbb80450af95b6a4ea8ebda93d</w:t>
      </w:r>
      <w:proofErr w:type="gramStart"/>
      <w:r>
        <w:t>76  /home/kali/Documents/JD/suspectDrive/WINDOWS/system32/dllcache/vga.drv</w:t>
      </w:r>
      <w:proofErr w:type="gramEnd"/>
    </w:p>
    <w:p w14:paraId="37C8CD1D" w14:textId="77777777" w:rsidR="00141126" w:rsidRDefault="00141126" w:rsidP="00141126">
      <w:pPr>
        <w:pStyle w:val="BodyText"/>
      </w:pPr>
      <w:r>
        <w:t>8a60edd72b4ea5aea8202daf0e</w:t>
      </w:r>
      <w:proofErr w:type="gramStart"/>
      <w:r>
        <w:t>427925  /home/kali/Documents/JD/suspectDrive/WINDOWS/system32/dllcache/vga.sys</w:t>
      </w:r>
      <w:proofErr w:type="gramEnd"/>
    </w:p>
    <w:p w14:paraId="2D719CEA" w14:textId="77777777" w:rsidR="00141126" w:rsidRDefault="00141126" w:rsidP="00141126">
      <w:pPr>
        <w:pStyle w:val="BodyText"/>
      </w:pPr>
      <w:r>
        <w:t>1fb5e4ad68b9091148d2a28cf6831d</w:t>
      </w:r>
      <w:proofErr w:type="gramStart"/>
      <w:r>
        <w:t>77  /home/kali/Documents/JD/suspectDrive/WINDOWS/system32/dllcache/vga256.dll</w:t>
      </w:r>
      <w:proofErr w:type="gramEnd"/>
    </w:p>
    <w:p w14:paraId="7A9D8C81" w14:textId="77777777" w:rsidR="00141126" w:rsidRDefault="00141126" w:rsidP="00141126">
      <w:pPr>
        <w:pStyle w:val="BodyText"/>
      </w:pPr>
      <w:r>
        <w:t>d5a9d4e5dfd788a5f427dec60a278</w:t>
      </w:r>
      <w:proofErr w:type="gramStart"/>
      <w:r>
        <w:t>fbd  /home/kali/Documents/JD/suspectDrive/WINDOWS/system32/dllcache/vga64k.dll</w:t>
      </w:r>
      <w:proofErr w:type="gramEnd"/>
    </w:p>
    <w:p w14:paraId="0924265B" w14:textId="77777777" w:rsidR="00141126" w:rsidRDefault="00141126" w:rsidP="00141126">
      <w:pPr>
        <w:pStyle w:val="BodyText"/>
      </w:pPr>
      <w:r>
        <w:t>6ca95c4d80777b01c1c83508a078f</w:t>
      </w:r>
      <w:proofErr w:type="gramStart"/>
      <w:r>
        <w:t>465  /home/kali/Documents/JD/suspectDrive/WINDOWS/system32/dllcache/vgaoem.fon</w:t>
      </w:r>
      <w:proofErr w:type="gramEnd"/>
    </w:p>
    <w:p w14:paraId="4AE01D57" w14:textId="77777777" w:rsidR="00141126" w:rsidRDefault="00141126" w:rsidP="00141126">
      <w:pPr>
        <w:pStyle w:val="BodyText"/>
      </w:pPr>
      <w:r>
        <w:t>e1126b67158e9ba4294ca77bcb</w:t>
      </w:r>
      <w:proofErr w:type="gramStart"/>
      <w:r>
        <w:t>105230  /home/kali/Documents/JD/suspectDrive/WINDOWS/system32/dllcache/script_a.dll</w:t>
      </w:r>
      <w:proofErr w:type="gramEnd"/>
    </w:p>
    <w:p w14:paraId="12D279DC" w14:textId="77777777" w:rsidR="00141126" w:rsidRDefault="00141126" w:rsidP="00141126">
      <w:pPr>
        <w:pStyle w:val="BodyText"/>
      </w:pPr>
      <w:r>
        <w:t>847af2be9b4b5f8dcd45122c254e02e</w:t>
      </w:r>
      <w:proofErr w:type="gramStart"/>
      <w:r>
        <w:t>1  /home/kali/Documents/JD/suspectDrive/WINDOWS/system32/dllcache/smierrsm.dll</w:t>
      </w:r>
      <w:proofErr w:type="gramEnd"/>
    </w:p>
    <w:p w14:paraId="2F99ABF0" w14:textId="77777777" w:rsidR="00141126" w:rsidRDefault="00141126" w:rsidP="00141126">
      <w:pPr>
        <w:pStyle w:val="BodyText"/>
      </w:pPr>
      <w:r>
        <w:t>2d5c92977fa54ac71cd2a101cc47e1c</w:t>
      </w:r>
      <w:proofErr w:type="gramStart"/>
      <w:r>
        <w:t>4  /home/kali/Documents/JD/suspectDrive/WINDOWS/system32/dllcache/slayerxp.dll</w:t>
      </w:r>
      <w:proofErr w:type="gramEnd"/>
    </w:p>
    <w:p w14:paraId="3565E6D0" w14:textId="77777777" w:rsidR="00141126" w:rsidRDefault="00141126" w:rsidP="00141126">
      <w:pPr>
        <w:pStyle w:val="BodyText"/>
      </w:pPr>
      <w:r>
        <w:t>7808313cbc634ee08346d5ddfef1cc5</w:t>
      </w:r>
      <w:proofErr w:type="gramStart"/>
      <w:r>
        <w:t>f  /home/kali/Documents/JD/suspectDrive/WINDOWS/system32/dllcache/setupapi.dll</w:t>
      </w:r>
      <w:proofErr w:type="gramEnd"/>
    </w:p>
    <w:p w14:paraId="21547E20" w14:textId="77777777" w:rsidR="00141126" w:rsidRDefault="00141126" w:rsidP="00141126">
      <w:pPr>
        <w:pStyle w:val="BodyText"/>
      </w:pPr>
      <w:r>
        <w:t>c40ee318cfdbe7a53d0022e9bb626e2</w:t>
      </w:r>
      <w:proofErr w:type="gramStart"/>
      <w:r>
        <w:t>f  /home/kali/Documents/JD/suspectDrive/WINDOWS/system32/dllcache/shimgvw.dll</w:t>
      </w:r>
      <w:proofErr w:type="gramEnd"/>
    </w:p>
    <w:p w14:paraId="41774CD2" w14:textId="77777777" w:rsidR="00141126" w:rsidRDefault="00141126" w:rsidP="00141126">
      <w:pPr>
        <w:pStyle w:val="BodyText"/>
      </w:pPr>
      <w:r>
        <w:t>70e9c484ebad7c9a91cb3d393dc</w:t>
      </w:r>
      <w:proofErr w:type="gramStart"/>
      <w:r>
        <w:t>19615  /home/kali/Documents/JD/suspectDrive/WINDOWS/system32/dllcache/spnpinst.exe</w:t>
      </w:r>
      <w:proofErr w:type="gramEnd"/>
    </w:p>
    <w:p w14:paraId="18CADACD" w14:textId="77777777" w:rsidR="00141126" w:rsidRDefault="00141126" w:rsidP="00141126">
      <w:pPr>
        <w:pStyle w:val="BodyText"/>
      </w:pPr>
      <w:r>
        <w:t>342729d4ebdc3cf2c9852c01619c7d3</w:t>
      </w:r>
      <w:proofErr w:type="gramStart"/>
      <w:r>
        <w:t>c  /home/kali/Documents/JD/suspectDrive/WINDOWS/system32/dllcache/snmpsmir.dll</w:t>
      </w:r>
      <w:proofErr w:type="gramEnd"/>
    </w:p>
    <w:p w14:paraId="39389B07" w14:textId="77777777" w:rsidR="00141126" w:rsidRDefault="00141126" w:rsidP="00141126">
      <w:pPr>
        <w:pStyle w:val="BodyText"/>
      </w:pPr>
      <w:r>
        <w:t>934b7a20425ea8da16678decf</w:t>
      </w:r>
      <w:proofErr w:type="gramStart"/>
      <w:r>
        <w:t>6670130  /home/kali/Documents/JD/suspectDrive/WINDOWS/system32/dllcache/spra0414.dll</w:t>
      </w:r>
      <w:proofErr w:type="gramEnd"/>
    </w:p>
    <w:p w14:paraId="4BA029FE" w14:textId="77777777" w:rsidR="00141126" w:rsidRDefault="00141126" w:rsidP="00141126">
      <w:pPr>
        <w:pStyle w:val="BodyText"/>
      </w:pPr>
      <w:r>
        <w:lastRenderedPageBreak/>
        <w:t>a4f1400b6720671fd8471a6e572e0</w:t>
      </w:r>
      <w:proofErr w:type="gramStart"/>
      <w:r>
        <w:t>cde  /home/kali/Documents/JD/suspectDrive/WINDOWS/system32/dllcache/sprb0404.dll</w:t>
      </w:r>
      <w:proofErr w:type="gramEnd"/>
    </w:p>
    <w:p w14:paraId="5A77D5EE" w14:textId="77777777" w:rsidR="00141126" w:rsidRDefault="00141126" w:rsidP="00141126">
      <w:pPr>
        <w:pStyle w:val="BodyText"/>
      </w:pPr>
      <w:r>
        <w:t>92bdf74f12d6cbec43c94d4b7f</w:t>
      </w:r>
      <w:proofErr w:type="gramStart"/>
      <w:r>
        <w:t>804838  /home/kali/Documents/JD/suspectDrive/WINDOWS/system32/dllcache/srsvc.dll</w:t>
      </w:r>
      <w:proofErr w:type="gramEnd"/>
    </w:p>
    <w:p w14:paraId="4256F170" w14:textId="77777777" w:rsidR="00141126" w:rsidRDefault="00141126" w:rsidP="00141126">
      <w:pPr>
        <w:pStyle w:val="BodyText"/>
      </w:pPr>
      <w:r>
        <w:t>d29bea7e9a0775bdfd9a3376e2e6ee0</w:t>
      </w:r>
      <w:proofErr w:type="gramStart"/>
      <w:r>
        <w:t>d  /home/kali/Documents/JD/suspectDrive/WINDOWS/system32/dllcache/staxmem.dll</w:t>
      </w:r>
      <w:proofErr w:type="gramEnd"/>
    </w:p>
    <w:p w14:paraId="1C7937B2" w14:textId="77777777" w:rsidR="00141126" w:rsidRDefault="00141126" w:rsidP="00141126">
      <w:pPr>
        <w:pStyle w:val="BodyText"/>
      </w:pPr>
      <w:r>
        <w:t>d6949d8d2a8f3432e5fa6fc</w:t>
      </w:r>
      <w:proofErr w:type="gramStart"/>
      <w:r>
        <w:t>270455380  /home/kali/Documents/JD/suspectDrive/WINDOWS/system32/dllcache/sprb041D.dll</w:t>
      </w:r>
      <w:proofErr w:type="gramEnd"/>
    </w:p>
    <w:p w14:paraId="715A719E" w14:textId="77777777" w:rsidR="00141126" w:rsidRDefault="00141126" w:rsidP="00141126">
      <w:pPr>
        <w:pStyle w:val="BodyText"/>
      </w:pPr>
      <w:r>
        <w:t>a47502cbad6155056df60f95f</w:t>
      </w:r>
      <w:proofErr w:type="gramStart"/>
      <w:r>
        <w:t>2959122  /home/kali/Documents/JD/suspectDrive/WINDOWS/system32/dllcache/syncapp.exe</w:t>
      </w:r>
      <w:proofErr w:type="gramEnd"/>
    </w:p>
    <w:p w14:paraId="35C59EF4" w14:textId="77777777" w:rsidR="00141126" w:rsidRDefault="00141126" w:rsidP="00141126">
      <w:pPr>
        <w:pStyle w:val="BodyText"/>
      </w:pPr>
      <w:r>
        <w:t>32933b07fc16d9f778bee12545fa1b1</w:t>
      </w:r>
      <w:proofErr w:type="gramStart"/>
      <w:r>
        <w:t>a  /home/kali/Documents/JD/suspectDrive/WINDOWS/system32/dllcache/tcpsvcs.exe</w:t>
      </w:r>
      <w:proofErr w:type="gramEnd"/>
    </w:p>
    <w:p w14:paraId="796FC77C" w14:textId="77777777" w:rsidR="00141126" w:rsidRDefault="00141126" w:rsidP="00141126">
      <w:pPr>
        <w:pStyle w:val="BodyText"/>
      </w:pPr>
      <w:r>
        <w:t>cd0381aa3322dff4babd137f03829c8</w:t>
      </w:r>
      <w:proofErr w:type="gramStart"/>
      <w:r>
        <w:t>c  /home/kali/Documents/JD/suspectDrive/WINDOWS/system32/dllcache/tahoma.ttf</w:t>
      </w:r>
      <w:proofErr w:type="gramEnd"/>
    </w:p>
    <w:p w14:paraId="5044DFE0" w14:textId="77777777" w:rsidR="00141126" w:rsidRDefault="00141126" w:rsidP="00141126">
      <w:pPr>
        <w:pStyle w:val="BodyText"/>
      </w:pPr>
      <w:r>
        <w:t>7854bddc7dd769cf957c83a411c</w:t>
      </w:r>
      <w:proofErr w:type="gramStart"/>
      <w:r>
        <w:t>42643  /home/kali/Documents/JD/suspectDrive/WINDOWS/system32/dllcache/tintlphr.exe</w:t>
      </w:r>
      <w:proofErr w:type="gramEnd"/>
    </w:p>
    <w:p w14:paraId="7D4D69B7" w14:textId="77777777" w:rsidR="00141126" w:rsidRDefault="00141126" w:rsidP="00141126">
      <w:pPr>
        <w:pStyle w:val="BodyText"/>
      </w:pPr>
      <w:r>
        <w:t>c8ddbb1959e797bf922e0e956f5c8f4</w:t>
      </w:r>
      <w:proofErr w:type="gramStart"/>
      <w:r>
        <w:t>b  /home/kali/Documents/JD/suspectDrive/WINDOWS/system32/dllcache/trnsprov.dll</w:t>
      </w:r>
      <w:proofErr w:type="gramEnd"/>
    </w:p>
    <w:p w14:paraId="1DDD8D6A" w14:textId="77777777" w:rsidR="00141126" w:rsidRDefault="00141126" w:rsidP="00141126">
      <w:pPr>
        <w:pStyle w:val="BodyText"/>
      </w:pPr>
      <w:r>
        <w:t>c7000f2db2a5515c64c257478769a</w:t>
      </w:r>
      <w:proofErr w:type="gramStart"/>
      <w:r>
        <w:t>481  /home/kali/Documents/JD/suspectDrive/WINDOWS/system32/dllcache/unsecapp.exe</w:t>
      </w:r>
      <w:proofErr w:type="gramEnd"/>
    </w:p>
    <w:p w14:paraId="5786DFC4" w14:textId="77777777" w:rsidR="00141126" w:rsidRDefault="00141126" w:rsidP="00141126">
      <w:pPr>
        <w:pStyle w:val="BodyText"/>
      </w:pPr>
      <w:r>
        <w:t>7161255dfa81e67b66b746d2504d2f2</w:t>
      </w:r>
      <w:proofErr w:type="gramStart"/>
      <w:r>
        <w:t>b  /home/kali/Documents/JD/suspectDrive/WINDOWS/system32/dllcache/typelib.dll</w:t>
      </w:r>
      <w:proofErr w:type="gramEnd"/>
    </w:p>
    <w:p w14:paraId="6C434E3F" w14:textId="77777777" w:rsidR="00141126" w:rsidRDefault="00141126" w:rsidP="00141126">
      <w:pPr>
        <w:pStyle w:val="BodyText"/>
      </w:pPr>
      <w:r>
        <w:t>9d39d9e07c180127252e176ec2b</w:t>
      </w:r>
      <w:proofErr w:type="gramStart"/>
      <w:r>
        <w:t>41487  /home/kali/Documents/JD/suspectDrive/WINDOWS/system32/dllcache/utildll.dll</w:t>
      </w:r>
      <w:proofErr w:type="gramEnd"/>
    </w:p>
    <w:p w14:paraId="6D1DC43D" w14:textId="77777777" w:rsidR="00141126" w:rsidRDefault="00141126" w:rsidP="00141126">
      <w:pPr>
        <w:pStyle w:val="BodyText"/>
      </w:pPr>
      <w:r>
        <w:t>d5a71b1024685e4985ade6638db68e</w:t>
      </w:r>
      <w:proofErr w:type="gramStart"/>
      <w:r>
        <w:t>58  /home/kali/Documents/JD/suspectDrive/WINDOWS/system32/dllcache/w3ext.dll</w:t>
      </w:r>
      <w:proofErr w:type="gramEnd"/>
    </w:p>
    <w:p w14:paraId="29FE5405" w14:textId="77777777" w:rsidR="00141126" w:rsidRDefault="00141126" w:rsidP="00141126">
      <w:pPr>
        <w:pStyle w:val="BodyText"/>
      </w:pPr>
      <w:r>
        <w:t>286d2a9401ac40d6d1028a9ee9ed0eb</w:t>
      </w:r>
      <w:proofErr w:type="gramStart"/>
      <w:r>
        <w:t>2  /home/kali/Documents/JD/suspectDrive/WINDOWS/system32/dllcache/wbemads.tlb</w:t>
      </w:r>
      <w:proofErr w:type="gramEnd"/>
    </w:p>
    <w:p w14:paraId="1CEA0109" w14:textId="77777777" w:rsidR="00141126" w:rsidRDefault="00141126" w:rsidP="00141126">
      <w:pPr>
        <w:pStyle w:val="BodyText"/>
      </w:pPr>
      <w:r>
        <w:t>1eebff8f9b07174be150a006e3b4b1</w:t>
      </w:r>
      <w:proofErr w:type="gramStart"/>
      <w:r>
        <w:t>bf  /home/kali/Documents/JD/suspectDrive/WINDOWS/system32/dllcache/weitekp9.sys</w:t>
      </w:r>
      <w:proofErr w:type="gramEnd"/>
    </w:p>
    <w:p w14:paraId="5836791B" w14:textId="77777777" w:rsidR="00141126" w:rsidRDefault="00141126" w:rsidP="00141126">
      <w:pPr>
        <w:pStyle w:val="BodyText"/>
      </w:pPr>
      <w:r>
        <w:t>74ab6d76138b4abfaebd4552c94eabd</w:t>
      </w:r>
      <w:proofErr w:type="gramStart"/>
      <w:r>
        <w:t>0  /home/kali/Documents/JD/suspectDrive/WINDOWS/system32/dllcache/vgx.dll</w:t>
      </w:r>
      <w:proofErr w:type="gramEnd"/>
    </w:p>
    <w:p w14:paraId="3CD0DB8C" w14:textId="77777777" w:rsidR="00141126" w:rsidRDefault="00141126" w:rsidP="00141126">
      <w:pPr>
        <w:pStyle w:val="BodyText"/>
      </w:pPr>
      <w:r>
        <w:t>492ab295ebb6226e8329eae7a21a</w:t>
      </w:r>
      <w:proofErr w:type="gramStart"/>
      <w:r>
        <w:t>7386  /home/kali/Documents/JD/suspectDrive/WINDOWS/system32/dllcache/winfax.dll</w:t>
      </w:r>
      <w:proofErr w:type="gramEnd"/>
    </w:p>
    <w:p w14:paraId="3383626D" w14:textId="77777777" w:rsidR="00141126" w:rsidRDefault="00141126" w:rsidP="00141126">
      <w:pPr>
        <w:pStyle w:val="BodyText"/>
      </w:pPr>
      <w:r>
        <w:t>7bcb23fa39ce266af4347a6beab60f8</w:t>
      </w:r>
      <w:proofErr w:type="gramStart"/>
      <w:r>
        <w:t>c  /home/kali/Documents/JD/suspectDrive/WINDOWS/system32/dllcache/winscard.dll</w:t>
      </w:r>
      <w:proofErr w:type="gramEnd"/>
    </w:p>
    <w:p w14:paraId="5263BDE6" w14:textId="77777777" w:rsidR="00141126" w:rsidRDefault="00141126" w:rsidP="00141126">
      <w:pPr>
        <w:pStyle w:val="BodyText"/>
      </w:pPr>
      <w:r>
        <w:t>6649e70f94410cdfbc5939c0ce02dd9</w:t>
      </w:r>
      <w:proofErr w:type="gramStart"/>
      <w:r>
        <w:t>a  /home/kali/Documents/JD/suspectDrive/WINDOWS/system32/dllcache/wmdmlog.dll</w:t>
      </w:r>
      <w:proofErr w:type="gramEnd"/>
    </w:p>
    <w:p w14:paraId="5778F346" w14:textId="77777777" w:rsidR="00141126" w:rsidRDefault="00141126" w:rsidP="00141126">
      <w:pPr>
        <w:pStyle w:val="BodyText"/>
      </w:pPr>
      <w:r>
        <w:t>5ffa6d45e6d250bb3e2edfc15ff3a</w:t>
      </w:r>
      <w:proofErr w:type="gramStart"/>
      <w:r>
        <w:t>934  /home/kali/Documents/JD/suspectDrive/WINDOWS/system32/dllcache/wmipicmp.dll</w:t>
      </w:r>
      <w:proofErr w:type="gramEnd"/>
    </w:p>
    <w:p w14:paraId="5619B2A6" w14:textId="77777777" w:rsidR="00141126" w:rsidRDefault="00141126" w:rsidP="00141126">
      <w:pPr>
        <w:pStyle w:val="BodyText"/>
      </w:pPr>
      <w:r>
        <w:t>5e0774342528a4a8ecee2cf4f8f82c8</w:t>
      </w:r>
      <w:proofErr w:type="gramStart"/>
      <w:r>
        <w:t>a  /home/kali/Documents/JD/suspectDrive/WINDOWS/system32/dllcache/wmm2res2.dll</w:t>
      </w:r>
      <w:proofErr w:type="gramEnd"/>
    </w:p>
    <w:p w14:paraId="32E76B90" w14:textId="77777777" w:rsidR="00141126" w:rsidRDefault="00141126" w:rsidP="00141126">
      <w:pPr>
        <w:pStyle w:val="BodyText"/>
      </w:pPr>
      <w:r>
        <w:t>6707d63d17e2b30978e248acf820b9</w:t>
      </w:r>
      <w:proofErr w:type="gramStart"/>
      <w:r>
        <w:t>da  /home/kali/Documents/JD/suspectDrive/WINDOWS/system32/dllcache/wmstream.dll</w:t>
      </w:r>
      <w:proofErr w:type="gramEnd"/>
    </w:p>
    <w:p w14:paraId="7316444F" w14:textId="77777777" w:rsidR="00141126" w:rsidRDefault="00141126" w:rsidP="00141126">
      <w:pPr>
        <w:pStyle w:val="BodyText"/>
      </w:pPr>
      <w:r>
        <w:t>6d7f17e27bfc495f3f61375f512d</w:t>
      </w:r>
      <w:proofErr w:type="gramStart"/>
      <w:r>
        <w:t>8400  /home/kali/Documents/JD/suspectDrive/WINDOWS/system32/dllcache/wsecedit.dll</w:t>
      </w:r>
      <w:proofErr w:type="gramEnd"/>
    </w:p>
    <w:p w14:paraId="3847721A" w14:textId="77777777" w:rsidR="00141126" w:rsidRDefault="00141126" w:rsidP="00141126">
      <w:pPr>
        <w:pStyle w:val="BodyText"/>
      </w:pPr>
      <w:r>
        <w:t>eb0997d42f28826828f8cfc9843c</w:t>
      </w:r>
      <w:proofErr w:type="gramStart"/>
      <w:r>
        <w:t>7618  /home/kali/Documents/JD/suspectDrive/WINDOWS/system32/dllcache/wuauclt1.exe</w:t>
      </w:r>
      <w:proofErr w:type="gramEnd"/>
    </w:p>
    <w:p w14:paraId="27F11C66" w14:textId="77777777" w:rsidR="00141126" w:rsidRDefault="00141126" w:rsidP="00141126">
      <w:pPr>
        <w:pStyle w:val="BodyText"/>
      </w:pPr>
      <w:r>
        <w:lastRenderedPageBreak/>
        <w:t>d5a9d123f5ed7c9965a481bd20cf66d</w:t>
      </w:r>
      <w:proofErr w:type="gramStart"/>
      <w:r>
        <w:t>8  /home/kali/Documents/JD/suspectDrive/WINDOWS/system32/dllcache/videoprt.sys</w:t>
      </w:r>
      <w:proofErr w:type="gramEnd"/>
    </w:p>
    <w:p w14:paraId="67DB3D6F" w14:textId="77777777" w:rsidR="00141126" w:rsidRDefault="00141126" w:rsidP="00141126">
      <w:pPr>
        <w:pStyle w:val="BodyText"/>
      </w:pPr>
      <w:r>
        <w:t>2496cf353215d5a13afba012c4131f4</w:t>
      </w:r>
      <w:proofErr w:type="gramStart"/>
      <w:r>
        <w:t>d  /home/kali/Documents/JD/suspectDrive/WINDOWS/system32/dllcache/viewprov.dll</w:t>
      </w:r>
      <w:proofErr w:type="gramEnd"/>
    </w:p>
    <w:p w14:paraId="60D0B6FF" w14:textId="77777777" w:rsidR="00141126" w:rsidRDefault="00141126" w:rsidP="00141126">
      <w:pPr>
        <w:pStyle w:val="BodyText"/>
      </w:pPr>
      <w:r>
        <w:t>4185d5a698a9d90e19d78732d5229a</w:t>
      </w:r>
      <w:proofErr w:type="gramStart"/>
      <w:r>
        <w:t>58  /home/kali/Documents/JD/suspectDrive/WINDOWS/system32/dllcache/vjoy.dll</w:t>
      </w:r>
      <w:proofErr w:type="gramEnd"/>
    </w:p>
    <w:p w14:paraId="42092F26" w14:textId="77777777" w:rsidR="00141126" w:rsidRDefault="00141126" w:rsidP="00141126">
      <w:pPr>
        <w:pStyle w:val="BodyText"/>
      </w:pPr>
      <w:r>
        <w:t>b14ca7f013c02bface23ef9e7b4816b</w:t>
      </w:r>
      <w:proofErr w:type="gramStart"/>
      <w:r>
        <w:t>5  /home/kali/Documents/JD/suspectDrive/WINDOWS/system32/dllcache/vmmreg32.dll</w:t>
      </w:r>
      <w:proofErr w:type="gramEnd"/>
    </w:p>
    <w:p w14:paraId="7562AED3" w14:textId="77777777" w:rsidR="00141126" w:rsidRDefault="00141126" w:rsidP="00141126">
      <w:pPr>
        <w:pStyle w:val="BodyText"/>
      </w:pPr>
      <w:r>
        <w:t>44e13b2f64b9d6f105a121587c7a5</w:t>
      </w:r>
      <w:proofErr w:type="gramStart"/>
      <w:r>
        <w:t>eea  /home/kali/Documents/JD/suspectDrive/WINDOWS/system32/dllcache/voicesub.dll</w:t>
      </w:r>
      <w:proofErr w:type="gramEnd"/>
    </w:p>
    <w:p w14:paraId="65D9D5AD" w14:textId="77777777" w:rsidR="00141126" w:rsidRDefault="00141126" w:rsidP="00141126">
      <w:pPr>
        <w:pStyle w:val="BodyText"/>
      </w:pPr>
      <w:r>
        <w:t>bd603f6db7755459d389705bc4c9cae</w:t>
      </w:r>
      <w:proofErr w:type="gramStart"/>
      <w:r>
        <w:t>0  /home/kali/Documents/JD/suspectDrive/WINDOWS/system32/dllcache/voicepad.dll</w:t>
      </w:r>
      <w:proofErr w:type="gramEnd"/>
    </w:p>
    <w:p w14:paraId="70E745F4" w14:textId="77777777" w:rsidR="00141126" w:rsidRDefault="00141126" w:rsidP="00141126">
      <w:pPr>
        <w:pStyle w:val="BodyText"/>
      </w:pPr>
      <w:r>
        <w:t>ee4660083deba849ff6c485d944b379</w:t>
      </w:r>
      <w:proofErr w:type="gramStart"/>
      <w:r>
        <w:t>b  /home/kali/Documents/JD/suspectDrive/WINDOWS/system32/dllcache/volsnap.sys</w:t>
      </w:r>
      <w:proofErr w:type="gramEnd"/>
    </w:p>
    <w:p w14:paraId="7373A85C" w14:textId="77777777" w:rsidR="00141126" w:rsidRDefault="00141126" w:rsidP="00141126">
      <w:pPr>
        <w:pStyle w:val="BodyText"/>
      </w:pPr>
      <w:r>
        <w:t>cdf76989d9fe20b7cc79c9c3f7ba2d4</w:t>
      </w:r>
      <w:proofErr w:type="gramStart"/>
      <w:r>
        <w:t>c  /home/kali/Documents/JD/suspectDrive/WINDOWS/system32/dllcache/vssadmin.exe</w:t>
      </w:r>
      <w:proofErr w:type="gramEnd"/>
    </w:p>
    <w:p w14:paraId="370EC20A" w14:textId="77777777" w:rsidR="00141126" w:rsidRDefault="00141126" w:rsidP="00141126">
      <w:pPr>
        <w:pStyle w:val="BodyText"/>
      </w:pPr>
      <w:r>
        <w:t>79dabb124d00adf19852ae879c</w:t>
      </w:r>
      <w:proofErr w:type="gramStart"/>
      <w:r>
        <w:t>201890  /home/kali/Documents/JD/suspectDrive/WINDOWS/system32/dllcache/vssapi.dll</w:t>
      </w:r>
      <w:proofErr w:type="gramEnd"/>
    </w:p>
    <w:p w14:paraId="4C36D3C5" w14:textId="77777777" w:rsidR="00141126" w:rsidRDefault="00141126" w:rsidP="00141126">
      <w:pPr>
        <w:pStyle w:val="BodyText"/>
      </w:pPr>
      <w:r>
        <w:t>3ee00364ae0fd8d604f46cbaf512838</w:t>
      </w:r>
      <w:proofErr w:type="gramStart"/>
      <w:r>
        <w:t>a  /home/kali/Documents/JD/suspectDrive/WINDOWS/system32/dllcache/vssvc.exe</w:t>
      </w:r>
      <w:proofErr w:type="gramEnd"/>
    </w:p>
    <w:p w14:paraId="6E671A1C" w14:textId="77777777" w:rsidR="00141126" w:rsidRDefault="00141126" w:rsidP="00141126">
      <w:pPr>
        <w:pStyle w:val="BodyText"/>
      </w:pPr>
      <w:r>
        <w:t>cc01c7628f58fa48224b2d537a91d</w:t>
      </w:r>
      <w:proofErr w:type="gramStart"/>
      <w:r>
        <w:t>822  /home/kali/Documents/JD/suspectDrive/WINDOWS/system32/dllcache/vss_ps.dll</w:t>
      </w:r>
      <w:proofErr w:type="gramEnd"/>
    </w:p>
    <w:p w14:paraId="04619372" w14:textId="77777777" w:rsidR="00141126" w:rsidRDefault="00141126" w:rsidP="00141126">
      <w:pPr>
        <w:pStyle w:val="BodyText"/>
      </w:pPr>
      <w:r>
        <w:t>6a4bd2f2587eded88b6bd63ae55050</w:t>
      </w:r>
      <w:proofErr w:type="gramStart"/>
      <w:r>
        <w:t>bb  /home/kali/Documents/JD/suspectDrive/WINDOWS/system32/dllcache/vwipxspx.dll</w:t>
      </w:r>
      <w:proofErr w:type="gramEnd"/>
    </w:p>
    <w:p w14:paraId="2E6225DA" w14:textId="77777777" w:rsidR="00141126" w:rsidRDefault="00141126" w:rsidP="00141126">
      <w:pPr>
        <w:pStyle w:val="BodyText"/>
      </w:pPr>
      <w:r>
        <w:t>496ec9d90953aeb7f259d292e7d3</w:t>
      </w:r>
      <w:proofErr w:type="gramStart"/>
      <w:r>
        <w:t>eeae  /home/kali/Documents/JD/suspectDrive/WINDOWS/system32/dllcache/vwipxspx.exe</w:t>
      </w:r>
      <w:proofErr w:type="gramEnd"/>
    </w:p>
    <w:p w14:paraId="0652E0D5" w14:textId="77777777" w:rsidR="00141126" w:rsidRDefault="00141126" w:rsidP="00141126">
      <w:pPr>
        <w:pStyle w:val="BodyText"/>
      </w:pPr>
      <w:r>
        <w:t>6bcea8ab142a2e0f7efdf48b36073ed</w:t>
      </w:r>
      <w:proofErr w:type="gramStart"/>
      <w:r>
        <w:t>1  /home/kali/Documents/JD/suspectDrive/WINDOWS/system32/dllcache/w32.dll</w:t>
      </w:r>
      <w:proofErr w:type="gramEnd"/>
    </w:p>
    <w:p w14:paraId="34880D8B" w14:textId="77777777" w:rsidR="00141126" w:rsidRDefault="00141126" w:rsidP="00141126">
      <w:pPr>
        <w:pStyle w:val="BodyText"/>
      </w:pPr>
      <w:r>
        <w:t>2b281958f5d0cf99ed626e3ef39d5c8</w:t>
      </w:r>
      <w:proofErr w:type="gramStart"/>
      <w:r>
        <w:t>d  /home/kali/Documents/JD/suspectDrive/WINDOWS/system32/dllcache/w32time.dll</w:t>
      </w:r>
      <w:proofErr w:type="gramEnd"/>
    </w:p>
    <w:p w14:paraId="627C4FE1" w14:textId="77777777" w:rsidR="00141126" w:rsidRDefault="00141126" w:rsidP="00141126">
      <w:pPr>
        <w:pStyle w:val="BodyText"/>
      </w:pPr>
      <w:r>
        <w:t>80690918b4ce6d75b9a7272d7f112f</w:t>
      </w:r>
      <w:proofErr w:type="gramStart"/>
      <w:r>
        <w:t>62  /home/kali/Documents/JD/suspectDrive/WINDOWS/system32/dllcache/w32tm.exe</w:t>
      </w:r>
      <w:proofErr w:type="gramEnd"/>
    </w:p>
    <w:p w14:paraId="56116864" w14:textId="77777777" w:rsidR="00141126" w:rsidRDefault="00141126" w:rsidP="00141126">
      <w:pPr>
        <w:pStyle w:val="BodyText"/>
      </w:pPr>
      <w:r>
        <w:t>5d7628ffbfb6ff709f2da8513eeae</w:t>
      </w:r>
      <w:proofErr w:type="gramStart"/>
      <w:r>
        <w:t>409  /home/kali/Documents/JD/suspectDrive/WINDOWS/system32/dllcache/w32topl.dll</w:t>
      </w:r>
      <w:proofErr w:type="gramEnd"/>
    </w:p>
    <w:p w14:paraId="74DEB59E" w14:textId="77777777" w:rsidR="00141126" w:rsidRDefault="00141126" w:rsidP="00141126">
      <w:pPr>
        <w:pStyle w:val="BodyText"/>
      </w:pPr>
      <w:r>
        <w:t>af72838cb60cb8abf9350bcb352a3db</w:t>
      </w:r>
      <w:proofErr w:type="gramStart"/>
      <w:r>
        <w:t>8  /home/kali/Documents/JD/suspectDrive/WINDOWS/system32/dllcache/w3ctrs51.dll</w:t>
      </w:r>
      <w:proofErr w:type="gramEnd"/>
    </w:p>
    <w:p w14:paraId="1EEA60D1" w14:textId="77777777" w:rsidR="00141126" w:rsidRDefault="00141126" w:rsidP="00141126">
      <w:pPr>
        <w:pStyle w:val="BodyText"/>
      </w:pPr>
      <w:r>
        <w:t>064d8581adf77c25133e7d751d917d</w:t>
      </w:r>
      <w:proofErr w:type="gramStart"/>
      <w:r>
        <w:t>83  /home/kali/Documents/JD/suspectDrive/WINDOWS/system32/dllcache/w3ssl.dll</w:t>
      </w:r>
      <w:proofErr w:type="gramEnd"/>
    </w:p>
    <w:p w14:paraId="2090F37E" w14:textId="77777777" w:rsidR="00141126" w:rsidRDefault="00141126" w:rsidP="00141126">
      <w:pPr>
        <w:pStyle w:val="BodyText"/>
      </w:pPr>
      <w:r>
        <w:t>0fa7f72371aa82f3622cd5a072a09f</w:t>
      </w:r>
      <w:proofErr w:type="gramStart"/>
      <w:r>
        <w:t>51  /home/kali/Documents/JD/suspectDrive/WINDOWS/system32/dllcache/w3svapi.dll</w:t>
      </w:r>
      <w:proofErr w:type="gramEnd"/>
    </w:p>
    <w:p w14:paraId="73D9D9C6" w14:textId="77777777" w:rsidR="00141126" w:rsidRDefault="00141126" w:rsidP="00141126">
      <w:pPr>
        <w:pStyle w:val="BodyText"/>
      </w:pPr>
      <w:r>
        <w:t>90ef309a2a21a6775ebd00f7b21d7</w:t>
      </w:r>
      <w:proofErr w:type="gramStart"/>
      <w:r>
        <w:t>bcf  /home/kali/Documents/JD/suspectDrive/WINDOWS/system32/dllcache/w3svc.dll</w:t>
      </w:r>
      <w:proofErr w:type="gramEnd"/>
    </w:p>
    <w:p w14:paraId="07847932" w14:textId="77777777" w:rsidR="00141126" w:rsidRDefault="00141126" w:rsidP="00141126">
      <w:pPr>
        <w:pStyle w:val="BodyText"/>
      </w:pPr>
      <w:r>
        <w:t>a7b050f20f8008e7bcda4a5359c2063</w:t>
      </w:r>
      <w:proofErr w:type="gramStart"/>
      <w:r>
        <w:t>f  /home/kali/Documents/JD/suspectDrive/WINDOWS/system32/dllcache/wab.exe</w:t>
      </w:r>
      <w:proofErr w:type="gramEnd"/>
    </w:p>
    <w:p w14:paraId="002A14D0" w14:textId="77777777" w:rsidR="00141126" w:rsidRDefault="00141126" w:rsidP="00141126">
      <w:pPr>
        <w:pStyle w:val="BodyText"/>
      </w:pPr>
      <w:r>
        <w:t>985ac4d29921bbc99a79e993b2292c</w:t>
      </w:r>
      <w:proofErr w:type="gramStart"/>
      <w:r>
        <w:t>20  /home/kali/Documents/JD/suspectDrive/WINDOWS/system32/dllcache/wab32.dll</w:t>
      </w:r>
      <w:proofErr w:type="gramEnd"/>
    </w:p>
    <w:p w14:paraId="696D1207" w14:textId="77777777" w:rsidR="00141126" w:rsidRDefault="00141126" w:rsidP="00141126">
      <w:pPr>
        <w:pStyle w:val="BodyText"/>
      </w:pPr>
      <w:r>
        <w:t>efbbd69c13aa55b9d32a9bff2186e</w:t>
      </w:r>
      <w:proofErr w:type="gramStart"/>
      <w:r>
        <w:t>838  /home/kali/Documents/JD/suspectDrive/WINDOWS/system32/dllcache/wab32res.dll</w:t>
      </w:r>
      <w:proofErr w:type="gramEnd"/>
    </w:p>
    <w:p w14:paraId="185985AA" w14:textId="77777777" w:rsidR="00141126" w:rsidRDefault="00141126" w:rsidP="00141126">
      <w:pPr>
        <w:pStyle w:val="BodyText"/>
      </w:pPr>
      <w:r>
        <w:lastRenderedPageBreak/>
        <w:t>4eeeae4c4617c5a88ffab3370cf90d</w:t>
      </w:r>
      <w:proofErr w:type="gramStart"/>
      <w:r>
        <w:t>24  /home/kali/Documents/JD/suspectDrive/WINDOWS/system32/dllcache/wabfind.dll</w:t>
      </w:r>
      <w:proofErr w:type="gramEnd"/>
    </w:p>
    <w:p w14:paraId="3D699AEE" w14:textId="77777777" w:rsidR="00141126" w:rsidRDefault="00141126" w:rsidP="00141126">
      <w:pPr>
        <w:pStyle w:val="BodyText"/>
      </w:pPr>
      <w:r>
        <w:t>a96f833e4a65c3f9c3ad99b84c5140</w:t>
      </w:r>
      <w:proofErr w:type="gramStart"/>
      <w:r>
        <w:t>cc  /home/kali/Documents/JD/suspectDrive/WINDOWS/system32/dllcache/wabimp.dll</w:t>
      </w:r>
      <w:proofErr w:type="gramEnd"/>
    </w:p>
    <w:p w14:paraId="176983F1" w14:textId="77777777" w:rsidR="00141126" w:rsidRDefault="00141126" w:rsidP="00141126">
      <w:pPr>
        <w:pStyle w:val="BodyText"/>
      </w:pPr>
      <w:r>
        <w:t>bd2731756148627532bfd77d05cfb4</w:t>
      </w:r>
      <w:proofErr w:type="gramStart"/>
      <w:r>
        <w:t>fc  /home/kali/Documents/JD/suspectDrive/WINDOWS/system32/dllcache/wabmig.exe</w:t>
      </w:r>
      <w:proofErr w:type="gramEnd"/>
    </w:p>
    <w:p w14:paraId="45F7621B" w14:textId="77777777" w:rsidR="00141126" w:rsidRDefault="00141126" w:rsidP="00141126">
      <w:pPr>
        <w:pStyle w:val="BodyText"/>
      </w:pPr>
      <w:r>
        <w:t>d1c40d1e98f98d64c5c0f0c95f9dc66</w:t>
      </w:r>
      <w:proofErr w:type="gramStart"/>
      <w:r>
        <w:t>c  /home/kali/Documents/JD/suspectDrive/WINDOWS/system32/dllcache/wam51.dll</w:t>
      </w:r>
      <w:proofErr w:type="gramEnd"/>
    </w:p>
    <w:p w14:paraId="3E7B906F" w14:textId="77777777" w:rsidR="00141126" w:rsidRDefault="00141126" w:rsidP="00141126">
      <w:pPr>
        <w:pStyle w:val="BodyText"/>
      </w:pPr>
      <w:r>
        <w:t>59b9ab59f22c42a8df051bbe0cee5</w:t>
      </w:r>
      <w:proofErr w:type="gramStart"/>
      <w:r>
        <w:t>caf  /home/kali/Documents/JD/suspectDrive/WINDOWS/system32/dllcache/wamps51.dll</w:t>
      </w:r>
      <w:proofErr w:type="gramEnd"/>
    </w:p>
    <w:p w14:paraId="2560B802" w14:textId="77777777" w:rsidR="00141126" w:rsidRDefault="00141126" w:rsidP="00141126">
      <w:pPr>
        <w:pStyle w:val="BodyText"/>
      </w:pPr>
      <w:r>
        <w:t>0f424edef5de908239b1b72d7803e7</w:t>
      </w:r>
      <w:proofErr w:type="gramStart"/>
      <w:r>
        <w:t>df  /home/kali/Documents/JD/suspectDrive/WINDOWS/system32/dllcache/wamregps.dll</w:t>
      </w:r>
      <w:proofErr w:type="gramEnd"/>
    </w:p>
    <w:p w14:paraId="0A7FFBB9" w14:textId="77777777" w:rsidR="00141126" w:rsidRDefault="00141126" w:rsidP="00141126">
      <w:pPr>
        <w:pStyle w:val="BodyText"/>
      </w:pPr>
      <w:r>
        <w:t>4767e590750e5d79840af4a76974f</w:t>
      </w:r>
      <w:proofErr w:type="gramStart"/>
      <w:r>
        <w:t>867  /home/kali/Documents/JD/suspectDrive/WINDOWS/system32/dllcache/wamreg51.dll</w:t>
      </w:r>
      <w:proofErr w:type="gramEnd"/>
    </w:p>
    <w:p w14:paraId="6AE89742" w14:textId="77777777" w:rsidR="00141126" w:rsidRDefault="00141126" w:rsidP="00141126">
      <w:pPr>
        <w:pStyle w:val="BodyText"/>
      </w:pPr>
      <w:r>
        <w:t>984ef0b9788abf89974cfed4</w:t>
      </w:r>
      <w:proofErr w:type="gramStart"/>
      <w:r>
        <w:t>bfbaacbc  /home/kali/Documents/JD/suspectDrive/WINDOWS/system32/dllcache/wanarp.sys</w:t>
      </w:r>
      <w:proofErr w:type="gramEnd"/>
    </w:p>
    <w:p w14:paraId="77FFC1E0" w14:textId="77777777" w:rsidR="00141126" w:rsidRDefault="00141126" w:rsidP="00141126">
      <w:pPr>
        <w:pStyle w:val="BodyText"/>
      </w:pPr>
      <w:r>
        <w:t>c9bf2f12c4e6c12f8a85fba4b6bc</w:t>
      </w:r>
      <w:proofErr w:type="gramStart"/>
      <w:r>
        <w:t>6208  /home/kali/Documents/JD/suspectDrive/WINDOWS/system32/dllcache/watchdog.sys</w:t>
      </w:r>
      <w:proofErr w:type="gramEnd"/>
    </w:p>
    <w:p w14:paraId="29BD94CE" w14:textId="77777777" w:rsidR="00141126" w:rsidRDefault="00141126" w:rsidP="00141126">
      <w:pPr>
        <w:pStyle w:val="BodyText"/>
      </w:pPr>
      <w:r>
        <w:t>0c1619499ca3dfa0d1d22f128b98bb</w:t>
      </w:r>
      <w:proofErr w:type="gramStart"/>
      <w:r>
        <w:t>59  /home/kali/Documents/JD/suspectDrive/WINDOWS/system32/dllcache/wb32.exe</w:t>
      </w:r>
      <w:proofErr w:type="gramEnd"/>
    </w:p>
    <w:p w14:paraId="69026200" w14:textId="77777777" w:rsidR="00141126" w:rsidRDefault="00141126" w:rsidP="00141126">
      <w:pPr>
        <w:pStyle w:val="BodyText"/>
      </w:pPr>
      <w:r>
        <w:t>100dfc81a33ff6de727a38e7446f003</w:t>
      </w:r>
      <w:proofErr w:type="gramStart"/>
      <w:r>
        <w:t>b  /home/kali/Documents/JD/suspectDrive/WINDOWS/system32/dllcache/wavemsp.dll</w:t>
      </w:r>
      <w:proofErr w:type="gramEnd"/>
    </w:p>
    <w:p w14:paraId="1B767890" w14:textId="77777777" w:rsidR="00141126" w:rsidRDefault="00141126" w:rsidP="00141126">
      <w:pPr>
        <w:pStyle w:val="BodyText"/>
      </w:pPr>
      <w:r>
        <w:t>de1f95bdd243f3d774b9650db627e</w:t>
      </w:r>
      <w:proofErr w:type="gramStart"/>
      <w:r>
        <w:t>235  /home/kali/Documents/JD/suspectDrive/WINDOWS/system32/dllcache/wbemads.dll</w:t>
      </w:r>
      <w:proofErr w:type="gramEnd"/>
    </w:p>
    <w:p w14:paraId="2AFBE8A2" w14:textId="77777777" w:rsidR="00141126" w:rsidRDefault="00141126" w:rsidP="00141126">
      <w:pPr>
        <w:pStyle w:val="BodyText"/>
      </w:pPr>
      <w:r>
        <w:t>a3b25f83416c16dcce9f81214eb0a</w:t>
      </w:r>
      <w:proofErr w:type="gramStart"/>
      <w:r>
        <w:t>228  /home/kali/Documents/JD/suspectDrive/WINDOWS/system32/dllcache/wbemcntl.dll</w:t>
      </w:r>
      <w:proofErr w:type="gramEnd"/>
    </w:p>
    <w:p w14:paraId="1D184ACC" w14:textId="77777777" w:rsidR="00141126" w:rsidRDefault="00141126" w:rsidP="00141126">
      <w:pPr>
        <w:pStyle w:val="BodyText"/>
      </w:pPr>
      <w:r>
        <w:t>4e39c36213e95fb971a61a247bde2f</w:t>
      </w:r>
      <w:proofErr w:type="gramStart"/>
      <w:r>
        <w:t>61  /home/kali/Documents/JD/suspectDrive/WINDOWS/system32/dllcache/wbemcomn.dll</w:t>
      </w:r>
      <w:proofErr w:type="gramEnd"/>
    </w:p>
    <w:p w14:paraId="47FA3393" w14:textId="77777777" w:rsidR="00141126" w:rsidRDefault="00141126" w:rsidP="00141126">
      <w:pPr>
        <w:pStyle w:val="BodyText"/>
      </w:pPr>
      <w:r>
        <w:t>d18d28cef9fea09359c7de7be3669f</w:t>
      </w:r>
      <w:proofErr w:type="gramStart"/>
      <w:r>
        <w:t>66  /home/kali/Documents/JD/suspectDrive/WINDOWS/system32/dllcache/wbemcons.dll</w:t>
      </w:r>
      <w:proofErr w:type="gramEnd"/>
    </w:p>
    <w:p w14:paraId="64996278" w14:textId="77777777" w:rsidR="00141126" w:rsidRDefault="00141126" w:rsidP="00141126">
      <w:pPr>
        <w:pStyle w:val="BodyText"/>
      </w:pPr>
      <w:r>
        <w:t>36360b625d7290bba2cd03ad4975e1</w:t>
      </w:r>
      <w:proofErr w:type="gramStart"/>
      <w:r>
        <w:t>bc  /home/kali/Documents/JD/suspectDrive/WINDOWS/system32/dllcache/wbemcore.dll</w:t>
      </w:r>
      <w:proofErr w:type="gramEnd"/>
    </w:p>
    <w:p w14:paraId="6B638E27" w14:textId="77777777" w:rsidR="00141126" w:rsidRDefault="00141126" w:rsidP="00141126">
      <w:pPr>
        <w:pStyle w:val="BodyText"/>
      </w:pPr>
      <w:r>
        <w:t>62c4b597f01fa18ed0d08a09a8b59ed</w:t>
      </w:r>
      <w:proofErr w:type="gramStart"/>
      <w:r>
        <w:t>6  /home/kali/Documents/JD/suspectDrive/WINDOWS/system32/dllcache/wbemdisp.dll</w:t>
      </w:r>
      <w:proofErr w:type="gramEnd"/>
    </w:p>
    <w:p w14:paraId="655151F8" w14:textId="77777777" w:rsidR="00141126" w:rsidRDefault="00141126" w:rsidP="00141126">
      <w:pPr>
        <w:pStyle w:val="BodyText"/>
      </w:pPr>
      <w:r>
        <w:t>06f9f4df22b9c0ce8a1310285ab1d</w:t>
      </w:r>
      <w:proofErr w:type="gramStart"/>
      <w:r>
        <w:t>451  /home/kali/Documents/JD/suspectDrive/WINDOWS/system32/dllcache/wbemdisp.tlb</w:t>
      </w:r>
      <w:proofErr w:type="gramEnd"/>
    </w:p>
    <w:p w14:paraId="7BC29532" w14:textId="77777777" w:rsidR="00141126" w:rsidRDefault="00141126" w:rsidP="00141126">
      <w:pPr>
        <w:pStyle w:val="BodyText"/>
      </w:pPr>
      <w:r>
        <w:t>6708e1ddf12cab2d5b5a2b66b76e</w:t>
      </w:r>
      <w:proofErr w:type="gramStart"/>
      <w:r>
        <w:t>0038  /home/kali/Documents/JD/suspectDrive/WINDOWS/system32/dllcache/wbemess.dll</w:t>
      </w:r>
      <w:proofErr w:type="gramEnd"/>
    </w:p>
    <w:p w14:paraId="72E293E6" w14:textId="77777777" w:rsidR="00141126" w:rsidRDefault="00141126" w:rsidP="00141126">
      <w:pPr>
        <w:pStyle w:val="BodyText"/>
      </w:pPr>
      <w:r>
        <w:t>6b9ab926b65d955b9164219d</w:t>
      </w:r>
      <w:proofErr w:type="gramStart"/>
      <w:r>
        <w:t>76480810  /home/kali/Documents/JD/suspectDrive/WINDOWS/system32/dllcache/wbemperf.dll</w:t>
      </w:r>
      <w:proofErr w:type="gramEnd"/>
    </w:p>
    <w:p w14:paraId="7950DEC1" w14:textId="77777777" w:rsidR="00141126" w:rsidRDefault="00141126" w:rsidP="00141126">
      <w:pPr>
        <w:pStyle w:val="BodyText"/>
      </w:pPr>
      <w:r>
        <w:t>851547797c2a7f8a04841644c471a</w:t>
      </w:r>
      <w:proofErr w:type="gramStart"/>
      <w:r>
        <w:t>567  /home/kali/Documents/JD/suspectDrive/WINDOWS/system32/dllcache/wbemprox.dll</w:t>
      </w:r>
      <w:proofErr w:type="gramEnd"/>
    </w:p>
    <w:p w14:paraId="2E7E8A3A" w14:textId="77777777" w:rsidR="00141126" w:rsidRDefault="00141126" w:rsidP="00141126">
      <w:pPr>
        <w:pStyle w:val="BodyText"/>
      </w:pPr>
      <w:r>
        <w:t>7d676ac8cc19341117c77c261647ba</w:t>
      </w:r>
      <w:proofErr w:type="gramStart"/>
      <w:r>
        <w:t>07  /home/kali/Documents/JD/suspectDrive/WINDOWS/system32/dllcache/wbemsvc.dll</w:t>
      </w:r>
      <w:proofErr w:type="gramEnd"/>
    </w:p>
    <w:p w14:paraId="47898D24" w14:textId="77777777" w:rsidR="00141126" w:rsidRDefault="00141126" w:rsidP="00141126">
      <w:pPr>
        <w:pStyle w:val="BodyText"/>
      </w:pPr>
      <w:r>
        <w:t>c4e0d8a03aeda76d4746ecfed1b09b</w:t>
      </w:r>
      <w:proofErr w:type="gramStart"/>
      <w:r>
        <w:t>68  /home/kali/Documents/JD/suspectDrive/WINDOWS/system32/dllcache/wbemtest.exe</w:t>
      </w:r>
      <w:proofErr w:type="gramEnd"/>
    </w:p>
    <w:p w14:paraId="02F86F28" w14:textId="77777777" w:rsidR="00141126" w:rsidRDefault="00141126" w:rsidP="00141126">
      <w:pPr>
        <w:pStyle w:val="BodyText"/>
      </w:pPr>
      <w:r>
        <w:t>2e248b8a1620e215e5c96832375e39e</w:t>
      </w:r>
      <w:proofErr w:type="gramStart"/>
      <w:r>
        <w:t>7  /home/kali/Documents/JD/suspectDrive/WINDOWS/system32/dllcache/wbemupgd.dll</w:t>
      </w:r>
      <w:proofErr w:type="gramEnd"/>
    </w:p>
    <w:p w14:paraId="0FCCF32D" w14:textId="77777777" w:rsidR="00141126" w:rsidRDefault="00141126" w:rsidP="00141126">
      <w:pPr>
        <w:pStyle w:val="BodyText"/>
      </w:pPr>
      <w:r>
        <w:lastRenderedPageBreak/>
        <w:t>a8b82c5d30b7ab937e164ab349478</w:t>
      </w:r>
      <w:proofErr w:type="gramStart"/>
      <w:r>
        <w:t>fba  /home/kali/Documents/JD/suspectDrive/WINDOWS/system32/dllcache/wdigest.dll</w:t>
      </w:r>
      <w:proofErr w:type="gramEnd"/>
    </w:p>
    <w:p w14:paraId="4499CE2E" w14:textId="77777777" w:rsidR="00141126" w:rsidRDefault="00141126" w:rsidP="00141126">
      <w:pPr>
        <w:pStyle w:val="BodyText"/>
      </w:pPr>
      <w:r>
        <w:t>6501db5182d5a8c0f1f1707286161d</w:t>
      </w:r>
      <w:proofErr w:type="gramStart"/>
      <w:r>
        <w:t>66  /home/kali/Documents/JD/suspectDrive/WINDOWS/system32/dllcache/webcheck.dll</w:t>
      </w:r>
      <w:proofErr w:type="gramEnd"/>
    </w:p>
    <w:p w14:paraId="5B879A78" w14:textId="77777777" w:rsidR="00141126" w:rsidRDefault="00141126" w:rsidP="00141126">
      <w:pPr>
        <w:pStyle w:val="BodyText"/>
      </w:pPr>
      <w:r>
        <w:t>5d0a442864bfbf3b19dcca4cd29f6e</w:t>
      </w:r>
      <w:proofErr w:type="gramStart"/>
      <w:r>
        <w:t>99  /home/kali/Documents/JD/suspectDrive/WINDOWS/system32/dllcache/webclnt.dll</w:t>
      </w:r>
      <w:proofErr w:type="gramEnd"/>
    </w:p>
    <w:p w14:paraId="7C3DCCAD" w14:textId="77777777" w:rsidR="00141126" w:rsidRDefault="00141126" w:rsidP="00141126">
      <w:pPr>
        <w:pStyle w:val="BodyText"/>
      </w:pPr>
      <w:r>
        <w:t>ae831b9821c224274cefb2dd78d5cf2</w:t>
      </w:r>
      <w:proofErr w:type="gramStart"/>
      <w:r>
        <w:t>f  /home/kali/Documents/JD/suspectDrive/WINDOWS/system32/dllcache/webhits.dll</w:t>
      </w:r>
      <w:proofErr w:type="gramEnd"/>
    </w:p>
    <w:p w14:paraId="69E1F5F1" w14:textId="77777777" w:rsidR="00141126" w:rsidRDefault="00141126" w:rsidP="00141126">
      <w:pPr>
        <w:pStyle w:val="BodyText"/>
      </w:pPr>
      <w:r>
        <w:t>9d894bb6e4470f255ec070cc713b3ae</w:t>
      </w:r>
      <w:proofErr w:type="gramStart"/>
      <w:r>
        <w:t>8  /home/kali/Documents/JD/suspectDrive/WINDOWS/system32/dllcache/webvw.dll</w:t>
      </w:r>
      <w:proofErr w:type="gramEnd"/>
    </w:p>
    <w:p w14:paraId="1CA50A60" w14:textId="77777777" w:rsidR="00141126" w:rsidRDefault="00141126" w:rsidP="00141126">
      <w:pPr>
        <w:pStyle w:val="BodyText"/>
      </w:pPr>
      <w:r>
        <w:t>c2c84e88a237e477d95a34b1c66f3f</w:t>
      </w:r>
      <w:proofErr w:type="gramStart"/>
      <w:r>
        <w:t>74  /home/kali/Documents/JD/suspectDrive/WINDOWS/system32/dllcache/weitekp9.dll</w:t>
      </w:r>
      <w:proofErr w:type="gramEnd"/>
    </w:p>
    <w:p w14:paraId="028BC6F7" w14:textId="77777777" w:rsidR="00141126" w:rsidRDefault="00141126" w:rsidP="00141126">
      <w:pPr>
        <w:pStyle w:val="BodyText"/>
      </w:pPr>
      <w:r>
        <w:t>5302ada9b0793c84151fc463dd65d7</w:t>
      </w:r>
      <w:proofErr w:type="gramStart"/>
      <w:r>
        <w:t>bf  /home/kali/Documents/JD/suspectDrive/WINDOWS/system32/dllcache/wfwnet.drv</w:t>
      </w:r>
      <w:proofErr w:type="gramEnd"/>
    </w:p>
    <w:p w14:paraId="475CAD26" w14:textId="77777777" w:rsidR="00141126" w:rsidRDefault="00141126" w:rsidP="00141126">
      <w:pPr>
        <w:pStyle w:val="BodyText"/>
      </w:pPr>
      <w:r>
        <w:t>d49212322ba85bd4dbe5d5d8657fc0c</w:t>
      </w:r>
      <w:proofErr w:type="gramStart"/>
      <w:r>
        <w:t>5  /home/kali/Documents/JD/suspectDrive/WINDOWS/system32/dllcache/wextract.exe</w:t>
      </w:r>
      <w:proofErr w:type="gramEnd"/>
    </w:p>
    <w:p w14:paraId="496B6638" w14:textId="77777777" w:rsidR="00141126" w:rsidRDefault="00141126" w:rsidP="00141126">
      <w:pPr>
        <w:pStyle w:val="BodyText"/>
      </w:pPr>
      <w:r>
        <w:t>c701829a65d5a09f8cba4f21b3d4ab</w:t>
      </w:r>
      <w:proofErr w:type="gramStart"/>
      <w:r>
        <w:t>18  /home/kali/Documents/JD/suspectDrive/WINDOWS/system32/dllcache/wiaacmgr.exe</w:t>
      </w:r>
      <w:proofErr w:type="gramEnd"/>
    </w:p>
    <w:p w14:paraId="383D53E7" w14:textId="77777777" w:rsidR="00141126" w:rsidRDefault="00141126" w:rsidP="00141126">
      <w:pPr>
        <w:pStyle w:val="BodyText"/>
      </w:pPr>
      <w:r>
        <w:t>f995dbc24889cb88a7bb1ae32cc</w:t>
      </w:r>
      <w:proofErr w:type="gramStart"/>
      <w:r>
        <w:t>61188  /home/kali/Documents/JD/suspectDrive/WINDOWS/system32/dllcache/wiadss.dll</w:t>
      </w:r>
      <w:proofErr w:type="gramEnd"/>
    </w:p>
    <w:p w14:paraId="23C88B6D" w14:textId="77777777" w:rsidR="00141126" w:rsidRDefault="00141126" w:rsidP="00141126">
      <w:pPr>
        <w:pStyle w:val="BodyText"/>
      </w:pPr>
      <w:r>
        <w:t>dd469944b09b032e7c7fe85687c2a</w:t>
      </w:r>
      <w:proofErr w:type="gramStart"/>
      <w:r>
        <w:t>399  /home/kali/Documents/JD/suspectDrive/WINDOWS/system32/dllcache/wiascr.dll</w:t>
      </w:r>
      <w:proofErr w:type="gramEnd"/>
    </w:p>
    <w:p w14:paraId="5F99AB83" w14:textId="77777777" w:rsidR="00141126" w:rsidRDefault="00141126" w:rsidP="00141126">
      <w:pPr>
        <w:pStyle w:val="BodyText"/>
      </w:pPr>
      <w:r>
        <w:t>bfd0f79239eec18315a55b49d6d216a</w:t>
      </w:r>
      <w:proofErr w:type="gramStart"/>
      <w:r>
        <w:t>0  /home/kali/Documents/JD/suspectDrive/WINDOWS/system32/dllcache/wiadefui.dll</w:t>
      </w:r>
      <w:proofErr w:type="gramEnd"/>
    </w:p>
    <w:p w14:paraId="2555B568" w14:textId="77777777" w:rsidR="00141126" w:rsidRDefault="00141126" w:rsidP="00141126">
      <w:pPr>
        <w:pStyle w:val="BodyText"/>
      </w:pPr>
      <w:r>
        <w:t>bef31ef51a02f4e18a06eb1806f</w:t>
      </w:r>
      <w:proofErr w:type="gramStart"/>
      <w:r>
        <w:t>51403  /</w:t>
      </w:r>
      <w:proofErr w:type="gramEnd"/>
      <w:r>
        <w:t>home/kali/Documents/JD/suspectDrive/WINDOWS/system32/dllcache/wiasf.ax</w:t>
      </w:r>
    </w:p>
    <w:p w14:paraId="641D1113" w14:textId="77777777" w:rsidR="00141126" w:rsidRDefault="00141126" w:rsidP="00141126">
      <w:pPr>
        <w:pStyle w:val="BodyText"/>
      </w:pPr>
      <w:r>
        <w:t>d9f6c4f6b1e188adafc42b561d9bc2e</w:t>
      </w:r>
      <w:proofErr w:type="gramStart"/>
      <w:r>
        <w:t>6  /home/kali/Documents/JD/suspectDrive/WINDOWS/system32/dllcache/wiaservc.dll</w:t>
      </w:r>
      <w:proofErr w:type="gramEnd"/>
    </w:p>
    <w:p w14:paraId="4A24EBE1" w14:textId="77777777" w:rsidR="00141126" w:rsidRDefault="00141126" w:rsidP="00141126">
      <w:pPr>
        <w:pStyle w:val="BodyText"/>
      </w:pPr>
      <w:r>
        <w:t>e389452fe531dff6e530df0e21cf</w:t>
      </w:r>
      <w:proofErr w:type="gramStart"/>
      <w:r>
        <w:t>4613  /home/kali/Documents/JD/suspectDrive/WINDOWS/system32/dllcache/wiavideo.dll</w:t>
      </w:r>
      <w:proofErr w:type="gramEnd"/>
    </w:p>
    <w:p w14:paraId="0579F8C0" w14:textId="77777777" w:rsidR="00141126" w:rsidRDefault="00141126" w:rsidP="00141126">
      <w:pPr>
        <w:pStyle w:val="BodyText"/>
      </w:pPr>
      <w:r>
        <w:t>40f4689eedf449a6bd9ce05aab7f5f0</w:t>
      </w:r>
      <w:proofErr w:type="gramStart"/>
      <w:r>
        <w:t>a  /home/kali/Documents/JD/suspectDrive/WINDOWS/system32/dllcache/wiashext.dll</w:t>
      </w:r>
      <w:proofErr w:type="gramEnd"/>
    </w:p>
    <w:p w14:paraId="33488158" w14:textId="77777777" w:rsidR="00141126" w:rsidRDefault="00141126" w:rsidP="00141126">
      <w:pPr>
        <w:pStyle w:val="BodyText"/>
      </w:pPr>
      <w:r>
        <w:t>67e592a0e02980273ca567661c68c</w:t>
      </w:r>
      <w:proofErr w:type="gramStart"/>
      <w:r>
        <w:t>069  /home/kali/Documents/JD/suspectDrive/WINDOWS/system32/dllcache/wifeman.dll</w:t>
      </w:r>
      <w:proofErr w:type="gramEnd"/>
    </w:p>
    <w:p w14:paraId="7F96CB28" w14:textId="77777777" w:rsidR="00141126" w:rsidRDefault="00141126" w:rsidP="00141126">
      <w:pPr>
        <w:pStyle w:val="BodyText"/>
      </w:pPr>
      <w:r>
        <w:t>39dd0c97932cdfdcf006569e1a</w:t>
      </w:r>
      <w:proofErr w:type="gramStart"/>
      <w:r>
        <w:t>942728  /home/kali/Documents/JD/suspectDrive/WINDOWS/system32/dllcache/wiavusd.dll</w:t>
      </w:r>
      <w:proofErr w:type="gramEnd"/>
    </w:p>
    <w:p w14:paraId="56FCB497" w14:textId="77777777" w:rsidR="00141126" w:rsidRDefault="00141126" w:rsidP="00141126">
      <w:pPr>
        <w:pStyle w:val="BodyText"/>
      </w:pPr>
      <w:r>
        <w:t>a1c10f87248529173f39f4b4734df14</w:t>
      </w:r>
      <w:proofErr w:type="gramStart"/>
      <w:r>
        <w:t>b  /home/kali/Documents/JD/suspectDrive/WINDOWS/system32/dllcache/win32spl.dll</w:t>
      </w:r>
      <w:proofErr w:type="gramEnd"/>
    </w:p>
    <w:p w14:paraId="37A8F6D2" w14:textId="77777777" w:rsidR="00141126" w:rsidRDefault="00141126" w:rsidP="00141126">
      <w:pPr>
        <w:pStyle w:val="BodyText"/>
      </w:pPr>
      <w:r>
        <w:t>c980c971ad4ff3ca5cefdef40932d3a</w:t>
      </w:r>
      <w:proofErr w:type="gramStart"/>
      <w:r>
        <w:t>1  /home/kali/Documents/JD/suspectDrive/WINDOWS/system32/dllcache/win87em.dll</w:t>
      </w:r>
      <w:proofErr w:type="gramEnd"/>
    </w:p>
    <w:p w14:paraId="6811BAB1" w14:textId="77777777" w:rsidR="00141126" w:rsidRDefault="00141126" w:rsidP="00141126">
      <w:pPr>
        <w:pStyle w:val="BodyText"/>
      </w:pPr>
      <w:r>
        <w:t>6cc1bfe77866d54849c06f93c8e3d</w:t>
      </w:r>
      <w:proofErr w:type="gramStart"/>
      <w:r>
        <w:t>097  /home/kali/Documents/JD/suspectDrive/WINDOWS/system32/dllcache/winar30.ime</w:t>
      </w:r>
      <w:proofErr w:type="gramEnd"/>
    </w:p>
    <w:p w14:paraId="0B34016E" w14:textId="77777777" w:rsidR="00141126" w:rsidRDefault="00141126" w:rsidP="00141126">
      <w:pPr>
        <w:pStyle w:val="BodyText"/>
      </w:pPr>
      <w:r>
        <w:t>fefc52216d2787ea1de42baba01af9</w:t>
      </w:r>
      <w:proofErr w:type="gramStart"/>
      <w:r>
        <w:t>bf  /home/kali/Documents/JD/suspectDrive/WINDOWS/system32/dllcache/winchat.exe</w:t>
      </w:r>
      <w:proofErr w:type="gramEnd"/>
    </w:p>
    <w:p w14:paraId="6527865E" w14:textId="77777777" w:rsidR="00141126" w:rsidRDefault="00141126" w:rsidP="00141126">
      <w:pPr>
        <w:pStyle w:val="BodyText"/>
      </w:pPr>
      <w:r>
        <w:t>39455071a555fb27b8bc5b9ccdb</w:t>
      </w:r>
      <w:proofErr w:type="gramStart"/>
      <w:r>
        <w:t>14573  /home/kali/Documents/JD/suspectDrive/WINDOWS/system32/dllcache/wingb.ime</w:t>
      </w:r>
      <w:proofErr w:type="gramEnd"/>
    </w:p>
    <w:p w14:paraId="385AA0D6" w14:textId="77777777" w:rsidR="00141126" w:rsidRDefault="00141126" w:rsidP="00141126">
      <w:pPr>
        <w:pStyle w:val="BodyText"/>
      </w:pPr>
      <w:r>
        <w:t>b74c69a810949e7a54dc688cae</w:t>
      </w:r>
      <w:proofErr w:type="gramStart"/>
      <w:r>
        <w:t>662206  /home/kali/Documents/JD/suspectDrive/WINDOWS/system32/dllcache/win32k.sys</w:t>
      </w:r>
      <w:proofErr w:type="gramEnd"/>
    </w:p>
    <w:p w14:paraId="07D8FFAC" w14:textId="77777777" w:rsidR="00141126" w:rsidRDefault="00141126" w:rsidP="00141126">
      <w:pPr>
        <w:pStyle w:val="BodyText"/>
      </w:pPr>
      <w:r>
        <w:lastRenderedPageBreak/>
        <w:t>ef38a074364f25483d1f3ab8447c0</w:t>
      </w:r>
      <w:proofErr w:type="gramStart"/>
      <w:r>
        <w:t>cfb  /home/kali/Documents/JD/suspectDrive/WINDOWS/system32/dllcache/winbrand.dll</w:t>
      </w:r>
      <w:proofErr w:type="gramEnd"/>
    </w:p>
    <w:p w14:paraId="2AD5195D" w14:textId="77777777" w:rsidR="00141126" w:rsidRDefault="00141126" w:rsidP="00141126">
      <w:pPr>
        <w:pStyle w:val="BodyText"/>
      </w:pPr>
      <w:r>
        <w:t>8e6f7d51a5cb299c25621c6c1ab57e</w:t>
      </w:r>
      <w:proofErr w:type="gramStart"/>
      <w:r>
        <w:t>84  /home/kali/Documents/JD/suspectDrive/WINDOWS/system32/dllcache/winhelp.exe</w:t>
      </w:r>
      <w:proofErr w:type="gramEnd"/>
    </w:p>
    <w:p w14:paraId="4C3AE13F" w14:textId="77777777" w:rsidR="00141126" w:rsidRDefault="00141126" w:rsidP="00141126">
      <w:pPr>
        <w:pStyle w:val="BodyText"/>
      </w:pPr>
      <w:r>
        <w:t>37b726c72699456bf34134c2bb89727</w:t>
      </w:r>
      <w:proofErr w:type="gramStart"/>
      <w:r>
        <w:t>a  /home/kali/Documents/JD/suspectDrive/WINDOWS/system32/dllcache/winhstb.exe</w:t>
      </w:r>
      <w:proofErr w:type="gramEnd"/>
    </w:p>
    <w:p w14:paraId="09E00D46" w14:textId="77777777" w:rsidR="00141126" w:rsidRDefault="00141126" w:rsidP="00141126">
      <w:pPr>
        <w:pStyle w:val="BodyText"/>
      </w:pPr>
      <w:r>
        <w:t>3371d02425bf6d8ca33de9c92f</w:t>
      </w:r>
      <w:proofErr w:type="gramStart"/>
      <w:r>
        <w:t>359519  /home/kali/Documents/JD/suspectDrive/WINDOWS/system32/dllcache/winhlp32.exe</w:t>
      </w:r>
      <w:proofErr w:type="gramEnd"/>
    </w:p>
    <w:p w14:paraId="7369F2AB" w14:textId="77777777" w:rsidR="00141126" w:rsidRDefault="00141126" w:rsidP="00141126">
      <w:pPr>
        <w:pStyle w:val="BodyText"/>
      </w:pPr>
      <w:r>
        <w:t>dcd035cb333b50f7734855df1cf346c</w:t>
      </w:r>
      <w:proofErr w:type="gramStart"/>
      <w:r>
        <w:t>0  /home/kali/Documents/JD/suspectDrive/WINDOWS/system32/dllcache/winime.ime</w:t>
      </w:r>
      <w:proofErr w:type="gramEnd"/>
    </w:p>
    <w:p w14:paraId="428F8BD2" w14:textId="77777777" w:rsidR="00141126" w:rsidRDefault="00141126" w:rsidP="00141126">
      <w:pPr>
        <w:pStyle w:val="BodyText"/>
      </w:pPr>
      <w:r>
        <w:t>ea82a55f22654fbedcbd82d2d4305b</w:t>
      </w:r>
      <w:proofErr w:type="gramStart"/>
      <w:r>
        <w:t>45  /home/kali/Documents/JD/suspectDrive/WINDOWS/system32/dllcache/winhttp.dll</w:t>
      </w:r>
      <w:proofErr w:type="gramEnd"/>
    </w:p>
    <w:p w14:paraId="17F3E151" w14:textId="77777777" w:rsidR="00141126" w:rsidRDefault="00141126" w:rsidP="00141126">
      <w:pPr>
        <w:pStyle w:val="BodyText"/>
      </w:pPr>
      <w:r>
        <w:t>2b2f31e3f2ce3723c1b0f3700c8be28</w:t>
      </w:r>
      <w:proofErr w:type="gramStart"/>
      <w:r>
        <w:t>b  /home/kali/Documents/JD/suspectDrive/WINDOWS/system32/dllcache/winipsec.dll</w:t>
      </w:r>
      <w:proofErr w:type="gramEnd"/>
    </w:p>
    <w:p w14:paraId="021794BB" w14:textId="77777777" w:rsidR="00141126" w:rsidRDefault="00141126" w:rsidP="00141126">
      <w:pPr>
        <w:pStyle w:val="BodyText"/>
      </w:pPr>
      <w:r>
        <w:t>945d0fae2735ac677fda531f3d54700</w:t>
      </w:r>
      <w:proofErr w:type="gramStart"/>
      <w:r>
        <w:t>e  /home/kali/Documents/JD/suspectDrive/WINDOWS/system32/dllcache/winmgmt.exe</w:t>
      </w:r>
      <w:proofErr w:type="gramEnd"/>
    </w:p>
    <w:p w14:paraId="5DB1752A" w14:textId="77777777" w:rsidR="00141126" w:rsidRDefault="00141126" w:rsidP="00141126">
      <w:pPr>
        <w:pStyle w:val="BodyText"/>
      </w:pPr>
      <w:r>
        <w:t>b5e043e440b210014e021b24cf0a72e</w:t>
      </w:r>
      <w:proofErr w:type="gramStart"/>
      <w:r>
        <w:t>3  /home/kali/Documents/JD/suspectDrive/WINDOWS/system32/dllcache/wininet.dll</w:t>
      </w:r>
      <w:proofErr w:type="gramEnd"/>
    </w:p>
    <w:p w14:paraId="7BE8C50B" w14:textId="77777777" w:rsidR="00141126" w:rsidRDefault="00141126" w:rsidP="00141126">
      <w:pPr>
        <w:pStyle w:val="BodyText"/>
      </w:pPr>
      <w:r>
        <w:t>0cc386ebbc87ccce81a3126ad09af83</w:t>
      </w:r>
      <w:proofErr w:type="gramStart"/>
      <w:r>
        <w:t>f  /home/kali/Documents/JD/suspectDrive/WINDOWS/system32/dllcache/winmgmtr.dll</w:t>
      </w:r>
      <w:proofErr w:type="gramEnd"/>
    </w:p>
    <w:p w14:paraId="2BDC2059" w14:textId="77777777" w:rsidR="00141126" w:rsidRDefault="00141126" w:rsidP="00141126">
      <w:pPr>
        <w:pStyle w:val="BodyText"/>
      </w:pPr>
      <w:r>
        <w:t>01c3346c241652f43aed8e2149881</w:t>
      </w:r>
      <w:proofErr w:type="gramStart"/>
      <w:r>
        <w:t>bfe  /home/kali/Documents/JD/suspectDrive/WINDOWS/system32/dllcache/winlogon.exe</w:t>
      </w:r>
      <w:proofErr w:type="gramEnd"/>
    </w:p>
    <w:p w14:paraId="36D1B8CB" w14:textId="77777777" w:rsidR="00141126" w:rsidRDefault="00141126" w:rsidP="00141126">
      <w:pPr>
        <w:pStyle w:val="BodyText"/>
      </w:pPr>
      <w:r>
        <w:t>9c45d38b74634c9ded60bec640c5c3</w:t>
      </w:r>
      <w:proofErr w:type="gramStart"/>
      <w:r>
        <w:t>ca  /home/kali/Documents/JD/suspectDrive/WINDOWS/system32/dllcache/winmine.exe</w:t>
      </w:r>
      <w:proofErr w:type="gramEnd"/>
    </w:p>
    <w:p w14:paraId="26AB2202" w14:textId="77777777" w:rsidR="00141126" w:rsidRDefault="00141126" w:rsidP="00141126">
      <w:pPr>
        <w:pStyle w:val="BodyText"/>
      </w:pPr>
      <w:r>
        <w:t>8defa9f833e4a4f67ba9ceab1fa9f6</w:t>
      </w:r>
      <w:proofErr w:type="gramStart"/>
      <w:r>
        <w:t>fa  /home/kali/Documents/JD/suspectDrive/WINDOWS/system32/dllcache/winmsd.exe</w:t>
      </w:r>
      <w:proofErr w:type="gramEnd"/>
    </w:p>
    <w:p w14:paraId="0E446D8A" w14:textId="77777777" w:rsidR="00141126" w:rsidRDefault="00141126" w:rsidP="00141126">
      <w:pPr>
        <w:pStyle w:val="BodyText"/>
      </w:pPr>
      <w:r>
        <w:t>37f4d55260e037ee9862d0af</w:t>
      </w:r>
      <w:proofErr w:type="gramStart"/>
      <w:r>
        <w:t>93348755  /home/kali/Documents/JD/suspectDrive/WINDOWS/system32/dllcache/winnls.dll</w:t>
      </w:r>
      <w:proofErr w:type="gramEnd"/>
    </w:p>
    <w:p w14:paraId="722AED32" w14:textId="77777777" w:rsidR="00141126" w:rsidRDefault="00141126" w:rsidP="00141126">
      <w:pPr>
        <w:pStyle w:val="BodyText"/>
      </w:pPr>
      <w:r>
        <w:t>90fdaa22f38d9e911f91fa3b8a1f7e5</w:t>
      </w:r>
      <w:proofErr w:type="gramStart"/>
      <w:r>
        <w:t>d  /home/kali/Documents/JD/suspectDrive/WINDOWS/system32/dllcache/winmm.dll</w:t>
      </w:r>
      <w:proofErr w:type="gramEnd"/>
    </w:p>
    <w:p w14:paraId="73DA7B7D" w14:textId="77777777" w:rsidR="00141126" w:rsidRDefault="00141126" w:rsidP="00141126">
      <w:pPr>
        <w:pStyle w:val="BodyText"/>
      </w:pPr>
      <w:r>
        <w:t>fc180477b46d8aa497bb468080ed4c1</w:t>
      </w:r>
      <w:proofErr w:type="gramStart"/>
      <w:r>
        <w:t>e  /home/kali/Documents/JD/suspectDrive/WINDOWS/system32/dllcache/winpy.ime</w:t>
      </w:r>
      <w:proofErr w:type="gramEnd"/>
    </w:p>
    <w:p w14:paraId="1FC07302" w14:textId="77777777" w:rsidR="00141126" w:rsidRDefault="00141126" w:rsidP="00141126">
      <w:pPr>
        <w:pStyle w:val="BodyText"/>
      </w:pPr>
      <w:r>
        <w:t>2c8fdb176f22629ea5342db474fac</w:t>
      </w:r>
      <w:proofErr w:type="gramStart"/>
      <w:r>
        <w:t>391  /home/kali/Documents/JD/suspectDrive/WINDOWS/system32/dllcache/winrnr.dll</w:t>
      </w:r>
      <w:proofErr w:type="gramEnd"/>
    </w:p>
    <w:p w14:paraId="3508CC4C" w14:textId="77777777" w:rsidR="00141126" w:rsidRDefault="00141126" w:rsidP="00141126">
      <w:pPr>
        <w:pStyle w:val="BodyText"/>
      </w:pPr>
      <w:r>
        <w:t>d5348efe24f1e56e06f490515bc53b</w:t>
      </w:r>
      <w:proofErr w:type="gramStart"/>
      <w:r>
        <w:t>71  /home/kali/Documents/JD/suspectDrive/WINDOWS/system32/dllcache/winshfhc.dll</w:t>
      </w:r>
      <w:proofErr w:type="gramEnd"/>
    </w:p>
    <w:p w14:paraId="2D925EC5" w14:textId="77777777" w:rsidR="00141126" w:rsidRDefault="00141126" w:rsidP="00141126">
      <w:pPr>
        <w:pStyle w:val="BodyText"/>
      </w:pPr>
      <w:r>
        <w:t>b90a0bd57496442b1124e48f2815d</w:t>
      </w:r>
      <w:proofErr w:type="gramStart"/>
      <w:r>
        <w:t>665  /home/kali/Documents/JD/suspectDrive/WINDOWS/system32/dllcache/winntbbu.dll</w:t>
      </w:r>
      <w:proofErr w:type="gramEnd"/>
    </w:p>
    <w:p w14:paraId="634A7944" w14:textId="77777777" w:rsidR="00141126" w:rsidRDefault="00141126" w:rsidP="00141126">
      <w:pPr>
        <w:pStyle w:val="BodyText"/>
      </w:pPr>
      <w:r>
        <w:t>68485c5ef0e2efcebf21bbb1042b823</w:t>
      </w:r>
      <w:proofErr w:type="gramStart"/>
      <w:r>
        <w:t>b  /home/kali/Documents/JD/suspectDrive/WINDOWS/system32/dllcache/winsock.dll</w:t>
      </w:r>
      <w:proofErr w:type="gramEnd"/>
    </w:p>
    <w:p w14:paraId="3B1B0D68" w14:textId="77777777" w:rsidR="00141126" w:rsidRDefault="00141126" w:rsidP="00141126">
      <w:pPr>
        <w:pStyle w:val="BodyText"/>
      </w:pPr>
      <w:r>
        <w:t>83b45f895dd9e5476f818a99ac5a8d</w:t>
      </w:r>
      <w:proofErr w:type="gramStart"/>
      <w:r>
        <w:t>36  /home/kali/Documents/JD/suspectDrive/WINDOWS/system32/dllcache/winsp.ime</w:t>
      </w:r>
      <w:proofErr w:type="gramEnd"/>
    </w:p>
    <w:p w14:paraId="17DE113F" w14:textId="77777777" w:rsidR="00141126" w:rsidRDefault="00141126" w:rsidP="00141126">
      <w:pPr>
        <w:pStyle w:val="BodyText"/>
      </w:pPr>
      <w:r>
        <w:t>0b4b94b78123e8035b84105bc024f9f</w:t>
      </w:r>
      <w:proofErr w:type="gramStart"/>
      <w:r>
        <w:t>8  /home/kali/Documents/JD/suspectDrive/WINDOWS/system32/dllcache/winspool.exe</w:t>
      </w:r>
      <w:proofErr w:type="gramEnd"/>
    </w:p>
    <w:p w14:paraId="3D4855C9" w14:textId="77777777" w:rsidR="00141126" w:rsidRDefault="00141126" w:rsidP="00141126">
      <w:pPr>
        <w:pStyle w:val="BodyText"/>
      </w:pPr>
      <w:r>
        <w:t>777eb29d0135d81ad9828a2b</w:t>
      </w:r>
      <w:proofErr w:type="gramStart"/>
      <w:r>
        <w:t>05443496  /home/kali/Documents/JD/suspectDrive/WINDOWS/system32/dllcache/winspool.drv</w:t>
      </w:r>
      <w:proofErr w:type="gramEnd"/>
    </w:p>
    <w:p w14:paraId="1B0FC6D4" w14:textId="77777777" w:rsidR="00141126" w:rsidRDefault="00141126" w:rsidP="00141126">
      <w:pPr>
        <w:pStyle w:val="BodyText"/>
      </w:pPr>
      <w:r>
        <w:t>442d0ead5534e4adcf6d4469043c82c</w:t>
      </w:r>
      <w:proofErr w:type="gramStart"/>
      <w:r>
        <w:t>0  /home/kali/Documents/JD/suspectDrive/WINDOWS/system32/dllcache/winsrv.dll</w:t>
      </w:r>
      <w:proofErr w:type="gramEnd"/>
    </w:p>
    <w:p w14:paraId="474B7F71" w14:textId="77777777" w:rsidR="00141126" w:rsidRDefault="00141126" w:rsidP="00141126">
      <w:pPr>
        <w:pStyle w:val="BodyText"/>
      </w:pPr>
      <w:r>
        <w:lastRenderedPageBreak/>
        <w:t>7bc4ba4c33adf3ef5cd370d99bc60b</w:t>
      </w:r>
      <w:proofErr w:type="gramStart"/>
      <w:r>
        <w:t>04  /home/kali/Documents/JD/suspectDrive/WINDOWS/system32/dllcache/winsta.dll</w:t>
      </w:r>
      <w:proofErr w:type="gramEnd"/>
    </w:p>
    <w:p w14:paraId="3664F661" w14:textId="77777777" w:rsidR="00141126" w:rsidRDefault="00141126" w:rsidP="00141126">
      <w:pPr>
        <w:pStyle w:val="BodyText"/>
      </w:pPr>
      <w:r>
        <w:t>7e444b04608638a60013f95b1a4ee7</w:t>
      </w:r>
      <w:proofErr w:type="gramStart"/>
      <w:r>
        <w:t>dc  /home/kali/Documents/JD/suspectDrive/WINDOWS/system32/dllcache/winstrm.dll</w:t>
      </w:r>
      <w:proofErr w:type="gramEnd"/>
    </w:p>
    <w:p w14:paraId="5A4CC965" w14:textId="77777777" w:rsidR="00141126" w:rsidRDefault="00141126" w:rsidP="00141126">
      <w:pPr>
        <w:pStyle w:val="BodyText"/>
      </w:pPr>
      <w:r>
        <w:t>68c0dd27eb8fe05ac1f7386b349ce08</w:t>
      </w:r>
      <w:proofErr w:type="gramStart"/>
      <w:r>
        <w:t>c  /home/kali/Documents/JD/suspectDrive/WINDOWS/system32/dllcache/winver.exe</w:t>
      </w:r>
      <w:proofErr w:type="gramEnd"/>
    </w:p>
    <w:p w14:paraId="4ED6FF95" w14:textId="77777777" w:rsidR="00141126" w:rsidRDefault="00141126" w:rsidP="00141126">
      <w:pPr>
        <w:pStyle w:val="BodyText"/>
      </w:pPr>
      <w:r>
        <w:t>b015a20c60d2a751777a9c8207a7ba</w:t>
      </w:r>
      <w:proofErr w:type="gramStart"/>
      <w:r>
        <w:t>82  /home/kali/Documents/JD/suspectDrive/WINDOWS/system32/dllcache/wintrust.dll</w:t>
      </w:r>
      <w:proofErr w:type="gramEnd"/>
    </w:p>
    <w:p w14:paraId="2917D371" w14:textId="77777777" w:rsidR="00141126" w:rsidRDefault="00141126" w:rsidP="00141126">
      <w:pPr>
        <w:pStyle w:val="BodyText"/>
      </w:pPr>
      <w:r>
        <w:t>13b0d0e9d955d55b3cc7ace10048848</w:t>
      </w:r>
      <w:proofErr w:type="gramStart"/>
      <w:r>
        <w:t>f  /home/kali/Documents/JD/suspectDrive/WINDOWS/system32/dllcache/winzm.ime</w:t>
      </w:r>
      <w:proofErr w:type="gramEnd"/>
    </w:p>
    <w:p w14:paraId="12176780" w14:textId="77777777" w:rsidR="00141126" w:rsidRDefault="00141126" w:rsidP="00141126">
      <w:pPr>
        <w:pStyle w:val="BodyText"/>
      </w:pPr>
      <w:r>
        <w:t>472fe480817b770babef22f6e2b</w:t>
      </w:r>
      <w:proofErr w:type="gramStart"/>
      <w:r>
        <w:t>68194  /home/kali/Documents/JD/suspectDrive/WINDOWS/system32/dllcache/wisc10.dll</w:t>
      </w:r>
      <w:proofErr w:type="gramEnd"/>
    </w:p>
    <w:p w14:paraId="26EA5DFC" w14:textId="77777777" w:rsidR="00141126" w:rsidRDefault="00141126" w:rsidP="00141126">
      <w:pPr>
        <w:pStyle w:val="BodyText"/>
      </w:pPr>
      <w:r>
        <w:t>2c0a7b2ae9c26f2c163627679b42783</w:t>
      </w:r>
      <w:proofErr w:type="gramStart"/>
      <w:r>
        <w:t>c  /home/kali/Documents/JD/suspectDrive/WINDOWS/system32/dllcache/wkssvc.dll</w:t>
      </w:r>
      <w:proofErr w:type="gramEnd"/>
    </w:p>
    <w:p w14:paraId="08246724" w14:textId="77777777" w:rsidR="00141126" w:rsidRDefault="00141126" w:rsidP="00141126">
      <w:pPr>
        <w:pStyle w:val="BodyText"/>
      </w:pPr>
      <w:r>
        <w:t>10f36fa092d7a309a0647fcdc764ae6</w:t>
      </w:r>
      <w:proofErr w:type="gramStart"/>
      <w:r>
        <w:t>c  /home/kali/Documents/JD/suspectDrive/WINDOWS/system32/dllcache/wldap32.dll</w:t>
      </w:r>
      <w:proofErr w:type="gramEnd"/>
    </w:p>
    <w:p w14:paraId="77957457" w14:textId="77777777" w:rsidR="00141126" w:rsidRDefault="00141126" w:rsidP="00141126">
      <w:pPr>
        <w:pStyle w:val="BodyText"/>
      </w:pPr>
      <w:r>
        <w:t>a599e5e366c1408e48aa5d37882d4e3</w:t>
      </w:r>
      <w:proofErr w:type="gramStart"/>
      <w:r>
        <w:t>e  /home/kali/Documents/JD/suspectDrive/WINDOWS/system32/dllcache/wlnotify.dll</w:t>
      </w:r>
      <w:proofErr w:type="gramEnd"/>
    </w:p>
    <w:p w14:paraId="3B9D2A83" w14:textId="77777777" w:rsidR="00141126" w:rsidRDefault="00141126" w:rsidP="00141126">
      <w:pPr>
        <w:pStyle w:val="BodyText"/>
      </w:pPr>
      <w:r>
        <w:t>7a20fe48950d04b5c579decb0a</w:t>
      </w:r>
      <w:proofErr w:type="gramStart"/>
      <w:r>
        <w:t>809770  /home/kali/Documents/JD/suspectDrive/WINDOWS/system32/dllcache/wmadmod.dll</w:t>
      </w:r>
      <w:proofErr w:type="gramEnd"/>
    </w:p>
    <w:p w14:paraId="1774B5A4" w14:textId="77777777" w:rsidR="00141126" w:rsidRDefault="00141126" w:rsidP="00141126">
      <w:pPr>
        <w:pStyle w:val="BodyText"/>
      </w:pPr>
      <w:r>
        <w:t>31af133d4a9d3d1f4708a47f6d50524</w:t>
      </w:r>
      <w:proofErr w:type="gramStart"/>
      <w:r>
        <w:t>b  /home/kali/Documents/JD/suspectDrive/WINDOWS/system32/dllcache/wmasf.dll</w:t>
      </w:r>
      <w:proofErr w:type="gramEnd"/>
    </w:p>
    <w:p w14:paraId="73690414" w14:textId="77777777" w:rsidR="00141126" w:rsidRDefault="00141126" w:rsidP="00141126">
      <w:pPr>
        <w:pStyle w:val="BodyText"/>
      </w:pPr>
      <w:r>
        <w:t>df8dc06b411142a3d6f6c1b0dba7474</w:t>
      </w:r>
      <w:proofErr w:type="gramStart"/>
      <w:r>
        <w:t>c  /home/kali/Documents/JD/suspectDrive/WINDOWS/system32/dllcache/wmdmps.dll</w:t>
      </w:r>
      <w:proofErr w:type="gramEnd"/>
    </w:p>
    <w:p w14:paraId="1ECE799D" w14:textId="77777777" w:rsidR="00141126" w:rsidRDefault="00141126" w:rsidP="00141126">
      <w:pPr>
        <w:pStyle w:val="BodyText"/>
      </w:pPr>
      <w:r>
        <w:t>a54ffd86daf7ca6788dc5262fe</w:t>
      </w:r>
      <w:proofErr w:type="gramStart"/>
      <w:r>
        <w:t>426814  /home/kali/Documents/JD/suspectDrive/WINDOWS/system32/dllcache/wmadmoe.dll</w:t>
      </w:r>
      <w:proofErr w:type="gramEnd"/>
    </w:p>
    <w:p w14:paraId="721C49BC" w14:textId="77777777" w:rsidR="00141126" w:rsidRDefault="00141126" w:rsidP="00141126">
      <w:pPr>
        <w:pStyle w:val="BodyText"/>
      </w:pPr>
      <w:r>
        <w:t>e8354d3e839b04711a291c99c17c864</w:t>
      </w:r>
      <w:proofErr w:type="gramStart"/>
      <w:r>
        <w:t>c  /home/kali/Documents/JD/suspectDrive/WINDOWS/system32/dllcache/wmerrenu.cat</w:t>
      </w:r>
      <w:proofErr w:type="gramEnd"/>
    </w:p>
    <w:p w14:paraId="424598FF" w14:textId="77777777" w:rsidR="00141126" w:rsidRDefault="00141126" w:rsidP="00141126">
      <w:pPr>
        <w:pStyle w:val="BodyText"/>
      </w:pPr>
      <w:r>
        <w:t>a8e132c8674d7d52945baa8296</w:t>
      </w:r>
      <w:proofErr w:type="gramStart"/>
      <w:r>
        <w:t>aefcff  /home/kali/Documents/JD/suspectDrive/WINDOWS/system32/dllcache/wmerrenu.dll</w:t>
      </w:r>
      <w:proofErr w:type="gramEnd"/>
    </w:p>
    <w:p w14:paraId="030B5777" w14:textId="77777777" w:rsidR="00141126" w:rsidRDefault="00141126" w:rsidP="00141126">
      <w:pPr>
        <w:pStyle w:val="BodyText"/>
      </w:pPr>
      <w:r>
        <w:t>e682696d7f982494a8cfc80c5b59d</w:t>
      </w:r>
      <w:proofErr w:type="gramStart"/>
      <w:r>
        <w:t>422  /home/kali/Documents/JD/suspectDrive/WINDOWS/system32/dllcache/wmi.dll</w:t>
      </w:r>
      <w:proofErr w:type="gramEnd"/>
    </w:p>
    <w:p w14:paraId="65272820" w14:textId="77777777" w:rsidR="00141126" w:rsidRDefault="00141126" w:rsidP="00141126">
      <w:pPr>
        <w:pStyle w:val="BodyText"/>
      </w:pPr>
      <w:r>
        <w:t>cf96b1f83c77bc4306262822b8fa828</w:t>
      </w:r>
      <w:proofErr w:type="gramStart"/>
      <w:r>
        <w:t>c  /home/kali/Documents/JD/suspectDrive/WINDOWS/system32/dllcache/wmerror.dll</w:t>
      </w:r>
      <w:proofErr w:type="gramEnd"/>
    </w:p>
    <w:p w14:paraId="2A3B40CD" w14:textId="77777777" w:rsidR="00141126" w:rsidRDefault="00141126" w:rsidP="00141126">
      <w:pPr>
        <w:pStyle w:val="BodyText"/>
      </w:pPr>
      <w:r>
        <w:t>ddc32a2ff2a1b94dbb76c149fde4ece</w:t>
      </w:r>
      <w:proofErr w:type="gramStart"/>
      <w:r>
        <w:t>7  /home/kali/Documents/JD/suspectDrive/WINDOWS/system32/dllcache/wmi2xml.dll</w:t>
      </w:r>
      <w:proofErr w:type="gramEnd"/>
    </w:p>
    <w:p w14:paraId="3E31B58A" w14:textId="77777777" w:rsidR="00141126" w:rsidRDefault="00141126" w:rsidP="00141126">
      <w:pPr>
        <w:pStyle w:val="BodyText"/>
      </w:pPr>
      <w:r>
        <w:t>851c1b203b5eb4f85afc3a</w:t>
      </w:r>
      <w:proofErr w:type="gramStart"/>
      <w:r>
        <w:t>3006434797  /home/kali/Documents/JD/suspectDrive/WINDOWS/system32/dllcache/wmiapres.dll</w:t>
      </w:r>
      <w:proofErr w:type="gramEnd"/>
    </w:p>
    <w:p w14:paraId="140E4A66" w14:textId="77777777" w:rsidR="00141126" w:rsidRDefault="00141126" w:rsidP="00141126">
      <w:pPr>
        <w:pStyle w:val="BodyText"/>
      </w:pPr>
      <w:r>
        <w:t>28bd3128dd85eeba6aef9a15d25b</w:t>
      </w:r>
      <w:proofErr w:type="gramStart"/>
      <w:r>
        <w:t>2346  /home/kali/Documents/JD/suspectDrive/WINDOWS/system32/dllcache/wmiadap.exe</w:t>
      </w:r>
      <w:proofErr w:type="gramEnd"/>
    </w:p>
    <w:p w14:paraId="0348E7AD" w14:textId="77777777" w:rsidR="00141126" w:rsidRDefault="00141126" w:rsidP="00141126">
      <w:pPr>
        <w:pStyle w:val="BodyText"/>
      </w:pPr>
      <w:r>
        <w:t>f2ac62cfa9d59fe10aead3906bd591</w:t>
      </w:r>
      <w:proofErr w:type="gramStart"/>
      <w:r>
        <w:t>ba  /home/kali/Documents/JD/suspectDrive/WINDOWS/system32/dllcache/wmiaprpl.dll</w:t>
      </w:r>
      <w:proofErr w:type="gramEnd"/>
    </w:p>
    <w:p w14:paraId="1EEC894D" w14:textId="77777777" w:rsidR="00141126" w:rsidRDefault="00141126" w:rsidP="00141126">
      <w:pPr>
        <w:pStyle w:val="BodyText"/>
      </w:pPr>
      <w:r>
        <w:t>ba8cecc3e813e1f7c441b20393d4f86</w:t>
      </w:r>
      <w:proofErr w:type="gramStart"/>
      <w:r>
        <w:t>c  /home/kali/Documents/JD/suspectDrive/WINDOWS/system32/dllcache/wmiapsrv.exe</w:t>
      </w:r>
      <w:proofErr w:type="gramEnd"/>
    </w:p>
    <w:p w14:paraId="735C2451" w14:textId="77777777" w:rsidR="00141126" w:rsidRDefault="00141126" w:rsidP="00141126">
      <w:pPr>
        <w:pStyle w:val="BodyText"/>
      </w:pPr>
      <w:r>
        <w:t>84989557565ecc4149c1ed43053bccf</w:t>
      </w:r>
      <w:proofErr w:type="gramStart"/>
      <w:r>
        <w:t>9  /home/kali/Documents/JD/suspectDrive/WINDOWS/system32/dllcache/wmic.exe</w:t>
      </w:r>
      <w:proofErr w:type="gramEnd"/>
    </w:p>
    <w:p w14:paraId="30EA2400" w14:textId="77777777" w:rsidR="00141126" w:rsidRDefault="00141126" w:rsidP="00141126">
      <w:pPr>
        <w:pStyle w:val="BodyText"/>
      </w:pPr>
      <w:r>
        <w:t>13884065f22ef9011052682a1f1b50b</w:t>
      </w:r>
      <w:proofErr w:type="gramStart"/>
      <w:r>
        <w:t>4  /home/kali/Documents/JD/suspectDrive/WINDOWS/system32/dllcache/wmicookr.dll</w:t>
      </w:r>
      <w:proofErr w:type="gramEnd"/>
    </w:p>
    <w:p w14:paraId="2173CF1F" w14:textId="77777777" w:rsidR="00141126" w:rsidRDefault="00141126" w:rsidP="00141126">
      <w:pPr>
        <w:pStyle w:val="BodyText"/>
      </w:pPr>
      <w:r>
        <w:lastRenderedPageBreak/>
        <w:t>4a12919c441c351797261602997d5a</w:t>
      </w:r>
      <w:proofErr w:type="gramStart"/>
      <w:r>
        <w:t>54  /home/kali/Documents/JD/suspectDrive/WINDOWS/system32/dllcache/wmidcprv.dll</w:t>
      </w:r>
      <w:proofErr w:type="gramEnd"/>
    </w:p>
    <w:p w14:paraId="72DD97CC" w14:textId="77777777" w:rsidR="00141126" w:rsidRDefault="00141126" w:rsidP="00141126">
      <w:pPr>
        <w:pStyle w:val="BodyText"/>
      </w:pPr>
      <w:r>
        <w:t>2f31b7f954bed437f2c75026c65caf7</w:t>
      </w:r>
      <w:proofErr w:type="gramStart"/>
      <w:r>
        <w:t>b  /home/kali/Documents/JD/suspectDrive/WINDOWS/system32/dllcache/wmilib.sys</w:t>
      </w:r>
      <w:proofErr w:type="gramEnd"/>
    </w:p>
    <w:p w14:paraId="3A156E83" w14:textId="77777777" w:rsidR="00141126" w:rsidRDefault="00141126" w:rsidP="00141126">
      <w:pPr>
        <w:pStyle w:val="BodyText"/>
      </w:pPr>
      <w:r>
        <w:t>344b9034786ac4fa86062a27264ddf7</w:t>
      </w:r>
      <w:proofErr w:type="gramStart"/>
      <w:r>
        <w:t>d  /home/kali/Documents/JD/suspectDrive/WINDOWS/system32/dllcache/wmidx.dll</w:t>
      </w:r>
      <w:proofErr w:type="gramEnd"/>
    </w:p>
    <w:p w14:paraId="633D65BD" w14:textId="77777777" w:rsidR="00141126" w:rsidRDefault="00141126" w:rsidP="00141126">
      <w:pPr>
        <w:pStyle w:val="BodyText"/>
      </w:pPr>
      <w:r>
        <w:t>db8330fb66c2abc37c4f300c6621fd</w:t>
      </w:r>
      <w:proofErr w:type="gramStart"/>
      <w:r>
        <w:t>42  /home/kali/Documents/JD/suspectDrive/WINDOWS/system32/dllcache/wmimsg.dll</w:t>
      </w:r>
      <w:proofErr w:type="gramEnd"/>
    </w:p>
    <w:p w14:paraId="4574EECF" w14:textId="77777777" w:rsidR="00141126" w:rsidRDefault="00141126" w:rsidP="00141126">
      <w:pPr>
        <w:pStyle w:val="BodyText"/>
      </w:pPr>
      <w:r>
        <w:t>f7832740e40e29e32ecb4d410eb34c</w:t>
      </w:r>
      <w:proofErr w:type="gramStart"/>
      <w:r>
        <w:t>91  /home/kali/Documents/JD/suspectDrive/WINDOWS/system32/dllcache/wmipcima.dll</w:t>
      </w:r>
      <w:proofErr w:type="gramEnd"/>
    </w:p>
    <w:p w14:paraId="31FA4B4C" w14:textId="77777777" w:rsidR="00141126" w:rsidRDefault="00141126" w:rsidP="00141126">
      <w:pPr>
        <w:pStyle w:val="BodyText"/>
      </w:pPr>
      <w:r>
        <w:t>acda84da265a269e6bab0f5f971d69b</w:t>
      </w:r>
      <w:proofErr w:type="gramStart"/>
      <w:r>
        <w:t>6  /home/kali/Documents/JD/suspectDrive/WINDOWS/system32/dllcache/wmipiprt.dll</w:t>
      </w:r>
      <w:proofErr w:type="gramEnd"/>
    </w:p>
    <w:p w14:paraId="6A27831D" w14:textId="77777777" w:rsidR="00141126" w:rsidRDefault="00141126" w:rsidP="00141126">
      <w:pPr>
        <w:pStyle w:val="BodyText"/>
      </w:pPr>
      <w:r>
        <w:t>34a678a790d864636042acfc10e411</w:t>
      </w:r>
      <w:proofErr w:type="gramStart"/>
      <w:r>
        <w:t>cf  /home/kali/Documents/JD/suspectDrive/WINDOWS/system32/dllcache/wmipdskq.dll</w:t>
      </w:r>
      <w:proofErr w:type="gramEnd"/>
    </w:p>
    <w:p w14:paraId="08DDEDF1" w14:textId="77777777" w:rsidR="00141126" w:rsidRDefault="00141126" w:rsidP="00141126">
      <w:pPr>
        <w:pStyle w:val="BodyText"/>
      </w:pPr>
      <w:r>
        <w:t>b5a21bb9ddc657de9957fb181b614b</w:t>
      </w:r>
      <w:proofErr w:type="gramStart"/>
      <w:r>
        <w:t>19  /home/kali/Documents/JD/suspectDrive/WINDOWS/system32/dllcache/wmipjobj.dll</w:t>
      </w:r>
      <w:proofErr w:type="gramEnd"/>
    </w:p>
    <w:p w14:paraId="44FDFA70" w14:textId="77777777" w:rsidR="00141126" w:rsidRDefault="00141126" w:rsidP="00141126">
      <w:pPr>
        <w:pStyle w:val="BodyText"/>
      </w:pPr>
      <w:r>
        <w:t>447d65e92e0353ccb103dced7044d6c</w:t>
      </w:r>
      <w:proofErr w:type="gramStart"/>
      <w:r>
        <w:t>3  /home/kali/Documents/JD/suspectDrive/WINDOWS/system32/dllcache/wmiprop.dll</w:t>
      </w:r>
      <w:proofErr w:type="gramEnd"/>
    </w:p>
    <w:p w14:paraId="5E7D63E4" w14:textId="77777777" w:rsidR="00141126" w:rsidRDefault="00141126" w:rsidP="00141126">
      <w:pPr>
        <w:pStyle w:val="BodyText"/>
      </w:pPr>
      <w:r>
        <w:t>075ea6c849ab0fe416a3d6dd65c3cf</w:t>
      </w:r>
      <w:proofErr w:type="gramStart"/>
      <w:r>
        <w:t>41  /home/kali/Documents/JD/suspectDrive/WINDOWS/system32/dllcache/wmiprvse.exe</w:t>
      </w:r>
      <w:proofErr w:type="gramEnd"/>
    </w:p>
    <w:p w14:paraId="0B6E0D6E" w14:textId="77777777" w:rsidR="00141126" w:rsidRDefault="00141126" w:rsidP="00141126">
      <w:pPr>
        <w:pStyle w:val="BodyText"/>
      </w:pPr>
      <w:r>
        <w:t>ed485daddd3c939cd6bbe84e83e2a</w:t>
      </w:r>
      <w:proofErr w:type="gramStart"/>
      <w:r>
        <w:t>367  /home/kali/Documents/JD/suspectDrive/WINDOWS/system32/dllcache/wmipsess.dll</w:t>
      </w:r>
      <w:proofErr w:type="gramEnd"/>
    </w:p>
    <w:p w14:paraId="1805E225" w14:textId="77777777" w:rsidR="00141126" w:rsidRDefault="00141126" w:rsidP="00141126">
      <w:pPr>
        <w:pStyle w:val="BodyText"/>
      </w:pPr>
      <w:r>
        <w:t>f6416f767308a26e1419413b18d0</w:t>
      </w:r>
      <w:proofErr w:type="gramStart"/>
      <w:r>
        <w:t>ecfd  /home/kali/Documents/JD/suspectDrive/WINDOWS/system32/dllcache/wmiprov.dll</w:t>
      </w:r>
      <w:proofErr w:type="gramEnd"/>
    </w:p>
    <w:p w14:paraId="34C16D39" w14:textId="77777777" w:rsidR="00141126" w:rsidRDefault="00141126" w:rsidP="00141126">
      <w:pPr>
        <w:pStyle w:val="BodyText"/>
      </w:pPr>
      <w:r>
        <w:t>1f080ccc567d222a2dcb7cc285c6a7</w:t>
      </w:r>
      <w:proofErr w:type="gramStart"/>
      <w:r>
        <w:t>ad  /home/kali/Documents/JD/suspectDrive/WINDOWS/system32/dllcache/wmiprvsd.dll</w:t>
      </w:r>
      <w:proofErr w:type="gramEnd"/>
    </w:p>
    <w:p w14:paraId="7B87FDFE" w14:textId="77777777" w:rsidR="00141126" w:rsidRDefault="00141126" w:rsidP="00141126">
      <w:pPr>
        <w:pStyle w:val="BodyText"/>
      </w:pPr>
      <w:r>
        <w:t>55515c2bb7afe5592174823b7f93c05</w:t>
      </w:r>
      <w:proofErr w:type="gramStart"/>
      <w:r>
        <w:t>c  /home/kali/Documents/JD/suspectDrive/WINDOWS/system32/dllcache/wmiscmgr.dll</w:t>
      </w:r>
      <w:proofErr w:type="gramEnd"/>
    </w:p>
    <w:p w14:paraId="2B27F4C2" w14:textId="77777777" w:rsidR="00141126" w:rsidRDefault="00141126" w:rsidP="00141126">
      <w:pPr>
        <w:pStyle w:val="BodyText"/>
      </w:pPr>
      <w:r>
        <w:t>f399242a80c4066fd155efa4cf96658</w:t>
      </w:r>
      <w:proofErr w:type="gramStart"/>
      <w:r>
        <w:t>e  /home/kali/Documents/JD/suspectDrive/WINDOWS/system32/dllcache/wmisvc.dll</w:t>
      </w:r>
      <w:proofErr w:type="gramEnd"/>
    </w:p>
    <w:p w14:paraId="36E57724" w14:textId="77777777" w:rsidR="00141126" w:rsidRDefault="00141126" w:rsidP="00141126">
      <w:pPr>
        <w:pStyle w:val="BodyText"/>
      </w:pPr>
      <w:r>
        <w:t>119af756945981a123c1f130a15c5d1</w:t>
      </w:r>
      <w:proofErr w:type="gramStart"/>
      <w:r>
        <w:t>b  /home/kali/Documents/JD/suspectDrive/WINDOWS/system32/dllcache/wmitimep.dll</w:t>
      </w:r>
      <w:proofErr w:type="gramEnd"/>
    </w:p>
    <w:p w14:paraId="1C18708E" w14:textId="77777777" w:rsidR="00141126" w:rsidRDefault="00141126" w:rsidP="00141126">
      <w:pPr>
        <w:pStyle w:val="BodyText"/>
      </w:pPr>
      <w:r>
        <w:t>0a1161db4fccf7821736c70d70a0f5a</w:t>
      </w:r>
      <w:proofErr w:type="gramStart"/>
      <w:r>
        <w:t>3  /home/kali/Documents/JD/suspectDrive/WINDOWS/system32/dllcache/wmiutils.dll</w:t>
      </w:r>
      <w:proofErr w:type="gramEnd"/>
    </w:p>
    <w:p w14:paraId="70A2AE35" w14:textId="77777777" w:rsidR="00141126" w:rsidRDefault="00141126" w:rsidP="00141126">
      <w:pPr>
        <w:pStyle w:val="BodyText"/>
      </w:pPr>
      <w:r>
        <w:t>8bfcd59187a3db9aaa945ef31c3257c</w:t>
      </w:r>
      <w:proofErr w:type="gramStart"/>
      <w:r>
        <w:t>7  /home/kali/Documents/JD/suspectDrive/WINDOWS/system32/dllcache/wmm2eres.dll</w:t>
      </w:r>
      <w:proofErr w:type="gramEnd"/>
    </w:p>
    <w:p w14:paraId="2C02110E" w14:textId="77777777" w:rsidR="00141126" w:rsidRDefault="00141126" w:rsidP="00141126">
      <w:pPr>
        <w:pStyle w:val="BodyText"/>
      </w:pPr>
      <w:r>
        <w:t>f63cbb67cca260082f3ec4e12717a2</w:t>
      </w:r>
      <w:proofErr w:type="gramStart"/>
      <w:r>
        <w:t>ab  /home/kali/Documents/JD/suspectDrive/WINDOWS/system32/dllcache/wmm2ae.dll</w:t>
      </w:r>
      <w:proofErr w:type="gramEnd"/>
    </w:p>
    <w:p w14:paraId="66550BD8" w14:textId="77777777" w:rsidR="00141126" w:rsidRDefault="00141126" w:rsidP="00141126">
      <w:pPr>
        <w:pStyle w:val="BodyText"/>
      </w:pPr>
      <w:r>
        <w:t>0d67cd5c2da6d2ca36f45e38293e6ec</w:t>
      </w:r>
      <w:proofErr w:type="gramStart"/>
      <w:r>
        <w:t>9  /home/kali/Documents/JD/suspectDrive/WINDOWS/system32/dllcache/wmm2ext.dll</w:t>
      </w:r>
      <w:proofErr w:type="gramEnd"/>
    </w:p>
    <w:p w14:paraId="67B43B6D" w14:textId="77777777" w:rsidR="00141126" w:rsidRDefault="00141126" w:rsidP="00141126">
      <w:pPr>
        <w:pStyle w:val="BodyText"/>
      </w:pPr>
      <w:r>
        <w:t>0d80b5b8a51e6e1d08f69df6c0bfe64</w:t>
      </w:r>
      <w:proofErr w:type="gramStart"/>
      <w:r>
        <w:t>b  /home/kali/Documents/JD/suspectDrive/WINDOWS/system32/dllcache/wmm2filt.dll</w:t>
      </w:r>
      <w:proofErr w:type="gramEnd"/>
    </w:p>
    <w:p w14:paraId="0858BC43" w14:textId="77777777" w:rsidR="00141126" w:rsidRDefault="00141126" w:rsidP="00141126">
      <w:pPr>
        <w:pStyle w:val="BodyText"/>
      </w:pPr>
      <w:r>
        <w:t>04dce3b0020417f5f260e958074c93e</w:t>
      </w:r>
      <w:proofErr w:type="gramStart"/>
      <w:r>
        <w:t>6  /home/kali/Documents/JD/suspectDrive/WINDOWS/system32/dllcache/wmm2fxa.dll</w:t>
      </w:r>
      <w:proofErr w:type="gramEnd"/>
    </w:p>
    <w:p w14:paraId="4F3B0CE3" w14:textId="77777777" w:rsidR="00141126" w:rsidRDefault="00141126" w:rsidP="00141126">
      <w:pPr>
        <w:pStyle w:val="BodyText"/>
      </w:pPr>
      <w:r>
        <w:t>23b9bd6de21a8b9941920fa7554fc</w:t>
      </w:r>
      <w:proofErr w:type="gramStart"/>
      <w:r>
        <w:t>787  /home/kali/Documents/JD/suspectDrive/WINDOWS/system32/dllcache/wmm2fxb.dll</w:t>
      </w:r>
      <w:proofErr w:type="gramEnd"/>
    </w:p>
    <w:p w14:paraId="276A434C" w14:textId="77777777" w:rsidR="00141126" w:rsidRDefault="00141126" w:rsidP="00141126">
      <w:pPr>
        <w:pStyle w:val="BodyText"/>
      </w:pPr>
      <w:r>
        <w:t>318d9721006ae16eeb74fbf32d1dc</w:t>
      </w:r>
      <w:proofErr w:type="gramStart"/>
      <w:r>
        <w:t>169  /home/kali/Documents/JD/suspectDrive/WINDOWS/system32/dllcache/wmp.ocx</w:t>
      </w:r>
      <w:proofErr w:type="gramEnd"/>
    </w:p>
    <w:p w14:paraId="32A4847D" w14:textId="77777777" w:rsidR="00141126" w:rsidRDefault="00141126" w:rsidP="00141126">
      <w:pPr>
        <w:pStyle w:val="BodyText"/>
      </w:pPr>
      <w:r>
        <w:lastRenderedPageBreak/>
        <w:t>16f9e7cbfbc85315a07f7476ad89b1</w:t>
      </w:r>
      <w:proofErr w:type="gramStart"/>
      <w:r>
        <w:t>ef  /home/kali/Documents/JD/suspectDrive/WINDOWS/system32/dllcache/wmnetmgr.dll</w:t>
      </w:r>
      <w:proofErr w:type="gramEnd"/>
    </w:p>
    <w:p w14:paraId="6C7B8CFE" w14:textId="77777777" w:rsidR="00141126" w:rsidRDefault="00141126" w:rsidP="00141126">
      <w:pPr>
        <w:pStyle w:val="BodyText"/>
      </w:pPr>
      <w:r>
        <w:t>fd0c592c1da1671e48b0a120321a3f</w:t>
      </w:r>
      <w:proofErr w:type="gramStart"/>
      <w:r>
        <w:t>52  /home/kali/Documents/JD/suspectDrive/WINDOWS/system32/dllcache/wmpasf.dll</w:t>
      </w:r>
      <w:proofErr w:type="gramEnd"/>
    </w:p>
    <w:p w14:paraId="5ADCE774" w14:textId="77777777" w:rsidR="00141126" w:rsidRDefault="00141126" w:rsidP="00141126">
      <w:pPr>
        <w:pStyle w:val="BodyText"/>
      </w:pPr>
      <w:r>
        <w:t>806be53d7c7f5bc6b4ce4aba22b02be</w:t>
      </w:r>
      <w:proofErr w:type="gramStart"/>
      <w:r>
        <w:t>5  /home/kali/Documents/JD/suspectDrive/WINDOWS/system32/dllcache/wmpband.dll</w:t>
      </w:r>
      <w:proofErr w:type="gramEnd"/>
    </w:p>
    <w:p w14:paraId="67A83EA8" w14:textId="77777777" w:rsidR="00141126" w:rsidRDefault="00141126" w:rsidP="00141126">
      <w:pPr>
        <w:pStyle w:val="BodyText"/>
      </w:pPr>
      <w:r>
        <w:t>0e85d36dcf2bb5c04217b0169fff4de</w:t>
      </w:r>
      <w:proofErr w:type="gramStart"/>
      <w:r>
        <w:t>5  /home/kali/Documents/JD/suspectDrive/WINDOWS/system32/dllcache/wmpcd.dll</w:t>
      </w:r>
      <w:proofErr w:type="gramEnd"/>
    </w:p>
    <w:p w14:paraId="3C7893FD" w14:textId="77777777" w:rsidR="00141126" w:rsidRDefault="00141126" w:rsidP="00141126">
      <w:pPr>
        <w:pStyle w:val="BodyText"/>
      </w:pPr>
      <w:r>
        <w:t>4d83744212fba6180316766d218e012</w:t>
      </w:r>
      <w:proofErr w:type="gramStart"/>
      <w:r>
        <w:t>d  /home/kali/Documents/JD/suspectDrive/WINDOWS/system32/dllcache/wmpcore.dll</w:t>
      </w:r>
      <w:proofErr w:type="gramEnd"/>
    </w:p>
    <w:p w14:paraId="78D22C65" w14:textId="77777777" w:rsidR="00141126" w:rsidRDefault="00141126" w:rsidP="00141126">
      <w:pPr>
        <w:pStyle w:val="BodyText"/>
      </w:pPr>
      <w:r>
        <w:t>234e7b04bef680cff7a2367652801a</w:t>
      </w:r>
      <w:proofErr w:type="gramStart"/>
      <w:r>
        <w:t>83  /home/kali/Documents/JD/suspectDrive/WINDOWS/system32/dllcache/wmpdxm.dll</w:t>
      </w:r>
      <w:proofErr w:type="gramEnd"/>
    </w:p>
    <w:p w14:paraId="31FE1694" w14:textId="77777777" w:rsidR="00141126" w:rsidRDefault="00141126" w:rsidP="00141126">
      <w:pPr>
        <w:pStyle w:val="BodyText"/>
      </w:pPr>
      <w:r>
        <w:t>48cdab5eb8c952534ae2c5aed72ccb</w:t>
      </w:r>
      <w:proofErr w:type="gramStart"/>
      <w:r>
        <w:t>70  /home/kali/Documents/JD/suspectDrive/WINDOWS/system32/dllcache/wmplayer.exe</w:t>
      </w:r>
      <w:proofErr w:type="gramEnd"/>
    </w:p>
    <w:p w14:paraId="7BB4F737" w14:textId="77777777" w:rsidR="00141126" w:rsidRDefault="00141126" w:rsidP="00141126">
      <w:pPr>
        <w:pStyle w:val="BodyText"/>
      </w:pPr>
      <w:r>
        <w:t>6ae06953bb0d92369c515792f1dafc</w:t>
      </w:r>
      <w:proofErr w:type="gramStart"/>
      <w:r>
        <w:t>02  /home/kali/Documents/JD/suspectDrive/WINDOWS/system32/dllcache/wmm2res.dll</w:t>
      </w:r>
      <w:proofErr w:type="gramEnd"/>
    </w:p>
    <w:p w14:paraId="687CF5CF" w14:textId="77777777" w:rsidR="00141126" w:rsidRDefault="00141126" w:rsidP="00141126">
      <w:pPr>
        <w:pStyle w:val="BodyText"/>
      </w:pPr>
      <w:r>
        <w:t>275eb0f67c08cd051034be74961eafa</w:t>
      </w:r>
      <w:proofErr w:type="gramStart"/>
      <w:r>
        <w:t>2  /home/kali/Documents/JD/suspectDrive/WINDOWS/system32/dllcache/wmpns.dll</w:t>
      </w:r>
      <w:proofErr w:type="gramEnd"/>
    </w:p>
    <w:p w14:paraId="1CEEF7B8" w14:textId="77777777" w:rsidR="00141126" w:rsidRDefault="00141126" w:rsidP="00141126">
      <w:pPr>
        <w:pStyle w:val="BodyText"/>
      </w:pPr>
      <w:r>
        <w:t>2c4281b4af920e124485d4de7be5ce</w:t>
      </w:r>
      <w:proofErr w:type="gramStart"/>
      <w:r>
        <w:t>69  /home/kali/Documents/JD/suspectDrive/WINDOWS/system32/dllcache/wmpshell.dll</w:t>
      </w:r>
      <w:proofErr w:type="gramEnd"/>
    </w:p>
    <w:p w14:paraId="16A20871" w14:textId="77777777" w:rsidR="00141126" w:rsidRDefault="00141126" w:rsidP="00141126">
      <w:pPr>
        <w:pStyle w:val="BodyText"/>
      </w:pPr>
      <w:r>
        <w:t>ad11f8b071fdc4e3e69b01713ab014</w:t>
      </w:r>
      <w:proofErr w:type="gramStart"/>
      <w:r>
        <w:t>fe  /home/kali/Documents/JD/suspectDrive/WINDOWS/system32/dllcache/wmp.dll</w:t>
      </w:r>
      <w:proofErr w:type="gramEnd"/>
    </w:p>
    <w:p w14:paraId="612A8C2C" w14:textId="77777777" w:rsidR="00141126" w:rsidRDefault="00141126" w:rsidP="00141126">
      <w:pPr>
        <w:pStyle w:val="BodyText"/>
      </w:pPr>
      <w:r>
        <w:t>a66829e816b5eb2015ad2e3e3aaca9b</w:t>
      </w:r>
      <w:proofErr w:type="gramStart"/>
      <w:r>
        <w:t>2  /home/kali/Documents/JD/suspectDrive/WINDOWS/system32/dllcache/wmpui.dll</w:t>
      </w:r>
      <w:proofErr w:type="gramEnd"/>
    </w:p>
    <w:p w14:paraId="38506BDF" w14:textId="77777777" w:rsidR="00141126" w:rsidRDefault="00141126" w:rsidP="00141126">
      <w:pPr>
        <w:pStyle w:val="BodyText"/>
      </w:pPr>
      <w:r>
        <w:t>e67e681941ed720e6cda2f422f1b79a</w:t>
      </w:r>
      <w:proofErr w:type="gramStart"/>
      <w:r>
        <w:t>0  /home/kali/Documents/JD/suspectDrive/WINDOWS/system32/dllcache/wmsdmoe.dll</w:t>
      </w:r>
      <w:proofErr w:type="gramEnd"/>
    </w:p>
    <w:p w14:paraId="00471578" w14:textId="77777777" w:rsidR="00141126" w:rsidRDefault="00141126" w:rsidP="00141126">
      <w:pPr>
        <w:pStyle w:val="BodyText"/>
      </w:pPr>
      <w:r>
        <w:t>3c28eb936f76c16101feb64180ceaf</w:t>
      </w:r>
      <w:proofErr w:type="gramStart"/>
      <w:r>
        <w:t>53  /home/kali/Documents/JD/suspectDrive/WINDOWS/system32/dllcache/wmsdmod.dll</w:t>
      </w:r>
      <w:proofErr w:type="gramEnd"/>
    </w:p>
    <w:p w14:paraId="420F4CB3" w14:textId="77777777" w:rsidR="00141126" w:rsidRDefault="00141126" w:rsidP="00141126">
      <w:pPr>
        <w:pStyle w:val="BodyText"/>
      </w:pPr>
      <w:r>
        <w:t>519569b3cba7a7353699425530795f5</w:t>
      </w:r>
      <w:proofErr w:type="gramStart"/>
      <w:r>
        <w:t>f  /home/kali/Documents/JD/suspectDrive/WINDOWS/system32/dllcache/wmploc.dll</w:t>
      </w:r>
      <w:proofErr w:type="gramEnd"/>
    </w:p>
    <w:p w14:paraId="5FFE3A08" w14:textId="77777777" w:rsidR="00141126" w:rsidRDefault="00141126" w:rsidP="00141126">
      <w:pPr>
        <w:pStyle w:val="BodyText"/>
      </w:pPr>
      <w:r>
        <w:t>2a0c2d50870cc4a1d6945713cd6d7</w:t>
      </w:r>
      <w:proofErr w:type="gramStart"/>
      <w:r>
        <w:t>fcc  /home/kali/Documents/JD/suspectDrive/WINDOWS/system32/dllcache/wmsdmoe2.dll</w:t>
      </w:r>
      <w:proofErr w:type="gramEnd"/>
    </w:p>
    <w:p w14:paraId="37052650" w14:textId="77777777" w:rsidR="00141126" w:rsidRDefault="00141126" w:rsidP="00141126">
      <w:pPr>
        <w:pStyle w:val="BodyText"/>
      </w:pPr>
      <w:r>
        <w:t>310028870361ed96352b0851bd5b1</w:t>
      </w:r>
      <w:proofErr w:type="gramStart"/>
      <w:r>
        <w:t>bfe  /home/kali/Documents/JD/suspectDrive/WINDOWS/system32/dllcache/wmspdmod.dll</w:t>
      </w:r>
      <w:proofErr w:type="gramEnd"/>
    </w:p>
    <w:p w14:paraId="5B9BA9FF" w14:textId="77777777" w:rsidR="00141126" w:rsidRDefault="00141126" w:rsidP="00141126">
      <w:pPr>
        <w:pStyle w:val="BodyText"/>
      </w:pPr>
      <w:r>
        <w:t>22f2992ac9d3c046608d</w:t>
      </w:r>
      <w:proofErr w:type="gramStart"/>
      <w:r>
        <w:t>155460289040  /home/kali/Documents/JD/suspectDrive/WINDOWS/system32/dllcache/wmspdmoe.dll</w:t>
      </w:r>
      <w:proofErr w:type="gramEnd"/>
    </w:p>
    <w:p w14:paraId="7DD57ACB" w14:textId="77777777" w:rsidR="00141126" w:rsidRDefault="00141126" w:rsidP="00141126">
      <w:pPr>
        <w:pStyle w:val="BodyText"/>
      </w:pPr>
      <w:r>
        <w:t>242d2b10b29f3480dcab479001eed2</w:t>
      </w:r>
      <w:proofErr w:type="gramStart"/>
      <w:r>
        <w:t>fd  /</w:t>
      </w:r>
      <w:proofErr w:type="gramEnd"/>
      <w:r>
        <w:t>home/kali/Documents/JD/suspectDrive/WINDOWS/system32/dllcache/wmv8ds32.ax</w:t>
      </w:r>
    </w:p>
    <w:p w14:paraId="01D4B1D0" w14:textId="77777777" w:rsidR="00141126" w:rsidRDefault="00141126" w:rsidP="00141126">
      <w:pPr>
        <w:pStyle w:val="BodyText"/>
      </w:pPr>
      <w:r>
        <w:t>92620b71ae2a85826702c2a9995db</w:t>
      </w:r>
      <w:proofErr w:type="gramStart"/>
      <w:r>
        <w:t>005  /</w:t>
      </w:r>
      <w:proofErr w:type="gramEnd"/>
      <w:r>
        <w:t>home/kali/Documents/JD/suspectDrive/WINDOWS/system32/dllcache/wmvds32.ax</w:t>
      </w:r>
    </w:p>
    <w:p w14:paraId="57B639F9" w14:textId="77777777" w:rsidR="00141126" w:rsidRDefault="00141126" w:rsidP="00141126">
      <w:pPr>
        <w:pStyle w:val="BodyText"/>
      </w:pPr>
      <w:r>
        <w:t>503689d23daba4f180120a1773aafa</w:t>
      </w:r>
      <w:proofErr w:type="gramStart"/>
      <w:r>
        <w:t>18  /home/kali/Documents/JD/suspectDrive/WINDOWS/system32/dllcache/wmvdmod.dll</w:t>
      </w:r>
      <w:proofErr w:type="gramEnd"/>
    </w:p>
    <w:p w14:paraId="04DAF542" w14:textId="77777777" w:rsidR="00141126" w:rsidRDefault="00141126" w:rsidP="00141126">
      <w:pPr>
        <w:pStyle w:val="BodyText"/>
      </w:pPr>
      <w:r>
        <w:t>05cefe040c3c5a4ad9235d7d273</w:t>
      </w:r>
      <w:proofErr w:type="gramStart"/>
      <w:r>
        <w:t>cdcbe  /home/kali/Documents/JD/suspectDrive/WINDOWS/system32/dllcache/wmvdmoe2.dll</w:t>
      </w:r>
      <w:proofErr w:type="gramEnd"/>
    </w:p>
    <w:p w14:paraId="5EFF8964" w14:textId="77777777" w:rsidR="00141126" w:rsidRDefault="00141126" w:rsidP="00141126">
      <w:pPr>
        <w:pStyle w:val="BodyText"/>
      </w:pPr>
      <w:r>
        <w:t>bb632fb3c80d1a761355c966ffb6be3</w:t>
      </w:r>
      <w:proofErr w:type="gramStart"/>
      <w:r>
        <w:t>c  /home/kali/Documents/JD/suspectDrive/WINDOWS/system32/dllcache/wmvcore.dll</w:t>
      </w:r>
      <w:proofErr w:type="gramEnd"/>
    </w:p>
    <w:p w14:paraId="0C46A5CF" w14:textId="77777777" w:rsidR="00141126" w:rsidRDefault="00141126" w:rsidP="00141126">
      <w:pPr>
        <w:pStyle w:val="BodyText"/>
      </w:pPr>
      <w:r>
        <w:t>f0543aceeb5cd8821469958c9f3dd9a</w:t>
      </w:r>
      <w:proofErr w:type="gramStart"/>
      <w:r>
        <w:t>4  /home/kali/Documents/JD/suspectDrive/WINDOWS/system32/dllcache/wordpad.exe</w:t>
      </w:r>
      <w:proofErr w:type="gramEnd"/>
    </w:p>
    <w:p w14:paraId="0D53BFEF" w14:textId="77777777" w:rsidR="00141126" w:rsidRDefault="00141126" w:rsidP="00141126">
      <w:pPr>
        <w:pStyle w:val="BodyText"/>
      </w:pPr>
      <w:r>
        <w:lastRenderedPageBreak/>
        <w:t>a7b82d6b38a2acd3b2684e7371c6ce</w:t>
      </w:r>
      <w:proofErr w:type="gramStart"/>
      <w:r>
        <w:t>93  /home/kali/Documents/JD/suspectDrive/WINDOWS/system32/dllcache/wowdeb.exe</w:t>
      </w:r>
      <w:proofErr w:type="gramEnd"/>
    </w:p>
    <w:p w14:paraId="60F6DD1C" w14:textId="77777777" w:rsidR="00141126" w:rsidRDefault="00141126" w:rsidP="00141126">
      <w:pPr>
        <w:pStyle w:val="BodyText"/>
      </w:pPr>
      <w:r>
        <w:t>5bd0d6d04c254e4a5ef694f8ff68264</w:t>
      </w:r>
      <w:proofErr w:type="gramStart"/>
      <w:r>
        <w:t>e  /home/kali/Documents/JD/suspectDrive/WINDOWS/system32/dllcache/wowexec.exe</w:t>
      </w:r>
      <w:proofErr w:type="gramEnd"/>
    </w:p>
    <w:p w14:paraId="798D583B" w14:textId="77777777" w:rsidR="00141126" w:rsidRDefault="00141126" w:rsidP="00141126">
      <w:pPr>
        <w:pStyle w:val="BodyText"/>
      </w:pPr>
      <w:r>
        <w:t>c0226cf48b9299de4c7b077b2568c</w:t>
      </w:r>
      <w:proofErr w:type="gramStart"/>
      <w:r>
        <w:t>333  /home/kali/Documents/JD/suspectDrive/WINDOWS/system32/dllcache/wow32.dll</w:t>
      </w:r>
      <w:proofErr w:type="gramEnd"/>
    </w:p>
    <w:p w14:paraId="3E7EC033" w14:textId="77777777" w:rsidR="00141126" w:rsidRDefault="00141126" w:rsidP="00141126">
      <w:pPr>
        <w:pStyle w:val="BodyText"/>
      </w:pPr>
      <w:r>
        <w:t>c5f10136a584cb4b2b4e794e8739b96</w:t>
      </w:r>
      <w:proofErr w:type="gramStart"/>
      <w:r>
        <w:t>d  /home/kali/Documents/JD/suspectDrive/WINDOWS/system32/dllcache/wpabaln.exe</w:t>
      </w:r>
      <w:proofErr w:type="gramEnd"/>
    </w:p>
    <w:p w14:paraId="1FA04C9B" w14:textId="77777777" w:rsidR="00141126" w:rsidRDefault="00141126" w:rsidP="00141126">
      <w:pPr>
        <w:pStyle w:val="BodyText"/>
      </w:pPr>
      <w:r>
        <w:t>e999f3cc5334f36e14bd7ddeb8e</w:t>
      </w:r>
      <w:proofErr w:type="gramStart"/>
      <w:r>
        <w:t>11975  /home/kali/Documents/JD/suspectDrive/WINDOWS/system32/dllcache/wpnpinst.exe</w:t>
      </w:r>
      <w:proofErr w:type="gramEnd"/>
    </w:p>
    <w:p w14:paraId="63A7953F" w14:textId="77777777" w:rsidR="00141126" w:rsidRDefault="00141126" w:rsidP="00141126">
      <w:pPr>
        <w:pStyle w:val="BodyText"/>
      </w:pPr>
      <w:r>
        <w:t>bb75ed2cea65d2de97e88fde1b1a0bf</w:t>
      </w:r>
      <w:proofErr w:type="gramStart"/>
      <w:r>
        <w:t>8  /home/kali/Documents/JD/suspectDrive/WINDOWS/system32/dllcache/write.exe</w:t>
      </w:r>
      <w:proofErr w:type="gramEnd"/>
    </w:p>
    <w:p w14:paraId="2F1581E8" w14:textId="77777777" w:rsidR="00141126" w:rsidRDefault="00141126" w:rsidP="00141126">
      <w:pPr>
        <w:pStyle w:val="BodyText"/>
      </w:pPr>
      <w:r>
        <w:t>9beacb911ca61e5881102188ab7fb</w:t>
      </w:r>
      <w:proofErr w:type="gramStart"/>
      <w:r>
        <w:t>431  /home/kali/Documents/JD/suspectDrive/WINDOWS/system32/dllcache/ws2help.dll</w:t>
      </w:r>
      <w:proofErr w:type="gramEnd"/>
    </w:p>
    <w:p w14:paraId="672569F6" w14:textId="77777777" w:rsidR="00141126" w:rsidRDefault="00141126" w:rsidP="00141126">
      <w:pPr>
        <w:pStyle w:val="BodyText"/>
      </w:pPr>
      <w:r>
        <w:t>6abe6e225adb5a751622a9cc3bc19ce</w:t>
      </w:r>
      <w:proofErr w:type="gramStart"/>
      <w:r>
        <w:t>8  /home/kali/Documents/JD/suspectDrive/WINDOWS/system32/dllcache/ws2ifsl.sys</w:t>
      </w:r>
      <w:proofErr w:type="gramEnd"/>
    </w:p>
    <w:p w14:paraId="215EE38D" w14:textId="77777777" w:rsidR="00141126" w:rsidRDefault="00141126" w:rsidP="00141126">
      <w:pPr>
        <w:pStyle w:val="BodyText"/>
      </w:pPr>
      <w:r>
        <w:t>49911dd39e023bb6c45e4e436cfbd</w:t>
      </w:r>
      <w:proofErr w:type="gramStart"/>
      <w:r>
        <w:t>297  /home/kali/Documents/JD/suspectDrive/WINDOWS/system32/dllcache/wscntfy.exe</w:t>
      </w:r>
      <w:proofErr w:type="gramEnd"/>
    </w:p>
    <w:p w14:paraId="504C6240" w14:textId="77777777" w:rsidR="00141126" w:rsidRDefault="00141126" w:rsidP="00141126">
      <w:pPr>
        <w:pStyle w:val="BodyText"/>
      </w:pPr>
      <w:r>
        <w:t>2ed0b7f12a60f90092081c50fa0ec2b</w:t>
      </w:r>
      <w:proofErr w:type="gramStart"/>
      <w:r>
        <w:t>2  /home/kali/Documents/JD/suspectDrive/WINDOWS/system32/dllcache/ws2_32.dll</w:t>
      </w:r>
      <w:proofErr w:type="gramEnd"/>
    </w:p>
    <w:p w14:paraId="1D621CC6" w14:textId="77777777" w:rsidR="00141126" w:rsidRDefault="00141126" w:rsidP="00141126">
      <w:pPr>
        <w:pStyle w:val="BodyText"/>
      </w:pPr>
      <w:r>
        <w:t>3adce7346e279c8e7adec5f2428385c</w:t>
      </w:r>
      <w:proofErr w:type="gramStart"/>
      <w:r>
        <w:t>6  /home/kali/Documents/JD/suspectDrive/WINDOWS/system32/dllcache/wscript.exe</w:t>
      </w:r>
      <w:proofErr w:type="gramEnd"/>
    </w:p>
    <w:p w14:paraId="57F6A481" w14:textId="77777777" w:rsidR="00141126" w:rsidRDefault="00141126" w:rsidP="00141126">
      <w:pPr>
        <w:pStyle w:val="BodyText"/>
      </w:pPr>
      <w:r>
        <w:t>4d59daa66c60858cdf4f67a900f42d4</w:t>
      </w:r>
      <w:proofErr w:type="gramStart"/>
      <w:r>
        <w:t>a  /home/kali/Documents/JD/suspectDrive/WINDOWS/system32/dllcache/wscsvc.dll</w:t>
      </w:r>
      <w:proofErr w:type="gramEnd"/>
    </w:p>
    <w:p w14:paraId="2C11DB21" w14:textId="77777777" w:rsidR="00141126" w:rsidRDefault="00141126" w:rsidP="00141126">
      <w:pPr>
        <w:pStyle w:val="BodyText"/>
      </w:pPr>
      <w:r>
        <w:t>064c79a6b3db1aeedd6494f7c0cd5f</w:t>
      </w:r>
      <w:proofErr w:type="gramStart"/>
      <w:r>
        <w:t>36  /home/kali/Documents/JD/suspectDrive/WINDOWS/system32/dllcache/wshatm.dll</w:t>
      </w:r>
      <w:proofErr w:type="gramEnd"/>
    </w:p>
    <w:p w14:paraId="44105AE7" w14:textId="77777777" w:rsidR="00141126" w:rsidRDefault="00141126" w:rsidP="00141126">
      <w:pPr>
        <w:pStyle w:val="BodyText"/>
      </w:pPr>
      <w:r>
        <w:t>ca5c3930e02c4529e3e81e45fb22ad3</w:t>
      </w:r>
      <w:proofErr w:type="gramStart"/>
      <w:r>
        <w:t>e  /home/kali/Documents/JD/suspectDrive/WINDOWS/system32/dllcache/wscui.cpl</w:t>
      </w:r>
      <w:proofErr w:type="gramEnd"/>
    </w:p>
    <w:p w14:paraId="427C288F" w14:textId="77777777" w:rsidR="00141126" w:rsidRDefault="00141126" w:rsidP="00141126">
      <w:pPr>
        <w:pStyle w:val="BodyText"/>
      </w:pPr>
      <w:r>
        <w:t>0bb3ae8bad789e21088f676c5ed939a</w:t>
      </w:r>
      <w:proofErr w:type="gramStart"/>
      <w:r>
        <w:t>8  /home/kali/Documents/JD/suspectDrive/WINDOWS/system32/dllcache/wshcon.dll</w:t>
      </w:r>
      <w:proofErr w:type="gramEnd"/>
    </w:p>
    <w:p w14:paraId="302CCB38" w14:textId="77777777" w:rsidR="00141126" w:rsidRDefault="00141126" w:rsidP="00141126">
      <w:pPr>
        <w:pStyle w:val="BodyText"/>
      </w:pPr>
      <w:r>
        <w:t>a42c79bf8c1921ce37daf0c2ad708</w:t>
      </w:r>
      <w:proofErr w:type="gramStart"/>
      <w:r>
        <w:t>ccd  /home/kali/Documents/JD/suspectDrive/WINDOWS/system32/dllcache/wshext.dll</w:t>
      </w:r>
      <w:proofErr w:type="gramEnd"/>
    </w:p>
    <w:p w14:paraId="417CF1F2" w14:textId="77777777" w:rsidR="00141126" w:rsidRDefault="00141126" w:rsidP="00141126">
      <w:pPr>
        <w:pStyle w:val="BodyText"/>
      </w:pPr>
      <w:r>
        <w:t>eafba39028d5d3a7bc3097124b20aa5</w:t>
      </w:r>
      <w:proofErr w:type="gramStart"/>
      <w:r>
        <w:t>e  /home/kali/Documents/JD/suspectDrive/WINDOWS/system32/dllcache/wship6.dll</w:t>
      </w:r>
      <w:proofErr w:type="gramEnd"/>
    </w:p>
    <w:p w14:paraId="715A9924" w14:textId="77777777" w:rsidR="00141126" w:rsidRDefault="00141126" w:rsidP="00141126">
      <w:pPr>
        <w:pStyle w:val="BodyText"/>
      </w:pPr>
      <w:r>
        <w:t>811bb60991fc03a63f2f844a3f9c</w:t>
      </w:r>
      <w:proofErr w:type="gramStart"/>
      <w:r>
        <w:t>6488  /home/kali/Documents/JD/suspectDrive/WINDOWS/system32/dllcache/wshisn.dll</w:t>
      </w:r>
      <w:proofErr w:type="gramEnd"/>
    </w:p>
    <w:p w14:paraId="3BB1FE2D" w14:textId="77777777" w:rsidR="00141126" w:rsidRDefault="00141126" w:rsidP="00141126">
      <w:pPr>
        <w:pStyle w:val="BodyText"/>
      </w:pPr>
      <w:r>
        <w:t>5b24a151b955add67326554584297c</w:t>
      </w:r>
      <w:proofErr w:type="gramStart"/>
      <w:r>
        <w:t>39  /home/kali/Documents/JD/suspectDrive/WINDOWS/system32/dllcache/wshnetbs.dll</w:t>
      </w:r>
      <w:proofErr w:type="gramEnd"/>
    </w:p>
    <w:p w14:paraId="3670E72E" w14:textId="77777777" w:rsidR="00141126" w:rsidRDefault="00141126" w:rsidP="00141126">
      <w:pPr>
        <w:pStyle w:val="BodyText"/>
      </w:pPr>
      <w:r>
        <w:t>45a87dbbfb14ff12b81e166147799c</w:t>
      </w:r>
      <w:proofErr w:type="gramStart"/>
      <w:r>
        <w:t>81  /home/kali/Documents/JD/suspectDrive/WINDOWS/system32/dllcache/wshom.ocx</w:t>
      </w:r>
      <w:proofErr w:type="gramEnd"/>
    </w:p>
    <w:p w14:paraId="24619998" w14:textId="77777777" w:rsidR="00141126" w:rsidRDefault="00141126" w:rsidP="00141126">
      <w:pPr>
        <w:pStyle w:val="BodyText"/>
      </w:pPr>
      <w:r>
        <w:t>a7f95a53ee055115df03588997a47d4</w:t>
      </w:r>
      <w:proofErr w:type="gramStart"/>
      <w:r>
        <w:t>d  /home/kali/Documents/JD/suspectDrive/WINDOWS/system32/dllcache/wshtcpip.dll</w:t>
      </w:r>
      <w:proofErr w:type="gramEnd"/>
    </w:p>
    <w:p w14:paraId="4F4E1371" w14:textId="77777777" w:rsidR="00141126" w:rsidRDefault="00141126" w:rsidP="00141126">
      <w:pPr>
        <w:pStyle w:val="BodyText"/>
      </w:pPr>
      <w:r>
        <w:t>442b2f2dc0a47b6fc586385765e4ff</w:t>
      </w:r>
      <w:proofErr w:type="gramStart"/>
      <w:r>
        <w:t>23  /home/kali/Documents/JD/suspectDrive/WINDOWS/system32/dllcache/wshrm.dll</w:t>
      </w:r>
      <w:proofErr w:type="gramEnd"/>
    </w:p>
    <w:p w14:paraId="014CAAE0" w14:textId="77777777" w:rsidR="00141126" w:rsidRDefault="00141126" w:rsidP="00141126">
      <w:pPr>
        <w:pStyle w:val="BodyText"/>
      </w:pPr>
      <w:r>
        <w:t>310b84ed9452d97b408589ed</w:t>
      </w:r>
      <w:proofErr w:type="gramStart"/>
      <w:r>
        <w:t>28860902  /home/kali/Documents/JD/suspectDrive/WINDOWS/system32/dllcache/wsnmp32.dll</w:t>
      </w:r>
      <w:proofErr w:type="gramEnd"/>
    </w:p>
    <w:p w14:paraId="7543F829" w14:textId="77777777" w:rsidR="00141126" w:rsidRDefault="00141126" w:rsidP="00141126">
      <w:pPr>
        <w:pStyle w:val="BodyText"/>
      </w:pPr>
      <w:r>
        <w:t>53af9f2b2ce4b6eff41c70417359d</w:t>
      </w:r>
      <w:proofErr w:type="gramStart"/>
      <w:r>
        <w:t>010  /home/kali/Documents/JD/suspectDrive/WINDOWS/system32/dllcache/wsock32.dll</w:t>
      </w:r>
      <w:proofErr w:type="gramEnd"/>
    </w:p>
    <w:p w14:paraId="4B944437" w14:textId="77777777" w:rsidR="00141126" w:rsidRDefault="00141126" w:rsidP="00141126">
      <w:pPr>
        <w:pStyle w:val="BodyText"/>
      </w:pPr>
      <w:r>
        <w:lastRenderedPageBreak/>
        <w:t>e1225976032c40e84ac8bf4a305f99</w:t>
      </w:r>
      <w:proofErr w:type="gramStart"/>
      <w:r>
        <w:t>ce  /home/kali/Documents/JD/suspectDrive/WINDOWS/system32/dllcache/wstdecod.dll</w:t>
      </w:r>
      <w:proofErr w:type="gramEnd"/>
    </w:p>
    <w:p w14:paraId="1209D903" w14:textId="77777777" w:rsidR="00141126" w:rsidRDefault="00141126" w:rsidP="00141126">
      <w:pPr>
        <w:pStyle w:val="BodyText"/>
      </w:pPr>
      <w:r>
        <w:t>5986ad61e5b926518382f2b343553e</w:t>
      </w:r>
      <w:proofErr w:type="gramStart"/>
      <w:r>
        <w:t>45  /</w:t>
      </w:r>
      <w:proofErr w:type="gramEnd"/>
      <w:r>
        <w:t>home/kali/Documents/JD/suspectDrive/WINDOWS/system32/dllcache/wstpager.ax</w:t>
      </w:r>
    </w:p>
    <w:p w14:paraId="1ED6F234" w14:textId="77777777" w:rsidR="00141126" w:rsidRDefault="00141126" w:rsidP="00141126">
      <w:pPr>
        <w:pStyle w:val="BodyText"/>
      </w:pPr>
      <w:r>
        <w:t>67f2d109ab373feceb819f420db11f</w:t>
      </w:r>
      <w:proofErr w:type="gramStart"/>
      <w:r>
        <w:t>03  /home/kali/Documents/JD/suspectDrive/WINDOWS/system32/dllcache/wtsapi32.dll</w:t>
      </w:r>
      <w:proofErr w:type="gramEnd"/>
    </w:p>
    <w:p w14:paraId="37166B84" w14:textId="77777777" w:rsidR="00141126" w:rsidRDefault="00141126" w:rsidP="00141126">
      <w:pPr>
        <w:pStyle w:val="BodyText"/>
      </w:pPr>
      <w:r>
        <w:t>a6a35aef50e52d342d7e54695605fc</w:t>
      </w:r>
      <w:proofErr w:type="gramStart"/>
      <w:r>
        <w:t>41  /</w:t>
      </w:r>
      <w:proofErr w:type="gramEnd"/>
      <w:r>
        <w:t>home/kali/Documents/JD/suspectDrive/WINDOWS/system32/dllcache/wstrendr.ax</w:t>
      </w:r>
    </w:p>
    <w:p w14:paraId="72276A63" w14:textId="77777777" w:rsidR="00141126" w:rsidRDefault="00141126" w:rsidP="00141126">
      <w:pPr>
        <w:pStyle w:val="BodyText"/>
      </w:pPr>
      <w:r>
        <w:t>4fe41a819f5a1ff0923f12b34830a6</w:t>
      </w:r>
      <w:proofErr w:type="gramStart"/>
      <w:r>
        <w:t>ca  /home/kali/Documents/JD/suspectDrive/WINDOWS/system32/dllcache/wuauclt.exe</w:t>
      </w:r>
      <w:proofErr w:type="gramEnd"/>
    </w:p>
    <w:p w14:paraId="6D294415" w14:textId="77777777" w:rsidR="00141126" w:rsidRDefault="00141126" w:rsidP="00141126">
      <w:pPr>
        <w:pStyle w:val="BodyText"/>
      </w:pPr>
      <w:r>
        <w:t>d0b4f15f7f7deb6d7e</w:t>
      </w:r>
      <w:proofErr w:type="gramStart"/>
      <w:r>
        <w:t>54696744178053  /home/kali/Documents/JD/suspectDrive/WINDOWS/system32/dllcache/wuapi.dll</w:t>
      </w:r>
      <w:proofErr w:type="gramEnd"/>
    </w:p>
    <w:p w14:paraId="6325DE06" w14:textId="77777777" w:rsidR="00141126" w:rsidRDefault="00141126" w:rsidP="00141126">
      <w:pPr>
        <w:pStyle w:val="BodyText"/>
      </w:pPr>
      <w:r>
        <w:t>cf78ab9ebdac0eb666063ecff914cae</w:t>
      </w:r>
      <w:proofErr w:type="gramStart"/>
      <w:r>
        <w:t>9  /home/kali/Documents/JD/suspectDrive/WINDOWS/system32/dllcache/obrb0407.dll</w:t>
      </w:r>
      <w:proofErr w:type="gramEnd"/>
    </w:p>
    <w:p w14:paraId="3EC38AE2" w14:textId="77777777" w:rsidR="00141126" w:rsidRDefault="00141126" w:rsidP="00141126">
      <w:pPr>
        <w:pStyle w:val="BodyText"/>
      </w:pPr>
      <w:r>
        <w:t>843a86a1b1aa34dabc483c9ed31fd6e</w:t>
      </w:r>
      <w:proofErr w:type="gramStart"/>
      <w:r>
        <w:t>4  /home/kali/Documents/JD/suspectDrive/WINDOWS/system32/dllcache/obrb0408.dll</w:t>
      </w:r>
      <w:proofErr w:type="gramEnd"/>
    </w:p>
    <w:p w14:paraId="6EB3DFDB" w14:textId="77777777" w:rsidR="00141126" w:rsidRDefault="00141126" w:rsidP="00141126">
      <w:pPr>
        <w:pStyle w:val="BodyText"/>
      </w:pPr>
      <w:r>
        <w:t>963060c93ab6a2fa6126eaad0dfbf8</w:t>
      </w:r>
      <w:proofErr w:type="gramStart"/>
      <w:r>
        <w:t>ed  /home/kali/Documents/JD/suspectDrive/WINDOWS/system32/dllcache/obrb040b.dll</w:t>
      </w:r>
      <w:proofErr w:type="gramEnd"/>
    </w:p>
    <w:p w14:paraId="059FDA03" w14:textId="77777777" w:rsidR="00141126" w:rsidRDefault="00141126" w:rsidP="00141126">
      <w:pPr>
        <w:pStyle w:val="BodyText"/>
      </w:pPr>
      <w:r>
        <w:t>1f44d3e242015315c38cf183214a2b3</w:t>
      </w:r>
      <w:proofErr w:type="gramStart"/>
      <w:r>
        <w:t>e  /home/kali/Documents/JD/suspectDrive/WINDOWS/system32/dllcache/obrb040C.dll</w:t>
      </w:r>
      <w:proofErr w:type="gramEnd"/>
    </w:p>
    <w:p w14:paraId="607B4588" w14:textId="77777777" w:rsidR="00141126" w:rsidRDefault="00141126" w:rsidP="00141126">
      <w:pPr>
        <w:pStyle w:val="BodyText"/>
      </w:pPr>
      <w:r>
        <w:t>16cb3e7c2d3f9c0355423043bc6c99c</w:t>
      </w:r>
      <w:proofErr w:type="gramStart"/>
      <w:r>
        <w:t>8  /home/kali/Documents/JD/suspectDrive/WINDOWS/system32/dllcache/obrb040D.dll</w:t>
      </w:r>
      <w:proofErr w:type="gramEnd"/>
    </w:p>
    <w:p w14:paraId="74276532" w14:textId="77777777" w:rsidR="00141126" w:rsidRDefault="00141126" w:rsidP="00141126">
      <w:pPr>
        <w:pStyle w:val="BodyText"/>
      </w:pPr>
      <w:r>
        <w:t>3f23a30a48e8f2f33ef3bbe76a08c8</w:t>
      </w:r>
      <w:proofErr w:type="gramStart"/>
      <w:r>
        <w:t>da  /home/kali/Documents/JD/suspectDrive/WINDOWS/system32/dllcache/obrb040e.dll</w:t>
      </w:r>
      <w:proofErr w:type="gramEnd"/>
    </w:p>
    <w:p w14:paraId="2662137F" w14:textId="77777777" w:rsidR="00141126" w:rsidRDefault="00141126" w:rsidP="00141126">
      <w:pPr>
        <w:pStyle w:val="BodyText"/>
      </w:pPr>
      <w:r>
        <w:t>3dd32121db2855c826e94ff83218cb</w:t>
      </w:r>
      <w:proofErr w:type="gramStart"/>
      <w:r>
        <w:t>23  /home/kali/Documents/JD/suspectDrive/WINDOWS/system32/dllcache/obrb0410.dll</w:t>
      </w:r>
      <w:proofErr w:type="gramEnd"/>
    </w:p>
    <w:p w14:paraId="1B92AB02" w14:textId="77777777" w:rsidR="00141126" w:rsidRDefault="00141126" w:rsidP="00141126">
      <w:pPr>
        <w:pStyle w:val="BodyText"/>
      </w:pPr>
      <w:r>
        <w:t>7f3fb55500e569035c5f5e15c</w:t>
      </w:r>
      <w:proofErr w:type="gramStart"/>
      <w:r>
        <w:t>6348786  /home/kali/Documents/JD/suspectDrive/WINDOWS/system32/dllcache/obrb0411.dll</w:t>
      </w:r>
      <w:proofErr w:type="gramEnd"/>
    </w:p>
    <w:p w14:paraId="64B72438" w14:textId="77777777" w:rsidR="00141126" w:rsidRDefault="00141126" w:rsidP="00141126">
      <w:pPr>
        <w:pStyle w:val="BodyText"/>
      </w:pPr>
      <w:r>
        <w:t>03dcc39f2c14174c5ee27a5d341704b</w:t>
      </w:r>
      <w:proofErr w:type="gramStart"/>
      <w:r>
        <w:t>4  /home/kali/Documents/JD/suspectDrive/WINDOWS/system32/dllcache/obrb0412.dll</w:t>
      </w:r>
      <w:proofErr w:type="gramEnd"/>
    </w:p>
    <w:p w14:paraId="60F576E5" w14:textId="77777777" w:rsidR="00141126" w:rsidRDefault="00141126" w:rsidP="00141126">
      <w:pPr>
        <w:pStyle w:val="BodyText"/>
      </w:pPr>
      <w:r>
        <w:t>8aecf689cccf684e68c96dc8002a519</w:t>
      </w:r>
      <w:proofErr w:type="gramStart"/>
      <w:r>
        <w:t>e  /home/kali/Documents/JD/suspectDrive/WINDOWS/system32/dllcache/obrb0413.dll</w:t>
      </w:r>
      <w:proofErr w:type="gramEnd"/>
    </w:p>
    <w:p w14:paraId="43DF2760" w14:textId="77777777" w:rsidR="00141126" w:rsidRDefault="00141126" w:rsidP="00141126">
      <w:pPr>
        <w:pStyle w:val="BodyText"/>
      </w:pPr>
      <w:r>
        <w:t>0947afb52b24c322c42bf814759f47c</w:t>
      </w:r>
      <w:proofErr w:type="gramStart"/>
      <w:r>
        <w:t>5  /home/kali/Documents/JD/suspectDrive/WINDOWS/system32/dllcache/obrb0414.dll</w:t>
      </w:r>
      <w:proofErr w:type="gramEnd"/>
    </w:p>
    <w:p w14:paraId="62F67533" w14:textId="77777777" w:rsidR="00141126" w:rsidRDefault="00141126" w:rsidP="00141126">
      <w:pPr>
        <w:pStyle w:val="BodyText"/>
      </w:pPr>
      <w:r>
        <w:t>741b43e7773b9b56c459581f7993f8b</w:t>
      </w:r>
      <w:proofErr w:type="gramStart"/>
      <w:r>
        <w:t>2  /home/kali/Documents/JD/suspectDrive/WINDOWS/system32/dllcache/obrb0415.dll</w:t>
      </w:r>
      <w:proofErr w:type="gramEnd"/>
    </w:p>
    <w:p w14:paraId="23FB11E0" w14:textId="77777777" w:rsidR="00141126" w:rsidRDefault="00141126" w:rsidP="00141126">
      <w:pPr>
        <w:pStyle w:val="BodyText"/>
      </w:pPr>
      <w:r>
        <w:t>78a5c384564e4b467b82c8ee990f</w:t>
      </w:r>
      <w:proofErr w:type="gramStart"/>
      <w:r>
        <w:t>8953  /home/kali/Documents/JD/suspectDrive/WINDOWS/system32/dllcache/obrb0416.dll</w:t>
      </w:r>
      <w:proofErr w:type="gramEnd"/>
    </w:p>
    <w:p w14:paraId="71E98AE0" w14:textId="77777777" w:rsidR="00141126" w:rsidRDefault="00141126" w:rsidP="00141126">
      <w:pPr>
        <w:pStyle w:val="BodyText"/>
      </w:pPr>
      <w:r>
        <w:t>367d5345cd79f650856dc523cfcce</w:t>
      </w:r>
      <w:proofErr w:type="gramStart"/>
      <w:r>
        <w:t>106  /home/kali/Documents/JD/suspectDrive/WINDOWS/system32/dllcache/obrb0419.dll</w:t>
      </w:r>
      <w:proofErr w:type="gramEnd"/>
    </w:p>
    <w:p w14:paraId="27819EAD" w14:textId="77777777" w:rsidR="00141126" w:rsidRDefault="00141126" w:rsidP="00141126">
      <w:pPr>
        <w:pStyle w:val="BodyText"/>
      </w:pPr>
      <w:r>
        <w:t>8ca42b11bf5addeca8791e8fca632</w:t>
      </w:r>
      <w:proofErr w:type="gramStart"/>
      <w:r>
        <w:t>afd  /home/kali/Documents/JD/suspectDrive/WINDOWS/system32/dllcache/obrb041b.dll</w:t>
      </w:r>
      <w:proofErr w:type="gramEnd"/>
    </w:p>
    <w:p w14:paraId="32B10A85" w14:textId="77777777" w:rsidR="00141126" w:rsidRDefault="00141126" w:rsidP="00141126">
      <w:pPr>
        <w:pStyle w:val="BodyText"/>
      </w:pPr>
      <w:r>
        <w:t>891034cbcaa7def4813bce80aee6bd</w:t>
      </w:r>
      <w:proofErr w:type="gramStart"/>
      <w:r>
        <w:t>59  /home/kali/Documents/JD/suspectDrive/WINDOWS/system32/dllcache/obrb041D.dll</w:t>
      </w:r>
      <w:proofErr w:type="gramEnd"/>
    </w:p>
    <w:p w14:paraId="4CED6895" w14:textId="77777777" w:rsidR="00141126" w:rsidRDefault="00141126" w:rsidP="00141126">
      <w:pPr>
        <w:pStyle w:val="BodyText"/>
      </w:pPr>
      <w:r>
        <w:t>412cf4a366239c79ec2c8fb150dfbf</w:t>
      </w:r>
      <w:proofErr w:type="gramStart"/>
      <w:r>
        <w:t>65  /home/kali/Documents/JD/suspectDrive/WINDOWS/system32/dllcache/obrb041f.dll</w:t>
      </w:r>
      <w:proofErr w:type="gramEnd"/>
    </w:p>
    <w:p w14:paraId="4AD1F4EB" w14:textId="77777777" w:rsidR="00141126" w:rsidRDefault="00141126" w:rsidP="00141126">
      <w:pPr>
        <w:pStyle w:val="BodyText"/>
      </w:pPr>
      <w:r>
        <w:t>4e7b3c12cf49d2cd7beb54212a90e</w:t>
      </w:r>
      <w:proofErr w:type="gramStart"/>
      <w:r>
        <w:t>663  /home/kali/Documents/JD/suspectDrive/WINDOWS/system32/dllcache/obrb0424.dll</w:t>
      </w:r>
      <w:proofErr w:type="gramEnd"/>
    </w:p>
    <w:p w14:paraId="73ADBE93" w14:textId="77777777" w:rsidR="00141126" w:rsidRDefault="00141126" w:rsidP="00141126">
      <w:pPr>
        <w:pStyle w:val="BodyText"/>
      </w:pPr>
      <w:r>
        <w:lastRenderedPageBreak/>
        <w:t>e7835bb9b7492ce8ba7de41f405b551</w:t>
      </w:r>
      <w:proofErr w:type="gramStart"/>
      <w:r>
        <w:t>e  /home/kali/Documents/JD/suspectDrive/WINDOWS/system32/dllcache/obrb0804.dll</w:t>
      </w:r>
      <w:proofErr w:type="gramEnd"/>
    </w:p>
    <w:p w14:paraId="6B74FA1F" w14:textId="77777777" w:rsidR="00141126" w:rsidRDefault="00141126" w:rsidP="00141126">
      <w:pPr>
        <w:pStyle w:val="BodyText"/>
      </w:pPr>
      <w:r>
        <w:t>69e02a180292f3f16c20800ad582d46</w:t>
      </w:r>
      <w:proofErr w:type="gramStart"/>
      <w:r>
        <w:t>d  /home/kali/Documents/JD/suspectDrive/WINDOWS/system32/dllcache/obrb0816.dll</w:t>
      </w:r>
      <w:proofErr w:type="gramEnd"/>
    </w:p>
    <w:p w14:paraId="01AC66AF" w14:textId="77777777" w:rsidR="00141126" w:rsidRDefault="00141126" w:rsidP="00141126">
      <w:pPr>
        <w:pStyle w:val="BodyText"/>
      </w:pPr>
      <w:r>
        <w:t>cf10608051a010fa75e5668f0cc40bd</w:t>
      </w:r>
      <w:proofErr w:type="gramStart"/>
      <w:r>
        <w:t>6  /home/kali/Documents/JD/suspectDrive/WINDOWS/system32/dllcache/occache.dll</w:t>
      </w:r>
      <w:proofErr w:type="gramEnd"/>
    </w:p>
    <w:p w14:paraId="4DEBFEF2" w14:textId="77777777" w:rsidR="00141126" w:rsidRDefault="00141126" w:rsidP="00141126">
      <w:pPr>
        <w:pStyle w:val="BodyText"/>
      </w:pPr>
      <w:r>
        <w:t>bd3aa87152879c108f4e8d56a9d988</w:t>
      </w:r>
      <w:proofErr w:type="gramStart"/>
      <w:r>
        <w:t>ee  /home/kali/Documents/JD/suspectDrive/WINDOWS/system32/dllcache/ocgen.dll</w:t>
      </w:r>
      <w:proofErr w:type="gramEnd"/>
    </w:p>
    <w:p w14:paraId="71A06CAB" w14:textId="77777777" w:rsidR="00141126" w:rsidRDefault="00141126" w:rsidP="00141126">
      <w:pPr>
        <w:pStyle w:val="BodyText"/>
      </w:pPr>
      <w:r>
        <w:t>0d293e48078b6db99ee9974fd89700</w:t>
      </w:r>
      <w:proofErr w:type="gramStart"/>
      <w:r>
        <w:t>ce  /home/kali/Documents/JD/suspectDrive/WINDOWS/system32/dllcache/obrb0C0A.dll</w:t>
      </w:r>
      <w:proofErr w:type="gramEnd"/>
    </w:p>
    <w:p w14:paraId="3275DC66" w14:textId="77777777" w:rsidR="00141126" w:rsidRDefault="00141126" w:rsidP="00141126">
      <w:pPr>
        <w:pStyle w:val="BodyText"/>
      </w:pPr>
      <w:r>
        <w:t>d1b790ffa35e7b20139d56942bb67d2</w:t>
      </w:r>
      <w:proofErr w:type="gramStart"/>
      <w:r>
        <w:t>b  /home/kali/Documents/JD/suspectDrive/WINDOWS/system32/dllcache/ocmanage.dll</w:t>
      </w:r>
      <w:proofErr w:type="gramEnd"/>
    </w:p>
    <w:p w14:paraId="6E950DB1" w14:textId="77777777" w:rsidR="00141126" w:rsidRDefault="00141126" w:rsidP="00141126">
      <w:pPr>
        <w:pStyle w:val="BodyText"/>
      </w:pPr>
      <w:r>
        <w:t>ee75f532f157ce10c1415f95475b134</w:t>
      </w:r>
      <w:proofErr w:type="gramStart"/>
      <w:r>
        <w:t>d  /home/kali/Documents/JD/suspectDrive/WINDOWS/system32/dllcache/ocmsn.dll</w:t>
      </w:r>
      <w:proofErr w:type="gramEnd"/>
    </w:p>
    <w:p w14:paraId="673B3AEE" w14:textId="77777777" w:rsidR="00141126" w:rsidRDefault="00141126" w:rsidP="00141126">
      <w:pPr>
        <w:pStyle w:val="BodyText"/>
      </w:pPr>
      <w:r>
        <w:t>7fdc88e8511d8d53ed25ce1b814b917</w:t>
      </w:r>
      <w:proofErr w:type="gramStart"/>
      <w:r>
        <w:t>e  /home/kali/Documents/JD/suspectDrive/WINDOWS/system32/dllcache/odbc16gt.dll</w:t>
      </w:r>
      <w:proofErr w:type="gramEnd"/>
    </w:p>
    <w:p w14:paraId="6650B192" w14:textId="77777777" w:rsidR="00141126" w:rsidRDefault="00141126" w:rsidP="00141126">
      <w:pPr>
        <w:pStyle w:val="BodyText"/>
      </w:pPr>
      <w:r>
        <w:t>f79d7d98cd764499eccbaaf3f800d</w:t>
      </w:r>
      <w:proofErr w:type="gramStart"/>
      <w:r>
        <w:t>349  /home/kali/Documents/JD/suspectDrive/WINDOWS/system32/dllcache/odbc32.dll</w:t>
      </w:r>
      <w:proofErr w:type="gramEnd"/>
    </w:p>
    <w:p w14:paraId="40B92A92" w14:textId="77777777" w:rsidR="00141126" w:rsidRDefault="00141126" w:rsidP="00141126">
      <w:pPr>
        <w:pStyle w:val="BodyText"/>
      </w:pPr>
      <w:r>
        <w:t>ed91c5e206f87d092fe0733dd659d8</w:t>
      </w:r>
      <w:proofErr w:type="gramStart"/>
      <w:r>
        <w:t>bc  /home/kali/Documents/JD/suspectDrive/WINDOWS/system32/dllcache/spra0415.dll</w:t>
      </w:r>
      <w:proofErr w:type="gramEnd"/>
    </w:p>
    <w:p w14:paraId="1AA2F889" w14:textId="77777777" w:rsidR="00141126" w:rsidRDefault="00141126" w:rsidP="00141126">
      <w:pPr>
        <w:pStyle w:val="BodyText"/>
      </w:pPr>
      <w:r>
        <w:t>fc9b0c9cbe7e78c3bd554fbe9c61fdf</w:t>
      </w:r>
      <w:proofErr w:type="gramStart"/>
      <w:r>
        <w:t>8  /home/kali/Documents/JD/suspectDrive/WINDOWS/system32/dllcache/spra0416.dll</w:t>
      </w:r>
      <w:proofErr w:type="gramEnd"/>
    </w:p>
    <w:p w14:paraId="79255CE8" w14:textId="77777777" w:rsidR="00141126" w:rsidRDefault="00141126" w:rsidP="00141126">
      <w:pPr>
        <w:pStyle w:val="BodyText"/>
      </w:pPr>
      <w:r>
        <w:t>14938a2c469e4edc52abd8b377d</w:t>
      </w:r>
      <w:proofErr w:type="gramStart"/>
      <w:r>
        <w:t>87526  /home/kali/Documents/JD/suspectDrive/WINDOWS/system32/dllcache/spra0418.dll</w:t>
      </w:r>
      <w:proofErr w:type="gramEnd"/>
    </w:p>
    <w:p w14:paraId="296A38E1" w14:textId="77777777" w:rsidR="00141126" w:rsidRDefault="00141126" w:rsidP="00141126">
      <w:pPr>
        <w:pStyle w:val="BodyText"/>
      </w:pPr>
      <w:r>
        <w:t>cb162e6258fc101733094f2865d0c2</w:t>
      </w:r>
      <w:proofErr w:type="gramStart"/>
      <w:r>
        <w:t>ac  /home/kali/Documents/JD/suspectDrive/WINDOWS/system32/dllcache/spra0419.dll</w:t>
      </w:r>
      <w:proofErr w:type="gramEnd"/>
    </w:p>
    <w:p w14:paraId="6B14C84F" w14:textId="77777777" w:rsidR="00141126" w:rsidRDefault="00141126" w:rsidP="00141126">
      <w:pPr>
        <w:pStyle w:val="BodyText"/>
      </w:pPr>
      <w:r>
        <w:t>540bb1d65ea648e958dbcace6730b41</w:t>
      </w:r>
      <w:proofErr w:type="gramStart"/>
      <w:r>
        <w:t>e  /home/kali/Documents/JD/suspectDrive/WINDOWS/system32/dllcache/spra041a.dll</w:t>
      </w:r>
      <w:proofErr w:type="gramEnd"/>
    </w:p>
    <w:p w14:paraId="17555DDC" w14:textId="77777777" w:rsidR="00141126" w:rsidRDefault="00141126" w:rsidP="00141126">
      <w:pPr>
        <w:pStyle w:val="BodyText"/>
      </w:pPr>
      <w:r>
        <w:t>3b1e4ac0641bd39884a62c076915d5</w:t>
      </w:r>
      <w:proofErr w:type="gramStart"/>
      <w:r>
        <w:t>cb  /home/kali/Documents/JD/suspectDrive/WINDOWS/system32/dllcache/spra041b.dll</w:t>
      </w:r>
      <w:proofErr w:type="gramEnd"/>
    </w:p>
    <w:p w14:paraId="40FE8EC6" w14:textId="77777777" w:rsidR="00141126" w:rsidRDefault="00141126" w:rsidP="00141126">
      <w:pPr>
        <w:pStyle w:val="BodyText"/>
      </w:pPr>
      <w:r>
        <w:t>135f1947a92b57556fb46df2713459b</w:t>
      </w:r>
      <w:proofErr w:type="gramStart"/>
      <w:r>
        <w:t>4  /home/kali/Documents/JD/suspectDrive/WINDOWS/system32/dllcache/spra041D.dll</w:t>
      </w:r>
      <w:proofErr w:type="gramEnd"/>
    </w:p>
    <w:p w14:paraId="00B81135" w14:textId="77777777" w:rsidR="00141126" w:rsidRDefault="00141126" w:rsidP="00141126">
      <w:pPr>
        <w:pStyle w:val="BodyText"/>
      </w:pPr>
      <w:r>
        <w:t>f070fc7268e53a6e5ab2605111638fb</w:t>
      </w:r>
      <w:proofErr w:type="gramStart"/>
      <w:r>
        <w:t>5  /home/kali/Documents/JD/suspectDrive/WINDOWS/system32/dllcache/spra041e.dll</w:t>
      </w:r>
      <w:proofErr w:type="gramEnd"/>
    </w:p>
    <w:p w14:paraId="3078D879" w14:textId="77777777" w:rsidR="00141126" w:rsidRDefault="00141126" w:rsidP="00141126">
      <w:pPr>
        <w:pStyle w:val="BodyText"/>
      </w:pPr>
      <w:r>
        <w:t>98ac5c13790ad8d157528ddc49112</w:t>
      </w:r>
      <w:proofErr w:type="gramStart"/>
      <w:r>
        <w:t>afd  /home/kali/Documents/JD/suspectDrive/WINDOWS/system32/dllcache/spra041f.dll</w:t>
      </w:r>
      <w:proofErr w:type="gramEnd"/>
    </w:p>
    <w:p w14:paraId="271578F8" w14:textId="77777777" w:rsidR="00141126" w:rsidRDefault="00141126" w:rsidP="00141126">
      <w:pPr>
        <w:pStyle w:val="BodyText"/>
      </w:pPr>
      <w:r>
        <w:t>0b64eb1fb19140f23d6df8c7c61814d</w:t>
      </w:r>
      <w:proofErr w:type="gramStart"/>
      <w:r>
        <w:t>6  /home/kali/Documents/JD/suspectDrive/WINDOWS/system32/dllcache/spra0424.dll</w:t>
      </w:r>
      <w:proofErr w:type="gramEnd"/>
    </w:p>
    <w:p w14:paraId="7DCE8D5B" w14:textId="77777777" w:rsidR="00141126" w:rsidRDefault="00141126" w:rsidP="00141126">
      <w:pPr>
        <w:pStyle w:val="BodyText"/>
      </w:pPr>
      <w:r>
        <w:t>398f249770ac560237edee6eef425af</w:t>
      </w:r>
      <w:proofErr w:type="gramStart"/>
      <w:r>
        <w:t>7  /home/kali/Documents/JD/suspectDrive/WINDOWS/system32/dllcache/spra0425.dll</w:t>
      </w:r>
      <w:proofErr w:type="gramEnd"/>
    </w:p>
    <w:p w14:paraId="7811DAA6" w14:textId="77777777" w:rsidR="00141126" w:rsidRDefault="00141126" w:rsidP="00141126">
      <w:pPr>
        <w:pStyle w:val="BodyText"/>
      </w:pPr>
      <w:r>
        <w:t>8568d6a8d93acab52a187b1f7a8f99c</w:t>
      </w:r>
      <w:proofErr w:type="gramStart"/>
      <w:r>
        <w:t>9  /home/kali/Documents/JD/suspectDrive/WINDOWS/system32/dllcache/spra0426.dll</w:t>
      </w:r>
      <w:proofErr w:type="gramEnd"/>
    </w:p>
    <w:p w14:paraId="5FFDFAD4" w14:textId="77777777" w:rsidR="00141126" w:rsidRDefault="00141126" w:rsidP="00141126">
      <w:pPr>
        <w:pStyle w:val="BodyText"/>
      </w:pPr>
      <w:r>
        <w:t>b30d90a73ce38602af673894435f907</w:t>
      </w:r>
      <w:proofErr w:type="gramStart"/>
      <w:r>
        <w:t>a  /home/kali/Documents/JD/suspectDrive/WINDOWS/system32/dllcache/spra0427.dll</w:t>
      </w:r>
      <w:proofErr w:type="gramEnd"/>
    </w:p>
    <w:p w14:paraId="2D8C7FD7" w14:textId="77777777" w:rsidR="00141126" w:rsidRDefault="00141126" w:rsidP="00141126">
      <w:pPr>
        <w:pStyle w:val="BodyText"/>
      </w:pPr>
      <w:r>
        <w:t>989f41e4e6e5822475a0e9b0d7b8d1</w:t>
      </w:r>
      <w:proofErr w:type="gramStart"/>
      <w:r>
        <w:t>be  /home/kali/Documents/JD/suspectDrive/WINDOWS/system32/dllcache/spra0804.dll</w:t>
      </w:r>
      <w:proofErr w:type="gramEnd"/>
    </w:p>
    <w:p w14:paraId="0211395F" w14:textId="77777777" w:rsidR="00141126" w:rsidRDefault="00141126" w:rsidP="00141126">
      <w:pPr>
        <w:pStyle w:val="BodyText"/>
      </w:pPr>
      <w:r>
        <w:t>a9079bc74b547053391a7878ede7d7f</w:t>
      </w:r>
      <w:proofErr w:type="gramStart"/>
      <w:r>
        <w:t>1  /home/kali/Documents/JD/suspectDrive/WINDOWS/system32/dllcache/spra0816.dll</w:t>
      </w:r>
      <w:proofErr w:type="gramEnd"/>
    </w:p>
    <w:p w14:paraId="69D291F4" w14:textId="77777777" w:rsidR="00141126" w:rsidRDefault="00141126" w:rsidP="00141126">
      <w:pPr>
        <w:pStyle w:val="BodyText"/>
      </w:pPr>
      <w:r>
        <w:lastRenderedPageBreak/>
        <w:t>fc51fef7b82434a4b322731130c94a</w:t>
      </w:r>
      <w:proofErr w:type="gramStart"/>
      <w:r>
        <w:t>94  /home/kali/Documents/JD/suspectDrive/WINDOWS/system32/dllcache/spra0C0A.dll</w:t>
      </w:r>
      <w:proofErr w:type="gramEnd"/>
    </w:p>
    <w:p w14:paraId="4E36306F" w14:textId="77777777" w:rsidR="00141126" w:rsidRDefault="00141126" w:rsidP="00141126">
      <w:pPr>
        <w:pStyle w:val="BodyText"/>
      </w:pPr>
      <w:r>
        <w:t>a0d558bfdb43ef93d7b2e78772365</w:t>
      </w:r>
      <w:proofErr w:type="gramStart"/>
      <w:r>
        <w:t>dcb  /home/kali/Documents/JD/suspectDrive/WINDOWS/system32/dllcache/sprb0405.dll</w:t>
      </w:r>
      <w:proofErr w:type="gramEnd"/>
    </w:p>
    <w:p w14:paraId="0FECE74C" w14:textId="77777777" w:rsidR="00141126" w:rsidRDefault="00141126" w:rsidP="00141126">
      <w:pPr>
        <w:pStyle w:val="BodyText"/>
      </w:pPr>
      <w:r>
        <w:t>ecb3c9f71a3913f49b9b67326ebf5d</w:t>
      </w:r>
      <w:proofErr w:type="gramStart"/>
      <w:r>
        <w:t>16  /home/kali/Documents/JD/suspectDrive/WINDOWS/system32/dllcache/sprb0406.dll</w:t>
      </w:r>
      <w:proofErr w:type="gramEnd"/>
    </w:p>
    <w:p w14:paraId="0E720157" w14:textId="77777777" w:rsidR="00141126" w:rsidRDefault="00141126" w:rsidP="00141126">
      <w:pPr>
        <w:pStyle w:val="BodyText"/>
      </w:pPr>
      <w:r>
        <w:t>bdb8af1ea9dabe8e7f995dc75df</w:t>
      </w:r>
      <w:proofErr w:type="gramStart"/>
      <w:r>
        <w:t>68040  /home/kali/Documents/JD/suspectDrive/WINDOWS/system32/dllcache/sprb0407.dll</w:t>
      </w:r>
      <w:proofErr w:type="gramEnd"/>
    </w:p>
    <w:p w14:paraId="46AA18F5" w14:textId="77777777" w:rsidR="00141126" w:rsidRDefault="00141126" w:rsidP="00141126">
      <w:pPr>
        <w:pStyle w:val="BodyText"/>
      </w:pPr>
      <w:r>
        <w:t>ccc850e19cbac104cf1bf3368eb8b</w:t>
      </w:r>
      <w:proofErr w:type="gramStart"/>
      <w:r>
        <w:t>136  /home/kali/Documents/JD/suspectDrive/WINDOWS/system32/dllcache/sprb0408.dll</w:t>
      </w:r>
      <w:proofErr w:type="gramEnd"/>
    </w:p>
    <w:p w14:paraId="068C4B3F" w14:textId="77777777" w:rsidR="00141126" w:rsidRDefault="00141126" w:rsidP="00141126">
      <w:pPr>
        <w:pStyle w:val="BodyText"/>
      </w:pPr>
      <w:r>
        <w:t>92fa10a3ebddfb2a60e93f6e041559</w:t>
      </w:r>
      <w:proofErr w:type="gramStart"/>
      <w:r>
        <w:t>aa  /home/kali/Documents/JD/suspectDrive/WINDOWS/system32/dllcache/sprb0401.dll</w:t>
      </w:r>
      <w:proofErr w:type="gramEnd"/>
    </w:p>
    <w:p w14:paraId="4F2F5400" w14:textId="77777777" w:rsidR="00141126" w:rsidRDefault="00141126" w:rsidP="00141126">
      <w:pPr>
        <w:pStyle w:val="BodyText"/>
      </w:pPr>
      <w:r>
        <w:t>a680529f6a30b99ca23eb098ee7703</w:t>
      </w:r>
      <w:proofErr w:type="gramStart"/>
      <w:r>
        <w:t>ca  /home/kali/Documents/JD/suspectDrive/WINDOWS/system32/dllcache/sprb040b.dll</w:t>
      </w:r>
      <w:proofErr w:type="gramEnd"/>
    </w:p>
    <w:p w14:paraId="65B672F8" w14:textId="77777777" w:rsidR="00141126" w:rsidRDefault="00141126" w:rsidP="00141126">
      <w:pPr>
        <w:pStyle w:val="BodyText"/>
      </w:pPr>
      <w:r>
        <w:t>0e54831409faef943fd9a35318a6e5</w:t>
      </w:r>
      <w:proofErr w:type="gramStart"/>
      <w:r>
        <w:t>fe  /home/kali/Documents/JD/suspectDrive/WINDOWS/system32/dllcache/sprb040C.dll</w:t>
      </w:r>
      <w:proofErr w:type="gramEnd"/>
    </w:p>
    <w:p w14:paraId="23656E4F" w14:textId="77777777" w:rsidR="00141126" w:rsidRDefault="00141126" w:rsidP="00141126">
      <w:pPr>
        <w:pStyle w:val="BodyText"/>
      </w:pPr>
      <w:r>
        <w:t>68d5350c855844d457718daaa3d1d4a</w:t>
      </w:r>
      <w:proofErr w:type="gramStart"/>
      <w:r>
        <w:t>0  /home/kali/Documents/JD/suspectDrive/WINDOWS/system32/dllcache/sprb040e.dll</w:t>
      </w:r>
      <w:proofErr w:type="gramEnd"/>
    </w:p>
    <w:p w14:paraId="05459ADA" w14:textId="77777777" w:rsidR="00141126" w:rsidRDefault="00141126" w:rsidP="00141126">
      <w:pPr>
        <w:pStyle w:val="BodyText"/>
      </w:pPr>
      <w:r>
        <w:t>78d76eb7a6a52507618d2072563d50</w:t>
      </w:r>
      <w:proofErr w:type="gramStart"/>
      <w:r>
        <w:t>cd  /home/kali/Documents/JD/suspectDrive/WINDOWS/system32/dllcache/sprb0410.dll</w:t>
      </w:r>
      <w:proofErr w:type="gramEnd"/>
    </w:p>
    <w:p w14:paraId="5A5261FA" w14:textId="77777777" w:rsidR="00141126" w:rsidRDefault="00141126" w:rsidP="00141126">
      <w:pPr>
        <w:pStyle w:val="BodyText"/>
      </w:pPr>
      <w:r>
        <w:t>6513ed58214befd70f4808b6971bc61</w:t>
      </w:r>
      <w:proofErr w:type="gramStart"/>
      <w:r>
        <w:t>c  /home/kali/Documents/JD/suspectDrive/WINDOWS/system32/dllcache/sprb0411.dll</w:t>
      </w:r>
      <w:proofErr w:type="gramEnd"/>
    </w:p>
    <w:p w14:paraId="2585AA49" w14:textId="77777777" w:rsidR="00141126" w:rsidRDefault="00141126" w:rsidP="00141126">
      <w:pPr>
        <w:pStyle w:val="BodyText"/>
      </w:pPr>
      <w:r>
        <w:t>b8b92a0a4d87567c87ce16d6ffeb</w:t>
      </w:r>
      <w:proofErr w:type="gramStart"/>
      <w:r>
        <w:t>3716  /home/kali/Documents/JD/suspectDrive/WINDOWS/system32/dllcache/sprb0412.dll</w:t>
      </w:r>
      <w:proofErr w:type="gramEnd"/>
    </w:p>
    <w:p w14:paraId="13E26CAB" w14:textId="77777777" w:rsidR="00141126" w:rsidRDefault="00141126" w:rsidP="00141126">
      <w:pPr>
        <w:pStyle w:val="BodyText"/>
      </w:pPr>
      <w:r>
        <w:t>2cb009e193ca16727d5aef1278678da</w:t>
      </w:r>
      <w:proofErr w:type="gramStart"/>
      <w:r>
        <w:t>7  /home/kali/Documents/JD/suspectDrive/WINDOWS/system32/dllcache/sprb040D.dll</w:t>
      </w:r>
      <w:proofErr w:type="gramEnd"/>
    </w:p>
    <w:p w14:paraId="706F8DCC" w14:textId="77777777" w:rsidR="00141126" w:rsidRDefault="00141126" w:rsidP="00141126">
      <w:pPr>
        <w:pStyle w:val="BodyText"/>
      </w:pPr>
      <w:r>
        <w:t>c0b504faadc3dd23e98b1225218d31d</w:t>
      </w:r>
      <w:proofErr w:type="gramStart"/>
      <w:r>
        <w:t>7  /home/kali/Documents/JD/suspectDrive/WINDOWS/system32/dllcache/sprb0413.dll</w:t>
      </w:r>
      <w:proofErr w:type="gramEnd"/>
    </w:p>
    <w:p w14:paraId="029FB55D" w14:textId="77777777" w:rsidR="00141126" w:rsidRDefault="00141126" w:rsidP="00141126">
      <w:pPr>
        <w:pStyle w:val="BodyText"/>
      </w:pPr>
      <w:r>
        <w:t>7ca180aff6662f17b09f005cd0e8bd</w:t>
      </w:r>
      <w:proofErr w:type="gramStart"/>
      <w:r>
        <w:t>37  /home/kali/Documents/JD/suspectDrive/WINDOWS/system32/dllcache/sprb0414.dll</w:t>
      </w:r>
      <w:proofErr w:type="gramEnd"/>
    </w:p>
    <w:p w14:paraId="43FD53C7" w14:textId="77777777" w:rsidR="00141126" w:rsidRDefault="00141126" w:rsidP="00141126">
      <w:pPr>
        <w:pStyle w:val="BodyText"/>
      </w:pPr>
      <w:r>
        <w:t>96a9f13e6a43dc9155dff2be2cc8076</w:t>
      </w:r>
      <w:proofErr w:type="gramStart"/>
      <w:r>
        <w:t>f  /home/kali/Documents/JD/suspectDrive/WINDOWS/system32/dllcache/sprb0415.dll</w:t>
      </w:r>
      <w:proofErr w:type="gramEnd"/>
    </w:p>
    <w:p w14:paraId="6883CC77" w14:textId="77777777" w:rsidR="00141126" w:rsidRDefault="00141126" w:rsidP="00141126">
      <w:pPr>
        <w:pStyle w:val="BodyText"/>
      </w:pPr>
      <w:r>
        <w:t>f65f9cc9d5e560c5a8d19654a2147dc</w:t>
      </w:r>
      <w:proofErr w:type="gramStart"/>
      <w:r>
        <w:t>3  /home/kali/Documents/JD/suspectDrive/WINDOWS/system32/dllcache/sprb0416.dll</w:t>
      </w:r>
      <w:proofErr w:type="gramEnd"/>
    </w:p>
    <w:p w14:paraId="2347D38A" w14:textId="77777777" w:rsidR="00141126" w:rsidRDefault="00141126" w:rsidP="00141126">
      <w:pPr>
        <w:pStyle w:val="BodyText"/>
      </w:pPr>
      <w:r>
        <w:t>c408e5a87b24ee842acd8c89b9a</w:t>
      </w:r>
      <w:proofErr w:type="gramStart"/>
      <w:r>
        <w:t>90699  /home/kali/Documents/JD/suspectDrive/WINDOWS/system32/dllcache/sprb0419.dll</w:t>
      </w:r>
      <w:proofErr w:type="gramEnd"/>
    </w:p>
    <w:p w14:paraId="158B149A" w14:textId="77777777" w:rsidR="00141126" w:rsidRDefault="00141126" w:rsidP="00141126">
      <w:pPr>
        <w:pStyle w:val="BodyText"/>
      </w:pPr>
      <w:r>
        <w:t>8eeac57b6421f663a3b107aeb03cc</w:t>
      </w:r>
      <w:proofErr w:type="gramStart"/>
      <w:r>
        <w:t>415  /home/kali/Documents/JD/suspectDrive/WINDOWS/system32/dllcache/sprb041b.dll</w:t>
      </w:r>
      <w:proofErr w:type="gramEnd"/>
    </w:p>
    <w:p w14:paraId="13A205A8" w14:textId="77777777" w:rsidR="00141126" w:rsidRDefault="00141126" w:rsidP="00141126">
      <w:pPr>
        <w:pStyle w:val="BodyText"/>
      </w:pPr>
      <w:r>
        <w:t>dbc521bfe2e203990f5be43ea85fdc</w:t>
      </w:r>
      <w:proofErr w:type="gramStart"/>
      <w:r>
        <w:t>41  /home/kali/Documents/JD/suspectDrive/WINDOWS/system32/dllcache/sprb041f.dll</w:t>
      </w:r>
      <w:proofErr w:type="gramEnd"/>
    </w:p>
    <w:p w14:paraId="49BFA9DD" w14:textId="77777777" w:rsidR="00141126" w:rsidRDefault="00141126" w:rsidP="00141126">
      <w:pPr>
        <w:pStyle w:val="BodyText"/>
      </w:pPr>
      <w:r>
        <w:t>ae2f9ef204c2375dfaa9b89b2e404b1</w:t>
      </w:r>
      <w:proofErr w:type="gramStart"/>
      <w:r>
        <w:t>d  /home/kali/Documents/JD/suspectDrive/WINDOWS/system32/dllcache/sprb0424.dll</w:t>
      </w:r>
      <w:proofErr w:type="gramEnd"/>
    </w:p>
    <w:p w14:paraId="58E46717" w14:textId="77777777" w:rsidR="00141126" w:rsidRDefault="00141126" w:rsidP="00141126">
      <w:pPr>
        <w:pStyle w:val="BodyText"/>
      </w:pPr>
      <w:r>
        <w:t>8263b0470accdbc2cece70f4421cde6</w:t>
      </w:r>
      <w:proofErr w:type="gramStart"/>
      <w:r>
        <w:t>f  /home/kali/Documents/JD/suspectDrive/WINDOWS/system32/dllcache/sprb0804.dll</w:t>
      </w:r>
      <w:proofErr w:type="gramEnd"/>
    </w:p>
    <w:p w14:paraId="4D53B519" w14:textId="77777777" w:rsidR="00141126" w:rsidRDefault="00141126" w:rsidP="00141126">
      <w:pPr>
        <w:pStyle w:val="BodyText"/>
      </w:pPr>
      <w:r>
        <w:t>1ca26dd982b002341a62c9a758f25e1</w:t>
      </w:r>
      <w:proofErr w:type="gramStart"/>
      <w:r>
        <w:t>b  /home/kali/Documents/JD/suspectDrive/WINDOWS/system32/dllcache/sprestrt.exe</w:t>
      </w:r>
      <w:proofErr w:type="gramEnd"/>
    </w:p>
    <w:p w14:paraId="1F574E76" w14:textId="77777777" w:rsidR="00141126" w:rsidRDefault="00141126" w:rsidP="00141126">
      <w:pPr>
        <w:pStyle w:val="BodyText"/>
      </w:pPr>
      <w:r>
        <w:t>1f60ec138a41d85fc008125af89bcac</w:t>
      </w:r>
      <w:proofErr w:type="gramStart"/>
      <w:r>
        <w:t>0  /home/kali/Documents/JD/suspectDrive/WINDOWS/system32/dllcache/sprb0816.dll</w:t>
      </w:r>
      <w:proofErr w:type="gramEnd"/>
    </w:p>
    <w:p w14:paraId="7369B831" w14:textId="77777777" w:rsidR="00141126" w:rsidRDefault="00141126" w:rsidP="00141126">
      <w:pPr>
        <w:pStyle w:val="BodyText"/>
      </w:pPr>
      <w:r>
        <w:lastRenderedPageBreak/>
        <w:t>4038ee8ac13c15a067536d292a93d</w:t>
      </w:r>
      <w:proofErr w:type="gramStart"/>
      <w:r>
        <w:t>697  /home/kali/Documents/JD/suspectDrive/WINDOWS/system32/dllcache/sptip.dll</w:t>
      </w:r>
      <w:proofErr w:type="gramEnd"/>
    </w:p>
    <w:p w14:paraId="39CC19E6" w14:textId="77777777" w:rsidR="00141126" w:rsidRDefault="00141126" w:rsidP="00141126">
      <w:pPr>
        <w:pStyle w:val="BodyText"/>
      </w:pPr>
      <w:r>
        <w:t>64875998de31968cdfa59444da2e5a</w:t>
      </w:r>
      <w:proofErr w:type="gramStart"/>
      <w:r>
        <w:t>43  /home/kali/Documents/JD/suspectDrive/WINDOWS/system32/dllcache/sprb0C0A.dll</w:t>
      </w:r>
      <w:proofErr w:type="gramEnd"/>
    </w:p>
    <w:p w14:paraId="660A6E2F" w14:textId="77777777" w:rsidR="00141126" w:rsidRDefault="00141126" w:rsidP="00141126">
      <w:pPr>
        <w:pStyle w:val="BodyText"/>
      </w:pPr>
      <w:r>
        <w:t>1c3c9b5b42a50d2d86caf2ec05d34b3</w:t>
      </w:r>
      <w:proofErr w:type="gramStart"/>
      <w:r>
        <w:t>c  /home/kali/Documents/JD/suspectDrive/WINDOWS/system32/dllcache/spxcoins.dll</w:t>
      </w:r>
      <w:proofErr w:type="gramEnd"/>
    </w:p>
    <w:p w14:paraId="3931F4EA" w14:textId="77777777" w:rsidR="00141126" w:rsidRDefault="00141126" w:rsidP="00141126">
      <w:pPr>
        <w:pStyle w:val="BodyText"/>
      </w:pPr>
      <w:r>
        <w:t>d5c97349855db59fb88c236278391d3</w:t>
      </w:r>
      <w:proofErr w:type="gramStart"/>
      <w:r>
        <w:t>a  /home/kali/Documents/JD/suspectDrive/WINDOWS/system32/dllcache/spttseng.dll</w:t>
      </w:r>
      <w:proofErr w:type="gramEnd"/>
    </w:p>
    <w:p w14:paraId="4C8D87CE" w14:textId="77777777" w:rsidR="00141126" w:rsidRDefault="00141126" w:rsidP="00141126">
      <w:pPr>
        <w:pStyle w:val="BodyText"/>
      </w:pPr>
      <w:r>
        <w:t>9fce9c730335920fcb422dc05742b74</w:t>
      </w:r>
      <w:proofErr w:type="gramStart"/>
      <w:r>
        <w:t>a  /home/kali/Documents/JD/suspectDrive/WINDOWS/system32/dllcache/sqldb20.dll</w:t>
      </w:r>
      <w:proofErr w:type="gramEnd"/>
    </w:p>
    <w:p w14:paraId="6C9FB8A8" w14:textId="77777777" w:rsidR="00141126" w:rsidRDefault="00141126" w:rsidP="00141126">
      <w:pPr>
        <w:pStyle w:val="BodyText"/>
      </w:pPr>
      <w:r>
        <w:t>0a80ac8e1a1fa86e3e5a31b3c00d7bf</w:t>
      </w:r>
      <w:proofErr w:type="gramStart"/>
      <w:r>
        <w:t>1  /home/kali/Documents/JD/suspectDrive/WINDOWS/system32/dllcache/sqlse20.dll</w:t>
      </w:r>
      <w:proofErr w:type="gramEnd"/>
    </w:p>
    <w:p w14:paraId="467C0888" w14:textId="77777777" w:rsidR="00141126" w:rsidRDefault="00141126" w:rsidP="00141126">
      <w:pPr>
        <w:pStyle w:val="BodyText"/>
      </w:pPr>
      <w:r>
        <w:t>9c705a9291b871696cc421a80db1f48</w:t>
      </w:r>
      <w:proofErr w:type="gramStart"/>
      <w:r>
        <w:t>a  /home/kali/Documents/JD/suspectDrive/WINDOWS/system32/dllcache/sqlqp20.dll</w:t>
      </w:r>
      <w:proofErr w:type="gramEnd"/>
    </w:p>
    <w:p w14:paraId="1F601ADB" w14:textId="77777777" w:rsidR="00141126" w:rsidRDefault="00141126" w:rsidP="00141126">
      <w:pPr>
        <w:pStyle w:val="BodyText"/>
      </w:pPr>
      <w:r>
        <w:t>abb41ced3da19dc26ccec635bf938c</w:t>
      </w:r>
      <w:proofErr w:type="gramStart"/>
      <w:r>
        <w:t>61  /home/kali/Documents/JD/suspectDrive/WINDOWS/system32/dllcache/sqlunirl.dll</w:t>
      </w:r>
      <w:proofErr w:type="gramEnd"/>
    </w:p>
    <w:p w14:paraId="44F3080B" w14:textId="77777777" w:rsidR="00141126" w:rsidRDefault="00141126" w:rsidP="00141126">
      <w:pPr>
        <w:pStyle w:val="BodyText"/>
      </w:pPr>
      <w:r>
        <w:t>292739f3a536109a47fd0c2fd</w:t>
      </w:r>
      <w:proofErr w:type="gramStart"/>
      <w:r>
        <w:t>7766111  /home/kali/Documents/JD/suspectDrive/WINDOWS/system32/dllcache/sqlxmlx.dll</w:t>
      </w:r>
      <w:proofErr w:type="gramEnd"/>
    </w:p>
    <w:p w14:paraId="3A886896" w14:textId="77777777" w:rsidR="00141126" w:rsidRDefault="00141126" w:rsidP="00141126">
      <w:pPr>
        <w:pStyle w:val="BodyText"/>
      </w:pPr>
      <w:r>
        <w:t>e41b6d037d6cd08461470af04500dc</w:t>
      </w:r>
      <w:proofErr w:type="gramStart"/>
      <w:r>
        <w:t>24  /home/kali/Documents/JD/suspectDrive/WINDOWS/system32/dllcache/sr.sys</w:t>
      </w:r>
      <w:proofErr w:type="gramEnd"/>
    </w:p>
    <w:p w14:paraId="1E210D20" w14:textId="77777777" w:rsidR="00141126" w:rsidRDefault="00141126" w:rsidP="00141126">
      <w:pPr>
        <w:pStyle w:val="BodyText"/>
      </w:pPr>
      <w:r>
        <w:t>c76d825a01fa16582c2efa1706cb414</w:t>
      </w:r>
      <w:proofErr w:type="gramStart"/>
      <w:r>
        <w:t>b  /home/kali/Documents/JD/suspectDrive/WINDOWS/system32/dllcache/srchctls.dll</w:t>
      </w:r>
      <w:proofErr w:type="gramEnd"/>
    </w:p>
    <w:p w14:paraId="750134CD" w14:textId="77777777" w:rsidR="00141126" w:rsidRDefault="00141126" w:rsidP="00141126">
      <w:pPr>
        <w:pStyle w:val="BodyText"/>
      </w:pPr>
      <w:r>
        <w:t>60106b27fcce3e71ec8c8c757cc243e</w:t>
      </w:r>
      <w:proofErr w:type="gramStart"/>
      <w:r>
        <w:t>4  /home/kali/Documents/JD/suspectDrive/WINDOWS/system32/dllcache/srclient.dll</w:t>
      </w:r>
      <w:proofErr w:type="gramEnd"/>
    </w:p>
    <w:p w14:paraId="4A5394CF" w14:textId="77777777" w:rsidR="00141126" w:rsidRDefault="00141126" w:rsidP="00141126">
      <w:pPr>
        <w:pStyle w:val="BodyText"/>
      </w:pPr>
      <w:r>
        <w:t>61309ebc9db4669399591e1d7040d0</w:t>
      </w:r>
      <w:proofErr w:type="gramStart"/>
      <w:r>
        <w:t>db  /home/kali/Documents/JD/suspectDrive/WINDOWS/system32/dllcache/srdiag.exe</w:t>
      </w:r>
      <w:proofErr w:type="gramEnd"/>
    </w:p>
    <w:p w14:paraId="03809841" w14:textId="77777777" w:rsidR="00141126" w:rsidRDefault="00141126" w:rsidP="00141126">
      <w:pPr>
        <w:pStyle w:val="BodyText"/>
      </w:pPr>
      <w:r>
        <w:t>e9d9e61584dfd1fa2857bc242a68e4</w:t>
      </w:r>
      <w:proofErr w:type="gramStart"/>
      <w:r>
        <w:t>ac  /home/kali/Documents/JD/suspectDrive/WINDOWS/system32/dllcache/srframe.mmf</w:t>
      </w:r>
      <w:proofErr w:type="gramEnd"/>
    </w:p>
    <w:p w14:paraId="775D9AED" w14:textId="77777777" w:rsidR="00141126" w:rsidRDefault="00141126" w:rsidP="00141126">
      <w:pPr>
        <w:pStyle w:val="BodyText"/>
      </w:pPr>
      <w:r>
        <w:t>4710661807760ebf17a649f5561f</w:t>
      </w:r>
      <w:proofErr w:type="gramStart"/>
      <w:r>
        <w:t>4429  /home/kali/Documents/JD/suspectDrive/WINDOWS/system32/dllcache/srchui.dll</w:t>
      </w:r>
      <w:proofErr w:type="gramEnd"/>
    </w:p>
    <w:p w14:paraId="5D0D6178" w14:textId="77777777" w:rsidR="00141126" w:rsidRDefault="00141126" w:rsidP="00141126">
      <w:pPr>
        <w:pStyle w:val="BodyText"/>
      </w:pPr>
      <w:r>
        <w:t>8b506bd2dbc779d1d2d4d36cd1cab</w:t>
      </w:r>
      <w:proofErr w:type="gramStart"/>
      <w:r>
        <w:t>119  /home/kali/Documents/JD/suspectDrive/WINDOWS/system32/dllcache/srrstr.dll</w:t>
      </w:r>
      <w:proofErr w:type="gramEnd"/>
    </w:p>
    <w:p w14:paraId="65611DAC" w14:textId="77777777" w:rsidR="00141126" w:rsidRDefault="00141126" w:rsidP="00141126">
      <w:pPr>
        <w:pStyle w:val="BodyText"/>
      </w:pPr>
      <w:r>
        <w:t>3160c9c319fb000092164df3cc57c5d</w:t>
      </w:r>
      <w:proofErr w:type="gramStart"/>
      <w:r>
        <w:t>9  /home/kali/Documents/JD/suspectDrive/WINDOWS/system32/dllcache/wuaucpl.cpl</w:t>
      </w:r>
      <w:proofErr w:type="gramEnd"/>
    </w:p>
    <w:p w14:paraId="59BC2A99" w14:textId="77777777" w:rsidR="00141126" w:rsidRDefault="00141126" w:rsidP="00141126">
      <w:pPr>
        <w:pStyle w:val="BodyText"/>
      </w:pPr>
      <w:r>
        <w:t>13d72740963cba12d9ff76a7f218bcd</w:t>
      </w:r>
      <w:proofErr w:type="gramStart"/>
      <w:r>
        <w:t>8  /home/kali/Documents/JD/suspectDrive/WINDOWS/system32/dllcache/wuauserv.dll</w:t>
      </w:r>
      <w:proofErr w:type="gramEnd"/>
    </w:p>
    <w:p w14:paraId="22BB04A1" w14:textId="77777777" w:rsidR="00141126" w:rsidRDefault="00141126" w:rsidP="00141126">
      <w:pPr>
        <w:pStyle w:val="BodyText"/>
      </w:pPr>
      <w:r>
        <w:t>22849c0403266903a99ed0043395bbd</w:t>
      </w:r>
      <w:proofErr w:type="gramStart"/>
      <w:r>
        <w:t>5  /home/kali/Documents/JD/suspectDrive/WINDOWS/system32/dllcache/wuaueng1.dll</w:t>
      </w:r>
      <w:proofErr w:type="gramEnd"/>
    </w:p>
    <w:p w14:paraId="7BAD4E2E" w14:textId="77777777" w:rsidR="00141126" w:rsidRDefault="00141126" w:rsidP="00141126">
      <w:pPr>
        <w:pStyle w:val="BodyText"/>
      </w:pPr>
      <w:r>
        <w:t>27f786955a0b65176b223dd7c2185c</w:t>
      </w:r>
      <w:proofErr w:type="gramStart"/>
      <w:r>
        <w:t>93  /home/kali/Documents/JD/suspectDrive/WINDOWS/system32/dllcache/wucltui.dll</w:t>
      </w:r>
      <w:proofErr w:type="gramEnd"/>
    </w:p>
    <w:p w14:paraId="429D35AB" w14:textId="77777777" w:rsidR="00141126" w:rsidRDefault="00141126" w:rsidP="00141126">
      <w:pPr>
        <w:pStyle w:val="BodyText"/>
      </w:pPr>
      <w:r>
        <w:t>2bbc12bd9718b3d867065d0b4e2d</w:t>
      </w:r>
      <w:proofErr w:type="gramStart"/>
      <w:r>
        <w:t>6920  /home/kali/Documents/JD/suspectDrive/WINDOWS/system32/dllcache/wuaueng.dll</w:t>
      </w:r>
      <w:proofErr w:type="gramEnd"/>
    </w:p>
    <w:p w14:paraId="2420BDCF" w14:textId="77777777" w:rsidR="00141126" w:rsidRDefault="00141126" w:rsidP="00141126">
      <w:pPr>
        <w:pStyle w:val="BodyText"/>
      </w:pPr>
      <w:r>
        <w:t>5c382832cc8da8d940bb902c5c656</w:t>
      </w:r>
      <w:proofErr w:type="gramStart"/>
      <w:r>
        <w:t>dfb  /home/kali/Documents/JD/suspectDrive/WINDOWS/system32/dllcache/wupdmgr.exe</w:t>
      </w:r>
      <w:proofErr w:type="gramEnd"/>
    </w:p>
    <w:p w14:paraId="171E7C21" w14:textId="77777777" w:rsidR="00141126" w:rsidRDefault="00141126" w:rsidP="00141126">
      <w:pPr>
        <w:pStyle w:val="BodyText"/>
      </w:pPr>
      <w:r>
        <w:t>cf63571e147e6048acfc4f2f260f43b</w:t>
      </w:r>
      <w:proofErr w:type="gramStart"/>
      <w:r>
        <w:t>1  /home/kali/Documents/JD/suspectDrive/WINDOWS/system32/dllcache/wups.dll</w:t>
      </w:r>
      <w:proofErr w:type="gramEnd"/>
    </w:p>
    <w:p w14:paraId="078CADDF" w14:textId="77777777" w:rsidR="00141126" w:rsidRDefault="00141126" w:rsidP="00141126">
      <w:pPr>
        <w:pStyle w:val="BodyText"/>
      </w:pPr>
      <w:r>
        <w:t>a26da1e6345613306e646f9ead26855</w:t>
      </w:r>
      <w:proofErr w:type="gramStart"/>
      <w:r>
        <w:t>f  /home/kali/Documents/JD/suspectDrive/WINDOWS/system32/dllcache/wuweb.dll</w:t>
      </w:r>
      <w:proofErr w:type="gramEnd"/>
    </w:p>
    <w:p w14:paraId="3AF6FA1C" w14:textId="77777777" w:rsidR="00141126" w:rsidRDefault="00141126" w:rsidP="00141126">
      <w:pPr>
        <w:pStyle w:val="BodyText"/>
      </w:pPr>
      <w:r>
        <w:lastRenderedPageBreak/>
        <w:t>b711a2efa0fdb858eaa867830e76ac9</w:t>
      </w:r>
      <w:proofErr w:type="gramStart"/>
      <w:r>
        <w:t>a  /home/kali/Documents/JD/suspectDrive/WINDOWS/system32/dllcache/xactsrv.dll</w:t>
      </w:r>
      <w:proofErr w:type="gramEnd"/>
    </w:p>
    <w:p w14:paraId="2FE5E38F" w14:textId="77777777" w:rsidR="00141126" w:rsidRDefault="00141126" w:rsidP="00141126">
      <w:pPr>
        <w:pStyle w:val="BodyText"/>
      </w:pPr>
      <w:r>
        <w:t>366196aaa5664115077aa17a2049a43</w:t>
      </w:r>
      <w:proofErr w:type="gramStart"/>
      <w:r>
        <w:t>f  /home/kali/Documents/JD/suspectDrive/WINDOWS/system32/dllcache/wzcdlg.dll</w:t>
      </w:r>
      <w:proofErr w:type="gramEnd"/>
    </w:p>
    <w:p w14:paraId="2157A132" w14:textId="77777777" w:rsidR="00141126" w:rsidRDefault="00141126" w:rsidP="00141126">
      <w:pPr>
        <w:pStyle w:val="BodyText"/>
      </w:pPr>
      <w:r>
        <w:t>2c046fcd15dab01ffde9652569ce43e</w:t>
      </w:r>
      <w:proofErr w:type="gramStart"/>
      <w:r>
        <w:t>5  /home/kali/Documents/JD/suspectDrive/WINDOWS/system32/dllcache/xcopy.exe</w:t>
      </w:r>
      <w:proofErr w:type="gramEnd"/>
    </w:p>
    <w:p w14:paraId="39CFB024" w14:textId="77777777" w:rsidR="00141126" w:rsidRDefault="00141126" w:rsidP="00141126">
      <w:pPr>
        <w:pStyle w:val="BodyText"/>
      </w:pPr>
      <w:r>
        <w:t>09e420f90a329bda68477fa4af43cb</w:t>
      </w:r>
      <w:proofErr w:type="gramStart"/>
      <w:r>
        <w:t>28  /home/kali/Documents/JD/suspectDrive/WINDOWS/system32/dllcache/xjis.nls</w:t>
      </w:r>
      <w:proofErr w:type="gramEnd"/>
    </w:p>
    <w:p w14:paraId="6FA518A9" w14:textId="77777777" w:rsidR="00141126" w:rsidRDefault="00141126" w:rsidP="00141126">
      <w:pPr>
        <w:pStyle w:val="BodyText"/>
      </w:pPr>
      <w:r>
        <w:t>f5e58beb16304b96bcd756c475ff6ca</w:t>
      </w:r>
      <w:proofErr w:type="gramStart"/>
      <w:r>
        <w:t>4  /home/kali/Documents/JD/suspectDrive/WINDOWS/system32/dllcache/xenroll.dll</w:t>
      </w:r>
      <w:proofErr w:type="gramEnd"/>
    </w:p>
    <w:p w14:paraId="2BB00574" w14:textId="77777777" w:rsidR="00141126" w:rsidRDefault="00141126" w:rsidP="00141126">
      <w:pPr>
        <w:pStyle w:val="BodyText"/>
      </w:pPr>
      <w:r>
        <w:t>eef46dab68229a14da3d8e73c99e</w:t>
      </w:r>
      <w:proofErr w:type="gramStart"/>
      <w:r>
        <w:t>2959  /home/kali/Documents/JD/suspectDrive/WINDOWS/system32/dllcache/xmlprov.dll</w:t>
      </w:r>
      <w:proofErr w:type="gramEnd"/>
    </w:p>
    <w:p w14:paraId="1ACE08F0" w14:textId="77777777" w:rsidR="00141126" w:rsidRDefault="00141126" w:rsidP="00141126">
      <w:pPr>
        <w:pStyle w:val="BodyText"/>
      </w:pPr>
      <w:r>
        <w:t>59e9857abc6c62af55eb29fa</w:t>
      </w:r>
      <w:proofErr w:type="gramStart"/>
      <w:r>
        <w:t>68354805  /home/kali/Documents/JD/suspectDrive/WINDOWS/system32/dllcache/xmlprovi.dll</w:t>
      </w:r>
      <w:proofErr w:type="gramEnd"/>
    </w:p>
    <w:p w14:paraId="6D3991D6" w14:textId="77777777" w:rsidR="00141126" w:rsidRDefault="00141126" w:rsidP="00141126">
      <w:pPr>
        <w:pStyle w:val="BodyText"/>
      </w:pPr>
      <w:r>
        <w:t>28e6bcdf14713d76b34ddca5f6e</w:t>
      </w:r>
      <w:proofErr w:type="gramStart"/>
      <w:r>
        <w:t>76307  /home/kali/Documents/JD/suspectDrive/WINDOWS/system32/dllcache/xolehlp.dll</w:t>
      </w:r>
      <w:proofErr w:type="gramEnd"/>
    </w:p>
    <w:p w14:paraId="549CB6DA" w14:textId="77777777" w:rsidR="00141126" w:rsidRDefault="00141126" w:rsidP="00141126">
      <w:pPr>
        <w:pStyle w:val="BodyText"/>
      </w:pPr>
      <w:r>
        <w:t>edd916d97c229ed9f3ea037de</w:t>
      </w:r>
      <w:proofErr w:type="gramStart"/>
      <w:r>
        <w:t>9352635  /home/kali/Documents/JD/suspectDrive/WINDOWS/system32/dllcache/xpob2res.dll</w:t>
      </w:r>
      <w:proofErr w:type="gramEnd"/>
    </w:p>
    <w:p w14:paraId="1B1FA9A1" w14:textId="77777777" w:rsidR="00141126" w:rsidRDefault="00141126" w:rsidP="00141126">
      <w:pPr>
        <w:pStyle w:val="BodyText"/>
      </w:pPr>
      <w:r>
        <w:t>7290aa4394efb0c7374e960cd924f</w:t>
      </w:r>
      <w:proofErr w:type="gramStart"/>
      <w:r>
        <w:t>386  /home/kali/Documents/JD/suspectDrive/WINDOWS/system32/dllcache/xpsp1res.dll</w:t>
      </w:r>
      <w:proofErr w:type="gramEnd"/>
    </w:p>
    <w:p w14:paraId="28BB5690" w14:textId="77777777" w:rsidR="00141126" w:rsidRDefault="00141126" w:rsidP="00141126">
      <w:pPr>
        <w:pStyle w:val="BodyText"/>
      </w:pPr>
      <w:r>
        <w:t>5ac6cd4642fc24dc829bf5025a557</w:t>
      </w:r>
      <w:proofErr w:type="gramStart"/>
      <w:r>
        <w:t>efb  /home/kali/Documents/JD/suspectDrive/WINDOWS/system32/dllcache/zclientm.exe</w:t>
      </w:r>
      <w:proofErr w:type="gramEnd"/>
    </w:p>
    <w:p w14:paraId="35F49A52" w14:textId="77777777" w:rsidR="00141126" w:rsidRDefault="00141126" w:rsidP="00141126">
      <w:pPr>
        <w:pStyle w:val="BodyText"/>
      </w:pPr>
      <w:r>
        <w:t>a5e8c0798c72bf4e0dea30e15128a0b</w:t>
      </w:r>
      <w:proofErr w:type="gramStart"/>
      <w:r>
        <w:t>7  /home/kali/Documents/JD/suspectDrive/WINDOWS/system32/dllcache/zeeverm.dll</w:t>
      </w:r>
      <w:proofErr w:type="gramEnd"/>
    </w:p>
    <w:p w14:paraId="03D104A0" w14:textId="77777777" w:rsidR="00141126" w:rsidRDefault="00141126" w:rsidP="00141126">
      <w:pPr>
        <w:pStyle w:val="BodyText"/>
      </w:pPr>
      <w:r>
        <w:t>51fd808f3c87a6a53f7778edaa2a2c7</w:t>
      </w:r>
      <w:proofErr w:type="gramStart"/>
      <w:r>
        <w:t>c  /home/kali/Documents/JD/suspectDrive/WINDOWS/system32/dllcache/zcorem.dll</w:t>
      </w:r>
      <w:proofErr w:type="gramEnd"/>
    </w:p>
    <w:p w14:paraId="04AB1085" w14:textId="77777777" w:rsidR="00141126" w:rsidRDefault="00141126" w:rsidP="00141126">
      <w:pPr>
        <w:pStyle w:val="BodyText"/>
      </w:pPr>
      <w:r>
        <w:t>424162325a32183bf65bbaf</w:t>
      </w:r>
      <w:proofErr w:type="gramStart"/>
      <w:r>
        <w:t>740209749  /home/kali/Documents/JD/suspectDrive/WINDOWS/system32/dllcache/zipfldr.dll</w:t>
      </w:r>
      <w:proofErr w:type="gramEnd"/>
    </w:p>
    <w:p w14:paraId="31A5801B" w14:textId="77777777" w:rsidR="00141126" w:rsidRDefault="00141126" w:rsidP="00141126">
      <w:pPr>
        <w:pStyle w:val="BodyText"/>
      </w:pPr>
      <w:r>
        <w:t>938bb9335d05182d3446868e</w:t>
      </w:r>
      <w:proofErr w:type="gramStart"/>
      <w:r>
        <w:t>27230869  /home/kali/Documents/JD/suspectDrive/WINDOWS/system32/dllcache/znetm.dll</w:t>
      </w:r>
      <w:proofErr w:type="gramEnd"/>
    </w:p>
    <w:p w14:paraId="353051B8" w14:textId="77777777" w:rsidR="00141126" w:rsidRDefault="00141126" w:rsidP="00141126">
      <w:pPr>
        <w:pStyle w:val="BodyText"/>
      </w:pPr>
      <w:r>
        <w:t>314c9ee6b374695dc057190138349bb</w:t>
      </w:r>
      <w:proofErr w:type="gramStart"/>
      <w:r>
        <w:t>3  /home/kali/Documents/JD/suspectDrive/WINDOWS/system32/dllcache/zoneclim.dll</w:t>
      </w:r>
      <w:proofErr w:type="gramEnd"/>
    </w:p>
    <w:p w14:paraId="19BBC561" w14:textId="77777777" w:rsidR="00141126" w:rsidRDefault="00141126" w:rsidP="00141126">
      <w:pPr>
        <w:pStyle w:val="BodyText"/>
      </w:pPr>
      <w:r>
        <w:t>fac7105361ed9b15a7332c18fe5f66</w:t>
      </w:r>
      <w:proofErr w:type="gramStart"/>
      <w:r>
        <w:t>bc  /home/kali/Documents/JD/suspectDrive/WINDOWS/system32/dllcache/zonelibm.dll</w:t>
      </w:r>
      <w:proofErr w:type="gramEnd"/>
    </w:p>
    <w:p w14:paraId="538FE34B" w14:textId="77777777" w:rsidR="00141126" w:rsidRDefault="00141126" w:rsidP="00141126">
      <w:pPr>
        <w:pStyle w:val="BodyText"/>
      </w:pPr>
      <w:r>
        <w:t>ee89df7ed53ac29f23808ee48c0fc63</w:t>
      </w:r>
      <w:proofErr w:type="gramStart"/>
      <w:r>
        <w:t>d  /home/kali/Documents/JD/suspectDrive/WINDOWS/system32/dllcache/zoneoc.dll</w:t>
      </w:r>
      <w:proofErr w:type="gramEnd"/>
    </w:p>
    <w:p w14:paraId="520F91E8" w14:textId="77777777" w:rsidR="00141126" w:rsidRDefault="00141126" w:rsidP="00141126">
      <w:pPr>
        <w:pStyle w:val="BodyText"/>
      </w:pPr>
      <w:r>
        <w:t>dd87db7387b9eb441c5674888a0d840</w:t>
      </w:r>
      <w:proofErr w:type="gramStart"/>
      <w:r>
        <w:t>c  /home/kali/Documents/JD/suspectDrive/WINDOWS/system32/dllhost.exe</w:t>
      </w:r>
      <w:proofErr w:type="gramEnd"/>
    </w:p>
    <w:p w14:paraId="3A5D4D12" w14:textId="77777777" w:rsidR="00141126" w:rsidRDefault="00141126" w:rsidP="00141126">
      <w:pPr>
        <w:pStyle w:val="BodyText"/>
      </w:pPr>
      <w:r>
        <w:t>58a73cea70897e4c5bbda51a823521</w:t>
      </w:r>
      <w:proofErr w:type="gramStart"/>
      <w:r>
        <w:t>dd  /home/kali/Documents/JD/suspectDrive/WINDOWS/system32/dllhst3g.exe</w:t>
      </w:r>
      <w:proofErr w:type="gramEnd"/>
    </w:p>
    <w:p w14:paraId="28627293" w14:textId="77777777" w:rsidR="00141126" w:rsidRDefault="00141126" w:rsidP="00141126">
      <w:pPr>
        <w:pStyle w:val="BodyText"/>
      </w:pPr>
      <w:r>
        <w:t>1320aea7057a26a671d9548cc7bebda</w:t>
      </w:r>
      <w:proofErr w:type="gramStart"/>
      <w:r>
        <w:t>5  /home/kali/Documents/JD/suspectDrive/WINDOWS/system32/dllcache/xpsp2res.dll</w:t>
      </w:r>
      <w:proofErr w:type="gramEnd"/>
    </w:p>
    <w:p w14:paraId="63D22C5E" w14:textId="77777777" w:rsidR="00141126" w:rsidRDefault="00141126" w:rsidP="00141126">
      <w:pPr>
        <w:pStyle w:val="BodyText"/>
      </w:pPr>
      <w:r>
        <w:t>c0a005a66d0b9b0118124622fd362</w:t>
      </w:r>
      <w:proofErr w:type="gramStart"/>
      <w:r>
        <w:t>fcb  /home/kali/Documents/JD/</w:t>
      </w:r>
      <w:proofErr w:type="spellStart"/>
      <w:r>
        <w:t>suspectDrive</w:t>
      </w:r>
      <w:proofErr w:type="spellEnd"/>
      <w:r>
        <w:t>/WINDOWS/system32/dmband.dll</w:t>
      </w:r>
      <w:proofErr w:type="gramEnd"/>
    </w:p>
    <w:p w14:paraId="10FD107B" w14:textId="77777777" w:rsidR="00141126" w:rsidRDefault="00141126" w:rsidP="00141126">
      <w:pPr>
        <w:pStyle w:val="BodyText"/>
      </w:pPr>
      <w:r>
        <w:t>554c7cb178fe3bd12450b81ad63adbc</w:t>
      </w:r>
      <w:proofErr w:type="gramStart"/>
      <w:r>
        <w:t>3  /home/kali/Documents/JD/suspectDrive/WINDOWS/system32/dmadmin.exe</w:t>
      </w:r>
      <w:proofErr w:type="gramEnd"/>
    </w:p>
    <w:p w14:paraId="576DFB99" w14:textId="77777777" w:rsidR="00141126" w:rsidRDefault="00141126" w:rsidP="00141126">
      <w:pPr>
        <w:pStyle w:val="BodyText"/>
      </w:pPr>
      <w:r>
        <w:t>af3b97110d7737c4533c487e62a527</w:t>
      </w:r>
      <w:proofErr w:type="gramStart"/>
      <w:r>
        <w:t>ba  /home/kali/Documents/JD/suspectDrive/WINDOWS/system32/dmcompos.dll</w:t>
      </w:r>
      <w:proofErr w:type="gramEnd"/>
    </w:p>
    <w:p w14:paraId="315A1046" w14:textId="77777777" w:rsidR="00141126" w:rsidRDefault="00141126" w:rsidP="00141126">
      <w:pPr>
        <w:pStyle w:val="BodyText"/>
      </w:pPr>
      <w:r>
        <w:lastRenderedPageBreak/>
        <w:t>c7b2eab4eecf7ad9dec84c4017e0133</w:t>
      </w:r>
      <w:proofErr w:type="gramStart"/>
      <w:r>
        <w:t>f  /home/kali/Documents/JD/</w:t>
      </w:r>
      <w:proofErr w:type="spellStart"/>
      <w:r>
        <w:t>suspectDrive</w:t>
      </w:r>
      <w:proofErr w:type="spellEnd"/>
      <w:r>
        <w:t>/WINDOWS/system32/dmdlgs.dll</w:t>
      </w:r>
      <w:proofErr w:type="gramEnd"/>
    </w:p>
    <w:p w14:paraId="672F1249" w14:textId="77777777" w:rsidR="00141126" w:rsidRDefault="00141126" w:rsidP="00141126">
      <w:pPr>
        <w:pStyle w:val="BodyText"/>
      </w:pPr>
      <w:r>
        <w:t>d0d7d34120dab5f78bf6017eda99a</w:t>
      </w:r>
      <w:proofErr w:type="gramStart"/>
      <w:r>
        <w:t>815  /home/kali/Documents/JD/suspectDrive/WINDOWS/system32/dmconfig.dll</w:t>
      </w:r>
      <w:proofErr w:type="gramEnd"/>
    </w:p>
    <w:p w14:paraId="13DD77F4" w14:textId="77777777" w:rsidR="00141126" w:rsidRDefault="00141126" w:rsidP="00141126">
      <w:pPr>
        <w:pStyle w:val="BodyText"/>
      </w:pPr>
      <w:r>
        <w:t>83290b08a40d79935b9ede7996af5a9</w:t>
      </w:r>
      <w:proofErr w:type="gramStart"/>
      <w:r>
        <w:t>d  /home/kali/Documents/JD/suspectDrive/WINDOWS/system32/dmdskmgr.dll</w:t>
      </w:r>
      <w:proofErr w:type="gramEnd"/>
    </w:p>
    <w:p w14:paraId="324F81AA" w14:textId="77777777" w:rsidR="00141126" w:rsidRDefault="00141126" w:rsidP="00141126">
      <w:pPr>
        <w:pStyle w:val="BodyText"/>
      </w:pPr>
      <w:r>
        <w:t>057f636c4e4f11fab91371c2c83f678</w:t>
      </w:r>
      <w:proofErr w:type="gramStart"/>
      <w:r>
        <w:t>b  /home/kali/Documents/JD/suspectDrive/WINDOWS/system32/dmdskres.dll</w:t>
      </w:r>
      <w:proofErr w:type="gramEnd"/>
    </w:p>
    <w:p w14:paraId="2F2E2F2D" w14:textId="77777777" w:rsidR="00141126" w:rsidRDefault="00141126" w:rsidP="00141126">
      <w:pPr>
        <w:pStyle w:val="BodyText"/>
      </w:pPr>
      <w:r>
        <w:t>c17b0415da7bcd5429c945e55354144</w:t>
      </w:r>
      <w:proofErr w:type="gramStart"/>
      <w:r>
        <w:t>a  /home/kali/Documents/JD/</w:t>
      </w:r>
      <w:proofErr w:type="spellStart"/>
      <w:r>
        <w:t>suspectDrive</w:t>
      </w:r>
      <w:proofErr w:type="spellEnd"/>
      <w:r>
        <w:t>/WINDOWS/system32/dmintf.dll</w:t>
      </w:r>
      <w:proofErr w:type="gramEnd"/>
    </w:p>
    <w:p w14:paraId="19D491B7" w14:textId="77777777" w:rsidR="00141126" w:rsidRDefault="00141126" w:rsidP="00141126">
      <w:pPr>
        <w:pStyle w:val="BodyText"/>
      </w:pPr>
      <w:r>
        <w:t>1dcd6d98fe3ffebd6f9b01d9d00e166</w:t>
      </w:r>
      <w:proofErr w:type="gramStart"/>
      <w:r>
        <w:t>b  /home/kali/Documents/JD/suspectDrive/WINDOWS/system32/dmloader.dll</w:t>
      </w:r>
      <w:proofErr w:type="gramEnd"/>
    </w:p>
    <w:p w14:paraId="0AE6CE15" w14:textId="77777777" w:rsidR="00141126" w:rsidRDefault="00141126" w:rsidP="00141126">
      <w:pPr>
        <w:pStyle w:val="BodyText"/>
      </w:pPr>
      <w:r>
        <w:t>2ccc04761c392406338ebc4429e</w:t>
      </w:r>
      <w:proofErr w:type="gramStart"/>
      <w:r>
        <w:t>43589  /home/kali/Documents/JD/</w:t>
      </w:r>
      <w:proofErr w:type="spellStart"/>
      <w:r>
        <w:t>suspectDrive</w:t>
      </w:r>
      <w:proofErr w:type="spellEnd"/>
      <w:r>
        <w:t>/WINDOWS/system32/dmime.dll</w:t>
      </w:r>
      <w:proofErr w:type="gramEnd"/>
    </w:p>
    <w:p w14:paraId="537CC2BC" w14:textId="77777777" w:rsidR="00141126" w:rsidRDefault="00141126" w:rsidP="00141126">
      <w:pPr>
        <w:pStyle w:val="BodyText"/>
      </w:pPr>
      <w:r>
        <w:t>75a782fff9821426382453253999853</w:t>
      </w:r>
      <w:proofErr w:type="gramStart"/>
      <w:r>
        <w:t>b  /home/kali/Documents/JD/</w:t>
      </w:r>
      <w:proofErr w:type="spellStart"/>
      <w:r>
        <w:t>suspectDrive</w:t>
      </w:r>
      <w:proofErr w:type="spellEnd"/>
      <w:r>
        <w:t>/WINDOWS/system32/dmocx.dll</w:t>
      </w:r>
      <w:proofErr w:type="gramEnd"/>
    </w:p>
    <w:p w14:paraId="74478E98" w14:textId="77777777" w:rsidR="00141126" w:rsidRDefault="00141126" w:rsidP="00141126">
      <w:pPr>
        <w:pStyle w:val="BodyText"/>
      </w:pPr>
      <w:r>
        <w:t>0f2d66d5f08ebe2f77bb904288dcf6f</w:t>
      </w:r>
      <w:proofErr w:type="gramStart"/>
      <w:r>
        <w:t>0  /home/kali/Documents/JD/suspectDrive/WINDOWS/system32/drivers/ac97intc.sys</w:t>
      </w:r>
      <w:proofErr w:type="gramEnd"/>
    </w:p>
    <w:p w14:paraId="7836576C" w14:textId="77777777" w:rsidR="00141126" w:rsidRDefault="00141126" w:rsidP="00141126">
      <w:pPr>
        <w:pStyle w:val="BodyText"/>
      </w:pPr>
      <w:r>
        <w:t>9859c0f6936e723e4892d7141b1327d</w:t>
      </w:r>
      <w:proofErr w:type="gramStart"/>
      <w:r>
        <w:t>5  /home/kali/Documents/JD/suspectDrive/WINDOWS/system32/drivers/acpiec.sys</w:t>
      </w:r>
      <w:proofErr w:type="gramEnd"/>
    </w:p>
    <w:p w14:paraId="57C4D453" w14:textId="77777777" w:rsidR="00141126" w:rsidRDefault="00141126" w:rsidP="00141126">
      <w:pPr>
        <w:pStyle w:val="BodyText"/>
      </w:pPr>
      <w:r>
        <w:t>a10c7534f7223f4a73a948967d00e69</w:t>
      </w:r>
      <w:proofErr w:type="gramStart"/>
      <w:r>
        <w:t>b  /home/kali/Documents/JD/suspectDrive/WINDOWS/system32/drivers/acpi.sys</w:t>
      </w:r>
      <w:proofErr w:type="gramEnd"/>
    </w:p>
    <w:p w14:paraId="35126B5D" w14:textId="77777777" w:rsidR="00141126" w:rsidRDefault="00141126" w:rsidP="00141126">
      <w:pPr>
        <w:pStyle w:val="BodyText"/>
      </w:pPr>
      <w:r>
        <w:t>e843f15273fd0bb4d8d82d02786e</w:t>
      </w:r>
      <w:proofErr w:type="gramStart"/>
      <w:r>
        <w:t>0501  /home/kali/Documents/JD/suspectDrive/WINDOWS/system32/drivers/adv01nt5.dll</w:t>
      </w:r>
      <w:proofErr w:type="gramEnd"/>
    </w:p>
    <w:p w14:paraId="1EADA840" w14:textId="77777777" w:rsidR="00141126" w:rsidRDefault="00141126" w:rsidP="00141126">
      <w:pPr>
        <w:pStyle w:val="BodyText"/>
      </w:pPr>
      <w:r>
        <w:t>8ebaca0542b6ba1f9e44d</w:t>
      </w:r>
      <w:proofErr w:type="gramStart"/>
      <w:r>
        <w:t>51571782743  /home/kali/Documents/JD/suspectDrive/WINDOWS/system32/drivers/adv02nt5.dll</w:t>
      </w:r>
      <w:proofErr w:type="gramEnd"/>
    </w:p>
    <w:p w14:paraId="071C7473" w14:textId="77777777" w:rsidR="00141126" w:rsidRDefault="00141126" w:rsidP="00141126">
      <w:pPr>
        <w:pStyle w:val="BodyText"/>
      </w:pPr>
      <w:r>
        <w:t>abd110e5843dbc92db3af6bd22d87b</w:t>
      </w:r>
      <w:proofErr w:type="gramStart"/>
      <w:r>
        <w:t>00  /home/kali/Documents/JD/suspectDrive/WINDOWS/system32/drivers/adv05nt5.dll</w:t>
      </w:r>
      <w:proofErr w:type="gramEnd"/>
    </w:p>
    <w:p w14:paraId="69AC010B" w14:textId="77777777" w:rsidR="00141126" w:rsidRDefault="00141126" w:rsidP="00141126">
      <w:pPr>
        <w:pStyle w:val="BodyText"/>
      </w:pPr>
      <w:r>
        <w:t>0cb199356bc00f25c68c6a6fc195b5b</w:t>
      </w:r>
      <w:proofErr w:type="gramStart"/>
      <w:r>
        <w:t>7  /home/kali/Documents/JD/suspectDrive/WINDOWS/system32/drivers/adv07nt5.dll</w:t>
      </w:r>
      <w:proofErr w:type="gramEnd"/>
    </w:p>
    <w:p w14:paraId="06B0F5B7" w14:textId="77777777" w:rsidR="00141126" w:rsidRDefault="00141126" w:rsidP="00141126">
      <w:pPr>
        <w:pStyle w:val="BodyText"/>
      </w:pPr>
      <w:r>
        <w:t>71248001e6c8100274569219f14cfaa</w:t>
      </w:r>
      <w:proofErr w:type="gramStart"/>
      <w:r>
        <w:t>1  /home/kali/Documents/JD/suspectDrive/WINDOWS/system32/drivers/adv08nt5.dll</w:t>
      </w:r>
      <w:proofErr w:type="gramEnd"/>
    </w:p>
    <w:p w14:paraId="4DCF247A" w14:textId="77777777" w:rsidR="00141126" w:rsidRDefault="00141126" w:rsidP="00141126">
      <w:pPr>
        <w:pStyle w:val="BodyText"/>
      </w:pPr>
      <w:r>
        <w:t>68b89ccb062e18a201da0d7a719ea3e</w:t>
      </w:r>
      <w:proofErr w:type="gramStart"/>
      <w:r>
        <w:t>8  /home/kali/Documents/JD/suspectDrive/WINDOWS/system32/drivers/adv09nt5.dll</w:t>
      </w:r>
      <w:proofErr w:type="gramEnd"/>
    </w:p>
    <w:p w14:paraId="1EB7429A" w14:textId="77777777" w:rsidR="00141126" w:rsidRDefault="00141126" w:rsidP="00141126">
      <w:pPr>
        <w:pStyle w:val="BodyText"/>
      </w:pPr>
      <w:r>
        <w:t>5e6161f389b252450ad23d3ccea</w:t>
      </w:r>
      <w:proofErr w:type="gramStart"/>
      <w:r>
        <w:t>10508  /home/kali/Documents/JD/suspectDrive/WINDOWS/system32/drivers/adv11nt5.dll</w:t>
      </w:r>
      <w:proofErr w:type="gramEnd"/>
    </w:p>
    <w:p w14:paraId="7782BF18" w14:textId="77777777" w:rsidR="00141126" w:rsidRDefault="00141126" w:rsidP="00141126">
      <w:pPr>
        <w:pStyle w:val="BodyText"/>
      </w:pPr>
      <w:r>
        <w:t>5ac495f4cb807b2b98ad2ad591e6d92</w:t>
      </w:r>
      <w:proofErr w:type="gramStart"/>
      <w:r>
        <w:t>e  /home/kali/Documents/JD/suspectDrive/WINDOWS/system32/drivers/afd.sys</w:t>
      </w:r>
      <w:proofErr w:type="gramEnd"/>
    </w:p>
    <w:p w14:paraId="6DEA01EA" w14:textId="77777777" w:rsidR="00141126" w:rsidRDefault="00141126" w:rsidP="00141126">
      <w:pPr>
        <w:pStyle w:val="BodyText"/>
      </w:pPr>
      <w:r>
        <w:t>841f385c6cfaf66b58fbd898722bb4f</w:t>
      </w:r>
      <w:proofErr w:type="gramStart"/>
      <w:r>
        <w:t>0  /home/kali/Documents/JD/suspectDrive/WINDOWS/system32/drivers/aec.sys</w:t>
      </w:r>
      <w:proofErr w:type="gramEnd"/>
    </w:p>
    <w:p w14:paraId="45585423" w14:textId="77777777" w:rsidR="00141126" w:rsidRDefault="00141126" w:rsidP="00141126">
      <w:pPr>
        <w:pStyle w:val="BodyText"/>
      </w:pPr>
      <w:r>
        <w:t>dad16a9d5c873e7219e6b43802ed316</w:t>
      </w:r>
      <w:proofErr w:type="gramStart"/>
      <w:r>
        <w:t>a  /home/kali/Documents/JD/suspectDrive/WINDOWS/system32/drivers/amdk6.sys</w:t>
      </w:r>
      <w:proofErr w:type="gramEnd"/>
    </w:p>
    <w:p w14:paraId="68A08C5E" w14:textId="77777777" w:rsidR="00141126" w:rsidRDefault="00141126" w:rsidP="00141126">
      <w:pPr>
        <w:pStyle w:val="BodyText"/>
      </w:pPr>
      <w:r>
        <w:t>680ad1c1bb16239e28d8f33a54a7a3c</w:t>
      </w:r>
      <w:proofErr w:type="gramStart"/>
      <w:r>
        <w:t>7  /home/kali/Documents/JD/suspectDrive/WINDOWS/system32/drivers/amdk7.sys</w:t>
      </w:r>
      <w:proofErr w:type="gramEnd"/>
    </w:p>
    <w:p w14:paraId="7235E130" w14:textId="77777777" w:rsidR="00141126" w:rsidRDefault="00141126" w:rsidP="00141126">
      <w:pPr>
        <w:pStyle w:val="BodyText"/>
      </w:pPr>
      <w:r>
        <w:t>f0d692b0bffb46e30eb3cea168bbc49</w:t>
      </w:r>
      <w:proofErr w:type="gramStart"/>
      <w:r>
        <w:t>f  /home/kali/Documents/JD/suspectDrive/WINDOWS/system32/drivers/arp1394.sys</w:t>
      </w:r>
      <w:proofErr w:type="gramEnd"/>
    </w:p>
    <w:p w14:paraId="180CF5FC" w14:textId="77777777" w:rsidR="00141126" w:rsidRDefault="00141126" w:rsidP="00141126">
      <w:pPr>
        <w:pStyle w:val="BodyText"/>
      </w:pPr>
      <w:r>
        <w:t>02000abf34af4c218c35d257024807d</w:t>
      </w:r>
      <w:proofErr w:type="gramStart"/>
      <w:r>
        <w:t>6  /home/kali/Documents/JD/suspectDrive/WINDOWS/system32/drivers/asyncmac.sys</w:t>
      </w:r>
      <w:proofErr w:type="gramEnd"/>
    </w:p>
    <w:p w14:paraId="44458EA7" w14:textId="77777777" w:rsidR="00141126" w:rsidRDefault="00141126" w:rsidP="00141126">
      <w:pPr>
        <w:pStyle w:val="BodyText"/>
      </w:pPr>
      <w:r>
        <w:lastRenderedPageBreak/>
        <w:t>cdfe4411a69c224bd1d11b2da92dac</w:t>
      </w:r>
      <w:proofErr w:type="gramStart"/>
      <w:r>
        <w:t>51  /home/kali/Documents/JD/suspectDrive/WINDOWS/system32/drivers/atapi.sys</w:t>
      </w:r>
      <w:proofErr w:type="gramEnd"/>
    </w:p>
    <w:p w14:paraId="3B7E68CC" w14:textId="77777777" w:rsidR="00141126" w:rsidRDefault="00141126" w:rsidP="00141126">
      <w:pPr>
        <w:pStyle w:val="BodyText"/>
      </w:pPr>
      <w:r>
        <w:t>ec88da854ab7d7752ec8be11a741bb7</w:t>
      </w:r>
      <w:proofErr w:type="gramStart"/>
      <w:r>
        <w:t>f  /home/kali/Documents/JD/suspectDrive/WINDOWS/system32/drivers/atmarpc.sys</w:t>
      </w:r>
      <w:proofErr w:type="gramEnd"/>
    </w:p>
    <w:p w14:paraId="7B872290" w14:textId="77777777" w:rsidR="00141126" w:rsidRDefault="00141126" w:rsidP="00141126">
      <w:pPr>
        <w:pStyle w:val="BodyText"/>
      </w:pPr>
      <w:r>
        <w:t>39a0a59180f19946374275745b21</w:t>
      </w:r>
      <w:proofErr w:type="gramStart"/>
      <w:r>
        <w:t>aeba  /home/kali/Documents/JD/suspectDrive/WINDOWS/system32/drivers/atmepvc.sys</w:t>
      </w:r>
      <w:proofErr w:type="gramEnd"/>
    </w:p>
    <w:p w14:paraId="0A45E0F5" w14:textId="77777777" w:rsidR="00141126" w:rsidRDefault="00141126" w:rsidP="00141126">
      <w:pPr>
        <w:pStyle w:val="BodyText"/>
      </w:pPr>
      <w:r>
        <w:t>0128e78fe835f074e469f03db681ca9</w:t>
      </w:r>
      <w:proofErr w:type="gramStart"/>
      <w:r>
        <w:t>e  /home/kali/Documents/JD/suspectDrive/WINDOWS/system32/drivers/atmlane.sys</w:t>
      </w:r>
      <w:proofErr w:type="gramEnd"/>
    </w:p>
    <w:p w14:paraId="35D3C72F" w14:textId="77777777" w:rsidR="00141126" w:rsidRDefault="00141126" w:rsidP="00141126">
      <w:pPr>
        <w:pStyle w:val="BodyText"/>
      </w:pPr>
      <w:r>
        <w:t>a7b5356b55e1322ee534dca5bbd07d</w:t>
      </w:r>
      <w:proofErr w:type="gramStart"/>
      <w:r>
        <w:t>53  /home/kali/Documents/JD/suspectDrive/WINDOWS/system32/drivers/atv01nt5.dll</w:t>
      </w:r>
      <w:proofErr w:type="gramEnd"/>
    </w:p>
    <w:p w14:paraId="188D280C" w14:textId="77777777" w:rsidR="00141126" w:rsidRDefault="00141126" w:rsidP="00141126">
      <w:pPr>
        <w:pStyle w:val="BodyText"/>
      </w:pPr>
      <w:r>
        <w:t>26a953c339990ba628b5e798a58de05</w:t>
      </w:r>
      <w:proofErr w:type="gramStart"/>
      <w:r>
        <w:t>c  /home/kali/Documents/JD/suspectDrive/WINDOWS/system32/drivers/atv02nt5.dll</w:t>
      </w:r>
      <w:proofErr w:type="gramEnd"/>
    </w:p>
    <w:p w14:paraId="7A462341" w14:textId="77777777" w:rsidR="00141126" w:rsidRDefault="00141126" w:rsidP="00141126">
      <w:pPr>
        <w:pStyle w:val="BodyText"/>
      </w:pPr>
      <w:r>
        <w:t>e7ef69b38d17ba01f914ae8f66216a</w:t>
      </w:r>
      <w:proofErr w:type="gramStart"/>
      <w:r>
        <w:t>38  /home/kali/Documents/JD/suspectDrive/WINDOWS/system32/drivers/atmuni.sys</w:t>
      </w:r>
      <w:proofErr w:type="gramEnd"/>
    </w:p>
    <w:p w14:paraId="6FC37F14" w14:textId="77777777" w:rsidR="00141126" w:rsidRDefault="00141126" w:rsidP="00141126">
      <w:pPr>
        <w:pStyle w:val="BodyText"/>
      </w:pPr>
      <w:r>
        <w:t>93ac52c2513a788b4723965df73a788</w:t>
      </w:r>
      <w:proofErr w:type="gramStart"/>
      <w:r>
        <w:t>c  /home/kali/Documents/JD/suspectDrive/WINDOWS/system32/drivers/atv06nt5.dll</w:t>
      </w:r>
      <w:proofErr w:type="gramEnd"/>
    </w:p>
    <w:p w14:paraId="39EF15E1" w14:textId="77777777" w:rsidR="00141126" w:rsidRDefault="00141126" w:rsidP="00141126">
      <w:pPr>
        <w:pStyle w:val="BodyText"/>
      </w:pPr>
      <w:r>
        <w:t>510da475ca621ceff2b956daff39</w:t>
      </w:r>
      <w:proofErr w:type="gramStart"/>
      <w:r>
        <w:t>faed  /home/kali/Documents/JD/suspectDrive/WINDOWS/system32/drivers/atv04nt5.dll</w:t>
      </w:r>
      <w:proofErr w:type="gramEnd"/>
    </w:p>
    <w:p w14:paraId="24273D12" w14:textId="77777777" w:rsidR="00141126" w:rsidRDefault="00141126" w:rsidP="00141126">
      <w:pPr>
        <w:pStyle w:val="BodyText"/>
      </w:pPr>
      <w:r>
        <w:t>e0da7019226ae1da265bdd2b9162b9b</w:t>
      </w:r>
      <w:proofErr w:type="gramStart"/>
      <w:r>
        <w:t>1  /home/kali/Documents/JD/suspectDrive/WINDOWS/system32/drivers/atv10nt5.dll</w:t>
      </w:r>
      <w:proofErr w:type="gramEnd"/>
    </w:p>
    <w:p w14:paraId="105E9756" w14:textId="77777777" w:rsidR="00141126" w:rsidRDefault="00141126" w:rsidP="00141126">
      <w:pPr>
        <w:pStyle w:val="BodyText"/>
      </w:pPr>
      <w:r>
        <w:t>d9f724aa26c010a217c97606b160ed</w:t>
      </w:r>
      <w:proofErr w:type="gramStart"/>
      <w:r>
        <w:t>68  /home/kali/Documents/JD/suspectDrive/WINDOWS/system32/drivers/audstub.sys</w:t>
      </w:r>
      <w:proofErr w:type="gramEnd"/>
    </w:p>
    <w:p w14:paraId="17E06FC6" w14:textId="77777777" w:rsidR="00141126" w:rsidRDefault="00141126" w:rsidP="00141126">
      <w:pPr>
        <w:pStyle w:val="BodyText"/>
      </w:pPr>
      <w:r>
        <w:t>da1f27d85e0d1525f6621372e7b685e</w:t>
      </w:r>
      <w:proofErr w:type="gramStart"/>
      <w:r>
        <w:t>9  /home/kali/Documents/JD/suspectDrive/WINDOWS/system32/drivers/beep.sys</w:t>
      </w:r>
      <w:proofErr w:type="gramEnd"/>
    </w:p>
    <w:p w14:paraId="182CB4E1" w14:textId="77777777" w:rsidR="00141126" w:rsidRDefault="00141126" w:rsidP="00141126">
      <w:pPr>
        <w:pStyle w:val="BodyText"/>
      </w:pPr>
      <w:r>
        <w:t>90a673fc8e12a79afbed2576f6a7aaf</w:t>
      </w:r>
      <w:proofErr w:type="gramStart"/>
      <w:r>
        <w:t>9  /home/kali/Documents/JD/suspectDrive/WINDOWS/system32/drivers/cbidf2k.sys</w:t>
      </w:r>
      <w:proofErr w:type="gramEnd"/>
    </w:p>
    <w:p w14:paraId="0623ED30" w14:textId="77777777" w:rsidR="00141126" w:rsidRDefault="00141126" w:rsidP="00141126">
      <w:pPr>
        <w:pStyle w:val="BodyText"/>
      </w:pPr>
      <w:r>
        <w:t>34d6cd56409da9a7ed573e1c90a308</w:t>
      </w:r>
      <w:proofErr w:type="gramStart"/>
      <w:r>
        <w:t>bf  /home/kali/Documents/JD/suspectDrive/WINDOWS/system32/drivers/ndisuio.sys</w:t>
      </w:r>
      <w:proofErr w:type="gramEnd"/>
    </w:p>
    <w:p w14:paraId="2B4F0EEC" w14:textId="77777777" w:rsidR="00141126" w:rsidRDefault="00141126" w:rsidP="00141126">
      <w:pPr>
        <w:pStyle w:val="BodyText"/>
      </w:pPr>
      <w:r>
        <w:t>e4e6a0922e3d983728c9ad4e8d</w:t>
      </w:r>
      <w:proofErr w:type="gramStart"/>
      <w:r>
        <w:t>466954  /home/kali/Documents/JD/suspectDrive/WINDOWS/system32/drivers/bridge.sys</w:t>
      </w:r>
      <w:proofErr w:type="gramEnd"/>
    </w:p>
    <w:p w14:paraId="12FC4E53" w14:textId="77777777" w:rsidR="00141126" w:rsidRDefault="00141126" w:rsidP="00141126">
      <w:pPr>
        <w:pStyle w:val="BodyText"/>
      </w:pPr>
      <w:r>
        <w:t>0b90e255a9490166ab368cd55a</w:t>
      </w:r>
      <w:proofErr w:type="gramStart"/>
      <w:r>
        <w:t>529893  /home/kali/Documents/JD/suspectDrive/WINDOWS/system32/drivers/ndiswan.sys</w:t>
      </w:r>
      <w:proofErr w:type="gramEnd"/>
    </w:p>
    <w:p w14:paraId="745590C7" w14:textId="77777777" w:rsidR="00141126" w:rsidRDefault="00141126" w:rsidP="00141126">
      <w:pPr>
        <w:pStyle w:val="BodyText"/>
      </w:pPr>
      <w:r>
        <w:t>59fc3fb44d2669bc144fd87826bb571</w:t>
      </w:r>
      <w:proofErr w:type="gramStart"/>
      <w:r>
        <w:t>f  /home/kali/Documents/JD/suspectDrive/WINDOWS/system32/drivers/ndproxy.sys</w:t>
      </w:r>
      <w:proofErr w:type="gramEnd"/>
    </w:p>
    <w:p w14:paraId="11A01F34" w14:textId="77777777" w:rsidR="00141126" w:rsidRDefault="00141126" w:rsidP="00141126">
      <w:pPr>
        <w:pStyle w:val="BodyText"/>
      </w:pPr>
      <w:r>
        <w:t>3a2aca8fc1d7786902ca434998d7ceb</w:t>
      </w:r>
      <w:proofErr w:type="gramStart"/>
      <w:r>
        <w:t>4  /home/kali/Documents/JD/suspectDrive/WINDOWS/system32/drivers/netbios.sys</w:t>
      </w:r>
      <w:proofErr w:type="gramEnd"/>
    </w:p>
    <w:p w14:paraId="46D9B993" w14:textId="77777777" w:rsidR="00141126" w:rsidRDefault="00141126" w:rsidP="00141126">
      <w:pPr>
        <w:pStyle w:val="BodyText"/>
      </w:pPr>
      <w:r>
        <w:t>0c80e410cd2f47134407ee7dd19cc86</w:t>
      </w:r>
      <w:proofErr w:type="gramStart"/>
      <w:r>
        <w:t>b  /home/kali/Documents/JD/suspectDrive/WINDOWS/system32/drivers/netbt.sys</w:t>
      </w:r>
      <w:proofErr w:type="gramEnd"/>
    </w:p>
    <w:p w14:paraId="29B11246" w14:textId="77777777" w:rsidR="00141126" w:rsidRDefault="00141126" w:rsidP="00141126">
      <w:pPr>
        <w:pStyle w:val="BodyText"/>
      </w:pPr>
      <w:r>
        <w:t>5c5c53db4fef16cf87b9911c7e8c6</w:t>
      </w:r>
      <w:proofErr w:type="gramStart"/>
      <w:r>
        <w:t>fbc  /home/kali/Documents/JD/suspectDrive/WINDOWS/system32/drivers/nic1394.sys</w:t>
      </w:r>
      <w:proofErr w:type="gramEnd"/>
    </w:p>
    <w:p w14:paraId="0916C10E" w14:textId="77777777" w:rsidR="00141126" w:rsidRDefault="00141126" w:rsidP="00141126">
      <w:pPr>
        <w:pStyle w:val="BodyText"/>
      </w:pPr>
      <w:r>
        <w:t>be984d604d91c217355cdd3737aad25</w:t>
      </w:r>
      <w:proofErr w:type="gramStart"/>
      <w:r>
        <w:t>d  /home/kali/Documents/JD/suspectDrive/WINDOWS/system32/drivers/nikedrv.sys</w:t>
      </w:r>
      <w:proofErr w:type="gramEnd"/>
    </w:p>
    <w:p w14:paraId="48F8DD59" w14:textId="77777777" w:rsidR="00141126" w:rsidRDefault="00141126" w:rsidP="00141126">
      <w:pPr>
        <w:pStyle w:val="BodyText"/>
      </w:pPr>
      <w:r>
        <w:t>60cf8c7192b3614f240838ddbaa4a</w:t>
      </w:r>
      <w:proofErr w:type="gramStart"/>
      <w:r>
        <w:t>245  /home/kali/Documents/JD/suspectDrive/WINDOWS/system32/drivers/nmnt.sys</w:t>
      </w:r>
      <w:proofErr w:type="gramEnd"/>
    </w:p>
    <w:p w14:paraId="0E508011" w14:textId="77777777" w:rsidR="00141126" w:rsidRDefault="00141126" w:rsidP="00141126">
      <w:pPr>
        <w:pStyle w:val="BodyText"/>
      </w:pPr>
      <w:r>
        <w:t>4f601bcb8f64ea3ac0994f98fed03f8</w:t>
      </w:r>
      <w:proofErr w:type="gramStart"/>
      <w:r>
        <w:t>e  /home/kali/Documents/JD/suspectDrive/WINDOWS/system32/drivers/npfs.sys</w:t>
      </w:r>
      <w:proofErr w:type="gramEnd"/>
    </w:p>
    <w:p w14:paraId="414DD2C2" w14:textId="77777777" w:rsidR="00141126" w:rsidRDefault="00141126" w:rsidP="00141126">
      <w:pPr>
        <w:pStyle w:val="BodyText"/>
      </w:pPr>
      <w:r>
        <w:t>73c1e1f395918bc2c6dd67af7591a3</w:t>
      </w:r>
      <w:proofErr w:type="gramStart"/>
      <w:r>
        <w:t>ad  /home/kali/Documents/JD/suspectDrive/WINDOWS/system32/drivers/null.sys</w:t>
      </w:r>
      <w:proofErr w:type="gramEnd"/>
    </w:p>
    <w:p w14:paraId="619B3A5C" w14:textId="77777777" w:rsidR="00141126" w:rsidRDefault="00141126" w:rsidP="00141126">
      <w:pPr>
        <w:pStyle w:val="BodyText"/>
      </w:pPr>
      <w:r>
        <w:lastRenderedPageBreak/>
        <w:t>b305f3fad35083837ef46a0bbce2fc</w:t>
      </w:r>
      <w:proofErr w:type="gramStart"/>
      <w:r>
        <w:t>57  /home/kali/Documents/JD/suspectDrive/WINDOWS/system32/drivers/nwlnkflt.sys</w:t>
      </w:r>
      <w:proofErr w:type="gramEnd"/>
    </w:p>
    <w:p w14:paraId="1B1ACC1E" w14:textId="77777777" w:rsidR="00141126" w:rsidRDefault="00141126" w:rsidP="00141126">
      <w:pPr>
        <w:pStyle w:val="BodyText"/>
      </w:pPr>
      <w:r>
        <w:t>b78be402c3f63dd55521f73876951</w:t>
      </w:r>
      <w:proofErr w:type="gramStart"/>
      <w:r>
        <w:t>cdd  /home/kali/Documents/JD/suspectDrive/WINDOWS/system32/drivers/ntfs.sys</w:t>
      </w:r>
      <w:proofErr w:type="gramEnd"/>
    </w:p>
    <w:p w14:paraId="6E155591" w14:textId="77777777" w:rsidR="00141126" w:rsidRDefault="00141126" w:rsidP="00141126">
      <w:pPr>
        <w:pStyle w:val="BodyText"/>
      </w:pPr>
      <w:r>
        <w:t>c99b3415198d1aab7227f2c88fd664b</w:t>
      </w:r>
      <w:proofErr w:type="gramStart"/>
      <w:r>
        <w:t>9  /home/kali/Documents/JD/suspectDrive/WINDOWS/system32/drivers/nwlnkfwd.sys</w:t>
      </w:r>
      <w:proofErr w:type="gramEnd"/>
    </w:p>
    <w:p w14:paraId="43807E22" w14:textId="77777777" w:rsidR="00141126" w:rsidRDefault="00141126" w:rsidP="00141126">
      <w:pPr>
        <w:pStyle w:val="BodyText"/>
      </w:pPr>
      <w:r>
        <w:t>79ea3fcda7067977625b3363a2657c</w:t>
      </w:r>
      <w:proofErr w:type="gramStart"/>
      <w:r>
        <w:t>80  /home/kali/Documents/JD/suspectDrive/WINDOWS/system32/drivers/nwlnkipx.sys</w:t>
      </w:r>
      <w:proofErr w:type="gramEnd"/>
    </w:p>
    <w:p w14:paraId="3373ABE7" w14:textId="77777777" w:rsidR="00141126" w:rsidRDefault="00141126" w:rsidP="00141126">
      <w:pPr>
        <w:pStyle w:val="BodyText"/>
      </w:pPr>
      <w:r>
        <w:t>56d34a67c05e94e16377c60609741ff</w:t>
      </w:r>
      <w:proofErr w:type="gramStart"/>
      <w:r>
        <w:t>8  /home/kali/Documents/JD/suspectDrive/WINDOWS/system32/drivers/nwlnknb.sys</w:t>
      </w:r>
      <w:proofErr w:type="gramEnd"/>
    </w:p>
    <w:p w14:paraId="779696AE" w14:textId="77777777" w:rsidR="00141126" w:rsidRDefault="00141126" w:rsidP="00141126">
      <w:pPr>
        <w:pStyle w:val="BodyText"/>
      </w:pPr>
      <w:r>
        <w:t>4bb30ddc53ebc76895e38694580cdfe</w:t>
      </w:r>
      <w:proofErr w:type="gramStart"/>
      <w:r>
        <w:t>9  /home/kali/Documents/JD/suspectDrive/WINDOWS/system32/drivers/oprghdlr.sys</w:t>
      </w:r>
      <w:proofErr w:type="gramEnd"/>
    </w:p>
    <w:p w14:paraId="671F8247" w14:textId="77777777" w:rsidR="00141126" w:rsidRDefault="00141126" w:rsidP="00141126">
      <w:pPr>
        <w:pStyle w:val="BodyText"/>
      </w:pPr>
      <w:r>
        <w:t>c0bb7d1615e1acbdc99757f6ceaf8cf</w:t>
      </w:r>
      <w:proofErr w:type="gramStart"/>
      <w:r>
        <w:t>0  /home/kali/Documents/JD/suspectDrive/WINDOWS/system32/drivers/nwlnkspx.sys</w:t>
      </w:r>
      <w:proofErr w:type="gramEnd"/>
    </w:p>
    <w:p w14:paraId="3ED5BB61" w14:textId="77777777" w:rsidR="00141126" w:rsidRDefault="00141126" w:rsidP="00141126">
      <w:pPr>
        <w:pStyle w:val="BodyText"/>
      </w:pPr>
      <w:r>
        <w:t>03373a79440473062c6f3aedec6a49c</w:t>
      </w:r>
      <w:proofErr w:type="gramStart"/>
      <w:r>
        <w:t>8  /home/kali/Documents/JD/suspectDrive/WINDOWS/system32/drivers/nwrdr.sys</w:t>
      </w:r>
      <w:proofErr w:type="gramEnd"/>
    </w:p>
    <w:p w14:paraId="28824D0F" w14:textId="77777777" w:rsidR="00141126" w:rsidRDefault="00141126" w:rsidP="00141126">
      <w:pPr>
        <w:pStyle w:val="BodyText"/>
      </w:pPr>
      <w:r>
        <w:t>3e16eff2a6fed2d8d7f5a66dfe65d</w:t>
      </w:r>
      <w:proofErr w:type="gramStart"/>
      <w:r>
        <w:t>183  /home/kali/Documents/JD/suspectDrive/WINDOWS/system32/drivers/p3.sys</w:t>
      </w:r>
      <w:proofErr w:type="gramEnd"/>
    </w:p>
    <w:p w14:paraId="29D3039B" w14:textId="77777777" w:rsidR="00141126" w:rsidRDefault="00141126" w:rsidP="00141126">
      <w:pPr>
        <w:pStyle w:val="BodyText"/>
      </w:pPr>
      <w:r>
        <w:t>29744eb4ce659dfe3b4122deb45bc</w:t>
      </w:r>
      <w:proofErr w:type="gramStart"/>
      <w:r>
        <w:t>478  /home/kali/Documents/JD/suspectDrive/WINDOWS/system32/drivers/parport.sys</w:t>
      </w:r>
      <w:proofErr w:type="gramEnd"/>
    </w:p>
    <w:p w14:paraId="1F3E0BE8" w14:textId="77777777" w:rsidR="00141126" w:rsidRDefault="00141126" w:rsidP="00141126">
      <w:pPr>
        <w:pStyle w:val="BodyText"/>
      </w:pPr>
      <w:r>
        <w:t>8086d9979234b603ad5bc2f5d890b</w:t>
      </w:r>
      <w:proofErr w:type="gramStart"/>
      <w:r>
        <w:t>234  /home/kali/Documents/JD/suspectDrive/WINDOWS/system32/drivers/pci.sys</w:t>
      </w:r>
      <w:proofErr w:type="gramEnd"/>
    </w:p>
    <w:p w14:paraId="2A5B7868" w14:textId="77777777" w:rsidR="00141126" w:rsidRDefault="00141126" w:rsidP="00141126">
      <w:pPr>
        <w:pStyle w:val="BodyText"/>
      </w:pPr>
      <w:r>
        <w:t>3334430c29dc338092f79c38ef7b4cd</w:t>
      </w:r>
      <w:proofErr w:type="gramStart"/>
      <w:r>
        <w:t>0  /home/kali/Documents/JD/suspectDrive/WINDOWS/system32/drivers/partmgr.sys</w:t>
      </w:r>
      <w:proofErr w:type="gramEnd"/>
    </w:p>
    <w:p w14:paraId="1226FF4E" w14:textId="77777777" w:rsidR="00141126" w:rsidRDefault="00141126" w:rsidP="00141126">
      <w:pPr>
        <w:pStyle w:val="BodyText"/>
      </w:pPr>
      <w:r>
        <w:t>70e98b3fd8e963a6a46a2e6247e0bea</w:t>
      </w:r>
      <w:proofErr w:type="gramStart"/>
      <w:r>
        <w:t>1  /home/kali/Documents/JD/suspectDrive/WINDOWS/system32/drivers/parvdm.sys</w:t>
      </w:r>
      <w:proofErr w:type="gramEnd"/>
    </w:p>
    <w:p w14:paraId="7D1D1EC9" w14:textId="77777777" w:rsidR="00141126" w:rsidRDefault="00141126" w:rsidP="00141126">
      <w:pPr>
        <w:pStyle w:val="BodyText"/>
      </w:pPr>
      <w:r>
        <w:t>82a087207decec8456fbe8537947d</w:t>
      </w:r>
      <w:proofErr w:type="gramStart"/>
      <w:r>
        <w:t>579  /home/kali/Documents/JD/suspectDrive/WINDOWS/system32/drivers/pcmcia.sys</w:t>
      </w:r>
      <w:proofErr w:type="gramEnd"/>
    </w:p>
    <w:p w14:paraId="613301D9" w14:textId="77777777" w:rsidR="00141126" w:rsidRDefault="00141126" w:rsidP="00141126">
      <w:pPr>
        <w:pStyle w:val="BodyText"/>
      </w:pPr>
      <w:r>
        <w:t>520b91ab011456b940d9b05fc91108</w:t>
      </w:r>
      <w:proofErr w:type="gramStart"/>
      <w:r>
        <w:t>ff  /home/kali/Documents/JD/suspectDrive/WINDOWS/system32/drivers/pciidex.sys</w:t>
      </w:r>
      <w:proofErr w:type="gramEnd"/>
    </w:p>
    <w:p w14:paraId="7CDAD358" w14:textId="77777777" w:rsidR="00141126" w:rsidRDefault="00141126" w:rsidP="00141126">
      <w:pPr>
        <w:pStyle w:val="BodyText"/>
      </w:pPr>
      <w:r>
        <w:t>5b0f00e43a7094c0b7e433cb42c</w:t>
      </w:r>
      <w:proofErr w:type="gramStart"/>
      <w:r>
        <w:t>79164  /home/kali/Documents/JD/suspectDrive/WINDOWS/system32/drivers/portcls.sys</w:t>
      </w:r>
      <w:proofErr w:type="gramEnd"/>
    </w:p>
    <w:p w14:paraId="71EADE49" w14:textId="77777777" w:rsidR="00141126" w:rsidRDefault="00141126" w:rsidP="00141126">
      <w:pPr>
        <w:pStyle w:val="BodyText"/>
      </w:pPr>
      <w:r>
        <w:t>48671f327553dcf1d27f6197f622a</w:t>
      </w:r>
      <w:proofErr w:type="gramStart"/>
      <w:r>
        <w:t>668  /home/kali/Documents/JD/suspectDrive/WINDOWS/system32/drivers/psched.sys</w:t>
      </w:r>
      <w:proofErr w:type="gramEnd"/>
    </w:p>
    <w:p w14:paraId="5A5E9885" w14:textId="77777777" w:rsidR="00141126" w:rsidRDefault="00141126" w:rsidP="00141126">
      <w:pPr>
        <w:pStyle w:val="BodyText"/>
      </w:pPr>
      <w:r>
        <w:t>0d97d88720a4087ec93af7dbb303b30</w:t>
      </w:r>
      <w:proofErr w:type="gramStart"/>
      <w:r>
        <w:t>a  /home/kali/Documents/JD/suspectDrive/WINDOWS/system32/drivers/processr.sys</w:t>
      </w:r>
      <w:proofErr w:type="gramEnd"/>
    </w:p>
    <w:p w14:paraId="7A0E05D9" w14:textId="77777777" w:rsidR="00141126" w:rsidRDefault="00141126" w:rsidP="00141126">
      <w:pPr>
        <w:pStyle w:val="BodyText"/>
      </w:pPr>
      <w:r>
        <w:t>80d317bd1c3dbc5d4fe7b1678c60</w:t>
      </w:r>
      <w:proofErr w:type="gramStart"/>
      <w:r>
        <w:t>cadd  /home/kali/Documents/JD/suspectDrive/WINDOWS/system32/drivers/ptilink.sys</w:t>
      </w:r>
      <w:proofErr w:type="gramEnd"/>
    </w:p>
    <w:p w14:paraId="07034661" w14:textId="77777777" w:rsidR="00141126" w:rsidRDefault="00141126" w:rsidP="00141126">
      <w:pPr>
        <w:pStyle w:val="BodyText"/>
      </w:pPr>
      <w:r>
        <w:t>fe0d99d6f31e4fad8159f690d68ded9</w:t>
      </w:r>
      <w:proofErr w:type="gramStart"/>
      <w:r>
        <w:t>c  /home/kali/Documents/JD/suspectDrive/WINDOWS/system32/drivers/rasacd.sys</w:t>
      </w:r>
      <w:proofErr w:type="gramEnd"/>
    </w:p>
    <w:p w14:paraId="23AFA41F" w14:textId="77777777" w:rsidR="00141126" w:rsidRDefault="00141126" w:rsidP="00141126">
      <w:pPr>
        <w:pStyle w:val="BodyText"/>
      </w:pPr>
      <w:r>
        <w:t>98faeb4a4dcf812ba1c6fca4aa3e115</w:t>
      </w:r>
      <w:proofErr w:type="gramStart"/>
      <w:r>
        <w:t>c  /home/kali/Documents/JD/suspectDrive/WINDOWS/system32/drivers/rasl2tp.sys</w:t>
      </w:r>
      <w:proofErr w:type="gramEnd"/>
    </w:p>
    <w:p w14:paraId="24380B89" w14:textId="77777777" w:rsidR="00141126" w:rsidRDefault="00141126" w:rsidP="00141126">
      <w:pPr>
        <w:pStyle w:val="BodyText"/>
      </w:pPr>
      <w:r>
        <w:t>7306eeed8895454cbed4669be9f79</w:t>
      </w:r>
      <w:proofErr w:type="gramStart"/>
      <w:r>
        <w:t>faa  /home/kali/Documents/JD/suspectDrive/WINDOWS/system32/drivers/raspppoe.sys</w:t>
      </w:r>
      <w:proofErr w:type="gramEnd"/>
    </w:p>
    <w:p w14:paraId="151F4B2F" w14:textId="77777777" w:rsidR="00141126" w:rsidRDefault="00141126" w:rsidP="00141126">
      <w:pPr>
        <w:pStyle w:val="BodyText"/>
      </w:pPr>
      <w:r>
        <w:t>fdbb1d60066fcfbb7452fd8f9829b</w:t>
      </w:r>
      <w:proofErr w:type="gramStart"/>
      <w:r>
        <w:t>242  /home/kali/Documents/JD/suspectDrive/WINDOWS/system32/drivers/raspti.sys</w:t>
      </w:r>
      <w:proofErr w:type="gramEnd"/>
    </w:p>
    <w:p w14:paraId="6C93F754" w14:textId="77777777" w:rsidR="00141126" w:rsidRDefault="00141126" w:rsidP="00141126">
      <w:pPr>
        <w:pStyle w:val="BodyText"/>
      </w:pPr>
      <w:r>
        <w:t>1c5cc65aac0783c344f16353e60b72</w:t>
      </w:r>
      <w:proofErr w:type="gramStart"/>
      <w:r>
        <w:t>ac  /home/kali/Documents/JD/suspectDrive/WINDOWS/system32/drivers/raspptp.sys</w:t>
      </w:r>
      <w:proofErr w:type="gramEnd"/>
    </w:p>
    <w:p w14:paraId="038446A2" w14:textId="77777777" w:rsidR="00141126" w:rsidRDefault="00141126" w:rsidP="00141126">
      <w:pPr>
        <w:pStyle w:val="BodyText"/>
      </w:pPr>
      <w:r>
        <w:lastRenderedPageBreak/>
        <w:t>4912d5b403614ce99c28420f</w:t>
      </w:r>
      <w:proofErr w:type="gramStart"/>
      <w:r>
        <w:t>75353332  /home/kali/Documents/JD/suspectDrive/WINDOWS/system32/drivers/rdpcdd.sys</w:t>
      </w:r>
      <w:proofErr w:type="gramEnd"/>
    </w:p>
    <w:p w14:paraId="049664BC" w14:textId="77777777" w:rsidR="00141126" w:rsidRDefault="00141126" w:rsidP="00141126">
      <w:pPr>
        <w:pStyle w:val="BodyText"/>
      </w:pPr>
      <w:r>
        <w:t>809ca45caa9072b3176ad44579d7f</w:t>
      </w:r>
      <w:proofErr w:type="gramStart"/>
      <w:r>
        <w:t>688  /home/kali/Documents/JD/suspectDrive/WINDOWS/system32/drivers/rdbss.sys</w:t>
      </w:r>
      <w:proofErr w:type="gramEnd"/>
    </w:p>
    <w:p w14:paraId="18A33666" w14:textId="77777777" w:rsidR="00141126" w:rsidRDefault="00141126" w:rsidP="00141126">
      <w:pPr>
        <w:pStyle w:val="BodyText"/>
      </w:pPr>
      <w:r>
        <w:t>a2cae2c60bc37e0751ef9dda7ceaf4</w:t>
      </w:r>
      <w:proofErr w:type="gramStart"/>
      <w:r>
        <w:t>ad  /home/kali/Documents/JD/suspectDrive/WINDOWS/system32/drivers/rdpdr.sys</w:t>
      </w:r>
      <w:proofErr w:type="gramEnd"/>
    </w:p>
    <w:p w14:paraId="486AA013" w14:textId="77777777" w:rsidR="00141126" w:rsidRDefault="00141126" w:rsidP="00141126">
      <w:pPr>
        <w:pStyle w:val="BodyText"/>
      </w:pPr>
      <w:r>
        <w:t>d4f5643d7714ef499ae9527fdcd</w:t>
      </w:r>
      <w:proofErr w:type="gramStart"/>
      <w:r>
        <w:t>50894  /home/kali/Documents/JD/suspectDrive/WINDOWS/system32/drivers/rdpwd.sys</w:t>
      </w:r>
      <w:proofErr w:type="gramEnd"/>
    </w:p>
    <w:p w14:paraId="3D8BDB82" w14:textId="77777777" w:rsidR="00141126" w:rsidRDefault="00141126" w:rsidP="00141126">
      <w:pPr>
        <w:pStyle w:val="BodyText"/>
      </w:pPr>
      <w:r>
        <w:t>b31b4588e4086d8d84adbf9845c2402</w:t>
      </w:r>
      <w:proofErr w:type="gramStart"/>
      <w:r>
        <w:t>b  /home/kali/Documents/JD/suspectDrive/WINDOWS/system32/drivers/redbook.sys</w:t>
      </w:r>
      <w:proofErr w:type="gramEnd"/>
    </w:p>
    <w:p w14:paraId="3970E591" w14:textId="77777777" w:rsidR="00141126" w:rsidRDefault="00141126" w:rsidP="00141126">
      <w:pPr>
        <w:pStyle w:val="BodyText"/>
      </w:pPr>
      <w:r>
        <w:t>a56fe08ec7473e8580a390bb1081cdd</w:t>
      </w:r>
      <w:proofErr w:type="gramStart"/>
      <w:r>
        <w:t>7  /home/kali/Documents/JD/suspectDrive/WINDOWS/system32/drivers/rio8drv.sys</w:t>
      </w:r>
      <w:proofErr w:type="gramEnd"/>
    </w:p>
    <w:p w14:paraId="3B23AF43" w14:textId="77777777" w:rsidR="00141126" w:rsidRDefault="00141126" w:rsidP="00141126">
      <w:pPr>
        <w:pStyle w:val="BodyText"/>
      </w:pPr>
      <w:r>
        <w:t>0a854df84c77a0be205bfeab2ae4f0</w:t>
      </w:r>
      <w:proofErr w:type="gramStart"/>
      <w:r>
        <w:t>ec  /home/kali/Documents/JD/suspectDrive/WINDOWS/system32/drivers/riodrv.sys</w:t>
      </w:r>
      <w:proofErr w:type="gramEnd"/>
    </w:p>
    <w:p w14:paraId="63077108" w14:textId="77777777" w:rsidR="00141126" w:rsidRDefault="00141126" w:rsidP="00141126">
      <w:pPr>
        <w:pStyle w:val="BodyText"/>
      </w:pPr>
      <w:r>
        <w:t>35e81b908ae4e97fc7bdf4607c516ff</w:t>
      </w:r>
      <w:proofErr w:type="gramStart"/>
      <w:r>
        <w:t>4  /home/kali/Documents/JD/suspectDrive/WINDOWS/system32/drivers/RMCast.sys</w:t>
      </w:r>
      <w:proofErr w:type="gramEnd"/>
    </w:p>
    <w:p w14:paraId="2F883BFD" w14:textId="77777777" w:rsidR="00141126" w:rsidRDefault="00141126" w:rsidP="00141126">
      <w:pPr>
        <w:pStyle w:val="BodyText"/>
      </w:pPr>
      <w:r>
        <w:t>d8b0b4ade32574b2d9c5cc34dc0dbbe</w:t>
      </w:r>
      <w:proofErr w:type="gramStart"/>
      <w:r>
        <w:t>7  /home/kali/Documents/JD/suspectDrive/WINDOWS/system32/drivers/rootmdm.sys</w:t>
      </w:r>
      <w:proofErr w:type="gramEnd"/>
    </w:p>
    <w:p w14:paraId="18722AF6" w14:textId="77777777" w:rsidR="00141126" w:rsidRDefault="00141126" w:rsidP="00141126">
      <w:pPr>
        <w:pStyle w:val="BodyText"/>
      </w:pPr>
      <w:r>
        <w:t>7ce8b277f3207ea82d7d22ad348befc</w:t>
      </w:r>
      <w:proofErr w:type="gramStart"/>
      <w:r>
        <w:t>6  /home/kali/Documents/JD/suspectDrive/WINDOWS/system32/drivers/rndismp.sys</w:t>
      </w:r>
      <w:proofErr w:type="gramEnd"/>
    </w:p>
    <w:p w14:paraId="6EE6CEDF" w14:textId="77777777" w:rsidR="00141126" w:rsidRDefault="00141126" w:rsidP="00141126">
      <w:pPr>
        <w:pStyle w:val="BodyText"/>
      </w:pPr>
      <w:r>
        <w:t>d507c1400284176573224903819ffda</w:t>
      </w:r>
      <w:proofErr w:type="gramStart"/>
      <w:r>
        <w:t>3  /home/kali/Documents/JD/suspectDrive/WINDOWS/system32/drivers/RTL8139.sys</w:t>
      </w:r>
      <w:proofErr w:type="gramEnd"/>
    </w:p>
    <w:p w14:paraId="279B20FF" w14:textId="77777777" w:rsidR="00141126" w:rsidRDefault="00141126" w:rsidP="00141126">
      <w:pPr>
        <w:pStyle w:val="BodyText"/>
      </w:pPr>
      <w:r>
        <w:t>d7fd0ff761e28ac0ea35ad71e0cd67e</w:t>
      </w:r>
      <w:proofErr w:type="gramStart"/>
      <w:r>
        <w:t>9  /home/kali/Documents/JD/suspectDrive/WINDOWS/system32/drivers/scsiport.sys</w:t>
      </w:r>
      <w:proofErr w:type="gramEnd"/>
    </w:p>
    <w:p w14:paraId="054DA457" w14:textId="77777777" w:rsidR="00141126" w:rsidRDefault="00141126" w:rsidP="00141126">
      <w:pPr>
        <w:pStyle w:val="BodyText"/>
      </w:pPr>
      <w:r>
        <w:t>02fc71b020ec8700ee8a46c58bc6f</w:t>
      </w:r>
      <w:proofErr w:type="gramStart"/>
      <w:r>
        <w:t>276  /home/kali/Documents/JD/suspectDrive/WINDOWS/system32/drivers/sdbus.sys</w:t>
      </w:r>
      <w:proofErr w:type="gramEnd"/>
    </w:p>
    <w:p w14:paraId="0EA65EF2" w14:textId="77777777" w:rsidR="00141126" w:rsidRDefault="00141126" w:rsidP="00141126">
      <w:pPr>
        <w:pStyle w:val="BodyText"/>
      </w:pPr>
      <w:r>
        <w:t>d26e26ea516450af9d072635c60387f</w:t>
      </w:r>
      <w:proofErr w:type="gramStart"/>
      <w:r>
        <w:t>4  /home/kali/Documents/JD/suspectDrive/WINDOWS/system32/drivers/secdrv.sys</w:t>
      </w:r>
      <w:proofErr w:type="gramEnd"/>
    </w:p>
    <w:p w14:paraId="1F952C61" w14:textId="77777777" w:rsidR="00141126" w:rsidRDefault="00141126" w:rsidP="00141126">
      <w:pPr>
        <w:pStyle w:val="BodyText"/>
      </w:pPr>
      <w:r>
        <w:t>a2d868aeeff612e70e213c451a70</w:t>
      </w:r>
      <w:proofErr w:type="gramStart"/>
      <w:r>
        <w:t>cafb  /home/kali/Documents/JD/suspectDrive/WINDOWS/system32/drivers/serenum.sys</w:t>
      </w:r>
      <w:proofErr w:type="gramEnd"/>
    </w:p>
    <w:p w14:paraId="38D43D23" w14:textId="77777777" w:rsidR="00141126" w:rsidRDefault="00141126" w:rsidP="00141126">
      <w:pPr>
        <w:pStyle w:val="BodyText"/>
      </w:pPr>
      <w:r>
        <w:t>1d9f1bec651815741f088a8fb88e17</w:t>
      </w:r>
      <w:proofErr w:type="gramStart"/>
      <w:r>
        <w:t>ee  /home/kali/Documents/JD/suspectDrive/WINDOWS/system32/drivers/sffdisk.sys</w:t>
      </w:r>
      <w:proofErr w:type="gramEnd"/>
    </w:p>
    <w:p w14:paraId="413A2E86" w14:textId="77777777" w:rsidR="00141126" w:rsidRDefault="00141126" w:rsidP="00141126">
      <w:pPr>
        <w:pStyle w:val="BodyText"/>
      </w:pPr>
      <w:r>
        <w:t>cd9404d115a00d249f70a371b46d5a</w:t>
      </w:r>
      <w:proofErr w:type="gramStart"/>
      <w:r>
        <w:t>26  /home/kali/Documents/JD/suspectDrive/WINDOWS/system32/drivers/serial.sys</w:t>
      </w:r>
      <w:proofErr w:type="gramEnd"/>
    </w:p>
    <w:p w14:paraId="7017971B" w14:textId="77777777" w:rsidR="00141126" w:rsidRDefault="00141126" w:rsidP="00141126">
      <w:pPr>
        <w:pStyle w:val="BodyText"/>
      </w:pPr>
      <w:r>
        <w:t>586499fd312ffd7f78553f408e71682</w:t>
      </w:r>
      <w:proofErr w:type="gramStart"/>
      <w:r>
        <w:t>e  /home/kali/Documents/JD/suspectDrive/WINDOWS/system32/drivers/sffp_sd.sys</w:t>
      </w:r>
      <w:proofErr w:type="gramEnd"/>
    </w:p>
    <w:p w14:paraId="540CCB23" w14:textId="77777777" w:rsidR="00141126" w:rsidRDefault="00141126" w:rsidP="00141126">
      <w:pPr>
        <w:pStyle w:val="BodyText"/>
      </w:pPr>
      <w:r>
        <w:t>91401e49115d8a09f4ddf8ce78d</w:t>
      </w:r>
      <w:proofErr w:type="gramStart"/>
      <w:r>
        <w:t>31298  /home/kali/Documents/JD/suspectDrive/WINDOWS/system32/drivers/SiInt5.dll</w:t>
      </w:r>
      <w:proofErr w:type="gramEnd"/>
    </w:p>
    <w:p w14:paraId="09D9DFF3" w14:textId="77777777" w:rsidR="00141126" w:rsidRDefault="00141126" w:rsidP="00141126">
      <w:pPr>
        <w:pStyle w:val="BodyText"/>
      </w:pPr>
      <w:r>
        <w:t>0d13b6df6e9e101013a7afb0ce629fe</w:t>
      </w:r>
      <w:proofErr w:type="gramStart"/>
      <w:r>
        <w:t>0  /home/kali/Documents/JD/suspectDrive/WINDOWS/system32/drivers/sfloppy.sys</w:t>
      </w:r>
      <w:proofErr w:type="gramEnd"/>
    </w:p>
    <w:p w14:paraId="067125C7" w14:textId="77777777" w:rsidR="00141126" w:rsidRDefault="00141126" w:rsidP="00141126">
      <w:pPr>
        <w:pStyle w:val="BodyText"/>
      </w:pPr>
      <w:r>
        <w:t>017daecf0ed3aa731313433601ec40</w:t>
      </w:r>
      <w:proofErr w:type="gramStart"/>
      <w:r>
        <w:t>fa  /home/kali/Documents/JD/suspectDrive/WINDOWS/system32/drivers/smclib.sys</w:t>
      </w:r>
      <w:proofErr w:type="gramEnd"/>
    </w:p>
    <w:p w14:paraId="3DC2F51F" w14:textId="77777777" w:rsidR="00141126" w:rsidRDefault="00141126" w:rsidP="00141126">
      <w:pPr>
        <w:pStyle w:val="BodyText"/>
      </w:pPr>
      <w:r>
        <w:t>addc9e4757a68ab60562ad3cb9c288d</w:t>
      </w:r>
      <w:proofErr w:type="gramStart"/>
      <w:r>
        <w:t>6  /home/kali/Documents/JD/suspectDrive/WINDOWS/system32/drivers/sonydcam.sys</w:t>
      </w:r>
      <w:proofErr w:type="gramEnd"/>
    </w:p>
    <w:p w14:paraId="7B427815" w14:textId="77777777" w:rsidR="00141126" w:rsidRDefault="00141126" w:rsidP="00141126">
      <w:pPr>
        <w:pStyle w:val="BodyText"/>
      </w:pPr>
      <w:r>
        <w:t>8e186b8f23295d1e42c573b82b80d</w:t>
      </w:r>
      <w:proofErr w:type="gramStart"/>
      <w:r>
        <w:t>548  /home/kali/Documents/JD/suspectDrive/WINDOWS/system32/drivers/splitter.sys</w:t>
      </w:r>
      <w:proofErr w:type="gramEnd"/>
    </w:p>
    <w:p w14:paraId="4005A4F5" w14:textId="77777777" w:rsidR="00141126" w:rsidRDefault="00141126" w:rsidP="00141126">
      <w:pPr>
        <w:pStyle w:val="BodyText"/>
      </w:pPr>
      <w:r>
        <w:t>e41b6d037d6cd08461470af04500dc</w:t>
      </w:r>
      <w:proofErr w:type="gramStart"/>
      <w:r>
        <w:t>24  /home/kali/Documents/JD/suspectDrive/WINDOWS/system32/drivers/sr.sys</w:t>
      </w:r>
      <w:proofErr w:type="gramEnd"/>
    </w:p>
    <w:p w14:paraId="33961110" w14:textId="77777777" w:rsidR="00141126" w:rsidRDefault="00141126" w:rsidP="00141126">
      <w:pPr>
        <w:pStyle w:val="BodyText"/>
      </w:pPr>
      <w:r>
        <w:lastRenderedPageBreak/>
        <w:t>20b7e396720353e4117d64d9dcb926</w:t>
      </w:r>
      <w:proofErr w:type="gramStart"/>
      <w:r>
        <w:t>ca  /home/kali/Documents/JD/suspectDrive/WINDOWS/system32/drivers/srv.sys</w:t>
      </w:r>
      <w:proofErr w:type="gramEnd"/>
    </w:p>
    <w:p w14:paraId="1F196649" w14:textId="77777777" w:rsidR="00141126" w:rsidRDefault="00141126" w:rsidP="00141126">
      <w:pPr>
        <w:pStyle w:val="BodyText"/>
      </w:pPr>
      <w:r>
        <w:t>c43356072eb3e88cd62958db10cead</w:t>
      </w:r>
      <w:proofErr w:type="gramStart"/>
      <w:r>
        <w:t>47  /home/kali/Documents/JD/suspectDrive/WINDOWS/system32/drivers/stream.sys</w:t>
      </w:r>
      <w:proofErr w:type="gramEnd"/>
    </w:p>
    <w:p w14:paraId="2C75BF56" w14:textId="77777777" w:rsidR="00141126" w:rsidRDefault="00141126" w:rsidP="00141126">
      <w:pPr>
        <w:pStyle w:val="BodyText"/>
      </w:pPr>
      <w:r>
        <w:t>03c1bae4766e2450219d20b993d6e</w:t>
      </w:r>
      <w:proofErr w:type="gramStart"/>
      <w:r>
        <w:t>046  /home/kali/Documents/JD/suspectDrive/WINDOWS/system32/drivers/swenum.sys</w:t>
      </w:r>
      <w:proofErr w:type="gramEnd"/>
    </w:p>
    <w:p w14:paraId="3C39FE4A" w14:textId="77777777" w:rsidR="00141126" w:rsidRDefault="00141126" w:rsidP="00141126">
      <w:pPr>
        <w:pStyle w:val="BodyText"/>
      </w:pPr>
      <w:r>
        <w:t>94abc808fc4b6d7d2bbf42b85e25bb4</w:t>
      </w:r>
      <w:proofErr w:type="gramStart"/>
      <w:r>
        <w:t>d  /home/kali/Documents/JD/suspectDrive/WINDOWS/system32/drivers/swmidi.sys</w:t>
      </w:r>
      <w:proofErr w:type="gramEnd"/>
    </w:p>
    <w:p w14:paraId="17DD31A1" w14:textId="77777777" w:rsidR="00141126" w:rsidRDefault="00141126" w:rsidP="00141126">
      <w:pPr>
        <w:pStyle w:val="BodyText"/>
      </w:pPr>
      <w:r>
        <w:t>650ad082d46bac0e64c9c0e0928492</w:t>
      </w:r>
      <w:proofErr w:type="gramStart"/>
      <w:r>
        <w:t>fd  /home/kali/Documents/JD/suspectDrive/WINDOWS/system32/drivers/sysaudio.sys</w:t>
      </w:r>
      <w:proofErr w:type="gramEnd"/>
    </w:p>
    <w:p w14:paraId="1BC5B1AD" w14:textId="77777777" w:rsidR="00141126" w:rsidRDefault="00141126" w:rsidP="00141126">
      <w:pPr>
        <w:pStyle w:val="BodyText"/>
      </w:pPr>
      <w:r>
        <w:t>0dd1de43115b93f4d85e889d7a86f</w:t>
      </w:r>
      <w:proofErr w:type="gramStart"/>
      <w:r>
        <w:t>548  /home/kali/Documents/JD/suspectDrive/WINDOWS/system32/drivers/flpydisk.sys</w:t>
      </w:r>
      <w:proofErr w:type="gramEnd"/>
    </w:p>
    <w:p w14:paraId="0A3DF891" w14:textId="77777777" w:rsidR="00141126" w:rsidRDefault="00141126" w:rsidP="00141126">
      <w:pPr>
        <w:pStyle w:val="BodyText"/>
      </w:pPr>
      <w:r>
        <w:t>3e1e2bd4f39b0e2b7dc4f4d2bcc2779</w:t>
      </w:r>
      <w:proofErr w:type="gramStart"/>
      <w:r>
        <w:t>a  /home/kali/Documents/JD/suspectDrive/WINDOWS/system32/drivers/fs_rec.sys</w:t>
      </w:r>
      <w:proofErr w:type="gramEnd"/>
    </w:p>
    <w:p w14:paraId="0675876E" w14:textId="77777777" w:rsidR="00141126" w:rsidRDefault="00141126" w:rsidP="00141126">
      <w:pPr>
        <w:pStyle w:val="BodyText"/>
      </w:pPr>
      <w:r>
        <w:t>157754f0df355a9e0a6f54721914f9c</w:t>
      </w:r>
      <w:proofErr w:type="gramStart"/>
      <w:r>
        <w:t>6  /home/kali/Documents/JD/suspectDrive/WINDOWS/system32/drivers/fltMgr.sys</w:t>
      </w:r>
      <w:proofErr w:type="gramEnd"/>
    </w:p>
    <w:p w14:paraId="65D935A4" w14:textId="77777777" w:rsidR="00141126" w:rsidRDefault="00141126" w:rsidP="00141126">
      <w:pPr>
        <w:pStyle w:val="BodyText"/>
      </w:pPr>
      <w:r>
        <w:t>455f778ee14368468560bd7cb8c854d</w:t>
      </w:r>
      <w:proofErr w:type="gramStart"/>
      <w:r>
        <w:t>0  /home/kali/Documents/JD/suspectDrive/WINDOWS/system32/drivers/fsvga.sys</w:t>
      </w:r>
      <w:proofErr w:type="gramEnd"/>
    </w:p>
    <w:p w14:paraId="58EBB4A3" w14:textId="77777777" w:rsidR="00141126" w:rsidRDefault="00141126" w:rsidP="00141126">
      <w:pPr>
        <w:pStyle w:val="BodyText"/>
      </w:pPr>
      <w:r>
        <w:t>5f92fd09e5610a5995da7d775eadcd</w:t>
      </w:r>
      <w:proofErr w:type="gramStart"/>
      <w:r>
        <w:t>12  /home/kali/Documents/JD/suspectDrive/WINDOWS/system32/drivers/gameenum.sys</w:t>
      </w:r>
      <w:proofErr w:type="gramEnd"/>
    </w:p>
    <w:p w14:paraId="657DA5CF" w14:textId="77777777" w:rsidR="00141126" w:rsidRDefault="00141126" w:rsidP="00141126">
      <w:pPr>
        <w:pStyle w:val="BodyText"/>
      </w:pPr>
      <w:r>
        <w:t>6ac26732762483366c3969c9e4d2259</w:t>
      </w:r>
      <w:proofErr w:type="gramStart"/>
      <w:r>
        <w:t>d  /home/kali/Documents/JD/suspectDrive/WINDOWS/system32/drivers/ftdisk.sys</w:t>
      </w:r>
      <w:proofErr w:type="gramEnd"/>
    </w:p>
    <w:p w14:paraId="204ED2D0" w14:textId="77777777" w:rsidR="00141126" w:rsidRDefault="00141126" w:rsidP="00141126">
      <w:pPr>
        <w:pStyle w:val="BodyText"/>
      </w:pPr>
      <w:r>
        <w:t>5fff41cd5108e9051d255c37825af</w:t>
      </w:r>
      <w:proofErr w:type="gramStart"/>
      <w:r>
        <w:t>697  /home/kali/Documents/JD/suspectDrive/WINDOWS/system32/drivers/hidparse.sys</w:t>
      </w:r>
      <w:proofErr w:type="gramEnd"/>
    </w:p>
    <w:p w14:paraId="0AFA3C86" w14:textId="77777777" w:rsidR="00141126" w:rsidRDefault="00141126" w:rsidP="00141126">
      <w:pPr>
        <w:pStyle w:val="BodyText"/>
      </w:pPr>
      <w:r>
        <w:t>378055ab8dda86228683c697c4e</w:t>
      </w:r>
      <w:proofErr w:type="gramStart"/>
      <w:r>
        <w:t>11685  /home/kali/Documents/JD/suspectDrive/WINDOWS/system32/drivers/hidclass.sys</w:t>
      </w:r>
      <w:proofErr w:type="gramEnd"/>
    </w:p>
    <w:p w14:paraId="3CF094AE" w14:textId="77777777" w:rsidR="00141126" w:rsidRDefault="00141126" w:rsidP="00141126">
      <w:pPr>
        <w:pStyle w:val="BodyText"/>
      </w:pPr>
      <w:r>
        <w:t>7111bfa692a22e4b3c07f1e6c6ff6f</w:t>
      </w:r>
      <w:proofErr w:type="gramStart"/>
      <w:r>
        <w:t>72  /home/kali/Documents/JD/suspectDrive/WINDOWS/system32/drivers/gmreadme.txt</w:t>
      </w:r>
      <w:proofErr w:type="gramEnd"/>
    </w:p>
    <w:p w14:paraId="7484B34C" w14:textId="77777777" w:rsidR="00141126" w:rsidRDefault="00141126" w:rsidP="00141126">
      <w:pPr>
        <w:pStyle w:val="BodyText"/>
      </w:pPr>
      <w:r>
        <w:t>5502b58eef7486ee6f93f3f164dcb</w:t>
      </w:r>
      <w:proofErr w:type="gramStart"/>
      <w:r>
        <w:t>808  /home/kali/Documents/JD/suspectDrive/WINDOWS/system32/drivers/i8042prt.sys</w:t>
      </w:r>
      <w:proofErr w:type="gramEnd"/>
    </w:p>
    <w:p w14:paraId="21DF4D84" w14:textId="77777777" w:rsidR="00141126" w:rsidRDefault="00141126" w:rsidP="00141126">
      <w:pPr>
        <w:pStyle w:val="BodyText"/>
      </w:pPr>
      <w:r>
        <w:t>c19b522a9ae0bbc3293397f3055e80a</w:t>
      </w:r>
      <w:proofErr w:type="gramStart"/>
      <w:r>
        <w:t>1  /home/kali/Documents/JD/suspectDrive/WINDOWS/system32/drivers/http.sys</w:t>
      </w:r>
      <w:proofErr w:type="gramEnd"/>
    </w:p>
    <w:p w14:paraId="0EAD91CE" w14:textId="77777777" w:rsidR="00141126" w:rsidRDefault="00141126" w:rsidP="00141126">
      <w:pPr>
        <w:pStyle w:val="BodyText"/>
      </w:pPr>
      <w:r>
        <w:t>06b7ef73ba5f302eecc294cdf7e</w:t>
      </w:r>
      <w:proofErr w:type="gramStart"/>
      <w:r>
        <w:t>19702  /home/kali/Documents/JD/suspectDrive/WINDOWS/system32/drivers/i81xnt5.sys</w:t>
      </w:r>
      <w:proofErr w:type="gramEnd"/>
    </w:p>
    <w:p w14:paraId="33BF3EF0" w14:textId="77777777" w:rsidR="00141126" w:rsidRDefault="00141126" w:rsidP="00141126">
      <w:pPr>
        <w:pStyle w:val="BodyText"/>
      </w:pPr>
      <w:r>
        <w:t>f8aa320c6a0409c0380e5d8a99d76ec</w:t>
      </w:r>
      <w:proofErr w:type="gramStart"/>
      <w:r>
        <w:t>6  /home/kali/Documents/JD/suspectDrive/WINDOWS/system32/drivers/imapi.sys</w:t>
      </w:r>
      <w:proofErr w:type="gramEnd"/>
    </w:p>
    <w:p w14:paraId="4ADE5261" w14:textId="77777777" w:rsidR="00141126" w:rsidRDefault="00141126" w:rsidP="00141126">
      <w:pPr>
        <w:pStyle w:val="BodyText"/>
      </w:pPr>
      <w:r>
        <w:t>2d722b2b54ab55b2fa475eb58d7b2</w:t>
      </w:r>
      <w:proofErr w:type="gramStart"/>
      <w:r>
        <w:t>aad  /home/kali/Documents/JD/suspectDrive/WINDOWS/system32/drivers/intelide.sys</w:t>
      </w:r>
      <w:proofErr w:type="gramEnd"/>
    </w:p>
    <w:p w14:paraId="4E0B413C" w14:textId="77777777" w:rsidR="00141126" w:rsidRDefault="00141126" w:rsidP="00141126">
      <w:pPr>
        <w:pStyle w:val="BodyText"/>
      </w:pPr>
      <w:r>
        <w:t>279fb78702454dff2bb445f238c048d</w:t>
      </w:r>
      <w:proofErr w:type="gramStart"/>
      <w:r>
        <w:t>2  /home/kali/Documents/JD/suspectDrive/WINDOWS/system32/drivers/intelppm.sys</w:t>
      </w:r>
      <w:proofErr w:type="gramEnd"/>
    </w:p>
    <w:p w14:paraId="20D26727" w14:textId="77777777" w:rsidR="00141126" w:rsidRDefault="00141126" w:rsidP="00141126">
      <w:pPr>
        <w:pStyle w:val="BodyText"/>
      </w:pPr>
      <w:r>
        <w:t>4448006b6bc60e6c027932cfc38d</w:t>
      </w:r>
      <w:proofErr w:type="gramStart"/>
      <w:r>
        <w:t>6855  /home/kali/Documents/JD/suspectDrive/WINDOWS/system32/drivers/ip6fw.sys</w:t>
      </w:r>
      <w:proofErr w:type="gramEnd"/>
    </w:p>
    <w:p w14:paraId="42CBFA2A" w14:textId="77777777" w:rsidR="00141126" w:rsidRDefault="00141126" w:rsidP="00141126">
      <w:pPr>
        <w:pStyle w:val="BodyText"/>
      </w:pPr>
      <w:r>
        <w:t>731f22ba402ee4b62748adaf6363c</w:t>
      </w:r>
      <w:proofErr w:type="gramStart"/>
      <w:r>
        <w:t>182  /home/kali/Documents/JD/suspectDrive/WINDOWS/system32/drivers/ipfltdrv.sys</w:t>
      </w:r>
      <w:proofErr w:type="gramEnd"/>
    </w:p>
    <w:p w14:paraId="26490389" w14:textId="77777777" w:rsidR="00141126" w:rsidRDefault="00141126" w:rsidP="00141126">
      <w:pPr>
        <w:pStyle w:val="BodyText"/>
      </w:pPr>
      <w:r>
        <w:t>e1ec7f5da720b640cd8fb8424f1b14</w:t>
      </w:r>
      <w:proofErr w:type="gramStart"/>
      <w:r>
        <w:t>bb  /home/kali/Documents/JD/suspectDrive/WINDOWS/system32/drivers/ipinip.sys</w:t>
      </w:r>
      <w:proofErr w:type="gramEnd"/>
    </w:p>
    <w:p w14:paraId="5A197649" w14:textId="77777777" w:rsidR="00141126" w:rsidRDefault="00141126" w:rsidP="00141126">
      <w:pPr>
        <w:pStyle w:val="BodyText"/>
      </w:pPr>
      <w:r>
        <w:t>e2168cbc7098ffe963c6f23f472a</w:t>
      </w:r>
      <w:proofErr w:type="gramStart"/>
      <w:r>
        <w:t>3593  /home/kali/Documents/JD/suspectDrive/WINDOWS/system32/drivers/ipnat.sys</w:t>
      </w:r>
      <w:proofErr w:type="gramEnd"/>
    </w:p>
    <w:p w14:paraId="1DDBAE5B" w14:textId="77777777" w:rsidR="00141126" w:rsidRDefault="00141126" w:rsidP="00141126">
      <w:pPr>
        <w:pStyle w:val="BodyText"/>
      </w:pPr>
      <w:r>
        <w:lastRenderedPageBreak/>
        <w:t>7f29903cb8f5590d52db0c9f97049a</w:t>
      </w:r>
      <w:proofErr w:type="gramStart"/>
      <w:r>
        <w:t>25  /home/kali/Documents/JD/suspectDrive/WINDOWS/system32/drivers/gm.dls</w:t>
      </w:r>
      <w:proofErr w:type="gramEnd"/>
    </w:p>
    <w:p w14:paraId="0FBC98C0" w14:textId="77777777" w:rsidR="00141126" w:rsidRDefault="00141126" w:rsidP="00141126">
      <w:pPr>
        <w:pStyle w:val="BodyText"/>
      </w:pPr>
      <w:r>
        <w:t>9f4b36614a0fc234525ba224957de55</w:t>
      </w:r>
      <w:proofErr w:type="gramStart"/>
      <w:r>
        <w:t>c  /home/kali/Documents/JD/suspectDrive/WINDOWS/system32/drivers/tcpip.sys</w:t>
      </w:r>
      <w:proofErr w:type="gramEnd"/>
    </w:p>
    <w:p w14:paraId="513CC05C" w14:textId="77777777" w:rsidR="00141126" w:rsidRDefault="00141126" w:rsidP="00141126">
      <w:pPr>
        <w:pStyle w:val="BodyText"/>
      </w:pPr>
      <w:r>
        <w:t>4d58bb1ae8841aafd8790ad7e1e3b8</w:t>
      </w:r>
      <w:proofErr w:type="gramStart"/>
      <w:r>
        <w:t>ea  /home/kali/Documents/JD/suspectDrive/WINDOWS/system32/drivers/tcpip6.sys</w:t>
      </w:r>
      <w:proofErr w:type="gramEnd"/>
    </w:p>
    <w:p w14:paraId="22AC759F" w14:textId="77777777" w:rsidR="00141126" w:rsidRDefault="00141126" w:rsidP="00141126">
      <w:pPr>
        <w:pStyle w:val="BodyText"/>
      </w:pPr>
      <w:r>
        <w:t>6891b74ab9a016064e82a419388d</w:t>
      </w:r>
      <w:proofErr w:type="gramStart"/>
      <w:r>
        <w:t>0601  /home/kali/Documents/JD/suspectDrive/WINDOWS/system32/drivers/tdi.sys</w:t>
      </w:r>
      <w:proofErr w:type="gramEnd"/>
    </w:p>
    <w:p w14:paraId="4D291354" w14:textId="77777777" w:rsidR="00141126" w:rsidRDefault="00141126" w:rsidP="00141126">
      <w:pPr>
        <w:pStyle w:val="BodyText"/>
      </w:pPr>
      <w:r>
        <w:t>38d437cf2d98965f239b0abcd66dcb0</w:t>
      </w:r>
      <w:proofErr w:type="gramStart"/>
      <w:r>
        <w:t>f  /home/kali/Documents/JD/suspectDrive/WINDOWS/system32/drivers/tdpipe.sys</w:t>
      </w:r>
      <w:proofErr w:type="gramEnd"/>
    </w:p>
    <w:p w14:paraId="3BD74AB1" w14:textId="77777777" w:rsidR="00141126" w:rsidRDefault="00141126" w:rsidP="00141126">
      <w:pPr>
        <w:pStyle w:val="BodyText"/>
      </w:pPr>
      <w:r>
        <w:t>ed0580af02502d00ad8c4c066b156be</w:t>
      </w:r>
      <w:proofErr w:type="gramStart"/>
      <w:r>
        <w:t>9  /home/kali/Documents/JD/suspectDrive/WINDOWS/system32/drivers/tdtcp.sys</w:t>
      </w:r>
      <w:proofErr w:type="gramEnd"/>
    </w:p>
    <w:p w14:paraId="4D594596" w14:textId="77777777" w:rsidR="00141126" w:rsidRDefault="00141126" w:rsidP="00141126">
      <w:pPr>
        <w:pStyle w:val="BodyText"/>
      </w:pPr>
      <w:r>
        <w:t>a540a99c281d933f3d69d55e48727f</w:t>
      </w:r>
      <w:proofErr w:type="gramStart"/>
      <w:r>
        <w:t>47  /home/kali/Documents/JD/suspectDrive/WINDOWS/system32/drivers/termdd.sys</w:t>
      </w:r>
      <w:proofErr w:type="gramEnd"/>
    </w:p>
    <w:p w14:paraId="74CF6ACC" w14:textId="77777777" w:rsidR="00141126" w:rsidRDefault="00141126" w:rsidP="00141126">
      <w:pPr>
        <w:pStyle w:val="BodyText"/>
      </w:pPr>
      <w:r>
        <w:t>699450901c5ccfd82357cbc531cedd</w:t>
      </w:r>
      <w:proofErr w:type="gramStart"/>
      <w:r>
        <w:t>23  /home/kali/Documents/JD/suspectDrive/WINDOWS/system32/drivers/tosdvd.sys</w:t>
      </w:r>
      <w:proofErr w:type="gramEnd"/>
    </w:p>
    <w:p w14:paraId="5441161C" w14:textId="77777777" w:rsidR="00141126" w:rsidRDefault="00141126" w:rsidP="00141126">
      <w:pPr>
        <w:pStyle w:val="BodyText"/>
      </w:pPr>
      <w:r>
        <w:t>87a0e9e18c10a9e454238e3330e2a26</w:t>
      </w:r>
      <w:proofErr w:type="gramStart"/>
      <w:r>
        <w:t>d  /home/kali/Documents/JD/suspectDrive/WINDOWS/system32/drivers/tunmp.sys</w:t>
      </w:r>
      <w:proofErr w:type="gramEnd"/>
    </w:p>
    <w:p w14:paraId="5FFA0FB4" w14:textId="77777777" w:rsidR="00141126" w:rsidRDefault="00141126" w:rsidP="00141126">
      <w:pPr>
        <w:pStyle w:val="BodyText"/>
      </w:pPr>
      <w:r>
        <w:t>d74a8ec75305f1d3cfde7c7fc1bd62a</w:t>
      </w:r>
      <w:proofErr w:type="gramStart"/>
      <w:r>
        <w:t>9  /home/kali/Documents/JD/suspectDrive/WINDOWS/system32/drivers/tsbvcap.sys</w:t>
      </w:r>
      <w:proofErr w:type="gramEnd"/>
    </w:p>
    <w:p w14:paraId="17395CF0" w14:textId="77777777" w:rsidR="00141126" w:rsidRDefault="00141126" w:rsidP="00141126">
      <w:pPr>
        <w:pStyle w:val="BodyText"/>
      </w:pPr>
      <w:r>
        <w:t>12f70256f140cd7d52c58c7048fde</w:t>
      </w:r>
      <w:proofErr w:type="gramStart"/>
      <w:r>
        <w:t>657  /home/kali/Documents/JD/suspectDrive/WINDOWS/system32/drivers/udfs.sys</w:t>
      </w:r>
      <w:proofErr w:type="gramEnd"/>
    </w:p>
    <w:p w14:paraId="0EAF0FEC" w14:textId="77777777" w:rsidR="00141126" w:rsidRDefault="00141126" w:rsidP="00141126">
      <w:pPr>
        <w:pStyle w:val="BodyText"/>
      </w:pPr>
      <w:r>
        <w:t>af090265ec388bab320f1ff7e7a7d5</w:t>
      </w:r>
      <w:proofErr w:type="gramStart"/>
      <w:r>
        <w:t>ea  /home/kali/Documents/JD/suspectDrive/WINDOWS/system32/drivers/usb8023.sys</w:t>
      </w:r>
      <w:proofErr w:type="gramEnd"/>
    </w:p>
    <w:p w14:paraId="6D029511" w14:textId="77777777" w:rsidR="00141126" w:rsidRDefault="00141126" w:rsidP="00141126">
      <w:pPr>
        <w:pStyle w:val="BodyText"/>
      </w:pPr>
      <w:r>
        <w:t>aff2e5045961bbc0a602bb6f95eb</w:t>
      </w:r>
      <w:proofErr w:type="gramStart"/>
      <w:r>
        <w:t>1345  /home/kali/Documents/JD/suspectDrive/WINDOWS/system32/drivers/update.sys</w:t>
      </w:r>
      <w:proofErr w:type="gramEnd"/>
    </w:p>
    <w:p w14:paraId="171DA032" w14:textId="77777777" w:rsidR="00141126" w:rsidRDefault="00141126" w:rsidP="00141126">
      <w:pPr>
        <w:pStyle w:val="BodyText"/>
      </w:pPr>
      <w:r>
        <w:t>2654eecc6fb13603ebddcd5c8ea943d</w:t>
      </w:r>
      <w:proofErr w:type="gramStart"/>
      <w:r>
        <w:t>1  /home/kali/Documents/JD/suspectDrive/WINDOWS/system32/drivers/usbcamd.sys</w:t>
      </w:r>
      <w:proofErr w:type="gramEnd"/>
    </w:p>
    <w:p w14:paraId="66974ABF" w14:textId="77777777" w:rsidR="00141126" w:rsidRDefault="00141126" w:rsidP="00141126">
      <w:pPr>
        <w:pStyle w:val="BodyText"/>
      </w:pPr>
      <w:r>
        <w:t>596eb39b50d6ebd9b734dc4ae</w:t>
      </w:r>
      <w:proofErr w:type="gramStart"/>
      <w:r>
        <w:t>0544693  /home/kali/Documents/JD/suspectDrive/WINDOWS/system32/drivers/usbd.sys</w:t>
      </w:r>
      <w:proofErr w:type="gramEnd"/>
    </w:p>
    <w:p w14:paraId="551B5E26" w14:textId="77777777" w:rsidR="00141126" w:rsidRDefault="00141126" w:rsidP="00141126">
      <w:pPr>
        <w:pStyle w:val="BodyText"/>
      </w:pPr>
      <w:r>
        <w:t>61018ba9df6b63e51d9753c980e73ec</w:t>
      </w:r>
      <w:proofErr w:type="gramStart"/>
      <w:r>
        <w:t>2  /home/kali/Documents/JD/suspectDrive/WINDOWS/system32/drivers/usbcamd2.sys</w:t>
      </w:r>
      <w:proofErr w:type="gramEnd"/>
    </w:p>
    <w:p w14:paraId="15F7ACB4" w14:textId="77777777" w:rsidR="00141126" w:rsidRDefault="00141126" w:rsidP="00141126">
      <w:pPr>
        <w:pStyle w:val="BodyText"/>
      </w:pPr>
      <w:r>
        <w:t>c72f40947f92cea56a8fb532edf025f</w:t>
      </w:r>
      <w:proofErr w:type="gramStart"/>
      <w:r>
        <w:t>1  /home/kali/Documents/JD/suspectDrive/WINDOWS/system32/drivers/usbhub.sys</w:t>
      </w:r>
      <w:proofErr w:type="gramEnd"/>
    </w:p>
    <w:p w14:paraId="59A92126" w14:textId="77777777" w:rsidR="00141126" w:rsidRDefault="00141126" w:rsidP="00141126">
      <w:pPr>
        <w:pStyle w:val="BodyText"/>
      </w:pPr>
      <w:r>
        <w:t>2853fd4c4489e0f8bfcf78efcdb7e</w:t>
      </w:r>
      <w:proofErr w:type="gramStart"/>
      <w:r>
        <w:t>998  /home/kali/Documents/JD/suspectDrive/WINDOWS/system32/drivers/usbintel.sys</w:t>
      </w:r>
      <w:proofErr w:type="gramEnd"/>
    </w:p>
    <w:p w14:paraId="48698BA4" w14:textId="77777777" w:rsidR="00141126" w:rsidRDefault="00141126" w:rsidP="00141126">
      <w:pPr>
        <w:pStyle w:val="BodyText"/>
      </w:pPr>
      <w:r>
        <w:t>2034ca78f9c6e787b4b76d81ac</w:t>
      </w:r>
      <w:proofErr w:type="gramStart"/>
      <w:r>
        <w:t>888351  /home/kali/Documents/JD/suspectDrive/WINDOWS/system32/drivers/usbport.sys</w:t>
      </w:r>
      <w:proofErr w:type="gramEnd"/>
    </w:p>
    <w:p w14:paraId="141EEE71" w14:textId="77777777" w:rsidR="00141126" w:rsidRDefault="00141126" w:rsidP="00141126">
      <w:pPr>
        <w:pStyle w:val="BodyText"/>
      </w:pPr>
      <w:r>
        <w:t>6cd7b22193718f1d17a47a1cd6d37e</w:t>
      </w:r>
      <w:proofErr w:type="gramStart"/>
      <w:r>
        <w:t>75  /home/kali/Documents/JD/suspectDrive/WINDOWS/system32/drivers/USBSTOR.SYS</w:t>
      </w:r>
      <w:proofErr w:type="gramEnd"/>
    </w:p>
    <w:p w14:paraId="01AE330E" w14:textId="77777777" w:rsidR="00141126" w:rsidRDefault="00141126" w:rsidP="00141126">
      <w:pPr>
        <w:pStyle w:val="BodyText"/>
      </w:pPr>
      <w:r>
        <w:t>64ca66a32509379bf7932a084a7972</w:t>
      </w:r>
      <w:proofErr w:type="gramStart"/>
      <w:r>
        <w:t>ac  /home/kali/Documents/JD/suspectDrive/WINDOWS/system32/drivers/Vchnt5.dll</w:t>
      </w:r>
      <w:proofErr w:type="gramEnd"/>
    </w:p>
    <w:p w14:paraId="12E956F0" w14:textId="77777777" w:rsidR="00141126" w:rsidRDefault="00141126" w:rsidP="00141126">
      <w:pPr>
        <w:pStyle w:val="BodyText"/>
      </w:pPr>
      <w:r>
        <w:t>f8fd1400092e23c8f2f31406ef06167</w:t>
      </w:r>
      <w:proofErr w:type="gramStart"/>
      <w:r>
        <w:t>b  /home/kali/Documents/JD/suspectDrive/WINDOWS/system32/drivers/usbuhci.sys</w:t>
      </w:r>
      <w:proofErr w:type="gramEnd"/>
    </w:p>
    <w:p w14:paraId="1CB8E72B" w14:textId="77777777" w:rsidR="00141126" w:rsidRDefault="00141126" w:rsidP="00141126">
      <w:pPr>
        <w:pStyle w:val="BodyText"/>
      </w:pPr>
      <w:r>
        <w:t>55e01061c74a8cefff58dc36114a8d3</w:t>
      </w:r>
      <w:proofErr w:type="gramStart"/>
      <w:r>
        <w:t>f  /home/kali/Documents/JD/suspectDrive/WINDOWS/system32/drivers/vdmindvd.sys</w:t>
      </w:r>
      <w:proofErr w:type="gramEnd"/>
    </w:p>
    <w:p w14:paraId="7C892D04" w14:textId="77777777" w:rsidR="00141126" w:rsidRDefault="00141126" w:rsidP="00141126">
      <w:pPr>
        <w:pStyle w:val="BodyText"/>
      </w:pPr>
      <w:r>
        <w:t>8a60edd72b4ea5aea8202daf0e</w:t>
      </w:r>
      <w:proofErr w:type="gramStart"/>
      <w:r>
        <w:t>427925  /home/kali/Documents/JD/suspectDrive/WINDOWS/system32/drivers/vga.sys</w:t>
      </w:r>
      <w:proofErr w:type="gramEnd"/>
    </w:p>
    <w:p w14:paraId="3590EED6" w14:textId="77777777" w:rsidR="00141126" w:rsidRDefault="00141126" w:rsidP="00141126">
      <w:pPr>
        <w:pStyle w:val="BodyText"/>
      </w:pPr>
      <w:r>
        <w:lastRenderedPageBreak/>
        <w:t>cd7d5152df32b47f4e36f710b35aae</w:t>
      </w:r>
      <w:proofErr w:type="gramStart"/>
      <w:r>
        <w:t>02  /home/kali/Documents/JD/suspectDrive/WINDOWS/system32/drivers/cdfs.sys</w:t>
      </w:r>
      <w:proofErr w:type="gramEnd"/>
    </w:p>
    <w:p w14:paraId="14274F4D" w14:textId="77777777" w:rsidR="00141126" w:rsidRDefault="00141126" w:rsidP="00141126">
      <w:pPr>
        <w:pStyle w:val="BodyText"/>
      </w:pPr>
      <w:r>
        <w:t>af9c19b3100fe010496b1a27181fbf</w:t>
      </w:r>
      <w:proofErr w:type="gramStart"/>
      <w:r>
        <w:t>72  /home/kali/Documents/JD/suspectDrive/WINDOWS/system32/drivers/cdrom.sys</w:t>
      </w:r>
      <w:proofErr w:type="gramEnd"/>
    </w:p>
    <w:p w14:paraId="431A025B" w14:textId="77777777" w:rsidR="00141126" w:rsidRDefault="00141126" w:rsidP="00141126">
      <w:pPr>
        <w:pStyle w:val="BodyText"/>
      </w:pPr>
      <w:r>
        <w:t>5043b1e84f0e5e0b5d4173af56e</w:t>
      </w:r>
      <w:proofErr w:type="gramStart"/>
      <w:r>
        <w:t>18544  /home/kali/Documents/JD/suspectDrive/WINDOWS/system32/drivers/Ch7xxNT5.dll</w:t>
      </w:r>
      <w:proofErr w:type="gramEnd"/>
    </w:p>
    <w:p w14:paraId="57D93E8A" w14:textId="77777777" w:rsidR="00141126" w:rsidRDefault="00141126" w:rsidP="00141126">
      <w:pPr>
        <w:pStyle w:val="BodyText"/>
      </w:pPr>
      <w:r>
        <w:t>d86173b401470f06d9810f7962969</w:t>
      </w:r>
      <w:proofErr w:type="gramStart"/>
      <w:r>
        <w:t>ddf  /home/kali/Documents/JD/suspectDrive/WINDOWS/system32/drivers/classpnp.sys</w:t>
      </w:r>
      <w:proofErr w:type="gramEnd"/>
    </w:p>
    <w:p w14:paraId="44411A09" w14:textId="77777777" w:rsidR="00141126" w:rsidRDefault="00141126" w:rsidP="00141126">
      <w:pPr>
        <w:pStyle w:val="BodyText"/>
      </w:pPr>
      <w:r>
        <w:t>b562592b7f5759c99e179ca467ecfb4</w:t>
      </w:r>
      <w:proofErr w:type="gramStart"/>
      <w:r>
        <w:t>c  /home/kali/Documents/JD/suspectDrive/WINDOWS/system32/drivers/cinemst2.sys</w:t>
      </w:r>
      <w:proofErr w:type="gramEnd"/>
    </w:p>
    <w:p w14:paraId="1090A650" w14:textId="77777777" w:rsidR="00141126" w:rsidRDefault="00141126" w:rsidP="00141126">
      <w:pPr>
        <w:pStyle w:val="BodyText"/>
      </w:pPr>
      <w:r>
        <w:t>9624293e55ad405415862b504ca95b</w:t>
      </w:r>
      <w:proofErr w:type="gramStart"/>
      <w:r>
        <w:t>73  /home/kali/Documents/JD/suspectDrive/WINDOWS/system32/drivers/cpqdap01.sys</w:t>
      </w:r>
      <w:proofErr w:type="gramEnd"/>
    </w:p>
    <w:p w14:paraId="1848F2C7" w14:textId="77777777" w:rsidR="00141126" w:rsidRDefault="00141126" w:rsidP="00141126">
      <w:pPr>
        <w:pStyle w:val="BodyText"/>
      </w:pPr>
      <w:r>
        <w:t>6af1684ccaac3f7ef4ee9ba65eb0677</w:t>
      </w:r>
      <w:proofErr w:type="gramStart"/>
      <w:r>
        <w:t>a  /home/kali/Documents/JD/suspectDrive/WINDOWS/system32/drivers/crusoe.sys</w:t>
      </w:r>
      <w:proofErr w:type="gramEnd"/>
    </w:p>
    <w:p w14:paraId="41967A1C" w14:textId="77777777" w:rsidR="00141126" w:rsidRDefault="00141126" w:rsidP="00141126">
      <w:pPr>
        <w:pStyle w:val="BodyText"/>
      </w:pPr>
      <w:r>
        <w:t>00ca44e4534865f8a3b64f7c0984bff</w:t>
      </w:r>
      <w:proofErr w:type="gramStart"/>
      <w:r>
        <w:t>0  /home/kali/Documents/JD/suspectDrive/WINDOWS/system32/drivers/disk.sys</w:t>
      </w:r>
      <w:proofErr w:type="gramEnd"/>
    </w:p>
    <w:p w14:paraId="44D75864" w14:textId="77777777" w:rsidR="00141126" w:rsidRDefault="00141126" w:rsidP="00141126">
      <w:pPr>
        <w:pStyle w:val="BodyText"/>
      </w:pPr>
      <w:r>
        <w:t>d16c81677a9be399c63cd2ea486472a</w:t>
      </w:r>
      <w:proofErr w:type="gramStart"/>
      <w:r>
        <w:t>5  /home/kali/Documents/JD/suspectDrive/WINDOWS/system32/drivers/diskdump.sys</w:t>
      </w:r>
      <w:proofErr w:type="gramEnd"/>
    </w:p>
    <w:p w14:paraId="1466D477" w14:textId="77777777" w:rsidR="00141126" w:rsidRDefault="00141126" w:rsidP="00141126">
      <w:pPr>
        <w:pStyle w:val="BodyText"/>
      </w:pPr>
      <w:r>
        <w:t>e9317282a63ca4d188c0df5e09c6ac5</w:t>
      </w:r>
      <w:proofErr w:type="gramStart"/>
      <w:r>
        <w:t>f  /home/kali/Documents/JD/suspectDrive/WINDOWS/system32/drivers/dmload.sys</w:t>
      </w:r>
      <w:proofErr w:type="gramEnd"/>
    </w:p>
    <w:p w14:paraId="47F18E6E" w14:textId="77777777" w:rsidR="00141126" w:rsidRDefault="00141126" w:rsidP="00141126">
      <w:pPr>
        <w:pStyle w:val="BodyText"/>
      </w:pPr>
      <w:r>
        <w:t>f5e7b358a732d09f4bcf2824b88b9e</w:t>
      </w:r>
      <w:proofErr w:type="gramStart"/>
      <w:r>
        <w:t>28  /home/kali/Documents/JD/suspectDrive/WINDOWS/system32/drivers/dmio.sys</w:t>
      </w:r>
      <w:proofErr w:type="gramEnd"/>
    </w:p>
    <w:p w14:paraId="18F1EA74" w14:textId="77777777" w:rsidR="00141126" w:rsidRDefault="00141126" w:rsidP="00141126">
      <w:pPr>
        <w:pStyle w:val="BodyText"/>
      </w:pPr>
      <w:r>
        <w:t>c0fbb516e06e243f0cf31f597e7ebf7</w:t>
      </w:r>
      <w:proofErr w:type="gramStart"/>
      <w:r>
        <w:t>d  /home/kali/Documents/JD/suspectDrive/WINDOWS/system32/drivers/dmboot.sys</w:t>
      </w:r>
      <w:proofErr w:type="gramEnd"/>
    </w:p>
    <w:p w14:paraId="13BC2B7A" w14:textId="77777777" w:rsidR="00141126" w:rsidRDefault="00141126" w:rsidP="00141126">
      <w:pPr>
        <w:pStyle w:val="BodyText"/>
      </w:pPr>
      <w:r>
        <w:t>a6f881284ac1150e37d9ae47ff</w:t>
      </w:r>
      <w:proofErr w:type="gramStart"/>
      <w:r>
        <w:t>601267  /home/kali/Documents/JD/suspectDrive/WINDOWS/system32/drivers/DMusic.sys</w:t>
      </w:r>
      <w:proofErr w:type="gramEnd"/>
    </w:p>
    <w:p w14:paraId="34DC97CD" w14:textId="77777777" w:rsidR="00141126" w:rsidRDefault="00141126" w:rsidP="00141126">
      <w:pPr>
        <w:pStyle w:val="BodyText"/>
      </w:pPr>
      <w:r>
        <w:t>ff86422268de771d571e123eb7092c6</w:t>
      </w:r>
      <w:proofErr w:type="gramStart"/>
      <w:r>
        <w:t>a  /home/kali/Documents/JD/suspectDrive/WINDOWS/system32/drivers/drmk.sys</w:t>
      </w:r>
      <w:proofErr w:type="gramEnd"/>
    </w:p>
    <w:p w14:paraId="0DB85AF5" w14:textId="77777777" w:rsidR="00141126" w:rsidRDefault="00141126" w:rsidP="00141126">
      <w:pPr>
        <w:pStyle w:val="BodyText"/>
      </w:pPr>
      <w:r>
        <w:t>1ed4dbbae9f5d558dbba4cc450e3eb2</w:t>
      </w:r>
      <w:proofErr w:type="gramStart"/>
      <w:r>
        <w:t>e  /home/kali/Documents/JD/suspectDrive/WINDOWS/system32/drivers/drmkaud.sys</w:t>
      </w:r>
      <w:proofErr w:type="gramEnd"/>
    </w:p>
    <w:p w14:paraId="7486276B" w14:textId="77777777" w:rsidR="00141126" w:rsidRDefault="00141126" w:rsidP="00141126">
      <w:pPr>
        <w:pStyle w:val="BodyText"/>
      </w:pPr>
      <w:r>
        <w:t>fe97d0343acfdebdd578fc67cc91fa</w:t>
      </w:r>
      <w:proofErr w:type="gramStart"/>
      <w:r>
        <w:t>87  /home/kali/Documents/JD/suspectDrive/WINDOWS/system32/drivers/dxapi.sys</w:t>
      </w:r>
      <w:proofErr w:type="gramEnd"/>
    </w:p>
    <w:p w14:paraId="59A31979" w14:textId="77777777" w:rsidR="00141126" w:rsidRDefault="00141126" w:rsidP="00141126">
      <w:pPr>
        <w:pStyle w:val="BodyText"/>
      </w:pPr>
      <w:r>
        <w:t>a73f5d6705b1d820c19b18782e176</w:t>
      </w:r>
      <w:proofErr w:type="gramStart"/>
      <w:r>
        <w:t>efd  /home/kali/Documents/JD/suspectDrive/WINDOWS/system32/drivers/dxgthk.sys</w:t>
      </w:r>
      <w:proofErr w:type="gramEnd"/>
    </w:p>
    <w:p w14:paraId="61151C7C" w14:textId="77777777" w:rsidR="00141126" w:rsidRDefault="00141126" w:rsidP="00141126">
      <w:pPr>
        <w:pStyle w:val="BodyText"/>
      </w:pPr>
      <w:r>
        <w:t>d3dac8432110aad0b02a58b4459ab</w:t>
      </w:r>
      <w:proofErr w:type="gramStart"/>
      <w:r>
        <w:t>835  /home/kali/Documents/JD/suspectDrive/WINDOWS/system32/drivers/dxg.sys</w:t>
      </w:r>
      <w:proofErr w:type="gramEnd"/>
    </w:p>
    <w:p w14:paraId="01F29F9C" w14:textId="77777777" w:rsidR="00141126" w:rsidRDefault="00141126" w:rsidP="00141126">
      <w:pPr>
        <w:pStyle w:val="BodyText"/>
      </w:pPr>
      <w:r>
        <w:t>f45717d58b785b18c60c97aa1e9</w:t>
      </w:r>
      <w:proofErr w:type="gramStart"/>
      <w:r>
        <w:t>dbafa  /home/kali/Documents/JD/suspectDrive/WINDOWS/system32/drivers/entdrv51.sys</w:t>
      </w:r>
      <w:proofErr w:type="gramEnd"/>
    </w:p>
    <w:p w14:paraId="53E1DFFD" w14:textId="77777777" w:rsidR="00141126" w:rsidRDefault="00141126" w:rsidP="00141126">
      <w:pPr>
        <w:pStyle w:val="BodyText"/>
      </w:pPr>
      <w:r>
        <w:t>de1cbfe6c3086010af115a1f00909b</w:t>
      </w:r>
      <w:proofErr w:type="gramStart"/>
      <w:r>
        <w:t>01  /</w:t>
      </w:r>
      <w:proofErr w:type="gramEnd"/>
      <w:r>
        <w:t>home/kali/Documents/JD/suspectDrive/WINDOWS/system32/drivers/etc/hosts</w:t>
      </w:r>
    </w:p>
    <w:p w14:paraId="1B5ACF39" w14:textId="77777777" w:rsidR="00141126" w:rsidRDefault="00141126" w:rsidP="00141126">
      <w:pPr>
        <w:pStyle w:val="BodyText"/>
      </w:pPr>
      <w:r>
        <w:t>18413b90e1b291ec3e777a845c37</w:t>
      </w:r>
      <w:proofErr w:type="gramStart"/>
      <w:r>
        <w:t>cfee  /home/kali/Documents/JD/suspectDrive/WINDOWS/system32/drivers/etc/lmhosts.sam</w:t>
      </w:r>
      <w:proofErr w:type="gramEnd"/>
    </w:p>
    <w:p w14:paraId="05CC6DD1" w14:textId="77777777" w:rsidR="00141126" w:rsidRDefault="00141126" w:rsidP="00141126">
      <w:pPr>
        <w:pStyle w:val="BodyText"/>
      </w:pPr>
      <w:r>
        <w:t>b65a1232fb4b35827ce7c5e2f8ec</w:t>
      </w:r>
      <w:proofErr w:type="gramStart"/>
      <w:r>
        <w:t>8947  /</w:t>
      </w:r>
      <w:proofErr w:type="gramEnd"/>
      <w:r>
        <w:t>home/kali/Documents/JD/suspectDrive/WINDOWS/system32/drivers/etc/networks</w:t>
      </w:r>
    </w:p>
    <w:p w14:paraId="0E9D8F92" w14:textId="77777777" w:rsidR="00141126" w:rsidRDefault="00141126" w:rsidP="00141126">
      <w:pPr>
        <w:pStyle w:val="BodyText"/>
      </w:pPr>
      <w:r>
        <w:t>eef93331cd3d914d3588a5c2a992181</w:t>
      </w:r>
      <w:proofErr w:type="gramStart"/>
      <w:r>
        <w:t>a  /</w:t>
      </w:r>
      <w:proofErr w:type="gramEnd"/>
      <w:r>
        <w:t>home/kali/Documents/JD/suspectDrive/WINDOWS/system32/drivers/etc/protocol</w:t>
      </w:r>
    </w:p>
    <w:p w14:paraId="4D9980B2" w14:textId="77777777" w:rsidR="00141126" w:rsidRDefault="00141126" w:rsidP="00141126">
      <w:pPr>
        <w:pStyle w:val="BodyText"/>
      </w:pPr>
      <w:r>
        <w:t>95826940e657fe0567a8ec0f2a6ad11</w:t>
      </w:r>
      <w:proofErr w:type="gramStart"/>
      <w:r>
        <w:t>a  /</w:t>
      </w:r>
      <w:proofErr w:type="gramEnd"/>
      <w:r>
        <w:t>home/kali/Documents/JD/suspectDrive/WINDOWS/system32/drivers/etc/services</w:t>
      </w:r>
    </w:p>
    <w:p w14:paraId="14EB1066" w14:textId="77777777" w:rsidR="00141126" w:rsidRDefault="00141126" w:rsidP="00141126">
      <w:pPr>
        <w:pStyle w:val="BodyText"/>
      </w:pPr>
      <w:r>
        <w:lastRenderedPageBreak/>
        <w:t>ced2e8396a8838e59d8fd529c680e02</w:t>
      </w:r>
      <w:proofErr w:type="gramStart"/>
      <w:r>
        <w:t>c  /home/kali/Documents/JD/suspectDrive/WINDOWS/system32/drivers/fdc.sys</w:t>
      </w:r>
      <w:proofErr w:type="gramEnd"/>
    </w:p>
    <w:p w14:paraId="18E0C378" w14:textId="77777777" w:rsidR="00141126" w:rsidRDefault="00141126" w:rsidP="00141126">
      <w:pPr>
        <w:pStyle w:val="BodyText"/>
      </w:pPr>
      <w:r>
        <w:t>3117f595e9615e04f05a54fc15a03b</w:t>
      </w:r>
      <w:proofErr w:type="gramStart"/>
      <w:r>
        <w:t>20  /home/kali/Documents/JD/suspectDrive/WINDOWS/system32/drivers/fastfat.sys</w:t>
      </w:r>
      <w:proofErr w:type="gramEnd"/>
    </w:p>
    <w:p w14:paraId="01B77EBB" w14:textId="77777777" w:rsidR="00141126" w:rsidRDefault="00141126" w:rsidP="00141126">
      <w:pPr>
        <w:pStyle w:val="BodyText"/>
      </w:pPr>
      <w:r>
        <w:t>c1b486a7658353d33a10cc15211a873</w:t>
      </w:r>
      <w:proofErr w:type="gramStart"/>
      <w:r>
        <w:t>b  /home/kali/Documents/JD/suspectDrive/WINDOWS/system32/drivers/cdaudio.sys</w:t>
      </w:r>
      <w:proofErr w:type="gramEnd"/>
    </w:p>
    <w:p w14:paraId="77857EE2" w14:textId="77777777" w:rsidR="00141126" w:rsidRDefault="00141126" w:rsidP="00141126">
      <w:pPr>
        <w:pStyle w:val="BodyText"/>
      </w:pPr>
      <w:r>
        <w:t>e153ab8a11de5452bcf5ac7652dbf3</w:t>
      </w:r>
      <w:proofErr w:type="gramStart"/>
      <w:r>
        <w:t>ed  /home/kali/Documents/JD/suspectDrive/WINDOWS/system32/drivers/fips.sys</w:t>
      </w:r>
      <w:proofErr w:type="gramEnd"/>
    </w:p>
    <w:p w14:paraId="576191B9" w14:textId="77777777" w:rsidR="00141126" w:rsidRDefault="00141126" w:rsidP="00141126">
      <w:pPr>
        <w:pStyle w:val="BodyText"/>
      </w:pPr>
      <w:r>
        <w:t>08d43bbdacdf23f34d79e44ed35c1b4</w:t>
      </w:r>
      <w:proofErr w:type="gramStart"/>
      <w:r>
        <w:t>c  /home/kali/Documents/JD/suspectDrive/WINDOWS/system32/drivers/ndistapi.sys</w:t>
      </w:r>
      <w:proofErr w:type="gramEnd"/>
    </w:p>
    <w:p w14:paraId="55204D15" w14:textId="77777777" w:rsidR="00141126" w:rsidRDefault="00141126" w:rsidP="00141126">
      <w:pPr>
        <w:pStyle w:val="BodyText"/>
      </w:pPr>
      <w:r>
        <w:t>64537aa5c003a6afeee1df819062d0d</w:t>
      </w:r>
      <w:proofErr w:type="gramStart"/>
      <w:r>
        <w:t>1  /home/kali/Documents/JD/suspectDrive/WINDOWS/system32/drivers/ipsec.sys</w:t>
      </w:r>
      <w:proofErr w:type="gramEnd"/>
    </w:p>
    <w:p w14:paraId="533A0787" w14:textId="77777777" w:rsidR="00141126" w:rsidRDefault="00141126" w:rsidP="00141126">
      <w:pPr>
        <w:pStyle w:val="BodyText"/>
      </w:pPr>
      <w:r>
        <w:t>01524cd237223b18adbb48f70083f</w:t>
      </w:r>
      <w:proofErr w:type="gramStart"/>
      <w:r>
        <w:t>101  /home/kali/Documents/JD/suspectDrive/WINDOWS/system32/drivers/rawwan.sys</w:t>
      </w:r>
      <w:proofErr w:type="gramEnd"/>
    </w:p>
    <w:p w14:paraId="743FAB45" w14:textId="77777777" w:rsidR="00141126" w:rsidRDefault="00141126" w:rsidP="00141126">
      <w:pPr>
        <w:pStyle w:val="BodyText"/>
      </w:pPr>
      <w:r>
        <w:t>a2a9ca0d1a9ac1ff54220aa0789fe5</w:t>
      </w:r>
      <w:proofErr w:type="gramStart"/>
      <w:r>
        <w:t>cf  /home/kali/Documents/JD/suspectDrive/WINDOWS/system32/drivers/tape.sys</w:t>
      </w:r>
      <w:proofErr w:type="gramEnd"/>
    </w:p>
    <w:p w14:paraId="499A5F1E" w14:textId="77777777" w:rsidR="00141126" w:rsidRDefault="00141126" w:rsidP="00141126">
      <w:pPr>
        <w:pStyle w:val="BodyText"/>
      </w:pPr>
      <w:r>
        <w:t>d5a9d123f5ed7c9965a481bd20cf66d</w:t>
      </w:r>
      <w:proofErr w:type="gramStart"/>
      <w:r>
        <w:t>8  /home/kali/Documents/JD/suspectDrive/WINDOWS/system32/drivers/videoprt.sys</w:t>
      </w:r>
      <w:proofErr w:type="gramEnd"/>
    </w:p>
    <w:p w14:paraId="423FCEDA" w14:textId="77777777" w:rsidR="00141126" w:rsidRDefault="00141126" w:rsidP="00141126">
      <w:pPr>
        <w:pStyle w:val="BodyText"/>
      </w:pPr>
      <w:r>
        <w:t>50708daa1b1cbb7d6ac1cf8f56a</w:t>
      </w:r>
      <w:proofErr w:type="gramStart"/>
      <w:r>
        <w:t>24410  /home/kali/Documents/JD/suspectDrive/WINDOWS/system32/drivers/irenum.sys</w:t>
      </w:r>
      <w:proofErr w:type="gramEnd"/>
    </w:p>
    <w:p w14:paraId="24EF4994" w14:textId="77777777" w:rsidR="00141126" w:rsidRDefault="00141126" w:rsidP="00141126">
      <w:pPr>
        <w:pStyle w:val="BodyText"/>
      </w:pPr>
      <w:r>
        <w:t>ebdee8a2ee5393890a1acee971c4c</w:t>
      </w:r>
      <w:proofErr w:type="gramStart"/>
      <w:r>
        <w:t>246  /home/kali/Documents/JD/suspectDrive/WINDOWS/system32/drivers/kbdclass.sys</w:t>
      </w:r>
      <w:proofErr w:type="gramEnd"/>
    </w:p>
    <w:p w14:paraId="0AE67814" w14:textId="77777777" w:rsidR="00141126" w:rsidRDefault="00141126" w:rsidP="00141126">
      <w:pPr>
        <w:pStyle w:val="BodyText"/>
      </w:pPr>
      <w:r>
        <w:t>e504f706ccb699c2596e9a3da1596e</w:t>
      </w:r>
      <w:proofErr w:type="gramStart"/>
      <w:r>
        <w:t>87  /home/kali/Documents/JD/suspectDrive/WINDOWS/system32/drivers/isapnp.sys</w:t>
      </w:r>
      <w:proofErr w:type="gramEnd"/>
    </w:p>
    <w:p w14:paraId="46994B6A" w14:textId="77777777" w:rsidR="00141126" w:rsidRDefault="00141126" w:rsidP="00141126">
      <w:pPr>
        <w:pStyle w:val="BodyText"/>
      </w:pPr>
      <w:r>
        <w:t>b9540e258f952650de8dec68719a5c</w:t>
      </w:r>
      <w:proofErr w:type="gramStart"/>
      <w:r>
        <w:t>97  /home/kali/Documents/JD/suspectDrive/WINDOWS/system32/drivers/ks.sys</w:t>
      </w:r>
      <w:proofErr w:type="gramEnd"/>
    </w:p>
    <w:p w14:paraId="01EF0B89" w14:textId="77777777" w:rsidR="00141126" w:rsidRDefault="00141126" w:rsidP="00141126">
      <w:pPr>
        <w:pStyle w:val="BodyText"/>
      </w:pPr>
      <w:r>
        <w:t>d93cad07c5683db066b0b2d2d3790</w:t>
      </w:r>
      <w:proofErr w:type="gramStart"/>
      <w:r>
        <w:t>ead  /home/kali/Documents/JD/suspectDrive/WINDOWS/system32/drivers/kmixer.sys</w:t>
      </w:r>
      <w:proofErr w:type="gramEnd"/>
    </w:p>
    <w:p w14:paraId="4A9A3B12" w14:textId="77777777" w:rsidR="00141126" w:rsidRDefault="00141126" w:rsidP="00141126">
      <w:pPr>
        <w:pStyle w:val="BodyText"/>
      </w:pPr>
      <w:r>
        <w:t>eb7ffe87fd367ea8fca0506f74a87</w:t>
      </w:r>
      <w:proofErr w:type="gramStart"/>
      <w:r>
        <w:t>fbb  /home/kali/Documents/JD/suspectDrive/WINDOWS/system32/drivers/ksecdd.sys</w:t>
      </w:r>
      <w:proofErr w:type="gramEnd"/>
    </w:p>
    <w:p w14:paraId="19D8F324" w14:textId="77777777" w:rsidR="00141126" w:rsidRDefault="00141126" w:rsidP="00141126">
      <w:pPr>
        <w:pStyle w:val="BodyText"/>
      </w:pPr>
      <w:r>
        <w:t>d1f8be91ed4ddb671d42e473e3fe71</w:t>
      </w:r>
      <w:proofErr w:type="gramStart"/>
      <w:r>
        <w:t>ab  /home/kali/Documents/JD/suspectDrive/WINDOWS/system32/drivers/mcd.sys</w:t>
      </w:r>
      <w:proofErr w:type="gramEnd"/>
    </w:p>
    <w:p w14:paraId="32F46F24" w14:textId="77777777" w:rsidR="00141126" w:rsidRDefault="00141126" w:rsidP="00141126">
      <w:pPr>
        <w:pStyle w:val="BodyText"/>
      </w:pPr>
      <w:r>
        <w:t>729d83e56c29c510258a6e9e79ffddc</w:t>
      </w:r>
      <w:proofErr w:type="gramStart"/>
      <w:r>
        <w:t>3  /home/kali/Documents/JD/suspectDrive/WINDOWS/system32/drivers/mf.sys</w:t>
      </w:r>
      <w:proofErr w:type="gramEnd"/>
    </w:p>
    <w:p w14:paraId="6658815B" w14:textId="77777777" w:rsidR="00141126" w:rsidRDefault="00141126" w:rsidP="00141126">
      <w:pPr>
        <w:pStyle w:val="BodyText"/>
      </w:pPr>
      <w:r>
        <w:t>4ae068242760a1fb6e1a44bf4e16afa</w:t>
      </w:r>
      <w:proofErr w:type="gramStart"/>
      <w:r>
        <w:t>6  /home/kali/Documents/JD/suspectDrive/WINDOWS/system32/drivers/mnmdd.sys</w:t>
      </w:r>
      <w:proofErr w:type="gramEnd"/>
    </w:p>
    <w:p w14:paraId="6C67729F" w14:textId="77777777" w:rsidR="00141126" w:rsidRDefault="00141126" w:rsidP="00141126">
      <w:pPr>
        <w:pStyle w:val="BodyText"/>
      </w:pPr>
      <w:r>
        <w:t>6fc6f9d7acc36dca9b914565a3aeda</w:t>
      </w:r>
      <w:proofErr w:type="gramStart"/>
      <w:r>
        <w:t>05  /home/kali/Documents/JD/suspectDrive/WINDOWS/system32/drivers/modem.sys</w:t>
      </w:r>
      <w:proofErr w:type="gramEnd"/>
    </w:p>
    <w:p w14:paraId="57A5338C" w14:textId="77777777" w:rsidR="00141126" w:rsidRDefault="00141126" w:rsidP="00141126">
      <w:pPr>
        <w:pStyle w:val="BodyText"/>
      </w:pPr>
      <w:r>
        <w:t>34e1f0031153e491910e12551400192</w:t>
      </w:r>
      <w:proofErr w:type="gramStart"/>
      <w:r>
        <w:t>c  /home/kali/Documents/JD/suspectDrive/WINDOWS/system32/drivers/mouclass.sys</w:t>
      </w:r>
      <w:proofErr w:type="gramEnd"/>
    </w:p>
    <w:p w14:paraId="77B77060" w14:textId="77777777" w:rsidR="00141126" w:rsidRDefault="00141126" w:rsidP="00141126">
      <w:pPr>
        <w:pStyle w:val="BodyText"/>
      </w:pPr>
      <w:r>
        <w:t>65653f3b4477f3c63e68a9659f85ee2</w:t>
      </w:r>
      <w:proofErr w:type="gramStart"/>
      <w:r>
        <w:t>e  /home/kali/Documents/JD/suspectDrive/WINDOWS/system32/drivers/mountmgr.sys</w:t>
      </w:r>
      <w:proofErr w:type="gramEnd"/>
    </w:p>
    <w:p w14:paraId="535F1001" w14:textId="77777777" w:rsidR="00141126" w:rsidRDefault="00141126" w:rsidP="00141126">
      <w:pPr>
        <w:pStyle w:val="BodyText"/>
      </w:pPr>
      <w:r>
        <w:t>db07b0088cdfd20c2a22e675120ede</w:t>
      </w:r>
      <w:proofErr w:type="gramStart"/>
      <w:r>
        <w:t>34  /home/kali/Documents/JD/suspectDrive/WINDOWS/system32/drivers/mqac.sys</w:t>
      </w:r>
      <w:proofErr w:type="gramEnd"/>
    </w:p>
    <w:p w14:paraId="00F5DD65" w14:textId="77777777" w:rsidR="00141126" w:rsidRDefault="00141126" w:rsidP="00141126">
      <w:pPr>
        <w:pStyle w:val="BodyText"/>
      </w:pPr>
      <w:r>
        <w:t>46edcc8f2db2f322c24f48785cb</w:t>
      </w:r>
      <w:proofErr w:type="gramStart"/>
      <w:r>
        <w:t>46366  /home/kali/Documents/JD/suspectDrive/WINDOWS/system32/drivers/mrxdav.sys</w:t>
      </w:r>
      <w:proofErr w:type="gramEnd"/>
    </w:p>
    <w:p w14:paraId="733B15CC" w14:textId="77777777" w:rsidR="00141126" w:rsidRDefault="00141126" w:rsidP="00141126">
      <w:pPr>
        <w:pStyle w:val="BodyText"/>
      </w:pPr>
      <w:r>
        <w:t>561b3a4333ca2dbdba28b5b</w:t>
      </w:r>
      <w:proofErr w:type="gramStart"/>
      <w:r>
        <w:t>956822519  /home/kali/Documents/JD/suspectDrive/WINDOWS/system32/drivers/msfs.sys</w:t>
      </w:r>
      <w:proofErr w:type="gramEnd"/>
    </w:p>
    <w:p w14:paraId="3CC03676" w14:textId="77777777" w:rsidR="00141126" w:rsidRDefault="00141126" w:rsidP="00141126">
      <w:pPr>
        <w:pStyle w:val="BodyText"/>
      </w:pPr>
      <w:r>
        <w:lastRenderedPageBreak/>
        <w:t>ae431a8dd3c1d0d0610cdbac16057ad</w:t>
      </w:r>
      <w:proofErr w:type="gramStart"/>
      <w:r>
        <w:t>0  /home/kali/Documents/JD/suspectDrive/WINDOWS/system32/drivers/MSKSSRV.sys</w:t>
      </w:r>
      <w:proofErr w:type="gramEnd"/>
    </w:p>
    <w:p w14:paraId="34F61BEB" w14:textId="77777777" w:rsidR="00141126" w:rsidRDefault="00141126" w:rsidP="00141126">
      <w:pPr>
        <w:pStyle w:val="BodyText"/>
      </w:pPr>
      <w:r>
        <w:t>c0f1d4a21de5a415df8170616703</w:t>
      </w:r>
      <w:proofErr w:type="gramStart"/>
      <w:r>
        <w:t>debf  /home/kali/Documents/JD/suspectDrive/WINDOWS/system32/drivers/msgpc.sys</w:t>
      </w:r>
      <w:proofErr w:type="gramEnd"/>
    </w:p>
    <w:p w14:paraId="6099D20C" w14:textId="77777777" w:rsidR="00141126" w:rsidRDefault="00141126" w:rsidP="00141126">
      <w:pPr>
        <w:pStyle w:val="BodyText"/>
      </w:pPr>
      <w:r>
        <w:t>5ddc9a1b2eb5a4bf010ce8c019a18c1</w:t>
      </w:r>
      <w:proofErr w:type="gramStart"/>
      <w:r>
        <w:t>f  /home/kali/Documents/JD/suspectDrive/WINDOWS/system32/drivers/mrxsmb.sys</w:t>
      </w:r>
      <w:proofErr w:type="gramEnd"/>
    </w:p>
    <w:p w14:paraId="081C01BC" w14:textId="77777777" w:rsidR="00141126" w:rsidRDefault="00141126" w:rsidP="00141126">
      <w:pPr>
        <w:pStyle w:val="BodyText"/>
      </w:pPr>
      <w:r>
        <w:t>13e75fef9dfeb08eeded9d0246e1f</w:t>
      </w:r>
      <w:proofErr w:type="gramStart"/>
      <w:r>
        <w:t>448  /home/kali/Documents/JD/suspectDrive/WINDOWS/system32/drivers/MSPCLOCK.sys</w:t>
      </w:r>
      <w:proofErr w:type="gramEnd"/>
    </w:p>
    <w:p w14:paraId="357B47F0" w14:textId="77777777" w:rsidR="00141126" w:rsidRDefault="00141126" w:rsidP="00141126">
      <w:pPr>
        <w:pStyle w:val="BodyText"/>
      </w:pPr>
      <w:r>
        <w:t>1988a33ff19242576c3d0ef9ce785da</w:t>
      </w:r>
      <w:proofErr w:type="gramStart"/>
      <w:r>
        <w:t>7  /home/kali/Documents/JD/suspectDrive/WINDOWS/system32/drivers/MSPQM.sys</w:t>
      </w:r>
      <w:proofErr w:type="gramEnd"/>
    </w:p>
    <w:p w14:paraId="55839655" w14:textId="77777777" w:rsidR="00141126" w:rsidRDefault="00141126" w:rsidP="00141126">
      <w:pPr>
        <w:pStyle w:val="BodyText"/>
      </w:pPr>
      <w:r>
        <w:t>469541f8bfd2b32659d5d463a6714</w:t>
      </w:r>
      <w:proofErr w:type="gramStart"/>
      <w:r>
        <w:t>bce  /home/kali/Documents/JD/suspectDrive/WINDOWS/system32/drivers/mssmbios.sys</w:t>
      </w:r>
      <w:proofErr w:type="gramEnd"/>
    </w:p>
    <w:p w14:paraId="342B140B" w14:textId="77777777" w:rsidR="00141126" w:rsidRDefault="00141126" w:rsidP="00141126">
      <w:pPr>
        <w:pStyle w:val="BodyText"/>
      </w:pPr>
      <w:r>
        <w:t>82035e0f41c2dd05ae41d27fe6cf7de</w:t>
      </w:r>
      <w:proofErr w:type="gramStart"/>
      <w:r>
        <w:t>1  /home/kali/Documents/JD/suspectDrive/WINDOWS/system32/drivers/mup.sys</w:t>
      </w:r>
      <w:proofErr w:type="gramEnd"/>
    </w:p>
    <w:p w14:paraId="73ACC9AD" w14:textId="77777777" w:rsidR="00141126" w:rsidRDefault="00141126" w:rsidP="00141126">
      <w:pPr>
        <w:pStyle w:val="BodyText"/>
      </w:pPr>
      <w:r>
        <w:t>8ae511ab181f63b72273ba41cb37f</w:t>
      </w:r>
      <w:proofErr w:type="gramStart"/>
      <w:r>
        <w:t>818  /home/kali/Documents/JD/suspectDrive/WINDOWS/system32/drivers/mvstdi5x.sys</w:t>
      </w:r>
      <w:proofErr w:type="gramEnd"/>
    </w:p>
    <w:p w14:paraId="46C1F054" w14:textId="77777777" w:rsidR="00141126" w:rsidRDefault="00141126" w:rsidP="00141126">
      <w:pPr>
        <w:pStyle w:val="BodyText"/>
      </w:pPr>
      <w:r>
        <w:t>b7334eee4ad6d63daea7ce109a0dc7</w:t>
      </w:r>
      <w:proofErr w:type="gramStart"/>
      <w:r>
        <w:t>ae  /home/kali/Documents/JD/suspectDrive/WINDOWS/system32/drivers/naiavf5x.sys</w:t>
      </w:r>
      <w:proofErr w:type="gramEnd"/>
    </w:p>
    <w:p w14:paraId="192D915F" w14:textId="77777777" w:rsidR="00141126" w:rsidRDefault="00141126" w:rsidP="00141126">
      <w:pPr>
        <w:pStyle w:val="BodyText"/>
      </w:pPr>
      <w:r>
        <w:t>7b5b44efe5eb9dadfb8ee29700885d</w:t>
      </w:r>
      <w:proofErr w:type="gramStart"/>
      <w:r>
        <w:t>23  /home/kali/Documents/JD/suspectDrive/WINDOWS/system32/drivers/wADV01nt.sys</w:t>
      </w:r>
      <w:proofErr w:type="gramEnd"/>
    </w:p>
    <w:p w14:paraId="042EAE99" w14:textId="77777777" w:rsidR="00141126" w:rsidRDefault="00141126" w:rsidP="00141126">
      <w:pPr>
        <w:pStyle w:val="BodyText"/>
      </w:pPr>
      <w:r>
        <w:t>558635d3af1c7546d26067d5d9b6959</w:t>
      </w:r>
      <w:proofErr w:type="gramStart"/>
      <w:r>
        <w:t>e  /home/kali/Documents/JD/suspectDrive/WINDOWS/system32/drivers/ndis.sys</w:t>
      </w:r>
      <w:proofErr w:type="gramEnd"/>
    </w:p>
    <w:p w14:paraId="0DECE932" w14:textId="77777777" w:rsidR="00141126" w:rsidRDefault="00141126" w:rsidP="00141126">
      <w:pPr>
        <w:pStyle w:val="BodyText"/>
      </w:pPr>
      <w:r>
        <w:t>eb1f6bab6c22ede0ba551b527475f7e</w:t>
      </w:r>
      <w:proofErr w:type="gramStart"/>
      <w:r>
        <w:t>9  /home/kali/Documents/JD/suspectDrive/WINDOWS/system32/drivers/wADV02NT.sys</w:t>
      </w:r>
      <w:proofErr w:type="gramEnd"/>
    </w:p>
    <w:p w14:paraId="54BACCD3" w14:textId="77777777" w:rsidR="00141126" w:rsidRDefault="00141126" w:rsidP="00141126">
      <w:pPr>
        <w:pStyle w:val="BodyText"/>
      </w:pPr>
      <w:r>
        <w:t>ee4660083deba849ff6c485d944b379</w:t>
      </w:r>
      <w:proofErr w:type="gramStart"/>
      <w:r>
        <w:t>b  /home/kali/Documents/JD/suspectDrive/WINDOWS/system32/drivers/volsnap.sys</w:t>
      </w:r>
      <w:proofErr w:type="gramEnd"/>
    </w:p>
    <w:p w14:paraId="1D509432" w14:textId="77777777" w:rsidR="00141126" w:rsidRDefault="00141126" w:rsidP="00141126">
      <w:pPr>
        <w:pStyle w:val="BodyText"/>
      </w:pPr>
      <w:r>
        <w:t>03ce989d846c1aa81145cb22fcb86d</w:t>
      </w:r>
      <w:proofErr w:type="gramStart"/>
      <w:r>
        <w:t>06  /home/kali/Documents/JD/suspectDrive/WINDOWS/system32/drivers/wADV05NT.sys</w:t>
      </w:r>
      <w:proofErr w:type="gramEnd"/>
    </w:p>
    <w:p w14:paraId="3751F7F7" w14:textId="77777777" w:rsidR="00141126" w:rsidRDefault="00141126" w:rsidP="00141126">
      <w:pPr>
        <w:pStyle w:val="BodyText"/>
      </w:pPr>
      <w:r>
        <w:t>0308aef61941e4af478fa1a0f83812f</w:t>
      </w:r>
      <w:proofErr w:type="gramStart"/>
      <w:r>
        <w:t>5  /home/kali/Documents/JD/suspectDrive/WINDOWS/system32/drivers/wADV07nt.sys</w:t>
      </w:r>
      <w:proofErr w:type="gramEnd"/>
    </w:p>
    <w:p w14:paraId="5EA2823D" w14:textId="77777777" w:rsidR="00141126" w:rsidRDefault="00141126" w:rsidP="00141126">
      <w:pPr>
        <w:pStyle w:val="BodyText"/>
      </w:pPr>
      <w:r>
        <w:t>714038a8aa5de08e12062202cd7eaeb</w:t>
      </w:r>
      <w:proofErr w:type="gramStart"/>
      <w:r>
        <w:t>5  /home/kali/Documents/JD/suspectDrive/WINDOWS/system32/drivers/wADV08NT.sys</w:t>
      </w:r>
      <w:proofErr w:type="gramEnd"/>
    </w:p>
    <w:p w14:paraId="1B6B5141" w14:textId="77777777" w:rsidR="00141126" w:rsidRDefault="00141126" w:rsidP="00141126">
      <w:pPr>
        <w:pStyle w:val="BodyText"/>
      </w:pPr>
      <w:r>
        <w:t>7bb3aa595e4507a788de1cdc63f4c8c</w:t>
      </w:r>
      <w:proofErr w:type="gramStart"/>
      <w:r>
        <w:t>4  /home/kali/Documents/JD/suspectDrive/WINDOWS/system32/drivers/wADV09NT.sys</w:t>
      </w:r>
      <w:proofErr w:type="gramEnd"/>
    </w:p>
    <w:p w14:paraId="7F18DE16" w14:textId="77777777" w:rsidR="00141126" w:rsidRDefault="00141126" w:rsidP="00141126">
      <w:pPr>
        <w:pStyle w:val="BodyText"/>
      </w:pPr>
      <w:r>
        <w:t>36e6c405b6143d09687f4056fd9a0d</w:t>
      </w:r>
      <w:proofErr w:type="gramStart"/>
      <w:r>
        <w:t>10  /home/kali/Documents/JD/suspectDrive/WINDOWS/system32/drivers/wADV11nt.sys</w:t>
      </w:r>
      <w:proofErr w:type="gramEnd"/>
    </w:p>
    <w:p w14:paraId="780CEA06" w14:textId="77777777" w:rsidR="00141126" w:rsidRDefault="00141126" w:rsidP="00141126">
      <w:pPr>
        <w:pStyle w:val="BodyText"/>
      </w:pPr>
      <w:r>
        <w:t>984ef0b9788abf89974cfed4</w:t>
      </w:r>
      <w:proofErr w:type="gramStart"/>
      <w:r>
        <w:t>bfbaacbc  /home/kali/Documents/JD/suspectDrive/WINDOWS/system32/drivers/wanarp.sys</w:t>
      </w:r>
      <w:proofErr w:type="gramEnd"/>
    </w:p>
    <w:p w14:paraId="227AE816" w14:textId="77777777" w:rsidR="00141126" w:rsidRDefault="00141126" w:rsidP="00141126">
      <w:pPr>
        <w:pStyle w:val="BodyText"/>
      </w:pPr>
      <w:r>
        <w:t>d83bdd5c059667a2f647a6be5703a4d</w:t>
      </w:r>
      <w:proofErr w:type="gramStart"/>
      <w:r>
        <w:t>2  /home/kali/Documents/JD/suspectDrive/WINDOWS/system32/drivers/wATV01nt.sys</w:t>
      </w:r>
      <w:proofErr w:type="gramEnd"/>
    </w:p>
    <w:p w14:paraId="602649DD" w14:textId="77777777" w:rsidR="00141126" w:rsidRDefault="00141126" w:rsidP="00141126">
      <w:pPr>
        <w:pStyle w:val="BodyText"/>
      </w:pPr>
      <w:r>
        <w:t>ed968d23354daa0d7c621580c012a1f</w:t>
      </w:r>
      <w:proofErr w:type="gramStart"/>
      <w:r>
        <w:t>6  /home/kali/Documents/JD/suspectDrive/WINDOWS/system32/drivers/wATV02NT.sys</w:t>
      </w:r>
      <w:proofErr w:type="gramEnd"/>
    </w:p>
    <w:p w14:paraId="37EC9421" w14:textId="77777777" w:rsidR="00141126" w:rsidRDefault="00141126" w:rsidP="00141126">
      <w:pPr>
        <w:pStyle w:val="BodyText"/>
      </w:pPr>
      <w:r>
        <w:t>d738273f218a224c1ddac04203f27a</w:t>
      </w:r>
      <w:proofErr w:type="gramStart"/>
      <w:r>
        <w:t>84  /home/kali/Documents/JD/suspectDrive/WINDOWS/system32/drivers/wATV04nt.sys</w:t>
      </w:r>
      <w:proofErr w:type="gramEnd"/>
    </w:p>
    <w:p w14:paraId="09FB7E99" w14:textId="77777777" w:rsidR="00141126" w:rsidRDefault="00141126" w:rsidP="00141126">
      <w:pPr>
        <w:pStyle w:val="BodyText"/>
      </w:pPr>
      <w:r>
        <w:t>352fa0e98bc461ce1ce5d41f64db558</w:t>
      </w:r>
      <w:proofErr w:type="gramStart"/>
      <w:r>
        <w:t>d  /home/kali/Documents/JD/suspectDrive/WINDOWS/system32/drivers/wATV06nt.sys</w:t>
      </w:r>
      <w:proofErr w:type="gramEnd"/>
    </w:p>
    <w:p w14:paraId="10346770" w14:textId="77777777" w:rsidR="00141126" w:rsidRDefault="00141126" w:rsidP="00141126">
      <w:pPr>
        <w:pStyle w:val="BodyText"/>
      </w:pPr>
      <w:r>
        <w:t>791cc45de6e50445be72e8ad6401ff</w:t>
      </w:r>
      <w:proofErr w:type="gramStart"/>
      <w:r>
        <w:t>45  /home/kali/Documents/JD/suspectDrive/WINDOWS/system32/drivers/wATV10nt.sys</w:t>
      </w:r>
      <w:proofErr w:type="gramEnd"/>
    </w:p>
    <w:p w14:paraId="4570DB79" w14:textId="77777777" w:rsidR="00141126" w:rsidRDefault="00141126" w:rsidP="00141126">
      <w:pPr>
        <w:pStyle w:val="BodyText"/>
      </w:pPr>
      <w:r>
        <w:lastRenderedPageBreak/>
        <w:t>0052d118995cbab152daabe6106d</w:t>
      </w:r>
      <w:proofErr w:type="gramStart"/>
      <w:r>
        <w:t>1442  /home/kali/Documents/JD/suspectDrive/WINDOWS/system32/drivers/wCh7xxNT.sys</w:t>
      </w:r>
      <w:proofErr w:type="gramEnd"/>
    </w:p>
    <w:p w14:paraId="15A09C1B" w14:textId="77777777" w:rsidR="00141126" w:rsidRDefault="00141126" w:rsidP="00141126">
      <w:pPr>
        <w:pStyle w:val="BodyText"/>
      </w:pPr>
      <w:r>
        <w:t>2f31b7f954bed437f2c75026c65caf7</w:t>
      </w:r>
      <w:proofErr w:type="gramStart"/>
      <w:r>
        <w:t>b  /home/kali/Documents/JD/suspectDrive/WINDOWS/system32/drivers/wmilib.sys</w:t>
      </w:r>
      <w:proofErr w:type="gramEnd"/>
    </w:p>
    <w:p w14:paraId="4D9187E8" w14:textId="77777777" w:rsidR="00141126" w:rsidRDefault="00141126" w:rsidP="00141126">
      <w:pPr>
        <w:pStyle w:val="BodyText"/>
      </w:pPr>
      <w:r>
        <w:t>2797f33ebf50466020c430ee4f</w:t>
      </w:r>
      <w:proofErr w:type="gramStart"/>
      <w:r>
        <w:t>037933  /home/kali/Documents/JD/suspectDrive/WINDOWS/system32/drivers/wdmaud.sys</w:t>
      </w:r>
      <w:proofErr w:type="gramEnd"/>
    </w:p>
    <w:p w14:paraId="6317AFC9" w14:textId="77777777" w:rsidR="00141126" w:rsidRDefault="00141126" w:rsidP="00141126">
      <w:pPr>
        <w:pStyle w:val="BodyText"/>
      </w:pPr>
      <w:r>
        <w:t>6abe6e225adb5a751622a9cc3bc19ce</w:t>
      </w:r>
      <w:proofErr w:type="gramStart"/>
      <w:r>
        <w:t>8  /home/kali/Documents/JD/suspectDrive/WINDOWS/system32/drivers/ws2ifsl.sys</w:t>
      </w:r>
      <w:proofErr w:type="gramEnd"/>
    </w:p>
    <w:p w14:paraId="1EBFB06D" w14:textId="77777777" w:rsidR="00141126" w:rsidRDefault="00141126" w:rsidP="00141126">
      <w:pPr>
        <w:pStyle w:val="BodyText"/>
      </w:pPr>
      <w:r>
        <w:t>525849b4469de021d5d61b4db9be3a9</w:t>
      </w:r>
      <w:proofErr w:type="gramStart"/>
      <w:r>
        <w:t>d  /home/kali/Documents/JD/suspectDrive/WINDOWS/system32/drivers/wSiINTxx.sys</w:t>
      </w:r>
      <w:proofErr w:type="gramEnd"/>
    </w:p>
    <w:p w14:paraId="3AE0097C" w14:textId="77777777" w:rsidR="00141126" w:rsidRDefault="00141126" w:rsidP="00141126">
      <w:pPr>
        <w:pStyle w:val="BodyText"/>
      </w:pPr>
      <w:r>
        <w:t>589c2bcdb5bd602bf7b63d210407ef8</w:t>
      </w:r>
      <w:proofErr w:type="gramStart"/>
      <w:r>
        <w:t>c  /home/kali/Documents/JD/suspectDrive/WINDOWS/system32/drivers/wVchNTxx.sys</w:t>
      </w:r>
      <w:proofErr w:type="gramEnd"/>
    </w:p>
    <w:p w14:paraId="3FD8A341" w14:textId="77777777" w:rsidR="00141126" w:rsidRDefault="00141126" w:rsidP="00141126">
      <w:pPr>
        <w:pStyle w:val="BodyText"/>
      </w:pPr>
      <w:r>
        <w:t>672d8ef6d23e45ff7464d43ec1a7590</w:t>
      </w:r>
      <w:proofErr w:type="gramStart"/>
      <w:r>
        <w:t>b  /home/kali/Documents/JD/suspectDrive/WINDOWS/system32/drmstor.dll</w:t>
      </w:r>
      <w:proofErr w:type="gramEnd"/>
    </w:p>
    <w:p w14:paraId="74FBB9D8" w14:textId="77777777" w:rsidR="00141126" w:rsidRDefault="00141126" w:rsidP="00141126">
      <w:pPr>
        <w:pStyle w:val="BodyText"/>
      </w:pPr>
      <w:r>
        <w:t>b39fbe0e5785ce9223cd35b206ac607</w:t>
      </w:r>
      <w:proofErr w:type="gramStart"/>
      <w:r>
        <w:t>d  /home/kali/Documents/JD/suspectDrive/WINDOWS/system32/drmclien.dll</w:t>
      </w:r>
      <w:proofErr w:type="gramEnd"/>
    </w:p>
    <w:p w14:paraId="78158D60" w14:textId="77777777" w:rsidR="00141126" w:rsidRDefault="00141126" w:rsidP="00141126">
      <w:pPr>
        <w:pStyle w:val="BodyText"/>
      </w:pPr>
      <w:r>
        <w:t>c39cd25443cccdd121bf1f807564</w:t>
      </w:r>
      <w:proofErr w:type="gramStart"/>
      <w:r>
        <w:t>dcfa  /home/kali/Documents/JD/</w:t>
      </w:r>
      <w:proofErr w:type="spellStart"/>
      <w:r>
        <w:t>suspectDrive</w:t>
      </w:r>
      <w:proofErr w:type="spellEnd"/>
      <w:r>
        <w:t>/WINDOWS/system32/drprov.dll</w:t>
      </w:r>
      <w:proofErr w:type="gramEnd"/>
    </w:p>
    <w:p w14:paraId="6DDD8A18" w14:textId="77777777" w:rsidR="00141126" w:rsidRDefault="00141126" w:rsidP="00141126">
      <w:pPr>
        <w:pStyle w:val="BodyText"/>
      </w:pPr>
      <w:r>
        <w:t>afd2a026c91ba425bd37f71ea4b8ce</w:t>
      </w:r>
      <w:proofErr w:type="gramStart"/>
      <w:r>
        <w:t>96  /home/kali/Documents/JD/suspectDrive/WINDOWS/system32/drmv2clt.dll</w:t>
      </w:r>
      <w:proofErr w:type="gramEnd"/>
    </w:p>
    <w:p w14:paraId="67079C0C" w14:textId="77777777" w:rsidR="00141126" w:rsidRDefault="00141126" w:rsidP="00141126">
      <w:pPr>
        <w:pStyle w:val="BodyText"/>
      </w:pPr>
      <w:r>
        <w:t>789f63c7978ad84a2214d3aa3bf0f</w:t>
      </w:r>
      <w:proofErr w:type="gramStart"/>
      <w:r>
        <w:t>609  /home/kali/Documents/JD/suspectDrive/WINDOWS/system32/drwatson.exe</w:t>
      </w:r>
      <w:proofErr w:type="gramEnd"/>
    </w:p>
    <w:p w14:paraId="29FA76C4" w14:textId="77777777" w:rsidR="00141126" w:rsidRDefault="00141126" w:rsidP="00141126">
      <w:pPr>
        <w:pStyle w:val="BodyText"/>
      </w:pPr>
      <w:r>
        <w:t>c9f5e1de6da983e89e714ed80c11f</w:t>
      </w:r>
      <w:proofErr w:type="gramStart"/>
      <w:r>
        <w:t>000  /home/kali/Documents/JD/suspectDrive/WINDOWS/system32/drwtsn32.exe</w:t>
      </w:r>
      <w:proofErr w:type="gramEnd"/>
    </w:p>
    <w:p w14:paraId="08AB0118" w14:textId="77777777" w:rsidR="00141126" w:rsidRDefault="00141126" w:rsidP="00141126">
      <w:pPr>
        <w:pStyle w:val="BodyText"/>
      </w:pPr>
      <w:r>
        <w:t>06d51ef74c4b9ce28b39f2d22d2a</w:t>
      </w:r>
      <w:proofErr w:type="gramStart"/>
      <w:r>
        <w:t>8608  /</w:t>
      </w:r>
      <w:proofErr w:type="gramEnd"/>
      <w:r>
        <w:t>home/kali/Documents/JD/</w:t>
      </w:r>
      <w:proofErr w:type="spellStart"/>
      <w:r>
        <w:t>suspectDrive</w:t>
      </w:r>
      <w:proofErr w:type="spellEnd"/>
      <w:r>
        <w:t>/WINDOWS/system32/ds16gt.dLL</w:t>
      </w:r>
    </w:p>
    <w:p w14:paraId="23559890" w14:textId="77777777" w:rsidR="00141126" w:rsidRDefault="00141126" w:rsidP="00141126">
      <w:pPr>
        <w:pStyle w:val="BodyText"/>
      </w:pPr>
      <w:r>
        <w:t>f7e9fcf699fd426bcc6178d95f28c8</w:t>
      </w:r>
      <w:proofErr w:type="gramStart"/>
      <w:r>
        <w:t>cf  /home/kali/Documents/JD/</w:t>
      </w:r>
      <w:proofErr w:type="spellStart"/>
      <w:r>
        <w:t>suspectDrive</w:t>
      </w:r>
      <w:proofErr w:type="spellEnd"/>
      <w:r>
        <w:t>/WINDOWS/system32/ds32gt.dll</w:t>
      </w:r>
      <w:proofErr w:type="gramEnd"/>
    </w:p>
    <w:p w14:paraId="25CA918C" w14:textId="77777777" w:rsidR="00141126" w:rsidRDefault="00141126" w:rsidP="00141126">
      <w:pPr>
        <w:pStyle w:val="BodyText"/>
      </w:pPr>
      <w:r>
        <w:t>eda57c644ca1ea58a361b81822f3ff0</w:t>
      </w:r>
      <w:proofErr w:type="gramStart"/>
      <w:r>
        <w:t>c  /home/kali/Documents/JD/</w:t>
      </w:r>
      <w:proofErr w:type="spellStart"/>
      <w:r>
        <w:t>suspectDrive</w:t>
      </w:r>
      <w:proofErr w:type="spellEnd"/>
      <w:r>
        <w:t>/WINDOWS/system32/dsauth.dll</w:t>
      </w:r>
      <w:proofErr w:type="gramEnd"/>
    </w:p>
    <w:p w14:paraId="673E7B67" w14:textId="77777777" w:rsidR="00141126" w:rsidRDefault="00141126" w:rsidP="00141126">
      <w:pPr>
        <w:pStyle w:val="BodyText"/>
      </w:pPr>
      <w:r>
        <w:t>0e66ac025b51e4e4a9051febcfe571d</w:t>
      </w:r>
      <w:proofErr w:type="gramStart"/>
      <w:r>
        <w:t>4  /home/kali/Documents/JD/</w:t>
      </w:r>
      <w:proofErr w:type="spellStart"/>
      <w:r>
        <w:t>suspectDrive</w:t>
      </w:r>
      <w:proofErr w:type="spellEnd"/>
      <w:r>
        <w:t>/WINDOWS/system32/dsdmo.dll</w:t>
      </w:r>
      <w:proofErr w:type="gramEnd"/>
    </w:p>
    <w:p w14:paraId="63110C90" w14:textId="77777777" w:rsidR="00141126" w:rsidRDefault="00141126" w:rsidP="00141126">
      <w:pPr>
        <w:pStyle w:val="BodyText"/>
      </w:pPr>
      <w:r>
        <w:t>901be50fec9fd5980e1a9d57069065</w:t>
      </w:r>
      <w:proofErr w:type="gramStart"/>
      <w:r>
        <w:t>db  /home/kali/Documents/JD/suspectDrive/WINDOWS/system32/dsdmoprp.dll</w:t>
      </w:r>
      <w:proofErr w:type="gramEnd"/>
    </w:p>
    <w:p w14:paraId="201BCA9A" w14:textId="77777777" w:rsidR="00141126" w:rsidRDefault="00141126" w:rsidP="00141126">
      <w:pPr>
        <w:pStyle w:val="BodyText"/>
      </w:pPr>
      <w:r>
        <w:t>ca9ba86a66e3fe74c7eb7144e8df29a</w:t>
      </w:r>
      <w:proofErr w:type="gramStart"/>
      <w:r>
        <w:t>2  /home/kali/Documents/JD/suspectDrive/WINDOWS/system32/dskquota.dll</w:t>
      </w:r>
      <w:proofErr w:type="gramEnd"/>
    </w:p>
    <w:p w14:paraId="65384B10" w14:textId="77777777" w:rsidR="00141126" w:rsidRDefault="00141126" w:rsidP="00141126">
      <w:pPr>
        <w:pStyle w:val="BodyText"/>
      </w:pPr>
      <w:r>
        <w:t>f547335de8a034a5599e5d365e19d</w:t>
      </w:r>
      <w:proofErr w:type="gramStart"/>
      <w:r>
        <w:t>297  /home/kali/Documents/JD/suspectDrive/WINDOWS/system32/dskquoui.dll</w:t>
      </w:r>
      <w:proofErr w:type="gramEnd"/>
    </w:p>
    <w:p w14:paraId="3BA48BD7" w14:textId="77777777" w:rsidR="00141126" w:rsidRDefault="00141126" w:rsidP="00141126">
      <w:pPr>
        <w:pStyle w:val="BodyText"/>
      </w:pPr>
      <w:r>
        <w:t>f985c896b37091927e381f3f5121</w:t>
      </w:r>
      <w:proofErr w:type="gramStart"/>
      <w:r>
        <w:t>bdab  /home/kali/Documents/JD/</w:t>
      </w:r>
      <w:proofErr w:type="spellStart"/>
      <w:r>
        <w:t>suspectDrive</w:t>
      </w:r>
      <w:proofErr w:type="spellEnd"/>
      <w:r>
        <w:t>/WINDOWS/system32/dsound.vxd</w:t>
      </w:r>
      <w:proofErr w:type="gramEnd"/>
    </w:p>
    <w:p w14:paraId="32958794" w14:textId="77777777" w:rsidR="00141126" w:rsidRDefault="00141126" w:rsidP="00141126">
      <w:pPr>
        <w:pStyle w:val="BodyText"/>
      </w:pPr>
      <w:r>
        <w:t>55e148c01296696588eafa425782c3e</w:t>
      </w:r>
      <w:proofErr w:type="gramStart"/>
      <w:r>
        <w:t>8  /home/kali/Documents/JD/</w:t>
      </w:r>
      <w:proofErr w:type="spellStart"/>
      <w:r>
        <w:t>suspectDrive</w:t>
      </w:r>
      <w:proofErr w:type="spellEnd"/>
      <w:r>
        <w:t>/WINDOWS/system32/dsound.dll</w:t>
      </w:r>
      <w:proofErr w:type="gramEnd"/>
    </w:p>
    <w:p w14:paraId="2D7F15C1" w14:textId="77777777" w:rsidR="00141126" w:rsidRDefault="00141126" w:rsidP="00141126">
      <w:pPr>
        <w:pStyle w:val="BodyText"/>
      </w:pPr>
      <w:r>
        <w:t>b467ea766f8246a53e4d827ab98a48f</w:t>
      </w:r>
      <w:proofErr w:type="gramStart"/>
      <w:r>
        <w:t>8  /home/kali/Documents/JD/suspectDrive/WINDOWS/system32/dsprpres.dll</w:t>
      </w:r>
      <w:proofErr w:type="gramEnd"/>
    </w:p>
    <w:p w14:paraId="7F72508C" w14:textId="77777777" w:rsidR="00141126" w:rsidRDefault="00141126" w:rsidP="00141126">
      <w:pPr>
        <w:pStyle w:val="BodyText"/>
      </w:pPr>
      <w:r>
        <w:t>69dac740bc0e5574f0a4ab3507cb7</w:t>
      </w:r>
      <w:proofErr w:type="gramStart"/>
      <w:r>
        <w:t>bba  /home/kali/Documents/JD/</w:t>
      </w:r>
      <w:proofErr w:type="spellStart"/>
      <w:r>
        <w:t>suspectDrive</w:t>
      </w:r>
      <w:proofErr w:type="spellEnd"/>
      <w:r>
        <w:t>/WINDOWS/system32/dsprop.dll</w:t>
      </w:r>
      <w:proofErr w:type="gramEnd"/>
    </w:p>
    <w:p w14:paraId="5F88F6FB" w14:textId="77777777" w:rsidR="00141126" w:rsidRDefault="00141126" w:rsidP="00141126">
      <w:pPr>
        <w:pStyle w:val="BodyText"/>
      </w:pPr>
      <w:r>
        <w:t>2ae900effe4614628556eebffea9a06</w:t>
      </w:r>
      <w:proofErr w:type="gramStart"/>
      <w:r>
        <w:t>c  /home/kali/Documents/JD/suspectDrive/WINDOWS/system32/dsound3d.dll</w:t>
      </w:r>
      <w:proofErr w:type="gramEnd"/>
    </w:p>
    <w:p w14:paraId="2477D938" w14:textId="77777777" w:rsidR="00141126" w:rsidRDefault="00141126" w:rsidP="00141126">
      <w:pPr>
        <w:pStyle w:val="BodyText"/>
      </w:pPr>
      <w:r>
        <w:lastRenderedPageBreak/>
        <w:t>6a7554d9180202e28b817ce174e3a6</w:t>
      </w:r>
      <w:proofErr w:type="gramStart"/>
      <w:r>
        <w:t>ff  /home/kali/Documents/JD/suspectDrive/WINDOWS/system32/dssdata.dll</w:t>
      </w:r>
      <w:proofErr w:type="gramEnd"/>
    </w:p>
    <w:p w14:paraId="24D5119C" w14:textId="77777777" w:rsidR="00141126" w:rsidRDefault="00141126" w:rsidP="00141126">
      <w:pPr>
        <w:pStyle w:val="BodyText"/>
      </w:pPr>
      <w:r>
        <w:t>f636fd7e97ab17b8ff9d3ff</w:t>
      </w:r>
      <w:proofErr w:type="gramStart"/>
      <w:r>
        <w:t>593833301  /home/kali/Documents/JD/suspectDrive/WINDOWS/system32/eventvwr.exe</w:t>
      </w:r>
      <w:proofErr w:type="gramEnd"/>
    </w:p>
    <w:p w14:paraId="1D116677" w14:textId="77777777" w:rsidR="00141126" w:rsidRDefault="00141126" w:rsidP="00141126">
      <w:pPr>
        <w:pStyle w:val="BodyText"/>
      </w:pPr>
      <w:r>
        <w:t>41203fbe6973de3469439ca690b1292</w:t>
      </w:r>
      <w:proofErr w:type="gramStart"/>
      <w:r>
        <w:t>b  /home/kali/Documents/JD/suspectDrive/WINDOWS/system32/eventvwr.msc</w:t>
      </w:r>
      <w:proofErr w:type="gramEnd"/>
    </w:p>
    <w:p w14:paraId="3F94A013" w14:textId="77777777" w:rsidR="00141126" w:rsidRDefault="00141126" w:rsidP="00141126">
      <w:pPr>
        <w:pStyle w:val="BodyText"/>
      </w:pPr>
      <w:r>
        <w:t>683626544e81387771ed55e1a0f2047</w:t>
      </w:r>
      <w:proofErr w:type="gramStart"/>
      <w:r>
        <w:t>b  /home/kali/Documents/JD/suspectDrive/WINDOWS/system32/exe2bin.exe</w:t>
      </w:r>
      <w:proofErr w:type="gramEnd"/>
    </w:p>
    <w:p w14:paraId="43CDBF43" w14:textId="77777777" w:rsidR="00141126" w:rsidRDefault="00141126" w:rsidP="00141126">
      <w:pPr>
        <w:pStyle w:val="BodyText"/>
      </w:pPr>
      <w:r>
        <w:t>9f06d6991cab51b1199817a4479a799</w:t>
      </w:r>
      <w:proofErr w:type="gramStart"/>
      <w:r>
        <w:t>f  /home/kali/Documents/JD/</w:t>
      </w:r>
      <w:proofErr w:type="spellStart"/>
      <w:r>
        <w:t>suspectDrive</w:t>
      </w:r>
      <w:proofErr w:type="spellEnd"/>
      <w:r>
        <w:t>/WINDOWS/system32/expand.exe</w:t>
      </w:r>
      <w:proofErr w:type="gramEnd"/>
    </w:p>
    <w:p w14:paraId="472F3652" w14:textId="77777777" w:rsidR="00141126" w:rsidRDefault="00141126" w:rsidP="00141126">
      <w:pPr>
        <w:pStyle w:val="BodyText"/>
      </w:pPr>
      <w:r>
        <w:t>e258a11e812a84e67d71147b</w:t>
      </w:r>
      <w:proofErr w:type="gramStart"/>
      <w:r>
        <w:t>75388144  /home/kali/Documents/JD/suspectDrive/WINDOWS/system32/dsquery.dll</w:t>
      </w:r>
      <w:proofErr w:type="gramEnd"/>
    </w:p>
    <w:p w14:paraId="7943BE7A" w14:textId="77777777" w:rsidR="00141126" w:rsidRDefault="00141126" w:rsidP="00141126">
      <w:pPr>
        <w:pStyle w:val="BodyText"/>
      </w:pPr>
      <w:r>
        <w:t>87cfb825e7cde75425d6a0cc154d416</w:t>
      </w:r>
      <w:proofErr w:type="gramStart"/>
      <w:r>
        <w:t>a  /home/kali/Documents/JD/</w:t>
      </w:r>
      <w:proofErr w:type="spellStart"/>
      <w:r>
        <w:t>suspectDrive</w:t>
      </w:r>
      <w:proofErr w:type="spellEnd"/>
      <w:r>
        <w:t>/WINDOWS/system32/extmgr.dll</w:t>
      </w:r>
      <w:proofErr w:type="gramEnd"/>
    </w:p>
    <w:p w14:paraId="36EF5498" w14:textId="77777777" w:rsidR="00141126" w:rsidRDefault="00141126" w:rsidP="00141126">
      <w:pPr>
        <w:pStyle w:val="BodyText"/>
      </w:pPr>
      <w:r>
        <w:t>7695224003dda59bfb9bdd62edac169</w:t>
      </w:r>
      <w:proofErr w:type="gramStart"/>
      <w:r>
        <w:t>f  /home/kali/Documents/JD/</w:t>
      </w:r>
      <w:proofErr w:type="spellStart"/>
      <w:r>
        <w:t>suspectDrive</w:t>
      </w:r>
      <w:proofErr w:type="spellEnd"/>
      <w:r>
        <w:t>/WINDOWS/system32/expsrv.dll</w:t>
      </w:r>
      <w:proofErr w:type="gramEnd"/>
    </w:p>
    <w:p w14:paraId="168D11E1" w14:textId="77777777" w:rsidR="00141126" w:rsidRDefault="00141126" w:rsidP="00141126">
      <w:pPr>
        <w:pStyle w:val="BodyText"/>
      </w:pPr>
      <w:r>
        <w:t>0750f142cac1eb1f57bcc1a56d1ff5f</w:t>
      </w:r>
      <w:proofErr w:type="gramStart"/>
      <w:r>
        <w:t>1  /home/kali/Documents/JD/suspectDrive/WINDOWS/system32/extrac32.exe</w:t>
      </w:r>
      <w:proofErr w:type="gramEnd"/>
    </w:p>
    <w:p w14:paraId="3CF3A33B" w14:textId="77777777" w:rsidR="00141126" w:rsidRDefault="00141126" w:rsidP="00141126">
      <w:pPr>
        <w:pStyle w:val="BodyText"/>
      </w:pPr>
      <w:r>
        <w:t>68062c0ece86ab7801b5b47fdc855a</w:t>
      </w:r>
      <w:proofErr w:type="gramStart"/>
      <w:r>
        <w:t>06  /home/kali/Documents/JD/suspectDrive/WINDOWS/system32/fastopen.exe</w:t>
      </w:r>
      <w:proofErr w:type="gramEnd"/>
    </w:p>
    <w:p w14:paraId="69C9D4A4" w14:textId="77777777" w:rsidR="00141126" w:rsidRDefault="00141126" w:rsidP="00141126">
      <w:pPr>
        <w:pStyle w:val="BodyText"/>
      </w:pPr>
      <w:r>
        <w:t>5f71e0264847981412ebe7d1b422317</w:t>
      </w:r>
      <w:proofErr w:type="gramStart"/>
      <w:r>
        <w:t>c  /home/kali/Documents/JD/</w:t>
      </w:r>
      <w:proofErr w:type="spellStart"/>
      <w:r>
        <w:t>suspectDrive</w:t>
      </w:r>
      <w:proofErr w:type="spellEnd"/>
      <w:r>
        <w:t>/WINDOWS/system32/exts.dll</w:t>
      </w:r>
      <w:proofErr w:type="gramEnd"/>
    </w:p>
    <w:p w14:paraId="7EEF78FB" w14:textId="77777777" w:rsidR="00141126" w:rsidRDefault="00141126" w:rsidP="00141126">
      <w:pPr>
        <w:pStyle w:val="BodyText"/>
      </w:pPr>
      <w:r>
        <w:t>f0af09b4781f4935fdb49afa87c90fa</w:t>
      </w:r>
      <w:proofErr w:type="gramStart"/>
      <w:r>
        <w:t>9  /home/kali/Documents/JD/suspectDrive/WINDOWS/system32/faultrep.dll</w:t>
      </w:r>
      <w:proofErr w:type="gramEnd"/>
    </w:p>
    <w:p w14:paraId="44013A7B" w14:textId="77777777" w:rsidR="00141126" w:rsidRDefault="00141126" w:rsidP="00141126">
      <w:pPr>
        <w:pStyle w:val="BodyText"/>
      </w:pPr>
      <w:r>
        <w:t>3f3e75cb1bf1815db2315dcf3f88a</w:t>
      </w:r>
      <w:proofErr w:type="gramStart"/>
      <w:r>
        <w:t>666  /home/kali/Documents/JD/</w:t>
      </w:r>
      <w:proofErr w:type="spellStart"/>
      <w:r>
        <w:t>suspectDrive</w:t>
      </w:r>
      <w:proofErr w:type="spellEnd"/>
      <w:r>
        <w:t>/WINDOWS/system32/fc.exe</w:t>
      </w:r>
      <w:proofErr w:type="gramEnd"/>
    </w:p>
    <w:p w14:paraId="7E2D5FEA" w14:textId="77777777" w:rsidR="00141126" w:rsidRDefault="00141126" w:rsidP="00141126">
      <w:pPr>
        <w:pStyle w:val="BodyText"/>
      </w:pPr>
      <w:r>
        <w:t>30f784a1a13e657c44211206ff1a7ec</w:t>
      </w:r>
      <w:proofErr w:type="gramStart"/>
      <w:r>
        <w:t>9  /home/kali/Documents/JD/</w:t>
      </w:r>
      <w:proofErr w:type="spellStart"/>
      <w:r>
        <w:t>suspectDrive</w:t>
      </w:r>
      <w:proofErr w:type="spellEnd"/>
      <w:r>
        <w:t>/WINDOWS/system32/fde.dll</w:t>
      </w:r>
      <w:proofErr w:type="gramEnd"/>
    </w:p>
    <w:p w14:paraId="2DC58F0B" w14:textId="77777777" w:rsidR="00141126" w:rsidRDefault="00141126" w:rsidP="00141126">
      <w:pPr>
        <w:pStyle w:val="BodyText"/>
      </w:pPr>
      <w:r>
        <w:t>089a62feaf961dffdfb292c695d94e</w:t>
      </w:r>
      <w:proofErr w:type="gramStart"/>
      <w:r>
        <w:t>73  /home/kali/Documents/JD/suspectDrive/WINDOWS/system32/fdeploy.dll</w:t>
      </w:r>
      <w:proofErr w:type="gramEnd"/>
    </w:p>
    <w:p w14:paraId="0F0D565E" w14:textId="77777777" w:rsidR="00141126" w:rsidRDefault="00141126" w:rsidP="00141126">
      <w:pPr>
        <w:pStyle w:val="BodyText"/>
      </w:pPr>
      <w:r>
        <w:t>bf941d4aa1db64828fe5498d12f</w:t>
      </w:r>
      <w:proofErr w:type="gramStart"/>
      <w:r>
        <w:t>11213  /home/kali/Documents/JD/suspectDrive/WINDOWS/system32/feclient.dll</w:t>
      </w:r>
      <w:proofErr w:type="gramEnd"/>
    </w:p>
    <w:p w14:paraId="0DB6FE90" w14:textId="77777777" w:rsidR="00141126" w:rsidRDefault="00141126" w:rsidP="00141126">
      <w:pPr>
        <w:pStyle w:val="BodyText"/>
      </w:pPr>
      <w:r>
        <w:t>09b4e22c86f7e9f1e5c7554ac03b9c9</w:t>
      </w:r>
      <w:proofErr w:type="gramStart"/>
      <w:r>
        <w:t>d  /home/kali/Documents/JD/</w:t>
      </w:r>
      <w:proofErr w:type="spellStart"/>
      <w:r>
        <w:t>suspectDrive</w:t>
      </w:r>
      <w:proofErr w:type="spellEnd"/>
      <w:r>
        <w:t>/WINDOWS/system32/find.exe</w:t>
      </w:r>
      <w:proofErr w:type="gramEnd"/>
    </w:p>
    <w:p w14:paraId="40508672" w14:textId="77777777" w:rsidR="00141126" w:rsidRDefault="00141126" w:rsidP="00141126">
      <w:pPr>
        <w:pStyle w:val="BodyText"/>
      </w:pPr>
      <w:r>
        <w:t>574e87c30ae2a8c39dd44e53520a57</w:t>
      </w:r>
      <w:proofErr w:type="gramStart"/>
      <w:r>
        <w:t>af  /home/kali/Documents/JD/suspectDrive/WINDOWS/system32/filemgmt.dll</w:t>
      </w:r>
      <w:proofErr w:type="gramEnd"/>
    </w:p>
    <w:p w14:paraId="6C429CBA" w14:textId="77777777" w:rsidR="00141126" w:rsidRDefault="00141126" w:rsidP="00141126">
      <w:pPr>
        <w:pStyle w:val="BodyText"/>
      </w:pPr>
      <w:r>
        <w:t>7ad3256835aabf22df47e232ccff312</w:t>
      </w:r>
      <w:proofErr w:type="gramStart"/>
      <w:r>
        <w:t>f  /home/kali/Documents/JD/</w:t>
      </w:r>
      <w:proofErr w:type="spellStart"/>
      <w:r>
        <w:t>suspectDrive</w:t>
      </w:r>
      <w:proofErr w:type="spellEnd"/>
      <w:r>
        <w:t>/WINDOWS/system32/ftp.exe</w:t>
      </w:r>
      <w:proofErr w:type="gramEnd"/>
    </w:p>
    <w:p w14:paraId="52837931" w14:textId="77777777" w:rsidR="00141126" w:rsidRDefault="00141126" w:rsidP="00141126">
      <w:pPr>
        <w:pStyle w:val="BodyText"/>
      </w:pPr>
      <w:r>
        <w:t>416c5f4cdc877fd288ac21ad5d373a3</w:t>
      </w:r>
      <w:proofErr w:type="gramStart"/>
      <w:r>
        <w:t>a  /home/kali/Documents/JD/</w:t>
      </w:r>
      <w:proofErr w:type="spellStart"/>
      <w:r>
        <w:t>suspectDrive</w:t>
      </w:r>
      <w:proofErr w:type="spellEnd"/>
      <w:r>
        <w:t>/WINDOWS/system32/ftsrch.dll</w:t>
      </w:r>
      <w:proofErr w:type="gramEnd"/>
    </w:p>
    <w:p w14:paraId="18CD1CC1" w14:textId="77777777" w:rsidR="00141126" w:rsidRDefault="00141126" w:rsidP="00141126">
      <w:pPr>
        <w:pStyle w:val="BodyText"/>
      </w:pPr>
      <w:r>
        <w:t>a39f0ed58662b91963b4b78de7769e</w:t>
      </w:r>
      <w:proofErr w:type="gramStart"/>
      <w:r>
        <w:t>52  /home/kali/Documents/JD/</w:t>
      </w:r>
      <w:proofErr w:type="spellStart"/>
      <w:r>
        <w:t>suspectDrive</w:t>
      </w:r>
      <w:proofErr w:type="spellEnd"/>
      <w:r>
        <w:t>/WINDOWS/system32/fwcfg.dll</w:t>
      </w:r>
      <w:proofErr w:type="gramEnd"/>
    </w:p>
    <w:p w14:paraId="0FD4C453" w14:textId="77777777" w:rsidR="00141126" w:rsidRDefault="00141126" w:rsidP="00141126">
      <w:pPr>
        <w:pStyle w:val="BodyText"/>
      </w:pPr>
      <w:r>
        <w:t>54d50a8785e768377d7d9819efd8a0</w:t>
      </w:r>
      <w:proofErr w:type="gramStart"/>
      <w:r>
        <w:t>cf  /</w:t>
      </w:r>
      <w:proofErr w:type="gramEnd"/>
      <w:r>
        <w:t>home/kali/Documents/JD/suspectDrive/WINDOWS/system32/g711codc.ax</w:t>
      </w:r>
    </w:p>
    <w:p w14:paraId="707C5E12" w14:textId="77777777" w:rsidR="00141126" w:rsidRDefault="00141126" w:rsidP="00141126">
      <w:pPr>
        <w:pStyle w:val="BodyText"/>
      </w:pPr>
      <w:r>
        <w:t>4fded87068052eeb9b72a97fdbc141</w:t>
      </w:r>
      <w:proofErr w:type="gramStart"/>
      <w:r>
        <w:t>db  /home/kali/Documents/JD/</w:t>
      </w:r>
      <w:proofErr w:type="spellStart"/>
      <w:r>
        <w:t>suspectDrive</w:t>
      </w:r>
      <w:proofErr w:type="spellEnd"/>
      <w:r>
        <w:t>/WINDOWS/system32/gb2312.uce</w:t>
      </w:r>
      <w:proofErr w:type="gramEnd"/>
    </w:p>
    <w:p w14:paraId="6E31C209" w14:textId="77777777" w:rsidR="00141126" w:rsidRDefault="00141126" w:rsidP="00141126">
      <w:pPr>
        <w:pStyle w:val="BodyText"/>
      </w:pPr>
      <w:r>
        <w:t>f18eae2c867f68c921601d1fa2e2719</w:t>
      </w:r>
      <w:proofErr w:type="gramStart"/>
      <w:r>
        <w:t>d  /home/kali/Documents/JD/</w:t>
      </w:r>
      <w:proofErr w:type="spellStart"/>
      <w:r>
        <w:t>suspectDrive</w:t>
      </w:r>
      <w:proofErr w:type="spellEnd"/>
      <w:r>
        <w:t>/WINDOWS/system32/gcdef.dll</w:t>
      </w:r>
      <w:proofErr w:type="gramEnd"/>
    </w:p>
    <w:p w14:paraId="05EDC9E3" w14:textId="77777777" w:rsidR="00141126" w:rsidRDefault="00141126" w:rsidP="00141126">
      <w:pPr>
        <w:pStyle w:val="BodyText"/>
      </w:pPr>
      <w:r>
        <w:lastRenderedPageBreak/>
        <w:t>51db6a9c8826796e031062b20b659dc</w:t>
      </w:r>
      <w:proofErr w:type="gramStart"/>
      <w:r>
        <w:t>8  /home/kali/Documents/JD/</w:t>
      </w:r>
      <w:proofErr w:type="spellStart"/>
      <w:r>
        <w:t>suspectDrive</w:t>
      </w:r>
      <w:proofErr w:type="spellEnd"/>
      <w:r>
        <w:t>/WINDOWS/system32/gdi.exe</w:t>
      </w:r>
      <w:proofErr w:type="gramEnd"/>
    </w:p>
    <w:p w14:paraId="0E66AB43" w14:textId="77777777" w:rsidR="00141126" w:rsidRDefault="00141126" w:rsidP="00141126">
      <w:pPr>
        <w:pStyle w:val="BodyText"/>
      </w:pPr>
      <w:r>
        <w:t>b4a651265e2a6bea471ab7d4f</w:t>
      </w:r>
      <w:proofErr w:type="gramStart"/>
      <w:r>
        <w:t>8559941  /home/kali/Documents/JD/</w:t>
      </w:r>
      <w:proofErr w:type="spellStart"/>
      <w:r>
        <w:t>suspectDrive</w:t>
      </w:r>
      <w:proofErr w:type="spellEnd"/>
      <w:r>
        <w:t>/WINDOWS/system32/</w:t>
      </w:r>
      <w:proofErr w:type="spellStart"/>
      <w:r>
        <w:t>geo.nls</w:t>
      </w:r>
      <w:proofErr w:type="spellEnd"/>
      <w:proofErr w:type="gramEnd"/>
    </w:p>
    <w:p w14:paraId="13C4D9BF" w14:textId="77777777" w:rsidR="00141126" w:rsidRDefault="00141126" w:rsidP="00141126">
      <w:pPr>
        <w:pStyle w:val="BodyText"/>
      </w:pPr>
      <w:r>
        <w:t>f5aee133bf44521852819c2202d</w:t>
      </w:r>
      <w:proofErr w:type="gramStart"/>
      <w:r>
        <w:t>82453  /home/kali/Documents/JD/</w:t>
      </w:r>
      <w:proofErr w:type="spellStart"/>
      <w:r>
        <w:t>suspectDrive</w:t>
      </w:r>
      <w:proofErr w:type="spellEnd"/>
      <w:r>
        <w:t>/WINDOWS/system32/gdi32.dll</w:t>
      </w:r>
      <w:proofErr w:type="gramEnd"/>
    </w:p>
    <w:p w14:paraId="01E234E7" w14:textId="77777777" w:rsidR="00141126" w:rsidRDefault="00141126" w:rsidP="00141126">
      <w:pPr>
        <w:pStyle w:val="BodyText"/>
      </w:pPr>
      <w:r>
        <w:t>802e4bb4945d8e923481e90b8cf8d62</w:t>
      </w:r>
      <w:proofErr w:type="gramStart"/>
      <w:r>
        <w:t>c  /home/kali/Documents/JD/</w:t>
      </w:r>
      <w:proofErr w:type="spellStart"/>
      <w:r>
        <w:t>suspectDrive</w:t>
      </w:r>
      <w:proofErr w:type="spellEnd"/>
      <w:r>
        <w:t>/WINDOWS/system32/getmac.exe</w:t>
      </w:r>
      <w:proofErr w:type="gramEnd"/>
    </w:p>
    <w:p w14:paraId="5E144474" w14:textId="77777777" w:rsidR="00141126" w:rsidRDefault="00141126" w:rsidP="00141126">
      <w:pPr>
        <w:pStyle w:val="BodyText"/>
      </w:pPr>
      <w:r>
        <w:t>9f8a3d6e720ec1995b52fe9309d55df</w:t>
      </w:r>
      <w:proofErr w:type="gramStart"/>
      <w:r>
        <w:t>4  /home/kali/Documents/JD/</w:t>
      </w:r>
      <w:proofErr w:type="spellStart"/>
      <w:r>
        <w:t>suspectDrive</w:t>
      </w:r>
      <w:proofErr w:type="spellEnd"/>
      <w:r>
        <w:t>/WINDOWS/system32/glmf32.dll</w:t>
      </w:r>
      <w:proofErr w:type="gramEnd"/>
    </w:p>
    <w:p w14:paraId="4A92FB5F" w14:textId="77777777" w:rsidR="00141126" w:rsidRDefault="00141126" w:rsidP="00141126">
      <w:pPr>
        <w:pStyle w:val="BodyText"/>
      </w:pPr>
      <w:r>
        <w:t>60b9959d333c3d11255d8695d</w:t>
      </w:r>
      <w:proofErr w:type="gramStart"/>
      <w:r>
        <w:t>2685430  /home/kali/Documents/JD/suspectDrive/WINDOWS/system32/getuname.dll</w:t>
      </w:r>
      <w:proofErr w:type="gramEnd"/>
    </w:p>
    <w:p w14:paraId="03C24534" w14:textId="77777777" w:rsidR="00141126" w:rsidRDefault="00141126" w:rsidP="00141126">
      <w:pPr>
        <w:pStyle w:val="BodyText"/>
      </w:pPr>
      <w:r>
        <w:t>50a9df88b22f1049107a84a4e477f</w:t>
      </w:r>
      <w:proofErr w:type="gramStart"/>
      <w:r>
        <w:t>413  /home/kali/Documents/JD/</w:t>
      </w:r>
      <w:proofErr w:type="spellStart"/>
      <w:r>
        <w:t>suspectDrive</w:t>
      </w:r>
      <w:proofErr w:type="spellEnd"/>
      <w:r>
        <w:t>/WINDOWS/system32/glu32.dll</w:t>
      </w:r>
      <w:proofErr w:type="gramEnd"/>
    </w:p>
    <w:p w14:paraId="4EE59FA0" w14:textId="77777777" w:rsidR="00141126" w:rsidRDefault="00141126" w:rsidP="00141126">
      <w:pPr>
        <w:pStyle w:val="BodyText"/>
      </w:pPr>
      <w:r>
        <w:t>c9ad01520798dc5cd144c2dce97657c</w:t>
      </w:r>
      <w:proofErr w:type="gramStart"/>
      <w:r>
        <w:t>3  /home/kali/Documents/JD/</w:t>
      </w:r>
      <w:proofErr w:type="spellStart"/>
      <w:r>
        <w:t>suspectDrive</w:t>
      </w:r>
      <w:proofErr w:type="spellEnd"/>
      <w:r>
        <w:t>/WINDOWS/system32/</w:t>
      </w:r>
      <w:proofErr w:type="spellStart"/>
      <w:r>
        <w:t>gpedit.msc</w:t>
      </w:r>
      <w:proofErr w:type="spellEnd"/>
      <w:proofErr w:type="gramEnd"/>
    </w:p>
    <w:p w14:paraId="5A299EC1" w14:textId="77777777" w:rsidR="00141126" w:rsidRDefault="00141126" w:rsidP="00141126">
      <w:pPr>
        <w:pStyle w:val="BodyText"/>
      </w:pPr>
      <w:r>
        <w:t>c4ee648b2474d84cf081c3fe0dc578</w:t>
      </w:r>
      <w:proofErr w:type="gramStart"/>
      <w:r>
        <w:t>da  /home/kali/Documents/JD/</w:t>
      </w:r>
      <w:proofErr w:type="spellStart"/>
      <w:r>
        <w:t>suspectDrive</w:t>
      </w:r>
      <w:proofErr w:type="spellEnd"/>
      <w:r>
        <w:t>/WINDOWS/system32/gpedit.dll</w:t>
      </w:r>
      <w:proofErr w:type="gramEnd"/>
    </w:p>
    <w:p w14:paraId="09BC45F5" w14:textId="77777777" w:rsidR="00141126" w:rsidRDefault="00141126" w:rsidP="00141126">
      <w:pPr>
        <w:pStyle w:val="BodyText"/>
      </w:pPr>
      <w:r>
        <w:t>dbf1179baf66c6fe1eeff</w:t>
      </w:r>
      <w:proofErr w:type="gramStart"/>
      <w:r>
        <w:t>13413072977  /home/kali/Documents/JD/suspectDrive/WINDOWS/system32/gpkrsrc.dll</w:t>
      </w:r>
      <w:proofErr w:type="gramEnd"/>
    </w:p>
    <w:p w14:paraId="16D47470" w14:textId="77777777" w:rsidR="00141126" w:rsidRDefault="00141126" w:rsidP="00141126">
      <w:pPr>
        <w:pStyle w:val="BodyText"/>
      </w:pPr>
      <w:r>
        <w:t>0e13deaa35e93ea67c84c7c7236722</w:t>
      </w:r>
      <w:proofErr w:type="gramStart"/>
      <w:r>
        <w:t>ad  /home/kali/Documents/JD/</w:t>
      </w:r>
      <w:proofErr w:type="spellStart"/>
      <w:r>
        <w:t>suspectDrive</w:t>
      </w:r>
      <w:proofErr w:type="spellEnd"/>
      <w:r>
        <w:t>/WINDOWS/system32/gpkcsp.dll</w:t>
      </w:r>
      <w:proofErr w:type="gramEnd"/>
    </w:p>
    <w:p w14:paraId="6F83BB82" w14:textId="77777777" w:rsidR="00141126" w:rsidRDefault="00141126" w:rsidP="00141126">
      <w:pPr>
        <w:pStyle w:val="BodyText"/>
      </w:pPr>
      <w:r>
        <w:t>ab25f5f8899cc9e37b0e436d1b4e</w:t>
      </w:r>
      <w:proofErr w:type="gramStart"/>
      <w:r>
        <w:t>0149  /home/kali/Documents/JD/suspectDrive/WINDOWS/system32/gpresult.exe</w:t>
      </w:r>
      <w:proofErr w:type="gramEnd"/>
    </w:p>
    <w:p w14:paraId="2BBD6DBA" w14:textId="77777777" w:rsidR="00141126" w:rsidRDefault="00141126" w:rsidP="00141126">
      <w:pPr>
        <w:pStyle w:val="BodyText"/>
      </w:pPr>
      <w:r>
        <w:t>71288e0b1d9b4f91cf78f3b58a298d</w:t>
      </w:r>
      <w:proofErr w:type="gramStart"/>
      <w:r>
        <w:t>36  /home/kali/Documents/JD/suspectDrive/WINDOWS/system32/gpupdate.exe</w:t>
      </w:r>
      <w:proofErr w:type="gramEnd"/>
    </w:p>
    <w:p w14:paraId="1D274A05" w14:textId="77777777" w:rsidR="00141126" w:rsidRDefault="00141126" w:rsidP="00141126">
      <w:pPr>
        <w:pStyle w:val="BodyText"/>
      </w:pPr>
      <w:r>
        <w:t>84dfdf8c147e069c50de60ac3f093c</w:t>
      </w:r>
      <w:proofErr w:type="gramStart"/>
      <w:r>
        <w:t>81  /home/kali/Documents/JD/</w:t>
      </w:r>
      <w:proofErr w:type="spellStart"/>
      <w:r>
        <w:t>suspectDrive</w:t>
      </w:r>
      <w:proofErr w:type="spellEnd"/>
      <w:r>
        <w:t>/WINDOWS/system32/gptext.dll</w:t>
      </w:r>
      <w:proofErr w:type="gramEnd"/>
    </w:p>
    <w:p w14:paraId="074F664E" w14:textId="77777777" w:rsidR="00141126" w:rsidRDefault="00141126" w:rsidP="00141126">
      <w:pPr>
        <w:pStyle w:val="BodyText"/>
      </w:pPr>
      <w:r>
        <w:t>dd47f76395d46c4de9559b5db</w:t>
      </w:r>
      <w:proofErr w:type="gramStart"/>
      <w:r>
        <w:t>1473464  /home/kali/Documents/JD/suspectDrive/WINDOWS/system32/graftabl.com</w:t>
      </w:r>
      <w:proofErr w:type="gramEnd"/>
    </w:p>
    <w:p w14:paraId="0C147291" w14:textId="77777777" w:rsidR="00141126" w:rsidRDefault="00141126" w:rsidP="00141126">
      <w:pPr>
        <w:pStyle w:val="BodyText"/>
      </w:pPr>
      <w:r>
        <w:t>6e4e7884e6489ac4f5e6dab176a73e</w:t>
      </w:r>
      <w:proofErr w:type="gramStart"/>
      <w:r>
        <w:t>52  /home/kali/Documents/JD/suspectDrive/WINDOWS/system32/graphics.com</w:t>
      </w:r>
      <w:proofErr w:type="gramEnd"/>
    </w:p>
    <w:p w14:paraId="077BC8F2" w14:textId="77777777" w:rsidR="00141126" w:rsidRDefault="00141126" w:rsidP="00141126">
      <w:pPr>
        <w:pStyle w:val="BodyText"/>
      </w:pPr>
      <w:r>
        <w:t>43eca1576906ba76fb3e329a338a3</w:t>
      </w:r>
      <w:proofErr w:type="gramStart"/>
      <w:r>
        <w:t>cae  /home/kali/Documents/JD/suspectDrive/WINDOWS/system32/ir32_32.dll</w:t>
      </w:r>
      <w:proofErr w:type="gramEnd"/>
    </w:p>
    <w:p w14:paraId="32D89C18" w14:textId="77777777" w:rsidR="00141126" w:rsidRDefault="00141126" w:rsidP="00141126">
      <w:pPr>
        <w:pStyle w:val="BodyText"/>
      </w:pPr>
      <w:r>
        <w:t>e2b4c75741070365237652946663e88</w:t>
      </w:r>
      <w:proofErr w:type="gramStart"/>
      <w:r>
        <w:t>f  /home/kali/Documents/JD/suspectDrive/WINDOWS/system32/ir41_qc.dll</w:t>
      </w:r>
      <w:proofErr w:type="gramEnd"/>
    </w:p>
    <w:p w14:paraId="3AE916B1" w14:textId="77777777" w:rsidR="00141126" w:rsidRDefault="00141126" w:rsidP="00141126">
      <w:pPr>
        <w:pStyle w:val="BodyText"/>
      </w:pPr>
      <w:r>
        <w:t>7a9964b2a9adffe80b3108976d6415c</w:t>
      </w:r>
      <w:proofErr w:type="gramStart"/>
      <w:r>
        <w:t>3  /home/kali/Documents/JD/suspectDrive/WINDOWS/system32/ir41_qcx.dll</w:t>
      </w:r>
      <w:proofErr w:type="gramEnd"/>
    </w:p>
    <w:p w14:paraId="1B185334" w14:textId="77777777" w:rsidR="00141126" w:rsidRDefault="00141126" w:rsidP="00141126">
      <w:pPr>
        <w:pStyle w:val="BodyText"/>
      </w:pPr>
      <w:r>
        <w:t>b106530542c5920edb040a288bd300</w:t>
      </w:r>
      <w:proofErr w:type="gramStart"/>
      <w:r>
        <w:t>ab  /</w:t>
      </w:r>
      <w:proofErr w:type="gramEnd"/>
      <w:r>
        <w:t>home/kali/Documents/JD/suspectDrive/WINDOWS/system32/ir41_32.ax</w:t>
      </w:r>
    </w:p>
    <w:p w14:paraId="0F3CAFA3" w14:textId="77777777" w:rsidR="00141126" w:rsidRDefault="00141126" w:rsidP="00141126">
      <w:pPr>
        <w:pStyle w:val="BodyText"/>
      </w:pPr>
      <w:r>
        <w:t>603cc77b5e5f7977de2abfba50cd</w:t>
      </w:r>
      <w:proofErr w:type="gramStart"/>
      <w:r>
        <w:t>6854  /home/kali/Documents/JD/suspectDrive/WINDOWS/system32/ir50_32.dll</w:t>
      </w:r>
      <w:proofErr w:type="gramEnd"/>
    </w:p>
    <w:p w14:paraId="262AA71B" w14:textId="77777777" w:rsidR="00141126" w:rsidRDefault="00141126" w:rsidP="00141126">
      <w:pPr>
        <w:pStyle w:val="BodyText"/>
      </w:pPr>
      <w:r>
        <w:t>a8aaad2116d6b43628cd9a76eba4c</w:t>
      </w:r>
      <w:proofErr w:type="gramStart"/>
      <w:r>
        <w:t>030  /home/kali/Documents/JD/suspectDrive/WINDOWS/system32/ir50_qc.dll</w:t>
      </w:r>
      <w:proofErr w:type="gramEnd"/>
    </w:p>
    <w:p w14:paraId="4D5974B3" w14:textId="77777777" w:rsidR="00141126" w:rsidRDefault="00141126" w:rsidP="00141126">
      <w:pPr>
        <w:pStyle w:val="BodyText"/>
      </w:pPr>
      <w:r>
        <w:t>facef4325fe4795647149dec6ff728c</w:t>
      </w:r>
      <w:proofErr w:type="gramStart"/>
      <w:r>
        <w:t>7  /home/kali/Documents/JD/suspectDrive/WINDOWS/system32/irclass.dll</w:t>
      </w:r>
      <w:proofErr w:type="gramEnd"/>
    </w:p>
    <w:p w14:paraId="7BDED236" w14:textId="77777777" w:rsidR="00141126" w:rsidRDefault="00141126" w:rsidP="00141126">
      <w:pPr>
        <w:pStyle w:val="BodyText"/>
      </w:pPr>
      <w:r>
        <w:t>3a54deadffc4929fc3e853ab3c82b2a</w:t>
      </w:r>
      <w:proofErr w:type="gramStart"/>
      <w:r>
        <w:t>0  /home/kali/Documents/JD/suspectDrive/WINDOWS/system32/ir50_qcx.dll</w:t>
      </w:r>
      <w:proofErr w:type="gramEnd"/>
    </w:p>
    <w:p w14:paraId="2E3363FE" w14:textId="77777777" w:rsidR="00141126" w:rsidRDefault="00141126" w:rsidP="00141126">
      <w:pPr>
        <w:pStyle w:val="BodyText"/>
      </w:pPr>
      <w:r>
        <w:lastRenderedPageBreak/>
        <w:t>8668b20202c32572c85c5a4dbdc</w:t>
      </w:r>
      <w:proofErr w:type="gramStart"/>
      <w:r>
        <w:t>00093  /home/kali/Documents/JD/suspectDrive/WINDOWS/system32/isign32.dll</w:t>
      </w:r>
      <w:proofErr w:type="gramEnd"/>
    </w:p>
    <w:p w14:paraId="048FE337" w14:textId="77777777" w:rsidR="00141126" w:rsidRDefault="00141126" w:rsidP="00141126">
      <w:pPr>
        <w:pStyle w:val="BodyText"/>
      </w:pPr>
      <w:r>
        <w:t>84241c8c592cafd0fc8c9b06b634945</w:t>
      </w:r>
      <w:proofErr w:type="gramStart"/>
      <w:r>
        <w:t>e  /home/kali/Documents/JD/suspectDrive/WINDOWS/system32/irprops.cpl</w:t>
      </w:r>
      <w:proofErr w:type="gramEnd"/>
    </w:p>
    <w:p w14:paraId="1F0C6397" w14:textId="77777777" w:rsidR="00141126" w:rsidRDefault="00141126" w:rsidP="00141126">
      <w:pPr>
        <w:pStyle w:val="BodyText"/>
      </w:pPr>
      <w:r>
        <w:t>4549b3158ed2df72de46c1d6295ae06</w:t>
      </w:r>
      <w:proofErr w:type="gramStart"/>
      <w:r>
        <w:t>d  /home/kali/Documents/JD/suspectDrive/WINDOWS/system32/isrdbg32.dll</w:t>
      </w:r>
      <w:proofErr w:type="gramEnd"/>
    </w:p>
    <w:p w14:paraId="39554A95" w14:textId="77777777" w:rsidR="00141126" w:rsidRDefault="00141126" w:rsidP="00141126">
      <w:pPr>
        <w:pStyle w:val="BodyText"/>
      </w:pPr>
      <w:r>
        <w:t>41b1666aa03c862ea713fed6a875143</w:t>
      </w:r>
      <w:proofErr w:type="gramStart"/>
      <w:r>
        <w:t>d  /home/kali/Documents/JD/</w:t>
      </w:r>
      <w:proofErr w:type="spellStart"/>
      <w:r>
        <w:t>suspectDrive</w:t>
      </w:r>
      <w:proofErr w:type="spellEnd"/>
      <w:r>
        <w:t>/WINDOWS/system32/itircl.dll</w:t>
      </w:r>
      <w:proofErr w:type="gramEnd"/>
    </w:p>
    <w:p w14:paraId="181B0ED9" w14:textId="77777777" w:rsidR="00141126" w:rsidRDefault="00141126" w:rsidP="00141126">
      <w:pPr>
        <w:pStyle w:val="BodyText"/>
      </w:pPr>
      <w:r>
        <w:t>a00b287bb6f78bdd3589b7e75a86a6</w:t>
      </w:r>
      <w:proofErr w:type="gramStart"/>
      <w:r>
        <w:t>fa  /home/kali/Documents/JD/</w:t>
      </w:r>
      <w:proofErr w:type="spellStart"/>
      <w:r>
        <w:t>suspectDrive</w:t>
      </w:r>
      <w:proofErr w:type="spellEnd"/>
      <w:r>
        <w:t>/WINDOWS/system32/itss.dll</w:t>
      </w:r>
      <w:proofErr w:type="gramEnd"/>
    </w:p>
    <w:p w14:paraId="611550B4" w14:textId="77777777" w:rsidR="00141126" w:rsidRDefault="00141126" w:rsidP="00141126">
      <w:pPr>
        <w:pStyle w:val="BodyText"/>
      </w:pPr>
      <w:r>
        <w:t>db477dcdbdaf36f5628836637680e</w:t>
      </w:r>
      <w:proofErr w:type="gramStart"/>
      <w:r>
        <w:t>226  /home/kali/Documents/JD/suspectDrive/WINDOWS/system32/iuengine.dll</w:t>
      </w:r>
      <w:proofErr w:type="gramEnd"/>
    </w:p>
    <w:p w14:paraId="09C5FA3C" w14:textId="77777777" w:rsidR="00141126" w:rsidRDefault="00141126" w:rsidP="00141126">
      <w:pPr>
        <w:pStyle w:val="BodyText"/>
      </w:pPr>
      <w:r>
        <w:t>a82f57744b5633e4be8afd6adc2d0c</w:t>
      </w:r>
      <w:proofErr w:type="gramStart"/>
      <w:r>
        <w:t>14  /home/kali/Documents/JD/suspectDrive/WINDOWS/system32/iyuv_32.dll</w:t>
      </w:r>
      <w:proofErr w:type="gramEnd"/>
    </w:p>
    <w:p w14:paraId="0B1D9868" w14:textId="77777777" w:rsidR="00141126" w:rsidRDefault="00141126" w:rsidP="00141126">
      <w:pPr>
        <w:pStyle w:val="BodyText"/>
      </w:pPr>
      <w:r>
        <w:t>e6dcfd165f928be1256c6c5864a32b3</w:t>
      </w:r>
      <w:proofErr w:type="gramStart"/>
      <w:r>
        <w:t>d  /</w:t>
      </w:r>
      <w:proofErr w:type="gramEnd"/>
      <w:r>
        <w:t>home/kali/Documents/JD/suspectDrive/WINDOWS/system32/ivfsrc.ax</w:t>
      </w:r>
    </w:p>
    <w:p w14:paraId="096C81A3" w14:textId="77777777" w:rsidR="00141126" w:rsidRDefault="00141126" w:rsidP="00141126">
      <w:pPr>
        <w:pStyle w:val="BodyText"/>
      </w:pPr>
      <w:r>
        <w:t>e9fc2cab5d3c3b2671fe8ce51d69fe</w:t>
      </w:r>
      <w:proofErr w:type="gramStart"/>
      <w:r>
        <w:t>21  /home/kali/Documents/JD/</w:t>
      </w:r>
      <w:proofErr w:type="spellStart"/>
      <w:r>
        <w:t>suspectDrive</w:t>
      </w:r>
      <w:proofErr w:type="spellEnd"/>
      <w:r>
        <w:t>/WINDOWS/system32/ixsso.dll</w:t>
      </w:r>
      <w:proofErr w:type="gramEnd"/>
    </w:p>
    <w:p w14:paraId="22B5F201" w14:textId="77777777" w:rsidR="00141126" w:rsidRDefault="00141126" w:rsidP="00141126">
      <w:pPr>
        <w:pStyle w:val="BodyText"/>
      </w:pPr>
      <w:r>
        <w:t>23702ba59d71e68fa3f6253f7749ed</w:t>
      </w:r>
      <w:proofErr w:type="gramStart"/>
      <w:r>
        <w:t>68  /home/kali/Documents/JD/</w:t>
      </w:r>
      <w:proofErr w:type="spellStart"/>
      <w:r>
        <w:t>suspectDrive</w:t>
      </w:r>
      <w:proofErr w:type="spellEnd"/>
      <w:r>
        <w:t>/WINDOWS/system32/jet500.dll</w:t>
      </w:r>
      <w:proofErr w:type="gramEnd"/>
    </w:p>
    <w:p w14:paraId="3911D526" w14:textId="77777777" w:rsidR="00141126" w:rsidRDefault="00141126" w:rsidP="00141126">
      <w:pPr>
        <w:pStyle w:val="BodyText"/>
      </w:pPr>
      <w:r>
        <w:t>6a4556189d8b40611b351ef4cdac5</w:t>
      </w:r>
      <w:proofErr w:type="gramStart"/>
      <w:r>
        <w:t>fba  /home/kali/Documents/JD/suspectDrive/WINDOWS/system32/jgaw400.dll</w:t>
      </w:r>
      <w:proofErr w:type="gramEnd"/>
    </w:p>
    <w:p w14:paraId="7C2AE2E6" w14:textId="77777777" w:rsidR="00141126" w:rsidRDefault="00141126" w:rsidP="00141126">
      <w:pPr>
        <w:pStyle w:val="BodyText"/>
      </w:pPr>
      <w:r>
        <w:t>90604e4c4b3c709ca358eb9fd200bef</w:t>
      </w:r>
      <w:proofErr w:type="gramStart"/>
      <w:r>
        <w:t>1  /home/kali/Documents/JD/</w:t>
      </w:r>
      <w:proofErr w:type="spellStart"/>
      <w:r>
        <w:t>suspectDrive</w:t>
      </w:r>
      <w:proofErr w:type="spellEnd"/>
      <w:r>
        <w:t>/WINDOWS/system32/kbdfi1.dll</w:t>
      </w:r>
      <w:proofErr w:type="gramEnd"/>
    </w:p>
    <w:p w14:paraId="144F986E" w14:textId="77777777" w:rsidR="00141126" w:rsidRDefault="00141126" w:rsidP="00141126">
      <w:pPr>
        <w:pStyle w:val="BodyText"/>
      </w:pPr>
      <w:r>
        <w:t>3a48869f1e53e37d21038a9eb14ab0d</w:t>
      </w:r>
      <w:proofErr w:type="gramStart"/>
      <w:r>
        <w:t>9  /home/kali/Documents/JD/suspectDrive/WINDOWS/system32/jgdw400.dll</w:t>
      </w:r>
      <w:proofErr w:type="gramEnd"/>
    </w:p>
    <w:p w14:paraId="4C9765A3" w14:textId="77777777" w:rsidR="00141126" w:rsidRDefault="00141126" w:rsidP="00141126">
      <w:pPr>
        <w:pStyle w:val="BodyText"/>
      </w:pPr>
      <w:r>
        <w:t>ae72ff8fe49f78838377417c22a92c</w:t>
      </w:r>
      <w:proofErr w:type="gramStart"/>
      <w:r>
        <w:t>79  /home/kali/Documents/JD/</w:t>
      </w:r>
      <w:proofErr w:type="spellStart"/>
      <w:r>
        <w:t>suspectDrive</w:t>
      </w:r>
      <w:proofErr w:type="spellEnd"/>
      <w:r>
        <w:t>/WINDOWS/system32/kbdfo.dll</w:t>
      </w:r>
      <w:proofErr w:type="gramEnd"/>
    </w:p>
    <w:p w14:paraId="67230876" w14:textId="77777777" w:rsidR="00141126" w:rsidRDefault="00141126" w:rsidP="00141126">
      <w:pPr>
        <w:pStyle w:val="BodyText"/>
      </w:pPr>
      <w:r>
        <w:t>c39f03304e24beada6dcde68c1b1269</w:t>
      </w:r>
      <w:proofErr w:type="gramStart"/>
      <w:r>
        <w:t>b  /home/kali/Documents/JD/</w:t>
      </w:r>
      <w:proofErr w:type="spellStart"/>
      <w:r>
        <w:t>suspectDrive</w:t>
      </w:r>
      <w:proofErr w:type="spellEnd"/>
      <w:r>
        <w:t>/WINDOWS/system32/kbdfr.dll</w:t>
      </w:r>
      <w:proofErr w:type="gramEnd"/>
    </w:p>
    <w:p w14:paraId="4608866F" w14:textId="77777777" w:rsidR="00141126" w:rsidRDefault="00141126" w:rsidP="00141126">
      <w:pPr>
        <w:pStyle w:val="BodyText"/>
      </w:pPr>
      <w:r>
        <w:t>59a8a1f2ce28bde79bf9018f56b642</w:t>
      </w:r>
      <w:proofErr w:type="gramStart"/>
      <w:r>
        <w:t>cc  /home/kali/Documents/JD/</w:t>
      </w:r>
      <w:proofErr w:type="spellStart"/>
      <w:r>
        <w:t>suspectDrive</w:t>
      </w:r>
      <w:proofErr w:type="spellEnd"/>
      <w:r>
        <w:t>/WINDOWS/system32/kbdgae.dll</w:t>
      </w:r>
      <w:proofErr w:type="gramEnd"/>
    </w:p>
    <w:p w14:paraId="501A3BEC" w14:textId="77777777" w:rsidR="00141126" w:rsidRDefault="00141126" w:rsidP="00141126">
      <w:pPr>
        <w:pStyle w:val="BodyText"/>
      </w:pPr>
      <w:r>
        <w:t>a93447c87ddb6b1945f1f5f87eab68</w:t>
      </w:r>
      <w:proofErr w:type="gramStart"/>
      <w:r>
        <w:t>dc  /home/kali/Documents/JD/</w:t>
      </w:r>
      <w:proofErr w:type="spellStart"/>
      <w:r>
        <w:t>suspectDrive</w:t>
      </w:r>
      <w:proofErr w:type="spellEnd"/>
      <w:r>
        <w:t>/WINDOWS/system32/kbdgkl.dll</w:t>
      </w:r>
      <w:proofErr w:type="gramEnd"/>
    </w:p>
    <w:p w14:paraId="1979A048" w14:textId="77777777" w:rsidR="00141126" w:rsidRDefault="00141126" w:rsidP="00141126">
      <w:pPr>
        <w:pStyle w:val="BodyText"/>
      </w:pPr>
      <w:r>
        <w:t>3c1708c5c05910fe495d832c6536ed</w:t>
      </w:r>
      <w:proofErr w:type="gramStart"/>
      <w:r>
        <w:t>78  /home/kali/Documents/JD/</w:t>
      </w:r>
      <w:proofErr w:type="spellStart"/>
      <w:r>
        <w:t>suspectDrive</w:t>
      </w:r>
      <w:proofErr w:type="spellEnd"/>
      <w:r>
        <w:t>/WINDOWS/system32/kbdgr.dll</w:t>
      </w:r>
      <w:proofErr w:type="gramEnd"/>
    </w:p>
    <w:p w14:paraId="6A06B1EF" w14:textId="77777777" w:rsidR="00141126" w:rsidRDefault="00141126" w:rsidP="00141126">
      <w:pPr>
        <w:pStyle w:val="BodyText"/>
      </w:pPr>
      <w:r>
        <w:t>83c99b438b3d6dbe7b838da783e173</w:t>
      </w:r>
      <w:proofErr w:type="gramStart"/>
      <w:r>
        <w:t>ac  /home/kali/Documents/JD/</w:t>
      </w:r>
      <w:proofErr w:type="spellStart"/>
      <w:r>
        <w:t>suspectDrive</w:t>
      </w:r>
      <w:proofErr w:type="spellEnd"/>
      <w:r>
        <w:t>/WINDOWS/system32/kbdhe.dll</w:t>
      </w:r>
      <w:proofErr w:type="gramEnd"/>
    </w:p>
    <w:p w14:paraId="1DE51E7A" w14:textId="77777777" w:rsidR="00141126" w:rsidRDefault="00141126" w:rsidP="00141126">
      <w:pPr>
        <w:pStyle w:val="BodyText"/>
      </w:pPr>
      <w:r>
        <w:t>38430c6c194870363ad0ca3b7a18ac7</w:t>
      </w:r>
      <w:proofErr w:type="gramStart"/>
      <w:r>
        <w:t>f  /home/kali/Documents/JD/</w:t>
      </w:r>
      <w:proofErr w:type="spellStart"/>
      <w:r>
        <w:t>suspectDrive</w:t>
      </w:r>
      <w:proofErr w:type="spellEnd"/>
      <w:r>
        <w:t>/WINDOWS/system32/kbdgr1.dll</w:t>
      </w:r>
      <w:proofErr w:type="gramEnd"/>
    </w:p>
    <w:p w14:paraId="79CF0370" w14:textId="77777777" w:rsidR="00141126" w:rsidRDefault="00141126" w:rsidP="00141126">
      <w:pPr>
        <w:pStyle w:val="BodyText"/>
      </w:pPr>
      <w:r>
        <w:t>1e81e1f3d5acb3371cf73c1de8f800</w:t>
      </w:r>
      <w:proofErr w:type="gramStart"/>
      <w:r>
        <w:t>bf  /home/kali/Documents/JD/suspectDrive/WINDOWS/system32/kbdhe220.dll</w:t>
      </w:r>
      <w:proofErr w:type="gramEnd"/>
    </w:p>
    <w:p w14:paraId="15C3C6B8" w14:textId="77777777" w:rsidR="00141126" w:rsidRDefault="00141126" w:rsidP="00141126">
      <w:pPr>
        <w:pStyle w:val="BodyText"/>
      </w:pPr>
      <w:r>
        <w:t>ac81a176ba35d1d7a5cd53137f3160</w:t>
      </w:r>
      <w:proofErr w:type="gramStart"/>
      <w:r>
        <w:t>fe  /home/kali/Documents/JD/suspectDrive/WINDOWS/system32/kbdhe319.dll</w:t>
      </w:r>
      <w:proofErr w:type="gramEnd"/>
    </w:p>
    <w:p w14:paraId="12AB2B08" w14:textId="77777777" w:rsidR="00141126" w:rsidRDefault="00141126" w:rsidP="00141126">
      <w:pPr>
        <w:pStyle w:val="BodyText"/>
      </w:pPr>
      <w:r>
        <w:t>d26533fdf72381947f823882bba4a</w:t>
      </w:r>
      <w:proofErr w:type="gramStart"/>
      <w:r>
        <w:t>196  /home/kali/Documents/JD/suspectDrive/WINDOWS/system32/kbdhela2.dll</w:t>
      </w:r>
      <w:proofErr w:type="gramEnd"/>
    </w:p>
    <w:p w14:paraId="4B9E8F7F" w14:textId="77777777" w:rsidR="00141126" w:rsidRDefault="00141126" w:rsidP="00141126">
      <w:pPr>
        <w:pStyle w:val="BodyText"/>
      </w:pPr>
      <w:r>
        <w:t>f2312b8a76fd584acd1d956688beb6f</w:t>
      </w:r>
      <w:proofErr w:type="gramStart"/>
      <w:r>
        <w:t>8  /home/kali/Documents/JD/suspectDrive/WINDOWS/system32/kbdhela3.dll</w:t>
      </w:r>
      <w:proofErr w:type="gramEnd"/>
    </w:p>
    <w:p w14:paraId="1CF3E0D1" w14:textId="77777777" w:rsidR="00141126" w:rsidRDefault="00141126" w:rsidP="00141126">
      <w:pPr>
        <w:pStyle w:val="BodyText"/>
      </w:pPr>
      <w:r>
        <w:lastRenderedPageBreak/>
        <w:t>90cc52e8b52f0ec3a41d14ffbe</w:t>
      </w:r>
      <w:proofErr w:type="gramStart"/>
      <w:r>
        <w:t>789324  /home/kali/Documents/JD/suspectDrive/WINDOWS/system32/kbdhept.dll</w:t>
      </w:r>
      <w:proofErr w:type="gramEnd"/>
    </w:p>
    <w:p w14:paraId="5304780F" w14:textId="77777777" w:rsidR="00141126" w:rsidRDefault="00141126" w:rsidP="00141126">
      <w:pPr>
        <w:pStyle w:val="BodyText"/>
      </w:pPr>
      <w:r>
        <w:t>cf92d95b5cb6649cb9d7e8d7616487a</w:t>
      </w:r>
      <w:proofErr w:type="gramStart"/>
      <w:r>
        <w:t>7  /home/kali/Documents/JD/</w:t>
      </w:r>
      <w:proofErr w:type="spellStart"/>
      <w:r>
        <w:t>suspectDrive</w:t>
      </w:r>
      <w:proofErr w:type="spellEnd"/>
      <w:r>
        <w:t>/WINDOWS/system32/kbdhu.dll</w:t>
      </w:r>
      <w:proofErr w:type="gramEnd"/>
    </w:p>
    <w:p w14:paraId="6D7EB1E3" w14:textId="77777777" w:rsidR="00141126" w:rsidRDefault="00141126" w:rsidP="00141126">
      <w:pPr>
        <w:pStyle w:val="BodyText"/>
      </w:pPr>
      <w:r>
        <w:t>f3d1eec756847c70e65335e8ca1ae64</w:t>
      </w:r>
      <w:proofErr w:type="gramStart"/>
      <w:r>
        <w:t>b  /home/kali/Documents/JD/</w:t>
      </w:r>
      <w:proofErr w:type="spellStart"/>
      <w:r>
        <w:t>suspectDrive</w:t>
      </w:r>
      <w:proofErr w:type="spellEnd"/>
      <w:r>
        <w:t>/WINDOWS/system32/kbdhu1.dll</w:t>
      </w:r>
      <w:proofErr w:type="gramEnd"/>
    </w:p>
    <w:p w14:paraId="307B3485" w14:textId="77777777" w:rsidR="00141126" w:rsidRDefault="00141126" w:rsidP="00141126">
      <w:pPr>
        <w:pStyle w:val="BodyText"/>
      </w:pPr>
      <w:r>
        <w:t>2b83f3461f603d27c765c7bb87e8cd</w:t>
      </w:r>
      <w:proofErr w:type="gramStart"/>
      <w:r>
        <w:t>09  /home/kali/Documents/JD/</w:t>
      </w:r>
      <w:proofErr w:type="spellStart"/>
      <w:r>
        <w:t>suspectDrive</w:t>
      </w:r>
      <w:proofErr w:type="spellEnd"/>
      <w:r>
        <w:t>/WINDOWS/system32/kbdic.dll</w:t>
      </w:r>
      <w:proofErr w:type="gramEnd"/>
    </w:p>
    <w:p w14:paraId="019AB141" w14:textId="77777777" w:rsidR="00141126" w:rsidRDefault="00141126" w:rsidP="00141126">
      <w:pPr>
        <w:pStyle w:val="BodyText"/>
      </w:pPr>
      <w:r>
        <w:t>498f4056798ed8de0abbeb1b249b38f</w:t>
      </w:r>
      <w:proofErr w:type="gramStart"/>
      <w:r>
        <w:t>4  /home/kali/Documents/JD/suspectDrive/WINDOWS/system32/kbdinbe1.dll</w:t>
      </w:r>
      <w:proofErr w:type="gramEnd"/>
    </w:p>
    <w:p w14:paraId="268EC369" w14:textId="77777777" w:rsidR="00141126" w:rsidRDefault="00141126" w:rsidP="00141126">
      <w:pPr>
        <w:pStyle w:val="BodyText"/>
      </w:pPr>
      <w:r>
        <w:t>3d3e9919f9bdd9ff02a947c3fbb</w:t>
      </w:r>
      <w:proofErr w:type="gramStart"/>
      <w:r>
        <w:t>80703  /home/kali/Documents/JD/suspectDrive/WINDOWS/system32/kbdinben.dll</w:t>
      </w:r>
      <w:proofErr w:type="gramEnd"/>
    </w:p>
    <w:p w14:paraId="4DEB60D9" w14:textId="77777777" w:rsidR="00141126" w:rsidRDefault="00141126" w:rsidP="00141126">
      <w:pPr>
        <w:pStyle w:val="BodyText"/>
      </w:pPr>
      <w:r>
        <w:t>6d11b15cc3932999b7747c6d3d6ebd2</w:t>
      </w:r>
      <w:proofErr w:type="gramStart"/>
      <w:r>
        <w:t>c  /home/kali/Documents/JD/suspectDrive/WINDOWS/system32/kbdinmal.dll</w:t>
      </w:r>
      <w:proofErr w:type="gramEnd"/>
    </w:p>
    <w:p w14:paraId="59EF31AB" w14:textId="77777777" w:rsidR="00141126" w:rsidRDefault="00141126" w:rsidP="00141126">
      <w:pPr>
        <w:pStyle w:val="BodyText"/>
      </w:pPr>
      <w:r>
        <w:t>8396b49871ec9e8ed2dab4341f2b328</w:t>
      </w:r>
      <w:proofErr w:type="gramStart"/>
      <w:r>
        <w:t>b  /home/kali/Documents/JD/</w:t>
      </w:r>
      <w:proofErr w:type="spellStart"/>
      <w:r>
        <w:t>suspectDrive</w:t>
      </w:r>
      <w:proofErr w:type="spellEnd"/>
      <w:r>
        <w:t>/WINDOWS/system32/kbdir.dll</w:t>
      </w:r>
      <w:proofErr w:type="gramEnd"/>
    </w:p>
    <w:p w14:paraId="4851648E" w14:textId="77777777" w:rsidR="00141126" w:rsidRDefault="00141126" w:rsidP="00141126">
      <w:pPr>
        <w:pStyle w:val="BodyText"/>
      </w:pPr>
      <w:r>
        <w:t>1c62da8649d73b0dae915740fe8cf</w:t>
      </w:r>
      <w:proofErr w:type="gramStart"/>
      <w:r>
        <w:t>712  /home/kali/Documents/JD/</w:t>
      </w:r>
      <w:proofErr w:type="spellStart"/>
      <w:r>
        <w:t>suspectDrive</w:t>
      </w:r>
      <w:proofErr w:type="spellEnd"/>
      <w:r>
        <w:t>/WINDOWS/system32/kbdit.dll</w:t>
      </w:r>
      <w:proofErr w:type="gramEnd"/>
    </w:p>
    <w:p w14:paraId="758B89F4" w14:textId="77777777" w:rsidR="00141126" w:rsidRDefault="00141126" w:rsidP="00141126">
      <w:pPr>
        <w:pStyle w:val="BodyText"/>
      </w:pPr>
      <w:r>
        <w:t>fbb785a6d701cf80da84c2defdbe2d</w:t>
      </w:r>
      <w:proofErr w:type="gramStart"/>
      <w:r>
        <w:t>13  /home/kali/Documents/JD/suspectDrive/WINDOWS/system32/kbdit142.dll</w:t>
      </w:r>
      <w:proofErr w:type="gramEnd"/>
    </w:p>
    <w:p w14:paraId="053844D7" w14:textId="77777777" w:rsidR="00141126" w:rsidRDefault="00141126" w:rsidP="00141126">
      <w:pPr>
        <w:pStyle w:val="BodyText"/>
      </w:pPr>
      <w:r>
        <w:t>95d9106d39ab410a7f7ee513f181f84</w:t>
      </w:r>
      <w:proofErr w:type="gramStart"/>
      <w:r>
        <w:t>c  /home/kali/Documents/JD/</w:t>
      </w:r>
      <w:proofErr w:type="spellStart"/>
      <w:r>
        <w:t>suspectDrive</w:t>
      </w:r>
      <w:proofErr w:type="spellEnd"/>
      <w:r>
        <w:t>/WINDOWS/system32/kbdkaz.dll</w:t>
      </w:r>
      <w:proofErr w:type="gramEnd"/>
    </w:p>
    <w:p w14:paraId="5AB58E7F" w14:textId="77777777" w:rsidR="00141126" w:rsidRDefault="00141126" w:rsidP="00141126">
      <w:pPr>
        <w:pStyle w:val="BodyText"/>
      </w:pPr>
      <w:r>
        <w:t>fa30d45301ee66c33c0bf0f053dd</w:t>
      </w:r>
      <w:proofErr w:type="gramStart"/>
      <w:r>
        <w:t>9268  /home/kali/Documents/JD/</w:t>
      </w:r>
      <w:proofErr w:type="spellStart"/>
      <w:r>
        <w:t>suspectDrive</w:t>
      </w:r>
      <w:proofErr w:type="spellEnd"/>
      <w:r>
        <w:t>/WINDOWS/system32/kbdkyr.dll</w:t>
      </w:r>
      <w:proofErr w:type="gramEnd"/>
    </w:p>
    <w:p w14:paraId="0228864B" w14:textId="77777777" w:rsidR="00141126" w:rsidRDefault="00141126" w:rsidP="00141126">
      <w:pPr>
        <w:pStyle w:val="BodyText"/>
      </w:pPr>
      <w:r>
        <w:t>a8470fe45ff308ce53828301976a13</w:t>
      </w:r>
      <w:proofErr w:type="gramStart"/>
      <w:r>
        <w:t>cb  /home/kali/Documents/JD/</w:t>
      </w:r>
      <w:proofErr w:type="spellStart"/>
      <w:r>
        <w:t>suspectDrive</w:t>
      </w:r>
      <w:proofErr w:type="spellEnd"/>
      <w:r>
        <w:t>/WINDOWS/system32/kbdla.dll</w:t>
      </w:r>
      <w:proofErr w:type="gramEnd"/>
    </w:p>
    <w:p w14:paraId="67B48ACA" w14:textId="77777777" w:rsidR="00141126" w:rsidRDefault="00141126" w:rsidP="00141126">
      <w:pPr>
        <w:pStyle w:val="BodyText"/>
      </w:pPr>
      <w:r>
        <w:t>f5b3b152a1d2752bc88928eb1e031b7</w:t>
      </w:r>
      <w:proofErr w:type="gramStart"/>
      <w:r>
        <w:t>e  /home/kali/Documents/JD/</w:t>
      </w:r>
      <w:proofErr w:type="spellStart"/>
      <w:r>
        <w:t>suspectDrive</w:t>
      </w:r>
      <w:proofErr w:type="spellEnd"/>
      <w:r>
        <w:t>/WINDOWS/system32/kbdlt.dll</w:t>
      </w:r>
      <w:proofErr w:type="gramEnd"/>
    </w:p>
    <w:p w14:paraId="143D5349" w14:textId="77777777" w:rsidR="00141126" w:rsidRDefault="00141126" w:rsidP="00141126">
      <w:pPr>
        <w:pStyle w:val="BodyText"/>
      </w:pPr>
      <w:r>
        <w:t>af05a41dbd1b0424b5cb47092152c7f</w:t>
      </w:r>
      <w:proofErr w:type="gramStart"/>
      <w:r>
        <w:t>6  /home/kali/Documents/JD/</w:t>
      </w:r>
      <w:proofErr w:type="spellStart"/>
      <w:r>
        <w:t>suspectDrive</w:t>
      </w:r>
      <w:proofErr w:type="spellEnd"/>
      <w:r>
        <w:t>/WINDOWS/system32/kbdlt1.dll</w:t>
      </w:r>
      <w:proofErr w:type="gramEnd"/>
    </w:p>
    <w:p w14:paraId="0FB0D138" w14:textId="77777777" w:rsidR="00141126" w:rsidRDefault="00141126" w:rsidP="00141126">
      <w:pPr>
        <w:pStyle w:val="BodyText"/>
      </w:pPr>
      <w:r>
        <w:t>c047165ed75ff85db5a89efee3da</w:t>
      </w:r>
      <w:proofErr w:type="gramStart"/>
      <w:r>
        <w:t>1133  /home/kali/Documents/JD/</w:t>
      </w:r>
      <w:proofErr w:type="spellStart"/>
      <w:r>
        <w:t>suspectDrive</w:t>
      </w:r>
      <w:proofErr w:type="spellEnd"/>
      <w:r>
        <w:t>/WINDOWS/system32/kbdlv.dll</w:t>
      </w:r>
      <w:proofErr w:type="gramEnd"/>
    </w:p>
    <w:p w14:paraId="0D56FF94" w14:textId="77777777" w:rsidR="00141126" w:rsidRDefault="00141126" w:rsidP="00141126">
      <w:pPr>
        <w:pStyle w:val="BodyText"/>
      </w:pPr>
      <w:r>
        <w:t>27d72bcf2b495fcda073dba5f189d7a</w:t>
      </w:r>
      <w:proofErr w:type="gramStart"/>
      <w:r>
        <w:t>1  /home/kali/Documents/JD/</w:t>
      </w:r>
      <w:proofErr w:type="spellStart"/>
      <w:r>
        <w:t>suspectDrive</w:t>
      </w:r>
      <w:proofErr w:type="spellEnd"/>
      <w:r>
        <w:t>/WINDOWS/system32/kbdlv1.dll</w:t>
      </w:r>
      <w:proofErr w:type="gramEnd"/>
    </w:p>
    <w:p w14:paraId="5D978703" w14:textId="77777777" w:rsidR="00141126" w:rsidRDefault="00141126" w:rsidP="00141126">
      <w:pPr>
        <w:pStyle w:val="BodyText"/>
      </w:pPr>
      <w:r>
        <w:t>885ca7ab8f34ec81493810c40a78dc</w:t>
      </w:r>
      <w:proofErr w:type="gramStart"/>
      <w:r>
        <w:t>83  /home/kali/Documents/JD/</w:t>
      </w:r>
      <w:proofErr w:type="spellStart"/>
      <w:r>
        <w:t>suspectDrive</w:t>
      </w:r>
      <w:proofErr w:type="spellEnd"/>
      <w:r>
        <w:t>/WINDOWS/system32/kbdmac.dll</w:t>
      </w:r>
      <w:proofErr w:type="gramEnd"/>
    </w:p>
    <w:p w14:paraId="19236B6A" w14:textId="77777777" w:rsidR="00141126" w:rsidRDefault="00141126" w:rsidP="00141126">
      <w:pPr>
        <w:pStyle w:val="BodyText"/>
      </w:pPr>
      <w:r>
        <w:t>369017b77bea6b9955b16c42efe573e</w:t>
      </w:r>
      <w:proofErr w:type="gramStart"/>
      <w:r>
        <w:t>5  /home/kali/Documents/JD/</w:t>
      </w:r>
      <w:proofErr w:type="spellStart"/>
      <w:r>
        <w:t>suspectDrive</w:t>
      </w:r>
      <w:proofErr w:type="spellEnd"/>
      <w:r>
        <w:t>/WINDOWS/system32/kbdukx.dll</w:t>
      </w:r>
      <w:proofErr w:type="gramEnd"/>
    </w:p>
    <w:p w14:paraId="7EDC7581" w14:textId="77777777" w:rsidR="00141126" w:rsidRDefault="00141126" w:rsidP="00141126">
      <w:pPr>
        <w:pStyle w:val="BodyText"/>
      </w:pPr>
      <w:r>
        <w:t>3dde3dc57c54452a313dc20f3019f8e</w:t>
      </w:r>
      <w:proofErr w:type="gramStart"/>
      <w:r>
        <w:t>3  /home/kali/Documents/JD/</w:t>
      </w:r>
      <w:proofErr w:type="spellStart"/>
      <w:r>
        <w:t>suspectDrive</w:t>
      </w:r>
      <w:proofErr w:type="spellEnd"/>
      <w:r>
        <w:t>/WINDOWS/system32/kbdur.dll</w:t>
      </w:r>
      <w:proofErr w:type="gramEnd"/>
    </w:p>
    <w:p w14:paraId="6A94D850" w14:textId="77777777" w:rsidR="00141126" w:rsidRDefault="00141126" w:rsidP="00141126">
      <w:pPr>
        <w:pStyle w:val="BodyText"/>
      </w:pPr>
      <w:r>
        <w:t>56c5b179fe3308b655eb6208c3256</w:t>
      </w:r>
      <w:proofErr w:type="gramStart"/>
      <w:r>
        <w:t>fec  /home/kali/Documents/JD/</w:t>
      </w:r>
      <w:proofErr w:type="spellStart"/>
      <w:r>
        <w:t>suspectDrive</w:t>
      </w:r>
      <w:proofErr w:type="spellEnd"/>
      <w:r>
        <w:t>/WINDOWS/system32/kbdus.dll</w:t>
      </w:r>
      <w:proofErr w:type="gramEnd"/>
    </w:p>
    <w:p w14:paraId="6B3B580A" w14:textId="77777777" w:rsidR="00141126" w:rsidRDefault="00141126" w:rsidP="00141126">
      <w:pPr>
        <w:pStyle w:val="BodyText"/>
      </w:pPr>
      <w:r>
        <w:t>003d2fbf4c99c63fb1a3739d6f</w:t>
      </w:r>
      <w:proofErr w:type="gramStart"/>
      <w:r>
        <w:t>867090  /home/kali/Documents/JD/</w:t>
      </w:r>
      <w:proofErr w:type="spellStart"/>
      <w:r>
        <w:t>suspectDrive</w:t>
      </w:r>
      <w:proofErr w:type="spellEnd"/>
      <w:r>
        <w:t>/WINDOWS/system32/kbdusl.dll</w:t>
      </w:r>
      <w:proofErr w:type="gramEnd"/>
    </w:p>
    <w:p w14:paraId="5EAD75CF" w14:textId="77777777" w:rsidR="00141126" w:rsidRDefault="00141126" w:rsidP="00141126">
      <w:pPr>
        <w:pStyle w:val="BodyText"/>
      </w:pPr>
      <w:r>
        <w:t>93ad90b3bc1f7fd5e333be61dc</w:t>
      </w:r>
      <w:proofErr w:type="gramStart"/>
      <w:r>
        <w:t>010369  /home/kali/Documents/JD/</w:t>
      </w:r>
      <w:proofErr w:type="spellStart"/>
      <w:r>
        <w:t>suspectDrive</w:t>
      </w:r>
      <w:proofErr w:type="spellEnd"/>
      <w:r>
        <w:t>/WINDOWS/system32/kbdusr.dll</w:t>
      </w:r>
      <w:proofErr w:type="gramEnd"/>
    </w:p>
    <w:p w14:paraId="3F8D81E8" w14:textId="77777777" w:rsidR="00141126" w:rsidRDefault="00141126" w:rsidP="00141126">
      <w:pPr>
        <w:pStyle w:val="BodyText"/>
      </w:pPr>
      <w:r>
        <w:t>ecc911343337d8aee839a14f205aa12</w:t>
      </w:r>
      <w:proofErr w:type="gramStart"/>
      <w:r>
        <w:t>a  /home/kali/Documents/JD/</w:t>
      </w:r>
      <w:proofErr w:type="spellStart"/>
      <w:r>
        <w:t>suspectDrive</w:t>
      </w:r>
      <w:proofErr w:type="spellEnd"/>
      <w:r>
        <w:t>/WINDOWS/system32/kbdusx.dll</w:t>
      </w:r>
      <w:proofErr w:type="gramEnd"/>
    </w:p>
    <w:p w14:paraId="32BD76DA" w14:textId="77777777" w:rsidR="00141126" w:rsidRDefault="00141126" w:rsidP="00141126">
      <w:pPr>
        <w:pStyle w:val="BodyText"/>
      </w:pPr>
      <w:r>
        <w:lastRenderedPageBreak/>
        <w:t>4f9cffbf05831bb81833fc64a5329c</w:t>
      </w:r>
      <w:proofErr w:type="gramStart"/>
      <w:r>
        <w:t>36  /home/kali/Documents/JD/</w:t>
      </w:r>
      <w:proofErr w:type="spellStart"/>
      <w:r>
        <w:t>suspectDrive</w:t>
      </w:r>
      <w:proofErr w:type="spellEnd"/>
      <w:r>
        <w:t>/WINDOWS/system32/kbduzb.dll</w:t>
      </w:r>
      <w:proofErr w:type="gramEnd"/>
    </w:p>
    <w:p w14:paraId="29854D4F" w14:textId="77777777" w:rsidR="00141126" w:rsidRDefault="00141126" w:rsidP="00141126">
      <w:pPr>
        <w:pStyle w:val="BodyText"/>
      </w:pPr>
      <w:r>
        <w:t>552221e92d6bf55f8358b927f00696c</w:t>
      </w:r>
      <w:proofErr w:type="gramStart"/>
      <w:r>
        <w:t>3  /home/kali/Documents/JD/</w:t>
      </w:r>
      <w:proofErr w:type="spellStart"/>
      <w:r>
        <w:t>suspectDrive</w:t>
      </w:r>
      <w:proofErr w:type="spellEnd"/>
      <w:r>
        <w:t>/WINDOWS/system32/kbdycl.dll</w:t>
      </w:r>
      <w:proofErr w:type="gramEnd"/>
    </w:p>
    <w:p w14:paraId="79F38771" w14:textId="77777777" w:rsidR="00141126" w:rsidRDefault="00141126" w:rsidP="00141126">
      <w:pPr>
        <w:pStyle w:val="BodyText"/>
      </w:pPr>
      <w:r>
        <w:t>08f20a96e54bb441b6674efb87bc4ef</w:t>
      </w:r>
      <w:proofErr w:type="gramStart"/>
      <w:r>
        <w:t>2  /home/kali/Documents/JD/</w:t>
      </w:r>
      <w:proofErr w:type="spellStart"/>
      <w:r>
        <w:t>suspectDrive</w:t>
      </w:r>
      <w:proofErr w:type="spellEnd"/>
      <w:r>
        <w:t>/WINDOWS/system32/kd1394.dll</w:t>
      </w:r>
      <w:proofErr w:type="gramEnd"/>
    </w:p>
    <w:p w14:paraId="0E9FFFA7" w14:textId="77777777" w:rsidR="00141126" w:rsidRDefault="00141126" w:rsidP="00141126">
      <w:pPr>
        <w:pStyle w:val="BodyText"/>
      </w:pPr>
      <w:r>
        <w:t>e5d4673c83271feee1ed73e1e281a42</w:t>
      </w:r>
      <w:proofErr w:type="gramStart"/>
      <w:r>
        <w:t>b  /home/kali/Documents/JD/</w:t>
      </w:r>
      <w:proofErr w:type="spellStart"/>
      <w:r>
        <w:t>suspectDrive</w:t>
      </w:r>
      <w:proofErr w:type="spellEnd"/>
      <w:r>
        <w:t>/WINDOWS/system32/kbdycc.dll</w:t>
      </w:r>
      <w:proofErr w:type="gramEnd"/>
    </w:p>
    <w:p w14:paraId="2B1F580D" w14:textId="77777777" w:rsidR="00141126" w:rsidRDefault="00141126" w:rsidP="00141126">
      <w:pPr>
        <w:pStyle w:val="BodyText"/>
      </w:pPr>
      <w:r>
        <w:t>945fbb881ae927a44dfd96440f2f4f</w:t>
      </w:r>
      <w:proofErr w:type="gramStart"/>
      <w:r>
        <w:t>44  /home/kali/Documents/JD/</w:t>
      </w:r>
      <w:proofErr w:type="spellStart"/>
      <w:r>
        <w:t>suspectDrive</w:t>
      </w:r>
      <w:proofErr w:type="spellEnd"/>
      <w:r>
        <w:t>/WINDOWS/system32/kdcom.dll</w:t>
      </w:r>
      <w:proofErr w:type="gramEnd"/>
    </w:p>
    <w:p w14:paraId="6C81AEE8" w14:textId="77777777" w:rsidR="00141126" w:rsidRDefault="00141126" w:rsidP="00141126">
      <w:pPr>
        <w:pStyle w:val="BodyText"/>
      </w:pPr>
      <w:r>
        <w:t>582bcdd47cf4b68b5cb528f18e3cb</w:t>
      </w:r>
      <w:proofErr w:type="gramStart"/>
      <w:r>
        <w:t>808  /home/kali/Documents/JD/</w:t>
      </w:r>
      <w:proofErr w:type="spellStart"/>
      <w:r>
        <w:t>suspectDrive</w:t>
      </w:r>
      <w:proofErr w:type="spellEnd"/>
      <w:r>
        <w:t>/WINDOWS/system32/key01.sys</w:t>
      </w:r>
      <w:proofErr w:type="gramEnd"/>
    </w:p>
    <w:p w14:paraId="461FDF5C" w14:textId="77777777" w:rsidR="00141126" w:rsidRDefault="00141126" w:rsidP="00141126">
      <w:pPr>
        <w:pStyle w:val="BodyText"/>
      </w:pPr>
      <w:r>
        <w:t>940813d4ca9193d6c1a0ba10e0ed9b4</w:t>
      </w:r>
      <w:proofErr w:type="gramStart"/>
      <w:r>
        <w:t>e  /home/kali/Documents/JD/suspectDrive/WINDOWS/system32/kerberos.dll</w:t>
      </w:r>
      <w:proofErr w:type="gramEnd"/>
    </w:p>
    <w:p w14:paraId="4FC8A79C" w14:textId="77777777" w:rsidR="00141126" w:rsidRDefault="00141126" w:rsidP="00141126">
      <w:pPr>
        <w:pStyle w:val="BodyText"/>
      </w:pPr>
      <w:r>
        <w:t>ed4bf709aad8b665075de06a0945b</w:t>
      </w:r>
      <w:proofErr w:type="gramStart"/>
      <w:r>
        <w:t>030  /home/kali/Documents/JD/suspectDrive/WINDOWS/system32/keyboard.drv</w:t>
      </w:r>
      <w:proofErr w:type="gramEnd"/>
    </w:p>
    <w:p w14:paraId="5FD2E7AF" w14:textId="77777777" w:rsidR="00141126" w:rsidRDefault="00141126" w:rsidP="00141126">
      <w:pPr>
        <w:pStyle w:val="BodyText"/>
      </w:pPr>
      <w:r>
        <w:t>888190e31455fad793312f8d087146</w:t>
      </w:r>
      <w:proofErr w:type="gramStart"/>
      <w:r>
        <w:t>eb  /home/kali/Documents/JD/suspectDrive/WINDOWS/system32/kernel32.dll</w:t>
      </w:r>
      <w:proofErr w:type="gramEnd"/>
    </w:p>
    <w:p w14:paraId="390F0083" w14:textId="77777777" w:rsidR="00141126" w:rsidRDefault="00141126" w:rsidP="00141126">
      <w:pPr>
        <w:pStyle w:val="BodyText"/>
      </w:pPr>
      <w:r>
        <w:t>fbbcfec1379c5c02d88a361993edf1b</w:t>
      </w:r>
      <w:proofErr w:type="gramStart"/>
      <w:r>
        <w:t>8  /home/kali/Documents/JD/suspectDrive/WINDOWS/system32/keyboard.sys</w:t>
      </w:r>
      <w:proofErr w:type="gramEnd"/>
    </w:p>
    <w:p w14:paraId="0F937690" w14:textId="77777777" w:rsidR="00141126" w:rsidRDefault="00141126" w:rsidP="00141126">
      <w:pPr>
        <w:pStyle w:val="BodyText"/>
      </w:pPr>
      <w:r>
        <w:t>894dad56db448d1fdec8a21ca25825</w:t>
      </w:r>
      <w:proofErr w:type="gramStart"/>
      <w:r>
        <w:t>fe  /home/kali/Documents/JD/</w:t>
      </w:r>
      <w:proofErr w:type="spellStart"/>
      <w:r>
        <w:t>suspectDrive</w:t>
      </w:r>
      <w:proofErr w:type="spellEnd"/>
      <w:r>
        <w:t>/WINDOWS/system32/keymgr.dll</w:t>
      </w:r>
      <w:proofErr w:type="gramEnd"/>
    </w:p>
    <w:p w14:paraId="2738250A" w14:textId="77777777" w:rsidR="00141126" w:rsidRDefault="00141126" w:rsidP="00141126">
      <w:pPr>
        <w:pStyle w:val="BodyText"/>
      </w:pPr>
      <w:r>
        <w:t>7735385c0fa821961f9a1eba94f2ac</w:t>
      </w:r>
      <w:proofErr w:type="gramStart"/>
      <w:r>
        <w:t>98  /home/kali/Documents/JD/</w:t>
      </w:r>
      <w:proofErr w:type="spellStart"/>
      <w:r>
        <w:t>suspectDrive</w:t>
      </w:r>
      <w:proofErr w:type="spellEnd"/>
      <w:r>
        <w:t>/WINDOWS/system32/</w:t>
      </w:r>
      <w:proofErr w:type="spellStart"/>
      <w:r>
        <w:t>kmddsp.tsp</w:t>
      </w:r>
      <w:proofErr w:type="spellEnd"/>
      <w:proofErr w:type="gramEnd"/>
    </w:p>
    <w:p w14:paraId="2FF1C959" w14:textId="77777777" w:rsidR="00141126" w:rsidRDefault="00141126" w:rsidP="00141126">
      <w:pPr>
        <w:pStyle w:val="BodyText"/>
      </w:pPr>
      <w:r>
        <w:t>7a7a04370a6030b9b0e8178dad4a6e</w:t>
      </w:r>
      <w:proofErr w:type="gramStart"/>
      <w:r>
        <w:t>41  /home/kali/Documents/JD/</w:t>
      </w:r>
      <w:proofErr w:type="spellStart"/>
      <w:r>
        <w:t>suspectDrive</w:t>
      </w:r>
      <w:proofErr w:type="spellEnd"/>
      <w:r>
        <w:t>/WINDOWS/system32/</w:t>
      </w:r>
      <w:proofErr w:type="spellStart"/>
      <w:r>
        <w:t>korean.uce</w:t>
      </w:r>
      <w:proofErr w:type="spellEnd"/>
      <w:proofErr w:type="gramEnd"/>
    </w:p>
    <w:p w14:paraId="69C63791" w14:textId="77777777" w:rsidR="00141126" w:rsidRDefault="00141126" w:rsidP="00141126">
      <w:pPr>
        <w:pStyle w:val="BodyText"/>
      </w:pPr>
      <w:r>
        <w:t>068d794fd2ff78a92ac574dfee819a7</w:t>
      </w:r>
      <w:proofErr w:type="gramStart"/>
      <w:r>
        <w:t>e  /home/kali/Documents/JD/suspectDrive/WINDOWS/system32/krnl386.exe</w:t>
      </w:r>
      <w:proofErr w:type="gramEnd"/>
    </w:p>
    <w:p w14:paraId="744EA684" w14:textId="77777777" w:rsidR="00141126" w:rsidRDefault="00141126" w:rsidP="00141126">
      <w:pPr>
        <w:pStyle w:val="BodyText"/>
      </w:pPr>
      <w:r>
        <w:t>cbcd254547689bff80c9f547b20911e</w:t>
      </w:r>
      <w:proofErr w:type="gramStart"/>
      <w:r>
        <w:t>9  /home/kali/Documents/JD/</w:t>
      </w:r>
      <w:proofErr w:type="spellStart"/>
      <w:r>
        <w:t>suspectDrive</w:t>
      </w:r>
      <w:proofErr w:type="spellEnd"/>
      <w:r>
        <w:t>/WINDOWS/system32/ksuser.dll</w:t>
      </w:r>
      <w:proofErr w:type="gramEnd"/>
    </w:p>
    <w:p w14:paraId="085704ED" w14:textId="77777777" w:rsidR="00141126" w:rsidRDefault="00141126" w:rsidP="00141126">
      <w:pPr>
        <w:pStyle w:val="BodyText"/>
      </w:pPr>
      <w:r>
        <w:t>c5245f09c55fe9d49db96cef768dd</w:t>
      </w:r>
      <w:proofErr w:type="gramStart"/>
      <w:r>
        <w:t>360  /</w:t>
      </w:r>
      <w:proofErr w:type="gramEnd"/>
      <w:r>
        <w:t>home/kali/Documents/JD/suspectDrive/WINDOWS/system32/ksproxy.ax</w:t>
      </w:r>
    </w:p>
    <w:p w14:paraId="0D64AC07" w14:textId="77777777" w:rsidR="00141126" w:rsidRDefault="00141126" w:rsidP="00141126">
      <w:pPr>
        <w:pStyle w:val="BodyText"/>
      </w:pPr>
      <w:r>
        <w:t>eaed4abdf4c4ee641ea2a5e27533e</w:t>
      </w:r>
      <w:proofErr w:type="gramStart"/>
      <w:r>
        <w:t>615  /home/kali/Documents/JD/</w:t>
      </w:r>
      <w:proofErr w:type="spellStart"/>
      <w:r>
        <w:t>suspectDrive</w:t>
      </w:r>
      <w:proofErr w:type="spellEnd"/>
      <w:r>
        <w:t>/WINDOWS/system32/label.exe</w:t>
      </w:r>
      <w:proofErr w:type="gramEnd"/>
    </w:p>
    <w:p w14:paraId="6A28374C" w14:textId="77777777" w:rsidR="00141126" w:rsidRDefault="00141126" w:rsidP="00141126">
      <w:pPr>
        <w:pStyle w:val="BodyText"/>
      </w:pPr>
      <w:r>
        <w:t>3a4c25b718268d8c18757312fca936a</w:t>
      </w:r>
      <w:proofErr w:type="gramStart"/>
      <w:r>
        <w:t>7  /home/kali/Documents/JD/suspectDrive/WINDOWS/system32/l3codeca.acm</w:t>
      </w:r>
      <w:proofErr w:type="gramEnd"/>
    </w:p>
    <w:p w14:paraId="23DE45A3" w14:textId="77777777" w:rsidR="00141126" w:rsidRDefault="00141126" w:rsidP="00141126">
      <w:pPr>
        <w:pStyle w:val="BodyText"/>
      </w:pPr>
      <w:r>
        <w:t>b5a7a5a67ecc144117d1e7d5352a2f6</w:t>
      </w:r>
      <w:proofErr w:type="gramStart"/>
      <w:r>
        <w:t>a  /</w:t>
      </w:r>
      <w:proofErr w:type="gramEnd"/>
      <w:r>
        <w:t>home/kali/Documents/JD/suspectDrive/WINDOWS/system32/l3codecx.ax</w:t>
      </w:r>
    </w:p>
    <w:p w14:paraId="21224EB1" w14:textId="77777777" w:rsidR="00141126" w:rsidRDefault="00141126" w:rsidP="00141126">
      <w:pPr>
        <w:pStyle w:val="BodyText"/>
      </w:pPr>
      <w:r>
        <w:t>20fa028cb6506591a99c51432a3c</w:t>
      </w:r>
      <w:proofErr w:type="gramStart"/>
      <w:r>
        <w:t>0174  /home/kali/Documents/JD/suspectDrive/WINDOWS/system32/langwrbk.dll</w:t>
      </w:r>
      <w:proofErr w:type="gramEnd"/>
    </w:p>
    <w:p w14:paraId="3C3192ED" w14:textId="77777777" w:rsidR="00141126" w:rsidRDefault="00141126" w:rsidP="00141126">
      <w:pPr>
        <w:pStyle w:val="BodyText"/>
      </w:pPr>
      <w:r>
        <w:t>c5e98342a8c0a746c1674c785a0a42e</w:t>
      </w:r>
      <w:proofErr w:type="gramStart"/>
      <w:r>
        <w:t>1  /home/kali/Documents/JD/</w:t>
      </w:r>
      <w:proofErr w:type="spellStart"/>
      <w:r>
        <w:t>suspectDrive</w:t>
      </w:r>
      <w:proofErr w:type="spellEnd"/>
      <w:r>
        <w:t>/WINDOWS/system32/laprxy.dll</w:t>
      </w:r>
      <w:proofErr w:type="gramEnd"/>
    </w:p>
    <w:p w14:paraId="54DE5188" w14:textId="77777777" w:rsidR="00141126" w:rsidRDefault="00141126" w:rsidP="00141126">
      <w:pPr>
        <w:pStyle w:val="BodyText"/>
      </w:pPr>
      <w:r>
        <w:t>774d60cb0ad198f493cefc9057755a</w:t>
      </w:r>
      <w:proofErr w:type="gramStart"/>
      <w:r>
        <w:t>05  /home/kali/Documents/JD/</w:t>
      </w:r>
      <w:proofErr w:type="spellStart"/>
      <w:r>
        <w:t>suspectDrive</w:t>
      </w:r>
      <w:proofErr w:type="spellEnd"/>
      <w:r>
        <w:t>/WINDOWS/system32/lanman.drv</w:t>
      </w:r>
      <w:proofErr w:type="gramEnd"/>
    </w:p>
    <w:p w14:paraId="6FEABA86" w14:textId="77777777" w:rsidR="00141126" w:rsidRDefault="00141126" w:rsidP="00141126">
      <w:pPr>
        <w:pStyle w:val="BodyText"/>
      </w:pPr>
      <w:r>
        <w:t>17b0f8945be7d7c4f6cbb570c8ad68a</w:t>
      </w:r>
      <w:proofErr w:type="gramStart"/>
      <w:r>
        <w:t>7  /home/kali/Documents/JD/suspectDrive/WINDOWS/system32/licmgr10.dll</w:t>
      </w:r>
      <w:proofErr w:type="gramEnd"/>
    </w:p>
    <w:p w14:paraId="1B02AB01" w14:textId="77777777" w:rsidR="00141126" w:rsidRDefault="00141126" w:rsidP="00141126">
      <w:pPr>
        <w:pStyle w:val="BodyText"/>
      </w:pPr>
      <w:r>
        <w:t>148834e4a69a92a85eb56428862b90d</w:t>
      </w:r>
      <w:proofErr w:type="gramStart"/>
      <w:r>
        <w:t>3  /home/kali/Documents/JD/</w:t>
      </w:r>
      <w:proofErr w:type="spellStart"/>
      <w:r>
        <w:t>suspectDrive</w:t>
      </w:r>
      <w:proofErr w:type="spellEnd"/>
      <w:r>
        <w:t>/WINDOWS/system32/licdll.dll</w:t>
      </w:r>
      <w:proofErr w:type="gramEnd"/>
    </w:p>
    <w:p w14:paraId="506716CF" w14:textId="77777777" w:rsidR="00141126" w:rsidRDefault="00141126" w:rsidP="00141126">
      <w:pPr>
        <w:pStyle w:val="BodyText"/>
      </w:pPr>
      <w:r>
        <w:lastRenderedPageBreak/>
        <w:t>16dfa0ab483cbc1f382c90abfcada</w:t>
      </w:r>
      <w:proofErr w:type="gramStart"/>
      <w:r>
        <w:t>947  /home/kali/Documents/JD/</w:t>
      </w:r>
      <w:proofErr w:type="spellStart"/>
      <w:r>
        <w:t>suspectDrive</w:t>
      </w:r>
      <w:proofErr w:type="spellEnd"/>
      <w:r>
        <w:t>/WINDOWS/system32/licwmi.dll</w:t>
      </w:r>
      <w:proofErr w:type="gramEnd"/>
    </w:p>
    <w:p w14:paraId="1DE2EE0D" w14:textId="77777777" w:rsidR="00141126" w:rsidRDefault="00141126" w:rsidP="00141126">
      <w:pPr>
        <w:pStyle w:val="BodyText"/>
      </w:pPr>
      <w:r>
        <w:t>61f5014ea68123b576c5606b91762f</w:t>
      </w:r>
      <w:proofErr w:type="gramStart"/>
      <w:r>
        <w:t>83  /home/kali/Documents/JD/suspectDrive/WINDOWS/system32/l_except.nls</w:t>
      </w:r>
      <w:proofErr w:type="gramEnd"/>
    </w:p>
    <w:p w14:paraId="25D31CF3" w14:textId="77777777" w:rsidR="00141126" w:rsidRDefault="00141126" w:rsidP="00141126">
      <w:pPr>
        <w:pStyle w:val="BodyText"/>
      </w:pPr>
      <w:r>
        <w:t>2c8bcb512f91f0b1c7c797822a3e80f</w:t>
      </w:r>
      <w:proofErr w:type="gramStart"/>
      <w:r>
        <w:t>6  /home/kali/Documents/JD/</w:t>
      </w:r>
      <w:proofErr w:type="spellStart"/>
      <w:r>
        <w:t>suspectDrive</w:t>
      </w:r>
      <w:proofErr w:type="spellEnd"/>
      <w:r>
        <w:t>/WINDOWS/system32/</w:t>
      </w:r>
      <w:proofErr w:type="spellStart"/>
      <w:r>
        <w:t>l_intl.nls</w:t>
      </w:r>
      <w:proofErr w:type="spellEnd"/>
      <w:proofErr w:type="gramEnd"/>
    </w:p>
    <w:p w14:paraId="2F0A60E8" w14:textId="77777777" w:rsidR="00141126" w:rsidRDefault="00141126" w:rsidP="00141126">
      <w:pPr>
        <w:pStyle w:val="BodyText"/>
      </w:pPr>
      <w:r>
        <w:t>04a3684e0c08ddba891825c0c40ad</w:t>
      </w:r>
      <w:proofErr w:type="gramStart"/>
      <w:r>
        <w:t>528  /home/kali/Documents/JD/suspectDrive/WINDOWS/system32/magnify.exe</w:t>
      </w:r>
      <w:proofErr w:type="gramEnd"/>
    </w:p>
    <w:p w14:paraId="3C347AD3" w14:textId="77777777" w:rsidR="00141126" w:rsidRDefault="00141126" w:rsidP="00141126">
      <w:pPr>
        <w:pStyle w:val="BodyText"/>
      </w:pPr>
      <w:r>
        <w:t>05c5cc171b2d2ffc135b63062f24445</w:t>
      </w:r>
      <w:proofErr w:type="gramStart"/>
      <w:r>
        <w:t>f  /home/kali/Documents/JD/suspectDrive/WINDOWS/system32/mag_hook.dll</w:t>
      </w:r>
      <w:proofErr w:type="gramEnd"/>
    </w:p>
    <w:p w14:paraId="4458C2A0" w14:textId="77777777" w:rsidR="00141126" w:rsidRDefault="00141126" w:rsidP="00141126">
      <w:pPr>
        <w:pStyle w:val="BodyText"/>
      </w:pPr>
      <w:r>
        <w:t>1240074b72b4f6f2d6aee92db1d29</w:t>
      </w:r>
      <w:proofErr w:type="gramStart"/>
      <w:r>
        <w:t>aed  /home/kali/Documents/JD/suspectDrive/WINDOWS/system32/Macromed/Flash/flash.ocx</w:t>
      </w:r>
      <w:proofErr w:type="gramEnd"/>
    </w:p>
    <w:p w14:paraId="1C2F4307" w14:textId="77777777" w:rsidR="00141126" w:rsidRDefault="00141126" w:rsidP="00141126">
      <w:pPr>
        <w:pStyle w:val="BodyText"/>
      </w:pPr>
      <w:r>
        <w:t>a739d74fad1f72a3b251ebac3480e4</w:t>
      </w:r>
      <w:proofErr w:type="gramStart"/>
      <w:r>
        <w:t>eb  /home/kali/Documents/JD/</w:t>
      </w:r>
      <w:proofErr w:type="spellStart"/>
      <w:r>
        <w:t>suspectDrive</w:t>
      </w:r>
      <w:proofErr w:type="spellEnd"/>
      <w:r>
        <w:t>/WINDOWS/system32/</w:t>
      </w:r>
      <w:proofErr w:type="spellStart"/>
      <w:r>
        <w:t>main.cpl</w:t>
      </w:r>
      <w:proofErr w:type="spellEnd"/>
      <w:proofErr w:type="gramEnd"/>
    </w:p>
    <w:p w14:paraId="5C2B2148" w14:textId="77777777" w:rsidR="00141126" w:rsidRDefault="00141126" w:rsidP="00141126">
      <w:pPr>
        <w:pStyle w:val="BodyText"/>
      </w:pPr>
      <w:r>
        <w:t>2740dc2fbefaddb891fd8c056494830</w:t>
      </w:r>
      <w:proofErr w:type="gramStart"/>
      <w:r>
        <w:t>b  /home/kali/Documents/JD/suspectDrive/WINDOWS/system32/makecab.exe</w:t>
      </w:r>
      <w:proofErr w:type="gramEnd"/>
    </w:p>
    <w:p w14:paraId="7DA8BAC4" w14:textId="77777777" w:rsidR="00141126" w:rsidRDefault="00141126" w:rsidP="00141126">
      <w:pPr>
        <w:pStyle w:val="BodyText"/>
      </w:pPr>
      <w:r>
        <w:t>e81bbe78a8ef85acd490b3e64ef63a7</w:t>
      </w:r>
      <w:proofErr w:type="gramStart"/>
      <w:r>
        <w:t>c  /home/kali/Documents/JD/</w:t>
      </w:r>
      <w:proofErr w:type="spellStart"/>
      <w:r>
        <w:t>suspectDrive</w:t>
      </w:r>
      <w:proofErr w:type="spellEnd"/>
      <w:r>
        <w:t>/WINDOWS/system32/mapi32.dll</w:t>
      </w:r>
      <w:proofErr w:type="gramEnd"/>
    </w:p>
    <w:p w14:paraId="4D11FBD2" w14:textId="77777777" w:rsidR="00141126" w:rsidRDefault="00141126" w:rsidP="00141126">
      <w:pPr>
        <w:pStyle w:val="BodyText"/>
      </w:pPr>
      <w:r>
        <w:t>39f32be798462a491f502bdb9cb31ae</w:t>
      </w:r>
      <w:proofErr w:type="gramStart"/>
      <w:r>
        <w:t>9  /home/kali/Documents/JD/suspectDrive/WINDOWS/system32/mcastmib.dll</w:t>
      </w:r>
      <w:proofErr w:type="gramEnd"/>
    </w:p>
    <w:p w14:paraId="45F682A0" w14:textId="77777777" w:rsidR="00141126" w:rsidRDefault="00141126" w:rsidP="00141126">
      <w:pPr>
        <w:pStyle w:val="BodyText"/>
      </w:pPr>
      <w:r>
        <w:t>e81bbe78a8ef85acd490b3e64ef63a7</w:t>
      </w:r>
      <w:proofErr w:type="gramStart"/>
      <w:r>
        <w:t>c  /home/kali/Documents/JD/suspectDrive/WINDOWS/system32/mapistub.dll</w:t>
      </w:r>
      <w:proofErr w:type="gramEnd"/>
    </w:p>
    <w:p w14:paraId="1CFE1E13" w14:textId="77777777" w:rsidR="00141126" w:rsidRDefault="00141126" w:rsidP="00141126">
      <w:pPr>
        <w:pStyle w:val="BodyText"/>
      </w:pPr>
      <w:r>
        <w:t>35eeba3a664170f7e10c8bb8d</w:t>
      </w:r>
      <w:proofErr w:type="gramStart"/>
      <w:r>
        <w:t>1644863  /home/kali/Documents/JD/</w:t>
      </w:r>
      <w:proofErr w:type="spellStart"/>
      <w:r>
        <w:t>suspectDrive</w:t>
      </w:r>
      <w:proofErr w:type="spellEnd"/>
      <w:r>
        <w:t>/WINDOWS/system32/mcd32.dll</w:t>
      </w:r>
      <w:proofErr w:type="gramEnd"/>
    </w:p>
    <w:p w14:paraId="5BD49299" w14:textId="77777777" w:rsidR="00141126" w:rsidRDefault="00141126" w:rsidP="00141126">
      <w:pPr>
        <w:pStyle w:val="BodyText"/>
      </w:pPr>
      <w:r>
        <w:t>9066fc4e2ead886ea9527232a840a67</w:t>
      </w:r>
      <w:proofErr w:type="gramStart"/>
      <w:r>
        <w:t>a  /home/kali/Documents/JD/suspectDrive/WINDOWS/system32/mcdsrv32.dll</w:t>
      </w:r>
      <w:proofErr w:type="gramEnd"/>
    </w:p>
    <w:p w14:paraId="0508CD4E" w14:textId="77777777" w:rsidR="00141126" w:rsidRDefault="00141126" w:rsidP="00141126">
      <w:pPr>
        <w:pStyle w:val="BodyText"/>
      </w:pPr>
      <w:r>
        <w:t>ea661a1d2559fdae688fba932b8d251</w:t>
      </w:r>
      <w:proofErr w:type="gramStart"/>
      <w:r>
        <w:t>c  /home/kali/Documents/JD/suspectDrive/WINDOWS/system32/mchgrcoi.dll</w:t>
      </w:r>
      <w:proofErr w:type="gramEnd"/>
    </w:p>
    <w:p w14:paraId="3DB8D505" w14:textId="77777777" w:rsidR="00141126" w:rsidRDefault="00141126" w:rsidP="00141126">
      <w:pPr>
        <w:pStyle w:val="BodyText"/>
      </w:pPr>
      <w:r>
        <w:t>174bd475d798303df480416f4bedb58</w:t>
      </w:r>
      <w:proofErr w:type="gramStart"/>
      <w:r>
        <w:t>e  /home/kali/Documents/JD/</w:t>
      </w:r>
      <w:proofErr w:type="spellStart"/>
      <w:r>
        <w:t>suspectDrive</w:t>
      </w:r>
      <w:proofErr w:type="spellEnd"/>
      <w:r>
        <w:t>/WINDOWS/system32/mciavi.drv</w:t>
      </w:r>
      <w:proofErr w:type="gramEnd"/>
    </w:p>
    <w:p w14:paraId="76D0F6AE" w14:textId="77777777" w:rsidR="00141126" w:rsidRDefault="00141126" w:rsidP="00141126">
      <w:pPr>
        <w:pStyle w:val="BodyText"/>
      </w:pPr>
      <w:r>
        <w:t>27d5007c4f5cd2d8eef17bbcb7e420e</w:t>
      </w:r>
      <w:proofErr w:type="gramStart"/>
      <w:r>
        <w:t>2  /home/kali/Documents/JD/suspectDrive/WINDOWS/system32/mciavi32.dll</w:t>
      </w:r>
      <w:proofErr w:type="gramEnd"/>
    </w:p>
    <w:p w14:paraId="4994778F" w14:textId="77777777" w:rsidR="00141126" w:rsidRDefault="00141126" w:rsidP="00141126">
      <w:pPr>
        <w:pStyle w:val="BodyText"/>
      </w:pPr>
      <w:r>
        <w:t>bb60963dd720b05988644d88c2a291b</w:t>
      </w:r>
      <w:proofErr w:type="gramStart"/>
      <w:r>
        <w:t>3  /home/kali/Documents/JD/</w:t>
      </w:r>
      <w:proofErr w:type="spellStart"/>
      <w:r>
        <w:t>suspectDrive</w:t>
      </w:r>
      <w:proofErr w:type="spellEnd"/>
      <w:r>
        <w:t>/WINDOWS/system32/mcicda.dll</w:t>
      </w:r>
      <w:proofErr w:type="gramEnd"/>
    </w:p>
    <w:p w14:paraId="5FBB76A6" w14:textId="77777777" w:rsidR="00141126" w:rsidRDefault="00141126" w:rsidP="00141126">
      <w:pPr>
        <w:pStyle w:val="BodyText"/>
      </w:pPr>
      <w:r>
        <w:t>ceb721bbf51e4c7b104085717dba51d</w:t>
      </w:r>
      <w:proofErr w:type="gramStart"/>
      <w:r>
        <w:t>8  /home/kali/Documents/JD/suspectDrive/WINDOWS/system32/mciole16.dll</w:t>
      </w:r>
      <w:proofErr w:type="gramEnd"/>
    </w:p>
    <w:p w14:paraId="35C3A602" w14:textId="77777777" w:rsidR="00141126" w:rsidRDefault="00141126" w:rsidP="00141126">
      <w:pPr>
        <w:pStyle w:val="BodyText"/>
      </w:pPr>
      <w:r>
        <w:t>9f331426eab6948011fe11dcc07ffd2</w:t>
      </w:r>
      <w:proofErr w:type="gramStart"/>
      <w:r>
        <w:t>f  /home/kali/Documents/JD/suspectDrive/WINDOWS/system32/mciole32.dll</w:t>
      </w:r>
      <w:proofErr w:type="gramEnd"/>
    </w:p>
    <w:p w14:paraId="2DC45D30" w14:textId="77777777" w:rsidR="00141126" w:rsidRDefault="00141126" w:rsidP="00141126">
      <w:pPr>
        <w:pStyle w:val="BodyText"/>
      </w:pPr>
      <w:r>
        <w:t>329c527e09d355f888c18769f8910e</w:t>
      </w:r>
      <w:proofErr w:type="gramStart"/>
      <w:r>
        <w:t>54  /home/kali/Documents/JD/suspectDrive/WINDOWS/system32/mciqtz32.dll</w:t>
      </w:r>
      <w:proofErr w:type="gramEnd"/>
    </w:p>
    <w:p w14:paraId="6137D8B2" w14:textId="77777777" w:rsidR="00141126" w:rsidRDefault="00141126" w:rsidP="00141126">
      <w:pPr>
        <w:pStyle w:val="BodyText"/>
      </w:pPr>
      <w:r>
        <w:t>65a908bb6569564befef05b54d119cb</w:t>
      </w:r>
      <w:proofErr w:type="gramStart"/>
      <w:r>
        <w:t>5  /home/kali/Documents/JD/</w:t>
      </w:r>
      <w:proofErr w:type="spellStart"/>
      <w:r>
        <w:t>suspectDrive</w:t>
      </w:r>
      <w:proofErr w:type="spellEnd"/>
      <w:r>
        <w:t>/WINDOWS/system32/mciseq.dll</w:t>
      </w:r>
      <w:proofErr w:type="gramEnd"/>
    </w:p>
    <w:p w14:paraId="368111D6" w14:textId="77777777" w:rsidR="00141126" w:rsidRDefault="00141126" w:rsidP="00141126">
      <w:pPr>
        <w:pStyle w:val="BodyText"/>
      </w:pPr>
      <w:r>
        <w:t>26c7f2efbc94964cde27ebe9cb5395a</w:t>
      </w:r>
      <w:proofErr w:type="gramStart"/>
      <w:r>
        <w:t>3  /home/kali/Documents/JD/</w:t>
      </w:r>
      <w:proofErr w:type="spellStart"/>
      <w:r>
        <w:t>suspectDrive</w:t>
      </w:r>
      <w:proofErr w:type="spellEnd"/>
      <w:r>
        <w:t>/WINDOWS/system32/mciseq.drv</w:t>
      </w:r>
      <w:proofErr w:type="gramEnd"/>
    </w:p>
    <w:p w14:paraId="10960B2C" w14:textId="77777777" w:rsidR="00141126" w:rsidRDefault="00141126" w:rsidP="00141126">
      <w:pPr>
        <w:pStyle w:val="BodyText"/>
      </w:pPr>
      <w:r>
        <w:t>d9d258b875f14a9e85c3d15142e5a10</w:t>
      </w:r>
      <w:proofErr w:type="gramStart"/>
      <w:r>
        <w:t>b  /home/kali/Documents/JD/suspectDrive/WINDOWS/system32/mciwave.dll</w:t>
      </w:r>
      <w:proofErr w:type="gramEnd"/>
    </w:p>
    <w:p w14:paraId="673754F3" w14:textId="77777777" w:rsidR="00141126" w:rsidRDefault="00141126" w:rsidP="00141126">
      <w:pPr>
        <w:pStyle w:val="BodyText"/>
      </w:pPr>
      <w:r>
        <w:t>e05ee7069de3ccd5b984cff5ac82858</w:t>
      </w:r>
      <w:proofErr w:type="gramStart"/>
      <w:r>
        <w:t>f  /home/kali/Documents/JD/suspectDrive/WINDOWS/system32/mciwave.drv</w:t>
      </w:r>
      <w:proofErr w:type="gramEnd"/>
    </w:p>
    <w:p w14:paraId="50C2D06F" w14:textId="77777777" w:rsidR="00141126" w:rsidRDefault="00141126" w:rsidP="00141126">
      <w:pPr>
        <w:pStyle w:val="BodyText"/>
      </w:pPr>
      <w:r>
        <w:lastRenderedPageBreak/>
        <w:t>8b4ae27321c55dd8862a285f79d3727</w:t>
      </w:r>
      <w:proofErr w:type="gramStart"/>
      <w:r>
        <w:t>b  /home/kali/Documents/JD/</w:t>
      </w:r>
      <w:proofErr w:type="spellStart"/>
      <w:r>
        <w:t>suspectDrive</w:t>
      </w:r>
      <w:proofErr w:type="spellEnd"/>
      <w:r>
        <w:t>/WINDOWS/system32/mdhcp.dll</w:t>
      </w:r>
      <w:proofErr w:type="gramEnd"/>
    </w:p>
    <w:p w14:paraId="5CC30A37" w14:textId="77777777" w:rsidR="00141126" w:rsidRDefault="00141126" w:rsidP="00141126">
      <w:pPr>
        <w:pStyle w:val="BodyText"/>
      </w:pPr>
      <w:r>
        <w:t>1f0a071307efea578b61ee1db7add3a</w:t>
      </w:r>
      <w:proofErr w:type="gramStart"/>
      <w:r>
        <w:t>4  /home/kali/Documents/JD/suspectDrive/WINDOWS/system32/mdminst.dll</w:t>
      </w:r>
      <w:proofErr w:type="gramEnd"/>
    </w:p>
    <w:p w14:paraId="416BBC4B" w14:textId="77777777" w:rsidR="00141126" w:rsidRDefault="00141126" w:rsidP="00141126">
      <w:pPr>
        <w:pStyle w:val="BodyText"/>
      </w:pPr>
      <w:r>
        <w:t>ea0ad1da73e731418ddc7b8a7f</w:t>
      </w:r>
      <w:proofErr w:type="gramStart"/>
      <w:r>
        <w:t>398061  /home/kali/Documents/JD/suspectDrive/WINDOWS/system32/mdwmdmsp.dll</w:t>
      </w:r>
      <w:proofErr w:type="gramEnd"/>
    </w:p>
    <w:p w14:paraId="5D235AB1" w14:textId="77777777" w:rsidR="00141126" w:rsidRDefault="00141126" w:rsidP="00141126">
      <w:pPr>
        <w:pStyle w:val="BodyText"/>
      </w:pPr>
      <w:r>
        <w:t>390762963e6b4c861e5e0ca5a3e56e</w:t>
      </w:r>
      <w:proofErr w:type="gramStart"/>
      <w:r>
        <w:t>40  /home/kali/Documents/JD/</w:t>
      </w:r>
      <w:proofErr w:type="spellStart"/>
      <w:r>
        <w:t>suspectDrive</w:t>
      </w:r>
      <w:proofErr w:type="spellEnd"/>
      <w:r>
        <w:t>/WINDOWS/system32/mem.exe</w:t>
      </w:r>
      <w:proofErr w:type="gramEnd"/>
    </w:p>
    <w:p w14:paraId="305B2326" w14:textId="77777777" w:rsidR="00141126" w:rsidRDefault="00141126" w:rsidP="00141126">
      <w:pPr>
        <w:pStyle w:val="BodyText"/>
      </w:pPr>
      <w:r>
        <w:t>ffc4cb5841e711478803135e634456c</w:t>
      </w:r>
      <w:proofErr w:type="gramStart"/>
      <w:r>
        <w:t>5  /home/kali/Documents/JD/</w:t>
      </w:r>
      <w:proofErr w:type="spellStart"/>
      <w:r>
        <w:t>suspectDrive</w:t>
      </w:r>
      <w:proofErr w:type="spellEnd"/>
      <w:r>
        <w:t>/WINDOWS/system32/mf3216.dll</w:t>
      </w:r>
      <w:proofErr w:type="gramEnd"/>
    </w:p>
    <w:p w14:paraId="33604365" w14:textId="77777777" w:rsidR="00141126" w:rsidRDefault="00141126" w:rsidP="00141126">
      <w:pPr>
        <w:pStyle w:val="BodyText"/>
      </w:pPr>
      <w:r>
        <w:t>c272bfd418d3398a9f18e4a764f</w:t>
      </w:r>
      <w:proofErr w:type="gramStart"/>
      <w:r>
        <w:t>00629  /home/kali/Documents/JD/suspectDrive/WINDOWS/system32/MFC42ENU.DLL</w:t>
      </w:r>
      <w:proofErr w:type="gramEnd"/>
    </w:p>
    <w:p w14:paraId="0F064453" w14:textId="77777777" w:rsidR="00141126" w:rsidRDefault="00141126" w:rsidP="00141126">
      <w:pPr>
        <w:pStyle w:val="BodyText"/>
      </w:pPr>
      <w:r>
        <w:t>8f4ce043f4f6401eb05d21e8ec16d</w:t>
      </w:r>
      <w:proofErr w:type="gramStart"/>
      <w:r>
        <w:t>566  /home/kali/Documents/JD/</w:t>
      </w:r>
      <w:proofErr w:type="spellStart"/>
      <w:r>
        <w:t>suspectDrive</w:t>
      </w:r>
      <w:proofErr w:type="spellEnd"/>
      <w:r>
        <w:t>/WINDOWS/system32/mfc40.dll</w:t>
      </w:r>
      <w:proofErr w:type="gramEnd"/>
    </w:p>
    <w:p w14:paraId="7E77D454" w14:textId="77777777" w:rsidR="00141126" w:rsidRDefault="00141126" w:rsidP="00141126">
      <w:pPr>
        <w:pStyle w:val="BodyText"/>
      </w:pPr>
      <w:r>
        <w:t>4602907535fd682195dfff</w:t>
      </w:r>
      <w:proofErr w:type="gramStart"/>
      <w:r>
        <w:t>9117365826  /home/kali/Documents/JD/</w:t>
      </w:r>
      <w:proofErr w:type="spellStart"/>
      <w:r>
        <w:t>suspectDrive</w:t>
      </w:r>
      <w:proofErr w:type="spellEnd"/>
      <w:r>
        <w:t>/WINDOWS/system32/mfc42.dll</w:t>
      </w:r>
      <w:proofErr w:type="gramEnd"/>
    </w:p>
    <w:p w14:paraId="561992D9" w14:textId="77777777" w:rsidR="00141126" w:rsidRDefault="00141126" w:rsidP="00141126">
      <w:pPr>
        <w:pStyle w:val="BodyText"/>
      </w:pPr>
      <w:r>
        <w:t>a82a8c77f419938408881feb29e83f</w:t>
      </w:r>
      <w:proofErr w:type="gramStart"/>
      <w:r>
        <w:t>74  /home/kali/Documents/JD/suspectDrive/WINDOWS/system32/mfcsubs.dll</w:t>
      </w:r>
      <w:proofErr w:type="gramEnd"/>
    </w:p>
    <w:p w14:paraId="2E23843F" w14:textId="77777777" w:rsidR="00141126" w:rsidRDefault="00141126" w:rsidP="00141126">
      <w:pPr>
        <w:pStyle w:val="BodyText"/>
      </w:pPr>
      <w:r>
        <w:t>dd7a348fbb1491208d908a36a</w:t>
      </w:r>
      <w:proofErr w:type="gramStart"/>
      <w:r>
        <w:t>2900371  /home/kali/Documents/JD/suspectDrive/WINDOWS/system32/mgmtapi.dll</w:t>
      </w:r>
      <w:proofErr w:type="gramEnd"/>
    </w:p>
    <w:p w14:paraId="23953091" w14:textId="77777777" w:rsidR="00141126" w:rsidRDefault="00141126" w:rsidP="00141126">
      <w:pPr>
        <w:pStyle w:val="BodyText"/>
      </w:pPr>
      <w:r>
        <w:t>aa808dd00af4ff04283bc719a8e070</w:t>
      </w:r>
      <w:proofErr w:type="gramStart"/>
      <w:r>
        <w:t>cd  /home/kali/Documents/JD/</w:t>
      </w:r>
      <w:proofErr w:type="spellStart"/>
      <w:r>
        <w:t>suspectDrive</w:t>
      </w:r>
      <w:proofErr w:type="spellEnd"/>
      <w:r>
        <w:t>/WINDOWS/system32/mfc42u.dll</w:t>
      </w:r>
      <w:proofErr w:type="gramEnd"/>
    </w:p>
    <w:p w14:paraId="2D74EFB0" w14:textId="77777777" w:rsidR="00141126" w:rsidRDefault="00141126" w:rsidP="00141126">
      <w:pPr>
        <w:pStyle w:val="BodyText"/>
      </w:pPr>
      <w:r>
        <w:t>6fafc044fac0a871a0d9be448ff</w:t>
      </w:r>
      <w:proofErr w:type="gramStart"/>
      <w:r>
        <w:t>83832  /home/kali/Documents/JD/</w:t>
      </w:r>
      <w:proofErr w:type="spellStart"/>
      <w:r>
        <w:t>suspectDrive</w:t>
      </w:r>
      <w:proofErr w:type="spellEnd"/>
      <w:r>
        <w:t>/WINDOWS/system32/</w:t>
      </w:r>
      <w:proofErr w:type="spellStart"/>
      <w:r>
        <w:t>mib.bin</w:t>
      </w:r>
      <w:proofErr w:type="spellEnd"/>
      <w:proofErr w:type="gramEnd"/>
    </w:p>
    <w:p w14:paraId="7A1BF193" w14:textId="77777777" w:rsidR="00141126" w:rsidRDefault="00141126" w:rsidP="00141126">
      <w:pPr>
        <w:pStyle w:val="BodyText"/>
      </w:pPr>
      <w:r>
        <w:t>b351a1d73a347704a2f3a519aaed</w:t>
      </w:r>
      <w:proofErr w:type="gramStart"/>
      <w:r>
        <w:t>4226  /</w:t>
      </w:r>
      <w:proofErr w:type="gramEnd"/>
      <w:r>
        <w:t>home/kali/Documents/JD/suspectDrive/WINDOWS/system32/Microsoft/Protect/S-1-5-18/User/89e38c82-32f9-466a-a098-bb58b4322d58</w:t>
      </w:r>
    </w:p>
    <w:p w14:paraId="1D0F8EEA" w14:textId="77777777" w:rsidR="00141126" w:rsidRDefault="00141126" w:rsidP="00141126">
      <w:pPr>
        <w:pStyle w:val="BodyText"/>
      </w:pPr>
      <w:r>
        <w:t>2d8064d6731301d9eede21a6b3c2d41</w:t>
      </w:r>
      <w:proofErr w:type="gramStart"/>
      <w:r>
        <w:t>c  /</w:t>
      </w:r>
      <w:proofErr w:type="gramEnd"/>
      <w:r>
        <w:t>home/kali/Documents/JD/suspectDrive/WINDOWS/system32/Microsoft/Protect/S-1-5-18/User/Preferred</w:t>
      </w:r>
    </w:p>
    <w:p w14:paraId="78EA59E2" w14:textId="77777777" w:rsidR="00141126" w:rsidRDefault="00141126" w:rsidP="00141126">
      <w:pPr>
        <w:pStyle w:val="BodyText"/>
      </w:pPr>
      <w:r>
        <w:t>3b4702155bb2ae9dc00c06a68834</w:t>
      </w:r>
      <w:proofErr w:type="gramStart"/>
      <w:r>
        <w:t>bdfa  /home/kali/Documents/JD/suspectDrive/WINDOWS/system32/midimap.dll</w:t>
      </w:r>
      <w:proofErr w:type="gramEnd"/>
    </w:p>
    <w:p w14:paraId="518719C1" w14:textId="77777777" w:rsidR="00141126" w:rsidRDefault="00141126" w:rsidP="00141126">
      <w:pPr>
        <w:pStyle w:val="BodyText"/>
      </w:pPr>
      <w:r>
        <w:t>919b747897288c45b5605ea9fbec92a</w:t>
      </w:r>
      <w:proofErr w:type="gramStart"/>
      <w:r>
        <w:t>1  /home/kali/Documents/JD/suspectDrive/WINDOWS/system32/miglibnt.dll</w:t>
      </w:r>
      <w:proofErr w:type="gramEnd"/>
    </w:p>
    <w:p w14:paraId="46F3D542" w14:textId="77777777" w:rsidR="00141126" w:rsidRDefault="00141126" w:rsidP="00141126">
      <w:pPr>
        <w:pStyle w:val="BodyText"/>
      </w:pPr>
      <w:r>
        <w:t>f27291caf61157c368a9f507268b7d</w:t>
      </w:r>
      <w:proofErr w:type="gramStart"/>
      <w:r>
        <w:t>04  /home/kali/Documents/JD/</w:t>
      </w:r>
      <w:proofErr w:type="spellStart"/>
      <w:r>
        <w:t>suspectDrive</w:t>
      </w:r>
      <w:proofErr w:type="spellEnd"/>
      <w:r>
        <w:t>/WINDOWS/system32/migpwd.exe</w:t>
      </w:r>
      <w:proofErr w:type="gramEnd"/>
    </w:p>
    <w:p w14:paraId="13491E25" w14:textId="77777777" w:rsidR="00141126" w:rsidRDefault="00141126" w:rsidP="00141126">
      <w:pPr>
        <w:pStyle w:val="BodyText"/>
      </w:pPr>
      <w:r>
        <w:t>38cac68f38a958cc78186f157d7e8a</w:t>
      </w:r>
      <w:proofErr w:type="gramStart"/>
      <w:r>
        <w:t>53  /home/kali/Documents/JD/suspectDrive/WINDOWS/system32/mimefilt.dll</w:t>
      </w:r>
      <w:proofErr w:type="gramEnd"/>
    </w:p>
    <w:p w14:paraId="77162AC2" w14:textId="77777777" w:rsidR="00141126" w:rsidRDefault="00141126" w:rsidP="00141126">
      <w:pPr>
        <w:pStyle w:val="BodyText"/>
      </w:pPr>
      <w:r>
        <w:t>e6adae80f3f688c17ad418b90b2edbe</w:t>
      </w:r>
      <w:proofErr w:type="gramStart"/>
      <w:r>
        <w:t>6  /home/kali/Documents/JD/</w:t>
      </w:r>
      <w:proofErr w:type="spellStart"/>
      <w:r>
        <w:t>suspectDrive</w:t>
      </w:r>
      <w:proofErr w:type="spellEnd"/>
      <w:r>
        <w:t>/WINDOWS/system32/mll_hp.dll</w:t>
      </w:r>
      <w:proofErr w:type="gramEnd"/>
    </w:p>
    <w:p w14:paraId="287352F5" w14:textId="77777777" w:rsidR="00141126" w:rsidRDefault="00141126" w:rsidP="00141126">
      <w:pPr>
        <w:pStyle w:val="BodyText"/>
      </w:pPr>
      <w:r>
        <w:t>dd095ef2ec68f8ca09812f7b473c9a8</w:t>
      </w:r>
      <w:proofErr w:type="gramStart"/>
      <w:r>
        <w:t>a  /home/kali/Documents/JD/suspectDrive/WINDOWS/system32/mll_mtf.dll</w:t>
      </w:r>
      <w:proofErr w:type="gramEnd"/>
    </w:p>
    <w:p w14:paraId="6B424BDB" w14:textId="77777777" w:rsidR="00141126" w:rsidRDefault="00141126" w:rsidP="00141126">
      <w:pPr>
        <w:pStyle w:val="BodyText"/>
      </w:pPr>
      <w:r>
        <w:t>ed434a3ebe29070a7e0138c42482eb</w:t>
      </w:r>
      <w:proofErr w:type="gramStart"/>
      <w:r>
        <w:t>93  /home/kali/Documents/JD/</w:t>
      </w:r>
      <w:proofErr w:type="spellStart"/>
      <w:r>
        <w:t>suspectDrive</w:t>
      </w:r>
      <w:proofErr w:type="spellEnd"/>
      <w:r>
        <w:t>/WINDOWS/system32/mlang.dat</w:t>
      </w:r>
      <w:proofErr w:type="gramEnd"/>
    </w:p>
    <w:p w14:paraId="6964FC01" w14:textId="77777777" w:rsidR="00141126" w:rsidRDefault="00141126" w:rsidP="00141126">
      <w:pPr>
        <w:pStyle w:val="BodyText"/>
      </w:pPr>
      <w:r>
        <w:t>8259311f748ca2703776c2f5382eee</w:t>
      </w:r>
      <w:proofErr w:type="gramStart"/>
      <w:r>
        <w:t>22  /home/kali/Documents/JD/suspectDrive/WINDOWS/system32/mll_qic.dll</w:t>
      </w:r>
      <w:proofErr w:type="gramEnd"/>
    </w:p>
    <w:p w14:paraId="62249E7C" w14:textId="77777777" w:rsidR="00141126" w:rsidRDefault="00141126" w:rsidP="00141126">
      <w:pPr>
        <w:pStyle w:val="BodyText"/>
      </w:pPr>
      <w:r>
        <w:t>0346da24de3c85909717d5997510a31</w:t>
      </w:r>
      <w:proofErr w:type="gramStart"/>
      <w:r>
        <w:t>f  /home/kali/Documents/JD/</w:t>
      </w:r>
      <w:proofErr w:type="spellStart"/>
      <w:r>
        <w:t>suspectDrive</w:t>
      </w:r>
      <w:proofErr w:type="spellEnd"/>
      <w:r>
        <w:t>/WINDOWS/system32/mlang.dll</w:t>
      </w:r>
      <w:proofErr w:type="gramEnd"/>
    </w:p>
    <w:p w14:paraId="31E0D902" w14:textId="77777777" w:rsidR="00141126" w:rsidRDefault="00141126" w:rsidP="00141126">
      <w:pPr>
        <w:pStyle w:val="BodyText"/>
      </w:pPr>
      <w:r>
        <w:lastRenderedPageBreak/>
        <w:t>a42cd75f084e00795c1e8844e39e92d</w:t>
      </w:r>
      <w:proofErr w:type="gramStart"/>
      <w:r>
        <w:t>5  /home/kali/Documents/JD/suspectDrive/WINDOWS/system32/mmcbase.dll</w:t>
      </w:r>
      <w:proofErr w:type="gramEnd"/>
    </w:p>
    <w:p w14:paraId="19F1F307" w14:textId="77777777" w:rsidR="00141126" w:rsidRDefault="00141126" w:rsidP="00141126">
      <w:pPr>
        <w:pStyle w:val="BodyText"/>
      </w:pPr>
      <w:r>
        <w:t>6098230b8f20ca97fc4f964872f1bf</w:t>
      </w:r>
      <w:proofErr w:type="gramStart"/>
      <w:r>
        <w:t>07  /home/kali/Documents/JD/suspectDrive/WINDOWS/system32/mmcshext.dll</w:t>
      </w:r>
      <w:proofErr w:type="gramEnd"/>
    </w:p>
    <w:p w14:paraId="72050A17" w14:textId="77777777" w:rsidR="00141126" w:rsidRDefault="00141126" w:rsidP="00141126">
      <w:pPr>
        <w:pStyle w:val="BodyText"/>
      </w:pPr>
      <w:r>
        <w:t>808a9c735682fa8f23747f7e3e765c3</w:t>
      </w:r>
      <w:proofErr w:type="gramStart"/>
      <w:r>
        <w:t>b  /home/kali/Documents/JD/</w:t>
      </w:r>
      <w:proofErr w:type="spellStart"/>
      <w:r>
        <w:t>suspectDrive</w:t>
      </w:r>
      <w:proofErr w:type="spellEnd"/>
      <w:r>
        <w:t>/WINDOWS/system32/mmc.exe</w:t>
      </w:r>
      <w:proofErr w:type="gramEnd"/>
    </w:p>
    <w:p w14:paraId="4660F730" w14:textId="77777777" w:rsidR="00141126" w:rsidRDefault="00141126" w:rsidP="00141126">
      <w:pPr>
        <w:pStyle w:val="BodyText"/>
      </w:pPr>
      <w:r>
        <w:t>69a5adf546505f4c69ef3046bf798b</w:t>
      </w:r>
      <w:proofErr w:type="gramStart"/>
      <w:r>
        <w:t>49  /home/kali/Documents/JD/</w:t>
      </w:r>
      <w:proofErr w:type="spellStart"/>
      <w:r>
        <w:t>suspectDrive</w:t>
      </w:r>
      <w:proofErr w:type="spellEnd"/>
      <w:r>
        <w:t>/WINDOWS/system32/mprui.dll</w:t>
      </w:r>
      <w:proofErr w:type="gramEnd"/>
    </w:p>
    <w:p w14:paraId="10F7B665" w14:textId="77777777" w:rsidR="00141126" w:rsidRDefault="00141126" w:rsidP="00141126">
      <w:pPr>
        <w:pStyle w:val="BodyText"/>
      </w:pPr>
      <w:r>
        <w:t>218ffef77deeaed68dce4ef5685574</w:t>
      </w:r>
      <w:proofErr w:type="gramStart"/>
      <w:r>
        <w:t>ad  /home/kali/Documents/JD/suspectDrive/WINDOWS/system32/mmcndmgr.dll</w:t>
      </w:r>
      <w:proofErr w:type="gramEnd"/>
    </w:p>
    <w:p w14:paraId="0A1CFEE3" w14:textId="77777777" w:rsidR="00141126" w:rsidRDefault="00141126" w:rsidP="00141126">
      <w:pPr>
        <w:pStyle w:val="BodyText"/>
      </w:pPr>
      <w:r>
        <w:t>b84df33d9679b27ba6fe7ba1b32a4</w:t>
      </w:r>
      <w:proofErr w:type="gramStart"/>
      <w:r>
        <w:t>acd  /home/kali/Documents/JD/</w:t>
      </w:r>
      <w:proofErr w:type="spellStart"/>
      <w:r>
        <w:t>suspectDrive</w:t>
      </w:r>
      <w:proofErr w:type="spellEnd"/>
      <w:r>
        <w:t>/WINDOWS/system32/mqad.dll</w:t>
      </w:r>
      <w:proofErr w:type="gramEnd"/>
    </w:p>
    <w:p w14:paraId="156AF4CD" w14:textId="77777777" w:rsidR="00141126" w:rsidRDefault="00141126" w:rsidP="00141126">
      <w:pPr>
        <w:pStyle w:val="BodyText"/>
      </w:pPr>
      <w:r>
        <w:t>0fcdf46260a74392aae8e8720be38bf</w:t>
      </w:r>
      <w:proofErr w:type="gramStart"/>
      <w:r>
        <w:t>2  /home/kali/Documents/JD/suspectDrive/WINDOWS/system32/mqcertui.dll</w:t>
      </w:r>
      <w:proofErr w:type="gramEnd"/>
    </w:p>
    <w:p w14:paraId="433E2800" w14:textId="77777777" w:rsidR="00141126" w:rsidRDefault="00141126" w:rsidP="00141126">
      <w:pPr>
        <w:pStyle w:val="BodyText"/>
      </w:pPr>
      <w:r>
        <w:t>d6601c082b560a1dacef1d989cb24ec</w:t>
      </w:r>
      <w:proofErr w:type="gramStart"/>
      <w:r>
        <w:t>8  /home/kali/Documents/JD/</w:t>
      </w:r>
      <w:proofErr w:type="spellStart"/>
      <w:r>
        <w:t>suspectDrive</w:t>
      </w:r>
      <w:proofErr w:type="spellEnd"/>
      <w:r>
        <w:t>/WINDOWS/system32/mqbkup.exe</w:t>
      </w:r>
      <w:proofErr w:type="gramEnd"/>
    </w:p>
    <w:p w14:paraId="42916570" w14:textId="77777777" w:rsidR="00141126" w:rsidRDefault="00141126" w:rsidP="00141126">
      <w:pPr>
        <w:pStyle w:val="BodyText"/>
      </w:pPr>
      <w:r>
        <w:t>7e2201ea40189dde2189cf1d78550e</w:t>
      </w:r>
      <w:proofErr w:type="gramStart"/>
      <w:r>
        <w:t>98  /home/kali/Documents/JD/suspectDrive/WINDOWS/system32/mqdscli.dll</w:t>
      </w:r>
      <w:proofErr w:type="gramEnd"/>
    </w:p>
    <w:p w14:paraId="5EED4091" w14:textId="77777777" w:rsidR="00141126" w:rsidRDefault="00141126" w:rsidP="00141126">
      <w:pPr>
        <w:pStyle w:val="BodyText"/>
      </w:pPr>
      <w:r>
        <w:t>80c4f524083a902636a72194211f37b</w:t>
      </w:r>
      <w:proofErr w:type="gramStart"/>
      <w:r>
        <w:t>0  /home/kali/Documents/JD/suspectDrive/WINDOWS/system32/mqgentr.dll</w:t>
      </w:r>
      <w:proofErr w:type="gramEnd"/>
    </w:p>
    <w:p w14:paraId="4ED2F46F" w14:textId="77777777" w:rsidR="00141126" w:rsidRDefault="00141126" w:rsidP="00141126">
      <w:pPr>
        <w:pStyle w:val="BodyText"/>
      </w:pPr>
      <w:r>
        <w:t>838a0570b67a3a7f46add742bb483b8</w:t>
      </w:r>
      <w:proofErr w:type="gramStart"/>
      <w:r>
        <w:t>a  /home/kali/Documents/JD/</w:t>
      </w:r>
      <w:proofErr w:type="spellStart"/>
      <w:r>
        <w:t>suspectDrive</w:t>
      </w:r>
      <w:proofErr w:type="spellEnd"/>
      <w:r>
        <w:t>/WINDOWS/system32/mqise.dll</w:t>
      </w:r>
      <w:proofErr w:type="gramEnd"/>
    </w:p>
    <w:p w14:paraId="0DF82689" w14:textId="77777777" w:rsidR="00141126" w:rsidRDefault="00141126" w:rsidP="00141126">
      <w:pPr>
        <w:pStyle w:val="BodyText"/>
      </w:pPr>
      <w:r>
        <w:t>c3b1fe32424052869f4304de5fc321</w:t>
      </w:r>
      <w:proofErr w:type="gramStart"/>
      <w:r>
        <w:t>ff  /home/kali/Documents/JD/suspectDrive/WINDOWS/system32/mqlogmgr.dll</w:t>
      </w:r>
      <w:proofErr w:type="gramEnd"/>
    </w:p>
    <w:p w14:paraId="03EB11F1" w14:textId="77777777" w:rsidR="00141126" w:rsidRDefault="00141126" w:rsidP="00141126">
      <w:pPr>
        <w:pStyle w:val="BodyText"/>
      </w:pPr>
      <w:r>
        <w:t>b6d358e46a58ac78af51b2f04e6be</w:t>
      </w:r>
      <w:proofErr w:type="gramStart"/>
      <w:r>
        <w:t>049  /home/kali/Documents/JD/</w:t>
      </w:r>
      <w:proofErr w:type="spellStart"/>
      <w:r>
        <w:t>suspectDrive</w:t>
      </w:r>
      <w:proofErr w:type="spellEnd"/>
      <w:r>
        <w:t>/WINDOWS/system32/mqoa.dll</w:t>
      </w:r>
      <w:proofErr w:type="gramEnd"/>
    </w:p>
    <w:p w14:paraId="6C1BF88E" w14:textId="77777777" w:rsidR="00141126" w:rsidRDefault="00141126" w:rsidP="00141126">
      <w:pPr>
        <w:pStyle w:val="BodyText"/>
      </w:pPr>
      <w:r>
        <w:t>d66033f4b26b3d6b4506141c7e</w:t>
      </w:r>
      <w:proofErr w:type="gramStart"/>
      <w:r>
        <w:t>930075  /home/kali/Documents/JD/</w:t>
      </w:r>
      <w:proofErr w:type="spellStart"/>
      <w:r>
        <w:t>suspectDrive</w:t>
      </w:r>
      <w:proofErr w:type="spellEnd"/>
      <w:r>
        <w:t>/WINDOWS/system32/</w:t>
      </w:r>
      <w:proofErr w:type="spellStart"/>
      <w:r>
        <w:t>mqoa.tlb</w:t>
      </w:r>
      <w:proofErr w:type="spellEnd"/>
      <w:proofErr w:type="gramEnd"/>
    </w:p>
    <w:p w14:paraId="081B4DA9" w14:textId="77777777" w:rsidR="00141126" w:rsidRDefault="00141126" w:rsidP="00141126">
      <w:pPr>
        <w:pStyle w:val="BodyText"/>
      </w:pPr>
      <w:r>
        <w:t>3a99e3d7df5f1b0e185ded43d8e</w:t>
      </w:r>
      <w:proofErr w:type="gramStart"/>
      <w:r>
        <w:t>37877  /home/kali/Documents/JD/</w:t>
      </w:r>
      <w:proofErr w:type="spellStart"/>
      <w:r>
        <w:t>suspectDrive</w:t>
      </w:r>
      <w:proofErr w:type="spellEnd"/>
      <w:r>
        <w:t>/WINDOWS/system32/mqoa10.tlb</w:t>
      </w:r>
      <w:proofErr w:type="gramEnd"/>
    </w:p>
    <w:p w14:paraId="1A7EF96E" w14:textId="77777777" w:rsidR="00141126" w:rsidRDefault="00141126" w:rsidP="00141126">
      <w:pPr>
        <w:pStyle w:val="BodyText"/>
      </w:pPr>
      <w:r>
        <w:t>d9561da579217635b90f500d4ac2ab1</w:t>
      </w:r>
      <w:proofErr w:type="gramStart"/>
      <w:r>
        <w:t>d  /home/kali/Documents/JD/</w:t>
      </w:r>
      <w:proofErr w:type="spellStart"/>
      <w:r>
        <w:t>suspectDrive</w:t>
      </w:r>
      <w:proofErr w:type="spellEnd"/>
      <w:r>
        <w:t>/WINDOWS/system32/mqoa20.tlb</w:t>
      </w:r>
      <w:proofErr w:type="gramEnd"/>
    </w:p>
    <w:p w14:paraId="1433AACF" w14:textId="77777777" w:rsidR="00141126" w:rsidRDefault="00141126" w:rsidP="00141126">
      <w:pPr>
        <w:pStyle w:val="BodyText"/>
      </w:pPr>
      <w:r>
        <w:t>18961ac0f2e1145bce59c508c01880f</w:t>
      </w:r>
      <w:proofErr w:type="gramStart"/>
      <w:r>
        <w:t>3  /home/kali/Documents/JD/</w:t>
      </w:r>
      <w:proofErr w:type="spellStart"/>
      <w:r>
        <w:t>suspectDrive</w:t>
      </w:r>
      <w:proofErr w:type="spellEnd"/>
      <w:r>
        <w:t>/WINDOWS/system32/mqperf.dll</w:t>
      </w:r>
      <w:proofErr w:type="gramEnd"/>
    </w:p>
    <w:p w14:paraId="1D2C835E" w14:textId="77777777" w:rsidR="00141126" w:rsidRDefault="00141126" w:rsidP="00141126">
      <w:pPr>
        <w:pStyle w:val="BodyText"/>
      </w:pPr>
      <w:r>
        <w:t>0bf61be8af9662a123ef40db710431c</w:t>
      </w:r>
      <w:proofErr w:type="gramStart"/>
      <w:r>
        <w:t>0  /home/kali/Documents/JD/</w:t>
      </w:r>
      <w:proofErr w:type="spellStart"/>
      <w:r>
        <w:t>suspectDrive</w:t>
      </w:r>
      <w:proofErr w:type="spellEnd"/>
      <w:r>
        <w:t>/WINDOWS/system32/mqperf.ini</w:t>
      </w:r>
      <w:proofErr w:type="gramEnd"/>
    </w:p>
    <w:p w14:paraId="4FB88184" w14:textId="77777777" w:rsidR="00141126" w:rsidRDefault="00141126" w:rsidP="00141126">
      <w:pPr>
        <w:pStyle w:val="BodyText"/>
      </w:pPr>
      <w:r>
        <w:t>9c10756715df1689261f7f0451f7e</w:t>
      </w:r>
      <w:proofErr w:type="gramStart"/>
      <w:r>
        <w:t>133  /</w:t>
      </w:r>
      <w:proofErr w:type="gramEnd"/>
      <w:r>
        <w:t>home/kali/Documents/JD/</w:t>
      </w:r>
      <w:proofErr w:type="spellStart"/>
      <w:r>
        <w:t>suspectDrive</w:t>
      </w:r>
      <w:proofErr w:type="spellEnd"/>
      <w:r>
        <w:t>/WINDOWS/system32/</w:t>
      </w:r>
      <w:proofErr w:type="spellStart"/>
      <w:r>
        <w:t>mqprfsym.h</w:t>
      </w:r>
      <w:proofErr w:type="spellEnd"/>
    </w:p>
    <w:p w14:paraId="744D9305" w14:textId="77777777" w:rsidR="00141126" w:rsidRDefault="00141126" w:rsidP="00141126">
      <w:pPr>
        <w:pStyle w:val="BodyText"/>
      </w:pPr>
      <w:r>
        <w:t>fce6e7ca9059ebe46428676ee4737d7</w:t>
      </w:r>
      <w:proofErr w:type="gramStart"/>
      <w:r>
        <w:t>e  /home/kali/Documents/JD/</w:t>
      </w:r>
      <w:proofErr w:type="spellStart"/>
      <w:r>
        <w:t>suspectDrive</w:t>
      </w:r>
      <w:proofErr w:type="spellEnd"/>
      <w:r>
        <w:t>/WINDOWS/system32/mqrt.dll</w:t>
      </w:r>
      <w:proofErr w:type="gramEnd"/>
    </w:p>
    <w:p w14:paraId="5F0E2080" w14:textId="77777777" w:rsidR="00141126" w:rsidRDefault="00141126" w:rsidP="00141126">
      <w:pPr>
        <w:pStyle w:val="BodyText"/>
      </w:pPr>
      <w:r>
        <w:t>c43718fd8df8d02ab92819bea490590</w:t>
      </w:r>
      <w:proofErr w:type="gramStart"/>
      <w:r>
        <w:t>a  /home/kali/Documents/JD/suspectDrive/WINDOWS/system32/mqrtdep.dll</w:t>
      </w:r>
      <w:proofErr w:type="gramEnd"/>
    </w:p>
    <w:p w14:paraId="3C01A7BD" w14:textId="77777777" w:rsidR="00141126" w:rsidRDefault="00141126" w:rsidP="00141126">
      <w:pPr>
        <w:pStyle w:val="BodyText"/>
      </w:pPr>
      <w:r>
        <w:t>b0a9f9c94f1a8ddb16a110a6a6f4a34</w:t>
      </w:r>
      <w:proofErr w:type="gramStart"/>
      <w:r>
        <w:t>a  /home/kali/Documents/JD/</w:t>
      </w:r>
      <w:proofErr w:type="spellStart"/>
      <w:r>
        <w:t>suspectDrive</w:t>
      </w:r>
      <w:proofErr w:type="spellEnd"/>
      <w:r>
        <w:t>/WINDOWS/system32/mqqm.dll</w:t>
      </w:r>
      <w:proofErr w:type="gramEnd"/>
    </w:p>
    <w:p w14:paraId="268CE450" w14:textId="77777777" w:rsidR="00141126" w:rsidRDefault="00141126" w:rsidP="00141126">
      <w:pPr>
        <w:pStyle w:val="BodyText"/>
      </w:pPr>
      <w:r>
        <w:t>7b81d1718f655617890a2c559435fc</w:t>
      </w:r>
      <w:proofErr w:type="gramStart"/>
      <w:r>
        <w:t>80  /home/kali/Documents/JD/</w:t>
      </w:r>
      <w:proofErr w:type="spellStart"/>
      <w:r>
        <w:t>suspectDrive</w:t>
      </w:r>
      <w:proofErr w:type="spellEnd"/>
      <w:r>
        <w:t>/WINDOWS/system32/mqsec.dll</w:t>
      </w:r>
      <w:proofErr w:type="gramEnd"/>
    </w:p>
    <w:p w14:paraId="061FA510" w14:textId="77777777" w:rsidR="00141126" w:rsidRDefault="00141126" w:rsidP="00141126">
      <w:pPr>
        <w:pStyle w:val="BodyText"/>
      </w:pPr>
      <w:r>
        <w:t>95fd808e4ac22aba025a7b3eac0375d</w:t>
      </w:r>
      <w:proofErr w:type="gramStart"/>
      <w:r>
        <w:t>2  /home/kali/Documents/JD/</w:t>
      </w:r>
      <w:proofErr w:type="spellStart"/>
      <w:r>
        <w:t>suspectDrive</w:t>
      </w:r>
      <w:proofErr w:type="spellEnd"/>
      <w:r>
        <w:t>/WINDOWS/system32/msgsvc.dll</w:t>
      </w:r>
      <w:proofErr w:type="gramEnd"/>
    </w:p>
    <w:p w14:paraId="070BFBAE" w14:textId="77777777" w:rsidR="00141126" w:rsidRDefault="00141126" w:rsidP="00141126">
      <w:pPr>
        <w:pStyle w:val="BodyText"/>
      </w:pPr>
      <w:r>
        <w:lastRenderedPageBreak/>
        <w:t>b60c4ec848567309cc0172d3f3fadd9</w:t>
      </w:r>
      <w:proofErr w:type="gramStart"/>
      <w:r>
        <w:t>e  /home/kali/Documents/JD/</w:t>
      </w:r>
      <w:proofErr w:type="spellStart"/>
      <w:r>
        <w:t>suspectDrive</w:t>
      </w:r>
      <w:proofErr w:type="spellEnd"/>
      <w:r>
        <w:t>/WINDOWS/system32/msh261.drv</w:t>
      </w:r>
      <w:proofErr w:type="gramEnd"/>
    </w:p>
    <w:p w14:paraId="71C303C5" w14:textId="77777777" w:rsidR="00141126" w:rsidRDefault="00141126" w:rsidP="00141126">
      <w:pPr>
        <w:pStyle w:val="BodyText"/>
      </w:pPr>
      <w:r>
        <w:t>28b2eea9060d18bd0f13017749803e</w:t>
      </w:r>
      <w:proofErr w:type="gramStart"/>
      <w:r>
        <w:t>33  /home/kali/Documents/JD/</w:t>
      </w:r>
      <w:proofErr w:type="spellStart"/>
      <w:r>
        <w:t>suspectDrive</w:t>
      </w:r>
      <w:proofErr w:type="spellEnd"/>
      <w:r>
        <w:t>/WINDOWS/system32/msh263.drv</w:t>
      </w:r>
      <w:proofErr w:type="gramEnd"/>
    </w:p>
    <w:p w14:paraId="61749A4B" w14:textId="77777777" w:rsidR="00141126" w:rsidRDefault="00141126" w:rsidP="00141126">
      <w:pPr>
        <w:pStyle w:val="BodyText"/>
      </w:pPr>
      <w:r>
        <w:t>be1b85306352e0ac901ec08506792b6</w:t>
      </w:r>
      <w:proofErr w:type="gramStart"/>
      <w:r>
        <w:t>b  /home/kali/Documents/JD/suspectDrive/WINDOWS/system32/mshearts.exe</w:t>
      </w:r>
      <w:proofErr w:type="gramEnd"/>
    </w:p>
    <w:p w14:paraId="515027A8" w14:textId="77777777" w:rsidR="00141126" w:rsidRDefault="00141126" w:rsidP="00141126">
      <w:pPr>
        <w:pStyle w:val="BodyText"/>
      </w:pPr>
      <w:r>
        <w:t>c4445bd306656ade30900e6197fabed</w:t>
      </w:r>
      <w:proofErr w:type="gramStart"/>
      <w:r>
        <w:t>1  /home/kali/Documents/JD/</w:t>
      </w:r>
      <w:proofErr w:type="spellStart"/>
      <w:r>
        <w:t>suspectDrive</w:t>
      </w:r>
      <w:proofErr w:type="spellEnd"/>
      <w:r>
        <w:t>/WINDOWS/system32/mshta.exe</w:t>
      </w:r>
      <w:proofErr w:type="gramEnd"/>
    </w:p>
    <w:p w14:paraId="0B0E2DE7" w14:textId="77777777" w:rsidR="00141126" w:rsidRDefault="00141126" w:rsidP="00141126">
      <w:pPr>
        <w:pStyle w:val="BodyText"/>
      </w:pPr>
      <w:r>
        <w:t>7f18ed46956794a0870cff519a10279</w:t>
      </w:r>
      <w:proofErr w:type="gramStart"/>
      <w:r>
        <w:t>c  /home/kali/Documents/JD/suspectDrive/WINDOWS/system32/mshtmler.dll</w:t>
      </w:r>
      <w:proofErr w:type="gramEnd"/>
    </w:p>
    <w:p w14:paraId="3A03B08A" w14:textId="77777777" w:rsidR="00141126" w:rsidRDefault="00141126" w:rsidP="00141126">
      <w:pPr>
        <w:pStyle w:val="BodyText"/>
      </w:pPr>
      <w:r>
        <w:t>55312a43170383a16314f12789ff</w:t>
      </w:r>
      <w:proofErr w:type="gramStart"/>
      <w:r>
        <w:t>9520  /home/kali/Documents/JD/suspectDrive/WINDOWS/system32/mshtmled.dll</w:t>
      </w:r>
      <w:proofErr w:type="gramEnd"/>
    </w:p>
    <w:p w14:paraId="3A986BC2" w14:textId="77777777" w:rsidR="00141126" w:rsidRDefault="00141126" w:rsidP="00141126">
      <w:pPr>
        <w:pStyle w:val="BodyText"/>
      </w:pPr>
      <w:r>
        <w:t>543c9e17d5dfbd2e484662bcd75a60</w:t>
      </w:r>
      <w:proofErr w:type="gramStart"/>
      <w:r>
        <w:t>ad  /home/kali/Documents/JD/</w:t>
      </w:r>
      <w:proofErr w:type="spellStart"/>
      <w:r>
        <w:t>suspectDrive</w:t>
      </w:r>
      <w:proofErr w:type="spellEnd"/>
      <w:r>
        <w:t>/WINDOWS/system32/</w:t>
      </w:r>
      <w:proofErr w:type="spellStart"/>
      <w:r>
        <w:t>mshtml.tlb</w:t>
      </w:r>
      <w:proofErr w:type="spellEnd"/>
      <w:proofErr w:type="gramEnd"/>
    </w:p>
    <w:p w14:paraId="046AD237" w14:textId="77777777" w:rsidR="00141126" w:rsidRDefault="00141126" w:rsidP="00141126">
      <w:pPr>
        <w:pStyle w:val="BodyText"/>
      </w:pPr>
      <w:r>
        <w:t>62b2a15af6d222f10e8bc37d143df</w:t>
      </w:r>
      <w:proofErr w:type="gramStart"/>
      <w:r>
        <w:t>792  /home/kali/Documents/JD/suspectDrive/WINDOWS/system32/msident.dll</w:t>
      </w:r>
      <w:proofErr w:type="gramEnd"/>
    </w:p>
    <w:p w14:paraId="110F2834" w14:textId="77777777" w:rsidR="00141126" w:rsidRDefault="00141126" w:rsidP="00141126">
      <w:pPr>
        <w:pStyle w:val="BodyText"/>
      </w:pPr>
      <w:r>
        <w:t>249817f51c84d283e96e6b2580d21</w:t>
      </w:r>
      <w:proofErr w:type="gramStart"/>
      <w:r>
        <w:t>ffd  /home/kali/Documents/JD/</w:t>
      </w:r>
      <w:proofErr w:type="spellStart"/>
      <w:r>
        <w:t>suspectDrive</w:t>
      </w:r>
      <w:proofErr w:type="spellEnd"/>
      <w:r>
        <w:t>/WINDOWS/system32/msidle.dll</w:t>
      </w:r>
      <w:proofErr w:type="gramEnd"/>
    </w:p>
    <w:p w14:paraId="0D860A6A" w14:textId="77777777" w:rsidR="00141126" w:rsidRDefault="00141126" w:rsidP="00141126">
      <w:pPr>
        <w:pStyle w:val="BodyText"/>
      </w:pPr>
      <w:r>
        <w:t>7ed041c7f82a381417aa3f43ab55f95</w:t>
      </w:r>
      <w:proofErr w:type="gramStart"/>
      <w:r>
        <w:t>a  /home/kali/Documents/JD/suspectDrive/WINDOWS/system32/msidntld.dll</w:t>
      </w:r>
      <w:proofErr w:type="gramEnd"/>
    </w:p>
    <w:p w14:paraId="6A4A4ED6" w14:textId="77777777" w:rsidR="00141126" w:rsidRDefault="00141126" w:rsidP="00141126">
      <w:pPr>
        <w:pStyle w:val="BodyText"/>
      </w:pPr>
      <w:r>
        <w:t>fae3ca9b2459581c45b3a8845be3077</w:t>
      </w:r>
      <w:proofErr w:type="gramStart"/>
      <w:r>
        <w:t>c  /home/kali/Documents/JD/</w:t>
      </w:r>
      <w:proofErr w:type="spellStart"/>
      <w:r>
        <w:t>suspectDrive</w:t>
      </w:r>
      <w:proofErr w:type="spellEnd"/>
      <w:r>
        <w:t>/WINDOWS/system32/mshtml.dll</w:t>
      </w:r>
      <w:proofErr w:type="gramEnd"/>
    </w:p>
    <w:p w14:paraId="3FBF48C6" w14:textId="77777777" w:rsidR="00141126" w:rsidRDefault="00141126" w:rsidP="00141126">
      <w:pPr>
        <w:pStyle w:val="BodyText"/>
      </w:pPr>
      <w:r>
        <w:t>a44763f283550d6036c63c38d7f15c</w:t>
      </w:r>
      <w:proofErr w:type="gramStart"/>
      <w:r>
        <w:t>38  /home/kali/Documents/JD/suspectDrive/WINDOWS/system32/msieftp.dll</w:t>
      </w:r>
      <w:proofErr w:type="gramEnd"/>
    </w:p>
    <w:p w14:paraId="2857B663" w14:textId="77777777" w:rsidR="00141126" w:rsidRDefault="00141126" w:rsidP="00141126">
      <w:pPr>
        <w:pStyle w:val="BodyText"/>
      </w:pPr>
      <w:r>
        <w:t>4236ae241f193f58adab141ceccfd5f</w:t>
      </w:r>
      <w:proofErr w:type="gramStart"/>
      <w:r>
        <w:t>4  /home/kali/Documents/JD/suspectDrive/WINDOWS/system32/msiexec.exe</w:t>
      </w:r>
      <w:proofErr w:type="gramEnd"/>
    </w:p>
    <w:p w14:paraId="47FCC15E" w14:textId="77777777" w:rsidR="00141126" w:rsidRDefault="00141126" w:rsidP="00141126">
      <w:pPr>
        <w:pStyle w:val="BodyText"/>
      </w:pPr>
      <w:r>
        <w:t>b5331f2b6f37c66c29c847f3b94ff</w:t>
      </w:r>
      <w:proofErr w:type="gramStart"/>
      <w:r>
        <w:t>900  /home/kali/Documents/JD/suspectDrive/WINDOWS/system32/msimg32.dll</w:t>
      </w:r>
      <w:proofErr w:type="gramEnd"/>
    </w:p>
    <w:p w14:paraId="4692FEFA" w14:textId="77777777" w:rsidR="00141126" w:rsidRDefault="00141126" w:rsidP="00141126">
      <w:pPr>
        <w:pStyle w:val="BodyText"/>
      </w:pPr>
      <w:r>
        <w:t>3374e99d587c753c039d9e94e32eb2e</w:t>
      </w:r>
      <w:proofErr w:type="gramStart"/>
      <w:r>
        <w:t>0  /home/kali/Documents/JD/</w:t>
      </w:r>
      <w:proofErr w:type="spellStart"/>
      <w:r>
        <w:t>suspectDrive</w:t>
      </w:r>
      <w:proofErr w:type="spellEnd"/>
      <w:r>
        <w:t>/WINDOWS/system32/msihnd.dll</w:t>
      </w:r>
      <w:proofErr w:type="gramEnd"/>
    </w:p>
    <w:p w14:paraId="104C8FC5" w14:textId="77777777" w:rsidR="00141126" w:rsidRDefault="00141126" w:rsidP="00141126">
      <w:pPr>
        <w:pStyle w:val="BodyText"/>
      </w:pPr>
      <w:r>
        <w:t>b3f880c585885993ed17b8731d80e6</w:t>
      </w:r>
      <w:proofErr w:type="gramStart"/>
      <w:r>
        <w:t>be  /home/kali/Documents/JD/</w:t>
      </w:r>
      <w:proofErr w:type="spellStart"/>
      <w:r>
        <w:t>suspectDrive</w:t>
      </w:r>
      <w:proofErr w:type="spellEnd"/>
      <w:r>
        <w:t>/WINDOWS/system32/msi.dll</w:t>
      </w:r>
      <w:proofErr w:type="gramEnd"/>
    </w:p>
    <w:p w14:paraId="64342EF6" w14:textId="77777777" w:rsidR="00141126" w:rsidRDefault="00141126" w:rsidP="00141126">
      <w:pPr>
        <w:pStyle w:val="BodyText"/>
      </w:pPr>
      <w:r>
        <w:t>d3ad4f21dd60b4b9bfeb415564a6c</w:t>
      </w:r>
      <w:proofErr w:type="gramStart"/>
      <w:r>
        <w:t>308  /home/kali/Documents/JD/</w:t>
      </w:r>
      <w:proofErr w:type="spellStart"/>
      <w:r>
        <w:t>suspectDrive</w:t>
      </w:r>
      <w:proofErr w:type="spellEnd"/>
      <w:r>
        <w:t>/WINDOWS/system32/MSIMTF.dll</w:t>
      </w:r>
      <w:proofErr w:type="gramEnd"/>
    </w:p>
    <w:p w14:paraId="40FA8EA0" w14:textId="77777777" w:rsidR="00141126" w:rsidRDefault="00141126" w:rsidP="00141126">
      <w:pPr>
        <w:pStyle w:val="BodyText"/>
      </w:pPr>
      <w:r>
        <w:t>79f0f9049de992b34ed43a488f20</w:t>
      </w:r>
      <w:proofErr w:type="gramStart"/>
      <w:r>
        <w:t>feba  /home/kali/Documents/JD/</w:t>
      </w:r>
      <w:proofErr w:type="spellStart"/>
      <w:r>
        <w:t>suspectDrive</w:t>
      </w:r>
      <w:proofErr w:type="spellEnd"/>
      <w:r>
        <w:t>/WINDOWS/system32/msisip.dll</w:t>
      </w:r>
      <w:proofErr w:type="gramEnd"/>
    </w:p>
    <w:p w14:paraId="673E623F" w14:textId="77777777" w:rsidR="00141126" w:rsidRDefault="00141126" w:rsidP="00141126">
      <w:pPr>
        <w:pStyle w:val="BodyText"/>
      </w:pPr>
      <w:r>
        <w:t>24c29e492bb705d4071ed58e905fc67</w:t>
      </w:r>
      <w:proofErr w:type="gramStart"/>
      <w:r>
        <w:t>f  /home/kali/Documents/JD/</w:t>
      </w:r>
      <w:proofErr w:type="spellStart"/>
      <w:r>
        <w:t>suspectDrive</w:t>
      </w:r>
      <w:proofErr w:type="spellEnd"/>
      <w:r>
        <w:t>/WINDOWS/system32/msimsg.dll</w:t>
      </w:r>
      <w:proofErr w:type="gramEnd"/>
    </w:p>
    <w:p w14:paraId="5F4BE7B9" w14:textId="77777777" w:rsidR="00141126" w:rsidRDefault="00141126" w:rsidP="00141126">
      <w:pPr>
        <w:pStyle w:val="BodyText"/>
      </w:pPr>
      <w:r>
        <w:t>643b75cd0b2159566433a0b73b</w:t>
      </w:r>
      <w:proofErr w:type="gramStart"/>
      <w:r>
        <w:t>034014  /home/kali/Documents/JD/suspectDrive/WINDOWS/system32/msjetoledb40.dll</w:t>
      </w:r>
      <w:proofErr w:type="gramEnd"/>
    </w:p>
    <w:p w14:paraId="7E058011" w14:textId="77777777" w:rsidR="00141126" w:rsidRDefault="00141126" w:rsidP="00141126">
      <w:pPr>
        <w:pStyle w:val="BodyText"/>
      </w:pPr>
      <w:r>
        <w:t>dd6d5abad9b8c13ceda4752370ba982</w:t>
      </w:r>
      <w:proofErr w:type="gramStart"/>
      <w:r>
        <w:t>c  /home/kali/Documents/JD/</w:t>
      </w:r>
      <w:proofErr w:type="spellStart"/>
      <w:r>
        <w:t>suspectDrive</w:t>
      </w:r>
      <w:proofErr w:type="spellEnd"/>
      <w:r>
        <w:t>/WINDOWS/system32/mydocs.dll</w:t>
      </w:r>
      <w:proofErr w:type="gramEnd"/>
    </w:p>
    <w:p w14:paraId="340F008A" w14:textId="77777777" w:rsidR="00141126" w:rsidRDefault="00141126" w:rsidP="00141126">
      <w:pPr>
        <w:pStyle w:val="BodyText"/>
      </w:pPr>
      <w:r>
        <w:t>797b56bb7f031926fc540d8f6cffad</w:t>
      </w:r>
      <w:proofErr w:type="gramStart"/>
      <w:r>
        <w:t>50  /home/kali/Documents/JD/suspectDrive/WINDOWS/system32/narrator.exe</w:t>
      </w:r>
      <w:proofErr w:type="gramEnd"/>
    </w:p>
    <w:p w14:paraId="3E948B6B" w14:textId="77777777" w:rsidR="00141126" w:rsidRDefault="00141126" w:rsidP="00141126">
      <w:pPr>
        <w:pStyle w:val="BodyText"/>
      </w:pPr>
      <w:r>
        <w:t>220320f029e321617e6799bb24e97b</w:t>
      </w:r>
      <w:proofErr w:type="gramStart"/>
      <w:r>
        <w:t>97  /home/kali/Documents/JD/suspectDrive/WINDOWS/system32/msjet40.dll</w:t>
      </w:r>
      <w:proofErr w:type="gramEnd"/>
    </w:p>
    <w:p w14:paraId="63B5672E" w14:textId="77777777" w:rsidR="00141126" w:rsidRDefault="00141126" w:rsidP="00141126">
      <w:pPr>
        <w:pStyle w:val="BodyText"/>
      </w:pPr>
      <w:r>
        <w:t>b7c643f9db1e8a201d3b773f</w:t>
      </w:r>
      <w:proofErr w:type="gramStart"/>
      <w:r>
        <w:t>23466472  /home/kali/Documents/JD/suspectDrive/WINDOWS/system32/narrhook.dll</w:t>
      </w:r>
      <w:proofErr w:type="gramEnd"/>
    </w:p>
    <w:p w14:paraId="41442B59" w14:textId="77777777" w:rsidR="00141126" w:rsidRDefault="00141126" w:rsidP="00141126">
      <w:pPr>
        <w:pStyle w:val="BodyText"/>
      </w:pPr>
      <w:r>
        <w:lastRenderedPageBreak/>
        <w:t>4827686e0dae2c302b02578df7941b</w:t>
      </w:r>
      <w:proofErr w:type="gramStart"/>
      <w:r>
        <w:t>15  /home/kali/Documents/JD/suspectDrive/WINDOWS/system32/nbtstat.exe</w:t>
      </w:r>
      <w:proofErr w:type="gramEnd"/>
    </w:p>
    <w:p w14:paraId="6F3FD4CA" w14:textId="77777777" w:rsidR="00141126" w:rsidRDefault="00141126" w:rsidP="00141126">
      <w:pPr>
        <w:pStyle w:val="BodyText"/>
      </w:pPr>
      <w:r>
        <w:t>da201a0a309b96381fd674d0fab5da</w:t>
      </w:r>
      <w:proofErr w:type="gramStart"/>
      <w:r>
        <w:t>86  /home/kali/Documents/JD/suspectDrive/WINDOWS/system32/ncobjapi.dll</w:t>
      </w:r>
      <w:proofErr w:type="gramEnd"/>
    </w:p>
    <w:p w14:paraId="7ED332F4" w14:textId="77777777" w:rsidR="00141126" w:rsidRDefault="00141126" w:rsidP="00141126">
      <w:pPr>
        <w:pStyle w:val="BodyText"/>
      </w:pPr>
      <w:r>
        <w:t>4170e1ff3bb69cd9cca58a1a0b8225</w:t>
      </w:r>
      <w:proofErr w:type="gramStart"/>
      <w:r>
        <w:t>cf  /home/kali/Documents/JD/</w:t>
      </w:r>
      <w:proofErr w:type="spellStart"/>
      <w:r>
        <w:t>suspectDrive</w:t>
      </w:r>
      <w:proofErr w:type="spellEnd"/>
      <w:r>
        <w:t>/WINDOWS/system32/</w:t>
      </w:r>
      <w:proofErr w:type="spellStart"/>
      <w:r>
        <w:t>ncpa.cpl</w:t>
      </w:r>
      <w:proofErr w:type="spellEnd"/>
      <w:proofErr w:type="gramEnd"/>
    </w:p>
    <w:p w14:paraId="0756B84D" w14:textId="77777777" w:rsidR="00141126" w:rsidRDefault="00141126" w:rsidP="00141126">
      <w:pPr>
        <w:pStyle w:val="BodyText"/>
      </w:pPr>
      <w:r>
        <w:t>5a5cff37f1bd0f86b9bdaad7a</w:t>
      </w:r>
      <w:proofErr w:type="gramStart"/>
      <w:r>
        <w:t>9445882  /home/kali/Documents/JD/suspectDrive/WINDOWS/system32/ncpa.cpl.manifest</w:t>
      </w:r>
      <w:proofErr w:type="gramEnd"/>
    </w:p>
    <w:p w14:paraId="24E9069D" w14:textId="77777777" w:rsidR="00141126" w:rsidRDefault="00141126" w:rsidP="00141126">
      <w:pPr>
        <w:pStyle w:val="BodyText"/>
      </w:pPr>
      <w:r>
        <w:t>21e455ede9a7482805bf901b2bdf36d</w:t>
      </w:r>
      <w:proofErr w:type="gramStart"/>
      <w:r>
        <w:t>6  /home/kali/Documents/JD/</w:t>
      </w:r>
      <w:proofErr w:type="spellStart"/>
      <w:r>
        <w:t>suspectDrive</w:t>
      </w:r>
      <w:proofErr w:type="spellEnd"/>
      <w:r>
        <w:t>/WINDOWS/system32/ncxpnt.dll</w:t>
      </w:r>
      <w:proofErr w:type="gramEnd"/>
    </w:p>
    <w:p w14:paraId="1AAF880F" w14:textId="77777777" w:rsidR="00141126" w:rsidRDefault="00141126" w:rsidP="00141126">
      <w:pPr>
        <w:pStyle w:val="BodyText"/>
      </w:pPr>
      <w:r>
        <w:t>2bf3fb5250790a6fc421217a251224</w:t>
      </w:r>
      <w:proofErr w:type="gramStart"/>
      <w:r>
        <w:t>ba  /home/kali/Documents/JD/suspectDrive/WINDOWS/system32/nddeapir.exe</w:t>
      </w:r>
      <w:proofErr w:type="gramEnd"/>
    </w:p>
    <w:p w14:paraId="5B0364D0" w14:textId="77777777" w:rsidR="00141126" w:rsidRDefault="00141126" w:rsidP="00141126">
      <w:pPr>
        <w:pStyle w:val="BodyText"/>
      </w:pPr>
      <w:r>
        <w:t>458ab591e8cf240cc105a23671f2c3d</w:t>
      </w:r>
      <w:proofErr w:type="gramStart"/>
      <w:r>
        <w:t>6  /home/kali/Documents/JD/suspectDrive/WINDOWS/system32/nddeapi.dll</w:t>
      </w:r>
      <w:proofErr w:type="gramEnd"/>
    </w:p>
    <w:p w14:paraId="2C3F76B3" w14:textId="77777777" w:rsidR="00141126" w:rsidRDefault="00141126" w:rsidP="00141126">
      <w:pPr>
        <w:pStyle w:val="BodyText"/>
      </w:pPr>
      <w:r>
        <w:t>65d1293fb908a7a49692fc967a0dae</w:t>
      </w:r>
      <w:proofErr w:type="gramStart"/>
      <w:r>
        <w:t>31  /home/kali/Documents/JD/suspectDrive/WINDOWS/system32/nddenb32.dll</w:t>
      </w:r>
      <w:proofErr w:type="gramEnd"/>
    </w:p>
    <w:p w14:paraId="19B98387" w14:textId="77777777" w:rsidR="00141126" w:rsidRDefault="00141126" w:rsidP="00141126">
      <w:pPr>
        <w:pStyle w:val="BodyText"/>
      </w:pPr>
      <w:r>
        <w:t>37d7005a87f6405dea87f50098ce03f</w:t>
      </w:r>
      <w:proofErr w:type="gramStart"/>
      <w:r>
        <w:t>7  /home/kali/Documents/JD/</w:t>
      </w:r>
      <w:proofErr w:type="spellStart"/>
      <w:r>
        <w:t>suspectDrive</w:t>
      </w:r>
      <w:proofErr w:type="spellEnd"/>
      <w:r>
        <w:t>/WINDOWS/system32/</w:t>
      </w:r>
      <w:proofErr w:type="spellStart"/>
      <w:r>
        <w:t>ndptsp.tsp</w:t>
      </w:r>
      <w:proofErr w:type="spellEnd"/>
      <w:proofErr w:type="gramEnd"/>
    </w:p>
    <w:p w14:paraId="7CF784FE" w14:textId="77777777" w:rsidR="00141126" w:rsidRDefault="00141126" w:rsidP="00141126">
      <w:pPr>
        <w:pStyle w:val="BodyText"/>
      </w:pPr>
      <w:r>
        <w:t>29ed429a12deeaee5e40307c5215e8d</w:t>
      </w:r>
      <w:proofErr w:type="gramStart"/>
      <w:r>
        <w:t>8  /home/kali/Documents/JD/</w:t>
      </w:r>
      <w:proofErr w:type="spellStart"/>
      <w:r>
        <w:t>suspectDrive</w:t>
      </w:r>
      <w:proofErr w:type="spellEnd"/>
      <w:r>
        <w:t>/WINDOWS/system32/net.exe</w:t>
      </w:r>
      <w:proofErr w:type="gramEnd"/>
    </w:p>
    <w:p w14:paraId="3EB5F1E5" w14:textId="77777777" w:rsidR="00141126" w:rsidRDefault="00141126" w:rsidP="00141126">
      <w:pPr>
        <w:pStyle w:val="BodyText"/>
      </w:pPr>
      <w:r>
        <w:t>470d9ea1f31e6eb3134316c696170f</w:t>
      </w:r>
      <w:proofErr w:type="gramStart"/>
      <w:r>
        <w:t>04  /home/kali/Documents/JD/</w:t>
      </w:r>
      <w:proofErr w:type="spellStart"/>
      <w:r>
        <w:t>suspectDrive</w:t>
      </w:r>
      <w:proofErr w:type="spellEnd"/>
      <w:r>
        <w:t>/WINDOWS/system32/net.hlp</w:t>
      </w:r>
      <w:proofErr w:type="gramEnd"/>
    </w:p>
    <w:p w14:paraId="650DAE23" w14:textId="77777777" w:rsidR="00141126" w:rsidRDefault="00141126" w:rsidP="00141126">
      <w:pPr>
        <w:pStyle w:val="BodyText"/>
      </w:pPr>
      <w:r>
        <w:t>d8f01ab82d5699a6a278651777d00b</w:t>
      </w:r>
      <w:proofErr w:type="gramStart"/>
      <w:r>
        <w:t>67  /home/kali/Documents/JD/</w:t>
      </w:r>
      <w:proofErr w:type="spellStart"/>
      <w:r>
        <w:t>suspectDrive</w:t>
      </w:r>
      <w:proofErr w:type="spellEnd"/>
      <w:r>
        <w:t>/WINDOWS/system32/netapi.dll</w:t>
      </w:r>
      <w:proofErr w:type="gramEnd"/>
    </w:p>
    <w:p w14:paraId="58DE6DA6" w14:textId="77777777" w:rsidR="00141126" w:rsidRDefault="00141126" w:rsidP="00141126">
      <w:pPr>
        <w:pStyle w:val="BodyText"/>
      </w:pPr>
      <w:r>
        <w:t>7c52632ddcd68a5d87f293e5e9d0361</w:t>
      </w:r>
      <w:proofErr w:type="gramStart"/>
      <w:r>
        <w:t>c  /home/kali/Documents/JD/</w:t>
      </w:r>
      <w:proofErr w:type="spellStart"/>
      <w:r>
        <w:t>suspectDrive</w:t>
      </w:r>
      <w:proofErr w:type="spellEnd"/>
      <w:r>
        <w:t>/WINDOWS/system32/net1.exe</w:t>
      </w:r>
      <w:proofErr w:type="gramEnd"/>
    </w:p>
    <w:p w14:paraId="68215996" w14:textId="77777777" w:rsidR="00141126" w:rsidRDefault="00141126" w:rsidP="00141126">
      <w:pPr>
        <w:pStyle w:val="BodyText"/>
      </w:pPr>
      <w:r>
        <w:t>cd3879812b56f0f7aeb38a3cbc79c81</w:t>
      </w:r>
      <w:proofErr w:type="gramStart"/>
      <w:r>
        <w:t>e  /home/kali/Documents/JD/suspectDrive/WINDOWS/system32/netapi32.dll</w:t>
      </w:r>
      <w:proofErr w:type="gramEnd"/>
    </w:p>
    <w:p w14:paraId="6276B8FD" w14:textId="77777777" w:rsidR="00141126" w:rsidRDefault="00141126" w:rsidP="00141126">
      <w:pPr>
        <w:pStyle w:val="BodyText"/>
      </w:pPr>
      <w:r>
        <w:t>05afb5ad06462257bea7495283c86d</w:t>
      </w:r>
      <w:proofErr w:type="gramStart"/>
      <w:r>
        <w:t>50  /home/kali/Documents/JD/</w:t>
      </w:r>
      <w:proofErr w:type="spellStart"/>
      <w:r>
        <w:t>suspectDrive</w:t>
      </w:r>
      <w:proofErr w:type="spellEnd"/>
      <w:r>
        <w:t>/WINDOWS/system32/netdde.exe</w:t>
      </w:r>
      <w:proofErr w:type="gramEnd"/>
    </w:p>
    <w:p w14:paraId="7FA3B885" w14:textId="77777777" w:rsidR="00141126" w:rsidRDefault="00141126" w:rsidP="00141126">
      <w:pPr>
        <w:pStyle w:val="BodyText"/>
      </w:pPr>
      <w:r>
        <w:t>e3ae8dc04643850d2dfd431443558b</w:t>
      </w:r>
      <w:proofErr w:type="gramStart"/>
      <w:r>
        <w:t>28  /home/kali/Documents/JD/suspectDrive/WINDOWS/system32/netcfgx.dll</w:t>
      </w:r>
      <w:proofErr w:type="gramEnd"/>
    </w:p>
    <w:p w14:paraId="46EAB4C3" w14:textId="77777777" w:rsidR="00141126" w:rsidRDefault="00141126" w:rsidP="00141126">
      <w:pPr>
        <w:pStyle w:val="BodyText"/>
      </w:pPr>
      <w:r>
        <w:t>da45ad502b4f2b7fc4adeba2e309f</w:t>
      </w:r>
      <w:proofErr w:type="gramStart"/>
      <w:r>
        <w:t>384  /home/kali/Documents/JD/suspectDrive/WINDOWS/system32/netevent.dll</w:t>
      </w:r>
      <w:proofErr w:type="gramEnd"/>
    </w:p>
    <w:p w14:paraId="35256CCA" w14:textId="77777777" w:rsidR="00141126" w:rsidRDefault="00141126" w:rsidP="00141126">
      <w:pPr>
        <w:pStyle w:val="BodyText"/>
      </w:pPr>
      <w:r>
        <w:t>b71838718f68831b161ae562bf68ecf</w:t>
      </w:r>
      <w:proofErr w:type="gramStart"/>
      <w:r>
        <w:t>7  /home/kali/Documents/JD/</w:t>
      </w:r>
      <w:proofErr w:type="spellStart"/>
      <w:r>
        <w:t>suspectDrive</w:t>
      </w:r>
      <w:proofErr w:type="spellEnd"/>
      <w:r>
        <w:t>/WINDOWS/system32/</w:t>
      </w:r>
      <w:proofErr w:type="spellStart"/>
      <w:r>
        <w:t>noise.sve</w:t>
      </w:r>
      <w:proofErr w:type="spellEnd"/>
      <w:proofErr w:type="gramEnd"/>
    </w:p>
    <w:p w14:paraId="77CB53F3" w14:textId="77777777" w:rsidR="00141126" w:rsidRDefault="00141126" w:rsidP="00141126">
      <w:pPr>
        <w:pStyle w:val="BodyText"/>
      </w:pPr>
      <w:r>
        <w:t>b5df0b198690fb739b44e9fbab9b436</w:t>
      </w:r>
      <w:proofErr w:type="gramStart"/>
      <w:r>
        <w:t>e  /home/kali/Documents/JD/</w:t>
      </w:r>
      <w:proofErr w:type="spellStart"/>
      <w:r>
        <w:t>suspectDrive</w:t>
      </w:r>
      <w:proofErr w:type="spellEnd"/>
      <w:r>
        <w:t>/WINDOWS/system32/neth.dll</w:t>
      </w:r>
      <w:proofErr w:type="gramEnd"/>
    </w:p>
    <w:p w14:paraId="4E6097EC" w14:textId="77777777" w:rsidR="00141126" w:rsidRDefault="00141126" w:rsidP="00141126">
      <w:pPr>
        <w:pStyle w:val="BodyText"/>
      </w:pPr>
      <w:r>
        <w:t>bdd9b70a185ca6defeaa59bb55b</w:t>
      </w:r>
      <w:proofErr w:type="gramStart"/>
      <w:r>
        <w:t>70644  /home/kali/Documents/JD/</w:t>
      </w:r>
      <w:proofErr w:type="spellStart"/>
      <w:r>
        <w:t>suspectDrive</w:t>
      </w:r>
      <w:proofErr w:type="spellEnd"/>
      <w:r>
        <w:t>/WINDOWS/system32/</w:t>
      </w:r>
      <w:proofErr w:type="spellStart"/>
      <w:r>
        <w:t>noise.tha</w:t>
      </w:r>
      <w:proofErr w:type="spellEnd"/>
      <w:proofErr w:type="gramEnd"/>
    </w:p>
    <w:p w14:paraId="6AB1224E" w14:textId="77777777" w:rsidR="00141126" w:rsidRDefault="00141126" w:rsidP="00141126">
      <w:pPr>
        <w:pStyle w:val="BodyText"/>
      </w:pPr>
      <w:r>
        <w:t>3dbf1b331d82f86b3733e24965f09fd</w:t>
      </w:r>
      <w:proofErr w:type="gramStart"/>
      <w:r>
        <w:t>0  /home/kali/Documents/JD/</w:t>
      </w:r>
      <w:proofErr w:type="spellStart"/>
      <w:r>
        <w:t>suspectDrive</w:t>
      </w:r>
      <w:proofErr w:type="spellEnd"/>
      <w:r>
        <w:t>/WINDOWS/system32/netid.dll</w:t>
      </w:r>
      <w:proofErr w:type="gramEnd"/>
    </w:p>
    <w:p w14:paraId="287E07EB" w14:textId="77777777" w:rsidR="00141126" w:rsidRDefault="00141126" w:rsidP="00141126">
      <w:pPr>
        <w:pStyle w:val="BodyText"/>
      </w:pPr>
      <w:r>
        <w:t>388b8fbc36a8558587afc90fb23a3b</w:t>
      </w:r>
      <w:proofErr w:type="gramStart"/>
      <w:r>
        <w:t>99  /home/kali/Documents/JD/suspectDrive/WINDOWS/system32/notepad.exe</w:t>
      </w:r>
      <w:proofErr w:type="gramEnd"/>
    </w:p>
    <w:p w14:paraId="06028656" w14:textId="77777777" w:rsidR="00141126" w:rsidRDefault="00141126" w:rsidP="00141126">
      <w:pPr>
        <w:pStyle w:val="BodyText"/>
      </w:pPr>
      <w:r>
        <w:t>71552250601f683b7a1a6c618a0862b</w:t>
      </w:r>
      <w:proofErr w:type="gramStart"/>
      <w:r>
        <w:t>6  /home/kali/Documents/JD/suspectDrive/WINDOWS/system32/npp/ndisnpp.dll</w:t>
      </w:r>
      <w:proofErr w:type="gramEnd"/>
    </w:p>
    <w:p w14:paraId="29E83B0E" w14:textId="77777777" w:rsidR="00141126" w:rsidRDefault="00141126" w:rsidP="00141126">
      <w:pPr>
        <w:pStyle w:val="BodyText"/>
      </w:pPr>
      <w:r>
        <w:t>2144b771cd4b0818a35d4c</w:t>
      </w:r>
      <w:proofErr w:type="gramStart"/>
      <w:r>
        <w:t>3337786008  /home/kali/Documents/JD/suspectDrive/WINDOWS/system32/npp/nppagent.exe</w:t>
      </w:r>
      <w:proofErr w:type="gramEnd"/>
    </w:p>
    <w:p w14:paraId="4D2E4933" w14:textId="77777777" w:rsidR="00141126" w:rsidRDefault="00141126" w:rsidP="00141126">
      <w:pPr>
        <w:pStyle w:val="BodyText"/>
      </w:pPr>
      <w:r>
        <w:lastRenderedPageBreak/>
        <w:t>28db0cd8bcceb5229052c835bfba988</w:t>
      </w:r>
      <w:proofErr w:type="gramStart"/>
      <w:r>
        <w:t>a  /home/kali/Documents/JD/suspectDrive/WINDOWS/system32/npptools.dll</w:t>
      </w:r>
      <w:proofErr w:type="gramEnd"/>
    </w:p>
    <w:p w14:paraId="03BAFD73" w14:textId="77777777" w:rsidR="00141126" w:rsidRDefault="00141126" w:rsidP="00141126">
      <w:pPr>
        <w:pStyle w:val="BodyText"/>
      </w:pPr>
      <w:r>
        <w:t>a32b14be5edae794fce1a9e</w:t>
      </w:r>
      <w:proofErr w:type="gramStart"/>
      <w:r>
        <w:t>970827509  /home/kali/Documents/JD/suspectDrive/WINDOWS/system32/nscompat.tlb</w:t>
      </w:r>
      <w:proofErr w:type="gramEnd"/>
    </w:p>
    <w:p w14:paraId="3799E90A" w14:textId="77777777" w:rsidR="00141126" w:rsidRDefault="00141126" w:rsidP="00141126">
      <w:pPr>
        <w:pStyle w:val="BodyText"/>
      </w:pPr>
      <w:r>
        <w:t>ce3e0b8c9fb00ae2b214b1c951c4326</w:t>
      </w:r>
      <w:proofErr w:type="gramStart"/>
      <w:r>
        <w:t>f  /home/kali/Documents/JD/suspectDrive/WINDOWS/system32/nslookup.exe</w:t>
      </w:r>
      <w:proofErr w:type="gramEnd"/>
    </w:p>
    <w:p w14:paraId="268DEA51" w14:textId="77777777" w:rsidR="00141126" w:rsidRDefault="00141126" w:rsidP="00141126">
      <w:pPr>
        <w:pStyle w:val="BodyText"/>
      </w:pPr>
      <w:r>
        <w:t>ffff296a08dbf2ac0126c62e3778ac0</w:t>
      </w:r>
      <w:proofErr w:type="gramStart"/>
      <w:r>
        <w:t>d  /home/kali/Documents/JD/</w:t>
      </w:r>
      <w:proofErr w:type="spellStart"/>
      <w:r>
        <w:t>suspectDrive</w:t>
      </w:r>
      <w:proofErr w:type="spellEnd"/>
      <w:r>
        <w:t>/WINDOWS/system32/ntdos.sys</w:t>
      </w:r>
      <w:proofErr w:type="gramEnd"/>
    </w:p>
    <w:p w14:paraId="2D62FC6B" w14:textId="77777777" w:rsidR="00141126" w:rsidRDefault="00141126" w:rsidP="00141126">
      <w:pPr>
        <w:pStyle w:val="BodyText"/>
      </w:pPr>
      <w:r>
        <w:t>bb5cbffc096497506167bce1d9690ef</w:t>
      </w:r>
      <w:proofErr w:type="gramStart"/>
      <w:r>
        <w:t>2  /home/kali/Documents/JD/</w:t>
      </w:r>
      <w:proofErr w:type="spellStart"/>
      <w:r>
        <w:t>suspectDrive</w:t>
      </w:r>
      <w:proofErr w:type="spellEnd"/>
      <w:r>
        <w:t>/WINDOWS/system32/ntdll.dll</w:t>
      </w:r>
      <w:proofErr w:type="gramEnd"/>
    </w:p>
    <w:p w14:paraId="497A6A4A" w14:textId="77777777" w:rsidR="00141126" w:rsidRDefault="00141126" w:rsidP="00141126">
      <w:pPr>
        <w:pStyle w:val="BodyText"/>
      </w:pPr>
      <w:r>
        <w:t>cf9ed169ff86d935e47999e82359e</w:t>
      </w:r>
      <w:proofErr w:type="gramStart"/>
      <w:r>
        <w:t>898  /home/kali/Documents/JD/suspectDrive/WINDOWS/system32/ntdos404.sys</w:t>
      </w:r>
      <w:proofErr w:type="gramEnd"/>
    </w:p>
    <w:p w14:paraId="784C756B" w14:textId="77777777" w:rsidR="00141126" w:rsidRDefault="00141126" w:rsidP="00141126">
      <w:pPr>
        <w:pStyle w:val="BodyText"/>
      </w:pPr>
      <w:r>
        <w:t>03b945ac0481cd8bb161c3569d8ed1c</w:t>
      </w:r>
      <w:proofErr w:type="gramStart"/>
      <w:r>
        <w:t>3  /home/kali/Documents/JD/suspectDrive/WINDOWS/system32/ntdos411.sys</w:t>
      </w:r>
      <w:proofErr w:type="gramEnd"/>
    </w:p>
    <w:p w14:paraId="2841703A" w14:textId="77777777" w:rsidR="00141126" w:rsidRDefault="00141126" w:rsidP="00141126">
      <w:pPr>
        <w:pStyle w:val="BodyText"/>
      </w:pPr>
      <w:r>
        <w:t>e006cb72837a438f0b58880a58cf51</w:t>
      </w:r>
      <w:proofErr w:type="gramStart"/>
      <w:r>
        <w:t>eb  /home/kali/Documents/JD/suspectDrive/WINDOWS/system32/ntbackup.exe</w:t>
      </w:r>
      <w:proofErr w:type="gramEnd"/>
    </w:p>
    <w:p w14:paraId="717B1957" w14:textId="77777777" w:rsidR="00141126" w:rsidRDefault="00141126" w:rsidP="00141126">
      <w:pPr>
        <w:pStyle w:val="BodyText"/>
      </w:pPr>
      <w:r>
        <w:t>bbc957dc18c17cc027eb80b7c77f2</w:t>
      </w:r>
      <w:proofErr w:type="gramStart"/>
      <w:r>
        <w:t>aea  /home/kali/Documents/JD/suspectDrive/WINDOWS/system32/ntdos412.sys</w:t>
      </w:r>
      <w:proofErr w:type="gramEnd"/>
    </w:p>
    <w:p w14:paraId="1A880842" w14:textId="77777777" w:rsidR="00141126" w:rsidRDefault="00141126" w:rsidP="00141126">
      <w:pPr>
        <w:pStyle w:val="BodyText"/>
      </w:pPr>
      <w:r>
        <w:t>3cffaefff23b0d208214a6d3061a5b1</w:t>
      </w:r>
      <w:proofErr w:type="gramStart"/>
      <w:r>
        <w:t>b  /home/kali/Documents/JD/suspectDrive/WINDOWS/system32/ntdos804.sys</w:t>
      </w:r>
      <w:proofErr w:type="gramEnd"/>
    </w:p>
    <w:p w14:paraId="6FB183F2" w14:textId="77777777" w:rsidR="00141126" w:rsidRDefault="00141126" w:rsidP="00141126">
      <w:pPr>
        <w:pStyle w:val="BodyText"/>
      </w:pPr>
      <w:r>
        <w:t>6201bacf384292a5fe94ce73364ae53</w:t>
      </w:r>
      <w:proofErr w:type="gramStart"/>
      <w:r>
        <w:t>a  /home/kali/Documents/JD/suspectDrive/WINDOWS/system32/ntdsapi.dll</w:t>
      </w:r>
      <w:proofErr w:type="gramEnd"/>
    </w:p>
    <w:p w14:paraId="081FCF0F" w14:textId="77777777" w:rsidR="00141126" w:rsidRDefault="00141126" w:rsidP="00141126">
      <w:pPr>
        <w:pStyle w:val="BodyText"/>
      </w:pPr>
      <w:r>
        <w:t>53ecb38ffc7a8bab844994abf3bf81</w:t>
      </w:r>
      <w:proofErr w:type="gramStart"/>
      <w:r>
        <w:t>bb  /home/kali/Documents/JD/suspectDrive/WINDOWS/system32/ntdsbcli.dll</w:t>
      </w:r>
      <w:proofErr w:type="gramEnd"/>
    </w:p>
    <w:p w14:paraId="4757148B" w14:textId="77777777" w:rsidR="00141126" w:rsidRDefault="00141126" w:rsidP="00141126">
      <w:pPr>
        <w:pStyle w:val="BodyText"/>
      </w:pPr>
      <w:r>
        <w:t>4e16974702b0c733f1e669247e8e0d</w:t>
      </w:r>
      <w:proofErr w:type="gramStart"/>
      <w:r>
        <w:t>22  /home/kali/Documents/JD/suspectDrive/WINDOWS/system32/ntimage.gif</w:t>
      </w:r>
      <w:proofErr w:type="gramEnd"/>
    </w:p>
    <w:p w14:paraId="72BBE4C5" w14:textId="77777777" w:rsidR="00141126" w:rsidRDefault="00141126" w:rsidP="00141126">
      <w:pPr>
        <w:pStyle w:val="BodyText"/>
      </w:pPr>
      <w:r>
        <w:t>4fe09f868ce65b334b42862c372c69</w:t>
      </w:r>
      <w:proofErr w:type="gramStart"/>
      <w:r>
        <w:t>cc  /home/kali/Documents/JD/</w:t>
      </w:r>
      <w:proofErr w:type="spellStart"/>
      <w:r>
        <w:t>suspectDrive</w:t>
      </w:r>
      <w:proofErr w:type="spellEnd"/>
      <w:r>
        <w:t>/WINDOWS/system32/ntio.sys</w:t>
      </w:r>
      <w:proofErr w:type="gramEnd"/>
    </w:p>
    <w:p w14:paraId="2D445653" w14:textId="77777777" w:rsidR="00141126" w:rsidRDefault="00141126" w:rsidP="00141126">
      <w:pPr>
        <w:pStyle w:val="BodyText"/>
      </w:pPr>
      <w:r>
        <w:t>6f73f50162def60c84b725c18cd9140</w:t>
      </w:r>
      <w:proofErr w:type="gramStart"/>
      <w:r>
        <w:t>f  /home/kali/Documents/JD/suspectDrive/WINDOWS/system32/ntio404.sys</w:t>
      </w:r>
      <w:proofErr w:type="gramEnd"/>
    </w:p>
    <w:p w14:paraId="31B07243" w14:textId="77777777" w:rsidR="00141126" w:rsidRDefault="00141126" w:rsidP="00141126">
      <w:pPr>
        <w:pStyle w:val="BodyText"/>
      </w:pPr>
      <w:r>
        <w:t>d5b57d2e225d47c97275e12666488f0</w:t>
      </w:r>
      <w:proofErr w:type="gramStart"/>
      <w:r>
        <w:t>c  /home/kali/Documents/JD/suspectDrive/WINDOWS/system32/nwapi32.dll</w:t>
      </w:r>
      <w:proofErr w:type="gramEnd"/>
    </w:p>
    <w:p w14:paraId="591C5273" w14:textId="77777777" w:rsidR="00141126" w:rsidRDefault="00141126" w:rsidP="00141126">
      <w:pPr>
        <w:pStyle w:val="BodyText"/>
      </w:pPr>
      <w:r>
        <w:t>5a5cff37f1bd0f86b9bdaad7a</w:t>
      </w:r>
      <w:proofErr w:type="gramStart"/>
      <w:r>
        <w:t>9445882  /home/kali/Documents/JD/suspectDrive/WINDOWS/system32/nwc.cpl.manifest</w:t>
      </w:r>
      <w:proofErr w:type="gramEnd"/>
    </w:p>
    <w:p w14:paraId="2E93E503" w14:textId="77777777" w:rsidR="00141126" w:rsidRDefault="00141126" w:rsidP="00141126">
      <w:pPr>
        <w:pStyle w:val="BodyText"/>
      </w:pPr>
      <w:r>
        <w:t>d5b7f5185b117aa90a472c7627b55ce</w:t>
      </w:r>
      <w:proofErr w:type="gramStart"/>
      <w:r>
        <w:t>9  /home/kali/Documents/JD/</w:t>
      </w:r>
      <w:proofErr w:type="spellStart"/>
      <w:r>
        <w:t>suspectDrive</w:t>
      </w:r>
      <w:proofErr w:type="spellEnd"/>
      <w:r>
        <w:t>/WINDOWS/system32/</w:t>
      </w:r>
      <w:proofErr w:type="spellStart"/>
      <w:r>
        <w:t>nwc.cpl</w:t>
      </w:r>
      <w:proofErr w:type="spellEnd"/>
      <w:proofErr w:type="gramEnd"/>
    </w:p>
    <w:p w14:paraId="7AC578C1" w14:textId="77777777" w:rsidR="00141126" w:rsidRDefault="00141126" w:rsidP="00141126">
      <w:pPr>
        <w:pStyle w:val="BodyText"/>
      </w:pPr>
      <w:r>
        <w:t>4be69e1632f3098a2130301be85c53f</w:t>
      </w:r>
      <w:proofErr w:type="gramStart"/>
      <w:r>
        <w:t>8  /home/kali/Documents/JD/</w:t>
      </w:r>
      <w:proofErr w:type="spellStart"/>
      <w:r>
        <w:t>suspectDrive</w:t>
      </w:r>
      <w:proofErr w:type="spellEnd"/>
      <w:r>
        <w:t>/WINDOWS/system32/nwcfg.dll</w:t>
      </w:r>
      <w:proofErr w:type="gramEnd"/>
    </w:p>
    <w:p w14:paraId="04B68E0F" w14:textId="77777777" w:rsidR="00141126" w:rsidRDefault="00141126" w:rsidP="00141126">
      <w:pPr>
        <w:pStyle w:val="BodyText"/>
      </w:pPr>
      <w:r>
        <w:t>92ddae2df95d44434e94cb0f8ff662e</w:t>
      </w:r>
      <w:proofErr w:type="gramStart"/>
      <w:r>
        <w:t>3  /home/kali/Documents/JD/suspectDrive/WINDOWS/system32/nwevent.dll</w:t>
      </w:r>
      <w:proofErr w:type="gramEnd"/>
    </w:p>
    <w:p w14:paraId="6A74985C" w14:textId="77777777" w:rsidR="00141126" w:rsidRDefault="00141126" w:rsidP="00141126">
      <w:pPr>
        <w:pStyle w:val="BodyText"/>
      </w:pPr>
      <w:r>
        <w:t>520a7136cb4b1c75155e656fcb24c</w:t>
      </w:r>
      <w:proofErr w:type="gramStart"/>
      <w:r>
        <w:t>446  /home/kali/Documents/JD/suspectDrive/WINDOWS/system32/nwscript.exe</w:t>
      </w:r>
      <w:proofErr w:type="gramEnd"/>
    </w:p>
    <w:p w14:paraId="1605E322" w14:textId="77777777" w:rsidR="00141126" w:rsidRDefault="00141126" w:rsidP="00141126">
      <w:pPr>
        <w:pStyle w:val="BodyText"/>
      </w:pPr>
      <w:r>
        <w:t>be20fcaec36a7dd5fd3b4b4e52318d</w:t>
      </w:r>
      <w:proofErr w:type="gramStart"/>
      <w:r>
        <w:t>00  /home/kali/Documents/JD/</w:t>
      </w:r>
      <w:proofErr w:type="spellStart"/>
      <w:r>
        <w:t>suspectDrive</w:t>
      </w:r>
      <w:proofErr w:type="spellEnd"/>
      <w:r>
        <w:t>/WINDOWS/system32/nwwks.dll</w:t>
      </w:r>
      <w:proofErr w:type="gramEnd"/>
    </w:p>
    <w:p w14:paraId="7AE73D6E" w14:textId="77777777" w:rsidR="00141126" w:rsidRDefault="00141126" w:rsidP="00141126">
      <w:pPr>
        <w:pStyle w:val="BodyText"/>
      </w:pPr>
      <w:r>
        <w:t>f01d97a8e0380ba52f58249a7b3bd7f</w:t>
      </w:r>
      <w:proofErr w:type="gramStart"/>
      <w:r>
        <w:t>1  /home/kali/Documents/JD/suspectDrive/WINDOWS/system32/nwprovau.dll</w:t>
      </w:r>
      <w:proofErr w:type="gramEnd"/>
    </w:p>
    <w:p w14:paraId="142C9A00" w14:textId="77777777" w:rsidR="00141126" w:rsidRDefault="00141126" w:rsidP="00141126">
      <w:pPr>
        <w:pStyle w:val="BodyText"/>
      </w:pPr>
      <w:r>
        <w:t>a76128be63eea6a3af521a0576d3ebf</w:t>
      </w:r>
      <w:proofErr w:type="gramStart"/>
      <w:r>
        <w:t>7  /home/kali/Documents/JD/</w:t>
      </w:r>
      <w:proofErr w:type="spellStart"/>
      <w:r>
        <w:t>suspectDrive</w:t>
      </w:r>
      <w:proofErr w:type="spellEnd"/>
      <w:r>
        <w:t>/WINDOWS/system32/oakley.dll</w:t>
      </w:r>
      <w:proofErr w:type="gramEnd"/>
    </w:p>
    <w:p w14:paraId="0E1CC15A" w14:textId="77777777" w:rsidR="00141126" w:rsidRDefault="00141126" w:rsidP="00141126">
      <w:pPr>
        <w:pStyle w:val="BodyText"/>
      </w:pPr>
      <w:r>
        <w:lastRenderedPageBreak/>
        <w:t>c7b2f423e22a171bb395bdcb9dddb</w:t>
      </w:r>
      <w:proofErr w:type="gramStart"/>
      <w:r>
        <w:t>472  /home/kali/Documents/JD/</w:t>
      </w:r>
      <w:proofErr w:type="spellStart"/>
      <w:r>
        <w:t>suspectDrive</w:t>
      </w:r>
      <w:proofErr w:type="spellEnd"/>
      <w:r>
        <w:t>/WINDOWS/system32/objsel.dll</w:t>
      </w:r>
      <w:proofErr w:type="gramEnd"/>
    </w:p>
    <w:p w14:paraId="00325AE3" w14:textId="77777777" w:rsidR="00141126" w:rsidRDefault="00141126" w:rsidP="00141126">
      <w:pPr>
        <w:pStyle w:val="BodyText"/>
      </w:pPr>
      <w:r>
        <w:t>cf10608051a010fa75e5668f0cc40bd</w:t>
      </w:r>
      <w:proofErr w:type="gramStart"/>
      <w:r>
        <w:t>6  /home/kali/Documents/JD/suspectDrive/WINDOWS/system32/occache.dll</w:t>
      </w:r>
      <w:proofErr w:type="gramEnd"/>
    </w:p>
    <w:p w14:paraId="26D56AFE" w14:textId="77777777" w:rsidR="00141126" w:rsidRDefault="00141126" w:rsidP="00141126">
      <w:pPr>
        <w:pStyle w:val="BodyText"/>
      </w:pPr>
      <w:r>
        <w:t>d1b790ffa35e7b20139d56942bb67d2</w:t>
      </w:r>
      <w:proofErr w:type="gramStart"/>
      <w:r>
        <w:t>b  /home/kali/Documents/JD/suspectDrive/WINDOWS/system32/ocmanage.dll</w:t>
      </w:r>
      <w:proofErr w:type="gramEnd"/>
    </w:p>
    <w:p w14:paraId="64765269" w14:textId="77777777" w:rsidR="00141126" w:rsidRDefault="00141126" w:rsidP="00141126">
      <w:pPr>
        <w:pStyle w:val="BodyText"/>
      </w:pPr>
      <w:r>
        <w:t>7fdc88e8511d8d53ed25ce1b814b917</w:t>
      </w:r>
      <w:proofErr w:type="gramStart"/>
      <w:r>
        <w:t>e  /home/kali/Documents/JD/suspectDrive/WINDOWS/system32/odbc16gt.dll</w:t>
      </w:r>
      <w:proofErr w:type="gramEnd"/>
    </w:p>
    <w:p w14:paraId="2A4480F4" w14:textId="77777777" w:rsidR="00141126" w:rsidRDefault="00141126" w:rsidP="00141126">
      <w:pPr>
        <w:pStyle w:val="BodyText"/>
      </w:pPr>
      <w:r>
        <w:t>f79d7d98cd764499eccbaaf3f800d</w:t>
      </w:r>
      <w:proofErr w:type="gramStart"/>
      <w:r>
        <w:t>349  /home/kali/Documents/JD/</w:t>
      </w:r>
      <w:proofErr w:type="spellStart"/>
      <w:r>
        <w:t>suspectDrive</w:t>
      </w:r>
      <w:proofErr w:type="spellEnd"/>
      <w:r>
        <w:t>/WINDOWS/system32/odbc32.dll</w:t>
      </w:r>
      <w:proofErr w:type="gramEnd"/>
    </w:p>
    <w:p w14:paraId="2113DF51" w14:textId="77777777" w:rsidR="00141126" w:rsidRDefault="00141126" w:rsidP="00141126">
      <w:pPr>
        <w:pStyle w:val="BodyText"/>
      </w:pPr>
      <w:r>
        <w:t>952c176b73d3633a56e861b4451e53e</w:t>
      </w:r>
      <w:proofErr w:type="gramStart"/>
      <w:r>
        <w:t>2  /home/kali/Documents/JD/suspectDrive/WINDOWS/system32/odbc32gt.dll</w:t>
      </w:r>
      <w:proofErr w:type="gramEnd"/>
    </w:p>
    <w:p w14:paraId="126AF5A1" w14:textId="77777777" w:rsidR="00141126" w:rsidRDefault="00141126" w:rsidP="00141126">
      <w:pPr>
        <w:pStyle w:val="BodyText"/>
      </w:pPr>
      <w:r>
        <w:t>156b130bd457bc14027c5947dd</w:t>
      </w:r>
      <w:proofErr w:type="gramStart"/>
      <w:r>
        <w:t>641626  /home/kali/Documents/JD/suspectDrive/WINDOWS/system32/odbcad32.exe</w:t>
      </w:r>
      <w:proofErr w:type="gramEnd"/>
    </w:p>
    <w:p w14:paraId="2C5DD4BE" w14:textId="77777777" w:rsidR="00141126" w:rsidRDefault="00141126" w:rsidP="00141126">
      <w:pPr>
        <w:pStyle w:val="BodyText"/>
      </w:pPr>
      <w:r>
        <w:t>7aa15ccbe1dd20339200659af99d588</w:t>
      </w:r>
      <w:proofErr w:type="gramStart"/>
      <w:r>
        <w:t>f  /home/kali/Documents/JD/suspectDrive/WINDOWS/system32/odbcbcp.dll</w:t>
      </w:r>
      <w:proofErr w:type="gramEnd"/>
    </w:p>
    <w:p w14:paraId="26B739CB" w14:textId="77777777" w:rsidR="00141126" w:rsidRDefault="00141126" w:rsidP="00141126">
      <w:pPr>
        <w:pStyle w:val="BodyText"/>
      </w:pPr>
      <w:r>
        <w:t>ae96de36654057f23530f5ffb866e</w:t>
      </w:r>
      <w:proofErr w:type="gramStart"/>
      <w:r>
        <w:t>304  /home/kali/Documents/JD/suspectDrive/WINDOWS/system32/odbcconf.dll</w:t>
      </w:r>
      <w:proofErr w:type="gramEnd"/>
    </w:p>
    <w:p w14:paraId="5E30E022" w14:textId="77777777" w:rsidR="00141126" w:rsidRDefault="00141126" w:rsidP="00141126">
      <w:pPr>
        <w:pStyle w:val="BodyText"/>
      </w:pPr>
      <w:r>
        <w:t>525ef84f0af3e892f02289a53048</w:t>
      </w:r>
      <w:proofErr w:type="gramStart"/>
      <w:r>
        <w:t>dfec  /</w:t>
      </w:r>
      <w:proofErr w:type="gramEnd"/>
      <w:r>
        <w:t>home/kali/Documents/JD/</w:t>
      </w:r>
      <w:proofErr w:type="spellStart"/>
      <w:r>
        <w:t>suspectDrive</w:t>
      </w:r>
      <w:proofErr w:type="spellEnd"/>
      <w:r>
        <w:t>/WINDOWS/system32/</w:t>
      </w:r>
      <w:proofErr w:type="spellStart"/>
      <w:r>
        <w:t>perfwci.h</w:t>
      </w:r>
      <w:proofErr w:type="spellEnd"/>
    </w:p>
    <w:p w14:paraId="14136BD2" w14:textId="77777777" w:rsidR="00141126" w:rsidRDefault="00141126" w:rsidP="00141126">
      <w:pPr>
        <w:pStyle w:val="BodyText"/>
      </w:pPr>
      <w:r>
        <w:t>06f7f2a4c19ce866dab370696856ff5</w:t>
      </w:r>
      <w:proofErr w:type="gramStart"/>
      <w:r>
        <w:t>b  /home/kali/Documents/JD/suspectDrive/WINDOWS/system32/odbcconf.exe</w:t>
      </w:r>
      <w:proofErr w:type="gramEnd"/>
    </w:p>
    <w:p w14:paraId="481C073E" w14:textId="77777777" w:rsidR="00141126" w:rsidRDefault="00141126" w:rsidP="00141126">
      <w:pPr>
        <w:pStyle w:val="BodyText"/>
      </w:pPr>
      <w:r>
        <w:t>af81ca46480759d4d55eb2621f592ff</w:t>
      </w:r>
      <w:proofErr w:type="gramStart"/>
      <w:r>
        <w:t>9  /home/kali/Documents/JD/suspectDrive/WINDOWS/system32/perfwci.ini</w:t>
      </w:r>
      <w:proofErr w:type="gramEnd"/>
    </w:p>
    <w:p w14:paraId="764EB8F3" w14:textId="77777777" w:rsidR="00141126" w:rsidRDefault="00141126" w:rsidP="00141126">
      <w:pPr>
        <w:pStyle w:val="BodyText"/>
      </w:pPr>
      <w:r>
        <w:t>f7345f6ae8d8792f11e50f7ee34086e</w:t>
      </w:r>
      <w:proofErr w:type="gramStart"/>
      <w:r>
        <w:t>4  /home/kali/Documents/JD/suspectDrive/WINDOWS/system32/photowiz.dll</w:t>
      </w:r>
      <w:proofErr w:type="gramEnd"/>
    </w:p>
    <w:p w14:paraId="451A43E7" w14:textId="77777777" w:rsidR="00141126" w:rsidRDefault="00141126" w:rsidP="00141126">
      <w:pPr>
        <w:pStyle w:val="BodyText"/>
      </w:pPr>
      <w:r>
        <w:t>dffe7a8193d866918e7074b58a077b</w:t>
      </w:r>
      <w:proofErr w:type="gramStart"/>
      <w:r>
        <w:t>82  /home/kali/Documents/JD/</w:t>
      </w:r>
      <w:proofErr w:type="spellStart"/>
      <w:r>
        <w:t>suspectDrive</w:t>
      </w:r>
      <w:proofErr w:type="spellEnd"/>
      <w:r>
        <w:t>/WINDOWS/system32/pid.dll</w:t>
      </w:r>
      <w:proofErr w:type="gramEnd"/>
    </w:p>
    <w:p w14:paraId="1BABD80D" w14:textId="77777777" w:rsidR="00141126" w:rsidRDefault="00141126" w:rsidP="00141126">
      <w:pPr>
        <w:pStyle w:val="BodyText"/>
      </w:pPr>
      <w:r>
        <w:t>16c8c00746b6189059e032a176a8</w:t>
      </w:r>
      <w:proofErr w:type="gramStart"/>
      <w:r>
        <w:t>eccf  /home/kali/Documents/JD/</w:t>
      </w:r>
      <w:proofErr w:type="spellStart"/>
      <w:r>
        <w:t>suspectDrive</w:t>
      </w:r>
      <w:proofErr w:type="spellEnd"/>
      <w:r>
        <w:t>/WINDOWS/system32/pidgen.dll</w:t>
      </w:r>
      <w:proofErr w:type="gramEnd"/>
    </w:p>
    <w:p w14:paraId="2A8C2A1D" w14:textId="77777777" w:rsidR="00141126" w:rsidRDefault="00141126" w:rsidP="00141126">
      <w:pPr>
        <w:pStyle w:val="BodyText"/>
      </w:pPr>
      <w:r>
        <w:t>7bfebdf2f50a6a0a576a9de</w:t>
      </w:r>
      <w:proofErr w:type="gramStart"/>
      <w:r>
        <w:t>171538086  /home/kali/Documents/JD/</w:t>
      </w:r>
      <w:proofErr w:type="spellStart"/>
      <w:r>
        <w:t>suspectDrive</w:t>
      </w:r>
      <w:proofErr w:type="spellEnd"/>
      <w:r>
        <w:t>/WINDOWS/system32/pifmgr.dll</w:t>
      </w:r>
      <w:proofErr w:type="gramEnd"/>
    </w:p>
    <w:p w14:paraId="5E3867A3" w14:textId="77777777" w:rsidR="00141126" w:rsidRDefault="00141126" w:rsidP="00141126">
      <w:pPr>
        <w:pStyle w:val="BodyText"/>
      </w:pPr>
      <w:r>
        <w:t>62b84d99295346af5a3b1a9c3bde04</w:t>
      </w:r>
      <w:proofErr w:type="gramStart"/>
      <w:r>
        <w:t>ab  /home/kali/Documents/JD/</w:t>
      </w:r>
      <w:proofErr w:type="spellStart"/>
      <w:r>
        <w:t>suspectDrive</w:t>
      </w:r>
      <w:proofErr w:type="spellEnd"/>
      <w:r>
        <w:t>/WINDOWS/system32/ping.exe</w:t>
      </w:r>
      <w:proofErr w:type="gramEnd"/>
    </w:p>
    <w:p w14:paraId="34ECAE89" w14:textId="77777777" w:rsidR="00141126" w:rsidRDefault="00141126" w:rsidP="00141126">
      <w:pPr>
        <w:pStyle w:val="BodyText"/>
      </w:pPr>
      <w:r>
        <w:t>de973cc0af24f1d24b5470e111bce</w:t>
      </w:r>
      <w:proofErr w:type="gramStart"/>
      <w:r>
        <w:t>291  /home/kali/Documents/JD/</w:t>
      </w:r>
      <w:proofErr w:type="spellStart"/>
      <w:r>
        <w:t>suspectDrive</w:t>
      </w:r>
      <w:proofErr w:type="spellEnd"/>
      <w:r>
        <w:t>/WINDOWS/system32/ping6.exe</w:t>
      </w:r>
      <w:proofErr w:type="gramEnd"/>
    </w:p>
    <w:p w14:paraId="76F07AD5" w14:textId="77777777" w:rsidR="00141126" w:rsidRDefault="00141126" w:rsidP="00141126">
      <w:pPr>
        <w:pStyle w:val="BodyText"/>
      </w:pPr>
      <w:r>
        <w:t>c44bc10ba73575c91ff50cdaf4d8e</w:t>
      </w:r>
      <w:proofErr w:type="gramStart"/>
      <w:r>
        <w:t>370  /home/kali/Documents/JD/</w:t>
      </w:r>
      <w:proofErr w:type="spellStart"/>
      <w:r>
        <w:t>suspectDrive</w:t>
      </w:r>
      <w:proofErr w:type="spellEnd"/>
      <w:r>
        <w:t>/WINDOWS/system32/pjlmon.dll</w:t>
      </w:r>
      <w:proofErr w:type="gramEnd"/>
    </w:p>
    <w:p w14:paraId="02A53F02" w14:textId="77777777" w:rsidR="00141126" w:rsidRDefault="00141126" w:rsidP="00141126">
      <w:pPr>
        <w:pStyle w:val="BodyText"/>
      </w:pPr>
      <w:r>
        <w:t>70bf11c3bc80580a6416efd89657acc</w:t>
      </w:r>
      <w:proofErr w:type="gramStart"/>
      <w:r>
        <w:t>5  /home/kali/Documents/JD/</w:t>
      </w:r>
      <w:proofErr w:type="spellStart"/>
      <w:r>
        <w:t>suspectDrive</w:t>
      </w:r>
      <w:proofErr w:type="spellEnd"/>
      <w:r>
        <w:t>/WINDOWS/system32/plugin.ocx</w:t>
      </w:r>
      <w:proofErr w:type="gramEnd"/>
    </w:p>
    <w:p w14:paraId="186EEC7F" w14:textId="77777777" w:rsidR="00141126" w:rsidRDefault="00141126" w:rsidP="00141126">
      <w:pPr>
        <w:pStyle w:val="BodyText"/>
      </w:pPr>
      <w:r>
        <w:t>ae930e8bfedd9aa50213d7db0c95c</w:t>
      </w:r>
      <w:proofErr w:type="gramStart"/>
      <w:r>
        <w:t>345  /home/kali/Documents/JD/suspectDrive/WINDOWS/system32/plustab.dll</w:t>
      </w:r>
      <w:proofErr w:type="gramEnd"/>
    </w:p>
    <w:p w14:paraId="72738387" w14:textId="77777777" w:rsidR="00141126" w:rsidRDefault="00141126" w:rsidP="00141126">
      <w:pPr>
        <w:pStyle w:val="BodyText"/>
      </w:pPr>
      <w:r>
        <w:t>57f8a50513e43aaf6a7b23389e389</w:t>
      </w:r>
      <w:proofErr w:type="gramStart"/>
      <w:r>
        <w:t>bbc  /home/kali/Documents/JD/</w:t>
      </w:r>
      <w:proofErr w:type="spellStart"/>
      <w:r>
        <w:t>suspectDrive</w:t>
      </w:r>
      <w:proofErr w:type="spellEnd"/>
      <w:r>
        <w:t>/WINDOWS/system32/pmspl.dll</w:t>
      </w:r>
      <w:proofErr w:type="gramEnd"/>
    </w:p>
    <w:p w14:paraId="5489B625" w14:textId="77777777" w:rsidR="00141126" w:rsidRDefault="00141126" w:rsidP="00141126">
      <w:pPr>
        <w:pStyle w:val="BodyText"/>
      </w:pPr>
      <w:r>
        <w:t>13001eb0a58b4de96126b16ab15fd8</w:t>
      </w:r>
      <w:proofErr w:type="gramStart"/>
      <w:r>
        <w:t>cc  /home/kali/Documents/JD/</w:t>
      </w:r>
      <w:proofErr w:type="spellStart"/>
      <w:r>
        <w:t>suspectDrive</w:t>
      </w:r>
      <w:proofErr w:type="spellEnd"/>
      <w:r>
        <w:t>/WINDOWS/system32/pncrt.dll</w:t>
      </w:r>
      <w:proofErr w:type="gramEnd"/>
    </w:p>
    <w:p w14:paraId="421D9D0E" w14:textId="77777777" w:rsidR="00141126" w:rsidRDefault="00141126" w:rsidP="00141126">
      <w:pPr>
        <w:pStyle w:val="BodyText"/>
      </w:pPr>
      <w:r>
        <w:t>33833b3eda1b07ebd367fa9b38b23e</w:t>
      </w:r>
      <w:proofErr w:type="gramStart"/>
      <w:r>
        <w:t>60  /home/kali/Documents/JD/suspectDrive/WINDOWS/system32/pndx5016.dll</w:t>
      </w:r>
      <w:proofErr w:type="gramEnd"/>
    </w:p>
    <w:p w14:paraId="051F0658" w14:textId="77777777" w:rsidR="00141126" w:rsidRDefault="00141126" w:rsidP="00141126">
      <w:pPr>
        <w:pStyle w:val="BodyText"/>
      </w:pPr>
      <w:r>
        <w:lastRenderedPageBreak/>
        <w:t>b74e422bc81236042529dc8a42a</w:t>
      </w:r>
      <w:proofErr w:type="gramStart"/>
      <w:r>
        <w:t>18423  /home/kali/Documents/JD/suspectDrive/WINDOWS/system32/pndx5032.dll</w:t>
      </w:r>
      <w:proofErr w:type="gramEnd"/>
    </w:p>
    <w:p w14:paraId="124312CC" w14:textId="77777777" w:rsidR="00141126" w:rsidRDefault="00141126" w:rsidP="00141126">
      <w:pPr>
        <w:pStyle w:val="BodyText"/>
      </w:pPr>
      <w:r>
        <w:t>6d752a3aaaee4cd75fcd661b88267b</w:t>
      </w:r>
      <w:proofErr w:type="gramStart"/>
      <w:r>
        <w:t>57  /home/kali/Documents/JD/suspectDrive/WINDOWS/system32/pngfilt.dll</w:t>
      </w:r>
      <w:proofErr w:type="gramEnd"/>
    </w:p>
    <w:p w14:paraId="3234D1C2" w14:textId="77777777" w:rsidR="00141126" w:rsidRDefault="00141126" w:rsidP="00141126">
      <w:pPr>
        <w:pStyle w:val="BodyText"/>
      </w:pPr>
      <w:r>
        <w:t>74d3620d2e63489975e3956a40ddd35</w:t>
      </w:r>
      <w:proofErr w:type="gramStart"/>
      <w:r>
        <w:t>f  /home/kali/Documents/JD/suspectDrive/WINDOWS/system32/pnrpnsp.dll</w:t>
      </w:r>
      <w:proofErr w:type="gramEnd"/>
    </w:p>
    <w:p w14:paraId="2F5FDB6A" w14:textId="77777777" w:rsidR="00141126" w:rsidRDefault="00141126" w:rsidP="00141126">
      <w:pPr>
        <w:pStyle w:val="BodyText"/>
      </w:pPr>
      <w:r>
        <w:t>6ad4ddf02f5601d2dea5265b1a8</w:t>
      </w:r>
      <w:proofErr w:type="gramStart"/>
      <w:r>
        <w:t>bccdc  /home/kali/Documents/JD/suspectDrive/WINDOWS/system32/polstore.dll</w:t>
      </w:r>
      <w:proofErr w:type="gramEnd"/>
    </w:p>
    <w:p w14:paraId="0B71467B" w14:textId="77777777" w:rsidR="00141126" w:rsidRDefault="00141126" w:rsidP="00141126">
      <w:pPr>
        <w:pStyle w:val="BodyText"/>
      </w:pPr>
      <w:r>
        <w:t>3979c316676e152399398bf7b2ba344</w:t>
      </w:r>
      <w:proofErr w:type="gramStart"/>
      <w:r>
        <w:t>b  /home/kali/Documents/JD/suspectDrive/WINDOWS/system32/powercfg.cpl</w:t>
      </w:r>
      <w:proofErr w:type="gramEnd"/>
    </w:p>
    <w:p w14:paraId="13A98F6A" w14:textId="77777777" w:rsidR="00141126" w:rsidRDefault="00141126" w:rsidP="00141126">
      <w:pPr>
        <w:pStyle w:val="BodyText"/>
      </w:pPr>
      <w:r>
        <w:t>1b5f6923abb450692e9fe0672c897</w:t>
      </w:r>
      <w:proofErr w:type="gramStart"/>
      <w:r>
        <w:t>aed  /home/kali/Documents/JD/suspectDrive/WINDOWS/system32/powrprof.dll</w:t>
      </w:r>
      <w:proofErr w:type="gramEnd"/>
    </w:p>
    <w:p w14:paraId="6AEF87DB" w14:textId="77777777" w:rsidR="00141126" w:rsidRDefault="00141126" w:rsidP="00141126">
      <w:pPr>
        <w:pStyle w:val="BodyText"/>
      </w:pPr>
      <w:r>
        <w:t>c09741b9886ef0d15ec3b1443352fb</w:t>
      </w:r>
      <w:proofErr w:type="gramStart"/>
      <w:r>
        <w:t>62  /home/kali/Documents/JD/suspectDrive/WINDOWS/system32/pscript.sep</w:t>
      </w:r>
      <w:proofErr w:type="gramEnd"/>
    </w:p>
    <w:p w14:paraId="023BDF2A" w14:textId="77777777" w:rsidR="00141126" w:rsidRDefault="00141126" w:rsidP="00141126">
      <w:pPr>
        <w:pStyle w:val="BodyText"/>
      </w:pPr>
      <w:r>
        <w:t>9ce00002eec0e03b6b910a5bfaad59a</w:t>
      </w:r>
      <w:proofErr w:type="gramStart"/>
      <w:r>
        <w:t>4  /home/kali/Documents/JD/suspectDrive/WINDOWS/system32/psnppagn.dll</w:t>
      </w:r>
      <w:proofErr w:type="gramEnd"/>
    </w:p>
    <w:p w14:paraId="4DECF273" w14:textId="77777777" w:rsidR="00141126" w:rsidRDefault="00141126" w:rsidP="00141126">
      <w:pPr>
        <w:pStyle w:val="BodyText"/>
      </w:pPr>
      <w:r>
        <w:t>4736bff198bbf13123c545daa0c15a</w:t>
      </w:r>
      <w:proofErr w:type="gramStart"/>
      <w:r>
        <w:t>38  /home/kali/Documents/JD/suspectDrive/WINDOWS/system32/powercfg.exe</w:t>
      </w:r>
      <w:proofErr w:type="gramEnd"/>
    </w:p>
    <w:p w14:paraId="161DF55B" w14:textId="77777777" w:rsidR="00141126" w:rsidRDefault="00141126" w:rsidP="00141126">
      <w:pPr>
        <w:pStyle w:val="BodyText"/>
      </w:pPr>
      <w:r>
        <w:t>738da178569e63952f37c7f18a8cf</w:t>
      </w:r>
      <w:proofErr w:type="gramStart"/>
      <w:r>
        <w:t>393  /home/kali/Documents/JD/suspectDrive/WINDOWS/system32/pstorec.dll</w:t>
      </w:r>
      <w:proofErr w:type="gramEnd"/>
    </w:p>
    <w:p w14:paraId="165A6ACB" w14:textId="77777777" w:rsidR="00141126" w:rsidRDefault="00141126" w:rsidP="00141126">
      <w:pPr>
        <w:pStyle w:val="BodyText"/>
      </w:pPr>
      <w:r>
        <w:t>306b30a036db25fcb76b507fede07d</w:t>
      </w:r>
      <w:proofErr w:type="gramStart"/>
      <w:r>
        <w:t>58  /home/kali/Documents/JD/suspectDrive/WINDOWS/system32/pstorsvc.dll</w:t>
      </w:r>
      <w:proofErr w:type="gramEnd"/>
    </w:p>
    <w:p w14:paraId="25BFB335" w14:textId="77777777" w:rsidR="00141126" w:rsidRDefault="00141126" w:rsidP="00141126">
      <w:pPr>
        <w:pStyle w:val="BodyText"/>
      </w:pPr>
      <w:r>
        <w:t>cdf815d1673a0a030d36a39e98cc00</w:t>
      </w:r>
      <w:proofErr w:type="gramStart"/>
      <w:r>
        <w:t>bd  /home/kali/Documents/JD/</w:t>
      </w:r>
      <w:proofErr w:type="spellStart"/>
      <w:r>
        <w:t>suspectDrive</w:t>
      </w:r>
      <w:proofErr w:type="spellEnd"/>
      <w:r>
        <w:t>/WINDOWS/system32/pubprn.vbs</w:t>
      </w:r>
      <w:proofErr w:type="gramEnd"/>
    </w:p>
    <w:p w14:paraId="464ABA57" w14:textId="77777777" w:rsidR="00141126" w:rsidRDefault="00141126" w:rsidP="00141126">
      <w:pPr>
        <w:pStyle w:val="BodyText"/>
      </w:pPr>
      <w:r>
        <w:t>1556473e920ca676702516da38dcac</w:t>
      </w:r>
      <w:proofErr w:type="gramStart"/>
      <w:r>
        <w:t>86  /home/kali/Documents/JD/suspectDrive/WINDOWS/system32/qappsrv.exe</w:t>
      </w:r>
      <w:proofErr w:type="gramEnd"/>
    </w:p>
    <w:p w14:paraId="3BDB7D63" w14:textId="77777777" w:rsidR="00141126" w:rsidRDefault="00141126" w:rsidP="00141126">
      <w:pPr>
        <w:pStyle w:val="BodyText"/>
      </w:pPr>
      <w:r>
        <w:t>d9f88cdea4411e2fa4b5af1959d67c8</w:t>
      </w:r>
      <w:proofErr w:type="gramStart"/>
      <w:r>
        <w:t>c  /home/kali/Documents/JD/</w:t>
      </w:r>
      <w:proofErr w:type="spellStart"/>
      <w:r>
        <w:t>suspectDrive</w:t>
      </w:r>
      <w:proofErr w:type="spellEnd"/>
      <w:r>
        <w:t>/WINDOWS/system32/qasf.dll</w:t>
      </w:r>
      <w:proofErr w:type="gramEnd"/>
    </w:p>
    <w:p w14:paraId="6E661A60" w14:textId="77777777" w:rsidR="00141126" w:rsidRDefault="00141126" w:rsidP="00141126">
      <w:pPr>
        <w:pStyle w:val="BodyText"/>
      </w:pPr>
      <w:r>
        <w:t>755d08e9e2ae904f75cb97a53c2ba</w:t>
      </w:r>
      <w:proofErr w:type="gramStart"/>
      <w:r>
        <w:t>785  /home/kali/Documents/JD/</w:t>
      </w:r>
      <w:proofErr w:type="spellStart"/>
      <w:r>
        <w:t>suspectDrive</w:t>
      </w:r>
      <w:proofErr w:type="spellEnd"/>
      <w:r>
        <w:t>/WINDOWS/system32/qcap.dll</w:t>
      </w:r>
      <w:proofErr w:type="gramEnd"/>
    </w:p>
    <w:p w14:paraId="5E0EC5CA" w14:textId="77777777" w:rsidR="00141126" w:rsidRDefault="00141126" w:rsidP="00141126">
      <w:pPr>
        <w:pStyle w:val="BodyText"/>
      </w:pPr>
      <w:r>
        <w:t>c21360fafd9e498d15a2f93b5ff9ba</w:t>
      </w:r>
      <w:proofErr w:type="gramStart"/>
      <w:r>
        <w:t>48  /home/kali/Documents/JD/</w:t>
      </w:r>
      <w:proofErr w:type="spellStart"/>
      <w:r>
        <w:t>suspectDrive</w:t>
      </w:r>
      <w:proofErr w:type="spellEnd"/>
      <w:r>
        <w:t>/WINDOWS/system32/qdv.dll</w:t>
      </w:r>
      <w:proofErr w:type="gramEnd"/>
    </w:p>
    <w:p w14:paraId="77C6CC64" w14:textId="77777777" w:rsidR="00141126" w:rsidRDefault="00141126" w:rsidP="00141126">
      <w:pPr>
        <w:pStyle w:val="BodyText"/>
      </w:pPr>
      <w:r>
        <w:t>bb64225c22cd870b16d4238e2c957c7</w:t>
      </w:r>
      <w:proofErr w:type="gramStart"/>
      <w:r>
        <w:t>e  /home/kali/Documents/JD/</w:t>
      </w:r>
      <w:proofErr w:type="spellStart"/>
      <w:r>
        <w:t>suspectDrive</w:t>
      </w:r>
      <w:proofErr w:type="spellEnd"/>
      <w:r>
        <w:t>/WINDOWS/system32/qdvd.dll</w:t>
      </w:r>
      <w:proofErr w:type="gramEnd"/>
    </w:p>
    <w:p w14:paraId="209C1BC1" w14:textId="77777777" w:rsidR="00141126" w:rsidRDefault="00141126" w:rsidP="00141126">
      <w:pPr>
        <w:pStyle w:val="BodyText"/>
      </w:pPr>
      <w:r>
        <w:t>1aee50946512a7530558316323c63</w:t>
      </w:r>
      <w:proofErr w:type="gramStart"/>
      <w:r>
        <w:t>aae  /home/kali/Documents/JD/</w:t>
      </w:r>
      <w:proofErr w:type="spellStart"/>
      <w:r>
        <w:t>suspectDrive</w:t>
      </w:r>
      <w:proofErr w:type="spellEnd"/>
      <w:r>
        <w:t>/WINDOWS/system32/qedit.dll</w:t>
      </w:r>
      <w:proofErr w:type="gramEnd"/>
    </w:p>
    <w:p w14:paraId="1FE185AB" w14:textId="77777777" w:rsidR="00141126" w:rsidRDefault="00141126" w:rsidP="00141126">
      <w:pPr>
        <w:pStyle w:val="BodyText"/>
      </w:pPr>
      <w:r>
        <w:t>037438a305f1eff51af788c32eff</w:t>
      </w:r>
      <w:proofErr w:type="gramStart"/>
      <w:r>
        <w:t>4360  /home/kali/Documents/JD/suspectDrive/WINDOWS/system32/qmgrprxy.dll</w:t>
      </w:r>
      <w:proofErr w:type="gramEnd"/>
    </w:p>
    <w:p w14:paraId="29D1C0B2" w14:textId="77777777" w:rsidR="00141126" w:rsidRDefault="00141126" w:rsidP="00141126">
      <w:pPr>
        <w:pStyle w:val="BodyText"/>
      </w:pPr>
      <w:r>
        <w:t>ab24b3cd41b75789cbaebbd753f6429</w:t>
      </w:r>
      <w:proofErr w:type="gramStart"/>
      <w:r>
        <w:t>b  /home/kali/Documents/JD/suspectDrive/WINDOWS/system32/qedwipes.dll</w:t>
      </w:r>
      <w:proofErr w:type="gramEnd"/>
    </w:p>
    <w:p w14:paraId="6EDA42C1" w14:textId="77777777" w:rsidR="00141126" w:rsidRDefault="00141126" w:rsidP="00141126">
      <w:pPr>
        <w:pStyle w:val="BodyText"/>
      </w:pPr>
      <w:r>
        <w:t>fdaf71ca6bd75ef52fa3b8d4b72eab</w:t>
      </w:r>
      <w:proofErr w:type="gramStart"/>
      <w:r>
        <w:t>62  /home/kali/Documents/JD/suspectDrive/WINDOWS/system32/qosname.dll</w:t>
      </w:r>
      <w:proofErr w:type="gramEnd"/>
    </w:p>
    <w:p w14:paraId="463FDB00" w14:textId="77777777" w:rsidR="00141126" w:rsidRDefault="00141126" w:rsidP="00141126">
      <w:pPr>
        <w:pStyle w:val="BodyText"/>
      </w:pPr>
      <w:r>
        <w:t>2c69ec7e5a311334d10dd95f338</w:t>
      </w:r>
      <w:proofErr w:type="gramStart"/>
      <w:r>
        <w:t>fccea  /home/kali/Documents/JD/</w:t>
      </w:r>
      <w:proofErr w:type="spellStart"/>
      <w:r>
        <w:t>suspectDrive</w:t>
      </w:r>
      <w:proofErr w:type="spellEnd"/>
      <w:r>
        <w:t>/WINDOWS/system32/qmgr.dll</w:t>
      </w:r>
      <w:proofErr w:type="gramEnd"/>
    </w:p>
    <w:p w14:paraId="1AC176A1" w14:textId="77777777" w:rsidR="00141126" w:rsidRDefault="00141126" w:rsidP="00141126">
      <w:pPr>
        <w:pStyle w:val="BodyText"/>
      </w:pPr>
      <w:r>
        <w:t>fcc64f08e0f26958303ae61805263c</w:t>
      </w:r>
      <w:proofErr w:type="gramStart"/>
      <w:r>
        <w:t>86  /home/kali/Documents/JD/suspectDrive/WINDOWS/system32/qprocess.exe</w:t>
      </w:r>
      <w:proofErr w:type="gramEnd"/>
    </w:p>
    <w:p w14:paraId="0AF0B9FC" w14:textId="77777777" w:rsidR="00141126" w:rsidRDefault="00141126" w:rsidP="00141126">
      <w:pPr>
        <w:pStyle w:val="BodyText"/>
      </w:pPr>
      <w:r>
        <w:t>7ff354c83a68427b754014edebc9c</w:t>
      </w:r>
      <w:proofErr w:type="gramStart"/>
      <w:r>
        <w:t>239  /home/kali/Documents/JD/suspectDrive/WINDOWS/system32/racpldlg.dll</w:t>
      </w:r>
      <w:proofErr w:type="gramEnd"/>
    </w:p>
    <w:p w14:paraId="501BB490" w14:textId="77777777" w:rsidR="00141126" w:rsidRDefault="00141126" w:rsidP="00141126">
      <w:pPr>
        <w:pStyle w:val="BodyText"/>
      </w:pPr>
      <w:r>
        <w:lastRenderedPageBreak/>
        <w:t>1317cb79629c34b5ff8260c297b09a1</w:t>
      </w:r>
      <w:proofErr w:type="gramStart"/>
      <w:r>
        <w:t>c  /home/kali/Documents/JD/suspectDrive/WINDOWS/system32/qwinsta.exe</w:t>
      </w:r>
      <w:proofErr w:type="gramEnd"/>
    </w:p>
    <w:p w14:paraId="51EAE51C" w14:textId="77777777" w:rsidR="00141126" w:rsidRDefault="00141126" w:rsidP="00141126">
      <w:pPr>
        <w:pStyle w:val="BodyText"/>
      </w:pPr>
      <w:r>
        <w:t>dc0310f3c8f4386c1a13f3c0f96b</w:t>
      </w:r>
      <w:proofErr w:type="gramStart"/>
      <w:r>
        <w:t>3143  /home/kali/Documents/JD/suspectDrive/WINDOWS/system32/ras/cis.scp</w:t>
      </w:r>
      <w:proofErr w:type="gramEnd"/>
    </w:p>
    <w:p w14:paraId="3B64331F" w14:textId="77777777" w:rsidR="00141126" w:rsidRDefault="00141126" w:rsidP="00141126">
      <w:pPr>
        <w:pStyle w:val="BodyText"/>
      </w:pPr>
      <w:r>
        <w:t>cdbc0e967cb1312e1266cb3adcb844</w:t>
      </w:r>
      <w:proofErr w:type="gramStart"/>
      <w:r>
        <w:t>dd  /home/kali/Documents/JD/</w:t>
      </w:r>
      <w:proofErr w:type="spellStart"/>
      <w:r>
        <w:t>suspectDrive</w:t>
      </w:r>
      <w:proofErr w:type="spellEnd"/>
      <w:r>
        <w:t>/WINDOWS/system32/quartz.dll</w:t>
      </w:r>
      <w:proofErr w:type="gramEnd"/>
    </w:p>
    <w:p w14:paraId="0E09FED6" w14:textId="77777777" w:rsidR="00141126" w:rsidRDefault="00141126" w:rsidP="00141126">
      <w:pPr>
        <w:pStyle w:val="BodyText"/>
      </w:pPr>
      <w:r>
        <w:t>8fccddd3f0c0decdb074f7c058a00f</w:t>
      </w:r>
      <w:proofErr w:type="gramStart"/>
      <w:r>
        <w:t>09  /home/kali/Documents/JD/suspectDrive/WINDOWS/system32/ras/pad.inf</w:t>
      </w:r>
      <w:proofErr w:type="gramEnd"/>
    </w:p>
    <w:p w14:paraId="308211AA" w14:textId="77777777" w:rsidR="00141126" w:rsidRDefault="00141126" w:rsidP="00141126">
      <w:pPr>
        <w:pStyle w:val="BodyText"/>
      </w:pPr>
      <w:r>
        <w:t>65997bc7c5aacbab9ded03cc57fe244</w:t>
      </w:r>
      <w:proofErr w:type="gramStart"/>
      <w:r>
        <w:t>e  /home/kali/Documents/JD/suspectDrive/WINDOWS/system32/ras/pppmenu.scp</w:t>
      </w:r>
      <w:proofErr w:type="gramEnd"/>
    </w:p>
    <w:p w14:paraId="08EC69E6" w14:textId="77777777" w:rsidR="00141126" w:rsidRDefault="00141126" w:rsidP="00141126">
      <w:pPr>
        <w:pStyle w:val="BodyText"/>
      </w:pPr>
      <w:r>
        <w:t>0e5a34785508cd555ed1bb15d</w:t>
      </w:r>
      <w:proofErr w:type="gramStart"/>
      <w:r>
        <w:t>3715579  /home/kali/Documents/JD/</w:t>
      </w:r>
      <w:proofErr w:type="spellStart"/>
      <w:r>
        <w:t>suspectDrive</w:t>
      </w:r>
      <w:proofErr w:type="spellEnd"/>
      <w:r>
        <w:t>/WINDOWS/system32/query.dll</w:t>
      </w:r>
      <w:proofErr w:type="gramEnd"/>
    </w:p>
    <w:p w14:paraId="70A74670" w14:textId="77777777" w:rsidR="00141126" w:rsidRDefault="00141126" w:rsidP="00141126">
      <w:pPr>
        <w:pStyle w:val="BodyText"/>
      </w:pPr>
      <w:r>
        <w:t>f855d1a24db614c74cdab3e003e</w:t>
      </w:r>
      <w:proofErr w:type="gramStart"/>
      <w:r>
        <w:t>61233  /home/kali/Documents/JD/suspectDrive/WINDOWS/system32/ras/slip.scp</w:t>
      </w:r>
      <w:proofErr w:type="gramEnd"/>
    </w:p>
    <w:p w14:paraId="5C462521" w14:textId="77777777" w:rsidR="00141126" w:rsidRDefault="00141126" w:rsidP="00141126">
      <w:pPr>
        <w:pStyle w:val="BodyText"/>
      </w:pPr>
      <w:r>
        <w:t>aa52a095d39eaa0db10fc78bb9a68f</w:t>
      </w:r>
      <w:proofErr w:type="gramStart"/>
      <w:r>
        <w:t>15  /home/kali/Documents/JD/suspectDrive/WINDOWS/system32/ras/slipmenu.scp</w:t>
      </w:r>
      <w:proofErr w:type="gramEnd"/>
    </w:p>
    <w:p w14:paraId="0A0B594E" w14:textId="77777777" w:rsidR="00141126" w:rsidRDefault="00141126" w:rsidP="00141126">
      <w:pPr>
        <w:pStyle w:val="BodyText"/>
      </w:pPr>
      <w:r>
        <w:t>97c81eec2aaf556383c26464eea</w:t>
      </w:r>
      <w:proofErr w:type="gramStart"/>
      <w:r>
        <w:t>38617  /home/kali/Documents/JD/suspectDrive/WINDOWS/system32/ras/switch.inf</w:t>
      </w:r>
      <w:proofErr w:type="gramEnd"/>
    </w:p>
    <w:p w14:paraId="706DB18A" w14:textId="77777777" w:rsidR="00141126" w:rsidRDefault="00141126" w:rsidP="00141126">
      <w:pPr>
        <w:pStyle w:val="BodyText"/>
      </w:pPr>
      <w:r>
        <w:t>4caec028c1e21c75e17877d4522d3db</w:t>
      </w:r>
      <w:proofErr w:type="gramStart"/>
      <w:r>
        <w:t>4  /home/kali/Documents/JD/suspectDrive/WINDOWS/system32/rasadhlp.dll</w:t>
      </w:r>
      <w:proofErr w:type="gramEnd"/>
    </w:p>
    <w:p w14:paraId="3B4101C8" w14:textId="77777777" w:rsidR="00141126" w:rsidRDefault="00141126" w:rsidP="00141126">
      <w:pPr>
        <w:pStyle w:val="BodyText"/>
      </w:pPr>
      <w:r>
        <w:t>cd1f7ed9842138beadf9ecbf37818</w:t>
      </w:r>
      <w:proofErr w:type="gramStart"/>
      <w:r>
        <w:t>bef  /home/kali/Documents/JD/suspectDrive/WINDOWS/system32/rasapi32.dll</w:t>
      </w:r>
      <w:proofErr w:type="gramEnd"/>
    </w:p>
    <w:p w14:paraId="47EE18DE" w14:textId="77777777" w:rsidR="00141126" w:rsidRDefault="00141126" w:rsidP="00141126">
      <w:pPr>
        <w:pStyle w:val="BodyText"/>
      </w:pPr>
      <w:r>
        <w:t>ce6c2f08b259620d5dd87d11fd4b17a</w:t>
      </w:r>
      <w:proofErr w:type="gramStart"/>
      <w:r>
        <w:t>4  /home/kali/Documents/JD/suspectDrive/WINDOWS/system32/rasautou.exe</w:t>
      </w:r>
      <w:proofErr w:type="gramEnd"/>
    </w:p>
    <w:p w14:paraId="143CD3DE" w14:textId="77777777" w:rsidR="00141126" w:rsidRDefault="00141126" w:rsidP="00141126">
      <w:pPr>
        <w:pStyle w:val="BodyText"/>
      </w:pPr>
      <w:r>
        <w:t>44db7a9bdd2fb58747d123fbf1d35</w:t>
      </w:r>
      <w:proofErr w:type="gramStart"/>
      <w:r>
        <w:t>adb  /home/kali/Documents/JD/suspectDrive/WINDOWS/system32/rasauto.dll</w:t>
      </w:r>
      <w:proofErr w:type="gramEnd"/>
    </w:p>
    <w:p w14:paraId="7C98AF9B" w14:textId="77777777" w:rsidR="00141126" w:rsidRDefault="00141126" w:rsidP="00141126">
      <w:pPr>
        <w:pStyle w:val="BodyText"/>
      </w:pPr>
      <w:r>
        <w:t>88f105251ee261acf11ad88e7567258</w:t>
      </w:r>
      <w:proofErr w:type="gramStart"/>
      <w:r>
        <w:t>c  /home/kali/Documents/JD/</w:t>
      </w:r>
      <w:proofErr w:type="spellStart"/>
      <w:r>
        <w:t>suspectDrive</w:t>
      </w:r>
      <w:proofErr w:type="spellEnd"/>
      <w:r>
        <w:t>/WINDOWS/system32/reset.exe</w:t>
      </w:r>
      <w:proofErr w:type="gramEnd"/>
    </w:p>
    <w:p w14:paraId="0895C3D9" w14:textId="77777777" w:rsidR="00141126" w:rsidRDefault="00141126" w:rsidP="00141126">
      <w:pPr>
        <w:pStyle w:val="BodyText"/>
      </w:pPr>
      <w:r>
        <w:t>dc801056c6eb1fe72dfdaa96fbabaf</w:t>
      </w:r>
      <w:proofErr w:type="gramStart"/>
      <w:r>
        <w:t>13  /home/kali/Documents/JD/suspectDrive/WINDOWS/system32/Restore/filelist.xml</w:t>
      </w:r>
      <w:proofErr w:type="gramEnd"/>
    </w:p>
    <w:p w14:paraId="74871D17" w14:textId="77777777" w:rsidR="00141126" w:rsidRDefault="00141126" w:rsidP="00141126">
      <w:pPr>
        <w:pStyle w:val="BodyText"/>
      </w:pPr>
      <w:r>
        <w:t>3c99e4f5db49bb0d7071691a32e9f1</w:t>
      </w:r>
      <w:proofErr w:type="gramStart"/>
      <w:r>
        <w:t>ff  /home/kali/Documents/JD/suspectDrive/WINDOWS/system32/Restore/MachineGuid.txt</w:t>
      </w:r>
      <w:proofErr w:type="gramEnd"/>
    </w:p>
    <w:p w14:paraId="7E740392" w14:textId="77777777" w:rsidR="00141126" w:rsidRDefault="00141126" w:rsidP="00141126">
      <w:pPr>
        <w:pStyle w:val="BodyText"/>
      </w:pPr>
      <w:r>
        <w:t>61309ebc9db4669399591e1d7040d0</w:t>
      </w:r>
      <w:proofErr w:type="gramStart"/>
      <w:r>
        <w:t>db  /home/kali/Documents/JD/suspectDrive/WINDOWS/system32/Restore/srdiag.exe</w:t>
      </w:r>
      <w:proofErr w:type="gramEnd"/>
    </w:p>
    <w:p w14:paraId="43BA00EF" w14:textId="77777777" w:rsidR="00141126" w:rsidRDefault="00141126" w:rsidP="00141126">
      <w:pPr>
        <w:pStyle w:val="BodyText"/>
      </w:pPr>
      <w:r>
        <w:t>4375cd59161c0a033df68d9510d1f8</w:t>
      </w:r>
      <w:proofErr w:type="gramStart"/>
      <w:r>
        <w:t>cf  /home/kali/Documents/JD/suspectDrive/WINDOWS/system32/Restore/rstrui.exe</w:t>
      </w:r>
      <w:proofErr w:type="gramEnd"/>
    </w:p>
    <w:p w14:paraId="51C2A545" w14:textId="77777777" w:rsidR="00141126" w:rsidRDefault="00141126" w:rsidP="00141126">
      <w:pPr>
        <w:pStyle w:val="BodyText"/>
      </w:pPr>
      <w:r>
        <w:t>2738c8a33ff07dd3c99c7c8f0a85da</w:t>
      </w:r>
      <w:proofErr w:type="gramStart"/>
      <w:r>
        <w:t>72  /home/kali/Documents/JD/suspectDrive/WINDOWS/system32/resutils.dll</w:t>
      </w:r>
      <w:proofErr w:type="gramEnd"/>
    </w:p>
    <w:p w14:paraId="334B16BE" w14:textId="77777777" w:rsidR="00141126" w:rsidRDefault="00141126" w:rsidP="00141126">
      <w:pPr>
        <w:pStyle w:val="BodyText"/>
      </w:pPr>
      <w:r>
        <w:t>e9d9e61584dfd1fa2857bc242a68e4</w:t>
      </w:r>
      <w:proofErr w:type="gramStart"/>
      <w:r>
        <w:t>ac  /home/kali/Documents/JD/suspectDrive/WINDOWS/system32/Restore/srframe.mmf</w:t>
      </w:r>
      <w:proofErr w:type="gramEnd"/>
    </w:p>
    <w:p w14:paraId="62B44639" w14:textId="77777777" w:rsidR="00141126" w:rsidRDefault="00141126" w:rsidP="00141126">
      <w:pPr>
        <w:pStyle w:val="BodyText"/>
      </w:pPr>
      <w:r>
        <w:t>80660ec4f6ed48b0a0be54740d</w:t>
      </w:r>
      <w:proofErr w:type="gramStart"/>
      <w:r>
        <w:t>121924  /home/kali/Documents/JD/</w:t>
      </w:r>
      <w:proofErr w:type="spellStart"/>
      <w:r>
        <w:t>suspectDrive</w:t>
      </w:r>
      <w:proofErr w:type="spellEnd"/>
      <w:r>
        <w:t>/WINDOWS/system32/rexec.exe</w:t>
      </w:r>
      <w:proofErr w:type="gramEnd"/>
    </w:p>
    <w:p w14:paraId="38F6D252" w14:textId="77777777" w:rsidR="00141126" w:rsidRDefault="00141126" w:rsidP="00141126">
      <w:pPr>
        <w:pStyle w:val="BodyText"/>
      </w:pPr>
      <w:r>
        <w:t>d4931277df5393e84a48b27df40914e</w:t>
      </w:r>
      <w:proofErr w:type="gramStart"/>
      <w:r>
        <w:t>3  /home/kali/Documents/JD/suspectDrive/WINDOWS/system32/riched32.dll</w:t>
      </w:r>
      <w:proofErr w:type="gramEnd"/>
    </w:p>
    <w:p w14:paraId="6FEF76EB" w14:textId="77777777" w:rsidR="00141126" w:rsidRDefault="00141126" w:rsidP="00141126">
      <w:pPr>
        <w:pStyle w:val="BodyText"/>
      </w:pPr>
      <w:r>
        <w:t>a0bc687a49542c40eb60b7308f454e8</w:t>
      </w:r>
      <w:proofErr w:type="gramStart"/>
      <w:r>
        <w:t>a  /home/kali/Documents/JD/suspectDrive/WINDOWS/system32/riched20.dll</w:t>
      </w:r>
      <w:proofErr w:type="gramEnd"/>
    </w:p>
    <w:p w14:paraId="50B1FB1F" w14:textId="77777777" w:rsidR="00141126" w:rsidRDefault="00141126" w:rsidP="00141126">
      <w:pPr>
        <w:pStyle w:val="BodyText"/>
      </w:pPr>
      <w:r>
        <w:t>1283b1e2b3290d0a9784d76b272c707</w:t>
      </w:r>
      <w:proofErr w:type="gramStart"/>
      <w:r>
        <w:t>a  /home/kali/Documents/JD/suspectDrive/WINDOWS/system32/rmoc3260.dll</w:t>
      </w:r>
      <w:proofErr w:type="gramEnd"/>
    </w:p>
    <w:p w14:paraId="56FBC7E0" w14:textId="77777777" w:rsidR="00141126" w:rsidRDefault="00141126" w:rsidP="00141126">
      <w:pPr>
        <w:pStyle w:val="BodyText"/>
      </w:pPr>
      <w:r>
        <w:lastRenderedPageBreak/>
        <w:t>9aea4dd54f59a0dc59ac2f1dc4e087d</w:t>
      </w:r>
      <w:proofErr w:type="gramStart"/>
      <w:r>
        <w:t>7  /home/kali/Documents/JD/</w:t>
      </w:r>
      <w:proofErr w:type="spellStart"/>
      <w:r>
        <w:t>suspectDrive</w:t>
      </w:r>
      <w:proofErr w:type="spellEnd"/>
      <w:r>
        <w:t>/WINDOWS/system32/rnr20.dll</w:t>
      </w:r>
      <w:proofErr w:type="gramEnd"/>
    </w:p>
    <w:p w14:paraId="142FC0A2" w14:textId="77777777" w:rsidR="00141126" w:rsidRDefault="00141126" w:rsidP="00141126">
      <w:pPr>
        <w:pStyle w:val="BodyText"/>
      </w:pPr>
      <w:r>
        <w:t>1698407d6e8ae8f61b02551ad293da</w:t>
      </w:r>
      <w:proofErr w:type="gramStart"/>
      <w:r>
        <w:t>47  /home/kali/Documents/JD/suspectDrive/WINDOWS/system32/routemon.exe</w:t>
      </w:r>
      <w:proofErr w:type="gramEnd"/>
    </w:p>
    <w:p w14:paraId="06FDBBAE" w14:textId="77777777" w:rsidR="00141126" w:rsidRDefault="00141126" w:rsidP="00141126">
      <w:pPr>
        <w:pStyle w:val="BodyText"/>
      </w:pPr>
      <w:r>
        <w:t>2a4535d8989d4f9412e511dad57a5b</w:t>
      </w:r>
      <w:proofErr w:type="gramStart"/>
      <w:r>
        <w:t>72  /home/kali/Documents/JD/suspectDrive/WINDOWS/system32/routetab.dll</w:t>
      </w:r>
      <w:proofErr w:type="gramEnd"/>
    </w:p>
    <w:p w14:paraId="4F15B7DC" w14:textId="77777777" w:rsidR="00141126" w:rsidRDefault="00141126" w:rsidP="00141126">
      <w:pPr>
        <w:pStyle w:val="BodyText"/>
      </w:pPr>
      <w:r>
        <w:t>67d442f0dbee60cfb43f821b554f44f</w:t>
      </w:r>
      <w:proofErr w:type="gramStart"/>
      <w:r>
        <w:t>6  /home/kali/Documents/JD/</w:t>
      </w:r>
      <w:proofErr w:type="spellStart"/>
      <w:r>
        <w:t>suspectDrive</w:t>
      </w:r>
      <w:proofErr w:type="spellEnd"/>
      <w:r>
        <w:t>/WINDOWS/system32/route.exe</w:t>
      </w:r>
      <w:proofErr w:type="gramEnd"/>
    </w:p>
    <w:p w14:paraId="0F3B4EDD" w14:textId="77777777" w:rsidR="00141126" w:rsidRDefault="00141126" w:rsidP="00141126">
      <w:pPr>
        <w:pStyle w:val="BodyText"/>
      </w:pPr>
      <w:r>
        <w:t>d17453539d0bfd2df8539e8b0d</w:t>
      </w:r>
      <w:proofErr w:type="gramStart"/>
      <w:r>
        <w:t>393684  /home/kali/Documents/JD/</w:t>
      </w:r>
      <w:proofErr w:type="spellStart"/>
      <w:r>
        <w:t>suspectDrive</w:t>
      </w:r>
      <w:proofErr w:type="spellEnd"/>
      <w:r>
        <w:t>/WINDOWS/system32/rpcns4.dll</w:t>
      </w:r>
      <w:proofErr w:type="gramEnd"/>
    </w:p>
    <w:p w14:paraId="714D22E3" w14:textId="77777777" w:rsidR="00141126" w:rsidRDefault="00141126" w:rsidP="00141126">
      <w:pPr>
        <w:pStyle w:val="BodyText"/>
      </w:pPr>
      <w:r>
        <w:t>cac196b987d19045259d276ec</w:t>
      </w:r>
      <w:proofErr w:type="gramStart"/>
      <w:r>
        <w:t>6913561  /home/kali/Documents/JD/</w:t>
      </w:r>
      <w:proofErr w:type="spellStart"/>
      <w:r>
        <w:t>suspectDrive</w:t>
      </w:r>
      <w:proofErr w:type="spellEnd"/>
      <w:r>
        <w:t>/WINDOWS/system32/</w:t>
      </w:r>
      <w:proofErr w:type="spellStart"/>
      <w:r>
        <w:t>rsaci.rat</w:t>
      </w:r>
      <w:proofErr w:type="spellEnd"/>
      <w:proofErr w:type="gramEnd"/>
    </w:p>
    <w:p w14:paraId="37405DEB" w14:textId="77777777" w:rsidR="00141126" w:rsidRDefault="00141126" w:rsidP="00141126">
      <w:pPr>
        <w:pStyle w:val="BodyText"/>
      </w:pPr>
      <w:r>
        <w:t>419899803ca479b73b02390318c787c</w:t>
      </w:r>
      <w:proofErr w:type="gramStart"/>
      <w:r>
        <w:t>0  /home/kali/Documents/JD/</w:t>
      </w:r>
      <w:proofErr w:type="spellStart"/>
      <w:r>
        <w:t>suspectDrive</w:t>
      </w:r>
      <w:proofErr w:type="spellEnd"/>
      <w:r>
        <w:t>/WINDOWS/system32/rpcss.dll</w:t>
      </w:r>
      <w:proofErr w:type="gramEnd"/>
    </w:p>
    <w:p w14:paraId="3B5FD929" w14:textId="77777777" w:rsidR="00141126" w:rsidRDefault="00141126" w:rsidP="00141126">
      <w:pPr>
        <w:pStyle w:val="BodyText"/>
      </w:pPr>
      <w:r>
        <w:t>857ae842e5779194595c1aa6428690a</w:t>
      </w:r>
      <w:proofErr w:type="gramStart"/>
      <w:r>
        <w:t>2  /home/kali/Documents/JD/</w:t>
      </w:r>
      <w:proofErr w:type="spellStart"/>
      <w:r>
        <w:t>suspectDrive</w:t>
      </w:r>
      <w:proofErr w:type="spellEnd"/>
      <w:r>
        <w:t>/WINDOWS/system32/rpcrt4.dll</w:t>
      </w:r>
      <w:proofErr w:type="gramEnd"/>
    </w:p>
    <w:p w14:paraId="671ADD19" w14:textId="77777777" w:rsidR="00141126" w:rsidRDefault="00141126" w:rsidP="00141126">
      <w:pPr>
        <w:pStyle w:val="BodyText"/>
      </w:pPr>
      <w:r>
        <w:t>f75133006c6d350e90fa2339c64882b</w:t>
      </w:r>
      <w:proofErr w:type="gramStart"/>
      <w:r>
        <w:t>1  /home/kali/Documents/JD/</w:t>
      </w:r>
      <w:proofErr w:type="spellStart"/>
      <w:r>
        <w:t>suspectDrive</w:t>
      </w:r>
      <w:proofErr w:type="spellEnd"/>
      <w:r>
        <w:t>/WINDOWS/system32/rsh.exe</w:t>
      </w:r>
      <w:proofErr w:type="gramEnd"/>
    </w:p>
    <w:p w14:paraId="0CA0F4CE" w14:textId="77777777" w:rsidR="00141126" w:rsidRDefault="00141126" w:rsidP="00141126">
      <w:pPr>
        <w:pStyle w:val="BodyText"/>
      </w:pPr>
      <w:r>
        <w:t>99bd7085bcf2b5dbe47192e6eb1ea</w:t>
      </w:r>
      <w:proofErr w:type="gramStart"/>
      <w:r>
        <w:t>798  /home/kali/Documents/JD/suspectDrive/WINDOWS/system32/rsfsaps.dll</w:t>
      </w:r>
      <w:proofErr w:type="gramEnd"/>
    </w:p>
    <w:p w14:paraId="15DC4BD2" w14:textId="77777777" w:rsidR="00141126" w:rsidRDefault="00141126" w:rsidP="00141126">
      <w:pPr>
        <w:pStyle w:val="BodyText"/>
      </w:pPr>
      <w:r>
        <w:t>26acbd865f8cff730f1791c4d</w:t>
      </w:r>
      <w:proofErr w:type="gramStart"/>
      <w:r>
        <w:t>0854352  /home/kali/Documents/JD/</w:t>
      </w:r>
      <w:proofErr w:type="spellStart"/>
      <w:r>
        <w:t>suspectDrive</w:t>
      </w:r>
      <w:proofErr w:type="spellEnd"/>
      <w:r>
        <w:t>/WINDOWS/system32/rsaenh.dll</w:t>
      </w:r>
      <w:proofErr w:type="gramEnd"/>
    </w:p>
    <w:p w14:paraId="3F55679E" w14:textId="77777777" w:rsidR="00141126" w:rsidRDefault="00141126" w:rsidP="00141126">
      <w:pPr>
        <w:pStyle w:val="BodyText"/>
      </w:pPr>
      <w:r>
        <w:t>7f099cc6a3e904125124232046e81d</w:t>
      </w:r>
      <w:proofErr w:type="gramStart"/>
      <w:r>
        <w:t>00  /home/kali/Documents/JD/</w:t>
      </w:r>
      <w:proofErr w:type="spellStart"/>
      <w:r>
        <w:t>suspectDrive</w:t>
      </w:r>
      <w:proofErr w:type="spellEnd"/>
      <w:r>
        <w:t>/WINDOWS/system32/rshx32.dll</w:t>
      </w:r>
      <w:proofErr w:type="gramEnd"/>
    </w:p>
    <w:p w14:paraId="4A74F84E" w14:textId="77777777" w:rsidR="00141126" w:rsidRDefault="00141126" w:rsidP="00141126">
      <w:pPr>
        <w:pStyle w:val="BodyText"/>
      </w:pPr>
      <w:r>
        <w:t>710fef4fe7c5e88ace284222dcfa</w:t>
      </w:r>
      <w:proofErr w:type="gramStart"/>
      <w:r>
        <w:t>1006  /home/kali/Documents/JD/</w:t>
      </w:r>
      <w:proofErr w:type="spellStart"/>
      <w:r>
        <w:t>suspectDrive</w:t>
      </w:r>
      <w:proofErr w:type="spellEnd"/>
      <w:r>
        <w:t>/WINDOWS/system32/rsm.exe</w:t>
      </w:r>
      <w:proofErr w:type="gramEnd"/>
    </w:p>
    <w:p w14:paraId="0466B55C" w14:textId="77777777" w:rsidR="00141126" w:rsidRDefault="00141126" w:rsidP="00141126">
      <w:pPr>
        <w:pStyle w:val="BodyText"/>
      </w:pPr>
      <w:r>
        <w:t>dd9525d3d590bbfcc39b10c47f8c7b3</w:t>
      </w:r>
      <w:proofErr w:type="gramStart"/>
      <w:r>
        <w:t>e  /home/kali/Documents/JD/</w:t>
      </w:r>
      <w:proofErr w:type="spellStart"/>
      <w:r>
        <w:t>suspectDrive</w:t>
      </w:r>
      <w:proofErr w:type="spellEnd"/>
      <w:r>
        <w:t>/WINDOWS/system32/rsmps.dll</w:t>
      </w:r>
      <w:proofErr w:type="gramEnd"/>
    </w:p>
    <w:p w14:paraId="734848E9" w14:textId="77777777" w:rsidR="00141126" w:rsidRDefault="00141126" w:rsidP="00141126">
      <w:pPr>
        <w:pStyle w:val="BodyText"/>
      </w:pPr>
      <w:r>
        <w:t>a666cf5bd046b64c3be0b9fe7b36a</w:t>
      </w:r>
      <w:proofErr w:type="gramStart"/>
      <w:r>
        <w:t>000  /home/kali/Documents/JD/suspectDrive/WINDOWS/system32/rsmsink.exe</w:t>
      </w:r>
      <w:proofErr w:type="gramEnd"/>
    </w:p>
    <w:p w14:paraId="3721FF37" w14:textId="77777777" w:rsidR="00141126" w:rsidRDefault="00141126" w:rsidP="00141126">
      <w:pPr>
        <w:pStyle w:val="BodyText"/>
      </w:pPr>
      <w:r>
        <w:t>a176d8473da0e7cb4e3bc73244a2df5</w:t>
      </w:r>
      <w:proofErr w:type="gramStart"/>
      <w:r>
        <w:t>b  /home/kali/Documents/JD/</w:t>
      </w:r>
      <w:proofErr w:type="spellStart"/>
      <w:r>
        <w:t>suspectDrive</w:t>
      </w:r>
      <w:proofErr w:type="spellEnd"/>
      <w:r>
        <w:t>/WINDOWS/system32/rsmui.exe</w:t>
      </w:r>
      <w:proofErr w:type="gramEnd"/>
    </w:p>
    <w:p w14:paraId="2E48C277" w14:textId="77777777" w:rsidR="00141126" w:rsidRDefault="00141126" w:rsidP="00141126">
      <w:pPr>
        <w:pStyle w:val="BodyText"/>
      </w:pPr>
      <w:r>
        <w:t>5230a07c44b1750c4f35a61c364e</w:t>
      </w:r>
      <w:proofErr w:type="gramStart"/>
      <w:r>
        <w:t>6806  /home/kali/Documents/JD/suspectDrive/WINDOWS/system32/rsnotify.exe</w:t>
      </w:r>
      <w:proofErr w:type="gramEnd"/>
    </w:p>
    <w:p w14:paraId="38590EC5" w14:textId="77777777" w:rsidR="00141126" w:rsidRDefault="00141126" w:rsidP="00141126">
      <w:pPr>
        <w:pStyle w:val="BodyText"/>
      </w:pPr>
      <w:r>
        <w:t>7c529517565b1a0d0eed297a087ae5b</w:t>
      </w:r>
      <w:proofErr w:type="gramStart"/>
      <w:r>
        <w:t>5  /home/kali/Documents/JD/</w:t>
      </w:r>
      <w:proofErr w:type="spellStart"/>
      <w:r>
        <w:t>suspectDrive</w:t>
      </w:r>
      <w:proofErr w:type="spellEnd"/>
      <w:r>
        <w:t>/WINDOWS/system32/</w:t>
      </w:r>
      <w:proofErr w:type="spellStart"/>
      <w:r>
        <w:t>rsop.msc</w:t>
      </w:r>
      <w:proofErr w:type="spellEnd"/>
      <w:proofErr w:type="gramEnd"/>
    </w:p>
    <w:p w14:paraId="4B98769B" w14:textId="77777777" w:rsidR="00141126" w:rsidRDefault="00141126" w:rsidP="00141126">
      <w:pPr>
        <w:pStyle w:val="BodyText"/>
      </w:pPr>
      <w:r>
        <w:t>192719f2e2fa71badf7f3b4ad9e9dcf</w:t>
      </w:r>
      <w:proofErr w:type="gramStart"/>
      <w:r>
        <w:t>1  /home/kali/Documents/JD/suspectDrive/WINDOWS/system32/rsopprov.exe</w:t>
      </w:r>
      <w:proofErr w:type="gramEnd"/>
    </w:p>
    <w:p w14:paraId="330AE663" w14:textId="77777777" w:rsidR="00141126" w:rsidRDefault="00141126" w:rsidP="00141126">
      <w:pPr>
        <w:pStyle w:val="BodyText"/>
      </w:pPr>
      <w:r>
        <w:t>104c432f0ec4ec78b8d84cc</w:t>
      </w:r>
      <w:proofErr w:type="gramStart"/>
      <w:r>
        <w:t>687949222  /home/kali/Documents/JD/</w:t>
      </w:r>
      <w:proofErr w:type="spellStart"/>
      <w:r>
        <w:t>suspectDrive</w:t>
      </w:r>
      <w:proofErr w:type="spellEnd"/>
      <w:r>
        <w:t>/WINDOWS/system32/rsvp.ini</w:t>
      </w:r>
      <w:proofErr w:type="gramEnd"/>
    </w:p>
    <w:p w14:paraId="443521C8" w14:textId="77777777" w:rsidR="00141126" w:rsidRDefault="00141126" w:rsidP="00141126">
      <w:pPr>
        <w:pStyle w:val="BodyText"/>
      </w:pPr>
      <w:r>
        <w:t>42a74887c8763deb3eaba791c</w:t>
      </w:r>
      <w:proofErr w:type="gramStart"/>
      <w:r>
        <w:t>8106531  /</w:t>
      </w:r>
      <w:proofErr w:type="gramEnd"/>
      <w:r>
        <w:t>home/kali/Documents/JD/</w:t>
      </w:r>
      <w:proofErr w:type="spellStart"/>
      <w:r>
        <w:t>suspectDrive</w:t>
      </w:r>
      <w:proofErr w:type="spellEnd"/>
      <w:r>
        <w:t>/WINDOWS/system32/</w:t>
      </w:r>
      <w:proofErr w:type="spellStart"/>
      <w:r>
        <w:t>rsvpcnts.h</w:t>
      </w:r>
      <w:proofErr w:type="spellEnd"/>
    </w:p>
    <w:p w14:paraId="455DC9E0" w14:textId="77777777" w:rsidR="00141126" w:rsidRDefault="00141126" w:rsidP="00141126">
      <w:pPr>
        <w:pStyle w:val="BodyText"/>
      </w:pPr>
      <w:r>
        <w:t>471b3f9741d762abe75e9deea4787e</w:t>
      </w:r>
      <w:proofErr w:type="gramStart"/>
      <w:r>
        <w:t>47  /home/kali/Documents/JD/</w:t>
      </w:r>
      <w:proofErr w:type="spellStart"/>
      <w:r>
        <w:t>suspectDrive</w:t>
      </w:r>
      <w:proofErr w:type="spellEnd"/>
      <w:r>
        <w:t>/WINDOWS/system32/rsvp.exe</w:t>
      </w:r>
      <w:proofErr w:type="gramEnd"/>
    </w:p>
    <w:p w14:paraId="3A167682" w14:textId="77777777" w:rsidR="00141126" w:rsidRDefault="00141126" w:rsidP="00141126">
      <w:pPr>
        <w:pStyle w:val="BodyText"/>
      </w:pPr>
      <w:r>
        <w:t>3ced2b6471ef54a7af65b46aa81c453</w:t>
      </w:r>
      <w:proofErr w:type="gramStart"/>
      <w:r>
        <w:t>a  /home/kali/Documents/JD/suspectDrive/WINDOWS/system32/rsvpmsg.dll</w:t>
      </w:r>
      <w:proofErr w:type="gramEnd"/>
    </w:p>
    <w:p w14:paraId="0ACD34CB" w14:textId="77777777" w:rsidR="00141126" w:rsidRDefault="00141126" w:rsidP="00141126">
      <w:pPr>
        <w:pStyle w:val="BodyText"/>
      </w:pPr>
      <w:r>
        <w:t>f9dd799e07ed5028db2f1ffea72c</w:t>
      </w:r>
      <w:proofErr w:type="gramStart"/>
      <w:r>
        <w:t>9357  /home/kali/Documents/JD/suspectDrive/WINDOWS/system32/rsvpperf.dll</w:t>
      </w:r>
      <w:proofErr w:type="gramEnd"/>
    </w:p>
    <w:p w14:paraId="7D6F01DF" w14:textId="77777777" w:rsidR="00141126" w:rsidRDefault="00141126" w:rsidP="00141126">
      <w:pPr>
        <w:pStyle w:val="BodyText"/>
      </w:pPr>
      <w:r>
        <w:lastRenderedPageBreak/>
        <w:t>38a34f7e08514c7543784497d75d</w:t>
      </w:r>
      <w:proofErr w:type="gramStart"/>
      <w:r>
        <w:t>5384  /home/kali/Documents/JD/suspectDrive/WINDOWS/system32/rtcshare.exe</w:t>
      </w:r>
      <w:proofErr w:type="gramEnd"/>
    </w:p>
    <w:p w14:paraId="26A7B5B5" w14:textId="77777777" w:rsidR="00141126" w:rsidRDefault="00141126" w:rsidP="00141126">
      <w:pPr>
        <w:pStyle w:val="BodyText"/>
      </w:pPr>
      <w:r>
        <w:t>eb6dbf63a06590aa75ed58fcb58784</w:t>
      </w:r>
      <w:proofErr w:type="gramStart"/>
      <w:r>
        <w:t>de  /home/kali/Documents/JD/suspectDrive/WINDOWS/system32/rtipxmib.dll</w:t>
      </w:r>
      <w:proofErr w:type="gramEnd"/>
    </w:p>
    <w:p w14:paraId="0AF2B799" w14:textId="77777777" w:rsidR="00141126" w:rsidRDefault="00141126" w:rsidP="00141126">
      <w:pPr>
        <w:pStyle w:val="BodyText"/>
      </w:pPr>
      <w:r>
        <w:t>2030fa027e7c3e0a145649c03171457</w:t>
      </w:r>
      <w:proofErr w:type="gramStart"/>
      <w:r>
        <w:t>b  /home/kali/Documents/JD/suspectDrive/WINDOWS/system32/rtutils.dll</w:t>
      </w:r>
      <w:proofErr w:type="gramEnd"/>
    </w:p>
    <w:p w14:paraId="1C7A3011" w14:textId="77777777" w:rsidR="00141126" w:rsidRDefault="00141126" w:rsidP="00141126">
      <w:pPr>
        <w:pStyle w:val="BodyText"/>
      </w:pPr>
      <w:r>
        <w:t>d69290339a5bd2aaf674ea6abf670f6</w:t>
      </w:r>
      <w:proofErr w:type="gramStart"/>
      <w:r>
        <w:t>d  /home/kali/Documents/JD/</w:t>
      </w:r>
      <w:proofErr w:type="spellStart"/>
      <w:r>
        <w:t>suspectDrive</w:t>
      </w:r>
      <w:proofErr w:type="spellEnd"/>
      <w:r>
        <w:t>/WINDOWS/system32/runas.exe</w:t>
      </w:r>
      <w:proofErr w:type="gramEnd"/>
    </w:p>
    <w:p w14:paraId="1692BA98" w14:textId="77777777" w:rsidR="00141126" w:rsidRDefault="00141126" w:rsidP="00141126">
      <w:pPr>
        <w:pStyle w:val="BodyText"/>
      </w:pPr>
      <w:r>
        <w:t>b92a85618a470f4406cee8785ce89b4</w:t>
      </w:r>
      <w:proofErr w:type="gramStart"/>
      <w:r>
        <w:t>f  /home/kali/Documents/JD/</w:t>
      </w:r>
      <w:proofErr w:type="spellStart"/>
      <w:r>
        <w:t>suspectDrive</w:t>
      </w:r>
      <w:proofErr w:type="spellEnd"/>
      <w:r>
        <w:t>/WINDOWS/system32/rtm.dll</w:t>
      </w:r>
      <w:proofErr w:type="gramEnd"/>
    </w:p>
    <w:p w14:paraId="160D1876" w14:textId="77777777" w:rsidR="00141126" w:rsidRDefault="00141126" w:rsidP="00141126">
      <w:pPr>
        <w:pStyle w:val="BodyText"/>
      </w:pPr>
      <w:r>
        <w:t>da285490bbd8a1d0ce6623577d5ba1</w:t>
      </w:r>
      <w:proofErr w:type="gramStart"/>
      <w:r>
        <w:t>ff  /home/kali/Documents/JD/suspectDrive/WINDOWS/system32/rundll32.exe</w:t>
      </w:r>
      <w:proofErr w:type="gramEnd"/>
    </w:p>
    <w:p w14:paraId="0F702609" w14:textId="77777777" w:rsidR="00141126" w:rsidRDefault="00141126" w:rsidP="00141126">
      <w:pPr>
        <w:pStyle w:val="BodyText"/>
      </w:pPr>
      <w:r>
        <w:t>95d68e67ce9ed03f9aa0ac10d715</w:t>
      </w:r>
      <w:proofErr w:type="gramStart"/>
      <w:r>
        <w:t>ddbc  /home/kali/Documents/JD/suspectDrive/WINDOWS/system32/runonce.exe</w:t>
      </w:r>
      <w:proofErr w:type="gramEnd"/>
    </w:p>
    <w:p w14:paraId="5C6FDF77" w14:textId="77777777" w:rsidR="00141126" w:rsidRDefault="00141126" w:rsidP="00141126">
      <w:pPr>
        <w:pStyle w:val="BodyText"/>
      </w:pPr>
      <w:r>
        <w:t>4ed862390a8986e2423122fc6a326ec</w:t>
      </w:r>
      <w:proofErr w:type="gramStart"/>
      <w:r>
        <w:t>4  /home/kali/Documents/JD/suspectDrive/WINDOWS/system32/rwinsta.exe</w:t>
      </w:r>
      <w:proofErr w:type="gramEnd"/>
    </w:p>
    <w:p w14:paraId="4ADCBAE9" w14:textId="77777777" w:rsidR="00141126" w:rsidRDefault="00141126" w:rsidP="00141126">
      <w:pPr>
        <w:pStyle w:val="BodyText"/>
      </w:pPr>
      <w:r>
        <w:t>f395a2be53d18e2fad607baca49e1bf</w:t>
      </w:r>
      <w:proofErr w:type="gramStart"/>
      <w:r>
        <w:t>7  /home/kali/Documents/JD/suspectDrive/WINDOWS/system32/safrcdlg.dll</w:t>
      </w:r>
      <w:proofErr w:type="gramEnd"/>
    </w:p>
    <w:p w14:paraId="10FB5EF4" w14:textId="77777777" w:rsidR="00141126" w:rsidRDefault="00141126" w:rsidP="00141126">
      <w:pPr>
        <w:pStyle w:val="BodyText"/>
      </w:pPr>
      <w:r>
        <w:t>294ce34031ed024210f4670c12d3af4</w:t>
      </w:r>
      <w:proofErr w:type="gramStart"/>
      <w:r>
        <w:t>f  /home/kali/Documents/JD/</w:t>
      </w:r>
      <w:proofErr w:type="spellStart"/>
      <w:r>
        <w:t>suspectDrive</w:t>
      </w:r>
      <w:proofErr w:type="spellEnd"/>
      <w:r>
        <w:t>/WINDOWS/system32/safrdm.dll</w:t>
      </w:r>
      <w:proofErr w:type="gramEnd"/>
    </w:p>
    <w:p w14:paraId="1676761C" w14:textId="77777777" w:rsidR="00141126" w:rsidRDefault="00141126" w:rsidP="00141126">
      <w:pPr>
        <w:pStyle w:val="BodyText"/>
      </w:pPr>
      <w:r>
        <w:t>9c0368d652f72d44dcb14ca9a9a805</w:t>
      </w:r>
      <w:proofErr w:type="gramStart"/>
      <w:r>
        <w:t>db  /home/kali/Documents/JD/suspectDrive/WINDOWS/system32/safrslv.dll</w:t>
      </w:r>
      <w:proofErr w:type="gramEnd"/>
    </w:p>
    <w:p w14:paraId="599DBDE0" w14:textId="77777777" w:rsidR="00141126" w:rsidRDefault="00141126" w:rsidP="00141126">
      <w:pPr>
        <w:pStyle w:val="BodyText"/>
      </w:pPr>
      <w:r>
        <w:t>ebe12f403fde45e7312e7bf764bfb6c</w:t>
      </w:r>
      <w:proofErr w:type="gramStart"/>
      <w:r>
        <w:t>6  /home/kali/Documents/JD/</w:t>
      </w:r>
      <w:proofErr w:type="spellStart"/>
      <w:r>
        <w:t>suspectDrive</w:t>
      </w:r>
      <w:proofErr w:type="spellEnd"/>
      <w:r>
        <w:t>/WINDOWS/system32/samlib.dll</w:t>
      </w:r>
      <w:proofErr w:type="gramEnd"/>
    </w:p>
    <w:p w14:paraId="138A32F0" w14:textId="77777777" w:rsidR="00141126" w:rsidRDefault="00141126" w:rsidP="00141126">
      <w:pPr>
        <w:pStyle w:val="BodyText"/>
      </w:pPr>
      <w:r>
        <w:t>5a5cff37f1bd0f86b9bdaad7a</w:t>
      </w:r>
      <w:proofErr w:type="gramStart"/>
      <w:r>
        <w:t>9445882  /home/kali/Documents/JD/suspectDrive/WINDOWS/system32/sapi.cpl.manifest</w:t>
      </w:r>
      <w:proofErr w:type="gramEnd"/>
    </w:p>
    <w:p w14:paraId="37D0DEA1" w14:textId="77777777" w:rsidR="00141126" w:rsidRDefault="00141126" w:rsidP="00141126">
      <w:pPr>
        <w:pStyle w:val="BodyText"/>
      </w:pPr>
      <w:r>
        <w:t>910362f6bfc1f0832691ed3bad8ecdd</w:t>
      </w:r>
      <w:proofErr w:type="gramStart"/>
      <w:r>
        <w:t>5  /home/kali/Documents/JD/suspectDrive/WINDOWS/system32/savedump.exe</w:t>
      </w:r>
      <w:proofErr w:type="gramEnd"/>
    </w:p>
    <w:p w14:paraId="62F99E3A" w14:textId="77777777" w:rsidR="00141126" w:rsidRDefault="00141126" w:rsidP="00141126">
      <w:pPr>
        <w:pStyle w:val="BodyText"/>
      </w:pPr>
      <w:r>
        <w:t>e15154e7fda8a580a8f74c7cc16b1</w:t>
      </w:r>
      <w:proofErr w:type="gramStart"/>
      <w:r>
        <w:t>ffe  /home/kali/Documents/JD/</w:t>
      </w:r>
      <w:proofErr w:type="spellStart"/>
      <w:r>
        <w:t>suspectDrive</w:t>
      </w:r>
      <w:proofErr w:type="spellEnd"/>
      <w:r>
        <w:t>/WINDOWS/system32/samsrv.dll</w:t>
      </w:r>
      <w:proofErr w:type="gramEnd"/>
    </w:p>
    <w:p w14:paraId="1D380BD0" w14:textId="77777777" w:rsidR="00141126" w:rsidRDefault="00141126" w:rsidP="00141126">
      <w:pPr>
        <w:pStyle w:val="BodyText"/>
      </w:pPr>
      <w:r>
        <w:t>a892d132996cf2e630a535f53c5fc</w:t>
      </w:r>
      <w:proofErr w:type="gramStart"/>
      <w:r>
        <w:t>643  /home/kali/Documents/JD/</w:t>
      </w:r>
      <w:proofErr w:type="spellStart"/>
      <w:r>
        <w:t>suspectDrive</w:t>
      </w:r>
      <w:proofErr w:type="spellEnd"/>
      <w:r>
        <w:t>/WINDOWS/system32/sbe.dll</w:t>
      </w:r>
      <w:proofErr w:type="gramEnd"/>
    </w:p>
    <w:p w14:paraId="0A29DDE4" w14:textId="77777777" w:rsidR="00141126" w:rsidRDefault="00141126" w:rsidP="00141126">
      <w:pPr>
        <w:pStyle w:val="BodyText"/>
      </w:pPr>
      <w:r>
        <w:t>6e89996931c5b09884c21b4069cb1d</w:t>
      </w:r>
      <w:proofErr w:type="gramStart"/>
      <w:r>
        <w:t>27  /home/kali/Documents/JD/</w:t>
      </w:r>
      <w:proofErr w:type="spellStart"/>
      <w:r>
        <w:t>suspectDrive</w:t>
      </w:r>
      <w:proofErr w:type="spellEnd"/>
      <w:r>
        <w:t>/WINDOWS/system32/sbeio.dll</w:t>
      </w:r>
      <w:proofErr w:type="gramEnd"/>
    </w:p>
    <w:p w14:paraId="03323791" w14:textId="77777777" w:rsidR="00141126" w:rsidRDefault="00141126" w:rsidP="00141126">
      <w:pPr>
        <w:pStyle w:val="BodyText"/>
      </w:pPr>
      <w:r>
        <w:t>a48b1c06219a01a60cd8d4d45440bde</w:t>
      </w:r>
      <w:proofErr w:type="gramStart"/>
      <w:r>
        <w:t>9  /home/kali/Documents/JD/</w:t>
      </w:r>
      <w:proofErr w:type="spellStart"/>
      <w:r>
        <w:t>suspectDrive</w:t>
      </w:r>
      <w:proofErr w:type="spellEnd"/>
      <w:r>
        <w:t>/WINDOWS/system32/sc.exe</w:t>
      </w:r>
      <w:proofErr w:type="gramEnd"/>
    </w:p>
    <w:p w14:paraId="388A70F2" w14:textId="77777777" w:rsidR="00141126" w:rsidRDefault="00141126" w:rsidP="00141126">
      <w:pPr>
        <w:pStyle w:val="BodyText"/>
      </w:pPr>
      <w:r>
        <w:t>b8f66a5f74acc754c7af086009250d</w:t>
      </w:r>
      <w:proofErr w:type="gramStart"/>
      <w:r>
        <w:t>33  /home/kali/Documents/JD/suspectDrive/WINDOWS/system32/scarddlg.dll</w:t>
      </w:r>
      <w:proofErr w:type="gramEnd"/>
    </w:p>
    <w:p w14:paraId="321BC165" w14:textId="77777777" w:rsidR="00141126" w:rsidRDefault="00141126" w:rsidP="00141126">
      <w:pPr>
        <w:pStyle w:val="BodyText"/>
      </w:pPr>
      <w:r>
        <w:t>5dc7af2acb347203796dd555d50be8c</w:t>
      </w:r>
      <w:proofErr w:type="gramStart"/>
      <w:r>
        <w:t>4  /home/kali/Documents/JD/suspectDrive/WINDOWS/system32/scardssp.dll</w:t>
      </w:r>
      <w:proofErr w:type="gramEnd"/>
    </w:p>
    <w:p w14:paraId="6DD70320" w14:textId="77777777" w:rsidR="00141126" w:rsidRDefault="00141126" w:rsidP="00141126">
      <w:pPr>
        <w:pStyle w:val="BodyText"/>
      </w:pPr>
      <w:r>
        <w:t>25d8de134df108e3dbc8d7d23b1aa58</w:t>
      </w:r>
      <w:proofErr w:type="gramStart"/>
      <w:r>
        <w:t>e  /home/kali/Documents/JD/suspectDrive/WINDOWS/system32/scardsvr.exe</w:t>
      </w:r>
      <w:proofErr w:type="gramEnd"/>
    </w:p>
    <w:p w14:paraId="6C9FCEBE" w14:textId="77777777" w:rsidR="00141126" w:rsidRDefault="00141126" w:rsidP="00141126">
      <w:pPr>
        <w:pStyle w:val="BodyText"/>
      </w:pPr>
      <w:r>
        <w:t>11e41821248e9704d5f392eda5f</w:t>
      </w:r>
      <w:proofErr w:type="gramStart"/>
      <w:r>
        <w:t>01572  /home/kali/Documents/JD/suspectDrive/WINDOWS/system32/sccbase.dll</w:t>
      </w:r>
      <w:proofErr w:type="gramEnd"/>
    </w:p>
    <w:p w14:paraId="49CB536C" w14:textId="77777777" w:rsidR="00141126" w:rsidRDefault="00141126" w:rsidP="00141126">
      <w:pPr>
        <w:pStyle w:val="BodyText"/>
      </w:pPr>
      <w:r>
        <w:t>7c8f371c924daa376217e553378275</w:t>
      </w:r>
      <w:proofErr w:type="gramStart"/>
      <w:r>
        <w:t>ba  /home/kali/Documents/JD/suspectDrive/WINDOWS/system32/shfolder.dll</w:t>
      </w:r>
      <w:proofErr w:type="gramEnd"/>
    </w:p>
    <w:p w14:paraId="184C2E94" w14:textId="77777777" w:rsidR="00141126" w:rsidRDefault="00141126" w:rsidP="00141126">
      <w:pPr>
        <w:pStyle w:val="BodyText"/>
      </w:pPr>
      <w:r>
        <w:t>6aa72ca60bd45a92d203dd4af83fe</w:t>
      </w:r>
      <w:proofErr w:type="gramStart"/>
      <w:r>
        <w:t>132  /home/kali/Documents/JD/suspectDrive/WINDOWS/system32/shellstyle.dll</w:t>
      </w:r>
      <w:proofErr w:type="gramEnd"/>
    </w:p>
    <w:p w14:paraId="3DA39D29" w14:textId="77777777" w:rsidR="00141126" w:rsidRDefault="00141126" w:rsidP="00141126">
      <w:pPr>
        <w:pStyle w:val="BodyText"/>
      </w:pPr>
      <w:r>
        <w:lastRenderedPageBreak/>
        <w:t>1d3a8a40f8045100a3e35c5f9bc6c5</w:t>
      </w:r>
      <w:proofErr w:type="gramStart"/>
      <w:r>
        <w:t>de  /home/kali/Documents/JD/</w:t>
      </w:r>
      <w:proofErr w:type="spellStart"/>
      <w:r>
        <w:t>suspectDrive</w:t>
      </w:r>
      <w:proofErr w:type="spellEnd"/>
      <w:r>
        <w:t>/WINDOWS/system32/shgina.dll</w:t>
      </w:r>
      <w:proofErr w:type="gramEnd"/>
    </w:p>
    <w:p w14:paraId="48D10CFA" w14:textId="77777777" w:rsidR="00141126" w:rsidRDefault="00141126" w:rsidP="00141126">
      <w:pPr>
        <w:pStyle w:val="BodyText"/>
      </w:pPr>
      <w:r>
        <w:t>8ca32e9d986fa76f60efbcfcd9d80a</w:t>
      </w:r>
      <w:proofErr w:type="gramStart"/>
      <w:r>
        <w:t>58  /home/kali/Documents/JD/suspectDrive/WINDOWS/system32/shiftjis.uce</w:t>
      </w:r>
      <w:proofErr w:type="gramEnd"/>
    </w:p>
    <w:p w14:paraId="16EBBFEB" w14:textId="77777777" w:rsidR="00141126" w:rsidRDefault="00141126" w:rsidP="00141126">
      <w:pPr>
        <w:pStyle w:val="BodyText"/>
      </w:pPr>
      <w:r>
        <w:t>43da983415ea533f9e667fdb415f</w:t>
      </w:r>
      <w:proofErr w:type="gramStart"/>
      <w:r>
        <w:t>4655  /home/kali/Documents/JD/suspectDrive/WINDOWS/system32/shimeng.dll</w:t>
      </w:r>
      <w:proofErr w:type="gramEnd"/>
    </w:p>
    <w:p w14:paraId="6D2E5FD4" w14:textId="77777777" w:rsidR="00141126" w:rsidRDefault="00141126" w:rsidP="00141126">
      <w:pPr>
        <w:pStyle w:val="BodyText"/>
      </w:pPr>
      <w:r>
        <w:t>c40ee318cfdbe7a53d0022e9bb626e2</w:t>
      </w:r>
      <w:proofErr w:type="gramStart"/>
      <w:r>
        <w:t>f  /home/kali/Documents/JD/suspectDrive/WINDOWS/system32/shimgvw.dll</w:t>
      </w:r>
      <w:proofErr w:type="gramEnd"/>
    </w:p>
    <w:p w14:paraId="271F3078" w14:textId="77777777" w:rsidR="00141126" w:rsidRDefault="00141126" w:rsidP="00141126">
      <w:pPr>
        <w:pStyle w:val="BodyText"/>
      </w:pPr>
      <w:r>
        <w:t>1c5e32e8edcd8b548aa3a223ca</w:t>
      </w:r>
      <w:proofErr w:type="gramStart"/>
      <w:r>
        <w:t>193937  /home/kali/Documents/JD/suspectDrive/WINDOWS/system32/shlwapi.dll</w:t>
      </w:r>
      <w:proofErr w:type="gramEnd"/>
    </w:p>
    <w:p w14:paraId="72932729" w14:textId="77777777" w:rsidR="00141126" w:rsidRDefault="00141126" w:rsidP="00141126">
      <w:pPr>
        <w:pStyle w:val="BodyText"/>
      </w:pPr>
      <w:r>
        <w:t>0db67e3db57f724c87a8f527a39e30</w:t>
      </w:r>
      <w:proofErr w:type="gramStart"/>
      <w:r>
        <w:t>ae  /home/kali/Documents/JD/suspectDrive/WINDOWS/system32/shmedia.dll</w:t>
      </w:r>
      <w:proofErr w:type="gramEnd"/>
    </w:p>
    <w:p w14:paraId="1252393F" w14:textId="77777777" w:rsidR="00141126" w:rsidRDefault="00141126" w:rsidP="00141126">
      <w:pPr>
        <w:pStyle w:val="BodyText"/>
      </w:pPr>
      <w:r>
        <w:t>d6c6f5126c671c6c224c4a1a0c72ef7</w:t>
      </w:r>
      <w:proofErr w:type="gramStart"/>
      <w:r>
        <w:t>d  /home/kali/Documents/JD/suspectDrive/WINDOWS/system32/shmgrate.exe</w:t>
      </w:r>
      <w:proofErr w:type="gramEnd"/>
    </w:p>
    <w:p w14:paraId="776AE858" w14:textId="77777777" w:rsidR="00141126" w:rsidRDefault="00141126" w:rsidP="00141126">
      <w:pPr>
        <w:pStyle w:val="BodyText"/>
      </w:pPr>
      <w:r>
        <w:t>582cd03e4f84350150af8cfd2fa00c</w:t>
      </w:r>
      <w:proofErr w:type="gramStart"/>
      <w:r>
        <w:t>22  /home/kali/Documents/JD/suspectDrive/WINDOWS/system32/shrpubw.exe</w:t>
      </w:r>
      <w:proofErr w:type="gramEnd"/>
    </w:p>
    <w:p w14:paraId="5B607C97" w14:textId="77777777" w:rsidR="00141126" w:rsidRDefault="00141126" w:rsidP="00141126">
      <w:pPr>
        <w:pStyle w:val="BodyText"/>
      </w:pPr>
      <w:r>
        <w:t>4d1d85f73a8c0985f443eff43383684</w:t>
      </w:r>
      <w:proofErr w:type="gramStart"/>
      <w:r>
        <w:t>d  /home/kali/Documents/JD/suspectDrive/WINDOWS/system32/shscrap.dll</w:t>
      </w:r>
      <w:proofErr w:type="gramEnd"/>
    </w:p>
    <w:p w14:paraId="1F989A2E" w14:textId="77777777" w:rsidR="00141126" w:rsidRDefault="00141126" w:rsidP="00141126">
      <w:pPr>
        <w:pStyle w:val="BodyText"/>
      </w:pPr>
      <w:r>
        <w:t>97e15610fa90146ff92a7ca382f</w:t>
      </w:r>
      <w:proofErr w:type="gramStart"/>
      <w:r>
        <w:t>22060  /home/kali/Documents/JD/</w:t>
      </w:r>
      <w:proofErr w:type="spellStart"/>
      <w:r>
        <w:t>suspectDrive</w:t>
      </w:r>
      <w:proofErr w:type="spellEnd"/>
      <w:r>
        <w:t>/WINDOWS/system32/sigtab.dll</w:t>
      </w:r>
      <w:proofErr w:type="gramEnd"/>
    </w:p>
    <w:p w14:paraId="3C5F8AB6" w14:textId="77777777" w:rsidR="00141126" w:rsidRDefault="00141126" w:rsidP="00141126">
      <w:pPr>
        <w:pStyle w:val="BodyText"/>
      </w:pPr>
      <w:r>
        <w:t>6f06118f68e7bd7ebd1c66255df5cac</w:t>
      </w:r>
      <w:proofErr w:type="gramStart"/>
      <w:r>
        <w:t>8  /home/kali/Documents/JD/suspectDrive/WINDOWS/system32/shutdown.exe</w:t>
      </w:r>
      <w:proofErr w:type="gramEnd"/>
    </w:p>
    <w:p w14:paraId="38594434" w14:textId="77777777" w:rsidR="00141126" w:rsidRDefault="00141126" w:rsidP="00141126">
      <w:pPr>
        <w:pStyle w:val="BodyText"/>
      </w:pPr>
      <w:r>
        <w:t>e7518dc542d3ebdcb80edd98462c</w:t>
      </w:r>
      <w:proofErr w:type="gramStart"/>
      <w:r>
        <w:t>7821  /home/kali/Documents/JD/</w:t>
      </w:r>
      <w:proofErr w:type="spellStart"/>
      <w:r>
        <w:t>suspectDrive</w:t>
      </w:r>
      <w:proofErr w:type="spellEnd"/>
      <w:r>
        <w:t>/WINDOWS/system32/shsvcs.dll</w:t>
      </w:r>
      <w:proofErr w:type="gramEnd"/>
    </w:p>
    <w:p w14:paraId="539A61CC" w14:textId="77777777" w:rsidR="00141126" w:rsidRDefault="00141126" w:rsidP="00141126">
      <w:pPr>
        <w:pStyle w:val="BodyText"/>
      </w:pPr>
      <w:r>
        <w:t>dc510347c206f3028a7e10b7ca</w:t>
      </w:r>
      <w:proofErr w:type="gramStart"/>
      <w:r>
        <w:t>014934  /home/kali/Documents/JD/suspectDrive/WINDOWS/system32/sigverif.exe</w:t>
      </w:r>
      <w:proofErr w:type="gramEnd"/>
    </w:p>
    <w:p w14:paraId="64A69FF5" w14:textId="77777777" w:rsidR="00141126" w:rsidRDefault="00141126" w:rsidP="00141126">
      <w:pPr>
        <w:pStyle w:val="BodyText"/>
      </w:pPr>
      <w:r>
        <w:t>76d002571a5c14d30369d992e</w:t>
      </w:r>
      <w:proofErr w:type="gramStart"/>
      <w:r>
        <w:t>7889888  /home/kali/Documents/JD/suspectDrive/WINDOWS/system32/simpdata.tlb</w:t>
      </w:r>
      <w:proofErr w:type="gramEnd"/>
    </w:p>
    <w:p w14:paraId="67535377" w14:textId="77777777" w:rsidR="00141126" w:rsidRDefault="00141126" w:rsidP="00141126">
      <w:pPr>
        <w:pStyle w:val="BodyText"/>
      </w:pPr>
      <w:r>
        <w:t>1c09a8b349471d9586a8addf0878c</w:t>
      </w:r>
      <w:proofErr w:type="gramStart"/>
      <w:r>
        <w:t>059  /home/kali/Documents/JD/suspectDrive/WINDOWS/system32/sisbkup.dll</w:t>
      </w:r>
      <w:proofErr w:type="gramEnd"/>
    </w:p>
    <w:p w14:paraId="02B5F7CB" w14:textId="77777777" w:rsidR="00141126" w:rsidRDefault="00141126" w:rsidP="00141126">
      <w:pPr>
        <w:pStyle w:val="BodyText"/>
      </w:pPr>
      <w:r>
        <w:t>4a6fe2e69946dfdfcad304c0aa47e9</w:t>
      </w:r>
      <w:proofErr w:type="gramStart"/>
      <w:r>
        <w:t>ec  /home/kali/Documents/JD/</w:t>
      </w:r>
      <w:proofErr w:type="spellStart"/>
      <w:r>
        <w:t>suspectDrive</w:t>
      </w:r>
      <w:proofErr w:type="spellEnd"/>
      <w:r>
        <w:t>/WINDOWS/system32/skdll.dll</w:t>
      </w:r>
      <w:proofErr w:type="gramEnd"/>
    </w:p>
    <w:p w14:paraId="19EFC804" w14:textId="77777777" w:rsidR="00141126" w:rsidRDefault="00141126" w:rsidP="00141126">
      <w:pPr>
        <w:pStyle w:val="BodyText"/>
      </w:pPr>
      <w:r>
        <w:t>d99eec67f0e7aeed4833dc9ddb3527a</w:t>
      </w:r>
      <w:proofErr w:type="gramStart"/>
      <w:r>
        <w:t>9  /home/kali/Documents/JD/</w:t>
      </w:r>
      <w:proofErr w:type="spellStart"/>
      <w:r>
        <w:t>suspectDrive</w:t>
      </w:r>
      <w:proofErr w:type="spellEnd"/>
      <w:r>
        <w:t>/WINDOWS/system32/skeys.exe</w:t>
      </w:r>
      <w:proofErr w:type="gramEnd"/>
    </w:p>
    <w:p w14:paraId="1ED90DCF" w14:textId="77777777" w:rsidR="00141126" w:rsidRDefault="00141126" w:rsidP="00141126">
      <w:pPr>
        <w:pStyle w:val="BodyText"/>
      </w:pPr>
      <w:r>
        <w:t>2d5c92977fa54ac71cd2a101cc47e1c</w:t>
      </w:r>
      <w:proofErr w:type="gramStart"/>
      <w:r>
        <w:t>4  /home/kali/Documents/JD/suspectDrive/WINDOWS/system32/slayerxp.dll</w:t>
      </w:r>
      <w:proofErr w:type="gramEnd"/>
    </w:p>
    <w:p w14:paraId="07F38C34" w14:textId="77777777" w:rsidR="00141126" w:rsidRDefault="00141126" w:rsidP="00141126">
      <w:pPr>
        <w:pStyle w:val="BodyText"/>
      </w:pPr>
      <w:r>
        <w:t>200c3f8e80b72b63558b3bc47a6807a</w:t>
      </w:r>
      <w:proofErr w:type="gramStart"/>
      <w:r>
        <w:t>0  /home/kali/Documents/JD/</w:t>
      </w:r>
      <w:proofErr w:type="spellStart"/>
      <w:r>
        <w:t>suspectDrive</w:t>
      </w:r>
      <w:proofErr w:type="spellEnd"/>
      <w:r>
        <w:t>/WINDOWS/system32/slbcsp.dll</w:t>
      </w:r>
      <w:proofErr w:type="gramEnd"/>
    </w:p>
    <w:p w14:paraId="25565DBD" w14:textId="77777777" w:rsidR="00141126" w:rsidRDefault="00141126" w:rsidP="00141126">
      <w:pPr>
        <w:pStyle w:val="BodyText"/>
      </w:pPr>
      <w:r>
        <w:t>ef7d0b53a9bc9e3dbbb44a3985ca</w:t>
      </w:r>
      <w:proofErr w:type="gramStart"/>
      <w:r>
        <w:t>2873  /home/kali/Documents/JD/</w:t>
      </w:r>
      <w:proofErr w:type="spellStart"/>
      <w:r>
        <w:t>suspectDrive</w:t>
      </w:r>
      <w:proofErr w:type="spellEnd"/>
      <w:r>
        <w:t>/WINDOWS/system32/slbiop.dll</w:t>
      </w:r>
      <w:proofErr w:type="gramEnd"/>
    </w:p>
    <w:p w14:paraId="7D56F3FF" w14:textId="77777777" w:rsidR="00141126" w:rsidRDefault="00141126" w:rsidP="00141126">
      <w:pPr>
        <w:pStyle w:val="BodyText"/>
      </w:pPr>
      <w:r>
        <w:t>f6719362645c184049b2180110f0253</w:t>
      </w:r>
      <w:proofErr w:type="gramStart"/>
      <w:r>
        <w:t>f  /home/kali/Documents/JD/</w:t>
      </w:r>
      <w:proofErr w:type="spellStart"/>
      <w:r>
        <w:t>suspectDrive</w:t>
      </w:r>
      <w:proofErr w:type="spellEnd"/>
      <w:r>
        <w:t>/WINDOWS/system32/sti.dll</w:t>
      </w:r>
      <w:proofErr w:type="gramEnd"/>
    </w:p>
    <w:p w14:paraId="0BDB83C3" w14:textId="77777777" w:rsidR="00141126" w:rsidRDefault="00141126" w:rsidP="00141126">
      <w:pPr>
        <w:pStyle w:val="BodyText"/>
      </w:pPr>
      <w:r>
        <w:t>8b9a897ba5db04aa59dc32bd2a</w:t>
      </w:r>
      <w:proofErr w:type="gramStart"/>
      <w:r>
        <w:t>112563  /home/kali/Documents/JD/</w:t>
      </w:r>
      <w:proofErr w:type="spellStart"/>
      <w:r>
        <w:t>suspectDrive</w:t>
      </w:r>
      <w:proofErr w:type="spellEnd"/>
      <w:r>
        <w:t>/WINDOWS/system32/stimon.exe</w:t>
      </w:r>
      <w:proofErr w:type="gramEnd"/>
    </w:p>
    <w:p w14:paraId="7F5A88B5" w14:textId="77777777" w:rsidR="00141126" w:rsidRDefault="00141126" w:rsidP="00141126">
      <w:pPr>
        <w:pStyle w:val="BodyText"/>
      </w:pPr>
      <w:r>
        <w:t>9ddba75cbc8403ef18ef18128264f8b</w:t>
      </w:r>
      <w:proofErr w:type="gramStart"/>
      <w:r>
        <w:t>4  /home/kali/Documents/JD/</w:t>
      </w:r>
      <w:proofErr w:type="spellStart"/>
      <w:r>
        <w:t>suspectDrive</w:t>
      </w:r>
      <w:proofErr w:type="spellEnd"/>
      <w:r>
        <w:t>/WINDOWS/system32/sti_ci.dll</w:t>
      </w:r>
      <w:proofErr w:type="gramEnd"/>
    </w:p>
    <w:p w14:paraId="4F3B82C9" w14:textId="77777777" w:rsidR="00141126" w:rsidRDefault="00141126" w:rsidP="00141126">
      <w:pPr>
        <w:pStyle w:val="BodyText"/>
      </w:pPr>
      <w:r>
        <w:t>3a5cd674ada85bcc1ff26b81b4cdefb</w:t>
      </w:r>
      <w:proofErr w:type="gramStart"/>
      <w:r>
        <w:t>5  /home/kali/Documents/JD/suspectDrive/WINDOWS/system32/storage.dll</w:t>
      </w:r>
      <w:proofErr w:type="gramEnd"/>
    </w:p>
    <w:p w14:paraId="39153CC0" w14:textId="77777777" w:rsidR="00141126" w:rsidRDefault="00141126" w:rsidP="00141126">
      <w:pPr>
        <w:pStyle w:val="BodyText"/>
      </w:pPr>
      <w:r>
        <w:lastRenderedPageBreak/>
        <w:t>297101a925ecffdcdf7f6341ffbb6c1</w:t>
      </w:r>
      <w:proofErr w:type="gramStart"/>
      <w:r>
        <w:t>a  /home/kali/Documents/JD/suspectDrive/WINDOWS/system32/stobject.dll</w:t>
      </w:r>
      <w:proofErr w:type="gramEnd"/>
    </w:p>
    <w:p w14:paraId="7EC86285" w14:textId="77777777" w:rsidR="00141126" w:rsidRDefault="00141126" w:rsidP="00141126">
      <w:pPr>
        <w:pStyle w:val="BodyText"/>
      </w:pPr>
      <w:r>
        <w:t>0509fe0cde79b962a03489b3490cff</w:t>
      </w:r>
      <w:proofErr w:type="gramStart"/>
      <w:r>
        <w:t>02  /home/kali/Documents/JD/suspectDrive/WINDOWS/system32/storprop.dll</w:t>
      </w:r>
      <w:proofErr w:type="gramEnd"/>
    </w:p>
    <w:p w14:paraId="6878812C" w14:textId="77777777" w:rsidR="00141126" w:rsidRDefault="00141126" w:rsidP="00141126">
      <w:pPr>
        <w:pStyle w:val="BodyText"/>
      </w:pPr>
      <w:r>
        <w:t>3a8aa2a239b73820dfcdd47295490f7</w:t>
      </w:r>
      <w:proofErr w:type="gramStart"/>
      <w:r>
        <w:t>a  /home/kali/Documents/JD/suspectDrive/WINDOWS/system32/streamci.dll</w:t>
      </w:r>
      <w:proofErr w:type="gramEnd"/>
    </w:p>
    <w:p w14:paraId="720074BC" w14:textId="77777777" w:rsidR="00141126" w:rsidRDefault="00141126" w:rsidP="00141126">
      <w:pPr>
        <w:pStyle w:val="BodyText"/>
      </w:pPr>
      <w:r>
        <w:t>f130bcc28b94e32aafb491fd606e</w:t>
      </w:r>
      <w:proofErr w:type="gramStart"/>
      <w:r>
        <w:t>2044  /home/kali/Documents/JD/suspectDrive/WINDOWS/system32/strmdll.dll</w:t>
      </w:r>
      <w:proofErr w:type="gramEnd"/>
    </w:p>
    <w:p w14:paraId="168B44E3" w14:textId="77777777" w:rsidR="00141126" w:rsidRDefault="00141126" w:rsidP="00141126">
      <w:pPr>
        <w:pStyle w:val="BodyText"/>
      </w:pPr>
      <w:r>
        <w:t>c9c3e09700e38c01929eae057ff</w:t>
      </w:r>
      <w:proofErr w:type="gramStart"/>
      <w:r>
        <w:t>18736  /home/kali/Documents/JD/suspectDrive/WINDOWS/system32/strmfilt.dll</w:t>
      </w:r>
      <w:proofErr w:type="gramEnd"/>
    </w:p>
    <w:p w14:paraId="77DE8437" w14:textId="77777777" w:rsidR="00141126" w:rsidRDefault="00141126" w:rsidP="00141126">
      <w:pPr>
        <w:pStyle w:val="BodyText"/>
      </w:pPr>
      <w:r>
        <w:t>5db5f53f801b616f4b4b7cae6ee7d1c</w:t>
      </w:r>
      <w:proofErr w:type="gramStart"/>
      <w:r>
        <w:t>6  /home/kali/Documents/JD/suspectDrive/WINDOWS/system32/shell32.dll</w:t>
      </w:r>
      <w:proofErr w:type="gramEnd"/>
    </w:p>
    <w:p w14:paraId="2E832453" w14:textId="77777777" w:rsidR="00141126" w:rsidRDefault="00141126" w:rsidP="00141126">
      <w:pPr>
        <w:pStyle w:val="BodyText"/>
      </w:pPr>
      <w:r>
        <w:t>30f5568679a54042f99ca9ec1102</w:t>
      </w:r>
      <w:proofErr w:type="gramStart"/>
      <w:r>
        <w:t>ebcd  /home/kali/Documents/JD/suspectDrive/WINDOWS/system32/subrange.uce</w:t>
      </w:r>
      <w:proofErr w:type="gramEnd"/>
    </w:p>
    <w:p w14:paraId="78153ED1" w14:textId="77777777" w:rsidR="00141126" w:rsidRDefault="00141126" w:rsidP="00141126">
      <w:pPr>
        <w:pStyle w:val="BodyText"/>
      </w:pPr>
      <w:r>
        <w:t>77847ef3cec784b13705e5ef338bb</w:t>
      </w:r>
      <w:proofErr w:type="gramStart"/>
      <w:r>
        <w:t>165  /home/kali/Documents/JD/</w:t>
      </w:r>
      <w:proofErr w:type="spellStart"/>
      <w:r>
        <w:t>suspectDrive</w:t>
      </w:r>
      <w:proofErr w:type="spellEnd"/>
      <w:r>
        <w:t>/WINDOWS/system32/subst.exe</w:t>
      </w:r>
      <w:proofErr w:type="gramEnd"/>
    </w:p>
    <w:p w14:paraId="6217E0BE" w14:textId="77777777" w:rsidR="00141126" w:rsidRDefault="00141126" w:rsidP="00141126">
      <w:pPr>
        <w:pStyle w:val="BodyText"/>
      </w:pPr>
      <w:r>
        <w:t>8f078ae4ed187aaabc0a305146de</w:t>
      </w:r>
      <w:proofErr w:type="gramStart"/>
      <w:r>
        <w:t>6716  /home/kali/Documents/JD/suspectDrive/WINDOWS/system32/svchost.exe</w:t>
      </w:r>
      <w:proofErr w:type="gramEnd"/>
    </w:p>
    <w:p w14:paraId="4915CCF0" w14:textId="77777777" w:rsidR="00141126" w:rsidRDefault="00141126" w:rsidP="00141126">
      <w:pPr>
        <w:pStyle w:val="BodyText"/>
      </w:pPr>
      <w:r>
        <w:t>b01e7e9dc9165d918bc8560e6b254c</w:t>
      </w:r>
      <w:proofErr w:type="gramStart"/>
      <w:r>
        <w:t>51  /home/kali/Documents/JD/suspectDrive/WINDOWS/system32/svcpack.dll</w:t>
      </w:r>
      <w:proofErr w:type="gramEnd"/>
    </w:p>
    <w:p w14:paraId="6463ECF3" w14:textId="77777777" w:rsidR="00141126" w:rsidRDefault="00141126" w:rsidP="00141126">
      <w:pPr>
        <w:pStyle w:val="BodyText"/>
      </w:pPr>
      <w:r>
        <w:t>e8541a428c00f8196302fd777ba06e3</w:t>
      </w:r>
      <w:proofErr w:type="gramStart"/>
      <w:r>
        <w:t>a  /home/kali/Documents/JD/</w:t>
      </w:r>
      <w:proofErr w:type="spellStart"/>
      <w:r>
        <w:t>suspectDrive</w:t>
      </w:r>
      <w:proofErr w:type="spellEnd"/>
      <w:r>
        <w:t>/WINDOWS/system32/swprv.dll</w:t>
      </w:r>
      <w:proofErr w:type="gramEnd"/>
    </w:p>
    <w:p w14:paraId="68861758" w14:textId="77777777" w:rsidR="00141126" w:rsidRDefault="00141126" w:rsidP="00141126">
      <w:pPr>
        <w:pStyle w:val="BodyText"/>
      </w:pPr>
      <w:r>
        <w:t>a47502cbad6155056df60f95f</w:t>
      </w:r>
      <w:proofErr w:type="gramStart"/>
      <w:r>
        <w:t>2959122  /home/kali/Documents/JD/suspectDrive/WINDOWS/system32/syncapp.exe</w:t>
      </w:r>
      <w:proofErr w:type="gramEnd"/>
    </w:p>
    <w:p w14:paraId="7B3A687A" w14:textId="77777777" w:rsidR="00141126" w:rsidRDefault="00141126" w:rsidP="00141126">
      <w:pPr>
        <w:pStyle w:val="BodyText"/>
      </w:pPr>
      <w:r>
        <w:t>3250d7bdb8178e89da07ebdf19a4a60</w:t>
      </w:r>
      <w:proofErr w:type="gramStart"/>
      <w:r>
        <w:t>b  /home/kali/Documents/JD/suspectDrive/WINDOWS/system32/synceng.dll</w:t>
      </w:r>
      <w:proofErr w:type="gramEnd"/>
    </w:p>
    <w:p w14:paraId="0AC7048A" w14:textId="77777777" w:rsidR="00141126" w:rsidRDefault="00141126" w:rsidP="00141126">
      <w:pPr>
        <w:pStyle w:val="BodyText"/>
      </w:pPr>
      <w:r>
        <w:t>73545ecdc894f9731babd193105107</w:t>
      </w:r>
      <w:proofErr w:type="gramStart"/>
      <w:r>
        <w:t>ea  /home/kali/Documents/JD/</w:t>
      </w:r>
      <w:proofErr w:type="spellStart"/>
      <w:r>
        <w:t>suspectDrive</w:t>
      </w:r>
      <w:proofErr w:type="spellEnd"/>
      <w:r>
        <w:t>/WINDOWS/system32/syncui.dll</w:t>
      </w:r>
      <w:proofErr w:type="gramEnd"/>
    </w:p>
    <w:p w14:paraId="1005CB1F" w14:textId="77777777" w:rsidR="00141126" w:rsidRDefault="00141126" w:rsidP="00141126">
      <w:pPr>
        <w:pStyle w:val="BodyText"/>
      </w:pPr>
      <w:r>
        <w:t>bcdf5f4bae714231ecc916a1ef</w:t>
      </w:r>
      <w:proofErr w:type="gramStart"/>
      <w:r>
        <w:t>724627  /home/kali/Documents/JD/</w:t>
      </w:r>
      <w:proofErr w:type="spellStart"/>
      <w:r>
        <w:t>suspectDrive</w:t>
      </w:r>
      <w:proofErr w:type="spellEnd"/>
      <w:r>
        <w:t>/WINDOWS/system32/sxs.dll</w:t>
      </w:r>
      <w:proofErr w:type="gramEnd"/>
    </w:p>
    <w:p w14:paraId="494E2573" w14:textId="77777777" w:rsidR="00141126" w:rsidRDefault="00141126" w:rsidP="00141126">
      <w:pPr>
        <w:pStyle w:val="BodyText"/>
      </w:pPr>
      <w:r>
        <w:t>60881f813ba450a2ec6f0a9c6f42bf</w:t>
      </w:r>
      <w:proofErr w:type="gramStart"/>
      <w:r>
        <w:t>63  /home/kali/Documents/JD/</w:t>
      </w:r>
      <w:proofErr w:type="spellStart"/>
      <w:r>
        <w:t>suspectDrive</w:t>
      </w:r>
      <w:proofErr w:type="spellEnd"/>
      <w:r>
        <w:t>/WINDOWS/system32/</w:t>
      </w:r>
      <w:proofErr w:type="spellStart"/>
      <w:r>
        <w:t>sysdm.cpl</w:t>
      </w:r>
      <w:proofErr w:type="spellEnd"/>
      <w:proofErr w:type="gramEnd"/>
    </w:p>
    <w:p w14:paraId="55FF87AA" w14:textId="77777777" w:rsidR="00141126" w:rsidRDefault="00141126" w:rsidP="00141126">
      <w:pPr>
        <w:pStyle w:val="BodyText"/>
      </w:pPr>
      <w:r>
        <w:t>283cad5e151ae7c73d7f733d527d774</w:t>
      </w:r>
      <w:proofErr w:type="gramStart"/>
      <w:r>
        <w:t>e  /home/kali/Documents/JD/suspectDrive/WINDOWS/system32/sysedit.exe</w:t>
      </w:r>
      <w:proofErr w:type="gramEnd"/>
    </w:p>
    <w:p w14:paraId="47046B42" w14:textId="77777777" w:rsidR="00141126" w:rsidRDefault="00141126" w:rsidP="00141126">
      <w:pPr>
        <w:pStyle w:val="BodyText"/>
      </w:pPr>
      <w:r>
        <w:t>70363a3228df8fc8cff4e78f36b31c</w:t>
      </w:r>
      <w:proofErr w:type="gramStart"/>
      <w:r>
        <w:t>45  /home/kali/Documents/JD/suspectDrive/WINDOWS/system32/tasklist.exe</w:t>
      </w:r>
      <w:proofErr w:type="gramEnd"/>
    </w:p>
    <w:p w14:paraId="0F93AF67" w14:textId="77777777" w:rsidR="00141126" w:rsidRDefault="00141126" w:rsidP="00141126">
      <w:pPr>
        <w:pStyle w:val="BodyText"/>
      </w:pPr>
      <w:r>
        <w:t>f4dfd83153e8c9088ae2db704107060</w:t>
      </w:r>
      <w:proofErr w:type="gramStart"/>
      <w:r>
        <w:t>d  /home/kali/Documents/JD/suspectDrive/WINDOWS/system32/taskman.exe</w:t>
      </w:r>
      <w:proofErr w:type="gramEnd"/>
    </w:p>
    <w:p w14:paraId="2FBCAF87" w14:textId="77777777" w:rsidR="00141126" w:rsidRDefault="00141126" w:rsidP="00141126">
      <w:pPr>
        <w:pStyle w:val="BodyText"/>
      </w:pPr>
      <w:r>
        <w:t>fe5efda6dc7982336d20de5607df</w:t>
      </w:r>
      <w:proofErr w:type="gramStart"/>
      <w:r>
        <w:t>7524  /home/kali/Documents/JD/suspectDrive/WINDOWS/system32/tcmsetup.exe</w:t>
      </w:r>
      <w:proofErr w:type="gramEnd"/>
    </w:p>
    <w:p w14:paraId="74A68EDA" w14:textId="77777777" w:rsidR="00141126" w:rsidRDefault="00141126" w:rsidP="00141126">
      <w:pPr>
        <w:pStyle w:val="BodyText"/>
      </w:pPr>
      <w:r>
        <w:t>fc160ace21c81837692b339d230dd4</w:t>
      </w:r>
      <w:proofErr w:type="gramStart"/>
      <w:r>
        <w:t>be  /home/kali/Documents/JD/suspectDrive/WINDOWS/system32/taskmgr.exe</w:t>
      </w:r>
      <w:proofErr w:type="gramEnd"/>
    </w:p>
    <w:p w14:paraId="34C345F8" w14:textId="77777777" w:rsidR="00141126" w:rsidRDefault="00141126" w:rsidP="00141126">
      <w:pPr>
        <w:pStyle w:val="BodyText"/>
      </w:pPr>
      <w:r>
        <w:t>16909457828f6eeb01cd46f206ebfa0</w:t>
      </w:r>
      <w:proofErr w:type="gramStart"/>
      <w:r>
        <w:t>b  /home/kali/Documents/JD/</w:t>
      </w:r>
      <w:proofErr w:type="spellStart"/>
      <w:r>
        <w:t>suspectDrive</w:t>
      </w:r>
      <w:proofErr w:type="spellEnd"/>
      <w:r>
        <w:t>/WINDOWS/system32/tcpmib.dll</w:t>
      </w:r>
      <w:proofErr w:type="gramEnd"/>
    </w:p>
    <w:p w14:paraId="42600FD6" w14:textId="77777777" w:rsidR="00141126" w:rsidRDefault="00141126" w:rsidP="00141126">
      <w:pPr>
        <w:pStyle w:val="BodyText"/>
      </w:pPr>
      <w:r>
        <w:t>a3f853629f7f2537157ea6ea9857ea</w:t>
      </w:r>
      <w:proofErr w:type="gramStart"/>
      <w:r>
        <w:t>56  /home/kali/Documents/JD/</w:t>
      </w:r>
      <w:proofErr w:type="spellStart"/>
      <w:r>
        <w:t>suspectDrive</w:t>
      </w:r>
      <w:proofErr w:type="spellEnd"/>
      <w:r>
        <w:t>/WINDOWS/system32/tcpmon.dll</w:t>
      </w:r>
      <w:proofErr w:type="gramEnd"/>
    </w:p>
    <w:p w14:paraId="7A4C6F49" w14:textId="77777777" w:rsidR="00141126" w:rsidRDefault="00141126" w:rsidP="00141126">
      <w:pPr>
        <w:pStyle w:val="BodyText"/>
      </w:pPr>
      <w:r>
        <w:t>d84209d3fb6fc9a1fd1519cae28dc9e</w:t>
      </w:r>
      <w:proofErr w:type="gramStart"/>
      <w:r>
        <w:t>7  /home/kali/Documents/JD/</w:t>
      </w:r>
      <w:proofErr w:type="spellStart"/>
      <w:r>
        <w:t>suspectDrive</w:t>
      </w:r>
      <w:proofErr w:type="spellEnd"/>
      <w:r>
        <w:t>/WINDOWS/system32/tcpmon.ini</w:t>
      </w:r>
      <w:proofErr w:type="gramEnd"/>
    </w:p>
    <w:p w14:paraId="61564EF6" w14:textId="77777777" w:rsidR="00141126" w:rsidRDefault="00141126" w:rsidP="00141126">
      <w:pPr>
        <w:pStyle w:val="BodyText"/>
      </w:pPr>
      <w:r>
        <w:lastRenderedPageBreak/>
        <w:t>b396f5e37e7c6881572cb6fa</w:t>
      </w:r>
      <w:proofErr w:type="gramStart"/>
      <w:r>
        <w:t>85075947  /home/kali/Documents/JD/suspectDrive/WINDOWS/system32/tcpmonui.dll</w:t>
      </w:r>
      <w:proofErr w:type="gramEnd"/>
    </w:p>
    <w:p w14:paraId="47200E8E" w14:textId="77777777" w:rsidR="00141126" w:rsidRDefault="00141126" w:rsidP="00141126">
      <w:pPr>
        <w:pStyle w:val="BodyText"/>
      </w:pPr>
      <w:r>
        <w:t>32933b07fc16d9f778bee12545fa1b1</w:t>
      </w:r>
      <w:proofErr w:type="gramStart"/>
      <w:r>
        <w:t>a  /home/kali/Documents/JD/suspectDrive/WINDOWS/system32/tcpsvcs.exe</w:t>
      </w:r>
      <w:proofErr w:type="gramEnd"/>
    </w:p>
    <w:p w14:paraId="33DB3999" w14:textId="77777777" w:rsidR="00141126" w:rsidRDefault="00141126" w:rsidP="00141126">
      <w:pPr>
        <w:pStyle w:val="BodyText"/>
      </w:pPr>
      <w:r>
        <w:t>fe099b52e5ac3c53baa81a865461565</w:t>
      </w:r>
      <w:proofErr w:type="gramStart"/>
      <w:r>
        <w:t>a  /home/kali/Documents/JD/</w:t>
      </w:r>
      <w:proofErr w:type="spellStart"/>
      <w:r>
        <w:t>suspectDrive</w:t>
      </w:r>
      <w:proofErr w:type="spellEnd"/>
      <w:r>
        <w:t>/WINDOWS/system32/tdc.ocx</w:t>
      </w:r>
      <w:proofErr w:type="gramEnd"/>
    </w:p>
    <w:p w14:paraId="7C3D7E84" w14:textId="77777777" w:rsidR="00141126" w:rsidRDefault="00141126" w:rsidP="00141126">
      <w:pPr>
        <w:pStyle w:val="BodyText"/>
      </w:pPr>
      <w:r>
        <w:t>56062c7cf2c8ad68d30925127ae2cd</w:t>
      </w:r>
      <w:proofErr w:type="gramStart"/>
      <w:r>
        <w:t>35  /home/kali/Documents/JD/suspectDrive/WINDOWS/system32/telephon.cpl</w:t>
      </w:r>
      <w:proofErr w:type="gramEnd"/>
    </w:p>
    <w:p w14:paraId="5E2B8949" w14:textId="77777777" w:rsidR="00141126" w:rsidRDefault="00141126" w:rsidP="00141126">
      <w:pPr>
        <w:pStyle w:val="BodyText"/>
      </w:pPr>
      <w:r>
        <w:t>72aa643c526ddb882b7da9394947df</w:t>
      </w:r>
      <w:proofErr w:type="gramStart"/>
      <w:r>
        <w:t>16  /</w:t>
      </w:r>
      <w:proofErr w:type="gramEnd"/>
      <w:r>
        <w:t>home/kali/Documents/JD/</w:t>
      </w:r>
      <w:proofErr w:type="spellStart"/>
      <w:r>
        <w:t>suspectDrive</w:t>
      </w:r>
      <w:proofErr w:type="spellEnd"/>
      <w:r>
        <w:t>/WINDOWS/system32/</w:t>
      </w:r>
      <w:proofErr w:type="spellStart"/>
      <w:r>
        <w:t>termcap</w:t>
      </w:r>
      <w:proofErr w:type="spellEnd"/>
    </w:p>
    <w:p w14:paraId="473E8EC2" w14:textId="77777777" w:rsidR="00141126" w:rsidRDefault="00141126" w:rsidP="00141126">
      <w:pPr>
        <w:pStyle w:val="BodyText"/>
      </w:pPr>
      <w:r>
        <w:t>f64f6c05b94f637a1c90e8ee341ebfb</w:t>
      </w:r>
      <w:proofErr w:type="gramStart"/>
      <w:r>
        <w:t>9  /home/kali/Documents/JD/</w:t>
      </w:r>
      <w:proofErr w:type="spellStart"/>
      <w:r>
        <w:t>suspectDrive</w:t>
      </w:r>
      <w:proofErr w:type="spellEnd"/>
      <w:r>
        <w:t>/WINDOWS/system32/telnet.exe</w:t>
      </w:r>
      <w:proofErr w:type="gramEnd"/>
    </w:p>
    <w:p w14:paraId="45F78F21" w14:textId="77777777" w:rsidR="00141126" w:rsidRDefault="00141126" w:rsidP="00141126">
      <w:pPr>
        <w:pStyle w:val="BodyText"/>
      </w:pPr>
      <w:r>
        <w:t>c6e8683b44521d6d5e86443bc3464fb</w:t>
      </w:r>
      <w:proofErr w:type="gramStart"/>
      <w:r>
        <w:t>3  /home/kali/Documents/JD/</w:t>
      </w:r>
      <w:proofErr w:type="spellStart"/>
      <w:r>
        <w:t>suspectDrive</w:t>
      </w:r>
      <w:proofErr w:type="spellEnd"/>
      <w:r>
        <w:t>/WINDOWS/system32/tftp.exe</w:t>
      </w:r>
      <w:proofErr w:type="gramEnd"/>
    </w:p>
    <w:p w14:paraId="453AB8FC" w14:textId="77777777" w:rsidR="00141126" w:rsidRDefault="00141126" w:rsidP="00141126">
      <w:pPr>
        <w:pStyle w:val="BodyText"/>
      </w:pPr>
      <w:r>
        <w:t>d81fdc3177216f95df7e530c3b92bf</w:t>
      </w:r>
      <w:proofErr w:type="gramStart"/>
      <w:r>
        <w:t>32  /home/kali/Documents/JD/suspectDrive/WINDOWS/system32/termmgr.dll</w:t>
      </w:r>
      <w:proofErr w:type="gramEnd"/>
    </w:p>
    <w:p w14:paraId="78D766C6" w14:textId="77777777" w:rsidR="00141126" w:rsidRDefault="00141126" w:rsidP="00141126">
      <w:pPr>
        <w:pStyle w:val="BodyText"/>
      </w:pPr>
      <w:r>
        <w:t>b60c877d16d9c880b952fda04adf16e</w:t>
      </w:r>
      <w:proofErr w:type="gramStart"/>
      <w:r>
        <w:t>6  /home/kali/Documents/JD/suspectDrive/WINDOWS/system32/termsrv.dll</w:t>
      </w:r>
      <w:proofErr w:type="gramEnd"/>
    </w:p>
    <w:p w14:paraId="7A8EA1DA" w14:textId="77777777" w:rsidR="00141126" w:rsidRDefault="00141126" w:rsidP="00141126">
      <w:pPr>
        <w:pStyle w:val="BodyText"/>
      </w:pPr>
      <w:r>
        <w:t>e6796d51ced309e46d29c0b</w:t>
      </w:r>
      <w:proofErr w:type="gramStart"/>
      <w:r>
        <w:t>787735615  /home/kali/Documents/JD/suspectDrive/WINDOWS/system32/themeui.dll</w:t>
      </w:r>
      <w:proofErr w:type="gramEnd"/>
    </w:p>
    <w:p w14:paraId="4CE42600" w14:textId="77777777" w:rsidR="00141126" w:rsidRDefault="00141126" w:rsidP="00141126">
      <w:pPr>
        <w:pStyle w:val="BodyText"/>
      </w:pPr>
      <w:r>
        <w:t>9e7425234addedabc7bf7addafd72fd</w:t>
      </w:r>
      <w:proofErr w:type="gramStart"/>
      <w:r>
        <w:t>9  /home/kali/Documents/JD/</w:t>
      </w:r>
      <w:proofErr w:type="spellStart"/>
      <w:r>
        <w:t>suspectDrive</w:t>
      </w:r>
      <w:proofErr w:type="spellEnd"/>
      <w:r>
        <w:t>/WINDOWS/system32/timer.drv</w:t>
      </w:r>
      <w:proofErr w:type="gramEnd"/>
    </w:p>
    <w:p w14:paraId="6792A6F0" w14:textId="77777777" w:rsidR="00141126" w:rsidRDefault="00141126" w:rsidP="00141126">
      <w:pPr>
        <w:pStyle w:val="BodyText"/>
      </w:pPr>
      <w:r>
        <w:t>f5c19237188557966527edf7a8a9d3e</w:t>
      </w:r>
      <w:proofErr w:type="gramStart"/>
      <w:r>
        <w:t>6  /home/kali/Documents/JD/suspectDrive/WINDOWS/system32/timedate.cpl</w:t>
      </w:r>
      <w:proofErr w:type="gramEnd"/>
    </w:p>
    <w:p w14:paraId="001B3655" w14:textId="77777777" w:rsidR="00141126" w:rsidRDefault="00141126" w:rsidP="00141126">
      <w:pPr>
        <w:pStyle w:val="BodyText"/>
      </w:pPr>
      <w:r>
        <w:t>d0ee9d30e36b812eae1e3655d8d447f</w:t>
      </w:r>
      <w:proofErr w:type="gramStart"/>
      <w:r>
        <w:t>8  /home/kali/Documents/JD/suspectDrive/WINDOWS/system32/unicode.nls</w:t>
      </w:r>
      <w:proofErr w:type="gramEnd"/>
    </w:p>
    <w:p w14:paraId="2F0018FF" w14:textId="77777777" w:rsidR="00141126" w:rsidRDefault="00141126" w:rsidP="00141126">
      <w:pPr>
        <w:pStyle w:val="BodyText"/>
      </w:pPr>
      <w:r>
        <w:t>b43a92c15ae97c6e609c88129cfee53</w:t>
      </w:r>
      <w:proofErr w:type="gramStart"/>
      <w:r>
        <w:t>b  /home/kali/Documents/JD/suspectDrive/WINDOWS/system32/umpnpmgr.dll</w:t>
      </w:r>
      <w:proofErr w:type="gramEnd"/>
    </w:p>
    <w:p w14:paraId="31CBB85E" w14:textId="77777777" w:rsidR="00141126" w:rsidRDefault="00141126" w:rsidP="00141126">
      <w:pPr>
        <w:pStyle w:val="BodyText"/>
      </w:pPr>
      <w:r>
        <w:t>1dfd6e8da0fe2d14a5fa12cfcfb162c</w:t>
      </w:r>
      <w:proofErr w:type="gramStart"/>
      <w:r>
        <w:t>1  /home/kali/Documents/JD/</w:t>
      </w:r>
      <w:proofErr w:type="spellStart"/>
      <w:r>
        <w:t>suspectDrive</w:t>
      </w:r>
      <w:proofErr w:type="spellEnd"/>
      <w:r>
        <w:t>/WINDOWS/system32/</w:t>
      </w:r>
      <w:proofErr w:type="spellStart"/>
      <w:r>
        <w:t>unimdm.tsp</w:t>
      </w:r>
      <w:proofErr w:type="spellEnd"/>
      <w:proofErr w:type="gramEnd"/>
    </w:p>
    <w:p w14:paraId="6F6CCC2E" w14:textId="77777777" w:rsidR="00141126" w:rsidRDefault="00141126" w:rsidP="00141126">
      <w:pPr>
        <w:pStyle w:val="BodyText"/>
      </w:pPr>
      <w:r>
        <w:t>3ab4213bf48f9062e087b909832aa8e</w:t>
      </w:r>
      <w:proofErr w:type="gramStart"/>
      <w:r>
        <w:t>6  /home/kali/Documents/JD/suspectDrive/WINDOWS/system32/uniplat.dll</w:t>
      </w:r>
      <w:proofErr w:type="gramEnd"/>
    </w:p>
    <w:p w14:paraId="3BE1FF57" w14:textId="77777777" w:rsidR="00141126" w:rsidRDefault="00141126" w:rsidP="00141126">
      <w:pPr>
        <w:pStyle w:val="BodyText"/>
      </w:pPr>
      <w:r>
        <w:t>2dbfbd419c332e4361e35528e611b0a</w:t>
      </w:r>
      <w:proofErr w:type="gramStart"/>
      <w:r>
        <w:t>0  /home/kali/Documents/JD/suspectDrive/WINDOWS/system32/unimdmat.dll</w:t>
      </w:r>
      <w:proofErr w:type="gramEnd"/>
    </w:p>
    <w:p w14:paraId="680D858B" w14:textId="77777777" w:rsidR="00141126" w:rsidRDefault="00141126" w:rsidP="00141126">
      <w:pPr>
        <w:pStyle w:val="BodyText"/>
      </w:pPr>
      <w:r>
        <w:t>0369157219e140175810a8be3fac</w:t>
      </w:r>
      <w:proofErr w:type="gramStart"/>
      <w:r>
        <w:t>5136  /home/kali/Documents/JD/suspectDrive/WINDOWS/system32/unlodctr.exe</w:t>
      </w:r>
      <w:proofErr w:type="gramEnd"/>
    </w:p>
    <w:p w14:paraId="69C916A3" w14:textId="77777777" w:rsidR="00141126" w:rsidRDefault="00141126" w:rsidP="00141126">
      <w:pPr>
        <w:pStyle w:val="BodyText"/>
      </w:pPr>
      <w:r>
        <w:t>339089d6c3fc3bc5ced8d9049c4d</w:t>
      </w:r>
      <w:proofErr w:type="gramStart"/>
      <w:r>
        <w:t>2101  /home/kali/Documents/JD/</w:t>
      </w:r>
      <w:proofErr w:type="spellStart"/>
      <w:r>
        <w:t>suspectDrive</w:t>
      </w:r>
      <w:proofErr w:type="spellEnd"/>
      <w:r>
        <w:t>/WINDOWS/system32/upnp.dll</w:t>
      </w:r>
      <w:proofErr w:type="gramEnd"/>
    </w:p>
    <w:p w14:paraId="62764FB1" w14:textId="77777777" w:rsidR="00141126" w:rsidRDefault="00141126" w:rsidP="00141126">
      <w:pPr>
        <w:pStyle w:val="BodyText"/>
      </w:pPr>
      <w:r>
        <w:t>a5b34d9e90e7f9af4c7630a38c6b</w:t>
      </w:r>
      <w:proofErr w:type="gramStart"/>
      <w:r>
        <w:t>1728  /home/kali/Documents/JD/</w:t>
      </w:r>
      <w:proofErr w:type="spellStart"/>
      <w:r>
        <w:t>suspectDrive</w:t>
      </w:r>
      <w:proofErr w:type="spellEnd"/>
      <w:r>
        <w:t>/WINDOWS/system32/untfs.dll</w:t>
      </w:r>
      <w:proofErr w:type="gramEnd"/>
    </w:p>
    <w:p w14:paraId="6FDC2964" w14:textId="77777777" w:rsidR="00141126" w:rsidRDefault="00141126" w:rsidP="00141126">
      <w:pPr>
        <w:pStyle w:val="BodyText"/>
      </w:pPr>
      <w:r>
        <w:t>96b52354bd09d09335d84890cd67499</w:t>
      </w:r>
      <w:proofErr w:type="gramStart"/>
      <w:r>
        <w:t>f  /home/kali/Documents/JD/suspectDrive/WINDOWS/system32/upnpcont.exe</w:t>
      </w:r>
      <w:proofErr w:type="gramEnd"/>
    </w:p>
    <w:p w14:paraId="6C2CD756" w14:textId="77777777" w:rsidR="00141126" w:rsidRDefault="00141126" w:rsidP="00141126">
      <w:pPr>
        <w:pStyle w:val="BodyText"/>
      </w:pPr>
      <w:r>
        <w:t>0546477bde979e33294fe97f6b3de84</w:t>
      </w:r>
      <w:proofErr w:type="gramStart"/>
      <w:r>
        <w:t>a  /home/kali/Documents/JD/suspectDrive/WINDOWS/system32/upnphost.dll</w:t>
      </w:r>
      <w:proofErr w:type="gramEnd"/>
    </w:p>
    <w:p w14:paraId="0F4E01BF" w14:textId="77777777" w:rsidR="00141126" w:rsidRDefault="00141126" w:rsidP="00141126">
      <w:pPr>
        <w:pStyle w:val="BodyText"/>
      </w:pPr>
      <w:r>
        <w:t>4e1be01eb03fe21c18ef8cfadd03b</w:t>
      </w:r>
      <w:proofErr w:type="gramStart"/>
      <w:r>
        <w:t>030  /home/kali/Documents/JD/</w:t>
      </w:r>
      <w:proofErr w:type="spellStart"/>
      <w:r>
        <w:t>suspectDrive</w:t>
      </w:r>
      <w:proofErr w:type="spellEnd"/>
      <w:r>
        <w:t>/WINDOWS/system32/upnpui.dll</w:t>
      </w:r>
      <w:proofErr w:type="gramEnd"/>
    </w:p>
    <w:p w14:paraId="3EA5A779" w14:textId="77777777" w:rsidR="00141126" w:rsidRDefault="00141126" w:rsidP="00141126">
      <w:pPr>
        <w:pStyle w:val="BodyText"/>
      </w:pPr>
      <w:r>
        <w:t>3f5df65b0758675f95a2d43918a740a</w:t>
      </w:r>
      <w:proofErr w:type="gramStart"/>
      <w:r>
        <w:t>3  /home/kali/Documents/JD/</w:t>
      </w:r>
      <w:proofErr w:type="spellStart"/>
      <w:r>
        <w:t>suspectDrive</w:t>
      </w:r>
      <w:proofErr w:type="spellEnd"/>
      <w:r>
        <w:t>/WINDOWS/system32/ups.exe</w:t>
      </w:r>
      <w:proofErr w:type="gramEnd"/>
    </w:p>
    <w:p w14:paraId="74169170" w14:textId="77777777" w:rsidR="00141126" w:rsidRDefault="00141126" w:rsidP="00141126">
      <w:pPr>
        <w:pStyle w:val="BodyText"/>
      </w:pPr>
      <w:r>
        <w:lastRenderedPageBreak/>
        <w:t>a1e4807311daa8c29b43487f9d1b36</w:t>
      </w:r>
      <w:proofErr w:type="gramStart"/>
      <w:r>
        <w:t>af  /home/kali/Documents/JD/</w:t>
      </w:r>
      <w:proofErr w:type="spellStart"/>
      <w:r>
        <w:t>suspectDrive</w:t>
      </w:r>
      <w:proofErr w:type="spellEnd"/>
      <w:r>
        <w:t>/WINDOWS/system32/ureg.dll</w:t>
      </w:r>
      <w:proofErr w:type="gramEnd"/>
    </w:p>
    <w:p w14:paraId="20D676A4" w14:textId="77777777" w:rsidR="00141126" w:rsidRDefault="00141126" w:rsidP="00141126">
      <w:pPr>
        <w:pStyle w:val="BodyText"/>
      </w:pPr>
      <w:r>
        <w:t>695fd15cc3adcfeff1df454abac4249</w:t>
      </w:r>
      <w:proofErr w:type="gramStart"/>
      <w:r>
        <w:t>a  /home/kali/Documents/JD/</w:t>
      </w:r>
      <w:proofErr w:type="spellStart"/>
      <w:r>
        <w:t>suspectDrive</w:t>
      </w:r>
      <w:proofErr w:type="spellEnd"/>
      <w:r>
        <w:t>/WINDOWS/system32/url.dll</w:t>
      </w:r>
      <w:proofErr w:type="gramEnd"/>
    </w:p>
    <w:p w14:paraId="5E923C48" w14:textId="77777777" w:rsidR="00141126" w:rsidRDefault="00141126" w:rsidP="00141126">
      <w:pPr>
        <w:pStyle w:val="BodyText"/>
      </w:pPr>
      <w:r>
        <w:t>242d07d7fc72ad897944bff932d57c3</w:t>
      </w:r>
      <w:proofErr w:type="gramStart"/>
      <w:r>
        <w:t>c  /home/kali/Documents/JD/</w:t>
      </w:r>
      <w:proofErr w:type="spellStart"/>
      <w:r>
        <w:t>suspectDrive</w:t>
      </w:r>
      <w:proofErr w:type="spellEnd"/>
      <w:r>
        <w:t>/WINDOWS/system32/usbmon.dll</w:t>
      </w:r>
      <w:proofErr w:type="gramEnd"/>
    </w:p>
    <w:p w14:paraId="2B1F73AB" w14:textId="77777777" w:rsidR="00141126" w:rsidRDefault="00141126" w:rsidP="00141126">
      <w:pPr>
        <w:pStyle w:val="BodyText"/>
      </w:pPr>
      <w:r>
        <w:t>496ec9d90953aeb7f259d292e7d3</w:t>
      </w:r>
      <w:proofErr w:type="gramStart"/>
      <w:r>
        <w:t>eeae  /home/kali/Documents/JD/suspectDrive/WINDOWS/system32/vwipxspx.exe</w:t>
      </w:r>
      <w:proofErr w:type="gramEnd"/>
    </w:p>
    <w:p w14:paraId="70A534F8" w14:textId="77777777" w:rsidR="00141126" w:rsidRDefault="00141126" w:rsidP="00141126">
      <w:pPr>
        <w:pStyle w:val="BodyText"/>
      </w:pPr>
      <w:r>
        <w:t>6a4bd2f2587eded88b6bd63ae55050</w:t>
      </w:r>
      <w:proofErr w:type="gramStart"/>
      <w:r>
        <w:t>bb  /home/kali/Documents/JD/suspectDrive/WINDOWS/system32/vwipxspx.dll</w:t>
      </w:r>
      <w:proofErr w:type="gramEnd"/>
    </w:p>
    <w:p w14:paraId="0CEE03BC" w14:textId="77777777" w:rsidR="00141126" w:rsidRDefault="00141126" w:rsidP="00141126">
      <w:pPr>
        <w:pStyle w:val="BodyText"/>
      </w:pPr>
      <w:r>
        <w:t>7e0a6b4005a271c1fd1d82dd08fa884</w:t>
      </w:r>
      <w:proofErr w:type="gramStart"/>
      <w:r>
        <w:t>f  /home/kali/Documents/JD/</w:t>
      </w:r>
      <w:proofErr w:type="spellStart"/>
      <w:r>
        <w:t>suspectDrive</w:t>
      </w:r>
      <w:proofErr w:type="spellEnd"/>
      <w:r>
        <w:t>/WINDOWS/system32/urlmon.dll</w:t>
      </w:r>
      <w:proofErr w:type="gramEnd"/>
    </w:p>
    <w:p w14:paraId="2211FDAB" w14:textId="77777777" w:rsidR="00141126" w:rsidRDefault="00141126" w:rsidP="00141126">
      <w:pPr>
        <w:pStyle w:val="BodyText"/>
      </w:pPr>
      <w:r>
        <w:t>2b281958f5d0cf99ed626e3ef39d5c8</w:t>
      </w:r>
      <w:proofErr w:type="gramStart"/>
      <w:r>
        <w:t>d  /home/kali/Documents/JD/suspectDrive/WINDOWS/system32/w32time.dll</w:t>
      </w:r>
      <w:proofErr w:type="gramEnd"/>
    </w:p>
    <w:p w14:paraId="273D4FB5" w14:textId="77777777" w:rsidR="00141126" w:rsidRDefault="00141126" w:rsidP="00141126">
      <w:pPr>
        <w:pStyle w:val="BodyText"/>
      </w:pPr>
      <w:r>
        <w:t>80690918b4ce6d75b9a7272d7f112f</w:t>
      </w:r>
      <w:proofErr w:type="gramStart"/>
      <w:r>
        <w:t>62  /home/kali/Documents/JD/</w:t>
      </w:r>
      <w:proofErr w:type="spellStart"/>
      <w:r>
        <w:t>suspectDrive</w:t>
      </w:r>
      <w:proofErr w:type="spellEnd"/>
      <w:r>
        <w:t>/WINDOWS/system32/w32tm.exe</w:t>
      </w:r>
      <w:proofErr w:type="gramEnd"/>
    </w:p>
    <w:p w14:paraId="76278A46" w14:textId="77777777" w:rsidR="00141126" w:rsidRDefault="00141126" w:rsidP="00141126">
      <w:pPr>
        <w:pStyle w:val="BodyText"/>
      </w:pPr>
      <w:r>
        <w:t>5d7628ffbfb6ff709f2da8513eeae</w:t>
      </w:r>
      <w:proofErr w:type="gramStart"/>
      <w:r>
        <w:t>409  /home/kali/Documents/JD/suspectDrive/WINDOWS/system32/w32topl.dll</w:t>
      </w:r>
      <w:proofErr w:type="gramEnd"/>
    </w:p>
    <w:p w14:paraId="65F0901F" w14:textId="77777777" w:rsidR="00141126" w:rsidRDefault="00141126" w:rsidP="00141126">
      <w:pPr>
        <w:pStyle w:val="BodyText"/>
      </w:pPr>
      <w:r>
        <w:t>064d8581adf77c25133e7d751d917d</w:t>
      </w:r>
      <w:proofErr w:type="gramStart"/>
      <w:r>
        <w:t>83  /home/kali/Documents/JD/</w:t>
      </w:r>
      <w:proofErr w:type="spellStart"/>
      <w:r>
        <w:t>suspectDrive</w:t>
      </w:r>
      <w:proofErr w:type="spellEnd"/>
      <w:r>
        <w:t>/WINDOWS/system32/w3ssl.dll</w:t>
      </w:r>
      <w:proofErr w:type="gramEnd"/>
    </w:p>
    <w:p w14:paraId="58D5D64B" w14:textId="77777777" w:rsidR="00141126" w:rsidRDefault="00141126" w:rsidP="00141126">
      <w:pPr>
        <w:pStyle w:val="BodyText"/>
      </w:pPr>
      <w:r>
        <w:t>c9bf2f12c4e6c12f8a85fba4b6bc</w:t>
      </w:r>
      <w:proofErr w:type="gramStart"/>
      <w:r>
        <w:t>6208  /home/kali/Documents/JD/suspectDrive/WINDOWS/system32/watchdog.sys</w:t>
      </w:r>
      <w:proofErr w:type="gramEnd"/>
    </w:p>
    <w:p w14:paraId="1E8ADDB4" w14:textId="77777777" w:rsidR="00141126" w:rsidRDefault="00141126" w:rsidP="00141126">
      <w:pPr>
        <w:pStyle w:val="BodyText"/>
      </w:pPr>
      <w:r>
        <w:t>100dfc81a33ff6de727a38e7446f003</w:t>
      </w:r>
      <w:proofErr w:type="gramStart"/>
      <w:r>
        <w:t>b  /home/kali/Documents/JD/suspectDrive/WINDOWS/system32/wavemsp.dll</w:t>
      </w:r>
      <w:proofErr w:type="gramEnd"/>
    </w:p>
    <w:p w14:paraId="50680FCA" w14:textId="77777777" w:rsidR="00141126" w:rsidRDefault="00141126" w:rsidP="00141126">
      <w:pPr>
        <w:pStyle w:val="BodyText"/>
      </w:pPr>
      <w:r>
        <w:t>5d10827b66c97c11d29612ba0380a9b</w:t>
      </w:r>
      <w:proofErr w:type="gramStart"/>
      <w:r>
        <w:t>7  /home/kali/Documents/JD/suspectDrive/WINDOWS/system32/wbcache.deu</w:t>
      </w:r>
      <w:proofErr w:type="gramEnd"/>
    </w:p>
    <w:p w14:paraId="4332AA93" w14:textId="77777777" w:rsidR="00141126" w:rsidRDefault="00141126" w:rsidP="00141126">
      <w:pPr>
        <w:pStyle w:val="BodyText"/>
      </w:pPr>
      <w:r>
        <w:t>5d10827b66c97c11d29612ba0380a9b</w:t>
      </w:r>
      <w:proofErr w:type="gramStart"/>
      <w:r>
        <w:t>7  /home/kali/Documents/JD/suspectDrive/WINDOWS/system32/wbcache.enu</w:t>
      </w:r>
      <w:proofErr w:type="gramEnd"/>
    </w:p>
    <w:p w14:paraId="09C69C5A" w14:textId="77777777" w:rsidR="00141126" w:rsidRDefault="00141126" w:rsidP="00141126">
      <w:pPr>
        <w:pStyle w:val="BodyText"/>
      </w:pPr>
      <w:r>
        <w:t>5d10827b66c97c11d29612ba0380a9b</w:t>
      </w:r>
      <w:proofErr w:type="gramStart"/>
      <w:r>
        <w:t>7  /home/kali/Documents/JD/suspectDrive/WINDOWS/system32/wbcache.esn</w:t>
      </w:r>
      <w:proofErr w:type="gramEnd"/>
    </w:p>
    <w:p w14:paraId="2368DF18" w14:textId="77777777" w:rsidR="00141126" w:rsidRDefault="00141126" w:rsidP="00141126">
      <w:pPr>
        <w:pStyle w:val="BodyText"/>
      </w:pPr>
      <w:r>
        <w:t>5d10827b66c97c11d29612ba0380a9b</w:t>
      </w:r>
      <w:proofErr w:type="gramStart"/>
      <w:r>
        <w:t>7  /home/kali/Documents/JD/suspectDrive/WINDOWS/system32/wbcache.fra</w:t>
      </w:r>
      <w:proofErr w:type="gramEnd"/>
    </w:p>
    <w:p w14:paraId="0943709E" w14:textId="77777777" w:rsidR="00141126" w:rsidRDefault="00141126" w:rsidP="00141126">
      <w:pPr>
        <w:pStyle w:val="BodyText"/>
      </w:pPr>
      <w:r>
        <w:t>5d10827b66c97c11d29612ba0380a9b</w:t>
      </w:r>
      <w:proofErr w:type="gramStart"/>
      <w:r>
        <w:t>7  /home/kali/Documents/JD/suspectDrive/WINDOWS/system32/wbcache.ita</w:t>
      </w:r>
      <w:proofErr w:type="gramEnd"/>
    </w:p>
    <w:p w14:paraId="7B440927" w14:textId="77777777" w:rsidR="00141126" w:rsidRDefault="00141126" w:rsidP="00141126">
      <w:pPr>
        <w:pStyle w:val="BodyText"/>
      </w:pPr>
      <w:r>
        <w:t>5d10827b66c97c11d29612ba0380a9b</w:t>
      </w:r>
      <w:proofErr w:type="gramStart"/>
      <w:r>
        <w:t>7  /home/kali/Documents/JD/suspectDrive/WINDOWS/system32/wbcache.nld</w:t>
      </w:r>
      <w:proofErr w:type="gramEnd"/>
    </w:p>
    <w:p w14:paraId="7C20205D" w14:textId="77777777" w:rsidR="00141126" w:rsidRDefault="00141126" w:rsidP="00141126">
      <w:pPr>
        <w:pStyle w:val="BodyText"/>
      </w:pPr>
      <w:r>
        <w:t>5d10827b66c97c11d29612ba0380a9b</w:t>
      </w:r>
      <w:proofErr w:type="gramStart"/>
      <w:r>
        <w:t>7  /home/kali/Documents/JD/suspectDrive/WINDOWS/system32/wbcache.sve</w:t>
      </w:r>
      <w:proofErr w:type="gramEnd"/>
    </w:p>
    <w:p w14:paraId="77869215" w14:textId="77777777" w:rsidR="00141126" w:rsidRDefault="00141126" w:rsidP="00141126">
      <w:pPr>
        <w:pStyle w:val="BodyText"/>
      </w:pPr>
      <w:r>
        <w:t>f2bae36ce7b07cdc32366b8e39c9f</w:t>
      </w:r>
      <w:proofErr w:type="gramStart"/>
      <w:r>
        <w:t>546  /home/kali/Documents/JD/suspectDrive/WINDOWS/system32/wbdbase.deu</w:t>
      </w:r>
      <w:proofErr w:type="gramEnd"/>
    </w:p>
    <w:p w14:paraId="009F2B0A" w14:textId="77777777" w:rsidR="00141126" w:rsidRDefault="00141126" w:rsidP="00141126">
      <w:pPr>
        <w:pStyle w:val="BodyText"/>
      </w:pPr>
      <w:r>
        <w:t>57e8595a50934d8d74d72ee3f</w:t>
      </w:r>
      <w:proofErr w:type="gramStart"/>
      <w:r>
        <w:t>3541166  /home/kali/Documents/JD/suspectDrive/WINDOWS/system32/wbdbase.enu</w:t>
      </w:r>
      <w:proofErr w:type="gramEnd"/>
    </w:p>
    <w:p w14:paraId="7542D866" w14:textId="77777777" w:rsidR="00141126" w:rsidRDefault="00141126" w:rsidP="00141126">
      <w:pPr>
        <w:pStyle w:val="BodyText"/>
      </w:pPr>
      <w:r>
        <w:t>47bdd284dd36f5693f0e0fe820394e</w:t>
      </w:r>
      <w:proofErr w:type="gramStart"/>
      <w:r>
        <w:t>96  /home/kali/Documents/JD/suspectDrive/WINDOWS/system32/wbdbase.esn</w:t>
      </w:r>
      <w:proofErr w:type="gramEnd"/>
    </w:p>
    <w:p w14:paraId="2074C2FC" w14:textId="77777777" w:rsidR="00141126" w:rsidRDefault="00141126" w:rsidP="00141126">
      <w:pPr>
        <w:pStyle w:val="BodyText"/>
      </w:pPr>
      <w:r>
        <w:t>8803c0e2b48bd8c600fe8110ae30b4</w:t>
      </w:r>
      <w:proofErr w:type="gramStart"/>
      <w:r>
        <w:t>ec  /home/kali/Documents/JD/suspectDrive/WINDOWS/system32/wbdbase.fra</w:t>
      </w:r>
      <w:proofErr w:type="gramEnd"/>
    </w:p>
    <w:p w14:paraId="3A68FB37" w14:textId="77777777" w:rsidR="00141126" w:rsidRDefault="00141126" w:rsidP="00141126">
      <w:pPr>
        <w:pStyle w:val="BodyText"/>
      </w:pPr>
      <w:r>
        <w:t>a8b82c5d30b7ab937e164ab349478</w:t>
      </w:r>
      <w:proofErr w:type="gramStart"/>
      <w:r>
        <w:t>fba  /home/kali/Documents/JD/suspectDrive/WINDOWS/system32/wdigest.dll</w:t>
      </w:r>
      <w:proofErr w:type="gramEnd"/>
    </w:p>
    <w:p w14:paraId="687A3343" w14:textId="77777777" w:rsidR="00141126" w:rsidRDefault="00141126" w:rsidP="00141126">
      <w:pPr>
        <w:pStyle w:val="BodyText"/>
      </w:pPr>
      <w:r>
        <w:lastRenderedPageBreak/>
        <w:t>955b85225fdb1e3efd8451b5c99d9c7</w:t>
      </w:r>
      <w:proofErr w:type="gramStart"/>
      <w:r>
        <w:t>e  /home/kali/Documents/JD/suspectDrive/WINDOWS/system32/wbdbase.ita</w:t>
      </w:r>
      <w:proofErr w:type="gramEnd"/>
    </w:p>
    <w:p w14:paraId="330D79B7" w14:textId="77777777" w:rsidR="00141126" w:rsidRDefault="00141126" w:rsidP="00141126">
      <w:pPr>
        <w:pStyle w:val="BodyText"/>
      </w:pPr>
      <w:r>
        <w:t>ddfcdfa3e61d479f9dd0cdc73bda446</w:t>
      </w:r>
      <w:proofErr w:type="gramStart"/>
      <w:r>
        <w:t>a  /home/kali/Documents/JD/suspectDrive/WINDOWS/system32/wbdbase.sve</w:t>
      </w:r>
      <w:proofErr w:type="gramEnd"/>
    </w:p>
    <w:p w14:paraId="27033C4C" w14:textId="77777777" w:rsidR="00141126" w:rsidRDefault="00141126" w:rsidP="00141126">
      <w:pPr>
        <w:pStyle w:val="BodyText"/>
      </w:pPr>
      <w:r>
        <w:t>5d616e8ba1b03511f344da510ae48e</w:t>
      </w:r>
      <w:proofErr w:type="gramStart"/>
      <w:r>
        <w:t>12  /home/kali/Documents/JD/suspectDrive/WINDOWS/system32/wbdbase.nld</w:t>
      </w:r>
      <w:proofErr w:type="gramEnd"/>
    </w:p>
    <w:p w14:paraId="422CE8C8" w14:textId="77777777" w:rsidR="00141126" w:rsidRDefault="00141126" w:rsidP="00141126">
      <w:pPr>
        <w:pStyle w:val="BodyText"/>
      </w:pPr>
      <w:r>
        <w:t>1a69323dfacce17817f68ac0e53de42</w:t>
      </w:r>
      <w:proofErr w:type="gramStart"/>
      <w:r>
        <w:t>c  /home/kali/Documents/JD/</w:t>
      </w:r>
      <w:proofErr w:type="spellStart"/>
      <w:r>
        <w:t>suspectDrive</w:t>
      </w:r>
      <w:proofErr w:type="spellEnd"/>
      <w:r>
        <w:t>/WINDOWS/system32/</w:t>
      </w:r>
      <w:proofErr w:type="spellStart"/>
      <w:r>
        <w:t>wdl.trm</w:t>
      </w:r>
      <w:proofErr w:type="spellEnd"/>
      <w:proofErr w:type="gramEnd"/>
    </w:p>
    <w:p w14:paraId="4FEB0AD6" w14:textId="77777777" w:rsidR="00141126" w:rsidRDefault="00141126" w:rsidP="00141126">
      <w:pPr>
        <w:pStyle w:val="BodyText"/>
      </w:pPr>
      <w:r>
        <w:t>d6a8dc8c374eea24744f2d4e87ca0e7</w:t>
      </w:r>
      <w:proofErr w:type="gramStart"/>
      <w:r>
        <w:t>e  /home/kali/Documents/JD/</w:t>
      </w:r>
      <w:proofErr w:type="spellStart"/>
      <w:r>
        <w:t>suspectDrive</w:t>
      </w:r>
      <w:proofErr w:type="spellEnd"/>
      <w:r>
        <w:t>/WINDOWS/system32/wdmaud.drv</w:t>
      </w:r>
      <w:proofErr w:type="gramEnd"/>
    </w:p>
    <w:p w14:paraId="070B86D7" w14:textId="77777777" w:rsidR="00141126" w:rsidRDefault="00141126" w:rsidP="00141126">
      <w:pPr>
        <w:pStyle w:val="BodyText"/>
      </w:pPr>
      <w:r>
        <w:t>5d0a442864bfbf3b19dcca4cd29f6e</w:t>
      </w:r>
      <w:proofErr w:type="gramStart"/>
      <w:r>
        <w:t>99  /home/kali/Documents/JD/suspectDrive/WINDOWS/system32/webclnt.dll</w:t>
      </w:r>
      <w:proofErr w:type="gramEnd"/>
    </w:p>
    <w:p w14:paraId="6040AA70" w14:textId="77777777" w:rsidR="00141126" w:rsidRDefault="00141126" w:rsidP="00141126">
      <w:pPr>
        <w:pStyle w:val="BodyText"/>
      </w:pPr>
      <w:r>
        <w:t>6501db5182d5a8c0f1f1707286161d</w:t>
      </w:r>
      <w:proofErr w:type="gramStart"/>
      <w:r>
        <w:t>66  /home/kali/Documents/JD/suspectDrive/WINDOWS/system32/webcheck.dll</w:t>
      </w:r>
      <w:proofErr w:type="gramEnd"/>
    </w:p>
    <w:p w14:paraId="2BD77DB4" w14:textId="77777777" w:rsidR="00141126" w:rsidRDefault="00141126" w:rsidP="00141126">
      <w:pPr>
        <w:pStyle w:val="BodyText"/>
      </w:pPr>
      <w:r>
        <w:t>ae831b9821c224274cefb2dd78d5cf2</w:t>
      </w:r>
      <w:proofErr w:type="gramStart"/>
      <w:r>
        <w:t>f  /home/kali/Documents/JD/suspectDrive/WINDOWS/system32/webhits.dll</w:t>
      </w:r>
      <w:proofErr w:type="gramEnd"/>
    </w:p>
    <w:p w14:paraId="04FE3544" w14:textId="77777777" w:rsidR="00141126" w:rsidRDefault="00141126" w:rsidP="00141126">
      <w:pPr>
        <w:pStyle w:val="BodyText"/>
      </w:pPr>
      <w:r>
        <w:t>9d894bb6e4470f255ec070cc713b3ae</w:t>
      </w:r>
      <w:proofErr w:type="gramStart"/>
      <w:r>
        <w:t>8  /home/kali/Documents/JD/</w:t>
      </w:r>
      <w:proofErr w:type="spellStart"/>
      <w:r>
        <w:t>suspectDrive</w:t>
      </w:r>
      <w:proofErr w:type="spellEnd"/>
      <w:r>
        <w:t>/WINDOWS/system32/webvw.dll</w:t>
      </w:r>
      <w:proofErr w:type="gramEnd"/>
    </w:p>
    <w:p w14:paraId="274E2122" w14:textId="77777777" w:rsidR="00141126" w:rsidRDefault="00141126" w:rsidP="00141126">
      <w:pPr>
        <w:pStyle w:val="BodyText"/>
      </w:pPr>
      <w:r>
        <w:t>5302ada9b0793c84151fc463dd65d7</w:t>
      </w:r>
      <w:proofErr w:type="gramStart"/>
      <w:r>
        <w:t>bf  /home/kali/Documents/JD/</w:t>
      </w:r>
      <w:proofErr w:type="spellStart"/>
      <w:r>
        <w:t>suspectDrive</w:t>
      </w:r>
      <w:proofErr w:type="spellEnd"/>
      <w:r>
        <w:t>/WINDOWS/system32/wfwnet.drv</w:t>
      </w:r>
      <w:proofErr w:type="gramEnd"/>
    </w:p>
    <w:p w14:paraId="7B59EE5D" w14:textId="77777777" w:rsidR="00141126" w:rsidRDefault="00141126" w:rsidP="00141126">
      <w:pPr>
        <w:pStyle w:val="BodyText"/>
      </w:pPr>
      <w:r>
        <w:t>d49212322ba85bd4dbe5d5d8657fc0c</w:t>
      </w:r>
      <w:proofErr w:type="gramStart"/>
      <w:r>
        <w:t>5  /home/kali/Documents/JD/suspectDrive/WINDOWS/system32/wextract.exe</w:t>
      </w:r>
      <w:proofErr w:type="gramEnd"/>
    </w:p>
    <w:p w14:paraId="441A5DE5" w14:textId="77777777" w:rsidR="00141126" w:rsidRDefault="00141126" w:rsidP="00141126">
      <w:pPr>
        <w:pStyle w:val="BodyText"/>
      </w:pPr>
      <w:r>
        <w:t>f42dddd518b982cd2bdb0af7d</w:t>
      </w:r>
      <w:proofErr w:type="gramStart"/>
      <w:r>
        <w:t>5171359  /home/kali/Documents/JD/suspectDrive/WINDOWS/system32/webfldrs.msi</w:t>
      </w:r>
      <w:proofErr w:type="gramEnd"/>
    </w:p>
    <w:p w14:paraId="4290FAA0" w14:textId="77777777" w:rsidR="00141126" w:rsidRDefault="00141126" w:rsidP="00141126">
      <w:pPr>
        <w:pStyle w:val="BodyText"/>
      </w:pPr>
      <w:r>
        <w:t>c701829a65d5a09f8cba4f21b3d4ab</w:t>
      </w:r>
      <w:proofErr w:type="gramStart"/>
      <w:r>
        <w:t>18  /home/kali/Documents/JD/suspectDrive/WINDOWS/system32/wiaacmgr.exe</w:t>
      </w:r>
      <w:proofErr w:type="gramEnd"/>
    </w:p>
    <w:p w14:paraId="4EEB9D32" w14:textId="77777777" w:rsidR="00141126" w:rsidRDefault="00141126" w:rsidP="00141126">
      <w:pPr>
        <w:pStyle w:val="BodyText"/>
      </w:pPr>
      <w:r>
        <w:t>bfd0f79239eec18315a55b49d6d216a</w:t>
      </w:r>
      <w:proofErr w:type="gramStart"/>
      <w:r>
        <w:t>0  /home/kali/Documents/JD/suspectDrive/WINDOWS/system32/wiadefui.dll</w:t>
      </w:r>
      <w:proofErr w:type="gramEnd"/>
    </w:p>
    <w:p w14:paraId="3FFA7589" w14:textId="77777777" w:rsidR="00141126" w:rsidRDefault="00141126" w:rsidP="00141126">
      <w:pPr>
        <w:pStyle w:val="BodyText"/>
      </w:pPr>
      <w:r>
        <w:t>f995dbc24889cb88a7bb1ae32cc</w:t>
      </w:r>
      <w:proofErr w:type="gramStart"/>
      <w:r>
        <w:t>61188  /home/kali/Documents/JD/</w:t>
      </w:r>
      <w:proofErr w:type="spellStart"/>
      <w:r>
        <w:t>suspectDrive</w:t>
      </w:r>
      <w:proofErr w:type="spellEnd"/>
      <w:r>
        <w:t>/WINDOWS/system32/wiadss.dll</w:t>
      </w:r>
      <w:proofErr w:type="gramEnd"/>
    </w:p>
    <w:p w14:paraId="067BD19B" w14:textId="77777777" w:rsidR="00141126" w:rsidRDefault="00141126" w:rsidP="00141126">
      <w:pPr>
        <w:pStyle w:val="BodyText"/>
      </w:pPr>
      <w:r>
        <w:t>dd469944b09b032e7c7fe85687c2a</w:t>
      </w:r>
      <w:proofErr w:type="gramStart"/>
      <w:r>
        <w:t>399  /home/kali/Documents/JD/</w:t>
      </w:r>
      <w:proofErr w:type="spellStart"/>
      <w:r>
        <w:t>suspectDrive</w:t>
      </w:r>
      <w:proofErr w:type="spellEnd"/>
      <w:r>
        <w:t>/WINDOWS/system32/wiascr.dll</w:t>
      </w:r>
      <w:proofErr w:type="gramEnd"/>
    </w:p>
    <w:p w14:paraId="5724C9B3" w14:textId="77777777" w:rsidR="00141126" w:rsidRDefault="00141126" w:rsidP="00141126">
      <w:pPr>
        <w:pStyle w:val="BodyText"/>
      </w:pPr>
      <w:r>
        <w:t>bef31ef51a02f4e18a06eb1806f</w:t>
      </w:r>
      <w:proofErr w:type="gramStart"/>
      <w:r>
        <w:t>51403  /</w:t>
      </w:r>
      <w:proofErr w:type="gramEnd"/>
      <w:r>
        <w:t>home/kali/Documents/JD/suspectDrive/WINDOWS/system32/wiasf.ax</w:t>
      </w:r>
    </w:p>
    <w:p w14:paraId="395AC02E" w14:textId="77777777" w:rsidR="00141126" w:rsidRDefault="00141126" w:rsidP="00141126">
      <w:pPr>
        <w:pStyle w:val="BodyText"/>
      </w:pPr>
      <w:r>
        <w:t>d9f6c4f6b1e188adafc42b561d9bc2e</w:t>
      </w:r>
      <w:proofErr w:type="gramStart"/>
      <w:r>
        <w:t>6  /home/kali/Documents/JD/suspectDrive/WINDOWS/system32/wiaservc.dll</w:t>
      </w:r>
      <w:proofErr w:type="gramEnd"/>
    </w:p>
    <w:p w14:paraId="698B6A9E" w14:textId="77777777" w:rsidR="00141126" w:rsidRDefault="00141126" w:rsidP="00141126">
      <w:pPr>
        <w:pStyle w:val="BodyText"/>
      </w:pPr>
      <w:r>
        <w:t>e389452fe531dff6e530df0e21cf</w:t>
      </w:r>
      <w:proofErr w:type="gramStart"/>
      <w:r>
        <w:t>4613  /home/kali/Documents/JD/suspectDrive/WINDOWS/system32/wiavideo.dll</w:t>
      </w:r>
      <w:proofErr w:type="gramEnd"/>
    </w:p>
    <w:p w14:paraId="24861B4C" w14:textId="77777777" w:rsidR="00141126" w:rsidRDefault="00141126" w:rsidP="00141126">
      <w:pPr>
        <w:pStyle w:val="BodyText"/>
      </w:pPr>
      <w:r>
        <w:t>40f4689eedf449a6bd9ce05aab7f5f0</w:t>
      </w:r>
      <w:proofErr w:type="gramStart"/>
      <w:r>
        <w:t>a  /home/kali/Documents/JD/suspectDrive/WINDOWS/system32/wiashext.dll</w:t>
      </w:r>
      <w:proofErr w:type="gramEnd"/>
    </w:p>
    <w:p w14:paraId="47D1FBAA" w14:textId="77777777" w:rsidR="00141126" w:rsidRDefault="00141126" w:rsidP="00141126">
      <w:pPr>
        <w:pStyle w:val="BodyText"/>
      </w:pPr>
      <w:r>
        <w:t>67e592a0e02980273ca567661c68c</w:t>
      </w:r>
      <w:proofErr w:type="gramStart"/>
      <w:r>
        <w:t>069  /home/kali/Documents/JD/suspectDrive/WINDOWS/system32/wifeman.dll</w:t>
      </w:r>
      <w:proofErr w:type="gramEnd"/>
    </w:p>
    <w:p w14:paraId="5DB0866B" w14:textId="77777777" w:rsidR="00141126" w:rsidRDefault="00141126" w:rsidP="00141126">
      <w:pPr>
        <w:pStyle w:val="BodyText"/>
      </w:pPr>
      <w:r>
        <w:t>39dd0c97932cdfdcf006569e1a</w:t>
      </w:r>
      <w:proofErr w:type="gramStart"/>
      <w:r>
        <w:t>942728  /home/kali/Documents/JD/suspectDrive/WINDOWS/system32/wiavusd.dll</w:t>
      </w:r>
      <w:proofErr w:type="gramEnd"/>
    </w:p>
    <w:p w14:paraId="582192A8" w14:textId="77777777" w:rsidR="00141126" w:rsidRDefault="00141126" w:rsidP="00141126">
      <w:pPr>
        <w:pStyle w:val="BodyText"/>
      </w:pPr>
      <w:r>
        <w:t>00842ca5bd58690d4a035ed288fd8b2</w:t>
      </w:r>
      <w:proofErr w:type="gramStart"/>
      <w:r>
        <w:t>a  /home/kali/Documents/JD/suspectDrive/WINDOWS/system32/usrv80a.dll</w:t>
      </w:r>
      <w:proofErr w:type="gramEnd"/>
    </w:p>
    <w:p w14:paraId="1B04246E" w14:textId="77777777" w:rsidR="00141126" w:rsidRDefault="00141126" w:rsidP="00141126">
      <w:pPr>
        <w:pStyle w:val="BodyText"/>
      </w:pPr>
      <w:r>
        <w:t>c8a250efe8b0298f48866887721b9b</w:t>
      </w:r>
      <w:proofErr w:type="gramStart"/>
      <w:r>
        <w:t>23  /home/kali/Documents/JD/suspectDrive/WINDOWS/system32/usrvoica.dll</w:t>
      </w:r>
      <w:proofErr w:type="gramEnd"/>
    </w:p>
    <w:p w14:paraId="08F64AEF" w14:textId="77777777" w:rsidR="00141126" w:rsidRDefault="00141126" w:rsidP="00141126">
      <w:pPr>
        <w:pStyle w:val="BodyText"/>
      </w:pPr>
      <w:r>
        <w:lastRenderedPageBreak/>
        <w:t>5d48b0ecad5c687b4963008bbb1757</w:t>
      </w:r>
      <w:proofErr w:type="gramStart"/>
      <w:r>
        <w:t>fc  /home/kali/Documents/JD/</w:t>
      </w:r>
      <w:proofErr w:type="spellStart"/>
      <w:r>
        <w:t>suspectDrive</w:t>
      </w:r>
      <w:proofErr w:type="spellEnd"/>
      <w:r>
        <w:t>/WINDOWS/system32/usrvpa.dll</w:t>
      </w:r>
      <w:proofErr w:type="gramEnd"/>
    </w:p>
    <w:p w14:paraId="6BA5646D" w14:textId="77777777" w:rsidR="00141126" w:rsidRDefault="00141126" w:rsidP="00141126">
      <w:pPr>
        <w:pStyle w:val="BodyText"/>
      </w:pPr>
      <w:r>
        <w:t>9d39d9e07c180127252e176ec2b</w:t>
      </w:r>
      <w:proofErr w:type="gramStart"/>
      <w:r>
        <w:t>41487  /home/kali/Documents/JD/suspectDrive/WINDOWS/system32/utildll.dll</w:t>
      </w:r>
      <w:proofErr w:type="gramEnd"/>
    </w:p>
    <w:p w14:paraId="430A8CE1" w14:textId="77777777" w:rsidR="00141126" w:rsidRDefault="00141126" w:rsidP="00141126">
      <w:pPr>
        <w:pStyle w:val="BodyText"/>
      </w:pPr>
      <w:r>
        <w:t>970e01c0fd2ea78669e5995d5ff70f</w:t>
      </w:r>
      <w:proofErr w:type="gramStart"/>
      <w:r>
        <w:t>35  /home/kali/Documents/JD/suspectDrive/WINDOWS/system32/utilman.exe</w:t>
      </w:r>
      <w:proofErr w:type="gramEnd"/>
    </w:p>
    <w:p w14:paraId="06CB6125" w14:textId="77777777" w:rsidR="00141126" w:rsidRDefault="00141126" w:rsidP="00141126">
      <w:pPr>
        <w:pStyle w:val="BodyText"/>
      </w:pPr>
      <w:r>
        <w:t>86491ad7bc0964089cd4e703e65d45</w:t>
      </w:r>
      <w:proofErr w:type="gramStart"/>
      <w:r>
        <w:t>db  /home/kali/Documents/JD/</w:t>
      </w:r>
      <w:proofErr w:type="spellStart"/>
      <w:r>
        <w:t>suspectDrive</w:t>
      </w:r>
      <w:proofErr w:type="spellEnd"/>
      <w:r>
        <w:t>/WINDOWS/system32/v7vga.rom</w:t>
      </w:r>
      <w:proofErr w:type="gramEnd"/>
    </w:p>
    <w:p w14:paraId="435A6DE8" w14:textId="77777777" w:rsidR="00141126" w:rsidRDefault="00141126" w:rsidP="00141126">
      <w:pPr>
        <w:pStyle w:val="BodyText"/>
      </w:pPr>
      <w:r>
        <w:t>2cde496666a975a2ce8f969f3042c8</w:t>
      </w:r>
      <w:proofErr w:type="gramStart"/>
      <w:r>
        <w:t>db  /home/kali/Documents/JD/suspectDrive/WINDOWS/system32/uxtheme.dll</w:t>
      </w:r>
      <w:proofErr w:type="gramEnd"/>
    </w:p>
    <w:p w14:paraId="7F373039" w14:textId="77777777" w:rsidR="00141126" w:rsidRDefault="00141126" w:rsidP="00141126">
      <w:pPr>
        <w:pStyle w:val="BodyText"/>
      </w:pPr>
      <w:r>
        <w:t>151d7b0bc41479743e401157b533148</w:t>
      </w:r>
      <w:proofErr w:type="gramStart"/>
      <w:r>
        <w:t>d  /home/kali/Documents/JD/suspectDrive/WINDOWS/system32/VBAEN32.OLB</w:t>
      </w:r>
      <w:proofErr w:type="gramEnd"/>
    </w:p>
    <w:p w14:paraId="0341FDD6" w14:textId="77777777" w:rsidR="00141126" w:rsidRDefault="00141126" w:rsidP="00141126">
      <w:pPr>
        <w:pStyle w:val="BodyText"/>
      </w:pPr>
      <w:r>
        <w:t>ee98d46b1aa7f935b264ab6901fd1ce</w:t>
      </w:r>
      <w:proofErr w:type="gramStart"/>
      <w:r>
        <w:t>6  /home/kali/Documents/JD/suspectDrive/WINDOWS/system32/VBAEND32.OLB</w:t>
      </w:r>
      <w:proofErr w:type="gramEnd"/>
    </w:p>
    <w:p w14:paraId="15B3A96D" w14:textId="77777777" w:rsidR="00141126" w:rsidRDefault="00141126" w:rsidP="00141126">
      <w:pPr>
        <w:pStyle w:val="BodyText"/>
      </w:pPr>
      <w:r>
        <w:t>1db86ae1a9bab2b68ba04fe28df9245</w:t>
      </w:r>
      <w:proofErr w:type="gramStart"/>
      <w:r>
        <w:t>b  /home/kali/Documents/JD/suspectDrive/WINDOWS/system32/vbajet32.dll</w:t>
      </w:r>
      <w:proofErr w:type="gramEnd"/>
    </w:p>
    <w:p w14:paraId="2877744C" w14:textId="77777777" w:rsidR="00141126" w:rsidRDefault="00141126" w:rsidP="00141126">
      <w:pPr>
        <w:pStyle w:val="BodyText"/>
      </w:pPr>
      <w:r>
        <w:t>eb3d51d04edb299d872ad3e0999cc</w:t>
      </w:r>
      <w:proofErr w:type="gramStart"/>
      <w:r>
        <w:t>811  /</w:t>
      </w:r>
      <w:proofErr w:type="gramEnd"/>
      <w:r>
        <w:t>home/kali/Documents/JD/suspectDrive/WINDOWS/system32/vbicodec.ax</w:t>
      </w:r>
    </w:p>
    <w:p w14:paraId="09B54CD9" w14:textId="77777777" w:rsidR="00141126" w:rsidRDefault="00141126" w:rsidP="00141126">
      <w:pPr>
        <w:pStyle w:val="BodyText"/>
      </w:pPr>
      <w:r>
        <w:t>492d64b97a96016dc6e603065e31a55</w:t>
      </w:r>
      <w:proofErr w:type="gramStart"/>
      <w:r>
        <w:t>a  /</w:t>
      </w:r>
      <w:proofErr w:type="gramEnd"/>
      <w:r>
        <w:t>home/kali/Documents/JD/suspectDrive/WINDOWS/system32/vbisurf.ax</w:t>
      </w:r>
    </w:p>
    <w:p w14:paraId="0B51CE04" w14:textId="77777777" w:rsidR="00141126" w:rsidRDefault="00141126" w:rsidP="00141126">
      <w:pPr>
        <w:pStyle w:val="BodyText"/>
      </w:pPr>
      <w:r>
        <w:t>fe8f5afdbaa3d9a3e871add8af12f69</w:t>
      </w:r>
      <w:proofErr w:type="gramStart"/>
      <w:r>
        <w:t>a  /home/kali/Documents/JD/</w:t>
      </w:r>
      <w:proofErr w:type="spellStart"/>
      <w:r>
        <w:t>suspectDrive</w:t>
      </w:r>
      <w:proofErr w:type="spellEnd"/>
      <w:r>
        <w:t>/WINDOWS/system32/vcdex.dll</w:t>
      </w:r>
      <w:proofErr w:type="gramEnd"/>
    </w:p>
    <w:p w14:paraId="5C59373C" w14:textId="77777777" w:rsidR="00141126" w:rsidRDefault="00141126" w:rsidP="00141126">
      <w:pPr>
        <w:pStyle w:val="BodyText"/>
      </w:pPr>
      <w:r>
        <w:t>803e6cd42ba49f72a67381eda487b1f</w:t>
      </w:r>
      <w:proofErr w:type="gramStart"/>
      <w:r>
        <w:t>6  /home/kali/Documents/JD/suspectDrive/WINDOWS/system32/vbscript.dll</w:t>
      </w:r>
      <w:proofErr w:type="gramEnd"/>
    </w:p>
    <w:p w14:paraId="65A8D315" w14:textId="77777777" w:rsidR="00141126" w:rsidRDefault="00141126" w:rsidP="00141126">
      <w:pPr>
        <w:pStyle w:val="BodyText"/>
      </w:pPr>
      <w:r>
        <w:t>e7f6cd0194dcf6ea6aad87c6406496d</w:t>
      </w:r>
      <w:proofErr w:type="gramStart"/>
      <w:r>
        <w:t>3  /home/kali/Documents/JD/</w:t>
      </w:r>
      <w:proofErr w:type="spellStart"/>
      <w:r>
        <w:t>suspectDrive</w:t>
      </w:r>
      <w:proofErr w:type="spellEnd"/>
      <w:r>
        <w:t>/WINDOWS/system32/vdmdbg.dll</w:t>
      </w:r>
      <w:proofErr w:type="gramEnd"/>
    </w:p>
    <w:p w14:paraId="18B6C81D" w14:textId="77777777" w:rsidR="00141126" w:rsidRDefault="00141126" w:rsidP="00141126">
      <w:pPr>
        <w:pStyle w:val="BodyText"/>
      </w:pPr>
      <w:r>
        <w:t>31d7272b6808338a13dbc5516a80550</w:t>
      </w:r>
      <w:proofErr w:type="gramStart"/>
      <w:r>
        <w:t>d  /home/kali/Documents/JD/suspectDrive/WINDOWS/system32/vdmredir.dll</w:t>
      </w:r>
      <w:proofErr w:type="gramEnd"/>
    </w:p>
    <w:p w14:paraId="3727C133" w14:textId="77777777" w:rsidR="00141126" w:rsidRDefault="00141126" w:rsidP="00141126">
      <w:pPr>
        <w:pStyle w:val="BodyText"/>
      </w:pPr>
      <w:r>
        <w:t>d022d32a7bcb0b54c34bd687ac00564</w:t>
      </w:r>
      <w:proofErr w:type="gramStart"/>
      <w:r>
        <w:t>c  /home/kali/Documents/JD/</w:t>
      </w:r>
      <w:proofErr w:type="spellStart"/>
      <w:r>
        <w:t>suspectDrive</w:t>
      </w:r>
      <w:proofErr w:type="spellEnd"/>
      <w:r>
        <w:t>/WINDOWS/system32/ver.dll</w:t>
      </w:r>
      <w:proofErr w:type="gramEnd"/>
    </w:p>
    <w:p w14:paraId="0B2B9201" w14:textId="77777777" w:rsidR="00141126" w:rsidRDefault="00141126" w:rsidP="00141126">
      <w:pPr>
        <w:pStyle w:val="BodyText"/>
      </w:pPr>
      <w:r>
        <w:t>e33c17f0d4c580a6874b8adf802c</w:t>
      </w:r>
      <w:proofErr w:type="gramStart"/>
      <w:r>
        <w:t>1058  /home/kali/Documents/JD/suspectDrive/WINDOWS/system32/VEN2232.OLB</w:t>
      </w:r>
      <w:proofErr w:type="gramEnd"/>
    </w:p>
    <w:p w14:paraId="218CE6FD" w14:textId="77777777" w:rsidR="00141126" w:rsidRDefault="00141126" w:rsidP="00141126">
      <w:pPr>
        <w:pStyle w:val="BodyText"/>
      </w:pPr>
      <w:r>
        <w:t>e949a0f96124fa0bb462077b</w:t>
      </w:r>
      <w:proofErr w:type="gramStart"/>
      <w:r>
        <w:t>57864734  /home/kali/Documents/JD/suspectDrive/WINDOWS/system32/verifier.dll</w:t>
      </w:r>
      <w:proofErr w:type="gramEnd"/>
    </w:p>
    <w:p w14:paraId="35863B59" w14:textId="77777777" w:rsidR="00141126" w:rsidRDefault="00141126" w:rsidP="00141126">
      <w:pPr>
        <w:pStyle w:val="BodyText"/>
      </w:pPr>
      <w:r>
        <w:t>ecb7591870f8bfb1a4c17b718ad5a4</w:t>
      </w:r>
      <w:proofErr w:type="gramStart"/>
      <w:r>
        <w:t>aa  /home/kali/Documents/JD/</w:t>
      </w:r>
      <w:proofErr w:type="spellStart"/>
      <w:r>
        <w:t>suspectDrive</w:t>
      </w:r>
      <w:proofErr w:type="spellEnd"/>
      <w:r>
        <w:t>/WINDOWS/system32/vga.dll</w:t>
      </w:r>
      <w:proofErr w:type="gramEnd"/>
    </w:p>
    <w:p w14:paraId="799F8B16" w14:textId="77777777" w:rsidR="00141126" w:rsidRDefault="00141126" w:rsidP="00141126">
      <w:pPr>
        <w:pStyle w:val="BodyText"/>
      </w:pPr>
      <w:r>
        <w:t>d38408967be738d0c1b47005bce8</w:t>
      </w:r>
      <w:proofErr w:type="gramStart"/>
      <w:r>
        <w:t>ceeb  /home/kali/Documents/JD/suspectDrive/WINDOWS/system32/version.dll</w:t>
      </w:r>
      <w:proofErr w:type="gramEnd"/>
    </w:p>
    <w:p w14:paraId="78A7CF50" w14:textId="77777777" w:rsidR="00141126" w:rsidRDefault="00141126" w:rsidP="00141126">
      <w:pPr>
        <w:pStyle w:val="BodyText"/>
      </w:pPr>
      <w:r>
        <w:t>001acb94ba42abb192820b8cc3d16a</w:t>
      </w:r>
      <w:proofErr w:type="gramStart"/>
      <w:r>
        <w:t>83  /home/kali/Documents/JD/suspectDrive/WINDOWS/system32/verifier.exe</w:t>
      </w:r>
      <w:proofErr w:type="gramEnd"/>
    </w:p>
    <w:p w14:paraId="58C927DF" w14:textId="77777777" w:rsidR="00141126" w:rsidRDefault="00141126" w:rsidP="00141126">
      <w:pPr>
        <w:pStyle w:val="BodyText"/>
      </w:pPr>
      <w:r>
        <w:t>908a0e4eb81b2649bb12a69dd1d0e</w:t>
      </w:r>
      <w:proofErr w:type="gramStart"/>
      <w:r>
        <w:t>948  /home/kali/Documents/JD/suspectDrive/WINDOWS/system32/vfpodbc.dll</w:t>
      </w:r>
      <w:proofErr w:type="gramEnd"/>
    </w:p>
    <w:p w14:paraId="380B80EF" w14:textId="77777777" w:rsidR="00141126" w:rsidRDefault="00141126" w:rsidP="00141126">
      <w:pPr>
        <w:pStyle w:val="BodyText"/>
      </w:pPr>
      <w:r>
        <w:t>9c86bbb80450af95b6a4ea8ebda93d</w:t>
      </w:r>
      <w:proofErr w:type="gramStart"/>
      <w:r>
        <w:t>76  /home/kali/Documents/JD/</w:t>
      </w:r>
      <w:proofErr w:type="spellStart"/>
      <w:r>
        <w:t>suspectDrive</w:t>
      </w:r>
      <w:proofErr w:type="spellEnd"/>
      <w:r>
        <w:t>/WINDOWS/system32/vga.drv</w:t>
      </w:r>
      <w:proofErr w:type="gramEnd"/>
    </w:p>
    <w:p w14:paraId="2C5E3262" w14:textId="77777777" w:rsidR="00141126" w:rsidRDefault="00141126" w:rsidP="00141126">
      <w:pPr>
        <w:pStyle w:val="BodyText"/>
      </w:pPr>
      <w:r>
        <w:t>d5a9d4e5dfd788a5f427dec60a278</w:t>
      </w:r>
      <w:proofErr w:type="gramStart"/>
      <w:r>
        <w:t>fbd  /home/kali/Documents/JD/</w:t>
      </w:r>
      <w:proofErr w:type="spellStart"/>
      <w:r>
        <w:t>suspectDrive</w:t>
      </w:r>
      <w:proofErr w:type="spellEnd"/>
      <w:r>
        <w:t>/WINDOWS/system32/vga64k.dll</w:t>
      </w:r>
      <w:proofErr w:type="gramEnd"/>
    </w:p>
    <w:p w14:paraId="34BFA01C" w14:textId="77777777" w:rsidR="00141126" w:rsidRDefault="00141126" w:rsidP="00141126">
      <w:pPr>
        <w:pStyle w:val="BodyText"/>
      </w:pPr>
      <w:r>
        <w:t>1fb5e4ad68b9091148d2a28cf6831d</w:t>
      </w:r>
      <w:proofErr w:type="gramStart"/>
      <w:r>
        <w:t>77  /home/kali/Documents/JD/</w:t>
      </w:r>
      <w:proofErr w:type="spellStart"/>
      <w:r>
        <w:t>suspectDrive</w:t>
      </w:r>
      <w:proofErr w:type="spellEnd"/>
      <w:r>
        <w:t>/WINDOWS/system32/vga256.dll</w:t>
      </w:r>
      <w:proofErr w:type="gramEnd"/>
    </w:p>
    <w:p w14:paraId="366E2917" w14:textId="77777777" w:rsidR="00141126" w:rsidRDefault="00141126" w:rsidP="00141126">
      <w:pPr>
        <w:pStyle w:val="BodyText"/>
      </w:pPr>
      <w:r>
        <w:lastRenderedPageBreak/>
        <w:t>a83b5086bf1786dd46ebe598a7f</w:t>
      </w:r>
      <w:proofErr w:type="gramStart"/>
      <w:r>
        <w:t>30397  /</w:t>
      </w:r>
      <w:proofErr w:type="gramEnd"/>
      <w:r>
        <w:t>home/kali/Documents/JD/</w:t>
      </w:r>
      <w:proofErr w:type="spellStart"/>
      <w:r>
        <w:t>suspectDrive</w:t>
      </w:r>
      <w:proofErr w:type="spellEnd"/>
      <w:r>
        <w:t xml:space="preserve">/WINDOWS/system32/View </w:t>
      </w:r>
      <w:proofErr w:type="spellStart"/>
      <w:r>
        <w:t>Channels.scf</w:t>
      </w:r>
      <w:proofErr w:type="spellEnd"/>
    </w:p>
    <w:p w14:paraId="3B2B25CE" w14:textId="77777777" w:rsidR="00141126" w:rsidRDefault="00141126" w:rsidP="00141126">
      <w:pPr>
        <w:pStyle w:val="BodyText"/>
      </w:pPr>
      <w:r>
        <w:t>4185d5a698a9d90e19d78732d5229a</w:t>
      </w:r>
      <w:proofErr w:type="gramStart"/>
      <w:r>
        <w:t>58  /home/kali/Documents/JD/</w:t>
      </w:r>
      <w:proofErr w:type="spellStart"/>
      <w:r>
        <w:t>suspectDrive</w:t>
      </w:r>
      <w:proofErr w:type="spellEnd"/>
      <w:r>
        <w:t>/WINDOWS/system32/vjoy.dll</w:t>
      </w:r>
      <w:proofErr w:type="gramEnd"/>
    </w:p>
    <w:p w14:paraId="0156307F" w14:textId="77777777" w:rsidR="00141126" w:rsidRDefault="00141126" w:rsidP="00141126">
      <w:pPr>
        <w:pStyle w:val="BodyText"/>
      </w:pPr>
      <w:r>
        <w:t>cdf76989d9fe20b7cc79c9c3f7ba2d4</w:t>
      </w:r>
      <w:proofErr w:type="gramStart"/>
      <w:r>
        <w:t>c  /home/kali/Documents/JD/suspectDrive/WINDOWS/system32/vssadmin.exe</w:t>
      </w:r>
      <w:proofErr w:type="gramEnd"/>
    </w:p>
    <w:p w14:paraId="628F37C0" w14:textId="77777777" w:rsidR="00141126" w:rsidRDefault="00141126" w:rsidP="00141126">
      <w:pPr>
        <w:pStyle w:val="BodyText"/>
      </w:pPr>
      <w:r>
        <w:t>c758ebc719c0d07b1b0e251c77f11</w:t>
      </w:r>
      <w:proofErr w:type="gramStart"/>
      <w:r>
        <w:t>bfd  /home/kali/Documents/JD/suspectDrive/WINDOWS/system32/VSFLEX3.OCX</w:t>
      </w:r>
      <w:proofErr w:type="gramEnd"/>
    </w:p>
    <w:p w14:paraId="2B5AA2C2" w14:textId="77777777" w:rsidR="00141126" w:rsidRDefault="00141126" w:rsidP="00141126">
      <w:pPr>
        <w:pStyle w:val="BodyText"/>
      </w:pPr>
      <w:r>
        <w:t>79dabb124d00adf19852ae879c</w:t>
      </w:r>
      <w:proofErr w:type="gramStart"/>
      <w:r>
        <w:t>201890  /home/kali/Documents/JD/</w:t>
      </w:r>
      <w:proofErr w:type="spellStart"/>
      <w:r>
        <w:t>suspectDrive</w:t>
      </w:r>
      <w:proofErr w:type="spellEnd"/>
      <w:r>
        <w:t>/WINDOWS/system32/vssapi.dll</w:t>
      </w:r>
      <w:proofErr w:type="gramEnd"/>
    </w:p>
    <w:p w14:paraId="4F22C1E5" w14:textId="77777777" w:rsidR="00141126" w:rsidRDefault="00141126" w:rsidP="00141126">
      <w:pPr>
        <w:pStyle w:val="BodyText"/>
      </w:pPr>
      <w:r>
        <w:t>7bc4ba4c33adf3ef5cd370d99bc60b</w:t>
      </w:r>
      <w:proofErr w:type="gramStart"/>
      <w:r>
        <w:t>04  /home/kali/Documents/JD/</w:t>
      </w:r>
      <w:proofErr w:type="spellStart"/>
      <w:r>
        <w:t>suspectDrive</w:t>
      </w:r>
      <w:proofErr w:type="spellEnd"/>
      <w:r>
        <w:t>/WINDOWS/system32/winsta.dll</w:t>
      </w:r>
      <w:proofErr w:type="gramEnd"/>
    </w:p>
    <w:p w14:paraId="03754ABB" w14:textId="77777777" w:rsidR="00141126" w:rsidRDefault="00141126" w:rsidP="00141126">
      <w:pPr>
        <w:pStyle w:val="BodyText"/>
      </w:pPr>
      <w:r>
        <w:t>3ee00364ae0fd8d604f46cbaf512838</w:t>
      </w:r>
      <w:proofErr w:type="gramStart"/>
      <w:r>
        <w:t>a  /home/kali/Documents/JD/</w:t>
      </w:r>
      <w:proofErr w:type="spellStart"/>
      <w:r>
        <w:t>suspectDrive</w:t>
      </w:r>
      <w:proofErr w:type="spellEnd"/>
      <w:r>
        <w:t>/WINDOWS/system32/vssvc.exe</w:t>
      </w:r>
      <w:proofErr w:type="gramEnd"/>
    </w:p>
    <w:p w14:paraId="45C0A7EC" w14:textId="77777777" w:rsidR="00141126" w:rsidRDefault="00141126" w:rsidP="00141126">
      <w:pPr>
        <w:pStyle w:val="BodyText"/>
      </w:pPr>
      <w:r>
        <w:t>7e444b04608638a60013f95b1a4ee7</w:t>
      </w:r>
      <w:proofErr w:type="gramStart"/>
      <w:r>
        <w:t>dc  /home/kali/Documents/JD/suspectDrive/WINDOWS/system32/winstrm.dll</w:t>
      </w:r>
      <w:proofErr w:type="gramEnd"/>
    </w:p>
    <w:p w14:paraId="0AF6E739" w14:textId="77777777" w:rsidR="00141126" w:rsidRDefault="00141126" w:rsidP="00141126">
      <w:pPr>
        <w:pStyle w:val="BodyText"/>
      </w:pPr>
      <w:r>
        <w:t>68c0dd27eb8fe05ac1f7386b349ce08</w:t>
      </w:r>
      <w:proofErr w:type="gramStart"/>
      <w:r>
        <w:t>c  /home/kali/Documents/JD/</w:t>
      </w:r>
      <w:proofErr w:type="spellStart"/>
      <w:r>
        <w:t>suspectDrive</w:t>
      </w:r>
      <w:proofErr w:type="spellEnd"/>
      <w:r>
        <w:t>/WINDOWS/system32/winver.exe</w:t>
      </w:r>
      <w:proofErr w:type="gramEnd"/>
    </w:p>
    <w:p w14:paraId="3D112B0E" w14:textId="77777777" w:rsidR="00141126" w:rsidRDefault="00141126" w:rsidP="00141126">
      <w:pPr>
        <w:pStyle w:val="BodyText"/>
      </w:pPr>
      <w:r>
        <w:t>b015a20c60d2a751777a9c8207a7ba</w:t>
      </w:r>
      <w:proofErr w:type="gramStart"/>
      <w:r>
        <w:t>82  /home/kali/Documents/JD/suspectDrive/WINDOWS/system32/wintrust.dll</w:t>
      </w:r>
      <w:proofErr w:type="gramEnd"/>
    </w:p>
    <w:p w14:paraId="56AD9E83" w14:textId="77777777" w:rsidR="00141126" w:rsidRDefault="00141126" w:rsidP="00141126">
      <w:pPr>
        <w:pStyle w:val="BodyText"/>
      </w:pPr>
      <w:r>
        <w:t>99783fa6bfeb23a5f97b4a8db36c8a</w:t>
      </w:r>
      <w:proofErr w:type="gramStart"/>
      <w:r>
        <w:t>39  /home/kali/Documents/JD/suspectDrive/WINDOWS/system32/WISPTIS.EXE</w:t>
      </w:r>
      <w:proofErr w:type="gramEnd"/>
    </w:p>
    <w:p w14:paraId="5DA6ED0B" w14:textId="77777777" w:rsidR="00141126" w:rsidRDefault="00141126" w:rsidP="00141126">
      <w:pPr>
        <w:pStyle w:val="BodyText"/>
      </w:pPr>
      <w:r>
        <w:t>2c0a7b2ae9c26f2c163627679b42783</w:t>
      </w:r>
      <w:proofErr w:type="gramStart"/>
      <w:r>
        <w:t>c  /home/kali/Documents/JD/</w:t>
      </w:r>
      <w:proofErr w:type="spellStart"/>
      <w:r>
        <w:t>suspectDrive</w:t>
      </w:r>
      <w:proofErr w:type="spellEnd"/>
      <w:r>
        <w:t>/WINDOWS/system32/wkssvc.dll</w:t>
      </w:r>
      <w:proofErr w:type="gramEnd"/>
    </w:p>
    <w:p w14:paraId="67E09696" w14:textId="77777777" w:rsidR="00141126" w:rsidRDefault="00141126" w:rsidP="00141126">
      <w:pPr>
        <w:pStyle w:val="BodyText"/>
      </w:pPr>
      <w:r>
        <w:t>10f36fa092d7a309a0647fcdc764ae6</w:t>
      </w:r>
      <w:proofErr w:type="gramStart"/>
      <w:r>
        <w:t>c  /home/kali/Documents/JD/suspectDrive/WINDOWS/system32/wldap32.dll</w:t>
      </w:r>
      <w:proofErr w:type="gramEnd"/>
    </w:p>
    <w:p w14:paraId="2DFDDF4C" w14:textId="77777777" w:rsidR="00141126" w:rsidRDefault="00141126" w:rsidP="00141126">
      <w:pPr>
        <w:pStyle w:val="BodyText"/>
      </w:pPr>
      <w:r>
        <w:t>a599e5e366c1408e48aa5d37882d4e3</w:t>
      </w:r>
      <w:proofErr w:type="gramStart"/>
      <w:r>
        <w:t>e  /home/kali/Documents/JD/suspectDrive/WINDOWS/system32/wlnotify.dll</w:t>
      </w:r>
      <w:proofErr w:type="gramEnd"/>
    </w:p>
    <w:p w14:paraId="7F6C222C" w14:textId="77777777" w:rsidR="00141126" w:rsidRDefault="00141126" w:rsidP="00141126">
      <w:pPr>
        <w:pStyle w:val="BodyText"/>
      </w:pPr>
      <w:r>
        <w:t>7a20fe48950d04b5c579decb0a</w:t>
      </w:r>
      <w:proofErr w:type="gramStart"/>
      <w:r>
        <w:t>809770  /home/kali/Documents/JD/suspectDrive/WINDOWS/system32/wmadmod.dll</w:t>
      </w:r>
      <w:proofErr w:type="gramEnd"/>
    </w:p>
    <w:p w14:paraId="726801B2" w14:textId="77777777" w:rsidR="00141126" w:rsidRDefault="00141126" w:rsidP="00141126">
      <w:pPr>
        <w:pStyle w:val="BodyText"/>
      </w:pPr>
      <w:r>
        <w:t>6649e70f94410cdfbc5939c0ce02dd9</w:t>
      </w:r>
      <w:proofErr w:type="gramStart"/>
      <w:r>
        <w:t>a  /home/kali/Documents/JD/suspectDrive/WINDOWS/system32/wmdmlog.dll</w:t>
      </w:r>
      <w:proofErr w:type="gramEnd"/>
    </w:p>
    <w:p w14:paraId="1B15F27E" w14:textId="77777777" w:rsidR="00141126" w:rsidRDefault="00141126" w:rsidP="00141126">
      <w:pPr>
        <w:pStyle w:val="BodyText"/>
      </w:pPr>
      <w:r>
        <w:t>a54ffd86daf7ca6788dc5262fe</w:t>
      </w:r>
      <w:proofErr w:type="gramStart"/>
      <w:r>
        <w:t>426814  /home/kali/Documents/JD/suspectDrive/WINDOWS/system32/wmadmoe.dll</w:t>
      </w:r>
      <w:proofErr w:type="gramEnd"/>
    </w:p>
    <w:p w14:paraId="340483BF" w14:textId="77777777" w:rsidR="00141126" w:rsidRDefault="00141126" w:rsidP="00141126">
      <w:pPr>
        <w:pStyle w:val="BodyText"/>
      </w:pPr>
      <w:r>
        <w:t>31af133d4a9d3d1f4708a47f6d50524</w:t>
      </w:r>
      <w:proofErr w:type="gramStart"/>
      <w:r>
        <w:t>b  /home/kali/Documents/JD/</w:t>
      </w:r>
      <w:proofErr w:type="spellStart"/>
      <w:r>
        <w:t>suspectDrive</w:t>
      </w:r>
      <w:proofErr w:type="spellEnd"/>
      <w:r>
        <w:t>/WINDOWS/system32/wmasf.dll</w:t>
      </w:r>
      <w:proofErr w:type="gramEnd"/>
    </w:p>
    <w:p w14:paraId="2C3F042A" w14:textId="77777777" w:rsidR="00141126" w:rsidRDefault="00141126" w:rsidP="00141126">
      <w:pPr>
        <w:pStyle w:val="BodyText"/>
      </w:pPr>
      <w:r>
        <w:t>df8dc06b411142a3d6f6c1b0dba7474</w:t>
      </w:r>
      <w:proofErr w:type="gramStart"/>
      <w:r>
        <w:t>c  /home/kali/Documents/JD/</w:t>
      </w:r>
      <w:proofErr w:type="spellStart"/>
      <w:r>
        <w:t>suspectDrive</w:t>
      </w:r>
      <w:proofErr w:type="spellEnd"/>
      <w:r>
        <w:t>/WINDOWS/system32/wmdmps.dll</w:t>
      </w:r>
      <w:proofErr w:type="gramEnd"/>
    </w:p>
    <w:p w14:paraId="088F8791" w14:textId="77777777" w:rsidR="00141126" w:rsidRDefault="00141126" w:rsidP="00141126">
      <w:pPr>
        <w:pStyle w:val="BodyText"/>
      </w:pPr>
      <w:r>
        <w:t>a8e132c8674d7d52945baa8296</w:t>
      </w:r>
      <w:proofErr w:type="gramStart"/>
      <w:r>
        <w:t>aefcff  /home/kali/Documents/JD/suspectDrive/WINDOWS/system32/wmerrenu.dll</w:t>
      </w:r>
      <w:proofErr w:type="gramEnd"/>
    </w:p>
    <w:p w14:paraId="05508405" w14:textId="77777777" w:rsidR="00141126" w:rsidRDefault="00141126" w:rsidP="00141126">
      <w:pPr>
        <w:pStyle w:val="BodyText"/>
      </w:pPr>
      <w:r>
        <w:t>e682696d7f982494a8cfc80c5b59d</w:t>
      </w:r>
      <w:proofErr w:type="gramStart"/>
      <w:r>
        <w:t>422  /home/kali/Documents/JD/</w:t>
      </w:r>
      <w:proofErr w:type="spellStart"/>
      <w:r>
        <w:t>suspectDrive</w:t>
      </w:r>
      <w:proofErr w:type="spellEnd"/>
      <w:r>
        <w:t>/WINDOWS/system32/wmi.dll</w:t>
      </w:r>
      <w:proofErr w:type="gramEnd"/>
    </w:p>
    <w:p w14:paraId="7CE56C16" w14:textId="77777777" w:rsidR="00141126" w:rsidRDefault="00141126" w:rsidP="00141126">
      <w:pPr>
        <w:pStyle w:val="BodyText"/>
      </w:pPr>
      <w:r>
        <w:t>cf96b1f83c77bc4306262822b8fa828</w:t>
      </w:r>
      <w:proofErr w:type="gramStart"/>
      <w:r>
        <w:t>c  /home/kali/Documents/JD/suspectDrive/WINDOWS/system32/wmerror.dll</w:t>
      </w:r>
      <w:proofErr w:type="gramEnd"/>
    </w:p>
    <w:p w14:paraId="087071A5" w14:textId="77777777" w:rsidR="00141126" w:rsidRDefault="00141126" w:rsidP="00141126">
      <w:pPr>
        <w:pStyle w:val="BodyText"/>
      </w:pPr>
      <w:r>
        <w:t>344b9034786ac4fa86062a27264ddf7</w:t>
      </w:r>
      <w:proofErr w:type="gramStart"/>
      <w:r>
        <w:t>d  /home/kali/Documents/JD/</w:t>
      </w:r>
      <w:proofErr w:type="spellStart"/>
      <w:r>
        <w:t>suspectDrive</w:t>
      </w:r>
      <w:proofErr w:type="spellEnd"/>
      <w:r>
        <w:t>/WINDOWS/system32/wmidx.dll</w:t>
      </w:r>
      <w:proofErr w:type="gramEnd"/>
    </w:p>
    <w:p w14:paraId="5CC47EE9" w14:textId="77777777" w:rsidR="00141126" w:rsidRDefault="00141126" w:rsidP="00141126">
      <w:pPr>
        <w:pStyle w:val="BodyText"/>
      </w:pPr>
      <w:r>
        <w:t>2ce7b1eeb99c14032c0e2201b004f80</w:t>
      </w:r>
      <w:proofErr w:type="gramStart"/>
      <w:r>
        <w:t>e  /home/kali/Documents/JD/suspectDrive/WINDOWS/system32/wmimgmt.msc</w:t>
      </w:r>
      <w:proofErr w:type="gramEnd"/>
    </w:p>
    <w:p w14:paraId="7945A4C8" w14:textId="77777777" w:rsidR="00141126" w:rsidRDefault="00141126" w:rsidP="00141126">
      <w:pPr>
        <w:pStyle w:val="BodyText"/>
      </w:pPr>
      <w:r>
        <w:lastRenderedPageBreak/>
        <w:t>447d65e92e0353ccb103dced7044d6c</w:t>
      </w:r>
      <w:proofErr w:type="gramStart"/>
      <w:r>
        <w:t>3  /home/kali/Documents/JD/suspectDrive/WINDOWS/system32/wmiprop.dll</w:t>
      </w:r>
      <w:proofErr w:type="gramEnd"/>
    </w:p>
    <w:p w14:paraId="7FCF7B52" w14:textId="77777777" w:rsidR="00141126" w:rsidRDefault="00141126" w:rsidP="00141126">
      <w:pPr>
        <w:pStyle w:val="BodyText"/>
      </w:pPr>
      <w:r>
        <w:t>55515c2bb7afe5592174823b7f93c05</w:t>
      </w:r>
      <w:proofErr w:type="gramStart"/>
      <w:r>
        <w:t>c  /home/kali/Documents/JD/suspectDrive/WINDOWS/system32/wmiscmgr.dll</w:t>
      </w:r>
      <w:proofErr w:type="gramEnd"/>
    </w:p>
    <w:p w14:paraId="55BB03EE" w14:textId="77777777" w:rsidR="00141126" w:rsidRDefault="00141126" w:rsidP="00141126">
      <w:pPr>
        <w:pStyle w:val="BodyText"/>
      </w:pPr>
      <w:r>
        <w:t>b2867bb5fee8495f57a24077848a</w:t>
      </w:r>
      <w:proofErr w:type="gramStart"/>
      <w:r>
        <w:t>9808  /home/kali/Documents/JD/</w:t>
      </w:r>
      <w:proofErr w:type="spellStart"/>
      <w:r>
        <w:t>suspectDrive</w:t>
      </w:r>
      <w:proofErr w:type="spellEnd"/>
      <w:r>
        <w:t>/WINDOWS/system32/msswch.dll</w:t>
      </w:r>
      <w:proofErr w:type="gramEnd"/>
    </w:p>
    <w:p w14:paraId="0292A725" w14:textId="77777777" w:rsidR="00141126" w:rsidRDefault="00141126" w:rsidP="00141126">
      <w:pPr>
        <w:pStyle w:val="BodyText"/>
      </w:pPr>
      <w:r>
        <w:t>a595558277a088abb61295b5f075c</w:t>
      </w:r>
      <w:proofErr w:type="gramStart"/>
      <w:r>
        <w:t>743  /home/kali/Documents/JD/suspectDrive/WINDOWS/system32/msswchx.exe</w:t>
      </w:r>
      <w:proofErr w:type="gramEnd"/>
    </w:p>
    <w:p w14:paraId="4F22D636" w14:textId="77777777" w:rsidR="00141126" w:rsidRDefault="00141126" w:rsidP="00141126">
      <w:pPr>
        <w:pStyle w:val="BodyText"/>
      </w:pPr>
      <w:r>
        <w:t>4ec9a411607bfb7288eff808223c25d</w:t>
      </w:r>
      <w:proofErr w:type="gramStart"/>
      <w:r>
        <w:t>6  /home/kali/Documents/JD/suspectDrive/WINDOWS/system32/mstinit.exe</w:t>
      </w:r>
      <w:proofErr w:type="gramEnd"/>
    </w:p>
    <w:p w14:paraId="0680B010" w14:textId="77777777" w:rsidR="00141126" w:rsidRDefault="00141126" w:rsidP="00141126">
      <w:pPr>
        <w:pStyle w:val="BodyText"/>
      </w:pPr>
      <w:r>
        <w:t>dad1cef1b77539b4ef734a1041cf95</w:t>
      </w:r>
      <w:proofErr w:type="gramStart"/>
      <w:r>
        <w:t>ed  /home/kali/Documents/JD/</w:t>
      </w:r>
      <w:proofErr w:type="spellStart"/>
      <w:r>
        <w:t>suspectDrive</w:t>
      </w:r>
      <w:proofErr w:type="spellEnd"/>
      <w:r>
        <w:t>/WINDOWS/system32/mstask.dll</w:t>
      </w:r>
      <w:proofErr w:type="gramEnd"/>
    </w:p>
    <w:p w14:paraId="11EF0326" w14:textId="77777777" w:rsidR="00141126" w:rsidRDefault="00141126" w:rsidP="00141126">
      <w:pPr>
        <w:pStyle w:val="BodyText"/>
      </w:pPr>
      <w:r>
        <w:t>9581d46d917ef57636110a710c33b</w:t>
      </w:r>
      <w:proofErr w:type="gramStart"/>
      <w:r>
        <w:t>543  /home/kali/Documents/JD/suspectDrive/WINDOWS/system32/mstext40.dll</w:t>
      </w:r>
      <w:proofErr w:type="gramEnd"/>
    </w:p>
    <w:p w14:paraId="19587829" w14:textId="77777777" w:rsidR="00141126" w:rsidRDefault="00141126" w:rsidP="00141126">
      <w:pPr>
        <w:pStyle w:val="BodyText"/>
      </w:pPr>
      <w:r>
        <w:t>ec3668efe8fd01a67c8731279cadf53</w:t>
      </w:r>
      <w:proofErr w:type="gramStart"/>
      <w:r>
        <w:t>f  /home/kali/Documents/JD/</w:t>
      </w:r>
      <w:proofErr w:type="spellStart"/>
      <w:r>
        <w:t>suspectDrive</w:t>
      </w:r>
      <w:proofErr w:type="spellEnd"/>
      <w:r>
        <w:t>/WINDOWS/system32/mstime.dll</w:t>
      </w:r>
      <w:proofErr w:type="gramEnd"/>
    </w:p>
    <w:p w14:paraId="72068EF0" w14:textId="77777777" w:rsidR="00141126" w:rsidRDefault="00141126" w:rsidP="00141126">
      <w:pPr>
        <w:pStyle w:val="BodyText"/>
      </w:pPr>
      <w:r>
        <w:t>f5ee7cacd1784241f138a5e55b</w:t>
      </w:r>
      <w:proofErr w:type="gramStart"/>
      <w:r>
        <w:t>715897  /home/kali/Documents/JD/suspectDrive/WINDOWS/system32/mstlsapi.dll</w:t>
      </w:r>
      <w:proofErr w:type="gramEnd"/>
    </w:p>
    <w:p w14:paraId="00A6896C" w14:textId="77777777" w:rsidR="00141126" w:rsidRDefault="00141126" w:rsidP="00141126">
      <w:pPr>
        <w:pStyle w:val="BodyText"/>
      </w:pPr>
      <w:r>
        <w:t>8148d865276c330ed47160728816bf</w:t>
      </w:r>
      <w:proofErr w:type="gramStart"/>
      <w:r>
        <w:t>12  /home/kali/Documents/JD/</w:t>
      </w:r>
      <w:proofErr w:type="spellStart"/>
      <w:r>
        <w:t>suspectDrive</w:t>
      </w:r>
      <w:proofErr w:type="spellEnd"/>
      <w:r>
        <w:t>/WINDOWS/system32/mstsc.exe</w:t>
      </w:r>
      <w:proofErr w:type="gramEnd"/>
    </w:p>
    <w:p w14:paraId="0FF2AE02" w14:textId="77777777" w:rsidR="00141126" w:rsidRDefault="00141126" w:rsidP="00141126">
      <w:pPr>
        <w:pStyle w:val="BodyText"/>
      </w:pPr>
      <w:r>
        <w:t>9eea0ca999a33c9d2eabe82e4c624cc</w:t>
      </w:r>
      <w:proofErr w:type="gramStart"/>
      <w:r>
        <w:t>3  /home/kali/Documents/JD/</w:t>
      </w:r>
      <w:proofErr w:type="spellStart"/>
      <w:r>
        <w:t>suspectDrive</w:t>
      </w:r>
      <w:proofErr w:type="spellEnd"/>
      <w:r>
        <w:t>/WINDOWS/system32/msutb.dll</w:t>
      </w:r>
      <w:proofErr w:type="gramEnd"/>
    </w:p>
    <w:p w14:paraId="6C0A37ED" w14:textId="77777777" w:rsidR="00141126" w:rsidRDefault="00141126" w:rsidP="00141126">
      <w:pPr>
        <w:pStyle w:val="BodyText"/>
      </w:pPr>
      <w:r>
        <w:t>77c41f9146450c89534704a75836ce</w:t>
      </w:r>
      <w:proofErr w:type="gramStart"/>
      <w:r>
        <w:t>56  /home/kali/Documents/JD/</w:t>
      </w:r>
      <w:proofErr w:type="spellStart"/>
      <w:r>
        <w:t>suspectDrive</w:t>
      </w:r>
      <w:proofErr w:type="spellEnd"/>
      <w:r>
        <w:t>/WINDOWS/system32/msv1_0.dll</w:t>
      </w:r>
      <w:proofErr w:type="gramEnd"/>
    </w:p>
    <w:p w14:paraId="5F106317" w14:textId="77777777" w:rsidR="00141126" w:rsidRDefault="00141126" w:rsidP="00141126">
      <w:pPr>
        <w:pStyle w:val="BodyText"/>
      </w:pPr>
      <w:r>
        <w:t>b202b160c128ccb5265082a94ee01a6</w:t>
      </w:r>
      <w:proofErr w:type="gramStart"/>
      <w:r>
        <w:t>c  /home/kali/Documents/JD/suspectDrive/WINDOWS/system32/mstscax.dll</w:t>
      </w:r>
      <w:proofErr w:type="gramEnd"/>
    </w:p>
    <w:p w14:paraId="12B63F73" w14:textId="77777777" w:rsidR="00141126" w:rsidRDefault="00141126" w:rsidP="00141126">
      <w:pPr>
        <w:pStyle w:val="BodyText"/>
      </w:pPr>
      <w:r>
        <w:t>fc2e08025aff60ba5f5a4f2153baa</w:t>
      </w:r>
      <w:proofErr w:type="gramStart"/>
      <w:r>
        <w:t>691  /home/kali/Documents/JD/suspectDrive/WINDOWS/system32/msvcirt.dll</w:t>
      </w:r>
      <w:proofErr w:type="gramEnd"/>
    </w:p>
    <w:p w14:paraId="74ACED4D" w14:textId="77777777" w:rsidR="00141126" w:rsidRDefault="00141126" w:rsidP="00141126">
      <w:pPr>
        <w:pStyle w:val="BodyText"/>
      </w:pPr>
      <w:r>
        <w:t>157b3267a46a79dd900104f241da8c4</w:t>
      </w:r>
      <w:proofErr w:type="gramStart"/>
      <w:r>
        <w:t>c  /home/kali/Documents/JD/suspectDrive/WINDOWS/system32/msvbvm50.dll</w:t>
      </w:r>
      <w:proofErr w:type="gramEnd"/>
    </w:p>
    <w:p w14:paraId="29188A9A" w14:textId="77777777" w:rsidR="00141126" w:rsidRDefault="00141126" w:rsidP="00141126">
      <w:pPr>
        <w:pStyle w:val="BodyText"/>
      </w:pPr>
      <w:r>
        <w:t>11ce755e00794c8ccd1a4f71282f</w:t>
      </w:r>
      <w:proofErr w:type="gramStart"/>
      <w:r>
        <w:t>8167  /home/kali/Documents/JD/suspectDrive/WINDOWS/system32/msvcp50.dll</w:t>
      </w:r>
      <w:proofErr w:type="gramEnd"/>
    </w:p>
    <w:p w14:paraId="2D89F184" w14:textId="77777777" w:rsidR="00141126" w:rsidRDefault="00141126" w:rsidP="00141126">
      <w:pPr>
        <w:pStyle w:val="BodyText"/>
      </w:pPr>
      <w:r>
        <w:t>e949eee7d1be07e32267fe10d9992c</w:t>
      </w:r>
      <w:proofErr w:type="gramStart"/>
      <w:r>
        <w:t>38  /home/kali/Documents/JD/suspectDrive/WINDOWS/system32/msvbvm60.dll</w:t>
      </w:r>
      <w:proofErr w:type="gramEnd"/>
    </w:p>
    <w:p w14:paraId="200317F1" w14:textId="77777777" w:rsidR="00141126" w:rsidRDefault="00141126" w:rsidP="00141126">
      <w:pPr>
        <w:pStyle w:val="BodyText"/>
      </w:pPr>
      <w:r>
        <w:t>1f57eb5b92b2ac7f9d71a77d184d8c</w:t>
      </w:r>
      <w:proofErr w:type="gramStart"/>
      <w:r>
        <w:t>13  /home/kali/Documents/JD/suspectDrive/WINDOWS/system32/msvcp60.dll</w:t>
      </w:r>
      <w:proofErr w:type="gramEnd"/>
    </w:p>
    <w:p w14:paraId="31BA3ADD" w14:textId="77777777" w:rsidR="00141126" w:rsidRDefault="00141126" w:rsidP="00141126">
      <w:pPr>
        <w:pStyle w:val="BodyText"/>
      </w:pPr>
      <w:r>
        <w:t>561fa2abb31dfa8fab762145f81667c</w:t>
      </w:r>
      <w:proofErr w:type="gramStart"/>
      <w:r>
        <w:t>2  /home/kali/Documents/JD/suspectDrive/WINDOWS/system32/msvcp71.dll</w:t>
      </w:r>
      <w:proofErr w:type="gramEnd"/>
    </w:p>
    <w:p w14:paraId="5071009C" w14:textId="77777777" w:rsidR="00141126" w:rsidRDefault="00141126" w:rsidP="00141126">
      <w:pPr>
        <w:pStyle w:val="BodyText"/>
      </w:pPr>
      <w:r>
        <w:t>86f1895ae8c5e8b17d99ece768a</w:t>
      </w:r>
      <w:proofErr w:type="gramStart"/>
      <w:r>
        <w:t>70732  /home/kali/Documents/JD/suspectDrive/WINDOWS/system32/msvcr71.dll</w:t>
      </w:r>
      <w:proofErr w:type="gramEnd"/>
    </w:p>
    <w:p w14:paraId="1A312FB9" w14:textId="77777777" w:rsidR="00141126" w:rsidRDefault="00141126" w:rsidP="00141126">
      <w:pPr>
        <w:pStyle w:val="BodyText"/>
      </w:pPr>
      <w:r>
        <w:t>b0fefa816d61ec66aa765ddf534eab5</w:t>
      </w:r>
      <w:proofErr w:type="gramStart"/>
      <w:r>
        <w:t>e  /home/kali/Documents/JD/</w:t>
      </w:r>
      <w:proofErr w:type="spellStart"/>
      <w:r>
        <w:t>suspectDrive</w:t>
      </w:r>
      <w:proofErr w:type="spellEnd"/>
      <w:r>
        <w:t>/WINDOWS/system32/msvcrt.dll</w:t>
      </w:r>
      <w:proofErr w:type="gramEnd"/>
    </w:p>
    <w:p w14:paraId="6C0097E2" w14:textId="77777777" w:rsidR="00141126" w:rsidRDefault="00141126" w:rsidP="00141126">
      <w:pPr>
        <w:pStyle w:val="BodyText"/>
      </w:pPr>
      <w:r>
        <w:t>73caca2878de3e0b87b1d45941e500</w:t>
      </w:r>
      <w:proofErr w:type="gramStart"/>
      <w:r>
        <w:t>cb  /home/kali/Documents/JD/suspectDrive/WINDOWS/system32/msvcrt20.dll</w:t>
      </w:r>
      <w:proofErr w:type="gramEnd"/>
    </w:p>
    <w:p w14:paraId="6DCFA479" w14:textId="77777777" w:rsidR="00141126" w:rsidRDefault="00141126" w:rsidP="00141126">
      <w:pPr>
        <w:pStyle w:val="BodyText"/>
      </w:pPr>
      <w:r>
        <w:t>146d198e3ad9d4b69c9eb0aea6ef333</w:t>
      </w:r>
      <w:proofErr w:type="gramStart"/>
      <w:r>
        <w:t>b  /home/kali/Documents/JD/suspectDrive/WINDOWS/system32/msvcrt40.dll</w:t>
      </w:r>
      <w:proofErr w:type="gramEnd"/>
    </w:p>
    <w:p w14:paraId="51E59B09" w14:textId="77777777" w:rsidR="00141126" w:rsidRDefault="00141126" w:rsidP="00141126">
      <w:pPr>
        <w:pStyle w:val="BodyText"/>
      </w:pPr>
      <w:r>
        <w:t>9cab732c554bc1191e68d1efb102da</w:t>
      </w:r>
      <w:proofErr w:type="gramStart"/>
      <w:r>
        <w:t>45  /home/kali/Documents/JD/suspectDrive/WINDOWS/system32/msvfw32.dll</w:t>
      </w:r>
      <w:proofErr w:type="gramEnd"/>
    </w:p>
    <w:p w14:paraId="70798374" w14:textId="77777777" w:rsidR="00141126" w:rsidRDefault="00141126" w:rsidP="00141126">
      <w:pPr>
        <w:pStyle w:val="BodyText"/>
      </w:pPr>
      <w:r>
        <w:lastRenderedPageBreak/>
        <w:t>6ef2b7676e92b9452aab164339b</w:t>
      </w:r>
      <w:proofErr w:type="gramStart"/>
      <w:r>
        <w:t>69084  /home/kali/Documents/JD/suspectDrive/WINDOWS/system32/msvidc32.dll</w:t>
      </w:r>
      <w:proofErr w:type="gramEnd"/>
    </w:p>
    <w:p w14:paraId="00B4FB85" w14:textId="77777777" w:rsidR="00141126" w:rsidRDefault="00141126" w:rsidP="00141126">
      <w:pPr>
        <w:pStyle w:val="BodyText"/>
      </w:pPr>
      <w:r>
        <w:t>03e17b2dc1bc66345ffb34325ca627a</w:t>
      </w:r>
      <w:proofErr w:type="gramStart"/>
      <w:r>
        <w:t>1  /home/kali/Documents/JD/suspectDrive/WINDOWS/system32/autodisc.dll</w:t>
      </w:r>
      <w:proofErr w:type="gramEnd"/>
    </w:p>
    <w:p w14:paraId="3A21D2E4" w14:textId="77777777" w:rsidR="00141126" w:rsidRDefault="00141126" w:rsidP="00141126">
      <w:pPr>
        <w:pStyle w:val="BodyText"/>
      </w:pPr>
      <w:r>
        <w:t>30475f091008e24550523515a023270</w:t>
      </w:r>
      <w:proofErr w:type="gramStart"/>
      <w:r>
        <w:t>d  /</w:t>
      </w:r>
      <w:proofErr w:type="gramEnd"/>
      <w:r>
        <w:t>home/kali/Documents/JD/suspectDrive/WINDOWS/system32/AUTOEXEC.NT</w:t>
      </w:r>
    </w:p>
    <w:p w14:paraId="3EA449CC" w14:textId="77777777" w:rsidR="00141126" w:rsidRDefault="00141126" w:rsidP="00141126">
      <w:pPr>
        <w:pStyle w:val="BodyText"/>
      </w:pPr>
      <w:r>
        <w:t>3b5ca9d66d010f1cfc7738eab0599fd</w:t>
      </w:r>
      <w:proofErr w:type="gramStart"/>
      <w:r>
        <w:t>4  /home/kali/Documents/JD/suspectDrive/WINDOWS/system32/autoconv.exe</w:t>
      </w:r>
      <w:proofErr w:type="gramEnd"/>
    </w:p>
    <w:p w14:paraId="3FAFFBAA" w14:textId="77777777" w:rsidR="00141126" w:rsidRDefault="00141126" w:rsidP="00141126">
      <w:pPr>
        <w:pStyle w:val="BodyText"/>
      </w:pPr>
      <w:r>
        <w:t>7b5ba7cb7cf42b557c17d08015be8a</w:t>
      </w:r>
      <w:proofErr w:type="gramStart"/>
      <w:r>
        <w:t>14  /home/kali/Documents/JD/suspectDrive/WINDOWS/system32/msvidctl.dll</w:t>
      </w:r>
      <w:proofErr w:type="gramEnd"/>
    </w:p>
    <w:p w14:paraId="5D567974" w14:textId="77777777" w:rsidR="00141126" w:rsidRDefault="00141126" w:rsidP="00141126">
      <w:pPr>
        <w:pStyle w:val="BodyText"/>
      </w:pPr>
      <w:r>
        <w:t>2e4d50d6fff72a013118b7f1bb01326</w:t>
      </w:r>
      <w:proofErr w:type="gramStart"/>
      <w:r>
        <w:t>d  /home/kali/Documents/JD/suspectDrive/WINDOWS/system32/autolfn.exe</w:t>
      </w:r>
      <w:proofErr w:type="gramEnd"/>
    </w:p>
    <w:p w14:paraId="597E4908" w14:textId="77777777" w:rsidR="00141126" w:rsidRDefault="00141126" w:rsidP="00141126">
      <w:pPr>
        <w:pStyle w:val="BodyText"/>
      </w:pPr>
      <w:r>
        <w:t>d05d2c408bbdd201e145f1202b2f13</w:t>
      </w:r>
      <w:proofErr w:type="gramStart"/>
      <w:r>
        <w:t>bd  /home/kali/Documents/JD/</w:t>
      </w:r>
      <w:proofErr w:type="spellStart"/>
      <w:r>
        <w:t>suspectDrive</w:t>
      </w:r>
      <w:proofErr w:type="spellEnd"/>
      <w:r>
        <w:t>/WINDOWS/system32/avicap.dll</w:t>
      </w:r>
      <w:proofErr w:type="gramEnd"/>
    </w:p>
    <w:p w14:paraId="5CC49557" w14:textId="77777777" w:rsidR="00141126" w:rsidRDefault="00141126" w:rsidP="00141126">
      <w:pPr>
        <w:pStyle w:val="BodyText"/>
      </w:pPr>
      <w:r>
        <w:t>daaa427046a60901a82448f75dec0</w:t>
      </w:r>
      <w:proofErr w:type="gramStart"/>
      <w:r>
        <w:t>beb  /home/kali/Documents/JD/suspectDrive/WINDOWS/system32/autofmt.exe</w:t>
      </w:r>
      <w:proofErr w:type="gramEnd"/>
    </w:p>
    <w:p w14:paraId="7CA217D9" w14:textId="77777777" w:rsidR="00141126" w:rsidRDefault="00141126" w:rsidP="00141126">
      <w:pPr>
        <w:pStyle w:val="BodyText"/>
      </w:pPr>
      <w:r>
        <w:t>01cfa88f8dee91ec9f8e0988f49d106</w:t>
      </w:r>
      <w:proofErr w:type="gramStart"/>
      <w:r>
        <w:t>e  /home/kali/Documents/JD/suspectDrive/WINDOWS/system32/avicap32.dll</w:t>
      </w:r>
      <w:proofErr w:type="gramEnd"/>
    </w:p>
    <w:p w14:paraId="7179D996" w14:textId="77777777" w:rsidR="00141126" w:rsidRDefault="00141126" w:rsidP="00141126">
      <w:pPr>
        <w:pStyle w:val="BodyText"/>
      </w:pPr>
      <w:r>
        <w:t>920fcb1152b2d6490ee2b93e797d7c</w:t>
      </w:r>
      <w:proofErr w:type="gramStart"/>
      <w:r>
        <w:t>57  /home/kali/Documents/JD/suspectDrive/WINDOWS/system32/avifil32.dll</w:t>
      </w:r>
      <w:proofErr w:type="gramEnd"/>
    </w:p>
    <w:p w14:paraId="6A9D5623" w14:textId="77777777" w:rsidR="00141126" w:rsidRDefault="00141126" w:rsidP="00141126">
      <w:pPr>
        <w:pStyle w:val="BodyText"/>
      </w:pPr>
      <w:r>
        <w:t>1131cc48b374fbf92ebaf0821c228</w:t>
      </w:r>
      <w:proofErr w:type="gramStart"/>
      <w:r>
        <w:t>aca  /home/kali/Documents/JD/suspectDrive/WINDOWS/system32/avifile.dll</w:t>
      </w:r>
      <w:proofErr w:type="gramEnd"/>
    </w:p>
    <w:p w14:paraId="30FE664A" w14:textId="77777777" w:rsidR="00141126" w:rsidRDefault="00141126" w:rsidP="00141126">
      <w:pPr>
        <w:pStyle w:val="BodyText"/>
      </w:pPr>
      <w:r>
        <w:t>399495998bceea80f23e57ccab</w:t>
      </w:r>
      <w:proofErr w:type="gramStart"/>
      <w:r>
        <w:t>074508  /home/kali/Documents/JD/suspectDrive/WINDOWS/system32/avmeter.dll</w:t>
      </w:r>
      <w:proofErr w:type="gramEnd"/>
    </w:p>
    <w:p w14:paraId="2AA6FC1A" w14:textId="77777777" w:rsidR="00141126" w:rsidRDefault="00141126" w:rsidP="00141126">
      <w:pPr>
        <w:pStyle w:val="BodyText"/>
      </w:pPr>
      <w:r>
        <w:t>b82c4535e430ddc631fec10d63390</w:t>
      </w:r>
      <w:proofErr w:type="gramStart"/>
      <w:r>
        <w:t>eca  /home/kali/Documents/JD/</w:t>
      </w:r>
      <w:proofErr w:type="spellStart"/>
      <w:r>
        <w:t>suspectDrive</w:t>
      </w:r>
      <w:proofErr w:type="spellEnd"/>
      <w:r>
        <w:t>/WINDOWS/system32/avtapi.dll</w:t>
      </w:r>
      <w:proofErr w:type="gramEnd"/>
    </w:p>
    <w:p w14:paraId="63223567" w14:textId="77777777" w:rsidR="00141126" w:rsidRDefault="00141126" w:rsidP="00141126">
      <w:pPr>
        <w:pStyle w:val="BodyText"/>
      </w:pPr>
      <w:r>
        <w:t>f415acc27107aa6dadabe339949ee</w:t>
      </w:r>
      <w:proofErr w:type="gramStart"/>
      <w:r>
        <w:t>670  /home/kali/Documents/JD/</w:t>
      </w:r>
      <w:proofErr w:type="spellStart"/>
      <w:r>
        <w:t>suspectDrive</w:t>
      </w:r>
      <w:proofErr w:type="spellEnd"/>
      <w:r>
        <w:t>/WINDOWS/system32/avwav.dll</w:t>
      </w:r>
      <w:proofErr w:type="gramEnd"/>
    </w:p>
    <w:p w14:paraId="3267A6F5" w14:textId="77777777" w:rsidR="00141126" w:rsidRDefault="00141126" w:rsidP="00141126">
      <w:pPr>
        <w:pStyle w:val="BodyText"/>
      </w:pPr>
      <w:r>
        <w:t>00ef9c3af83edbaf18ca7a</w:t>
      </w:r>
      <w:proofErr w:type="gramStart"/>
      <w:r>
        <w:t>2837750117  /home/kali/Documents/JD/suspectDrive/WINDOWS/system32/basesrv.dll</w:t>
      </w:r>
      <w:proofErr w:type="gramEnd"/>
    </w:p>
    <w:p w14:paraId="4D7CC61E" w14:textId="77777777" w:rsidR="00141126" w:rsidRDefault="00141126" w:rsidP="00141126">
      <w:pPr>
        <w:pStyle w:val="BodyText"/>
      </w:pPr>
      <w:r>
        <w:t>4e6eeea8eb9302d604603d4758c05e</w:t>
      </w:r>
      <w:proofErr w:type="gramStart"/>
      <w:r>
        <w:t>75  /home/kali/Documents/JD/suspectDrive/WINDOWS/system32/batmeter.dll</w:t>
      </w:r>
      <w:proofErr w:type="gramEnd"/>
    </w:p>
    <w:p w14:paraId="46C940D1" w14:textId="77777777" w:rsidR="00141126" w:rsidRDefault="00141126" w:rsidP="00141126">
      <w:pPr>
        <w:pStyle w:val="BodyText"/>
      </w:pPr>
      <w:r>
        <w:t>e32a92bc11c740ed122f52f35eb4b7a</w:t>
      </w:r>
      <w:proofErr w:type="gramStart"/>
      <w:r>
        <w:t>6  /home/kali/Documents/JD/</w:t>
      </w:r>
      <w:proofErr w:type="spellStart"/>
      <w:r>
        <w:t>suspectDrive</w:t>
      </w:r>
      <w:proofErr w:type="spellEnd"/>
      <w:r>
        <w:t>/WINDOWS/system32/batt.dll</w:t>
      </w:r>
      <w:proofErr w:type="gramEnd"/>
    </w:p>
    <w:p w14:paraId="31C87C8D" w14:textId="77777777" w:rsidR="00141126" w:rsidRDefault="00141126" w:rsidP="00141126">
      <w:pPr>
        <w:pStyle w:val="BodyText"/>
      </w:pPr>
      <w:r>
        <w:t>285bb2b0c55daedccd4fe67d42c48</w:t>
      </w:r>
      <w:proofErr w:type="gramStart"/>
      <w:r>
        <w:t>dcf  /home/kali/Documents/JD/suspectDrive/WINDOWS/system32/bidispl.dll</w:t>
      </w:r>
      <w:proofErr w:type="gramEnd"/>
    </w:p>
    <w:p w14:paraId="735EF2E7" w14:textId="77777777" w:rsidR="00141126" w:rsidRDefault="00141126" w:rsidP="00141126">
      <w:pPr>
        <w:pStyle w:val="BodyText"/>
      </w:pPr>
      <w:r>
        <w:t>84bdb1e378591d930482b896a1648c</w:t>
      </w:r>
      <w:proofErr w:type="gramStart"/>
      <w:r>
        <w:t>53  /home/kali/Documents/JD/</w:t>
      </w:r>
      <w:proofErr w:type="spellStart"/>
      <w:r>
        <w:t>suspectDrive</w:t>
      </w:r>
      <w:proofErr w:type="spellEnd"/>
      <w:r>
        <w:t>/WINDOWS/system32/bios1.rom</w:t>
      </w:r>
      <w:proofErr w:type="gramEnd"/>
    </w:p>
    <w:p w14:paraId="1C998547" w14:textId="77777777" w:rsidR="00141126" w:rsidRDefault="00141126" w:rsidP="00141126">
      <w:pPr>
        <w:pStyle w:val="BodyText"/>
      </w:pPr>
      <w:r>
        <w:t>b44c4c9ca9d4bcc8430f3276576f562</w:t>
      </w:r>
      <w:proofErr w:type="gramStart"/>
      <w:r>
        <w:t>b  /home/kali/Documents/JD/</w:t>
      </w:r>
      <w:proofErr w:type="spellStart"/>
      <w:r>
        <w:t>suspectDrive</w:t>
      </w:r>
      <w:proofErr w:type="spellEnd"/>
      <w:r>
        <w:t>/WINDOWS/system32/bios4.rom</w:t>
      </w:r>
      <w:proofErr w:type="gramEnd"/>
    </w:p>
    <w:p w14:paraId="489AA3EC" w14:textId="77777777" w:rsidR="00141126" w:rsidRDefault="00141126" w:rsidP="00141126">
      <w:pPr>
        <w:pStyle w:val="BodyText"/>
      </w:pPr>
      <w:r>
        <w:t>8c91e1252dcae14e28443d3d8a7402b</w:t>
      </w:r>
      <w:proofErr w:type="gramStart"/>
      <w:r>
        <w:t>1  /home/kali/Documents/JD/suspectDrive/WINDOWS/system32/bitsprx2.dll</w:t>
      </w:r>
      <w:proofErr w:type="gramEnd"/>
    </w:p>
    <w:p w14:paraId="6F8F783D" w14:textId="77777777" w:rsidR="00141126" w:rsidRDefault="00141126" w:rsidP="00141126">
      <w:pPr>
        <w:pStyle w:val="BodyText"/>
      </w:pPr>
      <w:r>
        <w:t>169526e13edce37ce539da3c6d</w:t>
      </w:r>
      <w:proofErr w:type="gramStart"/>
      <w:r>
        <w:t>557333  /home/kali/Documents/JD/suspectDrive/WINDOWS/system32/bitsprx3.dll</w:t>
      </w:r>
      <w:proofErr w:type="gramEnd"/>
    </w:p>
    <w:p w14:paraId="6E049E63" w14:textId="77777777" w:rsidR="00141126" w:rsidRDefault="00141126" w:rsidP="00141126">
      <w:pPr>
        <w:pStyle w:val="BodyText"/>
      </w:pPr>
      <w:r>
        <w:t>71291af1500fc567c936e861a09c</w:t>
      </w:r>
      <w:proofErr w:type="gramStart"/>
      <w:r>
        <w:t>8424  /home/kali/Documents/JD/suspectDrive/WINDOWS/system32/blackbox.dll</w:t>
      </w:r>
      <w:proofErr w:type="gramEnd"/>
    </w:p>
    <w:p w14:paraId="423D4143" w14:textId="77777777" w:rsidR="00141126" w:rsidRDefault="00141126" w:rsidP="00141126">
      <w:pPr>
        <w:pStyle w:val="BodyText"/>
      </w:pPr>
      <w:r>
        <w:t>4ce81f86d910436dd3fbfc8f1be5a8c</w:t>
      </w:r>
      <w:proofErr w:type="gramStart"/>
      <w:r>
        <w:t>0  /home/kali/Documents/JD/suspectDrive/WINDOWS/system32/cmmgr32.hlp</w:t>
      </w:r>
      <w:proofErr w:type="gramEnd"/>
    </w:p>
    <w:p w14:paraId="42FD8693" w14:textId="77777777" w:rsidR="00141126" w:rsidRDefault="00141126" w:rsidP="00141126">
      <w:pPr>
        <w:pStyle w:val="BodyText"/>
      </w:pPr>
      <w:r>
        <w:lastRenderedPageBreak/>
        <w:t>7671d26c046be6c8a53d83795bdec5</w:t>
      </w:r>
      <w:proofErr w:type="gramStart"/>
      <w:r>
        <w:t>fe  /home/kali/Documents/JD/suspectDrive/WINDOWS/system32/cmmon32.exe</w:t>
      </w:r>
      <w:proofErr w:type="gramEnd"/>
    </w:p>
    <w:p w14:paraId="13208A13" w14:textId="77777777" w:rsidR="00141126" w:rsidRDefault="00141126" w:rsidP="00141126">
      <w:pPr>
        <w:pStyle w:val="BodyText"/>
      </w:pPr>
      <w:r>
        <w:t>5d24fb0922e71de67e20e9f22946a54</w:t>
      </w:r>
      <w:proofErr w:type="gramStart"/>
      <w:r>
        <w:t>d  /home/kali/Documents/JD/</w:t>
      </w:r>
      <w:proofErr w:type="spellStart"/>
      <w:r>
        <w:t>suspectDrive</w:t>
      </w:r>
      <w:proofErr w:type="spellEnd"/>
      <w:r>
        <w:t>/WINDOWS/system32/</w:t>
      </w:r>
      <w:proofErr w:type="spellStart"/>
      <w:r>
        <w:t>cmos.ram</w:t>
      </w:r>
      <w:proofErr w:type="spellEnd"/>
      <w:proofErr w:type="gramEnd"/>
    </w:p>
    <w:p w14:paraId="625DB81E" w14:textId="77777777" w:rsidR="00141126" w:rsidRDefault="00141126" w:rsidP="00141126">
      <w:pPr>
        <w:pStyle w:val="BodyText"/>
      </w:pPr>
      <w:r>
        <w:t>45c8f5cc033b21088c8918eb26ef3e0</w:t>
      </w:r>
      <w:proofErr w:type="gramStart"/>
      <w:r>
        <w:t>e  /home/kali/Documents/JD/suspectDrive/WINDOWS/system32/cmpbk32.dll</w:t>
      </w:r>
      <w:proofErr w:type="gramEnd"/>
    </w:p>
    <w:p w14:paraId="406D4019" w14:textId="77777777" w:rsidR="00141126" w:rsidRDefault="00141126" w:rsidP="00141126">
      <w:pPr>
        <w:pStyle w:val="BodyText"/>
      </w:pPr>
      <w:r>
        <w:t>e81b03490cc482149dd508021683c</w:t>
      </w:r>
      <w:proofErr w:type="gramStart"/>
      <w:r>
        <w:t>407  /home/kali/Documents/JD/suspectDrive/WINDOWS/system32/cmsetACL.dll</w:t>
      </w:r>
      <w:proofErr w:type="gramEnd"/>
    </w:p>
    <w:p w14:paraId="3A40D9D2" w14:textId="77777777" w:rsidR="00141126" w:rsidRDefault="00141126" w:rsidP="00141126">
      <w:pPr>
        <w:pStyle w:val="BodyText"/>
      </w:pPr>
      <w:r>
        <w:t>856b4ccd94d160cf7f1680d793517</w:t>
      </w:r>
      <w:proofErr w:type="gramStart"/>
      <w:r>
        <w:t>eef  /home/kali/Documents/JD/suspectDrive/WINDOWS/system32/cmprops.dll</w:t>
      </w:r>
      <w:proofErr w:type="gramEnd"/>
    </w:p>
    <w:p w14:paraId="64F125DA" w14:textId="77777777" w:rsidR="00141126" w:rsidRDefault="00141126" w:rsidP="00141126">
      <w:pPr>
        <w:pStyle w:val="BodyText"/>
      </w:pPr>
      <w:r>
        <w:t>876e56eaf0bd3bca8bbd250de</w:t>
      </w:r>
      <w:proofErr w:type="gramStart"/>
      <w:r>
        <w:t>0628932  /home/kali/Documents/JD/</w:t>
      </w:r>
      <w:proofErr w:type="spellStart"/>
      <w:r>
        <w:t>suspectDrive</w:t>
      </w:r>
      <w:proofErr w:type="spellEnd"/>
      <w:r>
        <w:t>/WINDOWS/system32/cmutil.dll</w:t>
      </w:r>
      <w:proofErr w:type="gramEnd"/>
    </w:p>
    <w:p w14:paraId="124610DD" w14:textId="77777777" w:rsidR="00141126" w:rsidRDefault="00141126" w:rsidP="00141126">
      <w:pPr>
        <w:pStyle w:val="BodyText"/>
      </w:pPr>
      <w:r>
        <w:t>69b231148006e8b15ee839abbf8ca</w:t>
      </w:r>
      <w:proofErr w:type="gramStart"/>
      <w:r>
        <w:t>576  /home/kali/Documents/JD/</w:t>
      </w:r>
      <w:proofErr w:type="spellStart"/>
      <w:r>
        <w:t>suspectDrive</w:t>
      </w:r>
      <w:proofErr w:type="spellEnd"/>
      <w:r>
        <w:t>/WINDOWS/system32/cmstp.exe</w:t>
      </w:r>
      <w:proofErr w:type="gramEnd"/>
    </w:p>
    <w:p w14:paraId="25019AA5" w14:textId="77777777" w:rsidR="00141126" w:rsidRDefault="00141126" w:rsidP="00141126">
      <w:pPr>
        <w:pStyle w:val="BodyText"/>
      </w:pPr>
      <w:r>
        <w:t>7105749e78925fdffd078dd54a8c2b</w:t>
      </w:r>
      <w:proofErr w:type="gramStart"/>
      <w:r>
        <w:t>70  /home/kali/Documents/JD/suspectDrive/WINDOWS/system32/cnbjmon.dll</w:t>
      </w:r>
      <w:proofErr w:type="gramEnd"/>
    </w:p>
    <w:p w14:paraId="499673CC" w14:textId="77777777" w:rsidR="00141126" w:rsidRDefault="00141126" w:rsidP="00141126">
      <w:pPr>
        <w:pStyle w:val="BodyText"/>
      </w:pPr>
      <w:r>
        <w:t>1174b4282b4b617c64505adcf253375</w:t>
      </w:r>
      <w:proofErr w:type="gramStart"/>
      <w:r>
        <w:t>d  /home/kali/Documents/JD/suspectDrive/WINDOWS/system32/cnetcfg.dll</w:t>
      </w:r>
      <w:proofErr w:type="gramEnd"/>
    </w:p>
    <w:p w14:paraId="2BE53A5E" w14:textId="77777777" w:rsidR="00141126" w:rsidRDefault="00141126" w:rsidP="00141126">
      <w:pPr>
        <w:pStyle w:val="BodyText"/>
      </w:pPr>
      <w:r>
        <w:t>aee886ce131b9367006531e28c6f497</w:t>
      </w:r>
      <w:proofErr w:type="gramStart"/>
      <w:r>
        <w:t>e  /home/kali/Documents/JD/</w:t>
      </w:r>
      <w:proofErr w:type="spellStart"/>
      <w:r>
        <w:t>suspectDrive</w:t>
      </w:r>
      <w:proofErr w:type="spellEnd"/>
      <w:r>
        <w:t>/WINDOWS/system32/cnvfat.dll</w:t>
      </w:r>
      <w:proofErr w:type="gramEnd"/>
    </w:p>
    <w:p w14:paraId="13FCF926" w14:textId="77777777" w:rsidR="00141126" w:rsidRDefault="00141126" w:rsidP="00141126">
      <w:pPr>
        <w:pStyle w:val="BodyText"/>
      </w:pPr>
      <w:r>
        <w:t>201e12371ecd2ba04ab78b2ad5575c9</w:t>
      </w:r>
      <w:proofErr w:type="gramStart"/>
      <w:r>
        <w:t>e  /home/kali/Documents/JD/suspectDrive/WINDOWS/system32/colbact.dll</w:t>
      </w:r>
      <w:proofErr w:type="gramEnd"/>
    </w:p>
    <w:p w14:paraId="6AEEE7D7" w14:textId="77777777" w:rsidR="00141126" w:rsidRDefault="00141126" w:rsidP="00141126">
      <w:pPr>
        <w:pStyle w:val="BodyText"/>
      </w:pPr>
      <w:r>
        <w:t>3db68aa4a97c2ac2941f5db29fbf0d</w:t>
      </w:r>
      <w:proofErr w:type="gramStart"/>
      <w:r>
        <w:t>88  /home/kali/Documents/JD/suspectDrive/WINDOWS/system32/Com/comadmin.dll</w:t>
      </w:r>
      <w:proofErr w:type="gramEnd"/>
    </w:p>
    <w:p w14:paraId="6A41166B" w14:textId="77777777" w:rsidR="00141126" w:rsidRDefault="00141126" w:rsidP="00141126">
      <w:pPr>
        <w:pStyle w:val="BodyText"/>
      </w:pPr>
      <w:r>
        <w:t>00ab67c41039ee2c7ecc1cdb6eb39a7</w:t>
      </w:r>
      <w:proofErr w:type="gramStart"/>
      <w:r>
        <w:t>c  /home/kali/Documents/JD/suspectDrive/WINDOWS/system32/Com/comempty.dat</w:t>
      </w:r>
      <w:proofErr w:type="gramEnd"/>
    </w:p>
    <w:p w14:paraId="5E05F5B0" w14:textId="77777777" w:rsidR="00141126" w:rsidRDefault="00141126" w:rsidP="00141126">
      <w:pPr>
        <w:pStyle w:val="BodyText"/>
      </w:pPr>
      <w:r>
        <w:t>87f12f0307fac9fe3eff51401c6091</w:t>
      </w:r>
      <w:proofErr w:type="gramStart"/>
      <w:r>
        <w:t>fd  /home/kali/Documents/JD/suspectDrive/WINDOWS/system32/Com/comexp.msc</w:t>
      </w:r>
      <w:proofErr w:type="gramEnd"/>
    </w:p>
    <w:p w14:paraId="25AF5394" w14:textId="77777777" w:rsidR="00141126" w:rsidRDefault="00141126" w:rsidP="00141126">
      <w:pPr>
        <w:pStyle w:val="BodyText"/>
      </w:pPr>
      <w:r>
        <w:t>42b1f1ce95a41d35af65ccf8925728a</w:t>
      </w:r>
      <w:proofErr w:type="gramStart"/>
      <w:r>
        <w:t>3  /home/kali/Documents/JD/suspectDrive/WINDOWS/system32/Com/comrepl.exe</w:t>
      </w:r>
      <w:proofErr w:type="gramEnd"/>
    </w:p>
    <w:p w14:paraId="52262B28" w14:textId="77777777" w:rsidR="00141126" w:rsidRDefault="00141126" w:rsidP="00141126">
      <w:pPr>
        <w:pStyle w:val="BodyText"/>
      </w:pPr>
      <w:r>
        <w:t>908f0eda6a49625f9858e6b6c7c2a</w:t>
      </w:r>
      <w:proofErr w:type="gramStart"/>
      <w:r>
        <w:t>463  /home/kali/Documents/JD/suspectDrive/WINDOWS/system32/Com/comrereg.exe</w:t>
      </w:r>
      <w:proofErr w:type="gramEnd"/>
    </w:p>
    <w:p w14:paraId="1D5287EF" w14:textId="77777777" w:rsidR="00141126" w:rsidRDefault="00141126" w:rsidP="00141126">
      <w:pPr>
        <w:pStyle w:val="BodyText"/>
      </w:pPr>
      <w:r>
        <w:t>71f66605bdb6cd931002900932f4ce7</w:t>
      </w:r>
      <w:proofErr w:type="gramStart"/>
      <w:r>
        <w:t>e  /home/kali/Documents/JD/suspectDrive/WINDOWS/system32/Com/mtsadmin.tlb</w:t>
      </w:r>
      <w:proofErr w:type="gramEnd"/>
    </w:p>
    <w:p w14:paraId="02358C9B" w14:textId="77777777" w:rsidR="00141126" w:rsidRDefault="00141126" w:rsidP="00141126">
      <w:pPr>
        <w:pStyle w:val="BodyText"/>
      </w:pPr>
      <w:r>
        <w:t>ffad3f4edff2d549b5966f59ccf8389</w:t>
      </w:r>
      <w:proofErr w:type="gramStart"/>
      <w:r>
        <w:t>b  /home/kali/Documents/JD/</w:t>
      </w:r>
      <w:proofErr w:type="spellStart"/>
      <w:r>
        <w:t>suspectDrive</w:t>
      </w:r>
      <w:proofErr w:type="spellEnd"/>
      <w:r>
        <w:t>/WINDOWS/system32/comcat.dll</w:t>
      </w:r>
      <w:proofErr w:type="gramEnd"/>
    </w:p>
    <w:p w14:paraId="5B5FD34D" w14:textId="77777777" w:rsidR="00141126" w:rsidRDefault="00141126" w:rsidP="00141126">
      <w:pPr>
        <w:pStyle w:val="BodyText"/>
      </w:pPr>
      <w:r>
        <w:t>a6779d664356233f1b7a9fa5c3401a6</w:t>
      </w:r>
      <w:proofErr w:type="gramStart"/>
      <w:r>
        <w:t>f  /home/kali/Documents/JD/suspectDrive/WINDOWS/system32/comaddin.dll</w:t>
      </w:r>
      <w:proofErr w:type="gramEnd"/>
    </w:p>
    <w:p w14:paraId="063A0546" w14:textId="77777777" w:rsidR="00141126" w:rsidRDefault="00141126" w:rsidP="00141126">
      <w:pPr>
        <w:pStyle w:val="BodyText"/>
      </w:pPr>
      <w:r>
        <w:t>01b656374912d7ccf7465a3893f</w:t>
      </w:r>
      <w:proofErr w:type="gramStart"/>
      <w:r>
        <w:t>18982  /home/kali/Documents/JD/</w:t>
      </w:r>
      <w:proofErr w:type="spellStart"/>
      <w:r>
        <w:t>suspectDrive</w:t>
      </w:r>
      <w:proofErr w:type="spellEnd"/>
      <w:r>
        <w:t>/WINDOWS/system32/comm.drv</w:t>
      </w:r>
      <w:proofErr w:type="gramEnd"/>
    </w:p>
    <w:p w14:paraId="7AE8FFCE" w14:textId="77777777" w:rsidR="00141126" w:rsidRDefault="00141126" w:rsidP="00141126">
      <w:pPr>
        <w:pStyle w:val="BodyText"/>
      </w:pPr>
      <w:r>
        <w:t>1edb1bb89d021955e6f7265911175b8</w:t>
      </w:r>
      <w:proofErr w:type="gramStart"/>
      <w:r>
        <w:t>d  /home/kali/Documents/JD/suspectDrive/WINDOWS/system32/comdlg32.dll</w:t>
      </w:r>
      <w:proofErr w:type="gramEnd"/>
    </w:p>
    <w:p w14:paraId="57AA7693" w14:textId="77777777" w:rsidR="00141126" w:rsidRDefault="00141126" w:rsidP="00141126">
      <w:pPr>
        <w:pStyle w:val="BodyText"/>
      </w:pPr>
      <w:r>
        <w:t>a77dfb85faee49d66c74da6024ebc69</w:t>
      </w:r>
      <w:proofErr w:type="gramStart"/>
      <w:r>
        <w:t>b  /home/kali/Documents/JD/suspectDrive/WINDOWS/system32/comctl32.dll</w:t>
      </w:r>
      <w:proofErr w:type="gramEnd"/>
    </w:p>
    <w:p w14:paraId="4193BF3E" w14:textId="77777777" w:rsidR="00141126" w:rsidRDefault="00141126" w:rsidP="00141126">
      <w:pPr>
        <w:pStyle w:val="BodyText"/>
      </w:pPr>
      <w:r>
        <w:t>be67d29ca914de072d9971e3fffc</w:t>
      </w:r>
      <w:proofErr w:type="gramStart"/>
      <w:r>
        <w:t>4050  /home/kali/Documents/JD/suspectDrive/WINDOWS/system32/command.com</w:t>
      </w:r>
      <w:proofErr w:type="gramEnd"/>
    </w:p>
    <w:p w14:paraId="5C1C7F32" w14:textId="77777777" w:rsidR="00141126" w:rsidRDefault="00141126" w:rsidP="00141126">
      <w:pPr>
        <w:pStyle w:val="BodyText"/>
      </w:pPr>
      <w:r>
        <w:t>508ad6502860ba3796de7e50810f1a</w:t>
      </w:r>
      <w:proofErr w:type="gramStart"/>
      <w:r>
        <w:t>72  /home/kali/Documents/JD/suspectDrive/WINDOWS/system32/commdlg.dll</w:t>
      </w:r>
      <w:proofErr w:type="gramEnd"/>
    </w:p>
    <w:p w14:paraId="4C487A8E" w14:textId="77777777" w:rsidR="00141126" w:rsidRDefault="00141126" w:rsidP="00141126">
      <w:pPr>
        <w:pStyle w:val="BodyText"/>
      </w:pPr>
      <w:r>
        <w:lastRenderedPageBreak/>
        <w:t>7b29c2b4d0609168ba768344ddfcc</w:t>
      </w:r>
      <w:proofErr w:type="gramStart"/>
      <w:r>
        <w:t>354  /home/kali/Documents/JD/</w:t>
      </w:r>
      <w:proofErr w:type="spellStart"/>
      <w:r>
        <w:t>suspectDrive</w:t>
      </w:r>
      <w:proofErr w:type="spellEnd"/>
      <w:r>
        <w:t>/WINDOWS/system32/comp.exe</w:t>
      </w:r>
      <w:proofErr w:type="gramEnd"/>
    </w:p>
    <w:p w14:paraId="139267D0" w14:textId="77777777" w:rsidR="00141126" w:rsidRDefault="00141126" w:rsidP="00141126">
      <w:pPr>
        <w:pStyle w:val="BodyText"/>
      </w:pPr>
      <w:r>
        <w:t>f47b111821e8557a5605ef83c549887</w:t>
      </w:r>
      <w:proofErr w:type="gramStart"/>
      <w:r>
        <w:t>b  /home/kali/Documents/JD/suspectDrive/WINDOWS/system32/compact.exe</w:t>
      </w:r>
      <w:proofErr w:type="gramEnd"/>
    </w:p>
    <w:p w14:paraId="72A56250" w14:textId="77777777" w:rsidR="00141126" w:rsidRDefault="00141126" w:rsidP="00141126">
      <w:pPr>
        <w:pStyle w:val="BodyText"/>
      </w:pPr>
      <w:r>
        <w:t>6be18fd6fb54082fe72627b1d481579</w:t>
      </w:r>
      <w:proofErr w:type="gramStart"/>
      <w:r>
        <w:t>c  /home/kali/Documents/JD/suspectDrive/WINDOWS/system32/compmgmt.msc</w:t>
      </w:r>
      <w:proofErr w:type="gramEnd"/>
    </w:p>
    <w:p w14:paraId="4DB98967" w14:textId="77777777" w:rsidR="00141126" w:rsidRDefault="00141126" w:rsidP="00141126">
      <w:pPr>
        <w:pStyle w:val="BodyText"/>
      </w:pPr>
      <w:r>
        <w:t>40f9fc896b2ba69fdc04d75e9d00dd</w:t>
      </w:r>
      <w:proofErr w:type="gramStart"/>
      <w:r>
        <w:t>01  /home/kali/Documents/JD/suspectDrive/WINDOWS/system32/compobj.dll</w:t>
      </w:r>
      <w:proofErr w:type="gramEnd"/>
    </w:p>
    <w:p w14:paraId="61D91573" w14:textId="77777777" w:rsidR="00141126" w:rsidRDefault="00141126" w:rsidP="00141126">
      <w:pPr>
        <w:pStyle w:val="BodyText"/>
      </w:pPr>
      <w:r>
        <w:t>50206b72121e52978f5219656ac530f</w:t>
      </w:r>
      <w:proofErr w:type="gramStart"/>
      <w:r>
        <w:t>1  /home/kali/Documents/JD/suspectDrive/WINDOWS/system32/compatUI.dll</w:t>
      </w:r>
      <w:proofErr w:type="gramEnd"/>
    </w:p>
    <w:p w14:paraId="6018BF3B" w14:textId="77777777" w:rsidR="00141126" w:rsidRDefault="00141126" w:rsidP="00141126">
      <w:pPr>
        <w:pStyle w:val="BodyText"/>
      </w:pPr>
      <w:r>
        <w:t>790d6dd1bd3893fa025042c5f589</w:t>
      </w:r>
      <w:proofErr w:type="gramStart"/>
      <w:r>
        <w:t>ebbe  /home/kali/Documents/JD/suspectDrive/WINDOWS/system32/compstui.dll</w:t>
      </w:r>
      <w:proofErr w:type="gramEnd"/>
    </w:p>
    <w:p w14:paraId="306D2E33" w14:textId="77777777" w:rsidR="00141126" w:rsidRDefault="00141126" w:rsidP="00141126">
      <w:pPr>
        <w:pStyle w:val="BodyText"/>
      </w:pPr>
      <w:r>
        <w:t>abef50c442ea0833e2c3721f0e6a06c</w:t>
      </w:r>
      <w:proofErr w:type="gramStart"/>
      <w:r>
        <w:t>0  /home/kali/Documents/JD/suspectDrive/WINDOWS/system32/comrepl.dll</w:t>
      </w:r>
      <w:proofErr w:type="gramEnd"/>
    </w:p>
    <w:p w14:paraId="6792265A" w14:textId="77777777" w:rsidR="00141126" w:rsidRDefault="00141126" w:rsidP="00141126">
      <w:pPr>
        <w:pStyle w:val="BodyText"/>
      </w:pPr>
      <w:r>
        <w:t>945c0ca6b461d026b75f48bf</w:t>
      </w:r>
      <w:proofErr w:type="gramStart"/>
      <w:r>
        <w:t>05420817  /home/kali/Documents/JD/suspectDrive/WINDOWS/system32/comsnap.dll</w:t>
      </w:r>
      <w:proofErr w:type="gramEnd"/>
    </w:p>
    <w:p w14:paraId="6CD64400" w14:textId="77777777" w:rsidR="00141126" w:rsidRDefault="00141126" w:rsidP="00141126">
      <w:pPr>
        <w:pStyle w:val="BodyText"/>
      </w:pPr>
      <w:r>
        <w:t>6728270cb7dbb776ed086f5ac4c</w:t>
      </w:r>
      <w:proofErr w:type="gramStart"/>
      <w:r>
        <w:t>82310  /home/kali/Documents/JD/</w:t>
      </w:r>
      <w:proofErr w:type="spellStart"/>
      <w:r>
        <w:t>suspectDrive</w:t>
      </w:r>
      <w:proofErr w:type="spellEnd"/>
      <w:r>
        <w:t>/WINDOWS/system32/comres.dll</w:t>
      </w:r>
      <w:proofErr w:type="gramEnd"/>
    </w:p>
    <w:p w14:paraId="72FBB71F" w14:textId="77777777" w:rsidR="00141126" w:rsidRDefault="00141126" w:rsidP="00141126">
      <w:pPr>
        <w:pStyle w:val="BodyText"/>
      </w:pPr>
      <w:r>
        <w:t>63e525d179383acf969e3c91bbc</w:t>
      </w:r>
      <w:proofErr w:type="gramStart"/>
      <w:r>
        <w:t>81458  /home/kali/Documents/JD/</w:t>
      </w:r>
      <w:proofErr w:type="spellStart"/>
      <w:r>
        <w:t>suspectDrive</w:t>
      </w:r>
      <w:proofErr w:type="spellEnd"/>
      <w:r>
        <w:t>/WINDOWS/system32/comuid.dll</w:t>
      </w:r>
      <w:proofErr w:type="gramEnd"/>
    </w:p>
    <w:p w14:paraId="3DAD1BAB" w14:textId="77777777" w:rsidR="00141126" w:rsidRDefault="00141126" w:rsidP="00141126">
      <w:pPr>
        <w:pStyle w:val="BodyText"/>
      </w:pPr>
      <w:r>
        <w:t>652603d2a664d9bfc1d5eb0a9faea</w:t>
      </w:r>
      <w:proofErr w:type="gramStart"/>
      <w:r>
        <w:t>016  /home/kali/Documents/JD/suspectDrive/WINDOWS/system32/comsvcs.dll</w:t>
      </w:r>
      <w:proofErr w:type="gramEnd"/>
    </w:p>
    <w:p w14:paraId="350B4F41" w14:textId="77777777" w:rsidR="00141126" w:rsidRDefault="00141126" w:rsidP="00141126">
      <w:pPr>
        <w:pStyle w:val="BodyText"/>
      </w:pPr>
      <w:r>
        <w:t>4c2af128f2b0f8d6c57a7ac9a05f</w:t>
      </w:r>
      <w:proofErr w:type="gramStart"/>
      <w:r>
        <w:t>8101  /</w:t>
      </w:r>
      <w:proofErr w:type="gramEnd"/>
      <w:r>
        <w:t>home/kali/Documents/JD/suspectDrive/WINDOWS/system32/config/AppEvent.Evt</w:t>
      </w:r>
    </w:p>
    <w:p w14:paraId="0DEC4C2E" w14:textId="77777777" w:rsidR="00141126" w:rsidRDefault="00141126" w:rsidP="00141126">
      <w:pPr>
        <w:pStyle w:val="BodyText"/>
      </w:pPr>
      <w:r>
        <w:t>47f7e9cb5732950eae59e618d9b7694</w:t>
      </w:r>
      <w:proofErr w:type="gramStart"/>
      <w:r>
        <w:t>b  /home/kali/Documents/JD/suspectDrive/WINDOWS/system32/config/default.LOG</w:t>
      </w:r>
      <w:proofErr w:type="gramEnd"/>
    </w:p>
    <w:p w14:paraId="3D3332D7" w14:textId="77777777" w:rsidR="00141126" w:rsidRDefault="00141126" w:rsidP="00141126">
      <w:pPr>
        <w:pStyle w:val="BodyText"/>
      </w:pPr>
      <w:r>
        <w:t>ef282beecb66d01bf85fe0ea7942b84</w:t>
      </w:r>
      <w:proofErr w:type="gramStart"/>
      <w:r>
        <w:t>d  /home/kali/Documents/JD/suspectDrive/WINDOWS/system32/config/default.sav</w:t>
      </w:r>
      <w:proofErr w:type="gramEnd"/>
    </w:p>
    <w:p w14:paraId="7032296F" w14:textId="77777777" w:rsidR="00141126" w:rsidRDefault="00141126" w:rsidP="00141126">
      <w:pPr>
        <w:pStyle w:val="BodyText"/>
      </w:pPr>
      <w:r>
        <w:t>92fa697a98072441c3fd5acf4d807e2</w:t>
      </w:r>
      <w:proofErr w:type="gramStart"/>
      <w:r>
        <w:t>a  /</w:t>
      </w:r>
      <w:proofErr w:type="gramEnd"/>
      <w:r>
        <w:t>home/kali/Documents/JD/suspectDrive/WINDOWS/system32/config/default</w:t>
      </w:r>
    </w:p>
    <w:p w14:paraId="4F6C8487" w14:textId="77777777" w:rsidR="00141126" w:rsidRDefault="00141126" w:rsidP="00141126">
      <w:pPr>
        <w:pStyle w:val="BodyText"/>
      </w:pPr>
      <w:r>
        <w:t>c908f202f1394edcaebf9c0145b5a5e</w:t>
      </w:r>
      <w:proofErr w:type="gramStart"/>
      <w:r>
        <w:t>6  /home/kali/Documents/JD/suspectDrive/WINDOWS/system32/config/SAM.LOG</w:t>
      </w:r>
      <w:proofErr w:type="gramEnd"/>
    </w:p>
    <w:p w14:paraId="11251CF7" w14:textId="77777777" w:rsidR="00141126" w:rsidRDefault="00141126" w:rsidP="00141126">
      <w:pPr>
        <w:pStyle w:val="BodyText"/>
      </w:pPr>
      <w:r>
        <w:t>083874d8447d2f50c47bd674f58269b</w:t>
      </w:r>
      <w:proofErr w:type="gramStart"/>
      <w:r>
        <w:t>4  /</w:t>
      </w:r>
      <w:proofErr w:type="gramEnd"/>
      <w:r>
        <w:t>home/kali/Documents/JD/</w:t>
      </w:r>
      <w:proofErr w:type="spellStart"/>
      <w:r>
        <w:t>suspectDrive</w:t>
      </w:r>
      <w:proofErr w:type="spellEnd"/>
      <w:r>
        <w:t>/WINDOWS/system32/config/SAM</w:t>
      </w:r>
    </w:p>
    <w:p w14:paraId="57D4F51D" w14:textId="77777777" w:rsidR="00141126" w:rsidRDefault="00141126" w:rsidP="00141126">
      <w:pPr>
        <w:pStyle w:val="BodyText"/>
      </w:pPr>
      <w:r>
        <w:t>4407052e2885c8319711f5112fafaf5</w:t>
      </w:r>
      <w:proofErr w:type="gramStart"/>
      <w:r>
        <w:t>c  /</w:t>
      </w:r>
      <w:proofErr w:type="gramEnd"/>
      <w:r>
        <w:t>home/kali/Documents/JD/suspectDrive/WINDOWS/system32/config/SecEvent.Evt</w:t>
      </w:r>
    </w:p>
    <w:p w14:paraId="1FCC3B05" w14:textId="77777777" w:rsidR="00141126" w:rsidRDefault="00141126" w:rsidP="00141126">
      <w:pPr>
        <w:pStyle w:val="BodyText"/>
      </w:pPr>
      <w:r>
        <w:t>6e82352f90541edaafb163e22cb41c</w:t>
      </w:r>
      <w:proofErr w:type="gramStart"/>
      <w:r>
        <w:t>57  /home/kali/Documents/JD/suspectDrive/WINDOWS/system32/config/SECURITY.LOG</w:t>
      </w:r>
      <w:proofErr w:type="gramEnd"/>
    </w:p>
    <w:p w14:paraId="7900EE5A" w14:textId="77777777" w:rsidR="00141126" w:rsidRDefault="00141126" w:rsidP="00141126">
      <w:pPr>
        <w:pStyle w:val="BodyText"/>
      </w:pPr>
      <w:r>
        <w:t>0de2a8f70a6a53f1e59912b1e7154f</w:t>
      </w:r>
      <w:proofErr w:type="gramStart"/>
      <w:r>
        <w:t>66  /</w:t>
      </w:r>
      <w:proofErr w:type="gramEnd"/>
      <w:r>
        <w:t>home/kali/Documents/JD/suspectDrive/WINDOWS/system32/config/SECURITY</w:t>
      </w:r>
    </w:p>
    <w:p w14:paraId="33C4F419" w14:textId="77777777" w:rsidR="00141126" w:rsidRDefault="00141126" w:rsidP="00141126">
      <w:pPr>
        <w:pStyle w:val="BodyText"/>
      </w:pPr>
      <w:r>
        <w:t>4e6dd9ae6a5b93ac3a70fdf6e913a8f</w:t>
      </w:r>
      <w:proofErr w:type="gramStart"/>
      <w:r>
        <w:t>2  /home/kali/Documents/JD/suspectDrive/WINDOWS/system32/config/software.LOG</w:t>
      </w:r>
      <w:proofErr w:type="gramEnd"/>
    </w:p>
    <w:p w14:paraId="25D5313C" w14:textId="77777777" w:rsidR="00141126" w:rsidRDefault="00141126" w:rsidP="00141126">
      <w:pPr>
        <w:pStyle w:val="BodyText"/>
      </w:pPr>
      <w:r>
        <w:t>66e7063d0d3a42e7d3d65aefefb9cc1</w:t>
      </w:r>
      <w:proofErr w:type="gramStart"/>
      <w:r>
        <w:t>e  /</w:t>
      </w:r>
      <w:proofErr w:type="gramEnd"/>
      <w:r>
        <w:t>home/kali/Documents/JD/suspectDrive/WINDOWS/system32/config/SysEvent.Evt</w:t>
      </w:r>
    </w:p>
    <w:p w14:paraId="7ECE8F94" w14:textId="77777777" w:rsidR="00141126" w:rsidRDefault="00141126" w:rsidP="00141126">
      <w:pPr>
        <w:pStyle w:val="BodyText"/>
      </w:pPr>
      <w:r>
        <w:t>cbdb28ca49449cad958ec7fcdf31ab</w:t>
      </w:r>
      <w:proofErr w:type="gramStart"/>
      <w:r>
        <w:t>16  /home/kali/Documents/JD/suspectDrive/WINDOWS/system32/config/software.sav</w:t>
      </w:r>
      <w:proofErr w:type="gramEnd"/>
    </w:p>
    <w:p w14:paraId="5567173A" w14:textId="77777777" w:rsidR="00141126" w:rsidRDefault="00141126" w:rsidP="00141126">
      <w:pPr>
        <w:pStyle w:val="BodyText"/>
      </w:pPr>
      <w:r>
        <w:t>27ea1fbf9190483a785acea093829aa</w:t>
      </w:r>
      <w:proofErr w:type="gramStart"/>
      <w:r>
        <w:t>8  /home/kali/Documents/JD/suspectDrive/WINDOWS/system32/config/system.LOG</w:t>
      </w:r>
      <w:proofErr w:type="gramEnd"/>
    </w:p>
    <w:p w14:paraId="6EF2ECA6" w14:textId="77777777" w:rsidR="00141126" w:rsidRDefault="00141126" w:rsidP="00141126">
      <w:pPr>
        <w:pStyle w:val="BodyText"/>
      </w:pPr>
      <w:r>
        <w:lastRenderedPageBreak/>
        <w:t>2d759fda56f4226080ad08ee5d3e</w:t>
      </w:r>
      <w:proofErr w:type="gramStart"/>
      <w:r>
        <w:t>6965  /home/kali/Documents/JD/suspectDrive/WINDOWS/system32/config/system.sav</w:t>
      </w:r>
      <w:proofErr w:type="gramEnd"/>
    </w:p>
    <w:p w14:paraId="786DA1AD" w14:textId="77777777" w:rsidR="00141126" w:rsidRDefault="00141126" w:rsidP="00141126">
      <w:pPr>
        <w:pStyle w:val="BodyText"/>
      </w:pPr>
      <w:r>
        <w:t>88cf0ff92a4a9fa7bd9b7513b2e9e22</w:t>
      </w:r>
      <w:proofErr w:type="gramStart"/>
      <w:r>
        <w:t>b  /</w:t>
      </w:r>
      <w:proofErr w:type="gramEnd"/>
      <w:r>
        <w:t>home/kali/Documents/JD/suspectDrive/WINDOWS/system32/config/systemprofile/Application Data/desktop.ini</w:t>
      </w:r>
    </w:p>
    <w:p w14:paraId="20E04FFA" w14:textId="77777777" w:rsidR="00141126" w:rsidRDefault="00141126" w:rsidP="00141126">
      <w:pPr>
        <w:pStyle w:val="BodyText"/>
      </w:pPr>
      <w:r>
        <w:t>0dbe3b9ca1dbf85794063edef5c</w:t>
      </w:r>
      <w:proofErr w:type="gramStart"/>
      <w:r>
        <w:t>04884  /</w:t>
      </w:r>
      <w:proofErr w:type="gramEnd"/>
      <w:r>
        <w:t>home/kali/Documents/JD/suspectDrive/WINDOWS/system32/config/system</w:t>
      </w:r>
    </w:p>
    <w:p w14:paraId="5868F379" w14:textId="77777777" w:rsidR="00141126" w:rsidRDefault="00141126" w:rsidP="00141126">
      <w:pPr>
        <w:pStyle w:val="BodyText"/>
      </w:pPr>
      <w:r>
        <w:t>aa4997506accdaedb410a3692a73e5</w:t>
      </w:r>
      <w:proofErr w:type="gramStart"/>
      <w:r>
        <w:t>ec  /</w:t>
      </w:r>
      <w:proofErr w:type="gramEnd"/>
      <w:r>
        <w:t>home/kali/Documents/JD/suspectDrive/WINDOWS/system32/config/systemprofile/Application Data/Microsoft/Internet Explorer/</w:t>
      </w:r>
      <w:proofErr w:type="spellStart"/>
      <w:r>
        <w:t>brndlog.bak</w:t>
      </w:r>
      <w:proofErr w:type="spellEnd"/>
    </w:p>
    <w:p w14:paraId="4D515800" w14:textId="77777777" w:rsidR="00141126" w:rsidRDefault="00141126" w:rsidP="00141126">
      <w:pPr>
        <w:pStyle w:val="BodyText"/>
      </w:pPr>
      <w:r>
        <w:t>0de03a19eb056d902c10000f556cdb</w:t>
      </w:r>
      <w:proofErr w:type="gramStart"/>
      <w:r>
        <w:t>73  /</w:t>
      </w:r>
      <w:proofErr w:type="gramEnd"/>
      <w:r>
        <w:t>home/kali/Documents/JD/suspectDrive/WINDOWS/system32/config/systemprofile/Application Data/Microsoft/Internet Explorer/brndlog.txt</w:t>
      </w:r>
    </w:p>
    <w:p w14:paraId="44A9D92F" w14:textId="77777777" w:rsidR="00141126" w:rsidRDefault="00141126" w:rsidP="00141126">
      <w:pPr>
        <w:pStyle w:val="BodyText"/>
      </w:pPr>
      <w:r>
        <w:t>d7a950fefd60dbaa01df2d85fefb</w:t>
      </w:r>
      <w:proofErr w:type="gramStart"/>
      <w:r>
        <w:t>3862  /home/kali/Documents/JD/suspectDrive/WINDOWS/system32/config/systemprofile/Cookies/index.dat</w:t>
      </w:r>
      <w:proofErr w:type="gramEnd"/>
    </w:p>
    <w:p w14:paraId="42FDAA1B" w14:textId="77777777" w:rsidR="00141126" w:rsidRDefault="00141126" w:rsidP="00141126">
      <w:pPr>
        <w:pStyle w:val="BodyText"/>
      </w:pPr>
      <w:r>
        <w:t>f9c2d4a19e5f07ef247aac204c405fa</w:t>
      </w:r>
      <w:proofErr w:type="gramStart"/>
      <w:r>
        <w:t>4  /</w:t>
      </w:r>
      <w:proofErr w:type="gramEnd"/>
      <w:r>
        <w:t>home/kali/Documents/JD/suspectDrive/WINDOWS/system32/config/systemprofile/Local Settings/Application Data/Microsoft/Media Player/CurrentDatabase_59R.wmdb</w:t>
      </w:r>
    </w:p>
    <w:p w14:paraId="187392F8" w14:textId="77777777" w:rsidR="00141126" w:rsidRDefault="00141126" w:rsidP="00141126">
      <w:pPr>
        <w:pStyle w:val="BodyText"/>
      </w:pPr>
      <w:r>
        <w:t>90be2701c8112bebc6bd58a7de19846</w:t>
      </w:r>
      <w:proofErr w:type="gramStart"/>
      <w:r>
        <w:t>e  /</w:t>
      </w:r>
      <w:proofErr w:type="gramEnd"/>
      <w:r>
        <w:t>home/kali/Documents/JD/suspectDrive/WINDOWS/system32/config/systemprofile/Local Settings/Application Data/Microsoft/Windows Media/9.0/WMSDKNS.DTD</w:t>
      </w:r>
    </w:p>
    <w:p w14:paraId="24DA00AC" w14:textId="77777777" w:rsidR="00141126" w:rsidRDefault="00141126" w:rsidP="00141126">
      <w:pPr>
        <w:pStyle w:val="BodyText"/>
      </w:pPr>
      <w:r>
        <w:t>9020cf6eee6267257fce8145a8dd10</w:t>
      </w:r>
      <w:proofErr w:type="gramStart"/>
      <w:r>
        <w:t>de  /</w:t>
      </w:r>
      <w:proofErr w:type="gramEnd"/>
      <w:r>
        <w:t>home/kali/Documents/JD/suspectDrive/WINDOWS/system32/config/systemprofile/Local Settings/Application Data/Microsoft/Windows Media/9.0/WMSDKNS.XML</w:t>
      </w:r>
    </w:p>
    <w:p w14:paraId="5A589263" w14:textId="77777777" w:rsidR="00141126" w:rsidRDefault="00141126" w:rsidP="00141126">
      <w:pPr>
        <w:pStyle w:val="BodyText"/>
      </w:pPr>
      <w:r>
        <w:t>ad99b9121e1c94d9b6feb18b3573a02</w:t>
      </w:r>
      <w:proofErr w:type="gramStart"/>
      <w:r>
        <w:t>e  /</w:t>
      </w:r>
      <w:proofErr w:type="gramEnd"/>
      <w:r>
        <w:t>home/kali/Documents/JD/suspectDrive/WINDOWS/system32/config/systemprofile/Local Settings/desktop.ini</w:t>
      </w:r>
    </w:p>
    <w:p w14:paraId="12F4B9E2" w14:textId="77777777" w:rsidR="00141126" w:rsidRDefault="00141126" w:rsidP="00141126">
      <w:pPr>
        <w:pStyle w:val="BodyText"/>
      </w:pPr>
      <w:r>
        <w:t>d332ce83b166d5c244d22587ad75aac</w:t>
      </w:r>
      <w:proofErr w:type="gramStart"/>
      <w:r>
        <w:t>4  /</w:t>
      </w:r>
      <w:proofErr w:type="gramEnd"/>
      <w:r>
        <w:t>home/kali/Documents/JD/suspectDrive/WINDOWS/system32/config/systemprofile/Local Settings/History/desktop.ini</w:t>
      </w:r>
    </w:p>
    <w:p w14:paraId="518BC561" w14:textId="77777777" w:rsidR="00141126" w:rsidRDefault="00141126" w:rsidP="00141126">
      <w:pPr>
        <w:pStyle w:val="BodyText"/>
      </w:pPr>
      <w:r>
        <w:t>6605f4648a8586c8857134fd3cbdec</w:t>
      </w:r>
      <w:proofErr w:type="gramStart"/>
      <w:r>
        <w:t>37  /</w:t>
      </w:r>
      <w:proofErr w:type="gramEnd"/>
      <w:r>
        <w:t>home/kali/Documents/JD/suspectDrive/WINDOWS/system32/config/software</w:t>
      </w:r>
    </w:p>
    <w:p w14:paraId="7A1FEF81" w14:textId="77777777" w:rsidR="00141126" w:rsidRDefault="00141126" w:rsidP="00141126">
      <w:pPr>
        <w:pStyle w:val="BodyText"/>
      </w:pPr>
      <w:r>
        <w:t>d332ce83b166d5c244d22587ad75aac</w:t>
      </w:r>
      <w:proofErr w:type="gramStart"/>
      <w:r>
        <w:t>4  /</w:t>
      </w:r>
      <w:proofErr w:type="gramEnd"/>
      <w:r>
        <w:t>home/kali/Documents/JD/suspectDrive/WINDOWS/system32/config/systemprofile/Local Settings/History/History.IE5/desktop.ini</w:t>
      </w:r>
    </w:p>
    <w:p w14:paraId="36341CD4" w14:textId="77777777" w:rsidR="00141126" w:rsidRDefault="00141126" w:rsidP="00141126">
      <w:pPr>
        <w:pStyle w:val="BodyText"/>
      </w:pPr>
      <w:r>
        <w:t>ddc7fb404c079595abeb40f9067e2ec</w:t>
      </w:r>
      <w:proofErr w:type="gramStart"/>
      <w:r>
        <w:t>8  /</w:t>
      </w:r>
      <w:proofErr w:type="gramEnd"/>
      <w:r>
        <w:t>home/kali/Documents/JD/suspectDrive/WINDOWS/system32/config/systemprofile/Local Settings/History/History.IE5/index.dat</w:t>
      </w:r>
    </w:p>
    <w:p w14:paraId="0842B953" w14:textId="77777777" w:rsidR="00141126" w:rsidRDefault="00141126" w:rsidP="00141126">
      <w:pPr>
        <w:pStyle w:val="BodyText"/>
      </w:pPr>
      <w:r>
        <w:t>f91ddad93f91b62e39dc97f4f28f5d</w:t>
      </w:r>
      <w:proofErr w:type="gramStart"/>
      <w:r>
        <w:t>71  /</w:t>
      </w:r>
      <w:proofErr w:type="gramEnd"/>
      <w:r>
        <w:t>home/kali/Documents/JD/suspectDrive/WINDOWS/system32/config/systemprofile/Local Settings/History/History.IE5/MSHist012005012420050125/index.dat</w:t>
      </w:r>
    </w:p>
    <w:p w14:paraId="02CC637F" w14:textId="77777777" w:rsidR="00141126" w:rsidRDefault="00141126" w:rsidP="00141126">
      <w:pPr>
        <w:pStyle w:val="BodyText"/>
      </w:pPr>
      <w:r>
        <w:t>4a3deb274bb5f0212c2419d3d8d</w:t>
      </w:r>
      <w:proofErr w:type="gramStart"/>
      <w:r>
        <w:t>08612  /</w:t>
      </w:r>
      <w:proofErr w:type="gramEnd"/>
      <w:r>
        <w:t>home/kali/Documents/JD/suspectDrive/WINDOWS/system32/config/systemprofile/Local Settings/Temporary Internet Files/Content.IE5/4MSCST41/desktop.ini</w:t>
      </w:r>
    </w:p>
    <w:p w14:paraId="7611B768" w14:textId="77777777" w:rsidR="00141126" w:rsidRDefault="00141126" w:rsidP="00141126">
      <w:pPr>
        <w:pStyle w:val="BodyText"/>
      </w:pPr>
      <w:r>
        <w:t>4a3deb274bb5f0212c2419d3d8d</w:t>
      </w:r>
      <w:proofErr w:type="gramStart"/>
      <w:r>
        <w:t>08612  /</w:t>
      </w:r>
      <w:proofErr w:type="gramEnd"/>
      <w:r>
        <w:t>home/kali/Documents/JD/suspectDrive/WINDOWS/system32/config/systemprofile/Local Settings/Temporary Internet Files/Content.IE5/93M0IPI8/desktop.ini</w:t>
      </w:r>
    </w:p>
    <w:p w14:paraId="20B5FA6F" w14:textId="77777777" w:rsidR="00141126" w:rsidRDefault="00141126" w:rsidP="00141126">
      <w:pPr>
        <w:pStyle w:val="BodyText"/>
      </w:pPr>
      <w:r>
        <w:t>4a3deb274bb5f0212c2419d3d8d</w:t>
      </w:r>
      <w:proofErr w:type="gramStart"/>
      <w:r>
        <w:t>08612  /</w:t>
      </w:r>
      <w:proofErr w:type="gramEnd"/>
      <w:r>
        <w:t>home/kali/Documents/JD/suspectDrive/WINDOWS/system32/config/systemprofile/Local Settings/Temporary Internet Files/Content.IE5/desktop.ini</w:t>
      </w:r>
    </w:p>
    <w:p w14:paraId="0055433A" w14:textId="77777777" w:rsidR="00141126" w:rsidRDefault="00141126" w:rsidP="00141126">
      <w:pPr>
        <w:pStyle w:val="BodyText"/>
      </w:pPr>
      <w:r>
        <w:lastRenderedPageBreak/>
        <w:t>4a3deb274bb5f0212c2419d3d8d</w:t>
      </w:r>
      <w:proofErr w:type="gramStart"/>
      <w:r>
        <w:t>08612  /</w:t>
      </w:r>
      <w:proofErr w:type="gramEnd"/>
      <w:r>
        <w:t>home/kali/Documents/JD/suspectDrive/WINDOWS/system32/config/systemprofile/Local Settings/Temporary Internet Files/Content.IE5/G5FQQVKN/desktop.ini</w:t>
      </w:r>
    </w:p>
    <w:p w14:paraId="6200C5CF" w14:textId="77777777" w:rsidR="00141126" w:rsidRDefault="00141126" w:rsidP="00141126">
      <w:pPr>
        <w:pStyle w:val="BodyText"/>
      </w:pPr>
      <w:r>
        <w:t>95581e11251e00ed6b9168e7c44df</w:t>
      </w:r>
      <w:proofErr w:type="gramStart"/>
      <w:r>
        <w:t>260  /</w:t>
      </w:r>
      <w:proofErr w:type="gramEnd"/>
      <w:r>
        <w:t>home/kali/Documents/JD/suspectDrive/WINDOWS/system32/config/systemprofile/Local Settings/Temporary Internet Files/Content.IE5/index.dat</w:t>
      </w:r>
    </w:p>
    <w:p w14:paraId="52B189D0" w14:textId="77777777" w:rsidR="00141126" w:rsidRDefault="00141126" w:rsidP="00141126">
      <w:pPr>
        <w:pStyle w:val="BodyText"/>
      </w:pPr>
      <w:r>
        <w:t>4a3deb274bb5f0212c2419d3d8d</w:t>
      </w:r>
      <w:proofErr w:type="gramStart"/>
      <w:r>
        <w:t>08612  /</w:t>
      </w:r>
      <w:proofErr w:type="gramEnd"/>
      <w:r>
        <w:t>home/kali/Documents/JD/suspectDrive/WINDOWS/system32/config/systemprofile/Local Settings/Temporary Internet Files/Content.IE5/TY1NPZ8E/desktop.ini</w:t>
      </w:r>
    </w:p>
    <w:p w14:paraId="0000E335" w14:textId="77777777" w:rsidR="00141126" w:rsidRDefault="00141126" w:rsidP="00141126">
      <w:pPr>
        <w:pStyle w:val="BodyText"/>
      </w:pPr>
      <w:r>
        <w:t>4a3deb274bb5f0212c2419d3d8d</w:t>
      </w:r>
      <w:proofErr w:type="gramStart"/>
      <w:r>
        <w:t>08612  /</w:t>
      </w:r>
      <w:proofErr w:type="gramEnd"/>
      <w:r>
        <w:t>home/kali/Documents/JD/suspectDrive/WINDOWS/system32/config/systemprofile/Local Settings/Temporary Internet Files/desktop.ini</w:t>
      </w:r>
    </w:p>
    <w:p w14:paraId="3D191849" w14:textId="77777777" w:rsidR="00141126" w:rsidRDefault="00141126" w:rsidP="00141126">
      <w:pPr>
        <w:pStyle w:val="BodyText"/>
      </w:pPr>
      <w:r>
        <w:t>4369e931fc239e5b21ff9e26e945ae</w:t>
      </w:r>
      <w:proofErr w:type="gramStart"/>
      <w:r>
        <w:t>14  /home/kali/Documents/JD/suspectDrive/WINDOWS/system32/config/systemprofile/ntuser.dat</w:t>
      </w:r>
      <w:proofErr w:type="gramEnd"/>
    </w:p>
    <w:p w14:paraId="06C56C8F" w14:textId="77777777" w:rsidR="00141126" w:rsidRDefault="00141126" w:rsidP="00141126">
      <w:pPr>
        <w:pStyle w:val="BodyText"/>
      </w:pPr>
      <w:r>
        <w:t>c87cd31398950f7e37b76cfd2f7b535</w:t>
      </w:r>
      <w:proofErr w:type="gramStart"/>
      <w:r>
        <w:t>f  /home/kali/Documents/JD/suspectDrive/WINDOWS/system32/config/systemprofile/ntuser.dat.LOG</w:t>
      </w:r>
      <w:proofErr w:type="gramEnd"/>
    </w:p>
    <w:p w14:paraId="5EE26883" w14:textId="77777777" w:rsidR="00141126" w:rsidRDefault="00141126" w:rsidP="00141126">
      <w:pPr>
        <w:pStyle w:val="BodyText"/>
      </w:pPr>
      <w:r>
        <w:t>d41d8cd98f00b204e9800998ecf8427</w:t>
      </w:r>
      <w:proofErr w:type="gramStart"/>
      <w:r>
        <w:t>e  /</w:t>
      </w:r>
      <w:proofErr w:type="gramEnd"/>
      <w:r>
        <w:t xml:space="preserve">home/kali/Documents/JD/suspectDrive/WINDOWS/system32/config/systemprofile/SendTo/Compressed (zipped) </w:t>
      </w:r>
      <w:proofErr w:type="spellStart"/>
      <w:r>
        <w:t>Folder.ZFSendToTarget</w:t>
      </w:r>
      <w:proofErr w:type="spellEnd"/>
    </w:p>
    <w:p w14:paraId="2ED05D21" w14:textId="77777777" w:rsidR="00141126" w:rsidRDefault="00141126" w:rsidP="00141126">
      <w:pPr>
        <w:pStyle w:val="BodyText"/>
      </w:pPr>
      <w:r>
        <w:t>d41d8cd98f00b204e9800998ecf8427</w:t>
      </w:r>
      <w:proofErr w:type="gramStart"/>
      <w:r>
        <w:t>e  /</w:t>
      </w:r>
      <w:proofErr w:type="gramEnd"/>
      <w:r>
        <w:t>home/kali/Documents/JD/suspectDrive/WINDOWS/system32/config/systemprofile/SendTo/Desktop (create shortcut).</w:t>
      </w:r>
      <w:proofErr w:type="spellStart"/>
      <w:r>
        <w:t>DeskLink</w:t>
      </w:r>
      <w:proofErr w:type="spellEnd"/>
    </w:p>
    <w:p w14:paraId="0A919847" w14:textId="77777777" w:rsidR="00141126" w:rsidRDefault="00141126" w:rsidP="00141126">
      <w:pPr>
        <w:pStyle w:val="BodyText"/>
      </w:pPr>
      <w:r>
        <w:t>c68330847b2fba3bebf9d16214523a4</w:t>
      </w:r>
      <w:proofErr w:type="gramStart"/>
      <w:r>
        <w:t>b  /home/kali/Documents/JD/suspectDrive/WINDOWS/system32/config/systemprofile/SendTo/desktop.ini</w:t>
      </w:r>
      <w:proofErr w:type="gramEnd"/>
    </w:p>
    <w:p w14:paraId="0E8B94BE" w14:textId="77777777" w:rsidR="00141126" w:rsidRDefault="00141126" w:rsidP="00141126">
      <w:pPr>
        <w:pStyle w:val="BodyText"/>
      </w:pPr>
      <w:r>
        <w:t>d41d8cd98f00b204e9800998ecf8427</w:t>
      </w:r>
      <w:proofErr w:type="gramStart"/>
      <w:r>
        <w:t>e  /</w:t>
      </w:r>
      <w:proofErr w:type="gramEnd"/>
      <w:r>
        <w:t xml:space="preserve">home/kali/Documents/JD/suspectDrive/WINDOWS/system32/config/systemprofile/SendTo/Mail </w:t>
      </w:r>
      <w:proofErr w:type="spellStart"/>
      <w:r>
        <w:t>Recipient.MAPIMail</w:t>
      </w:r>
      <w:proofErr w:type="spellEnd"/>
    </w:p>
    <w:p w14:paraId="1BD5F24D" w14:textId="77777777" w:rsidR="00141126" w:rsidRDefault="00141126" w:rsidP="00141126">
      <w:pPr>
        <w:pStyle w:val="BodyText"/>
      </w:pPr>
      <w:r>
        <w:t>87f8888e1d77d9cef69e901a97d40d</w:t>
      </w:r>
      <w:proofErr w:type="gramStart"/>
      <w:r>
        <w:t>73  /</w:t>
      </w:r>
      <w:proofErr w:type="gramEnd"/>
      <w:r>
        <w:t>home/kali/Documents/JD/suspectDrive/WINDOWS/system32/config/systemprofile/Start Menu/desktop.ini</w:t>
      </w:r>
    </w:p>
    <w:p w14:paraId="79BD2D11" w14:textId="77777777" w:rsidR="00141126" w:rsidRDefault="00141126" w:rsidP="00141126">
      <w:pPr>
        <w:pStyle w:val="BodyText"/>
      </w:pPr>
      <w:r>
        <w:t>9f7d56e96fce7af0e7599aadd</w:t>
      </w:r>
      <w:proofErr w:type="gramStart"/>
      <w:r>
        <w:t>8126239  /</w:t>
      </w:r>
      <w:proofErr w:type="gramEnd"/>
      <w:r>
        <w:t>home/kali/Documents/JD/suspectDrive/WINDOWS/system32/config/systemprofile/Start Menu/Programs/Accessories/Accessibility/desktop.ini</w:t>
      </w:r>
    </w:p>
    <w:p w14:paraId="6976CEBF" w14:textId="77777777" w:rsidR="00141126" w:rsidRDefault="00141126" w:rsidP="00141126">
      <w:pPr>
        <w:pStyle w:val="BodyText"/>
      </w:pPr>
      <w:r>
        <w:t>be69b4a15ae78533839f540b9ac</w:t>
      </w:r>
      <w:proofErr w:type="gramStart"/>
      <w:r>
        <w:t>33177  /</w:t>
      </w:r>
      <w:proofErr w:type="gramEnd"/>
      <w:r>
        <w:t>home/kali/Documents/JD/suspectDrive/WINDOWS/system32/config/systemprofile/Start Menu/Programs/Accessories/Accessibility/</w:t>
      </w:r>
      <w:proofErr w:type="spellStart"/>
      <w:r>
        <w:t>Magnifier.lnk</w:t>
      </w:r>
      <w:proofErr w:type="spellEnd"/>
    </w:p>
    <w:p w14:paraId="0DE6730B" w14:textId="77777777" w:rsidR="00141126" w:rsidRDefault="00141126" w:rsidP="00141126">
      <w:pPr>
        <w:pStyle w:val="BodyText"/>
      </w:pPr>
      <w:r>
        <w:t>28b08c47d584aa6117d3962767df</w:t>
      </w:r>
      <w:proofErr w:type="gramStart"/>
      <w:r>
        <w:t>5690  /</w:t>
      </w:r>
      <w:proofErr w:type="gramEnd"/>
      <w:r>
        <w:t>home/kali/Documents/JD/suspectDrive/WINDOWS/system32/config/systemprofile/Start Menu/Programs/Accessories/Accessibility/</w:t>
      </w:r>
      <w:proofErr w:type="spellStart"/>
      <w:r>
        <w:t>Narrator.lnk</w:t>
      </w:r>
      <w:proofErr w:type="spellEnd"/>
    </w:p>
    <w:p w14:paraId="5CD837EC" w14:textId="77777777" w:rsidR="00141126" w:rsidRDefault="00141126" w:rsidP="00141126">
      <w:pPr>
        <w:pStyle w:val="BodyText"/>
      </w:pPr>
      <w:r>
        <w:t>e6b77a387e44d5305e0f0d707d76607</w:t>
      </w:r>
      <w:proofErr w:type="gramStart"/>
      <w:r>
        <w:t>b  /</w:t>
      </w:r>
      <w:proofErr w:type="gramEnd"/>
      <w:r>
        <w:t xml:space="preserve">home/kali/Documents/JD/suspectDrive/WINDOWS/system32/config/systemprofile/Start Menu/Programs/Accessories/Accessibility/On-Screen </w:t>
      </w:r>
      <w:proofErr w:type="spellStart"/>
      <w:r>
        <w:t>Keyboard.lnk</w:t>
      </w:r>
      <w:proofErr w:type="spellEnd"/>
    </w:p>
    <w:p w14:paraId="6DE64B26" w14:textId="77777777" w:rsidR="00141126" w:rsidRDefault="00141126" w:rsidP="00141126">
      <w:pPr>
        <w:pStyle w:val="BodyText"/>
      </w:pPr>
      <w:r>
        <w:t>1af9e9288b0ab04d1ba47561ffa95a</w:t>
      </w:r>
      <w:proofErr w:type="gramStart"/>
      <w:r>
        <w:t>86  /</w:t>
      </w:r>
      <w:proofErr w:type="gramEnd"/>
      <w:r>
        <w:t xml:space="preserve">home/kali/Documents/JD/suspectDrive/WINDOWS/system32/config/systemprofile/Start Menu/Programs/Accessories/Accessibility/Utility </w:t>
      </w:r>
      <w:proofErr w:type="spellStart"/>
      <w:r>
        <w:t>Manager.lnk</w:t>
      </w:r>
      <w:proofErr w:type="spellEnd"/>
    </w:p>
    <w:p w14:paraId="36DDD8A8" w14:textId="77777777" w:rsidR="00141126" w:rsidRDefault="00141126" w:rsidP="00141126">
      <w:pPr>
        <w:pStyle w:val="BodyText"/>
      </w:pPr>
      <w:r>
        <w:t>c999e0caed3917af49a45487e5184f</w:t>
      </w:r>
      <w:proofErr w:type="gramStart"/>
      <w:r>
        <w:t>66  /</w:t>
      </w:r>
      <w:proofErr w:type="gramEnd"/>
      <w:r>
        <w:t xml:space="preserve">home/kali/Documents/JD/suspectDrive/WINDOWS/system32/config/systemprofile/Start Menu/Programs/Accessories/Command </w:t>
      </w:r>
      <w:proofErr w:type="spellStart"/>
      <w:r>
        <w:t>Prompt.lnk</w:t>
      </w:r>
      <w:proofErr w:type="spellEnd"/>
    </w:p>
    <w:p w14:paraId="77CD7593" w14:textId="77777777" w:rsidR="00141126" w:rsidRDefault="00141126" w:rsidP="00141126">
      <w:pPr>
        <w:pStyle w:val="BodyText"/>
      </w:pPr>
      <w:r>
        <w:lastRenderedPageBreak/>
        <w:t>4cc85be58e2b0be50c22c6f454dc593</w:t>
      </w:r>
      <w:proofErr w:type="gramStart"/>
      <w:r>
        <w:t>d  /</w:t>
      </w:r>
      <w:proofErr w:type="gramEnd"/>
      <w:r>
        <w:t>home/kali/Documents/JD/suspectDrive/WINDOWS/system32/config/systemprofile/Start Menu/Programs/Accessories/desktop.ini</w:t>
      </w:r>
    </w:p>
    <w:p w14:paraId="202492B9" w14:textId="77777777" w:rsidR="00141126" w:rsidRDefault="00141126" w:rsidP="00141126">
      <w:pPr>
        <w:pStyle w:val="BodyText"/>
      </w:pPr>
      <w:r>
        <w:t>9406fb6347ae3c0a373aba7ece</w:t>
      </w:r>
      <w:proofErr w:type="gramStart"/>
      <w:r>
        <w:t>378702  /</w:t>
      </w:r>
      <w:proofErr w:type="gramEnd"/>
      <w:r>
        <w:t>home/kali/Documents/JD/suspectDrive/WINDOWS/system32/config/systemprofile/Start Menu/Programs/Accessories/Entertainment/desktop.ini</w:t>
      </w:r>
    </w:p>
    <w:p w14:paraId="361D82AC" w14:textId="77777777" w:rsidR="00141126" w:rsidRDefault="00141126" w:rsidP="00141126">
      <w:pPr>
        <w:pStyle w:val="BodyText"/>
      </w:pPr>
      <w:r>
        <w:t>f00c1bc7f8a3bf88f8f754fd64399eb</w:t>
      </w:r>
      <w:proofErr w:type="gramStart"/>
      <w:r>
        <w:t>3  /</w:t>
      </w:r>
      <w:proofErr w:type="gramEnd"/>
      <w:r>
        <w:t xml:space="preserve">home/kali/Documents/JD/suspectDrive/WINDOWS/system32/config/systemprofile/Start Menu/Programs/Accessories/Entertainment/Windows Media </w:t>
      </w:r>
      <w:proofErr w:type="spellStart"/>
      <w:r>
        <w:t>Player.lnk</w:t>
      </w:r>
      <w:proofErr w:type="spellEnd"/>
    </w:p>
    <w:p w14:paraId="252AD48E" w14:textId="77777777" w:rsidR="00141126" w:rsidRDefault="00141126" w:rsidP="00141126">
      <w:pPr>
        <w:pStyle w:val="BodyText"/>
      </w:pPr>
      <w:r>
        <w:t>55b7bf9433fc9396d29c675641f0a1f</w:t>
      </w:r>
      <w:proofErr w:type="gramStart"/>
      <w:r>
        <w:t>4  /</w:t>
      </w:r>
      <w:proofErr w:type="gramEnd"/>
      <w:r>
        <w:t>home/kali/Documents/JD/suspectDrive/WINDOWS/system32/config/systemprofile/Start Menu/Programs/Accessories/</w:t>
      </w:r>
      <w:proofErr w:type="spellStart"/>
      <w:r>
        <w:t>Notepad.lnk</w:t>
      </w:r>
      <w:proofErr w:type="spellEnd"/>
    </w:p>
    <w:p w14:paraId="77291DC7" w14:textId="77777777" w:rsidR="00141126" w:rsidRDefault="00141126" w:rsidP="00141126">
      <w:pPr>
        <w:pStyle w:val="BodyText"/>
      </w:pPr>
      <w:r>
        <w:t>f874d4a2207cee98dad7abd165ca5a</w:t>
      </w:r>
      <w:proofErr w:type="gramStart"/>
      <w:r>
        <w:t>01  /</w:t>
      </w:r>
      <w:proofErr w:type="gramEnd"/>
      <w:r>
        <w:t>home/kali/Documents/JD/suspectDrive/WINDOWS/system32/config/systemprofile/Start Menu/Programs/Accessories/</w:t>
      </w:r>
      <w:proofErr w:type="spellStart"/>
      <w:r>
        <w:t>Synchronize.lnk</w:t>
      </w:r>
      <w:proofErr w:type="spellEnd"/>
    </w:p>
    <w:p w14:paraId="7F686575" w14:textId="77777777" w:rsidR="00141126" w:rsidRDefault="00141126" w:rsidP="00141126">
      <w:pPr>
        <w:pStyle w:val="BodyText"/>
      </w:pPr>
      <w:r>
        <w:t>ea85ff47ea2d49c46f10d85aa3594b</w:t>
      </w:r>
      <w:proofErr w:type="gramStart"/>
      <w:r>
        <w:t>00  /</w:t>
      </w:r>
      <w:proofErr w:type="gramEnd"/>
      <w:r>
        <w:t xml:space="preserve">home/kali/Documents/JD/suspectDrive/WINDOWS/system32/config/systemprofile/Start Menu/Programs/Accessories/Program Compatibility </w:t>
      </w:r>
      <w:proofErr w:type="spellStart"/>
      <w:r>
        <w:t>Wizard.lnk</w:t>
      </w:r>
      <w:proofErr w:type="spellEnd"/>
    </w:p>
    <w:p w14:paraId="6309379B" w14:textId="77777777" w:rsidR="00141126" w:rsidRDefault="00141126" w:rsidP="00141126">
      <w:pPr>
        <w:pStyle w:val="BodyText"/>
      </w:pPr>
      <w:r>
        <w:t>d6ac5995977ae987cc9644e97b05f</w:t>
      </w:r>
      <w:proofErr w:type="gramStart"/>
      <w:r>
        <w:t>145  /</w:t>
      </w:r>
      <w:proofErr w:type="gramEnd"/>
      <w:r>
        <w:t xml:space="preserve">home/kali/Documents/JD/suspectDrive/WINDOWS/system32/config/systemprofile/Start Menu/Programs/Accessories/Tour Windows </w:t>
      </w:r>
      <w:proofErr w:type="spellStart"/>
      <w:r>
        <w:t>XP.lnk</w:t>
      </w:r>
      <w:proofErr w:type="spellEnd"/>
    </w:p>
    <w:p w14:paraId="73A72A1E" w14:textId="77777777" w:rsidR="00141126" w:rsidRDefault="00141126" w:rsidP="00141126">
      <w:pPr>
        <w:pStyle w:val="BodyText"/>
      </w:pPr>
      <w:r>
        <w:t>903c7a332f5c99dd51568f0c55852dc</w:t>
      </w:r>
      <w:proofErr w:type="gramStart"/>
      <w:r>
        <w:t>9  /</w:t>
      </w:r>
      <w:proofErr w:type="gramEnd"/>
      <w:r>
        <w:t xml:space="preserve">home/kali/Documents/JD/suspectDrive/WINDOWS/system32/config/systemprofile/Start Menu/Programs/Accessories/Windows </w:t>
      </w:r>
      <w:proofErr w:type="spellStart"/>
      <w:r>
        <w:t>Explorer.lnk</w:t>
      </w:r>
      <w:proofErr w:type="spellEnd"/>
    </w:p>
    <w:p w14:paraId="6F07C7EB" w14:textId="77777777" w:rsidR="00141126" w:rsidRDefault="00141126" w:rsidP="00141126">
      <w:pPr>
        <w:pStyle w:val="BodyText"/>
      </w:pPr>
      <w:r>
        <w:t>7978dad9aca214b1bff36eca20c3e</w:t>
      </w:r>
      <w:proofErr w:type="gramStart"/>
      <w:r>
        <w:t>898  /</w:t>
      </w:r>
      <w:proofErr w:type="gramEnd"/>
      <w:r>
        <w:t>home/kali/Documents/JD/suspectDrive/WINDOWS/system32/config/systemprofile/Start Menu/Programs/desktop.ini</w:t>
      </w:r>
    </w:p>
    <w:p w14:paraId="188D6880" w14:textId="77777777" w:rsidR="00141126" w:rsidRDefault="00141126" w:rsidP="00141126">
      <w:pPr>
        <w:pStyle w:val="BodyText"/>
      </w:pPr>
      <w:r>
        <w:t>faa1472b8a59171206397ef37d2bfd</w:t>
      </w:r>
      <w:proofErr w:type="gramStart"/>
      <w:r>
        <w:t>38  /</w:t>
      </w:r>
      <w:proofErr w:type="gramEnd"/>
      <w:r>
        <w:t xml:space="preserve">home/kali/Documents/JD/suspectDrive/WINDOWS/system32/config/systemprofile/Start Menu/Programs/Remote </w:t>
      </w:r>
      <w:proofErr w:type="spellStart"/>
      <w:r>
        <w:t>Assistance.lnk</w:t>
      </w:r>
      <w:proofErr w:type="spellEnd"/>
    </w:p>
    <w:p w14:paraId="03EEC029" w14:textId="77777777" w:rsidR="00141126" w:rsidRDefault="00141126" w:rsidP="00141126">
      <w:pPr>
        <w:pStyle w:val="BodyText"/>
      </w:pPr>
      <w:r>
        <w:t>d6a6856702e3f0953e7246a9b4a9fe</w:t>
      </w:r>
      <w:proofErr w:type="gramStart"/>
      <w:r>
        <w:t>35  /</w:t>
      </w:r>
      <w:proofErr w:type="gramEnd"/>
      <w:r>
        <w:t>home/kali/Documents/JD/suspectDrive/WINDOWS/system32/config/systemprofile/Start Menu/Programs/Startup/desktop.ini</w:t>
      </w:r>
    </w:p>
    <w:p w14:paraId="794E8735" w14:textId="77777777" w:rsidR="00141126" w:rsidRDefault="00141126" w:rsidP="00141126">
      <w:pPr>
        <w:pStyle w:val="BodyText"/>
      </w:pPr>
      <w:r>
        <w:t>aeb11f9a222cd0077b56ae1070c4e</w:t>
      </w:r>
      <w:proofErr w:type="gramStart"/>
      <w:r>
        <w:t>830  /</w:t>
      </w:r>
      <w:proofErr w:type="gramEnd"/>
      <w:r>
        <w:t xml:space="preserve">home/kali/Documents/JD/suspectDrive/WINDOWS/system32/config/systemprofile/Start Menu/Programs/Windows Media </w:t>
      </w:r>
      <w:proofErr w:type="spellStart"/>
      <w:r>
        <w:t>Player.lnk</w:t>
      </w:r>
      <w:proofErr w:type="spellEnd"/>
    </w:p>
    <w:p w14:paraId="54A603CC" w14:textId="77777777" w:rsidR="00141126" w:rsidRDefault="00141126" w:rsidP="00141126">
      <w:pPr>
        <w:pStyle w:val="BodyText"/>
      </w:pPr>
      <w:r>
        <w:t>1b7d0a7968b776753b588e314aee322</w:t>
      </w:r>
      <w:proofErr w:type="gramStart"/>
      <w:r>
        <w:t>d  /home/kali/Documents/JD/suspectDrive/WINDOWS/system32/config/systemprofile/Templates/amipro.sam</w:t>
      </w:r>
      <w:proofErr w:type="gramEnd"/>
    </w:p>
    <w:p w14:paraId="7FEC9993" w14:textId="77777777" w:rsidR="00141126" w:rsidRDefault="00141126" w:rsidP="00141126">
      <w:pPr>
        <w:pStyle w:val="BodyText"/>
      </w:pPr>
      <w:r>
        <w:t>8c488fa7aae7091b4ac726679bee</w:t>
      </w:r>
      <w:proofErr w:type="gramStart"/>
      <w:r>
        <w:t>3088  /home/kali/Documents/JD/suspectDrive/WINDOWS/system32/config/systemprofile/Templates/excel.xls</w:t>
      </w:r>
      <w:proofErr w:type="gramEnd"/>
    </w:p>
    <w:p w14:paraId="32CC8EE5" w14:textId="77777777" w:rsidR="00141126" w:rsidRDefault="00141126" w:rsidP="00141126">
      <w:pPr>
        <w:pStyle w:val="BodyText"/>
      </w:pPr>
      <w:r>
        <w:t>6bec7327818be648491ad0aed50e002</w:t>
      </w:r>
      <w:proofErr w:type="gramStart"/>
      <w:r>
        <w:t>c  /home/kali/Documents/JD/suspectDrive/WINDOWS/system32/config/systemprofile/Templates/lotus.wk4</w:t>
      </w:r>
      <w:proofErr w:type="gramEnd"/>
    </w:p>
    <w:p w14:paraId="6C92AFA5" w14:textId="77777777" w:rsidR="00141126" w:rsidRDefault="00141126" w:rsidP="00141126">
      <w:pPr>
        <w:pStyle w:val="BodyText"/>
      </w:pPr>
      <w:r>
        <w:t>79bb371793849c47a92bbd86fbc10</w:t>
      </w:r>
      <w:proofErr w:type="gramStart"/>
      <w:r>
        <w:t>ffe  /home/kali/Documents/JD/suspectDrive/WINDOWS/system32/config/systemprofile/Templates/excel4.xls</w:t>
      </w:r>
      <w:proofErr w:type="gramEnd"/>
    </w:p>
    <w:p w14:paraId="52693F95" w14:textId="77777777" w:rsidR="00141126" w:rsidRDefault="00141126" w:rsidP="00141126">
      <w:pPr>
        <w:pStyle w:val="BodyText"/>
      </w:pPr>
      <w:r>
        <w:t>c96c69f52418fc171ad92018e8f42a6</w:t>
      </w:r>
      <w:proofErr w:type="gramStart"/>
      <w:r>
        <w:t>b  /home/kali/Documents/JD/suspectDrive/WINDOWS/system32/config/systemprofile/Templates/powerpnt.ppt</w:t>
      </w:r>
      <w:proofErr w:type="gramEnd"/>
    </w:p>
    <w:p w14:paraId="2AB90DAC" w14:textId="77777777" w:rsidR="00141126" w:rsidRDefault="00141126" w:rsidP="00141126">
      <w:pPr>
        <w:pStyle w:val="BodyText"/>
      </w:pPr>
      <w:r>
        <w:lastRenderedPageBreak/>
        <w:t>5f717fd02e77c9624f6eb56839dca77</w:t>
      </w:r>
      <w:proofErr w:type="gramStart"/>
      <w:r>
        <w:t>d  /home/kali/Documents/JD/suspectDrive/WINDOWS/system32/config/systemprofile/Templates/presenta.shw</w:t>
      </w:r>
      <w:proofErr w:type="gramEnd"/>
    </w:p>
    <w:p w14:paraId="184E5175" w14:textId="77777777" w:rsidR="00141126" w:rsidRDefault="00141126" w:rsidP="00141126">
      <w:pPr>
        <w:pStyle w:val="BodyText"/>
      </w:pPr>
      <w:r>
        <w:t>b66513e596b27802937f726d48a4bd</w:t>
      </w:r>
      <w:proofErr w:type="gramStart"/>
      <w:r>
        <w:t>01  /home/kali/Documents/JD/suspectDrive/WINDOWS/system32/config/systemprofile/Templates/quattro.wb2</w:t>
      </w:r>
      <w:proofErr w:type="gramEnd"/>
    </w:p>
    <w:p w14:paraId="0F97C468" w14:textId="77777777" w:rsidR="00141126" w:rsidRDefault="00141126" w:rsidP="00141126">
      <w:pPr>
        <w:pStyle w:val="BodyText"/>
      </w:pPr>
      <w:r>
        <w:t>4ca681147f7d55321b896749196e</w:t>
      </w:r>
      <w:proofErr w:type="gramStart"/>
      <w:r>
        <w:t>9909  /home/kali/Documents/JD/suspectDrive/WINDOWS/system32/config/systemprofile/Templates/sndrec.wav</w:t>
      </w:r>
      <w:proofErr w:type="gramEnd"/>
    </w:p>
    <w:p w14:paraId="4C568786" w14:textId="77777777" w:rsidR="00141126" w:rsidRDefault="00141126" w:rsidP="00141126">
      <w:pPr>
        <w:pStyle w:val="BodyText"/>
      </w:pPr>
      <w:r>
        <w:t>1a5bfb9857b21b989d67c84e94a49f</w:t>
      </w:r>
      <w:proofErr w:type="gramStart"/>
      <w:r>
        <w:t>66  /home/kali/Documents/JD/suspectDrive/WINDOWS/system32/config/systemprofile/Templates/winword.doc</w:t>
      </w:r>
      <w:proofErr w:type="gramEnd"/>
    </w:p>
    <w:p w14:paraId="2E99ECEF" w14:textId="77777777" w:rsidR="00141126" w:rsidRDefault="00141126" w:rsidP="00141126">
      <w:pPr>
        <w:pStyle w:val="BodyText"/>
      </w:pPr>
      <w:r>
        <w:t>02c4c0727b30d3011a7b7cbadba4800</w:t>
      </w:r>
      <w:proofErr w:type="gramStart"/>
      <w:r>
        <w:t>d  /home/kali/Documents/JD/suspectDrive/WINDOWS/system32/config/systemprofile/Templates/winword2.doc</w:t>
      </w:r>
      <w:proofErr w:type="gramEnd"/>
    </w:p>
    <w:p w14:paraId="62234AB7" w14:textId="77777777" w:rsidR="00141126" w:rsidRDefault="00141126" w:rsidP="00141126">
      <w:pPr>
        <w:pStyle w:val="BodyText"/>
      </w:pPr>
      <w:r>
        <w:t>36b86116e24a6a1d094072cf87872af</w:t>
      </w:r>
      <w:proofErr w:type="gramStart"/>
      <w:r>
        <w:t>3  /home/kali/Documents/JD/suspectDrive/WINDOWS/system32/config/systemprofile/Templates/wordpfct.wpd</w:t>
      </w:r>
      <w:proofErr w:type="gramEnd"/>
    </w:p>
    <w:p w14:paraId="7EF629AA" w14:textId="77777777" w:rsidR="00141126" w:rsidRDefault="00141126" w:rsidP="00141126">
      <w:pPr>
        <w:pStyle w:val="BodyText"/>
      </w:pPr>
      <w:r>
        <w:t>d45488dce67cc6f7eb590b4f3fb</w:t>
      </w:r>
      <w:proofErr w:type="gramStart"/>
      <w:r>
        <w:t>45993  /home/kali/Documents/JD/suspectDrive/WINDOWS/system32/config/systemprofile/Templates/wordpfct.wpg</w:t>
      </w:r>
      <w:proofErr w:type="gramEnd"/>
    </w:p>
    <w:p w14:paraId="44A96122" w14:textId="77777777" w:rsidR="00141126" w:rsidRDefault="00141126" w:rsidP="00141126">
      <w:pPr>
        <w:pStyle w:val="BodyText"/>
      </w:pPr>
      <w:r>
        <w:t>1b608caf90a4323dfb951f2edb8398a</w:t>
      </w:r>
      <w:proofErr w:type="gramStart"/>
      <w:r>
        <w:t>5  /home/kali/Documents/JD/suspectDrive/WINDOWS/system32/config/TempKey.LOG</w:t>
      </w:r>
      <w:proofErr w:type="gramEnd"/>
    </w:p>
    <w:p w14:paraId="3100314A" w14:textId="77777777" w:rsidR="00141126" w:rsidRDefault="00141126" w:rsidP="00141126">
      <w:pPr>
        <w:pStyle w:val="BodyText"/>
      </w:pPr>
      <w:r>
        <w:t>e966a58593d74d331469b7b987ee106</w:t>
      </w:r>
      <w:proofErr w:type="gramStart"/>
      <w:r>
        <w:t>a  /home/kali/Documents/JD/suspectDrive/WINDOWS/system32/config/userdiff.LOG</w:t>
      </w:r>
      <w:proofErr w:type="gramEnd"/>
    </w:p>
    <w:p w14:paraId="6F6FB8D9" w14:textId="77777777" w:rsidR="00141126" w:rsidRDefault="00141126" w:rsidP="00141126">
      <w:pPr>
        <w:pStyle w:val="BodyText"/>
      </w:pPr>
      <w:r>
        <w:t>91422141672094d9b63086ab66393a8</w:t>
      </w:r>
      <w:proofErr w:type="gramStart"/>
      <w:r>
        <w:t>f  /</w:t>
      </w:r>
      <w:proofErr w:type="gramEnd"/>
      <w:r>
        <w:t>home/kali/Documents/JD/suspectDrive/WINDOWS/system32/config/userdiff</w:t>
      </w:r>
    </w:p>
    <w:p w14:paraId="2C135C49" w14:textId="77777777" w:rsidR="00141126" w:rsidRDefault="00141126" w:rsidP="00141126">
      <w:pPr>
        <w:pStyle w:val="BodyText"/>
      </w:pPr>
      <w:r>
        <w:t>01c47c2eced034ef6f8c1552a97cff</w:t>
      </w:r>
      <w:proofErr w:type="gramStart"/>
      <w:r>
        <w:t>00  /</w:t>
      </w:r>
      <w:proofErr w:type="gramEnd"/>
      <w:r>
        <w:t>home/kali/Documents/JD/</w:t>
      </w:r>
      <w:proofErr w:type="spellStart"/>
      <w:r>
        <w:t>suspectDrive</w:t>
      </w:r>
      <w:proofErr w:type="spellEnd"/>
      <w:r>
        <w:t>/WINDOWS/system32/CONFIG.NT</w:t>
      </w:r>
    </w:p>
    <w:p w14:paraId="7DC8354E" w14:textId="77777777" w:rsidR="00141126" w:rsidRDefault="00141126" w:rsidP="00141126">
      <w:pPr>
        <w:pStyle w:val="BodyText"/>
      </w:pPr>
      <w:r>
        <w:t>01c47c2eced034ef6f8c1552a97cff</w:t>
      </w:r>
      <w:proofErr w:type="gramStart"/>
      <w:r>
        <w:t>00  /home/kali/Documents/JD/</w:t>
      </w:r>
      <w:proofErr w:type="spellStart"/>
      <w:r>
        <w:t>suspectDrive</w:t>
      </w:r>
      <w:proofErr w:type="spellEnd"/>
      <w:r>
        <w:t>/WINDOWS/system32/CONFIG.TMP</w:t>
      </w:r>
      <w:proofErr w:type="gramEnd"/>
    </w:p>
    <w:p w14:paraId="04B1FAE9" w14:textId="77777777" w:rsidR="00141126" w:rsidRDefault="00141126" w:rsidP="00141126">
      <w:pPr>
        <w:pStyle w:val="BodyText"/>
      </w:pPr>
      <w:r>
        <w:t>054df8f752497c6b74dd7b65cca</w:t>
      </w:r>
      <w:proofErr w:type="gramStart"/>
      <w:r>
        <w:t>61132  /home/kali/Documents/JD/</w:t>
      </w:r>
      <w:proofErr w:type="spellStart"/>
      <w:r>
        <w:t>suspectDrive</w:t>
      </w:r>
      <w:proofErr w:type="spellEnd"/>
      <w:r>
        <w:t>/WINDOWS/system32/conime.exe</w:t>
      </w:r>
      <w:proofErr w:type="gramEnd"/>
    </w:p>
    <w:p w14:paraId="3AF35CA4" w14:textId="77777777" w:rsidR="00141126" w:rsidRDefault="00141126" w:rsidP="00141126">
      <w:pPr>
        <w:pStyle w:val="BodyText"/>
      </w:pPr>
      <w:r>
        <w:t>0e921c7e1284afde99e1c4ae217a7</w:t>
      </w:r>
      <w:proofErr w:type="gramStart"/>
      <w:r>
        <w:t>eec  /home/kali/Documents/JD/suspectDrive/WINDOWS/system32/mssip32.dll</w:t>
      </w:r>
      <w:proofErr w:type="gramEnd"/>
    </w:p>
    <w:p w14:paraId="2535C88F" w14:textId="77777777" w:rsidR="00141126" w:rsidRDefault="00141126" w:rsidP="00141126">
      <w:pPr>
        <w:pStyle w:val="BodyText"/>
      </w:pPr>
      <w:r>
        <w:t>bedd358f0312d2dea593e81d91b74a</w:t>
      </w:r>
      <w:proofErr w:type="gramStart"/>
      <w:r>
        <w:t>56  /home/kali/Documents/JD/suspectDrive/WINDOWS/system32/confmsp.dll</w:t>
      </w:r>
      <w:proofErr w:type="gramEnd"/>
    </w:p>
    <w:p w14:paraId="1B5BECA5" w14:textId="77777777" w:rsidR="00141126" w:rsidRDefault="00141126" w:rsidP="00141126">
      <w:pPr>
        <w:pStyle w:val="BodyText"/>
      </w:pPr>
      <w:r>
        <w:t>ad060cfce701410d7fa4b3461ab83ef</w:t>
      </w:r>
      <w:proofErr w:type="gramStart"/>
      <w:r>
        <w:t>5  /home/kali/Documents/JD/suspectDrive/WINDOWS/system32/msvideo.dll</w:t>
      </w:r>
      <w:proofErr w:type="gramEnd"/>
    </w:p>
    <w:p w14:paraId="30922F7D" w14:textId="77777777" w:rsidR="00141126" w:rsidRDefault="00141126" w:rsidP="00141126">
      <w:pPr>
        <w:pStyle w:val="BodyText"/>
      </w:pPr>
      <w:r>
        <w:t>a1226c81b5dc433cc6a6ca28d84ac</w:t>
      </w:r>
      <w:proofErr w:type="gramStart"/>
      <w:r>
        <w:t>303  /home/kali/Documents/JD/suspectDrive/WINDOWS/system32/mycomput.dll</w:t>
      </w:r>
      <w:proofErr w:type="gramEnd"/>
    </w:p>
    <w:p w14:paraId="73349511" w14:textId="77777777" w:rsidR="00141126" w:rsidRDefault="00141126" w:rsidP="00141126">
      <w:pPr>
        <w:pStyle w:val="BodyText"/>
      </w:pPr>
      <w:r>
        <w:t>fa6ad4783b2ea52f678af3808574fb</w:t>
      </w:r>
      <w:proofErr w:type="gramStart"/>
      <w:r>
        <w:t>37  /home/kali/Documents/JD/</w:t>
      </w:r>
      <w:proofErr w:type="spellStart"/>
      <w:r>
        <w:t>suspectDrive</w:t>
      </w:r>
      <w:proofErr w:type="spellEnd"/>
      <w:r>
        <w:t>/WINDOWS/system32/</w:t>
      </w:r>
      <w:proofErr w:type="spellStart"/>
      <w:r>
        <w:t>noise.nld</w:t>
      </w:r>
      <w:proofErr w:type="spellEnd"/>
      <w:proofErr w:type="gramEnd"/>
    </w:p>
    <w:p w14:paraId="43479208" w14:textId="77777777" w:rsidR="00141126" w:rsidRDefault="00141126" w:rsidP="00141126">
      <w:pPr>
        <w:pStyle w:val="BodyText"/>
      </w:pPr>
      <w:r>
        <w:t>96353fcecba774bb8da74a1c6507015</w:t>
      </w:r>
      <w:proofErr w:type="gramStart"/>
      <w:r>
        <w:t>a  /home/kali/Documents/JD/suspectDrive/WINDOWS/system32/netlogon.dll</w:t>
      </w:r>
      <w:proofErr w:type="gramEnd"/>
    </w:p>
    <w:p w14:paraId="2BBA0344" w14:textId="77777777" w:rsidR="00141126" w:rsidRDefault="00141126" w:rsidP="00141126">
      <w:pPr>
        <w:pStyle w:val="BodyText"/>
      </w:pPr>
      <w:r>
        <w:t>0fdd5e69c1ff3b58043d44f2cc743d</w:t>
      </w:r>
      <w:proofErr w:type="gramStart"/>
      <w:r>
        <w:t>45  /home/kali/Documents/JD/suspectDrive/WINDOWS/system32/ntio411.sys</w:t>
      </w:r>
      <w:proofErr w:type="gramEnd"/>
    </w:p>
    <w:p w14:paraId="1A1C10B0" w14:textId="77777777" w:rsidR="00141126" w:rsidRDefault="00141126" w:rsidP="00141126">
      <w:pPr>
        <w:pStyle w:val="BodyText"/>
      </w:pPr>
      <w:r>
        <w:t>a6792c90aa197f69c9792c19b0baf</w:t>
      </w:r>
      <w:proofErr w:type="gramStart"/>
      <w:r>
        <w:t>452  /home/kali/Documents/JD/suspectDrive/WINDOWS/system32/nwapi16.dll</w:t>
      </w:r>
      <w:proofErr w:type="gramEnd"/>
    </w:p>
    <w:p w14:paraId="41B8E044" w14:textId="77777777" w:rsidR="00141126" w:rsidRDefault="00141126" w:rsidP="00141126">
      <w:pPr>
        <w:pStyle w:val="BodyText"/>
      </w:pPr>
      <w:r>
        <w:lastRenderedPageBreak/>
        <w:t>6678ffe7457e5dde983e208f4cf5561</w:t>
      </w:r>
      <w:proofErr w:type="gramStart"/>
      <w:r>
        <w:t>d  /home/kali/Documents/JD/suspectDrive/WINDOWS/system32/odbcconf.rsp</w:t>
      </w:r>
      <w:proofErr w:type="gramEnd"/>
    </w:p>
    <w:p w14:paraId="6C80709C" w14:textId="77777777" w:rsidR="00141126" w:rsidRDefault="00141126" w:rsidP="00141126">
      <w:pPr>
        <w:pStyle w:val="BodyText"/>
      </w:pPr>
      <w:r>
        <w:t>d8361beab7109ab8b069f7f5028e37b</w:t>
      </w:r>
      <w:proofErr w:type="gramStart"/>
      <w:r>
        <w:t>1  /home/kali/Documents/JD/suspectDrive/WINDOWS/system32/olesvr32.dll</w:t>
      </w:r>
      <w:proofErr w:type="gramEnd"/>
    </w:p>
    <w:p w14:paraId="166CFDB2" w14:textId="77777777" w:rsidR="00141126" w:rsidRDefault="00141126" w:rsidP="00141126">
      <w:pPr>
        <w:pStyle w:val="BodyText"/>
      </w:pPr>
      <w:r>
        <w:t>7efd2114ead1ac72342610d7192bfb</w:t>
      </w:r>
      <w:proofErr w:type="gramStart"/>
      <w:r>
        <w:t>32  /home/kali/Documents/JD/</w:t>
      </w:r>
      <w:proofErr w:type="spellStart"/>
      <w:r>
        <w:t>suspectDrive</w:t>
      </w:r>
      <w:proofErr w:type="spellEnd"/>
      <w:r>
        <w:t>/WINDOWS/system32/perfts.dll</w:t>
      </w:r>
      <w:proofErr w:type="gramEnd"/>
    </w:p>
    <w:p w14:paraId="6E4D543A" w14:textId="77777777" w:rsidR="00141126" w:rsidRDefault="00141126" w:rsidP="00141126">
      <w:pPr>
        <w:pStyle w:val="BodyText"/>
      </w:pPr>
      <w:r>
        <w:t>cbfcc3c6388742b662140abdfc6376f</w:t>
      </w:r>
      <w:proofErr w:type="gramStart"/>
      <w:r>
        <w:t>7  /home/kali/Documents/JD/suspectDrive/WINDOWS/system32/pautoenr.dll</w:t>
      </w:r>
      <w:proofErr w:type="gramEnd"/>
    </w:p>
    <w:p w14:paraId="27A5289D" w14:textId="77777777" w:rsidR="00141126" w:rsidRDefault="00141126" w:rsidP="00141126">
      <w:pPr>
        <w:pStyle w:val="BodyText"/>
      </w:pPr>
      <w:r>
        <w:t>4e32b83b472e4a922b6b4c3c20ff780</w:t>
      </w:r>
      <w:proofErr w:type="gramStart"/>
      <w:r>
        <w:t>b  /home/kali/Documents/JD/suspectDrive/WINDOWS/system32/prflbmsg.dll</w:t>
      </w:r>
      <w:proofErr w:type="gramEnd"/>
    </w:p>
    <w:p w14:paraId="0613C61C" w14:textId="77777777" w:rsidR="00141126" w:rsidRDefault="00141126" w:rsidP="00141126">
      <w:pPr>
        <w:pStyle w:val="BodyText"/>
      </w:pPr>
      <w:r>
        <w:t>f779197391bc2a2f3e9cc4d7e</w:t>
      </w:r>
      <w:proofErr w:type="gramStart"/>
      <w:r>
        <w:t>5628932  /home/kali/Documents/JD/suspectDrive/WINDOWS/system32/pschdprf.ini</w:t>
      </w:r>
      <w:proofErr w:type="gramEnd"/>
    </w:p>
    <w:p w14:paraId="3FA3E70E" w14:textId="77777777" w:rsidR="00141126" w:rsidRDefault="00141126" w:rsidP="00141126">
      <w:pPr>
        <w:pStyle w:val="BodyText"/>
      </w:pPr>
      <w:r>
        <w:t>1b0f0fc350c77b62a4b927810e53b2</w:t>
      </w:r>
      <w:proofErr w:type="gramStart"/>
      <w:r>
        <w:t>bf  /home/kali/Documents/JD/suspectDrive/WINDOWS/system32/raschap.dll</w:t>
      </w:r>
      <w:proofErr w:type="gramEnd"/>
    </w:p>
    <w:p w14:paraId="0DE3D77C" w14:textId="77777777" w:rsidR="00141126" w:rsidRDefault="00141126" w:rsidP="00141126">
      <w:pPr>
        <w:pStyle w:val="BodyText"/>
      </w:pPr>
      <w:r>
        <w:t>cb7001845011f4e4de909136a59bb48</w:t>
      </w:r>
      <w:proofErr w:type="gramStart"/>
      <w:r>
        <w:t>c  /home/kali/Documents/JD/suspectDrive/WINDOWS/system32/replace.exe</w:t>
      </w:r>
      <w:proofErr w:type="gramEnd"/>
    </w:p>
    <w:p w14:paraId="78CE69E3" w14:textId="77777777" w:rsidR="00141126" w:rsidRDefault="00141126" w:rsidP="00141126">
      <w:pPr>
        <w:pStyle w:val="BodyText"/>
      </w:pPr>
      <w:r>
        <w:t>1a3cf5c90bc2351bcc5b575bd</w:t>
      </w:r>
      <w:proofErr w:type="gramStart"/>
      <w:r>
        <w:t>4023788  /home/kali/Documents/JD/suspectDrive/WINDOWS/system32/rdchost.dll</w:t>
      </w:r>
      <w:proofErr w:type="gramEnd"/>
    </w:p>
    <w:p w14:paraId="21C1325C" w14:textId="77777777" w:rsidR="00141126" w:rsidRDefault="00141126" w:rsidP="00141126">
      <w:pPr>
        <w:pStyle w:val="BodyText"/>
      </w:pPr>
      <w:r>
        <w:t>90491683abd587c702b16f181ab0d99</w:t>
      </w:r>
      <w:proofErr w:type="gramStart"/>
      <w:r>
        <w:t>d  /home/kali/Documents/JD/</w:t>
      </w:r>
      <w:proofErr w:type="spellStart"/>
      <w:r>
        <w:t>suspectDrive</w:t>
      </w:r>
      <w:proofErr w:type="spellEnd"/>
      <w:r>
        <w:t>/WINDOWS/system32/rsvpsp.dll</w:t>
      </w:r>
      <w:proofErr w:type="gramEnd"/>
    </w:p>
    <w:p w14:paraId="0BB5C7DF" w14:textId="77777777" w:rsidR="00141126" w:rsidRDefault="00141126" w:rsidP="00141126">
      <w:pPr>
        <w:pStyle w:val="BodyText"/>
      </w:pPr>
      <w:r>
        <w:t>76f0312b60a33eb12838aa472cc</w:t>
      </w:r>
      <w:proofErr w:type="gramStart"/>
      <w:r>
        <w:t>00153  /home/kali/Documents/JD/suspectDrive/WINDOWS/system32/sccsccp.dll</w:t>
      </w:r>
      <w:proofErr w:type="gramEnd"/>
    </w:p>
    <w:p w14:paraId="57C15E52" w14:textId="77777777" w:rsidR="00141126" w:rsidRDefault="00141126" w:rsidP="00141126">
      <w:pPr>
        <w:pStyle w:val="BodyText"/>
      </w:pPr>
      <w:r>
        <w:t>637d88e7a1bedc4457c80dbc8ba9f</w:t>
      </w:r>
      <w:proofErr w:type="gramStart"/>
      <w:r>
        <w:t>135  /home/kali/Documents/JD/suspectDrive/WINDOWS/system32/ctl3dv2.dll</w:t>
      </w:r>
      <w:proofErr w:type="gramEnd"/>
    </w:p>
    <w:p w14:paraId="304C655A" w14:textId="77777777" w:rsidR="00141126" w:rsidRDefault="00141126" w:rsidP="00141126">
      <w:pPr>
        <w:pStyle w:val="BodyText"/>
      </w:pPr>
      <w:r>
        <w:t>101444c8a4f5c31ae02df66689bc10</w:t>
      </w:r>
      <w:proofErr w:type="gramStart"/>
      <w:r>
        <w:t>bc  /home/kali/Documents/JD/</w:t>
      </w:r>
      <w:proofErr w:type="spellStart"/>
      <w:r>
        <w:t>suspectDrive</w:t>
      </w:r>
      <w:proofErr w:type="spellEnd"/>
      <w:r>
        <w:t>/WINDOWS/system32/</w:t>
      </w:r>
      <w:proofErr w:type="spellStart"/>
      <w:r>
        <w:t>ctype.nls</w:t>
      </w:r>
      <w:proofErr w:type="spellEnd"/>
      <w:proofErr w:type="gramEnd"/>
    </w:p>
    <w:p w14:paraId="7DD9074E" w14:textId="77777777" w:rsidR="00141126" w:rsidRDefault="00141126" w:rsidP="00141126">
      <w:pPr>
        <w:pStyle w:val="BodyText"/>
      </w:pPr>
      <w:r>
        <w:t>0d143112394173967a3647096f74e</w:t>
      </w:r>
      <w:proofErr w:type="gramStart"/>
      <w:r>
        <w:t>743  /home/kali/Documents/JD/</w:t>
      </w:r>
      <w:proofErr w:type="spellStart"/>
      <w:r>
        <w:t>suspectDrive</w:t>
      </w:r>
      <w:proofErr w:type="spellEnd"/>
      <w:r>
        <w:t>/WINDOWS/system32/c_037.nls</w:t>
      </w:r>
      <w:proofErr w:type="gramEnd"/>
    </w:p>
    <w:p w14:paraId="09FA44D5" w14:textId="77777777" w:rsidR="00141126" w:rsidRDefault="00141126" w:rsidP="00141126">
      <w:pPr>
        <w:pStyle w:val="BodyText"/>
      </w:pPr>
      <w:r>
        <w:t>a716b23ba6632b7f0dabb5b8ac078f</w:t>
      </w:r>
      <w:proofErr w:type="gramStart"/>
      <w:r>
        <w:t>27  /home/kali/Documents/JD/suspectDrive/WINDOWS/system32/c_10000.nls</w:t>
      </w:r>
      <w:proofErr w:type="gramEnd"/>
    </w:p>
    <w:p w14:paraId="612F5ED7" w14:textId="77777777" w:rsidR="00141126" w:rsidRDefault="00141126" w:rsidP="00141126">
      <w:pPr>
        <w:pStyle w:val="BodyText"/>
      </w:pPr>
      <w:r>
        <w:t>0a206b5cacd3ca70d2044da</w:t>
      </w:r>
      <w:proofErr w:type="gramStart"/>
      <w:r>
        <w:t>691304765  /home/kali/Documents/JD/suspectDrive/WINDOWS/system32/c_10006.nls</w:t>
      </w:r>
      <w:proofErr w:type="gramEnd"/>
    </w:p>
    <w:p w14:paraId="71565889" w14:textId="77777777" w:rsidR="00141126" w:rsidRDefault="00141126" w:rsidP="00141126">
      <w:pPr>
        <w:pStyle w:val="BodyText"/>
      </w:pPr>
      <w:r>
        <w:t>af4a866226bd04acf06135088d75bb</w:t>
      </w:r>
      <w:proofErr w:type="gramStart"/>
      <w:r>
        <w:t>63  /home/kali/Documents/JD/suspectDrive/WINDOWS/system32/c_10007.nls</w:t>
      </w:r>
      <w:proofErr w:type="gramEnd"/>
    </w:p>
    <w:p w14:paraId="188F7855" w14:textId="77777777" w:rsidR="00141126" w:rsidRDefault="00141126" w:rsidP="00141126">
      <w:pPr>
        <w:pStyle w:val="BodyText"/>
      </w:pPr>
      <w:r>
        <w:t>6f8a509550fe8c92d07ee0143bf29ba</w:t>
      </w:r>
      <w:proofErr w:type="gramStart"/>
      <w:r>
        <w:t>1  /home/kali/Documents/JD/suspectDrive/WINDOWS/system32/c_10010.nls</w:t>
      </w:r>
      <w:proofErr w:type="gramEnd"/>
    </w:p>
    <w:p w14:paraId="53081265" w14:textId="77777777" w:rsidR="00141126" w:rsidRDefault="00141126" w:rsidP="00141126">
      <w:pPr>
        <w:pStyle w:val="BodyText"/>
      </w:pPr>
      <w:r>
        <w:t>314e85390bebdae5d1e11db2d8cbc6e</w:t>
      </w:r>
      <w:proofErr w:type="gramStart"/>
      <w:r>
        <w:t>9  /home/kali/Documents/JD/suspectDrive/WINDOWS/system32/c_10017.nls</w:t>
      </w:r>
      <w:proofErr w:type="gramEnd"/>
    </w:p>
    <w:p w14:paraId="77B68B66" w14:textId="77777777" w:rsidR="00141126" w:rsidRDefault="00141126" w:rsidP="00141126">
      <w:pPr>
        <w:pStyle w:val="BodyText"/>
      </w:pPr>
      <w:r>
        <w:t>d2ca471d36a69d17f82d5c1b64faee</w:t>
      </w:r>
      <w:proofErr w:type="gramStart"/>
      <w:r>
        <w:t>39  /home/kali/Documents/JD/suspectDrive/WINDOWS/system32/c_10029.nls</w:t>
      </w:r>
      <w:proofErr w:type="gramEnd"/>
    </w:p>
    <w:p w14:paraId="310EB8AC" w14:textId="77777777" w:rsidR="00141126" w:rsidRDefault="00141126" w:rsidP="00141126">
      <w:pPr>
        <w:pStyle w:val="BodyText"/>
      </w:pPr>
      <w:r>
        <w:t>29b5af5b12d955c316821f277c5b4d7</w:t>
      </w:r>
      <w:proofErr w:type="gramStart"/>
      <w:r>
        <w:t>d  /home/kali/Documents/JD/suspectDrive/WINDOWS/system32/c_10079.nls</w:t>
      </w:r>
      <w:proofErr w:type="gramEnd"/>
    </w:p>
    <w:p w14:paraId="1CCF78A0" w14:textId="77777777" w:rsidR="00141126" w:rsidRDefault="00141126" w:rsidP="00141126">
      <w:pPr>
        <w:pStyle w:val="BodyText"/>
      </w:pPr>
      <w:r>
        <w:t>effdff60a38cf648811bbcdd722ecf5</w:t>
      </w:r>
      <w:proofErr w:type="gramStart"/>
      <w:r>
        <w:t>e  /home/kali/Documents/JD/suspectDrive/WINDOWS/system32/c_10081.nls</w:t>
      </w:r>
      <w:proofErr w:type="gramEnd"/>
    </w:p>
    <w:p w14:paraId="5E53594E" w14:textId="77777777" w:rsidR="00141126" w:rsidRDefault="00141126" w:rsidP="00141126">
      <w:pPr>
        <w:pStyle w:val="BodyText"/>
      </w:pPr>
      <w:r>
        <w:t>9ca501d2a8e6909c5b2e8c9274682bf</w:t>
      </w:r>
      <w:proofErr w:type="gramStart"/>
      <w:r>
        <w:t>1  /home/kali/Documents/JD/suspectDrive/WINDOWS/system32/c_10082.nls</w:t>
      </w:r>
      <w:proofErr w:type="gramEnd"/>
    </w:p>
    <w:p w14:paraId="3E95F49B" w14:textId="77777777" w:rsidR="00141126" w:rsidRDefault="00141126" w:rsidP="00141126">
      <w:pPr>
        <w:pStyle w:val="BodyText"/>
      </w:pPr>
      <w:r>
        <w:t>71e7f8b0f28585439e95b3d3b296984</w:t>
      </w:r>
      <w:proofErr w:type="gramStart"/>
      <w:r>
        <w:t>b  /home/kali/Documents/JD/</w:t>
      </w:r>
      <w:proofErr w:type="spellStart"/>
      <w:r>
        <w:t>suspectDrive</w:t>
      </w:r>
      <w:proofErr w:type="spellEnd"/>
      <w:r>
        <w:t>/WINDOWS/system32/c_1026.nls</w:t>
      </w:r>
      <w:proofErr w:type="gramEnd"/>
    </w:p>
    <w:p w14:paraId="19D5AE09" w14:textId="77777777" w:rsidR="00141126" w:rsidRDefault="00141126" w:rsidP="00141126">
      <w:pPr>
        <w:pStyle w:val="BodyText"/>
      </w:pPr>
      <w:r>
        <w:lastRenderedPageBreak/>
        <w:t>2e0b152ed60de2431dfc0c436363385</w:t>
      </w:r>
      <w:proofErr w:type="gramStart"/>
      <w:r>
        <w:t>e  /home/kali/Documents/JD/</w:t>
      </w:r>
      <w:proofErr w:type="spellStart"/>
      <w:r>
        <w:t>suspectDrive</w:t>
      </w:r>
      <w:proofErr w:type="spellEnd"/>
      <w:r>
        <w:t>/WINDOWS/system32/c_1250.nls</w:t>
      </w:r>
      <w:proofErr w:type="gramEnd"/>
    </w:p>
    <w:p w14:paraId="35824CF0" w14:textId="77777777" w:rsidR="00141126" w:rsidRDefault="00141126" w:rsidP="00141126">
      <w:pPr>
        <w:pStyle w:val="BodyText"/>
      </w:pPr>
      <w:r>
        <w:t>0e91b896b81cf0b7df62c824224b891</w:t>
      </w:r>
      <w:proofErr w:type="gramStart"/>
      <w:r>
        <w:t>a  /home/kali/Documents/JD/</w:t>
      </w:r>
      <w:proofErr w:type="spellStart"/>
      <w:r>
        <w:t>suspectDrive</w:t>
      </w:r>
      <w:proofErr w:type="spellEnd"/>
      <w:r>
        <w:t>/WINDOWS/system32/c_1251.nls</w:t>
      </w:r>
      <w:proofErr w:type="gramEnd"/>
    </w:p>
    <w:p w14:paraId="62CE5978" w14:textId="77777777" w:rsidR="00141126" w:rsidRDefault="00141126" w:rsidP="00141126">
      <w:pPr>
        <w:pStyle w:val="BodyText"/>
      </w:pPr>
      <w:r>
        <w:t>acb769ec498fb62316eab45adb680f</w:t>
      </w:r>
      <w:proofErr w:type="gramStart"/>
      <w:r>
        <w:t>22  /home/kali/Documents/JD/</w:t>
      </w:r>
      <w:proofErr w:type="spellStart"/>
      <w:r>
        <w:t>suspectDrive</w:t>
      </w:r>
      <w:proofErr w:type="spellEnd"/>
      <w:r>
        <w:t>/WINDOWS/system32/c_1252.nls</w:t>
      </w:r>
      <w:proofErr w:type="gramEnd"/>
    </w:p>
    <w:p w14:paraId="214B38F9" w14:textId="77777777" w:rsidR="00141126" w:rsidRDefault="00141126" w:rsidP="00141126">
      <w:pPr>
        <w:pStyle w:val="BodyText"/>
      </w:pPr>
      <w:r>
        <w:t>e1858edf032363e84922cdb91e75797</w:t>
      </w:r>
      <w:proofErr w:type="gramStart"/>
      <w:r>
        <w:t>a  /home/kali/Documents/JD/</w:t>
      </w:r>
      <w:proofErr w:type="spellStart"/>
      <w:r>
        <w:t>suspectDrive</w:t>
      </w:r>
      <w:proofErr w:type="spellEnd"/>
      <w:r>
        <w:t>/WINDOWS/system32/c_1253.nls</w:t>
      </w:r>
      <w:proofErr w:type="gramEnd"/>
    </w:p>
    <w:p w14:paraId="5DD55CE8" w14:textId="77777777" w:rsidR="00141126" w:rsidRDefault="00141126" w:rsidP="00141126">
      <w:pPr>
        <w:pStyle w:val="BodyText"/>
      </w:pPr>
      <w:r>
        <w:t>808ccc573f51dc7ab3d5151a2d2af1</w:t>
      </w:r>
      <w:proofErr w:type="gramStart"/>
      <w:r>
        <w:t>bf  /home/kali/Documents/JD/</w:t>
      </w:r>
      <w:proofErr w:type="spellStart"/>
      <w:r>
        <w:t>suspectDrive</w:t>
      </w:r>
      <w:proofErr w:type="spellEnd"/>
      <w:r>
        <w:t>/WINDOWS/system32/c_1254.nls</w:t>
      </w:r>
      <w:proofErr w:type="gramEnd"/>
    </w:p>
    <w:p w14:paraId="5D5A0FD0" w14:textId="77777777" w:rsidR="00141126" w:rsidRDefault="00141126" w:rsidP="00141126">
      <w:pPr>
        <w:pStyle w:val="BodyText"/>
      </w:pPr>
      <w:r>
        <w:t>c386bdb1a653a4390313ae192eff</w:t>
      </w:r>
      <w:proofErr w:type="gramStart"/>
      <w:r>
        <w:t>2732  /home/kali/Documents/JD/</w:t>
      </w:r>
      <w:proofErr w:type="spellStart"/>
      <w:r>
        <w:t>suspectDrive</w:t>
      </w:r>
      <w:proofErr w:type="spellEnd"/>
      <w:r>
        <w:t>/WINDOWS/system32/c_1255.nls</w:t>
      </w:r>
      <w:proofErr w:type="gramEnd"/>
    </w:p>
    <w:p w14:paraId="631D8F1A" w14:textId="77777777" w:rsidR="00141126" w:rsidRDefault="00141126" w:rsidP="00141126">
      <w:pPr>
        <w:pStyle w:val="BodyText"/>
      </w:pPr>
      <w:r>
        <w:t>6f42b3e7ed97c9eac38615b907f</w:t>
      </w:r>
      <w:proofErr w:type="gramStart"/>
      <w:r>
        <w:t>08721  /home/kali/Documents/JD/</w:t>
      </w:r>
      <w:proofErr w:type="spellStart"/>
      <w:r>
        <w:t>suspectDrive</w:t>
      </w:r>
      <w:proofErr w:type="spellEnd"/>
      <w:r>
        <w:t>/WINDOWS/system32/c_1256.nls</w:t>
      </w:r>
      <w:proofErr w:type="gramEnd"/>
    </w:p>
    <w:p w14:paraId="0007D1E9" w14:textId="77777777" w:rsidR="00141126" w:rsidRDefault="00141126" w:rsidP="00141126">
      <w:pPr>
        <w:pStyle w:val="BodyText"/>
      </w:pPr>
      <w:r>
        <w:t>af381a5b093736a3a28efdc1bb4f5</w:t>
      </w:r>
      <w:proofErr w:type="gramStart"/>
      <w:r>
        <w:t>fcb  /home/kali/Documents/JD/</w:t>
      </w:r>
      <w:proofErr w:type="spellStart"/>
      <w:r>
        <w:t>suspectDrive</w:t>
      </w:r>
      <w:proofErr w:type="spellEnd"/>
      <w:r>
        <w:t>/WINDOWS/system32/c_1257.nls</w:t>
      </w:r>
      <w:proofErr w:type="gramEnd"/>
    </w:p>
    <w:p w14:paraId="470C759E" w14:textId="77777777" w:rsidR="00141126" w:rsidRDefault="00141126" w:rsidP="00141126">
      <w:pPr>
        <w:pStyle w:val="BodyText"/>
      </w:pPr>
      <w:r>
        <w:t>43b0d0c38c885ccf742740ffc1f</w:t>
      </w:r>
      <w:proofErr w:type="gramStart"/>
      <w:r>
        <w:t>00535  /home/kali/Documents/JD/</w:t>
      </w:r>
      <w:proofErr w:type="spellStart"/>
      <w:r>
        <w:t>suspectDrive</w:t>
      </w:r>
      <w:proofErr w:type="spellEnd"/>
      <w:r>
        <w:t>/WINDOWS/system32/c_1258.nls</w:t>
      </w:r>
      <w:proofErr w:type="gramEnd"/>
    </w:p>
    <w:p w14:paraId="4408FB0D" w14:textId="77777777" w:rsidR="00141126" w:rsidRDefault="00141126" w:rsidP="00141126">
      <w:pPr>
        <w:pStyle w:val="BodyText"/>
      </w:pPr>
      <w:r>
        <w:t>6cb26848bcdaa361b6ee21264fb362c</w:t>
      </w:r>
      <w:proofErr w:type="gramStart"/>
      <w:r>
        <w:t>3  /home/kali/Documents/JD/suspectDrive/WINDOWS/system32/c_20127.nls</w:t>
      </w:r>
      <w:proofErr w:type="gramEnd"/>
    </w:p>
    <w:p w14:paraId="2794023B" w14:textId="77777777" w:rsidR="00141126" w:rsidRDefault="00141126" w:rsidP="00141126">
      <w:pPr>
        <w:pStyle w:val="BodyText"/>
      </w:pPr>
      <w:r>
        <w:t>7d07126e0ed768c04b245a43af2f94</w:t>
      </w:r>
      <w:proofErr w:type="gramStart"/>
      <w:r>
        <w:t>ed  /home/kali/Documents/JD/suspectDrive/WINDOWS/system32/c_20261.nls</w:t>
      </w:r>
      <w:proofErr w:type="gramEnd"/>
    </w:p>
    <w:p w14:paraId="74266979" w14:textId="77777777" w:rsidR="00141126" w:rsidRDefault="00141126" w:rsidP="00141126">
      <w:pPr>
        <w:pStyle w:val="BodyText"/>
      </w:pPr>
      <w:r>
        <w:t>dd7f9900c070890c59417b5271581ed</w:t>
      </w:r>
      <w:proofErr w:type="gramStart"/>
      <w:r>
        <w:t>3  /home/kali/Documents/JD/suspectDrive/WINDOWS/system32/c_20866.nls</w:t>
      </w:r>
      <w:proofErr w:type="gramEnd"/>
    </w:p>
    <w:p w14:paraId="00A93136" w14:textId="77777777" w:rsidR="00141126" w:rsidRDefault="00141126" w:rsidP="00141126">
      <w:pPr>
        <w:pStyle w:val="BodyText"/>
      </w:pPr>
      <w:r>
        <w:t>41034d46626ecc2cc635fd884e878d6</w:t>
      </w:r>
      <w:proofErr w:type="gramStart"/>
      <w:r>
        <w:t>d  /home/kali/Documents/JD/suspectDrive/WINDOWS/system32/c_21866.nls</w:t>
      </w:r>
      <w:proofErr w:type="gramEnd"/>
    </w:p>
    <w:p w14:paraId="75D1879B" w14:textId="77777777" w:rsidR="00141126" w:rsidRDefault="00141126" w:rsidP="00141126">
      <w:pPr>
        <w:pStyle w:val="BodyText"/>
      </w:pPr>
      <w:r>
        <w:t>1adce2879b486acb126750ef18b2e</w:t>
      </w:r>
      <w:proofErr w:type="gramStart"/>
      <w:r>
        <w:t>658  /home/kali/Documents/JD/suspectDrive/WINDOWS/system32/c_20905.nls</w:t>
      </w:r>
      <w:proofErr w:type="gramEnd"/>
    </w:p>
    <w:p w14:paraId="024C3ED9" w14:textId="77777777" w:rsidR="00141126" w:rsidRDefault="00141126" w:rsidP="00141126">
      <w:pPr>
        <w:pStyle w:val="BodyText"/>
      </w:pPr>
      <w:r>
        <w:t>188b7b757549d7fff3a398fe5b96ab</w:t>
      </w:r>
      <w:proofErr w:type="gramStart"/>
      <w:r>
        <w:t>57  /home/kali/Documents/JD/suspectDrive/WINDOWS/system32/deskadp.dll</w:t>
      </w:r>
      <w:proofErr w:type="gramEnd"/>
    </w:p>
    <w:p w14:paraId="4213BB50" w14:textId="77777777" w:rsidR="00141126" w:rsidRDefault="00141126" w:rsidP="00141126">
      <w:pPr>
        <w:pStyle w:val="BodyText"/>
      </w:pPr>
      <w:r>
        <w:t>e931b4dd87dface46468fd506fdcd</w:t>
      </w:r>
      <w:proofErr w:type="gramStart"/>
      <w:r>
        <w:t>262  /home/kali/Documents/JD/</w:t>
      </w:r>
      <w:proofErr w:type="spellStart"/>
      <w:r>
        <w:t>suspectDrive</w:t>
      </w:r>
      <w:proofErr w:type="spellEnd"/>
      <w:r>
        <w:t>/WINDOWS/system32/</w:t>
      </w:r>
      <w:proofErr w:type="spellStart"/>
      <w:r>
        <w:t>desk.cpl</w:t>
      </w:r>
      <w:proofErr w:type="spellEnd"/>
      <w:proofErr w:type="gramEnd"/>
    </w:p>
    <w:p w14:paraId="0A05B38D" w14:textId="77777777" w:rsidR="00141126" w:rsidRDefault="00141126" w:rsidP="00141126">
      <w:pPr>
        <w:pStyle w:val="BodyText"/>
      </w:pPr>
      <w:r>
        <w:t>74e6c29348cf7f474ae6dbe4421fe</w:t>
      </w:r>
      <w:proofErr w:type="gramStart"/>
      <w:r>
        <w:t>624  /home/kali/Documents/JD/suspectDrive/WINDOWS/system32/deskmon.dll</w:t>
      </w:r>
      <w:proofErr w:type="gramEnd"/>
    </w:p>
    <w:p w14:paraId="17C5D748" w14:textId="77777777" w:rsidR="00141126" w:rsidRDefault="00141126" w:rsidP="00141126">
      <w:pPr>
        <w:pStyle w:val="BodyText"/>
      </w:pPr>
      <w:r>
        <w:t>81051bcc2cf1bedf378224b0a93e</w:t>
      </w:r>
      <w:proofErr w:type="gramStart"/>
      <w:r>
        <w:t>2877  /home/kali/Documents/JD/suspectDrive/WINDOWS/system32/desktop.ini</w:t>
      </w:r>
      <w:proofErr w:type="gramEnd"/>
    </w:p>
    <w:p w14:paraId="1BE09B55" w14:textId="77777777" w:rsidR="00141126" w:rsidRDefault="00141126" w:rsidP="00141126">
      <w:pPr>
        <w:pStyle w:val="BodyText"/>
      </w:pPr>
      <w:r>
        <w:t>2591cd8d4654ae3c7d5b83d582fb6c2</w:t>
      </w:r>
      <w:proofErr w:type="gramStart"/>
      <w:r>
        <w:t>b  /home/kali/Documents/JD/suspectDrive/WINDOWS/system32/deskperf.dll</w:t>
      </w:r>
      <w:proofErr w:type="gramEnd"/>
    </w:p>
    <w:p w14:paraId="12B3CBDF" w14:textId="77777777" w:rsidR="00141126" w:rsidRDefault="00141126" w:rsidP="00141126">
      <w:pPr>
        <w:pStyle w:val="BodyText"/>
      </w:pPr>
      <w:r>
        <w:t>6cd4a623e07139ccb76d32a</w:t>
      </w:r>
      <w:proofErr w:type="gramStart"/>
      <w:r>
        <w:t>828733496  /home/kali/Documents/JD/suspectDrive/WINDOWS/system32/devenum.dll</w:t>
      </w:r>
      <w:proofErr w:type="gramEnd"/>
    </w:p>
    <w:p w14:paraId="16A0E223" w14:textId="77777777" w:rsidR="00141126" w:rsidRDefault="00141126" w:rsidP="00141126">
      <w:pPr>
        <w:pStyle w:val="BodyText"/>
      </w:pPr>
      <w:r>
        <w:t>36f28a9f92b0c5940898b6ea34381f</w:t>
      </w:r>
      <w:proofErr w:type="gramStart"/>
      <w:r>
        <w:t>30  /home/kali/Documents/JD/suspectDrive/WINDOWS/system32/devmgmt.msc</w:t>
      </w:r>
      <w:proofErr w:type="gramEnd"/>
    </w:p>
    <w:p w14:paraId="35100E11" w14:textId="77777777" w:rsidR="00141126" w:rsidRDefault="00141126" w:rsidP="00141126">
      <w:pPr>
        <w:pStyle w:val="BodyText"/>
      </w:pPr>
      <w:r>
        <w:t>ae5e7bcf32f48c17a8c4500d7e42a84</w:t>
      </w:r>
      <w:proofErr w:type="gramStart"/>
      <w:r>
        <w:t>d  /home/kali/Documents/JD/</w:t>
      </w:r>
      <w:proofErr w:type="spellStart"/>
      <w:r>
        <w:t>suspectDrive</w:t>
      </w:r>
      <w:proofErr w:type="spellEnd"/>
      <w:r>
        <w:t>/WINDOWS/system32/devmgr.dll</w:t>
      </w:r>
      <w:proofErr w:type="gramEnd"/>
    </w:p>
    <w:p w14:paraId="43F8623D" w14:textId="77777777" w:rsidR="00141126" w:rsidRDefault="00141126" w:rsidP="00141126">
      <w:pPr>
        <w:pStyle w:val="BodyText"/>
      </w:pPr>
      <w:r>
        <w:t>a2ac58a09d3df120a0fe36bc</w:t>
      </w:r>
      <w:proofErr w:type="gramStart"/>
      <w:r>
        <w:t>98047738  /home/kali/Documents/JD/</w:t>
      </w:r>
      <w:proofErr w:type="spellStart"/>
      <w:r>
        <w:t>suspectDrive</w:t>
      </w:r>
      <w:proofErr w:type="spellEnd"/>
      <w:r>
        <w:t>/WINDOWS/system32/</w:t>
      </w:r>
      <w:proofErr w:type="spellStart"/>
      <w:r>
        <w:t>dfrg.msc</w:t>
      </w:r>
      <w:proofErr w:type="spellEnd"/>
      <w:proofErr w:type="gramEnd"/>
    </w:p>
    <w:p w14:paraId="2ADDA39D" w14:textId="77777777" w:rsidR="00141126" w:rsidRDefault="00141126" w:rsidP="00141126">
      <w:pPr>
        <w:pStyle w:val="BodyText"/>
      </w:pPr>
      <w:r>
        <w:t>01496e720ab441c541e19fde9902b0a</w:t>
      </w:r>
      <w:proofErr w:type="gramStart"/>
      <w:r>
        <w:t>9  /home/kali/Documents/JD/suspectDrive/WINDOWS/system32/dfrgfat.exe</w:t>
      </w:r>
      <w:proofErr w:type="gramEnd"/>
    </w:p>
    <w:p w14:paraId="13DA95A1" w14:textId="77777777" w:rsidR="00141126" w:rsidRDefault="00141126" w:rsidP="00141126">
      <w:pPr>
        <w:pStyle w:val="BodyText"/>
      </w:pPr>
      <w:r>
        <w:lastRenderedPageBreak/>
        <w:t>ad13e23a2ccdf46c0eb354e5867eae</w:t>
      </w:r>
      <w:proofErr w:type="gramStart"/>
      <w:r>
        <w:t>72  /home/kali/Documents/JD/suspectDrive/WINDOWS/system32/dfrgntfs.exe</w:t>
      </w:r>
      <w:proofErr w:type="gramEnd"/>
    </w:p>
    <w:p w14:paraId="43AB01ED" w14:textId="77777777" w:rsidR="00141126" w:rsidRDefault="00141126" w:rsidP="00141126">
      <w:pPr>
        <w:pStyle w:val="BodyText"/>
      </w:pPr>
      <w:r>
        <w:t>7dac4089bca671c305bb61242cde29f</w:t>
      </w:r>
      <w:proofErr w:type="gramStart"/>
      <w:r>
        <w:t>8  /home/kali/Documents/JD/suspectDrive/WINDOWS/system32/dfrgres.dll</w:t>
      </w:r>
      <w:proofErr w:type="gramEnd"/>
    </w:p>
    <w:p w14:paraId="1275C308" w14:textId="77777777" w:rsidR="00141126" w:rsidRDefault="00141126" w:rsidP="00141126">
      <w:pPr>
        <w:pStyle w:val="BodyText"/>
      </w:pPr>
      <w:r>
        <w:t>facdaa738e2acf56ba6ec88be22538</w:t>
      </w:r>
      <w:proofErr w:type="gramStart"/>
      <w:r>
        <w:t>ce  /home/kali/Documents/JD/suspectDrive/WINDOWS/system32/dfrgsnap.dll</w:t>
      </w:r>
      <w:proofErr w:type="gramEnd"/>
    </w:p>
    <w:p w14:paraId="4AC7CCE4" w14:textId="77777777" w:rsidR="00141126" w:rsidRDefault="00141126" w:rsidP="00141126">
      <w:pPr>
        <w:pStyle w:val="BodyText"/>
      </w:pPr>
      <w:r>
        <w:t>d825a8ba2ff3677173c0e14010b5f55</w:t>
      </w:r>
      <w:proofErr w:type="gramStart"/>
      <w:r>
        <w:t>c  /home/kali/Documents/JD/suspectDrive/WINDOWS/system32/dfsshlex.dll</w:t>
      </w:r>
      <w:proofErr w:type="gramEnd"/>
    </w:p>
    <w:p w14:paraId="6E0C2F80" w14:textId="77777777" w:rsidR="00141126" w:rsidRDefault="00141126" w:rsidP="00141126">
      <w:pPr>
        <w:pStyle w:val="BodyText"/>
      </w:pPr>
      <w:r>
        <w:t>7a2dad8fe72a5f061768a457142748</w:t>
      </w:r>
      <w:proofErr w:type="gramStart"/>
      <w:r>
        <w:t>ad  /home/kali/Documents/JD/</w:t>
      </w:r>
      <w:proofErr w:type="spellStart"/>
      <w:r>
        <w:t>suspectDrive</w:t>
      </w:r>
      <w:proofErr w:type="spellEnd"/>
      <w:r>
        <w:t>/WINDOWS/system32/dfrgui.dll</w:t>
      </w:r>
      <w:proofErr w:type="gramEnd"/>
    </w:p>
    <w:p w14:paraId="6487382F" w14:textId="77777777" w:rsidR="00141126" w:rsidRDefault="00141126" w:rsidP="00141126">
      <w:pPr>
        <w:pStyle w:val="BodyText"/>
      </w:pPr>
      <w:r>
        <w:t>070f6824c76558d70452e27494dbd</w:t>
      </w:r>
      <w:proofErr w:type="gramStart"/>
      <w:r>
        <w:t>804  /home/kali/Documents/JD/</w:t>
      </w:r>
      <w:proofErr w:type="spellStart"/>
      <w:r>
        <w:t>suspectDrive</w:t>
      </w:r>
      <w:proofErr w:type="spellEnd"/>
      <w:r>
        <w:t>/WINDOWS/system32/dgnet.dll</w:t>
      </w:r>
      <w:proofErr w:type="gramEnd"/>
    </w:p>
    <w:p w14:paraId="3283587D" w14:textId="77777777" w:rsidR="00141126" w:rsidRDefault="00141126" w:rsidP="00141126">
      <w:pPr>
        <w:pStyle w:val="BodyText"/>
      </w:pPr>
      <w:r>
        <w:t>1e8f9818d695f8759b125ee146beb</w:t>
      </w:r>
      <w:proofErr w:type="gramStart"/>
      <w:r>
        <w:t>935  /home/kali/Documents/JD/suspectDrive/WINDOWS/system32/dgrpsetu.dll</w:t>
      </w:r>
      <w:proofErr w:type="gramEnd"/>
    </w:p>
    <w:p w14:paraId="73E67F16" w14:textId="77777777" w:rsidR="00141126" w:rsidRDefault="00141126" w:rsidP="00141126">
      <w:pPr>
        <w:pStyle w:val="BodyText"/>
      </w:pPr>
      <w:r>
        <w:t>060110976c713d49cefee9a7291ce9d</w:t>
      </w:r>
      <w:proofErr w:type="gramStart"/>
      <w:r>
        <w:t>7  /home/kali/Documents/JD/suspectDrive/WINDOWS/system32/dgsetup.dll</w:t>
      </w:r>
      <w:proofErr w:type="gramEnd"/>
    </w:p>
    <w:p w14:paraId="6CA65A5D" w14:textId="77777777" w:rsidR="00141126" w:rsidRDefault="00141126" w:rsidP="00141126">
      <w:pPr>
        <w:pStyle w:val="BodyText"/>
      </w:pPr>
      <w:r>
        <w:t>cb6ca3e5261d65f6f809eed23bf167</w:t>
      </w:r>
      <w:proofErr w:type="gramStart"/>
      <w:r>
        <w:t>aa  /home/kali/Documents/JD/suspectDrive/WINDOWS/system32/dhcpcsvc.dll</w:t>
      </w:r>
      <w:proofErr w:type="gramEnd"/>
    </w:p>
    <w:p w14:paraId="44E586DD" w14:textId="77777777" w:rsidR="00141126" w:rsidRDefault="00141126" w:rsidP="00141126">
      <w:pPr>
        <w:pStyle w:val="BodyText"/>
      </w:pPr>
      <w:r>
        <w:t>7c2a4af4bb60cb02c6c81fb00356ee</w:t>
      </w:r>
      <w:proofErr w:type="gramStart"/>
      <w:r>
        <w:t>42  /home/kali/Documents/JD/suspectDrive/WINDOWS/system32/dhcpmon.dll</w:t>
      </w:r>
      <w:proofErr w:type="gramEnd"/>
    </w:p>
    <w:p w14:paraId="3473A779" w14:textId="77777777" w:rsidR="00141126" w:rsidRDefault="00141126" w:rsidP="00141126">
      <w:pPr>
        <w:pStyle w:val="BodyText"/>
      </w:pPr>
      <w:r>
        <w:t>7e2c977c4a53911e69804edcef4c162</w:t>
      </w:r>
      <w:proofErr w:type="gramStart"/>
      <w:r>
        <w:t>c  /home/kali/Documents/JD/suspectDrive/WINDOWS/system32/dhcpsapi.dll</w:t>
      </w:r>
      <w:proofErr w:type="gramEnd"/>
    </w:p>
    <w:p w14:paraId="53ECA8F8" w14:textId="77777777" w:rsidR="00141126" w:rsidRDefault="00141126" w:rsidP="00141126">
      <w:pPr>
        <w:pStyle w:val="BodyText"/>
      </w:pPr>
      <w:r>
        <w:t>48734e9b45dca36e8a3c48a648826a5</w:t>
      </w:r>
      <w:proofErr w:type="gramStart"/>
      <w:r>
        <w:t>f  /home/kali/Documents/JD/</w:t>
      </w:r>
      <w:proofErr w:type="spellStart"/>
      <w:r>
        <w:t>suspectDrive</w:t>
      </w:r>
      <w:proofErr w:type="spellEnd"/>
      <w:r>
        <w:t>/WINDOWS/system32/diantz.exe</w:t>
      </w:r>
      <w:proofErr w:type="gramEnd"/>
    </w:p>
    <w:p w14:paraId="391B0E08" w14:textId="77777777" w:rsidR="00141126" w:rsidRDefault="00141126" w:rsidP="00141126">
      <w:pPr>
        <w:pStyle w:val="BodyText"/>
      </w:pPr>
      <w:r>
        <w:t>6c386b07c8afe51e976eecd4b44169</w:t>
      </w:r>
      <w:proofErr w:type="gramStart"/>
      <w:r>
        <w:t>fa  /home/kali/Documents/JD/suspectDrive/WINDOWS/system32/diactfrm.dll</w:t>
      </w:r>
      <w:proofErr w:type="gramEnd"/>
    </w:p>
    <w:p w14:paraId="5DF61DE0" w14:textId="77777777" w:rsidR="00141126" w:rsidRDefault="00141126" w:rsidP="00141126">
      <w:pPr>
        <w:pStyle w:val="BodyText"/>
      </w:pPr>
      <w:r>
        <w:t>7f2310210256c0ac04a82285debc0f</w:t>
      </w:r>
      <w:proofErr w:type="gramStart"/>
      <w:r>
        <w:t>51  /home/kali/Documents/JD/</w:t>
      </w:r>
      <w:proofErr w:type="spellStart"/>
      <w:r>
        <w:t>suspectDrive</w:t>
      </w:r>
      <w:proofErr w:type="spellEnd"/>
      <w:r>
        <w:t>/WINDOWS/system32/digest.dll</w:t>
      </w:r>
      <w:proofErr w:type="gramEnd"/>
    </w:p>
    <w:p w14:paraId="45E4F377" w14:textId="77777777" w:rsidR="00141126" w:rsidRDefault="00141126" w:rsidP="00141126">
      <w:pPr>
        <w:pStyle w:val="BodyText"/>
      </w:pPr>
      <w:r>
        <w:t>b5603cb6cebf85058eade5d62258</w:t>
      </w:r>
      <w:proofErr w:type="gramStart"/>
      <w:r>
        <w:t>acba  /home/kali/Documents/JD/</w:t>
      </w:r>
      <w:proofErr w:type="spellStart"/>
      <w:r>
        <w:t>suspectDrive</w:t>
      </w:r>
      <w:proofErr w:type="spellEnd"/>
      <w:r>
        <w:t>/WINDOWS/system32/dimap.dll</w:t>
      </w:r>
      <w:proofErr w:type="gramEnd"/>
    </w:p>
    <w:p w14:paraId="7B5CF4F1" w14:textId="77777777" w:rsidR="00141126" w:rsidRDefault="00141126" w:rsidP="00141126">
      <w:pPr>
        <w:pStyle w:val="BodyText"/>
      </w:pPr>
      <w:r>
        <w:t>e028b7125b7b8da90f55b23fc6a</w:t>
      </w:r>
      <w:proofErr w:type="gramStart"/>
      <w:r>
        <w:t>20631  /home/kali/Documents/JD/</w:t>
      </w:r>
      <w:proofErr w:type="spellStart"/>
      <w:r>
        <w:t>suspectDrive</w:t>
      </w:r>
      <w:proofErr w:type="spellEnd"/>
      <w:r>
        <w:t>/WINDOWS/system32/dinput.dll</w:t>
      </w:r>
      <w:proofErr w:type="gramEnd"/>
    </w:p>
    <w:p w14:paraId="382DC427" w14:textId="77777777" w:rsidR="00141126" w:rsidRDefault="00141126" w:rsidP="00141126">
      <w:pPr>
        <w:pStyle w:val="BodyText"/>
      </w:pPr>
      <w:r>
        <w:t>ef00eec3204498e754ac220f949c9b</w:t>
      </w:r>
      <w:proofErr w:type="gramStart"/>
      <w:r>
        <w:t>33  /home/kali/Documents/JD/suspectDrive/WINDOWS/system32/dinput8.dll</w:t>
      </w:r>
      <w:proofErr w:type="gramEnd"/>
    </w:p>
    <w:p w14:paraId="4ECAD6B9" w14:textId="77777777" w:rsidR="00141126" w:rsidRDefault="00141126" w:rsidP="00141126">
      <w:pPr>
        <w:pStyle w:val="BodyText"/>
      </w:pPr>
      <w:r>
        <w:t>90e60c20df2541b20bb45811e024909</w:t>
      </w:r>
      <w:proofErr w:type="gramStart"/>
      <w:r>
        <w:t>d  /home/kali/Documents/JD/suspectDrive/WINDOWS/system32/DirectX/Dinput/actc094.ini</w:t>
      </w:r>
      <w:proofErr w:type="gramEnd"/>
    </w:p>
    <w:p w14:paraId="569C46C8" w14:textId="77777777" w:rsidR="00141126" w:rsidRDefault="00141126" w:rsidP="00141126">
      <w:pPr>
        <w:pStyle w:val="BodyText"/>
      </w:pPr>
      <w:r>
        <w:t>7942a02676b8c1f40b2445a32ed</w:t>
      </w:r>
      <w:proofErr w:type="gramStart"/>
      <w:r>
        <w:t>30704  /home/kali/Documents/JD/suspectDrive/WINDOWS/system32/DirectX/Dinput/act_rs.png</w:t>
      </w:r>
      <w:proofErr w:type="gramEnd"/>
    </w:p>
    <w:p w14:paraId="44543CC0" w14:textId="77777777" w:rsidR="00141126" w:rsidRDefault="00141126" w:rsidP="00141126">
      <w:pPr>
        <w:pStyle w:val="BodyText"/>
      </w:pPr>
      <w:r>
        <w:t>7e6f847ac4672ec7a6d3dd511a33d</w:t>
      </w:r>
      <w:proofErr w:type="gramStart"/>
      <w:r>
        <w:t>879  /home/kali/Documents/JD/suspectDrive/WINDOWS/system32/DirectX/Dinput/glmda.ini</w:t>
      </w:r>
      <w:proofErr w:type="gramEnd"/>
    </w:p>
    <w:p w14:paraId="6EAB6046" w14:textId="77777777" w:rsidR="00141126" w:rsidRDefault="00141126" w:rsidP="00141126">
      <w:pPr>
        <w:pStyle w:val="BodyText"/>
      </w:pPr>
      <w:r>
        <w:t>3a35f6f58aa8a264ed26df136334df</w:t>
      </w:r>
      <w:proofErr w:type="gramStart"/>
      <w:r>
        <w:t>35  /home/kali/Documents/JD/suspectDrive/WINDOWS/system32/DirectX/Dinput/glmda.png</w:t>
      </w:r>
      <w:proofErr w:type="gramEnd"/>
    </w:p>
    <w:p w14:paraId="3F99450E" w14:textId="77777777" w:rsidR="00141126" w:rsidRDefault="00141126" w:rsidP="00141126">
      <w:pPr>
        <w:pStyle w:val="BodyText"/>
      </w:pPr>
      <w:r>
        <w:t>8229ecd9da72ef23734ad9be</w:t>
      </w:r>
      <w:proofErr w:type="gramStart"/>
      <w:r>
        <w:t>63541001  /home/kali/Documents/JD/suspectDrive/WINDOWS/system32/DirectX/Dinput/glmdiggp.ini</w:t>
      </w:r>
      <w:proofErr w:type="gramEnd"/>
    </w:p>
    <w:p w14:paraId="75FB0C04" w14:textId="77777777" w:rsidR="00141126" w:rsidRDefault="00141126" w:rsidP="00141126">
      <w:pPr>
        <w:pStyle w:val="BodyText"/>
      </w:pPr>
      <w:r>
        <w:t>7630e7bd10d814f4f98df439adb2d8f</w:t>
      </w:r>
      <w:proofErr w:type="gramStart"/>
      <w:r>
        <w:t>1  /home/kali/Documents/JD/suspectDrive/WINDOWS/system32/DirectX/Dinput/glmdiggp.png</w:t>
      </w:r>
      <w:proofErr w:type="gramEnd"/>
    </w:p>
    <w:p w14:paraId="3B08DECE" w14:textId="77777777" w:rsidR="00141126" w:rsidRDefault="00141126" w:rsidP="00141126">
      <w:pPr>
        <w:pStyle w:val="BodyText"/>
      </w:pPr>
      <w:r>
        <w:t>47f6bce7d86f48f18ea82e97c10342a</w:t>
      </w:r>
      <w:proofErr w:type="gramStart"/>
      <w:r>
        <w:t>1  /home/kali/Documents/JD/suspectDrive/WINDOWS/system32/DirectX/Dinput/gr3001.ini</w:t>
      </w:r>
      <w:proofErr w:type="gramEnd"/>
    </w:p>
    <w:p w14:paraId="5E58474C" w14:textId="77777777" w:rsidR="00141126" w:rsidRDefault="00141126" w:rsidP="00141126">
      <w:pPr>
        <w:pStyle w:val="BodyText"/>
      </w:pPr>
      <w:r>
        <w:lastRenderedPageBreak/>
        <w:t>1105dc7d16c1fc5712796441eb5c36</w:t>
      </w:r>
      <w:proofErr w:type="gramStart"/>
      <w:r>
        <w:t>ee  /home/kali/Documents/JD/suspectDrive/WINDOWS/system32/DirectX/Dinput/gr3001.png</w:t>
      </w:r>
      <w:proofErr w:type="gramEnd"/>
    </w:p>
    <w:p w14:paraId="7BB40CDE" w14:textId="77777777" w:rsidR="00141126" w:rsidRDefault="00141126" w:rsidP="00141126">
      <w:pPr>
        <w:pStyle w:val="BodyText"/>
      </w:pPr>
      <w:r>
        <w:t>85aadb0caa6d7d0b7be6e8fb1368c3</w:t>
      </w:r>
      <w:proofErr w:type="gramStart"/>
      <w:r>
        <w:t>eb  /home/kali/Documents/JD/suspectDrive/WINDOWS/system32/DirectX/Dinput/gr4001.ini</w:t>
      </w:r>
      <w:proofErr w:type="gramEnd"/>
    </w:p>
    <w:p w14:paraId="455E8DD2" w14:textId="77777777" w:rsidR="00141126" w:rsidRDefault="00141126" w:rsidP="00141126">
      <w:pPr>
        <w:pStyle w:val="BodyText"/>
      </w:pPr>
      <w:r>
        <w:t>25dbc13ffcc29a4cf1362ce8e9cf7e6</w:t>
      </w:r>
      <w:proofErr w:type="gramStart"/>
      <w:r>
        <w:t>b  /home/kali/Documents/JD/suspectDrive/WINDOWS/system32/DirectX/Dinput/gr4001.png</w:t>
      </w:r>
      <w:proofErr w:type="gramEnd"/>
    </w:p>
    <w:p w14:paraId="57737DCA" w14:textId="77777777" w:rsidR="00141126" w:rsidRDefault="00141126" w:rsidP="00141126">
      <w:pPr>
        <w:pStyle w:val="BodyText"/>
      </w:pPr>
      <w:r>
        <w:t>5ce0c65859ee3710ed9d9bb8f857a</w:t>
      </w:r>
      <w:proofErr w:type="gramStart"/>
      <w:r>
        <w:t>718  /home/kali/Documents/JD/suspectDrive/WINDOWS/system32/DirectX/Dinput/gr3001_g.ini</w:t>
      </w:r>
      <w:proofErr w:type="gramEnd"/>
    </w:p>
    <w:p w14:paraId="04AD99AF" w14:textId="77777777" w:rsidR="00141126" w:rsidRDefault="00141126" w:rsidP="00141126">
      <w:pPr>
        <w:pStyle w:val="BodyText"/>
      </w:pPr>
      <w:r>
        <w:t>9c5a69fa046c74499ec0746bb392c3</w:t>
      </w:r>
      <w:proofErr w:type="gramStart"/>
      <w:r>
        <w:t>eb  /home/kali/Documents/JD/suspectDrive/WINDOWS/system32/DirectX/Dinput/gr4001_g.ini</w:t>
      </w:r>
      <w:proofErr w:type="gramEnd"/>
    </w:p>
    <w:p w14:paraId="12ED8640" w14:textId="77777777" w:rsidR="00141126" w:rsidRDefault="00141126" w:rsidP="00141126">
      <w:pPr>
        <w:pStyle w:val="BodyText"/>
      </w:pPr>
      <w:r>
        <w:t>f0f56225d22b970015c730ae608b3c</w:t>
      </w:r>
      <w:proofErr w:type="gramStart"/>
      <w:r>
        <w:t>45  /home/kali/Documents/JD/suspectDrive/WINDOWS/system32/DirectX/Dinput/gr4003.ini</w:t>
      </w:r>
      <w:proofErr w:type="gramEnd"/>
    </w:p>
    <w:p w14:paraId="3D43F727" w14:textId="77777777" w:rsidR="00141126" w:rsidRDefault="00141126" w:rsidP="00141126">
      <w:pPr>
        <w:pStyle w:val="BodyText"/>
      </w:pPr>
      <w:r>
        <w:t>21116c9897067ae2059ad65a0b9ec7e</w:t>
      </w:r>
      <w:proofErr w:type="gramStart"/>
      <w:r>
        <w:t>5  /home/kali/Documents/JD/suspectDrive/WINDOWS/system32/DirectX/Dinput/gr4001_g.png</w:t>
      </w:r>
      <w:proofErr w:type="gramEnd"/>
    </w:p>
    <w:p w14:paraId="736D6BF5" w14:textId="77777777" w:rsidR="00141126" w:rsidRDefault="00141126" w:rsidP="00141126">
      <w:pPr>
        <w:pStyle w:val="BodyText"/>
      </w:pPr>
      <w:r>
        <w:t>11d4613e57c34fca41622e90c686c63</w:t>
      </w:r>
      <w:proofErr w:type="gramStart"/>
      <w:r>
        <w:t>d  /home/kali/Documents/JD/suspectDrive/WINDOWS/system32/DirectX/Dinput/gr4003.png</w:t>
      </w:r>
      <w:proofErr w:type="gramEnd"/>
    </w:p>
    <w:p w14:paraId="47D37935" w14:textId="77777777" w:rsidR="00141126" w:rsidRDefault="00141126" w:rsidP="00141126">
      <w:pPr>
        <w:pStyle w:val="BodyText"/>
      </w:pPr>
      <w:r>
        <w:t>cb059e53e8de48164f88d185dd4df</w:t>
      </w:r>
      <w:proofErr w:type="gramStart"/>
      <w:r>
        <w:t>925  /home/kali/Documents/JD/suspectDrive/WINDOWS/system32/DirectX/Dinput/gr4005.ini</w:t>
      </w:r>
      <w:proofErr w:type="gramEnd"/>
    </w:p>
    <w:p w14:paraId="16DDD2FA" w14:textId="77777777" w:rsidR="00141126" w:rsidRDefault="00141126" w:rsidP="00141126">
      <w:pPr>
        <w:pStyle w:val="BodyText"/>
      </w:pPr>
      <w:r>
        <w:t>2784af4c286102874784b9ba0b999fe</w:t>
      </w:r>
      <w:proofErr w:type="gramStart"/>
      <w:r>
        <w:t>6  /home/kali/Documents/JD/suspectDrive/WINDOWS/system32/DirectX/Dinput/gr4005.png</w:t>
      </w:r>
      <w:proofErr w:type="gramEnd"/>
    </w:p>
    <w:p w14:paraId="56F389CD" w14:textId="77777777" w:rsidR="00141126" w:rsidRDefault="00141126" w:rsidP="00141126">
      <w:pPr>
        <w:pStyle w:val="BodyText"/>
      </w:pPr>
      <w:r>
        <w:t>5373694edd1c6b7c889488f631c0c</w:t>
      </w:r>
      <w:proofErr w:type="gramStart"/>
      <w:r>
        <w:t>410  /home/kali/Documents/JD/suspectDrive/WINDOWS/system32/DirectX/Dinput/hammer.ini</w:t>
      </w:r>
      <w:proofErr w:type="gramEnd"/>
    </w:p>
    <w:p w14:paraId="57FA542A" w14:textId="77777777" w:rsidR="00141126" w:rsidRDefault="00141126" w:rsidP="00141126">
      <w:pPr>
        <w:pStyle w:val="BodyText"/>
      </w:pPr>
      <w:r>
        <w:t>a094d1e54a0fa3888f93fe2c061cfa</w:t>
      </w:r>
      <w:proofErr w:type="gramStart"/>
      <w:r>
        <w:t>38  /home/kali/Documents/JD/suspectDrive/WINDOWS/system32/DirectX/Dinput/ia3002.ini</w:t>
      </w:r>
      <w:proofErr w:type="gramEnd"/>
    </w:p>
    <w:p w14:paraId="397BAF2B" w14:textId="77777777" w:rsidR="00141126" w:rsidRDefault="00141126" w:rsidP="00141126">
      <w:pPr>
        <w:pStyle w:val="BodyText"/>
      </w:pPr>
      <w:r>
        <w:t>b54d3bf03c0ef33ed4316106a936bcc</w:t>
      </w:r>
      <w:proofErr w:type="gramStart"/>
      <w:r>
        <w:t>0  /home/kali/Documents/JD/suspectDrive/WINDOWS/system32/DirectX/Dinput/ia3002_1.png</w:t>
      </w:r>
      <w:proofErr w:type="gramEnd"/>
    </w:p>
    <w:p w14:paraId="58FBCB47" w14:textId="77777777" w:rsidR="00141126" w:rsidRDefault="00141126" w:rsidP="00141126">
      <w:pPr>
        <w:pStyle w:val="BodyText"/>
      </w:pPr>
      <w:r>
        <w:t>f11e210716300d4b24ff52126951fb5</w:t>
      </w:r>
      <w:proofErr w:type="gramStart"/>
      <w:r>
        <w:t>d  /home/kali/Documents/JD/suspectDrive/WINDOWS/system32/DirectX/Dinput/ia3002_2.png</w:t>
      </w:r>
      <w:proofErr w:type="gramEnd"/>
    </w:p>
    <w:p w14:paraId="4EB247A5" w14:textId="77777777" w:rsidR="00141126" w:rsidRDefault="00141126" w:rsidP="00141126">
      <w:pPr>
        <w:pStyle w:val="BodyText"/>
      </w:pPr>
      <w:r>
        <w:t>b13bde4d5adf2bdb72cf04de4550185</w:t>
      </w:r>
      <w:proofErr w:type="gramStart"/>
      <w:r>
        <w:t>c  /home/kali/Documents/JD/suspectDrive/WINDOWS/system32/DirectX/Dinput/lgc202.ini</w:t>
      </w:r>
      <w:proofErr w:type="gramEnd"/>
    </w:p>
    <w:p w14:paraId="28737184" w14:textId="77777777" w:rsidR="00141126" w:rsidRDefault="00141126" w:rsidP="00141126">
      <w:pPr>
        <w:pStyle w:val="BodyText"/>
      </w:pPr>
      <w:r>
        <w:t>176ea571764cb4240d47bc35b36531</w:t>
      </w:r>
      <w:proofErr w:type="gramStart"/>
      <w:r>
        <w:t>ea  /home/kali/Documents/JD/suspectDrive/WINDOWS/system32/DirectX/Dinput/lgc202.png</w:t>
      </w:r>
      <w:proofErr w:type="gramEnd"/>
    </w:p>
    <w:p w14:paraId="6FD68FFE" w14:textId="77777777" w:rsidR="00141126" w:rsidRDefault="00141126" w:rsidP="00141126">
      <w:pPr>
        <w:pStyle w:val="BodyText"/>
      </w:pPr>
      <w:r>
        <w:t>2cf5c969394e8419d9b32f2ebafa334</w:t>
      </w:r>
      <w:proofErr w:type="gramStart"/>
      <w:r>
        <w:t>e  /home/kali/Documents/JD/suspectDrive/WINDOWS/system32/DirectX/Dinput/lgc207.ini</w:t>
      </w:r>
      <w:proofErr w:type="gramEnd"/>
    </w:p>
    <w:p w14:paraId="155F0893" w14:textId="77777777" w:rsidR="00141126" w:rsidRDefault="00141126" w:rsidP="00141126">
      <w:pPr>
        <w:pStyle w:val="BodyText"/>
      </w:pPr>
      <w:r>
        <w:t>fb613fb07444c72427e8a2503a76ebd</w:t>
      </w:r>
      <w:proofErr w:type="gramStart"/>
      <w:r>
        <w:t>1  /home/kali/Documents/JD/suspectDrive/WINDOWS/system32/DirectX/Dinput/lgc209.ini</w:t>
      </w:r>
      <w:proofErr w:type="gramEnd"/>
    </w:p>
    <w:p w14:paraId="79D8A845" w14:textId="77777777" w:rsidR="00141126" w:rsidRDefault="00141126" w:rsidP="00141126">
      <w:pPr>
        <w:pStyle w:val="BodyText"/>
      </w:pPr>
      <w:r>
        <w:t>caca23d40e779fd9c69cda7eb15c1aa</w:t>
      </w:r>
      <w:proofErr w:type="gramStart"/>
      <w:r>
        <w:t>2  /home/kali/Documents/JD/suspectDrive/WINDOWS/system32/DirectX/Dinput/lgc207.png</w:t>
      </w:r>
      <w:proofErr w:type="gramEnd"/>
    </w:p>
    <w:p w14:paraId="07BC5A1A" w14:textId="77777777" w:rsidR="00141126" w:rsidRDefault="00141126" w:rsidP="00141126">
      <w:pPr>
        <w:pStyle w:val="BodyText"/>
      </w:pPr>
      <w:r>
        <w:t>dbcf48114205d5e11a34cacf4b82cd2</w:t>
      </w:r>
      <w:proofErr w:type="gramStart"/>
      <w:r>
        <w:t>f  /home/kali/Documents/JD/suspectDrive/WINDOWS/system32/DirectX/Dinput/lgc209.png</w:t>
      </w:r>
      <w:proofErr w:type="gramEnd"/>
    </w:p>
    <w:p w14:paraId="5FD954CF" w14:textId="77777777" w:rsidR="00141126" w:rsidRDefault="00141126" w:rsidP="00141126">
      <w:pPr>
        <w:pStyle w:val="BodyText"/>
      </w:pPr>
      <w:r>
        <w:t>b4c63a57204d65ecc16587913c9b</w:t>
      </w:r>
      <w:proofErr w:type="gramStart"/>
      <w:r>
        <w:t>9282  /home/kali/Documents/JD/suspectDrive/WINDOWS/system32/DirectX/Dinput/lgc20a.ini</w:t>
      </w:r>
      <w:proofErr w:type="gramEnd"/>
    </w:p>
    <w:p w14:paraId="2F978056" w14:textId="77777777" w:rsidR="00141126" w:rsidRDefault="00141126" w:rsidP="00141126">
      <w:pPr>
        <w:pStyle w:val="BodyText"/>
      </w:pPr>
      <w:r>
        <w:t>88e1024eb1d23a2324f1ed6b003c84</w:t>
      </w:r>
      <w:proofErr w:type="gramStart"/>
      <w:r>
        <w:t>cf  /home/kali/Documents/JD/suspectDrive/WINDOWS/system32/DirectX/Dinput/lgc20a.png</w:t>
      </w:r>
      <w:proofErr w:type="gramEnd"/>
    </w:p>
    <w:p w14:paraId="622335BD" w14:textId="77777777" w:rsidR="00141126" w:rsidRDefault="00141126" w:rsidP="00141126">
      <w:pPr>
        <w:pStyle w:val="BodyText"/>
      </w:pPr>
      <w:r>
        <w:t>21e468f47c022da870dcd1b34464f</w:t>
      </w:r>
      <w:proofErr w:type="gramStart"/>
      <w:r>
        <w:t>652  /home/kali/Documents/JD/suspectDrive/WINDOWS/system32/DirectX/Dinput/lgc291.ini</w:t>
      </w:r>
      <w:proofErr w:type="gramEnd"/>
    </w:p>
    <w:p w14:paraId="7BD16CF9" w14:textId="77777777" w:rsidR="00141126" w:rsidRDefault="00141126" w:rsidP="00141126">
      <w:pPr>
        <w:pStyle w:val="BodyText"/>
      </w:pPr>
      <w:r>
        <w:t>a148633f9cf01a0c225ebae0964573</w:t>
      </w:r>
      <w:proofErr w:type="gramStart"/>
      <w:r>
        <w:t>ac  /home/kali/Documents/JD/suspectDrive/WINDOWS/system32/DirectX/Dinput/lgc291.png</w:t>
      </w:r>
      <w:proofErr w:type="gramEnd"/>
    </w:p>
    <w:p w14:paraId="2C4E7A14" w14:textId="77777777" w:rsidR="00141126" w:rsidRDefault="00141126" w:rsidP="00141126">
      <w:pPr>
        <w:pStyle w:val="BodyText"/>
      </w:pPr>
      <w:r>
        <w:lastRenderedPageBreak/>
        <w:t>5daf37520490b5ba9545b222ddbe5d9</w:t>
      </w:r>
      <w:proofErr w:type="gramStart"/>
      <w:r>
        <w:t>a  /home/kali/Documents/JD/suspectDrive/WINDOWS/system32/DirectX/Dinput/ms1b.png</w:t>
      </w:r>
      <w:proofErr w:type="gramEnd"/>
    </w:p>
    <w:p w14:paraId="59AE2136" w14:textId="77777777" w:rsidR="00141126" w:rsidRDefault="00141126" w:rsidP="00141126">
      <w:pPr>
        <w:pStyle w:val="BodyText"/>
      </w:pPr>
      <w:r>
        <w:t>cd7fe02631a1218c481c59c76f7fd8</w:t>
      </w:r>
      <w:proofErr w:type="gramStart"/>
      <w:r>
        <w:t>db  /home/kali/Documents/JD/suspectDrive/WINDOWS/system32/DirectX/Dinput/ms1b_01.png</w:t>
      </w:r>
      <w:proofErr w:type="gramEnd"/>
    </w:p>
    <w:p w14:paraId="083D0D8E" w14:textId="77777777" w:rsidR="00141126" w:rsidRDefault="00141126" w:rsidP="00141126">
      <w:pPr>
        <w:pStyle w:val="BodyText"/>
      </w:pPr>
      <w:r>
        <w:t>303d50981c0e70766042bfbe9058c4c</w:t>
      </w:r>
      <w:proofErr w:type="gramStart"/>
      <w:r>
        <w:t>5  /home/kali/Documents/JD/suspectDrive/WINDOWS/system32/DirectX/Dinput/ms1b_02.png</w:t>
      </w:r>
      <w:proofErr w:type="gramEnd"/>
    </w:p>
    <w:p w14:paraId="293DBA82" w14:textId="77777777" w:rsidR="00141126" w:rsidRDefault="00141126" w:rsidP="00141126">
      <w:pPr>
        <w:pStyle w:val="BodyText"/>
      </w:pPr>
      <w:r>
        <w:t>d3e103a4ffab645547915858b0fe6c9</w:t>
      </w:r>
      <w:proofErr w:type="gramStart"/>
      <w:r>
        <w:t>d  /home/kali/Documents/JD/suspectDrive/WINDOWS/system32/DirectX/Dinput/ms1b_03.png</w:t>
      </w:r>
      <w:proofErr w:type="gramEnd"/>
    </w:p>
    <w:p w14:paraId="4028D05D" w14:textId="77777777" w:rsidR="00141126" w:rsidRDefault="00141126" w:rsidP="00141126">
      <w:pPr>
        <w:pStyle w:val="BodyText"/>
      </w:pPr>
      <w:r>
        <w:t>020d6f6e6f9bbb45caa1fba1ef5f</w:t>
      </w:r>
      <w:proofErr w:type="gramStart"/>
      <w:r>
        <w:t>6179  /home/kali/Documents/JD/suspectDrive/WINDOWS/system32/DirectX/Dinput/ms1b_04.png</w:t>
      </w:r>
      <w:proofErr w:type="gramEnd"/>
    </w:p>
    <w:p w14:paraId="78CE5008" w14:textId="77777777" w:rsidR="00141126" w:rsidRDefault="00141126" w:rsidP="00141126">
      <w:pPr>
        <w:pStyle w:val="BodyText"/>
      </w:pPr>
      <w:r>
        <w:t>f0359cf4f01f9b61f9b6eed337b48f6</w:t>
      </w:r>
      <w:proofErr w:type="gramStart"/>
      <w:r>
        <w:t>b  /home/kali/Documents/JD/suspectDrive/WINDOWS/system32/DirectX/Dinput/ms1b_05.png</w:t>
      </w:r>
      <w:proofErr w:type="gramEnd"/>
    </w:p>
    <w:p w14:paraId="1DE1315A" w14:textId="77777777" w:rsidR="00141126" w:rsidRDefault="00141126" w:rsidP="00141126">
      <w:pPr>
        <w:pStyle w:val="BodyText"/>
      </w:pPr>
      <w:r>
        <w:t>90454d1e72dc7112c0665cf28d5c0f8</w:t>
      </w:r>
      <w:proofErr w:type="gramStart"/>
      <w:r>
        <w:t>e  /home/kali/Documents/JD/suspectDrive/WINDOWS/system32/DirectX/Dinput/ms1b_06.png</w:t>
      </w:r>
      <w:proofErr w:type="gramEnd"/>
    </w:p>
    <w:p w14:paraId="632F19A4" w14:textId="77777777" w:rsidR="00141126" w:rsidRDefault="00141126" w:rsidP="00141126">
      <w:pPr>
        <w:pStyle w:val="BodyText"/>
      </w:pPr>
      <w:r>
        <w:t>f560a2d3775cc8e8975eaa4c64ada</w:t>
      </w:r>
      <w:proofErr w:type="gramStart"/>
      <w:r>
        <w:t>238  /home/kali/Documents/JD/suspectDrive/WINDOWS/system32/DirectX/Dinput/ms1b_07.png</w:t>
      </w:r>
      <w:proofErr w:type="gramEnd"/>
    </w:p>
    <w:p w14:paraId="20F7A184" w14:textId="77777777" w:rsidR="00141126" w:rsidRDefault="00141126" w:rsidP="00141126">
      <w:pPr>
        <w:pStyle w:val="BodyText"/>
      </w:pPr>
      <w:r>
        <w:t>2b8b9e116228d8b35c126c0957fcb9b</w:t>
      </w:r>
      <w:proofErr w:type="gramStart"/>
      <w:r>
        <w:t>7  /home/kali/Documents/JD/suspectDrive/WINDOWS/system32/DirectX/Dinput/ms1b_08.png</w:t>
      </w:r>
      <w:proofErr w:type="gramEnd"/>
    </w:p>
    <w:p w14:paraId="56FBFEDF" w14:textId="77777777" w:rsidR="00141126" w:rsidRDefault="00141126" w:rsidP="00141126">
      <w:pPr>
        <w:pStyle w:val="BodyText"/>
      </w:pPr>
      <w:r>
        <w:t>379826d9e4f7dc62b185e48c3e56c</w:t>
      </w:r>
      <w:proofErr w:type="gramStart"/>
      <w:r>
        <w:t>398  /home/kali/Documents/JD/suspectDrive/WINDOWS/system32/DirectX/Dinput/ms1b_10.png</w:t>
      </w:r>
      <w:proofErr w:type="gramEnd"/>
    </w:p>
    <w:p w14:paraId="1C6D9A83" w14:textId="77777777" w:rsidR="00141126" w:rsidRDefault="00141126" w:rsidP="00141126">
      <w:pPr>
        <w:pStyle w:val="BodyText"/>
      </w:pPr>
      <w:r>
        <w:t>ca9ca0b2774db7c44427a11ac2aaac</w:t>
      </w:r>
      <w:proofErr w:type="gramStart"/>
      <w:r>
        <w:t>01  /home/kali/Documents/JD/suspectDrive/WINDOWS/system32/DirectX/Dinput/ms1b_09.png</w:t>
      </w:r>
      <w:proofErr w:type="gramEnd"/>
    </w:p>
    <w:p w14:paraId="33CD63D7" w14:textId="77777777" w:rsidR="00141126" w:rsidRDefault="00141126" w:rsidP="00141126">
      <w:pPr>
        <w:pStyle w:val="BodyText"/>
      </w:pPr>
      <w:r>
        <w:t>a0b84b5ddb4e4dc1973bb666a8aca7a</w:t>
      </w:r>
      <w:proofErr w:type="gramStart"/>
      <w:r>
        <w:t>7  /home/kali/Documents/JD/suspectDrive/WINDOWS/system32/DirectX/Dinput/ms26.ini</w:t>
      </w:r>
      <w:proofErr w:type="gramEnd"/>
    </w:p>
    <w:p w14:paraId="697BF72F" w14:textId="77777777" w:rsidR="00141126" w:rsidRDefault="00141126" w:rsidP="00141126">
      <w:pPr>
        <w:pStyle w:val="BodyText"/>
      </w:pPr>
      <w:r>
        <w:t>c5037809fb65e778fbf01db617b5897</w:t>
      </w:r>
      <w:proofErr w:type="gramStart"/>
      <w:r>
        <w:t>f  /home/kali/Documents/JD/suspectDrive/WINDOWS/system32/DirectX/Dinput/ms26_01.png</w:t>
      </w:r>
      <w:proofErr w:type="gramEnd"/>
    </w:p>
    <w:p w14:paraId="53C6BC3C" w14:textId="77777777" w:rsidR="00141126" w:rsidRDefault="00141126" w:rsidP="00141126">
      <w:pPr>
        <w:pStyle w:val="BodyText"/>
      </w:pPr>
      <w:r>
        <w:t>67ab9342fc9eb9da30606a61fcd</w:t>
      </w:r>
      <w:proofErr w:type="gramStart"/>
      <w:r>
        <w:t>32508  /home/kali/Documents/JD/suspectDrive/WINDOWS/system32/DirectX/Dinput/ms26.png</w:t>
      </w:r>
      <w:proofErr w:type="gramEnd"/>
    </w:p>
    <w:p w14:paraId="0A3034CC" w14:textId="77777777" w:rsidR="00141126" w:rsidRDefault="00141126" w:rsidP="00141126">
      <w:pPr>
        <w:pStyle w:val="BodyText"/>
      </w:pPr>
      <w:r>
        <w:t>74d918030cb20094bddd02e674e</w:t>
      </w:r>
      <w:proofErr w:type="gramStart"/>
      <w:r>
        <w:t>99504  /home/kali/Documents/JD/suspectDrive/WINDOWS/system32/DirectX/Dinput/ms26_02.png</w:t>
      </w:r>
      <w:proofErr w:type="gramEnd"/>
    </w:p>
    <w:p w14:paraId="76663845" w14:textId="77777777" w:rsidR="00141126" w:rsidRDefault="00141126" w:rsidP="00141126">
      <w:pPr>
        <w:pStyle w:val="BodyText"/>
      </w:pPr>
      <w:r>
        <w:t>495d8ba62ea9c15ee2fc4a188102375</w:t>
      </w:r>
      <w:proofErr w:type="gramStart"/>
      <w:r>
        <w:t>f  /home/kali/Documents/JD/suspectDrive/WINDOWS/system32/DirectX/Dinput/ms26_03.png</w:t>
      </w:r>
      <w:proofErr w:type="gramEnd"/>
    </w:p>
    <w:p w14:paraId="4A8997D1" w14:textId="77777777" w:rsidR="00141126" w:rsidRDefault="00141126" w:rsidP="00141126">
      <w:pPr>
        <w:pStyle w:val="BodyText"/>
      </w:pPr>
      <w:r>
        <w:t>5edcbf8467793faa3ef7614b5c</w:t>
      </w:r>
      <w:proofErr w:type="gramStart"/>
      <w:r>
        <w:t>405447  /home/kali/Documents/JD/suspectDrive/WINDOWS/system32/DirectX/Dinput/ms26_04.png</w:t>
      </w:r>
      <w:proofErr w:type="gramEnd"/>
    </w:p>
    <w:p w14:paraId="1B92045F" w14:textId="77777777" w:rsidR="00141126" w:rsidRDefault="00141126" w:rsidP="00141126">
      <w:pPr>
        <w:pStyle w:val="BodyText"/>
      </w:pPr>
      <w:r>
        <w:t>1102215157388c178f034d4f1566eba</w:t>
      </w:r>
      <w:proofErr w:type="gramStart"/>
      <w:r>
        <w:t>9  /home/kali/Documents/JD/suspectDrive/WINDOWS/system32/DirectX/Dinput/ms26_05.png</w:t>
      </w:r>
      <w:proofErr w:type="gramEnd"/>
    </w:p>
    <w:p w14:paraId="4BBE6303" w14:textId="77777777" w:rsidR="00141126" w:rsidRDefault="00141126" w:rsidP="00141126">
      <w:pPr>
        <w:pStyle w:val="BodyText"/>
      </w:pPr>
      <w:r>
        <w:t>a7547e8b2f1b102c181beb8d0e2cf6</w:t>
      </w:r>
      <w:proofErr w:type="gramStart"/>
      <w:r>
        <w:t>af  /home/kali/Documents/JD/suspectDrive/WINDOWS/system32/DirectX/Dinput/ms26_06.png</w:t>
      </w:r>
      <w:proofErr w:type="gramEnd"/>
    </w:p>
    <w:p w14:paraId="61E95443" w14:textId="77777777" w:rsidR="00141126" w:rsidRDefault="00141126" w:rsidP="00141126">
      <w:pPr>
        <w:pStyle w:val="BodyText"/>
      </w:pPr>
      <w:r>
        <w:t>fcf719597f25d7ef318f8e25152911</w:t>
      </w:r>
      <w:proofErr w:type="gramStart"/>
      <w:r>
        <w:t>aa  /home/kali/Documents/JD/suspectDrive/WINDOWS/system32/DirectX/Dinput/ms26_08.png</w:t>
      </w:r>
      <w:proofErr w:type="gramEnd"/>
    </w:p>
    <w:p w14:paraId="4F5276F0" w14:textId="77777777" w:rsidR="00141126" w:rsidRDefault="00141126" w:rsidP="00141126">
      <w:pPr>
        <w:pStyle w:val="BodyText"/>
      </w:pPr>
      <w:r>
        <w:t>61bda012004b5d587133afd04f82cc</w:t>
      </w:r>
      <w:proofErr w:type="gramStart"/>
      <w:r>
        <w:t>85  /home/kali/Documents/JD/suspectDrive/WINDOWS/system32/DirectX/Dinput/ms27.ini</w:t>
      </w:r>
      <w:proofErr w:type="gramEnd"/>
    </w:p>
    <w:p w14:paraId="29A9C4E8" w14:textId="77777777" w:rsidR="00141126" w:rsidRDefault="00141126" w:rsidP="00141126">
      <w:pPr>
        <w:pStyle w:val="BodyText"/>
      </w:pPr>
      <w:r>
        <w:t>648c89f1454e9f4803e184b4c889f</w:t>
      </w:r>
      <w:proofErr w:type="gramStart"/>
      <w:r>
        <w:t>478  /home/kali/Documents/JD/suspectDrive/WINDOWS/system32/DirectX/Dinput/ms27_1.png</w:t>
      </w:r>
      <w:proofErr w:type="gramEnd"/>
    </w:p>
    <w:p w14:paraId="70F3CB73" w14:textId="77777777" w:rsidR="00141126" w:rsidRDefault="00141126" w:rsidP="00141126">
      <w:pPr>
        <w:pStyle w:val="BodyText"/>
      </w:pPr>
      <w:r>
        <w:t>73b92d93ee5e6fc01a3308aa2aef</w:t>
      </w:r>
      <w:proofErr w:type="gramStart"/>
      <w:r>
        <w:t>6148  /home/kali/Documents/JD/suspectDrive/WINDOWS/system32/DirectX/Dinput/ms27.png</w:t>
      </w:r>
      <w:proofErr w:type="gramEnd"/>
    </w:p>
    <w:p w14:paraId="53D0EC71" w14:textId="77777777" w:rsidR="00141126" w:rsidRDefault="00141126" w:rsidP="00141126">
      <w:pPr>
        <w:pStyle w:val="BodyText"/>
      </w:pPr>
      <w:r>
        <w:t>7d5870bad2ca0df89021cfc52df6b</w:t>
      </w:r>
      <w:proofErr w:type="gramStart"/>
      <w:r>
        <w:t>795  /home/kali/Documents/JD/suspectDrive/WINDOWS/system32/DirectX/Dinput/ms27_2.png</w:t>
      </w:r>
      <w:proofErr w:type="gramEnd"/>
    </w:p>
    <w:p w14:paraId="110B9A06" w14:textId="77777777" w:rsidR="00141126" w:rsidRDefault="00141126" w:rsidP="00141126">
      <w:pPr>
        <w:pStyle w:val="BodyText"/>
      </w:pPr>
      <w:r>
        <w:lastRenderedPageBreak/>
        <w:t>4edf3fd9dcb36a54b84c194cf544c41</w:t>
      </w:r>
      <w:proofErr w:type="gramStart"/>
      <w:r>
        <w:t>d  /home/kali/Documents/JD/suspectDrive/WINDOWS/system32/DirectX/Dinput/ms27_3.png</w:t>
      </w:r>
      <w:proofErr w:type="gramEnd"/>
    </w:p>
    <w:p w14:paraId="05208C09" w14:textId="77777777" w:rsidR="00141126" w:rsidRDefault="00141126" w:rsidP="00141126">
      <w:pPr>
        <w:pStyle w:val="BodyText"/>
      </w:pPr>
      <w:r>
        <w:t>eff1fee2e78d9d842f4432a47e97ba</w:t>
      </w:r>
      <w:proofErr w:type="gramStart"/>
      <w:r>
        <w:t>04  /home/kali/Documents/JD/suspectDrive/WINDOWS/system32/DirectX/Dinput/ms27_4.png</w:t>
      </w:r>
      <w:proofErr w:type="gramEnd"/>
    </w:p>
    <w:p w14:paraId="4CA8DD0E" w14:textId="77777777" w:rsidR="00141126" w:rsidRDefault="00141126" w:rsidP="00141126">
      <w:pPr>
        <w:pStyle w:val="BodyText"/>
      </w:pPr>
      <w:r>
        <w:t>9422ab118d09909207e3cad08cdd331</w:t>
      </w:r>
      <w:proofErr w:type="gramStart"/>
      <w:r>
        <w:t>c  /home/kali/Documents/JD/suspectDrive/WINDOWS/system32/DirectX/Dinput/ms27_5.png</w:t>
      </w:r>
      <w:proofErr w:type="gramEnd"/>
    </w:p>
    <w:p w14:paraId="05354D3D" w14:textId="77777777" w:rsidR="00141126" w:rsidRDefault="00141126" w:rsidP="00141126">
      <w:pPr>
        <w:pStyle w:val="BodyText"/>
      </w:pPr>
      <w:r>
        <w:t>9626aaee7055048b8f2ab4d9dae</w:t>
      </w:r>
      <w:proofErr w:type="gramStart"/>
      <w:r>
        <w:t>14535  /home/kali/Documents/JD/suspectDrive/WINDOWS/system32/DirectX/Dinput/ms28.ini</w:t>
      </w:r>
      <w:proofErr w:type="gramEnd"/>
    </w:p>
    <w:p w14:paraId="68E0C6E5" w14:textId="77777777" w:rsidR="00141126" w:rsidRDefault="00141126" w:rsidP="00141126">
      <w:pPr>
        <w:pStyle w:val="BodyText"/>
      </w:pPr>
      <w:r>
        <w:t>76d6e896af57fb68ad0248e68389bb</w:t>
      </w:r>
      <w:proofErr w:type="gramStart"/>
      <w:r>
        <w:t>84  /home/kali/Documents/JD/suspectDrive/WINDOWS/system32/DirectX/Dinput/ms28.png</w:t>
      </w:r>
      <w:proofErr w:type="gramEnd"/>
    </w:p>
    <w:p w14:paraId="123B1FB4" w14:textId="77777777" w:rsidR="00141126" w:rsidRDefault="00141126" w:rsidP="00141126">
      <w:pPr>
        <w:pStyle w:val="BodyText"/>
      </w:pPr>
      <w:r>
        <w:t>941e9b92ba33340d850d98026f81e94</w:t>
      </w:r>
      <w:proofErr w:type="gramStart"/>
      <w:r>
        <w:t>e  /home/kali/Documents/JD/suspectDrive/WINDOWS/system32/DirectX/Dinput/ms28_1.png</w:t>
      </w:r>
      <w:proofErr w:type="gramEnd"/>
    </w:p>
    <w:p w14:paraId="013BEE12" w14:textId="77777777" w:rsidR="00141126" w:rsidRDefault="00141126" w:rsidP="00141126">
      <w:pPr>
        <w:pStyle w:val="BodyText"/>
      </w:pPr>
      <w:r>
        <w:t>d25057ec93265361cb4422704cf5a</w:t>
      </w:r>
      <w:proofErr w:type="gramStart"/>
      <w:r>
        <w:t>777  /home/kali/Documents/JD/suspectDrive/WINDOWS/system32/DirectX/Dinput/ms28_2.png</w:t>
      </w:r>
      <w:proofErr w:type="gramEnd"/>
    </w:p>
    <w:p w14:paraId="7328EC6C" w14:textId="77777777" w:rsidR="00141126" w:rsidRDefault="00141126" w:rsidP="00141126">
      <w:pPr>
        <w:pStyle w:val="BodyText"/>
      </w:pPr>
      <w:r>
        <w:t>0be6e65e38eedca6293c05617320ec6</w:t>
      </w:r>
      <w:proofErr w:type="gramStart"/>
      <w:r>
        <w:t>c  /home/kali/Documents/JD/suspectDrive/WINDOWS/system32/DirectX/Dinput/ms28_3.png</w:t>
      </w:r>
      <w:proofErr w:type="gramEnd"/>
    </w:p>
    <w:p w14:paraId="0402DACF" w14:textId="77777777" w:rsidR="00141126" w:rsidRDefault="00141126" w:rsidP="00141126">
      <w:pPr>
        <w:pStyle w:val="BodyText"/>
      </w:pPr>
      <w:r>
        <w:t>3114c453826aacc22f324aa0564e8ed</w:t>
      </w:r>
      <w:proofErr w:type="gramStart"/>
      <w:r>
        <w:t>0  /home/kali/Documents/JD/suspectDrive/WINDOWS/system32/DirectX/Dinput/ms28_4.png</w:t>
      </w:r>
      <w:proofErr w:type="gramEnd"/>
    </w:p>
    <w:p w14:paraId="7C90E1AE" w14:textId="77777777" w:rsidR="00141126" w:rsidRDefault="00141126" w:rsidP="00141126">
      <w:pPr>
        <w:pStyle w:val="BodyText"/>
      </w:pPr>
      <w:r>
        <w:t>996b6bc98f9ccd77db4f437f68c4a22</w:t>
      </w:r>
      <w:proofErr w:type="gramStart"/>
      <w:r>
        <w:t>e  /home/kali/Documents/JD/suspectDrive/WINDOWS/system32/DirectX/Dinput/ms28_5.png</w:t>
      </w:r>
      <w:proofErr w:type="gramEnd"/>
    </w:p>
    <w:p w14:paraId="5D2ED00A" w14:textId="77777777" w:rsidR="00141126" w:rsidRDefault="00141126" w:rsidP="00141126">
      <w:pPr>
        <w:pStyle w:val="BodyText"/>
      </w:pPr>
      <w:r>
        <w:t>c9c2783f5516396276745d0cbb</w:t>
      </w:r>
      <w:proofErr w:type="gramStart"/>
      <w:r>
        <w:t>417691  /home/kali/Documents/JD/suspectDrive/WINDOWS/system32/DirectX/Dinput/ms28_6.png</w:t>
      </w:r>
      <w:proofErr w:type="gramEnd"/>
    </w:p>
    <w:p w14:paraId="67EFE4F9" w14:textId="77777777" w:rsidR="00141126" w:rsidRDefault="00141126" w:rsidP="00141126">
      <w:pPr>
        <w:pStyle w:val="BodyText"/>
      </w:pPr>
      <w:r>
        <w:t>4a53d451b5a858c20985282c15ed913</w:t>
      </w:r>
      <w:proofErr w:type="gramStart"/>
      <w:r>
        <w:t>f  /home/kali/Documents/JD/suspectDrive/WINDOWS/system32/DirectX/Dinput/ms28_7.png</w:t>
      </w:r>
      <w:proofErr w:type="gramEnd"/>
    </w:p>
    <w:p w14:paraId="79302063" w14:textId="77777777" w:rsidR="00141126" w:rsidRDefault="00141126" w:rsidP="00141126">
      <w:pPr>
        <w:pStyle w:val="BodyText"/>
      </w:pPr>
      <w:r>
        <w:t>65162b069a1f212d12e61076a8e3</w:t>
      </w:r>
      <w:proofErr w:type="gramStart"/>
      <w:r>
        <w:t>aded  /home/kali/Documents/JD/suspectDrive/WINDOWS/system32/DirectX/Dinput/ms28_8.png</w:t>
      </w:r>
      <w:proofErr w:type="gramEnd"/>
    </w:p>
    <w:p w14:paraId="46576070" w14:textId="77777777" w:rsidR="00141126" w:rsidRDefault="00141126" w:rsidP="00141126">
      <w:pPr>
        <w:pStyle w:val="BodyText"/>
      </w:pPr>
      <w:r>
        <w:t>fdb35edd8e21e7ef2993e6bc22546d</w:t>
      </w:r>
      <w:proofErr w:type="gramStart"/>
      <w:r>
        <w:t>17  /home/kali/Documents/JD/suspectDrive/WINDOWS/system32/DirectX/Dinput/ms34.ini</w:t>
      </w:r>
      <w:proofErr w:type="gramEnd"/>
    </w:p>
    <w:p w14:paraId="211B86E0" w14:textId="77777777" w:rsidR="00141126" w:rsidRDefault="00141126" w:rsidP="00141126">
      <w:pPr>
        <w:pStyle w:val="BodyText"/>
      </w:pPr>
      <w:r>
        <w:t>03e100b663f1666041a1d4df586228c</w:t>
      </w:r>
      <w:proofErr w:type="gramStart"/>
      <w:r>
        <w:t>8  /home/kali/Documents/JD/suspectDrive/WINDOWS/system32/DirectX/Dinput/mse_1.png</w:t>
      </w:r>
      <w:proofErr w:type="gramEnd"/>
    </w:p>
    <w:p w14:paraId="3811FF37" w14:textId="77777777" w:rsidR="00141126" w:rsidRDefault="00141126" w:rsidP="00141126">
      <w:pPr>
        <w:pStyle w:val="BodyText"/>
      </w:pPr>
      <w:r>
        <w:t>49edc52c50f657e58105c9a87a3674</w:t>
      </w:r>
      <w:proofErr w:type="gramStart"/>
      <w:r>
        <w:t>ee  /home/kali/Documents/JD/suspectDrive/WINDOWS/system32/DirectX/Dinput/mse.png</w:t>
      </w:r>
      <w:proofErr w:type="gramEnd"/>
    </w:p>
    <w:p w14:paraId="2578B188" w14:textId="77777777" w:rsidR="00141126" w:rsidRDefault="00141126" w:rsidP="00141126">
      <w:pPr>
        <w:pStyle w:val="BodyText"/>
      </w:pPr>
      <w:r>
        <w:t>13bd9c0ea52950d5194b701fed625a</w:t>
      </w:r>
      <w:proofErr w:type="gramStart"/>
      <w:r>
        <w:t>63  /home/kali/Documents/JD/suspectDrive/WINDOWS/system32/DirectX/Dinput/mse_10.png</w:t>
      </w:r>
      <w:proofErr w:type="gramEnd"/>
    </w:p>
    <w:p w14:paraId="223F6C00" w14:textId="77777777" w:rsidR="00141126" w:rsidRDefault="00141126" w:rsidP="00141126">
      <w:pPr>
        <w:pStyle w:val="BodyText"/>
      </w:pPr>
      <w:r>
        <w:t>2fe28301cf8966f81a05790d4e4e6</w:t>
      </w:r>
      <w:proofErr w:type="gramStart"/>
      <w:r>
        <w:t>eca  /home/kali/Documents/JD/suspectDrive/WINDOWS/system32/DirectX/Dinput/mse_2.png</w:t>
      </w:r>
      <w:proofErr w:type="gramEnd"/>
    </w:p>
    <w:p w14:paraId="761EFB50" w14:textId="77777777" w:rsidR="00141126" w:rsidRDefault="00141126" w:rsidP="00141126">
      <w:pPr>
        <w:pStyle w:val="BodyText"/>
      </w:pPr>
      <w:r>
        <w:t>9fc5950086c8f71b63e0852ae2e58eb</w:t>
      </w:r>
      <w:proofErr w:type="gramStart"/>
      <w:r>
        <w:t>5  /home/kali/Documents/JD/suspectDrive/WINDOWS/system32/DirectX/Dinput/mse_3.png</w:t>
      </w:r>
      <w:proofErr w:type="gramEnd"/>
    </w:p>
    <w:p w14:paraId="1D9C1890" w14:textId="77777777" w:rsidR="00141126" w:rsidRDefault="00141126" w:rsidP="00141126">
      <w:pPr>
        <w:pStyle w:val="BodyText"/>
      </w:pPr>
      <w:r>
        <w:t>2a7621d83ed9c7d2ffe9032e84d</w:t>
      </w:r>
      <w:proofErr w:type="gramStart"/>
      <w:r>
        <w:t>76937  /home/kali/Documents/JD/suspectDrive/WINDOWS/system32/DirectX/Dinput/mse_4.png</w:t>
      </w:r>
      <w:proofErr w:type="gramEnd"/>
    </w:p>
    <w:p w14:paraId="08670064" w14:textId="77777777" w:rsidR="00141126" w:rsidRDefault="00141126" w:rsidP="00141126">
      <w:pPr>
        <w:pStyle w:val="BodyText"/>
      </w:pPr>
      <w:r>
        <w:t>b03d902fcb14f45a39588e06a7ea7f9</w:t>
      </w:r>
      <w:proofErr w:type="gramStart"/>
      <w:r>
        <w:t>c  /home/kali/Documents/JD/suspectDrive/WINDOWS/system32/DirectX/Dinput/mse_5.png</w:t>
      </w:r>
      <w:proofErr w:type="gramEnd"/>
    </w:p>
    <w:p w14:paraId="7286B904" w14:textId="77777777" w:rsidR="00141126" w:rsidRDefault="00141126" w:rsidP="00141126">
      <w:pPr>
        <w:pStyle w:val="BodyText"/>
      </w:pPr>
      <w:r>
        <w:t>3556f300a698daff7238e2be9cf18b5</w:t>
      </w:r>
      <w:proofErr w:type="gramStart"/>
      <w:r>
        <w:t>d  /home/kali/Documents/JD/suspectDrive/WINDOWS/system32/DirectX/Dinput/mse_6.png</w:t>
      </w:r>
      <w:proofErr w:type="gramEnd"/>
    </w:p>
    <w:p w14:paraId="3574D39A" w14:textId="77777777" w:rsidR="00141126" w:rsidRDefault="00141126" w:rsidP="00141126">
      <w:pPr>
        <w:pStyle w:val="BodyText"/>
      </w:pPr>
      <w:r>
        <w:t>aadb9c710d90d0d3b5f235b9020495c</w:t>
      </w:r>
      <w:proofErr w:type="gramStart"/>
      <w:r>
        <w:t>9  /home/kali/Documents/JD/suspectDrive/WINDOWS/system32/DirectX/Dinput/mse_7.png</w:t>
      </w:r>
      <w:proofErr w:type="gramEnd"/>
    </w:p>
    <w:p w14:paraId="5DE68C3E" w14:textId="77777777" w:rsidR="00141126" w:rsidRDefault="00141126" w:rsidP="00141126">
      <w:pPr>
        <w:pStyle w:val="BodyText"/>
      </w:pPr>
      <w:r>
        <w:t>cdefa7cb0b4bfb5fd2bbae6beaad41a</w:t>
      </w:r>
      <w:proofErr w:type="gramStart"/>
      <w:r>
        <w:t>4  /home/kali/Documents/JD/suspectDrive/WINDOWS/system32/DirectX/Dinput/mse_8.png</w:t>
      </w:r>
      <w:proofErr w:type="gramEnd"/>
    </w:p>
    <w:p w14:paraId="709F036F" w14:textId="77777777" w:rsidR="00141126" w:rsidRDefault="00141126" w:rsidP="00141126">
      <w:pPr>
        <w:pStyle w:val="BodyText"/>
      </w:pPr>
      <w:r>
        <w:lastRenderedPageBreak/>
        <w:t>298aee8ebd545cd7a6762456b360bab</w:t>
      </w:r>
      <w:proofErr w:type="gramStart"/>
      <w:r>
        <w:t>1  /home/kali/Documents/JD/suspectDrive/WINDOWS/system32/DirectX/Dinput/mse_9.png</w:t>
      </w:r>
      <w:proofErr w:type="gramEnd"/>
    </w:p>
    <w:p w14:paraId="1F539C28" w14:textId="77777777" w:rsidR="00141126" w:rsidRDefault="00141126" w:rsidP="00141126">
      <w:pPr>
        <w:pStyle w:val="BodyText"/>
      </w:pPr>
      <w:r>
        <w:t>1c524b7015ce78fac21d5ff64f</w:t>
      </w:r>
      <w:proofErr w:type="gramStart"/>
      <w:r>
        <w:t>174037  /home/kali/Documents/JD/suspectDrive/WINDOWS/system32/DirectX/Dinput/mse_g.ini</w:t>
      </w:r>
      <w:proofErr w:type="gramEnd"/>
    </w:p>
    <w:p w14:paraId="659A747C" w14:textId="77777777" w:rsidR="00141126" w:rsidRDefault="00141126" w:rsidP="00141126">
      <w:pPr>
        <w:pStyle w:val="BodyText"/>
      </w:pPr>
      <w:r>
        <w:t>ab7e553420fc8008e32526628e6f</w:t>
      </w:r>
      <w:proofErr w:type="gramStart"/>
      <w:r>
        <w:t>7534  /home/kali/Documents/JD/suspectDrive/WINDOWS/system32/DirectX/Dinput/msf1f.ini</w:t>
      </w:r>
      <w:proofErr w:type="gramEnd"/>
    </w:p>
    <w:p w14:paraId="71739D99" w14:textId="77777777" w:rsidR="00141126" w:rsidRDefault="00141126" w:rsidP="00141126">
      <w:pPr>
        <w:pStyle w:val="BodyText"/>
      </w:pPr>
      <w:r>
        <w:t>38a2b03dc0bce46607a4139b5c60714</w:t>
      </w:r>
      <w:proofErr w:type="gramStart"/>
      <w:r>
        <w:t>e  /home/kali/Documents/JD/suspectDrive/WINDOWS/system32/DirectX/Dinput/msf1f_1.png</w:t>
      </w:r>
      <w:proofErr w:type="gramEnd"/>
    </w:p>
    <w:p w14:paraId="7B71EDA4" w14:textId="77777777" w:rsidR="00141126" w:rsidRDefault="00141126" w:rsidP="00141126">
      <w:pPr>
        <w:pStyle w:val="BodyText"/>
      </w:pPr>
      <w:r>
        <w:t>3452fdfcf6aa4037008a060afae3cdc</w:t>
      </w:r>
      <w:proofErr w:type="gramStart"/>
      <w:r>
        <w:t>1  /home/kali/Documents/JD/suspectDrive/WINDOWS/system32/DirectX/Dinput/msf1f.png</w:t>
      </w:r>
      <w:proofErr w:type="gramEnd"/>
    </w:p>
    <w:p w14:paraId="5CB69E8B" w14:textId="77777777" w:rsidR="00141126" w:rsidRDefault="00141126" w:rsidP="00141126">
      <w:pPr>
        <w:pStyle w:val="BodyText"/>
      </w:pPr>
      <w:r>
        <w:t>0c95abdb2284775517987e8d64157f</w:t>
      </w:r>
      <w:proofErr w:type="gramStart"/>
      <w:r>
        <w:t>73  /home/kali/Documents/JD/suspectDrive/WINDOWS/system32/DirectX/Dinput/msf1f_10.png</w:t>
      </w:r>
      <w:proofErr w:type="gramEnd"/>
    </w:p>
    <w:p w14:paraId="64ED1EF9" w14:textId="77777777" w:rsidR="00141126" w:rsidRDefault="00141126" w:rsidP="00141126">
      <w:pPr>
        <w:pStyle w:val="BodyText"/>
      </w:pPr>
      <w:r>
        <w:t>b3b7e58146bda074c4710542ad4fca</w:t>
      </w:r>
      <w:proofErr w:type="gramStart"/>
      <w:r>
        <w:t>16  /home/kali/Documents/JD/suspectDrive/WINDOWS/system32/DirectX/Dinput/msf1f_2.png</w:t>
      </w:r>
      <w:proofErr w:type="gramEnd"/>
    </w:p>
    <w:p w14:paraId="77CA268C" w14:textId="77777777" w:rsidR="00141126" w:rsidRDefault="00141126" w:rsidP="00141126">
      <w:pPr>
        <w:pStyle w:val="BodyText"/>
      </w:pPr>
      <w:r>
        <w:t>a399972e01b79dabdd06f45b</w:t>
      </w:r>
      <w:proofErr w:type="gramStart"/>
      <w:r>
        <w:t>83492078  /home/kali/Documents/JD/suspectDrive/WINDOWS/system32/DirectX/Dinput/msf1f_3.png</w:t>
      </w:r>
      <w:proofErr w:type="gramEnd"/>
    </w:p>
    <w:p w14:paraId="2135BEE0" w14:textId="77777777" w:rsidR="00141126" w:rsidRDefault="00141126" w:rsidP="00141126">
      <w:pPr>
        <w:pStyle w:val="BodyText"/>
      </w:pPr>
      <w:r>
        <w:t>c9265498630b9609bcf4fb394cda</w:t>
      </w:r>
      <w:proofErr w:type="gramStart"/>
      <w:r>
        <w:t>1501  /home/kali/Documents/JD/suspectDrive/WINDOWS/system32/DirectX/Dinput/msf1f_4.png</w:t>
      </w:r>
      <w:proofErr w:type="gramEnd"/>
    </w:p>
    <w:p w14:paraId="25E84E26" w14:textId="77777777" w:rsidR="00141126" w:rsidRDefault="00141126" w:rsidP="00141126">
      <w:pPr>
        <w:pStyle w:val="BodyText"/>
      </w:pPr>
      <w:r>
        <w:t>494c8feb86dd9328ba819d16ecfe85</w:t>
      </w:r>
      <w:proofErr w:type="gramStart"/>
      <w:r>
        <w:t>fa  /home/kali/Documents/JD/suspectDrive/WINDOWS/system32/DirectX/Dinput/ms7_5.png</w:t>
      </w:r>
      <w:proofErr w:type="gramEnd"/>
    </w:p>
    <w:p w14:paraId="5C0AD92D" w14:textId="77777777" w:rsidR="00141126" w:rsidRDefault="00141126" w:rsidP="00141126">
      <w:pPr>
        <w:pStyle w:val="BodyText"/>
      </w:pPr>
      <w:r>
        <w:t>28ce8bcd5b1bbf4a72cb965fdd</w:t>
      </w:r>
      <w:proofErr w:type="gramStart"/>
      <w:r>
        <w:t>845937  /home/kali/Documents/JD/suspectDrive/WINDOWS/system32/DirectX/Dinput/ms7_6.png</w:t>
      </w:r>
      <w:proofErr w:type="gramEnd"/>
    </w:p>
    <w:p w14:paraId="273A773B" w14:textId="77777777" w:rsidR="00141126" w:rsidRDefault="00141126" w:rsidP="00141126">
      <w:pPr>
        <w:pStyle w:val="BodyText"/>
      </w:pPr>
      <w:r>
        <w:t>889345d41eae04ed6a944954e88b</w:t>
      </w:r>
      <w:proofErr w:type="gramStart"/>
      <w:r>
        <w:t>7899  /home/kali/Documents/JD/suspectDrive/WINDOWS/system32/DirectX/Dinput/ms7_7.png</w:t>
      </w:r>
      <w:proofErr w:type="gramEnd"/>
    </w:p>
    <w:p w14:paraId="08FCCAC9" w14:textId="77777777" w:rsidR="00141126" w:rsidRDefault="00141126" w:rsidP="00141126">
      <w:pPr>
        <w:pStyle w:val="BodyText"/>
      </w:pPr>
      <w:r>
        <w:t>293cd67c3464223a6f119ffab</w:t>
      </w:r>
      <w:proofErr w:type="gramStart"/>
      <w:r>
        <w:t>1904998  /home/kali/Documents/JD/suspectDrive/WINDOWS/system32/DirectX/Dinput/ms7_8.png</w:t>
      </w:r>
      <w:proofErr w:type="gramEnd"/>
    </w:p>
    <w:p w14:paraId="64FC24E9" w14:textId="77777777" w:rsidR="00141126" w:rsidRDefault="00141126" w:rsidP="00141126">
      <w:pPr>
        <w:pStyle w:val="BodyText"/>
      </w:pPr>
      <w:r>
        <w:t>6261ee9c3cd24be1e6dbefd21c097</w:t>
      </w:r>
      <w:proofErr w:type="gramStart"/>
      <w:r>
        <w:t>cfe  /home/kali/Documents/JD/suspectDrive/WINDOWS/system32/DirectX/Dinput/ms7_9.png</w:t>
      </w:r>
      <w:proofErr w:type="gramEnd"/>
    </w:p>
    <w:p w14:paraId="3820D8B6" w14:textId="77777777" w:rsidR="00141126" w:rsidRDefault="00141126" w:rsidP="00141126">
      <w:pPr>
        <w:pStyle w:val="BodyText"/>
      </w:pPr>
      <w:r>
        <w:t>acdbd50f8a3e06723ba5517acc9d</w:t>
      </w:r>
      <w:proofErr w:type="gramStart"/>
      <w:r>
        <w:t>3258  /home/kali/Documents/JD/suspectDrive/WINDOWS/system32/DirectX/Dinput/ms7_g.ini</w:t>
      </w:r>
      <w:proofErr w:type="gramEnd"/>
    </w:p>
    <w:p w14:paraId="5F267E54" w14:textId="77777777" w:rsidR="00141126" w:rsidRDefault="00141126" w:rsidP="00141126">
      <w:pPr>
        <w:pStyle w:val="BodyText"/>
      </w:pPr>
      <w:r>
        <w:t>d681d3c4f9d831e04ca4aab5271e99a</w:t>
      </w:r>
      <w:proofErr w:type="gramStart"/>
      <w:r>
        <w:t>3  /home/kali/Documents/JD/suspectDrive/WINDOWS/system32/DirectX/Dinput/ms8.ini</w:t>
      </w:r>
      <w:proofErr w:type="gramEnd"/>
    </w:p>
    <w:p w14:paraId="62C94FE7" w14:textId="77777777" w:rsidR="00141126" w:rsidRDefault="00141126" w:rsidP="00141126">
      <w:pPr>
        <w:pStyle w:val="BodyText"/>
      </w:pPr>
      <w:r>
        <w:t>235cabc5fc71a8a5a416d4387a9964c</w:t>
      </w:r>
      <w:proofErr w:type="gramStart"/>
      <w:r>
        <w:t>4  /home/kali/Documents/JD/suspectDrive/WINDOWS/system32/DirectX/Dinput/ms8_1.png</w:t>
      </w:r>
      <w:proofErr w:type="gramEnd"/>
    </w:p>
    <w:p w14:paraId="600B46A1" w14:textId="77777777" w:rsidR="00141126" w:rsidRDefault="00141126" w:rsidP="00141126">
      <w:pPr>
        <w:pStyle w:val="BodyText"/>
      </w:pPr>
      <w:r>
        <w:t>b6e4629e00d7e1093cfe114e638a</w:t>
      </w:r>
      <w:proofErr w:type="gramStart"/>
      <w:r>
        <w:t>3705  /home/kali/Documents/JD/suspectDrive/WINDOWS/system32/DirectX/Dinput/ms8.png</w:t>
      </w:r>
      <w:proofErr w:type="gramEnd"/>
    </w:p>
    <w:p w14:paraId="2BA1760A" w14:textId="77777777" w:rsidR="00141126" w:rsidRDefault="00141126" w:rsidP="00141126">
      <w:pPr>
        <w:pStyle w:val="BodyText"/>
      </w:pPr>
      <w:r>
        <w:t>80ab3f4129bc0503cdbc475c6b00cd</w:t>
      </w:r>
      <w:proofErr w:type="gramStart"/>
      <w:r>
        <w:t>97  /home/kali/Documents/JD/suspectDrive/WINDOWS/system32/DirectX/Dinput/ms8_10.png</w:t>
      </w:r>
      <w:proofErr w:type="gramEnd"/>
    </w:p>
    <w:p w14:paraId="6C3A3885" w14:textId="77777777" w:rsidR="00141126" w:rsidRDefault="00141126" w:rsidP="00141126">
      <w:pPr>
        <w:pStyle w:val="BodyText"/>
      </w:pPr>
      <w:r>
        <w:t>932c3e2bae8204951dd9f68a1ad72</w:t>
      </w:r>
      <w:proofErr w:type="gramStart"/>
      <w:r>
        <w:t>dbb  /home/kali/Documents/JD/suspectDrive/WINDOWS/system32/DirectX/Dinput/ms8_2.png</w:t>
      </w:r>
      <w:proofErr w:type="gramEnd"/>
    </w:p>
    <w:p w14:paraId="10972CD2" w14:textId="77777777" w:rsidR="00141126" w:rsidRDefault="00141126" w:rsidP="00141126">
      <w:pPr>
        <w:pStyle w:val="BodyText"/>
      </w:pPr>
      <w:r>
        <w:t>4e7be96be25c1168d9c04fb4a3260a</w:t>
      </w:r>
      <w:proofErr w:type="gramStart"/>
      <w:r>
        <w:t>76  /home/kali/Documents/JD/suspectDrive/WINDOWS/system32/DirectX/Dinput/ms8_3.png</w:t>
      </w:r>
      <w:proofErr w:type="gramEnd"/>
    </w:p>
    <w:p w14:paraId="129F3A5A" w14:textId="77777777" w:rsidR="00141126" w:rsidRDefault="00141126" w:rsidP="00141126">
      <w:pPr>
        <w:pStyle w:val="BodyText"/>
      </w:pPr>
      <w:r>
        <w:t>74d897f706c293adcdee66e8ca5a31</w:t>
      </w:r>
      <w:proofErr w:type="gramStart"/>
      <w:r>
        <w:t>da  /home/kali/Documents/JD/suspectDrive/WINDOWS/system32/DirectX/Dinput/ms8_4.png</w:t>
      </w:r>
      <w:proofErr w:type="gramEnd"/>
    </w:p>
    <w:p w14:paraId="018E3BCE" w14:textId="77777777" w:rsidR="00141126" w:rsidRDefault="00141126" w:rsidP="00141126">
      <w:pPr>
        <w:pStyle w:val="BodyText"/>
      </w:pPr>
      <w:r>
        <w:t>7d94b85e2252f641bc320c32aaf9f31</w:t>
      </w:r>
      <w:proofErr w:type="gramStart"/>
      <w:r>
        <w:t>c  /home/kali/Documents/JD/suspectDrive/WINDOWS/system32/DirectX/Dinput/ms8_5.png</w:t>
      </w:r>
      <w:proofErr w:type="gramEnd"/>
    </w:p>
    <w:p w14:paraId="48990EA6" w14:textId="77777777" w:rsidR="00141126" w:rsidRDefault="00141126" w:rsidP="00141126">
      <w:pPr>
        <w:pStyle w:val="BodyText"/>
      </w:pPr>
      <w:r>
        <w:t>076eab6cc0e809ee6d1c5660289a99</w:t>
      </w:r>
      <w:proofErr w:type="gramStart"/>
      <w:r>
        <w:t>af  /home/kali/Documents/JD/suspectDrive/WINDOWS/system32/DirectX/Dinput/ms8_6.png</w:t>
      </w:r>
      <w:proofErr w:type="gramEnd"/>
    </w:p>
    <w:p w14:paraId="32D3D4B7" w14:textId="77777777" w:rsidR="00141126" w:rsidRDefault="00141126" w:rsidP="00141126">
      <w:pPr>
        <w:pStyle w:val="BodyText"/>
      </w:pPr>
      <w:r>
        <w:lastRenderedPageBreak/>
        <w:t>37866ace0f1b6f36548840428c3f5e9</w:t>
      </w:r>
      <w:proofErr w:type="gramStart"/>
      <w:r>
        <w:t>a  /home/kali/Documents/JD/suspectDrive/WINDOWS/system32/DirectX/Dinput/ms8_7.png</w:t>
      </w:r>
      <w:proofErr w:type="gramEnd"/>
    </w:p>
    <w:p w14:paraId="039450B1" w14:textId="77777777" w:rsidR="00141126" w:rsidRDefault="00141126" w:rsidP="00141126">
      <w:pPr>
        <w:pStyle w:val="BodyText"/>
      </w:pPr>
      <w:r>
        <w:t>3846a3c66cded3e6d691f8dc3e47c62</w:t>
      </w:r>
      <w:proofErr w:type="gramStart"/>
      <w:r>
        <w:t>a  /home/kali/Documents/JD/suspectDrive/WINDOWS/system32/DirectX/Dinput/ms8_8.png</w:t>
      </w:r>
      <w:proofErr w:type="gramEnd"/>
    </w:p>
    <w:p w14:paraId="6BE85277" w14:textId="77777777" w:rsidR="00141126" w:rsidRDefault="00141126" w:rsidP="00141126">
      <w:pPr>
        <w:pStyle w:val="BodyText"/>
      </w:pPr>
      <w:r>
        <w:t>91635c9ab520f8dc9adbf1146f56b5f</w:t>
      </w:r>
      <w:proofErr w:type="gramStart"/>
      <w:r>
        <w:t>4  /home/kali/Documents/JD/suspectDrive/WINDOWS/system32/DirectX/Dinput/ms8_9.png</w:t>
      </w:r>
      <w:proofErr w:type="gramEnd"/>
    </w:p>
    <w:p w14:paraId="4AB099F6" w14:textId="77777777" w:rsidR="00141126" w:rsidRDefault="00141126" w:rsidP="00141126">
      <w:pPr>
        <w:pStyle w:val="BodyText"/>
      </w:pPr>
      <w:r>
        <w:t>9c2e1c02a96f47778f7495d99adfb</w:t>
      </w:r>
      <w:proofErr w:type="gramStart"/>
      <w:r>
        <w:t>007  /home/kali/Documents/JD/suspectDrive/WINDOWS/system32/DirectX/Dinput/ms8_g.ini</w:t>
      </w:r>
      <w:proofErr w:type="gramEnd"/>
    </w:p>
    <w:p w14:paraId="740F6095" w14:textId="77777777" w:rsidR="00141126" w:rsidRDefault="00141126" w:rsidP="00141126">
      <w:pPr>
        <w:pStyle w:val="BodyText"/>
      </w:pPr>
      <w:r>
        <w:t>40db5fd87dd34e35a062a83d091b96</w:t>
      </w:r>
      <w:proofErr w:type="gramStart"/>
      <w:r>
        <w:t>da  /home/kali/Documents/JD/suspectDrive/WINDOWS/system32/DirectX/Dinput/ms56_8.png</w:t>
      </w:r>
      <w:proofErr w:type="gramEnd"/>
    </w:p>
    <w:p w14:paraId="0CF93BC1" w14:textId="77777777" w:rsidR="00141126" w:rsidRDefault="00141126" w:rsidP="00141126">
      <w:pPr>
        <w:pStyle w:val="BodyText"/>
      </w:pPr>
      <w:r>
        <w:t>c58b2b59e7e5ba4cc7d4eba67e2af1</w:t>
      </w:r>
      <w:proofErr w:type="gramStart"/>
      <w:r>
        <w:t>ce  /home/kali/Documents/JD/suspectDrive/WINDOWS/system32/DirectX/Dinput/ms56_9.png</w:t>
      </w:r>
      <w:proofErr w:type="gramEnd"/>
    </w:p>
    <w:p w14:paraId="507605E6" w14:textId="77777777" w:rsidR="00141126" w:rsidRDefault="00141126" w:rsidP="00141126">
      <w:pPr>
        <w:pStyle w:val="BodyText"/>
      </w:pPr>
      <w:r>
        <w:t>c089aad79a10d48b3b44914d5eb9e24</w:t>
      </w:r>
      <w:proofErr w:type="gramStart"/>
      <w:r>
        <w:t>a  /home/kali/Documents/JD/suspectDrive/WINDOWS/system32/DirectX/Dinput/ms6.ini</w:t>
      </w:r>
      <w:proofErr w:type="gramEnd"/>
    </w:p>
    <w:p w14:paraId="5ACD1787" w14:textId="77777777" w:rsidR="00141126" w:rsidRDefault="00141126" w:rsidP="00141126">
      <w:pPr>
        <w:pStyle w:val="BodyText"/>
      </w:pPr>
      <w:r>
        <w:t>c1dbebf3a704d69d654e10cbaea84c</w:t>
      </w:r>
      <w:proofErr w:type="gramStart"/>
      <w:r>
        <w:t>08  /home/kali/Documents/JD/suspectDrive/WINDOWS/system32/DirectX/Dinput/ms6_1.png</w:t>
      </w:r>
      <w:proofErr w:type="gramEnd"/>
    </w:p>
    <w:p w14:paraId="090C811F" w14:textId="77777777" w:rsidR="00141126" w:rsidRDefault="00141126" w:rsidP="00141126">
      <w:pPr>
        <w:pStyle w:val="BodyText"/>
      </w:pPr>
      <w:r>
        <w:t>736a29dcd442eb97e79ba8beef3a</w:t>
      </w:r>
      <w:proofErr w:type="gramStart"/>
      <w:r>
        <w:t>5999  /home/kali/Documents/JD/suspectDrive/WINDOWS/system32/DirectX/Dinput/ms6.png</w:t>
      </w:r>
      <w:proofErr w:type="gramEnd"/>
    </w:p>
    <w:p w14:paraId="3FC22507" w14:textId="77777777" w:rsidR="00141126" w:rsidRDefault="00141126" w:rsidP="00141126">
      <w:pPr>
        <w:pStyle w:val="BodyText"/>
      </w:pPr>
      <w:r>
        <w:t>b5eefe9c0f0b68ac104410cdd1c859</w:t>
      </w:r>
      <w:proofErr w:type="gramStart"/>
      <w:r>
        <w:t>af  /home/kali/Documents/JD/suspectDrive/WINDOWS/system32/DirectX/Dinput/ms6_10.png</w:t>
      </w:r>
      <w:proofErr w:type="gramEnd"/>
    </w:p>
    <w:p w14:paraId="1613622D" w14:textId="77777777" w:rsidR="00141126" w:rsidRDefault="00141126" w:rsidP="00141126">
      <w:pPr>
        <w:pStyle w:val="BodyText"/>
      </w:pPr>
      <w:r>
        <w:t>1ee4bd85860ce99c59b914a79acad2a</w:t>
      </w:r>
      <w:proofErr w:type="gramStart"/>
      <w:r>
        <w:t>2  /home/kali/Documents/JD/suspectDrive/WINDOWS/system32/DirectX/Dinput/ms6_2.png</w:t>
      </w:r>
      <w:proofErr w:type="gramEnd"/>
    </w:p>
    <w:p w14:paraId="00AA09A8" w14:textId="77777777" w:rsidR="00141126" w:rsidRDefault="00141126" w:rsidP="00141126">
      <w:pPr>
        <w:pStyle w:val="BodyText"/>
      </w:pPr>
      <w:r>
        <w:t>f4f62a5501cb40e47c3a19b5ae3cc79</w:t>
      </w:r>
      <w:proofErr w:type="gramStart"/>
      <w:r>
        <w:t>e  /home/kali/Documents/JD/suspectDrive/WINDOWS/system32/DirectX/Dinput/ms6_3.png</w:t>
      </w:r>
      <w:proofErr w:type="gramEnd"/>
    </w:p>
    <w:p w14:paraId="16411314" w14:textId="77777777" w:rsidR="00141126" w:rsidRDefault="00141126" w:rsidP="00141126">
      <w:pPr>
        <w:pStyle w:val="BodyText"/>
      </w:pPr>
      <w:r>
        <w:t>2997bda8d84e6b5fc18893d2a672ad</w:t>
      </w:r>
      <w:proofErr w:type="gramStart"/>
      <w:r>
        <w:t>46  /home/kali/Documents/JD/suspectDrive/WINDOWS/system32/DirectX/Dinput/ms6_4.png</w:t>
      </w:r>
      <w:proofErr w:type="gramEnd"/>
    </w:p>
    <w:p w14:paraId="59859DB6" w14:textId="77777777" w:rsidR="00141126" w:rsidRDefault="00141126" w:rsidP="00141126">
      <w:pPr>
        <w:pStyle w:val="BodyText"/>
      </w:pPr>
      <w:r>
        <w:t>2ed9f87326575180b8515d01c40c3dc</w:t>
      </w:r>
      <w:proofErr w:type="gramStart"/>
      <w:r>
        <w:t>7  /home/kali/Documents/JD/suspectDrive/WINDOWS/system32/DirectX/Dinput/ms6_5.png</w:t>
      </w:r>
      <w:proofErr w:type="gramEnd"/>
    </w:p>
    <w:p w14:paraId="76004457" w14:textId="77777777" w:rsidR="00141126" w:rsidRDefault="00141126" w:rsidP="00141126">
      <w:pPr>
        <w:pStyle w:val="BodyText"/>
      </w:pPr>
      <w:r>
        <w:t>166b7955b7703a87f911d98d1203fe9</w:t>
      </w:r>
      <w:proofErr w:type="gramStart"/>
      <w:r>
        <w:t>f  /home/kali/Documents/JD/suspectDrive/WINDOWS/system32/DirectX/Dinput/ms6_6.png</w:t>
      </w:r>
      <w:proofErr w:type="gramEnd"/>
    </w:p>
    <w:p w14:paraId="034AB173" w14:textId="77777777" w:rsidR="00141126" w:rsidRDefault="00141126" w:rsidP="00141126">
      <w:pPr>
        <w:pStyle w:val="BodyText"/>
      </w:pPr>
      <w:r>
        <w:t>64ebbea89dd905b34a02892735c147c</w:t>
      </w:r>
      <w:proofErr w:type="gramStart"/>
      <w:r>
        <w:t>4  /home/kali/Documents/JD/suspectDrive/WINDOWS/system32/DirectX/Dinput/ms6_7.png</w:t>
      </w:r>
      <w:proofErr w:type="gramEnd"/>
    </w:p>
    <w:p w14:paraId="6386355C" w14:textId="77777777" w:rsidR="00141126" w:rsidRDefault="00141126" w:rsidP="00141126">
      <w:pPr>
        <w:pStyle w:val="BodyText"/>
      </w:pPr>
      <w:r>
        <w:t>2a3e98879b65bfe0982ac7044147bf8</w:t>
      </w:r>
      <w:proofErr w:type="gramStart"/>
      <w:r>
        <w:t>c  /home/kali/Documents/JD/suspectDrive/WINDOWS/system32/DirectX/Dinput/ms6_8.png</w:t>
      </w:r>
      <w:proofErr w:type="gramEnd"/>
    </w:p>
    <w:p w14:paraId="2EB9E730" w14:textId="77777777" w:rsidR="00141126" w:rsidRDefault="00141126" w:rsidP="00141126">
      <w:pPr>
        <w:pStyle w:val="BodyText"/>
      </w:pPr>
      <w:r>
        <w:t>4e8f3df83c47ce9a9e5562c6b4a95</w:t>
      </w:r>
      <w:proofErr w:type="gramStart"/>
      <w:r>
        <w:t>dcc  /home/kali/Documents/JD/suspectDrive/WINDOWS/system32/DirectX/Dinput/ms6_9.png</w:t>
      </w:r>
      <w:proofErr w:type="gramEnd"/>
    </w:p>
    <w:p w14:paraId="2CE6E1F9" w14:textId="77777777" w:rsidR="00141126" w:rsidRDefault="00141126" w:rsidP="00141126">
      <w:pPr>
        <w:pStyle w:val="BodyText"/>
      </w:pPr>
      <w:r>
        <w:t>5eaebe977e76ff592e8bbe</w:t>
      </w:r>
      <w:proofErr w:type="gramStart"/>
      <w:r>
        <w:t>3959593353  /home/kali/Documents/JD/suspectDrive/WINDOWS/system32/DirectX/Dinput/ms7.ini</w:t>
      </w:r>
      <w:proofErr w:type="gramEnd"/>
    </w:p>
    <w:p w14:paraId="3077D683" w14:textId="77777777" w:rsidR="00141126" w:rsidRDefault="00141126" w:rsidP="00141126">
      <w:pPr>
        <w:pStyle w:val="BodyText"/>
      </w:pPr>
      <w:r>
        <w:t>2c2da7ad7eb4d0195708ca37cd81ba</w:t>
      </w:r>
      <w:proofErr w:type="gramStart"/>
      <w:r>
        <w:t>25  /home/kali/Documents/JD/suspectDrive/WINDOWS/system32/DirectX/Dinput/ms7_1.png</w:t>
      </w:r>
      <w:proofErr w:type="gramEnd"/>
    </w:p>
    <w:p w14:paraId="006D3D41" w14:textId="77777777" w:rsidR="00141126" w:rsidRDefault="00141126" w:rsidP="00141126">
      <w:pPr>
        <w:pStyle w:val="BodyText"/>
      </w:pPr>
      <w:r>
        <w:t>f8d9e55466fd1c6439d95527b6b</w:t>
      </w:r>
      <w:proofErr w:type="gramStart"/>
      <w:r>
        <w:t>37333  /home/kali/Documents/JD/suspectDrive/WINDOWS/system32/DirectX/Dinput/ms7.png</w:t>
      </w:r>
      <w:proofErr w:type="gramEnd"/>
    </w:p>
    <w:p w14:paraId="79D39C09" w14:textId="77777777" w:rsidR="00141126" w:rsidRDefault="00141126" w:rsidP="00141126">
      <w:pPr>
        <w:pStyle w:val="BodyText"/>
      </w:pPr>
      <w:r>
        <w:t>55eb364ddf2d21d034dab3f6b64b7ac</w:t>
      </w:r>
      <w:proofErr w:type="gramStart"/>
      <w:r>
        <w:t>7  /home/kali/Documents/JD/suspectDrive/WINDOWS/system32/DirectX/Dinput/ms7_2.png</w:t>
      </w:r>
      <w:proofErr w:type="gramEnd"/>
    </w:p>
    <w:p w14:paraId="4615F2AA" w14:textId="77777777" w:rsidR="00141126" w:rsidRDefault="00141126" w:rsidP="00141126">
      <w:pPr>
        <w:pStyle w:val="BodyText"/>
      </w:pPr>
      <w:r>
        <w:t>35fe919f0c199f1552bffae3d366f7a</w:t>
      </w:r>
      <w:proofErr w:type="gramStart"/>
      <w:r>
        <w:t>9  /home/kali/Documents/JD/suspectDrive/WINDOWS/system32/DirectX/Dinput/ms7_3.png</w:t>
      </w:r>
      <w:proofErr w:type="gramEnd"/>
    </w:p>
    <w:p w14:paraId="530B50A1" w14:textId="77777777" w:rsidR="00141126" w:rsidRDefault="00141126" w:rsidP="00141126">
      <w:pPr>
        <w:pStyle w:val="BodyText"/>
      </w:pPr>
      <w:r>
        <w:t>dd8d4a00c271c12f229b5aac8a79a2f</w:t>
      </w:r>
      <w:proofErr w:type="gramStart"/>
      <w:r>
        <w:t>6  /home/kali/Documents/JD/suspectDrive/WINDOWS/system32/DirectX/Dinput/ms1b.ini</w:t>
      </w:r>
      <w:proofErr w:type="gramEnd"/>
    </w:p>
    <w:p w14:paraId="74210767" w14:textId="77777777" w:rsidR="00141126" w:rsidRDefault="00141126" w:rsidP="00141126">
      <w:pPr>
        <w:pStyle w:val="BodyText"/>
      </w:pPr>
      <w:r>
        <w:lastRenderedPageBreak/>
        <w:t>b9ab37e35b23258018fe5b063eed</w:t>
      </w:r>
      <w:proofErr w:type="gramStart"/>
      <w:r>
        <w:t>4246  /home/kali/Documents/JD/suspectDrive/WINDOWS/system32/DirectX/Dinput/ms26_07.png</w:t>
      </w:r>
      <w:proofErr w:type="gramEnd"/>
    </w:p>
    <w:p w14:paraId="3225EF3B" w14:textId="77777777" w:rsidR="00141126" w:rsidRDefault="00141126" w:rsidP="00141126">
      <w:pPr>
        <w:pStyle w:val="BodyText"/>
      </w:pPr>
      <w:r>
        <w:t>ac83ccd302e3e4f9a149a4ebc7954da</w:t>
      </w:r>
      <w:proofErr w:type="gramStart"/>
      <w:r>
        <w:t>2  /home/kali/Documents/JD/suspectDrive/WINDOWS/system32/DirectX/Dinput/ms56_7.png</w:t>
      </w:r>
      <w:proofErr w:type="gramEnd"/>
    </w:p>
    <w:p w14:paraId="74578B2A" w14:textId="77777777" w:rsidR="00141126" w:rsidRDefault="00141126" w:rsidP="00141126">
      <w:pPr>
        <w:pStyle w:val="BodyText"/>
      </w:pPr>
      <w:r>
        <w:t>d1b92cb9434cff56dde64ea44ae691</w:t>
      </w:r>
      <w:proofErr w:type="gramStart"/>
      <w:r>
        <w:t>bd  /home/kali/Documents/JD/suspectDrive/WINDOWS/system32/DirectX/Dinput/ms34.png</w:t>
      </w:r>
      <w:proofErr w:type="gramEnd"/>
    </w:p>
    <w:p w14:paraId="5D82B734" w14:textId="77777777" w:rsidR="00141126" w:rsidRDefault="00141126" w:rsidP="00141126">
      <w:pPr>
        <w:pStyle w:val="BodyText"/>
      </w:pPr>
      <w:r>
        <w:t>afef3f3b2e9e0b0cc6b9276d0ac8444</w:t>
      </w:r>
      <w:proofErr w:type="gramStart"/>
      <w:r>
        <w:t>b  /home/kali/Documents/JD/suspectDrive/WINDOWS/system32/DirectX/Dinput/ms7_4.png</w:t>
      </w:r>
      <w:proofErr w:type="gramEnd"/>
    </w:p>
    <w:p w14:paraId="7ABB23EC" w14:textId="77777777" w:rsidR="00141126" w:rsidRDefault="00141126" w:rsidP="00141126">
      <w:pPr>
        <w:pStyle w:val="BodyText"/>
      </w:pPr>
      <w:r>
        <w:t>48f522e214adc4717def49388aeadf</w:t>
      </w:r>
      <w:proofErr w:type="gramStart"/>
      <w:r>
        <w:t>79  /home/kali/Documents/JD/suspectDrive/WINDOWS/system32/DirectX/Dinput/mse.ini</w:t>
      </w:r>
      <w:proofErr w:type="gramEnd"/>
    </w:p>
    <w:p w14:paraId="785E135C" w14:textId="77777777" w:rsidR="00141126" w:rsidRDefault="00141126" w:rsidP="00141126">
      <w:pPr>
        <w:pStyle w:val="BodyText"/>
      </w:pPr>
      <w:r>
        <w:t>77bc008848e5e5cc9a27f7fca3e1b7d</w:t>
      </w:r>
      <w:proofErr w:type="gramStart"/>
      <w:r>
        <w:t>0  /home/kali/Documents/JD/suspectDrive/WINDOWS/system32/DirectX/Dinput/msf1f_5.png</w:t>
      </w:r>
      <w:proofErr w:type="gramEnd"/>
    </w:p>
    <w:p w14:paraId="4C19AFBA" w14:textId="77777777" w:rsidR="00141126" w:rsidRDefault="00141126" w:rsidP="00141126">
      <w:pPr>
        <w:pStyle w:val="BodyText"/>
      </w:pPr>
      <w:r>
        <w:t>c3deaa2904f2acedfdd</w:t>
      </w:r>
      <w:proofErr w:type="gramStart"/>
      <w:r>
        <w:t>7650665088194  /home/kali/Documents/JD/suspectDrive/WINDOWS/system32/DirectX/Dinput/msf1f_6.png</w:t>
      </w:r>
      <w:proofErr w:type="gramEnd"/>
    </w:p>
    <w:p w14:paraId="10773D6D" w14:textId="77777777" w:rsidR="00141126" w:rsidRDefault="00141126" w:rsidP="00141126">
      <w:pPr>
        <w:pStyle w:val="BodyText"/>
      </w:pPr>
      <w:r>
        <w:t>9c574212661b4cc831bcf3ae80e</w:t>
      </w:r>
      <w:proofErr w:type="gramStart"/>
      <w:r>
        <w:t>55465  /home/kali/Documents/JD/suspectDrive/WINDOWS/system32/DirectX/Dinput/msf1f_7.png</w:t>
      </w:r>
      <w:proofErr w:type="gramEnd"/>
    </w:p>
    <w:p w14:paraId="497C43AE" w14:textId="77777777" w:rsidR="00141126" w:rsidRDefault="00141126" w:rsidP="00141126">
      <w:pPr>
        <w:pStyle w:val="BodyText"/>
      </w:pPr>
      <w:r>
        <w:t>932e7ab5e585e1dafc764d6e6f6ad</w:t>
      </w:r>
      <w:proofErr w:type="gramStart"/>
      <w:r>
        <w:t>357  /home/kali/Documents/JD/suspectDrive/WINDOWS/system32/DirectX/Dinput/msf1f_8.png</w:t>
      </w:r>
      <w:proofErr w:type="gramEnd"/>
    </w:p>
    <w:p w14:paraId="3F3D562F" w14:textId="77777777" w:rsidR="00141126" w:rsidRDefault="00141126" w:rsidP="00141126">
      <w:pPr>
        <w:pStyle w:val="BodyText"/>
      </w:pPr>
      <w:r>
        <w:t>21c3aa26cb1f320ab680b15ff81f7</w:t>
      </w:r>
      <w:proofErr w:type="gramStart"/>
      <w:r>
        <w:t>eec  /home/kali/Documents/JD/suspectDrive/WINDOWS/system32/DirectX/Dinput/msf1f_9.png</w:t>
      </w:r>
      <w:proofErr w:type="gramEnd"/>
    </w:p>
    <w:p w14:paraId="2F201919" w14:textId="77777777" w:rsidR="00141126" w:rsidRDefault="00141126" w:rsidP="00141126">
      <w:pPr>
        <w:pStyle w:val="BodyText"/>
      </w:pPr>
      <w:r>
        <w:t>a34131fb573d9fbfd13a2382d7bc0ca</w:t>
      </w:r>
      <w:proofErr w:type="gramStart"/>
      <w:r>
        <w:t>0  /home/kali/Documents/JD/suspectDrive/WINDOWS/system32/DirectX/Dinput/msprw_1.png</w:t>
      </w:r>
      <w:proofErr w:type="gramEnd"/>
    </w:p>
    <w:p w14:paraId="7D6FAD9E" w14:textId="77777777" w:rsidR="00141126" w:rsidRDefault="00141126" w:rsidP="00141126">
      <w:pPr>
        <w:pStyle w:val="BodyText"/>
      </w:pPr>
      <w:r>
        <w:t>f4c6f2e296c3dd63c913fb4ddf2ec</w:t>
      </w:r>
      <w:proofErr w:type="gramStart"/>
      <w:r>
        <w:t>663  /home/kali/Documents/JD/suspectDrive/WINDOWS/system32/DirectX/Dinput/msprw.png</w:t>
      </w:r>
      <w:proofErr w:type="gramEnd"/>
    </w:p>
    <w:p w14:paraId="406488ED" w14:textId="77777777" w:rsidR="00141126" w:rsidRDefault="00141126" w:rsidP="00141126">
      <w:pPr>
        <w:pStyle w:val="BodyText"/>
      </w:pPr>
      <w:r>
        <w:t>d85325278c3fead60703571047962d</w:t>
      </w:r>
      <w:proofErr w:type="gramStart"/>
      <w:r>
        <w:t>46  /home/kali/Documents/JD/suspectDrive/WINDOWS/system32/DirectX/Dinput/msprw.ini</w:t>
      </w:r>
      <w:proofErr w:type="gramEnd"/>
    </w:p>
    <w:p w14:paraId="6BE5AFC1" w14:textId="77777777" w:rsidR="00141126" w:rsidRDefault="00141126" w:rsidP="00141126">
      <w:pPr>
        <w:pStyle w:val="BodyText"/>
      </w:pPr>
      <w:r>
        <w:t>19ca01a49090756388201845fe57bd0</w:t>
      </w:r>
      <w:proofErr w:type="gramStart"/>
      <w:r>
        <w:t>e  /home/kali/Documents/JD/suspectDrive/WINDOWS/system32/DirectX/Dinput/msprw_2.png</w:t>
      </w:r>
      <w:proofErr w:type="gramEnd"/>
    </w:p>
    <w:p w14:paraId="65948023" w14:textId="77777777" w:rsidR="00141126" w:rsidRDefault="00141126" w:rsidP="00141126">
      <w:pPr>
        <w:pStyle w:val="BodyText"/>
      </w:pPr>
      <w:r>
        <w:t>3da1b9efe546bcf4852c2c9d35ce6d</w:t>
      </w:r>
      <w:proofErr w:type="gramStart"/>
      <w:r>
        <w:t>94  /home/kali/Documents/JD/suspectDrive/WINDOWS/system32/DirectX/Dinput/msprw_3.png</w:t>
      </w:r>
      <w:proofErr w:type="gramEnd"/>
    </w:p>
    <w:p w14:paraId="0D04B6D4" w14:textId="77777777" w:rsidR="00141126" w:rsidRDefault="00141126" w:rsidP="00141126">
      <w:pPr>
        <w:pStyle w:val="BodyText"/>
      </w:pPr>
      <w:r>
        <w:t>21cf1daa6815a81825132c72f315d40</w:t>
      </w:r>
      <w:proofErr w:type="gramStart"/>
      <w:r>
        <w:t>a  /home/kali/Documents/JD/suspectDrive/WINDOWS/system32/DirectX/Dinput/msprw_4.png</w:t>
      </w:r>
      <w:proofErr w:type="gramEnd"/>
    </w:p>
    <w:p w14:paraId="08E69D04" w14:textId="77777777" w:rsidR="00141126" w:rsidRDefault="00141126" w:rsidP="00141126">
      <w:pPr>
        <w:pStyle w:val="BodyText"/>
      </w:pPr>
      <w:r>
        <w:t>4a21aa9e84757af80171a759f2cb48a</w:t>
      </w:r>
      <w:proofErr w:type="gramStart"/>
      <w:r>
        <w:t>6  /home/kali/Documents/JD/suspectDrive/WINDOWS/system32/DirectX/Dinput/msprw_5.png</w:t>
      </w:r>
      <w:proofErr w:type="gramEnd"/>
    </w:p>
    <w:p w14:paraId="12224632" w14:textId="77777777" w:rsidR="00141126" w:rsidRDefault="00141126" w:rsidP="00141126">
      <w:pPr>
        <w:pStyle w:val="BodyText"/>
      </w:pPr>
      <w:r>
        <w:t>8d5e0a32596501dadfdc8cdb3b5c4ba</w:t>
      </w:r>
      <w:proofErr w:type="gramStart"/>
      <w:r>
        <w:t>9  /home/kali/Documents/JD/suspectDrive/WINDOWS/system32/DirectX/Dinput/msprw_6.png</w:t>
      </w:r>
      <w:proofErr w:type="gramEnd"/>
    </w:p>
    <w:p w14:paraId="47EBB84B" w14:textId="77777777" w:rsidR="00141126" w:rsidRDefault="00141126" w:rsidP="00141126">
      <w:pPr>
        <w:pStyle w:val="BodyText"/>
      </w:pPr>
      <w:r>
        <w:t>d3b8648ba452365bcd1fe541ab3e71</w:t>
      </w:r>
      <w:proofErr w:type="gramStart"/>
      <w:r>
        <w:t>ba  /home/kali/Documents/JD/suspectDrive/WINDOWS/system32/DirectX/Dinput/msprw_7.png</w:t>
      </w:r>
      <w:proofErr w:type="gramEnd"/>
    </w:p>
    <w:p w14:paraId="3909DDB4" w14:textId="77777777" w:rsidR="00141126" w:rsidRDefault="00141126" w:rsidP="00141126">
      <w:pPr>
        <w:pStyle w:val="BodyText"/>
      </w:pPr>
      <w:r>
        <w:t>820777fcee84475f9965fd725ccfa90</w:t>
      </w:r>
      <w:proofErr w:type="gramStart"/>
      <w:r>
        <w:t>b  /home/kali/Documents/JD/suspectDrive/WINDOWS/system32/DirectX/Dinput/msprw_8.png</w:t>
      </w:r>
      <w:proofErr w:type="gramEnd"/>
    </w:p>
    <w:p w14:paraId="4A8B0EAB" w14:textId="77777777" w:rsidR="00141126" w:rsidRDefault="00141126" w:rsidP="00141126">
      <w:pPr>
        <w:pStyle w:val="BodyText"/>
      </w:pPr>
      <w:r>
        <w:t>067998ce27e135acf653abe6e1891a</w:t>
      </w:r>
      <w:proofErr w:type="gramStart"/>
      <w:r>
        <w:t>46  /home/kali/Documents/JD/suspectDrive/WINDOWS/system32/DirectX/Dinput/raiderpd.ini</w:t>
      </w:r>
      <w:proofErr w:type="gramEnd"/>
    </w:p>
    <w:p w14:paraId="53BE8C83" w14:textId="77777777" w:rsidR="00141126" w:rsidRDefault="00141126" w:rsidP="00141126">
      <w:pPr>
        <w:pStyle w:val="BodyText"/>
      </w:pPr>
      <w:r>
        <w:t>0e6993d1f4d8721fc3d3dd761730632</w:t>
      </w:r>
      <w:proofErr w:type="gramStart"/>
      <w:r>
        <w:t>c  /home/kali/Documents/JD/suspectDrive/WINDOWS/system32/DirectX/Dinput/SV-262e1.png</w:t>
      </w:r>
      <w:proofErr w:type="gramEnd"/>
    </w:p>
    <w:p w14:paraId="502167FD" w14:textId="77777777" w:rsidR="00141126" w:rsidRDefault="00141126" w:rsidP="00141126">
      <w:pPr>
        <w:pStyle w:val="BodyText"/>
      </w:pPr>
      <w:r>
        <w:t>6ad87fe53aa23c9332758a88d41bc77</w:t>
      </w:r>
      <w:proofErr w:type="gramStart"/>
      <w:r>
        <w:t>e  /home/kali/Documents/JD/suspectDrive/WINDOWS/system32/DirectX/Dinput/SV-262e3.png</w:t>
      </w:r>
      <w:proofErr w:type="gramEnd"/>
    </w:p>
    <w:p w14:paraId="2C9F2C0E" w14:textId="77777777" w:rsidR="00141126" w:rsidRDefault="00141126" w:rsidP="00141126">
      <w:pPr>
        <w:pStyle w:val="BodyText"/>
      </w:pPr>
      <w:r>
        <w:t>bb766076a2ec26491323c5d3f38ca</w:t>
      </w:r>
      <w:proofErr w:type="gramStart"/>
      <w:r>
        <w:t>479  /home/kali/Documents/JD/suspectDrive/WINDOWS/system32/DirectX/Dinput/SV-262e4.png</w:t>
      </w:r>
      <w:proofErr w:type="gramEnd"/>
    </w:p>
    <w:p w14:paraId="7169D213" w14:textId="77777777" w:rsidR="00141126" w:rsidRDefault="00141126" w:rsidP="00141126">
      <w:pPr>
        <w:pStyle w:val="BodyText"/>
      </w:pPr>
      <w:r>
        <w:lastRenderedPageBreak/>
        <w:t>c2ae4c3ba0ed3cbe6140695972c94c</w:t>
      </w:r>
      <w:proofErr w:type="gramStart"/>
      <w:r>
        <w:t>87  /home/kali/Documents/JD/suspectDrive/WINDOWS/system32/DirectX/Dinput/sv2511.png</w:t>
      </w:r>
      <w:proofErr w:type="gramEnd"/>
    </w:p>
    <w:p w14:paraId="03AD1D90" w14:textId="77777777" w:rsidR="00141126" w:rsidRDefault="00141126" w:rsidP="00141126">
      <w:pPr>
        <w:pStyle w:val="BodyText"/>
      </w:pPr>
      <w:r>
        <w:t>08b87000db2f990dfbf2d3a7572788</w:t>
      </w:r>
      <w:proofErr w:type="gramStart"/>
      <w:r>
        <w:t>fc  /home/kali/Documents/JD/suspectDrive/WINDOWS/system32/DirectX/Dinput/sv2512.png</w:t>
      </w:r>
      <w:proofErr w:type="gramEnd"/>
    </w:p>
    <w:p w14:paraId="2353DE21" w14:textId="77777777" w:rsidR="00141126" w:rsidRDefault="00141126" w:rsidP="00141126">
      <w:pPr>
        <w:pStyle w:val="BodyText"/>
      </w:pPr>
      <w:r>
        <w:t>adef04e0fd11169c76ccc99419c61ae</w:t>
      </w:r>
      <w:proofErr w:type="gramStart"/>
      <w:r>
        <w:t>9  /home/kali/Documents/JD/suspectDrive/WINDOWS/system32/DirectX/Dinput/ms34_01.png</w:t>
      </w:r>
      <w:proofErr w:type="gramEnd"/>
    </w:p>
    <w:p w14:paraId="637D5008" w14:textId="77777777" w:rsidR="00141126" w:rsidRDefault="00141126" w:rsidP="00141126">
      <w:pPr>
        <w:pStyle w:val="BodyText"/>
      </w:pPr>
      <w:r>
        <w:t>871773f364edaf43b54d317b4d4ff05</w:t>
      </w:r>
      <w:proofErr w:type="gramStart"/>
      <w:r>
        <w:t>e  /home/kali/Documents/JD/suspectDrive/WINDOWS/system32/DirectX/Dinput/ms34_02.png</w:t>
      </w:r>
      <w:proofErr w:type="gramEnd"/>
    </w:p>
    <w:p w14:paraId="59743E03" w14:textId="77777777" w:rsidR="00141126" w:rsidRDefault="00141126" w:rsidP="00141126">
      <w:pPr>
        <w:pStyle w:val="BodyText"/>
      </w:pPr>
      <w:r>
        <w:t>6ca136338b1a53550d67efaf63ba6ee</w:t>
      </w:r>
      <w:proofErr w:type="gramStart"/>
      <w:r>
        <w:t>2  /home/kali/Documents/JD/suspectDrive/WINDOWS/system32/DirectX/Dinput/ms34_03.png</w:t>
      </w:r>
      <w:proofErr w:type="gramEnd"/>
    </w:p>
    <w:p w14:paraId="5B7BE3A3" w14:textId="77777777" w:rsidR="00141126" w:rsidRDefault="00141126" w:rsidP="00141126">
      <w:pPr>
        <w:pStyle w:val="BodyText"/>
      </w:pPr>
      <w:r>
        <w:t>b53c3953169e6c7ea3ac3302a8874a</w:t>
      </w:r>
      <w:proofErr w:type="gramStart"/>
      <w:r>
        <w:t>73  /home/kali/Documents/JD/suspectDrive/WINDOWS/system32/DirectX/Dinput/ms34_04.png</w:t>
      </w:r>
      <w:proofErr w:type="gramEnd"/>
    </w:p>
    <w:p w14:paraId="3AD8C94B" w14:textId="77777777" w:rsidR="00141126" w:rsidRDefault="00141126" w:rsidP="00141126">
      <w:pPr>
        <w:pStyle w:val="BodyText"/>
      </w:pPr>
      <w:r>
        <w:t>070e962a217453852a9a8d09f8cf</w:t>
      </w:r>
      <w:proofErr w:type="gramStart"/>
      <w:r>
        <w:t>9162  /home/kali/Documents/JD/suspectDrive/WINDOWS/system32/DirectX/Dinput/ms34_05.png</w:t>
      </w:r>
      <w:proofErr w:type="gramEnd"/>
    </w:p>
    <w:p w14:paraId="29AF1D5C" w14:textId="77777777" w:rsidR="00141126" w:rsidRDefault="00141126" w:rsidP="00141126">
      <w:pPr>
        <w:pStyle w:val="BodyText"/>
      </w:pPr>
      <w:r>
        <w:t>3c104344c40bf9bd7075392a229f</w:t>
      </w:r>
      <w:proofErr w:type="gramStart"/>
      <w:r>
        <w:t>2383  /home/kali/Documents/JD/suspectDrive/WINDOWS/system32/DirectX/Dinput/ms34_06.png</w:t>
      </w:r>
      <w:proofErr w:type="gramEnd"/>
    </w:p>
    <w:p w14:paraId="3E062777" w14:textId="77777777" w:rsidR="00141126" w:rsidRDefault="00141126" w:rsidP="00141126">
      <w:pPr>
        <w:pStyle w:val="BodyText"/>
      </w:pPr>
      <w:r>
        <w:t>4b79b87e555e7fc65c2fed4ec4244c</w:t>
      </w:r>
      <w:proofErr w:type="gramStart"/>
      <w:r>
        <w:t>07  /home/kali/Documents/JD/suspectDrive/WINDOWS/system32/DirectX/Dinput/ms34_07.png</w:t>
      </w:r>
      <w:proofErr w:type="gramEnd"/>
    </w:p>
    <w:p w14:paraId="0D24E04B" w14:textId="77777777" w:rsidR="00141126" w:rsidRDefault="00141126" w:rsidP="00141126">
      <w:pPr>
        <w:pStyle w:val="BodyText"/>
      </w:pPr>
      <w:r>
        <w:t>6fa6e9aff4f37bf66cf56d4cbc0c</w:t>
      </w:r>
      <w:proofErr w:type="gramStart"/>
      <w:r>
        <w:t>1609  /home/kali/Documents/JD/suspectDrive/WINDOWS/system32/DirectX/Dinput/ms34_08.png</w:t>
      </w:r>
      <w:proofErr w:type="gramEnd"/>
    </w:p>
    <w:p w14:paraId="5ABD4B7A" w14:textId="77777777" w:rsidR="00141126" w:rsidRDefault="00141126" w:rsidP="00141126">
      <w:pPr>
        <w:pStyle w:val="BodyText"/>
      </w:pPr>
      <w:r>
        <w:t>b78e90af1507b7afa4c669e4216b</w:t>
      </w:r>
      <w:proofErr w:type="gramStart"/>
      <w:r>
        <w:t>9899  /home/kali/Documents/JD/suspectDrive/WINDOWS/system32/DirectX/Dinput/ms3b.ini</w:t>
      </w:r>
      <w:proofErr w:type="gramEnd"/>
    </w:p>
    <w:p w14:paraId="2B0563EF" w14:textId="77777777" w:rsidR="00141126" w:rsidRDefault="00141126" w:rsidP="00141126">
      <w:pPr>
        <w:pStyle w:val="BodyText"/>
      </w:pPr>
      <w:r>
        <w:t>e05370dfa01ee6b08030f6e44c1b1fc</w:t>
      </w:r>
      <w:proofErr w:type="gramStart"/>
      <w:r>
        <w:t>3  /home/kali/Documents/JD/suspectDrive/WINDOWS/system32/DirectX/Dinput/ms3b_1.png</w:t>
      </w:r>
      <w:proofErr w:type="gramEnd"/>
    </w:p>
    <w:p w14:paraId="08D78EC9" w14:textId="77777777" w:rsidR="00141126" w:rsidRDefault="00141126" w:rsidP="00141126">
      <w:pPr>
        <w:pStyle w:val="BodyText"/>
      </w:pPr>
      <w:r>
        <w:t>f0e8da1fad8c5f3972cd0014d90c</w:t>
      </w:r>
      <w:proofErr w:type="gramStart"/>
      <w:r>
        <w:t>1565  /home/kali/Documents/JD/suspectDrive/WINDOWS/system32/DirectX/Dinput/ms3b.png</w:t>
      </w:r>
      <w:proofErr w:type="gramEnd"/>
    </w:p>
    <w:p w14:paraId="508D6905" w14:textId="77777777" w:rsidR="00141126" w:rsidRDefault="00141126" w:rsidP="00141126">
      <w:pPr>
        <w:pStyle w:val="BodyText"/>
      </w:pPr>
      <w:r>
        <w:t>d2ed6bc530aaf5efe0d63c80dfcb4f</w:t>
      </w:r>
      <w:proofErr w:type="gramStart"/>
      <w:r>
        <w:t>73  /home/kali/Documents/JD/suspectDrive/WINDOWS/system32/DirectX/Dinput/ms3b_2.png</w:t>
      </w:r>
      <w:proofErr w:type="gramEnd"/>
    </w:p>
    <w:p w14:paraId="5C02C0E7" w14:textId="77777777" w:rsidR="00141126" w:rsidRDefault="00141126" w:rsidP="00141126">
      <w:pPr>
        <w:pStyle w:val="BodyText"/>
      </w:pPr>
      <w:r>
        <w:t>a81587ff7a0d8902df5c98cec14dd6</w:t>
      </w:r>
      <w:proofErr w:type="gramStart"/>
      <w:r>
        <w:t>da  /home/kali/Documents/JD/suspectDrive/WINDOWS/system32/DirectX/Dinput/ms3b_3.png</w:t>
      </w:r>
      <w:proofErr w:type="gramEnd"/>
    </w:p>
    <w:p w14:paraId="70AF40D2" w14:textId="77777777" w:rsidR="00141126" w:rsidRDefault="00141126" w:rsidP="00141126">
      <w:pPr>
        <w:pStyle w:val="BodyText"/>
      </w:pPr>
      <w:r>
        <w:t>741d5b186663a67975f3ca67ede70e</w:t>
      </w:r>
      <w:proofErr w:type="gramStart"/>
      <w:r>
        <w:t>12  /home/kali/Documents/JD/suspectDrive/WINDOWS/system32/DirectX/Dinput/ms3b_4.png</w:t>
      </w:r>
      <w:proofErr w:type="gramEnd"/>
    </w:p>
    <w:p w14:paraId="0E56AF81" w14:textId="77777777" w:rsidR="00141126" w:rsidRDefault="00141126" w:rsidP="00141126">
      <w:pPr>
        <w:pStyle w:val="BodyText"/>
      </w:pPr>
      <w:r>
        <w:t>f59ba9c1a1dfa6a82c9b5e5a1aa</w:t>
      </w:r>
      <w:proofErr w:type="gramStart"/>
      <w:r>
        <w:t>41020  /home/kali/Documents/JD/suspectDrive/WINDOWS/system32/DirectX/Dinput/ms3b_a.png</w:t>
      </w:r>
      <w:proofErr w:type="gramEnd"/>
    </w:p>
    <w:p w14:paraId="2E979B0A" w14:textId="77777777" w:rsidR="00141126" w:rsidRDefault="00141126" w:rsidP="00141126">
      <w:pPr>
        <w:pStyle w:val="BodyText"/>
      </w:pPr>
      <w:r>
        <w:t>8be8ff94dcff80dc4fa29c500099d9b</w:t>
      </w:r>
      <w:proofErr w:type="gramStart"/>
      <w:r>
        <w:t>2  /home/kali/Documents/JD/suspectDrive/WINDOWS/system32/DirectX/Dinput/ms3b_c.png</w:t>
      </w:r>
      <w:proofErr w:type="gramEnd"/>
    </w:p>
    <w:p w14:paraId="0923AACC" w14:textId="77777777" w:rsidR="00141126" w:rsidRDefault="00141126" w:rsidP="00141126">
      <w:pPr>
        <w:pStyle w:val="BodyText"/>
      </w:pPr>
      <w:r>
        <w:t>4072fc451249b7679065741646a59d</w:t>
      </w:r>
      <w:proofErr w:type="gramStart"/>
      <w:r>
        <w:t>24  /home/kali/Documents/JD/suspectDrive/WINDOWS/system32/DirectX/Dinput/ms3b_m.png</w:t>
      </w:r>
      <w:proofErr w:type="gramEnd"/>
    </w:p>
    <w:p w14:paraId="385C179F" w14:textId="77777777" w:rsidR="00141126" w:rsidRDefault="00141126" w:rsidP="00141126">
      <w:pPr>
        <w:pStyle w:val="BodyText"/>
      </w:pPr>
      <w:r>
        <w:t>f637c77f01d40c56dbb2fed373cb3bc</w:t>
      </w:r>
      <w:proofErr w:type="gramStart"/>
      <w:r>
        <w:t>3  /home/kali/Documents/JD/suspectDrive/WINDOWS/system32/DirectX/Dinput/ms3b_t.png</w:t>
      </w:r>
      <w:proofErr w:type="gramEnd"/>
    </w:p>
    <w:p w14:paraId="4002FB7D" w14:textId="77777777" w:rsidR="00141126" w:rsidRDefault="00141126" w:rsidP="00141126">
      <w:pPr>
        <w:pStyle w:val="BodyText"/>
      </w:pPr>
      <w:r>
        <w:t>1d3b572d50f1f9d8d47455704db965c</w:t>
      </w:r>
      <w:proofErr w:type="gramStart"/>
      <w:r>
        <w:t>4  /home/kali/Documents/JD/suspectDrive/WINDOWS/system32/DirectX/Dinput/ms56.ini</w:t>
      </w:r>
      <w:proofErr w:type="gramEnd"/>
    </w:p>
    <w:p w14:paraId="4D76C440" w14:textId="77777777" w:rsidR="00141126" w:rsidRDefault="00141126" w:rsidP="00141126">
      <w:pPr>
        <w:pStyle w:val="BodyText"/>
      </w:pPr>
      <w:r>
        <w:t>ab73e4f582d36b153ed92f6a51d6ba</w:t>
      </w:r>
      <w:proofErr w:type="gramStart"/>
      <w:r>
        <w:t>80  /home/kali/Documents/JD/suspectDrive/WINDOWS/system32/DirectX/Dinput/ms56.png</w:t>
      </w:r>
      <w:proofErr w:type="gramEnd"/>
    </w:p>
    <w:p w14:paraId="60539CEC" w14:textId="77777777" w:rsidR="00141126" w:rsidRDefault="00141126" w:rsidP="00141126">
      <w:pPr>
        <w:pStyle w:val="BodyText"/>
      </w:pPr>
      <w:r>
        <w:t>fa5ce40289b17ab3aaa6f26059acb</w:t>
      </w:r>
      <w:proofErr w:type="gramStart"/>
      <w:r>
        <w:t>391  /home/kali/Documents/JD/suspectDrive/WINDOWS/system32/DirectX/Dinput/ms56_10.png</w:t>
      </w:r>
      <w:proofErr w:type="gramEnd"/>
    </w:p>
    <w:p w14:paraId="02B7E321" w14:textId="77777777" w:rsidR="00141126" w:rsidRDefault="00141126" w:rsidP="00141126">
      <w:pPr>
        <w:pStyle w:val="BodyText"/>
      </w:pPr>
      <w:r>
        <w:t>00196086731c19b2c10d279b2f</w:t>
      </w:r>
      <w:proofErr w:type="gramStart"/>
      <w:r>
        <w:t>964947  /home/kali/Documents/JD/suspectDrive/WINDOWS/system32/DirectX/Dinput/ms56_1.png</w:t>
      </w:r>
      <w:proofErr w:type="gramEnd"/>
    </w:p>
    <w:p w14:paraId="639110D9" w14:textId="77777777" w:rsidR="00141126" w:rsidRDefault="00141126" w:rsidP="00141126">
      <w:pPr>
        <w:pStyle w:val="BodyText"/>
      </w:pPr>
      <w:r>
        <w:lastRenderedPageBreak/>
        <w:t>81ff19f82ab163cf83282e24f231534</w:t>
      </w:r>
      <w:proofErr w:type="gramStart"/>
      <w:r>
        <w:t>b  /home/kali/Documents/JD/suspectDrive/WINDOWS/system32/DirectX/Dinput/ms56_2.png</w:t>
      </w:r>
      <w:proofErr w:type="gramEnd"/>
    </w:p>
    <w:p w14:paraId="4F4046F3" w14:textId="77777777" w:rsidR="00141126" w:rsidRDefault="00141126" w:rsidP="00141126">
      <w:pPr>
        <w:pStyle w:val="BodyText"/>
      </w:pPr>
      <w:r>
        <w:t>d7da3d7e4ac7cd40e7bf46191586c</w:t>
      </w:r>
      <w:proofErr w:type="gramStart"/>
      <w:r>
        <w:t>941  /home/kali/Documents/JD/suspectDrive/WINDOWS/system32/DirectX/Dinput/ms56_3.png</w:t>
      </w:r>
      <w:proofErr w:type="gramEnd"/>
    </w:p>
    <w:p w14:paraId="6FEEBB41" w14:textId="77777777" w:rsidR="00141126" w:rsidRDefault="00141126" w:rsidP="00141126">
      <w:pPr>
        <w:pStyle w:val="BodyText"/>
      </w:pPr>
      <w:r>
        <w:t>1a4dd2bd90e05416ba449abf30849</w:t>
      </w:r>
      <w:proofErr w:type="gramStart"/>
      <w:r>
        <w:t>cda  /home/kali/Documents/JD/suspectDrive/WINDOWS/system32/DirectX/Dinput/ms56_4.png</w:t>
      </w:r>
      <w:proofErr w:type="gramEnd"/>
    </w:p>
    <w:p w14:paraId="3492AACB" w14:textId="77777777" w:rsidR="00141126" w:rsidRDefault="00141126" w:rsidP="00141126">
      <w:pPr>
        <w:pStyle w:val="BodyText"/>
      </w:pPr>
      <w:r>
        <w:t>df17d6abe8ab458760116b58c3996b</w:t>
      </w:r>
      <w:proofErr w:type="gramStart"/>
      <w:r>
        <w:t>74  /home/kali/Documents/JD/suspectDrive/WINDOWS/system32/DirectX/Dinput/ms56_5.png</w:t>
      </w:r>
      <w:proofErr w:type="gramEnd"/>
    </w:p>
    <w:p w14:paraId="79AF0316" w14:textId="77777777" w:rsidR="00141126" w:rsidRDefault="00141126" w:rsidP="00141126">
      <w:pPr>
        <w:pStyle w:val="BodyText"/>
      </w:pPr>
      <w:r>
        <w:t>cbc7e5947e9ffbe47665a3d251f</w:t>
      </w:r>
      <w:proofErr w:type="gramStart"/>
      <w:r>
        <w:t>72420  /home/kali/Documents/JD/suspectDrive/WINDOWS/system32/diskcomp.com</w:t>
      </w:r>
      <w:proofErr w:type="gramEnd"/>
    </w:p>
    <w:p w14:paraId="4A165EEC" w14:textId="77777777" w:rsidR="00141126" w:rsidRDefault="00141126" w:rsidP="00141126">
      <w:pPr>
        <w:pStyle w:val="BodyText"/>
      </w:pPr>
      <w:r>
        <w:t>5de958cbd5b8051b6dd732fda</w:t>
      </w:r>
      <w:proofErr w:type="gramStart"/>
      <w:r>
        <w:t>2659557  /home/kali/Documents/JD/suspectDrive/WINDOWS/system32/DirectX/Dinput/ms56_6.png</w:t>
      </w:r>
      <w:proofErr w:type="gramEnd"/>
    </w:p>
    <w:p w14:paraId="57446E5B" w14:textId="77777777" w:rsidR="00141126" w:rsidRDefault="00141126" w:rsidP="00141126">
      <w:pPr>
        <w:pStyle w:val="BodyText"/>
      </w:pPr>
      <w:r>
        <w:t>c9930835ad3c23e37c0cf5d8102ec</w:t>
      </w:r>
      <w:proofErr w:type="gramStart"/>
      <w:r>
        <w:t>403  /home/kali/Documents/JD/suspectDrive/WINDOWS/system32/diskcopy.com</w:t>
      </w:r>
      <w:proofErr w:type="gramEnd"/>
    </w:p>
    <w:p w14:paraId="774A851A" w14:textId="77777777" w:rsidR="00141126" w:rsidRDefault="00141126" w:rsidP="00141126">
      <w:pPr>
        <w:pStyle w:val="BodyText"/>
      </w:pPr>
      <w:r>
        <w:t>c3ab0cf0993f04cc575f08dee</w:t>
      </w:r>
      <w:proofErr w:type="gramStart"/>
      <w:r>
        <w:t>7699705  /home/kali/Documents/JD/suspectDrive/WINDOWS/system32/dmscript.dll</w:t>
      </w:r>
      <w:proofErr w:type="gramEnd"/>
    </w:p>
    <w:p w14:paraId="00E133CE" w14:textId="77777777" w:rsidR="00141126" w:rsidRDefault="00141126" w:rsidP="00141126">
      <w:pPr>
        <w:pStyle w:val="BodyText"/>
      </w:pPr>
      <w:r>
        <w:t>1639d9964c9e1b2ecca95c8217d3e70</w:t>
      </w:r>
      <w:proofErr w:type="gramStart"/>
      <w:r>
        <w:t>d  /home/kali/Documents/JD/suspectDrive/WINDOWS/system32/dmserver.dll</w:t>
      </w:r>
      <w:proofErr w:type="gramEnd"/>
    </w:p>
    <w:p w14:paraId="5A8D14F7" w14:textId="77777777" w:rsidR="00141126" w:rsidRDefault="00141126" w:rsidP="00141126">
      <w:pPr>
        <w:pStyle w:val="BodyText"/>
      </w:pPr>
      <w:r>
        <w:t>3d013ea34cc523ce4b777925de519c</w:t>
      </w:r>
      <w:proofErr w:type="gramStart"/>
      <w:r>
        <w:t>64  /home/kali/Documents/JD/suspectDrive/WINDOWS/system32/dmstyle.dll</w:t>
      </w:r>
      <w:proofErr w:type="gramEnd"/>
    </w:p>
    <w:p w14:paraId="716A2B3C" w14:textId="77777777" w:rsidR="00141126" w:rsidRDefault="00141126" w:rsidP="00141126">
      <w:pPr>
        <w:pStyle w:val="BodyText"/>
      </w:pPr>
      <w:r>
        <w:t>4738b20df151338e05a166ef8b8db29</w:t>
      </w:r>
      <w:proofErr w:type="gramStart"/>
      <w:r>
        <w:t>d  /home/kali/Documents/JD/</w:t>
      </w:r>
      <w:proofErr w:type="spellStart"/>
      <w:r>
        <w:t>suspectDrive</w:t>
      </w:r>
      <w:proofErr w:type="spellEnd"/>
      <w:r>
        <w:t>/WINDOWS/system32/dmusic.dll</w:t>
      </w:r>
      <w:proofErr w:type="gramEnd"/>
    </w:p>
    <w:p w14:paraId="11098A7F" w14:textId="77777777" w:rsidR="00141126" w:rsidRDefault="00141126" w:rsidP="00141126">
      <w:pPr>
        <w:pStyle w:val="BodyText"/>
      </w:pPr>
      <w:r>
        <w:t>79c4f9d905664151b33a3a33fb372b</w:t>
      </w:r>
      <w:proofErr w:type="gramStart"/>
      <w:r>
        <w:t>60  /home/kali/Documents/JD/suspectDrive/WINDOWS/system32/dmsynth.dll</w:t>
      </w:r>
      <w:proofErr w:type="gramEnd"/>
    </w:p>
    <w:p w14:paraId="3612DA9E" w14:textId="77777777" w:rsidR="00141126" w:rsidRDefault="00141126" w:rsidP="00141126">
      <w:pPr>
        <w:pStyle w:val="BodyText"/>
      </w:pPr>
      <w:r>
        <w:t>84149d703bef26bb1631ba480de2975</w:t>
      </w:r>
      <w:proofErr w:type="gramStart"/>
      <w:r>
        <w:t>b  /home/kali/Documents/JD/</w:t>
      </w:r>
      <w:proofErr w:type="spellStart"/>
      <w:r>
        <w:t>suspectDrive</w:t>
      </w:r>
      <w:proofErr w:type="spellEnd"/>
      <w:r>
        <w:t>/WINDOWS/system32/dmutil.dll</w:t>
      </w:r>
      <w:proofErr w:type="gramEnd"/>
    </w:p>
    <w:p w14:paraId="0C59A6E2" w14:textId="77777777" w:rsidR="00141126" w:rsidRDefault="00141126" w:rsidP="00141126">
      <w:pPr>
        <w:pStyle w:val="BodyText"/>
      </w:pPr>
      <w:r>
        <w:t>2c03d0c9473f12cbb0e341c4e4f1f31</w:t>
      </w:r>
      <w:proofErr w:type="gramStart"/>
      <w:r>
        <w:t>f  /home/kali/Documents/JD/</w:t>
      </w:r>
      <w:proofErr w:type="spellStart"/>
      <w:r>
        <w:t>suspectDrive</w:t>
      </w:r>
      <w:proofErr w:type="spellEnd"/>
      <w:r>
        <w:t>/WINDOWS/system32/dmview.ocx</w:t>
      </w:r>
      <w:proofErr w:type="gramEnd"/>
    </w:p>
    <w:p w14:paraId="6663EA84" w14:textId="77777777" w:rsidR="00141126" w:rsidRDefault="00141126" w:rsidP="00141126">
      <w:pPr>
        <w:pStyle w:val="BodyText"/>
      </w:pPr>
      <w:r>
        <w:t>7379de06fd196e396a00aa97b990c00</w:t>
      </w:r>
      <w:proofErr w:type="gramStart"/>
      <w:r>
        <w:t>d  /home/kali/Documents/JD/suspectDrive/WINDOWS/system32/dnsrslvr.dll</w:t>
      </w:r>
      <w:proofErr w:type="gramEnd"/>
    </w:p>
    <w:p w14:paraId="2228AF8F" w14:textId="77777777" w:rsidR="00141126" w:rsidRDefault="00141126" w:rsidP="00141126">
      <w:pPr>
        <w:pStyle w:val="BodyText"/>
      </w:pPr>
      <w:r>
        <w:t>c76735bfb7214907b4590dd35ae64a</w:t>
      </w:r>
      <w:proofErr w:type="gramStart"/>
      <w:r>
        <w:t>79  /home/kali/Documents/JD/</w:t>
      </w:r>
      <w:proofErr w:type="spellStart"/>
      <w:r>
        <w:t>suspectDrive</w:t>
      </w:r>
      <w:proofErr w:type="spellEnd"/>
      <w:r>
        <w:t>/WINDOWS/system32/dnsapi.dll</w:t>
      </w:r>
      <w:proofErr w:type="gramEnd"/>
    </w:p>
    <w:p w14:paraId="0DE3C01E" w14:textId="77777777" w:rsidR="00141126" w:rsidRDefault="00141126" w:rsidP="00141126">
      <w:pPr>
        <w:pStyle w:val="BodyText"/>
      </w:pPr>
      <w:r>
        <w:t>3d4f2a08c0d060b62894c1d1a25b</w:t>
      </w:r>
      <w:proofErr w:type="gramStart"/>
      <w:r>
        <w:t>5125  /home/kali/Documents/JD/suspectDrive/WINDOWS/system32/docprop.dll</w:t>
      </w:r>
      <w:proofErr w:type="gramEnd"/>
    </w:p>
    <w:p w14:paraId="754DF717" w14:textId="77777777" w:rsidR="00141126" w:rsidRDefault="00141126" w:rsidP="00141126">
      <w:pPr>
        <w:pStyle w:val="BodyText"/>
      </w:pPr>
      <w:r>
        <w:t>d7325a9f12013345434e1cc58b58d98</w:t>
      </w:r>
      <w:proofErr w:type="gramStart"/>
      <w:r>
        <w:t>c  /home/kali/Documents/JD/</w:t>
      </w:r>
      <w:proofErr w:type="spellStart"/>
      <w:r>
        <w:t>suspectDrive</w:t>
      </w:r>
      <w:proofErr w:type="spellEnd"/>
      <w:r>
        <w:t>/WINDOWS/system32/doskey.exe</w:t>
      </w:r>
      <w:proofErr w:type="gramEnd"/>
    </w:p>
    <w:p w14:paraId="4B0D3666" w14:textId="77777777" w:rsidR="00141126" w:rsidRDefault="00141126" w:rsidP="00141126">
      <w:pPr>
        <w:pStyle w:val="BodyText"/>
      </w:pPr>
      <w:r>
        <w:t>258df8e455d7393344be098fd82d46e</w:t>
      </w:r>
      <w:proofErr w:type="gramStart"/>
      <w:r>
        <w:t>3  /home/kali/Documents/JD/suspectDrive/WINDOWS/system32/docprop2.dll</w:t>
      </w:r>
      <w:proofErr w:type="gramEnd"/>
    </w:p>
    <w:p w14:paraId="54ECC96F" w14:textId="77777777" w:rsidR="00141126" w:rsidRDefault="00141126" w:rsidP="00141126">
      <w:pPr>
        <w:pStyle w:val="BodyText"/>
      </w:pPr>
      <w:r>
        <w:t>5507fd0fd6009c98cdfa2ebcbbb3d</w:t>
      </w:r>
      <w:proofErr w:type="gramStart"/>
      <w:r>
        <w:t>044  /home/kali/Documents/JD/</w:t>
      </w:r>
      <w:proofErr w:type="spellStart"/>
      <w:r>
        <w:t>suspectDrive</w:t>
      </w:r>
      <w:proofErr w:type="spellEnd"/>
      <w:r>
        <w:t>/WINDOWS/system32/dosx.exe</w:t>
      </w:r>
      <w:proofErr w:type="gramEnd"/>
    </w:p>
    <w:p w14:paraId="1AF8941F" w14:textId="77777777" w:rsidR="00141126" w:rsidRDefault="00141126" w:rsidP="00141126">
      <w:pPr>
        <w:pStyle w:val="BodyText"/>
      </w:pPr>
      <w:r>
        <w:t>5922173afbfc47e94a404ecf25663c</w:t>
      </w:r>
      <w:proofErr w:type="gramStart"/>
      <w:r>
        <w:t>09  /home/kali/Documents/JD/</w:t>
      </w:r>
      <w:proofErr w:type="spellStart"/>
      <w:r>
        <w:t>suspectDrive</w:t>
      </w:r>
      <w:proofErr w:type="spellEnd"/>
      <w:r>
        <w:t>/WINDOWS/system32/dpcdll.dll</w:t>
      </w:r>
      <w:proofErr w:type="gramEnd"/>
    </w:p>
    <w:p w14:paraId="4D573936" w14:textId="77777777" w:rsidR="00141126" w:rsidRDefault="00141126" w:rsidP="00141126">
      <w:pPr>
        <w:pStyle w:val="BodyText"/>
      </w:pPr>
      <w:r>
        <w:t>2fc74ff8dc4c8bb68b9eecc6538c56b</w:t>
      </w:r>
      <w:proofErr w:type="gramStart"/>
      <w:r>
        <w:t>7  /home/kali/Documents/JD/</w:t>
      </w:r>
      <w:proofErr w:type="spellStart"/>
      <w:r>
        <w:t>suspectDrive</w:t>
      </w:r>
      <w:proofErr w:type="spellEnd"/>
      <w:r>
        <w:t>/WINDOWS/system32/dplay.dll</w:t>
      </w:r>
      <w:proofErr w:type="gramEnd"/>
    </w:p>
    <w:p w14:paraId="263A9F31" w14:textId="77777777" w:rsidR="00141126" w:rsidRDefault="00141126" w:rsidP="00141126">
      <w:pPr>
        <w:pStyle w:val="BodyText"/>
      </w:pPr>
      <w:r>
        <w:t>86420ca7da82362757e3925355a5f</w:t>
      </w:r>
      <w:proofErr w:type="gramStart"/>
      <w:r>
        <w:t>001  /home/kali/Documents/JD/suspectDrive/WINDOWS/system32/dplaysvr.exe</w:t>
      </w:r>
      <w:proofErr w:type="gramEnd"/>
    </w:p>
    <w:p w14:paraId="31F9D4B9" w14:textId="77777777" w:rsidR="00141126" w:rsidRDefault="00141126" w:rsidP="00141126">
      <w:pPr>
        <w:pStyle w:val="BodyText"/>
      </w:pPr>
      <w:r>
        <w:t>7455fc6e528b322220cb67d6cf97785</w:t>
      </w:r>
      <w:proofErr w:type="gramStart"/>
      <w:r>
        <w:t>d  /home/kali/Documents/JD/suspectDrive/WINDOWS/system32/dpnaddr.dll</w:t>
      </w:r>
      <w:proofErr w:type="gramEnd"/>
    </w:p>
    <w:p w14:paraId="58628057" w14:textId="77777777" w:rsidR="00141126" w:rsidRDefault="00141126" w:rsidP="00141126">
      <w:pPr>
        <w:pStyle w:val="BodyText"/>
      </w:pPr>
      <w:r>
        <w:lastRenderedPageBreak/>
        <w:t>3627f6cfc36889128deb27970887a</w:t>
      </w:r>
      <w:proofErr w:type="gramStart"/>
      <w:r>
        <w:t>723  /home/kali/Documents/JD/</w:t>
      </w:r>
      <w:proofErr w:type="spellStart"/>
      <w:r>
        <w:t>suspectDrive</w:t>
      </w:r>
      <w:proofErr w:type="spellEnd"/>
      <w:r>
        <w:t>/WINDOWS/system32/dplayx.dll</w:t>
      </w:r>
      <w:proofErr w:type="gramEnd"/>
    </w:p>
    <w:p w14:paraId="55E28037" w14:textId="77777777" w:rsidR="00141126" w:rsidRDefault="00141126" w:rsidP="00141126">
      <w:pPr>
        <w:pStyle w:val="BodyText"/>
      </w:pPr>
      <w:r>
        <w:t>61dace1ee618692c32fb754355ad4fe</w:t>
      </w:r>
      <w:proofErr w:type="gramStart"/>
      <w:r>
        <w:t>9  /home/kali/Documents/JD/suspectDrive/WINDOWS/system32/dpmodemx.dll</w:t>
      </w:r>
      <w:proofErr w:type="gramEnd"/>
    </w:p>
    <w:p w14:paraId="6D5DAC6C" w14:textId="77777777" w:rsidR="00141126" w:rsidRDefault="00141126" w:rsidP="00141126">
      <w:pPr>
        <w:pStyle w:val="BodyText"/>
      </w:pPr>
      <w:r>
        <w:t>9e29f5e9e9cccf2681bbb08ce85ca8c</w:t>
      </w:r>
      <w:proofErr w:type="gramStart"/>
      <w:r>
        <w:t>7  /home/kali/Documents/JD/suspectDrive/WINDOWS/system32/dpnhpast.dll</w:t>
      </w:r>
      <w:proofErr w:type="gramEnd"/>
    </w:p>
    <w:p w14:paraId="3DACA166" w14:textId="77777777" w:rsidR="00141126" w:rsidRDefault="00141126" w:rsidP="00141126">
      <w:pPr>
        <w:pStyle w:val="BodyText"/>
      </w:pPr>
      <w:r>
        <w:t>f6344979c9b9c7f31f3323fc0cf61a</w:t>
      </w:r>
      <w:proofErr w:type="gramStart"/>
      <w:r>
        <w:t>99  /home/kali/Documents/JD/</w:t>
      </w:r>
      <w:proofErr w:type="spellStart"/>
      <w:r>
        <w:t>suspectDrive</w:t>
      </w:r>
      <w:proofErr w:type="spellEnd"/>
      <w:r>
        <w:t>/WINDOWS/system32/dpnet.dll</w:t>
      </w:r>
      <w:proofErr w:type="gramEnd"/>
    </w:p>
    <w:p w14:paraId="22B88AC4" w14:textId="77777777" w:rsidR="00141126" w:rsidRDefault="00141126" w:rsidP="00141126">
      <w:pPr>
        <w:pStyle w:val="BodyText"/>
      </w:pPr>
      <w:r>
        <w:t>b1846a7224e0bee5852f3537855985</w:t>
      </w:r>
      <w:proofErr w:type="gramStart"/>
      <w:r>
        <w:t>bf  /home/kali/Documents/JD/suspectDrive/WINDOWS/system32/dpnhupnp.dll</w:t>
      </w:r>
      <w:proofErr w:type="gramEnd"/>
    </w:p>
    <w:p w14:paraId="1CB04A56" w14:textId="77777777" w:rsidR="00141126" w:rsidRDefault="00141126" w:rsidP="00141126">
      <w:pPr>
        <w:pStyle w:val="BodyText"/>
      </w:pPr>
      <w:r>
        <w:t>faeb061bafb6922dcab17a13b09687</w:t>
      </w:r>
      <w:proofErr w:type="gramStart"/>
      <w:r>
        <w:t>ec  /home/kali/Documents/JD/suspectDrive/WINDOWS/system32/dpnlobby.dll</w:t>
      </w:r>
      <w:proofErr w:type="gramEnd"/>
    </w:p>
    <w:p w14:paraId="32208382" w14:textId="77777777" w:rsidR="00141126" w:rsidRDefault="00141126" w:rsidP="00141126">
      <w:pPr>
        <w:pStyle w:val="BodyText"/>
      </w:pPr>
      <w:r>
        <w:t>21a41f107c6e0f0de2e3f5dc7ecbf2b</w:t>
      </w:r>
      <w:proofErr w:type="gramStart"/>
      <w:r>
        <w:t>0  /home/kali/Documents/JD/suspectDrive/WINDOWS/system32/dpnmodem.dll</w:t>
      </w:r>
      <w:proofErr w:type="gramEnd"/>
    </w:p>
    <w:p w14:paraId="2461E9E5" w14:textId="77777777" w:rsidR="00141126" w:rsidRDefault="00141126" w:rsidP="00141126">
      <w:pPr>
        <w:pStyle w:val="BodyText"/>
      </w:pPr>
      <w:r>
        <w:t>084cd12d8261afa77c6cfc4e5e2c4f</w:t>
      </w:r>
      <w:proofErr w:type="gramStart"/>
      <w:r>
        <w:t>32  /home/kali/Documents/JD/</w:t>
      </w:r>
      <w:proofErr w:type="spellStart"/>
      <w:r>
        <w:t>suspectDrive</w:t>
      </w:r>
      <w:proofErr w:type="spellEnd"/>
      <w:r>
        <w:t>/WINDOWS/system32/dpnsvr.exe</w:t>
      </w:r>
      <w:proofErr w:type="gramEnd"/>
    </w:p>
    <w:p w14:paraId="5B56BD99" w14:textId="77777777" w:rsidR="00141126" w:rsidRDefault="00141126" w:rsidP="00141126">
      <w:pPr>
        <w:pStyle w:val="BodyText"/>
      </w:pPr>
      <w:r>
        <w:t>dcf07242c89596ba9937d87a6a2f</w:t>
      </w:r>
      <w:proofErr w:type="gramStart"/>
      <w:r>
        <w:t>0693  /home/kali/Documents/JD/suspectDrive/WINDOWS/system32/dpnwsock.dll</w:t>
      </w:r>
      <w:proofErr w:type="gramEnd"/>
    </w:p>
    <w:p w14:paraId="29B47465" w14:textId="77777777" w:rsidR="00141126" w:rsidRDefault="00141126" w:rsidP="00141126">
      <w:pPr>
        <w:pStyle w:val="BodyText"/>
      </w:pPr>
      <w:r>
        <w:t>a0d2d0346ff2ae17775675df1daf</w:t>
      </w:r>
      <w:proofErr w:type="gramStart"/>
      <w:r>
        <w:t>9236  /home/kali/Documents/JD/suspectDrive/WINDOWS/system32/dpserial.dll</w:t>
      </w:r>
      <w:proofErr w:type="gramEnd"/>
    </w:p>
    <w:p w14:paraId="0AE20A0E" w14:textId="77777777" w:rsidR="00141126" w:rsidRDefault="00141126" w:rsidP="00141126">
      <w:pPr>
        <w:pStyle w:val="BodyText"/>
      </w:pPr>
      <w:r>
        <w:t>0c67b723a2df45cd82ef518c5be03a</w:t>
      </w:r>
      <w:proofErr w:type="gramStart"/>
      <w:r>
        <w:t>28  /home/kali/Documents/JD/</w:t>
      </w:r>
      <w:proofErr w:type="spellStart"/>
      <w:r>
        <w:t>suspectDrive</w:t>
      </w:r>
      <w:proofErr w:type="spellEnd"/>
      <w:r>
        <w:t>/WINDOWS/system32/dpvacm.dll</w:t>
      </w:r>
      <w:proofErr w:type="gramEnd"/>
    </w:p>
    <w:p w14:paraId="1CA879E1" w14:textId="77777777" w:rsidR="00141126" w:rsidRDefault="00141126" w:rsidP="00141126">
      <w:pPr>
        <w:pStyle w:val="BodyText"/>
      </w:pPr>
      <w:r>
        <w:t>ab5ea2a976abf6f5db</w:t>
      </w:r>
      <w:proofErr w:type="gramStart"/>
      <w:r>
        <w:t>79167778526869  /home/kali/Documents/JD/suspectDrive/WINDOWS/system32/dpvoice.dll</w:t>
      </w:r>
      <w:proofErr w:type="gramEnd"/>
    </w:p>
    <w:p w14:paraId="06586876" w14:textId="77777777" w:rsidR="00141126" w:rsidRDefault="00141126" w:rsidP="00141126">
      <w:pPr>
        <w:pStyle w:val="BodyText"/>
      </w:pPr>
      <w:r>
        <w:t>fea9d7a368a6d8f517abbfaf2de</w:t>
      </w:r>
      <w:proofErr w:type="gramStart"/>
      <w:r>
        <w:t>01248  /home/kali/Documents/JD/suspectDrive/WINDOWS/system32/dpvsetup.exe</w:t>
      </w:r>
      <w:proofErr w:type="gramEnd"/>
    </w:p>
    <w:p w14:paraId="08AC216E" w14:textId="77777777" w:rsidR="00141126" w:rsidRDefault="00141126" w:rsidP="00141126">
      <w:pPr>
        <w:pStyle w:val="BodyText"/>
      </w:pPr>
      <w:r>
        <w:t>9e436298d68188648e8516d9e62e35b</w:t>
      </w:r>
      <w:proofErr w:type="gramStart"/>
      <w:r>
        <w:t>6  /home/kali/Documents/JD/</w:t>
      </w:r>
      <w:proofErr w:type="spellStart"/>
      <w:r>
        <w:t>suspectDrive</w:t>
      </w:r>
      <w:proofErr w:type="spellEnd"/>
      <w:r>
        <w:t>/WINDOWS/system32/dpvvox.dll</w:t>
      </w:r>
      <w:proofErr w:type="gramEnd"/>
    </w:p>
    <w:p w14:paraId="4E8B3308" w14:textId="77777777" w:rsidR="00141126" w:rsidRDefault="00141126" w:rsidP="00141126">
      <w:pPr>
        <w:pStyle w:val="BodyText"/>
      </w:pPr>
      <w:r>
        <w:t>662cfe19d0e62b7be883dddd104a521</w:t>
      </w:r>
      <w:proofErr w:type="gramStart"/>
      <w:r>
        <w:t>d  /home/kali/Documents/JD/suspectDrive/WINDOWS/system32/dpwsock.dll</w:t>
      </w:r>
      <w:proofErr w:type="gramEnd"/>
    </w:p>
    <w:p w14:paraId="4D318AFA" w14:textId="77777777" w:rsidR="00141126" w:rsidRDefault="00141126" w:rsidP="00141126">
      <w:pPr>
        <w:pStyle w:val="BodyText"/>
      </w:pPr>
      <w:r>
        <w:t>97b9e3284667068d82bc5f2c2a811a</w:t>
      </w:r>
      <w:proofErr w:type="gramStart"/>
      <w:r>
        <w:t>96  /home/kali/Documents/JD/suspectDrive/WINDOWS/system32/dpwsockx.dll</w:t>
      </w:r>
      <w:proofErr w:type="gramEnd"/>
    </w:p>
    <w:p w14:paraId="00AD8732" w14:textId="77777777" w:rsidR="00141126" w:rsidRDefault="00141126" w:rsidP="00141126">
      <w:pPr>
        <w:pStyle w:val="BodyText"/>
      </w:pPr>
      <w:r>
        <w:t>7333e72e4557bc8a830adde9e6e094d</w:t>
      </w:r>
      <w:proofErr w:type="gramStart"/>
      <w:r>
        <w:t>4  /home/kali/Documents/JD/</w:t>
      </w:r>
      <w:proofErr w:type="spellStart"/>
      <w:r>
        <w:t>suspectDrive</w:t>
      </w:r>
      <w:proofErr w:type="spellEnd"/>
      <w:r>
        <w:t>/WINDOWS/system32/dssec.dll</w:t>
      </w:r>
      <w:proofErr w:type="gramEnd"/>
    </w:p>
    <w:p w14:paraId="1C282BA2" w14:textId="77777777" w:rsidR="00141126" w:rsidRDefault="00141126" w:rsidP="00141126">
      <w:pPr>
        <w:pStyle w:val="BodyText"/>
      </w:pPr>
      <w:r>
        <w:t>b28e6583244e6a1e3eabfb0872bb86c</w:t>
      </w:r>
      <w:proofErr w:type="gramStart"/>
      <w:r>
        <w:t>6  /home/kali/Documents/JD/suspectDrive/WINDOWS/system32/dsuiext.dll</w:t>
      </w:r>
      <w:proofErr w:type="gramEnd"/>
    </w:p>
    <w:p w14:paraId="4C1EAE9C" w14:textId="77777777" w:rsidR="00141126" w:rsidRDefault="00141126" w:rsidP="00141126">
      <w:pPr>
        <w:pStyle w:val="BodyText"/>
      </w:pPr>
      <w:r>
        <w:t>cacd2c63a79268d131ea37e85524cc</w:t>
      </w:r>
      <w:proofErr w:type="gramStart"/>
      <w:r>
        <w:t>44  /home/kali/Documents/JD/</w:t>
      </w:r>
      <w:proofErr w:type="spellStart"/>
      <w:r>
        <w:t>suspectDrive</w:t>
      </w:r>
      <w:proofErr w:type="spellEnd"/>
      <w:r>
        <w:t>/WINDOWS/system32/dssenh.dll</w:t>
      </w:r>
      <w:proofErr w:type="gramEnd"/>
    </w:p>
    <w:p w14:paraId="501D63F6" w14:textId="77777777" w:rsidR="00141126" w:rsidRDefault="00141126" w:rsidP="00141126">
      <w:pPr>
        <w:pStyle w:val="BodyText"/>
      </w:pPr>
      <w:r>
        <w:t>13922eb54890c77005268882629a31</w:t>
      </w:r>
      <w:proofErr w:type="gramStart"/>
      <w:r>
        <w:t>fe  /home/kali/Documents/JD/suspectDrive/WINDOWS/system32/dumprep.exe</w:t>
      </w:r>
      <w:proofErr w:type="gramEnd"/>
    </w:p>
    <w:p w14:paraId="1290A8E4" w14:textId="77777777" w:rsidR="00141126" w:rsidRDefault="00141126" w:rsidP="00141126">
      <w:pPr>
        <w:pStyle w:val="BodyText"/>
      </w:pPr>
      <w:r>
        <w:t>8f5385a0a1c674fe47f6a37fa8053d2</w:t>
      </w:r>
      <w:proofErr w:type="gramStart"/>
      <w:r>
        <w:t>c  /home/kali/Documents/JD/</w:t>
      </w:r>
      <w:proofErr w:type="spellStart"/>
      <w:r>
        <w:t>suspectDrive</w:t>
      </w:r>
      <w:proofErr w:type="spellEnd"/>
      <w:r>
        <w:t>/WINDOWS/system32/dswave.dll</w:t>
      </w:r>
      <w:proofErr w:type="gramEnd"/>
    </w:p>
    <w:p w14:paraId="52ABE21B" w14:textId="77777777" w:rsidR="00141126" w:rsidRDefault="00141126" w:rsidP="00141126">
      <w:pPr>
        <w:pStyle w:val="BodyText"/>
      </w:pPr>
      <w:r>
        <w:t>ed7e847905dd2797565b4b695e92f42</w:t>
      </w:r>
      <w:proofErr w:type="gramStart"/>
      <w:r>
        <w:t>b  /home/kali/Documents/JD/</w:t>
      </w:r>
      <w:proofErr w:type="spellStart"/>
      <w:r>
        <w:t>suspectDrive</w:t>
      </w:r>
      <w:proofErr w:type="spellEnd"/>
      <w:r>
        <w:t>/WINDOWS/system32/duser.dll</w:t>
      </w:r>
      <w:proofErr w:type="gramEnd"/>
    </w:p>
    <w:p w14:paraId="270E1740" w14:textId="77777777" w:rsidR="00141126" w:rsidRDefault="00141126" w:rsidP="00141126">
      <w:pPr>
        <w:pStyle w:val="BodyText"/>
      </w:pPr>
      <w:r>
        <w:t>b989cf7256a3ce36ed874d9eae9641c</w:t>
      </w:r>
      <w:proofErr w:type="gramStart"/>
      <w:r>
        <w:t>6  /home/kali/Documents/JD/suspectDrive/WINDOWS/system32/dvdplay.exe</w:t>
      </w:r>
      <w:proofErr w:type="gramEnd"/>
    </w:p>
    <w:p w14:paraId="629ECC3D" w14:textId="77777777" w:rsidR="00141126" w:rsidRDefault="00141126" w:rsidP="00141126">
      <w:pPr>
        <w:pStyle w:val="BodyText"/>
      </w:pPr>
      <w:r>
        <w:t>945911be809dfd96551750048a</w:t>
      </w:r>
      <w:proofErr w:type="gramStart"/>
      <w:r>
        <w:t>149600  /home/kali/Documents/JD/suspectDrive/WINDOWS/system32/dvdupgrd.exe</w:t>
      </w:r>
      <w:proofErr w:type="gramEnd"/>
    </w:p>
    <w:p w14:paraId="010E1FC6" w14:textId="77777777" w:rsidR="00141126" w:rsidRDefault="00141126" w:rsidP="00141126">
      <w:pPr>
        <w:pStyle w:val="BodyText"/>
      </w:pPr>
      <w:r>
        <w:lastRenderedPageBreak/>
        <w:t>7c25440617eee6f69709aa8c915d2c</w:t>
      </w:r>
      <w:proofErr w:type="gramStart"/>
      <w:r>
        <w:t>32  /home/kali/Documents/JD/</w:t>
      </w:r>
      <w:proofErr w:type="spellStart"/>
      <w:r>
        <w:t>suspectDrive</w:t>
      </w:r>
      <w:proofErr w:type="spellEnd"/>
      <w:r>
        <w:t>/WINDOWS/system32/dwwin.exe</w:t>
      </w:r>
      <w:proofErr w:type="gramEnd"/>
    </w:p>
    <w:p w14:paraId="15E599B7" w14:textId="77777777" w:rsidR="00141126" w:rsidRDefault="00141126" w:rsidP="00141126">
      <w:pPr>
        <w:pStyle w:val="BodyText"/>
      </w:pPr>
      <w:r>
        <w:t>a35777e7d53fe4c4575e22807b76</w:t>
      </w:r>
      <w:proofErr w:type="gramStart"/>
      <w:r>
        <w:t>bbeb  /home/kali/Documents/JD/</w:t>
      </w:r>
      <w:proofErr w:type="spellStart"/>
      <w:r>
        <w:t>suspectDrive</w:t>
      </w:r>
      <w:proofErr w:type="spellEnd"/>
      <w:r>
        <w:t>/WINDOWS/system32/dx7vb.dll</w:t>
      </w:r>
      <w:proofErr w:type="gramEnd"/>
    </w:p>
    <w:p w14:paraId="2446D075" w14:textId="77777777" w:rsidR="00141126" w:rsidRDefault="00141126" w:rsidP="00141126">
      <w:pPr>
        <w:pStyle w:val="BodyText"/>
      </w:pPr>
      <w:r>
        <w:t>125bfdc4a39766bf2334be2fc33a</w:t>
      </w:r>
      <w:proofErr w:type="gramStart"/>
      <w:r>
        <w:t>5318  /home/kali/Documents/JD/</w:t>
      </w:r>
      <w:proofErr w:type="spellStart"/>
      <w:r>
        <w:t>suspectDrive</w:t>
      </w:r>
      <w:proofErr w:type="spellEnd"/>
      <w:r>
        <w:t>/WINDOWS/system32/dx8vb.dll</w:t>
      </w:r>
      <w:proofErr w:type="gramEnd"/>
    </w:p>
    <w:p w14:paraId="4BB7E8B7" w14:textId="77777777" w:rsidR="00141126" w:rsidRDefault="00141126" w:rsidP="00141126">
      <w:pPr>
        <w:pStyle w:val="BodyText"/>
      </w:pPr>
      <w:r>
        <w:t>28fdd49cbadb894a5c096a25d3e</w:t>
      </w:r>
      <w:proofErr w:type="gramStart"/>
      <w:r>
        <w:t>09861  /home/kali/Documents/JD/</w:t>
      </w:r>
      <w:proofErr w:type="spellStart"/>
      <w:r>
        <w:t>suspectDrive</w:t>
      </w:r>
      <w:proofErr w:type="spellEnd"/>
      <w:r>
        <w:t>/WINDOWS/system32/dxmasf.dll</w:t>
      </w:r>
      <w:proofErr w:type="gramEnd"/>
    </w:p>
    <w:p w14:paraId="69678C42" w14:textId="77777777" w:rsidR="00141126" w:rsidRDefault="00141126" w:rsidP="00141126">
      <w:pPr>
        <w:pStyle w:val="BodyText"/>
      </w:pPr>
      <w:r>
        <w:t>2101f6c53c5f74f8ce0302e36b363f</w:t>
      </w:r>
      <w:proofErr w:type="gramStart"/>
      <w:r>
        <w:t>58  /home/kali/Documents/JD/</w:t>
      </w:r>
      <w:proofErr w:type="spellStart"/>
      <w:r>
        <w:t>suspectDrive</w:t>
      </w:r>
      <w:proofErr w:type="spellEnd"/>
      <w:r>
        <w:t>/WINDOWS/system32/dxdiag.exe</w:t>
      </w:r>
      <w:proofErr w:type="gramEnd"/>
    </w:p>
    <w:p w14:paraId="447CA4FB" w14:textId="77777777" w:rsidR="00141126" w:rsidRDefault="00141126" w:rsidP="00141126">
      <w:pPr>
        <w:pStyle w:val="BodyText"/>
      </w:pPr>
      <w:r>
        <w:t>8472a76b73d389a04a54dbdffece</w:t>
      </w:r>
      <w:proofErr w:type="gramStart"/>
      <w:r>
        <w:t>9985  /home/kali/Documents/JD/suspectDrive/WINDOWS/system32/dxtmsft.dll</w:t>
      </w:r>
      <w:proofErr w:type="gramEnd"/>
    </w:p>
    <w:p w14:paraId="7CD20553" w14:textId="77777777" w:rsidR="00141126" w:rsidRDefault="00141126" w:rsidP="00141126">
      <w:pPr>
        <w:pStyle w:val="BodyText"/>
      </w:pPr>
      <w:r>
        <w:t>f6e368e10b600836dd349ff937b183a</w:t>
      </w:r>
      <w:proofErr w:type="gramStart"/>
      <w:r>
        <w:t>2  /home/kali/Documents/JD/suspectDrive/WINDOWS/system32/edit.com</w:t>
      </w:r>
      <w:proofErr w:type="gramEnd"/>
    </w:p>
    <w:p w14:paraId="202340AF" w14:textId="77777777" w:rsidR="00141126" w:rsidRDefault="00141126" w:rsidP="00141126">
      <w:pPr>
        <w:pStyle w:val="BodyText"/>
      </w:pPr>
      <w:r>
        <w:t>8cb78e93187ec7355912f183f1bc9dd</w:t>
      </w:r>
      <w:proofErr w:type="gramStart"/>
      <w:r>
        <w:t>8  /home/kali/Documents/JD/suspectDrive/WINDOWS/system32/dxtrans.dll</w:t>
      </w:r>
      <w:proofErr w:type="gramEnd"/>
    </w:p>
    <w:p w14:paraId="0375330C" w14:textId="77777777" w:rsidR="00141126" w:rsidRDefault="00141126" w:rsidP="00141126">
      <w:pPr>
        <w:pStyle w:val="BodyText"/>
      </w:pPr>
      <w:r>
        <w:t>acc3d7d867010e03d862ab9764e</w:t>
      </w:r>
      <w:proofErr w:type="gramStart"/>
      <w:r>
        <w:t>42550  /home/kali/Documents/JD/suspectDrive/WINDOWS/system32/dxdiagn.dll</w:t>
      </w:r>
      <w:proofErr w:type="gramEnd"/>
    </w:p>
    <w:p w14:paraId="4234130C" w14:textId="77777777" w:rsidR="00141126" w:rsidRDefault="00141126" w:rsidP="00141126">
      <w:pPr>
        <w:pStyle w:val="BodyText"/>
      </w:pPr>
      <w:r>
        <w:t>8aa8dcc96fa0492e3b5d415537fab8</w:t>
      </w:r>
      <w:proofErr w:type="gramStart"/>
      <w:r>
        <w:t>fe  /home/kali/Documents/JD/</w:t>
      </w:r>
      <w:proofErr w:type="spellStart"/>
      <w:r>
        <w:t>suspectDrive</w:t>
      </w:r>
      <w:proofErr w:type="spellEnd"/>
      <w:r>
        <w:t>/WINDOWS/system32/edit.hlp</w:t>
      </w:r>
      <w:proofErr w:type="gramEnd"/>
    </w:p>
    <w:p w14:paraId="62CB9C55" w14:textId="77777777" w:rsidR="00141126" w:rsidRDefault="00141126" w:rsidP="00141126">
      <w:pPr>
        <w:pStyle w:val="BodyText"/>
      </w:pPr>
      <w:r>
        <w:t>b7a0aa49cbb604b2c3a42a49c36d8a4</w:t>
      </w:r>
      <w:proofErr w:type="gramStart"/>
      <w:r>
        <w:t>f  /home/kali/Documents/JD/</w:t>
      </w:r>
      <w:proofErr w:type="spellStart"/>
      <w:r>
        <w:t>suspectDrive</w:t>
      </w:r>
      <w:proofErr w:type="spellEnd"/>
      <w:r>
        <w:t>/WINDOWS/system32/edlin.exe</w:t>
      </w:r>
      <w:proofErr w:type="gramEnd"/>
    </w:p>
    <w:p w14:paraId="38395513" w14:textId="77777777" w:rsidR="00141126" w:rsidRDefault="00141126" w:rsidP="00141126">
      <w:pPr>
        <w:pStyle w:val="BodyText"/>
      </w:pPr>
      <w:r>
        <w:t>ae866e96d01dbbb342466fe1279d3b</w:t>
      </w:r>
      <w:proofErr w:type="gramStart"/>
      <w:r>
        <w:t>90  /home/kali/Documents/JD/</w:t>
      </w:r>
      <w:proofErr w:type="spellStart"/>
      <w:r>
        <w:t>suspectDrive</w:t>
      </w:r>
      <w:proofErr w:type="spellEnd"/>
      <w:r>
        <w:t>/WINDOWS/system32/efsadu.dll</w:t>
      </w:r>
      <w:proofErr w:type="gramEnd"/>
    </w:p>
    <w:p w14:paraId="0A819ED6" w14:textId="77777777" w:rsidR="00141126" w:rsidRDefault="00141126" w:rsidP="00141126">
      <w:pPr>
        <w:pStyle w:val="BodyText"/>
      </w:pPr>
      <w:r>
        <w:t>8eb0f2fe4050426eaa4e060d2be979</w:t>
      </w:r>
      <w:proofErr w:type="gramStart"/>
      <w:r>
        <w:t>ca  /home/kali/Documents/JD/</w:t>
      </w:r>
      <w:proofErr w:type="spellStart"/>
      <w:r>
        <w:t>suspectDrive</w:t>
      </w:r>
      <w:proofErr w:type="spellEnd"/>
      <w:r>
        <w:t>/WINDOWS/system32/encapi.dll</w:t>
      </w:r>
      <w:proofErr w:type="gramEnd"/>
    </w:p>
    <w:p w14:paraId="29B71E8F" w14:textId="77777777" w:rsidR="00141126" w:rsidRDefault="00141126" w:rsidP="00141126">
      <w:pPr>
        <w:pStyle w:val="BodyText"/>
      </w:pPr>
      <w:r>
        <w:t>f4361149972206a196b8f50733e655</w:t>
      </w:r>
      <w:proofErr w:type="gramStart"/>
      <w:r>
        <w:t>bd  /home/kali/Documents/JD/suspectDrive/WINDOWS/system32/emptyregdb.dat</w:t>
      </w:r>
      <w:proofErr w:type="gramEnd"/>
    </w:p>
    <w:p w14:paraId="711C0ADE" w14:textId="77777777" w:rsidR="00141126" w:rsidRDefault="00141126" w:rsidP="00141126">
      <w:pPr>
        <w:pStyle w:val="BodyText"/>
      </w:pPr>
      <w:r>
        <w:t>bfe2d1e4184c6ebf88a557e17a73b</w:t>
      </w:r>
      <w:proofErr w:type="gramStart"/>
      <w:r>
        <w:t>325  /home/kali/Documents/JD/</w:t>
      </w:r>
      <w:proofErr w:type="spellStart"/>
      <w:r>
        <w:t>suspectDrive</w:t>
      </w:r>
      <w:proofErr w:type="spellEnd"/>
      <w:r>
        <w:t>/WINDOWS/system32/els.dll</w:t>
      </w:r>
      <w:proofErr w:type="gramEnd"/>
    </w:p>
    <w:p w14:paraId="5BD9EC52" w14:textId="77777777" w:rsidR="00141126" w:rsidRDefault="00141126" w:rsidP="00141126">
      <w:pPr>
        <w:pStyle w:val="BodyText"/>
      </w:pPr>
      <w:r>
        <w:t>953107b15cb61d304b5d1d17cfd3d8d</w:t>
      </w:r>
      <w:proofErr w:type="gramStart"/>
      <w:r>
        <w:t>6  /home/kali/Documents/JD/</w:t>
      </w:r>
      <w:proofErr w:type="spellStart"/>
      <w:r>
        <w:t>suspectDrive</w:t>
      </w:r>
      <w:proofErr w:type="spellEnd"/>
      <w:r>
        <w:t>/WINDOWS/system32/encdec.dll</w:t>
      </w:r>
      <w:proofErr w:type="gramEnd"/>
    </w:p>
    <w:p w14:paraId="524BE16D" w14:textId="77777777" w:rsidR="00141126" w:rsidRDefault="00141126" w:rsidP="00141126">
      <w:pPr>
        <w:pStyle w:val="BodyText"/>
      </w:pPr>
      <w:r>
        <w:t>d363ea3ababda5748fdeeea09fc40e4</w:t>
      </w:r>
      <w:proofErr w:type="gramStart"/>
      <w:r>
        <w:t>b  /home/kali/Documents/JD/</w:t>
      </w:r>
      <w:proofErr w:type="spellStart"/>
      <w:r>
        <w:t>suspectDrive</w:t>
      </w:r>
      <w:proofErr w:type="spellEnd"/>
      <w:r>
        <w:t>/WINDOWS/system32/entapi.dll</w:t>
      </w:r>
      <w:proofErr w:type="gramEnd"/>
    </w:p>
    <w:p w14:paraId="4413F20E" w14:textId="77777777" w:rsidR="00141126" w:rsidRDefault="00141126" w:rsidP="00141126">
      <w:pPr>
        <w:pStyle w:val="BodyText"/>
      </w:pPr>
      <w:r>
        <w:t>5726cb81771655731d011abd878cb65</w:t>
      </w:r>
      <w:proofErr w:type="gramStart"/>
      <w:r>
        <w:t>d  /</w:t>
      </w:r>
      <w:proofErr w:type="gramEnd"/>
      <w:r>
        <w:t>home/kali/Documents/JD/suspectDrive/WINDOWS/system32/EqnClass.Dll</w:t>
      </w:r>
    </w:p>
    <w:p w14:paraId="4C39ECA9" w14:textId="77777777" w:rsidR="00141126" w:rsidRDefault="00141126" w:rsidP="00141126">
      <w:pPr>
        <w:pStyle w:val="BodyText"/>
      </w:pPr>
      <w:r>
        <w:t>67dff7bbbd0e80aab7b3cf061448db8</w:t>
      </w:r>
      <w:proofErr w:type="gramStart"/>
      <w:r>
        <w:t>a  /home/kali/Documents/JD/</w:t>
      </w:r>
      <w:proofErr w:type="spellStart"/>
      <w:r>
        <w:t>suspectDrive</w:t>
      </w:r>
      <w:proofErr w:type="spellEnd"/>
      <w:r>
        <w:t>/WINDOWS/system32/ersvc.dll</w:t>
      </w:r>
      <w:proofErr w:type="gramEnd"/>
    </w:p>
    <w:p w14:paraId="6538E69C" w14:textId="77777777" w:rsidR="00141126" w:rsidRDefault="00141126" w:rsidP="00141126">
      <w:pPr>
        <w:pStyle w:val="BodyText"/>
      </w:pPr>
      <w:r>
        <w:t>acd36a2dd7d1e9d8a060aa651dc07e</w:t>
      </w:r>
      <w:proofErr w:type="gramStart"/>
      <w:r>
        <w:t>63  /home/kali/Documents/JD/</w:t>
      </w:r>
      <w:proofErr w:type="spellStart"/>
      <w:r>
        <w:t>suspectDrive</w:t>
      </w:r>
      <w:proofErr w:type="spellEnd"/>
      <w:r>
        <w:t>/WINDOWS/system32/es.dll</w:t>
      </w:r>
      <w:proofErr w:type="gramEnd"/>
    </w:p>
    <w:p w14:paraId="52F3D8FF" w14:textId="77777777" w:rsidR="00141126" w:rsidRDefault="00141126" w:rsidP="00141126">
      <w:pPr>
        <w:pStyle w:val="BodyText"/>
      </w:pPr>
      <w:r>
        <w:t>6e2e91b2225d09496163b56f909908d</w:t>
      </w:r>
      <w:proofErr w:type="gramStart"/>
      <w:r>
        <w:t>2  /home/kali/Documents/JD/suspectDrive/WINDOWS/system32/esentprf.dll</w:t>
      </w:r>
      <w:proofErr w:type="gramEnd"/>
    </w:p>
    <w:p w14:paraId="6FD87ECF" w14:textId="77777777" w:rsidR="00141126" w:rsidRDefault="00141126" w:rsidP="00141126">
      <w:pPr>
        <w:pStyle w:val="BodyText"/>
      </w:pPr>
      <w:r>
        <w:t>9101b57265e2d8caeb2a0cfc2af21a</w:t>
      </w:r>
      <w:proofErr w:type="gramStart"/>
      <w:r>
        <w:t>29  /home/kali/Documents/JD/suspectDrive/WINDOWS/system32/esentprf.hxx</w:t>
      </w:r>
      <w:proofErr w:type="gramEnd"/>
    </w:p>
    <w:p w14:paraId="5F85B2AC" w14:textId="77777777" w:rsidR="00141126" w:rsidRDefault="00141126" w:rsidP="00141126">
      <w:pPr>
        <w:pStyle w:val="BodyText"/>
      </w:pPr>
      <w:r>
        <w:t>a57b8acd54afbe482042c285c2767</w:t>
      </w:r>
      <w:proofErr w:type="gramStart"/>
      <w:r>
        <w:t>ebf  /home/kali/Documents/JD/</w:t>
      </w:r>
      <w:proofErr w:type="spellStart"/>
      <w:r>
        <w:t>suspectDrive</w:t>
      </w:r>
      <w:proofErr w:type="spellEnd"/>
      <w:r>
        <w:t>/WINDOWS/system32/esent.dll</w:t>
      </w:r>
      <w:proofErr w:type="gramEnd"/>
    </w:p>
    <w:p w14:paraId="27246AD8" w14:textId="77777777" w:rsidR="00141126" w:rsidRDefault="00141126" w:rsidP="00141126">
      <w:pPr>
        <w:pStyle w:val="BodyText"/>
      </w:pPr>
      <w:r>
        <w:t>3c16c5f0e0c57da2aceb</w:t>
      </w:r>
      <w:proofErr w:type="gramStart"/>
      <w:r>
        <w:t>412825860286  /home/kali/Documents/JD/suspectDrive/WINDOWS/system32/esent97.dll</w:t>
      </w:r>
      <w:proofErr w:type="gramEnd"/>
    </w:p>
    <w:p w14:paraId="3B23ABB3" w14:textId="77777777" w:rsidR="00141126" w:rsidRDefault="00141126" w:rsidP="00141126">
      <w:pPr>
        <w:pStyle w:val="BodyText"/>
      </w:pPr>
      <w:r>
        <w:lastRenderedPageBreak/>
        <w:t>df17198f6a13ca1011ffef1d9b</w:t>
      </w:r>
      <w:proofErr w:type="gramStart"/>
      <w:r>
        <w:t>702481  /home/kali/Documents/JD/suspectDrive/WINDOWS/system32/esentutl.exe</w:t>
      </w:r>
      <w:proofErr w:type="gramEnd"/>
    </w:p>
    <w:p w14:paraId="627EB396" w14:textId="77777777" w:rsidR="00141126" w:rsidRDefault="00141126" w:rsidP="00141126">
      <w:pPr>
        <w:pStyle w:val="BodyText"/>
      </w:pPr>
      <w:r>
        <w:t>79d390b707701cf0019053bb77c</w:t>
      </w:r>
      <w:proofErr w:type="gramStart"/>
      <w:r>
        <w:t>26933  /home/kali/Documents/JD/suspectDrive/WINDOWS/system32/eudcedit.exe</w:t>
      </w:r>
      <w:proofErr w:type="gramEnd"/>
    </w:p>
    <w:p w14:paraId="31BC7F39" w14:textId="77777777" w:rsidR="00141126" w:rsidRDefault="00141126" w:rsidP="00141126">
      <w:pPr>
        <w:pStyle w:val="BodyText"/>
      </w:pPr>
      <w:r>
        <w:t>32908d1c1a9d47cc239233508db</w:t>
      </w:r>
      <w:proofErr w:type="gramStart"/>
      <w:r>
        <w:t>58912  /home/kali/Documents/JD/</w:t>
      </w:r>
      <w:proofErr w:type="spellStart"/>
      <w:r>
        <w:t>suspectDrive</w:t>
      </w:r>
      <w:proofErr w:type="spellEnd"/>
      <w:r>
        <w:t>/WINDOWS/system32/eula.txt</w:t>
      </w:r>
      <w:proofErr w:type="gramEnd"/>
    </w:p>
    <w:p w14:paraId="27697F9B" w14:textId="77777777" w:rsidR="00141126" w:rsidRDefault="00141126" w:rsidP="00141126">
      <w:pPr>
        <w:pStyle w:val="BodyText"/>
      </w:pPr>
      <w:r>
        <w:t>4f866cb807f44e77f65ae716f49ed</w:t>
      </w:r>
      <w:proofErr w:type="gramStart"/>
      <w:r>
        <w:t>530  /home/kali/Documents/JD/suspectDrive/WINDOWS/system32/eventcls.dll</w:t>
      </w:r>
      <w:proofErr w:type="gramEnd"/>
    </w:p>
    <w:p w14:paraId="1551253E" w14:textId="77777777" w:rsidR="00141126" w:rsidRDefault="00141126" w:rsidP="00141126">
      <w:pPr>
        <w:pStyle w:val="BodyText"/>
      </w:pPr>
      <w:r>
        <w:t>e87c9f42551b986945008592d0f772d</w:t>
      </w:r>
      <w:proofErr w:type="gramStart"/>
      <w:r>
        <w:t>6  /home/kali/Documents/JD/suspectDrive/WINDOWS/system32/esentprf.ini</w:t>
      </w:r>
      <w:proofErr w:type="gramEnd"/>
    </w:p>
    <w:p w14:paraId="650E7D62" w14:textId="77777777" w:rsidR="00141126" w:rsidRDefault="00141126" w:rsidP="00141126">
      <w:pPr>
        <w:pStyle w:val="BodyText"/>
      </w:pPr>
      <w:r>
        <w:t>8d3de69a9a484c801c2012be2346f</w:t>
      </w:r>
      <w:proofErr w:type="gramStart"/>
      <w:r>
        <w:t>851  /home/kali/Documents/JD/suspectDrive/WINDOWS/system32/eventcreate.exe</w:t>
      </w:r>
      <w:proofErr w:type="gramEnd"/>
    </w:p>
    <w:p w14:paraId="77ED0BD7" w14:textId="77777777" w:rsidR="00141126" w:rsidRDefault="00141126" w:rsidP="00141126">
      <w:pPr>
        <w:pStyle w:val="BodyText"/>
      </w:pPr>
      <w:r>
        <w:t>82b24cb70e5944e6e34662205a2a5b</w:t>
      </w:r>
      <w:proofErr w:type="gramStart"/>
      <w:r>
        <w:t>78  /home/kali/Documents/JD/suspectDrive/WINDOWS/system32/eventlog.dll</w:t>
      </w:r>
      <w:proofErr w:type="gramEnd"/>
    </w:p>
    <w:p w14:paraId="5BEC1EE1" w14:textId="77777777" w:rsidR="00141126" w:rsidRDefault="00141126" w:rsidP="00141126">
      <w:pPr>
        <w:pStyle w:val="BodyText"/>
      </w:pPr>
      <w:r>
        <w:t>39660b8ab452876c12ce3981314b12a</w:t>
      </w:r>
      <w:proofErr w:type="gramStart"/>
      <w:r>
        <w:t>0  /home/kali/Documents/JD/suspectDrive/WINDOWS/system32/eventquery.vbs</w:t>
      </w:r>
      <w:proofErr w:type="gramEnd"/>
    </w:p>
    <w:p w14:paraId="0C698D9C" w14:textId="77777777" w:rsidR="00141126" w:rsidRDefault="00141126" w:rsidP="00141126">
      <w:pPr>
        <w:pStyle w:val="BodyText"/>
      </w:pPr>
      <w:r>
        <w:t>9ee8c35b3391f30a7d088f5c43435</w:t>
      </w:r>
      <w:proofErr w:type="gramStart"/>
      <w:r>
        <w:t>afb  /home/kali/Documents/JD/suspectDrive/WINDOWS/system32/grpconv.exe</w:t>
      </w:r>
      <w:proofErr w:type="gramEnd"/>
    </w:p>
    <w:p w14:paraId="486A546A" w14:textId="77777777" w:rsidR="00141126" w:rsidRDefault="00141126" w:rsidP="00141126">
      <w:pPr>
        <w:pStyle w:val="BodyText"/>
      </w:pPr>
      <w:r>
        <w:t>d41d8cd98f00b204e9800998ecf8427</w:t>
      </w:r>
      <w:proofErr w:type="gramStart"/>
      <w:r>
        <w:t>e  /home/kali/Documents/JD/suspectDrive/WINDOWS/system32/h323log.txt</w:t>
      </w:r>
      <w:proofErr w:type="gramEnd"/>
    </w:p>
    <w:p w14:paraId="32354FEF" w14:textId="77777777" w:rsidR="00141126" w:rsidRDefault="00141126" w:rsidP="00141126">
      <w:pPr>
        <w:pStyle w:val="BodyText"/>
      </w:pPr>
      <w:r>
        <w:t>49361f295df887ac32cd660ca94acaa</w:t>
      </w:r>
      <w:proofErr w:type="gramStart"/>
      <w:r>
        <w:t>5  /home/kali/Documents/JD/</w:t>
      </w:r>
      <w:proofErr w:type="spellStart"/>
      <w:r>
        <w:t>suspectDrive</w:t>
      </w:r>
      <w:proofErr w:type="spellEnd"/>
      <w:r>
        <w:t>/WINDOWS/system32/h323.tsp</w:t>
      </w:r>
      <w:proofErr w:type="gramEnd"/>
    </w:p>
    <w:p w14:paraId="42484D1B" w14:textId="77777777" w:rsidR="00141126" w:rsidRDefault="00141126" w:rsidP="00141126">
      <w:pPr>
        <w:pStyle w:val="BodyText"/>
      </w:pPr>
      <w:r>
        <w:t>4af58ca3425f28fc5e3db47dc122f</w:t>
      </w:r>
      <w:proofErr w:type="gramStart"/>
      <w:r>
        <w:t>722  /home/kali/Documents/JD/</w:t>
      </w:r>
      <w:proofErr w:type="spellStart"/>
      <w:r>
        <w:t>suspectDrive</w:t>
      </w:r>
      <w:proofErr w:type="spellEnd"/>
      <w:r>
        <w:t>/WINDOWS/system32/hal.dll</w:t>
      </w:r>
      <w:proofErr w:type="gramEnd"/>
    </w:p>
    <w:p w14:paraId="6AC2D102" w14:textId="77777777" w:rsidR="00141126" w:rsidRDefault="00141126" w:rsidP="00141126">
      <w:pPr>
        <w:pStyle w:val="BodyText"/>
      </w:pPr>
      <w:r>
        <w:t>23e18933e848e803774b0233b2c64b9</w:t>
      </w:r>
      <w:proofErr w:type="gramStart"/>
      <w:r>
        <w:t>c  /home/kali/Documents/JD/suspectDrive/WINDOWS/system32/h323msp.dll</w:t>
      </w:r>
      <w:proofErr w:type="gramEnd"/>
    </w:p>
    <w:p w14:paraId="4ED92F83" w14:textId="77777777" w:rsidR="00141126" w:rsidRDefault="00141126" w:rsidP="00141126">
      <w:pPr>
        <w:pStyle w:val="BodyText"/>
      </w:pPr>
      <w:r>
        <w:t>4784301c7e558e99716f8f044</w:t>
      </w:r>
      <w:proofErr w:type="gramStart"/>
      <w:r>
        <w:t>efcbcbb  /home/kali/Documents/JD/</w:t>
      </w:r>
      <w:proofErr w:type="spellStart"/>
      <w:r>
        <w:t>suspectDrive</w:t>
      </w:r>
      <w:proofErr w:type="spellEnd"/>
      <w:r>
        <w:t>/WINDOWS/system32/help.exe</w:t>
      </w:r>
      <w:proofErr w:type="gramEnd"/>
    </w:p>
    <w:p w14:paraId="7D00A31B" w14:textId="77777777" w:rsidR="00141126" w:rsidRDefault="00141126" w:rsidP="00141126">
      <w:pPr>
        <w:pStyle w:val="BodyText"/>
      </w:pPr>
      <w:r>
        <w:t>12722c9359c64a70161f8eca06f</w:t>
      </w:r>
      <w:proofErr w:type="gramStart"/>
      <w:r>
        <w:t>05652  /home/kali/Documents/JD/</w:t>
      </w:r>
      <w:proofErr w:type="spellStart"/>
      <w:r>
        <w:t>suspectDrive</w:t>
      </w:r>
      <w:proofErr w:type="spellEnd"/>
      <w:r>
        <w:t>/WINDOWS/system32/</w:t>
      </w:r>
      <w:proofErr w:type="spellStart"/>
      <w:r>
        <w:t>hdwwiz.cpl</w:t>
      </w:r>
      <w:proofErr w:type="spellEnd"/>
      <w:proofErr w:type="gramEnd"/>
    </w:p>
    <w:p w14:paraId="1C7E3FF1" w14:textId="77777777" w:rsidR="00141126" w:rsidRDefault="00141126" w:rsidP="00141126">
      <w:pPr>
        <w:pStyle w:val="BodyText"/>
      </w:pPr>
      <w:r>
        <w:t>1209a90dfd9743fc584cad759fd</w:t>
      </w:r>
      <w:proofErr w:type="gramStart"/>
      <w:r>
        <w:t>25481  /home/kali/Documents/JD/suspectDrive/WINDOWS/system32/hhsetup.dll</w:t>
      </w:r>
      <w:proofErr w:type="gramEnd"/>
    </w:p>
    <w:p w14:paraId="3267C137" w14:textId="77777777" w:rsidR="00141126" w:rsidRDefault="00141126" w:rsidP="00141126">
      <w:pPr>
        <w:pStyle w:val="BodyText"/>
      </w:pPr>
      <w:r>
        <w:t>253429595f10f3febff10f7e5939ca0</w:t>
      </w:r>
      <w:proofErr w:type="gramStart"/>
      <w:r>
        <w:t>a  /home/kali/Documents/JD/</w:t>
      </w:r>
      <w:proofErr w:type="spellStart"/>
      <w:r>
        <w:t>suspectDrive</w:t>
      </w:r>
      <w:proofErr w:type="spellEnd"/>
      <w:r>
        <w:t>/WINDOWS/system32/hhctrl.ocx</w:t>
      </w:r>
      <w:proofErr w:type="gramEnd"/>
    </w:p>
    <w:p w14:paraId="516C2B74" w14:textId="77777777" w:rsidR="00141126" w:rsidRDefault="00141126" w:rsidP="00141126">
      <w:pPr>
        <w:pStyle w:val="BodyText"/>
      </w:pPr>
      <w:r>
        <w:t>18afee0ede045b6255408d634372dc</w:t>
      </w:r>
      <w:proofErr w:type="gramStart"/>
      <w:r>
        <w:t>29  /home/kali/Documents/JD/</w:t>
      </w:r>
      <w:proofErr w:type="spellStart"/>
      <w:r>
        <w:t>suspectDrive</w:t>
      </w:r>
      <w:proofErr w:type="spellEnd"/>
      <w:r>
        <w:t>/WINDOWS/system32/hid.dll</w:t>
      </w:r>
      <w:proofErr w:type="gramEnd"/>
    </w:p>
    <w:p w14:paraId="3DCBDE21" w14:textId="77777777" w:rsidR="00141126" w:rsidRDefault="00141126" w:rsidP="00141126">
      <w:pPr>
        <w:pStyle w:val="BodyText"/>
      </w:pPr>
      <w:r>
        <w:t>83168270f2e73a20e981b0f38a34958</w:t>
      </w:r>
      <w:proofErr w:type="gramStart"/>
      <w:r>
        <w:t>f  /home/kali/Documents/JD/suspectDrive/WINDOWS/system32/hidphone.tsp</w:t>
      </w:r>
      <w:proofErr w:type="gramEnd"/>
    </w:p>
    <w:p w14:paraId="51155B6C" w14:textId="77777777" w:rsidR="00141126" w:rsidRDefault="00141126" w:rsidP="00141126">
      <w:pPr>
        <w:pStyle w:val="BodyText"/>
      </w:pPr>
      <w:r>
        <w:t>e6bc0f98fecef245a0010d350c1a0b9</w:t>
      </w:r>
      <w:proofErr w:type="gramStart"/>
      <w:r>
        <w:t>b  /home/kali/Documents/JD/</w:t>
      </w:r>
      <w:proofErr w:type="spellStart"/>
      <w:r>
        <w:t>suspectDrive</w:t>
      </w:r>
      <w:proofErr w:type="spellEnd"/>
      <w:r>
        <w:t>/WINDOWS/system32/himem.sys</w:t>
      </w:r>
      <w:proofErr w:type="gramEnd"/>
    </w:p>
    <w:p w14:paraId="3B612A5B" w14:textId="77777777" w:rsidR="00141126" w:rsidRDefault="00141126" w:rsidP="00141126">
      <w:pPr>
        <w:pStyle w:val="BodyText"/>
      </w:pPr>
      <w:r>
        <w:t>605eddf89f0bb76e352cf7be942b749</w:t>
      </w:r>
      <w:proofErr w:type="gramStart"/>
      <w:r>
        <w:t>b  /home/kali/Documents/JD/</w:t>
      </w:r>
      <w:proofErr w:type="spellStart"/>
      <w:r>
        <w:t>suspectDrive</w:t>
      </w:r>
      <w:proofErr w:type="spellEnd"/>
      <w:r>
        <w:t>/WINDOWS/system32/hlink.dll</w:t>
      </w:r>
      <w:proofErr w:type="gramEnd"/>
    </w:p>
    <w:p w14:paraId="19A2C305" w14:textId="77777777" w:rsidR="00141126" w:rsidRDefault="00141126" w:rsidP="00141126">
      <w:pPr>
        <w:pStyle w:val="BodyText"/>
      </w:pPr>
      <w:r>
        <w:t>cb0b260e371968cb253252e81adc051</w:t>
      </w:r>
      <w:proofErr w:type="gramStart"/>
      <w:r>
        <w:t>e  /home/kali/Documents/JD/suspectDrive/WINDOWS/system32/hnetmon.dll</w:t>
      </w:r>
      <w:proofErr w:type="gramEnd"/>
    </w:p>
    <w:p w14:paraId="1420681E" w14:textId="77777777" w:rsidR="00141126" w:rsidRDefault="00141126" w:rsidP="00141126">
      <w:pPr>
        <w:pStyle w:val="BodyText"/>
      </w:pPr>
      <w:r>
        <w:t>bf7dfad60d4809daa505765a1a925e3</w:t>
      </w:r>
      <w:proofErr w:type="gramStart"/>
      <w:r>
        <w:t>e  /home/kali/Documents/JD/suspectDrive/WINDOWS/system32/homepage.inf</w:t>
      </w:r>
      <w:proofErr w:type="gramEnd"/>
    </w:p>
    <w:p w14:paraId="3A46FD72" w14:textId="77777777" w:rsidR="00141126" w:rsidRDefault="00141126" w:rsidP="00141126">
      <w:pPr>
        <w:pStyle w:val="BodyText"/>
      </w:pPr>
      <w:r>
        <w:t>765b30c776a1780b46b479fe614f707</w:t>
      </w:r>
      <w:proofErr w:type="gramStart"/>
      <w:r>
        <w:t>c  /home/kali/Documents/JD/suspectDrive/WINDOWS/system32/hnetcfg.dll</w:t>
      </w:r>
      <w:proofErr w:type="gramEnd"/>
    </w:p>
    <w:p w14:paraId="5075E13E" w14:textId="77777777" w:rsidR="00141126" w:rsidRDefault="00141126" w:rsidP="00141126">
      <w:pPr>
        <w:pStyle w:val="BodyText"/>
      </w:pPr>
      <w:r>
        <w:lastRenderedPageBreak/>
        <w:t>13253731d13168ef06dca97f70ad57</w:t>
      </w:r>
      <w:proofErr w:type="gramStart"/>
      <w:r>
        <w:t>cc  /home/kali/Documents/JD/suspectDrive/WINDOWS/system32/hostname.exe</w:t>
      </w:r>
      <w:proofErr w:type="gramEnd"/>
    </w:p>
    <w:p w14:paraId="554EF7C4" w14:textId="77777777" w:rsidR="00141126" w:rsidRDefault="00141126" w:rsidP="00141126">
      <w:pPr>
        <w:pStyle w:val="BodyText"/>
      </w:pPr>
      <w:r>
        <w:t>26ec7d4b02fa64a9d0bda4101b2aa</w:t>
      </w:r>
      <w:proofErr w:type="gramStart"/>
      <w:r>
        <w:t>534  /home/kali/Documents/JD/suspectDrive/WINDOWS/system32/hnetwiz.dll</w:t>
      </w:r>
      <w:proofErr w:type="gramEnd"/>
    </w:p>
    <w:p w14:paraId="5183F7CA" w14:textId="77777777" w:rsidR="00141126" w:rsidRDefault="00141126" w:rsidP="00141126">
      <w:pPr>
        <w:pStyle w:val="BodyText"/>
      </w:pPr>
      <w:r>
        <w:t>99dc516d8aa9aeb445a7364c6995c</w:t>
      </w:r>
      <w:proofErr w:type="gramStart"/>
      <w:r>
        <w:t>910  /home/kali/Documents/JD/suspectDrive/WINDOWS/system32/hotplug.dll</w:t>
      </w:r>
      <w:proofErr w:type="gramEnd"/>
    </w:p>
    <w:p w14:paraId="4EC5D533" w14:textId="77777777" w:rsidR="00141126" w:rsidRDefault="00141126" w:rsidP="00141126">
      <w:pPr>
        <w:pStyle w:val="BodyText"/>
      </w:pPr>
      <w:r>
        <w:t>f759a6e14403bc3d7a55ccad1b8f7b4</w:t>
      </w:r>
      <w:proofErr w:type="gramStart"/>
      <w:r>
        <w:t>a  /home/kali/Documents/JD/suspectDrive/WINDOWS/system32/hticons.dll</w:t>
      </w:r>
      <w:proofErr w:type="gramEnd"/>
    </w:p>
    <w:p w14:paraId="1690F70C" w14:textId="77777777" w:rsidR="00141126" w:rsidRDefault="00141126" w:rsidP="00141126">
      <w:pPr>
        <w:pStyle w:val="BodyText"/>
      </w:pPr>
      <w:r>
        <w:t>abbb064336dc11194e2341ad06b8314</w:t>
      </w:r>
      <w:proofErr w:type="gramStart"/>
      <w:r>
        <w:t>e  /home/kali/Documents/JD/suspectDrive/WINDOWS/system32/inetmib1.dll</w:t>
      </w:r>
      <w:proofErr w:type="gramEnd"/>
    </w:p>
    <w:p w14:paraId="526241F4" w14:textId="77777777" w:rsidR="00141126" w:rsidRDefault="00141126" w:rsidP="00141126">
      <w:pPr>
        <w:pStyle w:val="BodyText"/>
      </w:pPr>
      <w:r>
        <w:t>f14a6bd840e4d7cd4c0535cb3cef</w:t>
      </w:r>
      <w:proofErr w:type="gramStart"/>
      <w:r>
        <w:t>2887  /home/kali/Documents/JD/</w:t>
      </w:r>
      <w:proofErr w:type="spellStart"/>
      <w:r>
        <w:t>suspectDrive</w:t>
      </w:r>
      <w:proofErr w:type="spellEnd"/>
      <w:r>
        <w:t>/WINDOWS/system32/inetpp.dll</w:t>
      </w:r>
      <w:proofErr w:type="gramEnd"/>
    </w:p>
    <w:p w14:paraId="1E890921" w14:textId="77777777" w:rsidR="00141126" w:rsidRDefault="00141126" w:rsidP="00141126">
      <w:pPr>
        <w:pStyle w:val="BodyText"/>
      </w:pPr>
      <w:r>
        <w:t>f840174c07ec48658d3305177ac2000</w:t>
      </w:r>
      <w:proofErr w:type="gramStart"/>
      <w:r>
        <w:t>c  /home/kali/Documents/JD/suspectDrive/WINDOWS/system32/inetppui.dll</w:t>
      </w:r>
      <w:proofErr w:type="gramEnd"/>
    </w:p>
    <w:p w14:paraId="0A300884" w14:textId="77777777" w:rsidR="00141126" w:rsidRDefault="00141126" w:rsidP="00141126">
      <w:pPr>
        <w:pStyle w:val="BodyText"/>
      </w:pPr>
      <w:r>
        <w:t>3a4578907ed0df26b394d249c83c196</w:t>
      </w:r>
      <w:proofErr w:type="gramStart"/>
      <w:r>
        <w:t>c  /home/kali/Documents/JD/</w:t>
      </w:r>
      <w:proofErr w:type="spellStart"/>
      <w:r>
        <w:t>suspectDrive</w:t>
      </w:r>
      <w:proofErr w:type="spellEnd"/>
      <w:r>
        <w:t>/WINDOWS/system32/</w:t>
      </w:r>
      <w:proofErr w:type="spellStart"/>
      <w:r>
        <w:t>html.iec</w:t>
      </w:r>
      <w:proofErr w:type="spellEnd"/>
      <w:proofErr w:type="gramEnd"/>
    </w:p>
    <w:p w14:paraId="6FC3550A" w14:textId="77777777" w:rsidR="00141126" w:rsidRDefault="00141126" w:rsidP="00141126">
      <w:pPr>
        <w:pStyle w:val="BodyText"/>
      </w:pPr>
      <w:r>
        <w:t>64400ff87f57ee9916db8169c1f4</w:t>
      </w:r>
      <w:proofErr w:type="gramStart"/>
      <w:r>
        <w:t>ffff  /home/kali/Documents/JD/suspectDrive/WINDOWS/system32/inetres.dll</w:t>
      </w:r>
      <w:proofErr w:type="gramEnd"/>
    </w:p>
    <w:p w14:paraId="33A25D77" w14:textId="77777777" w:rsidR="00141126" w:rsidRDefault="00141126" w:rsidP="00141126">
      <w:pPr>
        <w:pStyle w:val="BodyText"/>
      </w:pPr>
      <w:r>
        <w:t>b6932761058dc21beaa7a1245b1b20e</w:t>
      </w:r>
      <w:proofErr w:type="gramStart"/>
      <w:r>
        <w:t>6  /home/kali/Documents/JD/suspectDrive/WINDOWS/system32/infosoft.dll</w:t>
      </w:r>
      <w:proofErr w:type="gramEnd"/>
    </w:p>
    <w:p w14:paraId="76E86961" w14:textId="77777777" w:rsidR="00141126" w:rsidRDefault="00141126" w:rsidP="00141126">
      <w:pPr>
        <w:pStyle w:val="BodyText"/>
      </w:pPr>
      <w:r>
        <w:t>a6d129985d6bf904799843338828b</w:t>
      </w:r>
      <w:proofErr w:type="gramStart"/>
      <w:r>
        <w:t>224  /home/kali/Documents/JD/suspectDrive/WINDOWS/system32/initpki.dll</w:t>
      </w:r>
      <w:proofErr w:type="gramEnd"/>
    </w:p>
    <w:p w14:paraId="4D1FB58F" w14:textId="77777777" w:rsidR="00141126" w:rsidRDefault="00141126" w:rsidP="00141126">
      <w:pPr>
        <w:pStyle w:val="BodyText"/>
      </w:pPr>
      <w:r>
        <w:t>7e0a591c84447ae4410b2525591eecb</w:t>
      </w:r>
      <w:proofErr w:type="gramStart"/>
      <w:r>
        <w:t>6  /home/kali/Documents/JD/</w:t>
      </w:r>
      <w:proofErr w:type="spellStart"/>
      <w:r>
        <w:t>suspectDrive</w:t>
      </w:r>
      <w:proofErr w:type="spellEnd"/>
      <w:r>
        <w:t>/WINDOWS/system32/INKED.DLL</w:t>
      </w:r>
      <w:proofErr w:type="gramEnd"/>
    </w:p>
    <w:p w14:paraId="54850A96" w14:textId="77777777" w:rsidR="00141126" w:rsidRDefault="00141126" w:rsidP="00141126">
      <w:pPr>
        <w:pStyle w:val="BodyText"/>
      </w:pPr>
      <w:r>
        <w:t>37f2095c6022c7ea8668a86e6c3e2bd</w:t>
      </w:r>
      <w:proofErr w:type="gramStart"/>
      <w:r>
        <w:t>3  /home/kali/Documents/JD/</w:t>
      </w:r>
      <w:proofErr w:type="spellStart"/>
      <w:r>
        <w:t>suspectDrive</w:t>
      </w:r>
      <w:proofErr w:type="spellEnd"/>
      <w:r>
        <w:t>/WINDOWS/system32/input.dll</w:t>
      </w:r>
      <w:proofErr w:type="gramEnd"/>
    </w:p>
    <w:p w14:paraId="0EF3FBF4" w14:textId="77777777" w:rsidR="00141126" w:rsidRDefault="00141126" w:rsidP="00141126">
      <w:pPr>
        <w:pStyle w:val="BodyText"/>
      </w:pPr>
      <w:r>
        <w:t>aacd753ad0e02a0c3fc285da8ad03c7</w:t>
      </w:r>
      <w:proofErr w:type="gramStart"/>
      <w:r>
        <w:t>f  /home/kali/Documents/JD/</w:t>
      </w:r>
      <w:proofErr w:type="spellStart"/>
      <w:r>
        <w:t>suspectDrive</w:t>
      </w:r>
      <w:proofErr w:type="spellEnd"/>
      <w:r>
        <w:t>/WINDOWS/system32/inseng.dll</w:t>
      </w:r>
      <w:proofErr w:type="gramEnd"/>
    </w:p>
    <w:p w14:paraId="411582DA" w14:textId="77777777" w:rsidR="00141126" w:rsidRDefault="00141126" w:rsidP="00141126">
      <w:pPr>
        <w:pStyle w:val="BodyText"/>
      </w:pPr>
      <w:r>
        <w:t>79acf648fa7301a422ccf549b1d2820</w:t>
      </w:r>
      <w:proofErr w:type="gramStart"/>
      <w:r>
        <w:t>f  /home/kali/Documents/JD/suspectDrive/WINDOWS/system32/iologmsg.dll</w:t>
      </w:r>
      <w:proofErr w:type="gramEnd"/>
    </w:p>
    <w:p w14:paraId="7149BC69" w14:textId="77777777" w:rsidR="00141126" w:rsidRDefault="00141126" w:rsidP="00141126">
      <w:pPr>
        <w:pStyle w:val="BodyText"/>
      </w:pPr>
      <w:r>
        <w:t>7a066167cae73ea68d8a2c1cb22363e</w:t>
      </w:r>
      <w:proofErr w:type="gramStart"/>
      <w:r>
        <w:t>0  /home/kali/Documents/JD/</w:t>
      </w:r>
      <w:proofErr w:type="spellStart"/>
      <w:r>
        <w:t>suspectDrive</w:t>
      </w:r>
      <w:proofErr w:type="spellEnd"/>
      <w:r>
        <w:t>/WINDOWS/system32/</w:t>
      </w:r>
      <w:proofErr w:type="spellStart"/>
      <w:r>
        <w:t>intl.cpl</w:t>
      </w:r>
      <w:proofErr w:type="spellEnd"/>
      <w:proofErr w:type="gramEnd"/>
    </w:p>
    <w:p w14:paraId="34CDF278" w14:textId="77777777" w:rsidR="00141126" w:rsidRDefault="00141126" w:rsidP="00141126">
      <w:pPr>
        <w:pStyle w:val="BodyText"/>
      </w:pPr>
      <w:r>
        <w:t>a4c40af21bf9f90e08a3c1dd0dc79e0</w:t>
      </w:r>
      <w:proofErr w:type="gramStart"/>
      <w:r>
        <w:t>b  /home/kali/Documents/JD/</w:t>
      </w:r>
      <w:proofErr w:type="spellStart"/>
      <w:r>
        <w:t>suspectDrive</w:t>
      </w:r>
      <w:proofErr w:type="spellEnd"/>
      <w:r>
        <w:t>/WINDOWS/system32/</w:t>
      </w:r>
      <w:proofErr w:type="spellStart"/>
      <w:r>
        <w:t>ipconf.tsp</w:t>
      </w:r>
      <w:proofErr w:type="spellEnd"/>
      <w:proofErr w:type="gramEnd"/>
    </w:p>
    <w:p w14:paraId="5BDBB5D7" w14:textId="77777777" w:rsidR="00141126" w:rsidRDefault="00141126" w:rsidP="00141126">
      <w:pPr>
        <w:pStyle w:val="BodyText"/>
      </w:pPr>
      <w:r>
        <w:t>09058d19094a8e055019674108fb</w:t>
      </w:r>
      <w:proofErr w:type="gramStart"/>
      <w:r>
        <w:t>6284  /home/kali/Documents/JD/suspectDrive/WINDOWS/system32/instcat.sql</w:t>
      </w:r>
      <w:proofErr w:type="gramEnd"/>
    </w:p>
    <w:p w14:paraId="16DBE78D" w14:textId="77777777" w:rsidR="00141126" w:rsidRDefault="00141126" w:rsidP="00141126">
      <w:pPr>
        <w:pStyle w:val="BodyText"/>
      </w:pPr>
      <w:r>
        <w:t>7f7c195e9e5e81eb7f39a32cd7d637</w:t>
      </w:r>
      <w:proofErr w:type="gramStart"/>
      <w:r>
        <w:t>cf  /home/kali/Documents/JD/suspectDrive/WINDOWS/system32/ipconfig.exe</w:t>
      </w:r>
      <w:proofErr w:type="gramEnd"/>
    </w:p>
    <w:p w14:paraId="0D4EDC06" w14:textId="77777777" w:rsidR="00141126" w:rsidRDefault="00141126" w:rsidP="00141126">
      <w:pPr>
        <w:pStyle w:val="BodyText"/>
      </w:pPr>
      <w:r>
        <w:t>42a1912dbdf8bcc087a1cae008db060</w:t>
      </w:r>
      <w:proofErr w:type="gramStart"/>
      <w:r>
        <w:t>c  /home/kali/Documents/JD/suspectDrive/WINDOWS/system32/iphlpapi.dll</w:t>
      </w:r>
      <w:proofErr w:type="gramEnd"/>
    </w:p>
    <w:p w14:paraId="255B96D1" w14:textId="77777777" w:rsidR="00141126" w:rsidRDefault="00141126" w:rsidP="00141126">
      <w:pPr>
        <w:pStyle w:val="BodyText"/>
      </w:pPr>
      <w:r>
        <w:t>000e6bf6868b005b898a99c17d175fc</w:t>
      </w:r>
      <w:proofErr w:type="gramStart"/>
      <w:r>
        <w:t>9  /home/kali/Documents/JD/suspectDrive/WINDOWS/system32/ipmontr.dll</w:t>
      </w:r>
      <w:proofErr w:type="gramEnd"/>
    </w:p>
    <w:p w14:paraId="45B59216" w14:textId="77777777" w:rsidR="00141126" w:rsidRDefault="00141126" w:rsidP="00141126">
      <w:pPr>
        <w:pStyle w:val="BodyText"/>
      </w:pPr>
      <w:r>
        <w:t>f58d7ac4bb3c3eabcee37bfa7074b6f</w:t>
      </w:r>
      <w:proofErr w:type="gramStart"/>
      <w:r>
        <w:t>8  /home/kali/Documents/JD/</w:t>
      </w:r>
      <w:proofErr w:type="spellStart"/>
      <w:r>
        <w:t>suspectDrive</w:t>
      </w:r>
      <w:proofErr w:type="spellEnd"/>
      <w:r>
        <w:t>/WINDOWS/system32/iprop.dll</w:t>
      </w:r>
      <w:proofErr w:type="gramEnd"/>
    </w:p>
    <w:p w14:paraId="61B23EBD" w14:textId="77777777" w:rsidR="00141126" w:rsidRDefault="00141126" w:rsidP="00141126">
      <w:pPr>
        <w:pStyle w:val="BodyText"/>
      </w:pPr>
      <w:r>
        <w:t>36cc8c01b5e50163037bef56cb96</w:t>
      </w:r>
      <w:proofErr w:type="gramStart"/>
      <w:r>
        <w:t>deff  /home/kali/Documents/JD/suspectDrive/WINDOWS/system32/ipnathlp.dll</w:t>
      </w:r>
      <w:proofErr w:type="gramEnd"/>
    </w:p>
    <w:p w14:paraId="0E1DD651" w14:textId="77777777" w:rsidR="00141126" w:rsidRDefault="00141126" w:rsidP="00141126">
      <w:pPr>
        <w:pStyle w:val="BodyText"/>
      </w:pPr>
      <w:r>
        <w:t>b5247f381ec1e2c568421f182867ec8</w:t>
      </w:r>
      <w:proofErr w:type="gramStart"/>
      <w:r>
        <w:t>a  /home/kali/Documents/JD/suspectDrive/WINDOWS/system32/iprtprio.dll</w:t>
      </w:r>
      <w:proofErr w:type="gramEnd"/>
    </w:p>
    <w:p w14:paraId="29B3AC5B" w14:textId="77777777" w:rsidR="00141126" w:rsidRDefault="00141126" w:rsidP="00141126">
      <w:pPr>
        <w:pStyle w:val="BodyText"/>
      </w:pPr>
      <w:r>
        <w:lastRenderedPageBreak/>
        <w:t>cd369057169a79ef6c8dc9d38c0f8af</w:t>
      </w:r>
      <w:proofErr w:type="gramStart"/>
      <w:r>
        <w:t>6  /home/kali/Documents/JD/suspectDrive/WINDOWS/system32/ippromon.dll</w:t>
      </w:r>
      <w:proofErr w:type="gramEnd"/>
    </w:p>
    <w:p w14:paraId="6CE7EB1C" w14:textId="77777777" w:rsidR="00141126" w:rsidRDefault="00141126" w:rsidP="00141126">
      <w:pPr>
        <w:pStyle w:val="BodyText"/>
      </w:pPr>
      <w:r>
        <w:t>6c49e2a02588fc571fe9ad4aaaca75</w:t>
      </w:r>
      <w:proofErr w:type="gramStart"/>
      <w:r>
        <w:t>ec  /home/kali/Documents/JD/suspectDrive/WINDOWS/system32/iprtrmgr.dll</w:t>
      </w:r>
      <w:proofErr w:type="gramEnd"/>
    </w:p>
    <w:p w14:paraId="18337906" w14:textId="77777777" w:rsidR="00141126" w:rsidRDefault="00141126" w:rsidP="00141126">
      <w:pPr>
        <w:pStyle w:val="BodyText"/>
      </w:pPr>
      <w:r>
        <w:t>9869330e6e45029fd1640aa80130146</w:t>
      </w:r>
      <w:proofErr w:type="gramStart"/>
      <w:r>
        <w:t>e  /home/kali/Documents/JD/</w:t>
      </w:r>
      <w:proofErr w:type="spellStart"/>
      <w:r>
        <w:t>suspectDrive</w:t>
      </w:r>
      <w:proofErr w:type="spellEnd"/>
      <w:r>
        <w:t>/WINDOWS/system32/ipsec6.exe</w:t>
      </w:r>
      <w:proofErr w:type="gramEnd"/>
    </w:p>
    <w:p w14:paraId="09B6ABBB" w14:textId="77777777" w:rsidR="00141126" w:rsidRDefault="00141126" w:rsidP="00141126">
      <w:pPr>
        <w:pStyle w:val="BodyText"/>
      </w:pPr>
      <w:r>
        <w:t>d1e299962b5956005113ec4ab1e0d9b</w:t>
      </w:r>
      <w:proofErr w:type="gramStart"/>
      <w:r>
        <w:t>7  /home/kali/Documents/JD/suspectDrive/WINDOWS/system32/ipsecsvc.dll</w:t>
      </w:r>
      <w:proofErr w:type="gramEnd"/>
    </w:p>
    <w:p w14:paraId="3FE6E286" w14:textId="77777777" w:rsidR="00141126" w:rsidRDefault="00141126" w:rsidP="00141126">
      <w:pPr>
        <w:pStyle w:val="BodyText"/>
      </w:pPr>
      <w:r>
        <w:t>46728e8ac5502d5318d5fa8584f443</w:t>
      </w:r>
      <w:proofErr w:type="gramStart"/>
      <w:r>
        <w:t>ad  /home/kali/Documents/JD/suspectDrive/WINDOWS/system32/ipsecsnp.dll</w:t>
      </w:r>
      <w:proofErr w:type="gramEnd"/>
    </w:p>
    <w:p w14:paraId="178D145C" w14:textId="77777777" w:rsidR="00141126" w:rsidRDefault="00141126" w:rsidP="00141126">
      <w:pPr>
        <w:pStyle w:val="BodyText"/>
      </w:pPr>
      <w:r>
        <w:t>38fbbb9add402bff3200883fb24b</w:t>
      </w:r>
      <w:proofErr w:type="gramStart"/>
      <w:r>
        <w:t>4384  /home/kali/Documents/JD/</w:t>
      </w:r>
      <w:proofErr w:type="spellStart"/>
      <w:r>
        <w:t>suspectDrive</w:t>
      </w:r>
      <w:proofErr w:type="spellEnd"/>
      <w:r>
        <w:t>/WINDOWS/system32/ipv6.exe</w:t>
      </w:r>
      <w:proofErr w:type="gramEnd"/>
    </w:p>
    <w:p w14:paraId="1A52D38F" w14:textId="77777777" w:rsidR="00141126" w:rsidRDefault="00141126" w:rsidP="00141126">
      <w:pPr>
        <w:pStyle w:val="BodyText"/>
      </w:pPr>
      <w:r>
        <w:t>2f6dfad50e30b6e2c35fcd1804cab</w:t>
      </w:r>
      <w:proofErr w:type="gramStart"/>
      <w:r>
        <w:t>044  /home/kali/Documents/JD/suspectDrive/WINDOWS/system32/ipsmsnap.dll</w:t>
      </w:r>
      <w:proofErr w:type="gramEnd"/>
    </w:p>
    <w:p w14:paraId="768AC905" w14:textId="77777777" w:rsidR="00141126" w:rsidRDefault="00141126" w:rsidP="00141126">
      <w:pPr>
        <w:pStyle w:val="BodyText"/>
      </w:pPr>
      <w:r>
        <w:t>643966b0651e7d5358893a401ec9b89</w:t>
      </w:r>
      <w:proofErr w:type="gramStart"/>
      <w:r>
        <w:t>c  /home/kali/Documents/JD/suspectDrive/WINDOWS/system32/ipv6mon.dll</w:t>
      </w:r>
      <w:proofErr w:type="gramEnd"/>
    </w:p>
    <w:p w14:paraId="454ECE3C" w14:textId="77777777" w:rsidR="00141126" w:rsidRDefault="00141126" w:rsidP="00141126">
      <w:pPr>
        <w:pStyle w:val="BodyText"/>
      </w:pPr>
      <w:r>
        <w:t>b6cd64ba2d3b0349f72f3914e13e6f</w:t>
      </w:r>
      <w:proofErr w:type="gramStart"/>
      <w:r>
        <w:t>02  /home/kali/Documents/JD/suspectDrive/WINDOWS/system32/ipxmontr.dll</w:t>
      </w:r>
      <w:proofErr w:type="gramEnd"/>
    </w:p>
    <w:p w14:paraId="7B4AB2BA" w14:textId="77777777" w:rsidR="00141126" w:rsidRDefault="00141126" w:rsidP="00141126">
      <w:pPr>
        <w:pStyle w:val="BodyText"/>
      </w:pPr>
      <w:r>
        <w:t>2e942a2babce91da57f7d63d4f69f15</w:t>
      </w:r>
      <w:proofErr w:type="gramStart"/>
      <w:r>
        <w:t>f  /home/kali/Documents/JD/</w:t>
      </w:r>
      <w:proofErr w:type="spellStart"/>
      <w:r>
        <w:t>suspectDrive</w:t>
      </w:r>
      <w:proofErr w:type="spellEnd"/>
      <w:r>
        <w:t>/WINDOWS/system32/ipxrip.dll</w:t>
      </w:r>
      <w:proofErr w:type="gramEnd"/>
    </w:p>
    <w:p w14:paraId="7BB78F17" w14:textId="77777777" w:rsidR="00141126" w:rsidRDefault="00141126" w:rsidP="00141126">
      <w:pPr>
        <w:pStyle w:val="BodyText"/>
      </w:pPr>
      <w:r>
        <w:t>00180c1ecc0e32edf46d3d6d05ecef</w:t>
      </w:r>
      <w:proofErr w:type="gramStart"/>
      <w:r>
        <w:t>23  /home/kali/Documents/JD/suspectDrive/WINDOWS/system32/ipxpromn.dll</w:t>
      </w:r>
      <w:proofErr w:type="gramEnd"/>
    </w:p>
    <w:p w14:paraId="4BF95992" w14:textId="77777777" w:rsidR="00141126" w:rsidRDefault="00141126" w:rsidP="00141126">
      <w:pPr>
        <w:pStyle w:val="BodyText"/>
      </w:pPr>
      <w:r>
        <w:t>a57f40dc553a2d63438668aabc99344</w:t>
      </w:r>
      <w:proofErr w:type="gramStart"/>
      <w:r>
        <w:t>f  /home/kali/Documents/JD/suspectDrive/WINDOWS/system32/ipxroute.exe</w:t>
      </w:r>
      <w:proofErr w:type="gramEnd"/>
    </w:p>
    <w:p w14:paraId="37EE0564" w14:textId="77777777" w:rsidR="00141126" w:rsidRDefault="00141126" w:rsidP="00141126">
      <w:pPr>
        <w:pStyle w:val="BodyText"/>
      </w:pPr>
      <w:r>
        <w:t>eb255169edf1fabc69df70498c8840e</w:t>
      </w:r>
      <w:proofErr w:type="gramStart"/>
      <w:r>
        <w:t>0  /home/kali/Documents/JD/suspectDrive/WINDOWS/system32/ipxrtmgr.dll</w:t>
      </w:r>
      <w:proofErr w:type="gramEnd"/>
    </w:p>
    <w:p w14:paraId="41518E84" w14:textId="77777777" w:rsidR="00141126" w:rsidRDefault="00141126" w:rsidP="00141126">
      <w:pPr>
        <w:pStyle w:val="BodyText"/>
      </w:pPr>
      <w:r>
        <w:t>4b83fcbbe72af5f99d109798653e8b</w:t>
      </w:r>
      <w:proofErr w:type="gramStart"/>
      <w:r>
        <w:t>78  /home/kali/Documents/JD/</w:t>
      </w:r>
      <w:proofErr w:type="spellStart"/>
      <w:r>
        <w:t>suspectDrive</w:t>
      </w:r>
      <w:proofErr w:type="spellEnd"/>
      <w:r>
        <w:t>/WINDOWS/system32/ipxsap.dll</w:t>
      </w:r>
      <w:proofErr w:type="gramEnd"/>
    </w:p>
    <w:p w14:paraId="70D538D7" w14:textId="77777777" w:rsidR="00141126" w:rsidRDefault="00141126" w:rsidP="00141126">
      <w:pPr>
        <w:pStyle w:val="BodyText"/>
      </w:pPr>
      <w:r>
        <w:t>b3eff6d938c572e90a07b3d87a3c</w:t>
      </w:r>
      <w:proofErr w:type="gramStart"/>
      <w:r>
        <w:t>7657  /home/kali/Documents/JD/</w:t>
      </w:r>
      <w:proofErr w:type="spellStart"/>
      <w:r>
        <w:t>suspectDrive</w:t>
      </w:r>
      <w:proofErr w:type="spellEnd"/>
      <w:r>
        <w:t>/WINDOWS/system32/lmhsvc.dll</w:t>
      </w:r>
      <w:proofErr w:type="gramEnd"/>
    </w:p>
    <w:p w14:paraId="3EF2769C" w14:textId="77777777" w:rsidR="00141126" w:rsidRDefault="00141126" w:rsidP="00141126">
      <w:pPr>
        <w:pStyle w:val="BodyText"/>
      </w:pPr>
      <w:r>
        <w:t>c2bbd044c741ea4292016c36f718d2e</w:t>
      </w:r>
      <w:proofErr w:type="gramStart"/>
      <w:r>
        <w:t>4  /home/kali/Documents/JD/suspectDrive/WINDOWS/system32/linkinfo.dll</w:t>
      </w:r>
      <w:proofErr w:type="gramEnd"/>
    </w:p>
    <w:p w14:paraId="76BD04BA" w14:textId="77777777" w:rsidR="00141126" w:rsidRDefault="00141126" w:rsidP="00141126">
      <w:pPr>
        <w:pStyle w:val="BodyText"/>
      </w:pPr>
      <w:r>
        <w:t>536460507b20ae0f03d7bee8111028</w:t>
      </w:r>
      <w:proofErr w:type="gramStart"/>
      <w:r>
        <w:t>cf  /home/kali/Documents/JD/suspectDrive/WINDOWS/system32/loadfix.com</w:t>
      </w:r>
      <w:proofErr w:type="gramEnd"/>
    </w:p>
    <w:p w14:paraId="4C6B4D67" w14:textId="77777777" w:rsidR="00141126" w:rsidRDefault="00141126" w:rsidP="00141126">
      <w:pPr>
        <w:pStyle w:val="BodyText"/>
      </w:pPr>
      <w:r>
        <w:t>1d5f3b7e6ec0d7f239225104d1b15a</w:t>
      </w:r>
      <w:proofErr w:type="gramStart"/>
      <w:r>
        <w:t>15  /home/kali/Documents/JD/suspectDrive/WINDOWS/system32/lnkstub.exe</w:t>
      </w:r>
      <w:proofErr w:type="gramEnd"/>
    </w:p>
    <w:p w14:paraId="4B854FBE" w14:textId="77777777" w:rsidR="00141126" w:rsidRDefault="00141126" w:rsidP="00141126">
      <w:pPr>
        <w:pStyle w:val="BodyText"/>
      </w:pPr>
      <w:r>
        <w:t>12015d13e67466efa2c3b1092cd7d5a</w:t>
      </w:r>
      <w:proofErr w:type="gramStart"/>
      <w:r>
        <w:t>4  /home/kali/Documents/JD/suspectDrive/WINDOWS/system32/loadperf.dll</w:t>
      </w:r>
      <w:proofErr w:type="gramEnd"/>
    </w:p>
    <w:p w14:paraId="5451185E" w14:textId="77777777" w:rsidR="00141126" w:rsidRDefault="00141126" w:rsidP="00141126">
      <w:pPr>
        <w:pStyle w:val="BodyText"/>
      </w:pPr>
      <w:r>
        <w:t>ec87927d7994852022829bec</w:t>
      </w:r>
      <w:proofErr w:type="gramStart"/>
      <w:r>
        <w:t>06308479  /home/kali/Documents/JD/</w:t>
      </w:r>
      <w:proofErr w:type="spellStart"/>
      <w:r>
        <w:t>suspectDrive</w:t>
      </w:r>
      <w:proofErr w:type="spellEnd"/>
      <w:r>
        <w:t>/WINDOWS/system32/lmrt.dll</w:t>
      </w:r>
      <w:proofErr w:type="gramEnd"/>
    </w:p>
    <w:p w14:paraId="4620C103" w14:textId="77777777" w:rsidR="00141126" w:rsidRDefault="00141126" w:rsidP="00141126">
      <w:pPr>
        <w:pStyle w:val="BodyText"/>
      </w:pPr>
      <w:r>
        <w:t>1f3e83a56b5177a22ba9594a37f986</w:t>
      </w:r>
      <w:proofErr w:type="gramStart"/>
      <w:r>
        <w:t>be  /home/kali/Documents/JD/</w:t>
      </w:r>
      <w:proofErr w:type="spellStart"/>
      <w:r>
        <w:t>suspectDrive</w:t>
      </w:r>
      <w:proofErr w:type="spellEnd"/>
      <w:r>
        <w:t>/WINDOWS/system32/</w:t>
      </w:r>
      <w:proofErr w:type="spellStart"/>
      <w:r>
        <w:t>locale.nls</w:t>
      </w:r>
      <w:proofErr w:type="spellEnd"/>
      <w:proofErr w:type="gramEnd"/>
    </w:p>
    <w:p w14:paraId="71997B62" w14:textId="77777777" w:rsidR="00141126" w:rsidRDefault="00141126" w:rsidP="00141126">
      <w:pPr>
        <w:pStyle w:val="BodyText"/>
      </w:pPr>
      <w:r>
        <w:t>a88db2eb851fc45d5a87fea6491b1f</w:t>
      </w:r>
      <w:proofErr w:type="gramStart"/>
      <w:r>
        <w:t>53  /home/kali/Documents/JD/suspectDrive/WINDOWS/system32/localsec.dll</w:t>
      </w:r>
      <w:proofErr w:type="gramEnd"/>
    </w:p>
    <w:p w14:paraId="281F6300" w14:textId="77777777" w:rsidR="00141126" w:rsidRDefault="00141126" w:rsidP="00141126">
      <w:pPr>
        <w:pStyle w:val="BodyText"/>
      </w:pPr>
      <w:r>
        <w:t>63f8db4aa2973e82e5351faac1a2b80</w:t>
      </w:r>
      <w:proofErr w:type="gramStart"/>
      <w:r>
        <w:t>b  /home/kali/Documents/JD/suspectDrive/WINDOWS/system32/localui.dll</w:t>
      </w:r>
      <w:proofErr w:type="gramEnd"/>
    </w:p>
    <w:p w14:paraId="5725CF57" w14:textId="77777777" w:rsidR="00141126" w:rsidRDefault="00141126" w:rsidP="00141126">
      <w:pPr>
        <w:pStyle w:val="BodyText"/>
      </w:pPr>
      <w:r>
        <w:t>71d3d970127d939a4bb062b5040b6</w:t>
      </w:r>
      <w:proofErr w:type="gramStart"/>
      <w:r>
        <w:t>eba  /home/kali/Documents/JD/suspectDrive/WINDOWS/system32/localspl.dll</w:t>
      </w:r>
      <w:proofErr w:type="gramEnd"/>
    </w:p>
    <w:p w14:paraId="60901C5D" w14:textId="77777777" w:rsidR="00141126" w:rsidRDefault="00141126" w:rsidP="00141126">
      <w:pPr>
        <w:pStyle w:val="BodyText"/>
      </w:pPr>
      <w:r>
        <w:lastRenderedPageBreak/>
        <w:t>3448a021575ce05a091248710a06cf</w:t>
      </w:r>
      <w:proofErr w:type="gramStart"/>
      <w:r>
        <w:t>06  /home/kali/Documents/JD/</w:t>
      </w:r>
      <w:proofErr w:type="spellStart"/>
      <w:r>
        <w:t>suspectDrive</w:t>
      </w:r>
      <w:proofErr w:type="spellEnd"/>
      <w:r>
        <w:t>/WINDOWS/system32/lodctr.exe</w:t>
      </w:r>
      <w:proofErr w:type="gramEnd"/>
    </w:p>
    <w:p w14:paraId="139CFADF" w14:textId="77777777" w:rsidR="00141126" w:rsidRDefault="00141126" w:rsidP="00141126">
      <w:pPr>
        <w:pStyle w:val="BodyText"/>
      </w:pPr>
      <w:r>
        <w:t>793f04a09b15e7c6c11dbdffaf06c0</w:t>
      </w:r>
      <w:proofErr w:type="gramStart"/>
      <w:r>
        <w:t>ab  /home/kali/Documents/JD/suspectDrive/WINDOWS/system32/locator.exe</w:t>
      </w:r>
      <w:proofErr w:type="gramEnd"/>
    </w:p>
    <w:p w14:paraId="085103BF" w14:textId="77777777" w:rsidR="00141126" w:rsidRDefault="00141126" w:rsidP="00141126">
      <w:pPr>
        <w:pStyle w:val="BodyText"/>
      </w:pPr>
      <w:r>
        <w:t>4a4822d574cf543e471b4b112bfd51d</w:t>
      </w:r>
      <w:proofErr w:type="gramStart"/>
      <w:r>
        <w:t>4  /home/kali/Documents/JD/suspectDrive/WINDOWS/system32/logagent.exe</w:t>
      </w:r>
      <w:proofErr w:type="gramEnd"/>
    </w:p>
    <w:p w14:paraId="27097BD9" w14:textId="77777777" w:rsidR="00141126" w:rsidRDefault="00141126" w:rsidP="00141126">
      <w:pPr>
        <w:pStyle w:val="BodyText"/>
      </w:pPr>
      <w:r>
        <w:t>43dfbdb9df34ee3618a37dc895eabe</w:t>
      </w:r>
      <w:proofErr w:type="gramStart"/>
      <w:r>
        <w:t>40  /home/kali/Documents/JD/suspectDrive/WINDOWS/system32/loghours.dll</w:t>
      </w:r>
      <w:proofErr w:type="gramEnd"/>
    </w:p>
    <w:p w14:paraId="31E0F5EC" w14:textId="77777777" w:rsidR="00141126" w:rsidRDefault="00141126" w:rsidP="00141126">
      <w:pPr>
        <w:pStyle w:val="BodyText"/>
      </w:pPr>
      <w:r>
        <w:t>12a560167297e39a376a14e6cc457f7</w:t>
      </w:r>
      <w:proofErr w:type="gramStart"/>
      <w:r>
        <w:t>a  /home/kali/Documents/JD/</w:t>
      </w:r>
      <w:proofErr w:type="spellStart"/>
      <w:r>
        <w:t>suspectDrive</w:t>
      </w:r>
      <w:proofErr w:type="spellEnd"/>
      <w:r>
        <w:t>/WINDOWS/system32/login.cmd</w:t>
      </w:r>
      <w:proofErr w:type="gramEnd"/>
    </w:p>
    <w:p w14:paraId="1E471A28" w14:textId="77777777" w:rsidR="00141126" w:rsidRDefault="00141126" w:rsidP="00141126">
      <w:pPr>
        <w:pStyle w:val="BodyText"/>
      </w:pPr>
      <w:r>
        <w:t>1497d0ab91183a5b51ef37ccfc88c6c</w:t>
      </w:r>
      <w:proofErr w:type="gramStart"/>
      <w:r>
        <w:t>5  /home/kali/Documents/JD/</w:t>
      </w:r>
      <w:proofErr w:type="spellStart"/>
      <w:r>
        <w:t>suspectDrive</w:t>
      </w:r>
      <w:proofErr w:type="spellEnd"/>
      <w:r>
        <w:t>/WINDOWS/system32/logoff.exe</w:t>
      </w:r>
      <w:proofErr w:type="gramEnd"/>
    </w:p>
    <w:p w14:paraId="28C32595" w14:textId="77777777" w:rsidR="00141126" w:rsidRDefault="00141126" w:rsidP="00141126">
      <w:pPr>
        <w:pStyle w:val="BodyText"/>
      </w:pPr>
      <w:r>
        <w:t>18dade3007498a4a0ea1b0d7c4d9398</w:t>
      </w:r>
      <w:proofErr w:type="gramStart"/>
      <w:r>
        <w:t>f  /home/kali/Documents/JD/</w:t>
      </w:r>
      <w:proofErr w:type="spellStart"/>
      <w:r>
        <w:t>suspectDrive</w:t>
      </w:r>
      <w:proofErr w:type="spellEnd"/>
      <w:r>
        <w:t>/WINDOWS/system32/logman.exe</w:t>
      </w:r>
      <w:proofErr w:type="gramEnd"/>
    </w:p>
    <w:p w14:paraId="61858FAE" w14:textId="77777777" w:rsidR="00141126" w:rsidRDefault="00141126" w:rsidP="00141126">
      <w:pPr>
        <w:pStyle w:val="BodyText"/>
      </w:pPr>
      <w:r>
        <w:t>5d76c3fb736514e1d7c88791e</w:t>
      </w:r>
      <w:proofErr w:type="gramStart"/>
      <w:r>
        <w:t>7322784  /home/kali/Documents/JD/suspectDrive/WINDOWS/system32/logonui.exe.manifest</w:t>
      </w:r>
      <w:proofErr w:type="gramEnd"/>
    </w:p>
    <w:p w14:paraId="5BE5FC26" w14:textId="77777777" w:rsidR="00141126" w:rsidRDefault="00141126" w:rsidP="00141126">
      <w:pPr>
        <w:pStyle w:val="BodyText"/>
      </w:pPr>
      <w:r>
        <w:t>43fceef75fd6208925ddd4fff8c</w:t>
      </w:r>
      <w:proofErr w:type="gramStart"/>
      <w:r>
        <w:t>36723  /home/kali/Documents/JD/</w:t>
      </w:r>
      <w:proofErr w:type="spellStart"/>
      <w:r>
        <w:t>suspectDrive</w:t>
      </w:r>
      <w:proofErr w:type="spellEnd"/>
      <w:r>
        <w:t>/WINDOWS/system32/</w:t>
      </w:r>
      <w:proofErr w:type="spellStart"/>
      <w:r>
        <w:t>logon.scr</w:t>
      </w:r>
      <w:proofErr w:type="spellEnd"/>
      <w:proofErr w:type="gramEnd"/>
    </w:p>
    <w:p w14:paraId="210713E6" w14:textId="77777777" w:rsidR="00141126" w:rsidRDefault="00141126" w:rsidP="00141126">
      <w:pPr>
        <w:pStyle w:val="BodyText"/>
      </w:pPr>
      <w:r>
        <w:t>74d66b3de265e8789153414e75175f</w:t>
      </w:r>
      <w:proofErr w:type="gramStart"/>
      <w:r>
        <w:t>26  /home/kali/Documents/JD/</w:t>
      </w:r>
      <w:proofErr w:type="spellStart"/>
      <w:r>
        <w:t>suspectDrive</w:t>
      </w:r>
      <w:proofErr w:type="spellEnd"/>
      <w:r>
        <w:t>/WINDOWS/system32/lpk.dll</w:t>
      </w:r>
      <w:proofErr w:type="gramEnd"/>
    </w:p>
    <w:p w14:paraId="27932D15" w14:textId="77777777" w:rsidR="00141126" w:rsidRDefault="00141126" w:rsidP="00141126">
      <w:pPr>
        <w:pStyle w:val="BodyText"/>
      </w:pPr>
      <w:r>
        <w:t>6ef5e49dd5c4007e892faf9eca13c</w:t>
      </w:r>
      <w:proofErr w:type="gramStart"/>
      <w:r>
        <w:t>296  /home/kali/Documents/JD/</w:t>
      </w:r>
      <w:proofErr w:type="spellStart"/>
      <w:r>
        <w:t>suspectDrive</w:t>
      </w:r>
      <w:proofErr w:type="spellEnd"/>
      <w:r>
        <w:t>/WINDOWS/system32/lpq.exe</w:t>
      </w:r>
      <w:proofErr w:type="gramEnd"/>
    </w:p>
    <w:p w14:paraId="54353FE4" w14:textId="77777777" w:rsidR="00141126" w:rsidRDefault="00141126" w:rsidP="00141126">
      <w:pPr>
        <w:pStyle w:val="BodyText"/>
      </w:pPr>
      <w:r>
        <w:t>f90f96c7182edd87dde1cd3bd5effba</w:t>
      </w:r>
      <w:proofErr w:type="gramStart"/>
      <w:r>
        <w:t>4  /home/kali/Documents/JD/</w:t>
      </w:r>
      <w:proofErr w:type="spellStart"/>
      <w:r>
        <w:t>suspectDrive</w:t>
      </w:r>
      <w:proofErr w:type="spellEnd"/>
      <w:r>
        <w:t>/WINDOWS/system32/lpr.exe</w:t>
      </w:r>
      <w:proofErr w:type="gramEnd"/>
    </w:p>
    <w:p w14:paraId="19E0EFB0" w14:textId="77777777" w:rsidR="00141126" w:rsidRDefault="00141126" w:rsidP="00141126">
      <w:pPr>
        <w:pStyle w:val="BodyText"/>
      </w:pPr>
      <w:r>
        <w:t>7db59fff2af32c27eb2276424fa5</w:t>
      </w:r>
      <w:proofErr w:type="gramStart"/>
      <w:r>
        <w:t>eddb  /home/kali/Documents/JD/suspectDrive/WINDOWS/system32/logonui.exe</w:t>
      </w:r>
      <w:proofErr w:type="gramEnd"/>
    </w:p>
    <w:p w14:paraId="6557EEF4" w14:textId="77777777" w:rsidR="00141126" w:rsidRDefault="00141126" w:rsidP="00141126">
      <w:pPr>
        <w:pStyle w:val="BodyText"/>
      </w:pPr>
      <w:r>
        <w:t>c958e5dec0465523fe9c058c2f3eca</w:t>
      </w:r>
      <w:proofErr w:type="gramStart"/>
      <w:r>
        <w:t>80  /home/kali/Documents/JD/suspectDrive/WINDOWS/system32/lprhelp.dll</w:t>
      </w:r>
      <w:proofErr w:type="gramEnd"/>
    </w:p>
    <w:p w14:paraId="7976F36F" w14:textId="77777777" w:rsidR="00141126" w:rsidRDefault="00141126" w:rsidP="00141126">
      <w:pPr>
        <w:pStyle w:val="BodyText"/>
      </w:pPr>
      <w:r>
        <w:t>d17ad56e811620719a3b914d076296c</w:t>
      </w:r>
      <w:proofErr w:type="gramStart"/>
      <w:r>
        <w:t>8  /home/kali/Documents/JD/suspectDrive/WINDOWS/system32/lprmonui.dll</w:t>
      </w:r>
      <w:proofErr w:type="gramEnd"/>
    </w:p>
    <w:p w14:paraId="6365DFA2" w14:textId="77777777" w:rsidR="00141126" w:rsidRDefault="00141126" w:rsidP="00141126">
      <w:pPr>
        <w:pStyle w:val="BodyText"/>
      </w:pPr>
      <w:r>
        <w:t>84885f9b82f4d55c6146ebf6065d75d</w:t>
      </w:r>
      <w:proofErr w:type="gramStart"/>
      <w:r>
        <w:t>2  /home/kali/Documents/JD/</w:t>
      </w:r>
      <w:proofErr w:type="spellStart"/>
      <w:r>
        <w:t>suspectDrive</w:t>
      </w:r>
      <w:proofErr w:type="spellEnd"/>
      <w:r>
        <w:t>/WINDOWS/system32/lsass.exe</w:t>
      </w:r>
      <w:proofErr w:type="gramEnd"/>
    </w:p>
    <w:p w14:paraId="564142DC" w14:textId="77777777" w:rsidR="00141126" w:rsidRDefault="00141126" w:rsidP="00141126">
      <w:pPr>
        <w:pStyle w:val="BodyText"/>
      </w:pPr>
      <w:r>
        <w:t>98fac2adb556164207af1e803946643</w:t>
      </w:r>
      <w:proofErr w:type="gramStart"/>
      <w:r>
        <w:t>d  /home/kali/Documents/JD/suspectDrive/WINDOWS/system32/lusrmgr.msc</w:t>
      </w:r>
      <w:proofErr w:type="gramEnd"/>
    </w:p>
    <w:p w14:paraId="20AED92D" w14:textId="77777777" w:rsidR="00141126" w:rsidRDefault="00141126" w:rsidP="00141126">
      <w:pPr>
        <w:pStyle w:val="BodyText"/>
      </w:pPr>
      <w:r>
        <w:t>eb43dd6fa260dffc314559833868cc</w:t>
      </w:r>
      <w:proofErr w:type="gramStart"/>
      <w:r>
        <w:t>28  /home/kali/Documents/JD/</w:t>
      </w:r>
      <w:proofErr w:type="spellStart"/>
      <w:r>
        <w:t>suspectDrive</w:t>
      </w:r>
      <w:proofErr w:type="spellEnd"/>
      <w:r>
        <w:t>/WINDOWS/system32/mmdrv.dll</w:t>
      </w:r>
      <w:proofErr w:type="gramEnd"/>
    </w:p>
    <w:p w14:paraId="6ECE525C" w14:textId="77777777" w:rsidR="00141126" w:rsidRDefault="00141126" w:rsidP="00141126">
      <w:pPr>
        <w:pStyle w:val="BodyText"/>
      </w:pPr>
      <w:r>
        <w:t>c3200506fb212a0f4fb736a80e646c</w:t>
      </w:r>
      <w:proofErr w:type="gramStart"/>
      <w:r>
        <w:t>40  /home/kali/Documents/JD/</w:t>
      </w:r>
      <w:proofErr w:type="spellStart"/>
      <w:r>
        <w:t>suspectDrive</w:t>
      </w:r>
      <w:proofErr w:type="spellEnd"/>
      <w:r>
        <w:t>/WINDOWS/system32/lz32.dll</w:t>
      </w:r>
      <w:proofErr w:type="gramEnd"/>
    </w:p>
    <w:p w14:paraId="7C3A8A68" w14:textId="77777777" w:rsidR="00141126" w:rsidRDefault="00141126" w:rsidP="00141126">
      <w:pPr>
        <w:pStyle w:val="BodyText"/>
      </w:pPr>
      <w:r>
        <w:t>cc976f219bf3b1fc4abba3da196a1e</w:t>
      </w:r>
      <w:proofErr w:type="gramStart"/>
      <w:r>
        <w:t>44  /home/kali/Documents/JD/</w:t>
      </w:r>
      <w:proofErr w:type="spellStart"/>
      <w:r>
        <w:t>suspectDrive</w:t>
      </w:r>
      <w:proofErr w:type="spellEnd"/>
      <w:r>
        <w:t>/WINDOWS/system32/lsasrv.dll</w:t>
      </w:r>
      <w:proofErr w:type="gramEnd"/>
    </w:p>
    <w:p w14:paraId="6CDCA2B4" w14:textId="77777777" w:rsidR="00141126" w:rsidRDefault="00141126" w:rsidP="00141126">
      <w:pPr>
        <w:pStyle w:val="BodyText"/>
      </w:pPr>
      <w:r>
        <w:t>5bdb95cf739b27a5809e704d000f</w:t>
      </w:r>
      <w:proofErr w:type="gramStart"/>
      <w:r>
        <w:t>4368  /home/kali/Documents/JD/suspectDrive/WINDOWS/system32/mmfutil.dll</w:t>
      </w:r>
      <w:proofErr w:type="gramEnd"/>
    </w:p>
    <w:p w14:paraId="675AB505" w14:textId="77777777" w:rsidR="00141126" w:rsidRDefault="00141126" w:rsidP="00141126">
      <w:pPr>
        <w:pStyle w:val="BodyText"/>
      </w:pPr>
      <w:r>
        <w:t>bac7ca4576ef5509f336f5b007dc195</w:t>
      </w:r>
      <w:proofErr w:type="gramStart"/>
      <w:r>
        <w:t>b  /home/kali/Documents/JD/suspectDrive/WINDOWS/system32/mmsystem.dll</w:t>
      </w:r>
      <w:proofErr w:type="gramEnd"/>
    </w:p>
    <w:p w14:paraId="1DDF74BC" w14:textId="77777777" w:rsidR="00141126" w:rsidRDefault="00141126" w:rsidP="00141126">
      <w:pPr>
        <w:pStyle w:val="BodyText"/>
      </w:pPr>
      <w:r>
        <w:t>aab73d4bf9cfed0dcdd00a11133751c</w:t>
      </w:r>
      <w:proofErr w:type="gramStart"/>
      <w:r>
        <w:t>6  /home/kali/Documents/JD/</w:t>
      </w:r>
      <w:proofErr w:type="spellStart"/>
      <w:r>
        <w:t>suspectDrive</w:t>
      </w:r>
      <w:proofErr w:type="spellEnd"/>
      <w:r>
        <w:t>/WINDOWS/system32/</w:t>
      </w:r>
      <w:proofErr w:type="spellStart"/>
      <w:r>
        <w:t>mmtask.tsk</w:t>
      </w:r>
      <w:proofErr w:type="spellEnd"/>
      <w:proofErr w:type="gramEnd"/>
    </w:p>
    <w:p w14:paraId="208E03B3" w14:textId="77777777" w:rsidR="00141126" w:rsidRDefault="00141126" w:rsidP="00141126">
      <w:pPr>
        <w:pStyle w:val="BodyText"/>
      </w:pPr>
      <w:r>
        <w:t>5977c7a155b79b483125bb9816f03</w:t>
      </w:r>
      <w:proofErr w:type="gramStart"/>
      <w:r>
        <w:t>ade  /home/kali/Documents/JD/</w:t>
      </w:r>
      <w:proofErr w:type="spellStart"/>
      <w:r>
        <w:t>suspectDrive</w:t>
      </w:r>
      <w:proofErr w:type="spellEnd"/>
      <w:r>
        <w:t>/WINDOWS/system32/</w:t>
      </w:r>
      <w:proofErr w:type="spellStart"/>
      <w:r>
        <w:t>mmsys.cpl</w:t>
      </w:r>
      <w:proofErr w:type="spellEnd"/>
      <w:proofErr w:type="gramEnd"/>
    </w:p>
    <w:p w14:paraId="0330B4BC" w14:textId="77777777" w:rsidR="00141126" w:rsidRDefault="00141126" w:rsidP="00141126">
      <w:pPr>
        <w:pStyle w:val="BodyText"/>
      </w:pPr>
      <w:r>
        <w:lastRenderedPageBreak/>
        <w:t>8d46c08eab8cff699883de999a0eb</w:t>
      </w:r>
      <w:proofErr w:type="gramStart"/>
      <w:r>
        <w:t>589  /home/kali/Documents/JD/suspectDrive/WINDOWS/system32/mmutilse.dll</w:t>
      </w:r>
      <w:proofErr w:type="gramEnd"/>
    </w:p>
    <w:p w14:paraId="7E924771" w14:textId="77777777" w:rsidR="00141126" w:rsidRDefault="00141126" w:rsidP="00141126">
      <w:pPr>
        <w:pStyle w:val="BodyText"/>
      </w:pPr>
      <w:r>
        <w:t>41ef788d675dfb5ad87c8a76e089a2d</w:t>
      </w:r>
      <w:proofErr w:type="gramStart"/>
      <w:r>
        <w:t>1  /home/kali/Documents/JD/</w:t>
      </w:r>
      <w:proofErr w:type="spellStart"/>
      <w:r>
        <w:t>suspectDrive</w:t>
      </w:r>
      <w:proofErr w:type="spellEnd"/>
      <w:r>
        <w:t>/WINDOWS/system32/mnmdd.dll</w:t>
      </w:r>
      <w:proofErr w:type="gramEnd"/>
    </w:p>
    <w:p w14:paraId="4CCBAE44" w14:textId="77777777" w:rsidR="00141126" w:rsidRDefault="00141126" w:rsidP="00141126">
      <w:pPr>
        <w:pStyle w:val="BodyText"/>
      </w:pPr>
      <w:r>
        <w:t>f6415361201915b9fe3896b0e4e724</w:t>
      </w:r>
      <w:proofErr w:type="gramStart"/>
      <w:r>
        <w:t>ff  /home/kali/Documents/JD/suspectDrive/WINDOWS/system32/mnmsrvc.exe</w:t>
      </w:r>
      <w:proofErr w:type="gramEnd"/>
    </w:p>
    <w:p w14:paraId="3CE94CFB" w14:textId="77777777" w:rsidR="00141126" w:rsidRDefault="00141126" w:rsidP="00141126">
      <w:pPr>
        <w:pStyle w:val="BodyText"/>
      </w:pPr>
      <w:r>
        <w:t>877e028d6165ebeff723138b1dc72f0</w:t>
      </w:r>
      <w:proofErr w:type="gramStart"/>
      <w:r>
        <w:t>b  /home/kali/Documents/JD/suspectDrive/WINDOWS/system32/mobsync.dll</w:t>
      </w:r>
      <w:proofErr w:type="gramEnd"/>
    </w:p>
    <w:p w14:paraId="5D3B10B3" w14:textId="77777777" w:rsidR="00141126" w:rsidRDefault="00141126" w:rsidP="00141126">
      <w:pPr>
        <w:pStyle w:val="BodyText"/>
      </w:pPr>
      <w:r>
        <w:t>57d6cda520791b7bbaec752d</w:t>
      </w:r>
      <w:proofErr w:type="gramStart"/>
      <w:r>
        <w:t>49701776  /home/kali/Documents/JD/suspectDrive/WINDOWS/system32/mode.com</w:t>
      </w:r>
      <w:proofErr w:type="gramEnd"/>
    </w:p>
    <w:p w14:paraId="3DFC82DC" w14:textId="77777777" w:rsidR="00141126" w:rsidRDefault="00141126" w:rsidP="00141126">
      <w:pPr>
        <w:pStyle w:val="BodyText"/>
      </w:pPr>
      <w:r>
        <w:t>5eb4b3a7f2f736df61206982a8a1f</w:t>
      </w:r>
      <w:proofErr w:type="gramStart"/>
      <w:r>
        <w:t>694  /home/kali/Documents/JD/suspectDrive/WINDOWS/system32/modemui.dll</w:t>
      </w:r>
      <w:proofErr w:type="gramEnd"/>
    </w:p>
    <w:p w14:paraId="1B3517FA" w14:textId="77777777" w:rsidR="00141126" w:rsidRDefault="00141126" w:rsidP="00141126">
      <w:pPr>
        <w:pStyle w:val="BodyText"/>
      </w:pPr>
      <w:r>
        <w:t>5531c63f05c7d041f7da9f8b7d88f00</w:t>
      </w:r>
      <w:proofErr w:type="gramStart"/>
      <w:r>
        <w:t>e  /home/kali/Documents/JD/suspectDrive/WINDOWS/system32/mobsync.exe</w:t>
      </w:r>
      <w:proofErr w:type="gramEnd"/>
    </w:p>
    <w:p w14:paraId="5EE5946E" w14:textId="77777777" w:rsidR="00141126" w:rsidRDefault="00141126" w:rsidP="00141126">
      <w:pPr>
        <w:pStyle w:val="BodyText"/>
      </w:pPr>
      <w:r>
        <w:t>06aaef7fbe85ebd7936ca87891d7c</w:t>
      </w:r>
      <w:proofErr w:type="gramStart"/>
      <w:r>
        <w:t>444  /home/kali/Documents/JD/</w:t>
      </w:r>
      <w:proofErr w:type="spellStart"/>
      <w:r>
        <w:t>suspectDrive</w:t>
      </w:r>
      <w:proofErr w:type="spellEnd"/>
      <w:r>
        <w:t>/WINDOWS/system32/modex.dll</w:t>
      </w:r>
      <w:proofErr w:type="gramEnd"/>
    </w:p>
    <w:p w14:paraId="287C2C29" w14:textId="77777777" w:rsidR="00141126" w:rsidRDefault="00141126" w:rsidP="00141126">
      <w:pPr>
        <w:pStyle w:val="BodyText"/>
      </w:pPr>
      <w:r>
        <w:t>3998593e148da03a4359fde9fe2102e</w:t>
      </w:r>
      <w:proofErr w:type="gramStart"/>
      <w:r>
        <w:t>6  /home/kali/Documents/JD/suspectDrive/WINDOWS/system32/more.com</w:t>
      </w:r>
      <w:proofErr w:type="gramEnd"/>
    </w:p>
    <w:p w14:paraId="3EB6DF76" w14:textId="77777777" w:rsidR="00141126" w:rsidRDefault="00141126" w:rsidP="00141126">
      <w:pPr>
        <w:pStyle w:val="BodyText"/>
      </w:pPr>
      <w:r>
        <w:t>354856e970da520472be60c28a465f7</w:t>
      </w:r>
      <w:proofErr w:type="gramStart"/>
      <w:r>
        <w:t>a  /home/kali/Documents/JD/suspectDrive/WINDOWS/system32/mountvol.exe</w:t>
      </w:r>
      <w:proofErr w:type="gramEnd"/>
    </w:p>
    <w:p w14:paraId="08A77F0C" w14:textId="77777777" w:rsidR="00141126" w:rsidRDefault="00141126" w:rsidP="00141126">
      <w:pPr>
        <w:pStyle w:val="BodyText"/>
      </w:pPr>
      <w:r>
        <w:t>0046ba5c2f1965ef95e1fb178e66e4e</w:t>
      </w:r>
      <w:proofErr w:type="gramStart"/>
      <w:r>
        <w:t>7  /home/kali/Documents/JD/suspectDrive/WINDOWS/system32/moricons.dll</w:t>
      </w:r>
      <w:proofErr w:type="gramEnd"/>
    </w:p>
    <w:p w14:paraId="1CC1A649" w14:textId="77777777" w:rsidR="00141126" w:rsidRDefault="00141126" w:rsidP="00141126">
      <w:pPr>
        <w:pStyle w:val="BodyText"/>
      </w:pPr>
      <w:r>
        <w:t>7d29780ac88bb7292cdcff71ba67433</w:t>
      </w:r>
      <w:proofErr w:type="gramStart"/>
      <w:r>
        <w:t>d  /home/kali/Documents/JD/</w:t>
      </w:r>
      <w:proofErr w:type="spellStart"/>
      <w:r>
        <w:t>suspectDrive</w:t>
      </w:r>
      <w:proofErr w:type="spellEnd"/>
      <w:r>
        <w:t>/WINDOWS/system32/mouse.drv</w:t>
      </w:r>
      <w:proofErr w:type="gramEnd"/>
    </w:p>
    <w:p w14:paraId="4C14F777" w14:textId="77777777" w:rsidR="00141126" w:rsidRDefault="00141126" w:rsidP="00141126">
      <w:pPr>
        <w:pStyle w:val="BodyText"/>
      </w:pPr>
      <w:r>
        <w:t>bb798bb79756ba4c7aa73d59dba74</w:t>
      </w:r>
      <w:proofErr w:type="gramStart"/>
      <w:r>
        <w:t>eed  /home/kali/Documents/JD/suspectDrive/WINDOWS/system32/mp43dmod.dll</w:t>
      </w:r>
      <w:proofErr w:type="gramEnd"/>
    </w:p>
    <w:p w14:paraId="5B666BDE" w14:textId="77777777" w:rsidR="00141126" w:rsidRDefault="00141126" w:rsidP="00141126">
      <w:pPr>
        <w:pStyle w:val="BodyText"/>
      </w:pPr>
      <w:r>
        <w:t>71218b82c05ec118f39e60eb8e0f</w:t>
      </w:r>
      <w:proofErr w:type="gramStart"/>
      <w:r>
        <w:t>9010  /home/kali/Documents/JD/suspectDrive/WINDOWS/system32/mp4sdmod.dll</w:t>
      </w:r>
      <w:proofErr w:type="gramEnd"/>
    </w:p>
    <w:p w14:paraId="0345031C" w14:textId="77777777" w:rsidR="00141126" w:rsidRDefault="00141126" w:rsidP="00141126">
      <w:pPr>
        <w:pStyle w:val="BodyText"/>
      </w:pPr>
      <w:r>
        <w:t>9f4f022795fbf0ef5f99a16a5a78922</w:t>
      </w:r>
      <w:proofErr w:type="gramStart"/>
      <w:r>
        <w:t>f  /</w:t>
      </w:r>
      <w:proofErr w:type="gramEnd"/>
      <w:r>
        <w:t>home/kali/Documents/JD/suspectDrive/WINDOWS/system32/mpg2splt.ax</w:t>
      </w:r>
    </w:p>
    <w:p w14:paraId="09950C63" w14:textId="77777777" w:rsidR="00141126" w:rsidRDefault="00141126" w:rsidP="00141126">
      <w:pPr>
        <w:pStyle w:val="BodyText"/>
      </w:pPr>
      <w:r>
        <w:t>0475c2df44d7780d091e790c3e81038</w:t>
      </w:r>
      <w:proofErr w:type="gramStart"/>
      <w:r>
        <w:t>e  /</w:t>
      </w:r>
      <w:proofErr w:type="gramEnd"/>
      <w:r>
        <w:t>home/kali/Documents/JD/suspectDrive/WINDOWS/system32/mpeg2data.ax</w:t>
      </w:r>
    </w:p>
    <w:p w14:paraId="3608E2D2" w14:textId="77777777" w:rsidR="00141126" w:rsidRDefault="00141126" w:rsidP="00141126">
      <w:pPr>
        <w:pStyle w:val="BodyText"/>
      </w:pPr>
      <w:r>
        <w:t>f992c25737751fc038ceb030317c13a</w:t>
      </w:r>
      <w:proofErr w:type="gramStart"/>
      <w:r>
        <w:t>9  /</w:t>
      </w:r>
      <w:proofErr w:type="gramEnd"/>
      <w:r>
        <w:t>home/kali/Documents/JD/suspectDrive/WINDOWS/system32/mpg4ds32.ax</w:t>
      </w:r>
    </w:p>
    <w:p w14:paraId="0DF26D3F" w14:textId="77777777" w:rsidR="00141126" w:rsidRDefault="00141126" w:rsidP="00141126">
      <w:pPr>
        <w:pStyle w:val="BodyText"/>
      </w:pPr>
      <w:r>
        <w:t>5997138f49b69bc4fc724d4e79b4f77</w:t>
      </w:r>
      <w:proofErr w:type="gramStart"/>
      <w:r>
        <w:t>f  /home/kali/Documents/JD/suspectDrive/WINDOWS/system32/mpg4dmod.dll</w:t>
      </w:r>
      <w:proofErr w:type="gramEnd"/>
    </w:p>
    <w:p w14:paraId="2855C1B6" w14:textId="77777777" w:rsidR="00141126" w:rsidRDefault="00141126" w:rsidP="00141126">
      <w:pPr>
        <w:pStyle w:val="BodyText"/>
      </w:pPr>
      <w:r>
        <w:t>e0336ee56521d27fb42c5d08ebbec</w:t>
      </w:r>
      <w:proofErr w:type="gramStart"/>
      <w:r>
        <w:t>428  /home/kali/Documents/JD/suspectDrive/WINDOWS/system32/mplay32.exe</w:t>
      </w:r>
      <w:proofErr w:type="gramEnd"/>
    </w:p>
    <w:p w14:paraId="7CF522F4" w14:textId="77777777" w:rsidR="00141126" w:rsidRDefault="00141126" w:rsidP="00141126">
      <w:pPr>
        <w:pStyle w:val="BodyText"/>
      </w:pPr>
      <w:r>
        <w:t>a7e06854ea2a20aee8ec32bd8c</w:t>
      </w:r>
      <w:proofErr w:type="gramStart"/>
      <w:r>
        <w:t>754298  /home/kali/Documents/JD/suspectDrive/WINDOWS/system32/mpnotify.exe</w:t>
      </w:r>
      <w:proofErr w:type="gramEnd"/>
    </w:p>
    <w:p w14:paraId="634AE18D" w14:textId="77777777" w:rsidR="00141126" w:rsidRDefault="00141126" w:rsidP="00141126">
      <w:pPr>
        <w:pStyle w:val="BodyText"/>
      </w:pPr>
      <w:r>
        <w:t>2cfe80aa3428c09e6de67fac50da65</w:t>
      </w:r>
      <w:proofErr w:type="gramStart"/>
      <w:r>
        <w:t>cf  /home/kali/Documents/JD/</w:t>
      </w:r>
      <w:proofErr w:type="spellStart"/>
      <w:r>
        <w:t>suspectDrive</w:t>
      </w:r>
      <w:proofErr w:type="spellEnd"/>
      <w:r>
        <w:t>/WINDOWS/system32/mpr.dll</w:t>
      </w:r>
      <w:proofErr w:type="gramEnd"/>
    </w:p>
    <w:p w14:paraId="4ABBC240" w14:textId="77777777" w:rsidR="00141126" w:rsidRDefault="00141126" w:rsidP="00141126">
      <w:pPr>
        <w:pStyle w:val="BodyText"/>
      </w:pPr>
      <w:r>
        <w:t>9f78f329b1858e845087b923b4dba0f</w:t>
      </w:r>
      <w:proofErr w:type="gramStart"/>
      <w:r>
        <w:t>3  /home/kali/Documents/JD/</w:t>
      </w:r>
      <w:proofErr w:type="spellStart"/>
      <w:r>
        <w:t>suspectDrive</w:t>
      </w:r>
      <w:proofErr w:type="spellEnd"/>
      <w:r>
        <w:t>/WINDOWS/system32/mprapi.dll</w:t>
      </w:r>
      <w:proofErr w:type="gramEnd"/>
    </w:p>
    <w:p w14:paraId="2017FDE6" w14:textId="77777777" w:rsidR="00141126" w:rsidRDefault="00141126" w:rsidP="00141126">
      <w:pPr>
        <w:pStyle w:val="BodyText"/>
      </w:pPr>
      <w:r>
        <w:t>3dca91da05450db41ee7115b54e528d</w:t>
      </w:r>
      <w:proofErr w:type="gramStart"/>
      <w:r>
        <w:t>3  /home/kali/Documents/JD/</w:t>
      </w:r>
      <w:proofErr w:type="spellStart"/>
      <w:r>
        <w:t>suspectDrive</w:t>
      </w:r>
      <w:proofErr w:type="spellEnd"/>
      <w:r>
        <w:t>/WINDOWS/system32/mprddm.dll</w:t>
      </w:r>
      <w:proofErr w:type="gramEnd"/>
    </w:p>
    <w:p w14:paraId="53742291" w14:textId="77777777" w:rsidR="00141126" w:rsidRDefault="00141126" w:rsidP="00141126">
      <w:pPr>
        <w:pStyle w:val="BodyText"/>
      </w:pPr>
      <w:r>
        <w:t>3046db917e3cfa040632799dd9b</w:t>
      </w:r>
      <w:proofErr w:type="gramStart"/>
      <w:r>
        <w:t>14865  /home/kali/Documents/JD/</w:t>
      </w:r>
      <w:proofErr w:type="spellStart"/>
      <w:r>
        <w:t>suspectDrive</w:t>
      </w:r>
      <w:proofErr w:type="spellEnd"/>
      <w:r>
        <w:t>/WINDOWS/system32/mprdim.dll</w:t>
      </w:r>
      <w:proofErr w:type="gramEnd"/>
    </w:p>
    <w:p w14:paraId="295EEF7E" w14:textId="77777777" w:rsidR="00141126" w:rsidRDefault="00141126" w:rsidP="00141126">
      <w:pPr>
        <w:pStyle w:val="BodyText"/>
      </w:pPr>
      <w:r>
        <w:lastRenderedPageBreak/>
        <w:t>72ef444e51025f389c6c232a28b7d</w:t>
      </w:r>
      <w:proofErr w:type="gramStart"/>
      <w:r>
        <w:t>736  /home/kali/Documents/JD/</w:t>
      </w:r>
      <w:proofErr w:type="spellStart"/>
      <w:r>
        <w:t>suspectDrive</w:t>
      </w:r>
      <w:proofErr w:type="spellEnd"/>
      <w:r>
        <w:t>/WINDOWS/system32/mqsvc.exe</w:t>
      </w:r>
      <w:proofErr w:type="gramEnd"/>
    </w:p>
    <w:p w14:paraId="3A166DF2" w14:textId="77777777" w:rsidR="00141126" w:rsidRDefault="00141126" w:rsidP="00141126">
      <w:pPr>
        <w:pStyle w:val="BodyText"/>
      </w:pPr>
      <w:r>
        <w:t>92eb70053660dcdc2279ea5de36b</w:t>
      </w:r>
      <w:proofErr w:type="gramStart"/>
      <w:r>
        <w:t>2043  /home/kali/Documents/JD/</w:t>
      </w:r>
      <w:proofErr w:type="spellStart"/>
      <w:r>
        <w:t>suspectDrive</w:t>
      </w:r>
      <w:proofErr w:type="spellEnd"/>
      <w:r>
        <w:t>/WINDOWS/system32/mqtrig.dll</w:t>
      </w:r>
      <w:proofErr w:type="gramEnd"/>
    </w:p>
    <w:p w14:paraId="0984A719" w14:textId="77777777" w:rsidR="00141126" w:rsidRDefault="00141126" w:rsidP="00141126">
      <w:pPr>
        <w:pStyle w:val="BodyText"/>
      </w:pPr>
      <w:r>
        <w:t>0834e1170e8be607b201770caa157c</w:t>
      </w:r>
      <w:proofErr w:type="gramStart"/>
      <w:r>
        <w:t>62  /home/kali/Documents/JD/suspectDrive/WINDOWS/system32/mqupgrd.dll</w:t>
      </w:r>
      <w:proofErr w:type="gramEnd"/>
    </w:p>
    <w:p w14:paraId="410B16D1" w14:textId="77777777" w:rsidR="00141126" w:rsidRDefault="00141126" w:rsidP="00141126">
      <w:pPr>
        <w:pStyle w:val="BodyText"/>
      </w:pPr>
      <w:r>
        <w:t>7e198ab39bda23a9876de3e74f0014</w:t>
      </w:r>
      <w:proofErr w:type="gramStart"/>
      <w:r>
        <w:t>ba  /home/kali/Documents/JD/</w:t>
      </w:r>
      <w:proofErr w:type="spellStart"/>
      <w:r>
        <w:t>suspectDrive</w:t>
      </w:r>
      <w:proofErr w:type="spellEnd"/>
      <w:r>
        <w:t>/WINDOWS/system32/mrinfo.exe</w:t>
      </w:r>
      <w:proofErr w:type="gramEnd"/>
    </w:p>
    <w:p w14:paraId="61771442" w14:textId="77777777" w:rsidR="00141126" w:rsidRDefault="00141126" w:rsidP="00141126">
      <w:pPr>
        <w:pStyle w:val="BodyText"/>
      </w:pPr>
      <w:r>
        <w:t>734936aad2a03f561da18d04b1478ff</w:t>
      </w:r>
      <w:proofErr w:type="gramStart"/>
      <w:r>
        <w:t>6  /home/kali/Documents/JD/suspectDrive/WINDOWS/system32/msaatext.dll</w:t>
      </w:r>
      <w:proofErr w:type="gramEnd"/>
    </w:p>
    <w:p w14:paraId="30511AFE" w14:textId="77777777" w:rsidR="00141126" w:rsidRDefault="00141126" w:rsidP="00141126">
      <w:pPr>
        <w:pStyle w:val="BodyText"/>
      </w:pPr>
      <w:r>
        <w:t>19760e25e1a567783eff3a465e72997</w:t>
      </w:r>
      <w:proofErr w:type="gramStart"/>
      <w:r>
        <w:t>d  /home/kali/Documents/JD/</w:t>
      </w:r>
      <w:proofErr w:type="spellStart"/>
      <w:r>
        <w:t>suspectDrive</w:t>
      </w:r>
      <w:proofErr w:type="spellEnd"/>
      <w:r>
        <w:t>/WINDOWS/system32/mqutil.dll</w:t>
      </w:r>
      <w:proofErr w:type="gramEnd"/>
    </w:p>
    <w:p w14:paraId="32855525" w14:textId="77777777" w:rsidR="00141126" w:rsidRDefault="00141126" w:rsidP="00141126">
      <w:pPr>
        <w:pStyle w:val="BodyText"/>
      </w:pPr>
      <w:r>
        <w:t>96c102d0b66d7a6aa3ef9b07df7ee</w:t>
      </w:r>
      <w:proofErr w:type="gramStart"/>
      <w:r>
        <w:t>025  /home/kali/Documents/JD/suspectDrive/WINDOWS/system32/mqtgsvc.exe</w:t>
      </w:r>
      <w:proofErr w:type="gramEnd"/>
    </w:p>
    <w:p w14:paraId="4020423C" w14:textId="77777777" w:rsidR="00141126" w:rsidRDefault="00141126" w:rsidP="00141126">
      <w:pPr>
        <w:pStyle w:val="BodyText"/>
      </w:pPr>
      <w:r>
        <w:t>8ee0b6edcd5fe63bdeeeb82351b110</w:t>
      </w:r>
      <w:proofErr w:type="gramStart"/>
      <w:r>
        <w:t>ee  /home/kali/Documents/JD/</w:t>
      </w:r>
      <w:proofErr w:type="spellStart"/>
      <w:r>
        <w:t>suspectDrive</w:t>
      </w:r>
      <w:proofErr w:type="spellEnd"/>
      <w:r>
        <w:t>/WINDOWS/system32/msacm.dll</w:t>
      </w:r>
      <w:proofErr w:type="gramEnd"/>
    </w:p>
    <w:p w14:paraId="3099D0D0" w14:textId="77777777" w:rsidR="00141126" w:rsidRDefault="00141126" w:rsidP="00141126">
      <w:pPr>
        <w:pStyle w:val="BodyText"/>
      </w:pPr>
      <w:r>
        <w:t>975d12353b1d525c0f3444c447fb3b9</w:t>
      </w:r>
      <w:proofErr w:type="gramStart"/>
      <w:r>
        <w:t>a  /home/kali/Documents/JD/suspectDrive/WINDOWS/system32/msacm32.dll</w:t>
      </w:r>
      <w:proofErr w:type="gramEnd"/>
    </w:p>
    <w:p w14:paraId="17EC8D50" w14:textId="77777777" w:rsidR="00141126" w:rsidRDefault="00141126" w:rsidP="00141126">
      <w:pPr>
        <w:pStyle w:val="BodyText"/>
      </w:pPr>
      <w:r>
        <w:t>9a3bd5f55aadff859539142f6328a66</w:t>
      </w:r>
      <w:proofErr w:type="gramStart"/>
      <w:r>
        <w:t>e  /home/kali/Documents/JD/suspectDrive/WINDOWS/system32/msacm32.drv</w:t>
      </w:r>
      <w:proofErr w:type="gramEnd"/>
    </w:p>
    <w:p w14:paraId="68F5F00E" w14:textId="77777777" w:rsidR="00141126" w:rsidRDefault="00141126" w:rsidP="00141126">
      <w:pPr>
        <w:pStyle w:val="BodyText"/>
      </w:pPr>
      <w:r>
        <w:t>5637038012870fda20650e07d6476d</w:t>
      </w:r>
      <w:proofErr w:type="gramStart"/>
      <w:r>
        <w:t>02  /home/kali/Documents/JD/suspectDrive/WINDOWS/system32/msadp32.acm</w:t>
      </w:r>
      <w:proofErr w:type="gramEnd"/>
    </w:p>
    <w:p w14:paraId="3E07398E" w14:textId="77777777" w:rsidR="00141126" w:rsidRDefault="00141126" w:rsidP="00141126">
      <w:pPr>
        <w:pStyle w:val="BodyText"/>
      </w:pPr>
      <w:r>
        <w:t>1e62993bedc1d8a28dd485ed4c551ba</w:t>
      </w:r>
      <w:proofErr w:type="gramStart"/>
      <w:r>
        <w:t>4  /</w:t>
      </w:r>
      <w:proofErr w:type="gramEnd"/>
      <w:r>
        <w:t>home/kali/Documents/JD/suspectDrive/WINDOWS/system32/msadds32.ax</w:t>
      </w:r>
    </w:p>
    <w:p w14:paraId="3637C8B7" w14:textId="77777777" w:rsidR="00141126" w:rsidRDefault="00141126" w:rsidP="00141126">
      <w:pPr>
        <w:pStyle w:val="BodyText"/>
      </w:pPr>
      <w:r>
        <w:t>5124913b6956d309978a67054c4360f</w:t>
      </w:r>
      <w:proofErr w:type="gramStart"/>
      <w:r>
        <w:t>3  /home/kali/Documents/JD/</w:t>
      </w:r>
      <w:proofErr w:type="spellStart"/>
      <w:r>
        <w:t>suspectDrive</w:t>
      </w:r>
      <w:proofErr w:type="spellEnd"/>
      <w:r>
        <w:t>/WINDOWS/system32/msafd.dll</w:t>
      </w:r>
      <w:proofErr w:type="gramEnd"/>
    </w:p>
    <w:p w14:paraId="151BDCF0" w14:textId="77777777" w:rsidR="00141126" w:rsidRDefault="00141126" w:rsidP="00141126">
      <w:pPr>
        <w:pStyle w:val="BodyText"/>
      </w:pPr>
      <w:r>
        <w:t>e484f006380a89a52ccc7828ece5dca</w:t>
      </w:r>
      <w:proofErr w:type="gramStart"/>
      <w:r>
        <w:t>0  /home/kali/Documents/JD/suspectDrive/WINDOWS/system32/msapsspc.dll</w:t>
      </w:r>
      <w:proofErr w:type="gramEnd"/>
    </w:p>
    <w:p w14:paraId="68F7AF76" w14:textId="77777777" w:rsidR="00141126" w:rsidRDefault="00141126" w:rsidP="00141126">
      <w:pPr>
        <w:pStyle w:val="BodyText"/>
      </w:pPr>
      <w:r>
        <w:t>3cd1ce106ca2a9b4cc626d7df03fbd6</w:t>
      </w:r>
      <w:proofErr w:type="gramStart"/>
      <w:r>
        <w:t>f  /home/kali/Documents/JD/</w:t>
      </w:r>
      <w:proofErr w:type="spellStart"/>
      <w:r>
        <w:t>suspectDrive</w:t>
      </w:r>
      <w:proofErr w:type="spellEnd"/>
      <w:r>
        <w:t>/WINDOWS/system32/msasn1.dll</w:t>
      </w:r>
      <w:proofErr w:type="gramEnd"/>
    </w:p>
    <w:p w14:paraId="01133EA1" w14:textId="77777777" w:rsidR="00141126" w:rsidRDefault="00141126" w:rsidP="00141126">
      <w:pPr>
        <w:pStyle w:val="BodyText"/>
      </w:pPr>
      <w:r>
        <w:t>7cca0e1a3b950b80a6c8d91fdf</w:t>
      </w:r>
      <w:proofErr w:type="gramStart"/>
      <w:r>
        <w:t>956487  /home/kali/Documents/JD/suspectDrive/WINDOWS/system32/mscat32.dll</w:t>
      </w:r>
      <w:proofErr w:type="gramEnd"/>
    </w:p>
    <w:p w14:paraId="5A564429" w14:textId="77777777" w:rsidR="00141126" w:rsidRDefault="00141126" w:rsidP="00141126">
      <w:pPr>
        <w:pStyle w:val="BodyText"/>
      </w:pPr>
      <w:r>
        <w:t>c893918956d43f84fbbb54b7553dbee</w:t>
      </w:r>
      <w:proofErr w:type="gramStart"/>
      <w:r>
        <w:t>8  /home/kali/Documents/JD/suspectDrive/WINDOWS/system32/msaud32.acm</w:t>
      </w:r>
      <w:proofErr w:type="gramEnd"/>
    </w:p>
    <w:p w14:paraId="3A81B00A" w14:textId="77777777" w:rsidR="00141126" w:rsidRDefault="00141126" w:rsidP="00141126">
      <w:pPr>
        <w:pStyle w:val="BodyText"/>
      </w:pPr>
      <w:r>
        <w:t>864180f7bff48cd367cf1368067d</w:t>
      </w:r>
      <w:proofErr w:type="gramStart"/>
      <w:r>
        <w:t>5764  /home/kali/Documents/JD/suspectDrive/WINDOWS/system32/msaudite.dll</w:t>
      </w:r>
      <w:proofErr w:type="gramEnd"/>
    </w:p>
    <w:p w14:paraId="1C4B3817" w14:textId="77777777" w:rsidR="00141126" w:rsidRDefault="00141126" w:rsidP="00141126">
      <w:pPr>
        <w:pStyle w:val="BodyText"/>
      </w:pPr>
      <w:r>
        <w:t>02f3791c92368f6741c955e8c2f</w:t>
      </w:r>
      <w:proofErr w:type="gramStart"/>
      <w:r>
        <w:t>08681  /home/kali/Documents/JD/suspectDrive/WINDOWS/system32/msjter40.dll</w:t>
      </w:r>
      <w:proofErr w:type="gramEnd"/>
    </w:p>
    <w:p w14:paraId="0CB396A3" w14:textId="77777777" w:rsidR="00141126" w:rsidRDefault="00141126" w:rsidP="00141126">
      <w:pPr>
        <w:pStyle w:val="BodyText"/>
      </w:pPr>
      <w:r>
        <w:t>6838b8b8aa024acb0a97f47a46faf4</w:t>
      </w:r>
      <w:proofErr w:type="gramStart"/>
      <w:r>
        <w:t>cd  /home/kali/Documents/JD/suspectDrive/WINDOWS/system32/msjint40.dll</w:t>
      </w:r>
      <w:proofErr w:type="gramEnd"/>
    </w:p>
    <w:p w14:paraId="60A69B3E" w14:textId="77777777" w:rsidR="00141126" w:rsidRDefault="00141126" w:rsidP="00141126">
      <w:pPr>
        <w:pStyle w:val="BodyText"/>
      </w:pPr>
      <w:r>
        <w:t>371734ddaa9848d13cd4de49696a965</w:t>
      </w:r>
      <w:proofErr w:type="gramStart"/>
      <w:r>
        <w:t>d  /home/kali/Documents/JD/suspectDrive/WINDOWS/system32/msjtes40.dll</w:t>
      </w:r>
      <w:proofErr w:type="gramEnd"/>
    </w:p>
    <w:p w14:paraId="729E83EB" w14:textId="77777777" w:rsidR="00141126" w:rsidRDefault="00141126" w:rsidP="00141126">
      <w:pPr>
        <w:pStyle w:val="BodyText"/>
      </w:pPr>
      <w:r>
        <w:t>aa6741c359e11f101056a609d022e92</w:t>
      </w:r>
      <w:proofErr w:type="gramStart"/>
      <w:r>
        <w:t>a  /home/kali/Documents/JD/</w:t>
      </w:r>
      <w:proofErr w:type="spellStart"/>
      <w:r>
        <w:t>suspectDrive</w:t>
      </w:r>
      <w:proofErr w:type="spellEnd"/>
      <w:r>
        <w:t>/WINDOWS/system32/mslbui.dll</w:t>
      </w:r>
      <w:proofErr w:type="gramEnd"/>
    </w:p>
    <w:p w14:paraId="4637CBE0" w14:textId="77777777" w:rsidR="00141126" w:rsidRDefault="00141126" w:rsidP="00141126">
      <w:pPr>
        <w:pStyle w:val="BodyText"/>
      </w:pPr>
      <w:r>
        <w:t>dfafb7d7d4e774b15b363f9a0e317d5</w:t>
      </w:r>
      <w:proofErr w:type="gramStart"/>
      <w:r>
        <w:t>b  /home/kali/Documents/JD/</w:t>
      </w:r>
      <w:proofErr w:type="spellStart"/>
      <w:r>
        <w:t>suspectDrive</w:t>
      </w:r>
      <w:proofErr w:type="spellEnd"/>
      <w:r>
        <w:t>/WINDOWS/system32/msls31.dll</w:t>
      </w:r>
      <w:proofErr w:type="gramEnd"/>
    </w:p>
    <w:p w14:paraId="659533CE" w14:textId="77777777" w:rsidR="00141126" w:rsidRDefault="00141126" w:rsidP="00141126">
      <w:pPr>
        <w:pStyle w:val="BodyText"/>
      </w:pPr>
      <w:r>
        <w:t>be5b8a031a466523201fcc356f56de</w:t>
      </w:r>
      <w:proofErr w:type="gramStart"/>
      <w:r>
        <w:t>95  /home/kali/Documents/JD/suspectDrive/WINDOWS/system32/msltus40.dll</w:t>
      </w:r>
      <w:proofErr w:type="gramEnd"/>
    </w:p>
    <w:p w14:paraId="27F1411A" w14:textId="77777777" w:rsidR="00141126" w:rsidRDefault="00141126" w:rsidP="00141126">
      <w:pPr>
        <w:pStyle w:val="BodyText"/>
      </w:pPr>
      <w:r>
        <w:lastRenderedPageBreak/>
        <w:t>8addd892a94fa3746efe968e80fa5e9</w:t>
      </w:r>
      <w:proofErr w:type="gramStart"/>
      <w:r>
        <w:t>d  /home/kali/Documents/JD/suspectDrive/WINDOWS/system32/msnetobj.dll</w:t>
      </w:r>
      <w:proofErr w:type="gramEnd"/>
    </w:p>
    <w:p w14:paraId="6D5B3F0F" w14:textId="77777777" w:rsidR="00141126" w:rsidRDefault="00141126" w:rsidP="00141126">
      <w:pPr>
        <w:pStyle w:val="BodyText"/>
      </w:pPr>
      <w:r>
        <w:t>bb1367feca810f06b1aea06d610b1e4</w:t>
      </w:r>
      <w:proofErr w:type="gramStart"/>
      <w:r>
        <w:t>f  /home/kali/Documents/JD/suspectDrive/WINDOWS/system32/msnsspc.dll</w:t>
      </w:r>
      <w:proofErr w:type="gramEnd"/>
    </w:p>
    <w:p w14:paraId="608F20A0" w14:textId="77777777" w:rsidR="00141126" w:rsidRDefault="00141126" w:rsidP="00141126">
      <w:pPr>
        <w:pStyle w:val="BodyText"/>
      </w:pPr>
      <w:r>
        <w:t>2aef7123fe24e1af6a2243035f879</w:t>
      </w:r>
      <w:proofErr w:type="gramStart"/>
      <w:r>
        <w:t>cbe  /home/kali/Documents/JD/</w:t>
      </w:r>
      <w:proofErr w:type="spellStart"/>
      <w:r>
        <w:t>suspectDrive</w:t>
      </w:r>
      <w:proofErr w:type="spellEnd"/>
      <w:r>
        <w:t>/WINDOWS/system32/msobjs.dll</w:t>
      </w:r>
      <w:proofErr w:type="gramEnd"/>
    </w:p>
    <w:p w14:paraId="6DE395D4" w14:textId="77777777" w:rsidR="00141126" w:rsidRDefault="00141126" w:rsidP="00141126">
      <w:pPr>
        <w:pStyle w:val="BodyText"/>
      </w:pPr>
      <w:r>
        <w:t>b0c7f57d956a08ca4a6dd032d35c83</w:t>
      </w:r>
      <w:proofErr w:type="gramStart"/>
      <w:r>
        <w:t>ff  /home/kali/Documents/JD/suspectDrive/WINDOWS/system32/msoert2.dll</w:t>
      </w:r>
      <w:proofErr w:type="gramEnd"/>
    </w:p>
    <w:p w14:paraId="4EF7E1F2" w14:textId="77777777" w:rsidR="00141126" w:rsidRDefault="00141126" w:rsidP="00141126">
      <w:pPr>
        <w:pStyle w:val="BodyText"/>
      </w:pPr>
      <w:r>
        <w:t>ef2272fdd8e5f1b71145f876e598d</w:t>
      </w:r>
      <w:proofErr w:type="gramStart"/>
      <w:r>
        <w:t>130  /home/kali/Documents/JD/suspectDrive/WINDOWS/system32/msoeacct.dll</w:t>
      </w:r>
      <w:proofErr w:type="gramEnd"/>
    </w:p>
    <w:p w14:paraId="16A3EB8A" w14:textId="77777777" w:rsidR="00141126" w:rsidRDefault="00141126" w:rsidP="00141126">
      <w:pPr>
        <w:pStyle w:val="BodyText"/>
      </w:pPr>
      <w:r>
        <w:t>f944cb37ca77d851eb3a919831b62</w:t>
      </w:r>
      <w:proofErr w:type="gramStart"/>
      <w:r>
        <w:t>dda  /home/kali/Documents/JD/suspectDrive/WINDOWS/system32/msorc32r.dll</w:t>
      </w:r>
      <w:proofErr w:type="gramEnd"/>
    </w:p>
    <w:p w14:paraId="298FD2D1" w14:textId="77777777" w:rsidR="00141126" w:rsidRDefault="00141126" w:rsidP="00141126">
      <w:pPr>
        <w:pStyle w:val="BodyText"/>
      </w:pPr>
      <w:r>
        <w:t>f86a79dbe2db520cc46067c574ce</w:t>
      </w:r>
      <w:proofErr w:type="gramStart"/>
      <w:r>
        <w:t>5037  /home/kali/Documents/JD/suspectDrive/WINDOWS/system32/msorcl32.dll</w:t>
      </w:r>
      <w:proofErr w:type="gramEnd"/>
    </w:p>
    <w:p w14:paraId="0D9772EC" w14:textId="77777777" w:rsidR="00141126" w:rsidRDefault="00141126" w:rsidP="00141126">
      <w:pPr>
        <w:pStyle w:val="BodyText"/>
      </w:pPr>
      <w:r>
        <w:t>633c197292b4051d986903827de561a</w:t>
      </w:r>
      <w:proofErr w:type="gramStart"/>
      <w:r>
        <w:t>3  /home/kali/Documents/JD/suspectDrive/WINDOWS/system32/mspatcha.dll</w:t>
      </w:r>
      <w:proofErr w:type="gramEnd"/>
    </w:p>
    <w:p w14:paraId="062076CB" w14:textId="77777777" w:rsidR="00141126" w:rsidRDefault="00141126" w:rsidP="00141126">
      <w:pPr>
        <w:pStyle w:val="BodyText"/>
      </w:pPr>
      <w:r>
        <w:t>57adb09ed3617b042d155449490a9f</w:t>
      </w:r>
      <w:proofErr w:type="gramStart"/>
      <w:r>
        <w:t>76  /home/kali/Documents/JD/suspectDrive/WINDOWS/system32/mspaint.exe</w:t>
      </w:r>
      <w:proofErr w:type="gramEnd"/>
    </w:p>
    <w:p w14:paraId="2679FFEC" w14:textId="77777777" w:rsidR="00141126" w:rsidRDefault="00141126" w:rsidP="00141126">
      <w:pPr>
        <w:pStyle w:val="BodyText"/>
      </w:pPr>
      <w:r>
        <w:t>712ef673380341af72ec504576247</w:t>
      </w:r>
      <w:proofErr w:type="gramStart"/>
      <w:r>
        <w:t>aca  /home/kali/Documents/JD/suspectDrive/WINDOWS/system32/mspbde40.dll</w:t>
      </w:r>
      <w:proofErr w:type="gramEnd"/>
    </w:p>
    <w:p w14:paraId="315BC0B9" w14:textId="77777777" w:rsidR="00141126" w:rsidRDefault="00141126" w:rsidP="00141126">
      <w:pPr>
        <w:pStyle w:val="BodyText"/>
      </w:pPr>
      <w:r>
        <w:t>c086483e3dba8c1c0a687ec8d5b3d4c</w:t>
      </w:r>
      <w:proofErr w:type="gramStart"/>
      <w:r>
        <w:t>1  /home/kali/Documents/JD/suspectDrive/WINDOWS/system32/mspmsnsv.dll</w:t>
      </w:r>
      <w:proofErr w:type="gramEnd"/>
    </w:p>
    <w:p w14:paraId="27FD57B2" w14:textId="77777777" w:rsidR="00141126" w:rsidRDefault="00141126" w:rsidP="00141126">
      <w:pPr>
        <w:pStyle w:val="BodyText"/>
      </w:pPr>
      <w:r>
        <w:t>8f6c0d5ee32a6dfd9aa73dca11f91c1</w:t>
      </w:r>
      <w:proofErr w:type="gramStart"/>
      <w:r>
        <w:t>a  /home/kali/Documents/JD/</w:t>
      </w:r>
      <w:proofErr w:type="spellStart"/>
      <w:r>
        <w:t>suspectDrive</w:t>
      </w:r>
      <w:proofErr w:type="spellEnd"/>
      <w:r>
        <w:t>/WINDOWS/system32/mspmsp.dll</w:t>
      </w:r>
      <w:proofErr w:type="gramEnd"/>
    </w:p>
    <w:p w14:paraId="3D19FD03" w14:textId="77777777" w:rsidR="00141126" w:rsidRDefault="00141126" w:rsidP="00141126">
      <w:pPr>
        <w:pStyle w:val="BodyText"/>
      </w:pPr>
      <w:r>
        <w:t>478edb9f7d60a257617d503f7cb</w:t>
      </w:r>
      <w:proofErr w:type="gramStart"/>
      <w:r>
        <w:t>84169  /home/kali/Documents/JD/suspectDrive/WINDOWS/system32/msports.dll</w:t>
      </w:r>
      <w:proofErr w:type="gramEnd"/>
    </w:p>
    <w:p w14:paraId="290C4285" w14:textId="77777777" w:rsidR="00141126" w:rsidRDefault="00141126" w:rsidP="00141126">
      <w:pPr>
        <w:pStyle w:val="BodyText"/>
      </w:pPr>
      <w:r>
        <w:t>6bec17053284e847cf1fbb8c9a181e1</w:t>
      </w:r>
      <w:proofErr w:type="gramStart"/>
      <w:r>
        <w:t>e  /home/kali/Documents/JD/suspectDrive/WINDOWS/system32/msprivs.dll</w:t>
      </w:r>
      <w:proofErr w:type="gramEnd"/>
    </w:p>
    <w:p w14:paraId="5660A768" w14:textId="77777777" w:rsidR="00141126" w:rsidRDefault="00141126" w:rsidP="00141126">
      <w:pPr>
        <w:pStyle w:val="BodyText"/>
      </w:pPr>
      <w:r>
        <w:t>ac2cf44eec82c6126d287a0b5924890</w:t>
      </w:r>
      <w:proofErr w:type="gramStart"/>
      <w:r>
        <w:t>a  /home/kali/Documents/JD/suspectDrive/WINDOWS/system32/msr2cenu.dll</w:t>
      </w:r>
      <w:proofErr w:type="gramEnd"/>
    </w:p>
    <w:p w14:paraId="5503185F" w14:textId="77777777" w:rsidR="00141126" w:rsidRDefault="00141126" w:rsidP="00141126">
      <w:pPr>
        <w:pStyle w:val="BodyText"/>
      </w:pPr>
      <w:r>
        <w:t>1abdf34a8880f77340614437b10b3c</w:t>
      </w:r>
      <w:proofErr w:type="gramStart"/>
      <w:r>
        <w:t>21  /home/kali/Documents/JD/</w:t>
      </w:r>
      <w:proofErr w:type="spellStart"/>
      <w:r>
        <w:t>suspectDrive</w:t>
      </w:r>
      <w:proofErr w:type="spellEnd"/>
      <w:r>
        <w:t>/WINDOWS/system32/msr2c.dll</w:t>
      </w:r>
      <w:proofErr w:type="gramEnd"/>
    </w:p>
    <w:p w14:paraId="72CADB50" w14:textId="77777777" w:rsidR="00141126" w:rsidRDefault="00141126" w:rsidP="00141126">
      <w:pPr>
        <w:pStyle w:val="BodyText"/>
      </w:pPr>
      <w:r>
        <w:t>fd75dff1a3a9c5cbb66f3a5d7208200</w:t>
      </w:r>
      <w:proofErr w:type="gramStart"/>
      <w:r>
        <w:t>c  /home/kali/Documents/JD/suspectDrive/WINDOWS/system32/msratelc.dll</w:t>
      </w:r>
      <w:proofErr w:type="gramEnd"/>
    </w:p>
    <w:p w14:paraId="6B4C6DFE" w14:textId="77777777" w:rsidR="00141126" w:rsidRDefault="00141126" w:rsidP="00141126">
      <w:pPr>
        <w:pStyle w:val="BodyText"/>
      </w:pPr>
      <w:r>
        <w:t>deeee4120e81a73c738868282589a</w:t>
      </w:r>
      <w:proofErr w:type="gramStart"/>
      <w:r>
        <w:t>392  /home/kali/Documents/JD/suspectDrive/WINDOWS/system32/msrating.dll</w:t>
      </w:r>
      <w:proofErr w:type="gramEnd"/>
    </w:p>
    <w:p w14:paraId="6E2492B2" w14:textId="77777777" w:rsidR="00141126" w:rsidRDefault="00141126" w:rsidP="00141126">
      <w:pPr>
        <w:pStyle w:val="BodyText"/>
      </w:pPr>
      <w:r>
        <w:t>8203ed0092bafb896fe97c26f4f617f</w:t>
      </w:r>
      <w:proofErr w:type="gramStart"/>
      <w:r>
        <w:t>8  /home/kali/Documents/JD/suspectDrive/WINDOWS/system32/msrclr40.dll</w:t>
      </w:r>
      <w:proofErr w:type="gramEnd"/>
    </w:p>
    <w:p w14:paraId="0C1CA663" w14:textId="77777777" w:rsidR="00141126" w:rsidRDefault="00141126" w:rsidP="00141126">
      <w:pPr>
        <w:pStyle w:val="BodyText"/>
      </w:pPr>
      <w:r>
        <w:t>5194277dda7fd05fcef6cf720af93d0</w:t>
      </w:r>
      <w:proofErr w:type="gramStart"/>
      <w:r>
        <w:t>b  /home/kali/Documents/JD/suspectDrive/WINDOWS/system32/msrd2x40.dll</w:t>
      </w:r>
      <w:proofErr w:type="gramEnd"/>
    </w:p>
    <w:p w14:paraId="4227D0D9" w14:textId="77777777" w:rsidR="00141126" w:rsidRDefault="00141126" w:rsidP="00141126">
      <w:pPr>
        <w:pStyle w:val="BodyText"/>
      </w:pPr>
      <w:r>
        <w:t>46f5cad93c8bc94ace84c896722d63</w:t>
      </w:r>
      <w:proofErr w:type="gramStart"/>
      <w:r>
        <w:t>bf  /home/kali/Documents/JD/suspectDrive/WINDOWS/system32/msrd3x40.dll</w:t>
      </w:r>
      <w:proofErr w:type="gramEnd"/>
    </w:p>
    <w:p w14:paraId="0C83E71B" w14:textId="77777777" w:rsidR="00141126" w:rsidRDefault="00141126" w:rsidP="00141126">
      <w:pPr>
        <w:pStyle w:val="BodyText"/>
      </w:pPr>
      <w:r>
        <w:t>31564551d2bf423e350277778965373</w:t>
      </w:r>
      <w:proofErr w:type="gramStart"/>
      <w:r>
        <w:t>e  /home/kali/Documents/JD/suspectDrive/WINDOWS/system32/MSRDO20.DLL</w:t>
      </w:r>
      <w:proofErr w:type="gramEnd"/>
    </w:p>
    <w:p w14:paraId="3B45BB38" w14:textId="77777777" w:rsidR="00141126" w:rsidRDefault="00141126" w:rsidP="00141126">
      <w:pPr>
        <w:pStyle w:val="BodyText"/>
      </w:pPr>
      <w:r>
        <w:t>2a3147ac68a3a8039aae4edf19b7470</w:t>
      </w:r>
      <w:proofErr w:type="gramStart"/>
      <w:r>
        <w:t>e  /home/kali/Documents/JD/suspectDrive/WINDOWS/system32/msrecr40.dll</w:t>
      </w:r>
      <w:proofErr w:type="gramEnd"/>
    </w:p>
    <w:p w14:paraId="7D2C26F6" w14:textId="77777777" w:rsidR="00141126" w:rsidRDefault="00141126" w:rsidP="00141126">
      <w:pPr>
        <w:pStyle w:val="BodyText"/>
      </w:pPr>
      <w:r>
        <w:t>c8444acdf4ca2b1cb2d6c607db20c68</w:t>
      </w:r>
      <w:proofErr w:type="gramStart"/>
      <w:r>
        <w:t>e  /home/kali/Documents/JD/suspectDrive/WINDOWS/system32/msrle32.dll</w:t>
      </w:r>
      <w:proofErr w:type="gramEnd"/>
    </w:p>
    <w:p w14:paraId="21DFA07B" w14:textId="77777777" w:rsidR="00141126" w:rsidRDefault="00141126" w:rsidP="00141126">
      <w:pPr>
        <w:pStyle w:val="BodyText"/>
      </w:pPr>
      <w:r>
        <w:lastRenderedPageBreak/>
        <w:t>bf92acf292058d7587f9fa769d6b4b</w:t>
      </w:r>
      <w:proofErr w:type="gramStart"/>
      <w:r>
        <w:t>31  /</w:t>
      </w:r>
      <w:proofErr w:type="gramEnd"/>
      <w:r>
        <w:t>home/kali/Documents/JD/suspectDrive/WINDOWS/system32/msscds32.ax</w:t>
      </w:r>
    </w:p>
    <w:p w14:paraId="1B1C64EE" w14:textId="77777777" w:rsidR="00141126" w:rsidRDefault="00141126" w:rsidP="00141126">
      <w:pPr>
        <w:pStyle w:val="BodyText"/>
      </w:pPr>
      <w:r>
        <w:t>2109bf94120b78d95888f88673c786</w:t>
      </w:r>
      <w:proofErr w:type="gramStart"/>
      <w:r>
        <w:t>ab  /home/kali/Documents/JD/suspectDrive/WINDOWS/system32/msrepl40.dll</w:t>
      </w:r>
      <w:proofErr w:type="gramEnd"/>
    </w:p>
    <w:p w14:paraId="2B58B490" w14:textId="77777777" w:rsidR="00141126" w:rsidRDefault="00141126" w:rsidP="00141126">
      <w:pPr>
        <w:pStyle w:val="BodyText"/>
      </w:pPr>
      <w:r>
        <w:t>652e544f5292a9b18accfce7c95fa07</w:t>
      </w:r>
      <w:proofErr w:type="gramStart"/>
      <w:r>
        <w:t>e  /home/kali/Documents/JD/</w:t>
      </w:r>
      <w:proofErr w:type="spellStart"/>
      <w:r>
        <w:t>suspectDrive</w:t>
      </w:r>
      <w:proofErr w:type="spellEnd"/>
      <w:r>
        <w:t>/WINDOWS/system32/mssap.dll</w:t>
      </w:r>
      <w:proofErr w:type="gramEnd"/>
    </w:p>
    <w:p w14:paraId="0513B156" w14:textId="77777777" w:rsidR="00141126" w:rsidRDefault="00141126" w:rsidP="00141126">
      <w:pPr>
        <w:pStyle w:val="BodyText"/>
      </w:pPr>
      <w:r>
        <w:t>7c7e4529269d6e165ac39dde1cb</w:t>
      </w:r>
      <w:proofErr w:type="gramStart"/>
      <w:r>
        <w:t>05505  /home/kali/Documents/JD/</w:t>
      </w:r>
      <w:proofErr w:type="spellStart"/>
      <w:r>
        <w:t>suspectDrive</w:t>
      </w:r>
      <w:proofErr w:type="spellEnd"/>
      <w:r>
        <w:t>/WINDOWS/system32/msscp.dll</w:t>
      </w:r>
      <w:proofErr w:type="gramEnd"/>
    </w:p>
    <w:p w14:paraId="5F86EC7C" w14:textId="77777777" w:rsidR="00141126" w:rsidRDefault="00141126" w:rsidP="00141126">
      <w:pPr>
        <w:pStyle w:val="BodyText"/>
      </w:pPr>
      <w:r>
        <w:t>656524b4401f21e2929b78ef4c36db</w:t>
      </w:r>
      <w:proofErr w:type="gramStart"/>
      <w:r>
        <w:t>27  /home/kali/Documents/JD/suspectDrive/WINDOWS/system32/msscript.ocx</w:t>
      </w:r>
      <w:proofErr w:type="gramEnd"/>
    </w:p>
    <w:p w14:paraId="562B2C62" w14:textId="77777777" w:rsidR="00141126" w:rsidRDefault="00141126" w:rsidP="00141126">
      <w:pPr>
        <w:pStyle w:val="BodyText"/>
      </w:pPr>
      <w:r>
        <w:t>4d8b6afe50bae7bd301967bb</w:t>
      </w:r>
      <w:proofErr w:type="gramStart"/>
      <w:r>
        <w:t>38675221  /home/kali/Documents/JD/suspectDrive/WINDOWS/system32/mssign32.dll</w:t>
      </w:r>
      <w:proofErr w:type="gramEnd"/>
    </w:p>
    <w:p w14:paraId="5152958D" w14:textId="77777777" w:rsidR="00141126" w:rsidRDefault="00141126" w:rsidP="00141126">
      <w:pPr>
        <w:pStyle w:val="BodyText"/>
      </w:pPr>
      <w:r>
        <w:t>dab9e6c7105d2ef49876fe92c524f</w:t>
      </w:r>
      <w:proofErr w:type="gramStart"/>
      <w:r>
        <w:t>565  /home/kali/Documents/JD/</w:t>
      </w:r>
      <w:proofErr w:type="spellStart"/>
      <w:r>
        <w:t>suspectDrive</w:t>
      </w:r>
      <w:proofErr w:type="spellEnd"/>
      <w:r>
        <w:t>/WINDOWS/system32/netman.dll</w:t>
      </w:r>
      <w:proofErr w:type="gramEnd"/>
    </w:p>
    <w:p w14:paraId="684015EA" w14:textId="77777777" w:rsidR="00141126" w:rsidRDefault="00141126" w:rsidP="00141126">
      <w:pPr>
        <w:pStyle w:val="BodyText"/>
      </w:pPr>
      <w:r>
        <w:t>20fd44370267ccd0a64a1b31861c21d</w:t>
      </w:r>
      <w:proofErr w:type="gramStart"/>
      <w:r>
        <w:t>2  /home/kali/Documents/JD/</w:t>
      </w:r>
      <w:proofErr w:type="spellStart"/>
      <w:r>
        <w:t>suspectDrive</w:t>
      </w:r>
      <w:proofErr w:type="spellEnd"/>
      <w:r>
        <w:t>/WINDOWS/system32/netmsg.dll</w:t>
      </w:r>
      <w:proofErr w:type="gramEnd"/>
    </w:p>
    <w:p w14:paraId="7D95AE16" w14:textId="77777777" w:rsidR="00141126" w:rsidRDefault="00141126" w:rsidP="00141126">
      <w:pPr>
        <w:pStyle w:val="BodyText"/>
      </w:pPr>
      <w:r>
        <w:t>84a5644ae4731202a4a02e6342d29ba</w:t>
      </w:r>
      <w:proofErr w:type="gramStart"/>
      <w:r>
        <w:t>6  /home/kali/Documents/JD/</w:t>
      </w:r>
      <w:proofErr w:type="spellStart"/>
      <w:r>
        <w:t>suspectDrive</w:t>
      </w:r>
      <w:proofErr w:type="spellEnd"/>
      <w:r>
        <w:t>/WINDOWS/system32/netrap.dll</w:t>
      </w:r>
      <w:proofErr w:type="gramEnd"/>
    </w:p>
    <w:p w14:paraId="72447A66" w14:textId="77777777" w:rsidR="00141126" w:rsidRDefault="00141126" w:rsidP="00141126">
      <w:pPr>
        <w:pStyle w:val="BodyText"/>
      </w:pPr>
      <w:r>
        <w:t>b43235555ff3c150530554d62776398</w:t>
      </w:r>
      <w:proofErr w:type="gramStart"/>
      <w:r>
        <w:t>c  /home/kali/Documents/JD/suspectDrive/WINDOWS/system32/netsetup.cpl</w:t>
      </w:r>
      <w:proofErr w:type="gramEnd"/>
    </w:p>
    <w:p w14:paraId="4818975C" w14:textId="77777777" w:rsidR="00141126" w:rsidRDefault="00141126" w:rsidP="00141126">
      <w:pPr>
        <w:pStyle w:val="BodyText"/>
      </w:pPr>
      <w:r>
        <w:t>78c64e8bc5dadfb1cbc282278079f9</w:t>
      </w:r>
      <w:proofErr w:type="gramStart"/>
      <w:r>
        <w:t>ad  /home/kali/Documents/JD/suspectDrive/WINDOWS/system32/netplwiz.dll</w:t>
      </w:r>
      <w:proofErr w:type="gramEnd"/>
    </w:p>
    <w:p w14:paraId="72738B72" w14:textId="77777777" w:rsidR="00141126" w:rsidRDefault="00141126" w:rsidP="00141126">
      <w:pPr>
        <w:pStyle w:val="BodyText"/>
      </w:pPr>
      <w:r>
        <w:t>373e5bbc38b2330ebe1c7e4b54765fb</w:t>
      </w:r>
      <w:proofErr w:type="gramStart"/>
      <w:r>
        <w:t>9  /home/kali/Documents/JD/</w:t>
      </w:r>
      <w:proofErr w:type="spellStart"/>
      <w:r>
        <w:t>suspectDrive</w:t>
      </w:r>
      <w:proofErr w:type="spellEnd"/>
      <w:r>
        <w:t>/WINDOWS/system32/netsh.exe</w:t>
      </w:r>
      <w:proofErr w:type="gramEnd"/>
    </w:p>
    <w:p w14:paraId="55B98B40" w14:textId="77777777" w:rsidR="00141126" w:rsidRDefault="00141126" w:rsidP="00141126">
      <w:pPr>
        <w:pStyle w:val="BodyText"/>
      </w:pPr>
      <w:r>
        <w:t>9e39edeec9905e499886f530975a94a</w:t>
      </w:r>
      <w:proofErr w:type="gramStart"/>
      <w:r>
        <w:t>1  /home/kali/Documents/JD/suspectDrive/WINDOWS/system32/netsetup.exe</w:t>
      </w:r>
      <w:proofErr w:type="gramEnd"/>
    </w:p>
    <w:p w14:paraId="4A1FF363" w14:textId="77777777" w:rsidR="00141126" w:rsidRDefault="00141126" w:rsidP="00141126">
      <w:pPr>
        <w:pStyle w:val="BodyText"/>
      </w:pPr>
      <w:r>
        <w:t>368314e76fc8c0c05e4ba52a91807c</w:t>
      </w:r>
      <w:proofErr w:type="gramStart"/>
      <w:r>
        <w:t>31  /home/kali/Documents/JD/suspectDrive/WINDOWS/system32/netstat.exe</w:t>
      </w:r>
      <w:proofErr w:type="gramEnd"/>
    </w:p>
    <w:p w14:paraId="46C8EE56" w14:textId="77777777" w:rsidR="00141126" w:rsidRDefault="00141126" w:rsidP="00141126">
      <w:pPr>
        <w:pStyle w:val="BodyText"/>
      </w:pPr>
      <w:r>
        <w:t>01520b46830c8178e1b2c05a4f3f6c</w:t>
      </w:r>
      <w:proofErr w:type="gramStart"/>
      <w:r>
        <w:t>16  /home/kali/Documents/JD/</w:t>
      </w:r>
      <w:proofErr w:type="spellStart"/>
      <w:r>
        <w:t>suspectDrive</w:t>
      </w:r>
      <w:proofErr w:type="spellEnd"/>
      <w:r>
        <w:t>/WINDOWS/system32/netui0.dll</w:t>
      </w:r>
      <w:proofErr w:type="gramEnd"/>
    </w:p>
    <w:p w14:paraId="256C3D20" w14:textId="77777777" w:rsidR="00141126" w:rsidRDefault="00141126" w:rsidP="00141126">
      <w:pPr>
        <w:pStyle w:val="BodyText"/>
      </w:pPr>
      <w:r>
        <w:t>88b918e7fb3b09595dd8a0fd09a35b8</w:t>
      </w:r>
      <w:proofErr w:type="gramStart"/>
      <w:r>
        <w:t>f  /home/kali/Documents/JD/</w:t>
      </w:r>
      <w:proofErr w:type="spellStart"/>
      <w:r>
        <w:t>suspectDrive</w:t>
      </w:r>
      <w:proofErr w:type="spellEnd"/>
      <w:r>
        <w:t>/WINDOWS/system32/netui1.dll</w:t>
      </w:r>
      <w:proofErr w:type="gramEnd"/>
    </w:p>
    <w:p w14:paraId="4471ACF9" w14:textId="77777777" w:rsidR="00141126" w:rsidRDefault="00141126" w:rsidP="00141126">
      <w:pPr>
        <w:pStyle w:val="BodyText"/>
      </w:pPr>
      <w:r>
        <w:t>edf56e4601b55ba6411402478d222</w:t>
      </w:r>
      <w:proofErr w:type="gramStart"/>
      <w:r>
        <w:t>beb  /home/kali/Documents/JD/suspectDrive/WINDOWS/system32/netware.drv</w:t>
      </w:r>
      <w:proofErr w:type="gramEnd"/>
    </w:p>
    <w:p w14:paraId="580596B6" w14:textId="77777777" w:rsidR="00141126" w:rsidRDefault="00141126" w:rsidP="00141126">
      <w:pPr>
        <w:pStyle w:val="BodyText"/>
      </w:pPr>
      <w:r>
        <w:t>1414e666316ca7d9823dbd2d4ada</w:t>
      </w:r>
      <w:proofErr w:type="gramStart"/>
      <w:r>
        <w:t>5971  /home/kali/Documents/JD/</w:t>
      </w:r>
      <w:proofErr w:type="spellStart"/>
      <w:r>
        <w:t>suspectDrive</w:t>
      </w:r>
      <w:proofErr w:type="spellEnd"/>
      <w:r>
        <w:t>/WINDOWS/system32/netui2.dll</w:t>
      </w:r>
      <w:proofErr w:type="gramEnd"/>
    </w:p>
    <w:p w14:paraId="69739E2E" w14:textId="77777777" w:rsidR="00141126" w:rsidRDefault="00141126" w:rsidP="00141126">
      <w:pPr>
        <w:pStyle w:val="BodyText"/>
      </w:pPr>
      <w:r>
        <w:t>bf52a4d4eb4cfb3109667e429b93e21</w:t>
      </w:r>
      <w:proofErr w:type="gramStart"/>
      <w:r>
        <w:t>a  /home/kali/Documents/JD/suspectDrive/WINDOWS/system32/netshell.dll</w:t>
      </w:r>
      <w:proofErr w:type="gramEnd"/>
    </w:p>
    <w:p w14:paraId="1388314A" w14:textId="77777777" w:rsidR="00141126" w:rsidRDefault="00141126" w:rsidP="00141126">
      <w:pPr>
        <w:pStyle w:val="BodyText"/>
      </w:pPr>
      <w:r>
        <w:t>d39d208f543c7f539d03077742e</w:t>
      </w:r>
      <w:proofErr w:type="gramStart"/>
      <w:r>
        <w:t>88260  /home/kali/Documents/JD/</w:t>
      </w:r>
      <w:proofErr w:type="spellStart"/>
      <w:r>
        <w:t>suspectDrive</w:t>
      </w:r>
      <w:proofErr w:type="spellEnd"/>
      <w:r>
        <w:t>/WINDOWS/system32/newdev.dll</w:t>
      </w:r>
      <w:proofErr w:type="gramEnd"/>
    </w:p>
    <w:p w14:paraId="6AD7B0E8" w14:textId="77777777" w:rsidR="00141126" w:rsidRDefault="00141126" w:rsidP="00141126">
      <w:pPr>
        <w:pStyle w:val="BodyText"/>
      </w:pPr>
      <w:r>
        <w:t>5e835121a3899cfa37e285e0ca2b4e7</w:t>
      </w:r>
      <w:proofErr w:type="gramStart"/>
      <w:r>
        <w:t>d  /home/kali/Documents/JD/suspectDrive/WINDOWS/system32/nlsfunc.exe</w:t>
      </w:r>
      <w:proofErr w:type="gramEnd"/>
    </w:p>
    <w:p w14:paraId="6FAAA9FE" w14:textId="77777777" w:rsidR="00141126" w:rsidRDefault="00141126" w:rsidP="00141126">
      <w:pPr>
        <w:pStyle w:val="BodyText"/>
      </w:pPr>
      <w:r>
        <w:t>11fd75354aa280800aa152f9e57e341</w:t>
      </w:r>
      <w:proofErr w:type="gramStart"/>
      <w:r>
        <w:t>f  /home/kali/Documents/JD/</w:t>
      </w:r>
      <w:proofErr w:type="spellStart"/>
      <w:r>
        <w:t>suspectDrive</w:t>
      </w:r>
      <w:proofErr w:type="spellEnd"/>
      <w:r>
        <w:t>/WINDOWS/system32/nlhtml.dll</w:t>
      </w:r>
      <w:proofErr w:type="gramEnd"/>
    </w:p>
    <w:p w14:paraId="01485CE7" w14:textId="77777777" w:rsidR="00141126" w:rsidRDefault="00141126" w:rsidP="00141126">
      <w:pPr>
        <w:pStyle w:val="BodyText"/>
      </w:pPr>
      <w:r>
        <w:t>3c891d38ff07120fd926f51a</w:t>
      </w:r>
      <w:proofErr w:type="gramStart"/>
      <w:r>
        <w:t>37568646  /home/kali/Documents/JD/suspectDrive/WINDOWS/system32/nmevtmsg.dll</w:t>
      </w:r>
      <w:proofErr w:type="gramEnd"/>
    </w:p>
    <w:p w14:paraId="5020C57C" w14:textId="77777777" w:rsidR="00141126" w:rsidRDefault="00141126" w:rsidP="00141126">
      <w:pPr>
        <w:pStyle w:val="BodyText"/>
      </w:pPr>
      <w:r>
        <w:t>b120cf84bf4137dcef252df1478381</w:t>
      </w:r>
      <w:proofErr w:type="gramStart"/>
      <w:r>
        <w:t>bf  /home/kali/Documents/JD/suspectDrive/WINDOWS/system32/nmmkcert.dll</w:t>
      </w:r>
      <w:proofErr w:type="gramEnd"/>
    </w:p>
    <w:p w14:paraId="14450F66" w14:textId="77777777" w:rsidR="00141126" w:rsidRDefault="00141126" w:rsidP="00141126">
      <w:pPr>
        <w:pStyle w:val="BodyText"/>
      </w:pPr>
      <w:r>
        <w:lastRenderedPageBreak/>
        <w:t>5a34db0802a96719f9dc08dfc7f356d</w:t>
      </w:r>
      <w:proofErr w:type="gramStart"/>
      <w:r>
        <w:t>1  /home/kali/Documents/JD/</w:t>
      </w:r>
      <w:proofErr w:type="spellStart"/>
      <w:r>
        <w:t>suspectDrive</w:t>
      </w:r>
      <w:proofErr w:type="spellEnd"/>
      <w:r>
        <w:t>/WINDOWS/system32/</w:t>
      </w:r>
      <w:proofErr w:type="spellStart"/>
      <w:r>
        <w:t>noise.chs</w:t>
      </w:r>
      <w:proofErr w:type="spellEnd"/>
      <w:proofErr w:type="gramEnd"/>
    </w:p>
    <w:p w14:paraId="386C89D5" w14:textId="77777777" w:rsidR="00141126" w:rsidRDefault="00141126" w:rsidP="00141126">
      <w:pPr>
        <w:pStyle w:val="BodyText"/>
      </w:pPr>
      <w:r>
        <w:t>6c114885cc2c983ba24f9a4ede9a48</w:t>
      </w:r>
      <w:proofErr w:type="gramStart"/>
      <w:r>
        <w:t>fa  /home/kali/Documents/JD/</w:t>
      </w:r>
      <w:proofErr w:type="spellStart"/>
      <w:r>
        <w:t>suspectDrive</w:t>
      </w:r>
      <w:proofErr w:type="spellEnd"/>
      <w:r>
        <w:t>/WINDOWS/system32/</w:t>
      </w:r>
      <w:proofErr w:type="spellStart"/>
      <w:r>
        <w:t>noise.cht</w:t>
      </w:r>
      <w:proofErr w:type="spellEnd"/>
      <w:proofErr w:type="gramEnd"/>
    </w:p>
    <w:p w14:paraId="36F078B0" w14:textId="77777777" w:rsidR="00141126" w:rsidRDefault="00141126" w:rsidP="00141126">
      <w:pPr>
        <w:pStyle w:val="BodyText"/>
      </w:pPr>
      <w:r>
        <w:t>de78e0c57bc478d47cc2f470b68e1a</w:t>
      </w:r>
      <w:proofErr w:type="gramStart"/>
      <w:r>
        <w:t>45  /home/kali/Documents/JD/</w:t>
      </w:r>
      <w:proofErr w:type="spellStart"/>
      <w:r>
        <w:t>suspectDrive</w:t>
      </w:r>
      <w:proofErr w:type="spellEnd"/>
      <w:r>
        <w:t>/WINDOWS/system32/noise.dat</w:t>
      </w:r>
      <w:proofErr w:type="gramEnd"/>
    </w:p>
    <w:p w14:paraId="4252B647" w14:textId="77777777" w:rsidR="00141126" w:rsidRDefault="00141126" w:rsidP="00141126">
      <w:pPr>
        <w:pStyle w:val="BodyText"/>
      </w:pPr>
      <w:r>
        <w:t>65fcc5383c64ae4b0c8100ac75c0f</w:t>
      </w:r>
      <w:proofErr w:type="gramStart"/>
      <w:r>
        <w:t>286  /home/kali/Documents/JD/</w:t>
      </w:r>
      <w:proofErr w:type="spellStart"/>
      <w:r>
        <w:t>suspectDrive</w:t>
      </w:r>
      <w:proofErr w:type="spellEnd"/>
      <w:r>
        <w:t>/WINDOWS/system32/</w:t>
      </w:r>
      <w:proofErr w:type="spellStart"/>
      <w:r>
        <w:t>noise.eng</w:t>
      </w:r>
      <w:proofErr w:type="spellEnd"/>
      <w:proofErr w:type="gramEnd"/>
    </w:p>
    <w:p w14:paraId="7A27A06D" w14:textId="77777777" w:rsidR="00141126" w:rsidRDefault="00141126" w:rsidP="00141126">
      <w:pPr>
        <w:pStyle w:val="BodyText"/>
      </w:pPr>
      <w:r>
        <w:t>ab3bf6ab274c57123827afa60354642</w:t>
      </w:r>
      <w:proofErr w:type="gramStart"/>
      <w:r>
        <w:t>e  /home/kali/Documents/JD/</w:t>
      </w:r>
      <w:proofErr w:type="spellStart"/>
      <w:r>
        <w:t>suspectDrive</w:t>
      </w:r>
      <w:proofErr w:type="spellEnd"/>
      <w:r>
        <w:t>/WINDOWS/system32/</w:t>
      </w:r>
      <w:proofErr w:type="spellStart"/>
      <w:r>
        <w:t>noise.deu</w:t>
      </w:r>
      <w:proofErr w:type="spellEnd"/>
      <w:proofErr w:type="gramEnd"/>
    </w:p>
    <w:p w14:paraId="5D425F3F" w14:textId="77777777" w:rsidR="00141126" w:rsidRDefault="00141126" w:rsidP="00141126">
      <w:pPr>
        <w:pStyle w:val="BodyText"/>
      </w:pPr>
      <w:r>
        <w:t>65fcc5383c64ae4b0c8100ac75c0f</w:t>
      </w:r>
      <w:proofErr w:type="gramStart"/>
      <w:r>
        <w:t>286  /home/kali/Documents/JD/</w:t>
      </w:r>
      <w:proofErr w:type="spellStart"/>
      <w:r>
        <w:t>suspectDrive</w:t>
      </w:r>
      <w:proofErr w:type="spellEnd"/>
      <w:r>
        <w:t>/WINDOWS/system32/</w:t>
      </w:r>
      <w:proofErr w:type="spellStart"/>
      <w:r>
        <w:t>noise.enu</w:t>
      </w:r>
      <w:proofErr w:type="spellEnd"/>
      <w:proofErr w:type="gramEnd"/>
    </w:p>
    <w:p w14:paraId="564CD238" w14:textId="77777777" w:rsidR="00141126" w:rsidRDefault="00141126" w:rsidP="00141126">
      <w:pPr>
        <w:pStyle w:val="BodyText"/>
      </w:pPr>
      <w:r>
        <w:t>bf87cc5f09459cfcefc35a5ab2990e</w:t>
      </w:r>
      <w:proofErr w:type="gramStart"/>
      <w:r>
        <w:t>39  /home/kali/Documents/JD/</w:t>
      </w:r>
      <w:proofErr w:type="spellStart"/>
      <w:r>
        <w:t>suspectDrive</w:t>
      </w:r>
      <w:proofErr w:type="spellEnd"/>
      <w:r>
        <w:t>/WINDOWS/system32/</w:t>
      </w:r>
      <w:proofErr w:type="spellStart"/>
      <w:r>
        <w:t>noise.esn</w:t>
      </w:r>
      <w:proofErr w:type="spellEnd"/>
      <w:proofErr w:type="gramEnd"/>
    </w:p>
    <w:p w14:paraId="5C29A27B" w14:textId="77777777" w:rsidR="00141126" w:rsidRDefault="00141126" w:rsidP="00141126">
      <w:pPr>
        <w:pStyle w:val="BodyText"/>
      </w:pPr>
      <w:r>
        <w:t>010a2958104b44abf12e483a400e3b</w:t>
      </w:r>
      <w:proofErr w:type="gramStart"/>
      <w:r>
        <w:t>05  /home/kali/Documents/JD/</w:t>
      </w:r>
      <w:proofErr w:type="spellStart"/>
      <w:r>
        <w:t>suspectDrive</w:t>
      </w:r>
      <w:proofErr w:type="spellEnd"/>
      <w:r>
        <w:t>/WINDOWS/system32/</w:t>
      </w:r>
      <w:proofErr w:type="spellStart"/>
      <w:r>
        <w:t>noise.ita</w:t>
      </w:r>
      <w:proofErr w:type="spellEnd"/>
      <w:proofErr w:type="gramEnd"/>
    </w:p>
    <w:p w14:paraId="444B375A" w14:textId="77777777" w:rsidR="00141126" w:rsidRDefault="00141126" w:rsidP="00141126">
      <w:pPr>
        <w:pStyle w:val="BodyText"/>
      </w:pPr>
      <w:r>
        <w:t>d0ad0f15fe9249099c98fadc8cca9b6</w:t>
      </w:r>
      <w:proofErr w:type="gramStart"/>
      <w:r>
        <w:t>e  /home/kali/Documents/JD/</w:t>
      </w:r>
      <w:proofErr w:type="spellStart"/>
      <w:r>
        <w:t>suspectDrive</w:t>
      </w:r>
      <w:proofErr w:type="spellEnd"/>
      <w:r>
        <w:t>/WINDOWS/system32/</w:t>
      </w:r>
      <w:proofErr w:type="spellStart"/>
      <w:r>
        <w:t>noise.fra</w:t>
      </w:r>
      <w:proofErr w:type="spellEnd"/>
      <w:proofErr w:type="gramEnd"/>
    </w:p>
    <w:p w14:paraId="14975C67" w14:textId="77777777" w:rsidR="00141126" w:rsidRDefault="00141126" w:rsidP="00141126">
      <w:pPr>
        <w:pStyle w:val="BodyText"/>
      </w:pPr>
      <w:r>
        <w:t>8842837c4d8311bf8e72bee8ccc</w:t>
      </w:r>
      <w:proofErr w:type="gramStart"/>
      <w:r>
        <w:t>42217  /home/kali/Documents/JD/suspectDrive/WINDOWS/system32/ntio412.sys</w:t>
      </w:r>
      <w:proofErr w:type="gramEnd"/>
    </w:p>
    <w:p w14:paraId="0DC093B1" w14:textId="77777777" w:rsidR="00141126" w:rsidRDefault="00141126" w:rsidP="00141126">
      <w:pPr>
        <w:pStyle w:val="BodyText"/>
      </w:pPr>
      <w:r>
        <w:t>6b56ceb3c6f9d5cd7293dbd9fe23b</w:t>
      </w:r>
      <w:proofErr w:type="gramStart"/>
      <w:r>
        <w:t>311  /home/kali/Documents/JD/suspectDrive/WINDOWS/system32/ntio804.sys</w:t>
      </w:r>
      <w:proofErr w:type="gramEnd"/>
    </w:p>
    <w:p w14:paraId="2FEEB096" w14:textId="77777777" w:rsidR="00141126" w:rsidRDefault="00141126" w:rsidP="00141126">
      <w:pPr>
        <w:pStyle w:val="BodyText"/>
      </w:pPr>
      <w:r>
        <w:t>6539ced6e5ab5684aa09e6b0abbf</w:t>
      </w:r>
      <w:proofErr w:type="gramStart"/>
      <w:r>
        <w:t>4124  /home/kali/Documents/JD/suspectDrive/WINDOWS/system32/ntlanman.dll</w:t>
      </w:r>
      <w:proofErr w:type="gramEnd"/>
    </w:p>
    <w:p w14:paraId="72F948AD" w14:textId="77777777" w:rsidR="00141126" w:rsidRDefault="00141126" w:rsidP="00141126">
      <w:pPr>
        <w:pStyle w:val="BodyText"/>
      </w:pPr>
      <w:r>
        <w:t>ce2988207714cae6881935c6b48438c</w:t>
      </w:r>
      <w:proofErr w:type="gramStart"/>
      <w:r>
        <w:t>4  /home/kali/Documents/JD/suspectDrive/WINDOWS/system32/ntlanui.dll</w:t>
      </w:r>
      <w:proofErr w:type="gramEnd"/>
    </w:p>
    <w:p w14:paraId="6065FB0C" w14:textId="77777777" w:rsidR="00141126" w:rsidRDefault="00141126" w:rsidP="00141126">
      <w:pPr>
        <w:pStyle w:val="BodyText"/>
      </w:pPr>
      <w:r>
        <w:t>00cf98b20e2dc88500b72c47226b8c</w:t>
      </w:r>
      <w:proofErr w:type="gramStart"/>
      <w:r>
        <w:t>59  /home/kali/Documents/JD/suspectDrive/WINDOWS/system32/ntlanui2.dll</w:t>
      </w:r>
      <w:proofErr w:type="gramEnd"/>
    </w:p>
    <w:p w14:paraId="435CF245" w14:textId="77777777" w:rsidR="00141126" w:rsidRDefault="00141126" w:rsidP="00141126">
      <w:pPr>
        <w:pStyle w:val="BodyText"/>
      </w:pPr>
      <w:r>
        <w:t>c5ef2a4f6cb968b3119b43f43c64a1a</w:t>
      </w:r>
      <w:proofErr w:type="gramStart"/>
      <w:r>
        <w:t>6  /home/kali/Documents/JD/suspectDrive/WINDOWS/system32/ntlsapi.dll</w:t>
      </w:r>
      <w:proofErr w:type="gramEnd"/>
    </w:p>
    <w:p w14:paraId="5FC72505" w14:textId="77777777" w:rsidR="00141126" w:rsidRDefault="00141126" w:rsidP="00141126">
      <w:pPr>
        <w:pStyle w:val="BodyText"/>
      </w:pPr>
      <w:r>
        <w:t>daa91b358e685fc6cca9aca72be6fe</w:t>
      </w:r>
      <w:proofErr w:type="gramStart"/>
      <w:r>
        <w:t>85  /home/kali/Documents/JD/suspectDrive/WINDOWS/system32/ntmarta.dll</w:t>
      </w:r>
      <w:proofErr w:type="gramEnd"/>
    </w:p>
    <w:p w14:paraId="75E4167E" w14:textId="77777777" w:rsidR="00141126" w:rsidRDefault="00141126" w:rsidP="00141126">
      <w:pPr>
        <w:pStyle w:val="BodyText"/>
      </w:pPr>
      <w:r>
        <w:t>734341a99c75f37a50cea4f9a0a1e83</w:t>
      </w:r>
      <w:proofErr w:type="gramStart"/>
      <w:r>
        <w:t>e  /home/kali/Documents/JD/suspectDrive/WINDOWS/system32/ntmsapi.dll</w:t>
      </w:r>
      <w:proofErr w:type="gramEnd"/>
    </w:p>
    <w:p w14:paraId="4A3FCC45" w14:textId="77777777" w:rsidR="00141126" w:rsidRDefault="00141126" w:rsidP="00141126">
      <w:pPr>
        <w:pStyle w:val="BodyText"/>
      </w:pPr>
      <w:r>
        <w:t>6eef74a75ca73270b5d1cc4e2cd2</w:t>
      </w:r>
      <w:proofErr w:type="gramStart"/>
      <w:r>
        <w:t>cccd  /home/kali/Documents/JD/suspectDrive/WINDOWS/system32/ntmsdba.dll</w:t>
      </w:r>
      <w:proofErr w:type="gramEnd"/>
    </w:p>
    <w:p w14:paraId="0C8C4D82" w14:textId="77777777" w:rsidR="00141126" w:rsidRDefault="00141126" w:rsidP="00141126">
      <w:pPr>
        <w:pStyle w:val="BodyText"/>
      </w:pPr>
      <w:r>
        <w:t>4b03e5c6abb23bc03074b406140d</w:t>
      </w:r>
      <w:proofErr w:type="gramStart"/>
      <w:r>
        <w:t>1758  /home/kali/Documents/JD/suspectDrive/WINDOWS/system32/ntmsevt.dll</w:t>
      </w:r>
      <w:proofErr w:type="gramEnd"/>
    </w:p>
    <w:p w14:paraId="7D8630EA" w14:textId="77777777" w:rsidR="00141126" w:rsidRDefault="00141126" w:rsidP="00141126">
      <w:pPr>
        <w:pStyle w:val="BodyText"/>
      </w:pPr>
      <w:r>
        <w:t>247b9ec05417e1dbbb77039ac8570c</w:t>
      </w:r>
      <w:proofErr w:type="gramStart"/>
      <w:r>
        <w:t>50  /home/kali/Documents/JD/suspectDrive/WINDOWS/system32/ntmsmgr.msc</w:t>
      </w:r>
      <w:proofErr w:type="gramEnd"/>
    </w:p>
    <w:p w14:paraId="200F8628" w14:textId="77777777" w:rsidR="00141126" w:rsidRDefault="00141126" w:rsidP="00141126">
      <w:pPr>
        <w:pStyle w:val="BodyText"/>
      </w:pPr>
      <w:r>
        <w:t>e32dab465e868aa82f441928658a</w:t>
      </w:r>
      <w:proofErr w:type="gramStart"/>
      <w:r>
        <w:t>8509  /home/kali/Documents/JD/suspectDrive/WINDOWS/system32/ntmsoprq.msc</w:t>
      </w:r>
      <w:proofErr w:type="gramEnd"/>
    </w:p>
    <w:p w14:paraId="0E9A7DD5" w14:textId="77777777" w:rsidR="00141126" w:rsidRDefault="00141126" w:rsidP="00141126">
      <w:pPr>
        <w:pStyle w:val="BodyText"/>
      </w:pPr>
      <w:r>
        <w:t>695f573eddb2476efe43c1f5893d485</w:t>
      </w:r>
      <w:proofErr w:type="gramStart"/>
      <w:r>
        <w:t>c  /home/kali/Documents/JD/suspectDrive/WINDOWS/system32/ntmsmgr.dll</w:t>
      </w:r>
      <w:proofErr w:type="gramEnd"/>
    </w:p>
    <w:p w14:paraId="57DA0AED" w14:textId="77777777" w:rsidR="00141126" w:rsidRDefault="00141126" w:rsidP="00141126">
      <w:pPr>
        <w:pStyle w:val="BodyText"/>
      </w:pPr>
      <w:r>
        <w:t>947fb1d86d14afcffdb54bf837ec25d</w:t>
      </w:r>
      <w:proofErr w:type="gramStart"/>
      <w:r>
        <w:t>0  /home/kali/Documents/JD/suspectDrive/WINDOWS/system32/ntkrnlpa.exe</w:t>
      </w:r>
      <w:proofErr w:type="gramEnd"/>
    </w:p>
    <w:p w14:paraId="62E208ED" w14:textId="77777777" w:rsidR="00141126" w:rsidRDefault="00141126" w:rsidP="00141126">
      <w:pPr>
        <w:pStyle w:val="BodyText"/>
      </w:pPr>
      <w:r>
        <w:t>b62f29c00ac55a761b2e45877d85ea0</w:t>
      </w:r>
      <w:proofErr w:type="gramStart"/>
      <w:r>
        <w:t>f  /home/kali/Documents/JD/suspectDrive/WINDOWS/system32/ntmssvc.dll</w:t>
      </w:r>
      <w:proofErr w:type="gramEnd"/>
    </w:p>
    <w:p w14:paraId="147D5C58" w14:textId="77777777" w:rsidR="00141126" w:rsidRDefault="00141126" w:rsidP="00141126">
      <w:pPr>
        <w:pStyle w:val="BodyText"/>
      </w:pPr>
      <w:r>
        <w:lastRenderedPageBreak/>
        <w:t>0ffc719ed0a4dc4c322f8cee4bfde</w:t>
      </w:r>
      <w:proofErr w:type="gramStart"/>
      <w:r>
        <w:t>017  /home/kali/Documents/JD/suspectDrive/WINDOWS/system32/ntprint.dll</w:t>
      </w:r>
      <w:proofErr w:type="gramEnd"/>
    </w:p>
    <w:p w14:paraId="284C5331" w14:textId="77777777" w:rsidR="00141126" w:rsidRDefault="00141126" w:rsidP="00141126">
      <w:pPr>
        <w:pStyle w:val="BodyText"/>
      </w:pPr>
      <w:r>
        <w:t>3225c2bcbcaf3f0d994dadc82112e</w:t>
      </w:r>
      <w:proofErr w:type="gramStart"/>
      <w:r>
        <w:t>233  /home/kali/Documents/JD/suspectDrive/WINDOWS/system32/ntsdexts.dll</w:t>
      </w:r>
      <w:proofErr w:type="gramEnd"/>
    </w:p>
    <w:p w14:paraId="1320539F" w14:textId="77777777" w:rsidR="00141126" w:rsidRDefault="00141126" w:rsidP="00141126">
      <w:pPr>
        <w:pStyle w:val="BodyText"/>
      </w:pPr>
      <w:r>
        <w:t>43c797488aed00ae5170b0531f8fc6e</w:t>
      </w:r>
      <w:proofErr w:type="gramStart"/>
      <w:r>
        <w:t>9  /home/kali/Documents/JD/</w:t>
      </w:r>
      <w:proofErr w:type="spellStart"/>
      <w:r>
        <w:t>suspectDrive</w:t>
      </w:r>
      <w:proofErr w:type="spellEnd"/>
      <w:r>
        <w:t>/WINDOWS/system32/ntsd.exe</w:t>
      </w:r>
      <w:proofErr w:type="gramEnd"/>
    </w:p>
    <w:p w14:paraId="5A34C5EA" w14:textId="77777777" w:rsidR="00141126" w:rsidRDefault="00141126" w:rsidP="00141126">
      <w:pPr>
        <w:pStyle w:val="BodyText"/>
      </w:pPr>
      <w:r>
        <w:t>385e9aec6e100dbebee5bd1f27a55e1</w:t>
      </w:r>
      <w:proofErr w:type="gramStart"/>
      <w:r>
        <w:t>d  /home/kali/Documents/JD/suspectDrive/WINDOWS/system32/ntshrui.dll</w:t>
      </w:r>
      <w:proofErr w:type="gramEnd"/>
    </w:p>
    <w:p w14:paraId="359982F7" w14:textId="77777777" w:rsidR="00141126" w:rsidRDefault="00141126" w:rsidP="00141126">
      <w:pPr>
        <w:pStyle w:val="BodyText"/>
      </w:pPr>
      <w:r>
        <w:t>c3254358a7bb4cea88187d47c3f7c2c</w:t>
      </w:r>
      <w:proofErr w:type="gramStart"/>
      <w:r>
        <w:t>2  /home/kali/Documents/JD/</w:t>
      </w:r>
      <w:proofErr w:type="spellStart"/>
      <w:r>
        <w:t>suspectDrive</w:t>
      </w:r>
      <w:proofErr w:type="spellEnd"/>
      <w:r>
        <w:t>/WINDOWS/system32/ntvdmd.dll</w:t>
      </w:r>
      <w:proofErr w:type="gramEnd"/>
    </w:p>
    <w:p w14:paraId="5D421937" w14:textId="77777777" w:rsidR="00141126" w:rsidRDefault="00141126" w:rsidP="00141126">
      <w:pPr>
        <w:pStyle w:val="BodyText"/>
      </w:pPr>
      <w:r>
        <w:t>ce218bc7088681faa06633e218596ca</w:t>
      </w:r>
      <w:proofErr w:type="gramStart"/>
      <w:r>
        <w:t>7  /home/kali/Documents/JD/suspectDrive/WINDOWS/system32/ntoskrnl.exe</w:t>
      </w:r>
      <w:proofErr w:type="gramEnd"/>
    </w:p>
    <w:p w14:paraId="4BCE4ADE" w14:textId="77777777" w:rsidR="00141126" w:rsidRDefault="00141126" w:rsidP="00141126">
      <w:pPr>
        <w:pStyle w:val="BodyText"/>
      </w:pPr>
      <w:r>
        <w:t>0738f4b53d967e46cc5e51f84bc1eb</w:t>
      </w:r>
      <w:proofErr w:type="gramStart"/>
      <w:r>
        <w:t>39  /home/kali/Documents/JD/</w:t>
      </w:r>
      <w:proofErr w:type="spellStart"/>
      <w:r>
        <w:t>suspectDrive</w:t>
      </w:r>
      <w:proofErr w:type="spellEnd"/>
      <w:r>
        <w:t>/WINDOWS/system32/ntvdm.exe</w:t>
      </w:r>
      <w:proofErr w:type="gramEnd"/>
    </w:p>
    <w:p w14:paraId="441AF21A" w14:textId="77777777" w:rsidR="00141126" w:rsidRDefault="00141126" w:rsidP="00141126">
      <w:pPr>
        <w:pStyle w:val="BodyText"/>
      </w:pPr>
      <w:r>
        <w:t>113976fd8fe7e395888aebafad83d8f</w:t>
      </w:r>
      <w:proofErr w:type="gramStart"/>
      <w:r>
        <w:t>7  /home/kali/Documents/JD/</w:t>
      </w:r>
      <w:proofErr w:type="spellStart"/>
      <w:r>
        <w:t>suspectDrive</w:t>
      </w:r>
      <w:proofErr w:type="spellEnd"/>
      <w:r>
        <w:t>/WINDOWS/system32/nw16.exe</w:t>
      </w:r>
      <w:proofErr w:type="gramEnd"/>
    </w:p>
    <w:p w14:paraId="58C6A5E9" w14:textId="77777777" w:rsidR="00141126" w:rsidRDefault="00141126" w:rsidP="00141126">
      <w:pPr>
        <w:pStyle w:val="BodyText"/>
      </w:pPr>
      <w:r>
        <w:t>0259e7e8e631c211a6c648ad903eb2b</w:t>
      </w:r>
      <w:proofErr w:type="gramStart"/>
      <w:r>
        <w:t>9  /home/kali/Documents/JD/suspectDrive/WINDOWS/system32/nusrmgr.cpl</w:t>
      </w:r>
      <w:proofErr w:type="gramEnd"/>
    </w:p>
    <w:p w14:paraId="57D7CD03" w14:textId="77777777" w:rsidR="00141126" w:rsidRDefault="00141126" w:rsidP="00141126">
      <w:pPr>
        <w:pStyle w:val="BodyText"/>
      </w:pPr>
      <w:r>
        <w:t>d8fa8f2359279b2858576a26945d8c</w:t>
      </w:r>
      <w:proofErr w:type="gramStart"/>
      <w:r>
        <w:t>14  /home/kali/Documents/JD/suspectDrive/WINDOWS/system32/odbccp32.cpl</w:t>
      </w:r>
      <w:proofErr w:type="gramEnd"/>
    </w:p>
    <w:p w14:paraId="0CE0BF1D" w14:textId="77777777" w:rsidR="00141126" w:rsidRDefault="00141126" w:rsidP="00141126">
      <w:pPr>
        <w:pStyle w:val="BodyText"/>
      </w:pPr>
      <w:r>
        <w:t>df8fd4a73f5c839195d78dd0d5fc4bc</w:t>
      </w:r>
      <w:proofErr w:type="gramStart"/>
      <w:r>
        <w:t>8  /home/kali/Documents/JD/suspectDrive/WINDOWS/system32/odbccp32.dll</w:t>
      </w:r>
      <w:proofErr w:type="gramEnd"/>
    </w:p>
    <w:p w14:paraId="251078E7" w14:textId="77777777" w:rsidR="00141126" w:rsidRDefault="00141126" w:rsidP="00141126">
      <w:pPr>
        <w:pStyle w:val="BodyText"/>
      </w:pPr>
      <w:r>
        <w:t>ecb34f897a9a94a3de8665265d043</w:t>
      </w:r>
      <w:proofErr w:type="gramStart"/>
      <w:r>
        <w:t>ddf  /home/kali/Documents/JD/suspectDrive/WINDOWS/system32/odbccr32.dll</w:t>
      </w:r>
      <w:proofErr w:type="gramEnd"/>
    </w:p>
    <w:p w14:paraId="03FB06B2" w14:textId="77777777" w:rsidR="00141126" w:rsidRDefault="00141126" w:rsidP="00141126">
      <w:pPr>
        <w:pStyle w:val="BodyText"/>
      </w:pPr>
      <w:r>
        <w:t>de502f131ed7564e2be814179c49e7d</w:t>
      </w:r>
      <w:proofErr w:type="gramStart"/>
      <w:r>
        <w:t>6  /home/kali/Documents/JD/suspectDrive/WINDOWS/system32/odbccu32.dll</w:t>
      </w:r>
      <w:proofErr w:type="gramEnd"/>
    </w:p>
    <w:p w14:paraId="503C86CC" w14:textId="77777777" w:rsidR="00141126" w:rsidRDefault="00141126" w:rsidP="00141126">
      <w:pPr>
        <w:pStyle w:val="BodyText"/>
      </w:pPr>
      <w:r>
        <w:t>c237fb08f52f27823c4e4e6705ecd</w:t>
      </w:r>
      <w:proofErr w:type="gramStart"/>
      <w:r>
        <w:t>196  /home/kali/Documents/JD/suspectDrive/WINDOWS/system32/odbcint.dll</w:t>
      </w:r>
      <w:proofErr w:type="gramEnd"/>
    </w:p>
    <w:p w14:paraId="3D0C196D" w14:textId="77777777" w:rsidR="00141126" w:rsidRDefault="00141126" w:rsidP="00141126">
      <w:pPr>
        <w:pStyle w:val="BodyText"/>
      </w:pPr>
      <w:r>
        <w:t>0b632a8db20770f47b1a43686b57f</w:t>
      </w:r>
      <w:proofErr w:type="gramStart"/>
      <w:r>
        <w:t>456  /home/kali/Documents/JD/suspectDrive/WINDOWS/system32/odbcji32.dll</w:t>
      </w:r>
      <w:proofErr w:type="gramEnd"/>
    </w:p>
    <w:p w14:paraId="143831DC" w14:textId="77777777" w:rsidR="00141126" w:rsidRDefault="00141126" w:rsidP="00141126">
      <w:pPr>
        <w:pStyle w:val="BodyText"/>
      </w:pPr>
      <w:r>
        <w:t>d2febb02c6ca780c42b744d2f5a85ef</w:t>
      </w:r>
      <w:proofErr w:type="gramStart"/>
      <w:r>
        <w:t>1  /home/kali/Documents/JD/suspectDrive/WINDOWS/system32/odbcp32r.dll</w:t>
      </w:r>
      <w:proofErr w:type="gramEnd"/>
    </w:p>
    <w:p w14:paraId="4ADD6E6F" w14:textId="77777777" w:rsidR="00141126" w:rsidRDefault="00141126" w:rsidP="00141126">
      <w:pPr>
        <w:pStyle w:val="BodyText"/>
      </w:pPr>
      <w:r>
        <w:t>cff46b369ca809d795a064a213bbd98</w:t>
      </w:r>
      <w:proofErr w:type="gramStart"/>
      <w:r>
        <w:t>f  /home/kali/Documents/JD/suspectDrive/WINDOWS/system32/odbcjt32.dll</w:t>
      </w:r>
      <w:proofErr w:type="gramEnd"/>
    </w:p>
    <w:p w14:paraId="2BE263EE" w14:textId="77777777" w:rsidR="00141126" w:rsidRDefault="00141126" w:rsidP="00141126">
      <w:pPr>
        <w:pStyle w:val="BodyText"/>
      </w:pPr>
      <w:r>
        <w:t>86d4a8d217444ba75a17400a0a52fe</w:t>
      </w:r>
      <w:proofErr w:type="gramStart"/>
      <w:r>
        <w:t>47  /home/kali/Documents/JD/suspectDrive/WINDOWS/system32/odbctrac.dll</w:t>
      </w:r>
      <w:proofErr w:type="gramEnd"/>
    </w:p>
    <w:p w14:paraId="27205F81" w14:textId="77777777" w:rsidR="00141126" w:rsidRDefault="00141126" w:rsidP="00141126">
      <w:pPr>
        <w:pStyle w:val="BodyText"/>
      </w:pPr>
      <w:r>
        <w:t>66e827a6410da576d29f9ccc7ee3b02</w:t>
      </w:r>
      <w:proofErr w:type="gramStart"/>
      <w:r>
        <w:t>b  /home/kali/Documents/JD/suspectDrive/WINDOWS/system32/oddbse32.dll</w:t>
      </w:r>
      <w:proofErr w:type="gramEnd"/>
    </w:p>
    <w:p w14:paraId="1FFC9AA0" w14:textId="77777777" w:rsidR="00141126" w:rsidRDefault="00141126" w:rsidP="00141126">
      <w:pPr>
        <w:pStyle w:val="BodyText"/>
      </w:pPr>
      <w:r>
        <w:t>e6dff85c448f2eb23ee1eec0a3a062e</w:t>
      </w:r>
      <w:proofErr w:type="gramStart"/>
      <w:r>
        <w:t>6  /home/kali/Documents/JD/suspectDrive/WINDOWS/system32/odfox32.dll</w:t>
      </w:r>
      <w:proofErr w:type="gramEnd"/>
    </w:p>
    <w:p w14:paraId="38C4BFE5" w14:textId="77777777" w:rsidR="00141126" w:rsidRDefault="00141126" w:rsidP="00141126">
      <w:pPr>
        <w:pStyle w:val="BodyText"/>
      </w:pPr>
      <w:r>
        <w:t>690dd159f3dd565dfa1e4905293a23</w:t>
      </w:r>
      <w:proofErr w:type="gramStart"/>
      <w:r>
        <w:t>fb  /home/kali/Documents/JD/suspectDrive/WINDOWS/system32/odexl32.dll</w:t>
      </w:r>
      <w:proofErr w:type="gramEnd"/>
    </w:p>
    <w:p w14:paraId="6F0290E0" w14:textId="77777777" w:rsidR="00141126" w:rsidRDefault="00141126" w:rsidP="00141126">
      <w:pPr>
        <w:pStyle w:val="BodyText"/>
      </w:pPr>
      <w:r>
        <w:t>59977bc0a7a9ad2355898dcc1e1b</w:t>
      </w:r>
      <w:proofErr w:type="gramStart"/>
      <w:r>
        <w:t>1066  /home/kali/Documents/JD/suspectDrive/WINDOWS/system32/odpdx32.dll</w:t>
      </w:r>
      <w:proofErr w:type="gramEnd"/>
    </w:p>
    <w:p w14:paraId="507CD5AA" w14:textId="77777777" w:rsidR="00141126" w:rsidRDefault="00141126" w:rsidP="00141126">
      <w:pPr>
        <w:pStyle w:val="BodyText"/>
      </w:pPr>
      <w:r>
        <w:t>e8bdf4890bc84de7de2fafccc</w:t>
      </w:r>
      <w:proofErr w:type="gramStart"/>
      <w:r>
        <w:t>1594893  /home/kali/Documents/JD/suspectDrive/WINDOWS/system32/odtext32.dll</w:t>
      </w:r>
      <w:proofErr w:type="gramEnd"/>
    </w:p>
    <w:p w14:paraId="601DB100" w14:textId="77777777" w:rsidR="00141126" w:rsidRDefault="00141126" w:rsidP="00141126">
      <w:pPr>
        <w:pStyle w:val="BodyText"/>
      </w:pPr>
      <w:r>
        <w:t>e653b4af3d4b0d39a8e19791568954</w:t>
      </w:r>
      <w:proofErr w:type="gramStart"/>
      <w:r>
        <w:t>aa  /home/kali/Documents/JD/suspectDrive/WINDOWS/system32/oembios.dat</w:t>
      </w:r>
      <w:proofErr w:type="gramEnd"/>
    </w:p>
    <w:p w14:paraId="6E1C2976" w14:textId="77777777" w:rsidR="00141126" w:rsidRDefault="00141126" w:rsidP="00141126">
      <w:pPr>
        <w:pStyle w:val="BodyText"/>
      </w:pPr>
      <w:r>
        <w:lastRenderedPageBreak/>
        <w:t>cc48a742a9eca2f1d4194db82918e1a</w:t>
      </w:r>
      <w:proofErr w:type="gramStart"/>
      <w:r>
        <w:t>8  /home/kali/Documents/JD/suspectDrive/WINDOWS/system32/oembios.sig</w:t>
      </w:r>
      <w:proofErr w:type="gramEnd"/>
    </w:p>
    <w:p w14:paraId="496F7340" w14:textId="77777777" w:rsidR="00141126" w:rsidRDefault="00141126" w:rsidP="00141126">
      <w:pPr>
        <w:pStyle w:val="BodyText"/>
      </w:pPr>
      <w:r>
        <w:t>05a43a31494881453b7769d649630ff</w:t>
      </w:r>
      <w:proofErr w:type="gramStart"/>
      <w:r>
        <w:t>6  /home/kali/Documents/JD/suspectDrive/WINDOWS/system32/offfilt.dll</w:t>
      </w:r>
      <w:proofErr w:type="gramEnd"/>
    </w:p>
    <w:p w14:paraId="53A540EE" w14:textId="77777777" w:rsidR="00141126" w:rsidRDefault="00141126" w:rsidP="00141126">
      <w:pPr>
        <w:pStyle w:val="BodyText"/>
      </w:pPr>
      <w:r>
        <w:t>145aa8ecf0526c093f71117c181694</w:t>
      </w:r>
      <w:proofErr w:type="gramStart"/>
      <w:r>
        <w:t>ab  /home/kali/Documents/JD/</w:t>
      </w:r>
      <w:proofErr w:type="spellStart"/>
      <w:r>
        <w:t>suspectDrive</w:t>
      </w:r>
      <w:proofErr w:type="spellEnd"/>
      <w:r>
        <w:t>/WINDOWS/system32/ole2.dll</w:t>
      </w:r>
      <w:proofErr w:type="gramEnd"/>
    </w:p>
    <w:p w14:paraId="05B8CCC5" w14:textId="77777777" w:rsidR="00141126" w:rsidRDefault="00141126" w:rsidP="00141126">
      <w:pPr>
        <w:pStyle w:val="BodyText"/>
      </w:pPr>
      <w:r>
        <w:t>eb38be7d7cf9ec15442a9d24cb39a2</w:t>
      </w:r>
      <w:proofErr w:type="gramStart"/>
      <w:r>
        <w:t>ac  /home/kali/Documents/JD/suspectDrive/WINDOWS/system32/ole2disp.dll</w:t>
      </w:r>
      <w:proofErr w:type="gramEnd"/>
    </w:p>
    <w:p w14:paraId="1D946108" w14:textId="77777777" w:rsidR="00141126" w:rsidRDefault="00141126" w:rsidP="00141126">
      <w:pPr>
        <w:pStyle w:val="BodyText"/>
      </w:pPr>
      <w:r>
        <w:t>32cfcc848a57f87638e31e8735515f</w:t>
      </w:r>
      <w:proofErr w:type="gramStart"/>
      <w:r>
        <w:t>80  /home/kali/Documents/JD/suspectDrive/WINDOWS/system32/ole2nls.dll</w:t>
      </w:r>
      <w:proofErr w:type="gramEnd"/>
    </w:p>
    <w:p w14:paraId="605B43F9" w14:textId="77777777" w:rsidR="00141126" w:rsidRDefault="00141126" w:rsidP="00141126">
      <w:pPr>
        <w:pStyle w:val="BodyText"/>
      </w:pPr>
      <w:r>
        <w:t>5f2dbe3cb563741c8084657bf956ce</w:t>
      </w:r>
      <w:proofErr w:type="gramStart"/>
      <w:r>
        <w:t>64  /home/kali/Documents/JD/</w:t>
      </w:r>
      <w:proofErr w:type="spellStart"/>
      <w:r>
        <w:t>suspectDrive</w:t>
      </w:r>
      <w:proofErr w:type="spellEnd"/>
      <w:r>
        <w:t>/WINDOWS/system32/oleacc.dll</w:t>
      </w:r>
      <w:proofErr w:type="gramEnd"/>
    </w:p>
    <w:p w14:paraId="284BA005" w14:textId="77777777" w:rsidR="00141126" w:rsidRDefault="00141126" w:rsidP="00141126">
      <w:pPr>
        <w:pStyle w:val="BodyText"/>
      </w:pPr>
      <w:r>
        <w:t>6654698f76cf6e46d5d321c53721947</w:t>
      </w:r>
      <w:proofErr w:type="gramStart"/>
      <w:r>
        <w:t>c  /home/kali/Documents/JD/suspectDrive/WINDOWS/system32/oleaccrc.dll</w:t>
      </w:r>
      <w:proofErr w:type="gramEnd"/>
    </w:p>
    <w:p w14:paraId="78469D41" w14:textId="77777777" w:rsidR="00141126" w:rsidRDefault="00141126" w:rsidP="00141126">
      <w:pPr>
        <w:pStyle w:val="BodyText"/>
      </w:pPr>
      <w:r>
        <w:t>abdef60ced7c04ab35a415efb6b96d</w:t>
      </w:r>
      <w:proofErr w:type="gramStart"/>
      <w:r>
        <w:t>81  /home/kali/Documents/JD/</w:t>
      </w:r>
      <w:proofErr w:type="spellStart"/>
      <w:r>
        <w:t>suspectDrive</w:t>
      </w:r>
      <w:proofErr w:type="spellEnd"/>
      <w:r>
        <w:t>/WINDOWS/system32/ole32.dll</w:t>
      </w:r>
      <w:proofErr w:type="gramEnd"/>
    </w:p>
    <w:p w14:paraId="480BC4B8" w14:textId="77777777" w:rsidR="00141126" w:rsidRDefault="00141126" w:rsidP="00141126">
      <w:pPr>
        <w:pStyle w:val="BodyText"/>
      </w:pPr>
      <w:r>
        <w:t>d475029d732983ed962a8ff61688c</w:t>
      </w:r>
      <w:proofErr w:type="gramStart"/>
      <w:r>
        <w:t>912  /home/kali/Documents/JD/</w:t>
      </w:r>
      <w:proofErr w:type="spellStart"/>
      <w:r>
        <w:t>suspectDrive</w:t>
      </w:r>
      <w:proofErr w:type="spellEnd"/>
      <w:r>
        <w:t>/WINDOWS/system32/olecli.dll</w:t>
      </w:r>
      <w:proofErr w:type="gramEnd"/>
    </w:p>
    <w:p w14:paraId="0686954C" w14:textId="77777777" w:rsidR="00141126" w:rsidRDefault="00141126" w:rsidP="00141126">
      <w:pPr>
        <w:pStyle w:val="BodyText"/>
      </w:pPr>
      <w:r>
        <w:t>b3742dee858b243e77c73d2b8f7c</w:t>
      </w:r>
      <w:proofErr w:type="gramStart"/>
      <w:r>
        <w:t>8223  /home/kali/Documents/JD/suspectDrive/WINDOWS/system32/oleaut32.dll</w:t>
      </w:r>
      <w:proofErr w:type="gramEnd"/>
    </w:p>
    <w:p w14:paraId="741A3EE7" w14:textId="77777777" w:rsidR="00141126" w:rsidRDefault="00141126" w:rsidP="00141126">
      <w:pPr>
        <w:pStyle w:val="BodyText"/>
      </w:pPr>
      <w:r>
        <w:t>828340c75f52a9336d0e353df4c8b2d</w:t>
      </w:r>
      <w:proofErr w:type="gramStart"/>
      <w:r>
        <w:t>8  /home/kali/Documents/JD/suspectDrive/WINDOWS/system32/olecli32.dll</w:t>
      </w:r>
      <w:proofErr w:type="gramEnd"/>
    </w:p>
    <w:p w14:paraId="2DEC09E6" w14:textId="77777777" w:rsidR="00141126" w:rsidRDefault="00141126" w:rsidP="00141126">
      <w:pPr>
        <w:pStyle w:val="BodyText"/>
      </w:pPr>
      <w:r>
        <w:t>9cd4c33e2115e4eff7836ada562847d</w:t>
      </w:r>
      <w:proofErr w:type="gramStart"/>
      <w:r>
        <w:t>6  /home/kali/Documents/JD/</w:t>
      </w:r>
      <w:proofErr w:type="spellStart"/>
      <w:r>
        <w:t>suspectDrive</w:t>
      </w:r>
      <w:proofErr w:type="spellEnd"/>
      <w:r>
        <w:t>/WINDOWS/system32/oledlg.dll</w:t>
      </w:r>
      <w:proofErr w:type="gramEnd"/>
    </w:p>
    <w:p w14:paraId="53447846" w14:textId="77777777" w:rsidR="00141126" w:rsidRDefault="00141126" w:rsidP="00141126">
      <w:pPr>
        <w:pStyle w:val="BodyText"/>
      </w:pPr>
      <w:r>
        <w:t>f0301f3408a0a78a36a51df576dea94</w:t>
      </w:r>
      <w:proofErr w:type="gramStart"/>
      <w:r>
        <w:t>e  /home/kali/Documents/JD/suspectDrive/WINDOWS/system32/olecnv32.dll</w:t>
      </w:r>
      <w:proofErr w:type="gramEnd"/>
    </w:p>
    <w:p w14:paraId="04C6E65B" w14:textId="77777777" w:rsidR="00141126" w:rsidRDefault="00141126" w:rsidP="00141126">
      <w:pPr>
        <w:pStyle w:val="BodyText"/>
      </w:pPr>
      <w:r>
        <w:t>b606e6efeb434e8535f090767bb</w:t>
      </w:r>
      <w:proofErr w:type="gramStart"/>
      <w:r>
        <w:t>98589  /home/kali/Documents/JD/</w:t>
      </w:r>
      <w:proofErr w:type="spellStart"/>
      <w:r>
        <w:t>suspectDrive</w:t>
      </w:r>
      <w:proofErr w:type="spellEnd"/>
      <w:r>
        <w:t>/WINDOWS/system32/oleprn.dll</w:t>
      </w:r>
      <w:proofErr w:type="gramEnd"/>
    </w:p>
    <w:p w14:paraId="5D7FEB20" w14:textId="77777777" w:rsidR="00141126" w:rsidRDefault="00141126" w:rsidP="00141126">
      <w:pPr>
        <w:pStyle w:val="BodyText"/>
      </w:pPr>
      <w:r>
        <w:t>b48d3193dd1474dcbcc32bf4779ac</w:t>
      </w:r>
      <w:proofErr w:type="gramStart"/>
      <w:r>
        <w:t>698  /home/kali/Documents/JD/suspectDrive/WINDOWS/system32/olepro32.dll</w:t>
      </w:r>
      <w:proofErr w:type="gramEnd"/>
    </w:p>
    <w:p w14:paraId="0F6C2210" w14:textId="77777777" w:rsidR="00141126" w:rsidRDefault="00141126" w:rsidP="00141126">
      <w:pPr>
        <w:pStyle w:val="BodyText"/>
      </w:pPr>
      <w:r>
        <w:t>16bf834a84a7dc0d24edc8e924c</w:t>
      </w:r>
      <w:proofErr w:type="gramStart"/>
      <w:r>
        <w:t>90637  /home/kali/Documents/JD/</w:t>
      </w:r>
      <w:proofErr w:type="spellStart"/>
      <w:r>
        <w:t>suspectDrive</w:t>
      </w:r>
      <w:proofErr w:type="spellEnd"/>
      <w:r>
        <w:t>/WINDOWS/system32/olesvr.dll</w:t>
      </w:r>
      <w:proofErr w:type="gramEnd"/>
    </w:p>
    <w:p w14:paraId="426387D2" w14:textId="77777777" w:rsidR="00141126" w:rsidRDefault="00141126" w:rsidP="00141126">
      <w:pPr>
        <w:pStyle w:val="BodyText"/>
      </w:pPr>
      <w:r>
        <w:t>a029a434a3035429628ca35102ffb</w:t>
      </w:r>
      <w:proofErr w:type="gramStart"/>
      <w:r>
        <w:t>907  /home/kali/Documents/JD/</w:t>
      </w:r>
      <w:proofErr w:type="spellStart"/>
      <w:r>
        <w:t>suspectDrive</w:t>
      </w:r>
      <w:proofErr w:type="spellEnd"/>
      <w:r>
        <w:t>/WINDOWS/system32/</w:t>
      </w:r>
      <w:proofErr w:type="spellStart"/>
      <w:r>
        <w:t>pcl.sep</w:t>
      </w:r>
      <w:proofErr w:type="spellEnd"/>
      <w:proofErr w:type="gramEnd"/>
    </w:p>
    <w:p w14:paraId="7F5E4C1E" w14:textId="77777777" w:rsidR="00141126" w:rsidRDefault="00141126" w:rsidP="00141126">
      <w:pPr>
        <w:pStyle w:val="BodyText"/>
      </w:pPr>
      <w:r>
        <w:t>3b832ddd9c641a5db70b7218dffb357</w:t>
      </w:r>
      <w:proofErr w:type="gramStart"/>
      <w:r>
        <w:t>b  /home/kali/Documents/JD/suspectDrive/WINDOWS/system32/perfc009.dat</w:t>
      </w:r>
      <w:proofErr w:type="gramEnd"/>
    </w:p>
    <w:p w14:paraId="5F9B0A04" w14:textId="77777777" w:rsidR="00141126" w:rsidRDefault="00141126" w:rsidP="00141126">
      <w:pPr>
        <w:pStyle w:val="BodyText"/>
      </w:pPr>
      <w:r>
        <w:t>6c42a39de143dc93b50b5316a07026f</w:t>
      </w:r>
      <w:proofErr w:type="gramStart"/>
      <w:r>
        <w:t>8  /home/kali/Documents/JD/</w:t>
      </w:r>
      <w:proofErr w:type="spellStart"/>
      <w:r>
        <w:t>suspectDrive</w:t>
      </w:r>
      <w:proofErr w:type="spellEnd"/>
      <w:r>
        <w:t>/WINDOWS/system32/pentnt.exe</w:t>
      </w:r>
      <w:proofErr w:type="gramEnd"/>
    </w:p>
    <w:p w14:paraId="59DC23AD" w14:textId="77777777" w:rsidR="00141126" w:rsidRDefault="00141126" w:rsidP="00141126">
      <w:pPr>
        <w:pStyle w:val="BodyText"/>
      </w:pPr>
      <w:r>
        <w:t>5f74a7a9afbf875b719cabfefc3fe3e</w:t>
      </w:r>
      <w:proofErr w:type="gramStart"/>
      <w:r>
        <w:t>8  /home/kali/Documents/JD/</w:t>
      </w:r>
      <w:proofErr w:type="spellStart"/>
      <w:r>
        <w:t>suspectDrive</w:t>
      </w:r>
      <w:proofErr w:type="spellEnd"/>
      <w:r>
        <w:t>/WINDOWS/system32/pdh.dll</w:t>
      </w:r>
      <w:proofErr w:type="gramEnd"/>
    </w:p>
    <w:p w14:paraId="6D519716" w14:textId="77777777" w:rsidR="00141126" w:rsidRDefault="00141126" w:rsidP="00141126">
      <w:pPr>
        <w:pStyle w:val="BodyText"/>
      </w:pPr>
      <w:r>
        <w:t>3db1150555eb9afac9b15919a</w:t>
      </w:r>
      <w:proofErr w:type="gramStart"/>
      <w:r>
        <w:t>3387689  /</w:t>
      </w:r>
      <w:proofErr w:type="gramEnd"/>
      <w:r>
        <w:t>home/kali/Documents/JD/</w:t>
      </w:r>
      <w:proofErr w:type="spellStart"/>
      <w:r>
        <w:t>suspectDrive</w:t>
      </w:r>
      <w:proofErr w:type="spellEnd"/>
      <w:r>
        <w:t>/WINDOWS/system32/</w:t>
      </w:r>
      <w:proofErr w:type="spellStart"/>
      <w:r>
        <w:t>perfci.h</w:t>
      </w:r>
      <w:proofErr w:type="spellEnd"/>
    </w:p>
    <w:p w14:paraId="6E1E0EC4" w14:textId="77777777" w:rsidR="00141126" w:rsidRDefault="00141126" w:rsidP="00141126">
      <w:pPr>
        <w:pStyle w:val="BodyText"/>
      </w:pPr>
      <w:r>
        <w:t>4b2463a8e911b278401c8f0ea1cec53</w:t>
      </w:r>
      <w:proofErr w:type="gramStart"/>
      <w:r>
        <w:t>f  /home/kali/Documents/JD/</w:t>
      </w:r>
      <w:proofErr w:type="spellStart"/>
      <w:r>
        <w:t>suspectDrive</w:t>
      </w:r>
      <w:proofErr w:type="spellEnd"/>
      <w:r>
        <w:t>/WINDOWS/system32/perfci.ini</w:t>
      </w:r>
      <w:proofErr w:type="gramEnd"/>
    </w:p>
    <w:p w14:paraId="12296513" w14:textId="77777777" w:rsidR="00141126" w:rsidRDefault="00141126" w:rsidP="00141126">
      <w:pPr>
        <w:pStyle w:val="BodyText"/>
      </w:pPr>
      <w:r>
        <w:t>96492c721c6ea517e2bfd5381fef55e</w:t>
      </w:r>
      <w:proofErr w:type="gramStart"/>
      <w:r>
        <w:t>3  /home/kali/Documents/JD/suspectDrive/WINDOWS/system32/perfctrs.dll</w:t>
      </w:r>
      <w:proofErr w:type="gramEnd"/>
    </w:p>
    <w:p w14:paraId="591744B8" w14:textId="77777777" w:rsidR="00141126" w:rsidRDefault="00141126" w:rsidP="00141126">
      <w:pPr>
        <w:pStyle w:val="BodyText"/>
      </w:pPr>
      <w:r>
        <w:t>eca2a3b283482fb78b446902f0bba7</w:t>
      </w:r>
      <w:proofErr w:type="gramStart"/>
      <w:r>
        <w:t>dc  /home/kali/Documents/JD/suspectDrive/WINDOWS/system32/perfd009.dat</w:t>
      </w:r>
      <w:proofErr w:type="gramEnd"/>
    </w:p>
    <w:p w14:paraId="6CB4373C" w14:textId="77777777" w:rsidR="00141126" w:rsidRDefault="00141126" w:rsidP="00141126">
      <w:pPr>
        <w:pStyle w:val="BodyText"/>
      </w:pPr>
      <w:r>
        <w:lastRenderedPageBreak/>
        <w:t>ba868a32eb6eb8ebd2ff0d8679801</w:t>
      </w:r>
      <w:proofErr w:type="gramStart"/>
      <w:r>
        <w:t>def  /home/kali/Documents/JD/suspectDrive/WINDOWS/system32/perfdisk.dll</w:t>
      </w:r>
      <w:proofErr w:type="gramEnd"/>
    </w:p>
    <w:p w14:paraId="58B7E451" w14:textId="77777777" w:rsidR="00141126" w:rsidRDefault="00141126" w:rsidP="00141126">
      <w:pPr>
        <w:pStyle w:val="BodyText"/>
      </w:pPr>
      <w:r>
        <w:t>aadce464acac4c193eff</w:t>
      </w:r>
      <w:proofErr w:type="gramStart"/>
      <w:r>
        <w:t>809913995856  /</w:t>
      </w:r>
      <w:proofErr w:type="gramEnd"/>
      <w:r>
        <w:t>home/kali/Documents/JD/</w:t>
      </w:r>
      <w:proofErr w:type="spellStart"/>
      <w:r>
        <w:t>suspectDrive</w:t>
      </w:r>
      <w:proofErr w:type="spellEnd"/>
      <w:r>
        <w:t>/WINDOWS/system32/</w:t>
      </w:r>
      <w:proofErr w:type="spellStart"/>
      <w:r>
        <w:t>perffilt.h</w:t>
      </w:r>
      <w:proofErr w:type="spellEnd"/>
    </w:p>
    <w:p w14:paraId="21BEEA71" w14:textId="77777777" w:rsidR="00141126" w:rsidRDefault="00141126" w:rsidP="00141126">
      <w:pPr>
        <w:pStyle w:val="BodyText"/>
      </w:pPr>
      <w:r>
        <w:t>067b180fd07c8484deaf0d2d</w:t>
      </w:r>
      <w:proofErr w:type="gramStart"/>
      <w:r>
        <w:t>06574390  /home/kali/Documents/JD/suspectDrive/WINDOWS/system32/perffilt.ini</w:t>
      </w:r>
      <w:proofErr w:type="gramEnd"/>
    </w:p>
    <w:p w14:paraId="3434C3EC" w14:textId="77777777" w:rsidR="00141126" w:rsidRDefault="00141126" w:rsidP="00141126">
      <w:pPr>
        <w:pStyle w:val="BodyText"/>
      </w:pPr>
      <w:r>
        <w:t>a9740ed6f52c4525e0e9d66d8f38f6b</w:t>
      </w:r>
      <w:proofErr w:type="gramStart"/>
      <w:r>
        <w:t>9  /home/kali/Documents/JD/suspectDrive/WINDOWS/system32/perfh009.dat</w:t>
      </w:r>
      <w:proofErr w:type="gramEnd"/>
    </w:p>
    <w:p w14:paraId="674D0A86" w14:textId="77777777" w:rsidR="00141126" w:rsidRDefault="00141126" w:rsidP="00141126">
      <w:pPr>
        <w:pStyle w:val="BodyText"/>
      </w:pPr>
      <w:r>
        <w:t>230f51f2e4d9c7590f8e1dd76a</w:t>
      </w:r>
      <w:proofErr w:type="gramStart"/>
      <w:r>
        <w:t>627143  /home/kali/Documents/JD/suspectDrive/WINDOWS/system32/perfmon.exe</w:t>
      </w:r>
      <w:proofErr w:type="gramEnd"/>
    </w:p>
    <w:p w14:paraId="1199B610" w14:textId="77777777" w:rsidR="00141126" w:rsidRDefault="00141126" w:rsidP="00141126">
      <w:pPr>
        <w:pStyle w:val="BodyText"/>
      </w:pPr>
      <w:r>
        <w:t>7796ccdee5911408f15092cf3c3a563</w:t>
      </w:r>
      <w:proofErr w:type="gramStart"/>
      <w:r>
        <w:t>c  /home/kali/Documents/JD/suspectDrive/WINDOWS/system32/perfi009.dat</w:t>
      </w:r>
      <w:proofErr w:type="gramEnd"/>
    </w:p>
    <w:p w14:paraId="50EA2F32" w14:textId="77777777" w:rsidR="00141126" w:rsidRDefault="00141126" w:rsidP="00141126">
      <w:pPr>
        <w:pStyle w:val="BodyText"/>
      </w:pPr>
      <w:r>
        <w:t>369cd2cb36f9e33e8b3ba234c0bdb</w:t>
      </w:r>
      <w:proofErr w:type="gramStart"/>
      <w:r>
        <w:t>502  /home/kali/Documents/JD/suspectDrive/WINDOWS/system32/perfmon.msc</w:t>
      </w:r>
      <w:proofErr w:type="gramEnd"/>
    </w:p>
    <w:p w14:paraId="43217186" w14:textId="77777777" w:rsidR="00141126" w:rsidRDefault="00141126" w:rsidP="00141126">
      <w:pPr>
        <w:pStyle w:val="BodyText"/>
      </w:pPr>
      <w:r>
        <w:t>03f46b4c5c39c956c15d4838d5743a</w:t>
      </w:r>
      <w:proofErr w:type="gramStart"/>
      <w:r>
        <w:t>39  /home/kali/Documents/JD/</w:t>
      </w:r>
      <w:proofErr w:type="spellStart"/>
      <w:r>
        <w:t>suspectDrive</w:t>
      </w:r>
      <w:proofErr w:type="spellEnd"/>
      <w:r>
        <w:t>/WINDOWS/system32/perfnw.dll</w:t>
      </w:r>
      <w:proofErr w:type="gramEnd"/>
    </w:p>
    <w:p w14:paraId="750CEBC8" w14:textId="77777777" w:rsidR="00141126" w:rsidRDefault="00141126" w:rsidP="00141126">
      <w:pPr>
        <w:pStyle w:val="BodyText"/>
      </w:pPr>
      <w:r>
        <w:t>636a03aa5209fc2e8416a746b</w:t>
      </w:r>
      <w:proofErr w:type="gramStart"/>
      <w:r>
        <w:t>1986155  /home/kali/Documents/JD/suspectDrive/WINDOWS/system32/perfnet.dll</w:t>
      </w:r>
      <w:proofErr w:type="gramEnd"/>
    </w:p>
    <w:p w14:paraId="0BBE4A26" w14:textId="77777777" w:rsidR="00141126" w:rsidRDefault="00141126" w:rsidP="00141126">
      <w:pPr>
        <w:pStyle w:val="BodyText"/>
      </w:pPr>
      <w:r>
        <w:t>fc77c63c47ae2d0d8b05da6ec1785c0</w:t>
      </w:r>
      <w:proofErr w:type="gramStart"/>
      <w:r>
        <w:t>f  /home/kali/Documents/JD/</w:t>
      </w:r>
      <w:proofErr w:type="spellStart"/>
      <w:r>
        <w:t>suspectDrive</w:t>
      </w:r>
      <w:proofErr w:type="spellEnd"/>
      <w:r>
        <w:t>/WINDOWS/system32/perfos.dll</w:t>
      </w:r>
      <w:proofErr w:type="gramEnd"/>
    </w:p>
    <w:p w14:paraId="1E2F5C43" w14:textId="77777777" w:rsidR="00141126" w:rsidRDefault="00141126" w:rsidP="00141126">
      <w:pPr>
        <w:pStyle w:val="BodyText"/>
      </w:pPr>
      <w:r>
        <w:t>2604411db362f3c7d46bab31362f0b</w:t>
      </w:r>
      <w:proofErr w:type="gramStart"/>
      <w:r>
        <w:t>55  /home/kali/Documents/JD/suspectDrive/WINDOWS/system32/perfproc.dll</w:t>
      </w:r>
      <w:proofErr w:type="gramEnd"/>
    </w:p>
    <w:p w14:paraId="19F3429F" w14:textId="77777777" w:rsidR="00141126" w:rsidRDefault="00141126" w:rsidP="00141126">
      <w:pPr>
        <w:pStyle w:val="BodyText"/>
      </w:pPr>
      <w:r>
        <w:t>51064c1f2d0e493121cfd2a78a1fbc3</w:t>
      </w:r>
      <w:proofErr w:type="gramStart"/>
      <w:r>
        <w:t>b  /</w:t>
      </w:r>
      <w:proofErr w:type="gramEnd"/>
      <w:r>
        <w:t>home/kali/Documents/JD/</w:t>
      </w:r>
      <w:proofErr w:type="spellStart"/>
      <w:r>
        <w:t>suspectDrive</w:t>
      </w:r>
      <w:proofErr w:type="spellEnd"/>
      <w:r>
        <w:t>/WINDOWS/system32/</w:t>
      </w:r>
      <w:proofErr w:type="spellStart"/>
      <w:r>
        <w:t>rasctrnm.h</w:t>
      </w:r>
      <w:proofErr w:type="spellEnd"/>
    </w:p>
    <w:p w14:paraId="244F7DCB" w14:textId="77777777" w:rsidR="00141126" w:rsidRDefault="00141126" w:rsidP="00141126">
      <w:pPr>
        <w:pStyle w:val="BodyText"/>
      </w:pPr>
      <w:r>
        <w:t>b0b0d7905ac71bc278f17f455e</w:t>
      </w:r>
      <w:proofErr w:type="gramStart"/>
      <w:r>
        <w:t>182611  /home/kali/Documents/JD/suspectDrive/WINDOWS/system32/rasctrs.dll</w:t>
      </w:r>
      <w:proofErr w:type="gramEnd"/>
    </w:p>
    <w:p w14:paraId="189998C9" w14:textId="77777777" w:rsidR="00141126" w:rsidRDefault="00141126" w:rsidP="00141126">
      <w:pPr>
        <w:pStyle w:val="BodyText"/>
      </w:pPr>
      <w:r>
        <w:t>5d0e057efe102f31b45dcfe1dc1dca</w:t>
      </w:r>
      <w:proofErr w:type="gramStart"/>
      <w:r>
        <w:t>78  /home/kali/Documents/JD/suspectDrive/WINDOWS/system32/PerfStringBackup.INI</w:t>
      </w:r>
      <w:proofErr w:type="gramEnd"/>
    </w:p>
    <w:p w14:paraId="578707CC" w14:textId="77777777" w:rsidR="00141126" w:rsidRDefault="00141126" w:rsidP="00141126">
      <w:pPr>
        <w:pStyle w:val="BodyText"/>
      </w:pPr>
      <w:r>
        <w:t>646d5b7cdae916331e1d4e481b08c22</w:t>
      </w:r>
      <w:proofErr w:type="gramStart"/>
      <w:r>
        <w:t>d  /home/kali/Documents/JD/suspectDrive/WINDOWS/system32/rasctrs.ini</w:t>
      </w:r>
      <w:proofErr w:type="gramEnd"/>
    </w:p>
    <w:p w14:paraId="72430076" w14:textId="77777777" w:rsidR="00141126" w:rsidRDefault="00141126" w:rsidP="00141126">
      <w:pPr>
        <w:pStyle w:val="BodyText"/>
      </w:pPr>
      <w:r>
        <w:t>c1851546274fe7272509fca81a63f61</w:t>
      </w:r>
      <w:proofErr w:type="gramStart"/>
      <w:r>
        <w:t>e  /home/kali/Documents/JD/suspectDrive/WINDOWS/system32/rasdial.exe</w:t>
      </w:r>
      <w:proofErr w:type="gramEnd"/>
    </w:p>
    <w:p w14:paraId="0F75A987" w14:textId="77777777" w:rsidR="00141126" w:rsidRDefault="00141126" w:rsidP="00141126">
      <w:pPr>
        <w:pStyle w:val="BodyText"/>
      </w:pPr>
      <w:r>
        <w:t>ba5d5fd3cca6f64a429e2e0e1a1a</w:t>
      </w:r>
      <w:proofErr w:type="gramStart"/>
      <w:r>
        <w:t>0917  /home/kali/Documents/JD/</w:t>
      </w:r>
      <w:proofErr w:type="spellStart"/>
      <w:r>
        <w:t>suspectDrive</w:t>
      </w:r>
      <w:proofErr w:type="spellEnd"/>
      <w:r>
        <w:t>/WINDOWS/system32/rasdlg.dll</w:t>
      </w:r>
      <w:proofErr w:type="gramEnd"/>
    </w:p>
    <w:p w14:paraId="2FF560DB" w14:textId="77777777" w:rsidR="00141126" w:rsidRDefault="00141126" w:rsidP="00141126">
      <w:pPr>
        <w:pStyle w:val="BodyText"/>
      </w:pPr>
      <w:r>
        <w:t>30e244a707e6ce0a4b099cd6384ec6</w:t>
      </w:r>
      <w:proofErr w:type="gramStart"/>
      <w:r>
        <w:t>ca  /home/kali/Documents/JD/</w:t>
      </w:r>
      <w:proofErr w:type="spellStart"/>
      <w:r>
        <w:t>suspectDrive</w:t>
      </w:r>
      <w:proofErr w:type="spellEnd"/>
      <w:r>
        <w:t>/WINDOWS/system32/rasman.dll</w:t>
      </w:r>
      <w:proofErr w:type="gramEnd"/>
    </w:p>
    <w:p w14:paraId="73918FF7" w14:textId="77777777" w:rsidR="00141126" w:rsidRDefault="00141126" w:rsidP="00141126">
      <w:pPr>
        <w:pStyle w:val="BodyText"/>
      </w:pPr>
      <w:r>
        <w:t>41a3c11e3517c962c9b44893bcec3b</w:t>
      </w:r>
      <w:proofErr w:type="gramStart"/>
      <w:r>
        <w:t>34  /home/kali/Documents/JD/suspectDrive/WINDOWS/system32/rasmans.dll</w:t>
      </w:r>
      <w:proofErr w:type="gramEnd"/>
    </w:p>
    <w:p w14:paraId="324CF1D7" w14:textId="77777777" w:rsidR="00141126" w:rsidRDefault="00141126" w:rsidP="00141126">
      <w:pPr>
        <w:pStyle w:val="BodyText"/>
      </w:pPr>
      <w:r>
        <w:t>8abbaa7eecee223b8f854c0393221eb</w:t>
      </w:r>
      <w:proofErr w:type="gramStart"/>
      <w:r>
        <w:t>5  /home/kali/Documents/JD/suspectDrive/WINDOWS/system32/rasphone.exe</w:t>
      </w:r>
      <w:proofErr w:type="gramEnd"/>
    </w:p>
    <w:p w14:paraId="4CE6895D" w14:textId="77777777" w:rsidR="00141126" w:rsidRDefault="00141126" w:rsidP="00141126">
      <w:pPr>
        <w:pStyle w:val="BodyText"/>
      </w:pPr>
      <w:r>
        <w:t>a704b3608ebf79e190e62549e0a2</w:t>
      </w:r>
      <w:proofErr w:type="gramStart"/>
      <w:r>
        <w:t>ccde  /home/kali/Documents/JD/suspectDrive/WINDOWS/system32/rasmontr.dll</w:t>
      </w:r>
      <w:proofErr w:type="gramEnd"/>
    </w:p>
    <w:p w14:paraId="4330A0D5" w14:textId="77777777" w:rsidR="00141126" w:rsidRDefault="00141126" w:rsidP="00141126">
      <w:pPr>
        <w:pStyle w:val="BodyText"/>
      </w:pPr>
      <w:r>
        <w:t>783dc8e5111d28e7eab4a56795f</w:t>
      </w:r>
      <w:proofErr w:type="gramStart"/>
      <w:r>
        <w:t>92476  /home/kali/Documents/JD/</w:t>
      </w:r>
      <w:proofErr w:type="spellStart"/>
      <w:r>
        <w:t>suspectDrive</w:t>
      </w:r>
      <w:proofErr w:type="spellEnd"/>
      <w:r>
        <w:t>/WINDOWS/system32/rasmxs.dll</w:t>
      </w:r>
      <w:proofErr w:type="gramEnd"/>
    </w:p>
    <w:p w14:paraId="3B96E25F" w14:textId="77777777" w:rsidR="00141126" w:rsidRDefault="00141126" w:rsidP="00141126">
      <w:pPr>
        <w:pStyle w:val="BodyText"/>
      </w:pPr>
      <w:r>
        <w:t>5dfeccc58c3010cdeb96f92dab7eeb</w:t>
      </w:r>
      <w:proofErr w:type="gramStart"/>
      <w:r>
        <w:t>36  /home/kali/Documents/JD/</w:t>
      </w:r>
      <w:proofErr w:type="spellStart"/>
      <w:r>
        <w:t>suspectDrive</w:t>
      </w:r>
      <w:proofErr w:type="spellEnd"/>
      <w:r>
        <w:t>/WINDOWS/system32/rasrad.dll</w:t>
      </w:r>
      <w:proofErr w:type="gramEnd"/>
    </w:p>
    <w:p w14:paraId="26772BEF" w14:textId="77777777" w:rsidR="00141126" w:rsidRDefault="00141126" w:rsidP="00141126">
      <w:pPr>
        <w:pStyle w:val="BodyText"/>
      </w:pPr>
      <w:r>
        <w:t>04ecec0447f79419ad25227205b8277</w:t>
      </w:r>
      <w:proofErr w:type="gramStart"/>
      <w:r>
        <w:t>d  /home/kali/Documents/JD/</w:t>
      </w:r>
      <w:proofErr w:type="spellStart"/>
      <w:r>
        <w:t>suspectDrive</w:t>
      </w:r>
      <w:proofErr w:type="spellEnd"/>
      <w:r>
        <w:t>/WINDOWS/system32/rasppp.dll</w:t>
      </w:r>
      <w:proofErr w:type="gramEnd"/>
    </w:p>
    <w:p w14:paraId="44DD25FF" w14:textId="77777777" w:rsidR="00141126" w:rsidRDefault="00141126" w:rsidP="00141126">
      <w:pPr>
        <w:pStyle w:val="BodyText"/>
      </w:pPr>
      <w:r>
        <w:lastRenderedPageBreak/>
        <w:t>f485c0de9bf714c7f686d611ff79cd3</w:t>
      </w:r>
      <w:proofErr w:type="gramStart"/>
      <w:r>
        <w:t>a  /home/kali/Documents/JD/suspectDrive/WINDOWS/system32/rassapi.dll</w:t>
      </w:r>
      <w:proofErr w:type="gramEnd"/>
    </w:p>
    <w:p w14:paraId="73078DFC" w14:textId="77777777" w:rsidR="00141126" w:rsidRDefault="00141126" w:rsidP="00141126">
      <w:pPr>
        <w:pStyle w:val="BodyText"/>
      </w:pPr>
      <w:r>
        <w:t>bea61a1493663cf74aea84243dff7f9</w:t>
      </w:r>
      <w:proofErr w:type="gramStart"/>
      <w:r>
        <w:t>b  /home/kali/Documents/JD/</w:t>
      </w:r>
      <w:proofErr w:type="spellStart"/>
      <w:r>
        <w:t>suspectDrive</w:t>
      </w:r>
      <w:proofErr w:type="spellEnd"/>
      <w:r>
        <w:t>/WINDOWS/system32/rasser.dll</w:t>
      </w:r>
      <w:proofErr w:type="gramEnd"/>
    </w:p>
    <w:p w14:paraId="03DF0166" w14:textId="77777777" w:rsidR="00141126" w:rsidRDefault="00141126" w:rsidP="00141126">
      <w:pPr>
        <w:pStyle w:val="BodyText"/>
      </w:pPr>
      <w:r>
        <w:t>6d0bd10dd99ae61ba6e8a1a3e697</w:t>
      </w:r>
      <w:proofErr w:type="gramStart"/>
      <w:r>
        <w:t>dfcd  /home/kali/Documents/JD/suspectDrive/WINDOWS/system32/oembios.bin</w:t>
      </w:r>
      <w:proofErr w:type="gramEnd"/>
    </w:p>
    <w:p w14:paraId="1D455B7B" w14:textId="77777777" w:rsidR="00141126" w:rsidRDefault="00141126" w:rsidP="00141126">
      <w:pPr>
        <w:pStyle w:val="BodyText"/>
      </w:pPr>
      <w:r>
        <w:t>1d536bebc30dd8d0d3b6ff3b0cd2d32</w:t>
      </w:r>
      <w:proofErr w:type="gramStart"/>
      <w:r>
        <w:t>b  /home/kali/Documents/JD/suspectDrive/WINDOWS/system32/rastapi.dll</w:t>
      </w:r>
      <w:proofErr w:type="gramEnd"/>
    </w:p>
    <w:p w14:paraId="08D344B8" w14:textId="77777777" w:rsidR="00141126" w:rsidRDefault="00141126" w:rsidP="00141126">
      <w:pPr>
        <w:pStyle w:val="BodyText"/>
      </w:pPr>
      <w:r>
        <w:t>0292d9f142f21c05724f8b6561a1ea</w:t>
      </w:r>
      <w:proofErr w:type="gramStart"/>
      <w:r>
        <w:t>45  /home/kali/Documents/JD/suspectDrive/WINDOWS/system32/rcbdyctl.dll</w:t>
      </w:r>
      <w:proofErr w:type="gramEnd"/>
    </w:p>
    <w:p w14:paraId="2C0001D0" w14:textId="77777777" w:rsidR="00141126" w:rsidRDefault="00141126" w:rsidP="00141126">
      <w:pPr>
        <w:pStyle w:val="BodyText"/>
      </w:pPr>
      <w:r>
        <w:t>adeac063a3757e8fbc242bb4414d632</w:t>
      </w:r>
      <w:proofErr w:type="gramStart"/>
      <w:r>
        <w:t>b  /home/kali/Documents/JD/</w:t>
      </w:r>
      <w:proofErr w:type="spellStart"/>
      <w:r>
        <w:t>suspectDrive</w:t>
      </w:r>
      <w:proofErr w:type="spellEnd"/>
      <w:r>
        <w:t>/WINDOWS/system32/rastls.dll</w:t>
      </w:r>
      <w:proofErr w:type="gramEnd"/>
    </w:p>
    <w:p w14:paraId="17526088" w14:textId="77777777" w:rsidR="00141126" w:rsidRDefault="00141126" w:rsidP="00141126">
      <w:pPr>
        <w:pStyle w:val="BodyText"/>
      </w:pPr>
      <w:r>
        <w:t>57fb84d077c5c99a365fdda1100d4bb</w:t>
      </w:r>
      <w:proofErr w:type="gramStart"/>
      <w:r>
        <w:t>5  /home/kali/Documents/JD/suspectDrive/WINDOWS/system32/rcimlby.exe</w:t>
      </w:r>
      <w:proofErr w:type="gramEnd"/>
    </w:p>
    <w:p w14:paraId="4E4DFE53" w14:textId="77777777" w:rsidR="00141126" w:rsidRDefault="00141126" w:rsidP="00141126">
      <w:pPr>
        <w:pStyle w:val="BodyText"/>
      </w:pPr>
      <w:r>
        <w:t>ae09d65c7d4ea3b7296c3e0eca4</w:t>
      </w:r>
      <w:proofErr w:type="gramStart"/>
      <w:r>
        <w:t>dcaea  /home/kali/Documents/JD/</w:t>
      </w:r>
      <w:proofErr w:type="spellStart"/>
      <w:r>
        <w:t>suspectDrive</w:t>
      </w:r>
      <w:proofErr w:type="spellEnd"/>
      <w:r>
        <w:t>/WINDOWS/system32/rcp.exe</w:t>
      </w:r>
      <w:proofErr w:type="gramEnd"/>
    </w:p>
    <w:p w14:paraId="2122837B" w14:textId="77777777" w:rsidR="00141126" w:rsidRDefault="00141126" w:rsidP="00141126">
      <w:pPr>
        <w:pStyle w:val="BodyText"/>
      </w:pPr>
      <w:r>
        <w:t>a624930228b698cf5b89f91caf23a</w:t>
      </w:r>
      <w:proofErr w:type="gramStart"/>
      <w:r>
        <w:t>908  /home/kali/Documents/JD/suspectDrive/WINDOWS/system32/security.dll</w:t>
      </w:r>
      <w:proofErr w:type="gramEnd"/>
    </w:p>
    <w:p w14:paraId="441ACA8B" w14:textId="77777777" w:rsidR="00141126" w:rsidRDefault="00141126" w:rsidP="00141126">
      <w:pPr>
        <w:pStyle w:val="BodyText"/>
      </w:pPr>
      <w:r>
        <w:t>e3a59585bc4ea6bab8570bb5dac</w:t>
      </w:r>
      <w:proofErr w:type="gramStart"/>
      <w:r>
        <w:t>62803  /home/kali/Documents/JD/suspectDrive/WINDOWS/system32/sendcmsg.dll</w:t>
      </w:r>
      <w:proofErr w:type="gramEnd"/>
    </w:p>
    <w:p w14:paraId="52D90D90" w14:textId="77777777" w:rsidR="00141126" w:rsidRDefault="00141126" w:rsidP="00141126">
      <w:pPr>
        <w:pStyle w:val="BodyText"/>
      </w:pPr>
      <w:r>
        <w:t>31264d963cb3b494a19a07f331580db</w:t>
      </w:r>
      <w:proofErr w:type="gramStart"/>
      <w:r>
        <w:t>5  /home/kali/Documents/JD/suspectDrive/WINDOWS/system32/sendmail.dll</w:t>
      </w:r>
      <w:proofErr w:type="gramEnd"/>
    </w:p>
    <w:p w14:paraId="6BEA29B2" w14:textId="77777777" w:rsidR="00141126" w:rsidRDefault="00141126" w:rsidP="00141126">
      <w:pPr>
        <w:pStyle w:val="BodyText"/>
      </w:pPr>
      <w:r>
        <w:t>dfd9870cf39c791d86c4c209da9fa</w:t>
      </w:r>
      <w:proofErr w:type="gramStart"/>
      <w:r>
        <w:t>919  /home/kali/Documents/JD/</w:t>
      </w:r>
      <w:proofErr w:type="spellStart"/>
      <w:r>
        <w:t>suspectDrive</w:t>
      </w:r>
      <w:proofErr w:type="spellEnd"/>
      <w:r>
        <w:t>/WINDOWS/system32/sens.dll</w:t>
      </w:r>
      <w:proofErr w:type="gramEnd"/>
    </w:p>
    <w:p w14:paraId="114E9072" w14:textId="77777777" w:rsidR="00141126" w:rsidRDefault="00141126" w:rsidP="00141126">
      <w:pPr>
        <w:pStyle w:val="BodyText"/>
      </w:pPr>
      <w:r>
        <w:t>6e205319848b8af2a0da52b8d63db91</w:t>
      </w:r>
      <w:proofErr w:type="gramStart"/>
      <w:r>
        <w:t>e  /home/kali/Documents/JD/suspectDrive/WINDOWS/system32/sensapi.dll</w:t>
      </w:r>
      <w:proofErr w:type="gramEnd"/>
    </w:p>
    <w:p w14:paraId="0E0825C8" w14:textId="77777777" w:rsidR="00141126" w:rsidRDefault="00141126" w:rsidP="00141126">
      <w:pPr>
        <w:pStyle w:val="BodyText"/>
      </w:pPr>
      <w:r>
        <w:t>7d9e1e46e76a637dbf30e02572df</w:t>
      </w:r>
      <w:proofErr w:type="gramStart"/>
      <w:r>
        <w:t>2549  /home/kali/Documents/JD/suspectDrive/WINDOWS/system32/senscfg.dll</w:t>
      </w:r>
      <w:proofErr w:type="gramEnd"/>
    </w:p>
    <w:p w14:paraId="699E1E41" w14:textId="77777777" w:rsidR="00141126" w:rsidRDefault="00141126" w:rsidP="00141126">
      <w:pPr>
        <w:pStyle w:val="BodyText"/>
      </w:pPr>
      <w:r>
        <w:t>ea298cf4b11f1249084d4ccb17c562a</w:t>
      </w:r>
      <w:proofErr w:type="gramStart"/>
      <w:r>
        <w:t>1  /home/kali/Documents/JD/suspectDrive/WINDOWS/system32/serialui.dll</w:t>
      </w:r>
      <w:proofErr w:type="gramEnd"/>
    </w:p>
    <w:p w14:paraId="71FB9115" w14:textId="77777777" w:rsidR="00141126" w:rsidRDefault="00141126" w:rsidP="00141126">
      <w:pPr>
        <w:pStyle w:val="BodyText"/>
      </w:pPr>
      <w:r>
        <w:t>90a18507f64b3cbd6e65645cfb62b8</w:t>
      </w:r>
      <w:proofErr w:type="gramStart"/>
      <w:r>
        <w:t>fa  /home/kali/Documents/JD/suspectDrive/WINDOWS/system32/servdeps.dll</w:t>
      </w:r>
      <w:proofErr w:type="gramEnd"/>
    </w:p>
    <w:p w14:paraId="5AF9BAEE" w14:textId="77777777" w:rsidR="00141126" w:rsidRDefault="00141126" w:rsidP="00141126">
      <w:pPr>
        <w:pStyle w:val="BodyText"/>
      </w:pPr>
      <w:r>
        <w:t>e73f18195ccf4aaaa87b2d22e83f791</w:t>
      </w:r>
      <w:proofErr w:type="gramStart"/>
      <w:r>
        <w:t>c  /home/kali/Documents/JD/suspectDrive/WINDOWS/system32/serwvdrv.dll</w:t>
      </w:r>
      <w:proofErr w:type="gramEnd"/>
    </w:p>
    <w:p w14:paraId="3985104E" w14:textId="77777777" w:rsidR="00141126" w:rsidRDefault="00141126" w:rsidP="00141126">
      <w:pPr>
        <w:pStyle w:val="BodyText"/>
      </w:pPr>
      <w:r>
        <w:t>c6ce6eec82f187615d1002bb3bb50ed</w:t>
      </w:r>
      <w:proofErr w:type="gramStart"/>
      <w:r>
        <w:t>4  /home/kali/Documents/JD/suspectDrive/WINDOWS/system32/services.exe</w:t>
      </w:r>
      <w:proofErr w:type="gramEnd"/>
    </w:p>
    <w:p w14:paraId="40CF63FE" w14:textId="77777777" w:rsidR="00141126" w:rsidRDefault="00141126" w:rsidP="00141126">
      <w:pPr>
        <w:pStyle w:val="BodyText"/>
      </w:pPr>
      <w:r>
        <w:t>d9e4c16d208debd2d89b18c662fdc8b</w:t>
      </w:r>
      <w:proofErr w:type="gramStart"/>
      <w:r>
        <w:t>7  /home/kali/Documents/JD/suspectDrive/WINDOWS/system32/smbinst.exe</w:t>
      </w:r>
      <w:proofErr w:type="gramEnd"/>
    </w:p>
    <w:p w14:paraId="6F3BD113" w14:textId="77777777" w:rsidR="00141126" w:rsidRDefault="00141126" w:rsidP="00141126">
      <w:pPr>
        <w:pStyle w:val="BodyText"/>
      </w:pPr>
      <w:r>
        <w:t>059fcd11a8f067650abf6426e1cb43d</w:t>
      </w:r>
      <w:proofErr w:type="gramStart"/>
      <w:r>
        <w:t>3  /home/kali/Documents/JD/suspectDrive/WINDOWS/system32/sl_anet.acm</w:t>
      </w:r>
      <w:proofErr w:type="gramEnd"/>
    </w:p>
    <w:p w14:paraId="64D0C2E1" w14:textId="77777777" w:rsidR="00141126" w:rsidRDefault="00141126" w:rsidP="00141126">
      <w:pPr>
        <w:pStyle w:val="BodyText"/>
      </w:pPr>
      <w:r>
        <w:t>e8089aa2a6f7fee89b38c1f2d77ba6c</w:t>
      </w:r>
      <w:proofErr w:type="gramStart"/>
      <w:r>
        <w:t>6  /home/kali/Documents/JD/suspectDrive/WINDOWS/system32/services.msc</w:t>
      </w:r>
      <w:proofErr w:type="gramEnd"/>
    </w:p>
    <w:p w14:paraId="37D1310B" w14:textId="77777777" w:rsidR="00141126" w:rsidRDefault="00141126" w:rsidP="00141126">
      <w:pPr>
        <w:pStyle w:val="BodyText"/>
      </w:pPr>
      <w:r>
        <w:t>8b54aa346d1b1b113ffaa75501b8b1b</w:t>
      </w:r>
      <w:proofErr w:type="gramStart"/>
      <w:r>
        <w:t>2  /home/kali/Documents/JD/suspectDrive/WINDOWS/system32/smlogsvc.exe</w:t>
      </w:r>
      <w:proofErr w:type="gramEnd"/>
    </w:p>
    <w:p w14:paraId="6F533DC6" w14:textId="77777777" w:rsidR="00141126" w:rsidRDefault="00141126" w:rsidP="00141126">
      <w:pPr>
        <w:pStyle w:val="BodyText"/>
      </w:pPr>
      <w:r>
        <w:t>edef43492cd6f4af79d803bc7653e1c</w:t>
      </w:r>
      <w:proofErr w:type="gramStart"/>
      <w:r>
        <w:t>6  /home/kali/Documents/JD/suspectDrive/WINDOWS/system32/smlogcfg.dll</w:t>
      </w:r>
      <w:proofErr w:type="gramEnd"/>
    </w:p>
    <w:p w14:paraId="6775B968" w14:textId="77777777" w:rsidR="00141126" w:rsidRDefault="00141126" w:rsidP="00141126">
      <w:pPr>
        <w:pStyle w:val="BodyText"/>
      </w:pPr>
      <w:r>
        <w:t>bd7fb0957c716f1a60333aee04de</w:t>
      </w:r>
      <w:proofErr w:type="gramStart"/>
      <w:r>
        <w:t>2178  /home/kali/Documents/JD/</w:t>
      </w:r>
      <w:proofErr w:type="spellStart"/>
      <w:r>
        <w:t>suspectDrive</w:t>
      </w:r>
      <w:proofErr w:type="spellEnd"/>
      <w:r>
        <w:t>/WINDOWS/system32/smss.exe</w:t>
      </w:r>
      <w:proofErr w:type="gramEnd"/>
    </w:p>
    <w:p w14:paraId="2A56BAF3" w14:textId="77777777" w:rsidR="00141126" w:rsidRDefault="00141126" w:rsidP="00141126">
      <w:pPr>
        <w:pStyle w:val="BodyText"/>
      </w:pPr>
      <w:r>
        <w:lastRenderedPageBreak/>
        <w:t>abbfee135a0b6c23d5b3d1bf758ca8f</w:t>
      </w:r>
      <w:proofErr w:type="gramStart"/>
      <w:r>
        <w:t>3  /home/kali/Documents/JD/suspectDrive/WINDOWS/system32/sndrec32.exe</w:t>
      </w:r>
      <w:proofErr w:type="gramEnd"/>
    </w:p>
    <w:p w14:paraId="5C4ED2E5" w14:textId="77777777" w:rsidR="00141126" w:rsidRDefault="00141126" w:rsidP="00141126">
      <w:pPr>
        <w:pStyle w:val="BodyText"/>
      </w:pPr>
      <w:r>
        <w:t>7df33946b5911e75320cca9ac1a3492</w:t>
      </w:r>
      <w:proofErr w:type="gramStart"/>
      <w:r>
        <w:t>b  /home/kali/Documents/JD/suspectDrive/WINDOWS/system32/sndvol32.exe</w:t>
      </w:r>
      <w:proofErr w:type="gramEnd"/>
    </w:p>
    <w:p w14:paraId="56FD7421" w14:textId="77777777" w:rsidR="00141126" w:rsidRDefault="00141126" w:rsidP="00141126">
      <w:pPr>
        <w:pStyle w:val="BodyText"/>
      </w:pPr>
      <w:r>
        <w:t>0484c838adfc880b74b0e9d2d97738e</w:t>
      </w:r>
      <w:proofErr w:type="gramStart"/>
      <w:r>
        <w:t>2  /home/kali/Documents/JD/suspectDrive/WINDOWS/system32/snmpapi.dll</w:t>
      </w:r>
      <w:proofErr w:type="gramEnd"/>
    </w:p>
    <w:p w14:paraId="545D0721" w14:textId="77777777" w:rsidR="00141126" w:rsidRDefault="00141126" w:rsidP="00141126">
      <w:pPr>
        <w:pStyle w:val="BodyText"/>
      </w:pPr>
      <w:r>
        <w:t>0ce97f997318122e726fc94e56f3cbf</w:t>
      </w:r>
      <w:proofErr w:type="gramStart"/>
      <w:r>
        <w:t>3  /home/kali/Documents/JD/suspectDrive/WINDOWS/system32/softpub.dll</w:t>
      </w:r>
      <w:proofErr w:type="gramEnd"/>
    </w:p>
    <w:p w14:paraId="0FE76178" w14:textId="77777777" w:rsidR="00141126" w:rsidRDefault="00141126" w:rsidP="00141126">
      <w:pPr>
        <w:pStyle w:val="BodyText"/>
      </w:pPr>
      <w:r>
        <w:t>4630f18830a4c087ac6dc374ee29c</w:t>
      </w:r>
      <w:proofErr w:type="gramStart"/>
      <w:r>
        <w:t>597  /home/kali/Documents/JD/suspectDrive/WINDOWS/system32/snmpsnap.dll</w:t>
      </w:r>
      <w:proofErr w:type="gramEnd"/>
    </w:p>
    <w:p w14:paraId="3A930253" w14:textId="77777777" w:rsidR="00141126" w:rsidRDefault="00141126" w:rsidP="00141126">
      <w:pPr>
        <w:pStyle w:val="BodyText"/>
      </w:pPr>
      <w:r>
        <w:t>373e7a863a1a345c60edb9e20ec</w:t>
      </w:r>
      <w:proofErr w:type="gramStart"/>
      <w:r>
        <w:t>32311  /home/kali/Documents/JD/</w:t>
      </w:r>
      <w:proofErr w:type="spellStart"/>
      <w:r>
        <w:t>suspectDrive</w:t>
      </w:r>
      <w:proofErr w:type="spellEnd"/>
      <w:r>
        <w:t>/WINDOWS/system32/sol.exe</w:t>
      </w:r>
      <w:proofErr w:type="gramEnd"/>
    </w:p>
    <w:p w14:paraId="34CCF9CD" w14:textId="77777777" w:rsidR="00141126" w:rsidRDefault="00141126" w:rsidP="00141126">
      <w:pPr>
        <w:pStyle w:val="BodyText"/>
      </w:pPr>
      <w:r>
        <w:t>dee64fd8ad3b76a74db310cc898226a</w:t>
      </w:r>
      <w:proofErr w:type="gramStart"/>
      <w:r>
        <w:t>6  /home/kali/Documents/JD/</w:t>
      </w:r>
      <w:proofErr w:type="spellStart"/>
      <w:r>
        <w:t>suspectDrive</w:t>
      </w:r>
      <w:proofErr w:type="spellEnd"/>
      <w:r>
        <w:t>/WINDOWS/system32/sort.exe</w:t>
      </w:r>
      <w:proofErr w:type="gramEnd"/>
    </w:p>
    <w:p w14:paraId="36980A89" w14:textId="77777777" w:rsidR="00141126" w:rsidRDefault="00141126" w:rsidP="00141126">
      <w:pPr>
        <w:pStyle w:val="BodyText"/>
      </w:pPr>
      <w:r>
        <w:t>028a1f74926dc3df2d9629edc9</w:t>
      </w:r>
      <w:proofErr w:type="gramStart"/>
      <w:r>
        <w:t>aebafb  /home/kali/Documents/JD/</w:t>
      </w:r>
      <w:proofErr w:type="spellStart"/>
      <w:r>
        <w:t>suspectDrive</w:t>
      </w:r>
      <w:proofErr w:type="spellEnd"/>
      <w:r>
        <w:t>/WINDOWS/system32/sound.drv</w:t>
      </w:r>
      <w:proofErr w:type="gramEnd"/>
    </w:p>
    <w:p w14:paraId="01D8F42D" w14:textId="77777777" w:rsidR="00141126" w:rsidRDefault="00141126" w:rsidP="00141126">
      <w:pPr>
        <w:pStyle w:val="BodyText"/>
      </w:pPr>
      <w:r>
        <w:t>3967aeee12073446c4fb4af0b681f0</w:t>
      </w:r>
      <w:proofErr w:type="gramStart"/>
      <w:r>
        <w:t>fa  /home/kali/Documents/JD/suspectDrive/WINDOWS/system32/sorttbls.nls</w:t>
      </w:r>
      <w:proofErr w:type="gramEnd"/>
    </w:p>
    <w:p w14:paraId="7B1C23FB" w14:textId="77777777" w:rsidR="00141126" w:rsidRDefault="00141126" w:rsidP="00141126">
      <w:pPr>
        <w:pStyle w:val="BodyText"/>
      </w:pPr>
      <w:r>
        <w:t>97c0aa29f21d236ef6c7361c349bdcf</w:t>
      </w:r>
      <w:proofErr w:type="gramStart"/>
      <w:r>
        <w:t>0  /home/kali/Documents/JD/suspectDrive/WINDOWS/system32/sortkey.nls</w:t>
      </w:r>
      <w:proofErr w:type="gramEnd"/>
    </w:p>
    <w:p w14:paraId="019D58E3" w14:textId="77777777" w:rsidR="00141126" w:rsidRDefault="00141126" w:rsidP="00141126">
      <w:pPr>
        <w:pStyle w:val="BodyText"/>
      </w:pPr>
      <w:r>
        <w:t>b8a44c04ba6ede4b759eb1b2bf51a10</w:t>
      </w:r>
      <w:proofErr w:type="gramStart"/>
      <w:r>
        <w:t>b  /home/kali/Documents/JD/suspectDrive/WINDOWS/system32/spiisupd.exe</w:t>
      </w:r>
      <w:proofErr w:type="gramEnd"/>
    </w:p>
    <w:p w14:paraId="0C67BAE2" w14:textId="77777777" w:rsidR="00141126" w:rsidRDefault="00141126" w:rsidP="00141126">
      <w:pPr>
        <w:pStyle w:val="BodyText"/>
      </w:pPr>
      <w:r>
        <w:t>015d670ad6a9d9aba135057e7013fe</w:t>
      </w:r>
      <w:proofErr w:type="gramStart"/>
      <w:r>
        <w:t>28  /home/kali/Documents/JD/</w:t>
      </w:r>
      <w:proofErr w:type="spellStart"/>
      <w:r>
        <w:t>suspectDrive</w:t>
      </w:r>
      <w:proofErr w:type="spellEnd"/>
      <w:r>
        <w:t>/WINDOWS/system32/spmsg.dll</w:t>
      </w:r>
      <w:proofErr w:type="gramEnd"/>
    </w:p>
    <w:p w14:paraId="02792F59" w14:textId="77777777" w:rsidR="00141126" w:rsidRDefault="00141126" w:rsidP="00141126">
      <w:pPr>
        <w:pStyle w:val="BodyText"/>
      </w:pPr>
      <w:r>
        <w:t>4749198c70f4162d622f24601b</w:t>
      </w:r>
      <w:proofErr w:type="gramStart"/>
      <w:r>
        <w:t>527645  /home/kali/Documents/JD/</w:t>
      </w:r>
      <w:proofErr w:type="spellStart"/>
      <w:r>
        <w:t>suspectDrive</w:t>
      </w:r>
      <w:proofErr w:type="spellEnd"/>
      <w:r>
        <w:t>/WINDOWS/system32/spider.exe</w:t>
      </w:r>
      <w:proofErr w:type="gramEnd"/>
    </w:p>
    <w:p w14:paraId="7E1A0DA2" w14:textId="77777777" w:rsidR="00141126" w:rsidRDefault="00141126" w:rsidP="00141126">
      <w:pPr>
        <w:pStyle w:val="BodyText"/>
      </w:pPr>
      <w:r>
        <w:t>2919ddb4b3b1760997f7dcef6f3599</w:t>
      </w:r>
      <w:proofErr w:type="gramStart"/>
      <w:r>
        <w:t>db  /home/kali/Documents/JD/</w:t>
      </w:r>
      <w:proofErr w:type="spellStart"/>
      <w:r>
        <w:t>suspectDrive</w:t>
      </w:r>
      <w:proofErr w:type="spellEnd"/>
      <w:r>
        <w:t>/WINDOWS/system32/spnike.dll</w:t>
      </w:r>
      <w:proofErr w:type="gramEnd"/>
    </w:p>
    <w:p w14:paraId="4889ED10" w14:textId="77777777" w:rsidR="00141126" w:rsidRDefault="00141126" w:rsidP="00141126">
      <w:pPr>
        <w:pStyle w:val="BodyText"/>
      </w:pPr>
      <w:r>
        <w:t>70e9c484ebad7c9a91cb3d393dc</w:t>
      </w:r>
      <w:proofErr w:type="gramStart"/>
      <w:r>
        <w:t>19615  /home/kali/Documents/JD/suspectDrive/WINDOWS/system32/spnpinst.exe</w:t>
      </w:r>
      <w:proofErr w:type="gramEnd"/>
    </w:p>
    <w:p w14:paraId="6E5852A8" w14:textId="77777777" w:rsidR="00141126" w:rsidRDefault="00141126" w:rsidP="00141126">
      <w:pPr>
        <w:pStyle w:val="BodyText"/>
      </w:pPr>
      <w:r>
        <w:t>63b08bfaf7ad7cdabe6bc9f4f440c1c</w:t>
      </w:r>
      <w:proofErr w:type="gramStart"/>
      <w:r>
        <w:t>3  /home/kali/Documents/JD/suspectDrive/WINDOWS/system32/spool/drivers/color/is330.icm</w:t>
      </w:r>
      <w:proofErr w:type="gramEnd"/>
    </w:p>
    <w:p w14:paraId="4D67DAAF" w14:textId="77777777" w:rsidR="00141126" w:rsidRDefault="00141126" w:rsidP="00141126">
      <w:pPr>
        <w:pStyle w:val="BodyText"/>
      </w:pPr>
      <w:r>
        <w:t>1d3fda2edb4a89ab60a23c5f7c7d81</w:t>
      </w:r>
      <w:proofErr w:type="gramStart"/>
      <w:r>
        <w:t>dd  /</w:t>
      </w:r>
      <w:proofErr w:type="gramEnd"/>
      <w:r>
        <w:t xml:space="preserve">home/kali/Documents/JD/suspectDrive/WINDOWS/system32/spool/drivers/color/sRGB </w:t>
      </w:r>
      <w:proofErr w:type="spellStart"/>
      <w:r>
        <w:t>Color</w:t>
      </w:r>
      <w:proofErr w:type="spellEnd"/>
      <w:r>
        <w:t xml:space="preserve"> Space </w:t>
      </w:r>
      <w:proofErr w:type="spellStart"/>
      <w:r>
        <w:t>Profile.icm</w:t>
      </w:r>
      <w:proofErr w:type="spellEnd"/>
    </w:p>
    <w:p w14:paraId="243D5BE5" w14:textId="77777777" w:rsidR="00141126" w:rsidRDefault="00141126" w:rsidP="00141126">
      <w:pPr>
        <w:pStyle w:val="BodyText"/>
      </w:pPr>
      <w:r>
        <w:t>09227759cddef937b4f0d438dcb4cca</w:t>
      </w:r>
      <w:proofErr w:type="gramStart"/>
      <w:r>
        <w:t>0  /home/kali/Documents/JD/suspectDrive/WINDOWS/system32/spool/drivers/color/kodak_dc.icm</w:t>
      </w:r>
      <w:proofErr w:type="gramEnd"/>
    </w:p>
    <w:p w14:paraId="60FB1E61" w14:textId="77777777" w:rsidR="00141126" w:rsidRDefault="00141126" w:rsidP="00141126">
      <w:pPr>
        <w:pStyle w:val="BodyText"/>
      </w:pPr>
      <w:r>
        <w:t>87b85bc1e1f6e0228876204a20a9c24</w:t>
      </w:r>
      <w:proofErr w:type="gramStart"/>
      <w:r>
        <w:t>c  /home/kali/Documents/JD/suspectDrive/WINDOWS/system32/spoolss.dll</w:t>
      </w:r>
      <w:proofErr w:type="gramEnd"/>
    </w:p>
    <w:p w14:paraId="1CC9664D" w14:textId="77777777" w:rsidR="00141126" w:rsidRDefault="00141126" w:rsidP="00141126">
      <w:pPr>
        <w:pStyle w:val="BodyText"/>
      </w:pPr>
      <w:r>
        <w:t>1ca26dd982b002341a62c9a758f25e1</w:t>
      </w:r>
      <w:proofErr w:type="gramStart"/>
      <w:r>
        <w:t>b  /home/kali/Documents/JD/suspectDrive/WINDOWS/system32/sprestrt.exe</w:t>
      </w:r>
      <w:proofErr w:type="gramEnd"/>
    </w:p>
    <w:p w14:paraId="7566637F" w14:textId="77777777" w:rsidR="00141126" w:rsidRDefault="00141126" w:rsidP="00141126">
      <w:pPr>
        <w:pStyle w:val="BodyText"/>
      </w:pPr>
      <w:r>
        <w:t>7435b108b935e42ea92ca94f59c8e</w:t>
      </w:r>
      <w:proofErr w:type="gramStart"/>
      <w:r>
        <w:t>717  /home/kali/Documents/JD/suspectDrive/WINDOWS/system32/spoolsv.exe</w:t>
      </w:r>
      <w:proofErr w:type="gramEnd"/>
    </w:p>
    <w:p w14:paraId="740402EF" w14:textId="77777777" w:rsidR="00141126" w:rsidRDefault="00141126" w:rsidP="00141126">
      <w:pPr>
        <w:pStyle w:val="BodyText"/>
      </w:pPr>
      <w:r>
        <w:t>c259f9d463a16770bb30af866dbf01e</w:t>
      </w:r>
      <w:proofErr w:type="gramStart"/>
      <w:r>
        <w:t>7  /home/kali/Documents/JD/suspectDrive/WINDOWS/system32/sprio600.dll</w:t>
      </w:r>
      <w:proofErr w:type="gramEnd"/>
    </w:p>
    <w:p w14:paraId="58F17825" w14:textId="77777777" w:rsidR="00141126" w:rsidRDefault="00141126" w:rsidP="00141126">
      <w:pPr>
        <w:pStyle w:val="BodyText"/>
      </w:pPr>
      <w:r>
        <w:t>1c3c9b5b42a50d2d86caf2ec05d34b3</w:t>
      </w:r>
      <w:proofErr w:type="gramStart"/>
      <w:r>
        <w:t>c  /home/kali/Documents/JD/suspectDrive/WINDOWS/system32/spxcoins.dll</w:t>
      </w:r>
      <w:proofErr w:type="gramEnd"/>
    </w:p>
    <w:p w14:paraId="429AFDE1" w14:textId="77777777" w:rsidR="00141126" w:rsidRDefault="00141126" w:rsidP="00141126">
      <w:pPr>
        <w:pStyle w:val="BodyText"/>
      </w:pPr>
      <w:r>
        <w:lastRenderedPageBreak/>
        <w:t>10289f161b74cb252c3b57e4da89eb</w:t>
      </w:r>
      <w:proofErr w:type="gramStart"/>
      <w:r>
        <w:t>65  /home/kali/Documents/JD/suspectDrive/WINDOWS/system32/sqlsodbc.chm</w:t>
      </w:r>
      <w:proofErr w:type="gramEnd"/>
    </w:p>
    <w:p w14:paraId="4F0A83CB" w14:textId="77777777" w:rsidR="00141126" w:rsidRDefault="00141126" w:rsidP="00141126">
      <w:pPr>
        <w:pStyle w:val="BodyText"/>
      </w:pPr>
      <w:r>
        <w:t>dd637d6254834c5767d5c7beef</w:t>
      </w:r>
      <w:proofErr w:type="gramStart"/>
      <w:r>
        <w:t>842182  /home/kali/Documents/JD/suspectDrive/WINDOWS/system32/sqlsrv32.rll</w:t>
      </w:r>
      <w:proofErr w:type="gramEnd"/>
    </w:p>
    <w:p w14:paraId="616EE187" w14:textId="77777777" w:rsidR="00141126" w:rsidRDefault="00141126" w:rsidP="00141126">
      <w:pPr>
        <w:pStyle w:val="BodyText"/>
      </w:pPr>
      <w:r>
        <w:t>abb41ced3da19dc26ccec635bf938c</w:t>
      </w:r>
      <w:proofErr w:type="gramStart"/>
      <w:r>
        <w:t>61  /home/kali/Documents/JD/suspectDrive/WINDOWS/system32/sqlunirl.dll</w:t>
      </w:r>
      <w:proofErr w:type="gramEnd"/>
    </w:p>
    <w:p w14:paraId="75CEEFA0" w14:textId="77777777" w:rsidR="00141126" w:rsidRDefault="00141126" w:rsidP="00141126">
      <w:pPr>
        <w:pStyle w:val="BodyText"/>
      </w:pPr>
      <w:r>
        <w:t>0e3f47b359d4fd3d8e935c39e20754</w:t>
      </w:r>
      <w:proofErr w:type="gramStart"/>
      <w:r>
        <w:t>ed  /home/kali/Documents/JD/</w:t>
      </w:r>
      <w:proofErr w:type="spellStart"/>
      <w:r>
        <w:t>suspectDrive</w:t>
      </w:r>
      <w:proofErr w:type="spellEnd"/>
      <w:r>
        <w:t>/WINDOWS/system32/sqlwid.dll</w:t>
      </w:r>
      <w:proofErr w:type="gramEnd"/>
    </w:p>
    <w:p w14:paraId="1ECBC96F" w14:textId="77777777" w:rsidR="00141126" w:rsidRDefault="00141126" w:rsidP="00141126">
      <w:pPr>
        <w:pStyle w:val="BodyText"/>
      </w:pPr>
      <w:r>
        <w:t>350427e625989abb1cc40a664fbf2fe</w:t>
      </w:r>
      <w:proofErr w:type="gramStart"/>
      <w:r>
        <w:t>7  /home/kali/Documents/JD/</w:t>
      </w:r>
      <w:proofErr w:type="spellStart"/>
      <w:r>
        <w:t>suspectDrive</w:t>
      </w:r>
      <w:proofErr w:type="spellEnd"/>
      <w:r>
        <w:t>/WINDOWS/system32/sqlwoa.dll</w:t>
      </w:r>
      <w:proofErr w:type="gramEnd"/>
    </w:p>
    <w:p w14:paraId="0AFB67FE" w14:textId="77777777" w:rsidR="00141126" w:rsidRDefault="00141126" w:rsidP="00141126">
      <w:pPr>
        <w:pStyle w:val="BodyText"/>
      </w:pPr>
      <w:r>
        <w:t>d613dbd0b0556b35202872f35ae0a</w:t>
      </w:r>
      <w:proofErr w:type="gramStart"/>
      <w:r>
        <w:t>703  /home/kali/Documents/JD/suspectDrive/WINDOWS/system32/sqlsrv32.dll</w:t>
      </w:r>
      <w:proofErr w:type="gramEnd"/>
    </w:p>
    <w:p w14:paraId="69D12562" w14:textId="77777777" w:rsidR="00141126" w:rsidRDefault="00141126" w:rsidP="00141126">
      <w:pPr>
        <w:pStyle w:val="BodyText"/>
      </w:pPr>
      <w:r>
        <w:t>60106b27fcce3e71ec8c8c757cc243e</w:t>
      </w:r>
      <w:proofErr w:type="gramStart"/>
      <w:r>
        <w:t>4  /home/kali/Documents/JD/suspectDrive/WINDOWS/system32/srclient.dll</w:t>
      </w:r>
      <w:proofErr w:type="gramEnd"/>
    </w:p>
    <w:p w14:paraId="1793FD97" w14:textId="77777777" w:rsidR="00141126" w:rsidRDefault="00141126" w:rsidP="00141126">
      <w:pPr>
        <w:pStyle w:val="BodyText"/>
      </w:pPr>
      <w:r>
        <w:t>8b506bd2dbc779d1d2d4d36cd1cab</w:t>
      </w:r>
      <w:proofErr w:type="gramStart"/>
      <w:r>
        <w:t>119  /home/kali/Documents/JD/</w:t>
      </w:r>
      <w:proofErr w:type="spellStart"/>
      <w:r>
        <w:t>suspectDrive</w:t>
      </w:r>
      <w:proofErr w:type="spellEnd"/>
      <w:r>
        <w:t>/WINDOWS/system32/srrstr.dll</w:t>
      </w:r>
      <w:proofErr w:type="gramEnd"/>
    </w:p>
    <w:p w14:paraId="23744D4B" w14:textId="77777777" w:rsidR="00141126" w:rsidRDefault="00141126" w:rsidP="00141126">
      <w:pPr>
        <w:pStyle w:val="BodyText"/>
      </w:pPr>
      <w:r>
        <w:t>92bdf74f12d6cbec43c94d4b7f</w:t>
      </w:r>
      <w:proofErr w:type="gramStart"/>
      <w:r>
        <w:t>804838  /home/kali/Documents/JD/</w:t>
      </w:r>
      <w:proofErr w:type="spellStart"/>
      <w:r>
        <w:t>suspectDrive</w:t>
      </w:r>
      <w:proofErr w:type="spellEnd"/>
      <w:r>
        <w:t>/WINDOWS/system32/srsvc.dll</w:t>
      </w:r>
      <w:proofErr w:type="gramEnd"/>
    </w:p>
    <w:p w14:paraId="3FC5FC01" w14:textId="77777777" w:rsidR="00141126" w:rsidRDefault="00141126" w:rsidP="00141126">
      <w:pPr>
        <w:pStyle w:val="BodyText"/>
      </w:pPr>
      <w:r>
        <w:t>0cb3af149a0bac0836022ca307c7a0f</w:t>
      </w:r>
      <w:proofErr w:type="gramStart"/>
      <w:r>
        <w:t>8  /home/kali/Documents/JD/</w:t>
      </w:r>
      <w:proofErr w:type="spellStart"/>
      <w:r>
        <w:t>suspectDrive</w:t>
      </w:r>
      <w:proofErr w:type="spellEnd"/>
      <w:r>
        <w:t>/WINDOWS/system32/srvsvc.dll</w:t>
      </w:r>
      <w:proofErr w:type="gramEnd"/>
    </w:p>
    <w:p w14:paraId="29619053" w14:textId="77777777" w:rsidR="00141126" w:rsidRDefault="00141126" w:rsidP="00141126">
      <w:pPr>
        <w:pStyle w:val="BodyText"/>
      </w:pPr>
      <w:r>
        <w:t>7309359bbe66c6ce4cd733b8f8f</w:t>
      </w:r>
      <w:proofErr w:type="gramStart"/>
      <w:r>
        <w:t>02953  /home/kali/Documents/JD/suspectDrive/WINDOWS/system32/ssbezier.scr</w:t>
      </w:r>
      <w:proofErr w:type="gramEnd"/>
    </w:p>
    <w:p w14:paraId="1EEA9174" w14:textId="77777777" w:rsidR="00141126" w:rsidRDefault="00141126" w:rsidP="00141126">
      <w:pPr>
        <w:pStyle w:val="BodyText"/>
      </w:pPr>
      <w:r>
        <w:t>5b8dfa748fa4845bc04445a30126f2e</w:t>
      </w:r>
      <w:proofErr w:type="gramStart"/>
      <w:r>
        <w:t>9  /home/kali/Documents/JD/suspectDrive/WINDOWS/system32/ssdpapi.dll</w:t>
      </w:r>
      <w:proofErr w:type="gramEnd"/>
    </w:p>
    <w:p w14:paraId="27DAC5B1" w14:textId="77777777" w:rsidR="00141126" w:rsidRDefault="00141126" w:rsidP="00141126">
      <w:pPr>
        <w:pStyle w:val="BodyText"/>
      </w:pPr>
      <w:r>
        <w:t>4b8d61792f7175bed48859cc18ce4e</w:t>
      </w:r>
      <w:proofErr w:type="gramStart"/>
      <w:r>
        <w:t>38  /home/kali/Documents/JD/suspectDrive/WINDOWS/system32/ssdpsrv.dll</w:t>
      </w:r>
      <w:proofErr w:type="gramEnd"/>
    </w:p>
    <w:p w14:paraId="0EDED3C5" w14:textId="77777777" w:rsidR="00141126" w:rsidRDefault="00141126" w:rsidP="00141126">
      <w:pPr>
        <w:pStyle w:val="BodyText"/>
      </w:pPr>
      <w:r>
        <w:t>f7a268dc8f94b4404adf6c648bf</w:t>
      </w:r>
      <w:proofErr w:type="gramStart"/>
      <w:r>
        <w:t>54289  /home/kali/Documents/JD/</w:t>
      </w:r>
      <w:proofErr w:type="spellStart"/>
      <w:r>
        <w:t>suspectDrive</w:t>
      </w:r>
      <w:proofErr w:type="spellEnd"/>
      <w:r>
        <w:t>/WINDOWS/system32/ss3dfo.scr</w:t>
      </w:r>
      <w:proofErr w:type="gramEnd"/>
    </w:p>
    <w:p w14:paraId="156EF673" w14:textId="77777777" w:rsidR="00141126" w:rsidRDefault="00141126" w:rsidP="00141126">
      <w:pPr>
        <w:pStyle w:val="BodyText"/>
      </w:pPr>
      <w:r>
        <w:t>16869817bee71aed4003b2c380b1fd</w:t>
      </w:r>
      <w:proofErr w:type="gramStart"/>
      <w:r>
        <w:t>44  /home/kali/Documents/JD/suspectDrive/WINDOWS/system32/ssmarque.scr</w:t>
      </w:r>
      <w:proofErr w:type="gramEnd"/>
    </w:p>
    <w:p w14:paraId="5CF15100" w14:textId="77777777" w:rsidR="00141126" w:rsidRDefault="00141126" w:rsidP="00141126">
      <w:pPr>
        <w:pStyle w:val="BodyText"/>
      </w:pPr>
      <w:r>
        <w:t>72a5555729e786566823e6bb4acd6</w:t>
      </w:r>
      <w:proofErr w:type="gramStart"/>
      <w:r>
        <w:t>fbd  /home/kali/Documents/JD/suspectDrive/WINDOWS/system32/ssflwbox.scr</w:t>
      </w:r>
      <w:proofErr w:type="gramEnd"/>
    </w:p>
    <w:p w14:paraId="30BD41D2" w14:textId="77777777" w:rsidR="00141126" w:rsidRDefault="00141126" w:rsidP="00141126">
      <w:pPr>
        <w:pStyle w:val="BodyText"/>
      </w:pPr>
      <w:r>
        <w:t>815a6ce9069c7d42e169657923c</w:t>
      </w:r>
      <w:proofErr w:type="gramStart"/>
      <w:r>
        <w:t>50756  /home/kali/Documents/JD/</w:t>
      </w:r>
      <w:proofErr w:type="spellStart"/>
      <w:r>
        <w:t>suspectDrive</w:t>
      </w:r>
      <w:proofErr w:type="spellEnd"/>
      <w:r>
        <w:t>/WINDOWS/system32/</w:t>
      </w:r>
      <w:proofErr w:type="spellStart"/>
      <w:r>
        <w:t>ssmyst.scr</w:t>
      </w:r>
      <w:proofErr w:type="spellEnd"/>
      <w:proofErr w:type="gramEnd"/>
    </w:p>
    <w:p w14:paraId="6792E071" w14:textId="77777777" w:rsidR="00141126" w:rsidRDefault="00141126" w:rsidP="00141126">
      <w:pPr>
        <w:pStyle w:val="BodyText"/>
      </w:pPr>
      <w:r>
        <w:t>931b08f87ac66da54fd5a0d8f73f5f</w:t>
      </w:r>
      <w:proofErr w:type="gramStart"/>
      <w:r>
        <w:t>34  /home/kali/Documents/JD/suspectDrive/WINDOWS/system32/ssmypics.scr</w:t>
      </w:r>
      <w:proofErr w:type="gramEnd"/>
    </w:p>
    <w:p w14:paraId="08B93003" w14:textId="77777777" w:rsidR="00141126" w:rsidRDefault="00141126" w:rsidP="00141126">
      <w:pPr>
        <w:pStyle w:val="BodyText"/>
      </w:pPr>
      <w:r>
        <w:t>f6d28802aa6423d84f918ab202fa</w:t>
      </w:r>
      <w:proofErr w:type="gramStart"/>
      <w:r>
        <w:t>0584  /home/kali/Documents/JD/suspectDrive/WINDOWS/system32/sspipes.scr</w:t>
      </w:r>
      <w:proofErr w:type="gramEnd"/>
    </w:p>
    <w:p w14:paraId="43739837" w14:textId="77777777" w:rsidR="00141126" w:rsidRDefault="00141126" w:rsidP="00141126">
      <w:pPr>
        <w:pStyle w:val="BodyText"/>
      </w:pPr>
      <w:r>
        <w:t>b7d61243ab22f27d059030499ec791f</w:t>
      </w:r>
      <w:proofErr w:type="gramStart"/>
      <w:r>
        <w:t>5  /home/kali/Documents/JD/suspectDrive/WINDOWS/system32/ssstars.scr</w:t>
      </w:r>
      <w:proofErr w:type="gramEnd"/>
    </w:p>
    <w:p w14:paraId="44A34781" w14:textId="77777777" w:rsidR="00141126" w:rsidRDefault="00141126" w:rsidP="00141126">
      <w:pPr>
        <w:pStyle w:val="BodyText"/>
      </w:pPr>
      <w:r>
        <w:t>2e085874ecefa5d9d88a8acfa3937b3</w:t>
      </w:r>
      <w:proofErr w:type="gramStart"/>
      <w:r>
        <w:t>b  /home/kali/Documents/JD/suspectDrive/WINDOWS/system32/stclient.dll</w:t>
      </w:r>
      <w:proofErr w:type="gramEnd"/>
    </w:p>
    <w:p w14:paraId="46FAEB51" w14:textId="77777777" w:rsidR="00141126" w:rsidRDefault="00141126" w:rsidP="00141126">
      <w:pPr>
        <w:pStyle w:val="BodyText"/>
      </w:pPr>
      <w:r>
        <w:t>5ab7a4ebbea9b44c112fe99bc099837</w:t>
      </w:r>
      <w:proofErr w:type="gramStart"/>
      <w:r>
        <w:t>d  /home/kali/Documents/JD/suspectDrive/WINDOWS/system32/sstext3d.scr</w:t>
      </w:r>
      <w:proofErr w:type="gramEnd"/>
    </w:p>
    <w:p w14:paraId="232258E5" w14:textId="77777777" w:rsidR="00141126" w:rsidRDefault="00141126" w:rsidP="00141126">
      <w:pPr>
        <w:pStyle w:val="BodyText"/>
      </w:pPr>
      <w:r>
        <w:t>0857394e30de11ca0cd9497e310d</w:t>
      </w:r>
      <w:proofErr w:type="gramStart"/>
      <w:r>
        <w:t>6469  /home/kali/Documents/JD/suspectDrive/WINDOWS/system32/stdole2.tlb</w:t>
      </w:r>
      <w:proofErr w:type="gramEnd"/>
    </w:p>
    <w:p w14:paraId="77B91431" w14:textId="77777777" w:rsidR="00141126" w:rsidRDefault="00141126" w:rsidP="00141126">
      <w:pPr>
        <w:pStyle w:val="BodyText"/>
      </w:pPr>
      <w:r>
        <w:t>37db0a7d097310e8b4de803fc3119c</w:t>
      </w:r>
      <w:proofErr w:type="gramStart"/>
      <w:r>
        <w:t>78  /home/kali/Documents/JD/suspectDrive/WINDOWS/system32/tlntsvr.exe</w:t>
      </w:r>
      <w:proofErr w:type="gramEnd"/>
    </w:p>
    <w:p w14:paraId="12489530" w14:textId="77777777" w:rsidR="00141126" w:rsidRDefault="00141126" w:rsidP="00141126">
      <w:pPr>
        <w:pStyle w:val="BodyText"/>
      </w:pPr>
      <w:r>
        <w:lastRenderedPageBreak/>
        <w:t>2a1e4a15fd2309c75bd46fc5188f42f</w:t>
      </w:r>
      <w:proofErr w:type="gramStart"/>
      <w:r>
        <w:t>3  /home/kali/Documents/JD/suspectDrive/WINDOWS/system32/tlntsess.exe</w:t>
      </w:r>
      <w:proofErr w:type="gramEnd"/>
    </w:p>
    <w:p w14:paraId="05900FCF" w14:textId="77777777" w:rsidR="00141126" w:rsidRDefault="00141126" w:rsidP="00141126">
      <w:pPr>
        <w:pStyle w:val="BodyText"/>
      </w:pPr>
      <w:r>
        <w:t>d00aa1935e4aa17c5301b8d1cbbdea</w:t>
      </w:r>
      <w:proofErr w:type="gramStart"/>
      <w:r>
        <w:t>42  /home/kali/Documents/JD/suspectDrive/WINDOWS/system32/tlntsvrp.dll</w:t>
      </w:r>
      <w:proofErr w:type="gramEnd"/>
    </w:p>
    <w:p w14:paraId="02BB229D" w14:textId="77777777" w:rsidR="00141126" w:rsidRDefault="00141126" w:rsidP="00141126">
      <w:pPr>
        <w:pStyle w:val="BodyText"/>
      </w:pPr>
      <w:r>
        <w:t>c86363c599e5d6836c21a3a3fd21c</w:t>
      </w:r>
      <w:proofErr w:type="gramStart"/>
      <w:r>
        <w:t>388  /home/kali/Documents/JD/suspectDrive/WINDOWS/system32/toolhelp.dll</w:t>
      </w:r>
      <w:proofErr w:type="gramEnd"/>
    </w:p>
    <w:p w14:paraId="602B8D2B" w14:textId="77777777" w:rsidR="00141126" w:rsidRDefault="00141126" w:rsidP="00141126">
      <w:pPr>
        <w:pStyle w:val="BodyText"/>
      </w:pPr>
      <w:r>
        <w:t>dc37651a8025bc210dc8c8ea98ce</w:t>
      </w:r>
      <w:proofErr w:type="gramStart"/>
      <w:r>
        <w:t>3127  /home/kali/Documents/JD/suspectDrive/WINDOWS/system32/tourstart.exe</w:t>
      </w:r>
      <w:proofErr w:type="gramEnd"/>
    </w:p>
    <w:p w14:paraId="01D383F1" w14:textId="77777777" w:rsidR="00141126" w:rsidRDefault="00141126" w:rsidP="00141126">
      <w:pPr>
        <w:pStyle w:val="BodyText"/>
      </w:pPr>
      <w:r>
        <w:t>bdc85c41e0a1fc0b7e080d903512083</w:t>
      </w:r>
      <w:proofErr w:type="gramStart"/>
      <w:r>
        <w:t>b  /home/kali/Documents/JD/suspectDrive/WINDOWS/system32/tracert.exe</w:t>
      </w:r>
      <w:proofErr w:type="gramEnd"/>
    </w:p>
    <w:p w14:paraId="2A796C73" w14:textId="77777777" w:rsidR="00141126" w:rsidRDefault="00141126" w:rsidP="00141126">
      <w:pPr>
        <w:pStyle w:val="BodyText"/>
      </w:pPr>
      <w:r>
        <w:t>2f6a22d6f91cdd5b0c2a6c26727e8</w:t>
      </w:r>
      <w:proofErr w:type="gramStart"/>
      <w:r>
        <w:t>cbf  /home/kali/Documents/JD/suspectDrive/WINDOWS/system32/tracerpt.exe</w:t>
      </w:r>
      <w:proofErr w:type="gramEnd"/>
    </w:p>
    <w:p w14:paraId="0F423E97" w14:textId="77777777" w:rsidR="00141126" w:rsidRDefault="00141126" w:rsidP="00141126">
      <w:pPr>
        <w:pStyle w:val="BodyText"/>
      </w:pPr>
      <w:r>
        <w:t>eb872025aa2142741c4664d71c4ad4d</w:t>
      </w:r>
      <w:proofErr w:type="gramStart"/>
      <w:r>
        <w:t>1  /home/kali/Documents/JD/suspectDrive/WINDOWS/system32/tracert6.exe</w:t>
      </w:r>
      <w:proofErr w:type="gramEnd"/>
    </w:p>
    <w:p w14:paraId="7B67E3EB" w14:textId="77777777" w:rsidR="00141126" w:rsidRDefault="00141126" w:rsidP="00141126">
      <w:pPr>
        <w:pStyle w:val="BodyText"/>
      </w:pPr>
      <w:r>
        <w:t>1f3a82333046f4b97b2bb148abf38d</w:t>
      </w:r>
      <w:proofErr w:type="gramStart"/>
      <w:r>
        <w:t>54  /home/kali/Documents/JD/suspectDrive/WINDOWS/system32/traffic.dll</w:t>
      </w:r>
      <w:proofErr w:type="gramEnd"/>
    </w:p>
    <w:p w14:paraId="5B9FAFFF" w14:textId="77777777" w:rsidR="00141126" w:rsidRDefault="00141126" w:rsidP="00141126">
      <w:pPr>
        <w:pStyle w:val="BodyText"/>
      </w:pPr>
      <w:r>
        <w:t>108f5b9cfae8d11add7efee91d8112c</w:t>
      </w:r>
      <w:proofErr w:type="gramStart"/>
      <w:r>
        <w:t>3  /home/kali/Documents/JD/suspectDrive/WINDOWS/system32/tree.com</w:t>
      </w:r>
      <w:proofErr w:type="gramEnd"/>
    </w:p>
    <w:p w14:paraId="182FACC5" w14:textId="77777777" w:rsidR="00141126" w:rsidRDefault="00141126" w:rsidP="00141126">
      <w:pPr>
        <w:pStyle w:val="BodyText"/>
      </w:pPr>
      <w:r>
        <w:t>d298960efc98b61a7ad5e8699f</w:t>
      </w:r>
      <w:proofErr w:type="gramStart"/>
      <w:r>
        <w:t>141476  /home/kali/Documents/JD/suspectDrive/WINDOWS/system32/tsappcmp.dll</w:t>
      </w:r>
      <w:proofErr w:type="gramEnd"/>
    </w:p>
    <w:p w14:paraId="7803C0F4" w14:textId="77777777" w:rsidR="00141126" w:rsidRDefault="00141126" w:rsidP="00141126">
      <w:pPr>
        <w:pStyle w:val="BodyText"/>
      </w:pPr>
      <w:r>
        <w:t>6d9ac544b30f96c57f8206566c1fb6a</w:t>
      </w:r>
      <w:proofErr w:type="gramStart"/>
      <w:r>
        <w:t>1  /home/kali/Documents/JD/</w:t>
      </w:r>
      <w:proofErr w:type="spellStart"/>
      <w:r>
        <w:t>suspectDrive</w:t>
      </w:r>
      <w:proofErr w:type="spellEnd"/>
      <w:r>
        <w:t>/WINDOWS/system32/trkwks.dll</w:t>
      </w:r>
      <w:proofErr w:type="gramEnd"/>
    </w:p>
    <w:p w14:paraId="430E441B" w14:textId="77777777" w:rsidR="00141126" w:rsidRDefault="00141126" w:rsidP="00141126">
      <w:pPr>
        <w:pStyle w:val="BodyText"/>
      </w:pPr>
      <w:r>
        <w:t>1a235b74c54f236b7667ab67e8ae</w:t>
      </w:r>
      <w:proofErr w:type="gramStart"/>
      <w:r>
        <w:t>3820  /home/kali/Documents/JD/</w:t>
      </w:r>
      <w:proofErr w:type="spellStart"/>
      <w:r>
        <w:t>suspectDrive</w:t>
      </w:r>
      <w:proofErr w:type="spellEnd"/>
      <w:r>
        <w:t>/WINDOWS/system32/tsbyuv.dll</w:t>
      </w:r>
      <w:proofErr w:type="gramEnd"/>
    </w:p>
    <w:p w14:paraId="15579634" w14:textId="77777777" w:rsidR="00141126" w:rsidRDefault="00141126" w:rsidP="00141126">
      <w:pPr>
        <w:pStyle w:val="BodyText"/>
      </w:pPr>
      <w:r>
        <w:t>900d05dab18da23083358d0839dc</w:t>
      </w:r>
      <w:proofErr w:type="gramStart"/>
      <w:r>
        <w:t>1134  /home/kali/Documents/JD/</w:t>
      </w:r>
      <w:proofErr w:type="spellStart"/>
      <w:r>
        <w:t>suspectDrive</w:t>
      </w:r>
      <w:proofErr w:type="spellEnd"/>
      <w:r>
        <w:t>/WINDOWS/system32/tscon.exe</w:t>
      </w:r>
      <w:proofErr w:type="gramEnd"/>
    </w:p>
    <w:p w14:paraId="5C2A0CED" w14:textId="77777777" w:rsidR="00141126" w:rsidRDefault="00141126" w:rsidP="00141126">
      <w:pPr>
        <w:pStyle w:val="BodyText"/>
      </w:pPr>
      <w:r>
        <w:t>6528b014e5b10adeb72f9ee691ecc5</w:t>
      </w:r>
      <w:proofErr w:type="gramStart"/>
      <w:r>
        <w:t>ca  /home/kali/Documents/JD/suspectDrive/WINDOWS/system32/tscfgwmi.dll</w:t>
      </w:r>
      <w:proofErr w:type="gramEnd"/>
    </w:p>
    <w:p w14:paraId="543EB73D" w14:textId="77777777" w:rsidR="00141126" w:rsidRDefault="00141126" w:rsidP="00141126">
      <w:pPr>
        <w:pStyle w:val="BodyText"/>
      </w:pPr>
      <w:r>
        <w:t>20ee93bbafd755e7889a1b27cac6b8d</w:t>
      </w:r>
      <w:proofErr w:type="gramStart"/>
      <w:r>
        <w:t>3  /home/kali/Documents/JD/suspectDrive/WINDOWS/system32/tscupgrd.exe</w:t>
      </w:r>
      <w:proofErr w:type="gramEnd"/>
    </w:p>
    <w:p w14:paraId="05088285" w14:textId="77777777" w:rsidR="00141126" w:rsidRDefault="00141126" w:rsidP="00141126">
      <w:pPr>
        <w:pStyle w:val="BodyText"/>
      </w:pPr>
      <w:r>
        <w:t>1a23e74d75d93c23ebf141520963bf</w:t>
      </w:r>
      <w:proofErr w:type="gramStart"/>
      <w:r>
        <w:t>35  /home/kali/Documents/JD/</w:t>
      </w:r>
      <w:proofErr w:type="spellStart"/>
      <w:r>
        <w:t>suspectDrive</w:t>
      </w:r>
      <w:proofErr w:type="spellEnd"/>
      <w:r>
        <w:t>/WINDOWS/system32/tsddd.dll</w:t>
      </w:r>
      <w:proofErr w:type="gramEnd"/>
    </w:p>
    <w:p w14:paraId="3283D640" w14:textId="77777777" w:rsidR="00141126" w:rsidRDefault="00141126" w:rsidP="00141126">
      <w:pPr>
        <w:pStyle w:val="BodyText"/>
      </w:pPr>
      <w:r>
        <w:t>735f504deefe4e2ad06360fce2842dd</w:t>
      </w:r>
      <w:proofErr w:type="gramStart"/>
      <w:r>
        <w:t>4  /home/kali/Documents/JD/</w:t>
      </w:r>
      <w:proofErr w:type="spellStart"/>
      <w:r>
        <w:t>suspectDrive</w:t>
      </w:r>
      <w:proofErr w:type="spellEnd"/>
      <w:r>
        <w:t>/WINDOWS/system32/tsd32.dll</w:t>
      </w:r>
      <w:proofErr w:type="gramEnd"/>
    </w:p>
    <w:p w14:paraId="06BF15FE" w14:textId="77777777" w:rsidR="00141126" w:rsidRDefault="00141126" w:rsidP="00141126">
      <w:pPr>
        <w:pStyle w:val="BodyText"/>
      </w:pPr>
      <w:r>
        <w:t>dc8aae44cdb63f178bc7b993b43c</w:t>
      </w:r>
      <w:proofErr w:type="gramStart"/>
      <w:r>
        <w:t>3318  /home/kali/Documents/JD/suspectDrive/WINDOWS/system32/tsdiscon.exe</w:t>
      </w:r>
      <w:proofErr w:type="gramEnd"/>
    </w:p>
    <w:p w14:paraId="6BBB6259" w14:textId="77777777" w:rsidR="00141126" w:rsidRDefault="00141126" w:rsidP="00141126">
      <w:pPr>
        <w:pStyle w:val="BodyText"/>
      </w:pPr>
      <w:r>
        <w:t>f5fe756927fef0f4a069de0a832b5f0</w:t>
      </w:r>
      <w:proofErr w:type="gramStart"/>
      <w:r>
        <w:t>f  /home/kali/Documents/JD/</w:t>
      </w:r>
      <w:proofErr w:type="spellStart"/>
      <w:r>
        <w:t>suspectDrive</w:t>
      </w:r>
      <w:proofErr w:type="spellEnd"/>
      <w:r>
        <w:t>/WINDOWS/system32/tskill.exe</w:t>
      </w:r>
      <w:proofErr w:type="gramEnd"/>
    </w:p>
    <w:p w14:paraId="0EB8EF90" w14:textId="77777777" w:rsidR="00141126" w:rsidRDefault="00141126" w:rsidP="00141126">
      <w:pPr>
        <w:pStyle w:val="BodyText"/>
      </w:pPr>
      <w:r>
        <w:t>4a547d74b435e78418be06406250c1d</w:t>
      </w:r>
      <w:proofErr w:type="gramStart"/>
      <w:r>
        <w:t>3  /</w:t>
      </w:r>
      <w:proofErr w:type="gramEnd"/>
      <w:r>
        <w:t>home/kali/Documents/JD/</w:t>
      </w:r>
      <w:proofErr w:type="spellStart"/>
      <w:r>
        <w:t>suspectDrive</w:t>
      </w:r>
      <w:proofErr w:type="spellEnd"/>
      <w:r>
        <w:t>/WINDOWS/system32/</w:t>
      </w:r>
      <w:proofErr w:type="spellStart"/>
      <w:r>
        <w:t>tslabels.h</w:t>
      </w:r>
      <w:proofErr w:type="spellEnd"/>
    </w:p>
    <w:p w14:paraId="67CB2B45" w14:textId="77777777" w:rsidR="00141126" w:rsidRDefault="00141126" w:rsidP="00141126">
      <w:pPr>
        <w:pStyle w:val="BodyText"/>
      </w:pPr>
      <w:r>
        <w:t>03c361fab5ad67924c5150a384c62be</w:t>
      </w:r>
      <w:proofErr w:type="gramStart"/>
      <w:r>
        <w:t>6  /home/kali/Documents/JD/suspectDrive/WINDOWS/system32/tslabels.ini</w:t>
      </w:r>
      <w:proofErr w:type="gramEnd"/>
    </w:p>
    <w:p w14:paraId="7847EC9A" w14:textId="77777777" w:rsidR="00141126" w:rsidRDefault="00141126" w:rsidP="00141126">
      <w:pPr>
        <w:pStyle w:val="BodyText"/>
      </w:pPr>
      <w:r>
        <w:t>725902d25a3b8f234f729ca057052c</w:t>
      </w:r>
      <w:proofErr w:type="gramStart"/>
      <w:r>
        <w:t>41  /home/kali/Documents/JD/suspectDrive/WINDOWS/system32/tsshutdn.exe</w:t>
      </w:r>
      <w:proofErr w:type="gramEnd"/>
    </w:p>
    <w:p w14:paraId="7A4CB76B" w14:textId="77777777" w:rsidR="00141126" w:rsidRDefault="00141126" w:rsidP="00141126">
      <w:pPr>
        <w:pStyle w:val="BodyText"/>
      </w:pPr>
      <w:r>
        <w:t>e8cd0d7e169ecce2d4fd829daab786</w:t>
      </w:r>
      <w:proofErr w:type="gramStart"/>
      <w:r>
        <w:t>ed  /home/kali/Documents/JD/suspectDrive/WINDOWS/system32/tssoft32.acm</w:t>
      </w:r>
      <w:proofErr w:type="gramEnd"/>
    </w:p>
    <w:p w14:paraId="6C257E3A" w14:textId="77777777" w:rsidR="00141126" w:rsidRDefault="00141126" w:rsidP="00141126">
      <w:pPr>
        <w:pStyle w:val="BodyText"/>
      </w:pPr>
      <w:r>
        <w:t>57b3a56d3cbec3612c06bf33f6e2ecd</w:t>
      </w:r>
      <w:proofErr w:type="gramStart"/>
      <w:r>
        <w:t>8  /home/kali/Documents/JD/</w:t>
      </w:r>
      <w:proofErr w:type="spellStart"/>
      <w:r>
        <w:t>suspectDrive</w:t>
      </w:r>
      <w:proofErr w:type="spellEnd"/>
      <w:r>
        <w:t>/WINDOWS/system32/twext.dll</w:t>
      </w:r>
      <w:proofErr w:type="gramEnd"/>
    </w:p>
    <w:p w14:paraId="756868BC" w14:textId="77777777" w:rsidR="00141126" w:rsidRDefault="00141126" w:rsidP="00141126">
      <w:pPr>
        <w:pStyle w:val="BodyText"/>
      </w:pPr>
      <w:r>
        <w:lastRenderedPageBreak/>
        <w:t>f725fe3e7e9b7b6a1b4cfbd1</w:t>
      </w:r>
      <w:proofErr w:type="gramStart"/>
      <w:r>
        <w:t>ebdbccde  /home/kali/Documents/JD/suspectDrive/WINDOWS/system32/typeperf.exe</w:t>
      </w:r>
      <w:proofErr w:type="gramEnd"/>
    </w:p>
    <w:p w14:paraId="4186E344" w14:textId="77777777" w:rsidR="00141126" w:rsidRDefault="00141126" w:rsidP="00141126">
      <w:pPr>
        <w:pStyle w:val="BodyText"/>
      </w:pPr>
      <w:r>
        <w:t>d06ea6d0e4103f016273c90188dd5</w:t>
      </w:r>
      <w:proofErr w:type="gramStart"/>
      <w:r>
        <w:t>abf  /home/kali/Documents/JD/</w:t>
      </w:r>
      <w:proofErr w:type="spellStart"/>
      <w:r>
        <w:t>suspectDrive</w:t>
      </w:r>
      <w:proofErr w:type="spellEnd"/>
      <w:r>
        <w:t>/WINDOWS/system32/txflog.dll</w:t>
      </w:r>
      <w:proofErr w:type="gramEnd"/>
    </w:p>
    <w:p w14:paraId="6EC981FD" w14:textId="77777777" w:rsidR="00141126" w:rsidRDefault="00141126" w:rsidP="00141126">
      <w:pPr>
        <w:pStyle w:val="BodyText"/>
      </w:pPr>
      <w:r>
        <w:t>1a92ebc2e9166547cb699be6f33b</w:t>
      </w:r>
      <w:proofErr w:type="gramStart"/>
      <w:r>
        <w:t>4073  /home/kali/Documents/JD/suspectDrive/WINDOWS/system32/udhisapi.dll</w:t>
      </w:r>
      <w:proofErr w:type="gramEnd"/>
    </w:p>
    <w:p w14:paraId="438CC264" w14:textId="77777777" w:rsidR="00141126" w:rsidRDefault="00141126" w:rsidP="00141126">
      <w:pPr>
        <w:pStyle w:val="BodyText"/>
      </w:pPr>
      <w:r>
        <w:t>7161255dfa81e67b66b746d2504d2f2</w:t>
      </w:r>
      <w:proofErr w:type="gramStart"/>
      <w:r>
        <w:t>b  /home/kali/Documents/JD/suspectDrive/WINDOWS/system32/typelib.dll</w:t>
      </w:r>
      <w:proofErr w:type="gramEnd"/>
    </w:p>
    <w:p w14:paraId="0A0A5D5C" w14:textId="77777777" w:rsidR="00141126" w:rsidRDefault="00141126" w:rsidP="00141126">
      <w:pPr>
        <w:pStyle w:val="BodyText"/>
      </w:pPr>
      <w:r>
        <w:t>7553c7284720ad31b2aec248411e2cf</w:t>
      </w:r>
      <w:proofErr w:type="gramStart"/>
      <w:r>
        <w:t>0  /home/kali/Documents/JD/</w:t>
      </w:r>
      <w:proofErr w:type="spellStart"/>
      <w:r>
        <w:t>suspectDrive</w:t>
      </w:r>
      <w:proofErr w:type="spellEnd"/>
      <w:r>
        <w:t>/WINDOWS/system32/ufat.dll</w:t>
      </w:r>
      <w:proofErr w:type="gramEnd"/>
    </w:p>
    <w:p w14:paraId="4AAC3C88" w14:textId="77777777" w:rsidR="00141126" w:rsidRDefault="00141126" w:rsidP="00141126">
      <w:pPr>
        <w:pStyle w:val="BodyText"/>
      </w:pPr>
      <w:r>
        <w:t>c902477f6819620b9c6181b763fe</w:t>
      </w:r>
      <w:proofErr w:type="gramStart"/>
      <w:r>
        <w:t>5768  /home/kali/Documents/JD/suspectDrive/WINDOWS/system32/umandlg.dll</w:t>
      </w:r>
      <w:proofErr w:type="gramEnd"/>
    </w:p>
    <w:p w14:paraId="4C9B0A64" w14:textId="77777777" w:rsidR="00141126" w:rsidRDefault="00141126" w:rsidP="00141126">
      <w:pPr>
        <w:pStyle w:val="BodyText"/>
      </w:pPr>
      <w:r>
        <w:t>1a30a21872ca5bdd17158e6e2d9eb</w:t>
      </w:r>
      <w:proofErr w:type="gramStart"/>
      <w:r>
        <w:t>385  /home/kali/Documents/JD/</w:t>
      </w:r>
      <w:proofErr w:type="spellStart"/>
      <w:r>
        <w:t>suspectDrive</w:t>
      </w:r>
      <w:proofErr w:type="spellEnd"/>
      <w:r>
        <w:t>/WINDOWS/system32/ulib.dll</w:t>
      </w:r>
      <w:proofErr w:type="gramEnd"/>
    </w:p>
    <w:p w14:paraId="72EA8820" w14:textId="77777777" w:rsidR="00141126" w:rsidRDefault="00141126" w:rsidP="00141126">
      <w:pPr>
        <w:pStyle w:val="BodyText"/>
      </w:pPr>
      <w:r>
        <w:t>a1c10f87248529173f39f4b4734df14</w:t>
      </w:r>
      <w:proofErr w:type="gramStart"/>
      <w:r>
        <w:t>b  /home/kali/Documents/JD/suspectDrive/WINDOWS/system32/win32spl.dll</w:t>
      </w:r>
      <w:proofErr w:type="gramEnd"/>
    </w:p>
    <w:p w14:paraId="2A751FC0" w14:textId="77777777" w:rsidR="00141126" w:rsidRDefault="00141126" w:rsidP="00141126">
      <w:pPr>
        <w:pStyle w:val="BodyText"/>
      </w:pPr>
      <w:r>
        <w:t>c980c971ad4ff3ca5cefdef40932d3a</w:t>
      </w:r>
      <w:proofErr w:type="gramStart"/>
      <w:r>
        <w:t>1  /home/kali/Documents/JD/suspectDrive/WINDOWS/system32/win87em.dll</w:t>
      </w:r>
      <w:proofErr w:type="gramEnd"/>
    </w:p>
    <w:p w14:paraId="6A4FC06B" w14:textId="77777777" w:rsidR="00141126" w:rsidRDefault="00141126" w:rsidP="00141126">
      <w:pPr>
        <w:pStyle w:val="BodyText"/>
      </w:pPr>
      <w:r>
        <w:t>fefc52216d2787ea1de42baba01af9</w:t>
      </w:r>
      <w:proofErr w:type="gramStart"/>
      <w:r>
        <w:t>bf  /home/kali/Documents/JD/suspectDrive/WINDOWS/system32/winchat.exe</w:t>
      </w:r>
      <w:proofErr w:type="gramEnd"/>
    </w:p>
    <w:p w14:paraId="1095C781" w14:textId="77777777" w:rsidR="00141126" w:rsidRDefault="00141126" w:rsidP="00141126">
      <w:pPr>
        <w:pStyle w:val="BodyText"/>
      </w:pPr>
      <w:r>
        <w:t>ef38a074364f25483d1f3ab8447c0</w:t>
      </w:r>
      <w:proofErr w:type="gramStart"/>
      <w:r>
        <w:t>cfb  /home/kali/Documents/JD/suspectDrive/WINDOWS/system32/winbrand.dll</w:t>
      </w:r>
      <w:proofErr w:type="gramEnd"/>
    </w:p>
    <w:p w14:paraId="5D13524A" w14:textId="77777777" w:rsidR="00141126" w:rsidRDefault="00141126" w:rsidP="00141126">
      <w:pPr>
        <w:pStyle w:val="BodyText"/>
      </w:pPr>
      <w:r>
        <w:t>492ab295ebb6226e8329eae7a21a</w:t>
      </w:r>
      <w:proofErr w:type="gramStart"/>
      <w:r>
        <w:t>7386  /home/kali/Documents/JD/</w:t>
      </w:r>
      <w:proofErr w:type="spellStart"/>
      <w:r>
        <w:t>suspectDrive</w:t>
      </w:r>
      <w:proofErr w:type="spellEnd"/>
      <w:r>
        <w:t>/WINDOWS/system32/winfax.dll</w:t>
      </w:r>
      <w:proofErr w:type="gramEnd"/>
    </w:p>
    <w:p w14:paraId="4948C416" w14:textId="77777777" w:rsidR="00141126" w:rsidRDefault="00141126" w:rsidP="00141126">
      <w:pPr>
        <w:pStyle w:val="BodyText"/>
      </w:pPr>
      <w:r>
        <w:t>b74c69a810949e7a54dc688cae</w:t>
      </w:r>
      <w:proofErr w:type="gramStart"/>
      <w:r>
        <w:t>662206  /home/kali/Documents/JD/</w:t>
      </w:r>
      <w:proofErr w:type="spellStart"/>
      <w:r>
        <w:t>suspectDrive</w:t>
      </w:r>
      <w:proofErr w:type="spellEnd"/>
      <w:r>
        <w:t>/WINDOWS/system32/win32k.sys</w:t>
      </w:r>
      <w:proofErr w:type="gramEnd"/>
    </w:p>
    <w:p w14:paraId="07976CB8" w14:textId="77777777" w:rsidR="00141126" w:rsidRDefault="00141126" w:rsidP="00141126">
      <w:pPr>
        <w:pStyle w:val="BodyText"/>
      </w:pPr>
      <w:r>
        <w:t>5d76c3fb736514e1d7c88791e</w:t>
      </w:r>
      <w:proofErr w:type="gramStart"/>
      <w:r>
        <w:t>7322784  /home/kali/Documents/JD/suspectDrive/WINDOWS/system32/WindowsLogon.manifest</w:t>
      </w:r>
      <w:proofErr w:type="gramEnd"/>
    </w:p>
    <w:p w14:paraId="57327176" w14:textId="77777777" w:rsidR="00141126" w:rsidRDefault="00141126" w:rsidP="00141126">
      <w:pPr>
        <w:pStyle w:val="BodyText"/>
      </w:pPr>
      <w:r>
        <w:t>8955c6718a3e3118394dce266ba4f4b</w:t>
      </w:r>
      <w:proofErr w:type="gramStart"/>
      <w:r>
        <w:t>4  /home/kali/Documents/JD/suspectDrive/WINDOWS/system32/winhelp.hlp</w:t>
      </w:r>
      <w:proofErr w:type="gramEnd"/>
    </w:p>
    <w:p w14:paraId="4537928F" w14:textId="77777777" w:rsidR="00141126" w:rsidRDefault="00141126" w:rsidP="00141126">
      <w:pPr>
        <w:pStyle w:val="BodyText"/>
      </w:pPr>
      <w:r>
        <w:t>37b726c72699456bf34134c2bb89727</w:t>
      </w:r>
      <w:proofErr w:type="gramStart"/>
      <w:r>
        <w:t>a  /home/kali/Documents/JD/suspectDrive/WINDOWS/system32/winhlp32.exe</w:t>
      </w:r>
      <w:proofErr w:type="gramEnd"/>
    </w:p>
    <w:p w14:paraId="7FFE57DB" w14:textId="77777777" w:rsidR="00141126" w:rsidRDefault="00141126" w:rsidP="00141126">
      <w:pPr>
        <w:pStyle w:val="BodyText"/>
      </w:pPr>
      <w:r>
        <w:t>ea82a55f22654fbedcbd82d2d4305b</w:t>
      </w:r>
      <w:proofErr w:type="gramStart"/>
      <w:r>
        <w:t>45  /home/kali/Documents/JD/suspectDrive/WINDOWS/system32/winhttp.dll</w:t>
      </w:r>
      <w:proofErr w:type="gramEnd"/>
    </w:p>
    <w:p w14:paraId="5B7D5994" w14:textId="77777777" w:rsidR="00141126" w:rsidRDefault="00141126" w:rsidP="00141126">
      <w:pPr>
        <w:pStyle w:val="BodyText"/>
      </w:pPr>
      <w:r>
        <w:t>2b2f31e3f2ce3723c1b0f3700c8be28</w:t>
      </w:r>
      <w:proofErr w:type="gramStart"/>
      <w:r>
        <w:t>b  /home/kali/Documents/JD/suspectDrive/WINDOWS/system32/winipsec.dll</w:t>
      </w:r>
      <w:proofErr w:type="gramEnd"/>
    </w:p>
    <w:p w14:paraId="72E267B1" w14:textId="77777777" w:rsidR="00141126" w:rsidRDefault="00141126" w:rsidP="00141126">
      <w:pPr>
        <w:pStyle w:val="BodyText"/>
      </w:pPr>
      <w:r>
        <w:t>b5e043e440b210014e021b24cf0a72e</w:t>
      </w:r>
      <w:proofErr w:type="gramStart"/>
      <w:r>
        <w:t>3  /home/kali/Documents/JD/suspectDrive/WINDOWS/system32/wininet.dll</w:t>
      </w:r>
      <w:proofErr w:type="gramEnd"/>
    </w:p>
    <w:p w14:paraId="72B0E4D6" w14:textId="77777777" w:rsidR="00141126" w:rsidRDefault="00141126" w:rsidP="00141126">
      <w:pPr>
        <w:pStyle w:val="BodyText"/>
      </w:pPr>
      <w:r>
        <w:t>9c45d38b74634c9ded60bec640c5c3</w:t>
      </w:r>
      <w:proofErr w:type="gramStart"/>
      <w:r>
        <w:t>ca  /home/kali/Documents/JD/suspectDrive/WINDOWS/system32/winmine.exe</w:t>
      </w:r>
      <w:proofErr w:type="gramEnd"/>
    </w:p>
    <w:p w14:paraId="0747E98B" w14:textId="77777777" w:rsidR="00141126" w:rsidRDefault="00141126" w:rsidP="00141126">
      <w:pPr>
        <w:pStyle w:val="BodyText"/>
      </w:pPr>
      <w:r>
        <w:t>90fdaa22f38d9e911f91fa3b8a1f7e5</w:t>
      </w:r>
      <w:proofErr w:type="gramStart"/>
      <w:r>
        <w:t>d  /home/kali/Documents/JD/</w:t>
      </w:r>
      <w:proofErr w:type="spellStart"/>
      <w:r>
        <w:t>suspectDrive</w:t>
      </w:r>
      <w:proofErr w:type="spellEnd"/>
      <w:r>
        <w:t>/WINDOWS/system32/winmm.dll</w:t>
      </w:r>
      <w:proofErr w:type="gramEnd"/>
    </w:p>
    <w:p w14:paraId="6CD74073" w14:textId="77777777" w:rsidR="00141126" w:rsidRDefault="00141126" w:rsidP="00141126">
      <w:pPr>
        <w:pStyle w:val="BodyText"/>
      </w:pPr>
      <w:r>
        <w:t>01c3346c241652f43aed8e2149881</w:t>
      </w:r>
      <w:proofErr w:type="gramStart"/>
      <w:r>
        <w:t>bfe  /home/kali/Documents/JD/suspectDrive/WINDOWS/system32/winlogon.exe</w:t>
      </w:r>
      <w:proofErr w:type="gramEnd"/>
    </w:p>
    <w:p w14:paraId="18D07C82" w14:textId="77777777" w:rsidR="00141126" w:rsidRDefault="00141126" w:rsidP="00141126">
      <w:pPr>
        <w:pStyle w:val="BodyText"/>
      </w:pPr>
      <w:r>
        <w:t>8defa9f833e4a4f67ba9ceab1fa9f6</w:t>
      </w:r>
      <w:proofErr w:type="gramStart"/>
      <w:r>
        <w:t>fa  /home/kali/Documents/JD/</w:t>
      </w:r>
      <w:proofErr w:type="spellStart"/>
      <w:r>
        <w:t>suspectDrive</w:t>
      </w:r>
      <w:proofErr w:type="spellEnd"/>
      <w:r>
        <w:t>/WINDOWS/system32/winmsd.exe</w:t>
      </w:r>
      <w:proofErr w:type="gramEnd"/>
    </w:p>
    <w:p w14:paraId="11453D1A" w14:textId="77777777" w:rsidR="00141126" w:rsidRDefault="00141126" w:rsidP="00141126">
      <w:pPr>
        <w:pStyle w:val="BodyText"/>
      </w:pPr>
      <w:r>
        <w:t>37f4d55260e037ee9862d0af</w:t>
      </w:r>
      <w:proofErr w:type="gramStart"/>
      <w:r>
        <w:t>93348755  /home/kali/Documents/JD/</w:t>
      </w:r>
      <w:proofErr w:type="spellStart"/>
      <w:r>
        <w:t>suspectDrive</w:t>
      </w:r>
      <w:proofErr w:type="spellEnd"/>
      <w:r>
        <w:t>/WINDOWS/system32/winnls.dll</w:t>
      </w:r>
      <w:proofErr w:type="gramEnd"/>
    </w:p>
    <w:p w14:paraId="2845D8ED" w14:textId="77777777" w:rsidR="00141126" w:rsidRDefault="00141126" w:rsidP="00141126">
      <w:pPr>
        <w:pStyle w:val="BodyText"/>
      </w:pPr>
      <w:r>
        <w:lastRenderedPageBreak/>
        <w:t>0ddfd6315da4b29d09d09b6873ea460</w:t>
      </w:r>
      <w:proofErr w:type="gramStart"/>
      <w:r>
        <w:t>b  /home/kali/Documents/JD/suspectDrive/WINDOWS/system32/winoldap.mod</w:t>
      </w:r>
      <w:proofErr w:type="gramEnd"/>
    </w:p>
    <w:p w14:paraId="1A9FC4B5" w14:textId="77777777" w:rsidR="00141126" w:rsidRDefault="00141126" w:rsidP="00141126">
      <w:pPr>
        <w:pStyle w:val="BodyText"/>
      </w:pPr>
      <w:r>
        <w:t>a501c82c15df5cfefcd30d2f28f9fd</w:t>
      </w:r>
      <w:proofErr w:type="gramStart"/>
      <w:r>
        <w:t>14  /home/kali/Documents/JD/suspectDrive/WINDOWS/system32/WinPTEE.dll</w:t>
      </w:r>
      <w:proofErr w:type="gramEnd"/>
    </w:p>
    <w:p w14:paraId="7E4A079A" w14:textId="77777777" w:rsidR="00141126" w:rsidRDefault="00141126" w:rsidP="00141126">
      <w:pPr>
        <w:pStyle w:val="BodyText"/>
      </w:pPr>
      <w:r>
        <w:t>b90a0bd57496442b1124e48f2815d</w:t>
      </w:r>
      <w:proofErr w:type="gramStart"/>
      <w:r>
        <w:t>665  /home/kali/Documents/JD/suspectDrive/WINDOWS/system32/winntbbu.dll</w:t>
      </w:r>
      <w:proofErr w:type="gramEnd"/>
    </w:p>
    <w:p w14:paraId="79129375" w14:textId="77777777" w:rsidR="00141126" w:rsidRDefault="00141126" w:rsidP="00141126">
      <w:pPr>
        <w:pStyle w:val="BodyText"/>
      </w:pPr>
      <w:r>
        <w:t>2c8fdb176f22629ea5342db474fac</w:t>
      </w:r>
      <w:proofErr w:type="gramStart"/>
      <w:r>
        <w:t>391  /home/kali/Documents/JD/</w:t>
      </w:r>
      <w:proofErr w:type="spellStart"/>
      <w:r>
        <w:t>suspectDrive</w:t>
      </w:r>
      <w:proofErr w:type="spellEnd"/>
      <w:r>
        <w:t>/WINDOWS/system32/winrnr.dll</w:t>
      </w:r>
      <w:proofErr w:type="gramEnd"/>
    </w:p>
    <w:p w14:paraId="58AFDABA" w14:textId="77777777" w:rsidR="00141126" w:rsidRDefault="00141126" w:rsidP="00141126">
      <w:pPr>
        <w:pStyle w:val="BodyText"/>
      </w:pPr>
      <w:r>
        <w:t>7bcb23fa39ce266af4347a6beab60f8</w:t>
      </w:r>
      <w:proofErr w:type="gramStart"/>
      <w:r>
        <w:t>c  /home/kali/Documents/JD/suspectDrive/WINDOWS/system32/winscard.dll</w:t>
      </w:r>
      <w:proofErr w:type="gramEnd"/>
    </w:p>
    <w:p w14:paraId="6D66E8B6" w14:textId="77777777" w:rsidR="00141126" w:rsidRDefault="00141126" w:rsidP="00141126">
      <w:pPr>
        <w:pStyle w:val="BodyText"/>
      </w:pPr>
      <w:r>
        <w:t>d5348efe24f1e56e06f490515bc53b</w:t>
      </w:r>
      <w:proofErr w:type="gramStart"/>
      <w:r>
        <w:t>71  /home/kali/Documents/JD/suspectDrive/WINDOWS/system32/winshfhc.dll</w:t>
      </w:r>
      <w:proofErr w:type="gramEnd"/>
    </w:p>
    <w:p w14:paraId="1FFA7179" w14:textId="77777777" w:rsidR="00141126" w:rsidRDefault="00141126" w:rsidP="00141126">
      <w:pPr>
        <w:pStyle w:val="BodyText"/>
      </w:pPr>
      <w:r>
        <w:t>68485c5ef0e2efcebf21bbb1042b823</w:t>
      </w:r>
      <w:proofErr w:type="gramStart"/>
      <w:r>
        <w:t>b  /home/kali/Documents/JD/suspectDrive/WINDOWS/system32/winsock.dll</w:t>
      </w:r>
      <w:proofErr w:type="gramEnd"/>
    </w:p>
    <w:p w14:paraId="65E00366" w14:textId="77777777" w:rsidR="00141126" w:rsidRDefault="00141126" w:rsidP="00141126">
      <w:pPr>
        <w:pStyle w:val="BodyText"/>
      </w:pPr>
      <w:r>
        <w:t>0b4b94b78123e8035b84105bc024f9f</w:t>
      </w:r>
      <w:proofErr w:type="gramStart"/>
      <w:r>
        <w:t>8  /home/kali/Documents/JD/suspectDrive/WINDOWS/system32/winspool.exe</w:t>
      </w:r>
      <w:proofErr w:type="gramEnd"/>
    </w:p>
    <w:p w14:paraId="5DEF5517" w14:textId="77777777" w:rsidR="00141126" w:rsidRDefault="00141126" w:rsidP="00141126">
      <w:pPr>
        <w:pStyle w:val="BodyText"/>
      </w:pPr>
      <w:r>
        <w:t>bb75ed2cea65d2de97e88fde1b1a0bf</w:t>
      </w:r>
      <w:proofErr w:type="gramStart"/>
      <w:r>
        <w:t>8  /home/kali/Documents/JD/</w:t>
      </w:r>
      <w:proofErr w:type="spellStart"/>
      <w:r>
        <w:t>suspectDrive</w:t>
      </w:r>
      <w:proofErr w:type="spellEnd"/>
      <w:r>
        <w:t>/WINDOWS/system32/write.exe</w:t>
      </w:r>
      <w:proofErr w:type="gramEnd"/>
    </w:p>
    <w:p w14:paraId="41A048EB" w14:textId="77777777" w:rsidR="00141126" w:rsidRDefault="00141126" w:rsidP="00141126">
      <w:pPr>
        <w:pStyle w:val="BodyText"/>
      </w:pPr>
      <w:r>
        <w:t>777eb29d0135d81ad9828a2b</w:t>
      </w:r>
      <w:proofErr w:type="gramStart"/>
      <w:r>
        <w:t>05443496  /home/kali/Documents/JD/suspectDrive/WINDOWS/system32/winspool.drv</w:t>
      </w:r>
      <w:proofErr w:type="gramEnd"/>
    </w:p>
    <w:p w14:paraId="3D1A38FC" w14:textId="77777777" w:rsidR="00141126" w:rsidRDefault="00141126" w:rsidP="00141126">
      <w:pPr>
        <w:pStyle w:val="BodyText"/>
      </w:pPr>
      <w:r>
        <w:t>9beacb911ca61e5881102188ab7fb</w:t>
      </w:r>
      <w:proofErr w:type="gramStart"/>
      <w:r>
        <w:t>431  /home/kali/Documents/JD/suspectDrive/WINDOWS/system32/ws2help.dll</w:t>
      </w:r>
      <w:proofErr w:type="gramEnd"/>
    </w:p>
    <w:p w14:paraId="3208FEAE" w14:textId="77777777" w:rsidR="00141126" w:rsidRDefault="00141126" w:rsidP="00141126">
      <w:pPr>
        <w:pStyle w:val="BodyText"/>
      </w:pPr>
      <w:r>
        <w:t>2ed0b7f12a60f90092081c50fa0ec2b</w:t>
      </w:r>
      <w:proofErr w:type="gramStart"/>
      <w:r>
        <w:t>2  /home/kali/Documents/JD/</w:t>
      </w:r>
      <w:proofErr w:type="spellStart"/>
      <w:r>
        <w:t>suspectDrive</w:t>
      </w:r>
      <w:proofErr w:type="spellEnd"/>
      <w:r>
        <w:t>/WINDOWS/system32/ws2_32.dll</w:t>
      </w:r>
      <w:proofErr w:type="gramEnd"/>
    </w:p>
    <w:p w14:paraId="1E1F189A" w14:textId="77777777" w:rsidR="00141126" w:rsidRDefault="00141126" w:rsidP="00141126">
      <w:pPr>
        <w:pStyle w:val="BodyText"/>
      </w:pPr>
      <w:r>
        <w:t>49911dd39e023bb6c45e4e436cfbd</w:t>
      </w:r>
      <w:proofErr w:type="gramStart"/>
      <w:r>
        <w:t>297  /home/kali/Documents/JD/suspectDrive/WINDOWS/system32/wscntfy.exe</w:t>
      </w:r>
      <w:proofErr w:type="gramEnd"/>
    </w:p>
    <w:p w14:paraId="29FF990C" w14:textId="77777777" w:rsidR="00141126" w:rsidRDefault="00141126" w:rsidP="00141126">
      <w:pPr>
        <w:pStyle w:val="BodyText"/>
      </w:pPr>
      <w:r>
        <w:t>3adce7346e279c8e7adec5f2428385c</w:t>
      </w:r>
      <w:proofErr w:type="gramStart"/>
      <w:r>
        <w:t>6  /home/kali/Documents/JD/suspectDrive/WINDOWS/system32/wscript.exe</w:t>
      </w:r>
      <w:proofErr w:type="gramEnd"/>
    </w:p>
    <w:p w14:paraId="4D9F37AD" w14:textId="77777777" w:rsidR="00141126" w:rsidRDefault="00141126" w:rsidP="00141126">
      <w:pPr>
        <w:pStyle w:val="BodyText"/>
      </w:pPr>
      <w:r>
        <w:t>4d59daa66c60858cdf4f67a900f42d4</w:t>
      </w:r>
      <w:proofErr w:type="gramStart"/>
      <w:r>
        <w:t>a  /home/kali/Documents/JD/</w:t>
      </w:r>
      <w:proofErr w:type="spellStart"/>
      <w:r>
        <w:t>suspectDrive</w:t>
      </w:r>
      <w:proofErr w:type="spellEnd"/>
      <w:r>
        <w:t>/WINDOWS/system32/wscsvc.dll</w:t>
      </w:r>
      <w:proofErr w:type="gramEnd"/>
    </w:p>
    <w:p w14:paraId="7027CB46" w14:textId="77777777" w:rsidR="00141126" w:rsidRDefault="00141126" w:rsidP="00141126">
      <w:pPr>
        <w:pStyle w:val="BodyText"/>
      </w:pPr>
      <w:r>
        <w:t>ca5c3930e02c4529e3e81e45fb22ad3</w:t>
      </w:r>
      <w:proofErr w:type="gramStart"/>
      <w:r>
        <w:t>e  /home/kali/Documents/JD/</w:t>
      </w:r>
      <w:proofErr w:type="spellStart"/>
      <w:r>
        <w:t>suspectDrive</w:t>
      </w:r>
      <w:proofErr w:type="spellEnd"/>
      <w:r>
        <w:t>/WINDOWS/system32/</w:t>
      </w:r>
      <w:proofErr w:type="spellStart"/>
      <w:r>
        <w:t>wscui.cpl</w:t>
      </w:r>
      <w:proofErr w:type="spellEnd"/>
      <w:proofErr w:type="gramEnd"/>
    </w:p>
    <w:p w14:paraId="41AE3E0E" w14:textId="77777777" w:rsidR="00141126" w:rsidRDefault="00141126" w:rsidP="00141126">
      <w:pPr>
        <w:pStyle w:val="BodyText"/>
      </w:pPr>
      <w:r>
        <w:t>064c79a6b3db1aeedd6494f7c0cd5f</w:t>
      </w:r>
      <w:proofErr w:type="gramStart"/>
      <w:r>
        <w:t>36  /home/kali/Documents/JD/</w:t>
      </w:r>
      <w:proofErr w:type="spellStart"/>
      <w:r>
        <w:t>suspectDrive</w:t>
      </w:r>
      <w:proofErr w:type="spellEnd"/>
      <w:r>
        <w:t>/WINDOWS/system32/wshatm.dll</w:t>
      </w:r>
      <w:proofErr w:type="gramEnd"/>
    </w:p>
    <w:p w14:paraId="548F8237" w14:textId="77777777" w:rsidR="00141126" w:rsidRDefault="00141126" w:rsidP="00141126">
      <w:pPr>
        <w:pStyle w:val="BodyText"/>
      </w:pPr>
      <w:r>
        <w:t>6d7f17e27bfc495f3f61375f512d</w:t>
      </w:r>
      <w:proofErr w:type="gramStart"/>
      <w:r>
        <w:t>8400  /home/kali/Documents/JD/suspectDrive/WINDOWS/system32/wsecedit.dll</w:t>
      </w:r>
      <w:proofErr w:type="gramEnd"/>
    </w:p>
    <w:p w14:paraId="20835DBC" w14:textId="77777777" w:rsidR="00141126" w:rsidRDefault="00141126" w:rsidP="00141126">
      <w:pPr>
        <w:pStyle w:val="BodyText"/>
      </w:pPr>
      <w:r>
        <w:t>0bb3ae8bad789e21088f676c5ed939a</w:t>
      </w:r>
      <w:proofErr w:type="gramStart"/>
      <w:r>
        <w:t>8  /home/kali/Documents/JD/</w:t>
      </w:r>
      <w:proofErr w:type="spellStart"/>
      <w:r>
        <w:t>suspectDrive</w:t>
      </w:r>
      <w:proofErr w:type="spellEnd"/>
      <w:r>
        <w:t>/WINDOWS/system32/wshcon.dll</w:t>
      </w:r>
      <w:proofErr w:type="gramEnd"/>
    </w:p>
    <w:p w14:paraId="6AAFC265" w14:textId="77777777" w:rsidR="00141126" w:rsidRDefault="00141126" w:rsidP="00141126">
      <w:pPr>
        <w:pStyle w:val="BodyText"/>
      </w:pPr>
      <w:r>
        <w:t>1e20d317a35044b8f0292bc45f8e</w:t>
      </w:r>
      <w:proofErr w:type="gramStart"/>
      <w:r>
        <w:t>9694  /home/kali/Documents/JD/</w:t>
      </w:r>
      <w:proofErr w:type="spellStart"/>
      <w:r>
        <w:t>suspectDrive</w:t>
      </w:r>
      <w:proofErr w:type="spellEnd"/>
      <w:r>
        <w:t>/WINDOWS/system32/wshbth.dll</w:t>
      </w:r>
      <w:proofErr w:type="gramEnd"/>
    </w:p>
    <w:p w14:paraId="73C1995F" w14:textId="77777777" w:rsidR="00141126" w:rsidRDefault="00141126" w:rsidP="00141126">
      <w:pPr>
        <w:pStyle w:val="BodyText"/>
      </w:pPr>
      <w:r>
        <w:t>a42c79bf8c1921ce37daf0c2ad708</w:t>
      </w:r>
      <w:proofErr w:type="gramStart"/>
      <w:r>
        <w:t>ccd  /home/kali/Documents/JD/</w:t>
      </w:r>
      <w:proofErr w:type="spellStart"/>
      <w:r>
        <w:t>suspectDrive</w:t>
      </w:r>
      <w:proofErr w:type="spellEnd"/>
      <w:r>
        <w:t>/WINDOWS/system32/wshext.dll</w:t>
      </w:r>
      <w:proofErr w:type="gramEnd"/>
    </w:p>
    <w:p w14:paraId="6525B4F1" w14:textId="77777777" w:rsidR="00141126" w:rsidRDefault="00141126" w:rsidP="00141126">
      <w:pPr>
        <w:pStyle w:val="BodyText"/>
      </w:pPr>
      <w:r>
        <w:t>eafba39028d5d3a7bc3097124b20aa5</w:t>
      </w:r>
      <w:proofErr w:type="gramStart"/>
      <w:r>
        <w:t>e  /home/kali/Documents/JD/</w:t>
      </w:r>
      <w:proofErr w:type="spellStart"/>
      <w:r>
        <w:t>suspectDrive</w:t>
      </w:r>
      <w:proofErr w:type="spellEnd"/>
      <w:r>
        <w:t>/WINDOWS/system32/wship6.dll</w:t>
      </w:r>
      <w:proofErr w:type="gramEnd"/>
    </w:p>
    <w:p w14:paraId="729B5CE3" w14:textId="77777777" w:rsidR="00141126" w:rsidRDefault="00141126" w:rsidP="00141126">
      <w:pPr>
        <w:pStyle w:val="BodyText"/>
      </w:pPr>
      <w:r>
        <w:t>811bb60991fc03a63f2f844a3f9c</w:t>
      </w:r>
      <w:proofErr w:type="gramStart"/>
      <w:r>
        <w:t>6488  /home/kali/Documents/JD/</w:t>
      </w:r>
      <w:proofErr w:type="spellStart"/>
      <w:r>
        <w:t>suspectDrive</w:t>
      </w:r>
      <w:proofErr w:type="spellEnd"/>
      <w:r>
        <w:t>/WINDOWS/system32/wshisn.dll</w:t>
      </w:r>
      <w:proofErr w:type="gramEnd"/>
    </w:p>
    <w:p w14:paraId="4D475A6A" w14:textId="77777777" w:rsidR="00141126" w:rsidRDefault="00141126" w:rsidP="00141126">
      <w:pPr>
        <w:pStyle w:val="BodyText"/>
      </w:pPr>
      <w:r>
        <w:t>5b24a151b955add67326554584297c</w:t>
      </w:r>
      <w:proofErr w:type="gramStart"/>
      <w:r>
        <w:t>39  /home/kali/Documents/JD/suspectDrive/WINDOWS/system32/wshnetbs.dll</w:t>
      </w:r>
      <w:proofErr w:type="gramEnd"/>
    </w:p>
    <w:p w14:paraId="4564685A" w14:textId="77777777" w:rsidR="00141126" w:rsidRDefault="00141126" w:rsidP="00141126">
      <w:pPr>
        <w:pStyle w:val="BodyText"/>
      </w:pPr>
      <w:r>
        <w:lastRenderedPageBreak/>
        <w:t>45a87dbbfb14ff12b81e166147799c</w:t>
      </w:r>
      <w:proofErr w:type="gramStart"/>
      <w:r>
        <w:t>81  /home/kali/Documents/JD/</w:t>
      </w:r>
      <w:proofErr w:type="spellStart"/>
      <w:r>
        <w:t>suspectDrive</w:t>
      </w:r>
      <w:proofErr w:type="spellEnd"/>
      <w:r>
        <w:t>/WINDOWS/system32/wshom.ocx</w:t>
      </w:r>
      <w:proofErr w:type="gramEnd"/>
    </w:p>
    <w:p w14:paraId="3804285A" w14:textId="77777777" w:rsidR="00141126" w:rsidRDefault="00141126" w:rsidP="00141126">
      <w:pPr>
        <w:pStyle w:val="BodyText"/>
      </w:pPr>
      <w:r>
        <w:t>442b2f2dc0a47b6fc586385765e4ff</w:t>
      </w:r>
      <w:proofErr w:type="gramStart"/>
      <w:r>
        <w:t>23  /home/kali/Documents/JD/</w:t>
      </w:r>
      <w:proofErr w:type="spellStart"/>
      <w:r>
        <w:t>suspectDrive</w:t>
      </w:r>
      <w:proofErr w:type="spellEnd"/>
      <w:r>
        <w:t>/WINDOWS/system32/WshRm.dll</w:t>
      </w:r>
      <w:proofErr w:type="gramEnd"/>
    </w:p>
    <w:p w14:paraId="128CCE81" w14:textId="77777777" w:rsidR="00141126" w:rsidRDefault="00141126" w:rsidP="00141126">
      <w:pPr>
        <w:pStyle w:val="BodyText"/>
      </w:pPr>
      <w:r>
        <w:t>310b84ed9452d97b408589ed</w:t>
      </w:r>
      <w:proofErr w:type="gramStart"/>
      <w:r>
        <w:t>28860902  /home/kali/Documents/JD/suspectDrive/WINDOWS/system32/wsnmp32.dll</w:t>
      </w:r>
      <w:proofErr w:type="gramEnd"/>
    </w:p>
    <w:p w14:paraId="3EDADB1E" w14:textId="77777777" w:rsidR="00141126" w:rsidRDefault="00141126" w:rsidP="00141126">
      <w:pPr>
        <w:pStyle w:val="BodyText"/>
      </w:pPr>
      <w:r>
        <w:t>a7f95a53ee055115df03588997a47d4</w:t>
      </w:r>
      <w:proofErr w:type="gramStart"/>
      <w:r>
        <w:t>d  /home/kali/Documents/JD/suspectDrive/WINDOWS/system32/wshtcpip.dll</w:t>
      </w:r>
      <w:proofErr w:type="gramEnd"/>
    </w:p>
    <w:p w14:paraId="6D14E6D6" w14:textId="77777777" w:rsidR="00141126" w:rsidRDefault="00141126" w:rsidP="00141126">
      <w:pPr>
        <w:pStyle w:val="BodyText"/>
      </w:pPr>
      <w:r>
        <w:t>318d9721006ae16eeb74fbf32d1dc</w:t>
      </w:r>
      <w:proofErr w:type="gramStart"/>
      <w:r>
        <w:t>169  /home/kali/Documents/JD/</w:t>
      </w:r>
      <w:proofErr w:type="spellStart"/>
      <w:r>
        <w:t>suspectDrive</w:t>
      </w:r>
      <w:proofErr w:type="spellEnd"/>
      <w:r>
        <w:t>/WINDOWS/system32/wmp.ocx</w:t>
      </w:r>
      <w:proofErr w:type="gramEnd"/>
    </w:p>
    <w:p w14:paraId="55E890E2" w14:textId="77777777" w:rsidR="00141126" w:rsidRDefault="00141126" w:rsidP="00141126">
      <w:pPr>
        <w:pStyle w:val="BodyText"/>
      </w:pPr>
      <w:r>
        <w:t>fd0c592c1da1671e48b0a120321a3f</w:t>
      </w:r>
      <w:proofErr w:type="gramStart"/>
      <w:r>
        <w:t>52  /home/kali/Documents/JD/</w:t>
      </w:r>
      <w:proofErr w:type="spellStart"/>
      <w:r>
        <w:t>suspectDrive</w:t>
      </w:r>
      <w:proofErr w:type="spellEnd"/>
      <w:r>
        <w:t>/WINDOWS/system32/wmpasf.dll</w:t>
      </w:r>
      <w:proofErr w:type="gramEnd"/>
    </w:p>
    <w:p w14:paraId="560B12BB" w14:textId="77777777" w:rsidR="00141126" w:rsidRDefault="00141126" w:rsidP="00141126">
      <w:pPr>
        <w:pStyle w:val="BodyText"/>
      </w:pPr>
      <w:r>
        <w:t>0e85d36dcf2bb5c04217b0169fff4de</w:t>
      </w:r>
      <w:proofErr w:type="gramStart"/>
      <w:r>
        <w:t>5  /home/kali/Documents/JD/</w:t>
      </w:r>
      <w:proofErr w:type="spellStart"/>
      <w:r>
        <w:t>suspectDrive</w:t>
      </w:r>
      <w:proofErr w:type="spellEnd"/>
      <w:r>
        <w:t>/WINDOWS/system32/wmpcd.dll</w:t>
      </w:r>
      <w:proofErr w:type="gramEnd"/>
    </w:p>
    <w:p w14:paraId="01DA679B" w14:textId="77777777" w:rsidR="00141126" w:rsidRDefault="00141126" w:rsidP="00141126">
      <w:pPr>
        <w:pStyle w:val="BodyText"/>
      </w:pPr>
      <w:r>
        <w:t>4d83744212fba6180316766d218e012</w:t>
      </w:r>
      <w:proofErr w:type="gramStart"/>
      <w:r>
        <w:t>d  /home/kali/Documents/JD/suspectDrive/WINDOWS/system32/wmpcore.dll</w:t>
      </w:r>
      <w:proofErr w:type="gramEnd"/>
    </w:p>
    <w:p w14:paraId="32C5465A" w14:textId="77777777" w:rsidR="00141126" w:rsidRDefault="00141126" w:rsidP="00141126">
      <w:pPr>
        <w:pStyle w:val="BodyText"/>
      </w:pPr>
      <w:r>
        <w:t>234e7b04bef680cff7a2367652801a</w:t>
      </w:r>
      <w:proofErr w:type="gramStart"/>
      <w:r>
        <w:t>83  /home/kali/Documents/JD/</w:t>
      </w:r>
      <w:proofErr w:type="spellStart"/>
      <w:r>
        <w:t>suspectDrive</w:t>
      </w:r>
      <w:proofErr w:type="spellEnd"/>
      <w:r>
        <w:t>/WINDOWS/system32/wmpdxm.dll</w:t>
      </w:r>
      <w:proofErr w:type="gramEnd"/>
    </w:p>
    <w:p w14:paraId="5528C882" w14:textId="77777777" w:rsidR="00141126" w:rsidRDefault="00141126" w:rsidP="00141126">
      <w:pPr>
        <w:pStyle w:val="BodyText"/>
      </w:pPr>
      <w:r>
        <w:t>2c4281b4af920e124485d4de7be5ce</w:t>
      </w:r>
      <w:proofErr w:type="gramStart"/>
      <w:r>
        <w:t>69  /home/kali/Documents/JD/suspectDrive/WINDOWS/system32/wmpshell.dll</w:t>
      </w:r>
      <w:proofErr w:type="gramEnd"/>
    </w:p>
    <w:p w14:paraId="18A0FD98" w14:textId="77777777" w:rsidR="00141126" w:rsidRDefault="00141126" w:rsidP="00141126">
      <w:pPr>
        <w:pStyle w:val="BodyText"/>
      </w:pPr>
      <w:r>
        <w:t>a66829e816b5eb2015ad2e3e3aaca9b</w:t>
      </w:r>
      <w:proofErr w:type="gramStart"/>
      <w:r>
        <w:t>2  /home/kali/Documents/JD/</w:t>
      </w:r>
      <w:proofErr w:type="spellStart"/>
      <w:r>
        <w:t>suspectDrive</w:t>
      </w:r>
      <w:proofErr w:type="spellEnd"/>
      <w:r>
        <w:t>/WINDOWS/system32/wmpui.dll</w:t>
      </w:r>
      <w:proofErr w:type="gramEnd"/>
    </w:p>
    <w:p w14:paraId="732D65F1" w14:textId="77777777" w:rsidR="00141126" w:rsidRDefault="00141126" w:rsidP="00141126">
      <w:pPr>
        <w:pStyle w:val="BodyText"/>
      </w:pPr>
      <w:r>
        <w:t>e67e681941ed720e6cda2f422f1b79a</w:t>
      </w:r>
      <w:proofErr w:type="gramStart"/>
      <w:r>
        <w:t>0  /home/kali/Documents/JD/suspectDrive/WINDOWS/system32/wmsdmoe.dll</w:t>
      </w:r>
      <w:proofErr w:type="gramEnd"/>
    </w:p>
    <w:p w14:paraId="2FACB175" w14:textId="77777777" w:rsidR="00141126" w:rsidRDefault="00141126" w:rsidP="00141126">
      <w:pPr>
        <w:pStyle w:val="BodyText"/>
      </w:pPr>
      <w:r>
        <w:t>3c28eb936f76c16101feb64180ceaf</w:t>
      </w:r>
      <w:proofErr w:type="gramStart"/>
      <w:r>
        <w:t>53  /home/kali/Documents/JD/suspectDrive/WINDOWS/system32/wmsdmod.dll</w:t>
      </w:r>
      <w:proofErr w:type="gramEnd"/>
    </w:p>
    <w:p w14:paraId="0F20A65B" w14:textId="77777777" w:rsidR="00141126" w:rsidRDefault="00141126" w:rsidP="00141126">
      <w:pPr>
        <w:pStyle w:val="BodyText"/>
      </w:pPr>
      <w:r>
        <w:t>519569b3cba7a7353699425530795f5</w:t>
      </w:r>
      <w:proofErr w:type="gramStart"/>
      <w:r>
        <w:t>f  /home/kali/Documents/JD/</w:t>
      </w:r>
      <w:proofErr w:type="spellStart"/>
      <w:r>
        <w:t>suspectDrive</w:t>
      </w:r>
      <w:proofErr w:type="spellEnd"/>
      <w:r>
        <w:t>/WINDOWS/system32/wmploc.dll</w:t>
      </w:r>
      <w:proofErr w:type="gramEnd"/>
    </w:p>
    <w:p w14:paraId="729AA428" w14:textId="77777777" w:rsidR="00141126" w:rsidRDefault="00141126" w:rsidP="00141126">
      <w:pPr>
        <w:pStyle w:val="BodyText"/>
      </w:pPr>
      <w:r>
        <w:t>2a0c2d50870cc4a1d6945713cd6d7</w:t>
      </w:r>
      <w:proofErr w:type="gramStart"/>
      <w:r>
        <w:t>fcc  /home/kali/Documents/JD/suspectDrive/WINDOWS/system32/wmsdmoe2.dll</w:t>
      </w:r>
      <w:proofErr w:type="gramEnd"/>
    </w:p>
    <w:p w14:paraId="31988E17" w14:textId="77777777" w:rsidR="00141126" w:rsidRDefault="00141126" w:rsidP="00141126">
      <w:pPr>
        <w:pStyle w:val="BodyText"/>
      </w:pPr>
      <w:r>
        <w:t>310028870361ed96352b0851bd5b1</w:t>
      </w:r>
      <w:proofErr w:type="gramStart"/>
      <w:r>
        <w:t>bfe  /home/kali/Documents/JD/suspectDrive/WINDOWS/system32/wmspdmod.dll</w:t>
      </w:r>
      <w:proofErr w:type="gramEnd"/>
    </w:p>
    <w:p w14:paraId="448FD010" w14:textId="77777777" w:rsidR="00141126" w:rsidRDefault="00141126" w:rsidP="00141126">
      <w:pPr>
        <w:pStyle w:val="BodyText"/>
      </w:pPr>
      <w:r>
        <w:t>22f2992ac9d3c046608d</w:t>
      </w:r>
      <w:proofErr w:type="gramStart"/>
      <w:r>
        <w:t>155460289040  /home/kali/Documents/JD/suspectDrive/WINDOWS/system32/wmspdmoe.dll</w:t>
      </w:r>
      <w:proofErr w:type="gramEnd"/>
    </w:p>
    <w:p w14:paraId="5C2DC922" w14:textId="77777777" w:rsidR="00141126" w:rsidRDefault="00141126" w:rsidP="00141126">
      <w:pPr>
        <w:pStyle w:val="BodyText"/>
      </w:pPr>
      <w:r>
        <w:t>6707d63d17e2b30978e248acf820b9</w:t>
      </w:r>
      <w:proofErr w:type="gramStart"/>
      <w:r>
        <w:t>da  /home/kali/Documents/JD/suspectDrive/WINDOWS/system32/wmstream.dll</w:t>
      </w:r>
      <w:proofErr w:type="gramEnd"/>
    </w:p>
    <w:p w14:paraId="6389F697" w14:textId="77777777" w:rsidR="00141126" w:rsidRDefault="00141126" w:rsidP="00141126">
      <w:pPr>
        <w:pStyle w:val="BodyText"/>
      </w:pPr>
      <w:r>
        <w:t>242d2b10b29f3480dcab479001eed2</w:t>
      </w:r>
      <w:proofErr w:type="gramStart"/>
      <w:r>
        <w:t>fd  /</w:t>
      </w:r>
      <w:proofErr w:type="gramEnd"/>
      <w:r>
        <w:t>home/kali/Documents/JD/suspectDrive/WINDOWS/system32/wmv8ds32.ax</w:t>
      </w:r>
    </w:p>
    <w:p w14:paraId="3EC5E582" w14:textId="77777777" w:rsidR="00141126" w:rsidRDefault="00141126" w:rsidP="00141126">
      <w:pPr>
        <w:pStyle w:val="BodyText"/>
      </w:pPr>
      <w:r>
        <w:t>ad11f8b071fdc4e3e69b01713ab014</w:t>
      </w:r>
      <w:proofErr w:type="gramStart"/>
      <w:r>
        <w:t>fe  /home/kali/Documents/JD/</w:t>
      </w:r>
      <w:proofErr w:type="spellStart"/>
      <w:r>
        <w:t>suspectDrive</w:t>
      </w:r>
      <w:proofErr w:type="spellEnd"/>
      <w:r>
        <w:t>/WINDOWS/system32/wmp.dll</w:t>
      </w:r>
      <w:proofErr w:type="gramEnd"/>
    </w:p>
    <w:p w14:paraId="49028039" w14:textId="77777777" w:rsidR="00141126" w:rsidRDefault="00141126" w:rsidP="00141126">
      <w:pPr>
        <w:pStyle w:val="BodyText"/>
      </w:pPr>
      <w:r>
        <w:t>503689d23daba4f180120a1773aafa</w:t>
      </w:r>
      <w:proofErr w:type="gramStart"/>
      <w:r>
        <w:t>18  /home/kali/Documents/JD/suspectDrive/WINDOWS/system32/wmvdmod.dll</w:t>
      </w:r>
      <w:proofErr w:type="gramEnd"/>
    </w:p>
    <w:p w14:paraId="7FFDD5EE" w14:textId="77777777" w:rsidR="00141126" w:rsidRDefault="00141126" w:rsidP="00141126">
      <w:pPr>
        <w:pStyle w:val="BodyText"/>
      </w:pPr>
      <w:r>
        <w:t>92620b71ae2a85826702c2a9995db</w:t>
      </w:r>
      <w:proofErr w:type="gramStart"/>
      <w:r>
        <w:t>005  /</w:t>
      </w:r>
      <w:proofErr w:type="gramEnd"/>
      <w:r>
        <w:t>home/kali/Documents/JD/suspectDrive/WINDOWS/system32/wmvds32.ax</w:t>
      </w:r>
    </w:p>
    <w:p w14:paraId="480519C0" w14:textId="77777777" w:rsidR="00141126" w:rsidRDefault="00141126" w:rsidP="00141126">
      <w:pPr>
        <w:pStyle w:val="BodyText"/>
      </w:pPr>
      <w:r>
        <w:t>05cefe040c3c5a4ad9235d7d273</w:t>
      </w:r>
      <w:proofErr w:type="gramStart"/>
      <w:r>
        <w:t>cdcbe  /home/kali/Documents/JD/suspectDrive/WINDOWS/system32/wmvdmoe2.dll</w:t>
      </w:r>
      <w:proofErr w:type="gramEnd"/>
    </w:p>
    <w:p w14:paraId="06B9B232" w14:textId="77777777" w:rsidR="00141126" w:rsidRDefault="00141126" w:rsidP="00141126">
      <w:pPr>
        <w:pStyle w:val="BodyText"/>
      </w:pPr>
      <w:r>
        <w:t>c0226cf48b9299de4c7b077b2568c</w:t>
      </w:r>
      <w:proofErr w:type="gramStart"/>
      <w:r>
        <w:t>333  /home/kali/Documents/JD/</w:t>
      </w:r>
      <w:proofErr w:type="spellStart"/>
      <w:r>
        <w:t>suspectDrive</w:t>
      </w:r>
      <w:proofErr w:type="spellEnd"/>
      <w:r>
        <w:t>/WINDOWS/system32/wow32.dll</w:t>
      </w:r>
      <w:proofErr w:type="gramEnd"/>
    </w:p>
    <w:p w14:paraId="1CF5DAAB" w14:textId="77777777" w:rsidR="00141126" w:rsidRDefault="00141126" w:rsidP="00141126">
      <w:pPr>
        <w:pStyle w:val="BodyText"/>
      </w:pPr>
      <w:r>
        <w:lastRenderedPageBreak/>
        <w:t>a7b82d6b38a2acd3b2684e7371c6ce</w:t>
      </w:r>
      <w:proofErr w:type="gramStart"/>
      <w:r>
        <w:t>93  /home/kali/Documents/JD/</w:t>
      </w:r>
      <w:proofErr w:type="spellStart"/>
      <w:r>
        <w:t>suspectDrive</w:t>
      </w:r>
      <w:proofErr w:type="spellEnd"/>
      <w:r>
        <w:t>/WINDOWS/system32/wowdeb.exe</w:t>
      </w:r>
      <w:proofErr w:type="gramEnd"/>
    </w:p>
    <w:p w14:paraId="1ED295EF" w14:textId="77777777" w:rsidR="00141126" w:rsidRDefault="00141126" w:rsidP="00141126">
      <w:pPr>
        <w:pStyle w:val="BodyText"/>
      </w:pPr>
      <w:r>
        <w:t>bb632fb3c80d1a761355c966ffb6be3</w:t>
      </w:r>
      <w:proofErr w:type="gramStart"/>
      <w:r>
        <w:t>c  /home/kali/Documents/JD/suspectDrive/WINDOWS/system32/wmvcore.dll</w:t>
      </w:r>
      <w:proofErr w:type="gramEnd"/>
    </w:p>
    <w:p w14:paraId="0FCEB410" w14:textId="77777777" w:rsidR="00141126" w:rsidRDefault="00141126" w:rsidP="00141126">
      <w:pPr>
        <w:pStyle w:val="BodyText"/>
      </w:pPr>
      <w:r>
        <w:t>5bd0d6d04c254e4a5ef694f8ff68264</w:t>
      </w:r>
      <w:proofErr w:type="gramStart"/>
      <w:r>
        <w:t>e  /home/kali/Documents/JD/suspectDrive/WINDOWS/system32/wowexec.exe</w:t>
      </w:r>
      <w:proofErr w:type="gramEnd"/>
    </w:p>
    <w:p w14:paraId="07DE932C" w14:textId="77777777" w:rsidR="00141126" w:rsidRDefault="00141126" w:rsidP="00141126">
      <w:pPr>
        <w:pStyle w:val="BodyText"/>
      </w:pPr>
      <w:r>
        <w:t>93ea727fd18607de7ac6c70b315fabf</w:t>
      </w:r>
      <w:proofErr w:type="gramStart"/>
      <w:r>
        <w:t>6  /home/kali/Documents/JD/</w:t>
      </w:r>
      <w:proofErr w:type="spellStart"/>
      <w:r>
        <w:t>suspectDrive</w:t>
      </w:r>
      <w:proofErr w:type="spellEnd"/>
      <w:r>
        <w:t>/WINDOWS/system32/wowfax.dll</w:t>
      </w:r>
      <w:proofErr w:type="gramEnd"/>
    </w:p>
    <w:p w14:paraId="00C0ABCC" w14:textId="77777777" w:rsidR="00141126" w:rsidRDefault="00141126" w:rsidP="00141126">
      <w:pPr>
        <w:pStyle w:val="BodyText"/>
      </w:pPr>
      <w:r>
        <w:t>8d4f752647dc9ee875a8310c74aee04</w:t>
      </w:r>
      <w:proofErr w:type="gramStart"/>
      <w:r>
        <w:t>c  /home/kali/Documents/JD/suspectDrive/WINDOWS/system32/wowfaxui.dll</w:t>
      </w:r>
      <w:proofErr w:type="gramEnd"/>
    </w:p>
    <w:p w14:paraId="7A8B560C" w14:textId="77777777" w:rsidR="00141126" w:rsidRDefault="00141126" w:rsidP="00141126">
      <w:pPr>
        <w:pStyle w:val="BodyText"/>
      </w:pPr>
      <w:r>
        <w:t>92f1b6a2894c6a034aeb81cacbdea</w:t>
      </w:r>
      <w:proofErr w:type="gramStart"/>
      <w:r>
        <w:t>942  /home/kali/Documents/JD/</w:t>
      </w:r>
      <w:proofErr w:type="spellStart"/>
      <w:r>
        <w:t>suspectDrive</w:t>
      </w:r>
      <w:proofErr w:type="spellEnd"/>
      <w:r>
        <w:t>/WINDOWS/system32/</w:t>
      </w:r>
      <w:proofErr w:type="spellStart"/>
      <w:r>
        <w:t>wpa.bak</w:t>
      </w:r>
      <w:proofErr w:type="spellEnd"/>
      <w:proofErr w:type="gramEnd"/>
    </w:p>
    <w:p w14:paraId="4E70F941" w14:textId="77777777" w:rsidR="00141126" w:rsidRDefault="00141126" w:rsidP="00141126">
      <w:pPr>
        <w:pStyle w:val="BodyText"/>
      </w:pPr>
      <w:r>
        <w:t>811d51ced13ec352bf46869a7f55f</w:t>
      </w:r>
      <w:proofErr w:type="gramStart"/>
      <w:r>
        <w:t>298  /home/kali/Documents/JD/</w:t>
      </w:r>
      <w:proofErr w:type="spellStart"/>
      <w:r>
        <w:t>suspectDrive</w:t>
      </w:r>
      <w:proofErr w:type="spellEnd"/>
      <w:r>
        <w:t>/WINDOWS/system32/</w:t>
      </w:r>
      <w:proofErr w:type="spellStart"/>
      <w:r>
        <w:t>wpa.dbl</w:t>
      </w:r>
      <w:proofErr w:type="spellEnd"/>
      <w:proofErr w:type="gramEnd"/>
    </w:p>
    <w:p w14:paraId="5F171165" w14:textId="77777777" w:rsidR="00141126" w:rsidRDefault="00141126" w:rsidP="00141126">
      <w:pPr>
        <w:pStyle w:val="BodyText"/>
      </w:pPr>
      <w:r>
        <w:t>e608f51ed55e29ae561415fd7e54fe6</w:t>
      </w:r>
      <w:proofErr w:type="gramStart"/>
      <w:r>
        <w:t>d  /home/kali/Documents/JD/suspectDrive/WINDOWS/system32/jgpl400.dll</w:t>
      </w:r>
      <w:proofErr w:type="gramEnd"/>
    </w:p>
    <w:p w14:paraId="13034748" w14:textId="77777777" w:rsidR="00141126" w:rsidRDefault="00141126" w:rsidP="00141126">
      <w:pPr>
        <w:pStyle w:val="BodyText"/>
      </w:pPr>
      <w:r>
        <w:t>c5f10136a584cb4b2b4e794e8739b96</w:t>
      </w:r>
      <w:proofErr w:type="gramStart"/>
      <w:r>
        <w:t>d  /home/kali/Documents/JD/suspectDrive/WINDOWS/system32/wpabaln.exe</w:t>
      </w:r>
      <w:proofErr w:type="gramEnd"/>
    </w:p>
    <w:p w14:paraId="7FD244BB" w14:textId="77777777" w:rsidR="00141126" w:rsidRDefault="00141126" w:rsidP="00141126">
      <w:pPr>
        <w:pStyle w:val="BodyText"/>
      </w:pPr>
      <w:r>
        <w:t>a9f25b26ffe8c41af73512139456</w:t>
      </w:r>
      <w:proofErr w:type="gramStart"/>
      <w:r>
        <w:t>fbef  /home/kali/Documents/JD/suspectDrive/WINDOWS/system32/jgsd400.dll</w:t>
      </w:r>
      <w:proofErr w:type="gramEnd"/>
    </w:p>
    <w:p w14:paraId="40A3C740" w14:textId="77777777" w:rsidR="00141126" w:rsidRDefault="00141126" w:rsidP="00141126">
      <w:pPr>
        <w:pStyle w:val="BodyText"/>
      </w:pPr>
      <w:r>
        <w:t>c9e191a3f7d8a439343c8f92be5c</w:t>
      </w:r>
      <w:proofErr w:type="gramStart"/>
      <w:r>
        <w:t>0954  /home/kali/Documents/JD/suspectDrive/WINDOWS/system32/jgsh400.dll</w:t>
      </w:r>
      <w:proofErr w:type="gramEnd"/>
    </w:p>
    <w:p w14:paraId="661FABE7" w14:textId="77777777" w:rsidR="00141126" w:rsidRDefault="00141126" w:rsidP="00141126">
      <w:pPr>
        <w:pStyle w:val="BodyText"/>
      </w:pPr>
      <w:r>
        <w:t>19242c893612ada4170c3450a3473a9</w:t>
      </w:r>
      <w:proofErr w:type="gramStart"/>
      <w:r>
        <w:t>b  /home/kali/Documents/JD/suspectDrive/WINDOWS/system32/jobexec.dll</w:t>
      </w:r>
      <w:proofErr w:type="gramEnd"/>
    </w:p>
    <w:p w14:paraId="6812ABF6" w14:textId="77777777" w:rsidR="00141126" w:rsidRDefault="00141126" w:rsidP="00141126">
      <w:pPr>
        <w:pStyle w:val="BodyText"/>
      </w:pPr>
      <w:r>
        <w:t>3577df687b61d8f62ab6207eb3e636</w:t>
      </w:r>
      <w:proofErr w:type="gramStart"/>
      <w:r>
        <w:t>af  /home/kali/Documents/JD/suspectDrive/WINDOWS/system32/jsproxy.dll</w:t>
      </w:r>
      <w:proofErr w:type="gramEnd"/>
    </w:p>
    <w:p w14:paraId="2F5BDD8D" w14:textId="77777777" w:rsidR="00141126" w:rsidRDefault="00141126" w:rsidP="00141126">
      <w:pPr>
        <w:pStyle w:val="BodyText"/>
      </w:pPr>
      <w:r>
        <w:t>7c0c25f4ba1084c4abbeea2c74194c5</w:t>
      </w:r>
      <w:proofErr w:type="gramStart"/>
      <w:r>
        <w:t>f  /home/kali/Documents/JD/suspectDrive/WINDOWS/system32/kanji_1.uce</w:t>
      </w:r>
      <w:proofErr w:type="gramEnd"/>
    </w:p>
    <w:p w14:paraId="724F3440" w14:textId="77777777" w:rsidR="00141126" w:rsidRDefault="00141126" w:rsidP="00141126">
      <w:pPr>
        <w:pStyle w:val="BodyText"/>
      </w:pPr>
      <w:r>
        <w:t>529bbd63519bbd654ef328454019693</w:t>
      </w:r>
      <w:proofErr w:type="gramStart"/>
      <w:r>
        <w:t>f  /home/kali/Documents/JD/suspectDrive/WINDOWS/system32/kanji_2.uce</w:t>
      </w:r>
      <w:proofErr w:type="gramEnd"/>
    </w:p>
    <w:p w14:paraId="639466C5" w14:textId="77777777" w:rsidR="00141126" w:rsidRDefault="00141126" w:rsidP="00141126">
      <w:pPr>
        <w:pStyle w:val="BodyText"/>
      </w:pPr>
      <w:r>
        <w:t>4d7e256377a5e934ea1820b2cea</w:t>
      </w:r>
      <w:proofErr w:type="gramStart"/>
      <w:r>
        <w:t>79131  /home/kali/Documents/JD/suspectDrive/WINDOWS/system32/kb16.com</w:t>
      </w:r>
      <w:proofErr w:type="gramEnd"/>
    </w:p>
    <w:p w14:paraId="4F378695" w14:textId="77777777" w:rsidR="00141126" w:rsidRDefault="00141126" w:rsidP="00141126">
      <w:pPr>
        <w:pStyle w:val="BodyText"/>
      </w:pPr>
      <w:r>
        <w:t>00d85f7f121cf6400c726a47bc14</w:t>
      </w:r>
      <w:proofErr w:type="gramStart"/>
      <w:r>
        <w:t>eadc  /home/kali/Documents/JD/suspectDrive/WINDOWS/system32/jscript.dll</w:t>
      </w:r>
      <w:proofErr w:type="gramEnd"/>
    </w:p>
    <w:p w14:paraId="2032D500" w14:textId="77777777" w:rsidR="00141126" w:rsidRDefault="00141126" w:rsidP="00141126">
      <w:pPr>
        <w:pStyle w:val="BodyText"/>
      </w:pPr>
      <w:r>
        <w:t>d429d744f1871fe41371b86bedb7d</w:t>
      </w:r>
      <w:proofErr w:type="gramStart"/>
      <w:r>
        <w:t>657  /home/kali/Documents/JD/</w:t>
      </w:r>
      <w:proofErr w:type="spellStart"/>
      <w:r>
        <w:t>suspectDrive</w:t>
      </w:r>
      <w:proofErr w:type="spellEnd"/>
      <w:r>
        <w:t>/WINDOWS/system32/</w:t>
      </w:r>
      <w:proofErr w:type="spellStart"/>
      <w:r>
        <w:t>joy.cpl</w:t>
      </w:r>
      <w:proofErr w:type="spellEnd"/>
      <w:proofErr w:type="gramEnd"/>
    </w:p>
    <w:p w14:paraId="592236CB" w14:textId="77777777" w:rsidR="00141126" w:rsidRDefault="00141126" w:rsidP="00141126">
      <w:pPr>
        <w:pStyle w:val="BodyText"/>
      </w:pPr>
      <w:r>
        <w:t>615ddbb5cbbae8301c1e7fa95f1e66a</w:t>
      </w:r>
      <w:proofErr w:type="gramStart"/>
      <w:r>
        <w:t>3  /home/kali/Documents/JD/</w:t>
      </w:r>
      <w:proofErr w:type="spellStart"/>
      <w:r>
        <w:t>suspectDrive</w:t>
      </w:r>
      <w:proofErr w:type="spellEnd"/>
      <w:r>
        <w:t>/WINDOWS/system32/KBDAL.DLL</w:t>
      </w:r>
      <w:proofErr w:type="gramEnd"/>
    </w:p>
    <w:p w14:paraId="109CE2C4" w14:textId="77777777" w:rsidR="00141126" w:rsidRDefault="00141126" w:rsidP="00141126">
      <w:pPr>
        <w:pStyle w:val="BodyText"/>
      </w:pPr>
      <w:r>
        <w:t>0304318f189e3cc4a99fcccb0a68147</w:t>
      </w:r>
      <w:proofErr w:type="gramStart"/>
      <w:r>
        <w:t>f  /home/kali/Documents/JD/</w:t>
      </w:r>
      <w:proofErr w:type="spellStart"/>
      <w:r>
        <w:t>suspectDrive</w:t>
      </w:r>
      <w:proofErr w:type="spellEnd"/>
      <w:r>
        <w:t>/WINDOWS/system32/kbdaze.dll</w:t>
      </w:r>
      <w:proofErr w:type="gramEnd"/>
    </w:p>
    <w:p w14:paraId="6DB42496" w14:textId="77777777" w:rsidR="00141126" w:rsidRDefault="00141126" w:rsidP="00141126">
      <w:pPr>
        <w:pStyle w:val="BodyText"/>
      </w:pPr>
      <w:r>
        <w:t>712a218557f99d136735e0545e5ae</w:t>
      </w:r>
      <w:proofErr w:type="gramStart"/>
      <w:r>
        <w:t>223  /home/kali/Documents/JD/suspectDrive/WINDOWS/system32/kbdazel.dll</w:t>
      </w:r>
      <w:proofErr w:type="gramEnd"/>
    </w:p>
    <w:p w14:paraId="32EC6EDA" w14:textId="77777777" w:rsidR="00141126" w:rsidRDefault="00141126" w:rsidP="00141126">
      <w:pPr>
        <w:pStyle w:val="BodyText"/>
      </w:pPr>
      <w:r>
        <w:t>90aa6d58947a68b5d35c3d3905a74</w:t>
      </w:r>
      <w:proofErr w:type="gramStart"/>
      <w:r>
        <w:t>bcb  /home/kali/Documents/JD/</w:t>
      </w:r>
      <w:proofErr w:type="spellStart"/>
      <w:r>
        <w:t>suspectDrive</w:t>
      </w:r>
      <w:proofErr w:type="spellEnd"/>
      <w:r>
        <w:t>/WINDOWS/system32/kbdbe.dll</w:t>
      </w:r>
      <w:proofErr w:type="gramEnd"/>
    </w:p>
    <w:p w14:paraId="33656B73" w14:textId="77777777" w:rsidR="00141126" w:rsidRDefault="00141126" w:rsidP="00141126">
      <w:pPr>
        <w:pStyle w:val="BodyText"/>
      </w:pPr>
      <w:r>
        <w:t>d916e1b4df4a5dac0f3b37d5baf5fb</w:t>
      </w:r>
      <w:proofErr w:type="gramStart"/>
      <w:r>
        <w:t>18  /home/kali/Documents/JD/suspectDrive/WINDOWS/system32/kbdbene.dll</w:t>
      </w:r>
      <w:proofErr w:type="gramEnd"/>
    </w:p>
    <w:p w14:paraId="54D7F4D7" w14:textId="77777777" w:rsidR="00141126" w:rsidRDefault="00141126" w:rsidP="00141126">
      <w:pPr>
        <w:pStyle w:val="BodyText"/>
      </w:pPr>
      <w:r>
        <w:t>a1fa7a83f9d98d84419a8e64286284f</w:t>
      </w:r>
      <w:proofErr w:type="gramStart"/>
      <w:r>
        <w:t>4  /home/kali/Documents/JD/</w:t>
      </w:r>
      <w:proofErr w:type="spellStart"/>
      <w:r>
        <w:t>suspectDrive</w:t>
      </w:r>
      <w:proofErr w:type="spellEnd"/>
      <w:r>
        <w:t>/WINDOWS/system32/kbdblr.dll</w:t>
      </w:r>
      <w:proofErr w:type="gramEnd"/>
    </w:p>
    <w:p w14:paraId="7BD8C2AE" w14:textId="77777777" w:rsidR="00141126" w:rsidRDefault="00141126" w:rsidP="00141126">
      <w:pPr>
        <w:pStyle w:val="BodyText"/>
      </w:pPr>
      <w:r>
        <w:lastRenderedPageBreak/>
        <w:t>7806d7cec1ffed2f6a7c569e38d8232</w:t>
      </w:r>
      <w:proofErr w:type="gramStart"/>
      <w:r>
        <w:t>e  /home/kali/Documents/JD/</w:t>
      </w:r>
      <w:proofErr w:type="spellStart"/>
      <w:r>
        <w:t>suspectDrive</w:t>
      </w:r>
      <w:proofErr w:type="spellEnd"/>
      <w:r>
        <w:t>/WINDOWS/system32/kbdbr.dll</w:t>
      </w:r>
      <w:proofErr w:type="gramEnd"/>
    </w:p>
    <w:p w14:paraId="45B1809A" w14:textId="77777777" w:rsidR="00141126" w:rsidRDefault="00141126" w:rsidP="00141126">
      <w:pPr>
        <w:pStyle w:val="BodyText"/>
      </w:pPr>
      <w:r>
        <w:t>1df6e4758611e1328567bfe4d1b28e</w:t>
      </w:r>
      <w:proofErr w:type="gramStart"/>
      <w:r>
        <w:t>27  /home/kali/Documents/JD/</w:t>
      </w:r>
      <w:proofErr w:type="spellStart"/>
      <w:r>
        <w:t>suspectDrive</w:t>
      </w:r>
      <w:proofErr w:type="spellEnd"/>
      <w:r>
        <w:t>/WINDOWS/system32/kbdbu.dll</w:t>
      </w:r>
      <w:proofErr w:type="gramEnd"/>
    </w:p>
    <w:p w14:paraId="459F634B" w14:textId="77777777" w:rsidR="00141126" w:rsidRDefault="00141126" w:rsidP="00141126">
      <w:pPr>
        <w:pStyle w:val="BodyText"/>
      </w:pPr>
      <w:r>
        <w:t>c068f1ef8f08c4331ec176aac231ffe</w:t>
      </w:r>
      <w:proofErr w:type="gramStart"/>
      <w:r>
        <w:t>3  /home/kali/Documents/JD/</w:t>
      </w:r>
      <w:proofErr w:type="spellStart"/>
      <w:r>
        <w:t>suspectDrive</w:t>
      </w:r>
      <w:proofErr w:type="spellEnd"/>
      <w:r>
        <w:t>/WINDOWS/system32/kbdca.dll</w:t>
      </w:r>
      <w:proofErr w:type="gramEnd"/>
    </w:p>
    <w:p w14:paraId="0EB11BCD" w14:textId="77777777" w:rsidR="00141126" w:rsidRDefault="00141126" w:rsidP="00141126">
      <w:pPr>
        <w:pStyle w:val="BodyText"/>
      </w:pPr>
      <w:r>
        <w:t>6fc7c2503f3d43b8f493dda15aa1bc</w:t>
      </w:r>
      <w:proofErr w:type="gramStart"/>
      <w:r>
        <w:t>50  /home/kali/Documents/JD/</w:t>
      </w:r>
      <w:proofErr w:type="spellStart"/>
      <w:r>
        <w:t>suspectDrive</w:t>
      </w:r>
      <w:proofErr w:type="spellEnd"/>
      <w:r>
        <w:t>/WINDOWS/system32/kbdcan.dll</w:t>
      </w:r>
      <w:proofErr w:type="gramEnd"/>
    </w:p>
    <w:p w14:paraId="3B843BFF" w14:textId="77777777" w:rsidR="00141126" w:rsidRDefault="00141126" w:rsidP="00141126">
      <w:pPr>
        <w:pStyle w:val="BodyText"/>
      </w:pPr>
      <w:r>
        <w:t>5b46568257ee49714564511d58e0de</w:t>
      </w:r>
      <w:proofErr w:type="gramStart"/>
      <w:r>
        <w:t>53  /home/kali/Documents/JD/</w:t>
      </w:r>
      <w:proofErr w:type="spellStart"/>
      <w:r>
        <w:t>suspectDrive</w:t>
      </w:r>
      <w:proofErr w:type="spellEnd"/>
      <w:r>
        <w:t>/WINDOWS/system32/kbdcr.dll</w:t>
      </w:r>
      <w:proofErr w:type="gramEnd"/>
    </w:p>
    <w:p w14:paraId="5AFE8C23" w14:textId="77777777" w:rsidR="00141126" w:rsidRDefault="00141126" w:rsidP="00141126">
      <w:pPr>
        <w:pStyle w:val="BodyText"/>
      </w:pPr>
      <w:r>
        <w:t>36e68e02af2206fc4a8c73caeabe1fb</w:t>
      </w:r>
      <w:proofErr w:type="gramStart"/>
      <w:r>
        <w:t>0  /home/kali/Documents/JD/</w:t>
      </w:r>
      <w:proofErr w:type="spellStart"/>
      <w:r>
        <w:t>suspectDrive</w:t>
      </w:r>
      <w:proofErr w:type="spellEnd"/>
      <w:r>
        <w:t>/WINDOWS/system32/kbdcz.dll</w:t>
      </w:r>
      <w:proofErr w:type="gramEnd"/>
    </w:p>
    <w:p w14:paraId="72530722" w14:textId="77777777" w:rsidR="00141126" w:rsidRDefault="00141126" w:rsidP="00141126">
      <w:pPr>
        <w:pStyle w:val="BodyText"/>
      </w:pPr>
      <w:r>
        <w:t>afa30a44ed11a5f9a059a2767ab6a81</w:t>
      </w:r>
      <w:proofErr w:type="gramStart"/>
      <w:r>
        <w:t>a  /home/kali/Documents/JD/</w:t>
      </w:r>
      <w:proofErr w:type="spellStart"/>
      <w:r>
        <w:t>suspectDrive</w:t>
      </w:r>
      <w:proofErr w:type="spellEnd"/>
      <w:r>
        <w:t>/WINDOWS/system32/kbdcz1.dll</w:t>
      </w:r>
      <w:proofErr w:type="gramEnd"/>
    </w:p>
    <w:p w14:paraId="76459D2F" w14:textId="77777777" w:rsidR="00141126" w:rsidRDefault="00141126" w:rsidP="00141126">
      <w:pPr>
        <w:pStyle w:val="BodyText"/>
      </w:pPr>
      <w:r>
        <w:t>90535c13eb54e1f2c95478f1b99</w:t>
      </w:r>
      <w:proofErr w:type="gramStart"/>
      <w:r>
        <w:t>dcceb  /home/kali/Documents/JD/</w:t>
      </w:r>
      <w:proofErr w:type="spellStart"/>
      <w:r>
        <w:t>suspectDrive</w:t>
      </w:r>
      <w:proofErr w:type="spellEnd"/>
      <w:r>
        <w:t>/WINDOWS/system32/kbdcz2.dll</w:t>
      </w:r>
      <w:proofErr w:type="gramEnd"/>
    </w:p>
    <w:p w14:paraId="67ABFB66" w14:textId="77777777" w:rsidR="00141126" w:rsidRDefault="00141126" w:rsidP="00141126">
      <w:pPr>
        <w:pStyle w:val="BodyText"/>
      </w:pPr>
      <w:r>
        <w:t>b6ab131e6f77563a74465f5972ef900</w:t>
      </w:r>
      <w:proofErr w:type="gramStart"/>
      <w:r>
        <w:t>f  /home/kali/Documents/JD/</w:t>
      </w:r>
      <w:proofErr w:type="spellStart"/>
      <w:r>
        <w:t>suspectDrive</w:t>
      </w:r>
      <w:proofErr w:type="spellEnd"/>
      <w:r>
        <w:t>/WINDOWS/system32/kbdda.dll</w:t>
      </w:r>
      <w:proofErr w:type="gramEnd"/>
    </w:p>
    <w:p w14:paraId="4BD8647A" w14:textId="77777777" w:rsidR="00141126" w:rsidRDefault="00141126" w:rsidP="00141126">
      <w:pPr>
        <w:pStyle w:val="BodyText"/>
      </w:pPr>
      <w:r>
        <w:t>4b2b6eab5d350ab95cc56883e01b1de</w:t>
      </w:r>
      <w:proofErr w:type="gramStart"/>
      <w:r>
        <w:t>7  /home/kali/Documents/JD/</w:t>
      </w:r>
      <w:proofErr w:type="spellStart"/>
      <w:r>
        <w:t>suspectDrive</w:t>
      </w:r>
      <w:proofErr w:type="spellEnd"/>
      <w:r>
        <w:t>/WINDOWS/system32/kbddv.dll</w:t>
      </w:r>
      <w:proofErr w:type="gramEnd"/>
    </w:p>
    <w:p w14:paraId="47936FCA" w14:textId="77777777" w:rsidR="00141126" w:rsidRDefault="00141126" w:rsidP="00141126">
      <w:pPr>
        <w:pStyle w:val="BodyText"/>
      </w:pPr>
      <w:r>
        <w:t>4b808bac83b00f3f013da239e93a416</w:t>
      </w:r>
      <w:proofErr w:type="gramStart"/>
      <w:r>
        <w:t>a  /home/kali/Documents/JD/</w:t>
      </w:r>
      <w:proofErr w:type="spellStart"/>
      <w:r>
        <w:t>suspectDrive</w:t>
      </w:r>
      <w:proofErr w:type="spellEnd"/>
      <w:r>
        <w:t>/WINDOWS/system32/kbdes.dll</w:t>
      </w:r>
      <w:proofErr w:type="gramEnd"/>
    </w:p>
    <w:p w14:paraId="7E347F8E" w14:textId="77777777" w:rsidR="00141126" w:rsidRDefault="00141126" w:rsidP="00141126">
      <w:pPr>
        <w:pStyle w:val="BodyText"/>
      </w:pPr>
      <w:r>
        <w:t>bbb6c3346064c6aecee6ad9f144b1</w:t>
      </w:r>
      <w:proofErr w:type="gramStart"/>
      <w:r>
        <w:t>aea  /home/kali/Documents/JD/</w:t>
      </w:r>
      <w:proofErr w:type="spellStart"/>
      <w:r>
        <w:t>suspectDrive</w:t>
      </w:r>
      <w:proofErr w:type="spellEnd"/>
      <w:r>
        <w:t>/WINDOWS/system32/kbdest.dll</w:t>
      </w:r>
      <w:proofErr w:type="gramEnd"/>
    </w:p>
    <w:p w14:paraId="3F0E6F5C" w14:textId="77777777" w:rsidR="00141126" w:rsidRDefault="00141126" w:rsidP="00141126">
      <w:pPr>
        <w:pStyle w:val="BodyText"/>
      </w:pPr>
      <w:r>
        <w:t>de844f425c89edd0dc61c89d5b2ce15</w:t>
      </w:r>
      <w:proofErr w:type="gramStart"/>
      <w:r>
        <w:t>a  /home/kali/Documents/JD/</w:t>
      </w:r>
      <w:proofErr w:type="spellStart"/>
      <w:r>
        <w:t>suspectDrive</w:t>
      </w:r>
      <w:proofErr w:type="spellEnd"/>
      <w:r>
        <w:t>/WINDOWS/system32/kbdfc.dll</w:t>
      </w:r>
      <w:proofErr w:type="gramEnd"/>
    </w:p>
    <w:p w14:paraId="27D2F12B" w14:textId="77777777" w:rsidR="00141126" w:rsidRDefault="00141126" w:rsidP="00141126">
      <w:pPr>
        <w:pStyle w:val="BodyText"/>
      </w:pPr>
      <w:r>
        <w:t>29f119ad63ce42e616e35792db01a4e</w:t>
      </w:r>
      <w:proofErr w:type="gramStart"/>
      <w:r>
        <w:t>0  /home/kali/Documents/JD/</w:t>
      </w:r>
      <w:proofErr w:type="spellStart"/>
      <w:r>
        <w:t>suspectDrive</w:t>
      </w:r>
      <w:proofErr w:type="spellEnd"/>
      <w:r>
        <w:t>/WINDOWS/system32/kbdmon.dll</w:t>
      </w:r>
      <w:proofErr w:type="gramEnd"/>
    </w:p>
    <w:p w14:paraId="627AC2CE" w14:textId="77777777" w:rsidR="00141126" w:rsidRDefault="00141126" w:rsidP="00141126">
      <w:pPr>
        <w:pStyle w:val="BodyText"/>
      </w:pPr>
      <w:r>
        <w:t>2818accd5c5d5b242eb137ac</w:t>
      </w:r>
      <w:proofErr w:type="gramStart"/>
      <w:r>
        <w:t>65882498  /home/kali/Documents/JD/suspectDrive/WINDOWS/system32/kbdmlt47.dll</w:t>
      </w:r>
      <w:proofErr w:type="gramEnd"/>
    </w:p>
    <w:p w14:paraId="1A903DEB" w14:textId="77777777" w:rsidR="00141126" w:rsidRDefault="00141126" w:rsidP="00141126">
      <w:pPr>
        <w:pStyle w:val="BodyText"/>
      </w:pPr>
      <w:r>
        <w:t>6040fc31f485f4245f1825afe4169f</w:t>
      </w:r>
      <w:proofErr w:type="gramStart"/>
      <w:r>
        <w:t>09  /home/kali/Documents/JD/suspectDrive/WINDOWS/system32/kbdmlt48.dll</w:t>
      </w:r>
      <w:proofErr w:type="gramEnd"/>
    </w:p>
    <w:p w14:paraId="2AA4151F" w14:textId="77777777" w:rsidR="00141126" w:rsidRDefault="00141126" w:rsidP="00141126">
      <w:pPr>
        <w:pStyle w:val="BodyText"/>
      </w:pPr>
      <w:r>
        <w:t>6f5592cbe0bb2c672796d3cf78bea</w:t>
      </w:r>
      <w:proofErr w:type="gramStart"/>
      <w:r>
        <w:t>585  /home/kali/Documents/JD/</w:t>
      </w:r>
      <w:proofErr w:type="spellStart"/>
      <w:r>
        <w:t>suspectDrive</w:t>
      </w:r>
      <w:proofErr w:type="spellEnd"/>
      <w:r>
        <w:t>/WINDOWS/system32/kbdnec.dll</w:t>
      </w:r>
      <w:proofErr w:type="gramEnd"/>
    </w:p>
    <w:p w14:paraId="73CB1B4D" w14:textId="77777777" w:rsidR="00141126" w:rsidRDefault="00141126" w:rsidP="00141126">
      <w:pPr>
        <w:pStyle w:val="BodyText"/>
      </w:pPr>
      <w:r>
        <w:t>140fe6cae764c9e8eccfcb21a19781c</w:t>
      </w:r>
      <w:proofErr w:type="gramStart"/>
      <w:r>
        <w:t>5  /home/kali/Documents/JD/</w:t>
      </w:r>
      <w:proofErr w:type="spellStart"/>
      <w:r>
        <w:t>suspectDrive</w:t>
      </w:r>
      <w:proofErr w:type="spellEnd"/>
      <w:r>
        <w:t>/WINDOWS/system32/kbdne.dll</w:t>
      </w:r>
      <w:proofErr w:type="gramEnd"/>
    </w:p>
    <w:p w14:paraId="51E35F65" w14:textId="77777777" w:rsidR="00141126" w:rsidRDefault="00141126" w:rsidP="00141126">
      <w:pPr>
        <w:pStyle w:val="BodyText"/>
      </w:pPr>
      <w:r>
        <w:t>3cbce11b4b069939e091835694c0567</w:t>
      </w:r>
      <w:proofErr w:type="gramStart"/>
      <w:r>
        <w:t>b  /home/kali/Documents/JD/</w:t>
      </w:r>
      <w:proofErr w:type="spellStart"/>
      <w:r>
        <w:t>suspectDrive</w:t>
      </w:r>
      <w:proofErr w:type="spellEnd"/>
      <w:r>
        <w:t>/WINDOWS/system32/kbdno.dll</w:t>
      </w:r>
      <w:proofErr w:type="gramEnd"/>
    </w:p>
    <w:p w14:paraId="1ACF7A70" w14:textId="77777777" w:rsidR="00141126" w:rsidRDefault="00141126" w:rsidP="00141126">
      <w:pPr>
        <w:pStyle w:val="BodyText"/>
      </w:pPr>
      <w:r>
        <w:t>d199b05901c2407fc0f87444a24a4f3</w:t>
      </w:r>
      <w:proofErr w:type="gramStart"/>
      <w:r>
        <w:t>c  /home/kali/Documents/JD/</w:t>
      </w:r>
      <w:proofErr w:type="spellStart"/>
      <w:r>
        <w:t>suspectDrive</w:t>
      </w:r>
      <w:proofErr w:type="spellEnd"/>
      <w:r>
        <w:t>/WINDOWS/system32/kbdpl.dll</w:t>
      </w:r>
      <w:proofErr w:type="gramEnd"/>
    </w:p>
    <w:p w14:paraId="2498DEE0" w14:textId="77777777" w:rsidR="00141126" w:rsidRDefault="00141126" w:rsidP="00141126">
      <w:pPr>
        <w:pStyle w:val="BodyText"/>
      </w:pPr>
      <w:r>
        <w:t>3b31b227464af2501bd222aebbce28b</w:t>
      </w:r>
      <w:proofErr w:type="gramStart"/>
      <w:r>
        <w:t>5  /home/kali/Documents/JD/</w:t>
      </w:r>
      <w:proofErr w:type="spellStart"/>
      <w:r>
        <w:t>suspectDrive</w:t>
      </w:r>
      <w:proofErr w:type="spellEnd"/>
      <w:r>
        <w:t>/WINDOWS/system32/kbdno1.dll</w:t>
      </w:r>
      <w:proofErr w:type="gramEnd"/>
    </w:p>
    <w:p w14:paraId="17AAF618" w14:textId="77777777" w:rsidR="00141126" w:rsidRDefault="00141126" w:rsidP="00141126">
      <w:pPr>
        <w:pStyle w:val="BodyText"/>
      </w:pPr>
      <w:r>
        <w:t>897663c8606357a8e86e57cdea8ee</w:t>
      </w:r>
      <w:proofErr w:type="gramStart"/>
      <w:r>
        <w:t>219  /home/kali/Documents/JD/</w:t>
      </w:r>
      <w:proofErr w:type="spellStart"/>
      <w:r>
        <w:t>suspectDrive</w:t>
      </w:r>
      <w:proofErr w:type="spellEnd"/>
      <w:r>
        <w:t>/WINDOWS/system32/kbdpl1.dll</w:t>
      </w:r>
      <w:proofErr w:type="gramEnd"/>
    </w:p>
    <w:p w14:paraId="14AFAB79" w14:textId="77777777" w:rsidR="00141126" w:rsidRDefault="00141126" w:rsidP="00141126">
      <w:pPr>
        <w:pStyle w:val="BodyText"/>
      </w:pPr>
      <w:r>
        <w:t>5713a519619fc93c30bf9ab23b14885</w:t>
      </w:r>
      <w:proofErr w:type="gramStart"/>
      <w:r>
        <w:t>a  /home/kali/Documents/JD/</w:t>
      </w:r>
      <w:proofErr w:type="spellStart"/>
      <w:r>
        <w:t>suspectDrive</w:t>
      </w:r>
      <w:proofErr w:type="spellEnd"/>
      <w:r>
        <w:t>/WINDOWS/system32/kbdpo.dll</w:t>
      </w:r>
      <w:proofErr w:type="gramEnd"/>
    </w:p>
    <w:p w14:paraId="3251EFA3" w14:textId="77777777" w:rsidR="00141126" w:rsidRDefault="00141126" w:rsidP="00141126">
      <w:pPr>
        <w:pStyle w:val="BodyText"/>
      </w:pPr>
      <w:r>
        <w:t>c2e62748c875a310a6d5b10498238a</w:t>
      </w:r>
      <w:proofErr w:type="gramStart"/>
      <w:r>
        <w:t>68  /home/kali/Documents/JD/</w:t>
      </w:r>
      <w:proofErr w:type="spellStart"/>
      <w:r>
        <w:t>suspectDrive</w:t>
      </w:r>
      <w:proofErr w:type="spellEnd"/>
      <w:r>
        <w:t>/WINDOWS/system32/kbdro.dll</w:t>
      </w:r>
      <w:proofErr w:type="gramEnd"/>
    </w:p>
    <w:p w14:paraId="0C632047" w14:textId="77777777" w:rsidR="00141126" w:rsidRDefault="00141126" w:rsidP="00141126">
      <w:pPr>
        <w:pStyle w:val="BodyText"/>
      </w:pPr>
      <w:r>
        <w:lastRenderedPageBreak/>
        <w:t>b6e962b7ac1cb4a78876953d369be6</w:t>
      </w:r>
      <w:proofErr w:type="gramStart"/>
      <w:r>
        <w:t>dd  /home/kali/Documents/JD/</w:t>
      </w:r>
      <w:proofErr w:type="spellStart"/>
      <w:r>
        <w:t>suspectDrive</w:t>
      </w:r>
      <w:proofErr w:type="spellEnd"/>
      <w:r>
        <w:t>/WINDOWS/system32/kbdru1.dll</w:t>
      </w:r>
      <w:proofErr w:type="gramEnd"/>
    </w:p>
    <w:p w14:paraId="51D9F206" w14:textId="77777777" w:rsidR="00141126" w:rsidRDefault="00141126" w:rsidP="00141126">
      <w:pPr>
        <w:pStyle w:val="BodyText"/>
      </w:pPr>
      <w:r>
        <w:t>c6f23bc1411e91c179b0635893bb40a</w:t>
      </w:r>
      <w:proofErr w:type="gramStart"/>
      <w:r>
        <w:t>1  /home/kali/Documents/JD/</w:t>
      </w:r>
      <w:proofErr w:type="spellStart"/>
      <w:r>
        <w:t>suspectDrive</w:t>
      </w:r>
      <w:proofErr w:type="spellEnd"/>
      <w:r>
        <w:t>/WINDOWS/system32/kbdru.dll</w:t>
      </w:r>
      <w:proofErr w:type="gramEnd"/>
    </w:p>
    <w:p w14:paraId="3126ACCB" w14:textId="77777777" w:rsidR="00141126" w:rsidRDefault="00141126" w:rsidP="00141126">
      <w:pPr>
        <w:pStyle w:val="BodyText"/>
      </w:pPr>
      <w:r>
        <w:t>17733f6af237e17c2f78528e4068b</w:t>
      </w:r>
      <w:proofErr w:type="gramStart"/>
      <w:r>
        <w:t>577  /home/kali/Documents/JD/</w:t>
      </w:r>
      <w:proofErr w:type="spellStart"/>
      <w:r>
        <w:t>suspectDrive</w:t>
      </w:r>
      <w:proofErr w:type="spellEnd"/>
      <w:r>
        <w:t>/WINDOWS/system32/kbdsf.dll</w:t>
      </w:r>
      <w:proofErr w:type="gramEnd"/>
    </w:p>
    <w:p w14:paraId="33BFAEB4" w14:textId="77777777" w:rsidR="00141126" w:rsidRDefault="00141126" w:rsidP="00141126">
      <w:pPr>
        <w:pStyle w:val="BodyText"/>
      </w:pPr>
      <w:r>
        <w:t>dcce231e5bdf1401ac0f770ee16902</w:t>
      </w:r>
      <w:proofErr w:type="gramStart"/>
      <w:r>
        <w:t>aa  /home/kali/Documents/JD/</w:t>
      </w:r>
      <w:proofErr w:type="spellStart"/>
      <w:r>
        <w:t>suspectDrive</w:t>
      </w:r>
      <w:proofErr w:type="spellEnd"/>
      <w:r>
        <w:t>/WINDOWS/system32/kbdsl.dll</w:t>
      </w:r>
      <w:proofErr w:type="gramEnd"/>
    </w:p>
    <w:p w14:paraId="5B9E09C1" w14:textId="77777777" w:rsidR="00141126" w:rsidRDefault="00141126" w:rsidP="00141126">
      <w:pPr>
        <w:pStyle w:val="BodyText"/>
      </w:pPr>
      <w:r>
        <w:t>d157764b22473bb55635591df347074</w:t>
      </w:r>
      <w:proofErr w:type="gramStart"/>
      <w:r>
        <w:t>c  /home/kali/Documents/JD/</w:t>
      </w:r>
      <w:proofErr w:type="spellStart"/>
      <w:r>
        <w:t>suspectDrive</w:t>
      </w:r>
      <w:proofErr w:type="spellEnd"/>
      <w:r>
        <w:t>/WINDOWS/system32/kbdsg.dll</w:t>
      </w:r>
      <w:proofErr w:type="gramEnd"/>
    </w:p>
    <w:p w14:paraId="58E90D33" w14:textId="77777777" w:rsidR="00141126" w:rsidRDefault="00141126" w:rsidP="00141126">
      <w:pPr>
        <w:pStyle w:val="BodyText"/>
      </w:pPr>
      <w:r>
        <w:t>93033c3ea80fb24b198b24ddeca07d4</w:t>
      </w:r>
      <w:proofErr w:type="gramStart"/>
      <w:r>
        <w:t>a  /home/kali/Documents/JD/</w:t>
      </w:r>
      <w:proofErr w:type="spellStart"/>
      <w:r>
        <w:t>suspectDrive</w:t>
      </w:r>
      <w:proofErr w:type="spellEnd"/>
      <w:r>
        <w:t>/WINDOWS/system32/kbdsl1.dll</w:t>
      </w:r>
      <w:proofErr w:type="gramEnd"/>
    </w:p>
    <w:p w14:paraId="7FAC406E" w14:textId="77777777" w:rsidR="00141126" w:rsidRDefault="00141126" w:rsidP="00141126">
      <w:pPr>
        <w:pStyle w:val="BodyText"/>
      </w:pPr>
      <w:r>
        <w:t>e0ad08afc96f7ac95dff0a9463700a</w:t>
      </w:r>
      <w:proofErr w:type="gramStart"/>
      <w:r>
        <w:t>47  /home/kali/Documents/JD/suspectDrive/WINDOWS/system32/kbdsmsfi.dll</w:t>
      </w:r>
      <w:proofErr w:type="gramEnd"/>
    </w:p>
    <w:p w14:paraId="0E30B32D" w14:textId="77777777" w:rsidR="00141126" w:rsidRDefault="00141126" w:rsidP="00141126">
      <w:pPr>
        <w:pStyle w:val="BodyText"/>
      </w:pPr>
      <w:r>
        <w:t>d39eca4e74060e4e4565c2ca1460942</w:t>
      </w:r>
      <w:proofErr w:type="gramStart"/>
      <w:r>
        <w:t>a  /home/kali/Documents/JD/suspectDrive/WINDOWS/system32/kbdsmsno.dll</w:t>
      </w:r>
      <w:proofErr w:type="gramEnd"/>
    </w:p>
    <w:p w14:paraId="7D567885" w14:textId="77777777" w:rsidR="00141126" w:rsidRDefault="00141126" w:rsidP="00141126">
      <w:pPr>
        <w:pStyle w:val="BodyText"/>
      </w:pPr>
      <w:r>
        <w:t>79d955c9bddfd01a7c8d442322222f</w:t>
      </w:r>
      <w:proofErr w:type="gramStart"/>
      <w:r>
        <w:t>46  /home/kali/Documents/JD/</w:t>
      </w:r>
      <w:proofErr w:type="spellStart"/>
      <w:r>
        <w:t>suspectDrive</w:t>
      </w:r>
      <w:proofErr w:type="spellEnd"/>
      <w:r>
        <w:t>/WINDOWS/system32/kbdsp.dll</w:t>
      </w:r>
      <w:proofErr w:type="gramEnd"/>
    </w:p>
    <w:p w14:paraId="795A88D7" w14:textId="77777777" w:rsidR="00141126" w:rsidRDefault="00141126" w:rsidP="00141126">
      <w:pPr>
        <w:pStyle w:val="BodyText"/>
      </w:pPr>
      <w:r>
        <w:t>28d0ae434f7a8e8b1185aa07dd71ac</w:t>
      </w:r>
      <w:proofErr w:type="gramStart"/>
      <w:r>
        <w:t>44  /home/kali/Documents/JD/</w:t>
      </w:r>
      <w:proofErr w:type="spellStart"/>
      <w:r>
        <w:t>suspectDrive</w:t>
      </w:r>
      <w:proofErr w:type="spellEnd"/>
      <w:r>
        <w:t>/WINDOWS/system32/kbdsw.dll</w:t>
      </w:r>
      <w:proofErr w:type="gramEnd"/>
    </w:p>
    <w:p w14:paraId="21408A22" w14:textId="77777777" w:rsidR="00141126" w:rsidRDefault="00141126" w:rsidP="00141126">
      <w:pPr>
        <w:pStyle w:val="BodyText"/>
      </w:pPr>
      <w:r>
        <w:t>f2d1eef5adcd5995c015ab3cb15c</w:t>
      </w:r>
      <w:proofErr w:type="gramStart"/>
      <w:r>
        <w:t>9415  /home/kali/Documents/JD/</w:t>
      </w:r>
      <w:proofErr w:type="spellStart"/>
      <w:r>
        <w:t>suspectDrive</w:t>
      </w:r>
      <w:proofErr w:type="spellEnd"/>
      <w:r>
        <w:t>/WINDOWS/system32/kbdtat.dll</w:t>
      </w:r>
      <w:proofErr w:type="gramEnd"/>
    </w:p>
    <w:p w14:paraId="43FFEEBA" w14:textId="77777777" w:rsidR="00141126" w:rsidRDefault="00141126" w:rsidP="00141126">
      <w:pPr>
        <w:pStyle w:val="BodyText"/>
      </w:pPr>
      <w:r>
        <w:t>188e56b70419d8353b8d4f3e381d9e</w:t>
      </w:r>
      <w:proofErr w:type="gramStart"/>
      <w:r>
        <w:t>52  /home/kali/Documents/JD/</w:t>
      </w:r>
      <w:proofErr w:type="spellStart"/>
      <w:r>
        <w:t>suspectDrive</w:t>
      </w:r>
      <w:proofErr w:type="spellEnd"/>
      <w:r>
        <w:t>/WINDOWS/system32/kbdtuf.dll</w:t>
      </w:r>
      <w:proofErr w:type="gramEnd"/>
    </w:p>
    <w:p w14:paraId="4C762E23" w14:textId="77777777" w:rsidR="00141126" w:rsidRDefault="00141126" w:rsidP="00141126">
      <w:pPr>
        <w:pStyle w:val="BodyText"/>
      </w:pPr>
      <w:r>
        <w:t>5d569f2951f878ef01d7723dc08682e</w:t>
      </w:r>
      <w:proofErr w:type="gramStart"/>
      <w:r>
        <w:t>9  /home/kali/Documents/JD/</w:t>
      </w:r>
      <w:proofErr w:type="spellStart"/>
      <w:r>
        <w:t>suspectDrive</w:t>
      </w:r>
      <w:proofErr w:type="spellEnd"/>
      <w:r>
        <w:t>/WINDOWS/system32/kbdtuq.dll</w:t>
      </w:r>
      <w:proofErr w:type="gramEnd"/>
    </w:p>
    <w:p w14:paraId="6CD4C303" w14:textId="77777777" w:rsidR="00141126" w:rsidRDefault="00141126" w:rsidP="00141126">
      <w:pPr>
        <w:pStyle w:val="BodyText"/>
      </w:pPr>
      <w:r>
        <w:t>eed180cd456352a52561b175fab0d</w:t>
      </w:r>
      <w:proofErr w:type="gramStart"/>
      <w:r>
        <w:t>746  /home/kali/Documents/JD/</w:t>
      </w:r>
      <w:proofErr w:type="spellStart"/>
      <w:r>
        <w:t>suspectDrive</w:t>
      </w:r>
      <w:proofErr w:type="spellEnd"/>
      <w:r>
        <w:t>/WINDOWS/system32/htui.dll</w:t>
      </w:r>
      <w:proofErr w:type="gramEnd"/>
    </w:p>
    <w:p w14:paraId="394A432D" w14:textId="77777777" w:rsidR="00141126" w:rsidRDefault="00141126" w:rsidP="00141126">
      <w:pPr>
        <w:pStyle w:val="BodyText"/>
      </w:pPr>
      <w:r>
        <w:t>343929a16af8f64cdbce6aa9f1ed6a</w:t>
      </w:r>
      <w:proofErr w:type="gramStart"/>
      <w:r>
        <w:t>81  /home/kali/Documents/JD/suspectDrive/WINDOWS/system32/hypertrm.dll</w:t>
      </w:r>
      <w:proofErr w:type="gramEnd"/>
    </w:p>
    <w:p w14:paraId="70FFDD34" w14:textId="77777777" w:rsidR="00141126" w:rsidRDefault="00141126" w:rsidP="00141126">
      <w:pPr>
        <w:pStyle w:val="BodyText"/>
      </w:pPr>
      <w:r>
        <w:t>6580e3ec7593c0621a91387aab</w:t>
      </w:r>
      <w:proofErr w:type="gramStart"/>
      <w:r>
        <w:t>419524  /</w:t>
      </w:r>
      <w:proofErr w:type="gramEnd"/>
      <w:r>
        <w:t>home/kali/Documents/JD/suspectDrive/WINDOWS/system32/iac25_32.ax</w:t>
      </w:r>
    </w:p>
    <w:p w14:paraId="22D5F526" w14:textId="77777777" w:rsidR="00141126" w:rsidRDefault="00141126" w:rsidP="00141126">
      <w:pPr>
        <w:pStyle w:val="BodyText"/>
      </w:pPr>
      <w:r>
        <w:t>13335711b5f1e61dd2bb8508c5e78e</w:t>
      </w:r>
      <w:proofErr w:type="gramStart"/>
      <w:r>
        <w:t>07  /home/kali/Documents/JD/suspectDrive/WINDOWS/system32/ias/dnary.mdb</w:t>
      </w:r>
      <w:proofErr w:type="gramEnd"/>
    </w:p>
    <w:p w14:paraId="052A83F5" w14:textId="77777777" w:rsidR="00141126" w:rsidRDefault="00141126" w:rsidP="00141126">
      <w:pPr>
        <w:pStyle w:val="BodyText"/>
      </w:pPr>
      <w:r>
        <w:t>d1fafc63ae355142cb5ce15fd9fc66</w:t>
      </w:r>
      <w:proofErr w:type="gramStart"/>
      <w:r>
        <w:t>ec  /home/kali/Documents/JD/suspectDrive/WINDOWS/system32/i81xdnt5.dll</w:t>
      </w:r>
      <w:proofErr w:type="gramEnd"/>
    </w:p>
    <w:p w14:paraId="4B14F69D" w14:textId="77777777" w:rsidR="00141126" w:rsidRDefault="00141126" w:rsidP="00141126">
      <w:pPr>
        <w:pStyle w:val="BodyText"/>
      </w:pPr>
      <w:r>
        <w:t>a6169405d73fa5bc4392839d</w:t>
      </w:r>
      <w:proofErr w:type="gramStart"/>
      <w:r>
        <w:t>65420568  /home/kali/Documents/JD/suspectDrive/WINDOWS/system32/iasacct.dll</w:t>
      </w:r>
      <w:proofErr w:type="gramEnd"/>
    </w:p>
    <w:p w14:paraId="7E45D01B" w14:textId="77777777" w:rsidR="00141126" w:rsidRDefault="00141126" w:rsidP="00141126">
      <w:pPr>
        <w:pStyle w:val="BodyText"/>
      </w:pPr>
      <w:r>
        <w:t>bb541fc0e258ce57f5d50e3322aad72</w:t>
      </w:r>
      <w:proofErr w:type="gramStart"/>
      <w:r>
        <w:t>b  /home/kali/Documents/JD/suspectDrive/WINDOWS/system32/ias/ias.mdb</w:t>
      </w:r>
      <w:proofErr w:type="gramEnd"/>
    </w:p>
    <w:p w14:paraId="574D8B4D" w14:textId="77777777" w:rsidR="00141126" w:rsidRDefault="00141126" w:rsidP="00141126">
      <w:pPr>
        <w:pStyle w:val="BodyText"/>
      </w:pPr>
      <w:r>
        <w:t>d3064b743f36535e8d2454a460f215e</w:t>
      </w:r>
      <w:proofErr w:type="gramStart"/>
      <w:r>
        <w:t>2  /home/kali/Documents/JD/</w:t>
      </w:r>
      <w:proofErr w:type="spellStart"/>
      <w:r>
        <w:t>suspectDrive</w:t>
      </w:r>
      <w:proofErr w:type="spellEnd"/>
      <w:r>
        <w:t>/WINDOWS/system32/iasads.dll</w:t>
      </w:r>
      <w:proofErr w:type="gramEnd"/>
    </w:p>
    <w:p w14:paraId="54E5ED9A" w14:textId="77777777" w:rsidR="00141126" w:rsidRDefault="00141126" w:rsidP="00141126">
      <w:pPr>
        <w:pStyle w:val="BodyText"/>
      </w:pPr>
      <w:r>
        <w:t>d07ae9626e383a785440cdf25702326</w:t>
      </w:r>
      <w:proofErr w:type="gramStart"/>
      <w:r>
        <w:t>c  /home/kali/Documents/JD/suspectDrive/WINDOWS/system32/iashlpr.dll</w:t>
      </w:r>
      <w:proofErr w:type="gramEnd"/>
    </w:p>
    <w:p w14:paraId="13D9049D" w14:textId="77777777" w:rsidR="00141126" w:rsidRDefault="00141126" w:rsidP="00141126">
      <w:pPr>
        <w:pStyle w:val="BodyText"/>
      </w:pPr>
      <w:r>
        <w:t>f96e689699a68a69916227f4d29a87</w:t>
      </w:r>
      <w:proofErr w:type="gramStart"/>
      <w:r>
        <w:t>fd  /home/kali/Documents/JD/</w:t>
      </w:r>
      <w:proofErr w:type="spellStart"/>
      <w:r>
        <w:t>suspectDrive</w:t>
      </w:r>
      <w:proofErr w:type="spellEnd"/>
      <w:r>
        <w:t>/WINDOWS/system32/iasnap.dll</w:t>
      </w:r>
      <w:proofErr w:type="gramEnd"/>
    </w:p>
    <w:p w14:paraId="0792C272" w14:textId="77777777" w:rsidR="00141126" w:rsidRDefault="00141126" w:rsidP="00141126">
      <w:pPr>
        <w:pStyle w:val="BodyText"/>
      </w:pPr>
      <w:r>
        <w:t>a44ad395c672b5bace38773e996bae</w:t>
      </w:r>
      <w:proofErr w:type="gramStart"/>
      <w:r>
        <w:t>95  /home/kali/Documents/JD/suspectDrive/WINDOWS/system32/iaspolcy.dll</w:t>
      </w:r>
      <w:proofErr w:type="gramEnd"/>
    </w:p>
    <w:p w14:paraId="243A46DD" w14:textId="77777777" w:rsidR="00141126" w:rsidRDefault="00141126" w:rsidP="00141126">
      <w:pPr>
        <w:pStyle w:val="BodyText"/>
      </w:pPr>
      <w:r>
        <w:lastRenderedPageBreak/>
        <w:t>d7033906ded3af9325586b52c6efcb7</w:t>
      </w:r>
      <w:proofErr w:type="gramStart"/>
      <w:r>
        <w:t>f  /home/kali/Documents/JD/</w:t>
      </w:r>
      <w:proofErr w:type="spellStart"/>
      <w:r>
        <w:t>suspectDrive</w:t>
      </w:r>
      <w:proofErr w:type="spellEnd"/>
      <w:r>
        <w:t>/WINDOWS/system32/iasrad.dll</w:t>
      </w:r>
      <w:proofErr w:type="gramEnd"/>
    </w:p>
    <w:p w14:paraId="6ABD4FA5" w14:textId="77777777" w:rsidR="00141126" w:rsidRDefault="00141126" w:rsidP="00141126">
      <w:pPr>
        <w:pStyle w:val="BodyText"/>
      </w:pPr>
      <w:r>
        <w:t>c2689cc0535e6939d1a0732808e2</w:t>
      </w:r>
      <w:proofErr w:type="gramStart"/>
      <w:r>
        <w:t>cafb  /home/kali/Documents/JD/</w:t>
      </w:r>
      <w:proofErr w:type="spellStart"/>
      <w:r>
        <w:t>suspectDrive</w:t>
      </w:r>
      <w:proofErr w:type="spellEnd"/>
      <w:r>
        <w:t>/WINDOWS/system32/iassam.dll</w:t>
      </w:r>
      <w:proofErr w:type="gramEnd"/>
    </w:p>
    <w:p w14:paraId="7BA55217" w14:textId="77777777" w:rsidR="00141126" w:rsidRDefault="00141126" w:rsidP="00141126">
      <w:pPr>
        <w:pStyle w:val="BodyText"/>
      </w:pPr>
      <w:r>
        <w:t>b9d26de2ff120199a0217f62c4230a9</w:t>
      </w:r>
      <w:proofErr w:type="gramStart"/>
      <w:r>
        <w:t>a  /home/kali/Documents/JD/suspectDrive/WINDOWS/system32/iasrecst.dll</w:t>
      </w:r>
      <w:proofErr w:type="gramEnd"/>
    </w:p>
    <w:p w14:paraId="104B44CE" w14:textId="77777777" w:rsidR="00141126" w:rsidRDefault="00141126" w:rsidP="00141126">
      <w:pPr>
        <w:pStyle w:val="BodyText"/>
      </w:pPr>
      <w:r>
        <w:t>6f99509944223527e4b18954cac981d</w:t>
      </w:r>
      <w:proofErr w:type="gramStart"/>
      <w:r>
        <w:t>5  /home/kali/Documents/JD/suspectDrive/WINDOWS/system32/iassvcs.dll</w:t>
      </w:r>
      <w:proofErr w:type="gramEnd"/>
    </w:p>
    <w:p w14:paraId="329B3D79" w14:textId="77777777" w:rsidR="00141126" w:rsidRDefault="00141126" w:rsidP="00141126">
      <w:pPr>
        <w:pStyle w:val="BodyText"/>
      </w:pPr>
      <w:r>
        <w:t>7ac715a7f6b8d1f8acdbf567d580e1d</w:t>
      </w:r>
      <w:proofErr w:type="gramStart"/>
      <w:r>
        <w:t>0  /home/kali/Documents/JD/</w:t>
      </w:r>
      <w:proofErr w:type="spellStart"/>
      <w:r>
        <w:t>suspectDrive</w:t>
      </w:r>
      <w:proofErr w:type="spellEnd"/>
      <w:r>
        <w:t>/WINDOWS/system32/iassdo.dll</w:t>
      </w:r>
      <w:proofErr w:type="gramEnd"/>
    </w:p>
    <w:p w14:paraId="08920C00" w14:textId="77777777" w:rsidR="00141126" w:rsidRDefault="00141126" w:rsidP="00141126">
      <w:pPr>
        <w:pStyle w:val="BodyText"/>
      </w:pPr>
      <w:r>
        <w:t>37e7db460a5315e4609b212c6c</w:t>
      </w:r>
      <w:proofErr w:type="gramStart"/>
      <w:r>
        <w:t>014527  /home/kali/Documents/JD/</w:t>
      </w:r>
      <w:proofErr w:type="spellStart"/>
      <w:r>
        <w:t>suspectDrive</w:t>
      </w:r>
      <w:proofErr w:type="spellEnd"/>
      <w:r>
        <w:t>/WINDOWS/system32/icaapi.dll</w:t>
      </w:r>
      <w:proofErr w:type="gramEnd"/>
    </w:p>
    <w:p w14:paraId="65E30296" w14:textId="77777777" w:rsidR="00141126" w:rsidRDefault="00141126" w:rsidP="00141126">
      <w:pPr>
        <w:pStyle w:val="BodyText"/>
      </w:pPr>
      <w:r>
        <w:t>f263e68af3b8ace47ddb70f075b</w:t>
      </w:r>
      <w:proofErr w:type="gramStart"/>
      <w:r>
        <w:t>20782  /home/kali/Documents/JD/</w:t>
      </w:r>
      <w:proofErr w:type="spellStart"/>
      <w:r>
        <w:t>suspectDrive</w:t>
      </w:r>
      <w:proofErr w:type="spellEnd"/>
      <w:r>
        <w:t>/WINDOWS/system32/iccvid.dll</w:t>
      </w:r>
      <w:proofErr w:type="gramEnd"/>
    </w:p>
    <w:p w14:paraId="50E7233C" w14:textId="77777777" w:rsidR="00141126" w:rsidRDefault="00141126" w:rsidP="00141126">
      <w:pPr>
        <w:pStyle w:val="BodyText"/>
      </w:pPr>
      <w:r>
        <w:t>be085c746ea903b38204053ff709c</w:t>
      </w:r>
      <w:proofErr w:type="gramStart"/>
      <w:r>
        <w:t>634  /home/kali/Documents/JD/suspectDrive/WINDOWS/system32/icfgnt5.dll</w:t>
      </w:r>
      <w:proofErr w:type="gramEnd"/>
    </w:p>
    <w:p w14:paraId="4E3FA078" w14:textId="77777777" w:rsidR="00141126" w:rsidRDefault="00141126" w:rsidP="00141126">
      <w:pPr>
        <w:pStyle w:val="BodyText"/>
      </w:pPr>
      <w:r>
        <w:t>65b38310da58ec084b5d9778243698c</w:t>
      </w:r>
      <w:proofErr w:type="gramStart"/>
      <w:r>
        <w:t>3  /home/kali/Documents/JD/</w:t>
      </w:r>
      <w:proofErr w:type="spellStart"/>
      <w:r>
        <w:t>suspectDrive</w:t>
      </w:r>
      <w:proofErr w:type="spellEnd"/>
      <w:r>
        <w:t>/WINDOWS/system32/icmp.dll</w:t>
      </w:r>
      <w:proofErr w:type="gramEnd"/>
    </w:p>
    <w:p w14:paraId="79FBF61B" w14:textId="77777777" w:rsidR="00141126" w:rsidRDefault="00141126" w:rsidP="00141126">
      <w:pPr>
        <w:pStyle w:val="BodyText"/>
      </w:pPr>
      <w:r>
        <w:t>dba6d25ff0eac58101855e21b68216a</w:t>
      </w:r>
      <w:proofErr w:type="gramStart"/>
      <w:r>
        <w:t>9  /home/kali/Documents/JD/</w:t>
      </w:r>
      <w:proofErr w:type="spellStart"/>
      <w:r>
        <w:t>suspectDrive</w:t>
      </w:r>
      <w:proofErr w:type="spellEnd"/>
      <w:r>
        <w:t>/WINDOWS/system32/icm32.dll</w:t>
      </w:r>
      <w:proofErr w:type="gramEnd"/>
    </w:p>
    <w:p w14:paraId="521D53D5" w14:textId="77777777" w:rsidR="00141126" w:rsidRDefault="00141126" w:rsidP="00141126">
      <w:pPr>
        <w:pStyle w:val="BodyText"/>
      </w:pPr>
      <w:r>
        <w:t>079c0bb1ca25aca85e1e12c331e6c8</w:t>
      </w:r>
      <w:proofErr w:type="gramStart"/>
      <w:r>
        <w:t>aa  /home/kali/Documents/JD/</w:t>
      </w:r>
      <w:proofErr w:type="spellStart"/>
      <w:r>
        <w:t>suspectDrive</w:t>
      </w:r>
      <w:proofErr w:type="spellEnd"/>
      <w:r>
        <w:t>/WINDOWS/system32/icmui.dll</w:t>
      </w:r>
      <w:proofErr w:type="gramEnd"/>
    </w:p>
    <w:p w14:paraId="4A25ED1E" w14:textId="77777777" w:rsidR="00141126" w:rsidRDefault="00141126" w:rsidP="00141126">
      <w:pPr>
        <w:pStyle w:val="BodyText"/>
      </w:pPr>
      <w:r>
        <w:t>582304f6f1946fa5068cf143d729d7</w:t>
      </w:r>
      <w:proofErr w:type="gramStart"/>
      <w:r>
        <w:t>ed  /home/kali/Documents/JD/suspectDrive/WINDOWS/system32/cidaemon.exe</w:t>
      </w:r>
      <w:proofErr w:type="gramEnd"/>
    </w:p>
    <w:p w14:paraId="2C067077" w14:textId="77777777" w:rsidR="00141126" w:rsidRDefault="00141126" w:rsidP="00141126">
      <w:pPr>
        <w:pStyle w:val="BodyText"/>
      </w:pPr>
      <w:r>
        <w:t>2a390c1a3c740e657f41a4284b962cd</w:t>
      </w:r>
      <w:proofErr w:type="gramStart"/>
      <w:r>
        <w:t>8  /home/kali/Documents/JD/</w:t>
      </w:r>
      <w:proofErr w:type="spellStart"/>
      <w:r>
        <w:t>suspectDrive</w:t>
      </w:r>
      <w:proofErr w:type="spellEnd"/>
      <w:r>
        <w:t>/WINDOWS/system32/ciodm.dll</w:t>
      </w:r>
      <w:proofErr w:type="gramEnd"/>
    </w:p>
    <w:p w14:paraId="0E155389" w14:textId="77777777" w:rsidR="00141126" w:rsidRDefault="00141126" w:rsidP="00141126">
      <w:pPr>
        <w:pStyle w:val="BodyText"/>
      </w:pPr>
      <w:r>
        <w:t>c49f197542df63bd7ced9e9a24f</w:t>
      </w:r>
      <w:proofErr w:type="gramStart"/>
      <w:r>
        <w:t>53091  /home/kali/Documents/JD/</w:t>
      </w:r>
      <w:proofErr w:type="spellStart"/>
      <w:r>
        <w:t>suspectDrive</w:t>
      </w:r>
      <w:proofErr w:type="spellEnd"/>
      <w:r>
        <w:t>/WINDOWS/system32/cipher.exe</w:t>
      </w:r>
      <w:proofErr w:type="gramEnd"/>
    </w:p>
    <w:p w14:paraId="63325B20" w14:textId="77777777" w:rsidR="00141126" w:rsidRDefault="00141126" w:rsidP="00141126">
      <w:pPr>
        <w:pStyle w:val="BodyText"/>
      </w:pPr>
      <w:r>
        <w:t>3192bd04d032a9c4a85a3278c268a13</w:t>
      </w:r>
      <w:proofErr w:type="gramStart"/>
      <w:r>
        <w:t>a  /home/kali/Documents/JD/</w:t>
      </w:r>
      <w:proofErr w:type="spellStart"/>
      <w:r>
        <w:t>suspectDrive</w:t>
      </w:r>
      <w:proofErr w:type="spellEnd"/>
      <w:r>
        <w:t>/WINDOWS/system32/cisvc.exe</w:t>
      </w:r>
      <w:proofErr w:type="gramEnd"/>
    </w:p>
    <w:p w14:paraId="1DDEC8D9" w14:textId="77777777" w:rsidR="00141126" w:rsidRDefault="00141126" w:rsidP="00141126">
      <w:pPr>
        <w:pStyle w:val="BodyText"/>
      </w:pPr>
      <w:r>
        <w:t>602c3d1017c3a6ccaf44da5050de</w:t>
      </w:r>
      <w:proofErr w:type="gramStart"/>
      <w:r>
        <w:t>5817  /home/kali/Documents/JD/</w:t>
      </w:r>
      <w:proofErr w:type="spellStart"/>
      <w:r>
        <w:t>suspectDrive</w:t>
      </w:r>
      <w:proofErr w:type="spellEnd"/>
      <w:r>
        <w:t>/WINDOWS/system32/ckcnv.exe</w:t>
      </w:r>
      <w:proofErr w:type="gramEnd"/>
    </w:p>
    <w:p w14:paraId="06CBE7BB" w14:textId="77777777" w:rsidR="00141126" w:rsidRDefault="00141126" w:rsidP="00141126">
      <w:pPr>
        <w:pStyle w:val="BodyText"/>
      </w:pPr>
      <w:r>
        <w:t>37461f2c3f212cf508a20fdc729abde</w:t>
      </w:r>
      <w:proofErr w:type="gramStart"/>
      <w:r>
        <w:t>5  /home/kali/Documents/JD/</w:t>
      </w:r>
      <w:proofErr w:type="spellStart"/>
      <w:r>
        <w:t>suspectDrive</w:t>
      </w:r>
      <w:proofErr w:type="spellEnd"/>
      <w:r>
        <w:t>/WINDOWS/system32/clb.dll</w:t>
      </w:r>
      <w:proofErr w:type="gramEnd"/>
    </w:p>
    <w:p w14:paraId="57859B91" w14:textId="77777777" w:rsidR="00141126" w:rsidRDefault="00141126" w:rsidP="00141126">
      <w:pPr>
        <w:pStyle w:val="BodyText"/>
      </w:pPr>
      <w:r>
        <w:t>7bb710aa992361a912f34cc6f1ee</w:t>
      </w:r>
      <w:proofErr w:type="gramStart"/>
      <w:r>
        <w:t>5774  /home/kali/Documents/JD/suspectDrive/WINDOWS/system32/clbcatex.dll</w:t>
      </w:r>
      <w:proofErr w:type="gramEnd"/>
    </w:p>
    <w:p w14:paraId="3BADF114" w14:textId="77777777" w:rsidR="00141126" w:rsidRDefault="00141126" w:rsidP="00141126">
      <w:pPr>
        <w:pStyle w:val="BodyText"/>
      </w:pPr>
      <w:r>
        <w:t>3d1fc5de6dbe1dbed07c89d0498b1d</w:t>
      </w:r>
      <w:proofErr w:type="gramStart"/>
      <w:r>
        <w:t>88  /home/kali/Documents/JD/suspectDrive/WINDOWS/system32/cleanmgr.exe</w:t>
      </w:r>
      <w:proofErr w:type="gramEnd"/>
    </w:p>
    <w:p w14:paraId="1B065938" w14:textId="77777777" w:rsidR="00141126" w:rsidRDefault="00141126" w:rsidP="00141126">
      <w:pPr>
        <w:pStyle w:val="BodyText"/>
      </w:pPr>
      <w:r>
        <w:t>35f91c57daca971cb9a81f908740a7f</w:t>
      </w:r>
      <w:proofErr w:type="gramStart"/>
      <w:r>
        <w:t>4  /home/kali/Documents/JD/suspectDrive/WINDOWS/system32/cliconf.chm</w:t>
      </w:r>
      <w:proofErr w:type="gramEnd"/>
    </w:p>
    <w:p w14:paraId="5D9981B9" w14:textId="77777777" w:rsidR="00141126" w:rsidRDefault="00141126" w:rsidP="00141126">
      <w:pPr>
        <w:pStyle w:val="BodyText"/>
      </w:pPr>
      <w:r>
        <w:t>e26f50a92ee564f21c30501aa</w:t>
      </w:r>
      <w:proofErr w:type="gramStart"/>
      <w:r>
        <w:t>6173676  /home/kali/Documents/JD/suspectDrive/WINDOWS/system32/clbcatq.dll</w:t>
      </w:r>
      <w:proofErr w:type="gramEnd"/>
    </w:p>
    <w:p w14:paraId="651281E1" w14:textId="77777777" w:rsidR="00141126" w:rsidRDefault="00141126" w:rsidP="00141126">
      <w:pPr>
        <w:pStyle w:val="BodyText"/>
      </w:pPr>
      <w:r>
        <w:t>e24f0c4dce0c53df61bd55bba906449</w:t>
      </w:r>
      <w:proofErr w:type="gramStart"/>
      <w:r>
        <w:t>f  /home/kali/Documents/JD/suspectDrive/WINDOWS/system32/cliconfg.dll</w:t>
      </w:r>
      <w:proofErr w:type="gramEnd"/>
    </w:p>
    <w:p w14:paraId="120D6F41" w14:textId="77777777" w:rsidR="00141126" w:rsidRDefault="00141126" w:rsidP="00141126">
      <w:pPr>
        <w:pStyle w:val="BodyText"/>
      </w:pPr>
      <w:r>
        <w:t>99afe57f0484ed18bbafeecdb1c17f</w:t>
      </w:r>
      <w:proofErr w:type="gramStart"/>
      <w:r>
        <w:t>78  /home/kali/Documents/JD/suspectDrive/WINDOWS/system32/cliconfg.exe</w:t>
      </w:r>
      <w:proofErr w:type="gramEnd"/>
    </w:p>
    <w:p w14:paraId="2871D446" w14:textId="77777777" w:rsidR="00141126" w:rsidRDefault="00141126" w:rsidP="00141126">
      <w:pPr>
        <w:pStyle w:val="BodyText"/>
      </w:pPr>
      <w:r>
        <w:t>fe518c4d13bf8e25a21fdfac40e</w:t>
      </w:r>
      <w:proofErr w:type="gramStart"/>
      <w:r>
        <w:t>46595  /home/kali/Documents/JD/suspectDrive/WINDOWS/system32/cliconfg.rll</w:t>
      </w:r>
      <w:proofErr w:type="gramEnd"/>
    </w:p>
    <w:p w14:paraId="31E95C18" w14:textId="77777777" w:rsidR="00141126" w:rsidRDefault="00141126" w:rsidP="00141126">
      <w:pPr>
        <w:pStyle w:val="BodyText"/>
      </w:pPr>
      <w:r>
        <w:lastRenderedPageBreak/>
        <w:t>8a75c6a8acbfcc21d6addf66de4c</w:t>
      </w:r>
      <w:proofErr w:type="gramStart"/>
      <w:r>
        <w:t>8363  /home/kali/Documents/JD/suspectDrive/WINDOWS/system32/clipbrd.exe</w:t>
      </w:r>
      <w:proofErr w:type="gramEnd"/>
    </w:p>
    <w:p w14:paraId="607ED650" w14:textId="77777777" w:rsidR="00141126" w:rsidRDefault="00141126" w:rsidP="00141126">
      <w:pPr>
        <w:pStyle w:val="BodyText"/>
      </w:pPr>
      <w:r>
        <w:t>c8dec22c4137d7a90f8bdf41ca4b82</w:t>
      </w:r>
      <w:proofErr w:type="gramStart"/>
      <w:r>
        <w:t>ae  /home/kali/Documents/JD/suspectDrive/WINDOWS/system32/clipsrv.exe</w:t>
      </w:r>
      <w:proofErr w:type="gramEnd"/>
    </w:p>
    <w:p w14:paraId="7CF0B3D8" w14:textId="77777777" w:rsidR="00141126" w:rsidRDefault="00141126" w:rsidP="00141126">
      <w:pPr>
        <w:pStyle w:val="BodyText"/>
      </w:pPr>
      <w:r>
        <w:t>98c1ff6676e02d43da208802286a6ee</w:t>
      </w:r>
      <w:proofErr w:type="gramStart"/>
      <w:r>
        <w:t>7  /home/kali/Documents/JD/suspectDrive/WINDOWS/system32/clusapi.dll</w:t>
      </w:r>
      <w:proofErr w:type="gramEnd"/>
    </w:p>
    <w:p w14:paraId="39305E2E" w14:textId="77777777" w:rsidR="00141126" w:rsidRDefault="00141126" w:rsidP="00141126">
      <w:pPr>
        <w:pStyle w:val="BodyText"/>
      </w:pPr>
      <w:r>
        <w:t>3ae7a836ada84463eff00d22724f7c</w:t>
      </w:r>
      <w:proofErr w:type="gramStart"/>
      <w:r>
        <w:t>83  /home/kali/Documents/JD/suspectDrive/WINDOWS/system32/cmcfg32.dll</w:t>
      </w:r>
      <w:proofErr w:type="gramEnd"/>
    </w:p>
    <w:p w14:paraId="0F99D62B" w14:textId="77777777" w:rsidR="00141126" w:rsidRDefault="00141126" w:rsidP="00141126">
      <w:pPr>
        <w:pStyle w:val="BodyText"/>
      </w:pPr>
      <w:r>
        <w:t>1a8f75a2922a39af42b1b5dcd1b</w:t>
      </w:r>
      <w:proofErr w:type="gramStart"/>
      <w:r>
        <w:t>29919  /home/kali/Documents/JD/suspectDrive/WINDOWS/system32/cmdial32.dll</w:t>
      </w:r>
      <w:proofErr w:type="gramEnd"/>
    </w:p>
    <w:p w14:paraId="1BB9DFBA" w14:textId="77777777" w:rsidR="00141126" w:rsidRDefault="00141126" w:rsidP="00141126">
      <w:pPr>
        <w:pStyle w:val="BodyText"/>
      </w:pPr>
      <w:r>
        <w:t>eeb024f2c81f0d55936fb825d21a91d</w:t>
      </w:r>
      <w:proofErr w:type="gramStart"/>
      <w:r>
        <w:t>6  /home/kali/Documents/JD/</w:t>
      </w:r>
      <w:proofErr w:type="spellStart"/>
      <w:r>
        <w:t>suspectDrive</w:t>
      </w:r>
      <w:proofErr w:type="spellEnd"/>
      <w:r>
        <w:t>/WINDOWS/system32/cmd.exe</w:t>
      </w:r>
      <w:proofErr w:type="gramEnd"/>
    </w:p>
    <w:p w14:paraId="44C8AD93" w14:textId="77777777" w:rsidR="00141126" w:rsidRDefault="00141126" w:rsidP="00141126">
      <w:pPr>
        <w:pStyle w:val="BodyText"/>
      </w:pPr>
      <w:r>
        <w:t>c674e935bf5e96ffcc8e5378d6ed06b</w:t>
      </w:r>
      <w:proofErr w:type="gramStart"/>
      <w:r>
        <w:t>1  /home/kali/Documents/JD/</w:t>
      </w:r>
      <w:proofErr w:type="spellStart"/>
      <w:r>
        <w:t>suspectDrive</w:t>
      </w:r>
      <w:proofErr w:type="spellEnd"/>
      <w:r>
        <w:t>/WINDOWS/system32/cmdl32.exe</w:t>
      </w:r>
      <w:proofErr w:type="gramEnd"/>
    </w:p>
    <w:p w14:paraId="61B7B36C" w14:textId="77777777" w:rsidR="00141126" w:rsidRDefault="00141126" w:rsidP="00141126">
      <w:pPr>
        <w:pStyle w:val="BodyText"/>
      </w:pPr>
      <w:r>
        <w:t>e8a45791ef55e93137efcc0eeae2b</w:t>
      </w:r>
      <w:proofErr w:type="gramStart"/>
      <w:r>
        <w:t>938  /home/kali/Documents/JD/</w:t>
      </w:r>
      <w:proofErr w:type="spellStart"/>
      <w:r>
        <w:t>suspectDrive</w:t>
      </w:r>
      <w:proofErr w:type="spellEnd"/>
      <w:r>
        <w:t>/WINDOWS/system32/mscms.dll</w:t>
      </w:r>
      <w:proofErr w:type="gramEnd"/>
    </w:p>
    <w:p w14:paraId="5F6B19F6" w14:textId="77777777" w:rsidR="00141126" w:rsidRDefault="00141126" w:rsidP="00141126">
      <w:pPr>
        <w:pStyle w:val="BodyText"/>
      </w:pPr>
      <w:r>
        <w:t>24d173c49ea0406d12c2f0cf29dc</w:t>
      </w:r>
      <w:proofErr w:type="gramStart"/>
      <w:r>
        <w:t>1767  /</w:t>
      </w:r>
      <w:proofErr w:type="gramEnd"/>
      <w:r>
        <w:t>home/kali/Documents/JD/suspectDrive/WINDOWS/system32/mscpx32r.dLL</w:t>
      </w:r>
    </w:p>
    <w:p w14:paraId="2ACFE981" w14:textId="77777777" w:rsidR="00141126" w:rsidRDefault="00141126" w:rsidP="00141126">
      <w:pPr>
        <w:pStyle w:val="BodyText"/>
      </w:pPr>
      <w:r>
        <w:t>e2c73f855f21efbe76293dacc22be7</w:t>
      </w:r>
      <w:proofErr w:type="gramStart"/>
      <w:r>
        <w:t>ce  /home/kali/Documents/JD/</w:t>
      </w:r>
      <w:proofErr w:type="spellStart"/>
      <w:r>
        <w:t>suspectDrive</w:t>
      </w:r>
      <w:proofErr w:type="spellEnd"/>
      <w:r>
        <w:t>/WINDOWS/system32/msconf.dll</w:t>
      </w:r>
      <w:proofErr w:type="gramEnd"/>
    </w:p>
    <w:p w14:paraId="053DCC5D" w14:textId="77777777" w:rsidR="00141126" w:rsidRDefault="00141126" w:rsidP="00141126">
      <w:pPr>
        <w:pStyle w:val="BodyText"/>
      </w:pPr>
      <w:r>
        <w:t>9d46f0008174e533872d50259f21c78</w:t>
      </w:r>
      <w:proofErr w:type="gramStart"/>
      <w:r>
        <w:t>f  /</w:t>
      </w:r>
      <w:proofErr w:type="gramEnd"/>
      <w:r>
        <w:t>home/kali/Documents/JD/suspectDrive/WINDOWS/system32/mscpxl32.dLL</w:t>
      </w:r>
    </w:p>
    <w:p w14:paraId="2ED5BEBD" w14:textId="77777777" w:rsidR="00141126" w:rsidRDefault="00141126" w:rsidP="00141126">
      <w:pPr>
        <w:pStyle w:val="BodyText"/>
      </w:pPr>
      <w:r>
        <w:t>f7bbb7d79adb9e3adc13f3b3c33d3d4</w:t>
      </w:r>
      <w:proofErr w:type="gramStart"/>
      <w:r>
        <w:t>d  /home/kali/Documents/JD/suspectDrive/WINDOWS/system32/MSCOMCTL.OCX</w:t>
      </w:r>
      <w:proofErr w:type="gramEnd"/>
    </w:p>
    <w:p w14:paraId="59031FEA" w14:textId="77777777" w:rsidR="00141126" w:rsidRDefault="00141126" w:rsidP="00141126">
      <w:pPr>
        <w:pStyle w:val="BodyText"/>
      </w:pPr>
      <w:r>
        <w:t>2b6d3630eb32b562e6763370ce35d</w:t>
      </w:r>
      <w:proofErr w:type="gramStart"/>
      <w:r>
        <w:t>730  /home/kali/Documents/JD/</w:t>
      </w:r>
      <w:proofErr w:type="spellStart"/>
      <w:r>
        <w:t>suspectDrive</w:t>
      </w:r>
      <w:proofErr w:type="spellEnd"/>
      <w:r>
        <w:t>/WINDOWS/system32/MSCTF.dll</w:t>
      </w:r>
      <w:proofErr w:type="gramEnd"/>
    </w:p>
    <w:p w14:paraId="67EC4A3E" w14:textId="77777777" w:rsidR="00141126" w:rsidRDefault="00141126" w:rsidP="00141126">
      <w:pPr>
        <w:pStyle w:val="BodyText"/>
      </w:pPr>
      <w:r>
        <w:t>65c9a0f0b94158943bfd30e8725fa43</w:t>
      </w:r>
      <w:proofErr w:type="gramStart"/>
      <w:r>
        <w:t>b  /home/kali/Documents/JD/</w:t>
      </w:r>
      <w:proofErr w:type="spellStart"/>
      <w:r>
        <w:t>suspectDrive</w:t>
      </w:r>
      <w:proofErr w:type="spellEnd"/>
      <w:r>
        <w:t>/WINDOWS/system32/MSCTFP.dll</w:t>
      </w:r>
      <w:proofErr w:type="gramEnd"/>
    </w:p>
    <w:p w14:paraId="6EE91E7D" w14:textId="77777777" w:rsidR="00141126" w:rsidRDefault="00141126" w:rsidP="00141126">
      <w:pPr>
        <w:pStyle w:val="BodyText"/>
      </w:pPr>
      <w:r>
        <w:t>d87041eaa67eca4394f6d5d09c0c</w:t>
      </w:r>
      <w:proofErr w:type="gramStart"/>
      <w:r>
        <w:t>2885  /home/kali/Documents/JD/suspectDrive/WINDOWS/system32/MSCTFIME.IME</w:t>
      </w:r>
      <w:proofErr w:type="gramEnd"/>
    </w:p>
    <w:p w14:paraId="004385D1" w14:textId="77777777" w:rsidR="00141126" w:rsidRDefault="00141126" w:rsidP="00141126">
      <w:pPr>
        <w:pStyle w:val="BodyText"/>
      </w:pPr>
      <w:r>
        <w:t>90be9d50f5752ebaa53ac04b08a3e8c</w:t>
      </w:r>
      <w:proofErr w:type="gramStart"/>
      <w:r>
        <w:t>8  /home/kali/Documents/JD/suspectDrive/WINDOWS/system32/msdadiag.dll</w:t>
      </w:r>
      <w:proofErr w:type="gramEnd"/>
    </w:p>
    <w:p w14:paraId="397165B0" w14:textId="77777777" w:rsidR="00141126" w:rsidRDefault="00141126" w:rsidP="00141126">
      <w:pPr>
        <w:pStyle w:val="BodyText"/>
      </w:pPr>
      <w:r>
        <w:t>80ee5efb436aba67d3f0688d0e5f9d</w:t>
      </w:r>
      <w:proofErr w:type="gramStart"/>
      <w:r>
        <w:t>72  /home/kali/Documents/JD/</w:t>
      </w:r>
      <w:proofErr w:type="spellStart"/>
      <w:r>
        <w:t>suspectDrive</w:t>
      </w:r>
      <w:proofErr w:type="spellEnd"/>
      <w:r>
        <w:t>/WINDOWS/system32/msdart.dll</w:t>
      </w:r>
      <w:proofErr w:type="gramEnd"/>
    </w:p>
    <w:p w14:paraId="4E56E4B5" w14:textId="77777777" w:rsidR="00141126" w:rsidRDefault="00141126" w:rsidP="00141126">
      <w:pPr>
        <w:pStyle w:val="BodyText"/>
      </w:pPr>
      <w:r>
        <w:t>a03fed8821f7ed33a5000565fdaa3b</w:t>
      </w:r>
      <w:proofErr w:type="gramStart"/>
      <w:r>
        <w:t>15  /home/kali/Documents/JD/suspectDrive/WINDOWS/system32/msdatsrc.tlb</w:t>
      </w:r>
      <w:proofErr w:type="gramEnd"/>
    </w:p>
    <w:p w14:paraId="7690DED3" w14:textId="77777777" w:rsidR="00141126" w:rsidRDefault="00141126" w:rsidP="00141126">
      <w:pPr>
        <w:pStyle w:val="BodyText"/>
      </w:pPr>
      <w:r>
        <w:t>e8f155ccca86ac2604a222eaff5ed7f</w:t>
      </w:r>
      <w:proofErr w:type="gramStart"/>
      <w:r>
        <w:t>9  /home/kali/Documents/JD/</w:t>
      </w:r>
      <w:proofErr w:type="spellStart"/>
      <w:r>
        <w:t>suspectDrive</w:t>
      </w:r>
      <w:proofErr w:type="spellEnd"/>
      <w:r>
        <w:t>/WINDOWS/system32/msdmo.dll</w:t>
      </w:r>
      <w:proofErr w:type="gramEnd"/>
    </w:p>
    <w:p w14:paraId="2EC13426" w14:textId="77777777" w:rsidR="00141126" w:rsidRDefault="00141126" w:rsidP="00141126">
      <w:pPr>
        <w:pStyle w:val="BodyText"/>
      </w:pPr>
      <w:r>
        <w:t>3e0501a4729939dd7932768a902f10b</w:t>
      </w:r>
      <w:proofErr w:type="gramStart"/>
      <w:r>
        <w:t>3  /home/kali/Documents/JD/suspectDrive/WINDOWS/system32/MsDtc/Trace/dtctrace.log</w:t>
      </w:r>
      <w:proofErr w:type="gramEnd"/>
    </w:p>
    <w:p w14:paraId="44FA5412" w14:textId="77777777" w:rsidR="00141126" w:rsidRDefault="00141126" w:rsidP="00141126">
      <w:pPr>
        <w:pStyle w:val="BodyText"/>
      </w:pPr>
      <w:r>
        <w:t>083c0db46cfad95e8f5fea5e888a</w:t>
      </w:r>
      <w:proofErr w:type="gramStart"/>
      <w:r>
        <w:t>7089  /home/kali/Documents/JD/suspectDrive/WINDOWS/system32/MsDtc/Trace/msdtctr.mof</w:t>
      </w:r>
      <w:proofErr w:type="gramEnd"/>
    </w:p>
    <w:p w14:paraId="52780E34" w14:textId="77777777" w:rsidR="00141126" w:rsidRDefault="00141126" w:rsidP="00141126">
      <w:pPr>
        <w:pStyle w:val="BodyText"/>
      </w:pPr>
      <w:r>
        <w:t>a4e34518e44880ddc089fd918371f7</w:t>
      </w:r>
      <w:proofErr w:type="gramStart"/>
      <w:r>
        <w:t>ed  /home/kali/Documents/JD/suspectDrive/WINDOWS/system32/MsDtc/Trace/msdtcvtr.bat</w:t>
      </w:r>
      <w:proofErr w:type="gramEnd"/>
    </w:p>
    <w:p w14:paraId="62C5CEA9" w14:textId="77777777" w:rsidR="00141126" w:rsidRDefault="00141126" w:rsidP="00141126">
      <w:pPr>
        <w:pStyle w:val="BodyText"/>
      </w:pPr>
      <w:r>
        <w:t>c7c3d89eb0a6f3dba622ea737fa335b</w:t>
      </w:r>
      <w:proofErr w:type="gramStart"/>
      <w:r>
        <w:t>1  /home/kali/Documents/JD/</w:t>
      </w:r>
      <w:proofErr w:type="spellStart"/>
      <w:r>
        <w:t>suspectDrive</w:t>
      </w:r>
      <w:proofErr w:type="spellEnd"/>
      <w:r>
        <w:t>/WINDOWS/system32/msdtc.exe</w:t>
      </w:r>
      <w:proofErr w:type="gramEnd"/>
    </w:p>
    <w:p w14:paraId="59960734" w14:textId="77777777" w:rsidR="00141126" w:rsidRDefault="00141126" w:rsidP="00141126">
      <w:pPr>
        <w:pStyle w:val="BodyText"/>
      </w:pPr>
      <w:r>
        <w:t>cdd932edcb756fb5f7ce5e2f090ba</w:t>
      </w:r>
      <w:proofErr w:type="gramStart"/>
      <w:r>
        <w:t>838  /</w:t>
      </w:r>
      <w:proofErr w:type="gramEnd"/>
      <w:r>
        <w:t>home/kali/Documents/JD/</w:t>
      </w:r>
      <w:proofErr w:type="spellStart"/>
      <w:r>
        <w:t>suspectDrive</w:t>
      </w:r>
      <w:proofErr w:type="spellEnd"/>
      <w:r>
        <w:t>/WINDOWS/system32/</w:t>
      </w:r>
      <w:proofErr w:type="spellStart"/>
      <w:r>
        <w:t>msdtcprf.h</w:t>
      </w:r>
      <w:proofErr w:type="spellEnd"/>
    </w:p>
    <w:p w14:paraId="6B9F3F9D" w14:textId="77777777" w:rsidR="00141126" w:rsidRDefault="00141126" w:rsidP="00141126">
      <w:pPr>
        <w:pStyle w:val="BodyText"/>
      </w:pPr>
      <w:r>
        <w:lastRenderedPageBreak/>
        <w:t>fd36de658baa3c03c08efe90101f9e</w:t>
      </w:r>
      <w:proofErr w:type="gramStart"/>
      <w:r>
        <w:t>84  /home/kali/Documents/JD/suspectDrive/WINDOWS/system32/msdtclog.dll</w:t>
      </w:r>
      <w:proofErr w:type="gramEnd"/>
    </w:p>
    <w:p w14:paraId="57584F30" w14:textId="77777777" w:rsidR="00141126" w:rsidRDefault="00141126" w:rsidP="00141126">
      <w:pPr>
        <w:pStyle w:val="BodyText"/>
      </w:pPr>
      <w:r>
        <w:t>28e3647cbb608139afb076103208552</w:t>
      </w:r>
      <w:proofErr w:type="gramStart"/>
      <w:r>
        <w:t>b  /home/kali/Documents/JD/suspectDrive/WINDOWS/system32/msdtcprf.ini</w:t>
      </w:r>
      <w:proofErr w:type="gramEnd"/>
    </w:p>
    <w:p w14:paraId="71E2C6AA" w14:textId="77777777" w:rsidR="00141126" w:rsidRDefault="00141126" w:rsidP="00141126">
      <w:pPr>
        <w:pStyle w:val="BodyText"/>
      </w:pPr>
      <w:r>
        <w:t>2ca6a875015168fa89b89c6f8a27704</w:t>
      </w:r>
      <w:proofErr w:type="gramStart"/>
      <w:r>
        <w:t>b  /home/kali/Documents/JD/suspectDrive/WINDOWS/system32/msdtcprx.dll</w:t>
      </w:r>
      <w:proofErr w:type="gramEnd"/>
    </w:p>
    <w:p w14:paraId="23EC6CFB" w14:textId="77777777" w:rsidR="00141126" w:rsidRDefault="00141126" w:rsidP="00141126">
      <w:pPr>
        <w:pStyle w:val="BodyText"/>
      </w:pPr>
      <w:r>
        <w:t>b2f676ba72a3d47f34c4bc370ca6680</w:t>
      </w:r>
      <w:proofErr w:type="gramStart"/>
      <w:r>
        <w:t>f  /home/kali/Documents/JD/suspectDrive/WINDOWS/system32/msdtcuiu.dll</w:t>
      </w:r>
      <w:proofErr w:type="gramEnd"/>
    </w:p>
    <w:p w14:paraId="401DB186" w14:textId="77777777" w:rsidR="00141126" w:rsidRDefault="00141126" w:rsidP="00141126">
      <w:pPr>
        <w:pStyle w:val="BodyText"/>
      </w:pPr>
      <w:r>
        <w:t>17fa2029d94d64769df941cf6e3b</w:t>
      </w:r>
      <w:proofErr w:type="gramStart"/>
      <w:r>
        <w:t>5749  /home/kali/Documents/JD/suspectDrive/WINDOWS/system32/msdtctm.dll</w:t>
      </w:r>
      <w:proofErr w:type="gramEnd"/>
    </w:p>
    <w:p w14:paraId="4E304170" w14:textId="77777777" w:rsidR="00141126" w:rsidRDefault="00141126" w:rsidP="00141126">
      <w:pPr>
        <w:pStyle w:val="BodyText"/>
      </w:pPr>
      <w:r>
        <w:t>ffe199d46aed3de89c04dd2509cefca</w:t>
      </w:r>
      <w:proofErr w:type="gramStart"/>
      <w:r>
        <w:t>8  /home/kali/Documents/JD/suspectDrive/WINDOWS/system32/MsDtc/MSDTC.LOG</w:t>
      </w:r>
      <w:proofErr w:type="gramEnd"/>
    </w:p>
    <w:p w14:paraId="2C4B44C6" w14:textId="77777777" w:rsidR="00141126" w:rsidRDefault="00141126" w:rsidP="00141126">
      <w:pPr>
        <w:pStyle w:val="BodyText"/>
      </w:pPr>
      <w:r>
        <w:t>9f16f7cde631c87a52d88644b3f5ea</w:t>
      </w:r>
      <w:proofErr w:type="gramStart"/>
      <w:r>
        <w:t>11  /home/kali/Documents/JD/suspectDrive/WINDOWS/system32/msdxmlc.dll</w:t>
      </w:r>
      <w:proofErr w:type="gramEnd"/>
    </w:p>
    <w:p w14:paraId="5E9A26A9" w14:textId="77777777" w:rsidR="00141126" w:rsidRDefault="00141126" w:rsidP="00141126">
      <w:pPr>
        <w:pStyle w:val="BodyText"/>
      </w:pPr>
      <w:r>
        <w:t>f8da833a1dfb4e6e277e320b586127a</w:t>
      </w:r>
      <w:proofErr w:type="gramStart"/>
      <w:r>
        <w:t>5  /home/kali/Documents/JD/suspectDrive/WINDOWS/system32/msencode.dll</w:t>
      </w:r>
      <w:proofErr w:type="gramEnd"/>
    </w:p>
    <w:p w14:paraId="5ACA0D37" w14:textId="77777777" w:rsidR="00141126" w:rsidRDefault="00141126" w:rsidP="00141126">
      <w:pPr>
        <w:pStyle w:val="BodyText"/>
      </w:pPr>
      <w:r>
        <w:t>6c018a8d067f5aee354edd0327978a</w:t>
      </w:r>
      <w:proofErr w:type="gramStart"/>
      <w:r>
        <w:t>71  /home/kali/Documents/JD/</w:t>
      </w:r>
      <w:proofErr w:type="spellStart"/>
      <w:r>
        <w:t>suspectDrive</w:t>
      </w:r>
      <w:proofErr w:type="spellEnd"/>
      <w:r>
        <w:t>/WINDOWS/system32/msdxm.ocx</w:t>
      </w:r>
      <w:proofErr w:type="gramEnd"/>
    </w:p>
    <w:p w14:paraId="1469DF6F" w14:textId="77777777" w:rsidR="00141126" w:rsidRDefault="00141126" w:rsidP="00141126">
      <w:pPr>
        <w:pStyle w:val="BodyText"/>
      </w:pPr>
      <w:r>
        <w:t>16dae9220397c640668f36789dbf4af</w:t>
      </w:r>
      <w:proofErr w:type="gramStart"/>
      <w:r>
        <w:t>8  /home/kali/Documents/JD/suspectDrive/WINDOWS/system32/msexcl40.dll</w:t>
      </w:r>
      <w:proofErr w:type="gramEnd"/>
    </w:p>
    <w:p w14:paraId="3CAD60BE" w14:textId="77777777" w:rsidR="00141126" w:rsidRDefault="00141126" w:rsidP="00141126">
      <w:pPr>
        <w:pStyle w:val="BodyText"/>
      </w:pPr>
      <w:r>
        <w:t>40daa636b470a13add3ef4b5ca2cc64</w:t>
      </w:r>
      <w:proofErr w:type="gramStart"/>
      <w:r>
        <w:t>d  /home/kali/Documents/JD/suspectDrive/WINDOWS/system32/msexch40.dll</w:t>
      </w:r>
      <w:proofErr w:type="gramEnd"/>
    </w:p>
    <w:p w14:paraId="6265346F" w14:textId="77777777" w:rsidR="00141126" w:rsidRDefault="00141126" w:rsidP="00141126">
      <w:pPr>
        <w:pStyle w:val="BodyText"/>
      </w:pPr>
      <w:r>
        <w:t>de60fa13a37bea1ee44228dcb60f44</w:t>
      </w:r>
      <w:proofErr w:type="gramStart"/>
      <w:r>
        <w:t>bf  /home/kali/Documents/JD/</w:t>
      </w:r>
      <w:proofErr w:type="spellStart"/>
      <w:r>
        <w:t>suspectDrive</w:t>
      </w:r>
      <w:proofErr w:type="spellEnd"/>
      <w:r>
        <w:t>/WINDOWS/system32/msg.exe</w:t>
      </w:r>
      <w:proofErr w:type="gramEnd"/>
    </w:p>
    <w:p w14:paraId="5F99773D" w14:textId="77777777" w:rsidR="00141126" w:rsidRDefault="00141126" w:rsidP="00141126">
      <w:pPr>
        <w:pStyle w:val="BodyText"/>
      </w:pPr>
      <w:r>
        <w:t>0891bc72ab3e834da5f65bc4ed</w:t>
      </w:r>
      <w:proofErr w:type="gramStart"/>
      <w:r>
        <w:t>696545  /home/kali/Documents/JD/suspectDrive/WINDOWS/system32/msftedit.dll</w:t>
      </w:r>
      <w:proofErr w:type="gramEnd"/>
    </w:p>
    <w:p w14:paraId="1D80551A" w14:textId="77777777" w:rsidR="00141126" w:rsidRDefault="00141126" w:rsidP="00141126">
      <w:pPr>
        <w:pStyle w:val="BodyText"/>
      </w:pPr>
      <w:r>
        <w:t>33271a2667334b9a8842c65a079ef</w:t>
      </w:r>
      <w:proofErr w:type="gramStart"/>
      <w:r>
        <w:t>375  /home/kali/Documents/JD/</w:t>
      </w:r>
      <w:proofErr w:type="spellStart"/>
      <w:r>
        <w:t>suspectDrive</w:t>
      </w:r>
      <w:proofErr w:type="spellEnd"/>
      <w:r>
        <w:t>/WINDOWS/system32/msg711.acm</w:t>
      </w:r>
      <w:proofErr w:type="gramEnd"/>
    </w:p>
    <w:p w14:paraId="5F4D762C" w14:textId="77777777" w:rsidR="00141126" w:rsidRDefault="00141126" w:rsidP="00141126">
      <w:pPr>
        <w:pStyle w:val="BodyText"/>
      </w:pPr>
      <w:r>
        <w:t>b87f759738c52e8d6fbcdaaa84c6486</w:t>
      </w:r>
      <w:proofErr w:type="gramStart"/>
      <w:r>
        <w:t>f  /home/kali/Documents/JD/</w:t>
      </w:r>
      <w:proofErr w:type="spellStart"/>
      <w:r>
        <w:t>suspectDrive</w:t>
      </w:r>
      <w:proofErr w:type="spellEnd"/>
      <w:r>
        <w:t>/WINDOWS/system32/msg723.acm</w:t>
      </w:r>
      <w:proofErr w:type="gramEnd"/>
    </w:p>
    <w:p w14:paraId="39BB6AE0" w14:textId="77777777" w:rsidR="00141126" w:rsidRDefault="00141126" w:rsidP="00141126">
      <w:pPr>
        <w:pStyle w:val="BodyText"/>
      </w:pPr>
      <w:r>
        <w:t>e1225976032c40e84ac8bf4a305f99</w:t>
      </w:r>
      <w:proofErr w:type="gramStart"/>
      <w:r>
        <w:t>ce  /home/kali/Documents/JD/suspectDrive/WINDOWS/system32/wstdecod.dll</w:t>
      </w:r>
      <w:proofErr w:type="gramEnd"/>
    </w:p>
    <w:p w14:paraId="65FFD4A3" w14:textId="77777777" w:rsidR="00141126" w:rsidRDefault="00141126" w:rsidP="00141126">
      <w:pPr>
        <w:pStyle w:val="BodyText"/>
      </w:pPr>
      <w:r>
        <w:t>5986ad61e5b926518382f2b343553e</w:t>
      </w:r>
      <w:proofErr w:type="gramStart"/>
      <w:r>
        <w:t>45  /</w:t>
      </w:r>
      <w:proofErr w:type="gramEnd"/>
      <w:r>
        <w:t>home/kali/Documents/JD/suspectDrive/WINDOWS/system32/wstpager.ax</w:t>
      </w:r>
    </w:p>
    <w:p w14:paraId="228D5313" w14:textId="77777777" w:rsidR="00141126" w:rsidRDefault="00141126" w:rsidP="00141126">
      <w:pPr>
        <w:pStyle w:val="BodyText"/>
      </w:pPr>
      <w:r>
        <w:t>67f2d109ab373feceb819f420db11f</w:t>
      </w:r>
      <w:proofErr w:type="gramStart"/>
      <w:r>
        <w:t>03  /home/kali/Documents/JD/suspectDrive/WINDOWS/system32/wtsapi32.dll</w:t>
      </w:r>
      <w:proofErr w:type="gramEnd"/>
    </w:p>
    <w:p w14:paraId="22B8BBEC" w14:textId="77777777" w:rsidR="00141126" w:rsidRDefault="00141126" w:rsidP="00141126">
      <w:pPr>
        <w:pStyle w:val="BodyText"/>
      </w:pPr>
      <w:r>
        <w:t>a6a35aef50e52d342d7e54695605fc</w:t>
      </w:r>
      <w:proofErr w:type="gramStart"/>
      <w:r>
        <w:t>41  /</w:t>
      </w:r>
      <w:proofErr w:type="gramEnd"/>
      <w:r>
        <w:t>home/kali/Documents/JD/suspectDrive/WINDOWS/system32/wstrenderer.ax</w:t>
      </w:r>
    </w:p>
    <w:p w14:paraId="240E132B" w14:textId="77777777" w:rsidR="00141126" w:rsidRDefault="00141126" w:rsidP="00141126">
      <w:pPr>
        <w:pStyle w:val="BodyText"/>
      </w:pPr>
      <w:r>
        <w:t>a29af639aa180cc68c59242a10e1d3b</w:t>
      </w:r>
      <w:proofErr w:type="gramStart"/>
      <w:r>
        <w:t>1  /home/kali/Documents/JD/</w:t>
      </w:r>
      <w:proofErr w:type="spellStart"/>
      <w:r>
        <w:t>suspectDrive</w:t>
      </w:r>
      <w:proofErr w:type="spellEnd"/>
      <w:r>
        <w:t>/WINDOWS/system32/msgina.dll</w:t>
      </w:r>
      <w:proofErr w:type="gramEnd"/>
    </w:p>
    <w:p w14:paraId="4B022892" w14:textId="77777777" w:rsidR="00141126" w:rsidRDefault="00141126" w:rsidP="00141126">
      <w:pPr>
        <w:pStyle w:val="BodyText"/>
      </w:pPr>
      <w:r>
        <w:t>4fe41a819f5a1ff0923f12b34830a6</w:t>
      </w:r>
      <w:proofErr w:type="gramStart"/>
      <w:r>
        <w:t>ca  /home/kali/Documents/JD/suspectDrive/WINDOWS/system32/wuauclt.exe</w:t>
      </w:r>
      <w:proofErr w:type="gramEnd"/>
    </w:p>
    <w:p w14:paraId="2CDB3B9D" w14:textId="77777777" w:rsidR="00141126" w:rsidRDefault="00141126" w:rsidP="00141126">
      <w:pPr>
        <w:pStyle w:val="BodyText"/>
      </w:pPr>
      <w:r>
        <w:t>d0b4f15f7f7deb6d7e</w:t>
      </w:r>
      <w:proofErr w:type="gramStart"/>
      <w:r>
        <w:t>54696744178053  /home/kali/Documents/JD/</w:t>
      </w:r>
      <w:proofErr w:type="spellStart"/>
      <w:r>
        <w:t>suspectDrive</w:t>
      </w:r>
      <w:proofErr w:type="spellEnd"/>
      <w:r>
        <w:t>/WINDOWS/system32/wuapi.dll</w:t>
      </w:r>
      <w:proofErr w:type="gramEnd"/>
    </w:p>
    <w:p w14:paraId="718AAFF4" w14:textId="77777777" w:rsidR="00141126" w:rsidRDefault="00141126" w:rsidP="00141126">
      <w:pPr>
        <w:pStyle w:val="BodyText"/>
      </w:pPr>
      <w:r>
        <w:t>eb0997d42f28826828f8cfc9843c</w:t>
      </w:r>
      <w:proofErr w:type="gramStart"/>
      <w:r>
        <w:t>7618  /home/kali/Documents/JD/suspectDrive/WINDOWS/system32/wuauclt1.exe</w:t>
      </w:r>
      <w:proofErr w:type="gramEnd"/>
    </w:p>
    <w:p w14:paraId="708D0D23" w14:textId="77777777" w:rsidR="00141126" w:rsidRDefault="00141126" w:rsidP="00141126">
      <w:pPr>
        <w:pStyle w:val="BodyText"/>
      </w:pPr>
      <w:r>
        <w:t>5a5cff37f1bd0f86b9bdaad7a</w:t>
      </w:r>
      <w:proofErr w:type="gramStart"/>
      <w:r>
        <w:t>9445882  /home/kali/Documents/JD/suspectDrive/WINDOWS/system32/wuaucpl.cpl.manifest</w:t>
      </w:r>
      <w:proofErr w:type="gramEnd"/>
    </w:p>
    <w:p w14:paraId="6E3DEE53" w14:textId="77777777" w:rsidR="00141126" w:rsidRDefault="00141126" w:rsidP="00141126">
      <w:pPr>
        <w:pStyle w:val="BodyText"/>
      </w:pPr>
      <w:r>
        <w:lastRenderedPageBreak/>
        <w:t>3160c9c319fb000092164df3cc57c5d</w:t>
      </w:r>
      <w:proofErr w:type="gramStart"/>
      <w:r>
        <w:t>9  /home/kali/Documents/JD/suspectDrive/WINDOWS/system32/wuaucpl.cpl</w:t>
      </w:r>
      <w:proofErr w:type="gramEnd"/>
    </w:p>
    <w:p w14:paraId="58ECD4AC" w14:textId="77777777" w:rsidR="00141126" w:rsidRDefault="00141126" w:rsidP="00141126">
      <w:pPr>
        <w:pStyle w:val="BodyText"/>
      </w:pPr>
      <w:r>
        <w:t>092d468c0bdf67ec129c28692276ac</w:t>
      </w:r>
      <w:proofErr w:type="gramStart"/>
      <w:r>
        <w:t>88  /home/kali/Documents/JD/suspectDrive/WINDOWS/system32/rdpcfgex.dll</w:t>
      </w:r>
      <w:proofErr w:type="gramEnd"/>
    </w:p>
    <w:p w14:paraId="10A7A154" w14:textId="77777777" w:rsidR="00141126" w:rsidRDefault="00141126" w:rsidP="00141126">
      <w:pPr>
        <w:pStyle w:val="BodyText"/>
      </w:pPr>
      <w:r>
        <w:t>22849c0403266903a99ed0043395bbd</w:t>
      </w:r>
      <w:proofErr w:type="gramStart"/>
      <w:r>
        <w:t>5  /home/kali/Documents/JD/suspectDrive/WINDOWS/system32/wuaueng1.dll</w:t>
      </w:r>
      <w:proofErr w:type="gramEnd"/>
    </w:p>
    <w:p w14:paraId="09E4DB00" w14:textId="77777777" w:rsidR="00141126" w:rsidRDefault="00141126" w:rsidP="00141126">
      <w:pPr>
        <w:pStyle w:val="BodyText"/>
      </w:pPr>
      <w:r>
        <w:t>225e83468ac37b57e46e3bfcf2a17c9</w:t>
      </w:r>
      <w:proofErr w:type="gramStart"/>
      <w:r>
        <w:t>c  /home/kali/Documents/JD/suspectDrive/WINDOWS/system32/RDOCURS.DLL</w:t>
      </w:r>
      <w:proofErr w:type="gramEnd"/>
    </w:p>
    <w:p w14:paraId="2BB24D6B" w14:textId="77777777" w:rsidR="00141126" w:rsidRDefault="00141126" w:rsidP="00141126">
      <w:pPr>
        <w:pStyle w:val="BodyText"/>
      </w:pPr>
      <w:r>
        <w:t>2bbc12bd9718b3d867065d0b4e2d</w:t>
      </w:r>
      <w:proofErr w:type="gramStart"/>
      <w:r>
        <w:t>6920  /home/kali/Documents/JD/suspectDrive/WINDOWS/system32/wuaueng.dll</w:t>
      </w:r>
      <w:proofErr w:type="gramEnd"/>
    </w:p>
    <w:p w14:paraId="7250C11C" w14:textId="77777777" w:rsidR="00141126" w:rsidRDefault="00141126" w:rsidP="00141126">
      <w:pPr>
        <w:pStyle w:val="BodyText"/>
      </w:pPr>
      <w:r>
        <w:t>ab978e64b3cb5b78842bc2bdae19d0</w:t>
      </w:r>
      <w:proofErr w:type="gramStart"/>
      <w:r>
        <w:t>cd  /home/kali/Documents/JD/suspectDrive/WINDOWS/system32/rdpclip.exe</w:t>
      </w:r>
      <w:proofErr w:type="gramEnd"/>
    </w:p>
    <w:p w14:paraId="1F0D34B4" w14:textId="77777777" w:rsidR="00141126" w:rsidRDefault="00141126" w:rsidP="00141126">
      <w:pPr>
        <w:pStyle w:val="BodyText"/>
      </w:pPr>
      <w:r>
        <w:t>623305e2272e02e8bc3d782b9c80c</w:t>
      </w:r>
      <w:proofErr w:type="gramStart"/>
      <w:r>
        <w:t>182  /home/kali/Documents/JD/</w:t>
      </w:r>
      <w:proofErr w:type="spellStart"/>
      <w:r>
        <w:t>suspectDrive</w:t>
      </w:r>
      <w:proofErr w:type="spellEnd"/>
      <w:r>
        <w:t>/WINDOWS/system32/rdpdd.dll</w:t>
      </w:r>
      <w:proofErr w:type="gramEnd"/>
    </w:p>
    <w:p w14:paraId="58AB95A9" w14:textId="77777777" w:rsidR="00141126" w:rsidRDefault="00141126" w:rsidP="00141126">
      <w:pPr>
        <w:pStyle w:val="BodyText"/>
      </w:pPr>
      <w:r>
        <w:t>07225292c4d6e0347f50ab1c9b0900b</w:t>
      </w:r>
      <w:proofErr w:type="gramStart"/>
      <w:r>
        <w:t>4  /home/kali/Documents/JD/</w:t>
      </w:r>
      <w:proofErr w:type="spellStart"/>
      <w:r>
        <w:t>suspectDrive</w:t>
      </w:r>
      <w:proofErr w:type="spellEnd"/>
      <w:r>
        <w:t>/WINDOWS/system32/rdpsnd.dll</w:t>
      </w:r>
      <w:proofErr w:type="gramEnd"/>
    </w:p>
    <w:p w14:paraId="49995E0B" w14:textId="77777777" w:rsidR="00141126" w:rsidRDefault="00141126" w:rsidP="00141126">
      <w:pPr>
        <w:pStyle w:val="BodyText"/>
      </w:pPr>
      <w:r>
        <w:t>8487fcd4daba31132f317b03d168</w:t>
      </w:r>
      <w:proofErr w:type="gramStart"/>
      <w:r>
        <w:t>cabd  /home/kali/Documents/JD/</w:t>
      </w:r>
      <w:proofErr w:type="spellStart"/>
      <w:r>
        <w:t>suspectDrive</w:t>
      </w:r>
      <w:proofErr w:type="spellEnd"/>
      <w:r>
        <w:t>/WINDOWS/system32/rdpwsx.dll</w:t>
      </w:r>
      <w:proofErr w:type="gramEnd"/>
    </w:p>
    <w:p w14:paraId="1BB9AA2F" w14:textId="77777777" w:rsidR="00141126" w:rsidRDefault="00141126" w:rsidP="00141126">
      <w:pPr>
        <w:pStyle w:val="BodyText"/>
      </w:pPr>
      <w:r>
        <w:t>4c2638746bd851949fb9280d4c6b21d</w:t>
      </w:r>
      <w:proofErr w:type="gramStart"/>
      <w:r>
        <w:t>3  /home/kali/Documents/JD/suspectDrive/WINDOWS/system32/rdsaddin.exe</w:t>
      </w:r>
      <w:proofErr w:type="gramEnd"/>
    </w:p>
    <w:p w14:paraId="3CC28CEA" w14:textId="77777777" w:rsidR="00141126" w:rsidRDefault="00141126" w:rsidP="00141126">
      <w:pPr>
        <w:pStyle w:val="BodyText"/>
      </w:pPr>
      <w:r>
        <w:t>ced12c3cd1d6599c6dac53ae6c3a</w:t>
      </w:r>
      <w:proofErr w:type="gramStart"/>
      <w:r>
        <w:t>3449  /home/kali/Documents/JD/suspectDrive/WINDOWS/system32/rdshost.exe</w:t>
      </w:r>
      <w:proofErr w:type="gramEnd"/>
    </w:p>
    <w:p w14:paraId="0EA4BD8F" w14:textId="77777777" w:rsidR="00141126" w:rsidRDefault="00141126" w:rsidP="00141126">
      <w:pPr>
        <w:pStyle w:val="BodyText"/>
      </w:pPr>
      <w:r>
        <w:t>e4c7a808ed068aa8946182947c363</w:t>
      </w:r>
      <w:proofErr w:type="gramStart"/>
      <w:r>
        <w:t>eff  /home/kali/Documents/JD/suspectDrive/WINDOWS/system32/recover.exe</w:t>
      </w:r>
      <w:proofErr w:type="gramEnd"/>
    </w:p>
    <w:p w14:paraId="6108D48A" w14:textId="77777777" w:rsidR="00141126" w:rsidRDefault="00141126" w:rsidP="00141126">
      <w:pPr>
        <w:pStyle w:val="BodyText"/>
      </w:pPr>
      <w:r>
        <w:t>d6aea0e2d8c85086a9aa5be7e7cb167</w:t>
      </w:r>
      <w:proofErr w:type="gramStart"/>
      <w:r>
        <w:t>a  /home/kali/Documents/JD/</w:t>
      </w:r>
      <w:proofErr w:type="spellStart"/>
      <w:r>
        <w:t>suspectDrive</w:t>
      </w:r>
      <w:proofErr w:type="spellEnd"/>
      <w:r>
        <w:t>/WINDOWS/system32/redir.exe</w:t>
      </w:r>
      <w:proofErr w:type="gramEnd"/>
    </w:p>
    <w:p w14:paraId="2ACE97D0" w14:textId="77777777" w:rsidR="00141126" w:rsidRDefault="00141126" w:rsidP="00141126">
      <w:pPr>
        <w:pStyle w:val="BodyText"/>
      </w:pPr>
      <w:r>
        <w:t>3f1df5d22c775b5e5de561755fa9ab</w:t>
      </w:r>
      <w:proofErr w:type="gramStart"/>
      <w:r>
        <w:t>55  /home/kali/Documents/JD/</w:t>
      </w:r>
      <w:proofErr w:type="spellStart"/>
      <w:r>
        <w:t>suspectDrive</w:t>
      </w:r>
      <w:proofErr w:type="spellEnd"/>
      <w:r>
        <w:t>/WINDOWS/system32/reg.exe</w:t>
      </w:r>
      <w:proofErr w:type="gramEnd"/>
    </w:p>
    <w:p w14:paraId="52A2CCB2" w14:textId="77777777" w:rsidR="00141126" w:rsidRDefault="00141126" w:rsidP="00141126">
      <w:pPr>
        <w:pStyle w:val="BodyText"/>
      </w:pPr>
      <w:r>
        <w:t>f85d7108339843caa94abb7de8d41c9</w:t>
      </w:r>
      <w:proofErr w:type="gramStart"/>
      <w:r>
        <w:t>d  /home/kali/Documents/JD/suspectDrive/WINDOWS/system32/regedt32.exe</w:t>
      </w:r>
      <w:proofErr w:type="gramEnd"/>
    </w:p>
    <w:p w14:paraId="4A93A31A" w14:textId="77777777" w:rsidR="00141126" w:rsidRDefault="00141126" w:rsidP="00141126">
      <w:pPr>
        <w:pStyle w:val="BodyText"/>
      </w:pPr>
      <w:r>
        <w:t>899ed710fdc37eb7d0115c2932c2b1</w:t>
      </w:r>
      <w:proofErr w:type="gramStart"/>
      <w:r>
        <w:t>eb  /home/kali/Documents/JD/</w:t>
      </w:r>
      <w:proofErr w:type="spellStart"/>
      <w:r>
        <w:t>suspectDrive</w:t>
      </w:r>
      <w:proofErr w:type="spellEnd"/>
      <w:r>
        <w:t>/WINDOWS/system32/regapi.dll</w:t>
      </w:r>
      <w:proofErr w:type="gramEnd"/>
    </w:p>
    <w:p w14:paraId="1CE4FF81" w14:textId="77777777" w:rsidR="00141126" w:rsidRDefault="00141126" w:rsidP="00141126">
      <w:pPr>
        <w:pStyle w:val="BodyText"/>
      </w:pPr>
      <w:r>
        <w:t>4114b8d04aee5ff6700a5ce1130d64</w:t>
      </w:r>
      <w:proofErr w:type="gramStart"/>
      <w:r>
        <w:t>fa  /home/kali/Documents/JD/</w:t>
      </w:r>
      <w:proofErr w:type="spellStart"/>
      <w:r>
        <w:t>suspectDrive</w:t>
      </w:r>
      <w:proofErr w:type="spellEnd"/>
      <w:r>
        <w:t>/WINDOWS/system32/regini.exe</w:t>
      </w:r>
      <w:proofErr w:type="gramEnd"/>
    </w:p>
    <w:p w14:paraId="182AB049" w14:textId="77777777" w:rsidR="00141126" w:rsidRDefault="00141126" w:rsidP="00141126">
      <w:pPr>
        <w:pStyle w:val="BodyText"/>
      </w:pPr>
      <w:r>
        <w:t>9709ead856a690333138ac40804f914</w:t>
      </w:r>
      <w:proofErr w:type="gramStart"/>
      <w:r>
        <w:t>e  /home/kali/Documents/JD/suspectDrive/WINDOWS/system32/regsvr32.exe</w:t>
      </w:r>
      <w:proofErr w:type="gramEnd"/>
    </w:p>
    <w:p w14:paraId="38B9B1BE" w14:textId="77777777" w:rsidR="00141126" w:rsidRDefault="00141126" w:rsidP="00141126">
      <w:pPr>
        <w:pStyle w:val="BodyText"/>
      </w:pPr>
      <w:r>
        <w:t>3151427db7d87107d1c5be58fac</w:t>
      </w:r>
      <w:proofErr w:type="gramStart"/>
      <w:r>
        <w:t>53960  /home/kali/Documents/JD/</w:t>
      </w:r>
      <w:proofErr w:type="spellStart"/>
      <w:r>
        <w:t>suspectDrive</w:t>
      </w:r>
      <w:proofErr w:type="spellEnd"/>
      <w:r>
        <w:t>/WINDOWS/system32/regsvc.dll</w:t>
      </w:r>
      <w:proofErr w:type="gramEnd"/>
    </w:p>
    <w:p w14:paraId="46E49BF7" w14:textId="77777777" w:rsidR="00141126" w:rsidRDefault="00141126" w:rsidP="00141126">
      <w:pPr>
        <w:pStyle w:val="BodyText"/>
      </w:pPr>
      <w:r>
        <w:t>2d86b1565ff0847bdcbefbb31b9a3a9</w:t>
      </w:r>
      <w:proofErr w:type="gramStart"/>
      <w:r>
        <w:t>e  /home/kali/Documents/JD/</w:t>
      </w:r>
      <w:proofErr w:type="spellStart"/>
      <w:r>
        <w:t>suspectDrive</w:t>
      </w:r>
      <w:proofErr w:type="spellEnd"/>
      <w:r>
        <w:t>/WINDOWS/system32/regwiz.exe</w:t>
      </w:r>
      <w:proofErr w:type="gramEnd"/>
    </w:p>
    <w:p w14:paraId="4B4039AE" w14:textId="77777777" w:rsidR="00141126" w:rsidRDefault="00141126" w:rsidP="00141126">
      <w:pPr>
        <w:pStyle w:val="BodyText"/>
      </w:pPr>
      <w:r>
        <w:t>8c02a41444ebafde713b684e97fb516</w:t>
      </w:r>
      <w:proofErr w:type="gramStart"/>
      <w:r>
        <w:t>c  /home/kali/Documents/JD/suspectDrive/WINDOWS/system32/regwizc.dll</w:t>
      </w:r>
      <w:proofErr w:type="gramEnd"/>
    </w:p>
    <w:p w14:paraId="79F1B813" w14:textId="77777777" w:rsidR="00141126" w:rsidRDefault="00141126" w:rsidP="00141126">
      <w:pPr>
        <w:pStyle w:val="BodyText"/>
      </w:pPr>
      <w:r>
        <w:t>9120ab7afb37d9c8c481d9af6e18b0d</w:t>
      </w:r>
      <w:proofErr w:type="gramStart"/>
      <w:r>
        <w:t>7  /home/kali/Documents/JD/</w:t>
      </w:r>
      <w:proofErr w:type="spellStart"/>
      <w:r>
        <w:t>suspectDrive</w:t>
      </w:r>
      <w:proofErr w:type="spellEnd"/>
      <w:r>
        <w:t>/WINDOWS/system32/relog.exe</w:t>
      </w:r>
      <w:proofErr w:type="gramEnd"/>
    </w:p>
    <w:p w14:paraId="492FB85F" w14:textId="77777777" w:rsidR="00141126" w:rsidRDefault="00141126" w:rsidP="00141126">
      <w:pPr>
        <w:pStyle w:val="BodyText"/>
      </w:pPr>
      <w:r>
        <w:t>581db78240b96b53257e0b4099d</w:t>
      </w:r>
      <w:proofErr w:type="gramStart"/>
      <w:r>
        <w:t>36615  /home/kali/Documents/JD/suspectDrive/WINDOWS/system32/remotepg.dll</w:t>
      </w:r>
      <w:proofErr w:type="gramEnd"/>
    </w:p>
    <w:p w14:paraId="46C0FDF0" w14:textId="77777777" w:rsidR="00141126" w:rsidRDefault="00141126" w:rsidP="00141126">
      <w:pPr>
        <w:pStyle w:val="BodyText"/>
      </w:pPr>
      <w:r>
        <w:t>706a233287517899a95ed41adcf8fc</w:t>
      </w:r>
      <w:proofErr w:type="gramStart"/>
      <w:r>
        <w:t>78  /home/kali/Documents/JD/suspectDrive/WINDOWS/system32/remotesp.tsp</w:t>
      </w:r>
      <w:proofErr w:type="gramEnd"/>
    </w:p>
    <w:p w14:paraId="74DAA977" w14:textId="77777777" w:rsidR="00141126" w:rsidRDefault="00141126" w:rsidP="00141126">
      <w:pPr>
        <w:pStyle w:val="BodyText"/>
      </w:pPr>
      <w:r>
        <w:lastRenderedPageBreak/>
        <w:t>ea16139ab2419133eb5f7d</w:t>
      </w:r>
      <w:proofErr w:type="gramStart"/>
      <w:r>
        <w:t>3405198105  /home/kali/Documents/JD/</w:t>
      </w:r>
      <w:proofErr w:type="spellStart"/>
      <w:r>
        <w:t>suspectDrive</w:t>
      </w:r>
      <w:proofErr w:type="spellEnd"/>
      <w:r>
        <w:t>/WINDOWS/system32/rend.dll</w:t>
      </w:r>
      <w:proofErr w:type="gramEnd"/>
    </w:p>
    <w:p w14:paraId="03A42CCD" w14:textId="77777777" w:rsidR="00141126" w:rsidRDefault="00141126" w:rsidP="00141126">
      <w:pPr>
        <w:pStyle w:val="BodyText"/>
      </w:pPr>
      <w:r>
        <w:t>50f67732d595a7c772761119a</w:t>
      </w:r>
      <w:proofErr w:type="gramStart"/>
      <w:r>
        <w:t>9796222  /home/kali/Documents/JD/suspectDrive/WINDOWS/system32/msw3prt.dll</w:t>
      </w:r>
      <w:proofErr w:type="gramEnd"/>
    </w:p>
    <w:p w14:paraId="4C575D9C" w14:textId="77777777" w:rsidR="00141126" w:rsidRDefault="00141126" w:rsidP="00141126">
      <w:pPr>
        <w:pStyle w:val="BodyText"/>
      </w:pPr>
      <w:r>
        <w:t>979ba72ddbc83220353fe4fcfb115a0</w:t>
      </w:r>
      <w:proofErr w:type="gramStart"/>
      <w:r>
        <w:t>d  /home/kali/Documents/JD/suspectDrive/WINDOWS/system32/mswebdvd.dll</w:t>
      </w:r>
      <w:proofErr w:type="gramEnd"/>
    </w:p>
    <w:p w14:paraId="4EAEF8CC" w14:textId="77777777" w:rsidR="00141126" w:rsidRDefault="00141126" w:rsidP="00141126">
      <w:pPr>
        <w:pStyle w:val="BodyText"/>
      </w:pPr>
      <w:r>
        <w:t>113661199bfb9ce4559db3b975e4c2c</w:t>
      </w:r>
      <w:proofErr w:type="gramStart"/>
      <w:r>
        <w:t>0  /home/kali/Documents/JD/suspectDrive/WINDOWS/system32/mswdat10.dll</w:t>
      </w:r>
      <w:proofErr w:type="gramEnd"/>
    </w:p>
    <w:p w14:paraId="298B7CC2" w14:textId="77777777" w:rsidR="00141126" w:rsidRDefault="00141126" w:rsidP="00141126">
      <w:pPr>
        <w:pStyle w:val="BodyText"/>
      </w:pPr>
      <w:r>
        <w:t>9553cba4f4449f75166de3520db86f3</w:t>
      </w:r>
      <w:proofErr w:type="gramStart"/>
      <w:r>
        <w:t>e  /home/kali/Documents/JD/</w:t>
      </w:r>
      <w:proofErr w:type="spellStart"/>
      <w:r>
        <w:t>suspectDrive</w:t>
      </w:r>
      <w:proofErr w:type="spellEnd"/>
      <w:r>
        <w:t>/WINDOWS/system32/mswmdm.dll</w:t>
      </w:r>
      <w:proofErr w:type="gramEnd"/>
    </w:p>
    <w:p w14:paraId="673DDF5D" w14:textId="77777777" w:rsidR="00141126" w:rsidRDefault="00141126" w:rsidP="00141126">
      <w:pPr>
        <w:pStyle w:val="BodyText"/>
      </w:pPr>
      <w:r>
        <w:t>4e74af063c3271fbea20dd940cfd</w:t>
      </w:r>
      <w:proofErr w:type="gramStart"/>
      <w:r>
        <w:t>1184  /home/kali/Documents/JD/suspectDrive/WINDOWS/system32/mswsock.dll</w:t>
      </w:r>
      <w:proofErr w:type="gramEnd"/>
    </w:p>
    <w:p w14:paraId="4BAED82A" w14:textId="77777777" w:rsidR="00141126" w:rsidRDefault="00141126" w:rsidP="00141126">
      <w:pPr>
        <w:pStyle w:val="BodyText"/>
      </w:pPr>
      <w:r>
        <w:t>6f4b8ed58425052c4af5abdffa2cf7c</w:t>
      </w:r>
      <w:proofErr w:type="gramStart"/>
      <w:r>
        <w:t>7  /home/kali/Documents/JD/suspectDrive/WINDOWS/system32/msxbde40.dll</w:t>
      </w:r>
      <w:proofErr w:type="gramEnd"/>
    </w:p>
    <w:p w14:paraId="0DA793E2" w14:textId="77777777" w:rsidR="00141126" w:rsidRDefault="00141126" w:rsidP="00141126">
      <w:pPr>
        <w:pStyle w:val="BodyText"/>
      </w:pPr>
      <w:r>
        <w:t>d1595c1eb2c3430efb5bd997ed5c86a</w:t>
      </w:r>
      <w:proofErr w:type="gramStart"/>
      <w:r>
        <w:t>7  /home/kali/Documents/JD/suspectDrive/WINDOWS/system32/mswstr10.dll</w:t>
      </w:r>
      <w:proofErr w:type="gramEnd"/>
    </w:p>
    <w:p w14:paraId="70E109A9" w14:textId="77777777" w:rsidR="00141126" w:rsidRDefault="00141126" w:rsidP="00141126">
      <w:pPr>
        <w:pStyle w:val="BodyText"/>
      </w:pPr>
      <w:r>
        <w:t>41919ddfe4b63e280b9626979660609</w:t>
      </w:r>
      <w:proofErr w:type="gramStart"/>
      <w:r>
        <w:t>f  /home/kali/Documents/JD/</w:t>
      </w:r>
      <w:proofErr w:type="spellStart"/>
      <w:r>
        <w:t>suspectDrive</w:t>
      </w:r>
      <w:proofErr w:type="spellEnd"/>
      <w:r>
        <w:t>/WINDOWS/system32/msxml.dll</w:t>
      </w:r>
      <w:proofErr w:type="gramEnd"/>
    </w:p>
    <w:p w14:paraId="043C79F5" w14:textId="77777777" w:rsidR="00141126" w:rsidRDefault="00141126" w:rsidP="00141126">
      <w:pPr>
        <w:pStyle w:val="BodyText"/>
      </w:pPr>
      <w:r>
        <w:t>a89db3ec6c2e1a8d630c6d162a54a</w:t>
      </w:r>
      <w:proofErr w:type="gramStart"/>
      <w:r>
        <w:t>981  /home/kali/Documents/JD/suspectDrive/WINDOWS/system32/msxml2r.dll</w:t>
      </w:r>
      <w:proofErr w:type="gramEnd"/>
    </w:p>
    <w:p w14:paraId="1F1F4C4D" w14:textId="77777777" w:rsidR="00141126" w:rsidRDefault="00141126" w:rsidP="00141126">
      <w:pPr>
        <w:pStyle w:val="BodyText"/>
      </w:pPr>
      <w:r>
        <w:t>603b075af359f7512c1e3cd2004f6ee</w:t>
      </w:r>
      <w:proofErr w:type="gramStart"/>
      <w:r>
        <w:t>3  /home/kali/Documents/JD/</w:t>
      </w:r>
      <w:proofErr w:type="spellStart"/>
      <w:r>
        <w:t>suspectDrive</w:t>
      </w:r>
      <w:proofErr w:type="spellEnd"/>
      <w:r>
        <w:t>/WINDOWS/system32/msxml2.dll</w:t>
      </w:r>
      <w:proofErr w:type="gramEnd"/>
    </w:p>
    <w:p w14:paraId="0EBEE477" w14:textId="77777777" w:rsidR="00141126" w:rsidRDefault="00141126" w:rsidP="00141126">
      <w:pPr>
        <w:pStyle w:val="BodyText"/>
      </w:pPr>
      <w:r>
        <w:t>572334e13e0d4c8a2986cca2a736dce</w:t>
      </w:r>
      <w:proofErr w:type="gramStart"/>
      <w:r>
        <w:t>5  /home/kali/Documents/JD/suspectDrive/WINDOWS/system32/msxml3r.dll</w:t>
      </w:r>
      <w:proofErr w:type="gramEnd"/>
    </w:p>
    <w:p w14:paraId="4C4F6F70" w14:textId="77777777" w:rsidR="00141126" w:rsidRDefault="00141126" w:rsidP="00141126">
      <w:pPr>
        <w:pStyle w:val="BodyText"/>
      </w:pPr>
      <w:r>
        <w:t>6c043a37d47d92cd9c0afeffb89f96</w:t>
      </w:r>
      <w:proofErr w:type="gramStart"/>
      <w:r>
        <w:t>af  /home/kali/Documents/JD/</w:t>
      </w:r>
      <w:proofErr w:type="spellStart"/>
      <w:r>
        <w:t>suspectDrive</w:t>
      </w:r>
      <w:proofErr w:type="spellEnd"/>
      <w:r>
        <w:t>/WINDOWS/system32/msxml3.dll</w:t>
      </w:r>
      <w:proofErr w:type="gramEnd"/>
    </w:p>
    <w:p w14:paraId="1E72FD19" w14:textId="77777777" w:rsidR="00141126" w:rsidRDefault="00141126" w:rsidP="00141126">
      <w:pPr>
        <w:pStyle w:val="BodyText"/>
      </w:pPr>
      <w:r>
        <w:t>cf34eec288a4c53e71602d5e0d65ef</w:t>
      </w:r>
      <w:proofErr w:type="gramStart"/>
      <w:r>
        <w:t>89  /home/kali/Documents/JD/suspectDrive/WINDOWS/system32/msxml4r.dll</w:t>
      </w:r>
      <w:proofErr w:type="gramEnd"/>
    </w:p>
    <w:p w14:paraId="3C6460A7" w14:textId="77777777" w:rsidR="00141126" w:rsidRDefault="00141126" w:rsidP="00141126">
      <w:pPr>
        <w:pStyle w:val="BodyText"/>
      </w:pPr>
      <w:r>
        <w:t>b440b6c746f6831f1923e76819412b0</w:t>
      </w:r>
      <w:proofErr w:type="gramStart"/>
      <w:r>
        <w:t>c  /home/kali/Documents/JD/</w:t>
      </w:r>
      <w:proofErr w:type="spellStart"/>
      <w:r>
        <w:t>suspectDrive</w:t>
      </w:r>
      <w:proofErr w:type="spellEnd"/>
      <w:r>
        <w:t>/WINDOWS/system32/msxmlr.dll</w:t>
      </w:r>
      <w:proofErr w:type="gramEnd"/>
    </w:p>
    <w:p w14:paraId="71DCC5D3" w14:textId="77777777" w:rsidR="00141126" w:rsidRDefault="00141126" w:rsidP="00141126">
      <w:pPr>
        <w:pStyle w:val="BodyText"/>
      </w:pPr>
      <w:r>
        <w:t>9d124e6a01dbcbeeeae60dd19abac5f</w:t>
      </w:r>
      <w:proofErr w:type="gramStart"/>
      <w:r>
        <w:t>0  /home/kali/Documents/JD/</w:t>
      </w:r>
      <w:proofErr w:type="spellStart"/>
      <w:r>
        <w:t>suspectDrive</w:t>
      </w:r>
      <w:proofErr w:type="spellEnd"/>
      <w:r>
        <w:t>/WINDOWS/system32/msyuv.dll</w:t>
      </w:r>
      <w:proofErr w:type="gramEnd"/>
    </w:p>
    <w:p w14:paraId="3D9E23B7" w14:textId="77777777" w:rsidR="00141126" w:rsidRDefault="00141126" w:rsidP="00141126">
      <w:pPr>
        <w:pStyle w:val="BodyText"/>
      </w:pPr>
      <w:r>
        <w:t>5cbd40c1a866fedf82951df3868948f</w:t>
      </w:r>
      <w:proofErr w:type="gramStart"/>
      <w:r>
        <w:t>4  /home/kali/Documents/JD/</w:t>
      </w:r>
      <w:proofErr w:type="spellStart"/>
      <w:r>
        <w:t>suspectDrive</w:t>
      </w:r>
      <w:proofErr w:type="spellEnd"/>
      <w:r>
        <w:t>/WINDOWS/system32/mtxclu.dll</w:t>
      </w:r>
      <w:proofErr w:type="gramEnd"/>
    </w:p>
    <w:p w14:paraId="76CD0B41" w14:textId="77777777" w:rsidR="00141126" w:rsidRDefault="00141126" w:rsidP="00141126">
      <w:pPr>
        <w:pStyle w:val="BodyText"/>
      </w:pPr>
      <w:r>
        <w:t>44e45bd9327abc0540593e809b32f3</w:t>
      </w:r>
      <w:proofErr w:type="gramStart"/>
      <w:r>
        <w:t>ca  /home/kali/Documents/JD/</w:t>
      </w:r>
      <w:proofErr w:type="spellStart"/>
      <w:r>
        <w:t>suspectDrive</w:t>
      </w:r>
      <w:proofErr w:type="spellEnd"/>
      <w:r>
        <w:t>/WINDOWS/system32/msxml4.dll</w:t>
      </w:r>
      <w:proofErr w:type="gramEnd"/>
    </w:p>
    <w:p w14:paraId="3335AC68" w14:textId="77777777" w:rsidR="00141126" w:rsidRDefault="00141126" w:rsidP="00141126">
      <w:pPr>
        <w:pStyle w:val="BodyText"/>
      </w:pPr>
      <w:r>
        <w:t>c65542bdbbbbd723bdf379ef8305089</w:t>
      </w:r>
      <w:proofErr w:type="gramStart"/>
      <w:r>
        <w:t>f  /home/kali/Documents/JD/</w:t>
      </w:r>
      <w:proofErr w:type="spellStart"/>
      <w:r>
        <w:t>suspectDrive</w:t>
      </w:r>
      <w:proofErr w:type="spellEnd"/>
      <w:r>
        <w:t>/WINDOWS/system32/mtxdm.dll</w:t>
      </w:r>
      <w:proofErr w:type="gramEnd"/>
    </w:p>
    <w:p w14:paraId="2D23EBEC" w14:textId="77777777" w:rsidR="00141126" w:rsidRDefault="00141126" w:rsidP="00141126">
      <w:pPr>
        <w:pStyle w:val="BodyText"/>
      </w:pPr>
      <w:r>
        <w:t>ae0928f509a9cdd702bcdac4f73f</w:t>
      </w:r>
      <w:proofErr w:type="gramStart"/>
      <w:r>
        <w:t>6594  /home/kali/Documents/JD/</w:t>
      </w:r>
      <w:proofErr w:type="spellStart"/>
      <w:r>
        <w:t>suspectDrive</w:t>
      </w:r>
      <w:proofErr w:type="spellEnd"/>
      <w:r>
        <w:t>/WINDOWS/system32/mtxex.dll</w:t>
      </w:r>
      <w:proofErr w:type="gramEnd"/>
    </w:p>
    <w:p w14:paraId="561E83EA" w14:textId="77777777" w:rsidR="00141126" w:rsidRDefault="00141126" w:rsidP="00141126">
      <w:pPr>
        <w:pStyle w:val="BodyText"/>
      </w:pPr>
      <w:r>
        <w:t>aefc3dfdf5e4de17c8e4e06e</w:t>
      </w:r>
      <w:proofErr w:type="gramStart"/>
      <w:r>
        <w:t>56794929  /home/kali/Documents/JD/suspectDrive/WINDOWS/system32/mtxlegih.dll</w:t>
      </w:r>
      <w:proofErr w:type="gramEnd"/>
    </w:p>
    <w:p w14:paraId="6BB79746" w14:textId="77777777" w:rsidR="00141126" w:rsidRDefault="00141126" w:rsidP="00141126">
      <w:pPr>
        <w:pStyle w:val="BodyText"/>
      </w:pPr>
      <w:r>
        <w:t>7c53c5118394b96a730b4af11a39b1f</w:t>
      </w:r>
      <w:proofErr w:type="gramStart"/>
      <w:r>
        <w:t>3  /home/kali/Documents/JD/</w:t>
      </w:r>
      <w:proofErr w:type="spellStart"/>
      <w:r>
        <w:t>suspectDrive</w:t>
      </w:r>
      <w:proofErr w:type="spellEnd"/>
      <w:r>
        <w:t>/WINDOWS/system32/mtxoci.dll</w:t>
      </w:r>
      <w:proofErr w:type="gramEnd"/>
    </w:p>
    <w:p w14:paraId="7D334E83" w14:textId="77777777" w:rsidR="00141126" w:rsidRDefault="00141126" w:rsidP="00141126">
      <w:pPr>
        <w:pStyle w:val="BodyText"/>
      </w:pPr>
      <w:r>
        <w:t>d3287c539b7a194fb68bf53b27a</w:t>
      </w:r>
      <w:proofErr w:type="gramStart"/>
      <w:r>
        <w:t>71382  /home/kali/Documents/JD/suspectDrive/WINDOWS/system32/mui/0009/hhctrlui.dll</w:t>
      </w:r>
      <w:proofErr w:type="gramEnd"/>
    </w:p>
    <w:p w14:paraId="345801FC" w14:textId="77777777" w:rsidR="00141126" w:rsidRDefault="00141126" w:rsidP="00141126">
      <w:pPr>
        <w:pStyle w:val="BodyText"/>
      </w:pPr>
      <w:r>
        <w:t>86310f5ca35a6d42f56302a625fd419</w:t>
      </w:r>
      <w:proofErr w:type="gramStart"/>
      <w:r>
        <w:t>e  /home/kali/Documents/JD/suspectDrive/WINDOWS/system32/mui/0401/xpsp1res.dll</w:t>
      </w:r>
      <w:proofErr w:type="gramEnd"/>
    </w:p>
    <w:p w14:paraId="2F50E6E8" w14:textId="77777777" w:rsidR="00141126" w:rsidRDefault="00141126" w:rsidP="00141126">
      <w:pPr>
        <w:pStyle w:val="BodyText"/>
      </w:pPr>
      <w:r>
        <w:lastRenderedPageBreak/>
        <w:t>bc169d84f8be29052ecf65ec33eba5d</w:t>
      </w:r>
      <w:proofErr w:type="gramStart"/>
      <w:r>
        <w:t>1  /home/kali/Documents/JD/suspectDrive/WINDOWS/system32/mui/0401/xpob2res.dll</w:t>
      </w:r>
      <w:proofErr w:type="gramEnd"/>
    </w:p>
    <w:p w14:paraId="4DB71B43" w14:textId="77777777" w:rsidR="00141126" w:rsidRDefault="00141126" w:rsidP="00141126">
      <w:pPr>
        <w:pStyle w:val="BodyText"/>
      </w:pPr>
      <w:r>
        <w:t>d589cedc23a29706864baad3f3f</w:t>
      </w:r>
      <w:proofErr w:type="gramStart"/>
      <w:r>
        <w:t>32620  /home/kali/Documents/JD/suspectDrive/WINDOWS/system32/mui/0402/xpsp1res.dll</w:t>
      </w:r>
      <w:proofErr w:type="gramEnd"/>
    </w:p>
    <w:p w14:paraId="049DB009" w14:textId="77777777" w:rsidR="00141126" w:rsidRDefault="00141126" w:rsidP="00141126">
      <w:pPr>
        <w:pStyle w:val="BodyText"/>
      </w:pPr>
      <w:r>
        <w:t>1e936f4768d59d13c3e7ace4c8d0d7</w:t>
      </w:r>
      <w:proofErr w:type="gramStart"/>
      <w:r>
        <w:t>fa  /home/kali/Documents/JD/suspectDrive/WINDOWS/system32/mui/0404/xpob2res.dll</w:t>
      </w:r>
      <w:proofErr w:type="gramEnd"/>
    </w:p>
    <w:p w14:paraId="307702D1" w14:textId="77777777" w:rsidR="00141126" w:rsidRDefault="00141126" w:rsidP="00141126">
      <w:pPr>
        <w:pStyle w:val="BodyText"/>
      </w:pPr>
      <w:r>
        <w:t>7c8f1acd48b7bf43e43eee49a32a</w:t>
      </w:r>
      <w:proofErr w:type="gramStart"/>
      <w:r>
        <w:t>3320  /home/kali/Documents/JD/suspectDrive/WINDOWS/system32/mui/0404/xpsp1res.dll</w:t>
      </w:r>
      <w:proofErr w:type="gramEnd"/>
    </w:p>
    <w:p w14:paraId="60B3D295" w14:textId="77777777" w:rsidR="00141126" w:rsidRDefault="00141126" w:rsidP="00141126">
      <w:pPr>
        <w:pStyle w:val="BodyText"/>
      </w:pPr>
      <w:r>
        <w:t>a4f1400b6720671fd8471a6e572e0</w:t>
      </w:r>
      <w:proofErr w:type="gramStart"/>
      <w:r>
        <w:t>cde  /home/kali/Documents/JD/suspectDrive/WINDOWS/system32/mui/0404/xpsp2res.dll</w:t>
      </w:r>
      <w:proofErr w:type="gramEnd"/>
    </w:p>
    <w:p w14:paraId="6DA282FB" w14:textId="77777777" w:rsidR="00141126" w:rsidRDefault="00141126" w:rsidP="00141126">
      <w:pPr>
        <w:pStyle w:val="BodyText"/>
      </w:pPr>
      <w:r>
        <w:t>165fda837f06451d310803b40af3c</w:t>
      </w:r>
      <w:proofErr w:type="gramStart"/>
      <w:r>
        <w:t>956  /home/kali/Documents/JD/suspectDrive/WINDOWS/system32/mui/0405/xpob2res.dll</w:t>
      </w:r>
      <w:proofErr w:type="gramEnd"/>
    </w:p>
    <w:p w14:paraId="0E87C3C2" w14:textId="77777777" w:rsidR="00141126" w:rsidRDefault="00141126" w:rsidP="00141126">
      <w:pPr>
        <w:pStyle w:val="BodyText"/>
      </w:pPr>
      <w:r>
        <w:t>6eff3826103097ceacc3f1976d549a8</w:t>
      </w:r>
      <w:proofErr w:type="gramStart"/>
      <w:r>
        <w:t>c  /home/kali/Documents/JD/suspectDrive/WINDOWS/system32/mui/0405/xpsp1res.dll</w:t>
      </w:r>
      <w:proofErr w:type="gramEnd"/>
    </w:p>
    <w:p w14:paraId="096DA499" w14:textId="77777777" w:rsidR="00141126" w:rsidRDefault="00141126" w:rsidP="00141126">
      <w:pPr>
        <w:pStyle w:val="BodyText"/>
      </w:pPr>
      <w:r>
        <w:t>92fa10a3ebddfb2a60e93f6e041559</w:t>
      </w:r>
      <w:proofErr w:type="gramStart"/>
      <w:r>
        <w:t>aa  /home/kali/Documents/JD/suspectDrive/WINDOWS/system32/mui/0401/xpsp2res.dll</w:t>
      </w:r>
      <w:proofErr w:type="gramEnd"/>
    </w:p>
    <w:p w14:paraId="4E50411F" w14:textId="77777777" w:rsidR="00141126" w:rsidRDefault="00141126" w:rsidP="00141126">
      <w:pPr>
        <w:pStyle w:val="BodyText"/>
      </w:pPr>
      <w:r>
        <w:t>a0d558bfdb43ef93d7b2e78772365</w:t>
      </w:r>
      <w:proofErr w:type="gramStart"/>
      <w:r>
        <w:t>dcb  /home/kali/Documents/JD/suspectDrive/WINDOWS/system32/mui/0405/xpsp2res.dll</w:t>
      </w:r>
      <w:proofErr w:type="gramEnd"/>
    </w:p>
    <w:p w14:paraId="77DF1D4C" w14:textId="77777777" w:rsidR="00141126" w:rsidRDefault="00141126" w:rsidP="00141126">
      <w:pPr>
        <w:pStyle w:val="BodyText"/>
      </w:pPr>
      <w:r>
        <w:t>07ddf9b10429b755157c119572b3b</w:t>
      </w:r>
      <w:proofErr w:type="gramStart"/>
      <w:r>
        <w:t>556  /home/kali/Documents/JD/suspectDrive/WINDOWS/system32/mui/0406/xpsp1res.dll</w:t>
      </w:r>
      <w:proofErr w:type="gramEnd"/>
    </w:p>
    <w:p w14:paraId="4573E10C" w14:textId="77777777" w:rsidR="00141126" w:rsidRDefault="00141126" w:rsidP="00141126">
      <w:pPr>
        <w:pStyle w:val="BodyText"/>
      </w:pPr>
      <w:r>
        <w:t>7157b409b166cebb131598abc</w:t>
      </w:r>
      <w:proofErr w:type="gramStart"/>
      <w:r>
        <w:t>1764676  /home/kali/Documents/JD/suspectDrive/WINDOWS/system32/mui/0406/xpob2res.dll</w:t>
      </w:r>
      <w:proofErr w:type="gramEnd"/>
    </w:p>
    <w:p w14:paraId="098D6DB1" w14:textId="77777777" w:rsidR="00141126" w:rsidRDefault="00141126" w:rsidP="00141126">
      <w:pPr>
        <w:pStyle w:val="BodyText"/>
      </w:pPr>
      <w:r>
        <w:t>ecb3c9f71a3913f49b9b67326ebf5d</w:t>
      </w:r>
      <w:proofErr w:type="gramStart"/>
      <w:r>
        <w:t>16  /home/kali/Documents/JD/suspectDrive/WINDOWS/system32/mui/0406/xpsp2res.dll</w:t>
      </w:r>
      <w:proofErr w:type="gramEnd"/>
    </w:p>
    <w:p w14:paraId="11B5DB19" w14:textId="77777777" w:rsidR="00141126" w:rsidRDefault="00141126" w:rsidP="00141126">
      <w:pPr>
        <w:pStyle w:val="BodyText"/>
      </w:pPr>
      <w:r>
        <w:t>232e5431478f799be8274f5bd9e6f</w:t>
      </w:r>
      <w:proofErr w:type="gramStart"/>
      <w:r>
        <w:t>053  /home/kali/Documents/JD/suspectDrive/WINDOWS/system32/mui/0407/xpsp1res.dll</w:t>
      </w:r>
      <w:proofErr w:type="gramEnd"/>
    </w:p>
    <w:p w14:paraId="08A2FF9D" w14:textId="77777777" w:rsidR="00141126" w:rsidRDefault="00141126" w:rsidP="00141126">
      <w:pPr>
        <w:pStyle w:val="BodyText"/>
      </w:pPr>
      <w:r>
        <w:t>cf78ab9ebdac0eb666063ecff914cae</w:t>
      </w:r>
      <w:proofErr w:type="gramStart"/>
      <w:r>
        <w:t>9  /home/kali/Documents/JD/suspectDrive/WINDOWS/system32/mui/0407/xpob2res.dll</w:t>
      </w:r>
      <w:proofErr w:type="gramEnd"/>
    </w:p>
    <w:p w14:paraId="7034DFFB" w14:textId="77777777" w:rsidR="00141126" w:rsidRDefault="00141126" w:rsidP="00141126">
      <w:pPr>
        <w:pStyle w:val="BodyText"/>
      </w:pPr>
      <w:r>
        <w:t>bdb8af1ea9dabe8e7f995dc75df</w:t>
      </w:r>
      <w:proofErr w:type="gramStart"/>
      <w:r>
        <w:t>68040  /home/kali/Documents/JD/suspectDrive/WINDOWS/system32/mui/0407/xpsp2res.dll</w:t>
      </w:r>
      <w:proofErr w:type="gramEnd"/>
    </w:p>
    <w:p w14:paraId="378197FF" w14:textId="77777777" w:rsidR="00141126" w:rsidRDefault="00141126" w:rsidP="00141126">
      <w:pPr>
        <w:pStyle w:val="BodyText"/>
      </w:pPr>
      <w:r>
        <w:t>b11629f4b5eed3f1391c9563ec5e00c</w:t>
      </w:r>
      <w:proofErr w:type="gramStart"/>
      <w:r>
        <w:t>4  /home/kali/Documents/JD/suspectDrive/WINDOWS/system32/mui/0408/xpsp1res.dll</w:t>
      </w:r>
      <w:proofErr w:type="gramEnd"/>
    </w:p>
    <w:p w14:paraId="01B0D633" w14:textId="77777777" w:rsidR="00141126" w:rsidRDefault="00141126" w:rsidP="00141126">
      <w:pPr>
        <w:pStyle w:val="BodyText"/>
      </w:pPr>
      <w:r>
        <w:t>843a86a1b1aa34dabc483c9ed31fd6e</w:t>
      </w:r>
      <w:proofErr w:type="gramStart"/>
      <w:r>
        <w:t>4  /home/kali/Documents/JD/suspectDrive/WINDOWS/system32/mui/0408/xpob2res.dll</w:t>
      </w:r>
      <w:proofErr w:type="gramEnd"/>
    </w:p>
    <w:p w14:paraId="78161DB8" w14:textId="77777777" w:rsidR="00141126" w:rsidRDefault="00141126" w:rsidP="00141126">
      <w:pPr>
        <w:pStyle w:val="BodyText"/>
      </w:pPr>
      <w:r>
        <w:t>ccc850e19cbac104cf1bf3368eb8b</w:t>
      </w:r>
      <w:proofErr w:type="gramStart"/>
      <w:r>
        <w:t>136  /home/kali/Documents/JD/suspectDrive/WINDOWS/system32/mui/0408/xpsp2res.dll</w:t>
      </w:r>
      <w:proofErr w:type="gramEnd"/>
    </w:p>
    <w:p w14:paraId="037F08B9" w14:textId="77777777" w:rsidR="00141126" w:rsidRDefault="00141126" w:rsidP="00141126">
      <w:pPr>
        <w:pStyle w:val="BodyText"/>
      </w:pPr>
      <w:r>
        <w:t>9c3cd99ae3a3b60151dd94d5033251</w:t>
      </w:r>
      <w:proofErr w:type="gramStart"/>
      <w:r>
        <w:t>ad  /home/kali/Documents/JD/suspectDrive/WINDOWS/system32/mui/040b/xpsp1res.dll</w:t>
      </w:r>
      <w:proofErr w:type="gramEnd"/>
    </w:p>
    <w:p w14:paraId="3B7E4267" w14:textId="77777777" w:rsidR="00141126" w:rsidRDefault="00141126" w:rsidP="00141126">
      <w:pPr>
        <w:pStyle w:val="BodyText"/>
      </w:pPr>
      <w:r>
        <w:t>963060c93ab6a2fa6126eaad0dfbf8</w:t>
      </w:r>
      <w:proofErr w:type="gramStart"/>
      <w:r>
        <w:t>ed  /home/kali/Documents/JD/suspectDrive/WINDOWS/system32/mui/040b/xpob2res.dll</w:t>
      </w:r>
      <w:proofErr w:type="gramEnd"/>
    </w:p>
    <w:p w14:paraId="75C62ECC" w14:textId="77777777" w:rsidR="00141126" w:rsidRDefault="00141126" w:rsidP="00141126">
      <w:pPr>
        <w:pStyle w:val="BodyText"/>
      </w:pPr>
      <w:r>
        <w:t>1f44d3e242015315c38cf183214a2b3</w:t>
      </w:r>
      <w:proofErr w:type="gramStart"/>
      <w:r>
        <w:t>e  /home/kali/Documents/JD/suspectDrive/WINDOWS/system32/mui/040C/xpob2res.dll</w:t>
      </w:r>
      <w:proofErr w:type="gramEnd"/>
    </w:p>
    <w:p w14:paraId="4EFE4FF4" w14:textId="77777777" w:rsidR="00141126" w:rsidRDefault="00141126" w:rsidP="00141126">
      <w:pPr>
        <w:pStyle w:val="BodyText"/>
      </w:pPr>
      <w:r>
        <w:t>a680529f6a30b99ca23eb098ee7703</w:t>
      </w:r>
      <w:proofErr w:type="gramStart"/>
      <w:r>
        <w:t>ca  /home/kali/Documents/JD/suspectDrive/WINDOWS/system32/mui/040b/xpsp2res.dll</w:t>
      </w:r>
      <w:proofErr w:type="gramEnd"/>
    </w:p>
    <w:p w14:paraId="0D4E299F" w14:textId="77777777" w:rsidR="00141126" w:rsidRDefault="00141126" w:rsidP="00141126">
      <w:pPr>
        <w:pStyle w:val="BodyText"/>
      </w:pPr>
      <w:r>
        <w:t>79c7e585e8568f6353d41e18d028019</w:t>
      </w:r>
      <w:proofErr w:type="gramStart"/>
      <w:r>
        <w:t>f  /home/kali/Documents/JD/suspectDrive/WINDOWS/system32/mui/040C/xpsp1res.dll</w:t>
      </w:r>
      <w:proofErr w:type="gramEnd"/>
    </w:p>
    <w:p w14:paraId="0A9F7469" w14:textId="77777777" w:rsidR="00141126" w:rsidRDefault="00141126" w:rsidP="00141126">
      <w:pPr>
        <w:pStyle w:val="BodyText"/>
      </w:pPr>
      <w:r>
        <w:t>0e54831409faef943fd9a35318a6e5</w:t>
      </w:r>
      <w:proofErr w:type="gramStart"/>
      <w:r>
        <w:t>fe  /home/kali/Documents/JD/suspectDrive/WINDOWS/system32/mui/040C/xpsp2res.dll</w:t>
      </w:r>
      <w:proofErr w:type="gramEnd"/>
    </w:p>
    <w:p w14:paraId="224183BD" w14:textId="77777777" w:rsidR="00141126" w:rsidRDefault="00141126" w:rsidP="00141126">
      <w:pPr>
        <w:pStyle w:val="BodyText"/>
      </w:pPr>
      <w:r>
        <w:lastRenderedPageBreak/>
        <w:t>16cb3e7c2d3f9c0355423043bc6c99c</w:t>
      </w:r>
      <w:proofErr w:type="gramStart"/>
      <w:r>
        <w:t>8  /home/kali/Documents/JD/suspectDrive/WINDOWS/system32/mui/040D/xpob2res.dll</w:t>
      </w:r>
      <w:proofErr w:type="gramEnd"/>
    </w:p>
    <w:p w14:paraId="4667A7DA" w14:textId="77777777" w:rsidR="00141126" w:rsidRDefault="00141126" w:rsidP="00141126">
      <w:pPr>
        <w:pStyle w:val="BodyText"/>
      </w:pPr>
      <w:r>
        <w:t>5b4d0f0fccafdf995a1af39866e7714</w:t>
      </w:r>
      <w:proofErr w:type="gramStart"/>
      <w:r>
        <w:t>f  /home/kali/Documents/JD/suspectDrive/WINDOWS/system32/mui/040D/xpsp1res.dll</w:t>
      </w:r>
      <w:proofErr w:type="gramEnd"/>
    </w:p>
    <w:p w14:paraId="119F26E5" w14:textId="77777777" w:rsidR="00141126" w:rsidRDefault="00141126" w:rsidP="00141126">
      <w:pPr>
        <w:pStyle w:val="BodyText"/>
      </w:pPr>
      <w:r>
        <w:t>3919995dc2703f978e9ac5991df159b</w:t>
      </w:r>
      <w:proofErr w:type="gramStart"/>
      <w:r>
        <w:t>9  /home/kali/Documents/JD/suspectDrive/WINDOWS/system32/mui/040e/xpsp1res.dll</w:t>
      </w:r>
      <w:proofErr w:type="gramEnd"/>
    </w:p>
    <w:p w14:paraId="21A3EAB9" w14:textId="77777777" w:rsidR="00141126" w:rsidRDefault="00141126" w:rsidP="00141126">
      <w:pPr>
        <w:pStyle w:val="BodyText"/>
      </w:pPr>
      <w:r>
        <w:t>3f23a30a48e8f2f33ef3bbe76a08c8</w:t>
      </w:r>
      <w:proofErr w:type="gramStart"/>
      <w:r>
        <w:t>da  /home/kali/Documents/JD/suspectDrive/WINDOWS/system32/mui/040e/xpob2res.dll</w:t>
      </w:r>
      <w:proofErr w:type="gramEnd"/>
    </w:p>
    <w:p w14:paraId="28707248" w14:textId="77777777" w:rsidR="00141126" w:rsidRDefault="00141126" w:rsidP="00141126">
      <w:pPr>
        <w:pStyle w:val="BodyText"/>
      </w:pPr>
      <w:r>
        <w:t>68d5350c855844d457718daaa3d1d4a</w:t>
      </w:r>
      <w:proofErr w:type="gramStart"/>
      <w:r>
        <w:t>0  /home/kali/Documents/JD/suspectDrive/WINDOWS/system32/mui/040e/xpsp2res.dll</w:t>
      </w:r>
      <w:proofErr w:type="gramEnd"/>
    </w:p>
    <w:p w14:paraId="7CDCFB09" w14:textId="77777777" w:rsidR="00141126" w:rsidRDefault="00141126" w:rsidP="00141126">
      <w:pPr>
        <w:pStyle w:val="BodyText"/>
      </w:pPr>
      <w:r>
        <w:t>2cb009e193ca16727d5aef1278678da</w:t>
      </w:r>
      <w:proofErr w:type="gramStart"/>
      <w:r>
        <w:t>7  /home/kali/Documents/JD/suspectDrive/WINDOWS/system32/mui/040D/xpsp2res.dll</w:t>
      </w:r>
      <w:proofErr w:type="gramEnd"/>
    </w:p>
    <w:p w14:paraId="44978207" w14:textId="77777777" w:rsidR="00141126" w:rsidRDefault="00141126" w:rsidP="00141126">
      <w:pPr>
        <w:pStyle w:val="BodyText"/>
      </w:pPr>
      <w:r>
        <w:t>3dd32121db2855c826e94ff83218cb</w:t>
      </w:r>
      <w:proofErr w:type="gramStart"/>
      <w:r>
        <w:t>23  /home/kali/Documents/JD/suspectDrive/WINDOWS/system32/mui/0410/xpob2res.dll</w:t>
      </w:r>
      <w:proofErr w:type="gramEnd"/>
    </w:p>
    <w:p w14:paraId="036426D4" w14:textId="77777777" w:rsidR="00141126" w:rsidRDefault="00141126" w:rsidP="00141126">
      <w:pPr>
        <w:pStyle w:val="BodyText"/>
      </w:pPr>
      <w:r>
        <w:t>64c4c3077df75cdab6d4df02d5e</w:t>
      </w:r>
      <w:proofErr w:type="gramStart"/>
      <w:r>
        <w:t>27807  /home/kali/Documents/JD/suspectDrive/WINDOWS/system32/mui/0410/xpsp1res.dll</w:t>
      </w:r>
      <w:proofErr w:type="gramEnd"/>
    </w:p>
    <w:p w14:paraId="34325627" w14:textId="77777777" w:rsidR="00141126" w:rsidRDefault="00141126" w:rsidP="00141126">
      <w:pPr>
        <w:pStyle w:val="BodyText"/>
      </w:pPr>
      <w:r>
        <w:t>78d76eb7a6a52507618d2072563d50</w:t>
      </w:r>
      <w:proofErr w:type="gramStart"/>
      <w:r>
        <w:t>cd  /home/kali/Documents/JD/suspectDrive/WINDOWS/system32/mui/0410/xpsp2res.dll</w:t>
      </w:r>
      <w:proofErr w:type="gramEnd"/>
    </w:p>
    <w:p w14:paraId="0A1FE66B" w14:textId="77777777" w:rsidR="00141126" w:rsidRDefault="00141126" w:rsidP="00141126">
      <w:pPr>
        <w:pStyle w:val="BodyText"/>
      </w:pPr>
      <w:r>
        <w:t>7f3fb55500e569035c5f5e15c</w:t>
      </w:r>
      <w:proofErr w:type="gramStart"/>
      <w:r>
        <w:t>6348786  /home/kali/Documents/JD/suspectDrive/WINDOWS/system32/mui/0411/xpob2res.dll</w:t>
      </w:r>
      <w:proofErr w:type="gramEnd"/>
    </w:p>
    <w:p w14:paraId="04D75EF5" w14:textId="77777777" w:rsidR="00141126" w:rsidRDefault="00141126" w:rsidP="00141126">
      <w:pPr>
        <w:pStyle w:val="BodyText"/>
      </w:pPr>
      <w:r>
        <w:t>ae34a68c7b35da2430c46a98e9f15bf</w:t>
      </w:r>
      <w:proofErr w:type="gramStart"/>
      <w:r>
        <w:t>7  /home/kali/Documents/JD/suspectDrive/WINDOWS/system32/mui/0411/xpsp1res.dll</w:t>
      </w:r>
      <w:proofErr w:type="gramEnd"/>
    </w:p>
    <w:p w14:paraId="55628670" w14:textId="77777777" w:rsidR="00141126" w:rsidRDefault="00141126" w:rsidP="00141126">
      <w:pPr>
        <w:pStyle w:val="BodyText"/>
      </w:pPr>
      <w:r>
        <w:t>6513ed58214befd70f4808b6971bc61</w:t>
      </w:r>
      <w:proofErr w:type="gramStart"/>
      <w:r>
        <w:t>c  /home/kali/Documents/JD/suspectDrive/WINDOWS/system32/mui/0411/xpsp2res.dll</w:t>
      </w:r>
      <w:proofErr w:type="gramEnd"/>
    </w:p>
    <w:p w14:paraId="3FCC61AF" w14:textId="77777777" w:rsidR="00141126" w:rsidRDefault="00141126" w:rsidP="00141126">
      <w:pPr>
        <w:pStyle w:val="BodyText"/>
      </w:pPr>
      <w:r>
        <w:t>2e014bab32f4ad4cdbee6004e56bfc</w:t>
      </w:r>
      <w:proofErr w:type="gramStart"/>
      <w:r>
        <w:t>02  /home/kali/Documents/JD/suspectDrive/WINDOWS/system32/mui/0412/xpsp1res.dll</w:t>
      </w:r>
      <w:proofErr w:type="gramEnd"/>
    </w:p>
    <w:p w14:paraId="1ECC5F1A" w14:textId="77777777" w:rsidR="00141126" w:rsidRDefault="00141126" w:rsidP="00141126">
      <w:pPr>
        <w:pStyle w:val="BodyText"/>
      </w:pPr>
      <w:r>
        <w:t>03dcc39f2c14174c5ee27a5d341704b</w:t>
      </w:r>
      <w:proofErr w:type="gramStart"/>
      <w:r>
        <w:t>4  /home/kali/Documents/JD/suspectDrive/WINDOWS/system32/mui/0412/xpob2res.dll</w:t>
      </w:r>
      <w:proofErr w:type="gramEnd"/>
    </w:p>
    <w:p w14:paraId="21692AD5" w14:textId="77777777" w:rsidR="00141126" w:rsidRDefault="00141126" w:rsidP="00141126">
      <w:pPr>
        <w:pStyle w:val="BodyText"/>
      </w:pPr>
      <w:r>
        <w:t>b8b92a0a4d87567c87ce16d6ffeb</w:t>
      </w:r>
      <w:proofErr w:type="gramStart"/>
      <w:r>
        <w:t>3716  /home/kali/Documents/JD/suspectDrive/WINDOWS/system32/mui/0412/xpsp2res.dll</w:t>
      </w:r>
      <w:proofErr w:type="gramEnd"/>
    </w:p>
    <w:p w14:paraId="5A9D04AB" w14:textId="77777777" w:rsidR="00141126" w:rsidRDefault="00141126" w:rsidP="00141126">
      <w:pPr>
        <w:pStyle w:val="BodyText"/>
      </w:pPr>
      <w:r>
        <w:t>8aecf689cccf684e68c96dc8002a519</w:t>
      </w:r>
      <w:proofErr w:type="gramStart"/>
      <w:r>
        <w:t>e  /home/kali/Documents/JD/suspectDrive/WINDOWS/system32/mui/0413/xpob2res.dll</w:t>
      </w:r>
      <w:proofErr w:type="gramEnd"/>
    </w:p>
    <w:p w14:paraId="54C90569" w14:textId="77777777" w:rsidR="00141126" w:rsidRDefault="00141126" w:rsidP="00141126">
      <w:pPr>
        <w:pStyle w:val="BodyText"/>
      </w:pPr>
      <w:r>
        <w:t>c112135439b9f6b5d2ece5f55db64b0</w:t>
      </w:r>
      <w:proofErr w:type="gramStart"/>
      <w:r>
        <w:t>e  /home/kali/Documents/JD/suspectDrive/WINDOWS/system32/mui/0413/xpsp1res.dll</w:t>
      </w:r>
      <w:proofErr w:type="gramEnd"/>
    </w:p>
    <w:p w14:paraId="3EE17F8F" w14:textId="77777777" w:rsidR="00141126" w:rsidRDefault="00141126" w:rsidP="00141126">
      <w:pPr>
        <w:pStyle w:val="BodyText"/>
      </w:pPr>
      <w:r>
        <w:t>c0b504faadc3dd23e98b1225218d31d</w:t>
      </w:r>
      <w:proofErr w:type="gramStart"/>
      <w:r>
        <w:t>7  /home/kali/Documents/JD/suspectDrive/WINDOWS/system32/mui/0413/xpsp2res.dll</w:t>
      </w:r>
      <w:proofErr w:type="gramEnd"/>
    </w:p>
    <w:p w14:paraId="6BE778CC" w14:textId="77777777" w:rsidR="00141126" w:rsidRDefault="00141126" w:rsidP="00141126">
      <w:pPr>
        <w:pStyle w:val="BodyText"/>
      </w:pPr>
      <w:r>
        <w:t>934b7a20425ea8da16678decf</w:t>
      </w:r>
      <w:proofErr w:type="gramStart"/>
      <w:r>
        <w:t>6670130  /home/kali/Documents/JD/suspectDrive/WINDOWS/system32/mui/0414/xpsp1res.dll</w:t>
      </w:r>
      <w:proofErr w:type="gramEnd"/>
    </w:p>
    <w:p w14:paraId="2A1220DF" w14:textId="77777777" w:rsidR="00141126" w:rsidRDefault="00141126" w:rsidP="00141126">
      <w:pPr>
        <w:pStyle w:val="BodyText"/>
      </w:pPr>
      <w:r>
        <w:t>0947afb52b24c322c42bf814759f47c</w:t>
      </w:r>
      <w:proofErr w:type="gramStart"/>
      <w:r>
        <w:t>5  /home/kali/Documents/JD/suspectDrive/WINDOWS/system32/mui/0414/xpob2res.dll</w:t>
      </w:r>
      <w:proofErr w:type="gramEnd"/>
    </w:p>
    <w:p w14:paraId="1483E11B" w14:textId="77777777" w:rsidR="00141126" w:rsidRDefault="00141126" w:rsidP="00141126">
      <w:pPr>
        <w:pStyle w:val="BodyText"/>
      </w:pPr>
      <w:r>
        <w:t>7ca180aff6662f17b09f005cd0e8bd</w:t>
      </w:r>
      <w:proofErr w:type="gramStart"/>
      <w:r>
        <w:t>37  /home/kali/Documents/JD/suspectDrive/WINDOWS/system32/mui/0414/xpsp2res.dll</w:t>
      </w:r>
      <w:proofErr w:type="gramEnd"/>
    </w:p>
    <w:p w14:paraId="225F9756" w14:textId="77777777" w:rsidR="00141126" w:rsidRDefault="00141126" w:rsidP="00141126">
      <w:pPr>
        <w:pStyle w:val="BodyText"/>
      </w:pPr>
      <w:r>
        <w:t>741b43e7773b9b56c459581f7993f8b</w:t>
      </w:r>
      <w:proofErr w:type="gramStart"/>
      <w:r>
        <w:t>2  /home/kali/Documents/JD/suspectDrive/WINDOWS/system32/mui/0415/xpob2res.dll</w:t>
      </w:r>
      <w:proofErr w:type="gramEnd"/>
    </w:p>
    <w:p w14:paraId="483D7F81" w14:textId="77777777" w:rsidR="00141126" w:rsidRDefault="00141126" w:rsidP="00141126">
      <w:pPr>
        <w:pStyle w:val="BodyText"/>
      </w:pPr>
      <w:r>
        <w:t>ed91c5e206f87d092fe0733dd659d8</w:t>
      </w:r>
      <w:proofErr w:type="gramStart"/>
      <w:r>
        <w:t>bc  /home/kali/Documents/JD/suspectDrive/WINDOWS/system32/mui/0415/xpsp1res.dll</w:t>
      </w:r>
      <w:proofErr w:type="gramEnd"/>
    </w:p>
    <w:p w14:paraId="7A5159B7" w14:textId="77777777" w:rsidR="00141126" w:rsidRDefault="00141126" w:rsidP="00141126">
      <w:pPr>
        <w:pStyle w:val="BodyText"/>
      </w:pPr>
      <w:r>
        <w:t>fc9b0c9cbe7e78c3bd554fbe9c61fdf</w:t>
      </w:r>
      <w:proofErr w:type="gramStart"/>
      <w:r>
        <w:t>8  /home/kali/Documents/JD/suspectDrive/WINDOWS/system32/mui/0416/xpsp1res.dll</w:t>
      </w:r>
      <w:proofErr w:type="gramEnd"/>
    </w:p>
    <w:p w14:paraId="1DEBCA3A" w14:textId="77777777" w:rsidR="00141126" w:rsidRDefault="00141126" w:rsidP="00141126">
      <w:pPr>
        <w:pStyle w:val="BodyText"/>
      </w:pPr>
      <w:r>
        <w:lastRenderedPageBreak/>
        <w:t>78a5c384564e4b467b82c8ee990f</w:t>
      </w:r>
      <w:proofErr w:type="gramStart"/>
      <w:r>
        <w:t>8953  /home/kali/Documents/JD/suspectDrive/WINDOWS/system32/mui/0416/xpob2res.dll</w:t>
      </w:r>
      <w:proofErr w:type="gramEnd"/>
    </w:p>
    <w:p w14:paraId="79B9D993" w14:textId="77777777" w:rsidR="00141126" w:rsidRDefault="00141126" w:rsidP="00141126">
      <w:pPr>
        <w:pStyle w:val="BodyText"/>
      </w:pPr>
      <w:r>
        <w:t>96a9f13e6a43dc9155dff2be2cc8076</w:t>
      </w:r>
      <w:proofErr w:type="gramStart"/>
      <w:r>
        <w:t>f  /home/kali/Documents/JD/suspectDrive/WINDOWS/system32/mui/0415/xpsp2res.dll</w:t>
      </w:r>
      <w:proofErr w:type="gramEnd"/>
    </w:p>
    <w:p w14:paraId="69DCD9AE" w14:textId="77777777" w:rsidR="00141126" w:rsidRDefault="00141126" w:rsidP="00141126">
      <w:pPr>
        <w:pStyle w:val="BodyText"/>
      </w:pPr>
      <w:r>
        <w:t>f65f9cc9d5e560c5a8d19654a2147dc</w:t>
      </w:r>
      <w:proofErr w:type="gramStart"/>
      <w:r>
        <w:t>3  /home/kali/Documents/JD/suspectDrive/WINDOWS/system32/mui/0416/xpsp2res.dll</w:t>
      </w:r>
      <w:proofErr w:type="gramEnd"/>
    </w:p>
    <w:p w14:paraId="5897DD06" w14:textId="77777777" w:rsidR="00141126" w:rsidRDefault="00141126" w:rsidP="00141126">
      <w:pPr>
        <w:pStyle w:val="BodyText"/>
      </w:pPr>
      <w:r>
        <w:t>14938a2c469e4edc52abd8b377d</w:t>
      </w:r>
      <w:proofErr w:type="gramStart"/>
      <w:r>
        <w:t>87526  /home/kali/Documents/JD/suspectDrive/WINDOWS/system32/mui/0418/xpsp1res.dll</w:t>
      </w:r>
      <w:proofErr w:type="gramEnd"/>
    </w:p>
    <w:p w14:paraId="55070FD6" w14:textId="77777777" w:rsidR="00141126" w:rsidRDefault="00141126" w:rsidP="00141126">
      <w:pPr>
        <w:pStyle w:val="BodyText"/>
      </w:pPr>
      <w:r>
        <w:t>cb162e6258fc101733094f2865d0c2</w:t>
      </w:r>
      <w:proofErr w:type="gramStart"/>
      <w:r>
        <w:t>ac  /home/kali/Documents/JD/suspectDrive/WINDOWS/system32/mui/0419/xpsp1res.dll</w:t>
      </w:r>
      <w:proofErr w:type="gramEnd"/>
    </w:p>
    <w:p w14:paraId="0AF76AB9" w14:textId="77777777" w:rsidR="00141126" w:rsidRDefault="00141126" w:rsidP="00141126">
      <w:pPr>
        <w:pStyle w:val="BodyText"/>
      </w:pPr>
      <w:r>
        <w:t>367d5345cd79f650856dc523cfcce</w:t>
      </w:r>
      <w:proofErr w:type="gramStart"/>
      <w:r>
        <w:t>106  /home/kali/Documents/JD/suspectDrive/WINDOWS/system32/mui/0419/xpob2res.dll</w:t>
      </w:r>
      <w:proofErr w:type="gramEnd"/>
    </w:p>
    <w:p w14:paraId="50C5F6D9" w14:textId="77777777" w:rsidR="00141126" w:rsidRDefault="00141126" w:rsidP="00141126">
      <w:pPr>
        <w:pStyle w:val="BodyText"/>
      </w:pPr>
      <w:r>
        <w:t>c408e5a87b24ee842acd8c89b9a</w:t>
      </w:r>
      <w:proofErr w:type="gramStart"/>
      <w:r>
        <w:t>90699  /home/kali/Documents/JD/suspectDrive/WINDOWS/system32/mui/0419/xpsp2res.dll</w:t>
      </w:r>
      <w:proofErr w:type="gramEnd"/>
    </w:p>
    <w:p w14:paraId="559BD326" w14:textId="77777777" w:rsidR="00141126" w:rsidRDefault="00141126" w:rsidP="00141126">
      <w:pPr>
        <w:pStyle w:val="BodyText"/>
      </w:pPr>
      <w:r>
        <w:t>540bb1d65ea648e958dbcace6730b41</w:t>
      </w:r>
      <w:proofErr w:type="gramStart"/>
      <w:r>
        <w:t>e  /home/kali/Documents/JD/suspectDrive/WINDOWS/system32/mui/041a/xpsp1res.dll</w:t>
      </w:r>
      <w:proofErr w:type="gramEnd"/>
    </w:p>
    <w:p w14:paraId="56003D5C" w14:textId="77777777" w:rsidR="00141126" w:rsidRDefault="00141126" w:rsidP="00141126">
      <w:pPr>
        <w:pStyle w:val="BodyText"/>
      </w:pPr>
      <w:r>
        <w:t>8ca42b11bf5addeca8791e8fca632</w:t>
      </w:r>
      <w:proofErr w:type="gramStart"/>
      <w:r>
        <w:t>afd  /home/kali/Documents/JD/suspectDrive/WINDOWS/system32/mui/041b/xpob2res.dll</w:t>
      </w:r>
      <w:proofErr w:type="gramEnd"/>
    </w:p>
    <w:p w14:paraId="623EC31E" w14:textId="77777777" w:rsidR="00141126" w:rsidRDefault="00141126" w:rsidP="00141126">
      <w:pPr>
        <w:pStyle w:val="BodyText"/>
      </w:pPr>
      <w:r>
        <w:t>3b1e4ac0641bd39884a62c076915d5</w:t>
      </w:r>
      <w:proofErr w:type="gramStart"/>
      <w:r>
        <w:t>cb  /home/kali/Documents/JD/suspectDrive/WINDOWS/system32/mui/041b/xpsp1res.dll</w:t>
      </w:r>
      <w:proofErr w:type="gramEnd"/>
    </w:p>
    <w:p w14:paraId="1CD047CB" w14:textId="77777777" w:rsidR="00141126" w:rsidRDefault="00141126" w:rsidP="00141126">
      <w:pPr>
        <w:pStyle w:val="BodyText"/>
      </w:pPr>
      <w:r>
        <w:t>891034cbcaa7def4813bce80aee6bd</w:t>
      </w:r>
      <w:proofErr w:type="gramStart"/>
      <w:r>
        <w:t>59  /home/kali/Documents/JD/suspectDrive/WINDOWS/system32/mui/041D/xpob2res.dll</w:t>
      </w:r>
      <w:proofErr w:type="gramEnd"/>
    </w:p>
    <w:p w14:paraId="7D5EEDD1" w14:textId="77777777" w:rsidR="00141126" w:rsidRDefault="00141126" w:rsidP="00141126">
      <w:pPr>
        <w:pStyle w:val="BodyText"/>
      </w:pPr>
      <w:r>
        <w:t>8eeac57b6421f663a3b107aeb03cc</w:t>
      </w:r>
      <w:proofErr w:type="gramStart"/>
      <w:r>
        <w:t>415  /home/kali/Documents/JD/suspectDrive/WINDOWS/system32/mui/041b/xpsp2res.dll</w:t>
      </w:r>
      <w:proofErr w:type="gramEnd"/>
    </w:p>
    <w:p w14:paraId="3DD6582C" w14:textId="77777777" w:rsidR="00141126" w:rsidRDefault="00141126" w:rsidP="00141126">
      <w:pPr>
        <w:pStyle w:val="BodyText"/>
      </w:pPr>
      <w:r>
        <w:t>135f1947a92b57556fb46df2713459b</w:t>
      </w:r>
      <w:proofErr w:type="gramStart"/>
      <w:r>
        <w:t>4  /home/kali/Documents/JD/suspectDrive/WINDOWS/system32/mui/041D/xpsp1res.dll</w:t>
      </w:r>
      <w:proofErr w:type="gramEnd"/>
    </w:p>
    <w:p w14:paraId="63016387" w14:textId="77777777" w:rsidR="00141126" w:rsidRDefault="00141126" w:rsidP="00141126">
      <w:pPr>
        <w:pStyle w:val="BodyText"/>
      </w:pPr>
      <w:r>
        <w:t>d6949d8d2a8f3432e5fa6fc</w:t>
      </w:r>
      <w:proofErr w:type="gramStart"/>
      <w:r>
        <w:t>270455380  /home/kali/Documents/JD/suspectDrive/WINDOWS/system32/mui/041D/xpsp2res.dll</w:t>
      </w:r>
      <w:proofErr w:type="gramEnd"/>
    </w:p>
    <w:p w14:paraId="47542030" w14:textId="77777777" w:rsidR="00141126" w:rsidRDefault="00141126" w:rsidP="00141126">
      <w:pPr>
        <w:pStyle w:val="BodyText"/>
      </w:pPr>
      <w:r>
        <w:t>f070fc7268e53a6e5ab2605111638fb</w:t>
      </w:r>
      <w:proofErr w:type="gramStart"/>
      <w:r>
        <w:t>5  /home/kali/Documents/JD/suspectDrive/WINDOWS/system32/mui/041e/xpsp1res.dll</w:t>
      </w:r>
      <w:proofErr w:type="gramEnd"/>
    </w:p>
    <w:p w14:paraId="0163ABBB" w14:textId="77777777" w:rsidR="00141126" w:rsidRDefault="00141126" w:rsidP="00141126">
      <w:pPr>
        <w:pStyle w:val="BodyText"/>
      </w:pPr>
      <w:r>
        <w:t>412cf4a366239c79ec2c8fb150dfbf</w:t>
      </w:r>
      <w:proofErr w:type="gramStart"/>
      <w:r>
        <w:t>65  /home/kali/Documents/JD/suspectDrive/WINDOWS/system32/mui/041f/xpob2res.dll</w:t>
      </w:r>
      <w:proofErr w:type="gramEnd"/>
    </w:p>
    <w:p w14:paraId="67BFD3B0" w14:textId="77777777" w:rsidR="00141126" w:rsidRDefault="00141126" w:rsidP="00141126">
      <w:pPr>
        <w:pStyle w:val="BodyText"/>
      </w:pPr>
      <w:r>
        <w:t>98ac5c13790ad8d157528ddc49112</w:t>
      </w:r>
      <w:proofErr w:type="gramStart"/>
      <w:r>
        <w:t>afd  /home/kali/Documents/JD/suspectDrive/WINDOWS/system32/mui/041f/xpsp1res.dll</w:t>
      </w:r>
      <w:proofErr w:type="gramEnd"/>
    </w:p>
    <w:p w14:paraId="4528EDF7" w14:textId="77777777" w:rsidR="00141126" w:rsidRDefault="00141126" w:rsidP="00141126">
      <w:pPr>
        <w:pStyle w:val="BodyText"/>
      </w:pPr>
      <w:r>
        <w:t>dbc521bfe2e203990f5be43ea85fdc</w:t>
      </w:r>
      <w:proofErr w:type="gramStart"/>
      <w:r>
        <w:t>41  /home/kali/Documents/JD/suspectDrive/WINDOWS/system32/mui/041f/xpsp2res.dll</w:t>
      </w:r>
      <w:proofErr w:type="gramEnd"/>
    </w:p>
    <w:p w14:paraId="4E3DF8AB" w14:textId="77777777" w:rsidR="00141126" w:rsidRDefault="00141126" w:rsidP="00141126">
      <w:pPr>
        <w:pStyle w:val="BodyText"/>
      </w:pPr>
      <w:r>
        <w:t>4e7b3c12cf49d2cd7beb54212a90e</w:t>
      </w:r>
      <w:proofErr w:type="gramStart"/>
      <w:r>
        <w:t>663  /home/kali/Documents/JD/suspectDrive/WINDOWS/system32/mui/0424/xpob2res.dll</w:t>
      </w:r>
      <w:proofErr w:type="gramEnd"/>
    </w:p>
    <w:p w14:paraId="3A798D17" w14:textId="77777777" w:rsidR="00141126" w:rsidRDefault="00141126" w:rsidP="00141126">
      <w:pPr>
        <w:pStyle w:val="BodyText"/>
      </w:pPr>
      <w:r>
        <w:t>0b64eb1fb19140f23d6df8c7c61814d</w:t>
      </w:r>
      <w:proofErr w:type="gramStart"/>
      <w:r>
        <w:t>6  /home/kali/Documents/JD/suspectDrive/WINDOWS/system32/mui/0424/xpsp1res.dll</w:t>
      </w:r>
      <w:proofErr w:type="gramEnd"/>
    </w:p>
    <w:p w14:paraId="64268471" w14:textId="77777777" w:rsidR="00141126" w:rsidRDefault="00141126" w:rsidP="00141126">
      <w:pPr>
        <w:pStyle w:val="BodyText"/>
      </w:pPr>
      <w:r>
        <w:t>ae2f9ef204c2375dfaa9b89b2e404b1</w:t>
      </w:r>
      <w:proofErr w:type="gramStart"/>
      <w:r>
        <w:t>d  /home/kali/Documents/JD/suspectDrive/WINDOWS/system32/mui/0424/xpsp2res.dll</w:t>
      </w:r>
      <w:proofErr w:type="gramEnd"/>
    </w:p>
    <w:p w14:paraId="34B3E221" w14:textId="77777777" w:rsidR="00141126" w:rsidRDefault="00141126" w:rsidP="00141126">
      <w:pPr>
        <w:pStyle w:val="BodyText"/>
      </w:pPr>
      <w:r>
        <w:t>398f249770ac560237edee6eef425af</w:t>
      </w:r>
      <w:proofErr w:type="gramStart"/>
      <w:r>
        <w:t>7  /home/kali/Documents/JD/suspectDrive/WINDOWS/system32/mui/0425/xpsp1res.dll</w:t>
      </w:r>
      <w:proofErr w:type="gramEnd"/>
    </w:p>
    <w:p w14:paraId="73F6E839" w14:textId="77777777" w:rsidR="00141126" w:rsidRDefault="00141126" w:rsidP="00141126">
      <w:pPr>
        <w:pStyle w:val="BodyText"/>
      </w:pPr>
      <w:r>
        <w:t>8568d6a8d93acab52a187b1f7a8f99c</w:t>
      </w:r>
      <w:proofErr w:type="gramStart"/>
      <w:r>
        <w:t>9  /home/kali/Documents/JD/suspectDrive/WINDOWS/system32/mui/0426/xpsp1res.dll</w:t>
      </w:r>
      <w:proofErr w:type="gramEnd"/>
    </w:p>
    <w:p w14:paraId="6237C38C" w14:textId="77777777" w:rsidR="00141126" w:rsidRDefault="00141126" w:rsidP="00141126">
      <w:pPr>
        <w:pStyle w:val="BodyText"/>
      </w:pPr>
      <w:r>
        <w:t>b30d90a73ce38602af673894435f907</w:t>
      </w:r>
      <w:proofErr w:type="gramStart"/>
      <w:r>
        <w:t>a  /home/kali/Documents/JD/suspectDrive/WINDOWS/system32/mui/0427/xpsp1res.dll</w:t>
      </w:r>
      <w:proofErr w:type="gramEnd"/>
    </w:p>
    <w:p w14:paraId="1055C0FB" w14:textId="77777777" w:rsidR="00141126" w:rsidRDefault="00141126" w:rsidP="00141126">
      <w:pPr>
        <w:pStyle w:val="BodyText"/>
      </w:pPr>
      <w:r>
        <w:lastRenderedPageBreak/>
        <w:t>e7835bb9b7492ce8ba7de41f405b551</w:t>
      </w:r>
      <w:proofErr w:type="gramStart"/>
      <w:r>
        <w:t>e  /home/kali/Documents/JD/suspectDrive/WINDOWS/system32/mui/0804/xpob2res.dll</w:t>
      </w:r>
      <w:proofErr w:type="gramEnd"/>
    </w:p>
    <w:p w14:paraId="44D91EF8" w14:textId="77777777" w:rsidR="00141126" w:rsidRDefault="00141126" w:rsidP="00141126">
      <w:pPr>
        <w:pStyle w:val="BodyText"/>
      </w:pPr>
      <w:r>
        <w:t>989f41e4e6e5822475a0e9b0d7b8d1</w:t>
      </w:r>
      <w:proofErr w:type="gramStart"/>
      <w:r>
        <w:t>be  /home/kali/Documents/JD/suspectDrive/WINDOWS/system32/mui/0804/xpsp1res.dll</w:t>
      </w:r>
      <w:proofErr w:type="gramEnd"/>
    </w:p>
    <w:p w14:paraId="5885FC5D" w14:textId="77777777" w:rsidR="00141126" w:rsidRDefault="00141126" w:rsidP="00141126">
      <w:pPr>
        <w:pStyle w:val="BodyText"/>
      </w:pPr>
      <w:r>
        <w:t>8263b0470accdbc2cece70f4421cde6</w:t>
      </w:r>
      <w:proofErr w:type="gramStart"/>
      <w:r>
        <w:t>f  /home/kali/Documents/JD/suspectDrive/WINDOWS/system32/mui/0804/xpsp2res.dll</w:t>
      </w:r>
      <w:proofErr w:type="gramEnd"/>
    </w:p>
    <w:p w14:paraId="272F67AF" w14:textId="77777777" w:rsidR="00141126" w:rsidRDefault="00141126" w:rsidP="00141126">
      <w:pPr>
        <w:pStyle w:val="BodyText"/>
      </w:pPr>
      <w:r>
        <w:t>69e02a180292f3f16c20800ad582d46</w:t>
      </w:r>
      <w:proofErr w:type="gramStart"/>
      <w:r>
        <w:t>d  /home/kali/Documents/JD/suspectDrive/WINDOWS/system32/mui/0816/xpob2res.dll</w:t>
      </w:r>
      <w:proofErr w:type="gramEnd"/>
    </w:p>
    <w:p w14:paraId="60A96DA1" w14:textId="77777777" w:rsidR="00141126" w:rsidRDefault="00141126" w:rsidP="00141126">
      <w:pPr>
        <w:pStyle w:val="BodyText"/>
      </w:pPr>
      <w:r>
        <w:t>a9079bc74b547053391a7878ede7d7f</w:t>
      </w:r>
      <w:proofErr w:type="gramStart"/>
      <w:r>
        <w:t>1  /home/kali/Documents/JD/suspectDrive/WINDOWS/system32/mui/0816/xpsp1res.dll</w:t>
      </w:r>
      <w:proofErr w:type="gramEnd"/>
    </w:p>
    <w:p w14:paraId="5EDF9726" w14:textId="77777777" w:rsidR="00141126" w:rsidRDefault="00141126" w:rsidP="00141126">
      <w:pPr>
        <w:pStyle w:val="BodyText"/>
      </w:pPr>
      <w:r>
        <w:t>1f60ec138a41d85fc008125af89bcac</w:t>
      </w:r>
      <w:proofErr w:type="gramStart"/>
      <w:r>
        <w:t>0  /home/kali/Documents/JD/suspectDrive/WINDOWS/system32/mui/0816/xpsp2res.dll</w:t>
      </w:r>
      <w:proofErr w:type="gramEnd"/>
    </w:p>
    <w:p w14:paraId="42B66898" w14:textId="77777777" w:rsidR="00141126" w:rsidRDefault="00141126" w:rsidP="00141126">
      <w:pPr>
        <w:pStyle w:val="BodyText"/>
      </w:pPr>
      <w:r>
        <w:t>0d293e48078b6db99ee9974fd89700</w:t>
      </w:r>
      <w:proofErr w:type="gramStart"/>
      <w:r>
        <w:t>ce  /home/kali/Documents/JD/suspectDrive/WINDOWS/system32/mui/0C0A/xpob2res.dll</w:t>
      </w:r>
      <w:proofErr w:type="gramEnd"/>
    </w:p>
    <w:p w14:paraId="6AD75640" w14:textId="77777777" w:rsidR="00141126" w:rsidRDefault="00141126" w:rsidP="00141126">
      <w:pPr>
        <w:pStyle w:val="BodyText"/>
      </w:pPr>
      <w:r>
        <w:t>fc51fef7b82434a4b322731130c94a</w:t>
      </w:r>
      <w:proofErr w:type="gramStart"/>
      <w:r>
        <w:t>94  /home/kali/Documents/JD/suspectDrive/WINDOWS/system32/mui/0C0A/xpsp1res.dll</w:t>
      </w:r>
      <w:proofErr w:type="gramEnd"/>
    </w:p>
    <w:p w14:paraId="6214B695" w14:textId="77777777" w:rsidR="00141126" w:rsidRDefault="00141126" w:rsidP="00141126">
      <w:pPr>
        <w:pStyle w:val="BodyText"/>
      </w:pPr>
      <w:r>
        <w:t>64875998de31968cdfa59444da2e5a</w:t>
      </w:r>
      <w:proofErr w:type="gramStart"/>
      <w:r>
        <w:t>43  /home/kali/Documents/JD/suspectDrive/WINDOWS/system32/mui/0C0A/xpsp2res.dll</w:t>
      </w:r>
      <w:proofErr w:type="gramEnd"/>
    </w:p>
    <w:p w14:paraId="4FAD4A2B" w14:textId="77777777" w:rsidR="00141126" w:rsidRDefault="00141126" w:rsidP="00141126">
      <w:pPr>
        <w:pStyle w:val="BodyText"/>
      </w:pPr>
      <w:r>
        <w:t>a459aa940d845a972576ae48c7aab71</w:t>
      </w:r>
      <w:proofErr w:type="gramStart"/>
      <w:r>
        <w:t>b  /home/kali/Documents/JD/suspectDrive/WINDOWS/system32/actmovie.exe</w:t>
      </w:r>
      <w:proofErr w:type="gramEnd"/>
    </w:p>
    <w:p w14:paraId="46033DDF" w14:textId="77777777" w:rsidR="00141126" w:rsidRDefault="00141126" w:rsidP="00141126">
      <w:pPr>
        <w:pStyle w:val="BodyText"/>
      </w:pPr>
      <w:r>
        <w:t>f5cea0ed3328e3957cb0a355907f</w:t>
      </w:r>
      <w:proofErr w:type="gramStart"/>
      <w:r>
        <w:t>9911  /home/kali/Documents/JD/suspectDrive/WINDOWS/system32/activeds.tlb</w:t>
      </w:r>
      <w:proofErr w:type="gramEnd"/>
    </w:p>
    <w:p w14:paraId="05695D38" w14:textId="77777777" w:rsidR="00141126" w:rsidRDefault="00141126" w:rsidP="00141126">
      <w:pPr>
        <w:pStyle w:val="BodyText"/>
      </w:pPr>
      <w:r>
        <w:t>875d770f477e0ae0088be1810d537b</w:t>
      </w:r>
      <w:proofErr w:type="gramStart"/>
      <w:r>
        <w:t>23  /home/kali/Documents/JD/suspectDrive/WINDOWS/system32/activeds.dll</w:t>
      </w:r>
      <w:proofErr w:type="gramEnd"/>
    </w:p>
    <w:p w14:paraId="3629F294" w14:textId="77777777" w:rsidR="00141126" w:rsidRDefault="00141126" w:rsidP="00141126">
      <w:pPr>
        <w:pStyle w:val="BodyText"/>
      </w:pPr>
      <w:r>
        <w:t>13510490bea0997db625daa0178</w:t>
      </w:r>
      <w:proofErr w:type="gramStart"/>
      <w:r>
        <w:t>cbfca  /home/kali/Documents/JD/suspectDrive/WINDOWS/system32/actxprxy.dll</w:t>
      </w:r>
      <w:proofErr w:type="gramEnd"/>
    </w:p>
    <w:p w14:paraId="024BEB51" w14:textId="77777777" w:rsidR="00141126" w:rsidRDefault="00141126" w:rsidP="00141126">
      <w:pPr>
        <w:pStyle w:val="BodyText"/>
      </w:pPr>
      <w:r>
        <w:t>7b7c70860b6c8eb186dbba2a3b26ef</w:t>
      </w:r>
      <w:proofErr w:type="gramStart"/>
      <w:r>
        <w:t>37  /home/kali/Documents/JD/suspectDrive/WINDOWS/system32/admparse.dll</w:t>
      </w:r>
      <w:proofErr w:type="gramEnd"/>
    </w:p>
    <w:p w14:paraId="358F23D8" w14:textId="77777777" w:rsidR="00141126" w:rsidRDefault="00141126" w:rsidP="00141126">
      <w:pPr>
        <w:pStyle w:val="BodyText"/>
      </w:pPr>
      <w:r>
        <w:t>d05ab88927849df74cf4f1c303daeb4</w:t>
      </w:r>
      <w:proofErr w:type="gramStart"/>
      <w:r>
        <w:t>f  /home/kali/Documents/JD/</w:t>
      </w:r>
      <w:proofErr w:type="spellStart"/>
      <w:r>
        <w:t>suspectDrive</w:t>
      </w:r>
      <w:proofErr w:type="spellEnd"/>
      <w:r>
        <w:t>/WINDOWS/system32/adptif.dll</w:t>
      </w:r>
      <w:proofErr w:type="gramEnd"/>
    </w:p>
    <w:p w14:paraId="4F5EEFC2" w14:textId="77777777" w:rsidR="00141126" w:rsidRDefault="00141126" w:rsidP="00141126">
      <w:pPr>
        <w:pStyle w:val="BodyText"/>
      </w:pPr>
      <w:r>
        <w:t>1c4f086dc41818d79d16413ea1db</w:t>
      </w:r>
      <w:proofErr w:type="gramStart"/>
      <w:r>
        <w:t>5705  /home/kali/Documents/JD/</w:t>
      </w:r>
      <w:proofErr w:type="spellStart"/>
      <w:r>
        <w:t>suspectDrive</w:t>
      </w:r>
      <w:proofErr w:type="spellEnd"/>
      <w:r>
        <w:t>/WINDOWS/system32/adsldp.dll</w:t>
      </w:r>
      <w:proofErr w:type="gramEnd"/>
    </w:p>
    <w:p w14:paraId="0820D19A" w14:textId="77777777" w:rsidR="00141126" w:rsidRDefault="00141126" w:rsidP="00141126">
      <w:pPr>
        <w:pStyle w:val="BodyText"/>
      </w:pPr>
      <w:r>
        <w:t>1b3920eb2533b8d1f16429b729ec</w:t>
      </w:r>
      <w:proofErr w:type="gramStart"/>
      <w:r>
        <w:t>1784  /home/kali/Documents/JD/suspectDrive/WINDOWS/system32/adsmsext.dll</w:t>
      </w:r>
      <w:proofErr w:type="gramEnd"/>
    </w:p>
    <w:p w14:paraId="6E15B88A" w14:textId="77777777" w:rsidR="00141126" w:rsidRDefault="00141126" w:rsidP="00141126">
      <w:pPr>
        <w:pStyle w:val="BodyText"/>
      </w:pPr>
      <w:r>
        <w:t>12a581ca44e53b09d24c5b94f252c78</w:t>
      </w:r>
      <w:proofErr w:type="gramStart"/>
      <w:r>
        <w:t>d  /home/kali/Documents/JD/suspectDrive/WINDOWS/system32/adsldpc.dll</w:t>
      </w:r>
      <w:proofErr w:type="gramEnd"/>
    </w:p>
    <w:p w14:paraId="52557DCB" w14:textId="77777777" w:rsidR="00141126" w:rsidRDefault="00141126" w:rsidP="00141126">
      <w:pPr>
        <w:pStyle w:val="BodyText"/>
      </w:pPr>
      <w:r>
        <w:t>716852109c79039fbadb452403fa</w:t>
      </w:r>
      <w:proofErr w:type="gramStart"/>
      <w:r>
        <w:t>4027  /home/kali/Documents/JD/</w:t>
      </w:r>
      <w:proofErr w:type="spellStart"/>
      <w:r>
        <w:t>suspectDrive</w:t>
      </w:r>
      <w:proofErr w:type="spellEnd"/>
      <w:r>
        <w:t>/WINDOWS/system32/adsnds.dll</w:t>
      </w:r>
      <w:proofErr w:type="gramEnd"/>
    </w:p>
    <w:p w14:paraId="34C7B1BC" w14:textId="77777777" w:rsidR="00141126" w:rsidRDefault="00141126" w:rsidP="00141126">
      <w:pPr>
        <w:pStyle w:val="BodyText"/>
      </w:pPr>
      <w:r>
        <w:t>aa09ef7398a169b35be1f2f9d4562</w:t>
      </w:r>
      <w:proofErr w:type="gramStart"/>
      <w:r>
        <w:t>fbe  /home/kali/Documents/JD/</w:t>
      </w:r>
      <w:proofErr w:type="spellStart"/>
      <w:r>
        <w:t>suspectDrive</w:t>
      </w:r>
      <w:proofErr w:type="spellEnd"/>
      <w:r>
        <w:t>/WINDOWS/system32/adsnt.dll</w:t>
      </w:r>
      <w:proofErr w:type="gramEnd"/>
    </w:p>
    <w:p w14:paraId="6BFA3CBB" w14:textId="77777777" w:rsidR="00141126" w:rsidRDefault="00141126" w:rsidP="00141126">
      <w:pPr>
        <w:pStyle w:val="BodyText"/>
      </w:pPr>
      <w:r>
        <w:t>7dc4b257f7f33318459a15aab721bc</w:t>
      </w:r>
      <w:proofErr w:type="gramStart"/>
      <w:r>
        <w:t>78  /home/kali/Documents/JD/</w:t>
      </w:r>
      <w:proofErr w:type="spellStart"/>
      <w:r>
        <w:t>suspectDrive</w:t>
      </w:r>
      <w:proofErr w:type="spellEnd"/>
      <w:r>
        <w:t>/WINDOWS/system32/adsnw.dll</w:t>
      </w:r>
      <w:proofErr w:type="gramEnd"/>
    </w:p>
    <w:p w14:paraId="79F8BE0D" w14:textId="77777777" w:rsidR="00141126" w:rsidRDefault="00141126" w:rsidP="00141126">
      <w:pPr>
        <w:pStyle w:val="BodyText"/>
      </w:pPr>
      <w:r>
        <w:t>2301ad7b56d8d26936fff4968d2d9dc</w:t>
      </w:r>
      <w:proofErr w:type="gramStart"/>
      <w:r>
        <w:t>6  /home/kali/Documents/JD/suspectDrive/WINDOWS/system32/advpack.dll</w:t>
      </w:r>
      <w:proofErr w:type="gramEnd"/>
    </w:p>
    <w:p w14:paraId="569FFD1F" w14:textId="77777777" w:rsidR="00141126" w:rsidRDefault="00141126" w:rsidP="00141126">
      <w:pPr>
        <w:pStyle w:val="BodyText"/>
      </w:pPr>
      <w:r>
        <w:t>74628b0e5267e71de3abaeb2bb75a8</w:t>
      </w:r>
      <w:proofErr w:type="gramStart"/>
      <w:r>
        <w:t>ee  /home/kali/Documents/JD/</w:t>
      </w:r>
      <w:proofErr w:type="spellStart"/>
      <w:r>
        <w:t>suspectDrive</w:t>
      </w:r>
      <w:proofErr w:type="spellEnd"/>
      <w:r>
        <w:t>/WINDOWS/system32/ahui.exe</w:t>
      </w:r>
      <w:proofErr w:type="gramEnd"/>
    </w:p>
    <w:p w14:paraId="52BE669A" w14:textId="77777777" w:rsidR="00141126" w:rsidRDefault="00141126" w:rsidP="00141126">
      <w:pPr>
        <w:pStyle w:val="BodyText"/>
      </w:pPr>
      <w:r>
        <w:t>f1958fbf86d5c004cf19a5951a9514b</w:t>
      </w:r>
      <w:proofErr w:type="gramStart"/>
      <w:r>
        <w:t>7  /home/kali/Documents/JD/</w:t>
      </w:r>
      <w:proofErr w:type="spellStart"/>
      <w:r>
        <w:t>suspectDrive</w:t>
      </w:r>
      <w:proofErr w:type="spellEnd"/>
      <w:r>
        <w:t>/WINDOWS/system32/alg.exe</w:t>
      </w:r>
      <w:proofErr w:type="gramEnd"/>
    </w:p>
    <w:p w14:paraId="6D7301B4" w14:textId="77777777" w:rsidR="00141126" w:rsidRDefault="00141126" w:rsidP="00141126">
      <w:pPr>
        <w:pStyle w:val="BodyText"/>
      </w:pPr>
      <w:r>
        <w:lastRenderedPageBreak/>
        <w:t>1aff244ca134956c54474f4e2433e4</w:t>
      </w:r>
      <w:proofErr w:type="gramStart"/>
      <w:r>
        <w:t>ce  /home/kali/Documents/JD/suspectDrive/WINDOWS/system32/advapi32.dll</w:t>
      </w:r>
      <w:proofErr w:type="gramEnd"/>
    </w:p>
    <w:p w14:paraId="70153579" w14:textId="77777777" w:rsidR="00141126" w:rsidRDefault="00141126" w:rsidP="00141126">
      <w:pPr>
        <w:pStyle w:val="BodyText"/>
      </w:pPr>
      <w:r>
        <w:t>c7ae0fd3867db0d42b03b73c18f3d</w:t>
      </w:r>
      <w:proofErr w:type="gramStart"/>
      <w:r>
        <w:t>671  /home/kali/Documents/JD/</w:t>
      </w:r>
      <w:proofErr w:type="spellStart"/>
      <w:r>
        <w:t>suspectDrive</w:t>
      </w:r>
      <w:proofErr w:type="spellEnd"/>
      <w:r>
        <w:t>/WINDOWS/system32/alrsvc.dll</w:t>
      </w:r>
      <w:proofErr w:type="gramEnd"/>
    </w:p>
    <w:p w14:paraId="78B15020" w14:textId="77777777" w:rsidR="00141126" w:rsidRDefault="00141126" w:rsidP="00141126">
      <w:pPr>
        <w:pStyle w:val="BodyText"/>
      </w:pPr>
      <w:r>
        <w:t>6d6f4b1886e91eb37abccad19c561ee</w:t>
      </w:r>
      <w:proofErr w:type="gramStart"/>
      <w:r>
        <w:t>0  /home/kali/Documents/JD/suspectDrive/WINDOWS/system32/amcompat.tlb</w:t>
      </w:r>
      <w:proofErr w:type="gramEnd"/>
    </w:p>
    <w:p w14:paraId="455BCE7D" w14:textId="77777777" w:rsidR="00141126" w:rsidRDefault="00141126" w:rsidP="00141126">
      <w:pPr>
        <w:pStyle w:val="BodyText"/>
      </w:pPr>
      <w:r>
        <w:t>fdcda1ac301cd4a766e0cf03f</w:t>
      </w:r>
      <w:proofErr w:type="gramStart"/>
      <w:r>
        <w:t>8500823  /home/kali/Documents/JD/suspectDrive/WINDOWS/system32/amstream.dll</w:t>
      </w:r>
      <w:proofErr w:type="gramEnd"/>
    </w:p>
    <w:p w14:paraId="6E0D7CC8" w14:textId="77777777" w:rsidR="00141126" w:rsidRDefault="00141126" w:rsidP="00141126">
      <w:pPr>
        <w:pStyle w:val="BodyText"/>
      </w:pPr>
      <w:r>
        <w:t>f002378c8416d21c4b7ed1b15398e</w:t>
      </w:r>
      <w:proofErr w:type="gramStart"/>
      <w:r>
        <w:t>647  /home/kali/Documents/JD/</w:t>
      </w:r>
      <w:proofErr w:type="spellStart"/>
      <w:r>
        <w:t>suspectDrive</w:t>
      </w:r>
      <w:proofErr w:type="spellEnd"/>
      <w:r>
        <w:t>/WINDOWS/system32/user.exe</w:t>
      </w:r>
      <w:proofErr w:type="gramEnd"/>
    </w:p>
    <w:p w14:paraId="1678E9AA" w14:textId="77777777" w:rsidR="00141126" w:rsidRDefault="00141126" w:rsidP="00141126">
      <w:pPr>
        <w:pStyle w:val="BodyText"/>
      </w:pPr>
      <w:r>
        <w:t>2b9b56a89a8a42e917511972a6db36e</w:t>
      </w:r>
      <w:proofErr w:type="gramStart"/>
      <w:r>
        <w:t>3  /home/kali/Documents/JD/suspectDrive/WINDOWS/system32/userenv.dll</w:t>
      </w:r>
      <w:proofErr w:type="gramEnd"/>
    </w:p>
    <w:p w14:paraId="37A8CC8A" w14:textId="77777777" w:rsidR="00141126" w:rsidRDefault="00141126" w:rsidP="00141126">
      <w:pPr>
        <w:pStyle w:val="BodyText"/>
      </w:pPr>
      <w:r>
        <w:t>39b1ffb03c2296323832acbae50d2</w:t>
      </w:r>
      <w:proofErr w:type="gramStart"/>
      <w:r>
        <w:t>aff  /home/kali/Documents/JD/suspectDrive/WINDOWS/system32/userinit.exe</w:t>
      </w:r>
      <w:proofErr w:type="gramEnd"/>
    </w:p>
    <w:p w14:paraId="61BBA34C" w14:textId="77777777" w:rsidR="00141126" w:rsidRDefault="00141126" w:rsidP="00141126">
      <w:pPr>
        <w:pStyle w:val="BodyText"/>
      </w:pPr>
      <w:r>
        <w:t>c72661f8552ace7c5c85e16a3cf505c</w:t>
      </w:r>
      <w:proofErr w:type="gramStart"/>
      <w:r>
        <w:t>4  /home/kali/Documents/JD/</w:t>
      </w:r>
      <w:proofErr w:type="spellStart"/>
      <w:r>
        <w:t>suspectDrive</w:t>
      </w:r>
      <w:proofErr w:type="spellEnd"/>
      <w:r>
        <w:t>/WINDOWS/system32/user32.dll</w:t>
      </w:r>
      <w:proofErr w:type="gramEnd"/>
    </w:p>
    <w:p w14:paraId="76747A4A" w14:textId="77777777" w:rsidR="00141126" w:rsidRDefault="00141126" w:rsidP="00141126">
      <w:pPr>
        <w:pStyle w:val="BodyText"/>
      </w:pPr>
      <w:r>
        <w:t>808bea868ab28832511d1722a97adbe</w:t>
      </w:r>
      <w:proofErr w:type="gramStart"/>
      <w:r>
        <w:t>5  /home/kali/Documents/JD/suspectDrive/WINDOWS/system32/usmt/guitrn.dll</w:t>
      </w:r>
      <w:proofErr w:type="gramEnd"/>
    </w:p>
    <w:p w14:paraId="6D84675C" w14:textId="77777777" w:rsidR="00141126" w:rsidRDefault="00141126" w:rsidP="00141126">
      <w:pPr>
        <w:pStyle w:val="BodyText"/>
      </w:pPr>
      <w:r>
        <w:t>afd5c648ea5ac26db5ea49cb37550d</w:t>
      </w:r>
      <w:proofErr w:type="gramStart"/>
      <w:r>
        <w:t>01  /home/kali/Documents/JD/suspectDrive/WINDOWS/system32/usmt/iconlib.dll</w:t>
      </w:r>
      <w:proofErr w:type="gramEnd"/>
    </w:p>
    <w:p w14:paraId="0B7E25A4" w14:textId="77777777" w:rsidR="00141126" w:rsidRDefault="00141126" w:rsidP="00141126">
      <w:pPr>
        <w:pStyle w:val="BodyText"/>
      </w:pPr>
      <w:r>
        <w:t>85be3fb271f397da027721a7a29e</w:t>
      </w:r>
      <w:proofErr w:type="gramStart"/>
      <w:r>
        <w:t>6148  /home/kali/Documents/JD/suspectDrive/WINDOWS/system32/usmt/guitrn_a.dll</w:t>
      </w:r>
      <w:proofErr w:type="gramEnd"/>
    </w:p>
    <w:p w14:paraId="0176C9BE" w14:textId="77777777" w:rsidR="00141126" w:rsidRDefault="00141126" w:rsidP="00141126">
      <w:pPr>
        <w:pStyle w:val="BodyText"/>
      </w:pPr>
      <w:r>
        <w:t>20269521d4683c49ec0c05e199d75b</w:t>
      </w:r>
      <w:proofErr w:type="gramStart"/>
      <w:r>
        <w:t>49  /home/kali/Documents/JD/suspectDrive/WINDOWS/system32/usmt/log.dll</w:t>
      </w:r>
      <w:proofErr w:type="gramEnd"/>
    </w:p>
    <w:p w14:paraId="4526243D" w14:textId="77777777" w:rsidR="00141126" w:rsidRDefault="00141126" w:rsidP="00141126">
      <w:pPr>
        <w:pStyle w:val="BodyText"/>
      </w:pPr>
      <w:r>
        <w:t>ba73ad27441c55436785ea0001d6ed</w:t>
      </w:r>
      <w:proofErr w:type="gramStart"/>
      <w:r>
        <w:t>33  /home/kali/Documents/JD/suspectDrive/WINDOWS/system32/usmt/migapp.inf</w:t>
      </w:r>
      <w:proofErr w:type="gramEnd"/>
    </w:p>
    <w:p w14:paraId="63490410" w14:textId="77777777" w:rsidR="00141126" w:rsidRDefault="00141126" w:rsidP="00141126">
      <w:pPr>
        <w:pStyle w:val="BodyText"/>
      </w:pPr>
      <w:r>
        <w:t>fad5a4b570010e6aacb788f5bff1576</w:t>
      </w:r>
      <w:proofErr w:type="gramStart"/>
      <w:r>
        <w:t>c  /home/kali/Documents/JD/suspectDrive/WINDOWS/system32/usmt/migism.inf</w:t>
      </w:r>
      <w:proofErr w:type="gramEnd"/>
    </w:p>
    <w:p w14:paraId="032DBF32" w14:textId="77777777" w:rsidR="00141126" w:rsidRDefault="00141126" w:rsidP="00141126">
      <w:pPr>
        <w:pStyle w:val="BodyText"/>
      </w:pPr>
      <w:r>
        <w:t>359834d4f06a27cc91a56baad608b76</w:t>
      </w:r>
      <w:proofErr w:type="gramStart"/>
      <w:r>
        <w:t>d  /home/kali/Documents/JD/suspectDrive/WINDOWS/system32/usmt/migism.dll</w:t>
      </w:r>
      <w:proofErr w:type="gramEnd"/>
    </w:p>
    <w:p w14:paraId="0D0C8B6D" w14:textId="77777777" w:rsidR="00141126" w:rsidRDefault="00141126" w:rsidP="00141126">
      <w:pPr>
        <w:pStyle w:val="BodyText"/>
      </w:pPr>
      <w:r>
        <w:t>67493a10217f85ee5cbc9ef465f5ab</w:t>
      </w:r>
      <w:proofErr w:type="gramStart"/>
      <w:r>
        <w:t>92  /home/kali/Documents/JD/suspectDrive/WINDOWS/system32/usmt/migism_a.dll</w:t>
      </w:r>
      <w:proofErr w:type="gramEnd"/>
    </w:p>
    <w:p w14:paraId="354D9929" w14:textId="77777777" w:rsidR="00141126" w:rsidRDefault="00141126" w:rsidP="00141126">
      <w:pPr>
        <w:pStyle w:val="BodyText"/>
      </w:pPr>
      <w:r>
        <w:t>994c093c50adaa8d43fb5afde2b6312</w:t>
      </w:r>
      <w:proofErr w:type="gramStart"/>
      <w:r>
        <w:t>e  /home/kali/Documents/JD/suspectDrive/WINDOWS/system32/usmt/migload.exe</w:t>
      </w:r>
      <w:proofErr w:type="gramEnd"/>
    </w:p>
    <w:p w14:paraId="7CF98C14" w14:textId="77777777" w:rsidR="00141126" w:rsidRDefault="00141126" w:rsidP="00141126">
      <w:pPr>
        <w:pStyle w:val="BodyText"/>
      </w:pPr>
      <w:r>
        <w:t>57c2ea6cd100023ba1b5b9b907cc</w:t>
      </w:r>
      <w:proofErr w:type="gramStart"/>
      <w:r>
        <w:t>6971  /home/kali/Documents/JD/suspectDrive/WINDOWS/system32/usmt/migsys.inf</w:t>
      </w:r>
      <w:proofErr w:type="gramEnd"/>
    </w:p>
    <w:p w14:paraId="0C7FD630" w14:textId="77777777" w:rsidR="00141126" w:rsidRDefault="00141126" w:rsidP="00141126">
      <w:pPr>
        <w:pStyle w:val="BodyText"/>
      </w:pPr>
      <w:r>
        <w:t>88786766083d7c4254b0cf88e5a9</w:t>
      </w:r>
      <w:proofErr w:type="gramStart"/>
      <w:r>
        <w:t>dbae  /home/kali/Documents/JD/suspectDrive/WINDOWS/system32/usmt/miguser.inf</w:t>
      </w:r>
      <w:proofErr w:type="gramEnd"/>
    </w:p>
    <w:p w14:paraId="1F48B57F" w14:textId="77777777" w:rsidR="00141126" w:rsidRDefault="00141126" w:rsidP="00141126">
      <w:pPr>
        <w:pStyle w:val="BodyText"/>
      </w:pPr>
      <w:r>
        <w:t>e684997d7444a913c375c85885c90</w:t>
      </w:r>
      <w:proofErr w:type="gramStart"/>
      <w:r>
        <w:t>aab  /home/kali/Documents/JD/suspectDrive/WINDOWS/system32/usmt/migwiz.exe.manifest</w:t>
      </w:r>
      <w:proofErr w:type="gramEnd"/>
    </w:p>
    <w:p w14:paraId="43679C9B" w14:textId="77777777" w:rsidR="00141126" w:rsidRDefault="00141126" w:rsidP="00141126">
      <w:pPr>
        <w:pStyle w:val="BodyText"/>
      </w:pPr>
      <w:r>
        <w:t>3dc9256da25bdff582d7d46c59ad</w:t>
      </w:r>
      <w:proofErr w:type="gramStart"/>
      <w:r>
        <w:t>7112  /home/kali/Documents/JD/suspectDrive/WINDOWS/system32/usmt/migwiz.exe</w:t>
      </w:r>
      <w:proofErr w:type="gramEnd"/>
    </w:p>
    <w:p w14:paraId="78EFCD7B" w14:textId="77777777" w:rsidR="00141126" w:rsidRDefault="00141126" w:rsidP="00141126">
      <w:pPr>
        <w:pStyle w:val="BodyText"/>
      </w:pPr>
      <w:r>
        <w:t>d14ea3e6af89be7ffec3c94f5b40c9</w:t>
      </w:r>
      <w:proofErr w:type="gramStart"/>
      <w:r>
        <w:t>ab  /home/kali/Documents/JD/suspectDrive/WINDOWS/system32/usmt/migwiz.inf</w:t>
      </w:r>
      <w:proofErr w:type="gramEnd"/>
    </w:p>
    <w:p w14:paraId="22AAEC75" w14:textId="77777777" w:rsidR="00141126" w:rsidRDefault="00141126" w:rsidP="00141126">
      <w:pPr>
        <w:pStyle w:val="BodyText"/>
      </w:pPr>
      <w:r>
        <w:t>666f6cef6977aad0d14605064d5a72</w:t>
      </w:r>
      <w:proofErr w:type="gramStart"/>
      <w:r>
        <w:t>eb  /home/kali/Documents/JD/suspectDrive/WINDOWS/system32/usmt/migwiz_a.exe</w:t>
      </w:r>
      <w:proofErr w:type="gramEnd"/>
    </w:p>
    <w:p w14:paraId="123E1940" w14:textId="77777777" w:rsidR="00141126" w:rsidRDefault="00141126" w:rsidP="00141126">
      <w:pPr>
        <w:pStyle w:val="BodyText"/>
      </w:pPr>
      <w:r>
        <w:t>3bceac5f15674324f2d2348393fa0e6</w:t>
      </w:r>
      <w:proofErr w:type="gramStart"/>
      <w:r>
        <w:t>b  /home/kali/Documents/JD/suspectDrive/WINDOWS/system32/usmt/script.dll</w:t>
      </w:r>
      <w:proofErr w:type="gramEnd"/>
    </w:p>
    <w:p w14:paraId="735B706F" w14:textId="77777777" w:rsidR="00141126" w:rsidRDefault="00141126" w:rsidP="00141126">
      <w:pPr>
        <w:pStyle w:val="BodyText"/>
      </w:pPr>
      <w:r>
        <w:lastRenderedPageBreak/>
        <w:t>e1126b67158e9ba4294ca77bcb</w:t>
      </w:r>
      <w:proofErr w:type="gramStart"/>
      <w:r>
        <w:t>105230  /home/kali/Documents/JD/suspectDrive/WINDOWS/system32/usmt/script_a.dll</w:t>
      </w:r>
      <w:proofErr w:type="gramEnd"/>
    </w:p>
    <w:p w14:paraId="15F53768" w14:textId="77777777" w:rsidR="00141126" w:rsidRDefault="00141126" w:rsidP="00141126">
      <w:pPr>
        <w:pStyle w:val="BodyText"/>
      </w:pPr>
      <w:r>
        <w:t>fe0b1e3761862892c6051db</w:t>
      </w:r>
      <w:proofErr w:type="gramStart"/>
      <w:r>
        <w:t>034545507  /home/kali/Documents/JD/suspectDrive/WINDOWS/system32/usmt/sysmod.dll</w:t>
      </w:r>
      <w:proofErr w:type="gramEnd"/>
    </w:p>
    <w:p w14:paraId="7B5B459A" w14:textId="77777777" w:rsidR="00141126" w:rsidRDefault="00141126" w:rsidP="00141126">
      <w:pPr>
        <w:pStyle w:val="BodyText"/>
      </w:pPr>
      <w:r>
        <w:t>835e928cd3ba65cf8a5dcbe55eb69ce</w:t>
      </w:r>
      <w:proofErr w:type="gramStart"/>
      <w:r>
        <w:t>9  /home/kali/Documents/JD/suspectDrive/WINDOWS/system32/usmt/usmtdef.inf</w:t>
      </w:r>
      <w:proofErr w:type="gramEnd"/>
    </w:p>
    <w:p w14:paraId="778A2751" w14:textId="77777777" w:rsidR="00141126" w:rsidRDefault="00141126" w:rsidP="00141126">
      <w:pPr>
        <w:pStyle w:val="BodyText"/>
      </w:pPr>
      <w:r>
        <w:t>7524b3d21ef9ff30d86dbc82bcd</w:t>
      </w:r>
      <w:proofErr w:type="gramStart"/>
      <w:r>
        <w:t>53254  /home/kali/Documents/JD/suspectDrive/WINDOWS/system32/usmt/sysfiles.inf</w:t>
      </w:r>
      <w:proofErr w:type="gramEnd"/>
    </w:p>
    <w:p w14:paraId="0A1350BB" w14:textId="77777777" w:rsidR="00141126" w:rsidRDefault="00141126" w:rsidP="00141126">
      <w:pPr>
        <w:pStyle w:val="BodyText"/>
      </w:pPr>
      <w:r>
        <w:t>afa8046a929c600dcff488f83147f</w:t>
      </w:r>
      <w:proofErr w:type="gramStart"/>
      <w:r>
        <w:t>837  /home/kali/Documents/JD/suspectDrive/WINDOWS/system32/usmt/sysmod_a.dll</w:t>
      </w:r>
      <w:proofErr w:type="gramEnd"/>
    </w:p>
    <w:p w14:paraId="220CC49E" w14:textId="77777777" w:rsidR="00141126" w:rsidRDefault="00141126" w:rsidP="00141126">
      <w:pPr>
        <w:pStyle w:val="BodyText"/>
      </w:pPr>
      <w:r>
        <w:t>a1e1d28ef7f11827cd370b5a5eea4</w:t>
      </w:r>
      <w:proofErr w:type="gramStart"/>
      <w:r>
        <w:t>fea  /home/kali/Documents/JD/suspectDrive/WINDOWS/system32/usrcntra.dll</w:t>
      </w:r>
      <w:proofErr w:type="gramEnd"/>
    </w:p>
    <w:p w14:paraId="5EDF9B17" w14:textId="77777777" w:rsidR="00141126" w:rsidRDefault="00141126" w:rsidP="00141126">
      <w:pPr>
        <w:pStyle w:val="BodyText"/>
      </w:pPr>
      <w:r>
        <w:t>2eb58f9dcd6ab320b46744a4ea48b2d</w:t>
      </w:r>
      <w:proofErr w:type="gramStart"/>
      <w:r>
        <w:t>2  /home/kali/Documents/JD/</w:t>
      </w:r>
      <w:proofErr w:type="spellStart"/>
      <w:r>
        <w:t>suspectDrive</w:t>
      </w:r>
      <w:proofErr w:type="spellEnd"/>
      <w:r>
        <w:t>/WINDOWS/system32/usp10.dll</w:t>
      </w:r>
      <w:proofErr w:type="gramEnd"/>
    </w:p>
    <w:p w14:paraId="434DBC50" w14:textId="77777777" w:rsidR="00141126" w:rsidRDefault="00141126" w:rsidP="00141126">
      <w:pPr>
        <w:pStyle w:val="BodyText"/>
      </w:pPr>
      <w:r>
        <w:t>94566d0963400a30a99f8c5beaa8e</w:t>
      </w:r>
      <w:proofErr w:type="gramStart"/>
      <w:r>
        <w:t>242  /home/kali/Documents/JD/</w:t>
      </w:r>
      <w:proofErr w:type="spellStart"/>
      <w:r>
        <w:t>suspectDrive</w:t>
      </w:r>
      <w:proofErr w:type="spellEnd"/>
      <w:r>
        <w:t>/WINDOWS/system32/usrdpa.dll</w:t>
      </w:r>
      <w:proofErr w:type="gramEnd"/>
    </w:p>
    <w:p w14:paraId="183E25AD" w14:textId="77777777" w:rsidR="00141126" w:rsidRDefault="00141126" w:rsidP="00141126">
      <w:pPr>
        <w:pStyle w:val="BodyText"/>
      </w:pPr>
      <w:r>
        <w:t>b5096091dfc7d523932f2dd41dbf8c</w:t>
      </w:r>
      <w:proofErr w:type="gramStart"/>
      <w:r>
        <w:t>83  /home/kali/Documents/JD/suspectDrive/WINDOWS/system32/usrcoina.dll</w:t>
      </w:r>
      <w:proofErr w:type="gramEnd"/>
    </w:p>
    <w:p w14:paraId="233824CF" w14:textId="77777777" w:rsidR="00141126" w:rsidRDefault="00141126" w:rsidP="00141126">
      <w:pPr>
        <w:pStyle w:val="BodyText"/>
      </w:pPr>
      <w:r>
        <w:t>94f4a9e2e0f1c6b3d37979360d352a9</w:t>
      </w:r>
      <w:proofErr w:type="gramStart"/>
      <w:r>
        <w:t>e  /home/kali/Documents/JD/suspectDrive/WINDOWS/system32/usrfaxa.dll</w:t>
      </w:r>
      <w:proofErr w:type="gramEnd"/>
    </w:p>
    <w:p w14:paraId="3BE8CD33" w14:textId="77777777" w:rsidR="00141126" w:rsidRDefault="00141126" w:rsidP="00141126">
      <w:pPr>
        <w:pStyle w:val="BodyText"/>
      </w:pPr>
      <w:r>
        <w:t>7c08723d17c9ac698c2bc98fb12f0cf</w:t>
      </w:r>
      <w:proofErr w:type="gramStart"/>
      <w:r>
        <w:t>4  /home/kali/Documents/JD/suspectDrive/WINDOWS/system32/usrlbva.dll</w:t>
      </w:r>
      <w:proofErr w:type="gramEnd"/>
    </w:p>
    <w:p w14:paraId="6D14F99D" w14:textId="77777777" w:rsidR="00141126" w:rsidRDefault="00141126" w:rsidP="00141126">
      <w:pPr>
        <w:pStyle w:val="BodyText"/>
      </w:pPr>
      <w:r>
        <w:t>c8e43d94441c606801e39d4afe</w:t>
      </w:r>
      <w:proofErr w:type="gramStart"/>
      <w:r>
        <w:t>982353  /home/kali/Documents/JD/suspectDrive/WINDOWS/system32/usrdtea.dll</w:t>
      </w:r>
      <w:proofErr w:type="gramEnd"/>
    </w:p>
    <w:p w14:paraId="58B8DEF0" w14:textId="77777777" w:rsidR="00141126" w:rsidRDefault="00141126" w:rsidP="00141126">
      <w:pPr>
        <w:pStyle w:val="BodyText"/>
      </w:pPr>
      <w:r>
        <w:t>f463bc45cd34ade54f801746b6d322b</w:t>
      </w:r>
      <w:proofErr w:type="gramStart"/>
      <w:r>
        <w:t>1  /home/kali/Documents/JD/suspectDrive/WINDOWS/system32/usrlogon.cmd</w:t>
      </w:r>
      <w:proofErr w:type="gramEnd"/>
    </w:p>
    <w:p w14:paraId="474D9466" w14:textId="77777777" w:rsidR="00141126" w:rsidRDefault="00141126" w:rsidP="00141126">
      <w:pPr>
        <w:pStyle w:val="BodyText"/>
      </w:pPr>
      <w:r>
        <w:t>3455e6fbf1a7c0e97666b874642c75</w:t>
      </w:r>
      <w:proofErr w:type="gramStart"/>
      <w:r>
        <w:t>be  /home/kali/Documents/JD/suspectDrive/WINDOWS/system32/usrmlnka.exe</w:t>
      </w:r>
      <w:proofErr w:type="gramEnd"/>
    </w:p>
    <w:p w14:paraId="0642E686" w14:textId="77777777" w:rsidR="00141126" w:rsidRDefault="00141126" w:rsidP="00141126">
      <w:pPr>
        <w:pStyle w:val="BodyText"/>
      </w:pPr>
      <w:r>
        <w:t>fbf293b9470ef26fc8d216d2ef8949c</w:t>
      </w:r>
      <w:proofErr w:type="gramStart"/>
      <w:r>
        <w:t>8  /home/kali/Documents/JD/suspectDrive/WINDOWS/system32/usrprbda.exe</w:t>
      </w:r>
      <w:proofErr w:type="gramEnd"/>
    </w:p>
    <w:p w14:paraId="4F925182" w14:textId="77777777" w:rsidR="00141126" w:rsidRDefault="00141126" w:rsidP="00141126">
      <w:pPr>
        <w:pStyle w:val="BodyText"/>
      </w:pPr>
      <w:r>
        <w:t>b1af33b72469ef50f64ae1962074ef</w:t>
      </w:r>
      <w:proofErr w:type="gramStart"/>
      <w:r>
        <w:t>94  /home/kali/Documents/JD/suspectDrive/WINDOWS/system32/usrrtosa.dll</w:t>
      </w:r>
      <w:proofErr w:type="gramEnd"/>
    </w:p>
    <w:p w14:paraId="3B4DD639" w14:textId="77777777" w:rsidR="00141126" w:rsidRDefault="00141126" w:rsidP="00141126">
      <w:pPr>
        <w:pStyle w:val="BodyText"/>
      </w:pPr>
      <w:r>
        <w:t>3887da9258677e552b3ddaf0a25c74d</w:t>
      </w:r>
      <w:proofErr w:type="gramStart"/>
      <w:r>
        <w:t>7  /home/kali/Documents/JD/suspectDrive/WINDOWS/system32/usrsdpia.dll</w:t>
      </w:r>
      <w:proofErr w:type="gramEnd"/>
    </w:p>
    <w:p w14:paraId="3420150F" w14:textId="77777777" w:rsidR="00141126" w:rsidRDefault="00141126" w:rsidP="00141126">
      <w:pPr>
        <w:pStyle w:val="BodyText"/>
      </w:pPr>
      <w:r>
        <w:t>2280760948e8ca34cf0eedf659683c</w:t>
      </w:r>
      <w:proofErr w:type="gramStart"/>
      <w:r>
        <w:t>56  /home/kali/Documents/JD/</w:t>
      </w:r>
      <w:proofErr w:type="spellStart"/>
      <w:r>
        <w:t>suspectDrive</w:t>
      </w:r>
      <w:proofErr w:type="spellEnd"/>
      <w:r>
        <w:t>/WINDOWS/system32/syskey.exe</w:t>
      </w:r>
      <w:proofErr w:type="gramEnd"/>
    </w:p>
    <w:p w14:paraId="4DD4BDCF" w14:textId="77777777" w:rsidR="00141126" w:rsidRDefault="00141126" w:rsidP="00141126">
      <w:pPr>
        <w:pStyle w:val="BodyText"/>
      </w:pPr>
      <w:r>
        <w:t>7315edc07245ccf9e194f8a34da061</w:t>
      </w:r>
      <w:proofErr w:type="gramStart"/>
      <w:r>
        <w:t>bc  /home/kali/Documents/JD/suspectDrive/WINDOWS/system32/usrshuta.exe</w:t>
      </w:r>
      <w:proofErr w:type="gramEnd"/>
    </w:p>
    <w:p w14:paraId="75829479" w14:textId="77777777" w:rsidR="00141126" w:rsidRDefault="00141126" w:rsidP="00141126">
      <w:pPr>
        <w:pStyle w:val="BodyText"/>
      </w:pPr>
      <w:r>
        <w:t>b415e0272fb14b4488759f427105f7</w:t>
      </w:r>
      <w:proofErr w:type="gramStart"/>
      <w:r>
        <w:t>fa  /home/kali/Documents/JD/</w:t>
      </w:r>
      <w:proofErr w:type="spellStart"/>
      <w:r>
        <w:t>suspectDrive</w:t>
      </w:r>
      <w:proofErr w:type="spellEnd"/>
      <w:r>
        <w:t>/WINDOWS/system32/sysmon.ocx</w:t>
      </w:r>
      <w:proofErr w:type="gramEnd"/>
    </w:p>
    <w:p w14:paraId="2D86E3D7" w14:textId="77777777" w:rsidR="00141126" w:rsidRDefault="00141126" w:rsidP="00141126">
      <w:pPr>
        <w:pStyle w:val="BodyText"/>
      </w:pPr>
      <w:r>
        <w:t>11f97ced48a3f83f93dd96f8aee194</w:t>
      </w:r>
      <w:proofErr w:type="gramStart"/>
      <w:r>
        <w:t>cc  /home/kali/Documents/JD/suspectDrive/WINDOWS/system32/usrsvpia.dll</w:t>
      </w:r>
      <w:proofErr w:type="gramEnd"/>
    </w:p>
    <w:p w14:paraId="2ADF6894" w14:textId="77777777" w:rsidR="00141126" w:rsidRDefault="00141126" w:rsidP="00141126">
      <w:pPr>
        <w:pStyle w:val="BodyText"/>
      </w:pPr>
      <w:r>
        <w:t>74943b60374cb5f9c6f9907f8bd2f79</w:t>
      </w:r>
      <w:proofErr w:type="gramStart"/>
      <w:r>
        <w:t>a  /home/kali/Documents/JD/suspectDrive/WINDOWS/system32/sysprint.sep</w:t>
      </w:r>
      <w:proofErr w:type="gramEnd"/>
    </w:p>
    <w:p w14:paraId="57BBB574" w14:textId="77777777" w:rsidR="00141126" w:rsidRDefault="00141126" w:rsidP="00141126">
      <w:pPr>
        <w:pStyle w:val="BodyText"/>
      </w:pPr>
      <w:r>
        <w:t>520278f77abd386a42c7a83a0cd57f</w:t>
      </w:r>
      <w:proofErr w:type="gramStart"/>
      <w:r>
        <w:t>16  /home/kali/Documents/JD/suspectDrive/WINDOWS/system32/sysocmgr.exe</w:t>
      </w:r>
      <w:proofErr w:type="gramEnd"/>
    </w:p>
    <w:p w14:paraId="572D0C1D" w14:textId="77777777" w:rsidR="00141126" w:rsidRDefault="00141126" w:rsidP="00141126">
      <w:pPr>
        <w:pStyle w:val="BodyText"/>
      </w:pPr>
      <w:r>
        <w:t>9e1f3509104fceb377a58a16e8243d</w:t>
      </w:r>
      <w:proofErr w:type="gramStart"/>
      <w:r>
        <w:t>39  /home/kali/Documents/JD/suspectDrive/WINDOWS/system32/sysprtj.sep</w:t>
      </w:r>
      <w:proofErr w:type="gramEnd"/>
    </w:p>
    <w:p w14:paraId="7636A0BB" w14:textId="77777777" w:rsidR="00141126" w:rsidRDefault="00141126" w:rsidP="00141126">
      <w:pPr>
        <w:pStyle w:val="BodyText"/>
      </w:pPr>
      <w:r>
        <w:lastRenderedPageBreak/>
        <w:t>4a00d59ae6d75bdfc2c8e5182c4b</w:t>
      </w:r>
      <w:proofErr w:type="gramStart"/>
      <w:r>
        <w:t>1376  /home/kali/Documents/JD/</w:t>
      </w:r>
      <w:proofErr w:type="spellStart"/>
      <w:r>
        <w:t>suspectDrive</w:t>
      </w:r>
      <w:proofErr w:type="spellEnd"/>
      <w:r>
        <w:t>/WINDOWS/system32/system.drv</w:t>
      </w:r>
      <w:proofErr w:type="gramEnd"/>
    </w:p>
    <w:p w14:paraId="28C10ADD" w14:textId="77777777" w:rsidR="00141126" w:rsidRDefault="00141126" w:rsidP="00141126">
      <w:pPr>
        <w:pStyle w:val="BodyText"/>
      </w:pPr>
      <w:r>
        <w:t>faf14a1bb2441d1d845a6f3bf6a9187</w:t>
      </w:r>
      <w:proofErr w:type="gramStart"/>
      <w:r>
        <w:t>d  /home/kali/Documents/JD/suspectDrive/WINDOWS/system32/systeminfo.exe</w:t>
      </w:r>
      <w:proofErr w:type="gramEnd"/>
    </w:p>
    <w:p w14:paraId="10CA8D8A" w14:textId="77777777" w:rsidR="00141126" w:rsidRDefault="00141126" w:rsidP="00141126">
      <w:pPr>
        <w:pStyle w:val="BodyText"/>
      </w:pPr>
      <w:r>
        <w:t>41595e24e93401b9fb4d36276fbcb35</w:t>
      </w:r>
      <w:proofErr w:type="gramStart"/>
      <w:r>
        <w:t>e  /home/kali/Documents/JD/suspectDrive/WINDOWS/system32/syssetup.dll</w:t>
      </w:r>
      <w:proofErr w:type="gramEnd"/>
    </w:p>
    <w:p w14:paraId="45A4A506" w14:textId="77777777" w:rsidR="00141126" w:rsidRDefault="00141126" w:rsidP="00141126">
      <w:pPr>
        <w:pStyle w:val="BodyText"/>
      </w:pPr>
      <w:r>
        <w:t>46e07fd3a40760fda18cf6b4fc</w:t>
      </w:r>
      <w:proofErr w:type="gramStart"/>
      <w:r>
        <w:t>691742  /home/kali/Documents/JD/suspectDrive/WINDOWS/system32/systray.exe</w:t>
      </w:r>
      <w:proofErr w:type="gramEnd"/>
    </w:p>
    <w:p w14:paraId="585BB25E" w14:textId="77777777" w:rsidR="00141126" w:rsidRDefault="00141126" w:rsidP="00141126">
      <w:pPr>
        <w:pStyle w:val="BodyText"/>
      </w:pPr>
      <w:r>
        <w:t>754474a8f45ab472f82b67fee20f785</w:t>
      </w:r>
      <w:proofErr w:type="gramStart"/>
      <w:r>
        <w:t>d  /home/kali/Documents/JD/suspectDrive/WINDOWS/system32/t2embed.dll</w:t>
      </w:r>
      <w:proofErr w:type="gramEnd"/>
    </w:p>
    <w:p w14:paraId="50D69C29" w14:textId="77777777" w:rsidR="00141126" w:rsidRDefault="00141126" w:rsidP="00141126">
      <w:pPr>
        <w:pStyle w:val="BodyText"/>
      </w:pPr>
      <w:r>
        <w:t>381575677c1c0c6184138307f1a4cdc</w:t>
      </w:r>
      <w:proofErr w:type="gramStart"/>
      <w:r>
        <w:t>3  /home/kali/Documents/JD/</w:t>
      </w:r>
      <w:proofErr w:type="spellStart"/>
      <w:r>
        <w:t>suspectDrive</w:t>
      </w:r>
      <w:proofErr w:type="spellEnd"/>
      <w:r>
        <w:t>/WINDOWS/system32/tapi.dll</w:t>
      </w:r>
      <w:proofErr w:type="gramEnd"/>
    </w:p>
    <w:p w14:paraId="5431ACD5" w14:textId="77777777" w:rsidR="00141126" w:rsidRDefault="00141126" w:rsidP="00141126">
      <w:pPr>
        <w:pStyle w:val="BodyText"/>
      </w:pPr>
      <w:r>
        <w:t>6951b89b4f591aa694048a6cd0e5224</w:t>
      </w:r>
      <w:proofErr w:type="gramStart"/>
      <w:r>
        <w:t>a  /home/kali/Documents/JD/suspectDrive/WINDOWS/system32/tapiperf.dll</w:t>
      </w:r>
      <w:proofErr w:type="gramEnd"/>
    </w:p>
    <w:p w14:paraId="10C03C5A" w14:textId="77777777" w:rsidR="00141126" w:rsidRDefault="00141126" w:rsidP="00141126">
      <w:pPr>
        <w:pStyle w:val="BodyText"/>
      </w:pPr>
      <w:r>
        <w:t>6307a1b82f6ca87d7e0cdf49e6e7bc</w:t>
      </w:r>
      <w:proofErr w:type="gramStart"/>
      <w:r>
        <w:t>00  /home/kali/Documents/JD/</w:t>
      </w:r>
      <w:proofErr w:type="spellStart"/>
      <w:r>
        <w:t>suspectDrive</w:t>
      </w:r>
      <w:proofErr w:type="spellEnd"/>
      <w:r>
        <w:t>/WINDOWS/system32/tapi32.dll</w:t>
      </w:r>
      <w:proofErr w:type="gramEnd"/>
    </w:p>
    <w:p w14:paraId="39D7FB6C" w14:textId="77777777" w:rsidR="00141126" w:rsidRDefault="00141126" w:rsidP="00141126">
      <w:pPr>
        <w:pStyle w:val="BodyText"/>
      </w:pPr>
      <w:r>
        <w:t>eb4a4187d74a8efdcbea3ea2cb1</w:t>
      </w:r>
      <w:proofErr w:type="gramStart"/>
      <w:r>
        <w:t>bdfbd  /home/kali/Documents/JD/suspectDrive/WINDOWS/system32/tapisrv.dll</w:t>
      </w:r>
      <w:proofErr w:type="gramEnd"/>
    </w:p>
    <w:p w14:paraId="2DD536F3" w14:textId="77777777" w:rsidR="00141126" w:rsidRDefault="00141126" w:rsidP="00141126">
      <w:pPr>
        <w:pStyle w:val="BodyText"/>
      </w:pPr>
      <w:r>
        <w:t>5cab4700307a2b5c24a5dc0ed724dd</w:t>
      </w:r>
      <w:proofErr w:type="gramStart"/>
      <w:r>
        <w:t>13  /home/kali/Documents/JD/</w:t>
      </w:r>
      <w:proofErr w:type="spellStart"/>
      <w:r>
        <w:t>suspectDrive</w:t>
      </w:r>
      <w:proofErr w:type="spellEnd"/>
      <w:r>
        <w:t>/WINDOWS/system32/tapi3.dll</w:t>
      </w:r>
      <w:proofErr w:type="gramEnd"/>
    </w:p>
    <w:p w14:paraId="67A9E483" w14:textId="77777777" w:rsidR="00141126" w:rsidRDefault="00141126" w:rsidP="00141126">
      <w:pPr>
        <w:pStyle w:val="BodyText"/>
      </w:pPr>
      <w:r>
        <w:t>8b5c837ae7de45502aa1b8457a04d</w:t>
      </w:r>
      <w:proofErr w:type="gramStart"/>
      <w:r>
        <w:t>900  /home/kali/Documents/JD/</w:t>
      </w:r>
      <w:proofErr w:type="spellStart"/>
      <w:r>
        <w:t>suspectDrive</w:t>
      </w:r>
      <w:proofErr w:type="spellEnd"/>
      <w:r>
        <w:t>/WINDOWS/system32/tapiui.dll</w:t>
      </w:r>
      <w:proofErr w:type="gramEnd"/>
    </w:p>
    <w:p w14:paraId="7BB0666E" w14:textId="77777777" w:rsidR="00141126" w:rsidRDefault="00141126" w:rsidP="00141126">
      <w:pPr>
        <w:pStyle w:val="BodyText"/>
      </w:pPr>
      <w:r>
        <w:t>729798e0933076b8fcfcd9934698f</w:t>
      </w:r>
      <w:proofErr w:type="gramStart"/>
      <w:r>
        <w:t>164  /home/kali/Documents/JD/suspectDrive/WINDOWS/system32/sessmgr.exe</w:t>
      </w:r>
      <w:proofErr w:type="gramEnd"/>
    </w:p>
    <w:p w14:paraId="395678EE" w14:textId="77777777" w:rsidR="00141126" w:rsidRDefault="00141126" w:rsidP="00141126">
      <w:pPr>
        <w:pStyle w:val="BodyText"/>
      </w:pPr>
      <w:r>
        <w:t>dc8a8c47542edd026ad8f4ac3d6c</w:t>
      </w:r>
      <w:proofErr w:type="gramStart"/>
      <w:r>
        <w:t>2292  /home/kali/Documents/JD/</w:t>
      </w:r>
      <w:proofErr w:type="spellStart"/>
      <w:r>
        <w:t>suspectDrive</w:t>
      </w:r>
      <w:proofErr w:type="spellEnd"/>
      <w:r>
        <w:t>/WINDOWS/system32/shell.dll</w:t>
      </w:r>
      <w:proofErr w:type="gramEnd"/>
    </w:p>
    <w:p w14:paraId="456A1CC0" w14:textId="77777777" w:rsidR="00141126" w:rsidRDefault="00141126" w:rsidP="00141126">
      <w:pPr>
        <w:pStyle w:val="BodyText"/>
      </w:pPr>
      <w:r>
        <w:t>d0ef547189eeffa475f939db753bae</w:t>
      </w:r>
      <w:proofErr w:type="gramStart"/>
      <w:r>
        <w:t>60  /home/kali/Documents/JD/suspectDrive/WINDOWS/system32/slbrccsp.dll</w:t>
      </w:r>
      <w:proofErr w:type="gramEnd"/>
    </w:p>
    <w:p w14:paraId="12DDC6DF" w14:textId="77777777" w:rsidR="00141126" w:rsidRDefault="00141126" w:rsidP="00141126">
      <w:pPr>
        <w:pStyle w:val="BodyText"/>
      </w:pPr>
      <w:r>
        <w:t>ddbf2a65642eac0b59952b85c31f04f</w:t>
      </w:r>
      <w:proofErr w:type="gramStart"/>
      <w:r>
        <w:t>8  /home/kali/Documents/JD/suspectDrive/WINDOWS/system32/sprio800.dll</w:t>
      </w:r>
      <w:proofErr w:type="gramEnd"/>
    </w:p>
    <w:p w14:paraId="612319AC" w14:textId="77777777" w:rsidR="00141126" w:rsidRDefault="00141126" w:rsidP="00141126">
      <w:pPr>
        <w:pStyle w:val="BodyText"/>
      </w:pPr>
      <w:r>
        <w:t>7430a0ec3ef934ae7c4d6807d36</w:t>
      </w:r>
      <w:proofErr w:type="gramStart"/>
      <w:r>
        <w:t>eceba  /home/kali/Documents/JD/suspectDrive/WINDOWS/system32/stdole32.tlb</w:t>
      </w:r>
      <w:proofErr w:type="gramEnd"/>
    </w:p>
    <w:p w14:paraId="1A9CD253" w14:textId="77777777" w:rsidR="00141126" w:rsidRDefault="00141126" w:rsidP="00141126">
      <w:pPr>
        <w:pStyle w:val="BodyText"/>
      </w:pPr>
      <w:r>
        <w:t>02232f2db7c3a2ea291bb75ebf1ed</w:t>
      </w:r>
      <w:proofErr w:type="gramStart"/>
      <w:r>
        <w:t>060  /home/kali/Documents/JD/</w:t>
      </w:r>
      <w:proofErr w:type="spellStart"/>
      <w:r>
        <w:t>suspectDrive</w:t>
      </w:r>
      <w:proofErr w:type="spellEnd"/>
      <w:r>
        <w:t>/WINDOWS/system32/sysinv.dll</w:t>
      </w:r>
      <w:proofErr w:type="gramEnd"/>
    </w:p>
    <w:p w14:paraId="0D3D70C7" w14:textId="77777777" w:rsidR="00141126" w:rsidRDefault="00141126" w:rsidP="00141126">
      <w:pPr>
        <w:pStyle w:val="BodyText"/>
      </w:pPr>
      <w:r>
        <w:t>051036eb5a44774ed861a63f025d062</w:t>
      </w:r>
      <w:proofErr w:type="gramStart"/>
      <w:r>
        <w:t>d  /home/kali/Documents/JD/suspectDrive/WINDOWS/system32/taskkill.exe</w:t>
      </w:r>
      <w:proofErr w:type="gramEnd"/>
    </w:p>
    <w:p w14:paraId="091C45BB" w14:textId="77777777" w:rsidR="00141126" w:rsidRDefault="00141126" w:rsidP="00141126">
      <w:pPr>
        <w:pStyle w:val="BodyText"/>
      </w:pPr>
      <w:r>
        <w:t>e51950001f6b2e3df5916edcb4aaa</w:t>
      </w:r>
      <w:proofErr w:type="gramStart"/>
      <w:r>
        <w:t>390  /home/kali/Documents/JD/suspectDrive/WINDOWS/system32/tlntadmn.exe</w:t>
      </w:r>
      <w:proofErr w:type="gramEnd"/>
    </w:p>
    <w:p w14:paraId="1CABDCB2" w14:textId="77777777" w:rsidR="00141126" w:rsidRDefault="00141126" w:rsidP="00141126">
      <w:pPr>
        <w:pStyle w:val="BodyText"/>
      </w:pPr>
      <w:r>
        <w:t>ec2ad9ac452e0a8d976fb1b1718517</w:t>
      </w:r>
      <w:proofErr w:type="gramStart"/>
      <w:r>
        <w:t>ce  /home/kali/Documents/JD/suspectDrive/WINDOWS/system32/umdmxfrm.dll</w:t>
      </w:r>
      <w:proofErr w:type="gramEnd"/>
    </w:p>
    <w:p w14:paraId="083E5044" w14:textId="77777777" w:rsidR="00141126" w:rsidRDefault="00141126" w:rsidP="00141126">
      <w:pPr>
        <w:pStyle w:val="BodyText"/>
      </w:pPr>
      <w:r>
        <w:t>065f545cc56dcdafbc826cd81395bef</w:t>
      </w:r>
      <w:proofErr w:type="gramStart"/>
      <w:r>
        <w:t>0  /home/kali/Documents/JD/</w:t>
      </w:r>
      <w:proofErr w:type="spellStart"/>
      <w:r>
        <w:t>suspectDrive</w:t>
      </w:r>
      <w:proofErr w:type="spellEnd"/>
      <w:r>
        <w:t>/WINDOWS/system32/usbui.dll</w:t>
      </w:r>
      <w:proofErr w:type="gramEnd"/>
    </w:p>
    <w:p w14:paraId="5999EBA3" w14:textId="77777777" w:rsidR="00141126" w:rsidRDefault="00141126" w:rsidP="00141126">
      <w:pPr>
        <w:pStyle w:val="BodyText"/>
      </w:pPr>
      <w:r>
        <w:t>30a54a69a3353f545b81cb02b</w:t>
      </w:r>
      <w:proofErr w:type="gramStart"/>
      <w:r>
        <w:t>3259966  /home/kali/Documents/JD/suspectDrive/WINDOWS/system32/usrv42a.dll</w:t>
      </w:r>
      <w:proofErr w:type="gramEnd"/>
    </w:p>
    <w:p w14:paraId="00F1A921" w14:textId="77777777" w:rsidR="00141126" w:rsidRDefault="00141126" w:rsidP="00141126">
      <w:pPr>
        <w:pStyle w:val="BodyText"/>
      </w:pPr>
      <w:r>
        <w:t>cc01c7628f58fa48224b2d537a91d</w:t>
      </w:r>
      <w:proofErr w:type="gramStart"/>
      <w:r>
        <w:t>822  /home/kali/Documents/JD/</w:t>
      </w:r>
      <w:proofErr w:type="spellStart"/>
      <w:r>
        <w:t>suspectDrive</w:t>
      </w:r>
      <w:proofErr w:type="spellEnd"/>
      <w:r>
        <w:t>/WINDOWS/system32/vss_ps.dll</w:t>
      </w:r>
      <w:proofErr w:type="gramEnd"/>
    </w:p>
    <w:p w14:paraId="51F21374" w14:textId="77777777" w:rsidR="00141126" w:rsidRDefault="00141126" w:rsidP="00141126">
      <w:pPr>
        <w:pStyle w:val="BodyText"/>
      </w:pPr>
      <w:r>
        <w:lastRenderedPageBreak/>
        <w:t>41ce0014947d0bda8bf55146ed6a23e</w:t>
      </w:r>
      <w:proofErr w:type="gramStart"/>
      <w:r>
        <w:t>8  /home/kali/Documents/JD/suspectDrive/WINDOWS/system32/wbem/AutoRecover/02E78424AB18BDBFA706C08B7D7B9F1D.mof</w:t>
      </w:r>
      <w:proofErr w:type="gramEnd"/>
    </w:p>
    <w:p w14:paraId="4EE13962" w14:textId="77777777" w:rsidR="00141126" w:rsidRDefault="00141126" w:rsidP="00141126">
      <w:pPr>
        <w:pStyle w:val="BodyText"/>
      </w:pPr>
      <w:r>
        <w:t>f3917dc066750f25efb3d2f9af1a8</w:t>
      </w:r>
      <w:proofErr w:type="gramStart"/>
      <w:r>
        <w:t>eed  /home/kali/Documents/JD/suspectDrive/WINDOWS/system32/wbem/AutoRecover/092389D621F5A8834203DAAC74CCA279.mof</w:t>
      </w:r>
      <w:proofErr w:type="gramEnd"/>
    </w:p>
    <w:p w14:paraId="31634DA7" w14:textId="77777777" w:rsidR="00141126" w:rsidRDefault="00141126" w:rsidP="00141126">
      <w:pPr>
        <w:pStyle w:val="BodyText"/>
      </w:pPr>
      <w:r>
        <w:t>fe680f092077f2bac3e7cc9b0a5a2</w:t>
      </w:r>
      <w:proofErr w:type="gramStart"/>
      <w:r>
        <w:t>cef  /home/kali/Documents/JD/suspectDrive/WINDOWS/system32/wbem/AutoRecover/1E97A05DE566CF6EEAE29D0634E27392.mof</w:t>
      </w:r>
      <w:proofErr w:type="gramEnd"/>
    </w:p>
    <w:p w14:paraId="49A6CC78" w14:textId="77777777" w:rsidR="00141126" w:rsidRDefault="00141126" w:rsidP="00141126">
      <w:pPr>
        <w:pStyle w:val="BodyText"/>
      </w:pPr>
      <w:r>
        <w:t>cbd20a334b0bdb825cf77431563771b</w:t>
      </w:r>
      <w:proofErr w:type="gramStart"/>
      <w:r>
        <w:t>7  /home/kali/Documents/JD/suspectDrive/WINDOWS/system32/wbem/AutoRecover/0A9DBC92D554324656F61F9862679F27.mof</w:t>
      </w:r>
      <w:proofErr w:type="gramEnd"/>
    </w:p>
    <w:p w14:paraId="1EFEF867" w14:textId="77777777" w:rsidR="00141126" w:rsidRDefault="00141126" w:rsidP="00141126">
      <w:pPr>
        <w:pStyle w:val="BodyText"/>
      </w:pPr>
      <w:r>
        <w:t>dee3a299c9ea1c2178b1621ceab8dc</w:t>
      </w:r>
      <w:proofErr w:type="gramStart"/>
      <w:r>
        <w:t>81  /home/kali/Documents/JD/suspectDrive/WINDOWS/system32/wbem/AutoRecover/20D2C3B8CE10B96CE6B8A3C241EF4416.mof</w:t>
      </w:r>
      <w:proofErr w:type="gramEnd"/>
    </w:p>
    <w:p w14:paraId="368C54F8" w14:textId="77777777" w:rsidR="00141126" w:rsidRDefault="00141126" w:rsidP="00141126">
      <w:pPr>
        <w:pStyle w:val="BodyText"/>
      </w:pPr>
      <w:r>
        <w:t>19f1aed72573ca062a7dffee2b252e</w:t>
      </w:r>
      <w:proofErr w:type="gramStart"/>
      <w:r>
        <w:t>46  /home/kali/Documents/JD/suspectDrive/WINDOWS/system32/wbem/AutoRecover/26D6C4EB696DD0C83F5D5BF2235000A7.mof</w:t>
      </w:r>
      <w:proofErr w:type="gramEnd"/>
    </w:p>
    <w:p w14:paraId="40A487DC" w14:textId="77777777" w:rsidR="00141126" w:rsidRDefault="00141126" w:rsidP="00141126">
      <w:pPr>
        <w:pStyle w:val="BodyText"/>
      </w:pPr>
      <w:r>
        <w:t>0622aa7982f71c0931417d6af2dadfe</w:t>
      </w:r>
      <w:proofErr w:type="gramStart"/>
      <w:r>
        <w:t>8  /home/kali/Documents/JD/suspectDrive/WINDOWS/system32/wbem/AutoRecover/2A61A823DC2C1C838EE71C4351BED0B4.mof</w:t>
      </w:r>
      <w:proofErr w:type="gramEnd"/>
    </w:p>
    <w:p w14:paraId="02FCCDA1" w14:textId="77777777" w:rsidR="00141126" w:rsidRDefault="00141126" w:rsidP="00141126">
      <w:pPr>
        <w:pStyle w:val="BodyText"/>
      </w:pPr>
      <w:r>
        <w:t>b212fdc12049c3a0fb461d19b48bc</w:t>
      </w:r>
      <w:proofErr w:type="gramStart"/>
      <w:r>
        <w:t>406  /home/kali/Documents/JD/suspectDrive/WINDOWS/system32/wbem/AutoRecover/2AA23BB86A5EBD8BC2D820944E55B233.mof</w:t>
      </w:r>
      <w:proofErr w:type="gramEnd"/>
    </w:p>
    <w:p w14:paraId="376950A3" w14:textId="77777777" w:rsidR="00141126" w:rsidRDefault="00141126" w:rsidP="00141126">
      <w:pPr>
        <w:pStyle w:val="BodyText"/>
      </w:pPr>
      <w:r>
        <w:t>0f2864e107589896765de5cd7506ef2</w:t>
      </w:r>
      <w:proofErr w:type="gramStart"/>
      <w:r>
        <w:t>f  /home/kali/Documents/JD/suspectDrive/WINDOWS/system32/wbem/AutoRecover/2C142C4C15E3B8D139B98154CD083071.mof</w:t>
      </w:r>
      <w:proofErr w:type="gramEnd"/>
    </w:p>
    <w:p w14:paraId="5E474B11" w14:textId="77777777" w:rsidR="00141126" w:rsidRDefault="00141126" w:rsidP="00141126">
      <w:pPr>
        <w:pStyle w:val="BodyText"/>
      </w:pPr>
      <w:r>
        <w:t>7b334257b78ad7ec59953d1aa0300b</w:t>
      </w:r>
      <w:proofErr w:type="gramStart"/>
      <w:r>
        <w:t>34  /home/kali/Documents/JD/suspectDrive/WINDOWS/system32/wbem/AutoRecover/2CFB5B149FA396D1AEA5F89B1C5A8D81.mof</w:t>
      </w:r>
      <w:proofErr w:type="gramEnd"/>
    </w:p>
    <w:p w14:paraId="7017B173" w14:textId="77777777" w:rsidR="00141126" w:rsidRDefault="00141126" w:rsidP="00141126">
      <w:pPr>
        <w:pStyle w:val="BodyText"/>
      </w:pPr>
      <w:r>
        <w:t>8ae5b3163672cf4d46f8af3afb4b107</w:t>
      </w:r>
      <w:proofErr w:type="gramStart"/>
      <w:r>
        <w:t>e  /home/kali/Documents/JD/suspectDrive/WINDOWS/system32/wbem/AutoRecover/2CE64FBD51953C097BB5470043A6DAF9.mof</w:t>
      </w:r>
      <w:proofErr w:type="gramEnd"/>
    </w:p>
    <w:p w14:paraId="57FF86A8" w14:textId="77777777" w:rsidR="00141126" w:rsidRDefault="00141126" w:rsidP="00141126">
      <w:pPr>
        <w:pStyle w:val="BodyText"/>
      </w:pPr>
      <w:r>
        <w:t>8e95a5ed8d6fd7469786b2b</w:t>
      </w:r>
      <w:proofErr w:type="gramStart"/>
      <w:r>
        <w:t>043547670  /home/kali/Documents/JD/suspectDrive/WINDOWS/system32/wbem/AutoRecover/2DA80135BA8EC175C9B1C1598F659434.mof</w:t>
      </w:r>
      <w:proofErr w:type="gramEnd"/>
    </w:p>
    <w:p w14:paraId="00DDBADE" w14:textId="77777777" w:rsidR="00141126" w:rsidRDefault="00141126" w:rsidP="00141126">
      <w:pPr>
        <w:pStyle w:val="BodyText"/>
      </w:pPr>
      <w:r>
        <w:t>e44209341d4ed654c4f3fb1384bc</w:t>
      </w:r>
      <w:proofErr w:type="gramStart"/>
      <w:r>
        <w:t>6310  /home/kali/Documents/JD/suspectDrive/WINDOWS/system32/wbem/AutoRecover/9AD3182A2F39A3E091E15109132EC6CC.mof</w:t>
      </w:r>
      <w:proofErr w:type="gramEnd"/>
    </w:p>
    <w:p w14:paraId="55569656" w14:textId="77777777" w:rsidR="00141126" w:rsidRDefault="00141126" w:rsidP="00141126">
      <w:pPr>
        <w:pStyle w:val="BodyText"/>
      </w:pPr>
      <w:r>
        <w:t>ef8b82454ce82a0afa30edc780f</w:t>
      </w:r>
      <w:proofErr w:type="gramStart"/>
      <w:r>
        <w:t>72538  /home/kali/Documents/JD/suspectDrive/WINDOWS/system32/wbem/AutoRecover/A99860BB696AE92ED001E48B014365CE.mof</w:t>
      </w:r>
      <w:proofErr w:type="gramEnd"/>
    </w:p>
    <w:p w14:paraId="75D24A37" w14:textId="77777777" w:rsidR="00141126" w:rsidRDefault="00141126" w:rsidP="00141126">
      <w:pPr>
        <w:pStyle w:val="BodyText"/>
      </w:pPr>
      <w:r>
        <w:t>821f8827e0cec0a31c47b259c01d947</w:t>
      </w:r>
      <w:proofErr w:type="gramStart"/>
      <w:r>
        <w:t>b  /home/kali/Documents/JD/suspectDrive/WINDOWS/system32/wbem/AutoRecover/A7575F8DE31A912FFE91A7A41B1E382A.mof</w:t>
      </w:r>
      <w:proofErr w:type="gramEnd"/>
    </w:p>
    <w:p w14:paraId="1F7617A5" w14:textId="77777777" w:rsidR="00141126" w:rsidRDefault="00141126" w:rsidP="00141126">
      <w:pPr>
        <w:pStyle w:val="BodyText"/>
      </w:pPr>
      <w:r>
        <w:t>4f2a214279e95bbd92c0f48a67a39b</w:t>
      </w:r>
      <w:proofErr w:type="gramStart"/>
      <w:r>
        <w:t>55  /home/kali/Documents/JD/suspectDrive/WINDOWS/system32/wbem/AutoRecover/ABB70D53B97FC8002205F77E02C97304.mof</w:t>
      </w:r>
      <w:proofErr w:type="gramEnd"/>
    </w:p>
    <w:p w14:paraId="1075CB91" w14:textId="77777777" w:rsidR="00141126" w:rsidRDefault="00141126" w:rsidP="00141126">
      <w:pPr>
        <w:pStyle w:val="BodyText"/>
      </w:pPr>
      <w:r>
        <w:t>3a4675598056111b3f2febfcbe8ef</w:t>
      </w:r>
      <w:proofErr w:type="gramStart"/>
      <w:r>
        <w:t>777  /home/kali/Documents/JD/suspectDrive/WINDOWS/system32/wbem/AutoRecover/26C097A9392F8C541AD42E89B7909073.mof</w:t>
      </w:r>
      <w:proofErr w:type="gramEnd"/>
    </w:p>
    <w:p w14:paraId="120F3D1D" w14:textId="77777777" w:rsidR="00141126" w:rsidRDefault="00141126" w:rsidP="00141126">
      <w:pPr>
        <w:pStyle w:val="BodyText"/>
      </w:pPr>
      <w:r>
        <w:lastRenderedPageBreak/>
        <w:t>96da49b462cfd8fde50ffacf2c9014c</w:t>
      </w:r>
      <w:proofErr w:type="gramStart"/>
      <w:r>
        <w:t>7  /home/kali/Documents/JD/suspectDrive/WINDOWS/system32/wbem/AutoRecover/AEA50E449C23761CA4D9B7F9ED0D9C89.mof</w:t>
      </w:r>
      <w:proofErr w:type="gramEnd"/>
    </w:p>
    <w:p w14:paraId="6DA8474A" w14:textId="77777777" w:rsidR="00141126" w:rsidRDefault="00141126" w:rsidP="00141126">
      <w:pPr>
        <w:pStyle w:val="BodyText"/>
      </w:pPr>
      <w:r>
        <w:t>e4ac566ecde889230adbf9c4b5577b2</w:t>
      </w:r>
      <w:proofErr w:type="gramStart"/>
      <w:r>
        <w:t>b  /home/kali/Documents/JD/suspectDrive/WINDOWS/system32/wbem/AutoRecover/AE7023598F41510BF261111652046301.mof</w:t>
      </w:r>
      <w:proofErr w:type="gramEnd"/>
    </w:p>
    <w:p w14:paraId="6BC3E634" w14:textId="77777777" w:rsidR="00141126" w:rsidRDefault="00141126" w:rsidP="00141126">
      <w:pPr>
        <w:pStyle w:val="BodyText"/>
      </w:pPr>
      <w:r>
        <w:t>f0cf754329917ba0a972a5823308b</w:t>
      </w:r>
      <w:proofErr w:type="gramStart"/>
      <w:r>
        <w:t>701  /home/kali/Documents/JD/suspectDrive/WINDOWS/system32/wbem/AutoRecover/BE81B2C0741907C1FC1C42B6223E59AD.mof</w:t>
      </w:r>
      <w:proofErr w:type="gramEnd"/>
    </w:p>
    <w:p w14:paraId="556350B3" w14:textId="77777777" w:rsidR="00141126" w:rsidRDefault="00141126" w:rsidP="00141126">
      <w:pPr>
        <w:pStyle w:val="BodyText"/>
      </w:pPr>
      <w:r>
        <w:t>b2146131e35d5e7c58feab31b0535db</w:t>
      </w:r>
      <w:proofErr w:type="gramStart"/>
      <w:r>
        <w:t>1  /home/kali/Documents/JD/suspectDrive/WINDOWS/system32/wbem/AutoRecover/C3A0BE17B37ACE48BE78B31580231AE9.mof</w:t>
      </w:r>
      <w:proofErr w:type="gramEnd"/>
    </w:p>
    <w:p w14:paraId="5E1BCDF3" w14:textId="77777777" w:rsidR="00141126" w:rsidRDefault="00141126" w:rsidP="00141126">
      <w:pPr>
        <w:pStyle w:val="BodyText"/>
      </w:pPr>
      <w:r>
        <w:t>cf7183fd2347bce7167cf3529e7e1</w:t>
      </w:r>
      <w:proofErr w:type="gramStart"/>
      <w:r>
        <w:t>ade  /home/kali/Documents/JD/suspectDrive/WINDOWS/system32/wbem/AutoRecover/C6300BFE37ADE6B52EC023F66124985F.mof</w:t>
      </w:r>
      <w:proofErr w:type="gramEnd"/>
    </w:p>
    <w:p w14:paraId="6BB8C4D5" w14:textId="77777777" w:rsidR="00141126" w:rsidRDefault="00141126" w:rsidP="00141126">
      <w:pPr>
        <w:pStyle w:val="BodyText"/>
      </w:pPr>
      <w:r>
        <w:t>7dcfb2128bad6cb29b7f3b7bf8cbef</w:t>
      </w:r>
      <w:proofErr w:type="gramStart"/>
      <w:r>
        <w:t>08  /home/kali/Documents/JD/suspectDrive/WINDOWS/system32/wbem/AutoRecover/C81ACF420917AA0F87487BC4D958BEB4.mof</w:t>
      </w:r>
      <w:proofErr w:type="gramEnd"/>
    </w:p>
    <w:p w14:paraId="2A640C40" w14:textId="77777777" w:rsidR="00141126" w:rsidRDefault="00141126" w:rsidP="00141126">
      <w:pPr>
        <w:pStyle w:val="BodyText"/>
      </w:pPr>
      <w:r>
        <w:t>c82166536d071f08cf390d2f</w:t>
      </w:r>
      <w:proofErr w:type="gramStart"/>
      <w:r>
        <w:t>62241816  /home/kali/Documents/JD/suspectDrive/WINDOWS/system32/wbem/AutoRecover/42355E8E232EF8CADD187D531DEC55DD.mof</w:t>
      </w:r>
      <w:proofErr w:type="gramEnd"/>
    </w:p>
    <w:p w14:paraId="5B36CA3E" w14:textId="77777777" w:rsidR="00141126" w:rsidRDefault="00141126" w:rsidP="00141126">
      <w:pPr>
        <w:pStyle w:val="BodyText"/>
      </w:pPr>
      <w:r>
        <w:t>cb47e5addc8871a7fbffb7f86b5421</w:t>
      </w:r>
      <w:proofErr w:type="gramStart"/>
      <w:r>
        <w:t>ea  /home/kali/Documents/JD/suspectDrive/WINDOWS/system32/wbem/AutoRecover/C92641594A6F2DA8A55FE4738AFDA539.mof</w:t>
      </w:r>
      <w:proofErr w:type="gramEnd"/>
    </w:p>
    <w:p w14:paraId="5FF981F1" w14:textId="77777777" w:rsidR="00141126" w:rsidRDefault="00141126" w:rsidP="00141126">
      <w:pPr>
        <w:pStyle w:val="BodyText"/>
      </w:pPr>
      <w:r>
        <w:t>a331ba2a324a1e3306b93d9422d5f</w:t>
      </w:r>
      <w:proofErr w:type="gramStart"/>
      <w:r>
        <w:t>116  /home/kali/Documents/JD/suspectDrive/WINDOWS/system32/wbem/AutoRecover/42C894EEACAD83A4E41154685841B3E1.mof</w:t>
      </w:r>
      <w:proofErr w:type="gramEnd"/>
    </w:p>
    <w:p w14:paraId="01FAD717" w14:textId="77777777" w:rsidR="00141126" w:rsidRDefault="00141126" w:rsidP="00141126">
      <w:pPr>
        <w:pStyle w:val="BodyText"/>
      </w:pPr>
      <w:r>
        <w:t>0c4be1044cbcf0fed4a42f2fa1cdc1a</w:t>
      </w:r>
      <w:proofErr w:type="gramStart"/>
      <w:r>
        <w:t>5  /home/kali/Documents/JD/suspectDrive/WINDOWS/system32/wbem/AutoRecover/608B41C6A2CD9460C2263E6CD80C335A.mof</w:t>
      </w:r>
      <w:proofErr w:type="gramEnd"/>
    </w:p>
    <w:p w14:paraId="0F1A4D59" w14:textId="77777777" w:rsidR="00141126" w:rsidRDefault="00141126" w:rsidP="00141126">
      <w:pPr>
        <w:pStyle w:val="BodyText"/>
      </w:pPr>
      <w:r>
        <w:t>29fc18a3ddc34a43a47869830e755b</w:t>
      </w:r>
      <w:proofErr w:type="gramStart"/>
      <w:r>
        <w:t>44  /home/kali/Documents/JD/suspectDrive/WINDOWS/system32/wbem/AutoRecover/60A06765DDFE47EF7240BD9C1EB29EFE.mof</w:t>
      </w:r>
      <w:proofErr w:type="gramEnd"/>
    </w:p>
    <w:p w14:paraId="7F160774" w14:textId="77777777" w:rsidR="00141126" w:rsidRDefault="00141126" w:rsidP="00141126">
      <w:pPr>
        <w:pStyle w:val="BodyText"/>
      </w:pPr>
      <w:r>
        <w:t>fab296c2ed02517a831ba42807bb46e</w:t>
      </w:r>
      <w:proofErr w:type="gramStart"/>
      <w:r>
        <w:t>3  /home/kali/Documents/JD/suspectDrive/WINDOWS/system32/wbem/AutoRecover/6B38F33147D0369D5038BBB61C7A31C8.mof</w:t>
      </w:r>
      <w:proofErr w:type="gramEnd"/>
    </w:p>
    <w:p w14:paraId="0B28DFDC" w14:textId="77777777" w:rsidR="00141126" w:rsidRDefault="00141126" w:rsidP="00141126">
      <w:pPr>
        <w:pStyle w:val="BodyText"/>
      </w:pPr>
      <w:r>
        <w:t>c4f1d056913e80236ce3c428781a8d</w:t>
      </w:r>
      <w:proofErr w:type="gramStart"/>
      <w:r>
        <w:t>66  /home/kali/Documents/JD/suspectDrive/WINDOWS/system32/wbem/AutoRecover/6FFF7467A5B40765D5740A413CA8BB8A.mof</w:t>
      </w:r>
      <w:proofErr w:type="gramEnd"/>
    </w:p>
    <w:p w14:paraId="3A20B1FF" w14:textId="77777777" w:rsidR="00141126" w:rsidRDefault="00141126" w:rsidP="00141126">
      <w:pPr>
        <w:pStyle w:val="BodyText"/>
      </w:pPr>
      <w:r>
        <w:t>fd94baa23c4a3888a7b1637ad55326</w:t>
      </w:r>
      <w:proofErr w:type="gramStart"/>
      <w:r>
        <w:t>ef  /home/kali/Documents/JD/suspectDrive/WINDOWS/system32/wbem/AutoRecover/701B705ED7DF100F88D5BC4A595E938D.mof</w:t>
      </w:r>
      <w:proofErr w:type="gramEnd"/>
    </w:p>
    <w:p w14:paraId="13594A86" w14:textId="77777777" w:rsidR="00141126" w:rsidRDefault="00141126" w:rsidP="00141126">
      <w:pPr>
        <w:pStyle w:val="BodyText"/>
      </w:pPr>
      <w:r>
        <w:t>6c87546d6b38502a62144277eebfbe1</w:t>
      </w:r>
      <w:proofErr w:type="gramStart"/>
      <w:r>
        <w:t>d  /home/kali/Documents/JD/suspectDrive/WINDOWS/system32/wbem/AutoRecover/CFC35B349D24A8495FD2CEAB15C32D88.mof</w:t>
      </w:r>
      <w:proofErr w:type="gramEnd"/>
    </w:p>
    <w:p w14:paraId="638CA3B6" w14:textId="77777777" w:rsidR="00141126" w:rsidRDefault="00141126" w:rsidP="00141126">
      <w:pPr>
        <w:pStyle w:val="BodyText"/>
      </w:pPr>
      <w:r>
        <w:t>c5f867b5238a0d23de98f4871d2582a</w:t>
      </w:r>
      <w:proofErr w:type="gramStart"/>
      <w:r>
        <w:t>3  /home/kali/Documents/JD/suspectDrive/WINDOWS/system32/wbem/AutoRecover/D92470B796B6B18F9EE52301857F0567.mof</w:t>
      </w:r>
      <w:proofErr w:type="gramEnd"/>
    </w:p>
    <w:p w14:paraId="25715D54" w14:textId="77777777" w:rsidR="00141126" w:rsidRDefault="00141126" w:rsidP="00141126">
      <w:pPr>
        <w:pStyle w:val="BodyText"/>
      </w:pPr>
      <w:r>
        <w:t>30d2046c146c7447cec99015203d71c</w:t>
      </w:r>
      <w:proofErr w:type="gramStart"/>
      <w:r>
        <w:t>4  /home/kali/Documents/JD/suspectDrive/WINDOWS/system32/wbem/AutoRecover/D724DF13E0B0DF051EB5D403DD8EF2FC.mof</w:t>
      </w:r>
      <w:proofErr w:type="gramEnd"/>
    </w:p>
    <w:p w14:paraId="09161BB0" w14:textId="77777777" w:rsidR="00141126" w:rsidRDefault="00141126" w:rsidP="00141126">
      <w:pPr>
        <w:pStyle w:val="BodyText"/>
      </w:pPr>
      <w:r>
        <w:lastRenderedPageBreak/>
        <w:t>8e2fb9a6c335ca594b6df05f47a94a</w:t>
      </w:r>
      <w:proofErr w:type="gramStart"/>
      <w:r>
        <w:t>11  /home/kali/Documents/JD/suspectDrive/WINDOWS/system32/wbem/AutoRecover/DBD781C2C031C708BCB490F228E7BEF9.mof</w:t>
      </w:r>
      <w:proofErr w:type="gramEnd"/>
    </w:p>
    <w:p w14:paraId="3030DCF2" w14:textId="77777777" w:rsidR="00141126" w:rsidRDefault="00141126" w:rsidP="00141126">
      <w:pPr>
        <w:pStyle w:val="BodyText"/>
      </w:pPr>
      <w:r>
        <w:t>1c576603cd8e379ab4d7b9609983c1</w:t>
      </w:r>
      <w:proofErr w:type="gramStart"/>
      <w:r>
        <w:t>ae  /home/kali/Documents/JD/suspectDrive/WINDOWS/system32/wbem/AutoRecover/DC999686F8B85B326CEDFA199DD07F72.mof</w:t>
      </w:r>
      <w:proofErr w:type="gramEnd"/>
    </w:p>
    <w:p w14:paraId="5D98F79E" w14:textId="77777777" w:rsidR="00141126" w:rsidRDefault="00141126" w:rsidP="00141126">
      <w:pPr>
        <w:pStyle w:val="BodyText"/>
      </w:pPr>
      <w:r>
        <w:t>39ce9f294ae201a6bbcccd0aa30c</w:t>
      </w:r>
      <w:proofErr w:type="gramStart"/>
      <w:r>
        <w:t>8772  /home/kali/Documents/JD/suspectDrive/WINDOWS/system32/wbem/AutoRecover/DFD614E4D613EF4506AC8F525F5F514B.mof</w:t>
      </w:r>
      <w:proofErr w:type="gramEnd"/>
    </w:p>
    <w:p w14:paraId="50606215" w14:textId="77777777" w:rsidR="00141126" w:rsidRDefault="00141126" w:rsidP="00141126">
      <w:pPr>
        <w:pStyle w:val="BodyText"/>
      </w:pPr>
      <w:r>
        <w:t>f2e6569f1c5d6b318d897957e5bb67</w:t>
      </w:r>
      <w:proofErr w:type="gramStart"/>
      <w:r>
        <w:t>de  /home/kali/Documents/JD/suspectDrive/WINDOWS/system32/wbem/AutoRecover/3EC317800FF508210BB945C81C0EACE7.mof</w:t>
      </w:r>
      <w:proofErr w:type="gramEnd"/>
    </w:p>
    <w:p w14:paraId="1C9F98DF" w14:textId="77777777" w:rsidR="00141126" w:rsidRDefault="00141126" w:rsidP="00141126">
      <w:pPr>
        <w:pStyle w:val="BodyText"/>
      </w:pPr>
      <w:r>
        <w:t>17cfacbffbd180988c071a2d3bf96</w:t>
      </w:r>
      <w:proofErr w:type="gramStart"/>
      <w:r>
        <w:t>afe  /home/kali/Documents/JD/suspectDrive/WINDOWS/system32/wbem/AutoRecover/E04DE4CDFEC284A342159BB920976701.mof</w:t>
      </w:r>
      <w:proofErr w:type="gramEnd"/>
    </w:p>
    <w:p w14:paraId="31B8634D" w14:textId="77777777" w:rsidR="00141126" w:rsidRDefault="00141126" w:rsidP="00141126">
      <w:pPr>
        <w:pStyle w:val="BodyText"/>
      </w:pPr>
      <w:r>
        <w:t>f00946ce29cc130f060015ee7a6b75d</w:t>
      </w:r>
      <w:proofErr w:type="gramStart"/>
      <w:r>
        <w:t>0  /home/kali/Documents/JD/suspectDrive/WINDOWS/system32/wbem/AutoRecover/E441354B9FE5F63362A481C9B9195A73.mof</w:t>
      </w:r>
      <w:proofErr w:type="gramEnd"/>
    </w:p>
    <w:p w14:paraId="09C654F9" w14:textId="77777777" w:rsidR="00141126" w:rsidRDefault="00141126" w:rsidP="00141126">
      <w:pPr>
        <w:pStyle w:val="BodyText"/>
      </w:pPr>
      <w:r>
        <w:t>172dee86d41a65cde565d85b179c6fa</w:t>
      </w:r>
      <w:proofErr w:type="gramStart"/>
      <w:r>
        <w:t>1  /home/kali/Documents/JD/suspectDrive/WINDOWS/system32/wbem/AutoRecover/E737DE61441445E1FDFCA45EF5E7D987.mof</w:t>
      </w:r>
      <w:proofErr w:type="gramEnd"/>
    </w:p>
    <w:p w14:paraId="18B67953" w14:textId="77777777" w:rsidR="00141126" w:rsidRDefault="00141126" w:rsidP="00141126">
      <w:pPr>
        <w:pStyle w:val="BodyText"/>
      </w:pPr>
      <w:r>
        <w:t>f251c4057f2415b9a44db6e62fa2</w:t>
      </w:r>
      <w:proofErr w:type="gramStart"/>
      <w:r>
        <w:t>ddad  /home/kali/Documents/JD/suspectDrive/WINDOWS/system32/wbem/AutoRecover/EDBF963FB003D0670AA9C2219BD091FB.mof</w:t>
      </w:r>
      <w:proofErr w:type="gramEnd"/>
    </w:p>
    <w:p w14:paraId="2B5926B7" w14:textId="77777777" w:rsidR="00141126" w:rsidRDefault="00141126" w:rsidP="00141126">
      <w:pPr>
        <w:pStyle w:val="BodyText"/>
      </w:pPr>
      <w:r>
        <w:t>3b2088cb65a33b4c09952f5cc081c91</w:t>
      </w:r>
      <w:proofErr w:type="gramStart"/>
      <w:r>
        <w:t>b  /home/kali/Documents/JD/suspectDrive/WINDOWS/system32/wbem/AutoRecover/FAAD7D567E76CAB10704AFD7C0488F23.mof</w:t>
      </w:r>
      <w:proofErr w:type="gramEnd"/>
    </w:p>
    <w:p w14:paraId="162F11DA" w14:textId="77777777" w:rsidR="00141126" w:rsidRDefault="00141126" w:rsidP="00141126">
      <w:pPr>
        <w:pStyle w:val="BodyText"/>
      </w:pPr>
      <w:r>
        <w:t>26cc09ae646d48e693749170053549b</w:t>
      </w:r>
      <w:proofErr w:type="gramStart"/>
      <w:r>
        <w:t>1  /home/kali/Documents/JD/suspectDrive/WINDOWS/system32/wbem/AutoRecover/37134956F76D3C30C9BE0C12571CAF43.mof</w:t>
      </w:r>
      <w:proofErr w:type="gramEnd"/>
    </w:p>
    <w:p w14:paraId="26CC83BB" w14:textId="77777777" w:rsidR="00141126" w:rsidRDefault="00141126" w:rsidP="00141126">
      <w:pPr>
        <w:pStyle w:val="BodyText"/>
      </w:pPr>
      <w:r>
        <w:t>84c89ebe1a10e6622a14801efb0ee</w:t>
      </w:r>
      <w:proofErr w:type="gramStart"/>
      <w:r>
        <w:t>629  /home/kali/Documents/JD/suspectDrive/WINDOWS/system32/wbem/AutoRecover/CA0106054EB09C302ED3E0669F99D021.mof</w:t>
      </w:r>
      <w:proofErr w:type="gramEnd"/>
    </w:p>
    <w:p w14:paraId="0EE664DE" w14:textId="77777777" w:rsidR="00141126" w:rsidRDefault="00141126" w:rsidP="00141126">
      <w:pPr>
        <w:pStyle w:val="BodyText"/>
      </w:pPr>
      <w:r>
        <w:t>acbc904b527bec0c968e59d6070eed8</w:t>
      </w:r>
      <w:proofErr w:type="gramStart"/>
      <w:r>
        <w:t>f  /home/kali/Documents/JD/suspectDrive/WINDOWS/system32/wbem/AutoRecover/72F867EF62976CE9F70993FF3E68A4EB.mof</w:t>
      </w:r>
      <w:proofErr w:type="gramEnd"/>
    </w:p>
    <w:p w14:paraId="37B85A83" w14:textId="77777777" w:rsidR="00141126" w:rsidRDefault="00141126" w:rsidP="00141126">
      <w:pPr>
        <w:pStyle w:val="BodyText"/>
      </w:pPr>
      <w:r>
        <w:t>1aace99d3dd037170b4308d925956</w:t>
      </w:r>
      <w:proofErr w:type="gramStart"/>
      <w:r>
        <w:t>ece  /home/kali/Documents/JD/suspectDrive/WINDOWS/system32/wbem/AutoRecover/731AE1FC8C795979F40FAD645FFBAEB1.mof</w:t>
      </w:r>
      <w:proofErr w:type="gramEnd"/>
    </w:p>
    <w:p w14:paraId="36752078" w14:textId="77777777" w:rsidR="00141126" w:rsidRDefault="00141126" w:rsidP="00141126">
      <w:pPr>
        <w:pStyle w:val="BodyText"/>
      </w:pPr>
      <w:r>
        <w:t>646b2acc9c8f93defa950b602b509ec</w:t>
      </w:r>
      <w:proofErr w:type="gramStart"/>
      <w:r>
        <w:t>0  /home/kali/Documents/JD/suspectDrive/WINDOWS/system32/wbem/AutoRecover/79E817BC978E2D450EB9E3794DFDA6CF.mof</w:t>
      </w:r>
      <w:proofErr w:type="gramEnd"/>
    </w:p>
    <w:p w14:paraId="466B5D02" w14:textId="77777777" w:rsidR="00141126" w:rsidRDefault="00141126" w:rsidP="00141126">
      <w:pPr>
        <w:pStyle w:val="BodyText"/>
      </w:pPr>
      <w:r>
        <w:t>49f7ebf0aedd30f48bb03d8b2a0761f</w:t>
      </w:r>
      <w:proofErr w:type="gramStart"/>
      <w:r>
        <w:t>6  /home/kali/Documents/JD/suspectDrive/WINDOWS/system32/wbem/AutoRecover/7A62FA52E22CE751514BC93BE067BC80.mof</w:t>
      </w:r>
      <w:proofErr w:type="gramEnd"/>
    </w:p>
    <w:p w14:paraId="1FDBDF29" w14:textId="77777777" w:rsidR="00141126" w:rsidRDefault="00141126" w:rsidP="00141126">
      <w:pPr>
        <w:pStyle w:val="BodyText"/>
      </w:pPr>
      <w:r>
        <w:t>b53ea015bf8dd4161597caf4712ffb1</w:t>
      </w:r>
      <w:proofErr w:type="gramStart"/>
      <w:r>
        <w:t>e  /home/kali/Documents/JD/suspectDrive/WINDOWS/system32/wbem/AutoRecover/852ECCDBABE77624586E4417FE66F857.mof</w:t>
      </w:r>
      <w:proofErr w:type="gramEnd"/>
    </w:p>
    <w:p w14:paraId="510CDBAB" w14:textId="77777777" w:rsidR="00141126" w:rsidRDefault="00141126" w:rsidP="00141126">
      <w:pPr>
        <w:pStyle w:val="BodyText"/>
      </w:pPr>
      <w:r>
        <w:t>0ae78e605e18cb860cfe664a923e</w:t>
      </w:r>
      <w:proofErr w:type="gramStart"/>
      <w:r>
        <w:t>2299  /home/kali/Documents/JD/suspectDrive/WINDOWS/system32/wbem/AutoRecover/8636DC7F9479DACE6778109CB4FB4B01.mof</w:t>
      </w:r>
      <w:proofErr w:type="gramEnd"/>
    </w:p>
    <w:p w14:paraId="75541CAA" w14:textId="77777777" w:rsidR="00141126" w:rsidRDefault="00141126" w:rsidP="00141126">
      <w:pPr>
        <w:pStyle w:val="BodyText"/>
      </w:pPr>
      <w:r>
        <w:lastRenderedPageBreak/>
        <w:t>9ca23372c1881e8233106a4cee653f</w:t>
      </w:r>
      <w:proofErr w:type="gramStart"/>
      <w:r>
        <w:t>06  /home/kali/Documents/JD/suspectDrive/WINDOWS/system32/wbem/AutoRecover/958A50DFF8A9DF5FAEA042AC9F60815F.mof</w:t>
      </w:r>
      <w:proofErr w:type="gramEnd"/>
    </w:p>
    <w:p w14:paraId="36DC9507" w14:textId="77777777" w:rsidR="00141126" w:rsidRDefault="00141126" w:rsidP="00141126">
      <w:pPr>
        <w:pStyle w:val="BodyText"/>
      </w:pPr>
      <w:r>
        <w:t>1bf6fbbcde4d5693787f411c0d2a38</w:t>
      </w:r>
      <w:proofErr w:type="gramStart"/>
      <w:r>
        <w:t>de  /home/kali/Documents/JD/suspectDrive/WINDOWS/system32/wbem/AutoRecover/88744D2A29102FC88ECF505DD2E984FC.mof</w:t>
      </w:r>
      <w:proofErr w:type="gramEnd"/>
    </w:p>
    <w:p w14:paraId="474DFD57" w14:textId="77777777" w:rsidR="00141126" w:rsidRDefault="00141126" w:rsidP="00141126">
      <w:pPr>
        <w:pStyle w:val="BodyText"/>
      </w:pPr>
      <w:r>
        <w:t>9563b746ad17ad7491aa6ffe0d</w:t>
      </w:r>
      <w:proofErr w:type="gramStart"/>
      <w:r>
        <w:t>031674  /home/kali/Documents/JD/suspectDrive/WINDOWS/system32/wbem/cli.mof</w:t>
      </w:r>
      <w:proofErr w:type="gramEnd"/>
    </w:p>
    <w:p w14:paraId="15FCDD9B" w14:textId="77777777" w:rsidR="00141126" w:rsidRDefault="00141126" w:rsidP="00141126">
      <w:pPr>
        <w:pStyle w:val="BodyText"/>
      </w:pPr>
      <w:r>
        <w:t>03cd4f9a1590f635f49eb18c3b22c0b</w:t>
      </w:r>
      <w:proofErr w:type="gramStart"/>
      <w:r>
        <w:t>4  /home/kali/Documents/JD/suspectDrive/WINDOWS/system32/wbem/cliegaliases.mfl</w:t>
      </w:r>
      <w:proofErr w:type="gramEnd"/>
    </w:p>
    <w:p w14:paraId="20CE4579" w14:textId="77777777" w:rsidR="00141126" w:rsidRDefault="00141126" w:rsidP="00141126">
      <w:pPr>
        <w:pStyle w:val="BodyText"/>
      </w:pPr>
      <w:r>
        <w:t>15434ddfb8de62408f95bfb390aeb3</w:t>
      </w:r>
      <w:proofErr w:type="gramStart"/>
      <w:r>
        <w:t>af  /home/kali/Documents/JD/suspectDrive/WINDOWS/system32/wbem/cimwin32.mfl</w:t>
      </w:r>
      <w:proofErr w:type="gramEnd"/>
    </w:p>
    <w:p w14:paraId="244BF558" w14:textId="77777777" w:rsidR="00141126" w:rsidRDefault="00141126" w:rsidP="00141126">
      <w:pPr>
        <w:pStyle w:val="BodyText"/>
      </w:pPr>
      <w:r>
        <w:t>b83dab6ba597e8079854632909a96dc</w:t>
      </w:r>
      <w:proofErr w:type="gramStart"/>
      <w:r>
        <w:t>2  /home/kali/Documents/JD/suspectDrive/WINDOWS/system32/wbem/cimwin32.dll</w:t>
      </w:r>
      <w:proofErr w:type="gramEnd"/>
    </w:p>
    <w:p w14:paraId="11100843" w14:textId="77777777" w:rsidR="00141126" w:rsidRDefault="00141126" w:rsidP="00141126">
      <w:pPr>
        <w:pStyle w:val="BodyText"/>
      </w:pPr>
      <w:r>
        <w:t>da3e2f74f7b43ec908caa80c359d6cc</w:t>
      </w:r>
      <w:proofErr w:type="gramStart"/>
      <w:r>
        <w:t>9  /home/kali/Documents/JD/suspectDrive/WINDOWS/system32/wbem/cliegaliases.mof</w:t>
      </w:r>
      <w:proofErr w:type="gramEnd"/>
    </w:p>
    <w:p w14:paraId="2F19BD45" w14:textId="77777777" w:rsidR="00141126" w:rsidRDefault="00141126" w:rsidP="00141126">
      <w:pPr>
        <w:pStyle w:val="BodyText"/>
      </w:pPr>
      <w:r>
        <w:t>f277d79cc21e201d17d385a5ab58bbe</w:t>
      </w:r>
      <w:proofErr w:type="gramStart"/>
      <w:r>
        <w:t>9  /home/kali/Documents/JD/suspectDrive/WINDOWS/system32/wbem/cimwin32.mof</w:t>
      </w:r>
      <w:proofErr w:type="gramEnd"/>
    </w:p>
    <w:p w14:paraId="097ECC1F" w14:textId="77777777" w:rsidR="00141126" w:rsidRDefault="00141126" w:rsidP="00141126">
      <w:pPr>
        <w:pStyle w:val="BodyText"/>
      </w:pPr>
      <w:r>
        <w:t>80914d475c461ea13ff49e23e6efe6</w:t>
      </w:r>
      <w:proofErr w:type="gramStart"/>
      <w:r>
        <w:t>ac  /home/kali/Documents/JD/suspectDrive/WINDOWS/system32/wbem/CmdEvTgProv.mof</w:t>
      </w:r>
      <w:proofErr w:type="gramEnd"/>
    </w:p>
    <w:p w14:paraId="606982BF" w14:textId="77777777" w:rsidR="00141126" w:rsidRDefault="00141126" w:rsidP="00141126">
      <w:pPr>
        <w:pStyle w:val="BodyText"/>
      </w:pPr>
      <w:r>
        <w:t>6e8beded06eb604960c28d48c27885d</w:t>
      </w:r>
      <w:proofErr w:type="gramStart"/>
      <w:r>
        <w:t>3  /home/kali/Documents/JD/suspectDrive/WINDOWS/system32/wbem/CmdEvTgProv.dll</w:t>
      </w:r>
      <w:proofErr w:type="gramEnd"/>
    </w:p>
    <w:p w14:paraId="4AC9D026" w14:textId="77777777" w:rsidR="00141126" w:rsidRDefault="00141126" w:rsidP="00141126">
      <w:pPr>
        <w:pStyle w:val="BodyText"/>
      </w:pPr>
      <w:r>
        <w:t>8ddbcca566781f397776ad3ef075d02</w:t>
      </w:r>
      <w:proofErr w:type="gramStart"/>
      <w:r>
        <w:t>c  /home/kali/Documents/JD/suspectDrive/WINDOWS/system32/wbem/csv.xsl</w:t>
      </w:r>
      <w:proofErr w:type="gramEnd"/>
    </w:p>
    <w:p w14:paraId="3B4317D3" w14:textId="77777777" w:rsidR="00141126" w:rsidRDefault="00141126" w:rsidP="00141126">
      <w:pPr>
        <w:pStyle w:val="BodyText"/>
      </w:pPr>
      <w:r>
        <w:t>9fca7702e66ef3bbe0833f647ab95</w:t>
      </w:r>
      <w:proofErr w:type="gramStart"/>
      <w:r>
        <w:t>dcb  /home/kali/Documents/JD/suspectDrive/WINDOWS/system32/wbem/dgnet.mof</w:t>
      </w:r>
      <w:proofErr w:type="gramEnd"/>
    </w:p>
    <w:p w14:paraId="17F5C136" w14:textId="77777777" w:rsidR="00141126" w:rsidRDefault="00141126" w:rsidP="00141126">
      <w:pPr>
        <w:pStyle w:val="BodyText"/>
      </w:pPr>
      <w:r>
        <w:t>62a347d2818ef77059e595a4f9835e</w:t>
      </w:r>
      <w:proofErr w:type="gramStart"/>
      <w:r>
        <w:t>79  /home/kali/Documents/JD/suspectDrive/WINDOWS/system32/wbem/dsprov.mfl</w:t>
      </w:r>
      <w:proofErr w:type="gramEnd"/>
    </w:p>
    <w:p w14:paraId="4A01FA00" w14:textId="77777777" w:rsidR="00141126" w:rsidRDefault="00141126" w:rsidP="00141126">
      <w:pPr>
        <w:pStyle w:val="BodyText"/>
      </w:pPr>
      <w:r>
        <w:t>29b60038ba91fcedb8c131aa684998e</w:t>
      </w:r>
      <w:proofErr w:type="gramStart"/>
      <w:r>
        <w:t>7  /home/kali/Documents/JD/suspectDrive/WINDOWS/system32/wbem/dsprov.dll</w:t>
      </w:r>
      <w:proofErr w:type="gramEnd"/>
    </w:p>
    <w:p w14:paraId="48E0B37B" w14:textId="77777777" w:rsidR="00141126" w:rsidRDefault="00141126" w:rsidP="00141126">
      <w:pPr>
        <w:pStyle w:val="BodyText"/>
      </w:pPr>
      <w:r>
        <w:t>f64acf1abdab001a33356c4d53f4a37</w:t>
      </w:r>
      <w:proofErr w:type="gramStart"/>
      <w:r>
        <w:t>c  /home/kali/Documents/JD/suspectDrive/WINDOWS/system32/wbem/dsprov.mof</w:t>
      </w:r>
      <w:proofErr w:type="gramEnd"/>
    </w:p>
    <w:p w14:paraId="6F525B95" w14:textId="77777777" w:rsidR="00141126" w:rsidRDefault="00141126" w:rsidP="00141126">
      <w:pPr>
        <w:pStyle w:val="BodyText"/>
      </w:pPr>
      <w:r>
        <w:t>4d340ab67b7405e1ac79d4756e98a</w:t>
      </w:r>
      <w:proofErr w:type="gramStart"/>
      <w:r>
        <w:t>034  /home/kali/Documents/JD/suspectDrive/WINDOWS/system32/wbem/mof.xsl</w:t>
      </w:r>
      <w:proofErr w:type="gramEnd"/>
    </w:p>
    <w:p w14:paraId="45906488" w14:textId="77777777" w:rsidR="00141126" w:rsidRDefault="00141126" w:rsidP="00141126">
      <w:pPr>
        <w:pStyle w:val="BodyText"/>
      </w:pPr>
      <w:r>
        <w:t>de578e4e6844954823fc7688625f00c</w:t>
      </w:r>
      <w:proofErr w:type="gramStart"/>
      <w:r>
        <w:t>8  /home/kali/Documents/JD/suspectDrive/WINDOWS/system32/wbem/esscli.dll</w:t>
      </w:r>
      <w:proofErr w:type="gramEnd"/>
    </w:p>
    <w:p w14:paraId="4F6D838E" w14:textId="77777777" w:rsidR="00141126" w:rsidRDefault="00141126" w:rsidP="00141126">
      <w:pPr>
        <w:pStyle w:val="BodyText"/>
      </w:pPr>
      <w:r>
        <w:t>084a6735ddedd46d404f87c100a4e3d</w:t>
      </w:r>
      <w:proofErr w:type="gramStart"/>
      <w:r>
        <w:t>6  /home/kali/Documents/JD/suspectDrive/WINDOWS/system32/wbem/mofcomp.exe</w:t>
      </w:r>
      <w:proofErr w:type="gramEnd"/>
    </w:p>
    <w:p w14:paraId="375CC9BC" w14:textId="77777777" w:rsidR="00141126" w:rsidRDefault="00141126" w:rsidP="00141126">
      <w:pPr>
        <w:pStyle w:val="BodyText"/>
      </w:pPr>
      <w:r>
        <w:t>cece94ed468164da945726fd9ad8eb6</w:t>
      </w:r>
      <w:proofErr w:type="gramStart"/>
      <w:r>
        <w:t>e  /home/kali/Documents/JD/suspectDrive/WINDOWS/system32/wbem/mofd.dll</w:t>
      </w:r>
      <w:proofErr w:type="gramEnd"/>
    </w:p>
    <w:p w14:paraId="7DB40164" w14:textId="77777777" w:rsidR="00141126" w:rsidRDefault="00141126" w:rsidP="00141126">
      <w:pPr>
        <w:pStyle w:val="BodyText"/>
      </w:pPr>
      <w:r>
        <w:t>4782f9362c16368c089a4cde7f94bc6</w:t>
      </w:r>
      <w:proofErr w:type="gramStart"/>
      <w:r>
        <w:t>a  /home/kali/Documents/JD/suspectDrive/WINDOWS/system32/wbem/msi.mfl</w:t>
      </w:r>
      <w:proofErr w:type="gramEnd"/>
    </w:p>
    <w:p w14:paraId="7DA66032" w14:textId="77777777" w:rsidR="00141126" w:rsidRDefault="00141126" w:rsidP="00141126">
      <w:pPr>
        <w:pStyle w:val="BodyText"/>
      </w:pPr>
      <w:r>
        <w:t>5a38e55c0cca3d599bd110bf53cc</w:t>
      </w:r>
      <w:proofErr w:type="gramStart"/>
      <w:r>
        <w:t>0485  /home/kali/Documents/JD/suspectDrive/WINDOWS/system32/wbem/msi.mof</w:t>
      </w:r>
      <w:proofErr w:type="gramEnd"/>
    </w:p>
    <w:p w14:paraId="72C55C91" w14:textId="77777777" w:rsidR="00141126" w:rsidRDefault="00141126" w:rsidP="00141126">
      <w:pPr>
        <w:pStyle w:val="BodyText"/>
      </w:pPr>
      <w:r>
        <w:t>6ae613fff9f9dfee552652662bfabe</w:t>
      </w:r>
      <w:proofErr w:type="gramStart"/>
      <w:r>
        <w:t>41  /home/kali/Documents/JD/suspectDrive/WINDOWS/system32/wbem/ncprov.dll</w:t>
      </w:r>
      <w:proofErr w:type="gramEnd"/>
    </w:p>
    <w:p w14:paraId="187D1100" w14:textId="77777777" w:rsidR="00141126" w:rsidRDefault="00141126" w:rsidP="00141126">
      <w:pPr>
        <w:pStyle w:val="BodyText"/>
      </w:pPr>
      <w:r>
        <w:t>a0a87d4ea1d9f9e00a7f950e8b6fb11</w:t>
      </w:r>
      <w:proofErr w:type="gramStart"/>
      <w:r>
        <w:t>e  /home/kali/Documents/JD/suspectDrive/WINDOWS/system32/wbem/ncprov.mfl</w:t>
      </w:r>
      <w:proofErr w:type="gramEnd"/>
    </w:p>
    <w:p w14:paraId="1101FD40" w14:textId="77777777" w:rsidR="00141126" w:rsidRDefault="00141126" w:rsidP="00141126">
      <w:pPr>
        <w:pStyle w:val="BodyText"/>
      </w:pPr>
      <w:r>
        <w:lastRenderedPageBreak/>
        <w:t>25702762863af362a26537af42f77b</w:t>
      </w:r>
      <w:proofErr w:type="gramStart"/>
      <w:r>
        <w:t>51  /home/kali/Documents/JD/suspectDrive/WINDOWS/system32/wbem/msiprov.dll</w:t>
      </w:r>
      <w:proofErr w:type="gramEnd"/>
    </w:p>
    <w:p w14:paraId="145D4856" w14:textId="77777777" w:rsidR="00141126" w:rsidRDefault="00141126" w:rsidP="00141126">
      <w:pPr>
        <w:pStyle w:val="BodyText"/>
      </w:pPr>
      <w:r>
        <w:t>6726b208e89de44ef9bcc9105680cd</w:t>
      </w:r>
      <w:proofErr w:type="gramStart"/>
      <w:r>
        <w:t>30  /home/kali/Documents/JD/suspectDrive/WINDOWS/system32/wbem/ncprov.mof</w:t>
      </w:r>
      <w:proofErr w:type="gramEnd"/>
    </w:p>
    <w:p w14:paraId="59ACB4AD" w14:textId="77777777" w:rsidR="00141126" w:rsidRDefault="00141126" w:rsidP="00141126">
      <w:pPr>
        <w:pStyle w:val="BodyText"/>
      </w:pPr>
      <w:r>
        <w:t>bde195dfc9cf77069f47e415eaa</w:t>
      </w:r>
      <w:proofErr w:type="gramStart"/>
      <w:r>
        <w:t>11587  /home/kali/Documents/JD/suspectDrive/WINDOWS/system32/wbem/ntevt.mfl</w:t>
      </w:r>
      <w:proofErr w:type="gramEnd"/>
    </w:p>
    <w:p w14:paraId="519C3BD8" w14:textId="77777777" w:rsidR="00141126" w:rsidRDefault="00141126" w:rsidP="00141126">
      <w:pPr>
        <w:pStyle w:val="BodyText"/>
      </w:pPr>
      <w:r>
        <w:t>79d5a755470a8826f1a1cc74b26bd94</w:t>
      </w:r>
      <w:proofErr w:type="gramStart"/>
      <w:r>
        <w:t>d  /home/kali/Documents/JD/suspectDrive/WINDOWS/system32/wbem/ntevt.dll</w:t>
      </w:r>
      <w:proofErr w:type="gramEnd"/>
    </w:p>
    <w:p w14:paraId="71B0B5FE" w14:textId="77777777" w:rsidR="00141126" w:rsidRDefault="00141126" w:rsidP="00141126">
      <w:pPr>
        <w:pStyle w:val="BodyText"/>
      </w:pPr>
      <w:r>
        <w:t>1a4ac6193546cf18e1b108ebbde0ce</w:t>
      </w:r>
      <w:proofErr w:type="gramStart"/>
      <w:r>
        <w:t>09  /home/kali/Documents/JD/suspectDrive/WINDOWS/system32/wbem/ntevt.mof</w:t>
      </w:r>
      <w:proofErr w:type="gramEnd"/>
    </w:p>
    <w:p w14:paraId="2342BA06" w14:textId="77777777" w:rsidR="00141126" w:rsidRDefault="00141126" w:rsidP="00141126">
      <w:pPr>
        <w:pStyle w:val="BodyText"/>
      </w:pPr>
      <w:r>
        <w:t>1cc4c3b9bb1657be77939f0b565e315</w:t>
      </w:r>
      <w:proofErr w:type="gramStart"/>
      <w:r>
        <w:t>d  /</w:t>
      </w:r>
      <w:proofErr w:type="gramEnd"/>
      <w:r>
        <w:t>home/kali/Documents/JD/suspectDrive/WINDOWS/system32/wbem/Performance/WmiApRpl.h</w:t>
      </w:r>
    </w:p>
    <w:p w14:paraId="51E74F9F" w14:textId="77777777" w:rsidR="00141126" w:rsidRDefault="00141126" w:rsidP="00141126">
      <w:pPr>
        <w:pStyle w:val="BodyText"/>
      </w:pPr>
      <w:r>
        <w:t>1acbf56783e02031f1d5561e56e</w:t>
      </w:r>
      <w:proofErr w:type="gramStart"/>
      <w:r>
        <w:t>19059  /home/kali/Documents/JD/suspectDrive/WINDOWS/system32/wbem/Performance/WmiApRpl.ini</w:t>
      </w:r>
      <w:proofErr w:type="gramEnd"/>
    </w:p>
    <w:p w14:paraId="31E65FA1" w14:textId="77777777" w:rsidR="00141126" w:rsidRDefault="00141126" w:rsidP="00141126">
      <w:pPr>
        <w:pStyle w:val="BodyText"/>
      </w:pPr>
      <w:r>
        <w:t>e6c8361dfecab860a7eeb51782a2e2</w:t>
      </w:r>
      <w:proofErr w:type="gramStart"/>
      <w:r>
        <w:t>ad  /home/kali/Documents/JD/suspectDrive/WINDOWS/system32/wbem/policman.mfl</w:t>
      </w:r>
      <w:proofErr w:type="gramEnd"/>
    </w:p>
    <w:p w14:paraId="6DEF674C" w14:textId="77777777" w:rsidR="00141126" w:rsidRDefault="00141126" w:rsidP="00141126">
      <w:pPr>
        <w:pStyle w:val="BodyText"/>
      </w:pPr>
      <w:r>
        <w:t>637139b7f28e5287983d8ba80b9e740</w:t>
      </w:r>
      <w:proofErr w:type="gramStart"/>
      <w:r>
        <w:t>c  /home/kali/Documents/JD/suspectDrive/WINDOWS/system32/wbem/policman.dll</w:t>
      </w:r>
      <w:proofErr w:type="gramEnd"/>
    </w:p>
    <w:p w14:paraId="145AB736" w14:textId="77777777" w:rsidR="00141126" w:rsidRDefault="00141126" w:rsidP="00141126">
      <w:pPr>
        <w:pStyle w:val="BodyText"/>
      </w:pPr>
      <w:r>
        <w:t>8c505c11523d66a883f31409829cd0</w:t>
      </w:r>
      <w:proofErr w:type="gramStart"/>
      <w:r>
        <w:t>ae  /home/kali/Documents/JD/suspectDrive/WINDOWS/system32/wbem/policman.mof</w:t>
      </w:r>
      <w:proofErr w:type="gramEnd"/>
    </w:p>
    <w:p w14:paraId="77335BF8" w14:textId="77777777" w:rsidR="00141126" w:rsidRDefault="00141126" w:rsidP="00141126">
      <w:pPr>
        <w:pStyle w:val="BodyText"/>
      </w:pPr>
      <w:r>
        <w:t>104645e6953e6dea6cd892246fa7992</w:t>
      </w:r>
      <w:proofErr w:type="gramStart"/>
      <w:r>
        <w:t>d  /home/kali/Documents/JD/suspectDrive/WINDOWS/system32/wbem/rawxml.xsl</w:t>
      </w:r>
      <w:proofErr w:type="gramEnd"/>
    </w:p>
    <w:p w14:paraId="085C32A2" w14:textId="77777777" w:rsidR="00141126" w:rsidRDefault="00141126" w:rsidP="00141126">
      <w:pPr>
        <w:pStyle w:val="BodyText"/>
      </w:pPr>
      <w:r>
        <w:t>101a987b5fc9ae768e9778d0dce6a56</w:t>
      </w:r>
      <w:proofErr w:type="gramStart"/>
      <w:r>
        <w:t>f  /home/kali/Documents/JD/suspectDrive/WINDOWS/system32/wbem/regevent.mfl</w:t>
      </w:r>
      <w:proofErr w:type="gramEnd"/>
    </w:p>
    <w:p w14:paraId="540F15F1" w14:textId="77777777" w:rsidR="00141126" w:rsidRDefault="00141126" w:rsidP="00141126">
      <w:pPr>
        <w:pStyle w:val="BodyText"/>
      </w:pPr>
      <w:r>
        <w:t>63fbad7a8f20c75e041f9f6cb1e073c</w:t>
      </w:r>
      <w:proofErr w:type="gramStart"/>
      <w:r>
        <w:t>8  /home/kali/Documents/JD/suspectDrive/WINDOWS/system32/wbem/provthrd.dll</w:t>
      </w:r>
      <w:proofErr w:type="gramEnd"/>
    </w:p>
    <w:p w14:paraId="61C99504" w14:textId="77777777" w:rsidR="00141126" w:rsidRDefault="00141126" w:rsidP="00141126">
      <w:pPr>
        <w:pStyle w:val="BodyText"/>
      </w:pPr>
      <w:r>
        <w:t>08bcd4bbed3d4c8630f3dafbf525d</w:t>
      </w:r>
      <w:proofErr w:type="gramStart"/>
      <w:r>
        <w:t>664  /home/kali/Documents/JD/suspectDrive/WINDOWS/system32/wbem/textvaluelist.xsl</w:t>
      </w:r>
      <w:proofErr w:type="gramEnd"/>
    </w:p>
    <w:p w14:paraId="0D66ABD3" w14:textId="77777777" w:rsidR="00141126" w:rsidRDefault="00141126" w:rsidP="00141126">
      <w:pPr>
        <w:pStyle w:val="BodyText"/>
      </w:pPr>
      <w:r>
        <w:t>dd9465bcb22021bccc245789a41367</w:t>
      </w:r>
      <w:proofErr w:type="gramStart"/>
      <w:r>
        <w:t>bc  /home/kali/Documents/JD/suspectDrive/WINDOWS/system32/wbem/tmplprov.dll</w:t>
      </w:r>
      <w:proofErr w:type="gramEnd"/>
    </w:p>
    <w:p w14:paraId="36DA6A4F" w14:textId="77777777" w:rsidR="00141126" w:rsidRDefault="00141126" w:rsidP="00141126">
      <w:pPr>
        <w:pStyle w:val="BodyText"/>
      </w:pPr>
      <w:r>
        <w:t>0a21911de3cee2108606a3b73d6c</w:t>
      </w:r>
      <w:proofErr w:type="gramStart"/>
      <w:r>
        <w:t>7147  /home/kali/Documents/JD/suspectDrive/WINDOWS/system32/wbem/tmplprov.mfl</w:t>
      </w:r>
      <w:proofErr w:type="gramEnd"/>
    </w:p>
    <w:p w14:paraId="742D3C6D" w14:textId="77777777" w:rsidR="00141126" w:rsidRDefault="00141126" w:rsidP="00141126">
      <w:pPr>
        <w:pStyle w:val="BodyText"/>
      </w:pPr>
      <w:r>
        <w:t>68375f7ffca6f88eea81e41bd096dcf</w:t>
      </w:r>
      <w:proofErr w:type="gramStart"/>
      <w:r>
        <w:t>3  /home/kali/Documents/JD/suspectDrive/WINDOWS/system32/wbem/tmplprov.mof</w:t>
      </w:r>
      <w:proofErr w:type="gramEnd"/>
    </w:p>
    <w:p w14:paraId="067418BD" w14:textId="77777777" w:rsidR="00141126" w:rsidRDefault="00141126" w:rsidP="00141126">
      <w:pPr>
        <w:pStyle w:val="BodyText"/>
      </w:pPr>
      <w:r>
        <w:t>6f06801be66492159d4b78a09daa7da</w:t>
      </w:r>
      <w:proofErr w:type="gramStart"/>
      <w:r>
        <w:t>0  /home/kali/Documents/JD/suspectDrive/WINDOWS/system32/wbem/trnsprov.mfl</w:t>
      </w:r>
      <w:proofErr w:type="gramEnd"/>
    </w:p>
    <w:p w14:paraId="2EE5B6F2" w14:textId="77777777" w:rsidR="00141126" w:rsidRDefault="00141126" w:rsidP="00141126">
      <w:pPr>
        <w:pStyle w:val="BodyText"/>
      </w:pPr>
      <w:r>
        <w:t>358e2e9e641018d5822b32da99d757f</w:t>
      </w:r>
      <w:proofErr w:type="gramStart"/>
      <w:r>
        <w:t>0  /home/kali/Documents/JD/suspectDrive/WINDOWS/system32/wbem/trnsprov.mof</w:t>
      </w:r>
      <w:proofErr w:type="gramEnd"/>
    </w:p>
    <w:p w14:paraId="3DA822CD" w14:textId="77777777" w:rsidR="00141126" w:rsidRDefault="00141126" w:rsidP="00141126">
      <w:pPr>
        <w:pStyle w:val="BodyText"/>
      </w:pPr>
      <w:r>
        <w:t>c8ddbb1959e797bf922e0e956f5c8f4</w:t>
      </w:r>
      <w:proofErr w:type="gramStart"/>
      <w:r>
        <w:t>b  /home/kali/Documents/JD/suspectDrive/WINDOWS/system32/wbem/trnsprov.dll</w:t>
      </w:r>
      <w:proofErr w:type="gramEnd"/>
    </w:p>
    <w:p w14:paraId="764BF7D9" w14:textId="77777777" w:rsidR="00141126" w:rsidRDefault="00141126" w:rsidP="00141126">
      <w:pPr>
        <w:pStyle w:val="BodyText"/>
      </w:pPr>
      <w:r>
        <w:t>619c205f368aed1e11fc524a096c8b7</w:t>
      </w:r>
      <w:proofErr w:type="gramStart"/>
      <w:r>
        <w:t>d  /home/kali/Documents/JD/suspectDrive/WINDOWS/system32/wbem/tscfgwmi.mfl</w:t>
      </w:r>
      <w:proofErr w:type="gramEnd"/>
    </w:p>
    <w:p w14:paraId="5B7036D1" w14:textId="77777777" w:rsidR="00141126" w:rsidRDefault="00141126" w:rsidP="00141126">
      <w:pPr>
        <w:pStyle w:val="BodyText"/>
      </w:pPr>
      <w:r>
        <w:t>9daf7e7033bb464c3e26ae4560e2fc1</w:t>
      </w:r>
      <w:proofErr w:type="gramStart"/>
      <w:r>
        <w:t>e  /home/kali/Documents/JD/suspectDrive/WINDOWS/system32/wbem/tscfgwmi.mof</w:t>
      </w:r>
      <w:proofErr w:type="gramEnd"/>
    </w:p>
    <w:p w14:paraId="7AF3DAD8" w14:textId="77777777" w:rsidR="00141126" w:rsidRDefault="00141126" w:rsidP="00141126">
      <w:pPr>
        <w:pStyle w:val="BodyText"/>
      </w:pPr>
      <w:r>
        <w:t>c7000f2db2a5515c64c257478769a</w:t>
      </w:r>
      <w:proofErr w:type="gramStart"/>
      <w:r>
        <w:t>481  /home/kali/Documents/JD/suspectDrive/WINDOWS/system32/wbem/unsecapp.exe</w:t>
      </w:r>
      <w:proofErr w:type="gramEnd"/>
    </w:p>
    <w:p w14:paraId="781F9863" w14:textId="77777777" w:rsidR="00141126" w:rsidRDefault="00141126" w:rsidP="00141126">
      <w:pPr>
        <w:pStyle w:val="BodyText"/>
      </w:pPr>
      <w:r>
        <w:t>94341f5962359d8f009e6deae0f1408</w:t>
      </w:r>
      <w:proofErr w:type="gramStart"/>
      <w:r>
        <w:t>f  /home/kali/Documents/JD/suspectDrive/WINDOWS/system32/wbem/updprov.mfl</w:t>
      </w:r>
      <w:proofErr w:type="gramEnd"/>
    </w:p>
    <w:p w14:paraId="6F25FAFC" w14:textId="77777777" w:rsidR="00141126" w:rsidRDefault="00141126" w:rsidP="00141126">
      <w:pPr>
        <w:pStyle w:val="BodyText"/>
      </w:pPr>
      <w:r>
        <w:lastRenderedPageBreak/>
        <w:t>b2843e32d88cf4b0fd02f44ab347d97</w:t>
      </w:r>
      <w:proofErr w:type="gramStart"/>
      <w:r>
        <w:t>a  /home/kali/Documents/JD/suspectDrive/WINDOWS/system32/wbem/updprov.dll</w:t>
      </w:r>
      <w:proofErr w:type="gramEnd"/>
    </w:p>
    <w:p w14:paraId="1F1A7A7A" w14:textId="77777777" w:rsidR="00141126" w:rsidRDefault="00141126" w:rsidP="00141126">
      <w:pPr>
        <w:pStyle w:val="BodyText"/>
      </w:pPr>
      <w:r>
        <w:t>f328e365a52da380a5085cb13e6a</w:t>
      </w:r>
      <w:proofErr w:type="gramStart"/>
      <w:r>
        <w:t>9986  /home/kali/Documents/JD/suspectDrive/WINDOWS/system32/wbem/updprov.mof</w:t>
      </w:r>
      <w:proofErr w:type="gramEnd"/>
    </w:p>
    <w:p w14:paraId="55D96792" w14:textId="77777777" w:rsidR="00141126" w:rsidRDefault="00141126" w:rsidP="00141126">
      <w:pPr>
        <w:pStyle w:val="BodyText"/>
      </w:pPr>
      <w:r>
        <w:t>de1f95bdd243f3d774b9650db627e</w:t>
      </w:r>
      <w:proofErr w:type="gramStart"/>
      <w:r>
        <w:t>235  /home/kali/Documents/JD/suspectDrive/WINDOWS/system32/wbem/wbemads.dll</w:t>
      </w:r>
      <w:proofErr w:type="gramEnd"/>
    </w:p>
    <w:p w14:paraId="1067304C" w14:textId="77777777" w:rsidR="00141126" w:rsidRDefault="00141126" w:rsidP="00141126">
      <w:pPr>
        <w:pStyle w:val="BodyText"/>
      </w:pPr>
      <w:r>
        <w:t>2496cf353215d5a13afba012c4131f4</w:t>
      </w:r>
      <w:proofErr w:type="gramStart"/>
      <w:r>
        <w:t>d  /home/kali/Documents/JD/suspectDrive/WINDOWS/system32/wbem/viewprov.dll</w:t>
      </w:r>
      <w:proofErr w:type="gramEnd"/>
    </w:p>
    <w:p w14:paraId="61B4886F" w14:textId="77777777" w:rsidR="00141126" w:rsidRDefault="00141126" w:rsidP="00141126">
      <w:pPr>
        <w:pStyle w:val="BodyText"/>
      </w:pPr>
      <w:r>
        <w:t>286d2a9401ac40d6d1028a9ee9ed0eb</w:t>
      </w:r>
      <w:proofErr w:type="gramStart"/>
      <w:r>
        <w:t>2  /home/kali/Documents/JD/suspectDrive/WINDOWS/system32/wbem/wbemads.tlb</w:t>
      </w:r>
      <w:proofErr w:type="gramEnd"/>
    </w:p>
    <w:p w14:paraId="65E2E656" w14:textId="77777777" w:rsidR="00141126" w:rsidRDefault="00141126" w:rsidP="00141126">
      <w:pPr>
        <w:pStyle w:val="BodyText"/>
      </w:pPr>
      <w:r>
        <w:t>ba8cecc3e813e1f7c441b20393d4f86</w:t>
      </w:r>
      <w:proofErr w:type="gramStart"/>
      <w:r>
        <w:t>c  /home/kali/Documents/JD/suspectDrive/WINDOWS/system32/wbem/wmiapsrv.exe</w:t>
      </w:r>
      <w:proofErr w:type="gramEnd"/>
    </w:p>
    <w:p w14:paraId="4CAB4D2E" w14:textId="77777777" w:rsidR="00141126" w:rsidRDefault="00141126" w:rsidP="00141126">
      <w:pPr>
        <w:pStyle w:val="BodyText"/>
      </w:pPr>
      <w:r>
        <w:t>fdd783cce4f42d0dda19daec8483f2a</w:t>
      </w:r>
      <w:proofErr w:type="gramStart"/>
      <w:r>
        <w:t>1  /home/kali/Documents/JD/suspectDrive/WINDOWS/system32/wbem/wmiclimofformat.xsl</w:t>
      </w:r>
      <w:proofErr w:type="gramEnd"/>
    </w:p>
    <w:p w14:paraId="62BCB2AE" w14:textId="77777777" w:rsidR="00141126" w:rsidRDefault="00141126" w:rsidP="00141126">
      <w:pPr>
        <w:pStyle w:val="BodyText"/>
      </w:pPr>
      <w:r>
        <w:t>3c49b7bff5ce9baf9d8aa47d0e46c</w:t>
      </w:r>
      <w:proofErr w:type="gramStart"/>
      <w:r>
        <w:t>747  /home/kali/Documents/JD/suspectDrive/WINDOWS/system32/wbem/wmiclitableformat.xsl</w:t>
      </w:r>
      <w:proofErr w:type="gramEnd"/>
    </w:p>
    <w:p w14:paraId="7C1F964C" w14:textId="77777777" w:rsidR="00141126" w:rsidRDefault="00141126" w:rsidP="00141126">
      <w:pPr>
        <w:pStyle w:val="BodyText"/>
      </w:pPr>
      <w:r>
        <w:t>a7c09a809e815c249f788d9ead4ac3d</w:t>
      </w:r>
      <w:proofErr w:type="gramStart"/>
      <w:r>
        <w:t>2  /home/kali/Documents/JD/suspectDrive/WINDOWS/system32/wbem/wmiclivalueformat.xsl</w:t>
      </w:r>
      <w:proofErr w:type="gramEnd"/>
    </w:p>
    <w:p w14:paraId="62D5E0B0" w14:textId="77777777" w:rsidR="00141126" w:rsidRDefault="00141126" w:rsidP="00141126">
      <w:pPr>
        <w:pStyle w:val="BodyText"/>
      </w:pPr>
      <w:r>
        <w:t>84989557565ecc4149c1ed43053bccf</w:t>
      </w:r>
      <w:proofErr w:type="gramStart"/>
      <w:r>
        <w:t>9  /home/kali/Documents/JD/suspectDrive/WINDOWS/system32/wbem/wmic.exe</w:t>
      </w:r>
      <w:proofErr w:type="gramEnd"/>
    </w:p>
    <w:p w14:paraId="42199C2D" w14:textId="77777777" w:rsidR="00141126" w:rsidRDefault="00141126" w:rsidP="00141126">
      <w:pPr>
        <w:pStyle w:val="BodyText"/>
      </w:pPr>
      <w:r>
        <w:t>8639ce9b7e08feb29d286c480385f4e</w:t>
      </w:r>
      <w:proofErr w:type="gramStart"/>
      <w:r>
        <w:t>0  /home/kali/Documents/JD/suspectDrive/WINDOWS/system32/wbem/wmiclitableformatnosys.xsl</w:t>
      </w:r>
      <w:proofErr w:type="gramEnd"/>
    </w:p>
    <w:p w14:paraId="6B8934D3" w14:textId="77777777" w:rsidR="00141126" w:rsidRDefault="00141126" w:rsidP="00141126">
      <w:pPr>
        <w:pStyle w:val="BodyText"/>
      </w:pPr>
      <w:r>
        <w:t>13884065f22ef9011052682a1f1b50b</w:t>
      </w:r>
      <w:proofErr w:type="gramStart"/>
      <w:r>
        <w:t>4  /home/kali/Documents/JD/suspectDrive/WINDOWS/system32/wbem/wmicookr.dll</w:t>
      </w:r>
      <w:proofErr w:type="gramEnd"/>
    </w:p>
    <w:p w14:paraId="09BC71A0" w14:textId="77777777" w:rsidR="00141126" w:rsidRDefault="00141126" w:rsidP="00141126">
      <w:pPr>
        <w:pStyle w:val="BodyText"/>
      </w:pPr>
      <w:r>
        <w:t>db8330fb66c2abc37c4f300c6621fd</w:t>
      </w:r>
      <w:proofErr w:type="gramStart"/>
      <w:r>
        <w:t>42  /home/kali/Documents/JD/suspectDrive/WINDOWS/system32/wbem/wmimsg.dll</w:t>
      </w:r>
      <w:proofErr w:type="gramEnd"/>
    </w:p>
    <w:p w14:paraId="1D5FBB0E" w14:textId="77777777" w:rsidR="00141126" w:rsidRDefault="00141126" w:rsidP="00141126">
      <w:pPr>
        <w:pStyle w:val="BodyText"/>
      </w:pPr>
      <w:r>
        <w:t>4a12919c441c351797261602997d5a</w:t>
      </w:r>
      <w:proofErr w:type="gramStart"/>
      <w:r>
        <w:t>54  /home/kali/Documents/JD/suspectDrive/WINDOWS/system32/wbem/wmidcprv.dll</w:t>
      </w:r>
      <w:proofErr w:type="gramEnd"/>
    </w:p>
    <w:p w14:paraId="7C97B6D6" w14:textId="77777777" w:rsidR="00141126" w:rsidRDefault="00141126" w:rsidP="00141126">
      <w:pPr>
        <w:pStyle w:val="BodyText"/>
      </w:pPr>
      <w:r>
        <w:t>3a36d5490eec139742d735065b</w:t>
      </w:r>
      <w:proofErr w:type="gramStart"/>
      <w:r>
        <w:t>348655  /home/kali/Documents/JD/suspectDrive/WINDOWS/system32/wbem/wmipcima.mfl</w:t>
      </w:r>
      <w:proofErr w:type="gramEnd"/>
    </w:p>
    <w:p w14:paraId="634E3D21" w14:textId="77777777" w:rsidR="00141126" w:rsidRDefault="00141126" w:rsidP="00141126">
      <w:pPr>
        <w:pStyle w:val="BodyText"/>
      </w:pPr>
      <w:r>
        <w:t>f7832740e40e29e32ecb4d410eb34c</w:t>
      </w:r>
      <w:proofErr w:type="gramStart"/>
      <w:r>
        <w:t>91  /home/kali/Documents/JD/suspectDrive/WINDOWS/system32/wbem/wmipcima.dll</w:t>
      </w:r>
      <w:proofErr w:type="gramEnd"/>
    </w:p>
    <w:p w14:paraId="4B8C11E6" w14:textId="77777777" w:rsidR="00141126" w:rsidRDefault="00141126" w:rsidP="00141126">
      <w:pPr>
        <w:pStyle w:val="BodyText"/>
      </w:pPr>
      <w:r>
        <w:t>f5843778007d5a982f195f3c812cec</w:t>
      </w:r>
      <w:proofErr w:type="gramStart"/>
      <w:r>
        <w:t>02  /home/kali/Documents/JD/suspectDrive/WINDOWS/system32/wbem/wmipcima.mof</w:t>
      </w:r>
      <w:proofErr w:type="gramEnd"/>
    </w:p>
    <w:p w14:paraId="57978882" w14:textId="77777777" w:rsidR="00141126" w:rsidRDefault="00141126" w:rsidP="00141126">
      <w:pPr>
        <w:pStyle w:val="BodyText"/>
      </w:pPr>
      <w:r>
        <w:t>d4e00ee019d4a3fab47453703db21bf</w:t>
      </w:r>
      <w:proofErr w:type="gramStart"/>
      <w:r>
        <w:t>2  /home/kali/Documents/JD/suspectDrive/WINDOWS/system32/wbem/evntrprv.mof</w:t>
      </w:r>
      <w:proofErr w:type="gramEnd"/>
    </w:p>
    <w:p w14:paraId="6B5CC8E7" w14:textId="77777777" w:rsidR="00141126" w:rsidRDefault="00141126" w:rsidP="00141126">
      <w:pPr>
        <w:pStyle w:val="BodyText"/>
      </w:pPr>
      <w:r>
        <w:t>34a678a790d864636042acfc10e411</w:t>
      </w:r>
      <w:proofErr w:type="gramStart"/>
      <w:r>
        <w:t>cf  /home/kali/Documents/JD/suspectDrive/WINDOWS/system32/wbem/wmipdskq.dll</w:t>
      </w:r>
      <w:proofErr w:type="gramEnd"/>
    </w:p>
    <w:p w14:paraId="6194326A" w14:textId="77777777" w:rsidR="00141126" w:rsidRDefault="00141126" w:rsidP="00141126">
      <w:pPr>
        <w:pStyle w:val="BodyText"/>
      </w:pPr>
      <w:r>
        <w:t>cc27724b9ba924c0b521e64e5edfc64</w:t>
      </w:r>
      <w:proofErr w:type="gramStart"/>
      <w:r>
        <w:t>c  /home/kali/Documents/JD/suspectDrive/WINDOWS/system32/wbem/fconprov.mfl</w:t>
      </w:r>
      <w:proofErr w:type="gramEnd"/>
    </w:p>
    <w:p w14:paraId="0D5EE6F3" w14:textId="77777777" w:rsidR="00141126" w:rsidRDefault="00141126" w:rsidP="00141126">
      <w:pPr>
        <w:pStyle w:val="BodyText"/>
      </w:pPr>
      <w:r>
        <w:t>6b4fc755ff2be6cddf6319e36733d03</w:t>
      </w:r>
      <w:proofErr w:type="gramStart"/>
      <w:r>
        <w:t>f  /home/kali/Documents/JD/suspectDrive/WINDOWS/system32/wbem/fconprov.mof</w:t>
      </w:r>
      <w:proofErr w:type="gramEnd"/>
    </w:p>
    <w:p w14:paraId="0CCEB4F9" w14:textId="77777777" w:rsidR="00141126" w:rsidRDefault="00141126" w:rsidP="00141126">
      <w:pPr>
        <w:pStyle w:val="BodyText"/>
      </w:pPr>
      <w:r>
        <w:t>d0cab656d69adb9e2eccd4b9ea31f</w:t>
      </w:r>
      <w:proofErr w:type="gramStart"/>
      <w:r>
        <w:t>190  /home/kali/Documents/JD/suspectDrive/WINDOWS/system32/wbem/fevprov.mfl</w:t>
      </w:r>
      <w:proofErr w:type="gramEnd"/>
    </w:p>
    <w:p w14:paraId="71016CE0" w14:textId="77777777" w:rsidR="00141126" w:rsidRDefault="00141126" w:rsidP="00141126">
      <w:pPr>
        <w:pStyle w:val="BodyText"/>
      </w:pPr>
      <w:r>
        <w:t>c28500101bc66fdabd830f8de51a59a</w:t>
      </w:r>
      <w:proofErr w:type="gramStart"/>
      <w:r>
        <w:t>0  /home/kali/Documents/JD/suspectDrive/WINDOWS/system32/wbem/fastprox.dll</w:t>
      </w:r>
      <w:proofErr w:type="gramEnd"/>
    </w:p>
    <w:p w14:paraId="5EBAC4F6" w14:textId="77777777" w:rsidR="00141126" w:rsidRDefault="00141126" w:rsidP="00141126">
      <w:pPr>
        <w:pStyle w:val="BodyText"/>
      </w:pPr>
      <w:r>
        <w:t>1de958f19c5df014303a7d6f2832b76</w:t>
      </w:r>
      <w:proofErr w:type="gramStart"/>
      <w:r>
        <w:t>a  /home/kali/Documents/JD/suspectDrive/WINDOWS/system32/wbem/fevprov.mof</w:t>
      </w:r>
      <w:proofErr w:type="gramEnd"/>
    </w:p>
    <w:p w14:paraId="3E22E74F" w14:textId="77777777" w:rsidR="00141126" w:rsidRDefault="00141126" w:rsidP="00141126">
      <w:pPr>
        <w:pStyle w:val="BodyText"/>
      </w:pPr>
      <w:r>
        <w:lastRenderedPageBreak/>
        <w:t>05cb782f2c7024aa92b1722a926bbd3</w:t>
      </w:r>
      <w:proofErr w:type="gramStart"/>
      <w:r>
        <w:t>a  /home/kali/Documents/JD/suspectDrive/WINDOWS/system32/wbem/framedyn.dll</w:t>
      </w:r>
      <w:proofErr w:type="gramEnd"/>
    </w:p>
    <w:p w14:paraId="5C10A8A6" w14:textId="77777777" w:rsidR="00141126" w:rsidRDefault="00141126" w:rsidP="00141126">
      <w:pPr>
        <w:pStyle w:val="BodyText"/>
      </w:pPr>
      <w:r>
        <w:t>8d60adcecaf3bf46673b112b109cd0d</w:t>
      </w:r>
      <w:proofErr w:type="gramStart"/>
      <w:r>
        <w:t>2  /home/kali/Documents/JD/suspectDrive/WINDOWS/system32/wbem/fwdprov.dll</w:t>
      </w:r>
      <w:proofErr w:type="gramEnd"/>
    </w:p>
    <w:p w14:paraId="0622D82D" w14:textId="77777777" w:rsidR="00141126" w:rsidRDefault="00141126" w:rsidP="00141126">
      <w:pPr>
        <w:pStyle w:val="BodyText"/>
      </w:pPr>
      <w:r>
        <w:t>267addbe97bcd1cf8e2b743c17d0465</w:t>
      </w:r>
      <w:proofErr w:type="gramStart"/>
      <w:r>
        <w:t>c  /home/kali/Documents/JD/suspectDrive/WINDOWS/system32/wbem/hnetcfg.mof</w:t>
      </w:r>
      <w:proofErr w:type="gramEnd"/>
    </w:p>
    <w:p w14:paraId="01CBF118" w14:textId="77777777" w:rsidR="00141126" w:rsidRDefault="00141126" w:rsidP="00141126">
      <w:pPr>
        <w:pStyle w:val="BodyText"/>
      </w:pPr>
      <w:r>
        <w:t>efa77862ed25819f018d799590769b7</w:t>
      </w:r>
      <w:proofErr w:type="gramStart"/>
      <w:r>
        <w:t>d  /home/kali/Documents/JD/suspectDrive/WINDOWS/system32/wbem/hform.xsl</w:t>
      </w:r>
      <w:proofErr w:type="gramEnd"/>
    </w:p>
    <w:p w14:paraId="07ECE8C9" w14:textId="77777777" w:rsidR="00141126" w:rsidRDefault="00141126" w:rsidP="00141126">
      <w:pPr>
        <w:pStyle w:val="BodyText"/>
      </w:pPr>
      <w:r>
        <w:t>cba4380feaf206f2d41ae5233a493dc</w:t>
      </w:r>
      <w:proofErr w:type="gramStart"/>
      <w:r>
        <w:t>2  /home/kali/Documents/JD/suspectDrive/WINDOWS/system32/wbem/htable-sortby.xsl</w:t>
      </w:r>
      <w:proofErr w:type="gramEnd"/>
    </w:p>
    <w:p w14:paraId="26AB09F1" w14:textId="77777777" w:rsidR="00141126" w:rsidRDefault="00141126" w:rsidP="00141126">
      <w:pPr>
        <w:pStyle w:val="BodyText"/>
      </w:pPr>
      <w:r>
        <w:t>c9a7a5c96f30e05cd53359996554cda</w:t>
      </w:r>
      <w:proofErr w:type="gramStart"/>
      <w:r>
        <w:t>1  /home/kali/Documents/JD/suspectDrive/WINDOWS/system32/wbem/htable.xsl</w:t>
      </w:r>
      <w:proofErr w:type="gramEnd"/>
    </w:p>
    <w:p w14:paraId="0AA91F63" w14:textId="77777777" w:rsidR="00141126" w:rsidRDefault="00141126" w:rsidP="00141126">
      <w:pPr>
        <w:pStyle w:val="BodyText"/>
      </w:pPr>
      <w:r>
        <w:t>713d6b58d498576e4079c49ba4b</w:t>
      </w:r>
      <w:proofErr w:type="gramStart"/>
      <w:r>
        <w:t>07219  /home/kali/Documents/JD/suspectDrive/WINDOWS/system32/wbem/ieinfo5.mof</w:t>
      </w:r>
      <w:proofErr w:type="gramEnd"/>
    </w:p>
    <w:p w14:paraId="1525D014" w14:textId="77777777" w:rsidR="00141126" w:rsidRDefault="00141126" w:rsidP="00141126">
      <w:pPr>
        <w:pStyle w:val="BodyText"/>
      </w:pPr>
      <w:r>
        <w:t>a7645bdf9f4478514d15a2fb40fc</w:t>
      </w:r>
      <w:proofErr w:type="gramStart"/>
      <w:r>
        <w:t>2626  /home/kali/Documents/JD/suspectDrive/WINDOWS/system32/wbem/krnlprov.dll</w:t>
      </w:r>
      <w:proofErr w:type="gramEnd"/>
    </w:p>
    <w:p w14:paraId="66AC4673" w14:textId="77777777" w:rsidR="00141126" w:rsidRDefault="00141126" w:rsidP="00141126">
      <w:pPr>
        <w:pStyle w:val="BodyText"/>
      </w:pPr>
      <w:r>
        <w:t>b278c45200e3e064d37f508958423d2</w:t>
      </w:r>
      <w:proofErr w:type="gramStart"/>
      <w:r>
        <w:t>f  /home/kali/Documents/JD/suspectDrive/WINDOWS/system32/wbem/krnlprov.mfl</w:t>
      </w:r>
      <w:proofErr w:type="gramEnd"/>
    </w:p>
    <w:p w14:paraId="7A178E4A" w14:textId="77777777" w:rsidR="00141126" w:rsidRDefault="00141126" w:rsidP="00141126">
      <w:pPr>
        <w:pStyle w:val="BodyText"/>
      </w:pPr>
      <w:r>
        <w:t>295e0b3e001463af23dd604e1ce</w:t>
      </w:r>
      <w:proofErr w:type="gramStart"/>
      <w:r>
        <w:t>82919  /home/kali/Documents/JD/suspectDrive/WINDOWS/system32/wbem/krnlprov.mof</w:t>
      </w:r>
      <w:proofErr w:type="gramEnd"/>
    </w:p>
    <w:p w14:paraId="74BAB39A" w14:textId="77777777" w:rsidR="00141126" w:rsidRDefault="00141126" w:rsidP="00141126">
      <w:pPr>
        <w:pStyle w:val="BodyText"/>
      </w:pPr>
      <w:r>
        <w:t>c63a52ba3b04bb5790a5d4c673479</w:t>
      </w:r>
      <w:proofErr w:type="gramStart"/>
      <w:r>
        <w:t>edf  /home/kali/Documents/JD/suspectDrive/WINDOWS/system32/wbem/licwmi.mof</w:t>
      </w:r>
      <w:proofErr w:type="gramEnd"/>
    </w:p>
    <w:p w14:paraId="39890B90" w14:textId="77777777" w:rsidR="00141126" w:rsidRDefault="00141126" w:rsidP="00141126">
      <w:pPr>
        <w:pStyle w:val="BodyText"/>
      </w:pPr>
      <w:r>
        <w:t>8aafcf6f47b840440c43960dfbdec</w:t>
      </w:r>
      <w:proofErr w:type="gramStart"/>
      <w:r>
        <w:t>209  /home/kali/Documents/JD/suspectDrive/WINDOWS/system32/wbem/licwmi.mfl</w:t>
      </w:r>
      <w:proofErr w:type="gramEnd"/>
    </w:p>
    <w:p w14:paraId="598D6D73" w14:textId="77777777" w:rsidR="00141126" w:rsidRDefault="00141126" w:rsidP="00141126">
      <w:pPr>
        <w:pStyle w:val="BodyText"/>
      </w:pPr>
      <w:r>
        <w:t>6f40e536da09a5046b26e07dadb</w:t>
      </w:r>
      <w:proofErr w:type="gramStart"/>
      <w:r>
        <w:t>36687  /home/kali/Documents/JD/suspectDrive/WINDOWS/system32/wbem/Logs/FrameWork.log</w:t>
      </w:r>
      <w:proofErr w:type="gramEnd"/>
    </w:p>
    <w:p w14:paraId="21ACC253" w14:textId="77777777" w:rsidR="00141126" w:rsidRDefault="00141126" w:rsidP="00141126">
      <w:pPr>
        <w:pStyle w:val="BodyText"/>
      </w:pPr>
      <w:r>
        <w:t>f0c61fc566f0d621517c7bb00046a</w:t>
      </w:r>
      <w:proofErr w:type="gramStart"/>
      <w:r>
        <w:t>692  /home/kali/Documents/JD/suspectDrive/WINDOWS/system32/wbem/Logs/mofcomp.log</w:t>
      </w:r>
      <w:proofErr w:type="gramEnd"/>
    </w:p>
    <w:p w14:paraId="7BA7B30E" w14:textId="77777777" w:rsidR="00141126" w:rsidRDefault="00141126" w:rsidP="00141126">
      <w:pPr>
        <w:pStyle w:val="BodyText"/>
      </w:pPr>
      <w:r>
        <w:t>2f5a090e136dd4624be205666d4b0fd</w:t>
      </w:r>
      <w:proofErr w:type="gramStart"/>
      <w:r>
        <w:t>9  /home/kali/Documents/JD/suspectDrive/WINDOWS/system32/wbem/Logs/replog.log</w:t>
      </w:r>
      <w:proofErr w:type="gramEnd"/>
    </w:p>
    <w:p w14:paraId="6B8D162C" w14:textId="77777777" w:rsidR="00141126" w:rsidRDefault="00141126" w:rsidP="00141126">
      <w:pPr>
        <w:pStyle w:val="BodyText"/>
      </w:pPr>
      <w:r>
        <w:t>4c85ebd7aaf30f75e0307156b6201b</w:t>
      </w:r>
      <w:proofErr w:type="gramStart"/>
      <w:r>
        <w:t>06  /home/kali/Documents/JD/suspectDrive/WINDOWS/system32/wbem/Logs/setup.log</w:t>
      </w:r>
      <w:proofErr w:type="gramEnd"/>
    </w:p>
    <w:p w14:paraId="1E987A04" w14:textId="77777777" w:rsidR="00141126" w:rsidRDefault="00141126" w:rsidP="00141126">
      <w:pPr>
        <w:pStyle w:val="BodyText"/>
      </w:pPr>
      <w:r>
        <w:t>6ffacd02737383c5b625fac3daf56a</w:t>
      </w:r>
      <w:proofErr w:type="gramStart"/>
      <w:r>
        <w:t>56  /home/kali/Documents/JD/suspectDrive/WINDOWS/system32/wbem/Logs/wbemcore.log</w:t>
      </w:r>
      <w:proofErr w:type="gramEnd"/>
    </w:p>
    <w:p w14:paraId="5A8DB1CF" w14:textId="77777777" w:rsidR="00141126" w:rsidRDefault="00141126" w:rsidP="00141126">
      <w:pPr>
        <w:pStyle w:val="BodyText"/>
      </w:pPr>
      <w:r>
        <w:t>252138c39ca41b518b8772c260e</w:t>
      </w:r>
      <w:proofErr w:type="gramStart"/>
      <w:r>
        <w:t>54912  /home/kali/Documents/JD/suspectDrive/WINDOWS/system32/wbem/Logs/wbemess.log</w:t>
      </w:r>
      <w:proofErr w:type="gramEnd"/>
    </w:p>
    <w:p w14:paraId="08EB418C" w14:textId="77777777" w:rsidR="00141126" w:rsidRDefault="00141126" w:rsidP="00141126">
      <w:pPr>
        <w:pStyle w:val="BodyText"/>
      </w:pPr>
      <w:r>
        <w:t>4472a40c935a328f4ad7bf8a2354fc</w:t>
      </w:r>
      <w:proofErr w:type="gramStart"/>
      <w:r>
        <w:t>46  /home/kali/Documents/JD/suspectDrive/WINDOWS/system32/wbem/Logs/wbemprox.log</w:t>
      </w:r>
      <w:proofErr w:type="gramEnd"/>
    </w:p>
    <w:p w14:paraId="443E4830" w14:textId="77777777" w:rsidR="00141126" w:rsidRDefault="00141126" w:rsidP="00141126">
      <w:pPr>
        <w:pStyle w:val="BodyText"/>
      </w:pPr>
      <w:r>
        <w:t>c761f5478ac5f0418a8229e0ed5da</w:t>
      </w:r>
      <w:proofErr w:type="gramStart"/>
      <w:r>
        <w:t>975  /home/kali/Documents/JD/suspectDrive/WINDOWS/system32/wbem/Logs/wbemess.lo_</w:t>
      </w:r>
      <w:proofErr w:type="gramEnd"/>
    </w:p>
    <w:p w14:paraId="24643959" w14:textId="77777777" w:rsidR="00141126" w:rsidRDefault="00141126" w:rsidP="00141126">
      <w:pPr>
        <w:pStyle w:val="BodyText"/>
      </w:pPr>
      <w:r>
        <w:t>24c4c7199d841f1c77a326ca5f70be</w:t>
      </w:r>
      <w:proofErr w:type="gramStart"/>
      <w:r>
        <w:t>47  /home/kali/Documents/JD/suspectDrive/WINDOWS/system32/wbem/Logs/wmiadap.log</w:t>
      </w:r>
      <w:proofErr w:type="gramEnd"/>
    </w:p>
    <w:p w14:paraId="33F8D1FE" w14:textId="77777777" w:rsidR="00141126" w:rsidRDefault="00141126" w:rsidP="00141126">
      <w:pPr>
        <w:pStyle w:val="BodyText"/>
      </w:pPr>
      <w:r>
        <w:t>977e3e97d3c5a9669ee6fc10c096fa3</w:t>
      </w:r>
      <w:proofErr w:type="gramStart"/>
      <w:r>
        <w:t>c  /home/kali/Documents/JD/suspectDrive/WINDOWS/system32/wbem/Logs/wmiprov.log</w:t>
      </w:r>
      <w:proofErr w:type="gramEnd"/>
    </w:p>
    <w:p w14:paraId="6B9CBBC3" w14:textId="77777777" w:rsidR="00141126" w:rsidRDefault="00141126" w:rsidP="00141126">
      <w:pPr>
        <w:pStyle w:val="BodyText"/>
      </w:pPr>
      <w:r>
        <w:t>b24e7591c9efe60700d6afd6b678a4c</w:t>
      </w:r>
      <w:proofErr w:type="gramStart"/>
      <w:r>
        <w:t>7  /</w:t>
      </w:r>
      <w:proofErr w:type="gramEnd"/>
      <w:r>
        <w:t>home/kali/Documents/JD/suspectDrive/WINDOWS/system32/wbem/Repository/$WinMgmt.CFG</w:t>
      </w:r>
    </w:p>
    <w:p w14:paraId="76DC1468" w14:textId="77777777" w:rsidR="00141126" w:rsidRDefault="00141126" w:rsidP="00141126">
      <w:pPr>
        <w:pStyle w:val="BodyText"/>
      </w:pPr>
      <w:r>
        <w:t>9a66728efe501d855d0ffe3de023ce</w:t>
      </w:r>
      <w:proofErr w:type="gramStart"/>
      <w:r>
        <w:t>32  /home/kali/Documents/JD/suspectDrive/WINDOWS/system32/wbem/repdrvfs.dll</w:t>
      </w:r>
      <w:proofErr w:type="gramEnd"/>
    </w:p>
    <w:p w14:paraId="7407E1A0" w14:textId="77777777" w:rsidR="00141126" w:rsidRDefault="00141126" w:rsidP="00141126">
      <w:pPr>
        <w:pStyle w:val="BodyText"/>
      </w:pPr>
      <w:r>
        <w:lastRenderedPageBreak/>
        <w:t>df9eb760c65d83a8db30fad224ebed9</w:t>
      </w:r>
      <w:proofErr w:type="gramStart"/>
      <w:r>
        <w:t>c  /home/kali/Documents/JD/suspectDrive/WINDOWS/system32/wbem/Repository/FS/INDEX.MAP</w:t>
      </w:r>
      <w:proofErr w:type="gramEnd"/>
    </w:p>
    <w:p w14:paraId="6D679D1A" w14:textId="77777777" w:rsidR="00141126" w:rsidRDefault="00141126" w:rsidP="00141126">
      <w:pPr>
        <w:pStyle w:val="BodyText"/>
      </w:pPr>
      <w:r>
        <w:t>f2dd0dedb2c260419ece4a9e03b2e</w:t>
      </w:r>
      <w:proofErr w:type="gramStart"/>
      <w:r>
        <w:t>828  /home/kali/Documents/JD/suspectDrive/WINDOWS/system32/wbem/Repository/FS/MAPPING.VER</w:t>
      </w:r>
      <w:proofErr w:type="gramEnd"/>
    </w:p>
    <w:p w14:paraId="3B02D087" w14:textId="77777777" w:rsidR="00141126" w:rsidRDefault="00141126" w:rsidP="00141126">
      <w:pPr>
        <w:pStyle w:val="BodyText"/>
      </w:pPr>
      <w:r>
        <w:t>d57e6f2a2d03bed0df77d93ef4eb2</w:t>
      </w:r>
      <w:proofErr w:type="gramStart"/>
      <w:r>
        <w:t>eda  /home/kali/Documents/JD/suspectDrive/WINDOWS/system32/wbem/Repository/FS/MAPPING1.MAP</w:t>
      </w:r>
      <w:proofErr w:type="gramEnd"/>
    </w:p>
    <w:p w14:paraId="76069C0A" w14:textId="77777777" w:rsidR="00141126" w:rsidRDefault="00141126" w:rsidP="00141126">
      <w:pPr>
        <w:pStyle w:val="BodyText"/>
      </w:pPr>
      <w:r>
        <w:t>d57e6f2a2d03bed0df77d93ef4eb2</w:t>
      </w:r>
      <w:proofErr w:type="gramStart"/>
      <w:r>
        <w:t>eda  /home/kali/Documents/JD/suspectDrive/WINDOWS/system32/wbem/Repository/FS/MAPPING2.MAP</w:t>
      </w:r>
      <w:proofErr w:type="gramEnd"/>
    </w:p>
    <w:p w14:paraId="769D1308" w14:textId="77777777" w:rsidR="00141126" w:rsidRDefault="00141126" w:rsidP="00141126">
      <w:pPr>
        <w:pStyle w:val="BodyText"/>
      </w:pPr>
      <w:r>
        <w:t>b907d62702087e7e09f0d9dc880f3b2</w:t>
      </w:r>
      <w:proofErr w:type="gramStart"/>
      <w:r>
        <w:t>d  /home/kali/Documents/JD/suspectDrive/WINDOWS/system32/wbem/Repository/FS/OBJECTS.MAP</w:t>
      </w:r>
      <w:proofErr w:type="gramEnd"/>
    </w:p>
    <w:p w14:paraId="02F00D3A" w14:textId="77777777" w:rsidR="00141126" w:rsidRDefault="00141126" w:rsidP="00141126">
      <w:pPr>
        <w:pStyle w:val="BodyText"/>
      </w:pPr>
      <w:r>
        <w:t>165ee7eb7112cd7e7d84b65c1a5d</w:t>
      </w:r>
      <w:proofErr w:type="gramStart"/>
      <w:r>
        <w:t>9829  /home/kali/Documents/JD/suspectDrive/WINDOWS/system32/wbem/rsop.mfl</w:t>
      </w:r>
      <w:proofErr w:type="gramEnd"/>
    </w:p>
    <w:p w14:paraId="4E380C2A" w14:textId="77777777" w:rsidR="00141126" w:rsidRDefault="00141126" w:rsidP="00141126">
      <w:pPr>
        <w:pStyle w:val="BodyText"/>
      </w:pPr>
      <w:r>
        <w:t>41b0751a856394f717e38eb05b7010e</w:t>
      </w:r>
      <w:proofErr w:type="gramStart"/>
      <w:r>
        <w:t>9  /home/kali/Documents/JD/suspectDrive/WINDOWS/system32/wbem/Repository/FS/INDEX.BTR</w:t>
      </w:r>
      <w:proofErr w:type="gramEnd"/>
    </w:p>
    <w:p w14:paraId="57377389" w14:textId="77777777" w:rsidR="00141126" w:rsidRDefault="00141126" w:rsidP="00141126">
      <w:pPr>
        <w:pStyle w:val="BodyText"/>
      </w:pPr>
      <w:r>
        <w:t>d4dd3eddde6b896b59d1bc</w:t>
      </w:r>
      <w:proofErr w:type="gramStart"/>
      <w:r>
        <w:t>5782222833  /home/kali/Documents/JD/suspectDrive/WINDOWS/system32/wbem/rsop.mof</w:t>
      </w:r>
      <w:proofErr w:type="gramEnd"/>
    </w:p>
    <w:p w14:paraId="05583C2B" w14:textId="77777777" w:rsidR="00141126" w:rsidRDefault="00141126" w:rsidP="00141126">
      <w:pPr>
        <w:pStyle w:val="BodyText"/>
      </w:pPr>
      <w:r>
        <w:t>74ddb6d20a28e84d96b1e508a19ee6</w:t>
      </w:r>
      <w:proofErr w:type="gramStart"/>
      <w:r>
        <w:t>bf  /home/kali/Documents/JD/suspectDrive/WINDOWS/system32/wbem/scersop.mof</w:t>
      </w:r>
      <w:proofErr w:type="gramEnd"/>
    </w:p>
    <w:p w14:paraId="2508F897" w14:textId="77777777" w:rsidR="00141126" w:rsidRDefault="00141126" w:rsidP="00141126">
      <w:pPr>
        <w:pStyle w:val="BodyText"/>
      </w:pPr>
      <w:r>
        <w:t>4383be0bb1beec150309a3cd41a9d</w:t>
      </w:r>
      <w:proofErr w:type="gramStart"/>
      <w:r>
        <w:t>412  /home/kali/Documents/JD/suspectDrive/WINDOWS/system32/wbem/scm.mof</w:t>
      </w:r>
      <w:proofErr w:type="gramEnd"/>
    </w:p>
    <w:p w14:paraId="643590D2" w14:textId="77777777" w:rsidR="00141126" w:rsidRDefault="00141126" w:rsidP="00141126">
      <w:pPr>
        <w:pStyle w:val="BodyText"/>
      </w:pPr>
      <w:r>
        <w:t>d0dcd145ddad62236fa63d71e58b213</w:t>
      </w:r>
      <w:proofErr w:type="gramStart"/>
      <w:r>
        <w:t>a  /home/kali/Documents/JD/suspectDrive/WINDOWS/system32/wbem/scrcons.exe</w:t>
      </w:r>
      <w:proofErr w:type="gramEnd"/>
    </w:p>
    <w:p w14:paraId="7601AB91" w14:textId="77777777" w:rsidR="00141126" w:rsidRDefault="00141126" w:rsidP="00141126">
      <w:pPr>
        <w:pStyle w:val="BodyText"/>
      </w:pPr>
      <w:r>
        <w:t>c6872fa5a105b1f73bf6875739b0c</w:t>
      </w:r>
      <w:proofErr w:type="gramStart"/>
      <w:r>
        <w:t>799  /home/kali/Documents/JD/suspectDrive/WINDOWS/system32/wbem/scrcons.mfl</w:t>
      </w:r>
      <w:proofErr w:type="gramEnd"/>
    </w:p>
    <w:p w14:paraId="391FCD5E" w14:textId="77777777" w:rsidR="00141126" w:rsidRDefault="00141126" w:rsidP="00141126">
      <w:pPr>
        <w:pStyle w:val="BodyText"/>
      </w:pPr>
      <w:r>
        <w:t>c0a40a167015753ddbbbde768bd</w:t>
      </w:r>
      <w:proofErr w:type="gramStart"/>
      <w:r>
        <w:t>55382  /home/kali/Documents/JD/suspectDrive/WINDOWS/system32/wbem/scrcons.mof</w:t>
      </w:r>
      <w:proofErr w:type="gramEnd"/>
    </w:p>
    <w:p w14:paraId="14165403" w14:textId="77777777" w:rsidR="00141126" w:rsidRDefault="00141126" w:rsidP="00141126">
      <w:pPr>
        <w:pStyle w:val="BodyText"/>
      </w:pPr>
      <w:r>
        <w:t>ce97638d8f130039df828510a40c05e</w:t>
      </w:r>
      <w:proofErr w:type="gramStart"/>
      <w:r>
        <w:t>0  /home/kali/Documents/JD/suspectDrive/WINDOWS/system32/wbem/secrcw32.mfl</w:t>
      </w:r>
      <w:proofErr w:type="gramEnd"/>
    </w:p>
    <w:p w14:paraId="37A1A7CB" w14:textId="77777777" w:rsidR="00141126" w:rsidRDefault="00141126" w:rsidP="00141126">
      <w:pPr>
        <w:pStyle w:val="BodyText"/>
      </w:pPr>
      <w:r>
        <w:t>0e76b153f28603459031eee04d00a9a</w:t>
      </w:r>
      <w:proofErr w:type="gramStart"/>
      <w:r>
        <w:t>4  /home/kali/Documents/JD/suspectDrive/WINDOWS/system32/wbem/secrcw32.mof</w:t>
      </w:r>
      <w:proofErr w:type="gramEnd"/>
    </w:p>
    <w:p w14:paraId="4FAEF322" w14:textId="77777777" w:rsidR="00141126" w:rsidRDefault="00141126" w:rsidP="00141126">
      <w:pPr>
        <w:pStyle w:val="BodyText"/>
      </w:pPr>
      <w:r>
        <w:t>69b80ee8270e98c5ff9dd242899af2</w:t>
      </w:r>
      <w:proofErr w:type="gramStart"/>
      <w:r>
        <w:t>ab  /home/kali/Documents/JD/suspectDrive/WINDOWS/system32/wbem/smtpcons.mfl</w:t>
      </w:r>
      <w:proofErr w:type="gramEnd"/>
    </w:p>
    <w:p w14:paraId="05B237C5" w14:textId="77777777" w:rsidR="00141126" w:rsidRDefault="00141126" w:rsidP="00141126">
      <w:pPr>
        <w:pStyle w:val="BodyText"/>
      </w:pPr>
      <w:r>
        <w:t>d855e7cc6968011f3a45466937e09f</w:t>
      </w:r>
      <w:proofErr w:type="gramStart"/>
      <w:r>
        <w:t>91  /home/kali/Documents/JD/suspectDrive/WINDOWS/system32/wbem/smtpcons.dll</w:t>
      </w:r>
      <w:proofErr w:type="gramEnd"/>
    </w:p>
    <w:p w14:paraId="211240EF" w14:textId="77777777" w:rsidR="00141126" w:rsidRDefault="00141126" w:rsidP="00141126">
      <w:pPr>
        <w:pStyle w:val="BodyText"/>
      </w:pPr>
      <w:r>
        <w:t>e83e655fe7023087c81f5f2cd3c318d</w:t>
      </w:r>
      <w:proofErr w:type="gramStart"/>
      <w:r>
        <w:t>8  /home/kali/Documents/JD/suspectDrive/WINDOWS/system32/wbem/smtpcons.mof</w:t>
      </w:r>
      <w:proofErr w:type="gramEnd"/>
    </w:p>
    <w:p w14:paraId="5451C56C" w14:textId="77777777" w:rsidR="00141126" w:rsidRDefault="00141126" w:rsidP="00141126">
      <w:pPr>
        <w:pStyle w:val="BodyText"/>
      </w:pPr>
      <w:r>
        <w:t>010ed42fe2ee754b65fa8fc1de7b67e</w:t>
      </w:r>
      <w:proofErr w:type="gramStart"/>
      <w:r>
        <w:t>1  /home/kali/Documents/JD/suspectDrive/WINDOWS/system32/wbem/sr.mof</w:t>
      </w:r>
      <w:proofErr w:type="gramEnd"/>
    </w:p>
    <w:p w14:paraId="600FADB4" w14:textId="77777777" w:rsidR="00141126" w:rsidRDefault="00141126" w:rsidP="00141126">
      <w:pPr>
        <w:pStyle w:val="BodyText"/>
      </w:pPr>
      <w:r>
        <w:t>d8fd1d9a9f59bd856f2d425a08b6b</w:t>
      </w:r>
      <w:proofErr w:type="gramStart"/>
      <w:r>
        <w:t>284  /home/kali/Documents/JD/suspectDrive/WINDOWS/system32/wbem/subscrpt.mof</w:t>
      </w:r>
      <w:proofErr w:type="gramEnd"/>
    </w:p>
    <w:p w14:paraId="5487BAB1" w14:textId="77777777" w:rsidR="00141126" w:rsidRDefault="00141126" w:rsidP="00141126">
      <w:pPr>
        <w:pStyle w:val="BodyText"/>
      </w:pPr>
      <w:r>
        <w:t>d815e16232969768d24406df48dd813</w:t>
      </w:r>
      <w:proofErr w:type="gramStart"/>
      <w:r>
        <w:t>a  /home/kali/Documents/JD/suspectDrive/WINDOWS/system32/wbem/stdprov.dll</w:t>
      </w:r>
      <w:proofErr w:type="gramEnd"/>
    </w:p>
    <w:p w14:paraId="7611EC24" w14:textId="77777777" w:rsidR="00141126" w:rsidRDefault="00141126" w:rsidP="00141126">
      <w:pPr>
        <w:pStyle w:val="BodyText"/>
      </w:pPr>
      <w:r>
        <w:t>711283fc81bc15042da9c4f398</w:t>
      </w:r>
      <w:proofErr w:type="gramStart"/>
      <w:r>
        <w:t>baddcf  /home/kali/Documents/JD/suspectDrive/WINDOWS/system32/wbem/system.mof</w:t>
      </w:r>
      <w:proofErr w:type="gramEnd"/>
    </w:p>
    <w:p w14:paraId="289D2B19" w14:textId="77777777" w:rsidR="00141126" w:rsidRDefault="00141126" w:rsidP="00141126">
      <w:pPr>
        <w:pStyle w:val="BodyText"/>
      </w:pPr>
      <w:r>
        <w:t>46898328f3960140de290ee4d077dd</w:t>
      </w:r>
      <w:proofErr w:type="gramStart"/>
      <w:r>
        <w:t>95  /home/kali/Documents/JD/suspectDrive/WINDOWS/system32/wbem/texttable.xsl</w:t>
      </w:r>
      <w:proofErr w:type="gramEnd"/>
    </w:p>
    <w:p w14:paraId="308B280A" w14:textId="77777777" w:rsidR="00141126" w:rsidRDefault="00141126" w:rsidP="00141126">
      <w:pPr>
        <w:pStyle w:val="BodyText"/>
      </w:pPr>
      <w:r>
        <w:lastRenderedPageBreak/>
        <w:t>3c49b7bff5ce9baf9d8aa47d0e46c</w:t>
      </w:r>
      <w:proofErr w:type="gramStart"/>
      <w:r>
        <w:t>747  /home/kali/Documents/JD/suspectDrive/WINDOWS/system32/wbem/texttablewsys.xsl</w:t>
      </w:r>
      <w:proofErr w:type="gramEnd"/>
    </w:p>
    <w:p w14:paraId="658BC5D2" w14:textId="77777777" w:rsidR="00141126" w:rsidRDefault="00141126" w:rsidP="00141126">
      <w:pPr>
        <w:pStyle w:val="BodyText"/>
      </w:pPr>
      <w:r>
        <w:t>2707a23bb45403acaf0e9b1d907b</w:t>
      </w:r>
      <w:proofErr w:type="gramStart"/>
      <w:r>
        <w:t>9602  /home/kali/Documents/JD/suspectDrive/WINDOWS/system32/wbem/Repository/FS/OBJECTS.DATA</w:t>
      </w:r>
      <w:proofErr w:type="gramEnd"/>
    </w:p>
    <w:p w14:paraId="3E31005A" w14:textId="77777777" w:rsidR="00141126" w:rsidRDefault="00141126" w:rsidP="00141126">
      <w:pPr>
        <w:pStyle w:val="BodyText"/>
      </w:pPr>
      <w:r>
        <w:t>7d4b7b889f187edc47aa7e72e3e6f5</w:t>
      </w:r>
      <w:proofErr w:type="gramStart"/>
      <w:r>
        <w:t>ed  /home/kali/Documents/JD/suspectDrive/WINDOWS/system32/wbem/evntrprv.dll</w:t>
      </w:r>
      <w:proofErr w:type="gramEnd"/>
    </w:p>
    <w:p w14:paraId="78E74838" w14:textId="77777777" w:rsidR="00141126" w:rsidRDefault="00141126" w:rsidP="00141126">
      <w:pPr>
        <w:pStyle w:val="BodyText"/>
      </w:pPr>
      <w:r>
        <w:t>d1fe7976e2d5110f293415200df</w:t>
      </w:r>
      <w:proofErr w:type="gramStart"/>
      <w:r>
        <w:t>00937  /home/kali/Documents/JD/suspectDrive/WINDOWS/system32/wbem/regevent.mof</w:t>
      </w:r>
      <w:proofErr w:type="gramEnd"/>
    </w:p>
    <w:p w14:paraId="5BCA9024" w14:textId="77777777" w:rsidR="00141126" w:rsidRDefault="00141126" w:rsidP="00141126">
      <w:pPr>
        <w:pStyle w:val="BodyText"/>
      </w:pPr>
      <w:r>
        <w:t>a9c9c52bdb0d72f153d2177b803371</w:t>
      </w:r>
      <w:proofErr w:type="gramStart"/>
      <w:r>
        <w:t>be  /home/kali/Documents/JD/suspectDrive/WINDOWS/system32/wbem/wmipdskq.mfl</w:t>
      </w:r>
      <w:proofErr w:type="gramEnd"/>
    </w:p>
    <w:p w14:paraId="0508A267" w14:textId="77777777" w:rsidR="00141126" w:rsidRDefault="00141126" w:rsidP="00141126">
      <w:pPr>
        <w:pStyle w:val="BodyText"/>
      </w:pPr>
      <w:r>
        <w:t>a3b25f83416c16dcce9f81214eb0a</w:t>
      </w:r>
      <w:proofErr w:type="gramStart"/>
      <w:r>
        <w:t>228  /home/kali/Documents/JD/suspectDrive/WINDOWS/system32/wbem/wbemcntl.dll</w:t>
      </w:r>
      <w:proofErr w:type="gramEnd"/>
    </w:p>
    <w:p w14:paraId="374AFD6B" w14:textId="77777777" w:rsidR="00141126" w:rsidRDefault="00141126" w:rsidP="00141126">
      <w:pPr>
        <w:pStyle w:val="BodyText"/>
      </w:pPr>
      <w:r>
        <w:t>f2ac62cfa9d59fe10aead3906bd591</w:t>
      </w:r>
      <w:proofErr w:type="gramStart"/>
      <w:r>
        <w:t>ba  /home/kali/Documents/JD/suspectDrive/WINDOWS/system32/wbem/wmiaprpl.dll</w:t>
      </w:r>
      <w:proofErr w:type="gramEnd"/>
    </w:p>
    <w:p w14:paraId="52E8CDF5" w14:textId="77777777" w:rsidR="00141126" w:rsidRDefault="00141126" w:rsidP="00141126">
      <w:pPr>
        <w:pStyle w:val="BodyText"/>
      </w:pPr>
      <w:r>
        <w:t>2c62578d27a0a9964bbc34051a05df8</w:t>
      </w:r>
      <w:proofErr w:type="gramStart"/>
      <w:r>
        <w:t>a  /home/kali/Documents/JD/suspectDrive/WINDOWS/system32/wbem/wbemcons.mfl</w:t>
      </w:r>
      <w:proofErr w:type="gramEnd"/>
    </w:p>
    <w:p w14:paraId="483212E9" w14:textId="77777777" w:rsidR="00141126" w:rsidRDefault="00141126" w:rsidP="00141126">
      <w:pPr>
        <w:pStyle w:val="BodyText"/>
      </w:pPr>
      <w:r>
        <w:t>d18d28cef9fea09359c7de7be3669f</w:t>
      </w:r>
      <w:proofErr w:type="gramStart"/>
      <w:r>
        <w:t>66  /home/kali/Documents/JD/suspectDrive/WINDOWS/system32/wbem/wbemcons.dll</w:t>
      </w:r>
      <w:proofErr w:type="gramEnd"/>
    </w:p>
    <w:p w14:paraId="440C457E" w14:textId="77777777" w:rsidR="00141126" w:rsidRDefault="00141126" w:rsidP="00141126">
      <w:pPr>
        <w:pStyle w:val="BodyText"/>
      </w:pPr>
      <w:r>
        <w:t>4e39c36213e95fb971a61a247bde2f</w:t>
      </w:r>
      <w:proofErr w:type="gramStart"/>
      <w:r>
        <w:t>61  /home/kali/Documents/JD/suspectDrive/WINDOWS/system32/wbem/wbemcomn.dll</w:t>
      </w:r>
      <w:proofErr w:type="gramEnd"/>
    </w:p>
    <w:p w14:paraId="25D2CC3D" w14:textId="77777777" w:rsidR="00141126" w:rsidRDefault="00141126" w:rsidP="00141126">
      <w:pPr>
        <w:pStyle w:val="BodyText"/>
      </w:pPr>
      <w:r>
        <w:t>205f272e968aef1053cb7d65d530d</w:t>
      </w:r>
      <w:proofErr w:type="gramStart"/>
      <w:r>
        <w:t>089  /home/kali/Documents/JD/suspectDrive/WINDOWS/system32/wbem/wbemcons.mof</w:t>
      </w:r>
      <w:proofErr w:type="gramEnd"/>
    </w:p>
    <w:p w14:paraId="22F2155B" w14:textId="77777777" w:rsidR="00141126" w:rsidRDefault="00141126" w:rsidP="00141126">
      <w:pPr>
        <w:pStyle w:val="BodyText"/>
      </w:pPr>
      <w:r>
        <w:t>06f9f4df22b9c0ce8a1310285ab1d</w:t>
      </w:r>
      <w:proofErr w:type="gramStart"/>
      <w:r>
        <w:t>451  /home/kali/Documents/JD/suspectDrive/WINDOWS/system32/wbem/wbemdisp.tlb</w:t>
      </w:r>
      <w:proofErr w:type="gramEnd"/>
    </w:p>
    <w:p w14:paraId="3C2A0BB1" w14:textId="77777777" w:rsidR="00141126" w:rsidRDefault="00141126" w:rsidP="00141126">
      <w:pPr>
        <w:pStyle w:val="BodyText"/>
      </w:pPr>
      <w:r>
        <w:t>36360b625d7290bba2cd03ad4975e1</w:t>
      </w:r>
      <w:proofErr w:type="gramStart"/>
      <w:r>
        <w:t>bc  /home/kali/Documents/JD/suspectDrive/WINDOWS/system32/wbem/wbemcore.dll</w:t>
      </w:r>
      <w:proofErr w:type="gramEnd"/>
    </w:p>
    <w:p w14:paraId="340F51A7" w14:textId="77777777" w:rsidR="00141126" w:rsidRDefault="00141126" w:rsidP="00141126">
      <w:pPr>
        <w:pStyle w:val="BodyText"/>
      </w:pPr>
      <w:r>
        <w:t>62c4b597f01fa18ed0d08a09a8b59ed</w:t>
      </w:r>
      <w:proofErr w:type="gramStart"/>
      <w:r>
        <w:t>6  /home/kali/Documents/JD/suspectDrive/WINDOWS/system32/wbem/wbemdisp.dll</w:t>
      </w:r>
      <w:proofErr w:type="gramEnd"/>
    </w:p>
    <w:p w14:paraId="4ABC5107" w14:textId="77777777" w:rsidR="00141126" w:rsidRDefault="00141126" w:rsidP="00141126">
      <w:pPr>
        <w:pStyle w:val="BodyText"/>
      </w:pPr>
      <w:r>
        <w:t>6b9ab926b65d955b9164219d</w:t>
      </w:r>
      <w:proofErr w:type="gramStart"/>
      <w:r>
        <w:t>76480810  /home/kali/Documents/JD/suspectDrive/WINDOWS/system32/wbem/wbemperf.dll</w:t>
      </w:r>
      <w:proofErr w:type="gramEnd"/>
    </w:p>
    <w:p w14:paraId="357D5FD2" w14:textId="77777777" w:rsidR="00141126" w:rsidRDefault="00141126" w:rsidP="00141126">
      <w:pPr>
        <w:pStyle w:val="BodyText"/>
      </w:pPr>
      <w:r>
        <w:t>851547797c2a7f8a04841644c471a</w:t>
      </w:r>
      <w:proofErr w:type="gramStart"/>
      <w:r>
        <w:t>567  /home/kali/Documents/JD/suspectDrive/WINDOWS/system32/wbem/wbemprox.dll</w:t>
      </w:r>
      <w:proofErr w:type="gramEnd"/>
    </w:p>
    <w:p w14:paraId="25D1D2CF" w14:textId="77777777" w:rsidR="00141126" w:rsidRDefault="00141126" w:rsidP="00141126">
      <w:pPr>
        <w:pStyle w:val="BodyText"/>
      </w:pPr>
      <w:r>
        <w:t>6708e1ddf12cab2d5b5a2b66b76e</w:t>
      </w:r>
      <w:proofErr w:type="gramStart"/>
      <w:r>
        <w:t>0038  /home/kali/Documents/JD/suspectDrive/WINDOWS/system32/wbem/wbemess.dll</w:t>
      </w:r>
      <w:proofErr w:type="gramEnd"/>
    </w:p>
    <w:p w14:paraId="7D9108AA" w14:textId="77777777" w:rsidR="00141126" w:rsidRDefault="00141126" w:rsidP="00141126">
      <w:pPr>
        <w:pStyle w:val="BodyText"/>
      </w:pPr>
      <w:r>
        <w:t>7d676ac8cc19341117c77c261647ba</w:t>
      </w:r>
      <w:proofErr w:type="gramStart"/>
      <w:r>
        <w:t>07  /home/kali/Documents/JD/suspectDrive/WINDOWS/system32/wbem/wbemsvc.dll</w:t>
      </w:r>
      <w:proofErr w:type="gramEnd"/>
    </w:p>
    <w:p w14:paraId="40066E2C" w14:textId="77777777" w:rsidR="00141126" w:rsidRDefault="00141126" w:rsidP="00141126">
      <w:pPr>
        <w:pStyle w:val="BodyText"/>
      </w:pPr>
      <w:r>
        <w:t>c4e0d8a03aeda76d4746ecfed1b09b</w:t>
      </w:r>
      <w:proofErr w:type="gramStart"/>
      <w:r>
        <w:t>68  /home/kali/Documents/JD/suspectDrive/WINDOWS/system32/wbem/wbemtest.exe</w:t>
      </w:r>
      <w:proofErr w:type="gramEnd"/>
    </w:p>
    <w:p w14:paraId="51BD771C" w14:textId="77777777" w:rsidR="00141126" w:rsidRDefault="00141126" w:rsidP="00141126">
      <w:pPr>
        <w:pStyle w:val="BodyText"/>
      </w:pPr>
      <w:r>
        <w:t>814e9e646b7bb1c1661c94e5c2f</w:t>
      </w:r>
      <w:proofErr w:type="gramStart"/>
      <w:r>
        <w:t>95745  /home/kali/Documents/JD/suspectDrive/WINDOWS/system32/wbem/whqlprov.mof</w:t>
      </w:r>
      <w:proofErr w:type="gramEnd"/>
    </w:p>
    <w:p w14:paraId="6C8F40F0" w14:textId="77777777" w:rsidR="00141126" w:rsidRDefault="00141126" w:rsidP="00141126">
      <w:pPr>
        <w:pStyle w:val="BodyText"/>
      </w:pPr>
      <w:r>
        <w:t>945d0fae2735ac677fda531f3d54700</w:t>
      </w:r>
      <w:proofErr w:type="gramStart"/>
      <w:r>
        <w:t>e  /home/kali/Documents/JD/suspectDrive/WINDOWS/system32/wbem/winmgmt.exe</w:t>
      </w:r>
      <w:proofErr w:type="gramEnd"/>
    </w:p>
    <w:p w14:paraId="4EBB3A3D" w14:textId="77777777" w:rsidR="00141126" w:rsidRDefault="00141126" w:rsidP="00141126">
      <w:pPr>
        <w:pStyle w:val="BodyText"/>
      </w:pPr>
      <w:r>
        <w:t>2e248b8a1620e215e5c96832375e39e</w:t>
      </w:r>
      <w:proofErr w:type="gramStart"/>
      <w:r>
        <w:t>7  /home/kali/Documents/JD/suspectDrive/WINDOWS/system32/wbem/wbemupgd.dll</w:t>
      </w:r>
      <w:proofErr w:type="gramEnd"/>
    </w:p>
    <w:p w14:paraId="7FB60428" w14:textId="77777777" w:rsidR="00141126" w:rsidRDefault="00141126" w:rsidP="00141126">
      <w:pPr>
        <w:pStyle w:val="BodyText"/>
      </w:pPr>
      <w:r>
        <w:t>0cc386ebbc87ccce81a3126ad09af83</w:t>
      </w:r>
      <w:proofErr w:type="gramStart"/>
      <w:r>
        <w:t>f  /home/kali/Documents/JD/suspectDrive/WINDOWS/system32/wbem/winmgmtr.dll</w:t>
      </w:r>
      <w:proofErr w:type="gramEnd"/>
    </w:p>
    <w:p w14:paraId="04CA761C" w14:textId="77777777" w:rsidR="00141126" w:rsidRDefault="00141126" w:rsidP="00141126">
      <w:pPr>
        <w:pStyle w:val="BodyText"/>
      </w:pPr>
      <w:r>
        <w:lastRenderedPageBreak/>
        <w:t>ffc5e16eec33991e5a423781dd1ed0d</w:t>
      </w:r>
      <w:proofErr w:type="gramStart"/>
      <w:r>
        <w:t>6  /home/kali/Documents/JD/suspectDrive/WINDOWS/system32/wbem/wmi.mfl</w:t>
      </w:r>
      <w:proofErr w:type="gramEnd"/>
    </w:p>
    <w:p w14:paraId="6621C226" w14:textId="77777777" w:rsidR="00141126" w:rsidRDefault="00141126" w:rsidP="00141126">
      <w:pPr>
        <w:pStyle w:val="BodyText"/>
      </w:pPr>
      <w:r>
        <w:t>52700a1d0e5b4071f5d5d523a24bd0</w:t>
      </w:r>
      <w:proofErr w:type="gramStart"/>
      <w:r>
        <w:t>ed  /home/kali/Documents/JD/suspectDrive/WINDOWS/system32/wbem/wmi.mof</w:t>
      </w:r>
      <w:proofErr w:type="gramEnd"/>
    </w:p>
    <w:p w14:paraId="38220B90" w14:textId="77777777" w:rsidR="00141126" w:rsidRDefault="00141126" w:rsidP="00141126">
      <w:pPr>
        <w:pStyle w:val="BodyText"/>
      </w:pPr>
      <w:r>
        <w:t>851c1b203b5eb4f85afc3a</w:t>
      </w:r>
      <w:proofErr w:type="gramStart"/>
      <w:r>
        <w:t>3006434797  /home/kali/Documents/JD/suspectDrive/WINDOWS/system32/wbem/wmiapres.dll</w:t>
      </w:r>
      <w:proofErr w:type="gramEnd"/>
    </w:p>
    <w:p w14:paraId="0D227266" w14:textId="77777777" w:rsidR="00141126" w:rsidRDefault="00141126" w:rsidP="00141126">
      <w:pPr>
        <w:pStyle w:val="BodyText"/>
      </w:pPr>
      <w:r>
        <w:t>33853aa604135515f33fde60ab0d161</w:t>
      </w:r>
      <w:proofErr w:type="gramStart"/>
      <w:r>
        <w:t>e  /home/kali/Documents/JD/suspectDrive/WINDOWS/system32/wbem/wmipdskq.mof</w:t>
      </w:r>
      <w:proofErr w:type="gramEnd"/>
    </w:p>
    <w:p w14:paraId="7D8B79C9" w14:textId="77777777" w:rsidR="00141126" w:rsidRDefault="00141126" w:rsidP="00141126">
      <w:pPr>
        <w:pStyle w:val="BodyText"/>
      </w:pPr>
      <w:r>
        <w:t>28bd3128dd85eeba6aef9a15d25b</w:t>
      </w:r>
      <w:proofErr w:type="gramStart"/>
      <w:r>
        <w:t>2346  /home/kali/Documents/JD/suspectDrive/WINDOWS/system32/wbem/wmiadap.exe</w:t>
      </w:r>
      <w:proofErr w:type="gramEnd"/>
    </w:p>
    <w:p w14:paraId="6ACBFFD7" w14:textId="77777777" w:rsidR="00141126" w:rsidRDefault="00141126" w:rsidP="00141126">
      <w:pPr>
        <w:pStyle w:val="BodyText"/>
      </w:pPr>
      <w:r>
        <w:t>87dffc0ab0fd993d13137f937e286</w:t>
      </w:r>
      <w:proofErr w:type="gramStart"/>
      <w:r>
        <w:t>aff  /home/kali/Documents/JD/suspectDrive/WINDOWS/system32/wbem/wmipicmp.mfl</w:t>
      </w:r>
      <w:proofErr w:type="gramEnd"/>
    </w:p>
    <w:p w14:paraId="2F22C3A2" w14:textId="77777777" w:rsidR="00141126" w:rsidRDefault="00141126" w:rsidP="00141126">
      <w:pPr>
        <w:pStyle w:val="BodyText"/>
      </w:pPr>
      <w:r>
        <w:t>8fa014a32e03fe148e2c84f38012f82</w:t>
      </w:r>
      <w:proofErr w:type="gramStart"/>
      <w:r>
        <w:t>c  /home/kali/Documents/JD/suspectDrive/WINDOWS/system32/wbem/wmipicmp.mof</w:t>
      </w:r>
      <w:proofErr w:type="gramEnd"/>
    </w:p>
    <w:p w14:paraId="63B7E050" w14:textId="77777777" w:rsidR="00141126" w:rsidRDefault="00141126" w:rsidP="00141126">
      <w:pPr>
        <w:pStyle w:val="BodyText"/>
      </w:pPr>
      <w:r>
        <w:t>5ffa6d45e6d250bb3e2edfc15ff3a</w:t>
      </w:r>
      <w:proofErr w:type="gramStart"/>
      <w:r>
        <w:t>934  /home/kali/Documents/JD/suspectDrive/WINDOWS/system32/wbem/wmipicmp.dll</w:t>
      </w:r>
      <w:proofErr w:type="gramEnd"/>
    </w:p>
    <w:p w14:paraId="20253B53" w14:textId="77777777" w:rsidR="00141126" w:rsidRDefault="00141126" w:rsidP="00141126">
      <w:pPr>
        <w:pStyle w:val="BodyText"/>
      </w:pPr>
      <w:r>
        <w:t>ae09925f8057616cf0b37ed9ea01</w:t>
      </w:r>
      <w:proofErr w:type="gramStart"/>
      <w:r>
        <w:t>eece  /home/kali/Documents/JD/suspectDrive/WINDOWS/system32/wbem/wmipiprt.mfl</w:t>
      </w:r>
      <w:proofErr w:type="gramEnd"/>
    </w:p>
    <w:p w14:paraId="4F61A5F5" w14:textId="77777777" w:rsidR="00141126" w:rsidRDefault="00141126" w:rsidP="00141126">
      <w:pPr>
        <w:pStyle w:val="BodyText"/>
      </w:pPr>
      <w:r>
        <w:t>acda84da265a269e6bab0f5f971d69b</w:t>
      </w:r>
      <w:proofErr w:type="gramStart"/>
      <w:r>
        <w:t>6  /home/kali/Documents/JD/suspectDrive/WINDOWS/system32/wbem/wmipiprt.dll</w:t>
      </w:r>
      <w:proofErr w:type="gramEnd"/>
    </w:p>
    <w:p w14:paraId="70289ACB" w14:textId="77777777" w:rsidR="00141126" w:rsidRDefault="00141126" w:rsidP="00141126">
      <w:pPr>
        <w:pStyle w:val="BodyText"/>
      </w:pPr>
      <w:r>
        <w:t>1b17e04cb65c2c3e0dd63ec38e</w:t>
      </w:r>
      <w:proofErr w:type="gramStart"/>
      <w:r>
        <w:t>448012  /home/kali/Documents/JD/suspectDrive/WINDOWS/system32/wbem/wmipiprt.mof</w:t>
      </w:r>
      <w:proofErr w:type="gramEnd"/>
    </w:p>
    <w:p w14:paraId="60C74213" w14:textId="77777777" w:rsidR="00141126" w:rsidRDefault="00141126" w:rsidP="00141126">
      <w:pPr>
        <w:pStyle w:val="BodyText"/>
      </w:pPr>
      <w:r>
        <w:t>54f3128bc76811b8f7ab97a9f57504</w:t>
      </w:r>
      <w:proofErr w:type="gramStart"/>
      <w:r>
        <w:t>db  /home/kali/Documents/JD/suspectDrive/WINDOWS/system32/wbem/wmipjobj.mfl</w:t>
      </w:r>
      <w:proofErr w:type="gramEnd"/>
    </w:p>
    <w:p w14:paraId="573EB522" w14:textId="77777777" w:rsidR="00141126" w:rsidRDefault="00141126" w:rsidP="00141126">
      <w:pPr>
        <w:pStyle w:val="BodyText"/>
      </w:pPr>
      <w:r>
        <w:t>bfd680cd282c86b4b2dcb6de41ce4a8</w:t>
      </w:r>
      <w:proofErr w:type="gramStart"/>
      <w:r>
        <w:t>a  /home/kali/Documents/JD/suspectDrive/WINDOWS/system32/wbem/wmipjobj.mof</w:t>
      </w:r>
      <w:proofErr w:type="gramEnd"/>
    </w:p>
    <w:p w14:paraId="1BB7B837" w14:textId="77777777" w:rsidR="00141126" w:rsidRDefault="00141126" w:rsidP="00141126">
      <w:pPr>
        <w:pStyle w:val="BodyText"/>
      </w:pPr>
      <w:r>
        <w:t>b5a21bb9ddc657de9957fb181b614b</w:t>
      </w:r>
      <w:proofErr w:type="gramStart"/>
      <w:r>
        <w:t>19  /home/kali/Documents/JD/suspectDrive/WINDOWS/system32/wbem/wmipjobj.dll</w:t>
      </w:r>
      <w:proofErr w:type="gramEnd"/>
    </w:p>
    <w:p w14:paraId="7222C7CE" w14:textId="77777777" w:rsidR="00141126" w:rsidRDefault="00141126" w:rsidP="00141126">
      <w:pPr>
        <w:pStyle w:val="BodyText"/>
      </w:pPr>
      <w:r>
        <w:t>f6416f767308a26e1419413b18d0</w:t>
      </w:r>
      <w:proofErr w:type="gramStart"/>
      <w:r>
        <w:t>ecfd  /home/kali/Documents/JD/suspectDrive/WINDOWS/system32/wbem/wmiprov.dll</w:t>
      </w:r>
      <w:proofErr w:type="gramEnd"/>
    </w:p>
    <w:p w14:paraId="3B582206" w14:textId="77777777" w:rsidR="00141126" w:rsidRDefault="00141126" w:rsidP="00141126">
      <w:pPr>
        <w:pStyle w:val="BodyText"/>
      </w:pPr>
      <w:r>
        <w:t>1f080ccc567d222a2dcb7cc285c6a7</w:t>
      </w:r>
      <w:proofErr w:type="gramStart"/>
      <w:r>
        <w:t>ad  /home/kali/Documents/JD/suspectDrive/WINDOWS/system32/wbem/wmiprvsd.dll</w:t>
      </w:r>
      <w:proofErr w:type="gramEnd"/>
    </w:p>
    <w:p w14:paraId="3F1E0125" w14:textId="77777777" w:rsidR="00141126" w:rsidRDefault="00141126" w:rsidP="00141126">
      <w:pPr>
        <w:pStyle w:val="BodyText"/>
      </w:pPr>
      <w:r>
        <w:t>075ea6c849ab0fe416a3d6dd65c3cf</w:t>
      </w:r>
      <w:proofErr w:type="gramStart"/>
      <w:r>
        <w:t>41  /home/kali/Documents/JD/suspectDrive/WINDOWS/system32/wbem/wmiprvse.exe</w:t>
      </w:r>
      <w:proofErr w:type="gramEnd"/>
    </w:p>
    <w:p w14:paraId="7D1EAE6C" w14:textId="77777777" w:rsidR="00141126" w:rsidRDefault="00141126" w:rsidP="00141126">
      <w:pPr>
        <w:pStyle w:val="BodyText"/>
      </w:pPr>
      <w:r>
        <w:t>ed485daddd3c939cd6bbe84e83e2a</w:t>
      </w:r>
      <w:proofErr w:type="gramStart"/>
      <w:r>
        <w:t>367  /home/kali/Documents/JD/suspectDrive/WINDOWS/system32/wbem/wmipsess.dll</w:t>
      </w:r>
      <w:proofErr w:type="gramEnd"/>
    </w:p>
    <w:p w14:paraId="1D16581A" w14:textId="77777777" w:rsidR="00141126" w:rsidRDefault="00141126" w:rsidP="00141126">
      <w:pPr>
        <w:pStyle w:val="BodyText"/>
      </w:pPr>
      <w:r>
        <w:t>c6510ac4008d1d7b42861f86aea5e</w:t>
      </w:r>
      <w:proofErr w:type="gramStart"/>
      <w:r>
        <w:t>240  /home/kali/Documents/JD/suspectDrive/WINDOWS/system32/wbem/wmipsess.mfl</w:t>
      </w:r>
      <w:proofErr w:type="gramEnd"/>
    </w:p>
    <w:p w14:paraId="7D3EA273" w14:textId="77777777" w:rsidR="00141126" w:rsidRDefault="00141126" w:rsidP="00141126">
      <w:pPr>
        <w:pStyle w:val="BodyText"/>
      </w:pPr>
      <w:r>
        <w:t>d3b1050dbfd44ccd1d0a2c3732d4f50</w:t>
      </w:r>
      <w:proofErr w:type="gramStart"/>
      <w:r>
        <w:t>b  /home/kali/Documents/JD/suspectDrive/WINDOWS/system32/wbem/wmipsess.mof</w:t>
      </w:r>
      <w:proofErr w:type="gramEnd"/>
    </w:p>
    <w:p w14:paraId="66EB2124" w14:textId="77777777" w:rsidR="00141126" w:rsidRDefault="00141126" w:rsidP="00141126">
      <w:pPr>
        <w:pStyle w:val="BodyText"/>
      </w:pPr>
      <w:r>
        <w:t>119af756945981a123c1f130a15c5d1</w:t>
      </w:r>
      <w:proofErr w:type="gramStart"/>
      <w:r>
        <w:t>b  /home/kali/Documents/JD/suspectDrive/WINDOWS/system32/wbem/wmitimep.dll</w:t>
      </w:r>
      <w:proofErr w:type="gramEnd"/>
    </w:p>
    <w:p w14:paraId="65635C95" w14:textId="77777777" w:rsidR="00141126" w:rsidRDefault="00141126" w:rsidP="00141126">
      <w:pPr>
        <w:pStyle w:val="BodyText"/>
      </w:pPr>
      <w:r>
        <w:t>f399242a80c4066fd155efa4cf96658</w:t>
      </w:r>
      <w:proofErr w:type="gramStart"/>
      <w:r>
        <w:t>e  /home/kali/Documents/JD/suspectDrive/WINDOWS/system32/wbem/wmisvc.dll</w:t>
      </w:r>
      <w:proofErr w:type="gramEnd"/>
    </w:p>
    <w:p w14:paraId="2FE3BFA8" w14:textId="77777777" w:rsidR="00141126" w:rsidRDefault="00141126" w:rsidP="00141126">
      <w:pPr>
        <w:pStyle w:val="BodyText"/>
      </w:pPr>
      <w:r>
        <w:t>284f3d07e0e03792a90cc09be429bb</w:t>
      </w:r>
      <w:proofErr w:type="gramStart"/>
      <w:r>
        <w:t>64  /home/kali/Documents/JD/suspectDrive/WINDOWS/system32/wbem/wmitimep.mfl</w:t>
      </w:r>
      <w:proofErr w:type="gramEnd"/>
    </w:p>
    <w:p w14:paraId="4F3C6FB7" w14:textId="77777777" w:rsidR="00141126" w:rsidRDefault="00141126" w:rsidP="00141126">
      <w:pPr>
        <w:pStyle w:val="BodyText"/>
      </w:pPr>
      <w:r>
        <w:t>aece69b05954076c781fe2a23003248</w:t>
      </w:r>
      <w:proofErr w:type="gramStart"/>
      <w:r>
        <w:t>a  /home/kali/Documents/JD/suspectDrive/WINDOWS/system32/wbem/wmitimep.mof</w:t>
      </w:r>
      <w:proofErr w:type="gramEnd"/>
    </w:p>
    <w:p w14:paraId="5C969798" w14:textId="77777777" w:rsidR="00141126" w:rsidRDefault="00141126" w:rsidP="00141126">
      <w:pPr>
        <w:pStyle w:val="BodyText"/>
      </w:pPr>
      <w:r>
        <w:lastRenderedPageBreak/>
        <w:t>321c7553171da400c5a0ceb2421e6f</w:t>
      </w:r>
      <w:proofErr w:type="gramStart"/>
      <w:r>
        <w:t>74  /home/kali/Documents/JD/suspectDrive/WINDOWS/system32/wbem/wscenter.mof</w:t>
      </w:r>
      <w:proofErr w:type="gramEnd"/>
    </w:p>
    <w:p w14:paraId="18429370" w14:textId="77777777" w:rsidR="00141126" w:rsidRDefault="00141126" w:rsidP="00141126">
      <w:pPr>
        <w:pStyle w:val="BodyText"/>
      </w:pPr>
      <w:r>
        <w:t>0a1161db4fccf7821736c70d70a0f5a</w:t>
      </w:r>
      <w:proofErr w:type="gramStart"/>
      <w:r>
        <w:t>3  /home/kali/Documents/JD/suspectDrive/WINDOWS/system32/wbem/wmiutils.dll</w:t>
      </w:r>
      <w:proofErr w:type="gramEnd"/>
    </w:p>
    <w:p w14:paraId="4D1EF4C5" w14:textId="77777777" w:rsidR="00141126" w:rsidRDefault="00141126" w:rsidP="00141126">
      <w:pPr>
        <w:pStyle w:val="BodyText"/>
      </w:pPr>
      <w:r>
        <w:t>158883855335c20696058fea36792c2</w:t>
      </w:r>
      <w:proofErr w:type="gramStart"/>
      <w:r>
        <w:t>c  /home/kali/Documents/JD/suspectDrive/WINDOWS/system32/wbem/xml/cim20.dtd</w:t>
      </w:r>
      <w:proofErr w:type="gramEnd"/>
    </w:p>
    <w:p w14:paraId="37A1158A" w14:textId="77777777" w:rsidR="00141126" w:rsidRDefault="00141126" w:rsidP="00141126">
      <w:pPr>
        <w:pStyle w:val="BodyText"/>
      </w:pPr>
      <w:r>
        <w:t>37f9fec135b4ca1263284c21b52a</w:t>
      </w:r>
      <w:proofErr w:type="gramStart"/>
      <w:r>
        <w:t>7919  /home/kali/Documents/JD/suspectDrive/WINDOWS/system32/wbem/xml/wmi20.dtd</w:t>
      </w:r>
      <w:proofErr w:type="gramEnd"/>
    </w:p>
    <w:p w14:paraId="39C41F28" w14:textId="77777777" w:rsidR="00141126" w:rsidRDefault="00141126" w:rsidP="00141126">
      <w:pPr>
        <w:pStyle w:val="BodyText"/>
      </w:pPr>
      <w:r>
        <w:t>595aae5c45d28d309317b0f3cc1d17e</w:t>
      </w:r>
      <w:proofErr w:type="gramStart"/>
      <w:r>
        <w:t>1  /home/kali/Documents/JD/suspectDrive/WINDOWS/system32/wbem/xml.xsl</w:t>
      </w:r>
      <w:proofErr w:type="gramEnd"/>
    </w:p>
    <w:p w14:paraId="33EC1B12" w14:textId="77777777" w:rsidR="00141126" w:rsidRDefault="00141126" w:rsidP="00141126">
      <w:pPr>
        <w:pStyle w:val="BodyText"/>
      </w:pPr>
      <w:r>
        <w:t>ddc32a2ff2a1b94dbb76c149fde4ece</w:t>
      </w:r>
      <w:proofErr w:type="gramStart"/>
      <w:r>
        <w:t>7  /home/kali/Documents/JD/suspectDrive/WINDOWS/system32/wbem/xml/wmi2xml.dll</w:t>
      </w:r>
      <w:proofErr w:type="gramEnd"/>
    </w:p>
    <w:p w14:paraId="03D75DB4" w14:textId="77777777" w:rsidR="00141126" w:rsidRDefault="00141126" w:rsidP="00141126">
      <w:pPr>
        <w:pStyle w:val="BodyText"/>
      </w:pPr>
      <w:r>
        <w:t>4a40b4ea7ba8ed1e255694894b521a4</w:t>
      </w:r>
      <w:proofErr w:type="gramStart"/>
      <w:r>
        <w:t>b  /home/kali/Documents/JD/suspectDrive/WINDOWS/system32/wbem/xsl-mappings.xml</w:t>
      </w:r>
      <w:proofErr w:type="gramEnd"/>
    </w:p>
    <w:p w14:paraId="783285E6" w14:textId="77777777" w:rsidR="00141126" w:rsidRDefault="00141126" w:rsidP="00141126">
      <w:pPr>
        <w:pStyle w:val="BodyText"/>
      </w:pPr>
      <w:r>
        <w:t>f4e19c0616e5a1f1765f74cb768e04a</w:t>
      </w:r>
      <w:proofErr w:type="gramStart"/>
      <w:r>
        <w:t>7  /home/kali/Documents/JD/suspectDrive/WINDOWS/system32/win.com</w:t>
      </w:r>
      <w:proofErr w:type="gramEnd"/>
    </w:p>
    <w:p w14:paraId="4547BBA5" w14:textId="77777777" w:rsidR="00141126" w:rsidRDefault="00141126" w:rsidP="00141126">
      <w:pPr>
        <w:pStyle w:val="BodyText"/>
      </w:pPr>
      <w:r>
        <w:t>442d0ead5534e4adcf6d4469043c82c</w:t>
      </w:r>
      <w:proofErr w:type="gramStart"/>
      <w:r>
        <w:t>0  /home/kali/Documents/JD/</w:t>
      </w:r>
      <w:proofErr w:type="spellStart"/>
      <w:r>
        <w:t>suspectDrive</w:t>
      </w:r>
      <w:proofErr w:type="spellEnd"/>
      <w:r>
        <w:t>/WINDOWS/system32/winsrv.dll</w:t>
      </w:r>
      <w:proofErr w:type="gramEnd"/>
    </w:p>
    <w:p w14:paraId="6BF682C7" w14:textId="77777777" w:rsidR="00141126" w:rsidRDefault="00141126" w:rsidP="00141126">
      <w:pPr>
        <w:pStyle w:val="BodyText"/>
      </w:pPr>
      <w:r>
        <w:t>16f9e7cbfbc85315a07f7476ad89b1</w:t>
      </w:r>
      <w:proofErr w:type="gramStart"/>
      <w:r>
        <w:t>ef  /home/kali/Documents/JD/suspectDrive/WINDOWS/system32/wmnetmgr.dll</w:t>
      </w:r>
      <w:proofErr w:type="gramEnd"/>
    </w:p>
    <w:p w14:paraId="6B040453" w14:textId="77777777" w:rsidR="00141126" w:rsidRDefault="00141126" w:rsidP="00141126">
      <w:pPr>
        <w:pStyle w:val="BodyText"/>
      </w:pPr>
      <w:r>
        <w:t>e999f3cc5334f36e14bd7ddeb8e</w:t>
      </w:r>
      <w:proofErr w:type="gramStart"/>
      <w:r>
        <w:t>11975  /home/kali/Documents/JD/suspectDrive/WINDOWS/system32/wpnpinst.exe</w:t>
      </w:r>
      <w:proofErr w:type="gramEnd"/>
    </w:p>
    <w:p w14:paraId="1426E40F" w14:textId="77777777" w:rsidR="00141126" w:rsidRDefault="00141126" w:rsidP="00141126">
      <w:pPr>
        <w:pStyle w:val="BodyText"/>
      </w:pPr>
      <w:r>
        <w:t>53af9f2b2ce4b6eff41c70417359d</w:t>
      </w:r>
      <w:proofErr w:type="gramStart"/>
      <w:r>
        <w:t>010  /home/kali/Documents/JD/suspectDrive/WINDOWS/system32/wsock32.dll</w:t>
      </w:r>
      <w:proofErr w:type="gramEnd"/>
    </w:p>
    <w:p w14:paraId="3307C953" w14:textId="77777777" w:rsidR="00141126" w:rsidRDefault="00141126" w:rsidP="00141126">
      <w:pPr>
        <w:pStyle w:val="BodyText"/>
      </w:pPr>
      <w:r>
        <w:t>13d72740963cba12d9ff76a7f218bcd</w:t>
      </w:r>
      <w:proofErr w:type="gramStart"/>
      <w:r>
        <w:t>8  /home/kali/Documents/JD/suspectDrive/WINDOWS/system32/wuauserv.dll</w:t>
      </w:r>
      <w:proofErr w:type="gramEnd"/>
    </w:p>
    <w:p w14:paraId="4CC33FA1" w14:textId="77777777" w:rsidR="00141126" w:rsidRDefault="00141126" w:rsidP="00141126">
      <w:pPr>
        <w:pStyle w:val="BodyText"/>
      </w:pPr>
      <w:r>
        <w:t>875e85605bd6921862734f8a6e70e7a</w:t>
      </w:r>
      <w:proofErr w:type="gramStart"/>
      <w:r>
        <w:t>7  /home/kali/Documents/JD/</w:t>
      </w:r>
      <w:proofErr w:type="spellStart"/>
      <w:r>
        <w:t>suspectDrive</w:t>
      </w:r>
      <w:proofErr w:type="spellEnd"/>
      <w:r>
        <w:t>/WINDOWS/system32/bootok.exe</w:t>
      </w:r>
      <w:proofErr w:type="gramEnd"/>
    </w:p>
    <w:p w14:paraId="796CF274" w14:textId="77777777" w:rsidR="00141126" w:rsidRDefault="00141126" w:rsidP="00141126">
      <w:pPr>
        <w:pStyle w:val="BodyText"/>
      </w:pPr>
      <w:r>
        <w:t>d82ba004d3d48a5889eb261ac663ddc</w:t>
      </w:r>
      <w:proofErr w:type="gramStart"/>
      <w:r>
        <w:t>4  /home/kali/Documents/JD/suspectDrive/WINDOWS/system32/bootcfg.exe</w:t>
      </w:r>
      <w:proofErr w:type="gramEnd"/>
    </w:p>
    <w:p w14:paraId="639E4CB7" w14:textId="77777777" w:rsidR="00141126" w:rsidRDefault="00141126" w:rsidP="00141126">
      <w:pPr>
        <w:pStyle w:val="BodyText"/>
      </w:pPr>
      <w:r>
        <w:t>cc306bf581446d5e443eae5b3bb900f</w:t>
      </w:r>
      <w:proofErr w:type="gramStart"/>
      <w:r>
        <w:t>0  /home/kali/Documents/JD/suspectDrive/WINDOWS/system32/bootvid.dll</w:t>
      </w:r>
      <w:proofErr w:type="gramEnd"/>
    </w:p>
    <w:p w14:paraId="4AF1FCFE" w14:textId="77777777" w:rsidR="00141126" w:rsidRDefault="00141126" w:rsidP="00141126">
      <w:pPr>
        <w:pStyle w:val="BodyText"/>
      </w:pPr>
      <w:r>
        <w:t>405e1ef8e3c88e9bcd2853382bb</w:t>
      </w:r>
      <w:proofErr w:type="gramStart"/>
      <w:r>
        <w:t>12430  /home/kali/Documents/JD/suspectDrive/WINDOWS/system32/bopomofo.uce</w:t>
      </w:r>
      <w:proofErr w:type="gramEnd"/>
    </w:p>
    <w:p w14:paraId="4083876C" w14:textId="77777777" w:rsidR="00141126" w:rsidRDefault="00141126" w:rsidP="00141126">
      <w:pPr>
        <w:pStyle w:val="BodyText"/>
      </w:pPr>
      <w:r>
        <w:t>c2ab77d9dc66447dc1db63751d7f673</w:t>
      </w:r>
      <w:proofErr w:type="gramStart"/>
      <w:r>
        <w:t>a  /home/kali/Documents/JD/suspectDrive/WINDOWS/system32/bootvrfy.exe</w:t>
      </w:r>
      <w:proofErr w:type="gramEnd"/>
    </w:p>
    <w:p w14:paraId="10EF0A56" w14:textId="77777777" w:rsidR="00141126" w:rsidRDefault="00141126" w:rsidP="00141126">
      <w:pPr>
        <w:pStyle w:val="BodyText"/>
      </w:pPr>
      <w:r>
        <w:t>4c04d0d0f6f480832a2e336c61f</w:t>
      </w:r>
      <w:proofErr w:type="gramStart"/>
      <w:r>
        <w:t>18850  /home/kali/Documents/JD/suspectDrive/WINDOWS/system32/browselc.dll</w:t>
      </w:r>
      <w:proofErr w:type="gramEnd"/>
    </w:p>
    <w:p w14:paraId="3D6C3F63" w14:textId="77777777" w:rsidR="00141126" w:rsidRDefault="00141126" w:rsidP="00141126">
      <w:pPr>
        <w:pStyle w:val="BodyText"/>
      </w:pPr>
      <w:r>
        <w:t>e3cfccdda4edd1d0dc9168b2e18f27b</w:t>
      </w:r>
      <w:proofErr w:type="gramStart"/>
      <w:r>
        <w:t>8  /home/kali/Documents/JD/suspectDrive/WINDOWS/system32/browser.dll</w:t>
      </w:r>
      <w:proofErr w:type="gramEnd"/>
    </w:p>
    <w:p w14:paraId="7CC89101" w14:textId="77777777" w:rsidR="00141126" w:rsidRDefault="00141126" w:rsidP="00141126">
      <w:pPr>
        <w:pStyle w:val="BodyText"/>
      </w:pPr>
      <w:r>
        <w:t>b64506105c3dba635298f1977a5c7bc</w:t>
      </w:r>
      <w:proofErr w:type="gramStart"/>
      <w:r>
        <w:t>2  /home/kali/Documents/JD/suspectDrive/WINDOWS/system32/browsewm.dll</w:t>
      </w:r>
      <w:proofErr w:type="gramEnd"/>
    </w:p>
    <w:p w14:paraId="356FBD9D" w14:textId="77777777" w:rsidR="00141126" w:rsidRDefault="00141126" w:rsidP="00141126">
      <w:pPr>
        <w:pStyle w:val="BodyText"/>
      </w:pPr>
      <w:r>
        <w:t>d10ee188a53cfbaea17aaf512597ae9</w:t>
      </w:r>
      <w:proofErr w:type="gramStart"/>
      <w:r>
        <w:t>c  /home/kali/Documents/JD/</w:t>
      </w:r>
      <w:proofErr w:type="spellStart"/>
      <w:r>
        <w:t>suspectDrive</w:t>
      </w:r>
      <w:proofErr w:type="spellEnd"/>
      <w:r>
        <w:t>/WINDOWS/system32/bthci.dll</w:t>
      </w:r>
      <w:proofErr w:type="gramEnd"/>
    </w:p>
    <w:p w14:paraId="1AC9F964" w14:textId="77777777" w:rsidR="00141126" w:rsidRDefault="00141126" w:rsidP="00141126">
      <w:pPr>
        <w:pStyle w:val="BodyText"/>
      </w:pPr>
      <w:r>
        <w:t>691b1420ada790e9cda5356ee752f3a</w:t>
      </w:r>
      <w:proofErr w:type="gramStart"/>
      <w:r>
        <w:t>3  /home/kali/Documents/JD/suspectDrive/WINDOWS/system32/browseui.dll</w:t>
      </w:r>
      <w:proofErr w:type="gramEnd"/>
    </w:p>
    <w:p w14:paraId="5171447F" w14:textId="77777777" w:rsidR="00141126" w:rsidRDefault="00141126" w:rsidP="00141126">
      <w:pPr>
        <w:pStyle w:val="BodyText"/>
      </w:pPr>
      <w:r>
        <w:t>265f5c94fa9f2dd868517e9deea</w:t>
      </w:r>
      <w:proofErr w:type="gramStart"/>
      <w:r>
        <w:t>21844  /home/kali/Documents/JD/suspectDrive/WINDOWS/system32/bthprops.cpl</w:t>
      </w:r>
      <w:proofErr w:type="gramEnd"/>
    </w:p>
    <w:p w14:paraId="015DADCF" w14:textId="77777777" w:rsidR="00141126" w:rsidRDefault="00141126" w:rsidP="00141126">
      <w:pPr>
        <w:pStyle w:val="BodyText"/>
      </w:pPr>
      <w:r>
        <w:lastRenderedPageBreak/>
        <w:t>a18cc8c9b3890b1b68bed213716fef6</w:t>
      </w:r>
      <w:proofErr w:type="gramStart"/>
      <w:r>
        <w:t>b  /home/kali/Documents/JD/suspectDrive/WINDOWS/system32/bthserv.dll</w:t>
      </w:r>
      <w:proofErr w:type="gramEnd"/>
    </w:p>
    <w:p w14:paraId="01E1805F" w14:textId="77777777" w:rsidR="00141126" w:rsidRDefault="00141126" w:rsidP="00141126">
      <w:pPr>
        <w:pStyle w:val="BodyText"/>
      </w:pPr>
      <w:r>
        <w:t>2ba4010033971df192d2339f613f</w:t>
      </w:r>
      <w:proofErr w:type="gramStart"/>
      <w:r>
        <w:t>9381  /home/kali/Documents/JD/suspectDrive/WINDOWS/system32/btpanui.dll</w:t>
      </w:r>
      <w:proofErr w:type="gramEnd"/>
    </w:p>
    <w:p w14:paraId="43066965" w14:textId="77777777" w:rsidR="00141126" w:rsidRDefault="00141126" w:rsidP="00141126">
      <w:pPr>
        <w:pStyle w:val="BodyText"/>
      </w:pPr>
      <w:r>
        <w:t>08f0190ae201ec331b4ca3b0fa2d2</w:t>
      </w:r>
      <w:proofErr w:type="gramStart"/>
      <w:r>
        <w:t>cce  /home/kali/Documents/JD/suspectDrive/WINDOWS/system32/cabinet.dll</w:t>
      </w:r>
      <w:proofErr w:type="gramEnd"/>
    </w:p>
    <w:p w14:paraId="68062576" w14:textId="77777777" w:rsidR="00141126" w:rsidRDefault="00141126" w:rsidP="00141126">
      <w:pPr>
        <w:pStyle w:val="BodyText"/>
      </w:pPr>
      <w:r>
        <w:t>cefbcdbadd70c6bb9538b6caf224fb2</w:t>
      </w:r>
      <w:proofErr w:type="gramStart"/>
      <w:r>
        <w:t>e  /home/kali/Documents/JD/</w:t>
      </w:r>
      <w:proofErr w:type="spellStart"/>
      <w:r>
        <w:t>suspectDrive</w:t>
      </w:r>
      <w:proofErr w:type="spellEnd"/>
      <w:r>
        <w:t>/WINDOWS/system32/cacls.exe</w:t>
      </w:r>
      <w:proofErr w:type="gramEnd"/>
    </w:p>
    <w:p w14:paraId="4ED80253" w14:textId="77777777" w:rsidR="00141126" w:rsidRDefault="00141126" w:rsidP="00141126">
      <w:pPr>
        <w:pStyle w:val="BodyText"/>
      </w:pPr>
      <w:r>
        <w:t>dfad63cd0b7bc7d01252fe010b4b310</w:t>
      </w:r>
      <w:proofErr w:type="gramStart"/>
      <w:r>
        <w:t>b  /home/kali/Documents/JD/suspectDrive/WINDOWS/system32/cabview.dll</w:t>
      </w:r>
      <w:proofErr w:type="gramEnd"/>
    </w:p>
    <w:p w14:paraId="4FDDF78D" w14:textId="77777777" w:rsidR="00141126" w:rsidRDefault="00141126" w:rsidP="00141126">
      <w:pPr>
        <w:pStyle w:val="BodyText"/>
      </w:pPr>
      <w:r>
        <w:t>829e4805b0e12b383ee09abdc9e2dc3</w:t>
      </w:r>
      <w:proofErr w:type="gramStart"/>
      <w:r>
        <w:t>c  /home/kali/Documents/JD/</w:t>
      </w:r>
      <w:proofErr w:type="spellStart"/>
      <w:r>
        <w:t>suspectDrive</w:t>
      </w:r>
      <w:proofErr w:type="spellEnd"/>
      <w:r>
        <w:t>/WINDOWS/system32/calc.exe</w:t>
      </w:r>
      <w:proofErr w:type="gramEnd"/>
    </w:p>
    <w:p w14:paraId="116ECE6B" w14:textId="77777777" w:rsidR="00141126" w:rsidRDefault="00141126" w:rsidP="00141126">
      <w:pPr>
        <w:pStyle w:val="BodyText"/>
      </w:pPr>
      <w:r>
        <w:t>1083fc7b0e2709a7821c66241c93b</w:t>
      </w:r>
      <w:proofErr w:type="gramStart"/>
      <w:r>
        <w:t>064  /home/kali/Documents/JD/</w:t>
      </w:r>
      <w:proofErr w:type="spellStart"/>
      <w:r>
        <w:t>suspectDrive</w:t>
      </w:r>
      <w:proofErr w:type="spellEnd"/>
      <w:r>
        <w:t>/WINDOWS/system32/camocx.dll</w:t>
      </w:r>
      <w:proofErr w:type="gramEnd"/>
    </w:p>
    <w:p w14:paraId="62F18B74" w14:textId="77777777" w:rsidR="00141126" w:rsidRDefault="00141126" w:rsidP="00141126">
      <w:pPr>
        <w:pStyle w:val="BodyText"/>
      </w:pPr>
      <w:r>
        <w:t>0f78e27f563f2aaf74b91a49e2abf19</w:t>
      </w:r>
      <w:proofErr w:type="gramStart"/>
      <w:r>
        <w:t>a  /home/kali/Documents/JD/</w:t>
      </w:r>
      <w:proofErr w:type="spellStart"/>
      <w:r>
        <w:t>suspectDrive</w:t>
      </w:r>
      <w:proofErr w:type="spellEnd"/>
      <w:r>
        <w:t>/WINDOWS/system32/scecli.dll</w:t>
      </w:r>
      <w:proofErr w:type="gramEnd"/>
    </w:p>
    <w:p w14:paraId="677FBDE6" w14:textId="77777777" w:rsidR="00141126" w:rsidRDefault="00141126" w:rsidP="00141126">
      <w:pPr>
        <w:pStyle w:val="BodyText"/>
      </w:pPr>
      <w:r>
        <w:t>29632e787dcfc0085a555c681eb</w:t>
      </w:r>
      <w:proofErr w:type="gramStart"/>
      <w:r>
        <w:t>82693  /home/kali/Documents/JD/suspectDrive/WINDOWS/system32/schannel.dll</w:t>
      </w:r>
      <w:proofErr w:type="gramEnd"/>
    </w:p>
    <w:p w14:paraId="2AA51BD0" w14:textId="77777777" w:rsidR="00141126" w:rsidRDefault="00141126" w:rsidP="00141126">
      <w:pPr>
        <w:pStyle w:val="BodyText"/>
      </w:pPr>
      <w:r>
        <w:t>92360854316611f6cc471612213c3d</w:t>
      </w:r>
      <w:proofErr w:type="gramStart"/>
      <w:r>
        <w:t>92  /home/kali/Documents/JD/suspectDrive/WINDOWS/system32/schedsvc.dll</w:t>
      </w:r>
      <w:proofErr w:type="gramEnd"/>
    </w:p>
    <w:p w14:paraId="1B28CCB0" w14:textId="77777777" w:rsidR="00141126" w:rsidRDefault="00141126" w:rsidP="00141126">
      <w:pPr>
        <w:pStyle w:val="BodyText"/>
      </w:pPr>
      <w:r>
        <w:t>9a42c1f3154545a4d32e5043038b01</w:t>
      </w:r>
      <w:proofErr w:type="gramStart"/>
      <w:r>
        <w:t>fa  /home/kali/Documents/JD/</w:t>
      </w:r>
      <w:proofErr w:type="spellStart"/>
      <w:r>
        <w:t>suspectDrive</w:t>
      </w:r>
      <w:proofErr w:type="spellEnd"/>
      <w:r>
        <w:t>/WINDOWS/system32/scesrv.dll</w:t>
      </w:r>
      <w:proofErr w:type="gramEnd"/>
    </w:p>
    <w:p w14:paraId="0741326A" w14:textId="77777777" w:rsidR="00141126" w:rsidRDefault="00141126" w:rsidP="00141126">
      <w:pPr>
        <w:pStyle w:val="BodyText"/>
      </w:pPr>
      <w:r>
        <w:t>86e33a8d9174db2db5001d0fd5dcfb8</w:t>
      </w:r>
      <w:proofErr w:type="gramStart"/>
      <w:r>
        <w:t>d  /home/kali/Documents/JD/suspectDrive/WINDOWS/system32/schtasks.exe</w:t>
      </w:r>
      <w:proofErr w:type="gramEnd"/>
    </w:p>
    <w:p w14:paraId="6B37C201" w14:textId="77777777" w:rsidR="00141126" w:rsidRDefault="00141126" w:rsidP="00141126">
      <w:pPr>
        <w:pStyle w:val="BodyText"/>
      </w:pPr>
      <w:r>
        <w:t>d636fa41e50671160d838ea2dace</w:t>
      </w:r>
      <w:proofErr w:type="gramStart"/>
      <w:r>
        <w:t>3330  /home/kali/Documents/JD/suspectDrive/WINDOWS/system32/sclgntfy.dll</w:t>
      </w:r>
      <w:proofErr w:type="gramEnd"/>
    </w:p>
    <w:p w14:paraId="551A94BA" w14:textId="77777777" w:rsidR="00141126" w:rsidRDefault="00141126" w:rsidP="00141126">
      <w:pPr>
        <w:pStyle w:val="BodyText"/>
      </w:pPr>
      <w:r>
        <w:t>167c199073bbd5ee64ddc70417d9eff</w:t>
      </w:r>
      <w:proofErr w:type="gramStart"/>
      <w:r>
        <w:t>2  /home/kali/Documents/JD/suspectDrive/WINDOWS/system32/scredir.dll</w:t>
      </w:r>
      <w:proofErr w:type="gramEnd"/>
    </w:p>
    <w:p w14:paraId="77C880DA" w14:textId="77777777" w:rsidR="00141126" w:rsidRDefault="00141126" w:rsidP="00141126">
      <w:pPr>
        <w:pStyle w:val="BodyText"/>
      </w:pPr>
      <w:r>
        <w:t>796f913484a6138f540a1202057</w:t>
      </w:r>
      <w:proofErr w:type="gramStart"/>
      <w:r>
        <w:t>fcefa  /home/kali/Documents/JD/suspectDrive/WINDOWS/system32/scriptpw.dll</w:t>
      </w:r>
      <w:proofErr w:type="gramEnd"/>
    </w:p>
    <w:p w14:paraId="620430DE" w14:textId="77777777" w:rsidR="00141126" w:rsidRDefault="00141126" w:rsidP="00141126">
      <w:pPr>
        <w:pStyle w:val="BodyText"/>
      </w:pPr>
      <w:r>
        <w:t>bdfa8cf643506ecfaa89aa60250c4c</w:t>
      </w:r>
      <w:proofErr w:type="gramStart"/>
      <w:r>
        <w:t>08  /home/kali/Documents/JD/suspectDrive/WINDOWS/system32/scrnsave.scr</w:t>
      </w:r>
      <w:proofErr w:type="gramEnd"/>
    </w:p>
    <w:p w14:paraId="55D39049" w14:textId="77777777" w:rsidR="00141126" w:rsidRDefault="00141126" w:rsidP="00141126">
      <w:pPr>
        <w:pStyle w:val="BodyText"/>
      </w:pPr>
      <w:r>
        <w:t>f557c91a99a487789decf5f28ccecee</w:t>
      </w:r>
      <w:proofErr w:type="gramStart"/>
      <w:r>
        <w:t>9  /home/kali/Documents/JD/</w:t>
      </w:r>
      <w:proofErr w:type="spellStart"/>
      <w:r>
        <w:t>suspectDrive</w:t>
      </w:r>
      <w:proofErr w:type="spellEnd"/>
      <w:r>
        <w:t>/WINDOWS/system32/scrobj.dll</w:t>
      </w:r>
      <w:proofErr w:type="gramEnd"/>
    </w:p>
    <w:p w14:paraId="30531FFB" w14:textId="77777777" w:rsidR="00141126" w:rsidRDefault="00141126" w:rsidP="00141126">
      <w:pPr>
        <w:pStyle w:val="BodyText"/>
      </w:pPr>
      <w:r>
        <w:t>214577b79cf59e2fc9addd9598c0aeb</w:t>
      </w:r>
      <w:proofErr w:type="gramStart"/>
      <w:r>
        <w:t>8  /home/kali/Documents/JD/</w:t>
      </w:r>
      <w:proofErr w:type="spellStart"/>
      <w:r>
        <w:t>suspectDrive</w:t>
      </w:r>
      <w:proofErr w:type="spellEnd"/>
      <w:r>
        <w:t>/WINDOWS/system32/scrrun.dll</w:t>
      </w:r>
      <w:proofErr w:type="gramEnd"/>
    </w:p>
    <w:p w14:paraId="7FFEA364" w14:textId="77777777" w:rsidR="00141126" w:rsidRDefault="00141126" w:rsidP="00141126">
      <w:pPr>
        <w:pStyle w:val="BodyText"/>
      </w:pPr>
      <w:r>
        <w:t>e4f5bb68f1827fd42c423bb82ebd5</w:t>
      </w:r>
      <w:proofErr w:type="gramStart"/>
      <w:r>
        <w:t>bde  /home/kali/Documents/JD/suspectDrive/WINDOWS/system32/sdbinst.exe</w:t>
      </w:r>
      <w:proofErr w:type="gramEnd"/>
    </w:p>
    <w:p w14:paraId="66CF30E8" w14:textId="77777777" w:rsidR="00141126" w:rsidRDefault="00141126" w:rsidP="00141126">
      <w:pPr>
        <w:pStyle w:val="BodyText"/>
      </w:pPr>
      <w:r>
        <w:t>cdd921b43b5d559e433e9715de6a34</w:t>
      </w:r>
      <w:proofErr w:type="gramStart"/>
      <w:r>
        <w:t>cb  /home/kali/Documents/JD/suspectDrive/WINDOWS/system32/sdhcinst.dll</w:t>
      </w:r>
      <w:proofErr w:type="gramEnd"/>
    </w:p>
    <w:p w14:paraId="35941E9B" w14:textId="77777777" w:rsidR="00141126" w:rsidRDefault="00141126" w:rsidP="00141126">
      <w:pPr>
        <w:pStyle w:val="BodyText"/>
      </w:pPr>
      <w:r>
        <w:t>0cfd77715e899e9fde1db92e64a4a</w:t>
      </w:r>
      <w:proofErr w:type="gramStart"/>
      <w:r>
        <w:t>897  /home/kali/Documents/JD/suspectDrive/WINDOWS/system32/secedit.exe</w:t>
      </w:r>
      <w:proofErr w:type="gramEnd"/>
    </w:p>
    <w:p w14:paraId="0E66F07C" w14:textId="77777777" w:rsidR="00141126" w:rsidRDefault="00141126" w:rsidP="00141126">
      <w:pPr>
        <w:pStyle w:val="BodyText"/>
      </w:pPr>
      <w:r>
        <w:t>36872188e83015c162283a770ed1c96</w:t>
      </w:r>
      <w:proofErr w:type="gramStart"/>
      <w:r>
        <w:t>a  /home/kali/Documents/JD/</w:t>
      </w:r>
      <w:proofErr w:type="spellStart"/>
      <w:r>
        <w:t>suspectDrive</w:t>
      </w:r>
      <w:proofErr w:type="spellEnd"/>
      <w:r>
        <w:t>/WINDOWS/system32/sdpblb.dll</w:t>
      </w:r>
      <w:proofErr w:type="gramEnd"/>
    </w:p>
    <w:p w14:paraId="1E248629" w14:textId="77777777" w:rsidR="00141126" w:rsidRDefault="00141126" w:rsidP="00141126">
      <w:pPr>
        <w:pStyle w:val="BodyText"/>
      </w:pPr>
      <w:r>
        <w:t>b1e0ce09895376871746f36dc5773b4</w:t>
      </w:r>
      <w:proofErr w:type="gramStart"/>
      <w:r>
        <w:t>f  /home/kali/Documents/JD/suspectDrive/WINDOWS/system32/seclogon.dll</w:t>
      </w:r>
      <w:proofErr w:type="gramEnd"/>
    </w:p>
    <w:p w14:paraId="7A3BA6D0" w14:textId="77777777" w:rsidR="00141126" w:rsidRDefault="00141126" w:rsidP="00141126">
      <w:pPr>
        <w:pStyle w:val="BodyText"/>
      </w:pPr>
      <w:r>
        <w:t>ef87b52460aaddebacc81590a9e</w:t>
      </w:r>
      <w:proofErr w:type="gramStart"/>
      <w:r>
        <w:t>88678  /home/kali/Documents/JD/</w:t>
      </w:r>
      <w:proofErr w:type="spellStart"/>
      <w:r>
        <w:t>suspectDrive</w:t>
      </w:r>
      <w:proofErr w:type="spellEnd"/>
      <w:r>
        <w:t>/WINDOWS/system32/</w:t>
      </w:r>
      <w:proofErr w:type="spellStart"/>
      <w:r>
        <w:t>secpol.msc</w:t>
      </w:r>
      <w:proofErr w:type="spellEnd"/>
      <w:proofErr w:type="gramEnd"/>
    </w:p>
    <w:p w14:paraId="5D7B642F" w14:textId="77777777" w:rsidR="00141126" w:rsidRDefault="00141126" w:rsidP="00141126">
      <w:pPr>
        <w:pStyle w:val="BodyText"/>
      </w:pPr>
      <w:r>
        <w:lastRenderedPageBreak/>
        <w:t>8588009e29654c772d891cd9ce983a1</w:t>
      </w:r>
      <w:proofErr w:type="gramStart"/>
      <w:r>
        <w:t>c  /home/kali/Documents/JD/</w:t>
      </w:r>
      <w:proofErr w:type="spellStart"/>
      <w:r>
        <w:t>suspectDrive</w:t>
      </w:r>
      <w:proofErr w:type="spellEnd"/>
      <w:r>
        <w:t>/WINDOWS/system32/secupd.dat</w:t>
      </w:r>
      <w:proofErr w:type="gramEnd"/>
    </w:p>
    <w:p w14:paraId="61BF4B32" w14:textId="77777777" w:rsidR="00141126" w:rsidRDefault="00141126" w:rsidP="00141126">
      <w:pPr>
        <w:pStyle w:val="BodyText"/>
      </w:pPr>
      <w:r>
        <w:t>d6c4fe43694b4b079516cc16f</w:t>
      </w:r>
      <w:proofErr w:type="gramStart"/>
      <w:r>
        <w:t>8082255  /home/kali/Documents/JD/</w:t>
      </w:r>
      <w:proofErr w:type="spellStart"/>
      <w:r>
        <w:t>suspectDrive</w:t>
      </w:r>
      <w:proofErr w:type="spellEnd"/>
      <w:r>
        <w:t>/WINDOWS/system32/</w:t>
      </w:r>
      <w:proofErr w:type="spellStart"/>
      <w:r>
        <w:t>secupd.sig</w:t>
      </w:r>
      <w:proofErr w:type="spellEnd"/>
      <w:proofErr w:type="gramEnd"/>
    </w:p>
    <w:p w14:paraId="02B49B21" w14:textId="77777777" w:rsidR="00141126" w:rsidRDefault="00141126" w:rsidP="00141126">
      <w:pPr>
        <w:pStyle w:val="BodyText"/>
      </w:pPr>
      <w:r>
        <w:t>5c382832cc8da8d940bb902c5c656</w:t>
      </w:r>
      <w:proofErr w:type="gramStart"/>
      <w:r>
        <w:t>dfb  /home/kali/Documents/JD/suspectDrive/WINDOWS/system32/wupdmgr.exe</w:t>
      </w:r>
      <w:proofErr w:type="gramEnd"/>
    </w:p>
    <w:p w14:paraId="65AFEBEC" w14:textId="77777777" w:rsidR="00141126" w:rsidRDefault="00141126" w:rsidP="00141126">
      <w:pPr>
        <w:pStyle w:val="BodyText"/>
      </w:pPr>
      <w:r>
        <w:t>27f786955a0b65176b223dd7c2185c</w:t>
      </w:r>
      <w:proofErr w:type="gramStart"/>
      <w:r>
        <w:t>93  /home/kali/Documents/JD/suspectDrive/WINDOWS/system32/wucltui.dll</w:t>
      </w:r>
      <w:proofErr w:type="gramEnd"/>
    </w:p>
    <w:p w14:paraId="28FA99A6" w14:textId="77777777" w:rsidR="00141126" w:rsidRDefault="00141126" w:rsidP="00141126">
      <w:pPr>
        <w:pStyle w:val="BodyText"/>
      </w:pPr>
      <w:r>
        <w:t>cf63571e147e6048acfc4f2f260f43b</w:t>
      </w:r>
      <w:proofErr w:type="gramStart"/>
      <w:r>
        <w:t>1  /home/kali/Documents/JD/</w:t>
      </w:r>
      <w:proofErr w:type="spellStart"/>
      <w:r>
        <w:t>suspectDrive</w:t>
      </w:r>
      <w:proofErr w:type="spellEnd"/>
      <w:r>
        <w:t>/WINDOWS/system32/wups.dll</w:t>
      </w:r>
      <w:proofErr w:type="gramEnd"/>
    </w:p>
    <w:p w14:paraId="30E548C7" w14:textId="77777777" w:rsidR="00141126" w:rsidRDefault="00141126" w:rsidP="00141126">
      <w:pPr>
        <w:pStyle w:val="BodyText"/>
      </w:pPr>
      <w:r>
        <w:t>a26da1e6345613306e646f9ead26855</w:t>
      </w:r>
      <w:proofErr w:type="gramStart"/>
      <w:r>
        <w:t>f  /home/kali/Documents/JD/</w:t>
      </w:r>
      <w:proofErr w:type="spellStart"/>
      <w:r>
        <w:t>suspectDrive</w:t>
      </w:r>
      <w:proofErr w:type="spellEnd"/>
      <w:r>
        <w:t>/WINDOWS/system32/wuweb.dll</w:t>
      </w:r>
      <w:proofErr w:type="gramEnd"/>
    </w:p>
    <w:p w14:paraId="6725BB1B" w14:textId="77777777" w:rsidR="00141126" w:rsidRDefault="00141126" w:rsidP="00141126">
      <w:pPr>
        <w:pStyle w:val="BodyText"/>
      </w:pPr>
      <w:r>
        <w:t>9a9bbc71d0ebcd400a33abcd5f0ab39</w:t>
      </w:r>
      <w:proofErr w:type="gramStart"/>
      <w:r>
        <w:t>c  /home/kali/Documents/JD/suspectDrive/WINDOWS/system32/wzcsapi.dll</w:t>
      </w:r>
      <w:proofErr w:type="gramEnd"/>
    </w:p>
    <w:p w14:paraId="2D87D938" w14:textId="77777777" w:rsidR="00141126" w:rsidRDefault="00141126" w:rsidP="00141126">
      <w:pPr>
        <w:pStyle w:val="BodyText"/>
      </w:pPr>
      <w:r>
        <w:t>366196aaa5664115077aa17a2049a43</w:t>
      </w:r>
      <w:proofErr w:type="gramStart"/>
      <w:r>
        <w:t>f  /home/kali/Documents/JD/</w:t>
      </w:r>
      <w:proofErr w:type="spellStart"/>
      <w:r>
        <w:t>suspectDrive</w:t>
      </w:r>
      <w:proofErr w:type="spellEnd"/>
      <w:r>
        <w:t>/WINDOWS/system32/wzcdlg.dll</w:t>
      </w:r>
      <w:proofErr w:type="gramEnd"/>
    </w:p>
    <w:p w14:paraId="4FA50E16" w14:textId="77777777" w:rsidR="00141126" w:rsidRDefault="00141126" w:rsidP="00141126">
      <w:pPr>
        <w:pStyle w:val="BodyText"/>
      </w:pPr>
      <w:r>
        <w:t>b711a2efa0fdb858eaa867830e76ac9</w:t>
      </w:r>
      <w:proofErr w:type="gramStart"/>
      <w:r>
        <w:t>a  /home/kali/Documents/JD/suspectDrive/WINDOWS/system32/xactsrv.dll</w:t>
      </w:r>
      <w:proofErr w:type="gramEnd"/>
    </w:p>
    <w:p w14:paraId="0A1A4C8B" w14:textId="77777777" w:rsidR="00141126" w:rsidRDefault="00141126" w:rsidP="00141126">
      <w:pPr>
        <w:pStyle w:val="BodyText"/>
      </w:pPr>
      <w:r>
        <w:t>5a91e6feab9f901302fa7ff768c0120</w:t>
      </w:r>
      <w:proofErr w:type="gramStart"/>
      <w:r>
        <w:t>f  /home/kali/Documents/JD/</w:t>
      </w:r>
      <w:proofErr w:type="spellStart"/>
      <w:r>
        <w:t>suspectDrive</w:t>
      </w:r>
      <w:proofErr w:type="spellEnd"/>
      <w:r>
        <w:t>/WINDOWS/system32/wzcsvc.dll</w:t>
      </w:r>
      <w:proofErr w:type="gramEnd"/>
    </w:p>
    <w:p w14:paraId="2DF72F36" w14:textId="77777777" w:rsidR="00141126" w:rsidRDefault="00141126" w:rsidP="00141126">
      <w:pPr>
        <w:pStyle w:val="BodyText"/>
      </w:pPr>
      <w:r>
        <w:t>2c046fcd15dab01ffde9652569ce43e</w:t>
      </w:r>
      <w:proofErr w:type="gramStart"/>
      <w:r>
        <w:t>5  /home/kali/Documents/JD/</w:t>
      </w:r>
      <w:proofErr w:type="spellStart"/>
      <w:r>
        <w:t>suspectDrive</w:t>
      </w:r>
      <w:proofErr w:type="spellEnd"/>
      <w:r>
        <w:t>/WINDOWS/system32/xcopy.exe</w:t>
      </w:r>
      <w:proofErr w:type="gramEnd"/>
    </w:p>
    <w:p w14:paraId="7EDB05BA" w14:textId="77777777" w:rsidR="00141126" w:rsidRDefault="00141126" w:rsidP="00141126">
      <w:pPr>
        <w:pStyle w:val="BodyText"/>
      </w:pPr>
      <w:r>
        <w:t>f5e58beb16304b96bcd756c475ff6ca</w:t>
      </w:r>
      <w:proofErr w:type="gramStart"/>
      <w:r>
        <w:t>4  /home/kali/Documents/JD/suspectDrive/WINDOWS/system32/xenroll.dll</w:t>
      </w:r>
      <w:proofErr w:type="gramEnd"/>
    </w:p>
    <w:p w14:paraId="3377ABFA" w14:textId="77777777" w:rsidR="00141126" w:rsidRDefault="00141126" w:rsidP="00141126">
      <w:pPr>
        <w:pStyle w:val="BodyText"/>
      </w:pPr>
      <w:r>
        <w:t>59e9857abc6c62af55eb29fa</w:t>
      </w:r>
      <w:proofErr w:type="gramStart"/>
      <w:r>
        <w:t>68354805  /home/kali/Documents/JD/suspectDrive/WINDOWS/system32/xmlprovi.dll</w:t>
      </w:r>
      <w:proofErr w:type="gramEnd"/>
    </w:p>
    <w:p w14:paraId="110D75F5" w14:textId="77777777" w:rsidR="00141126" w:rsidRDefault="00141126" w:rsidP="00141126">
      <w:pPr>
        <w:pStyle w:val="BodyText"/>
      </w:pPr>
      <w:r>
        <w:t>eef46dab68229a14da3d8e73c99e</w:t>
      </w:r>
      <w:proofErr w:type="gramStart"/>
      <w:r>
        <w:t>2959  /home/kali/Documents/JD/suspectDrive/WINDOWS/system32/xmlprov.dll</w:t>
      </w:r>
      <w:proofErr w:type="gramEnd"/>
    </w:p>
    <w:p w14:paraId="4C72ED34" w14:textId="77777777" w:rsidR="00141126" w:rsidRDefault="00141126" w:rsidP="00141126">
      <w:pPr>
        <w:pStyle w:val="BodyText"/>
      </w:pPr>
      <w:r>
        <w:t>28e6bcdf14713d76b34ddca5f6e</w:t>
      </w:r>
      <w:proofErr w:type="gramStart"/>
      <w:r>
        <w:t>76307  /home/kali/Documents/JD/suspectDrive/WINDOWS/system32/xolehlp.dll</w:t>
      </w:r>
      <w:proofErr w:type="gramEnd"/>
    </w:p>
    <w:p w14:paraId="7002BC61" w14:textId="77777777" w:rsidR="00141126" w:rsidRDefault="00141126" w:rsidP="00141126">
      <w:pPr>
        <w:pStyle w:val="BodyText"/>
      </w:pPr>
      <w:r>
        <w:t>edd916d97c229ed9f3ea037de</w:t>
      </w:r>
      <w:proofErr w:type="gramStart"/>
      <w:r>
        <w:t>9352635  /home/kali/Documents/JD/suspectDrive/WINDOWS/system32/xpob2res.dll</w:t>
      </w:r>
      <w:proofErr w:type="gramEnd"/>
    </w:p>
    <w:p w14:paraId="3401C2EF" w14:textId="77777777" w:rsidR="00141126" w:rsidRDefault="00141126" w:rsidP="00141126">
      <w:pPr>
        <w:pStyle w:val="BodyText"/>
      </w:pPr>
      <w:r>
        <w:t>7290aa4394efb0c7374e960cd924f</w:t>
      </w:r>
      <w:proofErr w:type="gramStart"/>
      <w:r>
        <w:t>386  /home/kali/Documents/JD/suspectDrive/WINDOWS/system32/xpsp1res.dll</w:t>
      </w:r>
      <w:proofErr w:type="gramEnd"/>
    </w:p>
    <w:p w14:paraId="42A021AB" w14:textId="77777777" w:rsidR="00141126" w:rsidRDefault="00141126" w:rsidP="00141126">
      <w:pPr>
        <w:pStyle w:val="BodyText"/>
      </w:pPr>
      <w:r>
        <w:t>5cef88f1f78451d5baffb8ffd</w:t>
      </w:r>
      <w:proofErr w:type="gramStart"/>
      <w:r>
        <w:t>0692640  /home/kali/Documents/JD/</w:t>
      </w:r>
      <w:proofErr w:type="spellStart"/>
      <w:r>
        <w:t>suspectDrive</w:t>
      </w:r>
      <w:proofErr w:type="spellEnd"/>
      <w:r>
        <w:t>/WINDOWS/system32/finger.exe</w:t>
      </w:r>
      <w:proofErr w:type="gramEnd"/>
    </w:p>
    <w:p w14:paraId="1438649B" w14:textId="77777777" w:rsidR="00141126" w:rsidRDefault="00141126" w:rsidP="00141126">
      <w:pPr>
        <w:pStyle w:val="BodyText"/>
      </w:pPr>
      <w:r>
        <w:t>424162325a32183bf65bbaf</w:t>
      </w:r>
      <w:proofErr w:type="gramStart"/>
      <w:r>
        <w:t>740209749  /home/kali/Documents/JD/suspectDrive/WINDOWS/system32/zipfldr.dll</w:t>
      </w:r>
      <w:proofErr w:type="gramEnd"/>
    </w:p>
    <w:p w14:paraId="52784CB9" w14:textId="77777777" w:rsidR="00141126" w:rsidRDefault="00141126" w:rsidP="00141126">
      <w:pPr>
        <w:pStyle w:val="BodyText"/>
      </w:pPr>
      <w:r>
        <w:t>321d399a13df138f7b902bc3e6c1904</w:t>
      </w:r>
      <w:proofErr w:type="gramStart"/>
      <w:r>
        <w:t>c  /home/kali/Documents/JD/suspectDrive/WINDOWS/system32/firewall.cpl</w:t>
      </w:r>
      <w:proofErr w:type="gramEnd"/>
    </w:p>
    <w:p w14:paraId="6C243ACF" w14:textId="77777777" w:rsidR="00141126" w:rsidRDefault="00141126" w:rsidP="00141126">
      <w:pPr>
        <w:pStyle w:val="BodyText"/>
      </w:pPr>
      <w:r>
        <w:t>88569daebc1218b35f7d35f70c0ac</w:t>
      </w:r>
      <w:proofErr w:type="gramStart"/>
      <w:r>
        <w:t>877  /home/kali/Documents/JD/suspectDrive/WINDOWS/system32/fixmapi.exe</w:t>
      </w:r>
      <w:proofErr w:type="gramEnd"/>
    </w:p>
    <w:p w14:paraId="44F0FCBA" w14:textId="77777777" w:rsidR="00141126" w:rsidRDefault="00141126" w:rsidP="00141126">
      <w:pPr>
        <w:pStyle w:val="BodyText"/>
      </w:pPr>
      <w:r>
        <w:t>392d63937f18f04e8cf6ff8db210</w:t>
      </w:r>
      <w:proofErr w:type="gramStart"/>
      <w:r>
        <w:t>bbdc  /home/kali/Documents/JD/suspectDrive/WINDOWS/system32/fldrclnr.dll</w:t>
      </w:r>
      <w:proofErr w:type="gramEnd"/>
    </w:p>
    <w:p w14:paraId="6C1C4A34" w14:textId="77777777" w:rsidR="00141126" w:rsidRDefault="00141126" w:rsidP="00141126">
      <w:pPr>
        <w:pStyle w:val="BodyText"/>
      </w:pPr>
      <w:r>
        <w:t>b90f3789852cb8725833220cccd1c9d</w:t>
      </w:r>
      <w:proofErr w:type="gramStart"/>
      <w:r>
        <w:t>1  /home/kali/Documents/JD/</w:t>
      </w:r>
      <w:proofErr w:type="spellStart"/>
      <w:r>
        <w:t>suspectDrive</w:t>
      </w:r>
      <w:proofErr w:type="spellEnd"/>
      <w:r>
        <w:t>/WINDOWS/system32/fltlib.dll</w:t>
      </w:r>
      <w:proofErr w:type="gramEnd"/>
    </w:p>
    <w:p w14:paraId="1457968B" w14:textId="77777777" w:rsidR="00141126" w:rsidRDefault="00141126" w:rsidP="00141126">
      <w:pPr>
        <w:pStyle w:val="BodyText"/>
      </w:pPr>
      <w:r>
        <w:t>a0e275f747ad2d7a21b0586086234</w:t>
      </w:r>
      <w:proofErr w:type="gramStart"/>
      <w:r>
        <w:t>fdf  /home/kali/Documents/JD/</w:t>
      </w:r>
      <w:proofErr w:type="spellStart"/>
      <w:r>
        <w:t>suspectDrive</w:t>
      </w:r>
      <w:proofErr w:type="spellEnd"/>
      <w:r>
        <w:t>/WINDOWS/system32/fltMc.exe</w:t>
      </w:r>
      <w:proofErr w:type="gramEnd"/>
    </w:p>
    <w:p w14:paraId="7F370A77" w14:textId="77777777" w:rsidR="00141126" w:rsidRDefault="00141126" w:rsidP="00141126">
      <w:pPr>
        <w:pStyle w:val="BodyText"/>
      </w:pPr>
      <w:r>
        <w:lastRenderedPageBreak/>
        <w:t>8e70080188094a33e28767866e7a86e</w:t>
      </w:r>
      <w:proofErr w:type="gramStart"/>
      <w:r>
        <w:t>0  /home/kali/Documents/JD/suspectDrive/WINDOWS/system32/FM20ENU.DLL</w:t>
      </w:r>
      <w:proofErr w:type="gramEnd"/>
    </w:p>
    <w:p w14:paraId="7D996B5E" w14:textId="77777777" w:rsidR="00141126" w:rsidRDefault="00141126" w:rsidP="00141126">
      <w:pPr>
        <w:pStyle w:val="BodyText"/>
      </w:pPr>
      <w:r>
        <w:t>2690d4d3c0ab58ede321b69004203a</w:t>
      </w:r>
      <w:proofErr w:type="gramStart"/>
      <w:r>
        <w:t>31  /home/kali/Documents/JD/</w:t>
      </w:r>
      <w:proofErr w:type="spellStart"/>
      <w:r>
        <w:t>suspectDrive</w:t>
      </w:r>
      <w:proofErr w:type="spellEnd"/>
      <w:r>
        <w:t>/WINDOWS/system32/fmifs.dll</w:t>
      </w:r>
      <w:proofErr w:type="gramEnd"/>
    </w:p>
    <w:p w14:paraId="01B8E3F9" w14:textId="77777777" w:rsidR="00141126" w:rsidRDefault="00141126" w:rsidP="00141126">
      <w:pPr>
        <w:pStyle w:val="BodyText"/>
      </w:pPr>
      <w:r>
        <w:t>17889831d91623f6c60154dda7a4de</w:t>
      </w:r>
      <w:proofErr w:type="gramStart"/>
      <w:r>
        <w:t>05  /home/kali/Documents/JD/</w:t>
      </w:r>
      <w:proofErr w:type="spellStart"/>
      <w:r>
        <w:t>suspectDrive</w:t>
      </w:r>
      <w:proofErr w:type="spellEnd"/>
      <w:r>
        <w:t>/WINDOWS/system32/FM20.DLL</w:t>
      </w:r>
      <w:proofErr w:type="gramEnd"/>
    </w:p>
    <w:p w14:paraId="2D0E6D72" w14:textId="77777777" w:rsidR="00141126" w:rsidRDefault="00141126" w:rsidP="00141126">
      <w:pPr>
        <w:pStyle w:val="BodyText"/>
      </w:pPr>
      <w:r>
        <w:t>1a3e0e2976fafeaa0814b72bda7d9cb</w:t>
      </w:r>
      <w:proofErr w:type="gramStart"/>
      <w:r>
        <w:t>6  /home/kali/Documents/JD/suspectDrive/WINDOWS/system32/FNTCACHE.DAT</w:t>
      </w:r>
      <w:proofErr w:type="gramEnd"/>
    </w:p>
    <w:p w14:paraId="1D898BC8" w14:textId="77777777" w:rsidR="00141126" w:rsidRDefault="00141126" w:rsidP="00141126">
      <w:pPr>
        <w:pStyle w:val="BodyText"/>
      </w:pPr>
      <w:r>
        <w:t>1320aea7057a26a671d9548cc7bebda</w:t>
      </w:r>
      <w:proofErr w:type="gramStart"/>
      <w:r>
        <w:t>5  /home/kali/Documents/JD/suspectDrive/WINDOWS/system32/xpsp2res.dll</w:t>
      </w:r>
      <w:proofErr w:type="gramEnd"/>
    </w:p>
    <w:p w14:paraId="40C42836" w14:textId="77777777" w:rsidR="00141126" w:rsidRDefault="00141126" w:rsidP="00141126">
      <w:pPr>
        <w:pStyle w:val="BodyText"/>
      </w:pPr>
      <w:r>
        <w:t>fedd244720443430626459891c8b4d0</w:t>
      </w:r>
      <w:proofErr w:type="gramStart"/>
      <w:r>
        <w:t>c  /home/kali/Documents/JD/suspectDrive/WINDOWS/system32/fontext.dll</w:t>
      </w:r>
      <w:proofErr w:type="gramEnd"/>
    </w:p>
    <w:p w14:paraId="40476E11" w14:textId="77777777" w:rsidR="00141126" w:rsidRDefault="00141126" w:rsidP="00141126">
      <w:pPr>
        <w:pStyle w:val="BodyText"/>
      </w:pPr>
      <w:r>
        <w:t>ad16d79f092a12993c9ed5119d9650b</w:t>
      </w:r>
      <w:proofErr w:type="gramStart"/>
      <w:r>
        <w:t>4  /home/kali/Documents/JD/suspectDrive/WINDOWS/system32/fontsub.dll</w:t>
      </w:r>
      <w:proofErr w:type="gramEnd"/>
    </w:p>
    <w:p w14:paraId="0F5662D6" w14:textId="77777777" w:rsidR="00141126" w:rsidRDefault="00141126" w:rsidP="00141126">
      <w:pPr>
        <w:pStyle w:val="BodyText"/>
      </w:pPr>
      <w:r>
        <w:t>f3db73848af4bf8b7de2bf88fd39180</w:t>
      </w:r>
      <w:proofErr w:type="gramStart"/>
      <w:r>
        <w:t>b  /home/kali/Documents/JD/suspectDrive/WINDOWS/system32/fontview.exe</w:t>
      </w:r>
      <w:proofErr w:type="gramEnd"/>
    </w:p>
    <w:p w14:paraId="001A6B5C" w14:textId="77777777" w:rsidR="00141126" w:rsidRDefault="00141126" w:rsidP="00141126">
      <w:pPr>
        <w:pStyle w:val="BodyText"/>
      </w:pPr>
      <w:r>
        <w:t>16b037eec30dc5649749b5848f56123</w:t>
      </w:r>
      <w:proofErr w:type="gramStart"/>
      <w:r>
        <w:t>f  /home/kali/Documents/JD/suspectDrive/WINDOWS/system32/forcedos.exe</w:t>
      </w:r>
      <w:proofErr w:type="gramEnd"/>
    </w:p>
    <w:p w14:paraId="10956411" w14:textId="77777777" w:rsidR="00141126" w:rsidRDefault="00141126" w:rsidP="00141126">
      <w:pPr>
        <w:pStyle w:val="BodyText"/>
      </w:pPr>
      <w:r>
        <w:t>d3c80b28e4f74e0bdd888a8798b</w:t>
      </w:r>
      <w:proofErr w:type="gramStart"/>
      <w:r>
        <w:t>29268  /home/kali/Documents/JD/suspectDrive/WINDOWS/system32/framebuf.dll</w:t>
      </w:r>
      <w:proofErr w:type="gramEnd"/>
    </w:p>
    <w:p w14:paraId="4E2CAA22" w14:textId="77777777" w:rsidR="00141126" w:rsidRDefault="00141126" w:rsidP="00141126">
      <w:pPr>
        <w:pStyle w:val="BodyText"/>
      </w:pPr>
      <w:r>
        <w:t>739a53ab0955d58b15b66f277f9ccbf</w:t>
      </w:r>
      <w:proofErr w:type="gramStart"/>
      <w:r>
        <w:t>8  /home/kali/Documents/JD/suspectDrive/WINDOWS/system32/format.com</w:t>
      </w:r>
      <w:proofErr w:type="gramEnd"/>
    </w:p>
    <w:p w14:paraId="2287A6E9" w14:textId="77777777" w:rsidR="00141126" w:rsidRDefault="00141126" w:rsidP="00141126">
      <w:pPr>
        <w:pStyle w:val="BodyText"/>
      </w:pPr>
      <w:r>
        <w:t>4d9b5e540158bf8e9b1bcac1aedd8c</w:t>
      </w:r>
      <w:proofErr w:type="gramStart"/>
      <w:r>
        <w:t>60  /home/kali/Documents/JD/suspectDrive/WINDOWS/system32/freecell.exe</w:t>
      </w:r>
      <w:proofErr w:type="gramEnd"/>
    </w:p>
    <w:p w14:paraId="491B0C6A" w14:textId="77777777" w:rsidR="00141126" w:rsidRDefault="00141126" w:rsidP="00141126">
      <w:pPr>
        <w:pStyle w:val="BodyText"/>
      </w:pPr>
      <w:r>
        <w:t>1698f4c28ea75262f53d47cc3836c0</w:t>
      </w:r>
      <w:proofErr w:type="gramStart"/>
      <w:r>
        <w:t>dc  /home/kali/Documents/JD/</w:t>
      </w:r>
      <w:proofErr w:type="spellStart"/>
      <w:r>
        <w:t>suspectDrive</w:t>
      </w:r>
      <w:proofErr w:type="spellEnd"/>
      <w:r>
        <w:t>/WINDOWS/system32/</w:t>
      </w:r>
      <w:proofErr w:type="spellStart"/>
      <w:r>
        <w:t>fsmgmt.msc</w:t>
      </w:r>
      <w:proofErr w:type="spellEnd"/>
      <w:proofErr w:type="gramEnd"/>
    </w:p>
    <w:p w14:paraId="2DB81B32" w14:textId="77777777" w:rsidR="00141126" w:rsidRDefault="00141126" w:rsidP="00141126">
      <w:pPr>
        <w:pStyle w:val="BodyText"/>
      </w:pPr>
      <w:r>
        <w:t>f1673fd5c161121b3d6ab022f45c3e</w:t>
      </w:r>
      <w:proofErr w:type="gramStart"/>
      <w:r>
        <w:t>91  /home/kali/Documents/JD/suspectDrive/WINDOWS/system32/fsquirt.exe</w:t>
      </w:r>
      <w:proofErr w:type="gramEnd"/>
    </w:p>
    <w:p w14:paraId="0AF81B18" w14:textId="77777777" w:rsidR="00141126" w:rsidRDefault="00141126" w:rsidP="00141126">
      <w:pPr>
        <w:pStyle w:val="BodyText"/>
      </w:pPr>
      <w:r>
        <w:t>6103e69f711d5b8b53b001b720348a</w:t>
      </w:r>
      <w:proofErr w:type="gramStart"/>
      <w:r>
        <w:t>60  /home/kali/Documents/JD/</w:t>
      </w:r>
      <w:proofErr w:type="spellStart"/>
      <w:r>
        <w:t>suspectDrive</w:t>
      </w:r>
      <w:proofErr w:type="spellEnd"/>
      <w:r>
        <w:t>/WINDOWS/system32/fsusd.dll</w:t>
      </w:r>
      <w:proofErr w:type="gramEnd"/>
    </w:p>
    <w:p w14:paraId="6B341798" w14:textId="77777777" w:rsidR="00141126" w:rsidRDefault="00141126" w:rsidP="00141126">
      <w:pPr>
        <w:pStyle w:val="BodyText"/>
      </w:pPr>
      <w:r>
        <w:t>b744371e828cc71f3841b90ef6c83e</w:t>
      </w:r>
      <w:proofErr w:type="gramStart"/>
      <w:r>
        <w:t>01  /home/kali/Documents/JD/</w:t>
      </w:r>
      <w:proofErr w:type="spellStart"/>
      <w:r>
        <w:t>suspectDrive</w:t>
      </w:r>
      <w:proofErr w:type="spellEnd"/>
      <w:r>
        <w:t>/WINDOWS/system32/fsutil.exe</w:t>
      </w:r>
      <w:proofErr w:type="gramEnd"/>
    </w:p>
    <w:p w14:paraId="487A250B" w14:textId="77777777" w:rsidR="00141126" w:rsidRDefault="00141126" w:rsidP="00141126">
      <w:pPr>
        <w:pStyle w:val="BodyText"/>
      </w:pPr>
      <w:r>
        <w:t>e62cb31ae2dffba6836c7cb780ebf7</w:t>
      </w:r>
      <w:proofErr w:type="gramStart"/>
      <w:r>
        <w:t>de  /home/kali/Documents/JD/suspectDrive/WINDOWS/system32/findstr.exe</w:t>
      </w:r>
      <w:proofErr w:type="gramEnd"/>
    </w:p>
    <w:p w14:paraId="10EBF688" w14:textId="77777777" w:rsidR="00141126" w:rsidRDefault="00141126" w:rsidP="00141126">
      <w:pPr>
        <w:pStyle w:val="BodyText"/>
      </w:pPr>
      <w:r>
        <w:t>bc33aa625d6b807f718627386df</w:t>
      </w:r>
      <w:proofErr w:type="gramStart"/>
      <w:r>
        <w:t>78426  /home/kali/Documents/JD/suspectDrive/WINDOWS/system32/graphics.pro</w:t>
      </w:r>
      <w:proofErr w:type="gramEnd"/>
    </w:p>
    <w:p w14:paraId="475D8996" w14:textId="77777777" w:rsidR="00141126" w:rsidRDefault="00141126" w:rsidP="00141126">
      <w:pPr>
        <w:pStyle w:val="BodyText"/>
      </w:pPr>
      <w:r>
        <w:t>1c5f8cb84d34e5427c9048ae472a8d</w:t>
      </w:r>
      <w:proofErr w:type="gramStart"/>
      <w:r>
        <w:t>35  /home/kali/Documents/JD/suspectDrive/WINDOWS/system32/httpapi.dll</w:t>
      </w:r>
      <w:proofErr w:type="gramEnd"/>
    </w:p>
    <w:p w14:paraId="6A741296" w14:textId="77777777" w:rsidR="00141126" w:rsidRDefault="00141126" w:rsidP="00141126">
      <w:pPr>
        <w:pStyle w:val="BodyText"/>
      </w:pPr>
      <w:r>
        <w:t>d154b34d0691085a64935ac12e</w:t>
      </w:r>
      <w:proofErr w:type="gramStart"/>
      <w:r>
        <w:t>292058  /home/kali/Documents/JD/suspectDrive/WINDOWS/system32/icsxml/cmnicfg.xml</w:t>
      </w:r>
      <w:proofErr w:type="gramEnd"/>
    </w:p>
    <w:p w14:paraId="01F9EF32" w14:textId="77777777" w:rsidR="00141126" w:rsidRDefault="00141126" w:rsidP="00141126">
      <w:pPr>
        <w:pStyle w:val="BodyText"/>
      </w:pPr>
      <w:r>
        <w:t>8635113bea450edd44e39086c5732ac</w:t>
      </w:r>
      <w:proofErr w:type="gramStart"/>
      <w:r>
        <w:t>0  /home/kali/Documents/JD/suspectDrive/WINDOWS/system32/icsxml/ipcfg.xml</w:t>
      </w:r>
      <w:proofErr w:type="gramEnd"/>
    </w:p>
    <w:p w14:paraId="6C59F773" w14:textId="77777777" w:rsidR="00141126" w:rsidRDefault="00141126" w:rsidP="00141126">
      <w:pPr>
        <w:pStyle w:val="BodyText"/>
      </w:pPr>
      <w:r>
        <w:t>b85b19d4a10d2a2a4ed8b662341a1bf</w:t>
      </w:r>
      <w:proofErr w:type="gramStart"/>
      <w:r>
        <w:t>8  /home/kali/Documents/JD/suspectDrive/WINDOWS/system32/icsxml/osinfo.xml</w:t>
      </w:r>
      <w:proofErr w:type="gramEnd"/>
    </w:p>
    <w:p w14:paraId="5276F003" w14:textId="77777777" w:rsidR="00141126" w:rsidRDefault="00141126" w:rsidP="00141126">
      <w:pPr>
        <w:pStyle w:val="BodyText"/>
      </w:pPr>
      <w:r>
        <w:t>79b903ed2cdacafa92b38a6177b200f</w:t>
      </w:r>
      <w:proofErr w:type="gramStart"/>
      <w:r>
        <w:t>2  /home/kali/Documents/JD/suspectDrive/WINDOWS/system32/icsxml/potscfg.xml</w:t>
      </w:r>
      <w:proofErr w:type="gramEnd"/>
    </w:p>
    <w:p w14:paraId="37E28FF6" w14:textId="77777777" w:rsidR="00141126" w:rsidRDefault="00141126" w:rsidP="00141126">
      <w:pPr>
        <w:pStyle w:val="BodyText"/>
      </w:pPr>
      <w:r>
        <w:t>7fb62f521c35ad6d2b2567a361c25b</w:t>
      </w:r>
      <w:proofErr w:type="gramStart"/>
      <w:r>
        <w:t>73  /home/kali/Documents/JD/suspectDrive/WINDOWS/system32/icsxml/pppcfg.xml</w:t>
      </w:r>
      <w:proofErr w:type="gramEnd"/>
    </w:p>
    <w:p w14:paraId="09B9A74A" w14:textId="77777777" w:rsidR="00141126" w:rsidRDefault="00141126" w:rsidP="00141126">
      <w:pPr>
        <w:pStyle w:val="BodyText"/>
      </w:pPr>
      <w:r>
        <w:lastRenderedPageBreak/>
        <w:t>f79aebe6f394d95997c9f69836559dd</w:t>
      </w:r>
      <w:proofErr w:type="gramStart"/>
      <w:r>
        <w:t>4  /home/kali/Documents/JD/</w:t>
      </w:r>
      <w:proofErr w:type="spellStart"/>
      <w:r>
        <w:t>suspectDrive</w:t>
      </w:r>
      <w:proofErr w:type="spellEnd"/>
      <w:r>
        <w:t>/WINDOWS/system32/ipxwan.dll</w:t>
      </w:r>
      <w:proofErr w:type="gramEnd"/>
    </w:p>
    <w:p w14:paraId="325369F8" w14:textId="77777777" w:rsidR="00141126" w:rsidRDefault="00141126" w:rsidP="00141126">
      <w:pPr>
        <w:pStyle w:val="BodyText"/>
      </w:pPr>
      <w:r>
        <w:t>60a29d924ac51a64f1bcaf6f</w:t>
      </w:r>
      <w:proofErr w:type="gramStart"/>
      <w:r>
        <w:t>43626915  /home/kali/Documents/JD/suspectDrive/WINDOWS/system32/inetcplc.dll</w:t>
      </w:r>
      <w:proofErr w:type="gramEnd"/>
    </w:p>
    <w:p w14:paraId="45152FC0" w14:textId="77777777" w:rsidR="00141126" w:rsidRDefault="00141126" w:rsidP="00141126">
      <w:pPr>
        <w:pStyle w:val="BodyText"/>
      </w:pPr>
      <w:r>
        <w:t>b0f5c8342b41ffd484725dfd7e0be</w:t>
      </w:r>
      <w:proofErr w:type="gramStart"/>
      <w:r>
        <w:t>041  /home/kali/Documents/JD/</w:t>
      </w:r>
      <w:proofErr w:type="spellStart"/>
      <w:r>
        <w:t>suspectDrive</w:t>
      </w:r>
      <w:proofErr w:type="spellEnd"/>
      <w:r>
        <w:t>/WINDOWS/system32/kbdfi.dll</w:t>
      </w:r>
      <w:proofErr w:type="gramEnd"/>
    </w:p>
    <w:p w14:paraId="58D5BEBA" w14:textId="77777777" w:rsidR="00141126" w:rsidRDefault="00141126" w:rsidP="00141126">
      <w:pPr>
        <w:pStyle w:val="BodyText"/>
      </w:pPr>
      <w:r>
        <w:t>dca543f084fd8b23812f6ff1477d5c</w:t>
      </w:r>
      <w:proofErr w:type="gramStart"/>
      <w:r>
        <w:t>50  /home/kali/Documents/JD/suspectDrive/WINDOWS/system32/jgmd400.dll</w:t>
      </w:r>
      <w:proofErr w:type="gramEnd"/>
    </w:p>
    <w:p w14:paraId="1B02C794" w14:textId="77777777" w:rsidR="00141126" w:rsidRDefault="00141126" w:rsidP="00141126">
      <w:pPr>
        <w:pStyle w:val="BodyText"/>
      </w:pPr>
      <w:r>
        <w:t>5082c3e3cdd559b9685638de8e8cace</w:t>
      </w:r>
      <w:proofErr w:type="gramStart"/>
      <w:r>
        <w:t>4  /home/kali/Documents/JD/suspectDrive/WINDOWS/system32/kbdmaori.dll</w:t>
      </w:r>
      <w:proofErr w:type="gramEnd"/>
    </w:p>
    <w:p w14:paraId="54AF42B8" w14:textId="77777777" w:rsidR="00141126" w:rsidRDefault="00141126" w:rsidP="00141126">
      <w:pPr>
        <w:pStyle w:val="BodyText"/>
      </w:pPr>
      <w:r>
        <w:t>dab9952e3626d84e74cbf4958b1b1f</w:t>
      </w:r>
      <w:proofErr w:type="gramStart"/>
      <w:r>
        <w:t>52  /home/kali/Documents/JD/</w:t>
      </w:r>
      <w:proofErr w:type="spellStart"/>
      <w:r>
        <w:t>suspectDrive</w:t>
      </w:r>
      <w:proofErr w:type="spellEnd"/>
      <w:r>
        <w:t>/WINDOWS/system32/kbduk.dll</w:t>
      </w:r>
      <w:proofErr w:type="gramEnd"/>
    </w:p>
    <w:p w14:paraId="629F7165" w14:textId="77777777" w:rsidR="00141126" w:rsidRDefault="00141126" w:rsidP="00141126">
      <w:pPr>
        <w:pStyle w:val="BodyText"/>
      </w:pPr>
      <w:r>
        <w:t>c7f038338bf55de73b57c1fc7b23671</w:t>
      </w:r>
      <w:proofErr w:type="gramStart"/>
      <w:r>
        <w:t>a  /home/kali/Documents/JD/suspectDrive/WINDOWS/system32/lzexpand.dll</w:t>
      </w:r>
      <w:proofErr w:type="gramEnd"/>
    </w:p>
    <w:p w14:paraId="19CE26C1" w14:textId="77777777" w:rsidR="00141126" w:rsidRDefault="00141126" w:rsidP="00141126">
      <w:pPr>
        <w:pStyle w:val="BodyText"/>
      </w:pPr>
      <w:r>
        <w:t>062caa55cf5ffcc3fb7d73d0f</w:t>
      </w:r>
      <w:proofErr w:type="gramStart"/>
      <w:r>
        <w:t>5436742  /home/kali/Documents/JD/</w:t>
      </w:r>
      <w:proofErr w:type="spellStart"/>
      <w:r>
        <w:t>suspectDrive</w:t>
      </w:r>
      <w:proofErr w:type="spellEnd"/>
      <w:r>
        <w:t>/WINDOWS/system32/lights.exe</w:t>
      </w:r>
      <w:proofErr w:type="gramEnd"/>
    </w:p>
    <w:p w14:paraId="14B185A5" w14:textId="77777777" w:rsidR="00141126" w:rsidRDefault="00141126" w:rsidP="00141126">
      <w:pPr>
        <w:pStyle w:val="BodyText"/>
      </w:pPr>
      <w:r>
        <w:t>6c8ffeb1a4f7db9d8f5ef68d953ac</w:t>
      </w:r>
      <w:proofErr w:type="gramStart"/>
      <w:r>
        <w:t>139  /home/kali/Documents/JD/suspectDrive/WINDOWS/system32/mmdriver.inf</w:t>
      </w:r>
      <w:proofErr w:type="gramEnd"/>
    </w:p>
    <w:p w14:paraId="7960C203" w14:textId="77777777" w:rsidR="00141126" w:rsidRDefault="00141126" w:rsidP="00141126">
      <w:pPr>
        <w:pStyle w:val="BodyText"/>
      </w:pPr>
      <w:r>
        <w:t>06068d3f45630f3b1e188a5bf54319b</w:t>
      </w:r>
      <w:proofErr w:type="gramStart"/>
      <w:r>
        <w:t>2  /home/kali/Documents/JD/</w:t>
      </w:r>
      <w:proofErr w:type="spellStart"/>
      <w:r>
        <w:t>suspectDrive</w:t>
      </w:r>
      <w:proofErr w:type="spellEnd"/>
      <w:r>
        <w:t>/WINDOWS/system32/mprmsg.dll</w:t>
      </w:r>
      <w:proofErr w:type="gramEnd"/>
    </w:p>
    <w:p w14:paraId="0FFFDA57" w14:textId="77777777" w:rsidR="00141126" w:rsidRDefault="00141126" w:rsidP="00141126">
      <w:pPr>
        <w:pStyle w:val="BodyText"/>
      </w:pPr>
      <w:r>
        <w:t>ddf8d47acf8fc3fe5f7f2b95c4d4d</w:t>
      </w:r>
      <w:proofErr w:type="gramStart"/>
      <w:r>
        <w:t>136  /home/kali/Documents/JD/</w:t>
      </w:r>
      <w:proofErr w:type="spellStart"/>
      <w:r>
        <w:t>suspectDrive</w:t>
      </w:r>
      <w:proofErr w:type="spellEnd"/>
      <w:r>
        <w:t>/WINDOWS/system32/mfc40u.dll</w:t>
      </w:r>
      <w:proofErr w:type="gramEnd"/>
    </w:p>
    <w:p w14:paraId="6567E8C9" w14:textId="77777777" w:rsidR="00141126" w:rsidRDefault="00141126" w:rsidP="00141126">
      <w:pPr>
        <w:pStyle w:val="BodyText"/>
      </w:pPr>
      <w:r>
        <w:t>8262e29a46f8f5d8068c6f0b2f1d5c</w:t>
      </w:r>
      <w:proofErr w:type="gramStart"/>
      <w:r>
        <w:t>11  /home/kali/Documents/JD/suspectDrive/WINDOWS/system32/eventtriggers.exe</w:t>
      </w:r>
      <w:proofErr w:type="gramEnd"/>
    </w:p>
    <w:p w14:paraId="5E5A552A" w14:textId="77777777" w:rsidR="00141126" w:rsidRDefault="00141126" w:rsidP="00141126">
      <w:pPr>
        <w:pStyle w:val="BodyText"/>
      </w:pPr>
      <w:r>
        <w:t>ec63595d72a69fb5b4e481a7b90cb</w:t>
      </w:r>
      <w:proofErr w:type="gramStart"/>
      <w:r>
        <w:t>513  /home/kali/Documents/JD/suspectDrive/WINDOWS/system32/mscdexnt.exe</w:t>
      </w:r>
      <w:proofErr w:type="gramEnd"/>
    </w:p>
    <w:p w14:paraId="4A82068C" w14:textId="77777777" w:rsidR="00141126" w:rsidRDefault="00141126" w:rsidP="00141126">
      <w:pPr>
        <w:pStyle w:val="BodyText"/>
      </w:pPr>
      <w:r>
        <w:t>05516990cda41cc817ce89f8c45d</w:t>
      </w:r>
      <w:proofErr w:type="gramStart"/>
      <w:r>
        <w:t>2998  /home/kali/Documents/JD/</w:t>
      </w:r>
      <w:proofErr w:type="spellStart"/>
      <w:r>
        <w:t>suspectDrive</w:t>
      </w:r>
      <w:proofErr w:type="spellEnd"/>
      <w:r>
        <w:t>/WINDOWS/system32/mqsnap.dll</w:t>
      </w:r>
      <w:proofErr w:type="gramEnd"/>
    </w:p>
    <w:p w14:paraId="7941FDFA" w14:textId="77777777" w:rsidR="00141126" w:rsidRDefault="00141126" w:rsidP="00141126">
      <w:pPr>
        <w:pStyle w:val="BodyText"/>
      </w:pPr>
      <w:r>
        <w:t>3a9846e207dafc13009c048a2f6f8c2</w:t>
      </w:r>
      <w:proofErr w:type="gramStart"/>
      <w:r>
        <w:t>a  /home/kali/Documents/JD/suspectDrive/WINDOWS/system32/msgsm32.acm</w:t>
      </w:r>
      <w:proofErr w:type="gramEnd"/>
    </w:p>
    <w:p w14:paraId="73B946D8" w14:textId="77777777" w:rsidR="00141126" w:rsidRDefault="00141126" w:rsidP="00141126">
      <w:pPr>
        <w:pStyle w:val="BodyText"/>
      </w:pPr>
      <w:r>
        <w:t>81459cb8e975003ad28b8abb8dfa</w:t>
      </w:r>
      <w:proofErr w:type="gramStart"/>
      <w:r>
        <w:t>8329  /home/kali/Documents/JD/suspectDrive/WINDOWS/system32/secur32.dll</w:t>
      </w:r>
      <w:proofErr w:type="gramEnd"/>
    </w:p>
    <w:p w14:paraId="25DFC362" w14:textId="77777777" w:rsidR="00141126" w:rsidRDefault="00141126" w:rsidP="00141126">
      <w:pPr>
        <w:pStyle w:val="BodyText"/>
      </w:pPr>
      <w:r>
        <w:t>76b96ed5304319f208515aa3362f623</w:t>
      </w:r>
      <w:proofErr w:type="gramStart"/>
      <w:r>
        <w:t>f  /home/kali/Documents/JD/</w:t>
      </w:r>
      <w:proofErr w:type="spellStart"/>
      <w:r>
        <w:t>suspectDrive</w:t>
      </w:r>
      <w:proofErr w:type="spellEnd"/>
      <w:r>
        <w:t>/WINDOWS/system32/print.exe</w:t>
      </w:r>
      <w:proofErr w:type="gramEnd"/>
    </w:p>
    <w:p w14:paraId="14574445" w14:textId="77777777" w:rsidR="00141126" w:rsidRDefault="00141126" w:rsidP="00141126">
      <w:pPr>
        <w:pStyle w:val="BodyText"/>
      </w:pPr>
      <w:r>
        <w:t>478a1dac75fe6c1bfcd873a4d212401</w:t>
      </w:r>
      <w:proofErr w:type="gramStart"/>
      <w:r>
        <w:t>a  /home/kali/Documents/JD/suspectDrive/WINDOWS/system32/prncnfg.vbs</w:t>
      </w:r>
      <w:proofErr w:type="gramEnd"/>
    </w:p>
    <w:p w14:paraId="72E2D159" w14:textId="77777777" w:rsidR="00141126" w:rsidRDefault="00141126" w:rsidP="00141126">
      <w:pPr>
        <w:pStyle w:val="BodyText"/>
      </w:pPr>
      <w:r>
        <w:t>39dc8d9bfb2d7fef8634fbf0b83dbc2</w:t>
      </w:r>
      <w:proofErr w:type="gramStart"/>
      <w:r>
        <w:t>f  /home/kali/Documents/JD/suspectDrive/WINDOWS/system32/printui.dll</w:t>
      </w:r>
      <w:proofErr w:type="gramEnd"/>
    </w:p>
    <w:p w14:paraId="02862BB6" w14:textId="77777777" w:rsidR="00141126" w:rsidRDefault="00141126" w:rsidP="00141126">
      <w:pPr>
        <w:pStyle w:val="BodyText"/>
      </w:pPr>
      <w:r>
        <w:t>5e1178ecaac473b2e50f3d6f09794d</w:t>
      </w:r>
      <w:proofErr w:type="gramStart"/>
      <w:r>
        <w:t>62  /home/kali/Documents/JD/suspectDrive/WINDOWS/system32/prndrvr.vbs</w:t>
      </w:r>
      <w:proofErr w:type="gramEnd"/>
    </w:p>
    <w:p w14:paraId="704799A4" w14:textId="77777777" w:rsidR="00141126" w:rsidRDefault="00141126" w:rsidP="00141126">
      <w:pPr>
        <w:pStyle w:val="BodyText"/>
      </w:pPr>
      <w:r>
        <w:t>cdcaa536a14c6564f1efd304dcba773</w:t>
      </w:r>
      <w:proofErr w:type="gramStart"/>
      <w:r>
        <w:t>f  /home/kali/Documents/JD/suspectDrive/WINDOWS/system32/prnjobs.vbs</w:t>
      </w:r>
      <w:proofErr w:type="gramEnd"/>
    </w:p>
    <w:p w14:paraId="05DE0F16" w14:textId="77777777" w:rsidR="00141126" w:rsidRDefault="00141126" w:rsidP="00141126">
      <w:pPr>
        <w:pStyle w:val="BodyText"/>
      </w:pPr>
      <w:r>
        <w:t>4460b82d83b9ec9e47489b26ca4e80c</w:t>
      </w:r>
      <w:proofErr w:type="gramStart"/>
      <w:r>
        <w:t>1  /home/kali/Documents/JD/suspectDrive/WINDOWS/system32/prnmngr.vbs</w:t>
      </w:r>
      <w:proofErr w:type="gramEnd"/>
    </w:p>
    <w:p w14:paraId="32F575C4" w14:textId="77777777" w:rsidR="00141126" w:rsidRDefault="00141126" w:rsidP="00141126">
      <w:pPr>
        <w:pStyle w:val="BodyText"/>
      </w:pPr>
      <w:r>
        <w:t>5ced90627a04ec02f5023816cdbb69</w:t>
      </w:r>
      <w:proofErr w:type="gramStart"/>
      <w:r>
        <w:t>ba  /home/kali/Documents/JD/suspectDrive/WINDOWS/system32/prnqctl.vbs</w:t>
      </w:r>
      <w:proofErr w:type="gramEnd"/>
    </w:p>
    <w:p w14:paraId="0DB3B194" w14:textId="77777777" w:rsidR="00141126" w:rsidRDefault="00141126" w:rsidP="00141126">
      <w:pPr>
        <w:pStyle w:val="BodyText"/>
      </w:pPr>
      <w:r>
        <w:t>55eb62f65989f8807d4e6489b8eaba</w:t>
      </w:r>
      <w:proofErr w:type="gramStart"/>
      <w:r>
        <w:t>95  /home/kali/Documents/JD/suspectDrive/WINDOWS/system32/prnport.vbs</w:t>
      </w:r>
      <w:proofErr w:type="gramEnd"/>
    </w:p>
    <w:p w14:paraId="41B03848" w14:textId="77777777" w:rsidR="00141126" w:rsidRDefault="00141126" w:rsidP="00141126">
      <w:pPr>
        <w:pStyle w:val="BodyText"/>
      </w:pPr>
      <w:r>
        <w:lastRenderedPageBreak/>
        <w:t>daf4d5399f78812d3d79f0c9eab1ac6</w:t>
      </w:r>
      <w:proofErr w:type="gramStart"/>
      <w:r>
        <w:t>b  /home/kali/Documents/JD/suspectDrive/WINDOWS/system32/proctexe.ocx</w:t>
      </w:r>
      <w:proofErr w:type="gramEnd"/>
    </w:p>
    <w:p w14:paraId="206C00DE" w14:textId="77777777" w:rsidR="00141126" w:rsidRDefault="00141126" w:rsidP="00141126">
      <w:pPr>
        <w:pStyle w:val="BodyText"/>
      </w:pPr>
      <w:r>
        <w:t>8004f1c84488d73bd5c118f777a17f</w:t>
      </w:r>
      <w:proofErr w:type="gramStart"/>
      <w:r>
        <w:t>40  /home/kali/Documents/JD/suspectDrive/WINDOWS/system32/prodspec.ini</w:t>
      </w:r>
      <w:proofErr w:type="gramEnd"/>
    </w:p>
    <w:p w14:paraId="6A6A0EE6" w14:textId="77777777" w:rsidR="00141126" w:rsidRDefault="00141126" w:rsidP="00141126">
      <w:pPr>
        <w:pStyle w:val="BodyText"/>
      </w:pPr>
      <w:r>
        <w:t>fe4f71711cf5c17ade5e506348132d</w:t>
      </w:r>
      <w:proofErr w:type="gramStart"/>
      <w:r>
        <w:t>24  /home/kali/Documents/JD/suspectDrive/WINDOWS/system32/profmap.dll</w:t>
      </w:r>
      <w:proofErr w:type="gramEnd"/>
    </w:p>
    <w:p w14:paraId="01CA8DFC" w14:textId="77777777" w:rsidR="00141126" w:rsidRDefault="00141126" w:rsidP="00141126">
      <w:pPr>
        <w:pStyle w:val="BodyText"/>
      </w:pPr>
      <w:r>
        <w:t>311d0118cb2af6dccee56dbd1275feb</w:t>
      </w:r>
      <w:proofErr w:type="gramStart"/>
      <w:r>
        <w:t>2  /home/kali/Documents/JD/suspectDrive/WINDOWS/system32/progman.exe</w:t>
      </w:r>
      <w:proofErr w:type="gramEnd"/>
    </w:p>
    <w:p w14:paraId="52B5BCC2" w14:textId="77777777" w:rsidR="00141126" w:rsidRDefault="00141126" w:rsidP="00141126">
      <w:pPr>
        <w:pStyle w:val="BodyText"/>
      </w:pPr>
      <w:r>
        <w:t>4d9d45a4370e0c2ad00c362b7118e2a</w:t>
      </w:r>
      <w:proofErr w:type="gramStart"/>
      <w:r>
        <w:t>4  /home/kali/Documents/JD/suspectDrive/WINDOWS/system32/proquota.exe</w:t>
      </w:r>
      <w:proofErr w:type="gramEnd"/>
    </w:p>
    <w:p w14:paraId="211751DF" w14:textId="77777777" w:rsidR="00141126" w:rsidRDefault="00141126" w:rsidP="00141126">
      <w:pPr>
        <w:pStyle w:val="BodyText"/>
      </w:pPr>
      <w:r>
        <w:t>52d7cf2179ddce61701f3ae9c4679f</w:t>
      </w:r>
      <w:proofErr w:type="gramStart"/>
      <w:r>
        <w:t>49  /home/kali/Documents/JD/suspectDrive/WINDOWS/system32/proxycfg.exe</w:t>
      </w:r>
      <w:proofErr w:type="gramEnd"/>
    </w:p>
    <w:p w14:paraId="16AC9801" w14:textId="77777777" w:rsidR="00141126" w:rsidRDefault="00141126" w:rsidP="00141126">
      <w:pPr>
        <w:pStyle w:val="BodyText"/>
      </w:pPr>
      <w:r>
        <w:t>96e48c7eb9089d1dbf6f85ca11b264</w:t>
      </w:r>
      <w:proofErr w:type="gramStart"/>
      <w:r>
        <w:t>df  /home/kali/Documents/JD/</w:t>
      </w:r>
      <w:proofErr w:type="spellStart"/>
      <w:r>
        <w:t>suspectDrive</w:t>
      </w:r>
      <w:proofErr w:type="spellEnd"/>
      <w:r>
        <w:t>/WINDOWS/system32/psapi.dll</w:t>
      </w:r>
      <w:proofErr w:type="gramEnd"/>
    </w:p>
    <w:p w14:paraId="7650167B" w14:textId="77777777" w:rsidR="00141126" w:rsidRDefault="00141126" w:rsidP="00141126">
      <w:pPr>
        <w:pStyle w:val="BodyText"/>
      </w:pPr>
      <w:r>
        <w:t>4d3ccdf22d2b4bae229ba73b81d13e</w:t>
      </w:r>
      <w:proofErr w:type="gramStart"/>
      <w:r>
        <w:t>26  /home/kali/Documents/JD/</w:t>
      </w:r>
      <w:proofErr w:type="spellStart"/>
      <w:r>
        <w:t>suspectDrive</w:t>
      </w:r>
      <w:proofErr w:type="spellEnd"/>
      <w:r>
        <w:t>/WINDOWS/system32/psbase.dll</w:t>
      </w:r>
      <w:proofErr w:type="gramEnd"/>
    </w:p>
    <w:p w14:paraId="797B6EC2" w14:textId="77777777" w:rsidR="00141126" w:rsidRDefault="00141126" w:rsidP="00141126">
      <w:pPr>
        <w:pStyle w:val="BodyText"/>
      </w:pPr>
      <w:r>
        <w:t>4e173b55801b28447bfc3c4fda13</w:t>
      </w:r>
      <w:proofErr w:type="gramStart"/>
      <w:r>
        <w:t>fcca  /</w:t>
      </w:r>
      <w:proofErr w:type="gramEnd"/>
      <w:r>
        <w:t>home/kali/Documents/JD/</w:t>
      </w:r>
      <w:proofErr w:type="spellStart"/>
      <w:r>
        <w:t>suspectDrive</w:t>
      </w:r>
      <w:proofErr w:type="spellEnd"/>
      <w:r>
        <w:t>/WINDOWS/system32/</w:t>
      </w:r>
      <w:proofErr w:type="spellStart"/>
      <w:r>
        <w:t>pschdcnt.h</w:t>
      </w:r>
      <w:proofErr w:type="spellEnd"/>
    </w:p>
    <w:p w14:paraId="0F54EEE8" w14:textId="77777777" w:rsidR="00141126" w:rsidRDefault="00141126" w:rsidP="00141126">
      <w:pPr>
        <w:pStyle w:val="BodyText"/>
      </w:pPr>
      <w:r>
        <w:t>b4459d13473d07fcb43365c02732de</w:t>
      </w:r>
      <w:proofErr w:type="gramStart"/>
      <w:r>
        <w:t>16  /home/kali/Documents/JD/suspectDrive/WINDOWS/system32/pschdprf.dll</w:t>
      </w:r>
      <w:proofErr w:type="gramEnd"/>
    </w:p>
    <w:p w14:paraId="485DF972" w14:textId="77777777" w:rsidR="00141126" w:rsidRDefault="00141126" w:rsidP="00141126">
      <w:pPr>
        <w:pStyle w:val="BodyText"/>
      </w:pPr>
      <w:r>
        <w:t>8e277d8556d2372b970d5487b8c83ba</w:t>
      </w:r>
      <w:proofErr w:type="gramStart"/>
      <w:r>
        <w:t>9  /home/kali/Documents/JD/suspectDrive/WINDOWS/system32/Setup/fp40ext.dll</w:t>
      </w:r>
      <w:proofErr w:type="gramEnd"/>
    </w:p>
    <w:p w14:paraId="583768F9" w14:textId="77777777" w:rsidR="00141126" w:rsidRDefault="00141126" w:rsidP="00141126">
      <w:pPr>
        <w:pStyle w:val="BodyText"/>
      </w:pPr>
      <w:r>
        <w:t>1e00aa3730ef7a0a45200c</w:t>
      </w:r>
      <w:proofErr w:type="gramStart"/>
      <w:r>
        <w:t>3348670115  /home/kali/Documents/JD/suspectDrive/WINDOWS/system32/Setup/fsconins.dll</w:t>
      </w:r>
      <w:proofErr w:type="gramEnd"/>
    </w:p>
    <w:p w14:paraId="60C2FB23" w14:textId="77777777" w:rsidR="00141126" w:rsidRDefault="00141126" w:rsidP="00141126">
      <w:pPr>
        <w:pStyle w:val="BodyText"/>
      </w:pPr>
      <w:r>
        <w:t>91295a728a699368318f</w:t>
      </w:r>
      <w:proofErr w:type="gramStart"/>
      <w:r>
        <w:t>793993145285  /home/kali/Documents/JD/suspectDrive/WINDOWS/system32/Setup/comsetup.dll</w:t>
      </w:r>
      <w:proofErr w:type="gramEnd"/>
    </w:p>
    <w:p w14:paraId="33295006" w14:textId="77777777" w:rsidR="00141126" w:rsidRDefault="00141126" w:rsidP="00141126">
      <w:pPr>
        <w:pStyle w:val="BodyText"/>
      </w:pPr>
      <w:r>
        <w:t>4db5c6c8a76eea7c0461d5c4ee41b4</w:t>
      </w:r>
      <w:proofErr w:type="gramStart"/>
      <w:r>
        <w:t>ab  /home/kali/Documents/JD/</w:t>
      </w:r>
      <w:proofErr w:type="spellStart"/>
      <w:r>
        <w:t>suspectDrive</w:t>
      </w:r>
      <w:proofErr w:type="spellEnd"/>
      <w:r>
        <w:t>/WINDOWS/system32/sethc.exe</w:t>
      </w:r>
      <w:proofErr w:type="gramEnd"/>
    </w:p>
    <w:p w14:paraId="52EFB5A5" w14:textId="77777777" w:rsidR="00141126" w:rsidRDefault="00141126" w:rsidP="00141126">
      <w:pPr>
        <w:pStyle w:val="BodyText"/>
      </w:pPr>
      <w:r>
        <w:t>e64252a3f94666d127214bc0270cc</w:t>
      </w:r>
      <w:proofErr w:type="gramStart"/>
      <w:r>
        <w:t>064  /home/kali/Documents/JD/suspectDrive/WINDOWS/system32/Setup/fxsocm.dll</w:t>
      </w:r>
      <w:proofErr w:type="gramEnd"/>
    </w:p>
    <w:p w14:paraId="51184F03" w14:textId="77777777" w:rsidR="00141126" w:rsidRDefault="00141126" w:rsidP="00141126">
      <w:pPr>
        <w:pStyle w:val="BodyText"/>
      </w:pPr>
      <w:r>
        <w:t>96131ab5910761f689bb19406a76d</w:t>
      </w:r>
      <w:proofErr w:type="gramStart"/>
      <w:r>
        <w:t>051  /home/kali/Documents/JD/suspectDrive/WINDOWS/system32/Setup/imsinsnt.dll</w:t>
      </w:r>
      <w:proofErr w:type="gramEnd"/>
    </w:p>
    <w:p w14:paraId="2C9BF84A" w14:textId="77777777" w:rsidR="00141126" w:rsidRDefault="00141126" w:rsidP="00141126">
      <w:pPr>
        <w:pStyle w:val="BodyText"/>
      </w:pPr>
      <w:r>
        <w:t>1ef205225079c068226354699f</w:t>
      </w:r>
      <w:proofErr w:type="gramStart"/>
      <w:r>
        <w:t>828149  /home/kali/Documents/JD/suspectDrive/WINDOWS/system32/Setup/iis.dll</w:t>
      </w:r>
      <w:proofErr w:type="gramEnd"/>
    </w:p>
    <w:p w14:paraId="7690EC52" w14:textId="77777777" w:rsidR="00141126" w:rsidRDefault="00141126" w:rsidP="00141126">
      <w:pPr>
        <w:pStyle w:val="BodyText"/>
      </w:pPr>
      <w:r>
        <w:t>cd9210000fc7925fbcc71286ae334f3</w:t>
      </w:r>
      <w:proofErr w:type="gramStart"/>
      <w:r>
        <w:t>f  /home/kali/Documents/JD/suspectDrive/WINDOWS/system32/Setup/medctroc.dll</w:t>
      </w:r>
      <w:proofErr w:type="gramEnd"/>
    </w:p>
    <w:p w14:paraId="30C703E5" w14:textId="77777777" w:rsidR="00141126" w:rsidRDefault="00141126" w:rsidP="00141126">
      <w:pPr>
        <w:pStyle w:val="BodyText"/>
      </w:pPr>
      <w:r>
        <w:t>0aaa5540f8630f8669ef601a1d933d</w:t>
      </w:r>
      <w:proofErr w:type="gramStart"/>
      <w:r>
        <w:t>92  /home/kali/Documents/JD/suspectDrive/WINDOWS/system32/Setup/msgrocm.dll</w:t>
      </w:r>
      <w:proofErr w:type="gramEnd"/>
    </w:p>
    <w:p w14:paraId="5DED36A4" w14:textId="77777777" w:rsidR="00141126" w:rsidRDefault="00141126" w:rsidP="00141126">
      <w:pPr>
        <w:pStyle w:val="BodyText"/>
      </w:pPr>
      <w:r>
        <w:t>a2a41bef041424036afc591881977</w:t>
      </w:r>
      <w:proofErr w:type="gramStart"/>
      <w:r>
        <w:t>eba  /home/kali/Documents/JD/suspectDrive/WINDOWS/system32/Setup/msdtcstp.dll</w:t>
      </w:r>
      <w:proofErr w:type="gramEnd"/>
    </w:p>
    <w:p w14:paraId="7056123C" w14:textId="77777777" w:rsidR="00141126" w:rsidRDefault="00141126" w:rsidP="00141126">
      <w:pPr>
        <w:pStyle w:val="BodyText"/>
      </w:pPr>
      <w:r>
        <w:t>4166d20a79f72ee389a2ffc4eb354f</w:t>
      </w:r>
      <w:proofErr w:type="gramStart"/>
      <w:r>
        <w:t>01  /home/kali/Documents/JD/suspectDrive/WINDOWS/system32/Setup/msmqocm.dll</w:t>
      </w:r>
      <w:proofErr w:type="gramEnd"/>
    </w:p>
    <w:p w14:paraId="31066DC7" w14:textId="77777777" w:rsidR="00141126" w:rsidRDefault="00141126" w:rsidP="00141126">
      <w:pPr>
        <w:pStyle w:val="BodyText"/>
      </w:pPr>
      <w:r>
        <w:t>366b9e225c0e87a586b89796df832</w:t>
      </w:r>
      <w:proofErr w:type="gramStart"/>
      <w:r>
        <w:t>fdb  /home/kali/Documents/JD/suspectDrive/WINDOWS/system32/Setup/netfxocm.dll</w:t>
      </w:r>
      <w:proofErr w:type="gramEnd"/>
    </w:p>
    <w:p w14:paraId="5EAE2702" w14:textId="77777777" w:rsidR="00141126" w:rsidRDefault="00141126" w:rsidP="00141126">
      <w:pPr>
        <w:pStyle w:val="BodyText"/>
      </w:pPr>
      <w:r>
        <w:t>8cc67d076d073850a5525185dd14b</w:t>
      </w:r>
      <w:proofErr w:type="gramStart"/>
      <w:r>
        <w:t>312  /home/kali/Documents/JD/suspectDrive/WINDOWS/system32/Setup/netoc.dll</w:t>
      </w:r>
      <w:proofErr w:type="gramEnd"/>
    </w:p>
    <w:p w14:paraId="5A1B6F03" w14:textId="77777777" w:rsidR="00141126" w:rsidRDefault="00141126" w:rsidP="00141126">
      <w:pPr>
        <w:pStyle w:val="BodyText"/>
      </w:pPr>
      <w:r>
        <w:t>0eaa3920b6a1ca854b8654424a505b</w:t>
      </w:r>
      <w:proofErr w:type="gramStart"/>
      <w:r>
        <w:t>50  /home/kali/Documents/JD/suspectDrive/WINDOWS/system32/Setup/ntoc.dll</w:t>
      </w:r>
      <w:proofErr w:type="gramEnd"/>
    </w:p>
    <w:p w14:paraId="697EA685" w14:textId="77777777" w:rsidR="00141126" w:rsidRDefault="00141126" w:rsidP="00141126">
      <w:pPr>
        <w:pStyle w:val="BodyText"/>
      </w:pPr>
      <w:r>
        <w:lastRenderedPageBreak/>
        <w:t>bd3aa87152879c108f4e8d56a9d988</w:t>
      </w:r>
      <w:proofErr w:type="gramStart"/>
      <w:r>
        <w:t>ee  /home/kali/Documents/JD/suspectDrive/WINDOWS/system32/Setup/ocgen.dll</w:t>
      </w:r>
      <w:proofErr w:type="gramEnd"/>
    </w:p>
    <w:p w14:paraId="3AC733C1" w14:textId="77777777" w:rsidR="00141126" w:rsidRDefault="00141126" w:rsidP="00141126">
      <w:pPr>
        <w:pStyle w:val="BodyText"/>
      </w:pPr>
      <w:r>
        <w:t>ee75f532f157ce10c1415f95475b134</w:t>
      </w:r>
      <w:proofErr w:type="gramStart"/>
      <w:r>
        <w:t>d  /home/kali/Documents/JD/suspectDrive/WINDOWS/system32/Setup/ocmsn.dll</w:t>
      </w:r>
      <w:proofErr w:type="gramEnd"/>
    </w:p>
    <w:p w14:paraId="07193B20" w14:textId="77777777" w:rsidR="00141126" w:rsidRDefault="00141126" w:rsidP="00141126">
      <w:pPr>
        <w:pStyle w:val="BodyText"/>
      </w:pPr>
      <w:r>
        <w:t>a0410906b5f98ba7a94abe0c9bb</w:t>
      </w:r>
      <w:proofErr w:type="gramStart"/>
      <w:r>
        <w:t>70256  /home/kali/Documents/JD/suspectDrive/WINDOWS/system32/Setup/tabletoc.dll</w:t>
      </w:r>
      <w:proofErr w:type="gramEnd"/>
    </w:p>
    <w:p w14:paraId="6DFDDD17" w14:textId="77777777" w:rsidR="00141126" w:rsidRDefault="00141126" w:rsidP="00141126">
      <w:pPr>
        <w:pStyle w:val="BodyText"/>
      </w:pPr>
      <w:r>
        <w:t>bb3322f305cc4a445358a77728c975f</w:t>
      </w:r>
      <w:proofErr w:type="gramStart"/>
      <w:r>
        <w:t>8  /home/kali/Documents/JD/suspectDrive/WINDOWS/system32/Setup/tsoc.dll</w:t>
      </w:r>
      <w:proofErr w:type="gramEnd"/>
    </w:p>
    <w:p w14:paraId="3F17AA79" w14:textId="77777777" w:rsidR="00141126" w:rsidRDefault="00141126" w:rsidP="00141126">
      <w:pPr>
        <w:pStyle w:val="BodyText"/>
      </w:pPr>
      <w:r>
        <w:t>ee89df7ed53ac29f23808ee48c0fc63</w:t>
      </w:r>
      <w:proofErr w:type="gramStart"/>
      <w:r>
        <w:t>d  /home/kali/Documents/JD/suspectDrive/WINDOWS/system32/Setup/zoneoc.dll</w:t>
      </w:r>
      <w:proofErr w:type="gramEnd"/>
    </w:p>
    <w:p w14:paraId="09F3CC30" w14:textId="77777777" w:rsidR="00141126" w:rsidRDefault="00141126" w:rsidP="00141126">
      <w:pPr>
        <w:pStyle w:val="BodyText"/>
      </w:pPr>
      <w:r>
        <w:t>b0462f96295944371958ebc757d919</w:t>
      </w:r>
      <w:proofErr w:type="gramStart"/>
      <w:r>
        <w:t>db  /home/kali/Documents/JD/suspectDrive/WINDOWS/system32/Setup/setupqry.dll</w:t>
      </w:r>
      <w:proofErr w:type="gramEnd"/>
    </w:p>
    <w:p w14:paraId="68ECF3F3" w14:textId="77777777" w:rsidR="00141126" w:rsidRDefault="00141126" w:rsidP="00141126">
      <w:pPr>
        <w:pStyle w:val="BodyText"/>
      </w:pPr>
      <w:r>
        <w:t>c861f40822fb4fcaf6e82fb79e82f</w:t>
      </w:r>
      <w:proofErr w:type="gramStart"/>
      <w:r>
        <w:t>337  /home/kali/Documents/JD/</w:t>
      </w:r>
      <w:proofErr w:type="spellStart"/>
      <w:r>
        <w:t>suspectDrive</w:t>
      </w:r>
      <w:proofErr w:type="spellEnd"/>
      <w:r>
        <w:t>/WINDOWS/system32/setup.exe</w:t>
      </w:r>
      <w:proofErr w:type="gramEnd"/>
    </w:p>
    <w:p w14:paraId="6557990D" w14:textId="77777777" w:rsidR="00141126" w:rsidRDefault="00141126" w:rsidP="00141126">
      <w:pPr>
        <w:pStyle w:val="BodyText"/>
      </w:pPr>
      <w:r>
        <w:t>6a4ff6403b925ebefe84931b22522d</w:t>
      </w:r>
      <w:proofErr w:type="gramStart"/>
      <w:r>
        <w:t>61  /home/kali/Documents/JD/</w:t>
      </w:r>
      <w:proofErr w:type="spellStart"/>
      <w:r>
        <w:t>suspectDrive</w:t>
      </w:r>
      <w:proofErr w:type="spellEnd"/>
      <w:r>
        <w:t>/WINDOWS/system32/setup.bmp</w:t>
      </w:r>
      <w:proofErr w:type="gramEnd"/>
    </w:p>
    <w:p w14:paraId="6C977783" w14:textId="77777777" w:rsidR="00141126" w:rsidRDefault="00141126" w:rsidP="00141126">
      <w:pPr>
        <w:pStyle w:val="BodyText"/>
      </w:pPr>
      <w:r>
        <w:t>ad7b906fc883959e56e210b2b077ca</w:t>
      </w:r>
      <w:proofErr w:type="gramStart"/>
      <w:r>
        <w:t>00  /home/kali/Documents/JD/</w:t>
      </w:r>
      <w:proofErr w:type="spellStart"/>
      <w:r>
        <w:t>suspectDrive</w:t>
      </w:r>
      <w:proofErr w:type="spellEnd"/>
      <w:r>
        <w:t>/WINDOWS/system32/setver.exe</w:t>
      </w:r>
      <w:proofErr w:type="gramEnd"/>
    </w:p>
    <w:p w14:paraId="09D0DD18" w14:textId="77777777" w:rsidR="00141126" w:rsidRDefault="00141126" w:rsidP="00141126">
      <w:pPr>
        <w:pStyle w:val="BodyText"/>
      </w:pPr>
      <w:r>
        <w:t>18dbcdcafcd83e3a5646d359dcd03c</w:t>
      </w:r>
      <w:proofErr w:type="gramStart"/>
      <w:r>
        <w:t>93  /home/kali/Documents/JD/</w:t>
      </w:r>
      <w:proofErr w:type="spellStart"/>
      <w:r>
        <w:t>suspectDrive</w:t>
      </w:r>
      <w:proofErr w:type="spellEnd"/>
      <w:r>
        <w:t>/WINDOWS/system32/sfc.exe</w:t>
      </w:r>
      <w:proofErr w:type="gramEnd"/>
    </w:p>
    <w:p w14:paraId="2CBEA8FA" w14:textId="77777777" w:rsidR="00141126" w:rsidRDefault="00141126" w:rsidP="00141126">
      <w:pPr>
        <w:pStyle w:val="BodyText"/>
      </w:pPr>
      <w:r>
        <w:t>e8a12a12ea9088b4327d49edca3add3</w:t>
      </w:r>
      <w:proofErr w:type="gramStart"/>
      <w:r>
        <w:t>e  /home/kali/Documents/JD/</w:t>
      </w:r>
      <w:proofErr w:type="spellStart"/>
      <w:r>
        <w:t>suspectDrive</w:t>
      </w:r>
      <w:proofErr w:type="spellEnd"/>
      <w:r>
        <w:t>/WINDOWS/system32/sfc.dll</w:t>
      </w:r>
      <w:proofErr w:type="gramEnd"/>
    </w:p>
    <w:p w14:paraId="29654EB2" w14:textId="77777777" w:rsidR="00141126" w:rsidRDefault="00141126" w:rsidP="00141126">
      <w:pPr>
        <w:pStyle w:val="BodyText"/>
      </w:pPr>
      <w:r>
        <w:t>0a63a76041a8575d0dd2b4eb6bb05f7</w:t>
      </w:r>
      <w:proofErr w:type="gramStart"/>
      <w:r>
        <w:t>e  /home/kali/Documents/JD/suspectDrive/WINDOWS/system32/setupdll.dll</w:t>
      </w:r>
      <w:proofErr w:type="gramEnd"/>
    </w:p>
    <w:p w14:paraId="2E88CE45" w14:textId="77777777" w:rsidR="00141126" w:rsidRDefault="00141126" w:rsidP="00141126">
      <w:pPr>
        <w:pStyle w:val="BodyText"/>
      </w:pPr>
      <w:r>
        <w:t>be5e6567a7ff378f552574e754bc510</w:t>
      </w:r>
      <w:proofErr w:type="gramStart"/>
      <w:r>
        <w:t>d  /home/kali/Documents/JD/</w:t>
      </w:r>
      <w:proofErr w:type="spellStart"/>
      <w:r>
        <w:t>suspectDrive</w:t>
      </w:r>
      <w:proofErr w:type="spellEnd"/>
      <w:r>
        <w:t>/WINDOWS/system32/sfmapi.dll</w:t>
      </w:r>
      <w:proofErr w:type="gramEnd"/>
    </w:p>
    <w:p w14:paraId="515DEB1B" w14:textId="77777777" w:rsidR="00141126" w:rsidRDefault="00141126" w:rsidP="00141126">
      <w:pPr>
        <w:pStyle w:val="BodyText"/>
      </w:pPr>
      <w:r>
        <w:t>7808313cbc634ee08346d5ddfef1cc5</w:t>
      </w:r>
      <w:proofErr w:type="gramStart"/>
      <w:r>
        <w:t>f  /home/kali/Documents/JD/suspectDrive/WINDOWS/system32/setupapi.dll</w:t>
      </w:r>
      <w:proofErr w:type="gramEnd"/>
    </w:p>
    <w:p w14:paraId="1B1153F0" w14:textId="77777777" w:rsidR="00141126" w:rsidRDefault="00141126" w:rsidP="00141126">
      <w:pPr>
        <w:pStyle w:val="BodyText"/>
      </w:pPr>
      <w:r>
        <w:t>a72c27ce68318023981a4e034f85131</w:t>
      </w:r>
      <w:proofErr w:type="gramStart"/>
      <w:r>
        <w:t>c  /home/kali/Documents/JD/</w:t>
      </w:r>
      <w:proofErr w:type="spellStart"/>
      <w:r>
        <w:t>suspectDrive</w:t>
      </w:r>
      <w:proofErr w:type="spellEnd"/>
      <w:r>
        <w:t>/WINDOWS/system32/shadow.exe</w:t>
      </w:r>
      <w:proofErr w:type="gramEnd"/>
    </w:p>
    <w:p w14:paraId="02CDCB99" w14:textId="77777777" w:rsidR="00141126" w:rsidRDefault="00141126" w:rsidP="00141126">
      <w:pPr>
        <w:pStyle w:val="BodyText"/>
      </w:pPr>
      <w:r>
        <w:t>68062c0ece86ab7801b5b47fdc855a</w:t>
      </w:r>
      <w:proofErr w:type="gramStart"/>
      <w:r>
        <w:t>06  /home/kali/Documents/JD/</w:t>
      </w:r>
      <w:proofErr w:type="spellStart"/>
      <w:r>
        <w:t>suspectDrive</w:t>
      </w:r>
      <w:proofErr w:type="spellEnd"/>
      <w:r>
        <w:t>/WINDOWS/system32/share.exe</w:t>
      </w:r>
      <w:proofErr w:type="gramEnd"/>
    </w:p>
    <w:p w14:paraId="2C0862E8" w14:textId="77777777" w:rsidR="00141126" w:rsidRDefault="00141126" w:rsidP="00141126">
      <w:pPr>
        <w:pStyle w:val="BodyText"/>
      </w:pPr>
      <w:r>
        <w:t>9858cc4d73a4ccf2f852fae07c11a0b</w:t>
      </w:r>
      <w:proofErr w:type="gramStart"/>
      <w:r>
        <w:t>5  /home/kali/Documents/JD/</w:t>
      </w:r>
      <w:proofErr w:type="spellStart"/>
      <w:r>
        <w:t>suspectDrive</w:t>
      </w:r>
      <w:proofErr w:type="spellEnd"/>
      <w:r>
        <w:t>/WINDOWS/system32/sfc_os.dll</w:t>
      </w:r>
      <w:proofErr w:type="gramEnd"/>
    </w:p>
    <w:p w14:paraId="58C72C35" w14:textId="77777777" w:rsidR="00141126" w:rsidRDefault="00141126" w:rsidP="00141126">
      <w:pPr>
        <w:pStyle w:val="BodyText"/>
      </w:pPr>
      <w:r>
        <w:t>30a609e00bd1d4ffc49d6b5a432be7f</w:t>
      </w:r>
      <w:proofErr w:type="gramStart"/>
      <w:r>
        <w:t>2  /home/kali/Documents/JD/suspectDrive/WINDOWS/system32/sfcfiles.dll</w:t>
      </w:r>
      <w:proofErr w:type="gramEnd"/>
    </w:p>
    <w:p w14:paraId="6BF7DA7F" w14:textId="77777777" w:rsidR="00141126" w:rsidRDefault="00141126" w:rsidP="00141126">
      <w:pPr>
        <w:pStyle w:val="BodyText"/>
      </w:pPr>
      <w:r>
        <w:t>c892b9ba34845efc957986a4a484b</w:t>
      </w:r>
      <w:proofErr w:type="gramStart"/>
      <w:r>
        <w:t>331  /home/kali/Documents/JD/suspectDrive/WINDOWS/system32/shdoclc.dll</w:t>
      </w:r>
      <w:proofErr w:type="gramEnd"/>
    </w:p>
    <w:p w14:paraId="1E8633E6" w14:textId="77777777" w:rsidR="00141126" w:rsidRDefault="00141126" w:rsidP="00141126">
      <w:pPr>
        <w:pStyle w:val="BodyText"/>
      </w:pPr>
      <w:r>
        <w:t>afab2883a6c53b33911fecea8623993</w:t>
      </w:r>
      <w:proofErr w:type="gramStart"/>
      <w:r>
        <w:t>d  /home/kali/Documents/JD/</w:t>
      </w:r>
      <w:proofErr w:type="spellStart"/>
      <w:r>
        <w:t>suspectDrive</w:t>
      </w:r>
      <w:proofErr w:type="spellEnd"/>
      <w:r>
        <w:t>/WINDOWS/tabletoc.log</w:t>
      </w:r>
      <w:proofErr w:type="gramEnd"/>
    </w:p>
    <w:p w14:paraId="1D81B87A" w14:textId="77777777" w:rsidR="00141126" w:rsidRDefault="00141126" w:rsidP="00141126">
      <w:pPr>
        <w:pStyle w:val="BodyText"/>
      </w:pPr>
      <w:r>
        <w:t>f4dfd83153e8c9088ae2db704107060</w:t>
      </w:r>
      <w:proofErr w:type="gramStart"/>
      <w:r>
        <w:t>d  /home/kali/Documents/JD/</w:t>
      </w:r>
      <w:proofErr w:type="spellStart"/>
      <w:r>
        <w:t>suspectDrive</w:t>
      </w:r>
      <w:proofErr w:type="spellEnd"/>
      <w:r>
        <w:t>/WINDOWS/TASKMAN.EXE</w:t>
      </w:r>
      <w:proofErr w:type="gramEnd"/>
    </w:p>
    <w:p w14:paraId="148EE376" w14:textId="77777777" w:rsidR="00141126" w:rsidRDefault="00141126" w:rsidP="00141126">
      <w:pPr>
        <w:pStyle w:val="BodyText"/>
      </w:pPr>
      <w:r>
        <w:t>68346bc7fa4ccd81248a2c7d728644a</w:t>
      </w:r>
      <w:proofErr w:type="gramStart"/>
      <w:r>
        <w:t>4  /home/kali/Documents/JD/suspectDrive/WINDOWS/system32/shdocvw.dll</w:t>
      </w:r>
      <w:proofErr w:type="gramEnd"/>
    </w:p>
    <w:p w14:paraId="48B8CFC0" w14:textId="77777777" w:rsidR="00141126" w:rsidRDefault="00141126" w:rsidP="00141126">
      <w:pPr>
        <w:pStyle w:val="BodyText"/>
      </w:pPr>
      <w:r>
        <w:t>6a82073d6e1caea8e63cf491baadfa2</w:t>
      </w:r>
      <w:proofErr w:type="gramStart"/>
      <w:r>
        <w:t>b  /home/kali/Documents/JD/</w:t>
      </w:r>
      <w:proofErr w:type="spellStart"/>
      <w:r>
        <w:t>suspectDrive</w:t>
      </w:r>
      <w:proofErr w:type="spellEnd"/>
      <w:r>
        <w:t>/WINDOWS/Tasks/desktop.ini</w:t>
      </w:r>
      <w:proofErr w:type="gramEnd"/>
    </w:p>
    <w:p w14:paraId="7506E731" w14:textId="77777777" w:rsidR="00141126" w:rsidRDefault="00141126" w:rsidP="00141126">
      <w:pPr>
        <w:pStyle w:val="BodyText"/>
      </w:pPr>
      <w:r>
        <w:t>708ea029f398e51e2aebbd0ad5e5ca</w:t>
      </w:r>
      <w:proofErr w:type="gramStart"/>
      <w:r>
        <w:t>73  /home/kali/Documents/JD/</w:t>
      </w:r>
      <w:proofErr w:type="spellStart"/>
      <w:r>
        <w:t>suspectDrive</w:t>
      </w:r>
      <w:proofErr w:type="spellEnd"/>
      <w:r>
        <w:t>/WINDOWS/Tasks/SA.DAT</w:t>
      </w:r>
      <w:proofErr w:type="gramEnd"/>
    </w:p>
    <w:p w14:paraId="24E038F7" w14:textId="77777777" w:rsidR="00141126" w:rsidRDefault="00141126" w:rsidP="00141126">
      <w:pPr>
        <w:pStyle w:val="BodyText"/>
      </w:pPr>
      <w:r>
        <w:lastRenderedPageBreak/>
        <w:t>56835f811a0f740eb0cc11dad30a</w:t>
      </w:r>
      <w:proofErr w:type="gramStart"/>
      <w:r>
        <w:t>3054  /home/kali/Documents/JD/</w:t>
      </w:r>
      <w:proofErr w:type="spellStart"/>
      <w:r>
        <w:t>suspectDrive</w:t>
      </w:r>
      <w:proofErr w:type="spellEnd"/>
      <w:r>
        <w:t>/WINDOWS/tsoc.log</w:t>
      </w:r>
      <w:proofErr w:type="gramEnd"/>
    </w:p>
    <w:p w14:paraId="48F62071" w14:textId="77777777" w:rsidR="00141126" w:rsidRDefault="00141126" w:rsidP="00141126">
      <w:pPr>
        <w:pStyle w:val="BodyText"/>
      </w:pPr>
      <w:r>
        <w:t>0bea3f79a36b1f67b2ce0f595524c77</w:t>
      </w:r>
      <w:proofErr w:type="gramStart"/>
      <w:r>
        <w:t>c  /home/kali/Documents/JD/</w:t>
      </w:r>
      <w:proofErr w:type="spellStart"/>
      <w:r>
        <w:t>suspectDrive</w:t>
      </w:r>
      <w:proofErr w:type="spellEnd"/>
      <w:r>
        <w:t>/WINDOWS/twain.dll</w:t>
      </w:r>
      <w:proofErr w:type="gramEnd"/>
    </w:p>
    <w:p w14:paraId="2547582F" w14:textId="77777777" w:rsidR="00141126" w:rsidRDefault="00141126" w:rsidP="00141126">
      <w:pPr>
        <w:pStyle w:val="BodyText"/>
      </w:pPr>
      <w:r>
        <w:t>944f5a8ad85a77340b0a435a1d50b</w:t>
      </w:r>
      <w:proofErr w:type="gramStart"/>
      <w:r>
        <w:t>271  /home/kali/Documents/JD/suspectDrive/WINDOWS/twain_32/wiatwain.ds</w:t>
      </w:r>
      <w:proofErr w:type="gramEnd"/>
    </w:p>
    <w:p w14:paraId="3D0EC157" w14:textId="77777777" w:rsidR="00141126" w:rsidRDefault="00141126" w:rsidP="00141126">
      <w:pPr>
        <w:pStyle w:val="BodyText"/>
      </w:pPr>
      <w:r>
        <w:t>6e5b2b0e64836a0725ad6359a5e56d</w:t>
      </w:r>
      <w:proofErr w:type="gramStart"/>
      <w:r>
        <w:t>56  /home/kali/Documents/JD/</w:t>
      </w:r>
      <w:proofErr w:type="spellStart"/>
      <w:r>
        <w:t>suspectDrive</w:t>
      </w:r>
      <w:proofErr w:type="spellEnd"/>
      <w:r>
        <w:t>/WINDOWS/twain_32.dll</w:t>
      </w:r>
      <w:proofErr w:type="gramEnd"/>
    </w:p>
    <w:p w14:paraId="7A1BFE45" w14:textId="77777777" w:rsidR="00141126" w:rsidRDefault="00141126" w:rsidP="00141126">
      <w:pPr>
        <w:pStyle w:val="BodyText"/>
      </w:pPr>
      <w:r>
        <w:t>8c47957b192056b5395aedab41b8840</w:t>
      </w:r>
      <w:proofErr w:type="gramStart"/>
      <w:r>
        <w:t>e  /home/kali/Documents/JD/</w:t>
      </w:r>
      <w:proofErr w:type="spellStart"/>
      <w:r>
        <w:t>suspectDrive</w:t>
      </w:r>
      <w:proofErr w:type="spellEnd"/>
      <w:r>
        <w:t>/WINDOWS/FaxSetup.log</w:t>
      </w:r>
      <w:proofErr w:type="gramEnd"/>
    </w:p>
    <w:p w14:paraId="1EF68AD7" w14:textId="77777777" w:rsidR="00141126" w:rsidRDefault="00141126" w:rsidP="00141126">
      <w:pPr>
        <w:pStyle w:val="BodyText"/>
      </w:pPr>
      <w:r>
        <w:t>3a8b85ab7b415bf3f8afe285dfe0ce</w:t>
      </w:r>
      <w:proofErr w:type="gramStart"/>
      <w:r>
        <w:t>29  /home/kali/Documents/JD/</w:t>
      </w:r>
      <w:proofErr w:type="spellStart"/>
      <w:r>
        <w:t>suspectDrive</w:t>
      </w:r>
      <w:proofErr w:type="spellEnd"/>
      <w:r>
        <w:t>/WINDOWS/FeatherTexture.bmp</w:t>
      </w:r>
      <w:proofErr w:type="gramEnd"/>
    </w:p>
    <w:p w14:paraId="733911A0" w14:textId="77777777" w:rsidR="00141126" w:rsidRDefault="00141126" w:rsidP="00141126">
      <w:pPr>
        <w:pStyle w:val="BodyText"/>
      </w:pPr>
      <w:r>
        <w:t>647f4ba88e9aa1ec8ad9917843bc5b</w:t>
      </w:r>
      <w:proofErr w:type="gramStart"/>
      <w:r>
        <w:t>07  /home/kali/Documents/JD/</w:t>
      </w:r>
      <w:proofErr w:type="spellStart"/>
      <w:r>
        <w:t>suspectDrive</w:t>
      </w:r>
      <w:proofErr w:type="spellEnd"/>
      <w:r>
        <w:t>/WINDOWS/Fonts/8514fix.fon</w:t>
      </w:r>
      <w:proofErr w:type="gramEnd"/>
    </w:p>
    <w:p w14:paraId="6F6617D1" w14:textId="77777777" w:rsidR="00141126" w:rsidRDefault="00141126" w:rsidP="00141126">
      <w:pPr>
        <w:pStyle w:val="BodyText"/>
      </w:pPr>
      <w:r>
        <w:t>bfbe2bd9c61a48a0f6d58da4b6ce67</w:t>
      </w:r>
      <w:proofErr w:type="gramStart"/>
      <w:r>
        <w:t>ac  /home/kali/Documents/JD/</w:t>
      </w:r>
      <w:proofErr w:type="spellStart"/>
      <w:r>
        <w:t>suspectDrive</w:t>
      </w:r>
      <w:proofErr w:type="spellEnd"/>
      <w:r>
        <w:t>/WINDOWS/Fonts/8514fixe.fon</w:t>
      </w:r>
      <w:proofErr w:type="gramEnd"/>
    </w:p>
    <w:p w14:paraId="3AAC8DF5" w14:textId="77777777" w:rsidR="00141126" w:rsidRDefault="00141126" w:rsidP="00141126">
      <w:pPr>
        <w:pStyle w:val="BodyText"/>
      </w:pPr>
      <w:r>
        <w:t>17bc5ad472dee24f1e8402c3bdcb904</w:t>
      </w:r>
      <w:proofErr w:type="gramStart"/>
      <w:r>
        <w:t>c  /home/kali/Documents/JD/</w:t>
      </w:r>
      <w:proofErr w:type="spellStart"/>
      <w:r>
        <w:t>suspectDrive</w:t>
      </w:r>
      <w:proofErr w:type="spellEnd"/>
      <w:r>
        <w:t>/WINDOWS/Fonts/8514fixg.fon</w:t>
      </w:r>
      <w:proofErr w:type="gramEnd"/>
    </w:p>
    <w:p w14:paraId="08CED28A" w14:textId="77777777" w:rsidR="00141126" w:rsidRDefault="00141126" w:rsidP="00141126">
      <w:pPr>
        <w:pStyle w:val="BodyText"/>
      </w:pPr>
      <w:r>
        <w:t>378d18e530d953e021e3f7fda857407</w:t>
      </w:r>
      <w:proofErr w:type="gramStart"/>
      <w:r>
        <w:t>b  /home/kali/Documents/JD/</w:t>
      </w:r>
      <w:proofErr w:type="spellStart"/>
      <w:r>
        <w:t>suspectDrive</w:t>
      </w:r>
      <w:proofErr w:type="spellEnd"/>
      <w:r>
        <w:t>/WINDOWS/Fonts/8514fixr.fon</w:t>
      </w:r>
      <w:proofErr w:type="gramEnd"/>
    </w:p>
    <w:p w14:paraId="016FA625" w14:textId="77777777" w:rsidR="00141126" w:rsidRDefault="00141126" w:rsidP="00141126">
      <w:pPr>
        <w:pStyle w:val="BodyText"/>
      </w:pPr>
      <w:r>
        <w:t>e8e2828893c426e2c13813655953f</w:t>
      </w:r>
      <w:proofErr w:type="gramStart"/>
      <w:r>
        <w:t>997  /home/kali/Documents/JD/</w:t>
      </w:r>
      <w:proofErr w:type="spellStart"/>
      <w:r>
        <w:t>suspectDrive</w:t>
      </w:r>
      <w:proofErr w:type="spellEnd"/>
      <w:r>
        <w:t>/WINDOWS/Fonts/8514fixt.fon</w:t>
      </w:r>
      <w:proofErr w:type="gramEnd"/>
    </w:p>
    <w:p w14:paraId="33457AC9" w14:textId="77777777" w:rsidR="00141126" w:rsidRDefault="00141126" w:rsidP="00141126">
      <w:pPr>
        <w:pStyle w:val="BodyText"/>
      </w:pPr>
      <w:r>
        <w:t>208847f1e39e91239af6ea819bd1</w:t>
      </w:r>
      <w:proofErr w:type="gramStart"/>
      <w:r>
        <w:t>bcbf  /home/kali/Documents/JD/</w:t>
      </w:r>
      <w:proofErr w:type="spellStart"/>
      <w:r>
        <w:t>suspectDrive</w:t>
      </w:r>
      <w:proofErr w:type="spellEnd"/>
      <w:r>
        <w:t>/WINDOWS/Fonts/8514oem.fon</w:t>
      </w:r>
      <w:proofErr w:type="gramEnd"/>
    </w:p>
    <w:p w14:paraId="0B844458" w14:textId="77777777" w:rsidR="00141126" w:rsidRDefault="00141126" w:rsidP="00141126">
      <w:pPr>
        <w:pStyle w:val="BodyText"/>
      </w:pPr>
      <w:r>
        <w:t>485dd1b7e3c6e385c019a86f44430a</w:t>
      </w:r>
      <w:proofErr w:type="gramStart"/>
      <w:r>
        <w:t>73  /home/kali/Documents/JD/</w:t>
      </w:r>
      <w:proofErr w:type="spellStart"/>
      <w:r>
        <w:t>suspectDrive</w:t>
      </w:r>
      <w:proofErr w:type="spellEnd"/>
      <w:r>
        <w:t>/WINDOWS/Fonts/8514oeme.fon</w:t>
      </w:r>
      <w:proofErr w:type="gramEnd"/>
    </w:p>
    <w:p w14:paraId="6C3EA258" w14:textId="77777777" w:rsidR="00141126" w:rsidRDefault="00141126" w:rsidP="00141126">
      <w:pPr>
        <w:pStyle w:val="BodyText"/>
      </w:pPr>
      <w:r>
        <w:t>a665235a0aca11c870cfd62649e</w:t>
      </w:r>
      <w:proofErr w:type="gramStart"/>
      <w:r>
        <w:t>69723  /home/kali/Documents/JD/</w:t>
      </w:r>
      <w:proofErr w:type="spellStart"/>
      <w:r>
        <w:t>suspectDrive</w:t>
      </w:r>
      <w:proofErr w:type="spellEnd"/>
      <w:r>
        <w:t>/WINDOWS/Fonts/8514oemg.fon</w:t>
      </w:r>
      <w:proofErr w:type="gramEnd"/>
    </w:p>
    <w:p w14:paraId="39E6FF45" w14:textId="77777777" w:rsidR="00141126" w:rsidRDefault="00141126" w:rsidP="00141126">
      <w:pPr>
        <w:pStyle w:val="BodyText"/>
      </w:pPr>
      <w:r>
        <w:t>ba66231408492f0e6085ddadb087822</w:t>
      </w:r>
      <w:proofErr w:type="gramStart"/>
      <w:r>
        <w:t>f  /home/kali/Documents/JD/</w:t>
      </w:r>
      <w:proofErr w:type="spellStart"/>
      <w:r>
        <w:t>suspectDrive</w:t>
      </w:r>
      <w:proofErr w:type="spellEnd"/>
      <w:r>
        <w:t>/WINDOWS/Fonts/8514oemr.fon</w:t>
      </w:r>
      <w:proofErr w:type="gramEnd"/>
    </w:p>
    <w:p w14:paraId="6DDBCE82" w14:textId="77777777" w:rsidR="00141126" w:rsidRDefault="00141126" w:rsidP="00141126">
      <w:pPr>
        <w:pStyle w:val="BodyText"/>
      </w:pPr>
      <w:r>
        <w:t>2fc235f1810eb6b071c4d5c7c1ba</w:t>
      </w:r>
      <w:proofErr w:type="gramStart"/>
      <w:r>
        <w:t>4509  /home/kali/Documents/JD/</w:t>
      </w:r>
      <w:proofErr w:type="spellStart"/>
      <w:r>
        <w:t>suspectDrive</w:t>
      </w:r>
      <w:proofErr w:type="spellEnd"/>
      <w:r>
        <w:t>/WINDOWS/Fonts/8514oemt.fon</w:t>
      </w:r>
      <w:proofErr w:type="gramEnd"/>
    </w:p>
    <w:p w14:paraId="248E4644" w14:textId="77777777" w:rsidR="00141126" w:rsidRDefault="00141126" w:rsidP="00141126">
      <w:pPr>
        <w:pStyle w:val="BodyText"/>
      </w:pPr>
      <w:r>
        <w:t>bb8f1f693bebf6c738e47b68c4db7d</w:t>
      </w:r>
      <w:proofErr w:type="gramStart"/>
      <w:r>
        <w:t>06  /home/kali/Documents/JD/</w:t>
      </w:r>
      <w:proofErr w:type="spellStart"/>
      <w:r>
        <w:t>suspectDrive</w:t>
      </w:r>
      <w:proofErr w:type="spellEnd"/>
      <w:r>
        <w:t>/WINDOWS/Fonts/8514sys.fon</w:t>
      </w:r>
      <w:proofErr w:type="gramEnd"/>
    </w:p>
    <w:p w14:paraId="012A6E0E" w14:textId="77777777" w:rsidR="00141126" w:rsidRDefault="00141126" w:rsidP="00141126">
      <w:pPr>
        <w:pStyle w:val="BodyText"/>
      </w:pPr>
      <w:r>
        <w:t>377e2b213b3e802cd7f96be75c01b47</w:t>
      </w:r>
      <w:proofErr w:type="gramStart"/>
      <w:r>
        <w:t>b  /home/kali/Documents/JD/</w:t>
      </w:r>
      <w:proofErr w:type="spellStart"/>
      <w:r>
        <w:t>suspectDrive</w:t>
      </w:r>
      <w:proofErr w:type="spellEnd"/>
      <w:r>
        <w:t>/WINDOWS/Fonts/8514syse.fon</w:t>
      </w:r>
      <w:proofErr w:type="gramEnd"/>
    </w:p>
    <w:p w14:paraId="53CCD046" w14:textId="77777777" w:rsidR="00141126" w:rsidRDefault="00141126" w:rsidP="00141126">
      <w:pPr>
        <w:pStyle w:val="BodyText"/>
      </w:pPr>
      <w:r>
        <w:t>3c37f444953d7cd35079f6287bfbc9</w:t>
      </w:r>
      <w:proofErr w:type="gramStart"/>
      <w:r>
        <w:t>fa  /home/kali/Documents/JD/</w:t>
      </w:r>
      <w:proofErr w:type="spellStart"/>
      <w:r>
        <w:t>suspectDrive</w:t>
      </w:r>
      <w:proofErr w:type="spellEnd"/>
      <w:r>
        <w:t>/WINDOWS/Fonts/8514sysg.fon</w:t>
      </w:r>
      <w:proofErr w:type="gramEnd"/>
    </w:p>
    <w:p w14:paraId="735EE851" w14:textId="77777777" w:rsidR="00141126" w:rsidRDefault="00141126" w:rsidP="00141126">
      <w:pPr>
        <w:pStyle w:val="BodyText"/>
      </w:pPr>
      <w:r>
        <w:t>dacd5b309a9a71f23305951b5df7fee</w:t>
      </w:r>
      <w:proofErr w:type="gramStart"/>
      <w:r>
        <w:t>0  /home/kali/Documents/JD/</w:t>
      </w:r>
      <w:proofErr w:type="spellStart"/>
      <w:r>
        <w:t>suspectDrive</w:t>
      </w:r>
      <w:proofErr w:type="spellEnd"/>
      <w:r>
        <w:t>/WINDOWS/Fonts/8514sysr.fon</w:t>
      </w:r>
      <w:proofErr w:type="gramEnd"/>
    </w:p>
    <w:p w14:paraId="1B035D65" w14:textId="77777777" w:rsidR="00141126" w:rsidRDefault="00141126" w:rsidP="00141126">
      <w:pPr>
        <w:pStyle w:val="BodyText"/>
      </w:pPr>
      <w:r>
        <w:t>0b0ebdd0cfded6905e5aeaa32d</w:t>
      </w:r>
      <w:proofErr w:type="gramStart"/>
      <w:r>
        <w:t>472750  /home/kali/Documents/JD/</w:t>
      </w:r>
      <w:proofErr w:type="spellStart"/>
      <w:r>
        <w:t>suspectDrive</w:t>
      </w:r>
      <w:proofErr w:type="spellEnd"/>
      <w:r>
        <w:t>/WINDOWS/Fonts/8514syst.fon</w:t>
      </w:r>
      <w:proofErr w:type="gramEnd"/>
    </w:p>
    <w:p w14:paraId="6B22A9CE" w14:textId="77777777" w:rsidR="00141126" w:rsidRDefault="00141126" w:rsidP="00141126">
      <w:pPr>
        <w:pStyle w:val="BodyText"/>
      </w:pPr>
      <w:r>
        <w:t>1725583fc3cfb1c9983b0d4eb206db</w:t>
      </w:r>
      <w:proofErr w:type="gramStart"/>
      <w:r>
        <w:t>54  /home/kali/Documents/JD/</w:t>
      </w:r>
      <w:proofErr w:type="spellStart"/>
      <w:r>
        <w:t>suspectDrive</w:t>
      </w:r>
      <w:proofErr w:type="spellEnd"/>
      <w:r>
        <w:t>/WINDOWS/Fonts/85775.fon</w:t>
      </w:r>
      <w:proofErr w:type="gramEnd"/>
    </w:p>
    <w:p w14:paraId="2BD933EE" w14:textId="77777777" w:rsidR="00141126" w:rsidRDefault="00141126" w:rsidP="00141126">
      <w:pPr>
        <w:pStyle w:val="BodyText"/>
      </w:pPr>
      <w:r>
        <w:t>a75fd96f938737e46dd15e0cedac177</w:t>
      </w:r>
      <w:proofErr w:type="gramStart"/>
      <w:r>
        <w:t>e  /home/kali/Documents/JD/</w:t>
      </w:r>
      <w:proofErr w:type="spellStart"/>
      <w:r>
        <w:t>suspectDrive</w:t>
      </w:r>
      <w:proofErr w:type="spellEnd"/>
      <w:r>
        <w:t>/WINDOWS/Fonts/85855.fon</w:t>
      </w:r>
      <w:proofErr w:type="gramEnd"/>
    </w:p>
    <w:p w14:paraId="46AA011C" w14:textId="77777777" w:rsidR="00141126" w:rsidRDefault="00141126" w:rsidP="00141126">
      <w:pPr>
        <w:pStyle w:val="BodyText"/>
      </w:pPr>
      <w:r>
        <w:t>a889d6da53768d35d752b25c57d65cb</w:t>
      </w:r>
      <w:proofErr w:type="gramStart"/>
      <w:r>
        <w:t>4  /home/kali/Documents/JD/</w:t>
      </w:r>
      <w:proofErr w:type="spellStart"/>
      <w:r>
        <w:t>suspectDrive</w:t>
      </w:r>
      <w:proofErr w:type="spellEnd"/>
      <w:r>
        <w:t>/WINDOWS/Fonts/85f1257.fon</w:t>
      </w:r>
      <w:proofErr w:type="gramEnd"/>
    </w:p>
    <w:p w14:paraId="02F96C3D" w14:textId="77777777" w:rsidR="00141126" w:rsidRDefault="00141126" w:rsidP="00141126">
      <w:pPr>
        <w:pStyle w:val="BodyText"/>
      </w:pPr>
      <w:r>
        <w:t>16267444c869ab04bc394f9c94d14b</w:t>
      </w:r>
      <w:proofErr w:type="gramStart"/>
      <w:r>
        <w:t>46  /home/kali/Documents/JD/</w:t>
      </w:r>
      <w:proofErr w:type="spellStart"/>
      <w:r>
        <w:t>suspectDrive</w:t>
      </w:r>
      <w:proofErr w:type="spellEnd"/>
      <w:r>
        <w:t>/WINDOWS/Fonts/85s1257.fon</w:t>
      </w:r>
      <w:proofErr w:type="gramEnd"/>
    </w:p>
    <w:p w14:paraId="35BA0434" w14:textId="77777777" w:rsidR="00141126" w:rsidRDefault="00141126" w:rsidP="00141126">
      <w:pPr>
        <w:pStyle w:val="BodyText"/>
      </w:pPr>
      <w:r>
        <w:lastRenderedPageBreak/>
        <w:t>596e78c7d8f0d85090a9af4e8e19076</w:t>
      </w:r>
      <w:proofErr w:type="gramStart"/>
      <w:r>
        <w:t>c  /home/kali/Documents/JD/</w:t>
      </w:r>
      <w:proofErr w:type="spellStart"/>
      <w:r>
        <w:t>suspectDrive</w:t>
      </w:r>
      <w:proofErr w:type="spellEnd"/>
      <w:r>
        <w:t>/WINDOWS/Fonts/AGENCYB.TTF</w:t>
      </w:r>
      <w:proofErr w:type="gramEnd"/>
    </w:p>
    <w:p w14:paraId="3C400088" w14:textId="77777777" w:rsidR="00141126" w:rsidRDefault="00141126" w:rsidP="00141126">
      <w:pPr>
        <w:pStyle w:val="BodyText"/>
      </w:pPr>
      <w:r>
        <w:t>c57ffe125adaa520c26be8a410ba</w:t>
      </w:r>
      <w:proofErr w:type="gramStart"/>
      <w:r>
        <w:t>9421  /</w:t>
      </w:r>
      <w:proofErr w:type="gramEnd"/>
      <w:r>
        <w:t>home/kali/Documents/JD/</w:t>
      </w:r>
      <w:proofErr w:type="spellStart"/>
      <w:r>
        <w:t>suspectDrive</w:t>
      </w:r>
      <w:proofErr w:type="spellEnd"/>
      <w:r>
        <w:t>/WINDOWS/Firefox Wallpaper.bmp</w:t>
      </w:r>
    </w:p>
    <w:p w14:paraId="7E613061" w14:textId="77777777" w:rsidR="00141126" w:rsidRDefault="00141126" w:rsidP="00141126">
      <w:pPr>
        <w:pStyle w:val="BodyText"/>
      </w:pPr>
      <w:r>
        <w:t>70777e6bd210190350f7c92395c1860</w:t>
      </w:r>
      <w:proofErr w:type="gramStart"/>
      <w:r>
        <w:t>f  /home/kali/Documents/JD/</w:t>
      </w:r>
      <w:proofErr w:type="spellStart"/>
      <w:r>
        <w:t>suspectDrive</w:t>
      </w:r>
      <w:proofErr w:type="spellEnd"/>
      <w:r>
        <w:t>/WINDOWS/Fonts/AGENCYR.TTF</w:t>
      </w:r>
      <w:proofErr w:type="gramEnd"/>
    </w:p>
    <w:p w14:paraId="7189E44F" w14:textId="77777777" w:rsidR="00141126" w:rsidRDefault="00141126" w:rsidP="00141126">
      <w:pPr>
        <w:pStyle w:val="BodyText"/>
      </w:pPr>
      <w:r>
        <w:t>714eac0421a6bdd26e69255776f0</w:t>
      </w:r>
      <w:proofErr w:type="gramStart"/>
      <w:r>
        <w:t>ffed  /home/kali/Documents/JD/</w:t>
      </w:r>
      <w:proofErr w:type="spellStart"/>
      <w:r>
        <w:t>suspectDrive</w:t>
      </w:r>
      <w:proofErr w:type="spellEnd"/>
      <w:r>
        <w:t>/WINDOWS/Fonts/ANTQUAB.TTF</w:t>
      </w:r>
      <w:proofErr w:type="gramEnd"/>
    </w:p>
    <w:p w14:paraId="52089A44" w14:textId="77777777" w:rsidR="00141126" w:rsidRDefault="00141126" w:rsidP="00141126">
      <w:pPr>
        <w:pStyle w:val="BodyText"/>
      </w:pPr>
      <w:r>
        <w:t>23ed00385dab0f612e66eb0d4ac947</w:t>
      </w:r>
      <w:proofErr w:type="gramStart"/>
      <w:r>
        <w:t>ab  /home/kali/Documents/JD/</w:t>
      </w:r>
      <w:proofErr w:type="spellStart"/>
      <w:r>
        <w:t>suspectDrive</w:t>
      </w:r>
      <w:proofErr w:type="spellEnd"/>
      <w:r>
        <w:t>/WINDOWS/Fonts/ANTQUAI.TTF</w:t>
      </w:r>
      <w:proofErr w:type="gramEnd"/>
    </w:p>
    <w:p w14:paraId="2F130E60" w14:textId="77777777" w:rsidR="00141126" w:rsidRDefault="00141126" w:rsidP="00141126">
      <w:pPr>
        <w:pStyle w:val="BodyText"/>
      </w:pPr>
      <w:r>
        <w:t>f351b29ba23c793c7d9b8c46acdb</w:t>
      </w:r>
      <w:proofErr w:type="gramStart"/>
      <w:r>
        <w:t>2050  /home/kali/Documents/JD/</w:t>
      </w:r>
      <w:proofErr w:type="spellStart"/>
      <w:r>
        <w:t>suspectDrive</w:t>
      </w:r>
      <w:proofErr w:type="spellEnd"/>
      <w:r>
        <w:t>/WINDOWS/Fonts/ANTQUABI.TTF</w:t>
      </w:r>
      <w:proofErr w:type="gramEnd"/>
    </w:p>
    <w:p w14:paraId="091B5364" w14:textId="77777777" w:rsidR="00141126" w:rsidRDefault="00141126" w:rsidP="00141126">
      <w:pPr>
        <w:pStyle w:val="BodyText"/>
      </w:pPr>
      <w:r>
        <w:t>33db42568341d1f6b9ae0ebd0f597e</w:t>
      </w:r>
      <w:proofErr w:type="gramStart"/>
      <w:r>
        <w:t>35  /home/kali/Documents/JD/</w:t>
      </w:r>
      <w:proofErr w:type="spellStart"/>
      <w:r>
        <w:t>suspectDrive</w:t>
      </w:r>
      <w:proofErr w:type="spellEnd"/>
      <w:r>
        <w:t>/WINDOWS/Fonts/app775.fon</w:t>
      </w:r>
      <w:proofErr w:type="gramEnd"/>
    </w:p>
    <w:p w14:paraId="785AE6FC" w14:textId="77777777" w:rsidR="00141126" w:rsidRDefault="00141126" w:rsidP="00141126">
      <w:pPr>
        <w:pStyle w:val="BodyText"/>
      </w:pPr>
      <w:r>
        <w:t>32aa40b05f3b9f0c3c5a519c2355fdd</w:t>
      </w:r>
      <w:proofErr w:type="gramStart"/>
      <w:r>
        <w:t>2  /home/kali/Documents/JD/</w:t>
      </w:r>
      <w:proofErr w:type="spellStart"/>
      <w:r>
        <w:t>suspectDrive</w:t>
      </w:r>
      <w:proofErr w:type="spellEnd"/>
      <w:r>
        <w:t>/WINDOWS/Fonts/app850.fon</w:t>
      </w:r>
      <w:proofErr w:type="gramEnd"/>
    </w:p>
    <w:p w14:paraId="525C5293" w14:textId="77777777" w:rsidR="00141126" w:rsidRDefault="00141126" w:rsidP="00141126">
      <w:pPr>
        <w:pStyle w:val="BodyText"/>
      </w:pPr>
      <w:r>
        <w:t>90a3d237487c5088eae260bf7cf50bc</w:t>
      </w:r>
      <w:proofErr w:type="gramStart"/>
      <w:r>
        <w:t>8  /home/kali/Documents/JD/</w:t>
      </w:r>
      <w:proofErr w:type="spellStart"/>
      <w:r>
        <w:t>suspectDrive</w:t>
      </w:r>
      <w:proofErr w:type="spellEnd"/>
      <w:r>
        <w:t>/WINDOWS/Fonts/app852.fon</w:t>
      </w:r>
      <w:proofErr w:type="gramEnd"/>
    </w:p>
    <w:p w14:paraId="3AD8A326" w14:textId="77777777" w:rsidR="00141126" w:rsidRDefault="00141126" w:rsidP="00141126">
      <w:pPr>
        <w:pStyle w:val="BodyText"/>
      </w:pPr>
      <w:r>
        <w:t>4cdd5b2a2dfe118228d20a7e0d9edf</w:t>
      </w:r>
      <w:proofErr w:type="gramStart"/>
      <w:r>
        <w:t>28  /home/kali/Documents/JD/</w:t>
      </w:r>
      <w:proofErr w:type="spellStart"/>
      <w:r>
        <w:t>suspectDrive</w:t>
      </w:r>
      <w:proofErr w:type="spellEnd"/>
      <w:r>
        <w:t>/WINDOWS/Fonts/app855.fon</w:t>
      </w:r>
      <w:proofErr w:type="gramEnd"/>
    </w:p>
    <w:p w14:paraId="23F7C92A" w14:textId="77777777" w:rsidR="00141126" w:rsidRDefault="00141126" w:rsidP="00141126">
      <w:pPr>
        <w:pStyle w:val="BodyText"/>
      </w:pPr>
      <w:r>
        <w:t>a9d2eebcca231758375e7806468ba</w:t>
      </w:r>
      <w:proofErr w:type="gramStart"/>
      <w:r>
        <w:t>030  /home/kali/Documents/JD/</w:t>
      </w:r>
      <w:proofErr w:type="spellStart"/>
      <w:r>
        <w:t>suspectDrive</w:t>
      </w:r>
      <w:proofErr w:type="spellEnd"/>
      <w:r>
        <w:t>/WINDOWS/Fonts/app857.fon</w:t>
      </w:r>
      <w:proofErr w:type="gramEnd"/>
    </w:p>
    <w:p w14:paraId="73ED1A5C" w14:textId="77777777" w:rsidR="00141126" w:rsidRDefault="00141126" w:rsidP="00141126">
      <w:pPr>
        <w:pStyle w:val="BodyText"/>
      </w:pPr>
      <w:r>
        <w:t>446ec6f6fa8f418ed8b722ba87067bf</w:t>
      </w:r>
      <w:proofErr w:type="gramStart"/>
      <w:r>
        <w:t>4  /home/kali/Documents/JD/</w:t>
      </w:r>
      <w:proofErr w:type="spellStart"/>
      <w:r>
        <w:t>suspectDrive</w:t>
      </w:r>
      <w:proofErr w:type="spellEnd"/>
      <w:r>
        <w:t>/WINDOWS/Fonts/app866.fon</w:t>
      </w:r>
      <w:proofErr w:type="gramEnd"/>
    </w:p>
    <w:p w14:paraId="6A192DE9" w14:textId="77777777" w:rsidR="00141126" w:rsidRDefault="00141126" w:rsidP="00141126">
      <w:pPr>
        <w:pStyle w:val="BodyText"/>
      </w:pPr>
      <w:r>
        <w:t>50f152370eee4af8cd18b55d29f975</w:t>
      </w:r>
      <w:proofErr w:type="gramStart"/>
      <w:r>
        <w:t>ad  /home/kali/Documents/JD/</w:t>
      </w:r>
      <w:proofErr w:type="spellStart"/>
      <w:r>
        <w:t>suspectDrive</w:t>
      </w:r>
      <w:proofErr w:type="spellEnd"/>
      <w:r>
        <w:t>/WINDOWS/Fonts/GIGI.TTF</w:t>
      </w:r>
      <w:proofErr w:type="gramEnd"/>
    </w:p>
    <w:p w14:paraId="63033276" w14:textId="77777777" w:rsidR="00141126" w:rsidRDefault="00141126" w:rsidP="00141126">
      <w:pPr>
        <w:pStyle w:val="BodyText"/>
      </w:pPr>
      <w:r>
        <w:t>e5601d483df85e0727075984cddd19f</w:t>
      </w:r>
      <w:proofErr w:type="gramStart"/>
      <w:r>
        <w:t>1  /home/kali/Documents/JD/</w:t>
      </w:r>
      <w:proofErr w:type="spellStart"/>
      <w:r>
        <w:t>suspectDrive</w:t>
      </w:r>
      <w:proofErr w:type="spellEnd"/>
      <w:r>
        <w:t>/WINDOWS/Fonts/GILBI___.TTF</w:t>
      </w:r>
      <w:proofErr w:type="gramEnd"/>
    </w:p>
    <w:p w14:paraId="0CB3CB83" w14:textId="77777777" w:rsidR="00141126" w:rsidRDefault="00141126" w:rsidP="00141126">
      <w:pPr>
        <w:pStyle w:val="BodyText"/>
      </w:pPr>
      <w:r>
        <w:t>3f3b5dee5276f99b6d5bfcf7e1a7be</w:t>
      </w:r>
      <w:proofErr w:type="gramStart"/>
      <w:r>
        <w:t>52  /home/kali/Documents/JD/</w:t>
      </w:r>
      <w:proofErr w:type="spellStart"/>
      <w:r>
        <w:t>suspectDrive</w:t>
      </w:r>
      <w:proofErr w:type="spellEnd"/>
      <w:r>
        <w:t>/WINDOWS/Fonts/GILB____.TTF</w:t>
      </w:r>
      <w:proofErr w:type="gramEnd"/>
    </w:p>
    <w:p w14:paraId="6893109E" w14:textId="77777777" w:rsidR="00141126" w:rsidRDefault="00141126" w:rsidP="00141126">
      <w:pPr>
        <w:pStyle w:val="BodyText"/>
      </w:pPr>
      <w:r>
        <w:t>a33d986e9d883dc5b903033cee84c0b</w:t>
      </w:r>
      <w:proofErr w:type="gramStart"/>
      <w:r>
        <w:t>9  /home/kali/Documents/JD/</w:t>
      </w:r>
      <w:proofErr w:type="spellStart"/>
      <w:r>
        <w:t>suspectDrive</w:t>
      </w:r>
      <w:proofErr w:type="spellEnd"/>
      <w:r>
        <w:t>/WINDOWS/Fonts/GILC____.TTF</w:t>
      </w:r>
      <w:proofErr w:type="gramEnd"/>
    </w:p>
    <w:p w14:paraId="6CF167CB" w14:textId="77777777" w:rsidR="00141126" w:rsidRDefault="00141126" w:rsidP="00141126">
      <w:pPr>
        <w:pStyle w:val="BodyText"/>
      </w:pPr>
      <w:r>
        <w:t>fa19359635d5fc6fc94e29f23ae9341</w:t>
      </w:r>
      <w:proofErr w:type="gramStart"/>
      <w:r>
        <w:t>d  /home/kali/Documents/JD/</w:t>
      </w:r>
      <w:proofErr w:type="spellStart"/>
      <w:r>
        <w:t>suspectDrive</w:t>
      </w:r>
      <w:proofErr w:type="spellEnd"/>
      <w:r>
        <w:t>/WINDOWS/Fonts/GILI____.TTF</w:t>
      </w:r>
      <w:proofErr w:type="gramEnd"/>
    </w:p>
    <w:p w14:paraId="0427D441" w14:textId="77777777" w:rsidR="00141126" w:rsidRDefault="00141126" w:rsidP="00141126">
      <w:pPr>
        <w:pStyle w:val="BodyText"/>
      </w:pPr>
      <w:r>
        <w:t>a4af6d9424cb97897352e04516a9ab</w:t>
      </w:r>
      <w:proofErr w:type="gramStart"/>
      <w:r>
        <w:t>99  /home/kali/Documents/JD/</w:t>
      </w:r>
      <w:proofErr w:type="spellStart"/>
      <w:r>
        <w:t>suspectDrive</w:t>
      </w:r>
      <w:proofErr w:type="spellEnd"/>
      <w:r>
        <w:t>/WINDOWS/Fonts/GILLUBCD.TTF</w:t>
      </w:r>
      <w:proofErr w:type="gramEnd"/>
    </w:p>
    <w:p w14:paraId="07067EAF" w14:textId="77777777" w:rsidR="00141126" w:rsidRDefault="00141126" w:rsidP="00141126">
      <w:pPr>
        <w:pStyle w:val="BodyText"/>
      </w:pPr>
      <w:r>
        <w:t>860afe3ed9ddfa8e430e7aff2865a2b</w:t>
      </w:r>
      <w:proofErr w:type="gramStart"/>
      <w:r>
        <w:t>7  /home/kali/Documents/JD/</w:t>
      </w:r>
      <w:proofErr w:type="spellStart"/>
      <w:r>
        <w:t>suspectDrive</w:t>
      </w:r>
      <w:proofErr w:type="spellEnd"/>
      <w:r>
        <w:t>/WINDOWS/Fonts/GILSANUB.TTF</w:t>
      </w:r>
      <w:proofErr w:type="gramEnd"/>
    </w:p>
    <w:p w14:paraId="1F36B47A" w14:textId="77777777" w:rsidR="00141126" w:rsidRDefault="00141126" w:rsidP="00141126">
      <w:pPr>
        <w:pStyle w:val="BodyText"/>
      </w:pPr>
      <w:r>
        <w:t>d084e51196d50dd6735ff8a6e4d6f4f</w:t>
      </w:r>
      <w:proofErr w:type="gramStart"/>
      <w:r>
        <w:t>2  /home/kali/Documents/JD/</w:t>
      </w:r>
      <w:proofErr w:type="spellStart"/>
      <w:r>
        <w:t>suspectDrive</w:t>
      </w:r>
      <w:proofErr w:type="spellEnd"/>
      <w:r>
        <w:t>/WINDOWS/Fonts/GIL_____.TTF</w:t>
      </w:r>
      <w:proofErr w:type="gramEnd"/>
    </w:p>
    <w:p w14:paraId="10B668F1" w14:textId="77777777" w:rsidR="00141126" w:rsidRDefault="00141126" w:rsidP="00141126">
      <w:pPr>
        <w:pStyle w:val="BodyText"/>
      </w:pPr>
      <w:r>
        <w:t>141449d91ea53b0c3f08600f47ecbc0</w:t>
      </w:r>
      <w:proofErr w:type="gramStart"/>
      <w:r>
        <w:t>c  /home/kali/Documents/JD/</w:t>
      </w:r>
      <w:proofErr w:type="spellStart"/>
      <w:r>
        <w:t>suspectDrive</w:t>
      </w:r>
      <w:proofErr w:type="spellEnd"/>
      <w:r>
        <w:t>/WINDOWS/Fonts/GLECB.TTF</w:t>
      </w:r>
      <w:proofErr w:type="gramEnd"/>
    </w:p>
    <w:p w14:paraId="40E49701" w14:textId="77777777" w:rsidR="00141126" w:rsidRDefault="00141126" w:rsidP="00141126">
      <w:pPr>
        <w:pStyle w:val="BodyText"/>
      </w:pPr>
      <w:r>
        <w:t>3507752e156a0ad7c77146f096db0d0</w:t>
      </w:r>
      <w:proofErr w:type="gramStart"/>
      <w:r>
        <w:t>e  /home/kali/Documents/JD/</w:t>
      </w:r>
      <w:proofErr w:type="spellStart"/>
      <w:r>
        <w:t>suspectDrive</w:t>
      </w:r>
      <w:proofErr w:type="spellEnd"/>
      <w:r>
        <w:t>/WINDOWS/Fonts/GLSNECB.TTF</w:t>
      </w:r>
      <w:proofErr w:type="gramEnd"/>
    </w:p>
    <w:p w14:paraId="1C81D6B6" w14:textId="77777777" w:rsidR="00141126" w:rsidRDefault="00141126" w:rsidP="00141126">
      <w:pPr>
        <w:pStyle w:val="BodyText"/>
      </w:pPr>
      <w:r>
        <w:t>78d7bdc55148aaa3307a1e8ad735c40</w:t>
      </w:r>
      <w:proofErr w:type="gramStart"/>
      <w:r>
        <w:t>f  /home/kali/Documents/JD/</w:t>
      </w:r>
      <w:proofErr w:type="spellStart"/>
      <w:r>
        <w:t>suspectDrive</w:t>
      </w:r>
      <w:proofErr w:type="spellEnd"/>
      <w:r>
        <w:t>/WINDOWS/Fonts/GOUDOS.TTF</w:t>
      </w:r>
      <w:proofErr w:type="gramEnd"/>
    </w:p>
    <w:p w14:paraId="3C16B353" w14:textId="77777777" w:rsidR="00141126" w:rsidRDefault="00141126" w:rsidP="00141126">
      <w:pPr>
        <w:pStyle w:val="BodyText"/>
      </w:pPr>
      <w:r>
        <w:t>856dd110b08628f38f8fcfafe6fab19</w:t>
      </w:r>
      <w:proofErr w:type="gramStart"/>
      <w:r>
        <w:t>c  /home/kali/Documents/JD/</w:t>
      </w:r>
      <w:proofErr w:type="spellStart"/>
      <w:r>
        <w:t>suspectDrive</w:t>
      </w:r>
      <w:proofErr w:type="spellEnd"/>
      <w:r>
        <w:t>/WINDOWS/Fonts/GOUDOSB.TTF</w:t>
      </w:r>
      <w:proofErr w:type="gramEnd"/>
    </w:p>
    <w:p w14:paraId="4DEA3B43" w14:textId="77777777" w:rsidR="00141126" w:rsidRDefault="00141126" w:rsidP="00141126">
      <w:pPr>
        <w:pStyle w:val="BodyText"/>
      </w:pPr>
      <w:r>
        <w:lastRenderedPageBreak/>
        <w:t>832e3cfb4368f895ac5805cb9fff</w:t>
      </w:r>
      <w:proofErr w:type="gramStart"/>
      <w:r>
        <w:t>7898  /home/kali/Documents/JD/</w:t>
      </w:r>
      <w:proofErr w:type="spellStart"/>
      <w:r>
        <w:t>suspectDrive</w:t>
      </w:r>
      <w:proofErr w:type="spellEnd"/>
      <w:r>
        <w:t>/WINDOWS/Fonts/GOUDOSI.TTF</w:t>
      </w:r>
      <w:proofErr w:type="gramEnd"/>
    </w:p>
    <w:p w14:paraId="2DF05774" w14:textId="77777777" w:rsidR="00141126" w:rsidRDefault="00141126" w:rsidP="00141126">
      <w:pPr>
        <w:pStyle w:val="BodyText"/>
      </w:pPr>
      <w:r>
        <w:t>a72a7fbcaa9a8d77295e466c12c1f</w:t>
      </w:r>
      <w:proofErr w:type="gramStart"/>
      <w:r>
        <w:t>749  /home/kali/Documents/JD/</w:t>
      </w:r>
      <w:proofErr w:type="spellStart"/>
      <w:r>
        <w:t>suspectDrive</w:t>
      </w:r>
      <w:proofErr w:type="spellEnd"/>
      <w:r>
        <w:t>/WINDOWS/Fonts/GOUDYSTO.TTF</w:t>
      </w:r>
      <w:proofErr w:type="gramEnd"/>
    </w:p>
    <w:p w14:paraId="7857B602" w14:textId="77777777" w:rsidR="00141126" w:rsidRDefault="00141126" w:rsidP="00141126">
      <w:pPr>
        <w:pStyle w:val="BodyText"/>
      </w:pPr>
      <w:r>
        <w:t>fb00de748efc6a476f3cc7b87a582ac</w:t>
      </w:r>
      <w:proofErr w:type="gramStart"/>
      <w:r>
        <w:t>9  /home/kali/Documents/JD/</w:t>
      </w:r>
      <w:proofErr w:type="spellStart"/>
      <w:r>
        <w:t>suspectDrive</w:t>
      </w:r>
      <w:proofErr w:type="spellEnd"/>
      <w:r>
        <w:t>/WINDOWS/Fonts/HATTEN.TTF</w:t>
      </w:r>
      <w:proofErr w:type="gramEnd"/>
    </w:p>
    <w:p w14:paraId="57EE65C2" w14:textId="77777777" w:rsidR="00141126" w:rsidRDefault="00141126" w:rsidP="00141126">
      <w:pPr>
        <w:pStyle w:val="BodyText"/>
      </w:pPr>
      <w:r>
        <w:t>8fc622c3a2e2d992ec059cca61e3dfc</w:t>
      </w:r>
      <w:proofErr w:type="gramStart"/>
      <w:r>
        <w:t>0  /home/kali/Documents/JD/</w:t>
      </w:r>
      <w:proofErr w:type="spellStart"/>
      <w:r>
        <w:t>suspectDrive</w:t>
      </w:r>
      <w:proofErr w:type="spellEnd"/>
      <w:r>
        <w:t>/WINDOWS/Fonts/impact.ttf</w:t>
      </w:r>
      <w:proofErr w:type="gramEnd"/>
    </w:p>
    <w:p w14:paraId="6FC2A734" w14:textId="77777777" w:rsidR="00141126" w:rsidRDefault="00141126" w:rsidP="00141126">
      <w:pPr>
        <w:pStyle w:val="BodyText"/>
      </w:pPr>
      <w:r>
        <w:t>b27d4ad5fd7f7c5044c7cbbf2dad758</w:t>
      </w:r>
      <w:proofErr w:type="gramStart"/>
      <w:r>
        <w:t>d  /home/kali/Documents/JD/</w:t>
      </w:r>
      <w:proofErr w:type="spellStart"/>
      <w:r>
        <w:t>suspectDrive</w:t>
      </w:r>
      <w:proofErr w:type="spellEnd"/>
      <w:r>
        <w:t>/WINDOWS/Fonts/IMPRISHA.TTF</w:t>
      </w:r>
      <w:proofErr w:type="gramEnd"/>
    </w:p>
    <w:p w14:paraId="19956D07" w14:textId="77777777" w:rsidR="00141126" w:rsidRDefault="00141126" w:rsidP="00141126">
      <w:pPr>
        <w:pStyle w:val="BodyText"/>
      </w:pPr>
      <w:r>
        <w:t>3fd720312d86fc1944351c</w:t>
      </w:r>
      <w:proofErr w:type="gramStart"/>
      <w:r>
        <w:t>0219148484  /home/kali/Documents/JD/</w:t>
      </w:r>
      <w:proofErr w:type="spellStart"/>
      <w:r>
        <w:t>suspectDrive</w:t>
      </w:r>
      <w:proofErr w:type="spellEnd"/>
      <w:r>
        <w:t>/WINDOWS/Fonts/ITCBLKAD.TTF</w:t>
      </w:r>
      <w:proofErr w:type="gramEnd"/>
    </w:p>
    <w:p w14:paraId="14847831" w14:textId="77777777" w:rsidR="00141126" w:rsidRDefault="00141126" w:rsidP="00141126">
      <w:pPr>
        <w:pStyle w:val="BodyText"/>
      </w:pPr>
      <w:r>
        <w:t>ca6f91c0cad2fe33614026d17117601</w:t>
      </w:r>
      <w:proofErr w:type="gramStart"/>
      <w:r>
        <w:t>d  /home/kali/Documents/JD/</w:t>
      </w:r>
      <w:proofErr w:type="spellStart"/>
      <w:r>
        <w:t>suspectDrive</w:t>
      </w:r>
      <w:proofErr w:type="spellEnd"/>
      <w:r>
        <w:t>/WINDOWS/Fonts/ITCEDSCR.TTF</w:t>
      </w:r>
      <w:proofErr w:type="gramEnd"/>
    </w:p>
    <w:p w14:paraId="3903B0B0" w14:textId="77777777" w:rsidR="00141126" w:rsidRDefault="00141126" w:rsidP="00141126">
      <w:pPr>
        <w:pStyle w:val="BodyText"/>
      </w:pPr>
      <w:r>
        <w:t>5dc2da595c0cd6a29d7bb6fa9697810</w:t>
      </w:r>
      <w:proofErr w:type="gramStart"/>
      <w:r>
        <w:t>a  /home/kali/Documents/JD/</w:t>
      </w:r>
      <w:proofErr w:type="spellStart"/>
      <w:r>
        <w:t>suspectDrive</w:t>
      </w:r>
      <w:proofErr w:type="spellEnd"/>
      <w:r>
        <w:t>/WINDOWS/Fonts/sserifee.fon</w:t>
      </w:r>
      <w:proofErr w:type="gramEnd"/>
    </w:p>
    <w:p w14:paraId="5D9E3550" w14:textId="77777777" w:rsidR="00141126" w:rsidRDefault="00141126" w:rsidP="00141126">
      <w:pPr>
        <w:pStyle w:val="BodyText"/>
      </w:pPr>
      <w:r>
        <w:t>1126be0ed8a10d76bf871b1ad5f70</w:t>
      </w:r>
      <w:proofErr w:type="gramStart"/>
      <w:r>
        <w:t>cfb  /home/kali/Documents/JD/</w:t>
      </w:r>
      <w:proofErr w:type="spellStart"/>
      <w:r>
        <w:t>suspectDrive</w:t>
      </w:r>
      <w:proofErr w:type="spellEnd"/>
      <w:r>
        <w:t>/WINDOWS/Fonts/sserifeg.fon</w:t>
      </w:r>
      <w:proofErr w:type="gramEnd"/>
    </w:p>
    <w:p w14:paraId="1970350D" w14:textId="77777777" w:rsidR="00141126" w:rsidRDefault="00141126" w:rsidP="00141126">
      <w:pPr>
        <w:pStyle w:val="BodyText"/>
      </w:pPr>
      <w:r>
        <w:t>892c0db76724be57c8f589d5e952f1e</w:t>
      </w:r>
      <w:proofErr w:type="gramStart"/>
      <w:r>
        <w:t>8  /home/kali/Documents/JD/</w:t>
      </w:r>
      <w:proofErr w:type="spellStart"/>
      <w:r>
        <w:t>suspectDrive</w:t>
      </w:r>
      <w:proofErr w:type="spellEnd"/>
      <w:r>
        <w:t>/WINDOWS/Fonts/sserifer.fon</w:t>
      </w:r>
      <w:proofErr w:type="gramEnd"/>
    </w:p>
    <w:p w14:paraId="00AFF849" w14:textId="77777777" w:rsidR="00141126" w:rsidRDefault="00141126" w:rsidP="00141126">
      <w:pPr>
        <w:pStyle w:val="BodyText"/>
      </w:pPr>
      <w:r>
        <w:t>fd1356e6d9598a9ee0bccc8498af926</w:t>
      </w:r>
      <w:proofErr w:type="gramStart"/>
      <w:r>
        <w:t>e  /home/kali/Documents/JD/</w:t>
      </w:r>
      <w:proofErr w:type="spellStart"/>
      <w:r>
        <w:t>suspectDrive</w:t>
      </w:r>
      <w:proofErr w:type="spellEnd"/>
      <w:r>
        <w:t>/WINDOWS/Fonts/sserifet.fon</w:t>
      </w:r>
      <w:proofErr w:type="gramEnd"/>
    </w:p>
    <w:p w14:paraId="79D4C3B6" w14:textId="77777777" w:rsidR="00141126" w:rsidRDefault="00141126" w:rsidP="00141126">
      <w:pPr>
        <w:pStyle w:val="BodyText"/>
      </w:pPr>
      <w:r>
        <w:t>2c1340899eec1debde2b2a885ab7bd</w:t>
      </w:r>
      <w:proofErr w:type="gramStart"/>
      <w:r>
        <w:t>63  /home/kali/Documents/JD/</w:t>
      </w:r>
      <w:proofErr w:type="spellStart"/>
      <w:r>
        <w:t>suspectDrive</w:t>
      </w:r>
      <w:proofErr w:type="spellEnd"/>
      <w:r>
        <w:t>/WINDOWS/Fonts/sseriff.fon</w:t>
      </w:r>
      <w:proofErr w:type="gramEnd"/>
    </w:p>
    <w:p w14:paraId="726509FD" w14:textId="77777777" w:rsidR="00141126" w:rsidRDefault="00141126" w:rsidP="00141126">
      <w:pPr>
        <w:pStyle w:val="BodyText"/>
      </w:pPr>
      <w:r>
        <w:t>3da584fea5549e1e33a0dcef9c</w:t>
      </w:r>
      <w:proofErr w:type="gramStart"/>
      <w:r>
        <w:t>100678  /home/kali/Documents/JD/</w:t>
      </w:r>
      <w:proofErr w:type="spellStart"/>
      <w:r>
        <w:t>suspectDrive</w:t>
      </w:r>
      <w:proofErr w:type="spellEnd"/>
      <w:r>
        <w:t>/WINDOWS/Fonts/sseriffe.fon</w:t>
      </w:r>
      <w:proofErr w:type="gramEnd"/>
    </w:p>
    <w:p w14:paraId="293D1171" w14:textId="77777777" w:rsidR="00141126" w:rsidRDefault="00141126" w:rsidP="00141126">
      <w:pPr>
        <w:pStyle w:val="BodyText"/>
      </w:pPr>
      <w:r>
        <w:t>a172689422e0a0a1eeb1eeb8d7b2a6c</w:t>
      </w:r>
      <w:proofErr w:type="gramStart"/>
      <w:r>
        <w:t>8  /home/kali/Documents/JD/</w:t>
      </w:r>
      <w:proofErr w:type="spellStart"/>
      <w:r>
        <w:t>suspectDrive</w:t>
      </w:r>
      <w:proofErr w:type="spellEnd"/>
      <w:r>
        <w:t>/WINDOWS/Fonts/sseriffg.fon</w:t>
      </w:r>
      <w:proofErr w:type="gramEnd"/>
    </w:p>
    <w:p w14:paraId="26D2F07F" w14:textId="77777777" w:rsidR="00141126" w:rsidRDefault="00141126" w:rsidP="00141126">
      <w:pPr>
        <w:pStyle w:val="BodyText"/>
      </w:pPr>
      <w:r>
        <w:t>a88c8cf32634073f465f3bd</w:t>
      </w:r>
      <w:proofErr w:type="gramStart"/>
      <w:r>
        <w:t>834187468  /home/kali/Documents/JD/</w:t>
      </w:r>
      <w:proofErr w:type="spellStart"/>
      <w:r>
        <w:t>suspectDrive</w:t>
      </w:r>
      <w:proofErr w:type="spellEnd"/>
      <w:r>
        <w:t>/WINDOWS/Fonts/sseriffr.fon</w:t>
      </w:r>
      <w:proofErr w:type="gramEnd"/>
    </w:p>
    <w:p w14:paraId="056106D1" w14:textId="77777777" w:rsidR="00141126" w:rsidRDefault="00141126" w:rsidP="00141126">
      <w:pPr>
        <w:pStyle w:val="BodyText"/>
      </w:pPr>
      <w:r>
        <w:t>eefec1259bb4f7ac1662fdd7c4d4b</w:t>
      </w:r>
      <w:proofErr w:type="gramStart"/>
      <w:r>
        <w:t>955  /home/kali/Documents/JD/</w:t>
      </w:r>
      <w:proofErr w:type="spellStart"/>
      <w:r>
        <w:t>suspectDrive</w:t>
      </w:r>
      <w:proofErr w:type="spellEnd"/>
      <w:r>
        <w:t>/WINDOWS/Fonts/sserifft.fon</w:t>
      </w:r>
      <w:proofErr w:type="gramEnd"/>
    </w:p>
    <w:p w14:paraId="764F28C2" w14:textId="77777777" w:rsidR="00141126" w:rsidRDefault="00141126" w:rsidP="00141126">
      <w:pPr>
        <w:pStyle w:val="BodyText"/>
      </w:pPr>
      <w:r>
        <w:t>52a49b64c8be90d99fbc2ceb3c</w:t>
      </w:r>
      <w:proofErr w:type="gramStart"/>
      <w:r>
        <w:t>770648  /home/kali/Documents/JD/</w:t>
      </w:r>
      <w:proofErr w:type="spellStart"/>
      <w:r>
        <w:t>suspectDrive</w:t>
      </w:r>
      <w:proofErr w:type="spellEnd"/>
      <w:r>
        <w:t>/WINDOWS/Fonts/symbol.ttf</w:t>
      </w:r>
      <w:proofErr w:type="gramEnd"/>
    </w:p>
    <w:p w14:paraId="55DB9A74" w14:textId="77777777" w:rsidR="00141126" w:rsidRDefault="00141126" w:rsidP="00141126">
      <w:pPr>
        <w:pStyle w:val="BodyText"/>
      </w:pPr>
      <w:r>
        <w:t>75eb83bef5f184692327b11deb8722</w:t>
      </w:r>
      <w:proofErr w:type="gramStart"/>
      <w:r>
        <w:t>bd  /home/kali/Documents/JD/</w:t>
      </w:r>
      <w:proofErr w:type="spellStart"/>
      <w:r>
        <w:t>suspectDrive</w:t>
      </w:r>
      <w:proofErr w:type="spellEnd"/>
      <w:r>
        <w:t>/WINDOWS/Fonts/symbole.fon</w:t>
      </w:r>
      <w:proofErr w:type="gramEnd"/>
    </w:p>
    <w:p w14:paraId="64C13745" w14:textId="77777777" w:rsidR="00141126" w:rsidRDefault="00141126" w:rsidP="00141126">
      <w:pPr>
        <w:pStyle w:val="BodyText"/>
      </w:pPr>
      <w:r>
        <w:t>311496e8ad04abe016d9f23d3f5f</w:t>
      </w:r>
      <w:proofErr w:type="gramStart"/>
      <w:r>
        <w:t>1896  /home/kali/Documents/JD/</w:t>
      </w:r>
      <w:proofErr w:type="spellStart"/>
      <w:r>
        <w:t>suspectDrive</w:t>
      </w:r>
      <w:proofErr w:type="spellEnd"/>
      <w:r>
        <w:t>/WINDOWS/Fonts/sylfaen.ttf</w:t>
      </w:r>
      <w:proofErr w:type="gramEnd"/>
    </w:p>
    <w:p w14:paraId="637237D1" w14:textId="77777777" w:rsidR="00141126" w:rsidRDefault="00141126" w:rsidP="00141126">
      <w:pPr>
        <w:pStyle w:val="BodyText"/>
      </w:pPr>
      <w:r>
        <w:t>cd0381aa3322dff4babd137f03829c8</w:t>
      </w:r>
      <w:proofErr w:type="gramStart"/>
      <w:r>
        <w:t>c  /home/kali/Documents/JD/</w:t>
      </w:r>
      <w:proofErr w:type="spellStart"/>
      <w:r>
        <w:t>suspectDrive</w:t>
      </w:r>
      <w:proofErr w:type="spellEnd"/>
      <w:r>
        <w:t>/WINDOWS/Fonts/tahoma.ttf</w:t>
      </w:r>
      <w:proofErr w:type="gramEnd"/>
    </w:p>
    <w:p w14:paraId="2FD44064" w14:textId="77777777" w:rsidR="00141126" w:rsidRDefault="00141126" w:rsidP="00141126">
      <w:pPr>
        <w:pStyle w:val="BodyText"/>
      </w:pPr>
      <w:r>
        <w:t>286113f7f49cc7f348402a12c2419ed</w:t>
      </w:r>
      <w:proofErr w:type="gramStart"/>
      <w:r>
        <w:t>9  /home/kali/Documents/JD/</w:t>
      </w:r>
      <w:proofErr w:type="spellStart"/>
      <w:r>
        <w:t>suspectDrive</w:t>
      </w:r>
      <w:proofErr w:type="spellEnd"/>
      <w:r>
        <w:t>/WINDOWS/Fonts/TCBI____.TTF</w:t>
      </w:r>
      <w:proofErr w:type="gramEnd"/>
    </w:p>
    <w:p w14:paraId="7CB712A4" w14:textId="77777777" w:rsidR="00141126" w:rsidRDefault="00141126" w:rsidP="00141126">
      <w:pPr>
        <w:pStyle w:val="BodyText"/>
      </w:pPr>
      <w:r>
        <w:t>a41bd5ce7554eddb34b68e39e2cb83b</w:t>
      </w:r>
      <w:proofErr w:type="gramStart"/>
      <w:r>
        <w:t>9  /home/kali/Documents/JD/</w:t>
      </w:r>
      <w:proofErr w:type="spellStart"/>
      <w:r>
        <w:t>suspectDrive</w:t>
      </w:r>
      <w:proofErr w:type="spellEnd"/>
      <w:r>
        <w:t>/WINDOWS/Fonts/tahomabd.ttf</w:t>
      </w:r>
      <w:proofErr w:type="gramEnd"/>
    </w:p>
    <w:p w14:paraId="16532760" w14:textId="77777777" w:rsidR="00141126" w:rsidRDefault="00141126" w:rsidP="00141126">
      <w:pPr>
        <w:pStyle w:val="BodyText"/>
      </w:pPr>
      <w:r>
        <w:t>5d246fe92931a92e7355fe67b5ad609</w:t>
      </w:r>
      <w:proofErr w:type="gramStart"/>
      <w:r>
        <w:t>f  /home/kali/Documents/JD/</w:t>
      </w:r>
      <w:proofErr w:type="spellStart"/>
      <w:r>
        <w:t>suspectDrive</w:t>
      </w:r>
      <w:proofErr w:type="spellEnd"/>
      <w:r>
        <w:t>/WINDOWS/Fonts/TCB_____.TTF</w:t>
      </w:r>
      <w:proofErr w:type="gramEnd"/>
    </w:p>
    <w:p w14:paraId="0F1A42DA" w14:textId="77777777" w:rsidR="00141126" w:rsidRDefault="00141126" w:rsidP="00141126">
      <w:pPr>
        <w:pStyle w:val="BodyText"/>
      </w:pPr>
      <w:r>
        <w:t>45d8b517871a6913c74cdd20a7c9b</w:t>
      </w:r>
      <w:proofErr w:type="gramStart"/>
      <w:r>
        <w:t>726  /home/kali/Documents/JD/</w:t>
      </w:r>
      <w:proofErr w:type="spellStart"/>
      <w:r>
        <w:t>suspectDrive</w:t>
      </w:r>
      <w:proofErr w:type="spellEnd"/>
      <w:r>
        <w:t>/WINDOWS/Fonts/TCCEB.TTF</w:t>
      </w:r>
      <w:proofErr w:type="gramEnd"/>
    </w:p>
    <w:p w14:paraId="7D8368C7" w14:textId="77777777" w:rsidR="00141126" w:rsidRDefault="00141126" w:rsidP="00141126">
      <w:pPr>
        <w:pStyle w:val="BodyText"/>
      </w:pPr>
      <w:r>
        <w:lastRenderedPageBreak/>
        <w:t>2c7b12085f974a5f257f80276b4c647</w:t>
      </w:r>
      <w:proofErr w:type="gramStart"/>
      <w:r>
        <w:t>a  /home/kali/Documents/JD/</w:t>
      </w:r>
      <w:proofErr w:type="spellStart"/>
      <w:r>
        <w:t>suspectDrive</w:t>
      </w:r>
      <w:proofErr w:type="spellEnd"/>
      <w:r>
        <w:t>/WINDOWS/Fonts/TCCB____.TTF</w:t>
      </w:r>
      <w:proofErr w:type="gramEnd"/>
    </w:p>
    <w:p w14:paraId="3557945A" w14:textId="77777777" w:rsidR="00141126" w:rsidRDefault="00141126" w:rsidP="00141126">
      <w:pPr>
        <w:pStyle w:val="BodyText"/>
      </w:pPr>
      <w:r>
        <w:t>409241c7809719cda95df4a2b82f751</w:t>
      </w:r>
      <w:proofErr w:type="gramStart"/>
      <w:r>
        <w:t>e  /home/kali/Documents/JD/</w:t>
      </w:r>
      <w:proofErr w:type="spellStart"/>
      <w:r>
        <w:t>suspectDrive</w:t>
      </w:r>
      <w:proofErr w:type="spellEnd"/>
      <w:r>
        <w:t>/WINDOWS/Fonts/TCCM____.TTF</w:t>
      </w:r>
      <w:proofErr w:type="gramEnd"/>
    </w:p>
    <w:p w14:paraId="7BE3167C" w14:textId="77777777" w:rsidR="00141126" w:rsidRDefault="00141126" w:rsidP="00141126">
      <w:pPr>
        <w:pStyle w:val="BodyText"/>
      </w:pPr>
      <w:r>
        <w:t>d3ab0a606fd2ffbe8f8fa869f382986</w:t>
      </w:r>
      <w:proofErr w:type="gramStart"/>
      <w:r>
        <w:t>e  /home/kali/Documents/JD/</w:t>
      </w:r>
      <w:proofErr w:type="spellStart"/>
      <w:r>
        <w:t>suspectDrive</w:t>
      </w:r>
      <w:proofErr w:type="spellEnd"/>
      <w:r>
        <w:t>/WINDOWS/Fonts/TCMI____.TTF</w:t>
      </w:r>
      <w:proofErr w:type="gramEnd"/>
    </w:p>
    <w:p w14:paraId="51E2926D" w14:textId="77777777" w:rsidR="00141126" w:rsidRDefault="00141126" w:rsidP="00141126">
      <w:pPr>
        <w:pStyle w:val="BodyText"/>
      </w:pPr>
      <w:r>
        <w:t>9b62dc86f936227b3f7b367bd0b6c05</w:t>
      </w:r>
      <w:proofErr w:type="gramStart"/>
      <w:r>
        <w:t>e  /home/kali/Documents/JD/</w:t>
      </w:r>
      <w:proofErr w:type="spellStart"/>
      <w:r>
        <w:t>suspectDrive</w:t>
      </w:r>
      <w:proofErr w:type="spellEnd"/>
      <w:r>
        <w:t>/WINDOWS/Fonts/TCM_____.TTF</w:t>
      </w:r>
      <w:proofErr w:type="gramEnd"/>
    </w:p>
    <w:p w14:paraId="7C183157" w14:textId="77777777" w:rsidR="00141126" w:rsidRDefault="00141126" w:rsidP="00141126">
      <w:pPr>
        <w:pStyle w:val="BodyText"/>
      </w:pPr>
      <w:r>
        <w:t>7b58b97fe9788e2dbd80b4422f70632</w:t>
      </w:r>
      <w:proofErr w:type="gramStart"/>
      <w:r>
        <w:t>a  /home/kali/Documents/JD/</w:t>
      </w:r>
      <w:proofErr w:type="spellStart"/>
      <w:r>
        <w:t>suspectDrive</w:t>
      </w:r>
      <w:proofErr w:type="spellEnd"/>
      <w:r>
        <w:t>/WINDOWS/Fonts/times.ttf</w:t>
      </w:r>
      <w:proofErr w:type="gramEnd"/>
    </w:p>
    <w:p w14:paraId="4729DD54" w14:textId="77777777" w:rsidR="00141126" w:rsidRDefault="00141126" w:rsidP="00141126">
      <w:pPr>
        <w:pStyle w:val="BodyText"/>
      </w:pPr>
      <w:r>
        <w:t>d3ab9493f38ee4c1215fdba7882e3b</w:t>
      </w:r>
      <w:proofErr w:type="gramStart"/>
      <w:r>
        <w:t>05  /home/kali/Documents/JD/</w:t>
      </w:r>
      <w:proofErr w:type="spellStart"/>
      <w:r>
        <w:t>suspectDrive</w:t>
      </w:r>
      <w:proofErr w:type="spellEnd"/>
      <w:r>
        <w:t>/WINDOWS/Fonts/timesbd.ttf</w:t>
      </w:r>
      <w:proofErr w:type="gramEnd"/>
    </w:p>
    <w:p w14:paraId="2C1CA9C5" w14:textId="77777777" w:rsidR="00141126" w:rsidRDefault="00141126" w:rsidP="00141126">
      <w:pPr>
        <w:pStyle w:val="BodyText"/>
      </w:pPr>
      <w:r>
        <w:t>e9f0868adb427f15807f903531eb6d1</w:t>
      </w:r>
      <w:proofErr w:type="gramStart"/>
      <w:r>
        <w:t>e  /home/kali/Documents/JD/</w:t>
      </w:r>
      <w:proofErr w:type="spellStart"/>
      <w:r>
        <w:t>suspectDrive</w:t>
      </w:r>
      <w:proofErr w:type="spellEnd"/>
      <w:r>
        <w:t>/WINDOWS/Fonts/timesbi.ttf</w:t>
      </w:r>
      <w:proofErr w:type="gramEnd"/>
    </w:p>
    <w:p w14:paraId="62A9C4A1" w14:textId="77777777" w:rsidR="00141126" w:rsidRDefault="00141126" w:rsidP="00141126">
      <w:pPr>
        <w:pStyle w:val="BodyText"/>
      </w:pPr>
      <w:r>
        <w:t>4820e812c9f22caabeca9bad36d765</w:t>
      </w:r>
      <w:proofErr w:type="gramStart"/>
      <w:r>
        <w:t>cd  /home/kali/Documents/JD/</w:t>
      </w:r>
      <w:proofErr w:type="spellStart"/>
      <w:r>
        <w:t>suspectDrive</w:t>
      </w:r>
      <w:proofErr w:type="spellEnd"/>
      <w:r>
        <w:t>/WINDOWS/Fonts/timesi.ttf</w:t>
      </w:r>
      <w:proofErr w:type="gramEnd"/>
    </w:p>
    <w:p w14:paraId="25E93B11" w14:textId="77777777" w:rsidR="00141126" w:rsidRDefault="00141126" w:rsidP="00141126">
      <w:pPr>
        <w:pStyle w:val="BodyText"/>
      </w:pPr>
      <w:r>
        <w:t>aa526f8c90a71f9a79a289a2b5962e</w:t>
      </w:r>
      <w:proofErr w:type="gramStart"/>
      <w:r>
        <w:t>52  /home/kali/Documents/JD/</w:t>
      </w:r>
      <w:proofErr w:type="spellStart"/>
      <w:r>
        <w:t>suspectDrive</w:t>
      </w:r>
      <w:proofErr w:type="spellEnd"/>
      <w:r>
        <w:t>/WINDOWS/Fonts/trebuc.ttf</w:t>
      </w:r>
      <w:proofErr w:type="gramEnd"/>
    </w:p>
    <w:p w14:paraId="7F8BC833" w14:textId="77777777" w:rsidR="00141126" w:rsidRDefault="00141126" w:rsidP="00141126">
      <w:pPr>
        <w:pStyle w:val="BodyText"/>
      </w:pPr>
      <w:r>
        <w:t>6cbec14f7ae96def20259b23fb</w:t>
      </w:r>
      <w:proofErr w:type="gramStart"/>
      <w:r>
        <w:t>722619  /home/kali/Documents/JD/</w:t>
      </w:r>
      <w:proofErr w:type="spellStart"/>
      <w:r>
        <w:t>suspectDrive</w:t>
      </w:r>
      <w:proofErr w:type="spellEnd"/>
      <w:r>
        <w:t>/WINDOWS/Fonts/trebucbd.ttf</w:t>
      </w:r>
      <w:proofErr w:type="gramEnd"/>
    </w:p>
    <w:p w14:paraId="308C423E" w14:textId="77777777" w:rsidR="00141126" w:rsidRDefault="00141126" w:rsidP="00141126">
      <w:pPr>
        <w:pStyle w:val="BodyText"/>
      </w:pPr>
      <w:r>
        <w:t>8f308fe77b584e20b246aa1f8403d2e</w:t>
      </w:r>
      <w:proofErr w:type="gramStart"/>
      <w:r>
        <w:t>9  /home/kali/Documents/JD/</w:t>
      </w:r>
      <w:proofErr w:type="spellStart"/>
      <w:r>
        <w:t>suspectDrive</w:t>
      </w:r>
      <w:proofErr w:type="spellEnd"/>
      <w:r>
        <w:t>/WINDOWS/Fonts/trebucit.ttf</w:t>
      </w:r>
      <w:proofErr w:type="gramEnd"/>
    </w:p>
    <w:p w14:paraId="0FD605CA" w14:textId="77777777" w:rsidR="00141126" w:rsidRDefault="00141126" w:rsidP="00141126">
      <w:pPr>
        <w:pStyle w:val="BodyText"/>
      </w:pPr>
      <w:r>
        <w:t>fb5d68cb58c6ad7e88249d65f</w:t>
      </w:r>
      <w:proofErr w:type="gramStart"/>
      <w:r>
        <w:t>6900740  /home/kali/Documents/JD/</w:t>
      </w:r>
      <w:proofErr w:type="spellStart"/>
      <w:r>
        <w:t>suspectDrive</w:t>
      </w:r>
      <w:proofErr w:type="spellEnd"/>
      <w:r>
        <w:t>/WINDOWS/Fonts/trebucbi.ttf</w:t>
      </w:r>
      <w:proofErr w:type="gramEnd"/>
    </w:p>
    <w:p w14:paraId="20A8D1E1" w14:textId="77777777" w:rsidR="00141126" w:rsidRDefault="00141126" w:rsidP="00141126">
      <w:pPr>
        <w:pStyle w:val="BodyText"/>
      </w:pPr>
      <w:r>
        <w:t>7d377bcab2037c016335e927c774185</w:t>
      </w:r>
      <w:proofErr w:type="gramStart"/>
      <w:r>
        <w:t>e  /home/kali/Documents/JD/</w:t>
      </w:r>
      <w:proofErr w:type="spellStart"/>
      <w:r>
        <w:t>suspectDrive</w:t>
      </w:r>
      <w:proofErr w:type="spellEnd"/>
      <w:r>
        <w:t>/WINDOWS/Fonts/tunga.ttf</w:t>
      </w:r>
      <w:proofErr w:type="gramEnd"/>
    </w:p>
    <w:p w14:paraId="078860C2" w14:textId="77777777" w:rsidR="00141126" w:rsidRDefault="00141126" w:rsidP="00141126">
      <w:pPr>
        <w:pStyle w:val="BodyText"/>
      </w:pPr>
      <w:r>
        <w:t>562fa31bba08b3f71cb71257ddb880d</w:t>
      </w:r>
      <w:proofErr w:type="gramStart"/>
      <w:r>
        <w:t>5  /home/kali/Documents/JD/</w:t>
      </w:r>
      <w:proofErr w:type="spellStart"/>
      <w:r>
        <w:t>suspectDrive</w:t>
      </w:r>
      <w:proofErr w:type="spellEnd"/>
      <w:r>
        <w:t>/WINDOWS/Fonts/verdana.ttf</w:t>
      </w:r>
      <w:proofErr w:type="gramEnd"/>
    </w:p>
    <w:p w14:paraId="15F4B8E9" w14:textId="77777777" w:rsidR="00141126" w:rsidRDefault="00141126" w:rsidP="00141126">
      <w:pPr>
        <w:pStyle w:val="BodyText"/>
      </w:pPr>
      <w:r>
        <w:t>daedaf09cc827df4b0f600758a</w:t>
      </w:r>
      <w:proofErr w:type="gramStart"/>
      <w:r>
        <w:t>637215  /home/kali/Documents/JD/</w:t>
      </w:r>
      <w:proofErr w:type="spellStart"/>
      <w:r>
        <w:t>suspectDrive</w:t>
      </w:r>
      <w:proofErr w:type="spellEnd"/>
      <w:r>
        <w:t>/WINDOWS/Fonts/verdanab.ttf</w:t>
      </w:r>
      <w:proofErr w:type="gramEnd"/>
    </w:p>
    <w:p w14:paraId="68669297" w14:textId="77777777" w:rsidR="00141126" w:rsidRDefault="00141126" w:rsidP="00141126">
      <w:pPr>
        <w:pStyle w:val="BodyText"/>
      </w:pPr>
      <w:r>
        <w:t>c8e431bb8470c268ccf7f8a8e</w:t>
      </w:r>
      <w:proofErr w:type="gramStart"/>
      <w:r>
        <w:t>9598281  /home/kali/Documents/JD/</w:t>
      </w:r>
      <w:proofErr w:type="spellStart"/>
      <w:r>
        <w:t>suspectDrive</w:t>
      </w:r>
      <w:proofErr w:type="spellEnd"/>
      <w:r>
        <w:t>/WINDOWS/Fonts/coure.fon</w:t>
      </w:r>
      <w:proofErr w:type="gramEnd"/>
    </w:p>
    <w:p w14:paraId="4212A3CA" w14:textId="77777777" w:rsidR="00141126" w:rsidRDefault="00141126" w:rsidP="00141126">
      <w:pPr>
        <w:pStyle w:val="BodyText"/>
      </w:pPr>
      <w:r>
        <w:t>9e53319f8e472998c432c22e55bb</w:t>
      </w:r>
      <w:proofErr w:type="gramStart"/>
      <w:r>
        <w:t>3427  /home/kali/Documents/JD/</w:t>
      </w:r>
      <w:proofErr w:type="spellStart"/>
      <w:r>
        <w:t>suspectDrive</w:t>
      </w:r>
      <w:proofErr w:type="spellEnd"/>
      <w:r>
        <w:t>/WINDOWS/Fonts/courbi.ttf</w:t>
      </w:r>
      <w:proofErr w:type="gramEnd"/>
    </w:p>
    <w:p w14:paraId="60225CAA" w14:textId="77777777" w:rsidR="00141126" w:rsidRDefault="00141126" w:rsidP="00141126">
      <w:pPr>
        <w:pStyle w:val="BodyText"/>
      </w:pPr>
      <w:r>
        <w:t>53540286132e62b055ed9d953c1acc</w:t>
      </w:r>
      <w:proofErr w:type="gramStart"/>
      <w:r>
        <w:t>15  /home/kali/Documents/JD/</w:t>
      </w:r>
      <w:proofErr w:type="spellStart"/>
      <w:r>
        <w:t>suspectDrive</w:t>
      </w:r>
      <w:proofErr w:type="spellEnd"/>
      <w:r>
        <w:t>/WINDOWS/Fonts/courbd.ttf</w:t>
      </w:r>
      <w:proofErr w:type="gramEnd"/>
    </w:p>
    <w:p w14:paraId="2149CF42" w14:textId="77777777" w:rsidR="00141126" w:rsidRDefault="00141126" w:rsidP="00141126">
      <w:pPr>
        <w:pStyle w:val="BodyText"/>
      </w:pPr>
      <w:r>
        <w:t>32ed05e654cd623add9bee92c43392d</w:t>
      </w:r>
      <w:proofErr w:type="gramStart"/>
      <w:r>
        <w:t>0  /home/kali/Documents/JD/</w:t>
      </w:r>
      <w:proofErr w:type="spellStart"/>
      <w:r>
        <w:t>suspectDrive</w:t>
      </w:r>
      <w:proofErr w:type="spellEnd"/>
      <w:r>
        <w:t>/WINDOWS/Fonts/couree.fon</w:t>
      </w:r>
      <w:proofErr w:type="gramEnd"/>
    </w:p>
    <w:p w14:paraId="27A0E73A" w14:textId="77777777" w:rsidR="00141126" w:rsidRDefault="00141126" w:rsidP="00141126">
      <w:pPr>
        <w:pStyle w:val="BodyText"/>
      </w:pPr>
      <w:r>
        <w:t>7a636a3769da46fe0db4e34acdf5df</w:t>
      </w:r>
      <w:proofErr w:type="gramStart"/>
      <w:r>
        <w:t>84  /home/kali/Documents/JD/</w:t>
      </w:r>
      <w:proofErr w:type="spellStart"/>
      <w:r>
        <w:t>suspectDrive</w:t>
      </w:r>
      <w:proofErr w:type="spellEnd"/>
      <w:r>
        <w:t>/WINDOWS/Fonts/coureg.fon</w:t>
      </w:r>
      <w:proofErr w:type="gramEnd"/>
    </w:p>
    <w:p w14:paraId="62D36426" w14:textId="77777777" w:rsidR="00141126" w:rsidRDefault="00141126" w:rsidP="00141126">
      <w:pPr>
        <w:pStyle w:val="BodyText"/>
      </w:pPr>
      <w:r>
        <w:t>fed30ec4a92f2d22a8c961d393e</w:t>
      </w:r>
      <w:proofErr w:type="gramStart"/>
      <w:r>
        <w:t>11392  /home/kali/Documents/JD/</w:t>
      </w:r>
      <w:proofErr w:type="spellStart"/>
      <w:r>
        <w:t>suspectDrive</w:t>
      </w:r>
      <w:proofErr w:type="spellEnd"/>
      <w:r>
        <w:t>/WINDOWS/Fonts/courer.fon</w:t>
      </w:r>
      <w:proofErr w:type="gramEnd"/>
    </w:p>
    <w:p w14:paraId="62B5FBF7" w14:textId="77777777" w:rsidR="00141126" w:rsidRDefault="00141126" w:rsidP="00141126">
      <w:pPr>
        <w:pStyle w:val="BodyText"/>
      </w:pPr>
      <w:r>
        <w:t>591d90b7ae000187a87b71c23b2d0f</w:t>
      </w:r>
      <w:proofErr w:type="gramStart"/>
      <w:r>
        <w:t>14  /home/kali/Documents/JD/</w:t>
      </w:r>
      <w:proofErr w:type="spellStart"/>
      <w:r>
        <w:t>suspectDrive</w:t>
      </w:r>
      <w:proofErr w:type="spellEnd"/>
      <w:r>
        <w:t>/WINDOWS/Fonts/couret.fon</w:t>
      </w:r>
      <w:proofErr w:type="gramEnd"/>
    </w:p>
    <w:p w14:paraId="7A901DBA" w14:textId="77777777" w:rsidR="00141126" w:rsidRDefault="00141126" w:rsidP="00141126">
      <w:pPr>
        <w:pStyle w:val="BodyText"/>
      </w:pPr>
      <w:r>
        <w:t>ed9da5c70dd15e35e1cf8f9bbde4f0f</w:t>
      </w:r>
      <w:proofErr w:type="gramStart"/>
      <w:r>
        <w:t>6  /home/kali/Documents/JD/</w:t>
      </w:r>
      <w:proofErr w:type="spellStart"/>
      <w:r>
        <w:t>suspectDrive</w:t>
      </w:r>
      <w:proofErr w:type="spellEnd"/>
      <w:r>
        <w:t>/WINDOWS/Fonts/courf.fon</w:t>
      </w:r>
      <w:proofErr w:type="gramEnd"/>
    </w:p>
    <w:p w14:paraId="05D15119" w14:textId="77777777" w:rsidR="00141126" w:rsidRDefault="00141126" w:rsidP="00141126">
      <w:pPr>
        <w:pStyle w:val="BodyText"/>
      </w:pPr>
      <w:r>
        <w:t>6082fe3927466465938f</w:t>
      </w:r>
      <w:proofErr w:type="gramStart"/>
      <w:r>
        <w:t>878023940340  /home/kali/Documents/JD/</w:t>
      </w:r>
      <w:proofErr w:type="spellStart"/>
      <w:r>
        <w:t>suspectDrive</w:t>
      </w:r>
      <w:proofErr w:type="spellEnd"/>
      <w:r>
        <w:t>/WINDOWS/Fonts/courfe.fon</w:t>
      </w:r>
      <w:proofErr w:type="gramEnd"/>
    </w:p>
    <w:p w14:paraId="4A20EE8B" w14:textId="77777777" w:rsidR="00141126" w:rsidRDefault="00141126" w:rsidP="00141126">
      <w:pPr>
        <w:pStyle w:val="BodyText"/>
      </w:pPr>
      <w:r>
        <w:lastRenderedPageBreak/>
        <w:t>5353b15e459c39e2260900266f25cf</w:t>
      </w:r>
      <w:proofErr w:type="gramStart"/>
      <w:r>
        <w:t>53  /home/kali/Documents/JD/</w:t>
      </w:r>
      <w:proofErr w:type="spellStart"/>
      <w:r>
        <w:t>suspectDrive</w:t>
      </w:r>
      <w:proofErr w:type="spellEnd"/>
      <w:r>
        <w:t>/WINDOWS/Fonts/courfr.fon</w:t>
      </w:r>
      <w:proofErr w:type="gramEnd"/>
    </w:p>
    <w:p w14:paraId="6C6C28C1" w14:textId="77777777" w:rsidR="00141126" w:rsidRDefault="00141126" w:rsidP="00141126">
      <w:pPr>
        <w:pStyle w:val="BodyText"/>
      </w:pPr>
      <w:r>
        <w:t>b58342466d98291899e4da22e089bb</w:t>
      </w:r>
      <w:proofErr w:type="gramStart"/>
      <w:r>
        <w:t>65  /home/kali/Documents/JD/</w:t>
      </w:r>
      <w:proofErr w:type="spellStart"/>
      <w:r>
        <w:t>suspectDrive</w:t>
      </w:r>
      <w:proofErr w:type="spellEnd"/>
      <w:r>
        <w:t>/WINDOWS/Fonts/courfg.fon</w:t>
      </w:r>
      <w:proofErr w:type="gramEnd"/>
    </w:p>
    <w:p w14:paraId="0C64614A" w14:textId="77777777" w:rsidR="00141126" w:rsidRDefault="00141126" w:rsidP="00141126">
      <w:pPr>
        <w:pStyle w:val="BodyText"/>
      </w:pPr>
      <w:r>
        <w:t>7a6a1e781b1716ec989a9c9d32db4f</w:t>
      </w:r>
      <w:proofErr w:type="gramStart"/>
      <w:r>
        <w:t>10  /home/kali/Documents/JD/</w:t>
      </w:r>
      <w:proofErr w:type="spellStart"/>
      <w:r>
        <w:t>suspectDrive</w:t>
      </w:r>
      <w:proofErr w:type="spellEnd"/>
      <w:r>
        <w:t>/WINDOWS/Fonts/courft.fon</w:t>
      </w:r>
      <w:proofErr w:type="gramEnd"/>
    </w:p>
    <w:p w14:paraId="01F4FA07" w14:textId="77777777" w:rsidR="00141126" w:rsidRDefault="00141126" w:rsidP="00141126">
      <w:pPr>
        <w:pStyle w:val="BodyText"/>
      </w:pPr>
      <w:r>
        <w:t>d2215729b1c20b9dc5e6230eb6497e6</w:t>
      </w:r>
      <w:proofErr w:type="gramStart"/>
      <w:r>
        <w:t>f  /home/kali/Documents/JD/</w:t>
      </w:r>
      <w:proofErr w:type="spellStart"/>
      <w:r>
        <w:t>suspectDrive</w:t>
      </w:r>
      <w:proofErr w:type="spellEnd"/>
      <w:r>
        <w:t>/WINDOWS/Fonts/CURLZ___.TTF</w:t>
      </w:r>
      <w:proofErr w:type="gramEnd"/>
    </w:p>
    <w:p w14:paraId="2E287D1D" w14:textId="77777777" w:rsidR="00141126" w:rsidRDefault="00141126" w:rsidP="00141126">
      <w:pPr>
        <w:pStyle w:val="BodyText"/>
      </w:pPr>
      <w:r>
        <w:t>8e35dfccdcc423ee4431da6acaed</w:t>
      </w:r>
      <w:proofErr w:type="gramStart"/>
      <w:r>
        <w:t>4212  /home/kali/Documents/JD/</w:t>
      </w:r>
      <w:proofErr w:type="spellStart"/>
      <w:r>
        <w:t>suspectDrive</w:t>
      </w:r>
      <w:proofErr w:type="spellEnd"/>
      <w:r>
        <w:t>/WINDOWS/Fonts/couri.ttf</w:t>
      </w:r>
      <w:proofErr w:type="gramEnd"/>
    </w:p>
    <w:p w14:paraId="62549F92" w14:textId="77777777" w:rsidR="00141126" w:rsidRDefault="00141126" w:rsidP="00141126">
      <w:pPr>
        <w:pStyle w:val="BodyText"/>
      </w:pPr>
      <w:r>
        <w:t>80c0482092be4ddebbfae67a3651785</w:t>
      </w:r>
      <w:proofErr w:type="gramStart"/>
      <w:r>
        <w:t>a  /home/kali/Documents/JD/</w:t>
      </w:r>
      <w:proofErr w:type="spellStart"/>
      <w:r>
        <w:t>suspectDrive</w:t>
      </w:r>
      <w:proofErr w:type="spellEnd"/>
      <w:r>
        <w:t>/WINDOWS/Fonts/desktop.ini</w:t>
      </w:r>
      <w:proofErr w:type="gramEnd"/>
    </w:p>
    <w:p w14:paraId="637A934E" w14:textId="77777777" w:rsidR="00141126" w:rsidRDefault="00141126" w:rsidP="00141126">
      <w:pPr>
        <w:pStyle w:val="BodyText"/>
      </w:pPr>
      <w:r>
        <w:t>366ae7e721daf7196fdc2995b55b7b</w:t>
      </w:r>
      <w:proofErr w:type="gramStart"/>
      <w:r>
        <w:t>73  /home/kali/Documents/JD/</w:t>
      </w:r>
      <w:proofErr w:type="spellStart"/>
      <w:r>
        <w:t>suspectDrive</w:t>
      </w:r>
      <w:proofErr w:type="spellEnd"/>
      <w:r>
        <w:t>/WINDOWS/Fonts/dos737.fon</w:t>
      </w:r>
      <w:proofErr w:type="gramEnd"/>
    </w:p>
    <w:p w14:paraId="70720D6C" w14:textId="77777777" w:rsidR="00141126" w:rsidRDefault="00141126" w:rsidP="00141126">
      <w:pPr>
        <w:pStyle w:val="BodyText"/>
      </w:pPr>
      <w:r>
        <w:t>8a5853ebfc046f428dd31c5f3ae217</w:t>
      </w:r>
      <w:proofErr w:type="gramStart"/>
      <w:r>
        <w:t>ef  /home/kali/Documents/JD/</w:t>
      </w:r>
      <w:proofErr w:type="spellStart"/>
      <w:r>
        <w:t>suspectDrive</w:t>
      </w:r>
      <w:proofErr w:type="spellEnd"/>
      <w:r>
        <w:t>/WINDOWS/Fonts/dosapp.fon</w:t>
      </w:r>
      <w:proofErr w:type="gramEnd"/>
    </w:p>
    <w:p w14:paraId="6279CC43" w14:textId="77777777" w:rsidR="00141126" w:rsidRDefault="00141126" w:rsidP="00141126">
      <w:pPr>
        <w:pStyle w:val="BodyText"/>
      </w:pPr>
      <w:r>
        <w:t>e7629d2374443b7e604c831de1fee8f</w:t>
      </w:r>
      <w:proofErr w:type="gramStart"/>
      <w:r>
        <w:t>1  /home/kali/Documents/JD/</w:t>
      </w:r>
      <w:proofErr w:type="spellStart"/>
      <w:r>
        <w:t>suspectDrive</w:t>
      </w:r>
      <w:proofErr w:type="spellEnd"/>
      <w:r>
        <w:t>/WINDOWS/Fonts/ega40737.fon</w:t>
      </w:r>
      <w:proofErr w:type="gramEnd"/>
    </w:p>
    <w:p w14:paraId="759E130F" w14:textId="77777777" w:rsidR="00141126" w:rsidRDefault="00141126" w:rsidP="00141126">
      <w:pPr>
        <w:pStyle w:val="BodyText"/>
      </w:pPr>
      <w:r>
        <w:t>b6957df280018689a444e32444d9c</w:t>
      </w:r>
      <w:proofErr w:type="gramStart"/>
      <w:r>
        <w:t>541  /home/kali/Documents/JD/</w:t>
      </w:r>
      <w:proofErr w:type="spellStart"/>
      <w:r>
        <w:t>suspectDrive</w:t>
      </w:r>
      <w:proofErr w:type="spellEnd"/>
      <w:r>
        <w:t>/WINDOWS/Fonts/ega40850.fon</w:t>
      </w:r>
      <w:proofErr w:type="gramEnd"/>
    </w:p>
    <w:p w14:paraId="4C4E15CB" w14:textId="77777777" w:rsidR="00141126" w:rsidRDefault="00141126" w:rsidP="00141126">
      <w:pPr>
        <w:pStyle w:val="BodyText"/>
      </w:pPr>
      <w:r>
        <w:t>ab75a2d15abf7a5b20e48beb7f6dfe</w:t>
      </w:r>
      <w:proofErr w:type="gramStart"/>
      <w:r>
        <w:t>13  /home/kali/Documents/JD/</w:t>
      </w:r>
      <w:proofErr w:type="spellStart"/>
      <w:r>
        <w:t>suspectDrive</w:t>
      </w:r>
      <w:proofErr w:type="spellEnd"/>
      <w:r>
        <w:t>/WINDOWS/Fonts/vga737.fon</w:t>
      </w:r>
      <w:proofErr w:type="gramEnd"/>
    </w:p>
    <w:p w14:paraId="6AA6E396" w14:textId="77777777" w:rsidR="00141126" w:rsidRDefault="00141126" w:rsidP="00141126">
      <w:pPr>
        <w:pStyle w:val="BodyText"/>
      </w:pPr>
      <w:r>
        <w:t>816a1de7243e95ecf684ef2e76da359</w:t>
      </w:r>
      <w:proofErr w:type="gramStart"/>
      <w:r>
        <w:t>d  /home/kali/Documents/JD/</w:t>
      </w:r>
      <w:proofErr w:type="spellStart"/>
      <w:r>
        <w:t>suspectDrive</w:t>
      </w:r>
      <w:proofErr w:type="spellEnd"/>
      <w:r>
        <w:t>/WINDOWS/Fonts/verdanaz.ttf</w:t>
      </w:r>
      <w:proofErr w:type="gramEnd"/>
    </w:p>
    <w:p w14:paraId="1F75DF57" w14:textId="77777777" w:rsidR="00141126" w:rsidRDefault="00141126" w:rsidP="00141126">
      <w:pPr>
        <w:pStyle w:val="BodyText"/>
      </w:pPr>
      <w:r>
        <w:t>43d77b806b0d65211362150e367d04</w:t>
      </w:r>
      <w:proofErr w:type="gramStart"/>
      <w:r>
        <w:t>fc  /home/kali/Documents/JD/</w:t>
      </w:r>
      <w:proofErr w:type="spellStart"/>
      <w:r>
        <w:t>suspectDrive</w:t>
      </w:r>
      <w:proofErr w:type="spellEnd"/>
      <w:r>
        <w:t>/WINDOWS/Fonts/vga850.fon</w:t>
      </w:r>
      <w:proofErr w:type="gramEnd"/>
    </w:p>
    <w:p w14:paraId="0805CB06" w14:textId="77777777" w:rsidR="00141126" w:rsidRDefault="00141126" w:rsidP="00141126">
      <w:pPr>
        <w:pStyle w:val="BodyText"/>
      </w:pPr>
      <w:r>
        <w:t>95392962a1d3a8825613b5916c4eb</w:t>
      </w:r>
      <w:proofErr w:type="gramStart"/>
      <w:r>
        <w:t>415  /home/kali/Documents/JD/</w:t>
      </w:r>
      <w:proofErr w:type="spellStart"/>
      <w:r>
        <w:t>suspectDrive</w:t>
      </w:r>
      <w:proofErr w:type="spellEnd"/>
      <w:r>
        <w:t>/WINDOWS/Fonts/vga775.fon</w:t>
      </w:r>
      <w:proofErr w:type="gramEnd"/>
    </w:p>
    <w:p w14:paraId="614A646B" w14:textId="77777777" w:rsidR="00141126" w:rsidRDefault="00141126" w:rsidP="00141126">
      <w:pPr>
        <w:pStyle w:val="BodyText"/>
      </w:pPr>
      <w:r>
        <w:t>d34b796aa1b990e597b379256d53d53</w:t>
      </w:r>
      <w:proofErr w:type="gramStart"/>
      <w:r>
        <w:t>e  /home/kali/Documents/JD/</w:t>
      </w:r>
      <w:proofErr w:type="spellStart"/>
      <w:r>
        <w:t>suspectDrive</w:t>
      </w:r>
      <w:proofErr w:type="spellEnd"/>
      <w:r>
        <w:t>/WINDOWS/Fonts/vga852.fon</w:t>
      </w:r>
      <w:proofErr w:type="gramEnd"/>
    </w:p>
    <w:p w14:paraId="7DFB4265" w14:textId="77777777" w:rsidR="00141126" w:rsidRDefault="00141126" w:rsidP="00141126">
      <w:pPr>
        <w:pStyle w:val="BodyText"/>
      </w:pPr>
      <w:r>
        <w:t>40b2b462eb30bfaeb10b397e59e9f</w:t>
      </w:r>
      <w:proofErr w:type="gramStart"/>
      <w:r>
        <w:t>840  /home/kali/Documents/JD/</w:t>
      </w:r>
      <w:proofErr w:type="spellStart"/>
      <w:r>
        <w:t>suspectDrive</w:t>
      </w:r>
      <w:proofErr w:type="spellEnd"/>
      <w:r>
        <w:t>/WINDOWS/Fonts/vga855.fon</w:t>
      </w:r>
      <w:proofErr w:type="gramEnd"/>
    </w:p>
    <w:p w14:paraId="2B2F219E" w14:textId="77777777" w:rsidR="00141126" w:rsidRDefault="00141126" w:rsidP="00141126">
      <w:pPr>
        <w:pStyle w:val="BodyText"/>
      </w:pPr>
      <w:r>
        <w:t>905c2ae76c8be8bedb37e46e291d</w:t>
      </w:r>
      <w:proofErr w:type="gramStart"/>
      <w:r>
        <w:t>8210  /home/kali/Documents/JD/</w:t>
      </w:r>
      <w:proofErr w:type="spellStart"/>
      <w:r>
        <w:t>suspectDrive</w:t>
      </w:r>
      <w:proofErr w:type="spellEnd"/>
      <w:r>
        <w:t>/WINDOWS/Fonts/vga857.fon</w:t>
      </w:r>
      <w:proofErr w:type="gramEnd"/>
    </w:p>
    <w:p w14:paraId="4A2966DE" w14:textId="77777777" w:rsidR="00141126" w:rsidRDefault="00141126" w:rsidP="00141126">
      <w:pPr>
        <w:pStyle w:val="BodyText"/>
      </w:pPr>
      <w:r>
        <w:t>a1aa766a710562d22d1aaa3f12d</w:t>
      </w:r>
      <w:proofErr w:type="gramStart"/>
      <w:r>
        <w:t>34872  /home/kali/Documents/JD/</w:t>
      </w:r>
      <w:proofErr w:type="spellStart"/>
      <w:r>
        <w:t>suspectDrive</w:t>
      </w:r>
      <w:proofErr w:type="spellEnd"/>
      <w:r>
        <w:t>/WINDOWS/Fonts/vga860.fon</w:t>
      </w:r>
      <w:proofErr w:type="gramEnd"/>
    </w:p>
    <w:p w14:paraId="315C1C87" w14:textId="77777777" w:rsidR="00141126" w:rsidRDefault="00141126" w:rsidP="00141126">
      <w:pPr>
        <w:pStyle w:val="BodyText"/>
      </w:pPr>
      <w:r>
        <w:t>a4d46193228e1bad8788e78dc79b35</w:t>
      </w:r>
      <w:proofErr w:type="gramStart"/>
      <w:r>
        <w:t>ae  /home/kali/Documents/JD/</w:t>
      </w:r>
      <w:proofErr w:type="spellStart"/>
      <w:r>
        <w:t>suspectDrive</w:t>
      </w:r>
      <w:proofErr w:type="spellEnd"/>
      <w:r>
        <w:t>/WINDOWS/Fonts/vga863.fon</w:t>
      </w:r>
      <w:proofErr w:type="gramEnd"/>
    </w:p>
    <w:p w14:paraId="35BF44A1" w14:textId="77777777" w:rsidR="00141126" w:rsidRDefault="00141126" w:rsidP="00141126">
      <w:pPr>
        <w:pStyle w:val="BodyText"/>
      </w:pPr>
      <w:r>
        <w:t>873f283c4592b03d550ad7684ed19e</w:t>
      </w:r>
      <w:proofErr w:type="gramStart"/>
      <w:r>
        <w:t>58  /home/kali/Documents/JD/</w:t>
      </w:r>
      <w:proofErr w:type="spellStart"/>
      <w:r>
        <w:t>suspectDrive</w:t>
      </w:r>
      <w:proofErr w:type="spellEnd"/>
      <w:r>
        <w:t>/WINDOWS/Fonts/vga865.fon</w:t>
      </w:r>
      <w:proofErr w:type="gramEnd"/>
    </w:p>
    <w:p w14:paraId="05B8A950" w14:textId="77777777" w:rsidR="00141126" w:rsidRDefault="00141126" w:rsidP="00141126">
      <w:pPr>
        <w:pStyle w:val="BodyText"/>
      </w:pPr>
      <w:r>
        <w:t>3b7c7a0dfabcf0f819c021d8fface</w:t>
      </w:r>
      <w:proofErr w:type="gramStart"/>
      <w:r>
        <w:t>544  /home/kali/Documents/JD/</w:t>
      </w:r>
      <w:proofErr w:type="spellStart"/>
      <w:r>
        <w:t>suspectDrive</w:t>
      </w:r>
      <w:proofErr w:type="spellEnd"/>
      <w:r>
        <w:t>/WINDOWS/Fonts/vga866.fon</w:t>
      </w:r>
      <w:proofErr w:type="gramEnd"/>
    </w:p>
    <w:p w14:paraId="184406DB" w14:textId="77777777" w:rsidR="00141126" w:rsidRDefault="00141126" w:rsidP="00141126">
      <w:pPr>
        <w:pStyle w:val="BodyText"/>
      </w:pPr>
      <w:r>
        <w:t>d217a7f96f47cae48354b2b24c51d29</w:t>
      </w:r>
      <w:proofErr w:type="gramStart"/>
      <w:r>
        <w:t>a  /home/kali/Documents/JD/</w:t>
      </w:r>
      <w:proofErr w:type="spellStart"/>
      <w:r>
        <w:t>suspectDrive</w:t>
      </w:r>
      <w:proofErr w:type="spellEnd"/>
      <w:r>
        <w:t>/WINDOWS/Fonts/vga869.fon</w:t>
      </w:r>
      <w:proofErr w:type="gramEnd"/>
    </w:p>
    <w:p w14:paraId="04C7BA28" w14:textId="77777777" w:rsidR="00141126" w:rsidRDefault="00141126" w:rsidP="00141126">
      <w:pPr>
        <w:pStyle w:val="BodyText"/>
      </w:pPr>
      <w:r>
        <w:t>eaabe0ad695a7207da79c07201d3acf</w:t>
      </w:r>
      <w:proofErr w:type="gramStart"/>
      <w:r>
        <w:t>5  /home/kali/Documents/JD/</w:t>
      </w:r>
      <w:proofErr w:type="spellStart"/>
      <w:r>
        <w:t>suspectDrive</w:t>
      </w:r>
      <w:proofErr w:type="spellEnd"/>
      <w:r>
        <w:t>/WINDOWS/Fonts/vgaf1257.fon</w:t>
      </w:r>
      <w:proofErr w:type="gramEnd"/>
    </w:p>
    <w:p w14:paraId="7D3D45A7" w14:textId="77777777" w:rsidR="00141126" w:rsidRDefault="00141126" w:rsidP="00141126">
      <w:pPr>
        <w:pStyle w:val="BodyText"/>
      </w:pPr>
      <w:r>
        <w:t>91e18bc7a00373fb6b55157f1fc9364</w:t>
      </w:r>
      <w:proofErr w:type="gramStart"/>
      <w:r>
        <w:t>c  /home/kali/Documents/JD/</w:t>
      </w:r>
      <w:proofErr w:type="spellStart"/>
      <w:r>
        <w:t>suspectDrive</w:t>
      </w:r>
      <w:proofErr w:type="spellEnd"/>
      <w:r>
        <w:t>/WINDOWS/Fonts/vgafix.fon</w:t>
      </w:r>
      <w:proofErr w:type="gramEnd"/>
    </w:p>
    <w:p w14:paraId="32A60F8E" w14:textId="77777777" w:rsidR="00141126" w:rsidRDefault="00141126" w:rsidP="00141126">
      <w:pPr>
        <w:pStyle w:val="BodyText"/>
      </w:pPr>
      <w:r>
        <w:lastRenderedPageBreak/>
        <w:t>e5f5a5502d3f7c6588288c0d9696fba</w:t>
      </w:r>
      <w:proofErr w:type="gramStart"/>
      <w:r>
        <w:t>5  /home/kali/Documents/JD/</w:t>
      </w:r>
      <w:proofErr w:type="spellStart"/>
      <w:r>
        <w:t>suspectDrive</w:t>
      </w:r>
      <w:proofErr w:type="spellEnd"/>
      <w:r>
        <w:t>/WINDOWS/Fonts/vgafixe.fon</w:t>
      </w:r>
      <w:proofErr w:type="gramEnd"/>
    </w:p>
    <w:p w14:paraId="27AF860A" w14:textId="77777777" w:rsidR="00141126" w:rsidRDefault="00141126" w:rsidP="00141126">
      <w:pPr>
        <w:pStyle w:val="BodyText"/>
      </w:pPr>
      <w:r>
        <w:t>61c1d20778cd1ea04ca2697a8e54</w:t>
      </w:r>
      <w:proofErr w:type="gramStart"/>
      <w:r>
        <w:t>ecec  /home/kali/Documents/JD/</w:t>
      </w:r>
      <w:proofErr w:type="spellStart"/>
      <w:r>
        <w:t>suspectDrive</w:t>
      </w:r>
      <w:proofErr w:type="spellEnd"/>
      <w:r>
        <w:t>/WINDOWS/Fonts/vgafixg.fon</w:t>
      </w:r>
      <w:proofErr w:type="gramEnd"/>
    </w:p>
    <w:p w14:paraId="13B6041A" w14:textId="77777777" w:rsidR="00141126" w:rsidRDefault="00141126" w:rsidP="00141126">
      <w:pPr>
        <w:pStyle w:val="BodyText"/>
      </w:pPr>
      <w:r>
        <w:t>e1d9ad7ce1768754225b9c72ab46dc</w:t>
      </w:r>
      <w:proofErr w:type="gramStart"/>
      <w:r>
        <w:t>12  /home/kali/Documents/JD/</w:t>
      </w:r>
      <w:proofErr w:type="spellStart"/>
      <w:r>
        <w:t>suspectDrive</w:t>
      </w:r>
      <w:proofErr w:type="spellEnd"/>
      <w:r>
        <w:t>/WINDOWS/Fonts/vgafixr.fon</w:t>
      </w:r>
      <w:proofErr w:type="gramEnd"/>
    </w:p>
    <w:p w14:paraId="48C82473" w14:textId="77777777" w:rsidR="00141126" w:rsidRDefault="00141126" w:rsidP="00141126">
      <w:pPr>
        <w:pStyle w:val="BodyText"/>
      </w:pPr>
      <w:r>
        <w:t>1a3c9d80c69b655be2135fe44e309a</w:t>
      </w:r>
      <w:proofErr w:type="gramStart"/>
      <w:r>
        <w:t>47  /home/kali/Documents/JD/</w:t>
      </w:r>
      <w:proofErr w:type="spellStart"/>
      <w:r>
        <w:t>suspectDrive</w:t>
      </w:r>
      <w:proofErr w:type="spellEnd"/>
      <w:r>
        <w:t>/WINDOWS/Fonts/vgafixt.fon</w:t>
      </w:r>
      <w:proofErr w:type="gramEnd"/>
    </w:p>
    <w:p w14:paraId="412B22CC" w14:textId="77777777" w:rsidR="00141126" w:rsidRDefault="00141126" w:rsidP="00141126">
      <w:pPr>
        <w:pStyle w:val="BodyText"/>
      </w:pPr>
      <w:r>
        <w:t>6ca95c4d80777b01c1c83508a078f</w:t>
      </w:r>
      <w:proofErr w:type="gramStart"/>
      <w:r>
        <w:t>465  /home/kali/Documents/JD/</w:t>
      </w:r>
      <w:proofErr w:type="spellStart"/>
      <w:r>
        <w:t>suspectDrive</w:t>
      </w:r>
      <w:proofErr w:type="spellEnd"/>
      <w:r>
        <w:t>/WINDOWS/Fonts/vgaoem.fon</w:t>
      </w:r>
      <w:proofErr w:type="gramEnd"/>
    </w:p>
    <w:p w14:paraId="2EE2CFD7" w14:textId="77777777" w:rsidR="00141126" w:rsidRDefault="00141126" w:rsidP="00141126">
      <w:pPr>
        <w:pStyle w:val="BodyText"/>
      </w:pPr>
      <w:r>
        <w:t>4ba47fd3ebf5bfa25fd43e753e</w:t>
      </w:r>
      <w:proofErr w:type="gramStart"/>
      <w:r>
        <w:t>991444  /home/kali/Documents/JD/</w:t>
      </w:r>
      <w:proofErr w:type="spellStart"/>
      <w:r>
        <w:t>suspectDrive</w:t>
      </w:r>
      <w:proofErr w:type="spellEnd"/>
      <w:r>
        <w:t>/WINDOWS/Fonts/vgas1257.fon</w:t>
      </w:r>
      <w:proofErr w:type="gramEnd"/>
    </w:p>
    <w:p w14:paraId="4E4C3BE1" w14:textId="77777777" w:rsidR="00141126" w:rsidRDefault="00141126" w:rsidP="00141126">
      <w:pPr>
        <w:pStyle w:val="BodyText"/>
      </w:pPr>
      <w:r>
        <w:t>fd8b85606ec405f96d22d8a6d613bed</w:t>
      </w:r>
      <w:proofErr w:type="gramStart"/>
      <w:r>
        <w:t>6  /home/kali/Documents/JD/</w:t>
      </w:r>
      <w:proofErr w:type="spellStart"/>
      <w:r>
        <w:t>suspectDrive</w:t>
      </w:r>
      <w:proofErr w:type="spellEnd"/>
      <w:r>
        <w:t>/WINDOWS/Fonts/vgasys.fon</w:t>
      </w:r>
      <w:proofErr w:type="gramEnd"/>
    </w:p>
    <w:p w14:paraId="5DA1F93C" w14:textId="77777777" w:rsidR="00141126" w:rsidRDefault="00141126" w:rsidP="00141126">
      <w:pPr>
        <w:pStyle w:val="BodyText"/>
      </w:pPr>
      <w:r>
        <w:t>a38ae433b0e7a6f039e5258d1864dd</w:t>
      </w:r>
      <w:proofErr w:type="gramStart"/>
      <w:r>
        <w:t>88  /home/kali/Documents/JD/</w:t>
      </w:r>
      <w:proofErr w:type="spellStart"/>
      <w:r>
        <w:t>suspectDrive</w:t>
      </w:r>
      <w:proofErr w:type="spellEnd"/>
      <w:r>
        <w:t>/WINDOWS/Fonts/vgasyse.fon</w:t>
      </w:r>
      <w:proofErr w:type="gramEnd"/>
    </w:p>
    <w:p w14:paraId="29E34C1D" w14:textId="77777777" w:rsidR="00141126" w:rsidRDefault="00141126" w:rsidP="00141126">
      <w:pPr>
        <w:pStyle w:val="BodyText"/>
      </w:pPr>
      <w:r>
        <w:t>89b3b99975cf9f7592ad2d77be92ecd</w:t>
      </w:r>
      <w:proofErr w:type="gramStart"/>
      <w:r>
        <w:t>1  /home/kali/Documents/JD/</w:t>
      </w:r>
      <w:proofErr w:type="spellStart"/>
      <w:r>
        <w:t>suspectDrive</w:t>
      </w:r>
      <w:proofErr w:type="spellEnd"/>
      <w:r>
        <w:t>/WINDOWS/Fonts/vgasysg.fon</w:t>
      </w:r>
      <w:proofErr w:type="gramEnd"/>
    </w:p>
    <w:p w14:paraId="0FEBBBCC" w14:textId="77777777" w:rsidR="00141126" w:rsidRDefault="00141126" w:rsidP="00141126">
      <w:pPr>
        <w:pStyle w:val="BodyText"/>
      </w:pPr>
      <w:r>
        <w:t>ca12c7bd93cdc1e5f13cc2d</w:t>
      </w:r>
      <w:proofErr w:type="gramStart"/>
      <w:r>
        <w:t>988490435  /home/kali/Documents/JD/</w:t>
      </w:r>
      <w:proofErr w:type="spellStart"/>
      <w:r>
        <w:t>suspectDrive</w:t>
      </w:r>
      <w:proofErr w:type="spellEnd"/>
      <w:r>
        <w:t>/WINDOWS/Fonts/vgasysr.fon</w:t>
      </w:r>
      <w:proofErr w:type="gramEnd"/>
    </w:p>
    <w:p w14:paraId="61902A9E" w14:textId="77777777" w:rsidR="00141126" w:rsidRDefault="00141126" w:rsidP="00141126">
      <w:pPr>
        <w:pStyle w:val="BodyText"/>
      </w:pPr>
      <w:r>
        <w:t>8a5dbabcb9b11e3e0c527b93e69d5e4</w:t>
      </w:r>
      <w:proofErr w:type="gramStart"/>
      <w:r>
        <w:t>d  /home/kali/Documents/JD/</w:t>
      </w:r>
      <w:proofErr w:type="spellStart"/>
      <w:r>
        <w:t>suspectDrive</w:t>
      </w:r>
      <w:proofErr w:type="spellEnd"/>
      <w:r>
        <w:t>/WINDOWS/Fonts/vgasyst.fon</w:t>
      </w:r>
      <w:proofErr w:type="gramEnd"/>
    </w:p>
    <w:p w14:paraId="72BFE15D" w14:textId="77777777" w:rsidR="00141126" w:rsidRDefault="00141126" w:rsidP="00141126">
      <w:pPr>
        <w:pStyle w:val="BodyText"/>
      </w:pPr>
      <w:r>
        <w:t>e991cc888d4fb544fe0a88d065ab6</w:t>
      </w:r>
      <w:proofErr w:type="gramStart"/>
      <w:r>
        <w:t>efc  /home/kali/Documents/JD/</w:t>
      </w:r>
      <w:proofErr w:type="spellStart"/>
      <w:r>
        <w:t>suspectDrive</w:t>
      </w:r>
      <w:proofErr w:type="spellEnd"/>
      <w:r>
        <w:t>/WINDOWS/Fonts/wingding.ttf</w:t>
      </w:r>
      <w:proofErr w:type="gramEnd"/>
    </w:p>
    <w:p w14:paraId="46359130" w14:textId="77777777" w:rsidR="00141126" w:rsidRDefault="00141126" w:rsidP="00141126">
      <w:pPr>
        <w:pStyle w:val="BodyText"/>
      </w:pPr>
      <w:r>
        <w:t>fc2537d0ccef9abd5068444fe0b43f2</w:t>
      </w:r>
      <w:proofErr w:type="gramStart"/>
      <w:r>
        <w:t>e  /home/kali/Documents/JD/</w:t>
      </w:r>
      <w:proofErr w:type="spellStart"/>
      <w:r>
        <w:t>suspectDrive</w:t>
      </w:r>
      <w:proofErr w:type="spellEnd"/>
      <w:r>
        <w:t>/WINDOWS/Fonts/webdings.ttf</w:t>
      </w:r>
      <w:proofErr w:type="gramEnd"/>
    </w:p>
    <w:p w14:paraId="100FC791" w14:textId="77777777" w:rsidR="00141126" w:rsidRDefault="00141126" w:rsidP="00141126">
      <w:pPr>
        <w:pStyle w:val="BodyText"/>
      </w:pPr>
      <w:r>
        <w:t>e1f8d16379efd89740cc26099c533a</w:t>
      </w:r>
      <w:proofErr w:type="gramStart"/>
      <w:r>
        <w:t>74  /home/kali/Documents/JD/</w:t>
      </w:r>
      <w:proofErr w:type="spellStart"/>
      <w:r>
        <w:t>suspectDrive</w:t>
      </w:r>
      <w:proofErr w:type="spellEnd"/>
      <w:r>
        <w:t>/WINDOWS/Fonts/vrinda.ttf</w:t>
      </w:r>
      <w:proofErr w:type="gramEnd"/>
    </w:p>
    <w:p w14:paraId="4867B315" w14:textId="77777777" w:rsidR="00141126" w:rsidRDefault="00141126" w:rsidP="00141126">
      <w:pPr>
        <w:pStyle w:val="BodyText"/>
      </w:pPr>
      <w:r>
        <w:t>d6478dbc2e84b8def5dc115dcda0b29</w:t>
      </w:r>
      <w:proofErr w:type="gramStart"/>
      <w:r>
        <w:t>d  /home/kali/Documents/JD/</w:t>
      </w:r>
      <w:proofErr w:type="spellStart"/>
      <w:r>
        <w:t>suspectDrive</w:t>
      </w:r>
      <w:proofErr w:type="spellEnd"/>
      <w:r>
        <w:t>/WINDOWS/Fonts/WINGDNG2.TTF</w:t>
      </w:r>
      <w:proofErr w:type="gramEnd"/>
    </w:p>
    <w:p w14:paraId="4D4E0951" w14:textId="77777777" w:rsidR="00141126" w:rsidRDefault="00141126" w:rsidP="00141126">
      <w:pPr>
        <w:pStyle w:val="BodyText"/>
      </w:pPr>
      <w:r>
        <w:t>9e2ee65661bee40438d514fe592bfcf</w:t>
      </w:r>
      <w:proofErr w:type="gramStart"/>
      <w:r>
        <w:t>8  /home/kali/Documents/JD/</w:t>
      </w:r>
      <w:proofErr w:type="spellStart"/>
      <w:r>
        <w:t>suspectDrive</w:t>
      </w:r>
      <w:proofErr w:type="spellEnd"/>
      <w:r>
        <w:t>/WINDOWS/Fonts/WINGDNG3.TTF</w:t>
      </w:r>
      <w:proofErr w:type="gramEnd"/>
    </w:p>
    <w:p w14:paraId="45C8365A" w14:textId="77777777" w:rsidR="00141126" w:rsidRDefault="00141126" w:rsidP="00141126">
      <w:pPr>
        <w:pStyle w:val="BodyText"/>
      </w:pPr>
      <w:r>
        <w:t>554df997c4b3cd9c7ab9b4da17f1b9</w:t>
      </w:r>
      <w:proofErr w:type="gramStart"/>
      <w:r>
        <w:t>cb  /home/kali/Documents/JD/</w:t>
      </w:r>
      <w:proofErr w:type="spellStart"/>
      <w:r>
        <w:t>suspectDrive</w:t>
      </w:r>
      <w:proofErr w:type="spellEnd"/>
      <w:r>
        <w:t>/WINDOWS/Fonts/wst_czec.fon</w:t>
      </w:r>
      <w:proofErr w:type="gramEnd"/>
    </w:p>
    <w:p w14:paraId="2CD9F0F0" w14:textId="77777777" w:rsidR="00141126" w:rsidRDefault="00141126" w:rsidP="00141126">
      <w:pPr>
        <w:pStyle w:val="BodyText"/>
      </w:pPr>
      <w:r>
        <w:t>5a414bcd0da476df205db8941fd095</w:t>
      </w:r>
      <w:proofErr w:type="gramStart"/>
      <w:r>
        <w:t>fc  /home/kali/Documents/JD/</w:t>
      </w:r>
      <w:proofErr w:type="spellStart"/>
      <w:r>
        <w:t>suspectDrive</w:t>
      </w:r>
      <w:proofErr w:type="spellEnd"/>
      <w:r>
        <w:t>/WINDOWS/Fonts/wst_engl.fon</w:t>
      </w:r>
      <w:proofErr w:type="gramEnd"/>
    </w:p>
    <w:p w14:paraId="3FFD03A6" w14:textId="77777777" w:rsidR="00141126" w:rsidRDefault="00141126" w:rsidP="00141126">
      <w:pPr>
        <w:pStyle w:val="BodyText"/>
      </w:pPr>
      <w:r>
        <w:t>f48eabb60de7a2d478c3e720337052f</w:t>
      </w:r>
      <w:proofErr w:type="gramStart"/>
      <w:r>
        <w:t>1  /home/kali/Documents/JD/</w:t>
      </w:r>
      <w:proofErr w:type="spellStart"/>
      <w:r>
        <w:t>suspectDrive</w:t>
      </w:r>
      <w:proofErr w:type="spellEnd"/>
      <w:r>
        <w:t>/WINDOWS/Fonts/wst_fren.fon</w:t>
      </w:r>
      <w:proofErr w:type="gramEnd"/>
    </w:p>
    <w:p w14:paraId="6881D6B0" w14:textId="77777777" w:rsidR="00141126" w:rsidRDefault="00141126" w:rsidP="00141126">
      <w:pPr>
        <w:pStyle w:val="BodyText"/>
      </w:pPr>
      <w:r>
        <w:t>96ab323e35f83a7f6cd47f3890906</w:t>
      </w:r>
      <w:proofErr w:type="gramStart"/>
      <w:r>
        <w:t>cae  /home/kali/Documents/JD/</w:t>
      </w:r>
      <w:proofErr w:type="spellStart"/>
      <w:r>
        <w:t>suspectDrive</w:t>
      </w:r>
      <w:proofErr w:type="spellEnd"/>
      <w:r>
        <w:t>/WINDOWS/Fonts/wst_germ.fon</w:t>
      </w:r>
      <w:proofErr w:type="gramEnd"/>
    </w:p>
    <w:p w14:paraId="5816008B" w14:textId="77777777" w:rsidR="00141126" w:rsidRDefault="00141126" w:rsidP="00141126">
      <w:pPr>
        <w:pStyle w:val="BodyText"/>
      </w:pPr>
      <w:r>
        <w:t>8faee3b19e9c365e383194b34b05de</w:t>
      </w:r>
      <w:proofErr w:type="gramStart"/>
      <w:r>
        <w:t>85  /home/kali/Documents/JD/</w:t>
      </w:r>
      <w:proofErr w:type="spellStart"/>
      <w:r>
        <w:t>suspectDrive</w:t>
      </w:r>
      <w:proofErr w:type="spellEnd"/>
      <w:r>
        <w:t>/WINDOWS/Fonts/wst_ital.fon</w:t>
      </w:r>
      <w:proofErr w:type="gramEnd"/>
    </w:p>
    <w:p w14:paraId="5F1FAFD5" w14:textId="77777777" w:rsidR="00141126" w:rsidRDefault="00141126" w:rsidP="00141126">
      <w:pPr>
        <w:pStyle w:val="BodyText"/>
      </w:pPr>
      <w:r>
        <w:t>8d16c368d2e9dd5b0cb21ca6fe5820f</w:t>
      </w:r>
      <w:proofErr w:type="gramStart"/>
      <w:r>
        <w:t>5  /home/kali/Documents/JD/</w:t>
      </w:r>
      <w:proofErr w:type="spellStart"/>
      <w:r>
        <w:t>suspectDrive</w:t>
      </w:r>
      <w:proofErr w:type="spellEnd"/>
      <w:r>
        <w:t>/WINDOWS/Fonts/wst_span.fon</w:t>
      </w:r>
      <w:proofErr w:type="gramEnd"/>
    </w:p>
    <w:p w14:paraId="5DA96853" w14:textId="77777777" w:rsidR="00141126" w:rsidRDefault="00141126" w:rsidP="00141126">
      <w:pPr>
        <w:pStyle w:val="BodyText"/>
      </w:pPr>
      <w:r>
        <w:t>3d37c5768207c09dfaf20fb876a121d</w:t>
      </w:r>
      <w:proofErr w:type="gramStart"/>
      <w:r>
        <w:t>5  /home/kali/Documents/JD/</w:t>
      </w:r>
      <w:proofErr w:type="spellStart"/>
      <w:r>
        <w:t>suspectDrive</w:t>
      </w:r>
      <w:proofErr w:type="spellEnd"/>
      <w:r>
        <w:t>/WINDOWS/Fonts/wst_swed.fon</w:t>
      </w:r>
      <w:proofErr w:type="gramEnd"/>
    </w:p>
    <w:p w14:paraId="47143236" w14:textId="77777777" w:rsidR="00141126" w:rsidRDefault="00141126" w:rsidP="00141126">
      <w:pPr>
        <w:pStyle w:val="BodyText"/>
      </w:pPr>
      <w:r>
        <w:t>fe14bb3c81a590120618f17b80f4bcc</w:t>
      </w:r>
      <w:proofErr w:type="gramStart"/>
      <w:r>
        <w:t>8  /home/kali/Documents/JD/</w:t>
      </w:r>
      <w:proofErr w:type="spellStart"/>
      <w:r>
        <w:t>suspectDrive</w:t>
      </w:r>
      <w:proofErr w:type="spellEnd"/>
      <w:r>
        <w:t>/WINDOWS/Fonts/SCHLBKB.TTF</w:t>
      </w:r>
      <w:proofErr w:type="gramEnd"/>
    </w:p>
    <w:p w14:paraId="6CD71755" w14:textId="77777777" w:rsidR="00141126" w:rsidRDefault="00141126" w:rsidP="00141126">
      <w:pPr>
        <w:pStyle w:val="BodyText"/>
      </w:pPr>
      <w:r>
        <w:lastRenderedPageBreak/>
        <w:t>dcfe71d27bf49ba16fde0d1945bfb4a</w:t>
      </w:r>
      <w:proofErr w:type="gramStart"/>
      <w:r>
        <w:t>2  /home/kali/Documents/JD/</w:t>
      </w:r>
      <w:proofErr w:type="spellStart"/>
      <w:r>
        <w:t>suspectDrive</w:t>
      </w:r>
      <w:proofErr w:type="spellEnd"/>
      <w:r>
        <w:t>/WINDOWS/Fonts/script.fon</w:t>
      </w:r>
      <w:proofErr w:type="gramEnd"/>
    </w:p>
    <w:p w14:paraId="12A7104B" w14:textId="77777777" w:rsidR="00141126" w:rsidRDefault="00141126" w:rsidP="00141126">
      <w:pPr>
        <w:pStyle w:val="BodyText"/>
      </w:pPr>
      <w:r>
        <w:t>6a549d47526475d0e7eb0a09e15dec</w:t>
      </w:r>
      <w:proofErr w:type="gramStart"/>
      <w:r>
        <w:t>61  /home/kali/Documents/JD/</w:t>
      </w:r>
      <w:proofErr w:type="spellStart"/>
      <w:r>
        <w:t>suspectDrive</w:t>
      </w:r>
      <w:proofErr w:type="spellEnd"/>
      <w:r>
        <w:t>/WINDOWS/Fonts/SCHLBKBI.TTF</w:t>
      </w:r>
      <w:proofErr w:type="gramEnd"/>
    </w:p>
    <w:p w14:paraId="2E28BCD4" w14:textId="77777777" w:rsidR="00141126" w:rsidRDefault="00141126" w:rsidP="00141126">
      <w:pPr>
        <w:pStyle w:val="BodyText"/>
      </w:pPr>
      <w:r>
        <w:t>16d4d38fcf14a66800f123ae987ca1</w:t>
      </w:r>
      <w:proofErr w:type="gramStart"/>
      <w:r>
        <w:t>ae  /home/kali/Documents/JD/</w:t>
      </w:r>
      <w:proofErr w:type="spellStart"/>
      <w:r>
        <w:t>suspectDrive</w:t>
      </w:r>
      <w:proofErr w:type="spellEnd"/>
      <w:r>
        <w:t>/WINDOWS/Fonts/SCHLBKI.TTF</w:t>
      </w:r>
      <w:proofErr w:type="gramEnd"/>
    </w:p>
    <w:p w14:paraId="6BE0D19A" w14:textId="77777777" w:rsidR="00141126" w:rsidRDefault="00141126" w:rsidP="00141126">
      <w:pPr>
        <w:pStyle w:val="BodyText"/>
      </w:pPr>
      <w:r>
        <w:t>e825587941cbb3fd56b4cd2b1172387</w:t>
      </w:r>
      <w:proofErr w:type="gramStart"/>
      <w:r>
        <w:t>a  /home/kali/Documents/JD/</w:t>
      </w:r>
      <w:proofErr w:type="spellStart"/>
      <w:r>
        <w:t>suspectDrive</w:t>
      </w:r>
      <w:proofErr w:type="spellEnd"/>
      <w:r>
        <w:t>/WINDOWS/Fonts/SCRIPTBL.TTF</w:t>
      </w:r>
      <w:proofErr w:type="gramEnd"/>
    </w:p>
    <w:p w14:paraId="2AD5F0D1" w14:textId="77777777" w:rsidR="00141126" w:rsidRDefault="00141126" w:rsidP="00141126">
      <w:pPr>
        <w:pStyle w:val="BodyText"/>
      </w:pPr>
      <w:r>
        <w:t>7cb9e2ad8b6b4732f6d3d841bfcff</w:t>
      </w:r>
      <w:proofErr w:type="gramStart"/>
      <w:r>
        <w:t>505  /home/kali/Documents/JD/</w:t>
      </w:r>
      <w:proofErr w:type="spellStart"/>
      <w:r>
        <w:t>suspectDrive</w:t>
      </w:r>
      <w:proofErr w:type="spellEnd"/>
      <w:r>
        <w:t>/WINDOWS/Fonts/sere1257.fon</w:t>
      </w:r>
      <w:proofErr w:type="gramEnd"/>
    </w:p>
    <w:p w14:paraId="6C843CBE" w14:textId="77777777" w:rsidR="00141126" w:rsidRDefault="00141126" w:rsidP="00141126">
      <w:pPr>
        <w:pStyle w:val="BodyText"/>
      </w:pPr>
      <w:r>
        <w:t>356014e06eb49631a2b57927d429152</w:t>
      </w:r>
      <w:proofErr w:type="gramStart"/>
      <w:r>
        <w:t>b  /home/kali/Documents/JD/</w:t>
      </w:r>
      <w:proofErr w:type="spellStart"/>
      <w:r>
        <w:t>suspectDrive</w:t>
      </w:r>
      <w:proofErr w:type="spellEnd"/>
      <w:r>
        <w:t>/WINDOWS/Fonts/serf1257.fon</w:t>
      </w:r>
      <w:proofErr w:type="gramEnd"/>
    </w:p>
    <w:p w14:paraId="281B356B" w14:textId="77777777" w:rsidR="00141126" w:rsidRDefault="00141126" w:rsidP="00141126">
      <w:pPr>
        <w:pStyle w:val="BodyText"/>
      </w:pPr>
      <w:r>
        <w:t>7036de1a2c57dae028856905a5a328</w:t>
      </w:r>
      <w:proofErr w:type="gramStart"/>
      <w:r>
        <w:t>bd  /home/kali/Documents/JD/</w:t>
      </w:r>
      <w:proofErr w:type="spellStart"/>
      <w:r>
        <w:t>suspectDrive</w:t>
      </w:r>
      <w:proofErr w:type="spellEnd"/>
      <w:r>
        <w:t>/WINDOWS/Fonts/serife.fon</w:t>
      </w:r>
      <w:proofErr w:type="gramEnd"/>
    </w:p>
    <w:p w14:paraId="36DD0F08" w14:textId="77777777" w:rsidR="00141126" w:rsidRDefault="00141126" w:rsidP="00141126">
      <w:pPr>
        <w:pStyle w:val="BodyText"/>
      </w:pPr>
      <w:r>
        <w:t>2b715a1f340a4704fe4c6f48bdf2aa</w:t>
      </w:r>
      <w:proofErr w:type="gramStart"/>
      <w:r>
        <w:t>26  /home/kali/Documents/JD/</w:t>
      </w:r>
      <w:proofErr w:type="spellStart"/>
      <w:r>
        <w:t>suspectDrive</w:t>
      </w:r>
      <w:proofErr w:type="spellEnd"/>
      <w:r>
        <w:t>/WINDOWS/Fonts/serifee.fon</w:t>
      </w:r>
      <w:proofErr w:type="gramEnd"/>
    </w:p>
    <w:p w14:paraId="5996727B" w14:textId="77777777" w:rsidR="00141126" w:rsidRDefault="00141126" w:rsidP="00141126">
      <w:pPr>
        <w:pStyle w:val="BodyText"/>
      </w:pPr>
      <w:r>
        <w:t>4942428e904442fd3b8998b551f408</w:t>
      </w:r>
      <w:proofErr w:type="gramStart"/>
      <w:r>
        <w:t>ae  /home/kali/Documents/JD/</w:t>
      </w:r>
      <w:proofErr w:type="spellStart"/>
      <w:r>
        <w:t>suspectDrive</w:t>
      </w:r>
      <w:proofErr w:type="spellEnd"/>
      <w:r>
        <w:t>/WINDOWS/Fonts/serifeg.fon</w:t>
      </w:r>
      <w:proofErr w:type="gramEnd"/>
    </w:p>
    <w:p w14:paraId="7BB2CAF2" w14:textId="77777777" w:rsidR="00141126" w:rsidRDefault="00141126" w:rsidP="00141126">
      <w:pPr>
        <w:pStyle w:val="BodyText"/>
      </w:pPr>
      <w:r>
        <w:t>9d3c889b3a7ed5c193ebad90689</w:t>
      </w:r>
      <w:proofErr w:type="gramStart"/>
      <w:r>
        <w:t>acfbd  /home/kali/Documents/JD/</w:t>
      </w:r>
      <w:proofErr w:type="spellStart"/>
      <w:r>
        <w:t>suspectDrive</w:t>
      </w:r>
      <w:proofErr w:type="spellEnd"/>
      <w:r>
        <w:t>/WINDOWS/Fonts/serifer.fon</w:t>
      </w:r>
      <w:proofErr w:type="gramEnd"/>
    </w:p>
    <w:p w14:paraId="1520A632" w14:textId="77777777" w:rsidR="00141126" w:rsidRDefault="00141126" w:rsidP="00141126">
      <w:pPr>
        <w:pStyle w:val="BodyText"/>
      </w:pPr>
      <w:r>
        <w:t>8601c95077906218f52fcd4bbbbcfea</w:t>
      </w:r>
      <w:proofErr w:type="gramStart"/>
      <w:r>
        <w:t>0  /home/kali/Documents/JD/</w:t>
      </w:r>
      <w:proofErr w:type="spellStart"/>
      <w:r>
        <w:t>suspectDrive</w:t>
      </w:r>
      <w:proofErr w:type="spellEnd"/>
      <w:r>
        <w:t>/WINDOWS/Fonts/serifet.fon</w:t>
      </w:r>
      <w:proofErr w:type="gramEnd"/>
    </w:p>
    <w:p w14:paraId="20947E71" w14:textId="77777777" w:rsidR="00141126" w:rsidRDefault="00141126" w:rsidP="00141126">
      <w:pPr>
        <w:pStyle w:val="BodyText"/>
      </w:pPr>
      <w:r>
        <w:t>d3991330343d49fe53bfd5efd7cc8aa</w:t>
      </w:r>
      <w:proofErr w:type="gramStart"/>
      <w:r>
        <w:t>8  /home/kali/Documents/JD/</w:t>
      </w:r>
      <w:proofErr w:type="spellStart"/>
      <w:r>
        <w:t>suspectDrive</w:t>
      </w:r>
      <w:proofErr w:type="spellEnd"/>
      <w:r>
        <w:t>/WINDOWS/Fonts/seriffe.fon</w:t>
      </w:r>
      <w:proofErr w:type="gramEnd"/>
    </w:p>
    <w:p w14:paraId="7BC38A51" w14:textId="77777777" w:rsidR="00141126" w:rsidRDefault="00141126" w:rsidP="00141126">
      <w:pPr>
        <w:pStyle w:val="BodyText"/>
      </w:pPr>
      <w:r>
        <w:t>ef4aca0d9d0ebc0bda93e03ec6f9cb</w:t>
      </w:r>
      <w:proofErr w:type="gramStart"/>
      <w:r>
        <w:t>08  /home/kali/Documents/JD/</w:t>
      </w:r>
      <w:proofErr w:type="spellStart"/>
      <w:r>
        <w:t>suspectDrive</w:t>
      </w:r>
      <w:proofErr w:type="spellEnd"/>
      <w:r>
        <w:t>/WINDOWS/Fonts/seriff.fon</w:t>
      </w:r>
      <w:proofErr w:type="gramEnd"/>
    </w:p>
    <w:p w14:paraId="179E3A64" w14:textId="77777777" w:rsidR="00141126" w:rsidRDefault="00141126" w:rsidP="00141126">
      <w:pPr>
        <w:pStyle w:val="BodyText"/>
      </w:pPr>
      <w:r>
        <w:t>2db4c939fc32eb87c969a3c91d</w:t>
      </w:r>
      <w:proofErr w:type="gramStart"/>
      <w:r>
        <w:t>164820  /home/kali/Documents/JD/</w:t>
      </w:r>
      <w:proofErr w:type="spellStart"/>
      <w:r>
        <w:t>suspectDrive</w:t>
      </w:r>
      <w:proofErr w:type="spellEnd"/>
      <w:r>
        <w:t>/WINDOWS/Fonts/seriffg.fon</w:t>
      </w:r>
      <w:proofErr w:type="gramEnd"/>
    </w:p>
    <w:p w14:paraId="2C32D6A3" w14:textId="77777777" w:rsidR="00141126" w:rsidRDefault="00141126" w:rsidP="00141126">
      <w:pPr>
        <w:pStyle w:val="BodyText"/>
      </w:pPr>
      <w:r>
        <w:t>c59e4e287510189d49cfe09780cc7bc</w:t>
      </w:r>
      <w:proofErr w:type="gramStart"/>
      <w:r>
        <w:t>7  /home/kali/Documents/JD/</w:t>
      </w:r>
      <w:proofErr w:type="spellStart"/>
      <w:r>
        <w:t>suspectDrive</w:t>
      </w:r>
      <w:proofErr w:type="spellEnd"/>
      <w:r>
        <w:t>/WINDOWS/Fonts/seriffr.fon</w:t>
      </w:r>
      <w:proofErr w:type="gramEnd"/>
    </w:p>
    <w:p w14:paraId="3560E98E" w14:textId="77777777" w:rsidR="00141126" w:rsidRDefault="00141126" w:rsidP="00141126">
      <w:pPr>
        <w:pStyle w:val="BodyText"/>
      </w:pPr>
      <w:r>
        <w:t>5972eeea7971170eb72cab2fc85c2b</w:t>
      </w:r>
      <w:proofErr w:type="gramStart"/>
      <w:r>
        <w:t>17  /home/kali/Documents/JD/</w:t>
      </w:r>
      <w:proofErr w:type="spellStart"/>
      <w:r>
        <w:t>suspectDrive</w:t>
      </w:r>
      <w:proofErr w:type="spellEnd"/>
      <w:r>
        <w:t>/WINDOWS/Fonts/serifft.fon</w:t>
      </w:r>
      <w:proofErr w:type="gramEnd"/>
    </w:p>
    <w:p w14:paraId="61ECCB38" w14:textId="77777777" w:rsidR="00141126" w:rsidRDefault="00141126" w:rsidP="00141126">
      <w:pPr>
        <w:pStyle w:val="BodyText"/>
      </w:pPr>
      <w:r>
        <w:t>472eb4c6a71a0792d9ec79a3d24b</w:t>
      </w:r>
      <w:proofErr w:type="gramStart"/>
      <w:r>
        <w:t>6077  /home/kali/Documents/JD/</w:t>
      </w:r>
      <w:proofErr w:type="spellStart"/>
      <w:r>
        <w:t>suspectDrive</w:t>
      </w:r>
      <w:proofErr w:type="spellEnd"/>
      <w:r>
        <w:t>/WINDOWS/Fonts/smae1257.fon</w:t>
      </w:r>
      <w:proofErr w:type="gramEnd"/>
    </w:p>
    <w:p w14:paraId="543D0CFE" w14:textId="77777777" w:rsidR="00141126" w:rsidRDefault="00141126" w:rsidP="00141126">
      <w:pPr>
        <w:pStyle w:val="BodyText"/>
      </w:pPr>
      <w:r>
        <w:t>56a4601b62b85768479c3560bfec38</w:t>
      </w:r>
      <w:proofErr w:type="gramStart"/>
      <w:r>
        <w:t>be  /home/kali/Documents/JD/</w:t>
      </w:r>
      <w:proofErr w:type="spellStart"/>
      <w:r>
        <w:t>suspectDrive</w:t>
      </w:r>
      <w:proofErr w:type="spellEnd"/>
      <w:r>
        <w:t>/WINDOWS/Fonts/shruti.ttf</w:t>
      </w:r>
      <w:proofErr w:type="gramEnd"/>
    </w:p>
    <w:p w14:paraId="45284A75" w14:textId="77777777" w:rsidR="00141126" w:rsidRDefault="00141126" w:rsidP="00141126">
      <w:pPr>
        <w:pStyle w:val="BodyText"/>
      </w:pPr>
      <w:r>
        <w:t>a75765cd3cd42476a0b2ec4912ac16</w:t>
      </w:r>
      <w:proofErr w:type="gramStart"/>
      <w:r>
        <w:t>ea  /home/kali/Documents/JD/</w:t>
      </w:r>
      <w:proofErr w:type="spellStart"/>
      <w:r>
        <w:t>suspectDrive</w:t>
      </w:r>
      <w:proofErr w:type="spellEnd"/>
      <w:r>
        <w:t>/WINDOWS/Fonts/smaf1257.fon</w:t>
      </w:r>
      <w:proofErr w:type="gramEnd"/>
    </w:p>
    <w:p w14:paraId="35BD50B5" w14:textId="77777777" w:rsidR="00141126" w:rsidRDefault="00141126" w:rsidP="00141126">
      <w:pPr>
        <w:pStyle w:val="BodyText"/>
      </w:pPr>
      <w:r>
        <w:t>abc2dda06ac9d95b210a3a805d</w:t>
      </w:r>
      <w:proofErr w:type="gramStart"/>
      <w:r>
        <w:t>724391  /home/kali/Documents/JD/</w:t>
      </w:r>
      <w:proofErr w:type="spellStart"/>
      <w:r>
        <w:t>suspectDrive</w:t>
      </w:r>
      <w:proofErr w:type="spellEnd"/>
      <w:r>
        <w:t>/WINDOWS/Fonts/smalle.fon</w:t>
      </w:r>
      <w:proofErr w:type="gramEnd"/>
    </w:p>
    <w:p w14:paraId="3ACE004D" w14:textId="77777777" w:rsidR="00141126" w:rsidRDefault="00141126" w:rsidP="00141126">
      <w:pPr>
        <w:pStyle w:val="BodyText"/>
      </w:pPr>
      <w:r>
        <w:t>8489bcc51967469b04a0ecfb51</w:t>
      </w:r>
      <w:proofErr w:type="gramStart"/>
      <w:r>
        <w:t>adbfec  /home/kali/Documents/JD/</w:t>
      </w:r>
      <w:proofErr w:type="spellStart"/>
      <w:r>
        <w:t>suspectDrive</w:t>
      </w:r>
      <w:proofErr w:type="spellEnd"/>
      <w:r>
        <w:t>/WINDOWS/Fonts/smalleg.fon</w:t>
      </w:r>
      <w:proofErr w:type="gramEnd"/>
    </w:p>
    <w:p w14:paraId="0BEE6DEE" w14:textId="77777777" w:rsidR="00141126" w:rsidRDefault="00141126" w:rsidP="00141126">
      <w:pPr>
        <w:pStyle w:val="BodyText"/>
      </w:pPr>
      <w:r>
        <w:t>7fdc5a1e1b63c56267320402c42ed</w:t>
      </w:r>
      <w:proofErr w:type="gramStart"/>
      <w:r>
        <w:t>983  /home/kali/Documents/JD/</w:t>
      </w:r>
      <w:proofErr w:type="spellStart"/>
      <w:r>
        <w:t>suspectDrive</w:t>
      </w:r>
      <w:proofErr w:type="spellEnd"/>
      <w:r>
        <w:t>/WINDOWS/Fonts/smallee.fon</w:t>
      </w:r>
      <w:proofErr w:type="gramEnd"/>
    </w:p>
    <w:p w14:paraId="54FC02C6" w14:textId="77777777" w:rsidR="00141126" w:rsidRDefault="00141126" w:rsidP="00141126">
      <w:pPr>
        <w:pStyle w:val="BodyText"/>
      </w:pPr>
      <w:r>
        <w:t>24a48c36c7bf6eabcc86ab92d1220fe</w:t>
      </w:r>
      <w:proofErr w:type="gramStart"/>
      <w:r>
        <w:t>8  /home/kali/Documents/JD/</w:t>
      </w:r>
      <w:proofErr w:type="spellStart"/>
      <w:r>
        <w:t>suspectDrive</w:t>
      </w:r>
      <w:proofErr w:type="spellEnd"/>
      <w:r>
        <w:t>/WINDOWS/Fonts/smallet.fon</w:t>
      </w:r>
      <w:proofErr w:type="gramEnd"/>
    </w:p>
    <w:p w14:paraId="6303526D" w14:textId="77777777" w:rsidR="00141126" w:rsidRDefault="00141126" w:rsidP="00141126">
      <w:pPr>
        <w:pStyle w:val="BodyText"/>
      </w:pPr>
      <w:r>
        <w:t>95c6064f51a84198754e0d9c444ec</w:t>
      </w:r>
      <w:proofErr w:type="gramStart"/>
      <w:r>
        <w:t>649  /home/kali/Documents/JD/</w:t>
      </w:r>
      <w:proofErr w:type="spellStart"/>
      <w:r>
        <w:t>suspectDrive</w:t>
      </w:r>
      <w:proofErr w:type="spellEnd"/>
      <w:r>
        <w:t>/WINDOWS/Fonts/smaller.fon</w:t>
      </w:r>
      <w:proofErr w:type="gramEnd"/>
    </w:p>
    <w:p w14:paraId="117DFA0A" w14:textId="77777777" w:rsidR="00141126" w:rsidRDefault="00141126" w:rsidP="00141126">
      <w:pPr>
        <w:pStyle w:val="BodyText"/>
      </w:pPr>
      <w:r>
        <w:lastRenderedPageBreak/>
        <w:t>1b4def8848ac8b5df810bf0e66ab7c</w:t>
      </w:r>
      <w:proofErr w:type="gramStart"/>
      <w:r>
        <w:t>24  /home/kali/Documents/JD/</w:t>
      </w:r>
      <w:proofErr w:type="spellStart"/>
      <w:r>
        <w:t>suspectDrive</w:t>
      </w:r>
      <w:proofErr w:type="spellEnd"/>
      <w:r>
        <w:t>/WINDOWS/Fonts/smallf.fon</w:t>
      </w:r>
      <w:proofErr w:type="gramEnd"/>
    </w:p>
    <w:p w14:paraId="28EE0E54" w14:textId="77777777" w:rsidR="00141126" w:rsidRDefault="00141126" w:rsidP="00141126">
      <w:pPr>
        <w:pStyle w:val="BodyText"/>
      </w:pPr>
      <w:r>
        <w:t>066155f1b1469fd8bcad0404eb17a62</w:t>
      </w:r>
      <w:proofErr w:type="gramStart"/>
      <w:r>
        <w:t>e  /home/kali/Documents/JD/</w:t>
      </w:r>
      <w:proofErr w:type="spellStart"/>
      <w:r>
        <w:t>suspectDrive</w:t>
      </w:r>
      <w:proofErr w:type="spellEnd"/>
      <w:r>
        <w:t>/WINDOWS/Fonts/smallfe.fon</w:t>
      </w:r>
      <w:proofErr w:type="gramEnd"/>
    </w:p>
    <w:p w14:paraId="4FA864F0" w14:textId="77777777" w:rsidR="00141126" w:rsidRDefault="00141126" w:rsidP="00141126">
      <w:pPr>
        <w:pStyle w:val="BodyText"/>
      </w:pPr>
      <w:r>
        <w:t>c3684228ea77e61bc8ce3ab2e67baad</w:t>
      </w:r>
      <w:proofErr w:type="gramStart"/>
      <w:r>
        <w:t>2  /home/kali/Documents/JD/</w:t>
      </w:r>
      <w:proofErr w:type="spellStart"/>
      <w:r>
        <w:t>suspectDrive</w:t>
      </w:r>
      <w:proofErr w:type="spellEnd"/>
      <w:r>
        <w:t>/WINDOWS/Fonts/smallfg.fon</w:t>
      </w:r>
      <w:proofErr w:type="gramEnd"/>
    </w:p>
    <w:p w14:paraId="0A351C6A" w14:textId="77777777" w:rsidR="00141126" w:rsidRDefault="00141126" w:rsidP="00141126">
      <w:pPr>
        <w:pStyle w:val="BodyText"/>
      </w:pPr>
      <w:r>
        <w:t>c43a956eed29048a78113d55fbfdc</w:t>
      </w:r>
      <w:proofErr w:type="gramStart"/>
      <w:r>
        <w:t>716  /home/kali/Documents/JD/</w:t>
      </w:r>
      <w:proofErr w:type="spellStart"/>
      <w:r>
        <w:t>suspectDrive</w:t>
      </w:r>
      <w:proofErr w:type="spellEnd"/>
      <w:r>
        <w:t>/WINDOWS/Fonts/smallfr.fon</w:t>
      </w:r>
      <w:proofErr w:type="gramEnd"/>
    </w:p>
    <w:p w14:paraId="328FBE17" w14:textId="77777777" w:rsidR="00141126" w:rsidRDefault="00141126" w:rsidP="00141126">
      <w:pPr>
        <w:pStyle w:val="BodyText"/>
      </w:pPr>
      <w:r>
        <w:t>d93a0fa24b28eed4edc938b97f279a</w:t>
      </w:r>
      <w:proofErr w:type="gramStart"/>
      <w:r>
        <w:t>88  /home/kali/Documents/JD/</w:t>
      </w:r>
      <w:proofErr w:type="spellStart"/>
      <w:r>
        <w:t>suspectDrive</w:t>
      </w:r>
      <w:proofErr w:type="spellEnd"/>
      <w:r>
        <w:t>/WINDOWS/Fonts/ssee1257.fon</w:t>
      </w:r>
      <w:proofErr w:type="gramEnd"/>
    </w:p>
    <w:p w14:paraId="4F7C38F1" w14:textId="77777777" w:rsidR="00141126" w:rsidRDefault="00141126" w:rsidP="00141126">
      <w:pPr>
        <w:pStyle w:val="BodyText"/>
      </w:pPr>
      <w:r>
        <w:t>6e4de039b93800d72443ca1673f25eb</w:t>
      </w:r>
      <w:proofErr w:type="gramStart"/>
      <w:r>
        <w:t>2  /home/kali/Documents/JD/</w:t>
      </w:r>
      <w:proofErr w:type="spellStart"/>
      <w:r>
        <w:t>suspectDrive</w:t>
      </w:r>
      <w:proofErr w:type="spellEnd"/>
      <w:r>
        <w:t>/WINDOWS/Fonts/ssef1257.fon</w:t>
      </w:r>
      <w:proofErr w:type="gramEnd"/>
    </w:p>
    <w:p w14:paraId="6BA1656B" w14:textId="77777777" w:rsidR="00141126" w:rsidRDefault="00141126" w:rsidP="00141126">
      <w:pPr>
        <w:pStyle w:val="BodyText"/>
      </w:pPr>
      <w:r>
        <w:t>f486cb12664cd7ceab6a3d35db</w:t>
      </w:r>
      <w:proofErr w:type="gramStart"/>
      <w:r>
        <w:t>194729  /home/kali/Documents/JD/</w:t>
      </w:r>
      <w:proofErr w:type="spellStart"/>
      <w:r>
        <w:t>suspectDrive</w:t>
      </w:r>
      <w:proofErr w:type="spellEnd"/>
      <w:r>
        <w:t>/WINDOWS/Fonts/smallft.fon</w:t>
      </w:r>
      <w:proofErr w:type="gramEnd"/>
    </w:p>
    <w:p w14:paraId="29BC9AFB" w14:textId="77777777" w:rsidR="00141126" w:rsidRDefault="00141126" w:rsidP="00141126">
      <w:pPr>
        <w:pStyle w:val="BodyText"/>
      </w:pPr>
      <w:r>
        <w:t>5995c725ca5a13be62d3dc75c2fc59</w:t>
      </w:r>
      <w:proofErr w:type="gramStart"/>
      <w:r>
        <w:t>fc  /home/kali/Documents/JD/</w:t>
      </w:r>
      <w:proofErr w:type="spellStart"/>
      <w:r>
        <w:t>suspectDrive</w:t>
      </w:r>
      <w:proofErr w:type="spellEnd"/>
      <w:r>
        <w:t>/WINDOWS/Fonts/arial.ttf</w:t>
      </w:r>
      <w:proofErr w:type="gramEnd"/>
    </w:p>
    <w:p w14:paraId="4392523F" w14:textId="77777777" w:rsidR="00141126" w:rsidRDefault="00141126" w:rsidP="00141126">
      <w:pPr>
        <w:pStyle w:val="BodyText"/>
      </w:pPr>
      <w:r>
        <w:t>c63563fb94142e1d20db1c00a8964</w:t>
      </w:r>
      <w:proofErr w:type="gramStart"/>
      <w:r>
        <w:t>efd  /home/kali/Documents/JD/</w:t>
      </w:r>
      <w:proofErr w:type="spellStart"/>
      <w:r>
        <w:t>suspectDrive</w:t>
      </w:r>
      <w:proofErr w:type="spellEnd"/>
      <w:r>
        <w:t>/WINDOWS/Fonts/CALISTI.TTF</w:t>
      </w:r>
      <w:proofErr w:type="gramEnd"/>
    </w:p>
    <w:p w14:paraId="5F6A042A" w14:textId="77777777" w:rsidR="00141126" w:rsidRDefault="00141126" w:rsidP="00141126">
      <w:pPr>
        <w:pStyle w:val="BodyText"/>
      </w:pPr>
      <w:r>
        <w:t>72c75860d89e91a517dfb1e7d308c</w:t>
      </w:r>
      <w:proofErr w:type="gramStart"/>
      <w:r>
        <w:t>180  /home/kali/Documents/JD/</w:t>
      </w:r>
      <w:proofErr w:type="spellStart"/>
      <w:r>
        <w:t>suspectDrive</w:t>
      </w:r>
      <w:proofErr w:type="spellEnd"/>
      <w:r>
        <w:t>/WINDOWS/Fonts/cour.ttf</w:t>
      </w:r>
      <w:proofErr w:type="gramEnd"/>
    </w:p>
    <w:p w14:paraId="012EB1D4" w14:textId="77777777" w:rsidR="00141126" w:rsidRDefault="00141126" w:rsidP="00141126">
      <w:pPr>
        <w:pStyle w:val="BodyText"/>
      </w:pPr>
      <w:r>
        <w:t>9677def2615bdd222d0afbd6632a9b4</w:t>
      </w:r>
      <w:proofErr w:type="gramStart"/>
      <w:r>
        <w:t>c  /home/kali/Documents/JD/</w:t>
      </w:r>
      <w:proofErr w:type="spellStart"/>
      <w:r>
        <w:t>suspectDrive</w:t>
      </w:r>
      <w:proofErr w:type="spellEnd"/>
      <w:r>
        <w:t>/WINDOWS/Fonts/ega40852.fon</w:t>
      </w:r>
      <w:proofErr w:type="gramEnd"/>
    </w:p>
    <w:p w14:paraId="7768BB13" w14:textId="77777777" w:rsidR="00141126" w:rsidRDefault="00141126" w:rsidP="00141126">
      <w:pPr>
        <w:pStyle w:val="BodyText"/>
      </w:pPr>
      <w:r>
        <w:t>0799e1b5ad2d663e3073b05e7ad0d</w:t>
      </w:r>
      <w:proofErr w:type="gramStart"/>
      <w:r>
        <w:t>724  /home/kali/Documents/JD/</w:t>
      </w:r>
      <w:proofErr w:type="spellStart"/>
      <w:r>
        <w:t>suspectDrive</w:t>
      </w:r>
      <w:proofErr w:type="spellEnd"/>
      <w:r>
        <w:t>/WINDOWS/Fonts/estre.ttf</w:t>
      </w:r>
      <w:proofErr w:type="gramEnd"/>
    </w:p>
    <w:p w14:paraId="07DDB66D" w14:textId="77777777" w:rsidR="00141126" w:rsidRDefault="00141126" w:rsidP="00141126">
      <w:pPr>
        <w:pStyle w:val="BodyText"/>
      </w:pPr>
      <w:r>
        <w:t>aa21dfb9cf10f607302fb48e4722c2</w:t>
      </w:r>
      <w:proofErr w:type="gramStart"/>
      <w:r>
        <w:t>ad  /home/kali/Documents/JD/</w:t>
      </w:r>
      <w:proofErr w:type="spellStart"/>
      <w:r>
        <w:t>suspectDrive</w:t>
      </w:r>
      <w:proofErr w:type="spellEnd"/>
      <w:r>
        <w:t>/WINDOWS/Fonts/georgiaz.ttf</w:t>
      </w:r>
      <w:proofErr w:type="gramEnd"/>
    </w:p>
    <w:p w14:paraId="5FAC2F9D" w14:textId="77777777" w:rsidR="00141126" w:rsidRDefault="00141126" w:rsidP="00141126">
      <w:pPr>
        <w:pStyle w:val="BodyText"/>
      </w:pPr>
      <w:r>
        <w:t>431cde822eeabd647b9169ec85ba96</w:t>
      </w:r>
      <w:proofErr w:type="gramStart"/>
      <w:r>
        <w:t>aa  /home/kali/Documents/JD/</w:t>
      </w:r>
      <w:proofErr w:type="spellStart"/>
      <w:r>
        <w:t>suspectDrive</w:t>
      </w:r>
      <w:proofErr w:type="spellEnd"/>
      <w:r>
        <w:t>/WINDOWS/Fonts/kartika.ttf</w:t>
      </w:r>
      <w:proofErr w:type="gramEnd"/>
    </w:p>
    <w:p w14:paraId="6BAB86D4" w14:textId="77777777" w:rsidR="00141126" w:rsidRDefault="00141126" w:rsidP="00141126">
      <w:pPr>
        <w:pStyle w:val="BodyText"/>
      </w:pPr>
      <w:r>
        <w:t>f2d5fdcad79a1c0cc35e9ea38c3d6</w:t>
      </w:r>
      <w:proofErr w:type="gramStart"/>
      <w:r>
        <w:t>ebb  /home/kali/Documents/JD/</w:t>
      </w:r>
      <w:proofErr w:type="spellStart"/>
      <w:r>
        <w:t>suspectDrive</w:t>
      </w:r>
      <w:proofErr w:type="spellEnd"/>
      <w:r>
        <w:t>/WINDOWS/Fonts/roman.fon</w:t>
      </w:r>
      <w:proofErr w:type="gramEnd"/>
    </w:p>
    <w:p w14:paraId="2E606954" w14:textId="77777777" w:rsidR="00141126" w:rsidRDefault="00141126" w:rsidP="00141126">
      <w:pPr>
        <w:pStyle w:val="BodyText"/>
      </w:pPr>
      <w:r>
        <w:t>96261bb90c9babbf8042ce7f43200d</w:t>
      </w:r>
      <w:proofErr w:type="gramStart"/>
      <w:r>
        <w:t>65  /home/kali/Documents/JD/</w:t>
      </w:r>
      <w:proofErr w:type="spellStart"/>
      <w:r>
        <w:t>suspectDrive</w:t>
      </w:r>
      <w:proofErr w:type="spellEnd"/>
      <w:r>
        <w:t>/WINDOWS/Fonts/pala.ttf</w:t>
      </w:r>
      <w:proofErr w:type="gramEnd"/>
    </w:p>
    <w:p w14:paraId="43B58E29" w14:textId="77777777" w:rsidR="00141126" w:rsidRDefault="00141126" w:rsidP="00141126">
      <w:pPr>
        <w:pStyle w:val="BodyText"/>
      </w:pPr>
      <w:r>
        <w:t>21bcb98c48ed465b47481cbc1e659f6</w:t>
      </w:r>
      <w:proofErr w:type="gramStart"/>
      <w:r>
        <w:t>b  /home/kali/Documents/JD/</w:t>
      </w:r>
      <w:proofErr w:type="spellStart"/>
      <w:r>
        <w:t>suspectDrive</w:t>
      </w:r>
      <w:proofErr w:type="spellEnd"/>
      <w:r>
        <w:t>/WINDOWS/Fonts/verdanai.ttf</w:t>
      </w:r>
      <w:proofErr w:type="gramEnd"/>
    </w:p>
    <w:p w14:paraId="271BA226" w14:textId="77777777" w:rsidR="00141126" w:rsidRDefault="00141126" w:rsidP="00141126">
      <w:pPr>
        <w:pStyle w:val="BodyText"/>
      </w:pPr>
      <w:r>
        <w:t>1b42ba7845a2e4aaa7ca60ad2a5d</w:t>
      </w:r>
      <w:proofErr w:type="gramStart"/>
      <w:r>
        <w:t>9789  /home/kali/Documents/JD/</w:t>
      </w:r>
      <w:proofErr w:type="spellStart"/>
      <w:r>
        <w:t>suspectDrive</w:t>
      </w:r>
      <w:proofErr w:type="spellEnd"/>
      <w:r>
        <w:t>/WINDOWS/Fonts/sserife.fon</w:t>
      </w:r>
      <w:proofErr w:type="gramEnd"/>
    </w:p>
    <w:p w14:paraId="6A284AD1" w14:textId="77777777" w:rsidR="00141126" w:rsidRDefault="00141126" w:rsidP="00141126">
      <w:pPr>
        <w:pStyle w:val="BodyText"/>
      </w:pPr>
      <w:r>
        <w:t>ce4244a1fb311a47a5949948b2dc4</w:t>
      </w:r>
      <w:proofErr w:type="gramStart"/>
      <w:r>
        <w:t>eab  /home/kali/Documents/JD/</w:t>
      </w:r>
      <w:proofErr w:type="spellStart"/>
      <w:r>
        <w:t>suspectDrive</w:t>
      </w:r>
      <w:proofErr w:type="spellEnd"/>
      <w:r>
        <w:t>/WINDOWS/Fonts/arialbd.ttf</w:t>
      </w:r>
      <w:proofErr w:type="gramEnd"/>
    </w:p>
    <w:p w14:paraId="26CB2AEA" w14:textId="77777777" w:rsidR="00141126" w:rsidRDefault="00141126" w:rsidP="00141126">
      <w:pPr>
        <w:pStyle w:val="BodyText"/>
      </w:pPr>
      <w:r>
        <w:t>a8370703cb6d5424597f6a</w:t>
      </w:r>
      <w:proofErr w:type="gramStart"/>
      <w:r>
        <w:t>4651822726  /home/kali/Documents/JD/</w:t>
      </w:r>
      <w:proofErr w:type="spellStart"/>
      <w:r>
        <w:t>suspectDrive</w:t>
      </w:r>
      <w:proofErr w:type="spellEnd"/>
      <w:r>
        <w:t>/WINDOWS/Fonts/arialbi.ttf</w:t>
      </w:r>
      <w:proofErr w:type="gramEnd"/>
    </w:p>
    <w:p w14:paraId="5B3A1791" w14:textId="77777777" w:rsidR="00141126" w:rsidRDefault="00141126" w:rsidP="00141126">
      <w:pPr>
        <w:pStyle w:val="BodyText"/>
      </w:pPr>
      <w:r>
        <w:t>b94c4d211e303045e15c8938d869bf</w:t>
      </w:r>
      <w:proofErr w:type="gramStart"/>
      <w:r>
        <w:t>61  /home/kali/Documents/JD/</w:t>
      </w:r>
      <w:proofErr w:type="spellStart"/>
      <w:r>
        <w:t>suspectDrive</w:t>
      </w:r>
      <w:proofErr w:type="spellEnd"/>
      <w:r>
        <w:t>/WINDOWS/Fonts/ariali.ttf</w:t>
      </w:r>
      <w:proofErr w:type="gramEnd"/>
    </w:p>
    <w:p w14:paraId="5EA6F73B" w14:textId="77777777" w:rsidR="00141126" w:rsidRDefault="00141126" w:rsidP="00141126">
      <w:pPr>
        <w:pStyle w:val="BodyText"/>
      </w:pPr>
      <w:r>
        <w:t>204aff5763b76c326a2b261734b9023</w:t>
      </w:r>
      <w:proofErr w:type="gramStart"/>
      <w:r>
        <w:t>d  /home/kali/Documents/JD/</w:t>
      </w:r>
      <w:proofErr w:type="spellStart"/>
      <w:r>
        <w:t>suspectDrive</w:t>
      </w:r>
      <w:proofErr w:type="spellEnd"/>
      <w:r>
        <w:t>/WINDOWS/Fonts/ARIALN.TTF</w:t>
      </w:r>
      <w:proofErr w:type="gramEnd"/>
    </w:p>
    <w:p w14:paraId="46677F4E" w14:textId="77777777" w:rsidR="00141126" w:rsidRDefault="00141126" w:rsidP="00141126">
      <w:pPr>
        <w:pStyle w:val="BodyText"/>
      </w:pPr>
      <w:r>
        <w:t>942e436ed77c4d65f95d6ed4b916a0f</w:t>
      </w:r>
      <w:proofErr w:type="gramStart"/>
      <w:r>
        <w:t>4  /home/kali/Documents/JD/</w:t>
      </w:r>
      <w:proofErr w:type="spellStart"/>
      <w:r>
        <w:t>suspectDrive</w:t>
      </w:r>
      <w:proofErr w:type="spellEnd"/>
      <w:r>
        <w:t>/WINDOWS/Fonts/ARIALNB.TTF</w:t>
      </w:r>
      <w:proofErr w:type="gramEnd"/>
    </w:p>
    <w:p w14:paraId="0B8BAA42" w14:textId="77777777" w:rsidR="00141126" w:rsidRDefault="00141126" w:rsidP="00141126">
      <w:pPr>
        <w:pStyle w:val="BodyText"/>
      </w:pPr>
      <w:r>
        <w:t>b4251c1c6f88ae02312b86ea1b0a2d9</w:t>
      </w:r>
      <w:proofErr w:type="gramStart"/>
      <w:r>
        <w:t>d  /home/kali/Documents/JD/</w:t>
      </w:r>
      <w:proofErr w:type="spellStart"/>
      <w:r>
        <w:t>suspectDrive</w:t>
      </w:r>
      <w:proofErr w:type="spellEnd"/>
      <w:r>
        <w:t>/WINDOWS/Fonts/ARIALNBI.TTF</w:t>
      </w:r>
      <w:proofErr w:type="gramEnd"/>
    </w:p>
    <w:p w14:paraId="080F4E11" w14:textId="77777777" w:rsidR="00141126" w:rsidRDefault="00141126" w:rsidP="00141126">
      <w:pPr>
        <w:pStyle w:val="BodyText"/>
      </w:pPr>
      <w:r>
        <w:lastRenderedPageBreak/>
        <w:t>e22e40d979172e08a951db6f3c969a</w:t>
      </w:r>
      <w:proofErr w:type="gramStart"/>
      <w:r>
        <w:t>64  /home/kali/Documents/JD/</w:t>
      </w:r>
      <w:proofErr w:type="spellStart"/>
      <w:r>
        <w:t>suspectDrive</w:t>
      </w:r>
      <w:proofErr w:type="spellEnd"/>
      <w:r>
        <w:t>/WINDOWS/Fonts/ARIALNI.TTF</w:t>
      </w:r>
      <w:proofErr w:type="gramEnd"/>
    </w:p>
    <w:p w14:paraId="4E329C78" w14:textId="77777777" w:rsidR="00141126" w:rsidRDefault="00141126" w:rsidP="00141126">
      <w:pPr>
        <w:pStyle w:val="BodyText"/>
      </w:pPr>
      <w:r>
        <w:t>3e7043e8125f1c8998347310f2c315</w:t>
      </w:r>
      <w:proofErr w:type="gramStart"/>
      <w:r>
        <w:t>bc  /home/kali/Documents/JD/</w:t>
      </w:r>
      <w:proofErr w:type="spellStart"/>
      <w:r>
        <w:t>suspectDrive</w:t>
      </w:r>
      <w:proofErr w:type="spellEnd"/>
      <w:r>
        <w:t>/WINDOWS/Fonts/ariblk.ttf</w:t>
      </w:r>
      <w:proofErr w:type="gramEnd"/>
    </w:p>
    <w:p w14:paraId="06A98D93" w14:textId="77777777" w:rsidR="00141126" w:rsidRDefault="00141126" w:rsidP="00141126">
      <w:pPr>
        <w:pStyle w:val="BodyText"/>
      </w:pPr>
      <w:r>
        <w:t>2d1068a7f51e1fc2c63d81165bf</w:t>
      </w:r>
      <w:proofErr w:type="gramStart"/>
      <w:r>
        <w:t>52422  /home/kali/Documents/JD/</w:t>
      </w:r>
      <w:proofErr w:type="spellStart"/>
      <w:r>
        <w:t>suspectDrive</w:t>
      </w:r>
      <w:proofErr w:type="spellEnd"/>
      <w:r>
        <w:t>/WINDOWS/Fonts/ARLRDBD.TTF</w:t>
      </w:r>
      <w:proofErr w:type="gramEnd"/>
    </w:p>
    <w:p w14:paraId="31A8FC0C" w14:textId="77777777" w:rsidR="00141126" w:rsidRDefault="00141126" w:rsidP="00141126">
      <w:pPr>
        <w:pStyle w:val="BodyText"/>
      </w:pPr>
      <w:r>
        <w:t>3efd8e6a45b3f893f54399c6bf4aba</w:t>
      </w:r>
      <w:proofErr w:type="gramStart"/>
      <w:r>
        <w:t>68  /home/kali/Documents/JD/</w:t>
      </w:r>
      <w:proofErr w:type="spellStart"/>
      <w:r>
        <w:t>suspectDrive</w:t>
      </w:r>
      <w:proofErr w:type="spellEnd"/>
      <w:r>
        <w:t>/WINDOWS/Fonts/BKANT.TTF</w:t>
      </w:r>
      <w:proofErr w:type="gramEnd"/>
    </w:p>
    <w:p w14:paraId="3ADA2250" w14:textId="77777777" w:rsidR="00141126" w:rsidRDefault="00141126" w:rsidP="00141126">
      <w:pPr>
        <w:pStyle w:val="BodyText"/>
      </w:pPr>
      <w:r>
        <w:t>78dbec8a37f162877cdaaa6a09a5e95</w:t>
      </w:r>
      <w:proofErr w:type="gramStart"/>
      <w:r>
        <w:t>e  /home/kali/Documents/JD/</w:t>
      </w:r>
      <w:proofErr w:type="spellStart"/>
      <w:r>
        <w:t>suspectDrive</w:t>
      </w:r>
      <w:proofErr w:type="spellEnd"/>
      <w:r>
        <w:t>/WINDOWS/Fonts/BOD_B.TTF</w:t>
      </w:r>
      <w:proofErr w:type="gramEnd"/>
    </w:p>
    <w:p w14:paraId="5D633B9D" w14:textId="77777777" w:rsidR="00141126" w:rsidRDefault="00141126" w:rsidP="00141126">
      <w:pPr>
        <w:pStyle w:val="BodyText"/>
      </w:pPr>
      <w:r>
        <w:t>5bb67e55de4ee82aff5585b7bc7df</w:t>
      </w:r>
      <w:proofErr w:type="gramStart"/>
      <w:r>
        <w:t>099  /home/kali/Documents/JD/</w:t>
      </w:r>
      <w:proofErr w:type="spellStart"/>
      <w:r>
        <w:t>suspectDrive</w:t>
      </w:r>
      <w:proofErr w:type="spellEnd"/>
      <w:r>
        <w:t>/WINDOWS/Fonts/BOD_BI.TTF</w:t>
      </w:r>
      <w:proofErr w:type="gramEnd"/>
    </w:p>
    <w:p w14:paraId="42F2ED19" w14:textId="77777777" w:rsidR="00141126" w:rsidRDefault="00141126" w:rsidP="00141126">
      <w:pPr>
        <w:pStyle w:val="BodyText"/>
      </w:pPr>
      <w:r>
        <w:t>88223fea14008bf33f1bd87cedf7abb</w:t>
      </w:r>
      <w:proofErr w:type="gramStart"/>
      <w:r>
        <w:t>2  /home/kali/Documents/JD/</w:t>
      </w:r>
      <w:proofErr w:type="spellStart"/>
      <w:r>
        <w:t>suspectDrive</w:t>
      </w:r>
      <w:proofErr w:type="spellEnd"/>
      <w:r>
        <w:t>/WINDOWS/Fonts/BOD_BLAI.TTF</w:t>
      </w:r>
      <w:proofErr w:type="gramEnd"/>
    </w:p>
    <w:p w14:paraId="7C7EA39B" w14:textId="77777777" w:rsidR="00141126" w:rsidRDefault="00141126" w:rsidP="00141126">
      <w:pPr>
        <w:pStyle w:val="BodyText"/>
      </w:pPr>
      <w:r>
        <w:t>266447f91e71c4700d74aab76fbc</w:t>
      </w:r>
      <w:proofErr w:type="gramStart"/>
      <w:r>
        <w:t>3870  /home/kali/Documents/JD/</w:t>
      </w:r>
      <w:proofErr w:type="spellStart"/>
      <w:r>
        <w:t>suspectDrive</w:t>
      </w:r>
      <w:proofErr w:type="spellEnd"/>
      <w:r>
        <w:t>/WINDOWS/Fonts/BOD_BLAR.TTF</w:t>
      </w:r>
      <w:proofErr w:type="gramEnd"/>
    </w:p>
    <w:p w14:paraId="2157751C" w14:textId="77777777" w:rsidR="00141126" w:rsidRDefault="00141126" w:rsidP="00141126">
      <w:pPr>
        <w:pStyle w:val="BodyText"/>
      </w:pPr>
      <w:r>
        <w:t>c84e3cd501bee997a464f9caaf9dbd</w:t>
      </w:r>
      <w:proofErr w:type="gramStart"/>
      <w:r>
        <w:t>18  /home/kali/Documents/JD/</w:t>
      </w:r>
      <w:proofErr w:type="spellStart"/>
      <w:r>
        <w:t>suspectDrive</w:t>
      </w:r>
      <w:proofErr w:type="spellEnd"/>
      <w:r>
        <w:t>/WINDOWS/Fonts/BOD_CB.TTF</w:t>
      </w:r>
      <w:proofErr w:type="gramEnd"/>
    </w:p>
    <w:p w14:paraId="33347A21" w14:textId="77777777" w:rsidR="00141126" w:rsidRDefault="00141126" w:rsidP="00141126">
      <w:pPr>
        <w:pStyle w:val="BodyText"/>
      </w:pPr>
      <w:r>
        <w:t>91bdf43645bf910c4e47619624605c</w:t>
      </w:r>
      <w:proofErr w:type="gramStart"/>
      <w:r>
        <w:t>18  /home/kali/Documents/JD/</w:t>
      </w:r>
      <w:proofErr w:type="spellStart"/>
      <w:r>
        <w:t>suspectDrive</w:t>
      </w:r>
      <w:proofErr w:type="spellEnd"/>
      <w:r>
        <w:t>/WINDOWS/Fonts/BOD_CBI.TTF</w:t>
      </w:r>
      <w:proofErr w:type="gramEnd"/>
    </w:p>
    <w:p w14:paraId="7F3E1E59" w14:textId="77777777" w:rsidR="00141126" w:rsidRDefault="00141126" w:rsidP="00141126">
      <w:pPr>
        <w:pStyle w:val="BodyText"/>
      </w:pPr>
      <w:r>
        <w:t>1012dfd260bf0b2ad3918cee622b0a0</w:t>
      </w:r>
      <w:proofErr w:type="gramStart"/>
      <w:r>
        <w:t>e  /home/kali/Documents/JD/</w:t>
      </w:r>
      <w:proofErr w:type="spellStart"/>
      <w:r>
        <w:t>suspectDrive</w:t>
      </w:r>
      <w:proofErr w:type="spellEnd"/>
      <w:r>
        <w:t>/WINDOWS/Fonts/BOD_CI.TTF</w:t>
      </w:r>
      <w:proofErr w:type="gramEnd"/>
    </w:p>
    <w:p w14:paraId="0D1F3EC9" w14:textId="77777777" w:rsidR="00141126" w:rsidRDefault="00141126" w:rsidP="00141126">
      <w:pPr>
        <w:pStyle w:val="BodyText"/>
      </w:pPr>
      <w:r>
        <w:t>e3d5ec4c7e5f3041c277d5cf3d518c</w:t>
      </w:r>
      <w:proofErr w:type="gramStart"/>
      <w:r>
        <w:t>71  /home/kali/Documents/JD/</w:t>
      </w:r>
      <w:proofErr w:type="spellStart"/>
      <w:r>
        <w:t>suspectDrive</w:t>
      </w:r>
      <w:proofErr w:type="spellEnd"/>
      <w:r>
        <w:t>/WINDOWS/Fonts/BOD_CR.TTF</w:t>
      </w:r>
      <w:proofErr w:type="gramEnd"/>
    </w:p>
    <w:p w14:paraId="02B861A4" w14:textId="77777777" w:rsidR="00141126" w:rsidRDefault="00141126" w:rsidP="00141126">
      <w:pPr>
        <w:pStyle w:val="BodyText"/>
      </w:pPr>
      <w:r>
        <w:t>cec8a6834241575dcafba6d7504d64b</w:t>
      </w:r>
      <w:proofErr w:type="gramStart"/>
      <w:r>
        <w:t>8  /home/kali/Documents/JD/</w:t>
      </w:r>
      <w:proofErr w:type="spellStart"/>
      <w:r>
        <w:t>suspectDrive</w:t>
      </w:r>
      <w:proofErr w:type="spellEnd"/>
      <w:r>
        <w:t>/WINDOWS/Fonts/BOD_I.TTF</w:t>
      </w:r>
      <w:proofErr w:type="gramEnd"/>
    </w:p>
    <w:p w14:paraId="76868207" w14:textId="77777777" w:rsidR="00141126" w:rsidRDefault="00141126" w:rsidP="00141126">
      <w:pPr>
        <w:pStyle w:val="BodyText"/>
      </w:pPr>
      <w:r>
        <w:t>6dab0445c8d34fb318948e3cb7362d</w:t>
      </w:r>
      <w:proofErr w:type="gramStart"/>
      <w:r>
        <w:t>19  /home/kali/Documents/JD/</w:t>
      </w:r>
      <w:proofErr w:type="spellStart"/>
      <w:r>
        <w:t>suspectDrive</w:t>
      </w:r>
      <w:proofErr w:type="spellEnd"/>
      <w:r>
        <w:t>/WINDOWS/Fonts/BOD_R.TTF</w:t>
      </w:r>
      <w:proofErr w:type="gramEnd"/>
    </w:p>
    <w:p w14:paraId="21374241" w14:textId="77777777" w:rsidR="00141126" w:rsidRDefault="00141126" w:rsidP="00141126">
      <w:pPr>
        <w:pStyle w:val="BodyText"/>
      </w:pPr>
      <w:r>
        <w:t>4267d8aa8711bb8c72cbefb26066c9e</w:t>
      </w:r>
      <w:proofErr w:type="gramStart"/>
      <w:r>
        <w:t>0  /home/kali/Documents/JD/</w:t>
      </w:r>
      <w:proofErr w:type="spellStart"/>
      <w:r>
        <w:t>suspectDrive</w:t>
      </w:r>
      <w:proofErr w:type="spellEnd"/>
      <w:r>
        <w:t>/WINDOWS/Fonts/BOOKOS.TTF</w:t>
      </w:r>
      <w:proofErr w:type="gramEnd"/>
    </w:p>
    <w:p w14:paraId="5FF57DD2" w14:textId="77777777" w:rsidR="00141126" w:rsidRDefault="00141126" w:rsidP="00141126">
      <w:pPr>
        <w:pStyle w:val="BodyText"/>
      </w:pPr>
      <w:r>
        <w:t>e6ad3e9485e85796a3ebb481164abee</w:t>
      </w:r>
      <w:proofErr w:type="gramStart"/>
      <w:r>
        <w:t>7  /home/kali/Documents/JD/</w:t>
      </w:r>
      <w:proofErr w:type="spellStart"/>
      <w:r>
        <w:t>suspectDrive</w:t>
      </w:r>
      <w:proofErr w:type="spellEnd"/>
      <w:r>
        <w:t>/WINDOWS/Fonts/BOOKOSB.TTF</w:t>
      </w:r>
      <w:proofErr w:type="gramEnd"/>
    </w:p>
    <w:p w14:paraId="67E8C2B2" w14:textId="77777777" w:rsidR="00141126" w:rsidRDefault="00141126" w:rsidP="00141126">
      <w:pPr>
        <w:pStyle w:val="BodyText"/>
      </w:pPr>
      <w:r>
        <w:t>e7542f998594b425b8728191c4d11d</w:t>
      </w:r>
      <w:proofErr w:type="gramStart"/>
      <w:r>
        <w:t>96  /home/kali/Documents/JD/</w:t>
      </w:r>
      <w:proofErr w:type="spellStart"/>
      <w:r>
        <w:t>suspectDrive</w:t>
      </w:r>
      <w:proofErr w:type="spellEnd"/>
      <w:r>
        <w:t>/WINDOWS/Fonts/BOOKOSBI.TTF</w:t>
      </w:r>
      <w:proofErr w:type="gramEnd"/>
    </w:p>
    <w:p w14:paraId="67820599" w14:textId="77777777" w:rsidR="00141126" w:rsidRDefault="00141126" w:rsidP="00141126">
      <w:pPr>
        <w:pStyle w:val="BodyText"/>
      </w:pPr>
      <w:r>
        <w:t>5d3e5403fe85dc7c6920a779d14e0c8</w:t>
      </w:r>
      <w:proofErr w:type="gramStart"/>
      <w:r>
        <w:t>a  /home/kali/Documents/JD/</w:t>
      </w:r>
      <w:proofErr w:type="spellStart"/>
      <w:r>
        <w:t>suspectDrive</w:t>
      </w:r>
      <w:proofErr w:type="spellEnd"/>
      <w:r>
        <w:t>/WINDOWS/Fonts/BOOKOSI.TTF</w:t>
      </w:r>
      <w:proofErr w:type="gramEnd"/>
    </w:p>
    <w:p w14:paraId="021D9DBF" w14:textId="77777777" w:rsidR="00141126" w:rsidRDefault="00141126" w:rsidP="00141126">
      <w:pPr>
        <w:pStyle w:val="BodyText"/>
      </w:pPr>
      <w:r>
        <w:t>0252223e8c36008b595f5e379ad5e</w:t>
      </w:r>
      <w:proofErr w:type="gramStart"/>
      <w:r>
        <w:t>524  /home/kali/Documents/JD/</w:t>
      </w:r>
      <w:proofErr w:type="spellStart"/>
      <w:r>
        <w:t>suspectDrive</w:t>
      </w:r>
      <w:proofErr w:type="spellEnd"/>
      <w:r>
        <w:t>/WINDOWS/Fonts/BRADHITC.TTF</w:t>
      </w:r>
      <w:proofErr w:type="gramEnd"/>
    </w:p>
    <w:p w14:paraId="45394FB9" w14:textId="77777777" w:rsidR="00141126" w:rsidRDefault="00141126" w:rsidP="00141126">
      <w:pPr>
        <w:pStyle w:val="BodyText"/>
      </w:pPr>
      <w:r>
        <w:t>549dddcecfd3e61f35f4fde66019618</w:t>
      </w:r>
      <w:proofErr w:type="gramStart"/>
      <w:r>
        <w:t>f  /home/kali/Documents/JD/</w:t>
      </w:r>
      <w:proofErr w:type="spellStart"/>
      <w:r>
        <w:t>suspectDrive</w:t>
      </w:r>
      <w:proofErr w:type="spellEnd"/>
      <w:r>
        <w:t>/WINDOWS/Fonts/BSSYM7.TTF</w:t>
      </w:r>
      <w:proofErr w:type="gramEnd"/>
    </w:p>
    <w:p w14:paraId="42B453E9" w14:textId="77777777" w:rsidR="00141126" w:rsidRDefault="00141126" w:rsidP="00141126">
      <w:pPr>
        <w:pStyle w:val="BodyText"/>
      </w:pPr>
      <w:r>
        <w:t>58862b5f5172c3609c9b0ced6da89b</w:t>
      </w:r>
      <w:proofErr w:type="gramStart"/>
      <w:r>
        <w:t>12  /home/kali/Documents/JD/</w:t>
      </w:r>
      <w:proofErr w:type="spellStart"/>
      <w:r>
        <w:t>suspectDrive</w:t>
      </w:r>
      <w:proofErr w:type="spellEnd"/>
      <w:r>
        <w:t>/WINDOWS/Fonts/CALIST.TTF</w:t>
      </w:r>
      <w:proofErr w:type="gramEnd"/>
    </w:p>
    <w:p w14:paraId="1B03EB1D" w14:textId="77777777" w:rsidR="00141126" w:rsidRDefault="00141126" w:rsidP="00141126">
      <w:pPr>
        <w:pStyle w:val="BodyText"/>
      </w:pPr>
      <w:r>
        <w:t>d267423924483ddc3dbb9e4e94199d</w:t>
      </w:r>
      <w:proofErr w:type="gramStart"/>
      <w:r>
        <w:t>59  /home/kali/Documents/JD/</w:t>
      </w:r>
      <w:proofErr w:type="spellStart"/>
      <w:r>
        <w:t>suspectDrive</w:t>
      </w:r>
      <w:proofErr w:type="spellEnd"/>
      <w:r>
        <w:t>/WINDOWS/Fonts/CALISTB.TTF</w:t>
      </w:r>
      <w:proofErr w:type="gramEnd"/>
    </w:p>
    <w:p w14:paraId="005F665F" w14:textId="77777777" w:rsidR="00141126" w:rsidRDefault="00141126" w:rsidP="00141126">
      <w:pPr>
        <w:pStyle w:val="BodyText"/>
      </w:pPr>
      <w:r>
        <w:t>b8178488b4decb255bd3094b320600</w:t>
      </w:r>
      <w:proofErr w:type="gramStart"/>
      <w:r>
        <w:t>ac  /home/kali/Documents/JD/</w:t>
      </w:r>
      <w:proofErr w:type="spellStart"/>
      <w:r>
        <w:t>suspectDrive</w:t>
      </w:r>
      <w:proofErr w:type="spellEnd"/>
      <w:r>
        <w:t>/WINDOWS/Fonts/CALISTBI.TTF</w:t>
      </w:r>
      <w:proofErr w:type="gramEnd"/>
    </w:p>
    <w:p w14:paraId="66E6EBC7" w14:textId="77777777" w:rsidR="00141126" w:rsidRDefault="00141126" w:rsidP="00141126">
      <w:pPr>
        <w:pStyle w:val="BodyText"/>
      </w:pPr>
      <w:r>
        <w:t>0407ed4aef00d4db57f6001e710e0a</w:t>
      </w:r>
      <w:proofErr w:type="gramStart"/>
      <w:r>
        <w:t>85  /home/kali/Documents/JD/</w:t>
      </w:r>
      <w:proofErr w:type="spellStart"/>
      <w:r>
        <w:t>suspectDrive</w:t>
      </w:r>
      <w:proofErr w:type="spellEnd"/>
      <w:r>
        <w:t>/WINDOWS/Fonts/CASTELAR.TTF</w:t>
      </w:r>
      <w:proofErr w:type="gramEnd"/>
    </w:p>
    <w:p w14:paraId="43F02402" w14:textId="77777777" w:rsidR="00141126" w:rsidRDefault="00141126" w:rsidP="00141126">
      <w:pPr>
        <w:pStyle w:val="BodyText"/>
      </w:pPr>
      <w:r>
        <w:lastRenderedPageBreak/>
        <w:t>c546f185690f2c6cef67e821b367e8c</w:t>
      </w:r>
      <w:proofErr w:type="gramStart"/>
      <w:r>
        <w:t>6  /home/kali/Documents/JD/</w:t>
      </w:r>
      <w:proofErr w:type="spellStart"/>
      <w:r>
        <w:t>suspectDrive</w:t>
      </w:r>
      <w:proofErr w:type="spellEnd"/>
      <w:r>
        <w:t>/WINDOWS/Fonts/cga40737.fon</w:t>
      </w:r>
      <w:proofErr w:type="gramEnd"/>
    </w:p>
    <w:p w14:paraId="6EA24C79" w14:textId="77777777" w:rsidR="00141126" w:rsidRDefault="00141126" w:rsidP="00141126">
      <w:pPr>
        <w:pStyle w:val="BodyText"/>
      </w:pPr>
      <w:r>
        <w:t>47da73e52c097234e8cc607631ddc</w:t>
      </w:r>
      <w:proofErr w:type="gramStart"/>
      <w:r>
        <w:t>910  /home/kali/Documents/JD/</w:t>
      </w:r>
      <w:proofErr w:type="spellStart"/>
      <w:r>
        <w:t>suspectDrive</w:t>
      </w:r>
      <w:proofErr w:type="spellEnd"/>
      <w:r>
        <w:t>/WINDOWS/Fonts/CENSCBK.TTF</w:t>
      </w:r>
      <w:proofErr w:type="gramEnd"/>
    </w:p>
    <w:p w14:paraId="635C9F70" w14:textId="77777777" w:rsidR="00141126" w:rsidRDefault="00141126" w:rsidP="00141126">
      <w:pPr>
        <w:pStyle w:val="BodyText"/>
      </w:pPr>
      <w:r>
        <w:t>53e9c62e6f38f38ce2e56b58ef48d8f</w:t>
      </w:r>
      <w:proofErr w:type="gramStart"/>
      <w:r>
        <w:t>9  /home/kali/Documents/JD/</w:t>
      </w:r>
      <w:proofErr w:type="spellStart"/>
      <w:r>
        <w:t>suspectDrive</w:t>
      </w:r>
      <w:proofErr w:type="spellEnd"/>
      <w:r>
        <w:t>/WINDOWS/Fonts/cga40850.fon</w:t>
      </w:r>
      <w:proofErr w:type="gramEnd"/>
    </w:p>
    <w:p w14:paraId="735D71A9" w14:textId="77777777" w:rsidR="00141126" w:rsidRDefault="00141126" w:rsidP="00141126">
      <w:pPr>
        <w:pStyle w:val="BodyText"/>
      </w:pPr>
      <w:r>
        <w:t>64826a9914f49097e470121f4ae58a</w:t>
      </w:r>
      <w:proofErr w:type="gramStart"/>
      <w:r>
        <w:t>63  /home/kali/Documents/JD/</w:t>
      </w:r>
      <w:proofErr w:type="spellStart"/>
      <w:r>
        <w:t>suspectDrive</w:t>
      </w:r>
      <w:proofErr w:type="spellEnd"/>
      <w:r>
        <w:t>/WINDOWS/Fonts/cga40852.fon</w:t>
      </w:r>
      <w:proofErr w:type="gramEnd"/>
    </w:p>
    <w:p w14:paraId="62DE68C3" w14:textId="77777777" w:rsidR="00141126" w:rsidRDefault="00141126" w:rsidP="00141126">
      <w:pPr>
        <w:pStyle w:val="BodyText"/>
      </w:pPr>
      <w:r>
        <w:t>8540dcccd7079ce3c43fad5e0fca84a</w:t>
      </w:r>
      <w:proofErr w:type="gramStart"/>
      <w:r>
        <w:t>4  /home/kali/Documents/JD/</w:t>
      </w:r>
      <w:proofErr w:type="spellStart"/>
      <w:r>
        <w:t>suspectDrive</w:t>
      </w:r>
      <w:proofErr w:type="spellEnd"/>
      <w:r>
        <w:t>/WINDOWS/Fonts/cga40857.fon</w:t>
      </w:r>
      <w:proofErr w:type="gramEnd"/>
    </w:p>
    <w:p w14:paraId="0965F129" w14:textId="77777777" w:rsidR="00141126" w:rsidRDefault="00141126" w:rsidP="00141126">
      <w:pPr>
        <w:pStyle w:val="BodyText"/>
      </w:pPr>
      <w:r>
        <w:t>68dff42f2496a61bc2152fb0cd9270</w:t>
      </w:r>
      <w:proofErr w:type="gramStart"/>
      <w:r>
        <w:t>cb  /home/kali/Documents/JD/</w:t>
      </w:r>
      <w:proofErr w:type="spellStart"/>
      <w:r>
        <w:t>suspectDrive</w:t>
      </w:r>
      <w:proofErr w:type="spellEnd"/>
      <w:r>
        <w:t>/WINDOWS/Fonts/cga40866.fon</w:t>
      </w:r>
      <w:proofErr w:type="gramEnd"/>
    </w:p>
    <w:p w14:paraId="26E17016" w14:textId="77777777" w:rsidR="00141126" w:rsidRDefault="00141126" w:rsidP="00141126">
      <w:pPr>
        <w:pStyle w:val="BodyText"/>
      </w:pPr>
      <w:r>
        <w:t>fa791fe89f572f7384308a</w:t>
      </w:r>
      <w:proofErr w:type="gramStart"/>
      <w:r>
        <w:t>3946505105  /home/kali/Documents/JD/</w:t>
      </w:r>
      <w:proofErr w:type="spellStart"/>
      <w:r>
        <w:t>suspectDrive</w:t>
      </w:r>
      <w:proofErr w:type="spellEnd"/>
      <w:r>
        <w:t>/WINDOWS/Fonts/cga40869.fon</w:t>
      </w:r>
      <w:proofErr w:type="gramEnd"/>
    </w:p>
    <w:p w14:paraId="3195CCB1" w14:textId="77777777" w:rsidR="00141126" w:rsidRDefault="00141126" w:rsidP="00141126">
      <w:pPr>
        <w:pStyle w:val="BodyText"/>
      </w:pPr>
      <w:r>
        <w:t>8893227c7885948ce9b6c957f58a1f</w:t>
      </w:r>
      <w:proofErr w:type="gramStart"/>
      <w:r>
        <w:t>13  /home/kali/Documents/JD/</w:t>
      </w:r>
      <w:proofErr w:type="spellStart"/>
      <w:r>
        <w:t>suspectDrive</w:t>
      </w:r>
      <w:proofErr w:type="spellEnd"/>
      <w:r>
        <w:t>/WINDOWS/Fonts/cga40woa.fon</w:t>
      </w:r>
      <w:proofErr w:type="gramEnd"/>
    </w:p>
    <w:p w14:paraId="5ADA6DD4" w14:textId="77777777" w:rsidR="00141126" w:rsidRDefault="00141126" w:rsidP="00141126">
      <w:pPr>
        <w:pStyle w:val="BodyText"/>
      </w:pPr>
      <w:r>
        <w:t>5b0fc639b0421b2078daa</w:t>
      </w:r>
      <w:proofErr w:type="gramStart"/>
      <w:r>
        <w:t>00504037183  /home/kali/Documents/JD/</w:t>
      </w:r>
      <w:proofErr w:type="spellStart"/>
      <w:r>
        <w:t>suspectDrive</w:t>
      </w:r>
      <w:proofErr w:type="spellEnd"/>
      <w:r>
        <w:t>/WINDOWS/Fonts/cga80737.fon</w:t>
      </w:r>
      <w:proofErr w:type="gramEnd"/>
    </w:p>
    <w:p w14:paraId="08B43B74" w14:textId="77777777" w:rsidR="00141126" w:rsidRDefault="00141126" w:rsidP="00141126">
      <w:pPr>
        <w:pStyle w:val="BodyText"/>
      </w:pPr>
      <w:r>
        <w:t>e53bbc3f197975c9b75c7a28af0b2</w:t>
      </w:r>
      <w:proofErr w:type="gramStart"/>
      <w:r>
        <w:t>bea  /home/kali/Documents/JD/</w:t>
      </w:r>
      <w:proofErr w:type="spellStart"/>
      <w:r>
        <w:t>suspectDrive</w:t>
      </w:r>
      <w:proofErr w:type="spellEnd"/>
      <w:r>
        <w:t>/WINDOWS/Fonts/cga80857.fon</w:t>
      </w:r>
      <w:proofErr w:type="gramEnd"/>
    </w:p>
    <w:p w14:paraId="05599807" w14:textId="77777777" w:rsidR="00141126" w:rsidRDefault="00141126" w:rsidP="00141126">
      <w:pPr>
        <w:pStyle w:val="BodyText"/>
      </w:pPr>
      <w:r>
        <w:t>f62d2b41b399fdb988ef98fa9cfde6b</w:t>
      </w:r>
      <w:proofErr w:type="gramStart"/>
      <w:r>
        <w:t>8  /home/kali/Documents/JD/</w:t>
      </w:r>
      <w:proofErr w:type="spellStart"/>
      <w:r>
        <w:t>suspectDrive</w:t>
      </w:r>
      <w:proofErr w:type="spellEnd"/>
      <w:r>
        <w:t>/WINDOWS/Fonts/cga80850.fon</w:t>
      </w:r>
      <w:proofErr w:type="gramEnd"/>
    </w:p>
    <w:p w14:paraId="5929F193" w14:textId="77777777" w:rsidR="00141126" w:rsidRDefault="00141126" w:rsidP="00141126">
      <w:pPr>
        <w:pStyle w:val="BodyText"/>
      </w:pPr>
      <w:r>
        <w:t>85a2b00160b440c990405cbf5fbe67d</w:t>
      </w:r>
      <w:proofErr w:type="gramStart"/>
      <w:r>
        <w:t>0  /home/kali/Documents/JD/</w:t>
      </w:r>
      <w:proofErr w:type="spellStart"/>
      <w:r>
        <w:t>suspectDrive</w:t>
      </w:r>
      <w:proofErr w:type="spellEnd"/>
      <w:r>
        <w:t>/WINDOWS/Fonts/cga80852.fon</w:t>
      </w:r>
      <w:proofErr w:type="gramEnd"/>
    </w:p>
    <w:p w14:paraId="3925749C" w14:textId="77777777" w:rsidR="00141126" w:rsidRDefault="00141126" w:rsidP="00141126">
      <w:pPr>
        <w:pStyle w:val="BodyText"/>
      </w:pPr>
      <w:r>
        <w:t>9d5dbcbea9be386b03ea4b58cd80d0e</w:t>
      </w:r>
      <w:proofErr w:type="gramStart"/>
      <w:r>
        <w:t>5  /home/kali/Documents/JD/</w:t>
      </w:r>
      <w:proofErr w:type="spellStart"/>
      <w:r>
        <w:t>suspectDrive</w:t>
      </w:r>
      <w:proofErr w:type="spellEnd"/>
      <w:r>
        <w:t>/WINDOWS/Fonts/cga80866.fon</w:t>
      </w:r>
      <w:proofErr w:type="gramEnd"/>
    </w:p>
    <w:p w14:paraId="6CF76733" w14:textId="77777777" w:rsidR="00141126" w:rsidRDefault="00141126" w:rsidP="00141126">
      <w:pPr>
        <w:pStyle w:val="BodyText"/>
      </w:pPr>
      <w:r>
        <w:t>d455386809d0350f4c204bf</w:t>
      </w:r>
      <w:proofErr w:type="gramStart"/>
      <w:r>
        <w:t>133463455  /home/kali/Documents/JD/</w:t>
      </w:r>
      <w:proofErr w:type="spellStart"/>
      <w:r>
        <w:t>suspectDrive</w:t>
      </w:r>
      <w:proofErr w:type="spellEnd"/>
      <w:r>
        <w:t>/WINDOWS/Fonts/cga80869.fon</w:t>
      </w:r>
      <w:proofErr w:type="gramEnd"/>
    </w:p>
    <w:p w14:paraId="6A3F0A42" w14:textId="77777777" w:rsidR="00141126" w:rsidRDefault="00141126" w:rsidP="00141126">
      <w:pPr>
        <w:pStyle w:val="BodyText"/>
      </w:pPr>
      <w:r>
        <w:t>9d2bf033acde5a212f6f5404d490e</w:t>
      </w:r>
      <w:proofErr w:type="gramStart"/>
      <w:r>
        <w:t>169  /home/kali/Documents/JD/</w:t>
      </w:r>
      <w:proofErr w:type="spellStart"/>
      <w:r>
        <w:t>suspectDrive</w:t>
      </w:r>
      <w:proofErr w:type="spellEnd"/>
      <w:r>
        <w:t>/WINDOWS/Fonts/cga80woa.fon</w:t>
      </w:r>
      <w:proofErr w:type="gramEnd"/>
    </w:p>
    <w:p w14:paraId="0F797433" w14:textId="77777777" w:rsidR="00141126" w:rsidRDefault="00141126" w:rsidP="00141126">
      <w:pPr>
        <w:pStyle w:val="BodyText"/>
      </w:pPr>
      <w:r>
        <w:t>81d64ec3675c4adc14e9ad2c5c8103a</w:t>
      </w:r>
      <w:proofErr w:type="gramStart"/>
      <w:r>
        <w:t>7  /home/kali/Documents/JD/</w:t>
      </w:r>
      <w:proofErr w:type="spellStart"/>
      <w:r>
        <w:t>suspectDrive</w:t>
      </w:r>
      <w:proofErr w:type="spellEnd"/>
      <w:r>
        <w:t>/WINDOWS/Fonts/comicbd.ttf</w:t>
      </w:r>
      <w:proofErr w:type="gramEnd"/>
    </w:p>
    <w:p w14:paraId="416B836C" w14:textId="77777777" w:rsidR="00141126" w:rsidRDefault="00141126" w:rsidP="00141126">
      <w:pPr>
        <w:pStyle w:val="BodyText"/>
      </w:pPr>
      <w:r>
        <w:t>2e0ce5ccd668d2ab2650f0c3061b</w:t>
      </w:r>
      <w:proofErr w:type="gramStart"/>
      <w:r>
        <w:t>1832  /home/kali/Documents/JD/</w:t>
      </w:r>
      <w:proofErr w:type="spellStart"/>
      <w:r>
        <w:t>suspectDrive</w:t>
      </w:r>
      <w:proofErr w:type="spellEnd"/>
      <w:r>
        <w:t>/WINDOWS/Fonts/comic.ttf</w:t>
      </w:r>
      <w:proofErr w:type="gramEnd"/>
    </w:p>
    <w:p w14:paraId="549D973B" w14:textId="77777777" w:rsidR="00141126" w:rsidRDefault="00141126" w:rsidP="00141126">
      <w:pPr>
        <w:pStyle w:val="BodyText"/>
      </w:pPr>
      <w:r>
        <w:t>c277b2c27239a1c8de888444341d1c</w:t>
      </w:r>
      <w:proofErr w:type="gramStart"/>
      <w:r>
        <w:t>62  /home/kali/Documents/JD/</w:t>
      </w:r>
      <w:proofErr w:type="spellStart"/>
      <w:r>
        <w:t>suspectDrive</w:t>
      </w:r>
      <w:proofErr w:type="spellEnd"/>
      <w:r>
        <w:t>/WINDOWS/Fonts/COPRGTB.TTF</w:t>
      </w:r>
      <w:proofErr w:type="gramEnd"/>
    </w:p>
    <w:p w14:paraId="3CBF99D6" w14:textId="77777777" w:rsidR="00141126" w:rsidRDefault="00141126" w:rsidP="00141126">
      <w:pPr>
        <w:pStyle w:val="BodyText"/>
      </w:pPr>
      <w:r>
        <w:t>4e9a36a2c68bcfbe6ee3ffee2ef8027</w:t>
      </w:r>
      <w:proofErr w:type="gramStart"/>
      <w:r>
        <w:t>e  /home/kali/Documents/JD/</w:t>
      </w:r>
      <w:proofErr w:type="spellStart"/>
      <w:r>
        <w:t>suspectDrive</w:t>
      </w:r>
      <w:proofErr w:type="spellEnd"/>
      <w:r>
        <w:t>/WINDOWS/Fonts/COPRGTL.TTF</w:t>
      </w:r>
      <w:proofErr w:type="gramEnd"/>
    </w:p>
    <w:p w14:paraId="1D7D73B2" w14:textId="77777777" w:rsidR="00141126" w:rsidRDefault="00141126" w:rsidP="00141126">
      <w:pPr>
        <w:pStyle w:val="BodyText"/>
      </w:pPr>
      <w:r>
        <w:t>bcf7b765f9582ac1c0d71ee5cd7badf</w:t>
      </w:r>
      <w:proofErr w:type="gramStart"/>
      <w:r>
        <w:t>5  /home/kali/Documents/JD/</w:t>
      </w:r>
      <w:proofErr w:type="spellStart"/>
      <w:r>
        <w:t>suspectDrive</w:t>
      </w:r>
      <w:proofErr w:type="spellEnd"/>
      <w:r>
        <w:t>/WINDOWS/Fonts/coue1257.fon</w:t>
      </w:r>
      <w:proofErr w:type="gramEnd"/>
    </w:p>
    <w:p w14:paraId="70CC3C0B" w14:textId="77777777" w:rsidR="00141126" w:rsidRDefault="00141126" w:rsidP="00141126">
      <w:pPr>
        <w:pStyle w:val="BodyText"/>
      </w:pPr>
      <w:r>
        <w:t>2a3e121b321b18726d00d7922072918</w:t>
      </w:r>
      <w:proofErr w:type="gramStart"/>
      <w:r>
        <w:t>f  /home/kali/Documents/JD/</w:t>
      </w:r>
      <w:proofErr w:type="spellStart"/>
      <w:r>
        <w:t>suspectDrive</w:t>
      </w:r>
      <w:proofErr w:type="spellEnd"/>
      <w:r>
        <w:t>/WINDOWS/Fonts/ega40866.fon</w:t>
      </w:r>
      <w:proofErr w:type="gramEnd"/>
    </w:p>
    <w:p w14:paraId="66285DAB" w14:textId="77777777" w:rsidR="00141126" w:rsidRDefault="00141126" w:rsidP="00141126">
      <w:pPr>
        <w:pStyle w:val="BodyText"/>
      </w:pPr>
      <w:r>
        <w:t>58a076cd5d614f0d12ea3ab08d7aa96</w:t>
      </w:r>
      <w:proofErr w:type="gramStart"/>
      <w:r>
        <w:t>b  /home/kali/Documents/JD/</w:t>
      </w:r>
      <w:proofErr w:type="spellStart"/>
      <w:r>
        <w:t>suspectDrive</w:t>
      </w:r>
      <w:proofErr w:type="spellEnd"/>
      <w:r>
        <w:t>/WINDOWS/Fonts/couf1257.fon</w:t>
      </w:r>
      <w:proofErr w:type="gramEnd"/>
    </w:p>
    <w:p w14:paraId="359E43B6" w14:textId="77777777" w:rsidR="00141126" w:rsidRDefault="00141126" w:rsidP="00141126">
      <w:pPr>
        <w:pStyle w:val="BodyText"/>
      </w:pPr>
      <w:r>
        <w:t>f59a1672fff992423c4f52bc0f2fda</w:t>
      </w:r>
      <w:proofErr w:type="gramStart"/>
      <w:r>
        <w:t>53  /home/kali/Documents/JD/</w:t>
      </w:r>
      <w:proofErr w:type="spellStart"/>
      <w:r>
        <w:t>suspectDrive</w:t>
      </w:r>
      <w:proofErr w:type="spellEnd"/>
      <w:r>
        <w:t>/WINDOWS/Fonts/ega40857.fon</w:t>
      </w:r>
      <w:proofErr w:type="gramEnd"/>
    </w:p>
    <w:p w14:paraId="139867C0" w14:textId="77777777" w:rsidR="00141126" w:rsidRDefault="00141126" w:rsidP="00141126">
      <w:pPr>
        <w:pStyle w:val="BodyText"/>
      </w:pPr>
      <w:r>
        <w:t>e7629d2374443b7e604c831de1fee8f</w:t>
      </w:r>
      <w:proofErr w:type="gramStart"/>
      <w:r>
        <w:t>1  /home/kali/Documents/JD/</w:t>
      </w:r>
      <w:proofErr w:type="spellStart"/>
      <w:r>
        <w:t>suspectDrive</w:t>
      </w:r>
      <w:proofErr w:type="spellEnd"/>
      <w:r>
        <w:t>/WINDOWS/Fonts/ega40869.fon</w:t>
      </w:r>
      <w:proofErr w:type="gramEnd"/>
    </w:p>
    <w:p w14:paraId="58D0E0ED" w14:textId="77777777" w:rsidR="00141126" w:rsidRDefault="00141126" w:rsidP="00141126">
      <w:pPr>
        <w:pStyle w:val="BodyText"/>
      </w:pPr>
      <w:r>
        <w:lastRenderedPageBreak/>
        <w:t>b0ac2d09abc0efc32b28b7e364659a</w:t>
      </w:r>
      <w:proofErr w:type="gramStart"/>
      <w:r>
        <w:t>15  /home/kali/Documents/JD/</w:t>
      </w:r>
      <w:proofErr w:type="spellStart"/>
      <w:r>
        <w:t>suspectDrive</w:t>
      </w:r>
      <w:proofErr w:type="spellEnd"/>
      <w:r>
        <w:t>/WINDOWS/Fonts/ega40woa.fon</w:t>
      </w:r>
      <w:proofErr w:type="gramEnd"/>
    </w:p>
    <w:p w14:paraId="6051DC6E" w14:textId="77777777" w:rsidR="00141126" w:rsidRDefault="00141126" w:rsidP="00141126">
      <w:pPr>
        <w:pStyle w:val="BodyText"/>
      </w:pPr>
      <w:r>
        <w:t>03c07abc1157e4633d858f20ec9ebc9</w:t>
      </w:r>
      <w:proofErr w:type="gramStart"/>
      <w:r>
        <w:t>f  /home/kali/Documents/JD/</w:t>
      </w:r>
      <w:proofErr w:type="spellStart"/>
      <w:r>
        <w:t>suspectDrive</w:t>
      </w:r>
      <w:proofErr w:type="spellEnd"/>
      <w:r>
        <w:t>/WINDOWS/Fonts/ega80737.fon</w:t>
      </w:r>
      <w:proofErr w:type="gramEnd"/>
    </w:p>
    <w:p w14:paraId="3F825D39" w14:textId="77777777" w:rsidR="00141126" w:rsidRDefault="00141126" w:rsidP="00141126">
      <w:pPr>
        <w:pStyle w:val="BodyText"/>
      </w:pPr>
      <w:r>
        <w:t>130b9aead1185cdc5ef0e557b2e</w:t>
      </w:r>
      <w:proofErr w:type="gramStart"/>
      <w:r>
        <w:t>97208  /home/kali/Documents/JD/</w:t>
      </w:r>
      <w:proofErr w:type="spellStart"/>
      <w:r>
        <w:t>suspectDrive</w:t>
      </w:r>
      <w:proofErr w:type="spellEnd"/>
      <w:r>
        <w:t>/WINDOWS/Fonts/ega80850.fon</w:t>
      </w:r>
      <w:proofErr w:type="gramEnd"/>
    </w:p>
    <w:p w14:paraId="073F37D1" w14:textId="77777777" w:rsidR="00141126" w:rsidRDefault="00141126" w:rsidP="00141126">
      <w:pPr>
        <w:pStyle w:val="BodyText"/>
      </w:pPr>
      <w:r>
        <w:t>b32c87982209dae4dd2d51ddecea2a6</w:t>
      </w:r>
      <w:proofErr w:type="gramStart"/>
      <w:r>
        <w:t>f  /home/kali/Documents/JD/</w:t>
      </w:r>
      <w:proofErr w:type="spellStart"/>
      <w:r>
        <w:t>suspectDrive</w:t>
      </w:r>
      <w:proofErr w:type="spellEnd"/>
      <w:r>
        <w:t>/WINDOWS/Fonts/ega80852.fon</w:t>
      </w:r>
      <w:proofErr w:type="gramEnd"/>
    </w:p>
    <w:p w14:paraId="1F4CF3D1" w14:textId="77777777" w:rsidR="00141126" w:rsidRDefault="00141126" w:rsidP="00141126">
      <w:pPr>
        <w:pStyle w:val="BodyText"/>
      </w:pPr>
      <w:r>
        <w:t>0c73d1ab1a7d237460813d94e3a43cd</w:t>
      </w:r>
      <w:proofErr w:type="gramStart"/>
      <w:r>
        <w:t>4  /home/kali/Documents/JD/</w:t>
      </w:r>
      <w:proofErr w:type="spellStart"/>
      <w:r>
        <w:t>suspectDrive</w:t>
      </w:r>
      <w:proofErr w:type="spellEnd"/>
      <w:r>
        <w:t>/WINDOWS/Fonts/ega80857.fon</w:t>
      </w:r>
      <w:proofErr w:type="gramEnd"/>
    </w:p>
    <w:p w14:paraId="663256D1" w14:textId="77777777" w:rsidR="00141126" w:rsidRDefault="00141126" w:rsidP="00141126">
      <w:pPr>
        <w:pStyle w:val="BodyText"/>
      </w:pPr>
      <w:r>
        <w:t>37e7338f7d9b17d5680feef5fc2f</w:t>
      </w:r>
      <w:proofErr w:type="gramStart"/>
      <w:r>
        <w:t>2943  /home/kali/Documents/JD/</w:t>
      </w:r>
      <w:proofErr w:type="spellStart"/>
      <w:r>
        <w:t>suspectDrive</w:t>
      </w:r>
      <w:proofErr w:type="spellEnd"/>
      <w:r>
        <w:t>/WINDOWS/Fonts/ega80869.fon</w:t>
      </w:r>
      <w:proofErr w:type="gramEnd"/>
    </w:p>
    <w:p w14:paraId="34396B1D" w14:textId="77777777" w:rsidR="00141126" w:rsidRDefault="00141126" w:rsidP="00141126">
      <w:pPr>
        <w:pStyle w:val="BodyText"/>
      </w:pPr>
      <w:r>
        <w:t>c27256b57a80ba1b00f492e319faa36</w:t>
      </w:r>
      <w:proofErr w:type="gramStart"/>
      <w:r>
        <w:t>d  /home/kali/Documents/JD/</w:t>
      </w:r>
      <w:proofErr w:type="spellStart"/>
      <w:r>
        <w:t>suspectDrive</w:t>
      </w:r>
      <w:proofErr w:type="spellEnd"/>
      <w:r>
        <w:t>/WINDOWS/Fonts/ega80866.fon</w:t>
      </w:r>
      <w:proofErr w:type="gramEnd"/>
    </w:p>
    <w:p w14:paraId="19CF138D" w14:textId="77777777" w:rsidR="00141126" w:rsidRDefault="00141126" w:rsidP="00141126">
      <w:pPr>
        <w:pStyle w:val="BodyText"/>
      </w:pPr>
      <w:r>
        <w:t>21475b17405b86f37a2c15a1df2733b</w:t>
      </w:r>
      <w:proofErr w:type="gramStart"/>
      <w:r>
        <w:t>3  /home/kali/Documents/JD/</w:t>
      </w:r>
      <w:proofErr w:type="spellStart"/>
      <w:r>
        <w:t>suspectDrive</w:t>
      </w:r>
      <w:proofErr w:type="spellEnd"/>
      <w:r>
        <w:t>/WINDOWS/Fonts/ega80woa.fon</w:t>
      </w:r>
      <w:proofErr w:type="gramEnd"/>
    </w:p>
    <w:p w14:paraId="382DBDCC" w14:textId="77777777" w:rsidR="00141126" w:rsidRDefault="00141126" w:rsidP="00141126">
      <w:pPr>
        <w:pStyle w:val="BodyText"/>
      </w:pPr>
      <w:r>
        <w:t>fc2cdc9b17df077275e69b3103f6a30</w:t>
      </w:r>
      <w:proofErr w:type="gramStart"/>
      <w:r>
        <w:t>e  /home/kali/Documents/JD/</w:t>
      </w:r>
      <w:proofErr w:type="spellStart"/>
      <w:r>
        <w:t>suspectDrive</w:t>
      </w:r>
      <w:proofErr w:type="spellEnd"/>
      <w:r>
        <w:t>/WINDOWS/Fonts/ELEPHNT.TTF</w:t>
      </w:r>
      <w:proofErr w:type="gramEnd"/>
    </w:p>
    <w:p w14:paraId="4DD71014" w14:textId="77777777" w:rsidR="00141126" w:rsidRDefault="00141126" w:rsidP="00141126">
      <w:pPr>
        <w:pStyle w:val="BodyText"/>
      </w:pPr>
      <w:r>
        <w:t>6181d6a8937454d333ecfbaf1f8da63</w:t>
      </w:r>
      <w:proofErr w:type="gramStart"/>
      <w:r>
        <w:t>e  /home/kali/Documents/JD/</w:t>
      </w:r>
      <w:proofErr w:type="spellStart"/>
      <w:r>
        <w:t>suspectDrive</w:t>
      </w:r>
      <w:proofErr w:type="spellEnd"/>
      <w:r>
        <w:t>/WINDOWS/Fonts/ELEPHNTI.TTF</w:t>
      </w:r>
      <w:proofErr w:type="gramEnd"/>
    </w:p>
    <w:p w14:paraId="4E90A85B" w14:textId="77777777" w:rsidR="00141126" w:rsidRDefault="00141126" w:rsidP="00141126">
      <w:pPr>
        <w:pStyle w:val="BodyText"/>
      </w:pPr>
      <w:r>
        <w:t>f3d98212a5fd124474ae99ea8eaedf</w:t>
      </w:r>
      <w:proofErr w:type="gramStart"/>
      <w:r>
        <w:t>54  /home/kali/Documents/JD/</w:t>
      </w:r>
      <w:proofErr w:type="spellStart"/>
      <w:r>
        <w:t>suspectDrive</w:t>
      </w:r>
      <w:proofErr w:type="spellEnd"/>
      <w:r>
        <w:t>/WINDOWS/Fonts/ENGR.TTF</w:t>
      </w:r>
      <w:proofErr w:type="gramEnd"/>
    </w:p>
    <w:p w14:paraId="1E9783C7" w14:textId="77777777" w:rsidR="00141126" w:rsidRDefault="00141126" w:rsidP="00141126">
      <w:pPr>
        <w:pStyle w:val="BodyText"/>
      </w:pPr>
      <w:r>
        <w:t>d5213044cfad1e4f4b5d1f3138752a</w:t>
      </w:r>
      <w:proofErr w:type="gramStart"/>
      <w:r>
        <w:t>80  /home/kali/Documents/JD/</w:t>
      </w:r>
      <w:proofErr w:type="spellStart"/>
      <w:r>
        <w:t>suspectDrive</w:t>
      </w:r>
      <w:proofErr w:type="spellEnd"/>
      <w:r>
        <w:t>/WINDOWS/Fonts/ERASBD.TTF</w:t>
      </w:r>
      <w:proofErr w:type="gramEnd"/>
    </w:p>
    <w:p w14:paraId="35A71F2B" w14:textId="77777777" w:rsidR="00141126" w:rsidRDefault="00141126" w:rsidP="00141126">
      <w:pPr>
        <w:pStyle w:val="BodyText"/>
      </w:pPr>
      <w:r>
        <w:t>9f7891f4f192f1e8360990</w:t>
      </w:r>
      <w:proofErr w:type="gramStart"/>
      <w:r>
        <w:t>fadccccafb  /home/kali/Documents/JD/</w:t>
      </w:r>
      <w:proofErr w:type="spellStart"/>
      <w:r>
        <w:t>suspectDrive</w:t>
      </w:r>
      <w:proofErr w:type="spellEnd"/>
      <w:r>
        <w:t>/WINDOWS/Fonts/ERASDEMI.TTF</w:t>
      </w:r>
      <w:proofErr w:type="gramEnd"/>
    </w:p>
    <w:p w14:paraId="67637F19" w14:textId="77777777" w:rsidR="00141126" w:rsidRDefault="00141126" w:rsidP="00141126">
      <w:pPr>
        <w:pStyle w:val="BodyText"/>
      </w:pPr>
      <w:r>
        <w:t>47620de5b73d9318a0542dd364ffb8</w:t>
      </w:r>
      <w:proofErr w:type="gramStart"/>
      <w:r>
        <w:t>fc  /home/kali/Documents/JD/</w:t>
      </w:r>
      <w:proofErr w:type="spellStart"/>
      <w:r>
        <w:t>suspectDrive</w:t>
      </w:r>
      <w:proofErr w:type="spellEnd"/>
      <w:r>
        <w:t>/WINDOWS/Fonts/ERASLGHT.TTF</w:t>
      </w:r>
      <w:proofErr w:type="gramEnd"/>
    </w:p>
    <w:p w14:paraId="6F0FD10C" w14:textId="77777777" w:rsidR="00141126" w:rsidRDefault="00141126" w:rsidP="00141126">
      <w:pPr>
        <w:pStyle w:val="BodyText"/>
      </w:pPr>
      <w:r>
        <w:t>00c37a78f957ab5b14c2c7aabddace</w:t>
      </w:r>
      <w:proofErr w:type="gramStart"/>
      <w:r>
        <w:t>19  /home/kali/Documents/JD/</w:t>
      </w:r>
      <w:proofErr w:type="spellStart"/>
      <w:r>
        <w:t>suspectDrive</w:t>
      </w:r>
      <w:proofErr w:type="spellEnd"/>
      <w:r>
        <w:t>/WINDOWS/Fonts/ERASMD.TTF</w:t>
      </w:r>
      <w:proofErr w:type="gramEnd"/>
    </w:p>
    <w:p w14:paraId="4CD3B9F0" w14:textId="77777777" w:rsidR="00141126" w:rsidRDefault="00141126" w:rsidP="00141126">
      <w:pPr>
        <w:pStyle w:val="BodyText"/>
      </w:pPr>
      <w:r>
        <w:t>aed0926e6257e4f9f1c484439dc79b0</w:t>
      </w:r>
      <w:proofErr w:type="gramStart"/>
      <w:r>
        <w:t>b  /home/kali/Documents/JD/</w:t>
      </w:r>
      <w:proofErr w:type="spellStart"/>
      <w:r>
        <w:t>suspectDrive</w:t>
      </w:r>
      <w:proofErr w:type="spellEnd"/>
      <w:r>
        <w:t>/WINDOWS/Fonts/latha.ttf</w:t>
      </w:r>
      <w:proofErr w:type="gramEnd"/>
    </w:p>
    <w:p w14:paraId="7190FA56" w14:textId="77777777" w:rsidR="00141126" w:rsidRDefault="00141126" w:rsidP="00141126">
      <w:pPr>
        <w:pStyle w:val="BodyText"/>
      </w:pPr>
      <w:r>
        <w:t>b6aa2b12d843f986bfcbdb2274c494</w:t>
      </w:r>
      <w:proofErr w:type="gramStart"/>
      <w:r>
        <w:t>ce  /home/kali/Documents/JD/</w:t>
      </w:r>
      <w:proofErr w:type="spellStart"/>
      <w:r>
        <w:t>suspectDrive</w:t>
      </w:r>
      <w:proofErr w:type="spellEnd"/>
      <w:r>
        <w:t>/WINDOWS/Fonts/LSANS.TTF</w:t>
      </w:r>
      <w:proofErr w:type="gramEnd"/>
    </w:p>
    <w:p w14:paraId="61E0A063" w14:textId="77777777" w:rsidR="00141126" w:rsidRDefault="00141126" w:rsidP="00141126">
      <w:pPr>
        <w:pStyle w:val="BodyText"/>
      </w:pPr>
      <w:r>
        <w:t>9f4c90054d13847235e1819b0ff97bd</w:t>
      </w:r>
      <w:proofErr w:type="gramStart"/>
      <w:r>
        <w:t>1  /home/kali/Documents/JD/</w:t>
      </w:r>
      <w:proofErr w:type="spellStart"/>
      <w:r>
        <w:t>suspectDrive</w:t>
      </w:r>
      <w:proofErr w:type="spellEnd"/>
      <w:r>
        <w:t>/WINDOWS/Fonts/LSANSD.TTF</w:t>
      </w:r>
      <w:proofErr w:type="gramEnd"/>
    </w:p>
    <w:p w14:paraId="0175EC95" w14:textId="77777777" w:rsidR="00141126" w:rsidRDefault="00141126" w:rsidP="00141126">
      <w:pPr>
        <w:pStyle w:val="BodyText"/>
      </w:pPr>
      <w:r>
        <w:t>9d846236fbbfaf646864313ca9ad8fa</w:t>
      </w:r>
      <w:proofErr w:type="gramStart"/>
      <w:r>
        <w:t>6  /home/kali/Documents/JD/</w:t>
      </w:r>
      <w:proofErr w:type="spellStart"/>
      <w:r>
        <w:t>suspectDrive</w:t>
      </w:r>
      <w:proofErr w:type="spellEnd"/>
      <w:r>
        <w:t>/WINDOWS/Fonts/LSANSDI.TTF</w:t>
      </w:r>
      <w:proofErr w:type="gramEnd"/>
    </w:p>
    <w:p w14:paraId="2401B1D9" w14:textId="77777777" w:rsidR="00141126" w:rsidRDefault="00141126" w:rsidP="00141126">
      <w:pPr>
        <w:pStyle w:val="BodyText"/>
      </w:pPr>
      <w:r>
        <w:t>29c1d76649d5d1ffdc1a3e8f48726</w:t>
      </w:r>
      <w:proofErr w:type="gramStart"/>
      <w:r>
        <w:t>bac  /home/kali/Documents/JD/</w:t>
      </w:r>
      <w:proofErr w:type="spellStart"/>
      <w:r>
        <w:t>suspectDrive</w:t>
      </w:r>
      <w:proofErr w:type="spellEnd"/>
      <w:r>
        <w:t>/WINDOWS/Fonts/LSANSI.TTF</w:t>
      </w:r>
      <w:proofErr w:type="gramEnd"/>
    </w:p>
    <w:p w14:paraId="7010A1A1" w14:textId="77777777" w:rsidR="00141126" w:rsidRDefault="00141126" w:rsidP="00141126">
      <w:pPr>
        <w:pStyle w:val="BodyText"/>
      </w:pPr>
      <w:r>
        <w:t>d6c215f188c6eb32ac517bed8bd4c</w:t>
      </w:r>
      <w:proofErr w:type="gramStart"/>
      <w:r>
        <w:t>868  /home/kali/Documents/JD/</w:t>
      </w:r>
      <w:proofErr w:type="spellStart"/>
      <w:r>
        <w:t>suspectDrive</w:t>
      </w:r>
      <w:proofErr w:type="spellEnd"/>
      <w:r>
        <w:t>/WINDOWS/Fonts/LTYPE.TTF</w:t>
      </w:r>
      <w:proofErr w:type="gramEnd"/>
    </w:p>
    <w:p w14:paraId="491593FD" w14:textId="77777777" w:rsidR="00141126" w:rsidRDefault="00141126" w:rsidP="00141126">
      <w:pPr>
        <w:pStyle w:val="BodyText"/>
      </w:pPr>
      <w:r>
        <w:t>bf0963c761ab1c6419d7e90e392dea</w:t>
      </w:r>
      <w:proofErr w:type="gramStart"/>
      <w:r>
        <w:t>13  /home/kali/Documents/JD/</w:t>
      </w:r>
      <w:proofErr w:type="spellStart"/>
      <w:r>
        <w:t>suspectDrive</w:t>
      </w:r>
      <w:proofErr w:type="spellEnd"/>
      <w:r>
        <w:t>/WINDOWS/Fonts/LTYPEB.TTF</w:t>
      </w:r>
      <w:proofErr w:type="gramEnd"/>
    </w:p>
    <w:p w14:paraId="5BDB21C2" w14:textId="77777777" w:rsidR="00141126" w:rsidRDefault="00141126" w:rsidP="00141126">
      <w:pPr>
        <w:pStyle w:val="BodyText"/>
      </w:pPr>
      <w:r>
        <w:t>cc19dee449a8c883db9888ca2a160aa</w:t>
      </w:r>
      <w:proofErr w:type="gramStart"/>
      <w:r>
        <w:t>4  /home/kali/Documents/JD/</w:t>
      </w:r>
      <w:proofErr w:type="spellStart"/>
      <w:r>
        <w:t>suspectDrive</w:t>
      </w:r>
      <w:proofErr w:type="spellEnd"/>
      <w:r>
        <w:t>/WINDOWS/Fonts/LTYPEBO.TTF</w:t>
      </w:r>
      <w:proofErr w:type="gramEnd"/>
    </w:p>
    <w:p w14:paraId="00AAE8F2" w14:textId="77777777" w:rsidR="00141126" w:rsidRDefault="00141126" w:rsidP="00141126">
      <w:pPr>
        <w:pStyle w:val="BodyText"/>
      </w:pPr>
      <w:r>
        <w:t>b29730a7d6d05d4ef08787e2eade3a2</w:t>
      </w:r>
      <w:proofErr w:type="gramStart"/>
      <w:r>
        <w:t>a  /home/kali/Documents/JD/</w:t>
      </w:r>
      <w:proofErr w:type="spellStart"/>
      <w:r>
        <w:t>suspectDrive</w:t>
      </w:r>
      <w:proofErr w:type="spellEnd"/>
      <w:r>
        <w:t>/WINDOWS/Fonts/LTYPEO.TTF</w:t>
      </w:r>
      <w:proofErr w:type="gramEnd"/>
    </w:p>
    <w:p w14:paraId="37B73ABF" w14:textId="77777777" w:rsidR="00141126" w:rsidRDefault="00141126" w:rsidP="00141126">
      <w:pPr>
        <w:pStyle w:val="BodyText"/>
      </w:pPr>
      <w:r>
        <w:lastRenderedPageBreak/>
        <w:t>97a55c954a18d2daae22c5f9114794d</w:t>
      </w:r>
      <w:proofErr w:type="gramStart"/>
      <w:r>
        <w:t>5  /home/kali/Documents/JD/</w:t>
      </w:r>
      <w:proofErr w:type="spellStart"/>
      <w:r>
        <w:t>suspectDrive</w:t>
      </w:r>
      <w:proofErr w:type="spellEnd"/>
      <w:r>
        <w:t>/WINDOWS/Fonts/lucon.ttf</w:t>
      </w:r>
      <w:proofErr w:type="gramEnd"/>
    </w:p>
    <w:p w14:paraId="0B557906" w14:textId="77777777" w:rsidR="00141126" w:rsidRDefault="00141126" w:rsidP="00141126">
      <w:pPr>
        <w:pStyle w:val="BodyText"/>
      </w:pPr>
      <w:r>
        <w:t>0141df8c3436a6c3eb8be69855e1ec0</w:t>
      </w:r>
      <w:proofErr w:type="gramStart"/>
      <w:r>
        <w:t>d  /home/kali/Documents/JD/</w:t>
      </w:r>
      <w:proofErr w:type="spellStart"/>
      <w:r>
        <w:t>suspectDrive</w:t>
      </w:r>
      <w:proofErr w:type="spellEnd"/>
      <w:r>
        <w:t>/WINDOWS/Fonts/MAIAN.TTF</w:t>
      </w:r>
      <w:proofErr w:type="gramEnd"/>
    </w:p>
    <w:p w14:paraId="69108CA1" w14:textId="77777777" w:rsidR="00141126" w:rsidRDefault="00141126" w:rsidP="00141126">
      <w:pPr>
        <w:pStyle w:val="BodyText"/>
      </w:pPr>
      <w:r>
        <w:t>d7179850bdd2cfaf663c8254ea739e4</w:t>
      </w:r>
      <w:proofErr w:type="gramStart"/>
      <w:r>
        <w:t>d  /home/kali/Documents/JD/</w:t>
      </w:r>
      <w:proofErr w:type="spellStart"/>
      <w:r>
        <w:t>suspectDrive</w:t>
      </w:r>
      <w:proofErr w:type="spellEnd"/>
      <w:r>
        <w:t>/WINDOWS/Fonts/l_10646.ttf</w:t>
      </w:r>
      <w:proofErr w:type="gramEnd"/>
    </w:p>
    <w:p w14:paraId="3AEFF832" w14:textId="77777777" w:rsidR="00141126" w:rsidRDefault="00141126" w:rsidP="00141126">
      <w:pPr>
        <w:pStyle w:val="BodyText"/>
      </w:pPr>
      <w:r>
        <w:t>c8da7be807a6253e53142d51f6d3c37</w:t>
      </w:r>
      <w:proofErr w:type="gramStart"/>
      <w:r>
        <w:t>d  /home/kali/Documents/JD/</w:t>
      </w:r>
      <w:proofErr w:type="spellStart"/>
      <w:r>
        <w:t>suspectDrive</w:t>
      </w:r>
      <w:proofErr w:type="spellEnd"/>
      <w:r>
        <w:t>/WINDOWS/Fonts/marlett.ttf</w:t>
      </w:r>
      <w:proofErr w:type="gramEnd"/>
    </w:p>
    <w:p w14:paraId="23116BBC" w14:textId="77777777" w:rsidR="00141126" w:rsidRDefault="00141126" w:rsidP="00141126">
      <w:pPr>
        <w:pStyle w:val="BodyText"/>
      </w:pPr>
      <w:r>
        <w:t>f2ad400e8a02436a59d5c55019ddf9e</w:t>
      </w:r>
      <w:proofErr w:type="gramStart"/>
      <w:r>
        <w:t>7  /home/kali/Documents/JD/</w:t>
      </w:r>
      <w:proofErr w:type="spellStart"/>
      <w:r>
        <w:t>suspectDrive</w:t>
      </w:r>
      <w:proofErr w:type="spellEnd"/>
      <w:r>
        <w:t>/WINDOWS/Fonts/mangal.ttf</w:t>
      </w:r>
      <w:proofErr w:type="gramEnd"/>
    </w:p>
    <w:p w14:paraId="6E5ECF67" w14:textId="77777777" w:rsidR="00141126" w:rsidRDefault="00141126" w:rsidP="00141126">
      <w:pPr>
        <w:pStyle w:val="BodyText"/>
      </w:pPr>
      <w:r>
        <w:t>a26dcc54eb93d917faf40744c125ad</w:t>
      </w:r>
      <w:proofErr w:type="gramStart"/>
      <w:r>
        <w:t>94  /home/kali/Documents/JD/</w:t>
      </w:r>
      <w:proofErr w:type="spellStart"/>
      <w:r>
        <w:t>suspectDrive</w:t>
      </w:r>
      <w:proofErr w:type="spellEnd"/>
      <w:r>
        <w:t>/WINDOWS/Fonts/modern.fon</w:t>
      </w:r>
      <w:proofErr w:type="gramEnd"/>
    </w:p>
    <w:p w14:paraId="4647A6E4" w14:textId="77777777" w:rsidR="00141126" w:rsidRDefault="00141126" w:rsidP="00141126">
      <w:pPr>
        <w:pStyle w:val="BodyText"/>
      </w:pPr>
      <w:r>
        <w:t>643e59524d730ce6c6f2384eebf945f</w:t>
      </w:r>
      <w:proofErr w:type="gramStart"/>
      <w:r>
        <w:t>8  /home/kali/Documents/JD/</w:t>
      </w:r>
      <w:proofErr w:type="spellStart"/>
      <w:r>
        <w:t>suspectDrive</w:t>
      </w:r>
      <w:proofErr w:type="spellEnd"/>
      <w:r>
        <w:t>/WINDOWS/Fonts/micross.ttf</w:t>
      </w:r>
      <w:proofErr w:type="gramEnd"/>
    </w:p>
    <w:p w14:paraId="45DA5810" w14:textId="77777777" w:rsidR="00141126" w:rsidRDefault="00141126" w:rsidP="00141126">
      <w:pPr>
        <w:pStyle w:val="BodyText"/>
      </w:pPr>
      <w:r>
        <w:t>6898cecf96916f90d42ea5e53bff</w:t>
      </w:r>
      <w:proofErr w:type="gramStart"/>
      <w:r>
        <w:t>8746  /home/kali/Documents/JD/</w:t>
      </w:r>
      <w:proofErr w:type="spellStart"/>
      <w:r>
        <w:t>suspectDrive</w:t>
      </w:r>
      <w:proofErr w:type="spellEnd"/>
      <w:r>
        <w:t>/WINDOWS/Fonts/mvboli.ttf</w:t>
      </w:r>
      <w:proofErr w:type="gramEnd"/>
    </w:p>
    <w:p w14:paraId="6471327B" w14:textId="77777777" w:rsidR="00141126" w:rsidRDefault="00141126" w:rsidP="00141126">
      <w:pPr>
        <w:pStyle w:val="BodyText"/>
      </w:pPr>
      <w:r>
        <w:t>5a7765d47894bac732f1ed9beb1f</w:t>
      </w:r>
      <w:proofErr w:type="gramStart"/>
      <w:r>
        <w:t>7818  /home/kali/Documents/JD/</w:t>
      </w:r>
      <w:proofErr w:type="spellStart"/>
      <w:r>
        <w:t>suspectDrive</w:t>
      </w:r>
      <w:proofErr w:type="spellEnd"/>
      <w:r>
        <w:t>/WINDOWS/Fonts/OUTLOOK.TTF</w:t>
      </w:r>
      <w:proofErr w:type="gramEnd"/>
    </w:p>
    <w:p w14:paraId="65AA7C43" w14:textId="77777777" w:rsidR="00141126" w:rsidRDefault="00141126" w:rsidP="00141126">
      <w:pPr>
        <w:pStyle w:val="BodyText"/>
      </w:pPr>
      <w:r>
        <w:t>2d814a09d668f730cc91d8d6e390dc</w:t>
      </w:r>
      <w:proofErr w:type="gramStart"/>
      <w:r>
        <w:t>08  /home/kali/Documents/JD/</w:t>
      </w:r>
      <w:proofErr w:type="spellStart"/>
      <w:r>
        <w:t>suspectDrive</w:t>
      </w:r>
      <w:proofErr w:type="spellEnd"/>
      <w:r>
        <w:t>/WINDOWS/Fonts/OCRAEXT.TTF</w:t>
      </w:r>
      <w:proofErr w:type="gramEnd"/>
    </w:p>
    <w:p w14:paraId="586DFF8A" w14:textId="77777777" w:rsidR="00141126" w:rsidRDefault="00141126" w:rsidP="00141126">
      <w:pPr>
        <w:pStyle w:val="BodyText"/>
      </w:pPr>
      <w:r>
        <w:t>beef66370e7124eb683514ad9ad</w:t>
      </w:r>
      <w:proofErr w:type="gramStart"/>
      <w:r>
        <w:t>07576  /home/kali/Documents/JD/</w:t>
      </w:r>
      <w:proofErr w:type="spellStart"/>
      <w:r>
        <w:t>suspectDrive</w:t>
      </w:r>
      <w:proofErr w:type="spellEnd"/>
      <w:r>
        <w:t>/WINDOWS/Fonts/palabi.ttf</w:t>
      </w:r>
      <w:proofErr w:type="gramEnd"/>
    </w:p>
    <w:p w14:paraId="0EF12BE0" w14:textId="77777777" w:rsidR="00141126" w:rsidRDefault="00141126" w:rsidP="00141126">
      <w:pPr>
        <w:pStyle w:val="BodyText"/>
      </w:pPr>
      <w:r>
        <w:t>975972a205fd91a532d1b7433281af</w:t>
      </w:r>
      <w:proofErr w:type="gramStart"/>
      <w:r>
        <w:t>70  /home/kali/Documents/JD/</w:t>
      </w:r>
      <w:proofErr w:type="spellStart"/>
      <w:r>
        <w:t>suspectDrive</w:t>
      </w:r>
      <w:proofErr w:type="spellEnd"/>
      <w:r>
        <w:t>/WINDOWS/Fonts/palab.ttf</w:t>
      </w:r>
      <w:proofErr w:type="gramEnd"/>
    </w:p>
    <w:p w14:paraId="552CE293" w14:textId="77777777" w:rsidR="00141126" w:rsidRDefault="00141126" w:rsidP="00141126">
      <w:pPr>
        <w:pStyle w:val="BodyText"/>
      </w:pPr>
      <w:r>
        <w:t>c3d5f019eceb1a180bef44a28d</w:t>
      </w:r>
      <w:proofErr w:type="gramStart"/>
      <w:r>
        <w:t>137048  /home/kali/Documents/JD/</w:t>
      </w:r>
      <w:proofErr w:type="spellStart"/>
      <w:r>
        <w:t>suspectDrive</w:t>
      </w:r>
      <w:proofErr w:type="spellEnd"/>
      <w:r>
        <w:t>/WINDOWS/Fonts/PALSCRI.TTF</w:t>
      </w:r>
      <w:proofErr w:type="gramEnd"/>
    </w:p>
    <w:p w14:paraId="35FD1611" w14:textId="77777777" w:rsidR="00141126" w:rsidRDefault="00141126" w:rsidP="00141126">
      <w:pPr>
        <w:pStyle w:val="BodyText"/>
      </w:pPr>
      <w:r>
        <w:t>be4590eba976dace111b6686f6dade</w:t>
      </w:r>
      <w:proofErr w:type="gramStart"/>
      <w:r>
        <w:t>52  /home/kali/Documents/JD/</w:t>
      </w:r>
      <w:proofErr w:type="spellStart"/>
      <w:r>
        <w:t>suspectDrive</w:t>
      </w:r>
      <w:proofErr w:type="spellEnd"/>
      <w:r>
        <w:t>/WINDOWS/Fonts/palai.ttf</w:t>
      </w:r>
      <w:proofErr w:type="gramEnd"/>
    </w:p>
    <w:p w14:paraId="49445CE5" w14:textId="77777777" w:rsidR="00141126" w:rsidRDefault="00141126" w:rsidP="00141126">
      <w:pPr>
        <w:pStyle w:val="BodyText"/>
      </w:pPr>
      <w:r>
        <w:t>ffc718cd15e8caac3542af07605bf</w:t>
      </w:r>
      <w:proofErr w:type="gramStart"/>
      <w:r>
        <w:t>386  /home/kali/Documents/JD/</w:t>
      </w:r>
      <w:proofErr w:type="spellStart"/>
      <w:r>
        <w:t>suspectDrive</w:t>
      </w:r>
      <w:proofErr w:type="spellEnd"/>
      <w:r>
        <w:t>/WINDOWS/Fonts/PAPYRUS.TTF</w:t>
      </w:r>
      <w:proofErr w:type="gramEnd"/>
    </w:p>
    <w:p w14:paraId="5EACAB69" w14:textId="77777777" w:rsidR="00141126" w:rsidRDefault="00141126" w:rsidP="00141126">
      <w:pPr>
        <w:pStyle w:val="BodyText"/>
      </w:pPr>
      <w:r>
        <w:t>c39eac1aaddc57c5c2f97b5b3a1422c</w:t>
      </w:r>
      <w:proofErr w:type="gramStart"/>
      <w:r>
        <w:t>3  /home/kali/Documents/JD/</w:t>
      </w:r>
      <w:proofErr w:type="spellStart"/>
      <w:r>
        <w:t>suspectDrive</w:t>
      </w:r>
      <w:proofErr w:type="spellEnd"/>
      <w:r>
        <w:t>/WINDOWS/Fonts/PERBI___.TTF</w:t>
      </w:r>
      <w:proofErr w:type="gramEnd"/>
    </w:p>
    <w:p w14:paraId="2138BC67" w14:textId="77777777" w:rsidR="00141126" w:rsidRDefault="00141126" w:rsidP="00141126">
      <w:pPr>
        <w:pStyle w:val="BodyText"/>
      </w:pPr>
      <w:r>
        <w:t>afb95001b7a95a9cd3d5a8486fe0e1e</w:t>
      </w:r>
      <w:proofErr w:type="gramStart"/>
      <w:r>
        <w:t>1  /home/kali/Documents/JD/</w:t>
      </w:r>
      <w:proofErr w:type="spellStart"/>
      <w:r>
        <w:t>suspectDrive</w:t>
      </w:r>
      <w:proofErr w:type="spellEnd"/>
      <w:r>
        <w:t>/WINDOWS/Fonts/PERB____.TTF</w:t>
      </w:r>
      <w:proofErr w:type="gramEnd"/>
    </w:p>
    <w:p w14:paraId="18A08C6B" w14:textId="77777777" w:rsidR="00141126" w:rsidRDefault="00141126" w:rsidP="00141126">
      <w:pPr>
        <w:pStyle w:val="BodyText"/>
      </w:pPr>
      <w:r>
        <w:t>93da3318761ea9993b45f2620c4cb</w:t>
      </w:r>
      <w:proofErr w:type="gramStart"/>
      <w:r>
        <w:t>985  /home/kali/Documents/JD/</w:t>
      </w:r>
      <w:proofErr w:type="spellStart"/>
      <w:r>
        <w:t>suspectDrive</w:t>
      </w:r>
      <w:proofErr w:type="spellEnd"/>
      <w:r>
        <w:t>/WINDOWS/Fonts/PERI____.TTF</w:t>
      </w:r>
      <w:proofErr w:type="gramEnd"/>
    </w:p>
    <w:p w14:paraId="6237A5E8" w14:textId="77777777" w:rsidR="00141126" w:rsidRDefault="00141126" w:rsidP="00141126">
      <w:pPr>
        <w:pStyle w:val="BodyText"/>
      </w:pPr>
      <w:r>
        <w:t>6044a98d98867449410c8d7cfebb</w:t>
      </w:r>
      <w:proofErr w:type="gramStart"/>
      <w:r>
        <w:t>6375  /home/kali/Documents/JD/</w:t>
      </w:r>
      <w:proofErr w:type="spellStart"/>
      <w:r>
        <w:t>suspectDrive</w:t>
      </w:r>
      <w:proofErr w:type="spellEnd"/>
      <w:r>
        <w:t>/WINDOWS/Fonts/PERTIBD.TTF</w:t>
      </w:r>
      <w:proofErr w:type="gramEnd"/>
    </w:p>
    <w:p w14:paraId="0BE4A899" w14:textId="77777777" w:rsidR="00141126" w:rsidRDefault="00141126" w:rsidP="00141126">
      <w:pPr>
        <w:pStyle w:val="BodyText"/>
      </w:pPr>
      <w:r>
        <w:t>a07574c03d9429038e2611bba0e9c</w:t>
      </w:r>
      <w:proofErr w:type="gramStart"/>
      <w:r>
        <w:t>822  /home/kali/Documents/JD/</w:t>
      </w:r>
      <w:proofErr w:type="spellStart"/>
      <w:r>
        <w:t>suspectDrive</w:t>
      </w:r>
      <w:proofErr w:type="spellEnd"/>
      <w:r>
        <w:t>/WINDOWS/Fonts/PERTILI.TTF</w:t>
      </w:r>
      <w:proofErr w:type="gramEnd"/>
    </w:p>
    <w:p w14:paraId="5E24BDF6" w14:textId="77777777" w:rsidR="00141126" w:rsidRDefault="00141126" w:rsidP="00141126">
      <w:pPr>
        <w:pStyle w:val="BodyText"/>
      </w:pPr>
      <w:r>
        <w:t>9dee58374345f3dfeb49e1c6cc13ca</w:t>
      </w:r>
      <w:proofErr w:type="gramStart"/>
      <w:r>
        <w:t>09  /home/kali/Documents/JD/</w:t>
      </w:r>
      <w:proofErr w:type="spellStart"/>
      <w:r>
        <w:t>suspectDrive</w:t>
      </w:r>
      <w:proofErr w:type="spellEnd"/>
      <w:r>
        <w:t>/WINDOWS/Fonts/PER_____.TTF</w:t>
      </w:r>
      <w:proofErr w:type="gramEnd"/>
    </w:p>
    <w:p w14:paraId="4298720A" w14:textId="77777777" w:rsidR="00141126" w:rsidRDefault="00141126" w:rsidP="00141126">
      <w:pPr>
        <w:pStyle w:val="BodyText"/>
      </w:pPr>
      <w:r>
        <w:t>67b76dc0172e6d8ff94b2c3f7f36c92</w:t>
      </w:r>
      <w:proofErr w:type="gramStart"/>
      <w:r>
        <w:t>f  /home/kali/Documents/JD/</w:t>
      </w:r>
      <w:proofErr w:type="spellStart"/>
      <w:r>
        <w:t>suspectDrive</w:t>
      </w:r>
      <w:proofErr w:type="spellEnd"/>
      <w:r>
        <w:t>/WINDOWS/Fonts/PRISTINA.TTF</w:t>
      </w:r>
      <w:proofErr w:type="gramEnd"/>
    </w:p>
    <w:p w14:paraId="6D5BC425" w14:textId="77777777" w:rsidR="00141126" w:rsidRDefault="00141126" w:rsidP="00141126">
      <w:pPr>
        <w:pStyle w:val="BodyText"/>
      </w:pPr>
      <w:r>
        <w:t>8e06b2bd31ace3dbb6f97378872ca4e</w:t>
      </w:r>
      <w:proofErr w:type="gramStart"/>
      <w:r>
        <w:t>9  /home/kali/Documents/JD/</w:t>
      </w:r>
      <w:proofErr w:type="spellStart"/>
      <w:r>
        <w:t>suspectDrive</w:t>
      </w:r>
      <w:proofErr w:type="spellEnd"/>
      <w:r>
        <w:t>/WINDOWS/Fonts/raavi.ttf</w:t>
      </w:r>
      <w:proofErr w:type="gramEnd"/>
    </w:p>
    <w:p w14:paraId="7480A976" w14:textId="77777777" w:rsidR="00141126" w:rsidRDefault="00141126" w:rsidP="00141126">
      <w:pPr>
        <w:pStyle w:val="BodyText"/>
      </w:pPr>
      <w:r>
        <w:t>c713fd0df31cf4e5f8e4f09e92698c6</w:t>
      </w:r>
      <w:proofErr w:type="gramStart"/>
      <w:r>
        <w:t>d  /home/kali/Documents/JD/</w:t>
      </w:r>
      <w:proofErr w:type="spellStart"/>
      <w:r>
        <w:t>suspectDrive</w:t>
      </w:r>
      <w:proofErr w:type="spellEnd"/>
      <w:r>
        <w:t>/WINDOWS/Fonts/RAGE.TTF</w:t>
      </w:r>
      <w:proofErr w:type="gramEnd"/>
    </w:p>
    <w:p w14:paraId="06F214F9" w14:textId="77777777" w:rsidR="00141126" w:rsidRDefault="00141126" w:rsidP="00141126">
      <w:pPr>
        <w:pStyle w:val="BodyText"/>
      </w:pPr>
      <w:r>
        <w:lastRenderedPageBreak/>
        <w:t>da7d0632677782c7c4dd8b201ce85a8</w:t>
      </w:r>
      <w:proofErr w:type="gramStart"/>
      <w:r>
        <w:t>f  /home/kali/Documents/JD/</w:t>
      </w:r>
      <w:proofErr w:type="spellStart"/>
      <w:r>
        <w:t>suspectDrive</w:t>
      </w:r>
      <w:proofErr w:type="spellEnd"/>
      <w:r>
        <w:t>/WINDOWS/Fonts/REFSPCL.TTF</w:t>
      </w:r>
      <w:proofErr w:type="gramEnd"/>
    </w:p>
    <w:p w14:paraId="101B46BD" w14:textId="77777777" w:rsidR="00141126" w:rsidRDefault="00141126" w:rsidP="00141126">
      <w:pPr>
        <w:pStyle w:val="BodyText"/>
      </w:pPr>
      <w:r>
        <w:t>c8f34a4d8d6a866f095261f987a237a</w:t>
      </w:r>
      <w:proofErr w:type="gramStart"/>
      <w:r>
        <w:t>8  /home/kali/Documents/JD/</w:t>
      </w:r>
      <w:proofErr w:type="spellStart"/>
      <w:r>
        <w:t>suspectDrive</w:t>
      </w:r>
      <w:proofErr w:type="spellEnd"/>
      <w:r>
        <w:t>/WINDOWS/Fonts/REFSAN.TTF</w:t>
      </w:r>
      <w:proofErr w:type="gramEnd"/>
    </w:p>
    <w:p w14:paraId="01756F92" w14:textId="77777777" w:rsidR="00141126" w:rsidRDefault="00141126" w:rsidP="00141126">
      <w:pPr>
        <w:pStyle w:val="BodyText"/>
      </w:pPr>
      <w:r>
        <w:t>c77f2225063fd0a5185855499a1ed67</w:t>
      </w:r>
      <w:proofErr w:type="gramStart"/>
      <w:r>
        <w:t>e  /home/kali/Documents/JD/</w:t>
      </w:r>
      <w:proofErr w:type="spellStart"/>
      <w:r>
        <w:t>suspectDrive</w:t>
      </w:r>
      <w:proofErr w:type="spellEnd"/>
      <w:r>
        <w:t>/WINDOWS/Fonts/ROCCB___.TTF</w:t>
      </w:r>
      <w:proofErr w:type="gramEnd"/>
    </w:p>
    <w:p w14:paraId="1145DC47" w14:textId="77777777" w:rsidR="00141126" w:rsidRDefault="00141126" w:rsidP="00141126">
      <w:pPr>
        <w:pStyle w:val="BodyText"/>
      </w:pPr>
      <w:r>
        <w:t>29d3f9298f21eb0ef3f4b236edeea6</w:t>
      </w:r>
      <w:proofErr w:type="gramStart"/>
      <w:r>
        <w:t>bf  /home/kali/Documents/JD/</w:t>
      </w:r>
      <w:proofErr w:type="spellStart"/>
      <w:r>
        <w:t>suspectDrive</w:t>
      </w:r>
      <w:proofErr w:type="spellEnd"/>
      <w:r>
        <w:t>/WINDOWS/Fonts/ROCC____.TTF</w:t>
      </w:r>
      <w:proofErr w:type="gramEnd"/>
    </w:p>
    <w:p w14:paraId="40205806" w14:textId="77777777" w:rsidR="00141126" w:rsidRDefault="00141126" w:rsidP="00141126">
      <w:pPr>
        <w:pStyle w:val="BodyText"/>
      </w:pPr>
      <w:r>
        <w:t>fcca3a4a6df1ab46dd94c73f2e912</w:t>
      </w:r>
      <w:proofErr w:type="gramStart"/>
      <w:r>
        <w:t>fde  /home/kali/Documents/JD/</w:t>
      </w:r>
      <w:proofErr w:type="spellStart"/>
      <w:r>
        <w:t>suspectDrive</w:t>
      </w:r>
      <w:proofErr w:type="spellEnd"/>
      <w:r>
        <w:t>/WINDOWS/Fonts/ROCK.TTF</w:t>
      </w:r>
      <w:proofErr w:type="gramEnd"/>
    </w:p>
    <w:p w14:paraId="33DDC76B" w14:textId="77777777" w:rsidR="00141126" w:rsidRDefault="00141126" w:rsidP="00141126">
      <w:pPr>
        <w:pStyle w:val="BodyText"/>
      </w:pPr>
      <w:r>
        <w:t>800bf3dd15ba06c3b2f5733d35c8e62</w:t>
      </w:r>
      <w:proofErr w:type="gramStart"/>
      <w:r>
        <w:t>e  /home/kali/Documents/JD/</w:t>
      </w:r>
      <w:proofErr w:type="spellStart"/>
      <w:r>
        <w:t>suspectDrive</w:t>
      </w:r>
      <w:proofErr w:type="spellEnd"/>
      <w:r>
        <w:t>/WINDOWS/Fonts/ROCKB.TTF</w:t>
      </w:r>
      <w:proofErr w:type="gramEnd"/>
    </w:p>
    <w:p w14:paraId="5E381EF3" w14:textId="77777777" w:rsidR="00141126" w:rsidRDefault="00141126" w:rsidP="00141126">
      <w:pPr>
        <w:pStyle w:val="BodyText"/>
      </w:pPr>
      <w:r>
        <w:t>0fcaf7a1825173b1bcba0124d287c52</w:t>
      </w:r>
      <w:proofErr w:type="gramStart"/>
      <w:r>
        <w:t>b  /home/kali/Documents/JD/</w:t>
      </w:r>
      <w:proofErr w:type="spellStart"/>
      <w:r>
        <w:t>suspectDrive</w:t>
      </w:r>
      <w:proofErr w:type="spellEnd"/>
      <w:r>
        <w:t>/WINDOWS/Fonts/ROCKBI.TTF</w:t>
      </w:r>
      <w:proofErr w:type="gramEnd"/>
    </w:p>
    <w:p w14:paraId="2A082A45" w14:textId="77777777" w:rsidR="00141126" w:rsidRDefault="00141126" w:rsidP="00141126">
      <w:pPr>
        <w:pStyle w:val="BodyText"/>
      </w:pPr>
      <w:r>
        <w:t>d12864f9bb6e6fbfc3086390a99e</w:t>
      </w:r>
      <w:proofErr w:type="gramStart"/>
      <w:r>
        <w:t>3646  /home/kali/Documents/JD/</w:t>
      </w:r>
      <w:proofErr w:type="spellStart"/>
      <w:r>
        <w:t>suspectDrive</w:t>
      </w:r>
      <w:proofErr w:type="spellEnd"/>
      <w:r>
        <w:t>/WINDOWS/Fonts/ROCKEB.TTF</w:t>
      </w:r>
      <w:proofErr w:type="gramEnd"/>
    </w:p>
    <w:p w14:paraId="164A5251" w14:textId="77777777" w:rsidR="00141126" w:rsidRDefault="00141126" w:rsidP="00141126">
      <w:pPr>
        <w:pStyle w:val="BodyText"/>
      </w:pPr>
      <w:r>
        <w:t>e1a957bd6bd4dab347b7f5bf</w:t>
      </w:r>
      <w:proofErr w:type="gramStart"/>
      <w:r>
        <w:t>97751543  /home/kali/Documents/JD/</w:t>
      </w:r>
      <w:proofErr w:type="spellStart"/>
      <w:r>
        <w:t>suspectDrive</w:t>
      </w:r>
      <w:proofErr w:type="spellEnd"/>
      <w:r>
        <w:t>/WINDOWS/Fonts/ROCKI.TTF</w:t>
      </w:r>
      <w:proofErr w:type="gramEnd"/>
    </w:p>
    <w:p w14:paraId="3C449836" w14:textId="77777777" w:rsidR="00141126" w:rsidRDefault="00141126" w:rsidP="00141126">
      <w:pPr>
        <w:pStyle w:val="BodyText"/>
      </w:pPr>
      <w:r>
        <w:t>0016f77f50d636d6eb6336a8a9d5d3d</w:t>
      </w:r>
      <w:proofErr w:type="gramStart"/>
      <w:r>
        <w:t>5  /home/kali/Documents/JD/</w:t>
      </w:r>
      <w:proofErr w:type="spellStart"/>
      <w:r>
        <w:t>suspectDrive</w:t>
      </w:r>
      <w:proofErr w:type="spellEnd"/>
      <w:r>
        <w:t>/WINDOWS/Fonts/FELIXTI.TTF</w:t>
      </w:r>
      <w:proofErr w:type="gramEnd"/>
    </w:p>
    <w:p w14:paraId="2E901E98" w14:textId="77777777" w:rsidR="00141126" w:rsidRDefault="00141126" w:rsidP="00141126">
      <w:pPr>
        <w:pStyle w:val="BodyText"/>
      </w:pPr>
      <w:r>
        <w:t>60a6c051c1563a067dd7166123a</w:t>
      </w:r>
      <w:proofErr w:type="gramStart"/>
      <w:r>
        <w:t>58698  /home/kali/Documents/JD/</w:t>
      </w:r>
      <w:proofErr w:type="spellStart"/>
      <w:r>
        <w:t>suspectDrive</w:t>
      </w:r>
      <w:proofErr w:type="spellEnd"/>
      <w:r>
        <w:t>/WINDOWS/Fonts/FORTE.TTF</w:t>
      </w:r>
      <w:proofErr w:type="gramEnd"/>
    </w:p>
    <w:p w14:paraId="69F271ED" w14:textId="77777777" w:rsidR="00141126" w:rsidRDefault="00141126" w:rsidP="00141126">
      <w:pPr>
        <w:pStyle w:val="BodyText"/>
      </w:pPr>
      <w:r>
        <w:t>e130d119682ecb567748343bf7f263b</w:t>
      </w:r>
      <w:proofErr w:type="gramStart"/>
      <w:r>
        <w:t>0  /home/kali/Documents/JD/</w:t>
      </w:r>
      <w:proofErr w:type="spellStart"/>
      <w:r>
        <w:t>suspectDrive</w:t>
      </w:r>
      <w:proofErr w:type="spellEnd"/>
      <w:r>
        <w:t>/WINDOWS/Fonts/FRABK.TTF</w:t>
      </w:r>
      <w:proofErr w:type="gramEnd"/>
    </w:p>
    <w:p w14:paraId="15098098" w14:textId="77777777" w:rsidR="00141126" w:rsidRDefault="00141126" w:rsidP="00141126">
      <w:pPr>
        <w:pStyle w:val="BodyText"/>
      </w:pPr>
      <w:r>
        <w:t>5e4feff742753cabf0060596cb2a5d</w:t>
      </w:r>
      <w:proofErr w:type="gramStart"/>
      <w:r>
        <w:t>62  /home/kali/Documents/JD/</w:t>
      </w:r>
      <w:proofErr w:type="spellStart"/>
      <w:r>
        <w:t>suspectDrive</w:t>
      </w:r>
      <w:proofErr w:type="spellEnd"/>
      <w:r>
        <w:t>/WINDOWS/Fonts/FRABKIT.TTF</w:t>
      </w:r>
      <w:proofErr w:type="gramEnd"/>
    </w:p>
    <w:p w14:paraId="2897057C" w14:textId="77777777" w:rsidR="00141126" w:rsidRDefault="00141126" w:rsidP="00141126">
      <w:pPr>
        <w:pStyle w:val="BodyText"/>
      </w:pPr>
      <w:r>
        <w:t>364d488301b62c1e63c04c545eb</w:t>
      </w:r>
      <w:proofErr w:type="gramStart"/>
      <w:r>
        <w:t>32315  /home/kali/Documents/JD/</w:t>
      </w:r>
      <w:proofErr w:type="spellStart"/>
      <w:r>
        <w:t>suspectDrive</w:t>
      </w:r>
      <w:proofErr w:type="spellEnd"/>
      <w:r>
        <w:t>/WINDOWS/Fonts/FRADMCN.TTF</w:t>
      </w:r>
      <w:proofErr w:type="gramEnd"/>
    </w:p>
    <w:p w14:paraId="44BA3DB7" w14:textId="77777777" w:rsidR="00141126" w:rsidRDefault="00141126" w:rsidP="00141126">
      <w:pPr>
        <w:pStyle w:val="BodyText"/>
      </w:pPr>
      <w:r>
        <w:t>082252176f1f4953cea2a7e5e9f300f</w:t>
      </w:r>
      <w:proofErr w:type="gramStart"/>
      <w:r>
        <w:t>4  /home/kali/Documents/JD/</w:t>
      </w:r>
      <w:proofErr w:type="spellStart"/>
      <w:r>
        <w:t>suspectDrive</w:t>
      </w:r>
      <w:proofErr w:type="spellEnd"/>
      <w:r>
        <w:t>/WINDOWS/Fonts/FRADM.TTF</w:t>
      </w:r>
      <w:proofErr w:type="gramEnd"/>
    </w:p>
    <w:p w14:paraId="37DE5CE3" w14:textId="77777777" w:rsidR="00141126" w:rsidRDefault="00141126" w:rsidP="00141126">
      <w:pPr>
        <w:pStyle w:val="BodyText"/>
      </w:pPr>
      <w:r>
        <w:t>a8454800d02829dd275e52ec3f</w:t>
      </w:r>
      <w:proofErr w:type="gramStart"/>
      <w:r>
        <w:t>068227  /home/kali/Documents/JD/</w:t>
      </w:r>
      <w:proofErr w:type="spellStart"/>
      <w:r>
        <w:t>suspectDrive</w:t>
      </w:r>
      <w:proofErr w:type="spellEnd"/>
      <w:r>
        <w:t>/WINDOWS/Fonts/FRADMIT.TTF</w:t>
      </w:r>
      <w:proofErr w:type="gramEnd"/>
    </w:p>
    <w:p w14:paraId="689E4E46" w14:textId="77777777" w:rsidR="00141126" w:rsidRDefault="00141126" w:rsidP="00141126">
      <w:pPr>
        <w:pStyle w:val="BodyText"/>
      </w:pPr>
      <w:r>
        <w:t>59e78317900df124c3780e2334b0f77</w:t>
      </w:r>
      <w:proofErr w:type="gramStart"/>
      <w:r>
        <w:t>a  /home/kali/Documents/JD/</w:t>
      </w:r>
      <w:proofErr w:type="spellStart"/>
      <w:r>
        <w:t>suspectDrive</w:t>
      </w:r>
      <w:proofErr w:type="spellEnd"/>
      <w:r>
        <w:t>/WINDOWS/Fonts/FRAHV.TTF</w:t>
      </w:r>
      <w:proofErr w:type="gramEnd"/>
    </w:p>
    <w:p w14:paraId="1C2DBD28" w14:textId="77777777" w:rsidR="00141126" w:rsidRDefault="00141126" w:rsidP="00141126">
      <w:pPr>
        <w:pStyle w:val="BodyText"/>
      </w:pPr>
      <w:r>
        <w:t>7292545b182c1e188fbd3db9c4dfb</w:t>
      </w:r>
      <w:proofErr w:type="gramStart"/>
      <w:r>
        <w:t>680  /home/kali/Documents/JD/</w:t>
      </w:r>
      <w:proofErr w:type="spellStart"/>
      <w:r>
        <w:t>suspectDrive</w:t>
      </w:r>
      <w:proofErr w:type="spellEnd"/>
      <w:r>
        <w:t>/WINDOWS/Fonts/FRAHVIT.TTF</w:t>
      </w:r>
      <w:proofErr w:type="gramEnd"/>
    </w:p>
    <w:p w14:paraId="21BE6653" w14:textId="77777777" w:rsidR="00141126" w:rsidRDefault="00141126" w:rsidP="00141126">
      <w:pPr>
        <w:pStyle w:val="BodyText"/>
      </w:pPr>
      <w:r>
        <w:t>a8d23046bc8d38ee78b38e95ec47f9e</w:t>
      </w:r>
      <w:proofErr w:type="gramStart"/>
      <w:r>
        <w:t>5  /home/kali/Documents/JD/</w:t>
      </w:r>
      <w:proofErr w:type="spellStart"/>
      <w:r>
        <w:t>suspectDrive</w:t>
      </w:r>
      <w:proofErr w:type="spellEnd"/>
      <w:r>
        <w:t>/WINDOWS/Fonts/framd.ttf</w:t>
      </w:r>
      <w:proofErr w:type="gramEnd"/>
    </w:p>
    <w:p w14:paraId="206839DF" w14:textId="77777777" w:rsidR="00141126" w:rsidRDefault="00141126" w:rsidP="00141126">
      <w:pPr>
        <w:pStyle w:val="BodyText"/>
      </w:pPr>
      <w:r>
        <w:t>c379b03bb3feeb76b9e05ed70791b22</w:t>
      </w:r>
      <w:proofErr w:type="gramStart"/>
      <w:r>
        <w:t>f  /home/kali/Documents/JD/</w:t>
      </w:r>
      <w:proofErr w:type="spellStart"/>
      <w:r>
        <w:t>suspectDrive</w:t>
      </w:r>
      <w:proofErr w:type="spellEnd"/>
      <w:r>
        <w:t>/WINDOWS/Fonts/FRAMDCN.TTF</w:t>
      </w:r>
      <w:proofErr w:type="gramEnd"/>
    </w:p>
    <w:p w14:paraId="5980F0EF" w14:textId="77777777" w:rsidR="00141126" w:rsidRDefault="00141126" w:rsidP="00141126">
      <w:pPr>
        <w:pStyle w:val="BodyText"/>
      </w:pPr>
      <w:r>
        <w:t>d09ba9b299a65cccfe64615a5d388e0</w:t>
      </w:r>
      <w:proofErr w:type="gramStart"/>
      <w:r>
        <w:t>d  /home/kali/Documents/JD/</w:t>
      </w:r>
      <w:proofErr w:type="spellStart"/>
      <w:r>
        <w:t>suspectDrive</w:t>
      </w:r>
      <w:proofErr w:type="spellEnd"/>
      <w:r>
        <w:t>/WINDOWS/Fonts/framdit.ttf</w:t>
      </w:r>
      <w:proofErr w:type="gramEnd"/>
    </w:p>
    <w:p w14:paraId="42A7E142" w14:textId="77777777" w:rsidR="00141126" w:rsidRDefault="00141126" w:rsidP="00141126">
      <w:pPr>
        <w:pStyle w:val="BodyText"/>
      </w:pPr>
      <w:r>
        <w:t>c2f7638be87032cd75a21eeceffd56</w:t>
      </w:r>
      <w:proofErr w:type="gramStart"/>
      <w:r>
        <w:t>bd  /home/kali/Documents/JD/</w:t>
      </w:r>
      <w:proofErr w:type="spellStart"/>
      <w:r>
        <w:t>suspectDrive</w:t>
      </w:r>
      <w:proofErr w:type="spellEnd"/>
      <w:r>
        <w:t>/WINDOWS/Fonts/FRSCRIPT.TTF</w:t>
      </w:r>
      <w:proofErr w:type="gramEnd"/>
    </w:p>
    <w:p w14:paraId="3D79720D" w14:textId="77777777" w:rsidR="00141126" w:rsidRDefault="00141126" w:rsidP="00141126">
      <w:pPr>
        <w:pStyle w:val="BodyText"/>
      </w:pPr>
      <w:r>
        <w:t>48ab450d78f672b6eb47a7e2e01a480</w:t>
      </w:r>
      <w:proofErr w:type="gramStart"/>
      <w:r>
        <w:t>f  /home/kali/Documents/JD/</w:t>
      </w:r>
      <w:proofErr w:type="spellStart"/>
      <w:r>
        <w:t>suspectDrive</w:t>
      </w:r>
      <w:proofErr w:type="spellEnd"/>
      <w:r>
        <w:t>/WINDOWS/Fonts/GARA.TTF</w:t>
      </w:r>
      <w:proofErr w:type="gramEnd"/>
    </w:p>
    <w:p w14:paraId="771924BA" w14:textId="77777777" w:rsidR="00141126" w:rsidRDefault="00141126" w:rsidP="00141126">
      <w:pPr>
        <w:pStyle w:val="BodyText"/>
      </w:pPr>
      <w:r>
        <w:t>5c3ad7017d4f8e6d355866f6ec30e54</w:t>
      </w:r>
      <w:proofErr w:type="gramStart"/>
      <w:r>
        <w:t>d  /home/kali/Documents/JD/</w:t>
      </w:r>
      <w:proofErr w:type="spellStart"/>
      <w:r>
        <w:t>suspectDrive</w:t>
      </w:r>
      <w:proofErr w:type="spellEnd"/>
      <w:r>
        <w:t>/WINDOWS/Fonts/GARABD.TTF</w:t>
      </w:r>
      <w:proofErr w:type="gramEnd"/>
    </w:p>
    <w:p w14:paraId="1AA2E2C4" w14:textId="77777777" w:rsidR="00141126" w:rsidRDefault="00141126" w:rsidP="00141126">
      <w:pPr>
        <w:pStyle w:val="BodyText"/>
      </w:pPr>
      <w:r>
        <w:lastRenderedPageBreak/>
        <w:t>c08371c87f795dab74967d3b78cd49a</w:t>
      </w:r>
      <w:proofErr w:type="gramStart"/>
      <w:r>
        <w:t>5  /home/kali/Documents/JD/</w:t>
      </w:r>
      <w:proofErr w:type="spellStart"/>
      <w:r>
        <w:t>suspectDrive</w:t>
      </w:r>
      <w:proofErr w:type="spellEnd"/>
      <w:r>
        <w:t>/WINDOWS/Fonts/GARAIT.TTF</w:t>
      </w:r>
      <w:proofErr w:type="gramEnd"/>
    </w:p>
    <w:p w14:paraId="75E241F5" w14:textId="77777777" w:rsidR="00141126" w:rsidRDefault="00141126" w:rsidP="00141126">
      <w:pPr>
        <w:pStyle w:val="BodyText"/>
      </w:pPr>
      <w:r>
        <w:t>7fee895b2b73a7b4a355d415c</w:t>
      </w:r>
      <w:proofErr w:type="gramStart"/>
      <w:r>
        <w:t>7022184  /home/kali/Documents/JD/</w:t>
      </w:r>
      <w:proofErr w:type="spellStart"/>
      <w:r>
        <w:t>suspectDrive</w:t>
      </w:r>
      <w:proofErr w:type="spellEnd"/>
      <w:r>
        <w:t>/WINDOWS/Fonts/gautami.ttf</w:t>
      </w:r>
      <w:proofErr w:type="gramEnd"/>
    </w:p>
    <w:p w14:paraId="04093C29" w14:textId="77777777" w:rsidR="00141126" w:rsidRDefault="00141126" w:rsidP="00141126">
      <w:pPr>
        <w:pStyle w:val="BodyText"/>
      </w:pPr>
      <w:r>
        <w:t>7dca09e227fdfe16908cebb4244589e</w:t>
      </w:r>
      <w:proofErr w:type="gramStart"/>
      <w:r>
        <w:t>4  /home/kali/Documents/JD/</w:t>
      </w:r>
      <w:proofErr w:type="spellStart"/>
      <w:r>
        <w:t>suspectDrive</w:t>
      </w:r>
      <w:proofErr w:type="spellEnd"/>
      <w:r>
        <w:t>/WINDOWS/Fonts/georgia.ttf</w:t>
      </w:r>
      <w:proofErr w:type="gramEnd"/>
    </w:p>
    <w:p w14:paraId="71559096" w14:textId="77777777" w:rsidR="00141126" w:rsidRDefault="00141126" w:rsidP="00141126">
      <w:pPr>
        <w:pStyle w:val="BodyText"/>
      </w:pPr>
      <w:r>
        <w:t>08a3a3f82f0c66432e780f79e74924</w:t>
      </w:r>
      <w:proofErr w:type="gramStart"/>
      <w:r>
        <w:t>cd  /home/kali/Documents/JD/</w:t>
      </w:r>
      <w:proofErr w:type="spellStart"/>
      <w:r>
        <w:t>suspectDrive</w:t>
      </w:r>
      <w:proofErr w:type="spellEnd"/>
      <w:r>
        <w:t>/WINDOWS/Fonts/georgiab.ttf</w:t>
      </w:r>
      <w:proofErr w:type="gramEnd"/>
    </w:p>
    <w:p w14:paraId="7A98C453" w14:textId="77777777" w:rsidR="00141126" w:rsidRDefault="00141126" w:rsidP="00141126">
      <w:pPr>
        <w:pStyle w:val="BodyText"/>
      </w:pPr>
      <w:r>
        <w:t>5352bd0357bd979c1136a6648b87cf2</w:t>
      </w:r>
      <w:proofErr w:type="gramStart"/>
      <w:r>
        <w:t>f  /home/kali/Documents/JD/</w:t>
      </w:r>
      <w:proofErr w:type="spellStart"/>
      <w:r>
        <w:t>suspectDrive</w:t>
      </w:r>
      <w:proofErr w:type="spellEnd"/>
      <w:r>
        <w:t>/WINDOWS/Fonts/georgiai.ttf</w:t>
      </w:r>
      <w:proofErr w:type="gramEnd"/>
    </w:p>
    <w:p w14:paraId="51B08B7A" w14:textId="77777777" w:rsidR="00141126" w:rsidRDefault="00141126" w:rsidP="00141126">
      <w:pPr>
        <w:pStyle w:val="BodyText"/>
      </w:pPr>
      <w:r>
        <w:t>203ef178bf8b0a8ec34e27e4dedb</w:t>
      </w:r>
      <w:proofErr w:type="gramStart"/>
      <w:r>
        <w:t>6349  /</w:t>
      </w:r>
      <w:proofErr w:type="gramEnd"/>
      <w:r>
        <w:t>home/kali/Documents/JD/</w:t>
      </w:r>
      <w:proofErr w:type="spellStart"/>
      <w:r>
        <w:t>suspectDrive</w:t>
      </w:r>
      <w:proofErr w:type="spellEnd"/>
      <w:r>
        <w:t>/WINDOWS/Gone Fishing.bmp</w:t>
      </w:r>
    </w:p>
    <w:p w14:paraId="7CE3B3BD" w14:textId="77777777" w:rsidR="00141126" w:rsidRDefault="00141126" w:rsidP="00141126">
      <w:pPr>
        <w:pStyle w:val="BodyText"/>
      </w:pPr>
      <w:r>
        <w:t>1ac5e83598d4f2143b59a2d893c3279</w:t>
      </w:r>
      <w:proofErr w:type="gramStart"/>
      <w:r>
        <w:t>a  /home/kali/Documents/JD/</w:t>
      </w:r>
      <w:proofErr w:type="spellStart"/>
      <w:r>
        <w:t>suspectDrive</w:t>
      </w:r>
      <w:proofErr w:type="spellEnd"/>
      <w:r>
        <w:t>/WINDOWS/Greenstone.bmp</w:t>
      </w:r>
      <w:proofErr w:type="gramEnd"/>
    </w:p>
    <w:p w14:paraId="4673537E" w14:textId="77777777" w:rsidR="00141126" w:rsidRDefault="00141126" w:rsidP="00141126">
      <w:pPr>
        <w:pStyle w:val="BodyText"/>
      </w:pPr>
      <w:r>
        <w:t>186733fbc506a808573f6c9471f</w:t>
      </w:r>
      <w:proofErr w:type="gramStart"/>
      <w:r>
        <w:t>76007  /home/kali/Documents/JD/</w:t>
      </w:r>
      <w:proofErr w:type="spellStart"/>
      <w:r>
        <w:t>suspectDrive</w:t>
      </w:r>
      <w:proofErr w:type="spellEnd"/>
      <w:r>
        <w:t>/WINDOWS/Help/access.chm</w:t>
      </w:r>
      <w:proofErr w:type="gramEnd"/>
    </w:p>
    <w:p w14:paraId="5156F019" w14:textId="77777777" w:rsidR="00141126" w:rsidRDefault="00141126" w:rsidP="00141126">
      <w:pPr>
        <w:pStyle w:val="BodyText"/>
      </w:pPr>
      <w:r>
        <w:t>bafdd249026bcda5300bf026dd6e22e</w:t>
      </w:r>
      <w:proofErr w:type="gramStart"/>
      <w:r>
        <w:t>7  /home/kali/Documents/JD/</w:t>
      </w:r>
      <w:proofErr w:type="spellStart"/>
      <w:r>
        <w:t>suspectDrive</w:t>
      </w:r>
      <w:proofErr w:type="spellEnd"/>
      <w:r>
        <w:t>/WINDOWS/Help/access.hlp</w:t>
      </w:r>
      <w:proofErr w:type="gramEnd"/>
    </w:p>
    <w:p w14:paraId="0F45DB6E" w14:textId="77777777" w:rsidR="00141126" w:rsidRDefault="00141126" w:rsidP="00141126">
      <w:pPr>
        <w:pStyle w:val="BodyText"/>
      </w:pPr>
      <w:r>
        <w:t>c0ed02ce1a9edd75031c856a42e235</w:t>
      </w:r>
      <w:proofErr w:type="gramStart"/>
      <w:r>
        <w:t>ed  /home/kali/Documents/JD/</w:t>
      </w:r>
      <w:proofErr w:type="spellStart"/>
      <w:r>
        <w:t>suspectDrive</w:t>
      </w:r>
      <w:proofErr w:type="spellEnd"/>
      <w:r>
        <w:t>/WINDOWS/Help/accessib.chm</w:t>
      </w:r>
      <w:proofErr w:type="gramEnd"/>
    </w:p>
    <w:p w14:paraId="05FFD777" w14:textId="77777777" w:rsidR="00141126" w:rsidRDefault="00141126" w:rsidP="00141126">
      <w:pPr>
        <w:pStyle w:val="BodyText"/>
      </w:pPr>
      <w:r>
        <w:t>bb59fa7e2c0eaefb5114d8bcbef43ba</w:t>
      </w:r>
      <w:proofErr w:type="gramStart"/>
      <w:r>
        <w:t>0  /home/kali/Documents/JD/</w:t>
      </w:r>
      <w:proofErr w:type="spellStart"/>
      <w:r>
        <w:t>suspectDrive</w:t>
      </w:r>
      <w:proofErr w:type="spellEnd"/>
      <w:r>
        <w:t>/WINDOWS/Help/acc_dis.chm</w:t>
      </w:r>
      <w:proofErr w:type="gramEnd"/>
    </w:p>
    <w:p w14:paraId="42F9B52A" w14:textId="77777777" w:rsidR="00141126" w:rsidRDefault="00141126" w:rsidP="00141126">
      <w:pPr>
        <w:pStyle w:val="BodyText"/>
      </w:pPr>
      <w:r>
        <w:t>9dc951073edc1e437ea144be4f1db3b</w:t>
      </w:r>
      <w:proofErr w:type="gramStart"/>
      <w:r>
        <w:t>4  /home/kali/Documents/JD/</w:t>
      </w:r>
      <w:proofErr w:type="spellStart"/>
      <w:r>
        <w:t>suspectDrive</w:t>
      </w:r>
      <w:proofErr w:type="spellEnd"/>
      <w:r>
        <w:t>/WINDOWS/Help/aclui.chm</w:t>
      </w:r>
      <w:proofErr w:type="gramEnd"/>
    </w:p>
    <w:p w14:paraId="00A7EA4C" w14:textId="77777777" w:rsidR="00141126" w:rsidRDefault="00141126" w:rsidP="00141126">
      <w:pPr>
        <w:pStyle w:val="BodyText"/>
      </w:pPr>
      <w:r>
        <w:t>b5c5abb6b859d86a879c3d3c</w:t>
      </w:r>
      <w:proofErr w:type="gramStart"/>
      <w:r>
        <w:t>55633190  /home/kali/Documents/JD/</w:t>
      </w:r>
      <w:proofErr w:type="spellStart"/>
      <w:r>
        <w:t>suspectDrive</w:t>
      </w:r>
      <w:proofErr w:type="spellEnd"/>
      <w:r>
        <w:t>/WINDOWS/Help/aclui.hlp</w:t>
      </w:r>
      <w:proofErr w:type="gramEnd"/>
    </w:p>
    <w:p w14:paraId="44D41783" w14:textId="77777777" w:rsidR="00141126" w:rsidRDefault="00141126" w:rsidP="00141126">
      <w:pPr>
        <w:pStyle w:val="BodyText"/>
      </w:pPr>
      <w:r>
        <w:t>151af3f8f0a770f33f17942baf47651</w:t>
      </w:r>
      <w:proofErr w:type="gramStart"/>
      <w:r>
        <w:t>d  /home/kali/Documents/JD/</w:t>
      </w:r>
      <w:proofErr w:type="spellStart"/>
      <w:r>
        <w:t>suspectDrive</w:t>
      </w:r>
      <w:proofErr w:type="spellEnd"/>
      <w:r>
        <w:t>/WINDOWS/Help/addremov.chm</w:t>
      </w:r>
      <w:proofErr w:type="gramEnd"/>
    </w:p>
    <w:p w14:paraId="1796D562" w14:textId="77777777" w:rsidR="00141126" w:rsidRDefault="00141126" w:rsidP="00141126">
      <w:pPr>
        <w:pStyle w:val="BodyText"/>
      </w:pPr>
      <w:r>
        <w:t>7ea8abb958cc85c38031b3ffbeff</w:t>
      </w:r>
      <w:proofErr w:type="gramStart"/>
      <w:r>
        <w:t>8009  /home/kali/Documents/JD/</w:t>
      </w:r>
      <w:proofErr w:type="spellStart"/>
      <w:r>
        <w:t>suspectDrive</w:t>
      </w:r>
      <w:proofErr w:type="spellEnd"/>
      <w:r>
        <w:t>/WINDOWS/Help/ade.hlp</w:t>
      </w:r>
      <w:proofErr w:type="gramEnd"/>
    </w:p>
    <w:p w14:paraId="1084D8E9" w14:textId="77777777" w:rsidR="00141126" w:rsidRDefault="00141126" w:rsidP="00141126">
      <w:pPr>
        <w:pStyle w:val="BodyText"/>
      </w:pPr>
      <w:r>
        <w:t>55f9bd59e67c8816bdc859d15b6ef6b</w:t>
      </w:r>
      <w:proofErr w:type="gramStart"/>
      <w:r>
        <w:t>1  /home/kali/Documents/JD/</w:t>
      </w:r>
      <w:proofErr w:type="spellStart"/>
      <w:r>
        <w:t>suspectDrive</w:t>
      </w:r>
      <w:proofErr w:type="spellEnd"/>
      <w:r>
        <w:t>/WINDOWS/Help/admtools.chm</w:t>
      </w:r>
      <w:proofErr w:type="gramEnd"/>
    </w:p>
    <w:p w14:paraId="538220FC" w14:textId="77777777" w:rsidR="00141126" w:rsidRDefault="00141126" w:rsidP="00141126">
      <w:pPr>
        <w:pStyle w:val="BodyText"/>
      </w:pPr>
      <w:r>
        <w:t>da4d33fc7d0aa8819952cc9d71634c</w:t>
      </w:r>
      <w:proofErr w:type="gramStart"/>
      <w:r>
        <w:t>05  /home/kali/Documents/JD/</w:t>
      </w:r>
      <w:proofErr w:type="spellStart"/>
      <w:r>
        <w:t>suspectDrive</w:t>
      </w:r>
      <w:proofErr w:type="spellEnd"/>
      <w:r>
        <w:t>/WINDOWS/Help/agt0405.hlp</w:t>
      </w:r>
      <w:proofErr w:type="gramEnd"/>
    </w:p>
    <w:p w14:paraId="4238422E" w14:textId="77777777" w:rsidR="00141126" w:rsidRDefault="00141126" w:rsidP="00141126">
      <w:pPr>
        <w:pStyle w:val="BodyText"/>
      </w:pPr>
      <w:r>
        <w:t>2d599df358d3038532bd8e24c0c1096</w:t>
      </w:r>
      <w:proofErr w:type="gramStart"/>
      <w:r>
        <w:t>b  /home/kali/Documents/JD/</w:t>
      </w:r>
      <w:proofErr w:type="spellStart"/>
      <w:r>
        <w:t>suspectDrive</w:t>
      </w:r>
      <w:proofErr w:type="spellEnd"/>
      <w:r>
        <w:t>/WINDOWS/Help/adprop.hlp</w:t>
      </w:r>
      <w:proofErr w:type="gramEnd"/>
    </w:p>
    <w:p w14:paraId="034FC85D" w14:textId="77777777" w:rsidR="00141126" w:rsidRDefault="00141126" w:rsidP="00141126">
      <w:pPr>
        <w:pStyle w:val="BodyText"/>
      </w:pPr>
      <w:r>
        <w:t>814b25de9ba260072226d74bf6e98f</w:t>
      </w:r>
      <w:proofErr w:type="gramStart"/>
      <w:r>
        <w:t>74  /home/kali/Documents/JD/</w:t>
      </w:r>
      <w:proofErr w:type="spellStart"/>
      <w:r>
        <w:t>suspectDrive</w:t>
      </w:r>
      <w:proofErr w:type="spellEnd"/>
      <w:r>
        <w:t>/WINDOWS/Help/agt0406.hlp</w:t>
      </w:r>
      <w:proofErr w:type="gramEnd"/>
    </w:p>
    <w:p w14:paraId="26C64F9C" w14:textId="77777777" w:rsidR="00141126" w:rsidRDefault="00141126" w:rsidP="00141126">
      <w:pPr>
        <w:pStyle w:val="BodyText"/>
      </w:pPr>
      <w:r>
        <w:t>0bc8f0f06624cb66c7e37c24d98eed</w:t>
      </w:r>
      <w:proofErr w:type="gramStart"/>
      <w:r>
        <w:t>00  /home/kali/Documents/JD/</w:t>
      </w:r>
      <w:proofErr w:type="spellStart"/>
      <w:r>
        <w:t>suspectDrive</w:t>
      </w:r>
      <w:proofErr w:type="spellEnd"/>
      <w:r>
        <w:t>/WINDOWS/Help/agt0407.hlp</w:t>
      </w:r>
      <w:proofErr w:type="gramEnd"/>
    </w:p>
    <w:p w14:paraId="20E8D384" w14:textId="77777777" w:rsidR="00141126" w:rsidRDefault="00141126" w:rsidP="00141126">
      <w:pPr>
        <w:pStyle w:val="BodyText"/>
      </w:pPr>
      <w:r>
        <w:t>89e037693b278d9c0574d63c</w:t>
      </w:r>
      <w:proofErr w:type="gramStart"/>
      <w:r>
        <w:t>44958499  /home/kali/Documents/JD/</w:t>
      </w:r>
      <w:proofErr w:type="spellStart"/>
      <w:r>
        <w:t>suspectDrive</w:t>
      </w:r>
      <w:proofErr w:type="spellEnd"/>
      <w:r>
        <w:t>/WINDOWS/Help/agt0408.hlp</w:t>
      </w:r>
      <w:proofErr w:type="gramEnd"/>
    </w:p>
    <w:p w14:paraId="1F073025" w14:textId="77777777" w:rsidR="00141126" w:rsidRDefault="00141126" w:rsidP="00141126">
      <w:pPr>
        <w:pStyle w:val="BodyText"/>
      </w:pPr>
      <w:r>
        <w:t>27e8c187b02c3b9571ff74d68a35d</w:t>
      </w:r>
      <w:proofErr w:type="gramStart"/>
      <w:r>
        <w:t>547  /home/kali/Documents/JD/</w:t>
      </w:r>
      <w:proofErr w:type="spellStart"/>
      <w:r>
        <w:t>suspectDrive</w:t>
      </w:r>
      <w:proofErr w:type="spellEnd"/>
      <w:r>
        <w:t>/WINDOWS/Help/agt0409.hlp</w:t>
      </w:r>
      <w:proofErr w:type="gramEnd"/>
    </w:p>
    <w:p w14:paraId="71CEAFF7" w14:textId="77777777" w:rsidR="00141126" w:rsidRDefault="00141126" w:rsidP="00141126">
      <w:pPr>
        <w:pStyle w:val="BodyText"/>
      </w:pPr>
      <w:r>
        <w:t>6f9b6b508bcafe9b08daee9e3b4</w:t>
      </w:r>
      <w:proofErr w:type="gramStart"/>
      <w:r>
        <w:t>ebecf  /home/kali/Documents/JD/</w:t>
      </w:r>
      <w:proofErr w:type="spellStart"/>
      <w:r>
        <w:t>suspectDrive</w:t>
      </w:r>
      <w:proofErr w:type="spellEnd"/>
      <w:r>
        <w:t>/WINDOWS/Help/agt040b.hlp</w:t>
      </w:r>
      <w:proofErr w:type="gramEnd"/>
    </w:p>
    <w:p w14:paraId="21417D3C" w14:textId="77777777" w:rsidR="00141126" w:rsidRDefault="00141126" w:rsidP="00141126">
      <w:pPr>
        <w:pStyle w:val="BodyText"/>
      </w:pPr>
      <w:r>
        <w:t>39be03771a59227b13dc56ee98dee</w:t>
      </w:r>
      <w:proofErr w:type="gramStart"/>
      <w:r>
        <w:t>734  /home/kali/Documents/JD/</w:t>
      </w:r>
      <w:proofErr w:type="spellStart"/>
      <w:r>
        <w:t>suspectDrive</w:t>
      </w:r>
      <w:proofErr w:type="spellEnd"/>
      <w:r>
        <w:t>/WINDOWS/Help/agt040e.hlp</w:t>
      </w:r>
      <w:proofErr w:type="gramEnd"/>
    </w:p>
    <w:p w14:paraId="686E2CDA" w14:textId="77777777" w:rsidR="00141126" w:rsidRDefault="00141126" w:rsidP="00141126">
      <w:pPr>
        <w:pStyle w:val="BodyText"/>
      </w:pPr>
      <w:r>
        <w:lastRenderedPageBreak/>
        <w:t>be65be8ae527feddf1ecaec06bb6c8f</w:t>
      </w:r>
      <w:proofErr w:type="gramStart"/>
      <w:r>
        <w:t>2  /home/kali/Documents/JD/</w:t>
      </w:r>
      <w:proofErr w:type="spellStart"/>
      <w:r>
        <w:t>suspectDrive</w:t>
      </w:r>
      <w:proofErr w:type="spellEnd"/>
      <w:r>
        <w:t>/WINDOWS/Help/agt040c.hlp</w:t>
      </w:r>
      <w:proofErr w:type="gramEnd"/>
    </w:p>
    <w:p w14:paraId="65BBA107" w14:textId="77777777" w:rsidR="00141126" w:rsidRDefault="00141126" w:rsidP="00141126">
      <w:pPr>
        <w:pStyle w:val="BodyText"/>
      </w:pPr>
      <w:r>
        <w:t>308e29a2b8532d402056ebbb7a1a</w:t>
      </w:r>
      <w:proofErr w:type="gramStart"/>
      <w:r>
        <w:t>1152  /home/kali/Documents/JD/</w:t>
      </w:r>
      <w:proofErr w:type="spellStart"/>
      <w:r>
        <w:t>suspectDrive</w:t>
      </w:r>
      <w:proofErr w:type="spellEnd"/>
      <w:r>
        <w:t>/WINDOWS/Help/agt0410.hlp</w:t>
      </w:r>
      <w:proofErr w:type="gramEnd"/>
    </w:p>
    <w:p w14:paraId="6A1D70B8" w14:textId="77777777" w:rsidR="00141126" w:rsidRDefault="00141126" w:rsidP="00141126">
      <w:pPr>
        <w:pStyle w:val="BodyText"/>
      </w:pPr>
      <w:r>
        <w:t>39d6942aa02ec20c3f9fad6ca073e</w:t>
      </w:r>
      <w:proofErr w:type="gramStart"/>
      <w:r>
        <w:t>980  /home/kali/Documents/JD/</w:t>
      </w:r>
      <w:proofErr w:type="spellStart"/>
      <w:r>
        <w:t>suspectDrive</w:t>
      </w:r>
      <w:proofErr w:type="spellEnd"/>
      <w:r>
        <w:t>/WINDOWS/Help/agt0413.hlp</w:t>
      </w:r>
      <w:proofErr w:type="gramEnd"/>
    </w:p>
    <w:p w14:paraId="067A2142" w14:textId="77777777" w:rsidR="00141126" w:rsidRDefault="00141126" w:rsidP="00141126">
      <w:pPr>
        <w:pStyle w:val="BodyText"/>
      </w:pPr>
      <w:r>
        <w:t>6d05c02b105f895a509b77963256b</w:t>
      </w:r>
      <w:proofErr w:type="gramStart"/>
      <w:r>
        <w:t>769  /home/kali/Documents/JD/</w:t>
      </w:r>
      <w:proofErr w:type="spellStart"/>
      <w:r>
        <w:t>suspectDrive</w:t>
      </w:r>
      <w:proofErr w:type="spellEnd"/>
      <w:r>
        <w:t>/WINDOWS/Help/agt0414.hlp</w:t>
      </w:r>
      <w:proofErr w:type="gramEnd"/>
    </w:p>
    <w:p w14:paraId="165A8F5C" w14:textId="77777777" w:rsidR="00141126" w:rsidRDefault="00141126" w:rsidP="00141126">
      <w:pPr>
        <w:pStyle w:val="BodyText"/>
      </w:pPr>
      <w:r>
        <w:t>c41793dfe58b18e9903d3673ed4aa0a</w:t>
      </w:r>
      <w:proofErr w:type="gramStart"/>
      <w:r>
        <w:t>8  /home/kali/Documents/JD/</w:t>
      </w:r>
      <w:proofErr w:type="spellStart"/>
      <w:r>
        <w:t>suspectDrive</w:t>
      </w:r>
      <w:proofErr w:type="spellEnd"/>
      <w:r>
        <w:t>/WINDOWS/Help/agt0415.hlp</w:t>
      </w:r>
      <w:proofErr w:type="gramEnd"/>
    </w:p>
    <w:p w14:paraId="2B3A809C" w14:textId="77777777" w:rsidR="00141126" w:rsidRDefault="00141126" w:rsidP="00141126">
      <w:pPr>
        <w:pStyle w:val="BodyText"/>
      </w:pPr>
      <w:r>
        <w:t>5c7462034852a1aaffc3fb5b4306971</w:t>
      </w:r>
      <w:proofErr w:type="gramStart"/>
      <w:r>
        <w:t>e  /home/kali/Documents/JD/</w:t>
      </w:r>
      <w:proofErr w:type="spellStart"/>
      <w:r>
        <w:t>suspectDrive</w:t>
      </w:r>
      <w:proofErr w:type="spellEnd"/>
      <w:r>
        <w:t>/WINDOWS/Help/agt0416.hlp</w:t>
      </w:r>
      <w:proofErr w:type="gramEnd"/>
    </w:p>
    <w:p w14:paraId="7E649F62" w14:textId="77777777" w:rsidR="00141126" w:rsidRDefault="00141126" w:rsidP="00141126">
      <w:pPr>
        <w:pStyle w:val="BodyText"/>
      </w:pPr>
      <w:r>
        <w:t>7bf84005a0547dc9112a51e885e</w:t>
      </w:r>
      <w:proofErr w:type="gramStart"/>
      <w:r>
        <w:t>65215  /home/kali/Documents/JD/</w:t>
      </w:r>
      <w:proofErr w:type="spellStart"/>
      <w:r>
        <w:t>suspectDrive</w:t>
      </w:r>
      <w:proofErr w:type="spellEnd"/>
      <w:r>
        <w:t>/WINDOWS/Help/agt0419.hlp</w:t>
      </w:r>
      <w:proofErr w:type="gramEnd"/>
    </w:p>
    <w:p w14:paraId="75437413" w14:textId="77777777" w:rsidR="00141126" w:rsidRDefault="00141126" w:rsidP="00141126">
      <w:pPr>
        <w:pStyle w:val="BodyText"/>
      </w:pPr>
      <w:r>
        <w:t>e5134d44a66df8859d888c7122a65c1</w:t>
      </w:r>
      <w:proofErr w:type="gramStart"/>
      <w:r>
        <w:t>c  /home/kali/Documents/JD/</w:t>
      </w:r>
      <w:proofErr w:type="spellStart"/>
      <w:r>
        <w:t>suspectDrive</w:t>
      </w:r>
      <w:proofErr w:type="spellEnd"/>
      <w:r>
        <w:t>/WINDOWS/Help/agt041d.hlp</w:t>
      </w:r>
      <w:proofErr w:type="gramEnd"/>
    </w:p>
    <w:p w14:paraId="37C8F84F" w14:textId="77777777" w:rsidR="00141126" w:rsidRDefault="00141126" w:rsidP="00141126">
      <w:pPr>
        <w:pStyle w:val="BodyText"/>
      </w:pPr>
      <w:r>
        <w:t>8f3c240af4bba8d0dca3bde5709de8f</w:t>
      </w:r>
      <w:proofErr w:type="gramStart"/>
      <w:r>
        <w:t>4  /home/kali/Documents/JD/</w:t>
      </w:r>
      <w:proofErr w:type="spellStart"/>
      <w:r>
        <w:t>suspectDrive</w:t>
      </w:r>
      <w:proofErr w:type="spellEnd"/>
      <w:r>
        <w:t>/WINDOWS/Help/agt041f.hlp</w:t>
      </w:r>
      <w:proofErr w:type="gramEnd"/>
    </w:p>
    <w:p w14:paraId="33EACED5" w14:textId="77777777" w:rsidR="00141126" w:rsidRDefault="00141126" w:rsidP="00141126">
      <w:pPr>
        <w:pStyle w:val="BodyText"/>
      </w:pPr>
      <w:r>
        <w:t>5bb4d73ba2fc349ed9a4beb0ba8bef5</w:t>
      </w:r>
      <w:proofErr w:type="gramStart"/>
      <w:r>
        <w:t>e  /home/kali/Documents/JD/</w:t>
      </w:r>
      <w:proofErr w:type="spellStart"/>
      <w:r>
        <w:t>suspectDrive</w:t>
      </w:r>
      <w:proofErr w:type="spellEnd"/>
      <w:r>
        <w:t>/WINDOWS/Help/agt0c0a.hlp</w:t>
      </w:r>
      <w:proofErr w:type="gramEnd"/>
    </w:p>
    <w:p w14:paraId="520D9CF1" w14:textId="77777777" w:rsidR="00141126" w:rsidRDefault="00141126" w:rsidP="00141126">
      <w:pPr>
        <w:pStyle w:val="BodyText"/>
      </w:pPr>
      <w:r>
        <w:t>4e0a6cfb367e3bbead2654aa22aec0</w:t>
      </w:r>
      <w:proofErr w:type="gramStart"/>
      <w:r>
        <w:t>ff  /home/kali/Documents/JD/</w:t>
      </w:r>
      <w:proofErr w:type="spellStart"/>
      <w:r>
        <w:t>suspectDrive</w:t>
      </w:r>
      <w:proofErr w:type="spellEnd"/>
      <w:r>
        <w:t>/WINDOWS/Help/apps_sp.chm</w:t>
      </w:r>
      <w:proofErr w:type="gramEnd"/>
    </w:p>
    <w:p w14:paraId="6F4AA20A" w14:textId="77777777" w:rsidR="00141126" w:rsidRDefault="00141126" w:rsidP="00141126">
      <w:pPr>
        <w:pStyle w:val="BodyText"/>
      </w:pPr>
      <w:r>
        <w:t>a20a406a2fb6a0dad78b8bd1ae9d</w:t>
      </w:r>
      <w:proofErr w:type="gramStart"/>
      <w:r>
        <w:t>3204  /home/kali/Documents/JD/</w:t>
      </w:r>
      <w:proofErr w:type="spellStart"/>
      <w:r>
        <w:t>suspectDrive</w:t>
      </w:r>
      <w:proofErr w:type="spellEnd"/>
      <w:r>
        <w:t>/WINDOWS/Help/apps.chm</w:t>
      </w:r>
      <w:proofErr w:type="gramEnd"/>
    </w:p>
    <w:p w14:paraId="1D374755" w14:textId="77777777" w:rsidR="00141126" w:rsidRDefault="00141126" w:rsidP="00141126">
      <w:pPr>
        <w:pStyle w:val="BodyText"/>
      </w:pPr>
      <w:r>
        <w:t>0ded34f673fb8db4561ea313480bd</w:t>
      </w:r>
      <w:proofErr w:type="gramStart"/>
      <w:r>
        <w:t>183  /home/kali/Documents/JD/</w:t>
      </w:r>
      <w:proofErr w:type="spellStart"/>
      <w:r>
        <w:t>suspectDrive</w:t>
      </w:r>
      <w:proofErr w:type="spellEnd"/>
      <w:r>
        <w:t>/WINDOWS/Help/audiocdc.hlp</w:t>
      </w:r>
      <w:proofErr w:type="gramEnd"/>
    </w:p>
    <w:p w14:paraId="6CB8385B" w14:textId="77777777" w:rsidR="00141126" w:rsidRDefault="00141126" w:rsidP="00141126">
      <w:pPr>
        <w:pStyle w:val="BodyText"/>
      </w:pPr>
      <w:r>
        <w:t>65e754f1543e453a744f19564d6779b</w:t>
      </w:r>
      <w:proofErr w:type="gramStart"/>
      <w:r>
        <w:t>0  /home/kali/Documents/JD/</w:t>
      </w:r>
      <w:proofErr w:type="spellStart"/>
      <w:r>
        <w:t>suspectDrive</w:t>
      </w:r>
      <w:proofErr w:type="spellEnd"/>
      <w:r>
        <w:t>/WINDOWS/Help/atm.chm</w:t>
      </w:r>
      <w:proofErr w:type="gramEnd"/>
    </w:p>
    <w:p w14:paraId="7256E8E7" w14:textId="77777777" w:rsidR="00141126" w:rsidRDefault="00141126" w:rsidP="00141126">
      <w:pPr>
        <w:pStyle w:val="BodyText"/>
      </w:pPr>
      <w:r>
        <w:t>a3f000fbe5fe7368ce6a8efb847e9f9</w:t>
      </w:r>
      <w:proofErr w:type="gramStart"/>
      <w:r>
        <w:t>e  /home/kali/Documents/JD/</w:t>
      </w:r>
      <w:proofErr w:type="spellStart"/>
      <w:r>
        <w:t>suspectDrive</w:t>
      </w:r>
      <w:proofErr w:type="spellEnd"/>
      <w:r>
        <w:t>/WINDOWS/Help/audit.chm</w:t>
      </w:r>
      <w:proofErr w:type="gramEnd"/>
    </w:p>
    <w:p w14:paraId="0B31CADA" w14:textId="77777777" w:rsidR="00141126" w:rsidRDefault="00141126" w:rsidP="00141126">
      <w:pPr>
        <w:pStyle w:val="BodyText"/>
      </w:pPr>
      <w:r>
        <w:t>e8ad4639ab7cfa7501d6cc170fc9f</w:t>
      </w:r>
      <w:proofErr w:type="gramStart"/>
      <w:r>
        <w:t>570  /home/kali/Documents/JD/</w:t>
      </w:r>
      <w:proofErr w:type="spellStart"/>
      <w:r>
        <w:t>suspectDrive</w:t>
      </w:r>
      <w:proofErr w:type="spellEnd"/>
      <w:r>
        <w:t>/WINDOWS/Help/bckg.chm</w:t>
      </w:r>
      <w:proofErr w:type="gramEnd"/>
    </w:p>
    <w:p w14:paraId="103FB416" w14:textId="77777777" w:rsidR="00141126" w:rsidRDefault="00141126" w:rsidP="00141126">
      <w:pPr>
        <w:pStyle w:val="BodyText"/>
      </w:pPr>
      <w:r>
        <w:t>a90e99760051581d29c63870a1fd99c</w:t>
      </w:r>
      <w:proofErr w:type="gramStart"/>
      <w:r>
        <w:t>0  /home/kali/Documents/JD/</w:t>
      </w:r>
      <w:proofErr w:type="spellStart"/>
      <w:r>
        <w:t>suspectDrive</w:t>
      </w:r>
      <w:proofErr w:type="spellEnd"/>
      <w:r>
        <w:t>/WINDOWS/Help/blurbs.chm</w:t>
      </w:r>
      <w:proofErr w:type="gramEnd"/>
    </w:p>
    <w:p w14:paraId="76EC6DE1" w14:textId="77777777" w:rsidR="00141126" w:rsidRDefault="00141126" w:rsidP="00141126">
      <w:pPr>
        <w:pStyle w:val="BodyText"/>
      </w:pPr>
      <w:r>
        <w:t>d2ccb483a5e66444c90dff8823030f</w:t>
      </w:r>
      <w:proofErr w:type="gramStart"/>
      <w:r>
        <w:t>60  /home/kali/Documents/JD/</w:t>
      </w:r>
      <w:proofErr w:type="spellStart"/>
      <w:r>
        <w:t>suspectDrive</w:t>
      </w:r>
      <w:proofErr w:type="spellEnd"/>
      <w:r>
        <w:t>/WINDOWS/Help/blutooth.chm</w:t>
      </w:r>
      <w:proofErr w:type="gramEnd"/>
    </w:p>
    <w:p w14:paraId="6740524A" w14:textId="77777777" w:rsidR="00141126" w:rsidRDefault="00141126" w:rsidP="00141126">
      <w:pPr>
        <w:pStyle w:val="BodyText"/>
      </w:pPr>
      <w:r>
        <w:t>13dc8b3867deff21f828242a5e</w:t>
      </w:r>
      <w:proofErr w:type="gramStart"/>
      <w:r>
        <w:t>550975  /home/kali/Documents/JD/</w:t>
      </w:r>
      <w:proofErr w:type="spellStart"/>
      <w:r>
        <w:t>suspectDrive</w:t>
      </w:r>
      <w:proofErr w:type="spellEnd"/>
      <w:r>
        <w:t>/WINDOWS/Help/bnts.dll</w:t>
      </w:r>
      <w:proofErr w:type="gramEnd"/>
    </w:p>
    <w:p w14:paraId="29A1BCF9" w14:textId="77777777" w:rsidR="00141126" w:rsidRDefault="00141126" w:rsidP="00141126">
      <w:pPr>
        <w:pStyle w:val="BodyText"/>
      </w:pPr>
      <w:r>
        <w:t>729c93b5dae750c4f705fc3c48e81</w:t>
      </w:r>
      <w:proofErr w:type="gramStart"/>
      <w:r>
        <w:t>bbc  /home/kali/Documents/JD/</w:t>
      </w:r>
      <w:proofErr w:type="spellStart"/>
      <w:r>
        <w:t>suspectDrive</w:t>
      </w:r>
      <w:proofErr w:type="spellEnd"/>
      <w:r>
        <w:t>/WINDOWS/Help/bootcons.chm</w:t>
      </w:r>
      <w:proofErr w:type="gramEnd"/>
    </w:p>
    <w:p w14:paraId="3CDB5900" w14:textId="77777777" w:rsidR="00141126" w:rsidRDefault="00141126" w:rsidP="00141126">
      <w:pPr>
        <w:pStyle w:val="BodyText"/>
      </w:pPr>
      <w:r>
        <w:t>298a965516972ae2ea6fdc4b7fbb7f</w:t>
      </w:r>
      <w:proofErr w:type="gramStart"/>
      <w:r>
        <w:t>35  /home/kali/Documents/JD/</w:t>
      </w:r>
      <w:proofErr w:type="spellStart"/>
      <w:r>
        <w:t>suspectDrive</w:t>
      </w:r>
      <w:proofErr w:type="spellEnd"/>
      <w:r>
        <w:t>/WINDOWS/Help/brief.chm</w:t>
      </w:r>
      <w:proofErr w:type="gramEnd"/>
    </w:p>
    <w:p w14:paraId="45F225D9" w14:textId="77777777" w:rsidR="00141126" w:rsidRDefault="00141126" w:rsidP="00141126">
      <w:pPr>
        <w:pStyle w:val="BodyText"/>
      </w:pPr>
      <w:r>
        <w:t>95a4e3f83b6b5a9ecb9e6c</w:t>
      </w:r>
      <w:proofErr w:type="gramStart"/>
      <w:r>
        <w:t>7368881628  /home/kali/Documents/JD/</w:t>
      </w:r>
      <w:proofErr w:type="spellStart"/>
      <w:r>
        <w:t>suspectDrive</w:t>
      </w:r>
      <w:proofErr w:type="spellEnd"/>
      <w:r>
        <w:t>/WINDOWS/Help/calc.chm</w:t>
      </w:r>
      <w:proofErr w:type="gramEnd"/>
    </w:p>
    <w:p w14:paraId="75A2CF4B" w14:textId="77777777" w:rsidR="00141126" w:rsidRDefault="00141126" w:rsidP="00141126">
      <w:pPr>
        <w:pStyle w:val="BodyText"/>
      </w:pPr>
      <w:r>
        <w:t>34cd11873c820d318535d6173c549c</w:t>
      </w:r>
      <w:proofErr w:type="gramStart"/>
      <w:r>
        <w:t>33  /home/kali/Documents/JD/</w:t>
      </w:r>
      <w:proofErr w:type="spellStart"/>
      <w:r>
        <w:t>suspectDrive</w:t>
      </w:r>
      <w:proofErr w:type="spellEnd"/>
      <w:r>
        <w:t>/WINDOWS/Help/calc.hlp</w:t>
      </w:r>
      <w:proofErr w:type="gramEnd"/>
    </w:p>
    <w:p w14:paraId="01F76BCF" w14:textId="77777777" w:rsidR="00141126" w:rsidRDefault="00141126" w:rsidP="00141126">
      <w:pPr>
        <w:pStyle w:val="BodyText"/>
      </w:pPr>
      <w:r>
        <w:t>5b2afc835438d57b2c4c150ce83ce31</w:t>
      </w:r>
      <w:proofErr w:type="gramStart"/>
      <w:r>
        <w:t>e  /home/kali/Documents/JD/</w:t>
      </w:r>
      <w:proofErr w:type="spellStart"/>
      <w:r>
        <w:t>suspectDrive</w:t>
      </w:r>
      <w:proofErr w:type="spellEnd"/>
      <w:r>
        <w:t>/WINDOWS/Help/article.chm</w:t>
      </w:r>
      <w:proofErr w:type="gramEnd"/>
    </w:p>
    <w:p w14:paraId="0BEF858C" w14:textId="77777777" w:rsidR="00141126" w:rsidRDefault="00141126" w:rsidP="00141126">
      <w:pPr>
        <w:pStyle w:val="BodyText"/>
      </w:pPr>
      <w:r>
        <w:lastRenderedPageBreak/>
        <w:t>b5b3f9154bf379e7af48749aa0e2</w:t>
      </w:r>
      <w:proofErr w:type="gramStart"/>
      <w:r>
        <w:t>deca  /home/kali/Documents/JD/</w:t>
      </w:r>
      <w:proofErr w:type="spellStart"/>
      <w:r>
        <w:t>suspectDrive</w:t>
      </w:r>
      <w:proofErr w:type="spellEnd"/>
      <w:r>
        <w:t>/WINDOWS/Help/camera.chm</w:t>
      </w:r>
      <w:proofErr w:type="gramEnd"/>
    </w:p>
    <w:p w14:paraId="7EE2F8D1" w14:textId="77777777" w:rsidR="00141126" w:rsidRDefault="00141126" w:rsidP="00141126">
      <w:pPr>
        <w:pStyle w:val="BodyText"/>
      </w:pPr>
      <w:r>
        <w:t>bb011a16ce2bdbda0219058646108ad</w:t>
      </w:r>
      <w:proofErr w:type="gramStart"/>
      <w:r>
        <w:t>8  /home/kali/Documents/JD/</w:t>
      </w:r>
      <w:proofErr w:type="spellStart"/>
      <w:r>
        <w:t>suspectDrive</w:t>
      </w:r>
      <w:proofErr w:type="spellEnd"/>
      <w:r>
        <w:t>/WINDOWS/Help/camera.hlp</w:t>
      </w:r>
      <w:proofErr w:type="gramEnd"/>
    </w:p>
    <w:p w14:paraId="64705A28" w14:textId="77777777" w:rsidR="00141126" w:rsidRDefault="00141126" w:rsidP="00141126">
      <w:pPr>
        <w:pStyle w:val="BodyText"/>
      </w:pPr>
      <w:r>
        <w:t>df883f04fe80b46585f164345751af1</w:t>
      </w:r>
      <w:proofErr w:type="gramStart"/>
      <w:r>
        <w:t>e  /home/kali/Documents/JD/</w:t>
      </w:r>
      <w:proofErr w:type="spellStart"/>
      <w:r>
        <w:t>suspectDrive</w:t>
      </w:r>
      <w:proofErr w:type="spellEnd"/>
      <w:r>
        <w:t>/WINDOWS/Help/cdmedia.chm</w:t>
      </w:r>
      <w:proofErr w:type="gramEnd"/>
    </w:p>
    <w:p w14:paraId="453FA558" w14:textId="77777777" w:rsidR="00141126" w:rsidRDefault="00141126" w:rsidP="00141126">
      <w:pPr>
        <w:pStyle w:val="BodyText"/>
      </w:pPr>
      <w:r>
        <w:t>e33aa6bd096387c72ae8ab5a</w:t>
      </w:r>
      <w:proofErr w:type="gramStart"/>
      <w:r>
        <w:t>31707018  /home/kali/Documents/JD/</w:t>
      </w:r>
      <w:proofErr w:type="spellStart"/>
      <w:r>
        <w:t>suspectDrive</w:t>
      </w:r>
      <w:proofErr w:type="spellEnd"/>
      <w:r>
        <w:t>/WINDOWS/Help/cdmedia.hlp</w:t>
      </w:r>
      <w:proofErr w:type="gramEnd"/>
    </w:p>
    <w:p w14:paraId="35B701A1" w14:textId="77777777" w:rsidR="00141126" w:rsidRDefault="00141126" w:rsidP="00141126">
      <w:pPr>
        <w:pStyle w:val="BodyText"/>
      </w:pPr>
      <w:r>
        <w:t>def92cac089ad454f235bd932e3f10e</w:t>
      </w:r>
      <w:proofErr w:type="gramStart"/>
      <w:r>
        <w:t>7  /home/kali/Documents/JD/</w:t>
      </w:r>
      <w:proofErr w:type="spellStart"/>
      <w:r>
        <w:t>suspectDrive</w:t>
      </w:r>
      <w:proofErr w:type="spellEnd"/>
      <w:r>
        <w:t>/WINDOWS/Help/certmgr.chm</w:t>
      </w:r>
      <w:proofErr w:type="gramEnd"/>
    </w:p>
    <w:p w14:paraId="48C63D1A" w14:textId="77777777" w:rsidR="00141126" w:rsidRDefault="00141126" w:rsidP="00141126">
      <w:pPr>
        <w:pStyle w:val="BodyText"/>
      </w:pPr>
      <w:r>
        <w:t>3b00393d2e5f059c773dd31957db94</w:t>
      </w:r>
      <w:proofErr w:type="gramStart"/>
      <w:r>
        <w:t>fc  /home/kali/Documents/JD/</w:t>
      </w:r>
      <w:proofErr w:type="spellStart"/>
      <w:r>
        <w:t>suspectDrive</w:t>
      </w:r>
      <w:proofErr w:type="spellEnd"/>
      <w:r>
        <w:t>/WINDOWS/Help/certmgr.hlp</w:t>
      </w:r>
      <w:proofErr w:type="gramEnd"/>
    </w:p>
    <w:p w14:paraId="7822F073" w14:textId="77777777" w:rsidR="00141126" w:rsidRDefault="00141126" w:rsidP="00141126">
      <w:pPr>
        <w:pStyle w:val="BodyText"/>
      </w:pPr>
      <w:r>
        <w:t>ade9fbd07096f2a12de9f9e49e2b8c</w:t>
      </w:r>
      <w:proofErr w:type="gramStart"/>
      <w:r>
        <w:t>08  /home/kali/Documents/JD/</w:t>
      </w:r>
      <w:proofErr w:type="spellStart"/>
      <w:r>
        <w:t>suspectDrive</w:t>
      </w:r>
      <w:proofErr w:type="spellEnd"/>
      <w:r>
        <w:t>/WINDOWS/Help/charmap.chm</w:t>
      </w:r>
      <w:proofErr w:type="gramEnd"/>
    </w:p>
    <w:p w14:paraId="6F6F5C18" w14:textId="77777777" w:rsidR="00141126" w:rsidRDefault="00141126" w:rsidP="00141126">
      <w:pPr>
        <w:pStyle w:val="BodyText"/>
      </w:pPr>
      <w:r>
        <w:t>8463b89250e6866a85f5273cec98c9f</w:t>
      </w:r>
      <w:proofErr w:type="gramStart"/>
      <w:r>
        <w:t>9  /home/kali/Documents/JD/</w:t>
      </w:r>
      <w:proofErr w:type="spellStart"/>
      <w:r>
        <w:t>suspectDrive</w:t>
      </w:r>
      <w:proofErr w:type="spellEnd"/>
      <w:r>
        <w:t>/WINDOWS/Help/charmap.hlp</w:t>
      </w:r>
      <w:proofErr w:type="gramEnd"/>
    </w:p>
    <w:p w14:paraId="1E2CE95A" w14:textId="77777777" w:rsidR="00141126" w:rsidRDefault="00141126" w:rsidP="00141126">
      <w:pPr>
        <w:pStyle w:val="BodyText"/>
      </w:pPr>
      <w:r>
        <w:t>355be1dc4b042baa79ba04fab37fcb</w:t>
      </w:r>
      <w:proofErr w:type="gramStart"/>
      <w:r>
        <w:t>83  /home/kali/Documents/JD/</w:t>
      </w:r>
      <w:proofErr w:type="spellStart"/>
      <w:r>
        <w:t>suspectDrive</w:t>
      </w:r>
      <w:proofErr w:type="spellEnd"/>
      <w:r>
        <w:t>/WINDOWS/Help/chkr.chm</w:t>
      </w:r>
      <w:proofErr w:type="gramEnd"/>
    </w:p>
    <w:p w14:paraId="3C00D313" w14:textId="77777777" w:rsidR="00141126" w:rsidRDefault="00141126" w:rsidP="00141126">
      <w:pPr>
        <w:pStyle w:val="BodyText"/>
      </w:pPr>
      <w:r>
        <w:t>f428340638f34f4eb91e9219cfcd0bb</w:t>
      </w:r>
      <w:proofErr w:type="gramStart"/>
      <w:r>
        <w:t>3  /home/kali/Documents/JD/</w:t>
      </w:r>
      <w:proofErr w:type="spellStart"/>
      <w:r>
        <w:t>suspectDrive</w:t>
      </w:r>
      <w:proofErr w:type="spellEnd"/>
      <w:r>
        <w:t>/WINDOWS/Help/chnscsvr.hlp</w:t>
      </w:r>
      <w:proofErr w:type="gramEnd"/>
    </w:p>
    <w:p w14:paraId="06AE4E48" w14:textId="77777777" w:rsidR="00141126" w:rsidRDefault="00141126" w:rsidP="00141126">
      <w:pPr>
        <w:pStyle w:val="BodyText"/>
      </w:pPr>
      <w:r>
        <w:t>2bc9b41f306c1a456c880c1b53e795</w:t>
      </w:r>
      <w:proofErr w:type="gramStart"/>
      <w:r>
        <w:t>bd  /home/kali/Documents/JD/</w:t>
      </w:r>
      <w:proofErr w:type="spellStart"/>
      <w:r>
        <w:t>suspectDrive</w:t>
      </w:r>
      <w:proofErr w:type="spellEnd"/>
      <w:r>
        <w:t>/WINDOWS/Help/ciadmin.htm</w:t>
      </w:r>
      <w:proofErr w:type="gramEnd"/>
    </w:p>
    <w:p w14:paraId="67FDD37B" w14:textId="77777777" w:rsidR="00141126" w:rsidRDefault="00141126" w:rsidP="00141126">
      <w:pPr>
        <w:pStyle w:val="BodyText"/>
      </w:pPr>
      <w:r>
        <w:t>c408f5e476040765b54cdaa4fc16174</w:t>
      </w:r>
      <w:proofErr w:type="gramStart"/>
      <w:r>
        <w:t>f  /home/kali/Documents/JD/</w:t>
      </w:r>
      <w:proofErr w:type="spellStart"/>
      <w:r>
        <w:t>suspectDrive</w:t>
      </w:r>
      <w:proofErr w:type="spellEnd"/>
      <w:r>
        <w:t>/WINDOWS/Help/chooser.hlp</w:t>
      </w:r>
      <w:proofErr w:type="gramEnd"/>
    </w:p>
    <w:p w14:paraId="0FA6FFC9" w14:textId="77777777" w:rsidR="00141126" w:rsidRDefault="00141126" w:rsidP="00141126">
      <w:pPr>
        <w:pStyle w:val="BodyText"/>
      </w:pPr>
      <w:r>
        <w:t>9abcfe0de9991c5bb478fbeed64365a</w:t>
      </w:r>
      <w:proofErr w:type="gramStart"/>
      <w:r>
        <w:t>7  /home/kali/Documents/JD/</w:t>
      </w:r>
      <w:proofErr w:type="spellStart"/>
      <w:r>
        <w:t>suspectDrive</w:t>
      </w:r>
      <w:proofErr w:type="spellEnd"/>
      <w:r>
        <w:t>/WINDOWS/Help/ciquery.htm</w:t>
      </w:r>
      <w:proofErr w:type="gramEnd"/>
    </w:p>
    <w:p w14:paraId="14AF7D4A" w14:textId="77777777" w:rsidR="00141126" w:rsidRDefault="00141126" w:rsidP="00141126">
      <w:pPr>
        <w:pStyle w:val="BodyText"/>
      </w:pPr>
      <w:r>
        <w:t>17ab076ecfd164f1a6b81edf0e0c11b</w:t>
      </w:r>
      <w:proofErr w:type="gramStart"/>
      <w:r>
        <w:t>8  /home/kali/Documents/JD/</w:t>
      </w:r>
      <w:proofErr w:type="spellStart"/>
      <w:r>
        <w:t>suspectDrive</w:t>
      </w:r>
      <w:proofErr w:type="spellEnd"/>
      <w:r>
        <w:t>/WINDOWS/Help/clipbrd.chm</w:t>
      </w:r>
      <w:proofErr w:type="gramEnd"/>
    </w:p>
    <w:p w14:paraId="2B664D5C" w14:textId="77777777" w:rsidR="00141126" w:rsidRDefault="00141126" w:rsidP="00141126">
      <w:pPr>
        <w:pStyle w:val="BodyText"/>
      </w:pPr>
      <w:r>
        <w:t>ad2ab9dc04a02eda4b3c1fbd74d82e</w:t>
      </w:r>
      <w:proofErr w:type="gramStart"/>
      <w:r>
        <w:t>40  /home/kali/Documents/JD/</w:t>
      </w:r>
      <w:proofErr w:type="spellStart"/>
      <w:r>
        <w:t>suspectDrive</w:t>
      </w:r>
      <w:proofErr w:type="spellEnd"/>
      <w:r>
        <w:t>/WINDOWS/Help/cmconcepts.chm</w:t>
      </w:r>
      <w:proofErr w:type="gramEnd"/>
    </w:p>
    <w:p w14:paraId="0EB29539" w14:textId="77777777" w:rsidR="00141126" w:rsidRDefault="00141126" w:rsidP="00141126">
      <w:pPr>
        <w:pStyle w:val="BodyText"/>
      </w:pPr>
      <w:r>
        <w:t>d75c2608226bc4e567757d78408fe</w:t>
      </w:r>
      <w:proofErr w:type="gramStart"/>
      <w:r>
        <w:t>325  /home/kali/Documents/JD/</w:t>
      </w:r>
      <w:proofErr w:type="spellStart"/>
      <w:r>
        <w:t>suspectDrive</w:t>
      </w:r>
      <w:proofErr w:type="spellEnd"/>
      <w:r>
        <w:t>/WINDOWS/Help/colormgt.chm</w:t>
      </w:r>
      <w:proofErr w:type="gramEnd"/>
    </w:p>
    <w:p w14:paraId="7413542A" w14:textId="77777777" w:rsidR="00141126" w:rsidRDefault="00141126" w:rsidP="00141126">
      <w:pPr>
        <w:pStyle w:val="BodyText"/>
      </w:pPr>
      <w:r>
        <w:t>60ff79c5d18315d397fa7eb7399f8d</w:t>
      </w:r>
      <w:proofErr w:type="gramStart"/>
      <w:r>
        <w:t>76  /home/kali/Documents/JD/</w:t>
      </w:r>
      <w:proofErr w:type="spellStart"/>
      <w:r>
        <w:t>suspectDrive</w:t>
      </w:r>
      <w:proofErr w:type="spellEnd"/>
      <w:r>
        <w:t>/WINDOWS/Help/comexp.chm</w:t>
      </w:r>
      <w:proofErr w:type="gramEnd"/>
    </w:p>
    <w:p w14:paraId="2490D2C2" w14:textId="77777777" w:rsidR="00141126" w:rsidRDefault="00141126" w:rsidP="00141126">
      <w:pPr>
        <w:pStyle w:val="BodyText"/>
      </w:pPr>
      <w:r>
        <w:t>b534940e074257c863935e701c9604b</w:t>
      </w:r>
      <w:proofErr w:type="gramStart"/>
      <w:r>
        <w:t>1  /home/kali/Documents/JD/</w:t>
      </w:r>
      <w:proofErr w:type="spellStart"/>
      <w:r>
        <w:t>suspectDrive</w:t>
      </w:r>
      <w:proofErr w:type="spellEnd"/>
      <w:r>
        <w:t>/WINDOWS/Help/comexp.hlp</w:t>
      </w:r>
      <w:proofErr w:type="gramEnd"/>
    </w:p>
    <w:p w14:paraId="62F22DEC" w14:textId="77777777" w:rsidR="00141126" w:rsidRDefault="00141126" w:rsidP="00141126">
      <w:pPr>
        <w:pStyle w:val="BodyText"/>
      </w:pPr>
      <w:r>
        <w:t>ec59f5493f0fc914179d8a73bcf4c8c</w:t>
      </w:r>
      <w:proofErr w:type="gramStart"/>
      <w:r>
        <w:t>5  /home/kali/Documents/JD/</w:t>
      </w:r>
      <w:proofErr w:type="spellStart"/>
      <w:r>
        <w:t>suspectDrive</w:t>
      </w:r>
      <w:proofErr w:type="spellEnd"/>
      <w:r>
        <w:t>/WINDOWS/Help/common.chm</w:t>
      </w:r>
      <w:proofErr w:type="gramEnd"/>
    </w:p>
    <w:p w14:paraId="7FD8A194" w14:textId="77777777" w:rsidR="00141126" w:rsidRDefault="00141126" w:rsidP="00141126">
      <w:pPr>
        <w:pStyle w:val="BodyText"/>
      </w:pPr>
      <w:r>
        <w:t>a94da68ef9454ec12a9e72e2475cbac</w:t>
      </w:r>
      <w:proofErr w:type="gramStart"/>
      <w:r>
        <w:t>3  /home/kali/Documents/JD/</w:t>
      </w:r>
      <w:proofErr w:type="spellStart"/>
      <w:r>
        <w:t>suspectDrive</w:t>
      </w:r>
      <w:proofErr w:type="spellEnd"/>
      <w:r>
        <w:t>/WINDOWS/Help/compfldr.chm</w:t>
      </w:r>
      <w:proofErr w:type="gramEnd"/>
    </w:p>
    <w:p w14:paraId="34BBABB8" w14:textId="77777777" w:rsidR="00141126" w:rsidRDefault="00141126" w:rsidP="00141126">
      <w:pPr>
        <w:pStyle w:val="BodyText"/>
      </w:pPr>
      <w:r>
        <w:t>1247af212137d8750f9ead239c1a</w:t>
      </w:r>
      <w:proofErr w:type="gramStart"/>
      <w:r>
        <w:t>0131  /home/kali/Documents/JD/</w:t>
      </w:r>
      <w:proofErr w:type="spellStart"/>
      <w:r>
        <w:t>suspectDrive</w:t>
      </w:r>
      <w:proofErr w:type="spellEnd"/>
      <w:r>
        <w:t>/WINDOWS/Help/compmgmt.chm</w:t>
      </w:r>
      <w:proofErr w:type="gramEnd"/>
    </w:p>
    <w:p w14:paraId="1EB77C8D" w14:textId="77777777" w:rsidR="00141126" w:rsidRDefault="00141126" w:rsidP="00141126">
      <w:pPr>
        <w:pStyle w:val="BodyText"/>
      </w:pPr>
      <w:r>
        <w:t>c5da00ff2eee70dd2bfd0fbe5cb</w:t>
      </w:r>
      <w:proofErr w:type="gramStart"/>
      <w:r>
        <w:t>11604  /home/kali/Documents/JD/</w:t>
      </w:r>
      <w:proofErr w:type="spellStart"/>
      <w:r>
        <w:t>suspectDrive</w:t>
      </w:r>
      <w:proofErr w:type="spellEnd"/>
      <w:r>
        <w:t>/WINDOWS/Help/compstui.hlp</w:t>
      </w:r>
      <w:proofErr w:type="gramEnd"/>
    </w:p>
    <w:p w14:paraId="0031E460" w14:textId="77777777" w:rsidR="00141126" w:rsidRDefault="00141126" w:rsidP="00141126">
      <w:pPr>
        <w:pStyle w:val="BodyText"/>
      </w:pPr>
      <w:r>
        <w:t>9a83e401bc0c76bb668897d032b98f</w:t>
      </w:r>
      <w:proofErr w:type="gramStart"/>
      <w:r>
        <w:t>42  /home/kali/Documents/JD/</w:t>
      </w:r>
      <w:proofErr w:type="spellStart"/>
      <w:r>
        <w:t>suspectDrive</w:t>
      </w:r>
      <w:proofErr w:type="spellEnd"/>
      <w:r>
        <w:t>/WINDOWS/Help/</w:t>
      </w:r>
      <w:proofErr w:type="spellStart"/>
      <w:r>
        <w:t>conf.cnt</w:t>
      </w:r>
      <w:proofErr w:type="spellEnd"/>
      <w:proofErr w:type="gramEnd"/>
    </w:p>
    <w:p w14:paraId="1512DE5D" w14:textId="77777777" w:rsidR="00141126" w:rsidRDefault="00141126" w:rsidP="00141126">
      <w:pPr>
        <w:pStyle w:val="BodyText"/>
      </w:pPr>
      <w:r>
        <w:t>6dfb449017b5b4dd375535d9866ac8b</w:t>
      </w:r>
      <w:proofErr w:type="gramStart"/>
      <w:r>
        <w:t>3  /home/kali/Documents/JD/</w:t>
      </w:r>
      <w:proofErr w:type="spellStart"/>
      <w:r>
        <w:t>suspectDrive</w:t>
      </w:r>
      <w:proofErr w:type="spellEnd"/>
      <w:r>
        <w:t>/WINDOWS/Help/conf.chm</w:t>
      </w:r>
      <w:proofErr w:type="gramEnd"/>
    </w:p>
    <w:p w14:paraId="0FE96510" w14:textId="77777777" w:rsidR="00141126" w:rsidRDefault="00141126" w:rsidP="00141126">
      <w:pPr>
        <w:pStyle w:val="BodyText"/>
      </w:pPr>
      <w:r>
        <w:lastRenderedPageBreak/>
        <w:t>b51d22a7afcc70c784f95a3d6f207</w:t>
      </w:r>
      <w:proofErr w:type="gramStart"/>
      <w:r>
        <w:t>eda  /home/kali/Documents/JD/</w:t>
      </w:r>
      <w:proofErr w:type="spellStart"/>
      <w:r>
        <w:t>suspectDrive</w:t>
      </w:r>
      <w:proofErr w:type="spellEnd"/>
      <w:r>
        <w:t>/WINDOWS/Help/conf.hlp</w:t>
      </w:r>
      <w:proofErr w:type="gramEnd"/>
    </w:p>
    <w:p w14:paraId="07D6DF67" w14:textId="77777777" w:rsidR="00141126" w:rsidRDefault="00141126" w:rsidP="00141126">
      <w:pPr>
        <w:pStyle w:val="BodyText"/>
      </w:pPr>
      <w:r>
        <w:t>1182560040c9a9f2d25457d273373f</w:t>
      </w:r>
      <w:proofErr w:type="gramStart"/>
      <w:r>
        <w:t>69  /home/kali/Documents/JD/</w:t>
      </w:r>
      <w:proofErr w:type="spellStart"/>
      <w:r>
        <w:t>suspectDrive</w:t>
      </w:r>
      <w:proofErr w:type="spellEnd"/>
      <w:r>
        <w:t>/WINDOWS/Help/</w:t>
      </w:r>
      <w:proofErr w:type="spellStart"/>
      <w:r>
        <w:t>connect.cnt</w:t>
      </w:r>
      <w:proofErr w:type="spellEnd"/>
      <w:proofErr w:type="gramEnd"/>
    </w:p>
    <w:p w14:paraId="59452E1E" w14:textId="77777777" w:rsidR="00141126" w:rsidRDefault="00141126" w:rsidP="00141126">
      <w:pPr>
        <w:pStyle w:val="BodyText"/>
      </w:pPr>
      <w:r>
        <w:t>3e75ca27ba805e8895c8f4848b63d11</w:t>
      </w:r>
      <w:proofErr w:type="gramStart"/>
      <w:r>
        <w:t>c  /home/kali/Documents/JD/</w:t>
      </w:r>
      <w:proofErr w:type="spellStart"/>
      <w:r>
        <w:t>suspectDrive</w:t>
      </w:r>
      <w:proofErr w:type="spellEnd"/>
      <w:r>
        <w:t>/WINDOWS/Help/conf1.chm</w:t>
      </w:r>
      <w:proofErr w:type="gramEnd"/>
    </w:p>
    <w:p w14:paraId="4E070DAB" w14:textId="77777777" w:rsidR="00141126" w:rsidRDefault="00141126" w:rsidP="00141126">
      <w:pPr>
        <w:pStyle w:val="BodyText"/>
      </w:pPr>
      <w:r>
        <w:t>28b83d8ede41baa8f44d595b42be29</w:t>
      </w:r>
      <w:proofErr w:type="gramStart"/>
      <w:r>
        <w:t>fa  /home/kali/Documents/JD/</w:t>
      </w:r>
      <w:proofErr w:type="spellStart"/>
      <w:r>
        <w:t>suspectDrive</w:t>
      </w:r>
      <w:proofErr w:type="spellEnd"/>
      <w:r>
        <w:t>/WINDOWS/Help/connect.hlp</w:t>
      </w:r>
      <w:proofErr w:type="gramEnd"/>
    </w:p>
    <w:p w14:paraId="7FA44431" w14:textId="77777777" w:rsidR="00141126" w:rsidRDefault="00141126" w:rsidP="00141126">
      <w:pPr>
        <w:pStyle w:val="BodyText"/>
      </w:pPr>
      <w:r>
        <w:t>4d0a81dcfad02fb3713cff7bcfd856</w:t>
      </w:r>
      <w:proofErr w:type="gramStart"/>
      <w:r>
        <w:t>dd  /home/kali/Documents/JD/</w:t>
      </w:r>
      <w:proofErr w:type="spellStart"/>
      <w:r>
        <w:t>suspectDrive</w:t>
      </w:r>
      <w:proofErr w:type="spellEnd"/>
      <w:r>
        <w:t>/WINDOWS/Help/cpanel.chm</w:t>
      </w:r>
      <w:proofErr w:type="gramEnd"/>
    </w:p>
    <w:p w14:paraId="5BD8FB4B" w14:textId="77777777" w:rsidR="00141126" w:rsidRDefault="00141126" w:rsidP="00141126">
      <w:pPr>
        <w:pStyle w:val="BodyText"/>
      </w:pPr>
      <w:r>
        <w:t>e13e61a731b6229f0ff006de48af19</w:t>
      </w:r>
      <w:proofErr w:type="gramStart"/>
      <w:r>
        <w:t>cd  /home/kali/Documents/JD/</w:t>
      </w:r>
      <w:proofErr w:type="spellStart"/>
      <w:r>
        <w:t>suspectDrive</w:t>
      </w:r>
      <w:proofErr w:type="spellEnd"/>
      <w:r>
        <w:t>/WINDOWS/Help/cscui.hlp</w:t>
      </w:r>
      <w:proofErr w:type="gramEnd"/>
    </w:p>
    <w:p w14:paraId="2E2D50E0" w14:textId="77777777" w:rsidR="00141126" w:rsidRDefault="00141126" w:rsidP="00141126">
      <w:pPr>
        <w:pStyle w:val="BodyText"/>
      </w:pPr>
      <w:r>
        <w:t>ea7e18b74884b4dbc1b23573dd68a</w:t>
      </w:r>
      <w:proofErr w:type="gramStart"/>
      <w:r>
        <w:t>878  /home/kali/Documents/JD/</w:t>
      </w:r>
      <w:proofErr w:type="spellStart"/>
      <w:r>
        <w:t>suspectDrive</w:t>
      </w:r>
      <w:proofErr w:type="spellEnd"/>
      <w:r>
        <w:t>/WINDOWS/Help/cyycoins.chm</w:t>
      </w:r>
      <w:proofErr w:type="gramEnd"/>
    </w:p>
    <w:p w14:paraId="1B84790B" w14:textId="77777777" w:rsidR="00141126" w:rsidRDefault="00141126" w:rsidP="00141126">
      <w:pPr>
        <w:pStyle w:val="BodyText"/>
      </w:pPr>
      <w:r>
        <w:t>8c1c44a6894b9eaed2fe23c6b68009</w:t>
      </w:r>
      <w:proofErr w:type="gramStart"/>
      <w:r>
        <w:t>fe  /home/kali/Documents/JD/</w:t>
      </w:r>
      <w:proofErr w:type="spellStart"/>
      <w:r>
        <w:t>suspectDrive</w:t>
      </w:r>
      <w:proofErr w:type="spellEnd"/>
      <w:r>
        <w:t>/WINDOWS/Help/cyzcoins.chm</w:t>
      </w:r>
      <w:proofErr w:type="gramEnd"/>
    </w:p>
    <w:p w14:paraId="44246267" w14:textId="77777777" w:rsidR="00141126" w:rsidRDefault="00141126" w:rsidP="00141126">
      <w:pPr>
        <w:pStyle w:val="BodyText"/>
      </w:pPr>
      <w:r>
        <w:t>bc1122932079a87f27f2e27b5a9eb2f</w:t>
      </w:r>
      <w:proofErr w:type="gramStart"/>
      <w:r>
        <w:t>1  /home/kali/Documents/JD/</w:t>
      </w:r>
      <w:proofErr w:type="spellStart"/>
      <w:r>
        <w:t>suspectDrive</w:t>
      </w:r>
      <w:proofErr w:type="spellEnd"/>
      <w:r>
        <w:t>/WINDOWS/Help/</w:t>
      </w:r>
      <w:proofErr w:type="spellStart"/>
      <w:r>
        <w:t>cpanel.chq</w:t>
      </w:r>
      <w:proofErr w:type="spellEnd"/>
      <w:proofErr w:type="gramEnd"/>
    </w:p>
    <w:p w14:paraId="42DFE73A" w14:textId="77777777" w:rsidR="00141126" w:rsidRDefault="00141126" w:rsidP="00141126">
      <w:pPr>
        <w:pStyle w:val="BodyText"/>
      </w:pPr>
      <w:r>
        <w:t>7d7df9a827d4ace6b64c267d6679bef</w:t>
      </w:r>
      <w:proofErr w:type="gramStart"/>
      <w:r>
        <w:t>1  /home/kali/Documents/JD/</w:t>
      </w:r>
      <w:proofErr w:type="spellStart"/>
      <w:r>
        <w:t>suspectDrive</w:t>
      </w:r>
      <w:proofErr w:type="spellEnd"/>
      <w:r>
        <w:t>/WINDOWS/Help/datetime.chm</w:t>
      </w:r>
      <w:proofErr w:type="gramEnd"/>
    </w:p>
    <w:p w14:paraId="22B685CC" w14:textId="77777777" w:rsidR="00141126" w:rsidRDefault="00141126" w:rsidP="00141126">
      <w:pPr>
        <w:pStyle w:val="BodyText"/>
      </w:pPr>
      <w:r>
        <w:t>f739ec58d294cb299f447438e0a884c</w:t>
      </w:r>
      <w:proofErr w:type="gramStart"/>
      <w:r>
        <w:t>5  /home/kali/Documents/JD/</w:t>
      </w:r>
      <w:proofErr w:type="spellStart"/>
      <w:r>
        <w:t>suspectDrive</w:t>
      </w:r>
      <w:proofErr w:type="spellEnd"/>
      <w:r>
        <w:t>/WINDOWS/Help/ddeshare.chm</w:t>
      </w:r>
      <w:proofErr w:type="gramEnd"/>
    </w:p>
    <w:p w14:paraId="4F37A1E6" w14:textId="77777777" w:rsidR="00141126" w:rsidRDefault="00141126" w:rsidP="00141126">
      <w:pPr>
        <w:pStyle w:val="BodyText"/>
      </w:pPr>
      <w:r>
        <w:t>36bc50ffbaed68c5aaed7f87f226f6</w:t>
      </w:r>
      <w:proofErr w:type="gramStart"/>
      <w:r>
        <w:t>ac  /home/kali/Documents/JD/</w:t>
      </w:r>
      <w:proofErr w:type="spellStart"/>
      <w:r>
        <w:t>suspectDrive</w:t>
      </w:r>
      <w:proofErr w:type="spellEnd"/>
      <w:r>
        <w:t>/WINDOWS/Help/ddeshare.hlp</w:t>
      </w:r>
      <w:proofErr w:type="gramEnd"/>
    </w:p>
    <w:p w14:paraId="244AD6A3" w14:textId="77777777" w:rsidR="00141126" w:rsidRDefault="00141126" w:rsidP="00141126">
      <w:pPr>
        <w:pStyle w:val="BodyText"/>
      </w:pPr>
      <w:r>
        <w:t>226bd84fb988ae34e782c77cc4cb2bc</w:t>
      </w:r>
      <w:proofErr w:type="gramStart"/>
      <w:r>
        <w:t>0  /home/kali/Documents/JD/</w:t>
      </w:r>
      <w:proofErr w:type="spellStart"/>
      <w:r>
        <w:t>suspectDrive</w:t>
      </w:r>
      <w:proofErr w:type="spellEnd"/>
      <w:r>
        <w:t>/WINDOWS/Help/defrag.chm</w:t>
      </w:r>
      <w:proofErr w:type="gramEnd"/>
    </w:p>
    <w:p w14:paraId="6618FC23" w14:textId="77777777" w:rsidR="00141126" w:rsidRDefault="00141126" w:rsidP="00141126">
      <w:pPr>
        <w:pStyle w:val="BodyText"/>
      </w:pPr>
      <w:r>
        <w:t>d57fc976d3ecfe2d4946bac770de064</w:t>
      </w:r>
      <w:proofErr w:type="gramStart"/>
      <w:r>
        <w:t>c  /home/kali/Documents/JD/</w:t>
      </w:r>
      <w:proofErr w:type="spellStart"/>
      <w:r>
        <w:t>suspectDrive</w:t>
      </w:r>
      <w:proofErr w:type="spellEnd"/>
      <w:r>
        <w:t>/WINDOWS/Help/defrag.hlp</w:t>
      </w:r>
      <w:proofErr w:type="gramEnd"/>
    </w:p>
    <w:p w14:paraId="678DAB25" w14:textId="77777777" w:rsidR="00141126" w:rsidRDefault="00141126" w:rsidP="00141126">
      <w:pPr>
        <w:pStyle w:val="BodyText"/>
      </w:pPr>
      <w:r>
        <w:t>1005023e6a3382d501d247fb21df39</w:t>
      </w:r>
      <w:proofErr w:type="gramStart"/>
      <w:r>
        <w:t>bf  /home/kali/Documents/JD/</w:t>
      </w:r>
      <w:proofErr w:type="spellStart"/>
      <w:r>
        <w:t>suspectDrive</w:t>
      </w:r>
      <w:proofErr w:type="spellEnd"/>
      <w:r>
        <w:t>/WINDOWS/Help/devmgr.chm</w:t>
      </w:r>
      <w:proofErr w:type="gramEnd"/>
    </w:p>
    <w:p w14:paraId="40EBA1E1" w14:textId="77777777" w:rsidR="00141126" w:rsidRDefault="00141126" w:rsidP="00141126">
      <w:pPr>
        <w:pStyle w:val="BodyText"/>
      </w:pPr>
      <w:r>
        <w:t>e69200573eda65df6d86fdc1c5470a2</w:t>
      </w:r>
      <w:proofErr w:type="gramStart"/>
      <w:r>
        <w:t>b  /home/kali/Documents/JD/</w:t>
      </w:r>
      <w:proofErr w:type="spellStart"/>
      <w:r>
        <w:t>suspectDrive</w:t>
      </w:r>
      <w:proofErr w:type="spellEnd"/>
      <w:r>
        <w:t>/WINDOWS/Help/devmgr.hlp</w:t>
      </w:r>
      <w:proofErr w:type="gramEnd"/>
    </w:p>
    <w:p w14:paraId="2AADFCBF" w14:textId="77777777" w:rsidR="00141126" w:rsidRDefault="00141126" w:rsidP="00141126">
      <w:pPr>
        <w:pStyle w:val="BodyText"/>
      </w:pPr>
      <w:r>
        <w:t>c3a164ffba0c860acb80824be83ed49</w:t>
      </w:r>
      <w:proofErr w:type="gramStart"/>
      <w:r>
        <w:t>b  /home/kali/Documents/JD/</w:t>
      </w:r>
      <w:proofErr w:type="spellStart"/>
      <w:r>
        <w:t>suspectDrive</w:t>
      </w:r>
      <w:proofErr w:type="spellEnd"/>
      <w:r>
        <w:t>/WINDOWS/Help/dfs.hlp</w:t>
      </w:r>
      <w:proofErr w:type="gramEnd"/>
    </w:p>
    <w:p w14:paraId="6FC5F437" w14:textId="77777777" w:rsidR="00141126" w:rsidRDefault="00141126" w:rsidP="00141126">
      <w:pPr>
        <w:pStyle w:val="BodyText"/>
      </w:pPr>
      <w:r>
        <w:t>5335907b029db7adad9e842b</w:t>
      </w:r>
      <w:proofErr w:type="gramStart"/>
      <w:r>
        <w:t>67730326  /home/kali/Documents/JD/</w:t>
      </w:r>
      <w:proofErr w:type="spellStart"/>
      <w:r>
        <w:t>suspectDrive</w:t>
      </w:r>
      <w:proofErr w:type="spellEnd"/>
      <w:r>
        <w:t>/WINDOWS/Help/diagboot.chm</w:t>
      </w:r>
      <w:proofErr w:type="gramEnd"/>
    </w:p>
    <w:p w14:paraId="1836D11A" w14:textId="77777777" w:rsidR="00141126" w:rsidRDefault="00141126" w:rsidP="00141126">
      <w:pPr>
        <w:pStyle w:val="BodyText"/>
      </w:pPr>
      <w:r>
        <w:t>80fb83c66f935e44817a7b288f5ae54</w:t>
      </w:r>
      <w:proofErr w:type="gramStart"/>
      <w:r>
        <w:t>e  /home/kali/Documents/JD/</w:t>
      </w:r>
      <w:proofErr w:type="spellStart"/>
      <w:r>
        <w:t>suspectDrive</w:t>
      </w:r>
      <w:proofErr w:type="spellEnd"/>
      <w:r>
        <w:t>/WINDOWS/Help/dialer.chm</w:t>
      </w:r>
      <w:proofErr w:type="gramEnd"/>
    </w:p>
    <w:p w14:paraId="0A009450" w14:textId="77777777" w:rsidR="00141126" w:rsidRDefault="00141126" w:rsidP="00141126">
      <w:pPr>
        <w:pStyle w:val="BodyText"/>
      </w:pPr>
      <w:r>
        <w:t>2f2f703ef27260a8320a02429cfbec</w:t>
      </w:r>
      <w:proofErr w:type="gramStart"/>
      <w:r>
        <w:t>42  /home/kali/Documents/JD/</w:t>
      </w:r>
      <w:proofErr w:type="spellStart"/>
      <w:r>
        <w:t>suspectDrive</w:t>
      </w:r>
      <w:proofErr w:type="spellEnd"/>
      <w:r>
        <w:t>/WINDOWS/Help/dialer.hlp</w:t>
      </w:r>
      <w:proofErr w:type="gramEnd"/>
    </w:p>
    <w:p w14:paraId="53466793" w14:textId="77777777" w:rsidR="00141126" w:rsidRDefault="00141126" w:rsidP="00141126">
      <w:pPr>
        <w:pStyle w:val="BodyText"/>
      </w:pPr>
      <w:r>
        <w:t>7fb5c503fe386a2e7a7b738dec7dce4</w:t>
      </w:r>
      <w:proofErr w:type="gramStart"/>
      <w:r>
        <w:t>d  /home/kali/Documents/JD/</w:t>
      </w:r>
      <w:proofErr w:type="spellStart"/>
      <w:r>
        <w:t>suspectDrive</w:t>
      </w:r>
      <w:proofErr w:type="spellEnd"/>
      <w:r>
        <w:t>/WINDOWS/Help/dijoy.hlp</w:t>
      </w:r>
      <w:proofErr w:type="gramEnd"/>
    </w:p>
    <w:p w14:paraId="4F005A2D" w14:textId="77777777" w:rsidR="00141126" w:rsidRDefault="00141126" w:rsidP="00141126">
      <w:pPr>
        <w:pStyle w:val="BodyText"/>
      </w:pPr>
      <w:r>
        <w:t>389191b9b8659d806d6d148eae4162d</w:t>
      </w:r>
      <w:proofErr w:type="gramStart"/>
      <w:r>
        <w:t>6  /home/kali/Documents/JD/</w:t>
      </w:r>
      <w:proofErr w:type="spellStart"/>
      <w:r>
        <w:t>suspectDrive</w:t>
      </w:r>
      <w:proofErr w:type="spellEnd"/>
      <w:r>
        <w:t>/WINDOWS/Help/diskmgmt.chm</w:t>
      </w:r>
      <w:proofErr w:type="gramEnd"/>
    </w:p>
    <w:p w14:paraId="5B906024" w14:textId="77777777" w:rsidR="00141126" w:rsidRDefault="00141126" w:rsidP="00141126">
      <w:pPr>
        <w:pStyle w:val="BodyText"/>
      </w:pPr>
      <w:r>
        <w:t>9e46837dde4d015cab64863071992ff</w:t>
      </w:r>
      <w:proofErr w:type="gramStart"/>
      <w:r>
        <w:t>1  /home/kali/Documents/JD/</w:t>
      </w:r>
      <w:proofErr w:type="spellStart"/>
      <w:r>
        <w:t>suspectDrive</w:t>
      </w:r>
      <w:proofErr w:type="spellEnd"/>
      <w:r>
        <w:t>/WINDOWS/Help/diskmgmt.hlp</w:t>
      </w:r>
      <w:proofErr w:type="gramEnd"/>
    </w:p>
    <w:p w14:paraId="4CC51F37" w14:textId="77777777" w:rsidR="00141126" w:rsidRDefault="00141126" w:rsidP="00141126">
      <w:pPr>
        <w:pStyle w:val="BodyText"/>
      </w:pPr>
      <w:r>
        <w:t>c1055c97f6a856b289c7f66f0d1d</w:t>
      </w:r>
      <w:proofErr w:type="gramStart"/>
      <w:r>
        <w:t>5257  /home/kali/Documents/JD/</w:t>
      </w:r>
      <w:proofErr w:type="spellStart"/>
      <w:r>
        <w:t>suspectDrive</w:t>
      </w:r>
      <w:proofErr w:type="spellEnd"/>
      <w:r>
        <w:t>/WINDOWS/Help/display.chm</w:t>
      </w:r>
      <w:proofErr w:type="gramEnd"/>
    </w:p>
    <w:p w14:paraId="414B6E87" w14:textId="77777777" w:rsidR="00141126" w:rsidRDefault="00141126" w:rsidP="00141126">
      <w:pPr>
        <w:pStyle w:val="BodyText"/>
      </w:pPr>
      <w:r>
        <w:lastRenderedPageBreak/>
        <w:t>e3f36e7c0d9b7b86c92e940cb386087</w:t>
      </w:r>
      <w:proofErr w:type="gramStart"/>
      <w:r>
        <w:t>a  /home/kali/Documents/JD/</w:t>
      </w:r>
      <w:proofErr w:type="spellStart"/>
      <w:r>
        <w:t>suspectDrive</w:t>
      </w:r>
      <w:proofErr w:type="spellEnd"/>
      <w:r>
        <w:t>/WINDOWS/Help/dkconcepts.chm</w:t>
      </w:r>
      <w:proofErr w:type="gramEnd"/>
    </w:p>
    <w:p w14:paraId="05DBF9F4" w14:textId="77777777" w:rsidR="00141126" w:rsidRDefault="00141126" w:rsidP="00141126">
      <w:pPr>
        <w:pStyle w:val="BodyText"/>
      </w:pPr>
      <w:r>
        <w:t>fdf1eae2ba39ed218839f104e641e</w:t>
      </w:r>
      <w:proofErr w:type="gramStart"/>
      <w:r>
        <w:t>661  /home/kali/Documents/JD/</w:t>
      </w:r>
      <w:proofErr w:type="spellStart"/>
      <w:r>
        <w:t>suspectDrive</w:t>
      </w:r>
      <w:proofErr w:type="spellEnd"/>
      <w:r>
        <w:t>/WINDOWS/Help/display.hlp</w:t>
      </w:r>
      <w:proofErr w:type="gramEnd"/>
    </w:p>
    <w:p w14:paraId="6310AF00" w14:textId="77777777" w:rsidR="00141126" w:rsidRDefault="00141126" w:rsidP="00141126">
      <w:pPr>
        <w:pStyle w:val="BodyText"/>
      </w:pPr>
      <w:r>
        <w:t>19f812f4a7ccfe1ed611b1bd6d</w:t>
      </w:r>
      <w:proofErr w:type="gramStart"/>
      <w:r>
        <w:t>559727  /home/kali/Documents/JD/</w:t>
      </w:r>
      <w:proofErr w:type="spellStart"/>
      <w:r>
        <w:t>suspectDrive</w:t>
      </w:r>
      <w:proofErr w:type="spellEnd"/>
      <w:r>
        <w:t>/WINDOWS/Help/drvvfp.chm</w:t>
      </w:r>
      <w:proofErr w:type="gramEnd"/>
    </w:p>
    <w:p w14:paraId="12167708" w14:textId="77777777" w:rsidR="00141126" w:rsidRDefault="00141126" w:rsidP="00141126">
      <w:pPr>
        <w:pStyle w:val="BodyText"/>
      </w:pPr>
      <w:r>
        <w:t>30ec305f086756c0c564bbc0725642c</w:t>
      </w:r>
      <w:proofErr w:type="gramStart"/>
      <w:r>
        <w:t>7  /home/kali/Documents/JD/</w:t>
      </w:r>
      <w:proofErr w:type="spellStart"/>
      <w:r>
        <w:t>suspectDrive</w:t>
      </w:r>
      <w:proofErr w:type="spellEnd"/>
      <w:r>
        <w:t>/WINDOWS/Help/drwtsn32.chm</w:t>
      </w:r>
      <w:proofErr w:type="gramEnd"/>
    </w:p>
    <w:p w14:paraId="02E13431" w14:textId="77777777" w:rsidR="00141126" w:rsidRDefault="00141126" w:rsidP="00141126">
      <w:pPr>
        <w:pStyle w:val="BodyText"/>
      </w:pPr>
      <w:r>
        <w:t>382474af82eae4293b15c381c0dfa</w:t>
      </w:r>
      <w:proofErr w:type="gramStart"/>
      <w:r>
        <w:t>322  /home/kali/Documents/JD/</w:t>
      </w:r>
      <w:proofErr w:type="spellStart"/>
      <w:r>
        <w:t>suspectDrive</w:t>
      </w:r>
      <w:proofErr w:type="spellEnd"/>
      <w:r>
        <w:t>/WINDOWS/Help/drwtsn32.hlp</w:t>
      </w:r>
      <w:proofErr w:type="gramEnd"/>
    </w:p>
    <w:p w14:paraId="149BFDD1" w14:textId="77777777" w:rsidR="00141126" w:rsidRDefault="00141126" w:rsidP="00141126">
      <w:pPr>
        <w:pStyle w:val="BodyText"/>
      </w:pPr>
      <w:r>
        <w:t>74454f4e8ed54ab3aa21fe0002ef05</w:t>
      </w:r>
      <w:proofErr w:type="gramStart"/>
      <w:r>
        <w:t>de  /home/kali/Documents/JD/</w:t>
      </w:r>
      <w:proofErr w:type="spellStart"/>
      <w:r>
        <w:t>suspectDrive</w:t>
      </w:r>
      <w:proofErr w:type="spellEnd"/>
      <w:r>
        <w:t>/WINDOWS/Help/dsclient.hlp</w:t>
      </w:r>
      <w:proofErr w:type="gramEnd"/>
    </w:p>
    <w:p w14:paraId="3F64EF61" w14:textId="77777777" w:rsidR="00141126" w:rsidRDefault="00141126" w:rsidP="00141126">
      <w:pPr>
        <w:pStyle w:val="BodyText"/>
      </w:pPr>
      <w:r>
        <w:t>253397328c2505ea2e4bd297dfeb9bb</w:t>
      </w:r>
      <w:proofErr w:type="gramStart"/>
      <w:r>
        <w:t>1  /home/kali/Documents/JD/</w:t>
      </w:r>
      <w:proofErr w:type="spellStart"/>
      <w:r>
        <w:t>suspectDrive</w:t>
      </w:r>
      <w:proofErr w:type="spellEnd"/>
      <w:r>
        <w:t>/WINDOWS/Help/dskquoui.chm</w:t>
      </w:r>
      <w:proofErr w:type="gramEnd"/>
    </w:p>
    <w:p w14:paraId="1E402C6A" w14:textId="77777777" w:rsidR="00141126" w:rsidRDefault="00141126" w:rsidP="00141126">
      <w:pPr>
        <w:pStyle w:val="BodyText"/>
      </w:pPr>
      <w:r>
        <w:t>02399833cb540b9f217294b52fcdacb</w:t>
      </w:r>
      <w:proofErr w:type="gramStart"/>
      <w:r>
        <w:t>9  /home/kali/Documents/JD/</w:t>
      </w:r>
      <w:proofErr w:type="spellStart"/>
      <w:r>
        <w:t>suspectDrive</w:t>
      </w:r>
      <w:proofErr w:type="spellEnd"/>
      <w:r>
        <w:t>/WINDOWS/Help/dskquoui.hlp</w:t>
      </w:r>
      <w:proofErr w:type="gramEnd"/>
    </w:p>
    <w:p w14:paraId="1EF49F9F" w14:textId="77777777" w:rsidR="00141126" w:rsidRDefault="00141126" w:rsidP="00141126">
      <w:pPr>
        <w:pStyle w:val="BodyText"/>
      </w:pPr>
      <w:r>
        <w:t>e4985c0c04a05d83da060409408d005</w:t>
      </w:r>
      <w:proofErr w:type="gramStart"/>
      <w:r>
        <w:t>a  /home/kali/Documents/JD/</w:t>
      </w:r>
      <w:proofErr w:type="spellStart"/>
      <w:r>
        <w:t>suspectDrive</w:t>
      </w:r>
      <w:proofErr w:type="spellEnd"/>
      <w:r>
        <w:t>/WINDOWS/Help/dxdiag.chm</w:t>
      </w:r>
      <w:proofErr w:type="gramEnd"/>
    </w:p>
    <w:p w14:paraId="299C6AAF" w14:textId="77777777" w:rsidR="00141126" w:rsidRDefault="00141126" w:rsidP="00141126">
      <w:pPr>
        <w:pStyle w:val="BodyText"/>
      </w:pPr>
      <w:r>
        <w:t>87603bfab1a076c62cd4241e28f32c</w:t>
      </w:r>
      <w:proofErr w:type="gramStart"/>
      <w:r>
        <w:t>49  /home/kali/Documents/JD/</w:t>
      </w:r>
      <w:proofErr w:type="spellStart"/>
      <w:r>
        <w:t>suspectDrive</w:t>
      </w:r>
      <w:proofErr w:type="spellEnd"/>
      <w:r>
        <w:t>/WINDOWS/Help/els.chm</w:t>
      </w:r>
      <w:proofErr w:type="gramEnd"/>
    </w:p>
    <w:p w14:paraId="70B57FD5" w14:textId="77777777" w:rsidR="00141126" w:rsidRDefault="00141126" w:rsidP="00141126">
      <w:pPr>
        <w:pStyle w:val="BodyText"/>
      </w:pPr>
      <w:r>
        <w:t>4c3b2e7f539920034f8b2377c433</w:t>
      </w:r>
      <w:proofErr w:type="gramStart"/>
      <w:r>
        <w:t>aaff  /home/kali/Documents/JD/</w:t>
      </w:r>
      <w:proofErr w:type="spellStart"/>
      <w:r>
        <w:t>suspectDrive</w:t>
      </w:r>
      <w:proofErr w:type="spellEnd"/>
      <w:r>
        <w:t>/WINDOWS/Help/els.hlp</w:t>
      </w:r>
      <w:proofErr w:type="gramEnd"/>
    </w:p>
    <w:p w14:paraId="7DF5FA6C" w14:textId="77777777" w:rsidR="00141126" w:rsidRDefault="00141126" w:rsidP="00141126">
      <w:pPr>
        <w:pStyle w:val="BodyText"/>
      </w:pPr>
      <w:r>
        <w:t>ffb111b9344aa9c99da9af945ebf</w:t>
      </w:r>
      <w:proofErr w:type="gramStart"/>
      <w:r>
        <w:t>9002  /home/kali/Documents/JD/</w:t>
      </w:r>
      <w:proofErr w:type="spellStart"/>
      <w:r>
        <w:t>suspectDrive</w:t>
      </w:r>
      <w:proofErr w:type="spellEnd"/>
      <w:r>
        <w:t>/WINDOWS/Help/encrypt.chm</w:t>
      </w:r>
      <w:proofErr w:type="gramEnd"/>
    </w:p>
    <w:p w14:paraId="6094FEBD" w14:textId="77777777" w:rsidR="00141126" w:rsidRDefault="00141126" w:rsidP="00141126">
      <w:pPr>
        <w:pStyle w:val="BodyText"/>
      </w:pPr>
      <w:r>
        <w:t>2873e054a6f3ce1dfe456883ae</w:t>
      </w:r>
      <w:proofErr w:type="gramStart"/>
      <w:r>
        <w:t>050663  /home/kali/Documents/JD/</w:t>
      </w:r>
      <w:proofErr w:type="spellStart"/>
      <w:r>
        <w:t>suspectDrive</w:t>
      </w:r>
      <w:proofErr w:type="spellEnd"/>
      <w:r>
        <w:t>/WINDOWS/Help/eudcedit.chm</w:t>
      </w:r>
      <w:proofErr w:type="gramEnd"/>
    </w:p>
    <w:p w14:paraId="4EFD7C17" w14:textId="77777777" w:rsidR="00141126" w:rsidRDefault="00141126" w:rsidP="00141126">
      <w:pPr>
        <w:pStyle w:val="BodyText"/>
      </w:pPr>
      <w:r>
        <w:t>bdd4ab779536a1653c1cb0f800b6b</w:t>
      </w:r>
      <w:proofErr w:type="gramStart"/>
      <w:r>
        <w:t>502  /home/kali/Documents/JD/</w:t>
      </w:r>
      <w:proofErr w:type="spellStart"/>
      <w:r>
        <w:t>suspectDrive</w:t>
      </w:r>
      <w:proofErr w:type="spellEnd"/>
      <w:r>
        <w:t>/WINDOWS/Help/eudcedit.hlp</w:t>
      </w:r>
      <w:proofErr w:type="gramEnd"/>
    </w:p>
    <w:p w14:paraId="6D8E599E" w14:textId="77777777" w:rsidR="00141126" w:rsidRDefault="00141126" w:rsidP="00141126">
      <w:pPr>
        <w:pStyle w:val="BodyText"/>
      </w:pPr>
      <w:r>
        <w:t>2cf317c95419c5c</w:t>
      </w:r>
      <w:proofErr w:type="gramStart"/>
      <w:r>
        <w:t>29636753791664244  /home/kali/Documents/JD/</w:t>
      </w:r>
      <w:proofErr w:type="spellStart"/>
      <w:r>
        <w:t>suspectDrive</w:t>
      </w:r>
      <w:proofErr w:type="spellEnd"/>
      <w:r>
        <w:t>/WINDOWS/Help/evconcepts.chm</w:t>
      </w:r>
      <w:proofErr w:type="gramEnd"/>
    </w:p>
    <w:p w14:paraId="0910E562" w14:textId="77777777" w:rsidR="00141126" w:rsidRDefault="00141126" w:rsidP="00141126">
      <w:pPr>
        <w:pStyle w:val="BodyText"/>
      </w:pPr>
      <w:r>
        <w:t>7af70a729c7bfec4f4411584a0b1d</w:t>
      </w:r>
      <w:proofErr w:type="gramStart"/>
      <w:r>
        <w:t>047  /home/kali/Documents/JD/</w:t>
      </w:r>
      <w:proofErr w:type="spellStart"/>
      <w:r>
        <w:t>suspectDrive</w:t>
      </w:r>
      <w:proofErr w:type="spellEnd"/>
      <w:r>
        <w:t>/WINDOWS/Help/evntwin.hlp</w:t>
      </w:r>
      <w:proofErr w:type="gramEnd"/>
    </w:p>
    <w:p w14:paraId="683C9221" w14:textId="77777777" w:rsidR="00141126" w:rsidRDefault="00141126" w:rsidP="00141126">
      <w:pPr>
        <w:pStyle w:val="BodyText"/>
      </w:pPr>
      <w:r>
        <w:t>20a684146b17e1f8be5b7ccc0d481d5</w:t>
      </w:r>
      <w:proofErr w:type="gramStart"/>
      <w:r>
        <w:t>c  /home/kali/Documents/JD/</w:t>
      </w:r>
      <w:proofErr w:type="spellStart"/>
      <w:r>
        <w:t>suspectDrive</w:t>
      </w:r>
      <w:proofErr w:type="spellEnd"/>
      <w:r>
        <w:t>/WINDOWS/Help/filefold.chm</w:t>
      </w:r>
      <w:proofErr w:type="gramEnd"/>
    </w:p>
    <w:p w14:paraId="76BED84C" w14:textId="77777777" w:rsidR="00141126" w:rsidRDefault="00141126" w:rsidP="00141126">
      <w:pPr>
        <w:pStyle w:val="BodyText"/>
      </w:pPr>
      <w:r>
        <w:t>70928244bd840982767ab2f09cbf4b</w:t>
      </w:r>
      <w:proofErr w:type="gramStart"/>
      <w:r>
        <w:t>08  /home/kali/Documents/JD/</w:t>
      </w:r>
      <w:proofErr w:type="spellStart"/>
      <w:r>
        <w:t>suspectDrive</w:t>
      </w:r>
      <w:proofErr w:type="spellEnd"/>
      <w:r>
        <w:t>/WINDOWS/Help/filefold.hlp</w:t>
      </w:r>
      <w:proofErr w:type="gramEnd"/>
    </w:p>
    <w:p w14:paraId="127CD36C" w14:textId="77777777" w:rsidR="00141126" w:rsidRDefault="00141126" w:rsidP="00141126">
      <w:pPr>
        <w:pStyle w:val="BodyText"/>
      </w:pPr>
      <w:r>
        <w:t>6f5b3965d3de85009f77e1193494a9e</w:t>
      </w:r>
      <w:proofErr w:type="gramStart"/>
      <w:r>
        <w:t>3  /home/kali/Documents/JD/</w:t>
      </w:r>
      <w:proofErr w:type="spellStart"/>
      <w:r>
        <w:t>suspectDrive</w:t>
      </w:r>
      <w:proofErr w:type="spellEnd"/>
      <w:r>
        <w:t>/WINDOWS/Help/filemgmt.hlp</w:t>
      </w:r>
      <w:proofErr w:type="gramEnd"/>
    </w:p>
    <w:p w14:paraId="59C79ACB" w14:textId="77777777" w:rsidR="00141126" w:rsidRDefault="00141126" w:rsidP="00141126">
      <w:pPr>
        <w:pStyle w:val="BodyText"/>
      </w:pPr>
      <w:r>
        <w:t>b961384e583fdbc8e33f116a8662b13</w:t>
      </w:r>
      <w:proofErr w:type="gramStart"/>
      <w:r>
        <w:t>f  /home/kali/Documents/JD/</w:t>
      </w:r>
      <w:proofErr w:type="spellStart"/>
      <w:r>
        <w:t>suspectDrive</w:t>
      </w:r>
      <w:proofErr w:type="spellEnd"/>
      <w:r>
        <w:t>/WINDOWS/Help/file_srv.chm</w:t>
      </w:r>
      <w:proofErr w:type="gramEnd"/>
    </w:p>
    <w:p w14:paraId="598A3F4D" w14:textId="77777777" w:rsidR="00141126" w:rsidRDefault="00141126" w:rsidP="00141126">
      <w:pPr>
        <w:pStyle w:val="BodyText"/>
      </w:pPr>
      <w:r>
        <w:t>2ef52273209fd7fb4e9b182054e37e</w:t>
      </w:r>
      <w:proofErr w:type="gramStart"/>
      <w:r>
        <w:t>05  /home/kali/Documents/JD/</w:t>
      </w:r>
      <w:proofErr w:type="spellStart"/>
      <w:r>
        <w:t>suspectDrive</w:t>
      </w:r>
      <w:proofErr w:type="spellEnd"/>
      <w:r>
        <w:t>/WINDOWS/Help/find.chm</w:t>
      </w:r>
      <w:proofErr w:type="gramEnd"/>
    </w:p>
    <w:p w14:paraId="27AB59D8" w14:textId="77777777" w:rsidR="00141126" w:rsidRDefault="00141126" w:rsidP="00141126">
      <w:pPr>
        <w:pStyle w:val="BodyText"/>
      </w:pPr>
      <w:r>
        <w:t>2436ed393bf4bbc9c88d727c3fd0ba1</w:t>
      </w:r>
      <w:proofErr w:type="gramStart"/>
      <w:r>
        <w:t>f  /home/kali/Documents/JD/</w:t>
      </w:r>
      <w:proofErr w:type="spellStart"/>
      <w:r>
        <w:t>suspectDrive</w:t>
      </w:r>
      <w:proofErr w:type="spellEnd"/>
      <w:r>
        <w:t>/WINDOWS/Help/folderop.chm</w:t>
      </w:r>
      <w:proofErr w:type="gramEnd"/>
    </w:p>
    <w:p w14:paraId="73A28A62" w14:textId="77777777" w:rsidR="00141126" w:rsidRDefault="00141126" w:rsidP="00141126">
      <w:pPr>
        <w:pStyle w:val="BodyText"/>
      </w:pPr>
      <w:r>
        <w:t>b44cac710b74929c42ff3c9b65fd3ab</w:t>
      </w:r>
      <w:proofErr w:type="gramStart"/>
      <w:r>
        <w:t>6  /home/kali/Documents/JD/</w:t>
      </w:r>
      <w:proofErr w:type="spellStart"/>
      <w:r>
        <w:t>suspectDrive</w:t>
      </w:r>
      <w:proofErr w:type="spellEnd"/>
      <w:r>
        <w:t>/WINDOWS/Help/fonts.chm</w:t>
      </w:r>
      <w:proofErr w:type="gramEnd"/>
    </w:p>
    <w:p w14:paraId="3DA3C66A" w14:textId="77777777" w:rsidR="00141126" w:rsidRDefault="00141126" w:rsidP="00141126">
      <w:pPr>
        <w:pStyle w:val="BodyText"/>
      </w:pPr>
      <w:r>
        <w:t>23f51b121f556f002983bf4e8fa92e</w:t>
      </w:r>
      <w:proofErr w:type="gramStart"/>
      <w:r>
        <w:t>78  /home/kali/Documents/JD/</w:t>
      </w:r>
      <w:proofErr w:type="spellStart"/>
      <w:r>
        <w:t>suspectDrive</w:t>
      </w:r>
      <w:proofErr w:type="spellEnd"/>
      <w:r>
        <w:t>/WINDOWS/Help/fonts.hlp</w:t>
      </w:r>
      <w:proofErr w:type="gramEnd"/>
    </w:p>
    <w:p w14:paraId="4EFFB13D" w14:textId="77777777" w:rsidR="00141126" w:rsidRDefault="00141126" w:rsidP="00141126">
      <w:pPr>
        <w:pStyle w:val="BodyText"/>
      </w:pPr>
      <w:r>
        <w:lastRenderedPageBreak/>
        <w:t>af7afd12143ebd35a40458eb0c25bb</w:t>
      </w:r>
      <w:proofErr w:type="gramStart"/>
      <w:r>
        <w:t>92  /home/kali/Documents/JD/</w:t>
      </w:r>
      <w:proofErr w:type="spellStart"/>
      <w:r>
        <w:t>suspectDrive</w:t>
      </w:r>
      <w:proofErr w:type="spellEnd"/>
      <w:r>
        <w:t>/WINDOWS/Help/freecell.chm</w:t>
      </w:r>
      <w:proofErr w:type="gramEnd"/>
    </w:p>
    <w:p w14:paraId="423F5E1B" w14:textId="77777777" w:rsidR="00141126" w:rsidRDefault="00141126" w:rsidP="00141126">
      <w:pPr>
        <w:pStyle w:val="BodyText"/>
      </w:pPr>
      <w:r>
        <w:t>e18459e5859842475d83a5ab92b1256</w:t>
      </w:r>
      <w:proofErr w:type="gramStart"/>
      <w:r>
        <w:t>f  /home/kali/Documents/JD/</w:t>
      </w:r>
      <w:proofErr w:type="spellStart"/>
      <w:r>
        <w:t>suspectDrive</w:t>
      </w:r>
      <w:proofErr w:type="spellEnd"/>
      <w:r>
        <w:t>/WINDOWS/Help/freecell.hlp</w:t>
      </w:r>
      <w:proofErr w:type="gramEnd"/>
    </w:p>
    <w:p w14:paraId="140A0FB2" w14:textId="77777777" w:rsidR="00141126" w:rsidRDefault="00141126" w:rsidP="00141126">
      <w:pPr>
        <w:pStyle w:val="BodyText"/>
      </w:pPr>
      <w:r>
        <w:t>fd38f69f4c4623497396eab1152a2e</w:t>
      </w:r>
      <w:proofErr w:type="gramStart"/>
      <w:r>
        <w:t>35  /home/kali/Documents/JD/</w:t>
      </w:r>
      <w:proofErr w:type="spellStart"/>
      <w:r>
        <w:t>suspectDrive</w:t>
      </w:r>
      <w:proofErr w:type="spellEnd"/>
      <w:r>
        <w:t>/WINDOWS/Help/fxsclnt.chm</w:t>
      </w:r>
      <w:proofErr w:type="gramEnd"/>
    </w:p>
    <w:p w14:paraId="6108E9FE" w14:textId="77777777" w:rsidR="00141126" w:rsidRDefault="00141126" w:rsidP="00141126">
      <w:pPr>
        <w:pStyle w:val="BodyText"/>
      </w:pPr>
      <w:r>
        <w:t>b420666353b9784180312edb68e93b</w:t>
      </w:r>
      <w:proofErr w:type="gramStart"/>
      <w:r>
        <w:t>99  /home/kali/Documents/JD/</w:t>
      </w:r>
      <w:proofErr w:type="spellStart"/>
      <w:r>
        <w:t>suspectDrive</w:t>
      </w:r>
      <w:proofErr w:type="spellEnd"/>
      <w:r>
        <w:t>/WINDOWS/Help/fxsclnt.hlp</w:t>
      </w:r>
      <w:proofErr w:type="gramEnd"/>
    </w:p>
    <w:p w14:paraId="2E05964F" w14:textId="77777777" w:rsidR="00141126" w:rsidRDefault="00141126" w:rsidP="00141126">
      <w:pPr>
        <w:pStyle w:val="BodyText"/>
      </w:pPr>
      <w:r>
        <w:t>7e4eac40f1b1d0d4862e628973ad0e</w:t>
      </w:r>
      <w:proofErr w:type="gramStart"/>
      <w:r>
        <w:t>42  /home/kali/Documents/JD/</w:t>
      </w:r>
      <w:proofErr w:type="spellStart"/>
      <w:r>
        <w:t>suspectDrive</w:t>
      </w:r>
      <w:proofErr w:type="spellEnd"/>
      <w:r>
        <w:t>/WINDOWS/Help/fxscover.chm</w:t>
      </w:r>
      <w:proofErr w:type="gramEnd"/>
    </w:p>
    <w:p w14:paraId="276410CB" w14:textId="77777777" w:rsidR="00141126" w:rsidRDefault="00141126" w:rsidP="00141126">
      <w:pPr>
        <w:pStyle w:val="BodyText"/>
      </w:pPr>
      <w:r>
        <w:t>50e195d3f136d86c4cc19a1a721e</w:t>
      </w:r>
      <w:proofErr w:type="gramStart"/>
      <w:r>
        <w:t>6118  /home/kali/Documents/JD/</w:t>
      </w:r>
      <w:proofErr w:type="spellStart"/>
      <w:r>
        <w:t>suspectDrive</w:t>
      </w:r>
      <w:proofErr w:type="spellEnd"/>
      <w:r>
        <w:t>/WINDOWS/Help/fxsshare.chm</w:t>
      </w:r>
      <w:proofErr w:type="gramEnd"/>
    </w:p>
    <w:p w14:paraId="44E50926" w14:textId="77777777" w:rsidR="00141126" w:rsidRDefault="00141126" w:rsidP="00141126">
      <w:pPr>
        <w:pStyle w:val="BodyText"/>
      </w:pPr>
      <w:r>
        <w:t>a691a0797cdf242a59584222ddcc9d</w:t>
      </w:r>
      <w:proofErr w:type="gramStart"/>
      <w:r>
        <w:t>76  /home/kali/Documents/JD/</w:t>
      </w:r>
      <w:proofErr w:type="spellStart"/>
      <w:r>
        <w:t>suspectDrive</w:t>
      </w:r>
      <w:proofErr w:type="spellEnd"/>
      <w:r>
        <w:t>/WINDOWS/Help/gen.chm</w:t>
      </w:r>
      <w:proofErr w:type="gramEnd"/>
    </w:p>
    <w:p w14:paraId="219CC2A2" w14:textId="77777777" w:rsidR="00141126" w:rsidRDefault="00141126" w:rsidP="00141126">
      <w:pPr>
        <w:pStyle w:val="BodyText"/>
      </w:pPr>
      <w:r>
        <w:t>66db3113e0bf4a58082e964a2829df</w:t>
      </w:r>
      <w:proofErr w:type="gramStart"/>
      <w:r>
        <w:t>15  /home/kali/Documents/JD/</w:t>
      </w:r>
      <w:proofErr w:type="spellStart"/>
      <w:r>
        <w:t>suspectDrive</w:t>
      </w:r>
      <w:proofErr w:type="spellEnd"/>
      <w:r>
        <w:t>/WINDOWS/Help/gpedit.chm</w:t>
      </w:r>
      <w:proofErr w:type="gramEnd"/>
    </w:p>
    <w:p w14:paraId="15E393CD" w14:textId="77777777" w:rsidR="00141126" w:rsidRDefault="00141126" w:rsidP="00141126">
      <w:pPr>
        <w:pStyle w:val="BodyText"/>
      </w:pPr>
      <w:r>
        <w:t>3a45096a946c0d55fb8e95fb5ef48ce</w:t>
      </w:r>
      <w:proofErr w:type="gramStart"/>
      <w:r>
        <w:t>8  /home/kali/Documents/JD/</w:t>
      </w:r>
      <w:proofErr w:type="spellStart"/>
      <w:r>
        <w:t>suspectDrive</w:t>
      </w:r>
      <w:proofErr w:type="spellEnd"/>
      <w:r>
        <w:t>/WINDOWS/Help/Glossary.chm</w:t>
      </w:r>
      <w:proofErr w:type="gramEnd"/>
    </w:p>
    <w:p w14:paraId="56A9D5DF" w14:textId="77777777" w:rsidR="00141126" w:rsidRDefault="00141126" w:rsidP="00141126">
      <w:pPr>
        <w:pStyle w:val="BodyText"/>
      </w:pPr>
      <w:r>
        <w:t>cf1568d4eeae294c04758f2a74e</w:t>
      </w:r>
      <w:proofErr w:type="gramStart"/>
      <w:r>
        <w:t>29920  /home/kali/Documents/JD/</w:t>
      </w:r>
      <w:proofErr w:type="spellStart"/>
      <w:r>
        <w:t>suspectDrive</w:t>
      </w:r>
      <w:proofErr w:type="spellEnd"/>
      <w:r>
        <w:t>/WINDOWS/Help/gpedit.hlp</w:t>
      </w:r>
      <w:proofErr w:type="gramEnd"/>
    </w:p>
    <w:p w14:paraId="4C7EA0E8" w14:textId="77777777" w:rsidR="00141126" w:rsidRDefault="00141126" w:rsidP="00141126">
      <w:pPr>
        <w:pStyle w:val="BodyText"/>
      </w:pPr>
      <w:r>
        <w:t>4a29a4f178326a82b1caaac80cb4be</w:t>
      </w:r>
      <w:proofErr w:type="gramStart"/>
      <w:r>
        <w:t>12  /home/kali/Documents/JD/</w:t>
      </w:r>
      <w:proofErr w:type="spellStart"/>
      <w:r>
        <w:t>suspectDrive</w:t>
      </w:r>
      <w:proofErr w:type="spellEnd"/>
      <w:r>
        <w:t>/WINDOWS/Help/gptext.hlp</w:t>
      </w:r>
      <w:proofErr w:type="gramEnd"/>
    </w:p>
    <w:p w14:paraId="30EFB667" w14:textId="77777777" w:rsidR="00141126" w:rsidRDefault="00141126" w:rsidP="00141126">
      <w:pPr>
        <w:pStyle w:val="BodyText"/>
      </w:pPr>
      <w:r>
        <w:t>3107da3ee0d88669f1627666cf5f1</w:t>
      </w:r>
      <w:proofErr w:type="gramStart"/>
      <w:r>
        <w:t>efd  /home/kali/Documents/JD/</w:t>
      </w:r>
      <w:proofErr w:type="spellStart"/>
      <w:r>
        <w:t>suspectDrive</w:t>
      </w:r>
      <w:proofErr w:type="spellEnd"/>
      <w:r>
        <w:t>/WINDOWS/Help/halftone.hlp</w:t>
      </w:r>
      <w:proofErr w:type="gramEnd"/>
    </w:p>
    <w:p w14:paraId="77356A40" w14:textId="77777777" w:rsidR="00141126" w:rsidRDefault="00141126" w:rsidP="00141126">
      <w:pPr>
        <w:pStyle w:val="BodyText"/>
      </w:pPr>
      <w:r>
        <w:t>4d2f1bdd48e004ec1b3c7e85bd2c</w:t>
      </w:r>
      <w:proofErr w:type="gramStart"/>
      <w:r>
        <w:t>1162  /home/kali/Documents/JD/</w:t>
      </w:r>
      <w:proofErr w:type="spellStart"/>
      <w:r>
        <w:t>suspectDrive</w:t>
      </w:r>
      <w:proofErr w:type="spellEnd"/>
      <w:r>
        <w:t>/WINDOWS/Help/hardware.chm</w:t>
      </w:r>
      <w:proofErr w:type="gramEnd"/>
    </w:p>
    <w:p w14:paraId="573A1B79" w14:textId="77777777" w:rsidR="00141126" w:rsidRDefault="00141126" w:rsidP="00141126">
      <w:pPr>
        <w:pStyle w:val="BodyText"/>
      </w:pPr>
      <w:r>
        <w:t>628356b45eb854e5501b38f281d157c</w:t>
      </w:r>
      <w:proofErr w:type="gramStart"/>
      <w:r>
        <w:t>6  /home/kali/Documents/JD/</w:t>
      </w:r>
      <w:proofErr w:type="spellStart"/>
      <w:r>
        <w:t>suspectDrive</w:t>
      </w:r>
      <w:proofErr w:type="spellEnd"/>
      <w:r>
        <w:t>/WINDOWS/Help/hardware.hlp</w:t>
      </w:r>
      <w:proofErr w:type="gramEnd"/>
    </w:p>
    <w:p w14:paraId="6B3CE578" w14:textId="77777777" w:rsidR="00141126" w:rsidRDefault="00141126" w:rsidP="00141126">
      <w:pPr>
        <w:pStyle w:val="BodyText"/>
      </w:pPr>
      <w:r>
        <w:t>a4c5e98dad0c859ad4cde215d7a56cf</w:t>
      </w:r>
      <w:proofErr w:type="gramStart"/>
      <w:r>
        <w:t>3  /home/kali/Documents/JD/</w:t>
      </w:r>
      <w:proofErr w:type="spellStart"/>
      <w:r>
        <w:t>suspectDrive</w:t>
      </w:r>
      <w:proofErr w:type="spellEnd"/>
      <w:r>
        <w:t>/WINDOWS/Help/howto.chm</w:t>
      </w:r>
      <w:proofErr w:type="gramEnd"/>
    </w:p>
    <w:p w14:paraId="1A3C17BE" w14:textId="77777777" w:rsidR="00141126" w:rsidRDefault="00141126" w:rsidP="00141126">
      <w:pPr>
        <w:pStyle w:val="BodyText"/>
      </w:pPr>
      <w:r>
        <w:t>85b3eb14abbdd555d1dcb9b63c4929f</w:t>
      </w:r>
      <w:proofErr w:type="gramStart"/>
      <w:r>
        <w:t>2  /home/kali/Documents/JD/</w:t>
      </w:r>
      <w:proofErr w:type="spellStart"/>
      <w:r>
        <w:t>suspectDrive</w:t>
      </w:r>
      <w:proofErr w:type="spellEnd"/>
      <w:r>
        <w:t>/WINDOWS/Help/hrtz.chm</w:t>
      </w:r>
      <w:proofErr w:type="gramEnd"/>
    </w:p>
    <w:p w14:paraId="0E67A446" w14:textId="77777777" w:rsidR="00141126" w:rsidRDefault="00141126" w:rsidP="00141126">
      <w:pPr>
        <w:pStyle w:val="BodyText"/>
      </w:pPr>
      <w:r>
        <w:t>727b47cff4285e5399bed9596c49517</w:t>
      </w:r>
      <w:proofErr w:type="gramStart"/>
      <w:r>
        <w:t>d  /home/kali/Documents/JD/</w:t>
      </w:r>
      <w:proofErr w:type="spellStart"/>
      <w:r>
        <w:t>suspectDrive</w:t>
      </w:r>
      <w:proofErr w:type="spellEnd"/>
      <w:r>
        <w:t>/WINDOWS/Help/hs.chm</w:t>
      </w:r>
      <w:proofErr w:type="gramEnd"/>
    </w:p>
    <w:p w14:paraId="3915D983" w14:textId="77777777" w:rsidR="00141126" w:rsidRDefault="00141126" w:rsidP="00141126">
      <w:pPr>
        <w:pStyle w:val="BodyText"/>
      </w:pPr>
      <w:r>
        <w:t>ab21840982e5fdb3e96aca154a59d</w:t>
      </w:r>
      <w:proofErr w:type="gramStart"/>
      <w:r>
        <w:t>831  /home/kali/Documents/JD/</w:t>
      </w:r>
      <w:proofErr w:type="spellStart"/>
      <w:r>
        <w:t>suspectDrive</w:t>
      </w:r>
      <w:proofErr w:type="spellEnd"/>
      <w:r>
        <w:t>/WINDOWS/Help/hschelp.chm</w:t>
      </w:r>
      <w:proofErr w:type="gramEnd"/>
    </w:p>
    <w:p w14:paraId="16464664" w14:textId="77777777" w:rsidR="00141126" w:rsidRDefault="00141126" w:rsidP="00141126">
      <w:pPr>
        <w:pStyle w:val="BodyText"/>
      </w:pPr>
      <w:r>
        <w:t>34c958c4f7f4191a746f1111ea1ba</w:t>
      </w:r>
      <w:proofErr w:type="gramStart"/>
      <w:r>
        <w:t>043  /home/kali/Documents/JD/</w:t>
      </w:r>
      <w:proofErr w:type="spellStart"/>
      <w:r>
        <w:t>suspectDrive</w:t>
      </w:r>
      <w:proofErr w:type="spellEnd"/>
      <w:r>
        <w:t>/WINDOWS/Help/icwdial.chm</w:t>
      </w:r>
      <w:proofErr w:type="gramEnd"/>
    </w:p>
    <w:p w14:paraId="21072EF7" w14:textId="77777777" w:rsidR="00141126" w:rsidRDefault="00141126" w:rsidP="00141126">
      <w:pPr>
        <w:pStyle w:val="BodyText"/>
      </w:pPr>
      <w:r>
        <w:t>70633c2c06e44125a8f0b397137e</w:t>
      </w:r>
      <w:proofErr w:type="gramStart"/>
      <w:r>
        <w:t>0077  /home/kali/Documents/JD/</w:t>
      </w:r>
      <w:proofErr w:type="spellStart"/>
      <w:r>
        <w:t>suspectDrive</w:t>
      </w:r>
      <w:proofErr w:type="spellEnd"/>
      <w:r>
        <w:t>/WINDOWS/Help/hypertrm.chm</w:t>
      </w:r>
      <w:proofErr w:type="gramEnd"/>
    </w:p>
    <w:p w14:paraId="2BA17BE5" w14:textId="77777777" w:rsidR="00141126" w:rsidRDefault="00141126" w:rsidP="00141126">
      <w:pPr>
        <w:pStyle w:val="BodyText"/>
      </w:pPr>
      <w:r>
        <w:t>3233e0337f93732ab7484eb54ef04</w:t>
      </w:r>
      <w:proofErr w:type="gramStart"/>
      <w:r>
        <w:t>aaf  /home/kali/Documents/JD/</w:t>
      </w:r>
      <w:proofErr w:type="spellStart"/>
      <w:r>
        <w:t>suspectDrive</w:t>
      </w:r>
      <w:proofErr w:type="spellEnd"/>
      <w:r>
        <w:t>/WINDOWS/Help/ident.hlp</w:t>
      </w:r>
      <w:proofErr w:type="gramEnd"/>
    </w:p>
    <w:p w14:paraId="6D1AC293" w14:textId="77777777" w:rsidR="00141126" w:rsidRDefault="00141126" w:rsidP="00141126">
      <w:pPr>
        <w:pStyle w:val="BodyText"/>
      </w:pPr>
      <w:r>
        <w:t>94abab1c338323a678724b6c1ba0b1f</w:t>
      </w:r>
      <w:proofErr w:type="gramStart"/>
      <w:r>
        <w:t>2  /home/kali/Documents/JD/</w:t>
      </w:r>
      <w:proofErr w:type="spellStart"/>
      <w:r>
        <w:t>suspectDrive</w:t>
      </w:r>
      <w:proofErr w:type="spellEnd"/>
      <w:r>
        <w:t>/WINDOWS/Help/ieeula.chm</w:t>
      </w:r>
      <w:proofErr w:type="gramEnd"/>
    </w:p>
    <w:p w14:paraId="36A77F0F" w14:textId="77777777" w:rsidR="00141126" w:rsidRDefault="00141126" w:rsidP="00141126">
      <w:pPr>
        <w:pStyle w:val="BodyText"/>
      </w:pPr>
      <w:r>
        <w:t>d758dec413e3de7cda4839ec2b7de6e</w:t>
      </w:r>
      <w:proofErr w:type="gramStart"/>
      <w:r>
        <w:t>6  /home/kali/Documents/JD/</w:t>
      </w:r>
      <w:proofErr w:type="spellStart"/>
      <w:r>
        <w:t>suspectDrive</w:t>
      </w:r>
      <w:proofErr w:type="spellEnd"/>
      <w:r>
        <w:t>/WINDOWS/Help/ieakmmc.chm</w:t>
      </w:r>
      <w:proofErr w:type="gramEnd"/>
    </w:p>
    <w:p w14:paraId="52C22D74" w14:textId="77777777" w:rsidR="00141126" w:rsidRDefault="00141126" w:rsidP="00141126">
      <w:pPr>
        <w:pStyle w:val="BodyText"/>
      </w:pPr>
      <w:r>
        <w:t>141c7e143e000835b3ee3b3a8a8b73</w:t>
      </w:r>
      <w:proofErr w:type="gramStart"/>
      <w:r>
        <w:t>cb  /home/kali/Documents/JD/</w:t>
      </w:r>
      <w:proofErr w:type="spellStart"/>
      <w:r>
        <w:t>suspectDrive</w:t>
      </w:r>
      <w:proofErr w:type="spellEnd"/>
      <w:r>
        <w:t>/WINDOWS/Help/ieos.chm</w:t>
      </w:r>
      <w:proofErr w:type="gramEnd"/>
    </w:p>
    <w:p w14:paraId="7E568E28" w14:textId="77777777" w:rsidR="00141126" w:rsidRDefault="00141126" w:rsidP="00141126">
      <w:pPr>
        <w:pStyle w:val="BodyText"/>
      </w:pPr>
      <w:r>
        <w:lastRenderedPageBreak/>
        <w:t>a14d69bb14ab6d6a7020be5fa483e</w:t>
      </w:r>
      <w:proofErr w:type="gramStart"/>
      <w:r>
        <w:t>224  /home/kali/Documents/JD/</w:t>
      </w:r>
      <w:proofErr w:type="spellStart"/>
      <w:r>
        <w:t>suspectDrive</w:t>
      </w:r>
      <w:proofErr w:type="spellEnd"/>
      <w:r>
        <w:t>/WINDOWS/Help/ieshared.chm</w:t>
      </w:r>
      <w:proofErr w:type="gramEnd"/>
    </w:p>
    <w:p w14:paraId="59989E9F" w14:textId="77777777" w:rsidR="00141126" w:rsidRDefault="00141126" w:rsidP="00141126">
      <w:pPr>
        <w:pStyle w:val="BodyText"/>
      </w:pPr>
      <w:r>
        <w:t>f73d6c3551ea7a30edb4f6d2deaba</w:t>
      </w:r>
      <w:proofErr w:type="gramStart"/>
      <w:r>
        <w:t>935  /home/kali/Documents/JD/</w:t>
      </w:r>
      <w:proofErr w:type="spellStart"/>
      <w:r>
        <w:t>suspectDrive</w:t>
      </w:r>
      <w:proofErr w:type="spellEnd"/>
      <w:r>
        <w:t>/WINDOWS/Help/iesupp.chm</w:t>
      </w:r>
      <w:proofErr w:type="gramEnd"/>
    </w:p>
    <w:p w14:paraId="4F0A30F9" w14:textId="77777777" w:rsidR="00141126" w:rsidRDefault="00141126" w:rsidP="00141126">
      <w:pPr>
        <w:pStyle w:val="BodyText"/>
      </w:pPr>
      <w:r>
        <w:t>2e445401dbbd331a2f3a89bd</w:t>
      </w:r>
      <w:proofErr w:type="gramStart"/>
      <w:r>
        <w:t>57541291  /home/kali/Documents/JD/</w:t>
      </w:r>
      <w:proofErr w:type="spellStart"/>
      <w:r>
        <w:t>suspectDrive</w:t>
      </w:r>
      <w:proofErr w:type="spellEnd"/>
      <w:r>
        <w:t>/WINDOWS/Help/iewebhlp.chm</w:t>
      </w:r>
      <w:proofErr w:type="gramEnd"/>
    </w:p>
    <w:p w14:paraId="550599EC" w14:textId="77777777" w:rsidR="00141126" w:rsidRDefault="00141126" w:rsidP="00141126">
      <w:pPr>
        <w:pStyle w:val="BodyText"/>
      </w:pPr>
      <w:r>
        <w:t>60858526aad1cc55f5f0055b8e3b66</w:t>
      </w:r>
      <w:proofErr w:type="gramStart"/>
      <w:r>
        <w:t>fe  /home/kali/Documents/JD/</w:t>
      </w:r>
      <w:proofErr w:type="spellStart"/>
      <w:r>
        <w:t>suspectDrive</w:t>
      </w:r>
      <w:proofErr w:type="spellEnd"/>
      <w:r>
        <w:t>/WINDOWS/Help/iexplore.chm</w:t>
      </w:r>
      <w:proofErr w:type="gramEnd"/>
    </w:p>
    <w:p w14:paraId="52EEC7ED" w14:textId="77777777" w:rsidR="00141126" w:rsidRDefault="00141126" w:rsidP="00141126">
      <w:pPr>
        <w:pStyle w:val="BodyText"/>
      </w:pPr>
      <w:r>
        <w:t>b911de193b241f62f6d6921b040b</w:t>
      </w:r>
      <w:proofErr w:type="gramStart"/>
      <w:r>
        <w:t>7343  /home/kali/Documents/JD/</w:t>
      </w:r>
      <w:proofErr w:type="spellStart"/>
      <w:r>
        <w:t>suspectDrive</w:t>
      </w:r>
      <w:proofErr w:type="spellEnd"/>
      <w:r>
        <w:t>/WINDOWS/Help/iis.chm</w:t>
      </w:r>
      <w:proofErr w:type="gramEnd"/>
    </w:p>
    <w:p w14:paraId="2D78BD18" w14:textId="77777777" w:rsidR="00141126" w:rsidRDefault="00141126" w:rsidP="00141126">
      <w:pPr>
        <w:pStyle w:val="BodyText"/>
      </w:pPr>
      <w:r>
        <w:t>f7657bd98df0ab31126efaeec0628af</w:t>
      </w:r>
      <w:proofErr w:type="gramStart"/>
      <w:r>
        <w:t>3  /home/kali/Documents/JD/</w:t>
      </w:r>
      <w:proofErr w:type="spellStart"/>
      <w:r>
        <w:t>suspectDrive</w:t>
      </w:r>
      <w:proofErr w:type="spellEnd"/>
      <w:r>
        <w:t>/WINDOWS/Help/iismmc.chm</w:t>
      </w:r>
      <w:proofErr w:type="gramEnd"/>
    </w:p>
    <w:p w14:paraId="0BFB0E13" w14:textId="77777777" w:rsidR="00141126" w:rsidRDefault="00141126" w:rsidP="00141126">
      <w:pPr>
        <w:pStyle w:val="BodyText"/>
      </w:pPr>
      <w:r>
        <w:t>3f19af1b745140dafac6f78f561a3c</w:t>
      </w:r>
      <w:proofErr w:type="gramStart"/>
      <w:r>
        <w:t>62  /home/kali/Documents/JD/</w:t>
      </w:r>
      <w:proofErr w:type="spellStart"/>
      <w:r>
        <w:t>suspectDrive</w:t>
      </w:r>
      <w:proofErr w:type="spellEnd"/>
      <w:r>
        <w:t>/WINDOWS/Help/iexplore.hlp</w:t>
      </w:r>
      <w:proofErr w:type="gramEnd"/>
    </w:p>
    <w:p w14:paraId="3957A5E7" w14:textId="77777777" w:rsidR="00141126" w:rsidRDefault="00141126" w:rsidP="00141126">
      <w:pPr>
        <w:pStyle w:val="BodyText"/>
      </w:pPr>
      <w:r>
        <w:t>4d819aa5f831139ebce24c7f33d075b</w:t>
      </w:r>
      <w:proofErr w:type="gramStart"/>
      <w:r>
        <w:t>8  /home/kali/Documents/JD/</w:t>
      </w:r>
      <w:proofErr w:type="spellStart"/>
      <w:r>
        <w:t>suspectDrive</w:t>
      </w:r>
      <w:proofErr w:type="spellEnd"/>
      <w:r>
        <w:t>/WINDOWS/Help/imgprev.chm</w:t>
      </w:r>
      <w:proofErr w:type="gramEnd"/>
    </w:p>
    <w:p w14:paraId="72844ED4" w14:textId="77777777" w:rsidR="00141126" w:rsidRDefault="00141126" w:rsidP="00141126">
      <w:pPr>
        <w:pStyle w:val="BodyText"/>
      </w:pPr>
      <w:r>
        <w:t>95e1ef196c5c80ba0e5b2e7dc7bd3d</w:t>
      </w:r>
      <w:proofErr w:type="gramStart"/>
      <w:r>
        <w:t>27  /home/kali/Documents/JD/</w:t>
      </w:r>
      <w:proofErr w:type="spellStart"/>
      <w:r>
        <w:t>suspectDrive</w:t>
      </w:r>
      <w:proofErr w:type="spellEnd"/>
      <w:r>
        <w:t>/WINDOWS/Help/infrared.hlp</w:t>
      </w:r>
      <w:proofErr w:type="gramEnd"/>
    </w:p>
    <w:p w14:paraId="58D118E5" w14:textId="77777777" w:rsidR="00141126" w:rsidRDefault="00141126" w:rsidP="00141126">
      <w:pPr>
        <w:pStyle w:val="BodyText"/>
      </w:pPr>
      <w:r>
        <w:t>abbd4a0adf3c44804957996654e</w:t>
      </w:r>
      <w:proofErr w:type="gramStart"/>
      <w:r>
        <w:t>79777  /home/kali/Documents/JD/</w:t>
      </w:r>
      <w:proofErr w:type="spellStart"/>
      <w:r>
        <w:t>suspectDrive</w:t>
      </w:r>
      <w:proofErr w:type="spellEnd"/>
      <w:r>
        <w:t>/WINDOWS/Help/inetres.chm</w:t>
      </w:r>
      <w:proofErr w:type="gramEnd"/>
    </w:p>
    <w:p w14:paraId="68B4E906" w14:textId="77777777" w:rsidR="00141126" w:rsidRDefault="00141126" w:rsidP="00141126">
      <w:pPr>
        <w:pStyle w:val="BodyText"/>
      </w:pPr>
      <w:r>
        <w:t>3c2325eb0f21077e80764ac31dca749</w:t>
      </w:r>
      <w:proofErr w:type="gramStart"/>
      <w:r>
        <w:t>c  /home/kali/Documents/JD/</w:t>
      </w:r>
      <w:proofErr w:type="spellStart"/>
      <w:r>
        <w:t>suspectDrive</w:t>
      </w:r>
      <w:proofErr w:type="spellEnd"/>
      <w:r>
        <w:t>/WINDOWS/Help/input.chm</w:t>
      </w:r>
      <w:proofErr w:type="gramEnd"/>
    </w:p>
    <w:p w14:paraId="7F5C713A" w14:textId="77777777" w:rsidR="00141126" w:rsidRDefault="00141126" w:rsidP="00141126">
      <w:pPr>
        <w:pStyle w:val="BodyText"/>
      </w:pPr>
      <w:r>
        <w:t>ac6004e703b2591518c4d6830704d8d</w:t>
      </w:r>
      <w:proofErr w:type="gramStart"/>
      <w:r>
        <w:t>8  /home/kali/Documents/JD/</w:t>
      </w:r>
      <w:proofErr w:type="spellStart"/>
      <w:r>
        <w:t>suspectDrive</w:t>
      </w:r>
      <w:proofErr w:type="spellEnd"/>
      <w:r>
        <w:t>/WINDOWS/Help/infrared.chm</w:t>
      </w:r>
      <w:proofErr w:type="gramEnd"/>
    </w:p>
    <w:p w14:paraId="1870CD69" w14:textId="77777777" w:rsidR="00141126" w:rsidRDefault="00141126" w:rsidP="00141126">
      <w:pPr>
        <w:pStyle w:val="BodyText"/>
      </w:pPr>
      <w:r>
        <w:t>1b7b43d9f319ad8e3ab6c17da08af9c</w:t>
      </w:r>
      <w:proofErr w:type="gramStart"/>
      <w:r>
        <w:t>8  /home/kali/Documents/JD/</w:t>
      </w:r>
      <w:proofErr w:type="spellStart"/>
      <w:r>
        <w:t>suspectDrive</w:t>
      </w:r>
      <w:proofErr w:type="spellEnd"/>
      <w:r>
        <w:t>/WINDOWS/Help/input.hlp</w:t>
      </w:r>
      <w:proofErr w:type="gramEnd"/>
    </w:p>
    <w:p w14:paraId="3A84FB0E" w14:textId="77777777" w:rsidR="00141126" w:rsidRDefault="00141126" w:rsidP="00141126">
      <w:pPr>
        <w:pStyle w:val="BodyText"/>
      </w:pPr>
      <w:r>
        <w:t>5637be854ccf8b5ef129815042a9f19</w:t>
      </w:r>
      <w:proofErr w:type="gramStart"/>
      <w:r>
        <w:t>f  /home/kali/Documents/JD/suspectDrive/WINDOWS/Help/intellimirror.chm</w:t>
      </w:r>
      <w:proofErr w:type="gramEnd"/>
    </w:p>
    <w:p w14:paraId="1AA00D9F" w14:textId="77777777" w:rsidR="00141126" w:rsidRDefault="00141126" w:rsidP="00141126">
      <w:pPr>
        <w:pStyle w:val="BodyText"/>
      </w:pPr>
      <w:r>
        <w:t>27893081909b5f7430f648dc48688cb</w:t>
      </w:r>
      <w:proofErr w:type="gramStart"/>
      <w:r>
        <w:t>6  /home/kali/Documents/JD/</w:t>
      </w:r>
      <w:proofErr w:type="spellStart"/>
      <w:r>
        <w:t>suspectDrive</w:t>
      </w:r>
      <w:proofErr w:type="spellEnd"/>
      <w:r>
        <w:t>/WINDOWS/Help/ipsecsnp.chm</w:t>
      </w:r>
      <w:proofErr w:type="gramEnd"/>
    </w:p>
    <w:p w14:paraId="093755D2" w14:textId="77777777" w:rsidR="00141126" w:rsidRDefault="00141126" w:rsidP="00141126">
      <w:pPr>
        <w:pStyle w:val="BodyText"/>
      </w:pPr>
      <w:r>
        <w:t>561086d29b911ebe468a0e4522f6c28</w:t>
      </w:r>
      <w:proofErr w:type="gramStart"/>
      <w:r>
        <w:t>a  /home/kali/Documents/JD/suspectDrive/WINDOWS/Help/ipsecconcepts.chm</w:t>
      </w:r>
      <w:proofErr w:type="gramEnd"/>
    </w:p>
    <w:p w14:paraId="2AE41096" w14:textId="77777777" w:rsidR="00141126" w:rsidRDefault="00141126" w:rsidP="00141126">
      <w:pPr>
        <w:pStyle w:val="BodyText"/>
      </w:pPr>
      <w:r>
        <w:t>1ab776da373cfd027b9995fef2aeb5d</w:t>
      </w:r>
      <w:proofErr w:type="gramStart"/>
      <w:r>
        <w:t>2  /home/kali/Documents/JD/</w:t>
      </w:r>
      <w:proofErr w:type="spellStart"/>
      <w:r>
        <w:t>suspectDrive</w:t>
      </w:r>
      <w:proofErr w:type="spellEnd"/>
      <w:r>
        <w:t>/WINDOWS/Help/is.chm</w:t>
      </w:r>
      <w:proofErr w:type="gramEnd"/>
    </w:p>
    <w:p w14:paraId="0A5D2648" w14:textId="77777777" w:rsidR="00141126" w:rsidRDefault="00141126" w:rsidP="00141126">
      <w:pPr>
        <w:pStyle w:val="BodyText"/>
      </w:pPr>
      <w:r>
        <w:t>98eaaa9552b7adaf2343bbb089af</w:t>
      </w:r>
      <w:proofErr w:type="gramStart"/>
      <w:r>
        <w:t>8143  /home/kali/Documents/JD/</w:t>
      </w:r>
      <w:proofErr w:type="spellStart"/>
      <w:r>
        <w:t>suspectDrive</w:t>
      </w:r>
      <w:proofErr w:type="spellEnd"/>
      <w:r>
        <w:t>/WINDOWS/Help/ipsecsnp.hlp</w:t>
      </w:r>
      <w:proofErr w:type="gramEnd"/>
    </w:p>
    <w:p w14:paraId="32925F30" w14:textId="77777777" w:rsidR="00141126" w:rsidRDefault="00141126" w:rsidP="00141126">
      <w:pPr>
        <w:pStyle w:val="BodyText"/>
      </w:pPr>
      <w:r>
        <w:t>5aeaa5db04ec950281bd1268da0b</w:t>
      </w:r>
      <w:proofErr w:type="gramStart"/>
      <w:r>
        <w:t>2649  /home/kali/Documents/JD/</w:t>
      </w:r>
      <w:proofErr w:type="spellStart"/>
      <w:r>
        <w:t>suspectDrive</w:t>
      </w:r>
      <w:proofErr w:type="spellEnd"/>
      <w:r>
        <w:t>/WINDOWS/Help/Ipv6.chm</w:t>
      </w:r>
      <w:proofErr w:type="gramEnd"/>
    </w:p>
    <w:p w14:paraId="345A95C5" w14:textId="77777777" w:rsidR="00141126" w:rsidRDefault="00141126" w:rsidP="00141126">
      <w:pPr>
        <w:pStyle w:val="BodyText"/>
      </w:pPr>
      <w:r>
        <w:t>3e87f9d5ec4eb3b4d28b5dd8f2861c</w:t>
      </w:r>
      <w:proofErr w:type="gramStart"/>
      <w:r>
        <w:t>84  /home/kali/Documents/JD/</w:t>
      </w:r>
      <w:proofErr w:type="spellStart"/>
      <w:r>
        <w:t>suspectDrive</w:t>
      </w:r>
      <w:proofErr w:type="spellEnd"/>
      <w:r>
        <w:t>/WINDOWS/Help/isconcepts.chm</w:t>
      </w:r>
      <w:proofErr w:type="gramEnd"/>
    </w:p>
    <w:p w14:paraId="12307E89" w14:textId="77777777" w:rsidR="00141126" w:rsidRDefault="00141126" w:rsidP="00141126">
      <w:pPr>
        <w:pStyle w:val="BodyText"/>
      </w:pPr>
      <w:r>
        <w:t>9e5f7d1ebb078da140a97cc42ed4ead</w:t>
      </w:r>
      <w:proofErr w:type="gramStart"/>
      <w:r>
        <w:t>3  /home/kali/Documents/JD/</w:t>
      </w:r>
      <w:proofErr w:type="spellStart"/>
      <w:r>
        <w:t>suspectDrive</w:t>
      </w:r>
      <w:proofErr w:type="spellEnd"/>
      <w:r>
        <w:t>/WINDOWS/Help/agt0816.hlp</w:t>
      </w:r>
      <w:proofErr w:type="gramEnd"/>
    </w:p>
    <w:p w14:paraId="69730AAF" w14:textId="77777777" w:rsidR="00141126" w:rsidRDefault="00141126" w:rsidP="00141126">
      <w:pPr>
        <w:pStyle w:val="BodyText"/>
      </w:pPr>
      <w:r>
        <w:t>e5d44566fa3a9bd8efbab3923e12948</w:t>
      </w:r>
      <w:proofErr w:type="gramStart"/>
      <w:r>
        <w:t>f  /home/kali/Documents/JD/</w:t>
      </w:r>
      <w:proofErr w:type="spellStart"/>
      <w:r>
        <w:t>suspectDrive</w:t>
      </w:r>
      <w:proofErr w:type="spellEnd"/>
      <w:r>
        <w:t>/WINDOWS/Help/digiras.chm</w:t>
      </w:r>
      <w:proofErr w:type="gramEnd"/>
    </w:p>
    <w:p w14:paraId="7D6DCF43" w14:textId="77777777" w:rsidR="00141126" w:rsidRDefault="00141126" w:rsidP="00141126">
      <w:pPr>
        <w:pStyle w:val="BodyText"/>
      </w:pPr>
      <w:r>
        <w:t>705b985a1cf26a709d51a4b56985cc1</w:t>
      </w:r>
      <w:proofErr w:type="gramStart"/>
      <w:r>
        <w:t>b  /home/kali/Documents/JD/</w:t>
      </w:r>
      <w:proofErr w:type="spellStart"/>
      <w:r>
        <w:t>suspectDrive</w:t>
      </w:r>
      <w:proofErr w:type="spellEnd"/>
      <w:r>
        <w:t>/WINDOWS/Help/clipbrd.hlp</w:t>
      </w:r>
      <w:proofErr w:type="gramEnd"/>
    </w:p>
    <w:p w14:paraId="78B5288F" w14:textId="77777777" w:rsidR="00141126" w:rsidRDefault="00141126" w:rsidP="00141126">
      <w:pPr>
        <w:pStyle w:val="BodyText"/>
      </w:pPr>
      <w:r>
        <w:t>c4f9688a4636a3c44fb57625977cf</w:t>
      </w:r>
      <w:proofErr w:type="gramStart"/>
      <w:r>
        <w:t>031  /home/kali/Documents/JD/</w:t>
      </w:r>
      <w:proofErr w:type="spellStart"/>
      <w:r>
        <w:t>suspectDrive</w:t>
      </w:r>
      <w:proofErr w:type="spellEnd"/>
      <w:r>
        <w:t>/WINDOWS/Help/fde.hlp</w:t>
      </w:r>
      <w:proofErr w:type="gramEnd"/>
    </w:p>
    <w:p w14:paraId="58E1F374" w14:textId="77777777" w:rsidR="00141126" w:rsidRDefault="00141126" w:rsidP="00141126">
      <w:pPr>
        <w:pStyle w:val="BodyText"/>
      </w:pPr>
      <w:r>
        <w:lastRenderedPageBreak/>
        <w:t>711709013ae993f66e6b77663e469fa</w:t>
      </w:r>
      <w:proofErr w:type="gramStart"/>
      <w:r>
        <w:t>6  /home/kali/Documents/JD/</w:t>
      </w:r>
      <w:proofErr w:type="spellStart"/>
      <w:r>
        <w:t>suspectDrive</w:t>
      </w:r>
      <w:proofErr w:type="spellEnd"/>
      <w:r>
        <w:t>/WINDOWS/Help/hypertrm.hlp</w:t>
      </w:r>
      <w:proofErr w:type="gramEnd"/>
    </w:p>
    <w:p w14:paraId="6F458C91" w14:textId="77777777" w:rsidR="00141126" w:rsidRDefault="00141126" w:rsidP="00141126">
      <w:pPr>
        <w:pStyle w:val="BodyText"/>
      </w:pPr>
      <w:r>
        <w:t>56fca1254574f6fe9d7b871b64adfe4</w:t>
      </w:r>
      <w:proofErr w:type="gramStart"/>
      <w:r>
        <w:t>b  /home/kali/Documents/JD/</w:t>
      </w:r>
      <w:proofErr w:type="spellStart"/>
      <w:r>
        <w:t>suspectDrive</w:t>
      </w:r>
      <w:proofErr w:type="spellEnd"/>
      <w:r>
        <w:t>/WINDOWS/Help/ixhelp.hlp</w:t>
      </w:r>
      <w:proofErr w:type="gramEnd"/>
    </w:p>
    <w:p w14:paraId="5A2E984D" w14:textId="77777777" w:rsidR="00141126" w:rsidRDefault="00141126" w:rsidP="00141126">
      <w:pPr>
        <w:pStyle w:val="BodyText"/>
      </w:pPr>
      <w:r>
        <w:t>092a146b39188acae9b7321a62e586</w:t>
      </w:r>
      <w:proofErr w:type="gramStart"/>
      <w:r>
        <w:t>dc  /home/kali/Documents/JD/</w:t>
      </w:r>
      <w:proofErr w:type="spellStart"/>
      <w:r>
        <w:t>suspectDrive</w:t>
      </w:r>
      <w:proofErr w:type="spellEnd"/>
      <w:r>
        <w:t>/WINDOWS/Help/modem.hlp</w:t>
      </w:r>
      <w:proofErr w:type="gramEnd"/>
    </w:p>
    <w:p w14:paraId="4895A51A" w14:textId="77777777" w:rsidR="00141126" w:rsidRDefault="00141126" w:rsidP="00141126">
      <w:pPr>
        <w:pStyle w:val="BodyText"/>
      </w:pPr>
      <w:r>
        <w:t>ff4d98118632ff69beb00f1e59c3b</w:t>
      </w:r>
      <w:proofErr w:type="gramStart"/>
      <w:r>
        <w:t>710  /home/kali/Documents/JD/</w:t>
      </w:r>
      <w:proofErr w:type="spellStart"/>
      <w:r>
        <w:t>suspectDrive</w:t>
      </w:r>
      <w:proofErr w:type="spellEnd"/>
      <w:r>
        <w:t>/WINDOWS/Help/</w:t>
      </w:r>
      <w:proofErr w:type="spellStart"/>
      <w:r>
        <w:t>ratings.cnt</w:t>
      </w:r>
      <w:proofErr w:type="spellEnd"/>
      <w:proofErr w:type="gramEnd"/>
    </w:p>
    <w:p w14:paraId="2FEBBC33" w14:textId="77777777" w:rsidR="00141126" w:rsidRDefault="00141126" w:rsidP="00141126">
      <w:pPr>
        <w:pStyle w:val="BodyText"/>
      </w:pPr>
      <w:r>
        <w:t>93a34e66539888fcc0724ff706446a3</w:t>
      </w:r>
      <w:proofErr w:type="gramStart"/>
      <w:r>
        <w:t>d  /home/kali/Documents/JD/</w:t>
      </w:r>
      <w:proofErr w:type="spellStart"/>
      <w:r>
        <w:t>suspectDrive</w:t>
      </w:r>
      <w:proofErr w:type="spellEnd"/>
      <w:r>
        <w:t>/WINDOWS/Help/newfeat3.chm</w:t>
      </w:r>
      <w:proofErr w:type="gramEnd"/>
    </w:p>
    <w:p w14:paraId="019FBDA2" w14:textId="77777777" w:rsidR="00141126" w:rsidRDefault="00141126" w:rsidP="00141126">
      <w:pPr>
        <w:pStyle w:val="BodyText"/>
      </w:pPr>
      <w:r>
        <w:t>a68d7e26345636cbec60fee6f252a3</w:t>
      </w:r>
      <w:proofErr w:type="gramStart"/>
      <w:r>
        <w:t>cb  /home/kali/Documents/JD/</w:t>
      </w:r>
      <w:proofErr w:type="spellStart"/>
      <w:r>
        <w:t>suspectDrive</w:t>
      </w:r>
      <w:proofErr w:type="spellEnd"/>
      <w:r>
        <w:t>/WINDOWS/Help/objsel.hlp</w:t>
      </w:r>
      <w:proofErr w:type="gramEnd"/>
    </w:p>
    <w:p w14:paraId="683A9FCE" w14:textId="77777777" w:rsidR="00141126" w:rsidRDefault="00141126" w:rsidP="00141126">
      <w:pPr>
        <w:pStyle w:val="BodyText"/>
      </w:pPr>
      <w:r>
        <w:t>177fec665e2e09721236a0838150dbe</w:t>
      </w:r>
      <w:proofErr w:type="gramStart"/>
      <w:r>
        <w:t>4  /home/kali/Documents/JD/</w:t>
      </w:r>
      <w:proofErr w:type="spellStart"/>
      <w:r>
        <w:t>suspectDrive</w:t>
      </w:r>
      <w:proofErr w:type="spellEnd"/>
      <w:r>
        <w:t>/WINDOWS/Help/scarddlg.hlp</w:t>
      </w:r>
      <w:proofErr w:type="gramEnd"/>
    </w:p>
    <w:p w14:paraId="2C118545" w14:textId="77777777" w:rsidR="00141126" w:rsidRDefault="00141126" w:rsidP="00141126">
      <w:pPr>
        <w:pStyle w:val="BodyText"/>
      </w:pPr>
      <w:r>
        <w:t>d0721d29d618615970b687653bad0a</w:t>
      </w:r>
      <w:proofErr w:type="gramStart"/>
      <w:r>
        <w:t>53  /home/kali/Documents/JD/</w:t>
      </w:r>
      <w:proofErr w:type="spellStart"/>
      <w:r>
        <w:t>suspectDrive</w:t>
      </w:r>
      <w:proofErr w:type="spellEnd"/>
      <w:r>
        <w:t>/WINDOWS/Help/taskbar.chm</w:t>
      </w:r>
      <w:proofErr w:type="gramEnd"/>
    </w:p>
    <w:p w14:paraId="3732686E" w14:textId="77777777" w:rsidR="00141126" w:rsidRDefault="00141126" w:rsidP="00141126">
      <w:pPr>
        <w:pStyle w:val="BodyText"/>
      </w:pPr>
      <w:r>
        <w:t>0076f80ac65e91bc848c1f9b2b9267</w:t>
      </w:r>
      <w:proofErr w:type="gramStart"/>
      <w:r>
        <w:t>cf  /home/kali/Documents/JD/</w:t>
      </w:r>
      <w:proofErr w:type="spellStart"/>
      <w:r>
        <w:t>suspectDrive</w:t>
      </w:r>
      <w:proofErr w:type="spellEnd"/>
      <w:r>
        <w:t>/WINDOWS/Help/wbemtest.chm</w:t>
      </w:r>
      <w:proofErr w:type="gramEnd"/>
    </w:p>
    <w:p w14:paraId="23DD1EED" w14:textId="77777777" w:rsidR="00141126" w:rsidRDefault="00141126" w:rsidP="00141126">
      <w:pPr>
        <w:pStyle w:val="BodyText"/>
      </w:pPr>
      <w:r>
        <w:t>de401d9893d5cafdd8c97e3228c</w:t>
      </w:r>
      <w:proofErr w:type="gramStart"/>
      <w:r>
        <w:t>05360  /home/kali/Documents/JD/</w:t>
      </w:r>
      <w:proofErr w:type="spellStart"/>
      <w:r>
        <w:t>suspectDrive</w:t>
      </w:r>
      <w:proofErr w:type="spellEnd"/>
      <w:r>
        <w:t>/WINDOWS/Help/ixqlang.htm</w:t>
      </w:r>
      <w:proofErr w:type="gramEnd"/>
    </w:p>
    <w:p w14:paraId="74F83134" w14:textId="77777777" w:rsidR="00141126" w:rsidRDefault="00141126" w:rsidP="00141126">
      <w:pPr>
        <w:pStyle w:val="BodyText"/>
      </w:pPr>
      <w:r>
        <w:t>a8326288281bd4937b0fc27581677</w:t>
      </w:r>
      <w:proofErr w:type="gramStart"/>
      <w:r>
        <w:t>dfb  /home/kali/Documents/JD/</w:t>
      </w:r>
      <w:proofErr w:type="spellStart"/>
      <w:r>
        <w:t>suspectDrive</w:t>
      </w:r>
      <w:proofErr w:type="spellEnd"/>
      <w:r>
        <w:t>/WINDOWS/Help/joy.chm</w:t>
      </w:r>
      <w:proofErr w:type="gramEnd"/>
    </w:p>
    <w:p w14:paraId="70848030" w14:textId="77777777" w:rsidR="00141126" w:rsidRDefault="00141126" w:rsidP="00141126">
      <w:pPr>
        <w:pStyle w:val="BodyText"/>
      </w:pPr>
      <w:r>
        <w:t>94b6c624e849911a4031f01b1c084e</w:t>
      </w:r>
      <w:proofErr w:type="gramStart"/>
      <w:r>
        <w:t>19  /home/kali/Documents/JD/</w:t>
      </w:r>
      <w:proofErr w:type="spellStart"/>
      <w:r>
        <w:t>suspectDrive</w:t>
      </w:r>
      <w:proofErr w:type="spellEnd"/>
      <w:r>
        <w:t>/WINDOWS/Help/key.chm</w:t>
      </w:r>
      <w:proofErr w:type="gramEnd"/>
    </w:p>
    <w:p w14:paraId="2636ABA6" w14:textId="77777777" w:rsidR="00141126" w:rsidRDefault="00141126" w:rsidP="00141126">
      <w:pPr>
        <w:pStyle w:val="BodyText"/>
      </w:pPr>
      <w:r>
        <w:t>126a6f22cbf4c9a619e2de088cbb25</w:t>
      </w:r>
      <w:proofErr w:type="gramStart"/>
      <w:r>
        <w:t>af  /home/kali/Documents/JD/</w:t>
      </w:r>
      <w:proofErr w:type="spellStart"/>
      <w:r>
        <w:t>suspectDrive</w:t>
      </w:r>
      <w:proofErr w:type="spellEnd"/>
      <w:r>
        <w:t>/WINDOWS/Help/keyb.chm</w:t>
      </w:r>
      <w:proofErr w:type="gramEnd"/>
    </w:p>
    <w:p w14:paraId="1A63BCAC" w14:textId="77777777" w:rsidR="00141126" w:rsidRDefault="00141126" w:rsidP="00141126">
      <w:pPr>
        <w:pStyle w:val="BodyText"/>
      </w:pPr>
      <w:r>
        <w:t>aafbaefbadb142a080ae5739437c</w:t>
      </w:r>
      <w:proofErr w:type="gramStart"/>
      <w:r>
        <w:t>2258  /home/kali/Documents/JD/</w:t>
      </w:r>
      <w:proofErr w:type="spellStart"/>
      <w:r>
        <w:t>suspectDrive</w:t>
      </w:r>
      <w:proofErr w:type="spellEnd"/>
      <w:r>
        <w:t>/WINDOWS/Help/keyshort.chm</w:t>
      </w:r>
      <w:proofErr w:type="gramEnd"/>
    </w:p>
    <w:p w14:paraId="7F49E341" w14:textId="77777777" w:rsidR="00141126" w:rsidRDefault="00141126" w:rsidP="00141126">
      <w:pPr>
        <w:pStyle w:val="BodyText"/>
      </w:pPr>
      <w:r>
        <w:t>9c560a9cd1f2bc65b10b5977d7e792</w:t>
      </w:r>
      <w:proofErr w:type="gramStart"/>
      <w:r>
        <w:t>ee  /home/kali/Documents/JD/</w:t>
      </w:r>
      <w:proofErr w:type="spellStart"/>
      <w:r>
        <w:t>suspectDrive</w:t>
      </w:r>
      <w:proofErr w:type="spellEnd"/>
      <w:r>
        <w:t>/WINDOWS/Help/lang.chm</w:t>
      </w:r>
      <w:proofErr w:type="gramEnd"/>
    </w:p>
    <w:p w14:paraId="50A02D79" w14:textId="77777777" w:rsidR="00141126" w:rsidRDefault="00141126" w:rsidP="00141126">
      <w:pPr>
        <w:pStyle w:val="BodyText"/>
      </w:pPr>
      <w:r>
        <w:t>886405f9db18f5d496c696f</w:t>
      </w:r>
      <w:proofErr w:type="gramStart"/>
      <w:r>
        <w:t>773079815  /home/kali/Documents/JD/</w:t>
      </w:r>
      <w:proofErr w:type="spellStart"/>
      <w:r>
        <w:t>suspectDrive</w:t>
      </w:r>
      <w:proofErr w:type="spellEnd"/>
      <w:r>
        <w:t>/WINDOWS/Help/langbar.chm</w:t>
      </w:r>
      <w:proofErr w:type="gramEnd"/>
    </w:p>
    <w:p w14:paraId="2BFD5459" w14:textId="77777777" w:rsidR="00141126" w:rsidRDefault="00141126" w:rsidP="00141126">
      <w:pPr>
        <w:pStyle w:val="BodyText"/>
      </w:pPr>
      <w:r>
        <w:t>6efdbed1529f4c4cb643a527939b29</w:t>
      </w:r>
      <w:proofErr w:type="gramStart"/>
      <w:r>
        <w:t>be  /home/kali/Documents/JD/</w:t>
      </w:r>
      <w:proofErr w:type="spellStart"/>
      <w:r>
        <w:t>suspectDrive</w:t>
      </w:r>
      <w:proofErr w:type="spellEnd"/>
      <w:r>
        <w:t>/WINDOWS/Help/license.chm</w:t>
      </w:r>
      <w:proofErr w:type="gramEnd"/>
    </w:p>
    <w:p w14:paraId="3099A88F" w14:textId="77777777" w:rsidR="00141126" w:rsidRDefault="00141126" w:rsidP="00141126">
      <w:pPr>
        <w:pStyle w:val="BodyText"/>
      </w:pPr>
      <w:r>
        <w:t>3a1d6be073306cdd246db529f24ecc</w:t>
      </w:r>
      <w:proofErr w:type="gramStart"/>
      <w:r>
        <w:t>24  /home/kali/Documents/JD/</w:t>
      </w:r>
      <w:proofErr w:type="spellStart"/>
      <w:r>
        <w:t>suspectDrive</w:t>
      </w:r>
      <w:proofErr w:type="spellEnd"/>
      <w:r>
        <w:t>/WINDOWS/Help/localsec.chm</w:t>
      </w:r>
      <w:proofErr w:type="gramEnd"/>
    </w:p>
    <w:p w14:paraId="11E441B4" w14:textId="77777777" w:rsidR="00141126" w:rsidRDefault="00141126" w:rsidP="00141126">
      <w:pPr>
        <w:pStyle w:val="BodyText"/>
      </w:pPr>
      <w:r>
        <w:t>7f8c2fe1c9ed9c7d6f536a2d6eed18</w:t>
      </w:r>
      <w:proofErr w:type="gramStart"/>
      <w:r>
        <w:t>fa  /home/kali/Documents/JD/</w:t>
      </w:r>
      <w:proofErr w:type="spellStart"/>
      <w:r>
        <w:t>suspectDrive</w:t>
      </w:r>
      <w:proofErr w:type="spellEnd"/>
      <w:r>
        <w:t>/WINDOWS/Help/localsec.hlp</w:t>
      </w:r>
      <w:proofErr w:type="gramEnd"/>
    </w:p>
    <w:p w14:paraId="7CB9625D" w14:textId="77777777" w:rsidR="00141126" w:rsidRDefault="00141126" w:rsidP="00141126">
      <w:pPr>
        <w:pStyle w:val="BodyText"/>
      </w:pPr>
      <w:r>
        <w:t>cca140ed9df58000ccd1f62cf</w:t>
      </w:r>
      <w:proofErr w:type="gramStart"/>
      <w:r>
        <w:t>1068554  /home/kali/Documents/JD/</w:t>
      </w:r>
      <w:proofErr w:type="spellStart"/>
      <w:r>
        <w:t>suspectDrive</w:t>
      </w:r>
      <w:proofErr w:type="spellEnd"/>
      <w:r>
        <w:t>/WINDOWS/Help/lpe.chm</w:t>
      </w:r>
      <w:proofErr w:type="gramEnd"/>
    </w:p>
    <w:p w14:paraId="6EFF9107" w14:textId="77777777" w:rsidR="00141126" w:rsidRDefault="00141126" w:rsidP="00141126">
      <w:pPr>
        <w:pStyle w:val="BodyText"/>
      </w:pPr>
      <w:r>
        <w:t>36ae760eaf6e425b295c0d0d2ff5c5e</w:t>
      </w:r>
      <w:proofErr w:type="gramStart"/>
      <w:r>
        <w:t>4  /home/kali/Documents/JD/suspectDrive/WINDOWS/Help/lpeconcepts.chm</w:t>
      </w:r>
      <w:proofErr w:type="gramEnd"/>
    </w:p>
    <w:p w14:paraId="5D6BB480" w14:textId="77777777" w:rsidR="00141126" w:rsidRDefault="00141126" w:rsidP="00141126">
      <w:pPr>
        <w:pStyle w:val="BodyText"/>
      </w:pPr>
      <w:r>
        <w:t>8e49e36ab0ebc1442e65f059ae7c581</w:t>
      </w:r>
      <w:proofErr w:type="gramStart"/>
      <w:r>
        <w:t>a  /home/kali/Documents/JD/</w:t>
      </w:r>
      <w:proofErr w:type="spellStart"/>
      <w:r>
        <w:t>suspectDrive</w:t>
      </w:r>
      <w:proofErr w:type="spellEnd"/>
      <w:r>
        <w:t>/WINDOWS/Help/magnify.chm</w:t>
      </w:r>
      <w:proofErr w:type="gramEnd"/>
    </w:p>
    <w:p w14:paraId="07F86F31" w14:textId="77777777" w:rsidR="00141126" w:rsidRDefault="00141126" w:rsidP="00141126">
      <w:pPr>
        <w:pStyle w:val="BodyText"/>
      </w:pPr>
      <w:r>
        <w:t>5798b39cabc2896a2c57e3f94db40d</w:t>
      </w:r>
      <w:proofErr w:type="gramStart"/>
      <w:r>
        <w:t>59  /home/kali/Documents/JD/</w:t>
      </w:r>
      <w:proofErr w:type="spellStart"/>
      <w:r>
        <w:t>suspectDrive</w:t>
      </w:r>
      <w:proofErr w:type="spellEnd"/>
      <w:r>
        <w:t>/WINDOWS/Help/magnify.hlp</w:t>
      </w:r>
      <w:proofErr w:type="gramEnd"/>
    </w:p>
    <w:p w14:paraId="60CE525C" w14:textId="77777777" w:rsidR="00141126" w:rsidRDefault="00141126" w:rsidP="00141126">
      <w:pPr>
        <w:pStyle w:val="BodyText"/>
      </w:pPr>
      <w:r>
        <w:t>fd8fc1c06405cf51c91732ce676a6</w:t>
      </w:r>
      <w:proofErr w:type="gramStart"/>
      <w:r>
        <w:t>fae  /home/kali/Documents/JD/</w:t>
      </w:r>
      <w:proofErr w:type="spellStart"/>
      <w:r>
        <w:t>suspectDrive</w:t>
      </w:r>
      <w:proofErr w:type="spellEnd"/>
      <w:r>
        <w:t>/WINDOWS/Help/mail.chm</w:t>
      </w:r>
      <w:proofErr w:type="gramEnd"/>
    </w:p>
    <w:p w14:paraId="663A9007" w14:textId="77777777" w:rsidR="00141126" w:rsidRDefault="00141126" w:rsidP="00141126">
      <w:pPr>
        <w:pStyle w:val="BodyText"/>
      </w:pPr>
      <w:r>
        <w:lastRenderedPageBreak/>
        <w:t>f76eb25a1816686895608d731f7bd7</w:t>
      </w:r>
      <w:proofErr w:type="gramStart"/>
      <w:r>
        <w:t>ca  /home/kali/Documents/JD/</w:t>
      </w:r>
      <w:proofErr w:type="spellStart"/>
      <w:r>
        <w:t>suspectDrive</w:t>
      </w:r>
      <w:proofErr w:type="spellEnd"/>
      <w:r>
        <w:t>/WINDOWS/Help/migwiz.htm</w:t>
      </w:r>
      <w:proofErr w:type="gramEnd"/>
    </w:p>
    <w:p w14:paraId="6FB43900" w14:textId="77777777" w:rsidR="00141126" w:rsidRDefault="00141126" w:rsidP="00141126">
      <w:pPr>
        <w:pStyle w:val="BodyText"/>
      </w:pPr>
      <w:r>
        <w:t>0cd3c754b162addd7fa66ff431699b</w:t>
      </w:r>
      <w:proofErr w:type="gramStart"/>
      <w:r>
        <w:t>85  /home/kali/Documents/JD/</w:t>
      </w:r>
      <w:proofErr w:type="spellStart"/>
      <w:r>
        <w:t>suspectDrive</w:t>
      </w:r>
      <w:proofErr w:type="spellEnd"/>
      <w:r>
        <w:t>/WINDOWS/Help/mfcuix.hlp</w:t>
      </w:r>
      <w:proofErr w:type="gramEnd"/>
    </w:p>
    <w:p w14:paraId="6FFBBABF" w14:textId="77777777" w:rsidR="00141126" w:rsidRDefault="00141126" w:rsidP="00141126">
      <w:pPr>
        <w:pStyle w:val="BodyText"/>
      </w:pPr>
      <w:r>
        <w:t>32c10a9a2ccf38d1ab112791ffd943d</w:t>
      </w:r>
      <w:proofErr w:type="gramStart"/>
      <w:r>
        <w:t>8  /home/kali/Documents/JD/</w:t>
      </w:r>
      <w:proofErr w:type="spellStart"/>
      <w:r>
        <w:t>suspectDrive</w:t>
      </w:r>
      <w:proofErr w:type="spellEnd"/>
      <w:r>
        <w:t>/WINDOWS/Help/migwiz2.htm</w:t>
      </w:r>
      <w:proofErr w:type="gramEnd"/>
    </w:p>
    <w:p w14:paraId="27381412" w14:textId="77777777" w:rsidR="00141126" w:rsidRDefault="00141126" w:rsidP="00141126">
      <w:pPr>
        <w:pStyle w:val="BodyText"/>
      </w:pPr>
      <w:r>
        <w:t>4dee0d82657cefc4cdbbac6168b7f49</w:t>
      </w:r>
      <w:proofErr w:type="gramStart"/>
      <w:r>
        <w:t>c  /home/kali/Documents/JD/</w:t>
      </w:r>
      <w:proofErr w:type="spellStart"/>
      <w:r>
        <w:t>suspectDrive</w:t>
      </w:r>
      <w:proofErr w:type="spellEnd"/>
      <w:r>
        <w:t>/WINDOWS/Help/misc.chm</w:t>
      </w:r>
      <w:proofErr w:type="gramEnd"/>
    </w:p>
    <w:p w14:paraId="2D66B28F" w14:textId="77777777" w:rsidR="00141126" w:rsidRDefault="00141126" w:rsidP="00141126">
      <w:pPr>
        <w:pStyle w:val="BodyText"/>
      </w:pPr>
      <w:r>
        <w:t>512d35b3aa7d5473ef0adbb23e</w:t>
      </w:r>
      <w:proofErr w:type="gramStart"/>
      <w:r>
        <w:t>339408  /home/kali/Documents/JD/</w:t>
      </w:r>
      <w:proofErr w:type="spellStart"/>
      <w:r>
        <w:t>suspectDrive</w:t>
      </w:r>
      <w:proofErr w:type="spellEnd"/>
      <w:r>
        <w:t>/WINDOWS/Help/mls_trb.chm</w:t>
      </w:r>
      <w:proofErr w:type="gramEnd"/>
    </w:p>
    <w:p w14:paraId="57DCDE61" w14:textId="77777777" w:rsidR="00141126" w:rsidRDefault="00141126" w:rsidP="00141126">
      <w:pPr>
        <w:pStyle w:val="BodyText"/>
      </w:pPr>
      <w:r>
        <w:t>1ec6acc1679b471adb48e</w:t>
      </w:r>
      <w:proofErr w:type="gramStart"/>
      <w:r>
        <w:t>53510418576  /home/kali/Documents/JD/</w:t>
      </w:r>
      <w:proofErr w:type="spellStart"/>
      <w:r>
        <w:t>suspectDrive</w:t>
      </w:r>
      <w:proofErr w:type="spellEnd"/>
      <w:r>
        <w:t>/WINDOWS/Help/mmc.chm</w:t>
      </w:r>
      <w:proofErr w:type="gramEnd"/>
    </w:p>
    <w:p w14:paraId="4F4C258D" w14:textId="77777777" w:rsidR="00141126" w:rsidRDefault="00141126" w:rsidP="00141126">
      <w:pPr>
        <w:pStyle w:val="BodyText"/>
      </w:pPr>
      <w:r>
        <w:t>214b193ce2283a2d2b15cb8d3bd980</w:t>
      </w:r>
      <w:proofErr w:type="gramStart"/>
      <w:r>
        <w:t>cb  /home/kali/Documents/JD/</w:t>
      </w:r>
      <w:proofErr w:type="spellStart"/>
      <w:r>
        <w:t>suspectDrive</w:t>
      </w:r>
      <w:proofErr w:type="spellEnd"/>
      <w:r>
        <w:t>/WINDOWS/Help/mmc_dlg.hlp</w:t>
      </w:r>
      <w:proofErr w:type="gramEnd"/>
    </w:p>
    <w:p w14:paraId="374964CB" w14:textId="77777777" w:rsidR="00141126" w:rsidRDefault="00141126" w:rsidP="00141126">
      <w:pPr>
        <w:pStyle w:val="BodyText"/>
      </w:pPr>
      <w:r>
        <w:t>38302585bf7d416cde48aa480f2c7cc</w:t>
      </w:r>
      <w:proofErr w:type="gramStart"/>
      <w:r>
        <w:t>4  /home/kali/Documents/JD/</w:t>
      </w:r>
      <w:proofErr w:type="spellStart"/>
      <w:r>
        <w:t>suspectDrive</w:t>
      </w:r>
      <w:proofErr w:type="spellEnd"/>
      <w:r>
        <w:t>/WINDOWS/Help/mobsync.chm</w:t>
      </w:r>
      <w:proofErr w:type="gramEnd"/>
    </w:p>
    <w:p w14:paraId="15ACA008" w14:textId="77777777" w:rsidR="00141126" w:rsidRDefault="00141126" w:rsidP="00141126">
      <w:pPr>
        <w:pStyle w:val="BodyText"/>
      </w:pPr>
      <w:r>
        <w:t>fcd9c723078ffca730a5e18d675faaa</w:t>
      </w:r>
      <w:proofErr w:type="gramStart"/>
      <w:r>
        <w:t>0  /home/kali/Documents/JD/</w:t>
      </w:r>
      <w:proofErr w:type="spellStart"/>
      <w:r>
        <w:t>suspectDrive</w:t>
      </w:r>
      <w:proofErr w:type="spellEnd"/>
      <w:r>
        <w:t>/WINDOWS/Help/mobsync.hlp</w:t>
      </w:r>
      <w:proofErr w:type="gramEnd"/>
    </w:p>
    <w:p w14:paraId="1A84160B" w14:textId="77777777" w:rsidR="00141126" w:rsidRDefault="00141126" w:rsidP="00141126">
      <w:pPr>
        <w:pStyle w:val="BodyText"/>
      </w:pPr>
      <w:r>
        <w:t>d565e1db2e98752e902b4a69805c989</w:t>
      </w:r>
      <w:proofErr w:type="gramStart"/>
      <w:r>
        <w:t>a  /home/kali/Documents/JD/</w:t>
      </w:r>
      <w:proofErr w:type="spellStart"/>
      <w:r>
        <w:t>suspectDrive</w:t>
      </w:r>
      <w:proofErr w:type="spellEnd"/>
      <w:r>
        <w:t>/WINDOWS/Help/mode.chm</w:t>
      </w:r>
      <w:proofErr w:type="gramEnd"/>
    </w:p>
    <w:p w14:paraId="584E743E" w14:textId="77777777" w:rsidR="00141126" w:rsidRDefault="00141126" w:rsidP="00141126">
      <w:pPr>
        <w:pStyle w:val="BodyText"/>
      </w:pPr>
      <w:r>
        <w:t>ba78a63d8d6d6fc996b84498964a40f</w:t>
      </w:r>
      <w:proofErr w:type="gramStart"/>
      <w:r>
        <w:t>7  /home/kali/Documents/JD/</w:t>
      </w:r>
      <w:proofErr w:type="spellStart"/>
      <w:r>
        <w:t>suspectDrive</w:t>
      </w:r>
      <w:proofErr w:type="spellEnd"/>
      <w:r>
        <w:t>/WINDOWS/Help/mouse.chm</w:t>
      </w:r>
      <w:proofErr w:type="gramEnd"/>
    </w:p>
    <w:p w14:paraId="54CE5CF7" w14:textId="77777777" w:rsidR="00141126" w:rsidRDefault="00141126" w:rsidP="00141126">
      <w:pPr>
        <w:pStyle w:val="BodyText"/>
      </w:pPr>
      <w:r>
        <w:t>be832106d35540b2c6ebf1659b108a</w:t>
      </w:r>
      <w:proofErr w:type="gramStart"/>
      <w:r>
        <w:t>89  /home/kali/Documents/JD/</w:t>
      </w:r>
      <w:proofErr w:type="spellStart"/>
      <w:r>
        <w:t>suspectDrive</w:t>
      </w:r>
      <w:proofErr w:type="spellEnd"/>
      <w:r>
        <w:t>/WINDOWS/Help/mouse.hlp</w:t>
      </w:r>
      <w:proofErr w:type="gramEnd"/>
    </w:p>
    <w:p w14:paraId="0BD165E5" w14:textId="77777777" w:rsidR="00141126" w:rsidRDefault="00141126" w:rsidP="00141126">
      <w:pPr>
        <w:pStyle w:val="BodyText"/>
      </w:pPr>
      <w:r>
        <w:t>1852cef3effa739f37ee7ef9bcfe</w:t>
      </w:r>
      <w:proofErr w:type="gramStart"/>
      <w:r>
        <w:t>3636  /home/kali/Documents/JD/</w:t>
      </w:r>
      <w:proofErr w:type="spellStart"/>
      <w:r>
        <w:t>suspectDrive</w:t>
      </w:r>
      <w:proofErr w:type="spellEnd"/>
      <w:r>
        <w:t>/WINDOWS/Help/mplayer2.cnt</w:t>
      </w:r>
      <w:proofErr w:type="gramEnd"/>
    </w:p>
    <w:p w14:paraId="7B3EC6D3" w14:textId="77777777" w:rsidR="00141126" w:rsidRDefault="00141126" w:rsidP="00141126">
      <w:pPr>
        <w:pStyle w:val="BodyText"/>
      </w:pPr>
      <w:r>
        <w:t>3f7afe238d0bdb3b230aa21926a0d</w:t>
      </w:r>
      <w:proofErr w:type="gramStart"/>
      <w:r>
        <w:t>768  /home/kali/Documents/JD/</w:t>
      </w:r>
      <w:proofErr w:type="spellStart"/>
      <w:r>
        <w:t>suspectDrive</w:t>
      </w:r>
      <w:proofErr w:type="spellEnd"/>
      <w:r>
        <w:t>/WINDOWS/Help/mpconcepts.chm</w:t>
      </w:r>
      <w:proofErr w:type="gramEnd"/>
    </w:p>
    <w:p w14:paraId="325E752E" w14:textId="77777777" w:rsidR="00141126" w:rsidRDefault="00141126" w:rsidP="00141126">
      <w:pPr>
        <w:pStyle w:val="BodyText"/>
      </w:pPr>
      <w:r>
        <w:t>131d6f6d076c4d48a772e4d8f5e</w:t>
      </w:r>
      <w:proofErr w:type="gramStart"/>
      <w:r>
        <w:t>99605  /home/kali/Documents/JD/</w:t>
      </w:r>
      <w:proofErr w:type="spellStart"/>
      <w:r>
        <w:t>suspectDrive</w:t>
      </w:r>
      <w:proofErr w:type="spellEnd"/>
      <w:r>
        <w:t>/WINDOWS/Help/mpnetwrk.hlp</w:t>
      </w:r>
      <w:proofErr w:type="gramEnd"/>
    </w:p>
    <w:p w14:paraId="6CC2282C" w14:textId="77777777" w:rsidR="00141126" w:rsidRDefault="00141126" w:rsidP="00141126">
      <w:pPr>
        <w:pStyle w:val="BodyText"/>
      </w:pPr>
      <w:r>
        <w:t>a42f2258d4fa5db4e5918a0d66e527d</w:t>
      </w:r>
      <w:proofErr w:type="gramStart"/>
      <w:r>
        <w:t>5  /home/kali/Documents/JD/</w:t>
      </w:r>
      <w:proofErr w:type="spellStart"/>
      <w:r>
        <w:t>suspectDrive</w:t>
      </w:r>
      <w:proofErr w:type="spellEnd"/>
      <w:r>
        <w:t>/WINDOWS/Help/mplayer2.hlp</w:t>
      </w:r>
      <w:proofErr w:type="gramEnd"/>
    </w:p>
    <w:p w14:paraId="6F8BFE3E" w14:textId="77777777" w:rsidR="00141126" w:rsidRDefault="00141126" w:rsidP="00141126">
      <w:pPr>
        <w:pStyle w:val="BodyText"/>
      </w:pPr>
      <w:r>
        <w:t>9a17046522377fb8112fdcf38d51b89</w:t>
      </w:r>
      <w:proofErr w:type="gramStart"/>
      <w:r>
        <w:t>c  /home/kali/Documents/JD/</w:t>
      </w:r>
      <w:proofErr w:type="spellStart"/>
      <w:r>
        <w:t>suspectDrive</w:t>
      </w:r>
      <w:proofErr w:type="spellEnd"/>
      <w:r>
        <w:t>/WINDOWS/Help/mqsnap.hlp</w:t>
      </w:r>
      <w:proofErr w:type="gramEnd"/>
    </w:p>
    <w:p w14:paraId="68A57DD7" w14:textId="77777777" w:rsidR="00141126" w:rsidRDefault="00141126" w:rsidP="00141126">
      <w:pPr>
        <w:pStyle w:val="BodyText"/>
      </w:pPr>
      <w:r>
        <w:t>c7ecf4faa5b68bbbc2f6f69469d3c04</w:t>
      </w:r>
      <w:proofErr w:type="gramStart"/>
      <w:r>
        <w:t>e  /home/kali/Documents/JD/</w:t>
      </w:r>
      <w:proofErr w:type="spellStart"/>
      <w:r>
        <w:t>suspectDrive</w:t>
      </w:r>
      <w:proofErr w:type="spellEnd"/>
      <w:r>
        <w:t>/WINDOWS/Help/msdasc.chm</w:t>
      </w:r>
      <w:proofErr w:type="gramEnd"/>
    </w:p>
    <w:p w14:paraId="2FD9A1E9" w14:textId="77777777" w:rsidR="00141126" w:rsidRDefault="00141126" w:rsidP="00141126">
      <w:pPr>
        <w:pStyle w:val="BodyText"/>
      </w:pPr>
      <w:r>
        <w:t>e9aeeb85781d256cf0cc5ccbbf</w:t>
      </w:r>
      <w:proofErr w:type="gramStart"/>
      <w:r>
        <w:t>533943  /home/kali/Documents/JD/</w:t>
      </w:r>
      <w:proofErr w:type="spellStart"/>
      <w:r>
        <w:t>suspectDrive</w:t>
      </w:r>
      <w:proofErr w:type="spellEnd"/>
      <w:r>
        <w:t>/WINDOWS/Help/</w:t>
      </w:r>
      <w:proofErr w:type="spellStart"/>
      <w:r>
        <w:t>mshearts.cnt</w:t>
      </w:r>
      <w:proofErr w:type="spellEnd"/>
      <w:proofErr w:type="gramEnd"/>
    </w:p>
    <w:p w14:paraId="4B252456" w14:textId="77777777" w:rsidR="00141126" w:rsidRDefault="00141126" w:rsidP="00141126">
      <w:pPr>
        <w:pStyle w:val="BodyText"/>
      </w:pPr>
      <w:r>
        <w:t>372b51f8e887c13c31977a4114e233</w:t>
      </w:r>
      <w:proofErr w:type="gramStart"/>
      <w:r>
        <w:t>ed  /home/kali/Documents/JD/</w:t>
      </w:r>
      <w:proofErr w:type="spellStart"/>
      <w:r>
        <w:t>suspectDrive</w:t>
      </w:r>
      <w:proofErr w:type="spellEnd"/>
      <w:r>
        <w:t>/WINDOWS/Help/mshearts.chm</w:t>
      </w:r>
      <w:proofErr w:type="gramEnd"/>
    </w:p>
    <w:p w14:paraId="6AEFD606" w14:textId="77777777" w:rsidR="00141126" w:rsidRDefault="00141126" w:rsidP="00141126">
      <w:pPr>
        <w:pStyle w:val="BodyText"/>
      </w:pPr>
      <w:r>
        <w:t>abfb4a1a3cbf113c3e277107e3ade</w:t>
      </w:r>
      <w:proofErr w:type="gramStart"/>
      <w:r>
        <w:t>950  /home/kali/Documents/JD/</w:t>
      </w:r>
      <w:proofErr w:type="spellStart"/>
      <w:r>
        <w:t>suspectDrive</w:t>
      </w:r>
      <w:proofErr w:type="spellEnd"/>
      <w:r>
        <w:t>/WINDOWS/Help/mshearts.hlp</w:t>
      </w:r>
      <w:proofErr w:type="gramEnd"/>
    </w:p>
    <w:p w14:paraId="0DF29BC5" w14:textId="77777777" w:rsidR="00141126" w:rsidRDefault="00141126" w:rsidP="00141126">
      <w:pPr>
        <w:pStyle w:val="BodyText"/>
      </w:pPr>
      <w:r>
        <w:t>dac4e9abf3eb4b6f96d54060be14aa1</w:t>
      </w:r>
      <w:proofErr w:type="gramStart"/>
      <w:r>
        <w:t>c  /home/kali/Documents/JD/</w:t>
      </w:r>
      <w:proofErr w:type="spellStart"/>
      <w:r>
        <w:t>suspectDrive</w:t>
      </w:r>
      <w:proofErr w:type="spellEnd"/>
      <w:r>
        <w:t>/WINDOWS/Help/msconfig.chm</w:t>
      </w:r>
      <w:proofErr w:type="gramEnd"/>
    </w:p>
    <w:p w14:paraId="2F4E8426" w14:textId="77777777" w:rsidR="00141126" w:rsidRDefault="00141126" w:rsidP="00141126">
      <w:pPr>
        <w:pStyle w:val="BodyText"/>
      </w:pPr>
      <w:r>
        <w:t>a78c786584b853ac0b0abdc3287b</w:t>
      </w:r>
      <w:proofErr w:type="gramStart"/>
      <w:r>
        <w:t>3133  /home/kali/Documents/JD/</w:t>
      </w:r>
      <w:proofErr w:type="spellStart"/>
      <w:r>
        <w:t>suspectDrive</w:t>
      </w:r>
      <w:proofErr w:type="spellEnd"/>
      <w:r>
        <w:t>/WINDOWS/Help/msinfo32.chm</w:t>
      </w:r>
      <w:proofErr w:type="gramEnd"/>
    </w:p>
    <w:p w14:paraId="72306664" w14:textId="77777777" w:rsidR="00141126" w:rsidRDefault="00141126" w:rsidP="00141126">
      <w:pPr>
        <w:pStyle w:val="BodyText"/>
      </w:pPr>
      <w:r>
        <w:t>1ce687eb170ae1addd8ba71e3b8939</w:t>
      </w:r>
      <w:proofErr w:type="gramStart"/>
      <w:r>
        <w:t>ad  /home/kali/Documents/JD/</w:t>
      </w:r>
      <w:proofErr w:type="spellStart"/>
      <w:r>
        <w:t>suspectDrive</w:t>
      </w:r>
      <w:proofErr w:type="spellEnd"/>
      <w:r>
        <w:t>/WINDOWS/Help/msmq.chm</w:t>
      </w:r>
      <w:proofErr w:type="gramEnd"/>
    </w:p>
    <w:p w14:paraId="45D4FA32" w14:textId="77777777" w:rsidR="00141126" w:rsidRDefault="00141126" w:rsidP="00141126">
      <w:pPr>
        <w:pStyle w:val="BodyText"/>
      </w:pPr>
      <w:r>
        <w:lastRenderedPageBreak/>
        <w:t>16afa0c8bea3abd0a4b4308eff0cedc</w:t>
      </w:r>
      <w:proofErr w:type="gramStart"/>
      <w:r>
        <w:t>3  /home/kali/Documents/JD/</w:t>
      </w:r>
      <w:proofErr w:type="spellStart"/>
      <w:r>
        <w:t>suspectDrive</w:t>
      </w:r>
      <w:proofErr w:type="spellEnd"/>
      <w:r>
        <w:t>/WINDOWS/Help/</w:t>
      </w:r>
      <w:proofErr w:type="spellStart"/>
      <w:r>
        <w:t>msnauth.cnt</w:t>
      </w:r>
      <w:proofErr w:type="spellEnd"/>
      <w:proofErr w:type="gramEnd"/>
    </w:p>
    <w:p w14:paraId="168F3159" w14:textId="77777777" w:rsidR="00141126" w:rsidRDefault="00141126" w:rsidP="00141126">
      <w:pPr>
        <w:pStyle w:val="BodyText"/>
      </w:pPr>
      <w:r>
        <w:t>61926c33830fcdef63cd392b98f931c</w:t>
      </w:r>
      <w:proofErr w:type="gramStart"/>
      <w:r>
        <w:t>6  /home/kali/Documents/JD/</w:t>
      </w:r>
      <w:proofErr w:type="spellStart"/>
      <w:r>
        <w:t>suspectDrive</w:t>
      </w:r>
      <w:proofErr w:type="spellEnd"/>
      <w:r>
        <w:t>/WINDOWS/Help/msnauth.hlp</w:t>
      </w:r>
      <w:proofErr w:type="gramEnd"/>
    </w:p>
    <w:p w14:paraId="0E64ED5D" w14:textId="77777777" w:rsidR="00141126" w:rsidRDefault="00141126" w:rsidP="00141126">
      <w:pPr>
        <w:pStyle w:val="BodyText"/>
      </w:pPr>
      <w:r>
        <w:t>c211a3d9333d49487b31276be8f</w:t>
      </w:r>
      <w:proofErr w:type="gramStart"/>
      <w:r>
        <w:t>77420  /home/kali/Documents/JD/suspectDrive/WINDOWS/Help/msmqconcepts.chm</w:t>
      </w:r>
      <w:proofErr w:type="gramEnd"/>
    </w:p>
    <w:p w14:paraId="50F2CDF1" w14:textId="77777777" w:rsidR="00141126" w:rsidRDefault="00141126" w:rsidP="00141126">
      <w:pPr>
        <w:pStyle w:val="BodyText"/>
      </w:pPr>
      <w:r>
        <w:t>caa3842f8fe573584705e7ac4a5</w:t>
      </w:r>
      <w:proofErr w:type="gramStart"/>
      <w:r>
        <w:t>addeb  /home/kali/Documents/JD/</w:t>
      </w:r>
      <w:proofErr w:type="spellStart"/>
      <w:r>
        <w:t>suspectDrive</w:t>
      </w:r>
      <w:proofErr w:type="spellEnd"/>
      <w:r>
        <w:t>/WINDOWS/Help/msoe.hlp</w:t>
      </w:r>
      <w:proofErr w:type="gramEnd"/>
    </w:p>
    <w:p w14:paraId="0DD3897F" w14:textId="77777777" w:rsidR="00141126" w:rsidRDefault="00141126" w:rsidP="00141126">
      <w:pPr>
        <w:pStyle w:val="BodyText"/>
      </w:pPr>
      <w:r>
        <w:t>67bf9718a559d8dd9c5c064a79b07b</w:t>
      </w:r>
      <w:proofErr w:type="gramStart"/>
      <w:r>
        <w:t>22  /home/kali/Documents/JD/</w:t>
      </w:r>
      <w:proofErr w:type="spellStart"/>
      <w:r>
        <w:t>suspectDrive</w:t>
      </w:r>
      <w:proofErr w:type="spellEnd"/>
      <w:r>
        <w:t>/WINDOWS/Help/msoe.chm</w:t>
      </w:r>
      <w:proofErr w:type="gramEnd"/>
    </w:p>
    <w:p w14:paraId="074E72AE" w14:textId="77777777" w:rsidR="00141126" w:rsidRDefault="00141126" w:rsidP="00141126">
      <w:pPr>
        <w:pStyle w:val="BodyText"/>
      </w:pPr>
      <w:r>
        <w:t>69c06d07db006e8e1b4701a1f0cb78b</w:t>
      </w:r>
      <w:proofErr w:type="gramStart"/>
      <w:r>
        <w:t>7  /home/kali/Documents/JD/</w:t>
      </w:r>
      <w:proofErr w:type="spellStart"/>
      <w:r>
        <w:t>suspectDrive</w:t>
      </w:r>
      <w:proofErr w:type="spellEnd"/>
      <w:r>
        <w:t>/WINDOWS/Help/msoeacct.hlp</w:t>
      </w:r>
      <w:proofErr w:type="gramEnd"/>
    </w:p>
    <w:p w14:paraId="679230C2" w14:textId="77777777" w:rsidR="00141126" w:rsidRDefault="00141126" w:rsidP="00141126">
      <w:pPr>
        <w:pStyle w:val="BodyText"/>
      </w:pPr>
      <w:r>
        <w:t>1d063f53e8041564998a31a8a381a17</w:t>
      </w:r>
      <w:proofErr w:type="gramStart"/>
      <w:r>
        <w:t>b  /home/kali/Documents/JD/</w:t>
      </w:r>
      <w:proofErr w:type="spellStart"/>
      <w:r>
        <w:t>suspectDrive</w:t>
      </w:r>
      <w:proofErr w:type="spellEnd"/>
      <w:r>
        <w:t>/WINDOWS/Help/msorcl32.chm</w:t>
      </w:r>
      <w:proofErr w:type="gramEnd"/>
    </w:p>
    <w:p w14:paraId="6E65817A" w14:textId="77777777" w:rsidR="00141126" w:rsidRDefault="00141126" w:rsidP="00141126">
      <w:pPr>
        <w:pStyle w:val="BodyText"/>
      </w:pPr>
      <w:r>
        <w:t>7761ed7dcff587a6e0f5695da327ebe</w:t>
      </w:r>
      <w:proofErr w:type="gramStart"/>
      <w:r>
        <w:t>0  /home/kali/Documents/JD/</w:t>
      </w:r>
      <w:proofErr w:type="spellStart"/>
      <w:r>
        <w:t>suspectDrive</w:t>
      </w:r>
      <w:proofErr w:type="spellEnd"/>
      <w:r>
        <w:t>/WINDOWS/Help/mspaint.chm</w:t>
      </w:r>
      <w:proofErr w:type="gramEnd"/>
    </w:p>
    <w:p w14:paraId="472520F4" w14:textId="77777777" w:rsidR="00141126" w:rsidRDefault="00141126" w:rsidP="00141126">
      <w:pPr>
        <w:pStyle w:val="BodyText"/>
      </w:pPr>
      <w:r>
        <w:t>7b08d28304fa3806bc8bd87b1dc07e</w:t>
      </w:r>
      <w:proofErr w:type="gramStart"/>
      <w:r>
        <w:t>39  /home/kali/Documents/JD/</w:t>
      </w:r>
      <w:proofErr w:type="spellStart"/>
      <w:r>
        <w:t>suspectDrive</w:t>
      </w:r>
      <w:proofErr w:type="spellEnd"/>
      <w:r>
        <w:t>/WINDOWS/Help/mspaint.hlp</w:t>
      </w:r>
      <w:proofErr w:type="gramEnd"/>
    </w:p>
    <w:p w14:paraId="766DFF63" w14:textId="77777777" w:rsidR="00141126" w:rsidRDefault="00141126" w:rsidP="00141126">
      <w:pPr>
        <w:pStyle w:val="BodyText"/>
      </w:pPr>
      <w:r>
        <w:t>8df50f85cdbaf8fe2db652481fb29d</w:t>
      </w:r>
      <w:proofErr w:type="gramStart"/>
      <w:r>
        <w:t>99  /home/kali/Documents/JD/</w:t>
      </w:r>
      <w:proofErr w:type="spellStart"/>
      <w:r>
        <w:t>suspectDrive</w:t>
      </w:r>
      <w:proofErr w:type="spellEnd"/>
      <w:r>
        <w:t>/WINDOWS/Help/mstask.chm</w:t>
      </w:r>
      <w:proofErr w:type="gramEnd"/>
    </w:p>
    <w:p w14:paraId="74EB757E" w14:textId="77777777" w:rsidR="00141126" w:rsidRDefault="00141126" w:rsidP="00141126">
      <w:pPr>
        <w:pStyle w:val="BodyText"/>
      </w:pPr>
      <w:r>
        <w:t>8871ba0fa12c25fbc233ebaa5891edf</w:t>
      </w:r>
      <w:proofErr w:type="gramStart"/>
      <w:r>
        <w:t>3  /home/kali/Documents/JD/</w:t>
      </w:r>
      <w:proofErr w:type="spellStart"/>
      <w:r>
        <w:t>suspectDrive</w:t>
      </w:r>
      <w:proofErr w:type="spellEnd"/>
      <w:r>
        <w:t>/WINDOWS/Help/mstask.hlp</w:t>
      </w:r>
      <w:proofErr w:type="gramEnd"/>
    </w:p>
    <w:p w14:paraId="08075EC9" w14:textId="77777777" w:rsidR="00141126" w:rsidRDefault="00141126" w:rsidP="00141126">
      <w:pPr>
        <w:pStyle w:val="BodyText"/>
      </w:pPr>
      <w:r>
        <w:t>8068620487fbea6c43f8a89034ec</w:t>
      </w:r>
      <w:proofErr w:type="gramStart"/>
      <w:r>
        <w:t>1767  /home/kali/Documents/JD/</w:t>
      </w:r>
      <w:proofErr w:type="spellStart"/>
      <w:r>
        <w:t>suspectDrive</w:t>
      </w:r>
      <w:proofErr w:type="spellEnd"/>
      <w:r>
        <w:t>/WINDOWS/Help/mstsc.chm</w:t>
      </w:r>
      <w:proofErr w:type="gramEnd"/>
    </w:p>
    <w:p w14:paraId="1DCBE9D0" w14:textId="77777777" w:rsidR="00141126" w:rsidRDefault="00141126" w:rsidP="00141126">
      <w:pPr>
        <w:pStyle w:val="BodyText"/>
      </w:pPr>
      <w:r>
        <w:t>5327f4172b5ae91c90b597671edfc67</w:t>
      </w:r>
      <w:proofErr w:type="gramStart"/>
      <w:r>
        <w:t>b  /home/kali/Documents/JD/</w:t>
      </w:r>
      <w:proofErr w:type="spellStart"/>
      <w:r>
        <w:t>suspectDrive</w:t>
      </w:r>
      <w:proofErr w:type="spellEnd"/>
      <w:r>
        <w:t>/WINDOWS/Help/newfeat1.chm</w:t>
      </w:r>
      <w:proofErr w:type="gramEnd"/>
    </w:p>
    <w:p w14:paraId="32D58B28" w14:textId="77777777" w:rsidR="00141126" w:rsidRDefault="00141126" w:rsidP="00141126">
      <w:pPr>
        <w:pStyle w:val="BodyText"/>
      </w:pPr>
      <w:r>
        <w:t>d5312a85ae1f7f6eff66aff0e33c9b6</w:t>
      </w:r>
      <w:proofErr w:type="gramStart"/>
      <w:r>
        <w:t>b  /home/kali/Documents/JD/</w:t>
      </w:r>
      <w:proofErr w:type="spellStart"/>
      <w:r>
        <w:t>suspectDrive</w:t>
      </w:r>
      <w:proofErr w:type="spellEnd"/>
      <w:r>
        <w:t>/WINDOWS/Help/netcfg.hlp</w:t>
      </w:r>
      <w:proofErr w:type="gramEnd"/>
    </w:p>
    <w:p w14:paraId="45485905" w14:textId="77777777" w:rsidR="00141126" w:rsidRDefault="00141126" w:rsidP="00141126">
      <w:pPr>
        <w:pStyle w:val="BodyText"/>
      </w:pPr>
      <w:r>
        <w:t>50dab037516fc9fe29aa4bfed79d</w:t>
      </w:r>
      <w:proofErr w:type="gramStart"/>
      <w:r>
        <w:t>1222  /home/kali/Documents/JD/</w:t>
      </w:r>
      <w:proofErr w:type="spellStart"/>
      <w:r>
        <w:t>suspectDrive</w:t>
      </w:r>
      <w:proofErr w:type="spellEnd"/>
      <w:r>
        <w:t>/WINDOWS/Help/netcfg.chm</w:t>
      </w:r>
      <w:proofErr w:type="gramEnd"/>
    </w:p>
    <w:p w14:paraId="038BE658" w14:textId="77777777" w:rsidR="00141126" w:rsidRDefault="00141126" w:rsidP="00141126">
      <w:pPr>
        <w:pStyle w:val="BodyText"/>
      </w:pPr>
      <w:r>
        <w:t>284b640f6a54a5416680e82b34b97ea</w:t>
      </w:r>
      <w:proofErr w:type="gramStart"/>
      <w:r>
        <w:t>8  /home/kali/Documents/JD/</w:t>
      </w:r>
      <w:proofErr w:type="spellStart"/>
      <w:r>
        <w:t>suspectDrive</w:t>
      </w:r>
      <w:proofErr w:type="spellEnd"/>
      <w:r>
        <w:t>/WINDOWS/Help/network.chm</w:t>
      </w:r>
      <w:proofErr w:type="gramEnd"/>
    </w:p>
    <w:p w14:paraId="2910630F" w14:textId="77777777" w:rsidR="00141126" w:rsidRDefault="00141126" w:rsidP="00141126">
      <w:pPr>
        <w:pStyle w:val="BodyText"/>
      </w:pPr>
      <w:r>
        <w:t>345af07983e0f90c251efb24840de</w:t>
      </w:r>
      <w:proofErr w:type="gramStart"/>
      <w:r>
        <w:t>067  /home/kali/Documents/JD/</w:t>
      </w:r>
      <w:proofErr w:type="spellStart"/>
      <w:r>
        <w:t>suspectDrive</w:t>
      </w:r>
      <w:proofErr w:type="spellEnd"/>
      <w:r>
        <w:t>/WINDOWS/Help/newfeat1.hlp</w:t>
      </w:r>
      <w:proofErr w:type="gramEnd"/>
    </w:p>
    <w:p w14:paraId="74B50CEA" w14:textId="77777777" w:rsidR="00141126" w:rsidRDefault="00141126" w:rsidP="00141126">
      <w:pPr>
        <w:pStyle w:val="BodyText"/>
      </w:pPr>
      <w:r>
        <w:t>5bfeceab283c685efdf52e7bdd69a3a</w:t>
      </w:r>
      <w:proofErr w:type="gramStart"/>
      <w:r>
        <w:t>4  /home/kali/Documents/JD/</w:t>
      </w:r>
      <w:proofErr w:type="spellStart"/>
      <w:r>
        <w:t>suspectDrive</w:t>
      </w:r>
      <w:proofErr w:type="spellEnd"/>
      <w:r>
        <w:t>/WINDOWS/Help/newfeat2.chm</w:t>
      </w:r>
      <w:proofErr w:type="gramEnd"/>
    </w:p>
    <w:p w14:paraId="60BD5E5F" w14:textId="77777777" w:rsidR="00141126" w:rsidRDefault="00141126" w:rsidP="00141126">
      <w:pPr>
        <w:pStyle w:val="BodyText"/>
      </w:pPr>
      <w:r>
        <w:t>777532f06c90d6de8547dc3eb2e</w:t>
      </w:r>
      <w:proofErr w:type="gramStart"/>
      <w:r>
        <w:t>37440  /home/kali/Documents/JD/</w:t>
      </w:r>
      <w:proofErr w:type="spellStart"/>
      <w:r>
        <w:t>suspectDrive</w:t>
      </w:r>
      <w:proofErr w:type="spellEnd"/>
      <w:r>
        <w:t>/WINDOWS/Help/newfeat2.hlp</w:t>
      </w:r>
      <w:proofErr w:type="gramEnd"/>
    </w:p>
    <w:p w14:paraId="5BDA5BF8" w14:textId="77777777" w:rsidR="00141126" w:rsidRDefault="00141126" w:rsidP="00141126">
      <w:pPr>
        <w:pStyle w:val="BodyText"/>
      </w:pPr>
      <w:r>
        <w:t>0d18b7501331226cdeee4345ccd3a07</w:t>
      </w:r>
      <w:proofErr w:type="gramStart"/>
      <w:r>
        <w:t>a  /home/kali/Documents/JD/</w:t>
      </w:r>
      <w:proofErr w:type="spellStart"/>
      <w:r>
        <w:t>suspectDrive</w:t>
      </w:r>
      <w:proofErr w:type="spellEnd"/>
      <w:r>
        <w:t>/WINDOWS/Help/newfeat3.hlp</w:t>
      </w:r>
      <w:proofErr w:type="gramEnd"/>
    </w:p>
    <w:p w14:paraId="630723CA" w14:textId="77777777" w:rsidR="00141126" w:rsidRDefault="00141126" w:rsidP="00141126">
      <w:pPr>
        <w:pStyle w:val="BodyText"/>
      </w:pPr>
      <w:r>
        <w:t>d9ff7e9785128e443d748aa3b58f4</w:t>
      </w:r>
      <w:proofErr w:type="gramStart"/>
      <w:r>
        <w:t>ddd  /home/kali/Documents/JD/</w:t>
      </w:r>
      <w:proofErr w:type="spellStart"/>
      <w:r>
        <w:t>suspectDrive</w:t>
      </w:r>
      <w:proofErr w:type="spellEnd"/>
      <w:r>
        <w:t>/WINDOWS/Help/newfeat4.chm</w:t>
      </w:r>
      <w:proofErr w:type="gramEnd"/>
    </w:p>
    <w:p w14:paraId="23F4EF66" w14:textId="77777777" w:rsidR="00141126" w:rsidRDefault="00141126" w:rsidP="00141126">
      <w:pPr>
        <w:pStyle w:val="BodyText"/>
      </w:pPr>
      <w:r>
        <w:t>7902aa8364f17ea242ba53d72747ce</w:t>
      </w:r>
      <w:proofErr w:type="gramStart"/>
      <w:r>
        <w:t>92  /home/kali/Documents/JD/</w:t>
      </w:r>
      <w:proofErr w:type="spellStart"/>
      <w:r>
        <w:t>suspectDrive</w:t>
      </w:r>
      <w:proofErr w:type="spellEnd"/>
      <w:r>
        <w:t>/WINDOWS/Help/newfeat4.hlp</w:t>
      </w:r>
      <w:proofErr w:type="gramEnd"/>
    </w:p>
    <w:p w14:paraId="0690EEEE" w14:textId="77777777" w:rsidR="00141126" w:rsidRDefault="00141126" w:rsidP="00141126">
      <w:pPr>
        <w:pStyle w:val="BodyText"/>
      </w:pPr>
      <w:r>
        <w:t>6519facfbece05871dfb227492e8d3</w:t>
      </w:r>
      <w:proofErr w:type="gramStart"/>
      <w:r>
        <w:t>aa  /home/kali/Documents/JD/</w:t>
      </w:r>
      <w:proofErr w:type="spellStart"/>
      <w:r>
        <w:t>suspectDrive</w:t>
      </w:r>
      <w:proofErr w:type="spellEnd"/>
      <w:r>
        <w:t>/WINDOWS/Help/newfeat5.chm</w:t>
      </w:r>
      <w:proofErr w:type="gramEnd"/>
    </w:p>
    <w:p w14:paraId="012ACFE5" w14:textId="77777777" w:rsidR="00141126" w:rsidRDefault="00141126" w:rsidP="00141126">
      <w:pPr>
        <w:pStyle w:val="BodyText"/>
      </w:pPr>
      <w:r>
        <w:t>05f3199bdd1f2bed461b735aedfed20</w:t>
      </w:r>
      <w:proofErr w:type="gramStart"/>
      <w:r>
        <w:t>d  /home/kali/Documents/JD/</w:t>
      </w:r>
      <w:proofErr w:type="spellStart"/>
      <w:r>
        <w:t>suspectDrive</w:t>
      </w:r>
      <w:proofErr w:type="spellEnd"/>
      <w:r>
        <w:t>/WINDOWS/Help/newfeat5.hlp</w:t>
      </w:r>
      <w:proofErr w:type="gramEnd"/>
    </w:p>
    <w:p w14:paraId="627636D7" w14:textId="77777777" w:rsidR="00141126" w:rsidRDefault="00141126" w:rsidP="00141126">
      <w:pPr>
        <w:pStyle w:val="BodyText"/>
      </w:pPr>
      <w:r>
        <w:lastRenderedPageBreak/>
        <w:t>24c0489d231f33b54febab13e0edd43</w:t>
      </w:r>
      <w:proofErr w:type="gramStart"/>
      <w:r>
        <w:t>b  /home/kali/Documents/JD/</w:t>
      </w:r>
      <w:proofErr w:type="spellStart"/>
      <w:r>
        <w:t>suspectDrive</w:t>
      </w:r>
      <w:proofErr w:type="spellEnd"/>
      <w:r>
        <w:t>/WINDOWS/Help/nmchat.chm</w:t>
      </w:r>
      <w:proofErr w:type="gramEnd"/>
    </w:p>
    <w:p w14:paraId="6C22CE37" w14:textId="77777777" w:rsidR="00141126" w:rsidRDefault="00141126" w:rsidP="00141126">
      <w:pPr>
        <w:pStyle w:val="BodyText"/>
      </w:pPr>
      <w:r>
        <w:t>483c4712cba394e48e49488b23bf</w:t>
      </w:r>
      <w:proofErr w:type="gramStart"/>
      <w:r>
        <w:t>1681  /home/kali/Documents/JD/</w:t>
      </w:r>
      <w:proofErr w:type="spellStart"/>
      <w:r>
        <w:t>suspectDrive</w:t>
      </w:r>
      <w:proofErr w:type="spellEnd"/>
      <w:r>
        <w:t>/WINDOWS/Help/nmwhiteb.chm</w:t>
      </w:r>
      <w:proofErr w:type="gramEnd"/>
    </w:p>
    <w:p w14:paraId="0E4DFFCE" w14:textId="77777777" w:rsidR="00141126" w:rsidRDefault="00141126" w:rsidP="00141126">
      <w:pPr>
        <w:pStyle w:val="BodyText"/>
      </w:pPr>
      <w:r>
        <w:t>48aca1665331b6f2ee04f1338d34c03</w:t>
      </w:r>
      <w:proofErr w:type="gramStart"/>
      <w:r>
        <w:t>e  /home/kali/Documents/JD/</w:t>
      </w:r>
      <w:proofErr w:type="spellStart"/>
      <w:r>
        <w:t>suspectDrive</w:t>
      </w:r>
      <w:proofErr w:type="spellEnd"/>
      <w:r>
        <w:t>/WINDOWS/Help/</w:t>
      </w:r>
      <w:proofErr w:type="spellStart"/>
      <w:r>
        <w:t>nocontnt.cnt</w:t>
      </w:r>
      <w:proofErr w:type="spellEnd"/>
      <w:proofErr w:type="gramEnd"/>
    </w:p>
    <w:p w14:paraId="615B43FF" w14:textId="77777777" w:rsidR="00141126" w:rsidRDefault="00141126" w:rsidP="00141126">
      <w:pPr>
        <w:pStyle w:val="BodyText"/>
      </w:pPr>
      <w:r>
        <w:t>40aa1b644ca697a760b5a677c7c59a</w:t>
      </w:r>
      <w:proofErr w:type="gramStart"/>
      <w:r>
        <w:t>80  /home/kali/Documents/JD/</w:t>
      </w:r>
      <w:proofErr w:type="spellStart"/>
      <w:r>
        <w:t>suspectDrive</w:t>
      </w:r>
      <w:proofErr w:type="spellEnd"/>
      <w:r>
        <w:t>/WINDOWS/Help/nofts.chm</w:t>
      </w:r>
      <w:proofErr w:type="gramEnd"/>
    </w:p>
    <w:p w14:paraId="054C7664" w14:textId="77777777" w:rsidR="00141126" w:rsidRDefault="00141126" w:rsidP="00141126">
      <w:pPr>
        <w:pStyle w:val="BodyText"/>
      </w:pPr>
      <w:r>
        <w:t>cc28209eae1f1c3012acd5fe3e2bf9b</w:t>
      </w:r>
      <w:proofErr w:type="gramStart"/>
      <w:r>
        <w:t>9  /home/kali/Documents/JD/</w:t>
      </w:r>
      <w:proofErr w:type="spellStart"/>
      <w:r>
        <w:t>suspectDrive</w:t>
      </w:r>
      <w:proofErr w:type="spellEnd"/>
      <w:r>
        <w:t>/WINDOWS/Help/notepad.chm</w:t>
      </w:r>
      <w:proofErr w:type="gramEnd"/>
    </w:p>
    <w:p w14:paraId="61668B41" w14:textId="77777777" w:rsidR="00141126" w:rsidRDefault="00141126" w:rsidP="00141126">
      <w:pPr>
        <w:pStyle w:val="BodyText"/>
      </w:pPr>
      <w:r>
        <w:t>eb9d47eca3c4621620c37170e70ae</w:t>
      </w:r>
      <w:proofErr w:type="gramStart"/>
      <w:r>
        <w:t>647  /home/kali/Documents/JD/</w:t>
      </w:r>
      <w:proofErr w:type="spellStart"/>
      <w:r>
        <w:t>suspectDrive</w:t>
      </w:r>
      <w:proofErr w:type="spellEnd"/>
      <w:r>
        <w:t>/WINDOWS/Help/notepad.hlp</w:t>
      </w:r>
      <w:proofErr w:type="gramEnd"/>
    </w:p>
    <w:p w14:paraId="35F92DE8" w14:textId="77777777" w:rsidR="00141126" w:rsidRDefault="00141126" w:rsidP="00141126">
      <w:pPr>
        <w:pStyle w:val="BodyText"/>
      </w:pPr>
      <w:r>
        <w:t>0233f8d06dbe96d1ce0e90ff9dbdd5f</w:t>
      </w:r>
      <w:proofErr w:type="gramStart"/>
      <w:r>
        <w:t>8  /home/kali/Documents/JD/</w:t>
      </w:r>
      <w:proofErr w:type="spellStart"/>
      <w:r>
        <w:t>suspectDrive</w:t>
      </w:r>
      <w:proofErr w:type="spellEnd"/>
      <w:r>
        <w:t>/WINDOWS/Help/ntbackup.chm</w:t>
      </w:r>
      <w:proofErr w:type="gramEnd"/>
    </w:p>
    <w:p w14:paraId="3362E956" w14:textId="77777777" w:rsidR="00141126" w:rsidRDefault="00141126" w:rsidP="00141126">
      <w:pPr>
        <w:pStyle w:val="BodyText"/>
      </w:pPr>
      <w:r>
        <w:t>bdb5f8aedbdf5bff1ba0d57e0fb3a4</w:t>
      </w:r>
      <w:proofErr w:type="gramStart"/>
      <w:r>
        <w:t>ad  /home/kali/Documents/JD/</w:t>
      </w:r>
      <w:proofErr w:type="spellStart"/>
      <w:r>
        <w:t>suspectDrive</w:t>
      </w:r>
      <w:proofErr w:type="spellEnd"/>
      <w:r>
        <w:t>/WINDOWS/Help/ntchowto.chm</w:t>
      </w:r>
      <w:proofErr w:type="gramEnd"/>
    </w:p>
    <w:p w14:paraId="749E49BA" w14:textId="77777777" w:rsidR="00141126" w:rsidRDefault="00141126" w:rsidP="00141126">
      <w:pPr>
        <w:pStyle w:val="BodyText"/>
      </w:pPr>
      <w:r>
        <w:t>c23ca44b42097c0226630e640cfb838</w:t>
      </w:r>
      <w:proofErr w:type="gramStart"/>
      <w:r>
        <w:t>a  /home/kali/Documents/JD/</w:t>
      </w:r>
      <w:proofErr w:type="spellStart"/>
      <w:r>
        <w:t>suspectDrive</w:t>
      </w:r>
      <w:proofErr w:type="spellEnd"/>
      <w:r>
        <w:t>/WINDOWS/Help/ntbackup.hlp</w:t>
      </w:r>
      <w:proofErr w:type="gramEnd"/>
    </w:p>
    <w:p w14:paraId="777F5B54" w14:textId="77777777" w:rsidR="00141126" w:rsidRDefault="00141126" w:rsidP="00141126">
      <w:pPr>
        <w:pStyle w:val="BodyText"/>
      </w:pPr>
      <w:r>
        <w:t>80d0af2644d5d0ba298ed825fa17e8a</w:t>
      </w:r>
      <w:proofErr w:type="gramStart"/>
      <w:r>
        <w:t>4  /home/kali/Documents/JD/</w:t>
      </w:r>
      <w:proofErr w:type="spellStart"/>
      <w:r>
        <w:t>suspectDrive</w:t>
      </w:r>
      <w:proofErr w:type="spellEnd"/>
      <w:r>
        <w:t>/WINDOWS/Help/ntdef.chm</w:t>
      </w:r>
      <w:proofErr w:type="gramEnd"/>
    </w:p>
    <w:p w14:paraId="6BDFA1F8" w14:textId="77777777" w:rsidR="00141126" w:rsidRDefault="00141126" w:rsidP="00141126">
      <w:pPr>
        <w:pStyle w:val="BodyText"/>
      </w:pPr>
      <w:r>
        <w:t>289e4e97cd764330085a439976d1</w:t>
      </w:r>
      <w:proofErr w:type="gramStart"/>
      <w:r>
        <w:t>abec  /home/kali/Documents/JD/</w:t>
      </w:r>
      <w:proofErr w:type="spellStart"/>
      <w:r>
        <w:t>suspectDrive</w:t>
      </w:r>
      <w:proofErr w:type="spellEnd"/>
      <w:r>
        <w:t>/WINDOWS/Help/nthelp.chm</w:t>
      </w:r>
      <w:proofErr w:type="gramEnd"/>
    </w:p>
    <w:p w14:paraId="7D559C0E" w14:textId="77777777" w:rsidR="00141126" w:rsidRDefault="00141126" w:rsidP="00141126">
      <w:pPr>
        <w:pStyle w:val="BodyText"/>
      </w:pPr>
      <w:r>
        <w:t>ffea8c209db30c776fdd13879b30f</w:t>
      </w:r>
      <w:proofErr w:type="gramStart"/>
      <w:r>
        <w:t>744  /home/kali/Documents/JD/</w:t>
      </w:r>
      <w:proofErr w:type="spellStart"/>
      <w:r>
        <w:t>suspectDrive</w:t>
      </w:r>
      <w:proofErr w:type="spellEnd"/>
      <w:r>
        <w:t>/WINDOWS/Help/ntart.chm</w:t>
      </w:r>
      <w:proofErr w:type="gramEnd"/>
    </w:p>
    <w:p w14:paraId="5850B3C1" w14:textId="77777777" w:rsidR="00141126" w:rsidRDefault="00141126" w:rsidP="00141126">
      <w:pPr>
        <w:pStyle w:val="BodyText"/>
      </w:pPr>
      <w:r>
        <w:t>58f87c29dc531c1b01e2186332818b</w:t>
      </w:r>
      <w:proofErr w:type="gramStart"/>
      <w:r>
        <w:t>06  /home/kali/Documents/JD/</w:t>
      </w:r>
      <w:proofErr w:type="spellStart"/>
      <w:r>
        <w:t>suspectDrive</w:t>
      </w:r>
      <w:proofErr w:type="spellEnd"/>
      <w:r>
        <w:t>/WINDOWS/Help/ntshrui.hlp</w:t>
      </w:r>
      <w:proofErr w:type="gramEnd"/>
    </w:p>
    <w:p w14:paraId="2B0CD7E5" w14:textId="77777777" w:rsidR="00141126" w:rsidRDefault="00141126" w:rsidP="00141126">
      <w:pPr>
        <w:pStyle w:val="BodyText"/>
      </w:pPr>
      <w:r>
        <w:t>ccf4aa8adb501082aa89329e9fdcdf1</w:t>
      </w:r>
      <w:proofErr w:type="gramStart"/>
      <w:r>
        <w:t>d  /home/kali/Documents/JD/</w:t>
      </w:r>
      <w:proofErr w:type="spellStart"/>
      <w:r>
        <w:t>suspectDrive</w:t>
      </w:r>
      <w:proofErr w:type="spellEnd"/>
      <w:r>
        <w:t>/WINDOWS/Help/ntcmds.chm</w:t>
      </w:r>
      <w:proofErr w:type="gramEnd"/>
    </w:p>
    <w:p w14:paraId="26C32B6F" w14:textId="77777777" w:rsidR="00141126" w:rsidRDefault="00141126" w:rsidP="00141126">
      <w:pPr>
        <w:pStyle w:val="BodyText"/>
      </w:pPr>
      <w:r>
        <w:t>90cde6f298cfea76fed798afe47aff</w:t>
      </w:r>
      <w:proofErr w:type="gramStart"/>
      <w:r>
        <w:t>74  /home/kali/Documents/JD/</w:t>
      </w:r>
      <w:proofErr w:type="spellStart"/>
      <w:r>
        <w:t>suspectDrive</w:t>
      </w:r>
      <w:proofErr w:type="spellEnd"/>
      <w:r>
        <w:t>/WINDOWS/Help/ntshared.chm</w:t>
      </w:r>
      <w:proofErr w:type="gramEnd"/>
    </w:p>
    <w:p w14:paraId="2866007E" w14:textId="77777777" w:rsidR="00141126" w:rsidRDefault="00141126" w:rsidP="00141126">
      <w:pPr>
        <w:pStyle w:val="BodyText"/>
      </w:pPr>
      <w:r>
        <w:t>dcdf0d750eb0c854659fb4b82277e</w:t>
      </w:r>
      <w:proofErr w:type="gramStart"/>
      <w:r>
        <w:t>573  /home/kali/Documents/JD/</w:t>
      </w:r>
      <w:proofErr w:type="spellStart"/>
      <w:r>
        <w:t>suspectDrive</w:t>
      </w:r>
      <w:proofErr w:type="spellEnd"/>
      <w:r>
        <w:t>/WINDOWS/Help/nusrmgr.chm</w:t>
      </w:r>
      <w:proofErr w:type="gramEnd"/>
    </w:p>
    <w:p w14:paraId="6C2D99F8" w14:textId="77777777" w:rsidR="00141126" w:rsidRDefault="00141126" w:rsidP="00141126">
      <w:pPr>
        <w:pStyle w:val="BodyText"/>
      </w:pPr>
      <w:r>
        <w:t>ec34a691a8aed4de8c9683d9394af27</w:t>
      </w:r>
      <w:proofErr w:type="gramStart"/>
      <w:r>
        <w:t>c  /home/kali/Documents/JD/</w:t>
      </w:r>
      <w:proofErr w:type="spellStart"/>
      <w:r>
        <w:t>suspectDrive</w:t>
      </w:r>
      <w:proofErr w:type="spellEnd"/>
      <w:r>
        <w:t>/WINDOWS/Help/nwdoc.chm</w:t>
      </w:r>
      <w:proofErr w:type="gramEnd"/>
    </w:p>
    <w:p w14:paraId="2C78A1C7" w14:textId="77777777" w:rsidR="00141126" w:rsidRDefault="00141126" w:rsidP="00141126">
      <w:pPr>
        <w:pStyle w:val="BodyText"/>
      </w:pPr>
      <w:r>
        <w:t>dbb0e99110f8b21c09002de1152adf</w:t>
      </w:r>
      <w:proofErr w:type="gramStart"/>
      <w:r>
        <w:t>08  /home/kali/Documents/JD/</w:t>
      </w:r>
      <w:proofErr w:type="spellStart"/>
      <w:r>
        <w:t>suspectDrive</w:t>
      </w:r>
      <w:proofErr w:type="spellEnd"/>
      <w:r>
        <w:t>/WINDOWS/Help/odbcinst.chm</w:t>
      </w:r>
      <w:proofErr w:type="gramEnd"/>
    </w:p>
    <w:p w14:paraId="2AE30B50" w14:textId="77777777" w:rsidR="00141126" w:rsidRDefault="00141126" w:rsidP="00141126">
      <w:pPr>
        <w:pStyle w:val="BodyText"/>
      </w:pPr>
      <w:r>
        <w:t>81d8bd6ac129dbffa87c3bdf537c</w:t>
      </w:r>
      <w:proofErr w:type="gramStart"/>
      <w:r>
        <w:t>2255  /home/kali/Documents/JD/</w:t>
      </w:r>
      <w:proofErr w:type="spellStart"/>
      <w:r>
        <w:t>suspectDrive</w:t>
      </w:r>
      <w:proofErr w:type="spellEnd"/>
      <w:r>
        <w:t>/WINDOWS/Help/nwdoc.hlp</w:t>
      </w:r>
      <w:proofErr w:type="gramEnd"/>
    </w:p>
    <w:p w14:paraId="6335C27E" w14:textId="77777777" w:rsidR="00141126" w:rsidRDefault="00141126" w:rsidP="00141126">
      <w:pPr>
        <w:pStyle w:val="BodyText"/>
      </w:pPr>
      <w:r>
        <w:t>f9b3d07a48b3cbbd4346ba9c0c</w:t>
      </w:r>
      <w:proofErr w:type="gramStart"/>
      <w:r>
        <w:t>749466  /home/kali/Documents/JD/</w:t>
      </w:r>
      <w:proofErr w:type="spellStart"/>
      <w:r>
        <w:t>suspectDrive</w:t>
      </w:r>
      <w:proofErr w:type="spellEnd"/>
      <w:r>
        <w:t>/WINDOWS/Help/odbcjet.chm</w:t>
      </w:r>
      <w:proofErr w:type="gramEnd"/>
    </w:p>
    <w:p w14:paraId="20735216" w14:textId="77777777" w:rsidR="00141126" w:rsidRDefault="00141126" w:rsidP="00141126">
      <w:pPr>
        <w:pStyle w:val="BodyText"/>
      </w:pPr>
      <w:r>
        <w:t>cf58ed5fd25692b17bb6f7b563f044e</w:t>
      </w:r>
      <w:proofErr w:type="gramStart"/>
      <w:r>
        <w:t>7  /home/kali/Documents/JD/</w:t>
      </w:r>
      <w:proofErr w:type="spellStart"/>
      <w:r>
        <w:t>suspectDrive</w:t>
      </w:r>
      <w:proofErr w:type="spellEnd"/>
      <w:r>
        <w:t>/WINDOWS/Help/oe_msgr.chm</w:t>
      </w:r>
      <w:proofErr w:type="gramEnd"/>
    </w:p>
    <w:p w14:paraId="0320E891" w14:textId="77777777" w:rsidR="00141126" w:rsidRDefault="00141126" w:rsidP="00141126">
      <w:pPr>
        <w:pStyle w:val="BodyText"/>
      </w:pPr>
      <w:r>
        <w:t>059a46cce597b8de0d8faadf</w:t>
      </w:r>
      <w:proofErr w:type="gramStart"/>
      <w:r>
        <w:t>44278366  /home/kali/Documents/JD/suspectDrive/WINDOWS/Help/offlinefolders.chm</w:t>
      </w:r>
      <w:proofErr w:type="gramEnd"/>
    </w:p>
    <w:p w14:paraId="2086BC99" w14:textId="77777777" w:rsidR="00141126" w:rsidRDefault="00141126" w:rsidP="00141126">
      <w:pPr>
        <w:pStyle w:val="BodyText"/>
      </w:pPr>
      <w:r>
        <w:t>fc303ca632388224a55fdfe9e60965</w:t>
      </w:r>
      <w:proofErr w:type="gramStart"/>
      <w:r>
        <w:t>ec  /home/kali/Documents/JD/</w:t>
      </w:r>
      <w:proofErr w:type="spellStart"/>
      <w:r>
        <w:t>suspectDrive</w:t>
      </w:r>
      <w:proofErr w:type="spellEnd"/>
      <w:r>
        <w:t>/WINDOWS/Help/osk.hlp</w:t>
      </w:r>
      <w:proofErr w:type="gramEnd"/>
    </w:p>
    <w:p w14:paraId="6BFDFCB8" w14:textId="77777777" w:rsidR="00141126" w:rsidRDefault="00141126" w:rsidP="00141126">
      <w:pPr>
        <w:pStyle w:val="BodyText"/>
      </w:pPr>
      <w:r>
        <w:t>b30f4733c995137d219e0a5091b5903</w:t>
      </w:r>
      <w:proofErr w:type="gramStart"/>
      <w:r>
        <w:t>b  /home/kali/Documents/JD/</w:t>
      </w:r>
      <w:proofErr w:type="spellStart"/>
      <w:r>
        <w:t>suspectDrive</w:t>
      </w:r>
      <w:proofErr w:type="spellEnd"/>
      <w:r>
        <w:t>/WINDOWS/Help/osk.chm</w:t>
      </w:r>
      <w:proofErr w:type="gramEnd"/>
    </w:p>
    <w:p w14:paraId="09D50619" w14:textId="77777777" w:rsidR="00141126" w:rsidRDefault="00141126" w:rsidP="00141126">
      <w:pPr>
        <w:pStyle w:val="BodyText"/>
      </w:pPr>
      <w:r>
        <w:lastRenderedPageBreak/>
        <w:t>37d66a05cfc8664a3516f3549f7945f</w:t>
      </w:r>
      <w:proofErr w:type="gramStart"/>
      <w:r>
        <w:t>6  /home/kali/Documents/JD/</w:t>
      </w:r>
      <w:proofErr w:type="spellStart"/>
      <w:r>
        <w:t>suspectDrive</w:t>
      </w:r>
      <w:proofErr w:type="spellEnd"/>
      <w:r>
        <w:t>/WINDOWS/Help/omc.chm</w:t>
      </w:r>
      <w:proofErr w:type="gramEnd"/>
    </w:p>
    <w:p w14:paraId="4C57AC3F" w14:textId="77777777" w:rsidR="00141126" w:rsidRDefault="00141126" w:rsidP="00141126">
      <w:pPr>
        <w:pStyle w:val="BodyText"/>
      </w:pPr>
      <w:r>
        <w:t>12319c00ed38dec670431b455f01d85</w:t>
      </w:r>
      <w:proofErr w:type="gramStart"/>
      <w:r>
        <w:t>d  /home/kali/Documents/JD/</w:t>
      </w:r>
      <w:proofErr w:type="spellStart"/>
      <w:r>
        <w:t>suspectDrive</w:t>
      </w:r>
      <w:proofErr w:type="spellEnd"/>
      <w:r>
        <w:t>/WINDOWS/Help/packager.chm</w:t>
      </w:r>
      <w:proofErr w:type="gramEnd"/>
    </w:p>
    <w:p w14:paraId="5A77CB72" w14:textId="77777777" w:rsidR="00141126" w:rsidRDefault="00141126" w:rsidP="00141126">
      <w:pPr>
        <w:pStyle w:val="BodyText"/>
      </w:pPr>
      <w:r>
        <w:t>1ec47c1f9cad9c308f98c61be4d5aa</w:t>
      </w:r>
      <w:proofErr w:type="gramStart"/>
      <w:r>
        <w:t>50  /home/kali/Documents/JD/</w:t>
      </w:r>
      <w:proofErr w:type="spellStart"/>
      <w:r>
        <w:t>suspectDrive</w:t>
      </w:r>
      <w:proofErr w:type="spellEnd"/>
      <w:r>
        <w:t>/WINDOWS/Help/password.chm</w:t>
      </w:r>
      <w:proofErr w:type="gramEnd"/>
    </w:p>
    <w:p w14:paraId="40C4B718" w14:textId="77777777" w:rsidR="00141126" w:rsidRDefault="00141126" w:rsidP="00141126">
      <w:pPr>
        <w:pStyle w:val="BodyText"/>
      </w:pPr>
      <w:r>
        <w:t>1848ca81f9aa10ef3a6aaa2d080f965</w:t>
      </w:r>
      <w:proofErr w:type="gramStart"/>
      <w:r>
        <w:t>f  /home/kali/Documents/JD/</w:t>
      </w:r>
      <w:proofErr w:type="spellStart"/>
      <w:r>
        <w:t>suspectDrive</w:t>
      </w:r>
      <w:proofErr w:type="spellEnd"/>
      <w:r>
        <w:t>/WINDOWS/Help/pinball.chm</w:t>
      </w:r>
      <w:proofErr w:type="gramEnd"/>
    </w:p>
    <w:p w14:paraId="55B0F606" w14:textId="77777777" w:rsidR="00141126" w:rsidRDefault="00141126" w:rsidP="00141126">
      <w:pPr>
        <w:pStyle w:val="BodyText"/>
      </w:pPr>
      <w:r>
        <w:t>d759f32d7979ff060cb6df18acdd38d</w:t>
      </w:r>
      <w:proofErr w:type="gramStart"/>
      <w:r>
        <w:t>6  /home/kali/Documents/JD/</w:t>
      </w:r>
      <w:proofErr w:type="spellStart"/>
      <w:r>
        <w:t>suspectDrive</w:t>
      </w:r>
      <w:proofErr w:type="spellEnd"/>
      <w:r>
        <w:t>/WINDOWS/Help/phowto.chm</w:t>
      </w:r>
      <w:proofErr w:type="gramEnd"/>
    </w:p>
    <w:p w14:paraId="00DB2A03" w14:textId="77777777" w:rsidR="00141126" w:rsidRDefault="00141126" w:rsidP="00141126">
      <w:pPr>
        <w:pStyle w:val="BodyText"/>
      </w:pPr>
      <w:r>
        <w:t>2cf59112c376e8469e3a1ea7b497d</w:t>
      </w:r>
      <w:proofErr w:type="gramStart"/>
      <w:r>
        <w:t>716  /home/kali/Documents/JD/</w:t>
      </w:r>
      <w:proofErr w:type="spellStart"/>
      <w:r>
        <w:t>suspectDrive</w:t>
      </w:r>
      <w:proofErr w:type="spellEnd"/>
      <w:r>
        <w:t>/WINDOWS/Help/pinball.hlp</w:t>
      </w:r>
      <w:proofErr w:type="gramEnd"/>
    </w:p>
    <w:p w14:paraId="72E762CB" w14:textId="77777777" w:rsidR="00141126" w:rsidRDefault="00141126" w:rsidP="00141126">
      <w:pPr>
        <w:pStyle w:val="BodyText"/>
      </w:pPr>
      <w:r>
        <w:t>d911d228e3342699b7eaaa353ef31ba</w:t>
      </w:r>
      <w:proofErr w:type="gramStart"/>
      <w:r>
        <w:t>3  /home/kali/Documents/JD/</w:t>
      </w:r>
      <w:proofErr w:type="spellStart"/>
      <w:r>
        <w:t>suspectDrive</w:t>
      </w:r>
      <w:proofErr w:type="spellEnd"/>
      <w:r>
        <w:t>/WINDOWS/Help/plyr_err.chm</w:t>
      </w:r>
      <w:proofErr w:type="gramEnd"/>
    </w:p>
    <w:p w14:paraId="31C5FE4F" w14:textId="77777777" w:rsidR="00141126" w:rsidRDefault="00141126" w:rsidP="00141126">
      <w:pPr>
        <w:pStyle w:val="BodyText"/>
      </w:pPr>
      <w:r>
        <w:t>e0e73d22e4655ca568495d6f8934cb</w:t>
      </w:r>
      <w:proofErr w:type="gramStart"/>
      <w:r>
        <w:t>41  /home/kali/Documents/JD/</w:t>
      </w:r>
      <w:proofErr w:type="spellStart"/>
      <w:r>
        <w:t>suspectDrive</w:t>
      </w:r>
      <w:proofErr w:type="spellEnd"/>
      <w:r>
        <w:t>/WINDOWS/Help/printfnd.chm</w:t>
      </w:r>
      <w:proofErr w:type="gramEnd"/>
    </w:p>
    <w:p w14:paraId="13B9E5C2" w14:textId="77777777" w:rsidR="00141126" w:rsidRDefault="00141126" w:rsidP="00141126">
      <w:pPr>
        <w:pStyle w:val="BodyText"/>
      </w:pPr>
      <w:r>
        <w:t>dd354fb6916ade01bd277a339af09cb</w:t>
      </w:r>
      <w:proofErr w:type="gramStart"/>
      <w:r>
        <w:t>4  /home/kali/Documents/JD/</w:t>
      </w:r>
      <w:proofErr w:type="spellStart"/>
      <w:r>
        <w:t>suspectDrive</w:t>
      </w:r>
      <w:proofErr w:type="spellEnd"/>
      <w:r>
        <w:t>/WINDOWS/Help/</w:t>
      </w:r>
      <w:proofErr w:type="spellStart"/>
      <w:r>
        <w:t>progman.cnt</w:t>
      </w:r>
      <w:proofErr w:type="spellEnd"/>
      <w:proofErr w:type="gramEnd"/>
    </w:p>
    <w:p w14:paraId="5DAFFAC6" w14:textId="77777777" w:rsidR="00141126" w:rsidRDefault="00141126" w:rsidP="00141126">
      <w:pPr>
        <w:pStyle w:val="BodyText"/>
      </w:pPr>
      <w:r>
        <w:t>34be5b9479b6ad101be53a8922806f8</w:t>
      </w:r>
      <w:proofErr w:type="gramStart"/>
      <w:r>
        <w:t>c  /home/kali/Documents/JD/</w:t>
      </w:r>
      <w:proofErr w:type="spellStart"/>
      <w:r>
        <w:t>suspectDrive</w:t>
      </w:r>
      <w:proofErr w:type="spellEnd"/>
      <w:r>
        <w:t>/WINDOWS/Help/printing.chm</w:t>
      </w:r>
      <w:proofErr w:type="gramEnd"/>
    </w:p>
    <w:p w14:paraId="433459B8" w14:textId="77777777" w:rsidR="00141126" w:rsidRDefault="00141126" w:rsidP="00141126">
      <w:pPr>
        <w:pStyle w:val="BodyText"/>
      </w:pPr>
      <w:r>
        <w:t>f3a68688c464a73f985ae6da312e</w:t>
      </w:r>
      <w:proofErr w:type="gramStart"/>
      <w:r>
        <w:t>0386  /home/kali/Documents/JD/</w:t>
      </w:r>
      <w:proofErr w:type="spellStart"/>
      <w:r>
        <w:t>suspectDrive</w:t>
      </w:r>
      <w:proofErr w:type="spellEnd"/>
      <w:r>
        <w:t>/WINDOWS/Help/pwrmn.chm</w:t>
      </w:r>
      <w:proofErr w:type="gramEnd"/>
    </w:p>
    <w:p w14:paraId="4A62AEE0" w14:textId="77777777" w:rsidR="00141126" w:rsidRDefault="00141126" w:rsidP="00141126">
      <w:pPr>
        <w:pStyle w:val="BodyText"/>
      </w:pPr>
      <w:r>
        <w:t>1b43646f0d6a753173f4e9282aa</w:t>
      </w:r>
      <w:proofErr w:type="gramStart"/>
      <w:r>
        <w:t>63069  /home/kali/Documents/JD/</w:t>
      </w:r>
      <w:proofErr w:type="spellStart"/>
      <w:r>
        <w:t>suspectDrive</w:t>
      </w:r>
      <w:proofErr w:type="spellEnd"/>
      <w:r>
        <w:t>/WINDOWS/Help/pwrmn.hlp</w:t>
      </w:r>
      <w:proofErr w:type="gramEnd"/>
    </w:p>
    <w:p w14:paraId="46DBA8B5" w14:textId="77777777" w:rsidR="00141126" w:rsidRDefault="00141126" w:rsidP="00141126">
      <w:pPr>
        <w:pStyle w:val="BodyText"/>
      </w:pPr>
      <w:r>
        <w:t>1781c74bc340ebaa8b9cf3d2cb11</w:t>
      </w:r>
      <w:proofErr w:type="gramStart"/>
      <w:r>
        <w:t>adea  /home/kali/Documents/JD/</w:t>
      </w:r>
      <w:proofErr w:type="spellStart"/>
      <w:r>
        <w:t>suspectDrive</w:t>
      </w:r>
      <w:proofErr w:type="spellEnd"/>
      <w:r>
        <w:t>/WINDOWS/Help/progman.hlp</w:t>
      </w:r>
      <w:proofErr w:type="gramEnd"/>
    </w:p>
    <w:p w14:paraId="73E3FFB8" w14:textId="77777777" w:rsidR="00141126" w:rsidRDefault="00141126" w:rsidP="00141126">
      <w:pPr>
        <w:pStyle w:val="BodyText"/>
      </w:pPr>
      <w:r>
        <w:t>a8231568a3fcbc7e2c533f82194084c</w:t>
      </w:r>
      <w:proofErr w:type="gramStart"/>
      <w:r>
        <w:t>0  /home/kali/Documents/JD/</w:t>
      </w:r>
      <w:proofErr w:type="spellStart"/>
      <w:r>
        <w:t>suspectDrive</w:t>
      </w:r>
      <w:proofErr w:type="spellEnd"/>
      <w:r>
        <w:t>/WINDOWS/Help/ratings.chm</w:t>
      </w:r>
      <w:proofErr w:type="gramEnd"/>
    </w:p>
    <w:p w14:paraId="0CD61921" w14:textId="77777777" w:rsidR="00141126" w:rsidRDefault="00141126" w:rsidP="00141126">
      <w:pPr>
        <w:pStyle w:val="BodyText"/>
      </w:pPr>
      <w:r>
        <w:t>4bd580cfde40fa6f43829c093fa8</w:t>
      </w:r>
      <w:proofErr w:type="gramStart"/>
      <w:r>
        <w:t>ccca  /home/kali/Documents/JD/suspectDrive/WINDOWS/Help/qosconcepts.chm</w:t>
      </w:r>
      <w:proofErr w:type="gramEnd"/>
    </w:p>
    <w:p w14:paraId="0C8EAE08" w14:textId="77777777" w:rsidR="00141126" w:rsidRDefault="00141126" w:rsidP="00141126">
      <w:pPr>
        <w:pStyle w:val="BodyText"/>
      </w:pPr>
      <w:r>
        <w:t>f3308bee46e80324f64965a8eb24818</w:t>
      </w:r>
      <w:proofErr w:type="gramStart"/>
      <w:r>
        <w:t>e  /home/kali/Documents/JD/</w:t>
      </w:r>
      <w:proofErr w:type="spellStart"/>
      <w:r>
        <w:t>suspectDrive</w:t>
      </w:r>
      <w:proofErr w:type="spellEnd"/>
      <w:r>
        <w:t>/WINDOWS/Help/ratings.hlp</w:t>
      </w:r>
      <w:proofErr w:type="gramEnd"/>
    </w:p>
    <w:p w14:paraId="58B70E5F" w14:textId="77777777" w:rsidR="00141126" w:rsidRDefault="00141126" w:rsidP="00141126">
      <w:pPr>
        <w:pStyle w:val="BodyText"/>
      </w:pPr>
      <w:r>
        <w:t>8f98ca30f16dfcb2892e93c2fda0ae7</w:t>
      </w:r>
      <w:proofErr w:type="gramStart"/>
      <w:r>
        <w:t>d  /home/kali/Documents/JD/</w:t>
      </w:r>
      <w:proofErr w:type="spellStart"/>
      <w:r>
        <w:t>suspectDrive</w:t>
      </w:r>
      <w:proofErr w:type="spellEnd"/>
      <w:r>
        <w:t>/WINDOWS/Help/rdesktop.chm</w:t>
      </w:r>
      <w:proofErr w:type="gramEnd"/>
    </w:p>
    <w:p w14:paraId="01AF2576" w14:textId="77777777" w:rsidR="00141126" w:rsidRDefault="00141126" w:rsidP="00141126">
      <w:pPr>
        <w:pStyle w:val="BodyText"/>
      </w:pPr>
      <w:r>
        <w:t>1e5903d91d390a1c2c55c2883b8eec7</w:t>
      </w:r>
      <w:proofErr w:type="gramStart"/>
      <w:r>
        <w:t>e  /home/kali/Documents/JD/</w:t>
      </w:r>
      <w:proofErr w:type="spellStart"/>
      <w:r>
        <w:t>suspectDrive</w:t>
      </w:r>
      <w:proofErr w:type="spellEnd"/>
      <w:r>
        <w:t>/WINDOWS/Help/reader.chm</w:t>
      </w:r>
      <w:proofErr w:type="gramEnd"/>
    </w:p>
    <w:p w14:paraId="373CD644" w14:textId="77777777" w:rsidR="00141126" w:rsidRDefault="00141126" w:rsidP="00141126">
      <w:pPr>
        <w:pStyle w:val="BodyText"/>
      </w:pPr>
      <w:r>
        <w:t>1e80fcbd5e9c3b0deb341650ab85d0</w:t>
      </w:r>
      <w:proofErr w:type="gramStart"/>
      <w:r>
        <w:t>fd  /home/kali/Documents/JD/</w:t>
      </w:r>
      <w:proofErr w:type="spellStart"/>
      <w:r>
        <w:t>suspectDrive</w:t>
      </w:r>
      <w:proofErr w:type="spellEnd"/>
      <w:r>
        <w:t>/WINDOWS/Help/reader.hlp</w:t>
      </w:r>
      <w:proofErr w:type="gramEnd"/>
    </w:p>
    <w:p w14:paraId="33F4C39A" w14:textId="77777777" w:rsidR="00141126" w:rsidRDefault="00141126" w:rsidP="00141126">
      <w:pPr>
        <w:pStyle w:val="BodyText"/>
      </w:pPr>
      <w:r>
        <w:t>854c9d7dcd79fba26b691a472375</w:t>
      </w:r>
      <w:proofErr w:type="gramStart"/>
      <w:r>
        <w:t>dbff  /home/kali/Documents/JD/</w:t>
      </w:r>
      <w:proofErr w:type="spellStart"/>
      <w:r>
        <w:t>suspectDrive</w:t>
      </w:r>
      <w:proofErr w:type="spellEnd"/>
      <w:r>
        <w:t>/WINDOWS/Help/recycle.chm</w:t>
      </w:r>
      <w:proofErr w:type="gramEnd"/>
    </w:p>
    <w:p w14:paraId="5000ADB5" w14:textId="77777777" w:rsidR="00141126" w:rsidRDefault="00141126" w:rsidP="00141126">
      <w:pPr>
        <w:pStyle w:val="BodyText"/>
      </w:pPr>
      <w:r>
        <w:t>0dcc288ebcc1bdb526f13087811e6b1</w:t>
      </w:r>
      <w:proofErr w:type="gramStart"/>
      <w:r>
        <w:t>a  /home/kali/Documents/JD/</w:t>
      </w:r>
      <w:proofErr w:type="spellStart"/>
      <w:r>
        <w:t>suspectDrive</w:t>
      </w:r>
      <w:proofErr w:type="spellEnd"/>
      <w:r>
        <w:t>/WINDOWS/Help/regedit.hlp</w:t>
      </w:r>
      <w:proofErr w:type="gramEnd"/>
    </w:p>
    <w:p w14:paraId="4514CC86" w14:textId="77777777" w:rsidR="00141126" w:rsidRDefault="00141126" w:rsidP="00141126">
      <w:pPr>
        <w:pStyle w:val="BodyText"/>
      </w:pPr>
      <w:r>
        <w:t>4ae074cb5a4f5fff0cda367fc36054f</w:t>
      </w:r>
      <w:proofErr w:type="gramStart"/>
      <w:r>
        <w:t>4  /home/kali/Documents/JD/</w:t>
      </w:r>
      <w:proofErr w:type="spellStart"/>
      <w:r>
        <w:t>suspectDrive</w:t>
      </w:r>
      <w:proofErr w:type="spellEnd"/>
      <w:r>
        <w:t>/WINDOWS/Help/regedit.chm</w:t>
      </w:r>
      <w:proofErr w:type="gramEnd"/>
    </w:p>
    <w:p w14:paraId="49F70D5E" w14:textId="77777777" w:rsidR="00141126" w:rsidRDefault="00141126" w:rsidP="00141126">
      <w:pPr>
        <w:pStyle w:val="BodyText"/>
      </w:pPr>
      <w:r>
        <w:t>c500b729e155d994c7b73a6c0c27c4a</w:t>
      </w:r>
      <w:proofErr w:type="gramStart"/>
      <w:r>
        <w:t>8  /home/kali/Documents/JD/</w:t>
      </w:r>
      <w:proofErr w:type="spellStart"/>
      <w:r>
        <w:t>suspectDrive</w:t>
      </w:r>
      <w:proofErr w:type="spellEnd"/>
      <w:r>
        <w:t>/WINDOWS/Help/regopt.chm</w:t>
      </w:r>
      <w:proofErr w:type="gramEnd"/>
    </w:p>
    <w:p w14:paraId="25C89D13" w14:textId="77777777" w:rsidR="00141126" w:rsidRDefault="00141126" w:rsidP="00141126">
      <w:pPr>
        <w:pStyle w:val="BodyText"/>
      </w:pPr>
      <w:r>
        <w:t>679687b203f4524f2d893901fd2866e</w:t>
      </w:r>
      <w:proofErr w:type="gramStart"/>
      <w:r>
        <w:t>9  /home/kali/Documents/JD/</w:t>
      </w:r>
      <w:proofErr w:type="spellStart"/>
      <w:r>
        <w:t>suspectDrive</w:t>
      </w:r>
      <w:proofErr w:type="spellEnd"/>
      <w:r>
        <w:t>/WINDOWS/Help/remasst.chm</w:t>
      </w:r>
      <w:proofErr w:type="gramEnd"/>
    </w:p>
    <w:p w14:paraId="1C3EB826" w14:textId="77777777" w:rsidR="00141126" w:rsidRDefault="00141126" w:rsidP="00141126">
      <w:pPr>
        <w:pStyle w:val="BodyText"/>
      </w:pPr>
      <w:r>
        <w:lastRenderedPageBreak/>
        <w:t>0aa61d828dbe163127c31d0a85593e</w:t>
      </w:r>
      <w:proofErr w:type="gramStart"/>
      <w:r>
        <w:t>52  /home/kali/Documents/JD/</w:t>
      </w:r>
      <w:proofErr w:type="spellStart"/>
      <w:r>
        <w:t>suspectDrive</w:t>
      </w:r>
      <w:proofErr w:type="spellEnd"/>
      <w:r>
        <w:t>/WINDOWS/Help/reskit.chm</w:t>
      </w:r>
      <w:proofErr w:type="gramEnd"/>
    </w:p>
    <w:p w14:paraId="2D2B3FE8" w14:textId="77777777" w:rsidR="00141126" w:rsidRDefault="00141126" w:rsidP="00141126">
      <w:pPr>
        <w:pStyle w:val="BodyText"/>
      </w:pPr>
      <w:r>
        <w:t>40b526b56e7dbd836ecfda037a60d7e</w:t>
      </w:r>
      <w:proofErr w:type="gramStart"/>
      <w:r>
        <w:t>8  /home/kali/Documents/JD/</w:t>
      </w:r>
      <w:proofErr w:type="spellStart"/>
      <w:r>
        <w:t>suspectDrive</w:t>
      </w:r>
      <w:proofErr w:type="spellEnd"/>
      <w:r>
        <w:t>/WINDOWS/Help/rktools.chm</w:t>
      </w:r>
      <w:proofErr w:type="gramEnd"/>
    </w:p>
    <w:p w14:paraId="6F3F604D" w14:textId="77777777" w:rsidR="00141126" w:rsidRDefault="00141126" w:rsidP="00141126">
      <w:pPr>
        <w:pStyle w:val="BodyText"/>
      </w:pPr>
      <w:r>
        <w:t>1569e95db7e5bc3a7b8e115af3e2af</w:t>
      </w:r>
      <w:proofErr w:type="gramStart"/>
      <w:r>
        <w:t>22  /home/kali/Documents/JD/</w:t>
      </w:r>
      <w:proofErr w:type="spellStart"/>
      <w:r>
        <w:t>suspectDrive</w:t>
      </w:r>
      <w:proofErr w:type="spellEnd"/>
      <w:r>
        <w:t>/WINDOWS/Help/rrc.chm</w:t>
      </w:r>
      <w:proofErr w:type="gramEnd"/>
    </w:p>
    <w:p w14:paraId="6D5E4C93" w14:textId="77777777" w:rsidR="00141126" w:rsidRDefault="00141126" w:rsidP="00141126">
      <w:pPr>
        <w:pStyle w:val="BodyText"/>
      </w:pPr>
      <w:r>
        <w:t>1c012ea2dc1fa0d952ae919331640ab</w:t>
      </w:r>
      <w:proofErr w:type="gramStart"/>
      <w:r>
        <w:t>9  /home/kali/Documents/JD/</w:t>
      </w:r>
      <w:proofErr w:type="spellStart"/>
      <w:r>
        <w:t>suspectDrive</w:t>
      </w:r>
      <w:proofErr w:type="spellEnd"/>
      <w:r>
        <w:t>/WINDOWS/Help/rsm.chm</w:t>
      </w:r>
      <w:proofErr w:type="gramEnd"/>
    </w:p>
    <w:p w14:paraId="55ACA51A" w14:textId="77777777" w:rsidR="00141126" w:rsidRDefault="00141126" w:rsidP="00141126">
      <w:pPr>
        <w:pStyle w:val="BodyText"/>
      </w:pPr>
      <w:r>
        <w:t>1b684987e7aef97c16087313fcf312f</w:t>
      </w:r>
      <w:proofErr w:type="gramStart"/>
      <w:r>
        <w:t>7  /home/kali/Documents/JD/</w:t>
      </w:r>
      <w:proofErr w:type="spellStart"/>
      <w:r>
        <w:t>suspectDrive</w:t>
      </w:r>
      <w:proofErr w:type="spellEnd"/>
      <w:r>
        <w:t>/WINDOWS/Help/rsm.hlp</w:t>
      </w:r>
      <w:proofErr w:type="gramEnd"/>
    </w:p>
    <w:p w14:paraId="5B46C078" w14:textId="77777777" w:rsidR="00141126" w:rsidRDefault="00141126" w:rsidP="00141126">
      <w:pPr>
        <w:pStyle w:val="BodyText"/>
      </w:pPr>
      <w:r>
        <w:t>5dad20980041eebdd65b1047609d063</w:t>
      </w:r>
      <w:proofErr w:type="gramStart"/>
      <w:r>
        <w:t>d  /home/kali/Documents/JD/suspectDrive/WINDOWS/Help/rsmconcepts.chm</w:t>
      </w:r>
      <w:proofErr w:type="gramEnd"/>
    </w:p>
    <w:p w14:paraId="44529642" w14:textId="77777777" w:rsidR="00141126" w:rsidRDefault="00141126" w:rsidP="00141126">
      <w:pPr>
        <w:pStyle w:val="BodyText"/>
      </w:pPr>
      <w:r>
        <w:t>9da37ade95cf337683e5e52a</w:t>
      </w:r>
      <w:proofErr w:type="gramStart"/>
      <w:r>
        <w:t>57566485  /home/kali/Documents/JD/</w:t>
      </w:r>
      <w:proofErr w:type="spellStart"/>
      <w:r>
        <w:t>suspectDrive</w:t>
      </w:r>
      <w:proofErr w:type="spellEnd"/>
      <w:r>
        <w:t>/WINDOWS/Help/rsop.chm</w:t>
      </w:r>
      <w:proofErr w:type="gramEnd"/>
    </w:p>
    <w:p w14:paraId="2F5B3393" w14:textId="77777777" w:rsidR="00141126" w:rsidRDefault="00141126" w:rsidP="00141126">
      <w:pPr>
        <w:pStyle w:val="BodyText"/>
      </w:pPr>
      <w:r>
        <w:t>ac6e522fd3d08ed069aa82aa24b170</w:t>
      </w:r>
      <w:proofErr w:type="gramStart"/>
      <w:r>
        <w:t>de  /home/kali/Documents/JD/</w:t>
      </w:r>
      <w:proofErr w:type="spellStart"/>
      <w:r>
        <w:t>suspectDrive</w:t>
      </w:r>
      <w:proofErr w:type="spellEnd"/>
      <w:r>
        <w:t>/WINDOWS/Help/rsopsnp.chm</w:t>
      </w:r>
      <w:proofErr w:type="gramEnd"/>
    </w:p>
    <w:p w14:paraId="58D660D3" w14:textId="77777777" w:rsidR="00141126" w:rsidRDefault="00141126" w:rsidP="00141126">
      <w:pPr>
        <w:pStyle w:val="BodyText"/>
      </w:pPr>
      <w:r>
        <w:t>aa06dc74920ccb5aefe4b897d7f6a97</w:t>
      </w:r>
      <w:proofErr w:type="gramStart"/>
      <w:r>
        <w:t>c  /home/kali/Documents/JD/</w:t>
      </w:r>
      <w:proofErr w:type="spellStart"/>
      <w:r>
        <w:t>suspectDrive</w:t>
      </w:r>
      <w:proofErr w:type="spellEnd"/>
      <w:r>
        <w:t>/WINDOWS/Help/rvse.chm</w:t>
      </w:r>
      <w:proofErr w:type="gramEnd"/>
    </w:p>
    <w:p w14:paraId="334D5100" w14:textId="77777777" w:rsidR="00141126" w:rsidRDefault="00141126" w:rsidP="00141126">
      <w:pPr>
        <w:pStyle w:val="BodyText"/>
      </w:pPr>
      <w:r>
        <w:t>3ee0ac3ee43b2953d8d71384773da21</w:t>
      </w:r>
      <w:proofErr w:type="gramStart"/>
      <w:r>
        <w:t>e  /home/kali/Documents/JD/suspectDrive/WINDOWS/Help/saferconcepts.chm</w:t>
      </w:r>
      <w:proofErr w:type="gramEnd"/>
    </w:p>
    <w:p w14:paraId="38293861" w14:textId="77777777" w:rsidR="00141126" w:rsidRDefault="00141126" w:rsidP="00141126">
      <w:pPr>
        <w:pStyle w:val="BodyText"/>
      </w:pPr>
      <w:r>
        <w:t>0e97ed7534d8075ad05b630128b092d</w:t>
      </w:r>
      <w:proofErr w:type="gramStart"/>
      <w:r>
        <w:t>4  /home/kali/Documents/JD/</w:t>
      </w:r>
      <w:proofErr w:type="spellStart"/>
      <w:r>
        <w:t>suspectDrive</w:t>
      </w:r>
      <w:proofErr w:type="spellEnd"/>
      <w:r>
        <w:t>/WINDOWS/Help/safer.chm</w:t>
      </w:r>
      <w:proofErr w:type="gramEnd"/>
    </w:p>
    <w:p w14:paraId="2064B0BD" w14:textId="77777777" w:rsidR="00141126" w:rsidRDefault="00141126" w:rsidP="00141126">
      <w:pPr>
        <w:pStyle w:val="BodyText"/>
      </w:pPr>
      <w:r>
        <w:t>f5d1419b75df7ae4794ab1eccca4fc</w:t>
      </w:r>
      <w:proofErr w:type="gramStart"/>
      <w:r>
        <w:t>62  /home/kali/Documents/JD/</w:t>
      </w:r>
      <w:proofErr w:type="spellStart"/>
      <w:r>
        <w:t>suspectDrive</w:t>
      </w:r>
      <w:proofErr w:type="spellEnd"/>
      <w:r>
        <w:t>/WINDOWS/Help/sapicpl.hlp</w:t>
      </w:r>
      <w:proofErr w:type="gramEnd"/>
    </w:p>
    <w:p w14:paraId="51DD11C9" w14:textId="77777777" w:rsidR="00141126" w:rsidRDefault="00141126" w:rsidP="00141126">
      <w:pPr>
        <w:pStyle w:val="BodyText"/>
      </w:pPr>
      <w:r>
        <w:t>3fce5af9241fb80f312526d79fcfbda</w:t>
      </w:r>
      <w:proofErr w:type="gramStart"/>
      <w:r>
        <w:t>5  /home/kali/Documents/JD/</w:t>
      </w:r>
      <w:proofErr w:type="spellStart"/>
      <w:r>
        <w:t>suspectDrive</w:t>
      </w:r>
      <w:proofErr w:type="spellEnd"/>
      <w:r>
        <w:t>/WINDOWS/Help/sc.chm</w:t>
      </w:r>
      <w:proofErr w:type="gramEnd"/>
    </w:p>
    <w:p w14:paraId="29001EAB" w14:textId="77777777" w:rsidR="00141126" w:rsidRDefault="00141126" w:rsidP="00141126">
      <w:pPr>
        <w:pStyle w:val="BodyText"/>
      </w:pPr>
      <w:r>
        <w:t>480f760793117850581d6ddd15b475</w:t>
      </w:r>
      <w:proofErr w:type="gramStart"/>
      <w:r>
        <w:t>ca  /home/kali/Documents/JD/</w:t>
      </w:r>
      <w:proofErr w:type="spellStart"/>
      <w:r>
        <w:t>suspectDrive</w:t>
      </w:r>
      <w:proofErr w:type="spellEnd"/>
      <w:r>
        <w:t>/WINDOWS/Help/sce.chm</w:t>
      </w:r>
      <w:proofErr w:type="gramEnd"/>
    </w:p>
    <w:p w14:paraId="04A54703" w14:textId="77777777" w:rsidR="00141126" w:rsidRDefault="00141126" w:rsidP="00141126">
      <w:pPr>
        <w:pStyle w:val="BodyText"/>
      </w:pPr>
      <w:r>
        <w:t>1485a664556faa818a92b420b37ba0c</w:t>
      </w:r>
      <w:proofErr w:type="gramStart"/>
      <w:r>
        <w:t>9  /home/kali/Documents/JD/suspectDrive/WINDOWS/Help/sceconcepts.chm</w:t>
      </w:r>
      <w:proofErr w:type="gramEnd"/>
    </w:p>
    <w:p w14:paraId="53A1FD1B" w14:textId="77777777" w:rsidR="00141126" w:rsidRDefault="00141126" w:rsidP="00141126">
      <w:pPr>
        <w:pStyle w:val="BodyText"/>
      </w:pPr>
      <w:r>
        <w:t>b3ed3e79a6dcfb6dd8e081e6e35cc</w:t>
      </w:r>
      <w:proofErr w:type="gramStart"/>
      <w:r>
        <w:t>670  /home/kali/Documents/JD/</w:t>
      </w:r>
      <w:proofErr w:type="spellStart"/>
      <w:r>
        <w:t>suspectDrive</w:t>
      </w:r>
      <w:proofErr w:type="spellEnd"/>
      <w:r>
        <w:t>/WINDOWS/Help/scm.chm</w:t>
      </w:r>
      <w:proofErr w:type="gramEnd"/>
    </w:p>
    <w:p w14:paraId="0877C56F" w14:textId="77777777" w:rsidR="00141126" w:rsidRDefault="00141126" w:rsidP="00141126">
      <w:pPr>
        <w:pStyle w:val="BodyText"/>
      </w:pPr>
      <w:r>
        <w:t>9381ddb8d579d3780dfd33ac7049384</w:t>
      </w:r>
      <w:proofErr w:type="gramStart"/>
      <w:r>
        <w:t>a  /home/kali/Documents/JD/suspectDrive/WINDOWS/Help/scmconcepts.chm</w:t>
      </w:r>
      <w:proofErr w:type="gramEnd"/>
    </w:p>
    <w:p w14:paraId="75DDF7E1" w14:textId="77777777" w:rsidR="00141126" w:rsidRDefault="00141126" w:rsidP="00141126">
      <w:pPr>
        <w:pStyle w:val="BodyText"/>
      </w:pPr>
      <w:r>
        <w:t>f26e38e4666c70b5757fb0d7f0a5d</w:t>
      </w:r>
      <w:proofErr w:type="gramStart"/>
      <w:r>
        <w:t>330  /home/kali/Documents/JD/</w:t>
      </w:r>
      <w:proofErr w:type="spellStart"/>
      <w:r>
        <w:t>suspectDrive</w:t>
      </w:r>
      <w:proofErr w:type="spellEnd"/>
      <w:r>
        <w:t>/WINDOWS/Help/secauth.hlp</w:t>
      </w:r>
      <w:proofErr w:type="gramEnd"/>
    </w:p>
    <w:p w14:paraId="5F7B7AA8" w14:textId="77777777" w:rsidR="00141126" w:rsidRDefault="00141126" w:rsidP="00141126">
      <w:pPr>
        <w:pStyle w:val="BodyText"/>
      </w:pPr>
      <w:r>
        <w:t>f6d64fab7de940bf45a0be1d43a668f</w:t>
      </w:r>
      <w:proofErr w:type="gramStart"/>
      <w:r>
        <w:t>6  /home/kali/Documents/JD/</w:t>
      </w:r>
      <w:proofErr w:type="spellStart"/>
      <w:r>
        <w:t>suspectDrive</w:t>
      </w:r>
      <w:proofErr w:type="spellEnd"/>
      <w:r>
        <w:t>/WINDOWS/Help/secedit.chm</w:t>
      </w:r>
      <w:proofErr w:type="gramEnd"/>
    </w:p>
    <w:p w14:paraId="1F1D6C0E" w14:textId="77777777" w:rsidR="00141126" w:rsidRDefault="00141126" w:rsidP="00141126">
      <w:pPr>
        <w:pStyle w:val="BodyText"/>
      </w:pPr>
      <w:r>
        <w:t>10e46dcba8876c343f82e9253667f15</w:t>
      </w:r>
      <w:proofErr w:type="gramStart"/>
      <w:r>
        <w:t>f  /home/kali/Documents/JD/suspectDrive/WINDOWS/Help/secsetconcepts.chm</w:t>
      </w:r>
      <w:proofErr w:type="gramEnd"/>
    </w:p>
    <w:p w14:paraId="46C71393" w14:textId="77777777" w:rsidR="00141126" w:rsidRDefault="00141126" w:rsidP="00141126">
      <w:pPr>
        <w:pStyle w:val="BodyText"/>
      </w:pPr>
      <w:r>
        <w:t>549da8b31354761041b5ba0a78c406c</w:t>
      </w:r>
      <w:proofErr w:type="gramStart"/>
      <w:r>
        <w:t>1  /home/kali/Documents/JD/suspectDrive/WINDOWS/Help/secsettings.chm</w:t>
      </w:r>
      <w:proofErr w:type="gramEnd"/>
    </w:p>
    <w:p w14:paraId="5E46DAF9" w14:textId="77777777" w:rsidR="00141126" w:rsidRDefault="00141126" w:rsidP="00141126">
      <w:pPr>
        <w:pStyle w:val="BodyText"/>
      </w:pPr>
      <w:r>
        <w:t>e4936229a549ca5d29157a4bd69386a</w:t>
      </w:r>
      <w:proofErr w:type="gramStart"/>
      <w:r>
        <w:t>2  /home/kali/Documents/JD/</w:t>
      </w:r>
      <w:proofErr w:type="spellStart"/>
      <w:r>
        <w:t>suspectDrive</w:t>
      </w:r>
      <w:proofErr w:type="spellEnd"/>
      <w:r>
        <w:t>/WINDOWS/Help/sendcmsg.chm</w:t>
      </w:r>
      <w:proofErr w:type="gramEnd"/>
    </w:p>
    <w:p w14:paraId="5F4B63DD" w14:textId="77777777" w:rsidR="00141126" w:rsidRDefault="00141126" w:rsidP="00141126">
      <w:pPr>
        <w:pStyle w:val="BodyText"/>
      </w:pPr>
      <w:r>
        <w:t>5ae468d5c360a983a906edf89fbc2ab</w:t>
      </w:r>
      <w:proofErr w:type="gramStart"/>
      <w:r>
        <w:t>2  /home/kali/Documents/JD/</w:t>
      </w:r>
      <w:proofErr w:type="spellStart"/>
      <w:r>
        <w:t>suspectDrive</w:t>
      </w:r>
      <w:proofErr w:type="spellEnd"/>
      <w:r>
        <w:t>/WINDOWS/Help/sendcmsg.hlp</w:t>
      </w:r>
      <w:proofErr w:type="gramEnd"/>
    </w:p>
    <w:p w14:paraId="6A42F438" w14:textId="77777777" w:rsidR="00141126" w:rsidRDefault="00141126" w:rsidP="00141126">
      <w:pPr>
        <w:pStyle w:val="BodyText"/>
      </w:pPr>
      <w:r>
        <w:t>a8518f0bea8e00d4193c775518de</w:t>
      </w:r>
      <w:proofErr w:type="gramStart"/>
      <w:r>
        <w:t>0113  /home/kali/Documents/JD/</w:t>
      </w:r>
      <w:proofErr w:type="spellStart"/>
      <w:r>
        <w:t>suspectDrive</w:t>
      </w:r>
      <w:proofErr w:type="spellEnd"/>
      <w:r>
        <w:t>/WINDOWS/Help/sfmmgr.hlp</w:t>
      </w:r>
      <w:proofErr w:type="gramEnd"/>
    </w:p>
    <w:p w14:paraId="259FE781" w14:textId="77777777" w:rsidR="00141126" w:rsidRDefault="00141126" w:rsidP="00141126">
      <w:pPr>
        <w:pStyle w:val="BodyText"/>
      </w:pPr>
      <w:r>
        <w:lastRenderedPageBreak/>
        <w:t>ec49e295c10a9f4c2c7875c096061f0</w:t>
      </w:r>
      <w:proofErr w:type="gramStart"/>
      <w:r>
        <w:t>c  /home/kali/Documents/JD/</w:t>
      </w:r>
      <w:proofErr w:type="spellStart"/>
      <w:r>
        <w:t>suspectDrive</w:t>
      </w:r>
      <w:proofErr w:type="spellEnd"/>
      <w:r>
        <w:t>/WINDOWS/Help/shell.hlp</w:t>
      </w:r>
      <w:proofErr w:type="gramEnd"/>
    </w:p>
    <w:p w14:paraId="02810D91" w14:textId="77777777" w:rsidR="00141126" w:rsidRDefault="00141126" w:rsidP="00141126">
      <w:pPr>
        <w:pStyle w:val="BodyText"/>
      </w:pPr>
      <w:r>
        <w:t>ba8e28fa077acc744460937cbcd64ea</w:t>
      </w:r>
      <w:proofErr w:type="gramStart"/>
      <w:r>
        <w:t>8  /home/kali/Documents/JD/</w:t>
      </w:r>
      <w:proofErr w:type="spellStart"/>
      <w:r>
        <w:t>suspectDrive</w:t>
      </w:r>
      <w:proofErr w:type="spellEnd"/>
      <w:r>
        <w:t>/WINDOWS/Help/shvl.chm</w:t>
      </w:r>
      <w:proofErr w:type="gramEnd"/>
    </w:p>
    <w:p w14:paraId="2BF23504" w14:textId="77777777" w:rsidR="00141126" w:rsidRDefault="00141126" w:rsidP="00141126">
      <w:pPr>
        <w:pStyle w:val="BodyText"/>
      </w:pPr>
      <w:r>
        <w:t>6b2a6017716019e75f787d9d1d3574</w:t>
      </w:r>
      <w:proofErr w:type="gramStart"/>
      <w:r>
        <w:t>ef  /home/kali/Documents/JD/</w:t>
      </w:r>
      <w:proofErr w:type="spellStart"/>
      <w:r>
        <w:t>suspectDrive</w:t>
      </w:r>
      <w:proofErr w:type="spellEnd"/>
      <w:r>
        <w:t>/WINDOWS/Help/signin.hlp</w:t>
      </w:r>
      <w:proofErr w:type="gramEnd"/>
    </w:p>
    <w:p w14:paraId="05E89CEC" w14:textId="77777777" w:rsidR="00141126" w:rsidRDefault="00141126" w:rsidP="00141126">
      <w:pPr>
        <w:pStyle w:val="BodyText"/>
      </w:pPr>
      <w:r>
        <w:t>800cdc034adabb08b4287f1bae5d7f</w:t>
      </w:r>
      <w:proofErr w:type="gramStart"/>
      <w:r>
        <w:t>57  /home/kali/Documents/JD/</w:t>
      </w:r>
      <w:proofErr w:type="spellStart"/>
      <w:r>
        <w:t>suspectDrive</w:t>
      </w:r>
      <w:proofErr w:type="spellEnd"/>
      <w:r>
        <w:t>/WINDOWS/Help/sigverif.hlp</w:t>
      </w:r>
      <w:proofErr w:type="gramEnd"/>
    </w:p>
    <w:p w14:paraId="47D8B245" w14:textId="77777777" w:rsidR="00141126" w:rsidRDefault="00141126" w:rsidP="00141126">
      <w:pPr>
        <w:pStyle w:val="BodyText"/>
      </w:pPr>
      <w:r>
        <w:t>393e9cae59189cb84c9e74091dd</w:t>
      </w:r>
      <w:proofErr w:type="gramStart"/>
      <w:r>
        <w:t>11728  /home/kali/Documents/JD/</w:t>
      </w:r>
      <w:proofErr w:type="spellStart"/>
      <w:r>
        <w:t>suspectDrive</w:t>
      </w:r>
      <w:proofErr w:type="spellEnd"/>
      <w:r>
        <w:t>/WINDOWS/Help/smlogcfg.chm</w:t>
      </w:r>
      <w:proofErr w:type="gramEnd"/>
    </w:p>
    <w:p w14:paraId="5F3BE52B" w14:textId="77777777" w:rsidR="00141126" w:rsidRDefault="00141126" w:rsidP="00141126">
      <w:pPr>
        <w:pStyle w:val="BodyText"/>
      </w:pPr>
      <w:r>
        <w:t>7f54353bc39b8746e0947fb6bf0ab</w:t>
      </w:r>
      <w:proofErr w:type="gramStart"/>
      <w:r>
        <w:t>257  /home/kali/Documents/JD/</w:t>
      </w:r>
      <w:proofErr w:type="spellStart"/>
      <w:r>
        <w:t>suspectDrive</w:t>
      </w:r>
      <w:proofErr w:type="spellEnd"/>
      <w:r>
        <w:t>/WINDOWS/Help/sndvol32.hlp</w:t>
      </w:r>
      <w:proofErr w:type="gramEnd"/>
    </w:p>
    <w:p w14:paraId="17D3963D" w14:textId="77777777" w:rsidR="00141126" w:rsidRDefault="00141126" w:rsidP="00141126">
      <w:pPr>
        <w:pStyle w:val="BodyText"/>
      </w:pPr>
      <w:r>
        <w:t>e96509518d2faa20e2f47a71c2343ed</w:t>
      </w:r>
      <w:proofErr w:type="gramStart"/>
      <w:r>
        <w:t>9  /home/kali/Documents/JD/</w:t>
      </w:r>
      <w:proofErr w:type="spellStart"/>
      <w:r>
        <w:t>suspectDrive</w:t>
      </w:r>
      <w:proofErr w:type="spellEnd"/>
      <w:r>
        <w:t>/WINDOWS/Help/sndvol32.chm</w:t>
      </w:r>
      <w:proofErr w:type="gramEnd"/>
    </w:p>
    <w:p w14:paraId="2B37600D" w14:textId="77777777" w:rsidR="00141126" w:rsidRDefault="00141126" w:rsidP="00141126">
      <w:pPr>
        <w:pStyle w:val="BodyText"/>
      </w:pPr>
      <w:r>
        <w:t>7ffe5af5875fe4ba5d40f2c</w:t>
      </w:r>
      <w:proofErr w:type="gramStart"/>
      <w:r>
        <w:t>198557994  /home/kali/Documents/JD/</w:t>
      </w:r>
      <w:proofErr w:type="spellStart"/>
      <w:r>
        <w:t>suspectDrive</w:t>
      </w:r>
      <w:proofErr w:type="spellEnd"/>
      <w:r>
        <w:t>/WINDOWS/Help/sniffpol.dll</w:t>
      </w:r>
      <w:proofErr w:type="gramEnd"/>
    </w:p>
    <w:p w14:paraId="066CADEA" w14:textId="77777777" w:rsidR="00141126" w:rsidRDefault="00141126" w:rsidP="00141126">
      <w:pPr>
        <w:pStyle w:val="BodyText"/>
      </w:pPr>
      <w:r>
        <w:t>7cf644dc000b80096da81a38b</w:t>
      </w:r>
      <w:proofErr w:type="gramStart"/>
      <w:r>
        <w:t>1355198  /home/kali/Documents/JD/</w:t>
      </w:r>
      <w:proofErr w:type="spellStart"/>
      <w:r>
        <w:t>suspectDrive</w:t>
      </w:r>
      <w:proofErr w:type="spellEnd"/>
      <w:r>
        <w:t>/WINDOWS/Help/snmpsnap.hlp</w:t>
      </w:r>
      <w:proofErr w:type="gramEnd"/>
    </w:p>
    <w:p w14:paraId="12589FA9" w14:textId="77777777" w:rsidR="00141126" w:rsidRDefault="00141126" w:rsidP="00141126">
      <w:pPr>
        <w:pStyle w:val="BodyText"/>
      </w:pPr>
      <w:r>
        <w:t>8129d4cad17a4cc03c00516ce</w:t>
      </w:r>
      <w:proofErr w:type="gramStart"/>
      <w:r>
        <w:t>1627904  /home/kali/Documents/JD/suspectDrive/WINDOWS/Help/snmpconcepts.chm</w:t>
      </w:r>
      <w:proofErr w:type="gramEnd"/>
    </w:p>
    <w:p w14:paraId="6CF1CBF7" w14:textId="77777777" w:rsidR="00141126" w:rsidRDefault="00141126" w:rsidP="00141126">
      <w:pPr>
        <w:pStyle w:val="BodyText"/>
      </w:pPr>
      <w:r>
        <w:t>b186af27f38109a07ee9ea173689</w:t>
      </w:r>
      <w:proofErr w:type="gramStart"/>
      <w:r>
        <w:t>dafc  /home/kali/Documents/JD/</w:t>
      </w:r>
      <w:proofErr w:type="spellStart"/>
      <w:r>
        <w:t>suspectDrive</w:t>
      </w:r>
      <w:proofErr w:type="spellEnd"/>
      <w:r>
        <w:t>/WINDOWS/Help/sol.chm</w:t>
      </w:r>
      <w:proofErr w:type="gramEnd"/>
    </w:p>
    <w:p w14:paraId="132ABE11" w14:textId="77777777" w:rsidR="00141126" w:rsidRDefault="00141126" w:rsidP="00141126">
      <w:pPr>
        <w:pStyle w:val="BodyText"/>
      </w:pPr>
      <w:r>
        <w:t>e8196da473012785e1fa910c6957b54</w:t>
      </w:r>
      <w:proofErr w:type="gramStart"/>
      <w:r>
        <w:t>f  /home/kali/Documents/JD/</w:t>
      </w:r>
      <w:proofErr w:type="spellStart"/>
      <w:r>
        <w:t>suspectDrive</w:t>
      </w:r>
      <w:proofErr w:type="spellEnd"/>
      <w:r>
        <w:t>/WINDOWS/Help/sol.hlp</w:t>
      </w:r>
      <w:proofErr w:type="gramEnd"/>
    </w:p>
    <w:p w14:paraId="69CA450D" w14:textId="77777777" w:rsidR="00141126" w:rsidRDefault="00141126" w:rsidP="00141126">
      <w:pPr>
        <w:pStyle w:val="BodyText"/>
      </w:pPr>
      <w:r>
        <w:t>e244efb53260521fddb3d6410823f19</w:t>
      </w:r>
      <w:proofErr w:type="gramStart"/>
      <w:r>
        <w:t>e  /home/kali/Documents/JD/</w:t>
      </w:r>
      <w:proofErr w:type="spellStart"/>
      <w:r>
        <w:t>suspectDrive</w:t>
      </w:r>
      <w:proofErr w:type="spellEnd"/>
      <w:r>
        <w:t>/WINDOWS/Help/soundrec.chm</w:t>
      </w:r>
      <w:proofErr w:type="gramEnd"/>
    </w:p>
    <w:p w14:paraId="0FC7EA61" w14:textId="77777777" w:rsidR="00141126" w:rsidRDefault="00141126" w:rsidP="00141126">
      <w:pPr>
        <w:pStyle w:val="BodyText"/>
      </w:pPr>
      <w:r>
        <w:t>9e01753a9db551104ab456931af17fa</w:t>
      </w:r>
      <w:proofErr w:type="gramStart"/>
      <w:r>
        <w:t>7  /home/kali/Documents/JD/</w:t>
      </w:r>
      <w:proofErr w:type="spellStart"/>
      <w:r>
        <w:t>suspectDrive</w:t>
      </w:r>
      <w:proofErr w:type="spellEnd"/>
      <w:r>
        <w:t>/WINDOWS/Help/soundrec.hlp</w:t>
      </w:r>
      <w:proofErr w:type="gramEnd"/>
    </w:p>
    <w:p w14:paraId="037738E0" w14:textId="77777777" w:rsidR="00141126" w:rsidRDefault="00141126" w:rsidP="00141126">
      <w:pPr>
        <w:pStyle w:val="BodyText"/>
      </w:pPr>
      <w:r>
        <w:t>72a2cf8cad092c6fac1bfd04ba8746</w:t>
      </w:r>
      <w:proofErr w:type="gramStart"/>
      <w:r>
        <w:t>ed  /home/kali/Documents/JD/</w:t>
      </w:r>
      <w:proofErr w:type="spellStart"/>
      <w:r>
        <w:t>suspectDrive</w:t>
      </w:r>
      <w:proofErr w:type="spellEnd"/>
      <w:r>
        <w:t>/WINDOWS/Help/sounds.chm</w:t>
      </w:r>
      <w:proofErr w:type="gramEnd"/>
    </w:p>
    <w:p w14:paraId="0FCD8E3E" w14:textId="77777777" w:rsidR="00141126" w:rsidRDefault="00141126" w:rsidP="00141126">
      <w:pPr>
        <w:pStyle w:val="BodyText"/>
      </w:pPr>
      <w:r>
        <w:t>4ecd3c71f137025670f18f5dcd91aac</w:t>
      </w:r>
      <w:proofErr w:type="gramStart"/>
      <w:r>
        <w:t>4  /home/kali/Documents/JD/</w:t>
      </w:r>
      <w:proofErr w:type="spellStart"/>
      <w:r>
        <w:t>suspectDrive</w:t>
      </w:r>
      <w:proofErr w:type="spellEnd"/>
      <w:r>
        <w:t>/WINDOWS/Help/spad.chm</w:t>
      </w:r>
      <w:proofErr w:type="gramEnd"/>
    </w:p>
    <w:p w14:paraId="5BD6A216" w14:textId="77777777" w:rsidR="00141126" w:rsidRDefault="00141126" w:rsidP="00141126">
      <w:pPr>
        <w:pStyle w:val="BodyText"/>
      </w:pPr>
      <w:r>
        <w:t>bc4778c97b8fb369d41713901ac6066</w:t>
      </w:r>
      <w:proofErr w:type="gramStart"/>
      <w:r>
        <w:t>f  /home/kali/Documents/JD/</w:t>
      </w:r>
      <w:proofErr w:type="spellStart"/>
      <w:r>
        <w:t>suspectDrive</w:t>
      </w:r>
      <w:proofErr w:type="spellEnd"/>
      <w:r>
        <w:t>/WINDOWS/Help/spconcepts.chm</w:t>
      </w:r>
      <w:proofErr w:type="gramEnd"/>
    </w:p>
    <w:p w14:paraId="5414FD5C" w14:textId="77777777" w:rsidR="00141126" w:rsidRDefault="00141126" w:rsidP="00141126">
      <w:pPr>
        <w:pStyle w:val="BodyText"/>
      </w:pPr>
      <w:r>
        <w:t>a94f49a5e8a222be1fee42fa3c0c07b</w:t>
      </w:r>
      <w:proofErr w:type="gramStart"/>
      <w:r>
        <w:t>0  /home/kali/Documents/JD/</w:t>
      </w:r>
      <w:proofErr w:type="spellStart"/>
      <w:r>
        <w:t>suspectDrive</w:t>
      </w:r>
      <w:proofErr w:type="spellEnd"/>
      <w:r>
        <w:t>/WINDOWS/Help/spider.chm</w:t>
      </w:r>
      <w:proofErr w:type="gramEnd"/>
    </w:p>
    <w:p w14:paraId="44488452" w14:textId="77777777" w:rsidR="00141126" w:rsidRDefault="00141126" w:rsidP="00141126">
      <w:pPr>
        <w:pStyle w:val="BodyText"/>
      </w:pPr>
      <w:r>
        <w:t>7fb9208656eb541070ae0d53769094</w:t>
      </w:r>
      <w:proofErr w:type="gramStart"/>
      <w:r>
        <w:t>dd  /home/kali/Documents/JD/</w:t>
      </w:r>
      <w:proofErr w:type="spellStart"/>
      <w:r>
        <w:t>suspectDrive</w:t>
      </w:r>
      <w:proofErr w:type="spellEnd"/>
      <w:r>
        <w:t>/WINDOWS/Help/speech.chm</w:t>
      </w:r>
      <w:proofErr w:type="gramEnd"/>
    </w:p>
    <w:p w14:paraId="2D0905B9" w14:textId="77777777" w:rsidR="00141126" w:rsidRDefault="00141126" w:rsidP="00141126">
      <w:pPr>
        <w:pStyle w:val="BodyText"/>
      </w:pPr>
      <w:r>
        <w:t>21d1a9474c41940a4eb9053cd3b03</w:t>
      </w:r>
      <w:proofErr w:type="gramStart"/>
      <w:r>
        <w:t>bbd  /home/kali/Documents/JD/</w:t>
      </w:r>
      <w:proofErr w:type="spellStart"/>
      <w:r>
        <w:t>suspectDrive</w:t>
      </w:r>
      <w:proofErr w:type="spellEnd"/>
      <w:r>
        <w:t>/WINDOWS/Help/spider.hlp</w:t>
      </w:r>
      <w:proofErr w:type="gramEnd"/>
    </w:p>
    <w:p w14:paraId="4E2D4C12" w14:textId="77777777" w:rsidR="00141126" w:rsidRDefault="00141126" w:rsidP="00141126">
      <w:pPr>
        <w:pStyle w:val="BodyText"/>
      </w:pPr>
      <w:r>
        <w:t>8f8d1273787213049cb842ac0f9270</w:t>
      </w:r>
      <w:proofErr w:type="gramStart"/>
      <w:r>
        <w:t>ef  /home/kali/Documents/JD/</w:t>
      </w:r>
      <w:proofErr w:type="spellStart"/>
      <w:r>
        <w:t>suspectDrive</w:t>
      </w:r>
      <w:proofErr w:type="spellEnd"/>
      <w:r>
        <w:t>/WINDOWS/Help/splash.chm</w:t>
      </w:r>
      <w:proofErr w:type="gramEnd"/>
    </w:p>
    <w:p w14:paraId="3ACC1B6B" w14:textId="77777777" w:rsidR="00141126" w:rsidRDefault="00141126" w:rsidP="00141126">
      <w:pPr>
        <w:pStyle w:val="BodyText"/>
      </w:pPr>
      <w:r>
        <w:t>dffd65005912180e36e43438bc373bb</w:t>
      </w:r>
      <w:proofErr w:type="gramStart"/>
      <w:r>
        <w:t>4  /home/kali/Documents/JD/suspectDrive/WINDOWS/Help/spolsconcepts.chm</w:t>
      </w:r>
      <w:proofErr w:type="gramEnd"/>
    </w:p>
    <w:p w14:paraId="43449949" w14:textId="77777777" w:rsidR="00141126" w:rsidRDefault="00141126" w:rsidP="00141126">
      <w:pPr>
        <w:pStyle w:val="BodyText"/>
      </w:pPr>
      <w:r>
        <w:t>d318e6fa8c5d2359c71433689edb</w:t>
      </w:r>
      <w:proofErr w:type="gramStart"/>
      <w:r>
        <w:t>5169  /home/kali/Documents/JD/</w:t>
      </w:r>
      <w:proofErr w:type="spellStart"/>
      <w:r>
        <w:t>suspectDrive</w:t>
      </w:r>
      <w:proofErr w:type="spellEnd"/>
      <w:r>
        <w:t>/WINDOWS/Help/sr_ui.chm</w:t>
      </w:r>
      <w:proofErr w:type="gramEnd"/>
    </w:p>
    <w:p w14:paraId="39B94EF3" w14:textId="77777777" w:rsidR="00141126" w:rsidRDefault="00141126" w:rsidP="00141126">
      <w:pPr>
        <w:pStyle w:val="BodyText"/>
      </w:pPr>
      <w:r>
        <w:t>524be8ee77afe97ef104d4cebfb</w:t>
      </w:r>
      <w:proofErr w:type="gramStart"/>
      <w:r>
        <w:t>72401  /home/kali/Documents/JD/</w:t>
      </w:r>
      <w:proofErr w:type="spellStart"/>
      <w:r>
        <w:t>suspectDrive</w:t>
      </w:r>
      <w:proofErr w:type="spellEnd"/>
      <w:r>
        <w:t>/WINDOWS/Help/supp_ed.chm</w:t>
      </w:r>
      <w:proofErr w:type="gramEnd"/>
    </w:p>
    <w:p w14:paraId="15169A6B" w14:textId="77777777" w:rsidR="00141126" w:rsidRDefault="00141126" w:rsidP="00141126">
      <w:pPr>
        <w:pStyle w:val="BodyText"/>
      </w:pPr>
      <w:r>
        <w:lastRenderedPageBreak/>
        <w:t>71969d9ec67dcb659887f53570a199c</w:t>
      </w:r>
      <w:proofErr w:type="gramStart"/>
      <w:r>
        <w:t>1  /home/kali/Documents/JD/</w:t>
      </w:r>
      <w:proofErr w:type="spellStart"/>
      <w:r>
        <w:t>suspectDrive</w:t>
      </w:r>
      <w:proofErr w:type="spellEnd"/>
      <w:r>
        <w:t>/WINDOWS/Help/suptools.chm</w:t>
      </w:r>
      <w:proofErr w:type="gramEnd"/>
    </w:p>
    <w:p w14:paraId="1F2EC20E" w14:textId="77777777" w:rsidR="00141126" w:rsidRDefault="00141126" w:rsidP="00141126">
      <w:pPr>
        <w:pStyle w:val="BodyText"/>
      </w:pPr>
      <w:r>
        <w:t>8bd453fafe38c1adde4e811786a253</w:t>
      </w:r>
      <w:proofErr w:type="gramStart"/>
      <w:r>
        <w:t>dc  /home/kali/Documents/JD/</w:t>
      </w:r>
      <w:proofErr w:type="spellStart"/>
      <w:r>
        <w:t>suspectDrive</w:t>
      </w:r>
      <w:proofErr w:type="spellEnd"/>
      <w:r>
        <w:t>/WINDOWS/Help/sstub.dll</w:t>
      </w:r>
      <w:proofErr w:type="gramEnd"/>
    </w:p>
    <w:p w14:paraId="5FD75BFD" w14:textId="77777777" w:rsidR="00141126" w:rsidRDefault="00141126" w:rsidP="00141126">
      <w:pPr>
        <w:pStyle w:val="BodyText"/>
      </w:pPr>
      <w:r>
        <w:t>c1ba52436a8e10b01e1af521cd6b</w:t>
      </w:r>
      <w:proofErr w:type="gramStart"/>
      <w:r>
        <w:t>4776  /home/kali/Documents/JD/</w:t>
      </w:r>
      <w:proofErr w:type="spellStart"/>
      <w:r>
        <w:t>suspectDrive</w:t>
      </w:r>
      <w:proofErr w:type="spellEnd"/>
      <w:r>
        <w:t>/WINDOWS/Help/sysdm.chm</w:t>
      </w:r>
      <w:proofErr w:type="gramEnd"/>
    </w:p>
    <w:p w14:paraId="63F0EEFF" w14:textId="77777777" w:rsidR="00141126" w:rsidRDefault="00141126" w:rsidP="00141126">
      <w:pPr>
        <w:pStyle w:val="BodyText"/>
      </w:pPr>
      <w:r>
        <w:t>b6f0b3836235e235818f7ee1df0aa14</w:t>
      </w:r>
      <w:proofErr w:type="gramStart"/>
      <w:r>
        <w:t>d  /home/kali/Documents/JD/</w:t>
      </w:r>
      <w:proofErr w:type="spellStart"/>
      <w:r>
        <w:t>suspectDrive</w:t>
      </w:r>
      <w:proofErr w:type="spellEnd"/>
      <w:r>
        <w:t>/WINDOWS/Help/sysmon.chm</w:t>
      </w:r>
      <w:proofErr w:type="gramEnd"/>
    </w:p>
    <w:p w14:paraId="2D0D90AB" w14:textId="77777777" w:rsidR="00141126" w:rsidRDefault="00141126" w:rsidP="00141126">
      <w:pPr>
        <w:pStyle w:val="BodyText"/>
      </w:pPr>
      <w:r>
        <w:t>6514b7c023000a82eb3211166c</w:t>
      </w:r>
      <w:proofErr w:type="gramStart"/>
      <w:r>
        <w:t>949355  /home/kali/Documents/JD/</w:t>
      </w:r>
      <w:proofErr w:type="spellStart"/>
      <w:r>
        <w:t>suspectDrive</w:t>
      </w:r>
      <w:proofErr w:type="spellEnd"/>
      <w:r>
        <w:t>/WINDOWS/Help/sysdm.hlp</w:t>
      </w:r>
      <w:proofErr w:type="gramEnd"/>
    </w:p>
    <w:p w14:paraId="7C73B667" w14:textId="77777777" w:rsidR="00141126" w:rsidRDefault="00141126" w:rsidP="00141126">
      <w:pPr>
        <w:pStyle w:val="BodyText"/>
      </w:pPr>
      <w:r>
        <w:t>f2fd47ac278754e72accb905a64ac6d</w:t>
      </w:r>
      <w:proofErr w:type="gramStart"/>
      <w:r>
        <w:t>5  /home/kali/Documents/JD/</w:t>
      </w:r>
      <w:proofErr w:type="spellStart"/>
      <w:r>
        <w:t>suspectDrive</w:t>
      </w:r>
      <w:proofErr w:type="spellEnd"/>
      <w:r>
        <w:t>/WINDOWS/Help/sysmon.hlp</w:t>
      </w:r>
      <w:proofErr w:type="gramEnd"/>
    </w:p>
    <w:p w14:paraId="7E2975CA" w14:textId="77777777" w:rsidR="00141126" w:rsidRDefault="00141126" w:rsidP="00141126">
      <w:pPr>
        <w:pStyle w:val="BodyText"/>
      </w:pPr>
      <w:r>
        <w:t>2cc37d267fd4c2c49db78e38870bfe</w:t>
      </w:r>
      <w:proofErr w:type="gramStart"/>
      <w:r>
        <w:t>78  /home/kali/Documents/JD/</w:t>
      </w:r>
      <w:proofErr w:type="spellStart"/>
      <w:r>
        <w:t>suspectDrive</w:t>
      </w:r>
      <w:proofErr w:type="spellEnd"/>
      <w:r>
        <w:t>/WINDOWS/Help/sysprop.chm</w:t>
      </w:r>
      <w:proofErr w:type="gramEnd"/>
    </w:p>
    <w:p w14:paraId="1798C7A3" w14:textId="77777777" w:rsidR="00141126" w:rsidRDefault="00141126" w:rsidP="00141126">
      <w:pPr>
        <w:pStyle w:val="BodyText"/>
      </w:pPr>
      <w:r>
        <w:t>1d8e73db46dcac3cc0e858ff589f</w:t>
      </w:r>
      <w:proofErr w:type="gramStart"/>
      <w:r>
        <w:t>4212  /home/kali/Documents/JD/</w:t>
      </w:r>
      <w:proofErr w:type="spellStart"/>
      <w:r>
        <w:t>suspectDrive</w:t>
      </w:r>
      <w:proofErr w:type="spellEnd"/>
      <w:r>
        <w:t>/WINDOWS/Help/sysrestore.chm</w:t>
      </w:r>
      <w:proofErr w:type="gramEnd"/>
    </w:p>
    <w:p w14:paraId="5B2F786D" w14:textId="77777777" w:rsidR="00141126" w:rsidRDefault="00141126" w:rsidP="00141126">
      <w:pPr>
        <w:pStyle w:val="BodyText"/>
      </w:pPr>
      <w:r>
        <w:t>ef588047364206ee278d4afd3f5602d</w:t>
      </w:r>
      <w:proofErr w:type="gramStart"/>
      <w:r>
        <w:t>1  /home/kali/Documents/JD/</w:t>
      </w:r>
      <w:proofErr w:type="spellStart"/>
      <w:r>
        <w:t>suspectDrive</w:t>
      </w:r>
      <w:proofErr w:type="spellEnd"/>
      <w:r>
        <w:t>/WINDOWS/Help/sysrestore.hlp</w:t>
      </w:r>
      <w:proofErr w:type="gramEnd"/>
    </w:p>
    <w:p w14:paraId="472BE0FD" w14:textId="77777777" w:rsidR="00141126" w:rsidRDefault="00141126" w:rsidP="00141126">
      <w:pPr>
        <w:pStyle w:val="BodyText"/>
      </w:pPr>
      <w:r>
        <w:t>cc5c50be1028d2335c16607b15df</w:t>
      </w:r>
      <w:proofErr w:type="gramStart"/>
      <w:r>
        <w:t>1375  /home/kali/Documents/JD/</w:t>
      </w:r>
      <w:proofErr w:type="spellStart"/>
      <w:r>
        <w:t>suspectDrive</w:t>
      </w:r>
      <w:proofErr w:type="spellEnd"/>
      <w:r>
        <w:t>/WINDOWS/Help/tapi.chm</w:t>
      </w:r>
      <w:proofErr w:type="gramEnd"/>
    </w:p>
    <w:p w14:paraId="79631942" w14:textId="77777777" w:rsidR="00141126" w:rsidRDefault="00141126" w:rsidP="00141126">
      <w:pPr>
        <w:pStyle w:val="BodyText"/>
      </w:pPr>
      <w:r>
        <w:t>28696f25fd0d5909f4fa325fe371dfe</w:t>
      </w:r>
      <w:proofErr w:type="gramStart"/>
      <w:r>
        <w:t>9  /home/kali/Documents/JD/</w:t>
      </w:r>
      <w:proofErr w:type="spellStart"/>
      <w:r>
        <w:t>suspectDrive</w:t>
      </w:r>
      <w:proofErr w:type="spellEnd"/>
      <w:r>
        <w:t>/WINDOWS/Help/system.chm</w:t>
      </w:r>
      <w:proofErr w:type="gramEnd"/>
    </w:p>
    <w:p w14:paraId="69CCE086" w14:textId="77777777" w:rsidR="00141126" w:rsidRDefault="00141126" w:rsidP="00141126">
      <w:pPr>
        <w:pStyle w:val="BodyText"/>
      </w:pPr>
      <w:r>
        <w:t>4a263a802186453f04b7fba300137e</w:t>
      </w:r>
      <w:proofErr w:type="gramStart"/>
      <w:r>
        <w:t>85  /home/kali/Documents/JD/</w:t>
      </w:r>
      <w:proofErr w:type="spellStart"/>
      <w:r>
        <w:t>suspectDrive</w:t>
      </w:r>
      <w:proofErr w:type="spellEnd"/>
      <w:r>
        <w:t>/WINDOWS/Help/sys_srv.chm</w:t>
      </w:r>
      <w:proofErr w:type="gramEnd"/>
    </w:p>
    <w:p w14:paraId="73CE7614" w14:textId="77777777" w:rsidR="00141126" w:rsidRDefault="00141126" w:rsidP="00141126">
      <w:pPr>
        <w:pStyle w:val="BodyText"/>
      </w:pPr>
      <w:r>
        <w:t>ab6c7acd833607714cf96a889c13eab</w:t>
      </w:r>
      <w:proofErr w:type="gramStart"/>
      <w:r>
        <w:t>7  /home/kali/Documents/JD/</w:t>
      </w:r>
      <w:proofErr w:type="spellStart"/>
      <w:r>
        <w:t>suspectDrive</w:t>
      </w:r>
      <w:proofErr w:type="spellEnd"/>
      <w:r>
        <w:t>/WINDOWS/Help/taskmgr.chm</w:t>
      </w:r>
      <w:proofErr w:type="gramEnd"/>
    </w:p>
    <w:p w14:paraId="5294D1B4" w14:textId="77777777" w:rsidR="00141126" w:rsidRDefault="00141126" w:rsidP="00141126">
      <w:pPr>
        <w:pStyle w:val="BodyText"/>
      </w:pPr>
      <w:r>
        <w:t>3c4dd0c947d4bcbee197fef644ba239</w:t>
      </w:r>
      <w:proofErr w:type="gramStart"/>
      <w:r>
        <w:t>c  /home/kali/Documents/JD/</w:t>
      </w:r>
      <w:proofErr w:type="spellStart"/>
      <w:r>
        <w:t>suspectDrive</w:t>
      </w:r>
      <w:proofErr w:type="spellEnd"/>
      <w:r>
        <w:t>/WINDOWS/Help/taskmgr.hlp</w:t>
      </w:r>
      <w:proofErr w:type="gramEnd"/>
    </w:p>
    <w:p w14:paraId="323DCAB9" w14:textId="77777777" w:rsidR="00141126" w:rsidRDefault="00141126" w:rsidP="00141126">
      <w:pPr>
        <w:pStyle w:val="BodyText"/>
      </w:pPr>
      <w:r>
        <w:t>5c05cf3df13e91cece1d5ad85605a</w:t>
      </w:r>
      <w:proofErr w:type="gramStart"/>
      <w:r>
        <w:t>307  /home/kali/Documents/JD/</w:t>
      </w:r>
      <w:proofErr w:type="spellStart"/>
      <w:r>
        <w:t>suspectDrive</w:t>
      </w:r>
      <w:proofErr w:type="spellEnd"/>
      <w:r>
        <w:t>/WINDOWS/Help/tapi.hlp</w:t>
      </w:r>
      <w:proofErr w:type="gramEnd"/>
    </w:p>
    <w:p w14:paraId="0796D701" w14:textId="77777777" w:rsidR="00141126" w:rsidRDefault="00141126" w:rsidP="00141126">
      <w:pPr>
        <w:pStyle w:val="BodyText"/>
      </w:pPr>
      <w:r>
        <w:t>f22f9c34c9e7225011bf1de5d6e317f</w:t>
      </w:r>
      <w:proofErr w:type="gramStart"/>
      <w:r>
        <w:t>7  /home/kali/Documents/JD/</w:t>
      </w:r>
      <w:proofErr w:type="spellStart"/>
      <w:r>
        <w:t>suspectDrive</w:t>
      </w:r>
      <w:proofErr w:type="spellEnd"/>
      <w:r>
        <w:t>/WINDOWS/Help/tcpmon.hlp</w:t>
      </w:r>
      <w:proofErr w:type="gramEnd"/>
    </w:p>
    <w:p w14:paraId="40C2F2E4" w14:textId="77777777" w:rsidR="00141126" w:rsidRDefault="00141126" w:rsidP="00141126">
      <w:pPr>
        <w:pStyle w:val="BodyText"/>
      </w:pPr>
      <w:r>
        <w:t>24fc18a9ed0aa561c5f5dc295f9aa9f</w:t>
      </w:r>
      <w:proofErr w:type="gramStart"/>
      <w:r>
        <w:t>2  /home/kali/Documents/JD/</w:t>
      </w:r>
      <w:proofErr w:type="spellStart"/>
      <w:r>
        <w:t>suspectDrive</w:t>
      </w:r>
      <w:proofErr w:type="spellEnd"/>
      <w:r>
        <w:t>/WINDOWS/Help/tcpip.chm</w:t>
      </w:r>
      <w:proofErr w:type="gramEnd"/>
    </w:p>
    <w:p w14:paraId="11ECF125" w14:textId="77777777" w:rsidR="00141126" w:rsidRDefault="00141126" w:rsidP="00141126">
      <w:pPr>
        <w:pStyle w:val="BodyText"/>
      </w:pPr>
      <w:r>
        <w:t>a9bf8ec8a1f5b5453998900ec336fa</w:t>
      </w:r>
      <w:proofErr w:type="gramStart"/>
      <w:r>
        <w:t>39  /home/kali/Documents/JD/</w:t>
      </w:r>
      <w:proofErr w:type="spellStart"/>
      <w:r>
        <w:t>suspectDrive</w:t>
      </w:r>
      <w:proofErr w:type="spellEnd"/>
      <w:r>
        <w:t>/WINDOWS/Help/telnet.chm</w:t>
      </w:r>
      <w:proofErr w:type="gramEnd"/>
    </w:p>
    <w:p w14:paraId="49EBC386" w14:textId="77777777" w:rsidR="00141126" w:rsidRDefault="00141126" w:rsidP="00141126">
      <w:pPr>
        <w:pStyle w:val="BodyText"/>
      </w:pPr>
      <w:r>
        <w:t>2ae3d9560b51bf9728439710fa40d8b</w:t>
      </w:r>
      <w:proofErr w:type="gramStart"/>
      <w:r>
        <w:t>3  /home/kali/Documents/JD/</w:t>
      </w:r>
      <w:proofErr w:type="spellStart"/>
      <w:r>
        <w:t>suspectDrive</w:t>
      </w:r>
      <w:proofErr w:type="spellEnd"/>
      <w:r>
        <w:t>/WINDOWS/Help/telnet.hlp</w:t>
      </w:r>
      <w:proofErr w:type="gramEnd"/>
    </w:p>
    <w:p w14:paraId="74B8D686" w14:textId="77777777" w:rsidR="00141126" w:rsidRDefault="00141126" w:rsidP="00141126">
      <w:pPr>
        <w:pStyle w:val="BodyText"/>
      </w:pPr>
      <w:r>
        <w:t>72b29efce41b23993c5ca279d40e214</w:t>
      </w:r>
      <w:proofErr w:type="gramStart"/>
      <w:r>
        <w:t>b  /home/kali/Documents/JD/</w:t>
      </w:r>
      <w:proofErr w:type="spellStart"/>
      <w:r>
        <w:t>suspectDrive</w:t>
      </w:r>
      <w:proofErr w:type="spellEnd"/>
      <w:r>
        <w:t>/WINDOWS/Help/timesrv.chm</w:t>
      </w:r>
      <w:proofErr w:type="gramEnd"/>
    </w:p>
    <w:p w14:paraId="720AD3A1" w14:textId="77777777" w:rsidR="00141126" w:rsidRDefault="00141126" w:rsidP="00141126">
      <w:pPr>
        <w:pStyle w:val="BodyText"/>
      </w:pPr>
      <w:r>
        <w:t>2baedab9fa8cc86197f98846dbb4e7d</w:t>
      </w:r>
      <w:proofErr w:type="gramStart"/>
      <w:r>
        <w:t>2  /home/kali/Documents/JD/suspectDrive/WINDOWS/Help/Tours/htmlTour/best_fr.htm</w:t>
      </w:r>
      <w:proofErr w:type="gramEnd"/>
    </w:p>
    <w:p w14:paraId="2465B88F" w14:textId="77777777" w:rsidR="00141126" w:rsidRDefault="00141126" w:rsidP="00141126">
      <w:pPr>
        <w:pStyle w:val="BodyText"/>
      </w:pPr>
      <w:r>
        <w:t>f732e48ec01f2d448a06594c979ec5</w:t>
      </w:r>
      <w:proofErr w:type="gramStart"/>
      <w:r>
        <w:t>eb  /home/kali/Documents/JD/suspectDrive/WINDOWS/Help/Tours/htmlTour/best_road.htm</w:t>
      </w:r>
      <w:proofErr w:type="gramEnd"/>
    </w:p>
    <w:p w14:paraId="6D65FD2B" w14:textId="77777777" w:rsidR="00141126" w:rsidRDefault="00141126" w:rsidP="00141126">
      <w:pPr>
        <w:pStyle w:val="BodyText"/>
      </w:pPr>
      <w:r>
        <w:t>dd9b6a1c3f748a219bd7e742daf407</w:t>
      </w:r>
      <w:proofErr w:type="gramStart"/>
      <w:r>
        <w:t>ba  /home/kali/Documents/JD/suspectDrive/WINDOWS/Help/Tours/htmlTour/best_road.jpg</w:t>
      </w:r>
      <w:proofErr w:type="gramEnd"/>
    </w:p>
    <w:p w14:paraId="7CAE55CD" w14:textId="77777777" w:rsidR="00141126" w:rsidRDefault="00141126" w:rsidP="00141126">
      <w:pPr>
        <w:pStyle w:val="BodyText"/>
      </w:pPr>
      <w:r>
        <w:t>18fa9cb6b3cdb50cd0ff4522737ef96</w:t>
      </w:r>
      <w:proofErr w:type="gramStart"/>
      <w:r>
        <w:t>a  /home/kali/Documents/JD/suspectDrive/WINDOWS/Help/Tours/htmlTour/best_road_big.jpg</w:t>
      </w:r>
      <w:proofErr w:type="gramEnd"/>
    </w:p>
    <w:p w14:paraId="471E8AFD" w14:textId="77777777" w:rsidR="00141126" w:rsidRDefault="00141126" w:rsidP="00141126">
      <w:pPr>
        <w:pStyle w:val="BodyText"/>
      </w:pPr>
      <w:r>
        <w:lastRenderedPageBreak/>
        <w:t>0a293068b508715d310b89bf51bd</w:t>
      </w:r>
      <w:proofErr w:type="gramStart"/>
      <w:r>
        <w:t>5067  /home/kali/Documents/JD/suspectDrive/WINDOWS/Help/Tours/htmlTour/best_road_ghost.jpg</w:t>
      </w:r>
      <w:proofErr w:type="gramEnd"/>
    </w:p>
    <w:p w14:paraId="79C6ECF0" w14:textId="77777777" w:rsidR="00141126" w:rsidRDefault="00141126" w:rsidP="00141126">
      <w:pPr>
        <w:pStyle w:val="BodyText"/>
      </w:pPr>
      <w:r>
        <w:t>3b5978d6e8d31329b573e6bff421de</w:t>
      </w:r>
      <w:proofErr w:type="gramStart"/>
      <w:r>
        <w:t>75  /home/kali/Documents/JD/suspectDrive/WINDOWS/Help/Tours/htmlTour/best_robust.htm</w:t>
      </w:r>
      <w:proofErr w:type="gramEnd"/>
    </w:p>
    <w:p w14:paraId="5F7CBC01" w14:textId="77777777" w:rsidR="00141126" w:rsidRDefault="00141126" w:rsidP="00141126">
      <w:pPr>
        <w:pStyle w:val="BodyText"/>
      </w:pPr>
      <w:r>
        <w:t>979f0e71b27908a0642f95db7ea7bc</w:t>
      </w:r>
      <w:proofErr w:type="gramStart"/>
      <w:r>
        <w:t>15  /home/kali/Documents/JD/suspectDrive/WINDOWS/Help/Tours/htmlTour/best_robust.jpg</w:t>
      </w:r>
      <w:proofErr w:type="gramEnd"/>
    </w:p>
    <w:p w14:paraId="4F456647" w14:textId="77777777" w:rsidR="00141126" w:rsidRDefault="00141126" w:rsidP="00141126">
      <w:pPr>
        <w:pStyle w:val="BodyText"/>
      </w:pPr>
      <w:r>
        <w:t>c359d5315c36294e3e7522a3576e5</w:t>
      </w:r>
      <w:proofErr w:type="gramStart"/>
      <w:r>
        <w:t>dcd  /home/kali/Documents/JD/suspectDrive/WINDOWS/Help/Tours/htmlTour/best_robust_big.jpg</w:t>
      </w:r>
      <w:proofErr w:type="gramEnd"/>
    </w:p>
    <w:p w14:paraId="34718B8F" w14:textId="77777777" w:rsidR="00141126" w:rsidRDefault="00141126" w:rsidP="00141126">
      <w:pPr>
        <w:pStyle w:val="BodyText"/>
      </w:pPr>
      <w:r>
        <w:t>940b1edacb0108c4c2f36740ba</w:t>
      </w:r>
      <w:proofErr w:type="gramStart"/>
      <w:r>
        <w:t>641997  /home/kali/Documents/JD/suspectDrive/WINDOWS/Help/Tours/htmlTour/best_secure.htm</w:t>
      </w:r>
      <w:proofErr w:type="gramEnd"/>
    </w:p>
    <w:p w14:paraId="0303B7A8" w14:textId="77777777" w:rsidR="00141126" w:rsidRDefault="00141126" w:rsidP="00141126">
      <w:pPr>
        <w:pStyle w:val="BodyText"/>
      </w:pPr>
      <w:r>
        <w:t>11edb96ed469ff149cce0dbb3e9bf9e</w:t>
      </w:r>
      <w:proofErr w:type="gramStart"/>
      <w:r>
        <w:t>2  /home/kali/Documents/JD/suspectDrive/WINDOWS/Help/Tours/htmlTour/best_robust_ghost.jpg</w:t>
      </w:r>
      <w:proofErr w:type="gramEnd"/>
    </w:p>
    <w:p w14:paraId="40A95F2E" w14:textId="77777777" w:rsidR="00141126" w:rsidRDefault="00141126" w:rsidP="00141126">
      <w:pPr>
        <w:pStyle w:val="BodyText"/>
      </w:pPr>
      <w:r>
        <w:t>185b4a9672265165772a4c11220f8d</w:t>
      </w:r>
      <w:proofErr w:type="gramStart"/>
      <w:r>
        <w:t>07  /home/kali/Documents/JD/suspectDrive/WINDOWS/Help/Tours/htmlTour/best_secure.jpg</w:t>
      </w:r>
      <w:proofErr w:type="gramEnd"/>
    </w:p>
    <w:p w14:paraId="3CB53590" w14:textId="77777777" w:rsidR="00141126" w:rsidRDefault="00141126" w:rsidP="00141126">
      <w:pPr>
        <w:pStyle w:val="BodyText"/>
      </w:pPr>
      <w:r>
        <w:t>5d9c006c8f7cd708431679d</w:t>
      </w:r>
      <w:proofErr w:type="gramStart"/>
      <w:r>
        <w:t>883589691  /home/kali/Documents/JD/suspectDrive/WINDOWS/Help/Tours/htmlTour/best_secure_ghost.jpg</w:t>
      </w:r>
      <w:proofErr w:type="gramEnd"/>
    </w:p>
    <w:p w14:paraId="0ED4BB98" w14:textId="77777777" w:rsidR="00141126" w:rsidRDefault="00141126" w:rsidP="00141126">
      <w:pPr>
        <w:pStyle w:val="BodyText"/>
      </w:pPr>
      <w:r>
        <w:t>cbba68f4b91336e1049da24c1e95645</w:t>
      </w:r>
      <w:proofErr w:type="gramStart"/>
      <w:r>
        <w:t>b  /home/kali/Documents/JD/suspectDrive/WINDOWS/Help/Tours/htmlTour/best_secure_big.jpg</w:t>
      </w:r>
      <w:proofErr w:type="gramEnd"/>
    </w:p>
    <w:p w14:paraId="122D6760" w14:textId="77777777" w:rsidR="00141126" w:rsidRDefault="00141126" w:rsidP="00141126">
      <w:pPr>
        <w:pStyle w:val="BodyText"/>
      </w:pPr>
      <w:r>
        <w:t>b66b8d15e04337415d2710041b81d9</w:t>
      </w:r>
      <w:proofErr w:type="gramStart"/>
      <w:r>
        <w:t>fd  /home/kali/Documents/JD/suspectDrive/WINDOWS/Help/Tours/htmlTour/connected_networks.htm</w:t>
      </w:r>
      <w:proofErr w:type="gramEnd"/>
    </w:p>
    <w:p w14:paraId="72E38758" w14:textId="77777777" w:rsidR="00141126" w:rsidRDefault="00141126" w:rsidP="00141126">
      <w:pPr>
        <w:pStyle w:val="BodyText"/>
      </w:pPr>
      <w:r>
        <w:t>2cf6fc57020743b2cd9052c217331d</w:t>
      </w:r>
      <w:proofErr w:type="gramStart"/>
      <w:r>
        <w:t>61  /home/kali/Documents/JD/suspectDrive/WINDOWS/Help/Tours/htmlTour/connected_networks.jpg</w:t>
      </w:r>
      <w:proofErr w:type="gramEnd"/>
    </w:p>
    <w:p w14:paraId="1DCC2106" w14:textId="77777777" w:rsidR="00141126" w:rsidRDefault="00141126" w:rsidP="00141126">
      <w:pPr>
        <w:pStyle w:val="BodyText"/>
      </w:pPr>
      <w:r>
        <w:t>4477539d57b03455c88ca4ca8d204e</w:t>
      </w:r>
      <w:proofErr w:type="gramStart"/>
      <w:r>
        <w:t>13  /home/kali/Documents/JD/suspectDrive/WINDOWS/Help/Tours/htmlTour/connected_networks_big.jpg</w:t>
      </w:r>
      <w:proofErr w:type="gramEnd"/>
    </w:p>
    <w:p w14:paraId="3B1BA5F1" w14:textId="77777777" w:rsidR="00141126" w:rsidRDefault="00141126" w:rsidP="00141126">
      <w:pPr>
        <w:pStyle w:val="BodyText"/>
      </w:pPr>
      <w:r>
        <w:t>424b082663bb9bdc6c8147d27c6b6c</w:t>
      </w:r>
      <w:proofErr w:type="gramStart"/>
      <w:r>
        <w:t>86  /home/kali/Documents/JD/suspectDrive/WINDOWS/Help/Tours/htmlTour/connected_networks_ghost.jpg</w:t>
      </w:r>
      <w:proofErr w:type="gramEnd"/>
    </w:p>
    <w:p w14:paraId="2EB9E252" w14:textId="77777777" w:rsidR="00141126" w:rsidRDefault="00141126" w:rsidP="00141126">
      <w:pPr>
        <w:pStyle w:val="BodyText"/>
      </w:pPr>
      <w:r>
        <w:t>f7bf8bb852ca235c874402dd72cfee4</w:t>
      </w:r>
      <w:proofErr w:type="gramStart"/>
      <w:r>
        <w:t>c  /home/kali/Documents/JD/suspectDrive/WINDOWS/Help/Tours/htmlTour/connected_wizard.htm</w:t>
      </w:r>
      <w:proofErr w:type="gramEnd"/>
    </w:p>
    <w:p w14:paraId="2C2C407A" w14:textId="77777777" w:rsidR="00141126" w:rsidRDefault="00141126" w:rsidP="00141126">
      <w:pPr>
        <w:pStyle w:val="BodyText"/>
      </w:pPr>
      <w:r>
        <w:t>e3805d2b3ee605f90118dc6d9ecd0d2</w:t>
      </w:r>
      <w:proofErr w:type="gramStart"/>
      <w:r>
        <w:t>d  /home/kali/Documents/JD/suspectDrive/WINDOWS/Help/Tours/htmlTour/connected_wizard.jpg</w:t>
      </w:r>
      <w:proofErr w:type="gramEnd"/>
    </w:p>
    <w:p w14:paraId="38B2563F" w14:textId="77777777" w:rsidR="00141126" w:rsidRDefault="00141126" w:rsidP="00141126">
      <w:pPr>
        <w:pStyle w:val="BodyText"/>
      </w:pPr>
      <w:r>
        <w:t>0aea927179aad31608aa0d4751bea72</w:t>
      </w:r>
      <w:proofErr w:type="gramStart"/>
      <w:r>
        <w:t>b  /home/kali/Documents/JD/suspectDrive/WINDOWS/Help/Tours/htmlTour/connected_wizard_big.jpg</w:t>
      </w:r>
      <w:proofErr w:type="gramEnd"/>
    </w:p>
    <w:p w14:paraId="2CA38521" w14:textId="77777777" w:rsidR="00141126" w:rsidRDefault="00141126" w:rsidP="00141126">
      <w:pPr>
        <w:pStyle w:val="BodyText"/>
      </w:pPr>
      <w:r>
        <w:t>a49499528fb8c09196ef5024a</w:t>
      </w:r>
      <w:proofErr w:type="gramStart"/>
      <w:r>
        <w:t>7400330  /home/kali/Documents/JD/suspectDrive/WINDOWS/Help/Tours/htmlTour/connected_wizard_ghost.jpg</w:t>
      </w:r>
      <w:proofErr w:type="gramEnd"/>
    </w:p>
    <w:p w14:paraId="18371F74" w14:textId="77777777" w:rsidR="00141126" w:rsidRDefault="00141126" w:rsidP="00141126">
      <w:pPr>
        <w:pStyle w:val="BodyText"/>
      </w:pPr>
      <w:r>
        <w:t>215b35f85db8e0388b8fb92b4b7bf</w:t>
      </w:r>
      <w:proofErr w:type="gramStart"/>
      <w:r>
        <w:t>280  /home/kali/Documents/JD/suspectDrive/WINDOWS/Help/Tours/htmlTour/control_up.jpg</w:t>
      </w:r>
      <w:proofErr w:type="gramEnd"/>
    </w:p>
    <w:p w14:paraId="15BE5E2A" w14:textId="77777777" w:rsidR="00141126" w:rsidRDefault="00141126" w:rsidP="00141126">
      <w:pPr>
        <w:pStyle w:val="BodyText"/>
      </w:pPr>
      <w:r>
        <w:t>df1c83d1d61df52a60e9378401bd902</w:t>
      </w:r>
      <w:proofErr w:type="gramStart"/>
      <w:r>
        <w:t>c  /home/kali/Documents/JD/suspectDrive/WINDOWS/Help/Tours/htmlTour/default.htm</w:t>
      </w:r>
      <w:proofErr w:type="gramEnd"/>
    </w:p>
    <w:p w14:paraId="432F2D80" w14:textId="77777777" w:rsidR="00141126" w:rsidRDefault="00141126" w:rsidP="00141126">
      <w:pPr>
        <w:pStyle w:val="BodyText"/>
      </w:pPr>
      <w:r>
        <w:t>8bf5b70783d69f9a8f4c7405f845a0</w:t>
      </w:r>
      <w:proofErr w:type="gramStart"/>
      <w:r>
        <w:t>cf  /home/kali/Documents/JD/suspectDrive/WINDOWS/Help/Tours/htmlTour/desktop_up.jpg</w:t>
      </w:r>
      <w:proofErr w:type="gramEnd"/>
    </w:p>
    <w:p w14:paraId="03F162D7" w14:textId="77777777" w:rsidR="00141126" w:rsidRDefault="00141126" w:rsidP="00141126">
      <w:pPr>
        <w:pStyle w:val="BodyText"/>
      </w:pPr>
      <w:r>
        <w:t>689b849660cb6d984d8d6c3dd1bb</w:t>
      </w:r>
      <w:proofErr w:type="gramStart"/>
      <w:r>
        <w:t>7697  /home/kali/Documents/JD/suspectDrive/WINDOWS/Help/Tours/htmlTour/folder_up.jpg</w:t>
      </w:r>
      <w:proofErr w:type="gramEnd"/>
    </w:p>
    <w:p w14:paraId="5E6995B0" w14:textId="77777777" w:rsidR="00141126" w:rsidRDefault="00141126" w:rsidP="00141126">
      <w:pPr>
        <w:pStyle w:val="BodyText"/>
      </w:pPr>
      <w:r>
        <w:t>2948c398cc6be073aa2b9bf6b19c628</w:t>
      </w:r>
      <w:proofErr w:type="gramStart"/>
      <w:r>
        <w:t>f  /home/kali/Documents/JD/suspectDrive/WINDOWS/Help/Tours/htmlTour/desktop_screen_shot.jpg</w:t>
      </w:r>
      <w:proofErr w:type="gramEnd"/>
    </w:p>
    <w:p w14:paraId="13A07B00" w14:textId="77777777" w:rsidR="00141126" w:rsidRDefault="00141126" w:rsidP="00141126">
      <w:pPr>
        <w:pStyle w:val="BodyText"/>
      </w:pPr>
      <w:r>
        <w:t>01d169b323865e4aa6f8d375b5be8da</w:t>
      </w:r>
      <w:proofErr w:type="gramStart"/>
      <w:r>
        <w:t>2  /home/kali/Documents/JD/suspectDrive/WINDOWS/Help/Tours/htmlTour/footer.htm</w:t>
      </w:r>
      <w:proofErr w:type="gramEnd"/>
    </w:p>
    <w:p w14:paraId="0E9B5E5C" w14:textId="77777777" w:rsidR="00141126" w:rsidRDefault="00141126" w:rsidP="00141126">
      <w:pPr>
        <w:pStyle w:val="BodyText"/>
      </w:pPr>
      <w:r>
        <w:lastRenderedPageBreak/>
        <w:t>5ffee2b22f1f23cb423914672cc6a</w:t>
      </w:r>
      <w:proofErr w:type="gramStart"/>
      <w:r>
        <w:t>158  /home/kali/Documents/JD/suspectDrive/WINDOWS/Help/Tours/htmlTour/gradient.jpg</w:t>
      </w:r>
      <w:proofErr w:type="gramEnd"/>
    </w:p>
    <w:p w14:paraId="797F9B1A" w14:textId="77777777" w:rsidR="00141126" w:rsidRDefault="00141126" w:rsidP="00141126">
      <w:pPr>
        <w:pStyle w:val="BodyText"/>
      </w:pPr>
      <w:r>
        <w:t>08ab274ae9185487f52869f1f85bc</w:t>
      </w:r>
      <w:proofErr w:type="gramStart"/>
      <w:r>
        <w:t>019  /home/kali/Documents/JD/suspectDrive/WINDOWS/Help/Tours/htmlTour/icon_up.jpg</w:t>
      </w:r>
      <w:proofErr w:type="gramEnd"/>
    </w:p>
    <w:p w14:paraId="2F6E30AE" w14:textId="77777777" w:rsidR="00141126" w:rsidRDefault="00141126" w:rsidP="00141126">
      <w:pPr>
        <w:pStyle w:val="BodyText"/>
      </w:pPr>
      <w:r>
        <w:t>aadb8a05c6beb685da667dee01418e</w:t>
      </w:r>
      <w:proofErr w:type="gramStart"/>
      <w:r>
        <w:t>04  /home/kali/Documents/JD/suspectDrive/WINDOWS/Help/Tours/htmlTour/img004b.jpg</w:t>
      </w:r>
      <w:proofErr w:type="gramEnd"/>
    </w:p>
    <w:p w14:paraId="314E3CFB" w14:textId="77777777" w:rsidR="00141126" w:rsidRDefault="00141126" w:rsidP="00141126">
      <w:pPr>
        <w:pStyle w:val="BodyText"/>
      </w:pPr>
      <w:r>
        <w:t>1c8d93178249e52f255e34c32e8803f</w:t>
      </w:r>
      <w:proofErr w:type="gramStart"/>
      <w:r>
        <w:t>7  /home/kali/Documents/JD/suspectDrive/WINDOWS/Help/Tours/htmlTour/img014.jpg</w:t>
      </w:r>
      <w:proofErr w:type="gramEnd"/>
    </w:p>
    <w:p w14:paraId="218644C0" w14:textId="77777777" w:rsidR="00141126" w:rsidRDefault="00141126" w:rsidP="00141126">
      <w:pPr>
        <w:pStyle w:val="BodyText"/>
      </w:pPr>
      <w:r>
        <w:t>13df0afbe914ab69de7547934e516a</w:t>
      </w:r>
      <w:proofErr w:type="gramStart"/>
      <w:r>
        <w:t>94  /home/kali/Documents/JD/suspectDrive/WINDOWS/Help/Tours/htmlTour/img033.jpg</w:t>
      </w:r>
      <w:proofErr w:type="gramEnd"/>
    </w:p>
    <w:p w14:paraId="37082BE1" w14:textId="77777777" w:rsidR="00141126" w:rsidRDefault="00141126" w:rsidP="00141126">
      <w:pPr>
        <w:pStyle w:val="BodyText"/>
      </w:pPr>
      <w:r>
        <w:t>3af752d357945b0fdc638611269e2f2</w:t>
      </w:r>
      <w:proofErr w:type="gramStart"/>
      <w:r>
        <w:t>b  /home/kali/Documents/JD/suspectDrive/WINDOWS/Help/Tours/htmlTour/img033a.jpg</w:t>
      </w:r>
      <w:proofErr w:type="gramEnd"/>
    </w:p>
    <w:p w14:paraId="4F881E12" w14:textId="77777777" w:rsidR="00141126" w:rsidRDefault="00141126" w:rsidP="00141126">
      <w:pPr>
        <w:pStyle w:val="BodyText"/>
      </w:pPr>
      <w:r>
        <w:t>cae848e1493a509a157ba09dba37a0c</w:t>
      </w:r>
      <w:proofErr w:type="gramStart"/>
      <w:r>
        <w:t>9  /home/kali/Documents/JD/suspectDrive/WINDOWS/Help/Tours/htmlTour/img034.jpg</w:t>
      </w:r>
      <w:proofErr w:type="gramEnd"/>
    </w:p>
    <w:p w14:paraId="33F66F62" w14:textId="77777777" w:rsidR="00141126" w:rsidRDefault="00141126" w:rsidP="00141126">
      <w:pPr>
        <w:pStyle w:val="BodyText"/>
      </w:pPr>
      <w:r>
        <w:t>9360c651481daf646246620cfddb619</w:t>
      </w:r>
      <w:proofErr w:type="gramStart"/>
      <w:r>
        <w:t>e  /home/kali/Documents/JD/suspectDrive/WINDOWS/Help/Tours/htmlTour/img040.jpg</w:t>
      </w:r>
      <w:proofErr w:type="gramEnd"/>
    </w:p>
    <w:p w14:paraId="101BCA16" w14:textId="77777777" w:rsidR="00141126" w:rsidRDefault="00141126" w:rsidP="00141126">
      <w:pPr>
        <w:pStyle w:val="BodyText"/>
      </w:pPr>
      <w:r>
        <w:t>2ddf2cc172a1e318725e1b80112ef0c</w:t>
      </w:r>
      <w:proofErr w:type="gramStart"/>
      <w:r>
        <w:t>6  /home/kali/Documents/JD/suspectDrive/WINDOWS/Help/Tours/htmlTour/img046.jpg</w:t>
      </w:r>
      <w:proofErr w:type="gramEnd"/>
    </w:p>
    <w:p w14:paraId="15246C69" w14:textId="77777777" w:rsidR="00141126" w:rsidRDefault="00141126" w:rsidP="00141126">
      <w:pPr>
        <w:pStyle w:val="BodyText"/>
      </w:pPr>
      <w:r>
        <w:t>492cdaad99aa325315b2b4f663d</w:t>
      </w:r>
      <w:proofErr w:type="gramStart"/>
      <w:r>
        <w:t>88500  /home/kali/Documents/JD/suspectDrive/WINDOWS/Help/Tours/htmlTour/img068.jpg</w:t>
      </w:r>
      <w:proofErr w:type="gramEnd"/>
    </w:p>
    <w:p w14:paraId="315FB763" w14:textId="77777777" w:rsidR="00141126" w:rsidRDefault="00141126" w:rsidP="00141126">
      <w:pPr>
        <w:pStyle w:val="BodyText"/>
      </w:pPr>
      <w:r>
        <w:t>051c0b555314ad7ba5e35ca15a</w:t>
      </w:r>
      <w:proofErr w:type="gramStart"/>
      <w:r>
        <w:t>768091  /home/kali/Documents/JD/suspectDrive/WINDOWS/Help/Tours/htmlTour/img060.jpg</w:t>
      </w:r>
      <w:proofErr w:type="gramEnd"/>
    </w:p>
    <w:p w14:paraId="400B1021" w14:textId="77777777" w:rsidR="00141126" w:rsidRDefault="00141126" w:rsidP="00141126">
      <w:pPr>
        <w:pStyle w:val="BodyText"/>
      </w:pPr>
      <w:r>
        <w:t>5c23ad4c07875e3a08010a199ee44c</w:t>
      </w:r>
      <w:proofErr w:type="gramStart"/>
      <w:r>
        <w:t>24  /home/kali/Documents/JD/suspectDrive/WINDOWS/Help/Tours/htmlTour/img072.jpg</w:t>
      </w:r>
      <w:proofErr w:type="gramEnd"/>
    </w:p>
    <w:p w14:paraId="0376A08D" w14:textId="77777777" w:rsidR="00141126" w:rsidRDefault="00141126" w:rsidP="00141126">
      <w:pPr>
        <w:pStyle w:val="BodyText"/>
      </w:pPr>
      <w:r>
        <w:t>19dc5c707bb9581c8d53f65fe</w:t>
      </w:r>
      <w:proofErr w:type="gramStart"/>
      <w:r>
        <w:t>3749693  /home/kali/Documents/JD/suspectDrive/WINDOWS/Help/Tours/htmlTour/img074a.jpg</w:t>
      </w:r>
      <w:proofErr w:type="gramEnd"/>
    </w:p>
    <w:p w14:paraId="78F9FD89" w14:textId="77777777" w:rsidR="00141126" w:rsidRDefault="00141126" w:rsidP="00141126">
      <w:pPr>
        <w:pStyle w:val="BodyText"/>
      </w:pPr>
      <w:r>
        <w:t>eec9788e60ec477cdfb52a6f3a42d31</w:t>
      </w:r>
      <w:proofErr w:type="gramStart"/>
      <w:r>
        <w:t>c  /home/kali/Documents/JD/suspectDrive/WINDOWS/Help/Tours/htmlTour/img089.jpg</w:t>
      </w:r>
      <w:proofErr w:type="gramEnd"/>
    </w:p>
    <w:p w14:paraId="29807971" w14:textId="77777777" w:rsidR="00141126" w:rsidRDefault="00141126" w:rsidP="00141126">
      <w:pPr>
        <w:pStyle w:val="BodyText"/>
      </w:pPr>
      <w:r>
        <w:t>d2ed9c5da3c77963b1a6409fac7d</w:t>
      </w:r>
      <w:proofErr w:type="gramStart"/>
      <w:r>
        <w:t>6488  /home/kali/Documents/JD/suspectDrive/WINDOWS/Help/Tours/htmlTour/img100.jpg</w:t>
      </w:r>
      <w:proofErr w:type="gramEnd"/>
    </w:p>
    <w:p w14:paraId="40BFA384" w14:textId="77777777" w:rsidR="00141126" w:rsidRDefault="00141126" w:rsidP="00141126">
      <w:pPr>
        <w:pStyle w:val="BodyText"/>
      </w:pPr>
      <w:r>
        <w:t>5d71b31bc02e553787b17f44d29d75d</w:t>
      </w:r>
      <w:proofErr w:type="gramStart"/>
      <w:r>
        <w:t>6  /home/kali/Documents/JD/suspectDrive/WINDOWS/Help/Tours/htmlTour/img103.jpg</w:t>
      </w:r>
      <w:proofErr w:type="gramEnd"/>
    </w:p>
    <w:p w14:paraId="12F0D307" w14:textId="77777777" w:rsidR="00141126" w:rsidRDefault="00141126" w:rsidP="00141126">
      <w:pPr>
        <w:pStyle w:val="BodyText"/>
      </w:pPr>
      <w:r>
        <w:t>693520002094a34c65b7204ce5469c5</w:t>
      </w:r>
      <w:proofErr w:type="gramStart"/>
      <w:r>
        <w:t>b  /home/kali/Documents/JD/suspectDrive/WINDOWS/Help/Tours/htmlTour/img109.jpg</w:t>
      </w:r>
      <w:proofErr w:type="gramEnd"/>
    </w:p>
    <w:p w14:paraId="3BDC5F60" w14:textId="77777777" w:rsidR="00141126" w:rsidRDefault="00141126" w:rsidP="00141126">
      <w:pPr>
        <w:pStyle w:val="BodyText"/>
      </w:pPr>
      <w:r>
        <w:t>6f0cba8c59b63f5c89217d39015339c</w:t>
      </w:r>
      <w:proofErr w:type="gramStart"/>
      <w:r>
        <w:t>5  /home/kali/Documents/JD/suspectDrive/WINDOWS/Help/Tours/htmlTour/img116.jpg</w:t>
      </w:r>
      <w:proofErr w:type="gramEnd"/>
    </w:p>
    <w:p w14:paraId="1043C9AF" w14:textId="77777777" w:rsidR="00141126" w:rsidRDefault="00141126" w:rsidP="00141126">
      <w:pPr>
        <w:pStyle w:val="BodyText"/>
      </w:pPr>
      <w:r>
        <w:t>596e8baefa05f807e21f95a5b0f</w:t>
      </w:r>
      <w:proofErr w:type="gramStart"/>
      <w:r>
        <w:t>39683  /home/kali/Documents/JD/suspectDrive/WINDOWS/Help/Tours/htmlTour/img121.jpg</w:t>
      </w:r>
      <w:proofErr w:type="gramEnd"/>
    </w:p>
    <w:p w14:paraId="139CEFF4" w14:textId="77777777" w:rsidR="00141126" w:rsidRDefault="00141126" w:rsidP="00141126">
      <w:pPr>
        <w:pStyle w:val="BodyText"/>
      </w:pPr>
      <w:r>
        <w:t>49c67143a1d4d76e27b88dfa24442a</w:t>
      </w:r>
      <w:proofErr w:type="gramStart"/>
      <w:r>
        <w:t>32  /home/kali/Documents/JD/suspectDrive/WINDOWS/Help/Tours/htmlTour/img123.jpg</w:t>
      </w:r>
      <w:proofErr w:type="gramEnd"/>
    </w:p>
    <w:p w14:paraId="06AE3205" w14:textId="77777777" w:rsidR="00141126" w:rsidRDefault="00141126" w:rsidP="00141126">
      <w:pPr>
        <w:pStyle w:val="BodyText"/>
      </w:pPr>
      <w:r>
        <w:t>3a86255c529474cc45c16c4f70d9ac</w:t>
      </w:r>
      <w:proofErr w:type="gramStart"/>
      <w:r>
        <w:t>30  /home/kali/Documents/JD/suspectDrive/WINDOWS/Help/Tours/htmlTour/img126.jpg</w:t>
      </w:r>
      <w:proofErr w:type="gramEnd"/>
    </w:p>
    <w:p w14:paraId="63C19D24" w14:textId="77777777" w:rsidR="00141126" w:rsidRDefault="00141126" w:rsidP="00141126">
      <w:pPr>
        <w:pStyle w:val="BodyText"/>
      </w:pPr>
      <w:r>
        <w:t>bc964da1233a7d6fa8ac407785890fb</w:t>
      </w:r>
      <w:proofErr w:type="gramStart"/>
      <w:r>
        <w:t>0  /home/kali/Documents/JD/suspectDrive/WINDOWS/Help/Tours/htmlTour/img136.jpg</w:t>
      </w:r>
      <w:proofErr w:type="gramEnd"/>
    </w:p>
    <w:p w14:paraId="15B6582E" w14:textId="77777777" w:rsidR="00141126" w:rsidRDefault="00141126" w:rsidP="00141126">
      <w:pPr>
        <w:pStyle w:val="BodyText"/>
      </w:pPr>
      <w:r>
        <w:t>b8f9bd2c2b7eeef09f7548315b0be4d</w:t>
      </w:r>
      <w:proofErr w:type="gramStart"/>
      <w:r>
        <w:t>1  /home/kali/Documents/JD/suspectDrive/WINDOWS/Help/Tours/htmlTour/img149.jpg</w:t>
      </w:r>
      <w:proofErr w:type="gramEnd"/>
    </w:p>
    <w:p w14:paraId="0F6197FC" w14:textId="77777777" w:rsidR="00141126" w:rsidRDefault="00141126" w:rsidP="00141126">
      <w:pPr>
        <w:pStyle w:val="BodyText"/>
      </w:pPr>
      <w:r>
        <w:t>996adcd27101f32aa0f22b80707b79</w:t>
      </w:r>
      <w:proofErr w:type="gramStart"/>
      <w:r>
        <w:t>ae  /home/kali/Documents/JD/suspectDrive/WINDOWS/Help/Tours/htmlTour/logo.jpg</w:t>
      </w:r>
      <w:proofErr w:type="gramEnd"/>
    </w:p>
    <w:p w14:paraId="2E1045A9" w14:textId="77777777" w:rsidR="00141126" w:rsidRDefault="00141126" w:rsidP="00141126">
      <w:pPr>
        <w:pStyle w:val="BodyText"/>
      </w:pPr>
      <w:r>
        <w:lastRenderedPageBreak/>
        <w:t>d4a7673aa765a1517ee7d7ef99cf8f</w:t>
      </w:r>
      <w:proofErr w:type="gramStart"/>
      <w:r>
        <w:t>65  /home/kali/Documents/JD/suspectDrive/WINDOWS/Help/Tours/htmlTour/intro_logo.jpg</w:t>
      </w:r>
      <w:proofErr w:type="gramEnd"/>
    </w:p>
    <w:p w14:paraId="414D3731" w14:textId="77777777" w:rsidR="00141126" w:rsidRDefault="00141126" w:rsidP="00141126">
      <w:pPr>
        <w:pStyle w:val="BodyText"/>
      </w:pPr>
      <w:r>
        <w:t>6f01894514bf79c36e5bea2eace527b</w:t>
      </w:r>
      <w:proofErr w:type="gramStart"/>
      <w:r>
        <w:t>0  /home/kali/Documents/JD/suspectDrive/WINDOWS/Help/Tours/htmlTour/nav_best.gif</w:t>
      </w:r>
      <w:proofErr w:type="gramEnd"/>
    </w:p>
    <w:p w14:paraId="4A4B21A0" w14:textId="77777777" w:rsidR="00141126" w:rsidRDefault="00141126" w:rsidP="00141126">
      <w:pPr>
        <w:pStyle w:val="BodyText"/>
      </w:pPr>
      <w:r>
        <w:t>5e36150418c21111ccddd72031ee90a</w:t>
      </w:r>
      <w:proofErr w:type="gramStart"/>
      <w:r>
        <w:t>0  /home/kali/Documents/JD/suspectDrive/WINDOWS/Help/Tours/htmlTour/nav_best_down.gif</w:t>
      </w:r>
      <w:proofErr w:type="gramEnd"/>
    </w:p>
    <w:p w14:paraId="3F55D443" w14:textId="77777777" w:rsidR="00141126" w:rsidRDefault="00141126" w:rsidP="00141126">
      <w:pPr>
        <w:pStyle w:val="BodyText"/>
      </w:pPr>
      <w:r>
        <w:t>0bf95156fdd3e324e282dcaac891c</w:t>
      </w:r>
      <w:proofErr w:type="gramStart"/>
      <w:r>
        <w:t>671  /home/kali/Documents/JD/suspectDrive/WINDOWS/Help/Tours/htmlTour/nav_blank.gif</w:t>
      </w:r>
      <w:proofErr w:type="gramEnd"/>
    </w:p>
    <w:p w14:paraId="5ABCDFB6" w14:textId="77777777" w:rsidR="00141126" w:rsidRDefault="00141126" w:rsidP="00141126">
      <w:pPr>
        <w:pStyle w:val="BodyText"/>
      </w:pPr>
      <w:r>
        <w:t>dd25435744229a9a47e687a6fd31f</w:t>
      </w:r>
      <w:proofErr w:type="gramStart"/>
      <w:r>
        <w:t>125  /home/kali/Documents/JD/suspectDrive/WINDOWS/Help/Tours/htmlTour/nav_safe_easy.gif</w:t>
      </w:r>
      <w:proofErr w:type="gramEnd"/>
    </w:p>
    <w:p w14:paraId="1ADF2D00" w14:textId="77777777" w:rsidR="00141126" w:rsidRDefault="00141126" w:rsidP="00141126">
      <w:pPr>
        <w:pStyle w:val="BodyText"/>
      </w:pPr>
      <w:r>
        <w:t>27ff59f74d4b2a8c3068d2cc853bb</w:t>
      </w:r>
      <w:proofErr w:type="gramStart"/>
      <w:r>
        <w:t>598  /home/kali/Documents/JD/suspectDrive/WINDOWS/Help/Tours/htmlTour/nav_connected.gif</w:t>
      </w:r>
      <w:proofErr w:type="gramEnd"/>
    </w:p>
    <w:p w14:paraId="7ECE1158" w14:textId="77777777" w:rsidR="00141126" w:rsidRDefault="00141126" w:rsidP="00141126">
      <w:pPr>
        <w:pStyle w:val="BodyText"/>
      </w:pPr>
      <w:r>
        <w:t>f42e01768565048f7ed824d152dd4c</w:t>
      </w:r>
      <w:proofErr w:type="gramStart"/>
      <w:r>
        <w:t>48  /home/kali/Documents/JD/suspectDrive/WINDOWS/Help/Tours/htmlTour/nav_safe_easy_down.gif</w:t>
      </w:r>
      <w:proofErr w:type="gramEnd"/>
    </w:p>
    <w:p w14:paraId="427C4D96" w14:textId="77777777" w:rsidR="00141126" w:rsidRDefault="00141126" w:rsidP="00141126">
      <w:pPr>
        <w:pStyle w:val="BodyText"/>
      </w:pPr>
      <w:r>
        <w:t>e091fafaff2cb01432e9814d0fb40bf</w:t>
      </w:r>
      <w:proofErr w:type="gramStart"/>
      <w:r>
        <w:t>3  /home/kali/Documents/JD/suspectDrive/WINDOWS/Help/Tours/htmlTour/nav_start_here.gif</w:t>
      </w:r>
      <w:proofErr w:type="gramEnd"/>
    </w:p>
    <w:p w14:paraId="35B94DA2" w14:textId="77777777" w:rsidR="00141126" w:rsidRDefault="00141126" w:rsidP="00141126">
      <w:pPr>
        <w:pStyle w:val="BodyText"/>
      </w:pPr>
      <w:r>
        <w:t>ba1effd1d9c93fe126d6953cc0b6db5</w:t>
      </w:r>
      <w:proofErr w:type="gramStart"/>
      <w:r>
        <w:t>b  /home/kali/Documents/JD/suspectDrive/WINDOWS/Help/Tours/htmlTour/nav_start_here_down.gif</w:t>
      </w:r>
      <w:proofErr w:type="gramEnd"/>
    </w:p>
    <w:p w14:paraId="20E40709" w14:textId="77777777" w:rsidR="00141126" w:rsidRDefault="00141126" w:rsidP="00141126">
      <w:pPr>
        <w:pStyle w:val="BodyText"/>
      </w:pPr>
      <w:r>
        <w:t>28583e29d73a71e66414594248c2831</w:t>
      </w:r>
      <w:proofErr w:type="gramStart"/>
      <w:r>
        <w:t>f  /home/kali/Documents/JD/suspectDrive/WINDOWS/Help/Tours/htmlTour/nav_unlock.gif</w:t>
      </w:r>
      <w:proofErr w:type="gramEnd"/>
    </w:p>
    <w:p w14:paraId="66EEAD2C" w14:textId="77777777" w:rsidR="00141126" w:rsidRDefault="00141126" w:rsidP="00141126">
      <w:pPr>
        <w:pStyle w:val="BodyText"/>
      </w:pPr>
      <w:r>
        <w:t>d886e3dd15c4e86e317142c76f4184f</w:t>
      </w:r>
      <w:proofErr w:type="gramStart"/>
      <w:r>
        <w:t>1  /home/kali/Documents/JD/suspectDrive/WINDOWS/Help/Tours/htmlTour/nav_unlock_down.gif</w:t>
      </w:r>
      <w:proofErr w:type="gramEnd"/>
    </w:p>
    <w:p w14:paraId="6D766712" w14:textId="77777777" w:rsidR="00141126" w:rsidRDefault="00141126" w:rsidP="00141126">
      <w:pPr>
        <w:pStyle w:val="BodyText"/>
      </w:pPr>
      <w:r>
        <w:t>158fa1d4c379d7076f7571006b18cc5</w:t>
      </w:r>
      <w:proofErr w:type="gramStart"/>
      <w:r>
        <w:t>b  /home/kali/Documents/JD/suspectDrive/WINDOWS/Help/Tours/htmlTour/nav_connected_down.gif</w:t>
      </w:r>
      <w:proofErr w:type="gramEnd"/>
    </w:p>
    <w:p w14:paraId="725D0191" w14:textId="77777777" w:rsidR="00141126" w:rsidRDefault="00141126" w:rsidP="00141126">
      <w:pPr>
        <w:pStyle w:val="BodyText"/>
      </w:pPr>
      <w:r>
        <w:t>5a424e32a3f563e34c00e7da4d9408e</w:t>
      </w:r>
      <w:proofErr w:type="gramStart"/>
      <w:r>
        <w:t>0  /home/kali/Documents/JD/suspectDrive/WINDOWS/Help/Tours/htmlTour/pen_icon.jpg</w:t>
      </w:r>
      <w:proofErr w:type="gramEnd"/>
    </w:p>
    <w:p w14:paraId="75120465" w14:textId="77777777" w:rsidR="00141126" w:rsidRDefault="00141126" w:rsidP="00141126">
      <w:pPr>
        <w:pStyle w:val="BodyText"/>
      </w:pPr>
      <w:r>
        <w:t>5faa6d703174f0d166de2069e55db</w:t>
      </w:r>
      <w:proofErr w:type="gramStart"/>
      <w:r>
        <w:t>109  /home/kali/Documents/JD/suspectDrive/WINDOWS/Help/Tours/htmlTour/question_icon.jpg</w:t>
      </w:r>
      <w:proofErr w:type="gramEnd"/>
    </w:p>
    <w:p w14:paraId="4F3F861C" w14:textId="77777777" w:rsidR="00141126" w:rsidRDefault="00141126" w:rsidP="00141126">
      <w:pPr>
        <w:pStyle w:val="BodyText"/>
      </w:pPr>
      <w:r>
        <w:t>6d1f07c6de766e721d474d27a144c71</w:t>
      </w:r>
      <w:proofErr w:type="gramStart"/>
      <w:r>
        <w:t>f  /home/kali/Documents/JD/suspectDrive/WINDOWS/Help/Tours/htmlTour/read_icon.jpg</w:t>
      </w:r>
      <w:proofErr w:type="gramEnd"/>
    </w:p>
    <w:p w14:paraId="5308BDE8" w14:textId="77777777" w:rsidR="00141126" w:rsidRDefault="00141126" w:rsidP="00141126">
      <w:pPr>
        <w:pStyle w:val="BodyText"/>
      </w:pPr>
      <w:r>
        <w:t>be21c685222cd981f5cbac9e4bed1a6</w:t>
      </w:r>
      <w:proofErr w:type="gramStart"/>
      <w:r>
        <w:t>a  /home/kali/Documents/JD/suspectDrive/WINDOWS/Help/Tours/htmlTour/safe_better.htm</w:t>
      </w:r>
      <w:proofErr w:type="gramEnd"/>
    </w:p>
    <w:p w14:paraId="116A500A" w14:textId="77777777" w:rsidR="00141126" w:rsidRDefault="00141126" w:rsidP="00141126">
      <w:pPr>
        <w:pStyle w:val="BodyText"/>
      </w:pPr>
      <w:r>
        <w:t>1209bfa5932b54dd1406f39d7cae881</w:t>
      </w:r>
      <w:proofErr w:type="gramStart"/>
      <w:r>
        <w:t>b  /home/kali/Documents/JD/suspectDrive/WINDOWS/Help/Tours/htmlTour/safe_easier.htm</w:t>
      </w:r>
      <w:proofErr w:type="gramEnd"/>
    </w:p>
    <w:p w14:paraId="368D528B" w14:textId="77777777" w:rsidR="00141126" w:rsidRDefault="00141126" w:rsidP="00141126">
      <w:pPr>
        <w:pStyle w:val="BodyText"/>
      </w:pPr>
      <w:r>
        <w:t>ceca842219fbd2d5036fd236b0599e</w:t>
      </w:r>
      <w:proofErr w:type="gramStart"/>
      <w:r>
        <w:t>03  /home/kali/Documents/JD/suspectDrive/WINDOWS/Help/Tours/htmlTour/safe_easy_better.jpg</w:t>
      </w:r>
      <w:proofErr w:type="gramEnd"/>
    </w:p>
    <w:p w14:paraId="66A48033" w14:textId="77777777" w:rsidR="00141126" w:rsidRDefault="00141126" w:rsidP="00141126">
      <w:pPr>
        <w:pStyle w:val="BodyText"/>
      </w:pPr>
      <w:r>
        <w:t>6618c6d6d960d5cd427422e180f3cff</w:t>
      </w:r>
      <w:proofErr w:type="gramStart"/>
      <w:r>
        <w:t>9  /home/kali/Documents/JD/suspectDrive/WINDOWS/Help/Tours/htmlTour/safe_easy_better_big.jpg</w:t>
      </w:r>
      <w:proofErr w:type="gramEnd"/>
    </w:p>
    <w:p w14:paraId="4FD71F56" w14:textId="77777777" w:rsidR="00141126" w:rsidRDefault="00141126" w:rsidP="00141126">
      <w:pPr>
        <w:pStyle w:val="BodyText"/>
      </w:pPr>
      <w:r>
        <w:t>16c8db35bcb1313619d4be47b7f38fe</w:t>
      </w:r>
      <w:proofErr w:type="gramStart"/>
      <w:r>
        <w:t>7  /home/kali/Documents/JD/suspectDrive/WINDOWS/Help/Tours/htmlTour/safe_easy_better_ghost.jpg</w:t>
      </w:r>
      <w:proofErr w:type="gramEnd"/>
    </w:p>
    <w:p w14:paraId="0AD9F4EC" w14:textId="77777777" w:rsidR="00141126" w:rsidRDefault="00141126" w:rsidP="00141126">
      <w:pPr>
        <w:pStyle w:val="BodyText"/>
      </w:pPr>
      <w:r>
        <w:t>d5c29e01432d63cba5e70cd305b7a3c</w:t>
      </w:r>
      <w:proofErr w:type="gramStart"/>
      <w:r>
        <w:t>4  /home/kali/Documents/JD/suspectDrive/WINDOWS/Help/Tours/htmlTour/safe_easy_easier.jpg</w:t>
      </w:r>
      <w:proofErr w:type="gramEnd"/>
    </w:p>
    <w:p w14:paraId="6695AA91" w14:textId="77777777" w:rsidR="00141126" w:rsidRDefault="00141126" w:rsidP="00141126">
      <w:pPr>
        <w:pStyle w:val="BodyText"/>
      </w:pPr>
      <w:r>
        <w:t>44c58f430db7e7b22c37c03e83f64e3</w:t>
      </w:r>
      <w:proofErr w:type="gramStart"/>
      <w:r>
        <w:t>a  /home/kali/Documents/JD/suspectDrive/WINDOWS/Help/Tours/htmlTour/safe_easy_easier_big.jpg</w:t>
      </w:r>
      <w:proofErr w:type="gramEnd"/>
    </w:p>
    <w:p w14:paraId="16BD7CA8" w14:textId="77777777" w:rsidR="00141126" w:rsidRDefault="00141126" w:rsidP="00141126">
      <w:pPr>
        <w:pStyle w:val="BodyText"/>
      </w:pPr>
      <w:r>
        <w:t>848f2478b5fc238816d3bc2ec44814e</w:t>
      </w:r>
      <w:proofErr w:type="gramStart"/>
      <w:r>
        <w:t>4  /home/kali/Documents/JD/suspectDrive/WINDOWS/Help/Tours/htmlTour/safe_easy_easier_ghost.jpg</w:t>
      </w:r>
      <w:proofErr w:type="gramEnd"/>
    </w:p>
    <w:p w14:paraId="7E63F5CB" w14:textId="77777777" w:rsidR="00141126" w:rsidRDefault="00141126" w:rsidP="00141126">
      <w:pPr>
        <w:pStyle w:val="BodyText"/>
      </w:pPr>
      <w:r>
        <w:t>4148a509758c5e08c0ede8a2776dabd</w:t>
      </w:r>
      <w:proofErr w:type="gramStart"/>
      <w:r>
        <w:t>9  /home/kali/Documents/JD/suspectDrive/WINDOWS/Help/Tours/htmlTour/safe_easy_faster.jpg</w:t>
      </w:r>
      <w:proofErr w:type="gramEnd"/>
    </w:p>
    <w:p w14:paraId="5BD978DC" w14:textId="77777777" w:rsidR="00141126" w:rsidRDefault="00141126" w:rsidP="00141126">
      <w:pPr>
        <w:pStyle w:val="BodyText"/>
      </w:pPr>
      <w:r>
        <w:lastRenderedPageBreak/>
        <w:t>bc1f79dbe3487a17a96866c13ce60a</w:t>
      </w:r>
      <w:proofErr w:type="gramStart"/>
      <w:r>
        <w:t>20  /home/kali/Documents/JD/suspectDrive/WINDOWS/Help/Tours/htmlTour/connected_multiple_ghost.jpg</w:t>
      </w:r>
      <w:proofErr w:type="gramEnd"/>
    </w:p>
    <w:p w14:paraId="40FE8389" w14:textId="77777777" w:rsidR="00141126" w:rsidRDefault="00141126" w:rsidP="00141126">
      <w:pPr>
        <w:pStyle w:val="BodyText"/>
      </w:pPr>
      <w:r>
        <w:t>f2e65436f6c92ae9ac276150cda0371</w:t>
      </w:r>
      <w:proofErr w:type="gramStart"/>
      <w:r>
        <w:t>f  /home/kali/Documents/JD/suspectDrive/WINDOWS/Help/Tours/htmlTour/safe_easy_faster_big.jpg</w:t>
      </w:r>
      <w:proofErr w:type="gramEnd"/>
    </w:p>
    <w:p w14:paraId="7F090305" w14:textId="77777777" w:rsidR="00141126" w:rsidRDefault="00141126" w:rsidP="00141126">
      <w:pPr>
        <w:pStyle w:val="BodyText"/>
      </w:pPr>
      <w:r>
        <w:t>979e01254ae23b14dc46df381f1f3d</w:t>
      </w:r>
      <w:proofErr w:type="gramStart"/>
      <w:r>
        <w:t>47  /home/kali/Documents/JD/suspectDrive/WINDOWS/Help/Tours/htmlTour/safe_easy_faster_ghost.jpg</w:t>
      </w:r>
      <w:proofErr w:type="gramEnd"/>
    </w:p>
    <w:p w14:paraId="17C5D85F" w14:textId="77777777" w:rsidR="00141126" w:rsidRDefault="00141126" w:rsidP="00141126">
      <w:pPr>
        <w:pStyle w:val="BodyText"/>
      </w:pPr>
      <w:r>
        <w:t>f8e93d765fa4b1ee23591bd5067ffae</w:t>
      </w:r>
      <w:proofErr w:type="gramStart"/>
      <w:r>
        <w:t>0  /home/kali/Documents/JD/suspectDrive/WINDOWS/Help/Tours/htmlTour/end_up.jpg</w:t>
      </w:r>
      <w:proofErr w:type="gramEnd"/>
    </w:p>
    <w:p w14:paraId="1C0A6A3D" w14:textId="77777777" w:rsidR="00141126" w:rsidRDefault="00141126" w:rsidP="00141126">
      <w:pPr>
        <w:pStyle w:val="BodyText"/>
      </w:pPr>
      <w:r>
        <w:t>96cfbca1718db92c6dece92161bfd</w:t>
      </w:r>
      <w:proofErr w:type="gramStart"/>
      <w:r>
        <w:t>584  /home/kali/Documents/JD/suspectDrive/WINDOWS/Help/Tours/htmlTour/img110.jpg</w:t>
      </w:r>
      <w:proofErr w:type="gramEnd"/>
    </w:p>
    <w:p w14:paraId="569A62B3" w14:textId="77777777" w:rsidR="00141126" w:rsidRDefault="00141126" w:rsidP="00141126">
      <w:pPr>
        <w:pStyle w:val="BodyText"/>
      </w:pPr>
      <w:r>
        <w:t>9775c69e72ab558dad680c566a8bd4b</w:t>
      </w:r>
      <w:proofErr w:type="gramStart"/>
      <w:r>
        <w:t>4  /home/kali/Documents/JD/suspectDrive/WINDOWS/Help/Tours/htmlTour/nav_gray.gif</w:t>
      </w:r>
      <w:proofErr w:type="gramEnd"/>
    </w:p>
    <w:p w14:paraId="7BC9643C" w14:textId="77777777" w:rsidR="00141126" w:rsidRDefault="00141126" w:rsidP="00141126">
      <w:pPr>
        <w:pStyle w:val="BodyText"/>
      </w:pPr>
      <w:r>
        <w:t>7b75280d4958604a1942bfef47a43b</w:t>
      </w:r>
      <w:proofErr w:type="gramStart"/>
      <w:r>
        <w:t>99  /home/kali/Documents/JD/suspectDrive/WINDOWS/Help/Tours/htmlTour/safe_faster.htm</w:t>
      </w:r>
      <w:proofErr w:type="gramEnd"/>
    </w:p>
    <w:p w14:paraId="7817519F" w14:textId="77777777" w:rsidR="00141126" w:rsidRDefault="00141126" w:rsidP="00141126">
      <w:pPr>
        <w:pStyle w:val="BodyText"/>
      </w:pPr>
      <w:r>
        <w:t>981bb83caee222641f3eaa1a9c689a9</w:t>
      </w:r>
      <w:proofErr w:type="gramStart"/>
      <w:r>
        <w:t>e  /home/kali/Documents/JD/suspectDrive/WINDOWS/Help/Tours/htmlTour/safe_fr.htm</w:t>
      </w:r>
      <w:proofErr w:type="gramEnd"/>
    </w:p>
    <w:p w14:paraId="31A33C78" w14:textId="77777777" w:rsidR="00141126" w:rsidRDefault="00141126" w:rsidP="00141126">
      <w:pPr>
        <w:pStyle w:val="BodyText"/>
      </w:pPr>
      <w:r>
        <w:t>82adcca4a9393905114291f7b288b</w:t>
      </w:r>
      <w:proofErr w:type="gramStart"/>
      <w:r>
        <w:t>825  /home/kali/Documents/JD/suspectDrive/WINDOWS/Help/Tours/htmlTour/scripts.js</w:t>
      </w:r>
      <w:proofErr w:type="gramEnd"/>
    </w:p>
    <w:p w14:paraId="5E539D3C" w14:textId="77777777" w:rsidR="00141126" w:rsidRDefault="00141126" w:rsidP="00141126">
      <w:pPr>
        <w:pStyle w:val="BodyText"/>
      </w:pPr>
      <w:r>
        <w:t>221d8352905f2c38b3cb2bd191d630b</w:t>
      </w:r>
      <w:proofErr w:type="gramStart"/>
      <w:r>
        <w:t>0  /home/kali/Documents/JD/suspectDrive/WINDOWS/Help/Tours/htmlTour/spacer.gif</w:t>
      </w:r>
      <w:proofErr w:type="gramEnd"/>
    </w:p>
    <w:p w14:paraId="48C3F83D" w14:textId="77777777" w:rsidR="00141126" w:rsidRDefault="00141126" w:rsidP="00141126">
      <w:pPr>
        <w:pStyle w:val="BodyText"/>
      </w:pPr>
      <w:r>
        <w:t>4d963dff19dcbcc1e5d87454850d31f</w:t>
      </w:r>
      <w:proofErr w:type="gramStart"/>
      <w:r>
        <w:t>8  /home/kali/Documents/JD/suspectDrive/WINDOWS/Help/Tours/htmlTour/start_control.htm</w:t>
      </w:r>
      <w:proofErr w:type="gramEnd"/>
    </w:p>
    <w:p w14:paraId="21171627" w14:textId="77777777" w:rsidR="00141126" w:rsidRDefault="00141126" w:rsidP="00141126">
      <w:pPr>
        <w:pStyle w:val="BodyText"/>
      </w:pPr>
      <w:r>
        <w:t>5da95c7b0f5f7b4e4564621560888f</w:t>
      </w:r>
      <w:proofErr w:type="gramStart"/>
      <w:r>
        <w:t>95  /home/kali/Documents/JD/suspectDrive/WINDOWS/Help/Tours/htmlTour/start_desktop.htm</w:t>
      </w:r>
      <w:proofErr w:type="gramEnd"/>
    </w:p>
    <w:p w14:paraId="0DB98F6B" w14:textId="77777777" w:rsidR="00141126" w:rsidRDefault="00141126" w:rsidP="00141126">
      <w:pPr>
        <w:pStyle w:val="BodyText"/>
      </w:pPr>
      <w:r>
        <w:t>97febe862e37f87b14944425d281d9e</w:t>
      </w:r>
      <w:proofErr w:type="gramStart"/>
      <w:r>
        <w:t>6  /home/kali/Documents/JD/suspectDrive/WINDOWS/Help/Tours/htmlTour/start_ending.htm</w:t>
      </w:r>
      <w:proofErr w:type="gramEnd"/>
    </w:p>
    <w:p w14:paraId="22BFA6A8" w14:textId="77777777" w:rsidR="00141126" w:rsidRDefault="00141126" w:rsidP="00141126">
      <w:pPr>
        <w:pStyle w:val="BodyText"/>
      </w:pPr>
      <w:r>
        <w:t>aebe0084039b8a5c4d3cfc6c32b4bae</w:t>
      </w:r>
      <w:proofErr w:type="gramStart"/>
      <w:r>
        <w:t>7  /home/kali/Documents/JD/suspectDrive/WINDOWS/Help/Tours/htmlTour/start_files.htm</w:t>
      </w:r>
      <w:proofErr w:type="gramEnd"/>
    </w:p>
    <w:p w14:paraId="2D694A02" w14:textId="77777777" w:rsidR="00141126" w:rsidRDefault="00141126" w:rsidP="00141126">
      <w:pPr>
        <w:pStyle w:val="BodyText"/>
      </w:pPr>
      <w:r>
        <w:t>b9f32e206748cdaa23bf0e7b5bbce</w:t>
      </w:r>
      <w:proofErr w:type="gramStart"/>
      <w:r>
        <w:t>227  /home/kali/Documents/JD/suspectDrive/WINDOWS/Help/Tours/htmlTour/start_fr.htm</w:t>
      </w:r>
      <w:proofErr w:type="gramEnd"/>
    </w:p>
    <w:p w14:paraId="3B48F370" w14:textId="77777777" w:rsidR="00141126" w:rsidRDefault="00141126" w:rsidP="00141126">
      <w:pPr>
        <w:pStyle w:val="BodyText"/>
      </w:pPr>
      <w:r>
        <w:t>418bfbfe3aefb4a498805d7dac59ff</w:t>
      </w:r>
      <w:proofErr w:type="gramStart"/>
      <w:r>
        <w:t>66  /home/kali/Documents/JD/suspectDrive/WINDOWS/Help/Tours/htmlTour/start_icons.htm</w:t>
      </w:r>
      <w:proofErr w:type="gramEnd"/>
    </w:p>
    <w:p w14:paraId="78AFD8D0" w14:textId="77777777" w:rsidR="00141126" w:rsidRDefault="00141126" w:rsidP="00141126">
      <w:pPr>
        <w:pStyle w:val="BodyText"/>
      </w:pPr>
      <w:r>
        <w:t>1b6885d6b837c813b2d0a41041c605e</w:t>
      </w:r>
      <w:proofErr w:type="gramStart"/>
      <w:r>
        <w:t>3  /home/kali/Documents/JD/suspectDrive/WINDOWS/Help/Tours/htmlTour/start_menu.htm</w:t>
      </w:r>
      <w:proofErr w:type="gramEnd"/>
    </w:p>
    <w:p w14:paraId="0D1DAE8F" w14:textId="77777777" w:rsidR="00141126" w:rsidRDefault="00141126" w:rsidP="00141126">
      <w:pPr>
        <w:pStyle w:val="BodyText"/>
      </w:pPr>
      <w:r>
        <w:t>597bb40d37b5a9f20e49ec6fa05bce0</w:t>
      </w:r>
      <w:proofErr w:type="gramStart"/>
      <w:r>
        <w:t>a  /home/kali/Documents/JD/suspectDrive/WINDOWS/Help/Tours/htmlTour/start_taskbar.htm</w:t>
      </w:r>
      <w:proofErr w:type="gramEnd"/>
    </w:p>
    <w:p w14:paraId="46BE5554" w14:textId="77777777" w:rsidR="00141126" w:rsidRDefault="00141126" w:rsidP="00141126">
      <w:pPr>
        <w:pStyle w:val="BodyText"/>
      </w:pPr>
      <w:r>
        <w:t>f163b105362098ea8b6f2558fb2ef</w:t>
      </w:r>
      <w:proofErr w:type="gramStart"/>
      <w:r>
        <w:t>669  /home/kali/Documents/JD/suspectDrive/WINDOWS/Help/Tours/htmlTour/start_up.jpg</w:t>
      </w:r>
      <w:proofErr w:type="gramEnd"/>
    </w:p>
    <w:p w14:paraId="0EDC45E5" w14:textId="77777777" w:rsidR="00141126" w:rsidRDefault="00141126" w:rsidP="00141126">
      <w:pPr>
        <w:pStyle w:val="BodyText"/>
      </w:pPr>
      <w:r>
        <w:t>9a02b9768ca6ff927ab3d7520200c</w:t>
      </w:r>
      <w:proofErr w:type="gramStart"/>
      <w:r>
        <w:t>083  /home/kali/Documents/JD/suspectDrive/WINDOWS/Help/Tours/htmlTour/start_windows.htm</w:t>
      </w:r>
      <w:proofErr w:type="gramEnd"/>
    </w:p>
    <w:p w14:paraId="33721585" w14:textId="77777777" w:rsidR="00141126" w:rsidRDefault="00141126" w:rsidP="00141126">
      <w:pPr>
        <w:pStyle w:val="BodyText"/>
      </w:pPr>
      <w:r>
        <w:t>03f7aac73e6c320bb7e8631823c7a7d</w:t>
      </w:r>
      <w:proofErr w:type="gramStart"/>
      <w:r>
        <w:t>4  /home/kali/Documents/JD/suspectDrive/WINDOWS/Help/Tours/htmlTour/style.css</w:t>
      </w:r>
      <w:proofErr w:type="gramEnd"/>
    </w:p>
    <w:p w14:paraId="3AB0530D" w14:textId="77777777" w:rsidR="00141126" w:rsidRDefault="00141126" w:rsidP="00141126">
      <w:pPr>
        <w:pStyle w:val="BodyText"/>
      </w:pPr>
      <w:r>
        <w:t>97a7b3612487874878182b57d5a5f</w:t>
      </w:r>
      <w:proofErr w:type="gramStart"/>
      <w:r>
        <w:t>838  /home/kali/Documents/JD/suspectDrive/WINDOWS/Help/Tours/htmlTour/taskbar_up.jpg</w:t>
      </w:r>
      <w:proofErr w:type="gramEnd"/>
    </w:p>
    <w:p w14:paraId="196EFB5B" w14:textId="77777777" w:rsidR="00141126" w:rsidRDefault="00141126" w:rsidP="00141126">
      <w:pPr>
        <w:pStyle w:val="BodyText"/>
      </w:pPr>
      <w:r>
        <w:t>9252bb5ead5f62ac8d05c947c356af9</w:t>
      </w:r>
      <w:proofErr w:type="gramStart"/>
      <w:r>
        <w:t>e  /home/kali/Documents/JD/suspectDrive/WINDOWS/Help/Tours/htmlTour/ul_logo.jpg</w:t>
      </w:r>
      <w:proofErr w:type="gramEnd"/>
    </w:p>
    <w:p w14:paraId="51AD9F89" w14:textId="77777777" w:rsidR="00141126" w:rsidRDefault="00141126" w:rsidP="00141126">
      <w:pPr>
        <w:pStyle w:val="BodyText"/>
      </w:pPr>
      <w:r>
        <w:lastRenderedPageBreak/>
        <w:t>bcf6cc81882ebdb71e4a997d8e6f270</w:t>
      </w:r>
      <w:proofErr w:type="gramStart"/>
      <w:r>
        <w:t>b  /home/kali/Documents/JD/suspectDrive/WINDOWS/Help/Tours/htmlTour/bluearrow.gif</w:t>
      </w:r>
      <w:proofErr w:type="gramEnd"/>
    </w:p>
    <w:p w14:paraId="0CCE1D92" w14:textId="77777777" w:rsidR="00141126" w:rsidRDefault="00141126" w:rsidP="00141126">
      <w:pPr>
        <w:pStyle w:val="BodyText"/>
      </w:pPr>
      <w:r>
        <w:t>e85b6661c9b4e84718dd9a414d913c7</w:t>
      </w:r>
      <w:proofErr w:type="gramStart"/>
      <w:r>
        <w:t>f  /home/kali/Documents/JD/suspectDrive/WINDOWS/Help/Tours/htmlTour/bot_bar.gif</w:t>
      </w:r>
      <w:proofErr w:type="gramEnd"/>
    </w:p>
    <w:p w14:paraId="5A511280" w14:textId="77777777" w:rsidR="00141126" w:rsidRDefault="00141126" w:rsidP="00141126">
      <w:pPr>
        <w:pStyle w:val="BodyText"/>
      </w:pPr>
      <w:r>
        <w:t>0e629af1c6403e628f8f53863502d</w:t>
      </w:r>
      <w:proofErr w:type="gramStart"/>
      <w:r>
        <w:t>567  /home/kali/Documents/JD/suspectDrive/WINDOWS/Help/Tours/htmlTour/connected_data.htm</w:t>
      </w:r>
      <w:proofErr w:type="gramEnd"/>
    </w:p>
    <w:p w14:paraId="733F95A2" w14:textId="77777777" w:rsidR="00141126" w:rsidRDefault="00141126" w:rsidP="00141126">
      <w:pPr>
        <w:pStyle w:val="BodyText"/>
      </w:pPr>
      <w:r>
        <w:t>6f2b136016d7e8641d6c6fca19b658</w:t>
      </w:r>
      <w:proofErr w:type="gramStart"/>
      <w:r>
        <w:t>be  /home/kali/Documents/JD/suspectDrive/WINDOWS/Help/Tours/htmlTour/connected_data.jpg</w:t>
      </w:r>
      <w:proofErr w:type="gramEnd"/>
    </w:p>
    <w:p w14:paraId="695C5F96" w14:textId="77777777" w:rsidR="00141126" w:rsidRDefault="00141126" w:rsidP="00141126">
      <w:pPr>
        <w:pStyle w:val="BodyText"/>
      </w:pPr>
      <w:r>
        <w:t>2c93fcd5d5c6793ca487221b917333f</w:t>
      </w:r>
      <w:proofErr w:type="gramStart"/>
      <w:r>
        <w:t>6  /home/kali/Documents/JD/suspectDrive/WINDOWS/Help/Tours/htmlTour/connected_data_big.jpg</w:t>
      </w:r>
      <w:proofErr w:type="gramEnd"/>
    </w:p>
    <w:p w14:paraId="17CBE186" w14:textId="77777777" w:rsidR="00141126" w:rsidRDefault="00141126" w:rsidP="00141126">
      <w:pPr>
        <w:pStyle w:val="BodyText"/>
      </w:pPr>
      <w:r>
        <w:t>8b3ff449a5b38a57582d87b0926717f</w:t>
      </w:r>
      <w:proofErr w:type="gramStart"/>
      <w:r>
        <w:t>6  /home/kali/Documents/JD/suspectDrive/WINDOWS/Help/Tours/htmlTour/connected_data_ghost.jpg</w:t>
      </w:r>
      <w:proofErr w:type="gramEnd"/>
    </w:p>
    <w:p w14:paraId="039797F7" w14:textId="77777777" w:rsidR="00141126" w:rsidRDefault="00141126" w:rsidP="00141126">
      <w:pPr>
        <w:pStyle w:val="BodyText"/>
      </w:pPr>
      <w:r>
        <w:t>f67812b0b81163ae8069e2e58904dd3</w:t>
      </w:r>
      <w:proofErr w:type="gramStart"/>
      <w:r>
        <w:t>b  /home/kali/Documents/JD/suspectDrive/WINDOWS/Help/Tours/htmlTour/connected_fr.htm</w:t>
      </w:r>
      <w:proofErr w:type="gramEnd"/>
    </w:p>
    <w:p w14:paraId="69ADA0BD" w14:textId="77777777" w:rsidR="00141126" w:rsidRDefault="00141126" w:rsidP="00141126">
      <w:pPr>
        <w:pStyle w:val="BodyText"/>
      </w:pPr>
      <w:r>
        <w:t>784eacdb919c4ba7d8afe71ccd1990</w:t>
      </w:r>
      <w:proofErr w:type="gramStart"/>
      <w:r>
        <w:t>dc  /home/kali/Documents/JD/suspectDrive/WINDOWS/Help/Tours/htmlTour/connected_multiple.htm</w:t>
      </w:r>
      <w:proofErr w:type="gramEnd"/>
    </w:p>
    <w:p w14:paraId="44FC73D6" w14:textId="77777777" w:rsidR="00141126" w:rsidRDefault="00141126" w:rsidP="00141126">
      <w:pPr>
        <w:pStyle w:val="BodyText"/>
      </w:pPr>
      <w:r>
        <w:t>f1a614071bd64c16714df3ffa7d7</w:t>
      </w:r>
      <w:proofErr w:type="gramStart"/>
      <w:r>
        <w:t>cdec  /home/kali/Documents/JD/suspectDrive/WINDOWS/Help/Tours/htmlTour/connected_multiple.jpg</w:t>
      </w:r>
      <w:proofErr w:type="gramEnd"/>
    </w:p>
    <w:p w14:paraId="23F4B847" w14:textId="77777777" w:rsidR="00141126" w:rsidRDefault="00141126" w:rsidP="00141126">
      <w:pPr>
        <w:pStyle w:val="BodyText"/>
      </w:pPr>
      <w:r>
        <w:t>0fca0e64a62493304003cbd00a710ff</w:t>
      </w:r>
      <w:proofErr w:type="gramStart"/>
      <w:r>
        <w:t>9  /home/kali/Documents/JD/suspectDrive/WINDOWS/Help/Tours/htmlTour/connected_multiple_big.jpg</w:t>
      </w:r>
      <w:proofErr w:type="gramEnd"/>
    </w:p>
    <w:p w14:paraId="7E4E45F8" w14:textId="77777777" w:rsidR="00141126" w:rsidRDefault="00141126" w:rsidP="00141126">
      <w:pPr>
        <w:pStyle w:val="BodyText"/>
      </w:pPr>
      <w:r>
        <w:t>ad30b3a54e9210031bb1bd63f6f1ed4</w:t>
      </w:r>
      <w:proofErr w:type="gramStart"/>
      <w:r>
        <w:t>e  /home/kali/Documents/JD/suspectDrive/WINDOWS/Help/Tours/htmlTour/unlock_built.htm</w:t>
      </w:r>
      <w:proofErr w:type="gramEnd"/>
    </w:p>
    <w:p w14:paraId="1BDF348E" w14:textId="77777777" w:rsidR="00141126" w:rsidRDefault="00141126" w:rsidP="00141126">
      <w:pPr>
        <w:pStyle w:val="BodyText"/>
      </w:pPr>
      <w:r>
        <w:t>f58031a0e14b90817450dc8c567528f</w:t>
      </w:r>
      <w:proofErr w:type="gramStart"/>
      <w:r>
        <w:t>6  /home/kali/Documents/JD/suspectDrive/WINDOWS/Help/Tours/htmlTour/unlock_built.jpg</w:t>
      </w:r>
      <w:proofErr w:type="gramEnd"/>
    </w:p>
    <w:p w14:paraId="5CEFEFFE" w14:textId="77777777" w:rsidR="00141126" w:rsidRDefault="00141126" w:rsidP="00141126">
      <w:pPr>
        <w:pStyle w:val="BodyText"/>
      </w:pPr>
      <w:r>
        <w:t>654131176b1cfe8d34ae39c4ba653b7</w:t>
      </w:r>
      <w:proofErr w:type="gramStart"/>
      <w:r>
        <w:t>d  /home/kali/Documents/JD/suspectDrive/WINDOWS/Help/Tours/htmlTour/unlock_built_big.jpg</w:t>
      </w:r>
      <w:proofErr w:type="gramEnd"/>
    </w:p>
    <w:p w14:paraId="7BD6DD41" w14:textId="77777777" w:rsidR="00141126" w:rsidRDefault="00141126" w:rsidP="00141126">
      <w:pPr>
        <w:pStyle w:val="BodyText"/>
      </w:pPr>
      <w:r>
        <w:t>7f06088db67446d95d0c4801cfc</w:t>
      </w:r>
      <w:proofErr w:type="gramStart"/>
      <w:r>
        <w:t>09553  /home/kali/Documents/JD/suspectDrive/WINDOWS/Help/Tours/htmlTour/unlock_built_ghost.jpg</w:t>
      </w:r>
      <w:proofErr w:type="gramEnd"/>
    </w:p>
    <w:p w14:paraId="7CF2FBB9" w14:textId="77777777" w:rsidR="00141126" w:rsidRDefault="00141126" w:rsidP="00141126">
      <w:pPr>
        <w:pStyle w:val="BodyText"/>
      </w:pPr>
      <w:r>
        <w:t>40e6b39bd57cb8f6d11ba934de</w:t>
      </w:r>
      <w:proofErr w:type="gramStart"/>
      <w:r>
        <w:t>407131  /home/kali/Documents/JD/suspectDrive/WINDOWS/Help/Tours/htmlTour/unlock_fr.htm</w:t>
      </w:r>
      <w:proofErr w:type="gramEnd"/>
    </w:p>
    <w:p w14:paraId="10AFE4D1" w14:textId="77777777" w:rsidR="00141126" w:rsidRDefault="00141126" w:rsidP="00141126">
      <w:pPr>
        <w:pStyle w:val="BodyText"/>
      </w:pPr>
      <w:r>
        <w:t>1e1232a6ca0c5173c07b6e</w:t>
      </w:r>
      <w:proofErr w:type="gramStart"/>
      <w:r>
        <w:t>1154098174  /home/kali/Documents/JD/suspectDrive/WINDOWS/Help/Tours/htmlTour/unlock_optimized.htm</w:t>
      </w:r>
      <w:proofErr w:type="gramEnd"/>
    </w:p>
    <w:p w14:paraId="46E9DC19" w14:textId="77777777" w:rsidR="00141126" w:rsidRDefault="00141126" w:rsidP="00141126">
      <w:pPr>
        <w:pStyle w:val="BodyText"/>
      </w:pPr>
      <w:r>
        <w:t>343093551fe05cb5bab90e7717aeeeb</w:t>
      </w:r>
      <w:proofErr w:type="gramStart"/>
      <w:r>
        <w:t>6  /home/kali/Documents/JD/suspectDrive/WINDOWS/Help/Tours/htmlTour/unlock_optimized.jpg</w:t>
      </w:r>
      <w:proofErr w:type="gramEnd"/>
    </w:p>
    <w:p w14:paraId="14AD9170" w14:textId="77777777" w:rsidR="00141126" w:rsidRDefault="00141126" w:rsidP="00141126">
      <w:pPr>
        <w:pStyle w:val="BodyText"/>
      </w:pPr>
      <w:r>
        <w:t>e546df07ea9309ea8ce0aec70c</w:t>
      </w:r>
      <w:proofErr w:type="gramStart"/>
      <w:r>
        <w:t>249550  /home/kali/Documents/JD/suspectDrive/WINDOWS/Help/Tours/htmlTour/unlock_optimized_big.jpg</w:t>
      </w:r>
      <w:proofErr w:type="gramEnd"/>
    </w:p>
    <w:p w14:paraId="61B12DCF" w14:textId="77777777" w:rsidR="00141126" w:rsidRDefault="00141126" w:rsidP="00141126">
      <w:pPr>
        <w:pStyle w:val="BodyText"/>
      </w:pPr>
      <w:r>
        <w:t>66d588432096b174c861a1e2959ab</w:t>
      </w:r>
      <w:proofErr w:type="gramStart"/>
      <w:r>
        <w:t>034  /home/kali/Documents/JD/suspectDrive/WINDOWS/Help/Tours/htmlTour/unlock_playing.htm</w:t>
      </w:r>
      <w:proofErr w:type="gramEnd"/>
    </w:p>
    <w:p w14:paraId="653739E9" w14:textId="77777777" w:rsidR="00141126" w:rsidRDefault="00141126" w:rsidP="00141126">
      <w:pPr>
        <w:pStyle w:val="BodyText"/>
      </w:pPr>
      <w:r>
        <w:t>f6ee3a9e43eb06687294e2e31455a</w:t>
      </w:r>
      <w:proofErr w:type="gramStart"/>
      <w:r>
        <w:t>500  /home/kali/Documents/JD/suspectDrive/WINDOWS/Help/Tours/htmlTour/unlock_optimized_ghost.jpg</w:t>
      </w:r>
      <w:proofErr w:type="gramEnd"/>
    </w:p>
    <w:p w14:paraId="12B58613" w14:textId="77777777" w:rsidR="00141126" w:rsidRDefault="00141126" w:rsidP="00141126">
      <w:pPr>
        <w:pStyle w:val="BodyText"/>
      </w:pPr>
      <w:r>
        <w:t>a9bbe7932c7cf346300803f72b185</w:t>
      </w:r>
      <w:proofErr w:type="gramStart"/>
      <w:r>
        <w:t>cff  /home/kali/Documents/JD/suspectDrive/WINDOWS/Help/Tours/htmlTour/unlock_playing.jpg</w:t>
      </w:r>
      <w:proofErr w:type="gramEnd"/>
    </w:p>
    <w:p w14:paraId="58E545FE" w14:textId="77777777" w:rsidR="00141126" w:rsidRDefault="00141126" w:rsidP="00141126">
      <w:pPr>
        <w:pStyle w:val="BodyText"/>
      </w:pPr>
      <w:r>
        <w:t>8728b6e92bb8016c3d141a48d58d1</w:t>
      </w:r>
      <w:proofErr w:type="gramStart"/>
      <w:r>
        <w:t>ece  /home/kali/Documents/JD/suspectDrive/WINDOWS/Help/Tours/htmlTour/unlock_playing_big.jpg</w:t>
      </w:r>
      <w:proofErr w:type="gramEnd"/>
    </w:p>
    <w:p w14:paraId="6EBAF8DD" w14:textId="77777777" w:rsidR="00141126" w:rsidRDefault="00141126" w:rsidP="00141126">
      <w:pPr>
        <w:pStyle w:val="BodyText"/>
      </w:pPr>
      <w:r>
        <w:t>04ccafaae6d325d84868be5ee406eb</w:t>
      </w:r>
      <w:proofErr w:type="gramStart"/>
      <w:r>
        <w:t>44  /home/kali/Documents/JD/suspectDrive/WINDOWS/Help/Tours/htmlTour/unlock_playing_ghost.jpg</w:t>
      </w:r>
      <w:proofErr w:type="gramEnd"/>
    </w:p>
    <w:p w14:paraId="15EA1D17" w14:textId="77777777" w:rsidR="00141126" w:rsidRDefault="00141126" w:rsidP="00141126">
      <w:pPr>
        <w:pStyle w:val="BodyText"/>
      </w:pPr>
      <w:r>
        <w:lastRenderedPageBreak/>
        <w:t>b849dd08bc569bb10ddb228c68071e3</w:t>
      </w:r>
      <w:proofErr w:type="gramStart"/>
      <w:r>
        <w:t>a  /home/kali/Documents/JD/suspectDrive/WINDOWS/Help/Tours/htmlTour/window_up.jpg</w:t>
      </w:r>
      <w:proofErr w:type="gramEnd"/>
    </w:p>
    <w:p w14:paraId="516AB6EC" w14:textId="77777777" w:rsidR="00141126" w:rsidRDefault="00141126" w:rsidP="00141126">
      <w:pPr>
        <w:pStyle w:val="BodyText"/>
      </w:pPr>
      <w:r>
        <w:t>a4afeab6eea54a5d08184d9130b</w:t>
      </w:r>
      <w:proofErr w:type="gramStart"/>
      <w:r>
        <w:t>57451  /home/kali/Documents/JD/suspectDrive/WINDOWS/Help/Tours/mmTour/intro.txt</w:t>
      </w:r>
      <w:proofErr w:type="gramEnd"/>
    </w:p>
    <w:p w14:paraId="05F86516" w14:textId="77777777" w:rsidR="00141126" w:rsidRDefault="00141126" w:rsidP="00141126">
      <w:pPr>
        <w:pStyle w:val="BodyText"/>
      </w:pPr>
      <w:r>
        <w:t>0a064293ab7db790ce5a5f22b8dfc</w:t>
      </w:r>
      <w:proofErr w:type="gramStart"/>
      <w:r>
        <w:t>228  /home/kali/Documents/JD/suspectDrive/WINDOWS/Help/Tours/mmTour/nav.txt</w:t>
      </w:r>
      <w:proofErr w:type="gramEnd"/>
    </w:p>
    <w:p w14:paraId="254ABF4E" w14:textId="77777777" w:rsidR="00141126" w:rsidRDefault="00141126" w:rsidP="00141126">
      <w:pPr>
        <w:pStyle w:val="BodyText"/>
      </w:pPr>
      <w:r>
        <w:t>6464bdff9b15ea2acc96d892d</w:t>
      </w:r>
      <w:proofErr w:type="gramStart"/>
      <w:r>
        <w:t>1694370  /home/kali/Documents/JD/suspectDrive/WINDOWS/Help/Tours/mmTour/nav.swf</w:t>
      </w:r>
      <w:proofErr w:type="gramEnd"/>
    </w:p>
    <w:p w14:paraId="3F99E3A9" w14:textId="77777777" w:rsidR="00141126" w:rsidRDefault="00141126" w:rsidP="00141126">
      <w:pPr>
        <w:pStyle w:val="BodyText"/>
      </w:pPr>
      <w:r>
        <w:t>5c602cec70571cdb0607296f80b2bc1</w:t>
      </w:r>
      <w:proofErr w:type="gramStart"/>
      <w:r>
        <w:t>f  /home/kali/Documents/JD/suspectDrive/WINDOWS/Help/Tours/mmTour/intro.swf</w:t>
      </w:r>
      <w:proofErr w:type="gramEnd"/>
    </w:p>
    <w:p w14:paraId="0DBF9973" w14:textId="77777777" w:rsidR="00141126" w:rsidRDefault="00141126" w:rsidP="00141126">
      <w:pPr>
        <w:pStyle w:val="BodyText"/>
      </w:pPr>
      <w:r>
        <w:t>0bae972418f1ef549cd6f0ff6c56cdb</w:t>
      </w:r>
      <w:proofErr w:type="gramStart"/>
      <w:r>
        <w:t>2  /home/kali/Documents/JD/suspectDrive/WINDOWS/Help/Tours/mmTour/segment1.txt</w:t>
      </w:r>
      <w:proofErr w:type="gramEnd"/>
    </w:p>
    <w:p w14:paraId="0A6E7618" w14:textId="77777777" w:rsidR="00141126" w:rsidRDefault="00141126" w:rsidP="00141126">
      <w:pPr>
        <w:pStyle w:val="BodyText"/>
      </w:pPr>
      <w:r>
        <w:t>94b2f7bf1796a301a441aeeeee5d865</w:t>
      </w:r>
      <w:proofErr w:type="gramStart"/>
      <w:r>
        <w:t>c  /home/kali/Documents/JD/suspectDrive/WINDOWS/Help/Tours/mmTour/segment2.txt</w:t>
      </w:r>
      <w:proofErr w:type="gramEnd"/>
    </w:p>
    <w:p w14:paraId="4AB53BBA" w14:textId="77777777" w:rsidR="00141126" w:rsidRDefault="00141126" w:rsidP="00141126">
      <w:pPr>
        <w:pStyle w:val="BodyText"/>
      </w:pPr>
      <w:r>
        <w:t>9cba3a90014f8c5f3d270d2c0daa99f</w:t>
      </w:r>
      <w:proofErr w:type="gramStart"/>
      <w:r>
        <w:t>1  /home/kali/Documents/JD/suspectDrive/WINDOWS/Help/Tours/mmTour/segment3.txt</w:t>
      </w:r>
      <w:proofErr w:type="gramEnd"/>
    </w:p>
    <w:p w14:paraId="25C13393" w14:textId="77777777" w:rsidR="00141126" w:rsidRDefault="00141126" w:rsidP="00141126">
      <w:pPr>
        <w:pStyle w:val="BodyText"/>
      </w:pPr>
      <w:r>
        <w:t>f132a2e95840028939217bb4649289</w:t>
      </w:r>
      <w:proofErr w:type="gramStart"/>
      <w:r>
        <w:t>da  /home/kali/Documents/JD/suspectDrive/WINDOWS/Help/Tours/mmTour/segment1.swf</w:t>
      </w:r>
      <w:proofErr w:type="gramEnd"/>
    </w:p>
    <w:p w14:paraId="7FE4628B" w14:textId="77777777" w:rsidR="00141126" w:rsidRDefault="00141126" w:rsidP="00141126">
      <w:pPr>
        <w:pStyle w:val="BodyText"/>
      </w:pPr>
      <w:r>
        <w:t>7be991f8629afd998f92fdfe495a0f</w:t>
      </w:r>
      <w:proofErr w:type="gramStart"/>
      <w:r>
        <w:t>24  /home/kali/Documents/JD/suspectDrive/WINDOWS/Help/Tours/mmTour/segment4.txt</w:t>
      </w:r>
      <w:proofErr w:type="gramEnd"/>
    </w:p>
    <w:p w14:paraId="77A56E05" w14:textId="77777777" w:rsidR="00141126" w:rsidRDefault="00141126" w:rsidP="00141126">
      <w:pPr>
        <w:pStyle w:val="BodyText"/>
      </w:pPr>
      <w:r>
        <w:t>d31f5c186541704fec4a1949aecce0a</w:t>
      </w:r>
      <w:proofErr w:type="gramStart"/>
      <w:r>
        <w:t>1  /home/kali/Documents/JD/suspectDrive/WINDOWS/Help/Tours/mmTour/segment2.swf</w:t>
      </w:r>
      <w:proofErr w:type="gramEnd"/>
    </w:p>
    <w:p w14:paraId="207ABC04" w14:textId="77777777" w:rsidR="00141126" w:rsidRDefault="00141126" w:rsidP="00141126">
      <w:pPr>
        <w:pStyle w:val="BodyText"/>
      </w:pPr>
      <w:r>
        <w:t>c41b697b736aff1d5c3a9d52331e0fb</w:t>
      </w:r>
      <w:proofErr w:type="gramStart"/>
      <w:r>
        <w:t>4  /home/kali/Documents/JD/suspectDrive/WINDOWS/Help/Tours/mmTour/segment3.swf</w:t>
      </w:r>
      <w:proofErr w:type="gramEnd"/>
    </w:p>
    <w:p w14:paraId="1F8BA538" w14:textId="77777777" w:rsidR="00141126" w:rsidRDefault="00141126" w:rsidP="00141126">
      <w:pPr>
        <w:pStyle w:val="BodyText"/>
      </w:pPr>
      <w:r>
        <w:t>45b1ce88e25adae606bca0fc78d0df</w:t>
      </w:r>
      <w:proofErr w:type="gramStart"/>
      <w:r>
        <w:t>48  /home/kali/Documents/JD/suspectDrive/WINDOWS/Help/Tours/mmTour/segment5.txt</w:t>
      </w:r>
      <w:proofErr w:type="gramEnd"/>
    </w:p>
    <w:p w14:paraId="4B4E1EEC" w14:textId="77777777" w:rsidR="00141126" w:rsidRDefault="00141126" w:rsidP="00141126">
      <w:pPr>
        <w:pStyle w:val="BodyText"/>
      </w:pPr>
      <w:r>
        <w:t>994203f03d28adbf56870f0c0978b</w:t>
      </w:r>
      <w:proofErr w:type="gramStart"/>
      <w:r>
        <w:t>093  /home/kali/Documents/JD/suspectDrive/WINDOWS/Help/Tours/mmTour/segment4.swf</w:t>
      </w:r>
      <w:proofErr w:type="gramEnd"/>
    </w:p>
    <w:p w14:paraId="0F052BD0" w14:textId="77777777" w:rsidR="00141126" w:rsidRDefault="00141126" w:rsidP="00141126">
      <w:pPr>
        <w:pStyle w:val="BodyText"/>
      </w:pPr>
      <w:r>
        <w:t>1e9c4050debb2dd96623faf12c8d258</w:t>
      </w:r>
      <w:proofErr w:type="gramStart"/>
      <w:r>
        <w:t>f  /home/kali/Documents/JD/suspectDrive/WINDOWS/Help/Tours/WindowsMediaPlayer/Audio/snd.htm</w:t>
      </w:r>
      <w:proofErr w:type="gramEnd"/>
    </w:p>
    <w:p w14:paraId="546E8980" w14:textId="77777777" w:rsidR="00141126" w:rsidRDefault="00141126" w:rsidP="00141126">
      <w:pPr>
        <w:pStyle w:val="BodyText"/>
      </w:pPr>
      <w:r>
        <w:t>b5676c71960422ade3ab8f335cedf</w:t>
      </w:r>
      <w:proofErr w:type="gramStart"/>
      <w:r>
        <w:t>638  /home/kali/Documents/JD/suspectDrive/WINDOWS/Help/Tours/WindowsMediaPlayer/Audio/Wav/wmpaud2.wav</w:t>
      </w:r>
      <w:proofErr w:type="gramEnd"/>
    </w:p>
    <w:p w14:paraId="2F9DE385" w14:textId="77777777" w:rsidR="00141126" w:rsidRDefault="00141126" w:rsidP="00141126">
      <w:pPr>
        <w:pStyle w:val="BodyText"/>
      </w:pPr>
      <w:r>
        <w:t>3ad821dca55f57baaf66881aa156c</w:t>
      </w:r>
      <w:proofErr w:type="gramStart"/>
      <w:r>
        <w:t>058  /home/kali/Documents/JD/suspectDrive/WINDOWS/Help/Tours/WindowsMediaPlayer/Audio/Wav/wmpaud1.wav</w:t>
      </w:r>
      <w:proofErr w:type="gramEnd"/>
    </w:p>
    <w:p w14:paraId="572E2DFF" w14:textId="77777777" w:rsidR="00141126" w:rsidRDefault="00141126" w:rsidP="00141126">
      <w:pPr>
        <w:pStyle w:val="BodyText"/>
      </w:pPr>
      <w:r>
        <w:t>003ef211efc118fae3b7aa9117a6c9d</w:t>
      </w:r>
      <w:proofErr w:type="gramStart"/>
      <w:r>
        <w:t>2  /home/kali/Documents/JD/suspectDrive/WINDOWS/Help/Tours/mmTour/tour.exe</w:t>
      </w:r>
      <w:proofErr w:type="gramEnd"/>
    </w:p>
    <w:p w14:paraId="21A770D2" w14:textId="77777777" w:rsidR="00141126" w:rsidRDefault="00141126" w:rsidP="00141126">
      <w:pPr>
        <w:pStyle w:val="BodyText"/>
      </w:pPr>
      <w:r>
        <w:t>6eb76b002fd53ea7f6b834dbd4a12</w:t>
      </w:r>
      <w:proofErr w:type="gramStart"/>
      <w:r>
        <w:t>dad  /home/kali/Documents/JD/suspectDrive/WINDOWS/Help/Tours/WindowsMediaPlayer/Audio/Wav/wmpaud4.wav</w:t>
      </w:r>
      <w:proofErr w:type="gramEnd"/>
    </w:p>
    <w:p w14:paraId="2F9FF252" w14:textId="77777777" w:rsidR="00141126" w:rsidRDefault="00141126" w:rsidP="00141126">
      <w:pPr>
        <w:pStyle w:val="BodyText"/>
      </w:pPr>
      <w:r>
        <w:t>591f026a91be81d24124de0aff8b17c</w:t>
      </w:r>
      <w:proofErr w:type="gramStart"/>
      <w:r>
        <w:t>1  /home/kali/Documents/JD/suspectDrive/WINDOWS/Help/Tours/WindowsMediaPlayer/Audio/Wav/wmpaud5.wav</w:t>
      </w:r>
      <w:proofErr w:type="gramEnd"/>
    </w:p>
    <w:p w14:paraId="261FF8F3" w14:textId="77777777" w:rsidR="00141126" w:rsidRDefault="00141126" w:rsidP="00141126">
      <w:pPr>
        <w:pStyle w:val="BodyText"/>
      </w:pPr>
      <w:r>
        <w:t>9942e5446d92a930e7747b26244e98d</w:t>
      </w:r>
      <w:proofErr w:type="gramStart"/>
      <w:r>
        <w:t>2  /home/kali/Documents/JD/suspectDrive/WINDOWS/Help/Tours/WindowsMediaPlayer/Audio/Wav/wmpaud3.wav</w:t>
      </w:r>
      <w:proofErr w:type="gramEnd"/>
    </w:p>
    <w:p w14:paraId="339E4EDB" w14:textId="77777777" w:rsidR="00141126" w:rsidRDefault="00141126" w:rsidP="00141126">
      <w:pPr>
        <w:pStyle w:val="BodyText"/>
      </w:pPr>
      <w:r>
        <w:lastRenderedPageBreak/>
        <w:t>faddd52bab627e35d96a3a4e</w:t>
      </w:r>
      <w:proofErr w:type="gramStart"/>
      <w:r>
        <w:t>36847833  /home/kali/Documents/JD/suspectDrive/WINDOWS/Help/Tours/WindowsMediaPlayer/Audio/Wav/wmpaud6.wav</w:t>
      </w:r>
      <w:proofErr w:type="gramEnd"/>
    </w:p>
    <w:p w14:paraId="5B43F376" w14:textId="77777777" w:rsidR="00141126" w:rsidRDefault="00141126" w:rsidP="00141126">
      <w:pPr>
        <w:pStyle w:val="BodyText"/>
      </w:pPr>
      <w:r>
        <w:t>6b19cc9e0568f08071211e3fb66898</w:t>
      </w:r>
      <w:proofErr w:type="gramStart"/>
      <w:r>
        <w:t>dc  /home/kali/Documents/JD/suspectDrive/WINDOWS/Help/Tours/WindowsMediaPlayer/Audio/Wav/wmpaud7.wav</w:t>
      </w:r>
      <w:proofErr w:type="gramEnd"/>
    </w:p>
    <w:p w14:paraId="58DFCFC8" w14:textId="77777777" w:rsidR="00141126" w:rsidRDefault="00141126" w:rsidP="00141126">
      <w:pPr>
        <w:pStyle w:val="BodyText"/>
      </w:pPr>
      <w:r>
        <w:t>932a4574aea3b14cb773ee3af9d</w:t>
      </w:r>
      <w:proofErr w:type="gramStart"/>
      <w:r>
        <w:t>59543  /home/kali/Documents/JD/suspectDrive/WINDOWS/Help/Tours/WindowsMediaPlayer/Audio/Wav/wmpaud8.wav</w:t>
      </w:r>
      <w:proofErr w:type="gramEnd"/>
    </w:p>
    <w:p w14:paraId="1D33044D" w14:textId="77777777" w:rsidR="00141126" w:rsidRDefault="00141126" w:rsidP="00141126">
      <w:pPr>
        <w:pStyle w:val="BodyText"/>
      </w:pPr>
      <w:r>
        <w:t>7024a67d634bd8a393cba93a60e1b</w:t>
      </w:r>
      <w:proofErr w:type="gramStart"/>
      <w:r>
        <w:t>849  /home/kali/Documents/JD/suspectDrive/WINDOWS/Help/Tours/WindowsMediaPlayer/Audio/Wav/wmpaud9.wav</w:t>
      </w:r>
      <w:proofErr w:type="gramEnd"/>
    </w:p>
    <w:p w14:paraId="4938ACE1" w14:textId="77777777" w:rsidR="00141126" w:rsidRDefault="00141126" w:rsidP="00141126">
      <w:pPr>
        <w:pStyle w:val="BodyText"/>
      </w:pPr>
      <w:r>
        <w:t>70bed1574522005615a395bd6d7087b</w:t>
      </w:r>
      <w:proofErr w:type="gramStart"/>
      <w:r>
        <w:t>7  /home/kali/Documents/JD/suspectDrive/WINDOWS/Help/Tours/WindowsMediaPlayer/Cnt/contents.htm</w:t>
      </w:r>
      <w:proofErr w:type="gramEnd"/>
    </w:p>
    <w:p w14:paraId="1E4D0257" w14:textId="77777777" w:rsidR="00141126" w:rsidRDefault="00141126" w:rsidP="00141126">
      <w:pPr>
        <w:pStyle w:val="BodyText"/>
      </w:pPr>
      <w:r>
        <w:t>736ea71f775a7dd51eae216eb6629c0</w:t>
      </w:r>
      <w:proofErr w:type="gramStart"/>
      <w:r>
        <w:t>c  /home/kali/Documents/JD/suspectDrive/WINDOWS/Help/Tours/WindowsMediaPlayer/Cnt/wmploc.js</w:t>
      </w:r>
      <w:proofErr w:type="gramEnd"/>
    </w:p>
    <w:p w14:paraId="0B5F8BD7" w14:textId="77777777" w:rsidR="00141126" w:rsidRDefault="00141126" w:rsidP="00141126">
      <w:pPr>
        <w:pStyle w:val="BodyText"/>
      </w:pPr>
      <w:r>
        <w:t>095aae6f8341a83d6252e4bcdb75a58</w:t>
      </w:r>
      <w:proofErr w:type="gramStart"/>
      <w:r>
        <w:t>b  /home/kali/Documents/JD/suspectDrive/WINDOWS/Help/Tours/WindowsMediaPlayer/Css/controls.css</w:t>
      </w:r>
      <w:proofErr w:type="gramEnd"/>
    </w:p>
    <w:p w14:paraId="6B846E7A" w14:textId="77777777" w:rsidR="00141126" w:rsidRDefault="00141126" w:rsidP="00141126">
      <w:pPr>
        <w:pStyle w:val="BodyText"/>
      </w:pPr>
      <w:r>
        <w:t>d42c93eaccf97f2480726b02f52afa8</w:t>
      </w:r>
      <w:proofErr w:type="gramStart"/>
      <w:r>
        <w:t>b  /home/kali/Documents/JD/suspectDrive/WINDOWS/Help/Tours/WindowsMediaPlayer/Css/wmptour.css</w:t>
      </w:r>
      <w:proofErr w:type="gramEnd"/>
    </w:p>
    <w:p w14:paraId="528F2113" w14:textId="77777777" w:rsidR="00141126" w:rsidRDefault="00141126" w:rsidP="00141126">
      <w:pPr>
        <w:pStyle w:val="BodyText"/>
      </w:pPr>
      <w:r>
        <w:t>51d543f27cf463a775701eb21227edb</w:t>
      </w:r>
      <w:proofErr w:type="gramStart"/>
      <w:r>
        <w:t>1  /home/kali/Documents/JD/suspectDrive/WINDOWS/Help/Tours/WindowsMediaPlayer/Img/Btn/bktr.gif</w:t>
      </w:r>
      <w:proofErr w:type="gramEnd"/>
    </w:p>
    <w:p w14:paraId="57F4BF53" w14:textId="77777777" w:rsidR="00141126" w:rsidRDefault="00141126" w:rsidP="00141126">
      <w:pPr>
        <w:pStyle w:val="BodyText"/>
      </w:pPr>
      <w:r>
        <w:t>0056c163e1b2856fddb36cb15448d9e</w:t>
      </w:r>
      <w:proofErr w:type="gramStart"/>
      <w:r>
        <w:t>9  /home/kali/Documents/JD/suspectDrive/WINDOWS/Help/Tours/WindowsMediaPlayer/Img/Btn/bktrh.gif</w:t>
      </w:r>
      <w:proofErr w:type="gramEnd"/>
    </w:p>
    <w:p w14:paraId="635CC2CB" w14:textId="77777777" w:rsidR="00141126" w:rsidRDefault="00141126" w:rsidP="00141126">
      <w:pPr>
        <w:pStyle w:val="BodyText"/>
      </w:pPr>
      <w:r>
        <w:t>4f873154eb41e4dbcf40bb6ac7c3063</w:t>
      </w:r>
      <w:proofErr w:type="gramStart"/>
      <w:r>
        <w:t>c  /home/kali/Documents/JD/suspectDrive/WINDOWS/Help/Tours/WindowsMediaPlayer/Img/Btn/cloapp.gif</w:t>
      </w:r>
      <w:proofErr w:type="gramEnd"/>
    </w:p>
    <w:p w14:paraId="78A9D84F" w14:textId="77777777" w:rsidR="00141126" w:rsidRDefault="00141126" w:rsidP="00141126">
      <w:pPr>
        <w:pStyle w:val="BodyText"/>
      </w:pPr>
      <w:r>
        <w:t>325b137aeb301dc16fdcf7970c5bd30</w:t>
      </w:r>
      <w:proofErr w:type="gramStart"/>
      <w:r>
        <w:t>b  /home/kali/Documents/JD/suspectDrive/WINDOWS/Help/Tours/WindowsMediaPlayer/Img/Btn/cloapph.gif</w:t>
      </w:r>
      <w:proofErr w:type="gramEnd"/>
    </w:p>
    <w:p w14:paraId="26DC447D" w14:textId="77777777" w:rsidR="00141126" w:rsidRDefault="00141126" w:rsidP="00141126">
      <w:pPr>
        <w:pStyle w:val="BodyText"/>
      </w:pPr>
      <w:r>
        <w:t>7cdc600ad35778e537c91f53be17fe7</w:t>
      </w:r>
      <w:proofErr w:type="gramStart"/>
      <w:r>
        <w:t>d  /home/kali/Documents/JD/suspectDrive/WINDOWS/Help/Tours/WindowsMediaPlayer/Img/Btn/cnt.gif</w:t>
      </w:r>
      <w:proofErr w:type="gramEnd"/>
    </w:p>
    <w:p w14:paraId="6B3C3790" w14:textId="77777777" w:rsidR="00141126" w:rsidRDefault="00141126" w:rsidP="00141126">
      <w:pPr>
        <w:pStyle w:val="BodyText"/>
      </w:pPr>
      <w:r>
        <w:t>8c4efd1bbd5ff6d10ad79b7f6b5d897</w:t>
      </w:r>
      <w:proofErr w:type="gramStart"/>
      <w:r>
        <w:t>b  /home/kali/Documents/JD/suspectDrive/WINDOWS/Help/Tours/mmTour/segment5.swf</w:t>
      </w:r>
      <w:proofErr w:type="gramEnd"/>
    </w:p>
    <w:p w14:paraId="002C8C72" w14:textId="77777777" w:rsidR="00141126" w:rsidRDefault="00141126" w:rsidP="00141126">
      <w:pPr>
        <w:pStyle w:val="BodyText"/>
      </w:pPr>
      <w:r>
        <w:t>15c537d48d4b72d8923bac9257fe1d9</w:t>
      </w:r>
      <w:proofErr w:type="gramStart"/>
      <w:r>
        <w:t>e  /home/kali/Documents/JD/suspectDrive/WINDOWS/Help/Tours/WindowsMediaPlayer/Img/Btn/cntd.gif</w:t>
      </w:r>
      <w:proofErr w:type="gramEnd"/>
    </w:p>
    <w:p w14:paraId="4814B214" w14:textId="77777777" w:rsidR="00141126" w:rsidRDefault="00141126" w:rsidP="00141126">
      <w:pPr>
        <w:pStyle w:val="BodyText"/>
      </w:pPr>
      <w:r>
        <w:t>31b20c31773fc96dfd32ce369a598ce</w:t>
      </w:r>
      <w:proofErr w:type="gramStart"/>
      <w:r>
        <w:t>1  /home/kali/Documents/JD/suspectDrive/WINDOWS/Help/Tours/WindowsMediaPlayer/Img/Btn/cnth.gif</w:t>
      </w:r>
      <w:proofErr w:type="gramEnd"/>
    </w:p>
    <w:p w14:paraId="5D0079BD" w14:textId="77777777" w:rsidR="00141126" w:rsidRDefault="00141126" w:rsidP="00141126">
      <w:pPr>
        <w:pStyle w:val="BodyText"/>
      </w:pPr>
      <w:r>
        <w:t>ad35053a4d0d833e3549a7b70b06d1</w:t>
      </w:r>
      <w:proofErr w:type="gramStart"/>
      <w:r>
        <w:t>dd  /home/kali/Documents/JD/suspectDrive/WINDOWS/Help/Tours/WindowsMediaPlayer/Img/Btn/taoff.gif</w:t>
      </w:r>
      <w:proofErr w:type="gramEnd"/>
    </w:p>
    <w:p w14:paraId="764B3308" w14:textId="77777777" w:rsidR="00141126" w:rsidRDefault="00141126" w:rsidP="00141126">
      <w:pPr>
        <w:pStyle w:val="BodyText"/>
      </w:pPr>
      <w:r>
        <w:lastRenderedPageBreak/>
        <w:t>cc6d5547919c65b8621fef9188618db</w:t>
      </w:r>
      <w:proofErr w:type="gramStart"/>
      <w:r>
        <w:t>2  /home/kali/Documents/JD/suspectDrive/WINDOWS/Help/Tours/WindowsMediaPlayer/Img/Btn/taoffh.gif</w:t>
      </w:r>
      <w:proofErr w:type="gramEnd"/>
    </w:p>
    <w:p w14:paraId="3DF19EE9" w14:textId="77777777" w:rsidR="00141126" w:rsidRDefault="00141126" w:rsidP="00141126">
      <w:pPr>
        <w:pStyle w:val="BodyText"/>
      </w:pPr>
      <w:r>
        <w:t>5a4546e7ba4268eea661327b923d450</w:t>
      </w:r>
      <w:proofErr w:type="gramStart"/>
      <w:r>
        <w:t>a  /home/kali/Documents/JD/suspectDrive/WINDOWS/Help/Tours/WindowsMediaPlayer/Img/Btn/taon.gif</w:t>
      </w:r>
      <w:proofErr w:type="gramEnd"/>
    </w:p>
    <w:p w14:paraId="796A24C9" w14:textId="77777777" w:rsidR="00141126" w:rsidRDefault="00141126" w:rsidP="00141126">
      <w:pPr>
        <w:pStyle w:val="BodyText"/>
      </w:pPr>
      <w:r>
        <w:t>aa21ed374149addd54a4833784554</w:t>
      </w:r>
      <w:proofErr w:type="gramStart"/>
      <w:r>
        <w:t>afb  /home/kali/Documents/JD/suspectDrive/WINDOWS/Help/Tours/WindowsMediaPlayer/Img/Btn/taonh.gif</w:t>
      </w:r>
      <w:proofErr w:type="gramEnd"/>
    </w:p>
    <w:p w14:paraId="7812328B" w14:textId="77777777" w:rsidR="00141126" w:rsidRDefault="00141126" w:rsidP="00141126">
      <w:pPr>
        <w:pStyle w:val="BodyText"/>
      </w:pPr>
      <w:r>
        <w:t>60c4fdc91f58aa50be990526e700d</w:t>
      </w:r>
      <w:proofErr w:type="gramStart"/>
      <w:r>
        <w:t>199  /home/kali/Documents/JD/suspectDrive/WINDOWS/Help/Tours/WindowsMediaPlayer/Img/Btn/tpause.gif</w:t>
      </w:r>
      <w:proofErr w:type="gramEnd"/>
    </w:p>
    <w:p w14:paraId="6D2A04B1" w14:textId="77777777" w:rsidR="00141126" w:rsidRDefault="00141126" w:rsidP="00141126">
      <w:pPr>
        <w:pStyle w:val="BodyText"/>
      </w:pPr>
      <w:r>
        <w:t>7bd3a17bd7a3f4f95d4ea08660d37a</w:t>
      </w:r>
      <w:proofErr w:type="gramStart"/>
      <w:r>
        <w:t>54  /home/kali/Documents/JD/suspectDrive/WINDOWS/Help/Tours/WindowsMediaPlayer/Img/Btn/tpauseh.gif</w:t>
      </w:r>
      <w:proofErr w:type="gramEnd"/>
    </w:p>
    <w:p w14:paraId="0002E06F" w14:textId="77777777" w:rsidR="00141126" w:rsidRDefault="00141126" w:rsidP="00141126">
      <w:pPr>
        <w:pStyle w:val="BodyText"/>
      </w:pPr>
      <w:r>
        <w:t>71c91b975f4183150b83803c0b53c2</w:t>
      </w:r>
      <w:proofErr w:type="gramStart"/>
      <w:r>
        <w:t>ea  /home/kali/Documents/JD/suspectDrive/WINDOWS/Help/Tours/WindowsMediaPlayer/Img/mplogo.gif</w:t>
      </w:r>
      <w:proofErr w:type="gramEnd"/>
    </w:p>
    <w:p w14:paraId="0968A59E" w14:textId="77777777" w:rsidR="00141126" w:rsidRDefault="00141126" w:rsidP="00141126">
      <w:pPr>
        <w:pStyle w:val="BodyText"/>
      </w:pPr>
      <w:r>
        <w:t>bb2ccdaabee913f737a1ddef3c0b4b</w:t>
      </w:r>
      <w:proofErr w:type="gramStart"/>
      <w:r>
        <w:t>18  /home/kali/Documents/JD/suspectDrive/WINDOWS/Help/Tours/WindowsMediaPlayer/Img/Btn/tplayh.gif</w:t>
      </w:r>
      <w:proofErr w:type="gramEnd"/>
    </w:p>
    <w:p w14:paraId="0EA66715" w14:textId="77777777" w:rsidR="00141126" w:rsidRDefault="00141126" w:rsidP="00141126">
      <w:pPr>
        <w:pStyle w:val="BodyText"/>
      </w:pPr>
      <w:r>
        <w:t>c8d42c262d5c8a35516183282aaf21</w:t>
      </w:r>
      <w:proofErr w:type="gramStart"/>
      <w:r>
        <w:t>ff  /home/kali/Documents/JD/suspectDrive/WINDOWS/Help/Tours/WindowsMediaPlayer/Img/mplogoh.gif</w:t>
      </w:r>
      <w:proofErr w:type="gramEnd"/>
    </w:p>
    <w:p w14:paraId="20CD5949" w14:textId="77777777" w:rsidR="00141126" w:rsidRDefault="00141126" w:rsidP="00141126">
      <w:pPr>
        <w:pStyle w:val="BodyText"/>
      </w:pPr>
      <w:r>
        <w:t>a2415e9e019c933e726f633302f13d</w:t>
      </w:r>
      <w:proofErr w:type="gramStart"/>
      <w:r>
        <w:t>23  /home/kali/Documents/JD/suspectDrive/WINDOWS/Help/Tours/WindowsMediaPlayer/Img/Btn/tplay.gif</w:t>
      </w:r>
      <w:proofErr w:type="gramEnd"/>
    </w:p>
    <w:p w14:paraId="00E6F8ED" w14:textId="77777777" w:rsidR="00141126" w:rsidRDefault="00141126" w:rsidP="00141126">
      <w:pPr>
        <w:pStyle w:val="BodyText"/>
      </w:pPr>
      <w:r>
        <w:t>595d8f164805feb871c5cdd</w:t>
      </w:r>
      <w:proofErr w:type="gramStart"/>
      <w:r>
        <w:t>617430399  /home/kali/Documents/JD/suspectDrive/WINDOWS/Help/Tours/WindowsMediaPlayer/Img/videobg.gif</w:t>
      </w:r>
      <w:proofErr w:type="gramEnd"/>
    </w:p>
    <w:p w14:paraId="37E84070" w14:textId="77777777" w:rsidR="00141126" w:rsidRDefault="00141126" w:rsidP="00141126">
      <w:pPr>
        <w:pStyle w:val="BodyText"/>
      </w:pPr>
      <w:r>
        <w:t>cc5715353cb5d50ba0677797a0614d7</w:t>
      </w:r>
      <w:proofErr w:type="gramStart"/>
      <w:r>
        <w:t>a  /home/kali/Documents/JD/suspectDrive/WINDOWS/Help/Tours/WindowsMediaPlayer/Img/vidsamp.gif</w:t>
      </w:r>
      <w:proofErr w:type="gramEnd"/>
    </w:p>
    <w:p w14:paraId="63FCE633" w14:textId="77777777" w:rsidR="00141126" w:rsidRDefault="00141126" w:rsidP="00141126">
      <w:pPr>
        <w:pStyle w:val="BodyText"/>
      </w:pPr>
      <w:r>
        <w:t>9db147edf5aae0ebf235cfbbcd55d</w:t>
      </w:r>
      <w:proofErr w:type="gramStart"/>
      <w:r>
        <w:t>657  /home/kali/Documents/JD/suspectDrive/WINDOWS/Help/Tours/WindowsMediaPlayer/Img/tourbg.gif</w:t>
      </w:r>
      <w:proofErr w:type="gramEnd"/>
    </w:p>
    <w:p w14:paraId="78180BD7" w14:textId="77777777" w:rsidR="00141126" w:rsidRDefault="00141126" w:rsidP="00141126">
      <w:pPr>
        <w:pStyle w:val="BodyText"/>
      </w:pPr>
      <w:r>
        <w:t>9f08e903b9fc03b98169ba02fd491a</w:t>
      </w:r>
      <w:proofErr w:type="gramStart"/>
      <w:r>
        <w:t>77  /home/kali/Documents/JD/suspectDrive/WINDOWS/Help/Tours/WindowsMediaPlayer/Img/WMarks/wm1.gif</w:t>
      </w:r>
      <w:proofErr w:type="gramEnd"/>
    </w:p>
    <w:p w14:paraId="4D8B24BA" w14:textId="77777777" w:rsidR="00141126" w:rsidRDefault="00141126" w:rsidP="00141126">
      <w:pPr>
        <w:pStyle w:val="BodyText"/>
      </w:pPr>
      <w:r>
        <w:t>c90f8f6e82ac84c45c5826acaf5152b</w:t>
      </w:r>
      <w:proofErr w:type="gramStart"/>
      <w:r>
        <w:t>0  /home/kali/Documents/JD/suspectDrive/WINDOWS/Help/Tours/WindowsMediaPlayer/Img/WMarks/wm2.gif</w:t>
      </w:r>
      <w:proofErr w:type="gramEnd"/>
    </w:p>
    <w:p w14:paraId="6E0CC384" w14:textId="77777777" w:rsidR="00141126" w:rsidRDefault="00141126" w:rsidP="00141126">
      <w:pPr>
        <w:pStyle w:val="BodyText"/>
      </w:pPr>
      <w:r>
        <w:t>74dbe2a5b92c0a4c4e8952fd2d7c54e</w:t>
      </w:r>
      <w:proofErr w:type="gramStart"/>
      <w:r>
        <w:t>9  /home/kali/Documents/JD/suspectDrive/WINDOWS/Help/Tours/WindowsMediaPlayer/Img/WMarks/wm3.gif</w:t>
      </w:r>
      <w:proofErr w:type="gramEnd"/>
    </w:p>
    <w:p w14:paraId="7AB597E2" w14:textId="77777777" w:rsidR="00141126" w:rsidRDefault="00141126" w:rsidP="00141126">
      <w:pPr>
        <w:pStyle w:val="BodyText"/>
      </w:pPr>
      <w:r>
        <w:t>3a069c38a0940311ca339051f1da70</w:t>
      </w:r>
      <w:proofErr w:type="gramStart"/>
      <w:r>
        <w:t>db  /home/kali/Documents/JD/suspectDrive/WINDOWS/Help/Tours/WindowsMediaPlayer/Img/WMarks/wm5.gif</w:t>
      </w:r>
      <w:proofErr w:type="gramEnd"/>
    </w:p>
    <w:p w14:paraId="2390BFE6" w14:textId="77777777" w:rsidR="00141126" w:rsidRDefault="00141126" w:rsidP="00141126">
      <w:pPr>
        <w:pStyle w:val="BodyText"/>
      </w:pPr>
      <w:r>
        <w:t>2ef8623801367d25b4938353084954b</w:t>
      </w:r>
      <w:proofErr w:type="gramStart"/>
      <w:r>
        <w:t>9  /home/kali/Documents/JD/suspectDrive/WINDOWS/Help/Tours/WindowsMediaPlayer/Img/WMarks/wm6.gif</w:t>
      </w:r>
      <w:proofErr w:type="gramEnd"/>
    </w:p>
    <w:p w14:paraId="031EABB5" w14:textId="77777777" w:rsidR="00141126" w:rsidRDefault="00141126" w:rsidP="00141126">
      <w:pPr>
        <w:pStyle w:val="BodyText"/>
      </w:pPr>
      <w:r>
        <w:lastRenderedPageBreak/>
        <w:t>e8fb5f09355e707a5832b1f537b0e6</w:t>
      </w:r>
      <w:proofErr w:type="gramStart"/>
      <w:r>
        <w:t>ca  /home/kali/Documents/JD/suspectDrive/WINDOWS/Help/Tours/WindowsMediaPlayer/Img/WMarks/wm7.gif</w:t>
      </w:r>
      <w:proofErr w:type="gramEnd"/>
    </w:p>
    <w:p w14:paraId="4AADE75D" w14:textId="77777777" w:rsidR="00141126" w:rsidRDefault="00141126" w:rsidP="00141126">
      <w:pPr>
        <w:pStyle w:val="BodyText"/>
      </w:pPr>
      <w:r>
        <w:t>8c9d3e336f4c42f6a321aa177f37314</w:t>
      </w:r>
      <w:proofErr w:type="gramStart"/>
      <w:r>
        <w:t>c  /home/kali/Documents/JD/suspectDrive/WINDOWS/Help/Tours/WindowsMediaPlayer/Img/WMarks/wm8.gif</w:t>
      </w:r>
      <w:proofErr w:type="gramEnd"/>
    </w:p>
    <w:p w14:paraId="0C91C5DD" w14:textId="77777777" w:rsidR="00141126" w:rsidRDefault="00141126" w:rsidP="00141126">
      <w:pPr>
        <w:pStyle w:val="BodyText"/>
      </w:pPr>
      <w:r>
        <w:t>b0f593e6b115c146d44add028d266a</w:t>
      </w:r>
      <w:proofErr w:type="gramStart"/>
      <w:r>
        <w:t>23  /home/kali/Documents/JD/suspectDrive/WINDOWS/Help/Tours/WindowsMediaPlayer/Img/WMarks/wm9.gif</w:t>
      </w:r>
      <w:proofErr w:type="gramEnd"/>
    </w:p>
    <w:p w14:paraId="4F60690E" w14:textId="77777777" w:rsidR="00141126" w:rsidRDefault="00141126" w:rsidP="00141126">
      <w:pPr>
        <w:pStyle w:val="BodyText"/>
      </w:pPr>
      <w:r>
        <w:t>0bab4571448cdc15f7ef4e5af7a9900</w:t>
      </w:r>
      <w:proofErr w:type="gramStart"/>
      <w:r>
        <w:t>e  /home/kali/Documents/JD/suspectDrive/WINDOWS/Help/Tours/WindowsMediaPlayer/Img/WMarks/wm4.gif</w:t>
      </w:r>
      <w:proofErr w:type="gramEnd"/>
    </w:p>
    <w:p w14:paraId="40AB19A6" w14:textId="77777777" w:rsidR="00141126" w:rsidRDefault="00141126" w:rsidP="00141126">
      <w:pPr>
        <w:pStyle w:val="BodyText"/>
      </w:pPr>
      <w:r>
        <w:t>0755ac65853ca08668610b91dc15b88</w:t>
      </w:r>
      <w:proofErr w:type="gramStart"/>
      <w:r>
        <w:t>e  /home/kali/Documents/JD/suspectDrive/WINDOWS/Help/Tours/WindowsMediaPlayer/Scr/controls.js</w:t>
      </w:r>
      <w:proofErr w:type="gramEnd"/>
    </w:p>
    <w:p w14:paraId="7F03CDCB" w14:textId="77777777" w:rsidR="00141126" w:rsidRDefault="00141126" w:rsidP="00141126">
      <w:pPr>
        <w:pStyle w:val="BodyText"/>
      </w:pPr>
      <w:r>
        <w:t>1b511530731b0b934fec5d4cdf0c207</w:t>
      </w:r>
      <w:proofErr w:type="gramStart"/>
      <w:r>
        <w:t>c  /home/kali/Documents/JD/suspectDrive/WINDOWS/Help/Tours/WindowsMediaPlayer/Scr/events.js</w:t>
      </w:r>
      <w:proofErr w:type="gramEnd"/>
    </w:p>
    <w:p w14:paraId="4FFAD271" w14:textId="77777777" w:rsidR="00141126" w:rsidRDefault="00141126" w:rsidP="00141126">
      <w:pPr>
        <w:pStyle w:val="BodyText"/>
      </w:pPr>
      <w:r>
        <w:t>f511a82050ec93814379ff89ca07954</w:t>
      </w:r>
      <w:proofErr w:type="gramStart"/>
      <w:r>
        <w:t>f  /home/kali/Documents/JD/suspectDrive/WINDOWS/Help/Tours/WindowsMediaPlayer/Scr/tour.js</w:t>
      </w:r>
      <w:proofErr w:type="gramEnd"/>
    </w:p>
    <w:p w14:paraId="64680FE4" w14:textId="77777777" w:rsidR="00141126" w:rsidRDefault="00141126" w:rsidP="00141126">
      <w:pPr>
        <w:pStyle w:val="BodyText"/>
      </w:pPr>
      <w:r>
        <w:t>8c093d8e8f0b413ffa49ba4a006433e</w:t>
      </w:r>
      <w:proofErr w:type="gramStart"/>
      <w:r>
        <w:t>0  /home/kali/Documents/JD/suspectDrive/WINDOWS/Help/Tours/WindowsMediaPlayer/Video/copycd.wmv</w:t>
      </w:r>
      <w:proofErr w:type="gramEnd"/>
    </w:p>
    <w:p w14:paraId="07368BAD" w14:textId="77777777" w:rsidR="00141126" w:rsidRDefault="00141126" w:rsidP="00141126">
      <w:pPr>
        <w:pStyle w:val="BodyText"/>
      </w:pPr>
      <w:r>
        <w:t>7e8fc3fe87ca4e7611e78105f727ccd</w:t>
      </w:r>
      <w:proofErr w:type="gramStart"/>
      <w:r>
        <w:t>4  /home/kali/Documents/JD/suspectDrive/WINDOWS/Help/Tours/WindowsMediaPlayer/Video/mdlib.wmv</w:t>
      </w:r>
      <w:proofErr w:type="gramEnd"/>
    </w:p>
    <w:p w14:paraId="52992A43" w14:textId="77777777" w:rsidR="00141126" w:rsidRDefault="00141126" w:rsidP="00141126">
      <w:pPr>
        <w:pStyle w:val="BodyText"/>
      </w:pPr>
      <w:r>
        <w:t>ce5456b2dc3e57706cc0ebbac810d42</w:t>
      </w:r>
      <w:proofErr w:type="gramStart"/>
      <w:r>
        <w:t>c  /home/kali/Documents/JD/suspectDrive/WINDOWS/Help/Tours/WindowsMediaPlayer/Video/nuskin.wmv</w:t>
      </w:r>
      <w:proofErr w:type="gramEnd"/>
    </w:p>
    <w:p w14:paraId="58F731F1" w14:textId="77777777" w:rsidR="00141126" w:rsidRDefault="00141126" w:rsidP="00141126">
      <w:pPr>
        <w:pStyle w:val="BodyText"/>
      </w:pPr>
      <w:r>
        <w:t>adee613c5b14453bb97ed4b011c6a7a</w:t>
      </w:r>
      <w:proofErr w:type="gramStart"/>
      <w:r>
        <w:t>9  /home/kali/Documents/JD/suspectDrive/WINDOWS/Help/Tours/WindowsMediaPlayer/Video/rtuner.wmv</w:t>
      </w:r>
      <w:proofErr w:type="gramEnd"/>
    </w:p>
    <w:p w14:paraId="1E43D015" w14:textId="77777777" w:rsidR="00141126" w:rsidRDefault="00141126" w:rsidP="00141126">
      <w:pPr>
        <w:pStyle w:val="BodyText"/>
      </w:pPr>
      <w:r>
        <w:t>f1072999ae1d11c0f77892b821741ea</w:t>
      </w:r>
      <w:proofErr w:type="gramStart"/>
      <w:r>
        <w:t>4  /home/kali/Documents/JD/suspectDrive/WINDOWS/Help/Tours/WindowsMediaPlayer/wmptour.hta</w:t>
      </w:r>
      <w:proofErr w:type="gramEnd"/>
    </w:p>
    <w:p w14:paraId="2A926DD4" w14:textId="77777777" w:rsidR="00141126" w:rsidRDefault="00141126" w:rsidP="00141126">
      <w:pPr>
        <w:pStyle w:val="BodyText"/>
      </w:pPr>
      <w:r>
        <w:t>157eb4fff82932bd57412f30c8bb16d</w:t>
      </w:r>
      <w:proofErr w:type="gramStart"/>
      <w:r>
        <w:t>8  /home/kali/Documents/JD/suspectDrive/WINDOWS/Help/Tours/WindowsMediaPlayer/Video/viz.wmv</w:t>
      </w:r>
      <w:proofErr w:type="gramEnd"/>
    </w:p>
    <w:p w14:paraId="4E8C1A55" w14:textId="77777777" w:rsidR="00141126" w:rsidRDefault="00141126" w:rsidP="00141126">
      <w:pPr>
        <w:pStyle w:val="BodyText"/>
      </w:pPr>
      <w:r>
        <w:t>4e776d7031b16d5d18ee0fde522a60</w:t>
      </w:r>
      <w:proofErr w:type="gramStart"/>
      <w:r>
        <w:t>cd  /home/kali/Documents/JD/</w:t>
      </w:r>
      <w:proofErr w:type="spellStart"/>
      <w:r>
        <w:t>suspectDrive</w:t>
      </w:r>
      <w:proofErr w:type="spellEnd"/>
      <w:r>
        <w:t>/WINDOWS/Help/tshoot.chm</w:t>
      </w:r>
      <w:proofErr w:type="gramEnd"/>
    </w:p>
    <w:p w14:paraId="6FDB112F" w14:textId="77777777" w:rsidR="00141126" w:rsidRDefault="00141126" w:rsidP="00141126">
      <w:pPr>
        <w:pStyle w:val="BodyText"/>
      </w:pPr>
      <w:r>
        <w:t>3d4b5ad8d4e2ca4ac0d5409f3c74</w:t>
      </w:r>
      <w:proofErr w:type="gramStart"/>
      <w:r>
        <w:t>ddfa  /home/kali/Documents/JD/</w:t>
      </w:r>
      <w:proofErr w:type="spellStart"/>
      <w:r>
        <w:t>suspectDrive</w:t>
      </w:r>
      <w:proofErr w:type="spellEnd"/>
      <w:r>
        <w:t>/WINDOWS/Help/twclient.chm</w:t>
      </w:r>
      <w:proofErr w:type="gramEnd"/>
    </w:p>
    <w:p w14:paraId="422F1DE7" w14:textId="77777777" w:rsidR="00141126" w:rsidRDefault="00141126" w:rsidP="00141126">
      <w:pPr>
        <w:pStyle w:val="BodyText"/>
      </w:pPr>
      <w:r>
        <w:t>be4ce29875420a59e643180f9c9251</w:t>
      </w:r>
      <w:proofErr w:type="gramStart"/>
      <w:r>
        <w:t>ba  /home/kali/Documents/JD/</w:t>
      </w:r>
      <w:proofErr w:type="spellStart"/>
      <w:r>
        <w:t>suspectDrive</w:t>
      </w:r>
      <w:proofErr w:type="spellEnd"/>
      <w:r>
        <w:t>/WINDOWS/Help/twclient.hlp</w:t>
      </w:r>
      <w:proofErr w:type="gramEnd"/>
    </w:p>
    <w:p w14:paraId="249AFB10" w14:textId="77777777" w:rsidR="00141126" w:rsidRDefault="00141126" w:rsidP="00141126">
      <w:pPr>
        <w:pStyle w:val="BodyText"/>
      </w:pPr>
      <w:r>
        <w:t>68bb891685c3de3a82bc4fb4846ebde</w:t>
      </w:r>
      <w:proofErr w:type="gramStart"/>
      <w:r>
        <w:t>7  /home/kali/Documents/JD/</w:t>
      </w:r>
      <w:proofErr w:type="spellStart"/>
      <w:r>
        <w:t>suspectDrive</w:t>
      </w:r>
      <w:proofErr w:type="spellEnd"/>
      <w:r>
        <w:t>/WINDOWS/Help/tshoot.dll</w:t>
      </w:r>
      <w:proofErr w:type="gramEnd"/>
    </w:p>
    <w:p w14:paraId="689E6DFA" w14:textId="77777777" w:rsidR="00141126" w:rsidRDefault="00141126" w:rsidP="00141126">
      <w:pPr>
        <w:pStyle w:val="BodyText"/>
      </w:pPr>
      <w:r>
        <w:t>0a0dbeafab11feb082cf7a0b5f9e091</w:t>
      </w:r>
      <w:proofErr w:type="gramStart"/>
      <w:r>
        <w:t>b  /home/kali/Documents/JD/</w:t>
      </w:r>
      <w:proofErr w:type="spellStart"/>
      <w:r>
        <w:t>suspectDrive</w:t>
      </w:r>
      <w:proofErr w:type="spellEnd"/>
      <w:r>
        <w:t>/WINDOWS/Help/</w:t>
      </w:r>
      <w:proofErr w:type="spellStart"/>
      <w:r>
        <w:t>update.cnt</w:t>
      </w:r>
      <w:proofErr w:type="spellEnd"/>
      <w:proofErr w:type="gramEnd"/>
    </w:p>
    <w:p w14:paraId="20EDEF82" w14:textId="77777777" w:rsidR="00141126" w:rsidRDefault="00141126" w:rsidP="00141126">
      <w:pPr>
        <w:pStyle w:val="BodyText"/>
      </w:pPr>
      <w:r>
        <w:t>52008920fd28ec467f1da0ffea</w:t>
      </w:r>
      <w:proofErr w:type="gramStart"/>
      <w:r>
        <w:t>993800  /home/kali/Documents/JD/</w:t>
      </w:r>
      <w:proofErr w:type="spellStart"/>
      <w:r>
        <w:t>suspectDrive</w:t>
      </w:r>
      <w:proofErr w:type="spellEnd"/>
      <w:r>
        <w:t>/WINDOWS/Help/update1.chm</w:t>
      </w:r>
      <w:proofErr w:type="gramEnd"/>
    </w:p>
    <w:p w14:paraId="6309FFFA" w14:textId="77777777" w:rsidR="00141126" w:rsidRDefault="00141126" w:rsidP="00141126">
      <w:pPr>
        <w:pStyle w:val="BodyText"/>
      </w:pPr>
      <w:r>
        <w:t>a8bced5d9b20f4c6fb842441cbe</w:t>
      </w:r>
      <w:proofErr w:type="gramStart"/>
      <w:r>
        <w:t>54911  /home/kali/Documents/JD/</w:t>
      </w:r>
      <w:proofErr w:type="spellStart"/>
      <w:r>
        <w:t>suspectDrive</w:t>
      </w:r>
      <w:proofErr w:type="spellEnd"/>
      <w:r>
        <w:t>/WINDOWS/Help/usercpl.chm</w:t>
      </w:r>
      <w:proofErr w:type="gramEnd"/>
    </w:p>
    <w:p w14:paraId="11AE0B0A" w14:textId="77777777" w:rsidR="00141126" w:rsidRDefault="00141126" w:rsidP="00141126">
      <w:pPr>
        <w:pStyle w:val="BodyText"/>
      </w:pPr>
      <w:r>
        <w:lastRenderedPageBreak/>
        <w:t>f2f035d3ff11ef1d47f60496f9dc23</w:t>
      </w:r>
      <w:proofErr w:type="gramStart"/>
      <w:r>
        <w:t>db  /home/kali/Documents/JD/</w:t>
      </w:r>
      <w:proofErr w:type="spellStart"/>
      <w:r>
        <w:t>suspectDrive</w:t>
      </w:r>
      <w:proofErr w:type="spellEnd"/>
      <w:r>
        <w:t>/WINDOWS/Help/users.hlp</w:t>
      </w:r>
      <w:proofErr w:type="gramEnd"/>
    </w:p>
    <w:p w14:paraId="5CEA43B7" w14:textId="77777777" w:rsidR="00141126" w:rsidRDefault="00141126" w:rsidP="00141126">
      <w:pPr>
        <w:pStyle w:val="BodyText"/>
      </w:pPr>
      <w:r>
        <w:t>7312ae7017785b72668837218a7ddfa</w:t>
      </w:r>
      <w:proofErr w:type="gramStart"/>
      <w:r>
        <w:t>5  /home/kali/Documents/JD/</w:t>
      </w:r>
      <w:proofErr w:type="spellStart"/>
      <w:r>
        <w:t>suspectDrive</w:t>
      </w:r>
      <w:proofErr w:type="spellEnd"/>
      <w:r>
        <w:t>/WINDOWS/Help/utilmgr.hlp</w:t>
      </w:r>
      <w:proofErr w:type="gramEnd"/>
    </w:p>
    <w:p w14:paraId="2234AF74" w14:textId="77777777" w:rsidR="00141126" w:rsidRDefault="00141126" w:rsidP="00141126">
      <w:pPr>
        <w:pStyle w:val="BodyText"/>
      </w:pPr>
      <w:r>
        <w:t>338d425286372232ceaf5de7f5b</w:t>
      </w:r>
      <w:proofErr w:type="gramStart"/>
      <w:r>
        <w:t>46787  /home/kali/Documents/JD/</w:t>
      </w:r>
      <w:proofErr w:type="spellStart"/>
      <w:r>
        <w:t>suspectDrive</w:t>
      </w:r>
      <w:proofErr w:type="spellEnd"/>
      <w:r>
        <w:t>/WINDOWS/Help/utilmgr.chm</w:t>
      </w:r>
      <w:proofErr w:type="gramEnd"/>
    </w:p>
    <w:p w14:paraId="5A3BC52A" w14:textId="77777777" w:rsidR="00141126" w:rsidRDefault="00141126" w:rsidP="00141126">
      <w:pPr>
        <w:pStyle w:val="BodyText"/>
      </w:pPr>
      <w:r>
        <w:t>4f2307e6f64959434f0e36799dd0a8b</w:t>
      </w:r>
      <w:proofErr w:type="gramStart"/>
      <w:r>
        <w:t>4  /home/kali/Documents/JD/</w:t>
      </w:r>
      <w:proofErr w:type="spellStart"/>
      <w:r>
        <w:t>suspectDrive</w:t>
      </w:r>
      <w:proofErr w:type="spellEnd"/>
      <w:r>
        <w:t>/WINDOWS/Help/verifier.hlp</w:t>
      </w:r>
      <w:proofErr w:type="gramEnd"/>
    </w:p>
    <w:p w14:paraId="4207B5CC" w14:textId="77777777" w:rsidR="00141126" w:rsidRDefault="00141126" w:rsidP="00141126">
      <w:pPr>
        <w:pStyle w:val="BodyText"/>
      </w:pPr>
      <w:r>
        <w:t>e396f4f30e01e2a495edd0bcce7613b</w:t>
      </w:r>
      <w:proofErr w:type="gramStart"/>
      <w:r>
        <w:t>5  /home/kali/Documents/JD/</w:t>
      </w:r>
      <w:proofErr w:type="spellStart"/>
      <w:r>
        <w:t>suspectDrive</w:t>
      </w:r>
      <w:proofErr w:type="spellEnd"/>
      <w:r>
        <w:t>/WINDOWS/Help/wab.chm</w:t>
      </w:r>
      <w:proofErr w:type="gramEnd"/>
    </w:p>
    <w:p w14:paraId="3CD62F46" w14:textId="77777777" w:rsidR="00141126" w:rsidRDefault="00141126" w:rsidP="00141126">
      <w:pPr>
        <w:pStyle w:val="BodyText"/>
      </w:pPr>
      <w:r>
        <w:t>6abac71897b7f41b57611c132dd8ecb</w:t>
      </w:r>
      <w:proofErr w:type="gramStart"/>
      <w:r>
        <w:t>8  /home/kali/Documents/JD/</w:t>
      </w:r>
      <w:proofErr w:type="spellStart"/>
      <w:r>
        <w:t>suspectDrive</w:t>
      </w:r>
      <w:proofErr w:type="spellEnd"/>
      <w:r>
        <w:t>/WINDOWS/Help/webpub.chm</w:t>
      </w:r>
      <w:proofErr w:type="gramEnd"/>
    </w:p>
    <w:p w14:paraId="7FE053F0" w14:textId="77777777" w:rsidR="00141126" w:rsidRDefault="00141126" w:rsidP="00141126">
      <w:pPr>
        <w:pStyle w:val="BodyText"/>
      </w:pPr>
      <w:r>
        <w:t>7c12637982c70b2b6f2ec62b057</w:t>
      </w:r>
      <w:proofErr w:type="gramStart"/>
      <w:r>
        <w:t>ccaee  /home/kali/Documents/JD/</w:t>
      </w:r>
      <w:proofErr w:type="spellStart"/>
      <w:r>
        <w:t>suspectDrive</w:t>
      </w:r>
      <w:proofErr w:type="spellEnd"/>
      <w:r>
        <w:t>/WINDOWS/Help/whatsnew.chm</w:t>
      </w:r>
      <w:proofErr w:type="gramEnd"/>
    </w:p>
    <w:p w14:paraId="5C011147" w14:textId="77777777" w:rsidR="00141126" w:rsidRDefault="00141126" w:rsidP="00141126">
      <w:pPr>
        <w:pStyle w:val="BodyText"/>
      </w:pPr>
      <w:r>
        <w:t>5c5cf1d93f2da39c21c002f2051067</w:t>
      </w:r>
      <w:proofErr w:type="gramStart"/>
      <w:r>
        <w:t>dd  /home/kali/Documents/JD/</w:t>
      </w:r>
      <w:proofErr w:type="spellStart"/>
      <w:r>
        <w:t>suspectDrive</w:t>
      </w:r>
      <w:proofErr w:type="spellEnd"/>
      <w:r>
        <w:t>/WINDOWS/Help/wab.hlp</w:t>
      </w:r>
      <w:proofErr w:type="gramEnd"/>
    </w:p>
    <w:p w14:paraId="3000AAA2" w14:textId="77777777" w:rsidR="00141126" w:rsidRDefault="00141126" w:rsidP="00141126">
      <w:pPr>
        <w:pStyle w:val="BodyText"/>
      </w:pPr>
      <w:r>
        <w:t>7f909515f4a548eafb850073df07c4</w:t>
      </w:r>
      <w:proofErr w:type="gramStart"/>
      <w:r>
        <w:t>fa  /home/kali/Documents/JD/</w:t>
      </w:r>
      <w:proofErr w:type="spellStart"/>
      <w:r>
        <w:t>suspectDrive</w:t>
      </w:r>
      <w:proofErr w:type="spellEnd"/>
      <w:r>
        <w:t>/WINDOWS/Help/winchat.chm</w:t>
      </w:r>
      <w:proofErr w:type="gramEnd"/>
    </w:p>
    <w:p w14:paraId="249EDA87" w14:textId="77777777" w:rsidR="00141126" w:rsidRDefault="00141126" w:rsidP="00141126">
      <w:pPr>
        <w:pStyle w:val="BodyText"/>
      </w:pPr>
      <w:r>
        <w:t>a14b6d6d093dc84c7f51a3d8967ff15</w:t>
      </w:r>
      <w:proofErr w:type="gramStart"/>
      <w:r>
        <w:t>d  /home/kali/Documents/JD/</w:t>
      </w:r>
      <w:proofErr w:type="spellStart"/>
      <w:r>
        <w:t>suspectDrive</w:t>
      </w:r>
      <w:proofErr w:type="spellEnd"/>
      <w:r>
        <w:t>/WINDOWS/Help/winchat.hlp</w:t>
      </w:r>
      <w:proofErr w:type="gramEnd"/>
    </w:p>
    <w:p w14:paraId="7D322011" w14:textId="77777777" w:rsidR="00141126" w:rsidRDefault="00141126" w:rsidP="00141126">
      <w:pPr>
        <w:pStyle w:val="BodyText"/>
      </w:pPr>
      <w:r>
        <w:t>258034cd9f62ff662ace25e7d5efcea</w:t>
      </w:r>
      <w:proofErr w:type="gramStart"/>
      <w:r>
        <w:t>5  /home/kali/Documents/JD/</w:t>
      </w:r>
      <w:proofErr w:type="spellStart"/>
      <w:r>
        <w:t>suspectDrive</w:t>
      </w:r>
      <w:proofErr w:type="spellEnd"/>
      <w:r>
        <w:t>/WINDOWS/Help/</w:t>
      </w:r>
      <w:proofErr w:type="spellStart"/>
      <w:r>
        <w:t>windows.cnt</w:t>
      </w:r>
      <w:proofErr w:type="spellEnd"/>
      <w:proofErr w:type="gramEnd"/>
    </w:p>
    <w:p w14:paraId="070520C5" w14:textId="77777777" w:rsidR="00141126" w:rsidRDefault="00141126" w:rsidP="00141126">
      <w:pPr>
        <w:pStyle w:val="BodyText"/>
      </w:pPr>
      <w:r>
        <w:t>d117fe38d82f457d05ea9bb12f763eb</w:t>
      </w:r>
      <w:proofErr w:type="gramStart"/>
      <w:r>
        <w:t>4  /home/kali/Documents/JD/</w:t>
      </w:r>
      <w:proofErr w:type="spellStart"/>
      <w:r>
        <w:t>suspectDrive</w:t>
      </w:r>
      <w:proofErr w:type="spellEnd"/>
      <w:r>
        <w:t>/WINDOWS/Help/winhlp32.cnt</w:t>
      </w:r>
      <w:proofErr w:type="gramEnd"/>
    </w:p>
    <w:p w14:paraId="6AC6CAF4" w14:textId="77777777" w:rsidR="00141126" w:rsidRDefault="00141126" w:rsidP="00141126">
      <w:pPr>
        <w:pStyle w:val="BodyText"/>
      </w:pPr>
      <w:r>
        <w:t>c9cc103c85c54902b9aa8eed00e3f</w:t>
      </w:r>
      <w:proofErr w:type="gramStart"/>
      <w:r>
        <w:t>557  /home/kali/Documents/JD/</w:t>
      </w:r>
      <w:proofErr w:type="spellStart"/>
      <w:r>
        <w:t>suspectDrive</w:t>
      </w:r>
      <w:proofErr w:type="spellEnd"/>
      <w:r>
        <w:t>/WINDOWS/Help/windows.chm</w:t>
      </w:r>
      <w:proofErr w:type="gramEnd"/>
    </w:p>
    <w:p w14:paraId="6764E4FB" w14:textId="77777777" w:rsidR="00141126" w:rsidRDefault="00141126" w:rsidP="00141126">
      <w:pPr>
        <w:pStyle w:val="BodyText"/>
      </w:pPr>
      <w:r>
        <w:t>f4c7d41a5db9717aabd98ac903677a0</w:t>
      </w:r>
      <w:proofErr w:type="gramStart"/>
      <w:r>
        <w:t>d  /home/kali/Documents/JD/</w:t>
      </w:r>
      <w:proofErr w:type="spellStart"/>
      <w:r>
        <w:t>suspectDrive</w:t>
      </w:r>
      <w:proofErr w:type="spellEnd"/>
      <w:r>
        <w:t>/WINDOWS/Help/windows.hlp</w:t>
      </w:r>
      <w:proofErr w:type="gramEnd"/>
    </w:p>
    <w:p w14:paraId="24B15238" w14:textId="77777777" w:rsidR="00141126" w:rsidRDefault="00141126" w:rsidP="00141126">
      <w:pPr>
        <w:pStyle w:val="BodyText"/>
      </w:pPr>
      <w:r>
        <w:t>f2894872e08e724394b0be5188b9cfb</w:t>
      </w:r>
      <w:proofErr w:type="gramStart"/>
      <w:r>
        <w:t>5  /home/kali/Documents/JD/</w:t>
      </w:r>
      <w:proofErr w:type="spellStart"/>
      <w:r>
        <w:t>suspectDrive</w:t>
      </w:r>
      <w:proofErr w:type="spellEnd"/>
      <w:r>
        <w:t>/WINDOWS/Help/</w:t>
      </w:r>
      <w:proofErr w:type="spellStart"/>
      <w:r>
        <w:t>windows.chq</w:t>
      </w:r>
      <w:proofErr w:type="spellEnd"/>
      <w:proofErr w:type="gramEnd"/>
    </w:p>
    <w:p w14:paraId="41ABEA70" w14:textId="77777777" w:rsidR="00141126" w:rsidRDefault="00141126" w:rsidP="00141126">
      <w:pPr>
        <w:pStyle w:val="BodyText"/>
      </w:pPr>
      <w:r>
        <w:t>33d1cbbaaeea63a635cdd40336ffe0d</w:t>
      </w:r>
      <w:proofErr w:type="gramStart"/>
      <w:r>
        <w:t>8  /home/kali/Documents/JD/</w:t>
      </w:r>
      <w:proofErr w:type="spellStart"/>
      <w:r>
        <w:t>suspectDrive</w:t>
      </w:r>
      <w:proofErr w:type="spellEnd"/>
      <w:r>
        <w:t>/WINDOWS/Help/winhlp32.hlp</w:t>
      </w:r>
      <w:proofErr w:type="gramEnd"/>
    </w:p>
    <w:p w14:paraId="7B4D9816" w14:textId="77777777" w:rsidR="00141126" w:rsidRDefault="00141126" w:rsidP="00141126">
      <w:pPr>
        <w:pStyle w:val="BodyText"/>
      </w:pPr>
      <w:r>
        <w:t>52d831a28964c5251bf836cda3f013d</w:t>
      </w:r>
      <w:proofErr w:type="gramStart"/>
      <w:r>
        <w:t>2  /home/kali/Documents/JD/</w:t>
      </w:r>
      <w:proofErr w:type="spellStart"/>
      <w:r>
        <w:t>suspectDrive</w:t>
      </w:r>
      <w:proofErr w:type="spellEnd"/>
      <w:r>
        <w:t>/WINDOWS/Help/wininstl.chm</w:t>
      </w:r>
      <w:proofErr w:type="gramEnd"/>
    </w:p>
    <w:p w14:paraId="6AD0762E" w14:textId="77777777" w:rsidR="00141126" w:rsidRDefault="00141126" w:rsidP="00141126">
      <w:pPr>
        <w:pStyle w:val="BodyText"/>
      </w:pPr>
      <w:r>
        <w:t>f1160e9722b1d0823724f7845ef7a2</w:t>
      </w:r>
      <w:proofErr w:type="gramStart"/>
      <w:r>
        <w:t>dd  /home/kali/Documents/JD/</w:t>
      </w:r>
      <w:proofErr w:type="spellStart"/>
      <w:r>
        <w:t>suspectDrive</w:t>
      </w:r>
      <w:proofErr w:type="spellEnd"/>
      <w:r>
        <w:t>/WINDOWS/Help/winmine.chm</w:t>
      </w:r>
      <w:proofErr w:type="gramEnd"/>
    </w:p>
    <w:p w14:paraId="5A52BC05" w14:textId="77777777" w:rsidR="00141126" w:rsidRDefault="00141126" w:rsidP="00141126">
      <w:pPr>
        <w:pStyle w:val="BodyText"/>
      </w:pPr>
      <w:r>
        <w:t>518e678962b886e3b53be37fa5dcec</w:t>
      </w:r>
      <w:proofErr w:type="gramStart"/>
      <w:r>
        <w:t>08  /home/kali/Documents/JD/</w:t>
      </w:r>
      <w:proofErr w:type="spellStart"/>
      <w:r>
        <w:t>suspectDrive</w:t>
      </w:r>
      <w:proofErr w:type="spellEnd"/>
      <w:r>
        <w:t>/WINDOWS/Help/winmine.hlp</w:t>
      </w:r>
      <w:proofErr w:type="gramEnd"/>
    </w:p>
    <w:p w14:paraId="3303E8A7" w14:textId="77777777" w:rsidR="00141126" w:rsidRDefault="00141126" w:rsidP="00141126">
      <w:pPr>
        <w:pStyle w:val="BodyText"/>
      </w:pPr>
      <w:r>
        <w:t>49caf029fb77f28a6bb8192d5f3301a</w:t>
      </w:r>
      <w:proofErr w:type="gramStart"/>
      <w:r>
        <w:t>6  /home/kali/Documents/JD/</w:t>
      </w:r>
      <w:proofErr w:type="spellStart"/>
      <w:r>
        <w:t>suspectDrive</w:t>
      </w:r>
      <w:proofErr w:type="spellEnd"/>
      <w:r>
        <w:t>/WINDOWS/Help/win_dos.chm</w:t>
      </w:r>
      <w:proofErr w:type="gramEnd"/>
    </w:p>
    <w:p w14:paraId="38012A88" w14:textId="77777777" w:rsidR="00141126" w:rsidRDefault="00141126" w:rsidP="00141126">
      <w:pPr>
        <w:pStyle w:val="BodyText"/>
      </w:pPr>
      <w:r>
        <w:t>4ac28f0d01e6ce983aadbab85a4bc4</w:t>
      </w:r>
      <w:proofErr w:type="gramStart"/>
      <w:r>
        <w:t>ac  /home/kali/Documents/JD/</w:t>
      </w:r>
      <w:proofErr w:type="spellStart"/>
      <w:r>
        <w:t>suspectDrive</w:t>
      </w:r>
      <w:proofErr w:type="spellEnd"/>
      <w:r>
        <w:t>/WINDOWS/Help/wmifltr.chm</w:t>
      </w:r>
      <w:proofErr w:type="gramEnd"/>
    </w:p>
    <w:p w14:paraId="1FC97169" w14:textId="77777777" w:rsidR="00141126" w:rsidRDefault="00141126" w:rsidP="00141126">
      <w:pPr>
        <w:pStyle w:val="BodyText"/>
      </w:pPr>
      <w:r>
        <w:t>4633831d55445f5829bf3582b47093e</w:t>
      </w:r>
      <w:proofErr w:type="gramStart"/>
      <w:r>
        <w:t>6  /home/kali/Documents/JD/</w:t>
      </w:r>
      <w:proofErr w:type="spellStart"/>
      <w:r>
        <w:t>suspectDrive</w:t>
      </w:r>
      <w:proofErr w:type="spellEnd"/>
      <w:r>
        <w:t>/WINDOWS/Help/wmic.chm</w:t>
      </w:r>
      <w:proofErr w:type="gramEnd"/>
    </w:p>
    <w:p w14:paraId="0E107FFF" w14:textId="77777777" w:rsidR="00141126" w:rsidRDefault="00141126" w:rsidP="00141126">
      <w:pPr>
        <w:pStyle w:val="BodyText"/>
      </w:pPr>
      <w:r>
        <w:t>3634c5f05765c82e2904e39e8be7f</w:t>
      </w:r>
      <w:proofErr w:type="gramStart"/>
      <w:r>
        <w:t>510  /home/kali/Documents/JD/</w:t>
      </w:r>
      <w:proofErr w:type="spellStart"/>
      <w:r>
        <w:t>suspectDrive</w:t>
      </w:r>
      <w:proofErr w:type="spellEnd"/>
      <w:r>
        <w:t>/WINDOWS/Help/wmplay.chm</w:t>
      </w:r>
      <w:proofErr w:type="gramEnd"/>
    </w:p>
    <w:p w14:paraId="2A0B0B9E" w14:textId="77777777" w:rsidR="00141126" w:rsidRDefault="00141126" w:rsidP="00141126">
      <w:pPr>
        <w:pStyle w:val="BodyText"/>
      </w:pPr>
      <w:r>
        <w:t>b70d8f1e34d2bb746bcf10d4fc8f</w:t>
      </w:r>
      <w:proofErr w:type="gramStart"/>
      <w:r>
        <w:t>1220  /home/kali/Documents/JD/</w:t>
      </w:r>
      <w:proofErr w:type="spellStart"/>
      <w:r>
        <w:t>suspectDrive</w:t>
      </w:r>
      <w:proofErr w:type="spellEnd"/>
      <w:r>
        <w:t>/WINDOWS/Help/wordpad.chm</w:t>
      </w:r>
      <w:proofErr w:type="gramEnd"/>
    </w:p>
    <w:p w14:paraId="04C965CC" w14:textId="77777777" w:rsidR="00141126" w:rsidRDefault="00141126" w:rsidP="00141126">
      <w:pPr>
        <w:pStyle w:val="BodyText"/>
      </w:pPr>
      <w:r>
        <w:lastRenderedPageBreak/>
        <w:t>94855d43dd4ae4d843dfb6fe8ed1e</w:t>
      </w:r>
      <w:proofErr w:type="gramStart"/>
      <w:r>
        <w:t>347  /home/kali/Documents/JD/</w:t>
      </w:r>
      <w:proofErr w:type="spellStart"/>
      <w:r>
        <w:t>suspectDrive</w:t>
      </w:r>
      <w:proofErr w:type="spellEnd"/>
      <w:r>
        <w:t>/WINDOWS/Help/wordpad.hlp</w:t>
      </w:r>
      <w:proofErr w:type="gramEnd"/>
    </w:p>
    <w:p w14:paraId="3D52FBD5" w14:textId="77777777" w:rsidR="00141126" w:rsidRDefault="00141126" w:rsidP="00141126">
      <w:pPr>
        <w:pStyle w:val="BodyText"/>
      </w:pPr>
      <w:r>
        <w:t>81eb8644d3d4756ca5d7a86bed2e5b7</w:t>
      </w:r>
      <w:proofErr w:type="gramStart"/>
      <w:r>
        <w:t>e  /home/kali/Documents/JD/</w:t>
      </w:r>
      <w:proofErr w:type="spellStart"/>
      <w:r>
        <w:t>suspectDrive</w:t>
      </w:r>
      <w:proofErr w:type="spellEnd"/>
      <w:r>
        <w:t>/WINDOWS/Help/wmplayer.chm</w:t>
      </w:r>
      <w:proofErr w:type="gramEnd"/>
    </w:p>
    <w:p w14:paraId="3393E11D" w14:textId="77777777" w:rsidR="00141126" w:rsidRDefault="00141126" w:rsidP="00141126">
      <w:pPr>
        <w:pStyle w:val="BodyText"/>
      </w:pPr>
      <w:r>
        <w:t>97d89f67254706998ae7285bbf81edf</w:t>
      </w:r>
      <w:proofErr w:type="gramStart"/>
      <w:r>
        <w:t>7  /home/kali/Documents/JD/</w:t>
      </w:r>
      <w:proofErr w:type="spellStart"/>
      <w:r>
        <w:t>suspectDrive</w:t>
      </w:r>
      <w:proofErr w:type="spellEnd"/>
      <w:r>
        <w:t>/WINDOWS/Help/wpa.chm</w:t>
      </w:r>
      <w:proofErr w:type="gramEnd"/>
    </w:p>
    <w:p w14:paraId="4B2FDAFE" w14:textId="77777777" w:rsidR="00141126" w:rsidRDefault="00141126" w:rsidP="00141126">
      <w:pPr>
        <w:pStyle w:val="BodyText"/>
      </w:pPr>
      <w:r>
        <w:t>7f8e81932202e1376a55d802c30</w:t>
      </w:r>
      <w:proofErr w:type="gramStart"/>
      <w:r>
        <w:t>badcb  /home/kali/Documents/JD/</w:t>
      </w:r>
      <w:proofErr w:type="spellStart"/>
      <w:r>
        <w:t>suspectDrive</w:t>
      </w:r>
      <w:proofErr w:type="spellEnd"/>
      <w:r>
        <w:t>/WINDOWS/Help/wschelp.chm</w:t>
      </w:r>
      <w:proofErr w:type="gramEnd"/>
    </w:p>
    <w:p w14:paraId="05F12ABA" w14:textId="77777777" w:rsidR="00141126" w:rsidRDefault="00141126" w:rsidP="00141126">
      <w:pPr>
        <w:pStyle w:val="BodyText"/>
      </w:pPr>
      <w:r>
        <w:t>f17f345aa04daa45e23435f1c80257</w:t>
      </w:r>
      <w:proofErr w:type="gramStart"/>
      <w:r>
        <w:t>dd  /home/kali/Documents/JD/</w:t>
      </w:r>
      <w:proofErr w:type="spellStart"/>
      <w:r>
        <w:t>suspectDrive</w:t>
      </w:r>
      <w:proofErr w:type="spellEnd"/>
      <w:r>
        <w:t>/WINDOWS/Help/wscript.hlp</w:t>
      </w:r>
      <w:proofErr w:type="gramEnd"/>
    </w:p>
    <w:p w14:paraId="1000DCFE" w14:textId="77777777" w:rsidR="00141126" w:rsidRDefault="00141126" w:rsidP="00141126">
      <w:pPr>
        <w:pStyle w:val="BodyText"/>
      </w:pPr>
      <w:r>
        <w:t>34d7e7a3dc2555519243e7f2ade1</w:t>
      </w:r>
      <w:proofErr w:type="gramStart"/>
      <w:r>
        <w:t>fcdc  /home/kali/Documents/JD/</w:t>
      </w:r>
      <w:proofErr w:type="spellStart"/>
      <w:r>
        <w:t>suspectDrive</w:t>
      </w:r>
      <w:proofErr w:type="spellEnd"/>
      <w:r>
        <w:t>/WINDOWS/Help/wscript.chm</w:t>
      </w:r>
      <w:proofErr w:type="gramEnd"/>
    </w:p>
    <w:p w14:paraId="0C2AB153" w14:textId="77777777" w:rsidR="00141126" w:rsidRDefault="00141126" w:rsidP="00141126">
      <w:pPr>
        <w:pStyle w:val="BodyText"/>
      </w:pPr>
      <w:r>
        <w:t>c6e6a582bdc0f5215394233d3bc32f</w:t>
      </w:r>
      <w:proofErr w:type="gramStart"/>
      <w:r>
        <w:t>67  /home/kali/Documents/JD/</w:t>
      </w:r>
      <w:proofErr w:type="spellStart"/>
      <w:r>
        <w:t>suspectDrive</w:t>
      </w:r>
      <w:proofErr w:type="spellEnd"/>
      <w:r>
        <w:t>/WINDOWS/Help/wuau.chm</w:t>
      </w:r>
      <w:proofErr w:type="gramEnd"/>
    </w:p>
    <w:p w14:paraId="5CE187B4" w14:textId="77777777" w:rsidR="00141126" w:rsidRDefault="00141126" w:rsidP="00141126">
      <w:pPr>
        <w:pStyle w:val="BodyText"/>
      </w:pPr>
      <w:r>
        <w:t>61fbe081a074d0fce582ea0db86581</w:t>
      </w:r>
      <w:proofErr w:type="gramStart"/>
      <w:r>
        <w:t>ca  /home/kali/Documents/JD/</w:t>
      </w:r>
      <w:proofErr w:type="spellStart"/>
      <w:r>
        <w:t>suspectDrive</w:t>
      </w:r>
      <w:proofErr w:type="spellEnd"/>
      <w:r>
        <w:t>/WINDOWS/Help/wsecedit.hlp</w:t>
      </w:r>
      <w:proofErr w:type="gramEnd"/>
    </w:p>
    <w:p w14:paraId="531FFA54" w14:textId="77777777" w:rsidR="00141126" w:rsidRDefault="00141126" w:rsidP="00141126">
      <w:pPr>
        <w:pStyle w:val="BodyText"/>
      </w:pPr>
      <w:r>
        <w:t>f46712f0f1c2e60038731a6a8aa6646</w:t>
      </w:r>
      <w:proofErr w:type="gramStart"/>
      <w:r>
        <w:t>f  /home/kali/Documents/JD/suspectDrive/WINDOWS/Help/wshconcepts.chm</w:t>
      </w:r>
      <w:proofErr w:type="gramEnd"/>
    </w:p>
    <w:p w14:paraId="0CD33E9D" w14:textId="77777777" w:rsidR="00141126" w:rsidRDefault="00141126" w:rsidP="00141126">
      <w:pPr>
        <w:pStyle w:val="BodyText"/>
      </w:pPr>
      <w:r>
        <w:t>bd4ecf3ffbcbc97f0c88321bd50cb6</w:t>
      </w:r>
      <w:proofErr w:type="gramStart"/>
      <w:r>
        <w:t>cb  /home/kali/Documents/JD/</w:t>
      </w:r>
      <w:proofErr w:type="spellStart"/>
      <w:r>
        <w:t>suspectDrive</w:t>
      </w:r>
      <w:proofErr w:type="spellEnd"/>
      <w:r>
        <w:t>/WINDOWS/Help/wuauhelp.chm</w:t>
      </w:r>
      <w:proofErr w:type="gramEnd"/>
    </w:p>
    <w:p w14:paraId="1F15B533" w14:textId="77777777" w:rsidR="00141126" w:rsidRDefault="00141126" w:rsidP="00141126">
      <w:pPr>
        <w:pStyle w:val="BodyText"/>
      </w:pPr>
      <w:r>
        <w:t>de6fee4defbc2a7d54ac0227191f827</w:t>
      </w:r>
      <w:proofErr w:type="gramStart"/>
      <w:r>
        <w:t>e  /home/kali/Documents/JD/</w:t>
      </w:r>
      <w:proofErr w:type="spellStart"/>
      <w:r>
        <w:t>suspectDrive</w:t>
      </w:r>
      <w:proofErr w:type="spellEnd"/>
      <w:r>
        <w:t>/WINDOWS/hh.exe</w:t>
      </w:r>
      <w:proofErr w:type="gramEnd"/>
    </w:p>
    <w:p w14:paraId="1ED526CB" w14:textId="77777777" w:rsidR="00141126" w:rsidRDefault="00141126" w:rsidP="00141126">
      <w:pPr>
        <w:pStyle w:val="BodyText"/>
      </w:pPr>
      <w:r>
        <w:t>12fa30ed708208f519dbf169c52215</w:t>
      </w:r>
      <w:proofErr w:type="gramStart"/>
      <w:r>
        <w:t>ba  /home/kali/Documents/JD/</w:t>
      </w:r>
      <w:proofErr w:type="spellStart"/>
      <w:r>
        <w:t>suspectDrive</w:t>
      </w:r>
      <w:proofErr w:type="spellEnd"/>
      <w:r>
        <w:t>/WINDOWS/iis6.log</w:t>
      </w:r>
      <w:proofErr w:type="gramEnd"/>
    </w:p>
    <w:p w14:paraId="723DF53D" w14:textId="77777777" w:rsidR="00141126" w:rsidRDefault="00141126" w:rsidP="00141126">
      <w:pPr>
        <w:pStyle w:val="BodyText"/>
      </w:pPr>
      <w:r>
        <w:t>d8679977e2ed8fcc1f25dbea44ea76a</w:t>
      </w:r>
      <w:proofErr w:type="gramStart"/>
      <w:r>
        <w:t>9  /home/kali/Documents/JD/</w:t>
      </w:r>
      <w:proofErr w:type="spellStart"/>
      <w:r>
        <w:t>suspectDrive</w:t>
      </w:r>
      <w:proofErr w:type="spellEnd"/>
      <w:r>
        <w:t>/WINDOWS/</w:t>
      </w:r>
      <w:proofErr w:type="spellStart"/>
      <w:r>
        <w:t>ime</w:t>
      </w:r>
      <w:proofErr w:type="spellEnd"/>
      <w:r>
        <w:t>/mscandui.dll</w:t>
      </w:r>
      <w:proofErr w:type="gramEnd"/>
    </w:p>
    <w:p w14:paraId="4DF6078A" w14:textId="77777777" w:rsidR="00141126" w:rsidRDefault="00141126" w:rsidP="00141126">
      <w:pPr>
        <w:pStyle w:val="BodyText"/>
      </w:pPr>
      <w:r>
        <w:t>8860d75a00848aed11fee6d68c5ace</w:t>
      </w:r>
      <w:proofErr w:type="gramStart"/>
      <w:r>
        <w:t>63  /home/kali/Documents/JD/</w:t>
      </w:r>
      <w:proofErr w:type="spellStart"/>
      <w:r>
        <w:t>suspectDrive</w:t>
      </w:r>
      <w:proofErr w:type="spellEnd"/>
      <w:r>
        <w:t>/WINDOWS/</w:t>
      </w:r>
      <w:proofErr w:type="spellStart"/>
      <w:r>
        <w:t>ime</w:t>
      </w:r>
      <w:proofErr w:type="spellEnd"/>
      <w:r>
        <w:t>/SOFTKBD.DLL</w:t>
      </w:r>
      <w:proofErr w:type="gramEnd"/>
    </w:p>
    <w:p w14:paraId="728C2600" w14:textId="77777777" w:rsidR="00141126" w:rsidRDefault="00141126" w:rsidP="00141126">
      <w:pPr>
        <w:pStyle w:val="BodyText"/>
      </w:pPr>
      <w:r>
        <w:t>3d20014eace4e24fdef460ee812e</w:t>
      </w:r>
      <w:proofErr w:type="gramStart"/>
      <w:r>
        <w:t>9762  /home/kali/Documents/JD/</w:t>
      </w:r>
      <w:proofErr w:type="spellStart"/>
      <w:r>
        <w:t>suspectDrive</w:t>
      </w:r>
      <w:proofErr w:type="spellEnd"/>
      <w:r>
        <w:t>/WINDOWS/</w:t>
      </w:r>
      <w:proofErr w:type="spellStart"/>
      <w:r>
        <w:t>ime</w:t>
      </w:r>
      <w:proofErr w:type="spellEnd"/>
      <w:r>
        <w:t>/SPGRMR.dll</w:t>
      </w:r>
      <w:proofErr w:type="gramEnd"/>
    </w:p>
    <w:p w14:paraId="059ACB49" w14:textId="77777777" w:rsidR="00141126" w:rsidRDefault="00141126" w:rsidP="00141126">
      <w:pPr>
        <w:pStyle w:val="BodyText"/>
      </w:pPr>
      <w:r>
        <w:t>5820e5ad8ef16c38495817f0b4cac</w:t>
      </w:r>
      <w:proofErr w:type="gramStart"/>
      <w:r>
        <w:t>779  /home/kali/Documents/JD/</w:t>
      </w:r>
      <w:proofErr w:type="spellStart"/>
      <w:r>
        <w:t>suspectDrive</w:t>
      </w:r>
      <w:proofErr w:type="spellEnd"/>
      <w:r>
        <w:t>/WINDOWS/</w:t>
      </w:r>
      <w:proofErr w:type="spellStart"/>
      <w:r>
        <w:t>imsins.BAK</w:t>
      </w:r>
      <w:proofErr w:type="spellEnd"/>
      <w:proofErr w:type="gramEnd"/>
    </w:p>
    <w:p w14:paraId="1E75579C" w14:textId="77777777" w:rsidR="00141126" w:rsidRDefault="00141126" w:rsidP="00141126">
      <w:pPr>
        <w:pStyle w:val="BodyText"/>
      </w:pPr>
      <w:r>
        <w:t>b1e384bbe6e72b333c359a63154b08a</w:t>
      </w:r>
      <w:proofErr w:type="gramStart"/>
      <w:r>
        <w:t>8  /home/kali/Documents/JD/</w:t>
      </w:r>
      <w:proofErr w:type="spellStart"/>
      <w:r>
        <w:t>suspectDrive</w:t>
      </w:r>
      <w:proofErr w:type="spellEnd"/>
      <w:r>
        <w:t>/WINDOWS/imsins.log</w:t>
      </w:r>
      <w:proofErr w:type="gramEnd"/>
    </w:p>
    <w:p w14:paraId="16AEB5F8" w14:textId="77777777" w:rsidR="00141126" w:rsidRDefault="00141126" w:rsidP="00141126">
      <w:pPr>
        <w:pStyle w:val="BodyText"/>
      </w:pPr>
      <w:r>
        <w:t>4038ee8ac13c15a067536d292a93d</w:t>
      </w:r>
      <w:proofErr w:type="gramStart"/>
      <w:r>
        <w:t>697  /home/kali/Documents/JD/</w:t>
      </w:r>
      <w:proofErr w:type="spellStart"/>
      <w:r>
        <w:t>suspectDrive</w:t>
      </w:r>
      <w:proofErr w:type="spellEnd"/>
      <w:r>
        <w:t>/WINDOWS/</w:t>
      </w:r>
      <w:proofErr w:type="spellStart"/>
      <w:r>
        <w:t>ime</w:t>
      </w:r>
      <w:proofErr w:type="spellEnd"/>
      <w:r>
        <w:t>/SPTIP.dll</w:t>
      </w:r>
      <w:proofErr w:type="gramEnd"/>
    </w:p>
    <w:p w14:paraId="4787AAB5" w14:textId="77777777" w:rsidR="00141126" w:rsidRDefault="00141126" w:rsidP="00141126">
      <w:pPr>
        <w:pStyle w:val="BodyText"/>
      </w:pPr>
      <w:r>
        <w:t>f3f367880942c984906a2f3fddea7a</w:t>
      </w:r>
      <w:proofErr w:type="gramStart"/>
      <w:r>
        <w:t>10  /home/kali/Documents/JD/</w:t>
      </w:r>
      <w:proofErr w:type="spellStart"/>
      <w:r>
        <w:t>suspectDrive</w:t>
      </w:r>
      <w:proofErr w:type="spellEnd"/>
      <w:r>
        <w:t>/WINDOWS/inf/net5515n.inf</w:t>
      </w:r>
      <w:proofErr w:type="gramEnd"/>
    </w:p>
    <w:p w14:paraId="3AACC3C3" w14:textId="77777777" w:rsidR="00141126" w:rsidRDefault="00141126" w:rsidP="00141126">
      <w:pPr>
        <w:pStyle w:val="BodyText"/>
      </w:pPr>
      <w:r>
        <w:t>c750cebeff966ac406b81e453a0b0a</w:t>
      </w:r>
      <w:proofErr w:type="gramStart"/>
      <w:r>
        <w:t>39  /home/kali/Documents/JD/</w:t>
      </w:r>
      <w:proofErr w:type="spellStart"/>
      <w:r>
        <w:t>suspectDrive</w:t>
      </w:r>
      <w:proofErr w:type="spellEnd"/>
      <w:r>
        <w:t>/WINDOWS/inf/1394.inf</w:t>
      </w:r>
      <w:proofErr w:type="gramEnd"/>
    </w:p>
    <w:p w14:paraId="10DED9CC" w14:textId="77777777" w:rsidR="00141126" w:rsidRDefault="00141126" w:rsidP="00141126">
      <w:pPr>
        <w:pStyle w:val="BodyText"/>
      </w:pPr>
      <w:r>
        <w:t>6b10faed857fbb99f4286914b99fa0</w:t>
      </w:r>
      <w:proofErr w:type="gramStart"/>
      <w:r>
        <w:t>bf  /home/kali/Documents/JD/</w:t>
      </w:r>
      <w:proofErr w:type="spellStart"/>
      <w:r>
        <w:t>suspectDrive</w:t>
      </w:r>
      <w:proofErr w:type="spellEnd"/>
      <w:r>
        <w:t>/WINDOWS/inf/1394.PNF</w:t>
      </w:r>
      <w:proofErr w:type="gramEnd"/>
    </w:p>
    <w:p w14:paraId="5056254D" w14:textId="77777777" w:rsidR="00141126" w:rsidRDefault="00141126" w:rsidP="00141126">
      <w:pPr>
        <w:pStyle w:val="BodyText"/>
      </w:pPr>
      <w:r>
        <w:t>c121222bb7a6a44a0db6e277663b00</w:t>
      </w:r>
      <w:proofErr w:type="gramStart"/>
      <w:r>
        <w:t>fd  /home/kali/Documents/JD/</w:t>
      </w:r>
      <w:proofErr w:type="spellStart"/>
      <w:r>
        <w:t>suspectDrive</w:t>
      </w:r>
      <w:proofErr w:type="spellEnd"/>
      <w:r>
        <w:t>/WINDOWS/inf/1394vdbg.inf</w:t>
      </w:r>
      <w:proofErr w:type="gramEnd"/>
    </w:p>
    <w:p w14:paraId="13E1CBAC" w14:textId="77777777" w:rsidR="00141126" w:rsidRDefault="00141126" w:rsidP="00141126">
      <w:pPr>
        <w:pStyle w:val="BodyText"/>
      </w:pPr>
      <w:r>
        <w:t>5c75f72307e2a8321c9e1fb4693ba</w:t>
      </w:r>
      <w:proofErr w:type="gramStart"/>
      <w:r>
        <w:t>750  /home/kali/Documents/JD/</w:t>
      </w:r>
      <w:proofErr w:type="spellStart"/>
      <w:r>
        <w:t>suspectDrive</w:t>
      </w:r>
      <w:proofErr w:type="spellEnd"/>
      <w:r>
        <w:t>/WINDOWS/inf/1394vdbg.PNF</w:t>
      </w:r>
      <w:proofErr w:type="gramEnd"/>
    </w:p>
    <w:p w14:paraId="584F5103" w14:textId="77777777" w:rsidR="00141126" w:rsidRDefault="00141126" w:rsidP="00141126">
      <w:pPr>
        <w:pStyle w:val="BodyText"/>
      </w:pPr>
      <w:r>
        <w:t>312d31baedc788a1f2d093e3ec372e</w:t>
      </w:r>
      <w:proofErr w:type="gramStart"/>
      <w:r>
        <w:t>71  /home/kali/Documents/JD/</w:t>
      </w:r>
      <w:proofErr w:type="spellStart"/>
      <w:r>
        <w:t>suspectDrive</w:t>
      </w:r>
      <w:proofErr w:type="spellEnd"/>
      <w:r>
        <w:t>/WINDOWS/inf/3dfxvs2k.inf</w:t>
      </w:r>
      <w:proofErr w:type="gramEnd"/>
    </w:p>
    <w:p w14:paraId="75E3BD86" w14:textId="77777777" w:rsidR="00141126" w:rsidRDefault="00141126" w:rsidP="00141126">
      <w:pPr>
        <w:pStyle w:val="BodyText"/>
      </w:pPr>
      <w:r>
        <w:t>1963985c190ca54994f0a9bad1a8d2</w:t>
      </w:r>
      <w:proofErr w:type="gramStart"/>
      <w:r>
        <w:t>fd  /home/kali/Documents/JD/</w:t>
      </w:r>
      <w:proofErr w:type="spellStart"/>
      <w:r>
        <w:t>suspectDrive</w:t>
      </w:r>
      <w:proofErr w:type="spellEnd"/>
      <w:r>
        <w:t>/WINDOWS/inf/3dfxvs2k.PNF</w:t>
      </w:r>
      <w:proofErr w:type="gramEnd"/>
    </w:p>
    <w:p w14:paraId="3CEAAAED" w14:textId="77777777" w:rsidR="00141126" w:rsidRDefault="00141126" w:rsidP="00141126">
      <w:pPr>
        <w:pStyle w:val="BodyText"/>
      </w:pPr>
      <w:r>
        <w:lastRenderedPageBreak/>
        <w:t>6f70d7f179c0376695f72e2159816</w:t>
      </w:r>
      <w:proofErr w:type="gramStart"/>
      <w:r>
        <w:t>bee  /home/kali/Documents/JD/</w:t>
      </w:r>
      <w:proofErr w:type="spellStart"/>
      <w:r>
        <w:t>suspectDrive</w:t>
      </w:r>
      <w:proofErr w:type="spellEnd"/>
      <w:r>
        <w:t>/WINDOWS/inf/61883.PNF</w:t>
      </w:r>
      <w:proofErr w:type="gramEnd"/>
    </w:p>
    <w:p w14:paraId="11AC19A5" w14:textId="77777777" w:rsidR="00141126" w:rsidRDefault="00141126" w:rsidP="00141126">
      <w:pPr>
        <w:pStyle w:val="BodyText"/>
      </w:pPr>
      <w:r>
        <w:t>12910da90670cc5ab38d925da601b</w:t>
      </w:r>
      <w:proofErr w:type="gramStart"/>
      <w:r>
        <w:t>984  /home/kali/Documents/JD/</w:t>
      </w:r>
      <w:proofErr w:type="spellStart"/>
      <w:r>
        <w:t>suspectDrive</w:t>
      </w:r>
      <w:proofErr w:type="spellEnd"/>
      <w:r>
        <w:t>/WINDOWS/inf/accessor.inf</w:t>
      </w:r>
      <w:proofErr w:type="gramEnd"/>
    </w:p>
    <w:p w14:paraId="126096BA" w14:textId="77777777" w:rsidR="00141126" w:rsidRDefault="00141126" w:rsidP="00141126">
      <w:pPr>
        <w:pStyle w:val="BodyText"/>
      </w:pPr>
      <w:r>
        <w:t>3004681e14332eeebafd8493b353e1</w:t>
      </w:r>
      <w:proofErr w:type="gramStart"/>
      <w:r>
        <w:t>bc  /home/kali/Documents/JD/</w:t>
      </w:r>
      <w:proofErr w:type="spellStart"/>
      <w:r>
        <w:t>suspectDrive</w:t>
      </w:r>
      <w:proofErr w:type="spellEnd"/>
      <w:r>
        <w:t>/WINDOWS/inf/61883.inf</w:t>
      </w:r>
      <w:proofErr w:type="gramEnd"/>
    </w:p>
    <w:p w14:paraId="1E83117F" w14:textId="77777777" w:rsidR="00141126" w:rsidRDefault="00141126" w:rsidP="00141126">
      <w:pPr>
        <w:pStyle w:val="BodyText"/>
      </w:pPr>
      <w:r>
        <w:t>65f46fb3ef2664408bcd065a8fae6a</w:t>
      </w:r>
      <w:proofErr w:type="gramStart"/>
      <w:r>
        <w:t>34  /home/kali/Documents/JD/</w:t>
      </w:r>
      <w:proofErr w:type="spellStart"/>
      <w:r>
        <w:t>suspectDrive</w:t>
      </w:r>
      <w:proofErr w:type="spellEnd"/>
      <w:r>
        <w:t>/WINDOWS/inf/</w:t>
      </w:r>
      <w:proofErr w:type="spellStart"/>
      <w:r>
        <w:t>accessor.PNF</w:t>
      </w:r>
      <w:proofErr w:type="spellEnd"/>
      <w:proofErr w:type="gramEnd"/>
    </w:p>
    <w:p w14:paraId="25430A42" w14:textId="77777777" w:rsidR="00141126" w:rsidRDefault="00141126" w:rsidP="00141126">
      <w:pPr>
        <w:pStyle w:val="BodyText"/>
      </w:pPr>
      <w:r>
        <w:t>c7d171623646aab16c0d4b122bf3f3</w:t>
      </w:r>
      <w:proofErr w:type="gramStart"/>
      <w:r>
        <w:t>aa  /home/kali/Documents/JD/</w:t>
      </w:r>
      <w:proofErr w:type="spellStart"/>
      <w:r>
        <w:t>suspectDrive</w:t>
      </w:r>
      <w:proofErr w:type="spellEnd"/>
      <w:r>
        <w:t>/WINDOWS/inf/acerscan.inf</w:t>
      </w:r>
      <w:proofErr w:type="gramEnd"/>
    </w:p>
    <w:p w14:paraId="17ED46A4" w14:textId="77777777" w:rsidR="00141126" w:rsidRDefault="00141126" w:rsidP="00141126">
      <w:pPr>
        <w:pStyle w:val="BodyText"/>
      </w:pPr>
      <w:r>
        <w:t>6e3985871aba6d7ae2051652e22427d</w:t>
      </w:r>
      <w:proofErr w:type="gramStart"/>
      <w:r>
        <w:t>0  /home/kali/Documents/JD/</w:t>
      </w:r>
      <w:proofErr w:type="spellStart"/>
      <w:r>
        <w:t>suspectDrive</w:t>
      </w:r>
      <w:proofErr w:type="spellEnd"/>
      <w:r>
        <w:t>/WINDOWS/inf/</w:t>
      </w:r>
      <w:proofErr w:type="spellStart"/>
      <w:r>
        <w:t>acerscan.PNF</w:t>
      </w:r>
      <w:proofErr w:type="spellEnd"/>
      <w:proofErr w:type="gramEnd"/>
    </w:p>
    <w:p w14:paraId="04BBD20E" w14:textId="77777777" w:rsidR="00141126" w:rsidRDefault="00141126" w:rsidP="00141126">
      <w:pPr>
        <w:pStyle w:val="BodyText"/>
      </w:pPr>
      <w:r>
        <w:t>51fe7d176d893d40fe7a4036b2d9c</w:t>
      </w:r>
      <w:proofErr w:type="gramStart"/>
      <w:r>
        <w:t>982  /home/kali/Documents/JD/</w:t>
      </w:r>
      <w:proofErr w:type="spellStart"/>
      <w:r>
        <w:t>suspectDrive</w:t>
      </w:r>
      <w:proofErr w:type="spellEnd"/>
      <w:r>
        <w:t>/WINDOWS/inf/acpi.inf</w:t>
      </w:r>
      <w:proofErr w:type="gramEnd"/>
    </w:p>
    <w:p w14:paraId="347619B6" w14:textId="77777777" w:rsidR="00141126" w:rsidRDefault="00141126" w:rsidP="00141126">
      <w:pPr>
        <w:pStyle w:val="BodyText"/>
      </w:pPr>
      <w:r>
        <w:t>77cc457efd490eb17874eb0a415e3d</w:t>
      </w:r>
      <w:proofErr w:type="gramStart"/>
      <w:r>
        <w:t>68  /home/kali/Documents/JD/</w:t>
      </w:r>
      <w:proofErr w:type="spellStart"/>
      <w:r>
        <w:t>suspectDrive</w:t>
      </w:r>
      <w:proofErr w:type="spellEnd"/>
      <w:r>
        <w:t>/WINDOWS/inf/</w:t>
      </w:r>
      <w:proofErr w:type="spellStart"/>
      <w:r>
        <w:t>acpi.PNF</w:t>
      </w:r>
      <w:proofErr w:type="spellEnd"/>
      <w:proofErr w:type="gramEnd"/>
    </w:p>
    <w:p w14:paraId="31C51E8E" w14:textId="77777777" w:rsidR="00141126" w:rsidRDefault="00141126" w:rsidP="00141126">
      <w:pPr>
        <w:pStyle w:val="BodyText"/>
      </w:pPr>
      <w:r>
        <w:t>8ae0f64d68ebdae2404091e65de6eb</w:t>
      </w:r>
      <w:proofErr w:type="gramStart"/>
      <w:r>
        <w:t>24  /home/kali/Documents/JD/</w:t>
      </w:r>
      <w:proofErr w:type="spellStart"/>
      <w:r>
        <w:t>suspectDrive</w:t>
      </w:r>
      <w:proofErr w:type="spellEnd"/>
      <w:r>
        <w:t>/WINDOWS/inf/adm_mult.inf</w:t>
      </w:r>
      <w:proofErr w:type="gramEnd"/>
    </w:p>
    <w:p w14:paraId="7231F357" w14:textId="77777777" w:rsidR="00141126" w:rsidRDefault="00141126" w:rsidP="00141126">
      <w:pPr>
        <w:pStyle w:val="BodyText"/>
      </w:pPr>
      <w:r>
        <w:t>e56676326fc6e72a1fbab3a1a4a24d8</w:t>
      </w:r>
      <w:proofErr w:type="gramStart"/>
      <w:r>
        <w:t>d  /home/kali/Documents/JD/</w:t>
      </w:r>
      <w:proofErr w:type="spellStart"/>
      <w:r>
        <w:t>suspectDrive</w:t>
      </w:r>
      <w:proofErr w:type="spellEnd"/>
      <w:r>
        <w:t>/WINDOWS/inf/</w:t>
      </w:r>
      <w:proofErr w:type="spellStart"/>
      <w:r>
        <w:t>adm_mult.PNF</w:t>
      </w:r>
      <w:proofErr w:type="spellEnd"/>
      <w:proofErr w:type="gramEnd"/>
    </w:p>
    <w:p w14:paraId="015154EF" w14:textId="77777777" w:rsidR="00141126" w:rsidRDefault="00141126" w:rsidP="00141126">
      <w:pPr>
        <w:pStyle w:val="BodyText"/>
      </w:pPr>
      <w:r>
        <w:t>f4095c39c7ab80e3c4ad14f406cdd11</w:t>
      </w:r>
      <w:proofErr w:type="gramStart"/>
      <w:r>
        <w:t>e  /home/kali/Documents/JD/</w:t>
      </w:r>
      <w:proofErr w:type="spellStart"/>
      <w:r>
        <w:t>suspectDrive</w:t>
      </w:r>
      <w:proofErr w:type="spellEnd"/>
      <w:r>
        <w:t>/WINDOWS/inf/adm_port.inf</w:t>
      </w:r>
      <w:proofErr w:type="gramEnd"/>
    </w:p>
    <w:p w14:paraId="2833FFE9" w14:textId="77777777" w:rsidR="00141126" w:rsidRDefault="00141126" w:rsidP="00141126">
      <w:pPr>
        <w:pStyle w:val="BodyText"/>
      </w:pPr>
      <w:r>
        <w:t>738c193e3fab113fcee6f8ee5001943</w:t>
      </w:r>
      <w:proofErr w:type="gramStart"/>
      <w:r>
        <w:t>a  /home/kali/Documents/JD/</w:t>
      </w:r>
      <w:proofErr w:type="spellStart"/>
      <w:r>
        <w:t>suspectDrive</w:t>
      </w:r>
      <w:proofErr w:type="spellEnd"/>
      <w:r>
        <w:t>/WINDOWS/inf/</w:t>
      </w:r>
      <w:proofErr w:type="spellStart"/>
      <w:r>
        <w:t>adm_port.PNF</w:t>
      </w:r>
      <w:proofErr w:type="spellEnd"/>
      <w:proofErr w:type="gramEnd"/>
    </w:p>
    <w:p w14:paraId="6DED5221" w14:textId="77777777" w:rsidR="00141126" w:rsidRDefault="00141126" w:rsidP="00141126">
      <w:pPr>
        <w:pStyle w:val="BodyText"/>
      </w:pPr>
      <w:r>
        <w:t>152a45fd7830d2e2db64649444e920b</w:t>
      </w:r>
      <w:proofErr w:type="gramStart"/>
      <w:r>
        <w:t>6  /home/kali/Documents/JD/</w:t>
      </w:r>
      <w:proofErr w:type="spellStart"/>
      <w:r>
        <w:t>suspectDrive</w:t>
      </w:r>
      <w:proofErr w:type="spellEnd"/>
      <w:r>
        <w:t>/WINDOWS/inf/agp.inf</w:t>
      </w:r>
      <w:proofErr w:type="gramEnd"/>
    </w:p>
    <w:p w14:paraId="4474A214" w14:textId="77777777" w:rsidR="00141126" w:rsidRDefault="00141126" w:rsidP="00141126">
      <w:pPr>
        <w:pStyle w:val="BodyText"/>
      </w:pPr>
      <w:r>
        <w:t>79a4a4965ca3d46267de64eb7bb7e01</w:t>
      </w:r>
      <w:proofErr w:type="gramStart"/>
      <w:r>
        <w:t>a  /home/kali/Documents/JD/</w:t>
      </w:r>
      <w:proofErr w:type="spellStart"/>
      <w:r>
        <w:t>suspectDrive</w:t>
      </w:r>
      <w:proofErr w:type="spellEnd"/>
      <w:r>
        <w:t>/WINDOWS/inf/</w:t>
      </w:r>
      <w:proofErr w:type="spellStart"/>
      <w:r>
        <w:t>agp.PNF</w:t>
      </w:r>
      <w:proofErr w:type="spellEnd"/>
      <w:proofErr w:type="gramEnd"/>
    </w:p>
    <w:p w14:paraId="497AB2A8" w14:textId="77777777" w:rsidR="00141126" w:rsidRDefault="00141126" w:rsidP="00141126">
      <w:pPr>
        <w:pStyle w:val="BodyText"/>
      </w:pPr>
      <w:r>
        <w:t>9141f71815b3a1fe7b0647691d55c</w:t>
      </w:r>
      <w:proofErr w:type="gramStart"/>
      <w:r>
        <w:t>307  /home/kali/Documents/JD/</w:t>
      </w:r>
      <w:proofErr w:type="spellStart"/>
      <w:r>
        <w:t>suspectDrive</w:t>
      </w:r>
      <w:proofErr w:type="spellEnd"/>
      <w:r>
        <w:t>/WINDOWS/inf/AER_1033.ADM</w:t>
      </w:r>
      <w:proofErr w:type="gramEnd"/>
    </w:p>
    <w:p w14:paraId="0324A543" w14:textId="77777777" w:rsidR="00141126" w:rsidRDefault="00141126" w:rsidP="00141126">
      <w:pPr>
        <w:pStyle w:val="BodyText"/>
      </w:pPr>
      <w:r>
        <w:t>6f09091b2f4d827efe0756d120432d2</w:t>
      </w:r>
      <w:proofErr w:type="gramStart"/>
      <w:r>
        <w:t>a  /home/kali/Documents/JD/</w:t>
      </w:r>
      <w:proofErr w:type="spellStart"/>
      <w:r>
        <w:t>suspectDrive</w:t>
      </w:r>
      <w:proofErr w:type="spellEnd"/>
      <w:r>
        <w:t>/WINDOWS/inf/camdsh20.PNF</w:t>
      </w:r>
      <w:proofErr w:type="gramEnd"/>
    </w:p>
    <w:p w14:paraId="2FE4A0BB" w14:textId="77777777" w:rsidR="00141126" w:rsidRDefault="00141126" w:rsidP="00141126">
      <w:pPr>
        <w:pStyle w:val="BodyText"/>
      </w:pPr>
      <w:r>
        <w:t>b127d9187c6dbb1b948053c7c9a6811</w:t>
      </w:r>
      <w:proofErr w:type="gramStart"/>
      <w:r>
        <w:t>f  /home/kali/Documents/JD/</w:t>
      </w:r>
      <w:proofErr w:type="spellStart"/>
      <w:r>
        <w:t>suspectDrive</w:t>
      </w:r>
      <w:proofErr w:type="spellEnd"/>
      <w:r>
        <w:t>/WINDOWS/inf/agtinst.inf</w:t>
      </w:r>
      <w:proofErr w:type="gramEnd"/>
    </w:p>
    <w:p w14:paraId="70F6F1E9" w14:textId="77777777" w:rsidR="00141126" w:rsidRDefault="00141126" w:rsidP="00141126">
      <w:pPr>
        <w:pStyle w:val="BodyText"/>
      </w:pPr>
      <w:r>
        <w:t>2b855d5741dbb962aa6085c288e9eb1</w:t>
      </w:r>
      <w:proofErr w:type="gramStart"/>
      <w:r>
        <w:t>e  /home/kali/Documents/JD/</w:t>
      </w:r>
      <w:proofErr w:type="spellStart"/>
      <w:r>
        <w:t>suspectDrive</w:t>
      </w:r>
      <w:proofErr w:type="spellEnd"/>
      <w:r>
        <w:t>/WINDOWS/inf/camvid20.inf</w:t>
      </w:r>
      <w:proofErr w:type="gramEnd"/>
    </w:p>
    <w:p w14:paraId="4CAB6F88" w14:textId="77777777" w:rsidR="00141126" w:rsidRDefault="00141126" w:rsidP="00141126">
      <w:pPr>
        <w:pStyle w:val="BodyText"/>
      </w:pPr>
      <w:r>
        <w:t>16d756d0d414581c2833311625c</w:t>
      </w:r>
      <w:proofErr w:type="gramStart"/>
      <w:r>
        <w:t>71686  /home/kali/Documents/JD/</w:t>
      </w:r>
      <w:proofErr w:type="spellStart"/>
      <w:r>
        <w:t>suspectDrive</w:t>
      </w:r>
      <w:proofErr w:type="spellEnd"/>
      <w:r>
        <w:t>/WINDOWS/inf/camvid30.inf</w:t>
      </w:r>
      <w:proofErr w:type="gramEnd"/>
    </w:p>
    <w:p w14:paraId="67E27FDB" w14:textId="77777777" w:rsidR="00141126" w:rsidRDefault="00141126" w:rsidP="00141126">
      <w:pPr>
        <w:pStyle w:val="BodyText"/>
      </w:pPr>
      <w:r>
        <w:t>14efea877bdadba95a7aa5e029582b</w:t>
      </w:r>
      <w:proofErr w:type="gramStart"/>
      <w:r>
        <w:t>94  /home/kali/Documents/JD/</w:t>
      </w:r>
      <w:proofErr w:type="spellStart"/>
      <w:r>
        <w:t>suspectDrive</w:t>
      </w:r>
      <w:proofErr w:type="spellEnd"/>
      <w:r>
        <w:t>/WINDOWS/inf/camvid20.PNF</w:t>
      </w:r>
      <w:proofErr w:type="gramEnd"/>
    </w:p>
    <w:p w14:paraId="774FF163" w14:textId="77777777" w:rsidR="00141126" w:rsidRDefault="00141126" w:rsidP="00141126">
      <w:pPr>
        <w:pStyle w:val="BodyText"/>
      </w:pPr>
      <w:r>
        <w:t>3ffb6d2ce75ddee6f4efeaa824e</w:t>
      </w:r>
      <w:proofErr w:type="gramStart"/>
      <w:r>
        <w:t>90823  /home/kali/Documents/JD/</w:t>
      </w:r>
      <w:proofErr w:type="spellStart"/>
      <w:r>
        <w:t>suspectDrive</w:t>
      </w:r>
      <w:proofErr w:type="spellEnd"/>
      <w:r>
        <w:t>/WINDOWS/inf/camvid30.PNF</w:t>
      </w:r>
      <w:proofErr w:type="gramEnd"/>
    </w:p>
    <w:p w14:paraId="50EC5455" w14:textId="77777777" w:rsidR="00141126" w:rsidRDefault="00141126" w:rsidP="00141126">
      <w:pPr>
        <w:pStyle w:val="BodyText"/>
      </w:pPr>
      <w:r>
        <w:t>0ac0bb3ead17130da0544c3196c</w:t>
      </w:r>
      <w:proofErr w:type="gramStart"/>
      <w:r>
        <w:t>42177  /home/kali/Documents/JD/</w:t>
      </w:r>
      <w:proofErr w:type="spellStart"/>
      <w:r>
        <w:t>suspectDrive</w:t>
      </w:r>
      <w:proofErr w:type="spellEnd"/>
      <w:r>
        <w:t>/WINDOWS/inf/ccdecode.inf</w:t>
      </w:r>
      <w:proofErr w:type="gramEnd"/>
    </w:p>
    <w:p w14:paraId="156C13FA" w14:textId="77777777" w:rsidR="00141126" w:rsidRDefault="00141126" w:rsidP="00141126">
      <w:pPr>
        <w:pStyle w:val="BodyText"/>
      </w:pPr>
      <w:r>
        <w:t>389d038af18e6051eeec248e23e7288</w:t>
      </w:r>
      <w:proofErr w:type="gramStart"/>
      <w:r>
        <w:t>d  /home/kali/Documents/JD/</w:t>
      </w:r>
      <w:proofErr w:type="spellStart"/>
      <w:r>
        <w:t>suspectDrive</w:t>
      </w:r>
      <w:proofErr w:type="spellEnd"/>
      <w:r>
        <w:t>/WINDOWS/inf/</w:t>
      </w:r>
      <w:proofErr w:type="spellStart"/>
      <w:r>
        <w:t>ccdecode.PNF</w:t>
      </w:r>
      <w:proofErr w:type="spellEnd"/>
      <w:proofErr w:type="gramEnd"/>
    </w:p>
    <w:p w14:paraId="6E472227" w14:textId="77777777" w:rsidR="00141126" w:rsidRDefault="00141126" w:rsidP="00141126">
      <w:pPr>
        <w:pStyle w:val="BodyText"/>
      </w:pPr>
      <w:r>
        <w:t>9baa6f3637647c25a05f0ac694f5c5e</w:t>
      </w:r>
      <w:proofErr w:type="gramStart"/>
      <w:r>
        <w:t>6  /home/kali/Documents/JD/</w:t>
      </w:r>
      <w:proofErr w:type="spellStart"/>
      <w:r>
        <w:t>suspectDrive</w:t>
      </w:r>
      <w:proofErr w:type="spellEnd"/>
      <w:r>
        <w:t>/WINDOWS/inf/cdrom.inf</w:t>
      </w:r>
      <w:proofErr w:type="gramEnd"/>
    </w:p>
    <w:p w14:paraId="39F6252F" w14:textId="77777777" w:rsidR="00141126" w:rsidRDefault="00141126" w:rsidP="00141126">
      <w:pPr>
        <w:pStyle w:val="BodyText"/>
      </w:pPr>
      <w:r>
        <w:lastRenderedPageBreak/>
        <w:t>bbaedb839dc97852454028c827b35</w:t>
      </w:r>
      <w:proofErr w:type="gramStart"/>
      <w:r>
        <w:t>adc  /home/kali/Documents/JD/</w:t>
      </w:r>
      <w:proofErr w:type="spellStart"/>
      <w:r>
        <w:t>suspectDrive</w:t>
      </w:r>
      <w:proofErr w:type="spellEnd"/>
      <w:r>
        <w:t>/WINDOWS/inf/certclas.inf</w:t>
      </w:r>
      <w:proofErr w:type="gramEnd"/>
    </w:p>
    <w:p w14:paraId="32FD4F05" w14:textId="77777777" w:rsidR="00141126" w:rsidRDefault="00141126" w:rsidP="00141126">
      <w:pPr>
        <w:pStyle w:val="BodyText"/>
      </w:pPr>
      <w:r>
        <w:t>0ba09dab2cfe2cd75b2b2db4ffe6</w:t>
      </w:r>
      <w:proofErr w:type="gramStart"/>
      <w:r>
        <w:t>eaaa  /home/kali/Documents/JD/</w:t>
      </w:r>
      <w:proofErr w:type="spellStart"/>
      <w:r>
        <w:t>suspectDrive</w:t>
      </w:r>
      <w:proofErr w:type="spellEnd"/>
      <w:r>
        <w:t>/WINDOWS/inf/</w:t>
      </w:r>
      <w:proofErr w:type="spellStart"/>
      <w:r>
        <w:t>cdrom.PNF</w:t>
      </w:r>
      <w:proofErr w:type="spellEnd"/>
      <w:proofErr w:type="gramEnd"/>
    </w:p>
    <w:p w14:paraId="3ACD4F94" w14:textId="77777777" w:rsidR="00141126" w:rsidRDefault="00141126" w:rsidP="00141126">
      <w:pPr>
        <w:pStyle w:val="BodyText"/>
      </w:pPr>
      <w:r>
        <w:t>fb81cb39fd6a5f982e8d7fff4ec5bb8</w:t>
      </w:r>
      <w:proofErr w:type="gramStart"/>
      <w:r>
        <w:t>e  /home/kali/Documents/JD/</w:t>
      </w:r>
      <w:proofErr w:type="spellStart"/>
      <w:r>
        <w:t>suspectDrive</w:t>
      </w:r>
      <w:proofErr w:type="spellEnd"/>
      <w:r>
        <w:t>/WINDOWS/inf/</w:t>
      </w:r>
      <w:proofErr w:type="spellStart"/>
      <w:r>
        <w:t>certclas.PNF</w:t>
      </w:r>
      <w:proofErr w:type="spellEnd"/>
      <w:proofErr w:type="gramEnd"/>
    </w:p>
    <w:p w14:paraId="7172B5A8" w14:textId="77777777" w:rsidR="00141126" w:rsidRDefault="00141126" w:rsidP="00141126">
      <w:pPr>
        <w:pStyle w:val="BodyText"/>
      </w:pPr>
      <w:r>
        <w:t>9a8bcc4451c25f0c29a51ee8a6a74e</w:t>
      </w:r>
      <w:proofErr w:type="gramStart"/>
      <w:r>
        <w:t>40  /home/kali/Documents/JD/</w:t>
      </w:r>
      <w:proofErr w:type="spellStart"/>
      <w:r>
        <w:t>suspectDrive</w:t>
      </w:r>
      <w:proofErr w:type="spellEnd"/>
      <w:r>
        <w:t>/WINDOWS/inf/communic.inf</w:t>
      </w:r>
      <w:proofErr w:type="gramEnd"/>
    </w:p>
    <w:p w14:paraId="58AFE684" w14:textId="77777777" w:rsidR="00141126" w:rsidRDefault="00141126" w:rsidP="00141126">
      <w:pPr>
        <w:pStyle w:val="BodyText"/>
      </w:pPr>
      <w:r>
        <w:t>c201afe9002ef193ae551466ea</w:t>
      </w:r>
      <w:proofErr w:type="gramStart"/>
      <w:r>
        <w:t>847788  /home/kali/Documents/JD/</w:t>
      </w:r>
      <w:proofErr w:type="spellStart"/>
      <w:r>
        <w:t>suspectDrive</w:t>
      </w:r>
      <w:proofErr w:type="spellEnd"/>
      <w:r>
        <w:t>/WINDOWS/inf/comnt5.inf</w:t>
      </w:r>
      <w:proofErr w:type="gramEnd"/>
    </w:p>
    <w:p w14:paraId="6F2B32C9" w14:textId="77777777" w:rsidR="00141126" w:rsidRDefault="00141126" w:rsidP="00141126">
      <w:pPr>
        <w:pStyle w:val="BodyText"/>
      </w:pPr>
      <w:r>
        <w:t>ae7fb6a126210c6c0575a67493c1ff</w:t>
      </w:r>
      <w:proofErr w:type="gramStart"/>
      <w:r>
        <w:t>75  /home/kali/Documents/JD/</w:t>
      </w:r>
      <w:proofErr w:type="spellStart"/>
      <w:r>
        <w:t>suspectDrive</w:t>
      </w:r>
      <w:proofErr w:type="spellEnd"/>
      <w:r>
        <w:t>/WINDOWS/inf/</w:t>
      </w:r>
      <w:proofErr w:type="spellStart"/>
      <w:r>
        <w:t>communic.PNF</w:t>
      </w:r>
      <w:proofErr w:type="spellEnd"/>
      <w:proofErr w:type="gramEnd"/>
    </w:p>
    <w:p w14:paraId="67484B3E" w14:textId="77777777" w:rsidR="00141126" w:rsidRDefault="00141126" w:rsidP="00141126">
      <w:pPr>
        <w:pStyle w:val="BodyText"/>
      </w:pPr>
      <w:r>
        <w:t>e60c0398196705e34a0f140fc269d5</w:t>
      </w:r>
      <w:proofErr w:type="gramStart"/>
      <w:r>
        <w:t>ea  /home/kali/Documents/JD/</w:t>
      </w:r>
      <w:proofErr w:type="spellStart"/>
      <w:r>
        <w:t>suspectDrive</w:t>
      </w:r>
      <w:proofErr w:type="spellEnd"/>
      <w:r>
        <w:t>/WINDOWS/inf/corelist.inf</w:t>
      </w:r>
      <w:proofErr w:type="gramEnd"/>
    </w:p>
    <w:p w14:paraId="5B7B7E09" w14:textId="77777777" w:rsidR="00141126" w:rsidRDefault="00141126" w:rsidP="00141126">
      <w:pPr>
        <w:pStyle w:val="BodyText"/>
      </w:pPr>
      <w:r>
        <w:t>9878b75f110bffedbc458ae2741e</w:t>
      </w:r>
      <w:proofErr w:type="gramStart"/>
      <w:r>
        <w:t>6136  /home/kali/Documents/JD/</w:t>
      </w:r>
      <w:proofErr w:type="spellStart"/>
      <w:r>
        <w:t>suspectDrive</w:t>
      </w:r>
      <w:proofErr w:type="spellEnd"/>
      <w:r>
        <w:t>/WINDOWS/inf/comnt5.PNF</w:t>
      </w:r>
      <w:proofErr w:type="gramEnd"/>
    </w:p>
    <w:p w14:paraId="2B9F0A6B" w14:textId="77777777" w:rsidR="00141126" w:rsidRDefault="00141126" w:rsidP="00141126">
      <w:pPr>
        <w:pStyle w:val="BodyText"/>
      </w:pPr>
      <w:r>
        <w:t>6c2422f9265d2ead5cfb47540bd46c</w:t>
      </w:r>
      <w:proofErr w:type="gramStart"/>
      <w:r>
        <w:t>71  /home/kali/Documents/JD/</w:t>
      </w:r>
      <w:proofErr w:type="spellStart"/>
      <w:r>
        <w:t>suspectDrive</w:t>
      </w:r>
      <w:proofErr w:type="spellEnd"/>
      <w:r>
        <w:t>/WINDOWS/inf/</w:t>
      </w:r>
      <w:proofErr w:type="spellStart"/>
      <w:r>
        <w:t>conf.adm</w:t>
      </w:r>
      <w:proofErr w:type="spellEnd"/>
      <w:proofErr w:type="gramEnd"/>
    </w:p>
    <w:p w14:paraId="0F5F7AF9" w14:textId="77777777" w:rsidR="00141126" w:rsidRDefault="00141126" w:rsidP="00141126">
      <w:pPr>
        <w:pStyle w:val="BodyText"/>
      </w:pPr>
      <w:r>
        <w:t>b651f47d642bc4a6129b0f6868a148d</w:t>
      </w:r>
      <w:proofErr w:type="gramStart"/>
      <w:r>
        <w:t>5  /home/kali/Documents/JD/</w:t>
      </w:r>
      <w:proofErr w:type="spellStart"/>
      <w:r>
        <w:t>suspectDrive</w:t>
      </w:r>
      <w:proofErr w:type="spellEnd"/>
      <w:r>
        <w:t>/WINDOWS/inf/</w:t>
      </w:r>
      <w:proofErr w:type="spellStart"/>
      <w:r>
        <w:t>corelist.PNF</w:t>
      </w:r>
      <w:proofErr w:type="spellEnd"/>
      <w:proofErr w:type="gramEnd"/>
    </w:p>
    <w:p w14:paraId="5CFD5C9A" w14:textId="77777777" w:rsidR="00141126" w:rsidRDefault="00141126" w:rsidP="00141126">
      <w:pPr>
        <w:pStyle w:val="BodyText"/>
      </w:pPr>
      <w:r>
        <w:t>7997807182f4da182b2b8ddcc426948</w:t>
      </w:r>
      <w:proofErr w:type="gramStart"/>
      <w:r>
        <w:t>e  /home/kali/Documents/JD/</w:t>
      </w:r>
      <w:proofErr w:type="spellStart"/>
      <w:r>
        <w:t>suspectDrive</w:t>
      </w:r>
      <w:proofErr w:type="spellEnd"/>
      <w:r>
        <w:t>/WINDOWS/inf/cpu.inf</w:t>
      </w:r>
      <w:proofErr w:type="gramEnd"/>
    </w:p>
    <w:p w14:paraId="7ED657FC" w14:textId="77777777" w:rsidR="00141126" w:rsidRDefault="00141126" w:rsidP="00141126">
      <w:pPr>
        <w:pStyle w:val="BodyText"/>
      </w:pPr>
      <w:r>
        <w:t>534b955d77e414f4bab5ba0d9a8abfb</w:t>
      </w:r>
      <w:proofErr w:type="gramStart"/>
      <w:r>
        <w:t>1  /home/kali/Documents/JD/</w:t>
      </w:r>
      <w:proofErr w:type="spellStart"/>
      <w:r>
        <w:t>suspectDrive</w:t>
      </w:r>
      <w:proofErr w:type="spellEnd"/>
      <w:r>
        <w:t>/WINDOWS/inf/</w:t>
      </w:r>
      <w:proofErr w:type="spellStart"/>
      <w:r>
        <w:t>cpu.PNF</w:t>
      </w:r>
      <w:proofErr w:type="spellEnd"/>
      <w:proofErr w:type="gramEnd"/>
    </w:p>
    <w:p w14:paraId="7FFA48CB" w14:textId="77777777" w:rsidR="00141126" w:rsidRDefault="00141126" w:rsidP="00141126">
      <w:pPr>
        <w:pStyle w:val="BodyText"/>
      </w:pPr>
      <w:r>
        <w:t>cea02ce4f81397e775003386a2b4d25</w:t>
      </w:r>
      <w:proofErr w:type="gramStart"/>
      <w:r>
        <w:t>f  /home/kali/Documents/JD/</w:t>
      </w:r>
      <w:proofErr w:type="spellStart"/>
      <w:r>
        <w:t>suspectDrive</w:t>
      </w:r>
      <w:proofErr w:type="spellEnd"/>
      <w:r>
        <w:t>/WINDOWS/inf/ctmaport.inf</w:t>
      </w:r>
      <w:proofErr w:type="gramEnd"/>
    </w:p>
    <w:p w14:paraId="3FC78377" w14:textId="77777777" w:rsidR="00141126" w:rsidRDefault="00141126" w:rsidP="00141126">
      <w:pPr>
        <w:pStyle w:val="BodyText"/>
      </w:pPr>
      <w:r>
        <w:t>233f0ff11281f2431333b36799daeb</w:t>
      </w:r>
      <w:proofErr w:type="gramStart"/>
      <w:r>
        <w:t>83  /home/kali/Documents/JD/</w:t>
      </w:r>
      <w:proofErr w:type="spellStart"/>
      <w:r>
        <w:t>suspectDrive</w:t>
      </w:r>
      <w:proofErr w:type="spellEnd"/>
      <w:r>
        <w:t>/WINDOWS/inf/cyclad-z.inf</w:t>
      </w:r>
      <w:proofErr w:type="gramEnd"/>
    </w:p>
    <w:p w14:paraId="640B3F79" w14:textId="77777777" w:rsidR="00141126" w:rsidRDefault="00141126" w:rsidP="00141126">
      <w:pPr>
        <w:pStyle w:val="BodyText"/>
      </w:pPr>
      <w:r>
        <w:t>9f2b3600a7cdfe25b6aa8e4c44fcf3</w:t>
      </w:r>
      <w:proofErr w:type="gramStart"/>
      <w:r>
        <w:t>dc  /home/kali/Documents/JD/</w:t>
      </w:r>
      <w:proofErr w:type="spellStart"/>
      <w:r>
        <w:t>suspectDrive</w:t>
      </w:r>
      <w:proofErr w:type="spellEnd"/>
      <w:r>
        <w:t>/WINDOWS/inf/</w:t>
      </w:r>
      <w:proofErr w:type="spellStart"/>
      <w:r>
        <w:t>ctmaport.PNF</w:t>
      </w:r>
      <w:proofErr w:type="spellEnd"/>
      <w:proofErr w:type="gramEnd"/>
    </w:p>
    <w:p w14:paraId="1E8EFD98" w14:textId="77777777" w:rsidR="00141126" w:rsidRDefault="00141126" w:rsidP="00141126">
      <w:pPr>
        <w:pStyle w:val="BodyText"/>
      </w:pPr>
      <w:r>
        <w:t>11f5f2f1041e980340ddb86f57b</w:t>
      </w:r>
      <w:proofErr w:type="gramStart"/>
      <w:r>
        <w:t>49870  /home/kali/Documents/JD/</w:t>
      </w:r>
      <w:proofErr w:type="spellStart"/>
      <w:r>
        <w:t>suspectDrive</w:t>
      </w:r>
      <w:proofErr w:type="spellEnd"/>
      <w:r>
        <w:t>/WINDOWS/inf/</w:t>
      </w:r>
      <w:proofErr w:type="spellStart"/>
      <w:r>
        <w:t>cyclad-z.PNF</w:t>
      </w:r>
      <w:proofErr w:type="spellEnd"/>
      <w:proofErr w:type="gramEnd"/>
    </w:p>
    <w:p w14:paraId="6EA374A0" w14:textId="77777777" w:rsidR="00141126" w:rsidRDefault="00141126" w:rsidP="00141126">
      <w:pPr>
        <w:pStyle w:val="BodyText"/>
      </w:pPr>
      <w:r>
        <w:t>1f6d3080776697534e054d4de68118c</w:t>
      </w:r>
      <w:proofErr w:type="gramStart"/>
      <w:r>
        <w:t>7  /home/kali/Documents/JD/</w:t>
      </w:r>
      <w:proofErr w:type="spellStart"/>
      <w:r>
        <w:t>suspectDrive</w:t>
      </w:r>
      <w:proofErr w:type="spellEnd"/>
      <w:r>
        <w:t>/WINDOWS/inf/cyclom-y.inf</w:t>
      </w:r>
      <w:proofErr w:type="gramEnd"/>
    </w:p>
    <w:p w14:paraId="0FBE181D" w14:textId="77777777" w:rsidR="00141126" w:rsidRDefault="00141126" w:rsidP="00141126">
      <w:pPr>
        <w:pStyle w:val="BodyText"/>
      </w:pPr>
      <w:r>
        <w:t>f19f7fd3419a33c9b5b5389ab8bc4f</w:t>
      </w:r>
      <w:proofErr w:type="gramStart"/>
      <w:r>
        <w:t>20  /home/kali/Documents/JD/</w:t>
      </w:r>
      <w:proofErr w:type="spellStart"/>
      <w:r>
        <w:t>suspectDrive</w:t>
      </w:r>
      <w:proofErr w:type="spellEnd"/>
      <w:r>
        <w:t>/WINDOWS/inf/</w:t>
      </w:r>
      <w:proofErr w:type="spellStart"/>
      <w:r>
        <w:t>cyclom-y.PNF</w:t>
      </w:r>
      <w:proofErr w:type="spellEnd"/>
      <w:proofErr w:type="gramEnd"/>
    </w:p>
    <w:p w14:paraId="0AAFB8ED" w14:textId="77777777" w:rsidR="00141126" w:rsidRDefault="00141126" w:rsidP="00141126">
      <w:pPr>
        <w:pStyle w:val="BodyText"/>
      </w:pPr>
      <w:r>
        <w:t>37b47aea35ec6d065daa31d979ee3b4</w:t>
      </w:r>
      <w:proofErr w:type="gramStart"/>
      <w:r>
        <w:t>d  /home/kali/Documents/JD/</w:t>
      </w:r>
      <w:proofErr w:type="spellStart"/>
      <w:r>
        <w:t>suspectDrive</w:t>
      </w:r>
      <w:proofErr w:type="spellEnd"/>
      <w:r>
        <w:t>/WINDOWS/inf/</w:t>
      </w:r>
      <w:proofErr w:type="spellStart"/>
      <w:r>
        <w:t>dimaps.PNF</w:t>
      </w:r>
      <w:proofErr w:type="spellEnd"/>
      <w:proofErr w:type="gramEnd"/>
    </w:p>
    <w:p w14:paraId="12560BE8" w14:textId="77777777" w:rsidR="00141126" w:rsidRDefault="00141126" w:rsidP="00141126">
      <w:pPr>
        <w:pStyle w:val="BodyText"/>
      </w:pPr>
      <w:r>
        <w:t>67c9ac92a7c9f3195e698a4281ef8cc</w:t>
      </w:r>
      <w:proofErr w:type="gramStart"/>
      <w:r>
        <w:t>6  /home/kali/Documents/JD/</w:t>
      </w:r>
      <w:proofErr w:type="spellStart"/>
      <w:r>
        <w:t>suspectDrive</w:t>
      </w:r>
      <w:proofErr w:type="spellEnd"/>
      <w:r>
        <w:t>/WINDOWS/inf/disk.inf</w:t>
      </w:r>
      <w:proofErr w:type="gramEnd"/>
    </w:p>
    <w:p w14:paraId="0A13726A" w14:textId="77777777" w:rsidR="00141126" w:rsidRDefault="00141126" w:rsidP="00141126">
      <w:pPr>
        <w:pStyle w:val="BodyText"/>
      </w:pPr>
      <w:r>
        <w:t>d074351b28fec22364c46c832a6cee</w:t>
      </w:r>
      <w:proofErr w:type="gramStart"/>
      <w:r>
        <w:t>09  /home/kali/Documents/JD/</w:t>
      </w:r>
      <w:proofErr w:type="spellStart"/>
      <w:r>
        <w:t>suspectDrive</w:t>
      </w:r>
      <w:proofErr w:type="spellEnd"/>
      <w:r>
        <w:t>/WINDOWS/inf/</w:t>
      </w:r>
      <w:proofErr w:type="spellStart"/>
      <w:r>
        <w:t>disk.PNF</w:t>
      </w:r>
      <w:proofErr w:type="spellEnd"/>
      <w:proofErr w:type="gramEnd"/>
    </w:p>
    <w:p w14:paraId="271909A7" w14:textId="77777777" w:rsidR="00141126" w:rsidRDefault="00141126" w:rsidP="00141126">
      <w:pPr>
        <w:pStyle w:val="BodyText"/>
      </w:pPr>
      <w:r>
        <w:t>34c3a5d632ec113881e5943dc10</w:t>
      </w:r>
      <w:proofErr w:type="gramStart"/>
      <w:r>
        <w:t>bfefa  /home/kali/Documents/JD/</w:t>
      </w:r>
      <w:proofErr w:type="spellStart"/>
      <w:r>
        <w:t>suspectDrive</w:t>
      </w:r>
      <w:proofErr w:type="spellEnd"/>
      <w:r>
        <w:t>/WINDOWS/inf/</w:t>
      </w:r>
      <w:proofErr w:type="spellStart"/>
      <w:r>
        <w:t>display.PNF</w:t>
      </w:r>
      <w:proofErr w:type="spellEnd"/>
      <w:proofErr w:type="gramEnd"/>
    </w:p>
    <w:p w14:paraId="0694078A" w14:textId="77777777" w:rsidR="00141126" w:rsidRDefault="00141126" w:rsidP="00141126">
      <w:pPr>
        <w:pStyle w:val="BodyText"/>
      </w:pPr>
      <w:r>
        <w:t>06cce7d915dbdd8a3df28cced</w:t>
      </w:r>
      <w:proofErr w:type="gramStart"/>
      <w:r>
        <w:t>5511507  /home/kali/Documents/JD/</w:t>
      </w:r>
      <w:proofErr w:type="spellStart"/>
      <w:r>
        <w:t>suspectDrive</w:t>
      </w:r>
      <w:proofErr w:type="spellEnd"/>
      <w:r>
        <w:t>/WINDOWS/inf/display.inf</w:t>
      </w:r>
      <w:proofErr w:type="gramEnd"/>
    </w:p>
    <w:p w14:paraId="77F1F1A0" w14:textId="77777777" w:rsidR="00141126" w:rsidRDefault="00141126" w:rsidP="00141126">
      <w:pPr>
        <w:pStyle w:val="BodyText"/>
      </w:pPr>
      <w:r>
        <w:t>48f209cb80f309ca5e5d1774afa132b</w:t>
      </w:r>
      <w:proofErr w:type="gramStart"/>
      <w:r>
        <w:t>9  /home/kali/Documents/JD/</w:t>
      </w:r>
      <w:proofErr w:type="spellStart"/>
      <w:r>
        <w:t>suspectDrive</w:t>
      </w:r>
      <w:proofErr w:type="spellEnd"/>
      <w:r>
        <w:t>/WINDOWS/inf/divac.inf</w:t>
      </w:r>
      <w:proofErr w:type="gramEnd"/>
    </w:p>
    <w:p w14:paraId="17CF85AF" w14:textId="77777777" w:rsidR="00141126" w:rsidRDefault="00141126" w:rsidP="00141126">
      <w:pPr>
        <w:pStyle w:val="BodyText"/>
      </w:pPr>
      <w:r>
        <w:lastRenderedPageBreak/>
        <w:t>3c8fddc0f9adb0e88c6be967614de7d</w:t>
      </w:r>
      <w:proofErr w:type="gramStart"/>
      <w:r>
        <w:t>5  /home/kali/Documents/JD/</w:t>
      </w:r>
      <w:proofErr w:type="spellStart"/>
      <w:r>
        <w:t>suspectDrive</w:t>
      </w:r>
      <w:proofErr w:type="spellEnd"/>
      <w:r>
        <w:t>/WINDOWS/inf/</w:t>
      </w:r>
      <w:proofErr w:type="spellStart"/>
      <w:r>
        <w:t>divac.PNF</w:t>
      </w:r>
      <w:proofErr w:type="spellEnd"/>
      <w:proofErr w:type="gramEnd"/>
    </w:p>
    <w:p w14:paraId="0F48361C" w14:textId="77777777" w:rsidR="00141126" w:rsidRDefault="00141126" w:rsidP="00141126">
      <w:pPr>
        <w:pStyle w:val="BodyText"/>
      </w:pPr>
      <w:r>
        <w:t>5d75efcb7aca20d868a4b334cec42b</w:t>
      </w:r>
      <w:proofErr w:type="gramStart"/>
      <w:r>
        <w:t>69  /home/kali/Documents/JD/</w:t>
      </w:r>
      <w:proofErr w:type="spellStart"/>
      <w:r>
        <w:t>suspectDrive</w:t>
      </w:r>
      <w:proofErr w:type="spellEnd"/>
      <w:r>
        <w:t>/WINDOWS/inf/divasrv.inf</w:t>
      </w:r>
      <w:proofErr w:type="gramEnd"/>
    </w:p>
    <w:p w14:paraId="6050981A" w14:textId="77777777" w:rsidR="00141126" w:rsidRDefault="00141126" w:rsidP="00141126">
      <w:pPr>
        <w:pStyle w:val="BodyText"/>
      </w:pPr>
      <w:r>
        <w:t>537f21e1f7d2d1dbccfca649e</w:t>
      </w:r>
      <w:proofErr w:type="gramStart"/>
      <w:r>
        <w:t>6009792  /home/kali/Documents/JD/</w:t>
      </w:r>
      <w:proofErr w:type="spellStart"/>
      <w:r>
        <w:t>suspectDrive</w:t>
      </w:r>
      <w:proofErr w:type="spellEnd"/>
      <w:r>
        <w:t>/WINDOWS/inf/</w:t>
      </w:r>
      <w:proofErr w:type="spellStart"/>
      <w:r>
        <w:t>divasrv.PNF</w:t>
      </w:r>
      <w:proofErr w:type="spellEnd"/>
      <w:proofErr w:type="gramEnd"/>
    </w:p>
    <w:p w14:paraId="0EE805AD" w14:textId="77777777" w:rsidR="00141126" w:rsidRDefault="00141126" w:rsidP="00141126">
      <w:pPr>
        <w:pStyle w:val="BodyText"/>
      </w:pPr>
      <w:r>
        <w:t>7cff81b6d718abf8dcb70714f7b651</w:t>
      </w:r>
      <w:proofErr w:type="gramStart"/>
      <w:r>
        <w:t>fb  /home/kali/Documents/JD/</w:t>
      </w:r>
      <w:proofErr w:type="spellStart"/>
      <w:r>
        <w:t>suspectDrive</w:t>
      </w:r>
      <w:proofErr w:type="spellEnd"/>
      <w:r>
        <w:t>/WINDOWS/inf/dot4.inf</w:t>
      </w:r>
      <w:proofErr w:type="gramEnd"/>
    </w:p>
    <w:p w14:paraId="762E645C" w14:textId="77777777" w:rsidR="00141126" w:rsidRDefault="00141126" w:rsidP="00141126">
      <w:pPr>
        <w:pStyle w:val="BodyText"/>
      </w:pPr>
      <w:r>
        <w:t>11508ca8e5c2279eb73fecd528fc5d0</w:t>
      </w:r>
      <w:proofErr w:type="gramStart"/>
      <w:r>
        <w:t>b  /home/kali/Documents/JD/</w:t>
      </w:r>
      <w:proofErr w:type="spellStart"/>
      <w:r>
        <w:t>suspectDrive</w:t>
      </w:r>
      <w:proofErr w:type="spellEnd"/>
      <w:r>
        <w:t>/WINDOWS/inf/dot4.PNF</w:t>
      </w:r>
      <w:proofErr w:type="gramEnd"/>
    </w:p>
    <w:p w14:paraId="6CCD0532" w14:textId="77777777" w:rsidR="00141126" w:rsidRDefault="00141126" w:rsidP="00141126">
      <w:pPr>
        <w:pStyle w:val="BodyText"/>
      </w:pPr>
      <w:r>
        <w:t>16c16da6aa0b7a73e4cc956da474a7</w:t>
      </w:r>
      <w:proofErr w:type="gramStart"/>
      <w:r>
        <w:t>be  /home/kali/Documents/JD/</w:t>
      </w:r>
      <w:proofErr w:type="spellStart"/>
      <w:r>
        <w:t>suspectDrive</w:t>
      </w:r>
      <w:proofErr w:type="spellEnd"/>
      <w:r>
        <w:t>/WINDOWS/inf/dot4prt.inf</w:t>
      </w:r>
      <w:proofErr w:type="gramEnd"/>
    </w:p>
    <w:p w14:paraId="104D3F09" w14:textId="77777777" w:rsidR="00141126" w:rsidRDefault="00141126" w:rsidP="00141126">
      <w:pPr>
        <w:pStyle w:val="BodyText"/>
      </w:pPr>
      <w:r>
        <w:t>e5592f8abe59de549b5755099f8ecff</w:t>
      </w:r>
      <w:proofErr w:type="gramStart"/>
      <w:r>
        <w:t>3  /home/kali/Documents/JD/</w:t>
      </w:r>
      <w:proofErr w:type="spellStart"/>
      <w:r>
        <w:t>suspectDrive</w:t>
      </w:r>
      <w:proofErr w:type="spellEnd"/>
      <w:r>
        <w:t>/WINDOWS/inf/dot4prt.PNF</w:t>
      </w:r>
      <w:proofErr w:type="gramEnd"/>
    </w:p>
    <w:p w14:paraId="7E77F716" w14:textId="77777777" w:rsidR="00141126" w:rsidRDefault="00141126" w:rsidP="00141126">
      <w:pPr>
        <w:pStyle w:val="BodyText"/>
      </w:pPr>
      <w:r>
        <w:t>706342c23173bc416541f7710a912</w:t>
      </w:r>
      <w:proofErr w:type="gramStart"/>
      <w:r>
        <w:t>ded  /home/kali/Documents/JD/</w:t>
      </w:r>
      <w:proofErr w:type="spellStart"/>
      <w:r>
        <w:t>suspectDrive</w:t>
      </w:r>
      <w:proofErr w:type="spellEnd"/>
      <w:r>
        <w:t>/WINDOWS/inf/</w:t>
      </w:r>
      <w:proofErr w:type="spellStart"/>
      <w:r>
        <w:t>drm.PNF</w:t>
      </w:r>
      <w:proofErr w:type="spellEnd"/>
      <w:proofErr w:type="gramEnd"/>
    </w:p>
    <w:p w14:paraId="5B4EF762" w14:textId="77777777" w:rsidR="00141126" w:rsidRDefault="00141126" w:rsidP="00141126">
      <w:pPr>
        <w:pStyle w:val="BodyText"/>
      </w:pPr>
      <w:r>
        <w:t>2950fcfeb2a6d72ed4705a254be3bd</w:t>
      </w:r>
      <w:proofErr w:type="gramStart"/>
      <w:r>
        <w:t>92  /home/kali/Documents/JD/</w:t>
      </w:r>
      <w:proofErr w:type="spellStart"/>
      <w:r>
        <w:t>suspectDrive</w:t>
      </w:r>
      <w:proofErr w:type="spellEnd"/>
      <w:r>
        <w:t>/WINDOWS/inf/drvindex.inf</w:t>
      </w:r>
      <w:proofErr w:type="gramEnd"/>
    </w:p>
    <w:p w14:paraId="7F75561F" w14:textId="77777777" w:rsidR="00141126" w:rsidRDefault="00141126" w:rsidP="00141126">
      <w:pPr>
        <w:pStyle w:val="BodyText"/>
      </w:pPr>
      <w:r>
        <w:t>4fd4b94a3b8b5a8e4dad39428c</w:t>
      </w:r>
      <w:proofErr w:type="gramStart"/>
      <w:r>
        <w:t>036881  /home/kali/Documents/JD/</w:t>
      </w:r>
      <w:proofErr w:type="spellStart"/>
      <w:r>
        <w:t>suspectDrive</w:t>
      </w:r>
      <w:proofErr w:type="spellEnd"/>
      <w:r>
        <w:t>/WINDOWS/inf/drm.inf</w:t>
      </w:r>
      <w:proofErr w:type="gramEnd"/>
    </w:p>
    <w:p w14:paraId="5375D633" w14:textId="77777777" w:rsidR="00141126" w:rsidRDefault="00141126" w:rsidP="00141126">
      <w:pPr>
        <w:pStyle w:val="BodyText"/>
      </w:pPr>
      <w:r>
        <w:t>353d36c8ff47a31f88c415634adcc</w:t>
      </w:r>
      <w:proofErr w:type="gramStart"/>
      <w:r>
        <w:t>921  /home/kali/Documents/JD/</w:t>
      </w:r>
      <w:proofErr w:type="spellStart"/>
      <w:r>
        <w:t>suspectDrive</w:t>
      </w:r>
      <w:proofErr w:type="spellEnd"/>
      <w:r>
        <w:t>/WINDOWS/inf/dshowext.inf</w:t>
      </w:r>
      <w:proofErr w:type="gramEnd"/>
    </w:p>
    <w:p w14:paraId="6AA754F1" w14:textId="77777777" w:rsidR="00141126" w:rsidRDefault="00141126" w:rsidP="00141126">
      <w:pPr>
        <w:pStyle w:val="BodyText"/>
      </w:pPr>
      <w:r>
        <w:t>1b3f36d8be0866dbecd77cfd373a038</w:t>
      </w:r>
      <w:proofErr w:type="gramStart"/>
      <w:r>
        <w:t>e  /home/kali/Documents/JD/</w:t>
      </w:r>
      <w:proofErr w:type="spellStart"/>
      <w:r>
        <w:t>suspectDrive</w:t>
      </w:r>
      <w:proofErr w:type="spellEnd"/>
      <w:r>
        <w:t>/WINDOWS/inf/</w:t>
      </w:r>
      <w:proofErr w:type="spellStart"/>
      <w:r>
        <w:t>dshowext.PNF</w:t>
      </w:r>
      <w:proofErr w:type="spellEnd"/>
      <w:proofErr w:type="gramEnd"/>
    </w:p>
    <w:p w14:paraId="30728967" w14:textId="77777777" w:rsidR="00141126" w:rsidRDefault="00141126" w:rsidP="00141126">
      <w:pPr>
        <w:pStyle w:val="BodyText"/>
      </w:pPr>
      <w:r>
        <w:t>62697068428f541bc2f1b278ee8a</w:t>
      </w:r>
      <w:proofErr w:type="gramStart"/>
      <w:r>
        <w:t>9809  /home/kali/Documents/JD/</w:t>
      </w:r>
      <w:proofErr w:type="spellStart"/>
      <w:r>
        <w:t>suspectDrive</w:t>
      </w:r>
      <w:proofErr w:type="spellEnd"/>
      <w:r>
        <w:t>/WINDOWS/inf/</w:t>
      </w:r>
      <w:proofErr w:type="spellStart"/>
      <w:r>
        <w:t>drvindex.PNF</w:t>
      </w:r>
      <w:proofErr w:type="spellEnd"/>
      <w:proofErr w:type="gramEnd"/>
    </w:p>
    <w:p w14:paraId="350E04D1" w14:textId="77777777" w:rsidR="00141126" w:rsidRDefault="00141126" w:rsidP="00141126">
      <w:pPr>
        <w:pStyle w:val="BodyText"/>
      </w:pPr>
      <w:r>
        <w:t>d7a366a968b7ee7bf550cd3ab5628f</w:t>
      </w:r>
      <w:proofErr w:type="gramStart"/>
      <w:r>
        <w:t>37  /home/kali/Documents/JD/</w:t>
      </w:r>
      <w:proofErr w:type="spellStart"/>
      <w:r>
        <w:t>suspectDrive</w:t>
      </w:r>
      <w:proofErr w:type="spellEnd"/>
      <w:r>
        <w:t>/WINDOWS/inf/dtcnt5.inf</w:t>
      </w:r>
      <w:proofErr w:type="gramEnd"/>
    </w:p>
    <w:p w14:paraId="75DB9BF1" w14:textId="77777777" w:rsidR="00141126" w:rsidRDefault="00141126" w:rsidP="00141126">
      <w:pPr>
        <w:pStyle w:val="BodyText"/>
      </w:pPr>
      <w:r>
        <w:t>3d92f51fc72f5d153a8dc5d54dcff62</w:t>
      </w:r>
      <w:proofErr w:type="gramStart"/>
      <w:r>
        <w:t>f  /home/kali/Documents/JD/</w:t>
      </w:r>
      <w:proofErr w:type="spellStart"/>
      <w:r>
        <w:t>suspectDrive</w:t>
      </w:r>
      <w:proofErr w:type="spellEnd"/>
      <w:r>
        <w:t>/WINDOWS/inf/</w:t>
      </w:r>
      <w:proofErr w:type="spellStart"/>
      <w:r>
        <w:t>hpdigwia.PNF</w:t>
      </w:r>
      <w:proofErr w:type="spellEnd"/>
      <w:proofErr w:type="gramEnd"/>
    </w:p>
    <w:p w14:paraId="04FA5A79" w14:textId="77777777" w:rsidR="00141126" w:rsidRDefault="00141126" w:rsidP="00141126">
      <w:pPr>
        <w:pStyle w:val="BodyText"/>
      </w:pPr>
      <w:r>
        <w:t>3db106e8121fa0b7a8717c60a6e</w:t>
      </w:r>
      <w:proofErr w:type="gramStart"/>
      <w:r>
        <w:t>05888  /home/kali/Documents/JD/</w:t>
      </w:r>
      <w:proofErr w:type="spellStart"/>
      <w:r>
        <w:t>suspectDrive</w:t>
      </w:r>
      <w:proofErr w:type="spellEnd"/>
      <w:r>
        <w:t>/WINDOWS/inf/hpojscan.inf</w:t>
      </w:r>
      <w:proofErr w:type="gramEnd"/>
    </w:p>
    <w:p w14:paraId="136D996B" w14:textId="77777777" w:rsidR="00141126" w:rsidRDefault="00141126" w:rsidP="00141126">
      <w:pPr>
        <w:pStyle w:val="BodyText"/>
      </w:pPr>
      <w:r>
        <w:t>b95c4a5896dd5f5421699dc20bcd7a3</w:t>
      </w:r>
      <w:proofErr w:type="gramStart"/>
      <w:r>
        <w:t>f  /home/kali/Documents/JD/</w:t>
      </w:r>
      <w:proofErr w:type="spellStart"/>
      <w:r>
        <w:t>suspectDrive</w:t>
      </w:r>
      <w:proofErr w:type="spellEnd"/>
      <w:r>
        <w:t>/WINDOWS/inf/</w:t>
      </w:r>
      <w:proofErr w:type="spellStart"/>
      <w:r>
        <w:t>hpojscan.PNF</w:t>
      </w:r>
      <w:proofErr w:type="spellEnd"/>
      <w:proofErr w:type="gramEnd"/>
    </w:p>
    <w:p w14:paraId="6EA35FF5" w14:textId="77777777" w:rsidR="00141126" w:rsidRDefault="00141126" w:rsidP="00141126">
      <w:pPr>
        <w:pStyle w:val="BodyText"/>
      </w:pPr>
      <w:r>
        <w:t>ff4c078611a6ff91b42099d44294d8a</w:t>
      </w:r>
      <w:proofErr w:type="gramStart"/>
      <w:r>
        <w:t>9  /home/kali/Documents/JD/</w:t>
      </w:r>
      <w:proofErr w:type="spellStart"/>
      <w:r>
        <w:t>suspectDrive</w:t>
      </w:r>
      <w:proofErr w:type="spellEnd"/>
      <w:r>
        <w:t>/WINDOWS/inf/hpscan.inf</w:t>
      </w:r>
      <w:proofErr w:type="gramEnd"/>
    </w:p>
    <w:p w14:paraId="0CA51BCA" w14:textId="77777777" w:rsidR="00141126" w:rsidRDefault="00141126" w:rsidP="00141126">
      <w:pPr>
        <w:pStyle w:val="BodyText"/>
      </w:pPr>
      <w:r>
        <w:t>328555f259035182db3ab20794a</w:t>
      </w:r>
      <w:proofErr w:type="gramStart"/>
      <w:r>
        <w:t>70616  /home/kali/Documents/JD/</w:t>
      </w:r>
      <w:proofErr w:type="spellStart"/>
      <w:r>
        <w:t>suspectDrive</w:t>
      </w:r>
      <w:proofErr w:type="spellEnd"/>
      <w:r>
        <w:t>/WINDOWS/inf/i740nt5.inf</w:t>
      </w:r>
      <w:proofErr w:type="gramEnd"/>
    </w:p>
    <w:p w14:paraId="3527C982" w14:textId="77777777" w:rsidR="00141126" w:rsidRDefault="00141126" w:rsidP="00141126">
      <w:pPr>
        <w:pStyle w:val="BodyText"/>
      </w:pPr>
      <w:r>
        <w:t>391621ba9df5dcbab5ff26ac0df00a2</w:t>
      </w:r>
      <w:proofErr w:type="gramStart"/>
      <w:r>
        <w:t>f  /home/kali/Documents/JD/</w:t>
      </w:r>
      <w:proofErr w:type="spellStart"/>
      <w:r>
        <w:t>suspectDrive</w:t>
      </w:r>
      <w:proofErr w:type="spellEnd"/>
      <w:r>
        <w:t>/WINDOWS/inf/</w:t>
      </w:r>
      <w:proofErr w:type="spellStart"/>
      <w:r>
        <w:t>hpscan.PNF</w:t>
      </w:r>
      <w:proofErr w:type="spellEnd"/>
      <w:proofErr w:type="gramEnd"/>
    </w:p>
    <w:p w14:paraId="526A51BF" w14:textId="77777777" w:rsidR="00141126" w:rsidRDefault="00141126" w:rsidP="00141126">
      <w:pPr>
        <w:pStyle w:val="BodyText"/>
      </w:pPr>
      <w:r>
        <w:t>28df7ea0962b6e064abeb9377dbc</w:t>
      </w:r>
      <w:proofErr w:type="gramStart"/>
      <w:r>
        <w:t>2194  /home/kali/Documents/JD/</w:t>
      </w:r>
      <w:proofErr w:type="spellStart"/>
      <w:r>
        <w:t>suspectDrive</w:t>
      </w:r>
      <w:proofErr w:type="spellEnd"/>
      <w:r>
        <w:t>/WINDOWS/inf/i740nt5.PNF</w:t>
      </w:r>
      <w:proofErr w:type="gramEnd"/>
    </w:p>
    <w:p w14:paraId="53CEFE34" w14:textId="77777777" w:rsidR="00141126" w:rsidRDefault="00141126" w:rsidP="00141126">
      <w:pPr>
        <w:pStyle w:val="BodyText"/>
      </w:pPr>
      <w:r>
        <w:t>465e69000c694fd794168ee2ecd3952</w:t>
      </w:r>
      <w:proofErr w:type="gramStart"/>
      <w:r>
        <w:t>f  /home/kali/Documents/JD/</w:t>
      </w:r>
      <w:proofErr w:type="spellStart"/>
      <w:r>
        <w:t>suspectDrive</w:t>
      </w:r>
      <w:proofErr w:type="spellEnd"/>
      <w:r>
        <w:t>/WINDOWS/inf/i81xnt5.inf</w:t>
      </w:r>
      <w:proofErr w:type="gramEnd"/>
    </w:p>
    <w:p w14:paraId="46FAE75C" w14:textId="77777777" w:rsidR="00141126" w:rsidRDefault="00141126" w:rsidP="00141126">
      <w:pPr>
        <w:pStyle w:val="BodyText"/>
      </w:pPr>
      <w:r>
        <w:t>ee875a26d0dddae00647e92663f9e</w:t>
      </w:r>
      <w:proofErr w:type="gramStart"/>
      <w:r>
        <w:t>021  /home/kali/Documents/JD/</w:t>
      </w:r>
      <w:proofErr w:type="spellStart"/>
      <w:r>
        <w:t>suspectDrive</w:t>
      </w:r>
      <w:proofErr w:type="spellEnd"/>
      <w:r>
        <w:t>/WINDOWS/inf/i81xnt5.PNF</w:t>
      </w:r>
      <w:proofErr w:type="gramEnd"/>
    </w:p>
    <w:p w14:paraId="228A7F6D" w14:textId="77777777" w:rsidR="00141126" w:rsidRDefault="00141126" w:rsidP="00141126">
      <w:pPr>
        <w:pStyle w:val="BodyText"/>
      </w:pPr>
      <w:r>
        <w:t>f927e748ebd50dd68b689e563a1eba2</w:t>
      </w:r>
      <w:proofErr w:type="gramStart"/>
      <w:r>
        <w:t>b  /home/kali/Documents/JD/</w:t>
      </w:r>
      <w:proofErr w:type="spellStart"/>
      <w:r>
        <w:t>suspectDrive</w:t>
      </w:r>
      <w:proofErr w:type="spellEnd"/>
      <w:r>
        <w:t>/WINDOWS/inf/ibmvcap.inf</w:t>
      </w:r>
      <w:proofErr w:type="gramEnd"/>
    </w:p>
    <w:p w14:paraId="36474B9E" w14:textId="77777777" w:rsidR="00141126" w:rsidRDefault="00141126" w:rsidP="00141126">
      <w:pPr>
        <w:pStyle w:val="BodyText"/>
      </w:pPr>
      <w:r>
        <w:lastRenderedPageBreak/>
        <w:t>34fc356a6e978220c11a782b6f944f</w:t>
      </w:r>
      <w:proofErr w:type="gramStart"/>
      <w:r>
        <w:t>64  /home/kali/Documents/JD/</w:t>
      </w:r>
      <w:proofErr w:type="spellStart"/>
      <w:r>
        <w:t>suspectDrive</w:t>
      </w:r>
      <w:proofErr w:type="spellEnd"/>
      <w:r>
        <w:t>/WINDOWS/inf/</w:t>
      </w:r>
      <w:proofErr w:type="spellStart"/>
      <w:r>
        <w:t>ibmvcap.PNF</w:t>
      </w:r>
      <w:proofErr w:type="spellEnd"/>
      <w:proofErr w:type="gramEnd"/>
    </w:p>
    <w:p w14:paraId="682CD020" w14:textId="77777777" w:rsidR="00141126" w:rsidRDefault="00141126" w:rsidP="00141126">
      <w:pPr>
        <w:pStyle w:val="BodyText"/>
      </w:pPr>
      <w:r>
        <w:t>faf4ce7f6de89056e9f1157ba522b38</w:t>
      </w:r>
      <w:proofErr w:type="gramStart"/>
      <w:r>
        <w:t>a  /home/kali/Documents/JD/</w:t>
      </w:r>
      <w:proofErr w:type="spellStart"/>
      <w:r>
        <w:t>suspectDrive</w:t>
      </w:r>
      <w:proofErr w:type="spellEnd"/>
      <w:r>
        <w:t>/WINDOWS/inf/icam3.inf</w:t>
      </w:r>
      <w:proofErr w:type="gramEnd"/>
    </w:p>
    <w:p w14:paraId="1A3952C3" w14:textId="77777777" w:rsidR="00141126" w:rsidRDefault="00141126" w:rsidP="00141126">
      <w:pPr>
        <w:pStyle w:val="BodyText"/>
      </w:pPr>
      <w:r>
        <w:t>1d96560ec3e1d290bd152634f</w:t>
      </w:r>
      <w:proofErr w:type="gramStart"/>
      <w:r>
        <w:t>3934610  /home/kali/Documents/JD/</w:t>
      </w:r>
      <w:proofErr w:type="spellStart"/>
      <w:r>
        <w:t>suspectDrive</w:t>
      </w:r>
      <w:proofErr w:type="spellEnd"/>
      <w:r>
        <w:t>/WINDOWS/inf/icam3.PNF</w:t>
      </w:r>
      <w:proofErr w:type="gramEnd"/>
    </w:p>
    <w:p w14:paraId="2428D557" w14:textId="77777777" w:rsidR="00141126" w:rsidRDefault="00141126" w:rsidP="00141126">
      <w:pPr>
        <w:pStyle w:val="BodyText"/>
      </w:pPr>
      <w:r>
        <w:t>72320c6c6aabf77d68bda8111a07e</w:t>
      </w:r>
      <w:proofErr w:type="gramStart"/>
      <w:r>
        <w:t>933  /home/kali/Documents/JD/</w:t>
      </w:r>
      <w:proofErr w:type="spellStart"/>
      <w:r>
        <w:t>suspectDrive</w:t>
      </w:r>
      <w:proofErr w:type="spellEnd"/>
      <w:r>
        <w:t>/WINDOWS/inf/icam4usb.inf</w:t>
      </w:r>
      <w:proofErr w:type="gramEnd"/>
    </w:p>
    <w:p w14:paraId="4D8D1D8E" w14:textId="77777777" w:rsidR="00141126" w:rsidRDefault="00141126" w:rsidP="00141126">
      <w:pPr>
        <w:pStyle w:val="BodyText"/>
      </w:pPr>
      <w:r>
        <w:t>709143bc8d9b7b06af33e468b62b73</w:t>
      </w:r>
      <w:proofErr w:type="gramStart"/>
      <w:r>
        <w:t>ca  /home/kali/Documents/JD/</w:t>
      </w:r>
      <w:proofErr w:type="spellStart"/>
      <w:r>
        <w:t>suspectDrive</w:t>
      </w:r>
      <w:proofErr w:type="spellEnd"/>
      <w:r>
        <w:t>/WINDOWS/inf/icam5usb.inf</w:t>
      </w:r>
      <w:proofErr w:type="gramEnd"/>
    </w:p>
    <w:p w14:paraId="39B3BE35" w14:textId="77777777" w:rsidR="00141126" w:rsidRDefault="00141126" w:rsidP="00141126">
      <w:pPr>
        <w:pStyle w:val="BodyText"/>
      </w:pPr>
      <w:r>
        <w:t>f579b98e9a2c84d48daa6afb82dcc84</w:t>
      </w:r>
      <w:proofErr w:type="gramStart"/>
      <w:r>
        <w:t>b  /home/kali/Documents/JD/</w:t>
      </w:r>
      <w:proofErr w:type="spellStart"/>
      <w:r>
        <w:t>suspectDrive</w:t>
      </w:r>
      <w:proofErr w:type="spellEnd"/>
      <w:r>
        <w:t>/WINDOWS/inf/icam4usb.PNF</w:t>
      </w:r>
      <w:proofErr w:type="gramEnd"/>
    </w:p>
    <w:p w14:paraId="3F94C721" w14:textId="77777777" w:rsidR="00141126" w:rsidRDefault="00141126" w:rsidP="00141126">
      <w:pPr>
        <w:pStyle w:val="BodyText"/>
      </w:pPr>
      <w:r>
        <w:t>1b09ac35d4afd6a6dbc242725e</w:t>
      </w:r>
      <w:proofErr w:type="gramStart"/>
      <w:r>
        <w:t>610702  /home/kali/Documents/JD/</w:t>
      </w:r>
      <w:proofErr w:type="spellStart"/>
      <w:r>
        <w:t>suspectDrive</w:t>
      </w:r>
      <w:proofErr w:type="spellEnd"/>
      <w:r>
        <w:t>/WINDOWS/inf/icam5usb.PNF</w:t>
      </w:r>
      <w:proofErr w:type="gramEnd"/>
    </w:p>
    <w:p w14:paraId="49A80897" w14:textId="77777777" w:rsidR="00141126" w:rsidRDefault="00141126" w:rsidP="00141126">
      <w:pPr>
        <w:pStyle w:val="BodyText"/>
      </w:pPr>
      <w:r>
        <w:t>90c43fa8b7ea351532b2655b0dc7b2</w:t>
      </w:r>
      <w:proofErr w:type="gramStart"/>
      <w:r>
        <w:t>da  /home/kali/Documents/JD/</w:t>
      </w:r>
      <w:proofErr w:type="spellStart"/>
      <w:r>
        <w:t>suspectDrive</w:t>
      </w:r>
      <w:proofErr w:type="spellEnd"/>
      <w:r>
        <w:t>/WINDOWS/inf/icminst.inf</w:t>
      </w:r>
      <w:proofErr w:type="gramEnd"/>
    </w:p>
    <w:p w14:paraId="4E5E6D42" w14:textId="77777777" w:rsidR="00141126" w:rsidRDefault="00141126" w:rsidP="00141126">
      <w:pPr>
        <w:pStyle w:val="BodyText"/>
      </w:pPr>
      <w:r>
        <w:t>c2f6026ea980f572238058a76fb9dfb</w:t>
      </w:r>
      <w:proofErr w:type="gramStart"/>
      <w:r>
        <w:t>7  /home/kali/Documents/JD/</w:t>
      </w:r>
      <w:proofErr w:type="spellStart"/>
      <w:r>
        <w:t>suspectDrive</w:t>
      </w:r>
      <w:proofErr w:type="spellEnd"/>
      <w:r>
        <w:t>/WINDOWS/inf/</w:t>
      </w:r>
      <w:proofErr w:type="spellStart"/>
      <w:r>
        <w:t>icminst.PNF</w:t>
      </w:r>
      <w:proofErr w:type="spellEnd"/>
      <w:proofErr w:type="gramEnd"/>
    </w:p>
    <w:p w14:paraId="1792661B" w14:textId="77777777" w:rsidR="00141126" w:rsidRDefault="00141126" w:rsidP="00141126">
      <w:pPr>
        <w:pStyle w:val="BodyText"/>
      </w:pPr>
      <w:r>
        <w:t>a81cd136bb989a9496aa5080b</w:t>
      </w:r>
      <w:proofErr w:type="gramStart"/>
      <w:r>
        <w:t>2054943  /home/kali/Documents/JD/</w:t>
      </w:r>
      <w:proofErr w:type="spellStart"/>
      <w:r>
        <w:t>suspectDrive</w:t>
      </w:r>
      <w:proofErr w:type="spellEnd"/>
      <w:r>
        <w:t>/WINDOWS/inf/icwnt5.PNF</w:t>
      </w:r>
      <w:proofErr w:type="gramEnd"/>
    </w:p>
    <w:p w14:paraId="6663C737" w14:textId="77777777" w:rsidR="00141126" w:rsidRDefault="00141126" w:rsidP="00141126">
      <w:pPr>
        <w:pStyle w:val="BodyText"/>
      </w:pPr>
      <w:r>
        <w:t>5b73c66ad9dbd41aaf5b55f385f99a</w:t>
      </w:r>
      <w:proofErr w:type="gramStart"/>
      <w:r>
        <w:t>03  /home/kali/Documents/JD/</w:t>
      </w:r>
      <w:proofErr w:type="spellStart"/>
      <w:r>
        <w:t>suspectDrive</w:t>
      </w:r>
      <w:proofErr w:type="spellEnd"/>
      <w:r>
        <w:t>/WINDOWS/inf/icwnt5.inf</w:t>
      </w:r>
      <w:proofErr w:type="gramEnd"/>
    </w:p>
    <w:p w14:paraId="1CDE65AB" w14:textId="77777777" w:rsidR="00141126" w:rsidRDefault="00141126" w:rsidP="00141126">
      <w:pPr>
        <w:pStyle w:val="BodyText"/>
      </w:pPr>
      <w:r>
        <w:t>3bcaac42e34f1640e8be663e846828a</w:t>
      </w:r>
      <w:proofErr w:type="gramStart"/>
      <w:r>
        <w:t>7  /home/kali/Documents/JD/</w:t>
      </w:r>
      <w:proofErr w:type="spellStart"/>
      <w:r>
        <w:t>suspectDrive</w:t>
      </w:r>
      <w:proofErr w:type="spellEnd"/>
      <w:r>
        <w:t>/WINDOWS/inf/</w:t>
      </w:r>
      <w:proofErr w:type="spellStart"/>
      <w:r>
        <w:t>ie.PNF</w:t>
      </w:r>
      <w:proofErr w:type="spellEnd"/>
      <w:proofErr w:type="gramEnd"/>
    </w:p>
    <w:p w14:paraId="1AEF1F0D" w14:textId="77777777" w:rsidR="00141126" w:rsidRDefault="00141126" w:rsidP="00141126">
      <w:pPr>
        <w:pStyle w:val="BodyText"/>
      </w:pPr>
      <w:r>
        <w:t>3cf63455395e4ff6ea0ed965272705b</w:t>
      </w:r>
      <w:proofErr w:type="gramStart"/>
      <w:r>
        <w:t>0  /home/kali/Documents/JD/</w:t>
      </w:r>
      <w:proofErr w:type="spellStart"/>
      <w:r>
        <w:t>suspectDrive</w:t>
      </w:r>
      <w:proofErr w:type="spellEnd"/>
      <w:r>
        <w:t>/WINDOWS/inf/ie.inf</w:t>
      </w:r>
      <w:proofErr w:type="gramEnd"/>
    </w:p>
    <w:p w14:paraId="6286E59A" w14:textId="77777777" w:rsidR="00141126" w:rsidRDefault="00141126" w:rsidP="00141126">
      <w:pPr>
        <w:pStyle w:val="BodyText"/>
      </w:pPr>
      <w:r>
        <w:t>9ae8e0d832d7895e3b5e64b83f1cca</w:t>
      </w:r>
      <w:proofErr w:type="gramStart"/>
      <w:r>
        <w:t>98  /home/kali/Documents/JD/</w:t>
      </w:r>
      <w:proofErr w:type="spellStart"/>
      <w:r>
        <w:t>suspectDrive</w:t>
      </w:r>
      <w:proofErr w:type="spellEnd"/>
      <w:r>
        <w:t>/WINDOWS/inf/</w:t>
      </w:r>
      <w:proofErr w:type="spellStart"/>
      <w:r>
        <w:t>ieaccess.PNF</w:t>
      </w:r>
      <w:proofErr w:type="spellEnd"/>
      <w:proofErr w:type="gramEnd"/>
    </w:p>
    <w:p w14:paraId="6C232168" w14:textId="77777777" w:rsidR="00141126" w:rsidRDefault="00141126" w:rsidP="00141126">
      <w:pPr>
        <w:pStyle w:val="BodyText"/>
      </w:pPr>
      <w:r>
        <w:t>bd5303439641ed8d336d1f116df</w:t>
      </w:r>
      <w:proofErr w:type="gramStart"/>
      <w:r>
        <w:t>47629  /home/kali/Documents/JD/</w:t>
      </w:r>
      <w:proofErr w:type="spellStart"/>
      <w:r>
        <w:t>suspectDrive</w:t>
      </w:r>
      <w:proofErr w:type="spellEnd"/>
      <w:r>
        <w:t>/WINDOWS/inf/ieaccess.inf</w:t>
      </w:r>
      <w:proofErr w:type="gramEnd"/>
    </w:p>
    <w:p w14:paraId="1AC5722B" w14:textId="77777777" w:rsidR="00141126" w:rsidRDefault="00141126" w:rsidP="00141126">
      <w:pPr>
        <w:pStyle w:val="BodyText"/>
      </w:pPr>
      <w:r>
        <w:t>cdbace5f9a6f0d56901d6ee158e96ce</w:t>
      </w:r>
      <w:proofErr w:type="gramStart"/>
      <w:r>
        <w:t>3  /home/kali/Documents/JD/</w:t>
      </w:r>
      <w:proofErr w:type="spellStart"/>
      <w:r>
        <w:t>suspectDrive</w:t>
      </w:r>
      <w:proofErr w:type="spellEnd"/>
      <w:r>
        <w:t>/WINDOWS/inf/iereset.inf</w:t>
      </w:r>
      <w:proofErr w:type="gramEnd"/>
    </w:p>
    <w:p w14:paraId="23B997F1" w14:textId="77777777" w:rsidR="00141126" w:rsidRDefault="00141126" w:rsidP="00141126">
      <w:pPr>
        <w:pStyle w:val="BodyText"/>
      </w:pPr>
      <w:r>
        <w:t>3d3e5735e3d4ebeebc591366401a49d</w:t>
      </w:r>
      <w:proofErr w:type="gramStart"/>
      <w:r>
        <w:t>3  /home/kali/Documents/JD/</w:t>
      </w:r>
      <w:proofErr w:type="spellStart"/>
      <w:r>
        <w:t>suspectDrive</w:t>
      </w:r>
      <w:proofErr w:type="spellEnd"/>
      <w:r>
        <w:t>/WINDOWS/inf/</w:t>
      </w:r>
      <w:proofErr w:type="spellStart"/>
      <w:r>
        <w:t>iereset.PNF</w:t>
      </w:r>
      <w:proofErr w:type="spellEnd"/>
      <w:proofErr w:type="gramEnd"/>
    </w:p>
    <w:p w14:paraId="2206B47F" w14:textId="77777777" w:rsidR="00141126" w:rsidRDefault="00141126" w:rsidP="00141126">
      <w:pPr>
        <w:pStyle w:val="BodyText"/>
      </w:pPr>
      <w:r>
        <w:t>78af99064a4efef0ab48c826436a939</w:t>
      </w:r>
      <w:proofErr w:type="gramStart"/>
      <w:r>
        <w:t>f  /home/kali/Documents/JD/</w:t>
      </w:r>
      <w:proofErr w:type="spellStart"/>
      <w:r>
        <w:t>suspectDrive</w:t>
      </w:r>
      <w:proofErr w:type="spellEnd"/>
      <w:r>
        <w:t>/WINDOWS/inf/igames.inf</w:t>
      </w:r>
      <w:proofErr w:type="gramEnd"/>
    </w:p>
    <w:p w14:paraId="76472B99" w14:textId="77777777" w:rsidR="00141126" w:rsidRDefault="00141126" w:rsidP="00141126">
      <w:pPr>
        <w:pStyle w:val="BodyText"/>
      </w:pPr>
      <w:r>
        <w:t>0a8a198031a690db88e80dc09e472</w:t>
      </w:r>
      <w:proofErr w:type="gramStart"/>
      <w:r>
        <w:t>bac  /home/kali/Documents/JD/</w:t>
      </w:r>
      <w:proofErr w:type="spellStart"/>
      <w:r>
        <w:t>suspectDrive</w:t>
      </w:r>
      <w:proofErr w:type="spellEnd"/>
      <w:r>
        <w:t>/WINDOWS/inf/</w:t>
      </w:r>
      <w:proofErr w:type="spellStart"/>
      <w:r>
        <w:t>igames.PNF</w:t>
      </w:r>
      <w:proofErr w:type="spellEnd"/>
      <w:proofErr w:type="gramEnd"/>
    </w:p>
    <w:p w14:paraId="23608704" w14:textId="77777777" w:rsidR="00141126" w:rsidRDefault="00141126" w:rsidP="00141126">
      <w:pPr>
        <w:pStyle w:val="BodyText"/>
      </w:pPr>
      <w:r>
        <w:t>8a8422b2f6a2f8b1b205bd97d5a85d</w:t>
      </w:r>
      <w:proofErr w:type="gramStart"/>
      <w:r>
        <w:t>20  /home/kali/Documents/JD/</w:t>
      </w:r>
      <w:proofErr w:type="spellStart"/>
      <w:r>
        <w:t>suspectDrive</w:t>
      </w:r>
      <w:proofErr w:type="spellEnd"/>
      <w:r>
        <w:t>/WINDOWS/inf/image.inf</w:t>
      </w:r>
      <w:proofErr w:type="gramEnd"/>
    </w:p>
    <w:p w14:paraId="492876CD" w14:textId="77777777" w:rsidR="00141126" w:rsidRDefault="00141126" w:rsidP="00141126">
      <w:pPr>
        <w:pStyle w:val="BodyText"/>
      </w:pPr>
      <w:r>
        <w:t>924d423a934c3947f494c</w:t>
      </w:r>
      <w:proofErr w:type="gramStart"/>
      <w:r>
        <w:t>94823676359  /home/kali/Documents/JD/</w:t>
      </w:r>
      <w:proofErr w:type="spellStart"/>
      <w:r>
        <w:t>suspectDrive</w:t>
      </w:r>
      <w:proofErr w:type="spellEnd"/>
      <w:r>
        <w:t>/WINDOWS/inf/</w:t>
      </w:r>
      <w:proofErr w:type="spellStart"/>
      <w:r>
        <w:t>image.PNF</w:t>
      </w:r>
      <w:proofErr w:type="spellEnd"/>
      <w:proofErr w:type="gramEnd"/>
    </w:p>
    <w:p w14:paraId="306261DA" w14:textId="77777777" w:rsidR="00141126" w:rsidRDefault="00141126" w:rsidP="00141126">
      <w:pPr>
        <w:pStyle w:val="BodyText"/>
      </w:pPr>
      <w:r>
        <w:t>c4ca5d8745aecdbde8cfdbcc611850f</w:t>
      </w:r>
      <w:proofErr w:type="gramStart"/>
      <w:r>
        <w:t>7  /home/kali/Documents/JD/</w:t>
      </w:r>
      <w:proofErr w:type="spellStart"/>
      <w:r>
        <w:t>suspectDrive</w:t>
      </w:r>
      <w:proofErr w:type="spellEnd"/>
      <w:r>
        <w:t>/WINDOWS/inf/iis.inf</w:t>
      </w:r>
      <w:proofErr w:type="gramEnd"/>
    </w:p>
    <w:p w14:paraId="4950B7B2" w14:textId="77777777" w:rsidR="00141126" w:rsidRDefault="00141126" w:rsidP="00141126">
      <w:pPr>
        <w:pStyle w:val="BodyText"/>
      </w:pPr>
      <w:r>
        <w:t>e2e63f70910a61e064a6b3763c4b574</w:t>
      </w:r>
      <w:proofErr w:type="gramStart"/>
      <w:r>
        <w:t>c  /home/kali/Documents/JD/</w:t>
      </w:r>
      <w:proofErr w:type="spellStart"/>
      <w:r>
        <w:t>suspectDrive</w:t>
      </w:r>
      <w:proofErr w:type="spellEnd"/>
      <w:r>
        <w:t>/WINDOWS/inf/</w:t>
      </w:r>
      <w:proofErr w:type="spellStart"/>
      <w:r>
        <w:t>iis.PNF</w:t>
      </w:r>
      <w:proofErr w:type="spellEnd"/>
      <w:proofErr w:type="gramEnd"/>
    </w:p>
    <w:p w14:paraId="38A3F6CA" w14:textId="77777777" w:rsidR="00141126" w:rsidRDefault="00141126" w:rsidP="00141126">
      <w:pPr>
        <w:pStyle w:val="BodyText"/>
      </w:pPr>
      <w:r>
        <w:t>efebd8e013b38e15cc75f6c25ae752</w:t>
      </w:r>
      <w:proofErr w:type="gramStart"/>
      <w:r>
        <w:t>bf  /home/kali/Documents/JD/</w:t>
      </w:r>
      <w:proofErr w:type="spellStart"/>
      <w:r>
        <w:t>suspectDrive</w:t>
      </w:r>
      <w:proofErr w:type="spellEnd"/>
      <w:r>
        <w:t>/WINDOWS/inf/ims.inf</w:t>
      </w:r>
      <w:proofErr w:type="gramEnd"/>
    </w:p>
    <w:p w14:paraId="053F7608" w14:textId="77777777" w:rsidR="00141126" w:rsidRDefault="00141126" w:rsidP="00141126">
      <w:pPr>
        <w:pStyle w:val="BodyText"/>
      </w:pPr>
      <w:r>
        <w:t>3ee850b4d5b7efc52c90e2760f2ea7</w:t>
      </w:r>
      <w:proofErr w:type="gramStart"/>
      <w:r>
        <w:t>bd  /home/kali/Documents/JD/</w:t>
      </w:r>
      <w:proofErr w:type="spellStart"/>
      <w:r>
        <w:t>suspectDrive</w:t>
      </w:r>
      <w:proofErr w:type="spellEnd"/>
      <w:r>
        <w:t>/WINDOWS/inf/</w:t>
      </w:r>
      <w:proofErr w:type="spellStart"/>
      <w:r>
        <w:t>kodak.PNF</w:t>
      </w:r>
      <w:proofErr w:type="spellEnd"/>
      <w:proofErr w:type="gramEnd"/>
    </w:p>
    <w:p w14:paraId="6E9FD1CB" w14:textId="77777777" w:rsidR="00141126" w:rsidRDefault="00141126" w:rsidP="00141126">
      <w:pPr>
        <w:pStyle w:val="BodyText"/>
      </w:pPr>
      <w:r>
        <w:t>a2be0941d4dbcec0dae04817492b7e</w:t>
      </w:r>
      <w:proofErr w:type="gramStart"/>
      <w:r>
        <w:t>70  /home/kali/Documents/JD/</w:t>
      </w:r>
      <w:proofErr w:type="spellStart"/>
      <w:r>
        <w:t>suspectDrive</w:t>
      </w:r>
      <w:proofErr w:type="spellEnd"/>
      <w:r>
        <w:t>/WINDOWS/inf/ks.inf</w:t>
      </w:r>
      <w:proofErr w:type="gramEnd"/>
    </w:p>
    <w:p w14:paraId="04403E21" w14:textId="77777777" w:rsidR="00141126" w:rsidRDefault="00141126" w:rsidP="00141126">
      <w:pPr>
        <w:pStyle w:val="BodyText"/>
      </w:pPr>
      <w:r>
        <w:lastRenderedPageBreak/>
        <w:t>324d3e03ff3cf073863cb8a1469c7c</w:t>
      </w:r>
      <w:proofErr w:type="gramStart"/>
      <w:r>
        <w:t>30  /home/kali/Documents/JD/</w:t>
      </w:r>
      <w:proofErr w:type="spellStart"/>
      <w:r>
        <w:t>suspectDrive</w:t>
      </w:r>
      <w:proofErr w:type="spellEnd"/>
      <w:r>
        <w:t>/WINDOWS/inf/</w:t>
      </w:r>
      <w:proofErr w:type="spellStart"/>
      <w:r>
        <w:t>ks.PNF</w:t>
      </w:r>
      <w:proofErr w:type="spellEnd"/>
      <w:proofErr w:type="gramEnd"/>
    </w:p>
    <w:p w14:paraId="2F9C2253" w14:textId="77777777" w:rsidR="00141126" w:rsidRDefault="00141126" w:rsidP="00141126">
      <w:pPr>
        <w:pStyle w:val="BodyText"/>
      </w:pPr>
      <w:r>
        <w:t>a943ca6380e714cc52f7b424cd3c68b</w:t>
      </w:r>
      <w:proofErr w:type="gramStart"/>
      <w:r>
        <w:t>5  /home/kali/Documents/JD/</w:t>
      </w:r>
      <w:proofErr w:type="spellStart"/>
      <w:r>
        <w:t>suspectDrive</w:t>
      </w:r>
      <w:proofErr w:type="spellEnd"/>
      <w:r>
        <w:t>/WINDOWS/inf/kscaptur.inf</w:t>
      </w:r>
      <w:proofErr w:type="gramEnd"/>
    </w:p>
    <w:p w14:paraId="13DD95AF" w14:textId="77777777" w:rsidR="00141126" w:rsidRDefault="00141126" w:rsidP="00141126">
      <w:pPr>
        <w:pStyle w:val="BodyText"/>
      </w:pPr>
      <w:r>
        <w:t>071d3f0639b31594c61d08932f</w:t>
      </w:r>
      <w:proofErr w:type="gramStart"/>
      <w:r>
        <w:t>400171  /home/kali/Documents/JD/</w:t>
      </w:r>
      <w:proofErr w:type="spellStart"/>
      <w:r>
        <w:t>suspectDrive</w:t>
      </w:r>
      <w:proofErr w:type="spellEnd"/>
      <w:r>
        <w:t>/WINDOWS/inf/ksfilter.inf</w:t>
      </w:r>
      <w:proofErr w:type="gramEnd"/>
    </w:p>
    <w:p w14:paraId="36C411A6" w14:textId="77777777" w:rsidR="00141126" w:rsidRDefault="00141126" w:rsidP="00141126">
      <w:pPr>
        <w:pStyle w:val="BodyText"/>
      </w:pPr>
      <w:r>
        <w:t>b9d5e25b84de83fed00ba7fcfc37cf1</w:t>
      </w:r>
      <w:proofErr w:type="gramStart"/>
      <w:r>
        <w:t>b  /home/kali/Documents/JD/</w:t>
      </w:r>
      <w:proofErr w:type="spellStart"/>
      <w:r>
        <w:t>suspectDrive</w:t>
      </w:r>
      <w:proofErr w:type="spellEnd"/>
      <w:r>
        <w:t>/WINDOWS/inf/</w:t>
      </w:r>
      <w:proofErr w:type="spellStart"/>
      <w:r>
        <w:t>kscaptur.PNF</w:t>
      </w:r>
      <w:proofErr w:type="spellEnd"/>
      <w:proofErr w:type="gramEnd"/>
    </w:p>
    <w:p w14:paraId="1AE5D430" w14:textId="77777777" w:rsidR="00141126" w:rsidRDefault="00141126" w:rsidP="00141126">
      <w:pPr>
        <w:pStyle w:val="BodyText"/>
      </w:pPr>
      <w:r>
        <w:t>e84d96a1e4d5685791593681efea94</w:t>
      </w:r>
      <w:proofErr w:type="gramStart"/>
      <w:r>
        <w:t>bd  /home/kali/Documents/JD/</w:t>
      </w:r>
      <w:proofErr w:type="spellStart"/>
      <w:r>
        <w:t>suspectDrive</w:t>
      </w:r>
      <w:proofErr w:type="spellEnd"/>
      <w:r>
        <w:t>/WINDOWS/inf/</w:t>
      </w:r>
      <w:proofErr w:type="spellStart"/>
      <w:r>
        <w:t>ksfilter.PNF</w:t>
      </w:r>
      <w:proofErr w:type="spellEnd"/>
      <w:proofErr w:type="gramEnd"/>
    </w:p>
    <w:p w14:paraId="7E0A08D4" w14:textId="77777777" w:rsidR="00141126" w:rsidRDefault="00141126" w:rsidP="00141126">
      <w:pPr>
        <w:pStyle w:val="BodyText"/>
      </w:pPr>
      <w:r>
        <w:t>7c01d17b1f6521b80ab48268479ad35</w:t>
      </w:r>
      <w:proofErr w:type="gramStart"/>
      <w:r>
        <w:t>e  /home/kali/Documents/JD/</w:t>
      </w:r>
      <w:proofErr w:type="spellStart"/>
      <w:r>
        <w:t>suspectDrive</w:t>
      </w:r>
      <w:proofErr w:type="spellEnd"/>
      <w:r>
        <w:t>/WINDOWS/inf/legcydrv.inf</w:t>
      </w:r>
      <w:proofErr w:type="gramEnd"/>
    </w:p>
    <w:p w14:paraId="6201B396" w14:textId="77777777" w:rsidR="00141126" w:rsidRDefault="00141126" w:rsidP="00141126">
      <w:pPr>
        <w:pStyle w:val="BodyText"/>
      </w:pPr>
      <w:r>
        <w:t>a0af6293da2740233e828b7d6a</w:t>
      </w:r>
      <w:proofErr w:type="gramStart"/>
      <w:r>
        <w:t>498631  /home/kali/Documents/JD/</w:t>
      </w:r>
      <w:proofErr w:type="spellStart"/>
      <w:r>
        <w:t>suspectDrive</w:t>
      </w:r>
      <w:proofErr w:type="spellEnd"/>
      <w:r>
        <w:t>/WINDOWS/inf/layout.inf</w:t>
      </w:r>
      <w:proofErr w:type="gramEnd"/>
    </w:p>
    <w:p w14:paraId="76536405" w14:textId="77777777" w:rsidR="00141126" w:rsidRDefault="00141126" w:rsidP="00141126">
      <w:pPr>
        <w:pStyle w:val="BodyText"/>
      </w:pPr>
      <w:r>
        <w:t>0400ea73e73e28f070730cb54cc0</w:t>
      </w:r>
      <w:proofErr w:type="gramStart"/>
      <w:r>
        <w:t>babe  /home/kali/Documents/JD/</w:t>
      </w:r>
      <w:proofErr w:type="spellStart"/>
      <w:r>
        <w:t>suspectDrive</w:t>
      </w:r>
      <w:proofErr w:type="spellEnd"/>
      <w:r>
        <w:t>/WINDOWS/inf/</w:t>
      </w:r>
      <w:proofErr w:type="spellStart"/>
      <w:r>
        <w:t>legcydrv.PNF</w:t>
      </w:r>
      <w:proofErr w:type="spellEnd"/>
      <w:proofErr w:type="gramEnd"/>
    </w:p>
    <w:p w14:paraId="78310E8C" w14:textId="77777777" w:rsidR="00141126" w:rsidRDefault="00141126" w:rsidP="00141126">
      <w:pPr>
        <w:pStyle w:val="BodyText"/>
      </w:pPr>
      <w:r>
        <w:t>52990c118bd3c9721833497a60fbd</w:t>
      </w:r>
      <w:proofErr w:type="gramStart"/>
      <w:r>
        <w:t>598  /home/kali/Documents/JD/</w:t>
      </w:r>
      <w:proofErr w:type="spellStart"/>
      <w:r>
        <w:t>suspectDrive</w:t>
      </w:r>
      <w:proofErr w:type="spellEnd"/>
      <w:r>
        <w:t>/WINDOWS/inf/lwngmadi.inf</w:t>
      </w:r>
      <w:proofErr w:type="gramEnd"/>
    </w:p>
    <w:p w14:paraId="0D07FF15" w14:textId="77777777" w:rsidR="00141126" w:rsidRDefault="00141126" w:rsidP="00141126">
      <w:pPr>
        <w:pStyle w:val="BodyText"/>
      </w:pPr>
      <w:r>
        <w:t>572112da42f38e5619b6d0750aa14d8</w:t>
      </w:r>
      <w:proofErr w:type="gramStart"/>
      <w:r>
        <w:t>f  /home/kali/Documents/JD/</w:t>
      </w:r>
      <w:proofErr w:type="spellStart"/>
      <w:r>
        <w:t>suspectDrive</w:t>
      </w:r>
      <w:proofErr w:type="spellEnd"/>
      <w:r>
        <w:t>/WINDOWS/inf/</w:t>
      </w:r>
      <w:proofErr w:type="spellStart"/>
      <w:r>
        <w:t>lwngmadi.PNF</w:t>
      </w:r>
      <w:proofErr w:type="spellEnd"/>
      <w:proofErr w:type="gramEnd"/>
    </w:p>
    <w:p w14:paraId="06D1839A" w14:textId="77777777" w:rsidR="00141126" w:rsidRDefault="00141126" w:rsidP="00141126">
      <w:pPr>
        <w:pStyle w:val="BodyText"/>
      </w:pPr>
      <w:r>
        <w:t>3f52f250b833f7ae81b3be3fd132b</w:t>
      </w:r>
      <w:proofErr w:type="gramStart"/>
      <w:r>
        <w:t>472  /home/kali/Documents/JD/</w:t>
      </w:r>
      <w:proofErr w:type="spellStart"/>
      <w:r>
        <w:t>suspectDrive</w:t>
      </w:r>
      <w:proofErr w:type="spellEnd"/>
      <w:r>
        <w:t>/WINDOWS/inf/lwusbhid.inf</w:t>
      </w:r>
      <w:proofErr w:type="gramEnd"/>
    </w:p>
    <w:p w14:paraId="2EB25C8D" w14:textId="77777777" w:rsidR="00141126" w:rsidRDefault="00141126" w:rsidP="00141126">
      <w:pPr>
        <w:pStyle w:val="BodyText"/>
      </w:pPr>
      <w:r>
        <w:t>8eef4763768c362da2693c6445e092</w:t>
      </w:r>
      <w:proofErr w:type="gramStart"/>
      <w:r>
        <w:t>fa  /home/kali/Documents/JD/</w:t>
      </w:r>
      <w:proofErr w:type="spellStart"/>
      <w:r>
        <w:t>suspectDrive</w:t>
      </w:r>
      <w:proofErr w:type="spellEnd"/>
      <w:r>
        <w:t>/WINDOWS/inf/</w:t>
      </w:r>
      <w:proofErr w:type="spellStart"/>
      <w:r>
        <w:t>lwusbhid.PNF</w:t>
      </w:r>
      <w:proofErr w:type="spellEnd"/>
      <w:proofErr w:type="gramEnd"/>
    </w:p>
    <w:p w14:paraId="0B954A25" w14:textId="77777777" w:rsidR="00141126" w:rsidRDefault="00141126" w:rsidP="00141126">
      <w:pPr>
        <w:pStyle w:val="BodyText"/>
      </w:pPr>
      <w:r>
        <w:t>410bc72cf53bdcf8ca4bbbfbd2c</w:t>
      </w:r>
      <w:proofErr w:type="gramStart"/>
      <w:r>
        <w:t>89273  /home/kali/Documents/JD/</w:t>
      </w:r>
      <w:proofErr w:type="spellStart"/>
      <w:r>
        <w:t>suspectDrive</w:t>
      </w:r>
      <w:proofErr w:type="spellEnd"/>
      <w:r>
        <w:t>/WINDOWS/inf/machine.inf</w:t>
      </w:r>
      <w:proofErr w:type="gramEnd"/>
    </w:p>
    <w:p w14:paraId="794A1467" w14:textId="77777777" w:rsidR="00141126" w:rsidRDefault="00141126" w:rsidP="00141126">
      <w:pPr>
        <w:pStyle w:val="BodyText"/>
      </w:pPr>
      <w:r>
        <w:t>39579eb5e69e9f6c64bdadfca712060</w:t>
      </w:r>
      <w:proofErr w:type="gramStart"/>
      <w:r>
        <w:t>f  /home/kali/Documents/JD/</w:t>
      </w:r>
      <w:proofErr w:type="spellStart"/>
      <w:r>
        <w:t>suspectDrive</w:t>
      </w:r>
      <w:proofErr w:type="spellEnd"/>
      <w:r>
        <w:t>/WINDOWS/inf/LAYOUT.PNF</w:t>
      </w:r>
      <w:proofErr w:type="gramEnd"/>
    </w:p>
    <w:p w14:paraId="29FD9EA4" w14:textId="77777777" w:rsidR="00141126" w:rsidRDefault="00141126" w:rsidP="00141126">
      <w:pPr>
        <w:pStyle w:val="BodyText"/>
      </w:pPr>
      <w:r>
        <w:t>bfd735338f0a3677ef9bfdad8fccae</w:t>
      </w:r>
      <w:proofErr w:type="gramStart"/>
      <w:r>
        <w:t>99  /home/kali/Documents/JD/</w:t>
      </w:r>
      <w:proofErr w:type="spellStart"/>
      <w:r>
        <w:t>suspectDrive</w:t>
      </w:r>
      <w:proofErr w:type="spellEnd"/>
      <w:r>
        <w:t>/WINDOWS/inf/mchgr.inf</w:t>
      </w:r>
      <w:proofErr w:type="gramEnd"/>
    </w:p>
    <w:p w14:paraId="01BBD0B9" w14:textId="77777777" w:rsidR="00141126" w:rsidRDefault="00141126" w:rsidP="00141126">
      <w:pPr>
        <w:pStyle w:val="BodyText"/>
      </w:pPr>
      <w:r>
        <w:t>4ee8e3a67189f40302024c6a2951e8c</w:t>
      </w:r>
      <w:proofErr w:type="gramStart"/>
      <w:r>
        <w:t>2  /home/kali/Documents/JD/</w:t>
      </w:r>
      <w:proofErr w:type="spellStart"/>
      <w:r>
        <w:t>suspectDrive</w:t>
      </w:r>
      <w:proofErr w:type="spellEnd"/>
      <w:r>
        <w:t>/WINDOWS/inf/</w:t>
      </w:r>
      <w:proofErr w:type="spellStart"/>
      <w:r>
        <w:t>machine.PNF</w:t>
      </w:r>
      <w:proofErr w:type="spellEnd"/>
      <w:proofErr w:type="gramEnd"/>
    </w:p>
    <w:p w14:paraId="1D430633" w14:textId="77777777" w:rsidR="00141126" w:rsidRDefault="00141126" w:rsidP="00141126">
      <w:pPr>
        <w:pStyle w:val="BodyText"/>
      </w:pPr>
      <w:r>
        <w:t>22e7cc9ce6b8f2444fd1aaf21c9a670</w:t>
      </w:r>
      <w:proofErr w:type="gramStart"/>
      <w:r>
        <w:t>c  /home/kali/Documents/JD/</w:t>
      </w:r>
      <w:proofErr w:type="spellStart"/>
      <w:r>
        <w:t>suspectDrive</w:t>
      </w:r>
      <w:proofErr w:type="spellEnd"/>
      <w:r>
        <w:t>/WINDOWS/inf/</w:t>
      </w:r>
      <w:proofErr w:type="spellStart"/>
      <w:r>
        <w:t>mchgr.PNF</w:t>
      </w:r>
      <w:proofErr w:type="spellEnd"/>
      <w:proofErr w:type="gramEnd"/>
    </w:p>
    <w:p w14:paraId="2F51A6D3" w14:textId="77777777" w:rsidR="00141126" w:rsidRDefault="00141126" w:rsidP="00141126">
      <w:pPr>
        <w:pStyle w:val="BodyText"/>
      </w:pPr>
      <w:r>
        <w:t>f6118691220bc804a581fcbda1367</w:t>
      </w:r>
      <w:proofErr w:type="gramStart"/>
      <w:r>
        <w:t>dbc  /home/kali/Documents/JD/</w:t>
      </w:r>
      <w:proofErr w:type="spellStart"/>
      <w:r>
        <w:t>suspectDrive</w:t>
      </w:r>
      <w:proofErr w:type="spellEnd"/>
      <w:r>
        <w:t>/WINDOWS/inf/mdac.inf</w:t>
      </w:r>
      <w:proofErr w:type="gramEnd"/>
    </w:p>
    <w:p w14:paraId="6A79C464" w14:textId="77777777" w:rsidR="00141126" w:rsidRDefault="00141126" w:rsidP="00141126">
      <w:pPr>
        <w:pStyle w:val="BodyText"/>
      </w:pPr>
      <w:r>
        <w:t>efe46c52a8f99369238b08f531d1</w:t>
      </w:r>
      <w:proofErr w:type="gramStart"/>
      <w:r>
        <w:t>caad  /home/kali/Documents/JD/</w:t>
      </w:r>
      <w:proofErr w:type="spellStart"/>
      <w:r>
        <w:t>suspectDrive</w:t>
      </w:r>
      <w:proofErr w:type="spellEnd"/>
      <w:r>
        <w:t>/WINDOWS/inf/</w:t>
      </w:r>
      <w:proofErr w:type="spellStart"/>
      <w:r>
        <w:t>mdac.PNF</w:t>
      </w:r>
      <w:proofErr w:type="spellEnd"/>
      <w:proofErr w:type="gramEnd"/>
    </w:p>
    <w:p w14:paraId="5C702511" w14:textId="77777777" w:rsidR="00141126" w:rsidRDefault="00141126" w:rsidP="00141126">
      <w:pPr>
        <w:pStyle w:val="BodyText"/>
      </w:pPr>
      <w:r>
        <w:t>7d052cf6dd0a62fa037d9a384db8ccf</w:t>
      </w:r>
      <w:proofErr w:type="gramStart"/>
      <w:r>
        <w:t>6  /home/kali/Documents/JD/</w:t>
      </w:r>
      <w:proofErr w:type="spellStart"/>
      <w:r>
        <w:t>suspectDrive</w:t>
      </w:r>
      <w:proofErr w:type="spellEnd"/>
      <w:r>
        <w:t>/WINDOWS/inf/mdm3com.inf</w:t>
      </w:r>
      <w:proofErr w:type="gramEnd"/>
    </w:p>
    <w:p w14:paraId="554AD6DD" w14:textId="77777777" w:rsidR="00141126" w:rsidRDefault="00141126" w:rsidP="00141126">
      <w:pPr>
        <w:pStyle w:val="BodyText"/>
      </w:pPr>
      <w:r>
        <w:t>051a8a94c30494549f6863fba7de34e</w:t>
      </w:r>
      <w:proofErr w:type="gramStart"/>
      <w:r>
        <w:t>9  /home/kali/Documents/JD/</w:t>
      </w:r>
      <w:proofErr w:type="spellStart"/>
      <w:r>
        <w:t>suspectDrive</w:t>
      </w:r>
      <w:proofErr w:type="spellEnd"/>
      <w:r>
        <w:t>/WINDOWS/inf/mdm3com.PNF</w:t>
      </w:r>
      <w:proofErr w:type="gramEnd"/>
    </w:p>
    <w:p w14:paraId="3321C662" w14:textId="77777777" w:rsidR="00141126" w:rsidRDefault="00141126" w:rsidP="00141126">
      <w:pPr>
        <w:pStyle w:val="BodyText"/>
      </w:pPr>
      <w:r>
        <w:t>361708f7698fda20ab13afa1c2b7815</w:t>
      </w:r>
      <w:proofErr w:type="gramStart"/>
      <w:r>
        <w:t>e  /home/kali/Documents/JD/</w:t>
      </w:r>
      <w:proofErr w:type="spellStart"/>
      <w:r>
        <w:t>suspectDrive</w:t>
      </w:r>
      <w:proofErr w:type="spellEnd"/>
      <w:r>
        <w:t>/WINDOWS/inf/mdm3cpcm.inf</w:t>
      </w:r>
      <w:proofErr w:type="gramEnd"/>
    </w:p>
    <w:p w14:paraId="31C47F3C" w14:textId="77777777" w:rsidR="00141126" w:rsidRDefault="00141126" w:rsidP="00141126">
      <w:pPr>
        <w:pStyle w:val="BodyText"/>
      </w:pPr>
      <w:r>
        <w:t>78068b1b3f3632be4f944e52202f02</w:t>
      </w:r>
      <w:proofErr w:type="gramStart"/>
      <w:r>
        <w:t>cf  /home/kali/Documents/JD/</w:t>
      </w:r>
      <w:proofErr w:type="spellStart"/>
      <w:r>
        <w:t>suspectDrive</w:t>
      </w:r>
      <w:proofErr w:type="spellEnd"/>
      <w:r>
        <w:t>/WINDOWS/inf/mdm3cpcm.PNF</w:t>
      </w:r>
      <w:proofErr w:type="gramEnd"/>
    </w:p>
    <w:p w14:paraId="5A51EE45" w14:textId="77777777" w:rsidR="00141126" w:rsidRDefault="00141126" w:rsidP="00141126">
      <w:pPr>
        <w:pStyle w:val="BodyText"/>
      </w:pPr>
      <w:r>
        <w:t>2e1e88e52b5c625fd31204c7e913f0b</w:t>
      </w:r>
      <w:proofErr w:type="gramStart"/>
      <w:r>
        <w:t>8  /home/kali/Documents/JD/</w:t>
      </w:r>
      <w:proofErr w:type="spellStart"/>
      <w:r>
        <w:t>suspectDrive</w:t>
      </w:r>
      <w:proofErr w:type="spellEnd"/>
      <w:r>
        <w:t>/WINDOWS/inf/mdm3mini.inf</w:t>
      </w:r>
      <w:proofErr w:type="gramEnd"/>
    </w:p>
    <w:p w14:paraId="142EC63A" w14:textId="77777777" w:rsidR="00141126" w:rsidRDefault="00141126" w:rsidP="00141126">
      <w:pPr>
        <w:pStyle w:val="BodyText"/>
      </w:pPr>
      <w:r>
        <w:lastRenderedPageBreak/>
        <w:t>406c686d89a3618131b85339c5567d</w:t>
      </w:r>
      <w:proofErr w:type="gramStart"/>
      <w:r>
        <w:t>60  /home/kali/Documents/JD/</w:t>
      </w:r>
      <w:proofErr w:type="spellStart"/>
      <w:r>
        <w:t>suspectDrive</w:t>
      </w:r>
      <w:proofErr w:type="spellEnd"/>
      <w:r>
        <w:t>/WINDOWS/inf/mdm3mini.PNF</w:t>
      </w:r>
      <w:proofErr w:type="gramEnd"/>
    </w:p>
    <w:p w14:paraId="61776DE5" w14:textId="77777777" w:rsidR="00141126" w:rsidRDefault="00141126" w:rsidP="00141126">
      <w:pPr>
        <w:pStyle w:val="BodyText"/>
      </w:pPr>
      <w:r>
        <w:t>5d6d21ee1aaf52f6744a2de27b417a</w:t>
      </w:r>
      <w:proofErr w:type="gramStart"/>
      <w:r>
        <w:t>94  /home/kali/Documents/JD/</w:t>
      </w:r>
      <w:proofErr w:type="spellStart"/>
      <w:r>
        <w:t>suspectDrive</w:t>
      </w:r>
      <w:proofErr w:type="spellEnd"/>
      <w:r>
        <w:t>/WINDOWS/inf/mdm5674a.inf</w:t>
      </w:r>
      <w:proofErr w:type="gramEnd"/>
    </w:p>
    <w:p w14:paraId="3DBFC754" w14:textId="77777777" w:rsidR="00141126" w:rsidRDefault="00141126" w:rsidP="00141126">
      <w:pPr>
        <w:pStyle w:val="BodyText"/>
      </w:pPr>
      <w:r>
        <w:t>20bd305292be36d3055e5b2f3bfa</w:t>
      </w:r>
      <w:proofErr w:type="gramStart"/>
      <w:r>
        <w:t>8776  /home/kali/Documents/JD/</w:t>
      </w:r>
      <w:proofErr w:type="spellStart"/>
      <w:r>
        <w:t>suspectDrive</w:t>
      </w:r>
      <w:proofErr w:type="spellEnd"/>
      <w:r>
        <w:t>/WINDOWS/inf/mdm5674a.PNF</w:t>
      </w:r>
      <w:proofErr w:type="gramEnd"/>
    </w:p>
    <w:p w14:paraId="014EB2E4" w14:textId="77777777" w:rsidR="00141126" w:rsidRDefault="00141126" w:rsidP="00141126">
      <w:pPr>
        <w:pStyle w:val="BodyText"/>
      </w:pPr>
      <w:r>
        <w:t>5c68bb65b0684c30fd3d607cb8b1c</w:t>
      </w:r>
      <w:proofErr w:type="gramStart"/>
      <w:r>
        <w:t>122  /home/kali/Documents/JD/</w:t>
      </w:r>
      <w:proofErr w:type="spellStart"/>
      <w:r>
        <w:t>suspectDrive</w:t>
      </w:r>
      <w:proofErr w:type="spellEnd"/>
      <w:r>
        <w:t>/WINDOWS/inf/</w:t>
      </w:r>
      <w:proofErr w:type="spellStart"/>
      <w:r>
        <w:t>mdmaus.PNF</w:t>
      </w:r>
      <w:proofErr w:type="spellEnd"/>
      <w:proofErr w:type="gramEnd"/>
    </w:p>
    <w:p w14:paraId="43319258" w14:textId="77777777" w:rsidR="00141126" w:rsidRDefault="00141126" w:rsidP="00141126">
      <w:pPr>
        <w:pStyle w:val="BodyText"/>
      </w:pPr>
      <w:r>
        <w:t>9771eccb2441ca5e93dbd3c9dde8e</w:t>
      </w:r>
      <w:proofErr w:type="gramStart"/>
      <w:r>
        <w:t>245  /home/kali/Documents/JD/</w:t>
      </w:r>
      <w:proofErr w:type="spellStart"/>
      <w:r>
        <w:t>suspectDrive</w:t>
      </w:r>
      <w:proofErr w:type="spellEnd"/>
      <w:r>
        <w:t>/WINDOWS/inf/mdmbcmsm.inf</w:t>
      </w:r>
      <w:proofErr w:type="gramEnd"/>
    </w:p>
    <w:p w14:paraId="5FC818AD" w14:textId="77777777" w:rsidR="00141126" w:rsidRDefault="00141126" w:rsidP="00141126">
      <w:pPr>
        <w:pStyle w:val="BodyText"/>
      </w:pPr>
      <w:r>
        <w:t>3f730bcd359ef229f6795055e2f47f</w:t>
      </w:r>
      <w:proofErr w:type="gramStart"/>
      <w:r>
        <w:t>34  /home/kali/Documents/JD/</w:t>
      </w:r>
      <w:proofErr w:type="spellStart"/>
      <w:r>
        <w:t>suspectDrive</w:t>
      </w:r>
      <w:proofErr w:type="spellEnd"/>
      <w:r>
        <w:t>/WINDOWS/inf/</w:t>
      </w:r>
      <w:proofErr w:type="spellStart"/>
      <w:r>
        <w:t>mdmbcmsm.PNF</w:t>
      </w:r>
      <w:proofErr w:type="spellEnd"/>
      <w:proofErr w:type="gramEnd"/>
    </w:p>
    <w:p w14:paraId="1A67A0EE" w14:textId="77777777" w:rsidR="00141126" w:rsidRDefault="00141126" w:rsidP="00141126">
      <w:pPr>
        <w:pStyle w:val="BodyText"/>
      </w:pPr>
      <w:r>
        <w:t>5097eef451f7a1e4fcd5a3e28c9c3e5</w:t>
      </w:r>
      <w:proofErr w:type="gramStart"/>
      <w:r>
        <w:t>f  /home/kali/Documents/JD/</w:t>
      </w:r>
      <w:proofErr w:type="spellStart"/>
      <w:r>
        <w:t>suspectDrive</w:t>
      </w:r>
      <w:proofErr w:type="spellEnd"/>
      <w:r>
        <w:t>/WINDOWS/inf/mdmboca.inf</w:t>
      </w:r>
      <w:proofErr w:type="gramEnd"/>
    </w:p>
    <w:p w14:paraId="14959C83" w14:textId="77777777" w:rsidR="00141126" w:rsidRDefault="00141126" w:rsidP="00141126">
      <w:pPr>
        <w:pStyle w:val="BodyText"/>
      </w:pPr>
      <w:r>
        <w:t>38e81fc11db00507649b889d229af34</w:t>
      </w:r>
      <w:proofErr w:type="gramStart"/>
      <w:r>
        <w:t>e  /home/kali/Documents/JD/</w:t>
      </w:r>
      <w:proofErr w:type="spellStart"/>
      <w:r>
        <w:t>suspectDrive</w:t>
      </w:r>
      <w:proofErr w:type="spellEnd"/>
      <w:r>
        <w:t>/WINDOWS/inf/mdmbsb.inf</w:t>
      </w:r>
      <w:proofErr w:type="gramEnd"/>
    </w:p>
    <w:p w14:paraId="4AA1FD18" w14:textId="77777777" w:rsidR="00141126" w:rsidRDefault="00141126" w:rsidP="00141126">
      <w:pPr>
        <w:pStyle w:val="BodyText"/>
      </w:pPr>
      <w:r>
        <w:t>55fca05ea63fdf219a494bfb3f73c06</w:t>
      </w:r>
      <w:proofErr w:type="gramStart"/>
      <w:r>
        <w:t>e  /home/kali/Documents/JD/</w:t>
      </w:r>
      <w:proofErr w:type="spellStart"/>
      <w:r>
        <w:t>suspectDrive</w:t>
      </w:r>
      <w:proofErr w:type="spellEnd"/>
      <w:r>
        <w:t>/WINDOWS/inf/</w:t>
      </w:r>
      <w:proofErr w:type="spellStart"/>
      <w:r>
        <w:t>mdmboca.PNF</w:t>
      </w:r>
      <w:proofErr w:type="spellEnd"/>
      <w:proofErr w:type="gramEnd"/>
    </w:p>
    <w:p w14:paraId="437761B4" w14:textId="77777777" w:rsidR="00141126" w:rsidRDefault="00141126" w:rsidP="00141126">
      <w:pPr>
        <w:pStyle w:val="BodyText"/>
      </w:pPr>
      <w:r>
        <w:t>e609bb70c3e99666189aa788f75a1a7</w:t>
      </w:r>
      <w:proofErr w:type="gramStart"/>
      <w:r>
        <w:t>c  /home/kali/Documents/JD/</w:t>
      </w:r>
      <w:proofErr w:type="spellStart"/>
      <w:r>
        <w:t>suspectDrive</w:t>
      </w:r>
      <w:proofErr w:type="spellEnd"/>
      <w:r>
        <w:t>/WINDOWS/inf/</w:t>
      </w:r>
      <w:proofErr w:type="spellStart"/>
      <w:r>
        <w:t>mdmbsb.PNF</w:t>
      </w:r>
      <w:proofErr w:type="spellEnd"/>
      <w:proofErr w:type="gramEnd"/>
    </w:p>
    <w:p w14:paraId="55EC0404" w14:textId="77777777" w:rsidR="00141126" w:rsidRDefault="00141126" w:rsidP="00141126">
      <w:pPr>
        <w:pStyle w:val="BodyText"/>
      </w:pPr>
      <w:r>
        <w:t>700e57298bcf39e89ace7b2ee28f8e</w:t>
      </w:r>
      <w:proofErr w:type="gramStart"/>
      <w:r>
        <w:t>69  /home/kali/Documents/JD/</w:t>
      </w:r>
      <w:proofErr w:type="spellStart"/>
      <w:r>
        <w:t>suspectDrive</w:t>
      </w:r>
      <w:proofErr w:type="spellEnd"/>
      <w:r>
        <w:t>/WINDOWS/inf/mdmbtmdm.inf</w:t>
      </w:r>
      <w:proofErr w:type="gramEnd"/>
    </w:p>
    <w:p w14:paraId="5A62EE2F" w14:textId="77777777" w:rsidR="00141126" w:rsidRDefault="00141126" w:rsidP="00141126">
      <w:pPr>
        <w:pStyle w:val="BodyText"/>
      </w:pPr>
      <w:r>
        <w:t>9abd0ee46b0a699c70d7e9b08e3295e</w:t>
      </w:r>
      <w:proofErr w:type="gramStart"/>
      <w:r>
        <w:t>8  /home/kali/Documents/JD/</w:t>
      </w:r>
      <w:proofErr w:type="spellStart"/>
      <w:r>
        <w:t>suspectDrive</w:t>
      </w:r>
      <w:proofErr w:type="spellEnd"/>
      <w:r>
        <w:t>/WINDOWS/inf/mdmbug3.inf</w:t>
      </w:r>
      <w:proofErr w:type="gramEnd"/>
    </w:p>
    <w:p w14:paraId="20586E06" w14:textId="77777777" w:rsidR="00141126" w:rsidRDefault="00141126" w:rsidP="00141126">
      <w:pPr>
        <w:pStyle w:val="BodyText"/>
      </w:pPr>
      <w:r>
        <w:t>952748b117678f4562e992d257986d3</w:t>
      </w:r>
      <w:proofErr w:type="gramStart"/>
      <w:r>
        <w:t>d  /home/kali/Documents/JD/</w:t>
      </w:r>
      <w:proofErr w:type="spellStart"/>
      <w:r>
        <w:t>suspectDrive</w:t>
      </w:r>
      <w:proofErr w:type="spellEnd"/>
      <w:r>
        <w:t>/WINDOWS/inf/</w:t>
      </w:r>
      <w:proofErr w:type="spellStart"/>
      <w:r>
        <w:t>mdmbtmdm.PNF</w:t>
      </w:r>
      <w:proofErr w:type="spellEnd"/>
      <w:proofErr w:type="gramEnd"/>
    </w:p>
    <w:p w14:paraId="7B8193B3" w14:textId="77777777" w:rsidR="00141126" w:rsidRDefault="00141126" w:rsidP="00141126">
      <w:pPr>
        <w:pStyle w:val="BodyText"/>
      </w:pPr>
      <w:r>
        <w:t>a95149f86b674d45c656f69fceeb</w:t>
      </w:r>
      <w:proofErr w:type="gramStart"/>
      <w:r>
        <w:t>6437  /home/kali/Documents/JD/</w:t>
      </w:r>
      <w:proofErr w:type="spellStart"/>
      <w:r>
        <w:t>suspectDrive</w:t>
      </w:r>
      <w:proofErr w:type="spellEnd"/>
      <w:r>
        <w:t>/WINDOWS/inf/mdmbug3.PNF</w:t>
      </w:r>
      <w:proofErr w:type="gramEnd"/>
    </w:p>
    <w:p w14:paraId="350C2AB8" w14:textId="77777777" w:rsidR="00141126" w:rsidRDefault="00141126" w:rsidP="00141126">
      <w:pPr>
        <w:pStyle w:val="BodyText"/>
      </w:pPr>
      <w:r>
        <w:t>fb3dd9aa18c88137c3fc32bf9b594</w:t>
      </w:r>
      <w:proofErr w:type="gramStart"/>
      <w:r>
        <w:t>dee  /home/kali/Documents/JD/</w:t>
      </w:r>
      <w:proofErr w:type="spellStart"/>
      <w:r>
        <w:t>suspectDrive</w:t>
      </w:r>
      <w:proofErr w:type="spellEnd"/>
      <w:r>
        <w:t>/WINDOWS/inf/mdmbw561.INF</w:t>
      </w:r>
      <w:proofErr w:type="gramEnd"/>
    </w:p>
    <w:p w14:paraId="2ECFB5E1" w14:textId="77777777" w:rsidR="00141126" w:rsidRDefault="00141126" w:rsidP="00141126">
      <w:pPr>
        <w:pStyle w:val="BodyText"/>
      </w:pPr>
      <w:r>
        <w:t>c3c77f9fa24d89b415d39f350168a0</w:t>
      </w:r>
      <w:proofErr w:type="gramStart"/>
      <w:r>
        <w:t>cd  /home/kali/Documents/JD/</w:t>
      </w:r>
      <w:proofErr w:type="spellStart"/>
      <w:r>
        <w:t>suspectDrive</w:t>
      </w:r>
      <w:proofErr w:type="spellEnd"/>
      <w:r>
        <w:t>/WINDOWS/inf/mdmc26a.INF</w:t>
      </w:r>
      <w:proofErr w:type="gramEnd"/>
    </w:p>
    <w:p w14:paraId="718134D4" w14:textId="77777777" w:rsidR="00141126" w:rsidRDefault="00141126" w:rsidP="00141126">
      <w:pPr>
        <w:pStyle w:val="BodyText"/>
      </w:pPr>
      <w:r>
        <w:t>a734a4f7216c2196c4a95689ad2329</w:t>
      </w:r>
      <w:proofErr w:type="gramStart"/>
      <w:r>
        <w:t>ad  /home/kali/Documents/JD/</w:t>
      </w:r>
      <w:proofErr w:type="spellStart"/>
      <w:r>
        <w:t>suspectDrive</w:t>
      </w:r>
      <w:proofErr w:type="spellEnd"/>
      <w:r>
        <w:t>/WINDOWS/inf/mdmbw561.PNF</w:t>
      </w:r>
      <w:proofErr w:type="gramEnd"/>
    </w:p>
    <w:p w14:paraId="04D49CC9" w14:textId="77777777" w:rsidR="00141126" w:rsidRDefault="00141126" w:rsidP="00141126">
      <w:pPr>
        <w:pStyle w:val="BodyText"/>
      </w:pPr>
      <w:r>
        <w:t>ccb090be095b41a422c8683be18f23</w:t>
      </w:r>
      <w:proofErr w:type="gramStart"/>
      <w:r>
        <w:t>fd  /home/kali/Documents/JD/</w:t>
      </w:r>
      <w:proofErr w:type="spellStart"/>
      <w:r>
        <w:t>suspectDrive</w:t>
      </w:r>
      <w:proofErr w:type="spellEnd"/>
      <w:r>
        <w:t>/WINDOWS/inf/mdmc26a.PNF</w:t>
      </w:r>
      <w:proofErr w:type="gramEnd"/>
    </w:p>
    <w:p w14:paraId="6B8F708E" w14:textId="77777777" w:rsidR="00141126" w:rsidRDefault="00141126" w:rsidP="00141126">
      <w:pPr>
        <w:pStyle w:val="BodyText"/>
      </w:pPr>
      <w:r>
        <w:t>f8aee3d33363a1895420e0bf2de8a</w:t>
      </w:r>
      <w:proofErr w:type="gramStart"/>
      <w:r>
        <w:t>514  /home/kali/Documents/JD/</w:t>
      </w:r>
      <w:proofErr w:type="spellStart"/>
      <w:r>
        <w:t>suspectDrive</w:t>
      </w:r>
      <w:proofErr w:type="spellEnd"/>
      <w:r>
        <w:t>/WINDOWS/inf/mdmcdp.inf</w:t>
      </w:r>
      <w:proofErr w:type="gramEnd"/>
    </w:p>
    <w:p w14:paraId="78DDF7DC" w14:textId="77777777" w:rsidR="00141126" w:rsidRDefault="00141126" w:rsidP="00141126">
      <w:pPr>
        <w:pStyle w:val="BodyText"/>
      </w:pPr>
      <w:r>
        <w:t>2413de739c68a0011a34e47dc35554</w:t>
      </w:r>
      <w:proofErr w:type="gramStart"/>
      <w:r>
        <w:t>dc  /home/kali/Documents/JD/</w:t>
      </w:r>
      <w:proofErr w:type="spellStart"/>
      <w:r>
        <w:t>suspectDrive</w:t>
      </w:r>
      <w:proofErr w:type="spellEnd"/>
      <w:r>
        <w:t>/WINDOWS/inf/</w:t>
      </w:r>
      <w:proofErr w:type="spellStart"/>
      <w:r>
        <w:t>mdmcdp.PNF</w:t>
      </w:r>
      <w:proofErr w:type="spellEnd"/>
      <w:proofErr w:type="gramEnd"/>
    </w:p>
    <w:p w14:paraId="767AB1EC" w14:textId="77777777" w:rsidR="00141126" w:rsidRDefault="00141126" w:rsidP="00141126">
      <w:pPr>
        <w:pStyle w:val="BodyText"/>
      </w:pPr>
      <w:r>
        <w:t>9953a9e76e18fb48924f18fdfcd24d</w:t>
      </w:r>
      <w:proofErr w:type="gramStart"/>
      <w:r>
        <w:t>35  /home/kali/Documents/JD/</w:t>
      </w:r>
      <w:proofErr w:type="spellStart"/>
      <w:r>
        <w:t>suspectDrive</w:t>
      </w:r>
      <w:proofErr w:type="spellEnd"/>
      <w:r>
        <w:t>/WINDOWS/inf/mdmchipv.inf</w:t>
      </w:r>
      <w:proofErr w:type="gramEnd"/>
    </w:p>
    <w:p w14:paraId="5C08A671" w14:textId="77777777" w:rsidR="00141126" w:rsidRDefault="00141126" w:rsidP="00141126">
      <w:pPr>
        <w:pStyle w:val="BodyText"/>
      </w:pPr>
      <w:r>
        <w:t>1a23bebc7ab3ca43126815cd07a14e4</w:t>
      </w:r>
      <w:proofErr w:type="gramStart"/>
      <w:r>
        <w:t>f  /home/kali/Documents/JD/</w:t>
      </w:r>
      <w:proofErr w:type="spellStart"/>
      <w:r>
        <w:t>suspectDrive</w:t>
      </w:r>
      <w:proofErr w:type="spellEnd"/>
      <w:r>
        <w:t>/WINDOWS/inf/</w:t>
      </w:r>
      <w:proofErr w:type="spellStart"/>
      <w:r>
        <w:t>mdmchipv.PNF</w:t>
      </w:r>
      <w:proofErr w:type="spellEnd"/>
      <w:proofErr w:type="gramEnd"/>
    </w:p>
    <w:p w14:paraId="52E612B1" w14:textId="77777777" w:rsidR="00141126" w:rsidRDefault="00141126" w:rsidP="00141126">
      <w:pPr>
        <w:pStyle w:val="BodyText"/>
      </w:pPr>
      <w:r>
        <w:t>d2b98364c797085a9342de006bdeb</w:t>
      </w:r>
      <w:proofErr w:type="gramStart"/>
      <w:r>
        <w:t>977  /home/kali/Documents/JD/</w:t>
      </w:r>
      <w:proofErr w:type="spellStart"/>
      <w:r>
        <w:t>suspectDrive</w:t>
      </w:r>
      <w:proofErr w:type="spellEnd"/>
      <w:r>
        <w:t>/WINDOWS/inf/mdmcm28.inf</w:t>
      </w:r>
      <w:proofErr w:type="gramEnd"/>
    </w:p>
    <w:p w14:paraId="5F6801BE" w14:textId="77777777" w:rsidR="00141126" w:rsidRDefault="00141126" w:rsidP="00141126">
      <w:pPr>
        <w:pStyle w:val="BodyText"/>
      </w:pPr>
      <w:r>
        <w:t>8635967024529062207cc530acf911a</w:t>
      </w:r>
      <w:proofErr w:type="gramStart"/>
      <w:r>
        <w:t>5  /home/kali/Documents/JD/</w:t>
      </w:r>
      <w:proofErr w:type="spellStart"/>
      <w:r>
        <w:t>suspectDrive</w:t>
      </w:r>
      <w:proofErr w:type="spellEnd"/>
      <w:r>
        <w:t>/WINDOWS/inf/mdmcm28.PNF</w:t>
      </w:r>
      <w:proofErr w:type="gramEnd"/>
    </w:p>
    <w:p w14:paraId="3417B003" w14:textId="77777777" w:rsidR="00141126" w:rsidRDefault="00141126" w:rsidP="00141126">
      <w:pPr>
        <w:pStyle w:val="BodyText"/>
      </w:pPr>
      <w:r>
        <w:lastRenderedPageBreak/>
        <w:t>e2578f793b63865dbbdc556718072d3</w:t>
      </w:r>
      <w:proofErr w:type="gramStart"/>
      <w:r>
        <w:t>d  /home/kali/Documents/JD/</w:t>
      </w:r>
      <w:proofErr w:type="spellStart"/>
      <w:r>
        <w:t>suspectDrive</w:t>
      </w:r>
      <w:proofErr w:type="spellEnd"/>
      <w:r>
        <w:t>/WINDOWS/inf/mdmcodex.inf</w:t>
      </w:r>
      <w:proofErr w:type="gramEnd"/>
    </w:p>
    <w:p w14:paraId="0BC842B4" w14:textId="77777777" w:rsidR="00141126" w:rsidRDefault="00141126" w:rsidP="00141126">
      <w:pPr>
        <w:pStyle w:val="BodyText"/>
      </w:pPr>
      <w:r>
        <w:t>f348df83a08da55fee1eacef264f</w:t>
      </w:r>
      <w:proofErr w:type="gramStart"/>
      <w:r>
        <w:t>1048  /home/kali/Documents/JD/</w:t>
      </w:r>
      <w:proofErr w:type="spellStart"/>
      <w:r>
        <w:t>suspectDrive</w:t>
      </w:r>
      <w:proofErr w:type="spellEnd"/>
      <w:r>
        <w:t>/WINDOWS/inf/</w:t>
      </w:r>
      <w:proofErr w:type="spellStart"/>
      <w:r>
        <w:t>mdmcodex.PNF</w:t>
      </w:r>
      <w:proofErr w:type="spellEnd"/>
      <w:proofErr w:type="gramEnd"/>
    </w:p>
    <w:p w14:paraId="1CB39E2D" w14:textId="77777777" w:rsidR="00141126" w:rsidRDefault="00141126" w:rsidP="00141126">
      <w:pPr>
        <w:pStyle w:val="BodyText"/>
      </w:pPr>
      <w:r>
        <w:t>cb15985490b9b2bfc19e0cd1465f2dc</w:t>
      </w:r>
      <w:proofErr w:type="gramStart"/>
      <w:r>
        <w:t>7  /home/kali/Documents/JD/</w:t>
      </w:r>
      <w:proofErr w:type="spellStart"/>
      <w:r>
        <w:t>suspectDrive</w:t>
      </w:r>
      <w:proofErr w:type="spellEnd"/>
      <w:r>
        <w:t>/WINDOWS/inf/mdmcom1.inf</w:t>
      </w:r>
      <w:proofErr w:type="gramEnd"/>
    </w:p>
    <w:p w14:paraId="31C7F353" w14:textId="77777777" w:rsidR="00141126" w:rsidRDefault="00141126" w:rsidP="00141126">
      <w:pPr>
        <w:pStyle w:val="BodyText"/>
      </w:pPr>
      <w:r>
        <w:t>5c14f7d82ea93ee9034a02201f</w:t>
      </w:r>
      <w:proofErr w:type="gramStart"/>
      <w:r>
        <w:t>238592  /home/kali/Documents/JD/</w:t>
      </w:r>
      <w:proofErr w:type="spellStart"/>
      <w:r>
        <w:t>suspectDrive</w:t>
      </w:r>
      <w:proofErr w:type="spellEnd"/>
      <w:r>
        <w:t>/WINDOWS/inf/mdmcommu.inf</w:t>
      </w:r>
      <w:proofErr w:type="gramEnd"/>
    </w:p>
    <w:p w14:paraId="5ECE7BDC" w14:textId="77777777" w:rsidR="00141126" w:rsidRDefault="00141126" w:rsidP="00141126">
      <w:pPr>
        <w:pStyle w:val="BodyText"/>
      </w:pPr>
      <w:r>
        <w:t>2dcd15f1ec9e676e20c303e25dd388</w:t>
      </w:r>
      <w:proofErr w:type="gramStart"/>
      <w:r>
        <w:t>bb  /home/kali/Documents/JD/</w:t>
      </w:r>
      <w:proofErr w:type="spellStart"/>
      <w:r>
        <w:t>suspectDrive</w:t>
      </w:r>
      <w:proofErr w:type="spellEnd"/>
      <w:r>
        <w:t>/WINDOWS/inf/mdmcom1.PNF</w:t>
      </w:r>
      <w:proofErr w:type="gramEnd"/>
    </w:p>
    <w:p w14:paraId="3272966B" w14:textId="77777777" w:rsidR="00141126" w:rsidRDefault="00141126" w:rsidP="00141126">
      <w:pPr>
        <w:pStyle w:val="BodyText"/>
      </w:pPr>
      <w:r>
        <w:t>20db6e16ce743e58069d6cce018c7a</w:t>
      </w:r>
      <w:proofErr w:type="gramStart"/>
      <w:r>
        <w:t>18  /home/kali/Documents/JD/</w:t>
      </w:r>
      <w:proofErr w:type="spellStart"/>
      <w:r>
        <w:t>suspectDrive</w:t>
      </w:r>
      <w:proofErr w:type="spellEnd"/>
      <w:r>
        <w:t>/WINDOWS/inf/</w:t>
      </w:r>
      <w:proofErr w:type="spellStart"/>
      <w:r>
        <w:t>agtinst.PNF</w:t>
      </w:r>
      <w:proofErr w:type="spellEnd"/>
      <w:proofErr w:type="gramEnd"/>
    </w:p>
    <w:p w14:paraId="71014522" w14:textId="77777777" w:rsidR="00141126" w:rsidRDefault="00141126" w:rsidP="00141126">
      <w:pPr>
        <w:pStyle w:val="BodyText"/>
      </w:pPr>
      <w:r>
        <w:t>48143a578228048697323dcf215830</w:t>
      </w:r>
      <w:proofErr w:type="gramStart"/>
      <w:r>
        <w:t>cf  /home/kali/Documents/JD/</w:t>
      </w:r>
      <w:proofErr w:type="spellStart"/>
      <w:r>
        <w:t>suspectDrive</w:t>
      </w:r>
      <w:proofErr w:type="spellEnd"/>
      <w:r>
        <w:t>/WINDOWS/inf/atimpab.inf</w:t>
      </w:r>
      <w:proofErr w:type="gramEnd"/>
    </w:p>
    <w:p w14:paraId="58C62761" w14:textId="77777777" w:rsidR="00141126" w:rsidRDefault="00141126" w:rsidP="00141126">
      <w:pPr>
        <w:pStyle w:val="BodyText"/>
      </w:pPr>
      <w:r>
        <w:t>a908e546e426dcdfed52692d81e9f4b</w:t>
      </w:r>
      <w:proofErr w:type="gramStart"/>
      <w:r>
        <w:t>6  /home/kali/Documents/JD/</w:t>
      </w:r>
      <w:proofErr w:type="spellStart"/>
      <w:r>
        <w:t>suspectDrive</w:t>
      </w:r>
      <w:proofErr w:type="spellEnd"/>
      <w:r>
        <w:t>/WINDOWS/inf/camdsh20.inf</w:t>
      </w:r>
      <w:proofErr w:type="gramEnd"/>
    </w:p>
    <w:p w14:paraId="44E1A228" w14:textId="77777777" w:rsidR="00141126" w:rsidRDefault="00141126" w:rsidP="00141126">
      <w:pPr>
        <w:pStyle w:val="BodyText"/>
      </w:pPr>
      <w:r>
        <w:t>0d84546c87b431d34a132b155af3f9b</w:t>
      </w:r>
      <w:proofErr w:type="gramStart"/>
      <w:r>
        <w:t>5  /home/kali/Documents/JD/</w:t>
      </w:r>
      <w:proofErr w:type="spellStart"/>
      <w:r>
        <w:t>suspectDrive</w:t>
      </w:r>
      <w:proofErr w:type="spellEnd"/>
      <w:r>
        <w:t>/WINDOWS/inf/brmfcmf.inf</w:t>
      </w:r>
      <w:proofErr w:type="gramEnd"/>
    </w:p>
    <w:p w14:paraId="1F16C448" w14:textId="77777777" w:rsidR="00141126" w:rsidRDefault="00141126" w:rsidP="00141126">
      <w:pPr>
        <w:pStyle w:val="BodyText"/>
      </w:pPr>
      <w:r>
        <w:t>f922863ae8908b986613847cd39886d</w:t>
      </w:r>
      <w:proofErr w:type="gramStart"/>
      <w:r>
        <w:t>3  /home/kali/Documents/JD/</w:t>
      </w:r>
      <w:proofErr w:type="spellStart"/>
      <w:r>
        <w:t>suspectDrive</w:t>
      </w:r>
      <w:proofErr w:type="spellEnd"/>
      <w:r>
        <w:t>/WINDOWS/inf/cyyport.inf</w:t>
      </w:r>
      <w:proofErr w:type="gramEnd"/>
    </w:p>
    <w:p w14:paraId="4774B946" w14:textId="77777777" w:rsidR="00141126" w:rsidRDefault="00141126" w:rsidP="00141126">
      <w:pPr>
        <w:pStyle w:val="BodyText"/>
      </w:pPr>
      <w:r>
        <w:t>73ca127a5c6ab6cdbb4523654d9bcf5</w:t>
      </w:r>
      <w:proofErr w:type="gramStart"/>
      <w:r>
        <w:t>f  /home/kali/Documents/JD/</w:t>
      </w:r>
      <w:proofErr w:type="spellStart"/>
      <w:r>
        <w:t>suspectDrive</w:t>
      </w:r>
      <w:proofErr w:type="spellEnd"/>
      <w:r>
        <w:t>/WINDOWS/inf/dimaps.inf</w:t>
      </w:r>
      <w:proofErr w:type="gramEnd"/>
    </w:p>
    <w:p w14:paraId="63F49855" w14:textId="77777777" w:rsidR="00141126" w:rsidRDefault="00141126" w:rsidP="00141126">
      <w:pPr>
        <w:pStyle w:val="BodyText"/>
      </w:pPr>
      <w:r>
        <w:t>3f81937e7571860aaeaf37e307ff63</w:t>
      </w:r>
      <w:proofErr w:type="gramStart"/>
      <w:r>
        <w:t>df  /home/kali/Documents/JD/</w:t>
      </w:r>
      <w:proofErr w:type="spellStart"/>
      <w:r>
        <w:t>suspectDrive</w:t>
      </w:r>
      <w:proofErr w:type="spellEnd"/>
      <w:r>
        <w:t>/WINDOWS/inf/dtcnt5.PNF</w:t>
      </w:r>
      <w:proofErr w:type="gramEnd"/>
    </w:p>
    <w:p w14:paraId="3984CFEB" w14:textId="77777777" w:rsidR="00141126" w:rsidRDefault="00141126" w:rsidP="00141126">
      <w:pPr>
        <w:pStyle w:val="BodyText"/>
      </w:pPr>
      <w:r>
        <w:t>f7ce94f7c1a6e4842ca0f74d5f03b7f</w:t>
      </w:r>
      <w:proofErr w:type="gramStart"/>
      <w:r>
        <w:t>2  /home/kali/Documents/JD/</w:t>
      </w:r>
      <w:proofErr w:type="spellStart"/>
      <w:r>
        <w:t>suspectDrive</w:t>
      </w:r>
      <w:proofErr w:type="spellEnd"/>
      <w:r>
        <w:t>/WINDOWS/inf/fjtscan.inf</w:t>
      </w:r>
      <w:proofErr w:type="gramEnd"/>
    </w:p>
    <w:p w14:paraId="37293872" w14:textId="77777777" w:rsidR="00141126" w:rsidRDefault="00141126" w:rsidP="00141126">
      <w:pPr>
        <w:pStyle w:val="BodyText"/>
      </w:pPr>
      <w:r>
        <w:t>3e0a9f42bb750640df5916f1a8f4f</w:t>
      </w:r>
      <w:proofErr w:type="gramStart"/>
      <w:r>
        <w:t>263  /home/kali/Documents/JD/</w:t>
      </w:r>
      <w:proofErr w:type="spellStart"/>
      <w:r>
        <w:t>suspectDrive</w:t>
      </w:r>
      <w:proofErr w:type="spellEnd"/>
      <w:r>
        <w:t>/WINDOWS/inf/hpdigwia.inf</w:t>
      </w:r>
      <w:proofErr w:type="gramEnd"/>
    </w:p>
    <w:p w14:paraId="43675198" w14:textId="77777777" w:rsidR="00141126" w:rsidRDefault="00141126" w:rsidP="00141126">
      <w:pPr>
        <w:pStyle w:val="BodyText"/>
      </w:pPr>
      <w:r>
        <w:t>780f7a7a9a6515898b6454b14a5aafa</w:t>
      </w:r>
      <w:proofErr w:type="gramStart"/>
      <w:r>
        <w:t>5  /home/kali/Documents/JD/</w:t>
      </w:r>
      <w:proofErr w:type="spellStart"/>
      <w:r>
        <w:t>suspectDrive</w:t>
      </w:r>
      <w:proofErr w:type="spellEnd"/>
      <w:r>
        <w:t>/WINDOWS/inf/kodak.inf</w:t>
      </w:r>
      <w:proofErr w:type="gramEnd"/>
    </w:p>
    <w:p w14:paraId="6DB20870" w14:textId="77777777" w:rsidR="00141126" w:rsidRDefault="00141126" w:rsidP="00141126">
      <w:pPr>
        <w:pStyle w:val="BodyText"/>
      </w:pPr>
      <w:r>
        <w:t>2cb718a23610cb786f410ebf2921e</w:t>
      </w:r>
      <w:proofErr w:type="gramStart"/>
      <w:r>
        <w:t>131  /home/kali/Documents/JD/</w:t>
      </w:r>
      <w:proofErr w:type="spellStart"/>
      <w:r>
        <w:t>suspectDrive</w:t>
      </w:r>
      <w:proofErr w:type="spellEnd"/>
      <w:r>
        <w:t>/WINDOWS/inf/</w:t>
      </w:r>
      <w:proofErr w:type="spellStart"/>
      <w:r>
        <w:t>ims.PNF</w:t>
      </w:r>
      <w:proofErr w:type="spellEnd"/>
      <w:proofErr w:type="gramEnd"/>
    </w:p>
    <w:p w14:paraId="61FA90D2" w14:textId="77777777" w:rsidR="00141126" w:rsidRDefault="00141126" w:rsidP="00141126">
      <w:pPr>
        <w:pStyle w:val="BodyText"/>
      </w:pPr>
      <w:r>
        <w:t>706a3bc173a4506f50091c6e824ac9b</w:t>
      </w:r>
      <w:proofErr w:type="gramStart"/>
      <w:r>
        <w:t>0  /home/kali/Documents/JD/</w:t>
      </w:r>
      <w:proofErr w:type="spellStart"/>
      <w:r>
        <w:t>suspectDrive</w:t>
      </w:r>
      <w:proofErr w:type="spellEnd"/>
      <w:r>
        <w:t>/WINDOWS/inf/mdmaus.inf</w:t>
      </w:r>
      <w:proofErr w:type="gramEnd"/>
    </w:p>
    <w:p w14:paraId="6492A3ED" w14:textId="77777777" w:rsidR="00141126" w:rsidRDefault="00141126" w:rsidP="00141126">
      <w:pPr>
        <w:pStyle w:val="BodyText"/>
      </w:pPr>
      <w:r>
        <w:t>110e197e4a27f6f36d87d2df105046d</w:t>
      </w:r>
      <w:proofErr w:type="gramStart"/>
      <w:r>
        <w:t>3  /home/kali/Documents/JD/</w:t>
      </w:r>
      <w:proofErr w:type="spellStart"/>
      <w:r>
        <w:t>suspectDrive</w:t>
      </w:r>
      <w:proofErr w:type="spellEnd"/>
      <w:r>
        <w:t>/WINDOWS/inf/mdm656n5.inf</w:t>
      </w:r>
      <w:proofErr w:type="gramEnd"/>
    </w:p>
    <w:p w14:paraId="68A79A8E" w14:textId="77777777" w:rsidR="00141126" w:rsidRDefault="00141126" w:rsidP="00141126">
      <w:pPr>
        <w:pStyle w:val="BodyText"/>
      </w:pPr>
      <w:r>
        <w:t>f3bd426e2387d9c3091f8dff7fc83</w:t>
      </w:r>
      <w:proofErr w:type="gramStart"/>
      <w:r>
        <w:t>fdb  /home/kali/Documents/JD/</w:t>
      </w:r>
      <w:proofErr w:type="spellStart"/>
      <w:r>
        <w:t>suspectDrive</w:t>
      </w:r>
      <w:proofErr w:type="spellEnd"/>
      <w:r>
        <w:t>/WINDOWS/inf/</w:t>
      </w:r>
      <w:proofErr w:type="spellStart"/>
      <w:r>
        <w:t>mdmcommu.PNF</w:t>
      </w:r>
      <w:proofErr w:type="spellEnd"/>
      <w:proofErr w:type="gramEnd"/>
    </w:p>
    <w:p w14:paraId="00E1232A" w14:textId="77777777" w:rsidR="00141126" w:rsidRDefault="00141126" w:rsidP="00141126">
      <w:pPr>
        <w:pStyle w:val="BodyText"/>
      </w:pPr>
      <w:r>
        <w:t>bc1b48e19faaa690a83ce177faa</w:t>
      </w:r>
      <w:proofErr w:type="gramStart"/>
      <w:r>
        <w:t>82332  /home/kali/Documents/JD/</w:t>
      </w:r>
      <w:proofErr w:type="spellStart"/>
      <w:r>
        <w:t>suspectDrive</w:t>
      </w:r>
      <w:proofErr w:type="spellEnd"/>
      <w:r>
        <w:t>/WINDOWS/inf/mdmdf56F.inf</w:t>
      </w:r>
      <w:proofErr w:type="gramEnd"/>
    </w:p>
    <w:p w14:paraId="580EB31C" w14:textId="77777777" w:rsidR="00141126" w:rsidRDefault="00141126" w:rsidP="00141126">
      <w:pPr>
        <w:pStyle w:val="BodyText"/>
      </w:pPr>
      <w:r>
        <w:t>e73b068c258903e3dcaec982ee9cdb</w:t>
      </w:r>
      <w:proofErr w:type="gramStart"/>
      <w:r>
        <w:t>48  /home/kali/Documents/JD/</w:t>
      </w:r>
      <w:proofErr w:type="spellStart"/>
      <w:r>
        <w:t>suspectDrive</w:t>
      </w:r>
      <w:proofErr w:type="spellEnd"/>
      <w:r>
        <w:t>/WINDOWS/inf/</w:t>
      </w:r>
      <w:proofErr w:type="spellStart"/>
      <w:r>
        <w:t>mdmexp.PNF</w:t>
      </w:r>
      <w:proofErr w:type="spellEnd"/>
      <w:proofErr w:type="gramEnd"/>
    </w:p>
    <w:p w14:paraId="46FA237F" w14:textId="77777777" w:rsidR="00141126" w:rsidRDefault="00141126" w:rsidP="00141126">
      <w:pPr>
        <w:pStyle w:val="BodyText"/>
      </w:pPr>
      <w:r>
        <w:t>6b390ff16fc66680586eb11dd72f</w:t>
      </w:r>
      <w:proofErr w:type="gramStart"/>
      <w:r>
        <w:t>8454  /home/kali/Documents/JD/</w:t>
      </w:r>
      <w:proofErr w:type="spellStart"/>
      <w:r>
        <w:t>suspectDrive</w:t>
      </w:r>
      <w:proofErr w:type="spellEnd"/>
      <w:r>
        <w:t>/WINDOWS/inf/mdmisdn.inf</w:t>
      </w:r>
      <w:proofErr w:type="gramEnd"/>
    </w:p>
    <w:p w14:paraId="05309AC7" w14:textId="77777777" w:rsidR="00141126" w:rsidRDefault="00141126" w:rsidP="00141126">
      <w:pPr>
        <w:pStyle w:val="BodyText"/>
      </w:pPr>
      <w:r>
        <w:t>c61b12576de18538a6eba5aa75dc31a</w:t>
      </w:r>
      <w:proofErr w:type="gramStart"/>
      <w:r>
        <w:t>8  /home/kali/Documents/JD/</w:t>
      </w:r>
      <w:proofErr w:type="spellStart"/>
      <w:r>
        <w:t>suspectDrive</w:t>
      </w:r>
      <w:proofErr w:type="spellEnd"/>
      <w:r>
        <w:t>/WINDOWS/inf/mdmgl006.inf</w:t>
      </w:r>
      <w:proofErr w:type="gramEnd"/>
    </w:p>
    <w:p w14:paraId="34AE7D64" w14:textId="77777777" w:rsidR="00141126" w:rsidRDefault="00141126" w:rsidP="00141126">
      <w:pPr>
        <w:pStyle w:val="BodyText"/>
      </w:pPr>
      <w:r>
        <w:t>71bff764caede1654fb105d012f18e</w:t>
      </w:r>
      <w:proofErr w:type="gramStart"/>
      <w:r>
        <w:t>19  /home/kali/Documents/JD/</w:t>
      </w:r>
      <w:proofErr w:type="spellStart"/>
      <w:r>
        <w:t>suspectDrive</w:t>
      </w:r>
      <w:proofErr w:type="spellEnd"/>
      <w:r>
        <w:t>/WINDOWS/inf/mdmlucnt.inf</w:t>
      </w:r>
      <w:proofErr w:type="gramEnd"/>
    </w:p>
    <w:p w14:paraId="250D288A" w14:textId="77777777" w:rsidR="00141126" w:rsidRDefault="00141126" w:rsidP="00141126">
      <w:pPr>
        <w:pStyle w:val="BodyText"/>
      </w:pPr>
      <w:r>
        <w:lastRenderedPageBreak/>
        <w:t>9ddd378626f3720a274b8d9453c</w:t>
      </w:r>
      <w:proofErr w:type="gramStart"/>
      <w:r>
        <w:t>12959  /home/kali/Documents/JD/</w:t>
      </w:r>
      <w:proofErr w:type="spellStart"/>
      <w:r>
        <w:t>suspectDrive</w:t>
      </w:r>
      <w:proofErr w:type="spellEnd"/>
      <w:r>
        <w:t>/WINDOWS/inf/Mdmnis2u.inf</w:t>
      </w:r>
      <w:proofErr w:type="gramEnd"/>
    </w:p>
    <w:p w14:paraId="04D90D5A" w14:textId="77777777" w:rsidR="00141126" w:rsidRDefault="00141126" w:rsidP="00141126">
      <w:pPr>
        <w:pStyle w:val="BodyText"/>
      </w:pPr>
      <w:r>
        <w:t>f9961255ac39f578b434b929c</w:t>
      </w:r>
      <w:proofErr w:type="gramStart"/>
      <w:r>
        <w:t>3665308  /home/kali/Documents/JD/</w:t>
      </w:r>
      <w:proofErr w:type="spellStart"/>
      <w:r>
        <w:t>suspectDrive</w:t>
      </w:r>
      <w:proofErr w:type="spellEnd"/>
      <w:r>
        <w:t>/WINDOWS/inf/</w:t>
      </w:r>
      <w:proofErr w:type="spellStart"/>
      <w:r>
        <w:t>mdmnttte.PNF</w:t>
      </w:r>
      <w:proofErr w:type="spellEnd"/>
      <w:proofErr w:type="gramEnd"/>
    </w:p>
    <w:p w14:paraId="15E1F9A8" w14:textId="77777777" w:rsidR="00141126" w:rsidRDefault="00141126" w:rsidP="00141126">
      <w:pPr>
        <w:pStyle w:val="BodyText"/>
      </w:pPr>
      <w:r>
        <w:t>0d531cc846e2fb60fce5f4d3cb704b</w:t>
      </w:r>
      <w:proofErr w:type="gramStart"/>
      <w:r>
        <w:t>43  /home/kali/Documents/JD/</w:t>
      </w:r>
      <w:proofErr w:type="spellStart"/>
      <w:r>
        <w:t>suspectDrive</w:t>
      </w:r>
      <w:proofErr w:type="spellEnd"/>
      <w:r>
        <w:t>/WINDOWS/inf/mdmpin.inf</w:t>
      </w:r>
      <w:proofErr w:type="gramEnd"/>
    </w:p>
    <w:p w14:paraId="19337235" w14:textId="77777777" w:rsidR="00141126" w:rsidRDefault="00141126" w:rsidP="00141126">
      <w:pPr>
        <w:pStyle w:val="BodyText"/>
      </w:pPr>
      <w:r>
        <w:t>9cd12590cedfc5e8182f36463b49e7</w:t>
      </w:r>
      <w:proofErr w:type="gramStart"/>
      <w:r>
        <w:t>cf  /home/kali/Documents/JD/</w:t>
      </w:r>
      <w:proofErr w:type="spellStart"/>
      <w:r>
        <w:t>suspectDrive</w:t>
      </w:r>
      <w:proofErr w:type="spellEnd"/>
      <w:r>
        <w:t>/WINDOWS/inf/mdmsier.inf</w:t>
      </w:r>
      <w:proofErr w:type="gramEnd"/>
    </w:p>
    <w:p w14:paraId="65B11C5D" w14:textId="77777777" w:rsidR="00141126" w:rsidRDefault="00141126" w:rsidP="00141126">
      <w:pPr>
        <w:pStyle w:val="BodyText"/>
      </w:pPr>
      <w:r>
        <w:t>720cbf53ab4d8981202c85dd4d3b</w:t>
      </w:r>
      <w:proofErr w:type="gramStart"/>
      <w:r>
        <w:t>3009  /home/kali/Documents/JD/</w:t>
      </w:r>
      <w:proofErr w:type="spellStart"/>
      <w:r>
        <w:t>suspectDrive</w:t>
      </w:r>
      <w:proofErr w:type="spellEnd"/>
      <w:r>
        <w:t>/WINDOWS/inf/mdmsupra.inf</w:t>
      </w:r>
      <w:proofErr w:type="gramEnd"/>
    </w:p>
    <w:p w14:paraId="569A1611" w14:textId="77777777" w:rsidR="00141126" w:rsidRDefault="00141126" w:rsidP="00141126">
      <w:pPr>
        <w:pStyle w:val="BodyText"/>
      </w:pPr>
      <w:r>
        <w:t>f656aaa219e00b2f22daedeeffe</w:t>
      </w:r>
      <w:proofErr w:type="gramStart"/>
      <w:r>
        <w:t>12070  /home/kali/Documents/JD/</w:t>
      </w:r>
      <w:proofErr w:type="spellStart"/>
      <w:r>
        <w:t>suspectDrive</w:t>
      </w:r>
      <w:proofErr w:type="spellEnd"/>
      <w:r>
        <w:t>/WINDOWS/inf/mfsocket.inf</w:t>
      </w:r>
      <w:proofErr w:type="gramEnd"/>
    </w:p>
    <w:p w14:paraId="704D74CC" w14:textId="77777777" w:rsidR="00141126" w:rsidRDefault="00141126" w:rsidP="00141126">
      <w:pPr>
        <w:pStyle w:val="BodyText"/>
      </w:pPr>
      <w:r>
        <w:t>e4130a24af07ff38bfed34c580bb5a</w:t>
      </w:r>
      <w:proofErr w:type="gramStart"/>
      <w:r>
        <w:t>95  /home/kali/Documents/JD/</w:t>
      </w:r>
      <w:proofErr w:type="spellStart"/>
      <w:r>
        <w:t>suspectDrive</w:t>
      </w:r>
      <w:proofErr w:type="spellEnd"/>
      <w:r>
        <w:t>/WINDOWS/inf/mdmusrgl.inf</w:t>
      </w:r>
      <w:proofErr w:type="gramEnd"/>
    </w:p>
    <w:p w14:paraId="6686A227" w14:textId="77777777" w:rsidR="00141126" w:rsidRDefault="00141126" w:rsidP="00141126">
      <w:pPr>
        <w:pStyle w:val="BodyText"/>
      </w:pPr>
      <w:r>
        <w:t>dc46e0fc9d073737255a78c0d24c783</w:t>
      </w:r>
      <w:proofErr w:type="gramStart"/>
      <w:r>
        <w:t>f  /home/kali/Documents/JD/</w:t>
      </w:r>
      <w:proofErr w:type="spellStart"/>
      <w:r>
        <w:t>suspectDrive</w:t>
      </w:r>
      <w:proofErr w:type="spellEnd"/>
      <w:r>
        <w:t>/WINDOWS/inf/mdmzoom.inf</w:t>
      </w:r>
      <w:proofErr w:type="gramEnd"/>
    </w:p>
    <w:p w14:paraId="5607AFAC" w14:textId="77777777" w:rsidR="00141126" w:rsidRDefault="00141126" w:rsidP="00141126">
      <w:pPr>
        <w:pStyle w:val="BodyText"/>
      </w:pPr>
      <w:r>
        <w:t>d693afa45d7f3df206752767f</w:t>
      </w:r>
      <w:proofErr w:type="gramStart"/>
      <w:r>
        <w:t>8078897  /home/kali/Documents/JD/</w:t>
      </w:r>
      <w:proofErr w:type="spellStart"/>
      <w:r>
        <w:t>suspectDrive</w:t>
      </w:r>
      <w:proofErr w:type="spellEnd"/>
      <w:r>
        <w:t>/WINDOWS/inf/monitor8.inf</w:t>
      </w:r>
      <w:proofErr w:type="gramEnd"/>
    </w:p>
    <w:p w14:paraId="7FEB3CD6" w14:textId="77777777" w:rsidR="00141126" w:rsidRDefault="00141126" w:rsidP="00141126">
      <w:pPr>
        <w:pStyle w:val="BodyText"/>
      </w:pPr>
      <w:r>
        <w:t>91e1f5e928dd82b1041032aa0f</w:t>
      </w:r>
      <w:proofErr w:type="gramStart"/>
      <w:r>
        <w:t>677488  /home/kali/Documents/JD/</w:t>
      </w:r>
      <w:proofErr w:type="spellStart"/>
      <w:r>
        <w:t>suspectDrive</w:t>
      </w:r>
      <w:proofErr w:type="spellEnd"/>
      <w:r>
        <w:t>/WINDOWS/inf/</w:t>
      </w:r>
      <w:proofErr w:type="spellStart"/>
      <w:r>
        <w:t>msmusb.PNF</w:t>
      </w:r>
      <w:proofErr w:type="spellEnd"/>
      <w:proofErr w:type="gramEnd"/>
    </w:p>
    <w:p w14:paraId="7E89D865" w14:textId="77777777" w:rsidR="00141126" w:rsidRDefault="00141126" w:rsidP="00141126">
      <w:pPr>
        <w:pStyle w:val="BodyText"/>
      </w:pPr>
      <w:r>
        <w:t>446bb27d119299ae5ff452f1cccc</w:t>
      </w:r>
      <w:proofErr w:type="gramStart"/>
      <w:r>
        <w:t>1048  /home/kali/Documents/JD/</w:t>
      </w:r>
      <w:proofErr w:type="spellStart"/>
      <w:r>
        <w:t>suspectDrive</w:t>
      </w:r>
      <w:proofErr w:type="spellEnd"/>
      <w:r>
        <w:t>/WINDOWS/inf/mtxvideo.inf</w:t>
      </w:r>
      <w:proofErr w:type="gramEnd"/>
    </w:p>
    <w:p w14:paraId="093FA83C" w14:textId="77777777" w:rsidR="00141126" w:rsidRDefault="00141126" w:rsidP="00141126">
      <w:pPr>
        <w:pStyle w:val="BodyText"/>
      </w:pPr>
      <w:r>
        <w:t>e312ae09b77779e2debd85883acad97</w:t>
      </w:r>
      <w:proofErr w:type="gramStart"/>
      <w:r>
        <w:t>a  /home/kali/Documents/JD/</w:t>
      </w:r>
      <w:proofErr w:type="spellStart"/>
      <w:r>
        <w:t>suspectDrive</w:t>
      </w:r>
      <w:proofErr w:type="spellEnd"/>
      <w:r>
        <w:t>/WINDOWS/inf/</w:t>
      </w:r>
      <w:proofErr w:type="spellStart"/>
      <w:r>
        <w:t>ndisip.PNF</w:t>
      </w:r>
      <w:proofErr w:type="spellEnd"/>
      <w:proofErr w:type="gramEnd"/>
    </w:p>
    <w:p w14:paraId="6A25BDEA" w14:textId="77777777" w:rsidR="00141126" w:rsidRDefault="00141126" w:rsidP="00141126">
      <w:pPr>
        <w:pStyle w:val="BodyText"/>
      </w:pPr>
      <w:r>
        <w:t>28db0e3bcf1736a6b8b71ef20c827b5</w:t>
      </w:r>
      <w:proofErr w:type="gramStart"/>
      <w:r>
        <w:t>e  /home/kali/Documents/JD/</w:t>
      </w:r>
      <w:proofErr w:type="spellStart"/>
      <w:r>
        <w:t>suspectDrive</w:t>
      </w:r>
      <w:proofErr w:type="spellEnd"/>
      <w:r>
        <w:t>/WINDOWS/inf/mdmdgden.inf</w:t>
      </w:r>
      <w:proofErr w:type="gramEnd"/>
    </w:p>
    <w:p w14:paraId="44F3BC15" w14:textId="77777777" w:rsidR="00141126" w:rsidRDefault="00141126" w:rsidP="00141126">
      <w:pPr>
        <w:pStyle w:val="BodyText"/>
      </w:pPr>
      <w:r>
        <w:t>d9f649b4242ad5109faa2ac60124ad</w:t>
      </w:r>
      <w:proofErr w:type="gramStart"/>
      <w:r>
        <w:t>81  /home/kali/Documents/JD/</w:t>
      </w:r>
      <w:proofErr w:type="spellStart"/>
      <w:r>
        <w:t>suspectDrive</w:t>
      </w:r>
      <w:proofErr w:type="spellEnd"/>
      <w:r>
        <w:t>/WINDOWS/inf/mdmdf56F.PNF</w:t>
      </w:r>
      <w:proofErr w:type="gramEnd"/>
    </w:p>
    <w:p w14:paraId="5583580E" w14:textId="77777777" w:rsidR="00141126" w:rsidRDefault="00141126" w:rsidP="00141126">
      <w:pPr>
        <w:pStyle w:val="BodyText"/>
      </w:pPr>
      <w:r>
        <w:t>332d277646157734017e0d0d515df9</w:t>
      </w:r>
      <w:proofErr w:type="gramStart"/>
      <w:r>
        <w:t>ef  /home/kali/Documents/JD/</w:t>
      </w:r>
      <w:proofErr w:type="spellStart"/>
      <w:r>
        <w:t>suspectDrive</w:t>
      </w:r>
      <w:proofErr w:type="spellEnd"/>
      <w:r>
        <w:t>/WINDOWS/inf/</w:t>
      </w:r>
      <w:proofErr w:type="spellStart"/>
      <w:r>
        <w:t>mdmdgden.PNF</w:t>
      </w:r>
      <w:proofErr w:type="spellEnd"/>
      <w:proofErr w:type="gramEnd"/>
    </w:p>
    <w:p w14:paraId="2AD5F68A" w14:textId="77777777" w:rsidR="00141126" w:rsidRDefault="00141126" w:rsidP="00141126">
      <w:pPr>
        <w:pStyle w:val="BodyText"/>
      </w:pPr>
      <w:r>
        <w:t>8629af710a461ee2641dae6841e2c</w:t>
      </w:r>
      <w:proofErr w:type="gramStart"/>
      <w:r>
        <w:t>495  /home/kali/Documents/JD/</w:t>
      </w:r>
      <w:proofErr w:type="spellStart"/>
      <w:r>
        <w:t>suspectDrive</w:t>
      </w:r>
      <w:proofErr w:type="spellEnd"/>
      <w:r>
        <w:t>/WINDOWS/inf/mdmdgitn.inf</w:t>
      </w:r>
      <w:proofErr w:type="gramEnd"/>
    </w:p>
    <w:p w14:paraId="6D5FE3B9" w14:textId="77777777" w:rsidR="00141126" w:rsidRDefault="00141126" w:rsidP="00141126">
      <w:pPr>
        <w:pStyle w:val="BodyText"/>
      </w:pPr>
      <w:r>
        <w:t>d369bd6c032f068b4a5303f5cc38e0b</w:t>
      </w:r>
      <w:proofErr w:type="gramStart"/>
      <w:r>
        <w:t>4  /home/kali/Documents/JD/</w:t>
      </w:r>
      <w:proofErr w:type="spellStart"/>
      <w:r>
        <w:t>suspectDrive</w:t>
      </w:r>
      <w:proofErr w:type="spellEnd"/>
      <w:r>
        <w:t>/WINDOWS/inf/</w:t>
      </w:r>
      <w:proofErr w:type="spellStart"/>
      <w:r>
        <w:t>mdmdgitn.PNF</w:t>
      </w:r>
      <w:proofErr w:type="spellEnd"/>
      <w:proofErr w:type="gramEnd"/>
    </w:p>
    <w:p w14:paraId="12B01703" w14:textId="77777777" w:rsidR="00141126" w:rsidRDefault="00141126" w:rsidP="00141126">
      <w:pPr>
        <w:pStyle w:val="BodyText"/>
      </w:pPr>
      <w:r>
        <w:t>45967f8425fbb08b7d544d9bb251d7d</w:t>
      </w:r>
      <w:proofErr w:type="gramStart"/>
      <w:r>
        <w:t>9  /home/kali/Documents/JD/</w:t>
      </w:r>
      <w:proofErr w:type="spellStart"/>
      <w:r>
        <w:t>suspectDrive</w:t>
      </w:r>
      <w:proofErr w:type="spellEnd"/>
      <w:r>
        <w:t>/WINDOWS/inf/mdmdigi.inf</w:t>
      </w:r>
      <w:proofErr w:type="gramEnd"/>
    </w:p>
    <w:p w14:paraId="086F89A9" w14:textId="77777777" w:rsidR="00141126" w:rsidRDefault="00141126" w:rsidP="00141126">
      <w:pPr>
        <w:pStyle w:val="BodyText"/>
      </w:pPr>
      <w:r>
        <w:t>cfd387b173d3a098a8e3ee4176c7209</w:t>
      </w:r>
      <w:proofErr w:type="gramStart"/>
      <w:r>
        <w:t>a  /home/kali/Documents/JD/</w:t>
      </w:r>
      <w:proofErr w:type="spellStart"/>
      <w:r>
        <w:t>suspectDrive</w:t>
      </w:r>
      <w:proofErr w:type="spellEnd"/>
      <w:r>
        <w:t>/WINDOWS/inf/</w:t>
      </w:r>
      <w:proofErr w:type="spellStart"/>
      <w:r>
        <w:t>mdmdigi.PNF</w:t>
      </w:r>
      <w:proofErr w:type="spellEnd"/>
      <w:proofErr w:type="gramEnd"/>
    </w:p>
    <w:p w14:paraId="3A00DB62" w14:textId="77777777" w:rsidR="00141126" w:rsidRDefault="00141126" w:rsidP="00141126">
      <w:pPr>
        <w:pStyle w:val="BodyText"/>
      </w:pPr>
      <w:r>
        <w:t>a6f1d34865d6244bd5658827c497c</w:t>
      </w:r>
      <w:proofErr w:type="gramStart"/>
      <w:r>
        <w:t>849  /home/kali/Documents/JD/</w:t>
      </w:r>
      <w:proofErr w:type="spellStart"/>
      <w:r>
        <w:t>suspectDrive</w:t>
      </w:r>
      <w:proofErr w:type="spellEnd"/>
      <w:r>
        <w:t>/WINDOWS/inf/mdmdp2.inf</w:t>
      </w:r>
      <w:proofErr w:type="gramEnd"/>
    </w:p>
    <w:p w14:paraId="4DED00EA" w14:textId="77777777" w:rsidR="00141126" w:rsidRDefault="00141126" w:rsidP="00141126">
      <w:pPr>
        <w:pStyle w:val="BodyText"/>
      </w:pPr>
      <w:r>
        <w:t>cfff339901769482ff5112ee86b650e</w:t>
      </w:r>
      <w:proofErr w:type="gramStart"/>
      <w:r>
        <w:t>2  /home/kali/Documents/JD/</w:t>
      </w:r>
      <w:proofErr w:type="spellStart"/>
      <w:r>
        <w:t>suspectDrive</w:t>
      </w:r>
      <w:proofErr w:type="spellEnd"/>
      <w:r>
        <w:t>/WINDOWS/inf/mdmdp2.PNF</w:t>
      </w:r>
      <w:proofErr w:type="gramEnd"/>
    </w:p>
    <w:p w14:paraId="1848E155" w14:textId="77777777" w:rsidR="00141126" w:rsidRDefault="00141126" w:rsidP="00141126">
      <w:pPr>
        <w:pStyle w:val="BodyText"/>
      </w:pPr>
      <w:r>
        <w:t>95a478e42f38f197aaeb759c5d784d</w:t>
      </w:r>
      <w:proofErr w:type="gramStart"/>
      <w:r>
        <w:t>35  /home/kali/Documents/JD/</w:t>
      </w:r>
      <w:proofErr w:type="spellStart"/>
      <w:r>
        <w:t>suspectDrive</w:t>
      </w:r>
      <w:proofErr w:type="spellEnd"/>
      <w:r>
        <w:t>/WINDOWS/inf/mdmdsi.inf</w:t>
      </w:r>
      <w:proofErr w:type="gramEnd"/>
    </w:p>
    <w:p w14:paraId="3EF948EE" w14:textId="77777777" w:rsidR="00141126" w:rsidRDefault="00141126" w:rsidP="00141126">
      <w:pPr>
        <w:pStyle w:val="BodyText"/>
      </w:pPr>
      <w:r>
        <w:t>3169dfd7a3725a163b1ac79c72bb2ef</w:t>
      </w:r>
      <w:proofErr w:type="gramStart"/>
      <w:r>
        <w:t>5  /home/kali/Documents/JD/</w:t>
      </w:r>
      <w:proofErr w:type="spellStart"/>
      <w:r>
        <w:t>suspectDrive</w:t>
      </w:r>
      <w:proofErr w:type="spellEnd"/>
      <w:r>
        <w:t>/WINDOWS/inf/mdmdyna.inf</w:t>
      </w:r>
      <w:proofErr w:type="gramEnd"/>
    </w:p>
    <w:p w14:paraId="7C6F9E23" w14:textId="77777777" w:rsidR="00141126" w:rsidRDefault="00141126" w:rsidP="00141126">
      <w:pPr>
        <w:pStyle w:val="BodyText"/>
      </w:pPr>
      <w:r>
        <w:t>d48454c6d1052f5bef8a378389cd</w:t>
      </w:r>
      <w:proofErr w:type="gramStart"/>
      <w:r>
        <w:t>3960  /home/kali/Documents/JD/</w:t>
      </w:r>
      <w:proofErr w:type="spellStart"/>
      <w:r>
        <w:t>suspectDrive</w:t>
      </w:r>
      <w:proofErr w:type="spellEnd"/>
      <w:r>
        <w:t>/WINDOWS/inf/</w:t>
      </w:r>
      <w:proofErr w:type="spellStart"/>
      <w:r>
        <w:t>mdmdsi.PNF</w:t>
      </w:r>
      <w:proofErr w:type="spellEnd"/>
      <w:proofErr w:type="gramEnd"/>
    </w:p>
    <w:p w14:paraId="61129016" w14:textId="77777777" w:rsidR="00141126" w:rsidRDefault="00141126" w:rsidP="00141126">
      <w:pPr>
        <w:pStyle w:val="BodyText"/>
      </w:pPr>
      <w:r>
        <w:lastRenderedPageBreak/>
        <w:t>ceedf3139c2dc9b1f2e5a4c044e27a</w:t>
      </w:r>
      <w:proofErr w:type="gramStart"/>
      <w:r>
        <w:t>97  /home/kali/Documents/JD/</w:t>
      </w:r>
      <w:proofErr w:type="spellStart"/>
      <w:r>
        <w:t>suspectDrive</w:t>
      </w:r>
      <w:proofErr w:type="spellEnd"/>
      <w:r>
        <w:t>/WINDOWS/inf/</w:t>
      </w:r>
      <w:proofErr w:type="spellStart"/>
      <w:r>
        <w:t>mdmdyna.PNF</w:t>
      </w:r>
      <w:proofErr w:type="spellEnd"/>
      <w:proofErr w:type="gramEnd"/>
    </w:p>
    <w:p w14:paraId="202E8113" w14:textId="77777777" w:rsidR="00141126" w:rsidRDefault="00141126" w:rsidP="00141126">
      <w:pPr>
        <w:pStyle w:val="BodyText"/>
      </w:pPr>
      <w:r>
        <w:t>d5b5098ea61483e5fd0a4cf29a2273</w:t>
      </w:r>
      <w:proofErr w:type="gramStart"/>
      <w:r>
        <w:t>be  /home/kali/Documents/JD/</w:t>
      </w:r>
      <w:proofErr w:type="spellStart"/>
      <w:r>
        <w:t>suspectDrive</w:t>
      </w:r>
      <w:proofErr w:type="spellEnd"/>
      <w:r>
        <w:t>/WINDOWS/inf/mdmeiger.inf</w:t>
      </w:r>
      <w:proofErr w:type="gramEnd"/>
    </w:p>
    <w:p w14:paraId="331A6AA7" w14:textId="77777777" w:rsidR="00141126" w:rsidRDefault="00141126" w:rsidP="00141126">
      <w:pPr>
        <w:pStyle w:val="BodyText"/>
      </w:pPr>
      <w:r>
        <w:t>6936d7055d4c8e55976a541ab4a7df</w:t>
      </w:r>
      <w:proofErr w:type="gramStart"/>
      <w:r>
        <w:t>32  /home/kali/Documents/JD/</w:t>
      </w:r>
      <w:proofErr w:type="spellStart"/>
      <w:r>
        <w:t>suspectDrive</w:t>
      </w:r>
      <w:proofErr w:type="spellEnd"/>
      <w:r>
        <w:t>/WINDOWS/inf/</w:t>
      </w:r>
      <w:proofErr w:type="spellStart"/>
      <w:r>
        <w:t>mdmeiger.PNF</w:t>
      </w:r>
      <w:proofErr w:type="spellEnd"/>
      <w:proofErr w:type="gramEnd"/>
    </w:p>
    <w:p w14:paraId="177A5DB7" w14:textId="77777777" w:rsidR="00141126" w:rsidRDefault="00141126" w:rsidP="00141126">
      <w:pPr>
        <w:pStyle w:val="BodyText"/>
      </w:pPr>
      <w:r>
        <w:t>99a42eb6f27a4b8647c6820894d7720</w:t>
      </w:r>
      <w:proofErr w:type="gramStart"/>
      <w:r>
        <w:t>b  /home/kali/Documents/JD/</w:t>
      </w:r>
      <w:proofErr w:type="spellStart"/>
      <w:r>
        <w:t>suspectDrive</w:t>
      </w:r>
      <w:proofErr w:type="spellEnd"/>
      <w:r>
        <w:t>/WINDOWS/inf/mdmelsa.inf</w:t>
      </w:r>
      <w:proofErr w:type="gramEnd"/>
    </w:p>
    <w:p w14:paraId="4C69EF2D" w14:textId="77777777" w:rsidR="00141126" w:rsidRDefault="00141126" w:rsidP="00141126">
      <w:pPr>
        <w:pStyle w:val="BodyText"/>
      </w:pPr>
      <w:r>
        <w:t>2f29690d678cca5b5f7d95f8603f</w:t>
      </w:r>
      <w:proofErr w:type="gramStart"/>
      <w:r>
        <w:t>6596  /home/kali/Documents/JD/</w:t>
      </w:r>
      <w:proofErr w:type="spellStart"/>
      <w:r>
        <w:t>suspectDrive</w:t>
      </w:r>
      <w:proofErr w:type="spellEnd"/>
      <w:r>
        <w:t>/WINDOWS/inf/mdmeric.inf</w:t>
      </w:r>
      <w:proofErr w:type="gramEnd"/>
    </w:p>
    <w:p w14:paraId="170965F2" w14:textId="77777777" w:rsidR="00141126" w:rsidRDefault="00141126" w:rsidP="00141126">
      <w:pPr>
        <w:pStyle w:val="BodyText"/>
      </w:pPr>
      <w:r>
        <w:t>509d7b01771068523d682261b4d6a</w:t>
      </w:r>
      <w:proofErr w:type="gramStart"/>
      <w:r>
        <w:t>330  /home/kali/Documents/JD/</w:t>
      </w:r>
      <w:proofErr w:type="spellStart"/>
      <w:r>
        <w:t>suspectDrive</w:t>
      </w:r>
      <w:proofErr w:type="spellEnd"/>
      <w:r>
        <w:t>/WINDOWS/inf/</w:t>
      </w:r>
      <w:proofErr w:type="spellStart"/>
      <w:r>
        <w:t>mdmelsa.PNF</w:t>
      </w:r>
      <w:proofErr w:type="spellEnd"/>
      <w:proofErr w:type="gramEnd"/>
    </w:p>
    <w:p w14:paraId="5E98AB29" w14:textId="77777777" w:rsidR="00141126" w:rsidRDefault="00141126" w:rsidP="00141126">
      <w:pPr>
        <w:pStyle w:val="BodyText"/>
      </w:pPr>
      <w:r>
        <w:t>a7523179e6c0ed132d451f57556bad</w:t>
      </w:r>
      <w:proofErr w:type="gramStart"/>
      <w:r>
        <w:t>33  /home/kali/Documents/JD/</w:t>
      </w:r>
      <w:proofErr w:type="spellStart"/>
      <w:r>
        <w:t>suspectDrive</w:t>
      </w:r>
      <w:proofErr w:type="spellEnd"/>
      <w:r>
        <w:t>/WINDOWS/inf/</w:t>
      </w:r>
      <w:proofErr w:type="spellStart"/>
      <w:r>
        <w:t>mdmeric.PNF</w:t>
      </w:r>
      <w:proofErr w:type="spellEnd"/>
      <w:proofErr w:type="gramEnd"/>
    </w:p>
    <w:p w14:paraId="21EB3138" w14:textId="77777777" w:rsidR="00141126" w:rsidRDefault="00141126" w:rsidP="00141126">
      <w:pPr>
        <w:pStyle w:val="BodyText"/>
      </w:pPr>
      <w:r>
        <w:t>5f30a2ca296eb7123ea073fc4f0958b</w:t>
      </w:r>
      <w:proofErr w:type="gramStart"/>
      <w:r>
        <w:t>2  /home/kali/Documents/JD/</w:t>
      </w:r>
      <w:proofErr w:type="spellStart"/>
      <w:r>
        <w:t>suspectDrive</w:t>
      </w:r>
      <w:proofErr w:type="spellEnd"/>
      <w:r>
        <w:t>/WINDOWS/inf/mdmeric2.inf</w:t>
      </w:r>
      <w:proofErr w:type="gramEnd"/>
    </w:p>
    <w:p w14:paraId="56CBE558" w14:textId="77777777" w:rsidR="00141126" w:rsidRDefault="00141126" w:rsidP="00141126">
      <w:pPr>
        <w:pStyle w:val="BodyText"/>
      </w:pPr>
      <w:r>
        <w:t>9a8607048966e6e67800ff1886943d0</w:t>
      </w:r>
      <w:proofErr w:type="gramStart"/>
      <w:r>
        <w:t>d  /home/kali/Documents/JD/</w:t>
      </w:r>
      <w:proofErr w:type="spellStart"/>
      <w:r>
        <w:t>suspectDrive</w:t>
      </w:r>
      <w:proofErr w:type="spellEnd"/>
      <w:r>
        <w:t>/WINDOWS/inf/mdmeric2.PNF</w:t>
      </w:r>
      <w:proofErr w:type="gramEnd"/>
    </w:p>
    <w:p w14:paraId="672A3D0E" w14:textId="77777777" w:rsidR="00141126" w:rsidRDefault="00141126" w:rsidP="00141126">
      <w:pPr>
        <w:pStyle w:val="BodyText"/>
      </w:pPr>
      <w:r>
        <w:t>3da7f1ec014b85d9a7cbcd623a4e60b</w:t>
      </w:r>
      <w:proofErr w:type="gramStart"/>
      <w:r>
        <w:t>1  /home/kali/Documents/JD/</w:t>
      </w:r>
      <w:proofErr w:type="spellStart"/>
      <w:r>
        <w:t>suspectDrive</w:t>
      </w:r>
      <w:proofErr w:type="spellEnd"/>
      <w:r>
        <w:t>/WINDOWS/inf/</w:t>
      </w:r>
      <w:proofErr w:type="spellStart"/>
      <w:r>
        <w:t>mdmess.PNF</w:t>
      </w:r>
      <w:proofErr w:type="spellEnd"/>
      <w:proofErr w:type="gramEnd"/>
    </w:p>
    <w:p w14:paraId="5A7524FD" w14:textId="77777777" w:rsidR="00141126" w:rsidRDefault="00141126" w:rsidP="00141126">
      <w:pPr>
        <w:pStyle w:val="BodyText"/>
      </w:pPr>
      <w:r>
        <w:t>b38149df00f74b6137674c8d34b9af</w:t>
      </w:r>
      <w:proofErr w:type="gramStart"/>
      <w:r>
        <w:t>30  /home/kali/Documents/JD/</w:t>
      </w:r>
      <w:proofErr w:type="spellStart"/>
      <w:r>
        <w:t>suspectDrive</w:t>
      </w:r>
      <w:proofErr w:type="spellEnd"/>
      <w:r>
        <w:t>/WINDOWS/inf/mdmetech.inf</w:t>
      </w:r>
      <w:proofErr w:type="gramEnd"/>
    </w:p>
    <w:p w14:paraId="5B18F51F" w14:textId="77777777" w:rsidR="00141126" w:rsidRDefault="00141126" w:rsidP="00141126">
      <w:pPr>
        <w:pStyle w:val="BodyText"/>
      </w:pPr>
      <w:r>
        <w:t>3489339371067a050b12faa91e74f</w:t>
      </w:r>
      <w:proofErr w:type="gramStart"/>
      <w:r>
        <w:t>745  /home/kali/Documents/JD/</w:t>
      </w:r>
      <w:proofErr w:type="spellStart"/>
      <w:r>
        <w:t>suspectDrive</w:t>
      </w:r>
      <w:proofErr w:type="spellEnd"/>
      <w:r>
        <w:t>/WINDOWS/inf/mdmess.inf</w:t>
      </w:r>
      <w:proofErr w:type="gramEnd"/>
    </w:p>
    <w:p w14:paraId="67807FB9" w14:textId="77777777" w:rsidR="00141126" w:rsidRDefault="00141126" w:rsidP="00141126">
      <w:pPr>
        <w:pStyle w:val="BodyText"/>
      </w:pPr>
      <w:r>
        <w:t>daaa30a551d4282d3f6c1a1e94e2052</w:t>
      </w:r>
      <w:proofErr w:type="gramStart"/>
      <w:r>
        <w:t>c  /home/kali/Documents/JD/</w:t>
      </w:r>
      <w:proofErr w:type="spellStart"/>
      <w:r>
        <w:t>suspectDrive</w:t>
      </w:r>
      <w:proofErr w:type="spellEnd"/>
      <w:r>
        <w:t>/WINDOWS/inf/</w:t>
      </w:r>
      <w:proofErr w:type="spellStart"/>
      <w:r>
        <w:t>mdmetech.PNF</w:t>
      </w:r>
      <w:proofErr w:type="spellEnd"/>
      <w:proofErr w:type="gramEnd"/>
    </w:p>
    <w:p w14:paraId="47B0D7C3" w14:textId="77777777" w:rsidR="00141126" w:rsidRDefault="00141126" w:rsidP="00141126">
      <w:pPr>
        <w:pStyle w:val="BodyText"/>
      </w:pPr>
      <w:r>
        <w:t>be5a81a797340991435315d061dc98c</w:t>
      </w:r>
      <w:proofErr w:type="gramStart"/>
      <w:r>
        <w:t>3  /home/kali/Documents/JD/</w:t>
      </w:r>
      <w:proofErr w:type="spellStart"/>
      <w:r>
        <w:t>suspectDrive</w:t>
      </w:r>
      <w:proofErr w:type="spellEnd"/>
      <w:r>
        <w:t>/WINDOWS/inf/mdmexp.inf</w:t>
      </w:r>
      <w:proofErr w:type="gramEnd"/>
    </w:p>
    <w:p w14:paraId="665241D5" w14:textId="77777777" w:rsidR="00141126" w:rsidRDefault="00141126" w:rsidP="00141126">
      <w:pPr>
        <w:pStyle w:val="BodyText"/>
      </w:pPr>
      <w:r>
        <w:t>768db50736de5156cedc3d615d69b0e</w:t>
      </w:r>
      <w:proofErr w:type="gramStart"/>
      <w:r>
        <w:t>9  /home/kali/Documents/JD/</w:t>
      </w:r>
      <w:proofErr w:type="spellStart"/>
      <w:r>
        <w:t>suspectDrive</w:t>
      </w:r>
      <w:proofErr w:type="spellEnd"/>
      <w:r>
        <w:t>/WINDOWS/inf/mdmgl006.PNF</w:t>
      </w:r>
      <w:proofErr w:type="gramEnd"/>
    </w:p>
    <w:p w14:paraId="7CB47B17" w14:textId="77777777" w:rsidR="00141126" w:rsidRDefault="00141126" w:rsidP="00141126">
      <w:pPr>
        <w:pStyle w:val="BodyText"/>
      </w:pPr>
      <w:r>
        <w:t>10cb1c95c51462b362aa49275bb77d</w:t>
      </w:r>
      <w:proofErr w:type="gramStart"/>
      <w:r>
        <w:t>21  /home/kali/Documents/JD/</w:t>
      </w:r>
      <w:proofErr w:type="spellStart"/>
      <w:r>
        <w:t>suspectDrive</w:t>
      </w:r>
      <w:proofErr w:type="spellEnd"/>
      <w:r>
        <w:t>/WINDOWS/inf/mdmgl007.inf</w:t>
      </w:r>
      <w:proofErr w:type="gramEnd"/>
    </w:p>
    <w:p w14:paraId="32E32515" w14:textId="77777777" w:rsidR="00141126" w:rsidRDefault="00141126" w:rsidP="00141126">
      <w:pPr>
        <w:pStyle w:val="BodyText"/>
      </w:pPr>
      <w:r>
        <w:t>08347456d08199c3cc8f695e30c2db</w:t>
      </w:r>
      <w:proofErr w:type="gramStart"/>
      <w:r>
        <w:t>06  /home/kali/Documents/JD/</w:t>
      </w:r>
      <w:proofErr w:type="spellStart"/>
      <w:r>
        <w:t>suspectDrive</w:t>
      </w:r>
      <w:proofErr w:type="spellEnd"/>
      <w:r>
        <w:t>/WINDOWS/inf/mdmgl007.PNF</w:t>
      </w:r>
      <w:proofErr w:type="gramEnd"/>
    </w:p>
    <w:p w14:paraId="4F1256B1" w14:textId="77777777" w:rsidR="00141126" w:rsidRDefault="00141126" w:rsidP="00141126">
      <w:pPr>
        <w:pStyle w:val="BodyText"/>
      </w:pPr>
      <w:r>
        <w:t>381fd85f8054e0eee806a3829625065</w:t>
      </w:r>
      <w:proofErr w:type="gramStart"/>
      <w:r>
        <w:t>c  /home/kali/Documents/JD/</w:t>
      </w:r>
      <w:proofErr w:type="spellStart"/>
      <w:r>
        <w:t>suspectDrive</w:t>
      </w:r>
      <w:proofErr w:type="spellEnd"/>
      <w:r>
        <w:t>/WINDOWS/inf/mdmgl008.PNF</w:t>
      </w:r>
      <w:proofErr w:type="gramEnd"/>
    </w:p>
    <w:p w14:paraId="0D94A9C2" w14:textId="77777777" w:rsidR="00141126" w:rsidRDefault="00141126" w:rsidP="00141126">
      <w:pPr>
        <w:pStyle w:val="BodyText"/>
      </w:pPr>
      <w:r>
        <w:t>f1b91c7352abd0129e3d306aed57ca</w:t>
      </w:r>
      <w:proofErr w:type="gramStart"/>
      <w:r>
        <w:t>86  /home/kali/Documents/JD/</w:t>
      </w:r>
      <w:proofErr w:type="spellStart"/>
      <w:r>
        <w:t>suspectDrive</w:t>
      </w:r>
      <w:proofErr w:type="spellEnd"/>
      <w:r>
        <w:t>/WINDOWS/inf/mdmgl009.inf</w:t>
      </w:r>
      <w:proofErr w:type="gramEnd"/>
    </w:p>
    <w:p w14:paraId="1B4128B5" w14:textId="77777777" w:rsidR="00141126" w:rsidRDefault="00141126" w:rsidP="00141126">
      <w:pPr>
        <w:pStyle w:val="BodyText"/>
      </w:pPr>
      <w:r>
        <w:t>fcc6d99e14aa31c4b30e72a174ac39a</w:t>
      </w:r>
      <w:proofErr w:type="gramStart"/>
      <w:r>
        <w:t>3  /home/kali/Documents/JD/</w:t>
      </w:r>
      <w:proofErr w:type="spellStart"/>
      <w:r>
        <w:t>suspectDrive</w:t>
      </w:r>
      <w:proofErr w:type="spellEnd"/>
      <w:r>
        <w:t>/WINDOWS/inf/mdmgl008.inf</w:t>
      </w:r>
      <w:proofErr w:type="gramEnd"/>
    </w:p>
    <w:p w14:paraId="2DC36832" w14:textId="77777777" w:rsidR="00141126" w:rsidRDefault="00141126" w:rsidP="00141126">
      <w:pPr>
        <w:pStyle w:val="BodyText"/>
      </w:pPr>
      <w:r>
        <w:t>26df4bdd8e47e4d294c4b32e277a12</w:t>
      </w:r>
      <w:proofErr w:type="gramStart"/>
      <w:r>
        <w:t>ca  /home/kali/Documents/JD/</w:t>
      </w:r>
      <w:proofErr w:type="spellStart"/>
      <w:r>
        <w:t>suspectDrive</w:t>
      </w:r>
      <w:proofErr w:type="spellEnd"/>
      <w:r>
        <w:t>/WINDOWS/inf/mdmgl009.PNF</w:t>
      </w:r>
      <w:proofErr w:type="gramEnd"/>
    </w:p>
    <w:p w14:paraId="3C8101BC" w14:textId="77777777" w:rsidR="00141126" w:rsidRDefault="00141126" w:rsidP="00141126">
      <w:pPr>
        <w:pStyle w:val="BodyText"/>
      </w:pPr>
      <w:r>
        <w:t>b2cb191b5554d0ef09f9c8f56be7e</w:t>
      </w:r>
      <w:proofErr w:type="gramStart"/>
      <w:r>
        <w:t>264  /home/kali/Documents/JD/</w:t>
      </w:r>
      <w:proofErr w:type="spellStart"/>
      <w:r>
        <w:t>suspectDrive</w:t>
      </w:r>
      <w:proofErr w:type="spellEnd"/>
      <w:r>
        <w:t>/WINDOWS/inf/mdmgl010.inf</w:t>
      </w:r>
      <w:proofErr w:type="gramEnd"/>
    </w:p>
    <w:p w14:paraId="3C2C4C49" w14:textId="77777777" w:rsidR="00141126" w:rsidRDefault="00141126" w:rsidP="00141126">
      <w:pPr>
        <w:pStyle w:val="BodyText"/>
      </w:pPr>
      <w:r>
        <w:t>eb3fc0ae552ac4746282160ea5c716e</w:t>
      </w:r>
      <w:proofErr w:type="gramStart"/>
      <w:r>
        <w:t>7  /home/kali/Documents/JD/</w:t>
      </w:r>
      <w:proofErr w:type="spellStart"/>
      <w:r>
        <w:t>suspectDrive</w:t>
      </w:r>
      <w:proofErr w:type="spellEnd"/>
      <w:r>
        <w:t>/WINDOWS/inf/mdmgl010.PNF</w:t>
      </w:r>
      <w:proofErr w:type="gramEnd"/>
    </w:p>
    <w:p w14:paraId="0A774ED6" w14:textId="77777777" w:rsidR="00141126" w:rsidRDefault="00141126" w:rsidP="00141126">
      <w:pPr>
        <w:pStyle w:val="BodyText"/>
      </w:pPr>
      <w:r>
        <w:t>282cd77edc6555a25e2b</w:t>
      </w:r>
      <w:proofErr w:type="gramStart"/>
      <w:r>
        <w:t>568593334384  /home/kali/Documents/JD/</w:t>
      </w:r>
      <w:proofErr w:type="spellStart"/>
      <w:r>
        <w:t>suspectDrive</w:t>
      </w:r>
      <w:proofErr w:type="spellEnd"/>
      <w:r>
        <w:t>/WINDOWS/inf/mdmgsm.inf</w:t>
      </w:r>
      <w:proofErr w:type="gramEnd"/>
    </w:p>
    <w:p w14:paraId="1E1811B4" w14:textId="77777777" w:rsidR="00141126" w:rsidRDefault="00141126" w:rsidP="00141126">
      <w:pPr>
        <w:pStyle w:val="BodyText"/>
      </w:pPr>
      <w:r>
        <w:lastRenderedPageBreak/>
        <w:t>191a2559ef50a87c4ec4a46ff104bb</w:t>
      </w:r>
      <w:proofErr w:type="gramStart"/>
      <w:r>
        <w:t>75  /home/kali/Documents/JD/</w:t>
      </w:r>
      <w:proofErr w:type="spellStart"/>
      <w:r>
        <w:t>suspectDrive</w:t>
      </w:r>
      <w:proofErr w:type="spellEnd"/>
      <w:r>
        <w:t>/WINDOWS/inf/</w:t>
      </w:r>
      <w:proofErr w:type="spellStart"/>
      <w:r>
        <w:t>mdmgsm.PNF</w:t>
      </w:r>
      <w:proofErr w:type="spellEnd"/>
      <w:proofErr w:type="gramEnd"/>
    </w:p>
    <w:p w14:paraId="1C6BF571" w14:textId="77777777" w:rsidR="00141126" w:rsidRDefault="00141126" w:rsidP="00141126">
      <w:pPr>
        <w:pStyle w:val="BodyText"/>
      </w:pPr>
      <w:r>
        <w:t>84a450e4a884f8ab39b4868ed4251af</w:t>
      </w:r>
      <w:proofErr w:type="gramStart"/>
      <w:r>
        <w:t>0  /home/kali/Documents/JD/</w:t>
      </w:r>
      <w:proofErr w:type="spellStart"/>
      <w:r>
        <w:t>suspectDrive</w:t>
      </w:r>
      <w:proofErr w:type="spellEnd"/>
      <w:r>
        <w:t>/WINDOWS/inf/mdmhaeu.inf</w:t>
      </w:r>
      <w:proofErr w:type="gramEnd"/>
    </w:p>
    <w:p w14:paraId="74B3BBBA" w14:textId="77777777" w:rsidR="00141126" w:rsidRDefault="00141126" w:rsidP="00141126">
      <w:pPr>
        <w:pStyle w:val="BodyText"/>
      </w:pPr>
      <w:r>
        <w:t>13a854aa5a8d7692b21cab9e763b</w:t>
      </w:r>
      <w:proofErr w:type="gramStart"/>
      <w:r>
        <w:t>2211  /home/kali/Documents/JD/</w:t>
      </w:r>
      <w:proofErr w:type="spellStart"/>
      <w:r>
        <w:t>suspectDrive</w:t>
      </w:r>
      <w:proofErr w:type="spellEnd"/>
      <w:r>
        <w:t>/WINDOWS/inf/</w:t>
      </w:r>
      <w:proofErr w:type="spellStart"/>
      <w:r>
        <w:t>mdmhaeu.PNF</w:t>
      </w:r>
      <w:proofErr w:type="spellEnd"/>
      <w:proofErr w:type="gramEnd"/>
    </w:p>
    <w:p w14:paraId="2E35B9F2" w14:textId="77777777" w:rsidR="00141126" w:rsidRDefault="00141126" w:rsidP="00141126">
      <w:pPr>
        <w:pStyle w:val="BodyText"/>
      </w:pPr>
      <w:r>
        <w:t>fbdc94bd3c123484fc0e90e0db5cc04</w:t>
      </w:r>
      <w:proofErr w:type="gramStart"/>
      <w:r>
        <w:t>c  /home/kali/Documents/JD/</w:t>
      </w:r>
      <w:proofErr w:type="spellStart"/>
      <w:r>
        <w:t>suspectDrive</w:t>
      </w:r>
      <w:proofErr w:type="spellEnd"/>
      <w:r>
        <w:t>/WINDOWS/inf/mdmhamrw.inf</w:t>
      </w:r>
      <w:proofErr w:type="gramEnd"/>
    </w:p>
    <w:p w14:paraId="5E2B37A1" w14:textId="77777777" w:rsidR="00141126" w:rsidRDefault="00141126" w:rsidP="00141126">
      <w:pPr>
        <w:pStyle w:val="BodyText"/>
      </w:pPr>
      <w:r>
        <w:t>65ba5363aafc3889e9af3fad2d48b6e</w:t>
      </w:r>
      <w:proofErr w:type="gramStart"/>
      <w:r>
        <w:t>3  /home/kali/Documents/JD/</w:t>
      </w:r>
      <w:proofErr w:type="spellStart"/>
      <w:r>
        <w:t>suspectDrive</w:t>
      </w:r>
      <w:proofErr w:type="spellEnd"/>
      <w:r>
        <w:t>/WINDOWS/inf/</w:t>
      </w:r>
      <w:proofErr w:type="spellStart"/>
      <w:r>
        <w:t>mdmhamrw.PNF</w:t>
      </w:r>
      <w:proofErr w:type="spellEnd"/>
      <w:proofErr w:type="gramEnd"/>
    </w:p>
    <w:p w14:paraId="3B01F69A" w14:textId="77777777" w:rsidR="00141126" w:rsidRDefault="00141126" w:rsidP="00141126">
      <w:pPr>
        <w:pStyle w:val="BodyText"/>
      </w:pPr>
      <w:r>
        <w:t>259db6f4e25a04126cd728afa847b7c</w:t>
      </w:r>
      <w:proofErr w:type="gramStart"/>
      <w:r>
        <w:t>1  /home/kali/Documents/JD/</w:t>
      </w:r>
      <w:proofErr w:type="spellStart"/>
      <w:r>
        <w:t>suspectDrive</w:t>
      </w:r>
      <w:proofErr w:type="spellEnd"/>
      <w:r>
        <w:t>/WINDOWS/inf/mdmhandy.inf</w:t>
      </w:r>
      <w:proofErr w:type="gramEnd"/>
    </w:p>
    <w:p w14:paraId="555E46FD" w14:textId="77777777" w:rsidR="00141126" w:rsidRDefault="00141126" w:rsidP="00141126">
      <w:pPr>
        <w:pStyle w:val="BodyText"/>
      </w:pPr>
      <w:r>
        <w:t>c71b8742107cef68af71b97a</w:t>
      </w:r>
      <w:proofErr w:type="gramStart"/>
      <w:r>
        <w:t>44406355  /home/kali/Documents/JD/</w:t>
      </w:r>
      <w:proofErr w:type="spellStart"/>
      <w:r>
        <w:t>suspectDrive</w:t>
      </w:r>
      <w:proofErr w:type="spellEnd"/>
      <w:r>
        <w:t>/WINDOWS/inf/</w:t>
      </w:r>
      <w:proofErr w:type="spellStart"/>
      <w:r>
        <w:t>mdmhandy.PNF</w:t>
      </w:r>
      <w:proofErr w:type="spellEnd"/>
      <w:proofErr w:type="gramEnd"/>
    </w:p>
    <w:p w14:paraId="1CD637F8" w14:textId="77777777" w:rsidR="00141126" w:rsidRDefault="00141126" w:rsidP="00141126">
      <w:pPr>
        <w:pStyle w:val="BodyText"/>
      </w:pPr>
      <w:r>
        <w:t>9116f1f01b7ea3e16ac11214a</w:t>
      </w:r>
      <w:proofErr w:type="gramStart"/>
      <w:r>
        <w:t>2998236  /home/kali/Documents/JD/</w:t>
      </w:r>
      <w:proofErr w:type="spellStart"/>
      <w:r>
        <w:t>suspectDrive</w:t>
      </w:r>
      <w:proofErr w:type="spellEnd"/>
      <w:r>
        <w:t>/WINDOWS/inf/mdmhay2.PNF</w:t>
      </w:r>
      <w:proofErr w:type="gramEnd"/>
    </w:p>
    <w:p w14:paraId="612DF9B0" w14:textId="77777777" w:rsidR="00141126" w:rsidRDefault="00141126" w:rsidP="00141126">
      <w:pPr>
        <w:pStyle w:val="BodyText"/>
      </w:pPr>
      <w:r>
        <w:t>13c9763cbe76520d25ae2dca6d3c39</w:t>
      </w:r>
      <w:proofErr w:type="gramStart"/>
      <w:r>
        <w:t>af  /home/kali/Documents/JD/</w:t>
      </w:r>
      <w:proofErr w:type="spellStart"/>
      <w:r>
        <w:t>suspectDrive</w:t>
      </w:r>
      <w:proofErr w:type="spellEnd"/>
      <w:r>
        <w:t>/WINDOWS/inf/mdmhay2.inf</w:t>
      </w:r>
      <w:proofErr w:type="gramEnd"/>
    </w:p>
    <w:p w14:paraId="3BD0B18D" w14:textId="77777777" w:rsidR="00141126" w:rsidRDefault="00141126" w:rsidP="00141126">
      <w:pPr>
        <w:pStyle w:val="BodyText"/>
      </w:pPr>
      <w:r>
        <w:t>d88fb94ca4456f20d58d98eecaa100a</w:t>
      </w:r>
      <w:proofErr w:type="gramStart"/>
      <w:r>
        <w:t>9  /home/kali/Documents/JD/</w:t>
      </w:r>
      <w:proofErr w:type="spellStart"/>
      <w:r>
        <w:t>suspectDrive</w:t>
      </w:r>
      <w:proofErr w:type="spellEnd"/>
      <w:r>
        <w:t>/WINDOWS/inf/mdmhayes.inf</w:t>
      </w:r>
      <w:proofErr w:type="gramEnd"/>
    </w:p>
    <w:p w14:paraId="5038352E" w14:textId="77777777" w:rsidR="00141126" w:rsidRDefault="00141126" w:rsidP="00141126">
      <w:pPr>
        <w:pStyle w:val="BodyText"/>
      </w:pPr>
      <w:r>
        <w:t>7d9757d3fcd5e516329069245c8637b</w:t>
      </w:r>
      <w:proofErr w:type="gramStart"/>
      <w:r>
        <w:t>3  /home/kali/Documents/JD/</w:t>
      </w:r>
      <w:proofErr w:type="spellStart"/>
      <w:r>
        <w:t>suspectDrive</w:t>
      </w:r>
      <w:proofErr w:type="spellEnd"/>
      <w:r>
        <w:t>/WINDOWS/inf/mdminfot.inf</w:t>
      </w:r>
      <w:proofErr w:type="gramEnd"/>
    </w:p>
    <w:p w14:paraId="175D0014" w14:textId="77777777" w:rsidR="00141126" w:rsidRDefault="00141126" w:rsidP="00141126">
      <w:pPr>
        <w:pStyle w:val="BodyText"/>
      </w:pPr>
      <w:r>
        <w:t>2be7484e215572ac53051f3b24df2ab</w:t>
      </w:r>
      <w:proofErr w:type="gramStart"/>
      <w:r>
        <w:t>2  /home/kali/Documents/JD/</w:t>
      </w:r>
      <w:proofErr w:type="spellStart"/>
      <w:r>
        <w:t>suspectDrive</w:t>
      </w:r>
      <w:proofErr w:type="spellEnd"/>
      <w:r>
        <w:t>/WINDOWS/inf/</w:t>
      </w:r>
      <w:proofErr w:type="spellStart"/>
      <w:r>
        <w:t>mdmhayes.PNF</w:t>
      </w:r>
      <w:proofErr w:type="spellEnd"/>
      <w:proofErr w:type="gramEnd"/>
    </w:p>
    <w:p w14:paraId="65D8B4FD" w14:textId="77777777" w:rsidR="00141126" w:rsidRDefault="00141126" w:rsidP="00141126">
      <w:pPr>
        <w:pStyle w:val="BodyText"/>
      </w:pPr>
      <w:r>
        <w:t>f3a8736f7f6e6fe511df902f35815b</w:t>
      </w:r>
      <w:proofErr w:type="gramStart"/>
      <w:r>
        <w:t>26  /home/kali/Documents/JD/</w:t>
      </w:r>
      <w:proofErr w:type="spellStart"/>
      <w:r>
        <w:t>suspectDrive</w:t>
      </w:r>
      <w:proofErr w:type="spellEnd"/>
      <w:r>
        <w:t>/WINDOWS/inf/</w:t>
      </w:r>
      <w:proofErr w:type="spellStart"/>
      <w:r>
        <w:t>mdminfot.PNF</w:t>
      </w:r>
      <w:proofErr w:type="spellEnd"/>
      <w:proofErr w:type="gramEnd"/>
    </w:p>
    <w:p w14:paraId="45A430D1" w14:textId="77777777" w:rsidR="00141126" w:rsidRDefault="00141126" w:rsidP="00141126">
      <w:pPr>
        <w:pStyle w:val="BodyText"/>
      </w:pPr>
      <w:r>
        <w:t>0c3d716976b4ae29e9e0fe79958158a</w:t>
      </w:r>
      <w:proofErr w:type="gramStart"/>
      <w:r>
        <w:t>6  /home/kali/Documents/JD/</w:t>
      </w:r>
      <w:proofErr w:type="spellStart"/>
      <w:r>
        <w:t>suspectDrive</w:t>
      </w:r>
      <w:proofErr w:type="spellEnd"/>
      <w:r>
        <w:t>/WINDOWS/inf/mdmintel.inf</w:t>
      </w:r>
      <w:proofErr w:type="gramEnd"/>
    </w:p>
    <w:p w14:paraId="46F192C6" w14:textId="77777777" w:rsidR="00141126" w:rsidRDefault="00141126" w:rsidP="00141126">
      <w:pPr>
        <w:pStyle w:val="BodyText"/>
      </w:pPr>
      <w:r>
        <w:t>f28b1938a32c8ab4d65f981c5e15c</w:t>
      </w:r>
      <w:proofErr w:type="gramStart"/>
      <w:r>
        <w:t>245  /home/kali/Documents/JD/</w:t>
      </w:r>
      <w:proofErr w:type="spellStart"/>
      <w:r>
        <w:t>suspectDrive</w:t>
      </w:r>
      <w:proofErr w:type="spellEnd"/>
      <w:r>
        <w:t>/WINDOWS/inf/</w:t>
      </w:r>
      <w:proofErr w:type="spellStart"/>
      <w:r>
        <w:t>mdmintel.PNF</w:t>
      </w:r>
      <w:proofErr w:type="spellEnd"/>
      <w:proofErr w:type="gramEnd"/>
    </w:p>
    <w:p w14:paraId="3C988F65" w14:textId="77777777" w:rsidR="00141126" w:rsidRDefault="00141126" w:rsidP="00141126">
      <w:pPr>
        <w:pStyle w:val="BodyText"/>
      </w:pPr>
      <w:r>
        <w:t>b344d5431cfe5de63863d28e1dc2da</w:t>
      </w:r>
      <w:proofErr w:type="gramStart"/>
      <w:r>
        <w:t>81  /home/kali/Documents/JD/</w:t>
      </w:r>
      <w:proofErr w:type="spellStart"/>
      <w:r>
        <w:t>suspectDrive</w:t>
      </w:r>
      <w:proofErr w:type="spellEnd"/>
      <w:r>
        <w:t>/WINDOWS/inf/mdmiodat.inf</w:t>
      </w:r>
      <w:proofErr w:type="gramEnd"/>
    </w:p>
    <w:p w14:paraId="43C1EAE3" w14:textId="77777777" w:rsidR="00141126" w:rsidRDefault="00141126" w:rsidP="00141126">
      <w:pPr>
        <w:pStyle w:val="BodyText"/>
      </w:pPr>
      <w:r>
        <w:t>82dc16458c1d68256a3322eef9fb2a</w:t>
      </w:r>
      <w:proofErr w:type="gramStart"/>
      <w:r>
        <w:t>70  /home/kali/Documents/JD/</w:t>
      </w:r>
      <w:proofErr w:type="spellStart"/>
      <w:r>
        <w:t>suspectDrive</w:t>
      </w:r>
      <w:proofErr w:type="spellEnd"/>
      <w:r>
        <w:t>/WINDOWS/inf/</w:t>
      </w:r>
      <w:proofErr w:type="spellStart"/>
      <w:r>
        <w:t>mdmiodat.PNF</w:t>
      </w:r>
      <w:proofErr w:type="spellEnd"/>
      <w:proofErr w:type="gramEnd"/>
    </w:p>
    <w:p w14:paraId="015CCE1A" w14:textId="77777777" w:rsidR="00141126" w:rsidRDefault="00141126" w:rsidP="00141126">
      <w:pPr>
        <w:pStyle w:val="BodyText"/>
      </w:pPr>
      <w:r>
        <w:t>be273c31071cc05dedabb7c2c32076b</w:t>
      </w:r>
      <w:proofErr w:type="gramStart"/>
      <w:r>
        <w:t>5  /home/kali/Documents/JD/</w:t>
      </w:r>
      <w:proofErr w:type="spellStart"/>
      <w:r>
        <w:t>suspectDrive</w:t>
      </w:r>
      <w:proofErr w:type="spellEnd"/>
      <w:r>
        <w:t>/WINDOWS/inf/mdmirmdm.inf</w:t>
      </w:r>
      <w:proofErr w:type="gramEnd"/>
    </w:p>
    <w:p w14:paraId="605B616F" w14:textId="77777777" w:rsidR="00141126" w:rsidRDefault="00141126" w:rsidP="00141126">
      <w:pPr>
        <w:pStyle w:val="BodyText"/>
      </w:pPr>
      <w:r>
        <w:t>5b85f081a05955060af35c3f065debc</w:t>
      </w:r>
      <w:proofErr w:type="gramStart"/>
      <w:r>
        <w:t>6  /home/kali/Documents/JD/</w:t>
      </w:r>
      <w:proofErr w:type="spellStart"/>
      <w:r>
        <w:t>suspectDrive</w:t>
      </w:r>
      <w:proofErr w:type="spellEnd"/>
      <w:r>
        <w:t>/WINDOWS/inf/</w:t>
      </w:r>
      <w:proofErr w:type="spellStart"/>
      <w:r>
        <w:t>mdmirmdm.PNF</w:t>
      </w:r>
      <w:proofErr w:type="spellEnd"/>
      <w:proofErr w:type="gramEnd"/>
    </w:p>
    <w:p w14:paraId="2CB5BCB0" w14:textId="77777777" w:rsidR="00141126" w:rsidRDefault="00141126" w:rsidP="00141126">
      <w:pPr>
        <w:pStyle w:val="BodyText"/>
      </w:pPr>
      <w:r>
        <w:t>8f4ae7cb139c99bec7f3089183</w:t>
      </w:r>
      <w:proofErr w:type="gramStart"/>
      <w:r>
        <w:t>aaedec  /home/kali/Documents/JD/</w:t>
      </w:r>
      <w:proofErr w:type="spellStart"/>
      <w:r>
        <w:t>suspectDrive</w:t>
      </w:r>
      <w:proofErr w:type="spellEnd"/>
      <w:r>
        <w:t>/WINDOWS/inf/</w:t>
      </w:r>
      <w:proofErr w:type="spellStart"/>
      <w:r>
        <w:t>mdmlucnt.PNF</w:t>
      </w:r>
      <w:proofErr w:type="spellEnd"/>
      <w:proofErr w:type="gramEnd"/>
    </w:p>
    <w:p w14:paraId="53147751" w14:textId="77777777" w:rsidR="00141126" w:rsidRDefault="00141126" w:rsidP="00141126">
      <w:pPr>
        <w:pStyle w:val="BodyText"/>
      </w:pPr>
      <w:r>
        <w:t>6b51e7dde7d802ed94bd2f1fb04b9c9</w:t>
      </w:r>
      <w:proofErr w:type="gramStart"/>
      <w:r>
        <w:t>c  /home/kali/Documents/JD/</w:t>
      </w:r>
      <w:proofErr w:type="spellStart"/>
      <w:r>
        <w:t>suspectDrive</w:t>
      </w:r>
      <w:proofErr w:type="spellEnd"/>
      <w:r>
        <w:t>/WINDOWS/inf/mdmmc288.inf</w:t>
      </w:r>
      <w:proofErr w:type="gramEnd"/>
    </w:p>
    <w:p w14:paraId="53322DED" w14:textId="77777777" w:rsidR="00141126" w:rsidRDefault="00141126" w:rsidP="00141126">
      <w:pPr>
        <w:pStyle w:val="BodyText"/>
      </w:pPr>
      <w:r>
        <w:t>99d767a08416983c3b31f84d49534</w:t>
      </w:r>
      <w:proofErr w:type="gramStart"/>
      <w:r>
        <w:t>fcc  /home/kali/Documents/JD/</w:t>
      </w:r>
      <w:proofErr w:type="spellStart"/>
      <w:r>
        <w:t>suspectDrive</w:t>
      </w:r>
      <w:proofErr w:type="spellEnd"/>
      <w:r>
        <w:t>/WINDOWS/inf/mdmmc288.PNF</w:t>
      </w:r>
      <w:proofErr w:type="gramEnd"/>
    </w:p>
    <w:p w14:paraId="4718AC39" w14:textId="77777777" w:rsidR="00141126" w:rsidRDefault="00141126" w:rsidP="00141126">
      <w:pPr>
        <w:pStyle w:val="BodyText"/>
      </w:pPr>
      <w:r>
        <w:t>49bbbc658b09dcda74c11b56e984cab</w:t>
      </w:r>
      <w:proofErr w:type="gramStart"/>
      <w:r>
        <w:t>3  /home/kali/Documents/JD/</w:t>
      </w:r>
      <w:proofErr w:type="spellStart"/>
      <w:r>
        <w:t>suspectDrive</w:t>
      </w:r>
      <w:proofErr w:type="spellEnd"/>
      <w:r>
        <w:t>/WINDOWS/inf/mdmmcd.inf</w:t>
      </w:r>
      <w:proofErr w:type="gramEnd"/>
    </w:p>
    <w:p w14:paraId="1893D95B" w14:textId="77777777" w:rsidR="00141126" w:rsidRDefault="00141126" w:rsidP="00141126">
      <w:pPr>
        <w:pStyle w:val="BodyText"/>
      </w:pPr>
      <w:r>
        <w:t>e9c9c97ced43de097165c24b2b368c</w:t>
      </w:r>
      <w:proofErr w:type="gramStart"/>
      <w:r>
        <w:t>66  /home/kali/Documents/JD/</w:t>
      </w:r>
      <w:proofErr w:type="spellStart"/>
      <w:r>
        <w:t>suspectDrive</w:t>
      </w:r>
      <w:proofErr w:type="spellEnd"/>
      <w:r>
        <w:t>/WINDOWS/inf/mdmmcom.inf</w:t>
      </w:r>
      <w:proofErr w:type="gramEnd"/>
    </w:p>
    <w:p w14:paraId="7B0638F1" w14:textId="77777777" w:rsidR="00141126" w:rsidRDefault="00141126" w:rsidP="00141126">
      <w:pPr>
        <w:pStyle w:val="BodyText"/>
      </w:pPr>
      <w:r>
        <w:lastRenderedPageBreak/>
        <w:t>45c8db2c5bfb46e016f7c094feb</w:t>
      </w:r>
      <w:proofErr w:type="gramStart"/>
      <w:r>
        <w:t>53268  /home/kali/Documents/JD/</w:t>
      </w:r>
      <w:proofErr w:type="spellStart"/>
      <w:r>
        <w:t>suspectDrive</w:t>
      </w:r>
      <w:proofErr w:type="spellEnd"/>
      <w:r>
        <w:t>/WINDOWS/inf/</w:t>
      </w:r>
      <w:proofErr w:type="spellStart"/>
      <w:r>
        <w:t>mdmmcom.PNF</w:t>
      </w:r>
      <w:proofErr w:type="spellEnd"/>
      <w:proofErr w:type="gramEnd"/>
    </w:p>
    <w:p w14:paraId="38C3814B" w14:textId="77777777" w:rsidR="00141126" w:rsidRDefault="00141126" w:rsidP="00141126">
      <w:pPr>
        <w:pStyle w:val="BodyText"/>
      </w:pPr>
      <w:r>
        <w:t>19621e3112708040e6f2dc</w:t>
      </w:r>
      <w:proofErr w:type="gramStart"/>
      <w:r>
        <w:t>6169998805  /home/kali/Documents/JD/</w:t>
      </w:r>
      <w:proofErr w:type="spellStart"/>
      <w:r>
        <w:t>suspectDrive</w:t>
      </w:r>
      <w:proofErr w:type="spellEnd"/>
      <w:r>
        <w:t>/WINDOWS/inf/mdmmct.inf</w:t>
      </w:r>
      <w:proofErr w:type="gramEnd"/>
    </w:p>
    <w:p w14:paraId="3F43EAF2" w14:textId="77777777" w:rsidR="00141126" w:rsidRDefault="00141126" w:rsidP="00141126">
      <w:pPr>
        <w:pStyle w:val="BodyText"/>
      </w:pPr>
      <w:r>
        <w:t>5627ac595508954642c0042e58bfb11</w:t>
      </w:r>
      <w:proofErr w:type="gramStart"/>
      <w:r>
        <w:t>d  /home/kali/Documents/JD/</w:t>
      </w:r>
      <w:proofErr w:type="spellStart"/>
      <w:r>
        <w:t>suspectDrive</w:t>
      </w:r>
      <w:proofErr w:type="spellEnd"/>
      <w:r>
        <w:t>/WINDOWS/inf/</w:t>
      </w:r>
      <w:proofErr w:type="spellStart"/>
      <w:r>
        <w:t>mdmmcd.PNF</w:t>
      </w:r>
      <w:proofErr w:type="spellEnd"/>
      <w:proofErr w:type="gramEnd"/>
    </w:p>
    <w:p w14:paraId="2B991171" w14:textId="77777777" w:rsidR="00141126" w:rsidRDefault="00141126" w:rsidP="00141126">
      <w:pPr>
        <w:pStyle w:val="BodyText"/>
      </w:pPr>
      <w:r>
        <w:t>5adaee1190e14be87c3b1818bfc4e53</w:t>
      </w:r>
      <w:proofErr w:type="gramStart"/>
      <w:r>
        <w:t>f  /home/kali/Documents/JD/</w:t>
      </w:r>
      <w:proofErr w:type="spellStart"/>
      <w:r>
        <w:t>suspectDrive</w:t>
      </w:r>
      <w:proofErr w:type="spellEnd"/>
      <w:r>
        <w:t>/WINDOWS/inf/mdmmega.inf</w:t>
      </w:r>
      <w:proofErr w:type="gramEnd"/>
    </w:p>
    <w:p w14:paraId="2A3EF97D" w14:textId="77777777" w:rsidR="00141126" w:rsidRDefault="00141126" w:rsidP="00141126">
      <w:pPr>
        <w:pStyle w:val="BodyText"/>
      </w:pPr>
      <w:r>
        <w:t>f2a05b7aed742b32289d986f6fdfa60</w:t>
      </w:r>
      <w:proofErr w:type="gramStart"/>
      <w:r>
        <w:t>a  /home/kali/Documents/JD/</w:t>
      </w:r>
      <w:proofErr w:type="spellStart"/>
      <w:r>
        <w:t>suspectDrive</w:t>
      </w:r>
      <w:proofErr w:type="spellEnd"/>
      <w:r>
        <w:t>/WINDOWS/inf/</w:t>
      </w:r>
      <w:proofErr w:type="spellStart"/>
      <w:r>
        <w:t>mdmmct.PNF</w:t>
      </w:r>
      <w:proofErr w:type="spellEnd"/>
      <w:proofErr w:type="gramEnd"/>
    </w:p>
    <w:p w14:paraId="4CF5F74B" w14:textId="77777777" w:rsidR="00141126" w:rsidRDefault="00141126" w:rsidP="00141126">
      <w:pPr>
        <w:pStyle w:val="BodyText"/>
      </w:pPr>
      <w:r>
        <w:t>f8011832a3f2b0321fe7c22eefcf5dd</w:t>
      </w:r>
      <w:proofErr w:type="gramStart"/>
      <w:r>
        <w:t>3  /home/kali/Documents/JD/</w:t>
      </w:r>
      <w:proofErr w:type="spellStart"/>
      <w:r>
        <w:t>suspectDrive</w:t>
      </w:r>
      <w:proofErr w:type="spellEnd"/>
      <w:r>
        <w:t>/WINDOWS/inf/</w:t>
      </w:r>
      <w:proofErr w:type="spellStart"/>
      <w:r>
        <w:t>mdmmega.PNF</w:t>
      </w:r>
      <w:proofErr w:type="spellEnd"/>
      <w:proofErr w:type="gramEnd"/>
    </w:p>
    <w:p w14:paraId="131CCBA5" w14:textId="77777777" w:rsidR="00141126" w:rsidRDefault="00141126" w:rsidP="00141126">
      <w:pPr>
        <w:pStyle w:val="BodyText"/>
      </w:pPr>
      <w:r>
        <w:t>e84d2035f479fae53c6cd64c2bfbb73</w:t>
      </w:r>
      <w:proofErr w:type="gramStart"/>
      <w:r>
        <w:t>b  /home/kali/Documents/JD/</w:t>
      </w:r>
      <w:proofErr w:type="spellStart"/>
      <w:r>
        <w:t>suspectDrive</w:t>
      </w:r>
      <w:proofErr w:type="spellEnd"/>
      <w:r>
        <w:t>/WINDOWS/inf/mdmmetri.inf</w:t>
      </w:r>
      <w:proofErr w:type="gramEnd"/>
    </w:p>
    <w:p w14:paraId="52BD32C9" w14:textId="77777777" w:rsidR="00141126" w:rsidRDefault="00141126" w:rsidP="00141126">
      <w:pPr>
        <w:pStyle w:val="BodyText"/>
      </w:pPr>
      <w:r>
        <w:t>5bff817b6351a0853400226d1de9b</w:t>
      </w:r>
      <w:proofErr w:type="gramStart"/>
      <w:r>
        <w:t>844  /home/kali/Documents/JD/</w:t>
      </w:r>
      <w:proofErr w:type="spellStart"/>
      <w:r>
        <w:t>suspectDrive</w:t>
      </w:r>
      <w:proofErr w:type="spellEnd"/>
      <w:r>
        <w:t>/WINDOWS/inf/</w:t>
      </w:r>
      <w:proofErr w:type="spellStart"/>
      <w:r>
        <w:t>mdmmetri.PNF</w:t>
      </w:r>
      <w:proofErr w:type="spellEnd"/>
      <w:proofErr w:type="gramEnd"/>
    </w:p>
    <w:p w14:paraId="3F522B8D" w14:textId="77777777" w:rsidR="00141126" w:rsidRDefault="00141126" w:rsidP="00141126">
      <w:pPr>
        <w:pStyle w:val="BodyText"/>
      </w:pPr>
      <w:r>
        <w:t>2ec8cb2f75aaa486eedc1661cbc5c</w:t>
      </w:r>
      <w:proofErr w:type="gramStart"/>
      <w:r>
        <w:t>539  /home/kali/Documents/JD/</w:t>
      </w:r>
      <w:proofErr w:type="spellStart"/>
      <w:r>
        <w:t>suspectDrive</w:t>
      </w:r>
      <w:proofErr w:type="spellEnd"/>
      <w:r>
        <w:t>/WINDOWS/inf/mdmmhrtz.inf</w:t>
      </w:r>
      <w:proofErr w:type="gramEnd"/>
    </w:p>
    <w:p w14:paraId="4E5D9497" w14:textId="77777777" w:rsidR="00141126" w:rsidRDefault="00141126" w:rsidP="00141126">
      <w:pPr>
        <w:pStyle w:val="BodyText"/>
      </w:pPr>
      <w:r>
        <w:t>0968deeb317398f66ed2223ab7091ad</w:t>
      </w:r>
      <w:proofErr w:type="gramStart"/>
      <w:r>
        <w:t>3  /home/kali/Documents/JD/</w:t>
      </w:r>
      <w:proofErr w:type="spellStart"/>
      <w:r>
        <w:t>suspectDrive</w:t>
      </w:r>
      <w:proofErr w:type="spellEnd"/>
      <w:r>
        <w:t>/WINDOWS/inf/</w:t>
      </w:r>
      <w:proofErr w:type="spellStart"/>
      <w:r>
        <w:t>mdmmhrtz.PNF</w:t>
      </w:r>
      <w:proofErr w:type="spellEnd"/>
      <w:proofErr w:type="gramEnd"/>
    </w:p>
    <w:p w14:paraId="771A52EC" w14:textId="77777777" w:rsidR="00141126" w:rsidRDefault="00141126" w:rsidP="00141126">
      <w:pPr>
        <w:pStyle w:val="BodyText"/>
      </w:pPr>
      <w:r>
        <w:t>d2f9d39bf4fd9b1ab5d15a511ad</w:t>
      </w:r>
      <w:proofErr w:type="gramStart"/>
      <w:r>
        <w:t>03835  /home/kali/Documents/JD/</w:t>
      </w:r>
      <w:proofErr w:type="spellStart"/>
      <w:r>
        <w:t>suspectDrive</w:t>
      </w:r>
      <w:proofErr w:type="spellEnd"/>
      <w:r>
        <w:t>/WINDOWS/inf/mdmmhza.inf</w:t>
      </w:r>
      <w:proofErr w:type="gramEnd"/>
    </w:p>
    <w:p w14:paraId="47EC216B" w14:textId="77777777" w:rsidR="00141126" w:rsidRDefault="00141126" w:rsidP="00141126">
      <w:pPr>
        <w:pStyle w:val="BodyText"/>
      </w:pPr>
      <w:r>
        <w:t>e76bd55c1d42522dc0859df8ad7ad72</w:t>
      </w:r>
      <w:proofErr w:type="gramStart"/>
      <w:r>
        <w:t>c  /home/kali/Documents/JD/</w:t>
      </w:r>
      <w:proofErr w:type="spellStart"/>
      <w:r>
        <w:t>suspectDrive</w:t>
      </w:r>
      <w:proofErr w:type="spellEnd"/>
      <w:r>
        <w:t>/WINDOWS/inf/</w:t>
      </w:r>
      <w:proofErr w:type="spellStart"/>
      <w:r>
        <w:t>mdmmhza.PNF</w:t>
      </w:r>
      <w:proofErr w:type="spellEnd"/>
      <w:proofErr w:type="gramEnd"/>
    </w:p>
    <w:p w14:paraId="48CADF1C" w14:textId="77777777" w:rsidR="00141126" w:rsidRDefault="00141126" w:rsidP="00141126">
      <w:pPr>
        <w:pStyle w:val="BodyText"/>
      </w:pPr>
      <w:r>
        <w:t>13869116ba4b62d3900345cde6fbd</w:t>
      </w:r>
      <w:proofErr w:type="gramStart"/>
      <w:r>
        <w:t>843  /home/kali/Documents/JD/</w:t>
      </w:r>
      <w:proofErr w:type="spellStart"/>
      <w:r>
        <w:t>suspectDrive</w:t>
      </w:r>
      <w:proofErr w:type="spellEnd"/>
      <w:r>
        <w:t>/WINDOWS/inf/mdmmhzel.inf</w:t>
      </w:r>
      <w:proofErr w:type="gramEnd"/>
    </w:p>
    <w:p w14:paraId="29DE1BD3" w14:textId="77777777" w:rsidR="00141126" w:rsidRDefault="00141126" w:rsidP="00141126">
      <w:pPr>
        <w:pStyle w:val="BodyText"/>
      </w:pPr>
      <w:r>
        <w:t>b45677e93c051523ce4831b9cd3c73f</w:t>
      </w:r>
      <w:proofErr w:type="gramStart"/>
      <w:r>
        <w:t>7  /home/kali/Documents/JD/</w:t>
      </w:r>
      <w:proofErr w:type="spellStart"/>
      <w:r>
        <w:t>suspectDrive</w:t>
      </w:r>
      <w:proofErr w:type="spellEnd"/>
      <w:r>
        <w:t>/WINDOWS/inf/mdmmhzk1.inf</w:t>
      </w:r>
      <w:proofErr w:type="gramEnd"/>
    </w:p>
    <w:p w14:paraId="48DE41A6" w14:textId="77777777" w:rsidR="00141126" w:rsidRDefault="00141126" w:rsidP="00141126">
      <w:pPr>
        <w:pStyle w:val="BodyText"/>
      </w:pPr>
      <w:r>
        <w:t>c64152d79460fc5bb22cd01fb85a49</w:t>
      </w:r>
      <w:proofErr w:type="gramStart"/>
      <w:r>
        <w:t>de  /home/kali/Documents/JD/</w:t>
      </w:r>
      <w:proofErr w:type="spellStart"/>
      <w:r>
        <w:t>suspectDrive</w:t>
      </w:r>
      <w:proofErr w:type="spellEnd"/>
      <w:r>
        <w:t>/WINDOWS/inf/</w:t>
      </w:r>
      <w:proofErr w:type="spellStart"/>
      <w:r>
        <w:t>mdmmhzel.PNF</w:t>
      </w:r>
      <w:proofErr w:type="spellEnd"/>
      <w:proofErr w:type="gramEnd"/>
    </w:p>
    <w:p w14:paraId="11894889" w14:textId="77777777" w:rsidR="00141126" w:rsidRDefault="00141126" w:rsidP="00141126">
      <w:pPr>
        <w:pStyle w:val="BodyText"/>
      </w:pPr>
      <w:r>
        <w:t>a23d238284e091a0e99779fa5a79b</w:t>
      </w:r>
      <w:proofErr w:type="gramStart"/>
      <w:r>
        <w:t>974  /home/kali/Documents/JD/</w:t>
      </w:r>
      <w:proofErr w:type="spellStart"/>
      <w:r>
        <w:t>suspectDrive</w:t>
      </w:r>
      <w:proofErr w:type="spellEnd"/>
      <w:r>
        <w:t>/WINDOWS/inf/mdmminij.inf</w:t>
      </w:r>
      <w:proofErr w:type="gramEnd"/>
    </w:p>
    <w:p w14:paraId="5AB07155" w14:textId="77777777" w:rsidR="00141126" w:rsidRDefault="00141126" w:rsidP="00141126">
      <w:pPr>
        <w:pStyle w:val="BodyText"/>
      </w:pPr>
      <w:r>
        <w:t>c853d4059c64acebb586f831b79c213</w:t>
      </w:r>
      <w:proofErr w:type="gramStart"/>
      <w:r>
        <w:t>c  /home/kali/Documents/JD/</w:t>
      </w:r>
      <w:proofErr w:type="spellStart"/>
      <w:r>
        <w:t>suspectDrive</w:t>
      </w:r>
      <w:proofErr w:type="spellEnd"/>
      <w:r>
        <w:t>/WINDOWS/inf/mdmmhzk1.PNF</w:t>
      </w:r>
      <w:proofErr w:type="gramEnd"/>
    </w:p>
    <w:p w14:paraId="3DF8A13F" w14:textId="77777777" w:rsidR="00141126" w:rsidRDefault="00141126" w:rsidP="00141126">
      <w:pPr>
        <w:pStyle w:val="BodyText"/>
      </w:pPr>
      <w:r>
        <w:t>911e3873eb47682c89cbf620015</w:t>
      </w:r>
      <w:proofErr w:type="gramStart"/>
      <w:r>
        <w:t>fafec  /home/kali/Documents/JD/</w:t>
      </w:r>
      <w:proofErr w:type="spellStart"/>
      <w:r>
        <w:t>suspectDrive</w:t>
      </w:r>
      <w:proofErr w:type="spellEnd"/>
      <w:r>
        <w:t>/WINDOWS/inf/</w:t>
      </w:r>
      <w:proofErr w:type="spellStart"/>
      <w:r>
        <w:t>mdmminij.PNF</w:t>
      </w:r>
      <w:proofErr w:type="spellEnd"/>
      <w:proofErr w:type="gramEnd"/>
    </w:p>
    <w:p w14:paraId="064EBFCA" w14:textId="77777777" w:rsidR="00141126" w:rsidRDefault="00141126" w:rsidP="00141126">
      <w:pPr>
        <w:pStyle w:val="BodyText"/>
      </w:pPr>
      <w:r>
        <w:t>095670cc4e8db0a41c1bdd89f2bad98</w:t>
      </w:r>
      <w:proofErr w:type="gramStart"/>
      <w:r>
        <w:t>d  /home/kali/Documents/JD/</w:t>
      </w:r>
      <w:proofErr w:type="spellStart"/>
      <w:r>
        <w:t>suspectDrive</w:t>
      </w:r>
      <w:proofErr w:type="spellEnd"/>
      <w:r>
        <w:t>/WINDOWS/inf/mdmmod.inf</w:t>
      </w:r>
      <w:proofErr w:type="gramEnd"/>
    </w:p>
    <w:p w14:paraId="162049F4" w14:textId="77777777" w:rsidR="00141126" w:rsidRDefault="00141126" w:rsidP="00141126">
      <w:pPr>
        <w:pStyle w:val="BodyText"/>
      </w:pPr>
      <w:r>
        <w:t>9c46a65b5003e08619c5e86c86afb4</w:t>
      </w:r>
      <w:proofErr w:type="gramStart"/>
      <w:r>
        <w:t>fe  /home/kali/Documents/JD/</w:t>
      </w:r>
      <w:proofErr w:type="spellStart"/>
      <w:r>
        <w:t>suspectDrive</w:t>
      </w:r>
      <w:proofErr w:type="spellEnd"/>
      <w:r>
        <w:t>/WINDOWS/inf/</w:t>
      </w:r>
      <w:proofErr w:type="spellStart"/>
      <w:r>
        <w:t>mdmmod.PNF</w:t>
      </w:r>
      <w:proofErr w:type="spellEnd"/>
      <w:proofErr w:type="gramEnd"/>
    </w:p>
    <w:p w14:paraId="6FC1D780" w14:textId="77777777" w:rsidR="00141126" w:rsidRDefault="00141126" w:rsidP="00141126">
      <w:pPr>
        <w:pStyle w:val="BodyText"/>
      </w:pPr>
      <w:r>
        <w:t>5739181aa27a55caed401cae1f75deb</w:t>
      </w:r>
      <w:proofErr w:type="gramStart"/>
      <w:r>
        <w:t>0  /home/kali/Documents/JD/</w:t>
      </w:r>
      <w:proofErr w:type="spellStart"/>
      <w:r>
        <w:t>suspectDrive</w:t>
      </w:r>
      <w:proofErr w:type="spellEnd"/>
      <w:r>
        <w:t>/WINDOWS/inf/mdmmoto.inf</w:t>
      </w:r>
      <w:proofErr w:type="gramEnd"/>
    </w:p>
    <w:p w14:paraId="7A753CBD" w14:textId="77777777" w:rsidR="00141126" w:rsidRDefault="00141126" w:rsidP="00141126">
      <w:pPr>
        <w:pStyle w:val="BodyText"/>
      </w:pPr>
      <w:r>
        <w:t>4a4c777d03213ffa6f66644435e1f72</w:t>
      </w:r>
      <w:proofErr w:type="gramStart"/>
      <w:r>
        <w:t>e  /home/kali/Documents/JD/</w:t>
      </w:r>
      <w:proofErr w:type="spellStart"/>
      <w:r>
        <w:t>suspectDrive</w:t>
      </w:r>
      <w:proofErr w:type="spellEnd"/>
      <w:r>
        <w:t>/WINDOWS/inf/mdmmoto1.inf</w:t>
      </w:r>
      <w:proofErr w:type="gramEnd"/>
    </w:p>
    <w:p w14:paraId="7EA80695" w14:textId="77777777" w:rsidR="00141126" w:rsidRDefault="00141126" w:rsidP="00141126">
      <w:pPr>
        <w:pStyle w:val="BodyText"/>
      </w:pPr>
      <w:r>
        <w:t>0eb04bd332e4ba0df56bfb7832b898</w:t>
      </w:r>
      <w:proofErr w:type="gramStart"/>
      <w:r>
        <w:t>bc  /home/kali/Documents/JD/</w:t>
      </w:r>
      <w:proofErr w:type="spellStart"/>
      <w:r>
        <w:t>suspectDrive</w:t>
      </w:r>
      <w:proofErr w:type="spellEnd"/>
      <w:r>
        <w:t>/WINDOWS/inf/</w:t>
      </w:r>
      <w:proofErr w:type="spellStart"/>
      <w:r>
        <w:t>mdmmoto.PNF</w:t>
      </w:r>
      <w:proofErr w:type="spellEnd"/>
      <w:proofErr w:type="gramEnd"/>
    </w:p>
    <w:p w14:paraId="0F117FF0" w14:textId="77777777" w:rsidR="00141126" w:rsidRDefault="00141126" w:rsidP="00141126">
      <w:pPr>
        <w:pStyle w:val="BodyText"/>
      </w:pPr>
      <w:r>
        <w:t>27c37bb646e347a2f18215c9ef46e</w:t>
      </w:r>
      <w:proofErr w:type="gramStart"/>
      <w:r>
        <w:t>468  /home/kali/Documents/JD/</w:t>
      </w:r>
      <w:proofErr w:type="spellStart"/>
      <w:r>
        <w:t>suspectDrive</w:t>
      </w:r>
      <w:proofErr w:type="spellEnd"/>
      <w:r>
        <w:t>/WINDOWS/inf/mdmmoto1.PNF</w:t>
      </w:r>
      <w:proofErr w:type="gramEnd"/>
    </w:p>
    <w:p w14:paraId="2D65CCC4" w14:textId="77777777" w:rsidR="00141126" w:rsidRDefault="00141126" w:rsidP="00141126">
      <w:pPr>
        <w:pStyle w:val="BodyText"/>
      </w:pPr>
      <w:r>
        <w:lastRenderedPageBreak/>
        <w:t>ff95ede3efbbbc2389fac79ae119b33</w:t>
      </w:r>
      <w:proofErr w:type="gramStart"/>
      <w:r>
        <w:t>f  /home/kali/Documents/JD/</w:t>
      </w:r>
      <w:proofErr w:type="spellStart"/>
      <w:r>
        <w:t>suspectDrive</w:t>
      </w:r>
      <w:proofErr w:type="spellEnd"/>
      <w:r>
        <w:t>/WINDOWS/inf/mdmmotou.inf</w:t>
      </w:r>
      <w:proofErr w:type="gramEnd"/>
    </w:p>
    <w:p w14:paraId="356D45FC" w14:textId="77777777" w:rsidR="00141126" w:rsidRDefault="00141126" w:rsidP="00141126">
      <w:pPr>
        <w:pStyle w:val="BodyText"/>
      </w:pPr>
      <w:r>
        <w:t>26d0849e6e05c8fb6c20ae02d7bfa</w:t>
      </w:r>
      <w:proofErr w:type="gramStart"/>
      <w:r>
        <w:t>478  /home/kali/Documents/JD/</w:t>
      </w:r>
      <w:proofErr w:type="spellStart"/>
      <w:r>
        <w:t>suspectDrive</w:t>
      </w:r>
      <w:proofErr w:type="spellEnd"/>
      <w:r>
        <w:t>/WINDOWS/inf/</w:t>
      </w:r>
      <w:proofErr w:type="spellStart"/>
      <w:r>
        <w:t>mdmmotou.PNF</w:t>
      </w:r>
      <w:proofErr w:type="spellEnd"/>
      <w:proofErr w:type="gramEnd"/>
    </w:p>
    <w:p w14:paraId="3C2292AA" w14:textId="77777777" w:rsidR="00141126" w:rsidRDefault="00141126" w:rsidP="00141126">
      <w:pPr>
        <w:pStyle w:val="BodyText"/>
      </w:pPr>
      <w:r>
        <w:t>76e58370434b40f4c1232d2fc865c</w:t>
      </w:r>
      <w:proofErr w:type="gramStart"/>
      <w:r>
        <w:t>983  /home/kali/Documents/JD/</w:t>
      </w:r>
      <w:proofErr w:type="spellStart"/>
      <w:r>
        <w:t>suspectDrive</w:t>
      </w:r>
      <w:proofErr w:type="spellEnd"/>
      <w:r>
        <w:t>/WINDOWS/inf/mdmmts.inf</w:t>
      </w:r>
      <w:proofErr w:type="gramEnd"/>
    </w:p>
    <w:p w14:paraId="15614D7D" w14:textId="77777777" w:rsidR="00141126" w:rsidRDefault="00141126" w:rsidP="00141126">
      <w:pPr>
        <w:pStyle w:val="BodyText"/>
      </w:pPr>
      <w:r>
        <w:t>77d34f558fc8fb998ca9663a1d51aef</w:t>
      </w:r>
      <w:proofErr w:type="gramStart"/>
      <w:r>
        <w:t>1  /home/kali/Documents/JD/</w:t>
      </w:r>
      <w:proofErr w:type="spellStart"/>
      <w:r>
        <w:t>suspectDrive</w:t>
      </w:r>
      <w:proofErr w:type="spellEnd"/>
      <w:r>
        <w:t>/WINDOWS/inf/mdmneuhs.inf</w:t>
      </w:r>
      <w:proofErr w:type="gramEnd"/>
    </w:p>
    <w:p w14:paraId="50E6840F" w14:textId="77777777" w:rsidR="00141126" w:rsidRDefault="00141126" w:rsidP="00141126">
      <w:pPr>
        <w:pStyle w:val="BodyText"/>
      </w:pPr>
      <w:r>
        <w:t>22b42130ed0ab29e591f59498a5f530</w:t>
      </w:r>
      <w:proofErr w:type="gramStart"/>
      <w:r>
        <w:t>b  /home/kali/Documents/JD/</w:t>
      </w:r>
      <w:proofErr w:type="spellStart"/>
      <w:r>
        <w:t>suspectDrive</w:t>
      </w:r>
      <w:proofErr w:type="spellEnd"/>
      <w:r>
        <w:t>/WINDOWS/inf/</w:t>
      </w:r>
      <w:proofErr w:type="spellStart"/>
      <w:r>
        <w:t>mdmmts.PNF</w:t>
      </w:r>
      <w:proofErr w:type="spellEnd"/>
      <w:proofErr w:type="gramEnd"/>
    </w:p>
    <w:p w14:paraId="36651083" w14:textId="77777777" w:rsidR="00141126" w:rsidRDefault="00141126" w:rsidP="00141126">
      <w:pPr>
        <w:pStyle w:val="BodyText"/>
      </w:pPr>
      <w:r>
        <w:t>f6780974668a49ac957d767d8d7</w:t>
      </w:r>
      <w:proofErr w:type="gramStart"/>
      <w:r>
        <w:t>aeada  /home/kali/Documents/JD/</w:t>
      </w:r>
      <w:proofErr w:type="spellStart"/>
      <w:r>
        <w:t>suspectDrive</w:t>
      </w:r>
      <w:proofErr w:type="spellEnd"/>
      <w:r>
        <w:t>/WINDOWS/inf/</w:t>
      </w:r>
      <w:proofErr w:type="spellStart"/>
      <w:r>
        <w:t>mdmneuhs.PNF</w:t>
      </w:r>
      <w:proofErr w:type="spellEnd"/>
      <w:proofErr w:type="gramEnd"/>
    </w:p>
    <w:p w14:paraId="5E373BFE" w14:textId="77777777" w:rsidR="00141126" w:rsidRDefault="00141126" w:rsidP="00141126">
      <w:pPr>
        <w:pStyle w:val="BodyText"/>
      </w:pPr>
      <w:r>
        <w:t>340788a89b97a473adbd86c7c6ad6f</w:t>
      </w:r>
      <w:proofErr w:type="gramStart"/>
      <w:r>
        <w:t>23  /home/kali/Documents/JD/</w:t>
      </w:r>
      <w:proofErr w:type="spellStart"/>
      <w:r>
        <w:t>suspectDrive</w:t>
      </w:r>
      <w:proofErr w:type="spellEnd"/>
      <w:r>
        <w:t>/WINDOWS/inf/Mdmnis1u.inf</w:t>
      </w:r>
      <w:proofErr w:type="gramEnd"/>
    </w:p>
    <w:p w14:paraId="08056747" w14:textId="77777777" w:rsidR="00141126" w:rsidRDefault="00141126" w:rsidP="00141126">
      <w:pPr>
        <w:pStyle w:val="BodyText"/>
      </w:pPr>
      <w:r>
        <w:t>769d7bc37b3d7647821d7bbf6d39c27</w:t>
      </w:r>
      <w:proofErr w:type="gramStart"/>
      <w:r>
        <w:t>b  /home/kali/Documents/JD/</w:t>
      </w:r>
      <w:proofErr w:type="spellStart"/>
      <w:r>
        <w:t>suspectDrive</w:t>
      </w:r>
      <w:proofErr w:type="spellEnd"/>
      <w:r>
        <w:t>/WINDOWS/inf/Mdmnis1u.PNF</w:t>
      </w:r>
      <w:proofErr w:type="gramEnd"/>
    </w:p>
    <w:p w14:paraId="5257C6C3" w14:textId="77777777" w:rsidR="00141126" w:rsidRDefault="00141126" w:rsidP="00141126">
      <w:pPr>
        <w:pStyle w:val="BodyText"/>
      </w:pPr>
      <w:r>
        <w:t>c1e84c2f571374634934ae630007570</w:t>
      </w:r>
      <w:proofErr w:type="gramStart"/>
      <w:r>
        <w:t>b  /home/kali/Documents/JD/</w:t>
      </w:r>
      <w:proofErr w:type="spellStart"/>
      <w:r>
        <w:t>suspectDrive</w:t>
      </w:r>
      <w:proofErr w:type="spellEnd"/>
      <w:r>
        <w:t>/WINDOWS/inf/Mdmnis2u.PNF</w:t>
      </w:r>
      <w:proofErr w:type="gramEnd"/>
    </w:p>
    <w:p w14:paraId="0C711AFB" w14:textId="77777777" w:rsidR="00141126" w:rsidRDefault="00141126" w:rsidP="00141126">
      <w:pPr>
        <w:pStyle w:val="BodyText"/>
      </w:pPr>
      <w:r>
        <w:t>955da9e38ff0f985ad1b7b3e726ad93</w:t>
      </w:r>
      <w:proofErr w:type="gramStart"/>
      <w:r>
        <w:t>b  /home/kali/Documents/JD/</w:t>
      </w:r>
      <w:proofErr w:type="spellStart"/>
      <w:r>
        <w:t>suspectDrive</w:t>
      </w:r>
      <w:proofErr w:type="spellEnd"/>
      <w:r>
        <w:t>/WINDOWS/inf/Mdmnis3t.inf</w:t>
      </w:r>
      <w:proofErr w:type="gramEnd"/>
    </w:p>
    <w:p w14:paraId="6A24D77D" w14:textId="77777777" w:rsidR="00141126" w:rsidRDefault="00141126" w:rsidP="00141126">
      <w:pPr>
        <w:pStyle w:val="BodyText"/>
      </w:pPr>
      <w:r>
        <w:t>7f3ba133626b0044e78dfe6485ce7bb</w:t>
      </w:r>
      <w:proofErr w:type="gramStart"/>
      <w:r>
        <w:t>5  /home/kali/Documents/JD/</w:t>
      </w:r>
      <w:proofErr w:type="spellStart"/>
      <w:r>
        <w:t>suspectDrive</w:t>
      </w:r>
      <w:proofErr w:type="spellEnd"/>
      <w:r>
        <w:t>/WINDOWS/inf/Mdmnis3t.PNF</w:t>
      </w:r>
      <w:proofErr w:type="gramEnd"/>
    </w:p>
    <w:p w14:paraId="226BBB1E" w14:textId="77777777" w:rsidR="00141126" w:rsidRDefault="00141126" w:rsidP="00141126">
      <w:pPr>
        <w:pStyle w:val="BodyText"/>
      </w:pPr>
      <w:r>
        <w:t>21f743a32a471a29ab31844f0be30c2</w:t>
      </w:r>
      <w:proofErr w:type="gramStart"/>
      <w:r>
        <w:t>a  /home/kali/Documents/JD/</w:t>
      </w:r>
      <w:proofErr w:type="spellStart"/>
      <w:r>
        <w:t>suspectDrive</w:t>
      </w:r>
      <w:proofErr w:type="spellEnd"/>
      <w:r>
        <w:t>/WINDOWS/inf/Mdmnis5t.inf</w:t>
      </w:r>
      <w:proofErr w:type="gramEnd"/>
    </w:p>
    <w:p w14:paraId="19F6262C" w14:textId="77777777" w:rsidR="00141126" w:rsidRDefault="00141126" w:rsidP="00141126">
      <w:pPr>
        <w:pStyle w:val="BodyText"/>
      </w:pPr>
      <w:r>
        <w:t>d771a38d0233aeac89655761777be</w:t>
      </w:r>
      <w:proofErr w:type="gramStart"/>
      <w:r>
        <w:t>470  /home/kali/Documents/JD/</w:t>
      </w:r>
      <w:proofErr w:type="spellStart"/>
      <w:r>
        <w:t>suspectDrive</w:t>
      </w:r>
      <w:proofErr w:type="spellEnd"/>
      <w:r>
        <w:t>/WINDOWS/inf/Mdmnis5t.PNF</w:t>
      </w:r>
      <w:proofErr w:type="gramEnd"/>
    </w:p>
    <w:p w14:paraId="13232946" w14:textId="77777777" w:rsidR="00141126" w:rsidRDefault="00141126" w:rsidP="00141126">
      <w:pPr>
        <w:pStyle w:val="BodyText"/>
      </w:pPr>
      <w:r>
        <w:t>5b8aee3d58d7626dedad06330ab0a6</w:t>
      </w:r>
      <w:proofErr w:type="gramStart"/>
      <w:r>
        <w:t>ff  /home/kali/Documents/JD/</w:t>
      </w:r>
      <w:proofErr w:type="spellStart"/>
      <w:r>
        <w:t>suspectDrive</w:t>
      </w:r>
      <w:proofErr w:type="spellEnd"/>
      <w:r>
        <w:t>/WINDOWS/inf/</w:t>
      </w:r>
      <w:proofErr w:type="spellStart"/>
      <w:r>
        <w:t>mdmnokia.PNF</w:t>
      </w:r>
      <w:proofErr w:type="spellEnd"/>
      <w:proofErr w:type="gramEnd"/>
    </w:p>
    <w:p w14:paraId="46F31A40" w14:textId="77777777" w:rsidR="00141126" w:rsidRDefault="00141126" w:rsidP="00141126">
      <w:pPr>
        <w:pStyle w:val="BodyText"/>
      </w:pPr>
      <w:r>
        <w:t>d0de7931531ac8e8b528ec755c8a</w:t>
      </w:r>
      <w:proofErr w:type="gramStart"/>
      <w:r>
        <w:t>5623  /home/kali/Documents/JD/</w:t>
      </w:r>
      <w:proofErr w:type="spellStart"/>
      <w:r>
        <w:t>suspectDrive</w:t>
      </w:r>
      <w:proofErr w:type="spellEnd"/>
      <w:r>
        <w:t>/WINDOWS/inf/mdmnokia.inf</w:t>
      </w:r>
      <w:proofErr w:type="gramEnd"/>
    </w:p>
    <w:p w14:paraId="7742EF73" w14:textId="77777777" w:rsidR="00141126" w:rsidRDefault="00141126" w:rsidP="00141126">
      <w:pPr>
        <w:pStyle w:val="BodyText"/>
      </w:pPr>
      <w:r>
        <w:t>9d0d755580ce64c6575f2fa</w:t>
      </w:r>
      <w:proofErr w:type="gramStart"/>
      <w:r>
        <w:t>155268721  /home/kali/Documents/JD/</w:t>
      </w:r>
      <w:proofErr w:type="spellStart"/>
      <w:r>
        <w:t>suspectDrive</w:t>
      </w:r>
      <w:proofErr w:type="spellEnd"/>
      <w:r>
        <w:t>/WINDOWS/inf/mdmnova.inf</w:t>
      </w:r>
      <w:proofErr w:type="gramEnd"/>
    </w:p>
    <w:p w14:paraId="5DE905B0" w14:textId="77777777" w:rsidR="00141126" w:rsidRDefault="00141126" w:rsidP="00141126">
      <w:pPr>
        <w:pStyle w:val="BodyText"/>
      </w:pPr>
      <w:r>
        <w:t>6481527d4ded06f5839575e675d6c8a</w:t>
      </w:r>
      <w:proofErr w:type="gramStart"/>
      <w:r>
        <w:t>6  /home/kali/Documents/JD/</w:t>
      </w:r>
      <w:proofErr w:type="spellStart"/>
      <w:r>
        <w:t>suspectDrive</w:t>
      </w:r>
      <w:proofErr w:type="spellEnd"/>
      <w:r>
        <w:t>/WINDOWS/inf/</w:t>
      </w:r>
      <w:proofErr w:type="spellStart"/>
      <w:r>
        <w:t>mdmnova.PNF</w:t>
      </w:r>
      <w:proofErr w:type="spellEnd"/>
      <w:proofErr w:type="gramEnd"/>
    </w:p>
    <w:p w14:paraId="4F8C14F7" w14:textId="77777777" w:rsidR="00141126" w:rsidRDefault="00141126" w:rsidP="00141126">
      <w:pPr>
        <w:pStyle w:val="BodyText"/>
      </w:pPr>
      <w:r>
        <w:t>6ff9175aa330cdf481976e22ccc</w:t>
      </w:r>
      <w:proofErr w:type="gramStart"/>
      <w:r>
        <w:t>17236  /home/kali/Documents/JD/</w:t>
      </w:r>
      <w:proofErr w:type="spellStart"/>
      <w:r>
        <w:t>suspectDrive</w:t>
      </w:r>
      <w:proofErr w:type="spellEnd"/>
      <w:r>
        <w:t>/WINDOWS/inf/mdmntstm.inf</w:t>
      </w:r>
      <w:proofErr w:type="gramEnd"/>
    </w:p>
    <w:p w14:paraId="4C0D3460" w14:textId="77777777" w:rsidR="00141126" w:rsidRDefault="00141126" w:rsidP="00141126">
      <w:pPr>
        <w:pStyle w:val="BodyText"/>
      </w:pPr>
      <w:r>
        <w:t>88bd0bfcb4b5ef2cbbe84a23ce2b11d</w:t>
      </w:r>
      <w:proofErr w:type="gramStart"/>
      <w:r>
        <w:t>3  /home/kali/Documents/JD/</w:t>
      </w:r>
      <w:proofErr w:type="spellStart"/>
      <w:r>
        <w:t>suspectDrive</w:t>
      </w:r>
      <w:proofErr w:type="spellEnd"/>
      <w:r>
        <w:t>/WINDOWS/inf/</w:t>
      </w:r>
      <w:proofErr w:type="spellStart"/>
      <w:r>
        <w:t>mdmntstm.PNF</w:t>
      </w:r>
      <w:proofErr w:type="spellEnd"/>
      <w:proofErr w:type="gramEnd"/>
    </w:p>
    <w:p w14:paraId="319F2F40" w14:textId="77777777" w:rsidR="00141126" w:rsidRDefault="00141126" w:rsidP="00141126">
      <w:pPr>
        <w:pStyle w:val="BodyText"/>
      </w:pPr>
      <w:r>
        <w:t>76174aa0cd00d4058876e4e279683ed</w:t>
      </w:r>
      <w:proofErr w:type="gramStart"/>
      <w:r>
        <w:t>1  /home/kali/Documents/JD/</w:t>
      </w:r>
      <w:proofErr w:type="spellStart"/>
      <w:r>
        <w:t>suspectDrive</w:t>
      </w:r>
      <w:proofErr w:type="spellEnd"/>
      <w:r>
        <w:t>/WINDOWS/inf/mdmntt1.PNF</w:t>
      </w:r>
      <w:proofErr w:type="gramEnd"/>
    </w:p>
    <w:p w14:paraId="42E48510" w14:textId="77777777" w:rsidR="00141126" w:rsidRDefault="00141126" w:rsidP="00141126">
      <w:pPr>
        <w:pStyle w:val="BodyText"/>
      </w:pPr>
      <w:r>
        <w:t>01cea48acf2cf36c9f83bd15dc4e3</w:t>
      </w:r>
      <w:proofErr w:type="gramStart"/>
      <w:r>
        <w:t>abf  /home/kali/Documents/JD/</w:t>
      </w:r>
      <w:proofErr w:type="spellStart"/>
      <w:r>
        <w:t>suspectDrive</w:t>
      </w:r>
      <w:proofErr w:type="spellEnd"/>
      <w:r>
        <w:t>/WINDOWS/inf/mdmntt1.INF</w:t>
      </w:r>
      <w:proofErr w:type="gramEnd"/>
    </w:p>
    <w:p w14:paraId="53D19658" w14:textId="77777777" w:rsidR="00141126" w:rsidRDefault="00141126" w:rsidP="00141126">
      <w:pPr>
        <w:pStyle w:val="BodyText"/>
      </w:pPr>
      <w:r>
        <w:t>55498327d06ea6098272b77c415fd</w:t>
      </w:r>
      <w:proofErr w:type="gramStart"/>
      <w:r>
        <w:t>558  /home/kali/Documents/JD/</w:t>
      </w:r>
      <w:proofErr w:type="spellStart"/>
      <w:r>
        <w:t>suspectDrive</w:t>
      </w:r>
      <w:proofErr w:type="spellEnd"/>
      <w:r>
        <w:t>/WINDOWS/inf/mdmnttd2.inf</w:t>
      </w:r>
      <w:proofErr w:type="gramEnd"/>
    </w:p>
    <w:p w14:paraId="2A819E83" w14:textId="77777777" w:rsidR="00141126" w:rsidRDefault="00141126" w:rsidP="00141126">
      <w:pPr>
        <w:pStyle w:val="BodyText"/>
      </w:pPr>
      <w:r>
        <w:t>e56788b53675b2e11d9d3f8929e6cdd</w:t>
      </w:r>
      <w:proofErr w:type="gramStart"/>
      <w:r>
        <w:t>0  /home/kali/Documents/JD/</w:t>
      </w:r>
      <w:proofErr w:type="spellStart"/>
      <w:r>
        <w:t>suspectDrive</w:t>
      </w:r>
      <w:proofErr w:type="spellEnd"/>
      <w:r>
        <w:t>/WINDOWS/inf/mdmnttd6.inf</w:t>
      </w:r>
      <w:proofErr w:type="gramEnd"/>
    </w:p>
    <w:p w14:paraId="49AADAAF" w14:textId="77777777" w:rsidR="00141126" w:rsidRDefault="00141126" w:rsidP="00141126">
      <w:pPr>
        <w:pStyle w:val="BodyText"/>
      </w:pPr>
      <w:r>
        <w:t>0211d16aa9bf71938ce2842c70b5e3d</w:t>
      </w:r>
      <w:proofErr w:type="gramStart"/>
      <w:r>
        <w:t>9  /home/kali/Documents/JD/</w:t>
      </w:r>
      <w:proofErr w:type="spellStart"/>
      <w:r>
        <w:t>suspectDrive</w:t>
      </w:r>
      <w:proofErr w:type="spellEnd"/>
      <w:r>
        <w:t>/WINDOWS/inf/mdmnttd2.PNF</w:t>
      </w:r>
      <w:proofErr w:type="gramEnd"/>
    </w:p>
    <w:p w14:paraId="3A945646" w14:textId="77777777" w:rsidR="00141126" w:rsidRDefault="00141126" w:rsidP="00141126">
      <w:pPr>
        <w:pStyle w:val="BodyText"/>
      </w:pPr>
      <w:r>
        <w:lastRenderedPageBreak/>
        <w:t>039c0072f504dec3d9d4488ca5eb0a</w:t>
      </w:r>
      <w:proofErr w:type="gramStart"/>
      <w:r>
        <w:t>30  /home/kali/Documents/JD/</w:t>
      </w:r>
      <w:proofErr w:type="spellStart"/>
      <w:r>
        <w:t>suspectDrive</w:t>
      </w:r>
      <w:proofErr w:type="spellEnd"/>
      <w:r>
        <w:t>/WINDOWS/inf/mdmnttd6.PNF</w:t>
      </w:r>
      <w:proofErr w:type="gramEnd"/>
    </w:p>
    <w:p w14:paraId="67BE8814" w14:textId="77777777" w:rsidR="00141126" w:rsidRDefault="00141126" w:rsidP="00141126">
      <w:pPr>
        <w:pStyle w:val="BodyText"/>
      </w:pPr>
      <w:r>
        <w:t>6e019ff13dbce506510f1827fc1f</w:t>
      </w:r>
      <w:proofErr w:type="gramStart"/>
      <w:r>
        <w:t>5683  /home/kali/Documents/JD/</w:t>
      </w:r>
      <w:proofErr w:type="spellStart"/>
      <w:r>
        <w:t>suspectDrive</w:t>
      </w:r>
      <w:proofErr w:type="spellEnd"/>
      <w:r>
        <w:t>/WINDOWS/inf/mdmnttme.INF</w:t>
      </w:r>
      <w:proofErr w:type="gramEnd"/>
    </w:p>
    <w:p w14:paraId="13776081" w14:textId="77777777" w:rsidR="00141126" w:rsidRDefault="00141126" w:rsidP="00141126">
      <w:pPr>
        <w:pStyle w:val="BodyText"/>
      </w:pPr>
      <w:r>
        <w:t>6f6a55575f5dd7c4d9bd37ebb73c</w:t>
      </w:r>
      <w:proofErr w:type="gramStart"/>
      <w:r>
        <w:t>0282  /home/kali/Documents/JD/</w:t>
      </w:r>
      <w:proofErr w:type="spellStart"/>
      <w:r>
        <w:t>suspectDrive</w:t>
      </w:r>
      <w:proofErr w:type="spellEnd"/>
      <w:r>
        <w:t>/WINDOWS/inf/</w:t>
      </w:r>
      <w:proofErr w:type="spellStart"/>
      <w:r>
        <w:t>mdmnttme.PNF</w:t>
      </w:r>
      <w:proofErr w:type="spellEnd"/>
      <w:proofErr w:type="gramEnd"/>
    </w:p>
    <w:p w14:paraId="65BDE44A" w14:textId="77777777" w:rsidR="00141126" w:rsidRDefault="00141126" w:rsidP="00141126">
      <w:pPr>
        <w:pStyle w:val="BodyText"/>
      </w:pPr>
      <w:r>
        <w:t>599201401276b101f3048e4556b94cf</w:t>
      </w:r>
      <w:proofErr w:type="gramStart"/>
      <w:r>
        <w:t>1  /home/kali/Documents/JD/</w:t>
      </w:r>
      <w:proofErr w:type="spellStart"/>
      <w:r>
        <w:t>suspectDrive</w:t>
      </w:r>
      <w:proofErr w:type="spellEnd"/>
      <w:r>
        <w:t>/WINDOWS/inf/</w:t>
      </w:r>
      <w:proofErr w:type="spellStart"/>
      <w:r>
        <w:t>mdmnttp.PNF</w:t>
      </w:r>
      <w:proofErr w:type="spellEnd"/>
      <w:proofErr w:type="gramEnd"/>
    </w:p>
    <w:p w14:paraId="40EBEA43" w14:textId="77777777" w:rsidR="00141126" w:rsidRDefault="00141126" w:rsidP="00141126">
      <w:pPr>
        <w:pStyle w:val="BodyText"/>
      </w:pPr>
      <w:r>
        <w:t>e799be08de52314fb8a89ee1e325a</w:t>
      </w:r>
      <w:proofErr w:type="gramStart"/>
      <w:r>
        <w:t>255  /home/kali/Documents/JD/</w:t>
      </w:r>
      <w:proofErr w:type="spellStart"/>
      <w:r>
        <w:t>suspectDrive</w:t>
      </w:r>
      <w:proofErr w:type="spellEnd"/>
      <w:r>
        <w:t>/WINDOWS/inf/mdmnttp.inf</w:t>
      </w:r>
      <w:proofErr w:type="gramEnd"/>
    </w:p>
    <w:p w14:paraId="3586DE16" w14:textId="77777777" w:rsidR="00141126" w:rsidRDefault="00141126" w:rsidP="00141126">
      <w:pPr>
        <w:pStyle w:val="BodyText"/>
      </w:pPr>
      <w:r>
        <w:t>b14653f184bd6e0ed86b32a8441f1b</w:t>
      </w:r>
      <w:proofErr w:type="gramStart"/>
      <w:r>
        <w:t>71  /home/kali/Documents/JD/</w:t>
      </w:r>
      <w:proofErr w:type="spellStart"/>
      <w:r>
        <w:t>suspectDrive</w:t>
      </w:r>
      <w:proofErr w:type="spellEnd"/>
      <w:r>
        <w:t>/WINDOWS/inf/mdmnttp2.inf</w:t>
      </w:r>
      <w:proofErr w:type="gramEnd"/>
    </w:p>
    <w:p w14:paraId="1202D25A" w14:textId="77777777" w:rsidR="00141126" w:rsidRDefault="00141126" w:rsidP="00141126">
      <w:pPr>
        <w:pStyle w:val="BodyText"/>
      </w:pPr>
      <w:r>
        <w:t>fd7a297f79e4e80a1f75ea868625e9</w:t>
      </w:r>
      <w:proofErr w:type="gramStart"/>
      <w:r>
        <w:t>bc  /home/kali/Documents/JD/</w:t>
      </w:r>
      <w:proofErr w:type="spellStart"/>
      <w:r>
        <w:t>suspectDrive</w:t>
      </w:r>
      <w:proofErr w:type="spellEnd"/>
      <w:r>
        <w:t>/WINDOWS/inf/mdmnttp2.PNF</w:t>
      </w:r>
      <w:proofErr w:type="gramEnd"/>
    </w:p>
    <w:p w14:paraId="114C90CD" w14:textId="77777777" w:rsidR="00141126" w:rsidRDefault="00141126" w:rsidP="00141126">
      <w:pPr>
        <w:pStyle w:val="BodyText"/>
      </w:pPr>
      <w:r>
        <w:t>5ad0748205607361bdf821417eb1823</w:t>
      </w:r>
      <w:proofErr w:type="gramStart"/>
      <w:r>
        <w:t>c  /home/kali/Documents/JD/</w:t>
      </w:r>
      <w:proofErr w:type="spellStart"/>
      <w:r>
        <w:t>suspectDrive</w:t>
      </w:r>
      <w:proofErr w:type="spellEnd"/>
      <w:r>
        <w:t>/WINDOWS/inf/mdmnttte.inf</w:t>
      </w:r>
      <w:proofErr w:type="gramEnd"/>
    </w:p>
    <w:p w14:paraId="415BD49A" w14:textId="77777777" w:rsidR="00141126" w:rsidRDefault="00141126" w:rsidP="00141126">
      <w:pPr>
        <w:pStyle w:val="BodyText"/>
      </w:pPr>
      <w:r>
        <w:t>e42ada0d9ed125ee877ced8034a</w:t>
      </w:r>
      <w:proofErr w:type="gramStart"/>
      <w:r>
        <w:t>17661  /home/kali/Documents/JD/</w:t>
      </w:r>
      <w:proofErr w:type="spellStart"/>
      <w:r>
        <w:t>suspectDrive</w:t>
      </w:r>
      <w:proofErr w:type="spellEnd"/>
      <w:r>
        <w:t>/WINDOWS/inf/</w:t>
      </w:r>
      <w:proofErr w:type="spellStart"/>
      <w:r>
        <w:t>mdmpin.PNF</w:t>
      </w:r>
      <w:proofErr w:type="spellEnd"/>
      <w:proofErr w:type="gramEnd"/>
    </w:p>
    <w:p w14:paraId="7AF7E066" w14:textId="77777777" w:rsidR="00141126" w:rsidRDefault="00141126" w:rsidP="00141126">
      <w:pPr>
        <w:pStyle w:val="BodyText"/>
      </w:pPr>
      <w:r>
        <w:t>c2162af07023ce1d6c6f54a41182fa</w:t>
      </w:r>
      <w:proofErr w:type="gramStart"/>
      <w:r>
        <w:t>65  /home/kali/Documents/JD/</w:t>
      </w:r>
      <w:proofErr w:type="spellStart"/>
      <w:r>
        <w:t>suspectDrive</w:t>
      </w:r>
      <w:proofErr w:type="spellEnd"/>
      <w:r>
        <w:t>/WINDOWS/inf/mdmpn1.inf</w:t>
      </w:r>
      <w:proofErr w:type="gramEnd"/>
    </w:p>
    <w:p w14:paraId="12689BB3" w14:textId="77777777" w:rsidR="00141126" w:rsidRDefault="00141126" w:rsidP="00141126">
      <w:pPr>
        <w:pStyle w:val="BodyText"/>
      </w:pPr>
      <w:r>
        <w:t>f3a227fdc51b0d2c010b43fa3a500c</w:t>
      </w:r>
      <w:proofErr w:type="gramStart"/>
      <w:r>
        <w:t>02  /home/kali/Documents/JD/</w:t>
      </w:r>
      <w:proofErr w:type="spellStart"/>
      <w:r>
        <w:t>suspectDrive</w:t>
      </w:r>
      <w:proofErr w:type="spellEnd"/>
      <w:r>
        <w:t>/WINDOWS/inf/mdmpn1.PNF</w:t>
      </w:r>
      <w:proofErr w:type="gramEnd"/>
    </w:p>
    <w:p w14:paraId="5229D235" w14:textId="77777777" w:rsidR="00141126" w:rsidRDefault="00141126" w:rsidP="00141126">
      <w:pPr>
        <w:pStyle w:val="BodyText"/>
      </w:pPr>
      <w:r>
        <w:t>2bf77a0ae220772129906b7f1c</w:t>
      </w:r>
      <w:proofErr w:type="gramStart"/>
      <w:r>
        <w:t>621105  /home/kali/Documents/JD/</w:t>
      </w:r>
      <w:proofErr w:type="spellStart"/>
      <w:r>
        <w:t>suspectDrive</w:t>
      </w:r>
      <w:proofErr w:type="spellEnd"/>
      <w:r>
        <w:t>/WINDOWS/inf/mdmpp.inf</w:t>
      </w:r>
      <w:proofErr w:type="gramEnd"/>
    </w:p>
    <w:p w14:paraId="29720D3A" w14:textId="77777777" w:rsidR="00141126" w:rsidRDefault="00141126" w:rsidP="00141126">
      <w:pPr>
        <w:pStyle w:val="BodyText"/>
      </w:pPr>
      <w:r>
        <w:t>5d3fdb8a270303dc7c258731ee2c</w:t>
      </w:r>
      <w:proofErr w:type="gramStart"/>
      <w:r>
        <w:t>2189  /home/kali/Documents/JD/</w:t>
      </w:r>
      <w:proofErr w:type="spellStart"/>
      <w:r>
        <w:t>suspectDrive</w:t>
      </w:r>
      <w:proofErr w:type="spellEnd"/>
      <w:r>
        <w:t>/WINDOWS/inf/</w:t>
      </w:r>
      <w:proofErr w:type="spellStart"/>
      <w:r>
        <w:t>mdmpp.PNF</w:t>
      </w:r>
      <w:proofErr w:type="spellEnd"/>
      <w:proofErr w:type="gramEnd"/>
    </w:p>
    <w:p w14:paraId="177238F9" w14:textId="77777777" w:rsidR="00141126" w:rsidRDefault="00141126" w:rsidP="00141126">
      <w:pPr>
        <w:pStyle w:val="BodyText"/>
      </w:pPr>
      <w:r>
        <w:t>24075a505f933e00c3739bd11f1121</w:t>
      </w:r>
      <w:proofErr w:type="gramStart"/>
      <w:r>
        <w:t>ac  /home/kali/Documents/JD/</w:t>
      </w:r>
      <w:proofErr w:type="spellStart"/>
      <w:r>
        <w:t>suspectDrive</w:t>
      </w:r>
      <w:proofErr w:type="spellEnd"/>
      <w:r>
        <w:t>/WINDOWS/inf/mdmpsion.inf</w:t>
      </w:r>
      <w:proofErr w:type="gramEnd"/>
    </w:p>
    <w:p w14:paraId="14006633" w14:textId="77777777" w:rsidR="00141126" w:rsidRDefault="00141126" w:rsidP="00141126">
      <w:pPr>
        <w:pStyle w:val="BodyText"/>
      </w:pPr>
      <w:r>
        <w:t>c530a39112609b47916f25de375c3b</w:t>
      </w:r>
      <w:proofErr w:type="gramStart"/>
      <w:r>
        <w:t>91  /home/kali/Documents/JD/</w:t>
      </w:r>
      <w:proofErr w:type="spellStart"/>
      <w:r>
        <w:t>suspectDrive</w:t>
      </w:r>
      <w:proofErr w:type="spellEnd"/>
      <w:r>
        <w:t>/WINDOWS/inf/</w:t>
      </w:r>
      <w:proofErr w:type="spellStart"/>
      <w:r>
        <w:t>mdmpsion.PNF</w:t>
      </w:r>
      <w:proofErr w:type="spellEnd"/>
      <w:proofErr w:type="gramEnd"/>
    </w:p>
    <w:p w14:paraId="6E5D7FC7" w14:textId="77777777" w:rsidR="00141126" w:rsidRDefault="00141126" w:rsidP="00141126">
      <w:pPr>
        <w:pStyle w:val="BodyText"/>
      </w:pPr>
      <w:r>
        <w:t>95d5f1e09f53b469ef824042f3177c</w:t>
      </w:r>
      <w:proofErr w:type="gramStart"/>
      <w:r>
        <w:t>63  /home/kali/Documents/JD/</w:t>
      </w:r>
      <w:proofErr w:type="spellStart"/>
      <w:r>
        <w:t>suspectDrive</w:t>
      </w:r>
      <w:proofErr w:type="spellEnd"/>
      <w:r>
        <w:t>/WINDOWS/inf/mdmracal.inf</w:t>
      </w:r>
      <w:proofErr w:type="gramEnd"/>
    </w:p>
    <w:p w14:paraId="13FBD98D" w14:textId="77777777" w:rsidR="00141126" w:rsidRDefault="00141126" w:rsidP="00141126">
      <w:pPr>
        <w:pStyle w:val="BodyText"/>
      </w:pPr>
      <w:r>
        <w:t>d07505a4720872413ff8877fde376e</w:t>
      </w:r>
      <w:proofErr w:type="gramStart"/>
      <w:r>
        <w:t>38  /home/kali/Documents/JD/</w:t>
      </w:r>
      <w:proofErr w:type="spellStart"/>
      <w:r>
        <w:t>suspectDrive</w:t>
      </w:r>
      <w:proofErr w:type="spellEnd"/>
      <w:r>
        <w:t>/WINDOWS/inf/mdmrisa.inf</w:t>
      </w:r>
      <w:proofErr w:type="gramEnd"/>
    </w:p>
    <w:p w14:paraId="3FD5AB33" w14:textId="77777777" w:rsidR="00141126" w:rsidRDefault="00141126" w:rsidP="00141126">
      <w:pPr>
        <w:pStyle w:val="BodyText"/>
      </w:pPr>
      <w:r>
        <w:t>bebc093ed70eabc8268439c6a1b379b</w:t>
      </w:r>
      <w:proofErr w:type="gramStart"/>
      <w:r>
        <w:t>1  /home/kali/Documents/JD/</w:t>
      </w:r>
      <w:proofErr w:type="spellStart"/>
      <w:r>
        <w:t>suspectDrive</w:t>
      </w:r>
      <w:proofErr w:type="spellEnd"/>
      <w:r>
        <w:t>/WINDOWS/inf/</w:t>
      </w:r>
      <w:proofErr w:type="spellStart"/>
      <w:r>
        <w:t>mdmracal.PNF</w:t>
      </w:r>
      <w:proofErr w:type="spellEnd"/>
      <w:proofErr w:type="gramEnd"/>
    </w:p>
    <w:p w14:paraId="0315871E" w14:textId="77777777" w:rsidR="00141126" w:rsidRDefault="00141126" w:rsidP="00141126">
      <w:pPr>
        <w:pStyle w:val="BodyText"/>
      </w:pPr>
      <w:r>
        <w:t>57ab2a69870c22f212f770131e2e313</w:t>
      </w:r>
      <w:proofErr w:type="gramStart"/>
      <w:r>
        <w:t>a  /home/kali/Documents/JD/</w:t>
      </w:r>
      <w:proofErr w:type="spellStart"/>
      <w:r>
        <w:t>suspectDrive</w:t>
      </w:r>
      <w:proofErr w:type="spellEnd"/>
      <w:r>
        <w:t>/WINDOWS/inf/</w:t>
      </w:r>
      <w:proofErr w:type="spellStart"/>
      <w:r>
        <w:t>mdmrisa.PNF</w:t>
      </w:r>
      <w:proofErr w:type="spellEnd"/>
      <w:proofErr w:type="gramEnd"/>
    </w:p>
    <w:p w14:paraId="6BED373A" w14:textId="77777777" w:rsidR="00141126" w:rsidRDefault="00141126" w:rsidP="00141126">
      <w:pPr>
        <w:pStyle w:val="BodyText"/>
      </w:pPr>
      <w:r>
        <w:t>cd6341826d78eb05494b56278bcdc1b</w:t>
      </w:r>
      <w:proofErr w:type="gramStart"/>
      <w:r>
        <w:t>6  /home/kali/Documents/JD/</w:t>
      </w:r>
      <w:proofErr w:type="spellStart"/>
      <w:r>
        <w:t>suspectDrive</w:t>
      </w:r>
      <w:proofErr w:type="spellEnd"/>
      <w:r>
        <w:t>/WINDOWS/inf/mdmrock.inf</w:t>
      </w:r>
      <w:proofErr w:type="gramEnd"/>
    </w:p>
    <w:p w14:paraId="066CA828" w14:textId="77777777" w:rsidR="00141126" w:rsidRDefault="00141126" w:rsidP="00141126">
      <w:pPr>
        <w:pStyle w:val="BodyText"/>
      </w:pPr>
      <w:r>
        <w:t>0ef3ef62554f825c18bed440a57faa</w:t>
      </w:r>
      <w:proofErr w:type="gramStart"/>
      <w:r>
        <w:t>68  /home/kali/Documents/JD/</w:t>
      </w:r>
      <w:proofErr w:type="spellStart"/>
      <w:r>
        <w:t>suspectDrive</w:t>
      </w:r>
      <w:proofErr w:type="spellEnd"/>
      <w:r>
        <w:t>/WINDOWS/inf/</w:t>
      </w:r>
      <w:proofErr w:type="spellStart"/>
      <w:r>
        <w:t>mdmrock.PNF</w:t>
      </w:r>
      <w:proofErr w:type="spellEnd"/>
      <w:proofErr w:type="gramEnd"/>
    </w:p>
    <w:p w14:paraId="117BC94C" w14:textId="77777777" w:rsidR="00141126" w:rsidRDefault="00141126" w:rsidP="00141126">
      <w:pPr>
        <w:pStyle w:val="BodyText"/>
      </w:pPr>
      <w:r>
        <w:t>6927c0e78ded4170c1d7631aa7a3291</w:t>
      </w:r>
      <w:proofErr w:type="gramStart"/>
      <w:r>
        <w:t>b  /home/kali/Documents/JD/</w:t>
      </w:r>
      <w:proofErr w:type="spellStart"/>
      <w:r>
        <w:t>suspectDrive</w:t>
      </w:r>
      <w:proofErr w:type="spellEnd"/>
      <w:r>
        <w:t>/WINDOWS/inf/mdmrock3.inf</w:t>
      </w:r>
      <w:proofErr w:type="gramEnd"/>
    </w:p>
    <w:p w14:paraId="54E61604" w14:textId="77777777" w:rsidR="00141126" w:rsidRDefault="00141126" w:rsidP="00141126">
      <w:pPr>
        <w:pStyle w:val="BodyText"/>
      </w:pPr>
      <w:r>
        <w:t>717460b21a9ceb5d6098053bc80d</w:t>
      </w:r>
      <w:proofErr w:type="gramStart"/>
      <w:r>
        <w:t>9802  /home/kali/Documents/JD/</w:t>
      </w:r>
      <w:proofErr w:type="spellStart"/>
      <w:r>
        <w:t>suspectDrive</w:t>
      </w:r>
      <w:proofErr w:type="spellEnd"/>
      <w:r>
        <w:t>/WINDOWS/inf/mdmrock3.PNF</w:t>
      </w:r>
      <w:proofErr w:type="gramEnd"/>
    </w:p>
    <w:p w14:paraId="19E77424" w14:textId="77777777" w:rsidR="00141126" w:rsidRDefault="00141126" w:rsidP="00141126">
      <w:pPr>
        <w:pStyle w:val="BodyText"/>
      </w:pPr>
      <w:r>
        <w:t>936085929caf22b338e264bd2a9560b</w:t>
      </w:r>
      <w:proofErr w:type="gramStart"/>
      <w:r>
        <w:t>8  /home/kali/Documents/JD/</w:t>
      </w:r>
      <w:proofErr w:type="spellStart"/>
      <w:r>
        <w:t>suspectDrive</w:t>
      </w:r>
      <w:proofErr w:type="spellEnd"/>
      <w:r>
        <w:t>/WINDOWS/inf/mdmrock4.inf</w:t>
      </w:r>
      <w:proofErr w:type="gramEnd"/>
    </w:p>
    <w:p w14:paraId="5F5F5701" w14:textId="77777777" w:rsidR="00141126" w:rsidRDefault="00141126" w:rsidP="00141126">
      <w:pPr>
        <w:pStyle w:val="BodyText"/>
      </w:pPr>
      <w:r>
        <w:lastRenderedPageBreak/>
        <w:t>42e5170d353f93984229f8a0c20f517</w:t>
      </w:r>
      <w:proofErr w:type="gramStart"/>
      <w:r>
        <w:t>c  /home/kali/Documents/JD/</w:t>
      </w:r>
      <w:proofErr w:type="spellStart"/>
      <w:r>
        <w:t>suspectDrive</w:t>
      </w:r>
      <w:proofErr w:type="spellEnd"/>
      <w:r>
        <w:t>/WINDOWS/inf/mdmrock4.PNF</w:t>
      </w:r>
      <w:proofErr w:type="gramEnd"/>
    </w:p>
    <w:p w14:paraId="6799979B" w14:textId="77777777" w:rsidR="00141126" w:rsidRDefault="00141126" w:rsidP="00141126">
      <w:pPr>
        <w:pStyle w:val="BodyText"/>
      </w:pPr>
      <w:r>
        <w:t>1f25bb9a0e80fb016c2ea428e38630a</w:t>
      </w:r>
      <w:proofErr w:type="gramStart"/>
      <w:r>
        <w:t>5  /home/kali/Documents/JD/</w:t>
      </w:r>
      <w:proofErr w:type="spellStart"/>
      <w:r>
        <w:t>suspectDrive</w:t>
      </w:r>
      <w:proofErr w:type="spellEnd"/>
      <w:r>
        <w:t>/WINDOWS/inf/mdmrock5.inf</w:t>
      </w:r>
      <w:proofErr w:type="gramEnd"/>
    </w:p>
    <w:p w14:paraId="0A59F1C6" w14:textId="77777777" w:rsidR="00141126" w:rsidRDefault="00141126" w:rsidP="00141126">
      <w:pPr>
        <w:pStyle w:val="BodyText"/>
      </w:pPr>
      <w:r>
        <w:t>58f129ac760441f24b61a8a7f22027d</w:t>
      </w:r>
      <w:proofErr w:type="gramStart"/>
      <w:r>
        <w:t>8  /home/kali/Documents/JD/</w:t>
      </w:r>
      <w:proofErr w:type="spellStart"/>
      <w:r>
        <w:t>suspectDrive</w:t>
      </w:r>
      <w:proofErr w:type="spellEnd"/>
      <w:r>
        <w:t>/WINDOWS/inf/mdmrock5.PNF</w:t>
      </w:r>
      <w:proofErr w:type="gramEnd"/>
    </w:p>
    <w:p w14:paraId="379CF1F3" w14:textId="77777777" w:rsidR="00141126" w:rsidRDefault="00141126" w:rsidP="00141126">
      <w:pPr>
        <w:pStyle w:val="BodyText"/>
      </w:pPr>
      <w:r>
        <w:t>5d6e2d4ade538f02eec736a3fcbf</w:t>
      </w:r>
      <w:proofErr w:type="gramStart"/>
      <w:r>
        <w:t>3919  /home/kali/Documents/JD/</w:t>
      </w:r>
      <w:proofErr w:type="spellStart"/>
      <w:r>
        <w:t>suspectDrive</w:t>
      </w:r>
      <w:proofErr w:type="spellEnd"/>
      <w:r>
        <w:t>/WINDOWS/inf/mdmrpci.inf</w:t>
      </w:r>
      <w:proofErr w:type="gramEnd"/>
    </w:p>
    <w:p w14:paraId="1AFAD9E3" w14:textId="77777777" w:rsidR="00141126" w:rsidRDefault="00141126" w:rsidP="00141126">
      <w:pPr>
        <w:pStyle w:val="BodyText"/>
      </w:pPr>
      <w:r>
        <w:t>81c79f3f1cd890b77d8ebd34b6681e6</w:t>
      </w:r>
      <w:proofErr w:type="gramStart"/>
      <w:r>
        <w:t>e  /home/kali/Documents/JD/</w:t>
      </w:r>
      <w:proofErr w:type="spellStart"/>
      <w:r>
        <w:t>suspectDrive</w:t>
      </w:r>
      <w:proofErr w:type="spellEnd"/>
      <w:r>
        <w:t>/WINDOWS/inf/</w:t>
      </w:r>
      <w:proofErr w:type="spellStart"/>
      <w:r>
        <w:t>mdmrpci.PNF</w:t>
      </w:r>
      <w:proofErr w:type="spellEnd"/>
      <w:proofErr w:type="gramEnd"/>
    </w:p>
    <w:p w14:paraId="24858E71" w14:textId="77777777" w:rsidR="00141126" w:rsidRDefault="00141126" w:rsidP="00141126">
      <w:pPr>
        <w:pStyle w:val="BodyText"/>
      </w:pPr>
      <w:r>
        <w:t>6fd03ec23a3899d25615a2191bfd10a</w:t>
      </w:r>
      <w:proofErr w:type="gramStart"/>
      <w:r>
        <w:t>1  /home/kali/Documents/JD/</w:t>
      </w:r>
      <w:proofErr w:type="spellStart"/>
      <w:r>
        <w:t>suspectDrive</w:t>
      </w:r>
      <w:proofErr w:type="spellEnd"/>
      <w:r>
        <w:t>/WINDOWS/inf/mdmsetup.inf</w:t>
      </w:r>
      <w:proofErr w:type="gramEnd"/>
    </w:p>
    <w:p w14:paraId="32B648A3" w14:textId="77777777" w:rsidR="00141126" w:rsidRDefault="00141126" w:rsidP="00141126">
      <w:pPr>
        <w:pStyle w:val="BodyText"/>
      </w:pPr>
      <w:r>
        <w:t>dea8b0a9fdd6ccc41c2c2c565b52e</w:t>
      </w:r>
      <w:proofErr w:type="gramStart"/>
      <w:r>
        <w:t>638  /home/kali/Documents/JD/</w:t>
      </w:r>
      <w:proofErr w:type="spellStart"/>
      <w:r>
        <w:t>suspectDrive</w:t>
      </w:r>
      <w:proofErr w:type="spellEnd"/>
      <w:r>
        <w:t>/WINDOWS/inf/</w:t>
      </w:r>
      <w:proofErr w:type="spellStart"/>
      <w:r>
        <w:t>mdmsetup.PNF</w:t>
      </w:r>
      <w:proofErr w:type="spellEnd"/>
      <w:proofErr w:type="gramEnd"/>
    </w:p>
    <w:p w14:paraId="160D68EA" w14:textId="77777777" w:rsidR="00141126" w:rsidRDefault="00141126" w:rsidP="00141126">
      <w:pPr>
        <w:pStyle w:val="BodyText"/>
      </w:pPr>
      <w:r>
        <w:t>83d74f9c88f65d77e8df0fc93bad5f2</w:t>
      </w:r>
      <w:proofErr w:type="gramStart"/>
      <w:r>
        <w:t>b  /home/kali/Documents/JD/</w:t>
      </w:r>
      <w:proofErr w:type="spellStart"/>
      <w:r>
        <w:t>suspectDrive</w:t>
      </w:r>
      <w:proofErr w:type="spellEnd"/>
      <w:r>
        <w:t>/WINDOWS/inf/mdmsgsml.inf</w:t>
      </w:r>
      <w:proofErr w:type="gramEnd"/>
    </w:p>
    <w:p w14:paraId="1B7E885D" w14:textId="77777777" w:rsidR="00141126" w:rsidRDefault="00141126" w:rsidP="00141126">
      <w:pPr>
        <w:pStyle w:val="BodyText"/>
      </w:pPr>
      <w:r>
        <w:t>b49f76d272e5244aaa5915769138f36</w:t>
      </w:r>
      <w:proofErr w:type="gramStart"/>
      <w:r>
        <w:t>c  /home/kali/Documents/JD/</w:t>
      </w:r>
      <w:proofErr w:type="spellStart"/>
      <w:r>
        <w:t>suspectDrive</w:t>
      </w:r>
      <w:proofErr w:type="spellEnd"/>
      <w:r>
        <w:t>/WINDOWS/inf/</w:t>
      </w:r>
      <w:proofErr w:type="spellStart"/>
      <w:r>
        <w:t>mdmsgsml.PNF</w:t>
      </w:r>
      <w:proofErr w:type="spellEnd"/>
      <w:proofErr w:type="gramEnd"/>
    </w:p>
    <w:p w14:paraId="604229D4" w14:textId="77777777" w:rsidR="00141126" w:rsidRDefault="00141126" w:rsidP="00141126">
      <w:pPr>
        <w:pStyle w:val="BodyText"/>
      </w:pPr>
      <w:r>
        <w:t>d66af8bba8a3f600becadd</w:t>
      </w:r>
      <w:proofErr w:type="gramStart"/>
      <w:r>
        <w:t>9540314587  /home/kali/Documents/JD/</w:t>
      </w:r>
      <w:proofErr w:type="spellStart"/>
      <w:r>
        <w:t>suspectDrive</w:t>
      </w:r>
      <w:proofErr w:type="spellEnd"/>
      <w:r>
        <w:t>/WINDOWS/inf/mdmrpciw.inf</w:t>
      </w:r>
      <w:proofErr w:type="gramEnd"/>
    </w:p>
    <w:p w14:paraId="654BA63F" w14:textId="77777777" w:rsidR="00141126" w:rsidRDefault="00141126" w:rsidP="00141126">
      <w:pPr>
        <w:pStyle w:val="BodyText"/>
      </w:pPr>
      <w:r>
        <w:t>81a770eb9363763b86b5dceb7b4707d</w:t>
      </w:r>
      <w:proofErr w:type="gramStart"/>
      <w:r>
        <w:t>4  /home/kali/Documents/JD/</w:t>
      </w:r>
      <w:proofErr w:type="spellStart"/>
      <w:r>
        <w:t>suspectDrive</w:t>
      </w:r>
      <w:proofErr w:type="spellEnd"/>
      <w:r>
        <w:t>/WINDOWS/inf/</w:t>
      </w:r>
      <w:proofErr w:type="spellStart"/>
      <w:r>
        <w:t>mdmrpciw.PNF</w:t>
      </w:r>
      <w:proofErr w:type="spellEnd"/>
      <w:proofErr w:type="gramEnd"/>
    </w:p>
    <w:p w14:paraId="22359EDF" w14:textId="77777777" w:rsidR="00141126" w:rsidRDefault="00141126" w:rsidP="00141126">
      <w:pPr>
        <w:pStyle w:val="BodyText"/>
      </w:pPr>
      <w:r>
        <w:t>8b1c01601f1f9364887eb0acb974e5</w:t>
      </w:r>
      <w:proofErr w:type="gramStart"/>
      <w:r>
        <w:t>ec  /home/kali/Documents/JD/</w:t>
      </w:r>
      <w:proofErr w:type="spellStart"/>
      <w:r>
        <w:t>suspectDrive</w:t>
      </w:r>
      <w:proofErr w:type="spellEnd"/>
      <w:r>
        <w:t>/WINDOWS/inf/mdmsgsmu.inf</w:t>
      </w:r>
      <w:proofErr w:type="gramEnd"/>
    </w:p>
    <w:p w14:paraId="7E1C9EA2" w14:textId="77777777" w:rsidR="00141126" w:rsidRDefault="00141126" w:rsidP="00141126">
      <w:pPr>
        <w:pStyle w:val="BodyText"/>
      </w:pPr>
      <w:r>
        <w:t>ad569833f7d401f129026b15cb73b8b</w:t>
      </w:r>
      <w:proofErr w:type="gramStart"/>
      <w:r>
        <w:t>8  /home/kali/Documents/JD/</w:t>
      </w:r>
      <w:proofErr w:type="spellStart"/>
      <w:r>
        <w:t>suspectDrive</w:t>
      </w:r>
      <w:proofErr w:type="spellEnd"/>
      <w:r>
        <w:t>/WINDOWS/inf/</w:t>
      </w:r>
      <w:proofErr w:type="spellStart"/>
      <w:r>
        <w:t>mdmsgsmu.PNF</w:t>
      </w:r>
      <w:proofErr w:type="spellEnd"/>
      <w:proofErr w:type="gramEnd"/>
    </w:p>
    <w:p w14:paraId="2AFEB3F3" w14:textId="77777777" w:rsidR="00141126" w:rsidRDefault="00141126" w:rsidP="00141126">
      <w:pPr>
        <w:pStyle w:val="BodyText"/>
      </w:pPr>
      <w:r>
        <w:t>407c33d6cb50ad5e593ec05cbbcad77</w:t>
      </w:r>
      <w:proofErr w:type="gramStart"/>
      <w:r>
        <w:t>e  /home/kali/Documents/JD/</w:t>
      </w:r>
      <w:proofErr w:type="spellStart"/>
      <w:r>
        <w:t>suspectDrive</w:t>
      </w:r>
      <w:proofErr w:type="spellEnd"/>
      <w:r>
        <w:t>/WINDOWS/inf/mdmsuprv.inf</w:t>
      </w:r>
      <w:proofErr w:type="gramEnd"/>
    </w:p>
    <w:p w14:paraId="084A37F0" w14:textId="77777777" w:rsidR="00141126" w:rsidRDefault="00141126" w:rsidP="00141126">
      <w:pPr>
        <w:pStyle w:val="BodyText"/>
      </w:pPr>
      <w:r>
        <w:t>a1a0ddd4c0f50de6e2433291ad93b</w:t>
      </w:r>
      <w:proofErr w:type="gramStart"/>
      <w:r>
        <w:t>556  /home/kali/Documents/JD/</w:t>
      </w:r>
      <w:proofErr w:type="spellStart"/>
      <w:r>
        <w:t>suspectDrive</w:t>
      </w:r>
      <w:proofErr w:type="spellEnd"/>
      <w:r>
        <w:t>/WINDOWS/inf/</w:t>
      </w:r>
      <w:proofErr w:type="spellStart"/>
      <w:r>
        <w:t>mdmsuprv.PNF</w:t>
      </w:r>
      <w:proofErr w:type="spellEnd"/>
      <w:proofErr w:type="gramEnd"/>
    </w:p>
    <w:p w14:paraId="2250B0AE" w14:textId="77777777" w:rsidR="00141126" w:rsidRDefault="00141126" w:rsidP="00141126">
      <w:pPr>
        <w:pStyle w:val="BodyText"/>
      </w:pPr>
      <w:r>
        <w:t>de72865cab1904f11108861f0d7cd2</w:t>
      </w:r>
      <w:proofErr w:type="gramStart"/>
      <w:r>
        <w:t>ff  /home/kali/Documents/JD/</w:t>
      </w:r>
      <w:proofErr w:type="spellStart"/>
      <w:r>
        <w:t>suspectDrive</w:t>
      </w:r>
      <w:proofErr w:type="spellEnd"/>
      <w:r>
        <w:t>/WINDOWS/inf/mdmtdk.inf</w:t>
      </w:r>
      <w:proofErr w:type="gramEnd"/>
    </w:p>
    <w:p w14:paraId="0C96C96C" w14:textId="77777777" w:rsidR="00141126" w:rsidRDefault="00141126" w:rsidP="00141126">
      <w:pPr>
        <w:pStyle w:val="BodyText"/>
      </w:pPr>
      <w:r>
        <w:t>628b0511400e359ee909d7c34121</w:t>
      </w:r>
      <w:proofErr w:type="gramStart"/>
      <w:r>
        <w:t>afbf  /home/kali/Documents/JD/</w:t>
      </w:r>
      <w:proofErr w:type="spellStart"/>
      <w:r>
        <w:t>suspectDrive</w:t>
      </w:r>
      <w:proofErr w:type="spellEnd"/>
      <w:r>
        <w:t>/WINDOWS/inf/</w:t>
      </w:r>
      <w:proofErr w:type="spellStart"/>
      <w:r>
        <w:t>mdmsupra.PNF</w:t>
      </w:r>
      <w:proofErr w:type="spellEnd"/>
      <w:proofErr w:type="gramEnd"/>
    </w:p>
    <w:p w14:paraId="0FB9EF48" w14:textId="77777777" w:rsidR="00141126" w:rsidRDefault="00141126" w:rsidP="00141126">
      <w:pPr>
        <w:pStyle w:val="BodyText"/>
      </w:pPr>
      <w:r>
        <w:t>4e38d54fce761c72705e4f405e8eb8</w:t>
      </w:r>
      <w:proofErr w:type="gramStart"/>
      <w:r>
        <w:t>bf  /home/kali/Documents/JD/</w:t>
      </w:r>
      <w:proofErr w:type="spellStart"/>
      <w:r>
        <w:t>suspectDrive</w:t>
      </w:r>
      <w:proofErr w:type="spellEnd"/>
      <w:r>
        <w:t>/WINDOWS/inf/</w:t>
      </w:r>
      <w:proofErr w:type="spellStart"/>
      <w:r>
        <w:t>mdmtdk.PNF</w:t>
      </w:r>
      <w:proofErr w:type="spellEnd"/>
      <w:proofErr w:type="gramEnd"/>
    </w:p>
    <w:p w14:paraId="6B1D55BA" w14:textId="77777777" w:rsidR="00141126" w:rsidRDefault="00141126" w:rsidP="00141126">
      <w:pPr>
        <w:pStyle w:val="BodyText"/>
      </w:pPr>
      <w:r>
        <w:t>b23bbb796a8f1dd9985222b668d048c</w:t>
      </w:r>
      <w:proofErr w:type="gramStart"/>
      <w:r>
        <w:t>1  /home/kali/Documents/JD/</w:t>
      </w:r>
      <w:proofErr w:type="spellStart"/>
      <w:r>
        <w:t>suspectDrive</w:t>
      </w:r>
      <w:proofErr w:type="spellEnd"/>
      <w:r>
        <w:t>/WINDOWS/inf/mdmtdkj2.inf</w:t>
      </w:r>
      <w:proofErr w:type="gramEnd"/>
    </w:p>
    <w:p w14:paraId="5F6E9FBA" w14:textId="77777777" w:rsidR="00141126" w:rsidRDefault="00141126" w:rsidP="00141126">
      <w:pPr>
        <w:pStyle w:val="BodyText"/>
      </w:pPr>
      <w:r>
        <w:t>620ce7b612a6a98ec950e00baa9b7df</w:t>
      </w:r>
      <w:proofErr w:type="gramStart"/>
      <w:r>
        <w:t>5  /home/kali/Documents/JD/</w:t>
      </w:r>
      <w:proofErr w:type="spellStart"/>
      <w:r>
        <w:t>suspectDrive</w:t>
      </w:r>
      <w:proofErr w:type="spellEnd"/>
      <w:r>
        <w:t>/WINDOWS/inf/mdmtdkj2.PNF</w:t>
      </w:r>
      <w:proofErr w:type="gramEnd"/>
    </w:p>
    <w:p w14:paraId="31F296C9" w14:textId="77777777" w:rsidR="00141126" w:rsidRDefault="00141126" w:rsidP="00141126">
      <w:pPr>
        <w:pStyle w:val="BodyText"/>
      </w:pPr>
      <w:r>
        <w:t>5555a53c6f1555f6448674572761f23</w:t>
      </w:r>
      <w:proofErr w:type="gramStart"/>
      <w:r>
        <w:t>f  /home/kali/Documents/JD/</w:t>
      </w:r>
      <w:proofErr w:type="spellStart"/>
      <w:r>
        <w:t>suspectDrive</w:t>
      </w:r>
      <w:proofErr w:type="spellEnd"/>
      <w:r>
        <w:t>/WINDOWS/inf/mdmtdkj3.inf</w:t>
      </w:r>
      <w:proofErr w:type="gramEnd"/>
    </w:p>
    <w:p w14:paraId="428F6C4B" w14:textId="77777777" w:rsidR="00141126" w:rsidRDefault="00141126" w:rsidP="00141126">
      <w:pPr>
        <w:pStyle w:val="BodyText"/>
      </w:pPr>
      <w:r>
        <w:t>29c622436b40c88c7bc0a517acabc</w:t>
      </w:r>
      <w:proofErr w:type="gramStart"/>
      <w:r>
        <w:t>227  /home/kali/Documents/JD/</w:t>
      </w:r>
      <w:proofErr w:type="spellStart"/>
      <w:r>
        <w:t>suspectDrive</w:t>
      </w:r>
      <w:proofErr w:type="spellEnd"/>
      <w:r>
        <w:t>/WINDOWS/inf/mdmtdkj3.PNF</w:t>
      </w:r>
      <w:proofErr w:type="gramEnd"/>
    </w:p>
    <w:p w14:paraId="133A59D5" w14:textId="77777777" w:rsidR="00141126" w:rsidRDefault="00141126" w:rsidP="00141126">
      <w:pPr>
        <w:pStyle w:val="BodyText"/>
      </w:pPr>
      <w:r>
        <w:t>c6aa0336201ff1514b7f2ea24c1fbb7</w:t>
      </w:r>
      <w:proofErr w:type="gramStart"/>
      <w:r>
        <w:t>c  /home/kali/Documents/JD/</w:t>
      </w:r>
      <w:proofErr w:type="spellStart"/>
      <w:r>
        <w:t>suspectDrive</w:t>
      </w:r>
      <w:proofErr w:type="spellEnd"/>
      <w:r>
        <w:t>/WINDOWS/inf/mdmtdkj4.inf</w:t>
      </w:r>
      <w:proofErr w:type="gramEnd"/>
    </w:p>
    <w:p w14:paraId="4094F906" w14:textId="77777777" w:rsidR="00141126" w:rsidRDefault="00141126" w:rsidP="00141126">
      <w:pPr>
        <w:pStyle w:val="BodyText"/>
      </w:pPr>
      <w:r>
        <w:t>5e3334fb908260bed97aca74f96cbac</w:t>
      </w:r>
      <w:proofErr w:type="gramStart"/>
      <w:r>
        <w:t>0  /home/kali/Documents/JD/</w:t>
      </w:r>
      <w:proofErr w:type="spellStart"/>
      <w:r>
        <w:t>suspectDrive</w:t>
      </w:r>
      <w:proofErr w:type="spellEnd"/>
      <w:r>
        <w:t>/WINDOWS/inf/mdmtdkj4.PNF</w:t>
      </w:r>
      <w:proofErr w:type="gramEnd"/>
    </w:p>
    <w:p w14:paraId="2E22414F" w14:textId="77777777" w:rsidR="00141126" w:rsidRDefault="00141126" w:rsidP="00141126">
      <w:pPr>
        <w:pStyle w:val="BodyText"/>
      </w:pPr>
      <w:r>
        <w:lastRenderedPageBreak/>
        <w:t>6d72b082cb81a3bccc3b6abc1e49fef</w:t>
      </w:r>
      <w:proofErr w:type="gramStart"/>
      <w:r>
        <w:t>6  /home/kali/Documents/JD/</w:t>
      </w:r>
      <w:proofErr w:type="spellStart"/>
      <w:r>
        <w:t>suspectDrive</w:t>
      </w:r>
      <w:proofErr w:type="spellEnd"/>
      <w:r>
        <w:t>/WINDOWS/inf/mdmtdkj5.inf</w:t>
      </w:r>
      <w:proofErr w:type="gramEnd"/>
    </w:p>
    <w:p w14:paraId="73303D47" w14:textId="77777777" w:rsidR="00141126" w:rsidRDefault="00141126" w:rsidP="00141126">
      <w:pPr>
        <w:pStyle w:val="BodyText"/>
      </w:pPr>
      <w:r>
        <w:t>5cc2eb604843d73e03184d9a81f</w:t>
      </w:r>
      <w:proofErr w:type="gramStart"/>
      <w:r>
        <w:t>68228  /home/kali/Documents/JD/</w:t>
      </w:r>
      <w:proofErr w:type="spellStart"/>
      <w:r>
        <w:t>suspectDrive</w:t>
      </w:r>
      <w:proofErr w:type="spellEnd"/>
      <w:r>
        <w:t>/WINDOWS/inf/mdmtdkj5.PNF</w:t>
      </w:r>
      <w:proofErr w:type="gramEnd"/>
    </w:p>
    <w:p w14:paraId="1CABB4DF" w14:textId="77777777" w:rsidR="00141126" w:rsidRDefault="00141126" w:rsidP="00141126">
      <w:pPr>
        <w:pStyle w:val="BodyText"/>
      </w:pPr>
      <w:r>
        <w:t>6aa6e6c5d49715d53f97894895490ff</w:t>
      </w:r>
      <w:proofErr w:type="gramStart"/>
      <w:r>
        <w:t>6  /home/kali/Documents/JD/</w:t>
      </w:r>
      <w:proofErr w:type="spellStart"/>
      <w:r>
        <w:t>suspectDrive</w:t>
      </w:r>
      <w:proofErr w:type="spellEnd"/>
      <w:r>
        <w:t>/WINDOWS/inf/mdmtdkj6.inf</w:t>
      </w:r>
      <w:proofErr w:type="gramEnd"/>
    </w:p>
    <w:p w14:paraId="02468E08" w14:textId="77777777" w:rsidR="00141126" w:rsidRDefault="00141126" w:rsidP="00141126">
      <w:pPr>
        <w:pStyle w:val="BodyText"/>
      </w:pPr>
      <w:r>
        <w:t>51379ad68b321cfbf3fbeacf693e6f4</w:t>
      </w:r>
      <w:proofErr w:type="gramStart"/>
      <w:r>
        <w:t>e  /home/kali/Documents/JD/</w:t>
      </w:r>
      <w:proofErr w:type="spellStart"/>
      <w:r>
        <w:t>suspectDrive</w:t>
      </w:r>
      <w:proofErr w:type="spellEnd"/>
      <w:r>
        <w:t>/WINDOWS/inf/mdmtdkj6.PNF</w:t>
      </w:r>
      <w:proofErr w:type="gramEnd"/>
    </w:p>
    <w:p w14:paraId="67C3732A" w14:textId="77777777" w:rsidR="00141126" w:rsidRDefault="00141126" w:rsidP="00141126">
      <w:pPr>
        <w:pStyle w:val="BodyText"/>
      </w:pPr>
      <w:r>
        <w:t>bdc8ca64b87591fc06c747eefd07d</w:t>
      </w:r>
      <w:proofErr w:type="gramStart"/>
      <w:r>
        <w:t>794  /home/kali/Documents/JD/</w:t>
      </w:r>
      <w:proofErr w:type="spellStart"/>
      <w:r>
        <w:t>suspectDrive</w:t>
      </w:r>
      <w:proofErr w:type="spellEnd"/>
      <w:r>
        <w:t>/WINDOWS/inf/mdmtdkj7.inf</w:t>
      </w:r>
      <w:proofErr w:type="gramEnd"/>
    </w:p>
    <w:p w14:paraId="5025FD2F" w14:textId="77777777" w:rsidR="00141126" w:rsidRDefault="00141126" w:rsidP="00141126">
      <w:pPr>
        <w:pStyle w:val="BodyText"/>
      </w:pPr>
      <w:r>
        <w:t>d4cb9a349c4a147a78d4cf961e22ab6</w:t>
      </w:r>
      <w:proofErr w:type="gramStart"/>
      <w:r>
        <w:t>c  /home/kali/Documents/JD/</w:t>
      </w:r>
      <w:proofErr w:type="spellStart"/>
      <w:r>
        <w:t>suspectDrive</w:t>
      </w:r>
      <w:proofErr w:type="spellEnd"/>
      <w:r>
        <w:t>/WINDOWS/inf/mdmtdkj7.PNF</w:t>
      </w:r>
      <w:proofErr w:type="gramEnd"/>
    </w:p>
    <w:p w14:paraId="5C6EC645" w14:textId="77777777" w:rsidR="00141126" w:rsidRDefault="00141126" w:rsidP="00141126">
      <w:pPr>
        <w:pStyle w:val="BodyText"/>
      </w:pPr>
      <w:r>
        <w:t>dfdcb169b1eaec3aec6a908496f306c</w:t>
      </w:r>
      <w:proofErr w:type="gramStart"/>
      <w:r>
        <w:t>2  /home/kali/Documents/JD/</w:t>
      </w:r>
      <w:proofErr w:type="spellStart"/>
      <w:r>
        <w:t>suspectDrive</w:t>
      </w:r>
      <w:proofErr w:type="spellEnd"/>
      <w:r>
        <w:t>/WINDOWS/inf/mdmtexas.inf</w:t>
      </w:r>
      <w:proofErr w:type="gramEnd"/>
    </w:p>
    <w:p w14:paraId="20B928E0" w14:textId="77777777" w:rsidR="00141126" w:rsidRDefault="00141126" w:rsidP="00141126">
      <w:pPr>
        <w:pStyle w:val="BodyText"/>
      </w:pPr>
      <w:r>
        <w:t>a0d30e77698fe1606b11ee5a00b36ae</w:t>
      </w:r>
      <w:proofErr w:type="gramStart"/>
      <w:r>
        <w:t>3  /home/kali/Documents/JD/</w:t>
      </w:r>
      <w:proofErr w:type="spellStart"/>
      <w:r>
        <w:t>suspectDrive</w:t>
      </w:r>
      <w:proofErr w:type="spellEnd"/>
      <w:r>
        <w:t>/WINDOWS/inf/</w:t>
      </w:r>
      <w:proofErr w:type="spellStart"/>
      <w:r>
        <w:t>mdmtexas.PNF</w:t>
      </w:r>
      <w:proofErr w:type="spellEnd"/>
      <w:proofErr w:type="gramEnd"/>
    </w:p>
    <w:p w14:paraId="7A61CAC0" w14:textId="77777777" w:rsidR="00141126" w:rsidRDefault="00141126" w:rsidP="00141126">
      <w:pPr>
        <w:pStyle w:val="BodyText"/>
      </w:pPr>
      <w:r>
        <w:t>db253fe20a70d65a5d69c74dc17862</w:t>
      </w:r>
      <w:proofErr w:type="gramStart"/>
      <w:r>
        <w:t>ed  /home/kali/Documents/JD/</w:t>
      </w:r>
      <w:proofErr w:type="spellStart"/>
      <w:r>
        <w:t>suspectDrive</w:t>
      </w:r>
      <w:proofErr w:type="spellEnd"/>
      <w:r>
        <w:t>/WINDOWS/inf/mdmti.inf</w:t>
      </w:r>
      <w:proofErr w:type="gramEnd"/>
    </w:p>
    <w:p w14:paraId="14AC1C7E" w14:textId="77777777" w:rsidR="00141126" w:rsidRDefault="00141126" w:rsidP="00141126">
      <w:pPr>
        <w:pStyle w:val="BodyText"/>
      </w:pPr>
      <w:r>
        <w:t>68586ad0a60960f1b38c2ef796fc6fa</w:t>
      </w:r>
      <w:proofErr w:type="gramStart"/>
      <w:r>
        <w:t>1  /home/kali/Documents/JD/</w:t>
      </w:r>
      <w:proofErr w:type="spellStart"/>
      <w:r>
        <w:t>suspectDrive</w:t>
      </w:r>
      <w:proofErr w:type="spellEnd"/>
      <w:r>
        <w:t>/WINDOWS/inf/</w:t>
      </w:r>
      <w:proofErr w:type="spellStart"/>
      <w:r>
        <w:t>mdmti.PNF</w:t>
      </w:r>
      <w:proofErr w:type="spellEnd"/>
      <w:proofErr w:type="gramEnd"/>
    </w:p>
    <w:p w14:paraId="29CDC140" w14:textId="77777777" w:rsidR="00141126" w:rsidRDefault="00141126" w:rsidP="00141126">
      <w:pPr>
        <w:pStyle w:val="BodyText"/>
      </w:pPr>
      <w:r>
        <w:t>a68b03685b8756682ba86a6fb7a874</w:t>
      </w:r>
      <w:proofErr w:type="gramStart"/>
      <w:r>
        <w:t>ec  /home/kali/Documents/JD/</w:t>
      </w:r>
      <w:proofErr w:type="spellStart"/>
      <w:r>
        <w:t>suspectDrive</w:t>
      </w:r>
      <w:proofErr w:type="spellEnd"/>
      <w:r>
        <w:t>/WINDOWS/inf/</w:t>
      </w:r>
      <w:proofErr w:type="spellStart"/>
      <w:r>
        <w:t>mdmtosh.PNF</w:t>
      </w:r>
      <w:proofErr w:type="spellEnd"/>
      <w:proofErr w:type="gramEnd"/>
    </w:p>
    <w:p w14:paraId="557B85EC" w14:textId="77777777" w:rsidR="00141126" w:rsidRDefault="00141126" w:rsidP="00141126">
      <w:pPr>
        <w:pStyle w:val="BodyText"/>
      </w:pPr>
      <w:r>
        <w:t>9a19854f8c94fe83761f5aef4a297d0</w:t>
      </w:r>
      <w:proofErr w:type="gramStart"/>
      <w:r>
        <w:t>f  /home/kali/Documents/JD/</w:t>
      </w:r>
      <w:proofErr w:type="spellStart"/>
      <w:r>
        <w:t>suspectDrive</w:t>
      </w:r>
      <w:proofErr w:type="spellEnd"/>
      <w:r>
        <w:t>/WINDOWS/inf/mdmtosh.inf</w:t>
      </w:r>
      <w:proofErr w:type="gramEnd"/>
    </w:p>
    <w:p w14:paraId="7ECD881F" w14:textId="77777777" w:rsidR="00141126" w:rsidRDefault="00141126" w:rsidP="00141126">
      <w:pPr>
        <w:pStyle w:val="BodyText"/>
      </w:pPr>
      <w:r>
        <w:t>5017f4c7dcb9333b1cf9efd5f7a</w:t>
      </w:r>
      <w:proofErr w:type="gramStart"/>
      <w:r>
        <w:t>92474  /home/kali/Documents/JD/</w:t>
      </w:r>
      <w:proofErr w:type="spellStart"/>
      <w:r>
        <w:t>suspectDrive</w:t>
      </w:r>
      <w:proofErr w:type="spellEnd"/>
      <w:r>
        <w:t>/WINDOWS/inf/mdmtron.inf</w:t>
      </w:r>
      <w:proofErr w:type="gramEnd"/>
    </w:p>
    <w:p w14:paraId="2DEC01DA" w14:textId="77777777" w:rsidR="00141126" w:rsidRDefault="00141126" w:rsidP="00141126">
      <w:pPr>
        <w:pStyle w:val="BodyText"/>
      </w:pPr>
      <w:r>
        <w:t>a2ca1d6d2e04a1ea172bfc7a8fe3a</w:t>
      </w:r>
      <w:proofErr w:type="gramStart"/>
      <w:r>
        <w:t>110  /home/kali/Documents/JD/</w:t>
      </w:r>
      <w:proofErr w:type="spellStart"/>
      <w:r>
        <w:t>suspectDrive</w:t>
      </w:r>
      <w:proofErr w:type="spellEnd"/>
      <w:r>
        <w:t>/WINDOWS/inf/</w:t>
      </w:r>
      <w:proofErr w:type="spellStart"/>
      <w:r>
        <w:t>mdmtron.PNF</w:t>
      </w:r>
      <w:proofErr w:type="spellEnd"/>
      <w:proofErr w:type="gramEnd"/>
    </w:p>
    <w:p w14:paraId="520FD3F2" w14:textId="77777777" w:rsidR="00141126" w:rsidRDefault="00141126" w:rsidP="00141126">
      <w:pPr>
        <w:pStyle w:val="BodyText"/>
      </w:pPr>
      <w:r>
        <w:t>4b34dfbf1cbc4488b387ad43bdf</w:t>
      </w:r>
      <w:proofErr w:type="gramStart"/>
      <w:r>
        <w:t>49226  /home/kali/Documents/JD/</w:t>
      </w:r>
      <w:proofErr w:type="spellStart"/>
      <w:r>
        <w:t>suspectDrive</w:t>
      </w:r>
      <w:proofErr w:type="spellEnd"/>
      <w:r>
        <w:t>/WINDOWS/inf/mdmusrf.inf</w:t>
      </w:r>
      <w:proofErr w:type="gramEnd"/>
    </w:p>
    <w:p w14:paraId="4442DD41" w14:textId="77777777" w:rsidR="00141126" w:rsidRDefault="00141126" w:rsidP="00141126">
      <w:pPr>
        <w:pStyle w:val="BodyText"/>
      </w:pPr>
      <w:r>
        <w:t>09e683bf09da051c061a5b050746ba</w:t>
      </w:r>
      <w:proofErr w:type="gramStart"/>
      <w:r>
        <w:t>79  /home/kali/Documents/JD/</w:t>
      </w:r>
      <w:proofErr w:type="spellStart"/>
      <w:r>
        <w:t>suspectDrive</w:t>
      </w:r>
      <w:proofErr w:type="spellEnd"/>
      <w:r>
        <w:t>/WINDOWS/inf/</w:t>
      </w:r>
      <w:proofErr w:type="spellStart"/>
      <w:r>
        <w:t>mdmusrf.PNF</w:t>
      </w:r>
      <w:proofErr w:type="spellEnd"/>
      <w:proofErr w:type="gramEnd"/>
    </w:p>
    <w:p w14:paraId="542EE77F" w14:textId="77777777" w:rsidR="00141126" w:rsidRDefault="00141126" w:rsidP="00141126">
      <w:pPr>
        <w:pStyle w:val="BodyText"/>
      </w:pPr>
      <w:r>
        <w:t>ebfe3646b4f64d3ec1b72de79ad4f62</w:t>
      </w:r>
      <w:proofErr w:type="gramStart"/>
      <w:r>
        <w:t>d  /home/kali/Documents/JD/</w:t>
      </w:r>
      <w:proofErr w:type="spellStart"/>
      <w:r>
        <w:t>suspectDrive</w:t>
      </w:r>
      <w:proofErr w:type="spellEnd"/>
      <w:r>
        <w:t>/WINDOWS/inf/mdmusrg.inf</w:t>
      </w:r>
      <w:proofErr w:type="gramEnd"/>
    </w:p>
    <w:p w14:paraId="2673C7A8" w14:textId="77777777" w:rsidR="00141126" w:rsidRDefault="00141126" w:rsidP="00141126">
      <w:pPr>
        <w:pStyle w:val="BodyText"/>
      </w:pPr>
      <w:r>
        <w:t>9cc2f43694ba8d487c3d22ab00ee9af</w:t>
      </w:r>
      <w:proofErr w:type="gramStart"/>
      <w:r>
        <w:t>6  /home/kali/Documents/JD/</w:t>
      </w:r>
      <w:proofErr w:type="spellStart"/>
      <w:r>
        <w:t>suspectDrive</w:t>
      </w:r>
      <w:proofErr w:type="spellEnd"/>
      <w:r>
        <w:t>/WINDOWS/inf/</w:t>
      </w:r>
      <w:proofErr w:type="spellStart"/>
      <w:r>
        <w:t>mdmusrg.PNF</w:t>
      </w:r>
      <w:proofErr w:type="spellEnd"/>
      <w:proofErr w:type="gramEnd"/>
    </w:p>
    <w:p w14:paraId="42BF4DAD" w14:textId="77777777" w:rsidR="00141126" w:rsidRDefault="00141126" w:rsidP="00141126">
      <w:pPr>
        <w:pStyle w:val="BodyText"/>
      </w:pPr>
      <w:r>
        <w:t>c502a3accdd81410b7203b57188077e</w:t>
      </w:r>
      <w:proofErr w:type="gramStart"/>
      <w:r>
        <w:t>5  /home/kali/Documents/JD/</w:t>
      </w:r>
      <w:proofErr w:type="spellStart"/>
      <w:r>
        <w:t>suspectDrive</w:t>
      </w:r>
      <w:proofErr w:type="spellEnd"/>
      <w:r>
        <w:t>/WINDOWS/inf/</w:t>
      </w:r>
      <w:proofErr w:type="spellStart"/>
      <w:r>
        <w:t>mdmzoom.PNF</w:t>
      </w:r>
      <w:proofErr w:type="spellEnd"/>
      <w:proofErr w:type="gramEnd"/>
    </w:p>
    <w:p w14:paraId="4013B0ED" w14:textId="77777777" w:rsidR="00141126" w:rsidRDefault="00141126" w:rsidP="00141126">
      <w:pPr>
        <w:pStyle w:val="BodyText"/>
      </w:pPr>
      <w:r>
        <w:t>a4b3700f3ae34938759b14647e49f</w:t>
      </w:r>
      <w:proofErr w:type="gramStart"/>
      <w:r>
        <w:t>685  /home/kali/Documents/JD/</w:t>
      </w:r>
      <w:proofErr w:type="spellStart"/>
      <w:r>
        <w:t>suspectDrive</w:t>
      </w:r>
      <w:proofErr w:type="spellEnd"/>
      <w:r>
        <w:t>/WINDOWS/inf/mdmzyxel.inf</w:t>
      </w:r>
      <w:proofErr w:type="gramEnd"/>
    </w:p>
    <w:p w14:paraId="4E774E16" w14:textId="77777777" w:rsidR="00141126" w:rsidRDefault="00141126" w:rsidP="00141126">
      <w:pPr>
        <w:pStyle w:val="BodyText"/>
      </w:pPr>
      <w:r>
        <w:t>0f372e2a1e3092fae1e0e7c9d89f</w:t>
      </w:r>
      <w:proofErr w:type="gramStart"/>
      <w:r>
        <w:t>8771  /home/kali/Documents/JD/</w:t>
      </w:r>
      <w:proofErr w:type="spellStart"/>
      <w:r>
        <w:t>suspectDrive</w:t>
      </w:r>
      <w:proofErr w:type="spellEnd"/>
      <w:r>
        <w:t>/WINDOWS/inf/mdmzyp.inf</w:t>
      </w:r>
      <w:proofErr w:type="gramEnd"/>
    </w:p>
    <w:p w14:paraId="51FB819A" w14:textId="77777777" w:rsidR="00141126" w:rsidRDefault="00141126" w:rsidP="00141126">
      <w:pPr>
        <w:pStyle w:val="BodyText"/>
      </w:pPr>
      <w:r>
        <w:t>5f563c8ce1312c3787dc01c1f5b8f</w:t>
      </w:r>
      <w:proofErr w:type="gramStart"/>
      <w:r>
        <w:t>131  /home/kali/Documents/JD/</w:t>
      </w:r>
      <w:proofErr w:type="spellStart"/>
      <w:r>
        <w:t>suspectDrive</w:t>
      </w:r>
      <w:proofErr w:type="spellEnd"/>
      <w:r>
        <w:t>/WINDOWS/inf/</w:t>
      </w:r>
      <w:proofErr w:type="spellStart"/>
      <w:r>
        <w:t>mdmzyp.PNF</w:t>
      </w:r>
      <w:proofErr w:type="spellEnd"/>
      <w:proofErr w:type="gramEnd"/>
    </w:p>
    <w:p w14:paraId="38A7C218" w14:textId="77777777" w:rsidR="00141126" w:rsidRDefault="00141126" w:rsidP="00141126">
      <w:pPr>
        <w:pStyle w:val="BodyText"/>
      </w:pPr>
      <w:r>
        <w:t>3b25790de6451a64ffda7b539616a68</w:t>
      </w:r>
      <w:proofErr w:type="gramStart"/>
      <w:r>
        <w:t>f  /home/kali/Documents/JD/</w:t>
      </w:r>
      <w:proofErr w:type="spellStart"/>
      <w:r>
        <w:t>suspectDrive</w:t>
      </w:r>
      <w:proofErr w:type="spellEnd"/>
      <w:r>
        <w:t>/WINDOWS/inf/</w:t>
      </w:r>
      <w:proofErr w:type="spellStart"/>
      <w:r>
        <w:t>mdmzyxel.PNF</w:t>
      </w:r>
      <w:proofErr w:type="spellEnd"/>
      <w:proofErr w:type="gramEnd"/>
    </w:p>
    <w:p w14:paraId="16CDE1B2" w14:textId="77777777" w:rsidR="00141126" w:rsidRDefault="00141126" w:rsidP="00141126">
      <w:pPr>
        <w:pStyle w:val="BodyText"/>
      </w:pPr>
      <w:r>
        <w:t>6e822d54a74f0ba7105d997c7e138dc</w:t>
      </w:r>
      <w:proofErr w:type="gramStart"/>
      <w:r>
        <w:t>2  /home/kali/Documents/JD/</w:t>
      </w:r>
      <w:proofErr w:type="spellStart"/>
      <w:r>
        <w:t>suspectDrive</w:t>
      </w:r>
      <w:proofErr w:type="spellEnd"/>
      <w:r>
        <w:t>/WINDOWS/inf/mdmzyxlg.inf</w:t>
      </w:r>
      <w:proofErr w:type="gramEnd"/>
    </w:p>
    <w:p w14:paraId="73582E5F" w14:textId="77777777" w:rsidR="00141126" w:rsidRDefault="00141126" w:rsidP="00141126">
      <w:pPr>
        <w:pStyle w:val="BodyText"/>
      </w:pPr>
      <w:r>
        <w:lastRenderedPageBreak/>
        <w:t>726e6193564dc6664ce174a9bf88c6</w:t>
      </w:r>
      <w:proofErr w:type="gramStart"/>
      <w:r>
        <w:t>be  /home/kali/Documents/JD/</w:t>
      </w:r>
      <w:proofErr w:type="spellStart"/>
      <w:r>
        <w:t>suspectDrive</w:t>
      </w:r>
      <w:proofErr w:type="spellEnd"/>
      <w:r>
        <w:t>/WINDOWS/inf/</w:t>
      </w:r>
      <w:proofErr w:type="spellStart"/>
      <w:r>
        <w:t>mdmzyxlg.PNF</w:t>
      </w:r>
      <w:proofErr w:type="spellEnd"/>
      <w:proofErr w:type="gramEnd"/>
    </w:p>
    <w:p w14:paraId="18F7E202" w14:textId="77777777" w:rsidR="00141126" w:rsidRDefault="00141126" w:rsidP="00141126">
      <w:pPr>
        <w:pStyle w:val="BodyText"/>
      </w:pPr>
      <w:r>
        <w:t>8f0005f52c733f1ec6fdbf4dc21af8d</w:t>
      </w:r>
      <w:proofErr w:type="gramStart"/>
      <w:r>
        <w:t>6  /home/kali/Documents/JD/</w:t>
      </w:r>
      <w:proofErr w:type="spellStart"/>
      <w:r>
        <w:t>suspectDrive</w:t>
      </w:r>
      <w:proofErr w:type="spellEnd"/>
      <w:r>
        <w:t>/WINDOWS/inf/medctroc.inf</w:t>
      </w:r>
      <w:proofErr w:type="gramEnd"/>
    </w:p>
    <w:p w14:paraId="78A624FD" w14:textId="77777777" w:rsidR="00141126" w:rsidRDefault="00141126" w:rsidP="00141126">
      <w:pPr>
        <w:pStyle w:val="BodyText"/>
      </w:pPr>
      <w:r>
        <w:t>ed54185e20179796116f582928bb</w:t>
      </w:r>
      <w:proofErr w:type="gramStart"/>
      <w:r>
        <w:t>6707  /home/kali/Documents/JD/</w:t>
      </w:r>
      <w:proofErr w:type="spellStart"/>
      <w:r>
        <w:t>suspectDrive</w:t>
      </w:r>
      <w:proofErr w:type="spellEnd"/>
      <w:r>
        <w:t>/WINDOWS/inf/</w:t>
      </w:r>
      <w:proofErr w:type="spellStart"/>
      <w:r>
        <w:t>medctroc.PNF</w:t>
      </w:r>
      <w:proofErr w:type="spellEnd"/>
      <w:proofErr w:type="gramEnd"/>
    </w:p>
    <w:p w14:paraId="18E5FBF1" w14:textId="77777777" w:rsidR="00141126" w:rsidRDefault="00141126" w:rsidP="00141126">
      <w:pPr>
        <w:pStyle w:val="BodyText"/>
      </w:pPr>
      <w:r>
        <w:t>a871464e547c15ed88ff80377c06fab</w:t>
      </w:r>
      <w:proofErr w:type="gramStart"/>
      <w:r>
        <w:t>6  /home/kali/Documents/JD/</w:t>
      </w:r>
      <w:proofErr w:type="spellStart"/>
      <w:r>
        <w:t>suspectDrive</w:t>
      </w:r>
      <w:proofErr w:type="spellEnd"/>
      <w:r>
        <w:t>/WINDOWS/inf/memcard.inf</w:t>
      </w:r>
      <w:proofErr w:type="gramEnd"/>
    </w:p>
    <w:p w14:paraId="49FF141B" w14:textId="77777777" w:rsidR="00141126" w:rsidRDefault="00141126" w:rsidP="00141126">
      <w:pPr>
        <w:pStyle w:val="BodyText"/>
      </w:pPr>
      <w:r>
        <w:t>5a7aee55c7483d43d8708d057c5c</w:t>
      </w:r>
      <w:proofErr w:type="gramStart"/>
      <w:r>
        <w:t>1378  /home/kali/Documents/JD/</w:t>
      </w:r>
      <w:proofErr w:type="spellStart"/>
      <w:r>
        <w:t>suspectDrive</w:t>
      </w:r>
      <w:proofErr w:type="spellEnd"/>
      <w:r>
        <w:t>/WINDOWS/inf/memstpci.inf</w:t>
      </w:r>
      <w:proofErr w:type="gramEnd"/>
    </w:p>
    <w:p w14:paraId="59B33B8E" w14:textId="77777777" w:rsidR="00141126" w:rsidRDefault="00141126" w:rsidP="00141126">
      <w:pPr>
        <w:pStyle w:val="BodyText"/>
      </w:pPr>
      <w:r>
        <w:t>af3d5f842e0c14eb3632d5f61d1d344</w:t>
      </w:r>
      <w:proofErr w:type="gramStart"/>
      <w:r>
        <w:t>a  /home/kali/Documents/JD/</w:t>
      </w:r>
      <w:proofErr w:type="spellStart"/>
      <w:r>
        <w:t>suspectDrive</w:t>
      </w:r>
      <w:proofErr w:type="spellEnd"/>
      <w:r>
        <w:t>/WINDOWS/inf/</w:t>
      </w:r>
      <w:proofErr w:type="spellStart"/>
      <w:r>
        <w:t>memcard.PNF</w:t>
      </w:r>
      <w:proofErr w:type="spellEnd"/>
      <w:proofErr w:type="gramEnd"/>
    </w:p>
    <w:p w14:paraId="4C009811" w14:textId="77777777" w:rsidR="00141126" w:rsidRDefault="00141126" w:rsidP="00141126">
      <w:pPr>
        <w:pStyle w:val="BodyText"/>
      </w:pPr>
      <w:r>
        <w:t>a483850ed5ee100d4a4bd5d2e295cc</w:t>
      </w:r>
      <w:proofErr w:type="gramStart"/>
      <w:r>
        <w:t>85  /home/kali/Documents/JD/</w:t>
      </w:r>
      <w:proofErr w:type="spellStart"/>
      <w:r>
        <w:t>suspectDrive</w:t>
      </w:r>
      <w:proofErr w:type="spellEnd"/>
      <w:r>
        <w:t>/WINDOWS/inf/</w:t>
      </w:r>
      <w:proofErr w:type="spellStart"/>
      <w:r>
        <w:t>memstpci.PNF</w:t>
      </w:r>
      <w:proofErr w:type="spellEnd"/>
      <w:proofErr w:type="gramEnd"/>
    </w:p>
    <w:p w14:paraId="4DD6AA14" w14:textId="77777777" w:rsidR="00141126" w:rsidRDefault="00141126" w:rsidP="00141126">
      <w:pPr>
        <w:pStyle w:val="BodyText"/>
      </w:pPr>
      <w:r>
        <w:t>da784e48ff2baf32f5eeb75c7350ca5</w:t>
      </w:r>
      <w:proofErr w:type="gramStart"/>
      <w:r>
        <w:t>f  /home/kali/Documents/JD/</w:t>
      </w:r>
      <w:proofErr w:type="spellStart"/>
      <w:r>
        <w:t>suspectDrive</w:t>
      </w:r>
      <w:proofErr w:type="spellEnd"/>
      <w:r>
        <w:t>/WINDOWS/inf/mf.inf</w:t>
      </w:r>
      <w:proofErr w:type="gramEnd"/>
    </w:p>
    <w:p w14:paraId="3F479C4E" w14:textId="77777777" w:rsidR="00141126" w:rsidRDefault="00141126" w:rsidP="00141126">
      <w:pPr>
        <w:pStyle w:val="BodyText"/>
      </w:pPr>
      <w:r>
        <w:t>2cc839374a6e01659503c3ac9bb44f5</w:t>
      </w:r>
      <w:proofErr w:type="gramStart"/>
      <w:r>
        <w:t>b  /home/kali/Documents/JD/</w:t>
      </w:r>
      <w:proofErr w:type="spellStart"/>
      <w:r>
        <w:t>suspectDrive</w:t>
      </w:r>
      <w:proofErr w:type="spellEnd"/>
      <w:r>
        <w:t>/WINDOWS/inf/</w:t>
      </w:r>
      <w:proofErr w:type="spellStart"/>
      <w:r>
        <w:t>mf.PNF</w:t>
      </w:r>
      <w:proofErr w:type="spellEnd"/>
      <w:proofErr w:type="gramEnd"/>
    </w:p>
    <w:p w14:paraId="39442A69" w14:textId="77777777" w:rsidR="00141126" w:rsidRDefault="00141126" w:rsidP="00141126">
      <w:pPr>
        <w:pStyle w:val="BodyText"/>
      </w:pPr>
      <w:r>
        <w:t>42082dc47ed184368751c84ddf88</w:t>
      </w:r>
      <w:proofErr w:type="gramStart"/>
      <w:r>
        <w:t>fdce  /home/kali/Documents/JD/</w:t>
      </w:r>
      <w:proofErr w:type="spellStart"/>
      <w:r>
        <w:t>suspectDrive</w:t>
      </w:r>
      <w:proofErr w:type="spellEnd"/>
      <w:r>
        <w:t>/WINDOWS/inf/mfcem28.inf</w:t>
      </w:r>
      <w:proofErr w:type="gramEnd"/>
    </w:p>
    <w:p w14:paraId="071BE254" w14:textId="77777777" w:rsidR="00141126" w:rsidRDefault="00141126" w:rsidP="00141126">
      <w:pPr>
        <w:pStyle w:val="BodyText"/>
      </w:pPr>
      <w:r>
        <w:t>5d7407b0d66ced1c54154ab9a90b15d</w:t>
      </w:r>
      <w:proofErr w:type="gramStart"/>
      <w:r>
        <w:t>2  /home/kali/Documents/JD/</w:t>
      </w:r>
      <w:proofErr w:type="spellStart"/>
      <w:r>
        <w:t>suspectDrive</w:t>
      </w:r>
      <w:proofErr w:type="spellEnd"/>
      <w:r>
        <w:t>/WINDOWS/inf/mfcem28.PNF</w:t>
      </w:r>
      <w:proofErr w:type="gramEnd"/>
    </w:p>
    <w:p w14:paraId="53C65E5F" w14:textId="77777777" w:rsidR="00141126" w:rsidRDefault="00141126" w:rsidP="00141126">
      <w:pPr>
        <w:pStyle w:val="BodyText"/>
      </w:pPr>
      <w:r>
        <w:t>328f9d12fc0b0727ed812cfac755edc</w:t>
      </w:r>
      <w:proofErr w:type="gramStart"/>
      <w:r>
        <w:t>5  /home/kali/Documents/JD/</w:t>
      </w:r>
      <w:proofErr w:type="spellStart"/>
      <w:r>
        <w:t>suspectDrive</w:t>
      </w:r>
      <w:proofErr w:type="spellEnd"/>
      <w:r>
        <w:t>/WINDOWS/inf/mfcem33.inf</w:t>
      </w:r>
      <w:proofErr w:type="gramEnd"/>
    </w:p>
    <w:p w14:paraId="7C1F42A4" w14:textId="77777777" w:rsidR="00141126" w:rsidRDefault="00141126" w:rsidP="00141126">
      <w:pPr>
        <w:pStyle w:val="BodyText"/>
      </w:pPr>
      <w:r>
        <w:t>e25126fb8e726f0736aff5cbf598f8f</w:t>
      </w:r>
      <w:proofErr w:type="gramStart"/>
      <w:r>
        <w:t>5  /home/kali/Documents/JD/</w:t>
      </w:r>
      <w:proofErr w:type="spellStart"/>
      <w:r>
        <w:t>suspectDrive</w:t>
      </w:r>
      <w:proofErr w:type="spellEnd"/>
      <w:r>
        <w:t>/WINDOWS/inf/mfcem33.PNF</w:t>
      </w:r>
      <w:proofErr w:type="gramEnd"/>
    </w:p>
    <w:p w14:paraId="564C8F81" w14:textId="77777777" w:rsidR="00141126" w:rsidRDefault="00141126" w:rsidP="00141126">
      <w:pPr>
        <w:pStyle w:val="BodyText"/>
      </w:pPr>
      <w:r>
        <w:t>408d1d97b0786d43a3bba51e94a9c</w:t>
      </w:r>
      <w:proofErr w:type="gramStart"/>
      <w:r>
        <w:t>217  /home/kali/Documents/JD/</w:t>
      </w:r>
      <w:proofErr w:type="spellStart"/>
      <w:r>
        <w:t>suspectDrive</w:t>
      </w:r>
      <w:proofErr w:type="spellEnd"/>
      <w:r>
        <w:t>/WINDOWS/inf/mfcem56.inf</w:t>
      </w:r>
      <w:proofErr w:type="gramEnd"/>
    </w:p>
    <w:p w14:paraId="522A2081" w14:textId="77777777" w:rsidR="00141126" w:rsidRDefault="00141126" w:rsidP="00141126">
      <w:pPr>
        <w:pStyle w:val="BodyText"/>
      </w:pPr>
      <w:r>
        <w:t>343edecf335bcd742a0c</w:t>
      </w:r>
      <w:proofErr w:type="gramStart"/>
      <w:r>
        <w:t>012590684200  /home/kali/Documents/JD/</w:t>
      </w:r>
      <w:proofErr w:type="spellStart"/>
      <w:r>
        <w:t>suspectDrive</w:t>
      </w:r>
      <w:proofErr w:type="spellEnd"/>
      <w:r>
        <w:t>/WINDOWS/inf/mfcem56.PNF</w:t>
      </w:r>
      <w:proofErr w:type="gramEnd"/>
    </w:p>
    <w:p w14:paraId="352DCA22" w14:textId="77777777" w:rsidR="00141126" w:rsidRDefault="00141126" w:rsidP="00141126">
      <w:pPr>
        <w:pStyle w:val="BodyText"/>
      </w:pPr>
      <w:r>
        <w:t>43d022d5a47368f6d683b7ebfa</w:t>
      </w:r>
      <w:proofErr w:type="gramStart"/>
      <w:r>
        <w:t>307913  /home/kali/Documents/JD/</w:t>
      </w:r>
      <w:proofErr w:type="spellStart"/>
      <w:r>
        <w:t>suspectDrive</w:t>
      </w:r>
      <w:proofErr w:type="spellEnd"/>
      <w:r>
        <w:t>/WINDOWS/inf/mff56n5.inf</w:t>
      </w:r>
      <w:proofErr w:type="gramEnd"/>
    </w:p>
    <w:p w14:paraId="38B048F4" w14:textId="77777777" w:rsidR="00141126" w:rsidRDefault="00141126" w:rsidP="00141126">
      <w:pPr>
        <w:pStyle w:val="BodyText"/>
      </w:pPr>
      <w:r>
        <w:t>e7e6a956b8d513c36f8bdfc8bb941c6</w:t>
      </w:r>
      <w:proofErr w:type="gramStart"/>
      <w:r>
        <w:t>f  /home/kali/Documents/JD/</w:t>
      </w:r>
      <w:proofErr w:type="spellStart"/>
      <w:r>
        <w:t>suspectDrive</w:t>
      </w:r>
      <w:proofErr w:type="spellEnd"/>
      <w:r>
        <w:t>/WINDOWS/inf/mflm.inf</w:t>
      </w:r>
      <w:proofErr w:type="gramEnd"/>
    </w:p>
    <w:p w14:paraId="5DEB80DF" w14:textId="77777777" w:rsidR="00141126" w:rsidRDefault="00141126" w:rsidP="00141126">
      <w:pPr>
        <w:pStyle w:val="BodyText"/>
      </w:pPr>
      <w:r>
        <w:t>f23aa89aa97fa254d0a64e940ec687a</w:t>
      </w:r>
      <w:proofErr w:type="gramStart"/>
      <w:r>
        <w:t>7  /home/kali/Documents/JD/</w:t>
      </w:r>
      <w:proofErr w:type="spellStart"/>
      <w:r>
        <w:t>suspectDrive</w:t>
      </w:r>
      <w:proofErr w:type="spellEnd"/>
      <w:r>
        <w:t>/WINDOWS/inf/</w:t>
      </w:r>
      <w:proofErr w:type="spellStart"/>
      <w:r>
        <w:t>mflm.PNF</w:t>
      </w:r>
      <w:proofErr w:type="spellEnd"/>
      <w:proofErr w:type="gramEnd"/>
    </w:p>
    <w:p w14:paraId="2EBBC8C0" w14:textId="77777777" w:rsidR="00141126" w:rsidRDefault="00141126" w:rsidP="00141126">
      <w:pPr>
        <w:pStyle w:val="BodyText"/>
      </w:pPr>
      <w:r>
        <w:t>b067659d374c02c920f2218307949c</w:t>
      </w:r>
      <w:proofErr w:type="gramStart"/>
      <w:r>
        <w:t>88  /home/kali/Documents/JD/</w:t>
      </w:r>
      <w:proofErr w:type="spellStart"/>
      <w:r>
        <w:t>suspectDrive</w:t>
      </w:r>
      <w:proofErr w:type="spellEnd"/>
      <w:r>
        <w:t>/WINDOWS/inf/mflm56.inf</w:t>
      </w:r>
      <w:proofErr w:type="gramEnd"/>
    </w:p>
    <w:p w14:paraId="75112A24" w14:textId="77777777" w:rsidR="00141126" w:rsidRDefault="00141126" w:rsidP="00141126">
      <w:pPr>
        <w:pStyle w:val="BodyText"/>
      </w:pPr>
      <w:r>
        <w:t>60464e8fd857af6c3ed79a52f</w:t>
      </w:r>
      <w:proofErr w:type="gramStart"/>
      <w:r>
        <w:t>4898842  /home/kali/Documents/JD/</w:t>
      </w:r>
      <w:proofErr w:type="spellStart"/>
      <w:r>
        <w:t>suspectDrive</w:t>
      </w:r>
      <w:proofErr w:type="spellEnd"/>
      <w:r>
        <w:t>/WINDOWS/inf/mff56n5.PNF</w:t>
      </w:r>
      <w:proofErr w:type="gramEnd"/>
    </w:p>
    <w:p w14:paraId="2E8A905B" w14:textId="77777777" w:rsidR="00141126" w:rsidRDefault="00141126" w:rsidP="00141126">
      <w:pPr>
        <w:pStyle w:val="BodyText"/>
      </w:pPr>
      <w:r>
        <w:t>93c3b7f45de3983ade7f72fbdc284a8</w:t>
      </w:r>
      <w:proofErr w:type="gramStart"/>
      <w:r>
        <w:t>a  /home/kali/Documents/JD/</w:t>
      </w:r>
      <w:proofErr w:type="spellStart"/>
      <w:r>
        <w:t>suspectDrive</w:t>
      </w:r>
      <w:proofErr w:type="spellEnd"/>
      <w:r>
        <w:t>/WINDOWS/inf/mflm56.PNF</w:t>
      </w:r>
      <w:proofErr w:type="gramEnd"/>
    </w:p>
    <w:p w14:paraId="14D0AE7B" w14:textId="77777777" w:rsidR="00141126" w:rsidRDefault="00141126" w:rsidP="00141126">
      <w:pPr>
        <w:pStyle w:val="BodyText"/>
      </w:pPr>
      <w:r>
        <w:t>620d1a7dff6809560f4fa37bdc4d3df</w:t>
      </w:r>
      <w:proofErr w:type="gramStart"/>
      <w:r>
        <w:t>7  /home/kali/Documents/JD/</w:t>
      </w:r>
      <w:proofErr w:type="spellStart"/>
      <w:r>
        <w:t>suspectDrive</w:t>
      </w:r>
      <w:proofErr w:type="spellEnd"/>
      <w:r>
        <w:t>/WINDOWS/inf/mfmhzn5.inf</w:t>
      </w:r>
      <w:proofErr w:type="gramEnd"/>
    </w:p>
    <w:p w14:paraId="24C259BC" w14:textId="77777777" w:rsidR="00141126" w:rsidRDefault="00141126" w:rsidP="00141126">
      <w:pPr>
        <w:pStyle w:val="BodyText"/>
      </w:pPr>
      <w:r>
        <w:t>73b732c1e04bb12e74e449ed8cb60b</w:t>
      </w:r>
      <w:proofErr w:type="gramStart"/>
      <w:r>
        <w:t>98  /home/kali/Documents/JD/</w:t>
      </w:r>
      <w:proofErr w:type="spellStart"/>
      <w:r>
        <w:t>suspectDrive</w:t>
      </w:r>
      <w:proofErr w:type="spellEnd"/>
      <w:r>
        <w:t>/WINDOWS/inf/mfmhzn5.PNF</w:t>
      </w:r>
      <w:proofErr w:type="gramEnd"/>
    </w:p>
    <w:p w14:paraId="4EF94BDA" w14:textId="77777777" w:rsidR="00141126" w:rsidRDefault="00141126" w:rsidP="00141126">
      <w:pPr>
        <w:pStyle w:val="BodyText"/>
      </w:pPr>
      <w:r>
        <w:t>5195904cafee6a0c2fa491b737833f4</w:t>
      </w:r>
      <w:proofErr w:type="gramStart"/>
      <w:r>
        <w:t>a  /home/kali/Documents/JD/</w:t>
      </w:r>
      <w:proofErr w:type="spellStart"/>
      <w:r>
        <w:t>suspectDrive</w:t>
      </w:r>
      <w:proofErr w:type="spellEnd"/>
      <w:r>
        <w:t>/WINDOWS/inf/mfosi5.inf</w:t>
      </w:r>
      <w:proofErr w:type="gramEnd"/>
    </w:p>
    <w:p w14:paraId="4CDFB9C5" w14:textId="77777777" w:rsidR="00141126" w:rsidRDefault="00141126" w:rsidP="00141126">
      <w:pPr>
        <w:pStyle w:val="BodyText"/>
      </w:pPr>
      <w:r>
        <w:lastRenderedPageBreak/>
        <w:t>2f46ae650915e9407c0eff013e796e8</w:t>
      </w:r>
      <w:proofErr w:type="gramStart"/>
      <w:r>
        <w:t>d  /home/kali/Documents/JD/</w:t>
      </w:r>
      <w:proofErr w:type="spellStart"/>
      <w:r>
        <w:t>suspectDrive</w:t>
      </w:r>
      <w:proofErr w:type="spellEnd"/>
      <w:r>
        <w:t>/WINDOWS/inf/mfosi5.PNF</w:t>
      </w:r>
      <w:proofErr w:type="gramEnd"/>
    </w:p>
    <w:p w14:paraId="3DE690A9" w14:textId="77777777" w:rsidR="00141126" w:rsidRDefault="00141126" w:rsidP="00141126">
      <w:pPr>
        <w:pStyle w:val="BodyText"/>
      </w:pPr>
      <w:r>
        <w:t>ef11cf76d2a30d3c52025fca2d74b</w:t>
      </w:r>
      <w:proofErr w:type="gramStart"/>
      <w:r>
        <w:t>340  /home/kali/Documents/JD/</w:t>
      </w:r>
      <w:proofErr w:type="spellStart"/>
      <w:r>
        <w:t>suspectDrive</w:t>
      </w:r>
      <w:proofErr w:type="spellEnd"/>
      <w:r>
        <w:t>/WINDOWS/inf/monitor8.PNF</w:t>
      </w:r>
      <w:proofErr w:type="gramEnd"/>
    </w:p>
    <w:p w14:paraId="514871EB" w14:textId="77777777" w:rsidR="00141126" w:rsidRDefault="00141126" w:rsidP="00141126">
      <w:pPr>
        <w:pStyle w:val="BodyText"/>
      </w:pPr>
      <w:r>
        <w:t>6e51b0db2d1cf949c8f76d210cb52fc</w:t>
      </w:r>
      <w:proofErr w:type="gramStart"/>
      <w:r>
        <w:t>0  /home/kali/Documents/JD/</w:t>
      </w:r>
      <w:proofErr w:type="spellStart"/>
      <w:r>
        <w:t>suspectDrive</w:t>
      </w:r>
      <w:proofErr w:type="spellEnd"/>
      <w:r>
        <w:t>/WINDOWS/inf/moviemk.inf</w:t>
      </w:r>
      <w:proofErr w:type="gramEnd"/>
    </w:p>
    <w:p w14:paraId="63472BFF" w14:textId="77777777" w:rsidR="00141126" w:rsidRDefault="00141126" w:rsidP="00141126">
      <w:pPr>
        <w:pStyle w:val="BodyText"/>
      </w:pPr>
      <w:r>
        <w:t>a46d2603d61951254f543b6bd68b871</w:t>
      </w:r>
      <w:proofErr w:type="gramStart"/>
      <w:r>
        <w:t>f  /home/kali/Documents/JD/</w:t>
      </w:r>
      <w:proofErr w:type="spellStart"/>
      <w:r>
        <w:t>suspectDrive</w:t>
      </w:r>
      <w:proofErr w:type="spellEnd"/>
      <w:r>
        <w:t>/WINDOWS/inf/</w:t>
      </w:r>
      <w:proofErr w:type="spellStart"/>
      <w:r>
        <w:t>moviemk.PNF</w:t>
      </w:r>
      <w:proofErr w:type="spellEnd"/>
      <w:proofErr w:type="gramEnd"/>
    </w:p>
    <w:p w14:paraId="3C6FB77E" w14:textId="77777777" w:rsidR="00141126" w:rsidRDefault="00141126" w:rsidP="00141126">
      <w:pPr>
        <w:pStyle w:val="BodyText"/>
      </w:pPr>
      <w:r>
        <w:t>1241d35877a43c61fb43e2249080704</w:t>
      </w:r>
      <w:proofErr w:type="gramStart"/>
      <w:r>
        <w:t>f  /home/kali/Documents/JD/</w:t>
      </w:r>
      <w:proofErr w:type="spellStart"/>
      <w:r>
        <w:t>suspectDrive</w:t>
      </w:r>
      <w:proofErr w:type="spellEnd"/>
      <w:r>
        <w:t>/WINDOWS/inf/mpe.inf</w:t>
      </w:r>
      <w:proofErr w:type="gramEnd"/>
    </w:p>
    <w:p w14:paraId="24DF3F28" w14:textId="77777777" w:rsidR="00141126" w:rsidRDefault="00141126" w:rsidP="00141126">
      <w:pPr>
        <w:pStyle w:val="BodyText"/>
      </w:pPr>
      <w:r>
        <w:t>2e2c20595fad722ebc1be99fce52be</w:t>
      </w:r>
      <w:proofErr w:type="gramStart"/>
      <w:r>
        <w:t>92  /home/kali/Documents/JD/</w:t>
      </w:r>
      <w:proofErr w:type="spellStart"/>
      <w:r>
        <w:t>suspectDrive</w:t>
      </w:r>
      <w:proofErr w:type="spellEnd"/>
      <w:r>
        <w:t>/WINDOWS/inf/</w:t>
      </w:r>
      <w:proofErr w:type="spellStart"/>
      <w:r>
        <w:t>mpe.PNF</w:t>
      </w:r>
      <w:proofErr w:type="spellEnd"/>
      <w:proofErr w:type="gramEnd"/>
    </w:p>
    <w:p w14:paraId="2386A7F7" w14:textId="77777777" w:rsidR="00141126" w:rsidRDefault="00141126" w:rsidP="00141126">
      <w:pPr>
        <w:pStyle w:val="BodyText"/>
      </w:pPr>
      <w:r>
        <w:t>c92be1028f12633fbe3324d1c20aa52</w:t>
      </w:r>
      <w:proofErr w:type="gramStart"/>
      <w:r>
        <w:t>e  /home/kali/Documents/JD/</w:t>
      </w:r>
      <w:proofErr w:type="spellStart"/>
      <w:r>
        <w:t>suspectDrive</w:t>
      </w:r>
      <w:proofErr w:type="spellEnd"/>
      <w:r>
        <w:t>/WINDOWS/inf/mplayer2.inf</w:t>
      </w:r>
      <w:proofErr w:type="gramEnd"/>
    </w:p>
    <w:p w14:paraId="7FE67EAD" w14:textId="77777777" w:rsidR="00141126" w:rsidRDefault="00141126" w:rsidP="00141126">
      <w:pPr>
        <w:pStyle w:val="BodyText"/>
      </w:pPr>
      <w:r>
        <w:t>f070fb442d6f92521c45281d79c481</w:t>
      </w:r>
      <w:proofErr w:type="gramStart"/>
      <w:r>
        <w:t>ca  /home/kali/Documents/JD/</w:t>
      </w:r>
      <w:proofErr w:type="spellStart"/>
      <w:r>
        <w:t>suspectDrive</w:t>
      </w:r>
      <w:proofErr w:type="spellEnd"/>
      <w:r>
        <w:t>/WINDOWS/inf/mplayer2.PNF</w:t>
      </w:r>
      <w:proofErr w:type="gramEnd"/>
    </w:p>
    <w:p w14:paraId="4896ABC8" w14:textId="77777777" w:rsidR="00141126" w:rsidRDefault="00141126" w:rsidP="00141126">
      <w:pPr>
        <w:pStyle w:val="BodyText"/>
      </w:pPr>
      <w:r>
        <w:t>4bfb03d41e4ac93a6f2fff816dbbbee</w:t>
      </w:r>
      <w:proofErr w:type="gramStart"/>
      <w:r>
        <w:t>9  /home/kali/Documents/JD/</w:t>
      </w:r>
      <w:proofErr w:type="spellStart"/>
      <w:r>
        <w:t>suspectDrive</w:t>
      </w:r>
      <w:proofErr w:type="spellEnd"/>
      <w:r>
        <w:t>/WINDOWS/inf/mpsstln.inf</w:t>
      </w:r>
      <w:proofErr w:type="gramEnd"/>
    </w:p>
    <w:p w14:paraId="5748F816" w14:textId="77777777" w:rsidR="00141126" w:rsidRDefault="00141126" w:rsidP="00141126">
      <w:pPr>
        <w:pStyle w:val="BodyText"/>
      </w:pPr>
      <w:r>
        <w:t>a2337cbd1d886c4f8985003a12b31fc</w:t>
      </w:r>
      <w:proofErr w:type="gramStart"/>
      <w:r>
        <w:t>8  /home/kali/Documents/JD/</w:t>
      </w:r>
      <w:proofErr w:type="spellStart"/>
      <w:r>
        <w:t>suspectDrive</w:t>
      </w:r>
      <w:proofErr w:type="spellEnd"/>
      <w:r>
        <w:t>/WINDOWS/inf/</w:t>
      </w:r>
      <w:proofErr w:type="spellStart"/>
      <w:r>
        <w:t>mpsstln.PNF</w:t>
      </w:r>
      <w:proofErr w:type="spellEnd"/>
      <w:proofErr w:type="gramEnd"/>
    </w:p>
    <w:p w14:paraId="25625B6E" w14:textId="77777777" w:rsidR="00141126" w:rsidRDefault="00141126" w:rsidP="00141126">
      <w:pPr>
        <w:pStyle w:val="BodyText"/>
      </w:pPr>
      <w:r>
        <w:t>f71030f224702bc03604524f6073d32</w:t>
      </w:r>
      <w:proofErr w:type="gramStart"/>
      <w:r>
        <w:t>b  /home/kali/Documents/JD/</w:t>
      </w:r>
      <w:proofErr w:type="spellStart"/>
      <w:r>
        <w:t>suspectDrive</w:t>
      </w:r>
      <w:proofErr w:type="spellEnd"/>
      <w:r>
        <w:t>/WINDOWS/inf/mqsysoc.inf</w:t>
      </w:r>
      <w:proofErr w:type="gramEnd"/>
    </w:p>
    <w:p w14:paraId="495A52F7" w14:textId="77777777" w:rsidR="00141126" w:rsidRDefault="00141126" w:rsidP="00141126">
      <w:pPr>
        <w:pStyle w:val="BodyText"/>
      </w:pPr>
      <w:r>
        <w:t>f41babbdd2fb18d4b46ee622d72b</w:t>
      </w:r>
      <w:proofErr w:type="gramStart"/>
      <w:r>
        <w:t>5326  /home/kali/Documents/JD/</w:t>
      </w:r>
      <w:proofErr w:type="spellStart"/>
      <w:r>
        <w:t>suspectDrive</w:t>
      </w:r>
      <w:proofErr w:type="spellEnd"/>
      <w:r>
        <w:t>/WINDOWS/inf/</w:t>
      </w:r>
      <w:proofErr w:type="spellStart"/>
      <w:r>
        <w:t>mqsysoc.PNF</w:t>
      </w:r>
      <w:proofErr w:type="spellEnd"/>
      <w:proofErr w:type="gramEnd"/>
    </w:p>
    <w:p w14:paraId="292DBCED" w14:textId="77777777" w:rsidR="00141126" w:rsidRDefault="00141126" w:rsidP="00141126">
      <w:pPr>
        <w:pStyle w:val="BodyText"/>
      </w:pPr>
      <w:r>
        <w:t>d84cd1f5b1235d10433db</w:t>
      </w:r>
      <w:proofErr w:type="gramStart"/>
      <w:r>
        <w:t>48688771078  /home/kali/Documents/JD/</w:t>
      </w:r>
      <w:proofErr w:type="spellStart"/>
      <w:r>
        <w:t>suspectDrive</w:t>
      </w:r>
      <w:proofErr w:type="spellEnd"/>
      <w:r>
        <w:t>/WINDOWS/inf/mscpqpa1.PNF</w:t>
      </w:r>
      <w:proofErr w:type="gramEnd"/>
    </w:p>
    <w:p w14:paraId="5AB598DA" w14:textId="77777777" w:rsidR="00141126" w:rsidRDefault="00141126" w:rsidP="00141126">
      <w:pPr>
        <w:pStyle w:val="BodyText"/>
      </w:pPr>
      <w:r>
        <w:t>2094e4e757d39b43280ce49615f6</w:t>
      </w:r>
      <w:proofErr w:type="gramStart"/>
      <w:r>
        <w:t>ffbe  /home/kali/Documents/JD/</w:t>
      </w:r>
      <w:proofErr w:type="spellStart"/>
      <w:r>
        <w:t>suspectDrive</w:t>
      </w:r>
      <w:proofErr w:type="spellEnd"/>
      <w:r>
        <w:t>/WINDOWS/inf/mscpqpa1.inf</w:t>
      </w:r>
      <w:proofErr w:type="gramEnd"/>
    </w:p>
    <w:p w14:paraId="03B5CB5A" w14:textId="77777777" w:rsidR="00141126" w:rsidRDefault="00141126" w:rsidP="00141126">
      <w:pPr>
        <w:pStyle w:val="BodyText"/>
      </w:pPr>
      <w:r>
        <w:t>1e5a997d064d19b55638238c59305f</w:t>
      </w:r>
      <w:proofErr w:type="gramStart"/>
      <w:r>
        <w:t>13  /home/kali/Documents/JD/</w:t>
      </w:r>
      <w:proofErr w:type="spellStart"/>
      <w:r>
        <w:t>suspectDrive</w:t>
      </w:r>
      <w:proofErr w:type="spellEnd"/>
      <w:r>
        <w:t>/WINDOWS/inf/msdv.inf</w:t>
      </w:r>
      <w:proofErr w:type="gramEnd"/>
    </w:p>
    <w:p w14:paraId="7046DB3D" w14:textId="77777777" w:rsidR="00141126" w:rsidRDefault="00141126" w:rsidP="00141126">
      <w:pPr>
        <w:pStyle w:val="BodyText"/>
      </w:pPr>
      <w:r>
        <w:t>1116370333bbd350913fda0de0efa9d</w:t>
      </w:r>
      <w:proofErr w:type="gramStart"/>
      <w:r>
        <w:t>9  /home/kali/Documents/JD/</w:t>
      </w:r>
      <w:proofErr w:type="spellStart"/>
      <w:r>
        <w:t>suspectDrive</w:t>
      </w:r>
      <w:proofErr w:type="spellEnd"/>
      <w:r>
        <w:t>/WINDOWS/inf/</w:t>
      </w:r>
      <w:proofErr w:type="spellStart"/>
      <w:r>
        <w:t>msdv.PNF</w:t>
      </w:r>
      <w:proofErr w:type="spellEnd"/>
      <w:proofErr w:type="gramEnd"/>
    </w:p>
    <w:p w14:paraId="69559F0E" w14:textId="77777777" w:rsidR="00141126" w:rsidRDefault="00141126" w:rsidP="00141126">
      <w:pPr>
        <w:pStyle w:val="BodyText"/>
      </w:pPr>
      <w:r>
        <w:t>367917de51d2e798118e6dfa194549</w:t>
      </w:r>
      <w:proofErr w:type="gramStart"/>
      <w:r>
        <w:t>df  /home/kali/Documents/JD/</w:t>
      </w:r>
      <w:proofErr w:type="spellStart"/>
      <w:r>
        <w:t>suspectDrive</w:t>
      </w:r>
      <w:proofErr w:type="spellEnd"/>
      <w:r>
        <w:t>/WINDOWS/inf/mshdc.inf</w:t>
      </w:r>
      <w:proofErr w:type="gramEnd"/>
    </w:p>
    <w:p w14:paraId="14C3CB82" w14:textId="77777777" w:rsidR="00141126" w:rsidRDefault="00141126" w:rsidP="00141126">
      <w:pPr>
        <w:pStyle w:val="BodyText"/>
      </w:pPr>
      <w:r>
        <w:t>8774492abb89e158c85457ac4c76cad</w:t>
      </w:r>
      <w:proofErr w:type="gramStart"/>
      <w:r>
        <w:t>5  /home/kali/Documents/JD/</w:t>
      </w:r>
      <w:proofErr w:type="spellStart"/>
      <w:r>
        <w:t>suspectDrive</w:t>
      </w:r>
      <w:proofErr w:type="spellEnd"/>
      <w:r>
        <w:t>/WINDOWS/inf/</w:t>
      </w:r>
      <w:proofErr w:type="spellStart"/>
      <w:r>
        <w:t>mshdc.PNF</w:t>
      </w:r>
      <w:proofErr w:type="spellEnd"/>
      <w:proofErr w:type="gramEnd"/>
    </w:p>
    <w:p w14:paraId="3662F186" w14:textId="77777777" w:rsidR="00141126" w:rsidRDefault="00141126" w:rsidP="00141126">
      <w:pPr>
        <w:pStyle w:val="BodyText"/>
      </w:pPr>
      <w:r>
        <w:t>567be05cdb03702305f4183ffdbbcc2</w:t>
      </w:r>
      <w:proofErr w:type="gramStart"/>
      <w:r>
        <w:t>d  /home/kali/Documents/JD/</w:t>
      </w:r>
      <w:proofErr w:type="spellStart"/>
      <w:r>
        <w:t>suspectDrive</w:t>
      </w:r>
      <w:proofErr w:type="spellEnd"/>
      <w:r>
        <w:t>/WINDOWS/inf/msinfo32.inf</w:t>
      </w:r>
      <w:proofErr w:type="gramEnd"/>
    </w:p>
    <w:p w14:paraId="0CD87D78" w14:textId="77777777" w:rsidR="00141126" w:rsidRDefault="00141126" w:rsidP="00141126">
      <w:pPr>
        <w:pStyle w:val="BodyText"/>
      </w:pPr>
      <w:r>
        <w:t>05eeddbce0c03431e1bcf206a8a3da4</w:t>
      </w:r>
      <w:proofErr w:type="gramStart"/>
      <w:r>
        <w:t>b  /home/kali/Documents/JD/</w:t>
      </w:r>
      <w:proofErr w:type="spellStart"/>
      <w:r>
        <w:t>suspectDrive</w:t>
      </w:r>
      <w:proofErr w:type="spellEnd"/>
      <w:r>
        <w:t>/WINDOWS/inf/msinfo32.PNF</w:t>
      </w:r>
      <w:proofErr w:type="gramEnd"/>
    </w:p>
    <w:p w14:paraId="68522BA0" w14:textId="77777777" w:rsidR="00141126" w:rsidRDefault="00141126" w:rsidP="00141126">
      <w:pPr>
        <w:pStyle w:val="BodyText"/>
      </w:pPr>
      <w:r>
        <w:t>bec928bc5a33a1193ecbf19534f</w:t>
      </w:r>
      <w:proofErr w:type="gramStart"/>
      <w:r>
        <w:t>08403  /home/kali/Documents/JD/</w:t>
      </w:r>
      <w:proofErr w:type="spellStart"/>
      <w:r>
        <w:t>suspectDrive</w:t>
      </w:r>
      <w:proofErr w:type="spellEnd"/>
      <w:r>
        <w:t>/WINDOWS/inf/msmouse.inf</w:t>
      </w:r>
      <w:proofErr w:type="gramEnd"/>
    </w:p>
    <w:p w14:paraId="33607A75" w14:textId="77777777" w:rsidR="00141126" w:rsidRDefault="00141126" w:rsidP="00141126">
      <w:pPr>
        <w:pStyle w:val="BodyText"/>
      </w:pPr>
      <w:r>
        <w:t>3459abefdef1153c66b368a9681bd79</w:t>
      </w:r>
      <w:proofErr w:type="gramStart"/>
      <w:r>
        <w:t>a  /home/kali/Documents/JD/</w:t>
      </w:r>
      <w:proofErr w:type="spellStart"/>
      <w:r>
        <w:t>suspectDrive</w:t>
      </w:r>
      <w:proofErr w:type="spellEnd"/>
      <w:r>
        <w:t>/WINDOWS/inf/</w:t>
      </w:r>
      <w:proofErr w:type="spellStart"/>
      <w:r>
        <w:t>msmouse.PNF</w:t>
      </w:r>
      <w:proofErr w:type="spellEnd"/>
      <w:proofErr w:type="gramEnd"/>
    </w:p>
    <w:p w14:paraId="1746B279" w14:textId="77777777" w:rsidR="00141126" w:rsidRDefault="00141126" w:rsidP="00141126">
      <w:pPr>
        <w:pStyle w:val="BodyText"/>
      </w:pPr>
      <w:r>
        <w:t>54a64153938bec58af9e8b4734a881</w:t>
      </w:r>
      <w:proofErr w:type="gramStart"/>
      <w:r>
        <w:t>ae  /home/kali/Documents/JD/</w:t>
      </w:r>
      <w:proofErr w:type="spellStart"/>
      <w:r>
        <w:t>suspectDrive</w:t>
      </w:r>
      <w:proofErr w:type="spellEnd"/>
      <w:r>
        <w:t>/WINDOWS/inf/msmqocm.inf</w:t>
      </w:r>
      <w:proofErr w:type="gramEnd"/>
    </w:p>
    <w:p w14:paraId="0E3988E1" w14:textId="77777777" w:rsidR="00141126" w:rsidRDefault="00141126" w:rsidP="00141126">
      <w:pPr>
        <w:pStyle w:val="BodyText"/>
      </w:pPr>
      <w:r>
        <w:t>026fc06d9f6c800e0d1f09d8186a0de</w:t>
      </w:r>
      <w:proofErr w:type="gramStart"/>
      <w:r>
        <w:t>1  /home/kali/Documents/JD/</w:t>
      </w:r>
      <w:proofErr w:type="spellStart"/>
      <w:r>
        <w:t>suspectDrive</w:t>
      </w:r>
      <w:proofErr w:type="spellEnd"/>
      <w:r>
        <w:t>/WINDOWS/inf/</w:t>
      </w:r>
      <w:proofErr w:type="spellStart"/>
      <w:r>
        <w:t>msmqocm.PNF</w:t>
      </w:r>
      <w:proofErr w:type="spellEnd"/>
      <w:proofErr w:type="gramEnd"/>
    </w:p>
    <w:p w14:paraId="5044C6B3" w14:textId="77777777" w:rsidR="00141126" w:rsidRDefault="00141126" w:rsidP="00141126">
      <w:pPr>
        <w:pStyle w:val="BodyText"/>
      </w:pPr>
      <w:r>
        <w:lastRenderedPageBreak/>
        <w:t>8c5cf2eee82c73651fa10fac5a88de3</w:t>
      </w:r>
      <w:proofErr w:type="gramStart"/>
      <w:r>
        <w:t>d  /home/kali/Documents/JD/</w:t>
      </w:r>
      <w:proofErr w:type="spellStart"/>
      <w:r>
        <w:t>suspectDrive</w:t>
      </w:r>
      <w:proofErr w:type="spellEnd"/>
      <w:r>
        <w:t>/WINDOWS/inf/msmscsi.inf</w:t>
      </w:r>
      <w:proofErr w:type="gramEnd"/>
    </w:p>
    <w:p w14:paraId="7987AC3F" w14:textId="77777777" w:rsidR="00141126" w:rsidRDefault="00141126" w:rsidP="00141126">
      <w:pPr>
        <w:pStyle w:val="BodyText"/>
      </w:pPr>
      <w:r>
        <w:t>5e592edbbf5587ba7fddd3d61b64eb</w:t>
      </w:r>
      <w:proofErr w:type="gramStart"/>
      <w:r>
        <w:t>40  /home/kali/Documents/JD/</w:t>
      </w:r>
      <w:proofErr w:type="spellStart"/>
      <w:r>
        <w:t>suspectDrive</w:t>
      </w:r>
      <w:proofErr w:type="spellEnd"/>
      <w:r>
        <w:t>/WINDOWS/inf/</w:t>
      </w:r>
      <w:proofErr w:type="spellStart"/>
      <w:r>
        <w:t>msmscsi.PNF</w:t>
      </w:r>
      <w:proofErr w:type="spellEnd"/>
      <w:proofErr w:type="gramEnd"/>
    </w:p>
    <w:p w14:paraId="64E7EA51" w14:textId="77777777" w:rsidR="00141126" w:rsidRDefault="00141126" w:rsidP="00141126">
      <w:pPr>
        <w:pStyle w:val="BodyText"/>
      </w:pPr>
      <w:r>
        <w:t>ef5175ce56d762931c468699b935b8</w:t>
      </w:r>
      <w:proofErr w:type="gramStart"/>
      <w:r>
        <w:t>ed  /home/kali/Documents/JD/</w:t>
      </w:r>
      <w:proofErr w:type="spellStart"/>
      <w:r>
        <w:t>suspectDrive</w:t>
      </w:r>
      <w:proofErr w:type="spellEnd"/>
      <w:r>
        <w:t>/WINDOWS/inf/msmsgs.inf</w:t>
      </w:r>
      <w:proofErr w:type="gramEnd"/>
    </w:p>
    <w:p w14:paraId="301501F7" w14:textId="77777777" w:rsidR="00141126" w:rsidRDefault="00141126" w:rsidP="00141126">
      <w:pPr>
        <w:pStyle w:val="BodyText"/>
      </w:pPr>
      <w:r>
        <w:t>bfefa872c2f557feec2e02bc51df9a</w:t>
      </w:r>
      <w:proofErr w:type="gramStart"/>
      <w:r>
        <w:t>97  /home/kali/Documents/JD/</w:t>
      </w:r>
      <w:proofErr w:type="spellStart"/>
      <w:r>
        <w:t>suspectDrive</w:t>
      </w:r>
      <w:proofErr w:type="spellEnd"/>
      <w:r>
        <w:t>/WINDOWS/inf/msmusb.inf</w:t>
      </w:r>
      <w:proofErr w:type="gramEnd"/>
    </w:p>
    <w:p w14:paraId="30F920B8" w14:textId="77777777" w:rsidR="00141126" w:rsidRDefault="00141126" w:rsidP="00141126">
      <w:pPr>
        <w:pStyle w:val="BodyText"/>
      </w:pPr>
      <w:r>
        <w:t>2b0fdd26eda88184087e0d1c4278e</w:t>
      </w:r>
      <w:proofErr w:type="gramStart"/>
      <w:r>
        <w:t>594  /home/kali/Documents/JD/</w:t>
      </w:r>
      <w:proofErr w:type="spellStart"/>
      <w:r>
        <w:t>suspectDrive</w:t>
      </w:r>
      <w:proofErr w:type="spellEnd"/>
      <w:r>
        <w:t>/WINDOWS/inf/</w:t>
      </w:r>
      <w:proofErr w:type="spellStart"/>
      <w:r>
        <w:t>msmsgs.PNF</w:t>
      </w:r>
      <w:proofErr w:type="spellEnd"/>
      <w:proofErr w:type="gramEnd"/>
    </w:p>
    <w:p w14:paraId="60691154" w14:textId="77777777" w:rsidR="00141126" w:rsidRDefault="00141126" w:rsidP="00141126">
      <w:pPr>
        <w:pStyle w:val="BodyText"/>
      </w:pPr>
      <w:r>
        <w:t>4eff7fa3b19b390c1206129f3516a7b</w:t>
      </w:r>
      <w:proofErr w:type="gramStart"/>
      <w:r>
        <w:t>6  /home/kali/Documents/JD/</w:t>
      </w:r>
      <w:proofErr w:type="spellStart"/>
      <w:r>
        <w:t>suspectDrive</w:t>
      </w:r>
      <w:proofErr w:type="spellEnd"/>
      <w:r>
        <w:t>/WINDOWS/inf/net5515n.PNF</w:t>
      </w:r>
      <w:proofErr w:type="gramEnd"/>
    </w:p>
    <w:p w14:paraId="39CA9F3B" w14:textId="77777777" w:rsidR="00141126" w:rsidRDefault="00141126" w:rsidP="00141126">
      <w:pPr>
        <w:pStyle w:val="BodyText"/>
      </w:pPr>
      <w:r>
        <w:t>e83add9d1e53a888600d0e8a6eefe33</w:t>
      </w:r>
      <w:proofErr w:type="gramStart"/>
      <w:r>
        <w:t>d  /home/kali/Documents/JD/</w:t>
      </w:r>
      <w:proofErr w:type="spellStart"/>
      <w:r>
        <w:t>suspectDrive</w:t>
      </w:r>
      <w:proofErr w:type="spellEnd"/>
      <w:r>
        <w:t>/WINDOWS/inf/net557.inf</w:t>
      </w:r>
      <w:proofErr w:type="gramEnd"/>
    </w:p>
    <w:p w14:paraId="2D4B5A80" w14:textId="77777777" w:rsidR="00141126" w:rsidRDefault="00141126" w:rsidP="00141126">
      <w:pPr>
        <w:pStyle w:val="BodyText"/>
      </w:pPr>
      <w:r>
        <w:t>956403e625823580af3cea8242c42f</w:t>
      </w:r>
      <w:proofErr w:type="gramStart"/>
      <w:r>
        <w:t>56  /home/kali/Documents/JD/</w:t>
      </w:r>
      <w:proofErr w:type="spellStart"/>
      <w:r>
        <w:t>suspectDrive</w:t>
      </w:r>
      <w:proofErr w:type="spellEnd"/>
      <w:r>
        <w:t>/WINDOWS/inf/net557.PNF</w:t>
      </w:r>
      <w:proofErr w:type="gramEnd"/>
    </w:p>
    <w:p w14:paraId="3EDB9F97" w14:textId="77777777" w:rsidR="00141126" w:rsidRDefault="00141126" w:rsidP="00141126">
      <w:pPr>
        <w:pStyle w:val="BodyText"/>
      </w:pPr>
      <w:r>
        <w:t>5e12e76c2ef8e12bf0b7e2d2aeb</w:t>
      </w:r>
      <w:proofErr w:type="gramStart"/>
      <w:r>
        <w:t>59316  /home/kali/Documents/JD/</w:t>
      </w:r>
      <w:proofErr w:type="spellStart"/>
      <w:r>
        <w:t>suspectDrive</w:t>
      </w:r>
      <w:proofErr w:type="spellEnd"/>
      <w:r>
        <w:t>/WINDOWS/inf/net559ib.inf</w:t>
      </w:r>
      <w:proofErr w:type="gramEnd"/>
    </w:p>
    <w:p w14:paraId="0A863B73" w14:textId="77777777" w:rsidR="00141126" w:rsidRDefault="00141126" w:rsidP="00141126">
      <w:pPr>
        <w:pStyle w:val="BodyText"/>
      </w:pPr>
      <w:r>
        <w:t>8424b41ad8e48c796c73d8b6cc964e</w:t>
      </w:r>
      <w:proofErr w:type="gramStart"/>
      <w:r>
        <w:t>54  /home/kali/Documents/JD/</w:t>
      </w:r>
      <w:proofErr w:type="spellStart"/>
      <w:r>
        <w:t>suspectDrive</w:t>
      </w:r>
      <w:proofErr w:type="spellEnd"/>
      <w:r>
        <w:t>/WINDOWS/inf/net559ib.PNF</w:t>
      </w:r>
      <w:proofErr w:type="gramEnd"/>
    </w:p>
    <w:p w14:paraId="5AA36B37" w14:textId="77777777" w:rsidR="00141126" w:rsidRDefault="00141126" w:rsidP="00141126">
      <w:pPr>
        <w:pStyle w:val="BodyText"/>
      </w:pPr>
      <w:r>
        <w:t>e7e1bc24432d2d07f503eaa6d0c6792</w:t>
      </w:r>
      <w:proofErr w:type="gramStart"/>
      <w:r>
        <w:t>e  /home/kali/Documents/JD/</w:t>
      </w:r>
      <w:proofErr w:type="spellStart"/>
      <w:r>
        <w:t>suspectDrive</w:t>
      </w:r>
      <w:proofErr w:type="spellEnd"/>
      <w:r>
        <w:t>/WINDOWS/inf/net575nt.inf</w:t>
      </w:r>
      <w:proofErr w:type="gramEnd"/>
    </w:p>
    <w:p w14:paraId="4A54FEE9" w14:textId="77777777" w:rsidR="00141126" w:rsidRDefault="00141126" w:rsidP="00141126">
      <w:pPr>
        <w:pStyle w:val="BodyText"/>
      </w:pPr>
      <w:r>
        <w:t>b0134211521dc7ed16fb20fc0804ce8</w:t>
      </w:r>
      <w:proofErr w:type="gramStart"/>
      <w:r>
        <w:t>b  /home/kali/Documents/JD/</w:t>
      </w:r>
      <w:proofErr w:type="spellStart"/>
      <w:r>
        <w:t>suspectDrive</w:t>
      </w:r>
      <w:proofErr w:type="spellEnd"/>
      <w:r>
        <w:t>/WINDOWS/inf/net575nt.PNF</w:t>
      </w:r>
      <w:proofErr w:type="gramEnd"/>
    </w:p>
    <w:p w14:paraId="39C419FF" w14:textId="77777777" w:rsidR="00141126" w:rsidRDefault="00141126" w:rsidP="00141126">
      <w:pPr>
        <w:pStyle w:val="BodyText"/>
      </w:pPr>
      <w:r>
        <w:t>5effecb5765678791678cf4a196cb88</w:t>
      </w:r>
      <w:proofErr w:type="gramStart"/>
      <w:r>
        <w:t>d  /home/kali/Documents/JD/</w:t>
      </w:r>
      <w:proofErr w:type="spellStart"/>
      <w:r>
        <w:t>suspectDrive</w:t>
      </w:r>
      <w:proofErr w:type="spellEnd"/>
      <w:r>
        <w:t>/WINDOWS/inf/net650d.inf</w:t>
      </w:r>
      <w:proofErr w:type="gramEnd"/>
    </w:p>
    <w:p w14:paraId="33260DF3" w14:textId="77777777" w:rsidR="00141126" w:rsidRDefault="00141126" w:rsidP="00141126">
      <w:pPr>
        <w:pStyle w:val="BodyText"/>
      </w:pPr>
      <w:r>
        <w:t>95368b91d4a8beb22d5d448ce9773de</w:t>
      </w:r>
      <w:proofErr w:type="gramStart"/>
      <w:r>
        <w:t>8  /home/kali/Documents/JD/</w:t>
      </w:r>
      <w:proofErr w:type="spellStart"/>
      <w:r>
        <w:t>suspectDrive</w:t>
      </w:r>
      <w:proofErr w:type="spellEnd"/>
      <w:r>
        <w:t>/WINDOWS/inf/net650d.PNF</w:t>
      </w:r>
      <w:proofErr w:type="gramEnd"/>
    </w:p>
    <w:p w14:paraId="55F1F399" w14:textId="77777777" w:rsidR="00141126" w:rsidRDefault="00141126" w:rsidP="00141126">
      <w:pPr>
        <w:pStyle w:val="BodyText"/>
      </w:pPr>
      <w:r>
        <w:t>9cb40fbacd61f634bc11d2f3e97a</w:t>
      </w:r>
      <w:proofErr w:type="gramStart"/>
      <w:r>
        <w:t>6113  /home/kali/Documents/JD/</w:t>
      </w:r>
      <w:proofErr w:type="spellStart"/>
      <w:r>
        <w:t>suspectDrive</w:t>
      </w:r>
      <w:proofErr w:type="spellEnd"/>
      <w:r>
        <w:t>/WINDOWS/inf/net656c5.inf</w:t>
      </w:r>
      <w:proofErr w:type="gramEnd"/>
    </w:p>
    <w:p w14:paraId="3E1B29FF" w14:textId="77777777" w:rsidR="00141126" w:rsidRDefault="00141126" w:rsidP="00141126">
      <w:pPr>
        <w:pStyle w:val="BodyText"/>
      </w:pPr>
      <w:r>
        <w:t>d81109c95d39c14345b05f5258216e6</w:t>
      </w:r>
      <w:proofErr w:type="gramStart"/>
      <w:r>
        <w:t>c  /home/kali/Documents/JD/</w:t>
      </w:r>
      <w:proofErr w:type="spellStart"/>
      <w:r>
        <w:t>suspectDrive</w:t>
      </w:r>
      <w:proofErr w:type="spellEnd"/>
      <w:r>
        <w:t>/WINDOWS/inf/net656c5.PNF</w:t>
      </w:r>
      <w:proofErr w:type="gramEnd"/>
    </w:p>
    <w:p w14:paraId="3326E751" w14:textId="77777777" w:rsidR="00141126" w:rsidRDefault="00141126" w:rsidP="00141126">
      <w:pPr>
        <w:pStyle w:val="BodyText"/>
      </w:pPr>
      <w:r>
        <w:t>fc06ffe9ea98edb549257f9529d10f</w:t>
      </w:r>
      <w:proofErr w:type="gramStart"/>
      <w:r>
        <w:t>39  /home/kali/Documents/JD/</w:t>
      </w:r>
      <w:proofErr w:type="spellStart"/>
      <w:r>
        <w:t>suspectDrive</w:t>
      </w:r>
      <w:proofErr w:type="spellEnd"/>
      <w:r>
        <w:t>/WINDOWS/inf/net656n5.inf</w:t>
      </w:r>
      <w:proofErr w:type="gramEnd"/>
    </w:p>
    <w:p w14:paraId="7684D36F" w14:textId="77777777" w:rsidR="00141126" w:rsidRDefault="00141126" w:rsidP="00141126">
      <w:pPr>
        <w:pStyle w:val="BodyText"/>
      </w:pPr>
      <w:r>
        <w:t>0fb7da51904a30ee4738bd5c26</w:t>
      </w:r>
      <w:proofErr w:type="gramStart"/>
      <w:r>
        <w:t>dfffbf  /home/kali/Documents/JD/</w:t>
      </w:r>
      <w:proofErr w:type="spellStart"/>
      <w:r>
        <w:t>suspectDrive</w:t>
      </w:r>
      <w:proofErr w:type="spellEnd"/>
      <w:r>
        <w:t>/WINDOWS/inf/net656n5.PNF</w:t>
      </w:r>
      <w:proofErr w:type="gramEnd"/>
    </w:p>
    <w:p w14:paraId="60B02E53" w14:textId="77777777" w:rsidR="00141126" w:rsidRDefault="00141126" w:rsidP="00141126">
      <w:pPr>
        <w:pStyle w:val="BodyText"/>
      </w:pPr>
      <w:r>
        <w:t>87c353d13f6958217aac1be8f9f6546</w:t>
      </w:r>
      <w:proofErr w:type="gramStart"/>
      <w:r>
        <w:t>d  /home/kali/Documents/JD/</w:t>
      </w:r>
      <w:proofErr w:type="spellStart"/>
      <w:r>
        <w:t>suspectDrive</w:t>
      </w:r>
      <w:proofErr w:type="spellEnd"/>
      <w:r>
        <w:t>/WINDOWS/inf/net713.inf</w:t>
      </w:r>
      <w:proofErr w:type="gramEnd"/>
    </w:p>
    <w:p w14:paraId="61EE20A9" w14:textId="77777777" w:rsidR="00141126" w:rsidRDefault="00141126" w:rsidP="00141126">
      <w:pPr>
        <w:pStyle w:val="BodyText"/>
      </w:pPr>
      <w:r>
        <w:t>1ddbf130acd33be585c460550826c</w:t>
      </w:r>
      <w:proofErr w:type="gramStart"/>
      <w:r>
        <w:t>905  /home/kali/Documents/JD/</w:t>
      </w:r>
      <w:proofErr w:type="spellStart"/>
      <w:r>
        <w:t>suspectDrive</w:t>
      </w:r>
      <w:proofErr w:type="spellEnd"/>
      <w:r>
        <w:t>/WINDOWS/inf/net713.PNF</w:t>
      </w:r>
      <w:proofErr w:type="gramEnd"/>
    </w:p>
    <w:p w14:paraId="0767CC90" w14:textId="77777777" w:rsidR="00141126" w:rsidRDefault="00141126" w:rsidP="00141126">
      <w:pPr>
        <w:pStyle w:val="BodyText"/>
      </w:pPr>
      <w:r>
        <w:t>04d9410d7cddbe6c4a7ea849136198a</w:t>
      </w:r>
      <w:proofErr w:type="gramStart"/>
      <w:r>
        <w:t>7  /home/kali/Documents/JD/</w:t>
      </w:r>
      <w:proofErr w:type="spellStart"/>
      <w:r>
        <w:t>suspectDrive</w:t>
      </w:r>
      <w:proofErr w:type="spellEnd"/>
      <w:r>
        <w:t>/WINDOWS/inf/net83820.inf</w:t>
      </w:r>
      <w:proofErr w:type="gramEnd"/>
    </w:p>
    <w:p w14:paraId="341F69A2" w14:textId="77777777" w:rsidR="00141126" w:rsidRDefault="00141126" w:rsidP="00141126">
      <w:pPr>
        <w:pStyle w:val="BodyText"/>
      </w:pPr>
      <w:r>
        <w:t>c12e620c18a49e0a80518d2b2d9deef</w:t>
      </w:r>
      <w:proofErr w:type="gramStart"/>
      <w:r>
        <w:t>0  /home/kali/Documents/JD/</w:t>
      </w:r>
      <w:proofErr w:type="spellStart"/>
      <w:r>
        <w:t>suspectDrive</w:t>
      </w:r>
      <w:proofErr w:type="spellEnd"/>
      <w:r>
        <w:t>/WINDOWS/inf/net83820.PNF</w:t>
      </w:r>
      <w:proofErr w:type="gramEnd"/>
    </w:p>
    <w:p w14:paraId="342443F8" w14:textId="77777777" w:rsidR="00141126" w:rsidRDefault="00141126" w:rsidP="00141126">
      <w:pPr>
        <w:pStyle w:val="BodyText"/>
      </w:pPr>
      <w:r>
        <w:t>a161720cff94e38324d83e2e47c78cf</w:t>
      </w:r>
      <w:proofErr w:type="gramStart"/>
      <w:r>
        <w:t>4  /home/kali/Documents/JD/</w:t>
      </w:r>
      <w:proofErr w:type="spellStart"/>
      <w:r>
        <w:t>suspectDrive</w:t>
      </w:r>
      <w:proofErr w:type="spellEnd"/>
      <w:r>
        <w:t>/WINDOWS/inf/netali.inf</w:t>
      </w:r>
      <w:proofErr w:type="gramEnd"/>
    </w:p>
    <w:p w14:paraId="6E504BF2" w14:textId="77777777" w:rsidR="00141126" w:rsidRDefault="00141126" w:rsidP="00141126">
      <w:pPr>
        <w:pStyle w:val="BodyText"/>
      </w:pPr>
      <w:r>
        <w:t>c216562709c977f6225124d493e5d2c</w:t>
      </w:r>
      <w:proofErr w:type="gramStart"/>
      <w:r>
        <w:t>0  /home/kali/Documents/JD/</w:t>
      </w:r>
      <w:proofErr w:type="spellStart"/>
      <w:r>
        <w:t>suspectDrive</w:t>
      </w:r>
      <w:proofErr w:type="spellEnd"/>
      <w:r>
        <w:t>/WINDOWS/inf/net8511.inf</w:t>
      </w:r>
      <w:proofErr w:type="gramEnd"/>
    </w:p>
    <w:p w14:paraId="197E6E5D" w14:textId="77777777" w:rsidR="00141126" w:rsidRDefault="00141126" w:rsidP="00141126">
      <w:pPr>
        <w:pStyle w:val="BodyText"/>
      </w:pPr>
      <w:r>
        <w:lastRenderedPageBreak/>
        <w:t>636eead53ad2aecb37ff03fec76cbe</w:t>
      </w:r>
      <w:proofErr w:type="gramStart"/>
      <w:r>
        <w:t>71  /home/kali/Documents/JD/</w:t>
      </w:r>
      <w:proofErr w:type="spellStart"/>
      <w:r>
        <w:t>suspectDrive</w:t>
      </w:r>
      <w:proofErr w:type="spellEnd"/>
      <w:r>
        <w:t>/WINDOWS/inf/</w:t>
      </w:r>
      <w:proofErr w:type="spellStart"/>
      <w:r>
        <w:t>netali.PNF</w:t>
      </w:r>
      <w:proofErr w:type="spellEnd"/>
      <w:proofErr w:type="gramEnd"/>
    </w:p>
    <w:p w14:paraId="225CAB8C" w14:textId="77777777" w:rsidR="00141126" w:rsidRDefault="00141126" w:rsidP="00141126">
      <w:pPr>
        <w:pStyle w:val="BodyText"/>
      </w:pPr>
      <w:r>
        <w:t>5a6e5f920342d37ea3e45437d89d0d1</w:t>
      </w:r>
      <w:proofErr w:type="gramStart"/>
      <w:r>
        <w:t>e  /home/kali/Documents/JD/</w:t>
      </w:r>
      <w:proofErr w:type="spellStart"/>
      <w:r>
        <w:t>suspectDrive</w:t>
      </w:r>
      <w:proofErr w:type="spellEnd"/>
      <w:r>
        <w:t>/WINDOWS/inf/netambi.inf</w:t>
      </w:r>
      <w:proofErr w:type="gramEnd"/>
    </w:p>
    <w:p w14:paraId="582DD174" w14:textId="77777777" w:rsidR="00141126" w:rsidRDefault="00141126" w:rsidP="00141126">
      <w:pPr>
        <w:pStyle w:val="BodyText"/>
      </w:pPr>
      <w:r>
        <w:t>aefe6a8afcbe9d531bd1c601ecb6b95</w:t>
      </w:r>
      <w:proofErr w:type="gramStart"/>
      <w:r>
        <w:t>e  /home/kali/Documents/JD/</w:t>
      </w:r>
      <w:proofErr w:type="spellStart"/>
      <w:r>
        <w:t>suspectDrive</w:t>
      </w:r>
      <w:proofErr w:type="spellEnd"/>
      <w:r>
        <w:t>/WINDOWS/inf/net8511.PNF</w:t>
      </w:r>
      <w:proofErr w:type="gramEnd"/>
    </w:p>
    <w:p w14:paraId="70C946CC" w14:textId="77777777" w:rsidR="00141126" w:rsidRDefault="00141126" w:rsidP="00141126">
      <w:pPr>
        <w:pStyle w:val="BodyText"/>
      </w:pPr>
      <w:r>
        <w:t>c7d334c17f5368f5a74c15a3104cfeb</w:t>
      </w:r>
      <w:proofErr w:type="gramStart"/>
      <w:r>
        <w:t>0  /home/kali/Documents/JD/</w:t>
      </w:r>
      <w:proofErr w:type="spellStart"/>
      <w:r>
        <w:t>suspectDrive</w:t>
      </w:r>
      <w:proofErr w:type="spellEnd"/>
      <w:r>
        <w:t>/WINDOWS/inf/netklsi.inf</w:t>
      </w:r>
      <w:proofErr w:type="gramEnd"/>
    </w:p>
    <w:p w14:paraId="74AE0361" w14:textId="77777777" w:rsidR="00141126" w:rsidRDefault="00141126" w:rsidP="00141126">
      <w:pPr>
        <w:pStyle w:val="BodyText"/>
      </w:pPr>
      <w:r>
        <w:t>188f38930c617bd338a27e2549d</w:t>
      </w:r>
      <w:proofErr w:type="gramStart"/>
      <w:r>
        <w:t>22612  /home/kali/Documents/JD/</w:t>
      </w:r>
      <w:proofErr w:type="spellStart"/>
      <w:r>
        <w:t>suspectDrive</w:t>
      </w:r>
      <w:proofErr w:type="spellEnd"/>
      <w:r>
        <w:t>/WINDOWS/inf/</w:t>
      </w:r>
      <w:proofErr w:type="spellStart"/>
      <w:r>
        <w:t>netklsi.PNF</w:t>
      </w:r>
      <w:proofErr w:type="spellEnd"/>
      <w:proofErr w:type="gramEnd"/>
    </w:p>
    <w:p w14:paraId="52C4A96E" w14:textId="77777777" w:rsidR="00141126" w:rsidRDefault="00141126" w:rsidP="00141126">
      <w:pPr>
        <w:pStyle w:val="BodyText"/>
      </w:pPr>
      <w:r>
        <w:t>98be4be21a5c0b61864829cccd703a4</w:t>
      </w:r>
      <w:proofErr w:type="gramStart"/>
      <w:r>
        <w:t>b  /home/kali/Documents/JD/</w:t>
      </w:r>
      <w:proofErr w:type="spellStart"/>
      <w:r>
        <w:t>suspectDrive</w:t>
      </w:r>
      <w:proofErr w:type="spellEnd"/>
      <w:r>
        <w:t>/WINDOWS/inf/</w:t>
      </w:r>
      <w:proofErr w:type="spellStart"/>
      <w:r>
        <w:t>netirsir.PNF</w:t>
      </w:r>
      <w:proofErr w:type="spellEnd"/>
      <w:proofErr w:type="gramEnd"/>
    </w:p>
    <w:p w14:paraId="5DA4D147" w14:textId="77777777" w:rsidR="00141126" w:rsidRDefault="00141126" w:rsidP="00141126">
      <w:pPr>
        <w:pStyle w:val="BodyText"/>
      </w:pPr>
      <w:r>
        <w:t>069b5520ca46d0473c6bd198a43e1d</w:t>
      </w:r>
      <w:proofErr w:type="gramStart"/>
      <w:r>
        <w:t>16  /home/kali/Documents/JD/</w:t>
      </w:r>
      <w:proofErr w:type="spellStart"/>
      <w:r>
        <w:t>suspectDrive</w:t>
      </w:r>
      <w:proofErr w:type="spellEnd"/>
      <w:r>
        <w:t>/WINDOWS/inf/netktc.inf</w:t>
      </w:r>
      <w:proofErr w:type="gramEnd"/>
    </w:p>
    <w:p w14:paraId="16FD7559" w14:textId="77777777" w:rsidR="00141126" w:rsidRDefault="00141126" w:rsidP="00141126">
      <w:pPr>
        <w:pStyle w:val="BodyText"/>
      </w:pPr>
      <w:r>
        <w:t>67cd2747b1201d4ab00920f</w:t>
      </w:r>
      <w:proofErr w:type="gramStart"/>
      <w:r>
        <w:t>745203699  /home/kali/Documents/JD/</w:t>
      </w:r>
      <w:proofErr w:type="spellStart"/>
      <w:r>
        <w:t>suspectDrive</w:t>
      </w:r>
      <w:proofErr w:type="spellEnd"/>
      <w:r>
        <w:t>/WINDOWS/inf/</w:t>
      </w:r>
      <w:proofErr w:type="spellStart"/>
      <w:r>
        <w:t>netktc.PNF</w:t>
      </w:r>
      <w:proofErr w:type="spellEnd"/>
      <w:proofErr w:type="gramEnd"/>
    </w:p>
    <w:p w14:paraId="148BA808" w14:textId="77777777" w:rsidR="00141126" w:rsidRDefault="00141126" w:rsidP="00141126">
      <w:pPr>
        <w:pStyle w:val="BodyText"/>
      </w:pPr>
      <w:r>
        <w:t>8a0bcce9df31fd2ca93c0dcd4a03090</w:t>
      </w:r>
      <w:proofErr w:type="gramStart"/>
      <w:r>
        <w:t>d  /home/kali/Documents/JD/</w:t>
      </w:r>
      <w:proofErr w:type="spellStart"/>
      <w:r>
        <w:t>suspectDrive</w:t>
      </w:r>
      <w:proofErr w:type="spellEnd"/>
      <w:r>
        <w:t>/WINDOWS/inf/netlanem.inf</w:t>
      </w:r>
      <w:proofErr w:type="gramEnd"/>
    </w:p>
    <w:p w14:paraId="4CBA066F" w14:textId="77777777" w:rsidR="00141126" w:rsidRDefault="00141126" w:rsidP="00141126">
      <w:pPr>
        <w:pStyle w:val="BodyText"/>
      </w:pPr>
      <w:r>
        <w:t>c31a0f68090b029c64cb994fee28d</w:t>
      </w:r>
      <w:proofErr w:type="gramStart"/>
      <w:r>
        <w:t>683  /home/kali/Documents/JD/</w:t>
      </w:r>
      <w:proofErr w:type="spellStart"/>
      <w:r>
        <w:t>suspectDrive</w:t>
      </w:r>
      <w:proofErr w:type="spellEnd"/>
      <w:r>
        <w:t>/WINDOWS/inf/</w:t>
      </w:r>
      <w:proofErr w:type="spellStart"/>
      <w:r>
        <w:t>netlanem.PNF</w:t>
      </w:r>
      <w:proofErr w:type="spellEnd"/>
      <w:proofErr w:type="gramEnd"/>
    </w:p>
    <w:p w14:paraId="1795ADC3" w14:textId="77777777" w:rsidR="00141126" w:rsidRDefault="00141126" w:rsidP="00141126">
      <w:pPr>
        <w:pStyle w:val="BodyText"/>
      </w:pPr>
      <w:r>
        <w:t>a8b078c866531af091ee6a63227bd6</w:t>
      </w:r>
      <w:proofErr w:type="gramStart"/>
      <w:r>
        <w:t>fc  /home/kali/Documents/JD/</w:t>
      </w:r>
      <w:proofErr w:type="spellStart"/>
      <w:r>
        <w:t>suspectDrive</w:t>
      </w:r>
      <w:proofErr w:type="spellEnd"/>
      <w:r>
        <w:t>/WINDOWS/inf/netlanep.inf</w:t>
      </w:r>
      <w:proofErr w:type="gramEnd"/>
    </w:p>
    <w:p w14:paraId="6437D8B8" w14:textId="77777777" w:rsidR="00141126" w:rsidRDefault="00141126" w:rsidP="00141126">
      <w:pPr>
        <w:pStyle w:val="BodyText"/>
      </w:pPr>
      <w:r>
        <w:t>b176788d35c7622b4651309d50f7c0e</w:t>
      </w:r>
      <w:proofErr w:type="gramStart"/>
      <w:r>
        <w:t>9  /home/kali/Documents/JD/</w:t>
      </w:r>
      <w:proofErr w:type="spellStart"/>
      <w:r>
        <w:t>suspectDrive</w:t>
      </w:r>
      <w:proofErr w:type="spellEnd"/>
      <w:r>
        <w:t>/WINDOWS/inf/</w:t>
      </w:r>
      <w:proofErr w:type="spellStart"/>
      <w:r>
        <w:t>netlanep.PNF</w:t>
      </w:r>
      <w:proofErr w:type="spellEnd"/>
      <w:proofErr w:type="gramEnd"/>
    </w:p>
    <w:p w14:paraId="4D82049A" w14:textId="77777777" w:rsidR="00141126" w:rsidRDefault="00141126" w:rsidP="00141126">
      <w:pPr>
        <w:pStyle w:val="BodyText"/>
      </w:pPr>
      <w:r>
        <w:t>7c796f27fd4853156ef23322a189df</w:t>
      </w:r>
      <w:proofErr w:type="gramStart"/>
      <w:r>
        <w:t>90  /home/kali/Documents/JD/</w:t>
      </w:r>
      <w:proofErr w:type="spellStart"/>
      <w:r>
        <w:t>suspectDrive</w:t>
      </w:r>
      <w:proofErr w:type="spellEnd"/>
      <w:r>
        <w:t>/WINDOWS/inf/</w:t>
      </w:r>
      <w:proofErr w:type="spellStart"/>
      <w:r>
        <w:t>netlm.PNF</w:t>
      </w:r>
      <w:proofErr w:type="spellEnd"/>
      <w:proofErr w:type="gramEnd"/>
    </w:p>
    <w:p w14:paraId="0FF76828" w14:textId="77777777" w:rsidR="00141126" w:rsidRDefault="00141126" w:rsidP="00141126">
      <w:pPr>
        <w:pStyle w:val="BodyText"/>
      </w:pPr>
      <w:r>
        <w:t>ee9741045eabc17cf9717699221ad0</w:t>
      </w:r>
      <w:proofErr w:type="gramStart"/>
      <w:r>
        <w:t>cc  /home/kali/Documents/JD/</w:t>
      </w:r>
      <w:proofErr w:type="spellStart"/>
      <w:r>
        <w:t>suspectDrive</w:t>
      </w:r>
      <w:proofErr w:type="spellEnd"/>
      <w:r>
        <w:t>/WINDOWS/inf/netlm.inf</w:t>
      </w:r>
      <w:proofErr w:type="gramEnd"/>
    </w:p>
    <w:p w14:paraId="216382B3" w14:textId="77777777" w:rsidR="00141126" w:rsidRDefault="00141126" w:rsidP="00141126">
      <w:pPr>
        <w:pStyle w:val="BodyText"/>
      </w:pPr>
      <w:r>
        <w:t>c1de0023c4789a9846e6efb7827649</w:t>
      </w:r>
      <w:proofErr w:type="gramStart"/>
      <w:r>
        <w:t>ef  /home/kali/Documents/JD/</w:t>
      </w:r>
      <w:proofErr w:type="spellStart"/>
      <w:r>
        <w:t>suspectDrive</w:t>
      </w:r>
      <w:proofErr w:type="spellEnd"/>
      <w:r>
        <w:t>/WINDOWS/inf/netlm56.inf</w:t>
      </w:r>
      <w:proofErr w:type="gramEnd"/>
    </w:p>
    <w:p w14:paraId="0199E167" w14:textId="77777777" w:rsidR="00141126" w:rsidRDefault="00141126" w:rsidP="00141126">
      <w:pPr>
        <w:pStyle w:val="BodyText"/>
      </w:pPr>
      <w:r>
        <w:t>04396f071410fef8b830b2de761da0</w:t>
      </w:r>
      <w:proofErr w:type="gramStart"/>
      <w:r>
        <w:t>fd  /home/kali/Documents/JD/</w:t>
      </w:r>
      <w:proofErr w:type="spellStart"/>
      <w:r>
        <w:t>suspectDrive</w:t>
      </w:r>
      <w:proofErr w:type="spellEnd"/>
      <w:r>
        <w:t>/WINDOWS/inf/netlnev2.inf</w:t>
      </w:r>
      <w:proofErr w:type="gramEnd"/>
    </w:p>
    <w:p w14:paraId="0768CDC4" w14:textId="77777777" w:rsidR="00141126" w:rsidRDefault="00141126" w:rsidP="00141126">
      <w:pPr>
        <w:pStyle w:val="BodyText"/>
      </w:pPr>
      <w:r>
        <w:t>ebbb9f96853f1748807c7e6c693ef</w:t>
      </w:r>
      <w:proofErr w:type="gramStart"/>
      <w:r>
        <w:t>265  /home/kali/Documents/JD/</w:t>
      </w:r>
      <w:proofErr w:type="spellStart"/>
      <w:r>
        <w:t>suspectDrive</w:t>
      </w:r>
      <w:proofErr w:type="spellEnd"/>
      <w:r>
        <w:t>/WINDOWS/inf/netlm56.PNF</w:t>
      </w:r>
      <w:proofErr w:type="gramEnd"/>
    </w:p>
    <w:p w14:paraId="5AAA8529" w14:textId="77777777" w:rsidR="00141126" w:rsidRDefault="00141126" w:rsidP="00141126">
      <w:pPr>
        <w:pStyle w:val="BodyText"/>
      </w:pPr>
      <w:r>
        <w:t>99c9418f3a92b986456ba978dca387f</w:t>
      </w:r>
      <w:proofErr w:type="gramStart"/>
      <w:r>
        <w:t>8  /home/kali/Documents/JD/</w:t>
      </w:r>
      <w:proofErr w:type="spellStart"/>
      <w:r>
        <w:t>suspectDrive</w:t>
      </w:r>
      <w:proofErr w:type="spellEnd"/>
      <w:r>
        <w:t>/WINDOWS/inf/netloop.inf</w:t>
      </w:r>
      <w:proofErr w:type="gramEnd"/>
    </w:p>
    <w:p w14:paraId="5AC35AA2" w14:textId="77777777" w:rsidR="00141126" w:rsidRDefault="00141126" w:rsidP="00141126">
      <w:pPr>
        <w:pStyle w:val="BodyText"/>
      </w:pPr>
      <w:r>
        <w:t>081ac88a9f896a67e77214b99f</w:t>
      </w:r>
      <w:proofErr w:type="gramStart"/>
      <w:r>
        <w:t>381233  /home/kali/Documents/JD/</w:t>
      </w:r>
      <w:proofErr w:type="spellStart"/>
      <w:r>
        <w:t>suspectDrive</w:t>
      </w:r>
      <w:proofErr w:type="spellEnd"/>
      <w:r>
        <w:t>/WINDOWS/inf/netlnev2.PNF</w:t>
      </w:r>
      <w:proofErr w:type="gramEnd"/>
    </w:p>
    <w:p w14:paraId="1378EE31" w14:textId="77777777" w:rsidR="00141126" w:rsidRDefault="00141126" w:rsidP="00141126">
      <w:pPr>
        <w:pStyle w:val="BodyText"/>
      </w:pPr>
      <w:r>
        <w:t>21e0bce526dea801dcb3c6b3a362bdc</w:t>
      </w:r>
      <w:proofErr w:type="gramStart"/>
      <w:r>
        <w:t>6  /home/kali/Documents/JD/</w:t>
      </w:r>
      <w:proofErr w:type="spellStart"/>
      <w:r>
        <w:t>suspectDrive</w:t>
      </w:r>
      <w:proofErr w:type="spellEnd"/>
      <w:r>
        <w:t>/WINDOWS/inf/netlpd.inf</w:t>
      </w:r>
      <w:proofErr w:type="gramEnd"/>
    </w:p>
    <w:p w14:paraId="21569283" w14:textId="77777777" w:rsidR="00141126" w:rsidRDefault="00141126" w:rsidP="00141126">
      <w:pPr>
        <w:pStyle w:val="BodyText"/>
      </w:pPr>
      <w:r>
        <w:t>f6210790dc494a6931c779d3f6158ba</w:t>
      </w:r>
      <w:proofErr w:type="gramStart"/>
      <w:r>
        <w:t>4  /home/kali/Documents/JD/</w:t>
      </w:r>
      <w:proofErr w:type="spellStart"/>
      <w:r>
        <w:t>suspectDrive</w:t>
      </w:r>
      <w:proofErr w:type="spellEnd"/>
      <w:r>
        <w:t>/WINDOWS/inf/</w:t>
      </w:r>
      <w:proofErr w:type="spellStart"/>
      <w:r>
        <w:t>netloop.PNF</w:t>
      </w:r>
      <w:proofErr w:type="spellEnd"/>
      <w:proofErr w:type="gramEnd"/>
    </w:p>
    <w:p w14:paraId="113F74B9" w14:textId="77777777" w:rsidR="00141126" w:rsidRDefault="00141126" w:rsidP="00141126">
      <w:pPr>
        <w:pStyle w:val="BodyText"/>
      </w:pPr>
      <w:r>
        <w:t>c0335f5a879feeca5e80991d31f39a8</w:t>
      </w:r>
      <w:proofErr w:type="gramStart"/>
      <w:r>
        <w:t>f  /home/kali/Documents/JD/</w:t>
      </w:r>
      <w:proofErr w:type="spellStart"/>
      <w:r>
        <w:t>suspectDrive</w:t>
      </w:r>
      <w:proofErr w:type="spellEnd"/>
      <w:r>
        <w:t>/WINDOWS/inf/</w:t>
      </w:r>
      <w:proofErr w:type="spellStart"/>
      <w:r>
        <w:t>netlpd.PNF</w:t>
      </w:r>
      <w:proofErr w:type="spellEnd"/>
      <w:proofErr w:type="gramEnd"/>
    </w:p>
    <w:p w14:paraId="4A6D9B79" w14:textId="77777777" w:rsidR="00141126" w:rsidRDefault="00141126" w:rsidP="00141126">
      <w:pPr>
        <w:pStyle w:val="BodyText"/>
      </w:pPr>
      <w:r>
        <w:t>6e4b1cb739cde60ece78d569195a</w:t>
      </w:r>
      <w:proofErr w:type="gramStart"/>
      <w:r>
        <w:t>3177  /home/kali/Documents/JD/</w:t>
      </w:r>
      <w:proofErr w:type="spellStart"/>
      <w:r>
        <w:t>suspectDrive</w:t>
      </w:r>
      <w:proofErr w:type="spellEnd"/>
      <w:r>
        <w:t>/WINDOWS/inf/netmadge.inf</w:t>
      </w:r>
      <w:proofErr w:type="gramEnd"/>
    </w:p>
    <w:p w14:paraId="69F2489F" w14:textId="77777777" w:rsidR="00141126" w:rsidRDefault="00141126" w:rsidP="00141126">
      <w:pPr>
        <w:pStyle w:val="BodyText"/>
      </w:pPr>
      <w:r>
        <w:t>c622860d3895969c878a35b34e099f</w:t>
      </w:r>
      <w:proofErr w:type="gramStart"/>
      <w:r>
        <w:t>61  /home/kali/Documents/JD/</w:t>
      </w:r>
      <w:proofErr w:type="spellStart"/>
      <w:r>
        <w:t>suspectDrive</w:t>
      </w:r>
      <w:proofErr w:type="spellEnd"/>
      <w:r>
        <w:t>/WINDOWS/inf/</w:t>
      </w:r>
      <w:proofErr w:type="spellStart"/>
      <w:r>
        <w:t>netmadge.PNF</w:t>
      </w:r>
      <w:proofErr w:type="spellEnd"/>
      <w:proofErr w:type="gramEnd"/>
    </w:p>
    <w:p w14:paraId="0ED8E989" w14:textId="77777777" w:rsidR="00141126" w:rsidRDefault="00141126" w:rsidP="00141126">
      <w:pPr>
        <w:pStyle w:val="BodyText"/>
      </w:pPr>
      <w:r>
        <w:lastRenderedPageBreak/>
        <w:t>5e0487094bfd6781be</w:t>
      </w:r>
      <w:proofErr w:type="gramStart"/>
      <w:r>
        <w:t>64874130516895  /home/kali/Documents/JD/</w:t>
      </w:r>
      <w:proofErr w:type="spellStart"/>
      <w:r>
        <w:t>suspectDrive</w:t>
      </w:r>
      <w:proofErr w:type="spellEnd"/>
      <w:r>
        <w:t>/WINDOWS/inf/netmhzn5.PNF</w:t>
      </w:r>
      <w:proofErr w:type="gramEnd"/>
    </w:p>
    <w:p w14:paraId="3283E438" w14:textId="77777777" w:rsidR="00141126" w:rsidRDefault="00141126" w:rsidP="00141126">
      <w:pPr>
        <w:pStyle w:val="BodyText"/>
      </w:pPr>
      <w:r>
        <w:t>e760bf9bd09dec76b25fba5aa8b0</w:t>
      </w:r>
      <w:proofErr w:type="gramStart"/>
      <w:r>
        <w:t>dbac  /home/kali/Documents/JD/</w:t>
      </w:r>
      <w:proofErr w:type="spellStart"/>
      <w:r>
        <w:t>suspectDrive</w:t>
      </w:r>
      <w:proofErr w:type="spellEnd"/>
      <w:r>
        <w:t>/WINDOWS/inf/netmhzn5.inf</w:t>
      </w:r>
      <w:proofErr w:type="gramEnd"/>
    </w:p>
    <w:p w14:paraId="08D6FBB5" w14:textId="77777777" w:rsidR="00141126" w:rsidRDefault="00141126" w:rsidP="00141126">
      <w:pPr>
        <w:pStyle w:val="BodyText"/>
      </w:pPr>
      <w:r>
        <w:t>4d8e4d84d9c19c3a384c61c226077e9</w:t>
      </w:r>
      <w:proofErr w:type="gramStart"/>
      <w:r>
        <w:t>f  /home/kali/Documents/JD/</w:t>
      </w:r>
      <w:proofErr w:type="spellStart"/>
      <w:r>
        <w:t>suspectDrive</w:t>
      </w:r>
      <w:proofErr w:type="spellEnd"/>
      <w:r>
        <w:t>/WINDOWS/inf/netmscli.inf</w:t>
      </w:r>
      <w:proofErr w:type="gramEnd"/>
    </w:p>
    <w:p w14:paraId="3A830D8B" w14:textId="77777777" w:rsidR="00141126" w:rsidRDefault="00141126" w:rsidP="00141126">
      <w:pPr>
        <w:pStyle w:val="BodyText"/>
      </w:pPr>
      <w:r>
        <w:t>89d30244b7c0928c5662f103acd2deb</w:t>
      </w:r>
      <w:proofErr w:type="gramStart"/>
      <w:r>
        <w:t>4  /home/kali/Documents/JD/</w:t>
      </w:r>
      <w:proofErr w:type="spellStart"/>
      <w:r>
        <w:t>suspectDrive</w:t>
      </w:r>
      <w:proofErr w:type="spellEnd"/>
      <w:r>
        <w:t>/WINDOWS/inf/</w:t>
      </w:r>
      <w:proofErr w:type="spellStart"/>
      <w:r>
        <w:t>netmscli.PNF</w:t>
      </w:r>
      <w:proofErr w:type="spellEnd"/>
      <w:proofErr w:type="gramEnd"/>
    </w:p>
    <w:p w14:paraId="50AB6F94" w14:textId="77777777" w:rsidR="00141126" w:rsidRDefault="00141126" w:rsidP="00141126">
      <w:pPr>
        <w:pStyle w:val="BodyText"/>
      </w:pPr>
      <w:r>
        <w:t>c41b25ad7221c48e55d4badac41b1f4</w:t>
      </w:r>
      <w:proofErr w:type="gramStart"/>
      <w:r>
        <w:t>b  /home/kali/Documents/JD/</w:t>
      </w:r>
      <w:proofErr w:type="spellStart"/>
      <w:r>
        <w:t>suspectDrive</w:t>
      </w:r>
      <w:proofErr w:type="spellEnd"/>
      <w:r>
        <w:t>/WINDOWS/inf/netnb.inf</w:t>
      </w:r>
      <w:proofErr w:type="gramEnd"/>
    </w:p>
    <w:p w14:paraId="5BE451B0" w14:textId="77777777" w:rsidR="00141126" w:rsidRDefault="00141126" w:rsidP="00141126">
      <w:pPr>
        <w:pStyle w:val="BodyText"/>
      </w:pPr>
      <w:r>
        <w:t>49b157af94423c51751840b4517b2a</w:t>
      </w:r>
      <w:proofErr w:type="gramStart"/>
      <w:r>
        <w:t>28  /home/kali/Documents/JD/</w:t>
      </w:r>
      <w:proofErr w:type="spellStart"/>
      <w:r>
        <w:t>suspectDrive</w:t>
      </w:r>
      <w:proofErr w:type="spellEnd"/>
      <w:r>
        <w:t>/WINDOWS/inf/</w:t>
      </w:r>
      <w:proofErr w:type="spellStart"/>
      <w:r>
        <w:t>nettpsmp.PNF</w:t>
      </w:r>
      <w:proofErr w:type="spellEnd"/>
      <w:proofErr w:type="gramEnd"/>
    </w:p>
    <w:p w14:paraId="611EAD5E" w14:textId="77777777" w:rsidR="00141126" w:rsidRDefault="00141126" w:rsidP="00141126">
      <w:pPr>
        <w:pStyle w:val="BodyText"/>
      </w:pPr>
      <w:r>
        <w:t>d0c97a259a6b83724fe58a025da838f</w:t>
      </w:r>
      <w:proofErr w:type="gramStart"/>
      <w:r>
        <w:t>7  /home/kali/Documents/JD/</w:t>
      </w:r>
      <w:proofErr w:type="spellStart"/>
      <w:r>
        <w:t>suspectDrive</w:t>
      </w:r>
      <w:proofErr w:type="spellEnd"/>
      <w:r>
        <w:t>/WINDOWS/inf/nettun.inf</w:t>
      </w:r>
      <w:proofErr w:type="gramEnd"/>
    </w:p>
    <w:p w14:paraId="70EDE695" w14:textId="77777777" w:rsidR="00141126" w:rsidRDefault="00141126" w:rsidP="00141126">
      <w:pPr>
        <w:pStyle w:val="BodyText"/>
      </w:pPr>
      <w:r>
        <w:t>c21d09cb7d5ead2f911f3cfedd250f</w:t>
      </w:r>
      <w:proofErr w:type="gramStart"/>
      <w:r>
        <w:t>63  /home/kali/Documents/JD/</w:t>
      </w:r>
      <w:proofErr w:type="spellStart"/>
      <w:r>
        <w:t>suspectDrive</w:t>
      </w:r>
      <w:proofErr w:type="spellEnd"/>
      <w:r>
        <w:t>/WINDOWS/inf/</w:t>
      </w:r>
      <w:proofErr w:type="spellStart"/>
      <w:r>
        <w:t>nettun.PNF</w:t>
      </w:r>
      <w:proofErr w:type="spellEnd"/>
      <w:proofErr w:type="gramEnd"/>
    </w:p>
    <w:p w14:paraId="71B3D07F" w14:textId="77777777" w:rsidR="00141126" w:rsidRDefault="00141126" w:rsidP="00141126">
      <w:pPr>
        <w:pStyle w:val="BodyText"/>
      </w:pPr>
      <w:r>
        <w:t>b0e4fe223b2782a2e29de7e277686e</w:t>
      </w:r>
      <w:proofErr w:type="gramStart"/>
      <w:r>
        <w:t>04  /home/kali/Documents/JD/</w:t>
      </w:r>
      <w:proofErr w:type="spellStart"/>
      <w:r>
        <w:t>suspectDrive</w:t>
      </w:r>
      <w:proofErr w:type="spellEnd"/>
      <w:r>
        <w:t>/WINDOWS/inf/netupnp.inf</w:t>
      </w:r>
      <w:proofErr w:type="gramEnd"/>
    </w:p>
    <w:p w14:paraId="1A528768" w14:textId="77777777" w:rsidR="00141126" w:rsidRDefault="00141126" w:rsidP="00141126">
      <w:pPr>
        <w:pStyle w:val="BodyText"/>
      </w:pPr>
      <w:r>
        <w:t>78109dbeff294977db4e5cf89e31dc</w:t>
      </w:r>
      <w:proofErr w:type="gramStart"/>
      <w:r>
        <w:t>95  /home/kali/Documents/JD/</w:t>
      </w:r>
      <w:proofErr w:type="spellStart"/>
      <w:r>
        <w:t>suspectDrive</w:t>
      </w:r>
      <w:proofErr w:type="spellEnd"/>
      <w:r>
        <w:t>/WINDOWS/inf/</w:t>
      </w:r>
      <w:proofErr w:type="spellStart"/>
      <w:r>
        <w:t>netupnp.PNF</w:t>
      </w:r>
      <w:proofErr w:type="spellEnd"/>
      <w:proofErr w:type="gramEnd"/>
    </w:p>
    <w:p w14:paraId="6B217094" w14:textId="77777777" w:rsidR="00141126" w:rsidRDefault="00141126" w:rsidP="00141126">
      <w:pPr>
        <w:pStyle w:val="BodyText"/>
      </w:pPr>
      <w:r>
        <w:t>5f687c6630eb179008d0636a73525c</w:t>
      </w:r>
      <w:proofErr w:type="gramStart"/>
      <w:r>
        <w:t>74  /home/kali/Documents/JD/</w:t>
      </w:r>
      <w:proofErr w:type="spellStart"/>
      <w:r>
        <w:t>suspectDrive</w:t>
      </w:r>
      <w:proofErr w:type="spellEnd"/>
      <w:r>
        <w:t>/WINDOWS/inf/netupnph.inf</w:t>
      </w:r>
      <w:proofErr w:type="gramEnd"/>
    </w:p>
    <w:p w14:paraId="7CE8C8C3" w14:textId="77777777" w:rsidR="00141126" w:rsidRDefault="00141126" w:rsidP="00141126">
      <w:pPr>
        <w:pStyle w:val="BodyText"/>
      </w:pPr>
      <w:r>
        <w:t>f78de9e6e9130c69a51211e0c47ede6</w:t>
      </w:r>
      <w:proofErr w:type="gramStart"/>
      <w:r>
        <w:t>d  /home/kali/Documents/JD/</w:t>
      </w:r>
      <w:proofErr w:type="spellStart"/>
      <w:r>
        <w:t>suspectDrive</w:t>
      </w:r>
      <w:proofErr w:type="spellEnd"/>
      <w:r>
        <w:t>/WINDOWS/inf/</w:t>
      </w:r>
      <w:proofErr w:type="spellStart"/>
      <w:r>
        <w:t>netupnph.PNF</w:t>
      </w:r>
      <w:proofErr w:type="spellEnd"/>
      <w:proofErr w:type="gramEnd"/>
    </w:p>
    <w:p w14:paraId="096AC95E" w14:textId="77777777" w:rsidR="00141126" w:rsidRDefault="00141126" w:rsidP="00141126">
      <w:pPr>
        <w:pStyle w:val="BodyText"/>
      </w:pPr>
      <w:r>
        <w:t>8fd02b14d1a506d6e274b581ba2c09f</w:t>
      </w:r>
      <w:proofErr w:type="gramStart"/>
      <w:r>
        <w:t>6  /home/kali/Documents/JD/</w:t>
      </w:r>
      <w:proofErr w:type="spellStart"/>
      <w:r>
        <w:t>suspectDrive</w:t>
      </w:r>
      <w:proofErr w:type="spellEnd"/>
      <w:r>
        <w:t>/WINDOWS/inf/netvt86.inf</w:t>
      </w:r>
      <w:proofErr w:type="gramEnd"/>
    </w:p>
    <w:p w14:paraId="60BBDD9C" w14:textId="77777777" w:rsidR="00141126" w:rsidRDefault="00141126" w:rsidP="00141126">
      <w:pPr>
        <w:pStyle w:val="BodyText"/>
      </w:pPr>
      <w:r>
        <w:t>f6d2674eff898f824f08e92165791b</w:t>
      </w:r>
      <w:proofErr w:type="gramStart"/>
      <w:r>
        <w:t>73  /home/kali/Documents/JD/</w:t>
      </w:r>
      <w:proofErr w:type="spellStart"/>
      <w:r>
        <w:t>suspectDrive</w:t>
      </w:r>
      <w:proofErr w:type="spellEnd"/>
      <w:r>
        <w:t>/WINDOWS/inf/netw840.inf</w:t>
      </w:r>
      <w:proofErr w:type="gramEnd"/>
    </w:p>
    <w:p w14:paraId="223187EF" w14:textId="77777777" w:rsidR="00141126" w:rsidRDefault="00141126" w:rsidP="00141126">
      <w:pPr>
        <w:pStyle w:val="BodyText"/>
      </w:pPr>
      <w:r>
        <w:t>3944879980e301105064bee38efa2b0</w:t>
      </w:r>
      <w:proofErr w:type="gramStart"/>
      <w:r>
        <w:t>d  /home/kali/Documents/JD/</w:t>
      </w:r>
      <w:proofErr w:type="spellStart"/>
      <w:r>
        <w:t>suspectDrive</w:t>
      </w:r>
      <w:proofErr w:type="spellEnd"/>
      <w:r>
        <w:t>/WINDOWS/inf/netw840.PNF</w:t>
      </w:r>
      <w:proofErr w:type="gramEnd"/>
    </w:p>
    <w:p w14:paraId="6138A2A1" w14:textId="77777777" w:rsidR="00141126" w:rsidRDefault="00141126" w:rsidP="00141126">
      <w:pPr>
        <w:pStyle w:val="BodyText"/>
      </w:pPr>
      <w:r>
        <w:t>2ef43b206f4a7231924e4e3bb620d</w:t>
      </w:r>
      <w:proofErr w:type="gramStart"/>
      <w:r>
        <w:t>529  /home/kali/Documents/JD/</w:t>
      </w:r>
      <w:proofErr w:type="spellStart"/>
      <w:r>
        <w:t>suspectDrive</w:t>
      </w:r>
      <w:proofErr w:type="spellEnd"/>
      <w:r>
        <w:t>/WINDOWS/inf/netvt86.PNF</w:t>
      </w:r>
      <w:proofErr w:type="gramEnd"/>
    </w:p>
    <w:p w14:paraId="54C3ED47" w14:textId="77777777" w:rsidR="00141126" w:rsidRDefault="00141126" w:rsidP="00141126">
      <w:pPr>
        <w:pStyle w:val="BodyText"/>
      </w:pPr>
      <w:r>
        <w:t>a64b4bd5d8c02f2286b8eb587caca3a</w:t>
      </w:r>
      <w:proofErr w:type="gramStart"/>
      <w:r>
        <w:t>6  /home/kali/Documents/JD/</w:t>
      </w:r>
      <w:proofErr w:type="spellStart"/>
      <w:r>
        <w:t>suspectDrive</w:t>
      </w:r>
      <w:proofErr w:type="spellEnd"/>
      <w:r>
        <w:t>/WINDOWS/inf/netw926.inf</w:t>
      </w:r>
      <w:proofErr w:type="gramEnd"/>
    </w:p>
    <w:p w14:paraId="7B72A11E" w14:textId="77777777" w:rsidR="00141126" w:rsidRDefault="00141126" w:rsidP="00141126">
      <w:pPr>
        <w:pStyle w:val="BodyText"/>
      </w:pPr>
      <w:r>
        <w:t>7a1fa1629fc684ff45d2bf51ab6b23</w:t>
      </w:r>
      <w:proofErr w:type="gramStart"/>
      <w:r>
        <w:t>ac  /home/kali/Documents/JD/</w:t>
      </w:r>
      <w:proofErr w:type="spellStart"/>
      <w:r>
        <w:t>suspectDrive</w:t>
      </w:r>
      <w:proofErr w:type="spellEnd"/>
      <w:r>
        <w:t>/WINDOWS/inf/netw926.PNF</w:t>
      </w:r>
      <w:proofErr w:type="gramEnd"/>
    </w:p>
    <w:p w14:paraId="779C046A" w14:textId="77777777" w:rsidR="00141126" w:rsidRDefault="00141126" w:rsidP="00141126">
      <w:pPr>
        <w:pStyle w:val="BodyText"/>
      </w:pPr>
      <w:r>
        <w:t>f05fc674912cf4213321b05a00b8ec</w:t>
      </w:r>
      <w:proofErr w:type="gramStart"/>
      <w:r>
        <w:t>54  /home/kali/Documents/JD/</w:t>
      </w:r>
      <w:proofErr w:type="spellStart"/>
      <w:r>
        <w:t>suspectDrive</w:t>
      </w:r>
      <w:proofErr w:type="spellEnd"/>
      <w:r>
        <w:t>/WINDOWS/inf/netw940.inf</w:t>
      </w:r>
      <w:proofErr w:type="gramEnd"/>
    </w:p>
    <w:p w14:paraId="376254EA" w14:textId="77777777" w:rsidR="00141126" w:rsidRDefault="00141126" w:rsidP="00141126">
      <w:pPr>
        <w:pStyle w:val="BodyText"/>
      </w:pPr>
      <w:r>
        <w:t>3720a09d9e4eca12b2e5018bcd9d35</w:t>
      </w:r>
      <w:proofErr w:type="gramStart"/>
      <w:r>
        <w:t>ba  /home/kali/Documents/JD/</w:t>
      </w:r>
      <w:proofErr w:type="spellStart"/>
      <w:r>
        <w:t>suspectDrive</w:t>
      </w:r>
      <w:proofErr w:type="spellEnd"/>
      <w:r>
        <w:t>/WINDOWS/inf/netw940.PNF</w:t>
      </w:r>
      <w:proofErr w:type="gramEnd"/>
    </w:p>
    <w:p w14:paraId="526058F8" w14:textId="77777777" w:rsidR="00141126" w:rsidRDefault="00141126" w:rsidP="00141126">
      <w:pPr>
        <w:pStyle w:val="BodyText"/>
      </w:pPr>
      <w:r>
        <w:t>27b9e4e655096765a1798a4b6e</w:t>
      </w:r>
      <w:proofErr w:type="gramStart"/>
      <w:r>
        <w:t>524497  /home/kali/Documents/JD/</w:t>
      </w:r>
      <w:proofErr w:type="spellStart"/>
      <w:r>
        <w:t>suspectDrive</w:t>
      </w:r>
      <w:proofErr w:type="spellEnd"/>
      <w:r>
        <w:t>/WINDOWS/inf/netwlan.inf</w:t>
      </w:r>
      <w:proofErr w:type="gramEnd"/>
    </w:p>
    <w:p w14:paraId="5541F244" w14:textId="77777777" w:rsidR="00141126" w:rsidRDefault="00141126" w:rsidP="00141126">
      <w:pPr>
        <w:pStyle w:val="BodyText"/>
      </w:pPr>
      <w:r>
        <w:t>8ebb8c74acc16d9c8cf3829c4b8f9c</w:t>
      </w:r>
      <w:proofErr w:type="gramStart"/>
      <w:r>
        <w:t>10  /home/kali/Documents/JD/</w:t>
      </w:r>
      <w:proofErr w:type="spellStart"/>
      <w:r>
        <w:t>suspectDrive</w:t>
      </w:r>
      <w:proofErr w:type="spellEnd"/>
      <w:r>
        <w:t>/WINDOWS/inf/</w:t>
      </w:r>
      <w:proofErr w:type="spellStart"/>
      <w:r>
        <w:t>netwlan.PNF</w:t>
      </w:r>
      <w:proofErr w:type="spellEnd"/>
      <w:proofErr w:type="gramEnd"/>
    </w:p>
    <w:p w14:paraId="5DF8022D" w14:textId="77777777" w:rsidR="00141126" w:rsidRDefault="00141126" w:rsidP="00141126">
      <w:pPr>
        <w:pStyle w:val="BodyText"/>
      </w:pPr>
      <w:r>
        <w:t>cdf4a498c6be399d29f74c0adcc385d</w:t>
      </w:r>
      <w:proofErr w:type="gramStart"/>
      <w:r>
        <w:t>7  /home/kali/Documents/JD/</w:t>
      </w:r>
      <w:proofErr w:type="spellStart"/>
      <w:r>
        <w:t>suspectDrive</w:t>
      </w:r>
      <w:proofErr w:type="spellEnd"/>
      <w:r>
        <w:t>/WINDOWS/inf/netwlan2.inf</w:t>
      </w:r>
      <w:proofErr w:type="gramEnd"/>
    </w:p>
    <w:p w14:paraId="0E7872A2" w14:textId="77777777" w:rsidR="00141126" w:rsidRDefault="00141126" w:rsidP="00141126">
      <w:pPr>
        <w:pStyle w:val="BodyText"/>
      </w:pPr>
      <w:r>
        <w:t>9ce9413643f5b2b6a64630b8f31c30</w:t>
      </w:r>
      <w:proofErr w:type="gramStart"/>
      <w:r>
        <w:t>ae  /home/kali/Documents/JD/</w:t>
      </w:r>
      <w:proofErr w:type="spellStart"/>
      <w:r>
        <w:t>suspectDrive</w:t>
      </w:r>
      <w:proofErr w:type="spellEnd"/>
      <w:r>
        <w:t>/WINDOWS/inf/netwlan2.PNF</w:t>
      </w:r>
      <w:proofErr w:type="gramEnd"/>
    </w:p>
    <w:p w14:paraId="3DD2751D" w14:textId="77777777" w:rsidR="00141126" w:rsidRDefault="00141126" w:rsidP="00141126">
      <w:pPr>
        <w:pStyle w:val="BodyText"/>
      </w:pPr>
      <w:r>
        <w:lastRenderedPageBreak/>
        <w:t>bea122648dcce46ea7465bccfd84588</w:t>
      </w:r>
      <w:proofErr w:type="gramStart"/>
      <w:r>
        <w:t>d  /home/kali/Documents/JD/</w:t>
      </w:r>
      <w:proofErr w:type="spellStart"/>
      <w:r>
        <w:t>suspectDrive</w:t>
      </w:r>
      <w:proofErr w:type="spellEnd"/>
      <w:r>
        <w:t>/WINDOWS/inf/netwv48.inf</w:t>
      </w:r>
      <w:proofErr w:type="gramEnd"/>
    </w:p>
    <w:p w14:paraId="4DE39F38" w14:textId="77777777" w:rsidR="00141126" w:rsidRDefault="00141126" w:rsidP="00141126">
      <w:pPr>
        <w:pStyle w:val="BodyText"/>
      </w:pPr>
      <w:r>
        <w:t>59df9688140b0d72cf9f7d083322b</w:t>
      </w:r>
      <w:proofErr w:type="gramStart"/>
      <w:r>
        <w:t>776  /home/kali/Documents/JD/</w:t>
      </w:r>
      <w:proofErr w:type="spellStart"/>
      <w:r>
        <w:t>suspectDrive</w:t>
      </w:r>
      <w:proofErr w:type="spellEnd"/>
      <w:r>
        <w:t>/WINDOWS/inf/netwv48.PNF</w:t>
      </w:r>
      <w:proofErr w:type="gramEnd"/>
    </w:p>
    <w:p w14:paraId="305FFE56" w14:textId="77777777" w:rsidR="00141126" w:rsidRDefault="00141126" w:rsidP="00141126">
      <w:pPr>
        <w:pStyle w:val="BodyText"/>
      </w:pPr>
      <w:r>
        <w:t>0ba66501f52071ad4fe44c718fecf</w:t>
      </w:r>
      <w:proofErr w:type="gramStart"/>
      <w:r>
        <w:t>501  /home/kali/Documents/JD/</w:t>
      </w:r>
      <w:proofErr w:type="spellStart"/>
      <w:r>
        <w:t>suspectDrive</w:t>
      </w:r>
      <w:proofErr w:type="spellEnd"/>
      <w:r>
        <w:t>/WINDOWS/inf/netwzc.inf</w:t>
      </w:r>
      <w:proofErr w:type="gramEnd"/>
    </w:p>
    <w:p w14:paraId="6DACFEA8" w14:textId="77777777" w:rsidR="00141126" w:rsidRDefault="00141126" w:rsidP="00141126">
      <w:pPr>
        <w:pStyle w:val="BodyText"/>
      </w:pPr>
      <w:r>
        <w:t>28032c04c55597d267b5bee65516e4f</w:t>
      </w:r>
      <w:proofErr w:type="gramStart"/>
      <w:r>
        <w:t>0  /home/kali/Documents/JD/</w:t>
      </w:r>
      <w:proofErr w:type="spellStart"/>
      <w:r>
        <w:t>suspectDrive</w:t>
      </w:r>
      <w:proofErr w:type="spellEnd"/>
      <w:r>
        <w:t>/WINDOWS/inf/</w:t>
      </w:r>
      <w:proofErr w:type="spellStart"/>
      <w:r>
        <w:t>netwzc.PNF</w:t>
      </w:r>
      <w:proofErr w:type="spellEnd"/>
      <w:proofErr w:type="gramEnd"/>
    </w:p>
    <w:p w14:paraId="20B275EF" w14:textId="77777777" w:rsidR="00141126" w:rsidRDefault="00141126" w:rsidP="00141126">
      <w:pPr>
        <w:pStyle w:val="BodyText"/>
      </w:pPr>
      <w:r>
        <w:t>9422bd5d6cc292d0635e782543bfeeb</w:t>
      </w:r>
      <w:proofErr w:type="gramStart"/>
      <w:r>
        <w:t>1  /home/kali/Documents/JD/</w:t>
      </w:r>
      <w:proofErr w:type="spellStart"/>
      <w:r>
        <w:t>suspectDrive</w:t>
      </w:r>
      <w:proofErr w:type="spellEnd"/>
      <w:r>
        <w:t>/WINDOWS/inf/netx500.inf</w:t>
      </w:r>
      <w:proofErr w:type="gramEnd"/>
    </w:p>
    <w:p w14:paraId="796311E2" w14:textId="77777777" w:rsidR="00141126" w:rsidRDefault="00141126" w:rsidP="00141126">
      <w:pPr>
        <w:pStyle w:val="BodyText"/>
      </w:pPr>
      <w:r>
        <w:t>47f8a58f70336e3ea08a8252a646371</w:t>
      </w:r>
      <w:proofErr w:type="gramStart"/>
      <w:r>
        <w:t>b  /home/kali/Documents/JD/</w:t>
      </w:r>
      <w:proofErr w:type="spellStart"/>
      <w:r>
        <w:t>suspectDrive</w:t>
      </w:r>
      <w:proofErr w:type="spellEnd"/>
      <w:r>
        <w:t>/WINDOWS/inf/netx500.PNF</w:t>
      </w:r>
      <w:proofErr w:type="gramEnd"/>
    </w:p>
    <w:p w14:paraId="68B216EA" w14:textId="77777777" w:rsidR="00141126" w:rsidRDefault="00141126" w:rsidP="00141126">
      <w:pPr>
        <w:pStyle w:val="BodyText"/>
      </w:pPr>
      <w:r>
        <w:t>4937ce9d4dee90fc0d9f63d3234f374</w:t>
      </w:r>
      <w:proofErr w:type="gramStart"/>
      <w:r>
        <w:t>c  /home/kali/Documents/JD/</w:t>
      </w:r>
      <w:proofErr w:type="spellStart"/>
      <w:r>
        <w:t>suspectDrive</w:t>
      </w:r>
      <w:proofErr w:type="spellEnd"/>
      <w:r>
        <w:t>/WINDOWS/inf/netx56n5.inf</w:t>
      </w:r>
      <w:proofErr w:type="gramEnd"/>
    </w:p>
    <w:p w14:paraId="13260D1D" w14:textId="77777777" w:rsidR="00141126" w:rsidRDefault="00141126" w:rsidP="00141126">
      <w:pPr>
        <w:pStyle w:val="BodyText"/>
      </w:pPr>
      <w:r>
        <w:t>604a2e90359da3f8957ff0ca15a72ec</w:t>
      </w:r>
      <w:proofErr w:type="gramStart"/>
      <w:r>
        <w:t>6  /home/kali/Documents/JD/</w:t>
      </w:r>
      <w:proofErr w:type="spellStart"/>
      <w:r>
        <w:t>suspectDrive</w:t>
      </w:r>
      <w:proofErr w:type="spellEnd"/>
      <w:r>
        <w:t>/WINDOWS/inf/netx56n5.PNF</w:t>
      </w:r>
      <w:proofErr w:type="gramEnd"/>
    </w:p>
    <w:p w14:paraId="35D1DFE9" w14:textId="77777777" w:rsidR="00141126" w:rsidRDefault="00141126" w:rsidP="00141126">
      <w:pPr>
        <w:pStyle w:val="BodyText"/>
      </w:pPr>
      <w:r>
        <w:t>e833e3c6f07e924f1466c1c9224482</w:t>
      </w:r>
      <w:proofErr w:type="gramStart"/>
      <w:r>
        <w:t>ec  /home/kali/Documents/JD/</w:t>
      </w:r>
      <w:proofErr w:type="spellStart"/>
      <w:r>
        <w:t>suspectDrive</w:t>
      </w:r>
      <w:proofErr w:type="spellEnd"/>
      <w:r>
        <w:t>/WINDOWS/inf/netxcpq.inf</w:t>
      </w:r>
      <w:proofErr w:type="gramEnd"/>
    </w:p>
    <w:p w14:paraId="4F87C755" w14:textId="77777777" w:rsidR="00141126" w:rsidRDefault="00141126" w:rsidP="00141126">
      <w:pPr>
        <w:pStyle w:val="BodyText"/>
      </w:pPr>
      <w:r>
        <w:t>fb23496dc95f5e6aac69ddf0a4e51d9</w:t>
      </w:r>
      <w:proofErr w:type="gramStart"/>
      <w:r>
        <w:t>b  /home/kali/Documents/JD/</w:t>
      </w:r>
      <w:proofErr w:type="spellStart"/>
      <w:r>
        <w:t>suspectDrive</w:t>
      </w:r>
      <w:proofErr w:type="spellEnd"/>
      <w:r>
        <w:t>/WINDOWS/inf/</w:t>
      </w:r>
      <w:proofErr w:type="spellStart"/>
      <w:r>
        <w:t>netxcpq.PNF</w:t>
      </w:r>
      <w:proofErr w:type="spellEnd"/>
      <w:proofErr w:type="gramEnd"/>
    </w:p>
    <w:p w14:paraId="26F6F1FB" w14:textId="77777777" w:rsidR="00141126" w:rsidRDefault="00141126" w:rsidP="00141126">
      <w:pPr>
        <w:pStyle w:val="BodyText"/>
      </w:pPr>
      <w:r>
        <w:t>67b28fb20c4f758c7b8fc92f941f4d4</w:t>
      </w:r>
      <w:proofErr w:type="gramStart"/>
      <w:r>
        <w:t>b  /home/kali/Documents/JD/</w:t>
      </w:r>
      <w:proofErr w:type="spellStart"/>
      <w:r>
        <w:t>suspectDrive</w:t>
      </w:r>
      <w:proofErr w:type="spellEnd"/>
      <w:r>
        <w:t>/WINDOWS/inf/ntapm.inf</w:t>
      </w:r>
      <w:proofErr w:type="gramEnd"/>
    </w:p>
    <w:p w14:paraId="6AADE573" w14:textId="77777777" w:rsidR="00141126" w:rsidRDefault="00141126" w:rsidP="00141126">
      <w:pPr>
        <w:pStyle w:val="BodyText"/>
      </w:pPr>
      <w:r>
        <w:t>525beed24e403d04c88cacc42b7e</w:t>
      </w:r>
      <w:proofErr w:type="gramStart"/>
      <w:r>
        <w:t>6838  /home/kali/Documents/JD/</w:t>
      </w:r>
      <w:proofErr w:type="spellStart"/>
      <w:r>
        <w:t>suspectDrive</w:t>
      </w:r>
      <w:proofErr w:type="spellEnd"/>
      <w:r>
        <w:t>/WINDOWS/inf/</w:t>
      </w:r>
      <w:proofErr w:type="spellStart"/>
      <w:r>
        <w:t>ntapm.PNF</w:t>
      </w:r>
      <w:proofErr w:type="spellEnd"/>
      <w:proofErr w:type="gramEnd"/>
    </w:p>
    <w:p w14:paraId="2C48609E" w14:textId="77777777" w:rsidR="00141126" w:rsidRDefault="00141126" w:rsidP="00141126">
      <w:pPr>
        <w:pStyle w:val="BodyText"/>
      </w:pPr>
      <w:r>
        <w:t>0405abc1b9f4fd3ffb34a8f7972ed</w:t>
      </w:r>
      <w:proofErr w:type="gramStart"/>
      <w:r>
        <w:t>765  /home/kali/Documents/JD/</w:t>
      </w:r>
      <w:proofErr w:type="spellStart"/>
      <w:r>
        <w:t>suspectDrive</w:t>
      </w:r>
      <w:proofErr w:type="spellEnd"/>
      <w:r>
        <w:t>/WINDOWS/inf/</w:t>
      </w:r>
      <w:proofErr w:type="spellStart"/>
      <w:r>
        <w:t>ptpusb.PNF</w:t>
      </w:r>
      <w:proofErr w:type="spellEnd"/>
      <w:proofErr w:type="gramEnd"/>
    </w:p>
    <w:p w14:paraId="6FAF6031" w14:textId="77777777" w:rsidR="00141126" w:rsidRDefault="00141126" w:rsidP="00141126">
      <w:pPr>
        <w:pStyle w:val="BodyText"/>
      </w:pPr>
      <w:r>
        <w:t>9041ef9bb79d9527fcc4fb2c52c</w:t>
      </w:r>
      <w:proofErr w:type="gramStart"/>
      <w:r>
        <w:t>98211  /home/kali/Documents/JD/</w:t>
      </w:r>
      <w:proofErr w:type="spellStart"/>
      <w:r>
        <w:t>suspectDrive</w:t>
      </w:r>
      <w:proofErr w:type="spellEnd"/>
      <w:r>
        <w:t>/WINDOWS/inf/qmgr.inf</w:t>
      </w:r>
      <w:proofErr w:type="gramEnd"/>
    </w:p>
    <w:p w14:paraId="360A2CFD" w14:textId="77777777" w:rsidR="00141126" w:rsidRDefault="00141126" w:rsidP="00141126">
      <w:pPr>
        <w:pStyle w:val="BodyText"/>
      </w:pPr>
      <w:r>
        <w:t>3faa5acd4a951949a26e2712c86dc</w:t>
      </w:r>
      <w:proofErr w:type="gramStart"/>
      <w:r>
        <w:t>211  /home/kali/Documents/JD/</w:t>
      </w:r>
      <w:proofErr w:type="spellStart"/>
      <w:r>
        <w:t>suspectDrive</w:t>
      </w:r>
      <w:proofErr w:type="spellEnd"/>
      <w:r>
        <w:t>/WINDOWS/inf/ramdisk.inf</w:t>
      </w:r>
      <w:proofErr w:type="gramEnd"/>
    </w:p>
    <w:p w14:paraId="3F6CC30C" w14:textId="77777777" w:rsidR="00141126" w:rsidRDefault="00141126" w:rsidP="00141126">
      <w:pPr>
        <w:pStyle w:val="BodyText"/>
      </w:pPr>
      <w:r>
        <w:t>4bf1bc591962b271e6d6a12102ac</w:t>
      </w:r>
      <w:proofErr w:type="gramStart"/>
      <w:r>
        <w:t>6833  /home/kali/Documents/JD/</w:t>
      </w:r>
      <w:proofErr w:type="spellStart"/>
      <w:r>
        <w:t>suspectDrive</w:t>
      </w:r>
      <w:proofErr w:type="spellEnd"/>
      <w:r>
        <w:t>/WINDOWS/inf/</w:t>
      </w:r>
      <w:proofErr w:type="spellStart"/>
      <w:r>
        <w:t>qmgr.PNF</w:t>
      </w:r>
      <w:proofErr w:type="spellEnd"/>
      <w:proofErr w:type="gramEnd"/>
    </w:p>
    <w:p w14:paraId="4A8374BB" w14:textId="77777777" w:rsidR="00141126" w:rsidRDefault="00141126" w:rsidP="00141126">
      <w:pPr>
        <w:pStyle w:val="BodyText"/>
      </w:pPr>
      <w:r>
        <w:t>b062f7859ca0eb3df416e0dcda556a</w:t>
      </w:r>
      <w:proofErr w:type="gramStart"/>
      <w:r>
        <w:t>52  /home/kali/Documents/JD/</w:t>
      </w:r>
      <w:proofErr w:type="spellStart"/>
      <w:r>
        <w:t>suspectDrive</w:t>
      </w:r>
      <w:proofErr w:type="spellEnd"/>
      <w:r>
        <w:t>/WINDOWS/inf/</w:t>
      </w:r>
      <w:proofErr w:type="spellStart"/>
      <w:r>
        <w:t>ramdisk.PNF</w:t>
      </w:r>
      <w:proofErr w:type="spellEnd"/>
      <w:proofErr w:type="gramEnd"/>
    </w:p>
    <w:p w14:paraId="30220DD0" w14:textId="77777777" w:rsidR="00141126" w:rsidRDefault="00141126" w:rsidP="00141126">
      <w:pPr>
        <w:pStyle w:val="BodyText"/>
      </w:pPr>
      <w:r>
        <w:t>aeb579624addb55ac70c4594e25a96c</w:t>
      </w:r>
      <w:proofErr w:type="gramStart"/>
      <w:r>
        <w:t>6  /home/kali/Documents/JD/</w:t>
      </w:r>
      <w:proofErr w:type="spellStart"/>
      <w:r>
        <w:t>suspectDrive</w:t>
      </w:r>
      <w:proofErr w:type="spellEnd"/>
      <w:r>
        <w:t>/WINDOWS/inf/ricoh.inf</w:t>
      </w:r>
      <w:proofErr w:type="gramEnd"/>
    </w:p>
    <w:p w14:paraId="2578C346" w14:textId="77777777" w:rsidR="00141126" w:rsidRDefault="00141126" w:rsidP="00141126">
      <w:pPr>
        <w:pStyle w:val="BodyText"/>
      </w:pPr>
      <w:r>
        <w:t>cd56abf48804ac38dc4a30488ec0d6</w:t>
      </w:r>
      <w:proofErr w:type="gramStart"/>
      <w:r>
        <w:t>ff  /home/kali/Documents/JD/</w:t>
      </w:r>
      <w:proofErr w:type="spellStart"/>
      <w:r>
        <w:t>suspectDrive</w:t>
      </w:r>
      <w:proofErr w:type="spellEnd"/>
      <w:r>
        <w:t>/WINDOWS/inf/rootau.inf</w:t>
      </w:r>
      <w:proofErr w:type="gramEnd"/>
    </w:p>
    <w:p w14:paraId="24E81EB0" w14:textId="77777777" w:rsidR="00141126" w:rsidRDefault="00141126" w:rsidP="00141126">
      <w:pPr>
        <w:pStyle w:val="BodyText"/>
      </w:pPr>
      <w:r>
        <w:t>ba5d50a43f827f1776eb26d0a798b</w:t>
      </w:r>
      <w:proofErr w:type="gramStart"/>
      <w:r>
        <w:t>599  /home/kali/Documents/JD/</w:t>
      </w:r>
      <w:proofErr w:type="spellStart"/>
      <w:r>
        <w:t>suspectDrive</w:t>
      </w:r>
      <w:proofErr w:type="spellEnd"/>
      <w:r>
        <w:t>/WINDOWS/inf/</w:t>
      </w:r>
      <w:proofErr w:type="spellStart"/>
      <w:r>
        <w:t>rootau.PNF</w:t>
      </w:r>
      <w:proofErr w:type="spellEnd"/>
      <w:proofErr w:type="gramEnd"/>
    </w:p>
    <w:p w14:paraId="77EDF9A3" w14:textId="77777777" w:rsidR="00141126" w:rsidRDefault="00141126" w:rsidP="00141126">
      <w:pPr>
        <w:pStyle w:val="BodyText"/>
      </w:pPr>
      <w:r>
        <w:t>a7bee75f579e65fb7024e54f9bd5085</w:t>
      </w:r>
      <w:proofErr w:type="gramStart"/>
      <w:r>
        <w:t>c  /home/kali/Documents/JD/</w:t>
      </w:r>
      <w:proofErr w:type="spellStart"/>
      <w:r>
        <w:t>suspectDrive</w:t>
      </w:r>
      <w:proofErr w:type="spellEnd"/>
      <w:r>
        <w:t>/WINDOWS/inf/</w:t>
      </w:r>
      <w:proofErr w:type="spellStart"/>
      <w:r>
        <w:t>ricoh.PNF</w:t>
      </w:r>
      <w:proofErr w:type="spellEnd"/>
      <w:proofErr w:type="gramEnd"/>
    </w:p>
    <w:p w14:paraId="7F8EC8CA" w14:textId="77777777" w:rsidR="00141126" w:rsidRDefault="00141126" w:rsidP="00141126">
      <w:pPr>
        <w:pStyle w:val="BodyText"/>
      </w:pPr>
      <w:r>
        <w:t>636e9aee61c8d247f7ab3958ac4a151</w:t>
      </w:r>
      <w:proofErr w:type="gramStart"/>
      <w:r>
        <w:t>c  /home/kali/Documents/JD/</w:t>
      </w:r>
      <w:proofErr w:type="spellStart"/>
      <w:r>
        <w:t>suspectDrive</w:t>
      </w:r>
      <w:proofErr w:type="spellEnd"/>
      <w:r>
        <w:t>/WINDOWS/inf/s3sav3d.PNF</w:t>
      </w:r>
      <w:proofErr w:type="gramEnd"/>
    </w:p>
    <w:p w14:paraId="23B9E0D9" w14:textId="77777777" w:rsidR="00141126" w:rsidRDefault="00141126" w:rsidP="00141126">
      <w:pPr>
        <w:pStyle w:val="BodyText"/>
      </w:pPr>
      <w:r>
        <w:t>7e81e3581691cb4db5a194170359a</w:t>
      </w:r>
      <w:proofErr w:type="gramStart"/>
      <w:r>
        <w:t>482  /home/kali/Documents/JD/</w:t>
      </w:r>
      <w:proofErr w:type="spellStart"/>
      <w:r>
        <w:t>suspectDrive</w:t>
      </w:r>
      <w:proofErr w:type="spellEnd"/>
      <w:r>
        <w:t>/WINDOWS/inf/s3sav4.inf</w:t>
      </w:r>
      <w:proofErr w:type="gramEnd"/>
    </w:p>
    <w:p w14:paraId="2CF3BB3A" w14:textId="77777777" w:rsidR="00141126" w:rsidRDefault="00141126" w:rsidP="00141126">
      <w:pPr>
        <w:pStyle w:val="BodyText"/>
      </w:pPr>
      <w:r>
        <w:t>0d18fed383e16e54faaec22f4df08</w:t>
      </w:r>
      <w:proofErr w:type="gramStart"/>
      <w:r>
        <w:t>aae  /home/kali/Documents/JD/</w:t>
      </w:r>
      <w:proofErr w:type="spellStart"/>
      <w:r>
        <w:t>suspectDrive</w:t>
      </w:r>
      <w:proofErr w:type="spellEnd"/>
      <w:r>
        <w:t>/WINDOWS/inf/s3sav3d.inf</w:t>
      </w:r>
      <w:proofErr w:type="gramEnd"/>
    </w:p>
    <w:p w14:paraId="1D62641C" w14:textId="77777777" w:rsidR="00141126" w:rsidRDefault="00141126" w:rsidP="00141126">
      <w:pPr>
        <w:pStyle w:val="BodyText"/>
      </w:pPr>
      <w:r>
        <w:lastRenderedPageBreak/>
        <w:t>12cb15085b17a325bac0afc2cb1406b</w:t>
      </w:r>
      <w:proofErr w:type="gramStart"/>
      <w:r>
        <w:t>1  /home/kali/Documents/JD/</w:t>
      </w:r>
      <w:proofErr w:type="spellStart"/>
      <w:r>
        <w:t>suspectDrive</w:t>
      </w:r>
      <w:proofErr w:type="spellEnd"/>
      <w:r>
        <w:t>/WINDOWS/inf/s3sav4.PNF</w:t>
      </w:r>
      <w:proofErr w:type="gramEnd"/>
    </w:p>
    <w:p w14:paraId="62A736F3" w14:textId="77777777" w:rsidR="00141126" w:rsidRDefault="00141126" w:rsidP="00141126">
      <w:pPr>
        <w:pStyle w:val="BodyText"/>
      </w:pPr>
      <w:r>
        <w:t>eab16e879295da743e8959427374d69</w:t>
      </w:r>
      <w:proofErr w:type="gramStart"/>
      <w:r>
        <w:t>e  /home/kali/Documents/JD/</w:t>
      </w:r>
      <w:proofErr w:type="spellStart"/>
      <w:r>
        <w:t>suspectDrive</w:t>
      </w:r>
      <w:proofErr w:type="spellEnd"/>
      <w:r>
        <w:t>/WINDOWS/inf/s3savmx.inf</w:t>
      </w:r>
      <w:proofErr w:type="gramEnd"/>
    </w:p>
    <w:p w14:paraId="43F3EBA2" w14:textId="77777777" w:rsidR="00141126" w:rsidRDefault="00141126" w:rsidP="00141126">
      <w:pPr>
        <w:pStyle w:val="BodyText"/>
      </w:pPr>
      <w:r>
        <w:t>840f7fdcda7c8b87080d60f6d77e9e0</w:t>
      </w:r>
      <w:proofErr w:type="gramStart"/>
      <w:r>
        <w:t>d  /home/kali/Documents/JD/</w:t>
      </w:r>
      <w:proofErr w:type="spellStart"/>
      <w:r>
        <w:t>suspectDrive</w:t>
      </w:r>
      <w:proofErr w:type="spellEnd"/>
      <w:r>
        <w:t>/WINDOWS/inf/s3trio3d.inf</w:t>
      </w:r>
      <w:proofErr w:type="gramEnd"/>
    </w:p>
    <w:p w14:paraId="7FA37A24" w14:textId="77777777" w:rsidR="00141126" w:rsidRDefault="00141126" w:rsidP="00141126">
      <w:pPr>
        <w:pStyle w:val="BodyText"/>
      </w:pPr>
      <w:r>
        <w:t>7d4534eada90d85f49d3b26c96e5f5</w:t>
      </w:r>
      <w:proofErr w:type="gramStart"/>
      <w:r>
        <w:t>ac  /home/kali/Documents/JD/</w:t>
      </w:r>
      <w:proofErr w:type="spellStart"/>
      <w:r>
        <w:t>suspectDrive</w:t>
      </w:r>
      <w:proofErr w:type="spellEnd"/>
      <w:r>
        <w:t>/WINDOWS/inf/s3trio3d.PNF</w:t>
      </w:r>
      <w:proofErr w:type="gramEnd"/>
    </w:p>
    <w:p w14:paraId="3D91C48B" w14:textId="77777777" w:rsidR="00141126" w:rsidRDefault="00141126" w:rsidP="00141126">
      <w:pPr>
        <w:pStyle w:val="BodyText"/>
      </w:pPr>
      <w:r>
        <w:t>d7a25818f447e1faaf7f3b3271ecfcb</w:t>
      </w:r>
      <w:proofErr w:type="gramStart"/>
      <w:r>
        <w:t>3  /home/kali/Documents/JD/</w:t>
      </w:r>
      <w:proofErr w:type="spellStart"/>
      <w:r>
        <w:t>suspectDrive</w:t>
      </w:r>
      <w:proofErr w:type="spellEnd"/>
      <w:r>
        <w:t>/WINDOWS/inf/s3savmx.PNF</w:t>
      </w:r>
      <w:proofErr w:type="gramEnd"/>
    </w:p>
    <w:p w14:paraId="1C2DDFF1" w14:textId="77777777" w:rsidR="00141126" w:rsidRDefault="00141126" w:rsidP="00141126">
      <w:pPr>
        <w:pStyle w:val="BodyText"/>
      </w:pPr>
      <w:r>
        <w:t>2798b63bf8e7e696d5fdc8c45826369</w:t>
      </w:r>
      <w:proofErr w:type="gramStart"/>
      <w:r>
        <w:t>d  /home/kali/Documents/JD/</w:t>
      </w:r>
      <w:proofErr w:type="spellStart"/>
      <w:r>
        <w:t>suspectDrive</w:t>
      </w:r>
      <w:proofErr w:type="spellEnd"/>
      <w:r>
        <w:t>/WINDOWS/inf/sapi5.inf</w:t>
      </w:r>
      <w:proofErr w:type="gramEnd"/>
    </w:p>
    <w:p w14:paraId="26F4D30E" w14:textId="77777777" w:rsidR="00141126" w:rsidRDefault="00141126" w:rsidP="00141126">
      <w:pPr>
        <w:pStyle w:val="BodyText"/>
      </w:pPr>
      <w:r>
        <w:t>402a480cd86e0fae750d7f20d763ad</w:t>
      </w:r>
      <w:proofErr w:type="gramStart"/>
      <w:r>
        <w:t>33  /home/kali/Documents/JD/</w:t>
      </w:r>
      <w:proofErr w:type="spellStart"/>
      <w:r>
        <w:t>suspectDrive</w:t>
      </w:r>
      <w:proofErr w:type="spellEnd"/>
      <w:r>
        <w:t>/WINDOWS/inf/sbp2.inf</w:t>
      </w:r>
      <w:proofErr w:type="gramEnd"/>
    </w:p>
    <w:p w14:paraId="195183E6" w14:textId="77777777" w:rsidR="00141126" w:rsidRDefault="00141126" w:rsidP="00141126">
      <w:pPr>
        <w:pStyle w:val="BodyText"/>
      </w:pPr>
      <w:r>
        <w:t>7486ec1cb6a55e3031d90b8ccf6596</w:t>
      </w:r>
      <w:proofErr w:type="gramStart"/>
      <w:r>
        <w:t>aa  /home/kali/Documents/JD/</w:t>
      </w:r>
      <w:proofErr w:type="spellStart"/>
      <w:r>
        <w:t>suspectDrive</w:t>
      </w:r>
      <w:proofErr w:type="spellEnd"/>
      <w:r>
        <w:t>/WINDOWS/inf/sbp2.PNF</w:t>
      </w:r>
      <w:proofErr w:type="gramEnd"/>
    </w:p>
    <w:p w14:paraId="673DD0CA" w14:textId="77777777" w:rsidR="00141126" w:rsidRDefault="00141126" w:rsidP="00141126">
      <w:pPr>
        <w:pStyle w:val="BodyText"/>
      </w:pPr>
      <w:r>
        <w:t>bc18baa988efa47c7678323175c027f</w:t>
      </w:r>
      <w:proofErr w:type="gramStart"/>
      <w:r>
        <w:t>4  /home/kali/Documents/JD/</w:t>
      </w:r>
      <w:proofErr w:type="spellStart"/>
      <w:r>
        <w:t>suspectDrive</w:t>
      </w:r>
      <w:proofErr w:type="spellEnd"/>
      <w:r>
        <w:t>/WINDOWS/inf/sapi5.PNF</w:t>
      </w:r>
      <w:proofErr w:type="gramEnd"/>
    </w:p>
    <w:p w14:paraId="497FC51A" w14:textId="77777777" w:rsidR="00141126" w:rsidRDefault="00141126" w:rsidP="00141126">
      <w:pPr>
        <w:pStyle w:val="BodyText"/>
      </w:pPr>
      <w:r>
        <w:t>04280b5cf3094d5dd042423f80e4f</w:t>
      </w:r>
      <w:proofErr w:type="gramStart"/>
      <w:r>
        <w:t>292  /home/kali/Documents/JD/</w:t>
      </w:r>
      <w:proofErr w:type="spellStart"/>
      <w:r>
        <w:t>suspectDrive</w:t>
      </w:r>
      <w:proofErr w:type="spellEnd"/>
      <w:r>
        <w:t>/WINDOWS/inf/sceregvl.inf</w:t>
      </w:r>
      <w:proofErr w:type="gramEnd"/>
    </w:p>
    <w:p w14:paraId="45B9499E" w14:textId="77777777" w:rsidR="00141126" w:rsidRDefault="00141126" w:rsidP="00141126">
      <w:pPr>
        <w:pStyle w:val="BodyText"/>
      </w:pPr>
      <w:r>
        <w:t>6b16248f79bc0e7479a460984c2ca0b</w:t>
      </w:r>
      <w:proofErr w:type="gramStart"/>
      <w:r>
        <w:t>9  /home/kali/Documents/JD/</w:t>
      </w:r>
      <w:proofErr w:type="spellStart"/>
      <w:r>
        <w:t>suspectDrive</w:t>
      </w:r>
      <w:proofErr w:type="spellEnd"/>
      <w:r>
        <w:t>/WINDOWS/inf/</w:t>
      </w:r>
      <w:proofErr w:type="spellStart"/>
      <w:r>
        <w:t>sceregvl.PNF</w:t>
      </w:r>
      <w:proofErr w:type="spellEnd"/>
      <w:proofErr w:type="gramEnd"/>
    </w:p>
    <w:p w14:paraId="7049FDB3" w14:textId="77777777" w:rsidR="00141126" w:rsidRDefault="00141126" w:rsidP="00141126">
      <w:pPr>
        <w:pStyle w:val="BodyText"/>
      </w:pPr>
      <w:r>
        <w:t>96dc7b8298675378d826f56d929bd82</w:t>
      </w:r>
      <w:proofErr w:type="gramStart"/>
      <w:r>
        <w:t>d  /home/kali/Documents/JD/</w:t>
      </w:r>
      <w:proofErr w:type="spellStart"/>
      <w:r>
        <w:t>suspectDrive</w:t>
      </w:r>
      <w:proofErr w:type="spellEnd"/>
      <w:r>
        <w:t>/WINDOWS/inf/scsi.inf</w:t>
      </w:r>
      <w:proofErr w:type="gramEnd"/>
    </w:p>
    <w:p w14:paraId="6196AAEB" w14:textId="77777777" w:rsidR="00141126" w:rsidRDefault="00141126" w:rsidP="00141126">
      <w:pPr>
        <w:pStyle w:val="BodyText"/>
      </w:pPr>
      <w:r>
        <w:t>23b086132666422efa3bfac</w:t>
      </w:r>
      <w:proofErr w:type="gramStart"/>
      <w:r>
        <w:t>403972028  /home/kali/Documents/JD/</w:t>
      </w:r>
      <w:proofErr w:type="spellStart"/>
      <w:r>
        <w:t>suspectDrive</w:t>
      </w:r>
      <w:proofErr w:type="spellEnd"/>
      <w:r>
        <w:t>/WINDOWS/inf/</w:t>
      </w:r>
      <w:proofErr w:type="spellStart"/>
      <w:r>
        <w:t>scsi.PNF</w:t>
      </w:r>
      <w:proofErr w:type="spellEnd"/>
      <w:proofErr w:type="gramEnd"/>
    </w:p>
    <w:p w14:paraId="6C27F2FA" w14:textId="77777777" w:rsidR="00141126" w:rsidRDefault="00141126" w:rsidP="00141126">
      <w:pPr>
        <w:pStyle w:val="BodyText"/>
      </w:pPr>
      <w:r>
        <w:t>d3a511e8bda611ccd01281a44c3bb0</w:t>
      </w:r>
      <w:proofErr w:type="gramStart"/>
      <w:r>
        <w:t>ee  /home/kali/Documents/JD/</w:t>
      </w:r>
      <w:proofErr w:type="spellStart"/>
      <w:r>
        <w:t>suspectDrive</w:t>
      </w:r>
      <w:proofErr w:type="spellEnd"/>
      <w:r>
        <w:t>/WINDOWS/inf/scsidev.inf</w:t>
      </w:r>
      <w:proofErr w:type="gramEnd"/>
    </w:p>
    <w:p w14:paraId="53A15974" w14:textId="77777777" w:rsidR="00141126" w:rsidRDefault="00141126" w:rsidP="00141126">
      <w:pPr>
        <w:pStyle w:val="BodyText"/>
      </w:pPr>
      <w:r>
        <w:t>0035716eb739112b28f5837739cc2ce</w:t>
      </w:r>
      <w:proofErr w:type="gramStart"/>
      <w:r>
        <w:t>8  /home/kali/Documents/JD/</w:t>
      </w:r>
      <w:proofErr w:type="spellStart"/>
      <w:r>
        <w:t>suspectDrive</w:t>
      </w:r>
      <w:proofErr w:type="spellEnd"/>
      <w:r>
        <w:t>/WINDOWS/inf/sdbus.inf</w:t>
      </w:r>
      <w:proofErr w:type="gramEnd"/>
    </w:p>
    <w:p w14:paraId="6FF1A210" w14:textId="77777777" w:rsidR="00141126" w:rsidRDefault="00141126" w:rsidP="00141126">
      <w:pPr>
        <w:pStyle w:val="BodyText"/>
      </w:pPr>
      <w:r>
        <w:t>b5dbd8b9ec640623fa4ec9d7174bec</w:t>
      </w:r>
      <w:proofErr w:type="gramStart"/>
      <w:r>
        <w:t>50  /home/kali/Documents/JD/</w:t>
      </w:r>
      <w:proofErr w:type="spellStart"/>
      <w:r>
        <w:t>suspectDrive</w:t>
      </w:r>
      <w:proofErr w:type="spellEnd"/>
      <w:r>
        <w:t>/WINDOWS/inf/</w:t>
      </w:r>
      <w:proofErr w:type="spellStart"/>
      <w:r>
        <w:t>scsidev.PNF</w:t>
      </w:r>
      <w:proofErr w:type="spellEnd"/>
      <w:proofErr w:type="gramEnd"/>
    </w:p>
    <w:p w14:paraId="23E3215F" w14:textId="77777777" w:rsidR="00141126" w:rsidRDefault="00141126" w:rsidP="00141126">
      <w:pPr>
        <w:pStyle w:val="BodyText"/>
      </w:pPr>
      <w:r>
        <w:t>d9164fa076d36d866305846fd3fb5b2</w:t>
      </w:r>
      <w:proofErr w:type="gramStart"/>
      <w:r>
        <w:t>f  /home/kali/Documents/JD/</w:t>
      </w:r>
      <w:proofErr w:type="spellStart"/>
      <w:r>
        <w:t>suspectDrive</w:t>
      </w:r>
      <w:proofErr w:type="spellEnd"/>
      <w:r>
        <w:t>/WINDOWS/inf/</w:t>
      </w:r>
      <w:proofErr w:type="spellStart"/>
      <w:r>
        <w:t>sdbus.PNF</w:t>
      </w:r>
      <w:proofErr w:type="spellEnd"/>
      <w:proofErr w:type="gramEnd"/>
    </w:p>
    <w:p w14:paraId="5B84002B" w14:textId="77777777" w:rsidR="00141126" w:rsidRDefault="00141126" w:rsidP="00141126">
      <w:pPr>
        <w:pStyle w:val="BodyText"/>
      </w:pPr>
      <w:r>
        <w:t>47fb1daa6ae49c11f71c5c645a</w:t>
      </w:r>
      <w:proofErr w:type="gramStart"/>
      <w:r>
        <w:t>206787  /home/kali/Documents/JD/</w:t>
      </w:r>
      <w:proofErr w:type="spellStart"/>
      <w:r>
        <w:t>suspectDrive</w:t>
      </w:r>
      <w:proofErr w:type="spellEnd"/>
      <w:r>
        <w:t>/WINDOWS/inf/</w:t>
      </w:r>
      <w:proofErr w:type="spellStart"/>
      <w:r>
        <w:t>umaxpp.PNF</w:t>
      </w:r>
      <w:proofErr w:type="spellEnd"/>
      <w:proofErr w:type="gramEnd"/>
    </w:p>
    <w:p w14:paraId="72075679" w14:textId="77777777" w:rsidR="00141126" w:rsidRDefault="00141126" w:rsidP="00141126">
      <w:pPr>
        <w:pStyle w:val="BodyText"/>
      </w:pPr>
      <w:r>
        <w:t>cf4fe3785da2a461d16d6188162f</w:t>
      </w:r>
      <w:proofErr w:type="gramStart"/>
      <w:r>
        <w:t>9645  /home/kali/Documents/JD/</w:t>
      </w:r>
      <w:proofErr w:type="spellStart"/>
      <w:r>
        <w:t>suspectDrive</w:t>
      </w:r>
      <w:proofErr w:type="spellEnd"/>
      <w:r>
        <w:t>/WINDOWS/inf/</w:t>
      </w:r>
      <w:proofErr w:type="spellStart"/>
      <w:r>
        <w:t>unknown.PNF</w:t>
      </w:r>
      <w:proofErr w:type="spellEnd"/>
      <w:proofErr w:type="gramEnd"/>
    </w:p>
    <w:p w14:paraId="1E8D4C88" w14:textId="77777777" w:rsidR="00141126" w:rsidRDefault="00141126" w:rsidP="00141126">
      <w:pPr>
        <w:pStyle w:val="BodyText"/>
      </w:pPr>
      <w:r>
        <w:t>51edbcf5e6449059769606d55c010ec</w:t>
      </w:r>
      <w:proofErr w:type="gramStart"/>
      <w:r>
        <w:t>1  /home/kali/Documents/JD/</w:t>
      </w:r>
      <w:proofErr w:type="spellStart"/>
      <w:r>
        <w:t>suspectDrive</w:t>
      </w:r>
      <w:proofErr w:type="spellEnd"/>
      <w:r>
        <w:t>/WINDOWS/inf/unknown.inf</w:t>
      </w:r>
      <w:proofErr w:type="gramEnd"/>
    </w:p>
    <w:p w14:paraId="2DBDB887" w14:textId="77777777" w:rsidR="00141126" w:rsidRDefault="00141126" w:rsidP="00141126">
      <w:pPr>
        <w:pStyle w:val="BodyText"/>
      </w:pPr>
      <w:r>
        <w:t>d8ab55954047225962b10216581210c</w:t>
      </w:r>
      <w:proofErr w:type="gramStart"/>
      <w:r>
        <w:t>7  /home/kali/Documents/JD/</w:t>
      </w:r>
      <w:proofErr w:type="spellStart"/>
      <w:r>
        <w:t>suspectDrive</w:t>
      </w:r>
      <w:proofErr w:type="spellEnd"/>
      <w:r>
        <w:t>/WINDOWS/inf/usb.inf</w:t>
      </w:r>
      <w:proofErr w:type="gramEnd"/>
    </w:p>
    <w:p w14:paraId="625CD295" w14:textId="77777777" w:rsidR="00141126" w:rsidRDefault="00141126" w:rsidP="00141126">
      <w:pPr>
        <w:pStyle w:val="BodyText"/>
      </w:pPr>
      <w:r>
        <w:t>0b9abd2911413cf3980ae3f69acc2e7</w:t>
      </w:r>
      <w:proofErr w:type="gramStart"/>
      <w:r>
        <w:t>d  /home/kali/Documents/JD/</w:t>
      </w:r>
      <w:proofErr w:type="spellStart"/>
      <w:r>
        <w:t>suspectDrive</w:t>
      </w:r>
      <w:proofErr w:type="spellEnd"/>
      <w:r>
        <w:t>/WINDOWS/inf/</w:t>
      </w:r>
      <w:proofErr w:type="spellStart"/>
      <w:r>
        <w:t>usb.PNF</w:t>
      </w:r>
      <w:proofErr w:type="spellEnd"/>
      <w:proofErr w:type="gramEnd"/>
    </w:p>
    <w:p w14:paraId="1E07792B" w14:textId="77777777" w:rsidR="00141126" w:rsidRDefault="00141126" w:rsidP="00141126">
      <w:pPr>
        <w:pStyle w:val="BodyText"/>
      </w:pPr>
      <w:r>
        <w:t>95f11851aa8794b9716cb1ea39d00fb</w:t>
      </w:r>
      <w:proofErr w:type="gramStart"/>
      <w:r>
        <w:t>5  /home/kali/Documents/JD/</w:t>
      </w:r>
      <w:proofErr w:type="spellStart"/>
      <w:r>
        <w:t>suspectDrive</w:t>
      </w:r>
      <w:proofErr w:type="spellEnd"/>
      <w:r>
        <w:t>/WINDOWS/inf/unregmp2.exe</w:t>
      </w:r>
      <w:proofErr w:type="gramEnd"/>
    </w:p>
    <w:p w14:paraId="1FC034B3" w14:textId="77777777" w:rsidR="00141126" w:rsidRDefault="00141126" w:rsidP="00141126">
      <w:pPr>
        <w:pStyle w:val="BodyText"/>
      </w:pPr>
      <w:r>
        <w:t>f27db2c0d98e80b41132dbfdf9904ca</w:t>
      </w:r>
      <w:proofErr w:type="gramStart"/>
      <w:r>
        <w:t>7  /home/kali/Documents/JD/</w:t>
      </w:r>
      <w:proofErr w:type="spellStart"/>
      <w:r>
        <w:t>suspectDrive</w:t>
      </w:r>
      <w:proofErr w:type="spellEnd"/>
      <w:r>
        <w:t>/WINDOWS/inf/</w:t>
      </w:r>
      <w:proofErr w:type="spellStart"/>
      <w:r>
        <w:t>usbport.PNF</w:t>
      </w:r>
      <w:proofErr w:type="spellEnd"/>
      <w:proofErr w:type="gramEnd"/>
    </w:p>
    <w:p w14:paraId="2BB274D8" w14:textId="77777777" w:rsidR="00141126" w:rsidRDefault="00141126" w:rsidP="00141126">
      <w:pPr>
        <w:pStyle w:val="BodyText"/>
      </w:pPr>
      <w:r>
        <w:lastRenderedPageBreak/>
        <w:t>c95b6d242641267e83dea82290f</w:t>
      </w:r>
      <w:proofErr w:type="gramStart"/>
      <w:r>
        <w:t>55048  /home/kali/Documents/JD/</w:t>
      </w:r>
      <w:proofErr w:type="spellStart"/>
      <w:r>
        <w:t>suspectDrive</w:t>
      </w:r>
      <w:proofErr w:type="spellEnd"/>
      <w:r>
        <w:t>/WINDOWS/inf/usbport.inf</w:t>
      </w:r>
      <w:proofErr w:type="gramEnd"/>
    </w:p>
    <w:p w14:paraId="783956AF" w14:textId="77777777" w:rsidR="00141126" w:rsidRDefault="00141126" w:rsidP="00141126">
      <w:pPr>
        <w:pStyle w:val="BodyText"/>
      </w:pPr>
      <w:r>
        <w:t>cbc282a24bf9e066734ce9248c9ca</w:t>
      </w:r>
      <w:proofErr w:type="gramStart"/>
      <w:r>
        <w:t>980  /home/kali/Documents/JD/</w:t>
      </w:r>
      <w:proofErr w:type="spellStart"/>
      <w:r>
        <w:t>suspectDrive</w:t>
      </w:r>
      <w:proofErr w:type="spellEnd"/>
      <w:r>
        <w:t>/WINDOWS/inf/usbprint.inf</w:t>
      </w:r>
      <w:proofErr w:type="gramEnd"/>
    </w:p>
    <w:p w14:paraId="4ABF7E12" w14:textId="77777777" w:rsidR="00141126" w:rsidRDefault="00141126" w:rsidP="00141126">
      <w:pPr>
        <w:pStyle w:val="BodyText"/>
      </w:pPr>
      <w:r>
        <w:t>0e98f82da7a41cc98383446ca8724ef</w:t>
      </w:r>
      <w:proofErr w:type="gramStart"/>
      <w:r>
        <w:t>1  /home/kali/Documents/JD/</w:t>
      </w:r>
      <w:proofErr w:type="spellStart"/>
      <w:r>
        <w:t>suspectDrive</w:t>
      </w:r>
      <w:proofErr w:type="spellEnd"/>
      <w:r>
        <w:t>/WINDOWS/inf/</w:t>
      </w:r>
      <w:proofErr w:type="spellStart"/>
      <w:r>
        <w:t>usbprint.PNF</w:t>
      </w:r>
      <w:proofErr w:type="spellEnd"/>
      <w:proofErr w:type="gramEnd"/>
    </w:p>
    <w:p w14:paraId="2F54542D" w14:textId="77777777" w:rsidR="00141126" w:rsidRDefault="00141126" w:rsidP="00141126">
      <w:pPr>
        <w:pStyle w:val="BodyText"/>
      </w:pPr>
      <w:r>
        <w:t>3a8917de2d726b7d3b07feaa8e</w:t>
      </w:r>
      <w:proofErr w:type="gramStart"/>
      <w:r>
        <w:t>950967  /home/kali/Documents/JD/</w:t>
      </w:r>
      <w:proofErr w:type="spellStart"/>
      <w:r>
        <w:t>suspectDrive</w:t>
      </w:r>
      <w:proofErr w:type="spellEnd"/>
      <w:r>
        <w:t>/WINDOWS/inf/usbstor.inf</w:t>
      </w:r>
      <w:proofErr w:type="gramEnd"/>
    </w:p>
    <w:p w14:paraId="512E21CE" w14:textId="77777777" w:rsidR="00141126" w:rsidRDefault="00141126" w:rsidP="00141126">
      <w:pPr>
        <w:pStyle w:val="BodyText"/>
      </w:pPr>
      <w:r>
        <w:t>3bb3a87bbb03b2edc5f318871819f</w:t>
      </w:r>
      <w:proofErr w:type="gramStart"/>
      <w:r>
        <w:t>525  /home/kali/Documents/JD/</w:t>
      </w:r>
      <w:proofErr w:type="spellStart"/>
      <w:r>
        <w:t>suspectDrive</w:t>
      </w:r>
      <w:proofErr w:type="spellEnd"/>
      <w:r>
        <w:t>/WINDOWS/inf/usbvideo.inf</w:t>
      </w:r>
      <w:proofErr w:type="gramEnd"/>
    </w:p>
    <w:p w14:paraId="71D3C568" w14:textId="77777777" w:rsidR="00141126" w:rsidRDefault="00141126" w:rsidP="00141126">
      <w:pPr>
        <w:pStyle w:val="BodyText"/>
      </w:pPr>
      <w:r>
        <w:t>a8d53a7f97b50fa2649fcd84c950f</w:t>
      </w:r>
      <w:proofErr w:type="gramStart"/>
      <w:r>
        <w:t>572  /home/kali/Documents/JD/</w:t>
      </w:r>
      <w:proofErr w:type="spellStart"/>
      <w:r>
        <w:t>suspectDrive</w:t>
      </w:r>
      <w:proofErr w:type="spellEnd"/>
      <w:r>
        <w:t>/WINDOWS/inf/</w:t>
      </w:r>
      <w:proofErr w:type="spellStart"/>
      <w:r>
        <w:t>usbstor.PNF</w:t>
      </w:r>
      <w:proofErr w:type="spellEnd"/>
      <w:proofErr w:type="gramEnd"/>
    </w:p>
    <w:p w14:paraId="6449245C" w14:textId="77777777" w:rsidR="00141126" w:rsidRDefault="00141126" w:rsidP="00141126">
      <w:pPr>
        <w:pStyle w:val="BodyText"/>
      </w:pPr>
      <w:r>
        <w:t>45ee766c964afab4324691ecbfc597</w:t>
      </w:r>
      <w:proofErr w:type="gramStart"/>
      <w:r>
        <w:t>fe  /home/kali/Documents/JD/</w:t>
      </w:r>
      <w:proofErr w:type="spellStart"/>
      <w:r>
        <w:t>suspectDrive</w:t>
      </w:r>
      <w:proofErr w:type="spellEnd"/>
      <w:r>
        <w:t>/WINDOWS/inf/vgx.inf</w:t>
      </w:r>
      <w:proofErr w:type="gramEnd"/>
    </w:p>
    <w:p w14:paraId="6504C7BE" w14:textId="77777777" w:rsidR="00141126" w:rsidRDefault="00141126" w:rsidP="00141126">
      <w:pPr>
        <w:pStyle w:val="BodyText"/>
      </w:pPr>
      <w:r>
        <w:t>8a2179099ea8d5584c1eefbb3ccfb</w:t>
      </w:r>
      <w:proofErr w:type="gramStart"/>
      <w:r>
        <w:t>459  /home/kali/Documents/JD/</w:t>
      </w:r>
      <w:proofErr w:type="spellStart"/>
      <w:r>
        <w:t>suspectDrive</w:t>
      </w:r>
      <w:proofErr w:type="spellEnd"/>
      <w:r>
        <w:t>/WINDOWS/inf/</w:t>
      </w:r>
      <w:proofErr w:type="spellStart"/>
      <w:r>
        <w:t>vgx.PNF</w:t>
      </w:r>
      <w:proofErr w:type="spellEnd"/>
      <w:proofErr w:type="gramEnd"/>
    </w:p>
    <w:p w14:paraId="036FBA90" w14:textId="77777777" w:rsidR="00141126" w:rsidRDefault="00141126" w:rsidP="00141126">
      <w:pPr>
        <w:pStyle w:val="BodyText"/>
      </w:pPr>
      <w:r>
        <w:t>0561bab198bb71f5aa2207dba1737a</w:t>
      </w:r>
      <w:proofErr w:type="gramStart"/>
      <w:r>
        <w:t>09  /home/kali/Documents/JD/</w:t>
      </w:r>
      <w:proofErr w:type="spellStart"/>
      <w:r>
        <w:t>suspectDrive</w:t>
      </w:r>
      <w:proofErr w:type="spellEnd"/>
      <w:r>
        <w:t>/WINDOWS/inf/</w:t>
      </w:r>
      <w:proofErr w:type="spellStart"/>
      <w:r>
        <w:t>usbvideo.PNF</w:t>
      </w:r>
      <w:proofErr w:type="spellEnd"/>
      <w:proofErr w:type="gramEnd"/>
    </w:p>
    <w:p w14:paraId="7054E76C" w14:textId="77777777" w:rsidR="00141126" w:rsidRDefault="00141126" w:rsidP="00141126">
      <w:pPr>
        <w:pStyle w:val="BodyText"/>
      </w:pPr>
      <w:r>
        <w:t>b1d607eea773d4eabff504fdb241c52</w:t>
      </w:r>
      <w:proofErr w:type="gramStart"/>
      <w:r>
        <w:t>d  /home/kali/Documents/JD/</w:t>
      </w:r>
      <w:proofErr w:type="spellStart"/>
      <w:r>
        <w:t>suspectDrive</w:t>
      </w:r>
      <w:proofErr w:type="spellEnd"/>
      <w:r>
        <w:t>/WINDOWS/inf/viafir2k.inf</w:t>
      </w:r>
      <w:proofErr w:type="gramEnd"/>
    </w:p>
    <w:p w14:paraId="043F1485" w14:textId="77777777" w:rsidR="00141126" w:rsidRDefault="00141126" w:rsidP="00141126">
      <w:pPr>
        <w:pStyle w:val="BodyText"/>
      </w:pPr>
      <w:r>
        <w:t>4baec1b9119aa3ad6347e3b6d882d</w:t>
      </w:r>
      <w:proofErr w:type="gramStart"/>
      <w:r>
        <w:t>777  /home/kali/Documents/JD/</w:t>
      </w:r>
      <w:proofErr w:type="spellStart"/>
      <w:r>
        <w:t>suspectDrive</w:t>
      </w:r>
      <w:proofErr w:type="spellEnd"/>
      <w:r>
        <w:t>/WINDOWS/inf/viafir2k.PNF</w:t>
      </w:r>
      <w:proofErr w:type="gramEnd"/>
    </w:p>
    <w:p w14:paraId="0302F695" w14:textId="77777777" w:rsidR="00141126" w:rsidRDefault="00141126" w:rsidP="00141126">
      <w:pPr>
        <w:pStyle w:val="BodyText"/>
      </w:pPr>
      <w:r>
        <w:t>1c43f4d998567c9d2463e18669f33a3</w:t>
      </w:r>
      <w:proofErr w:type="gramStart"/>
      <w:r>
        <w:t>c  /home/kali/Documents/JD/</w:t>
      </w:r>
      <w:proofErr w:type="spellStart"/>
      <w:r>
        <w:t>suspectDrive</w:t>
      </w:r>
      <w:proofErr w:type="spellEnd"/>
      <w:r>
        <w:t>/WINDOWS/inf/volsnap.inf</w:t>
      </w:r>
      <w:proofErr w:type="gramEnd"/>
    </w:p>
    <w:p w14:paraId="23BA5173" w14:textId="77777777" w:rsidR="00141126" w:rsidRDefault="00141126" w:rsidP="00141126">
      <w:pPr>
        <w:pStyle w:val="BodyText"/>
      </w:pPr>
      <w:r>
        <w:t>57587033d32c82e55e87171dab2587</w:t>
      </w:r>
      <w:proofErr w:type="gramStart"/>
      <w:r>
        <w:t>fd  /home/kali/Documents/JD/</w:t>
      </w:r>
      <w:proofErr w:type="spellStart"/>
      <w:r>
        <w:t>suspectDrive</w:t>
      </w:r>
      <w:proofErr w:type="spellEnd"/>
      <w:r>
        <w:t>/WINDOWS/inf/</w:t>
      </w:r>
      <w:proofErr w:type="spellStart"/>
      <w:r>
        <w:t>volsnap.PNF</w:t>
      </w:r>
      <w:proofErr w:type="spellEnd"/>
      <w:proofErr w:type="gramEnd"/>
    </w:p>
    <w:p w14:paraId="3DD37FC6" w14:textId="77777777" w:rsidR="00141126" w:rsidRDefault="00141126" w:rsidP="00141126">
      <w:pPr>
        <w:pStyle w:val="BodyText"/>
      </w:pPr>
      <w:r>
        <w:t>e7dc5445a7ca8d16752e6c059f2e</w:t>
      </w:r>
      <w:proofErr w:type="gramStart"/>
      <w:r>
        <w:t>2526  /home/kali/Documents/JD/</w:t>
      </w:r>
      <w:proofErr w:type="spellStart"/>
      <w:r>
        <w:t>suspectDrive</w:t>
      </w:r>
      <w:proofErr w:type="spellEnd"/>
      <w:r>
        <w:t>/WINDOWS/inf/volume.inf</w:t>
      </w:r>
      <w:proofErr w:type="gramEnd"/>
    </w:p>
    <w:p w14:paraId="75D994FC" w14:textId="77777777" w:rsidR="00141126" w:rsidRDefault="00141126" w:rsidP="00141126">
      <w:pPr>
        <w:pStyle w:val="BodyText"/>
      </w:pPr>
      <w:r>
        <w:t>80a4cdcce900a8c481c91e0f78df275</w:t>
      </w:r>
      <w:proofErr w:type="gramStart"/>
      <w:r>
        <w:t>e  /home/kali/Documents/JD/</w:t>
      </w:r>
      <w:proofErr w:type="spellStart"/>
      <w:r>
        <w:t>suspectDrive</w:t>
      </w:r>
      <w:proofErr w:type="spellEnd"/>
      <w:r>
        <w:t>/WINDOWS/inf/</w:t>
      </w:r>
      <w:proofErr w:type="spellStart"/>
      <w:r>
        <w:t>volume.PNF</w:t>
      </w:r>
      <w:proofErr w:type="spellEnd"/>
      <w:proofErr w:type="gramEnd"/>
    </w:p>
    <w:p w14:paraId="37358162" w14:textId="77777777" w:rsidR="00141126" w:rsidRDefault="00141126" w:rsidP="00141126">
      <w:pPr>
        <w:pStyle w:val="BodyText"/>
      </w:pPr>
      <w:r>
        <w:t>3df253b49e392992f982b58d00da5f1</w:t>
      </w:r>
      <w:proofErr w:type="gramStart"/>
      <w:r>
        <w:t>a  /home/kali/Documents/JD/</w:t>
      </w:r>
      <w:proofErr w:type="spellStart"/>
      <w:r>
        <w:t>suspectDrive</w:t>
      </w:r>
      <w:proofErr w:type="spellEnd"/>
      <w:r>
        <w:t>/WINDOWS/inf/wab50.inf</w:t>
      </w:r>
      <w:proofErr w:type="gramEnd"/>
    </w:p>
    <w:p w14:paraId="1AB14D91" w14:textId="77777777" w:rsidR="00141126" w:rsidRDefault="00141126" w:rsidP="00141126">
      <w:pPr>
        <w:pStyle w:val="BodyText"/>
      </w:pPr>
      <w:r>
        <w:t>328bbb267d544bc58568c7218bad</w:t>
      </w:r>
      <w:proofErr w:type="gramStart"/>
      <w:r>
        <w:t>8717  /home/kali/Documents/JD/</w:t>
      </w:r>
      <w:proofErr w:type="spellStart"/>
      <w:r>
        <w:t>suspectDrive</w:t>
      </w:r>
      <w:proofErr w:type="spellEnd"/>
      <w:r>
        <w:t>/WINDOWS/inf/wab50.PNF</w:t>
      </w:r>
      <w:proofErr w:type="gramEnd"/>
    </w:p>
    <w:p w14:paraId="1EF979A9" w14:textId="77777777" w:rsidR="00141126" w:rsidRDefault="00141126" w:rsidP="00141126">
      <w:pPr>
        <w:pStyle w:val="BodyText"/>
      </w:pPr>
      <w:r>
        <w:t>f30cf6ca23eaefd3cdef4ad555a841</w:t>
      </w:r>
      <w:proofErr w:type="gramStart"/>
      <w:r>
        <w:t>db  /home/kali/Documents/JD/</w:t>
      </w:r>
      <w:proofErr w:type="spellStart"/>
      <w:r>
        <w:t>suspectDrive</w:t>
      </w:r>
      <w:proofErr w:type="spellEnd"/>
      <w:r>
        <w:t>/WINDOWS/inf/wave.inf</w:t>
      </w:r>
      <w:proofErr w:type="gramEnd"/>
    </w:p>
    <w:p w14:paraId="63BD14E5" w14:textId="77777777" w:rsidR="00141126" w:rsidRDefault="00141126" w:rsidP="00141126">
      <w:pPr>
        <w:pStyle w:val="BodyText"/>
      </w:pPr>
      <w:r>
        <w:t>9a2f6b42069a1632ec6cc954968fcb6</w:t>
      </w:r>
      <w:proofErr w:type="gramStart"/>
      <w:r>
        <w:t>e  /home/kali/Documents/JD/</w:t>
      </w:r>
      <w:proofErr w:type="spellStart"/>
      <w:r>
        <w:t>suspectDrive</w:t>
      </w:r>
      <w:proofErr w:type="spellEnd"/>
      <w:r>
        <w:t>/WINDOWS/inf/</w:t>
      </w:r>
      <w:proofErr w:type="spellStart"/>
      <w:r>
        <w:t>wave.PNF</w:t>
      </w:r>
      <w:proofErr w:type="spellEnd"/>
      <w:proofErr w:type="gramEnd"/>
    </w:p>
    <w:p w14:paraId="67D7807D" w14:textId="77777777" w:rsidR="00141126" w:rsidRDefault="00141126" w:rsidP="00141126">
      <w:pPr>
        <w:pStyle w:val="BodyText"/>
      </w:pPr>
      <w:r>
        <w:t>33db3cee3313e30c093fc9cd7eabf</w:t>
      </w:r>
      <w:proofErr w:type="gramStart"/>
      <w:r>
        <w:t>343  /home/kali/Documents/JD/</w:t>
      </w:r>
      <w:proofErr w:type="spellStart"/>
      <w:r>
        <w:t>suspectDrive</w:t>
      </w:r>
      <w:proofErr w:type="spellEnd"/>
      <w:r>
        <w:t>/WINDOWS/inf/wbemoc.inf</w:t>
      </w:r>
      <w:proofErr w:type="gramEnd"/>
    </w:p>
    <w:p w14:paraId="51691972" w14:textId="77777777" w:rsidR="00141126" w:rsidRDefault="00141126" w:rsidP="00141126">
      <w:pPr>
        <w:pStyle w:val="BodyText"/>
      </w:pPr>
      <w:r>
        <w:t>f7beecab21956e7eb331a3732a776d</w:t>
      </w:r>
      <w:proofErr w:type="gramStart"/>
      <w:r>
        <w:t>43  /home/kali/Documents/JD/</w:t>
      </w:r>
      <w:proofErr w:type="spellStart"/>
      <w:r>
        <w:t>suspectDrive</w:t>
      </w:r>
      <w:proofErr w:type="spellEnd"/>
      <w:r>
        <w:t>/WINDOWS/inf/</w:t>
      </w:r>
      <w:proofErr w:type="spellStart"/>
      <w:r>
        <w:t>wbemoc.PNF</w:t>
      </w:r>
      <w:proofErr w:type="spellEnd"/>
      <w:proofErr w:type="gramEnd"/>
    </w:p>
    <w:p w14:paraId="480202AE" w14:textId="77777777" w:rsidR="00141126" w:rsidRDefault="00141126" w:rsidP="00141126">
      <w:pPr>
        <w:pStyle w:val="BodyText"/>
      </w:pPr>
      <w:r>
        <w:t>8dab65a3184def7aeae2fd4e7e1d</w:t>
      </w:r>
      <w:proofErr w:type="gramStart"/>
      <w:r>
        <w:t>2609  /home/kali/Documents/JD/</w:t>
      </w:r>
      <w:proofErr w:type="spellStart"/>
      <w:r>
        <w:t>suspectDrive</w:t>
      </w:r>
      <w:proofErr w:type="spellEnd"/>
      <w:r>
        <w:t>/WINDOWS/inf/netbcm4p.PNF</w:t>
      </w:r>
      <w:proofErr w:type="gramEnd"/>
    </w:p>
    <w:p w14:paraId="102DA601" w14:textId="77777777" w:rsidR="00141126" w:rsidRDefault="00141126" w:rsidP="00141126">
      <w:pPr>
        <w:pStyle w:val="BodyText"/>
      </w:pPr>
      <w:r>
        <w:t>622ace0eecad169f261954ad754</w:t>
      </w:r>
      <w:proofErr w:type="gramStart"/>
      <w:r>
        <w:t>bdfff  /home/kali/Documents/JD/</w:t>
      </w:r>
      <w:proofErr w:type="spellStart"/>
      <w:r>
        <w:t>suspectDrive</w:t>
      </w:r>
      <w:proofErr w:type="spellEnd"/>
      <w:r>
        <w:t>/WINDOWS/inf/netbcm4u.inf</w:t>
      </w:r>
      <w:proofErr w:type="gramEnd"/>
    </w:p>
    <w:p w14:paraId="42463135" w14:textId="77777777" w:rsidR="00141126" w:rsidRDefault="00141126" w:rsidP="00141126">
      <w:pPr>
        <w:pStyle w:val="BodyText"/>
      </w:pPr>
      <w:r>
        <w:t>f3ab926316fdc15b61cf8423f44441</w:t>
      </w:r>
      <w:proofErr w:type="gramStart"/>
      <w:r>
        <w:t>bc  /home/kali/Documents/JD/</w:t>
      </w:r>
      <w:proofErr w:type="spellStart"/>
      <w:r>
        <w:t>suspectDrive</w:t>
      </w:r>
      <w:proofErr w:type="spellEnd"/>
      <w:r>
        <w:t>/WINDOWS/inf/netbcm4u.PNF</w:t>
      </w:r>
      <w:proofErr w:type="gramEnd"/>
    </w:p>
    <w:p w14:paraId="19DA849D" w14:textId="77777777" w:rsidR="00141126" w:rsidRDefault="00141126" w:rsidP="00141126">
      <w:pPr>
        <w:pStyle w:val="BodyText"/>
      </w:pPr>
      <w:r>
        <w:t>3828c1c59360d6cbf4653dcde2b0f</w:t>
      </w:r>
      <w:proofErr w:type="gramStart"/>
      <w:r>
        <w:t>819  /home/kali/Documents/JD/</w:t>
      </w:r>
      <w:proofErr w:type="spellStart"/>
      <w:r>
        <w:t>suspectDrive</w:t>
      </w:r>
      <w:proofErr w:type="spellEnd"/>
      <w:r>
        <w:t>/WINDOWS/inf/netbeac.inf</w:t>
      </w:r>
      <w:proofErr w:type="gramEnd"/>
    </w:p>
    <w:p w14:paraId="6F1E4403" w14:textId="77777777" w:rsidR="00141126" w:rsidRDefault="00141126" w:rsidP="00141126">
      <w:pPr>
        <w:pStyle w:val="BodyText"/>
      </w:pPr>
      <w:r>
        <w:lastRenderedPageBreak/>
        <w:t>bd1f1486dd133fbc3dfa64d5cd7cdd</w:t>
      </w:r>
      <w:proofErr w:type="gramStart"/>
      <w:r>
        <w:t>10  /home/kali/Documents/JD/</w:t>
      </w:r>
      <w:proofErr w:type="spellStart"/>
      <w:r>
        <w:t>suspectDrive</w:t>
      </w:r>
      <w:proofErr w:type="spellEnd"/>
      <w:r>
        <w:t>/WINDOWS/inf/</w:t>
      </w:r>
      <w:proofErr w:type="spellStart"/>
      <w:r>
        <w:t>netbeac.PNF</w:t>
      </w:r>
      <w:proofErr w:type="spellEnd"/>
      <w:proofErr w:type="gramEnd"/>
    </w:p>
    <w:p w14:paraId="77242424" w14:textId="77777777" w:rsidR="00141126" w:rsidRDefault="00141126" w:rsidP="00141126">
      <w:pPr>
        <w:pStyle w:val="BodyText"/>
      </w:pPr>
      <w:r>
        <w:t>4bb94ccec912ddbaa4eed89ab9aa8d</w:t>
      </w:r>
      <w:proofErr w:type="gramStart"/>
      <w:r>
        <w:t>22  /home/kali/Documents/JD/</w:t>
      </w:r>
      <w:proofErr w:type="spellStart"/>
      <w:r>
        <w:t>suspectDrive</w:t>
      </w:r>
      <w:proofErr w:type="spellEnd"/>
      <w:r>
        <w:t>/WINDOWS/inf/netbrdgm.inf</w:t>
      </w:r>
      <w:proofErr w:type="gramEnd"/>
    </w:p>
    <w:p w14:paraId="408B7F6D" w14:textId="77777777" w:rsidR="00141126" w:rsidRDefault="00141126" w:rsidP="00141126">
      <w:pPr>
        <w:pStyle w:val="BodyText"/>
      </w:pPr>
      <w:r>
        <w:t>ed2ecf7b04ef075c97b2c06711084e</w:t>
      </w:r>
      <w:proofErr w:type="gramStart"/>
      <w:r>
        <w:t>53  /home/kali/Documents/JD/</w:t>
      </w:r>
      <w:proofErr w:type="spellStart"/>
      <w:r>
        <w:t>suspectDrive</w:t>
      </w:r>
      <w:proofErr w:type="spellEnd"/>
      <w:r>
        <w:t>/WINDOWS/inf/</w:t>
      </w:r>
      <w:proofErr w:type="spellStart"/>
      <w:r>
        <w:t>netbrdgm.PNF</w:t>
      </w:r>
      <w:proofErr w:type="spellEnd"/>
      <w:proofErr w:type="gramEnd"/>
    </w:p>
    <w:p w14:paraId="42A4464C" w14:textId="77777777" w:rsidR="00141126" w:rsidRDefault="00141126" w:rsidP="00141126">
      <w:pPr>
        <w:pStyle w:val="BodyText"/>
      </w:pPr>
      <w:r>
        <w:t>4edc1cc2614d8e65d1cd8dd806b3fb</w:t>
      </w:r>
      <w:proofErr w:type="gramStart"/>
      <w:r>
        <w:t>70  /home/kali/Documents/JD/</w:t>
      </w:r>
      <w:proofErr w:type="spellStart"/>
      <w:r>
        <w:t>suspectDrive</w:t>
      </w:r>
      <w:proofErr w:type="spellEnd"/>
      <w:r>
        <w:t>/WINDOWS/inf/netbrdgs.inf</w:t>
      </w:r>
      <w:proofErr w:type="gramEnd"/>
    </w:p>
    <w:p w14:paraId="3329B950" w14:textId="77777777" w:rsidR="00141126" w:rsidRDefault="00141126" w:rsidP="00141126">
      <w:pPr>
        <w:pStyle w:val="BodyText"/>
      </w:pPr>
      <w:r>
        <w:t>ee6f7cfdf08c7d7638141f1b0da963a</w:t>
      </w:r>
      <w:proofErr w:type="gramStart"/>
      <w:r>
        <w:t>0  /home/kali/Documents/JD/</w:t>
      </w:r>
      <w:proofErr w:type="spellStart"/>
      <w:r>
        <w:t>suspectDrive</w:t>
      </w:r>
      <w:proofErr w:type="spellEnd"/>
      <w:r>
        <w:t>/WINDOWS/inf/netbrzw.inf</w:t>
      </w:r>
      <w:proofErr w:type="gramEnd"/>
    </w:p>
    <w:p w14:paraId="62B6F486" w14:textId="77777777" w:rsidR="00141126" w:rsidRDefault="00141126" w:rsidP="00141126">
      <w:pPr>
        <w:pStyle w:val="BodyText"/>
      </w:pPr>
      <w:r>
        <w:t>1403c57629069c4c6454c1d2152b186</w:t>
      </w:r>
      <w:proofErr w:type="gramStart"/>
      <w:r>
        <w:t>b  /home/kali/Documents/JD/</w:t>
      </w:r>
      <w:proofErr w:type="spellStart"/>
      <w:r>
        <w:t>suspectDrive</w:t>
      </w:r>
      <w:proofErr w:type="spellEnd"/>
      <w:r>
        <w:t>/WINDOWS/inf/</w:t>
      </w:r>
      <w:proofErr w:type="spellStart"/>
      <w:r>
        <w:t>netbrdgs.PNF</w:t>
      </w:r>
      <w:proofErr w:type="spellEnd"/>
      <w:proofErr w:type="gramEnd"/>
    </w:p>
    <w:p w14:paraId="1FCF96F1" w14:textId="77777777" w:rsidR="00141126" w:rsidRDefault="00141126" w:rsidP="00141126">
      <w:pPr>
        <w:pStyle w:val="BodyText"/>
      </w:pPr>
      <w:r>
        <w:t>231c33bd6f3d275ee5c15474ee85b3f</w:t>
      </w:r>
      <w:proofErr w:type="gramStart"/>
      <w:r>
        <w:t>0  /home/kali/Documents/JD/</w:t>
      </w:r>
      <w:proofErr w:type="spellStart"/>
      <w:r>
        <w:t>suspectDrive</w:t>
      </w:r>
      <w:proofErr w:type="spellEnd"/>
      <w:r>
        <w:t>/WINDOWS/inf/</w:t>
      </w:r>
      <w:proofErr w:type="spellStart"/>
      <w:r>
        <w:t>netbrzw.PNF</w:t>
      </w:r>
      <w:proofErr w:type="spellEnd"/>
      <w:proofErr w:type="gramEnd"/>
    </w:p>
    <w:p w14:paraId="79DE625B" w14:textId="77777777" w:rsidR="00141126" w:rsidRDefault="00141126" w:rsidP="00141126">
      <w:pPr>
        <w:pStyle w:val="BodyText"/>
      </w:pPr>
      <w:r>
        <w:t>b1ce36062578b8076c7b43af89c</w:t>
      </w:r>
      <w:proofErr w:type="gramStart"/>
      <w:r>
        <w:t>00977  /home/kali/Documents/JD/</w:t>
      </w:r>
      <w:proofErr w:type="spellStart"/>
      <w:r>
        <w:t>suspectDrive</w:t>
      </w:r>
      <w:proofErr w:type="spellEnd"/>
      <w:r>
        <w:t>/WINDOWS/inf/netcb102.inf</w:t>
      </w:r>
      <w:proofErr w:type="gramEnd"/>
    </w:p>
    <w:p w14:paraId="63702FD9" w14:textId="77777777" w:rsidR="00141126" w:rsidRDefault="00141126" w:rsidP="00141126">
      <w:pPr>
        <w:pStyle w:val="BodyText"/>
      </w:pPr>
      <w:r>
        <w:t>e432561411eeecc03a9d3b70c12734</w:t>
      </w:r>
      <w:proofErr w:type="gramStart"/>
      <w:r>
        <w:t>cd  /home/kali/Documents/JD/</w:t>
      </w:r>
      <w:proofErr w:type="spellStart"/>
      <w:r>
        <w:t>suspectDrive</w:t>
      </w:r>
      <w:proofErr w:type="spellEnd"/>
      <w:r>
        <w:t>/WINDOWS/inf/netcb102.PNF</w:t>
      </w:r>
      <w:proofErr w:type="gramEnd"/>
    </w:p>
    <w:p w14:paraId="61E87C29" w14:textId="77777777" w:rsidR="00141126" w:rsidRDefault="00141126" w:rsidP="00141126">
      <w:pPr>
        <w:pStyle w:val="BodyText"/>
      </w:pPr>
      <w:r>
        <w:t>4dddb66e4b4c848507333cee7521287</w:t>
      </w:r>
      <w:proofErr w:type="gramStart"/>
      <w:r>
        <w:t>f  /home/kali/Documents/JD/</w:t>
      </w:r>
      <w:proofErr w:type="spellStart"/>
      <w:r>
        <w:t>suspectDrive</w:t>
      </w:r>
      <w:proofErr w:type="spellEnd"/>
      <w:r>
        <w:t>/WINDOWS/inf/netcb325.inf</w:t>
      </w:r>
      <w:proofErr w:type="gramEnd"/>
    </w:p>
    <w:p w14:paraId="2EF0130D" w14:textId="77777777" w:rsidR="00141126" w:rsidRDefault="00141126" w:rsidP="00141126">
      <w:pPr>
        <w:pStyle w:val="BodyText"/>
      </w:pPr>
      <w:r>
        <w:t>c103aa9c930db660a573931b347c</w:t>
      </w:r>
      <w:proofErr w:type="gramStart"/>
      <w:r>
        <w:t>8456  /home/kali/Documents/JD/</w:t>
      </w:r>
      <w:proofErr w:type="spellStart"/>
      <w:r>
        <w:t>suspectDrive</w:t>
      </w:r>
      <w:proofErr w:type="spellEnd"/>
      <w:r>
        <w:t>/WINDOWS/inf/netcbe.inf</w:t>
      </w:r>
      <w:proofErr w:type="gramEnd"/>
    </w:p>
    <w:p w14:paraId="4B17B19D" w14:textId="77777777" w:rsidR="00141126" w:rsidRDefault="00141126" w:rsidP="00141126">
      <w:pPr>
        <w:pStyle w:val="BodyText"/>
      </w:pPr>
      <w:r>
        <w:t>f919fe3860d0c42af50aebb7fd3bef</w:t>
      </w:r>
      <w:proofErr w:type="gramStart"/>
      <w:r>
        <w:t>66  /home/kali/Documents/JD/</w:t>
      </w:r>
      <w:proofErr w:type="spellStart"/>
      <w:r>
        <w:t>suspectDrive</w:t>
      </w:r>
      <w:proofErr w:type="spellEnd"/>
      <w:r>
        <w:t>/WINDOWS/inf/</w:t>
      </w:r>
      <w:proofErr w:type="spellStart"/>
      <w:r>
        <w:t>netcbe.PNF</w:t>
      </w:r>
      <w:proofErr w:type="spellEnd"/>
      <w:proofErr w:type="gramEnd"/>
    </w:p>
    <w:p w14:paraId="6705B058" w14:textId="77777777" w:rsidR="00141126" w:rsidRDefault="00141126" w:rsidP="00141126">
      <w:pPr>
        <w:pStyle w:val="BodyText"/>
      </w:pPr>
      <w:r>
        <w:t>47b3d03de2e245d19ab64a31e46a60c</w:t>
      </w:r>
      <w:proofErr w:type="gramStart"/>
      <w:r>
        <w:t>1  /home/kali/Documents/JD/</w:t>
      </w:r>
      <w:proofErr w:type="spellStart"/>
      <w:r>
        <w:t>suspectDrive</w:t>
      </w:r>
      <w:proofErr w:type="spellEnd"/>
      <w:r>
        <w:t>/WINDOWS/inf/netcb325.PNF</w:t>
      </w:r>
      <w:proofErr w:type="gramEnd"/>
    </w:p>
    <w:p w14:paraId="604B17C7" w14:textId="77777777" w:rsidR="00141126" w:rsidRDefault="00141126" w:rsidP="00141126">
      <w:pPr>
        <w:pStyle w:val="BodyText"/>
      </w:pPr>
      <w:r>
        <w:t>3426c2499909d505eac5ad50aa800</w:t>
      </w:r>
      <w:proofErr w:type="gramStart"/>
      <w:r>
        <w:t>aae  /home/kali/Documents/JD/</w:t>
      </w:r>
      <w:proofErr w:type="spellStart"/>
      <w:r>
        <w:t>suspectDrive</w:t>
      </w:r>
      <w:proofErr w:type="spellEnd"/>
      <w:r>
        <w:t>/WINDOWS/inf/netce2.inf</w:t>
      </w:r>
      <w:proofErr w:type="gramEnd"/>
    </w:p>
    <w:p w14:paraId="3BDC1824" w14:textId="77777777" w:rsidR="00141126" w:rsidRDefault="00141126" w:rsidP="00141126">
      <w:pPr>
        <w:pStyle w:val="BodyText"/>
      </w:pPr>
      <w:r>
        <w:t>4cadaab1ad4fbadc70efd134db840</w:t>
      </w:r>
      <w:proofErr w:type="gramStart"/>
      <w:r>
        <w:t>ecd  /home/kali/Documents/JD/</w:t>
      </w:r>
      <w:proofErr w:type="spellStart"/>
      <w:r>
        <w:t>suspectDrive</w:t>
      </w:r>
      <w:proofErr w:type="spellEnd"/>
      <w:r>
        <w:t>/WINDOWS/inf/netce2.PNF</w:t>
      </w:r>
      <w:proofErr w:type="gramEnd"/>
    </w:p>
    <w:p w14:paraId="0596F7AC" w14:textId="77777777" w:rsidR="00141126" w:rsidRDefault="00141126" w:rsidP="00141126">
      <w:pPr>
        <w:pStyle w:val="BodyText"/>
      </w:pPr>
      <w:r>
        <w:t>1ce965739f6379f37718829208d777c</w:t>
      </w:r>
      <w:proofErr w:type="gramStart"/>
      <w:r>
        <w:t>0  /home/kali/Documents/JD/</w:t>
      </w:r>
      <w:proofErr w:type="spellStart"/>
      <w:r>
        <w:t>suspectDrive</w:t>
      </w:r>
      <w:proofErr w:type="spellEnd"/>
      <w:r>
        <w:t>/WINDOWS/inf/netce3.inf</w:t>
      </w:r>
      <w:proofErr w:type="gramEnd"/>
    </w:p>
    <w:p w14:paraId="0BA825C1" w14:textId="77777777" w:rsidR="00141126" w:rsidRDefault="00141126" w:rsidP="00141126">
      <w:pPr>
        <w:pStyle w:val="BodyText"/>
      </w:pPr>
      <w:r>
        <w:t>69712ea0b4ecb1146f015c2bafa651d</w:t>
      </w:r>
      <w:proofErr w:type="gramStart"/>
      <w:r>
        <w:t>8  /home/kali/Documents/JD/</w:t>
      </w:r>
      <w:proofErr w:type="spellStart"/>
      <w:r>
        <w:t>suspectDrive</w:t>
      </w:r>
      <w:proofErr w:type="spellEnd"/>
      <w:r>
        <w:t>/WINDOWS/inf/</w:t>
      </w:r>
      <w:proofErr w:type="spellStart"/>
      <w:r>
        <w:t>netcpqmt.PNF</w:t>
      </w:r>
      <w:proofErr w:type="spellEnd"/>
      <w:proofErr w:type="gramEnd"/>
    </w:p>
    <w:p w14:paraId="4CBD0D4B" w14:textId="77777777" w:rsidR="00141126" w:rsidRDefault="00141126" w:rsidP="00141126">
      <w:pPr>
        <w:pStyle w:val="BodyText"/>
      </w:pPr>
      <w:r>
        <w:t>7cbbf8b9907c16926766572ea53637f</w:t>
      </w:r>
      <w:proofErr w:type="gramStart"/>
      <w:r>
        <w:t>3  /home/kali/Documents/JD/</w:t>
      </w:r>
      <w:proofErr w:type="spellStart"/>
      <w:r>
        <w:t>suspectDrive</w:t>
      </w:r>
      <w:proofErr w:type="spellEnd"/>
      <w:r>
        <w:t>/WINDOWS/inf/netctmrk.inf</w:t>
      </w:r>
      <w:proofErr w:type="gramEnd"/>
    </w:p>
    <w:p w14:paraId="0BB3C839" w14:textId="77777777" w:rsidR="00141126" w:rsidRDefault="00141126" w:rsidP="00141126">
      <w:pPr>
        <w:pStyle w:val="BodyText"/>
      </w:pPr>
      <w:r>
        <w:t>9cd2a1e4679f4aa39b95e2e46e60d</w:t>
      </w:r>
      <w:proofErr w:type="gramStart"/>
      <w:r>
        <w:t>648  /home/kali/Documents/JD/</w:t>
      </w:r>
      <w:proofErr w:type="spellStart"/>
      <w:r>
        <w:t>suspectDrive</w:t>
      </w:r>
      <w:proofErr w:type="spellEnd"/>
      <w:r>
        <w:t>/WINDOWS/inf/</w:t>
      </w:r>
      <w:proofErr w:type="spellStart"/>
      <w:r>
        <w:t>netctmrk.PNF</w:t>
      </w:r>
      <w:proofErr w:type="spellEnd"/>
      <w:proofErr w:type="gramEnd"/>
    </w:p>
    <w:p w14:paraId="0B14DB3F" w14:textId="77777777" w:rsidR="00141126" w:rsidRDefault="00141126" w:rsidP="00141126">
      <w:pPr>
        <w:pStyle w:val="BodyText"/>
      </w:pPr>
      <w:r>
        <w:t>7c040b254b240dedd4bd132041e804a</w:t>
      </w:r>
      <w:proofErr w:type="gramStart"/>
      <w:r>
        <w:t>3  /home/kali/Documents/JD/</w:t>
      </w:r>
      <w:proofErr w:type="spellStart"/>
      <w:r>
        <w:t>suspectDrive</w:t>
      </w:r>
      <w:proofErr w:type="spellEnd"/>
      <w:r>
        <w:t>/WINDOWS/inf/netdav.inf</w:t>
      </w:r>
      <w:proofErr w:type="gramEnd"/>
    </w:p>
    <w:p w14:paraId="3A2BBDA1" w14:textId="77777777" w:rsidR="00141126" w:rsidRDefault="00141126" w:rsidP="00141126">
      <w:pPr>
        <w:pStyle w:val="BodyText"/>
      </w:pPr>
      <w:r>
        <w:t>099288affac43681d7b1b55a14d2617</w:t>
      </w:r>
      <w:proofErr w:type="gramStart"/>
      <w:r>
        <w:t>e  /home/kali/Documents/JD/</w:t>
      </w:r>
      <w:proofErr w:type="spellStart"/>
      <w:r>
        <w:t>suspectDrive</w:t>
      </w:r>
      <w:proofErr w:type="spellEnd"/>
      <w:r>
        <w:t>/WINDOWS/inf/</w:t>
      </w:r>
      <w:proofErr w:type="spellStart"/>
      <w:r>
        <w:t>netdav.PNF</w:t>
      </w:r>
      <w:proofErr w:type="spellEnd"/>
      <w:proofErr w:type="gramEnd"/>
    </w:p>
    <w:p w14:paraId="3B1696BD" w14:textId="77777777" w:rsidR="00141126" w:rsidRDefault="00141126" w:rsidP="00141126">
      <w:pPr>
        <w:pStyle w:val="BodyText"/>
      </w:pPr>
      <w:r>
        <w:t>dff72eb52ed910a5ab5e32ffed5d7c</w:t>
      </w:r>
      <w:proofErr w:type="gramStart"/>
      <w:r>
        <w:t>30  /home/kali/Documents/JD/</w:t>
      </w:r>
      <w:proofErr w:type="spellStart"/>
      <w:r>
        <w:t>suspectDrive</w:t>
      </w:r>
      <w:proofErr w:type="spellEnd"/>
      <w:r>
        <w:t>/WINDOWS/inf/netdefxa.inf</w:t>
      </w:r>
      <w:proofErr w:type="gramEnd"/>
    </w:p>
    <w:p w14:paraId="6CA1B4E9" w14:textId="77777777" w:rsidR="00141126" w:rsidRDefault="00141126" w:rsidP="00141126">
      <w:pPr>
        <w:pStyle w:val="BodyText"/>
      </w:pPr>
      <w:r>
        <w:t>d886ecb04871434c48005bd59eaa4d3</w:t>
      </w:r>
      <w:proofErr w:type="gramStart"/>
      <w:r>
        <w:t>e  /home/kali/Documents/JD/</w:t>
      </w:r>
      <w:proofErr w:type="spellStart"/>
      <w:r>
        <w:t>suspectDrive</w:t>
      </w:r>
      <w:proofErr w:type="spellEnd"/>
      <w:r>
        <w:t>/WINDOWS/inf/</w:t>
      </w:r>
      <w:proofErr w:type="spellStart"/>
      <w:r>
        <w:t>netdefxa.PNF</w:t>
      </w:r>
      <w:proofErr w:type="spellEnd"/>
      <w:proofErr w:type="gramEnd"/>
    </w:p>
    <w:p w14:paraId="12A65033" w14:textId="77777777" w:rsidR="00141126" w:rsidRDefault="00141126" w:rsidP="00141126">
      <w:pPr>
        <w:pStyle w:val="BodyText"/>
      </w:pPr>
      <w:r>
        <w:t>525a4679e6a93be6cfdab9023b6e</w:t>
      </w:r>
      <w:proofErr w:type="gramStart"/>
      <w:r>
        <w:t>1063  /home/kali/Documents/JD/</w:t>
      </w:r>
      <w:proofErr w:type="spellStart"/>
      <w:r>
        <w:t>suspectDrive</w:t>
      </w:r>
      <w:proofErr w:type="spellEnd"/>
      <w:r>
        <w:t>/WINDOWS/inf/netdf650.inf</w:t>
      </w:r>
      <w:proofErr w:type="gramEnd"/>
    </w:p>
    <w:p w14:paraId="115F6A41" w14:textId="77777777" w:rsidR="00141126" w:rsidRDefault="00141126" w:rsidP="00141126">
      <w:pPr>
        <w:pStyle w:val="BodyText"/>
      </w:pPr>
      <w:r>
        <w:lastRenderedPageBreak/>
        <w:t>0162086477f3a92c5f2a572b2d8a2</w:t>
      </w:r>
      <w:proofErr w:type="gramStart"/>
      <w:r>
        <w:t>ccc  /home/kali/Documents/JD/</w:t>
      </w:r>
      <w:proofErr w:type="spellStart"/>
      <w:r>
        <w:t>suspectDrive</w:t>
      </w:r>
      <w:proofErr w:type="spellEnd"/>
      <w:r>
        <w:t>/WINDOWS/inf/netdf650.PNF</w:t>
      </w:r>
      <w:proofErr w:type="gramEnd"/>
    </w:p>
    <w:p w14:paraId="147BFC29" w14:textId="77777777" w:rsidR="00141126" w:rsidRDefault="00141126" w:rsidP="00141126">
      <w:pPr>
        <w:pStyle w:val="BodyText"/>
      </w:pPr>
      <w:r>
        <w:t>d761ee4bb3d95efb3b595de4c606aa4</w:t>
      </w:r>
      <w:proofErr w:type="gramStart"/>
      <w:r>
        <w:t>e  /home/kali/Documents/JD/</w:t>
      </w:r>
      <w:proofErr w:type="spellStart"/>
      <w:r>
        <w:t>suspectDrive</w:t>
      </w:r>
      <w:proofErr w:type="spellEnd"/>
      <w:r>
        <w:t>/WINDOWS/inf/netdgdxb.inf</w:t>
      </w:r>
      <w:proofErr w:type="gramEnd"/>
    </w:p>
    <w:p w14:paraId="73855B60" w14:textId="77777777" w:rsidR="00141126" w:rsidRDefault="00141126" w:rsidP="00141126">
      <w:pPr>
        <w:pStyle w:val="BodyText"/>
      </w:pPr>
      <w:r>
        <w:t>db1b559e2006082decac315a1cca716</w:t>
      </w:r>
      <w:proofErr w:type="gramStart"/>
      <w:r>
        <w:t>a  /home/kali/Documents/JD/</w:t>
      </w:r>
      <w:proofErr w:type="spellStart"/>
      <w:r>
        <w:t>suspectDrive</w:t>
      </w:r>
      <w:proofErr w:type="spellEnd"/>
      <w:r>
        <w:t>/WINDOWS/inf/netdlh5x.PNF</w:t>
      </w:r>
      <w:proofErr w:type="gramEnd"/>
    </w:p>
    <w:p w14:paraId="5E0F71B3" w14:textId="77777777" w:rsidR="00141126" w:rsidRDefault="00141126" w:rsidP="00141126">
      <w:pPr>
        <w:pStyle w:val="BodyText"/>
      </w:pPr>
      <w:r>
        <w:t>b5367648ecfb928bf052f60140522a0</w:t>
      </w:r>
      <w:proofErr w:type="gramStart"/>
      <w:r>
        <w:t>e  /home/kali/Documents/JD/</w:t>
      </w:r>
      <w:proofErr w:type="spellStart"/>
      <w:r>
        <w:t>suspectDrive</w:t>
      </w:r>
      <w:proofErr w:type="spellEnd"/>
      <w:r>
        <w:t>/WINDOWS/inf/</w:t>
      </w:r>
      <w:proofErr w:type="spellStart"/>
      <w:r>
        <w:t>netdgdxb.PNF</w:t>
      </w:r>
      <w:proofErr w:type="spellEnd"/>
      <w:proofErr w:type="gramEnd"/>
    </w:p>
    <w:p w14:paraId="1189DBBD" w14:textId="77777777" w:rsidR="00141126" w:rsidRDefault="00141126" w:rsidP="00141126">
      <w:pPr>
        <w:pStyle w:val="BodyText"/>
      </w:pPr>
      <w:r>
        <w:t>8b6a5069aae312df8f4bf30084815e</w:t>
      </w:r>
      <w:proofErr w:type="gramStart"/>
      <w:r>
        <w:t>18  /home/kali/Documents/JD/</w:t>
      </w:r>
      <w:proofErr w:type="spellStart"/>
      <w:r>
        <w:t>suspectDrive</w:t>
      </w:r>
      <w:proofErr w:type="spellEnd"/>
      <w:r>
        <w:t>/WINDOWS/inf/netdlh5x.inf</w:t>
      </w:r>
      <w:proofErr w:type="gramEnd"/>
    </w:p>
    <w:p w14:paraId="70BF90DD" w14:textId="77777777" w:rsidR="00141126" w:rsidRDefault="00141126" w:rsidP="00141126">
      <w:pPr>
        <w:pStyle w:val="BodyText"/>
      </w:pPr>
      <w:r>
        <w:t>63ccd0e2c5306b77507fc0e1d4cfeb</w:t>
      </w:r>
      <w:proofErr w:type="gramStart"/>
      <w:r>
        <w:t>12  /home/kali/Documents/JD/</w:t>
      </w:r>
      <w:proofErr w:type="spellStart"/>
      <w:r>
        <w:t>suspectDrive</w:t>
      </w:r>
      <w:proofErr w:type="spellEnd"/>
      <w:r>
        <w:t>/WINDOWS/inf/netdm.inf</w:t>
      </w:r>
      <w:proofErr w:type="gramEnd"/>
    </w:p>
    <w:p w14:paraId="002558C3" w14:textId="77777777" w:rsidR="00141126" w:rsidRDefault="00141126" w:rsidP="00141126">
      <w:pPr>
        <w:pStyle w:val="BodyText"/>
      </w:pPr>
      <w:r>
        <w:t>31efc84d75a1e87243b10a6c70a7aac</w:t>
      </w:r>
      <w:proofErr w:type="gramStart"/>
      <w:r>
        <w:t>8  /home/kali/Documents/JD/</w:t>
      </w:r>
      <w:proofErr w:type="spellStart"/>
      <w:r>
        <w:t>suspectDrive</w:t>
      </w:r>
      <w:proofErr w:type="spellEnd"/>
      <w:r>
        <w:t>/WINDOWS/inf/</w:t>
      </w:r>
      <w:proofErr w:type="spellStart"/>
      <w:r>
        <w:t>netdm.PNF</w:t>
      </w:r>
      <w:proofErr w:type="spellEnd"/>
      <w:proofErr w:type="gramEnd"/>
    </w:p>
    <w:p w14:paraId="33CAE8AA" w14:textId="77777777" w:rsidR="00141126" w:rsidRDefault="00141126" w:rsidP="00141126">
      <w:pPr>
        <w:pStyle w:val="BodyText"/>
      </w:pPr>
      <w:r>
        <w:t>f6cee91a51c157735622699c119dd</w:t>
      </w:r>
      <w:proofErr w:type="gramStart"/>
      <w:r>
        <w:t>424  /home/kali/Documents/JD/</w:t>
      </w:r>
      <w:proofErr w:type="spellStart"/>
      <w:r>
        <w:t>suspectDrive</w:t>
      </w:r>
      <w:proofErr w:type="spellEnd"/>
      <w:r>
        <w:t>/WINDOWS/inf/nete1000.inf</w:t>
      </w:r>
      <w:proofErr w:type="gramEnd"/>
    </w:p>
    <w:p w14:paraId="0A4C819A" w14:textId="77777777" w:rsidR="00141126" w:rsidRDefault="00141126" w:rsidP="00141126">
      <w:pPr>
        <w:pStyle w:val="BodyText"/>
      </w:pPr>
      <w:r>
        <w:t>b634903e0c7b5ff22db28dfa966ad2c</w:t>
      </w:r>
      <w:proofErr w:type="gramStart"/>
      <w:r>
        <w:t>5  /home/kali/Documents/JD/</w:t>
      </w:r>
      <w:proofErr w:type="spellStart"/>
      <w:r>
        <w:t>suspectDrive</w:t>
      </w:r>
      <w:proofErr w:type="spellEnd"/>
      <w:r>
        <w:t>/WINDOWS/inf/nete1000.PNF</w:t>
      </w:r>
      <w:proofErr w:type="gramEnd"/>
    </w:p>
    <w:p w14:paraId="3414A984" w14:textId="77777777" w:rsidR="00141126" w:rsidRDefault="00141126" w:rsidP="00141126">
      <w:pPr>
        <w:pStyle w:val="BodyText"/>
      </w:pPr>
      <w:r>
        <w:t>fb2e4e3defce30971ee87c6132cfef2</w:t>
      </w:r>
      <w:proofErr w:type="gramStart"/>
      <w:r>
        <w:t>e  /home/kali/Documents/JD/</w:t>
      </w:r>
      <w:proofErr w:type="spellStart"/>
      <w:r>
        <w:t>suspectDrive</w:t>
      </w:r>
      <w:proofErr w:type="spellEnd"/>
      <w:r>
        <w:t>/WINDOWS/inf/nete100i.inf</w:t>
      </w:r>
      <w:proofErr w:type="gramEnd"/>
    </w:p>
    <w:p w14:paraId="17B80C1D" w14:textId="77777777" w:rsidR="00141126" w:rsidRDefault="00141126" w:rsidP="00141126">
      <w:pPr>
        <w:pStyle w:val="BodyText"/>
      </w:pPr>
      <w:r>
        <w:t>5b89ca026afb0484c6c6a0158e3cb24</w:t>
      </w:r>
      <w:proofErr w:type="gramStart"/>
      <w:r>
        <w:t>b  /home/kali/Documents/JD/</w:t>
      </w:r>
      <w:proofErr w:type="spellStart"/>
      <w:r>
        <w:t>suspectDrive</w:t>
      </w:r>
      <w:proofErr w:type="spellEnd"/>
      <w:r>
        <w:t>/WINDOWS/inf/nete100i.PNF</w:t>
      </w:r>
      <w:proofErr w:type="gramEnd"/>
    </w:p>
    <w:p w14:paraId="0AB5823D" w14:textId="77777777" w:rsidR="00141126" w:rsidRDefault="00141126" w:rsidP="00141126">
      <w:pPr>
        <w:pStyle w:val="BodyText"/>
      </w:pPr>
      <w:r>
        <w:t>8bbb56955e79920d2a880416dfb</w:t>
      </w:r>
      <w:proofErr w:type="gramStart"/>
      <w:r>
        <w:t>56841  /home/kali/Documents/JD/</w:t>
      </w:r>
      <w:proofErr w:type="spellStart"/>
      <w:r>
        <w:t>suspectDrive</w:t>
      </w:r>
      <w:proofErr w:type="spellEnd"/>
      <w:r>
        <w:t>/WINDOWS/inf/netejxmp.inf</w:t>
      </w:r>
      <w:proofErr w:type="gramEnd"/>
    </w:p>
    <w:p w14:paraId="70521F7F" w14:textId="77777777" w:rsidR="00141126" w:rsidRDefault="00141126" w:rsidP="00141126">
      <w:pPr>
        <w:pStyle w:val="BodyText"/>
      </w:pPr>
      <w:r>
        <w:t>f7d2d58fde1c2e16cf9f9787e8cfd3a</w:t>
      </w:r>
      <w:proofErr w:type="gramStart"/>
      <w:r>
        <w:t>9  /home/kali/Documents/JD/</w:t>
      </w:r>
      <w:proofErr w:type="spellStart"/>
      <w:r>
        <w:t>suspectDrive</w:t>
      </w:r>
      <w:proofErr w:type="spellEnd"/>
      <w:r>
        <w:t>/WINDOWS/inf/</w:t>
      </w:r>
      <w:proofErr w:type="spellStart"/>
      <w:r>
        <w:t>netejxmp.PNF</w:t>
      </w:r>
      <w:proofErr w:type="spellEnd"/>
      <w:proofErr w:type="gramEnd"/>
    </w:p>
    <w:p w14:paraId="198F33F7" w14:textId="77777777" w:rsidR="00141126" w:rsidRDefault="00141126" w:rsidP="00141126">
      <w:pPr>
        <w:pStyle w:val="BodyText"/>
      </w:pPr>
      <w:r>
        <w:t>3f7264f1ce08750bbe0996def867a44</w:t>
      </w:r>
      <w:proofErr w:type="gramStart"/>
      <w:r>
        <w:t>d  /home/kali/Documents/JD/</w:t>
      </w:r>
      <w:proofErr w:type="spellStart"/>
      <w:r>
        <w:t>suspectDrive</w:t>
      </w:r>
      <w:proofErr w:type="spellEnd"/>
      <w:r>
        <w:t>/WINDOWS/inf/netel515.inf</w:t>
      </w:r>
      <w:proofErr w:type="gramEnd"/>
    </w:p>
    <w:p w14:paraId="25C942B4" w14:textId="77777777" w:rsidR="00141126" w:rsidRDefault="00141126" w:rsidP="00141126">
      <w:pPr>
        <w:pStyle w:val="BodyText"/>
      </w:pPr>
      <w:r>
        <w:t>614efce9b24bfb0ed15eca8a16b</w:t>
      </w:r>
      <w:proofErr w:type="gramStart"/>
      <w:r>
        <w:t>91610  /home/kali/Documents/JD/</w:t>
      </w:r>
      <w:proofErr w:type="spellStart"/>
      <w:r>
        <w:t>suspectDrive</w:t>
      </w:r>
      <w:proofErr w:type="spellEnd"/>
      <w:r>
        <w:t>/WINDOWS/inf/netel515.PNF</w:t>
      </w:r>
      <w:proofErr w:type="gramEnd"/>
    </w:p>
    <w:p w14:paraId="3510C12B" w14:textId="77777777" w:rsidR="00141126" w:rsidRDefault="00141126" w:rsidP="00141126">
      <w:pPr>
        <w:pStyle w:val="BodyText"/>
      </w:pPr>
      <w:r>
        <w:t>a1798a5f617a77ea0a3ad1809477</w:t>
      </w:r>
      <w:proofErr w:type="gramStart"/>
      <w:r>
        <w:t>dddc  /home/kali/Documents/JD/</w:t>
      </w:r>
      <w:proofErr w:type="spellStart"/>
      <w:r>
        <w:t>suspectDrive</w:t>
      </w:r>
      <w:proofErr w:type="spellEnd"/>
      <w:r>
        <w:t>/WINDOWS/inf/netel574.PNF</w:t>
      </w:r>
      <w:proofErr w:type="gramEnd"/>
    </w:p>
    <w:p w14:paraId="5ECF56ED" w14:textId="77777777" w:rsidR="00141126" w:rsidRDefault="00141126" w:rsidP="00141126">
      <w:pPr>
        <w:pStyle w:val="BodyText"/>
      </w:pPr>
      <w:r>
        <w:t>c46fc353d4a29ab75f27bf3d1a77c</w:t>
      </w:r>
      <w:proofErr w:type="gramStart"/>
      <w:r>
        <w:t>735  /home/kali/Documents/JD/</w:t>
      </w:r>
      <w:proofErr w:type="spellStart"/>
      <w:r>
        <w:t>suspectDrive</w:t>
      </w:r>
      <w:proofErr w:type="spellEnd"/>
      <w:r>
        <w:t>/WINDOWS/inf/netel574.inf</w:t>
      </w:r>
      <w:proofErr w:type="gramEnd"/>
    </w:p>
    <w:p w14:paraId="5346A6CD" w14:textId="77777777" w:rsidR="00141126" w:rsidRDefault="00141126" w:rsidP="00141126">
      <w:pPr>
        <w:pStyle w:val="BodyText"/>
      </w:pPr>
      <w:r>
        <w:t>63c31b7bdcb2082cde0b2a93576b7ae</w:t>
      </w:r>
      <w:proofErr w:type="gramStart"/>
      <w:r>
        <w:t>4  /home/kali/Documents/JD/</w:t>
      </w:r>
      <w:proofErr w:type="spellStart"/>
      <w:r>
        <w:t>suspectDrive</w:t>
      </w:r>
      <w:proofErr w:type="spellEnd"/>
      <w:r>
        <w:t>/WINDOWS/inf/netel5x9.inf</w:t>
      </w:r>
      <w:proofErr w:type="gramEnd"/>
    </w:p>
    <w:p w14:paraId="5879E51B" w14:textId="77777777" w:rsidR="00141126" w:rsidRDefault="00141126" w:rsidP="00141126">
      <w:pPr>
        <w:pStyle w:val="BodyText"/>
      </w:pPr>
      <w:r>
        <w:t>b5dbe2a839c0b34de9d93ef153e6d</w:t>
      </w:r>
      <w:proofErr w:type="gramStart"/>
      <w:r>
        <w:t>406  /home/kali/Documents/JD/</w:t>
      </w:r>
      <w:proofErr w:type="spellStart"/>
      <w:r>
        <w:t>suspectDrive</w:t>
      </w:r>
      <w:proofErr w:type="spellEnd"/>
      <w:r>
        <w:t>/WINDOWS/inf/netel5x9.PNF</w:t>
      </w:r>
      <w:proofErr w:type="gramEnd"/>
    </w:p>
    <w:p w14:paraId="57572675" w14:textId="77777777" w:rsidR="00141126" w:rsidRDefault="00141126" w:rsidP="00141126">
      <w:pPr>
        <w:pStyle w:val="BodyText"/>
      </w:pPr>
      <w:r>
        <w:t>6cfd942825ed855634964f4ad56b</w:t>
      </w:r>
      <w:proofErr w:type="gramStart"/>
      <w:r>
        <w:t>3892  /home/kali/Documents/JD/</w:t>
      </w:r>
      <w:proofErr w:type="spellStart"/>
      <w:r>
        <w:t>suspectDrive</w:t>
      </w:r>
      <w:proofErr w:type="spellEnd"/>
      <w:r>
        <w:t>/WINDOWS/inf/netel90a.inf</w:t>
      </w:r>
      <w:proofErr w:type="gramEnd"/>
    </w:p>
    <w:p w14:paraId="456B34B0" w14:textId="77777777" w:rsidR="00141126" w:rsidRDefault="00141126" w:rsidP="00141126">
      <w:pPr>
        <w:pStyle w:val="BodyText"/>
      </w:pPr>
      <w:r>
        <w:t>09aa199fd601e474a2119efc035f18</w:t>
      </w:r>
      <w:proofErr w:type="gramStart"/>
      <w:r>
        <w:t>fd  /home/kali/Documents/JD/</w:t>
      </w:r>
      <w:proofErr w:type="spellStart"/>
      <w:r>
        <w:t>suspectDrive</w:t>
      </w:r>
      <w:proofErr w:type="spellEnd"/>
      <w:r>
        <w:t>/WINDOWS/inf/netel90b.inf</w:t>
      </w:r>
      <w:proofErr w:type="gramEnd"/>
    </w:p>
    <w:p w14:paraId="3CD12A24" w14:textId="77777777" w:rsidR="00141126" w:rsidRDefault="00141126" w:rsidP="00141126">
      <w:pPr>
        <w:pStyle w:val="BodyText"/>
      </w:pPr>
      <w:r>
        <w:t>90e12e3cc454825d1e3c682b8956b</w:t>
      </w:r>
      <w:proofErr w:type="gramStart"/>
      <w:r>
        <w:t>519  /home/kali/Documents/JD/</w:t>
      </w:r>
      <w:proofErr w:type="spellStart"/>
      <w:r>
        <w:t>suspectDrive</w:t>
      </w:r>
      <w:proofErr w:type="spellEnd"/>
      <w:r>
        <w:t>/WINDOWS/inf/netel90a.PNF</w:t>
      </w:r>
      <w:proofErr w:type="gramEnd"/>
    </w:p>
    <w:p w14:paraId="3F4A77A0" w14:textId="77777777" w:rsidR="00141126" w:rsidRDefault="00141126" w:rsidP="00141126">
      <w:pPr>
        <w:pStyle w:val="BodyText"/>
      </w:pPr>
      <w:r>
        <w:t>0568f88c03a8d109e29d0cacc</w:t>
      </w:r>
      <w:proofErr w:type="gramStart"/>
      <w:r>
        <w:t>4227799  /home/kali/Documents/JD/</w:t>
      </w:r>
      <w:proofErr w:type="spellStart"/>
      <w:r>
        <w:t>suspectDrive</w:t>
      </w:r>
      <w:proofErr w:type="spellEnd"/>
      <w:r>
        <w:t>/WINDOWS/inf/netel90b.PNF</w:t>
      </w:r>
      <w:proofErr w:type="gramEnd"/>
    </w:p>
    <w:p w14:paraId="26DC1915" w14:textId="77777777" w:rsidR="00141126" w:rsidRDefault="00141126" w:rsidP="00141126">
      <w:pPr>
        <w:pStyle w:val="BodyText"/>
      </w:pPr>
      <w:r>
        <w:t>c44869778457bd1ed5f872bb8906693</w:t>
      </w:r>
      <w:proofErr w:type="gramStart"/>
      <w:r>
        <w:t>e  /home/kali/Documents/JD/</w:t>
      </w:r>
      <w:proofErr w:type="spellStart"/>
      <w:r>
        <w:t>suspectDrive</w:t>
      </w:r>
      <w:proofErr w:type="spellEnd"/>
      <w:r>
        <w:t>/WINDOWS/inf/netel980.inf</w:t>
      </w:r>
      <w:proofErr w:type="gramEnd"/>
    </w:p>
    <w:p w14:paraId="64BAF9F1" w14:textId="77777777" w:rsidR="00141126" w:rsidRDefault="00141126" w:rsidP="00141126">
      <w:pPr>
        <w:pStyle w:val="BodyText"/>
      </w:pPr>
      <w:r>
        <w:lastRenderedPageBreak/>
        <w:t>321c2597230fd3a9b5da0f22e2d63e3</w:t>
      </w:r>
      <w:proofErr w:type="gramStart"/>
      <w:r>
        <w:t>f  /home/kali/Documents/JD/</w:t>
      </w:r>
      <w:proofErr w:type="spellStart"/>
      <w:r>
        <w:t>suspectDrive</w:t>
      </w:r>
      <w:proofErr w:type="spellEnd"/>
      <w:r>
        <w:t>/WINDOWS/inf/netel980.PNF</w:t>
      </w:r>
      <w:proofErr w:type="gramEnd"/>
    </w:p>
    <w:p w14:paraId="74137F0B" w14:textId="77777777" w:rsidR="00141126" w:rsidRDefault="00141126" w:rsidP="00141126">
      <w:pPr>
        <w:pStyle w:val="BodyText"/>
      </w:pPr>
      <w:r>
        <w:t>03471bf7b85ea77eece86b57af1eda0</w:t>
      </w:r>
      <w:proofErr w:type="gramStart"/>
      <w:r>
        <w:t>a  /home/kali/Documents/JD/</w:t>
      </w:r>
      <w:proofErr w:type="spellStart"/>
      <w:r>
        <w:t>suspectDrive</w:t>
      </w:r>
      <w:proofErr w:type="spellEnd"/>
      <w:r>
        <w:t>/WINDOWS/inf/netel99x.inf</w:t>
      </w:r>
      <w:proofErr w:type="gramEnd"/>
    </w:p>
    <w:p w14:paraId="2AFDC9CD" w14:textId="77777777" w:rsidR="00141126" w:rsidRDefault="00141126" w:rsidP="00141126">
      <w:pPr>
        <w:pStyle w:val="BodyText"/>
      </w:pPr>
      <w:r>
        <w:t>f320e0ac1e6fd21884936ec6b34a</w:t>
      </w:r>
      <w:proofErr w:type="gramStart"/>
      <w:r>
        <w:t>5826  /home/kali/Documents/JD/</w:t>
      </w:r>
      <w:proofErr w:type="spellStart"/>
      <w:r>
        <w:t>suspectDrive</w:t>
      </w:r>
      <w:proofErr w:type="spellEnd"/>
      <w:r>
        <w:t>/WINDOWS/inf/netel99x.PNF</w:t>
      </w:r>
      <w:proofErr w:type="gramEnd"/>
    </w:p>
    <w:p w14:paraId="65337A3D" w14:textId="77777777" w:rsidR="00141126" w:rsidRDefault="00141126" w:rsidP="00141126">
      <w:pPr>
        <w:pStyle w:val="BodyText"/>
      </w:pPr>
      <w:r>
        <w:t>6fd4c771d0a2454eb56fa64e8576</w:t>
      </w:r>
      <w:proofErr w:type="gramStart"/>
      <w:r>
        <w:t>abdb  /home/kali/Documents/JD/</w:t>
      </w:r>
      <w:proofErr w:type="spellStart"/>
      <w:r>
        <w:t>suspectDrive</w:t>
      </w:r>
      <w:proofErr w:type="spellEnd"/>
      <w:r>
        <w:t>/WINDOWS/inf/netpc100.PNF</w:t>
      </w:r>
      <w:proofErr w:type="gramEnd"/>
    </w:p>
    <w:p w14:paraId="02E55BEB" w14:textId="77777777" w:rsidR="00141126" w:rsidRDefault="00141126" w:rsidP="00141126">
      <w:pPr>
        <w:pStyle w:val="BodyText"/>
      </w:pPr>
      <w:r>
        <w:t>02004aa659ceed3495ab291f87f8f95</w:t>
      </w:r>
      <w:proofErr w:type="gramStart"/>
      <w:r>
        <w:t>c  /home/kali/Documents/JD/</w:t>
      </w:r>
      <w:proofErr w:type="spellStart"/>
      <w:r>
        <w:t>suspectDrive</w:t>
      </w:r>
      <w:proofErr w:type="spellEnd"/>
      <w:r>
        <w:t>/WINDOWS/inf/netpnic.inf</w:t>
      </w:r>
      <w:proofErr w:type="gramEnd"/>
    </w:p>
    <w:p w14:paraId="3403ED1C" w14:textId="77777777" w:rsidR="00141126" w:rsidRDefault="00141126" w:rsidP="00141126">
      <w:pPr>
        <w:pStyle w:val="BodyText"/>
      </w:pPr>
      <w:r>
        <w:t>9c0be2b3d5f5b7c5526ac5f384a1c87</w:t>
      </w:r>
      <w:proofErr w:type="gramStart"/>
      <w:r>
        <w:t>a  /home/kali/Documents/JD/</w:t>
      </w:r>
      <w:proofErr w:type="spellStart"/>
      <w:r>
        <w:t>suspectDrive</w:t>
      </w:r>
      <w:proofErr w:type="spellEnd"/>
      <w:r>
        <w:t>/WINDOWS/inf/</w:t>
      </w:r>
      <w:proofErr w:type="spellStart"/>
      <w:r>
        <w:t>netpnic.PNF</w:t>
      </w:r>
      <w:proofErr w:type="spellEnd"/>
      <w:proofErr w:type="gramEnd"/>
    </w:p>
    <w:p w14:paraId="15AC217F" w14:textId="77777777" w:rsidR="00141126" w:rsidRDefault="00141126" w:rsidP="00141126">
      <w:pPr>
        <w:pStyle w:val="BodyText"/>
      </w:pPr>
      <w:r>
        <w:t>df6417462f5919c49cadbbc1e9f2d</w:t>
      </w:r>
      <w:proofErr w:type="gramStart"/>
      <w:r>
        <w:t>791  /home/kali/Documents/JD/</w:t>
      </w:r>
      <w:proofErr w:type="spellStart"/>
      <w:r>
        <w:t>suspectDrive</w:t>
      </w:r>
      <w:proofErr w:type="spellEnd"/>
      <w:r>
        <w:t>/WINDOWS/inf/netpsa.inf</w:t>
      </w:r>
      <w:proofErr w:type="gramEnd"/>
    </w:p>
    <w:p w14:paraId="078DB2D9" w14:textId="77777777" w:rsidR="00141126" w:rsidRDefault="00141126" w:rsidP="00141126">
      <w:pPr>
        <w:pStyle w:val="BodyText"/>
      </w:pPr>
      <w:r>
        <w:t>d8cf3cbc2aa3ebe8b4788b27f0fb0bf</w:t>
      </w:r>
      <w:proofErr w:type="gramStart"/>
      <w:r>
        <w:t>8  /home/kali/Documents/JD/</w:t>
      </w:r>
      <w:proofErr w:type="spellStart"/>
      <w:r>
        <w:t>suspectDrive</w:t>
      </w:r>
      <w:proofErr w:type="spellEnd"/>
      <w:r>
        <w:t>/WINDOWS/inf/netpschd.inf</w:t>
      </w:r>
      <w:proofErr w:type="gramEnd"/>
    </w:p>
    <w:p w14:paraId="6212DAAA" w14:textId="77777777" w:rsidR="00141126" w:rsidRDefault="00141126" w:rsidP="00141126">
      <w:pPr>
        <w:pStyle w:val="BodyText"/>
      </w:pPr>
      <w:r>
        <w:t>9e8de4750beb5c356c00e141f8592</w:t>
      </w:r>
      <w:proofErr w:type="gramStart"/>
      <w:r>
        <w:t>dbd  /home/kali/Documents/JD/</w:t>
      </w:r>
      <w:proofErr w:type="spellStart"/>
      <w:r>
        <w:t>suspectDrive</w:t>
      </w:r>
      <w:proofErr w:type="spellEnd"/>
      <w:r>
        <w:t>/WINDOWS/inf/</w:t>
      </w:r>
      <w:proofErr w:type="spellStart"/>
      <w:r>
        <w:t>netpsa.PNF</w:t>
      </w:r>
      <w:proofErr w:type="spellEnd"/>
      <w:proofErr w:type="gramEnd"/>
    </w:p>
    <w:p w14:paraId="085B8F91" w14:textId="77777777" w:rsidR="00141126" w:rsidRDefault="00141126" w:rsidP="00141126">
      <w:pPr>
        <w:pStyle w:val="BodyText"/>
      </w:pPr>
      <w:r>
        <w:t>056a847ef823e34eedada1869e9e50e</w:t>
      </w:r>
      <w:proofErr w:type="gramStart"/>
      <w:r>
        <w:t>6  /home/kali/Documents/JD/</w:t>
      </w:r>
      <w:proofErr w:type="spellStart"/>
      <w:r>
        <w:t>suspectDrive</w:t>
      </w:r>
      <w:proofErr w:type="spellEnd"/>
      <w:r>
        <w:t>/WINDOWS/inf/</w:t>
      </w:r>
      <w:proofErr w:type="spellStart"/>
      <w:r>
        <w:t>netpschd.PNF</w:t>
      </w:r>
      <w:proofErr w:type="spellEnd"/>
      <w:proofErr w:type="gramEnd"/>
    </w:p>
    <w:p w14:paraId="3B9F5F0E" w14:textId="77777777" w:rsidR="00141126" w:rsidRDefault="00141126" w:rsidP="00141126">
      <w:pPr>
        <w:pStyle w:val="BodyText"/>
      </w:pPr>
      <w:r>
        <w:t>1754f1c0d32ba04a05963a9b93518fb</w:t>
      </w:r>
      <w:proofErr w:type="gramStart"/>
      <w:r>
        <w:t>8  /home/kali/Documents/JD/</w:t>
      </w:r>
      <w:proofErr w:type="spellStart"/>
      <w:r>
        <w:t>suspectDrive</w:t>
      </w:r>
      <w:proofErr w:type="spellEnd"/>
      <w:r>
        <w:t>/WINDOWS/inf/netpwr2.inf</w:t>
      </w:r>
      <w:proofErr w:type="gramEnd"/>
    </w:p>
    <w:p w14:paraId="6C0E6A75" w14:textId="77777777" w:rsidR="00141126" w:rsidRDefault="00141126" w:rsidP="00141126">
      <w:pPr>
        <w:pStyle w:val="BodyText"/>
      </w:pPr>
      <w:r>
        <w:t>5ea2da529cba14db446d6f4d733eb68</w:t>
      </w:r>
      <w:proofErr w:type="gramStart"/>
      <w:r>
        <w:t>b  /home/kali/Documents/JD/</w:t>
      </w:r>
      <w:proofErr w:type="spellStart"/>
      <w:r>
        <w:t>suspectDrive</w:t>
      </w:r>
      <w:proofErr w:type="spellEnd"/>
      <w:r>
        <w:t>/WINDOWS/inf/netpwr2.PNF</w:t>
      </w:r>
      <w:proofErr w:type="gramEnd"/>
    </w:p>
    <w:p w14:paraId="00170A90" w14:textId="77777777" w:rsidR="00141126" w:rsidRDefault="00141126" w:rsidP="00141126">
      <w:pPr>
        <w:pStyle w:val="BodyText"/>
      </w:pPr>
      <w:r>
        <w:t>db5aa721ab92d3c8ff0e6823e408b1c</w:t>
      </w:r>
      <w:proofErr w:type="gramStart"/>
      <w:r>
        <w:t>9  /home/kali/Documents/JD/</w:t>
      </w:r>
      <w:proofErr w:type="spellStart"/>
      <w:r>
        <w:t>suspectDrive</w:t>
      </w:r>
      <w:proofErr w:type="spellEnd"/>
      <w:r>
        <w:t>/WINDOWS/inf/netrasa.inf</w:t>
      </w:r>
      <w:proofErr w:type="gramEnd"/>
    </w:p>
    <w:p w14:paraId="0EFCD3C3" w14:textId="77777777" w:rsidR="00141126" w:rsidRDefault="00141126" w:rsidP="00141126">
      <w:pPr>
        <w:pStyle w:val="BodyText"/>
      </w:pPr>
      <w:r>
        <w:t>68525d565d0919ac586e</w:t>
      </w:r>
      <w:proofErr w:type="gramStart"/>
      <w:r>
        <w:t>551560831796  /home/kali/Documents/JD/</w:t>
      </w:r>
      <w:proofErr w:type="spellStart"/>
      <w:r>
        <w:t>suspectDrive</w:t>
      </w:r>
      <w:proofErr w:type="spellEnd"/>
      <w:r>
        <w:t>/WINDOWS/inf/netrass.inf</w:t>
      </w:r>
      <w:proofErr w:type="gramEnd"/>
    </w:p>
    <w:p w14:paraId="1454A215" w14:textId="77777777" w:rsidR="00141126" w:rsidRDefault="00141126" w:rsidP="00141126">
      <w:pPr>
        <w:pStyle w:val="BodyText"/>
      </w:pPr>
      <w:r>
        <w:t>698c1f3a4245e0a2217594087927fc</w:t>
      </w:r>
      <w:proofErr w:type="gramStart"/>
      <w:r>
        <w:t>32  /home/kali/Documents/JD/</w:t>
      </w:r>
      <w:proofErr w:type="spellStart"/>
      <w:r>
        <w:t>suspectDrive</w:t>
      </w:r>
      <w:proofErr w:type="spellEnd"/>
      <w:r>
        <w:t>/WINDOWS/inf/</w:t>
      </w:r>
      <w:proofErr w:type="spellStart"/>
      <w:r>
        <w:t>netrasa.PNF</w:t>
      </w:r>
      <w:proofErr w:type="spellEnd"/>
      <w:proofErr w:type="gramEnd"/>
    </w:p>
    <w:p w14:paraId="0DDAB048" w14:textId="77777777" w:rsidR="00141126" w:rsidRDefault="00141126" w:rsidP="00141126">
      <w:pPr>
        <w:pStyle w:val="BodyText"/>
      </w:pPr>
      <w:r>
        <w:t>e72ffe73fb2d94298298e35b</w:t>
      </w:r>
      <w:proofErr w:type="gramStart"/>
      <w:r>
        <w:t>77240867  /home/kali/Documents/JD/</w:t>
      </w:r>
      <w:proofErr w:type="spellStart"/>
      <w:r>
        <w:t>suspectDrive</w:t>
      </w:r>
      <w:proofErr w:type="spellEnd"/>
      <w:r>
        <w:t>/WINDOWS/inf/</w:t>
      </w:r>
      <w:proofErr w:type="spellStart"/>
      <w:r>
        <w:t>netrass.PNF</w:t>
      </w:r>
      <w:proofErr w:type="spellEnd"/>
      <w:proofErr w:type="gramEnd"/>
    </w:p>
    <w:p w14:paraId="19A9615D" w14:textId="77777777" w:rsidR="00141126" w:rsidRDefault="00141126" w:rsidP="00141126">
      <w:pPr>
        <w:pStyle w:val="BodyText"/>
      </w:pPr>
      <w:r>
        <w:t>395bf27026ec3464e41ff193df</w:t>
      </w:r>
      <w:proofErr w:type="gramStart"/>
      <w:r>
        <w:t>190399  /home/kali/Documents/JD/</w:t>
      </w:r>
      <w:proofErr w:type="spellStart"/>
      <w:r>
        <w:t>suspectDrive</w:t>
      </w:r>
      <w:proofErr w:type="spellEnd"/>
      <w:r>
        <w:t>/WINDOWS/inf/netrast.inf</w:t>
      </w:r>
      <w:proofErr w:type="gramEnd"/>
    </w:p>
    <w:p w14:paraId="1208FEB4" w14:textId="77777777" w:rsidR="00141126" w:rsidRDefault="00141126" w:rsidP="00141126">
      <w:pPr>
        <w:pStyle w:val="BodyText"/>
      </w:pPr>
      <w:r>
        <w:t>25b9d79e27be224e9b5966d33768d2</w:t>
      </w:r>
      <w:proofErr w:type="gramStart"/>
      <w:r>
        <w:t>db  /home/kali/Documents/JD/</w:t>
      </w:r>
      <w:proofErr w:type="spellStart"/>
      <w:r>
        <w:t>suspectDrive</w:t>
      </w:r>
      <w:proofErr w:type="spellEnd"/>
      <w:r>
        <w:t>/WINDOWS/inf/</w:t>
      </w:r>
      <w:proofErr w:type="spellStart"/>
      <w:r>
        <w:t>netrast.PNF</w:t>
      </w:r>
      <w:proofErr w:type="spellEnd"/>
      <w:proofErr w:type="gramEnd"/>
    </w:p>
    <w:p w14:paraId="7E1FFF78" w14:textId="77777777" w:rsidR="00141126" w:rsidRDefault="00141126" w:rsidP="00141126">
      <w:pPr>
        <w:pStyle w:val="BodyText"/>
      </w:pPr>
      <w:r>
        <w:t>b53aa0f4d7fe72602865dbaef2126ed</w:t>
      </w:r>
      <w:proofErr w:type="gramStart"/>
      <w:r>
        <w:t>9  /home/kali/Documents/JD/</w:t>
      </w:r>
      <w:proofErr w:type="spellStart"/>
      <w:r>
        <w:t>suspectDrive</w:t>
      </w:r>
      <w:proofErr w:type="spellEnd"/>
      <w:r>
        <w:t>/WINDOWS/inf/netrlw2k.inf</w:t>
      </w:r>
      <w:proofErr w:type="gramEnd"/>
    </w:p>
    <w:p w14:paraId="2C98A290" w14:textId="77777777" w:rsidR="00141126" w:rsidRDefault="00141126" w:rsidP="00141126">
      <w:pPr>
        <w:pStyle w:val="BodyText"/>
      </w:pPr>
      <w:r>
        <w:t>3436ee582031036edd8f56114714d</w:t>
      </w:r>
      <w:proofErr w:type="gramStart"/>
      <w:r>
        <w:t>323  /home/kali/Documents/JD/</w:t>
      </w:r>
      <w:proofErr w:type="spellStart"/>
      <w:r>
        <w:t>suspectDrive</w:t>
      </w:r>
      <w:proofErr w:type="spellEnd"/>
      <w:r>
        <w:t>/WINDOWS/inf/netrlw2k.PNF</w:t>
      </w:r>
      <w:proofErr w:type="gramEnd"/>
    </w:p>
    <w:p w14:paraId="76A13B69" w14:textId="77777777" w:rsidR="00141126" w:rsidRDefault="00141126" w:rsidP="00141126">
      <w:pPr>
        <w:pStyle w:val="BodyText"/>
      </w:pPr>
      <w:r>
        <w:t>f7f04d33ab0011ded257ba6aaf50d</w:t>
      </w:r>
      <w:proofErr w:type="gramStart"/>
      <w:r>
        <w:t>791  /home/kali/Documents/JD/</w:t>
      </w:r>
      <w:proofErr w:type="spellStart"/>
      <w:r>
        <w:t>suspectDrive</w:t>
      </w:r>
      <w:proofErr w:type="spellEnd"/>
      <w:r>
        <w:t>/WINDOWS/inf/netrndis.inf</w:t>
      </w:r>
      <w:proofErr w:type="gramEnd"/>
    </w:p>
    <w:p w14:paraId="227127D4" w14:textId="77777777" w:rsidR="00141126" w:rsidRDefault="00141126" w:rsidP="00141126">
      <w:pPr>
        <w:pStyle w:val="BodyText"/>
      </w:pPr>
      <w:r>
        <w:t>a0f08762483b229be977779b5654b</w:t>
      </w:r>
      <w:proofErr w:type="gramStart"/>
      <w:r>
        <w:t>308  /home/kali/Documents/JD/</w:t>
      </w:r>
      <w:proofErr w:type="spellStart"/>
      <w:r>
        <w:t>suspectDrive</w:t>
      </w:r>
      <w:proofErr w:type="spellEnd"/>
      <w:r>
        <w:t>/WINDOWS/inf/</w:t>
      </w:r>
      <w:proofErr w:type="spellStart"/>
      <w:r>
        <w:t>netrndis.PNF</w:t>
      </w:r>
      <w:proofErr w:type="spellEnd"/>
      <w:proofErr w:type="gramEnd"/>
    </w:p>
    <w:p w14:paraId="6A11AD14" w14:textId="77777777" w:rsidR="00141126" w:rsidRDefault="00141126" w:rsidP="00141126">
      <w:pPr>
        <w:pStyle w:val="BodyText"/>
      </w:pPr>
      <w:r>
        <w:t>07b4b79cee5335bc50f5d19c016b2fa</w:t>
      </w:r>
      <w:proofErr w:type="gramStart"/>
      <w:r>
        <w:t>3  /home/kali/Documents/JD/</w:t>
      </w:r>
      <w:proofErr w:type="spellStart"/>
      <w:r>
        <w:t>suspectDrive</w:t>
      </w:r>
      <w:proofErr w:type="spellEnd"/>
      <w:r>
        <w:t>/WINDOWS/inf/netrsvp.inf</w:t>
      </w:r>
      <w:proofErr w:type="gramEnd"/>
    </w:p>
    <w:p w14:paraId="4329D9E4" w14:textId="77777777" w:rsidR="00141126" w:rsidRDefault="00141126" w:rsidP="00141126">
      <w:pPr>
        <w:pStyle w:val="BodyText"/>
      </w:pPr>
      <w:r>
        <w:t>cdbb39a54d52fb0778fb3133b6e309c</w:t>
      </w:r>
      <w:proofErr w:type="gramStart"/>
      <w:r>
        <w:t>1  /home/kali/Documents/JD/</w:t>
      </w:r>
      <w:proofErr w:type="spellStart"/>
      <w:r>
        <w:t>suspectDrive</w:t>
      </w:r>
      <w:proofErr w:type="spellEnd"/>
      <w:r>
        <w:t>/WINDOWS/inf/netrtpnt.inf</w:t>
      </w:r>
      <w:proofErr w:type="gramEnd"/>
    </w:p>
    <w:p w14:paraId="3798E2CF" w14:textId="77777777" w:rsidR="00141126" w:rsidRDefault="00141126" w:rsidP="00141126">
      <w:pPr>
        <w:pStyle w:val="BodyText"/>
      </w:pPr>
      <w:r>
        <w:lastRenderedPageBreak/>
        <w:t>2b674b4beae1d0acd041f102f88ad47</w:t>
      </w:r>
      <w:proofErr w:type="gramStart"/>
      <w:r>
        <w:t>e  /home/kali/Documents/JD/</w:t>
      </w:r>
      <w:proofErr w:type="spellStart"/>
      <w:r>
        <w:t>suspectDrive</w:t>
      </w:r>
      <w:proofErr w:type="spellEnd"/>
      <w:r>
        <w:t>/WINDOWS/inf/</w:t>
      </w:r>
      <w:proofErr w:type="spellStart"/>
      <w:r>
        <w:t>netrtpnt.PNF</w:t>
      </w:r>
      <w:proofErr w:type="spellEnd"/>
      <w:proofErr w:type="gramEnd"/>
    </w:p>
    <w:p w14:paraId="7F41F703" w14:textId="77777777" w:rsidR="00141126" w:rsidRDefault="00141126" w:rsidP="00141126">
      <w:pPr>
        <w:pStyle w:val="BodyText"/>
      </w:pPr>
      <w:r>
        <w:t>84a4354998dcc4a57e1c4f835fecf</w:t>
      </w:r>
      <w:proofErr w:type="gramStart"/>
      <w:r>
        <w:t>696  /home/kali/Documents/JD/</w:t>
      </w:r>
      <w:proofErr w:type="spellStart"/>
      <w:r>
        <w:t>suspectDrive</w:t>
      </w:r>
      <w:proofErr w:type="spellEnd"/>
      <w:r>
        <w:t>/WINDOWS/inf/</w:t>
      </w:r>
      <w:proofErr w:type="spellStart"/>
      <w:r>
        <w:t>netrsvp.PNF</w:t>
      </w:r>
      <w:proofErr w:type="spellEnd"/>
      <w:proofErr w:type="gramEnd"/>
    </w:p>
    <w:p w14:paraId="20AE29CC" w14:textId="77777777" w:rsidR="00141126" w:rsidRDefault="00141126" w:rsidP="00141126">
      <w:pPr>
        <w:pStyle w:val="BodyText"/>
      </w:pPr>
      <w:r>
        <w:t>23f26476e31814c73f46b238b6aff</w:t>
      </w:r>
      <w:proofErr w:type="gramStart"/>
      <w:r>
        <w:t>029  /home/kali/Documents/JD/</w:t>
      </w:r>
      <w:proofErr w:type="spellStart"/>
      <w:r>
        <w:t>suspectDrive</w:t>
      </w:r>
      <w:proofErr w:type="spellEnd"/>
      <w:r>
        <w:t>/WINDOWS/inf/netrtsnt.inf</w:t>
      </w:r>
      <w:proofErr w:type="gramEnd"/>
    </w:p>
    <w:p w14:paraId="54864CC0" w14:textId="77777777" w:rsidR="00141126" w:rsidRDefault="00141126" w:rsidP="00141126">
      <w:pPr>
        <w:pStyle w:val="BodyText"/>
      </w:pPr>
      <w:r>
        <w:t>12e494f75a957952408960e12503d</w:t>
      </w:r>
      <w:proofErr w:type="gramStart"/>
      <w:r>
        <w:t>531  /home/kali/Documents/JD/</w:t>
      </w:r>
      <w:proofErr w:type="spellStart"/>
      <w:r>
        <w:t>suspectDrive</w:t>
      </w:r>
      <w:proofErr w:type="spellEnd"/>
      <w:r>
        <w:t>/WINDOWS/inf/netrwan.inf</w:t>
      </w:r>
      <w:proofErr w:type="gramEnd"/>
    </w:p>
    <w:p w14:paraId="3F3B5331" w14:textId="77777777" w:rsidR="00141126" w:rsidRDefault="00141126" w:rsidP="00141126">
      <w:pPr>
        <w:pStyle w:val="BodyText"/>
      </w:pPr>
      <w:r>
        <w:t>36b3e3a0008f6b9341f4cf8fe7a</w:t>
      </w:r>
      <w:proofErr w:type="gramStart"/>
      <w:r>
        <w:t>61909  /home/kali/Documents/JD/</w:t>
      </w:r>
      <w:proofErr w:type="spellStart"/>
      <w:r>
        <w:t>suspectDrive</w:t>
      </w:r>
      <w:proofErr w:type="spellEnd"/>
      <w:r>
        <w:t>/WINDOWS/inf/</w:t>
      </w:r>
      <w:proofErr w:type="spellStart"/>
      <w:r>
        <w:t>netrtsnt.PNF</w:t>
      </w:r>
      <w:proofErr w:type="spellEnd"/>
      <w:proofErr w:type="gramEnd"/>
    </w:p>
    <w:p w14:paraId="61F358CA" w14:textId="77777777" w:rsidR="00141126" w:rsidRDefault="00141126" w:rsidP="00141126">
      <w:pPr>
        <w:pStyle w:val="BodyText"/>
      </w:pPr>
      <w:r>
        <w:t>a80b424a20be0208135d838bc6b12db</w:t>
      </w:r>
      <w:proofErr w:type="gramStart"/>
      <w:r>
        <w:t>0  /home/kali/Documents/JD/</w:t>
      </w:r>
      <w:proofErr w:type="spellStart"/>
      <w:r>
        <w:t>suspectDrive</w:t>
      </w:r>
      <w:proofErr w:type="spellEnd"/>
      <w:r>
        <w:t>/WINDOWS/inf/</w:t>
      </w:r>
      <w:proofErr w:type="spellStart"/>
      <w:r>
        <w:t>netrwan.PNF</w:t>
      </w:r>
      <w:proofErr w:type="spellEnd"/>
      <w:proofErr w:type="gramEnd"/>
    </w:p>
    <w:p w14:paraId="4FA21CFE" w14:textId="77777777" w:rsidR="00141126" w:rsidRDefault="00141126" w:rsidP="00141126">
      <w:pPr>
        <w:pStyle w:val="BodyText"/>
      </w:pPr>
      <w:r>
        <w:t>2038aa7fa867e76bbf530bac28cf427</w:t>
      </w:r>
      <w:proofErr w:type="gramStart"/>
      <w:r>
        <w:t>d  /home/kali/Documents/JD/</w:t>
      </w:r>
      <w:proofErr w:type="spellStart"/>
      <w:r>
        <w:t>suspectDrive</w:t>
      </w:r>
      <w:proofErr w:type="spellEnd"/>
      <w:r>
        <w:t>/WINDOWS/inf/netsap.inf</w:t>
      </w:r>
      <w:proofErr w:type="gramEnd"/>
    </w:p>
    <w:p w14:paraId="193F0D6C" w14:textId="77777777" w:rsidR="00141126" w:rsidRDefault="00141126" w:rsidP="00141126">
      <w:pPr>
        <w:pStyle w:val="BodyText"/>
      </w:pPr>
      <w:r>
        <w:t>30974de5f5d2db44d104b9b7b55a71</w:t>
      </w:r>
      <w:proofErr w:type="gramStart"/>
      <w:r>
        <w:t>bf  /home/kali/Documents/JD/</w:t>
      </w:r>
      <w:proofErr w:type="spellStart"/>
      <w:r>
        <w:t>suspectDrive</w:t>
      </w:r>
      <w:proofErr w:type="spellEnd"/>
      <w:r>
        <w:t>/WINDOWS/inf/</w:t>
      </w:r>
      <w:proofErr w:type="spellStart"/>
      <w:r>
        <w:t>netsap.PNF</w:t>
      </w:r>
      <w:proofErr w:type="spellEnd"/>
      <w:proofErr w:type="gramEnd"/>
    </w:p>
    <w:p w14:paraId="22F2B736" w14:textId="77777777" w:rsidR="00141126" w:rsidRDefault="00141126" w:rsidP="00141126">
      <w:pPr>
        <w:pStyle w:val="BodyText"/>
      </w:pPr>
      <w:r>
        <w:t>d09d68a2bf7525f9dd3c59f0e3a8b06</w:t>
      </w:r>
      <w:proofErr w:type="gramStart"/>
      <w:r>
        <w:t>e  /home/kali/Documents/JD/</w:t>
      </w:r>
      <w:proofErr w:type="spellStart"/>
      <w:r>
        <w:t>suspectDrive</w:t>
      </w:r>
      <w:proofErr w:type="spellEnd"/>
      <w:r>
        <w:t>/WINDOWS/inf/netserv.inf</w:t>
      </w:r>
      <w:proofErr w:type="gramEnd"/>
    </w:p>
    <w:p w14:paraId="546B5753" w14:textId="77777777" w:rsidR="00141126" w:rsidRDefault="00141126" w:rsidP="00141126">
      <w:pPr>
        <w:pStyle w:val="BodyText"/>
      </w:pPr>
      <w:r>
        <w:t>7b8495040b1478fae940728ddcd33</w:t>
      </w:r>
      <w:proofErr w:type="gramStart"/>
      <w:r>
        <w:t>bcb  /home/kali/Documents/JD/</w:t>
      </w:r>
      <w:proofErr w:type="spellStart"/>
      <w:r>
        <w:t>suspectDrive</w:t>
      </w:r>
      <w:proofErr w:type="spellEnd"/>
      <w:r>
        <w:t>/WINDOWS/inf/</w:t>
      </w:r>
      <w:proofErr w:type="spellStart"/>
      <w:r>
        <w:t>netserv.PNF</w:t>
      </w:r>
      <w:proofErr w:type="spellEnd"/>
      <w:proofErr w:type="gramEnd"/>
    </w:p>
    <w:p w14:paraId="3501FAA6" w14:textId="77777777" w:rsidR="00141126" w:rsidRDefault="00141126" w:rsidP="00141126">
      <w:pPr>
        <w:pStyle w:val="BodyText"/>
      </w:pPr>
      <w:r>
        <w:t>c6a02f43344972160be8124ec6e8d2b</w:t>
      </w:r>
      <w:proofErr w:type="gramStart"/>
      <w:r>
        <w:t>1  /home/kali/Documents/JD/</w:t>
      </w:r>
      <w:proofErr w:type="spellStart"/>
      <w:r>
        <w:t>suspectDrive</w:t>
      </w:r>
      <w:proofErr w:type="spellEnd"/>
      <w:r>
        <w:t>/WINDOWS/inf/netsis.inf</w:t>
      </w:r>
      <w:proofErr w:type="gramEnd"/>
    </w:p>
    <w:p w14:paraId="27F97092" w14:textId="77777777" w:rsidR="00141126" w:rsidRDefault="00141126" w:rsidP="00141126">
      <w:pPr>
        <w:pStyle w:val="BodyText"/>
      </w:pPr>
      <w:r>
        <w:t>3a11d22c9b80c86622bf828a43f5d48</w:t>
      </w:r>
      <w:proofErr w:type="gramStart"/>
      <w:r>
        <w:t>e  /home/kali/Documents/JD/</w:t>
      </w:r>
      <w:proofErr w:type="spellStart"/>
      <w:r>
        <w:t>suspectDrive</w:t>
      </w:r>
      <w:proofErr w:type="spellEnd"/>
      <w:r>
        <w:t>/WINDOWS/inf/netsk98.inf</w:t>
      </w:r>
      <w:proofErr w:type="gramEnd"/>
    </w:p>
    <w:p w14:paraId="276068B5" w14:textId="77777777" w:rsidR="00141126" w:rsidRDefault="00141126" w:rsidP="00141126">
      <w:pPr>
        <w:pStyle w:val="BodyText"/>
      </w:pPr>
      <w:r>
        <w:t>18a5af151028fdfe8e9f5d081de</w:t>
      </w:r>
      <w:proofErr w:type="gramStart"/>
      <w:r>
        <w:t>16758  /home/kali/Documents/JD/</w:t>
      </w:r>
      <w:proofErr w:type="spellStart"/>
      <w:r>
        <w:t>suspectDrive</w:t>
      </w:r>
      <w:proofErr w:type="spellEnd"/>
      <w:r>
        <w:t>/WINDOWS/inf/</w:t>
      </w:r>
      <w:proofErr w:type="spellStart"/>
      <w:r>
        <w:t>netsis.PNF</w:t>
      </w:r>
      <w:proofErr w:type="spellEnd"/>
      <w:proofErr w:type="gramEnd"/>
    </w:p>
    <w:p w14:paraId="389DAF29" w14:textId="77777777" w:rsidR="00141126" w:rsidRDefault="00141126" w:rsidP="00141126">
      <w:pPr>
        <w:pStyle w:val="BodyText"/>
      </w:pPr>
      <w:r>
        <w:t>f925fa6f71fa985bd21779cd87cc</w:t>
      </w:r>
      <w:proofErr w:type="gramStart"/>
      <w:r>
        <w:t>6857  /home/kali/Documents/JD/</w:t>
      </w:r>
      <w:proofErr w:type="spellStart"/>
      <w:r>
        <w:t>suspectDrive</w:t>
      </w:r>
      <w:proofErr w:type="spellEnd"/>
      <w:r>
        <w:t>/WINDOWS/inf/netsk98.PNF</w:t>
      </w:r>
      <w:proofErr w:type="gramEnd"/>
    </w:p>
    <w:p w14:paraId="145595B5" w14:textId="77777777" w:rsidR="00141126" w:rsidRDefault="00141126" w:rsidP="00141126">
      <w:pPr>
        <w:pStyle w:val="BodyText"/>
      </w:pPr>
      <w:r>
        <w:t>6076d5e0266404514744e3522d3dfd7</w:t>
      </w:r>
      <w:proofErr w:type="gramStart"/>
      <w:r>
        <w:t>a  /home/kali/Documents/JD/</w:t>
      </w:r>
      <w:proofErr w:type="spellStart"/>
      <w:r>
        <w:t>suspectDrive</w:t>
      </w:r>
      <w:proofErr w:type="spellEnd"/>
      <w:r>
        <w:t>/WINDOWS/inf/netsk_fp.inf</w:t>
      </w:r>
      <w:proofErr w:type="gramEnd"/>
    </w:p>
    <w:p w14:paraId="325D041E" w14:textId="77777777" w:rsidR="00141126" w:rsidRDefault="00141126" w:rsidP="00141126">
      <w:pPr>
        <w:pStyle w:val="BodyText"/>
      </w:pPr>
      <w:r>
        <w:t>18ae54fb262e1e683444ccfe683596</w:t>
      </w:r>
      <w:proofErr w:type="gramStart"/>
      <w:r>
        <w:t>cc  /home/kali/Documents/JD/</w:t>
      </w:r>
      <w:proofErr w:type="spellStart"/>
      <w:r>
        <w:t>suspectDrive</w:t>
      </w:r>
      <w:proofErr w:type="spellEnd"/>
      <w:r>
        <w:t>/WINDOWS/inf/</w:t>
      </w:r>
      <w:proofErr w:type="spellStart"/>
      <w:r>
        <w:t>wdma_csc.PNF</w:t>
      </w:r>
      <w:proofErr w:type="spellEnd"/>
      <w:proofErr w:type="gramEnd"/>
    </w:p>
    <w:p w14:paraId="3573B1B0" w14:textId="77777777" w:rsidR="00141126" w:rsidRDefault="00141126" w:rsidP="00141126">
      <w:pPr>
        <w:pStyle w:val="BodyText"/>
      </w:pPr>
      <w:r>
        <w:t>fa8d3af9a4917b8f8328cff639e651d</w:t>
      </w:r>
      <w:proofErr w:type="gramStart"/>
      <w:r>
        <w:t>5  /home/kali/Documents/JD/</w:t>
      </w:r>
      <w:proofErr w:type="spellStart"/>
      <w:r>
        <w:t>suspectDrive</w:t>
      </w:r>
      <w:proofErr w:type="spellEnd"/>
      <w:r>
        <w:t>/WINDOWS/inf/wdma_csf.inf</w:t>
      </w:r>
      <w:proofErr w:type="gramEnd"/>
    </w:p>
    <w:p w14:paraId="32748F05" w14:textId="77777777" w:rsidR="00141126" w:rsidRDefault="00141126" w:rsidP="00141126">
      <w:pPr>
        <w:pStyle w:val="BodyText"/>
      </w:pPr>
      <w:r>
        <w:t>24e2078d6cea1bcd0a84252fa1efb35</w:t>
      </w:r>
      <w:proofErr w:type="gramStart"/>
      <w:r>
        <w:t>c  /home/kali/Documents/JD/</w:t>
      </w:r>
      <w:proofErr w:type="spellStart"/>
      <w:r>
        <w:t>suspectDrive</w:t>
      </w:r>
      <w:proofErr w:type="spellEnd"/>
      <w:r>
        <w:t>/WINDOWS/inf/</w:t>
      </w:r>
      <w:proofErr w:type="spellStart"/>
      <w:r>
        <w:t>wdma_csf.PNF</w:t>
      </w:r>
      <w:proofErr w:type="spellEnd"/>
      <w:proofErr w:type="gramEnd"/>
    </w:p>
    <w:p w14:paraId="3C9F83BD" w14:textId="77777777" w:rsidR="00141126" w:rsidRDefault="00141126" w:rsidP="00141126">
      <w:pPr>
        <w:pStyle w:val="BodyText"/>
      </w:pPr>
      <w:r>
        <w:t>59f0bf9338f089774f5c83eb3f5e8c0</w:t>
      </w:r>
      <w:proofErr w:type="gramStart"/>
      <w:r>
        <w:t>b  /home/kali/Documents/JD/</w:t>
      </w:r>
      <w:proofErr w:type="spellStart"/>
      <w:r>
        <w:t>suspectDrive</w:t>
      </w:r>
      <w:proofErr w:type="spellEnd"/>
      <w:r>
        <w:t>/WINDOWS/inf/wdma_ctl.inf</w:t>
      </w:r>
      <w:proofErr w:type="gramEnd"/>
    </w:p>
    <w:p w14:paraId="4E8DCA18" w14:textId="77777777" w:rsidR="00141126" w:rsidRDefault="00141126" w:rsidP="00141126">
      <w:pPr>
        <w:pStyle w:val="BodyText"/>
      </w:pPr>
      <w:r>
        <w:t>23b360807303509418ea3a9f03c90ad</w:t>
      </w:r>
      <w:proofErr w:type="gramStart"/>
      <w:r>
        <w:t>2  /home/kali/Documents/JD/</w:t>
      </w:r>
      <w:proofErr w:type="spellStart"/>
      <w:r>
        <w:t>suspectDrive</w:t>
      </w:r>
      <w:proofErr w:type="spellEnd"/>
      <w:r>
        <w:t>/WINDOWS/inf/wdma_cwr.inf</w:t>
      </w:r>
      <w:proofErr w:type="gramEnd"/>
    </w:p>
    <w:p w14:paraId="308ECBCB" w14:textId="77777777" w:rsidR="00141126" w:rsidRDefault="00141126" w:rsidP="00141126">
      <w:pPr>
        <w:pStyle w:val="BodyText"/>
      </w:pPr>
      <w:r>
        <w:t>5eeff67d555097dbe9d630907e38a6a</w:t>
      </w:r>
      <w:proofErr w:type="gramStart"/>
      <w:r>
        <w:t>6  /home/kali/Documents/JD/</w:t>
      </w:r>
      <w:proofErr w:type="spellStart"/>
      <w:r>
        <w:t>suspectDrive</w:t>
      </w:r>
      <w:proofErr w:type="spellEnd"/>
      <w:r>
        <w:t>/WINDOWS/inf/</w:t>
      </w:r>
      <w:proofErr w:type="spellStart"/>
      <w:r>
        <w:t>wdma_ctl.PNF</w:t>
      </w:r>
      <w:proofErr w:type="spellEnd"/>
      <w:proofErr w:type="gramEnd"/>
    </w:p>
    <w:p w14:paraId="712CF2C0" w14:textId="77777777" w:rsidR="00141126" w:rsidRDefault="00141126" w:rsidP="00141126">
      <w:pPr>
        <w:pStyle w:val="BodyText"/>
      </w:pPr>
      <w:r>
        <w:t>8ad220b2585334def4ce6b70d9c8ca</w:t>
      </w:r>
      <w:proofErr w:type="gramStart"/>
      <w:r>
        <w:t>55  /home/kali/Documents/JD/</w:t>
      </w:r>
      <w:proofErr w:type="spellStart"/>
      <w:r>
        <w:t>suspectDrive</w:t>
      </w:r>
      <w:proofErr w:type="spellEnd"/>
      <w:r>
        <w:t>/WINDOWS/inf/</w:t>
      </w:r>
      <w:proofErr w:type="spellStart"/>
      <w:r>
        <w:t>wdma_cwr.PNF</w:t>
      </w:r>
      <w:proofErr w:type="spellEnd"/>
      <w:proofErr w:type="gramEnd"/>
    </w:p>
    <w:p w14:paraId="64699EF1" w14:textId="77777777" w:rsidR="00141126" w:rsidRDefault="00141126" w:rsidP="00141126">
      <w:pPr>
        <w:pStyle w:val="BodyText"/>
      </w:pPr>
      <w:r>
        <w:t>97cbbe82d062b954d84a93f446a1da6</w:t>
      </w:r>
      <w:proofErr w:type="gramStart"/>
      <w:r>
        <w:t>a  /home/kali/Documents/JD/</w:t>
      </w:r>
      <w:proofErr w:type="spellStart"/>
      <w:r>
        <w:t>suspectDrive</w:t>
      </w:r>
      <w:proofErr w:type="spellEnd"/>
      <w:r>
        <w:t>/WINDOWS/inf/wdma_ens.inf</w:t>
      </w:r>
      <w:proofErr w:type="gramEnd"/>
    </w:p>
    <w:p w14:paraId="430372AB" w14:textId="77777777" w:rsidR="00141126" w:rsidRDefault="00141126" w:rsidP="00141126">
      <w:pPr>
        <w:pStyle w:val="BodyText"/>
      </w:pPr>
      <w:r>
        <w:t>3da2abbfb78ac5753bcfc45e1eb827a</w:t>
      </w:r>
      <w:proofErr w:type="gramStart"/>
      <w:r>
        <w:t>0  /home/kali/Documents/JD/</w:t>
      </w:r>
      <w:proofErr w:type="spellStart"/>
      <w:r>
        <w:t>suspectDrive</w:t>
      </w:r>
      <w:proofErr w:type="spellEnd"/>
      <w:r>
        <w:t>/WINDOWS/inf/</w:t>
      </w:r>
      <w:proofErr w:type="spellStart"/>
      <w:r>
        <w:t>wdma_ens.PNF</w:t>
      </w:r>
      <w:proofErr w:type="spellEnd"/>
      <w:proofErr w:type="gramEnd"/>
    </w:p>
    <w:p w14:paraId="7652F245" w14:textId="77777777" w:rsidR="00141126" w:rsidRDefault="00141126" w:rsidP="00141126">
      <w:pPr>
        <w:pStyle w:val="BodyText"/>
      </w:pPr>
      <w:r>
        <w:lastRenderedPageBreak/>
        <w:t>1df23ed9a62586a3807fb49ece8730f</w:t>
      </w:r>
      <w:proofErr w:type="gramStart"/>
      <w:r>
        <w:t>3  /home/kali/Documents/JD/</w:t>
      </w:r>
      <w:proofErr w:type="spellStart"/>
      <w:r>
        <w:t>suspectDrive</w:t>
      </w:r>
      <w:proofErr w:type="spellEnd"/>
      <w:r>
        <w:t>/WINDOWS/inf/wdma_es2.inf</w:t>
      </w:r>
      <w:proofErr w:type="gramEnd"/>
    </w:p>
    <w:p w14:paraId="67252D56" w14:textId="77777777" w:rsidR="00141126" w:rsidRDefault="00141126" w:rsidP="00141126">
      <w:pPr>
        <w:pStyle w:val="BodyText"/>
      </w:pPr>
      <w:r>
        <w:t>3a83750ab24d4b89529856f27d6ad28</w:t>
      </w:r>
      <w:proofErr w:type="gramStart"/>
      <w:r>
        <w:t>f  /home/kali/Documents/JD/</w:t>
      </w:r>
      <w:proofErr w:type="spellStart"/>
      <w:r>
        <w:t>suspectDrive</w:t>
      </w:r>
      <w:proofErr w:type="spellEnd"/>
      <w:r>
        <w:t>/WINDOWS/inf/wdma_es2.PNF</w:t>
      </w:r>
      <w:proofErr w:type="gramEnd"/>
    </w:p>
    <w:p w14:paraId="18492837" w14:textId="77777777" w:rsidR="00141126" w:rsidRDefault="00141126" w:rsidP="00141126">
      <w:pPr>
        <w:pStyle w:val="BodyText"/>
      </w:pPr>
      <w:r>
        <w:t>50e134799496c20b61847911400d83a</w:t>
      </w:r>
      <w:proofErr w:type="gramStart"/>
      <w:r>
        <w:t>0  /home/kali/Documents/JD/</w:t>
      </w:r>
      <w:proofErr w:type="spellStart"/>
      <w:r>
        <w:t>suspectDrive</w:t>
      </w:r>
      <w:proofErr w:type="spellEnd"/>
      <w:r>
        <w:t>/WINDOWS/inf/wdma_es3.inf</w:t>
      </w:r>
      <w:proofErr w:type="gramEnd"/>
    </w:p>
    <w:p w14:paraId="49989601" w14:textId="77777777" w:rsidR="00141126" w:rsidRDefault="00141126" w:rsidP="00141126">
      <w:pPr>
        <w:pStyle w:val="BodyText"/>
      </w:pPr>
      <w:r>
        <w:t>3b62ec68b2d32ac616e042283fba5b1</w:t>
      </w:r>
      <w:proofErr w:type="gramStart"/>
      <w:r>
        <w:t>b  /home/kali/Documents/JD/</w:t>
      </w:r>
      <w:proofErr w:type="spellStart"/>
      <w:r>
        <w:t>suspectDrive</w:t>
      </w:r>
      <w:proofErr w:type="spellEnd"/>
      <w:r>
        <w:t>/WINDOWS/inf/wdma_ess.inf</w:t>
      </w:r>
      <w:proofErr w:type="gramEnd"/>
    </w:p>
    <w:p w14:paraId="7DBF7DE6" w14:textId="77777777" w:rsidR="00141126" w:rsidRDefault="00141126" w:rsidP="00141126">
      <w:pPr>
        <w:pStyle w:val="BodyText"/>
      </w:pPr>
      <w:r>
        <w:t>37b6b28f5e55abf16e272f8509472aa</w:t>
      </w:r>
      <w:proofErr w:type="gramStart"/>
      <w:r>
        <w:t>6  /home/kali/Documents/JD/</w:t>
      </w:r>
      <w:proofErr w:type="spellStart"/>
      <w:r>
        <w:t>suspectDrive</w:t>
      </w:r>
      <w:proofErr w:type="spellEnd"/>
      <w:r>
        <w:t>/WINDOWS/inf/</w:t>
      </w:r>
      <w:proofErr w:type="spellStart"/>
      <w:r>
        <w:t>wdma_ess.PNF</w:t>
      </w:r>
      <w:proofErr w:type="spellEnd"/>
      <w:proofErr w:type="gramEnd"/>
    </w:p>
    <w:p w14:paraId="364DE315" w14:textId="77777777" w:rsidR="00141126" w:rsidRDefault="00141126" w:rsidP="00141126">
      <w:pPr>
        <w:pStyle w:val="BodyText"/>
      </w:pPr>
      <w:r>
        <w:t>66b766c7cd8c2170d068ea04df99</w:t>
      </w:r>
      <w:proofErr w:type="gramStart"/>
      <w:r>
        <w:t>cbfa  /home/kali/Documents/JD/</w:t>
      </w:r>
      <w:proofErr w:type="spellStart"/>
      <w:r>
        <w:t>suspectDrive</w:t>
      </w:r>
      <w:proofErr w:type="spellEnd"/>
      <w:r>
        <w:t>/WINDOWS/inf/wdma_es3.PNF</w:t>
      </w:r>
      <w:proofErr w:type="gramEnd"/>
    </w:p>
    <w:p w14:paraId="650D604A" w14:textId="77777777" w:rsidR="00141126" w:rsidRDefault="00141126" w:rsidP="00141126">
      <w:pPr>
        <w:pStyle w:val="BodyText"/>
      </w:pPr>
      <w:r>
        <w:t>7fcc138876d777825058e338e19efa4</w:t>
      </w:r>
      <w:proofErr w:type="gramStart"/>
      <w:r>
        <w:t>e  /home/kali/Documents/JD/</w:t>
      </w:r>
      <w:proofErr w:type="spellStart"/>
      <w:r>
        <w:t>suspectDrive</w:t>
      </w:r>
      <w:proofErr w:type="spellEnd"/>
      <w:r>
        <w:t>/WINDOWS/inf/wdma_int.inf</w:t>
      </w:r>
      <w:proofErr w:type="gramEnd"/>
    </w:p>
    <w:p w14:paraId="4D33D18C" w14:textId="77777777" w:rsidR="00141126" w:rsidRDefault="00141126" w:rsidP="00141126">
      <w:pPr>
        <w:pStyle w:val="BodyText"/>
      </w:pPr>
      <w:r>
        <w:t>89b405097f48dccd029871a55a05635</w:t>
      </w:r>
      <w:proofErr w:type="gramStart"/>
      <w:r>
        <w:t>d  /home/kali/Documents/JD/</w:t>
      </w:r>
      <w:proofErr w:type="spellStart"/>
      <w:r>
        <w:t>suspectDrive</w:t>
      </w:r>
      <w:proofErr w:type="spellEnd"/>
      <w:r>
        <w:t>/WINDOWS/inf/</w:t>
      </w:r>
      <w:proofErr w:type="spellStart"/>
      <w:r>
        <w:t>wdma_int.PNF</w:t>
      </w:r>
      <w:proofErr w:type="spellEnd"/>
      <w:proofErr w:type="gramEnd"/>
    </w:p>
    <w:p w14:paraId="57FAB975" w14:textId="77777777" w:rsidR="00141126" w:rsidRDefault="00141126" w:rsidP="00141126">
      <w:pPr>
        <w:pStyle w:val="BodyText"/>
      </w:pPr>
      <w:r>
        <w:t>cf8b70cd7b60e5a1ac86d18c16a2ade</w:t>
      </w:r>
      <w:proofErr w:type="gramStart"/>
      <w:r>
        <w:t>0  /home/kali/Documents/JD/</w:t>
      </w:r>
      <w:proofErr w:type="spellStart"/>
      <w:r>
        <w:t>suspectDrive</w:t>
      </w:r>
      <w:proofErr w:type="spellEnd"/>
      <w:r>
        <w:t>/WINDOWS/inf/wdma_m2e.inf</w:t>
      </w:r>
      <w:proofErr w:type="gramEnd"/>
    </w:p>
    <w:p w14:paraId="48A98FED" w14:textId="77777777" w:rsidR="00141126" w:rsidRDefault="00141126" w:rsidP="00141126">
      <w:pPr>
        <w:pStyle w:val="BodyText"/>
      </w:pPr>
      <w:r>
        <w:t>f492aa91b8a2e93fc0e59f1c8d46923</w:t>
      </w:r>
      <w:proofErr w:type="gramStart"/>
      <w:r>
        <w:t>b  /home/kali/Documents/JD/</w:t>
      </w:r>
      <w:proofErr w:type="spellStart"/>
      <w:r>
        <w:t>suspectDrive</w:t>
      </w:r>
      <w:proofErr w:type="spellEnd"/>
      <w:r>
        <w:t>/WINDOWS/inf/wdma_ne2.inf</w:t>
      </w:r>
      <w:proofErr w:type="gramEnd"/>
    </w:p>
    <w:p w14:paraId="2C034972" w14:textId="77777777" w:rsidR="00141126" w:rsidRDefault="00141126" w:rsidP="00141126">
      <w:pPr>
        <w:pStyle w:val="BodyText"/>
      </w:pPr>
      <w:r>
        <w:t>da0e5cf4223754fdf13e345835b415e</w:t>
      </w:r>
      <w:proofErr w:type="gramStart"/>
      <w:r>
        <w:t>0  /home/kali/Documents/JD/</w:t>
      </w:r>
      <w:proofErr w:type="spellStart"/>
      <w:r>
        <w:t>suspectDrive</w:t>
      </w:r>
      <w:proofErr w:type="spellEnd"/>
      <w:r>
        <w:t>/WINDOWS/inf/wdma_m2e.PNF</w:t>
      </w:r>
      <w:proofErr w:type="gramEnd"/>
    </w:p>
    <w:p w14:paraId="152565CB" w14:textId="77777777" w:rsidR="00141126" w:rsidRDefault="00141126" w:rsidP="00141126">
      <w:pPr>
        <w:pStyle w:val="BodyText"/>
      </w:pPr>
      <w:r>
        <w:t>5b9d267a8180e79e263aa97e58908cb</w:t>
      </w:r>
      <w:proofErr w:type="gramStart"/>
      <w:r>
        <w:t>9  /home/kali/Documents/JD/</w:t>
      </w:r>
      <w:proofErr w:type="spellStart"/>
      <w:r>
        <w:t>suspectDrive</w:t>
      </w:r>
      <w:proofErr w:type="spellEnd"/>
      <w:r>
        <w:t>/WINDOWS/inf/wdma_ne2.PNF</w:t>
      </w:r>
      <w:proofErr w:type="gramEnd"/>
    </w:p>
    <w:p w14:paraId="56BEEC3E" w14:textId="77777777" w:rsidR="00141126" w:rsidRDefault="00141126" w:rsidP="00141126">
      <w:pPr>
        <w:pStyle w:val="BodyText"/>
      </w:pPr>
      <w:r>
        <w:t>9495d49dd810e9e4477692915051d9</w:t>
      </w:r>
      <w:proofErr w:type="gramStart"/>
      <w:r>
        <w:t>cb  /home/kali/Documents/JD/</w:t>
      </w:r>
      <w:proofErr w:type="spellStart"/>
      <w:r>
        <w:t>suspectDrive</w:t>
      </w:r>
      <w:proofErr w:type="spellEnd"/>
      <w:r>
        <w:t>/WINDOWS/inf/wdma_neo.inf</w:t>
      </w:r>
      <w:proofErr w:type="gramEnd"/>
    </w:p>
    <w:p w14:paraId="7579FC02" w14:textId="77777777" w:rsidR="00141126" w:rsidRDefault="00141126" w:rsidP="00141126">
      <w:pPr>
        <w:pStyle w:val="BodyText"/>
      </w:pPr>
      <w:r>
        <w:t>53c6300de0c145b4b65218a265e0e</w:t>
      </w:r>
      <w:proofErr w:type="gramStart"/>
      <w:r>
        <w:t>197  /home/kali/Documents/JD/</w:t>
      </w:r>
      <w:proofErr w:type="spellStart"/>
      <w:r>
        <w:t>suspectDrive</w:t>
      </w:r>
      <w:proofErr w:type="spellEnd"/>
      <w:r>
        <w:t>/WINDOWS/inf/wdma_rip.inf</w:t>
      </w:r>
      <w:proofErr w:type="gramEnd"/>
    </w:p>
    <w:p w14:paraId="63C5D1BC" w14:textId="77777777" w:rsidR="00141126" w:rsidRDefault="00141126" w:rsidP="00141126">
      <w:pPr>
        <w:pStyle w:val="BodyText"/>
      </w:pPr>
      <w:r>
        <w:t>f0a395a14fc63eab4bac773e622ba</w:t>
      </w:r>
      <w:proofErr w:type="gramStart"/>
      <w:r>
        <w:t>692  /home/kali/Documents/JD/</w:t>
      </w:r>
      <w:proofErr w:type="spellStart"/>
      <w:r>
        <w:t>suspectDrive</w:t>
      </w:r>
      <w:proofErr w:type="spellEnd"/>
      <w:r>
        <w:t>/WINDOWS/inf/</w:t>
      </w:r>
      <w:proofErr w:type="spellStart"/>
      <w:r>
        <w:t>wdma_neo.PNF</w:t>
      </w:r>
      <w:proofErr w:type="spellEnd"/>
      <w:proofErr w:type="gramEnd"/>
    </w:p>
    <w:p w14:paraId="370C00A0" w14:textId="77777777" w:rsidR="00141126" w:rsidRDefault="00141126" w:rsidP="00141126">
      <w:pPr>
        <w:pStyle w:val="BodyText"/>
      </w:pPr>
      <w:r>
        <w:t>cf22d33abc66fb578f61e7f53f0c994</w:t>
      </w:r>
      <w:proofErr w:type="gramStart"/>
      <w:r>
        <w:t>e  /home/kali/Documents/JD/</w:t>
      </w:r>
      <w:proofErr w:type="spellStart"/>
      <w:r>
        <w:t>suspectDrive</w:t>
      </w:r>
      <w:proofErr w:type="spellEnd"/>
      <w:r>
        <w:t>/WINDOWS/inf/</w:t>
      </w:r>
      <w:proofErr w:type="spellStart"/>
      <w:r>
        <w:t>wdma_rip.PNF</w:t>
      </w:r>
      <w:proofErr w:type="spellEnd"/>
      <w:proofErr w:type="gramEnd"/>
    </w:p>
    <w:p w14:paraId="6280C01B" w14:textId="77777777" w:rsidR="00141126" w:rsidRDefault="00141126" w:rsidP="00141126">
      <w:pPr>
        <w:pStyle w:val="BodyText"/>
      </w:pPr>
      <w:r>
        <w:t>92ba22654375c84de41bd7595f28d8e</w:t>
      </w:r>
      <w:proofErr w:type="gramStart"/>
      <w:r>
        <w:t>1  /home/kali/Documents/JD/</w:t>
      </w:r>
      <w:proofErr w:type="spellStart"/>
      <w:r>
        <w:t>suspectDrive</w:t>
      </w:r>
      <w:proofErr w:type="spellEnd"/>
      <w:r>
        <w:t>/WINDOWS/inf/wdma_sis.inf</w:t>
      </w:r>
      <w:proofErr w:type="gramEnd"/>
    </w:p>
    <w:p w14:paraId="0056BEAE" w14:textId="77777777" w:rsidR="00141126" w:rsidRDefault="00141126" w:rsidP="00141126">
      <w:pPr>
        <w:pStyle w:val="BodyText"/>
      </w:pPr>
      <w:r>
        <w:t>9bad20065e1af269a93cdb31aaf8967</w:t>
      </w:r>
      <w:proofErr w:type="gramStart"/>
      <w:r>
        <w:t>d  /home/kali/Documents/JD/</w:t>
      </w:r>
      <w:proofErr w:type="spellStart"/>
      <w:r>
        <w:t>suspectDrive</w:t>
      </w:r>
      <w:proofErr w:type="spellEnd"/>
      <w:r>
        <w:t>/WINDOWS/inf/</w:t>
      </w:r>
      <w:proofErr w:type="spellStart"/>
      <w:r>
        <w:t>wdma_sis.PNF</w:t>
      </w:r>
      <w:proofErr w:type="spellEnd"/>
      <w:proofErr w:type="gramEnd"/>
    </w:p>
    <w:p w14:paraId="1ADDB7C9" w14:textId="77777777" w:rsidR="00141126" w:rsidRDefault="00141126" w:rsidP="00141126">
      <w:pPr>
        <w:pStyle w:val="BodyText"/>
      </w:pPr>
      <w:r>
        <w:t>b196e325513980a2c29af30f06f1be</w:t>
      </w:r>
      <w:proofErr w:type="gramStart"/>
      <w:r>
        <w:t>20  /home/kali/Documents/JD/</w:t>
      </w:r>
      <w:proofErr w:type="spellStart"/>
      <w:r>
        <w:t>suspectDrive</w:t>
      </w:r>
      <w:proofErr w:type="spellEnd"/>
      <w:r>
        <w:t>/WINDOWS/inf/wdma_usb.inf</w:t>
      </w:r>
      <w:proofErr w:type="gramEnd"/>
    </w:p>
    <w:p w14:paraId="46E051B1" w14:textId="77777777" w:rsidR="00141126" w:rsidRDefault="00141126" w:rsidP="00141126">
      <w:pPr>
        <w:pStyle w:val="BodyText"/>
      </w:pPr>
      <w:r>
        <w:t>3863a0c2125e8b53759ffac137fb4b</w:t>
      </w:r>
      <w:proofErr w:type="gramStart"/>
      <w:r>
        <w:t>21  /home/kali/Documents/JD/</w:t>
      </w:r>
      <w:proofErr w:type="spellStart"/>
      <w:r>
        <w:t>suspectDrive</w:t>
      </w:r>
      <w:proofErr w:type="spellEnd"/>
      <w:r>
        <w:t>/WINDOWS/inf/</w:t>
      </w:r>
      <w:proofErr w:type="spellStart"/>
      <w:r>
        <w:t>wdma_usb.PNF</w:t>
      </w:r>
      <w:proofErr w:type="spellEnd"/>
      <w:proofErr w:type="gramEnd"/>
    </w:p>
    <w:p w14:paraId="26AAD9F4" w14:textId="77777777" w:rsidR="00141126" w:rsidRDefault="00141126" w:rsidP="00141126">
      <w:pPr>
        <w:pStyle w:val="BodyText"/>
      </w:pPr>
      <w:r>
        <w:t>824d13f592f0f5ded78ec0ad62e37c1</w:t>
      </w:r>
      <w:proofErr w:type="gramStart"/>
      <w:r>
        <w:t>d  /home/kali/Documents/JD/</w:t>
      </w:r>
      <w:proofErr w:type="spellStart"/>
      <w:r>
        <w:t>suspectDrive</w:t>
      </w:r>
      <w:proofErr w:type="spellEnd"/>
      <w:r>
        <w:t>/WINDOWS/inf/wdma_via.inf</w:t>
      </w:r>
      <w:proofErr w:type="gramEnd"/>
    </w:p>
    <w:p w14:paraId="037839A4" w14:textId="77777777" w:rsidR="00141126" w:rsidRDefault="00141126" w:rsidP="00141126">
      <w:pPr>
        <w:pStyle w:val="BodyText"/>
      </w:pPr>
      <w:r>
        <w:t>a3c6678c97b39091cb925df9de99110</w:t>
      </w:r>
      <w:proofErr w:type="gramStart"/>
      <w:r>
        <w:t>c  /home/kali/Documents/JD/</w:t>
      </w:r>
      <w:proofErr w:type="spellStart"/>
      <w:r>
        <w:t>suspectDrive</w:t>
      </w:r>
      <w:proofErr w:type="spellEnd"/>
      <w:r>
        <w:t>/WINDOWS/inf/</w:t>
      </w:r>
      <w:proofErr w:type="spellStart"/>
      <w:r>
        <w:t>wdma_via.PNF</w:t>
      </w:r>
      <w:proofErr w:type="spellEnd"/>
      <w:proofErr w:type="gramEnd"/>
    </w:p>
    <w:p w14:paraId="3647ED72" w14:textId="77777777" w:rsidR="00141126" w:rsidRDefault="00141126" w:rsidP="00141126">
      <w:pPr>
        <w:pStyle w:val="BodyText"/>
      </w:pPr>
      <w:r>
        <w:t>c7ebc5c31550291eaa95711a7511</w:t>
      </w:r>
      <w:proofErr w:type="gramStart"/>
      <w:r>
        <w:t>fbdd  /home/kali/Documents/JD/</w:t>
      </w:r>
      <w:proofErr w:type="spellStart"/>
      <w:r>
        <w:t>suspectDrive</w:t>
      </w:r>
      <w:proofErr w:type="spellEnd"/>
      <w:r>
        <w:t>/WINDOWS/inf/wdma_ym2.inf</w:t>
      </w:r>
      <w:proofErr w:type="gramEnd"/>
    </w:p>
    <w:p w14:paraId="006CEFFB" w14:textId="77777777" w:rsidR="00141126" w:rsidRDefault="00141126" w:rsidP="00141126">
      <w:pPr>
        <w:pStyle w:val="BodyText"/>
      </w:pPr>
      <w:r>
        <w:t>c2d2f1ffe7dc16094826e0a861bed91</w:t>
      </w:r>
      <w:proofErr w:type="gramStart"/>
      <w:r>
        <w:t>f  /home/kali/Documents/JD/</w:t>
      </w:r>
      <w:proofErr w:type="spellStart"/>
      <w:r>
        <w:t>suspectDrive</w:t>
      </w:r>
      <w:proofErr w:type="spellEnd"/>
      <w:r>
        <w:t>/WINDOWS/inf/wdma_ym2.PNF</w:t>
      </w:r>
      <w:proofErr w:type="gramEnd"/>
    </w:p>
    <w:p w14:paraId="6E3F212F" w14:textId="77777777" w:rsidR="00141126" w:rsidRDefault="00141126" w:rsidP="00141126">
      <w:pPr>
        <w:pStyle w:val="BodyText"/>
      </w:pPr>
      <w:r>
        <w:lastRenderedPageBreak/>
        <w:t>8fb06230b4e57d98bda59b15f</w:t>
      </w:r>
      <w:proofErr w:type="gramStart"/>
      <w:r>
        <w:t>9367963  /home/kali/Documents/JD/</w:t>
      </w:r>
      <w:proofErr w:type="spellStart"/>
      <w:r>
        <w:t>suspectDrive</w:t>
      </w:r>
      <w:proofErr w:type="spellEnd"/>
      <w:r>
        <w:t>/WINDOWS/inf/wdma_ymh.inf</w:t>
      </w:r>
      <w:proofErr w:type="gramEnd"/>
    </w:p>
    <w:p w14:paraId="06E90057" w14:textId="77777777" w:rsidR="00141126" w:rsidRDefault="00141126" w:rsidP="00141126">
      <w:pPr>
        <w:pStyle w:val="BodyText"/>
      </w:pPr>
      <w:r>
        <w:t>dd91f34ff7a6ef2fd2b89e7c7a466</w:t>
      </w:r>
      <w:proofErr w:type="gramStart"/>
      <w:r>
        <w:t>abc  /home/kali/Documents/JD/</w:t>
      </w:r>
      <w:proofErr w:type="spellStart"/>
      <w:r>
        <w:t>suspectDrive</w:t>
      </w:r>
      <w:proofErr w:type="spellEnd"/>
      <w:r>
        <w:t>/WINDOWS/inf/</w:t>
      </w:r>
      <w:proofErr w:type="spellStart"/>
      <w:r>
        <w:t>wdma_ymh.PNF</w:t>
      </w:r>
      <w:proofErr w:type="spellEnd"/>
      <w:proofErr w:type="gramEnd"/>
    </w:p>
    <w:p w14:paraId="33BEB6CA" w14:textId="77777777" w:rsidR="00141126" w:rsidRDefault="00141126" w:rsidP="00141126">
      <w:pPr>
        <w:pStyle w:val="BodyText"/>
      </w:pPr>
      <w:r>
        <w:t>bfa94d605a097768e786beeeba55e</w:t>
      </w:r>
      <w:proofErr w:type="gramStart"/>
      <w:r>
        <w:t>029  /home/kali/Documents/JD/</w:t>
      </w:r>
      <w:proofErr w:type="spellStart"/>
      <w:r>
        <w:t>suspectDrive</w:t>
      </w:r>
      <w:proofErr w:type="spellEnd"/>
      <w:r>
        <w:t>/WINDOWS/inf/atirage3.inf</w:t>
      </w:r>
      <w:proofErr w:type="gramEnd"/>
    </w:p>
    <w:p w14:paraId="36772B2A" w14:textId="77777777" w:rsidR="00141126" w:rsidRDefault="00141126" w:rsidP="00141126">
      <w:pPr>
        <w:pStyle w:val="BodyText"/>
      </w:pPr>
      <w:r>
        <w:t>cfdbe952d119cfd4bc5d04d0e284f0f</w:t>
      </w:r>
      <w:proofErr w:type="gramStart"/>
      <w:r>
        <w:t>9  /home/kali/Documents/JD/</w:t>
      </w:r>
      <w:proofErr w:type="spellStart"/>
      <w:r>
        <w:t>suspectDrive</w:t>
      </w:r>
      <w:proofErr w:type="spellEnd"/>
      <w:r>
        <w:t>/WINDOWS/inf/</w:t>
      </w:r>
      <w:proofErr w:type="spellStart"/>
      <w:r>
        <w:t>atimpab.PNF</w:t>
      </w:r>
      <w:proofErr w:type="spellEnd"/>
      <w:proofErr w:type="gramEnd"/>
    </w:p>
    <w:p w14:paraId="14BFC48D" w14:textId="77777777" w:rsidR="00141126" w:rsidRDefault="00141126" w:rsidP="00141126">
      <w:pPr>
        <w:pStyle w:val="BodyText"/>
      </w:pPr>
      <w:r>
        <w:t>c360c5349fe78cbfb354a2ccfc166</w:t>
      </w:r>
      <w:proofErr w:type="gramStart"/>
      <w:r>
        <w:t>ebc  /home/kali/Documents/JD/</w:t>
      </w:r>
      <w:proofErr w:type="spellStart"/>
      <w:r>
        <w:t>suspectDrive</w:t>
      </w:r>
      <w:proofErr w:type="spellEnd"/>
      <w:r>
        <w:t>/WINDOWS/inf/atirage3.PNF</w:t>
      </w:r>
      <w:proofErr w:type="gramEnd"/>
    </w:p>
    <w:p w14:paraId="1BE403FB" w14:textId="77777777" w:rsidR="00141126" w:rsidRDefault="00141126" w:rsidP="00141126">
      <w:pPr>
        <w:pStyle w:val="BodyText"/>
      </w:pPr>
      <w:r>
        <w:t>e49a2822a633bae3c03e24c3ffcf3a</w:t>
      </w:r>
      <w:proofErr w:type="gramStart"/>
      <w:r>
        <w:t>99  /home/kali/Documents/JD/</w:t>
      </w:r>
      <w:proofErr w:type="spellStart"/>
      <w:r>
        <w:t>suspectDrive</w:t>
      </w:r>
      <w:proofErr w:type="spellEnd"/>
      <w:r>
        <w:t>/WINDOWS/inf/atividin.inf</w:t>
      </w:r>
      <w:proofErr w:type="gramEnd"/>
    </w:p>
    <w:p w14:paraId="157974DA" w14:textId="77777777" w:rsidR="00141126" w:rsidRDefault="00141126" w:rsidP="00141126">
      <w:pPr>
        <w:pStyle w:val="BodyText"/>
      </w:pPr>
      <w:r>
        <w:t>b0181f4ba3c08aae504034d6dc28f1</w:t>
      </w:r>
      <w:proofErr w:type="gramStart"/>
      <w:r>
        <w:t>ce  /home/kali/Documents/JD/</w:t>
      </w:r>
      <w:proofErr w:type="spellStart"/>
      <w:r>
        <w:t>suspectDrive</w:t>
      </w:r>
      <w:proofErr w:type="spellEnd"/>
      <w:r>
        <w:t>/WINDOWS/inf/</w:t>
      </w:r>
      <w:proofErr w:type="spellStart"/>
      <w:r>
        <w:t>atividin.PNF</w:t>
      </w:r>
      <w:proofErr w:type="spellEnd"/>
      <w:proofErr w:type="gramEnd"/>
    </w:p>
    <w:p w14:paraId="6F84794D" w14:textId="77777777" w:rsidR="00141126" w:rsidRDefault="00141126" w:rsidP="00141126">
      <w:pPr>
        <w:pStyle w:val="BodyText"/>
      </w:pPr>
      <w:r>
        <w:t>e3e7ea7357214537ad8a4fd762be08e</w:t>
      </w:r>
      <w:proofErr w:type="gramStart"/>
      <w:r>
        <w:t>4  /home/kali/Documents/JD/</w:t>
      </w:r>
      <w:proofErr w:type="spellStart"/>
      <w:r>
        <w:t>suspectDrive</w:t>
      </w:r>
      <w:proofErr w:type="spellEnd"/>
      <w:r>
        <w:t>/WINDOWS/inf/atixpwdm.inf</w:t>
      </w:r>
      <w:proofErr w:type="gramEnd"/>
    </w:p>
    <w:p w14:paraId="482E8252" w14:textId="77777777" w:rsidR="00141126" w:rsidRDefault="00141126" w:rsidP="00141126">
      <w:pPr>
        <w:pStyle w:val="BodyText"/>
      </w:pPr>
      <w:r>
        <w:t>c7e9f2c292c868f1e38fb5f881b791</w:t>
      </w:r>
      <w:proofErr w:type="gramStart"/>
      <w:r>
        <w:t>ab  /home/kali/Documents/JD/</w:t>
      </w:r>
      <w:proofErr w:type="spellStart"/>
      <w:r>
        <w:t>suspectDrive</w:t>
      </w:r>
      <w:proofErr w:type="spellEnd"/>
      <w:r>
        <w:t>/WINDOWS/inf/</w:t>
      </w:r>
      <w:proofErr w:type="spellStart"/>
      <w:r>
        <w:t>atixpwdm.PNF</w:t>
      </w:r>
      <w:proofErr w:type="spellEnd"/>
      <w:proofErr w:type="gramEnd"/>
    </w:p>
    <w:p w14:paraId="3B4A6DAA" w14:textId="77777777" w:rsidR="00141126" w:rsidRDefault="00141126" w:rsidP="00141126">
      <w:pPr>
        <w:pStyle w:val="BodyText"/>
      </w:pPr>
      <w:r>
        <w:t>08201fa290afef2ea03a918d73a729f</w:t>
      </w:r>
      <w:proofErr w:type="gramStart"/>
      <w:r>
        <w:t>2  /home/kali/Documents/JD/</w:t>
      </w:r>
      <w:proofErr w:type="spellStart"/>
      <w:r>
        <w:t>suspectDrive</w:t>
      </w:r>
      <w:proofErr w:type="spellEnd"/>
      <w:r>
        <w:t>/WINDOWS/inf/au.inf</w:t>
      </w:r>
      <w:proofErr w:type="gramEnd"/>
    </w:p>
    <w:p w14:paraId="315DDF7C" w14:textId="77777777" w:rsidR="00141126" w:rsidRDefault="00141126" w:rsidP="00141126">
      <w:pPr>
        <w:pStyle w:val="BodyText"/>
      </w:pPr>
      <w:r>
        <w:t>166cae6810f3dd6b9e46199f9f3895c</w:t>
      </w:r>
      <w:proofErr w:type="gramStart"/>
      <w:r>
        <w:t>5  /home/kali/Documents/JD/</w:t>
      </w:r>
      <w:proofErr w:type="spellStart"/>
      <w:r>
        <w:t>suspectDrive</w:t>
      </w:r>
      <w:proofErr w:type="spellEnd"/>
      <w:r>
        <w:t>/WINDOWS/inf/</w:t>
      </w:r>
      <w:proofErr w:type="spellStart"/>
      <w:r>
        <w:t>au.PNF</w:t>
      </w:r>
      <w:proofErr w:type="spellEnd"/>
      <w:proofErr w:type="gramEnd"/>
    </w:p>
    <w:p w14:paraId="795371E2" w14:textId="77777777" w:rsidR="00141126" w:rsidRDefault="00141126" w:rsidP="00141126">
      <w:pPr>
        <w:pStyle w:val="BodyText"/>
      </w:pPr>
      <w:r>
        <w:t>3e2889193a3e41f99d3f464d784af63</w:t>
      </w:r>
      <w:proofErr w:type="gramStart"/>
      <w:r>
        <w:t>f  /home/kali/Documents/JD/</w:t>
      </w:r>
      <w:proofErr w:type="spellStart"/>
      <w:r>
        <w:t>suspectDrive</w:t>
      </w:r>
      <w:proofErr w:type="spellEnd"/>
      <w:r>
        <w:t>/WINDOWS/inf/avc.inf</w:t>
      </w:r>
      <w:proofErr w:type="gramEnd"/>
    </w:p>
    <w:p w14:paraId="1144E324" w14:textId="77777777" w:rsidR="00141126" w:rsidRDefault="00141126" w:rsidP="00141126">
      <w:pPr>
        <w:pStyle w:val="BodyText"/>
      </w:pPr>
      <w:r>
        <w:t>11716cd3f21c84fd9a9f54c032bd04f</w:t>
      </w:r>
      <w:proofErr w:type="gramStart"/>
      <w:r>
        <w:t>5  /home/kali/Documents/JD/</w:t>
      </w:r>
      <w:proofErr w:type="spellStart"/>
      <w:r>
        <w:t>suspectDrive</w:t>
      </w:r>
      <w:proofErr w:type="spellEnd"/>
      <w:r>
        <w:t>/WINDOWS/inf/</w:t>
      </w:r>
      <w:proofErr w:type="spellStart"/>
      <w:r>
        <w:t>avc.PNF</w:t>
      </w:r>
      <w:proofErr w:type="spellEnd"/>
      <w:proofErr w:type="gramEnd"/>
    </w:p>
    <w:p w14:paraId="1ACA8F42" w14:textId="77777777" w:rsidR="00141126" w:rsidRDefault="00141126" w:rsidP="00141126">
      <w:pPr>
        <w:pStyle w:val="BodyText"/>
      </w:pPr>
      <w:r>
        <w:t>ccb9f3ce4b8982a15e59662817d67f</w:t>
      </w:r>
      <w:proofErr w:type="gramStart"/>
      <w:r>
        <w:t>43  /home/kali/Documents/JD/</w:t>
      </w:r>
      <w:proofErr w:type="spellStart"/>
      <w:r>
        <w:t>suspectDrive</w:t>
      </w:r>
      <w:proofErr w:type="spellEnd"/>
      <w:r>
        <w:t>/WINDOWS/inf/avmisdn.inf</w:t>
      </w:r>
      <w:proofErr w:type="gramEnd"/>
    </w:p>
    <w:p w14:paraId="67E68CC6" w14:textId="77777777" w:rsidR="00141126" w:rsidRDefault="00141126" w:rsidP="00141126">
      <w:pPr>
        <w:pStyle w:val="BodyText"/>
      </w:pPr>
      <w:r>
        <w:t>a1b3aaaed8a9952a6e5fd91464d28f7</w:t>
      </w:r>
      <w:proofErr w:type="gramStart"/>
      <w:r>
        <w:t>e  /home/kali/Documents/JD/</w:t>
      </w:r>
      <w:proofErr w:type="spellStart"/>
      <w:r>
        <w:t>suspectDrive</w:t>
      </w:r>
      <w:proofErr w:type="spellEnd"/>
      <w:r>
        <w:t>/WINDOWS/inf/axant5.inf</w:t>
      </w:r>
      <w:proofErr w:type="gramEnd"/>
    </w:p>
    <w:p w14:paraId="12B371CE" w14:textId="77777777" w:rsidR="00141126" w:rsidRDefault="00141126" w:rsidP="00141126">
      <w:pPr>
        <w:pStyle w:val="BodyText"/>
      </w:pPr>
      <w:r>
        <w:t>bf86381d5b1aae87b91f606285f62cd</w:t>
      </w:r>
      <w:proofErr w:type="gramStart"/>
      <w:r>
        <w:t>8  /home/kali/Documents/JD/</w:t>
      </w:r>
      <w:proofErr w:type="spellStart"/>
      <w:r>
        <w:t>suspectDrive</w:t>
      </w:r>
      <w:proofErr w:type="spellEnd"/>
      <w:r>
        <w:t>/WINDOWS/inf/</w:t>
      </w:r>
      <w:proofErr w:type="spellStart"/>
      <w:r>
        <w:t>avmisdn.PNF</w:t>
      </w:r>
      <w:proofErr w:type="spellEnd"/>
      <w:proofErr w:type="gramEnd"/>
    </w:p>
    <w:p w14:paraId="0921B891" w14:textId="77777777" w:rsidR="00141126" w:rsidRDefault="00141126" w:rsidP="00141126">
      <w:pPr>
        <w:pStyle w:val="BodyText"/>
      </w:pPr>
      <w:r>
        <w:t>fa20d136d53d1f9295066e04bf1b08c</w:t>
      </w:r>
      <w:proofErr w:type="gramStart"/>
      <w:r>
        <w:t>6  /home/kali/Documents/JD/</w:t>
      </w:r>
      <w:proofErr w:type="spellStart"/>
      <w:r>
        <w:t>suspectDrive</w:t>
      </w:r>
      <w:proofErr w:type="spellEnd"/>
      <w:r>
        <w:t>/WINDOWS/inf/axant5.PNF</w:t>
      </w:r>
      <w:proofErr w:type="gramEnd"/>
    </w:p>
    <w:p w14:paraId="6DB24626" w14:textId="77777777" w:rsidR="00141126" w:rsidRDefault="00141126" w:rsidP="00141126">
      <w:pPr>
        <w:pStyle w:val="BodyText"/>
      </w:pPr>
      <w:r>
        <w:t>dfeabf1a8067881f34ecda39468a</w:t>
      </w:r>
      <w:proofErr w:type="gramStart"/>
      <w:r>
        <w:t>8178  /home/kali/Documents/JD/</w:t>
      </w:r>
      <w:proofErr w:type="spellStart"/>
      <w:r>
        <w:t>suspectDrive</w:t>
      </w:r>
      <w:proofErr w:type="spellEnd"/>
      <w:r>
        <w:t>/WINDOWS/inf/banshee.inf</w:t>
      </w:r>
      <w:proofErr w:type="gramEnd"/>
    </w:p>
    <w:p w14:paraId="6B3A17D6" w14:textId="77777777" w:rsidR="00141126" w:rsidRDefault="00141126" w:rsidP="00141126">
      <w:pPr>
        <w:pStyle w:val="BodyText"/>
      </w:pPr>
      <w:r>
        <w:t>d96ba75cf4514a7e7bf01a405172d20</w:t>
      </w:r>
      <w:proofErr w:type="gramStart"/>
      <w:r>
        <w:t>f  /home/kali/Documents/JD/</w:t>
      </w:r>
      <w:proofErr w:type="spellStart"/>
      <w:r>
        <w:t>suspectDrive</w:t>
      </w:r>
      <w:proofErr w:type="spellEnd"/>
      <w:r>
        <w:t>/WINDOWS/inf/</w:t>
      </w:r>
      <w:proofErr w:type="spellStart"/>
      <w:r>
        <w:t>banshee.PNF</w:t>
      </w:r>
      <w:proofErr w:type="spellEnd"/>
      <w:proofErr w:type="gramEnd"/>
    </w:p>
    <w:p w14:paraId="2EB16CA5" w14:textId="77777777" w:rsidR="00141126" w:rsidRDefault="00141126" w:rsidP="00141126">
      <w:pPr>
        <w:pStyle w:val="BodyText"/>
      </w:pPr>
      <w:r>
        <w:t>f5f6a9231ea76ff06af68d7c8514b1f</w:t>
      </w:r>
      <w:proofErr w:type="gramStart"/>
      <w:r>
        <w:t>0  /home/kali/Documents/JD/</w:t>
      </w:r>
      <w:proofErr w:type="spellStart"/>
      <w:r>
        <w:t>suspectDrive</w:t>
      </w:r>
      <w:proofErr w:type="spellEnd"/>
      <w:r>
        <w:t>/WINDOWS/inf/battery.inf</w:t>
      </w:r>
      <w:proofErr w:type="gramEnd"/>
    </w:p>
    <w:p w14:paraId="67A1D22D" w14:textId="77777777" w:rsidR="00141126" w:rsidRDefault="00141126" w:rsidP="00141126">
      <w:pPr>
        <w:pStyle w:val="BodyText"/>
      </w:pPr>
      <w:r>
        <w:t>993a98eca29fd721c6697cbf9abdb2e</w:t>
      </w:r>
      <w:proofErr w:type="gramStart"/>
      <w:r>
        <w:t>1  /home/kali/Documents/JD/</w:t>
      </w:r>
      <w:proofErr w:type="spellStart"/>
      <w:r>
        <w:t>suspectDrive</w:t>
      </w:r>
      <w:proofErr w:type="spellEnd"/>
      <w:r>
        <w:t>/WINDOWS/inf/</w:t>
      </w:r>
      <w:proofErr w:type="spellStart"/>
      <w:r>
        <w:t>battery.PNF</w:t>
      </w:r>
      <w:proofErr w:type="spellEnd"/>
      <w:proofErr w:type="gramEnd"/>
    </w:p>
    <w:p w14:paraId="4608F931" w14:textId="77777777" w:rsidR="00141126" w:rsidRDefault="00141126" w:rsidP="00141126">
      <w:pPr>
        <w:pStyle w:val="BodyText"/>
      </w:pPr>
      <w:r>
        <w:t>2c110e3f57928e9281c5b51fcc05030</w:t>
      </w:r>
      <w:proofErr w:type="gramStart"/>
      <w:r>
        <w:t>e  /home/kali/Documents/JD/</w:t>
      </w:r>
      <w:proofErr w:type="spellStart"/>
      <w:r>
        <w:t>suspectDrive</w:t>
      </w:r>
      <w:proofErr w:type="spellEnd"/>
      <w:r>
        <w:t>/WINDOWS/inf/bda.inf</w:t>
      </w:r>
      <w:proofErr w:type="gramEnd"/>
    </w:p>
    <w:p w14:paraId="614C9568" w14:textId="77777777" w:rsidR="00141126" w:rsidRDefault="00141126" w:rsidP="00141126">
      <w:pPr>
        <w:pStyle w:val="BodyText"/>
      </w:pPr>
      <w:r>
        <w:t>e511ca20414941ab1452f78828fafea</w:t>
      </w:r>
      <w:proofErr w:type="gramStart"/>
      <w:r>
        <w:t>2  /home/kali/Documents/JD/</w:t>
      </w:r>
      <w:proofErr w:type="spellStart"/>
      <w:r>
        <w:t>suspectDrive</w:t>
      </w:r>
      <w:proofErr w:type="spellEnd"/>
      <w:r>
        <w:t>/WINDOWS/inf/</w:t>
      </w:r>
      <w:proofErr w:type="spellStart"/>
      <w:r>
        <w:t>bda.PNF</w:t>
      </w:r>
      <w:proofErr w:type="spellEnd"/>
      <w:proofErr w:type="gramEnd"/>
    </w:p>
    <w:p w14:paraId="520C90FE" w14:textId="77777777" w:rsidR="00141126" w:rsidRDefault="00141126" w:rsidP="00141126">
      <w:pPr>
        <w:pStyle w:val="BodyText"/>
      </w:pPr>
      <w:r>
        <w:t>7f6f64d9fd7a3c917c568ff22194e2a</w:t>
      </w:r>
      <w:proofErr w:type="gramStart"/>
      <w:r>
        <w:t>0  /home/kali/Documents/JD/</w:t>
      </w:r>
      <w:proofErr w:type="spellStart"/>
      <w:r>
        <w:t>suspectDrive</w:t>
      </w:r>
      <w:proofErr w:type="spellEnd"/>
      <w:r>
        <w:t>/WINDOWS/inf/biosinfo.inf</w:t>
      </w:r>
      <w:proofErr w:type="gramEnd"/>
    </w:p>
    <w:p w14:paraId="472354C9" w14:textId="77777777" w:rsidR="00141126" w:rsidRDefault="00141126" w:rsidP="00141126">
      <w:pPr>
        <w:pStyle w:val="BodyText"/>
      </w:pPr>
      <w:r>
        <w:t>d13c8e7cc486cba50b7b24439d8954</w:t>
      </w:r>
      <w:proofErr w:type="gramStart"/>
      <w:r>
        <w:t>ee  /home/kali/Documents/JD/</w:t>
      </w:r>
      <w:proofErr w:type="spellStart"/>
      <w:r>
        <w:t>suspectDrive</w:t>
      </w:r>
      <w:proofErr w:type="spellEnd"/>
      <w:r>
        <w:t>/WINDOWS/inf/branches.inf</w:t>
      </w:r>
      <w:proofErr w:type="gramEnd"/>
    </w:p>
    <w:p w14:paraId="31788E2B" w14:textId="77777777" w:rsidR="00141126" w:rsidRDefault="00141126" w:rsidP="00141126">
      <w:pPr>
        <w:pStyle w:val="BodyText"/>
      </w:pPr>
      <w:r>
        <w:lastRenderedPageBreak/>
        <w:t>9df149ded36570c2aa61b13e</w:t>
      </w:r>
      <w:proofErr w:type="gramStart"/>
      <w:r>
        <w:t>98372576  /home/kali/Documents/JD/</w:t>
      </w:r>
      <w:proofErr w:type="spellStart"/>
      <w:r>
        <w:t>suspectDrive</w:t>
      </w:r>
      <w:proofErr w:type="spellEnd"/>
      <w:r>
        <w:t>/WINDOWS/inf/</w:t>
      </w:r>
      <w:proofErr w:type="spellStart"/>
      <w:r>
        <w:t>biosinfo.PNF</w:t>
      </w:r>
      <w:proofErr w:type="spellEnd"/>
      <w:proofErr w:type="gramEnd"/>
    </w:p>
    <w:p w14:paraId="78F2D7B7" w14:textId="77777777" w:rsidR="00141126" w:rsidRDefault="00141126" w:rsidP="00141126">
      <w:pPr>
        <w:pStyle w:val="BodyText"/>
      </w:pPr>
      <w:r>
        <w:t>3a9fa832707a254e1c1497eb54aeb22</w:t>
      </w:r>
      <w:proofErr w:type="gramStart"/>
      <w:r>
        <w:t>e  /home/kali/Documents/JD/</w:t>
      </w:r>
      <w:proofErr w:type="spellStart"/>
      <w:r>
        <w:t>suspectDrive</w:t>
      </w:r>
      <w:proofErr w:type="spellEnd"/>
      <w:r>
        <w:t>/WINDOWS/inf/</w:t>
      </w:r>
      <w:proofErr w:type="spellStart"/>
      <w:r>
        <w:t>branches.PNF</w:t>
      </w:r>
      <w:proofErr w:type="spellEnd"/>
      <w:proofErr w:type="gramEnd"/>
    </w:p>
    <w:p w14:paraId="174A8E5B" w14:textId="77777777" w:rsidR="00141126" w:rsidRDefault="00141126" w:rsidP="00141126">
      <w:pPr>
        <w:pStyle w:val="BodyText"/>
      </w:pPr>
      <w:r>
        <w:t>ef9aa8e99a3ae4b842254d2c05f470</w:t>
      </w:r>
      <w:proofErr w:type="gramStart"/>
      <w:r>
        <w:t>aa  /home/kali/Documents/JD/</w:t>
      </w:r>
      <w:proofErr w:type="spellStart"/>
      <w:r>
        <w:t>suspectDrive</w:t>
      </w:r>
      <w:proofErr w:type="spellEnd"/>
      <w:r>
        <w:t>/WINDOWS/inf/brmfcmdm.inf</w:t>
      </w:r>
      <w:proofErr w:type="gramEnd"/>
    </w:p>
    <w:p w14:paraId="2243EABD" w14:textId="77777777" w:rsidR="00141126" w:rsidRDefault="00141126" w:rsidP="00141126">
      <w:pPr>
        <w:pStyle w:val="BodyText"/>
      </w:pPr>
      <w:r>
        <w:t>d35725e885472160a3556c978584e4</w:t>
      </w:r>
      <w:proofErr w:type="gramStart"/>
      <w:r>
        <w:t>fe  /home/kali/Documents/JD/</w:t>
      </w:r>
      <w:proofErr w:type="spellStart"/>
      <w:r>
        <w:t>suspectDrive</w:t>
      </w:r>
      <w:proofErr w:type="spellEnd"/>
      <w:r>
        <w:t>/WINDOWS/inf/</w:t>
      </w:r>
      <w:proofErr w:type="spellStart"/>
      <w:r>
        <w:t>brmfcmdm.PNF</w:t>
      </w:r>
      <w:proofErr w:type="spellEnd"/>
      <w:proofErr w:type="gramEnd"/>
    </w:p>
    <w:p w14:paraId="2291188C" w14:textId="77777777" w:rsidR="00141126" w:rsidRDefault="00141126" w:rsidP="00141126">
      <w:pPr>
        <w:pStyle w:val="BodyText"/>
      </w:pPr>
      <w:r>
        <w:t>00fc188bde7d0d7ca4fafaff8d4ea</w:t>
      </w:r>
      <w:proofErr w:type="gramStart"/>
      <w:r>
        <w:t>631  /home/kali/Documents/JD/</w:t>
      </w:r>
      <w:proofErr w:type="spellStart"/>
      <w:r>
        <w:t>suspectDrive</w:t>
      </w:r>
      <w:proofErr w:type="spellEnd"/>
      <w:r>
        <w:t>/WINDOWS/inf/</w:t>
      </w:r>
      <w:proofErr w:type="spellStart"/>
      <w:r>
        <w:t>mtxvideo.PNF</w:t>
      </w:r>
      <w:proofErr w:type="spellEnd"/>
      <w:proofErr w:type="gramEnd"/>
    </w:p>
    <w:p w14:paraId="33677C11" w14:textId="77777777" w:rsidR="00141126" w:rsidRDefault="00141126" w:rsidP="00141126">
      <w:pPr>
        <w:pStyle w:val="BodyText"/>
      </w:pPr>
      <w:r>
        <w:t>b9f112865af373b1111eea24c1ab488</w:t>
      </w:r>
      <w:proofErr w:type="gramStart"/>
      <w:r>
        <w:t>b  /home/kali/Documents/JD/</w:t>
      </w:r>
      <w:proofErr w:type="spellStart"/>
      <w:r>
        <w:t>suspectDrive</w:t>
      </w:r>
      <w:proofErr w:type="spellEnd"/>
      <w:r>
        <w:t>/WINDOWS/inf/multimed.inf</w:t>
      </w:r>
      <w:proofErr w:type="gramEnd"/>
    </w:p>
    <w:p w14:paraId="240F5D69" w14:textId="77777777" w:rsidR="00141126" w:rsidRDefault="00141126" w:rsidP="00141126">
      <w:pPr>
        <w:pStyle w:val="BodyText"/>
      </w:pPr>
      <w:r>
        <w:t>fef98b744a4500d09988807d97f0327</w:t>
      </w:r>
      <w:proofErr w:type="gramStart"/>
      <w:r>
        <w:t>f  /home/kali/Documents/JD/</w:t>
      </w:r>
      <w:proofErr w:type="spellStart"/>
      <w:r>
        <w:t>suspectDrive</w:t>
      </w:r>
      <w:proofErr w:type="spellEnd"/>
      <w:r>
        <w:t>/WINDOWS/inf/</w:t>
      </w:r>
      <w:proofErr w:type="spellStart"/>
      <w:r>
        <w:t>multimed.PNF</w:t>
      </w:r>
      <w:proofErr w:type="spellEnd"/>
      <w:proofErr w:type="gramEnd"/>
    </w:p>
    <w:p w14:paraId="7C7F58B0" w14:textId="77777777" w:rsidR="00141126" w:rsidRDefault="00141126" w:rsidP="00141126">
      <w:pPr>
        <w:pStyle w:val="BodyText"/>
      </w:pPr>
      <w:r>
        <w:t>256ff6f15807f26cac2d58b48bc6bef</w:t>
      </w:r>
      <w:proofErr w:type="gramStart"/>
      <w:r>
        <w:t>0  /home/kali/Documents/JD/</w:t>
      </w:r>
      <w:proofErr w:type="spellStart"/>
      <w:r>
        <w:t>suspectDrive</w:t>
      </w:r>
      <w:proofErr w:type="spellEnd"/>
      <w:r>
        <w:t>/WINDOWS/inf/multiprt.inf</w:t>
      </w:r>
      <w:proofErr w:type="gramEnd"/>
    </w:p>
    <w:p w14:paraId="3C7A4615" w14:textId="77777777" w:rsidR="00141126" w:rsidRDefault="00141126" w:rsidP="00141126">
      <w:pPr>
        <w:pStyle w:val="BodyText"/>
      </w:pPr>
      <w:r>
        <w:t>6a9c387a14fcc003346aa7c9b4</w:t>
      </w:r>
      <w:proofErr w:type="gramStart"/>
      <w:r>
        <w:t>dcecff  /home/kali/Documents/JD/</w:t>
      </w:r>
      <w:proofErr w:type="spellStart"/>
      <w:r>
        <w:t>suspectDrive</w:t>
      </w:r>
      <w:proofErr w:type="spellEnd"/>
      <w:r>
        <w:t>/WINDOWS/inf/</w:t>
      </w:r>
      <w:proofErr w:type="spellStart"/>
      <w:r>
        <w:t>multiprt.PNF</w:t>
      </w:r>
      <w:proofErr w:type="spellEnd"/>
      <w:proofErr w:type="gramEnd"/>
    </w:p>
    <w:p w14:paraId="39DF6E11" w14:textId="77777777" w:rsidR="00141126" w:rsidRDefault="00141126" w:rsidP="00141126">
      <w:pPr>
        <w:pStyle w:val="BodyText"/>
      </w:pPr>
      <w:r>
        <w:t>17590744c30655328aa3c7fe2c8d</w:t>
      </w:r>
      <w:proofErr w:type="gramStart"/>
      <w:r>
        <w:t>9665  /home/kali/Documents/JD/</w:t>
      </w:r>
      <w:proofErr w:type="spellStart"/>
      <w:r>
        <w:t>suspectDrive</w:t>
      </w:r>
      <w:proofErr w:type="spellEnd"/>
      <w:r>
        <w:t>/WINDOWS/inf/mwavmdm1.inf</w:t>
      </w:r>
      <w:proofErr w:type="gramEnd"/>
    </w:p>
    <w:p w14:paraId="4B8E653B" w14:textId="77777777" w:rsidR="00141126" w:rsidRDefault="00141126" w:rsidP="00141126">
      <w:pPr>
        <w:pStyle w:val="BodyText"/>
      </w:pPr>
      <w:r>
        <w:t>fd4fe229847e837e95add37c6033f</w:t>
      </w:r>
      <w:proofErr w:type="gramStart"/>
      <w:r>
        <w:t>505  /home/kali/Documents/JD/</w:t>
      </w:r>
      <w:proofErr w:type="spellStart"/>
      <w:r>
        <w:t>suspectDrive</w:t>
      </w:r>
      <w:proofErr w:type="spellEnd"/>
      <w:r>
        <w:t>/WINDOWS/inf/mwmbatam.inf</w:t>
      </w:r>
      <w:proofErr w:type="gramEnd"/>
    </w:p>
    <w:p w14:paraId="30CE6738" w14:textId="77777777" w:rsidR="00141126" w:rsidRDefault="00141126" w:rsidP="00141126">
      <w:pPr>
        <w:pStyle w:val="BodyText"/>
      </w:pPr>
      <w:r>
        <w:t>9b44d0d57d47e5f36b23c17de5d</w:t>
      </w:r>
      <w:proofErr w:type="gramStart"/>
      <w:r>
        <w:t>47908  /home/kali/Documents/JD/</w:t>
      </w:r>
      <w:proofErr w:type="spellStart"/>
      <w:r>
        <w:t>suspectDrive</w:t>
      </w:r>
      <w:proofErr w:type="spellEnd"/>
      <w:r>
        <w:t>/WINDOWS/inf/mwavmdm1.PNF</w:t>
      </w:r>
      <w:proofErr w:type="gramEnd"/>
    </w:p>
    <w:p w14:paraId="795AA090" w14:textId="77777777" w:rsidR="00141126" w:rsidRDefault="00141126" w:rsidP="00141126">
      <w:pPr>
        <w:pStyle w:val="BodyText"/>
      </w:pPr>
      <w:r>
        <w:t>6a9df0006e844ce8f4508e5c7815c73</w:t>
      </w:r>
      <w:proofErr w:type="gramStart"/>
      <w:r>
        <w:t>f  /home/kali/Documents/JD/</w:t>
      </w:r>
      <w:proofErr w:type="spellStart"/>
      <w:r>
        <w:t>suspectDrive</w:t>
      </w:r>
      <w:proofErr w:type="spellEnd"/>
      <w:r>
        <w:t>/WINDOWS/inf/</w:t>
      </w:r>
      <w:proofErr w:type="spellStart"/>
      <w:r>
        <w:t>mwmbatam.PNF</w:t>
      </w:r>
      <w:proofErr w:type="spellEnd"/>
      <w:proofErr w:type="gramEnd"/>
    </w:p>
    <w:p w14:paraId="24CEB09F" w14:textId="77777777" w:rsidR="00141126" w:rsidRDefault="00141126" w:rsidP="00141126">
      <w:pPr>
        <w:pStyle w:val="BodyText"/>
      </w:pPr>
      <w:r>
        <w:t>28632717ea5fea1bc4afa4da71d6ed0</w:t>
      </w:r>
      <w:proofErr w:type="gramStart"/>
      <w:r>
        <w:t>c  /home/kali/Documents/JD/</w:t>
      </w:r>
      <w:proofErr w:type="spellStart"/>
      <w:r>
        <w:t>suspectDrive</w:t>
      </w:r>
      <w:proofErr w:type="spellEnd"/>
      <w:r>
        <w:t>/WINDOWS/inf/mwremove.inf</w:t>
      </w:r>
      <w:proofErr w:type="gramEnd"/>
    </w:p>
    <w:p w14:paraId="285A846D" w14:textId="77777777" w:rsidR="00141126" w:rsidRDefault="00141126" w:rsidP="00141126">
      <w:pPr>
        <w:pStyle w:val="BodyText"/>
      </w:pPr>
      <w:r>
        <w:t>2359fa39ad3d77cd6044f9b0c17116a</w:t>
      </w:r>
      <w:proofErr w:type="gramStart"/>
      <w:r>
        <w:t>4  /home/kali/Documents/JD/</w:t>
      </w:r>
      <w:proofErr w:type="spellStart"/>
      <w:r>
        <w:t>suspectDrive</w:t>
      </w:r>
      <w:proofErr w:type="spellEnd"/>
      <w:r>
        <w:t>/WINDOWS/inf/mwtpdsp.inf</w:t>
      </w:r>
      <w:proofErr w:type="gramEnd"/>
    </w:p>
    <w:p w14:paraId="33971A12" w14:textId="77777777" w:rsidR="00141126" w:rsidRDefault="00141126" w:rsidP="00141126">
      <w:pPr>
        <w:pStyle w:val="BodyText"/>
      </w:pPr>
      <w:r>
        <w:t>5fba0d55c41043698ccdc78123b3ccb</w:t>
      </w:r>
      <w:proofErr w:type="gramStart"/>
      <w:r>
        <w:t>9  /home/kali/Documents/JD/</w:t>
      </w:r>
      <w:proofErr w:type="spellStart"/>
      <w:r>
        <w:t>suspectDrive</w:t>
      </w:r>
      <w:proofErr w:type="spellEnd"/>
      <w:r>
        <w:t>/WINDOWS/inf/</w:t>
      </w:r>
      <w:proofErr w:type="spellStart"/>
      <w:r>
        <w:t>mwremove.PNF</w:t>
      </w:r>
      <w:proofErr w:type="spellEnd"/>
      <w:proofErr w:type="gramEnd"/>
    </w:p>
    <w:p w14:paraId="46D00186" w14:textId="77777777" w:rsidR="00141126" w:rsidRDefault="00141126" w:rsidP="00141126">
      <w:pPr>
        <w:pStyle w:val="BodyText"/>
      </w:pPr>
      <w:r>
        <w:t>0aee6d71e99c4c0f633bc</w:t>
      </w:r>
      <w:proofErr w:type="gramStart"/>
      <w:r>
        <w:t>89984817829  /home/kali/Documents/JD/</w:t>
      </w:r>
      <w:proofErr w:type="spellStart"/>
      <w:r>
        <w:t>suspectDrive</w:t>
      </w:r>
      <w:proofErr w:type="spellEnd"/>
      <w:r>
        <w:t>/WINDOWS/inf/mxboard.inf</w:t>
      </w:r>
      <w:proofErr w:type="gramEnd"/>
    </w:p>
    <w:p w14:paraId="34D75B7B" w14:textId="77777777" w:rsidR="00141126" w:rsidRDefault="00141126" w:rsidP="00141126">
      <w:pPr>
        <w:pStyle w:val="BodyText"/>
      </w:pPr>
      <w:r>
        <w:t>117f08ec590da9ec82ce3f345e00d</w:t>
      </w:r>
      <w:proofErr w:type="gramStart"/>
      <w:r>
        <w:t>836  /home/kali/Documents/JD/</w:t>
      </w:r>
      <w:proofErr w:type="spellStart"/>
      <w:r>
        <w:t>suspectDrive</w:t>
      </w:r>
      <w:proofErr w:type="spellEnd"/>
      <w:r>
        <w:t>/WINDOWS/inf/</w:t>
      </w:r>
      <w:proofErr w:type="spellStart"/>
      <w:r>
        <w:t>mwtpdsp.PNF</w:t>
      </w:r>
      <w:proofErr w:type="spellEnd"/>
      <w:proofErr w:type="gramEnd"/>
    </w:p>
    <w:p w14:paraId="44DD4371" w14:textId="77777777" w:rsidR="00141126" w:rsidRDefault="00141126" w:rsidP="00141126">
      <w:pPr>
        <w:pStyle w:val="BodyText"/>
      </w:pPr>
      <w:r>
        <w:t>d2e6db7a2990c238375fbdfeb52732b</w:t>
      </w:r>
      <w:proofErr w:type="gramStart"/>
      <w:r>
        <w:t>0  /home/kali/Documents/JD/</w:t>
      </w:r>
      <w:proofErr w:type="spellStart"/>
      <w:r>
        <w:t>suspectDrive</w:t>
      </w:r>
      <w:proofErr w:type="spellEnd"/>
      <w:r>
        <w:t>/WINDOWS/inf/</w:t>
      </w:r>
      <w:proofErr w:type="spellStart"/>
      <w:r>
        <w:t>mxboard.PNF</w:t>
      </w:r>
      <w:proofErr w:type="spellEnd"/>
      <w:proofErr w:type="gramEnd"/>
    </w:p>
    <w:p w14:paraId="77712402" w14:textId="77777777" w:rsidR="00141126" w:rsidRDefault="00141126" w:rsidP="00141126">
      <w:pPr>
        <w:pStyle w:val="BodyText"/>
      </w:pPr>
      <w:r>
        <w:t>cee1f7a6efebd23bd9c6f25916991b0</w:t>
      </w:r>
      <w:proofErr w:type="gramStart"/>
      <w:r>
        <w:t>c  /home/kali/Documents/JD/</w:t>
      </w:r>
      <w:proofErr w:type="spellStart"/>
      <w:r>
        <w:t>suspectDrive</w:t>
      </w:r>
      <w:proofErr w:type="spellEnd"/>
      <w:r>
        <w:t>/WINDOWS/inf/mxport.inf</w:t>
      </w:r>
      <w:proofErr w:type="gramEnd"/>
    </w:p>
    <w:p w14:paraId="4A7F5863" w14:textId="77777777" w:rsidR="00141126" w:rsidRDefault="00141126" w:rsidP="00141126">
      <w:pPr>
        <w:pStyle w:val="BodyText"/>
      </w:pPr>
      <w:r>
        <w:t>c5e2b47299fbf563b0ba3d3c5d98dbd</w:t>
      </w:r>
      <w:proofErr w:type="gramStart"/>
      <w:r>
        <w:t>3  /home/kali/Documents/JD/</w:t>
      </w:r>
      <w:proofErr w:type="spellStart"/>
      <w:r>
        <w:t>suspectDrive</w:t>
      </w:r>
      <w:proofErr w:type="spellEnd"/>
      <w:r>
        <w:t>/WINDOWS/inf/</w:t>
      </w:r>
      <w:proofErr w:type="spellStart"/>
      <w:r>
        <w:t>mxport.PNF</w:t>
      </w:r>
      <w:proofErr w:type="spellEnd"/>
      <w:proofErr w:type="gramEnd"/>
    </w:p>
    <w:p w14:paraId="126EAAF4" w14:textId="77777777" w:rsidR="00141126" w:rsidRDefault="00141126" w:rsidP="00141126">
      <w:pPr>
        <w:pStyle w:val="BodyText"/>
      </w:pPr>
      <w:r>
        <w:t>d6bb7d0e1ba90f3f5ccb19cd80eecbe</w:t>
      </w:r>
      <w:proofErr w:type="gramStart"/>
      <w:r>
        <w:t>5  /home/kali/Documents/JD/</w:t>
      </w:r>
      <w:proofErr w:type="spellStart"/>
      <w:r>
        <w:t>suspectDrive</w:t>
      </w:r>
      <w:proofErr w:type="spellEnd"/>
      <w:r>
        <w:t>/WINDOWS/inf/mymusic.inf</w:t>
      </w:r>
      <w:proofErr w:type="gramEnd"/>
    </w:p>
    <w:p w14:paraId="3AA11614" w14:textId="77777777" w:rsidR="00141126" w:rsidRDefault="00141126" w:rsidP="00141126">
      <w:pPr>
        <w:pStyle w:val="BodyText"/>
      </w:pPr>
      <w:r>
        <w:t>96eebfae735088949ba4fb72ee7d2a</w:t>
      </w:r>
      <w:proofErr w:type="gramStart"/>
      <w:r>
        <w:t>29  /home/kali/Documents/JD/</w:t>
      </w:r>
      <w:proofErr w:type="spellStart"/>
      <w:r>
        <w:t>suspectDrive</w:t>
      </w:r>
      <w:proofErr w:type="spellEnd"/>
      <w:r>
        <w:t>/WINDOWS/inf/</w:t>
      </w:r>
      <w:proofErr w:type="spellStart"/>
      <w:r>
        <w:t>mymusic.PNF</w:t>
      </w:r>
      <w:proofErr w:type="spellEnd"/>
      <w:proofErr w:type="gramEnd"/>
    </w:p>
    <w:p w14:paraId="50D8C306" w14:textId="77777777" w:rsidR="00141126" w:rsidRDefault="00141126" w:rsidP="00141126">
      <w:pPr>
        <w:pStyle w:val="BodyText"/>
      </w:pPr>
      <w:r>
        <w:t>b3d25f9d39cced8ea864e7191f04d6d</w:t>
      </w:r>
      <w:proofErr w:type="gramStart"/>
      <w:r>
        <w:t>1  /home/kali/Documents/JD/</w:t>
      </w:r>
      <w:proofErr w:type="spellStart"/>
      <w:r>
        <w:t>suspectDrive</w:t>
      </w:r>
      <w:proofErr w:type="spellEnd"/>
      <w:r>
        <w:t>/WINDOWS/inf/nabtsfec.inf</w:t>
      </w:r>
      <w:proofErr w:type="gramEnd"/>
    </w:p>
    <w:p w14:paraId="26BE9B24" w14:textId="77777777" w:rsidR="00141126" w:rsidRDefault="00141126" w:rsidP="00141126">
      <w:pPr>
        <w:pStyle w:val="BodyText"/>
      </w:pPr>
      <w:r>
        <w:lastRenderedPageBreak/>
        <w:t>d4b4abccb3ae0f40a322cca340443d</w:t>
      </w:r>
      <w:proofErr w:type="gramStart"/>
      <w:r>
        <w:t>75  /home/kali/Documents/JD/</w:t>
      </w:r>
      <w:proofErr w:type="spellStart"/>
      <w:r>
        <w:t>suspectDrive</w:t>
      </w:r>
      <w:proofErr w:type="spellEnd"/>
      <w:r>
        <w:t>/WINDOWS/inf/</w:t>
      </w:r>
      <w:proofErr w:type="spellStart"/>
      <w:r>
        <w:t>nabtsfec.PNF</w:t>
      </w:r>
      <w:proofErr w:type="spellEnd"/>
      <w:proofErr w:type="gramEnd"/>
    </w:p>
    <w:p w14:paraId="7952855F" w14:textId="77777777" w:rsidR="00141126" w:rsidRDefault="00141126" w:rsidP="00141126">
      <w:pPr>
        <w:pStyle w:val="BodyText"/>
      </w:pPr>
      <w:r>
        <w:t>c47e77cccc177a153388d3042ae0a0c</w:t>
      </w:r>
      <w:proofErr w:type="gramStart"/>
      <w:r>
        <w:t>9  /home/kali/Documents/JD/</w:t>
      </w:r>
      <w:proofErr w:type="spellStart"/>
      <w:r>
        <w:t>suspectDrive</w:t>
      </w:r>
      <w:proofErr w:type="spellEnd"/>
      <w:r>
        <w:t>/WINDOWS/inf/ndisip.inf</w:t>
      </w:r>
      <w:proofErr w:type="gramEnd"/>
    </w:p>
    <w:p w14:paraId="6DD390C9" w14:textId="77777777" w:rsidR="00141126" w:rsidRDefault="00141126" w:rsidP="00141126">
      <w:pPr>
        <w:pStyle w:val="BodyText"/>
      </w:pPr>
      <w:r>
        <w:t>df66d18c43178fd39f406236d936e</w:t>
      </w:r>
      <w:proofErr w:type="gramStart"/>
      <w:r>
        <w:t>706  /home/kali/Documents/JD/</w:t>
      </w:r>
      <w:proofErr w:type="spellStart"/>
      <w:r>
        <w:t>suspectDrive</w:t>
      </w:r>
      <w:proofErr w:type="spellEnd"/>
      <w:r>
        <w:t>/WINDOWS/inf/</w:t>
      </w:r>
      <w:proofErr w:type="spellStart"/>
      <w:r>
        <w:t>netepicn.PNF</w:t>
      </w:r>
      <w:proofErr w:type="spellEnd"/>
      <w:proofErr w:type="gramEnd"/>
    </w:p>
    <w:p w14:paraId="686651D9" w14:textId="77777777" w:rsidR="00141126" w:rsidRDefault="00141126" w:rsidP="00141126">
      <w:pPr>
        <w:pStyle w:val="BodyText"/>
      </w:pPr>
      <w:r>
        <w:t>8cf2703ec820b8524ce9f6f7b3df51</w:t>
      </w:r>
      <w:proofErr w:type="gramStart"/>
      <w:r>
        <w:t>af  /home/kali/Documents/JD/</w:t>
      </w:r>
      <w:proofErr w:type="spellStart"/>
      <w:r>
        <w:t>suspectDrive</w:t>
      </w:r>
      <w:proofErr w:type="spellEnd"/>
      <w:r>
        <w:t>/WINDOWS/inf/netepro.inf</w:t>
      </w:r>
      <w:proofErr w:type="gramEnd"/>
    </w:p>
    <w:p w14:paraId="385EE226" w14:textId="77777777" w:rsidR="00141126" w:rsidRDefault="00141126" w:rsidP="00141126">
      <w:pPr>
        <w:pStyle w:val="BodyText"/>
      </w:pPr>
      <w:r>
        <w:t>c08210e625f3d465cc78e5d53dc5fa</w:t>
      </w:r>
      <w:proofErr w:type="gramStart"/>
      <w:r>
        <w:t>27  /home/kali/Documents/JD/</w:t>
      </w:r>
      <w:proofErr w:type="spellStart"/>
      <w:r>
        <w:t>suspectDrive</w:t>
      </w:r>
      <w:proofErr w:type="spellEnd"/>
      <w:r>
        <w:t>/WINDOWS/inf/</w:t>
      </w:r>
      <w:proofErr w:type="spellStart"/>
      <w:r>
        <w:t>netepro.PNF</w:t>
      </w:r>
      <w:proofErr w:type="spellEnd"/>
      <w:proofErr w:type="gramEnd"/>
    </w:p>
    <w:p w14:paraId="2B16B05C" w14:textId="77777777" w:rsidR="00141126" w:rsidRDefault="00141126" w:rsidP="00141126">
      <w:pPr>
        <w:pStyle w:val="BodyText"/>
      </w:pPr>
      <w:r>
        <w:t>14b22b87c16c0a5c0443b74f553660</w:t>
      </w:r>
      <w:proofErr w:type="gramStart"/>
      <w:r>
        <w:t>bc  /home/kali/Documents/JD/</w:t>
      </w:r>
      <w:proofErr w:type="spellStart"/>
      <w:r>
        <w:t>suspectDrive</w:t>
      </w:r>
      <w:proofErr w:type="spellEnd"/>
      <w:r>
        <w:t>/WINDOWS/inf/netepvcm.inf</w:t>
      </w:r>
      <w:proofErr w:type="gramEnd"/>
    </w:p>
    <w:p w14:paraId="20788A1F" w14:textId="77777777" w:rsidR="00141126" w:rsidRDefault="00141126" w:rsidP="00141126">
      <w:pPr>
        <w:pStyle w:val="BodyText"/>
      </w:pPr>
      <w:r>
        <w:t>1bdf38c7914aa851bead4a7c4b58a</w:t>
      </w:r>
      <w:proofErr w:type="gramStart"/>
      <w:r>
        <w:t>303  /home/kali/Documents/JD/</w:t>
      </w:r>
      <w:proofErr w:type="spellStart"/>
      <w:r>
        <w:t>suspectDrive</w:t>
      </w:r>
      <w:proofErr w:type="spellEnd"/>
      <w:r>
        <w:t>/WINDOWS/inf/</w:t>
      </w:r>
      <w:proofErr w:type="spellStart"/>
      <w:r>
        <w:t>netepvcm.PNF</w:t>
      </w:r>
      <w:proofErr w:type="spellEnd"/>
      <w:proofErr w:type="gramEnd"/>
    </w:p>
    <w:p w14:paraId="4B5792CA" w14:textId="77777777" w:rsidR="00141126" w:rsidRDefault="00141126" w:rsidP="00141126">
      <w:pPr>
        <w:pStyle w:val="BodyText"/>
      </w:pPr>
      <w:r>
        <w:t>eb253fea8f175d29725640908aa64</w:t>
      </w:r>
      <w:proofErr w:type="gramStart"/>
      <w:r>
        <w:t>dce  /home/kali/Documents/JD/</w:t>
      </w:r>
      <w:proofErr w:type="spellStart"/>
      <w:r>
        <w:t>suspectDrive</w:t>
      </w:r>
      <w:proofErr w:type="spellEnd"/>
      <w:r>
        <w:t>/WINDOWS/inf/netepvcp.inf</w:t>
      </w:r>
      <w:proofErr w:type="gramEnd"/>
    </w:p>
    <w:p w14:paraId="79A72CD1" w14:textId="77777777" w:rsidR="00141126" w:rsidRDefault="00141126" w:rsidP="00141126">
      <w:pPr>
        <w:pStyle w:val="BodyText"/>
      </w:pPr>
      <w:r>
        <w:t>d680851f1c027abf92eb5c5739d22d0</w:t>
      </w:r>
      <w:proofErr w:type="gramStart"/>
      <w:r>
        <w:t>e  /home/kali/Documents/JD/</w:t>
      </w:r>
      <w:proofErr w:type="spellStart"/>
      <w:r>
        <w:t>suspectDrive</w:t>
      </w:r>
      <w:proofErr w:type="spellEnd"/>
      <w:r>
        <w:t>/WINDOWS/inf/</w:t>
      </w:r>
      <w:proofErr w:type="spellStart"/>
      <w:r>
        <w:t>netepvcp.PNF</w:t>
      </w:r>
      <w:proofErr w:type="spellEnd"/>
      <w:proofErr w:type="gramEnd"/>
    </w:p>
    <w:p w14:paraId="1D6F3B2C" w14:textId="77777777" w:rsidR="00141126" w:rsidRDefault="00141126" w:rsidP="00141126">
      <w:pPr>
        <w:pStyle w:val="BodyText"/>
      </w:pPr>
      <w:r>
        <w:t>e4335100363e69d1d10044dd843f460</w:t>
      </w:r>
      <w:proofErr w:type="gramStart"/>
      <w:r>
        <w:t>d  /home/kali/Documents/JD/</w:t>
      </w:r>
      <w:proofErr w:type="spellStart"/>
      <w:r>
        <w:t>suspectDrive</w:t>
      </w:r>
      <w:proofErr w:type="spellEnd"/>
      <w:r>
        <w:t>/WINDOWS/inf/netex10.PNF</w:t>
      </w:r>
      <w:proofErr w:type="gramEnd"/>
    </w:p>
    <w:p w14:paraId="4F3DDA87" w14:textId="77777777" w:rsidR="00141126" w:rsidRDefault="00141126" w:rsidP="00141126">
      <w:pPr>
        <w:pStyle w:val="BodyText"/>
      </w:pPr>
      <w:r>
        <w:t>e59a9e7c9fd701e086d16cbb41331a</w:t>
      </w:r>
      <w:proofErr w:type="gramStart"/>
      <w:r>
        <w:t>12  /home/kali/Documents/JD/</w:t>
      </w:r>
      <w:proofErr w:type="spellStart"/>
      <w:r>
        <w:t>suspectDrive</w:t>
      </w:r>
      <w:proofErr w:type="spellEnd"/>
      <w:r>
        <w:t>/WINDOWS/inf/netex10.inf</w:t>
      </w:r>
      <w:proofErr w:type="gramEnd"/>
    </w:p>
    <w:p w14:paraId="12F55B31" w14:textId="77777777" w:rsidR="00141126" w:rsidRDefault="00141126" w:rsidP="00141126">
      <w:pPr>
        <w:pStyle w:val="BodyText"/>
      </w:pPr>
      <w:r>
        <w:t>ff987bf76bf2dce639198e9d4b1561</w:t>
      </w:r>
      <w:proofErr w:type="gramStart"/>
      <w:r>
        <w:t>bf  /home/kali/Documents/JD/</w:t>
      </w:r>
      <w:proofErr w:type="spellStart"/>
      <w:r>
        <w:t>suspectDrive</w:t>
      </w:r>
      <w:proofErr w:type="spellEnd"/>
      <w:r>
        <w:t>/WINDOWS/inf/netf56n5.inf</w:t>
      </w:r>
      <w:proofErr w:type="gramEnd"/>
    </w:p>
    <w:p w14:paraId="69B81AB9" w14:textId="77777777" w:rsidR="00141126" w:rsidRDefault="00141126" w:rsidP="00141126">
      <w:pPr>
        <w:pStyle w:val="BodyText"/>
      </w:pPr>
      <w:r>
        <w:t>057a3686295422761ea9289e4e1e</w:t>
      </w:r>
      <w:proofErr w:type="gramStart"/>
      <w:r>
        <w:t>8540  /home/kali/Documents/JD/</w:t>
      </w:r>
      <w:proofErr w:type="spellStart"/>
      <w:r>
        <w:t>suspectDrive</w:t>
      </w:r>
      <w:proofErr w:type="spellEnd"/>
      <w:r>
        <w:t>/WINDOWS/inf/netf56n5.PNF</w:t>
      </w:r>
      <w:proofErr w:type="gramEnd"/>
    </w:p>
    <w:p w14:paraId="56E626B0" w14:textId="77777777" w:rsidR="00141126" w:rsidRDefault="00141126" w:rsidP="00141126">
      <w:pPr>
        <w:pStyle w:val="BodyText"/>
      </w:pPr>
      <w:r>
        <w:t>6a8476fdd35549e5f1ff9a8dee036f</w:t>
      </w:r>
      <w:proofErr w:type="gramStart"/>
      <w:r>
        <w:t>68  /home/kali/Documents/JD/</w:t>
      </w:r>
      <w:proofErr w:type="spellStart"/>
      <w:r>
        <w:t>suspectDrive</w:t>
      </w:r>
      <w:proofErr w:type="spellEnd"/>
      <w:r>
        <w:t>/WINDOWS/inf/netfa312.inf</w:t>
      </w:r>
      <w:proofErr w:type="gramEnd"/>
    </w:p>
    <w:p w14:paraId="566714F6" w14:textId="77777777" w:rsidR="00141126" w:rsidRDefault="00141126" w:rsidP="00141126">
      <w:pPr>
        <w:pStyle w:val="BodyText"/>
      </w:pPr>
      <w:r>
        <w:t>775b56a18693b8af787c426b</w:t>
      </w:r>
      <w:proofErr w:type="gramStart"/>
      <w:r>
        <w:t>93655848  /home/kali/Documents/JD/</w:t>
      </w:r>
      <w:proofErr w:type="spellStart"/>
      <w:r>
        <w:t>suspectDrive</w:t>
      </w:r>
      <w:proofErr w:type="spellEnd"/>
      <w:r>
        <w:t>/WINDOWS/inf/netfa312.PNF</w:t>
      </w:r>
      <w:proofErr w:type="gramEnd"/>
    </w:p>
    <w:p w14:paraId="4B9C1834" w14:textId="77777777" w:rsidR="00141126" w:rsidRDefault="00141126" w:rsidP="00141126">
      <w:pPr>
        <w:pStyle w:val="BodyText"/>
      </w:pPr>
      <w:r>
        <w:t>7673c60f2b506df215b3364be7c296a</w:t>
      </w:r>
      <w:proofErr w:type="gramStart"/>
      <w:r>
        <w:t>2  /home/kali/Documents/JD/</w:t>
      </w:r>
      <w:proofErr w:type="spellStart"/>
      <w:r>
        <w:t>suspectDrive</w:t>
      </w:r>
      <w:proofErr w:type="spellEnd"/>
      <w:r>
        <w:t>/WINDOWS/inf/netfa410.inf</w:t>
      </w:r>
      <w:proofErr w:type="gramEnd"/>
    </w:p>
    <w:p w14:paraId="3E595FE1" w14:textId="77777777" w:rsidR="00141126" w:rsidRDefault="00141126" w:rsidP="00141126">
      <w:pPr>
        <w:pStyle w:val="BodyText"/>
      </w:pPr>
      <w:r>
        <w:t>67d5f7ef2cf0ccd8c807d09a00dbb</w:t>
      </w:r>
      <w:proofErr w:type="gramStart"/>
      <w:r>
        <w:t>635  /home/kali/Documents/JD/</w:t>
      </w:r>
      <w:proofErr w:type="spellStart"/>
      <w:r>
        <w:t>suspectDrive</w:t>
      </w:r>
      <w:proofErr w:type="spellEnd"/>
      <w:r>
        <w:t>/WINDOWS/inf/netfa410.PNF</w:t>
      </w:r>
      <w:proofErr w:type="gramEnd"/>
    </w:p>
    <w:p w14:paraId="05BFFE2D" w14:textId="77777777" w:rsidR="00141126" w:rsidRDefault="00141126" w:rsidP="00141126">
      <w:pPr>
        <w:pStyle w:val="BodyText"/>
      </w:pPr>
      <w:r>
        <w:t>ec3ec2573353cc03649988d79f295d</w:t>
      </w:r>
      <w:proofErr w:type="gramStart"/>
      <w:r>
        <w:t>88  /home/kali/Documents/JD/</w:t>
      </w:r>
      <w:proofErr w:type="spellStart"/>
      <w:r>
        <w:t>suspectDrive</w:t>
      </w:r>
      <w:proofErr w:type="spellEnd"/>
      <w:r>
        <w:t>/WINDOWS/inf/netfjvi.inf</w:t>
      </w:r>
      <w:proofErr w:type="gramEnd"/>
    </w:p>
    <w:p w14:paraId="3186CA1B" w14:textId="77777777" w:rsidR="00141126" w:rsidRDefault="00141126" w:rsidP="00141126">
      <w:pPr>
        <w:pStyle w:val="BodyText"/>
      </w:pPr>
      <w:r>
        <w:t>9a65b9cf8e557ff13ecbbf93cfd7aec</w:t>
      </w:r>
      <w:proofErr w:type="gramStart"/>
      <w:r>
        <w:t>0  /home/kali/Documents/JD/</w:t>
      </w:r>
      <w:proofErr w:type="spellStart"/>
      <w:r>
        <w:t>suspectDrive</w:t>
      </w:r>
      <w:proofErr w:type="spellEnd"/>
      <w:r>
        <w:t>/WINDOWS/inf/</w:t>
      </w:r>
      <w:proofErr w:type="spellStart"/>
      <w:r>
        <w:t>netfjvi.PNF</w:t>
      </w:r>
      <w:proofErr w:type="spellEnd"/>
      <w:proofErr w:type="gramEnd"/>
    </w:p>
    <w:p w14:paraId="1B044BC5" w14:textId="77777777" w:rsidR="00141126" w:rsidRDefault="00141126" w:rsidP="00141126">
      <w:pPr>
        <w:pStyle w:val="BodyText"/>
      </w:pPr>
      <w:r>
        <w:t>68da1d2550ada9e2f8d5b97cae7a1cc</w:t>
      </w:r>
      <w:proofErr w:type="gramStart"/>
      <w:r>
        <w:t>2  /home/kali/Documents/JD/</w:t>
      </w:r>
      <w:proofErr w:type="spellStart"/>
      <w:r>
        <w:t>suspectDrive</w:t>
      </w:r>
      <w:proofErr w:type="spellEnd"/>
      <w:r>
        <w:t>/WINDOWS/inf/netfjvj.inf</w:t>
      </w:r>
      <w:proofErr w:type="gramEnd"/>
    </w:p>
    <w:p w14:paraId="0EDB95DE" w14:textId="77777777" w:rsidR="00141126" w:rsidRDefault="00141126" w:rsidP="00141126">
      <w:pPr>
        <w:pStyle w:val="BodyText"/>
      </w:pPr>
      <w:r>
        <w:t>b2d1ada7661c047a0740f557b60188c</w:t>
      </w:r>
      <w:proofErr w:type="gramStart"/>
      <w:r>
        <w:t>3  /home/kali/Documents/JD/</w:t>
      </w:r>
      <w:proofErr w:type="spellStart"/>
      <w:r>
        <w:t>suspectDrive</w:t>
      </w:r>
      <w:proofErr w:type="spellEnd"/>
      <w:r>
        <w:t>/WINDOWS/inf/</w:t>
      </w:r>
      <w:proofErr w:type="spellStart"/>
      <w:r>
        <w:t>netfjvj.PNF</w:t>
      </w:r>
      <w:proofErr w:type="spellEnd"/>
      <w:proofErr w:type="gramEnd"/>
    </w:p>
    <w:p w14:paraId="19111C33" w14:textId="77777777" w:rsidR="00141126" w:rsidRDefault="00141126" w:rsidP="00141126">
      <w:pPr>
        <w:pStyle w:val="BodyText"/>
      </w:pPr>
      <w:r>
        <w:t>bf898442226b040dddccad4ec9e9ea</w:t>
      </w:r>
      <w:proofErr w:type="gramStart"/>
      <w:r>
        <w:t>40  /home/kali/Documents/JD/</w:t>
      </w:r>
      <w:proofErr w:type="spellStart"/>
      <w:r>
        <w:t>suspectDrive</w:t>
      </w:r>
      <w:proofErr w:type="spellEnd"/>
      <w:r>
        <w:t>/WINDOWS/inf/netfore.inf</w:t>
      </w:r>
      <w:proofErr w:type="gramEnd"/>
    </w:p>
    <w:p w14:paraId="40738CFF" w14:textId="77777777" w:rsidR="00141126" w:rsidRDefault="00141126" w:rsidP="00141126">
      <w:pPr>
        <w:pStyle w:val="BodyText"/>
      </w:pPr>
      <w:r>
        <w:t>d51f0e655c590badd54e9dbc7966723</w:t>
      </w:r>
      <w:proofErr w:type="gramStart"/>
      <w:r>
        <w:t>d  /home/kali/Documents/JD/</w:t>
      </w:r>
      <w:proofErr w:type="spellStart"/>
      <w:r>
        <w:t>suspectDrive</w:t>
      </w:r>
      <w:proofErr w:type="spellEnd"/>
      <w:r>
        <w:t>/WINDOWS/inf/</w:t>
      </w:r>
      <w:proofErr w:type="spellStart"/>
      <w:r>
        <w:t>netfore.PNF</w:t>
      </w:r>
      <w:proofErr w:type="spellEnd"/>
      <w:proofErr w:type="gramEnd"/>
    </w:p>
    <w:p w14:paraId="2BF4DC84" w14:textId="77777777" w:rsidR="00141126" w:rsidRDefault="00141126" w:rsidP="00141126">
      <w:pPr>
        <w:pStyle w:val="BodyText"/>
      </w:pPr>
      <w:r>
        <w:t>51610e445125237d4bcce6d4137711</w:t>
      </w:r>
      <w:proofErr w:type="gramStart"/>
      <w:r>
        <w:t>bd  /home/kali/Documents/JD/</w:t>
      </w:r>
      <w:proofErr w:type="spellStart"/>
      <w:r>
        <w:t>suspectDrive</w:t>
      </w:r>
      <w:proofErr w:type="spellEnd"/>
      <w:r>
        <w:t>/WINDOWS/inf/netforeh.inf</w:t>
      </w:r>
      <w:proofErr w:type="gramEnd"/>
    </w:p>
    <w:p w14:paraId="6BBC9189" w14:textId="77777777" w:rsidR="00141126" w:rsidRDefault="00141126" w:rsidP="00141126">
      <w:pPr>
        <w:pStyle w:val="BodyText"/>
      </w:pPr>
      <w:r>
        <w:lastRenderedPageBreak/>
        <w:t>ec6f6dbceb328a334d7c0a00660cd70</w:t>
      </w:r>
      <w:proofErr w:type="gramStart"/>
      <w:r>
        <w:t>d  /home/kali/Documents/JD/</w:t>
      </w:r>
      <w:proofErr w:type="spellStart"/>
      <w:r>
        <w:t>suspectDrive</w:t>
      </w:r>
      <w:proofErr w:type="spellEnd"/>
      <w:r>
        <w:t>/WINDOWS/inf/spx.inf</w:t>
      </w:r>
      <w:proofErr w:type="gramEnd"/>
    </w:p>
    <w:p w14:paraId="3C282FF4" w14:textId="77777777" w:rsidR="00141126" w:rsidRDefault="00141126" w:rsidP="00141126">
      <w:pPr>
        <w:pStyle w:val="BodyText"/>
      </w:pPr>
      <w:r>
        <w:t>62bb489c861bddbf2eb35db94e6accb</w:t>
      </w:r>
      <w:proofErr w:type="gramStart"/>
      <w:r>
        <w:t>5  /home/kali/Documents/JD/</w:t>
      </w:r>
      <w:proofErr w:type="spellStart"/>
      <w:r>
        <w:t>suspectDrive</w:t>
      </w:r>
      <w:proofErr w:type="spellEnd"/>
      <w:r>
        <w:t>/WINDOWS/inf/sonypvu1.PNF</w:t>
      </w:r>
      <w:proofErr w:type="gramEnd"/>
    </w:p>
    <w:p w14:paraId="6CC46ECB" w14:textId="77777777" w:rsidR="00141126" w:rsidRDefault="00141126" w:rsidP="00141126">
      <w:pPr>
        <w:pStyle w:val="BodyText"/>
      </w:pPr>
      <w:r>
        <w:t>9c7271049cbdb07cb53a863d1498ab</w:t>
      </w:r>
      <w:proofErr w:type="gramStart"/>
      <w:r>
        <w:t>74  /home/kali/Documents/JD/</w:t>
      </w:r>
      <w:proofErr w:type="spellStart"/>
      <w:r>
        <w:t>suspectDrive</w:t>
      </w:r>
      <w:proofErr w:type="spellEnd"/>
      <w:r>
        <w:t>/WINDOWS/inf/</w:t>
      </w:r>
      <w:proofErr w:type="spellStart"/>
      <w:r>
        <w:t>spx.PNF</w:t>
      </w:r>
      <w:proofErr w:type="spellEnd"/>
      <w:proofErr w:type="gramEnd"/>
    </w:p>
    <w:p w14:paraId="46DB42B4" w14:textId="77777777" w:rsidR="00141126" w:rsidRDefault="00141126" w:rsidP="00141126">
      <w:pPr>
        <w:pStyle w:val="BodyText"/>
      </w:pPr>
      <w:r>
        <w:t>07ab7bfd77cc4e4e82dee5535fa43f5</w:t>
      </w:r>
      <w:proofErr w:type="gramStart"/>
      <w:r>
        <w:t>e  /home/kali/Documents/JD/</w:t>
      </w:r>
      <w:proofErr w:type="spellStart"/>
      <w:r>
        <w:t>suspectDrive</w:t>
      </w:r>
      <w:proofErr w:type="spellEnd"/>
      <w:r>
        <w:t>/WINDOWS/inf/spxports.inf</w:t>
      </w:r>
      <w:proofErr w:type="gramEnd"/>
    </w:p>
    <w:p w14:paraId="649ACF07" w14:textId="77777777" w:rsidR="00141126" w:rsidRDefault="00141126" w:rsidP="00141126">
      <w:pPr>
        <w:pStyle w:val="BodyText"/>
      </w:pPr>
      <w:r>
        <w:t>c1c298e9cc516e632841e1e8ebfa31e</w:t>
      </w:r>
      <w:proofErr w:type="gramStart"/>
      <w:r>
        <w:t>1  /home/kali/Documents/JD/</w:t>
      </w:r>
      <w:proofErr w:type="spellStart"/>
      <w:r>
        <w:t>suspectDrive</w:t>
      </w:r>
      <w:proofErr w:type="spellEnd"/>
      <w:r>
        <w:t>/WINDOWS/inf/</w:t>
      </w:r>
      <w:proofErr w:type="spellStart"/>
      <w:r>
        <w:t>spxports.PNF</w:t>
      </w:r>
      <w:proofErr w:type="spellEnd"/>
      <w:proofErr w:type="gramEnd"/>
    </w:p>
    <w:p w14:paraId="22051F01" w14:textId="77777777" w:rsidR="00141126" w:rsidRDefault="00141126" w:rsidP="00141126">
      <w:pPr>
        <w:pStyle w:val="BodyText"/>
      </w:pPr>
      <w:r>
        <w:t>c51f64a45fe82fe926113698908f7c</w:t>
      </w:r>
      <w:proofErr w:type="gramStart"/>
      <w:r>
        <w:t>15  /home/kali/Documents/JD/</w:t>
      </w:r>
      <w:proofErr w:type="spellStart"/>
      <w:r>
        <w:t>suspectDrive</w:t>
      </w:r>
      <w:proofErr w:type="spellEnd"/>
      <w:r>
        <w:t>/WINDOWS/inf/sr.inf</w:t>
      </w:r>
      <w:proofErr w:type="gramEnd"/>
    </w:p>
    <w:p w14:paraId="39832C93" w14:textId="77777777" w:rsidR="00141126" w:rsidRDefault="00141126" w:rsidP="00141126">
      <w:pPr>
        <w:pStyle w:val="BodyText"/>
      </w:pPr>
      <w:r>
        <w:t>9664e58f040490339c4078678b0d</w:t>
      </w:r>
      <w:proofErr w:type="gramStart"/>
      <w:r>
        <w:t>2880  /home/kali/Documents/JD/</w:t>
      </w:r>
      <w:proofErr w:type="spellStart"/>
      <w:r>
        <w:t>suspectDrive</w:t>
      </w:r>
      <w:proofErr w:type="spellEnd"/>
      <w:r>
        <w:t>/WINDOWS/inf/</w:t>
      </w:r>
      <w:proofErr w:type="spellStart"/>
      <w:r>
        <w:t>sr.PNF</w:t>
      </w:r>
      <w:proofErr w:type="spellEnd"/>
      <w:proofErr w:type="gramEnd"/>
    </w:p>
    <w:p w14:paraId="7851DA9E" w14:textId="77777777" w:rsidR="00141126" w:rsidRDefault="00141126" w:rsidP="00141126">
      <w:pPr>
        <w:pStyle w:val="BodyText"/>
      </w:pPr>
      <w:r>
        <w:t>18e22e5e2f846b83e766609051a9dc0</w:t>
      </w:r>
      <w:proofErr w:type="gramStart"/>
      <w:r>
        <w:t>b  /home/kali/Documents/JD/</w:t>
      </w:r>
      <w:proofErr w:type="spellStart"/>
      <w:r>
        <w:t>suspectDrive</w:t>
      </w:r>
      <w:proofErr w:type="spellEnd"/>
      <w:r>
        <w:t>/WINDOWS/inf/srchasst.inf</w:t>
      </w:r>
      <w:proofErr w:type="gramEnd"/>
    </w:p>
    <w:p w14:paraId="773CC9B8" w14:textId="77777777" w:rsidR="00141126" w:rsidRDefault="00141126" w:rsidP="00141126">
      <w:pPr>
        <w:pStyle w:val="BodyText"/>
      </w:pPr>
      <w:r>
        <w:t>6247ebb63048332607e103388dd</w:t>
      </w:r>
      <w:proofErr w:type="gramStart"/>
      <w:r>
        <w:t>50681  /home/kali/Documents/JD/</w:t>
      </w:r>
      <w:proofErr w:type="spellStart"/>
      <w:r>
        <w:t>suspectDrive</w:t>
      </w:r>
      <w:proofErr w:type="spellEnd"/>
      <w:r>
        <w:t>/WINDOWS/inf/</w:t>
      </w:r>
      <w:proofErr w:type="spellStart"/>
      <w:r>
        <w:t>srchasst.PNF</w:t>
      </w:r>
      <w:proofErr w:type="spellEnd"/>
      <w:proofErr w:type="gramEnd"/>
    </w:p>
    <w:p w14:paraId="72138E74" w14:textId="77777777" w:rsidR="00141126" w:rsidRDefault="00141126" w:rsidP="00141126">
      <w:pPr>
        <w:pStyle w:val="BodyText"/>
      </w:pPr>
      <w:r>
        <w:t>0fdcea3561b40321b5d269061c6e</w:t>
      </w:r>
      <w:proofErr w:type="gramStart"/>
      <w:r>
        <w:t>6054  /home/kali/Documents/JD/</w:t>
      </w:r>
      <w:proofErr w:type="spellStart"/>
      <w:r>
        <w:t>suspectDrive</w:t>
      </w:r>
      <w:proofErr w:type="spellEnd"/>
      <w:r>
        <w:t>/WINDOWS/inf/srusbusd.inf</w:t>
      </w:r>
      <w:proofErr w:type="gramEnd"/>
    </w:p>
    <w:p w14:paraId="734CE6A8" w14:textId="77777777" w:rsidR="00141126" w:rsidRDefault="00141126" w:rsidP="00141126">
      <w:pPr>
        <w:pStyle w:val="BodyText"/>
      </w:pPr>
      <w:r>
        <w:t>b8608c2c06555946050c61fee45588</w:t>
      </w:r>
      <w:proofErr w:type="gramStart"/>
      <w:r>
        <w:t>be  /home/kali/Documents/JD/</w:t>
      </w:r>
      <w:proofErr w:type="spellStart"/>
      <w:r>
        <w:t>suspectDrive</w:t>
      </w:r>
      <w:proofErr w:type="spellEnd"/>
      <w:r>
        <w:t>/WINDOWS/inf/</w:t>
      </w:r>
      <w:proofErr w:type="spellStart"/>
      <w:r>
        <w:t>srusbusd.PNF</w:t>
      </w:r>
      <w:proofErr w:type="spellEnd"/>
      <w:proofErr w:type="gramEnd"/>
    </w:p>
    <w:p w14:paraId="6839B83C" w14:textId="77777777" w:rsidR="00141126" w:rsidRDefault="00141126" w:rsidP="00141126">
      <w:pPr>
        <w:pStyle w:val="BodyText"/>
      </w:pPr>
      <w:r>
        <w:t>e6c055873830993cc8378e0ebb7e11a</w:t>
      </w:r>
      <w:proofErr w:type="gramStart"/>
      <w:r>
        <w:t>3  /home/kali/Documents/JD/</w:t>
      </w:r>
      <w:proofErr w:type="spellStart"/>
      <w:r>
        <w:t>suspectDrive</w:t>
      </w:r>
      <w:proofErr w:type="spellEnd"/>
      <w:r>
        <w:t>/WINDOWS/inf/stalport.inf</w:t>
      </w:r>
      <w:proofErr w:type="gramEnd"/>
    </w:p>
    <w:p w14:paraId="095DC3B8" w14:textId="77777777" w:rsidR="00141126" w:rsidRDefault="00141126" w:rsidP="00141126">
      <w:pPr>
        <w:pStyle w:val="BodyText"/>
      </w:pPr>
      <w:r>
        <w:t>14f5d9259d88273aa2a000d27ced</w:t>
      </w:r>
      <w:proofErr w:type="gramStart"/>
      <w:r>
        <w:t>5933  /home/kali/Documents/JD/</w:t>
      </w:r>
      <w:proofErr w:type="spellStart"/>
      <w:r>
        <w:t>suspectDrive</w:t>
      </w:r>
      <w:proofErr w:type="spellEnd"/>
      <w:r>
        <w:t>/WINDOWS/inf/</w:t>
      </w:r>
      <w:proofErr w:type="spellStart"/>
      <w:r>
        <w:t>stalport.PNF</w:t>
      </w:r>
      <w:proofErr w:type="spellEnd"/>
      <w:proofErr w:type="gramEnd"/>
    </w:p>
    <w:p w14:paraId="6D2A2F3A" w14:textId="77777777" w:rsidR="00141126" w:rsidRDefault="00141126" w:rsidP="00141126">
      <w:pPr>
        <w:pStyle w:val="BodyText"/>
      </w:pPr>
      <w:r>
        <w:t>8c8679a47e7b8d15f6bdf32eba00bf</w:t>
      </w:r>
      <w:proofErr w:type="gramStart"/>
      <w:r>
        <w:t>19  /home/kali/Documents/JD/</w:t>
      </w:r>
      <w:proofErr w:type="spellStart"/>
      <w:r>
        <w:t>suspectDrive</w:t>
      </w:r>
      <w:proofErr w:type="spellEnd"/>
      <w:r>
        <w:t>/WINDOWS/inf/sti.inf</w:t>
      </w:r>
      <w:proofErr w:type="gramEnd"/>
    </w:p>
    <w:p w14:paraId="0662A58E" w14:textId="77777777" w:rsidR="00141126" w:rsidRDefault="00141126" w:rsidP="00141126">
      <w:pPr>
        <w:pStyle w:val="BodyText"/>
      </w:pPr>
      <w:r>
        <w:t>e7c437a683442c6efe30a994583ff90</w:t>
      </w:r>
      <w:proofErr w:type="gramStart"/>
      <w:r>
        <w:t>b  /home/kali/Documents/JD/</w:t>
      </w:r>
      <w:proofErr w:type="spellStart"/>
      <w:r>
        <w:t>suspectDrive</w:t>
      </w:r>
      <w:proofErr w:type="spellEnd"/>
      <w:r>
        <w:t>/WINDOWS/inf/</w:t>
      </w:r>
      <w:proofErr w:type="spellStart"/>
      <w:r>
        <w:t>sti.PNF</w:t>
      </w:r>
      <w:proofErr w:type="spellEnd"/>
      <w:proofErr w:type="gramEnd"/>
    </w:p>
    <w:p w14:paraId="1175F834" w14:textId="77777777" w:rsidR="00141126" w:rsidRDefault="00141126" w:rsidP="00141126">
      <w:pPr>
        <w:pStyle w:val="BodyText"/>
      </w:pPr>
      <w:r>
        <w:t>e04bf1c9540ff77817a1f80575036bb</w:t>
      </w:r>
      <w:proofErr w:type="gramStart"/>
      <w:r>
        <w:t>8  /home/kali/Documents/JD/</w:t>
      </w:r>
      <w:proofErr w:type="spellStart"/>
      <w:r>
        <w:t>suspectDrive</w:t>
      </w:r>
      <w:proofErr w:type="spellEnd"/>
      <w:r>
        <w:t>/WINDOWS/inf/stillcam.inf</w:t>
      </w:r>
      <w:proofErr w:type="gramEnd"/>
    </w:p>
    <w:p w14:paraId="75BF9E88" w14:textId="77777777" w:rsidR="00141126" w:rsidRDefault="00141126" w:rsidP="00141126">
      <w:pPr>
        <w:pStyle w:val="BodyText"/>
      </w:pPr>
      <w:r>
        <w:t>55558379f7022285bb69c5304157b7</w:t>
      </w:r>
      <w:proofErr w:type="gramStart"/>
      <w:r>
        <w:t>dd  /home/kali/Documents/JD/</w:t>
      </w:r>
      <w:proofErr w:type="spellStart"/>
      <w:r>
        <w:t>suspectDrive</w:t>
      </w:r>
      <w:proofErr w:type="spellEnd"/>
      <w:r>
        <w:t>/WINDOWS/inf/</w:t>
      </w:r>
      <w:proofErr w:type="spellStart"/>
      <w:r>
        <w:t>stillcam.PNF</w:t>
      </w:r>
      <w:proofErr w:type="spellEnd"/>
      <w:proofErr w:type="gramEnd"/>
    </w:p>
    <w:p w14:paraId="5331B7B9" w14:textId="77777777" w:rsidR="00141126" w:rsidRDefault="00141126" w:rsidP="00141126">
      <w:pPr>
        <w:pStyle w:val="BodyText"/>
      </w:pPr>
      <w:r>
        <w:t>77c91bd61e482bec97124e59296e167</w:t>
      </w:r>
      <w:proofErr w:type="gramStart"/>
      <w:r>
        <w:t>e  /home/kali/Documents/JD/</w:t>
      </w:r>
      <w:proofErr w:type="spellStart"/>
      <w:r>
        <w:t>suspectDrive</w:t>
      </w:r>
      <w:proofErr w:type="spellEnd"/>
      <w:r>
        <w:t>/WINDOWS/inf/streamip.inf</w:t>
      </w:r>
      <w:proofErr w:type="gramEnd"/>
    </w:p>
    <w:p w14:paraId="356218D6" w14:textId="77777777" w:rsidR="00141126" w:rsidRDefault="00141126" w:rsidP="00141126">
      <w:pPr>
        <w:pStyle w:val="BodyText"/>
      </w:pPr>
      <w:r>
        <w:t>82cf39d30f8cc12013eda7eb</w:t>
      </w:r>
      <w:proofErr w:type="gramStart"/>
      <w:r>
        <w:t>86975958  /home/kali/Documents/JD/</w:t>
      </w:r>
      <w:proofErr w:type="spellStart"/>
      <w:r>
        <w:t>suspectDrive</w:t>
      </w:r>
      <w:proofErr w:type="spellEnd"/>
      <w:r>
        <w:t>/WINDOWS/inf/</w:t>
      </w:r>
      <w:proofErr w:type="spellStart"/>
      <w:r>
        <w:t>streamip.PNF</w:t>
      </w:r>
      <w:proofErr w:type="spellEnd"/>
      <w:proofErr w:type="gramEnd"/>
    </w:p>
    <w:p w14:paraId="0F5FA169" w14:textId="77777777" w:rsidR="00141126" w:rsidRDefault="00141126" w:rsidP="00141126">
      <w:pPr>
        <w:pStyle w:val="BodyText"/>
      </w:pPr>
      <w:r>
        <w:t>a7ff0b53eecb4ea345cd21978c01d8a</w:t>
      </w:r>
      <w:proofErr w:type="gramStart"/>
      <w:r>
        <w:t>0  /home/kali/Documents/JD/</w:t>
      </w:r>
      <w:proofErr w:type="spellStart"/>
      <w:r>
        <w:t>suspectDrive</w:t>
      </w:r>
      <w:proofErr w:type="spellEnd"/>
      <w:r>
        <w:t>/WINDOWS/inf/svcpack.inf</w:t>
      </w:r>
      <w:proofErr w:type="gramEnd"/>
    </w:p>
    <w:p w14:paraId="62C0008D" w14:textId="77777777" w:rsidR="00141126" w:rsidRDefault="00141126" w:rsidP="00141126">
      <w:pPr>
        <w:pStyle w:val="BodyText"/>
      </w:pPr>
      <w:r>
        <w:t>4b7531d805713c34232356d993b13</w:t>
      </w:r>
      <w:proofErr w:type="gramStart"/>
      <w:r>
        <w:t>dea  /home/kali/Documents/JD/</w:t>
      </w:r>
      <w:proofErr w:type="spellStart"/>
      <w:r>
        <w:t>suspectDrive</w:t>
      </w:r>
      <w:proofErr w:type="spellEnd"/>
      <w:r>
        <w:t>/WINDOWS/inf/SVCPACK.PNF</w:t>
      </w:r>
      <w:proofErr w:type="gramEnd"/>
    </w:p>
    <w:p w14:paraId="7AE1FF08" w14:textId="77777777" w:rsidR="00141126" w:rsidRDefault="00141126" w:rsidP="00141126">
      <w:pPr>
        <w:pStyle w:val="BodyText"/>
      </w:pPr>
      <w:r>
        <w:t>499f5baac9e7bfba6d51e8eccf33014</w:t>
      </w:r>
      <w:proofErr w:type="gramStart"/>
      <w:r>
        <w:t>f  /home/kali/Documents/JD/</w:t>
      </w:r>
      <w:proofErr w:type="spellStart"/>
      <w:r>
        <w:t>suspectDrive</w:t>
      </w:r>
      <w:proofErr w:type="spellEnd"/>
      <w:r>
        <w:t>/WINDOWS/inf/swflash.inf</w:t>
      </w:r>
      <w:proofErr w:type="gramEnd"/>
    </w:p>
    <w:p w14:paraId="4B01BFA1" w14:textId="77777777" w:rsidR="00141126" w:rsidRDefault="00141126" w:rsidP="00141126">
      <w:pPr>
        <w:pStyle w:val="BodyText"/>
      </w:pPr>
      <w:r>
        <w:t>a8624b407bbdd999e61b7b40d6752c</w:t>
      </w:r>
      <w:proofErr w:type="gramStart"/>
      <w:r>
        <w:t>46  /home/kali/Documents/JD/</w:t>
      </w:r>
      <w:proofErr w:type="spellStart"/>
      <w:r>
        <w:t>suspectDrive</w:t>
      </w:r>
      <w:proofErr w:type="spellEnd"/>
      <w:r>
        <w:t>/WINDOWS/inf/</w:t>
      </w:r>
      <w:proofErr w:type="spellStart"/>
      <w:r>
        <w:t>swflash.PNF</w:t>
      </w:r>
      <w:proofErr w:type="spellEnd"/>
      <w:proofErr w:type="gramEnd"/>
    </w:p>
    <w:p w14:paraId="1D2168B8" w14:textId="77777777" w:rsidR="00141126" w:rsidRDefault="00141126" w:rsidP="00141126">
      <w:pPr>
        <w:pStyle w:val="BodyText"/>
      </w:pPr>
      <w:r>
        <w:t>adf171047a5d31ae963b78156c12ba</w:t>
      </w:r>
      <w:proofErr w:type="gramStart"/>
      <w:r>
        <w:t>69  /home/kali/Documents/JD/</w:t>
      </w:r>
      <w:proofErr w:type="spellStart"/>
      <w:r>
        <w:t>suspectDrive</w:t>
      </w:r>
      <w:proofErr w:type="spellEnd"/>
      <w:r>
        <w:t>/WINDOWS/inf/swnt.inf</w:t>
      </w:r>
      <w:proofErr w:type="gramEnd"/>
    </w:p>
    <w:p w14:paraId="25BB1D88" w14:textId="77777777" w:rsidR="00141126" w:rsidRDefault="00141126" w:rsidP="00141126">
      <w:pPr>
        <w:pStyle w:val="BodyText"/>
      </w:pPr>
      <w:r>
        <w:t>829961eb12d3ad31ec4258eb39664a</w:t>
      </w:r>
      <w:proofErr w:type="gramStart"/>
      <w:r>
        <w:t>38  /home/kali/Documents/JD/</w:t>
      </w:r>
      <w:proofErr w:type="spellStart"/>
      <w:r>
        <w:t>suspectDrive</w:t>
      </w:r>
      <w:proofErr w:type="spellEnd"/>
      <w:r>
        <w:t>/WINDOWS/inf/syscomp.inf</w:t>
      </w:r>
      <w:proofErr w:type="gramEnd"/>
    </w:p>
    <w:p w14:paraId="1668B736" w14:textId="77777777" w:rsidR="00141126" w:rsidRDefault="00141126" w:rsidP="00141126">
      <w:pPr>
        <w:pStyle w:val="BodyText"/>
      </w:pPr>
      <w:r>
        <w:lastRenderedPageBreak/>
        <w:t>429369272d47e5d3be9df1cb5a88de</w:t>
      </w:r>
      <w:proofErr w:type="gramStart"/>
      <w:r>
        <w:t>40  /home/kali/Documents/JD/</w:t>
      </w:r>
      <w:proofErr w:type="spellStart"/>
      <w:r>
        <w:t>suspectDrive</w:t>
      </w:r>
      <w:proofErr w:type="spellEnd"/>
      <w:r>
        <w:t>/WINDOWS/inf/</w:t>
      </w:r>
      <w:proofErr w:type="spellStart"/>
      <w:r>
        <w:t>swnt.PNF</w:t>
      </w:r>
      <w:proofErr w:type="spellEnd"/>
      <w:proofErr w:type="gramEnd"/>
    </w:p>
    <w:p w14:paraId="4A494D10" w14:textId="77777777" w:rsidR="00141126" w:rsidRDefault="00141126" w:rsidP="00141126">
      <w:pPr>
        <w:pStyle w:val="BodyText"/>
      </w:pPr>
      <w:r>
        <w:t>f0ff9658924588b5a8770dbc0a36d</w:t>
      </w:r>
      <w:proofErr w:type="gramStart"/>
      <w:r>
        <w:t>512  /home/kali/Documents/JD/</w:t>
      </w:r>
      <w:proofErr w:type="spellStart"/>
      <w:r>
        <w:t>suspectDrive</w:t>
      </w:r>
      <w:proofErr w:type="spellEnd"/>
      <w:r>
        <w:t>/WINDOWS/inf/</w:t>
      </w:r>
      <w:proofErr w:type="spellStart"/>
      <w:r>
        <w:t>syscomp.PNF</w:t>
      </w:r>
      <w:proofErr w:type="spellEnd"/>
      <w:proofErr w:type="gramEnd"/>
    </w:p>
    <w:p w14:paraId="791E2C5C" w14:textId="77777777" w:rsidR="00141126" w:rsidRDefault="00141126" w:rsidP="00141126">
      <w:pPr>
        <w:pStyle w:val="BodyText"/>
      </w:pPr>
      <w:r>
        <w:t>23b2a43b6d3701db61ff0fcaa91610</w:t>
      </w:r>
      <w:proofErr w:type="gramStart"/>
      <w:r>
        <w:t>fa  /home/kali/Documents/JD/</w:t>
      </w:r>
      <w:proofErr w:type="spellStart"/>
      <w:r>
        <w:t>suspectDrive</w:t>
      </w:r>
      <w:proofErr w:type="spellEnd"/>
      <w:r>
        <w:t>/WINDOWS/inf/sysoc.inf</w:t>
      </w:r>
      <w:proofErr w:type="gramEnd"/>
    </w:p>
    <w:p w14:paraId="1598C58D" w14:textId="77777777" w:rsidR="00141126" w:rsidRDefault="00141126" w:rsidP="00141126">
      <w:pPr>
        <w:pStyle w:val="BodyText"/>
      </w:pPr>
      <w:r>
        <w:t>ab1460074dbf3aad3f1682e0ee42ef</w:t>
      </w:r>
      <w:proofErr w:type="gramStart"/>
      <w:r>
        <w:t>75  /home/kali/Documents/JD/</w:t>
      </w:r>
      <w:proofErr w:type="spellStart"/>
      <w:r>
        <w:t>suspectDrive</w:t>
      </w:r>
      <w:proofErr w:type="spellEnd"/>
      <w:r>
        <w:t>/WINDOWS/inf/SYSOC.PNF</w:t>
      </w:r>
      <w:proofErr w:type="gramEnd"/>
    </w:p>
    <w:p w14:paraId="20DF7D14" w14:textId="77777777" w:rsidR="00141126" w:rsidRDefault="00141126" w:rsidP="00141126">
      <w:pPr>
        <w:pStyle w:val="BodyText"/>
      </w:pPr>
      <w:r>
        <w:t>aa2b253e9925900bdcdf5647f30f</w:t>
      </w:r>
      <w:proofErr w:type="gramStart"/>
      <w:r>
        <w:t>7718  /home/kali/Documents/JD/</w:t>
      </w:r>
      <w:proofErr w:type="spellStart"/>
      <w:r>
        <w:t>suspectDrive</w:t>
      </w:r>
      <w:proofErr w:type="spellEnd"/>
      <w:r>
        <w:t>/WINDOWS/inf/syssetup.inf</w:t>
      </w:r>
      <w:proofErr w:type="gramEnd"/>
    </w:p>
    <w:p w14:paraId="38CE2D5A" w14:textId="77777777" w:rsidR="00141126" w:rsidRDefault="00141126" w:rsidP="00141126">
      <w:pPr>
        <w:pStyle w:val="BodyText"/>
      </w:pPr>
      <w:r>
        <w:t>89bf49cf2f3809f5d7cbc022b75d620</w:t>
      </w:r>
      <w:proofErr w:type="gramStart"/>
      <w:r>
        <w:t>e  /home/kali/Documents/JD/</w:t>
      </w:r>
      <w:proofErr w:type="spellStart"/>
      <w:r>
        <w:t>suspectDrive</w:t>
      </w:r>
      <w:proofErr w:type="spellEnd"/>
      <w:r>
        <w:t>/WINDOWS/inf/</w:t>
      </w:r>
      <w:proofErr w:type="spellStart"/>
      <w:r>
        <w:t>ovcomp.PNF</w:t>
      </w:r>
      <w:proofErr w:type="spellEnd"/>
      <w:proofErr w:type="gramEnd"/>
    </w:p>
    <w:p w14:paraId="58AE9B4D" w14:textId="77777777" w:rsidR="00141126" w:rsidRDefault="00141126" w:rsidP="00141126">
      <w:pPr>
        <w:pStyle w:val="BodyText"/>
      </w:pPr>
      <w:r>
        <w:t>967d50db9b1ee789c7d5bc18cf651a</w:t>
      </w:r>
      <w:proofErr w:type="gramStart"/>
      <w:r>
        <w:t>87  /home/kali/Documents/JD/</w:t>
      </w:r>
      <w:proofErr w:type="spellStart"/>
      <w:r>
        <w:t>suspectDrive</w:t>
      </w:r>
      <w:proofErr w:type="spellEnd"/>
      <w:r>
        <w:t>/WINDOWS/inf/ovsound.inf</w:t>
      </w:r>
      <w:proofErr w:type="gramEnd"/>
    </w:p>
    <w:p w14:paraId="3D88CF5C" w14:textId="77777777" w:rsidR="00141126" w:rsidRDefault="00141126" w:rsidP="00141126">
      <w:pPr>
        <w:pStyle w:val="BodyText"/>
      </w:pPr>
      <w:r>
        <w:t>d4f2084a254237615a472686492a4ec</w:t>
      </w:r>
      <w:proofErr w:type="gramStart"/>
      <w:r>
        <w:t>4  /home/kali/Documents/JD/</w:t>
      </w:r>
      <w:proofErr w:type="spellStart"/>
      <w:r>
        <w:t>suspectDrive</w:t>
      </w:r>
      <w:proofErr w:type="spellEnd"/>
      <w:r>
        <w:t>/WINDOWS/inf/</w:t>
      </w:r>
      <w:proofErr w:type="spellStart"/>
      <w:r>
        <w:t>ovsound.PNF</w:t>
      </w:r>
      <w:proofErr w:type="spellEnd"/>
      <w:proofErr w:type="gramEnd"/>
    </w:p>
    <w:p w14:paraId="4487D5F6" w14:textId="77777777" w:rsidR="00141126" w:rsidRDefault="00141126" w:rsidP="00141126">
      <w:pPr>
        <w:pStyle w:val="BodyText"/>
      </w:pPr>
      <w:r>
        <w:t>bf73750b337770b5f9b632e4eaead</w:t>
      </w:r>
      <w:proofErr w:type="gramStart"/>
      <w:r>
        <w:t>171  /home/kali/Documents/JD/</w:t>
      </w:r>
      <w:proofErr w:type="spellStart"/>
      <w:r>
        <w:t>suspectDrive</w:t>
      </w:r>
      <w:proofErr w:type="spellEnd"/>
      <w:r>
        <w:t>/WINDOWS/inf/p2p.inf</w:t>
      </w:r>
      <w:proofErr w:type="gramEnd"/>
    </w:p>
    <w:p w14:paraId="2A281A88" w14:textId="77777777" w:rsidR="00141126" w:rsidRDefault="00141126" w:rsidP="00141126">
      <w:pPr>
        <w:pStyle w:val="BodyText"/>
      </w:pPr>
      <w:r>
        <w:t>c4e6eb2b9cc6dc1b59e09017a5b2d</w:t>
      </w:r>
      <w:proofErr w:type="gramStart"/>
      <w:r>
        <w:t>763  /home/kali/Documents/JD/</w:t>
      </w:r>
      <w:proofErr w:type="spellStart"/>
      <w:r>
        <w:t>suspectDrive</w:t>
      </w:r>
      <w:proofErr w:type="spellEnd"/>
      <w:r>
        <w:t>/WINDOWS/inf/p2p.PNF</w:t>
      </w:r>
      <w:proofErr w:type="gramEnd"/>
    </w:p>
    <w:p w14:paraId="5F8E96EA" w14:textId="77777777" w:rsidR="00141126" w:rsidRDefault="00141126" w:rsidP="00141126">
      <w:pPr>
        <w:pStyle w:val="BodyText"/>
      </w:pPr>
      <w:r>
        <w:t>0f7660d278a1f2204e807040dcca4b9</w:t>
      </w:r>
      <w:proofErr w:type="gramStart"/>
      <w:r>
        <w:t>a  /home/kali/Documents/JD/</w:t>
      </w:r>
      <w:proofErr w:type="spellStart"/>
      <w:r>
        <w:t>suspectDrive</w:t>
      </w:r>
      <w:proofErr w:type="spellEnd"/>
      <w:r>
        <w:t>/WINDOWS/inf/parhmse.inf</w:t>
      </w:r>
      <w:proofErr w:type="gramEnd"/>
    </w:p>
    <w:p w14:paraId="7C408218" w14:textId="77777777" w:rsidR="00141126" w:rsidRDefault="00141126" w:rsidP="00141126">
      <w:pPr>
        <w:pStyle w:val="BodyText"/>
      </w:pPr>
      <w:r>
        <w:t>0b64f5f6119d25fed0d50d5117b</w:t>
      </w:r>
      <w:proofErr w:type="gramStart"/>
      <w:r>
        <w:t>63798  /home/kali/Documents/JD/</w:t>
      </w:r>
      <w:proofErr w:type="spellStart"/>
      <w:r>
        <w:t>suspectDrive</w:t>
      </w:r>
      <w:proofErr w:type="spellEnd"/>
      <w:r>
        <w:t>/WINDOWS/inf/pchealth.inf</w:t>
      </w:r>
      <w:proofErr w:type="gramEnd"/>
    </w:p>
    <w:p w14:paraId="51CBD2EC" w14:textId="77777777" w:rsidR="00141126" w:rsidRDefault="00141126" w:rsidP="00141126">
      <w:pPr>
        <w:pStyle w:val="BodyText"/>
      </w:pPr>
      <w:r>
        <w:t>9c0b59def3841a65d59cf625a706bb</w:t>
      </w:r>
      <w:proofErr w:type="gramStart"/>
      <w:r>
        <w:t>65  /home/kali/Documents/JD/</w:t>
      </w:r>
      <w:proofErr w:type="spellStart"/>
      <w:r>
        <w:t>suspectDrive</w:t>
      </w:r>
      <w:proofErr w:type="spellEnd"/>
      <w:r>
        <w:t>/WINDOWS/inf/</w:t>
      </w:r>
      <w:proofErr w:type="spellStart"/>
      <w:r>
        <w:t>parhmse.PNF</w:t>
      </w:r>
      <w:proofErr w:type="spellEnd"/>
      <w:proofErr w:type="gramEnd"/>
    </w:p>
    <w:p w14:paraId="1367797C" w14:textId="77777777" w:rsidR="00141126" w:rsidRDefault="00141126" w:rsidP="00141126">
      <w:pPr>
        <w:pStyle w:val="BodyText"/>
      </w:pPr>
      <w:r>
        <w:t>6cf2d9d0a15632606587ca757313fcd</w:t>
      </w:r>
      <w:proofErr w:type="gramStart"/>
      <w:r>
        <w:t>7  /home/kali/Documents/JD/</w:t>
      </w:r>
      <w:proofErr w:type="spellStart"/>
      <w:r>
        <w:t>suspectDrive</w:t>
      </w:r>
      <w:proofErr w:type="spellEnd"/>
      <w:r>
        <w:t>/WINDOWS/inf/</w:t>
      </w:r>
      <w:proofErr w:type="spellStart"/>
      <w:r>
        <w:t>pchealth.PNF</w:t>
      </w:r>
      <w:proofErr w:type="spellEnd"/>
      <w:proofErr w:type="gramEnd"/>
    </w:p>
    <w:p w14:paraId="03AC440C" w14:textId="77777777" w:rsidR="00141126" w:rsidRDefault="00141126" w:rsidP="00141126">
      <w:pPr>
        <w:pStyle w:val="BodyText"/>
      </w:pPr>
      <w:r>
        <w:t>4ca8ca586909137d4ae40d9e6fdce88</w:t>
      </w:r>
      <w:proofErr w:type="gramStart"/>
      <w:r>
        <w:t>d  /home/kali/Documents/JD/</w:t>
      </w:r>
      <w:proofErr w:type="spellStart"/>
      <w:r>
        <w:t>suspectDrive</w:t>
      </w:r>
      <w:proofErr w:type="spellEnd"/>
      <w:r>
        <w:t>/WINDOWS/inf/pcmcia.inf</w:t>
      </w:r>
      <w:proofErr w:type="gramEnd"/>
    </w:p>
    <w:p w14:paraId="02BB241B" w14:textId="77777777" w:rsidR="00141126" w:rsidRDefault="00141126" w:rsidP="00141126">
      <w:pPr>
        <w:pStyle w:val="BodyText"/>
      </w:pPr>
      <w:r>
        <w:t>347025573ef1ed4eddffc1ac37f3b9f</w:t>
      </w:r>
      <w:proofErr w:type="gramStart"/>
      <w:r>
        <w:t>9  /home/kali/Documents/JD/</w:t>
      </w:r>
      <w:proofErr w:type="spellStart"/>
      <w:r>
        <w:t>suspectDrive</w:t>
      </w:r>
      <w:proofErr w:type="spellEnd"/>
      <w:r>
        <w:t>/WINDOWS/inf/</w:t>
      </w:r>
      <w:proofErr w:type="spellStart"/>
      <w:r>
        <w:t>pcmcia.PNF</w:t>
      </w:r>
      <w:proofErr w:type="spellEnd"/>
      <w:proofErr w:type="gramEnd"/>
    </w:p>
    <w:p w14:paraId="6064C592" w14:textId="77777777" w:rsidR="00141126" w:rsidRDefault="00141126" w:rsidP="00141126">
      <w:pPr>
        <w:pStyle w:val="BodyText"/>
      </w:pPr>
      <w:r>
        <w:t>7cae214013775cdb2c0be4d20deac9e</w:t>
      </w:r>
      <w:proofErr w:type="gramStart"/>
      <w:r>
        <w:t>5  /home/kali/Documents/JD/</w:t>
      </w:r>
      <w:proofErr w:type="spellStart"/>
      <w:r>
        <w:t>suspectDrive</w:t>
      </w:r>
      <w:proofErr w:type="spellEnd"/>
      <w:r>
        <w:t>/WINDOWS/inf/perm2.PNF</w:t>
      </w:r>
      <w:proofErr w:type="gramEnd"/>
    </w:p>
    <w:p w14:paraId="14FC60DD" w14:textId="77777777" w:rsidR="00141126" w:rsidRDefault="00141126" w:rsidP="00141126">
      <w:pPr>
        <w:pStyle w:val="BodyText"/>
      </w:pPr>
      <w:r>
        <w:t>6056f4e480dc1efab55551c3e891b</w:t>
      </w:r>
      <w:proofErr w:type="gramStart"/>
      <w:r>
        <w:t>408  /home/kali/Documents/JD/</w:t>
      </w:r>
      <w:proofErr w:type="spellStart"/>
      <w:r>
        <w:t>suspectDrive</w:t>
      </w:r>
      <w:proofErr w:type="spellEnd"/>
      <w:r>
        <w:t>/WINDOWS/inf/perm3.inf</w:t>
      </w:r>
      <w:proofErr w:type="gramEnd"/>
    </w:p>
    <w:p w14:paraId="311CBB34" w14:textId="77777777" w:rsidR="00141126" w:rsidRDefault="00141126" w:rsidP="00141126">
      <w:pPr>
        <w:pStyle w:val="BodyText"/>
      </w:pPr>
      <w:r>
        <w:t>49e981431d64c53309221ec40d060be</w:t>
      </w:r>
      <w:proofErr w:type="gramStart"/>
      <w:r>
        <w:t>0  /home/kali/Documents/JD/</w:t>
      </w:r>
      <w:proofErr w:type="spellStart"/>
      <w:r>
        <w:t>suspectDrive</w:t>
      </w:r>
      <w:proofErr w:type="spellEnd"/>
      <w:r>
        <w:t>/WINDOWS/inf/perm2.inf</w:t>
      </w:r>
      <w:proofErr w:type="gramEnd"/>
    </w:p>
    <w:p w14:paraId="36468738" w14:textId="77777777" w:rsidR="00141126" w:rsidRDefault="00141126" w:rsidP="00141126">
      <w:pPr>
        <w:pStyle w:val="BodyText"/>
      </w:pPr>
      <w:r>
        <w:t>26c16bb47f53995b0eb4367d9b69ba</w:t>
      </w:r>
      <w:proofErr w:type="gramStart"/>
      <w:r>
        <w:t>88  /home/kali/Documents/JD/</w:t>
      </w:r>
      <w:proofErr w:type="spellStart"/>
      <w:r>
        <w:t>suspectDrive</w:t>
      </w:r>
      <w:proofErr w:type="spellEnd"/>
      <w:r>
        <w:t>/WINDOWS/inf/perm3.PNF</w:t>
      </w:r>
      <w:proofErr w:type="gramEnd"/>
    </w:p>
    <w:p w14:paraId="4ABE3434" w14:textId="77777777" w:rsidR="00141126" w:rsidRDefault="00141126" w:rsidP="00141126">
      <w:pPr>
        <w:pStyle w:val="BodyText"/>
      </w:pPr>
      <w:r>
        <w:t>9b78be8cc29a1287ea7ecdf603ec6</w:t>
      </w:r>
      <w:proofErr w:type="gramStart"/>
      <w:r>
        <w:t>eab  /home/kali/Documents/JD/</w:t>
      </w:r>
      <w:proofErr w:type="spellStart"/>
      <w:r>
        <w:t>suspectDrive</w:t>
      </w:r>
      <w:proofErr w:type="spellEnd"/>
      <w:r>
        <w:t>/WINDOWS/inf/phdsext.inf</w:t>
      </w:r>
      <w:proofErr w:type="gramEnd"/>
    </w:p>
    <w:p w14:paraId="7DE585F4" w14:textId="77777777" w:rsidR="00141126" w:rsidRDefault="00141126" w:rsidP="00141126">
      <w:pPr>
        <w:pStyle w:val="BodyText"/>
      </w:pPr>
      <w:r>
        <w:t>24cc1d759b0395871366349670ba7c</w:t>
      </w:r>
      <w:proofErr w:type="gramStart"/>
      <w:r>
        <w:t>18  /home/kali/Documents/JD/</w:t>
      </w:r>
      <w:proofErr w:type="spellStart"/>
      <w:r>
        <w:t>suspectDrive</w:t>
      </w:r>
      <w:proofErr w:type="spellEnd"/>
      <w:r>
        <w:t>/WINDOWS/inf/</w:t>
      </w:r>
      <w:proofErr w:type="spellStart"/>
      <w:r>
        <w:t>phdsext.PNF</w:t>
      </w:r>
      <w:proofErr w:type="spellEnd"/>
      <w:proofErr w:type="gramEnd"/>
    </w:p>
    <w:p w14:paraId="6950E463" w14:textId="77777777" w:rsidR="00141126" w:rsidRDefault="00141126" w:rsidP="00141126">
      <w:pPr>
        <w:pStyle w:val="BodyText"/>
      </w:pPr>
      <w:r>
        <w:t>c57cca3e234c7b51449d0771ba6ef2</w:t>
      </w:r>
      <w:proofErr w:type="gramStart"/>
      <w:r>
        <w:t>ff  /home/kali/Documents/JD/</w:t>
      </w:r>
      <w:proofErr w:type="spellStart"/>
      <w:r>
        <w:t>suspectDrive</w:t>
      </w:r>
      <w:proofErr w:type="spellEnd"/>
      <w:r>
        <w:t>/WINDOWS/inf/phil1vid.inf</w:t>
      </w:r>
      <w:proofErr w:type="gramEnd"/>
    </w:p>
    <w:p w14:paraId="5F56A8D1" w14:textId="77777777" w:rsidR="00141126" w:rsidRDefault="00141126" w:rsidP="00141126">
      <w:pPr>
        <w:pStyle w:val="BodyText"/>
      </w:pPr>
      <w:r>
        <w:t>64338aa1a31905d6b709e2c22fbe2a</w:t>
      </w:r>
      <w:proofErr w:type="gramStart"/>
      <w:r>
        <w:t>62  /home/kali/Documents/JD/</w:t>
      </w:r>
      <w:proofErr w:type="spellStart"/>
      <w:r>
        <w:t>suspectDrive</w:t>
      </w:r>
      <w:proofErr w:type="spellEnd"/>
      <w:r>
        <w:t>/WINDOWS/inf/phil1vid.PNF</w:t>
      </w:r>
      <w:proofErr w:type="gramEnd"/>
    </w:p>
    <w:p w14:paraId="1A9747A0" w14:textId="77777777" w:rsidR="00141126" w:rsidRDefault="00141126" w:rsidP="00141126">
      <w:pPr>
        <w:pStyle w:val="BodyText"/>
      </w:pPr>
      <w:r>
        <w:lastRenderedPageBreak/>
        <w:t>de7c4fcb8eb210538471eeb576b11</w:t>
      </w:r>
      <w:proofErr w:type="gramStart"/>
      <w:r>
        <w:t>cad  /home/kali/Documents/JD/</w:t>
      </w:r>
      <w:proofErr w:type="spellStart"/>
      <w:r>
        <w:t>suspectDrive</w:t>
      </w:r>
      <w:proofErr w:type="spellEnd"/>
      <w:r>
        <w:t>/WINDOWS/inf/phil2vid.inf</w:t>
      </w:r>
      <w:proofErr w:type="gramEnd"/>
    </w:p>
    <w:p w14:paraId="38A3759B" w14:textId="77777777" w:rsidR="00141126" w:rsidRDefault="00141126" w:rsidP="00141126">
      <w:pPr>
        <w:pStyle w:val="BodyText"/>
      </w:pPr>
      <w:r>
        <w:t>157b50432af6d7d2fe1bf017f</w:t>
      </w:r>
      <w:proofErr w:type="gramStart"/>
      <w:r>
        <w:t>3875711  /home/kali/Documents/JD/</w:t>
      </w:r>
      <w:proofErr w:type="spellStart"/>
      <w:r>
        <w:t>suspectDrive</w:t>
      </w:r>
      <w:proofErr w:type="spellEnd"/>
      <w:r>
        <w:t>/WINDOWS/inf/</w:t>
      </w:r>
      <w:proofErr w:type="spellStart"/>
      <w:r>
        <w:t>wdmjoy.PNF</w:t>
      </w:r>
      <w:proofErr w:type="spellEnd"/>
      <w:proofErr w:type="gramEnd"/>
    </w:p>
    <w:p w14:paraId="71E382CA" w14:textId="77777777" w:rsidR="00141126" w:rsidRDefault="00141126" w:rsidP="00141126">
      <w:pPr>
        <w:pStyle w:val="BodyText"/>
      </w:pPr>
      <w:r>
        <w:t>a25e512948c17d6fb4dfbfda89436ee</w:t>
      </w:r>
      <w:proofErr w:type="gramStart"/>
      <w:r>
        <w:t>7  /home/kali/Documents/JD/</w:t>
      </w:r>
      <w:proofErr w:type="spellStart"/>
      <w:r>
        <w:t>suspectDrive</w:t>
      </w:r>
      <w:proofErr w:type="spellEnd"/>
      <w:r>
        <w:t>/WINDOWS/inf/phil2vid.PNF</w:t>
      </w:r>
      <w:proofErr w:type="gramEnd"/>
    </w:p>
    <w:p w14:paraId="401D6429" w14:textId="77777777" w:rsidR="00141126" w:rsidRDefault="00141126" w:rsidP="00141126">
      <w:pPr>
        <w:pStyle w:val="BodyText"/>
      </w:pPr>
      <w:r>
        <w:t>02355b4dd2c75760954e7e33d9eae5c</w:t>
      </w:r>
      <w:proofErr w:type="gramStart"/>
      <w:r>
        <w:t>6  /home/kali/Documents/JD/</w:t>
      </w:r>
      <w:proofErr w:type="spellStart"/>
      <w:r>
        <w:t>suspectDrive</w:t>
      </w:r>
      <w:proofErr w:type="spellEnd"/>
      <w:r>
        <w:t>/WINDOWS/inf/wfp0.inf</w:t>
      </w:r>
      <w:proofErr w:type="gramEnd"/>
    </w:p>
    <w:p w14:paraId="42985E93" w14:textId="77777777" w:rsidR="00141126" w:rsidRDefault="00141126" w:rsidP="00141126">
      <w:pPr>
        <w:pStyle w:val="BodyText"/>
      </w:pPr>
      <w:r>
        <w:t>bb54c9dfea90ba651430095f61649c</w:t>
      </w:r>
      <w:proofErr w:type="gramStart"/>
      <w:r>
        <w:t>16  /home/kali/Documents/JD/</w:t>
      </w:r>
      <w:proofErr w:type="spellStart"/>
      <w:r>
        <w:t>suspectDrive</w:t>
      </w:r>
      <w:proofErr w:type="spellEnd"/>
      <w:r>
        <w:t>/WINDOWS/inf/wfp0.PNF</w:t>
      </w:r>
      <w:proofErr w:type="gramEnd"/>
    </w:p>
    <w:p w14:paraId="6A70F388" w14:textId="77777777" w:rsidR="00141126" w:rsidRDefault="00141126" w:rsidP="00141126">
      <w:pPr>
        <w:pStyle w:val="BodyText"/>
      </w:pPr>
      <w:r>
        <w:t>ec478de59557ca574cc103e11cc65c1</w:t>
      </w:r>
      <w:proofErr w:type="gramStart"/>
      <w:r>
        <w:t>d  /home/kali/Documents/JD/</w:t>
      </w:r>
      <w:proofErr w:type="spellStart"/>
      <w:r>
        <w:t>suspectDrive</w:t>
      </w:r>
      <w:proofErr w:type="spellEnd"/>
      <w:r>
        <w:t>/WINDOWS/inf/wfp1.inf</w:t>
      </w:r>
      <w:proofErr w:type="gramEnd"/>
    </w:p>
    <w:p w14:paraId="0A3BA936" w14:textId="77777777" w:rsidR="00141126" w:rsidRDefault="00141126" w:rsidP="00141126">
      <w:pPr>
        <w:pStyle w:val="BodyText"/>
      </w:pPr>
      <w:r>
        <w:t>3400a8be2b1bfa8c49268909d0ecd</w:t>
      </w:r>
      <w:proofErr w:type="gramStart"/>
      <w:r>
        <w:t>596  /home/kali/Documents/JD/</w:t>
      </w:r>
      <w:proofErr w:type="spellStart"/>
      <w:r>
        <w:t>suspectDrive</w:t>
      </w:r>
      <w:proofErr w:type="spellEnd"/>
      <w:r>
        <w:t>/WINDOWS/inf/wfp1.PNF</w:t>
      </w:r>
      <w:proofErr w:type="gramEnd"/>
    </w:p>
    <w:p w14:paraId="2DD7394F" w14:textId="77777777" w:rsidR="00141126" w:rsidRDefault="00141126" w:rsidP="00141126">
      <w:pPr>
        <w:pStyle w:val="BodyText"/>
      </w:pPr>
      <w:r>
        <w:t>381d6aba1d0fd7e1fc7ca5975c30b7c</w:t>
      </w:r>
      <w:proofErr w:type="gramStart"/>
      <w:r>
        <w:t>2  /home/kali/Documents/JD/</w:t>
      </w:r>
      <w:proofErr w:type="spellStart"/>
      <w:r>
        <w:t>suspectDrive</w:t>
      </w:r>
      <w:proofErr w:type="spellEnd"/>
      <w:r>
        <w:t>/WINDOWS/inf/wfp2.PNF</w:t>
      </w:r>
      <w:proofErr w:type="gramEnd"/>
    </w:p>
    <w:p w14:paraId="34BE6A7C" w14:textId="77777777" w:rsidR="00141126" w:rsidRDefault="00141126" w:rsidP="00141126">
      <w:pPr>
        <w:pStyle w:val="BodyText"/>
      </w:pPr>
      <w:r>
        <w:t>23e947f2a1620888d0521f803695f</w:t>
      </w:r>
      <w:proofErr w:type="gramStart"/>
      <w:r>
        <w:t>461  /home/kali/Documents/JD/</w:t>
      </w:r>
      <w:proofErr w:type="spellStart"/>
      <w:r>
        <w:t>suspectDrive</w:t>
      </w:r>
      <w:proofErr w:type="spellEnd"/>
      <w:r>
        <w:t>/WINDOWS/inf/wfp2.inf</w:t>
      </w:r>
      <w:proofErr w:type="gramEnd"/>
    </w:p>
    <w:p w14:paraId="0807E846" w14:textId="77777777" w:rsidR="00141126" w:rsidRDefault="00141126" w:rsidP="00141126">
      <w:pPr>
        <w:pStyle w:val="BodyText"/>
      </w:pPr>
      <w:r>
        <w:t>4e9d2015e59ad55a47b10f0a0ed2d7a</w:t>
      </w:r>
      <w:proofErr w:type="gramStart"/>
      <w:r>
        <w:t>6  /home/kali/Documents/JD/</w:t>
      </w:r>
      <w:proofErr w:type="spellStart"/>
      <w:r>
        <w:t>suspectDrive</w:t>
      </w:r>
      <w:proofErr w:type="spellEnd"/>
      <w:r>
        <w:t>/WINDOWS/inf/wfp3.inf</w:t>
      </w:r>
      <w:proofErr w:type="gramEnd"/>
    </w:p>
    <w:p w14:paraId="32667503" w14:textId="77777777" w:rsidR="00141126" w:rsidRDefault="00141126" w:rsidP="00141126">
      <w:pPr>
        <w:pStyle w:val="BodyText"/>
      </w:pPr>
      <w:r>
        <w:t>f795ccaf8254879e4b18c9bee2b0a</w:t>
      </w:r>
      <w:proofErr w:type="gramStart"/>
      <w:r>
        <w:t>034  /home/kali/Documents/JD/</w:t>
      </w:r>
      <w:proofErr w:type="spellStart"/>
      <w:r>
        <w:t>suspectDrive</w:t>
      </w:r>
      <w:proofErr w:type="spellEnd"/>
      <w:r>
        <w:t>/WINDOWS/inf/wfp3.PNF</w:t>
      </w:r>
      <w:proofErr w:type="gramEnd"/>
    </w:p>
    <w:p w14:paraId="1FA3B4AE" w14:textId="77777777" w:rsidR="00141126" w:rsidRDefault="00141126" w:rsidP="00141126">
      <w:pPr>
        <w:pStyle w:val="BodyText"/>
      </w:pPr>
      <w:r>
        <w:t>f9376509c899ed0abf089165bf1ccb</w:t>
      </w:r>
      <w:proofErr w:type="gramStart"/>
      <w:r>
        <w:t>72  /home/kali/Documents/JD/</w:t>
      </w:r>
      <w:proofErr w:type="spellStart"/>
      <w:r>
        <w:t>suspectDrive</w:t>
      </w:r>
      <w:proofErr w:type="spellEnd"/>
      <w:r>
        <w:t>/WINDOWS/inf/wfp4.inf</w:t>
      </w:r>
      <w:proofErr w:type="gramEnd"/>
    </w:p>
    <w:p w14:paraId="665740B7" w14:textId="77777777" w:rsidR="00141126" w:rsidRDefault="00141126" w:rsidP="00141126">
      <w:pPr>
        <w:pStyle w:val="BodyText"/>
      </w:pPr>
      <w:r>
        <w:t>cfd69dd565ef06ffcbdd46b250bb</w:t>
      </w:r>
      <w:proofErr w:type="gramStart"/>
      <w:r>
        <w:t>4811  /home/kali/Documents/JD/</w:t>
      </w:r>
      <w:proofErr w:type="spellStart"/>
      <w:r>
        <w:t>suspectDrive</w:t>
      </w:r>
      <w:proofErr w:type="spellEnd"/>
      <w:r>
        <w:t>/WINDOWS/inf/wfp5.inf</w:t>
      </w:r>
      <w:proofErr w:type="gramEnd"/>
    </w:p>
    <w:p w14:paraId="3C5A8D97" w14:textId="77777777" w:rsidR="00141126" w:rsidRDefault="00141126" w:rsidP="00141126">
      <w:pPr>
        <w:pStyle w:val="BodyText"/>
      </w:pPr>
      <w:r>
        <w:t>7468605f0208e01e90fef6d2ce</w:t>
      </w:r>
      <w:proofErr w:type="gramStart"/>
      <w:r>
        <w:t>405383  /home/kali/Documents/JD/</w:t>
      </w:r>
      <w:proofErr w:type="spellStart"/>
      <w:r>
        <w:t>suspectDrive</w:t>
      </w:r>
      <w:proofErr w:type="spellEnd"/>
      <w:r>
        <w:t>/WINDOWS/inf/wfp4.PNF</w:t>
      </w:r>
      <w:proofErr w:type="gramEnd"/>
    </w:p>
    <w:p w14:paraId="78F69CEA" w14:textId="77777777" w:rsidR="00141126" w:rsidRDefault="00141126" w:rsidP="00141126">
      <w:pPr>
        <w:pStyle w:val="BodyText"/>
      </w:pPr>
      <w:r>
        <w:t>ca753348f60c6613bd499f4bbcadaa0</w:t>
      </w:r>
      <w:proofErr w:type="gramStart"/>
      <w:r>
        <w:t>b  /home/kali/Documents/JD/</w:t>
      </w:r>
      <w:proofErr w:type="spellStart"/>
      <w:r>
        <w:t>suspectDrive</w:t>
      </w:r>
      <w:proofErr w:type="spellEnd"/>
      <w:r>
        <w:t>/WINDOWS/inf/wfp5.PNF</w:t>
      </w:r>
      <w:proofErr w:type="gramEnd"/>
    </w:p>
    <w:p w14:paraId="27EEACA7" w14:textId="77777777" w:rsidR="00141126" w:rsidRDefault="00141126" w:rsidP="00141126">
      <w:pPr>
        <w:pStyle w:val="BodyText"/>
      </w:pPr>
      <w:r>
        <w:t>219bfefca77e466f0e237d8a7d6ea9</w:t>
      </w:r>
      <w:proofErr w:type="gramStart"/>
      <w:r>
        <w:t>bb  /home/kali/Documents/JD/</w:t>
      </w:r>
      <w:proofErr w:type="spellStart"/>
      <w:r>
        <w:t>suspectDrive</w:t>
      </w:r>
      <w:proofErr w:type="spellEnd"/>
      <w:r>
        <w:t>/WINDOWS/inf/wfp6.inf</w:t>
      </w:r>
      <w:proofErr w:type="gramEnd"/>
    </w:p>
    <w:p w14:paraId="0A624F06" w14:textId="77777777" w:rsidR="00141126" w:rsidRDefault="00141126" w:rsidP="00141126">
      <w:pPr>
        <w:pStyle w:val="BodyText"/>
      </w:pPr>
      <w:r>
        <w:t>45f62b18d7ffe8c582069c</w:t>
      </w:r>
      <w:proofErr w:type="gramStart"/>
      <w:r>
        <w:t>3793670926  /home/kali/Documents/JD/</w:t>
      </w:r>
      <w:proofErr w:type="spellStart"/>
      <w:r>
        <w:t>suspectDrive</w:t>
      </w:r>
      <w:proofErr w:type="spellEnd"/>
      <w:r>
        <w:t>/WINDOWS/inf/wfp6.PNF</w:t>
      </w:r>
      <w:proofErr w:type="gramEnd"/>
    </w:p>
    <w:p w14:paraId="787E502D" w14:textId="77777777" w:rsidR="00141126" w:rsidRDefault="00141126" w:rsidP="00141126">
      <w:pPr>
        <w:pStyle w:val="BodyText"/>
      </w:pPr>
      <w:r>
        <w:t>a3d0f357898155987b882938cf9c38c</w:t>
      </w:r>
      <w:proofErr w:type="gramStart"/>
      <w:r>
        <w:t>1  /home/kali/Documents/JD/</w:t>
      </w:r>
      <w:proofErr w:type="spellStart"/>
      <w:r>
        <w:t>suspectDrive</w:t>
      </w:r>
      <w:proofErr w:type="spellEnd"/>
      <w:r>
        <w:t>/WINDOWS/inf/wfp7.inf</w:t>
      </w:r>
      <w:proofErr w:type="gramEnd"/>
    </w:p>
    <w:p w14:paraId="20D6B4A1" w14:textId="77777777" w:rsidR="00141126" w:rsidRDefault="00141126" w:rsidP="00141126">
      <w:pPr>
        <w:pStyle w:val="BodyText"/>
      </w:pPr>
      <w:r>
        <w:t>1050e83e56efbba881b71ab1d</w:t>
      </w:r>
      <w:proofErr w:type="gramStart"/>
      <w:r>
        <w:t>0582677  /home/kali/Documents/JD/</w:t>
      </w:r>
      <w:proofErr w:type="spellStart"/>
      <w:r>
        <w:t>suspectDrive</w:t>
      </w:r>
      <w:proofErr w:type="spellEnd"/>
      <w:r>
        <w:t>/WINDOWS/inf/wfp7.PNF</w:t>
      </w:r>
      <w:proofErr w:type="gramEnd"/>
    </w:p>
    <w:p w14:paraId="67DC35B7" w14:textId="77777777" w:rsidR="00141126" w:rsidRDefault="00141126" w:rsidP="00141126">
      <w:pPr>
        <w:pStyle w:val="BodyText"/>
      </w:pPr>
      <w:r>
        <w:t>e2594166d741864ee8266b826c46cd</w:t>
      </w:r>
      <w:proofErr w:type="gramStart"/>
      <w:r>
        <w:t>93  /home/kali/Documents/JD/</w:t>
      </w:r>
      <w:proofErr w:type="spellStart"/>
      <w:r>
        <w:t>suspectDrive</w:t>
      </w:r>
      <w:proofErr w:type="spellEnd"/>
      <w:r>
        <w:t>/WINDOWS/inf/wfp8.inf</w:t>
      </w:r>
      <w:proofErr w:type="gramEnd"/>
    </w:p>
    <w:p w14:paraId="06059449" w14:textId="77777777" w:rsidR="00141126" w:rsidRDefault="00141126" w:rsidP="00141126">
      <w:pPr>
        <w:pStyle w:val="BodyText"/>
      </w:pPr>
      <w:r>
        <w:t>e18eb5e520beca838aef1f8b6007c</w:t>
      </w:r>
      <w:proofErr w:type="gramStart"/>
      <w:r>
        <w:t>199  /home/kali/Documents/JD/</w:t>
      </w:r>
      <w:proofErr w:type="spellStart"/>
      <w:r>
        <w:t>suspectDrive</w:t>
      </w:r>
      <w:proofErr w:type="spellEnd"/>
      <w:r>
        <w:t>/WINDOWS/inf/wfp8.PNF</w:t>
      </w:r>
      <w:proofErr w:type="gramEnd"/>
    </w:p>
    <w:p w14:paraId="1F167017" w14:textId="77777777" w:rsidR="00141126" w:rsidRDefault="00141126" w:rsidP="00141126">
      <w:pPr>
        <w:pStyle w:val="BodyText"/>
      </w:pPr>
      <w:r>
        <w:t>e2d8171293f03414b248357a3474f89</w:t>
      </w:r>
      <w:proofErr w:type="gramStart"/>
      <w:r>
        <w:t>d  /home/kali/Documents/JD/</w:t>
      </w:r>
      <w:proofErr w:type="spellStart"/>
      <w:r>
        <w:t>suspectDrive</w:t>
      </w:r>
      <w:proofErr w:type="spellEnd"/>
      <w:r>
        <w:t>/WINDOWS/inf/wmaccess.inf</w:t>
      </w:r>
      <w:proofErr w:type="gramEnd"/>
    </w:p>
    <w:p w14:paraId="3AD6E558" w14:textId="77777777" w:rsidR="00141126" w:rsidRDefault="00141126" w:rsidP="00141126">
      <w:pPr>
        <w:pStyle w:val="BodyText"/>
      </w:pPr>
      <w:r>
        <w:t>300b15157acc0ca37a475d52a1f2d</w:t>
      </w:r>
      <w:proofErr w:type="gramStart"/>
      <w:r>
        <w:t>179  /home/kali/Documents/JD/</w:t>
      </w:r>
      <w:proofErr w:type="spellStart"/>
      <w:r>
        <w:t>suspectDrive</w:t>
      </w:r>
      <w:proofErr w:type="spellEnd"/>
      <w:r>
        <w:t>/WINDOWS/inf/</w:t>
      </w:r>
      <w:proofErr w:type="spellStart"/>
      <w:r>
        <w:t>wmaccess.PNF</w:t>
      </w:r>
      <w:proofErr w:type="spellEnd"/>
      <w:proofErr w:type="gramEnd"/>
    </w:p>
    <w:p w14:paraId="61292347" w14:textId="77777777" w:rsidR="00141126" w:rsidRDefault="00141126" w:rsidP="00141126">
      <w:pPr>
        <w:pStyle w:val="BodyText"/>
      </w:pPr>
      <w:r>
        <w:t>b8959ac5b1c8efac6bb6cad5fb2353</w:t>
      </w:r>
      <w:proofErr w:type="gramStart"/>
      <w:r>
        <w:t>dd  /home/kali/Documents/JD/</w:t>
      </w:r>
      <w:proofErr w:type="spellStart"/>
      <w:r>
        <w:t>suspectDrive</w:t>
      </w:r>
      <w:proofErr w:type="spellEnd"/>
      <w:r>
        <w:t>/WINDOWS/inf/</w:t>
      </w:r>
      <w:proofErr w:type="spellStart"/>
      <w:r>
        <w:t>wmdm.PNF</w:t>
      </w:r>
      <w:proofErr w:type="spellEnd"/>
      <w:proofErr w:type="gramEnd"/>
    </w:p>
    <w:p w14:paraId="023B517C" w14:textId="77777777" w:rsidR="00141126" w:rsidRDefault="00141126" w:rsidP="00141126">
      <w:pPr>
        <w:pStyle w:val="BodyText"/>
      </w:pPr>
      <w:r>
        <w:lastRenderedPageBreak/>
        <w:t>2219eb2839f5251e38956412ab027bd</w:t>
      </w:r>
      <w:proofErr w:type="gramStart"/>
      <w:r>
        <w:t>7  /home/kali/Documents/JD/</w:t>
      </w:r>
      <w:proofErr w:type="spellStart"/>
      <w:r>
        <w:t>suspectDrive</w:t>
      </w:r>
      <w:proofErr w:type="spellEnd"/>
      <w:r>
        <w:t>/WINDOWS/inf/wmfsdk.inf</w:t>
      </w:r>
      <w:proofErr w:type="gramEnd"/>
    </w:p>
    <w:p w14:paraId="38B1AABC" w14:textId="77777777" w:rsidR="00141126" w:rsidRDefault="00141126" w:rsidP="00141126">
      <w:pPr>
        <w:pStyle w:val="BodyText"/>
      </w:pPr>
      <w:r>
        <w:t>4975cc430b32076347ff3b1ca039e0</w:t>
      </w:r>
      <w:proofErr w:type="gramStart"/>
      <w:r>
        <w:t>ab  /home/kali/Documents/JD/</w:t>
      </w:r>
      <w:proofErr w:type="spellStart"/>
      <w:r>
        <w:t>suspectDrive</w:t>
      </w:r>
      <w:proofErr w:type="spellEnd"/>
      <w:r>
        <w:t>/WINDOWS/inf/wmdm.inf</w:t>
      </w:r>
      <w:proofErr w:type="gramEnd"/>
    </w:p>
    <w:p w14:paraId="12EFB9FB" w14:textId="77777777" w:rsidR="00141126" w:rsidRDefault="00141126" w:rsidP="00141126">
      <w:pPr>
        <w:pStyle w:val="BodyText"/>
      </w:pPr>
      <w:r>
        <w:t>75a2bef136ccb57284509527e840a5</w:t>
      </w:r>
      <w:proofErr w:type="gramStart"/>
      <w:r>
        <w:t>dc  /home/kali/Documents/JD/</w:t>
      </w:r>
      <w:proofErr w:type="spellStart"/>
      <w:r>
        <w:t>suspectDrive</w:t>
      </w:r>
      <w:proofErr w:type="spellEnd"/>
      <w:r>
        <w:t>/WINDOWS/inf/</w:t>
      </w:r>
      <w:proofErr w:type="spellStart"/>
      <w:r>
        <w:t>wmfsdk.PNF</w:t>
      </w:r>
      <w:proofErr w:type="spellEnd"/>
      <w:proofErr w:type="gramEnd"/>
    </w:p>
    <w:p w14:paraId="11BE87D6" w14:textId="77777777" w:rsidR="00141126" w:rsidRDefault="00141126" w:rsidP="00141126">
      <w:pPr>
        <w:pStyle w:val="BodyText"/>
      </w:pPr>
      <w:r>
        <w:t>2456dc7f97470bc195fbc326a32cd7d</w:t>
      </w:r>
      <w:proofErr w:type="gramStart"/>
      <w:r>
        <w:t>9  /home/kali/Documents/JD/</w:t>
      </w:r>
      <w:proofErr w:type="spellStart"/>
      <w:r>
        <w:t>suspectDrive</w:t>
      </w:r>
      <w:proofErr w:type="spellEnd"/>
      <w:r>
        <w:t>/WINDOWS/inf/wmp.inf</w:t>
      </w:r>
      <w:proofErr w:type="gramEnd"/>
    </w:p>
    <w:p w14:paraId="556DD251" w14:textId="77777777" w:rsidR="00141126" w:rsidRDefault="00141126" w:rsidP="00141126">
      <w:pPr>
        <w:pStyle w:val="BodyText"/>
      </w:pPr>
      <w:r>
        <w:t>39c9e3b5ea10efaff87400aaa446cb</w:t>
      </w:r>
      <w:proofErr w:type="gramStart"/>
      <w:r>
        <w:t>16  /home/kali/Documents/JD/</w:t>
      </w:r>
      <w:proofErr w:type="spellStart"/>
      <w:r>
        <w:t>suspectDrive</w:t>
      </w:r>
      <w:proofErr w:type="spellEnd"/>
      <w:r>
        <w:t>/WINDOWS/inf/</w:t>
      </w:r>
      <w:proofErr w:type="spellStart"/>
      <w:r>
        <w:t>wmp.PNF</w:t>
      </w:r>
      <w:proofErr w:type="spellEnd"/>
      <w:proofErr w:type="gramEnd"/>
    </w:p>
    <w:p w14:paraId="712A4264" w14:textId="77777777" w:rsidR="00141126" w:rsidRDefault="00141126" w:rsidP="00141126">
      <w:pPr>
        <w:pStyle w:val="BodyText"/>
      </w:pPr>
      <w:r>
        <w:t>f7c5c9dc407b200330510aa791870b8</w:t>
      </w:r>
      <w:proofErr w:type="gramStart"/>
      <w:r>
        <w:t>d  /home/kali/Documents/JD/</w:t>
      </w:r>
      <w:proofErr w:type="spellStart"/>
      <w:r>
        <w:t>suspectDrive</w:t>
      </w:r>
      <w:proofErr w:type="spellEnd"/>
      <w:r>
        <w:t>/WINDOWS/inf/</w:t>
      </w:r>
      <w:proofErr w:type="spellStart"/>
      <w:r>
        <w:t>wmpocm.PNF</w:t>
      </w:r>
      <w:proofErr w:type="spellEnd"/>
      <w:proofErr w:type="gramEnd"/>
    </w:p>
    <w:p w14:paraId="7D41F5C7" w14:textId="77777777" w:rsidR="00141126" w:rsidRDefault="00141126" w:rsidP="00141126">
      <w:pPr>
        <w:pStyle w:val="BodyText"/>
      </w:pPr>
      <w:r>
        <w:t>9780ba64ffd34694fdfa0066b907bd</w:t>
      </w:r>
      <w:proofErr w:type="gramStart"/>
      <w:r>
        <w:t>04  /home/kali/Documents/JD/</w:t>
      </w:r>
      <w:proofErr w:type="spellStart"/>
      <w:r>
        <w:t>suspectDrive</w:t>
      </w:r>
      <w:proofErr w:type="spellEnd"/>
      <w:r>
        <w:t>/WINDOWS/inf/</w:t>
      </w:r>
      <w:proofErr w:type="spellStart"/>
      <w:r>
        <w:t>wmplayer.adm</w:t>
      </w:r>
      <w:proofErr w:type="spellEnd"/>
      <w:proofErr w:type="gramEnd"/>
    </w:p>
    <w:p w14:paraId="667ED272" w14:textId="77777777" w:rsidR="00141126" w:rsidRDefault="00141126" w:rsidP="00141126">
      <w:pPr>
        <w:pStyle w:val="BodyText"/>
      </w:pPr>
      <w:r>
        <w:t>54b9d0cf46bae1aa6aa2ce3d4599d</w:t>
      </w:r>
      <w:proofErr w:type="gramStart"/>
      <w:r>
        <w:t>983  /home/kali/Documents/JD/</w:t>
      </w:r>
      <w:proofErr w:type="spellStart"/>
      <w:r>
        <w:t>suspectDrive</w:t>
      </w:r>
      <w:proofErr w:type="spellEnd"/>
      <w:r>
        <w:t>/WINDOWS/inf/wmpocm.inf</w:t>
      </w:r>
      <w:proofErr w:type="gramEnd"/>
    </w:p>
    <w:p w14:paraId="2A5C42B2" w14:textId="77777777" w:rsidR="00141126" w:rsidRDefault="00141126" w:rsidP="00141126">
      <w:pPr>
        <w:pStyle w:val="BodyText"/>
      </w:pPr>
      <w:r>
        <w:t>3447434f34ba7a5a8e46d58ac39489c</w:t>
      </w:r>
      <w:proofErr w:type="gramStart"/>
      <w:r>
        <w:t>9  /home/kali/Documents/JD/</w:t>
      </w:r>
      <w:proofErr w:type="spellStart"/>
      <w:r>
        <w:t>suspectDrive</w:t>
      </w:r>
      <w:proofErr w:type="spellEnd"/>
      <w:r>
        <w:t>/WINDOWS/inf/flash.inf</w:t>
      </w:r>
      <w:proofErr w:type="gramEnd"/>
    </w:p>
    <w:p w14:paraId="307773FE" w14:textId="77777777" w:rsidR="00141126" w:rsidRDefault="00141126" w:rsidP="00141126">
      <w:pPr>
        <w:pStyle w:val="BodyText"/>
      </w:pPr>
      <w:r>
        <w:t>4607b33c67a30d44ff71329c591b807</w:t>
      </w:r>
      <w:proofErr w:type="gramStart"/>
      <w:r>
        <w:t>e  /home/kali/Documents/JD/</w:t>
      </w:r>
      <w:proofErr w:type="spellStart"/>
      <w:r>
        <w:t>suspectDrive</w:t>
      </w:r>
      <w:proofErr w:type="spellEnd"/>
      <w:r>
        <w:t>/WINDOWS/inf/</w:t>
      </w:r>
      <w:proofErr w:type="spellStart"/>
      <w:r>
        <w:t>fjtscan.PNF</w:t>
      </w:r>
      <w:proofErr w:type="spellEnd"/>
      <w:proofErr w:type="gramEnd"/>
    </w:p>
    <w:p w14:paraId="71A99C21" w14:textId="77777777" w:rsidR="00141126" w:rsidRDefault="00141126" w:rsidP="00141126">
      <w:pPr>
        <w:pStyle w:val="BodyText"/>
      </w:pPr>
      <w:r>
        <w:t>663bceaa669aaa6211c01c85df</w:t>
      </w:r>
      <w:proofErr w:type="gramStart"/>
      <w:r>
        <w:t>728501  /home/kali/Documents/JD/</w:t>
      </w:r>
      <w:proofErr w:type="spellStart"/>
      <w:r>
        <w:t>suspectDrive</w:t>
      </w:r>
      <w:proofErr w:type="spellEnd"/>
      <w:r>
        <w:t>/WINDOWS/inf/</w:t>
      </w:r>
      <w:proofErr w:type="spellStart"/>
      <w:r>
        <w:t>flash.PNF</w:t>
      </w:r>
      <w:proofErr w:type="spellEnd"/>
      <w:proofErr w:type="gramEnd"/>
    </w:p>
    <w:p w14:paraId="12D79B6C" w14:textId="77777777" w:rsidR="00141126" w:rsidRDefault="00141126" w:rsidP="00141126">
      <w:pPr>
        <w:pStyle w:val="BodyText"/>
      </w:pPr>
      <w:r>
        <w:t>7e0b6dece9d1bcc2a2f5b50df5cbbf</w:t>
      </w:r>
      <w:proofErr w:type="gramStart"/>
      <w:r>
        <w:t>92  /home/kali/Documents/JD/</w:t>
      </w:r>
      <w:proofErr w:type="spellStart"/>
      <w:r>
        <w:t>suspectDrive</w:t>
      </w:r>
      <w:proofErr w:type="spellEnd"/>
      <w:r>
        <w:t>/WINDOWS/inf/flpydisk.inf</w:t>
      </w:r>
      <w:proofErr w:type="gramEnd"/>
    </w:p>
    <w:p w14:paraId="74723468" w14:textId="77777777" w:rsidR="00141126" w:rsidRDefault="00141126" w:rsidP="00141126">
      <w:pPr>
        <w:pStyle w:val="BodyText"/>
      </w:pPr>
      <w:r>
        <w:t>ff539f6cde5da3e6d07f83296cb2cba</w:t>
      </w:r>
      <w:proofErr w:type="gramStart"/>
      <w:r>
        <w:t>4  /home/kali/Documents/JD/</w:t>
      </w:r>
      <w:proofErr w:type="spellStart"/>
      <w:r>
        <w:t>suspectDrive</w:t>
      </w:r>
      <w:proofErr w:type="spellEnd"/>
      <w:r>
        <w:t>/WINDOWS/inf/</w:t>
      </w:r>
      <w:proofErr w:type="spellStart"/>
      <w:r>
        <w:t>flpydisk.PNF</w:t>
      </w:r>
      <w:proofErr w:type="spellEnd"/>
      <w:proofErr w:type="gramEnd"/>
    </w:p>
    <w:p w14:paraId="5C516022" w14:textId="77777777" w:rsidR="00141126" w:rsidRDefault="00141126" w:rsidP="00141126">
      <w:pPr>
        <w:pStyle w:val="BodyText"/>
      </w:pPr>
      <w:r>
        <w:t>41db5d03fd5343a9c1c921d136d3ce</w:t>
      </w:r>
      <w:proofErr w:type="gramStart"/>
      <w:r>
        <w:t>31  /home/kali/Documents/JD/</w:t>
      </w:r>
      <w:proofErr w:type="spellStart"/>
      <w:r>
        <w:t>suspectDrive</w:t>
      </w:r>
      <w:proofErr w:type="spellEnd"/>
      <w:r>
        <w:t>/WINDOWS/inf/fltmgr.inf</w:t>
      </w:r>
      <w:proofErr w:type="gramEnd"/>
    </w:p>
    <w:p w14:paraId="38E1D6FD" w14:textId="77777777" w:rsidR="00141126" w:rsidRDefault="00141126" w:rsidP="00141126">
      <w:pPr>
        <w:pStyle w:val="BodyText"/>
      </w:pPr>
      <w:r>
        <w:t>32c545fe967ac571f7a714366dcf42</w:t>
      </w:r>
      <w:proofErr w:type="gramStart"/>
      <w:r>
        <w:t>aa  /home/kali/Documents/JD/</w:t>
      </w:r>
      <w:proofErr w:type="spellStart"/>
      <w:r>
        <w:t>suspectDrive</w:t>
      </w:r>
      <w:proofErr w:type="spellEnd"/>
      <w:r>
        <w:t>/WINDOWS/inf/</w:t>
      </w:r>
      <w:proofErr w:type="spellStart"/>
      <w:r>
        <w:t>fltmgr.PNF</w:t>
      </w:r>
      <w:proofErr w:type="spellEnd"/>
      <w:proofErr w:type="gramEnd"/>
    </w:p>
    <w:p w14:paraId="4B016B32" w14:textId="77777777" w:rsidR="00141126" w:rsidRDefault="00141126" w:rsidP="00141126">
      <w:pPr>
        <w:pStyle w:val="BodyText"/>
      </w:pPr>
      <w:r>
        <w:t>0d6a681488c2df4be5236e37f10e630</w:t>
      </w:r>
      <w:proofErr w:type="gramStart"/>
      <w:r>
        <w:t>b  /home/kali/Documents/JD/</w:t>
      </w:r>
      <w:proofErr w:type="spellStart"/>
      <w:r>
        <w:t>suspectDrive</w:t>
      </w:r>
      <w:proofErr w:type="spellEnd"/>
      <w:r>
        <w:t>/WINDOWS/inf/font.inf</w:t>
      </w:r>
      <w:proofErr w:type="gramEnd"/>
    </w:p>
    <w:p w14:paraId="107A3B5A" w14:textId="77777777" w:rsidR="00141126" w:rsidRDefault="00141126" w:rsidP="00141126">
      <w:pPr>
        <w:pStyle w:val="BodyText"/>
      </w:pPr>
      <w:r>
        <w:t>87f334c2f69a3190a174dcb3e11fe</w:t>
      </w:r>
      <w:proofErr w:type="gramStart"/>
      <w:r>
        <w:t>624  /home/kali/Documents/JD/</w:t>
      </w:r>
      <w:proofErr w:type="spellStart"/>
      <w:r>
        <w:t>suspectDrive</w:t>
      </w:r>
      <w:proofErr w:type="spellEnd"/>
      <w:r>
        <w:t>/WINDOWS/inf/fp40ext.inf</w:t>
      </w:r>
      <w:proofErr w:type="gramEnd"/>
    </w:p>
    <w:p w14:paraId="3C43AB89" w14:textId="77777777" w:rsidR="00141126" w:rsidRDefault="00141126" w:rsidP="00141126">
      <w:pPr>
        <w:pStyle w:val="BodyText"/>
      </w:pPr>
      <w:r>
        <w:t>cba45f01e31001d437feb2c2a204c53</w:t>
      </w:r>
      <w:proofErr w:type="gramStart"/>
      <w:r>
        <w:t>c  /home/kali/Documents/JD/</w:t>
      </w:r>
      <w:proofErr w:type="spellStart"/>
      <w:r>
        <w:t>suspectDrive</w:t>
      </w:r>
      <w:proofErr w:type="spellEnd"/>
      <w:r>
        <w:t>/WINDOWS/inf/</w:t>
      </w:r>
      <w:proofErr w:type="spellStart"/>
      <w:r>
        <w:t>font.PNF</w:t>
      </w:r>
      <w:proofErr w:type="spellEnd"/>
      <w:proofErr w:type="gramEnd"/>
    </w:p>
    <w:p w14:paraId="0B187752" w14:textId="77777777" w:rsidR="00141126" w:rsidRDefault="00141126" w:rsidP="00141126">
      <w:pPr>
        <w:pStyle w:val="BodyText"/>
      </w:pPr>
      <w:r>
        <w:t>0e4eb4b6a565e524b20e81711f06a</w:t>
      </w:r>
      <w:proofErr w:type="gramStart"/>
      <w:r>
        <w:t>014  /home/kali/Documents/JD/</w:t>
      </w:r>
      <w:proofErr w:type="spellStart"/>
      <w:r>
        <w:t>suspectDrive</w:t>
      </w:r>
      <w:proofErr w:type="spellEnd"/>
      <w:r>
        <w:t>/WINDOWS/inf/fp40ext.PNF</w:t>
      </w:r>
      <w:proofErr w:type="gramEnd"/>
    </w:p>
    <w:p w14:paraId="44A64261" w14:textId="77777777" w:rsidR="00141126" w:rsidRDefault="00141126" w:rsidP="00141126">
      <w:pPr>
        <w:pStyle w:val="BodyText"/>
      </w:pPr>
      <w:r>
        <w:t>89fefc450afc80b7bf109819349e7aa</w:t>
      </w:r>
      <w:proofErr w:type="gramStart"/>
      <w:r>
        <w:t>3  /home/kali/Documents/JD/</w:t>
      </w:r>
      <w:proofErr w:type="spellStart"/>
      <w:r>
        <w:t>suspectDrive</w:t>
      </w:r>
      <w:proofErr w:type="spellEnd"/>
      <w:r>
        <w:t>/WINDOWS/inf/fsvga.inf</w:t>
      </w:r>
      <w:proofErr w:type="gramEnd"/>
    </w:p>
    <w:p w14:paraId="394D68EB" w14:textId="77777777" w:rsidR="00141126" w:rsidRDefault="00141126" w:rsidP="00141126">
      <w:pPr>
        <w:pStyle w:val="BodyText"/>
      </w:pPr>
      <w:r>
        <w:t>ad8ec58be3ebc01e821dd0c7ed70fa</w:t>
      </w:r>
      <w:proofErr w:type="gramStart"/>
      <w:r>
        <w:t>05  /home/kali/Documents/JD/</w:t>
      </w:r>
      <w:proofErr w:type="spellStart"/>
      <w:r>
        <w:t>suspectDrive</w:t>
      </w:r>
      <w:proofErr w:type="spellEnd"/>
      <w:r>
        <w:t>/WINDOWS/inf/fsvgaadd.inf</w:t>
      </w:r>
      <w:proofErr w:type="gramEnd"/>
    </w:p>
    <w:p w14:paraId="69BEC580" w14:textId="77777777" w:rsidR="00141126" w:rsidRDefault="00141126" w:rsidP="00141126">
      <w:pPr>
        <w:pStyle w:val="BodyText"/>
      </w:pPr>
      <w:r>
        <w:t>8d15c060fb38bba8df042d3edbb2f2</w:t>
      </w:r>
      <w:proofErr w:type="gramStart"/>
      <w:r>
        <w:t>cc  /home/kali/Documents/JD/</w:t>
      </w:r>
      <w:proofErr w:type="spellStart"/>
      <w:r>
        <w:t>suspectDrive</w:t>
      </w:r>
      <w:proofErr w:type="spellEnd"/>
      <w:r>
        <w:t>/WINDOWS/inf/</w:t>
      </w:r>
      <w:proofErr w:type="spellStart"/>
      <w:r>
        <w:t>fsvga.PNF</w:t>
      </w:r>
      <w:proofErr w:type="spellEnd"/>
      <w:proofErr w:type="gramEnd"/>
    </w:p>
    <w:p w14:paraId="56ABC04D" w14:textId="77777777" w:rsidR="00141126" w:rsidRDefault="00141126" w:rsidP="00141126">
      <w:pPr>
        <w:pStyle w:val="BodyText"/>
      </w:pPr>
      <w:r>
        <w:t>e54faca04f6514cd00c1a9824d1c6cf</w:t>
      </w:r>
      <w:proofErr w:type="gramStart"/>
      <w:r>
        <w:t>6  /home/kali/Documents/JD/</w:t>
      </w:r>
      <w:proofErr w:type="spellStart"/>
      <w:r>
        <w:t>suspectDrive</w:t>
      </w:r>
      <w:proofErr w:type="spellEnd"/>
      <w:r>
        <w:t>/WINDOWS/inf/</w:t>
      </w:r>
      <w:proofErr w:type="spellStart"/>
      <w:r>
        <w:t>fsvgaadd.PNF</w:t>
      </w:r>
      <w:proofErr w:type="spellEnd"/>
      <w:proofErr w:type="gramEnd"/>
    </w:p>
    <w:p w14:paraId="15FD2D08" w14:textId="77777777" w:rsidR="00141126" w:rsidRDefault="00141126" w:rsidP="00141126">
      <w:pPr>
        <w:pStyle w:val="BodyText"/>
      </w:pPr>
      <w:r>
        <w:t>2e533034b739da2e326b762f680a702</w:t>
      </w:r>
      <w:proofErr w:type="gramStart"/>
      <w:r>
        <w:t>f  /home/kali/Documents/JD/</w:t>
      </w:r>
      <w:proofErr w:type="spellStart"/>
      <w:r>
        <w:t>suspectDrive</w:t>
      </w:r>
      <w:proofErr w:type="spellEnd"/>
      <w:r>
        <w:t>/WINDOWS/inf/fsvgadel.inf</w:t>
      </w:r>
      <w:proofErr w:type="gramEnd"/>
    </w:p>
    <w:p w14:paraId="2CB54454" w14:textId="77777777" w:rsidR="00141126" w:rsidRDefault="00141126" w:rsidP="00141126">
      <w:pPr>
        <w:pStyle w:val="BodyText"/>
      </w:pPr>
      <w:r>
        <w:lastRenderedPageBreak/>
        <w:t>139e9ed0ecd454199bf830820ce295</w:t>
      </w:r>
      <w:proofErr w:type="gramStart"/>
      <w:r>
        <w:t>de  /home/kali/Documents/JD/</w:t>
      </w:r>
      <w:proofErr w:type="spellStart"/>
      <w:r>
        <w:t>suspectDrive</w:t>
      </w:r>
      <w:proofErr w:type="spellEnd"/>
      <w:r>
        <w:t>/WINDOWS/inf/</w:t>
      </w:r>
      <w:proofErr w:type="spellStart"/>
      <w:r>
        <w:t>fsvgadel.PNF</w:t>
      </w:r>
      <w:proofErr w:type="spellEnd"/>
      <w:proofErr w:type="gramEnd"/>
    </w:p>
    <w:p w14:paraId="410B1BBD" w14:textId="77777777" w:rsidR="00141126" w:rsidRDefault="00141126" w:rsidP="00141126">
      <w:pPr>
        <w:pStyle w:val="BodyText"/>
      </w:pPr>
      <w:r>
        <w:t>8b3afd12c6477749439aeb93f9f58d1</w:t>
      </w:r>
      <w:proofErr w:type="gramStart"/>
      <w:r>
        <w:t>f  /home/kali/Documents/JD/</w:t>
      </w:r>
      <w:proofErr w:type="spellStart"/>
      <w:r>
        <w:t>suspectDrive</w:t>
      </w:r>
      <w:proofErr w:type="spellEnd"/>
      <w:r>
        <w:t>/WINDOWS/inf/fxsocm.inf</w:t>
      </w:r>
      <w:proofErr w:type="gramEnd"/>
    </w:p>
    <w:p w14:paraId="6233F79A" w14:textId="77777777" w:rsidR="00141126" w:rsidRDefault="00141126" w:rsidP="00141126">
      <w:pPr>
        <w:pStyle w:val="BodyText"/>
      </w:pPr>
      <w:r>
        <w:t>a83f58731916eca3ebf2b90f372f85a</w:t>
      </w:r>
      <w:proofErr w:type="gramStart"/>
      <w:r>
        <w:t>5  /home/kali/Documents/JD/</w:t>
      </w:r>
      <w:proofErr w:type="spellStart"/>
      <w:r>
        <w:t>suspectDrive</w:t>
      </w:r>
      <w:proofErr w:type="spellEnd"/>
      <w:r>
        <w:t>/WINDOWS/inf/g200.inf</w:t>
      </w:r>
      <w:proofErr w:type="gramEnd"/>
    </w:p>
    <w:p w14:paraId="7EAEB5E5" w14:textId="77777777" w:rsidR="00141126" w:rsidRDefault="00141126" w:rsidP="00141126">
      <w:pPr>
        <w:pStyle w:val="BodyText"/>
      </w:pPr>
      <w:r>
        <w:t>5e1f79961670168bbfda8ca706fea1a</w:t>
      </w:r>
      <w:proofErr w:type="gramStart"/>
      <w:r>
        <w:t>6  /home/kali/Documents/JD/</w:t>
      </w:r>
      <w:proofErr w:type="spellStart"/>
      <w:r>
        <w:t>suspectDrive</w:t>
      </w:r>
      <w:proofErr w:type="spellEnd"/>
      <w:r>
        <w:t>/WINDOWS/inf/g200.PNF</w:t>
      </w:r>
      <w:proofErr w:type="gramEnd"/>
    </w:p>
    <w:p w14:paraId="0F850210" w14:textId="77777777" w:rsidR="00141126" w:rsidRDefault="00141126" w:rsidP="00141126">
      <w:pPr>
        <w:pStyle w:val="BodyText"/>
      </w:pPr>
      <w:r>
        <w:t>8df7eacecee978008ecf57d3a0aa</w:t>
      </w:r>
      <w:proofErr w:type="gramStart"/>
      <w:r>
        <w:t>6722  /home/kali/Documents/JD/</w:t>
      </w:r>
      <w:proofErr w:type="spellStart"/>
      <w:r>
        <w:t>suspectDrive</w:t>
      </w:r>
      <w:proofErr w:type="spellEnd"/>
      <w:r>
        <w:t>/WINDOWS/inf/</w:t>
      </w:r>
      <w:proofErr w:type="spellStart"/>
      <w:r>
        <w:t>fxsocm.PNF</w:t>
      </w:r>
      <w:proofErr w:type="spellEnd"/>
      <w:proofErr w:type="gramEnd"/>
    </w:p>
    <w:p w14:paraId="7CACDAA1" w14:textId="77777777" w:rsidR="00141126" w:rsidRDefault="00141126" w:rsidP="00141126">
      <w:pPr>
        <w:pStyle w:val="BodyText"/>
      </w:pPr>
      <w:r>
        <w:t>4c6edd57d3b8f999fe4b72ed496995b</w:t>
      </w:r>
      <w:proofErr w:type="gramStart"/>
      <w:r>
        <w:t>5  /home/kali/Documents/JD/</w:t>
      </w:r>
      <w:proofErr w:type="spellStart"/>
      <w:r>
        <w:t>suspectDrive</w:t>
      </w:r>
      <w:proofErr w:type="spellEnd"/>
      <w:r>
        <w:t>/WINDOWS/inf/g400.inf</w:t>
      </w:r>
      <w:proofErr w:type="gramEnd"/>
    </w:p>
    <w:p w14:paraId="0E4C42E2" w14:textId="77777777" w:rsidR="00141126" w:rsidRDefault="00141126" w:rsidP="00141126">
      <w:pPr>
        <w:pStyle w:val="BodyText"/>
      </w:pPr>
      <w:r>
        <w:t>1b6b3287144c3807f95a9b8bb33b5b0</w:t>
      </w:r>
      <w:proofErr w:type="gramStart"/>
      <w:r>
        <w:t>d  /home/kali/Documents/JD/</w:t>
      </w:r>
      <w:proofErr w:type="spellStart"/>
      <w:r>
        <w:t>suspectDrive</w:t>
      </w:r>
      <w:proofErr w:type="spellEnd"/>
      <w:r>
        <w:t>/WINDOWS/inf/g400.PNF</w:t>
      </w:r>
      <w:proofErr w:type="gramEnd"/>
    </w:p>
    <w:p w14:paraId="1EAE9D43" w14:textId="77777777" w:rsidR="00141126" w:rsidRDefault="00141126" w:rsidP="00141126">
      <w:pPr>
        <w:pStyle w:val="BodyText"/>
      </w:pPr>
      <w:r>
        <w:t>19d12efec198ec86f5f44c1d866c637</w:t>
      </w:r>
      <w:proofErr w:type="gramStart"/>
      <w:r>
        <w:t>b  /home/kali/Documents/JD/</w:t>
      </w:r>
      <w:proofErr w:type="spellStart"/>
      <w:r>
        <w:t>suspectDrive</w:t>
      </w:r>
      <w:proofErr w:type="spellEnd"/>
      <w:r>
        <w:t>/WINDOWS/inf/gameport.inf</w:t>
      </w:r>
      <w:proofErr w:type="gramEnd"/>
    </w:p>
    <w:p w14:paraId="2BD3DFEB" w14:textId="77777777" w:rsidR="00141126" w:rsidRDefault="00141126" w:rsidP="00141126">
      <w:pPr>
        <w:pStyle w:val="BodyText"/>
      </w:pPr>
      <w:r>
        <w:t>05b093e1b2043c32c2303ecdc426037</w:t>
      </w:r>
      <w:proofErr w:type="gramStart"/>
      <w:r>
        <w:t>e  /home/kali/Documents/JD/</w:t>
      </w:r>
      <w:proofErr w:type="spellStart"/>
      <w:r>
        <w:t>suspectDrive</w:t>
      </w:r>
      <w:proofErr w:type="spellEnd"/>
      <w:r>
        <w:t>/WINDOWS/inf/</w:t>
      </w:r>
      <w:proofErr w:type="spellStart"/>
      <w:r>
        <w:t>gameport.PNF</w:t>
      </w:r>
      <w:proofErr w:type="spellEnd"/>
      <w:proofErr w:type="gramEnd"/>
    </w:p>
    <w:p w14:paraId="7A420645" w14:textId="77777777" w:rsidR="00141126" w:rsidRDefault="00141126" w:rsidP="00141126">
      <w:pPr>
        <w:pStyle w:val="BodyText"/>
      </w:pPr>
      <w:r>
        <w:t>c41fb2ed391bd1af89eeacd2bb9</w:t>
      </w:r>
      <w:proofErr w:type="gramStart"/>
      <w:r>
        <w:t>aedfb  /home/kali/Documents/JD/</w:t>
      </w:r>
      <w:proofErr w:type="spellStart"/>
      <w:r>
        <w:t>suspectDrive</w:t>
      </w:r>
      <w:proofErr w:type="spellEnd"/>
      <w:r>
        <w:t>/WINDOWS/inf/games.inf</w:t>
      </w:r>
      <w:proofErr w:type="gramEnd"/>
    </w:p>
    <w:p w14:paraId="51F78558" w14:textId="77777777" w:rsidR="00141126" w:rsidRDefault="00141126" w:rsidP="00141126">
      <w:pPr>
        <w:pStyle w:val="BodyText"/>
      </w:pPr>
      <w:r>
        <w:t>bd2c04da308c491b302a4a</w:t>
      </w:r>
      <w:proofErr w:type="gramStart"/>
      <w:r>
        <w:t>2950243031  /home/kali/Documents/JD/</w:t>
      </w:r>
      <w:proofErr w:type="spellStart"/>
      <w:r>
        <w:t>suspectDrive</w:t>
      </w:r>
      <w:proofErr w:type="spellEnd"/>
      <w:r>
        <w:t>/WINDOWS/inf/</w:t>
      </w:r>
      <w:proofErr w:type="spellStart"/>
      <w:r>
        <w:t>games.PNF</w:t>
      </w:r>
      <w:proofErr w:type="spellEnd"/>
      <w:proofErr w:type="gramEnd"/>
    </w:p>
    <w:p w14:paraId="1FC3599C" w14:textId="77777777" w:rsidR="00141126" w:rsidRDefault="00141126" w:rsidP="00141126">
      <w:pPr>
        <w:pStyle w:val="BodyText"/>
      </w:pPr>
      <w:r>
        <w:t>4441b1e8f21adbf4e1e318cf</w:t>
      </w:r>
      <w:proofErr w:type="gramStart"/>
      <w:r>
        <w:t>33735194  /home/kali/Documents/JD/</w:t>
      </w:r>
      <w:proofErr w:type="spellStart"/>
      <w:r>
        <w:t>suspectDrive</w:t>
      </w:r>
      <w:proofErr w:type="spellEnd"/>
      <w:r>
        <w:t>/WINDOWS/inf/genprint.inf</w:t>
      </w:r>
      <w:proofErr w:type="gramEnd"/>
    </w:p>
    <w:p w14:paraId="24518AF1" w14:textId="77777777" w:rsidR="00141126" w:rsidRDefault="00141126" w:rsidP="00141126">
      <w:pPr>
        <w:pStyle w:val="BodyText"/>
      </w:pPr>
      <w:r>
        <w:t>3265365db795e640d9623c2d217bdb</w:t>
      </w:r>
      <w:proofErr w:type="gramStart"/>
      <w:r>
        <w:t>04  /home/kali/Documents/JD/</w:t>
      </w:r>
      <w:proofErr w:type="spellStart"/>
      <w:r>
        <w:t>suspectDrive</w:t>
      </w:r>
      <w:proofErr w:type="spellEnd"/>
      <w:r>
        <w:t>/WINDOWS/inf/</w:t>
      </w:r>
      <w:proofErr w:type="spellStart"/>
      <w:r>
        <w:t>genprint.PNF</w:t>
      </w:r>
      <w:proofErr w:type="spellEnd"/>
      <w:proofErr w:type="gramEnd"/>
    </w:p>
    <w:p w14:paraId="674C0E26" w14:textId="77777777" w:rsidR="00141126" w:rsidRDefault="00141126" w:rsidP="00141126">
      <w:pPr>
        <w:pStyle w:val="BodyText"/>
      </w:pPr>
      <w:r>
        <w:t>7c10f1b5639acf1949a82efa6cb94a</w:t>
      </w:r>
      <w:proofErr w:type="gramStart"/>
      <w:r>
        <w:t>54  /home/kali/Documents/JD/</w:t>
      </w:r>
      <w:proofErr w:type="spellStart"/>
      <w:r>
        <w:t>suspectDrive</w:t>
      </w:r>
      <w:proofErr w:type="spellEnd"/>
      <w:r>
        <w:t>/WINDOWS/inf/hal.inf</w:t>
      </w:r>
      <w:proofErr w:type="gramEnd"/>
    </w:p>
    <w:p w14:paraId="6BC7B666" w14:textId="77777777" w:rsidR="00141126" w:rsidRDefault="00141126" w:rsidP="00141126">
      <w:pPr>
        <w:pStyle w:val="BodyText"/>
      </w:pPr>
      <w:r>
        <w:t>83022d6d014e13b3c4a33f4998b8884</w:t>
      </w:r>
      <w:proofErr w:type="gramStart"/>
      <w:r>
        <w:t>c  /home/kali/Documents/JD/</w:t>
      </w:r>
      <w:proofErr w:type="spellStart"/>
      <w:r>
        <w:t>suspectDrive</w:t>
      </w:r>
      <w:proofErr w:type="spellEnd"/>
      <w:r>
        <w:t>/WINDOWS/inf/</w:t>
      </w:r>
      <w:proofErr w:type="spellStart"/>
      <w:r>
        <w:t>hal.PNF</w:t>
      </w:r>
      <w:proofErr w:type="spellEnd"/>
      <w:proofErr w:type="gramEnd"/>
    </w:p>
    <w:p w14:paraId="67AD44CA" w14:textId="77777777" w:rsidR="00141126" w:rsidRDefault="00141126" w:rsidP="00141126">
      <w:pPr>
        <w:pStyle w:val="BodyText"/>
      </w:pPr>
      <w:r>
        <w:t>1d392bb49a304e60180365cd8d</w:t>
      </w:r>
      <w:proofErr w:type="gramStart"/>
      <w:r>
        <w:t>259496  /home/kali/Documents/JD/</w:t>
      </w:r>
      <w:proofErr w:type="spellStart"/>
      <w:r>
        <w:t>suspectDrive</w:t>
      </w:r>
      <w:proofErr w:type="spellEnd"/>
      <w:r>
        <w:t>/WINDOWS/inf/</w:t>
      </w:r>
      <w:proofErr w:type="spellStart"/>
      <w:r>
        <w:t>hidbth.PNF</w:t>
      </w:r>
      <w:proofErr w:type="spellEnd"/>
      <w:proofErr w:type="gramEnd"/>
    </w:p>
    <w:p w14:paraId="7D34DC36" w14:textId="77777777" w:rsidR="00141126" w:rsidRDefault="00141126" w:rsidP="00141126">
      <w:pPr>
        <w:pStyle w:val="BodyText"/>
      </w:pPr>
      <w:r>
        <w:t>61c87a7a1c2571fea0870e23aa8b</w:t>
      </w:r>
      <w:proofErr w:type="gramStart"/>
      <w:r>
        <w:t>2252  /home/kali/Documents/JD/</w:t>
      </w:r>
      <w:proofErr w:type="spellStart"/>
      <w:r>
        <w:t>suspectDrive</w:t>
      </w:r>
      <w:proofErr w:type="spellEnd"/>
      <w:r>
        <w:t>/WINDOWS/inf/hidbth.inf</w:t>
      </w:r>
      <w:proofErr w:type="gramEnd"/>
    </w:p>
    <w:p w14:paraId="6FF0F3DB" w14:textId="77777777" w:rsidR="00141126" w:rsidRDefault="00141126" w:rsidP="00141126">
      <w:pPr>
        <w:pStyle w:val="BodyText"/>
      </w:pPr>
      <w:r>
        <w:t>8dfd2077e3ec4da6f55e757eb</w:t>
      </w:r>
      <w:proofErr w:type="gramStart"/>
      <w:r>
        <w:t>0327235  /home/kali/Documents/JD/</w:t>
      </w:r>
      <w:proofErr w:type="spellStart"/>
      <w:r>
        <w:t>suspectDrive</w:t>
      </w:r>
      <w:proofErr w:type="spellEnd"/>
      <w:r>
        <w:t>/WINDOWS/inf/HidDigi.inf</w:t>
      </w:r>
      <w:proofErr w:type="gramEnd"/>
    </w:p>
    <w:p w14:paraId="09C81CA9" w14:textId="77777777" w:rsidR="00141126" w:rsidRDefault="00141126" w:rsidP="00141126">
      <w:pPr>
        <w:pStyle w:val="BodyText"/>
      </w:pPr>
      <w:r>
        <w:t>2e0fb8d15d7d147f9bc72dfb3dd3d36</w:t>
      </w:r>
      <w:proofErr w:type="gramStart"/>
      <w:r>
        <w:t>e  /home/kali/Documents/JD/</w:t>
      </w:r>
      <w:proofErr w:type="spellStart"/>
      <w:r>
        <w:t>suspectDrive</w:t>
      </w:r>
      <w:proofErr w:type="spellEnd"/>
      <w:r>
        <w:t>/WINDOWS/inf/</w:t>
      </w:r>
      <w:proofErr w:type="spellStart"/>
      <w:r>
        <w:t>HidDigi.PNF</w:t>
      </w:r>
      <w:proofErr w:type="spellEnd"/>
      <w:proofErr w:type="gramEnd"/>
    </w:p>
    <w:p w14:paraId="5D003BDC" w14:textId="77777777" w:rsidR="00141126" w:rsidRDefault="00141126" w:rsidP="00141126">
      <w:pPr>
        <w:pStyle w:val="BodyText"/>
      </w:pPr>
      <w:r>
        <w:t>5c5a804d06b394ef246de2d04b193c5</w:t>
      </w:r>
      <w:proofErr w:type="gramStart"/>
      <w:r>
        <w:t>f  /home/kali/Documents/JD/</w:t>
      </w:r>
      <w:proofErr w:type="spellStart"/>
      <w:r>
        <w:t>suspectDrive</w:t>
      </w:r>
      <w:proofErr w:type="spellEnd"/>
      <w:r>
        <w:t>/WINDOWS/inf/hidserv.inf</w:t>
      </w:r>
      <w:proofErr w:type="gramEnd"/>
    </w:p>
    <w:p w14:paraId="6D055729" w14:textId="77777777" w:rsidR="00141126" w:rsidRDefault="00141126" w:rsidP="00141126">
      <w:pPr>
        <w:pStyle w:val="BodyText"/>
      </w:pPr>
      <w:r>
        <w:t>32e519feff61e92597f5accaf025ce</w:t>
      </w:r>
      <w:proofErr w:type="gramStart"/>
      <w:r>
        <w:t>48  /home/kali/Documents/JD/</w:t>
      </w:r>
      <w:proofErr w:type="spellStart"/>
      <w:r>
        <w:t>suspectDrive</w:t>
      </w:r>
      <w:proofErr w:type="spellEnd"/>
      <w:r>
        <w:t>/WINDOWS/inf/</w:t>
      </w:r>
      <w:proofErr w:type="spellStart"/>
      <w:r>
        <w:t>inetcorp.adm</w:t>
      </w:r>
      <w:proofErr w:type="spellEnd"/>
      <w:proofErr w:type="gramEnd"/>
    </w:p>
    <w:p w14:paraId="00EDC3D9" w14:textId="77777777" w:rsidR="00141126" w:rsidRDefault="00141126" w:rsidP="00141126">
      <w:pPr>
        <w:pStyle w:val="BodyText"/>
      </w:pPr>
      <w:r>
        <w:t>afb8452db33210eef738a7e891e47a2</w:t>
      </w:r>
      <w:proofErr w:type="gramStart"/>
      <w:r>
        <w:t>d  /home/kali/Documents/JD/</w:t>
      </w:r>
      <w:proofErr w:type="spellStart"/>
      <w:r>
        <w:t>suspectDrive</w:t>
      </w:r>
      <w:proofErr w:type="spellEnd"/>
      <w:r>
        <w:t>/WINDOWS/inf/</w:t>
      </w:r>
      <w:proofErr w:type="spellStart"/>
      <w:r>
        <w:t>hidserv.PNF</w:t>
      </w:r>
      <w:proofErr w:type="spellEnd"/>
      <w:proofErr w:type="gramEnd"/>
    </w:p>
    <w:p w14:paraId="3C7F0A5D" w14:textId="77777777" w:rsidR="00141126" w:rsidRDefault="00141126" w:rsidP="00141126">
      <w:pPr>
        <w:pStyle w:val="BodyText"/>
      </w:pPr>
      <w:r>
        <w:t>05641c2523b4f0fd</w:t>
      </w:r>
      <w:proofErr w:type="gramStart"/>
      <w:r>
        <w:t>0841893852682117  /home/kali/Documents/JD/</w:t>
      </w:r>
      <w:proofErr w:type="spellStart"/>
      <w:r>
        <w:t>suspectDrive</w:t>
      </w:r>
      <w:proofErr w:type="spellEnd"/>
      <w:r>
        <w:t>/WINDOWS/inf/</w:t>
      </w:r>
      <w:proofErr w:type="spellStart"/>
      <w:r>
        <w:t>inetset.adm</w:t>
      </w:r>
      <w:proofErr w:type="spellEnd"/>
      <w:proofErr w:type="gramEnd"/>
    </w:p>
    <w:p w14:paraId="70BD63E8" w14:textId="77777777" w:rsidR="00141126" w:rsidRDefault="00141126" w:rsidP="00141126">
      <w:pPr>
        <w:pStyle w:val="BodyText"/>
      </w:pPr>
      <w:r>
        <w:t>1c41c7621dcb607f632a07796ae463d</w:t>
      </w:r>
      <w:proofErr w:type="gramStart"/>
      <w:r>
        <w:t>7  /home/kali/Documents/JD/</w:t>
      </w:r>
      <w:proofErr w:type="spellStart"/>
      <w:r>
        <w:t>suspectDrive</w:t>
      </w:r>
      <w:proofErr w:type="spellEnd"/>
      <w:r>
        <w:t>/WINDOWS/inf/input.inf</w:t>
      </w:r>
      <w:proofErr w:type="gramEnd"/>
    </w:p>
    <w:p w14:paraId="2CAEA395" w14:textId="77777777" w:rsidR="00141126" w:rsidRDefault="00141126" w:rsidP="00141126">
      <w:pPr>
        <w:pStyle w:val="BodyText"/>
      </w:pPr>
      <w:r>
        <w:lastRenderedPageBreak/>
        <w:t>9d98839b269d95f1a7ddcf7416cfb3</w:t>
      </w:r>
      <w:proofErr w:type="gramStart"/>
      <w:r>
        <w:t>aa  /home/kali/Documents/JD/</w:t>
      </w:r>
      <w:proofErr w:type="spellStart"/>
      <w:r>
        <w:t>suspectDrive</w:t>
      </w:r>
      <w:proofErr w:type="spellEnd"/>
      <w:r>
        <w:t>/WINDOWS/inf/</w:t>
      </w:r>
      <w:proofErr w:type="spellStart"/>
      <w:r>
        <w:t>input.PNF</w:t>
      </w:r>
      <w:proofErr w:type="spellEnd"/>
      <w:proofErr w:type="gramEnd"/>
    </w:p>
    <w:p w14:paraId="42C65EF9" w14:textId="77777777" w:rsidR="00141126" w:rsidRDefault="00141126" w:rsidP="00141126">
      <w:pPr>
        <w:pStyle w:val="BodyText"/>
      </w:pPr>
      <w:r>
        <w:t>bb39b39e6d48620dfd401733bc8dbbd</w:t>
      </w:r>
      <w:proofErr w:type="gramStart"/>
      <w:r>
        <w:t>2  /home/kali/Documents/JD/</w:t>
      </w:r>
      <w:proofErr w:type="spellStart"/>
      <w:r>
        <w:t>suspectDrive</w:t>
      </w:r>
      <w:proofErr w:type="spellEnd"/>
      <w:r>
        <w:t>/WINDOWS/inf/</w:t>
      </w:r>
      <w:proofErr w:type="spellStart"/>
      <w:r>
        <w:t>inetres.adm</w:t>
      </w:r>
      <w:proofErr w:type="spellEnd"/>
      <w:proofErr w:type="gramEnd"/>
    </w:p>
    <w:p w14:paraId="4F365A1C" w14:textId="77777777" w:rsidR="00141126" w:rsidRDefault="00141126" w:rsidP="00141126">
      <w:pPr>
        <w:pStyle w:val="BodyText"/>
      </w:pPr>
      <w:r>
        <w:t>327dea601389ff367b429619b3a18e6</w:t>
      </w:r>
      <w:proofErr w:type="gramStart"/>
      <w:r>
        <w:t>a  /</w:t>
      </w:r>
      <w:proofErr w:type="gramEnd"/>
      <w:r>
        <w:t>home/kali/Documents/JD/</w:t>
      </w:r>
      <w:proofErr w:type="spellStart"/>
      <w:r>
        <w:t>suspectDrive</w:t>
      </w:r>
      <w:proofErr w:type="spellEnd"/>
      <w:r>
        <w:t>/WINDOWS/inf/INFCACHE.1</w:t>
      </w:r>
    </w:p>
    <w:p w14:paraId="732BD456" w14:textId="77777777" w:rsidR="00141126" w:rsidRDefault="00141126" w:rsidP="00141126">
      <w:pPr>
        <w:pStyle w:val="BodyText"/>
      </w:pPr>
      <w:r>
        <w:t>84509603df82dc7f26499760692f625</w:t>
      </w:r>
      <w:proofErr w:type="gramStart"/>
      <w:r>
        <w:t>d  /home/kali/Documents/JD/</w:t>
      </w:r>
      <w:proofErr w:type="spellStart"/>
      <w:r>
        <w:t>suspectDrive</w:t>
      </w:r>
      <w:proofErr w:type="spellEnd"/>
      <w:r>
        <w:t>/WINDOWS/inf/irbus.inf</w:t>
      </w:r>
      <w:proofErr w:type="gramEnd"/>
    </w:p>
    <w:p w14:paraId="737DE438" w14:textId="77777777" w:rsidR="00141126" w:rsidRDefault="00141126" w:rsidP="00141126">
      <w:pPr>
        <w:pStyle w:val="BodyText"/>
      </w:pPr>
      <w:r>
        <w:t>b21590ab335b03b8dae199c2a504e</w:t>
      </w:r>
      <w:proofErr w:type="gramStart"/>
      <w:r>
        <w:t>081  /home/kali/Documents/JD/</w:t>
      </w:r>
      <w:proofErr w:type="spellStart"/>
      <w:r>
        <w:t>suspectDrive</w:t>
      </w:r>
      <w:proofErr w:type="spellEnd"/>
      <w:r>
        <w:t>/WINDOWS/inf/intl.inf</w:t>
      </w:r>
      <w:proofErr w:type="gramEnd"/>
    </w:p>
    <w:p w14:paraId="3FA937A6" w14:textId="77777777" w:rsidR="00141126" w:rsidRDefault="00141126" w:rsidP="00141126">
      <w:pPr>
        <w:pStyle w:val="BodyText"/>
      </w:pPr>
      <w:r>
        <w:t>aebf99ab938162ff1416c60ab4158eb</w:t>
      </w:r>
      <w:proofErr w:type="gramStart"/>
      <w:r>
        <w:t>2  /home/kali/Documents/JD/</w:t>
      </w:r>
      <w:proofErr w:type="spellStart"/>
      <w:r>
        <w:t>suspectDrive</w:t>
      </w:r>
      <w:proofErr w:type="spellEnd"/>
      <w:r>
        <w:t>/WINDOWS/inf/</w:t>
      </w:r>
      <w:proofErr w:type="spellStart"/>
      <w:r>
        <w:t>intl.PNF</w:t>
      </w:r>
      <w:proofErr w:type="spellEnd"/>
      <w:proofErr w:type="gramEnd"/>
    </w:p>
    <w:p w14:paraId="59C8A628" w14:textId="77777777" w:rsidR="00141126" w:rsidRDefault="00141126" w:rsidP="00141126">
      <w:pPr>
        <w:pStyle w:val="BodyText"/>
      </w:pPr>
      <w:r>
        <w:t>c63015ea37dbe5f51118b0735567ce6</w:t>
      </w:r>
      <w:proofErr w:type="gramStart"/>
      <w:r>
        <w:t>e  /home/kali/Documents/JD/</w:t>
      </w:r>
      <w:proofErr w:type="spellStart"/>
      <w:r>
        <w:t>suspectDrive</w:t>
      </w:r>
      <w:proofErr w:type="spellEnd"/>
      <w:r>
        <w:t>/WINDOWS/inf/</w:t>
      </w:r>
      <w:proofErr w:type="spellStart"/>
      <w:r>
        <w:t>irbus.PNF</w:t>
      </w:r>
      <w:proofErr w:type="spellEnd"/>
      <w:proofErr w:type="gramEnd"/>
    </w:p>
    <w:p w14:paraId="019B37FC" w14:textId="77777777" w:rsidR="00141126" w:rsidRDefault="00141126" w:rsidP="00141126">
      <w:pPr>
        <w:pStyle w:val="BodyText"/>
      </w:pPr>
      <w:r>
        <w:t>31c8fe84a331960e8e96eb4e3c7ed42</w:t>
      </w:r>
      <w:proofErr w:type="gramStart"/>
      <w:r>
        <w:t>f  /home/kali/Documents/JD/</w:t>
      </w:r>
      <w:proofErr w:type="spellStart"/>
      <w:r>
        <w:t>suspectDrive</w:t>
      </w:r>
      <w:proofErr w:type="spellEnd"/>
      <w:r>
        <w:t>/WINDOWS/inf/irdaalif.inf</w:t>
      </w:r>
      <w:proofErr w:type="gramEnd"/>
    </w:p>
    <w:p w14:paraId="3ABF5DCB" w14:textId="77777777" w:rsidR="00141126" w:rsidRDefault="00141126" w:rsidP="00141126">
      <w:pPr>
        <w:pStyle w:val="BodyText"/>
      </w:pPr>
      <w:r>
        <w:t>96215cb75277ed8f55c7b5db5673b30</w:t>
      </w:r>
      <w:proofErr w:type="gramStart"/>
      <w:r>
        <w:t>b  /home/kali/Documents/JD/</w:t>
      </w:r>
      <w:proofErr w:type="spellStart"/>
      <w:r>
        <w:t>suspectDrive</w:t>
      </w:r>
      <w:proofErr w:type="spellEnd"/>
      <w:r>
        <w:t>/WINDOWS/inf/</w:t>
      </w:r>
      <w:proofErr w:type="spellStart"/>
      <w:r>
        <w:t>irdaalif.PNF</w:t>
      </w:r>
      <w:proofErr w:type="spellEnd"/>
      <w:proofErr w:type="gramEnd"/>
    </w:p>
    <w:p w14:paraId="5A7E04C5" w14:textId="77777777" w:rsidR="00141126" w:rsidRDefault="00141126" w:rsidP="00141126">
      <w:pPr>
        <w:pStyle w:val="BodyText"/>
      </w:pPr>
      <w:r>
        <w:t>9a114f1946bad297170746dffe6d443</w:t>
      </w:r>
      <w:proofErr w:type="gramStart"/>
      <w:r>
        <w:t>f  /home/kali/Documents/JD/</w:t>
      </w:r>
      <w:proofErr w:type="spellStart"/>
      <w:r>
        <w:t>suspectDrive</w:t>
      </w:r>
      <w:proofErr w:type="spellEnd"/>
      <w:r>
        <w:t>/WINDOWS/inf/irdasmc.inf</w:t>
      </w:r>
      <w:proofErr w:type="gramEnd"/>
    </w:p>
    <w:p w14:paraId="2F89DE92" w14:textId="77777777" w:rsidR="00141126" w:rsidRDefault="00141126" w:rsidP="00141126">
      <w:pPr>
        <w:pStyle w:val="BodyText"/>
      </w:pPr>
      <w:r>
        <w:t>013686f9162fc1884dc213b9e598c0c</w:t>
      </w:r>
      <w:proofErr w:type="gramStart"/>
      <w:r>
        <w:t>4  /home/kali/Documents/JD/</w:t>
      </w:r>
      <w:proofErr w:type="spellStart"/>
      <w:r>
        <w:t>suspectDrive</w:t>
      </w:r>
      <w:proofErr w:type="spellEnd"/>
      <w:r>
        <w:t>/WINDOWS/inf/</w:t>
      </w:r>
      <w:proofErr w:type="spellStart"/>
      <w:r>
        <w:t>irdasmc.PNF</w:t>
      </w:r>
      <w:proofErr w:type="spellEnd"/>
      <w:proofErr w:type="gramEnd"/>
    </w:p>
    <w:p w14:paraId="572C5B2F" w14:textId="77777777" w:rsidR="00141126" w:rsidRDefault="00141126" w:rsidP="00141126">
      <w:pPr>
        <w:pStyle w:val="BodyText"/>
      </w:pPr>
      <w:r>
        <w:t>acfb672e1274d4b210d0904fcdda</w:t>
      </w:r>
      <w:proofErr w:type="gramStart"/>
      <w:r>
        <w:t>2849  /home/kali/Documents/JD/</w:t>
      </w:r>
      <w:proofErr w:type="spellStart"/>
      <w:r>
        <w:t>suspectDrive</w:t>
      </w:r>
      <w:proofErr w:type="spellEnd"/>
      <w:r>
        <w:t>/WINDOWS/inf/irmk7w2k.PNF</w:t>
      </w:r>
      <w:proofErr w:type="gramEnd"/>
    </w:p>
    <w:p w14:paraId="5BB2F33D" w14:textId="77777777" w:rsidR="00141126" w:rsidRDefault="00141126" w:rsidP="00141126">
      <w:pPr>
        <w:pStyle w:val="BodyText"/>
      </w:pPr>
      <w:r>
        <w:t>0df512fe066d232e0d97004c10e7806</w:t>
      </w:r>
      <w:proofErr w:type="gramStart"/>
      <w:r>
        <w:t>a  /home/kali/Documents/JD/</w:t>
      </w:r>
      <w:proofErr w:type="spellStart"/>
      <w:r>
        <w:t>suspectDrive</w:t>
      </w:r>
      <w:proofErr w:type="spellEnd"/>
      <w:r>
        <w:t>/WINDOWS/inf/irmk7w2k.inf</w:t>
      </w:r>
      <w:proofErr w:type="gramEnd"/>
    </w:p>
    <w:p w14:paraId="7B2A4AD7" w14:textId="77777777" w:rsidR="00141126" w:rsidRDefault="00141126" w:rsidP="00141126">
      <w:pPr>
        <w:pStyle w:val="BodyText"/>
      </w:pPr>
      <w:r>
        <w:t>9a7df64dc7817b1d4cdd43e6a64de</w:t>
      </w:r>
      <w:proofErr w:type="gramStart"/>
      <w:r>
        <w:t>019  /home/kali/Documents/JD/</w:t>
      </w:r>
      <w:proofErr w:type="spellStart"/>
      <w:r>
        <w:t>suspectDrive</w:t>
      </w:r>
      <w:proofErr w:type="spellEnd"/>
      <w:r>
        <w:t>/WINDOWS/inf/irnsc.inf</w:t>
      </w:r>
      <w:proofErr w:type="gramEnd"/>
    </w:p>
    <w:p w14:paraId="20861896" w14:textId="77777777" w:rsidR="00141126" w:rsidRDefault="00141126" w:rsidP="00141126">
      <w:pPr>
        <w:pStyle w:val="BodyText"/>
      </w:pPr>
      <w:r>
        <w:t>48a073a52c1a41f9284410fc02b4b5c</w:t>
      </w:r>
      <w:proofErr w:type="gramStart"/>
      <w:r>
        <w:t>3  /home/kali/Documents/JD/</w:t>
      </w:r>
      <w:proofErr w:type="spellStart"/>
      <w:r>
        <w:t>suspectDrive</w:t>
      </w:r>
      <w:proofErr w:type="spellEnd"/>
      <w:r>
        <w:t>/WINDOWS/inf/irstusb.inf</w:t>
      </w:r>
      <w:proofErr w:type="gramEnd"/>
    </w:p>
    <w:p w14:paraId="5369FD58" w14:textId="77777777" w:rsidR="00141126" w:rsidRDefault="00141126" w:rsidP="00141126">
      <w:pPr>
        <w:pStyle w:val="BodyText"/>
      </w:pPr>
      <w:r>
        <w:t>d40b84fa81d7f0d96eb0827bb4d</w:t>
      </w:r>
      <w:proofErr w:type="gramStart"/>
      <w:r>
        <w:t>88191  /home/kali/Documents/JD/</w:t>
      </w:r>
      <w:proofErr w:type="spellStart"/>
      <w:r>
        <w:t>suspectDrive</w:t>
      </w:r>
      <w:proofErr w:type="spellEnd"/>
      <w:r>
        <w:t>/WINDOWS/inf/</w:t>
      </w:r>
      <w:proofErr w:type="spellStart"/>
      <w:r>
        <w:t>irnsc.PNF</w:t>
      </w:r>
      <w:proofErr w:type="spellEnd"/>
      <w:proofErr w:type="gramEnd"/>
    </w:p>
    <w:p w14:paraId="2429046B" w14:textId="77777777" w:rsidR="00141126" w:rsidRDefault="00141126" w:rsidP="00141126">
      <w:pPr>
        <w:pStyle w:val="BodyText"/>
      </w:pPr>
      <w:r>
        <w:t>31173b901fb3cd917d39a51ccee</w:t>
      </w:r>
      <w:proofErr w:type="gramStart"/>
      <w:r>
        <w:t>38994  /home/kali/Documents/JD/</w:t>
      </w:r>
      <w:proofErr w:type="spellStart"/>
      <w:r>
        <w:t>suspectDrive</w:t>
      </w:r>
      <w:proofErr w:type="spellEnd"/>
      <w:r>
        <w:t>/WINDOWS/inf/</w:t>
      </w:r>
      <w:proofErr w:type="spellStart"/>
      <w:r>
        <w:t>irstusb.PNF</w:t>
      </w:r>
      <w:proofErr w:type="spellEnd"/>
      <w:proofErr w:type="gramEnd"/>
    </w:p>
    <w:p w14:paraId="549B427B" w14:textId="77777777" w:rsidR="00141126" w:rsidRDefault="00141126" w:rsidP="00141126">
      <w:pPr>
        <w:pStyle w:val="BodyText"/>
      </w:pPr>
      <w:r>
        <w:t>f22c8682f90fa1f11d62750890c5179</w:t>
      </w:r>
      <w:proofErr w:type="gramStart"/>
      <w:r>
        <w:t>a  /home/kali/Documents/JD/</w:t>
      </w:r>
      <w:proofErr w:type="spellStart"/>
      <w:r>
        <w:t>suspectDrive</w:t>
      </w:r>
      <w:proofErr w:type="spellEnd"/>
      <w:r>
        <w:t>/WINDOWS/inf/irtos4mo.inf</w:t>
      </w:r>
      <w:proofErr w:type="gramEnd"/>
    </w:p>
    <w:p w14:paraId="635238B5" w14:textId="77777777" w:rsidR="00141126" w:rsidRDefault="00141126" w:rsidP="00141126">
      <w:pPr>
        <w:pStyle w:val="BodyText"/>
      </w:pPr>
      <w:r>
        <w:t>bd9f201f89a6d5e0b67f77f0c2c2e</w:t>
      </w:r>
      <w:proofErr w:type="gramStart"/>
      <w:r>
        <w:t>578  /home/kali/Documents/JD/</w:t>
      </w:r>
      <w:proofErr w:type="spellStart"/>
      <w:r>
        <w:t>suspectDrive</w:t>
      </w:r>
      <w:proofErr w:type="spellEnd"/>
      <w:r>
        <w:t>/WINDOWS/inf/irtos4mo.PNF</w:t>
      </w:r>
      <w:proofErr w:type="gramEnd"/>
    </w:p>
    <w:p w14:paraId="6456514B" w14:textId="77777777" w:rsidR="00141126" w:rsidRDefault="00141126" w:rsidP="00141126">
      <w:pPr>
        <w:pStyle w:val="BodyText"/>
      </w:pPr>
      <w:r>
        <w:t>bfdead6ac97c04fb4f6028e25b8d69f</w:t>
      </w:r>
      <w:proofErr w:type="gramStart"/>
      <w:r>
        <w:t>3  /home/kali/Documents/JD/</w:t>
      </w:r>
      <w:proofErr w:type="spellStart"/>
      <w:r>
        <w:t>suspectDrive</w:t>
      </w:r>
      <w:proofErr w:type="spellEnd"/>
      <w:r>
        <w:t>/WINDOWS/inf/kdk2x0.inf</w:t>
      </w:r>
      <w:proofErr w:type="gramEnd"/>
    </w:p>
    <w:p w14:paraId="5E798668" w14:textId="77777777" w:rsidR="00141126" w:rsidRDefault="00141126" w:rsidP="00141126">
      <w:pPr>
        <w:pStyle w:val="BodyText"/>
      </w:pPr>
      <w:r>
        <w:t>b5b82ef5763d51d430556fc160527a</w:t>
      </w:r>
      <w:proofErr w:type="gramStart"/>
      <w:r>
        <w:t>31  /home/kali/Documents/JD/</w:t>
      </w:r>
      <w:proofErr w:type="spellStart"/>
      <w:r>
        <w:t>suspectDrive</w:t>
      </w:r>
      <w:proofErr w:type="spellEnd"/>
      <w:r>
        <w:t>/WINDOWS/inf/kdk2x0.PNF</w:t>
      </w:r>
      <w:proofErr w:type="gramEnd"/>
    </w:p>
    <w:p w14:paraId="77262DA7" w14:textId="77777777" w:rsidR="00141126" w:rsidRDefault="00141126" w:rsidP="00141126">
      <w:pPr>
        <w:pStyle w:val="BodyText"/>
      </w:pPr>
      <w:r>
        <w:t>bd1bb09c21a7834068a4eabe1afac</w:t>
      </w:r>
      <w:proofErr w:type="gramStart"/>
      <w:r>
        <w:t>720  /home/kali/Documents/JD/</w:t>
      </w:r>
      <w:proofErr w:type="spellStart"/>
      <w:r>
        <w:t>suspectDrive</w:t>
      </w:r>
      <w:proofErr w:type="spellEnd"/>
      <w:r>
        <w:t>/WINDOWS/inf/</w:t>
      </w:r>
      <w:proofErr w:type="spellStart"/>
      <w:r>
        <w:t>kdkscan.PNF</w:t>
      </w:r>
      <w:proofErr w:type="spellEnd"/>
      <w:proofErr w:type="gramEnd"/>
    </w:p>
    <w:p w14:paraId="0EB252C3" w14:textId="77777777" w:rsidR="00141126" w:rsidRDefault="00141126" w:rsidP="00141126">
      <w:pPr>
        <w:pStyle w:val="BodyText"/>
      </w:pPr>
      <w:r>
        <w:t>d484e33b5bfcd7ca8b10cc0d943bdf0</w:t>
      </w:r>
      <w:proofErr w:type="gramStart"/>
      <w:r>
        <w:t>e  /home/kali/Documents/JD/</w:t>
      </w:r>
      <w:proofErr w:type="spellStart"/>
      <w:r>
        <w:t>suspectDrive</w:t>
      </w:r>
      <w:proofErr w:type="spellEnd"/>
      <w:r>
        <w:t>/WINDOWS/inf/kdkscan.inf</w:t>
      </w:r>
      <w:proofErr w:type="gramEnd"/>
    </w:p>
    <w:p w14:paraId="6A1DB650" w14:textId="77777777" w:rsidR="00141126" w:rsidRDefault="00141126" w:rsidP="00141126">
      <w:pPr>
        <w:pStyle w:val="BodyText"/>
      </w:pPr>
      <w:r>
        <w:t>787c90518e85d062f1b7a3c163ed48</w:t>
      </w:r>
      <w:proofErr w:type="gramStart"/>
      <w:r>
        <w:t>fe  /home/kali/Documents/JD/</w:t>
      </w:r>
      <w:proofErr w:type="spellStart"/>
      <w:r>
        <w:t>suspectDrive</w:t>
      </w:r>
      <w:proofErr w:type="spellEnd"/>
      <w:r>
        <w:t>/WINDOWS/inf/</w:t>
      </w:r>
      <w:proofErr w:type="spellStart"/>
      <w:r>
        <w:t>wmtour.PNF</w:t>
      </w:r>
      <w:proofErr w:type="spellEnd"/>
      <w:proofErr w:type="gramEnd"/>
    </w:p>
    <w:p w14:paraId="10E8131A" w14:textId="77777777" w:rsidR="00141126" w:rsidRDefault="00141126" w:rsidP="00141126">
      <w:pPr>
        <w:pStyle w:val="BodyText"/>
      </w:pPr>
      <w:r>
        <w:lastRenderedPageBreak/>
        <w:t>ffeee39c5a83fa52064bd758b897b7f</w:t>
      </w:r>
      <w:proofErr w:type="gramStart"/>
      <w:r>
        <w:t>7  /home/kali/Documents/JD/</w:t>
      </w:r>
      <w:proofErr w:type="spellStart"/>
      <w:r>
        <w:t>suspectDrive</w:t>
      </w:r>
      <w:proofErr w:type="spellEnd"/>
      <w:r>
        <w:t>/WINDOWS/inf/keyboard.inf</w:t>
      </w:r>
      <w:proofErr w:type="gramEnd"/>
    </w:p>
    <w:p w14:paraId="32317F79" w14:textId="77777777" w:rsidR="00141126" w:rsidRDefault="00141126" w:rsidP="00141126">
      <w:pPr>
        <w:pStyle w:val="BodyText"/>
      </w:pPr>
      <w:r>
        <w:t>371587d859ac2c541949ec5b598e73d</w:t>
      </w:r>
      <w:proofErr w:type="gramStart"/>
      <w:r>
        <w:t>5  /home/kali/Documents/JD/</w:t>
      </w:r>
      <w:proofErr w:type="spellStart"/>
      <w:r>
        <w:t>suspectDrive</w:t>
      </w:r>
      <w:proofErr w:type="spellEnd"/>
      <w:r>
        <w:t>/WINDOWS/inf/</w:t>
      </w:r>
      <w:proofErr w:type="spellStart"/>
      <w:r>
        <w:t>keyboard.PNF</w:t>
      </w:r>
      <w:proofErr w:type="spellEnd"/>
      <w:proofErr w:type="gramEnd"/>
    </w:p>
    <w:p w14:paraId="2FF4132F" w14:textId="77777777" w:rsidR="00141126" w:rsidRDefault="00141126" w:rsidP="00141126">
      <w:pPr>
        <w:pStyle w:val="BodyText"/>
      </w:pPr>
      <w:r>
        <w:t>de40c8f9149cfe80fc52bfa75880d</w:t>
      </w:r>
      <w:proofErr w:type="gramStart"/>
      <w:r>
        <w:t>167  /home/kali/Documents/JD/</w:t>
      </w:r>
      <w:proofErr w:type="spellStart"/>
      <w:r>
        <w:t>suspectDrive</w:t>
      </w:r>
      <w:proofErr w:type="spellEnd"/>
      <w:r>
        <w:t>/WINDOWS/inf/wordpad.inf</w:t>
      </w:r>
      <w:proofErr w:type="gramEnd"/>
    </w:p>
    <w:p w14:paraId="4190BDD4" w14:textId="77777777" w:rsidR="00141126" w:rsidRDefault="00141126" w:rsidP="00141126">
      <w:pPr>
        <w:pStyle w:val="BodyText"/>
      </w:pPr>
      <w:r>
        <w:t>60d25c30752b8e54199dcee78da791b</w:t>
      </w:r>
      <w:proofErr w:type="gramStart"/>
      <w:r>
        <w:t>9  /home/kali/Documents/JD/</w:t>
      </w:r>
      <w:proofErr w:type="spellStart"/>
      <w:r>
        <w:t>suspectDrive</w:t>
      </w:r>
      <w:proofErr w:type="spellEnd"/>
      <w:r>
        <w:t>/WINDOWS/inf/</w:t>
      </w:r>
      <w:proofErr w:type="spellStart"/>
      <w:r>
        <w:t>wordpad.PNF</w:t>
      </w:r>
      <w:proofErr w:type="spellEnd"/>
      <w:proofErr w:type="gramEnd"/>
    </w:p>
    <w:p w14:paraId="68CF39FE" w14:textId="77777777" w:rsidR="00141126" w:rsidRDefault="00141126" w:rsidP="00141126">
      <w:pPr>
        <w:pStyle w:val="BodyText"/>
      </w:pPr>
      <w:r>
        <w:t>7b6c0fa49d598b653597185cc0cec1d</w:t>
      </w:r>
      <w:proofErr w:type="gramStart"/>
      <w:r>
        <w:t>8  /home/kali/Documents/JD/</w:t>
      </w:r>
      <w:proofErr w:type="spellStart"/>
      <w:r>
        <w:t>suspectDrive</w:t>
      </w:r>
      <w:proofErr w:type="spellEnd"/>
      <w:r>
        <w:t>/WINDOWS/inf/</w:t>
      </w:r>
      <w:proofErr w:type="spellStart"/>
      <w:r>
        <w:t>wsh.PNF</w:t>
      </w:r>
      <w:proofErr w:type="spellEnd"/>
      <w:proofErr w:type="gramEnd"/>
    </w:p>
    <w:p w14:paraId="70F0A627" w14:textId="77777777" w:rsidR="00141126" w:rsidRDefault="00141126" w:rsidP="00141126">
      <w:pPr>
        <w:pStyle w:val="BodyText"/>
      </w:pPr>
      <w:r>
        <w:t>2c45bb64a54d2479f1da2f2b2aeac52</w:t>
      </w:r>
      <w:proofErr w:type="gramStart"/>
      <w:r>
        <w:t>a  /home/kali/Documents/JD/</w:t>
      </w:r>
      <w:proofErr w:type="spellStart"/>
      <w:r>
        <w:t>suspectDrive</w:t>
      </w:r>
      <w:proofErr w:type="spellEnd"/>
      <w:r>
        <w:t>/WINDOWS/inf/wsh.inf</w:t>
      </w:r>
      <w:proofErr w:type="gramEnd"/>
    </w:p>
    <w:p w14:paraId="5B23210D" w14:textId="77777777" w:rsidR="00141126" w:rsidRDefault="00141126" w:rsidP="00141126">
      <w:pPr>
        <w:pStyle w:val="BodyText"/>
      </w:pPr>
      <w:r>
        <w:t>437dab11c6dd3ad4f23b58abfb3e42</w:t>
      </w:r>
      <w:proofErr w:type="gramStart"/>
      <w:r>
        <w:t>ce  /home/kali/Documents/JD/</w:t>
      </w:r>
      <w:proofErr w:type="spellStart"/>
      <w:r>
        <w:t>suspectDrive</w:t>
      </w:r>
      <w:proofErr w:type="spellEnd"/>
      <w:r>
        <w:t>/WINDOWS/inf/wstcodec.inf</w:t>
      </w:r>
      <w:proofErr w:type="gramEnd"/>
    </w:p>
    <w:p w14:paraId="6DB7C55D" w14:textId="77777777" w:rsidR="00141126" w:rsidRDefault="00141126" w:rsidP="00141126">
      <w:pPr>
        <w:pStyle w:val="BodyText"/>
      </w:pPr>
      <w:r>
        <w:t>3e57cef5d38764121090f6642a77d</w:t>
      </w:r>
      <w:proofErr w:type="gramStart"/>
      <w:r>
        <w:t>236  /home/kali/Documents/JD/</w:t>
      </w:r>
      <w:proofErr w:type="spellStart"/>
      <w:r>
        <w:t>suspectDrive</w:t>
      </w:r>
      <w:proofErr w:type="spellEnd"/>
      <w:r>
        <w:t>/WINDOWS/inf/</w:t>
      </w:r>
      <w:proofErr w:type="spellStart"/>
      <w:r>
        <w:t>wstcodec.PNF</w:t>
      </w:r>
      <w:proofErr w:type="spellEnd"/>
      <w:proofErr w:type="gramEnd"/>
    </w:p>
    <w:p w14:paraId="3E1B723A" w14:textId="77777777" w:rsidR="00141126" w:rsidRDefault="00141126" w:rsidP="00141126">
      <w:pPr>
        <w:pStyle w:val="BodyText"/>
      </w:pPr>
      <w:r>
        <w:t>a1ce0019052705c292825055c0e242</w:t>
      </w:r>
      <w:proofErr w:type="gramStart"/>
      <w:r>
        <w:t>ee  /home/kali/Documents/JD/</w:t>
      </w:r>
      <w:proofErr w:type="spellStart"/>
      <w:r>
        <w:t>suspectDrive</w:t>
      </w:r>
      <w:proofErr w:type="spellEnd"/>
      <w:r>
        <w:t>/WINDOWS/inf/wtv0.PNF</w:t>
      </w:r>
      <w:proofErr w:type="gramEnd"/>
    </w:p>
    <w:p w14:paraId="3DF9F536" w14:textId="77777777" w:rsidR="00141126" w:rsidRDefault="00141126" w:rsidP="00141126">
      <w:pPr>
        <w:pStyle w:val="BodyText"/>
      </w:pPr>
      <w:r>
        <w:t>acb164b772e0ae44b2f34f621cb82a</w:t>
      </w:r>
      <w:proofErr w:type="gramStart"/>
      <w:r>
        <w:t>09  /home/kali/Documents/JD/</w:t>
      </w:r>
      <w:proofErr w:type="spellStart"/>
      <w:r>
        <w:t>suspectDrive</w:t>
      </w:r>
      <w:proofErr w:type="spellEnd"/>
      <w:r>
        <w:t>/WINDOWS/inf/wtv0.inf</w:t>
      </w:r>
      <w:proofErr w:type="gramEnd"/>
    </w:p>
    <w:p w14:paraId="3940DFCD" w14:textId="77777777" w:rsidR="00141126" w:rsidRDefault="00141126" w:rsidP="00141126">
      <w:pPr>
        <w:pStyle w:val="BodyText"/>
      </w:pPr>
      <w:r>
        <w:t>b47e307d2cebd2db214e0dd3ef4303</w:t>
      </w:r>
      <w:proofErr w:type="gramStart"/>
      <w:r>
        <w:t>db  /home/kali/Documents/JD/</w:t>
      </w:r>
      <w:proofErr w:type="spellStart"/>
      <w:r>
        <w:t>suspectDrive</w:t>
      </w:r>
      <w:proofErr w:type="spellEnd"/>
      <w:r>
        <w:t>/WINDOWS/inf/wtv1.inf</w:t>
      </w:r>
      <w:proofErr w:type="gramEnd"/>
    </w:p>
    <w:p w14:paraId="08D68462" w14:textId="77777777" w:rsidR="00141126" w:rsidRDefault="00141126" w:rsidP="00141126">
      <w:pPr>
        <w:pStyle w:val="BodyText"/>
      </w:pPr>
      <w:r>
        <w:t>b3104de20d1c3891908ccc96f5a9a3</w:t>
      </w:r>
      <w:proofErr w:type="gramStart"/>
      <w:r>
        <w:t>fc  /home/kali/Documents/JD/</w:t>
      </w:r>
      <w:proofErr w:type="spellStart"/>
      <w:r>
        <w:t>suspectDrive</w:t>
      </w:r>
      <w:proofErr w:type="spellEnd"/>
      <w:r>
        <w:t>/WINDOWS/inf/wtv1.PNF</w:t>
      </w:r>
      <w:proofErr w:type="gramEnd"/>
    </w:p>
    <w:p w14:paraId="28A14CF7" w14:textId="77777777" w:rsidR="00141126" w:rsidRDefault="00141126" w:rsidP="00141126">
      <w:pPr>
        <w:pStyle w:val="BodyText"/>
      </w:pPr>
      <w:r>
        <w:t>471f74a27123b916f971a33924b97c</w:t>
      </w:r>
      <w:proofErr w:type="gramStart"/>
      <w:r>
        <w:t>93  /home/kali/Documents/JD/</w:t>
      </w:r>
      <w:proofErr w:type="spellStart"/>
      <w:r>
        <w:t>suspectDrive</w:t>
      </w:r>
      <w:proofErr w:type="spellEnd"/>
      <w:r>
        <w:t>/WINDOWS/inf/wtv2.inf</w:t>
      </w:r>
      <w:proofErr w:type="gramEnd"/>
    </w:p>
    <w:p w14:paraId="4F125D65" w14:textId="77777777" w:rsidR="00141126" w:rsidRDefault="00141126" w:rsidP="00141126">
      <w:pPr>
        <w:pStyle w:val="BodyText"/>
      </w:pPr>
      <w:r>
        <w:t>0eaa32e0594a0457615edf7993ec</w:t>
      </w:r>
      <w:proofErr w:type="gramStart"/>
      <w:r>
        <w:t>2719  /home/kali/Documents/JD/</w:t>
      </w:r>
      <w:proofErr w:type="spellStart"/>
      <w:r>
        <w:t>suspectDrive</w:t>
      </w:r>
      <w:proofErr w:type="spellEnd"/>
      <w:r>
        <w:t>/WINDOWS/inf/wtv2.PNF</w:t>
      </w:r>
      <w:proofErr w:type="gramEnd"/>
    </w:p>
    <w:p w14:paraId="0E95D857" w14:textId="77777777" w:rsidR="00141126" w:rsidRDefault="00141126" w:rsidP="00141126">
      <w:pPr>
        <w:pStyle w:val="BodyText"/>
      </w:pPr>
      <w:r>
        <w:t>8d4ebb9d3118d29d82e42548d768f03</w:t>
      </w:r>
      <w:proofErr w:type="gramStart"/>
      <w:r>
        <w:t>f  /home/kali/Documents/JD/</w:t>
      </w:r>
      <w:proofErr w:type="spellStart"/>
      <w:r>
        <w:t>suspectDrive</w:t>
      </w:r>
      <w:proofErr w:type="spellEnd"/>
      <w:r>
        <w:t>/WINDOWS/inf/wtv3.inf</w:t>
      </w:r>
      <w:proofErr w:type="gramEnd"/>
    </w:p>
    <w:p w14:paraId="2599439F" w14:textId="77777777" w:rsidR="00141126" w:rsidRDefault="00141126" w:rsidP="00141126">
      <w:pPr>
        <w:pStyle w:val="BodyText"/>
      </w:pPr>
      <w:r>
        <w:t>105770b57b4c82037e50f94e0bd39d9</w:t>
      </w:r>
      <w:proofErr w:type="gramStart"/>
      <w:r>
        <w:t>e  /home/kali/Documents/JD/</w:t>
      </w:r>
      <w:proofErr w:type="spellStart"/>
      <w:r>
        <w:t>suspectDrive</w:t>
      </w:r>
      <w:proofErr w:type="spellEnd"/>
      <w:r>
        <w:t>/WINDOWS/inf/wtv4.inf</w:t>
      </w:r>
      <w:proofErr w:type="gramEnd"/>
    </w:p>
    <w:p w14:paraId="03C3DF37" w14:textId="77777777" w:rsidR="00141126" w:rsidRDefault="00141126" w:rsidP="00141126">
      <w:pPr>
        <w:pStyle w:val="BodyText"/>
      </w:pPr>
      <w:r>
        <w:t>a4d5c8b9e08a860d4e8b6ef381a3a8b</w:t>
      </w:r>
      <w:proofErr w:type="gramStart"/>
      <w:r>
        <w:t>0  /home/kali/Documents/JD/</w:t>
      </w:r>
      <w:proofErr w:type="spellStart"/>
      <w:r>
        <w:t>suspectDrive</w:t>
      </w:r>
      <w:proofErr w:type="spellEnd"/>
      <w:r>
        <w:t>/WINDOWS/inf/wtv3.PNF</w:t>
      </w:r>
      <w:proofErr w:type="gramEnd"/>
    </w:p>
    <w:p w14:paraId="0C56FA27" w14:textId="77777777" w:rsidR="00141126" w:rsidRDefault="00141126" w:rsidP="00141126">
      <w:pPr>
        <w:pStyle w:val="BodyText"/>
      </w:pPr>
      <w:r>
        <w:t>7ec0ff5d0f078fe3044afd78c3c400</w:t>
      </w:r>
      <w:proofErr w:type="gramStart"/>
      <w:r>
        <w:t>af  /home/kali/Documents/JD/</w:t>
      </w:r>
      <w:proofErr w:type="spellStart"/>
      <w:r>
        <w:t>suspectDrive</w:t>
      </w:r>
      <w:proofErr w:type="spellEnd"/>
      <w:r>
        <w:t>/WINDOWS/inf/wtv4.PNF</w:t>
      </w:r>
      <w:proofErr w:type="gramEnd"/>
    </w:p>
    <w:p w14:paraId="7FC77458" w14:textId="77777777" w:rsidR="00141126" w:rsidRDefault="00141126" w:rsidP="00141126">
      <w:pPr>
        <w:pStyle w:val="BodyText"/>
      </w:pPr>
      <w:r>
        <w:t>f1860054e61ce369068f80b109718b</w:t>
      </w:r>
      <w:proofErr w:type="gramStart"/>
      <w:r>
        <w:t>28  /home/kali/Documents/JD/</w:t>
      </w:r>
      <w:proofErr w:type="spellStart"/>
      <w:r>
        <w:t>suspectDrive</w:t>
      </w:r>
      <w:proofErr w:type="spellEnd"/>
      <w:r>
        <w:t>/WINDOWS/inf/wtv5.inf</w:t>
      </w:r>
      <w:proofErr w:type="gramEnd"/>
    </w:p>
    <w:p w14:paraId="21C74D6E" w14:textId="77777777" w:rsidR="00141126" w:rsidRDefault="00141126" w:rsidP="00141126">
      <w:pPr>
        <w:pStyle w:val="BodyText"/>
      </w:pPr>
      <w:r>
        <w:t>89089dd8a5139c4909faf0286d32fb</w:t>
      </w:r>
      <w:proofErr w:type="gramStart"/>
      <w:r>
        <w:t>44  /home/kali/Documents/JD/</w:t>
      </w:r>
      <w:proofErr w:type="spellStart"/>
      <w:r>
        <w:t>suspectDrive</w:t>
      </w:r>
      <w:proofErr w:type="spellEnd"/>
      <w:r>
        <w:t>/WINDOWS/inf/wtv5.PNF</w:t>
      </w:r>
      <w:proofErr w:type="gramEnd"/>
    </w:p>
    <w:p w14:paraId="75F2395E" w14:textId="77777777" w:rsidR="00141126" w:rsidRDefault="00141126" w:rsidP="00141126">
      <w:pPr>
        <w:pStyle w:val="BodyText"/>
      </w:pPr>
      <w:r>
        <w:t>989878dae9f52b78fb79b49ef9759ec</w:t>
      </w:r>
      <w:proofErr w:type="gramStart"/>
      <w:r>
        <w:t>0  /home/kali/Documents/JD/</w:t>
      </w:r>
      <w:proofErr w:type="spellStart"/>
      <w:r>
        <w:t>suspectDrive</w:t>
      </w:r>
      <w:proofErr w:type="spellEnd"/>
      <w:r>
        <w:t>/WINDOWS/inf/</w:t>
      </w:r>
      <w:proofErr w:type="spellStart"/>
      <w:r>
        <w:t>wuau.adm</w:t>
      </w:r>
      <w:proofErr w:type="spellEnd"/>
      <w:proofErr w:type="gramEnd"/>
    </w:p>
    <w:p w14:paraId="688FC521" w14:textId="77777777" w:rsidR="00141126" w:rsidRDefault="00141126" w:rsidP="00141126">
      <w:pPr>
        <w:pStyle w:val="BodyText"/>
      </w:pPr>
      <w:r>
        <w:t>6f687ff41d758b1834eee3deef7f8e1</w:t>
      </w:r>
      <w:proofErr w:type="gramStart"/>
      <w:r>
        <w:t>d  /home/kali/Documents/JD/</w:t>
      </w:r>
      <w:proofErr w:type="spellStart"/>
      <w:r>
        <w:t>suspectDrive</w:t>
      </w:r>
      <w:proofErr w:type="spellEnd"/>
      <w:r>
        <w:t>/WINDOWS/inf/xscan_xp.inf</w:t>
      </w:r>
      <w:proofErr w:type="gramEnd"/>
    </w:p>
    <w:p w14:paraId="6E8A7819" w14:textId="77777777" w:rsidR="00141126" w:rsidRDefault="00141126" w:rsidP="00141126">
      <w:pPr>
        <w:pStyle w:val="BodyText"/>
      </w:pPr>
      <w:r>
        <w:t>4039608e9078ff9304827b05f06d66a</w:t>
      </w:r>
      <w:proofErr w:type="gramStart"/>
      <w:r>
        <w:t>3  /home/kali/Documents/JD/</w:t>
      </w:r>
      <w:proofErr w:type="spellStart"/>
      <w:r>
        <w:t>suspectDrive</w:t>
      </w:r>
      <w:proofErr w:type="spellEnd"/>
      <w:r>
        <w:t>/WINDOWS/inf/</w:t>
      </w:r>
      <w:proofErr w:type="spellStart"/>
      <w:r>
        <w:t>xscan_xp.PNF</w:t>
      </w:r>
      <w:proofErr w:type="spellEnd"/>
      <w:proofErr w:type="gramEnd"/>
    </w:p>
    <w:p w14:paraId="512E539D" w14:textId="77777777" w:rsidR="00141126" w:rsidRDefault="00141126" w:rsidP="00141126">
      <w:pPr>
        <w:pStyle w:val="BodyText"/>
      </w:pPr>
      <w:r>
        <w:t>3b39232c5bdcf877d8f134e476a84ef</w:t>
      </w:r>
      <w:proofErr w:type="gramStart"/>
      <w:r>
        <w:t>6  /home/kali/Documents/JD/</w:t>
      </w:r>
      <w:proofErr w:type="spellStart"/>
      <w:r>
        <w:t>suspectDrive</w:t>
      </w:r>
      <w:proofErr w:type="spellEnd"/>
      <w:r>
        <w:t>/WINDOWS/inf/wbfirdma.inf</w:t>
      </w:r>
      <w:proofErr w:type="gramEnd"/>
    </w:p>
    <w:p w14:paraId="794A83AD" w14:textId="77777777" w:rsidR="00141126" w:rsidRDefault="00141126" w:rsidP="00141126">
      <w:pPr>
        <w:pStyle w:val="BodyText"/>
      </w:pPr>
      <w:r>
        <w:lastRenderedPageBreak/>
        <w:t>0646f3b21b35659f9a9cd8e3214afb7</w:t>
      </w:r>
      <w:proofErr w:type="gramStart"/>
      <w:r>
        <w:t>a  /home/kali/Documents/JD/</w:t>
      </w:r>
      <w:proofErr w:type="spellStart"/>
      <w:r>
        <w:t>suspectDrive</w:t>
      </w:r>
      <w:proofErr w:type="spellEnd"/>
      <w:r>
        <w:t>/WINDOWS/inf/</w:t>
      </w:r>
      <w:proofErr w:type="spellStart"/>
      <w:r>
        <w:t>wbfirdma.PNF</w:t>
      </w:r>
      <w:proofErr w:type="spellEnd"/>
      <w:proofErr w:type="gramEnd"/>
    </w:p>
    <w:p w14:paraId="3AAA754A" w14:textId="77777777" w:rsidR="00141126" w:rsidRDefault="00141126" w:rsidP="00141126">
      <w:pPr>
        <w:pStyle w:val="BodyText"/>
      </w:pPr>
      <w:r>
        <w:t>410181478fb67da4ef7574ece25fddb</w:t>
      </w:r>
      <w:proofErr w:type="gramStart"/>
      <w:r>
        <w:t>9  /home/kali/Documents/JD/</w:t>
      </w:r>
      <w:proofErr w:type="spellStart"/>
      <w:r>
        <w:t>suspectDrive</w:t>
      </w:r>
      <w:proofErr w:type="spellEnd"/>
      <w:r>
        <w:t>/WINDOWS/inf/wceusbsh.inf</w:t>
      </w:r>
      <w:proofErr w:type="gramEnd"/>
    </w:p>
    <w:p w14:paraId="38627206" w14:textId="77777777" w:rsidR="00141126" w:rsidRDefault="00141126" w:rsidP="00141126">
      <w:pPr>
        <w:pStyle w:val="BodyText"/>
      </w:pPr>
      <w:r>
        <w:t>c35ece62e8e5f1af89b14a4a685189f</w:t>
      </w:r>
      <w:proofErr w:type="gramStart"/>
      <w:r>
        <w:t>9  /home/kali/Documents/JD/</w:t>
      </w:r>
      <w:proofErr w:type="spellStart"/>
      <w:r>
        <w:t>suspectDrive</w:t>
      </w:r>
      <w:proofErr w:type="spellEnd"/>
      <w:r>
        <w:t>/WINDOWS/inf/</w:t>
      </w:r>
      <w:proofErr w:type="spellStart"/>
      <w:r>
        <w:t>wceusbsh.PNF</w:t>
      </w:r>
      <w:proofErr w:type="spellEnd"/>
      <w:proofErr w:type="gramEnd"/>
    </w:p>
    <w:p w14:paraId="33BD175D" w14:textId="77777777" w:rsidR="00141126" w:rsidRDefault="00141126" w:rsidP="00141126">
      <w:pPr>
        <w:pStyle w:val="BodyText"/>
      </w:pPr>
      <w:r>
        <w:t>e7e3f549df54258fe2e5477ccc27ef</w:t>
      </w:r>
      <w:proofErr w:type="gramStart"/>
      <w:r>
        <w:t>23  /home/kali/Documents/JD/</w:t>
      </w:r>
      <w:proofErr w:type="spellStart"/>
      <w:r>
        <w:t>suspectDrive</w:t>
      </w:r>
      <w:proofErr w:type="spellEnd"/>
      <w:r>
        <w:t>/WINDOWS/inf/</w:t>
      </w:r>
      <w:proofErr w:type="spellStart"/>
      <w:r>
        <w:t>wbemsnmp.PNF</w:t>
      </w:r>
      <w:proofErr w:type="spellEnd"/>
      <w:proofErr w:type="gramEnd"/>
    </w:p>
    <w:p w14:paraId="783613B0" w14:textId="77777777" w:rsidR="00141126" w:rsidRDefault="00141126" w:rsidP="00141126">
      <w:pPr>
        <w:pStyle w:val="BodyText"/>
      </w:pPr>
      <w:r>
        <w:t>a4362cf9a60570bf3542c7c2803e</w:t>
      </w:r>
      <w:proofErr w:type="gramStart"/>
      <w:r>
        <w:t>8303  /home/kali/Documents/JD/</w:t>
      </w:r>
      <w:proofErr w:type="spellStart"/>
      <w:r>
        <w:t>suspectDrive</w:t>
      </w:r>
      <w:proofErr w:type="spellEnd"/>
      <w:r>
        <w:t>/WINDOWS/inf/wdma10k1.inf</w:t>
      </w:r>
      <w:proofErr w:type="gramEnd"/>
    </w:p>
    <w:p w14:paraId="4D9E3D06" w14:textId="77777777" w:rsidR="00141126" w:rsidRDefault="00141126" w:rsidP="00141126">
      <w:pPr>
        <w:pStyle w:val="BodyText"/>
      </w:pPr>
      <w:r>
        <w:t>257742047aff89c00ca532918dbdeb</w:t>
      </w:r>
      <w:proofErr w:type="gramStart"/>
      <w:r>
        <w:t>46  /home/kali/Documents/JD/</w:t>
      </w:r>
      <w:proofErr w:type="spellStart"/>
      <w:r>
        <w:t>suspectDrive</w:t>
      </w:r>
      <w:proofErr w:type="spellEnd"/>
      <w:r>
        <w:t>/WINDOWS/inf/wdmaudio.inf</w:t>
      </w:r>
      <w:proofErr w:type="gramEnd"/>
    </w:p>
    <w:p w14:paraId="4A97F335" w14:textId="77777777" w:rsidR="00141126" w:rsidRDefault="00141126" w:rsidP="00141126">
      <w:pPr>
        <w:pStyle w:val="BodyText"/>
      </w:pPr>
      <w:r>
        <w:t>86d17ee2a0408524a03ff11d01f5927</w:t>
      </w:r>
      <w:proofErr w:type="gramStart"/>
      <w:r>
        <w:t>b  /home/kali/Documents/JD/</w:t>
      </w:r>
      <w:proofErr w:type="spellStart"/>
      <w:r>
        <w:t>suspectDrive</w:t>
      </w:r>
      <w:proofErr w:type="spellEnd"/>
      <w:r>
        <w:t>/WINDOWS/inf/wdma10k1.PNF</w:t>
      </w:r>
      <w:proofErr w:type="gramEnd"/>
    </w:p>
    <w:p w14:paraId="425A24E6" w14:textId="77777777" w:rsidR="00141126" w:rsidRDefault="00141126" w:rsidP="00141126">
      <w:pPr>
        <w:pStyle w:val="BodyText"/>
      </w:pPr>
      <w:r>
        <w:t>3cf89b19742e0819f244262ece6733f</w:t>
      </w:r>
      <w:proofErr w:type="gramStart"/>
      <w:r>
        <w:t>8  /home/kali/Documents/JD/</w:t>
      </w:r>
      <w:proofErr w:type="spellStart"/>
      <w:r>
        <w:t>suspectDrive</w:t>
      </w:r>
      <w:proofErr w:type="spellEnd"/>
      <w:r>
        <w:t>/WINDOWS/inf/</w:t>
      </w:r>
      <w:proofErr w:type="spellStart"/>
      <w:r>
        <w:t>wdmaudio.PNF</w:t>
      </w:r>
      <w:proofErr w:type="spellEnd"/>
      <w:proofErr w:type="gramEnd"/>
    </w:p>
    <w:p w14:paraId="174673EF" w14:textId="77777777" w:rsidR="00141126" w:rsidRDefault="00141126" w:rsidP="00141126">
      <w:pPr>
        <w:pStyle w:val="BodyText"/>
      </w:pPr>
      <w:r>
        <w:t>5df726145b5431dd8e3b5bc3427d</w:t>
      </w:r>
      <w:proofErr w:type="gramStart"/>
      <w:r>
        <w:t>9759  /home/kali/Documents/JD/</w:t>
      </w:r>
      <w:proofErr w:type="spellStart"/>
      <w:r>
        <w:t>suspectDrive</w:t>
      </w:r>
      <w:proofErr w:type="spellEnd"/>
      <w:r>
        <w:t>/WINDOWS/inf/wdma_ali.inf</w:t>
      </w:r>
      <w:proofErr w:type="gramEnd"/>
    </w:p>
    <w:p w14:paraId="04DA4C47" w14:textId="77777777" w:rsidR="00141126" w:rsidRDefault="00141126" w:rsidP="00141126">
      <w:pPr>
        <w:pStyle w:val="BodyText"/>
      </w:pPr>
      <w:r>
        <w:t>d58fd47aea99afd0861c0f83baff53</w:t>
      </w:r>
      <w:proofErr w:type="gramStart"/>
      <w:r>
        <w:t>cf  /home/kali/Documents/JD/</w:t>
      </w:r>
      <w:proofErr w:type="spellStart"/>
      <w:r>
        <w:t>suspectDrive</w:t>
      </w:r>
      <w:proofErr w:type="spellEnd"/>
      <w:r>
        <w:t>/WINDOWS/inf/</w:t>
      </w:r>
      <w:proofErr w:type="spellStart"/>
      <w:r>
        <w:t>wdma_ali.PNF</w:t>
      </w:r>
      <w:proofErr w:type="spellEnd"/>
      <w:proofErr w:type="gramEnd"/>
    </w:p>
    <w:p w14:paraId="45ACF8F7" w14:textId="77777777" w:rsidR="00141126" w:rsidRDefault="00141126" w:rsidP="00141126">
      <w:pPr>
        <w:pStyle w:val="BodyText"/>
      </w:pPr>
      <w:r>
        <w:t>f0c21b716e8fa685d33d5ea76cc1673</w:t>
      </w:r>
      <w:proofErr w:type="gramStart"/>
      <w:r>
        <w:t>b  /home/kali/Documents/JD/</w:t>
      </w:r>
      <w:proofErr w:type="spellStart"/>
      <w:r>
        <w:t>suspectDrive</w:t>
      </w:r>
      <w:proofErr w:type="spellEnd"/>
      <w:r>
        <w:t>/WINDOWS/inf/wdma_aur.inf</w:t>
      </w:r>
      <w:proofErr w:type="gramEnd"/>
    </w:p>
    <w:p w14:paraId="17D7E5EA" w14:textId="77777777" w:rsidR="00141126" w:rsidRDefault="00141126" w:rsidP="00141126">
      <w:pPr>
        <w:pStyle w:val="BodyText"/>
      </w:pPr>
      <w:r>
        <w:t>90bd86a79fd3152d50dbb9ebec4f</w:t>
      </w:r>
      <w:proofErr w:type="gramStart"/>
      <w:r>
        <w:t>1883  /home/kali/Documents/JD/</w:t>
      </w:r>
      <w:proofErr w:type="spellStart"/>
      <w:r>
        <w:t>suspectDrive</w:t>
      </w:r>
      <w:proofErr w:type="spellEnd"/>
      <w:r>
        <w:t>/WINDOWS/inf/</w:t>
      </w:r>
      <w:proofErr w:type="spellStart"/>
      <w:r>
        <w:t>wdma_avc.PNF</w:t>
      </w:r>
      <w:proofErr w:type="spellEnd"/>
      <w:proofErr w:type="gramEnd"/>
    </w:p>
    <w:p w14:paraId="509BEEBD" w14:textId="77777777" w:rsidR="00141126" w:rsidRDefault="00141126" w:rsidP="00141126">
      <w:pPr>
        <w:pStyle w:val="BodyText"/>
      </w:pPr>
      <w:r>
        <w:t>34a726401b4d3c3feeb26865fcf592</w:t>
      </w:r>
      <w:proofErr w:type="gramStart"/>
      <w:r>
        <w:t>ef  /home/kali/Documents/JD/</w:t>
      </w:r>
      <w:proofErr w:type="spellStart"/>
      <w:r>
        <w:t>suspectDrive</w:t>
      </w:r>
      <w:proofErr w:type="spellEnd"/>
      <w:r>
        <w:t>/WINDOWS/inf/</w:t>
      </w:r>
      <w:proofErr w:type="spellStart"/>
      <w:r>
        <w:t>wdma_aur.PNF</w:t>
      </w:r>
      <w:proofErr w:type="spellEnd"/>
      <w:proofErr w:type="gramEnd"/>
    </w:p>
    <w:p w14:paraId="0922B35D" w14:textId="77777777" w:rsidR="00141126" w:rsidRDefault="00141126" w:rsidP="00141126">
      <w:pPr>
        <w:pStyle w:val="BodyText"/>
      </w:pPr>
      <w:r>
        <w:t>f8afb65e864f8eb35379daaff3200bf</w:t>
      </w:r>
      <w:proofErr w:type="gramStart"/>
      <w:r>
        <w:t>5  /home/kali/Documents/JD/</w:t>
      </w:r>
      <w:proofErr w:type="spellStart"/>
      <w:r>
        <w:t>suspectDrive</w:t>
      </w:r>
      <w:proofErr w:type="spellEnd"/>
      <w:r>
        <w:t>/WINDOWS/inf/wdma_avc.inf</w:t>
      </w:r>
      <w:proofErr w:type="gramEnd"/>
    </w:p>
    <w:p w14:paraId="13479D14" w14:textId="77777777" w:rsidR="00141126" w:rsidRDefault="00141126" w:rsidP="00141126">
      <w:pPr>
        <w:pStyle w:val="BodyText"/>
      </w:pPr>
      <w:r>
        <w:t>857fb28519599528c7e30c73dd7456e</w:t>
      </w:r>
      <w:proofErr w:type="gramStart"/>
      <w:r>
        <w:t>0  /home/kali/Documents/JD/</w:t>
      </w:r>
      <w:proofErr w:type="spellStart"/>
      <w:r>
        <w:t>suspectDrive</w:t>
      </w:r>
      <w:proofErr w:type="spellEnd"/>
      <w:r>
        <w:t>/WINDOWS/inf/wdma_azt.inf</w:t>
      </w:r>
      <w:proofErr w:type="gramEnd"/>
    </w:p>
    <w:p w14:paraId="3D61B4C6" w14:textId="77777777" w:rsidR="00141126" w:rsidRDefault="00141126" w:rsidP="00141126">
      <w:pPr>
        <w:pStyle w:val="BodyText"/>
      </w:pPr>
      <w:r>
        <w:t>ee6e439a9e8c4e4b9deb0237a01b33d</w:t>
      </w:r>
      <w:proofErr w:type="gramStart"/>
      <w:r>
        <w:t>6  /home/kali/Documents/JD/</w:t>
      </w:r>
      <w:proofErr w:type="spellStart"/>
      <w:r>
        <w:t>suspectDrive</w:t>
      </w:r>
      <w:proofErr w:type="spellEnd"/>
      <w:r>
        <w:t>/WINDOWS/inf/</w:t>
      </w:r>
      <w:proofErr w:type="spellStart"/>
      <w:r>
        <w:t>wdma_azt.PNF</w:t>
      </w:r>
      <w:proofErr w:type="spellEnd"/>
      <w:proofErr w:type="gramEnd"/>
    </w:p>
    <w:p w14:paraId="6860E5B8" w14:textId="77777777" w:rsidR="00141126" w:rsidRDefault="00141126" w:rsidP="00141126">
      <w:pPr>
        <w:pStyle w:val="BodyText"/>
      </w:pPr>
      <w:r>
        <w:t>848fdbb6b95451e0f530d3d351011b</w:t>
      </w:r>
      <w:proofErr w:type="gramStart"/>
      <w:r>
        <w:t>39  /home/kali/Documents/JD/</w:t>
      </w:r>
      <w:proofErr w:type="spellStart"/>
      <w:r>
        <w:t>suspectDrive</w:t>
      </w:r>
      <w:proofErr w:type="spellEnd"/>
      <w:r>
        <w:t>/WINDOWS/inf/tabletpc.inf</w:t>
      </w:r>
      <w:proofErr w:type="gramEnd"/>
    </w:p>
    <w:p w14:paraId="6859C338" w14:textId="77777777" w:rsidR="00141126" w:rsidRDefault="00141126" w:rsidP="00141126">
      <w:pPr>
        <w:pStyle w:val="BodyText"/>
      </w:pPr>
      <w:r>
        <w:t>4f769f9da27fe1a3408ce45853b133</w:t>
      </w:r>
      <w:proofErr w:type="gramStart"/>
      <w:r>
        <w:t>ec  /home/kali/Documents/JD/</w:t>
      </w:r>
      <w:proofErr w:type="spellStart"/>
      <w:r>
        <w:t>suspectDrive</w:t>
      </w:r>
      <w:proofErr w:type="spellEnd"/>
      <w:r>
        <w:t>/WINDOWS/inf/tape.inf</w:t>
      </w:r>
      <w:proofErr w:type="gramEnd"/>
    </w:p>
    <w:p w14:paraId="56A33374" w14:textId="77777777" w:rsidR="00141126" w:rsidRDefault="00141126" w:rsidP="00141126">
      <w:pPr>
        <w:pStyle w:val="BodyText"/>
      </w:pPr>
      <w:r>
        <w:t>0db8170f115b688dc0424335486d4cc</w:t>
      </w:r>
      <w:proofErr w:type="gramStart"/>
      <w:r>
        <w:t>4  /home/kali/Documents/JD/</w:t>
      </w:r>
      <w:proofErr w:type="spellStart"/>
      <w:r>
        <w:t>suspectDrive</w:t>
      </w:r>
      <w:proofErr w:type="spellEnd"/>
      <w:r>
        <w:t>/WINDOWS/inf/</w:t>
      </w:r>
      <w:proofErr w:type="spellStart"/>
      <w:r>
        <w:t>tabletpc.PNF</w:t>
      </w:r>
      <w:proofErr w:type="spellEnd"/>
      <w:proofErr w:type="gramEnd"/>
    </w:p>
    <w:p w14:paraId="4DF9C97F" w14:textId="77777777" w:rsidR="00141126" w:rsidRDefault="00141126" w:rsidP="00141126">
      <w:pPr>
        <w:pStyle w:val="BodyText"/>
      </w:pPr>
      <w:r>
        <w:t>ab92232b0919e8ab335b28abc5654fc</w:t>
      </w:r>
      <w:proofErr w:type="gramStart"/>
      <w:r>
        <w:t>9  /home/kali/Documents/JD/</w:t>
      </w:r>
      <w:proofErr w:type="spellStart"/>
      <w:r>
        <w:t>suspectDrive</w:t>
      </w:r>
      <w:proofErr w:type="spellEnd"/>
      <w:r>
        <w:t>/WINDOWS/inf/</w:t>
      </w:r>
      <w:proofErr w:type="spellStart"/>
      <w:r>
        <w:t>tape.PNF</w:t>
      </w:r>
      <w:proofErr w:type="spellEnd"/>
      <w:proofErr w:type="gramEnd"/>
    </w:p>
    <w:p w14:paraId="02B3FD9C" w14:textId="77777777" w:rsidR="00141126" w:rsidRDefault="00141126" w:rsidP="00141126">
      <w:pPr>
        <w:pStyle w:val="BodyText"/>
      </w:pPr>
      <w:r>
        <w:t>644c87c0a6ff062f544fcca34942f</w:t>
      </w:r>
      <w:proofErr w:type="gramStart"/>
      <w:r>
        <w:t>099  /home/kali/Documents/JD/</w:t>
      </w:r>
      <w:proofErr w:type="spellStart"/>
      <w:r>
        <w:t>suspectDrive</w:t>
      </w:r>
      <w:proofErr w:type="spellEnd"/>
      <w:r>
        <w:t>/WINDOWS/inf/tdibth.inf</w:t>
      </w:r>
      <w:proofErr w:type="gramEnd"/>
    </w:p>
    <w:p w14:paraId="4E14EF6F" w14:textId="77777777" w:rsidR="00141126" w:rsidRDefault="00141126" w:rsidP="00141126">
      <w:pPr>
        <w:pStyle w:val="BodyText"/>
      </w:pPr>
      <w:r>
        <w:t>fbf47e013e859d059d3f733f5c24d7</w:t>
      </w:r>
      <w:proofErr w:type="gramStart"/>
      <w:r>
        <w:t>cc  /home/kali/Documents/JD/</w:t>
      </w:r>
      <w:proofErr w:type="spellStart"/>
      <w:r>
        <w:t>suspectDrive</w:t>
      </w:r>
      <w:proofErr w:type="spellEnd"/>
      <w:r>
        <w:t>/WINDOWS/inf/</w:t>
      </w:r>
      <w:proofErr w:type="spellStart"/>
      <w:r>
        <w:t>tdibth.PNF</w:t>
      </w:r>
      <w:proofErr w:type="spellEnd"/>
      <w:proofErr w:type="gramEnd"/>
    </w:p>
    <w:p w14:paraId="14326426" w14:textId="77777777" w:rsidR="00141126" w:rsidRDefault="00141126" w:rsidP="00141126">
      <w:pPr>
        <w:pStyle w:val="BodyText"/>
      </w:pPr>
      <w:r>
        <w:t>5a017b5eed9928351fdc8664951b</w:t>
      </w:r>
      <w:proofErr w:type="gramStart"/>
      <w:r>
        <w:t>2741  /home/kali/Documents/JD/</w:t>
      </w:r>
      <w:proofErr w:type="spellStart"/>
      <w:r>
        <w:t>suspectDrive</w:t>
      </w:r>
      <w:proofErr w:type="spellEnd"/>
      <w:r>
        <w:t>/WINDOWS/inf/tgiu.inf</w:t>
      </w:r>
      <w:proofErr w:type="gramEnd"/>
    </w:p>
    <w:p w14:paraId="6C38C2B8" w14:textId="77777777" w:rsidR="00141126" w:rsidRDefault="00141126" w:rsidP="00141126">
      <w:pPr>
        <w:pStyle w:val="BodyText"/>
      </w:pPr>
      <w:r>
        <w:t>81e9f4f83b5a6b43293db805f31629</w:t>
      </w:r>
      <w:proofErr w:type="gramStart"/>
      <w:r>
        <w:t>df  /home/kali/Documents/JD/</w:t>
      </w:r>
      <w:proofErr w:type="spellStart"/>
      <w:r>
        <w:t>suspectDrive</w:t>
      </w:r>
      <w:proofErr w:type="spellEnd"/>
      <w:r>
        <w:t>/WINDOWS/inf/</w:t>
      </w:r>
      <w:proofErr w:type="spellStart"/>
      <w:r>
        <w:t>system.adm</w:t>
      </w:r>
      <w:proofErr w:type="spellEnd"/>
      <w:proofErr w:type="gramEnd"/>
    </w:p>
    <w:p w14:paraId="58930088" w14:textId="77777777" w:rsidR="00141126" w:rsidRDefault="00141126" w:rsidP="00141126">
      <w:pPr>
        <w:pStyle w:val="BodyText"/>
      </w:pPr>
      <w:r>
        <w:lastRenderedPageBreak/>
        <w:t>79747e43733dede6bee2fdd2c089eec</w:t>
      </w:r>
      <w:proofErr w:type="gramStart"/>
      <w:r>
        <w:t>7  /home/kali/Documents/JD/</w:t>
      </w:r>
      <w:proofErr w:type="spellStart"/>
      <w:r>
        <w:t>suspectDrive</w:t>
      </w:r>
      <w:proofErr w:type="spellEnd"/>
      <w:r>
        <w:t>/WINDOWS/inf/</w:t>
      </w:r>
      <w:proofErr w:type="spellStart"/>
      <w:r>
        <w:t>tgiu.PNF</w:t>
      </w:r>
      <w:proofErr w:type="spellEnd"/>
      <w:proofErr w:type="gramEnd"/>
    </w:p>
    <w:p w14:paraId="1A884CA2" w14:textId="77777777" w:rsidR="00141126" w:rsidRDefault="00141126" w:rsidP="00141126">
      <w:pPr>
        <w:pStyle w:val="BodyText"/>
      </w:pPr>
      <w:r>
        <w:t>87aac4b6d8034237facc525f322f132</w:t>
      </w:r>
      <w:proofErr w:type="gramStart"/>
      <w:r>
        <w:t>d  /home/kali/Documents/JD/</w:t>
      </w:r>
      <w:proofErr w:type="spellStart"/>
      <w:r>
        <w:t>suspectDrive</w:t>
      </w:r>
      <w:proofErr w:type="spellEnd"/>
      <w:r>
        <w:t>/WINDOWS/inf/trid3d.inf</w:t>
      </w:r>
      <w:proofErr w:type="gramEnd"/>
    </w:p>
    <w:p w14:paraId="79F0938D" w14:textId="77777777" w:rsidR="00141126" w:rsidRDefault="00141126" w:rsidP="00141126">
      <w:pPr>
        <w:pStyle w:val="BodyText"/>
      </w:pPr>
      <w:r>
        <w:t>ac9a9569597c5675e45fa6225502fbf</w:t>
      </w:r>
      <w:proofErr w:type="gramStart"/>
      <w:r>
        <w:t>1  /home/kali/Documents/JD/</w:t>
      </w:r>
      <w:proofErr w:type="spellStart"/>
      <w:r>
        <w:t>suspectDrive</w:t>
      </w:r>
      <w:proofErr w:type="spellEnd"/>
      <w:r>
        <w:t>/WINDOWS/inf/trid3d.PNF</w:t>
      </w:r>
      <w:proofErr w:type="gramEnd"/>
    </w:p>
    <w:p w14:paraId="1D598AFA" w14:textId="77777777" w:rsidR="00141126" w:rsidRDefault="00141126" w:rsidP="00141126">
      <w:pPr>
        <w:pStyle w:val="BodyText"/>
      </w:pPr>
      <w:r>
        <w:t>a5882ef58413af83ab7ea75771835c</w:t>
      </w:r>
      <w:proofErr w:type="gramStart"/>
      <w:r>
        <w:t>86  /home/kali/Documents/JD/</w:t>
      </w:r>
      <w:proofErr w:type="spellStart"/>
      <w:r>
        <w:t>suspectDrive</w:t>
      </w:r>
      <w:proofErr w:type="spellEnd"/>
      <w:r>
        <w:t>/WINDOWS/inf/tridkb.inf</w:t>
      </w:r>
      <w:proofErr w:type="gramEnd"/>
    </w:p>
    <w:p w14:paraId="0F354AF3" w14:textId="77777777" w:rsidR="00141126" w:rsidRDefault="00141126" w:rsidP="00141126">
      <w:pPr>
        <w:pStyle w:val="BodyText"/>
      </w:pPr>
      <w:r>
        <w:t>58e6605f064cc16f03c9a96ccf1170</w:t>
      </w:r>
      <w:proofErr w:type="gramStart"/>
      <w:r>
        <w:t>ec  /home/kali/Documents/JD/</w:t>
      </w:r>
      <w:proofErr w:type="spellStart"/>
      <w:r>
        <w:t>suspectDrive</w:t>
      </w:r>
      <w:proofErr w:type="spellEnd"/>
      <w:r>
        <w:t>/WINDOWS/inf/tridxp.inf</w:t>
      </w:r>
      <w:proofErr w:type="gramEnd"/>
    </w:p>
    <w:p w14:paraId="0A89139D" w14:textId="77777777" w:rsidR="00141126" w:rsidRDefault="00141126" w:rsidP="00141126">
      <w:pPr>
        <w:pStyle w:val="BodyText"/>
      </w:pPr>
      <w:r>
        <w:t>065826b37ea535291ab71a8d0a9cef</w:t>
      </w:r>
      <w:proofErr w:type="gramStart"/>
      <w:r>
        <w:t>44  /home/kali/Documents/JD/</w:t>
      </w:r>
      <w:proofErr w:type="spellStart"/>
      <w:r>
        <w:t>suspectDrive</w:t>
      </w:r>
      <w:proofErr w:type="spellEnd"/>
      <w:r>
        <w:t>/WINDOWS/inf/</w:t>
      </w:r>
      <w:proofErr w:type="spellStart"/>
      <w:r>
        <w:t>tridkb.PNF</w:t>
      </w:r>
      <w:proofErr w:type="spellEnd"/>
      <w:proofErr w:type="gramEnd"/>
    </w:p>
    <w:p w14:paraId="47C21E83" w14:textId="77777777" w:rsidR="00141126" w:rsidRDefault="00141126" w:rsidP="00141126">
      <w:pPr>
        <w:pStyle w:val="BodyText"/>
      </w:pPr>
      <w:r>
        <w:t>203afa654254f68fe928375d3851700</w:t>
      </w:r>
      <w:proofErr w:type="gramStart"/>
      <w:r>
        <w:t>e  /home/kali/Documents/JD/</w:t>
      </w:r>
      <w:proofErr w:type="spellStart"/>
      <w:r>
        <w:t>suspectDrive</w:t>
      </w:r>
      <w:proofErr w:type="spellEnd"/>
      <w:r>
        <w:t>/WINDOWS/inf/tsbvcap.inf</w:t>
      </w:r>
      <w:proofErr w:type="gramEnd"/>
    </w:p>
    <w:p w14:paraId="7D19756E" w14:textId="77777777" w:rsidR="00141126" w:rsidRDefault="00141126" w:rsidP="00141126">
      <w:pPr>
        <w:pStyle w:val="BodyText"/>
      </w:pPr>
      <w:r>
        <w:t>66ca331c760846c58d76a24b97d</w:t>
      </w:r>
      <w:proofErr w:type="gramStart"/>
      <w:r>
        <w:t>65036  /home/kali/Documents/JD/</w:t>
      </w:r>
      <w:proofErr w:type="spellStart"/>
      <w:r>
        <w:t>suspectDrive</w:t>
      </w:r>
      <w:proofErr w:type="spellEnd"/>
      <w:r>
        <w:t>/WINDOWS/inf/</w:t>
      </w:r>
      <w:proofErr w:type="spellStart"/>
      <w:r>
        <w:t>tsbvcap.PNF</w:t>
      </w:r>
      <w:proofErr w:type="spellEnd"/>
      <w:proofErr w:type="gramEnd"/>
    </w:p>
    <w:p w14:paraId="54BB081A" w14:textId="77777777" w:rsidR="00141126" w:rsidRDefault="00141126" w:rsidP="00141126">
      <w:pPr>
        <w:pStyle w:val="BodyText"/>
      </w:pPr>
      <w:r>
        <w:t>87ae486a7a4936d76ce7137cbb4c</w:t>
      </w:r>
      <w:proofErr w:type="gramStart"/>
      <w:r>
        <w:t>6197  /home/kali/Documents/JD/</w:t>
      </w:r>
      <w:proofErr w:type="spellStart"/>
      <w:r>
        <w:t>suspectDrive</w:t>
      </w:r>
      <w:proofErr w:type="spellEnd"/>
      <w:r>
        <w:t>/WINDOWS/inf/</w:t>
      </w:r>
      <w:proofErr w:type="spellStart"/>
      <w:r>
        <w:t>tridxp.PNF</w:t>
      </w:r>
      <w:proofErr w:type="spellEnd"/>
      <w:proofErr w:type="gramEnd"/>
    </w:p>
    <w:p w14:paraId="2632B320" w14:textId="77777777" w:rsidR="00141126" w:rsidRDefault="00141126" w:rsidP="00141126">
      <w:pPr>
        <w:pStyle w:val="BodyText"/>
      </w:pPr>
      <w:r>
        <w:t>e2cb8e2b8a5600cf64fe2667194ce92</w:t>
      </w:r>
      <w:proofErr w:type="gramStart"/>
      <w:r>
        <w:t>d  /home/kali/Documents/JD/</w:t>
      </w:r>
      <w:proofErr w:type="spellStart"/>
      <w:r>
        <w:t>suspectDrive</w:t>
      </w:r>
      <w:proofErr w:type="spellEnd"/>
      <w:r>
        <w:t>/WINDOWS/inf/tshoot.inf</w:t>
      </w:r>
      <w:proofErr w:type="gramEnd"/>
    </w:p>
    <w:p w14:paraId="020E98C3" w14:textId="77777777" w:rsidR="00141126" w:rsidRDefault="00141126" w:rsidP="00141126">
      <w:pPr>
        <w:pStyle w:val="BodyText"/>
      </w:pPr>
      <w:r>
        <w:t>d480d0b78a73b6b267f64e594f6d</w:t>
      </w:r>
      <w:proofErr w:type="gramStart"/>
      <w:r>
        <w:t>2917  /home/kali/Documents/JD/</w:t>
      </w:r>
      <w:proofErr w:type="spellStart"/>
      <w:r>
        <w:t>suspectDrive</w:t>
      </w:r>
      <w:proofErr w:type="spellEnd"/>
      <w:r>
        <w:t>/WINDOWS/inf/tsoc.inf</w:t>
      </w:r>
      <w:proofErr w:type="gramEnd"/>
    </w:p>
    <w:p w14:paraId="050724EB" w14:textId="77777777" w:rsidR="00141126" w:rsidRDefault="00141126" w:rsidP="00141126">
      <w:pPr>
        <w:pStyle w:val="BodyText"/>
      </w:pPr>
      <w:r>
        <w:t>66bc92527446d63aac66c7fc1d6ff6</w:t>
      </w:r>
      <w:proofErr w:type="gramStart"/>
      <w:r>
        <w:t>ed  /home/kali/Documents/JD/</w:t>
      </w:r>
      <w:proofErr w:type="spellStart"/>
      <w:r>
        <w:t>suspectDrive</w:t>
      </w:r>
      <w:proofErr w:type="spellEnd"/>
      <w:r>
        <w:t>/WINDOWS/inf/</w:t>
      </w:r>
      <w:proofErr w:type="spellStart"/>
      <w:r>
        <w:t>tshoot.PNF</w:t>
      </w:r>
      <w:proofErr w:type="spellEnd"/>
      <w:proofErr w:type="gramEnd"/>
    </w:p>
    <w:p w14:paraId="7E200810" w14:textId="77777777" w:rsidR="00141126" w:rsidRDefault="00141126" w:rsidP="00141126">
      <w:pPr>
        <w:pStyle w:val="BodyText"/>
      </w:pPr>
      <w:r>
        <w:t>4e731613f63e93af1e8020ed8b2d09f</w:t>
      </w:r>
      <w:proofErr w:type="gramStart"/>
      <w:r>
        <w:t>4  /home/kali/Documents/JD/</w:t>
      </w:r>
      <w:proofErr w:type="spellStart"/>
      <w:r>
        <w:t>suspectDrive</w:t>
      </w:r>
      <w:proofErr w:type="spellEnd"/>
      <w:r>
        <w:t>/WINDOWS/inf/</w:t>
      </w:r>
      <w:proofErr w:type="spellStart"/>
      <w:r>
        <w:t>tsoc.PNF</w:t>
      </w:r>
      <w:proofErr w:type="spellEnd"/>
      <w:proofErr w:type="gramEnd"/>
    </w:p>
    <w:p w14:paraId="2DE24398" w14:textId="77777777" w:rsidR="00141126" w:rsidRDefault="00141126" w:rsidP="00141126">
      <w:pPr>
        <w:pStyle w:val="BodyText"/>
      </w:pPr>
      <w:r>
        <w:t>09633a11ed7f59e72f21e63d46d4b85</w:t>
      </w:r>
      <w:proofErr w:type="gramStart"/>
      <w:r>
        <w:t>a  /home/kali/Documents/JD/</w:t>
      </w:r>
      <w:proofErr w:type="spellStart"/>
      <w:r>
        <w:t>suspectDrive</w:t>
      </w:r>
      <w:proofErr w:type="spellEnd"/>
      <w:r>
        <w:t>/WINDOWS/inf/umax.inf</w:t>
      </w:r>
      <w:proofErr w:type="gramEnd"/>
    </w:p>
    <w:p w14:paraId="5C47D73D" w14:textId="77777777" w:rsidR="00141126" w:rsidRDefault="00141126" w:rsidP="00141126">
      <w:pPr>
        <w:pStyle w:val="BodyText"/>
      </w:pPr>
      <w:r>
        <w:t>8a14a1eb43086ec6e47ec1ab5494969</w:t>
      </w:r>
      <w:proofErr w:type="gramStart"/>
      <w:r>
        <w:t>a  /home/kali/Documents/JD/</w:t>
      </w:r>
      <w:proofErr w:type="spellStart"/>
      <w:r>
        <w:t>suspectDrive</w:t>
      </w:r>
      <w:proofErr w:type="spellEnd"/>
      <w:r>
        <w:t>/WINDOWS/inf/</w:t>
      </w:r>
      <w:proofErr w:type="spellStart"/>
      <w:r>
        <w:t>umax.PNF</w:t>
      </w:r>
      <w:proofErr w:type="spellEnd"/>
      <w:proofErr w:type="gramEnd"/>
    </w:p>
    <w:p w14:paraId="4B1921C4" w14:textId="77777777" w:rsidR="00141126" w:rsidRDefault="00141126" w:rsidP="00141126">
      <w:pPr>
        <w:pStyle w:val="BodyText"/>
      </w:pPr>
      <w:r>
        <w:t>9f49c6ddc03d640c65e8c0ce8ff5a9</w:t>
      </w:r>
      <w:proofErr w:type="gramStart"/>
      <w:r>
        <w:t>bd  /home/kali/Documents/JD/</w:t>
      </w:r>
      <w:proofErr w:type="spellStart"/>
      <w:r>
        <w:t>suspectDrive</w:t>
      </w:r>
      <w:proofErr w:type="spellEnd"/>
      <w:r>
        <w:t>/WINDOWS/inf/sdwndr2k.PNF</w:t>
      </w:r>
      <w:proofErr w:type="gramEnd"/>
    </w:p>
    <w:p w14:paraId="1E31378B" w14:textId="77777777" w:rsidR="00141126" w:rsidRDefault="00141126" w:rsidP="00141126">
      <w:pPr>
        <w:pStyle w:val="BodyText"/>
      </w:pPr>
      <w:r>
        <w:t>ce100120b167c9b60adafe8de8f79ff</w:t>
      </w:r>
      <w:proofErr w:type="gramStart"/>
      <w:r>
        <w:t>4  /home/kali/Documents/JD/</w:t>
      </w:r>
      <w:proofErr w:type="spellStart"/>
      <w:r>
        <w:t>suspectDrive</w:t>
      </w:r>
      <w:proofErr w:type="spellEnd"/>
      <w:r>
        <w:t>/WINDOWS/inf/secdrv.inf</w:t>
      </w:r>
      <w:proofErr w:type="gramEnd"/>
    </w:p>
    <w:p w14:paraId="612C9314" w14:textId="77777777" w:rsidR="00141126" w:rsidRDefault="00141126" w:rsidP="00141126">
      <w:pPr>
        <w:pStyle w:val="BodyText"/>
      </w:pPr>
      <w:r>
        <w:t>4674176986a178d591309efb7d3b928</w:t>
      </w:r>
      <w:proofErr w:type="gramStart"/>
      <w:r>
        <w:t>c  /home/kali/Documents/JD/</w:t>
      </w:r>
      <w:proofErr w:type="spellStart"/>
      <w:r>
        <w:t>suspectDrive</w:t>
      </w:r>
      <w:proofErr w:type="spellEnd"/>
      <w:r>
        <w:t>/WINDOWS/inf/</w:t>
      </w:r>
      <w:proofErr w:type="spellStart"/>
      <w:r>
        <w:t>secdrv.PNF</w:t>
      </w:r>
      <w:proofErr w:type="spellEnd"/>
      <w:proofErr w:type="gramEnd"/>
    </w:p>
    <w:p w14:paraId="06136054" w14:textId="77777777" w:rsidR="00141126" w:rsidRDefault="00141126" w:rsidP="00141126">
      <w:pPr>
        <w:pStyle w:val="BodyText"/>
      </w:pPr>
      <w:r>
        <w:t>b5cad713ebf2758b846766b2618af59</w:t>
      </w:r>
      <w:proofErr w:type="gramStart"/>
      <w:r>
        <w:t>b  /home/kali/Documents/JD/</w:t>
      </w:r>
      <w:proofErr w:type="spellStart"/>
      <w:r>
        <w:t>suspectDrive</w:t>
      </w:r>
      <w:proofErr w:type="spellEnd"/>
      <w:r>
        <w:t>/WINDOWS/inf/secrecs.inf</w:t>
      </w:r>
      <w:proofErr w:type="gramEnd"/>
    </w:p>
    <w:p w14:paraId="306325DF" w14:textId="77777777" w:rsidR="00141126" w:rsidRDefault="00141126" w:rsidP="00141126">
      <w:pPr>
        <w:pStyle w:val="BodyText"/>
      </w:pPr>
      <w:r>
        <w:t>b165b5cf00501ee0039d2618f51e859</w:t>
      </w:r>
      <w:proofErr w:type="gramStart"/>
      <w:r>
        <w:t>c  /home/kali/Documents/JD/</w:t>
      </w:r>
      <w:proofErr w:type="spellStart"/>
      <w:r>
        <w:t>suspectDrive</w:t>
      </w:r>
      <w:proofErr w:type="spellEnd"/>
      <w:r>
        <w:t>/WINDOWS/inf/</w:t>
      </w:r>
      <w:proofErr w:type="spellStart"/>
      <w:r>
        <w:t>secrecs.PNF</w:t>
      </w:r>
      <w:proofErr w:type="spellEnd"/>
      <w:proofErr w:type="gramEnd"/>
    </w:p>
    <w:p w14:paraId="66B0AE0E" w14:textId="77777777" w:rsidR="00141126" w:rsidRDefault="00141126" w:rsidP="00141126">
      <w:pPr>
        <w:pStyle w:val="BodyText"/>
      </w:pPr>
      <w:r>
        <w:t>bb071057ffc8c0076a0ab3e554926b</w:t>
      </w:r>
      <w:proofErr w:type="gramStart"/>
      <w:r>
        <w:t>30  /home/kali/Documents/JD/</w:t>
      </w:r>
      <w:proofErr w:type="spellStart"/>
      <w:r>
        <w:t>suspectDrive</w:t>
      </w:r>
      <w:proofErr w:type="spellEnd"/>
      <w:r>
        <w:t>/WINDOWS/inf/setupqry.inf</w:t>
      </w:r>
      <w:proofErr w:type="gramEnd"/>
    </w:p>
    <w:p w14:paraId="23124B52" w14:textId="77777777" w:rsidR="00141126" w:rsidRDefault="00141126" w:rsidP="00141126">
      <w:pPr>
        <w:pStyle w:val="BodyText"/>
      </w:pPr>
      <w:r>
        <w:t>dba76ae0c6d9cabebec979a0da156fb</w:t>
      </w:r>
      <w:proofErr w:type="gramStart"/>
      <w:r>
        <w:t>2  /home/kali/Documents/JD/</w:t>
      </w:r>
      <w:proofErr w:type="spellStart"/>
      <w:r>
        <w:t>suspectDrive</w:t>
      </w:r>
      <w:proofErr w:type="spellEnd"/>
      <w:r>
        <w:t>/WINDOWS/inf/sffdisk.inf</w:t>
      </w:r>
      <w:proofErr w:type="gramEnd"/>
    </w:p>
    <w:p w14:paraId="0FE0426A" w14:textId="77777777" w:rsidR="00141126" w:rsidRDefault="00141126" w:rsidP="00141126">
      <w:pPr>
        <w:pStyle w:val="BodyText"/>
      </w:pPr>
      <w:r>
        <w:t>9f8fb6b26da1d3a0928f8e065f4c8b1</w:t>
      </w:r>
      <w:proofErr w:type="gramStart"/>
      <w:r>
        <w:t>e  /home/kali/Documents/JD/</w:t>
      </w:r>
      <w:proofErr w:type="spellStart"/>
      <w:r>
        <w:t>suspectDrive</w:t>
      </w:r>
      <w:proofErr w:type="spellEnd"/>
      <w:r>
        <w:t>/WINDOWS/inf/</w:t>
      </w:r>
      <w:proofErr w:type="spellStart"/>
      <w:r>
        <w:t>setupqry.PNF</w:t>
      </w:r>
      <w:proofErr w:type="spellEnd"/>
      <w:proofErr w:type="gramEnd"/>
    </w:p>
    <w:p w14:paraId="296083C6" w14:textId="77777777" w:rsidR="00141126" w:rsidRDefault="00141126" w:rsidP="00141126">
      <w:pPr>
        <w:pStyle w:val="BodyText"/>
      </w:pPr>
      <w:r>
        <w:t>4cbe72480d5f956e58df9299a6bb72c</w:t>
      </w:r>
      <w:proofErr w:type="gramStart"/>
      <w:r>
        <w:t>5  /home/kali/Documents/JD/</w:t>
      </w:r>
      <w:proofErr w:type="spellStart"/>
      <w:r>
        <w:t>suspectDrive</w:t>
      </w:r>
      <w:proofErr w:type="spellEnd"/>
      <w:r>
        <w:t>/WINDOWS/inf/</w:t>
      </w:r>
      <w:proofErr w:type="spellStart"/>
      <w:r>
        <w:t>sffdisk.PNF</w:t>
      </w:r>
      <w:proofErr w:type="spellEnd"/>
      <w:proofErr w:type="gramEnd"/>
    </w:p>
    <w:p w14:paraId="76ABFD4C" w14:textId="77777777" w:rsidR="00141126" w:rsidRDefault="00141126" w:rsidP="00141126">
      <w:pPr>
        <w:pStyle w:val="BodyText"/>
      </w:pPr>
      <w:r>
        <w:lastRenderedPageBreak/>
        <w:t>88c44d655601f87438dacc8d8e5f28c</w:t>
      </w:r>
      <w:proofErr w:type="gramStart"/>
      <w:r>
        <w:t>8  /home/kali/Documents/JD/</w:t>
      </w:r>
      <w:proofErr w:type="spellStart"/>
      <w:r>
        <w:t>suspectDrive</w:t>
      </w:r>
      <w:proofErr w:type="spellEnd"/>
      <w:r>
        <w:t>/WINDOWS/inf/sgiu.inf</w:t>
      </w:r>
      <w:proofErr w:type="gramEnd"/>
    </w:p>
    <w:p w14:paraId="3F21398E" w14:textId="77777777" w:rsidR="00141126" w:rsidRDefault="00141126" w:rsidP="00141126">
      <w:pPr>
        <w:pStyle w:val="BodyText"/>
      </w:pPr>
      <w:r>
        <w:t>a26c2d8f33cc800ee64f9b7f1593d9</w:t>
      </w:r>
      <w:proofErr w:type="gramStart"/>
      <w:r>
        <w:t>bc  /home/kali/Documents/JD/</w:t>
      </w:r>
      <w:proofErr w:type="spellStart"/>
      <w:r>
        <w:t>suspectDrive</w:t>
      </w:r>
      <w:proofErr w:type="spellEnd"/>
      <w:r>
        <w:t>/WINDOWS/inf/</w:t>
      </w:r>
      <w:proofErr w:type="spellStart"/>
      <w:r>
        <w:t>sgiu.PNF</w:t>
      </w:r>
      <w:proofErr w:type="spellEnd"/>
      <w:proofErr w:type="gramEnd"/>
    </w:p>
    <w:p w14:paraId="78A9DA9E" w14:textId="77777777" w:rsidR="00141126" w:rsidRDefault="00141126" w:rsidP="00141126">
      <w:pPr>
        <w:pStyle w:val="BodyText"/>
      </w:pPr>
      <w:r>
        <w:t>022f80bfc90b23ed1ce29ae925e4c83</w:t>
      </w:r>
      <w:proofErr w:type="gramStart"/>
      <w:r>
        <w:t>a  /home/kali/Documents/JD/</w:t>
      </w:r>
      <w:proofErr w:type="spellStart"/>
      <w:r>
        <w:t>suspectDrive</w:t>
      </w:r>
      <w:proofErr w:type="spellEnd"/>
      <w:r>
        <w:t>/WINDOWS/inf/shell.inf</w:t>
      </w:r>
      <w:proofErr w:type="gramEnd"/>
    </w:p>
    <w:p w14:paraId="2734DE07" w14:textId="77777777" w:rsidR="00141126" w:rsidRDefault="00141126" w:rsidP="00141126">
      <w:pPr>
        <w:pStyle w:val="BodyText"/>
      </w:pPr>
      <w:r>
        <w:t>f292b5b94941a186b06c8e259de1ee2</w:t>
      </w:r>
      <w:proofErr w:type="gramStart"/>
      <w:r>
        <w:t>c  /home/kali/Documents/JD/</w:t>
      </w:r>
      <w:proofErr w:type="spellStart"/>
      <w:r>
        <w:t>suspectDrive</w:t>
      </w:r>
      <w:proofErr w:type="spellEnd"/>
      <w:r>
        <w:t>/WINDOWS/inf/</w:t>
      </w:r>
      <w:proofErr w:type="spellStart"/>
      <w:r>
        <w:t>shl_img.PNF</w:t>
      </w:r>
      <w:proofErr w:type="spellEnd"/>
      <w:proofErr w:type="gramEnd"/>
    </w:p>
    <w:p w14:paraId="32368B7C" w14:textId="77777777" w:rsidR="00141126" w:rsidRDefault="00141126" w:rsidP="00141126">
      <w:pPr>
        <w:pStyle w:val="BodyText"/>
      </w:pPr>
      <w:r>
        <w:t>fff2b248f03109127d8ad280e569aaa</w:t>
      </w:r>
      <w:proofErr w:type="gramStart"/>
      <w:r>
        <w:t>5  /home/kali/Documents/JD/</w:t>
      </w:r>
      <w:proofErr w:type="spellStart"/>
      <w:r>
        <w:t>suspectDrive</w:t>
      </w:r>
      <w:proofErr w:type="spellEnd"/>
      <w:r>
        <w:t>/WINDOWS/inf/sis300i.inf</w:t>
      </w:r>
      <w:proofErr w:type="gramEnd"/>
    </w:p>
    <w:p w14:paraId="7191DED3" w14:textId="77777777" w:rsidR="00141126" w:rsidRDefault="00141126" w:rsidP="00141126">
      <w:pPr>
        <w:pStyle w:val="BodyText"/>
      </w:pPr>
      <w:r>
        <w:t>34ab3377057e967b39ae468d4b193f</w:t>
      </w:r>
      <w:proofErr w:type="gramStart"/>
      <w:r>
        <w:t>19  /home/kali/Documents/JD/</w:t>
      </w:r>
      <w:proofErr w:type="spellStart"/>
      <w:r>
        <w:t>suspectDrive</w:t>
      </w:r>
      <w:proofErr w:type="spellEnd"/>
      <w:r>
        <w:t>/WINDOWS/inf/sis300i.PNF</w:t>
      </w:r>
      <w:proofErr w:type="gramEnd"/>
    </w:p>
    <w:p w14:paraId="041E2923" w14:textId="77777777" w:rsidR="00141126" w:rsidRDefault="00141126" w:rsidP="00141126">
      <w:pPr>
        <w:pStyle w:val="BodyText"/>
      </w:pPr>
      <w:r>
        <w:t>be7b4084b2987b88cdef7b89d04f</w:t>
      </w:r>
      <w:proofErr w:type="gramStart"/>
      <w:r>
        <w:t>3521  /home/kali/Documents/JD/</w:t>
      </w:r>
      <w:proofErr w:type="spellStart"/>
      <w:r>
        <w:t>suspectDrive</w:t>
      </w:r>
      <w:proofErr w:type="spellEnd"/>
      <w:r>
        <w:t>/WINDOWS/inf/sis6306.inf</w:t>
      </w:r>
      <w:proofErr w:type="gramEnd"/>
    </w:p>
    <w:p w14:paraId="141CC729" w14:textId="77777777" w:rsidR="00141126" w:rsidRDefault="00141126" w:rsidP="00141126">
      <w:pPr>
        <w:pStyle w:val="BodyText"/>
      </w:pPr>
      <w:r>
        <w:t>7f4ef3a6df61e5d477721ed1fd93b2</w:t>
      </w:r>
      <w:proofErr w:type="gramStart"/>
      <w:r>
        <w:t>dc  /home/kali/Documents/JD/</w:t>
      </w:r>
      <w:proofErr w:type="spellStart"/>
      <w:r>
        <w:t>suspectDrive</w:t>
      </w:r>
      <w:proofErr w:type="spellEnd"/>
      <w:r>
        <w:t>/WINDOWS/inf/sis6306.PNF</w:t>
      </w:r>
      <w:proofErr w:type="gramEnd"/>
    </w:p>
    <w:p w14:paraId="2F112026" w14:textId="77777777" w:rsidR="00141126" w:rsidRDefault="00141126" w:rsidP="00141126">
      <w:pPr>
        <w:pStyle w:val="BodyText"/>
      </w:pPr>
      <w:r>
        <w:t>c587bd2707070ad5672752ff4d8fbc</w:t>
      </w:r>
      <w:proofErr w:type="gramStart"/>
      <w:r>
        <w:t>87  /home/kali/Documents/JD/</w:t>
      </w:r>
      <w:proofErr w:type="spellStart"/>
      <w:r>
        <w:t>suspectDrive</w:t>
      </w:r>
      <w:proofErr w:type="spellEnd"/>
      <w:r>
        <w:t>/WINDOWS/inf/shl_img.inf</w:t>
      </w:r>
      <w:proofErr w:type="gramEnd"/>
    </w:p>
    <w:p w14:paraId="3F0B2ABF" w14:textId="77777777" w:rsidR="00141126" w:rsidRDefault="00141126" w:rsidP="00141126">
      <w:pPr>
        <w:pStyle w:val="BodyText"/>
      </w:pPr>
      <w:r>
        <w:t>e80b5c481b4769a3bcab7d061a8e</w:t>
      </w:r>
      <w:proofErr w:type="gramStart"/>
      <w:r>
        <w:t>2043  /home/kali/Documents/JD/</w:t>
      </w:r>
      <w:proofErr w:type="spellStart"/>
      <w:r>
        <w:t>suspectDrive</w:t>
      </w:r>
      <w:proofErr w:type="spellEnd"/>
      <w:r>
        <w:t>/WINDOWS/inf/sisgr.inf</w:t>
      </w:r>
      <w:proofErr w:type="gramEnd"/>
    </w:p>
    <w:p w14:paraId="2A73AC2B" w14:textId="77777777" w:rsidR="00141126" w:rsidRDefault="00141126" w:rsidP="00141126">
      <w:pPr>
        <w:pStyle w:val="BodyText"/>
      </w:pPr>
      <w:r>
        <w:t>2ccb8702954cb1a96782b154e8305</w:t>
      </w:r>
      <w:proofErr w:type="gramStart"/>
      <w:r>
        <w:t>bde  /home/kali/Documents/JD/</w:t>
      </w:r>
      <w:proofErr w:type="spellStart"/>
      <w:r>
        <w:t>suspectDrive</w:t>
      </w:r>
      <w:proofErr w:type="spellEnd"/>
      <w:r>
        <w:t>/WINDOWS/inf/</w:t>
      </w:r>
      <w:proofErr w:type="spellStart"/>
      <w:r>
        <w:t>shell.PNF</w:t>
      </w:r>
      <w:proofErr w:type="spellEnd"/>
      <w:proofErr w:type="gramEnd"/>
    </w:p>
    <w:p w14:paraId="32A0ABBD" w14:textId="77777777" w:rsidR="00141126" w:rsidRDefault="00141126" w:rsidP="00141126">
      <w:pPr>
        <w:pStyle w:val="BodyText"/>
      </w:pPr>
      <w:r>
        <w:t>9ac11658f449f5b47a408baf94acb</w:t>
      </w:r>
      <w:proofErr w:type="gramStart"/>
      <w:r>
        <w:t>469  /home/kali/Documents/JD/</w:t>
      </w:r>
      <w:proofErr w:type="spellStart"/>
      <w:r>
        <w:t>suspectDrive</w:t>
      </w:r>
      <w:proofErr w:type="spellEnd"/>
      <w:r>
        <w:t>/WINDOWS/inf/</w:t>
      </w:r>
      <w:proofErr w:type="spellStart"/>
      <w:r>
        <w:t>sisgr.PNF</w:t>
      </w:r>
      <w:proofErr w:type="spellEnd"/>
      <w:proofErr w:type="gramEnd"/>
    </w:p>
    <w:p w14:paraId="58E93B63" w14:textId="77777777" w:rsidR="00141126" w:rsidRDefault="00141126" w:rsidP="00141126">
      <w:pPr>
        <w:pStyle w:val="BodyText"/>
      </w:pPr>
      <w:r>
        <w:t>bc76dfa0a0ef1048a69a213f6beb3c</w:t>
      </w:r>
      <w:proofErr w:type="gramStart"/>
      <w:r>
        <w:t>32  /home/kali/Documents/JD/</w:t>
      </w:r>
      <w:proofErr w:type="spellStart"/>
      <w:r>
        <w:t>suspectDrive</w:t>
      </w:r>
      <w:proofErr w:type="spellEnd"/>
      <w:r>
        <w:t>/WINDOWS/inf/sisv6326.inf</w:t>
      </w:r>
      <w:proofErr w:type="gramEnd"/>
    </w:p>
    <w:p w14:paraId="06983AFB" w14:textId="77777777" w:rsidR="00141126" w:rsidRDefault="00141126" w:rsidP="00141126">
      <w:pPr>
        <w:pStyle w:val="BodyText"/>
      </w:pPr>
      <w:r>
        <w:t>38c545adea6afa68b9b7ea32e971b82</w:t>
      </w:r>
      <w:proofErr w:type="gramStart"/>
      <w:r>
        <w:t>a  /home/kali/Documents/JD/</w:t>
      </w:r>
      <w:proofErr w:type="spellStart"/>
      <w:r>
        <w:t>suspectDrive</w:t>
      </w:r>
      <w:proofErr w:type="spellEnd"/>
      <w:r>
        <w:t>/WINDOWS/inf/sisv6326.PNF</w:t>
      </w:r>
      <w:proofErr w:type="gramEnd"/>
    </w:p>
    <w:p w14:paraId="191B65E2" w14:textId="77777777" w:rsidR="00141126" w:rsidRDefault="00141126" w:rsidP="00141126">
      <w:pPr>
        <w:pStyle w:val="BodyText"/>
      </w:pPr>
      <w:r>
        <w:t>30a1f87e44c1b9695c6d9e48e55032c</w:t>
      </w:r>
      <w:proofErr w:type="gramStart"/>
      <w:r>
        <w:t>0  /home/kali/Documents/JD/</w:t>
      </w:r>
      <w:proofErr w:type="spellStart"/>
      <w:r>
        <w:t>suspectDrive</w:t>
      </w:r>
      <w:proofErr w:type="spellEnd"/>
      <w:r>
        <w:t>/WINDOWS/inf/skins.inf</w:t>
      </w:r>
      <w:proofErr w:type="gramEnd"/>
    </w:p>
    <w:p w14:paraId="4B205981" w14:textId="77777777" w:rsidR="00141126" w:rsidRDefault="00141126" w:rsidP="00141126">
      <w:pPr>
        <w:pStyle w:val="BodyText"/>
      </w:pPr>
      <w:r>
        <w:t>7f9542d11c5adc4beffec29808f3c9</w:t>
      </w:r>
      <w:proofErr w:type="gramStart"/>
      <w:r>
        <w:t>db  /home/kali/Documents/JD/</w:t>
      </w:r>
      <w:proofErr w:type="spellStart"/>
      <w:r>
        <w:t>suspectDrive</w:t>
      </w:r>
      <w:proofErr w:type="spellEnd"/>
      <w:r>
        <w:t>/WINDOWS/inf/</w:t>
      </w:r>
      <w:proofErr w:type="spellStart"/>
      <w:r>
        <w:t>skins.PNF</w:t>
      </w:r>
      <w:proofErr w:type="spellEnd"/>
      <w:proofErr w:type="gramEnd"/>
    </w:p>
    <w:p w14:paraId="331691DD" w14:textId="77777777" w:rsidR="00141126" w:rsidRDefault="00141126" w:rsidP="00141126">
      <w:pPr>
        <w:pStyle w:val="BodyText"/>
      </w:pPr>
      <w:r>
        <w:t>189e47a4732a5210bb4ad8752251db</w:t>
      </w:r>
      <w:proofErr w:type="gramStart"/>
      <w:r>
        <w:t>03  /home/kali/Documents/JD/</w:t>
      </w:r>
      <w:proofErr w:type="spellStart"/>
      <w:r>
        <w:t>suspectDrive</w:t>
      </w:r>
      <w:proofErr w:type="spellEnd"/>
      <w:r>
        <w:t>/WINDOWS/inf/slip.inf</w:t>
      </w:r>
      <w:proofErr w:type="gramEnd"/>
    </w:p>
    <w:p w14:paraId="03E6A9A0" w14:textId="77777777" w:rsidR="00141126" w:rsidRDefault="00141126" w:rsidP="00141126">
      <w:pPr>
        <w:pStyle w:val="BodyText"/>
      </w:pPr>
      <w:r>
        <w:t>aebef249be536b80dae47d4ef6d1a00</w:t>
      </w:r>
      <w:proofErr w:type="gramStart"/>
      <w:r>
        <w:t>d  /home/kali/Documents/JD/</w:t>
      </w:r>
      <w:proofErr w:type="spellStart"/>
      <w:r>
        <w:t>suspectDrive</w:t>
      </w:r>
      <w:proofErr w:type="spellEnd"/>
      <w:r>
        <w:t>/WINDOWS/inf/</w:t>
      </w:r>
      <w:proofErr w:type="spellStart"/>
      <w:r>
        <w:t>slip.PNF</w:t>
      </w:r>
      <w:proofErr w:type="spellEnd"/>
      <w:proofErr w:type="gramEnd"/>
    </w:p>
    <w:p w14:paraId="4306068A" w14:textId="77777777" w:rsidR="00141126" w:rsidRDefault="00141126" w:rsidP="00141126">
      <w:pPr>
        <w:pStyle w:val="BodyText"/>
      </w:pPr>
      <w:r>
        <w:t>9f4dececdbfd78410e3c944848feee</w:t>
      </w:r>
      <w:proofErr w:type="gramStart"/>
      <w:r>
        <w:t>00  /home/kali/Documents/JD/</w:t>
      </w:r>
      <w:proofErr w:type="spellStart"/>
      <w:r>
        <w:t>suspectDrive</w:t>
      </w:r>
      <w:proofErr w:type="spellEnd"/>
      <w:r>
        <w:t>/WINDOWS/inf/smartcrd.inf</w:t>
      </w:r>
      <w:proofErr w:type="gramEnd"/>
    </w:p>
    <w:p w14:paraId="5935A470" w14:textId="77777777" w:rsidR="00141126" w:rsidRDefault="00141126" w:rsidP="00141126">
      <w:pPr>
        <w:pStyle w:val="BodyText"/>
      </w:pPr>
      <w:r>
        <w:t>82e342187ecf62685e6470eaa9d31c</w:t>
      </w:r>
      <w:proofErr w:type="gramStart"/>
      <w:r>
        <w:t>64  /home/kali/Documents/JD/</w:t>
      </w:r>
      <w:proofErr w:type="spellStart"/>
      <w:r>
        <w:t>suspectDrive</w:t>
      </w:r>
      <w:proofErr w:type="spellEnd"/>
      <w:r>
        <w:t>/WINDOWS/inf/</w:t>
      </w:r>
      <w:proofErr w:type="spellStart"/>
      <w:r>
        <w:t>smartcrd.PNF</w:t>
      </w:r>
      <w:proofErr w:type="spellEnd"/>
      <w:proofErr w:type="gramEnd"/>
    </w:p>
    <w:p w14:paraId="79F24163" w14:textId="77777777" w:rsidR="00141126" w:rsidRDefault="00141126" w:rsidP="00141126">
      <w:pPr>
        <w:pStyle w:val="BodyText"/>
      </w:pPr>
      <w:r>
        <w:t>03e037d3abacc11821b3dda68d2d5d</w:t>
      </w:r>
      <w:proofErr w:type="gramStart"/>
      <w:r>
        <w:t>95  /home/kali/Documents/JD/</w:t>
      </w:r>
      <w:proofErr w:type="spellStart"/>
      <w:r>
        <w:t>suspectDrive</w:t>
      </w:r>
      <w:proofErr w:type="spellEnd"/>
      <w:r>
        <w:t>/WINDOWS/inf/</w:t>
      </w:r>
      <w:proofErr w:type="spellStart"/>
      <w:r>
        <w:t>smi.PNF</w:t>
      </w:r>
      <w:proofErr w:type="spellEnd"/>
      <w:proofErr w:type="gramEnd"/>
    </w:p>
    <w:p w14:paraId="5DC377F6" w14:textId="77777777" w:rsidR="00141126" w:rsidRDefault="00141126" w:rsidP="00141126">
      <w:pPr>
        <w:pStyle w:val="BodyText"/>
      </w:pPr>
      <w:r>
        <w:t>3d5255737549c7f896466d21e49be</w:t>
      </w:r>
      <w:proofErr w:type="gramStart"/>
      <w:r>
        <w:t>775  /home/kali/Documents/JD/</w:t>
      </w:r>
      <w:proofErr w:type="spellStart"/>
      <w:r>
        <w:t>suspectDrive</w:t>
      </w:r>
      <w:proofErr w:type="spellEnd"/>
      <w:r>
        <w:t>/WINDOWS/inf/philtune.inf</w:t>
      </w:r>
      <w:proofErr w:type="gramEnd"/>
    </w:p>
    <w:p w14:paraId="2EDE0218" w14:textId="77777777" w:rsidR="00141126" w:rsidRDefault="00141126" w:rsidP="00141126">
      <w:pPr>
        <w:pStyle w:val="BodyText"/>
      </w:pPr>
      <w:r>
        <w:t>d76faebe8a2cf5588f482302e07640c</w:t>
      </w:r>
      <w:proofErr w:type="gramStart"/>
      <w:r>
        <w:t>5  /home/kali/Documents/JD/</w:t>
      </w:r>
      <w:proofErr w:type="spellStart"/>
      <w:r>
        <w:t>suspectDrive</w:t>
      </w:r>
      <w:proofErr w:type="spellEnd"/>
      <w:r>
        <w:t>/WINDOWS/inf/smi.inf</w:t>
      </w:r>
      <w:proofErr w:type="gramEnd"/>
    </w:p>
    <w:p w14:paraId="16031183" w14:textId="77777777" w:rsidR="00141126" w:rsidRDefault="00141126" w:rsidP="00141126">
      <w:pPr>
        <w:pStyle w:val="BodyText"/>
      </w:pPr>
      <w:r>
        <w:t>b2f3fa4c7c252f26c385e41ac3f761a</w:t>
      </w:r>
      <w:proofErr w:type="gramStart"/>
      <w:r>
        <w:t>8  /home/kali/Documents/JD/</w:t>
      </w:r>
      <w:proofErr w:type="spellStart"/>
      <w:r>
        <w:t>suspectDrive</w:t>
      </w:r>
      <w:proofErr w:type="spellEnd"/>
      <w:r>
        <w:t>/WINDOWS/inf/</w:t>
      </w:r>
      <w:proofErr w:type="spellStart"/>
      <w:r>
        <w:t>philtune.PNF</w:t>
      </w:r>
      <w:proofErr w:type="spellEnd"/>
      <w:proofErr w:type="gramEnd"/>
    </w:p>
    <w:p w14:paraId="0EC38A50" w14:textId="77777777" w:rsidR="00141126" w:rsidRDefault="00141126" w:rsidP="00141126">
      <w:pPr>
        <w:pStyle w:val="BodyText"/>
      </w:pPr>
      <w:r>
        <w:lastRenderedPageBreak/>
        <w:t>cbcc00ff585315eab104b0f04b99d6</w:t>
      </w:r>
      <w:proofErr w:type="gramStart"/>
      <w:r>
        <w:t>ab  /home/kali/Documents/JD/</w:t>
      </w:r>
      <w:proofErr w:type="spellStart"/>
      <w:r>
        <w:t>suspectDrive</w:t>
      </w:r>
      <w:proofErr w:type="spellEnd"/>
      <w:r>
        <w:t>/WINDOWS/inf/</w:t>
      </w:r>
      <w:proofErr w:type="spellStart"/>
      <w:r>
        <w:t>phildec.PNF</w:t>
      </w:r>
      <w:proofErr w:type="spellEnd"/>
      <w:proofErr w:type="gramEnd"/>
    </w:p>
    <w:p w14:paraId="7E9DC99E" w14:textId="77777777" w:rsidR="00141126" w:rsidRDefault="00141126" w:rsidP="00141126">
      <w:pPr>
        <w:pStyle w:val="BodyText"/>
      </w:pPr>
      <w:r>
        <w:t>4dde9c302c133a18cd7f9c08ecbee8</w:t>
      </w:r>
      <w:proofErr w:type="gramStart"/>
      <w:r>
        <w:t>ac  /home/kali/Documents/JD/</w:t>
      </w:r>
      <w:proofErr w:type="spellStart"/>
      <w:r>
        <w:t>suspectDrive</w:t>
      </w:r>
      <w:proofErr w:type="spellEnd"/>
      <w:r>
        <w:t>/WINDOWS/inf/pinball.inf</w:t>
      </w:r>
      <w:proofErr w:type="gramEnd"/>
    </w:p>
    <w:p w14:paraId="064CB933" w14:textId="77777777" w:rsidR="00141126" w:rsidRDefault="00141126" w:rsidP="00141126">
      <w:pPr>
        <w:pStyle w:val="BodyText"/>
      </w:pPr>
      <w:r>
        <w:t>30ac3aa75c86e958044dc216f43e371</w:t>
      </w:r>
      <w:proofErr w:type="gramStart"/>
      <w:r>
        <w:t>e  /home/kali/Documents/JD/</w:t>
      </w:r>
      <w:proofErr w:type="spellStart"/>
      <w:r>
        <w:t>suspectDrive</w:t>
      </w:r>
      <w:proofErr w:type="spellEnd"/>
      <w:r>
        <w:t>/WINDOWS/inf/</w:t>
      </w:r>
      <w:proofErr w:type="spellStart"/>
      <w:r>
        <w:t>pinball.PNF</w:t>
      </w:r>
      <w:proofErr w:type="spellEnd"/>
      <w:proofErr w:type="gramEnd"/>
    </w:p>
    <w:p w14:paraId="48698450" w14:textId="77777777" w:rsidR="00141126" w:rsidRDefault="00141126" w:rsidP="00141126">
      <w:pPr>
        <w:pStyle w:val="BodyText"/>
      </w:pPr>
      <w:r>
        <w:t>16db02241fc89f8c9868bee4b3be6c</w:t>
      </w:r>
      <w:proofErr w:type="gramStart"/>
      <w:r>
        <w:t>44  /home/kali/Documents/JD/</w:t>
      </w:r>
      <w:proofErr w:type="spellStart"/>
      <w:r>
        <w:t>suspectDrive</w:t>
      </w:r>
      <w:proofErr w:type="spellEnd"/>
      <w:r>
        <w:t>/WINDOWS/inf/pmxmcro.inf</w:t>
      </w:r>
      <w:proofErr w:type="gramEnd"/>
    </w:p>
    <w:p w14:paraId="1305C00A" w14:textId="77777777" w:rsidR="00141126" w:rsidRDefault="00141126" w:rsidP="00141126">
      <w:pPr>
        <w:pStyle w:val="BodyText"/>
      </w:pPr>
      <w:r>
        <w:t>902e6d14874e9c4494b238b7906e94</w:t>
      </w:r>
      <w:proofErr w:type="gramStart"/>
      <w:r>
        <w:t>ba  /home/kali/Documents/JD/</w:t>
      </w:r>
      <w:proofErr w:type="spellStart"/>
      <w:r>
        <w:t>suspectDrive</w:t>
      </w:r>
      <w:proofErr w:type="spellEnd"/>
      <w:r>
        <w:t>/WINDOWS/inf/pnpscsi.inf</w:t>
      </w:r>
      <w:proofErr w:type="gramEnd"/>
    </w:p>
    <w:p w14:paraId="5EA50457" w14:textId="77777777" w:rsidR="00141126" w:rsidRDefault="00141126" w:rsidP="00141126">
      <w:pPr>
        <w:pStyle w:val="BodyText"/>
      </w:pPr>
      <w:r>
        <w:t>cf6de90373e74ec12041d1904d82fb8</w:t>
      </w:r>
      <w:proofErr w:type="gramStart"/>
      <w:r>
        <w:t>c  /home/kali/Documents/JD/</w:t>
      </w:r>
      <w:proofErr w:type="spellStart"/>
      <w:r>
        <w:t>suspectDrive</w:t>
      </w:r>
      <w:proofErr w:type="spellEnd"/>
      <w:r>
        <w:t>/WINDOWS/inf/</w:t>
      </w:r>
      <w:proofErr w:type="spellStart"/>
      <w:r>
        <w:t>pnpscsi.PNF</w:t>
      </w:r>
      <w:proofErr w:type="spellEnd"/>
      <w:proofErr w:type="gramEnd"/>
    </w:p>
    <w:p w14:paraId="7BA46D18" w14:textId="77777777" w:rsidR="00141126" w:rsidRDefault="00141126" w:rsidP="00141126">
      <w:pPr>
        <w:pStyle w:val="BodyText"/>
      </w:pPr>
      <w:r>
        <w:t>7870914fca2eea26acdcb364a1a19df</w:t>
      </w:r>
      <w:proofErr w:type="gramStart"/>
      <w:r>
        <w:t>3  /home/kali/Documents/JD/</w:t>
      </w:r>
      <w:proofErr w:type="spellStart"/>
      <w:r>
        <w:t>suspectDrive</w:t>
      </w:r>
      <w:proofErr w:type="spellEnd"/>
      <w:r>
        <w:t>/WINDOWS/inf/</w:t>
      </w:r>
      <w:proofErr w:type="spellStart"/>
      <w:r>
        <w:t>pmxmcro.PNF</w:t>
      </w:r>
      <w:proofErr w:type="spellEnd"/>
      <w:proofErr w:type="gramEnd"/>
    </w:p>
    <w:p w14:paraId="6DFA3CB5" w14:textId="77777777" w:rsidR="00141126" w:rsidRDefault="00141126" w:rsidP="00141126">
      <w:pPr>
        <w:pStyle w:val="BodyText"/>
      </w:pPr>
      <w:r>
        <w:t>407297cef4b210704ba9c3c3a33a080</w:t>
      </w:r>
      <w:proofErr w:type="gramStart"/>
      <w:r>
        <w:t>c  /home/kali/Documents/JD/</w:t>
      </w:r>
      <w:proofErr w:type="spellStart"/>
      <w:r>
        <w:t>suspectDrive</w:t>
      </w:r>
      <w:proofErr w:type="spellEnd"/>
      <w:r>
        <w:t>/WINDOWS/inf/ppa.inf</w:t>
      </w:r>
      <w:proofErr w:type="gramEnd"/>
    </w:p>
    <w:p w14:paraId="33F7E9DC" w14:textId="77777777" w:rsidR="00141126" w:rsidRDefault="00141126" w:rsidP="00141126">
      <w:pPr>
        <w:pStyle w:val="BodyText"/>
      </w:pPr>
      <w:r>
        <w:t>5f6f2de056a1ef0efa60aca27211b</w:t>
      </w:r>
      <w:proofErr w:type="gramStart"/>
      <w:r>
        <w:t>176  /home/kali/Documents/JD/</w:t>
      </w:r>
      <w:proofErr w:type="spellStart"/>
      <w:r>
        <w:t>suspectDrive</w:t>
      </w:r>
      <w:proofErr w:type="spellEnd"/>
      <w:r>
        <w:t>/WINDOWS/inf/ppa3.inf</w:t>
      </w:r>
      <w:proofErr w:type="gramEnd"/>
    </w:p>
    <w:p w14:paraId="48D36B5F" w14:textId="77777777" w:rsidR="00141126" w:rsidRDefault="00141126" w:rsidP="00141126">
      <w:pPr>
        <w:pStyle w:val="BodyText"/>
      </w:pPr>
      <w:r>
        <w:t>dc1747dcef0c5326ff23f50932864d</w:t>
      </w:r>
      <w:proofErr w:type="gramStart"/>
      <w:r>
        <w:t>13  /home/kali/Documents/JD/</w:t>
      </w:r>
      <w:proofErr w:type="spellStart"/>
      <w:r>
        <w:t>suspectDrive</w:t>
      </w:r>
      <w:proofErr w:type="spellEnd"/>
      <w:r>
        <w:t>/WINDOWS/inf/</w:t>
      </w:r>
      <w:proofErr w:type="spellStart"/>
      <w:r>
        <w:t>ppa.PNF</w:t>
      </w:r>
      <w:proofErr w:type="spellEnd"/>
      <w:proofErr w:type="gramEnd"/>
    </w:p>
    <w:p w14:paraId="71CAFC2B" w14:textId="77777777" w:rsidR="00141126" w:rsidRDefault="00141126" w:rsidP="00141126">
      <w:pPr>
        <w:pStyle w:val="BodyText"/>
      </w:pPr>
      <w:r>
        <w:t>5751c400356e104d2d216edf523c</w:t>
      </w:r>
      <w:proofErr w:type="gramStart"/>
      <w:r>
        <w:t>9706  /home/kali/Documents/JD/</w:t>
      </w:r>
      <w:proofErr w:type="spellStart"/>
      <w:r>
        <w:t>suspectDrive</w:t>
      </w:r>
      <w:proofErr w:type="spellEnd"/>
      <w:r>
        <w:t>/WINDOWS/inf/printupg.inf</w:t>
      </w:r>
      <w:proofErr w:type="gramEnd"/>
    </w:p>
    <w:p w14:paraId="1338E39A" w14:textId="77777777" w:rsidR="00141126" w:rsidRDefault="00141126" w:rsidP="00141126">
      <w:pPr>
        <w:pStyle w:val="BodyText"/>
      </w:pPr>
      <w:r>
        <w:t>9771814c9ee510808abdb9d2626a05</w:t>
      </w:r>
      <w:proofErr w:type="gramStart"/>
      <w:r>
        <w:t>cb  /home/kali/Documents/JD/</w:t>
      </w:r>
      <w:proofErr w:type="spellStart"/>
      <w:r>
        <w:t>suspectDrive</w:t>
      </w:r>
      <w:proofErr w:type="spellEnd"/>
      <w:r>
        <w:t>/WINDOWS/inf/ppa3.PNF</w:t>
      </w:r>
      <w:proofErr w:type="gramEnd"/>
    </w:p>
    <w:p w14:paraId="088046AB" w14:textId="77777777" w:rsidR="00141126" w:rsidRDefault="00141126" w:rsidP="00141126">
      <w:pPr>
        <w:pStyle w:val="BodyText"/>
      </w:pPr>
      <w:r>
        <w:t>dfea86309b16e157a13748f8da22</w:t>
      </w:r>
      <w:proofErr w:type="gramStart"/>
      <w:r>
        <w:t>faad  /home/kali/Documents/JD/</w:t>
      </w:r>
      <w:proofErr w:type="spellStart"/>
      <w:r>
        <w:t>suspectDrive</w:t>
      </w:r>
      <w:proofErr w:type="spellEnd"/>
      <w:r>
        <w:t>/WINDOWS/inf/</w:t>
      </w:r>
      <w:proofErr w:type="spellStart"/>
      <w:r>
        <w:t>printupg.PNF</w:t>
      </w:r>
      <w:proofErr w:type="spellEnd"/>
      <w:proofErr w:type="gramEnd"/>
    </w:p>
    <w:p w14:paraId="3C23B8AE" w14:textId="77777777" w:rsidR="00141126" w:rsidRDefault="00141126" w:rsidP="00141126">
      <w:pPr>
        <w:pStyle w:val="BodyText"/>
      </w:pPr>
      <w:r>
        <w:t>6d604de31c7289553e940eb16501fdb</w:t>
      </w:r>
      <w:proofErr w:type="gramStart"/>
      <w:r>
        <w:t>2  /home/kali/Documents/JD/</w:t>
      </w:r>
      <w:proofErr w:type="spellStart"/>
      <w:r>
        <w:t>suspectDrive</w:t>
      </w:r>
      <w:proofErr w:type="spellEnd"/>
      <w:r>
        <w:t>/WINDOWS/inf/prtupg9x.inf</w:t>
      </w:r>
      <w:proofErr w:type="gramEnd"/>
    </w:p>
    <w:p w14:paraId="4170CBA5" w14:textId="77777777" w:rsidR="00141126" w:rsidRDefault="00141126" w:rsidP="00141126">
      <w:pPr>
        <w:pStyle w:val="BodyText"/>
      </w:pPr>
      <w:r>
        <w:t>4db9354fcd6e62f849f689edfe4add</w:t>
      </w:r>
      <w:proofErr w:type="gramStart"/>
      <w:r>
        <w:t>28  /home/kali/Documents/JD/</w:t>
      </w:r>
      <w:proofErr w:type="spellStart"/>
      <w:r>
        <w:t>suspectDrive</w:t>
      </w:r>
      <w:proofErr w:type="spellEnd"/>
      <w:r>
        <w:t>/WINDOWS/inf/ps5333.inf</w:t>
      </w:r>
      <w:proofErr w:type="gramEnd"/>
    </w:p>
    <w:p w14:paraId="1F414A04" w14:textId="77777777" w:rsidR="00141126" w:rsidRDefault="00141126" w:rsidP="00141126">
      <w:pPr>
        <w:pStyle w:val="BodyText"/>
      </w:pPr>
      <w:r>
        <w:t>70c3851b5baebc48e36fba9f7b807</w:t>
      </w:r>
      <w:proofErr w:type="gramStart"/>
      <w:r>
        <w:t>bdd  /home/kali/Documents/JD/</w:t>
      </w:r>
      <w:proofErr w:type="spellStart"/>
      <w:r>
        <w:t>suspectDrive</w:t>
      </w:r>
      <w:proofErr w:type="spellEnd"/>
      <w:r>
        <w:t>/WINDOWS/inf/prtupg9x.PNF</w:t>
      </w:r>
      <w:proofErr w:type="gramEnd"/>
    </w:p>
    <w:p w14:paraId="26C14376" w14:textId="77777777" w:rsidR="00141126" w:rsidRDefault="00141126" w:rsidP="00141126">
      <w:pPr>
        <w:pStyle w:val="BodyText"/>
      </w:pPr>
      <w:r>
        <w:t>fd47e93e68b99754f77e43b031d83bb</w:t>
      </w:r>
      <w:proofErr w:type="gramStart"/>
      <w:r>
        <w:t>9  /home/kali/Documents/JD/</w:t>
      </w:r>
      <w:proofErr w:type="spellStart"/>
      <w:r>
        <w:t>suspectDrive</w:t>
      </w:r>
      <w:proofErr w:type="spellEnd"/>
      <w:r>
        <w:t>/WINDOWS/inf/ps5333.PNF</w:t>
      </w:r>
      <w:proofErr w:type="gramEnd"/>
    </w:p>
    <w:p w14:paraId="5F45CEB2" w14:textId="77777777" w:rsidR="00141126" w:rsidRDefault="00141126" w:rsidP="00141126">
      <w:pPr>
        <w:pStyle w:val="BodyText"/>
      </w:pPr>
      <w:r>
        <w:t>c29942cf51b67d6cefe23aa6d1aef</w:t>
      </w:r>
      <w:proofErr w:type="gramStart"/>
      <w:r>
        <w:t>548  /home/kali/Documents/JD/</w:t>
      </w:r>
      <w:proofErr w:type="spellStart"/>
      <w:r>
        <w:t>suspectDrive</w:t>
      </w:r>
      <w:proofErr w:type="spellEnd"/>
      <w:r>
        <w:t>/WINDOWS/inf/</w:t>
      </w:r>
      <w:proofErr w:type="spellStart"/>
      <w:r>
        <w:t>netambi.PNF</w:t>
      </w:r>
      <w:proofErr w:type="spellEnd"/>
      <w:proofErr w:type="gramEnd"/>
    </w:p>
    <w:p w14:paraId="141771C9" w14:textId="77777777" w:rsidR="00141126" w:rsidRDefault="00141126" w:rsidP="00141126">
      <w:pPr>
        <w:pStyle w:val="BodyText"/>
      </w:pPr>
      <w:r>
        <w:t>543d5e780bdd8bb54318aaccbb4c2</w:t>
      </w:r>
      <w:proofErr w:type="gramStart"/>
      <w:r>
        <w:t>cfc  /home/kali/Documents/JD/</w:t>
      </w:r>
      <w:proofErr w:type="spellStart"/>
      <w:r>
        <w:t>suspectDrive</w:t>
      </w:r>
      <w:proofErr w:type="spellEnd"/>
      <w:r>
        <w:t>/WINDOWS/inf/netcpqmt.inf</w:t>
      </w:r>
      <w:proofErr w:type="gramEnd"/>
    </w:p>
    <w:p w14:paraId="6274EDCE" w14:textId="77777777" w:rsidR="00141126" w:rsidRDefault="00141126" w:rsidP="00141126">
      <w:pPr>
        <w:pStyle w:val="BodyText"/>
      </w:pPr>
      <w:r>
        <w:t>117e84b609b61fefaa651f13b30d82d</w:t>
      </w:r>
      <w:proofErr w:type="gramStart"/>
      <w:r>
        <w:t>8  /home/kali/Documents/JD/</w:t>
      </w:r>
      <w:proofErr w:type="spellStart"/>
      <w:r>
        <w:t>suspectDrive</w:t>
      </w:r>
      <w:proofErr w:type="spellEnd"/>
      <w:r>
        <w:t>/WINDOWS/inf/netbcm4p.inf</w:t>
      </w:r>
      <w:proofErr w:type="gramEnd"/>
    </w:p>
    <w:p w14:paraId="3AD3E41C" w14:textId="77777777" w:rsidR="00141126" w:rsidRDefault="00141126" w:rsidP="00141126">
      <w:pPr>
        <w:pStyle w:val="BodyText"/>
      </w:pPr>
      <w:r>
        <w:t>74125182fd375e118401ba248455e</w:t>
      </w:r>
      <w:proofErr w:type="gramStart"/>
      <w:r>
        <w:t>657  /home/kali/Documents/JD/</w:t>
      </w:r>
      <w:proofErr w:type="spellStart"/>
      <w:r>
        <w:t>suspectDrive</w:t>
      </w:r>
      <w:proofErr w:type="spellEnd"/>
      <w:r>
        <w:t>/WINDOWS/inf/netce3.PNF</w:t>
      </w:r>
      <w:proofErr w:type="gramEnd"/>
    </w:p>
    <w:p w14:paraId="6DE2CBB4" w14:textId="77777777" w:rsidR="00141126" w:rsidRDefault="00141126" w:rsidP="00141126">
      <w:pPr>
        <w:pStyle w:val="BodyText"/>
      </w:pPr>
      <w:r>
        <w:t>112f4e8a2870de4ad0eeff4a899f005</w:t>
      </w:r>
      <w:proofErr w:type="gramStart"/>
      <w:r>
        <w:t>c  /home/kali/Documents/JD/</w:t>
      </w:r>
      <w:proofErr w:type="spellStart"/>
      <w:r>
        <w:t>suspectDrive</w:t>
      </w:r>
      <w:proofErr w:type="spellEnd"/>
      <w:r>
        <w:t>/WINDOWS/inf/netepicn.inf</w:t>
      </w:r>
      <w:proofErr w:type="gramEnd"/>
    </w:p>
    <w:p w14:paraId="30ADA7CF" w14:textId="77777777" w:rsidR="00141126" w:rsidRDefault="00141126" w:rsidP="00141126">
      <w:pPr>
        <w:pStyle w:val="BodyText"/>
      </w:pPr>
      <w:r>
        <w:t>42ac5a28a67495c0234d6acc4fdf209</w:t>
      </w:r>
      <w:proofErr w:type="gramStart"/>
      <w:r>
        <w:t>b  /home/kali/Documents/JD/</w:t>
      </w:r>
      <w:proofErr w:type="spellStart"/>
      <w:r>
        <w:t>suspectDrive</w:t>
      </w:r>
      <w:proofErr w:type="spellEnd"/>
      <w:r>
        <w:t>/WINDOWS/inf/netirsir.inf</w:t>
      </w:r>
      <w:proofErr w:type="gramEnd"/>
    </w:p>
    <w:p w14:paraId="110B8DF0" w14:textId="77777777" w:rsidR="00141126" w:rsidRDefault="00141126" w:rsidP="00141126">
      <w:pPr>
        <w:pStyle w:val="BodyText"/>
      </w:pPr>
      <w:r>
        <w:t>09379fd6d2b6483b3f05c22eaf6d88d</w:t>
      </w:r>
      <w:proofErr w:type="gramStart"/>
      <w:r>
        <w:t>0  /home/kali/Documents/JD/</w:t>
      </w:r>
      <w:proofErr w:type="spellStart"/>
      <w:r>
        <w:t>suspectDrive</w:t>
      </w:r>
      <w:proofErr w:type="spellEnd"/>
      <w:r>
        <w:t>/WINDOWS/inf/</w:t>
      </w:r>
      <w:proofErr w:type="spellStart"/>
      <w:r>
        <w:t>netforeh.PNF</w:t>
      </w:r>
      <w:proofErr w:type="spellEnd"/>
      <w:proofErr w:type="gramEnd"/>
    </w:p>
    <w:p w14:paraId="0350EC95" w14:textId="77777777" w:rsidR="00141126" w:rsidRDefault="00141126" w:rsidP="00141126">
      <w:pPr>
        <w:pStyle w:val="BodyText"/>
      </w:pPr>
      <w:r>
        <w:t>86d8fbfbeaf7deb74ce07c68f7c7565</w:t>
      </w:r>
      <w:proofErr w:type="gramStart"/>
      <w:r>
        <w:t>d  /home/kali/Documents/JD/</w:t>
      </w:r>
      <w:proofErr w:type="spellStart"/>
      <w:r>
        <w:t>suspectDrive</w:t>
      </w:r>
      <w:proofErr w:type="spellEnd"/>
      <w:r>
        <w:t>/WINDOWS/inf/</w:t>
      </w:r>
      <w:proofErr w:type="spellStart"/>
      <w:r>
        <w:t>netnb.PNF</w:t>
      </w:r>
      <w:proofErr w:type="spellEnd"/>
      <w:proofErr w:type="gramEnd"/>
    </w:p>
    <w:p w14:paraId="5290D30A" w14:textId="77777777" w:rsidR="00141126" w:rsidRDefault="00141126" w:rsidP="00141126">
      <w:pPr>
        <w:pStyle w:val="BodyText"/>
      </w:pPr>
      <w:r>
        <w:lastRenderedPageBreak/>
        <w:t>f573b5e68b3de780ce437379622583b</w:t>
      </w:r>
      <w:proofErr w:type="gramStart"/>
      <w:r>
        <w:t>0  /home/kali/Documents/JD/</w:t>
      </w:r>
      <w:proofErr w:type="spellStart"/>
      <w:r>
        <w:t>suspectDrive</w:t>
      </w:r>
      <w:proofErr w:type="spellEnd"/>
      <w:r>
        <w:t>/WINDOWS/inf/netpc100.inf</w:t>
      </w:r>
      <w:proofErr w:type="gramEnd"/>
    </w:p>
    <w:p w14:paraId="18FD0858" w14:textId="77777777" w:rsidR="00141126" w:rsidRDefault="00141126" w:rsidP="00141126">
      <w:pPr>
        <w:pStyle w:val="BodyText"/>
      </w:pPr>
      <w:r>
        <w:t>e753741ab6cc75de7a33118a39df0a</w:t>
      </w:r>
      <w:proofErr w:type="gramStart"/>
      <w:r>
        <w:t>81  /home/kali/Documents/JD/</w:t>
      </w:r>
      <w:proofErr w:type="spellStart"/>
      <w:r>
        <w:t>suspectDrive</w:t>
      </w:r>
      <w:proofErr w:type="spellEnd"/>
      <w:r>
        <w:t>/WINDOWS/inf/</w:t>
      </w:r>
      <w:proofErr w:type="spellStart"/>
      <w:r>
        <w:t>netsk_fp.PNF</w:t>
      </w:r>
      <w:proofErr w:type="spellEnd"/>
      <w:proofErr w:type="gramEnd"/>
    </w:p>
    <w:p w14:paraId="3E35DD0E" w14:textId="77777777" w:rsidR="00141126" w:rsidRDefault="00141126" w:rsidP="00141126">
      <w:pPr>
        <w:pStyle w:val="BodyText"/>
      </w:pPr>
      <w:r>
        <w:t>c0315d5b9550d2242e63a8b17e68cbe</w:t>
      </w:r>
      <w:proofErr w:type="gramStart"/>
      <w:r>
        <w:t>6  /home/kali/Documents/JD/</w:t>
      </w:r>
      <w:proofErr w:type="spellStart"/>
      <w:r>
        <w:t>suspectDrive</w:t>
      </w:r>
      <w:proofErr w:type="spellEnd"/>
      <w:r>
        <w:t>/WINDOWS/inf/nettpsmp.inf</w:t>
      </w:r>
      <w:proofErr w:type="gramEnd"/>
    </w:p>
    <w:p w14:paraId="336E27B2" w14:textId="77777777" w:rsidR="00141126" w:rsidRDefault="00141126" w:rsidP="00141126">
      <w:pPr>
        <w:pStyle w:val="BodyText"/>
      </w:pPr>
      <w:r>
        <w:t>4bb19f81e0ed033bd031d26015f6ad5</w:t>
      </w:r>
      <w:proofErr w:type="gramStart"/>
      <w:r>
        <w:t>e  /home/kali/Documents/JD/</w:t>
      </w:r>
      <w:proofErr w:type="spellStart"/>
      <w:r>
        <w:t>suspectDrive</w:t>
      </w:r>
      <w:proofErr w:type="spellEnd"/>
      <w:r>
        <w:t>/WINDOWS/inf/ntgrip.inf</w:t>
      </w:r>
      <w:proofErr w:type="gramEnd"/>
    </w:p>
    <w:p w14:paraId="23F5A7B1" w14:textId="77777777" w:rsidR="00141126" w:rsidRDefault="00141126" w:rsidP="00141126">
      <w:pPr>
        <w:pStyle w:val="BodyText"/>
      </w:pPr>
      <w:r>
        <w:t>615e92bf2d55a1031eea7ff34b0e5a</w:t>
      </w:r>
      <w:proofErr w:type="gramStart"/>
      <w:r>
        <w:t>05  /home/kali/Documents/JD/</w:t>
      </w:r>
      <w:proofErr w:type="spellStart"/>
      <w:r>
        <w:t>suspectDrive</w:t>
      </w:r>
      <w:proofErr w:type="spellEnd"/>
      <w:r>
        <w:t>/WINDOWS/inf/ovcomp.inf</w:t>
      </w:r>
      <w:proofErr w:type="gramEnd"/>
    </w:p>
    <w:p w14:paraId="222EE47B" w14:textId="77777777" w:rsidR="00141126" w:rsidRDefault="00141126" w:rsidP="00141126">
      <w:pPr>
        <w:pStyle w:val="BodyText"/>
      </w:pPr>
      <w:r>
        <w:t>9eff814f7b5fe31fb89059ea58f555</w:t>
      </w:r>
      <w:proofErr w:type="gramStart"/>
      <w:r>
        <w:t>bd  /home/kali/Documents/JD/</w:t>
      </w:r>
      <w:proofErr w:type="spellStart"/>
      <w:r>
        <w:t>suspectDrive</w:t>
      </w:r>
      <w:proofErr w:type="spellEnd"/>
      <w:r>
        <w:t>/WINDOWS/inf/phildec.inf</w:t>
      </w:r>
      <w:proofErr w:type="gramEnd"/>
    </w:p>
    <w:p w14:paraId="7BFFF87B" w14:textId="77777777" w:rsidR="00141126" w:rsidRDefault="00141126" w:rsidP="00141126">
      <w:pPr>
        <w:pStyle w:val="BodyText"/>
      </w:pPr>
      <w:r>
        <w:t>e16da5536f0e61521c5467b289d9914</w:t>
      </w:r>
      <w:proofErr w:type="gramStart"/>
      <w:r>
        <w:t>e  /home/kali/Documents/JD/</w:t>
      </w:r>
      <w:proofErr w:type="spellStart"/>
      <w:r>
        <w:t>suspectDrive</w:t>
      </w:r>
      <w:proofErr w:type="spellEnd"/>
      <w:r>
        <w:t>/WINDOWS/inf/ptpusb.inf</w:t>
      </w:r>
      <w:proofErr w:type="gramEnd"/>
    </w:p>
    <w:p w14:paraId="25EC708F" w14:textId="77777777" w:rsidR="00141126" w:rsidRDefault="00141126" w:rsidP="00141126">
      <w:pPr>
        <w:pStyle w:val="BodyText"/>
      </w:pPr>
      <w:r>
        <w:t>149f1cd77406621f431cff989c9f6fc</w:t>
      </w:r>
      <w:proofErr w:type="gramStart"/>
      <w:r>
        <w:t>9  /home/kali/Documents/JD/</w:t>
      </w:r>
      <w:proofErr w:type="spellStart"/>
      <w:r>
        <w:t>suspectDrive</w:t>
      </w:r>
      <w:proofErr w:type="spellEnd"/>
      <w:r>
        <w:t>/WINDOWS/inf/sdwndr2k.inf</w:t>
      </w:r>
      <w:proofErr w:type="gramEnd"/>
    </w:p>
    <w:p w14:paraId="7AA6EABF" w14:textId="77777777" w:rsidR="00141126" w:rsidRDefault="00141126" w:rsidP="00141126">
      <w:pPr>
        <w:pStyle w:val="BodyText"/>
      </w:pPr>
      <w:r>
        <w:t>39796ae5c01e2e0eb758ed3d0d869</w:t>
      </w:r>
      <w:proofErr w:type="gramStart"/>
      <w:r>
        <w:t>aba  /home/kali/Documents/JD/</w:t>
      </w:r>
      <w:proofErr w:type="spellStart"/>
      <w:r>
        <w:t>suspectDrive</w:t>
      </w:r>
      <w:proofErr w:type="spellEnd"/>
      <w:r>
        <w:t>/WINDOWS/inf/sonypvu1.inf</w:t>
      </w:r>
      <w:proofErr w:type="gramEnd"/>
    </w:p>
    <w:p w14:paraId="7088A88E" w14:textId="77777777" w:rsidR="00141126" w:rsidRDefault="00141126" w:rsidP="00141126">
      <w:pPr>
        <w:pStyle w:val="BodyText"/>
      </w:pPr>
      <w:r>
        <w:t>c885a8d103a0a895e7b3ca6543c26d4</w:t>
      </w:r>
      <w:proofErr w:type="gramStart"/>
      <w:r>
        <w:t>b  /home/kali/Documents/JD/</w:t>
      </w:r>
      <w:proofErr w:type="spellStart"/>
      <w:r>
        <w:t>suspectDrive</w:t>
      </w:r>
      <w:proofErr w:type="spellEnd"/>
      <w:r>
        <w:t>/WINDOWS/inf/umaxpp.inf</w:t>
      </w:r>
      <w:proofErr w:type="gramEnd"/>
    </w:p>
    <w:p w14:paraId="45B74380" w14:textId="77777777" w:rsidR="00141126" w:rsidRDefault="00141126" w:rsidP="00141126">
      <w:pPr>
        <w:pStyle w:val="BodyText"/>
      </w:pPr>
      <w:r>
        <w:t>11ed088e46d297f27fb1a0124ccaa</w:t>
      </w:r>
      <w:proofErr w:type="gramStart"/>
      <w:r>
        <w:t>335  /home/kali/Documents/JD/</w:t>
      </w:r>
      <w:proofErr w:type="spellStart"/>
      <w:r>
        <w:t>suspectDrive</w:t>
      </w:r>
      <w:proofErr w:type="spellEnd"/>
      <w:r>
        <w:t>/WINDOWS/inf/</w:t>
      </w:r>
      <w:proofErr w:type="spellStart"/>
      <w:r>
        <w:t>syssetup.PNF</w:t>
      </w:r>
      <w:proofErr w:type="spellEnd"/>
      <w:proofErr w:type="gramEnd"/>
    </w:p>
    <w:p w14:paraId="22A55F57" w14:textId="77777777" w:rsidR="00141126" w:rsidRDefault="00141126" w:rsidP="00141126">
      <w:pPr>
        <w:pStyle w:val="BodyText"/>
      </w:pPr>
      <w:r>
        <w:t>42010f09c9d1eeaf54f29f908b3e</w:t>
      </w:r>
      <w:proofErr w:type="gramStart"/>
      <w:r>
        <w:t>0260  /home/kali/Documents/JD/</w:t>
      </w:r>
      <w:proofErr w:type="spellStart"/>
      <w:r>
        <w:t>suspectDrive</w:t>
      </w:r>
      <w:proofErr w:type="spellEnd"/>
      <w:r>
        <w:t>/WINDOWS/inf/wdma_csc.inf</w:t>
      </w:r>
      <w:proofErr w:type="gramEnd"/>
    </w:p>
    <w:p w14:paraId="3D475E47" w14:textId="77777777" w:rsidR="00141126" w:rsidRDefault="00141126" w:rsidP="00141126">
      <w:pPr>
        <w:pStyle w:val="BodyText"/>
      </w:pPr>
      <w:r>
        <w:t>09f67e3f96767384057c508adf50ece</w:t>
      </w:r>
      <w:proofErr w:type="gramStart"/>
      <w:r>
        <w:t>5  /home/kali/Documents/JD/</w:t>
      </w:r>
      <w:proofErr w:type="spellStart"/>
      <w:r>
        <w:t>suspectDrive</w:t>
      </w:r>
      <w:proofErr w:type="spellEnd"/>
      <w:r>
        <w:t>/WINDOWS/inf/wbemsnmp.inf</w:t>
      </w:r>
      <w:proofErr w:type="gramEnd"/>
    </w:p>
    <w:p w14:paraId="75F8A32E" w14:textId="77777777" w:rsidR="00141126" w:rsidRDefault="00141126" w:rsidP="00141126">
      <w:pPr>
        <w:pStyle w:val="BodyText"/>
      </w:pPr>
      <w:r>
        <w:t>54b78565e3e300d8d210b0916dfb4f9</w:t>
      </w:r>
      <w:proofErr w:type="gramStart"/>
      <w:r>
        <w:t>d  /home/kali/Documents/JD/</w:t>
      </w:r>
      <w:proofErr w:type="spellStart"/>
      <w:r>
        <w:t>suspectDrive</w:t>
      </w:r>
      <w:proofErr w:type="spellEnd"/>
      <w:r>
        <w:t>/WINDOWS/inf/wdmjoy.inf</w:t>
      </w:r>
      <w:proofErr w:type="gramEnd"/>
    </w:p>
    <w:p w14:paraId="5E99104C" w14:textId="77777777" w:rsidR="00141126" w:rsidRDefault="00141126" w:rsidP="00141126">
      <w:pPr>
        <w:pStyle w:val="BodyText"/>
      </w:pPr>
      <w:r>
        <w:t>d985ad7359deb699dc05b538a</w:t>
      </w:r>
      <w:proofErr w:type="gramStart"/>
      <w:r>
        <w:t>5099170  /home/kali/Documents/JD/</w:t>
      </w:r>
      <w:proofErr w:type="spellStart"/>
      <w:r>
        <w:t>suspectDrive</w:t>
      </w:r>
      <w:proofErr w:type="spellEnd"/>
      <w:r>
        <w:t>/WINDOWS/inf/wmtour.inf</w:t>
      </w:r>
      <w:proofErr w:type="gramEnd"/>
    </w:p>
    <w:p w14:paraId="311325BA" w14:textId="77777777" w:rsidR="00141126" w:rsidRDefault="00141126" w:rsidP="00141126">
      <w:pPr>
        <w:pStyle w:val="BodyText"/>
      </w:pPr>
      <w:r>
        <w:t>4a77f4cdfb97d7a5380b357b760ae</w:t>
      </w:r>
      <w:proofErr w:type="gramStart"/>
      <w:r>
        <w:t>447  /home/kali/Documents/JD/</w:t>
      </w:r>
      <w:proofErr w:type="spellStart"/>
      <w:r>
        <w:t>suspectDrive</w:t>
      </w:r>
      <w:proofErr w:type="spellEnd"/>
      <w:r>
        <w:t>/WINDOWS/inf/</w:t>
      </w:r>
      <w:proofErr w:type="spellStart"/>
      <w:r>
        <w:t>ntgrip.PNF</w:t>
      </w:r>
      <w:proofErr w:type="spellEnd"/>
      <w:proofErr w:type="gramEnd"/>
    </w:p>
    <w:p w14:paraId="469B1C8C" w14:textId="77777777" w:rsidR="00141126" w:rsidRDefault="00141126" w:rsidP="00141126">
      <w:pPr>
        <w:pStyle w:val="BodyText"/>
      </w:pPr>
      <w:r>
        <w:t>01602c858c8d4581dfe5fe041a09052</w:t>
      </w:r>
      <w:proofErr w:type="gramStart"/>
      <w:r>
        <w:t>d  /home/kali/Documents/JD/</w:t>
      </w:r>
      <w:proofErr w:type="spellStart"/>
      <w:r>
        <w:t>suspectDrive</w:t>
      </w:r>
      <w:proofErr w:type="spellEnd"/>
      <w:r>
        <w:t>/WINDOWS/inf/nv3.inf</w:t>
      </w:r>
      <w:proofErr w:type="gramEnd"/>
    </w:p>
    <w:p w14:paraId="47A307BE" w14:textId="77777777" w:rsidR="00141126" w:rsidRDefault="00141126" w:rsidP="00141126">
      <w:pPr>
        <w:pStyle w:val="BodyText"/>
      </w:pPr>
      <w:r>
        <w:t>fc453d0da6a201f9baa4d4d62b1e9b</w:t>
      </w:r>
      <w:proofErr w:type="gramStart"/>
      <w:r>
        <w:t>02  /home/kali/Documents/JD/</w:t>
      </w:r>
      <w:proofErr w:type="spellStart"/>
      <w:r>
        <w:t>suspectDrive</w:t>
      </w:r>
      <w:proofErr w:type="spellEnd"/>
      <w:r>
        <w:t>/WINDOWS/inf/nv3.PNF</w:t>
      </w:r>
      <w:proofErr w:type="gramEnd"/>
    </w:p>
    <w:p w14:paraId="546CD88B" w14:textId="77777777" w:rsidR="00141126" w:rsidRDefault="00141126" w:rsidP="00141126">
      <w:pPr>
        <w:pStyle w:val="BodyText"/>
      </w:pPr>
      <w:r>
        <w:t>70a9694bac22a3bb503f01b688571c</w:t>
      </w:r>
      <w:proofErr w:type="gramStart"/>
      <w:r>
        <w:t>42  /home/kali/Documents/JD/</w:t>
      </w:r>
      <w:proofErr w:type="spellStart"/>
      <w:r>
        <w:t>suspectDrive</w:t>
      </w:r>
      <w:proofErr w:type="spellEnd"/>
      <w:r>
        <w:t>/WINDOWS/inf/nv4_disp.inf</w:t>
      </w:r>
      <w:proofErr w:type="gramEnd"/>
    </w:p>
    <w:p w14:paraId="6EBC2223" w14:textId="77777777" w:rsidR="00141126" w:rsidRDefault="00141126" w:rsidP="00141126">
      <w:pPr>
        <w:pStyle w:val="BodyText"/>
      </w:pPr>
      <w:r>
        <w:t>1041c5d6a4c2e472b033160f0b7d59c</w:t>
      </w:r>
      <w:proofErr w:type="gramStart"/>
      <w:r>
        <w:t>6  /home/kali/Documents/JD/</w:t>
      </w:r>
      <w:proofErr w:type="spellStart"/>
      <w:r>
        <w:t>suspectDrive</w:t>
      </w:r>
      <w:proofErr w:type="spellEnd"/>
      <w:r>
        <w:t>/WINDOWS/inf/nv4_disp.PNF</w:t>
      </w:r>
      <w:proofErr w:type="gramEnd"/>
    </w:p>
    <w:p w14:paraId="42768A28" w14:textId="77777777" w:rsidR="00141126" w:rsidRDefault="00141126" w:rsidP="00141126">
      <w:pPr>
        <w:pStyle w:val="BodyText"/>
      </w:pPr>
      <w:r>
        <w:t>d8aefbf2a8a4f24b50585d5af4c65c</w:t>
      </w:r>
      <w:proofErr w:type="gramStart"/>
      <w:r>
        <w:t>97  /home/kali/Documents/JD/</w:t>
      </w:r>
      <w:proofErr w:type="spellStart"/>
      <w:r>
        <w:t>suspectDrive</w:t>
      </w:r>
      <w:proofErr w:type="spellEnd"/>
      <w:r>
        <w:t>/WINDOWS/inf/</w:t>
      </w:r>
      <w:proofErr w:type="spellStart"/>
      <w:r>
        <w:t>ntprint.PNF</w:t>
      </w:r>
      <w:proofErr w:type="spellEnd"/>
      <w:proofErr w:type="gramEnd"/>
    </w:p>
    <w:p w14:paraId="589EFAAB" w14:textId="77777777" w:rsidR="00141126" w:rsidRDefault="00141126" w:rsidP="00141126">
      <w:pPr>
        <w:pStyle w:val="BodyText"/>
      </w:pPr>
      <w:r>
        <w:t>732a713d8796ae99ca1a5efe9eaa22</w:t>
      </w:r>
      <w:proofErr w:type="gramStart"/>
      <w:r>
        <w:t>ec  /home/kali/Documents/JD/</w:t>
      </w:r>
      <w:proofErr w:type="spellStart"/>
      <w:r>
        <w:t>suspectDrive</w:t>
      </w:r>
      <w:proofErr w:type="spellEnd"/>
      <w:r>
        <w:t>/WINDOWS/inf/ntprint.inf</w:t>
      </w:r>
      <w:proofErr w:type="gramEnd"/>
    </w:p>
    <w:p w14:paraId="66035FAA" w14:textId="77777777" w:rsidR="00141126" w:rsidRDefault="00141126" w:rsidP="00141126">
      <w:pPr>
        <w:pStyle w:val="BodyText"/>
      </w:pPr>
      <w:r>
        <w:t>82c67ad9412ceda5883ad8b17905d3</w:t>
      </w:r>
      <w:proofErr w:type="gramStart"/>
      <w:r>
        <w:t>ba  /home/kali/Documents/JD/</w:t>
      </w:r>
      <w:proofErr w:type="spellStart"/>
      <w:r>
        <w:t>suspectDrive</w:t>
      </w:r>
      <w:proofErr w:type="spellEnd"/>
      <w:r>
        <w:t>/WINDOWS/inf/nvct.inf</w:t>
      </w:r>
      <w:proofErr w:type="gramEnd"/>
    </w:p>
    <w:p w14:paraId="2A79EC07" w14:textId="77777777" w:rsidR="00141126" w:rsidRDefault="00141126" w:rsidP="00141126">
      <w:pPr>
        <w:pStyle w:val="BodyText"/>
      </w:pPr>
      <w:r>
        <w:t>290567371124e4662f4a796c72c</w:t>
      </w:r>
      <w:proofErr w:type="gramStart"/>
      <w:r>
        <w:t>69095  /home/kali/Documents/JD/</w:t>
      </w:r>
      <w:proofErr w:type="spellStart"/>
      <w:r>
        <w:t>suspectDrive</w:t>
      </w:r>
      <w:proofErr w:type="spellEnd"/>
      <w:r>
        <w:t>/WINDOWS/inf/</w:t>
      </w:r>
      <w:proofErr w:type="spellStart"/>
      <w:r>
        <w:t>nvct.PNF</w:t>
      </w:r>
      <w:proofErr w:type="spellEnd"/>
      <w:proofErr w:type="gramEnd"/>
    </w:p>
    <w:p w14:paraId="22609845" w14:textId="77777777" w:rsidR="00141126" w:rsidRDefault="00141126" w:rsidP="00141126">
      <w:pPr>
        <w:pStyle w:val="BodyText"/>
      </w:pPr>
      <w:r>
        <w:lastRenderedPageBreak/>
        <w:t>0dc5526e486a59a005ad7d8d94f25e</w:t>
      </w:r>
      <w:proofErr w:type="gramStart"/>
      <w:r>
        <w:t>76  /home/kali/Documents/JD/</w:t>
      </w:r>
      <w:proofErr w:type="spellStart"/>
      <w:r>
        <w:t>suspectDrive</w:t>
      </w:r>
      <w:proofErr w:type="spellEnd"/>
      <w:r>
        <w:t>/WINDOWS/inf/nvdm.inf</w:t>
      </w:r>
      <w:proofErr w:type="gramEnd"/>
    </w:p>
    <w:p w14:paraId="6EBE4CBB" w14:textId="77777777" w:rsidR="00141126" w:rsidRDefault="00141126" w:rsidP="00141126">
      <w:pPr>
        <w:pStyle w:val="BodyText"/>
      </w:pPr>
      <w:r>
        <w:t>705a23dad0696e98f154121ecb44072</w:t>
      </w:r>
      <w:proofErr w:type="gramStart"/>
      <w:r>
        <w:t>b  /home/kali/Documents/JD/</w:t>
      </w:r>
      <w:proofErr w:type="spellStart"/>
      <w:r>
        <w:t>suspectDrive</w:t>
      </w:r>
      <w:proofErr w:type="spellEnd"/>
      <w:r>
        <w:t>/WINDOWS/inf/nvts.inf</w:t>
      </w:r>
      <w:proofErr w:type="gramEnd"/>
    </w:p>
    <w:p w14:paraId="15928E95" w14:textId="77777777" w:rsidR="00141126" w:rsidRDefault="00141126" w:rsidP="00141126">
      <w:pPr>
        <w:pStyle w:val="BodyText"/>
      </w:pPr>
      <w:r>
        <w:t>1042c2d9561457dc1c7ee91df6b2cb6</w:t>
      </w:r>
      <w:proofErr w:type="gramStart"/>
      <w:r>
        <w:t>f  /home/kali/Documents/JD/</w:t>
      </w:r>
      <w:proofErr w:type="spellStart"/>
      <w:r>
        <w:t>suspectDrive</w:t>
      </w:r>
      <w:proofErr w:type="spellEnd"/>
      <w:r>
        <w:t>/WINDOWS/inf/</w:t>
      </w:r>
      <w:proofErr w:type="spellStart"/>
      <w:r>
        <w:t>nvdm.PNF</w:t>
      </w:r>
      <w:proofErr w:type="spellEnd"/>
      <w:proofErr w:type="gramEnd"/>
    </w:p>
    <w:p w14:paraId="3274AC4B" w14:textId="77777777" w:rsidR="00141126" w:rsidRDefault="00141126" w:rsidP="00141126">
      <w:pPr>
        <w:pStyle w:val="BodyText"/>
      </w:pPr>
      <w:r>
        <w:t>079cfd9f22445953aada00a</w:t>
      </w:r>
      <w:proofErr w:type="gramStart"/>
      <w:r>
        <w:t>381400465  /home/kali/Documents/JD/</w:t>
      </w:r>
      <w:proofErr w:type="spellStart"/>
      <w:r>
        <w:t>suspectDrive</w:t>
      </w:r>
      <w:proofErr w:type="spellEnd"/>
      <w:r>
        <w:t>/WINDOWS/inf/oeaccess.inf</w:t>
      </w:r>
      <w:proofErr w:type="gramEnd"/>
    </w:p>
    <w:p w14:paraId="41027BA2" w14:textId="77777777" w:rsidR="00141126" w:rsidRDefault="00141126" w:rsidP="00141126">
      <w:pPr>
        <w:pStyle w:val="BodyText"/>
      </w:pPr>
      <w:r>
        <w:t>b7e5afffebcff209d6a593ce9f4de</w:t>
      </w:r>
      <w:proofErr w:type="gramStart"/>
      <w:r>
        <w:t>448  /home/kali/Documents/JD/</w:t>
      </w:r>
      <w:proofErr w:type="spellStart"/>
      <w:r>
        <w:t>suspectDrive</w:t>
      </w:r>
      <w:proofErr w:type="spellEnd"/>
      <w:r>
        <w:t>/WINDOWS/inf/</w:t>
      </w:r>
      <w:proofErr w:type="spellStart"/>
      <w:r>
        <w:t>nvts.PNF</w:t>
      </w:r>
      <w:proofErr w:type="spellEnd"/>
      <w:proofErr w:type="gramEnd"/>
    </w:p>
    <w:p w14:paraId="174DCD25" w14:textId="77777777" w:rsidR="00141126" w:rsidRDefault="00141126" w:rsidP="00141126">
      <w:pPr>
        <w:pStyle w:val="BodyText"/>
      </w:pPr>
      <w:r>
        <w:t>696a39fc5168b2305edbd717898b</w:t>
      </w:r>
      <w:proofErr w:type="gramStart"/>
      <w:r>
        <w:t>3654  /home/kali/Documents/JD/</w:t>
      </w:r>
      <w:proofErr w:type="spellStart"/>
      <w:r>
        <w:t>suspectDrive</w:t>
      </w:r>
      <w:proofErr w:type="spellEnd"/>
      <w:r>
        <w:t>/WINDOWS/inf/</w:t>
      </w:r>
      <w:proofErr w:type="spellStart"/>
      <w:r>
        <w:t>oeaccess.PNF</w:t>
      </w:r>
      <w:proofErr w:type="spellEnd"/>
      <w:proofErr w:type="gramEnd"/>
    </w:p>
    <w:p w14:paraId="1EC3CF5F"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/WINDOWS/inf/oem0.inf</w:t>
      </w:r>
      <w:proofErr w:type="gramEnd"/>
    </w:p>
    <w:p w14:paraId="58F73B90" w14:textId="77777777" w:rsidR="00141126" w:rsidRDefault="00141126" w:rsidP="00141126">
      <w:pPr>
        <w:pStyle w:val="BodyText"/>
      </w:pPr>
      <w:r>
        <w:t>f34b50c1bb0c8d3eb230eb445a9f49e</w:t>
      </w:r>
      <w:proofErr w:type="gramStart"/>
      <w:r>
        <w:t>5  /home/kali/Documents/JD/</w:t>
      </w:r>
      <w:proofErr w:type="spellStart"/>
      <w:r>
        <w:t>suspectDrive</w:t>
      </w:r>
      <w:proofErr w:type="spellEnd"/>
      <w:r>
        <w:t>/WINDOWS/inf/oobe.inf</w:t>
      </w:r>
      <w:proofErr w:type="gramEnd"/>
    </w:p>
    <w:p w14:paraId="1FB4EB2A" w14:textId="77777777" w:rsidR="00141126" w:rsidRDefault="00141126" w:rsidP="00141126">
      <w:pPr>
        <w:pStyle w:val="BodyText"/>
      </w:pPr>
      <w:r>
        <w:t>4fab8dbbe9b378cd03e1efb</w:t>
      </w:r>
      <w:proofErr w:type="gramStart"/>
      <w:r>
        <w:t>606898113  /home/kali/Documents/JD/</w:t>
      </w:r>
      <w:proofErr w:type="spellStart"/>
      <w:r>
        <w:t>suspectDrive</w:t>
      </w:r>
      <w:proofErr w:type="spellEnd"/>
      <w:r>
        <w:t>/WINDOWS/inf/</w:t>
      </w:r>
      <w:proofErr w:type="spellStart"/>
      <w:r>
        <w:t>oobe.PNF</w:t>
      </w:r>
      <w:proofErr w:type="spellEnd"/>
      <w:proofErr w:type="gramEnd"/>
    </w:p>
    <w:p w14:paraId="7AAE7AA7" w14:textId="77777777" w:rsidR="00141126" w:rsidRDefault="00141126" w:rsidP="00141126">
      <w:pPr>
        <w:pStyle w:val="BodyText"/>
      </w:pPr>
      <w:r>
        <w:t>e5367af1d8ca76b260dccda7ed</w:t>
      </w:r>
      <w:proofErr w:type="gramStart"/>
      <w:r>
        <w:t>201394  /home/kali/Documents/JD/</w:t>
      </w:r>
      <w:proofErr w:type="spellStart"/>
      <w:r>
        <w:t>suspectDrive</w:t>
      </w:r>
      <w:proofErr w:type="spellEnd"/>
      <w:r>
        <w:t>/WINDOWS/inf/optional.inf</w:t>
      </w:r>
      <w:proofErr w:type="gramEnd"/>
    </w:p>
    <w:p w14:paraId="12A4550D" w14:textId="77777777" w:rsidR="00141126" w:rsidRDefault="00141126" w:rsidP="00141126">
      <w:pPr>
        <w:pStyle w:val="BodyText"/>
      </w:pPr>
      <w:r>
        <w:t>e80a20b502eca8426c21b4970130a48</w:t>
      </w:r>
      <w:proofErr w:type="gramStart"/>
      <w:r>
        <w:t>b  /home/kali/Documents/JD/</w:t>
      </w:r>
      <w:proofErr w:type="spellStart"/>
      <w:r>
        <w:t>suspectDrive</w:t>
      </w:r>
      <w:proofErr w:type="spellEnd"/>
      <w:r>
        <w:t>/WINDOWS/inf/</w:t>
      </w:r>
      <w:proofErr w:type="spellStart"/>
      <w:r>
        <w:t>optional.PNF</w:t>
      </w:r>
      <w:proofErr w:type="spellEnd"/>
      <w:proofErr w:type="gramEnd"/>
    </w:p>
    <w:p w14:paraId="455F9B47" w14:textId="77777777" w:rsidR="00141126" w:rsidRDefault="00141126" w:rsidP="00141126">
      <w:pPr>
        <w:pStyle w:val="BodyText"/>
      </w:pPr>
      <w:r>
        <w:t>608b4771cd4bef910d49f2486f610</w:t>
      </w:r>
      <w:proofErr w:type="gramStart"/>
      <w:r>
        <w:t>cba  /home/kali/Documents/JD/</w:t>
      </w:r>
      <w:proofErr w:type="spellStart"/>
      <w:r>
        <w:t>suspectDrive</w:t>
      </w:r>
      <w:proofErr w:type="spellEnd"/>
      <w:r>
        <w:t>/WINDOWS/inf/ovcam.inf</w:t>
      </w:r>
      <w:proofErr w:type="gramEnd"/>
    </w:p>
    <w:p w14:paraId="7FD4DE89" w14:textId="77777777" w:rsidR="00141126" w:rsidRDefault="00141126" w:rsidP="00141126">
      <w:pPr>
        <w:pStyle w:val="BodyText"/>
      </w:pPr>
      <w:r>
        <w:t>c35c6c02a5d6ed80d92d6e23ef</w:t>
      </w:r>
      <w:proofErr w:type="gramStart"/>
      <w:r>
        <w:t>498966  /home/kali/Documents/JD/</w:t>
      </w:r>
      <w:proofErr w:type="spellStart"/>
      <w:r>
        <w:t>suspectDrive</w:t>
      </w:r>
      <w:proofErr w:type="spellEnd"/>
      <w:r>
        <w:t>/WINDOWS/inf/</w:t>
      </w:r>
      <w:proofErr w:type="spellStart"/>
      <w:r>
        <w:t>ovcam.PNF</w:t>
      </w:r>
      <w:proofErr w:type="spellEnd"/>
      <w:proofErr w:type="gramEnd"/>
    </w:p>
    <w:p w14:paraId="246A359E" w14:textId="77777777" w:rsidR="00141126" w:rsidRDefault="00141126" w:rsidP="00141126">
      <w:pPr>
        <w:pStyle w:val="BodyText"/>
      </w:pPr>
      <w:r>
        <w:t>4f3f89672c835763163a545a4bb3e3</w:t>
      </w:r>
      <w:proofErr w:type="gramStart"/>
      <w:r>
        <w:t>cb  /home/kali/Documents/JD/</w:t>
      </w:r>
      <w:proofErr w:type="spellStart"/>
      <w:r>
        <w:t>suspectDrive</w:t>
      </w:r>
      <w:proofErr w:type="spellEnd"/>
      <w:r>
        <w:t>/WINDOWS/inf/netsla30.inf</w:t>
      </w:r>
      <w:proofErr w:type="gramEnd"/>
    </w:p>
    <w:p w14:paraId="1997AE04" w14:textId="77777777" w:rsidR="00141126" w:rsidRDefault="00141126" w:rsidP="00141126">
      <w:pPr>
        <w:pStyle w:val="BodyText"/>
      </w:pPr>
      <w:r>
        <w:t>528ecae5e64acb86aae10bb7f7112da</w:t>
      </w:r>
      <w:proofErr w:type="gramStart"/>
      <w:r>
        <w:t>4  /home/kali/Documents/JD/</w:t>
      </w:r>
      <w:proofErr w:type="spellStart"/>
      <w:r>
        <w:t>suspectDrive</w:t>
      </w:r>
      <w:proofErr w:type="spellEnd"/>
      <w:r>
        <w:t>/WINDOWS/inf/netsla30.PNF</w:t>
      </w:r>
      <w:proofErr w:type="gramEnd"/>
    </w:p>
    <w:p w14:paraId="6AFB8B18" w14:textId="77777777" w:rsidR="00141126" w:rsidRDefault="00141126" w:rsidP="00141126">
      <w:pPr>
        <w:pStyle w:val="BodyText"/>
      </w:pPr>
      <w:r>
        <w:t>10eb24d5a20a217a9ff54a221b916</w:t>
      </w:r>
      <w:proofErr w:type="gramStart"/>
      <w:r>
        <w:t>ecc  /home/kali/Documents/JD/</w:t>
      </w:r>
      <w:proofErr w:type="spellStart"/>
      <w:r>
        <w:t>suspectDrive</w:t>
      </w:r>
      <w:proofErr w:type="spellEnd"/>
      <w:r>
        <w:t>/WINDOWS/inf/netsmc.inf</w:t>
      </w:r>
      <w:proofErr w:type="gramEnd"/>
    </w:p>
    <w:p w14:paraId="4F140809" w14:textId="77777777" w:rsidR="00141126" w:rsidRDefault="00141126" w:rsidP="00141126">
      <w:pPr>
        <w:pStyle w:val="BodyText"/>
      </w:pPr>
      <w:r>
        <w:t>c6dceddd1da8817089d6247a1309fc8</w:t>
      </w:r>
      <w:proofErr w:type="gramStart"/>
      <w:r>
        <w:t>e  /home/kali/Documents/JD/</w:t>
      </w:r>
      <w:proofErr w:type="spellStart"/>
      <w:r>
        <w:t>suspectDrive</w:t>
      </w:r>
      <w:proofErr w:type="spellEnd"/>
      <w:r>
        <w:t>/WINDOWS/inf/</w:t>
      </w:r>
      <w:proofErr w:type="spellStart"/>
      <w:r>
        <w:t>netsmc.PNF</w:t>
      </w:r>
      <w:proofErr w:type="spellEnd"/>
      <w:proofErr w:type="gramEnd"/>
    </w:p>
    <w:p w14:paraId="4E8525E6" w14:textId="77777777" w:rsidR="00141126" w:rsidRDefault="00141126" w:rsidP="00141126">
      <w:pPr>
        <w:pStyle w:val="BodyText"/>
      </w:pPr>
      <w:r>
        <w:t>15d67c2f787585b185a22ac855e9ea</w:t>
      </w:r>
      <w:proofErr w:type="gramStart"/>
      <w:r>
        <w:t>12  /home/kali/Documents/JD/</w:t>
      </w:r>
      <w:proofErr w:type="spellStart"/>
      <w:r>
        <w:t>suspectDrive</w:t>
      </w:r>
      <w:proofErr w:type="spellEnd"/>
      <w:r>
        <w:t>/WINDOWS/inf/netsnip.inf</w:t>
      </w:r>
      <w:proofErr w:type="gramEnd"/>
    </w:p>
    <w:p w14:paraId="650BC038" w14:textId="77777777" w:rsidR="00141126" w:rsidRDefault="00141126" w:rsidP="00141126">
      <w:pPr>
        <w:pStyle w:val="BodyText"/>
      </w:pPr>
      <w:r>
        <w:t>6228fb78ca42597a91debf2e35d4ac</w:t>
      </w:r>
      <w:proofErr w:type="gramStart"/>
      <w:r>
        <w:t>30  /home/kali/Documents/JD/</w:t>
      </w:r>
      <w:proofErr w:type="spellStart"/>
      <w:r>
        <w:t>suspectDrive</w:t>
      </w:r>
      <w:proofErr w:type="spellEnd"/>
      <w:r>
        <w:t>/WINDOWS/inf/</w:t>
      </w:r>
      <w:proofErr w:type="spellStart"/>
      <w:r>
        <w:t>netsnip.PNF</w:t>
      </w:r>
      <w:proofErr w:type="spellEnd"/>
      <w:proofErr w:type="gramEnd"/>
    </w:p>
    <w:p w14:paraId="0EDA121E" w14:textId="77777777" w:rsidR="00141126" w:rsidRDefault="00141126" w:rsidP="00141126">
      <w:pPr>
        <w:pStyle w:val="BodyText"/>
      </w:pPr>
      <w:r>
        <w:t>071767697159fd1bd33c6610f578861</w:t>
      </w:r>
      <w:proofErr w:type="gramStart"/>
      <w:r>
        <w:t>e  /home/kali/Documents/JD/</w:t>
      </w:r>
      <w:proofErr w:type="spellStart"/>
      <w:r>
        <w:t>suspectDrive</w:t>
      </w:r>
      <w:proofErr w:type="spellEnd"/>
      <w:r>
        <w:t>/WINDOWS/inf/netsnmp.inf</w:t>
      </w:r>
      <w:proofErr w:type="gramEnd"/>
    </w:p>
    <w:p w14:paraId="5EF5C058" w14:textId="77777777" w:rsidR="00141126" w:rsidRDefault="00141126" w:rsidP="00141126">
      <w:pPr>
        <w:pStyle w:val="BodyText"/>
      </w:pPr>
      <w:r>
        <w:t>5765495e01e22004d9361efc6e2f</w:t>
      </w:r>
      <w:proofErr w:type="gramStart"/>
      <w:r>
        <w:t>7500  /home/kali/Documents/JD/</w:t>
      </w:r>
      <w:proofErr w:type="spellStart"/>
      <w:r>
        <w:t>suspectDrive</w:t>
      </w:r>
      <w:proofErr w:type="spellEnd"/>
      <w:r>
        <w:t>/WINDOWS/inf/</w:t>
      </w:r>
      <w:proofErr w:type="spellStart"/>
      <w:r>
        <w:t>netsnmp.PNF</w:t>
      </w:r>
      <w:proofErr w:type="spellEnd"/>
      <w:proofErr w:type="gramEnd"/>
    </w:p>
    <w:p w14:paraId="14E0D9B2" w14:textId="77777777" w:rsidR="00141126" w:rsidRDefault="00141126" w:rsidP="00141126">
      <w:pPr>
        <w:pStyle w:val="BodyText"/>
      </w:pPr>
      <w:r>
        <w:t>50dc82a62d579b2987da7ac6d6e41c</w:t>
      </w:r>
      <w:proofErr w:type="gramStart"/>
      <w:r>
        <w:t>88  /home/kali/Documents/JD/</w:t>
      </w:r>
      <w:proofErr w:type="spellStart"/>
      <w:r>
        <w:t>suspectDrive</w:t>
      </w:r>
      <w:proofErr w:type="spellEnd"/>
      <w:r>
        <w:t>/WINDOWS/inf/nettb155.inf</w:t>
      </w:r>
      <w:proofErr w:type="gramEnd"/>
    </w:p>
    <w:p w14:paraId="110C4075" w14:textId="77777777" w:rsidR="00141126" w:rsidRDefault="00141126" w:rsidP="00141126">
      <w:pPr>
        <w:pStyle w:val="BodyText"/>
      </w:pPr>
      <w:r>
        <w:t>5de32e71f131de680d4706c5ed59644</w:t>
      </w:r>
      <w:proofErr w:type="gramStart"/>
      <w:r>
        <w:t>a  /home/kali/Documents/JD/</w:t>
      </w:r>
      <w:proofErr w:type="spellStart"/>
      <w:r>
        <w:t>suspectDrive</w:t>
      </w:r>
      <w:proofErr w:type="spellEnd"/>
      <w:r>
        <w:t>/WINDOWS/inf/nettb155.PNF</w:t>
      </w:r>
      <w:proofErr w:type="gramEnd"/>
    </w:p>
    <w:p w14:paraId="1E118439" w14:textId="77777777" w:rsidR="00141126" w:rsidRDefault="00141126" w:rsidP="00141126">
      <w:pPr>
        <w:pStyle w:val="BodyText"/>
      </w:pPr>
      <w:r>
        <w:t>40cc676a4dd65d8a170cd</w:t>
      </w:r>
      <w:proofErr w:type="gramStart"/>
      <w:r>
        <w:t>35018937569  /home/kali/Documents/JD/</w:t>
      </w:r>
      <w:proofErr w:type="spellStart"/>
      <w:r>
        <w:t>suspectDrive</w:t>
      </w:r>
      <w:proofErr w:type="spellEnd"/>
      <w:r>
        <w:t>/WINDOWS/inf/nettcpip.inf</w:t>
      </w:r>
      <w:proofErr w:type="gramEnd"/>
    </w:p>
    <w:p w14:paraId="210A4FA2" w14:textId="77777777" w:rsidR="00141126" w:rsidRDefault="00141126" w:rsidP="00141126">
      <w:pPr>
        <w:pStyle w:val="BodyText"/>
      </w:pPr>
      <w:r>
        <w:lastRenderedPageBreak/>
        <w:t>34b06bc041bffbf87ebb008fd4c745</w:t>
      </w:r>
      <w:proofErr w:type="gramStart"/>
      <w:r>
        <w:t>aa  /home/kali/Documents/JD/</w:t>
      </w:r>
      <w:proofErr w:type="spellStart"/>
      <w:r>
        <w:t>suspectDrive</w:t>
      </w:r>
      <w:proofErr w:type="spellEnd"/>
      <w:r>
        <w:t>/WINDOWS/inf/nettdkb.inf</w:t>
      </w:r>
      <w:proofErr w:type="gramEnd"/>
    </w:p>
    <w:p w14:paraId="239DB3EC" w14:textId="77777777" w:rsidR="00141126" w:rsidRDefault="00141126" w:rsidP="00141126">
      <w:pPr>
        <w:pStyle w:val="BodyText"/>
      </w:pPr>
      <w:r>
        <w:t>7974e3b9b931e852a486f7b488e12b</w:t>
      </w:r>
      <w:proofErr w:type="gramStart"/>
      <w:r>
        <w:t>73  /home/kali/Documents/JD/</w:t>
      </w:r>
      <w:proofErr w:type="spellStart"/>
      <w:r>
        <w:t>suspectDrive</w:t>
      </w:r>
      <w:proofErr w:type="spellEnd"/>
      <w:r>
        <w:t>/WINDOWS/inf/</w:t>
      </w:r>
      <w:proofErr w:type="spellStart"/>
      <w:r>
        <w:t>nettcpip.PNF</w:t>
      </w:r>
      <w:proofErr w:type="spellEnd"/>
      <w:proofErr w:type="gramEnd"/>
    </w:p>
    <w:p w14:paraId="740C35CE" w14:textId="77777777" w:rsidR="00141126" w:rsidRDefault="00141126" w:rsidP="00141126">
      <w:pPr>
        <w:pStyle w:val="BodyText"/>
      </w:pPr>
      <w:r>
        <w:t>15eef47d6675221feac8c2acbcf223e</w:t>
      </w:r>
      <w:proofErr w:type="gramStart"/>
      <w:r>
        <w:t>2  /home/kali/Documents/JD/</w:t>
      </w:r>
      <w:proofErr w:type="spellStart"/>
      <w:r>
        <w:t>suspectDrive</w:t>
      </w:r>
      <w:proofErr w:type="spellEnd"/>
      <w:r>
        <w:t>/WINDOWS/inf/</w:t>
      </w:r>
      <w:proofErr w:type="spellStart"/>
      <w:r>
        <w:t>nettdkb.PNF</w:t>
      </w:r>
      <w:proofErr w:type="spellEnd"/>
      <w:proofErr w:type="gramEnd"/>
    </w:p>
    <w:p w14:paraId="13790E35" w14:textId="77777777" w:rsidR="00141126" w:rsidRDefault="00141126" w:rsidP="00141126">
      <w:pPr>
        <w:pStyle w:val="BodyText"/>
      </w:pPr>
      <w:r>
        <w:t>5504d7e6573afb7ccbfae33e62d93b</w:t>
      </w:r>
      <w:proofErr w:type="gramStart"/>
      <w:r>
        <w:t>79  /home/kali/Documents/JD/</w:t>
      </w:r>
      <w:proofErr w:type="spellStart"/>
      <w:r>
        <w:t>suspectDrive</w:t>
      </w:r>
      <w:proofErr w:type="spellEnd"/>
      <w:r>
        <w:t>/WINDOWS/inf/nettiger.inf</w:t>
      </w:r>
      <w:proofErr w:type="gramEnd"/>
    </w:p>
    <w:p w14:paraId="2622D029" w14:textId="77777777" w:rsidR="00141126" w:rsidRDefault="00141126" w:rsidP="00141126">
      <w:pPr>
        <w:pStyle w:val="BodyText"/>
      </w:pPr>
      <w:r>
        <w:t>bf13c82edb0b9bf833a0a059fe67d</w:t>
      </w:r>
      <w:proofErr w:type="gramStart"/>
      <w:r>
        <w:t>475  /home/kali/Documents/JD/</w:t>
      </w:r>
      <w:proofErr w:type="spellStart"/>
      <w:r>
        <w:t>suspectDrive</w:t>
      </w:r>
      <w:proofErr w:type="spellEnd"/>
      <w:r>
        <w:t>/WINDOWS/inf/</w:t>
      </w:r>
      <w:proofErr w:type="spellStart"/>
      <w:r>
        <w:t>nettiger.PNF</w:t>
      </w:r>
      <w:proofErr w:type="spellEnd"/>
      <w:proofErr w:type="gramEnd"/>
    </w:p>
    <w:p w14:paraId="2098849F" w14:textId="77777777" w:rsidR="00141126" w:rsidRDefault="00141126" w:rsidP="00141126">
      <w:pPr>
        <w:pStyle w:val="BodyText"/>
      </w:pPr>
      <w:r>
        <w:t>3b45ee91c60dd863b9ce2d3540f</w:t>
      </w:r>
      <w:proofErr w:type="gramStart"/>
      <w:r>
        <w:t>34992  /home/kali/Documents/JD/</w:t>
      </w:r>
      <w:proofErr w:type="spellStart"/>
      <w:r>
        <w:t>suspectDrive</w:t>
      </w:r>
      <w:proofErr w:type="spellEnd"/>
      <w:r>
        <w:t>/WINDOWS/inf/nettpro.inf</w:t>
      </w:r>
      <w:proofErr w:type="gramEnd"/>
    </w:p>
    <w:p w14:paraId="1624856E" w14:textId="77777777" w:rsidR="00141126" w:rsidRDefault="00141126" w:rsidP="00141126">
      <w:pPr>
        <w:pStyle w:val="BodyText"/>
      </w:pPr>
      <w:r>
        <w:t>cc77c49406218ac2ba6a708b485d7</w:t>
      </w:r>
      <w:proofErr w:type="gramStart"/>
      <w:r>
        <w:t>cbf  /home/kali/Documents/JD/</w:t>
      </w:r>
      <w:proofErr w:type="spellStart"/>
      <w:r>
        <w:t>suspectDrive</w:t>
      </w:r>
      <w:proofErr w:type="spellEnd"/>
      <w:r>
        <w:t>/WINDOWS/inf/</w:t>
      </w:r>
      <w:proofErr w:type="spellStart"/>
      <w:r>
        <w:t>nettpro.PNF</w:t>
      </w:r>
      <w:proofErr w:type="spellEnd"/>
      <w:proofErr w:type="gramEnd"/>
    </w:p>
    <w:p w14:paraId="121F933F" w14:textId="77777777" w:rsidR="00141126" w:rsidRDefault="00141126" w:rsidP="00141126">
      <w:pPr>
        <w:pStyle w:val="BodyText"/>
      </w:pPr>
      <w:r>
        <w:t>d1af50749e3bc74d2e551913ff1deca</w:t>
      </w:r>
      <w:proofErr w:type="gramStart"/>
      <w:r>
        <w:t>0  /home/kali/Documents/JD/</w:t>
      </w:r>
      <w:proofErr w:type="spellStart"/>
      <w:r>
        <w:t>suspectDrive</w:t>
      </w:r>
      <w:proofErr w:type="spellEnd"/>
      <w:r>
        <w:t>/WINDOWS/inf/netnf3.inf</w:t>
      </w:r>
      <w:proofErr w:type="gramEnd"/>
    </w:p>
    <w:p w14:paraId="606099E6" w14:textId="77777777" w:rsidR="00141126" w:rsidRDefault="00141126" w:rsidP="00141126">
      <w:pPr>
        <w:pStyle w:val="BodyText"/>
      </w:pPr>
      <w:r>
        <w:t>4239240cc750689c13418e5ae1ffbfa</w:t>
      </w:r>
      <w:proofErr w:type="gramStart"/>
      <w:r>
        <w:t>3  /home/kali/Documents/JD/</w:t>
      </w:r>
      <w:proofErr w:type="spellStart"/>
      <w:r>
        <w:t>suspectDrive</w:t>
      </w:r>
      <w:proofErr w:type="spellEnd"/>
      <w:r>
        <w:t>/WINDOWS/inf/netnf3.PNF</w:t>
      </w:r>
      <w:proofErr w:type="gramEnd"/>
    </w:p>
    <w:p w14:paraId="74FCE75D" w14:textId="77777777" w:rsidR="00141126" w:rsidRDefault="00141126" w:rsidP="00141126">
      <w:pPr>
        <w:pStyle w:val="BodyText"/>
      </w:pPr>
      <w:r>
        <w:t>3f8c6b0d565671e0e4fb573eab838a6</w:t>
      </w:r>
      <w:proofErr w:type="gramStart"/>
      <w:r>
        <w:t>a  /home/kali/Documents/JD/</w:t>
      </w:r>
      <w:proofErr w:type="spellStart"/>
      <w:r>
        <w:t>suspectDrive</w:t>
      </w:r>
      <w:proofErr w:type="spellEnd"/>
      <w:r>
        <w:t>/WINDOWS/inf/netngr.inf</w:t>
      </w:r>
      <w:proofErr w:type="gramEnd"/>
    </w:p>
    <w:p w14:paraId="2544E0AF" w14:textId="77777777" w:rsidR="00141126" w:rsidRDefault="00141126" w:rsidP="00141126">
      <w:pPr>
        <w:pStyle w:val="BodyText"/>
      </w:pPr>
      <w:r>
        <w:t>336811b088c4f13755d62f056e14dc</w:t>
      </w:r>
      <w:proofErr w:type="gramStart"/>
      <w:r>
        <w:t>95  /home/kali/Documents/JD/</w:t>
      </w:r>
      <w:proofErr w:type="spellStart"/>
      <w:r>
        <w:t>suspectDrive</w:t>
      </w:r>
      <w:proofErr w:type="spellEnd"/>
      <w:r>
        <w:t>/WINDOWS/inf/</w:t>
      </w:r>
      <w:proofErr w:type="spellStart"/>
      <w:r>
        <w:t>netngr.PNF</w:t>
      </w:r>
      <w:proofErr w:type="spellEnd"/>
      <w:proofErr w:type="gramEnd"/>
    </w:p>
    <w:p w14:paraId="5E6C63D4" w14:textId="77777777" w:rsidR="00141126" w:rsidRDefault="00141126" w:rsidP="00141126">
      <w:pPr>
        <w:pStyle w:val="BodyText"/>
      </w:pPr>
      <w:r>
        <w:t>89d38cb540702f80e56ac13ab</w:t>
      </w:r>
      <w:proofErr w:type="gramStart"/>
      <w:r>
        <w:t>5743527  /home/kali/Documents/JD/</w:t>
      </w:r>
      <w:proofErr w:type="spellStart"/>
      <w:r>
        <w:t>suspectDrive</w:t>
      </w:r>
      <w:proofErr w:type="spellEnd"/>
      <w:r>
        <w:t>/WINDOWS/inf/netnm.inf</w:t>
      </w:r>
      <w:proofErr w:type="gramEnd"/>
    </w:p>
    <w:p w14:paraId="7F3E9613" w14:textId="77777777" w:rsidR="00141126" w:rsidRDefault="00141126" w:rsidP="00141126">
      <w:pPr>
        <w:pStyle w:val="BodyText"/>
      </w:pPr>
      <w:r>
        <w:t>ed0dee392d35d9d8093e500f018d</w:t>
      </w:r>
      <w:proofErr w:type="gramStart"/>
      <w:r>
        <w:t>4769  /home/kali/Documents/JD/</w:t>
      </w:r>
      <w:proofErr w:type="spellStart"/>
      <w:r>
        <w:t>suspectDrive</w:t>
      </w:r>
      <w:proofErr w:type="spellEnd"/>
      <w:r>
        <w:t>/WINDOWS/inf/</w:t>
      </w:r>
      <w:proofErr w:type="spellStart"/>
      <w:r>
        <w:t>netnm.PNF</w:t>
      </w:r>
      <w:proofErr w:type="spellEnd"/>
      <w:proofErr w:type="gramEnd"/>
    </w:p>
    <w:p w14:paraId="1F1063D8" w14:textId="77777777" w:rsidR="00141126" w:rsidRDefault="00141126" w:rsidP="00141126">
      <w:pPr>
        <w:pStyle w:val="BodyText"/>
      </w:pPr>
      <w:r>
        <w:t>c758f1adb8b49e226b9408a5051ed</w:t>
      </w:r>
      <w:proofErr w:type="gramStart"/>
      <w:r>
        <w:t>901  /home/kali/Documents/JD/</w:t>
      </w:r>
      <w:proofErr w:type="spellStart"/>
      <w:r>
        <w:t>suspectDrive</w:t>
      </w:r>
      <w:proofErr w:type="spellEnd"/>
      <w:r>
        <w:t>/WINDOWS/inf/netnovel.inf</w:t>
      </w:r>
      <w:proofErr w:type="gramEnd"/>
    </w:p>
    <w:p w14:paraId="52D32292" w14:textId="77777777" w:rsidR="00141126" w:rsidRDefault="00141126" w:rsidP="00141126">
      <w:pPr>
        <w:pStyle w:val="BodyText"/>
      </w:pPr>
      <w:r>
        <w:t>af12d2e1ba7f65d09b33b70a9be8b</w:t>
      </w:r>
      <w:proofErr w:type="gramStart"/>
      <w:r>
        <w:t>363  /home/kali/Documents/JD/</w:t>
      </w:r>
      <w:proofErr w:type="spellStart"/>
      <w:r>
        <w:t>suspectDrive</w:t>
      </w:r>
      <w:proofErr w:type="spellEnd"/>
      <w:r>
        <w:t>/WINDOWS/inf/</w:t>
      </w:r>
      <w:proofErr w:type="spellStart"/>
      <w:r>
        <w:t>netnovel.PNF</w:t>
      </w:r>
      <w:proofErr w:type="spellEnd"/>
      <w:proofErr w:type="gramEnd"/>
    </w:p>
    <w:p w14:paraId="08E2115C" w14:textId="77777777" w:rsidR="00141126" w:rsidRDefault="00141126" w:rsidP="00141126">
      <w:pPr>
        <w:pStyle w:val="BodyText"/>
      </w:pPr>
      <w:r>
        <w:t>d36e37253639062fe3534ad06880f9</w:t>
      </w:r>
      <w:proofErr w:type="gramStart"/>
      <w:r>
        <w:t>af  /home/kali/Documents/JD/</w:t>
      </w:r>
      <w:proofErr w:type="spellStart"/>
      <w:r>
        <w:t>suspectDrive</w:t>
      </w:r>
      <w:proofErr w:type="spellEnd"/>
      <w:r>
        <w:t>/WINDOWS/inf/netnwcli.inf</w:t>
      </w:r>
      <w:proofErr w:type="gramEnd"/>
    </w:p>
    <w:p w14:paraId="63C0B37D" w14:textId="77777777" w:rsidR="00141126" w:rsidRDefault="00141126" w:rsidP="00141126">
      <w:pPr>
        <w:pStyle w:val="BodyText"/>
      </w:pPr>
      <w:r>
        <w:t>bec149e9333593499027b4817dae</w:t>
      </w:r>
      <w:proofErr w:type="gramStart"/>
      <w:r>
        <w:t>5097  /home/kali/Documents/JD/</w:t>
      </w:r>
      <w:proofErr w:type="spellStart"/>
      <w:r>
        <w:t>suspectDrive</w:t>
      </w:r>
      <w:proofErr w:type="spellEnd"/>
      <w:r>
        <w:t>/WINDOWS/inf/</w:t>
      </w:r>
      <w:proofErr w:type="spellStart"/>
      <w:r>
        <w:t>netnwcli.PNF</w:t>
      </w:r>
      <w:proofErr w:type="spellEnd"/>
      <w:proofErr w:type="gramEnd"/>
    </w:p>
    <w:p w14:paraId="72B29DAC" w14:textId="77777777" w:rsidR="00141126" w:rsidRDefault="00141126" w:rsidP="00141126">
      <w:pPr>
        <w:pStyle w:val="BodyText"/>
      </w:pPr>
      <w:r>
        <w:t>257b7fd4b86f6a02dcfae1da757f568</w:t>
      </w:r>
      <w:proofErr w:type="gramStart"/>
      <w:r>
        <w:t>a  /home/kali/Documents/JD/</w:t>
      </w:r>
      <w:proofErr w:type="spellStart"/>
      <w:r>
        <w:t>suspectDrive</w:t>
      </w:r>
      <w:proofErr w:type="spellEnd"/>
      <w:r>
        <w:t>/WINDOWS/inf/</w:t>
      </w:r>
      <w:proofErr w:type="spellStart"/>
      <w:r>
        <w:t>netnwlnk.PNF</w:t>
      </w:r>
      <w:proofErr w:type="spellEnd"/>
      <w:proofErr w:type="gramEnd"/>
    </w:p>
    <w:p w14:paraId="4957B277" w14:textId="77777777" w:rsidR="00141126" w:rsidRDefault="00141126" w:rsidP="00141126">
      <w:pPr>
        <w:pStyle w:val="BodyText"/>
      </w:pPr>
      <w:r>
        <w:t>f7e37da81a1aab611cdf889cdb5f1a3</w:t>
      </w:r>
      <w:proofErr w:type="gramStart"/>
      <w:r>
        <w:t>f  /home/kali/Documents/JD/</w:t>
      </w:r>
      <w:proofErr w:type="spellStart"/>
      <w:r>
        <w:t>suspectDrive</w:t>
      </w:r>
      <w:proofErr w:type="spellEnd"/>
      <w:r>
        <w:t>/WINDOWS/inf/netnwlnk.inf</w:t>
      </w:r>
      <w:proofErr w:type="gramEnd"/>
    </w:p>
    <w:p w14:paraId="4466571F" w14:textId="77777777" w:rsidR="00141126" w:rsidRDefault="00141126" w:rsidP="00141126">
      <w:pPr>
        <w:pStyle w:val="BodyText"/>
      </w:pPr>
      <w:r>
        <w:t>9d868600741d1d4921697410b9b3d</w:t>
      </w:r>
      <w:proofErr w:type="gramStart"/>
      <w:r>
        <w:t>319  /home/kali/Documents/JD/</w:t>
      </w:r>
      <w:proofErr w:type="spellStart"/>
      <w:r>
        <w:t>suspectDrive</w:t>
      </w:r>
      <w:proofErr w:type="spellEnd"/>
      <w:r>
        <w:t>/WINDOWS/inf/</w:t>
      </w:r>
      <w:proofErr w:type="spellStart"/>
      <w:r>
        <w:t>netoc.PNF</w:t>
      </w:r>
      <w:proofErr w:type="spellEnd"/>
      <w:proofErr w:type="gramEnd"/>
    </w:p>
    <w:p w14:paraId="25291C93" w14:textId="77777777" w:rsidR="00141126" w:rsidRDefault="00141126" w:rsidP="00141126">
      <w:pPr>
        <w:pStyle w:val="BodyText"/>
      </w:pPr>
      <w:r>
        <w:t>8e4faeaf92d806878049df937370bd1</w:t>
      </w:r>
      <w:proofErr w:type="gramStart"/>
      <w:r>
        <w:t>a  /home/kali/Documents/JD/</w:t>
      </w:r>
      <w:proofErr w:type="spellStart"/>
      <w:r>
        <w:t>suspectDrive</w:t>
      </w:r>
      <w:proofErr w:type="spellEnd"/>
      <w:r>
        <w:t>/WINDOWS/inf/netoc.inf</w:t>
      </w:r>
      <w:proofErr w:type="gramEnd"/>
    </w:p>
    <w:p w14:paraId="353A04DA" w14:textId="77777777" w:rsidR="00141126" w:rsidRDefault="00141126" w:rsidP="00141126">
      <w:pPr>
        <w:pStyle w:val="BodyText"/>
      </w:pPr>
      <w:r>
        <w:t>989657788740491a898016752940d8c</w:t>
      </w:r>
      <w:proofErr w:type="gramStart"/>
      <w:r>
        <w:t>3  /home/kali/Documents/JD/</w:t>
      </w:r>
      <w:proofErr w:type="spellStart"/>
      <w:r>
        <w:t>suspectDrive</w:t>
      </w:r>
      <w:proofErr w:type="spellEnd"/>
      <w:r>
        <w:t>/WINDOWS/inf/netosi2c.inf</w:t>
      </w:r>
      <w:proofErr w:type="gramEnd"/>
    </w:p>
    <w:p w14:paraId="0DD8E3AF" w14:textId="77777777" w:rsidR="00141126" w:rsidRDefault="00141126" w:rsidP="00141126">
      <w:pPr>
        <w:pStyle w:val="BodyText"/>
      </w:pPr>
      <w:r>
        <w:t>af0b43b28acc5c075bedd92eed3c195</w:t>
      </w:r>
      <w:proofErr w:type="gramStart"/>
      <w:r>
        <w:t>f  /home/kali/Documents/JD/</w:t>
      </w:r>
      <w:proofErr w:type="spellStart"/>
      <w:r>
        <w:t>suspectDrive</w:t>
      </w:r>
      <w:proofErr w:type="spellEnd"/>
      <w:r>
        <w:t>/WINDOWS/inf/netosi2c.PNF</w:t>
      </w:r>
      <w:proofErr w:type="gramEnd"/>
    </w:p>
    <w:p w14:paraId="54A364CC" w14:textId="77777777" w:rsidR="00141126" w:rsidRDefault="00141126" w:rsidP="00141126">
      <w:pPr>
        <w:pStyle w:val="BodyText"/>
      </w:pPr>
      <w:r>
        <w:t>7a5e257554a01f5446cfc48f1ab7d84</w:t>
      </w:r>
      <w:proofErr w:type="gramStart"/>
      <w:r>
        <w:t>d  /home/kali/Documents/JD/</w:t>
      </w:r>
      <w:proofErr w:type="spellStart"/>
      <w:r>
        <w:t>suspectDrive</w:t>
      </w:r>
      <w:proofErr w:type="spellEnd"/>
      <w:r>
        <w:t>/WINDOWS/inf/netosi5.inf</w:t>
      </w:r>
      <w:proofErr w:type="gramEnd"/>
    </w:p>
    <w:p w14:paraId="1B5ED71B" w14:textId="77777777" w:rsidR="00141126" w:rsidRDefault="00141126" w:rsidP="00141126">
      <w:pPr>
        <w:pStyle w:val="BodyText"/>
      </w:pPr>
      <w:r>
        <w:lastRenderedPageBreak/>
        <w:t>cf78419b468bd14dd84a5d168d67a4b</w:t>
      </w:r>
      <w:proofErr w:type="gramStart"/>
      <w:r>
        <w:t>2  /home/kali/Documents/JD/</w:t>
      </w:r>
      <w:proofErr w:type="spellStart"/>
      <w:r>
        <w:t>suspectDrive</w:t>
      </w:r>
      <w:proofErr w:type="spellEnd"/>
      <w:r>
        <w:t>/WINDOWS/inf/netosi5.PNF</w:t>
      </w:r>
      <w:proofErr w:type="gramEnd"/>
    </w:p>
    <w:p w14:paraId="206ED6FD" w14:textId="77777777" w:rsidR="00141126" w:rsidRDefault="00141126" w:rsidP="00141126">
      <w:pPr>
        <w:pStyle w:val="BodyText"/>
      </w:pPr>
      <w:r>
        <w:t>ebba26f37a938056597c57f1733b028</w:t>
      </w:r>
      <w:proofErr w:type="gramStart"/>
      <w:r>
        <w:t>d  /home/kali/Documents/JD/</w:t>
      </w:r>
      <w:proofErr w:type="spellStart"/>
      <w:r>
        <w:t>suspectDrive</w:t>
      </w:r>
      <w:proofErr w:type="spellEnd"/>
      <w:r>
        <w:t>/WINDOWS/inf/netfw.inf</w:t>
      </w:r>
      <w:proofErr w:type="gramEnd"/>
    </w:p>
    <w:p w14:paraId="573A79E1" w14:textId="77777777" w:rsidR="00141126" w:rsidRDefault="00141126" w:rsidP="00141126">
      <w:pPr>
        <w:pStyle w:val="BodyText"/>
      </w:pPr>
      <w:r>
        <w:t>805be4928afb3fc02ac8f75dd50fa29</w:t>
      </w:r>
      <w:proofErr w:type="gramStart"/>
      <w:r>
        <w:t>f  /home/kali/Documents/JD/</w:t>
      </w:r>
      <w:proofErr w:type="spellStart"/>
      <w:r>
        <w:t>suspectDrive</w:t>
      </w:r>
      <w:proofErr w:type="spellEnd"/>
      <w:r>
        <w:t>/WINDOWS/inf/</w:t>
      </w:r>
      <w:proofErr w:type="spellStart"/>
      <w:r>
        <w:t>netfw.PNF</w:t>
      </w:r>
      <w:proofErr w:type="spellEnd"/>
      <w:proofErr w:type="gramEnd"/>
    </w:p>
    <w:p w14:paraId="7962A1FF" w14:textId="77777777" w:rsidR="00141126" w:rsidRDefault="00141126" w:rsidP="00141126">
      <w:pPr>
        <w:pStyle w:val="BodyText"/>
      </w:pPr>
      <w:r>
        <w:t>45ba1c0707a0f272f449db517feb39c</w:t>
      </w:r>
      <w:proofErr w:type="gramStart"/>
      <w:r>
        <w:t>0  /home/kali/Documents/JD/</w:t>
      </w:r>
      <w:proofErr w:type="spellStart"/>
      <w:r>
        <w:t>suspectDrive</w:t>
      </w:r>
      <w:proofErr w:type="spellEnd"/>
      <w:r>
        <w:t>/WINDOWS/inf/netfxocm.inf</w:t>
      </w:r>
      <w:proofErr w:type="gramEnd"/>
    </w:p>
    <w:p w14:paraId="57EDBE1A" w14:textId="77777777" w:rsidR="00141126" w:rsidRDefault="00141126" w:rsidP="00141126">
      <w:pPr>
        <w:pStyle w:val="BodyText"/>
      </w:pPr>
      <w:r>
        <w:t>ec15ec8abfb60eb863c6327b6cf91c</w:t>
      </w:r>
      <w:proofErr w:type="gramStart"/>
      <w:r>
        <w:t>73  /home/kali/Documents/JD/</w:t>
      </w:r>
      <w:proofErr w:type="spellStart"/>
      <w:r>
        <w:t>suspectDrive</w:t>
      </w:r>
      <w:proofErr w:type="spellEnd"/>
      <w:r>
        <w:t>/WINDOWS/inf/</w:t>
      </w:r>
      <w:proofErr w:type="spellStart"/>
      <w:r>
        <w:t>netfxocm.PNF</w:t>
      </w:r>
      <w:proofErr w:type="spellEnd"/>
      <w:proofErr w:type="gramEnd"/>
    </w:p>
    <w:p w14:paraId="56A2DF0F" w14:textId="77777777" w:rsidR="00141126" w:rsidRDefault="00141126" w:rsidP="00141126">
      <w:pPr>
        <w:pStyle w:val="BodyText"/>
      </w:pPr>
      <w:r>
        <w:t>27a8039c32ef8c32e84f36bc4f2be</w:t>
      </w:r>
      <w:proofErr w:type="gramStart"/>
      <w:r>
        <w:t>434  /home/kali/Documents/JD/</w:t>
      </w:r>
      <w:proofErr w:type="spellStart"/>
      <w:r>
        <w:t>suspectDrive</w:t>
      </w:r>
      <w:proofErr w:type="spellEnd"/>
      <w:r>
        <w:t>/WINDOWS/inf/netgpc.inf</w:t>
      </w:r>
      <w:proofErr w:type="gramEnd"/>
    </w:p>
    <w:p w14:paraId="415426B4" w14:textId="77777777" w:rsidR="00141126" w:rsidRDefault="00141126" w:rsidP="00141126">
      <w:pPr>
        <w:pStyle w:val="BodyText"/>
      </w:pPr>
      <w:r>
        <w:t>ed4c23744ca082bb09a702389084233</w:t>
      </w:r>
      <w:proofErr w:type="gramStart"/>
      <w:r>
        <w:t>d  /home/kali/Documents/JD/</w:t>
      </w:r>
      <w:proofErr w:type="spellStart"/>
      <w:r>
        <w:t>suspectDrive</w:t>
      </w:r>
      <w:proofErr w:type="spellEnd"/>
      <w:r>
        <w:t>/WINDOWS/inf/</w:t>
      </w:r>
      <w:proofErr w:type="spellStart"/>
      <w:r>
        <w:t>netgpc.PNF</w:t>
      </w:r>
      <w:proofErr w:type="spellEnd"/>
      <w:proofErr w:type="gramEnd"/>
    </w:p>
    <w:p w14:paraId="545DA294" w14:textId="77777777" w:rsidR="00141126" w:rsidRDefault="00141126" w:rsidP="00141126">
      <w:pPr>
        <w:pStyle w:val="BodyText"/>
      </w:pPr>
      <w:r>
        <w:t>6b0bfa00077136f3398e91666060a1</w:t>
      </w:r>
      <w:proofErr w:type="gramStart"/>
      <w:r>
        <w:t>ad  /home/kali/Documents/JD/</w:t>
      </w:r>
      <w:proofErr w:type="spellStart"/>
      <w:r>
        <w:t>suspectDrive</w:t>
      </w:r>
      <w:proofErr w:type="spellEnd"/>
      <w:r>
        <w:t>/WINDOWS/inf/netias.inf</w:t>
      </w:r>
      <w:proofErr w:type="gramEnd"/>
    </w:p>
    <w:p w14:paraId="2732E3C8" w14:textId="77777777" w:rsidR="00141126" w:rsidRDefault="00141126" w:rsidP="00141126">
      <w:pPr>
        <w:pStyle w:val="BodyText"/>
      </w:pPr>
      <w:r>
        <w:t>424089be3de3494e080b0bf83181</w:t>
      </w:r>
      <w:proofErr w:type="gramStart"/>
      <w:r>
        <w:t>faed  /home/kali/Documents/JD/</w:t>
      </w:r>
      <w:proofErr w:type="spellStart"/>
      <w:r>
        <w:t>suspectDrive</w:t>
      </w:r>
      <w:proofErr w:type="spellEnd"/>
      <w:r>
        <w:t>/WINDOWS/inf/</w:t>
      </w:r>
      <w:proofErr w:type="spellStart"/>
      <w:r>
        <w:t>netias.PNF</w:t>
      </w:r>
      <w:proofErr w:type="spellEnd"/>
      <w:proofErr w:type="gramEnd"/>
    </w:p>
    <w:p w14:paraId="6659253A" w14:textId="77777777" w:rsidR="00141126" w:rsidRDefault="00141126" w:rsidP="00141126">
      <w:pPr>
        <w:pStyle w:val="BodyText"/>
      </w:pPr>
      <w:r>
        <w:t>336ec00d31060903c99b621b62a50d9</w:t>
      </w:r>
      <w:proofErr w:type="gramStart"/>
      <w:r>
        <w:t>f  /home/kali/Documents/JD/</w:t>
      </w:r>
      <w:proofErr w:type="spellStart"/>
      <w:r>
        <w:t>suspectDrive</w:t>
      </w:r>
      <w:proofErr w:type="spellEnd"/>
      <w:r>
        <w:t>/WINDOWS/inf/netibm.inf</w:t>
      </w:r>
      <w:proofErr w:type="gramEnd"/>
    </w:p>
    <w:p w14:paraId="04F61D68" w14:textId="77777777" w:rsidR="00141126" w:rsidRDefault="00141126" w:rsidP="00141126">
      <w:pPr>
        <w:pStyle w:val="BodyText"/>
      </w:pPr>
      <w:r>
        <w:t>366489703c8f265de529e2159ca4d3d</w:t>
      </w:r>
      <w:proofErr w:type="gramStart"/>
      <w:r>
        <w:t>4  /home/kali/Documents/JD/</w:t>
      </w:r>
      <w:proofErr w:type="spellStart"/>
      <w:r>
        <w:t>suspectDrive</w:t>
      </w:r>
      <w:proofErr w:type="spellEnd"/>
      <w:r>
        <w:t>/WINDOWS/inf/</w:t>
      </w:r>
      <w:proofErr w:type="spellStart"/>
      <w:r>
        <w:t>netibm.PNF</w:t>
      </w:r>
      <w:proofErr w:type="spellEnd"/>
      <w:proofErr w:type="gramEnd"/>
    </w:p>
    <w:p w14:paraId="70D2D181" w14:textId="77777777" w:rsidR="00141126" w:rsidRDefault="00141126" w:rsidP="00141126">
      <w:pPr>
        <w:pStyle w:val="BodyText"/>
      </w:pPr>
      <w:r>
        <w:t>057e78caaabce026e549a030fc422</w:t>
      </w:r>
      <w:proofErr w:type="gramStart"/>
      <w:r>
        <w:t>dce  /home/kali/Documents/JD/</w:t>
      </w:r>
      <w:proofErr w:type="spellStart"/>
      <w:r>
        <w:t>suspectDrive</w:t>
      </w:r>
      <w:proofErr w:type="spellEnd"/>
      <w:r>
        <w:t>/WINDOWS/inf/netibm2.inf</w:t>
      </w:r>
      <w:proofErr w:type="gramEnd"/>
    </w:p>
    <w:p w14:paraId="62BC40F1" w14:textId="77777777" w:rsidR="00141126" w:rsidRDefault="00141126" w:rsidP="00141126">
      <w:pPr>
        <w:pStyle w:val="BodyText"/>
      </w:pPr>
      <w:r>
        <w:t>6bc9836bf27d2e989332c3e9f06e</w:t>
      </w:r>
      <w:proofErr w:type="gramStart"/>
      <w:r>
        <w:t>2552  /home/kali/Documents/JD/</w:t>
      </w:r>
      <w:proofErr w:type="spellStart"/>
      <w:r>
        <w:t>suspectDrive</w:t>
      </w:r>
      <w:proofErr w:type="spellEnd"/>
      <w:r>
        <w:t>/WINDOWS/inf/netibm2.PNF</w:t>
      </w:r>
      <w:proofErr w:type="gramEnd"/>
    </w:p>
    <w:p w14:paraId="6B1439C9" w14:textId="77777777" w:rsidR="00141126" w:rsidRDefault="00141126" w:rsidP="00141126">
      <w:pPr>
        <w:pStyle w:val="BodyText"/>
      </w:pPr>
      <w:r>
        <w:t>f3f1c55f7c6ff05ceaefb2c72ab</w:t>
      </w:r>
      <w:proofErr w:type="gramStart"/>
      <w:r>
        <w:t>33669  /home/kali/Documents/JD/</w:t>
      </w:r>
      <w:proofErr w:type="spellStart"/>
      <w:r>
        <w:t>suspectDrive</w:t>
      </w:r>
      <w:proofErr w:type="spellEnd"/>
      <w:r>
        <w:t>/WINDOWS/inf/netip6.inf</w:t>
      </w:r>
      <w:proofErr w:type="gramEnd"/>
    </w:p>
    <w:p w14:paraId="01F9C4DE" w14:textId="77777777" w:rsidR="00141126" w:rsidRDefault="00141126" w:rsidP="00141126">
      <w:pPr>
        <w:pStyle w:val="BodyText"/>
      </w:pPr>
      <w:r>
        <w:t>5e85a9de2bbe3906543df37f2794c0f</w:t>
      </w:r>
      <w:proofErr w:type="gramStart"/>
      <w:r>
        <w:t>7  /home/kali/Documents/JD/</w:t>
      </w:r>
      <w:proofErr w:type="spellStart"/>
      <w:r>
        <w:t>suspectDrive</w:t>
      </w:r>
      <w:proofErr w:type="spellEnd"/>
      <w:r>
        <w:t>/WINDOWS/inf/netip6.PNF</w:t>
      </w:r>
      <w:proofErr w:type="gramEnd"/>
    </w:p>
    <w:p w14:paraId="66021B0A" w14:textId="77777777" w:rsidR="00141126" w:rsidRDefault="00141126" w:rsidP="00141126">
      <w:pPr>
        <w:pStyle w:val="BodyText"/>
      </w:pPr>
      <w:r>
        <w:t>78a2fc3e59018bf13ea730f65913505</w:t>
      </w:r>
      <w:proofErr w:type="gramStart"/>
      <w:r>
        <w:t>b  /home/kali/Documents/JD/</w:t>
      </w:r>
      <w:proofErr w:type="spellStart"/>
      <w:r>
        <w:t>suspectDrive</w:t>
      </w:r>
      <w:proofErr w:type="spellEnd"/>
      <w:r>
        <w:t>/WINDOWS/inf/netiprip.inf</w:t>
      </w:r>
      <w:proofErr w:type="gramEnd"/>
    </w:p>
    <w:p w14:paraId="79D436C8" w14:textId="77777777" w:rsidR="00141126" w:rsidRDefault="00141126" w:rsidP="00141126">
      <w:pPr>
        <w:pStyle w:val="BodyText"/>
      </w:pPr>
      <w:r>
        <w:t>980e7f8f55c9e2aa88160fe966cd58c</w:t>
      </w:r>
      <w:proofErr w:type="gramStart"/>
      <w:r>
        <w:t>3  /home/kali/Documents/JD/</w:t>
      </w:r>
      <w:proofErr w:type="spellStart"/>
      <w:r>
        <w:t>suspectDrive</w:t>
      </w:r>
      <w:proofErr w:type="spellEnd"/>
      <w:r>
        <w:t>/WINDOWS/inf/</w:t>
      </w:r>
      <w:proofErr w:type="spellStart"/>
      <w:r>
        <w:t>netiprip.PNF</w:t>
      </w:r>
      <w:proofErr w:type="spellEnd"/>
      <w:proofErr w:type="gramEnd"/>
    </w:p>
    <w:p w14:paraId="5D4699EE" w14:textId="77777777" w:rsidR="00141126" w:rsidRDefault="00141126" w:rsidP="00141126">
      <w:pPr>
        <w:pStyle w:val="BodyText"/>
      </w:pPr>
      <w:r>
        <w:t>5c9e71e6f09f0479052cfaa9cb1f55c</w:t>
      </w:r>
      <w:proofErr w:type="gramStart"/>
      <w:r>
        <w:t>0  /home/kali/Documents/JD/</w:t>
      </w:r>
      <w:proofErr w:type="spellStart"/>
      <w:r>
        <w:t>suspectDrive</w:t>
      </w:r>
      <w:proofErr w:type="spellEnd"/>
      <w:r>
        <w:t>/WINDOWS/inf/netirda.inf</w:t>
      </w:r>
      <w:proofErr w:type="gramEnd"/>
    </w:p>
    <w:p w14:paraId="788C224A" w14:textId="77777777" w:rsidR="00141126" w:rsidRDefault="00141126" w:rsidP="00141126">
      <w:pPr>
        <w:pStyle w:val="BodyText"/>
      </w:pPr>
      <w:r>
        <w:t>e560359250182dd67b4a36858064ce</w:t>
      </w:r>
      <w:proofErr w:type="gramStart"/>
      <w:r>
        <w:t>53  /home/kali/Documents/JD/</w:t>
      </w:r>
      <w:proofErr w:type="spellStart"/>
      <w:r>
        <w:t>suspectDrive</w:t>
      </w:r>
      <w:proofErr w:type="spellEnd"/>
      <w:r>
        <w:t>/WINDOWS/inf/</w:t>
      </w:r>
      <w:proofErr w:type="spellStart"/>
      <w:r>
        <w:t>netirda.PNF</w:t>
      </w:r>
      <w:proofErr w:type="spellEnd"/>
      <w:proofErr w:type="gramEnd"/>
    </w:p>
    <w:p w14:paraId="330C6120" w14:textId="77777777" w:rsidR="00141126" w:rsidRDefault="00141126" w:rsidP="00141126">
      <w:pPr>
        <w:pStyle w:val="BodyText"/>
      </w:pPr>
      <w:r>
        <w:t>539116a01cd99eac5525dc521b0a</w:t>
      </w:r>
      <w:proofErr w:type="gramStart"/>
      <w:r>
        <w:t>1289  /home/kali/Documents/JD/</w:t>
      </w:r>
      <w:proofErr w:type="spellStart"/>
      <w:r>
        <w:t>suspectDrive</w:t>
      </w:r>
      <w:proofErr w:type="spellEnd"/>
      <w:r>
        <w:t>/WINDOWS/inf/netcem28.inf</w:t>
      </w:r>
      <w:proofErr w:type="gramEnd"/>
    </w:p>
    <w:p w14:paraId="7CF6E65B" w14:textId="77777777" w:rsidR="00141126" w:rsidRDefault="00141126" w:rsidP="00141126">
      <w:pPr>
        <w:pStyle w:val="BodyText"/>
      </w:pPr>
      <w:r>
        <w:t>4753cd517385d2cf9276ac5d00e7b</w:t>
      </w:r>
      <w:proofErr w:type="gramStart"/>
      <w:r>
        <w:t>907  /home/kali/Documents/JD/</w:t>
      </w:r>
      <w:proofErr w:type="spellStart"/>
      <w:r>
        <w:t>suspectDrive</w:t>
      </w:r>
      <w:proofErr w:type="spellEnd"/>
      <w:r>
        <w:t>/WINDOWS/inf/netcem28.PNF</w:t>
      </w:r>
      <w:proofErr w:type="gramEnd"/>
    </w:p>
    <w:p w14:paraId="26F03A2E" w14:textId="77777777" w:rsidR="00141126" w:rsidRDefault="00141126" w:rsidP="00141126">
      <w:pPr>
        <w:pStyle w:val="BodyText"/>
      </w:pPr>
      <w:r>
        <w:t>f47ebef3a187af5ded2609f1338e</w:t>
      </w:r>
      <w:proofErr w:type="gramStart"/>
      <w:r>
        <w:t>6020  /home/kali/Documents/JD/</w:t>
      </w:r>
      <w:proofErr w:type="spellStart"/>
      <w:r>
        <w:t>suspectDrive</w:t>
      </w:r>
      <w:proofErr w:type="spellEnd"/>
      <w:r>
        <w:t>/WINDOWS/inf/netcem33.inf</w:t>
      </w:r>
      <w:proofErr w:type="gramEnd"/>
    </w:p>
    <w:p w14:paraId="68F4B9C5" w14:textId="77777777" w:rsidR="00141126" w:rsidRDefault="00141126" w:rsidP="00141126">
      <w:pPr>
        <w:pStyle w:val="BodyText"/>
      </w:pPr>
      <w:r>
        <w:t>a7fe83b562128d92583c72bcaa4a</w:t>
      </w:r>
      <w:proofErr w:type="gramStart"/>
      <w:r>
        <w:t>0570  /home/kali/Documents/JD/</w:t>
      </w:r>
      <w:proofErr w:type="spellStart"/>
      <w:r>
        <w:t>suspectDrive</w:t>
      </w:r>
      <w:proofErr w:type="spellEnd"/>
      <w:r>
        <w:t>/WINDOWS/inf/netcem33.PNF</w:t>
      </w:r>
      <w:proofErr w:type="gramEnd"/>
    </w:p>
    <w:p w14:paraId="0F87AA36" w14:textId="77777777" w:rsidR="00141126" w:rsidRDefault="00141126" w:rsidP="00141126">
      <w:pPr>
        <w:pStyle w:val="BodyText"/>
      </w:pPr>
      <w:r>
        <w:t>7a6bb3ce9d48b55bcf1a730b59352</w:t>
      </w:r>
      <w:proofErr w:type="gramStart"/>
      <w:r>
        <w:t>bdf  /home/kali/Documents/JD/</w:t>
      </w:r>
      <w:proofErr w:type="spellStart"/>
      <w:r>
        <w:t>suspectDrive</w:t>
      </w:r>
      <w:proofErr w:type="spellEnd"/>
      <w:r>
        <w:t>/WINDOWS/inf/netcem56.inf</w:t>
      </w:r>
      <w:proofErr w:type="gramEnd"/>
    </w:p>
    <w:p w14:paraId="6299A5D1" w14:textId="77777777" w:rsidR="00141126" w:rsidRDefault="00141126" w:rsidP="00141126">
      <w:pPr>
        <w:pStyle w:val="BodyText"/>
      </w:pPr>
      <w:r>
        <w:lastRenderedPageBreak/>
        <w:t>0679df10a95cf2d92a65d71641605</w:t>
      </w:r>
      <w:proofErr w:type="gramStart"/>
      <w:r>
        <w:t>eca  /home/kali/Documents/JD/</w:t>
      </w:r>
      <w:proofErr w:type="spellStart"/>
      <w:r>
        <w:t>suspectDrive</w:t>
      </w:r>
      <w:proofErr w:type="spellEnd"/>
      <w:r>
        <w:t>/WINDOWS/inf/netcem56.PNF</w:t>
      </w:r>
      <w:proofErr w:type="gramEnd"/>
    </w:p>
    <w:p w14:paraId="3B7B38B7" w14:textId="77777777" w:rsidR="00141126" w:rsidRDefault="00141126" w:rsidP="00141126">
      <w:pPr>
        <w:pStyle w:val="BodyText"/>
      </w:pPr>
      <w:r>
        <w:t>c3c7725a51cc67cd972b4f265721abc</w:t>
      </w:r>
      <w:proofErr w:type="gramStart"/>
      <w:r>
        <w:t>9  /home/kali/Documents/JD/</w:t>
      </w:r>
      <w:proofErr w:type="spellStart"/>
      <w:r>
        <w:t>suspectDrive</w:t>
      </w:r>
      <w:proofErr w:type="spellEnd"/>
      <w:r>
        <w:t>/WINDOWS/inf/</w:t>
      </w:r>
      <w:proofErr w:type="spellStart"/>
      <w:r>
        <w:t>netcicap.PNF</w:t>
      </w:r>
      <w:proofErr w:type="spellEnd"/>
      <w:proofErr w:type="gramEnd"/>
    </w:p>
    <w:p w14:paraId="013B8CA4" w14:textId="77777777" w:rsidR="00141126" w:rsidRDefault="00141126" w:rsidP="00141126">
      <w:pPr>
        <w:pStyle w:val="BodyText"/>
      </w:pPr>
      <w:r>
        <w:t>254a6bf844f316a3dd2d6accd8a8fcd</w:t>
      </w:r>
      <w:proofErr w:type="gramStart"/>
      <w:r>
        <w:t>0  /home/kali/Documents/JD/</w:t>
      </w:r>
      <w:proofErr w:type="spellStart"/>
      <w:r>
        <w:t>suspectDrive</w:t>
      </w:r>
      <w:proofErr w:type="spellEnd"/>
      <w:r>
        <w:t>/WINDOWS/inf/netcicap.inf</w:t>
      </w:r>
      <w:proofErr w:type="gramEnd"/>
    </w:p>
    <w:p w14:paraId="648F1FFB" w14:textId="77777777" w:rsidR="00141126" w:rsidRDefault="00141126" w:rsidP="00141126">
      <w:pPr>
        <w:pStyle w:val="BodyText"/>
      </w:pPr>
      <w:r>
        <w:t>141c43f09fd724809d02f0368e31df</w:t>
      </w:r>
      <w:proofErr w:type="gramStart"/>
      <w:r>
        <w:t>87  /home/kali/Documents/JD/</w:t>
      </w:r>
      <w:proofErr w:type="spellStart"/>
      <w:r>
        <w:t>suspectDrive</w:t>
      </w:r>
      <w:proofErr w:type="spellEnd"/>
      <w:r>
        <w:t>/WINDOWS/inf/netcis.inf</w:t>
      </w:r>
      <w:proofErr w:type="gramEnd"/>
    </w:p>
    <w:p w14:paraId="61CAC70F" w14:textId="77777777" w:rsidR="00141126" w:rsidRDefault="00141126" w:rsidP="00141126">
      <w:pPr>
        <w:pStyle w:val="BodyText"/>
      </w:pPr>
      <w:r>
        <w:t>6cb3136413ede2c45a0971ed47ede</w:t>
      </w:r>
      <w:proofErr w:type="gramStart"/>
      <w:r>
        <w:t>893  /home/kali/Documents/JD/</w:t>
      </w:r>
      <w:proofErr w:type="spellStart"/>
      <w:r>
        <w:t>suspectDrive</w:t>
      </w:r>
      <w:proofErr w:type="spellEnd"/>
      <w:r>
        <w:t>/WINDOWS/inf/</w:t>
      </w:r>
      <w:proofErr w:type="spellStart"/>
      <w:r>
        <w:t>netcis.PNF</w:t>
      </w:r>
      <w:proofErr w:type="spellEnd"/>
      <w:proofErr w:type="gramEnd"/>
    </w:p>
    <w:p w14:paraId="3B437ED0" w14:textId="77777777" w:rsidR="00141126" w:rsidRDefault="00141126" w:rsidP="00141126">
      <w:pPr>
        <w:pStyle w:val="BodyText"/>
      </w:pPr>
      <w:r>
        <w:t>9e30e601a12be50de18127df282bd1e</w:t>
      </w:r>
      <w:proofErr w:type="gramStart"/>
      <w:r>
        <w:t>7  /home/kali/Documents/JD/</w:t>
      </w:r>
      <w:proofErr w:type="spellStart"/>
      <w:r>
        <w:t>suspectDrive</w:t>
      </w:r>
      <w:proofErr w:type="spellEnd"/>
      <w:r>
        <w:t>/WINDOWS/inf/netclass.inf</w:t>
      </w:r>
      <w:proofErr w:type="gramEnd"/>
    </w:p>
    <w:p w14:paraId="2764CEC6" w14:textId="77777777" w:rsidR="00141126" w:rsidRDefault="00141126" w:rsidP="00141126">
      <w:pPr>
        <w:pStyle w:val="BodyText"/>
      </w:pPr>
      <w:r>
        <w:t>b15a44cec98f057422bc00263d66bf</w:t>
      </w:r>
      <w:proofErr w:type="gramStart"/>
      <w:r>
        <w:t>89  /home/kali/Documents/JD/</w:t>
      </w:r>
      <w:proofErr w:type="spellStart"/>
      <w:r>
        <w:t>suspectDrive</w:t>
      </w:r>
      <w:proofErr w:type="spellEnd"/>
      <w:r>
        <w:t>/WINDOWS/inf/</w:t>
      </w:r>
      <w:proofErr w:type="spellStart"/>
      <w:r>
        <w:t>netclass.PNF</w:t>
      </w:r>
      <w:proofErr w:type="spellEnd"/>
      <w:proofErr w:type="gramEnd"/>
    </w:p>
    <w:p w14:paraId="615D5A45" w14:textId="77777777" w:rsidR="00141126" w:rsidRDefault="00141126" w:rsidP="00141126">
      <w:pPr>
        <w:pStyle w:val="BodyText"/>
      </w:pPr>
      <w:r>
        <w:t>8080bdf54e77e5ed02bd6219757bbc</w:t>
      </w:r>
      <w:proofErr w:type="gramStart"/>
      <w:r>
        <w:t>08  /home/kali/Documents/JD/</w:t>
      </w:r>
      <w:proofErr w:type="spellStart"/>
      <w:r>
        <w:t>suspectDrive</w:t>
      </w:r>
      <w:proofErr w:type="spellEnd"/>
      <w:r>
        <w:t>/WINDOWS/inf/netcpqc.inf</w:t>
      </w:r>
      <w:proofErr w:type="gramEnd"/>
    </w:p>
    <w:p w14:paraId="555CE8D3" w14:textId="77777777" w:rsidR="00141126" w:rsidRDefault="00141126" w:rsidP="00141126">
      <w:pPr>
        <w:pStyle w:val="BodyText"/>
      </w:pPr>
      <w:r>
        <w:t>04d9a850ba67b73fa2b586e822b</w:t>
      </w:r>
      <w:proofErr w:type="gramStart"/>
      <w:r>
        <w:t>99780  /home/kali/Documents/JD/</w:t>
      </w:r>
      <w:proofErr w:type="spellStart"/>
      <w:r>
        <w:t>suspectDrive</w:t>
      </w:r>
      <w:proofErr w:type="spellEnd"/>
      <w:r>
        <w:t>/WINDOWS/inf/</w:t>
      </w:r>
      <w:proofErr w:type="spellStart"/>
      <w:r>
        <w:t>netcpqc.PNF</w:t>
      </w:r>
      <w:proofErr w:type="spellEnd"/>
      <w:proofErr w:type="gramEnd"/>
    </w:p>
    <w:p w14:paraId="685CC5BC" w14:textId="77777777" w:rsidR="00141126" w:rsidRDefault="00141126" w:rsidP="00141126">
      <w:pPr>
        <w:pStyle w:val="BodyText"/>
      </w:pPr>
      <w:r>
        <w:t>28638d7e08fc9b4298bb2dbb7938a5f</w:t>
      </w:r>
      <w:proofErr w:type="gramStart"/>
      <w:r>
        <w:t>5  /home/kali/Documents/JD/</w:t>
      </w:r>
      <w:proofErr w:type="spellStart"/>
      <w:r>
        <w:t>suspectDrive</w:t>
      </w:r>
      <w:proofErr w:type="spellEnd"/>
      <w:r>
        <w:t>/WINDOWS/inf/netcpqg.inf</w:t>
      </w:r>
      <w:proofErr w:type="gramEnd"/>
    </w:p>
    <w:p w14:paraId="4A1AAA64" w14:textId="77777777" w:rsidR="00141126" w:rsidRDefault="00141126" w:rsidP="00141126">
      <w:pPr>
        <w:pStyle w:val="BodyText"/>
      </w:pPr>
      <w:r>
        <w:t>e23500253f16bd1e9be1ae048daa3a</w:t>
      </w:r>
      <w:proofErr w:type="gramStart"/>
      <w:r>
        <w:t>60  /home/kali/Documents/JD/</w:t>
      </w:r>
      <w:proofErr w:type="spellStart"/>
      <w:r>
        <w:t>suspectDrive</w:t>
      </w:r>
      <w:proofErr w:type="spellEnd"/>
      <w:r>
        <w:t>/WINDOWS/inf/netcpqi.inf</w:t>
      </w:r>
      <w:proofErr w:type="gramEnd"/>
    </w:p>
    <w:p w14:paraId="7C07AA26" w14:textId="77777777" w:rsidR="00141126" w:rsidRDefault="00141126" w:rsidP="00141126">
      <w:pPr>
        <w:pStyle w:val="BodyText"/>
      </w:pPr>
      <w:r>
        <w:t>b93eb0b2253acd4cf44a72ea6001d9</w:t>
      </w:r>
      <w:proofErr w:type="gramStart"/>
      <w:r>
        <w:t>ad  /home/kali/Documents/JD/</w:t>
      </w:r>
      <w:proofErr w:type="spellStart"/>
      <w:r>
        <w:t>suspectDrive</w:t>
      </w:r>
      <w:proofErr w:type="spellEnd"/>
      <w:r>
        <w:t>/WINDOWS/inf/</w:t>
      </w:r>
      <w:proofErr w:type="spellStart"/>
      <w:r>
        <w:t>netcpqg.PNF</w:t>
      </w:r>
      <w:proofErr w:type="spellEnd"/>
      <w:proofErr w:type="gramEnd"/>
    </w:p>
    <w:p w14:paraId="4D175C41" w14:textId="77777777" w:rsidR="00141126" w:rsidRDefault="00141126" w:rsidP="00141126">
      <w:pPr>
        <w:pStyle w:val="BodyText"/>
      </w:pPr>
      <w:r>
        <w:t>5cd2507e62ad6fa0c7e718482e902df</w:t>
      </w:r>
      <w:proofErr w:type="gramStart"/>
      <w:r>
        <w:t>1  /home/kali/Documents/JD/</w:t>
      </w:r>
      <w:proofErr w:type="spellStart"/>
      <w:r>
        <w:t>suspectDrive</w:t>
      </w:r>
      <w:proofErr w:type="spellEnd"/>
      <w:r>
        <w:t>/WINDOWS/inf/</w:t>
      </w:r>
      <w:proofErr w:type="spellStart"/>
      <w:r>
        <w:t>netcpqi.PNF</w:t>
      </w:r>
      <w:proofErr w:type="spellEnd"/>
      <w:proofErr w:type="gramEnd"/>
    </w:p>
    <w:p w14:paraId="143B0B8C" w14:textId="77777777" w:rsidR="00141126" w:rsidRDefault="00141126" w:rsidP="00141126">
      <w:pPr>
        <w:pStyle w:val="BodyText"/>
      </w:pPr>
      <w:r>
        <w:t>639802dc1335194a7073eefd4ecdbb</w:t>
      </w:r>
      <w:proofErr w:type="gramStart"/>
      <w:r>
        <w:t>79  /home/kali/Documents/JD/</w:t>
      </w:r>
      <w:proofErr w:type="spellStart"/>
      <w:r>
        <w:t>suspectDrive</w:t>
      </w:r>
      <w:proofErr w:type="spellEnd"/>
      <w:r>
        <w:t>/WINDOWS/inf/netamd.inf</w:t>
      </w:r>
      <w:proofErr w:type="gramEnd"/>
    </w:p>
    <w:p w14:paraId="3836BCD9" w14:textId="77777777" w:rsidR="00141126" w:rsidRDefault="00141126" w:rsidP="00141126">
      <w:pPr>
        <w:pStyle w:val="BodyText"/>
      </w:pPr>
      <w:r>
        <w:t>2fb6c5bee2fa72c89e18671155001f1</w:t>
      </w:r>
      <w:proofErr w:type="gramStart"/>
      <w:r>
        <w:t>d  /home/kali/Documents/JD/</w:t>
      </w:r>
      <w:proofErr w:type="spellStart"/>
      <w:r>
        <w:t>suspectDrive</w:t>
      </w:r>
      <w:proofErr w:type="spellEnd"/>
      <w:r>
        <w:t>/WINDOWS/inf/</w:t>
      </w:r>
      <w:proofErr w:type="spellStart"/>
      <w:r>
        <w:t>netamd.PNF</w:t>
      </w:r>
      <w:proofErr w:type="spellEnd"/>
      <w:proofErr w:type="gramEnd"/>
    </w:p>
    <w:p w14:paraId="26F79325" w14:textId="77777777" w:rsidR="00141126" w:rsidRDefault="00141126" w:rsidP="00141126">
      <w:pPr>
        <w:pStyle w:val="BodyText"/>
      </w:pPr>
      <w:r>
        <w:t>56ec1cb517ecf199f83d16a0886cd4b</w:t>
      </w:r>
      <w:proofErr w:type="gramStart"/>
      <w:r>
        <w:t>4  /home/kali/Documents/JD/</w:t>
      </w:r>
      <w:proofErr w:type="spellStart"/>
      <w:r>
        <w:t>suspectDrive</w:t>
      </w:r>
      <w:proofErr w:type="spellEnd"/>
      <w:r>
        <w:t>/WINDOWS/inf/netamd2.inf</w:t>
      </w:r>
      <w:proofErr w:type="gramEnd"/>
    </w:p>
    <w:p w14:paraId="02D4C2C5" w14:textId="77777777" w:rsidR="00141126" w:rsidRDefault="00141126" w:rsidP="00141126">
      <w:pPr>
        <w:pStyle w:val="BodyText"/>
      </w:pPr>
      <w:r>
        <w:t>f76c3eeb55f1f017b0d15f6f7f3cf</w:t>
      </w:r>
      <w:proofErr w:type="gramStart"/>
      <w:r>
        <w:t>157  /home/kali/Documents/JD/</w:t>
      </w:r>
      <w:proofErr w:type="spellStart"/>
      <w:r>
        <w:t>suspectDrive</w:t>
      </w:r>
      <w:proofErr w:type="spellEnd"/>
      <w:r>
        <w:t>/WINDOWS/inf/netamd2.PNF</w:t>
      </w:r>
      <w:proofErr w:type="gramEnd"/>
    </w:p>
    <w:p w14:paraId="3740A841" w14:textId="77777777" w:rsidR="00141126" w:rsidRDefault="00141126" w:rsidP="00141126">
      <w:pPr>
        <w:pStyle w:val="BodyText"/>
      </w:pPr>
      <w:r>
        <w:t>64bae86b1c8b48c82a16ea8a1b5c065</w:t>
      </w:r>
      <w:proofErr w:type="gramStart"/>
      <w:r>
        <w:t>a  /home/kali/Documents/JD/</w:t>
      </w:r>
      <w:proofErr w:type="spellStart"/>
      <w:r>
        <w:t>suspectDrive</w:t>
      </w:r>
      <w:proofErr w:type="spellEnd"/>
      <w:r>
        <w:t>/WINDOWS/inf/netamdhl.inf</w:t>
      </w:r>
      <w:proofErr w:type="gramEnd"/>
    </w:p>
    <w:p w14:paraId="4683914B" w14:textId="77777777" w:rsidR="00141126" w:rsidRDefault="00141126" w:rsidP="00141126">
      <w:pPr>
        <w:pStyle w:val="BodyText"/>
      </w:pPr>
      <w:r>
        <w:t>91f849c4634aceda6500de225007ee9</w:t>
      </w:r>
      <w:proofErr w:type="gramStart"/>
      <w:r>
        <w:t>a  /home/kali/Documents/JD/</w:t>
      </w:r>
      <w:proofErr w:type="spellStart"/>
      <w:r>
        <w:t>suspectDrive</w:t>
      </w:r>
      <w:proofErr w:type="spellEnd"/>
      <w:r>
        <w:t>/WINDOWS/inf/</w:t>
      </w:r>
      <w:proofErr w:type="spellStart"/>
      <w:r>
        <w:t>netamdhl.PNF</w:t>
      </w:r>
      <w:proofErr w:type="spellEnd"/>
      <w:proofErr w:type="gramEnd"/>
    </w:p>
    <w:p w14:paraId="4069C642" w14:textId="77777777" w:rsidR="00141126" w:rsidRDefault="00141126" w:rsidP="00141126">
      <w:pPr>
        <w:pStyle w:val="BodyText"/>
      </w:pPr>
      <w:r>
        <w:t>eeb3c1c992f23d9cbb58be454836b2f</w:t>
      </w:r>
      <w:proofErr w:type="gramStart"/>
      <w:r>
        <w:t>5  /home/kali/Documents/JD/</w:t>
      </w:r>
      <w:proofErr w:type="spellStart"/>
      <w:r>
        <w:t>suspectDrive</w:t>
      </w:r>
      <w:proofErr w:type="spellEnd"/>
      <w:r>
        <w:t>/WINDOWS/inf/netan983.inf</w:t>
      </w:r>
      <w:proofErr w:type="gramEnd"/>
    </w:p>
    <w:p w14:paraId="34E7ADEA" w14:textId="77777777" w:rsidR="00141126" w:rsidRDefault="00141126" w:rsidP="00141126">
      <w:pPr>
        <w:pStyle w:val="BodyText"/>
      </w:pPr>
      <w:r>
        <w:t>13eb843eb70bc07176b3f49a5f2a0d6</w:t>
      </w:r>
      <w:proofErr w:type="gramStart"/>
      <w:r>
        <w:t>d  /home/kali/Documents/JD/</w:t>
      </w:r>
      <w:proofErr w:type="spellStart"/>
      <w:r>
        <w:t>suspectDrive</w:t>
      </w:r>
      <w:proofErr w:type="spellEnd"/>
      <w:r>
        <w:t>/WINDOWS/inf/netan983.PNF</w:t>
      </w:r>
      <w:proofErr w:type="gramEnd"/>
    </w:p>
    <w:p w14:paraId="3707BEFA" w14:textId="77777777" w:rsidR="00141126" w:rsidRDefault="00141126" w:rsidP="00141126">
      <w:pPr>
        <w:pStyle w:val="BodyText"/>
      </w:pPr>
      <w:r>
        <w:t>9e467f579f049a0ab643ffb4ee</w:t>
      </w:r>
      <w:proofErr w:type="gramStart"/>
      <w:r>
        <w:t>010179  /home/kali/Documents/JD/</w:t>
      </w:r>
      <w:proofErr w:type="spellStart"/>
      <w:r>
        <w:t>suspectDrive</w:t>
      </w:r>
      <w:proofErr w:type="spellEnd"/>
      <w:r>
        <w:t>/WINDOWS/inf/netana.inf</w:t>
      </w:r>
      <w:proofErr w:type="gramEnd"/>
    </w:p>
    <w:p w14:paraId="3F3655E9" w14:textId="77777777" w:rsidR="00141126" w:rsidRDefault="00141126" w:rsidP="00141126">
      <w:pPr>
        <w:pStyle w:val="BodyText"/>
      </w:pPr>
      <w:r>
        <w:t>3ad449046d6002521bce6bae869ff55</w:t>
      </w:r>
      <w:proofErr w:type="gramStart"/>
      <w:r>
        <w:t>b  /home/kali/Documents/JD/</w:t>
      </w:r>
      <w:proofErr w:type="spellStart"/>
      <w:r>
        <w:t>suspectDrive</w:t>
      </w:r>
      <w:proofErr w:type="spellEnd"/>
      <w:r>
        <w:t>/WINDOWS/inf/</w:t>
      </w:r>
      <w:proofErr w:type="spellStart"/>
      <w:r>
        <w:t>netana.PNF</w:t>
      </w:r>
      <w:proofErr w:type="spellEnd"/>
      <w:proofErr w:type="gramEnd"/>
    </w:p>
    <w:p w14:paraId="228AA45D" w14:textId="77777777" w:rsidR="00141126" w:rsidRDefault="00141126" w:rsidP="00141126">
      <w:pPr>
        <w:pStyle w:val="BodyText"/>
      </w:pPr>
      <w:r>
        <w:t>75aa1205e086e0bf1ae03235cf2a0f9</w:t>
      </w:r>
      <w:proofErr w:type="gramStart"/>
      <w:r>
        <w:t>d  /home/kali/Documents/JD/</w:t>
      </w:r>
      <w:proofErr w:type="spellStart"/>
      <w:r>
        <w:t>suspectDrive</w:t>
      </w:r>
      <w:proofErr w:type="spellEnd"/>
      <w:r>
        <w:t>/WINDOWS/inf/netasp2k.PNF</w:t>
      </w:r>
      <w:proofErr w:type="gramEnd"/>
    </w:p>
    <w:p w14:paraId="3BD039A9" w14:textId="77777777" w:rsidR="00141126" w:rsidRDefault="00141126" w:rsidP="00141126">
      <w:pPr>
        <w:pStyle w:val="BodyText"/>
      </w:pPr>
      <w:r>
        <w:lastRenderedPageBreak/>
        <w:t>f60158a93676c1622dbdfc36815c9d</w:t>
      </w:r>
      <w:proofErr w:type="gramStart"/>
      <w:r>
        <w:t>98  /home/kali/Documents/JD/</w:t>
      </w:r>
      <w:proofErr w:type="spellStart"/>
      <w:r>
        <w:t>suspectDrive</w:t>
      </w:r>
      <w:proofErr w:type="spellEnd"/>
      <w:r>
        <w:t>/WINDOWS/inf/netasp2k.inf</w:t>
      </w:r>
      <w:proofErr w:type="gramEnd"/>
    </w:p>
    <w:p w14:paraId="3E40D2E0" w14:textId="77777777" w:rsidR="00141126" w:rsidRDefault="00141126" w:rsidP="00141126">
      <w:pPr>
        <w:pStyle w:val="BodyText"/>
      </w:pPr>
      <w:r>
        <w:t>c839c25f6b9e7dcd3b2c31c9c201204</w:t>
      </w:r>
      <w:proofErr w:type="gramStart"/>
      <w:r>
        <w:t>a  /home/kali/Documents/JD/</w:t>
      </w:r>
      <w:proofErr w:type="spellStart"/>
      <w:r>
        <w:t>suspectDrive</w:t>
      </w:r>
      <w:proofErr w:type="spellEnd"/>
      <w:r>
        <w:t>/WINDOWS/inf/netauni.inf</w:t>
      </w:r>
      <w:proofErr w:type="gramEnd"/>
    </w:p>
    <w:p w14:paraId="57E6A3FB" w14:textId="77777777" w:rsidR="00141126" w:rsidRDefault="00141126" w:rsidP="00141126">
      <w:pPr>
        <w:pStyle w:val="BodyText"/>
      </w:pPr>
      <w:r>
        <w:t>0c9eadea31af81ab0d492b05261c6f</w:t>
      </w:r>
      <w:proofErr w:type="gramStart"/>
      <w:r>
        <w:t>36  /home/kali/Documents/JD/</w:t>
      </w:r>
      <w:proofErr w:type="spellStart"/>
      <w:r>
        <w:t>suspectDrive</w:t>
      </w:r>
      <w:proofErr w:type="spellEnd"/>
      <w:r>
        <w:t>/WINDOWS/inf/netb57xp.inf</w:t>
      </w:r>
      <w:proofErr w:type="gramEnd"/>
    </w:p>
    <w:p w14:paraId="462DAE66" w14:textId="77777777" w:rsidR="00141126" w:rsidRDefault="00141126" w:rsidP="00141126">
      <w:pPr>
        <w:pStyle w:val="BodyText"/>
      </w:pPr>
      <w:r>
        <w:t>8bc9deb34914c6b152ff919011b5ab</w:t>
      </w:r>
      <w:proofErr w:type="gramStart"/>
      <w:r>
        <w:t>26  /home/kali/Documents/JD/</w:t>
      </w:r>
      <w:proofErr w:type="spellStart"/>
      <w:r>
        <w:t>suspectDrive</w:t>
      </w:r>
      <w:proofErr w:type="spellEnd"/>
      <w:r>
        <w:t>/WINDOWS/inf/</w:t>
      </w:r>
      <w:proofErr w:type="spellStart"/>
      <w:r>
        <w:t>netauni.PNF</w:t>
      </w:r>
      <w:proofErr w:type="spellEnd"/>
      <w:proofErr w:type="gramEnd"/>
    </w:p>
    <w:p w14:paraId="61884D34" w14:textId="77777777" w:rsidR="00141126" w:rsidRDefault="00141126" w:rsidP="00141126">
      <w:pPr>
        <w:pStyle w:val="BodyText"/>
      </w:pPr>
      <w:r>
        <w:t>ff30782272f443e2251923daabdc</w:t>
      </w:r>
      <w:proofErr w:type="gramStart"/>
      <w:r>
        <w:t>1454  /home/kali/Documents/JD/</w:t>
      </w:r>
      <w:proofErr w:type="spellStart"/>
      <w:r>
        <w:t>suspectDrive</w:t>
      </w:r>
      <w:proofErr w:type="spellEnd"/>
      <w:r>
        <w:t>/WINDOWS/inf/netb57xp.PNF</w:t>
      </w:r>
      <w:proofErr w:type="gramEnd"/>
    </w:p>
    <w:p w14:paraId="4506AF0A" w14:textId="77777777" w:rsidR="00141126" w:rsidRDefault="00141126" w:rsidP="00141126">
      <w:pPr>
        <w:pStyle w:val="BodyText"/>
      </w:pPr>
      <w:r>
        <w:t>f2e89742954713cee308f9147ccac</w:t>
      </w:r>
      <w:proofErr w:type="gramStart"/>
      <w:r>
        <w:t>691  /home/kali/Documents/JD/</w:t>
      </w:r>
      <w:proofErr w:type="spellStart"/>
      <w:r>
        <w:t>suspectDrive</w:t>
      </w:r>
      <w:proofErr w:type="spellEnd"/>
      <w:r>
        <w:t>/WINDOWS/inf/netbcm4e.inf</w:t>
      </w:r>
      <w:proofErr w:type="gramEnd"/>
    </w:p>
    <w:p w14:paraId="2C75E2BC" w14:textId="77777777" w:rsidR="00141126" w:rsidRDefault="00141126" w:rsidP="00141126">
      <w:pPr>
        <w:pStyle w:val="BodyText"/>
      </w:pPr>
      <w:r>
        <w:t>4864a5114cf427152407acc8ebd43e8</w:t>
      </w:r>
      <w:proofErr w:type="gramStart"/>
      <w:r>
        <w:t>b  /home/kali/Documents/JD/</w:t>
      </w:r>
      <w:proofErr w:type="spellStart"/>
      <w:r>
        <w:t>suspectDrive</w:t>
      </w:r>
      <w:proofErr w:type="spellEnd"/>
      <w:r>
        <w:t>/WINDOWS/inf/netbcm4e.PNF</w:t>
      </w:r>
      <w:proofErr w:type="gramEnd"/>
    </w:p>
    <w:p w14:paraId="41880071" w14:textId="77777777" w:rsidR="00141126" w:rsidRDefault="00141126" w:rsidP="00141126">
      <w:pPr>
        <w:pStyle w:val="BodyText"/>
      </w:pPr>
      <w:r>
        <w:t>ab24196c257a6179b36d7e01827b7bb</w:t>
      </w:r>
      <w:proofErr w:type="gramStart"/>
      <w:r>
        <w:t>1  /home/kali/Documents/JD/</w:t>
      </w:r>
      <w:proofErr w:type="spellStart"/>
      <w:r>
        <w:t>suspectDrive</w:t>
      </w:r>
      <w:proofErr w:type="spellEnd"/>
      <w:r>
        <w:t>/WINDOWS/inf/ndisuio.inf</w:t>
      </w:r>
      <w:proofErr w:type="gramEnd"/>
    </w:p>
    <w:p w14:paraId="1985C718" w14:textId="77777777" w:rsidR="00141126" w:rsidRDefault="00141126" w:rsidP="00141126">
      <w:pPr>
        <w:pStyle w:val="BodyText"/>
      </w:pPr>
      <w:r>
        <w:t>559357b66a6a7cebfe4dddb7a1886de</w:t>
      </w:r>
      <w:proofErr w:type="gramStart"/>
      <w:r>
        <w:t>4  /home/kali/Documents/JD/</w:t>
      </w:r>
      <w:proofErr w:type="spellStart"/>
      <w:r>
        <w:t>suspectDrive</w:t>
      </w:r>
      <w:proofErr w:type="spellEnd"/>
      <w:r>
        <w:t>/WINDOWS/inf/</w:t>
      </w:r>
      <w:proofErr w:type="spellStart"/>
      <w:r>
        <w:t>ndisuio.PNF</w:t>
      </w:r>
      <w:proofErr w:type="spellEnd"/>
      <w:proofErr w:type="gramEnd"/>
    </w:p>
    <w:p w14:paraId="3C33A79B" w14:textId="77777777" w:rsidR="00141126" w:rsidRDefault="00141126" w:rsidP="00141126">
      <w:pPr>
        <w:pStyle w:val="BodyText"/>
      </w:pPr>
      <w:r>
        <w:t>6c7b405ef81ed4053f320007ff92064</w:t>
      </w:r>
      <w:proofErr w:type="gramStart"/>
      <w:r>
        <w:t>f  /home/kali/Documents/JD/</w:t>
      </w:r>
      <w:proofErr w:type="spellStart"/>
      <w:r>
        <w:t>suspectDrive</w:t>
      </w:r>
      <w:proofErr w:type="spellEnd"/>
      <w:r>
        <w:t>/WINDOWS/inf/neo20xx.PNF</w:t>
      </w:r>
      <w:proofErr w:type="gramEnd"/>
    </w:p>
    <w:p w14:paraId="24B1AE84" w14:textId="77777777" w:rsidR="00141126" w:rsidRDefault="00141126" w:rsidP="00141126">
      <w:pPr>
        <w:pStyle w:val="BodyText"/>
      </w:pPr>
      <w:r>
        <w:t>72f920c63ed2cfba98a5bbbc</w:t>
      </w:r>
      <w:proofErr w:type="gramStart"/>
      <w:r>
        <w:t>08240753  /home/kali/Documents/JD/</w:t>
      </w:r>
      <w:proofErr w:type="spellStart"/>
      <w:r>
        <w:t>suspectDrive</w:t>
      </w:r>
      <w:proofErr w:type="spellEnd"/>
      <w:r>
        <w:t>/WINDOWS/inf/net10.inf</w:t>
      </w:r>
      <w:proofErr w:type="gramEnd"/>
    </w:p>
    <w:p w14:paraId="4F80C330" w14:textId="77777777" w:rsidR="00141126" w:rsidRDefault="00141126" w:rsidP="00141126">
      <w:pPr>
        <w:pStyle w:val="BodyText"/>
      </w:pPr>
      <w:r>
        <w:t>5e30fe31f8e6e05aa99b9f16d2a2835</w:t>
      </w:r>
      <w:proofErr w:type="gramStart"/>
      <w:r>
        <w:t>d  /home/kali/Documents/JD/</w:t>
      </w:r>
      <w:proofErr w:type="spellStart"/>
      <w:r>
        <w:t>suspectDrive</w:t>
      </w:r>
      <w:proofErr w:type="spellEnd"/>
      <w:r>
        <w:t>/WINDOWS/inf/net10.PNF</w:t>
      </w:r>
      <w:proofErr w:type="gramEnd"/>
    </w:p>
    <w:p w14:paraId="19CCDBFC" w14:textId="77777777" w:rsidR="00141126" w:rsidRDefault="00141126" w:rsidP="00141126">
      <w:pPr>
        <w:pStyle w:val="BodyText"/>
      </w:pPr>
      <w:r>
        <w:t>5e708e8645a3d210d26148a5008cce</w:t>
      </w:r>
      <w:proofErr w:type="gramStart"/>
      <w:r>
        <w:t>96  /home/kali/Documents/JD/</w:t>
      </w:r>
      <w:proofErr w:type="spellStart"/>
      <w:r>
        <w:t>suspectDrive</w:t>
      </w:r>
      <w:proofErr w:type="spellEnd"/>
      <w:r>
        <w:t>/WINDOWS/inf/neo20xx.inf</w:t>
      </w:r>
      <w:proofErr w:type="gramEnd"/>
    </w:p>
    <w:p w14:paraId="63201A54" w14:textId="77777777" w:rsidR="00141126" w:rsidRDefault="00141126" w:rsidP="00141126">
      <w:pPr>
        <w:pStyle w:val="BodyText"/>
      </w:pPr>
      <w:r>
        <w:t>c1b69d967b047bf5099d952ac04a5c0</w:t>
      </w:r>
      <w:proofErr w:type="gramStart"/>
      <w:r>
        <w:t>d  /home/kali/Documents/JD/</w:t>
      </w:r>
      <w:proofErr w:type="spellStart"/>
      <w:r>
        <w:t>suspectDrive</w:t>
      </w:r>
      <w:proofErr w:type="spellEnd"/>
      <w:r>
        <w:t>/WINDOWS/inf/net1394.inf</w:t>
      </w:r>
      <w:proofErr w:type="gramEnd"/>
    </w:p>
    <w:p w14:paraId="619EE2CD" w14:textId="77777777" w:rsidR="00141126" w:rsidRDefault="00141126" w:rsidP="00141126">
      <w:pPr>
        <w:pStyle w:val="BodyText"/>
      </w:pPr>
      <w:r>
        <w:t>833ed0c7fdfff653a4ea94f701e</w:t>
      </w:r>
      <w:proofErr w:type="gramStart"/>
      <w:r>
        <w:t>76100  /home/kali/Documents/JD/</w:t>
      </w:r>
      <w:proofErr w:type="spellStart"/>
      <w:r>
        <w:t>suspectDrive</w:t>
      </w:r>
      <w:proofErr w:type="spellEnd"/>
      <w:r>
        <w:t>/WINDOWS/inf/net1394.PNF</w:t>
      </w:r>
      <w:proofErr w:type="gramEnd"/>
    </w:p>
    <w:p w14:paraId="276FCDF5" w14:textId="77777777" w:rsidR="00141126" w:rsidRDefault="00141126" w:rsidP="00141126">
      <w:pPr>
        <w:pStyle w:val="BodyText"/>
      </w:pPr>
      <w:r>
        <w:t>6ed060638919fee83fd031b217056cb</w:t>
      </w:r>
      <w:proofErr w:type="gramStart"/>
      <w:r>
        <w:t>6  /home/kali/Documents/JD/</w:t>
      </w:r>
      <w:proofErr w:type="spellStart"/>
      <w:r>
        <w:t>suspectDrive</w:t>
      </w:r>
      <w:proofErr w:type="spellEnd"/>
      <w:r>
        <w:t>/WINDOWS/inf/net21x4.inf</w:t>
      </w:r>
      <w:proofErr w:type="gramEnd"/>
    </w:p>
    <w:p w14:paraId="073CF0AC" w14:textId="77777777" w:rsidR="00141126" w:rsidRDefault="00141126" w:rsidP="00141126">
      <w:pPr>
        <w:pStyle w:val="BodyText"/>
      </w:pPr>
      <w:r>
        <w:t>e13cce2d194259857f42d4a6bc7a6cf</w:t>
      </w:r>
      <w:proofErr w:type="gramStart"/>
      <w:r>
        <w:t>4  /home/kali/Documents/JD/</w:t>
      </w:r>
      <w:proofErr w:type="spellStart"/>
      <w:r>
        <w:t>suspectDrive</w:t>
      </w:r>
      <w:proofErr w:type="spellEnd"/>
      <w:r>
        <w:t>/WINDOWS/inf/net21x4.PNF</w:t>
      </w:r>
      <w:proofErr w:type="gramEnd"/>
    </w:p>
    <w:p w14:paraId="47E9A098" w14:textId="77777777" w:rsidR="00141126" w:rsidRDefault="00141126" w:rsidP="00141126">
      <w:pPr>
        <w:pStyle w:val="BodyText"/>
      </w:pPr>
      <w:r>
        <w:t>30381c0e9b8368a7854462a43716</w:t>
      </w:r>
      <w:proofErr w:type="gramStart"/>
      <w:r>
        <w:t>bfeb  /home/kali/Documents/JD/</w:t>
      </w:r>
      <w:proofErr w:type="spellStart"/>
      <w:r>
        <w:t>suspectDrive</w:t>
      </w:r>
      <w:proofErr w:type="spellEnd"/>
      <w:r>
        <w:t>/WINDOWS/inf/net3c556.inf</w:t>
      </w:r>
      <w:proofErr w:type="gramEnd"/>
    </w:p>
    <w:p w14:paraId="68C2C434" w14:textId="77777777" w:rsidR="00141126" w:rsidRDefault="00141126" w:rsidP="00141126">
      <w:pPr>
        <w:pStyle w:val="BodyText"/>
      </w:pPr>
      <w:r>
        <w:t>eb11cfd88a86ab4c31c516681d265a</w:t>
      </w:r>
      <w:proofErr w:type="gramStart"/>
      <w:r>
        <w:t>48  /home/kali/Documents/JD/</w:t>
      </w:r>
      <w:proofErr w:type="spellStart"/>
      <w:r>
        <w:t>suspectDrive</w:t>
      </w:r>
      <w:proofErr w:type="spellEnd"/>
      <w:r>
        <w:t>/WINDOWS/inf/net3c589.inf</w:t>
      </w:r>
      <w:proofErr w:type="gramEnd"/>
    </w:p>
    <w:p w14:paraId="12EDE8B1" w14:textId="77777777" w:rsidR="00141126" w:rsidRDefault="00141126" w:rsidP="00141126">
      <w:pPr>
        <w:pStyle w:val="BodyText"/>
      </w:pPr>
      <w:r>
        <w:t>fbf06268eaa08b67fd7be0e439fed</w:t>
      </w:r>
      <w:proofErr w:type="gramStart"/>
      <w:r>
        <w:t>846  /home/kali/Documents/JD/</w:t>
      </w:r>
      <w:proofErr w:type="spellStart"/>
      <w:r>
        <w:t>suspectDrive</w:t>
      </w:r>
      <w:proofErr w:type="spellEnd"/>
      <w:r>
        <w:t>/WINDOWS/inf/net3c556.PNF</w:t>
      </w:r>
      <w:proofErr w:type="gramEnd"/>
    </w:p>
    <w:p w14:paraId="4C04940F" w14:textId="77777777" w:rsidR="00141126" w:rsidRDefault="00141126" w:rsidP="00141126">
      <w:pPr>
        <w:pStyle w:val="BodyText"/>
      </w:pPr>
      <w:r>
        <w:t>0728d69287eeac0da678ecb8cae3245</w:t>
      </w:r>
      <w:proofErr w:type="gramStart"/>
      <w:r>
        <w:t>c  /home/kali/Documents/JD/</w:t>
      </w:r>
      <w:proofErr w:type="spellStart"/>
      <w:r>
        <w:t>suspectDrive</w:t>
      </w:r>
      <w:proofErr w:type="spellEnd"/>
      <w:r>
        <w:t>/WINDOWS/inf/net3c589.PNF</w:t>
      </w:r>
      <w:proofErr w:type="gramEnd"/>
    </w:p>
    <w:p w14:paraId="66B0E168" w14:textId="77777777" w:rsidR="00141126" w:rsidRDefault="00141126" w:rsidP="00141126">
      <w:pPr>
        <w:pStyle w:val="BodyText"/>
      </w:pPr>
      <w:r>
        <w:t>33d4e7d011466f3b595227358c5b71</w:t>
      </w:r>
      <w:proofErr w:type="gramStart"/>
      <w:r>
        <w:t>df  /home/kali/Documents/JD/</w:t>
      </w:r>
      <w:proofErr w:type="spellStart"/>
      <w:r>
        <w:t>suspectDrive</w:t>
      </w:r>
      <w:proofErr w:type="spellEnd"/>
      <w:r>
        <w:t>/WINDOWS/inf/net3c985.inf</w:t>
      </w:r>
      <w:proofErr w:type="gramEnd"/>
    </w:p>
    <w:p w14:paraId="2AC44A71" w14:textId="77777777" w:rsidR="00141126" w:rsidRDefault="00141126" w:rsidP="00141126">
      <w:pPr>
        <w:pStyle w:val="BodyText"/>
      </w:pPr>
      <w:r>
        <w:t>36563f714bf47da90fcaccc51fdace</w:t>
      </w:r>
      <w:proofErr w:type="gramStart"/>
      <w:r>
        <w:t>80  /home/kali/Documents/JD/</w:t>
      </w:r>
      <w:proofErr w:type="spellStart"/>
      <w:r>
        <w:t>suspectDrive</w:t>
      </w:r>
      <w:proofErr w:type="spellEnd"/>
      <w:r>
        <w:t>/WINDOWS/inf/net3c985.PNF</w:t>
      </w:r>
      <w:proofErr w:type="gramEnd"/>
    </w:p>
    <w:p w14:paraId="4768ADF6" w14:textId="77777777" w:rsidR="00141126" w:rsidRDefault="00141126" w:rsidP="00141126">
      <w:pPr>
        <w:pStyle w:val="BodyText"/>
      </w:pPr>
      <w:r>
        <w:t>803b9adb2c7c299a206ca211986e</w:t>
      </w:r>
      <w:proofErr w:type="gramStart"/>
      <w:r>
        <w:t>2054  /home/kali/Documents/JD/</w:t>
      </w:r>
      <w:proofErr w:type="spellStart"/>
      <w:r>
        <w:t>suspectDrive</w:t>
      </w:r>
      <w:proofErr w:type="spellEnd"/>
      <w:r>
        <w:t>/WINDOWS/inf/net3sr.inf</w:t>
      </w:r>
      <w:proofErr w:type="gramEnd"/>
    </w:p>
    <w:p w14:paraId="15E69933" w14:textId="77777777" w:rsidR="00141126" w:rsidRDefault="00141126" w:rsidP="00141126">
      <w:pPr>
        <w:pStyle w:val="BodyText"/>
      </w:pPr>
      <w:r>
        <w:lastRenderedPageBreak/>
        <w:t>53966c11f7e5ce77092302197a0b97</w:t>
      </w:r>
      <w:proofErr w:type="gramStart"/>
      <w:r>
        <w:t>ef  /home/kali/Documents/JD/</w:t>
      </w:r>
      <w:proofErr w:type="spellStart"/>
      <w:r>
        <w:t>suspectDrive</w:t>
      </w:r>
      <w:proofErr w:type="spellEnd"/>
      <w:r>
        <w:t>/WINDOWS/inf/net3sr.PNF</w:t>
      </w:r>
      <w:proofErr w:type="gramEnd"/>
    </w:p>
    <w:p w14:paraId="4A900368" w14:textId="77777777" w:rsidR="00141126" w:rsidRDefault="00141126" w:rsidP="00141126">
      <w:pPr>
        <w:pStyle w:val="BodyText"/>
      </w:pPr>
      <w:r>
        <w:t>ed4041a9ee05c427d25a59d82bc3712</w:t>
      </w:r>
      <w:proofErr w:type="gramStart"/>
      <w:r>
        <w:t>e  /home/kali/Documents/JD/</w:t>
      </w:r>
      <w:proofErr w:type="spellStart"/>
      <w:r>
        <w:t>suspectDrive</w:t>
      </w:r>
      <w:proofErr w:type="spellEnd"/>
      <w:r>
        <w:t>/WINDOWS/inf/msnetmtg.inf</w:t>
      </w:r>
      <w:proofErr w:type="gramEnd"/>
    </w:p>
    <w:p w14:paraId="11DF8A5F" w14:textId="77777777" w:rsidR="00141126" w:rsidRDefault="00141126" w:rsidP="00141126">
      <w:pPr>
        <w:pStyle w:val="BodyText"/>
      </w:pPr>
      <w:r>
        <w:t>2e6da01d62985fef7e62da75ea68cc</w:t>
      </w:r>
      <w:proofErr w:type="gramStart"/>
      <w:r>
        <w:t>53  /home/kali/Documents/JD/</w:t>
      </w:r>
      <w:proofErr w:type="spellStart"/>
      <w:r>
        <w:t>suspectDrive</w:t>
      </w:r>
      <w:proofErr w:type="spellEnd"/>
      <w:r>
        <w:t>/WINDOWS/inf/msnike.inf</w:t>
      </w:r>
      <w:proofErr w:type="gramEnd"/>
    </w:p>
    <w:p w14:paraId="47CC0CF8" w14:textId="77777777" w:rsidR="00141126" w:rsidRDefault="00141126" w:rsidP="00141126">
      <w:pPr>
        <w:pStyle w:val="BodyText"/>
      </w:pPr>
      <w:r>
        <w:t>17bca7418bd0a14a9ba73a83435854b</w:t>
      </w:r>
      <w:proofErr w:type="gramStart"/>
      <w:r>
        <w:t>8  /home/kali/Documents/JD/</w:t>
      </w:r>
      <w:proofErr w:type="spellStart"/>
      <w:r>
        <w:t>suspectDrive</w:t>
      </w:r>
      <w:proofErr w:type="spellEnd"/>
      <w:r>
        <w:t>/WINDOWS/inf/</w:t>
      </w:r>
      <w:proofErr w:type="spellStart"/>
      <w:r>
        <w:t>msnetmtg.PNF</w:t>
      </w:r>
      <w:proofErr w:type="spellEnd"/>
      <w:proofErr w:type="gramEnd"/>
    </w:p>
    <w:p w14:paraId="7A1A513E" w14:textId="77777777" w:rsidR="00141126" w:rsidRDefault="00141126" w:rsidP="00141126">
      <w:pPr>
        <w:pStyle w:val="BodyText"/>
      </w:pPr>
      <w:r>
        <w:t>29221babb10d8445f9f5f01ffc9e5d2</w:t>
      </w:r>
      <w:proofErr w:type="gramStart"/>
      <w:r>
        <w:t>d  /home/kali/Documents/JD/</w:t>
      </w:r>
      <w:proofErr w:type="spellStart"/>
      <w:r>
        <w:t>suspectDrive</w:t>
      </w:r>
      <w:proofErr w:type="spellEnd"/>
      <w:r>
        <w:t>/WINDOWS/inf/msnmsn.inf</w:t>
      </w:r>
      <w:proofErr w:type="gramEnd"/>
    </w:p>
    <w:p w14:paraId="5EABBED8" w14:textId="77777777" w:rsidR="00141126" w:rsidRDefault="00141126" w:rsidP="00141126">
      <w:pPr>
        <w:pStyle w:val="BodyText"/>
      </w:pPr>
      <w:r>
        <w:t>df576efd2ef2bfec0130fc4d24cfb24</w:t>
      </w:r>
      <w:proofErr w:type="gramStart"/>
      <w:r>
        <w:t>a  /home/kali/Documents/JD/</w:t>
      </w:r>
      <w:proofErr w:type="spellStart"/>
      <w:r>
        <w:t>suspectDrive</w:t>
      </w:r>
      <w:proofErr w:type="spellEnd"/>
      <w:r>
        <w:t>/WINDOWS/inf/</w:t>
      </w:r>
      <w:proofErr w:type="spellStart"/>
      <w:r>
        <w:t>msnike.PNF</w:t>
      </w:r>
      <w:proofErr w:type="spellEnd"/>
      <w:proofErr w:type="gramEnd"/>
    </w:p>
    <w:p w14:paraId="7DC5401A" w14:textId="77777777" w:rsidR="00141126" w:rsidRDefault="00141126" w:rsidP="00141126">
      <w:pPr>
        <w:pStyle w:val="BodyText"/>
      </w:pPr>
      <w:r>
        <w:t>0deac6e7991cda3bdaea1bea404f474</w:t>
      </w:r>
      <w:proofErr w:type="gramStart"/>
      <w:r>
        <w:t>a  /home/kali/Documents/JD/</w:t>
      </w:r>
      <w:proofErr w:type="spellStart"/>
      <w:r>
        <w:t>suspectDrive</w:t>
      </w:r>
      <w:proofErr w:type="spellEnd"/>
      <w:r>
        <w:t>/WINDOWS/inf/</w:t>
      </w:r>
      <w:proofErr w:type="spellStart"/>
      <w:r>
        <w:t>msnmsn.PNF</w:t>
      </w:r>
      <w:proofErr w:type="spellEnd"/>
      <w:proofErr w:type="gramEnd"/>
    </w:p>
    <w:p w14:paraId="13392B45" w14:textId="77777777" w:rsidR="00141126" w:rsidRDefault="00141126" w:rsidP="00141126">
      <w:pPr>
        <w:pStyle w:val="BodyText"/>
      </w:pPr>
      <w:r>
        <w:t>678f20a367e90c749ee8fb18d1d06d</w:t>
      </w:r>
      <w:proofErr w:type="gramStart"/>
      <w:r>
        <w:t>58  /home/kali/Documents/JD/</w:t>
      </w:r>
      <w:proofErr w:type="spellStart"/>
      <w:r>
        <w:t>suspectDrive</w:t>
      </w:r>
      <w:proofErr w:type="spellEnd"/>
      <w:r>
        <w:t>/WINDOWS/inf/msoe50.inf</w:t>
      </w:r>
      <w:proofErr w:type="gramEnd"/>
    </w:p>
    <w:p w14:paraId="133DB96E" w14:textId="77777777" w:rsidR="00141126" w:rsidRDefault="00141126" w:rsidP="00141126">
      <w:pPr>
        <w:pStyle w:val="BodyText"/>
      </w:pPr>
      <w:r>
        <w:t>c2bfb25da21b61dd28df7b46cf7939</w:t>
      </w:r>
      <w:proofErr w:type="gramStart"/>
      <w:r>
        <w:t>fb  /home/kali/Documents/JD/</w:t>
      </w:r>
      <w:proofErr w:type="spellStart"/>
      <w:r>
        <w:t>suspectDrive</w:t>
      </w:r>
      <w:proofErr w:type="spellEnd"/>
      <w:r>
        <w:t>/WINDOWS/inf/msoe50.PNF</w:t>
      </w:r>
      <w:proofErr w:type="gramEnd"/>
    </w:p>
    <w:p w14:paraId="41FF6FC0" w14:textId="77777777" w:rsidR="00141126" w:rsidRDefault="00141126" w:rsidP="00141126">
      <w:pPr>
        <w:pStyle w:val="BodyText"/>
      </w:pPr>
      <w:r>
        <w:t>65b62448726611b7bb936c9553cef</w:t>
      </w:r>
      <w:proofErr w:type="gramStart"/>
      <w:r>
        <w:t>916  /home/kali/Documents/JD/</w:t>
      </w:r>
      <w:proofErr w:type="spellStart"/>
      <w:r>
        <w:t>suspectDrive</w:t>
      </w:r>
      <w:proofErr w:type="spellEnd"/>
      <w:r>
        <w:t>/WINDOWS/inf/msports.inf</w:t>
      </w:r>
      <w:proofErr w:type="gramEnd"/>
    </w:p>
    <w:p w14:paraId="7F6EFAD4" w14:textId="77777777" w:rsidR="00141126" w:rsidRDefault="00141126" w:rsidP="00141126">
      <w:pPr>
        <w:pStyle w:val="BodyText"/>
      </w:pPr>
      <w:r>
        <w:t>e7aefd267913c9c02e4252ece049c32</w:t>
      </w:r>
      <w:proofErr w:type="gramStart"/>
      <w:r>
        <w:t>e  /home/kali/Documents/JD/</w:t>
      </w:r>
      <w:proofErr w:type="spellStart"/>
      <w:r>
        <w:t>suspectDrive</w:t>
      </w:r>
      <w:proofErr w:type="spellEnd"/>
      <w:r>
        <w:t>/WINDOWS/inf/</w:t>
      </w:r>
      <w:proofErr w:type="spellStart"/>
      <w:r>
        <w:t>msports.PNF</w:t>
      </w:r>
      <w:proofErr w:type="spellEnd"/>
      <w:proofErr w:type="gramEnd"/>
    </w:p>
    <w:p w14:paraId="5F998E4D" w14:textId="77777777" w:rsidR="00141126" w:rsidRDefault="00141126" w:rsidP="00141126">
      <w:pPr>
        <w:pStyle w:val="BodyText"/>
      </w:pPr>
      <w:r>
        <w:t>3ba4bfeceb1ac5e64cce7beae7058c9</w:t>
      </w:r>
      <w:proofErr w:type="gramStart"/>
      <w:r>
        <w:t>a  /home/kali/Documents/JD/</w:t>
      </w:r>
      <w:proofErr w:type="spellStart"/>
      <w:r>
        <w:t>suspectDrive</w:t>
      </w:r>
      <w:proofErr w:type="spellEnd"/>
      <w:r>
        <w:t>/WINDOWS/inf/msrio.inf</w:t>
      </w:r>
      <w:proofErr w:type="gramEnd"/>
    </w:p>
    <w:p w14:paraId="20F50068" w14:textId="77777777" w:rsidR="00141126" w:rsidRDefault="00141126" w:rsidP="00141126">
      <w:pPr>
        <w:pStyle w:val="BodyText"/>
      </w:pPr>
      <w:r>
        <w:t>aaeca9415d7c13c8a2db18d5219d42e</w:t>
      </w:r>
      <w:proofErr w:type="gramStart"/>
      <w:r>
        <w:t>4  /home/kali/Documents/JD/</w:t>
      </w:r>
      <w:proofErr w:type="spellStart"/>
      <w:r>
        <w:t>suspectDrive</w:t>
      </w:r>
      <w:proofErr w:type="spellEnd"/>
      <w:r>
        <w:t>/WINDOWS/inf/</w:t>
      </w:r>
      <w:proofErr w:type="spellStart"/>
      <w:r>
        <w:t>msrio.PNF</w:t>
      </w:r>
      <w:proofErr w:type="spellEnd"/>
      <w:proofErr w:type="gramEnd"/>
    </w:p>
    <w:p w14:paraId="721D66DA" w14:textId="77777777" w:rsidR="00141126" w:rsidRDefault="00141126" w:rsidP="00141126">
      <w:pPr>
        <w:pStyle w:val="BodyText"/>
      </w:pPr>
      <w:r>
        <w:t>148b760e23dc0b93bfbb16548f94a82</w:t>
      </w:r>
      <w:proofErr w:type="gramStart"/>
      <w:r>
        <w:t>b  /home/kali/Documents/JD/</w:t>
      </w:r>
      <w:proofErr w:type="spellStart"/>
      <w:r>
        <w:t>suspectDrive</w:t>
      </w:r>
      <w:proofErr w:type="spellEnd"/>
      <w:r>
        <w:t>/WINDOWS/inf/msrio8.PNF</w:t>
      </w:r>
      <w:proofErr w:type="gramEnd"/>
    </w:p>
    <w:p w14:paraId="6CFFA790" w14:textId="77777777" w:rsidR="00141126" w:rsidRDefault="00141126" w:rsidP="00141126">
      <w:pPr>
        <w:pStyle w:val="BodyText"/>
      </w:pPr>
      <w:r>
        <w:t>a5c56d4859fd26874bdee89177d5a5b</w:t>
      </w:r>
      <w:proofErr w:type="gramStart"/>
      <w:r>
        <w:t>8  /home/kali/Documents/JD/</w:t>
      </w:r>
      <w:proofErr w:type="spellStart"/>
      <w:r>
        <w:t>suspectDrive</w:t>
      </w:r>
      <w:proofErr w:type="spellEnd"/>
      <w:r>
        <w:t>/WINDOWS/inf/mstape.inf</w:t>
      </w:r>
      <w:proofErr w:type="gramEnd"/>
    </w:p>
    <w:p w14:paraId="26CC2E95" w14:textId="77777777" w:rsidR="00141126" w:rsidRDefault="00141126" w:rsidP="00141126">
      <w:pPr>
        <w:pStyle w:val="BodyText"/>
      </w:pPr>
      <w:r>
        <w:t>1e0d3e45807f64878d5695e31efbc</w:t>
      </w:r>
      <w:proofErr w:type="gramStart"/>
      <w:r>
        <w:t>507  /home/kali/Documents/JD/</w:t>
      </w:r>
      <w:proofErr w:type="spellStart"/>
      <w:r>
        <w:t>suspectDrive</w:t>
      </w:r>
      <w:proofErr w:type="spellEnd"/>
      <w:r>
        <w:t>/WINDOWS/inf/msrio8.inf</w:t>
      </w:r>
      <w:proofErr w:type="gramEnd"/>
    </w:p>
    <w:p w14:paraId="0223D9EE" w14:textId="77777777" w:rsidR="00141126" w:rsidRDefault="00141126" w:rsidP="00141126">
      <w:pPr>
        <w:pStyle w:val="BodyText"/>
      </w:pPr>
      <w:r>
        <w:t>e6fd81d4408fe69994452c0d0044681</w:t>
      </w:r>
      <w:proofErr w:type="gramStart"/>
      <w:r>
        <w:t>a  /home/kali/Documents/JD/</w:t>
      </w:r>
      <w:proofErr w:type="spellStart"/>
      <w:r>
        <w:t>suspectDrive</w:t>
      </w:r>
      <w:proofErr w:type="spellEnd"/>
      <w:r>
        <w:t>/WINDOWS/inf/</w:t>
      </w:r>
      <w:proofErr w:type="spellStart"/>
      <w:r>
        <w:t>mstape.PNF</w:t>
      </w:r>
      <w:proofErr w:type="spellEnd"/>
      <w:proofErr w:type="gramEnd"/>
    </w:p>
    <w:p w14:paraId="346C4419" w14:textId="77777777" w:rsidR="00141126" w:rsidRDefault="00141126" w:rsidP="00141126">
      <w:pPr>
        <w:pStyle w:val="BodyText"/>
      </w:pPr>
      <w:r>
        <w:t>b4c9821fb11cca6cbde37db2459f9</w:t>
      </w:r>
      <w:proofErr w:type="gramStart"/>
      <w:r>
        <w:t>ead  /home/kali/Documents/JD/</w:t>
      </w:r>
      <w:proofErr w:type="spellStart"/>
      <w:r>
        <w:t>suspectDrive</w:t>
      </w:r>
      <w:proofErr w:type="spellEnd"/>
      <w:r>
        <w:t>/WINDOWS/inf/mstask.inf</w:t>
      </w:r>
      <w:proofErr w:type="gramEnd"/>
    </w:p>
    <w:p w14:paraId="387D353F" w14:textId="77777777" w:rsidR="00141126" w:rsidRDefault="00141126" w:rsidP="00141126">
      <w:pPr>
        <w:pStyle w:val="BodyText"/>
      </w:pPr>
      <w:r>
        <w:t>c52fca2b089f421de03e0ced94d4ed</w:t>
      </w:r>
      <w:proofErr w:type="gramStart"/>
      <w:r>
        <w:t>88  /home/kali/Documents/JD/</w:t>
      </w:r>
      <w:proofErr w:type="spellStart"/>
      <w:r>
        <w:t>suspectDrive</w:t>
      </w:r>
      <w:proofErr w:type="spellEnd"/>
      <w:r>
        <w:t>/WINDOWS/inf/</w:t>
      </w:r>
      <w:proofErr w:type="spellStart"/>
      <w:r>
        <w:t>mstask.PNF</w:t>
      </w:r>
      <w:proofErr w:type="spellEnd"/>
      <w:proofErr w:type="gramEnd"/>
    </w:p>
    <w:p w14:paraId="36708B47" w14:textId="77777777" w:rsidR="00141126" w:rsidRDefault="00141126" w:rsidP="00141126">
      <w:pPr>
        <w:pStyle w:val="BodyText"/>
      </w:pPr>
      <w:r>
        <w:t>4833de44d70a2815a99cea1637fb2d</w:t>
      </w:r>
      <w:proofErr w:type="gramStart"/>
      <w:r>
        <w:t>99  /home/kali/Documents/JD/</w:t>
      </w:r>
      <w:proofErr w:type="spellStart"/>
      <w:r>
        <w:t>suspectDrive</w:t>
      </w:r>
      <w:proofErr w:type="spellEnd"/>
      <w:r>
        <w:t>/WINDOWS/inf/</w:t>
      </w:r>
      <w:proofErr w:type="spellStart"/>
      <w:r>
        <w:t>mfsocket.PNF</w:t>
      </w:r>
      <w:proofErr w:type="spellEnd"/>
      <w:proofErr w:type="gramEnd"/>
    </w:p>
    <w:p w14:paraId="169BF105" w14:textId="77777777" w:rsidR="00141126" w:rsidRDefault="00141126" w:rsidP="00141126">
      <w:pPr>
        <w:pStyle w:val="BodyText"/>
      </w:pPr>
      <w:r>
        <w:t>d44013ec89a577d2526e4168b1f2c</w:t>
      </w:r>
      <w:proofErr w:type="gramStart"/>
      <w:r>
        <w:t>981  /home/kali/Documents/JD/</w:t>
      </w:r>
      <w:proofErr w:type="spellStart"/>
      <w:r>
        <w:t>suspectDrive</w:t>
      </w:r>
      <w:proofErr w:type="spellEnd"/>
      <w:r>
        <w:t>/WINDOWS/inf/mfsupra.inf</w:t>
      </w:r>
      <w:proofErr w:type="gramEnd"/>
    </w:p>
    <w:p w14:paraId="777A1891" w14:textId="77777777" w:rsidR="00141126" w:rsidRDefault="00141126" w:rsidP="00141126">
      <w:pPr>
        <w:pStyle w:val="BodyText"/>
      </w:pPr>
      <w:r>
        <w:t>e7af9b3bd83dbb89a7b0c32ed8d72db</w:t>
      </w:r>
      <w:proofErr w:type="gramStart"/>
      <w:r>
        <w:t>5  /home/kali/Documents/JD/</w:t>
      </w:r>
      <w:proofErr w:type="spellStart"/>
      <w:r>
        <w:t>suspectDrive</w:t>
      </w:r>
      <w:proofErr w:type="spellEnd"/>
      <w:r>
        <w:t>/WINDOWS/inf/</w:t>
      </w:r>
      <w:proofErr w:type="spellStart"/>
      <w:r>
        <w:t>mfsupra.PNF</w:t>
      </w:r>
      <w:proofErr w:type="spellEnd"/>
      <w:proofErr w:type="gramEnd"/>
    </w:p>
    <w:p w14:paraId="220D6505" w14:textId="77777777" w:rsidR="00141126" w:rsidRDefault="00141126" w:rsidP="00141126">
      <w:pPr>
        <w:pStyle w:val="BodyText"/>
      </w:pPr>
      <w:r>
        <w:t>2ab30a35704655c93aacbc491f</w:t>
      </w:r>
      <w:proofErr w:type="gramStart"/>
      <w:r>
        <w:t>354545  /home/kali/Documents/JD/</w:t>
      </w:r>
      <w:proofErr w:type="spellStart"/>
      <w:r>
        <w:t>suspectDrive</w:t>
      </w:r>
      <w:proofErr w:type="spellEnd"/>
      <w:r>
        <w:t>/WINDOWS/inf/mfx56nf.inf</w:t>
      </w:r>
      <w:proofErr w:type="gramEnd"/>
    </w:p>
    <w:p w14:paraId="76E92B7B" w14:textId="77777777" w:rsidR="00141126" w:rsidRDefault="00141126" w:rsidP="00141126">
      <w:pPr>
        <w:pStyle w:val="BodyText"/>
      </w:pPr>
      <w:r>
        <w:t>857b4688d09ea9098f5792b8fca8525</w:t>
      </w:r>
      <w:proofErr w:type="gramStart"/>
      <w:r>
        <w:t>e  /home/kali/Documents/JD/</w:t>
      </w:r>
      <w:proofErr w:type="spellStart"/>
      <w:r>
        <w:t>suspectDrive</w:t>
      </w:r>
      <w:proofErr w:type="spellEnd"/>
      <w:r>
        <w:t>/WINDOWS/inf/mfx56nf.PNF</w:t>
      </w:r>
      <w:proofErr w:type="gramEnd"/>
    </w:p>
    <w:p w14:paraId="6A361680" w14:textId="77777777" w:rsidR="00141126" w:rsidRDefault="00141126" w:rsidP="00141126">
      <w:pPr>
        <w:pStyle w:val="BodyText"/>
      </w:pPr>
      <w:r>
        <w:lastRenderedPageBreak/>
        <w:t>17fb1984274400aed6099c38186aa</w:t>
      </w:r>
      <w:proofErr w:type="gramStart"/>
      <w:r>
        <w:t>415  /home/kali/Documents/JD/</w:t>
      </w:r>
      <w:proofErr w:type="spellStart"/>
      <w:r>
        <w:t>suspectDrive</w:t>
      </w:r>
      <w:proofErr w:type="spellEnd"/>
      <w:r>
        <w:t>/WINDOWS/inf/mgau.inf</w:t>
      </w:r>
      <w:proofErr w:type="gramEnd"/>
    </w:p>
    <w:p w14:paraId="380A206A" w14:textId="77777777" w:rsidR="00141126" w:rsidRDefault="00141126" w:rsidP="00141126">
      <w:pPr>
        <w:pStyle w:val="BodyText"/>
      </w:pPr>
      <w:r>
        <w:t>b4fe95fb58533da83c3f31cbab1fd8d</w:t>
      </w:r>
      <w:proofErr w:type="gramStart"/>
      <w:r>
        <w:t>9  /home/kali/Documents/JD/</w:t>
      </w:r>
      <w:proofErr w:type="spellStart"/>
      <w:r>
        <w:t>suspectDrive</w:t>
      </w:r>
      <w:proofErr w:type="spellEnd"/>
      <w:r>
        <w:t>/WINDOWS/inf/</w:t>
      </w:r>
      <w:proofErr w:type="spellStart"/>
      <w:r>
        <w:t>mgau.PNF</w:t>
      </w:r>
      <w:proofErr w:type="spellEnd"/>
      <w:proofErr w:type="gramEnd"/>
    </w:p>
    <w:p w14:paraId="778A5C45" w14:textId="77777777" w:rsidR="00141126" w:rsidRDefault="00141126" w:rsidP="00141126">
      <w:pPr>
        <w:pStyle w:val="BodyText"/>
      </w:pPr>
      <w:r>
        <w:t>12c19e146b06ff9770a3636df7f2fed</w:t>
      </w:r>
      <w:proofErr w:type="gramStart"/>
      <w:r>
        <w:t>5  /home/kali/Documents/JD/</w:t>
      </w:r>
      <w:proofErr w:type="spellStart"/>
      <w:r>
        <w:t>suspectDrive</w:t>
      </w:r>
      <w:proofErr w:type="spellEnd"/>
      <w:r>
        <w:t>/WINDOWS/inf/minioc.inf</w:t>
      </w:r>
      <w:proofErr w:type="gramEnd"/>
    </w:p>
    <w:p w14:paraId="1202B423" w14:textId="77777777" w:rsidR="00141126" w:rsidRDefault="00141126" w:rsidP="00141126">
      <w:pPr>
        <w:pStyle w:val="BodyText"/>
      </w:pPr>
      <w:r>
        <w:t>261c31363427ea8f55aeb2ce3017a</w:t>
      </w:r>
      <w:proofErr w:type="gramStart"/>
      <w:r>
        <w:t>557  /home/kali/Documents/JD/</w:t>
      </w:r>
      <w:proofErr w:type="spellStart"/>
      <w:r>
        <w:t>suspectDrive</w:t>
      </w:r>
      <w:proofErr w:type="spellEnd"/>
      <w:r>
        <w:t>/WINDOWS/inf/</w:t>
      </w:r>
      <w:proofErr w:type="spellStart"/>
      <w:r>
        <w:t>minioc.PNF</w:t>
      </w:r>
      <w:proofErr w:type="spellEnd"/>
      <w:proofErr w:type="gramEnd"/>
    </w:p>
    <w:p w14:paraId="0CC559F1" w14:textId="77777777" w:rsidR="00141126" w:rsidRDefault="00141126" w:rsidP="00141126">
      <w:pPr>
        <w:pStyle w:val="BodyText"/>
      </w:pPr>
      <w:r>
        <w:t>b9bd01149dc4bb3d6003bdb96466cec</w:t>
      </w:r>
      <w:proofErr w:type="gramStart"/>
      <w:r>
        <w:t>7  /home/kali/Documents/JD/</w:t>
      </w:r>
      <w:proofErr w:type="spellStart"/>
      <w:r>
        <w:t>suspectDrive</w:t>
      </w:r>
      <w:proofErr w:type="spellEnd"/>
      <w:r>
        <w:t>/WINDOWS/inf/</w:t>
      </w:r>
      <w:proofErr w:type="spellStart"/>
      <w:r>
        <w:t>mmopt.PNF</w:t>
      </w:r>
      <w:proofErr w:type="spellEnd"/>
      <w:proofErr w:type="gramEnd"/>
    </w:p>
    <w:p w14:paraId="0A182103" w14:textId="77777777" w:rsidR="00141126" w:rsidRDefault="00141126" w:rsidP="00141126">
      <w:pPr>
        <w:pStyle w:val="BodyText"/>
      </w:pPr>
      <w:r>
        <w:t>a778caa79ad3f3139753c71ba66cf</w:t>
      </w:r>
      <w:proofErr w:type="gramStart"/>
      <w:r>
        <w:t>783  /home/kali/Documents/JD/</w:t>
      </w:r>
      <w:proofErr w:type="spellStart"/>
      <w:r>
        <w:t>suspectDrive</w:t>
      </w:r>
      <w:proofErr w:type="spellEnd"/>
      <w:r>
        <w:t>/WINDOWS/inf/</w:t>
      </w:r>
      <w:proofErr w:type="spellStart"/>
      <w:r>
        <w:t>modemcsa.PNF</w:t>
      </w:r>
      <w:proofErr w:type="spellEnd"/>
      <w:proofErr w:type="gramEnd"/>
    </w:p>
    <w:p w14:paraId="5AB714E1" w14:textId="77777777" w:rsidR="00141126" w:rsidRDefault="00141126" w:rsidP="00141126">
      <w:pPr>
        <w:pStyle w:val="BodyText"/>
      </w:pPr>
      <w:r>
        <w:t>a928872570facd3ec0b8021446563b</w:t>
      </w:r>
      <w:proofErr w:type="gramStart"/>
      <w:r>
        <w:t>52  /home/kali/Documents/JD/</w:t>
      </w:r>
      <w:proofErr w:type="spellStart"/>
      <w:r>
        <w:t>suspectDrive</w:t>
      </w:r>
      <w:proofErr w:type="spellEnd"/>
      <w:r>
        <w:t>/WINDOWS/inf/modemcsa.inf</w:t>
      </w:r>
      <w:proofErr w:type="gramEnd"/>
    </w:p>
    <w:p w14:paraId="3CA8DCB2" w14:textId="77777777" w:rsidR="00141126" w:rsidRDefault="00141126" w:rsidP="00141126">
      <w:pPr>
        <w:pStyle w:val="BodyText"/>
      </w:pPr>
      <w:r>
        <w:t>a66fcda71726c10b6f280ab4ffc764c</w:t>
      </w:r>
      <w:proofErr w:type="gramStart"/>
      <w:r>
        <w:t>3  /home/kali/Documents/JD/</w:t>
      </w:r>
      <w:proofErr w:type="spellStart"/>
      <w:r>
        <w:t>suspectDrive</w:t>
      </w:r>
      <w:proofErr w:type="spellEnd"/>
      <w:r>
        <w:t>/WINDOWS/inf/mmopt.inf</w:t>
      </w:r>
      <w:proofErr w:type="gramEnd"/>
    </w:p>
    <w:p w14:paraId="35277427" w14:textId="77777777" w:rsidR="00141126" w:rsidRDefault="00141126" w:rsidP="00141126">
      <w:pPr>
        <w:pStyle w:val="BodyText"/>
      </w:pPr>
      <w:r>
        <w:t>9c234d3df74920937bb16e20086db98</w:t>
      </w:r>
      <w:proofErr w:type="gramStart"/>
      <w:r>
        <w:t>d  /home/kali/Documents/JD/</w:t>
      </w:r>
      <w:proofErr w:type="spellStart"/>
      <w:r>
        <w:t>suspectDrive</w:t>
      </w:r>
      <w:proofErr w:type="spellEnd"/>
      <w:r>
        <w:t>/WINDOWS/inf/monitor.inf</w:t>
      </w:r>
      <w:proofErr w:type="gramEnd"/>
    </w:p>
    <w:p w14:paraId="459FCDB1" w14:textId="77777777" w:rsidR="00141126" w:rsidRDefault="00141126" w:rsidP="00141126">
      <w:pPr>
        <w:pStyle w:val="BodyText"/>
      </w:pPr>
      <w:r>
        <w:t>d5fb16d95461f2185c501b6b1900b0c</w:t>
      </w:r>
      <w:proofErr w:type="gramStart"/>
      <w:r>
        <w:t>3  /home/kali/Documents/JD/</w:t>
      </w:r>
      <w:proofErr w:type="spellStart"/>
      <w:r>
        <w:t>suspectDrive</w:t>
      </w:r>
      <w:proofErr w:type="spellEnd"/>
      <w:r>
        <w:t>/WINDOWS/inf/</w:t>
      </w:r>
      <w:proofErr w:type="spellStart"/>
      <w:r>
        <w:t>monitor.PNF</w:t>
      </w:r>
      <w:proofErr w:type="spellEnd"/>
      <w:proofErr w:type="gramEnd"/>
    </w:p>
    <w:p w14:paraId="1EA2CAC2" w14:textId="77777777" w:rsidR="00141126" w:rsidRDefault="00141126" w:rsidP="00141126">
      <w:pPr>
        <w:pStyle w:val="BodyText"/>
      </w:pPr>
      <w:r>
        <w:t>0b614c3c0f79c949228d5b92037985e</w:t>
      </w:r>
      <w:proofErr w:type="gramStart"/>
      <w:r>
        <w:t>9  /home/kali/Documents/JD/</w:t>
      </w:r>
      <w:proofErr w:type="spellStart"/>
      <w:r>
        <w:t>suspectDrive</w:t>
      </w:r>
      <w:proofErr w:type="spellEnd"/>
      <w:r>
        <w:t>/WINDOWS/inf/monitor2.inf</w:t>
      </w:r>
      <w:proofErr w:type="gramEnd"/>
    </w:p>
    <w:p w14:paraId="66492494" w14:textId="77777777" w:rsidR="00141126" w:rsidRDefault="00141126" w:rsidP="00141126">
      <w:pPr>
        <w:pStyle w:val="BodyText"/>
      </w:pPr>
      <w:r>
        <w:t>1ee7b4e2cf569d209d6309dd5d05158</w:t>
      </w:r>
      <w:proofErr w:type="gramStart"/>
      <w:r>
        <w:t>a  /home/kali/Documents/JD/</w:t>
      </w:r>
      <w:proofErr w:type="spellStart"/>
      <w:r>
        <w:t>suspectDrive</w:t>
      </w:r>
      <w:proofErr w:type="spellEnd"/>
      <w:r>
        <w:t>/WINDOWS/inf/monitor2.PNF</w:t>
      </w:r>
      <w:proofErr w:type="gramEnd"/>
    </w:p>
    <w:p w14:paraId="1F0D3322" w14:textId="77777777" w:rsidR="00141126" w:rsidRDefault="00141126" w:rsidP="00141126">
      <w:pPr>
        <w:pStyle w:val="BodyText"/>
      </w:pPr>
      <w:r>
        <w:t>4b096a85ea40394a547cc027dbbbb</w:t>
      </w:r>
      <w:proofErr w:type="gramStart"/>
      <w:r>
        <w:t>505  /home/kali/Documents/JD/</w:t>
      </w:r>
      <w:proofErr w:type="spellStart"/>
      <w:r>
        <w:t>suspectDrive</w:t>
      </w:r>
      <w:proofErr w:type="spellEnd"/>
      <w:r>
        <w:t>/WINDOWS/inf/monitor3.inf</w:t>
      </w:r>
      <w:proofErr w:type="gramEnd"/>
    </w:p>
    <w:p w14:paraId="586F725F" w14:textId="77777777" w:rsidR="00141126" w:rsidRDefault="00141126" w:rsidP="00141126">
      <w:pPr>
        <w:pStyle w:val="BodyText"/>
      </w:pPr>
      <w:r>
        <w:t>8d818416d97438f9419c</w:t>
      </w:r>
      <w:proofErr w:type="gramStart"/>
      <w:r>
        <w:t>185235296332  /home/kali/Documents/JD/</w:t>
      </w:r>
      <w:proofErr w:type="spellStart"/>
      <w:r>
        <w:t>suspectDrive</w:t>
      </w:r>
      <w:proofErr w:type="spellEnd"/>
      <w:r>
        <w:t>/WINDOWS/inf/monitor3.PNF</w:t>
      </w:r>
      <w:proofErr w:type="gramEnd"/>
    </w:p>
    <w:p w14:paraId="46838A3E" w14:textId="77777777" w:rsidR="00141126" w:rsidRDefault="00141126" w:rsidP="00141126">
      <w:pPr>
        <w:pStyle w:val="BodyText"/>
      </w:pPr>
      <w:r>
        <w:t>08e16c7827b163c7a5dc0868aa47ef4</w:t>
      </w:r>
      <w:proofErr w:type="gramStart"/>
      <w:r>
        <w:t>e  /home/kali/Documents/JD/</w:t>
      </w:r>
      <w:proofErr w:type="spellStart"/>
      <w:r>
        <w:t>suspectDrive</w:t>
      </w:r>
      <w:proofErr w:type="spellEnd"/>
      <w:r>
        <w:t>/WINDOWS/inf/monitor4.inf</w:t>
      </w:r>
      <w:proofErr w:type="gramEnd"/>
    </w:p>
    <w:p w14:paraId="3F5B3D4C" w14:textId="77777777" w:rsidR="00141126" w:rsidRDefault="00141126" w:rsidP="00141126">
      <w:pPr>
        <w:pStyle w:val="BodyText"/>
      </w:pPr>
      <w:r>
        <w:t>bb4dea6fd5bbaa64064d54621090c4e</w:t>
      </w:r>
      <w:proofErr w:type="gramStart"/>
      <w:r>
        <w:t>8  /home/kali/Documents/JD/</w:t>
      </w:r>
      <w:proofErr w:type="spellStart"/>
      <w:r>
        <w:t>suspectDrive</w:t>
      </w:r>
      <w:proofErr w:type="spellEnd"/>
      <w:r>
        <w:t>/WINDOWS/inf/monitor5.inf</w:t>
      </w:r>
      <w:proofErr w:type="gramEnd"/>
    </w:p>
    <w:p w14:paraId="2A4B5F1B" w14:textId="77777777" w:rsidR="00141126" w:rsidRDefault="00141126" w:rsidP="00141126">
      <w:pPr>
        <w:pStyle w:val="BodyText"/>
      </w:pPr>
      <w:r>
        <w:t>7c60c7989db06066d2a846dcc12d6f5</w:t>
      </w:r>
      <w:proofErr w:type="gramStart"/>
      <w:r>
        <w:t>f  /home/kali/Documents/JD/</w:t>
      </w:r>
      <w:proofErr w:type="spellStart"/>
      <w:r>
        <w:t>suspectDrive</w:t>
      </w:r>
      <w:proofErr w:type="spellEnd"/>
      <w:r>
        <w:t>/WINDOWS/inf/monitor4.PNF</w:t>
      </w:r>
      <w:proofErr w:type="gramEnd"/>
    </w:p>
    <w:p w14:paraId="288C6820" w14:textId="77777777" w:rsidR="00141126" w:rsidRDefault="00141126" w:rsidP="00141126">
      <w:pPr>
        <w:pStyle w:val="BodyText"/>
      </w:pPr>
      <w:r>
        <w:t>3db3aeb750ef4b4bc13225f94e0b9f</w:t>
      </w:r>
      <w:proofErr w:type="gramStart"/>
      <w:r>
        <w:t>14  /home/kali/Documents/JD/</w:t>
      </w:r>
      <w:proofErr w:type="spellStart"/>
      <w:r>
        <w:t>suspectDrive</w:t>
      </w:r>
      <w:proofErr w:type="spellEnd"/>
      <w:r>
        <w:t>/WINDOWS/inf/monitor5.PNF</w:t>
      </w:r>
      <w:proofErr w:type="gramEnd"/>
    </w:p>
    <w:p w14:paraId="2D835AE2" w14:textId="77777777" w:rsidR="00141126" w:rsidRDefault="00141126" w:rsidP="00141126">
      <w:pPr>
        <w:pStyle w:val="BodyText"/>
      </w:pPr>
      <w:r>
        <w:t>e6d7eef0ea173d0a6c50d11e4cd8cc</w:t>
      </w:r>
      <w:proofErr w:type="gramStart"/>
      <w:r>
        <w:t>04  /home/kali/Documents/JD/</w:t>
      </w:r>
      <w:proofErr w:type="spellStart"/>
      <w:r>
        <w:t>suspectDrive</w:t>
      </w:r>
      <w:proofErr w:type="spellEnd"/>
      <w:r>
        <w:t>/WINDOWS/inf/monitor6.inf</w:t>
      </w:r>
      <w:proofErr w:type="gramEnd"/>
    </w:p>
    <w:p w14:paraId="23425FFA" w14:textId="77777777" w:rsidR="00141126" w:rsidRDefault="00141126" w:rsidP="00141126">
      <w:pPr>
        <w:pStyle w:val="BodyText"/>
      </w:pPr>
      <w:r>
        <w:t>ef9f45a5222524bdde09dadeffa5410</w:t>
      </w:r>
      <w:proofErr w:type="gramStart"/>
      <w:r>
        <w:t>d  /home/kali/Documents/JD/</w:t>
      </w:r>
      <w:proofErr w:type="spellStart"/>
      <w:r>
        <w:t>suspectDrive</w:t>
      </w:r>
      <w:proofErr w:type="spellEnd"/>
      <w:r>
        <w:t>/WINDOWS/inf/monitor6.PNF</w:t>
      </w:r>
      <w:proofErr w:type="gramEnd"/>
    </w:p>
    <w:p w14:paraId="4468C56C" w14:textId="77777777" w:rsidR="00141126" w:rsidRDefault="00141126" w:rsidP="00141126">
      <w:pPr>
        <w:pStyle w:val="BodyText"/>
      </w:pPr>
      <w:r>
        <w:t>fb31d888002e5d6dc38f33564b102e</w:t>
      </w:r>
      <w:proofErr w:type="gramStart"/>
      <w:r>
        <w:t>11  /home/kali/Documents/JD/</w:t>
      </w:r>
      <w:proofErr w:type="spellStart"/>
      <w:r>
        <w:t>suspectDrive</w:t>
      </w:r>
      <w:proofErr w:type="spellEnd"/>
      <w:r>
        <w:t>/WINDOWS/inf/monitor7.inf</w:t>
      </w:r>
      <w:proofErr w:type="gramEnd"/>
    </w:p>
    <w:p w14:paraId="026AA4A4" w14:textId="77777777" w:rsidR="00141126" w:rsidRDefault="00141126" w:rsidP="00141126">
      <w:pPr>
        <w:pStyle w:val="BodyText"/>
      </w:pPr>
      <w:r>
        <w:t>b95a7d8d5bb5931b1a01d0b9688f</w:t>
      </w:r>
      <w:proofErr w:type="gramStart"/>
      <w:r>
        <w:t>0490  /home/kali/Documents/JD/</w:t>
      </w:r>
      <w:proofErr w:type="spellStart"/>
      <w:r>
        <w:t>suspectDrive</w:t>
      </w:r>
      <w:proofErr w:type="spellEnd"/>
      <w:r>
        <w:t>/WINDOWS/inf/</w:t>
      </w:r>
      <w:proofErr w:type="spellStart"/>
      <w:r>
        <w:t>mdmusrgl.PNF</w:t>
      </w:r>
      <w:proofErr w:type="spellEnd"/>
      <w:proofErr w:type="gramEnd"/>
    </w:p>
    <w:p w14:paraId="503AEA57" w14:textId="77777777" w:rsidR="00141126" w:rsidRDefault="00141126" w:rsidP="00141126">
      <w:pPr>
        <w:pStyle w:val="BodyText"/>
      </w:pPr>
      <w:r>
        <w:t>75c97275af2fa1f266a08890478f03</w:t>
      </w:r>
      <w:proofErr w:type="gramStart"/>
      <w:r>
        <w:t>dd  /home/kali/Documents/JD/</w:t>
      </w:r>
      <w:proofErr w:type="spellStart"/>
      <w:r>
        <w:t>suspectDrive</w:t>
      </w:r>
      <w:proofErr w:type="spellEnd"/>
      <w:r>
        <w:t>/WINDOWS/inf/monitor7.PNF</w:t>
      </w:r>
      <w:proofErr w:type="gramEnd"/>
    </w:p>
    <w:p w14:paraId="7F3CDF60" w14:textId="77777777" w:rsidR="00141126" w:rsidRDefault="00141126" w:rsidP="00141126">
      <w:pPr>
        <w:pStyle w:val="BodyText"/>
      </w:pPr>
      <w:r>
        <w:t>5a9f4a0b1e0bf69bb37822277edd</w:t>
      </w:r>
      <w:proofErr w:type="gramStart"/>
      <w:r>
        <w:t>8680  /home/kali/Documents/JD/</w:t>
      </w:r>
      <w:proofErr w:type="spellStart"/>
      <w:r>
        <w:t>suspectDrive</w:t>
      </w:r>
      <w:proofErr w:type="spellEnd"/>
      <w:r>
        <w:t>/WINDOWS/inf/mdmusrk1.inf</w:t>
      </w:r>
      <w:proofErr w:type="gramEnd"/>
    </w:p>
    <w:p w14:paraId="5D525990" w14:textId="77777777" w:rsidR="00141126" w:rsidRDefault="00141126" w:rsidP="00141126">
      <w:pPr>
        <w:pStyle w:val="BodyText"/>
      </w:pPr>
      <w:r>
        <w:lastRenderedPageBreak/>
        <w:t>e4a0e98666290ab59e6beeb0c401dec</w:t>
      </w:r>
      <w:proofErr w:type="gramStart"/>
      <w:r>
        <w:t>4  /home/kali/Documents/JD/</w:t>
      </w:r>
      <w:proofErr w:type="spellStart"/>
      <w:r>
        <w:t>suspectDrive</w:t>
      </w:r>
      <w:proofErr w:type="spellEnd"/>
      <w:r>
        <w:t>/WINDOWS/inf/mdmusrk1.PNF</w:t>
      </w:r>
      <w:proofErr w:type="gramEnd"/>
    </w:p>
    <w:p w14:paraId="3B42D489" w14:textId="77777777" w:rsidR="00141126" w:rsidRDefault="00141126" w:rsidP="00141126">
      <w:pPr>
        <w:pStyle w:val="BodyText"/>
      </w:pPr>
      <w:r>
        <w:t>fddae6d5a39cd1f67722eaa01f</w:t>
      </w:r>
      <w:proofErr w:type="gramStart"/>
      <w:r>
        <w:t>739431  /home/kali/Documents/JD/</w:t>
      </w:r>
      <w:proofErr w:type="spellStart"/>
      <w:r>
        <w:t>suspectDrive</w:t>
      </w:r>
      <w:proofErr w:type="spellEnd"/>
      <w:r>
        <w:t>/WINDOWS/inf/mdmusrsp.inf</w:t>
      </w:r>
      <w:proofErr w:type="gramEnd"/>
    </w:p>
    <w:p w14:paraId="0DE062D7" w14:textId="77777777" w:rsidR="00141126" w:rsidRDefault="00141126" w:rsidP="00141126">
      <w:pPr>
        <w:pStyle w:val="BodyText"/>
      </w:pPr>
      <w:r>
        <w:t>bbde2776faf812238f4004453c94538</w:t>
      </w:r>
      <w:proofErr w:type="gramStart"/>
      <w:r>
        <w:t>f  /home/kali/Documents/JD/</w:t>
      </w:r>
      <w:proofErr w:type="spellStart"/>
      <w:r>
        <w:t>suspectDrive</w:t>
      </w:r>
      <w:proofErr w:type="spellEnd"/>
      <w:r>
        <w:t>/WINDOWS/inf/</w:t>
      </w:r>
      <w:proofErr w:type="spellStart"/>
      <w:r>
        <w:t>mdmusrsp.PNF</w:t>
      </w:r>
      <w:proofErr w:type="spellEnd"/>
      <w:proofErr w:type="gramEnd"/>
    </w:p>
    <w:p w14:paraId="743C8820" w14:textId="77777777" w:rsidR="00141126" w:rsidRDefault="00141126" w:rsidP="00141126">
      <w:pPr>
        <w:pStyle w:val="BodyText"/>
      </w:pPr>
      <w:r>
        <w:t>e308d8dea0fe556521674b0c8c2664</w:t>
      </w:r>
      <w:proofErr w:type="gramStart"/>
      <w:r>
        <w:t>cf  /home/kali/Documents/JD/</w:t>
      </w:r>
      <w:proofErr w:type="spellStart"/>
      <w:r>
        <w:t>suspectDrive</w:t>
      </w:r>
      <w:proofErr w:type="spellEnd"/>
      <w:r>
        <w:t>/WINDOWS/inf/mdmvdot.inf</w:t>
      </w:r>
      <w:proofErr w:type="gramEnd"/>
    </w:p>
    <w:p w14:paraId="513F3267" w14:textId="77777777" w:rsidR="00141126" w:rsidRDefault="00141126" w:rsidP="00141126">
      <w:pPr>
        <w:pStyle w:val="BodyText"/>
      </w:pPr>
      <w:r>
        <w:t>4089632b7c4f73b22c74a20f047b414</w:t>
      </w:r>
      <w:proofErr w:type="gramStart"/>
      <w:r>
        <w:t>d  /home/kali/Documents/JD/</w:t>
      </w:r>
      <w:proofErr w:type="spellStart"/>
      <w:r>
        <w:t>suspectDrive</w:t>
      </w:r>
      <w:proofErr w:type="spellEnd"/>
      <w:r>
        <w:t>/WINDOWS/inf/</w:t>
      </w:r>
      <w:proofErr w:type="spellStart"/>
      <w:r>
        <w:t>mdmvdot.PNF</w:t>
      </w:r>
      <w:proofErr w:type="spellEnd"/>
      <w:proofErr w:type="gramEnd"/>
    </w:p>
    <w:p w14:paraId="007D8026" w14:textId="77777777" w:rsidR="00141126" w:rsidRDefault="00141126" w:rsidP="00141126">
      <w:pPr>
        <w:pStyle w:val="BodyText"/>
      </w:pPr>
      <w:r>
        <w:t>455b621b5967fbc39f3db8224651a</w:t>
      </w:r>
      <w:proofErr w:type="gramStart"/>
      <w:r>
        <w:t>647  /home/kali/Documents/JD/</w:t>
      </w:r>
      <w:proofErr w:type="spellStart"/>
      <w:r>
        <w:t>suspectDrive</w:t>
      </w:r>
      <w:proofErr w:type="spellEnd"/>
      <w:r>
        <w:t>/WINDOWS/inf/mdmvv.inf</w:t>
      </w:r>
      <w:proofErr w:type="gramEnd"/>
    </w:p>
    <w:p w14:paraId="69A9E667" w14:textId="77777777" w:rsidR="00141126" w:rsidRDefault="00141126" w:rsidP="00141126">
      <w:pPr>
        <w:pStyle w:val="BodyText"/>
      </w:pPr>
      <w:r>
        <w:t>95cf525924cc308ffa382e5f16e7ad</w:t>
      </w:r>
      <w:proofErr w:type="gramStart"/>
      <w:r>
        <w:t>49  /home/kali/Documents/JD/</w:t>
      </w:r>
      <w:proofErr w:type="spellStart"/>
      <w:r>
        <w:t>suspectDrive</w:t>
      </w:r>
      <w:proofErr w:type="spellEnd"/>
      <w:r>
        <w:t>/WINDOWS/inf/</w:t>
      </w:r>
      <w:proofErr w:type="spellStart"/>
      <w:r>
        <w:t>mdmvv.PNF</w:t>
      </w:r>
      <w:proofErr w:type="spellEnd"/>
      <w:proofErr w:type="gramEnd"/>
    </w:p>
    <w:p w14:paraId="35F8EAE4" w14:textId="77777777" w:rsidR="00141126" w:rsidRDefault="00141126" w:rsidP="00141126">
      <w:pPr>
        <w:pStyle w:val="BodyText"/>
      </w:pPr>
      <w:r>
        <w:t>d457dd0eae46309ce70a6235a3de</w:t>
      </w:r>
      <w:proofErr w:type="gramStart"/>
      <w:r>
        <w:t>3718  /home/kali/Documents/JD/</w:t>
      </w:r>
      <w:proofErr w:type="spellStart"/>
      <w:r>
        <w:t>suspectDrive</w:t>
      </w:r>
      <w:proofErr w:type="spellEnd"/>
      <w:r>
        <w:t>/WINDOWS/inf/mdmwhql0.inf</w:t>
      </w:r>
      <w:proofErr w:type="gramEnd"/>
    </w:p>
    <w:p w14:paraId="2957FA3B" w14:textId="77777777" w:rsidR="00141126" w:rsidRDefault="00141126" w:rsidP="00141126">
      <w:pPr>
        <w:pStyle w:val="BodyText"/>
      </w:pPr>
      <w:r>
        <w:t>3ca98a1d8f2e7c9acf55d9f5221add0</w:t>
      </w:r>
      <w:proofErr w:type="gramStart"/>
      <w:r>
        <w:t>f  /home/kali/Documents/JD/</w:t>
      </w:r>
      <w:proofErr w:type="spellStart"/>
      <w:r>
        <w:t>suspectDrive</w:t>
      </w:r>
      <w:proofErr w:type="spellEnd"/>
      <w:r>
        <w:t>/WINDOWS/inf/mdmwhql0.PNF</w:t>
      </w:r>
      <w:proofErr w:type="gramEnd"/>
    </w:p>
    <w:p w14:paraId="2F277543" w14:textId="77777777" w:rsidR="00141126" w:rsidRDefault="00141126" w:rsidP="00141126">
      <w:pPr>
        <w:pStyle w:val="BodyText"/>
      </w:pPr>
      <w:r>
        <w:t>15cfd227c53e5aa2145b8a606929be5</w:t>
      </w:r>
      <w:proofErr w:type="gramStart"/>
      <w:r>
        <w:t>b  /home/kali/Documents/JD/</w:t>
      </w:r>
      <w:proofErr w:type="spellStart"/>
      <w:r>
        <w:t>suspectDrive</w:t>
      </w:r>
      <w:proofErr w:type="spellEnd"/>
      <w:r>
        <w:t>/WINDOWS/inf/mdmx5560.inf</w:t>
      </w:r>
      <w:proofErr w:type="gramEnd"/>
    </w:p>
    <w:p w14:paraId="17CA5E4A" w14:textId="77777777" w:rsidR="00141126" w:rsidRDefault="00141126" w:rsidP="00141126">
      <w:pPr>
        <w:pStyle w:val="BodyText"/>
      </w:pPr>
      <w:r>
        <w:t>9d866c836bbe917ac6566535db4a4e</w:t>
      </w:r>
      <w:proofErr w:type="gramStart"/>
      <w:r>
        <w:t>27  /home/kali/Documents/JD/</w:t>
      </w:r>
      <w:proofErr w:type="spellStart"/>
      <w:r>
        <w:t>suspectDrive</w:t>
      </w:r>
      <w:proofErr w:type="spellEnd"/>
      <w:r>
        <w:t>/WINDOWS/inf/mdmx5560.PNF</w:t>
      </w:r>
      <w:proofErr w:type="gramEnd"/>
    </w:p>
    <w:p w14:paraId="498FF348" w14:textId="77777777" w:rsidR="00141126" w:rsidRDefault="00141126" w:rsidP="00141126">
      <w:pPr>
        <w:pStyle w:val="BodyText"/>
      </w:pPr>
      <w:r>
        <w:t>c7e592be6d1705ce49df826408b5e</w:t>
      </w:r>
      <w:proofErr w:type="gramStart"/>
      <w:r>
        <w:t>107  /home/kali/Documents/JD/</w:t>
      </w:r>
      <w:proofErr w:type="spellStart"/>
      <w:r>
        <w:t>suspectDrive</w:t>
      </w:r>
      <w:proofErr w:type="spellEnd"/>
      <w:r>
        <w:t>/WINDOWS/inf/mdmxircc.inf</w:t>
      </w:r>
      <w:proofErr w:type="gramEnd"/>
    </w:p>
    <w:p w14:paraId="3274E60D" w14:textId="77777777" w:rsidR="00141126" w:rsidRDefault="00141126" w:rsidP="00141126">
      <w:pPr>
        <w:pStyle w:val="BodyText"/>
      </w:pPr>
      <w:r>
        <w:t>cb1252128e1d142f15b83fe093e209</w:t>
      </w:r>
      <w:proofErr w:type="gramStart"/>
      <w:r>
        <w:t>ac  /home/kali/Documents/JD/</w:t>
      </w:r>
      <w:proofErr w:type="spellStart"/>
      <w:r>
        <w:t>suspectDrive</w:t>
      </w:r>
      <w:proofErr w:type="spellEnd"/>
      <w:r>
        <w:t>/WINDOWS/inf/</w:t>
      </w:r>
      <w:proofErr w:type="spellStart"/>
      <w:r>
        <w:t>mdmxircc.PNF</w:t>
      </w:r>
      <w:proofErr w:type="spellEnd"/>
      <w:proofErr w:type="gramEnd"/>
    </w:p>
    <w:p w14:paraId="49AA52D8" w14:textId="77777777" w:rsidR="00141126" w:rsidRDefault="00141126" w:rsidP="00141126">
      <w:pPr>
        <w:pStyle w:val="BodyText"/>
      </w:pPr>
      <w:r>
        <w:t>4a4fdf61571a9ffb664b10a</w:t>
      </w:r>
      <w:proofErr w:type="gramStart"/>
      <w:r>
        <w:t>027025623  /home/kali/Documents/JD/</w:t>
      </w:r>
      <w:proofErr w:type="spellStart"/>
      <w:r>
        <w:t>suspectDrive</w:t>
      </w:r>
      <w:proofErr w:type="spellEnd"/>
      <w:r>
        <w:t>/WINDOWS/inf/mdmxirmp.inf</w:t>
      </w:r>
      <w:proofErr w:type="gramEnd"/>
    </w:p>
    <w:p w14:paraId="2639054F" w14:textId="77777777" w:rsidR="00141126" w:rsidRDefault="00141126" w:rsidP="00141126">
      <w:pPr>
        <w:pStyle w:val="BodyText"/>
      </w:pPr>
      <w:r>
        <w:t>559da4460ce72bf09ffa80566e8675b</w:t>
      </w:r>
      <w:proofErr w:type="gramStart"/>
      <w:r>
        <w:t>0  /home/kali/Documents/JD/</w:t>
      </w:r>
      <w:proofErr w:type="spellStart"/>
      <w:r>
        <w:t>suspectDrive</w:t>
      </w:r>
      <w:proofErr w:type="spellEnd"/>
      <w:r>
        <w:t>/WINDOWS/inf/</w:t>
      </w:r>
      <w:proofErr w:type="spellStart"/>
      <w:r>
        <w:t>mdmxirmp.PNF</w:t>
      </w:r>
      <w:proofErr w:type="spellEnd"/>
      <w:proofErr w:type="gramEnd"/>
    </w:p>
    <w:p w14:paraId="748D5D32" w14:textId="77777777" w:rsidR="00141126" w:rsidRDefault="00141126" w:rsidP="00141126">
      <w:pPr>
        <w:pStyle w:val="BodyText"/>
      </w:pPr>
      <w:r>
        <w:t>bb6a329e45f42965bd17836773f8432</w:t>
      </w:r>
      <w:proofErr w:type="gramStart"/>
      <w:r>
        <w:t>f  /home/kali/Documents/JD/</w:t>
      </w:r>
      <w:proofErr w:type="spellStart"/>
      <w:r>
        <w:t>suspectDrive</w:t>
      </w:r>
      <w:proofErr w:type="spellEnd"/>
      <w:r>
        <w:t>/WINDOWS/inf/</w:t>
      </w:r>
      <w:proofErr w:type="spellStart"/>
      <w:r>
        <w:t>mdmsier.PNF</w:t>
      </w:r>
      <w:proofErr w:type="spellEnd"/>
      <w:proofErr w:type="gramEnd"/>
    </w:p>
    <w:p w14:paraId="6E3D3B86" w14:textId="77777777" w:rsidR="00141126" w:rsidRDefault="00141126" w:rsidP="00141126">
      <w:pPr>
        <w:pStyle w:val="BodyText"/>
      </w:pPr>
      <w:r>
        <w:t>333c8fc60e8e8f5ce7c05c5f182a</w:t>
      </w:r>
      <w:proofErr w:type="gramStart"/>
      <w:r>
        <w:t>5321  /home/kali/Documents/JD/</w:t>
      </w:r>
      <w:proofErr w:type="spellStart"/>
      <w:r>
        <w:t>suspectDrive</w:t>
      </w:r>
      <w:proofErr w:type="spellEnd"/>
      <w:r>
        <w:t>/WINDOWS/inf/mdmsii64.INF</w:t>
      </w:r>
      <w:proofErr w:type="gramEnd"/>
    </w:p>
    <w:p w14:paraId="3E218754" w14:textId="77777777" w:rsidR="00141126" w:rsidRDefault="00141126" w:rsidP="00141126">
      <w:pPr>
        <w:pStyle w:val="BodyText"/>
      </w:pPr>
      <w:r>
        <w:t>e0e5bf6584342ed356e875bda5710af</w:t>
      </w:r>
      <w:proofErr w:type="gramStart"/>
      <w:r>
        <w:t>9  /home/kali/Documents/JD/</w:t>
      </w:r>
      <w:proofErr w:type="spellStart"/>
      <w:r>
        <w:t>suspectDrive</w:t>
      </w:r>
      <w:proofErr w:type="spellEnd"/>
      <w:r>
        <w:t>/WINDOWS/inf/mdmsii64.PNF</w:t>
      </w:r>
      <w:proofErr w:type="gramEnd"/>
    </w:p>
    <w:p w14:paraId="275180E7" w14:textId="77777777" w:rsidR="00141126" w:rsidRDefault="00141126" w:rsidP="00141126">
      <w:pPr>
        <w:pStyle w:val="BodyText"/>
      </w:pPr>
      <w:r>
        <w:t>d4575bb88212b06f309471b58bb2f3a</w:t>
      </w:r>
      <w:proofErr w:type="gramStart"/>
      <w:r>
        <w:t>3  /home/kali/Documents/JD/</w:t>
      </w:r>
      <w:proofErr w:type="spellStart"/>
      <w:r>
        <w:t>suspectDrive</w:t>
      </w:r>
      <w:proofErr w:type="spellEnd"/>
      <w:r>
        <w:t>/WINDOWS/inf/mdmsiil6.INF</w:t>
      </w:r>
      <w:proofErr w:type="gramEnd"/>
    </w:p>
    <w:p w14:paraId="7CCADA28" w14:textId="77777777" w:rsidR="00141126" w:rsidRDefault="00141126" w:rsidP="00141126">
      <w:pPr>
        <w:pStyle w:val="BodyText"/>
      </w:pPr>
      <w:r>
        <w:t>05b160d48002349a406313e7371b45</w:t>
      </w:r>
      <w:proofErr w:type="gramStart"/>
      <w:r>
        <w:t>ab  /home/kali/Documents/JD/</w:t>
      </w:r>
      <w:proofErr w:type="spellStart"/>
      <w:r>
        <w:t>suspectDrive</w:t>
      </w:r>
      <w:proofErr w:type="spellEnd"/>
      <w:r>
        <w:t>/WINDOWS/inf/mdmsiil6.PNF</w:t>
      </w:r>
      <w:proofErr w:type="gramEnd"/>
    </w:p>
    <w:p w14:paraId="0D20323C" w14:textId="77777777" w:rsidR="00141126" w:rsidRDefault="00141126" w:rsidP="00141126">
      <w:pPr>
        <w:pStyle w:val="BodyText"/>
      </w:pPr>
      <w:r>
        <w:t>4165d255f7320c3bd15e19cb7aff09c</w:t>
      </w:r>
      <w:proofErr w:type="gramStart"/>
      <w:r>
        <w:t>9  /home/kali/Documents/JD/</w:t>
      </w:r>
      <w:proofErr w:type="spellStart"/>
      <w:r>
        <w:t>suspectDrive</w:t>
      </w:r>
      <w:proofErr w:type="spellEnd"/>
      <w:r>
        <w:t>/WINDOWS/inf/mdmsmart.inf</w:t>
      </w:r>
      <w:proofErr w:type="gramEnd"/>
    </w:p>
    <w:p w14:paraId="2733EB75" w14:textId="77777777" w:rsidR="00141126" w:rsidRDefault="00141126" w:rsidP="00141126">
      <w:pPr>
        <w:pStyle w:val="BodyText"/>
      </w:pPr>
      <w:r>
        <w:t>06878d6f7c3d78b291995ba5858145a</w:t>
      </w:r>
      <w:proofErr w:type="gramStart"/>
      <w:r>
        <w:t>4  /home/kali/Documents/JD/</w:t>
      </w:r>
      <w:proofErr w:type="spellStart"/>
      <w:r>
        <w:t>suspectDrive</w:t>
      </w:r>
      <w:proofErr w:type="spellEnd"/>
      <w:r>
        <w:t>/WINDOWS/inf/</w:t>
      </w:r>
      <w:proofErr w:type="spellStart"/>
      <w:r>
        <w:t>mdmsmart.PNF</w:t>
      </w:r>
      <w:proofErr w:type="spellEnd"/>
      <w:proofErr w:type="gramEnd"/>
    </w:p>
    <w:p w14:paraId="0DDCC22C" w14:textId="77777777" w:rsidR="00141126" w:rsidRDefault="00141126" w:rsidP="00141126">
      <w:pPr>
        <w:pStyle w:val="BodyText"/>
      </w:pPr>
      <w:r>
        <w:t>e1934373983528b606288a9b3e0356c</w:t>
      </w:r>
      <w:proofErr w:type="gramStart"/>
      <w:r>
        <w:t>3  /home/kali/Documents/JD/</w:t>
      </w:r>
      <w:proofErr w:type="spellStart"/>
      <w:r>
        <w:t>suspectDrive</w:t>
      </w:r>
      <w:proofErr w:type="spellEnd"/>
      <w:r>
        <w:t>/WINDOWS/inf/</w:t>
      </w:r>
      <w:proofErr w:type="spellStart"/>
      <w:r>
        <w:t>mdmsonyu.PNF</w:t>
      </w:r>
      <w:proofErr w:type="spellEnd"/>
      <w:proofErr w:type="gramEnd"/>
    </w:p>
    <w:p w14:paraId="6911BD37" w14:textId="77777777" w:rsidR="00141126" w:rsidRDefault="00141126" w:rsidP="00141126">
      <w:pPr>
        <w:pStyle w:val="BodyText"/>
      </w:pPr>
      <w:r>
        <w:t>f4d6cc4edd686c510b977ea462c4ea5</w:t>
      </w:r>
      <w:proofErr w:type="gramStart"/>
      <w:r>
        <w:t>f  /home/kali/Documents/JD/</w:t>
      </w:r>
      <w:proofErr w:type="spellStart"/>
      <w:r>
        <w:t>suspectDrive</w:t>
      </w:r>
      <w:proofErr w:type="spellEnd"/>
      <w:r>
        <w:t>/WINDOWS/inf/mdmsonyu.inf</w:t>
      </w:r>
      <w:proofErr w:type="gramEnd"/>
    </w:p>
    <w:p w14:paraId="6894DFC3" w14:textId="77777777" w:rsidR="00141126" w:rsidRDefault="00141126" w:rsidP="00141126">
      <w:pPr>
        <w:pStyle w:val="BodyText"/>
      </w:pPr>
      <w:r>
        <w:lastRenderedPageBreak/>
        <w:t>c0ffba357b87bf17430b95487f0da</w:t>
      </w:r>
      <w:proofErr w:type="gramStart"/>
      <w:r>
        <w:t>875  /home/kali/Documents/JD/</w:t>
      </w:r>
      <w:proofErr w:type="spellStart"/>
      <w:r>
        <w:t>suspectDrive</w:t>
      </w:r>
      <w:proofErr w:type="spellEnd"/>
      <w:r>
        <w:t>/WINDOWS/inf/mdmspq28.inf</w:t>
      </w:r>
      <w:proofErr w:type="gramEnd"/>
    </w:p>
    <w:p w14:paraId="3259348D" w14:textId="77777777" w:rsidR="00141126" w:rsidRDefault="00141126" w:rsidP="00141126">
      <w:pPr>
        <w:pStyle w:val="BodyText"/>
      </w:pPr>
      <w:r>
        <w:t>440dd5c932776b30fd010e92d2abc</w:t>
      </w:r>
      <w:proofErr w:type="gramStart"/>
      <w:r>
        <w:t>273  /home/kali/Documents/JD/</w:t>
      </w:r>
      <w:proofErr w:type="spellStart"/>
      <w:r>
        <w:t>suspectDrive</w:t>
      </w:r>
      <w:proofErr w:type="spellEnd"/>
      <w:r>
        <w:t>/WINDOWS/inf/mdmsun1.inf</w:t>
      </w:r>
      <w:proofErr w:type="gramEnd"/>
    </w:p>
    <w:p w14:paraId="2341D09A" w14:textId="77777777" w:rsidR="00141126" w:rsidRDefault="00141126" w:rsidP="00141126">
      <w:pPr>
        <w:pStyle w:val="BodyText"/>
      </w:pPr>
      <w:r>
        <w:t>0aa5427731fa50f1f71ab4c523985fd</w:t>
      </w:r>
      <w:proofErr w:type="gramStart"/>
      <w:r>
        <w:t>4  /home/kali/Documents/JD/</w:t>
      </w:r>
      <w:proofErr w:type="spellStart"/>
      <w:r>
        <w:t>suspectDrive</w:t>
      </w:r>
      <w:proofErr w:type="spellEnd"/>
      <w:r>
        <w:t>/WINDOWS/inf/mdmspq28.PNF</w:t>
      </w:r>
      <w:proofErr w:type="gramEnd"/>
    </w:p>
    <w:p w14:paraId="2EEC7372" w14:textId="77777777" w:rsidR="00141126" w:rsidRDefault="00141126" w:rsidP="00141126">
      <w:pPr>
        <w:pStyle w:val="BodyText"/>
      </w:pPr>
      <w:r>
        <w:t>7e1db72d23cc58eaecb8716815179da</w:t>
      </w:r>
      <w:proofErr w:type="gramStart"/>
      <w:r>
        <w:t>5  /home/kali/Documents/JD/</w:t>
      </w:r>
      <w:proofErr w:type="spellStart"/>
      <w:r>
        <w:t>suspectDrive</w:t>
      </w:r>
      <w:proofErr w:type="spellEnd"/>
      <w:r>
        <w:t>/WINDOWS/inf/mdmsun1.PNF</w:t>
      </w:r>
      <w:proofErr w:type="gramEnd"/>
    </w:p>
    <w:p w14:paraId="4015AB8A" w14:textId="77777777" w:rsidR="00141126" w:rsidRDefault="00141126" w:rsidP="00141126">
      <w:pPr>
        <w:pStyle w:val="BodyText"/>
      </w:pPr>
      <w:r>
        <w:t>0c20c1b8422f4b7e5a4597ce8ca8a27</w:t>
      </w:r>
      <w:proofErr w:type="gramStart"/>
      <w:r>
        <w:t>c  /home/kali/Documents/JD/</w:t>
      </w:r>
      <w:proofErr w:type="spellStart"/>
      <w:r>
        <w:t>suspectDrive</w:t>
      </w:r>
      <w:proofErr w:type="spellEnd"/>
      <w:r>
        <w:t>/WINDOWS/inf/mdmsun2.inf</w:t>
      </w:r>
      <w:proofErr w:type="gramEnd"/>
    </w:p>
    <w:p w14:paraId="1A629FC8" w14:textId="77777777" w:rsidR="00141126" w:rsidRDefault="00141126" w:rsidP="00141126">
      <w:pPr>
        <w:pStyle w:val="BodyText"/>
      </w:pPr>
      <w:r>
        <w:t>4c3a4af9524d235dfddfb4b159161a</w:t>
      </w:r>
      <w:proofErr w:type="gramStart"/>
      <w:r>
        <w:t>50  /home/kali/Documents/JD/</w:t>
      </w:r>
      <w:proofErr w:type="spellStart"/>
      <w:r>
        <w:t>suspectDrive</w:t>
      </w:r>
      <w:proofErr w:type="spellEnd"/>
      <w:r>
        <w:t>/WINDOWS/inf/mdmsun2.PNF</w:t>
      </w:r>
      <w:proofErr w:type="gramEnd"/>
    </w:p>
    <w:p w14:paraId="54987C8B" w14:textId="77777777" w:rsidR="00141126" w:rsidRDefault="00141126" w:rsidP="00141126">
      <w:pPr>
        <w:pStyle w:val="BodyText"/>
      </w:pPr>
      <w:r>
        <w:t>ef5ee297c736e137ef0bf4b5909fb</w:t>
      </w:r>
      <w:proofErr w:type="gramStart"/>
      <w:r>
        <w:t>048  /home/kali/Documents/JD/</w:t>
      </w:r>
      <w:proofErr w:type="spellStart"/>
      <w:r>
        <w:t>suspectDrive</w:t>
      </w:r>
      <w:proofErr w:type="spellEnd"/>
      <w:r>
        <w:t>/WINDOWS/inf/mdmsupr3.inf</w:t>
      </w:r>
      <w:proofErr w:type="gramEnd"/>
    </w:p>
    <w:p w14:paraId="78EEC5DF" w14:textId="77777777" w:rsidR="00141126" w:rsidRDefault="00141126" w:rsidP="00141126">
      <w:pPr>
        <w:pStyle w:val="BodyText"/>
      </w:pPr>
      <w:r>
        <w:t>5004fff9d1f7ce9c3516cb79340f</w:t>
      </w:r>
      <w:proofErr w:type="gramStart"/>
      <w:r>
        <w:t>7350  /home/kali/Documents/JD/</w:t>
      </w:r>
      <w:proofErr w:type="spellStart"/>
      <w:r>
        <w:t>suspectDrive</w:t>
      </w:r>
      <w:proofErr w:type="spellEnd"/>
      <w:r>
        <w:t>/WINDOWS/inf/mdmolic.inf</w:t>
      </w:r>
      <w:proofErr w:type="gramEnd"/>
    </w:p>
    <w:p w14:paraId="7B29F2FF" w14:textId="77777777" w:rsidR="00141126" w:rsidRDefault="00141126" w:rsidP="00141126">
      <w:pPr>
        <w:pStyle w:val="BodyText"/>
      </w:pPr>
      <w:r>
        <w:t>28354d1d52a3a6b3d946096b1da5e</w:t>
      </w:r>
      <w:proofErr w:type="gramStart"/>
      <w:r>
        <w:t>844  /home/kali/Documents/JD/</w:t>
      </w:r>
      <w:proofErr w:type="spellStart"/>
      <w:r>
        <w:t>suspectDrive</w:t>
      </w:r>
      <w:proofErr w:type="spellEnd"/>
      <w:r>
        <w:t>/WINDOWS/inf/mdmsupr3.PNF</w:t>
      </w:r>
      <w:proofErr w:type="gramEnd"/>
    </w:p>
    <w:p w14:paraId="135C0B90" w14:textId="77777777" w:rsidR="00141126" w:rsidRDefault="00141126" w:rsidP="00141126">
      <w:pPr>
        <w:pStyle w:val="BodyText"/>
      </w:pPr>
      <w:r>
        <w:t>ef4d1072e18416a719fa892368541f</w:t>
      </w:r>
      <w:proofErr w:type="gramStart"/>
      <w:r>
        <w:t>77  /home/kali/Documents/JD/</w:t>
      </w:r>
      <w:proofErr w:type="spellStart"/>
      <w:r>
        <w:t>suspectDrive</w:t>
      </w:r>
      <w:proofErr w:type="spellEnd"/>
      <w:r>
        <w:t>/WINDOWS/inf/</w:t>
      </w:r>
      <w:proofErr w:type="spellStart"/>
      <w:r>
        <w:t>mdmolic.PNF</w:t>
      </w:r>
      <w:proofErr w:type="spellEnd"/>
      <w:proofErr w:type="gramEnd"/>
    </w:p>
    <w:p w14:paraId="4D344E95" w14:textId="77777777" w:rsidR="00141126" w:rsidRDefault="00141126" w:rsidP="00141126">
      <w:pPr>
        <w:pStyle w:val="BodyText"/>
      </w:pPr>
      <w:r>
        <w:t>7766be8e7384fa4c6a007e0f8d</w:t>
      </w:r>
      <w:proofErr w:type="gramStart"/>
      <w:r>
        <w:t>300017  /home/kali/Documents/JD/</w:t>
      </w:r>
      <w:proofErr w:type="spellStart"/>
      <w:r>
        <w:t>suspectDrive</w:t>
      </w:r>
      <w:proofErr w:type="spellEnd"/>
      <w:r>
        <w:t>/WINDOWS/inf/mdmomrn3.inf</w:t>
      </w:r>
      <w:proofErr w:type="gramEnd"/>
    </w:p>
    <w:p w14:paraId="6AB7779A" w14:textId="77777777" w:rsidR="00141126" w:rsidRDefault="00141126" w:rsidP="00141126">
      <w:pPr>
        <w:pStyle w:val="BodyText"/>
      </w:pPr>
      <w:r>
        <w:t>3870b6a9207c80a876f729ddccb5</w:t>
      </w:r>
      <w:proofErr w:type="gramStart"/>
      <w:r>
        <w:t>bbdd  /home/kali/Documents/JD/</w:t>
      </w:r>
      <w:proofErr w:type="spellStart"/>
      <w:r>
        <w:t>suspectDrive</w:t>
      </w:r>
      <w:proofErr w:type="spellEnd"/>
      <w:r>
        <w:t>/WINDOWS/inf/mdmoptn.inf</w:t>
      </w:r>
      <w:proofErr w:type="gramEnd"/>
    </w:p>
    <w:p w14:paraId="1B74481B" w14:textId="77777777" w:rsidR="00141126" w:rsidRDefault="00141126" w:rsidP="00141126">
      <w:pPr>
        <w:pStyle w:val="BodyText"/>
      </w:pPr>
      <w:r>
        <w:t>44643d47257f115f1dbdbcc60d</w:t>
      </w:r>
      <w:proofErr w:type="gramStart"/>
      <w:r>
        <w:t>412654  /home/kali/Documents/JD/</w:t>
      </w:r>
      <w:proofErr w:type="spellStart"/>
      <w:r>
        <w:t>suspectDrive</w:t>
      </w:r>
      <w:proofErr w:type="spellEnd"/>
      <w:r>
        <w:t>/WINDOWS/inf/</w:t>
      </w:r>
      <w:proofErr w:type="spellStart"/>
      <w:r>
        <w:t>mdmoptn.PNF</w:t>
      </w:r>
      <w:proofErr w:type="spellEnd"/>
      <w:proofErr w:type="gramEnd"/>
    </w:p>
    <w:p w14:paraId="56FF02A2" w14:textId="77777777" w:rsidR="00141126" w:rsidRDefault="00141126" w:rsidP="00141126">
      <w:pPr>
        <w:pStyle w:val="BodyText"/>
      </w:pPr>
      <w:r>
        <w:t>535963e1a47d41f6b29de52f814e965</w:t>
      </w:r>
      <w:proofErr w:type="gramStart"/>
      <w:r>
        <w:t>a  /home/kali/Documents/JD/</w:t>
      </w:r>
      <w:proofErr w:type="spellStart"/>
      <w:r>
        <w:t>suspectDrive</w:t>
      </w:r>
      <w:proofErr w:type="spellEnd"/>
      <w:r>
        <w:t>/WINDOWS/inf/mdmomrn3.PNF</w:t>
      </w:r>
      <w:proofErr w:type="gramEnd"/>
    </w:p>
    <w:p w14:paraId="1014DDFE" w14:textId="77777777" w:rsidR="00141126" w:rsidRDefault="00141126" w:rsidP="00141126">
      <w:pPr>
        <w:pStyle w:val="BodyText"/>
      </w:pPr>
      <w:r>
        <w:t>67efc608684e8a9551d2e1cee29cb6</w:t>
      </w:r>
      <w:proofErr w:type="gramStart"/>
      <w:r>
        <w:t>cf  /home/kali/Documents/JD/</w:t>
      </w:r>
      <w:proofErr w:type="spellStart"/>
      <w:r>
        <w:t>suspectDrive</w:t>
      </w:r>
      <w:proofErr w:type="spellEnd"/>
      <w:r>
        <w:t>/WINDOWS/inf/mdmosi.inf</w:t>
      </w:r>
      <w:proofErr w:type="gramEnd"/>
    </w:p>
    <w:p w14:paraId="0B950449" w14:textId="77777777" w:rsidR="00141126" w:rsidRDefault="00141126" w:rsidP="00141126">
      <w:pPr>
        <w:pStyle w:val="BodyText"/>
      </w:pPr>
      <w:r>
        <w:t>41802db2263a0d5266af26e710167d5</w:t>
      </w:r>
      <w:proofErr w:type="gramStart"/>
      <w:r>
        <w:t>c  /home/kali/Documents/JD/</w:t>
      </w:r>
      <w:proofErr w:type="spellStart"/>
      <w:r>
        <w:t>suspectDrive</w:t>
      </w:r>
      <w:proofErr w:type="spellEnd"/>
      <w:r>
        <w:t>/WINDOWS/inf/</w:t>
      </w:r>
      <w:proofErr w:type="spellStart"/>
      <w:r>
        <w:t>mdmosi.PNF</w:t>
      </w:r>
      <w:proofErr w:type="spellEnd"/>
      <w:proofErr w:type="gramEnd"/>
    </w:p>
    <w:p w14:paraId="6ED22208" w14:textId="77777777" w:rsidR="00141126" w:rsidRDefault="00141126" w:rsidP="00141126">
      <w:pPr>
        <w:pStyle w:val="BodyText"/>
      </w:pPr>
      <w:r>
        <w:t>a14129ae20e0910676cfbd9968441ec</w:t>
      </w:r>
      <w:proofErr w:type="gramStart"/>
      <w:r>
        <w:t>1  /home/kali/Documents/JD/</w:t>
      </w:r>
      <w:proofErr w:type="spellStart"/>
      <w:r>
        <w:t>suspectDrive</w:t>
      </w:r>
      <w:proofErr w:type="spellEnd"/>
      <w:r>
        <w:t>/WINDOWS/inf/mdmosice.inf</w:t>
      </w:r>
      <w:proofErr w:type="gramEnd"/>
    </w:p>
    <w:p w14:paraId="0E7091FB" w14:textId="77777777" w:rsidR="00141126" w:rsidRDefault="00141126" w:rsidP="00141126">
      <w:pPr>
        <w:pStyle w:val="BodyText"/>
      </w:pPr>
      <w:r>
        <w:t>2440aef01a6bad01252034d5052ec23</w:t>
      </w:r>
      <w:proofErr w:type="gramStart"/>
      <w:r>
        <w:t>d  /home/kali/Documents/JD/</w:t>
      </w:r>
      <w:proofErr w:type="spellStart"/>
      <w:r>
        <w:t>suspectDrive</w:t>
      </w:r>
      <w:proofErr w:type="spellEnd"/>
      <w:r>
        <w:t>/WINDOWS/inf/</w:t>
      </w:r>
      <w:proofErr w:type="spellStart"/>
      <w:r>
        <w:t>mdmosice.PNF</w:t>
      </w:r>
      <w:proofErr w:type="spellEnd"/>
      <w:proofErr w:type="gramEnd"/>
    </w:p>
    <w:p w14:paraId="0F9D1471" w14:textId="77777777" w:rsidR="00141126" w:rsidRDefault="00141126" w:rsidP="00141126">
      <w:pPr>
        <w:pStyle w:val="BodyText"/>
      </w:pPr>
      <w:r>
        <w:t>d06c71725e97ef3176031e66ab8c3d</w:t>
      </w:r>
      <w:proofErr w:type="gramStart"/>
      <w:r>
        <w:t>27  /home/kali/Documents/JD/</w:t>
      </w:r>
      <w:proofErr w:type="spellStart"/>
      <w:r>
        <w:t>suspectDrive</w:t>
      </w:r>
      <w:proofErr w:type="spellEnd"/>
      <w:r>
        <w:t>/WINDOWS/inf/mdmpace.inf</w:t>
      </w:r>
      <w:proofErr w:type="gramEnd"/>
    </w:p>
    <w:p w14:paraId="1825E6C1" w14:textId="77777777" w:rsidR="00141126" w:rsidRDefault="00141126" w:rsidP="00141126">
      <w:pPr>
        <w:pStyle w:val="BodyText"/>
      </w:pPr>
      <w:r>
        <w:t>24ee45e7efbd64619ae96ebe412105</w:t>
      </w:r>
      <w:proofErr w:type="gramStart"/>
      <w:r>
        <w:t>ea  /home/kali/Documents/JD/</w:t>
      </w:r>
      <w:proofErr w:type="spellStart"/>
      <w:r>
        <w:t>suspectDrive</w:t>
      </w:r>
      <w:proofErr w:type="spellEnd"/>
      <w:r>
        <w:t>/WINDOWS/inf/mdmpbit.inf</w:t>
      </w:r>
      <w:proofErr w:type="gramEnd"/>
    </w:p>
    <w:p w14:paraId="01123A55" w14:textId="77777777" w:rsidR="00141126" w:rsidRDefault="00141126" w:rsidP="00141126">
      <w:pPr>
        <w:pStyle w:val="BodyText"/>
      </w:pPr>
      <w:r>
        <w:t>7934226e1d5058dc284244fbc4e3e59</w:t>
      </w:r>
      <w:proofErr w:type="gramStart"/>
      <w:r>
        <w:t>c  /home/kali/Documents/JD/</w:t>
      </w:r>
      <w:proofErr w:type="spellStart"/>
      <w:r>
        <w:t>suspectDrive</w:t>
      </w:r>
      <w:proofErr w:type="spellEnd"/>
      <w:r>
        <w:t>/WINDOWS/inf/</w:t>
      </w:r>
      <w:proofErr w:type="spellStart"/>
      <w:r>
        <w:t>mdmpace.PNF</w:t>
      </w:r>
      <w:proofErr w:type="spellEnd"/>
      <w:proofErr w:type="gramEnd"/>
    </w:p>
    <w:p w14:paraId="3354758B" w14:textId="77777777" w:rsidR="00141126" w:rsidRDefault="00141126" w:rsidP="00141126">
      <w:pPr>
        <w:pStyle w:val="BodyText"/>
      </w:pPr>
      <w:r>
        <w:t>ede8275a5a8b7d06a7fb1b3dd8ad0ec</w:t>
      </w:r>
      <w:proofErr w:type="gramStart"/>
      <w:r>
        <w:t>8  /home/kali/Documents/JD/</w:t>
      </w:r>
      <w:proofErr w:type="spellStart"/>
      <w:r>
        <w:t>suspectDrive</w:t>
      </w:r>
      <w:proofErr w:type="spellEnd"/>
      <w:r>
        <w:t>/WINDOWS/inf/</w:t>
      </w:r>
      <w:proofErr w:type="spellStart"/>
      <w:r>
        <w:t>mdmpbit.PNF</w:t>
      </w:r>
      <w:proofErr w:type="spellEnd"/>
      <w:proofErr w:type="gramEnd"/>
    </w:p>
    <w:p w14:paraId="4A2E24D9" w14:textId="77777777" w:rsidR="00141126" w:rsidRDefault="00141126" w:rsidP="00141126">
      <w:pPr>
        <w:pStyle w:val="BodyText"/>
      </w:pPr>
      <w:r>
        <w:t>7ee709bbeb10e671238dfdfb6bbe43</w:t>
      </w:r>
      <w:proofErr w:type="gramStart"/>
      <w:r>
        <w:t>dd  /home/kali/Documents/JD/</w:t>
      </w:r>
      <w:proofErr w:type="spellStart"/>
      <w:r>
        <w:t>suspectDrive</w:t>
      </w:r>
      <w:proofErr w:type="spellEnd"/>
      <w:r>
        <w:t>/WINDOWS/inf/mdmpctel.inf</w:t>
      </w:r>
      <w:proofErr w:type="gramEnd"/>
    </w:p>
    <w:p w14:paraId="67486585" w14:textId="77777777" w:rsidR="00141126" w:rsidRDefault="00141126" w:rsidP="00141126">
      <w:pPr>
        <w:pStyle w:val="BodyText"/>
      </w:pPr>
      <w:r>
        <w:t>d12eb0626d8bee827d22c7ede796</w:t>
      </w:r>
      <w:proofErr w:type="gramStart"/>
      <w:r>
        <w:t>aaae  /home/kali/Documents/JD/</w:t>
      </w:r>
      <w:proofErr w:type="spellStart"/>
      <w:r>
        <w:t>suspectDrive</w:t>
      </w:r>
      <w:proofErr w:type="spellEnd"/>
      <w:r>
        <w:t>/WINDOWS/inf/mdmpenr.inf</w:t>
      </w:r>
      <w:proofErr w:type="gramEnd"/>
    </w:p>
    <w:p w14:paraId="5F6B88D0" w14:textId="77777777" w:rsidR="00141126" w:rsidRDefault="00141126" w:rsidP="00141126">
      <w:pPr>
        <w:pStyle w:val="BodyText"/>
      </w:pPr>
      <w:r>
        <w:lastRenderedPageBreak/>
        <w:t>ac038b88599f0c2980564305b8175e</w:t>
      </w:r>
      <w:proofErr w:type="gramStart"/>
      <w:r>
        <w:t>55  /home/kali/Documents/JD/</w:t>
      </w:r>
      <w:proofErr w:type="spellStart"/>
      <w:r>
        <w:t>suspectDrive</w:t>
      </w:r>
      <w:proofErr w:type="spellEnd"/>
      <w:r>
        <w:t>/WINDOWS/inf/</w:t>
      </w:r>
      <w:proofErr w:type="spellStart"/>
      <w:r>
        <w:t>mdmpctel.PNF</w:t>
      </w:r>
      <w:proofErr w:type="spellEnd"/>
      <w:proofErr w:type="gramEnd"/>
    </w:p>
    <w:p w14:paraId="3B6C8A2D" w14:textId="77777777" w:rsidR="00141126" w:rsidRDefault="00141126" w:rsidP="00141126">
      <w:pPr>
        <w:pStyle w:val="BodyText"/>
      </w:pPr>
      <w:r>
        <w:t>3cf3efaccdf1d568cfae</w:t>
      </w:r>
      <w:proofErr w:type="gramStart"/>
      <w:r>
        <w:t>239914189903  /home/kali/Documents/JD/</w:t>
      </w:r>
      <w:proofErr w:type="spellStart"/>
      <w:r>
        <w:t>suspectDrive</w:t>
      </w:r>
      <w:proofErr w:type="spellEnd"/>
      <w:r>
        <w:t>/WINDOWS/inf/</w:t>
      </w:r>
      <w:proofErr w:type="spellStart"/>
      <w:r>
        <w:t>mdmpenr.PNF</w:t>
      </w:r>
      <w:proofErr w:type="spellEnd"/>
      <w:proofErr w:type="gramEnd"/>
    </w:p>
    <w:p w14:paraId="4DFDA86E" w14:textId="77777777" w:rsidR="00141126" w:rsidRDefault="00141126" w:rsidP="00141126">
      <w:pPr>
        <w:pStyle w:val="BodyText"/>
      </w:pPr>
      <w:r>
        <w:t>06d8c5d13c23e0fa74ab81c9a9e</w:t>
      </w:r>
      <w:proofErr w:type="gramStart"/>
      <w:r>
        <w:t>29308  /home/kali/Documents/JD/</w:t>
      </w:r>
      <w:proofErr w:type="spellStart"/>
      <w:r>
        <w:t>suspectDrive</w:t>
      </w:r>
      <w:proofErr w:type="spellEnd"/>
      <w:r>
        <w:t>/WINDOWS/inf/</w:t>
      </w:r>
      <w:proofErr w:type="spellStart"/>
      <w:r>
        <w:t>mdmisdn.PNF</w:t>
      </w:r>
      <w:proofErr w:type="spellEnd"/>
      <w:proofErr w:type="gramEnd"/>
    </w:p>
    <w:p w14:paraId="173353C3" w14:textId="77777777" w:rsidR="00141126" w:rsidRDefault="00141126" w:rsidP="00141126">
      <w:pPr>
        <w:pStyle w:val="BodyText"/>
      </w:pPr>
      <w:r>
        <w:t>c496837dc943a5e0436101375b891e</w:t>
      </w:r>
      <w:proofErr w:type="gramStart"/>
      <w:r>
        <w:t>59  /home/kali/Documents/JD/</w:t>
      </w:r>
      <w:proofErr w:type="spellStart"/>
      <w:r>
        <w:t>suspectDrive</w:t>
      </w:r>
      <w:proofErr w:type="spellEnd"/>
      <w:r>
        <w:t>/WINDOWS/inf/MDMJF56E.INF</w:t>
      </w:r>
      <w:proofErr w:type="gramEnd"/>
    </w:p>
    <w:p w14:paraId="2721247A" w14:textId="77777777" w:rsidR="00141126" w:rsidRDefault="00141126" w:rsidP="00141126">
      <w:pPr>
        <w:pStyle w:val="BodyText"/>
      </w:pPr>
      <w:r>
        <w:t>1f0fc02d4455696010ba6f347606c3</w:t>
      </w:r>
      <w:proofErr w:type="gramStart"/>
      <w:r>
        <w:t>bd  /home/kali/Documents/JD/</w:t>
      </w:r>
      <w:proofErr w:type="spellStart"/>
      <w:r>
        <w:t>suspectDrive</w:t>
      </w:r>
      <w:proofErr w:type="spellEnd"/>
      <w:r>
        <w:t>/WINDOWS/inf/MDMJF56E.PNF</w:t>
      </w:r>
      <w:proofErr w:type="gramEnd"/>
    </w:p>
    <w:p w14:paraId="3D811E7C" w14:textId="77777777" w:rsidR="00141126" w:rsidRDefault="00141126" w:rsidP="00141126">
      <w:pPr>
        <w:pStyle w:val="BodyText"/>
      </w:pPr>
      <w:r>
        <w:t>3e6735dd3488611d1ccca2f4fba9bd</w:t>
      </w:r>
      <w:proofErr w:type="gramStart"/>
      <w:r>
        <w:t>12  /home/kali/Documents/JD/</w:t>
      </w:r>
      <w:proofErr w:type="spellStart"/>
      <w:r>
        <w:t>suspectDrive</w:t>
      </w:r>
      <w:proofErr w:type="spellEnd"/>
      <w:r>
        <w:t>/WINDOWS/inf/mdmke.inf</w:t>
      </w:r>
      <w:proofErr w:type="gramEnd"/>
    </w:p>
    <w:p w14:paraId="1D7B3D70" w14:textId="77777777" w:rsidR="00141126" w:rsidRDefault="00141126" w:rsidP="00141126">
      <w:pPr>
        <w:pStyle w:val="BodyText"/>
      </w:pPr>
      <w:r>
        <w:t>5527aa69c88017f6b7ac0b5aaf221</w:t>
      </w:r>
      <w:proofErr w:type="gramStart"/>
      <w:r>
        <w:t>ddb  /home/kali/Documents/JD/</w:t>
      </w:r>
      <w:proofErr w:type="spellStart"/>
      <w:r>
        <w:t>suspectDrive</w:t>
      </w:r>
      <w:proofErr w:type="spellEnd"/>
      <w:r>
        <w:t>/WINDOWS/inf/</w:t>
      </w:r>
      <w:proofErr w:type="spellStart"/>
      <w:r>
        <w:t>mdmke.PNF</w:t>
      </w:r>
      <w:proofErr w:type="spellEnd"/>
      <w:proofErr w:type="gramEnd"/>
    </w:p>
    <w:p w14:paraId="1BF0A29E" w14:textId="77777777" w:rsidR="00141126" w:rsidRDefault="00141126" w:rsidP="00141126">
      <w:pPr>
        <w:pStyle w:val="BodyText"/>
      </w:pPr>
      <w:r>
        <w:t>41161a7b5bfb6119f09962677857cd8</w:t>
      </w:r>
      <w:proofErr w:type="gramStart"/>
      <w:r>
        <w:t>a  /home/kali/Documents/JD/</w:t>
      </w:r>
      <w:proofErr w:type="spellStart"/>
      <w:r>
        <w:t>suspectDrive</w:t>
      </w:r>
      <w:proofErr w:type="spellEnd"/>
      <w:r>
        <w:t>/WINDOWS/inf/mdmkortx.inf</w:t>
      </w:r>
      <w:proofErr w:type="gramEnd"/>
    </w:p>
    <w:p w14:paraId="799B5253" w14:textId="77777777" w:rsidR="00141126" w:rsidRDefault="00141126" w:rsidP="00141126">
      <w:pPr>
        <w:pStyle w:val="BodyText"/>
      </w:pPr>
      <w:r>
        <w:t>91b6143648335eb0f652d11614d6e</w:t>
      </w:r>
      <w:proofErr w:type="gramStart"/>
      <w:r>
        <w:t>581  /home/kali/Documents/JD/</w:t>
      </w:r>
      <w:proofErr w:type="spellStart"/>
      <w:r>
        <w:t>suspectDrive</w:t>
      </w:r>
      <w:proofErr w:type="spellEnd"/>
      <w:r>
        <w:t>/WINDOWS/inf/</w:t>
      </w:r>
      <w:proofErr w:type="spellStart"/>
      <w:r>
        <w:t>mdmkortx.PNF</w:t>
      </w:r>
      <w:proofErr w:type="spellEnd"/>
      <w:proofErr w:type="gramEnd"/>
    </w:p>
    <w:p w14:paraId="56B22C91" w14:textId="77777777" w:rsidR="00141126" w:rsidRDefault="00141126" w:rsidP="00141126">
      <w:pPr>
        <w:pStyle w:val="BodyText"/>
      </w:pPr>
      <w:r>
        <w:t>7ab04fddea0302097a9d58b70cbdbb2</w:t>
      </w:r>
      <w:proofErr w:type="gramStart"/>
      <w:r>
        <w:t>b  /home/kali/Documents/JD/</w:t>
      </w:r>
      <w:proofErr w:type="spellStart"/>
      <w:r>
        <w:t>suspectDrive</w:t>
      </w:r>
      <w:proofErr w:type="spellEnd"/>
      <w:r>
        <w:t>/WINDOWS/inf/mdmlasat.inf</w:t>
      </w:r>
      <w:proofErr w:type="gramEnd"/>
    </w:p>
    <w:p w14:paraId="0C649E9B" w14:textId="77777777" w:rsidR="00141126" w:rsidRDefault="00141126" w:rsidP="00141126">
      <w:pPr>
        <w:pStyle w:val="BodyText"/>
      </w:pPr>
      <w:r>
        <w:t>92545b38bb448c2745ffefb48ba1a</w:t>
      </w:r>
      <w:proofErr w:type="gramStart"/>
      <w:r>
        <w:t>525  /home/kali/Documents/JD/</w:t>
      </w:r>
      <w:proofErr w:type="spellStart"/>
      <w:r>
        <w:t>suspectDrive</w:t>
      </w:r>
      <w:proofErr w:type="spellEnd"/>
      <w:r>
        <w:t>/WINDOWS/inf/</w:t>
      </w:r>
      <w:proofErr w:type="spellStart"/>
      <w:r>
        <w:t>mdmlasat.PNF</w:t>
      </w:r>
      <w:proofErr w:type="spellEnd"/>
      <w:proofErr w:type="gramEnd"/>
    </w:p>
    <w:p w14:paraId="0B255151" w14:textId="77777777" w:rsidR="00141126" w:rsidRDefault="00141126" w:rsidP="00141126">
      <w:pPr>
        <w:pStyle w:val="BodyText"/>
      </w:pPr>
      <w:r>
        <w:t>dd3d4e56339e7af1625506a4281c</w:t>
      </w:r>
      <w:proofErr w:type="gramStart"/>
      <w:r>
        <w:t>7336  /home/kali/Documents/JD/</w:t>
      </w:r>
      <w:proofErr w:type="spellStart"/>
      <w:r>
        <w:t>suspectDrive</w:t>
      </w:r>
      <w:proofErr w:type="spellEnd"/>
      <w:r>
        <w:t>/WINDOWS/inf/mdmlasno.inf</w:t>
      </w:r>
      <w:proofErr w:type="gramEnd"/>
    </w:p>
    <w:p w14:paraId="31AD3BF6" w14:textId="77777777" w:rsidR="00141126" w:rsidRDefault="00141126" w:rsidP="00141126">
      <w:pPr>
        <w:pStyle w:val="BodyText"/>
      </w:pPr>
      <w:r>
        <w:t>fa8137a67c2c2e286d31db4e7ab</w:t>
      </w:r>
      <w:proofErr w:type="gramStart"/>
      <w:r>
        <w:t>19834  /home/kali/Documents/JD/</w:t>
      </w:r>
      <w:proofErr w:type="spellStart"/>
      <w:r>
        <w:t>suspectDrive</w:t>
      </w:r>
      <w:proofErr w:type="spellEnd"/>
      <w:r>
        <w:t>/WINDOWS/inf/</w:t>
      </w:r>
      <w:proofErr w:type="spellStart"/>
      <w:r>
        <w:t>mdmlasno.PNF</w:t>
      </w:r>
      <w:proofErr w:type="spellEnd"/>
      <w:proofErr w:type="gramEnd"/>
    </w:p>
    <w:p w14:paraId="5DE2144C" w14:textId="77777777" w:rsidR="00141126" w:rsidRDefault="00141126" w:rsidP="00141126">
      <w:pPr>
        <w:pStyle w:val="BodyText"/>
      </w:pPr>
      <w:r>
        <w:t>be7c3f13a487c3ffe0129df2edbc3f3</w:t>
      </w:r>
      <w:proofErr w:type="gramStart"/>
      <w:r>
        <w:t>e  /home/kali/Documents/JD/</w:t>
      </w:r>
      <w:proofErr w:type="spellStart"/>
      <w:r>
        <w:t>suspectDrive</w:t>
      </w:r>
      <w:proofErr w:type="spellEnd"/>
      <w:r>
        <w:t>/WINDOWS/inf/mdmlt3.inf</w:t>
      </w:r>
      <w:proofErr w:type="gramEnd"/>
    </w:p>
    <w:p w14:paraId="45318FD6" w14:textId="77777777" w:rsidR="00141126" w:rsidRDefault="00141126" w:rsidP="00141126">
      <w:pPr>
        <w:pStyle w:val="BodyText"/>
      </w:pPr>
      <w:r>
        <w:t>233fe124b8fb00d1d24ca746b</w:t>
      </w:r>
      <w:proofErr w:type="gramStart"/>
      <w:r>
        <w:t>1470594  /home/kali/Documents/JD/</w:t>
      </w:r>
      <w:proofErr w:type="spellStart"/>
      <w:r>
        <w:t>suspectDrive</w:t>
      </w:r>
      <w:proofErr w:type="spellEnd"/>
      <w:r>
        <w:t>/WINDOWS/inf/mdmlt3.PNF</w:t>
      </w:r>
      <w:proofErr w:type="gramEnd"/>
    </w:p>
    <w:p w14:paraId="1967D19F" w14:textId="77777777" w:rsidR="00141126" w:rsidRDefault="00141126" w:rsidP="00141126">
      <w:pPr>
        <w:pStyle w:val="BodyText"/>
      </w:pPr>
      <w:r>
        <w:t>fd8fb4f3682fe7e6eff5512a8398a3</w:t>
      </w:r>
      <w:proofErr w:type="gramStart"/>
      <w:r>
        <w:t>cc  /home/kali/Documents/JD/</w:t>
      </w:r>
      <w:proofErr w:type="spellStart"/>
      <w:r>
        <w:t>suspectDrive</w:t>
      </w:r>
      <w:proofErr w:type="spellEnd"/>
      <w:r>
        <w:t>/WINDOWS/inf/mdmltleo.inf</w:t>
      </w:r>
      <w:proofErr w:type="gramEnd"/>
    </w:p>
    <w:p w14:paraId="3EE1822D" w14:textId="77777777" w:rsidR="00141126" w:rsidRDefault="00141126" w:rsidP="00141126">
      <w:pPr>
        <w:pStyle w:val="BodyText"/>
      </w:pPr>
      <w:r>
        <w:t>00381e22b568a397d9e53401475407e</w:t>
      </w:r>
      <w:proofErr w:type="gramStart"/>
      <w:r>
        <w:t>2  /home/kali/Documents/JD/</w:t>
      </w:r>
      <w:proofErr w:type="spellStart"/>
      <w:r>
        <w:t>suspectDrive</w:t>
      </w:r>
      <w:proofErr w:type="spellEnd"/>
      <w:r>
        <w:t>/WINDOWS/inf/</w:t>
      </w:r>
      <w:proofErr w:type="spellStart"/>
      <w:r>
        <w:t>mdmltleo.PNF</w:t>
      </w:r>
      <w:proofErr w:type="spellEnd"/>
      <w:proofErr w:type="gramEnd"/>
    </w:p>
    <w:p w14:paraId="6C4BC1C6" w14:textId="77777777" w:rsidR="00141126" w:rsidRDefault="00141126" w:rsidP="00141126">
      <w:pPr>
        <w:pStyle w:val="BodyText"/>
      </w:pPr>
      <w:r>
        <w:t>26556cfc928e51c173880ba4f</w:t>
      </w:r>
      <w:proofErr w:type="gramStart"/>
      <w:r>
        <w:t>1955668  /home/kali/Documents/JD/</w:t>
      </w:r>
      <w:proofErr w:type="spellStart"/>
      <w:r>
        <w:t>suspectDrive</w:t>
      </w:r>
      <w:proofErr w:type="spellEnd"/>
      <w:r>
        <w:t>/WINDOWS/inf/mdmltsft.inf</w:t>
      </w:r>
      <w:proofErr w:type="gramEnd"/>
    </w:p>
    <w:p w14:paraId="3155C96F" w14:textId="77777777" w:rsidR="00141126" w:rsidRDefault="00141126" w:rsidP="00141126">
      <w:pPr>
        <w:pStyle w:val="BodyText"/>
      </w:pPr>
      <w:r>
        <w:t>9b74fd39885cb9e378aab1ba1a5075</w:t>
      </w:r>
      <w:proofErr w:type="gramStart"/>
      <w:r>
        <w:t>ff  /home/kali/Documents/JD/</w:t>
      </w:r>
      <w:proofErr w:type="spellStart"/>
      <w:r>
        <w:t>suspectDrive</w:t>
      </w:r>
      <w:proofErr w:type="spellEnd"/>
      <w:r>
        <w:t>/WINDOWS/inf/</w:t>
      </w:r>
      <w:proofErr w:type="spellStart"/>
      <w:r>
        <w:t>mdmltsft.PNF</w:t>
      </w:r>
      <w:proofErr w:type="spellEnd"/>
      <w:proofErr w:type="gramEnd"/>
    </w:p>
    <w:p w14:paraId="431D6E95" w14:textId="77777777" w:rsidR="00141126" w:rsidRDefault="00141126" w:rsidP="00141126">
      <w:pPr>
        <w:pStyle w:val="BodyText"/>
      </w:pPr>
      <w:r>
        <w:t>1a93082f8255b49aba9932fb38fb</w:t>
      </w:r>
      <w:proofErr w:type="gramStart"/>
      <w:r>
        <w:t>1396  /home/kali/Documents/JD/</w:t>
      </w:r>
      <w:proofErr w:type="spellStart"/>
      <w:r>
        <w:t>suspectDrive</w:t>
      </w:r>
      <w:proofErr w:type="spellEnd"/>
      <w:r>
        <w:t>/WINDOWS/inf/mdmfj2.PNF</w:t>
      </w:r>
      <w:proofErr w:type="gramEnd"/>
    </w:p>
    <w:p w14:paraId="5B281A00" w14:textId="77777777" w:rsidR="00141126" w:rsidRDefault="00141126" w:rsidP="00141126">
      <w:pPr>
        <w:pStyle w:val="BodyText"/>
      </w:pPr>
      <w:r>
        <w:t>cee1997aa3435f22a7b321f827e13c</w:t>
      </w:r>
      <w:proofErr w:type="gramStart"/>
      <w:r>
        <w:t>28  /home/kali/Documents/JD/</w:t>
      </w:r>
      <w:proofErr w:type="spellStart"/>
      <w:r>
        <w:t>suspectDrive</w:t>
      </w:r>
      <w:proofErr w:type="spellEnd"/>
      <w:r>
        <w:t>/WINDOWS/inf/mdmfj2.inf</w:t>
      </w:r>
      <w:proofErr w:type="gramEnd"/>
    </w:p>
    <w:p w14:paraId="2C7A63F8" w14:textId="77777777" w:rsidR="00141126" w:rsidRDefault="00141126" w:rsidP="00141126">
      <w:pPr>
        <w:pStyle w:val="BodyText"/>
      </w:pPr>
      <w:r>
        <w:t>9c049ef1dbcf7727d6c9dc82e56f3a6</w:t>
      </w:r>
      <w:proofErr w:type="gramStart"/>
      <w:r>
        <w:t>a  /home/kali/Documents/JD/</w:t>
      </w:r>
      <w:proofErr w:type="spellStart"/>
      <w:r>
        <w:t>suspectDrive</w:t>
      </w:r>
      <w:proofErr w:type="spellEnd"/>
      <w:r>
        <w:t>/WINDOWS/inf/mdmgatew.inf</w:t>
      </w:r>
      <w:proofErr w:type="gramEnd"/>
    </w:p>
    <w:p w14:paraId="6E59DF22" w14:textId="77777777" w:rsidR="00141126" w:rsidRDefault="00141126" w:rsidP="00141126">
      <w:pPr>
        <w:pStyle w:val="BodyText"/>
      </w:pPr>
      <w:r>
        <w:t>07165aa04d70c4105f2e90cea25a6c</w:t>
      </w:r>
      <w:proofErr w:type="gramStart"/>
      <w:r>
        <w:t>71  /home/kali/Documents/JD/</w:t>
      </w:r>
      <w:proofErr w:type="spellStart"/>
      <w:r>
        <w:t>suspectDrive</w:t>
      </w:r>
      <w:proofErr w:type="spellEnd"/>
      <w:r>
        <w:t>/WINDOWS/inf/mdmgcs.inf</w:t>
      </w:r>
      <w:proofErr w:type="gramEnd"/>
    </w:p>
    <w:p w14:paraId="08D2047B" w14:textId="77777777" w:rsidR="00141126" w:rsidRDefault="00141126" w:rsidP="00141126">
      <w:pPr>
        <w:pStyle w:val="BodyText"/>
      </w:pPr>
      <w:r>
        <w:t>e250087fbb9cd69bc73637c215de681</w:t>
      </w:r>
      <w:proofErr w:type="gramStart"/>
      <w:r>
        <w:t>f  /home/kali/Documents/JD/</w:t>
      </w:r>
      <w:proofErr w:type="spellStart"/>
      <w:r>
        <w:t>suspectDrive</w:t>
      </w:r>
      <w:proofErr w:type="spellEnd"/>
      <w:r>
        <w:t>/WINDOWS/inf/</w:t>
      </w:r>
      <w:proofErr w:type="spellStart"/>
      <w:r>
        <w:t>mdmgatew.PNF</w:t>
      </w:r>
      <w:proofErr w:type="spellEnd"/>
      <w:proofErr w:type="gramEnd"/>
    </w:p>
    <w:p w14:paraId="7C029029" w14:textId="77777777" w:rsidR="00141126" w:rsidRDefault="00141126" w:rsidP="00141126">
      <w:pPr>
        <w:pStyle w:val="BodyText"/>
      </w:pPr>
      <w:r>
        <w:lastRenderedPageBreak/>
        <w:t>ac59ed5e0c35ac9d53bff17349bdb3</w:t>
      </w:r>
      <w:proofErr w:type="gramStart"/>
      <w:r>
        <w:t>bb  /home/kali/Documents/JD/</w:t>
      </w:r>
      <w:proofErr w:type="spellStart"/>
      <w:r>
        <w:t>suspectDrive</w:t>
      </w:r>
      <w:proofErr w:type="spellEnd"/>
      <w:r>
        <w:t>/WINDOWS/inf/mdmgen.inf</w:t>
      </w:r>
      <w:proofErr w:type="gramEnd"/>
    </w:p>
    <w:p w14:paraId="09617EEB" w14:textId="77777777" w:rsidR="00141126" w:rsidRDefault="00141126" w:rsidP="00141126">
      <w:pPr>
        <w:pStyle w:val="BodyText"/>
      </w:pPr>
      <w:r>
        <w:t>5a9b179a41d85103ef345286255ebe</w:t>
      </w:r>
      <w:proofErr w:type="gramStart"/>
      <w:r>
        <w:t>37  /home/kali/Documents/JD/</w:t>
      </w:r>
      <w:proofErr w:type="spellStart"/>
      <w:r>
        <w:t>suspectDrive</w:t>
      </w:r>
      <w:proofErr w:type="spellEnd"/>
      <w:r>
        <w:t>/WINDOWS/inf/</w:t>
      </w:r>
      <w:proofErr w:type="spellStart"/>
      <w:r>
        <w:t>mdmgcs.PNF</w:t>
      </w:r>
      <w:proofErr w:type="spellEnd"/>
      <w:proofErr w:type="gramEnd"/>
    </w:p>
    <w:p w14:paraId="7C4EA0F5" w14:textId="77777777" w:rsidR="00141126" w:rsidRDefault="00141126" w:rsidP="00141126">
      <w:pPr>
        <w:pStyle w:val="BodyText"/>
      </w:pPr>
      <w:r>
        <w:t>35aef0e1784a5893c39e09826f947</w:t>
      </w:r>
      <w:proofErr w:type="gramStart"/>
      <w:r>
        <w:t>fde  /home/kali/Documents/JD/</w:t>
      </w:r>
      <w:proofErr w:type="spellStart"/>
      <w:r>
        <w:t>suspectDrive</w:t>
      </w:r>
      <w:proofErr w:type="spellEnd"/>
      <w:r>
        <w:t>/WINDOWS/inf/</w:t>
      </w:r>
      <w:proofErr w:type="spellStart"/>
      <w:r>
        <w:t>mdmgen.PNF</w:t>
      </w:r>
      <w:proofErr w:type="spellEnd"/>
      <w:proofErr w:type="gramEnd"/>
    </w:p>
    <w:p w14:paraId="6F81E1EB" w14:textId="77777777" w:rsidR="00141126" w:rsidRDefault="00141126" w:rsidP="00141126">
      <w:pPr>
        <w:pStyle w:val="BodyText"/>
      </w:pPr>
      <w:r>
        <w:t>0002b819403fd03f107815726f9f9bd</w:t>
      </w:r>
      <w:proofErr w:type="gramStart"/>
      <w:r>
        <w:t>1  /home/kali/Documents/JD/</w:t>
      </w:r>
      <w:proofErr w:type="spellStart"/>
      <w:r>
        <w:t>suspectDrive</w:t>
      </w:r>
      <w:proofErr w:type="spellEnd"/>
      <w:r>
        <w:t>/WINDOWS/inf/mdmgl001.inf</w:t>
      </w:r>
      <w:proofErr w:type="gramEnd"/>
    </w:p>
    <w:p w14:paraId="64C4EB95" w14:textId="77777777" w:rsidR="00141126" w:rsidRDefault="00141126" w:rsidP="00141126">
      <w:pPr>
        <w:pStyle w:val="BodyText"/>
      </w:pPr>
      <w:r>
        <w:t>1e4a725e3c2f1ef0f203a68772cdbb</w:t>
      </w:r>
      <w:proofErr w:type="gramStart"/>
      <w:r>
        <w:t>42  /home/kali/Documents/JD/</w:t>
      </w:r>
      <w:proofErr w:type="spellStart"/>
      <w:r>
        <w:t>suspectDrive</w:t>
      </w:r>
      <w:proofErr w:type="spellEnd"/>
      <w:r>
        <w:t>/WINDOWS/inf/mdmgl001.PNF</w:t>
      </w:r>
      <w:proofErr w:type="gramEnd"/>
    </w:p>
    <w:p w14:paraId="718E8CAA" w14:textId="77777777" w:rsidR="00141126" w:rsidRDefault="00141126" w:rsidP="00141126">
      <w:pPr>
        <w:pStyle w:val="BodyText"/>
      </w:pPr>
      <w:r>
        <w:t>904b6939a9bff87ef7807da129af1</w:t>
      </w:r>
      <w:proofErr w:type="gramStart"/>
      <w:r>
        <w:t>bed  /home/kali/Documents/JD/</w:t>
      </w:r>
      <w:proofErr w:type="spellStart"/>
      <w:r>
        <w:t>suspectDrive</w:t>
      </w:r>
      <w:proofErr w:type="spellEnd"/>
      <w:r>
        <w:t>/WINDOWS/inf/mdmgl002.inf</w:t>
      </w:r>
      <w:proofErr w:type="gramEnd"/>
    </w:p>
    <w:p w14:paraId="04B75849" w14:textId="77777777" w:rsidR="00141126" w:rsidRDefault="00141126" w:rsidP="00141126">
      <w:pPr>
        <w:pStyle w:val="BodyText"/>
      </w:pPr>
      <w:r>
        <w:t>366821f3fbba5336e14029d6544ab</w:t>
      </w:r>
      <w:proofErr w:type="gramStart"/>
      <w:r>
        <w:t>172  /home/kali/Documents/JD/</w:t>
      </w:r>
      <w:proofErr w:type="spellStart"/>
      <w:r>
        <w:t>suspectDrive</w:t>
      </w:r>
      <w:proofErr w:type="spellEnd"/>
      <w:r>
        <w:t>/WINDOWS/inf/mdmgl002.PNF</w:t>
      </w:r>
      <w:proofErr w:type="gramEnd"/>
    </w:p>
    <w:p w14:paraId="08C2AC2F" w14:textId="77777777" w:rsidR="00141126" w:rsidRDefault="00141126" w:rsidP="00141126">
      <w:pPr>
        <w:pStyle w:val="BodyText"/>
      </w:pPr>
      <w:r>
        <w:t>5154f0c03d79b9431a45e0d8ddf52d3</w:t>
      </w:r>
      <w:proofErr w:type="gramStart"/>
      <w:r>
        <w:t>d  /home/kali/Documents/JD/</w:t>
      </w:r>
      <w:proofErr w:type="spellStart"/>
      <w:r>
        <w:t>suspectDrive</w:t>
      </w:r>
      <w:proofErr w:type="spellEnd"/>
      <w:r>
        <w:t>/WINDOWS/inf/mdmgl003.inf</w:t>
      </w:r>
      <w:proofErr w:type="gramEnd"/>
    </w:p>
    <w:p w14:paraId="2F543B60" w14:textId="77777777" w:rsidR="00141126" w:rsidRDefault="00141126" w:rsidP="00141126">
      <w:pPr>
        <w:pStyle w:val="BodyText"/>
      </w:pPr>
      <w:r>
        <w:t>e92edc02e1f028d53314e1dcf8085af</w:t>
      </w:r>
      <w:proofErr w:type="gramStart"/>
      <w:r>
        <w:t>7  /home/kali/Documents/JD/</w:t>
      </w:r>
      <w:proofErr w:type="spellStart"/>
      <w:r>
        <w:t>suspectDrive</w:t>
      </w:r>
      <w:proofErr w:type="spellEnd"/>
      <w:r>
        <w:t>/WINDOWS/inf/mdmgl003.PNF</w:t>
      </w:r>
      <w:proofErr w:type="gramEnd"/>
    </w:p>
    <w:p w14:paraId="4D76A379" w14:textId="77777777" w:rsidR="00141126" w:rsidRDefault="00141126" w:rsidP="00141126">
      <w:pPr>
        <w:pStyle w:val="BodyText"/>
      </w:pPr>
      <w:r>
        <w:t>ecff93129b679a24637f9675cc6520a</w:t>
      </w:r>
      <w:proofErr w:type="gramStart"/>
      <w:r>
        <w:t>6  /home/kali/Documents/JD/</w:t>
      </w:r>
      <w:proofErr w:type="spellStart"/>
      <w:r>
        <w:t>suspectDrive</w:t>
      </w:r>
      <w:proofErr w:type="spellEnd"/>
      <w:r>
        <w:t>/WINDOWS/inf/mdmgl005.inf</w:t>
      </w:r>
      <w:proofErr w:type="gramEnd"/>
    </w:p>
    <w:p w14:paraId="5B6A2B60" w14:textId="77777777" w:rsidR="00141126" w:rsidRDefault="00141126" w:rsidP="00141126">
      <w:pPr>
        <w:pStyle w:val="BodyText"/>
      </w:pPr>
      <w:r>
        <w:t>28060ee5c948974ec573e5999a7d</w:t>
      </w:r>
      <w:proofErr w:type="gramStart"/>
      <w:r>
        <w:t>7275  /home/kali/Documents/JD/</w:t>
      </w:r>
      <w:proofErr w:type="spellStart"/>
      <w:r>
        <w:t>suspectDrive</w:t>
      </w:r>
      <w:proofErr w:type="spellEnd"/>
      <w:r>
        <w:t>/WINDOWS/inf/mdmgl005.PNF</w:t>
      </w:r>
      <w:proofErr w:type="gramEnd"/>
    </w:p>
    <w:p w14:paraId="130EFA96" w14:textId="77777777" w:rsidR="00141126" w:rsidRDefault="00141126" w:rsidP="00141126">
      <w:pPr>
        <w:pStyle w:val="BodyText"/>
      </w:pPr>
      <w:r>
        <w:t>57a44f07eee61d5387581e0d1b3117f</w:t>
      </w:r>
      <w:proofErr w:type="gramStart"/>
      <w:r>
        <w:t>3  /home/kali/Documents/JD/</w:t>
      </w:r>
      <w:proofErr w:type="spellStart"/>
      <w:r>
        <w:t>suspectDrive</w:t>
      </w:r>
      <w:proofErr w:type="spellEnd"/>
      <w:r>
        <w:t>/WINDOWS/inf/mdmcomp.inf</w:t>
      </w:r>
      <w:proofErr w:type="gramEnd"/>
    </w:p>
    <w:p w14:paraId="40B017DF" w14:textId="77777777" w:rsidR="00141126" w:rsidRDefault="00141126" w:rsidP="00141126">
      <w:pPr>
        <w:pStyle w:val="BodyText"/>
      </w:pPr>
      <w:r>
        <w:t>d1ce1bb3f25b3b93897a65a1a70c99</w:t>
      </w:r>
      <w:proofErr w:type="gramStart"/>
      <w:r>
        <w:t>fc  /home/kali/Documents/JD/</w:t>
      </w:r>
      <w:proofErr w:type="spellStart"/>
      <w:r>
        <w:t>suspectDrive</w:t>
      </w:r>
      <w:proofErr w:type="spellEnd"/>
      <w:r>
        <w:t>/WINDOWS/inf/</w:t>
      </w:r>
      <w:proofErr w:type="spellStart"/>
      <w:r>
        <w:t>mdmcomp.PNF</w:t>
      </w:r>
      <w:proofErr w:type="spellEnd"/>
      <w:proofErr w:type="gramEnd"/>
    </w:p>
    <w:p w14:paraId="3E909583" w14:textId="77777777" w:rsidR="00141126" w:rsidRDefault="00141126" w:rsidP="00141126">
      <w:pPr>
        <w:pStyle w:val="BodyText"/>
      </w:pPr>
      <w:r>
        <w:t>ca74ce0c601e21519f7e74a502030f</w:t>
      </w:r>
      <w:proofErr w:type="gramStart"/>
      <w:r>
        <w:t>44  /home/kali/Documents/JD/</w:t>
      </w:r>
      <w:proofErr w:type="spellStart"/>
      <w:r>
        <w:t>suspectDrive</w:t>
      </w:r>
      <w:proofErr w:type="spellEnd"/>
      <w:r>
        <w:t>/WINDOWS/inf/mdmgl004.inf</w:t>
      </w:r>
      <w:proofErr w:type="gramEnd"/>
    </w:p>
    <w:p w14:paraId="4BC491B7" w14:textId="77777777" w:rsidR="00141126" w:rsidRDefault="00141126" w:rsidP="00141126">
      <w:pPr>
        <w:pStyle w:val="BodyText"/>
      </w:pPr>
      <w:r>
        <w:t>98d6a2fbbd9be2c4c0e4143668a6519</w:t>
      </w:r>
      <w:proofErr w:type="gramStart"/>
      <w:r>
        <w:t>a  /home/kali/Documents/JD/</w:t>
      </w:r>
      <w:proofErr w:type="spellStart"/>
      <w:r>
        <w:t>suspectDrive</w:t>
      </w:r>
      <w:proofErr w:type="spellEnd"/>
      <w:r>
        <w:t>/WINDOWS/inf/mdmgl004.PNF</w:t>
      </w:r>
      <w:proofErr w:type="gramEnd"/>
    </w:p>
    <w:p w14:paraId="4F16EC20" w14:textId="77777777" w:rsidR="00141126" w:rsidRDefault="00141126" w:rsidP="00141126">
      <w:pPr>
        <w:pStyle w:val="BodyText"/>
      </w:pPr>
      <w:r>
        <w:t>872e085628293432e2ce22d6da7dd</w:t>
      </w:r>
      <w:proofErr w:type="gramStart"/>
      <w:r>
        <w:t>476  /home/kali/Documents/JD/</w:t>
      </w:r>
      <w:proofErr w:type="spellStart"/>
      <w:r>
        <w:t>suspectDrive</w:t>
      </w:r>
      <w:proofErr w:type="spellEnd"/>
      <w:r>
        <w:t>/WINDOWS/inf/mdmcpq.inf</w:t>
      </w:r>
      <w:proofErr w:type="gramEnd"/>
    </w:p>
    <w:p w14:paraId="3D6D6EE0" w14:textId="77777777" w:rsidR="00141126" w:rsidRDefault="00141126" w:rsidP="00141126">
      <w:pPr>
        <w:pStyle w:val="BodyText"/>
      </w:pPr>
      <w:r>
        <w:t>652afd93db8c767ecb98123b0d1cb1</w:t>
      </w:r>
      <w:proofErr w:type="gramStart"/>
      <w:r>
        <w:t>fd  /home/kali/Documents/JD/</w:t>
      </w:r>
      <w:proofErr w:type="spellStart"/>
      <w:r>
        <w:t>suspectDrive</w:t>
      </w:r>
      <w:proofErr w:type="spellEnd"/>
      <w:r>
        <w:t>/WINDOWS/inf/</w:t>
      </w:r>
      <w:proofErr w:type="spellStart"/>
      <w:r>
        <w:t>mdmcpq.PNF</w:t>
      </w:r>
      <w:proofErr w:type="spellEnd"/>
      <w:proofErr w:type="gramEnd"/>
    </w:p>
    <w:p w14:paraId="2A436CC1" w14:textId="77777777" w:rsidR="00141126" w:rsidRDefault="00141126" w:rsidP="00141126">
      <w:pPr>
        <w:pStyle w:val="BodyText"/>
      </w:pPr>
      <w:r>
        <w:t>d1e2531adf0840e2afb1432ac5b78e</w:t>
      </w:r>
      <w:proofErr w:type="gramStart"/>
      <w:r>
        <w:t>64  /home/kali/Documents/JD/</w:t>
      </w:r>
      <w:proofErr w:type="spellStart"/>
      <w:r>
        <w:t>suspectDrive</w:t>
      </w:r>
      <w:proofErr w:type="spellEnd"/>
      <w:r>
        <w:t>/WINDOWS/inf/mdmcpq2.inf</w:t>
      </w:r>
      <w:proofErr w:type="gramEnd"/>
    </w:p>
    <w:p w14:paraId="77AFF8BC" w14:textId="77777777" w:rsidR="00141126" w:rsidRDefault="00141126" w:rsidP="00141126">
      <w:pPr>
        <w:pStyle w:val="BodyText"/>
      </w:pPr>
      <w:r>
        <w:t>7391f2dcbdc9fe2548a4155466c6a8</w:t>
      </w:r>
      <w:proofErr w:type="gramStart"/>
      <w:r>
        <w:t>ca  /home/kali/Documents/JD/</w:t>
      </w:r>
      <w:proofErr w:type="spellStart"/>
      <w:r>
        <w:t>suspectDrive</w:t>
      </w:r>
      <w:proofErr w:type="spellEnd"/>
      <w:r>
        <w:t>/WINDOWS/inf/mdmcpv.inf</w:t>
      </w:r>
      <w:proofErr w:type="gramEnd"/>
    </w:p>
    <w:p w14:paraId="34E62F38" w14:textId="77777777" w:rsidR="00141126" w:rsidRDefault="00141126" w:rsidP="00141126">
      <w:pPr>
        <w:pStyle w:val="BodyText"/>
      </w:pPr>
      <w:r>
        <w:t>aefb6ad81a6b7fdf1d6c57baf14e</w:t>
      </w:r>
      <w:proofErr w:type="gramStart"/>
      <w:r>
        <w:t>6270  /home/kali/Documents/JD/</w:t>
      </w:r>
      <w:proofErr w:type="spellStart"/>
      <w:r>
        <w:t>suspectDrive</w:t>
      </w:r>
      <w:proofErr w:type="spellEnd"/>
      <w:r>
        <w:t>/WINDOWS/inf/mdmcpq2.PNF</w:t>
      </w:r>
      <w:proofErr w:type="gramEnd"/>
    </w:p>
    <w:p w14:paraId="7DAE58F9" w14:textId="77777777" w:rsidR="00141126" w:rsidRDefault="00141126" w:rsidP="00141126">
      <w:pPr>
        <w:pStyle w:val="BodyText"/>
      </w:pPr>
      <w:r>
        <w:t>a79ad98c6197f46e491a89991d3ca88</w:t>
      </w:r>
      <w:proofErr w:type="gramStart"/>
      <w:r>
        <w:t>f  /home/kali/Documents/JD/</w:t>
      </w:r>
      <w:proofErr w:type="spellStart"/>
      <w:r>
        <w:t>suspectDrive</w:t>
      </w:r>
      <w:proofErr w:type="spellEnd"/>
      <w:r>
        <w:t>/WINDOWS/inf/</w:t>
      </w:r>
      <w:proofErr w:type="spellStart"/>
      <w:r>
        <w:t>mdmcpv.PNF</w:t>
      </w:r>
      <w:proofErr w:type="spellEnd"/>
      <w:proofErr w:type="gramEnd"/>
    </w:p>
    <w:p w14:paraId="24983C4C" w14:textId="77777777" w:rsidR="00141126" w:rsidRDefault="00141126" w:rsidP="00141126">
      <w:pPr>
        <w:pStyle w:val="BodyText"/>
      </w:pPr>
      <w:r>
        <w:t>ee715eb83b8e28baef52ee825183a</w:t>
      </w:r>
      <w:proofErr w:type="gramStart"/>
      <w:r>
        <w:t>352  /home/kali/Documents/JD/</w:t>
      </w:r>
      <w:proofErr w:type="spellStart"/>
      <w:r>
        <w:t>suspectDrive</w:t>
      </w:r>
      <w:proofErr w:type="spellEnd"/>
      <w:r>
        <w:t>/WINDOWS/inf/mdmcrtix.inf</w:t>
      </w:r>
      <w:proofErr w:type="gramEnd"/>
    </w:p>
    <w:p w14:paraId="7F4E028D" w14:textId="77777777" w:rsidR="00141126" w:rsidRDefault="00141126" w:rsidP="00141126">
      <w:pPr>
        <w:pStyle w:val="BodyText"/>
      </w:pPr>
      <w:r>
        <w:t>7088bb01ad31a86e502fb8f912e5bf</w:t>
      </w:r>
      <w:proofErr w:type="gramStart"/>
      <w:r>
        <w:t>57  /home/kali/Documents/JD/</w:t>
      </w:r>
      <w:proofErr w:type="spellStart"/>
      <w:r>
        <w:t>suspectDrive</w:t>
      </w:r>
      <w:proofErr w:type="spellEnd"/>
      <w:r>
        <w:t>/WINDOWS/inf/</w:t>
      </w:r>
      <w:proofErr w:type="spellStart"/>
      <w:r>
        <w:t>mdmcrtix.PNF</w:t>
      </w:r>
      <w:proofErr w:type="spellEnd"/>
      <w:proofErr w:type="gramEnd"/>
    </w:p>
    <w:p w14:paraId="6EC4DE58" w14:textId="77777777" w:rsidR="00141126" w:rsidRDefault="00141126" w:rsidP="00141126">
      <w:pPr>
        <w:pStyle w:val="BodyText"/>
      </w:pPr>
      <w:r>
        <w:t>c1dc95c1b65e1fa116f025654bc3608</w:t>
      </w:r>
      <w:proofErr w:type="gramStart"/>
      <w:r>
        <w:t>e  /home/kali/Documents/JD/</w:t>
      </w:r>
      <w:proofErr w:type="spellStart"/>
      <w:r>
        <w:t>suspectDrive</w:t>
      </w:r>
      <w:proofErr w:type="spellEnd"/>
      <w:r>
        <w:t>/WINDOWS/inf/mdmcxsf2.inf</w:t>
      </w:r>
      <w:proofErr w:type="gramEnd"/>
    </w:p>
    <w:p w14:paraId="1192D161" w14:textId="77777777" w:rsidR="00141126" w:rsidRDefault="00141126" w:rsidP="00141126">
      <w:pPr>
        <w:pStyle w:val="BodyText"/>
      </w:pPr>
      <w:r>
        <w:lastRenderedPageBreak/>
        <w:t>5a81861efacffa034ed5729a86560a9</w:t>
      </w:r>
      <w:proofErr w:type="gramStart"/>
      <w:r>
        <w:t>c  /home/kali/Documents/JD/</w:t>
      </w:r>
      <w:proofErr w:type="spellStart"/>
      <w:r>
        <w:t>suspectDrive</w:t>
      </w:r>
      <w:proofErr w:type="spellEnd"/>
      <w:r>
        <w:t>/WINDOWS/inf/mdmcxsf2.PNF</w:t>
      </w:r>
      <w:proofErr w:type="gramEnd"/>
    </w:p>
    <w:p w14:paraId="48773002" w14:textId="77777777" w:rsidR="00141126" w:rsidRDefault="00141126" w:rsidP="00141126">
      <w:pPr>
        <w:pStyle w:val="BodyText"/>
      </w:pPr>
      <w:r>
        <w:t>010b2e797d7b0a0736dd1c68a3c075c</w:t>
      </w:r>
      <w:proofErr w:type="gramStart"/>
      <w:r>
        <w:t>1  /home/kali/Documents/JD/</w:t>
      </w:r>
      <w:proofErr w:type="spellStart"/>
      <w:r>
        <w:t>suspectDrive</w:t>
      </w:r>
      <w:proofErr w:type="spellEnd"/>
      <w:r>
        <w:t>/WINDOWS/inf/mdmdcm5.inf</w:t>
      </w:r>
      <w:proofErr w:type="gramEnd"/>
    </w:p>
    <w:p w14:paraId="1F79984B" w14:textId="77777777" w:rsidR="00141126" w:rsidRDefault="00141126" w:rsidP="00141126">
      <w:pPr>
        <w:pStyle w:val="BodyText"/>
      </w:pPr>
      <w:r>
        <w:t>8a3e854a5b626b66b3e30d5320195b</w:t>
      </w:r>
      <w:proofErr w:type="gramStart"/>
      <w:r>
        <w:t>18  /home/kali/Documents/JD/</w:t>
      </w:r>
      <w:proofErr w:type="spellStart"/>
      <w:r>
        <w:t>suspectDrive</w:t>
      </w:r>
      <w:proofErr w:type="spellEnd"/>
      <w:r>
        <w:t>/WINDOWS/inf/mdmdcm5.PNF</w:t>
      </w:r>
      <w:proofErr w:type="gramEnd"/>
    </w:p>
    <w:p w14:paraId="16D42760" w14:textId="77777777" w:rsidR="00141126" w:rsidRDefault="00141126" w:rsidP="00141126">
      <w:pPr>
        <w:pStyle w:val="BodyText"/>
      </w:pPr>
      <w:r>
        <w:t>457222b4d7e5dc55f79cb6437a34b4</w:t>
      </w:r>
      <w:proofErr w:type="gramStart"/>
      <w:r>
        <w:t>ab  /home/kali/Documents/JD/</w:t>
      </w:r>
      <w:proofErr w:type="spellStart"/>
      <w:r>
        <w:t>suspectDrive</w:t>
      </w:r>
      <w:proofErr w:type="spellEnd"/>
      <w:r>
        <w:t>/WINDOWS/inf/mdmcxsft.inf</w:t>
      </w:r>
      <w:proofErr w:type="gramEnd"/>
    </w:p>
    <w:p w14:paraId="63F75534" w14:textId="77777777" w:rsidR="00141126" w:rsidRDefault="00141126" w:rsidP="00141126">
      <w:pPr>
        <w:pStyle w:val="BodyText"/>
      </w:pPr>
      <w:r>
        <w:t>55e4f1fb6a8e9fabee1ad536e3119c</w:t>
      </w:r>
      <w:proofErr w:type="gramStart"/>
      <w:r>
        <w:t>27  /home/kali/Documents/JD/</w:t>
      </w:r>
      <w:proofErr w:type="spellStart"/>
      <w:r>
        <w:t>suspectDrive</w:t>
      </w:r>
      <w:proofErr w:type="spellEnd"/>
      <w:r>
        <w:t>/WINDOWS/inf/</w:t>
      </w:r>
      <w:proofErr w:type="spellStart"/>
      <w:r>
        <w:t>mdmcxsft.PNF</w:t>
      </w:r>
      <w:proofErr w:type="spellEnd"/>
      <w:proofErr w:type="gramEnd"/>
    </w:p>
    <w:p w14:paraId="228CA919" w14:textId="77777777" w:rsidR="00141126" w:rsidRDefault="00141126" w:rsidP="00141126">
      <w:pPr>
        <w:pStyle w:val="BodyText"/>
      </w:pPr>
      <w:r>
        <w:t>61720ded8725860006dc293e305ab1a</w:t>
      </w:r>
      <w:proofErr w:type="gramStart"/>
      <w:r>
        <w:t>8  /home/kali/Documents/JD/</w:t>
      </w:r>
      <w:proofErr w:type="spellStart"/>
      <w:r>
        <w:t>suspectDrive</w:t>
      </w:r>
      <w:proofErr w:type="spellEnd"/>
      <w:r>
        <w:t>/WINDOWS/inf/mdmdcm6.inf</w:t>
      </w:r>
      <w:proofErr w:type="gramEnd"/>
    </w:p>
    <w:p w14:paraId="093FEB91" w14:textId="77777777" w:rsidR="00141126" w:rsidRDefault="00141126" w:rsidP="00141126">
      <w:pPr>
        <w:pStyle w:val="BodyText"/>
      </w:pPr>
      <w:r>
        <w:t>91d55ebd84a20ff3d99966b906c3fd4</w:t>
      </w:r>
      <w:proofErr w:type="gramStart"/>
      <w:r>
        <w:t>f  /home/kali/Documents/JD/</w:t>
      </w:r>
      <w:proofErr w:type="spellStart"/>
      <w:r>
        <w:t>suspectDrive</w:t>
      </w:r>
      <w:proofErr w:type="spellEnd"/>
      <w:r>
        <w:t>/WINDOWS/inf/mdmdcm6.PNF</w:t>
      </w:r>
      <w:proofErr w:type="gramEnd"/>
    </w:p>
    <w:p w14:paraId="743CD817" w14:textId="77777777" w:rsidR="00141126" w:rsidRDefault="00141126" w:rsidP="00141126">
      <w:pPr>
        <w:pStyle w:val="BodyText"/>
      </w:pPr>
      <w:r>
        <w:t>2d53934ee6597f3b540e87e5972a2c</w:t>
      </w:r>
      <w:proofErr w:type="gramStart"/>
      <w:r>
        <w:t>80  /home/kali/Documents/JD/</w:t>
      </w:r>
      <w:proofErr w:type="spellStart"/>
      <w:r>
        <w:t>suspectDrive</w:t>
      </w:r>
      <w:proofErr w:type="spellEnd"/>
      <w:r>
        <w:t>/WINDOWS/inf/mdm656n5.PNF</w:t>
      </w:r>
      <w:proofErr w:type="gramEnd"/>
    </w:p>
    <w:p w14:paraId="5D3ACFF5" w14:textId="77777777" w:rsidR="00141126" w:rsidRDefault="00141126" w:rsidP="00141126">
      <w:pPr>
        <w:pStyle w:val="BodyText"/>
      </w:pPr>
      <w:r>
        <w:t>6bb2bdb72c2de2d608b3e91af7a7a7d</w:t>
      </w:r>
      <w:proofErr w:type="gramStart"/>
      <w:r>
        <w:t>3  /home/kali/Documents/JD/</w:t>
      </w:r>
      <w:proofErr w:type="spellStart"/>
      <w:r>
        <w:t>suspectDrive</w:t>
      </w:r>
      <w:proofErr w:type="spellEnd"/>
      <w:r>
        <w:t>/WINDOWS/inf/mdmadc.inf</w:t>
      </w:r>
      <w:proofErr w:type="gramEnd"/>
    </w:p>
    <w:p w14:paraId="3448CF88" w14:textId="77777777" w:rsidR="00141126" w:rsidRDefault="00141126" w:rsidP="00141126">
      <w:pPr>
        <w:pStyle w:val="BodyText"/>
      </w:pPr>
      <w:r>
        <w:t>9b369c3c4f57506795db95e24b0c</w:t>
      </w:r>
      <w:proofErr w:type="gramStart"/>
      <w:r>
        <w:t>5241  /home/kali/Documents/JD/</w:t>
      </w:r>
      <w:proofErr w:type="spellStart"/>
      <w:r>
        <w:t>suspectDrive</w:t>
      </w:r>
      <w:proofErr w:type="spellEnd"/>
      <w:r>
        <w:t>/WINDOWS/inf/</w:t>
      </w:r>
      <w:proofErr w:type="spellStart"/>
      <w:r>
        <w:t>mdmadc.PNF</w:t>
      </w:r>
      <w:proofErr w:type="spellEnd"/>
      <w:proofErr w:type="gramEnd"/>
    </w:p>
    <w:p w14:paraId="684E72F7" w14:textId="77777777" w:rsidR="00141126" w:rsidRDefault="00141126" w:rsidP="00141126">
      <w:pPr>
        <w:pStyle w:val="BodyText"/>
      </w:pPr>
      <w:r>
        <w:t>6e9438d30d0f4bb8b2db2de8ab2076b</w:t>
      </w:r>
      <w:proofErr w:type="gramStart"/>
      <w:r>
        <w:t>9  /home/kali/Documents/JD/</w:t>
      </w:r>
      <w:proofErr w:type="spellStart"/>
      <w:r>
        <w:t>suspectDrive</w:t>
      </w:r>
      <w:proofErr w:type="spellEnd"/>
      <w:r>
        <w:t>/WINDOWS/inf/mdmairte.inf</w:t>
      </w:r>
      <w:proofErr w:type="gramEnd"/>
    </w:p>
    <w:p w14:paraId="249D506A" w14:textId="77777777" w:rsidR="00141126" w:rsidRDefault="00141126" w:rsidP="00141126">
      <w:pPr>
        <w:pStyle w:val="BodyText"/>
      </w:pPr>
      <w:r>
        <w:t>0fecc0a7f97376bbaa9bde843cc337e</w:t>
      </w:r>
      <w:proofErr w:type="gramStart"/>
      <w:r>
        <w:t>9  /home/kali/Documents/JD/</w:t>
      </w:r>
      <w:proofErr w:type="spellStart"/>
      <w:r>
        <w:t>suspectDrive</w:t>
      </w:r>
      <w:proofErr w:type="spellEnd"/>
      <w:r>
        <w:t>/WINDOWS/inf/</w:t>
      </w:r>
      <w:proofErr w:type="spellStart"/>
      <w:r>
        <w:t>mdmairte.PNF</w:t>
      </w:r>
      <w:proofErr w:type="spellEnd"/>
      <w:proofErr w:type="gramEnd"/>
    </w:p>
    <w:p w14:paraId="4222AE73" w14:textId="77777777" w:rsidR="00141126" w:rsidRDefault="00141126" w:rsidP="00141126">
      <w:pPr>
        <w:pStyle w:val="BodyText"/>
      </w:pPr>
      <w:r>
        <w:t>9d454906ab126c8fe539607e09c</w:t>
      </w:r>
      <w:proofErr w:type="gramStart"/>
      <w:r>
        <w:t>19706  /home/kali/Documents/JD/</w:t>
      </w:r>
      <w:proofErr w:type="spellStart"/>
      <w:r>
        <w:t>suspectDrive</w:t>
      </w:r>
      <w:proofErr w:type="spellEnd"/>
      <w:r>
        <w:t>/WINDOWS/inf/mdmaiwa.inf</w:t>
      </w:r>
      <w:proofErr w:type="gramEnd"/>
    </w:p>
    <w:p w14:paraId="478B579B" w14:textId="77777777" w:rsidR="00141126" w:rsidRDefault="00141126" w:rsidP="00141126">
      <w:pPr>
        <w:pStyle w:val="BodyText"/>
      </w:pPr>
      <w:r>
        <w:t>46b0287e486c1f5721267cbe732a</w:t>
      </w:r>
      <w:proofErr w:type="gramStart"/>
      <w:r>
        <w:t>4148  /home/kali/Documents/JD/</w:t>
      </w:r>
      <w:proofErr w:type="spellStart"/>
      <w:r>
        <w:t>suspectDrive</w:t>
      </w:r>
      <w:proofErr w:type="spellEnd"/>
      <w:r>
        <w:t>/WINDOWS/inf/</w:t>
      </w:r>
      <w:proofErr w:type="spellStart"/>
      <w:r>
        <w:t>mdmaiwa.PNF</w:t>
      </w:r>
      <w:proofErr w:type="spellEnd"/>
      <w:proofErr w:type="gramEnd"/>
    </w:p>
    <w:p w14:paraId="47ACA961" w14:textId="77777777" w:rsidR="00141126" w:rsidRDefault="00141126" w:rsidP="00141126">
      <w:pPr>
        <w:pStyle w:val="BodyText"/>
      </w:pPr>
      <w:r>
        <w:t>f1cf3b846770a58502986be5f66e1</w:t>
      </w:r>
      <w:proofErr w:type="gramStart"/>
      <w:r>
        <w:t>bea  /home/kali/Documents/JD/</w:t>
      </w:r>
      <w:proofErr w:type="spellStart"/>
      <w:r>
        <w:t>suspectDrive</w:t>
      </w:r>
      <w:proofErr w:type="spellEnd"/>
      <w:r>
        <w:t>/WINDOWS/inf/mdmaiwa3.inf</w:t>
      </w:r>
      <w:proofErr w:type="gramEnd"/>
    </w:p>
    <w:p w14:paraId="45EAC06F" w14:textId="77777777" w:rsidR="00141126" w:rsidRDefault="00141126" w:rsidP="00141126">
      <w:pPr>
        <w:pStyle w:val="BodyText"/>
      </w:pPr>
      <w:r>
        <w:t>49f652b2aa6183a00943ccd824f5458</w:t>
      </w:r>
      <w:proofErr w:type="gramStart"/>
      <w:r>
        <w:t>c  /home/kali/Documents/JD/</w:t>
      </w:r>
      <w:proofErr w:type="spellStart"/>
      <w:r>
        <w:t>suspectDrive</w:t>
      </w:r>
      <w:proofErr w:type="spellEnd"/>
      <w:r>
        <w:t>/WINDOWS/inf/mdmaiwa3.PNF</w:t>
      </w:r>
      <w:proofErr w:type="gramEnd"/>
    </w:p>
    <w:p w14:paraId="59E54621" w14:textId="77777777" w:rsidR="00141126" w:rsidRDefault="00141126" w:rsidP="00141126">
      <w:pPr>
        <w:pStyle w:val="BodyText"/>
      </w:pPr>
      <w:r>
        <w:t>f857055fa275e5a0415bbc6422790da</w:t>
      </w:r>
      <w:proofErr w:type="gramStart"/>
      <w:r>
        <w:t>0  /home/kali/Documents/JD/</w:t>
      </w:r>
      <w:proofErr w:type="spellStart"/>
      <w:r>
        <w:t>suspectDrive</w:t>
      </w:r>
      <w:proofErr w:type="spellEnd"/>
      <w:r>
        <w:t>/WINDOWS/inf/mdmaiwa4.inf</w:t>
      </w:r>
      <w:proofErr w:type="gramEnd"/>
    </w:p>
    <w:p w14:paraId="4BC037BB" w14:textId="77777777" w:rsidR="00141126" w:rsidRDefault="00141126" w:rsidP="00141126">
      <w:pPr>
        <w:pStyle w:val="BodyText"/>
      </w:pPr>
      <w:r>
        <w:t>f0b67d14056852a9ca475c3506f5cb2</w:t>
      </w:r>
      <w:proofErr w:type="gramStart"/>
      <w:r>
        <w:t>c  /home/kali/Documents/JD/</w:t>
      </w:r>
      <w:proofErr w:type="spellStart"/>
      <w:r>
        <w:t>suspectDrive</w:t>
      </w:r>
      <w:proofErr w:type="spellEnd"/>
      <w:r>
        <w:t>/WINDOWS/inf/mdmaiwa4.PNF</w:t>
      </w:r>
      <w:proofErr w:type="gramEnd"/>
    </w:p>
    <w:p w14:paraId="2826CF4F" w14:textId="77777777" w:rsidR="00141126" w:rsidRDefault="00141126" w:rsidP="00141126">
      <w:pPr>
        <w:pStyle w:val="BodyText"/>
      </w:pPr>
      <w:r>
        <w:t>699b3730d23efb640bb57fffebb4c</w:t>
      </w:r>
      <w:proofErr w:type="gramStart"/>
      <w:r>
        <w:t>608  /home/kali/Documents/JD/</w:t>
      </w:r>
      <w:proofErr w:type="spellStart"/>
      <w:r>
        <w:t>suspectDrive</w:t>
      </w:r>
      <w:proofErr w:type="spellEnd"/>
      <w:r>
        <w:t>/WINDOWS/inf/mdmaiwa5.inf</w:t>
      </w:r>
      <w:proofErr w:type="gramEnd"/>
    </w:p>
    <w:p w14:paraId="73EBE363" w14:textId="77777777" w:rsidR="00141126" w:rsidRDefault="00141126" w:rsidP="00141126">
      <w:pPr>
        <w:pStyle w:val="BodyText"/>
      </w:pPr>
      <w:r>
        <w:t>8e384432bae7b8296146214a0fa7d</w:t>
      </w:r>
      <w:proofErr w:type="gramStart"/>
      <w:r>
        <w:t>387  /home/kali/Documents/JD/</w:t>
      </w:r>
      <w:proofErr w:type="spellStart"/>
      <w:r>
        <w:t>suspectDrive</w:t>
      </w:r>
      <w:proofErr w:type="spellEnd"/>
      <w:r>
        <w:t>/WINDOWS/inf/mdmaiwat.inf</w:t>
      </w:r>
      <w:proofErr w:type="gramEnd"/>
    </w:p>
    <w:p w14:paraId="3B7F3710" w14:textId="77777777" w:rsidR="00141126" w:rsidRDefault="00141126" w:rsidP="00141126">
      <w:pPr>
        <w:pStyle w:val="BodyText"/>
      </w:pPr>
      <w:r>
        <w:t>00b79edad89e404f81edb8b56fc0768</w:t>
      </w:r>
      <w:proofErr w:type="gramStart"/>
      <w:r>
        <w:t>f  /home/kali/Documents/JD/</w:t>
      </w:r>
      <w:proofErr w:type="spellStart"/>
      <w:r>
        <w:t>suspectDrive</w:t>
      </w:r>
      <w:proofErr w:type="spellEnd"/>
      <w:r>
        <w:t>/WINDOWS/inf/mdmaiwa5.PNF</w:t>
      </w:r>
      <w:proofErr w:type="gramEnd"/>
    </w:p>
    <w:p w14:paraId="1A704272" w14:textId="77777777" w:rsidR="00141126" w:rsidRDefault="00141126" w:rsidP="00141126">
      <w:pPr>
        <w:pStyle w:val="BodyText"/>
      </w:pPr>
      <w:r>
        <w:t>8dc54fcc9c2513ece4e109cc37156</w:t>
      </w:r>
      <w:proofErr w:type="gramStart"/>
      <w:r>
        <w:t>bdd  /home/kali/Documents/JD/</w:t>
      </w:r>
      <w:proofErr w:type="spellStart"/>
      <w:r>
        <w:t>suspectDrive</w:t>
      </w:r>
      <w:proofErr w:type="spellEnd"/>
      <w:r>
        <w:t>/WINDOWS/inf/</w:t>
      </w:r>
      <w:proofErr w:type="spellStart"/>
      <w:r>
        <w:t>mdmaiwat.PNF</w:t>
      </w:r>
      <w:proofErr w:type="spellEnd"/>
      <w:proofErr w:type="gramEnd"/>
    </w:p>
    <w:p w14:paraId="5FB1DCE3" w14:textId="77777777" w:rsidR="00141126" w:rsidRDefault="00141126" w:rsidP="00141126">
      <w:pPr>
        <w:pStyle w:val="BodyText"/>
      </w:pPr>
      <w:r>
        <w:t>75f95b33f40fc72c7061c5217469a9</w:t>
      </w:r>
      <w:proofErr w:type="gramStart"/>
      <w:r>
        <w:t>bf  /home/kali/Documents/JD/</w:t>
      </w:r>
      <w:proofErr w:type="spellStart"/>
      <w:r>
        <w:t>suspectDrive</w:t>
      </w:r>
      <w:proofErr w:type="spellEnd"/>
      <w:r>
        <w:t>/WINDOWS/inf/mdmar1.inf</w:t>
      </w:r>
      <w:proofErr w:type="gramEnd"/>
    </w:p>
    <w:p w14:paraId="4573E9A0" w14:textId="77777777" w:rsidR="00141126" w:rsidRDefault="00141126" w:rsidP="00141126">
      <w:pPr>
        <w:pStyle w:val="BodyText"/>
      </w:pPr>
      <w:r>
        <w:t>39f1874ff80470670b531b21e1abeae</w:t>
      </w:r>
      <w:proofErr w:type="gramStart"/>
      <w:r>
        <w:t>8  /home/kali/Documents/JD/</w:t>
      </w:r>
      <w:proofErr w:type="spellStart"/>
      <w:r>
        <w:t>suspectDrive</w:t>
      </w:r>
      <w:proofErr w:type="spellEnd"/>
      <w:r>
        <w:t>/WINDOWS/inf/mdmar1.PNF</w:t>
      </w:r>
      <w:proofErr w:type="gramEnd"/>
    </w:p>
    <w:p w14:paraId="0AD66DF4" w14:textId="77777777" w:rsidR="00141126" w:rsidRDefault="00141126" w:rsidP="00141126">
      <w:pPr>
        <w:pStyle w:val="BodyText"/>
      </w:pPr>
      <w:r>
        <w:lastRenderedPageBreak/>
        <w:t>3a3a5daa2689f26b76cf6d8dd24e4</w:t>
      </w:r>
      <w:proofErr w:type="gramStart"/>
      <w:r>
        <w:t>ddc  /home/kali/Documents/JD/</w:t>
      </w:r>
      <w:proofErr w:type="spellStart"/>
      <w:r>
        <w:t>suspectDrive</w:t>
      </w:r>
      <w:proofErr w:type="spellEnd"/>
      <w:r>
        <w:t>/WINDOWS/inf/mdmarch.inf</w:t>
      </w:r>
      <w:proofErr w:type="gramEnd"/>
    </w:p>
    <w:p w14:paraId="5F44E069" w14:textId="77777777" w:rsidR="00141126" w:rsidRDefault="00141126" w:rsidP="00141126">
      <w:pPr>
        <w:pStyle w:val="BodyText"/>
      </w:pPr>
      <w:r>
        <w:t>9973a24c85eb1044e4d1db35f0ff4ad</w:t>
      </w:r>
      <w:proofErr w:type="gramStart"/>
      <w:r>
        <w:t>6  /home/kali/Documents/JD/</w:t>
      </w:r>
      <w:proofErr w:type="spellStart"/>
      <w:r>
        <w:t>suspectDrive</w:t>
      </w:r>
      <w:proofErr w:type="spellEnd"/>
      <w:r>
        <w:t>/WINDOWS/inf/mdmarn.inf</w:t>
      </w:r>
      <w:proofErr w:type="gramEnd"/>
    </w:p>
    <w:p w14:paraId="706213E1" w14:textId="77777777" w:rsidR="00141126" w:rsidRDefault="00141126" w:rsidP="00141126">
      <w:pPr>
        <w:pStyle w:val="BodyText"/>
      </w:pPr>
      <w:r>
        <w:t>d59659fe589ba1cc952e59bcf6ed5</w:t>
      </w:r>
      <w:proofErr w:type="gramStart"/>
      <w:r>
        <w:t>fda  /home/kali/Documents/JD/</w:t>
      </w:r>
      <w:proofErr w:type="spellStart"/>
      <w:r>
        <w:t>suspectDrive</w:t>
      </w:r>
      <w:proofErr w:type="spellEnd"/>
      <w:r>
        <w:t>/WINDOWS/inf/</w:t>
      </w:r>
      <w:proofErr w:type="spellStart"/>
      <w:r>
        <w:t>mdmarch.PNF</w:t>
      </w:r>
      <w:proofErr w:type="spellEnd"/>
      <w:proofErr w:type="gramEnd"/>
    </w:p>
    <w:p w14:paraId="7DA1829D" w14:textId="77777777" w:rsidR="00141126" w:rsidRDefault="00141126" w:rsidP="00141126">
      <w:pPr>
        <w:pStyle w:val="BodyText"/>
      </w:pPr>
      <w:r>
        <w:t>88a08243a5d3390411a8b796c6fe</w:t>
      </w:r>
      <w:proofErr w:type="gramStart"/>
      <w:r>
        <w:t>0325  /home/kali/Documents/JD/</w:t>
      </w:r>
      <w:proofErr w:type="spellStart"/>
      <w:r>
        <w:t>suspectDrive</w:t>
      </w:r>
      <w:proofErr w:type="spellEnd"/>
      <w:r>
        <w:t>/WINDOWS/inf/</w:t>
      </w:r>
      <w:proofErr w:type="spellStart"/>
      <w:r>
        <w:t>mdmarn.PNF</w:t>
      </w:r>
      <w:proofErr w:type="spellEnd"/>
      <w:proofErr w:type="gramEnd"/>
    </w:p>
    <w:p w14:paraId="381CC62F" w14:textId="77777777" w:rsidR="00141126" w:rsidRDefault="00141126" w:rsidP="00141126">
      <w:pPr>
        <w:pStyle w:val="BodyText"/>
      </w:pPr>
      <w:r>
        <w:t>517fc82df231687bfb634f91af</w:t>
      </w:r>
      <w:proofErr w:type="gramStart"/>
      <w:r>
        <w:t>113992  /home/kali/Documents/JD/</w:t>
      </w:r>
      <w:proofErr w:type="spellStart"/>
      <w:r>
        <w:t>suspectDrive</w:t>
      </w:r>
      <w:proofErr w:type="spellEnd"/>
      <w:r>
        <w:t>/WINDOWS/inf/mdmati.inf</w:t>
      </w:r>
      <w:proofErr w:type="gramEnd"/>
    </w:p>
    <w:p w14:paraId="42EBCA5F" w14:textId="77777777" w:rsidR="00141126" w:rsidRDefault="00141126" w:rsidP="00141126">
      <w:pPr>
        <w:pStyle w:val="BodyText"/>
      </w:pPr>
      <w:r>
        <w:t>01c9671f3d4c62fbb4cc8b66caaf</w:t>
      </w:r>
      <w:proofErr w:type="gramStart"/>
      <w:r>
        <w:t>4061  /home/kali/Documents/JD/</w:t>
      </w:r>
      <w:proofErr w:type="spellStart"/>
      <w:r>
        <w:t>suspectDrive</w:t>
      </w:r>
      <w:proofErr w:type="spellEnd"/>
      <w:r>
        <w:t>/WINDOWS/inf/</w:t>
      </w:r>
      <w:proofErr w:type="spellStart"/>
      <w:r>
        <w:t>mdmati.PNF</w:t>
      </w:r>
      <w:proofErr w:type="spellEnd"/>
      <w:proofErr w:type="gramEnd"/>
    </w:p>
    <w:p w14:paraId="6ABF7B6C" w14:textId="77777777" w:rsidR="00141126" w:rsidRDefault="00141126" w:rsidP="00141126">
      <w:pPr>
        <w:pStyle w:val="BodyText"/>
      </w:pPr>
      <w:r>
        <w:t>68af5d54eee7762a7e5261222a7692b</w:t>
      </w:r>
      <w:proofErr w:type="gramStart"/>
      <w:r>
        <w:t>2  /home/kali/Documents/JD/</w:t>
      </w:r>
      <w:proofErr w:type="spellStart"/>
      <w:r>
        <w:t>suspectDrive</w:t>
      </w:r>
      <w:proofErr w:type="spellEnd"/>
      <w:r>
        <w:t>/WINDOWS/inf/mdmatm2k.inf</w:t>
      </w:r>
      <w:proofErr w:type="gramEnd"/>
    </w:p>
    <w:p w14:paraId="4EEEC110" w14:textId="77777777" w:rsidR="00141126" w:rsidRDefault="00141126" w:rsidP="00141126">
      <w:pPr>
        <w:pStyle w:val="BodyText"/>
      </w:pPr>
      <w:r>
        <w:t>03fdf8631de8463b9892081ff9754ac</w:t>
      </w:r>
      <w:proofErr w:type="gramStart"/>
      <w:r>
        <w:t>1  /home/kali/Documents/JD/</w:t>
      </w:r>
      <w:proofErr w:type="spellStart"/>
      <w:r>
        <w:t>suspectDrive</w:t>
      </w:r>
      <w:proofErr w:type="spellEnd"/>
      <w:r>
        <w:t>/WINDOWS/inf/mdmatm2k.PNF</w:t>
      </w:r>
      <w:proofErr w:type="gramEnd"/>
    </w:p>
    <w:p w14:paraId="3871730E" w14:textId="77777777" w:rsidR="00141126" w:rsidRDefault="00141126" w:rsidP="00141126">
      <w:pPr>
        <w:pStyle w:val="BodyText"/>
      </w:pPr>
      <w:r>
        <w:t>6b9a4f3eb40b7dfe57fad2e47c8951e</w:t>
      </w:r>
      <w:proofErr w:type="gramStart"/>
      <w:r>
        <w:t>9  /home/kali/Documents/JD/</w:t>
      </w:r>
      <w:proofErr w:type="spellStart"/>
      <w:r>
        <w:t>suspectDrive</w:t>
      </w:r>
      <w:proofErr w:type="spellEnd"/>
      <w:r>
        <w:t>/WINDOWS/inf/mdmatt.inf</w:t>
      </w:r>
      <w:proofErr w:type="gramEnd"/>
    </w:p>
    <w:p w14:paraId="7357BDAB" w14:textId="77777777" w:rsidR="00141126" w:rsidRDefault="00141126" w:rsidP="00141126">
      <w:pPr>
        <w:pStyle w:val="BodyText"/>
      </w:pPr>
      <w:r>
        <w:t>06fa4ad9af07d0a94d901b5b183edff</w:t>
      </w:r>
      <w:proofErr w:type="gramStart"/>
      <w:r>
        <w:t>2  /home/kali/Documents/JD/</w:t>
      </w:r>
      <w:proofErr w:type="spellStart"/>
      <w:r>
        <w:t>suspectDrive</w:t>
      </w:r>
      <w:proofErr w:type="spellEnd"/>
      <w:r>
        <w:t>/WINDOWS/inf/</w:t>
      </w:r>
      <w:proofErr w:type="spellStart"/>
      <w:r>
        <w:t>mdmatt.PNF</w:t>
      </w:r>
      <w:proofErr w:type="spellEnd"/>
      <w:proofErr w:type="gramEnd"/>
    </w:p>
    <w:p w14:paraId="0814444F" w14:textId="77777777" w:rsidR="00141126" w:rsidRDefault="00141126" w:rsidP="00141126">
      <w:pPr>
        <w:pStyle w:val="BodyText"/>
      </w:pPr>
      <w:r>
        <w:t>c630e32a825f080eb860a968af7e</w:t>
      </w:r>
      <w:proofErr w:type="gramStart"/>
      <w:r>
        <w:t>3365  /home/kali/Documents/JD/</w:t>
      </w:r>
      <w:proofErr w:type="spellStart"/>
      <w:r>
        <w:t>suspectDrive</w:t>
      </w:r>
      <w:proofErr w:type="spellEnd"/>
      <w:r>
        <w:t>/WINDOWS/inf/dvd.inf</w:t>
      </w:r>
      <w:proofErr w:type="gramEnd"/>
    </w:p>
    <w:p w14:paraId="0C8D2F7E" w14:textId="77777777" w:rsidR="00141126" w:rsidRDefault="00141126" w:rsidP="00141126">
      <w:pPr>
        <w:pStyle w:val="BodyText"/>
      </w:pPr>
      <w:r>
        <w:t>1c143a5aba902cd6da9f4041adecba</w:t>
      </w:r>
      <w:proofErr w:type="gramStart"/>
      <w:r>
        <w:t>59  /home/kali/Documents/JD/</w:t>
      </w:r>
      <w:proofErr w:type="spellStart"/>
      <w:r>
        <w:t>suspectDrive</w:t>
      </w:r>
      <w:proofErr w:type="spellEnd"/>
      <w:r>
        <w:t>/WINDOWS/inf/</w:t>
      </w:r>
      <w:proofErr w:type="spellStart"/>
      <w:r>
        <w:t>dvd.PNF</w:t>
      </w:r>
      <w:proofErr w:type="spellEnd"/>
      <w:proofErr w:type="gramEnd"/>
    </w:p>
    <w:p w14:paraId="1F63AF5F" w14:textId="77777777" w:rsidR="00141126" w:rsidRDefault="00141126" w:rsidP="00141126">
      <w:pPr>
        <w:pStyle w:val="BodyText"/>
      </w:pPr>
      <w:r>
        <w:t>6dcca10d3a586376a8bd0784b38e1b</w:t>
      </w:r>
      <w:proofErr w:type="gramStart"/>
      <w:r>
        <w:t>58  /home/kali/Documents/JD/</w:t>
      </w:r>
      <w:proofErr w:type="spellStart"/>
      <w:r>
        <w:t>suspectDrive</w:t>
      </w:r>
      <w:proofErr w:type="spellEnd"/>
      <w:r>
        <w:t>/WINDOWS/inf/dwup.inf</w:t>
      </w:r>
      <w:proofErr w:type="gramEnd"/>
    </w:p>
    <w:p w14:paraId="4E4B84A3" w14:textId="77777777" w:rsidR="00141126" w:rsidRDefault="00141126" w:rsidP="00141126">
      <w:pPr>
        <w:pStyle w:val="BodyText"/>
      </w:pPr>
      <w:r>
        <w:t>493c51d8b4ad0f4a38aef9ddb3928f8</w:t>
      </w:r>
      <w:proofErr w:type="gramStart"/>
      <w:r>
        <w:t>b  /home/kali/Documents/JD/</w:t>
      </w:r>
      <w:proofErr w:type="spellStart"/>
      <w:r>
        <w:t>suspectDrive</w:t>
      </w:r>
      <w:proofErr w:type="spellEnd"/>
      <w:r>
        <w:t>/WINDOWS/inf/enum1394.inf</w:t>
      </w:r>
      <w:proofErr w:type="gramEnd"/>
    </w:p>
    <w:p w14:paraId="422C32BD" w14:textId="77777777" w:rsidR="00141126" w:rsidRDefault="00141126" w:rsidP="00141126">
      <w:pPr>
        <w:pStyle w:val="BodyText"/>
      </w:pPr>
      <w:r>
        <w:t>61a10a7de71b2f050d0d500da4da968</w:t>
      </w:r>
      <w:proofErr w:type="gramStart"/>
      <w:r>
        <w:t>c  /home/kali/Documents/JD/</w:t>
      </w:r>
      <w:proofErr w:type="spellStart"/>
      <w:r>
        <w:t>suspectDrive</w:t>
      </w:r>
      <w:proofErr w:type="spellEnd"/>
      <w:r>
        <w:t>/WINDOWS/inf/enum1394.PNF</w:t>
      </w:r>
      <w:proofErr w:type="gramEnd"/>
    </w:p>
    <w:p w14:paraId="34A3481D" w14:textId="77777777" w:rsidR="00141126" w:rsidRDefault="00141126" w:rsidP="00141126">
      <w:pPr>
        <w:pStyle w:val="BodyText"/>
      </w:pPr>
      <w:r>
        <w:t>5b61014d2eaa8036d8fc44ea62366ad</w:t>
      </w:r>
      <w:proofErr w:type="gramStart"/>
      <w:r>
        <w:t>4  /home/kali/Documents/JD/</w:t>
      </w:r>
      <w:proofErr w:type="spellStart"/>
      <w:r>
        <w:t>suspectDrive</w:t>
      </w:r>
      <w:proofErr w:type="spellEnd"/>
      <w:r>
        <w:t>/WINDOWS/inf/epcfw2k.inf</w:t>
      </w:r>
      <w:proofErr w:type="gramEnd"/>
    </w:p>
    <w:p w14:paraId="77125700" w14:textId="77777777" w:rsidR="00141126" w:rsidRDefault="00141126" w:rsidP="00141126">
      <w:pPr>
        <w:pStyle w:val="BodyText"/>
      </w:pPr>
      <w:r>
        <w:t>94db8ee684603b257c84eba4ad2f</w:t>
      </w:r>
      <w:proofErr w:type="gramStart"/>
      <w:r>
        <w:t>8694  /home/kali/Documents/JD/</w:t>
      </w:r>
      <w:proofErr w:type="spellStart"/>
      <w:r>
        <w:t>suspectDrive</w:t>
      </w:r>
      <w:proofErr w:type="spellEnd"/>
      <w:r>
        <w:t>/WINDOWS/inf/</w:t>
      </w:r>
      <w:proofErr w:type="spellStart"/>
      <w:r>
        <w:t>dwup.PNF</w:t>
      </w:r>
      <w:proofErr w:type="spellEnd"/>
      <w:proofErr w:type="gramEnd"/>
    </w:p>
    <w:p w14:paraId="15A08C5F" w14:textId="77777777" w:rsidR="00141126" w:rsidRDefault="00141126" w:rsidP="00141126">
      <w:pPr>
        <w:pStyle w:val="BodyText"/>
      </w:pPr>
      <w:r>
        <w:t>ae3599e93d65c2bb7cf4a023d94ae</w:t>
      </w:r>
      <w:proofErr w:type="gramStart"/>
      <w:r>
        <w:t>273  /home/kali/Documents/JD/</w:t>
      </w:r>
      <w:proofErr w:type="spellStart"/>
      <w:r>
        <w:t>suspectDrive</w:t>
      </w:r>
      <w:proofErr w:type="spellEnd"/>
      <w:r>
        <w:t>/WINDOWS/inf/epcfw2k.PNF</w:t>
      </w:r>
      <w:proofErr w:type="gramEnd"/>
    </w:p>
    <w:p w14:paraId="4B35C53E" w14:textId="77777777" w:rsidR="00141126" w:rsidRDefault="00141126" w:rsidP="00141126">
      <w:pPr>
        <w:pStyle w:val="BodyText"/>
      </w:pPr>
      <w:r>
        <w:t>9e2eb9494b5d6be3a9ce5058ba1b39b</w:t>
      </w:r>
      <w:proofErr w:type="gramStart"/>
      <w:r>
        <w:t>1  /home/kali/Documents/JD/</w:t>
      </w:r>
      <w:proofErr w:type="spellStart"/>
      <w:r>
        <w:t>suspectDrive</w:t>
      </w:r>
      <w:proofErr w:type="spellEnd"/>
      <w:r>
        <w:t>/WINDOWS/inf/epsnmfp.inf</w:t>
      </w:r>
      <w:proofErr w:type="gramEnd"/>
    </w:p>
    <w:p w14:paraId="68DCC638" w14:textId="77777777" w:rsidR="00141126" w:rsidRDefault="00141126" w:rsidP="00141126">
      <w:pPr>
        <w:pStyle w:val="BodyText"/>
      </w:pPr>
      <w:r>
        <w:t>b4b546fa72d658388ca17d7f0fb8edf</w:t>
      </w:r>
      <w:proofErr w:type="gramStart"/>
      <w:r>
        <w:t>9  /home/kali/Documents/JD/</w:t>
      </w:r>
      <w:proofErr w:type="spellStart"/>
      <w:r>
        <w:t>suspectDrive</w:t>
      </w:r>
      <w:proofErr w:type="spellEnd"/>
      <w:r>
        <w:t>/WINDOWS/inf/</w:t>
      </w:r>
      <w:proofErr w:type="spellStart"/>
      <w:r>
        <w:t>epsnmfp.PNF</w:t>
      </w:r>
      <w:proofErr w:type="spellEnd"/>
      <w:proofErr w:type="gramEnd"/>
    </w:p>
    <w:p w14:paraId="78AD455B" w14:textId="77777777" w:rsidR="00141126" w:rsidRDefault="00141126" w:rsidP="00141126">
      <w:pPr>
        <w:pStyle w:val="BodyText"/>
      </w:pPr>
      <w:r>
        <w:t>14bb4ff577bf6dec23d5c4fc8b917d</w:t>
      </w:r>
      <w:proofErr w:type="gramStart"/>
      <w:r>
        <w:t>75  /home/kali/Documents/JD/</w:t>
      </w:r>
      <w:proofErr w:type="spellStart"/>
      <w:r>
        <w:t>suspectDrive</w:t>
      </w:r>
      <w:proofErr w:type="spellEnd"/>
      <w:r>
        <w:t>/WINDOWS/inf/epsnscan.inf</w:t>
      </w:r>
      <w:proofErr w:type="gramEnd"/>
    </w:p>
    <w:p w14:paraId="2A4AAD4B" w14:textId="77777777" w:rsidR="00141126" w:rsidRDefault="00141126" w:rsidP="00141126">
      <w:pPr>
        <w:pStyle w:val="BodyText"/>
      </w:pPr>
      <w:r>
        <w:t>9207722d76dcf220315e511f239bc5a</w:t>
      </w:r>
      <w:proofErr w:type="gramStart"/>
      <w:r>
        <w:t>3  /home/kali/Documents/JD/</w:t>
      </w:r>
      <w:proofErr w:type="spellStart"/>
      <w:r>
        <w:t>suspectDrive</w:t>
      </w:r>
      <w:proofErr w:type="spellEnd"/>
      <w:r>
        <w:t>/WINDOWS/inf/epstw2k.inf</w:t>
      </w:r>
      <w:proofErr w:type="gramEnd"/>
    </w:p>
    <w:p w14:paraId="0DE6EC31" w14:textId="77777777" w:rsidR="00141126" w:rsidRDefault="00141126" w:rsidP="00141126">
      <w:pPr>
        <w:pStyle w:val="BodyText"/>
      </w:pPr>
      <w:r>
        <w:t>fa406b85eb1b0aab7827c1dba024926</w:t>
      </w:r>
      <w:proofErr w:type="gramStart"/>
      <w:r>
        <w:t>d  /home/kali/Documents/JD/</w:t>
      </w:r>
      <w:proofErr w:type="spellStart"/>
      <w:r>
        <w:t>suspectDrive</w:t>
      </w:r>
      <w:proofErr w:type="spellEnd"/>
      <w:r>
        <w:t>/WINDOWS/inf/</w:t>
      </w:r>
      <w:proofErr w:type="spellStart"/>
      <w:r>
        <w:t>epsnscan.PNF</w:t>
      </w:r>
      <w:proofErr w:type="spellEnd"/>
      <w:proofErr w:type="gramEnd"/>
    </w:p>
    <w:p w14:paraId="6EFFD463" w14:textId="77777777" w:rsidR="00141126" w:rsidRDefault="00141126" w:rsidP="00141126">
      <w:pPr>
        <w:pStyle w:val="BodyText"/>
      </w:pPr>
      <w:r>
        <w:t>8d361c18dcebbb600ee9b4431bd539a</w:t>
      </w:r>
      <w:proofErr w:type="gramStart"/>
      <w:r>
        <w:t>7  /home/kali/Documents/JD/</w:t>
      </w:r>
      <w:proofErr w:type="spellStart"/>
      <w:r>
        <w:t>suspectDrive</w:t>
      </w:r>
      <w:proofErr w:type="spellEnd"/>
      <w:r>
        <w:t>/WINDOWS/inf/epstw2k.PNF</w:t>
      </w:r>
      <w:proofErr w:type="gramEnd"/>
    </w:p>
    <w:p w14:paraId="6783C9D5" w14:textId="77777777" w:rsidR="00141126" w:rsidRDefault="00141126" w:rsidP="00141126">
      <w:pPr>
        <w:pStyle w:val="BodyText"/>
      </w:pPr>
      <w:r>
        <w:lastRenderedPageBreak/>
        <w:t>7c6beb6bb1d47b79588a561f04431ff</w:t>
      </w:r>
      <w:proofErr w:type="gramStart"/>
      <w:r>
        <w:t>5  /home/kali/Documents/JD/</w:t>
      </w:r>
      <w:proofErr w:type="spellStart"/>
      <w:r>
        <w:t>suspectDrive</w:t>
      </w:r>
      <w:proofErr w:type="spellEnd"/>
      <w:r>
        <w:t>/WINDOWS/inf/eqnport.inf</w:t>
      </w:r>
      <w:proofErr w:type="gramEnd"/>
    </w:p>
    <w:p w14:paraId="45E2D190" w14:textId="77777777" w:rsidR="00141126" w:rsidRDefault="00141126" w:rsidP="00141126">
      <w:pPr>
        <w:pStyle w:val="BodyText"/>
      </w:pPr>
      <w:r>
        <w:t>a88b568be7e56528f2e5c24cd97c</w:t>
      </w:r>
      <w:proofErr w:type="gramStart"/>
      <w:r>
        <w:t>8300  /home/kali/Documents/JD/</w:t>
      </w:r>
      <w:proofErr w:type="spellStart"/>
      <w:r>
        <w:t>suspectDrive</w:t>
      </w:r>
      <w:proofErr w:type="spellEnd"/>
      <w:r>
        <w:t>/WINDOWS/inf/</w:t>
      </w:r>
      <w:proofErr w:type="spellStart"/>
      <w:r>
        <w:t>eqnport.PNF</w:t>
      </w:r>
      <w:proofErr w:type="spellEnd"/>
      <w:proofErr w:type="gramEnd"/>
    </w:p>
    <w:p w14:paraId="298E4B58" w14:textId="77777777" w:rsidR="00141126" w:rsidRDefault="00141126" w:rsidP="00141126">
      <w:pPr>
        <w:pStyle w:val="BodyText"/>
      </w:pPr>
      <w:r>
        <w:t>9cbbe3ef3f6b8b8121ed5b2d5d073b</w:t>
      </w:r>
      <w:proofErr w:type="gramStart"/>
      <w:r>
        <w:t>77  /home/kali/Documents/JD/</w:t>
      </w:r>
      <w:proofErr w:type="spellStart"/>
      <w:r>
        <w:t>suspectDrive</w:t>
      </w:r>
      <w:proofErr w:type="spellEnd"/>
      <w:r>
        <w:t>/WINDOWS/inf/fdc.inf</w:t>
      </w:r>
      <w:proofErr w:type="gramEnd"/>
    </w:p>
    <w:p w14:paraId="52ED3420" w14:textId="77777777" w:rsidR="00141126" w:rsidRDefault="00141126" w:rsidP="00141126">
      <w:pPr>
        <w:pStyle w:val="BodyText"/>
      </w:pPr>
      <w:r>
        <w:t>2978dbbee7ad63260227b91b3923a</w:t>
      </w:r>
      <w:proofErr w:type="gramStart"/>
      <w:r>
        <w:t>550  /home/kali/Documents/JD/</w:t>
      </w:r>
      <w:proofErr w:type="spellStart"/>
      <w:r>
        <w:t>suspectDrive</w:t>
      </w:r>
      <w:proofErr w:type="spellEnd"/>
      <w:r>
        <w:t>/WINDOWS/inf/</w:t>
      </w:r>
      <w:proofErr w:type="spellStart"/>
      <w:r>
        <w:t>fdc.PNF</w:t>
      </w:r>
      <w:proofErr w:type="spellEnd"/>
      <w:proofErr w:type="gramEnd"/>
    </w:p>
    <w:p w14:paraId="70F5A290" w14:textId="77777777" w:rsidR="00141126" w:rsidRDefault="00141126" w:rsidP="00141126">
      <w:pPr>
        <w:pStyle w:val="BodyText"/>
      </w:pPr>
      <w:r>
        <w:t>7c0a58f775d58c9906db42733bf12ca</w:t>
      </w:r>
      <w:proofErr w:type="gramStart"/>
      <w:r>
        <w:t>4  /home/kali/Documents/JD/</w:t>
      </w:r>
      <w:proofErr w:type="spellStart"/>
      <w:r>
        <w:t>suspectDrive</w:t>
      </w:r>
      <w:proofErr w:type="spellEnd"/>
      <w:r>
        <w:t>/WINDOWS/inf/</w:t>
      </w:r>
      <w:proofErr w:type="spellStart"/>
      <w:r>
        <w:t>cyyport.PNF</w:t>
      </w:r>
      <w:proofErr w:type="spellEnd"/>
      <w:proofErr w:type="gramEnd"/>
    </w:p>
    <w:p w14:paraId="1A6A6095" w14:textId="77777777" w:rsidR="00141126" w:rsidRDefault="00141126" w:rsidP="00141126">
      <w:pPr>
        <w:pStyle w:val="BodyText"/>
      </w:pPr>
      <w:r>
        <w:t>4c76345ceeaf2f48e40c963db8512b9</w:t>
      </w:r>
      <w:proofErr w:type="gramStart"/>
      <w:r>
        <w:t>c  /home/kali/Documents/JD/</w:t>
      </w:r>
      <w:proofErr w:type="spellStart"/>
      <w:r>
        <w:t>suspectDrive</w:t>
      </w:r>
      <w:proofErr w:type="spellEnd"/>
      <w:r>
        <w:t>/WINDOWS/inf/cyzport.inf</w:t>
      </w:r>
      <w:proofErr w:type="gramEnd"/>
    </w:p>
    <w:p w14:paraId="7E07E7C0" w14:textId="77777777" w:rsidR="00141126" w:rsidRDefault="00141126" w:rsidP="00141126">
      <w:pPr>
        <w:pStyle w:val="BodyText"/>
      </w:pPr>
      <w:r>
        <w:t>a5bfb7d2bd94ccfaf33b569fd8cd053</w:t>
      </w:r>
      <w:proofErr w:type="gramStart"/>
      <w:r>
        <w:t>e  /home/kali/Documents/JD/</w:t>
      </w:r>
      <w:proofErr w:type="spellStart"/>
      <w:r>
        <w:t>suspectDrive</w:t>
      </w:r>
      <w:proofErr w:type="spellEnd"/>
      <w:r>
        <w:t>/WINDOWS/inf/</w:t>
      </w:r>
      <w:proofErr w:type="spellStart"/>
      <w:r>
        <w:t>cyzport.PNF</w:t>
      </w:r>
      <w:proofErr w:type="spellEnd"/>
      <w:proofErr w:type="gramEnd"/>
    </w:p>
    <w:p w14:paraId="1052B6BA" w14:textId="77777777" w:rsidR="00141126" w:rsidRDefault="00141126" w:rsidP="00141126">
      <w:pPr>
        <w:pStyle w:val="BodyText"/>
      </w:pPr>
      <w:r>
        <w:t>cb5a2ade9a34b632e1f231a0e91848a</w:t>
      </w:r>
      <w:proofErr w:type="gramStart"/>
      <w:r>
        <w:t>3  /home/kali/Documents/JD/</w:t>
      </w:r>
      <w:proofErr w:type="spellStart"/>
      <w:r>
        <w:t>suspectDrive</w:t>
      </w:r>
      <w:proofErr w:type="spellEnd"/>
      <w:r>
        <w:t>/WINDOWS/inf/defltwk.inf</w:t>
      </w:r>
      <w:proofErr w:type="gramEnd"/>
    </w:p>
    <w:p w14:paraId="5038A85B" w14:textId="77777777" w:rsidR="00141126" w:rsidRDefault="00141126" w:rsidP="00141126">
      <w:pPr>
        <w:pStyle w:val="BodyText"/>
      </w:pPr>
      <w:r>
        <w:t>a9051bb7800964051331b4a486931c3</w:t>
      </w:r>
      <w:proofErr w:type="gramStart"/>
      <w:r>
        <w:t>c  /home/kali/Documents/JD/</w:t>
      </w:r>
      <w:proofErr w:type="spellStart"/>
      <w:r>
        <w:t>suspectDrive</w:t>
      </w:r>
      <w:proofErr w:type="spellEnd"/>
      <w:r>
        <w:t>/WINDOWS/inf/</w:t>
      </w:r>
      <w:proofErr w:type="spellStart"/>
      <w:r>
        <w:t>defltwk.PNF</w:t>
      </w:r>
      <w:proofErr w:type="spellEnd"/>
      <w:proofErr w:type="gramEnd"/>
    </w:p>
    <w:p w14:paraId="289F7A09" w14:textId="77777777" w:rsidR="00141126" w:rsidRDefault="00141126" w:rsidP="00141126">
      <w:pPr>
        <w:pStyle w:val="BodyText"/>
      </w:pPr>
      <w:r>
        <w:t>594684820ce11452ffca54f47159b65</w:t>
      </w:r>
      <w:proofErr w:type="gramStart"/>
      <w:r>
        <w:t>a  /home/kali/Documents/JD/</w:t>
      </w:r>
      <w:proofErr w:type="spellStart"/>
      <w:r>
        <w:t>suspectDrive</w:t>
      </w:r>
      <w:proofErr w:type="spellEnd"/>
      <w:r>
        <w:t>/WINDOWS/inf/devxprop.inf</w:t>
      </w:r>
      <w:proofErr w:type="gramEnd"/>
    </w:p>
    <w:p w14:paraId="09196FFC" w14:textId="77777777" w:rsidR="00141126" w:rsidRDefault="00141126" w:rsidP="00141126">
      <w:pPr>
        <w:pStyle w:val="BodyText"/>
      </w:pPr>
      <w:r>
        <w:t>1eaafc5fb6313dfa49592016374eb71</w:t>
      </w:r>
      <w:proofErr w:type="gramStart"/>
      <w:r>
        <w:t>b  /home/kali/Documents/JD/</w:t>
      </w:r>
      <w:proofErr w:type="spellStart"/>
      <w:r>
        <w:t>suspectDrive</w:t>
      </w:r>
      <w:proofErr w:type="spellEnd"/>
      <w:r>
        <w:t>/WINDOWS/inf/</w:t>
      </w:r>
      <w:proofErr w:type="spellStart"/>
      <w:r>
        <w:t>devxprop.PNF</w:t>
      </w:r>
      <w:proofErr w:type="spellEnd"/>
      <w:proofErr w:type="gramEnd"/>
    </w:p>
    <w:p w14:paraId="2FE9B951" w14:textId="77777777" w:rsidR="00141126" w:rsidRDefault="00141126" w:rsidP="00141126">
      <w:pPr>
        <w:pStyle w:val="BodyText"/>
      </w:pPr>
      <w:r>
        <w:t>7662bc3d4b785d65b80c10f4c8d769a</w:t>
      </w:r>
      <w:proofErr w:type="gramStart"/>
      <w:r>
        <w:t>3  /home/kali/Documents/JD/</w:t>
      </w:r>
      <w:proofErr w:type="spellStart"/>
      <w:r>
        <w:t>suspectDrive</w:t>
      </w:r>
      <w:proofErr w:type="spellEnd"/>
      <w:r>
        <w:t>/WINDOWS/inf/dfrg.inf</w:t>
      </w:r>
      <w:proofErr w:type="gramEnd"/>
    </w:p>
    <w:p w14:paraId="347716B1" w14:textId="77777777" w:rsidR="00141126" w:rsidRDefault="00141126" w:rsidP="00141126">
      <w:pPr>
        <w:pStyle w:val="BodyText"/>
      </w:pPr>
      <w:r>
        <w:t>578d9a511a928592853f36ce7f132d4</w:t>
      </w:r>
      <w:proofErr w:type="gramStart"/>
      <w:r>
        <w:t>c  /home/kali/Documents/JD/</w:t>
      </w:r>
      <w:proofErr w:type="spellStart"/>
      <w:r>
        <w:t>suspectDrive</w:t>
      </w:r>
      <w:proofErr w:type="spellEnd"/>
      <w:r>
        <w:t>/WINDOWS/inf/</w:t>
      </w:r>
      <w:proofErr w:type="spellStart"/>
      <w:r>
        <w:t>dfrg.PNF</w:t>
      </w:r>
      <w:proofErr w:type="spellEnd"/>
      <w:proofErr w:type="gramEnd"/>
    </w:p>
    <w:p w14:paraId="57AE5BF7" w14:textId="77777777" w:rsidR="00141126" w:rsidRDefault="00141126" w:rsidP="00141126">
      <w:pPr>
        <w:pStyle w:val="BodyText"/>
      </w:pPr>
      <w:r>
        <w:t>9eb458ac3282efd4d7bae1d515ac7cf</w:t>
      </w:r>
      <w:proofErr w:type="gramStart"/>
      <w:r>
        <w:t>6  /home/kali/Documents/JD/</w:t>
      </w:r>
      <w:proofErr w:type="spellStart"/>
      <w:r>
        <w:t>suspectDrive</w:t>
      </w:r>
      <w:proofErr w:type="spellEnd"/>
      <w:r>
        <w:t>/WINDOWS/inf/dgaport.inf</w:t>
      </w:r>
      <w:proofErr w:type="gramEnd"/>
    </w:p>
    <w:p w14:paraId="570B0080" w14:textId="77777777" w:rsidR="00141126" w:rsidRDefault="00141126" w:rsidP="00141126">
      <w:pPr>
        <w:pStyle w:val="BodyText"/>
      </w:pPr>
      <w:r>
        <w:t>b733d165087cad02a0bb6fd71839033</w:t>
      </w:r>
      <w:proofErr w:type="gramStart"/>
      <w:r>
        <w:t>e  /home/kali/Documents/JD/</w:t>
      </w:r>
      <w:proofErr w:type="spellStart"/>
      <w:r>
        <w:t>suspectDrive</w:t>
      </w:r>
      <w:proofErr w:type="spellEnd"/>
      <w:r>
        <w:t>/WINDOWS/inf/</w:t>
      </w:r>
      <w:proofErr w:type="spellStart"/>
      <w:r>
        <w:t>dgaport.PNF</w:t>
      </w:r>
      <w:proofErr w:type="spellEnd"/>
      <w:proofErr w:type="gramEnd"/>
    </w:p>
    <w:p w14:paraId="5C1F0C4F" w14:textId="77777777" w:rsidR="00141126" w:rsidRDefault="00141126" w:rsidP="00141126">
      <w:pPr>
        <w:pStyle w:val="BodyText"/>
      </w:pPr>
      <w:r>
        <w:t>ca4a15ac030041a482a577a92bdea</w:t>
      </w:r>
      <w:proofErr w:type="gramStart"/>
      <w:r>
        <w:t>269  /home/kali/Documents/JD/</w:t>
      </w:r>
      <w:proofErr w:type="spellStart"/>
      <w:r>
        <w:t>suspectDrive</w:t>
      </w:r>
      <w:proofErr w:type="spellEnd"/>
      <w:r>
        <w:t>/WINDOWS/inf/dgasync.inf</w:t>
      </w:r>
      <w:proofErr w:type="gramEnd"/>
    </w:p>
    <w:p w14:paraId="2E281C6D" w14:textId="77777777" w:rsidR="00141126" w:rsidRDefault="00141126" w:rsidP="00141126">
      <w:pPr>
        <w:pStyle w:val="BodyText"/>
      </w:pPr>
      <w:r>
        <w:t>088564e59be08b94fe2b745cd70be7</w:t>
      </w:r>
      <w:proofErr w:type="gramStart"/>
      <w:r>
        <w:t>cc  /home/kali/Documents/JD/</w:t>
      </w:r>
      <w:proofErr w:type="spellStart"/>
      <w:r>
        <w:t>suspectDrive</w:t>
      </w:r>
      <w:proofErr w:type="spellEnd"/>
      <w:r>
        <w:t>/WINDOWS/inf/</w:t>
      </w:r>
      <w:proofErr w:type="spellStart"/>
      <w:r>
        <w:t>dgasync.PNF</w:t>
      </w:r>
      <w:proofErr w:type="spellEnd"/>
      <w:proofErr w:type="gramEnd"/>
    </w:p>
    <w:p w14:paraId="53D74063" w14:textId="77777777" w:rsidR="00141126" w:rsidRDefault="00141126" w:rsidP="00141126">
      <w:pPr>
        <w:pStyle w:val="BodyText"/>
      </w:pPr>
      <w:r>
        <w:t>b63cd8eb21f2c87466f878ee4afb2c8</w:t>
      </w:r>
      <w:proofErr w:type="gramStart"/>
      <w:r>
        <w:t>c  /home/kali/Documents/JD/</w:t>
      </w:r>
      <w:proofErr w:type="spellStart"/>
      <w:r>
        <w:t>suspectDrive</w:t>
      </w:r>
      <w:proofErr w:type="spellEnd"/>
      <w:r>
        <w:t>/WINDOWS/inf/digiasyn.inf</w:t>
      </w:r>
      <w:proofErr w:type="gramEnd"/>
    </w:p>
    <w:p w14:paraId="03CDF80D" w14:textId="77777777" w:rsidR="00141126" w:rsidRDefault="00141126" w:rsidP="00141126">
      <w:pPr>
        <w:pStyle w:val="BodyText"/>
      </w:pPr>
      <w:r>
        <w:t>dc0a3ec3f997d5a1da09fc6633028b3</w:t>
      </w:r>
      <w:proofErr w:type="gramStart"/>
      <w:r>
        <w:t>f  /home/kali/Documents/JD/</w:t>
      </w:r>
      <w:proofErr w:type="spellStart"/>
      <w:r>
        <w:t>suspectDrive</w:t>
      </w:r>
      <w:proofErr w:type="spellEnd"/>
      <w:r>
        <w:t>/WINDOWS/inf/</w:t>
      </w:r>
      <w:proofErr w:type="spellStart"/>
      <w:r>
        <w:t>digiasyn.PNF</w:t>
      </w:r>
      <w:proofErr w:type="spellEnd"/>
      <w:proofErr w:type="gramEnd"/>
    </w:p>
    <w:p w14:paraId="0FB1B549" w14:textId="77777777" w:rsidR="00141126" w:rsidRDefault="00141126" w:rsidP="00141126">
      <w:pPr>
        <w:pStyle w:val="BodyText"/>
      </w:pPr>
      <w:r>
        <w:t>d222d585d527aa25393d23980e</w:t>
      </w:r>
      <w:proofErr w:type="gramStart"/>
      <w:r>
        <w:t>773230  /home/kali/Documents/JD/</w:t>
      </w:r>
      <w:proofErr w:type="spellStart"/>
      <w:r>
        <w:t>suspectDrive</w:t>
      </w:r>
      <w:proofErr w:type="spellEnd"/>
      <w:r>
        <w:t>/WINDOWS/inf/digiisdn.inf</w:t>
      </w:r>
      <w:proofErr w:type="gramEnd"/>
    </w:p>
    <w:p w14:paraId="2F846B97" w14:textId="77777777" w:rsidR="00141126" w:rsidRDefault="00141126" w:rsidP="00141126">
      <w:pPr>
        <w:pStyle w:val="BodyText"/>
      </w:pPr>
      <w:r>
        <w:t>880089e814065b6e91ed4f0efcb28b6</w:t>
      </w:r>
      <w:proofErr w:type="gramStart"/>
      <w:r>
        <w:t>f  /home/kali/Documents/JD/</w:t>
      </w:r>
      <w:proofErr w:type="spellStart"/>
      <w:r>
        <w:t>suspectDrive</w:t>
      </w:r>
      <w:proofErr w:type="spellEnd"/>
      <w:r>
        <w:t>/WINDOWS/inf/</w:t>
      </w:r>
      <w:proofErr w:type="spellStart"/>
      <w:r>
        <w:t>digiisdn.PNF</w:t>
      </w:r>
      <w:proofErr w:type="spellEnd"/>
      <w:proofErr w:type="gramEnd"/>
    </w:p>
    <w:p w14:paraId="062050EF" w14:textId="77777777" w:rsidR="00141126" w:rsidRDefault="00141126" w:rsidP="00141126">
      <w:pPr>
        <w:pStyle w:val="BodyText"/>
      </w:pPr>
      <w:r>
        <w:t>240e4fb421bc0bd2ef4e612640aee25</w:t>
      </w:r>
      <w:proofErr w:type="gramStart"/>
      <w:r>
        <w:t>a  /home/kali/Documents/JD/</w:t>
      </w:r>
      <w:proofErr w:type="spellStart"/>
      <w:r>
        <w:t>suspectDrive</w:t>
      </w:r>
      <w:proofErr w:type="spellEnd"/>
      <w:r>
        <w:t>/WINDOWS/inf/digimps.inf</w:t>
      </w:r>
      <w:proofErr w:type="gramEnd"/>
    </w:p>
    <w:p w14:paraId="20CD8278" w14:textId="77777777" w:rsidR="00141126" w:rsidRDefault="00141126" w:rsidP="00141126">
      <w:pPr>
        <w:pStyle w:val="BodyText"/>
      </w:pPr>
      <w:r>
        <w:t>c0706486ba6421e2279bb12f1705f4</w:t>
      </w:r>
      <w:proofErr w:type="gramStart"/>
      <w:r>
        <w:t>ac  /home/kali/Documents/JD/</w:t>
      </w:r>
      <w:proofErr w:type="spellStart"/>
      <w:r>
        <w:t>suspectDrive</w:t>
      </w:r>
      <w:proofErr w:type="spellEnd"/>
      <w:r>
        <w:t>/WINDOWS/inf/</w:t>
      </w:r>
      <w:proofErr w:type="spellStart"/>
      <w:r>
        <w:t>digimps.PNF</w:t>
      </w:r>
      <w:proofErr w:type="spellEnd"/>
      <w:proofErr w:type="gramEnd"/>
    </w:p>
    <w:p w14:paraId="0712FE6E" w14:textId="77777777" w:rsidR="00141126" w:rsidRDefault="00141126" w:rsidP="00141126">
      <w:pPr>
        <w:pStyle w:val="BodyText"/>
      </w:pPr>
      <w:r>
        <w:t>a49cd3e6fa59fc4d3833146f</w:t>
      </w:r>
      <w:proofErr w:type="gramStart"/>
      <w:r>
        <w:t>82203188  /home/kali/Documents/JD/</w:t>
      </w:r>
      <w:proofErr w:type="spellStart"/>
      <w:r>
        <w:t>suspectDrive</w:t>
      </w:r>
      <w:proofErr w:type="spellEnd"/>
      <w:r>
        <w:t>/WINDOWS/inf/digirp.inf</w:t>
      </w:r>
      <w:proofErr w:type="gramEnd"/>
    </w:p>
    <w:p w14:paraId="7EB76459" w14:textId="77777777" w:rsidR="00141126" w:rsidRDefault="00141126" w:rsidP="00141126">
      <w:pPr>
        <w:pStyle w:val="BodyText"/>
      </w:pPr>
      <w:r>
        <w:lastRenderedPageBreak/>
        <w:t>accb3ad3897ee85bd98c482f22955</w:t>
      </w:r>
      <w:proofErr w:type="gramStart"/>
      <w:r>
        <w:t>add  /home/kali/Documents/JD/</w:t>
      </w:r>
      <w:proofErr w:type="spellStart"/>
      <w:r>
        <w:t>suspectDrive</w:t>
      </w:r>
      <w:proofErr w:type="spellEnd"/>
      <w:r>
        <w:t>/WINDOWS/inf/</w:t>
      </w:r>
      <w:proofErr w:type="spellStart"/>
      <w:r>
        <w:t>digirp.PNF</w:t>
      </w:r>
      <w:proofErr w:type="spellEnd"/>
      <w:proofErr w:type="gramEnd"/>
    </w:p>
    <w:p w14:paraId="5C91B8D8" w14:textId="77777777" w:rsidR="00141126" w:rsidRDefault="00141126" w:rsidP="00141126">
      <w:pPr>
        <w:pStyle w:val="BodyText"/>
      </w:pPr>
      <w:r>
        <w:t>08c979ca12ec5cbb3afd1ff3877d</w:t>
      </w:r>
      <w:proofErr w:type="gramStart"/>
      <w:r>
        <w:t>8525  /home/kali/Documents/JD/</w:t>
      </w:r>
      <w:proofErr w:type="spellStart"/>
      <w:r>
        <w:t>suspectDrive</w:t>
      </w:r>
      <w:proofErr w:type="spellEnd"/>
      <w:r>
        <w:t>/WINDOWS/inf/digirprt.inf</w:t>
      </w:r>
      <w:proofErr w:type="gramEnd"/>
    </w:p>
    <w:p w14:paraId="5D6D22E3" w14:textId="77777777" w:rsidR="00141126" w:rsidRDefault="00141126" w:rsidP="00141126">
      <w:pPr>
        <w:pStyle w:val="BodyText"/>
      </w:pPr>
      <w:r>
        <w:t>7becd9ee33a786f8145a2203052c0c</w:t>
      </w:r>
      <w:proofErr w:type="gramStart"/>
      <w:r>
        <w:t>42  /home/kali/Documents/JD/</w:t>
      </w:r>
      <w:proofErr w:type="spellStart"/>
      <w:r>
        <w:t>suspectDrive</w:t>
      </w:r>
      <w:proofErr w:type="spellEnd"/>
      <w:r>
        <w:t>/WINDOWS/inf/</w:t>
      </w:r>
      <w:proofErr w:type="spellStart"/>
      <w:r>
        <w:t>digirprt.PNF</w:t>
      </w:r>
      <w:proofErr w:type="spellEnd"/>
      <w:proofErr w:type="gramEnd"/>
    </w:p>
    <w:p w14:paraId="3EE0584C" w14:textId="77777777" w:rsidR="00141126" w:rsidRDefault="00141126" w:rsidP="00141126">
      <w:pPr>
        <w:pStyle w:val="BodyText"/>
      </w:pPr>
      <w:r>
        <w:t>f91836435d279ba8585588b9227dbf</w:t>
      </w:r>
      <w:proofErr w:type="gramStart"/>
      <w:r>
        <w:t>22  /home/kali/Documents/JD/</w:t>
      </w:r>
      <w:proofErr w:type="spellStart"/>
      <w:r>
        <w:t>suspectDrive</w:t>
      </w:r>
      <w:proofErr w:type="spellEnd"/>
      <w:r>
        <w:t>/WINDOWS/inf/brmfcsto.inf</w:t>
      </w:r>
      <w:proofErr w:type="gramEnd"/>
    </w:p>
    <w:p w14:paraId="3FA842C9" w14:textId="77777777" w:rsidR="00141126" w:rsidRDefault="00141126" w:rsidP="00141126">
      <w:pPr>
        <w:pStyle w:val="BodyText"/>
      </w:pPr>
      <w:r>
        <w:t>7e72bcecf836d48e39d063ad8bd</w:t>
      </w:r>
      <w:proofErr w:type="gramStart"/>
      <w:r>
        <w:t>28246  /home/kali/Documents/JD/</w:t>
      </w:r>
      <w:proofErr w:type="spellStart"/>
      <w:r>
        <w:t>suspectDrive</w:t>
      </w:r>
      <w:proofErr w:type="spellEnd"/>
      <w:r>
        <w:t>/WINDOWS/inf/</w:t>
      </w:r>
      <w:proofErr w:type="spellStart"/>
      <w:r>
        <w:t>brmfcmf.PNF</w:t>
      </w:r>
      <w:proofErr w:type="spellEnd"/>
      <w:proofErr w:type="gramEnd"/>
    </w:p>
    <w:p w14:paraId="3516F76E" w14:textId="77777777" w:rsidR="00141126" w:rsidRDefault="00141126" w:rsidP="00141126">
      <w:pPr>
        <w:pStyle w:val="BodyText"/>
      </w:pPr>
      <w:r>
        <w:t>c3ffb9f6e5adff22e225581d984bc32</w:t>
      </w:r>
      <w:proofErr w:type="gramStart"/>
      <w:r>
        <w:t>f  /home/kali/Documents/JD/</w:t>
      </w:r>
      <w:proofErr w:type="spellStart"/>
      <w:r>
        <w:t>suspectDrive</w:t>
      </w:r>
      <w:proofErr w:type="spellEnd"/>
      <w:r>
        <w:t>/WINDOWS/inf/</w:t>
      </w:r>
      <w:proofErr w:type="spellStart"/>
      <w:r>
        <w:t>brmfcsto.PNF</w:t>
      </w:r>
      <w:proofErr w:type="spellEnd"/>
      <w:proofErr w:type="gramEnd"/>
    </w:p>
    <w:p w14:paraId="4D1F0BB4" w14:textId="77777777" w:rsidR="00141126" w:rsidRDefault="00141126" w:rsidP="00141126">
      <w:pPr>
        <w:pStyle w:val="BodyText"/>
      </w:pPr>
      <w:r>
        <w:t>74e224832bc326bfa031e197b51434c</w:t>
      </w:r>
      <w:proofErr w:type="gramStart"/>
      <w:r>
        <w:t>3  /home/kali/Documents/JD/</w:t>
      </w:r>
      <w:proofErr w:type="spellStart"/>
      <w:r>
        <w:t>suspectDrive</w:t>
      </w:r>
      <w:proofErr w:type="spellEnd"/>
      <w:r>
        <w:t>/WINDOWS/inf/brmfcumd.inf</w:t>
      </w:r>
      <w:proofErr w:type="gramEnd"/>
    </w:p>
    <w:p w14:paraId="3B10E2F0" w14:textId="77777777" w:rsidR="00141126" w:rsidRDefault="00141126" w:rsidP="00141126">
      <w:pPr>
        <w:pStyle w:val="BodyText"/>
      </w:pPr>
      <w:r>
        <w:t>46639abe05ab540c0a61df67faf0d8b</w:t>
      </w:r>
      <w:proofErr w:type="gramStart"/>
      <w:r>
        <w:t>0  /home/kali/Documents/JD/</w:t>
      </w:r>
      <w:proofErr w:type="spellStart"/>
      <w:r>
        <w:t>suspectDrive</w:t>
      </w:r>
      <w:proofErr w:type="spellEnd"/>
      <w:r>
        <w:t>/WINDOWS/inf/</w:t>
      </w:r>
      <w:proofErr w:type="spellStart"/>
      <w:r>
        <w:t>brmfcumd.PNF</w:t>
      </w:r>
      <w:proofErr w:type="spellEnd"/>
      <w:proofErr w:type="gramEnd"/>
    </w:p>
    <w:p w14:paraId="11DEF645" w14:textId="77777777" w:rsidR="00141126" w:rsidRDefault="00141126" w:rsidP="00141126">
      <w:pPr>
        <w:pStyle w:val="BodyText"/>
      </w:pPr>
      <w:r>
        <w:t>45973d6dac132848029f1b2bfabb0c</w:t>
      </w:r>
      <w:proofErr w:type="gramStart"/>
      <w:r>
        <w:t>38  /home/kali/Documents/JD/</w:t>
      </w:r>
      <w:proofErr w:type="spellStart"/>
      <w:r>
        <w:t>suspectDrive</w:t>
      </w:r>
      <w:proofErr w:type="spellEnd"/>
      <w:r>
        <w:t>/WINDOWS/inf/brmfcwia.inf</w:t>
      </w:r>
      <w:proofErr w:type="gramEnd"/>
    </w:p>
    <w:p w14:paraId="319A69D1" w14:textId="77777777" w:rsidR="00141126" w:rsidRDefault="00141126" w:rsidP="00141126">
      <w:pPr>
        <w:pStyle w:val="BodyText"/>
      </w:pPr>
      <w:r>
        <w:t>ce64862833470a4f527dba52a846f</w:t>
      </w:r>
      <w:proofErr w:type="gramStart"/>
      <w:r>
        <w:t>074  /home/kali/Documents/JD/</w:t>
      </w:r>
      <w:proofErr w:type="spellStart"/>
      <w:r>
        <w:t>suspectDrive</w:t>
      </w:r>
      <w:proofErr w:type="spellEnd"/>
      <w:r>
        <w:t>/WINDOWS/inf/</w:t>
      </w:r>
      <w:proofErr w:type="spellStart"/>
      <w:r>
        <w:t>brmfcwia.PNF</w:t>
      </w:r>
      <w:proofErr w:type="spellEnd"/>
      <w:proofErr w:type="gramEnd"/>
    </w:p>
    <w:p w14:paraId="0BDA4BF9" w14:textId="77777777" w:rsidR="00141126" w:rsidRDefault="00141126" w:rsidP="00141126">
      <w:pPr>
        <w:pStyle w:val="BodyText"/>
      </w:pPr>
      <w:r>
        <w:t>2f4c143267e7084345c652f3a</w:t>
      </w:r>
      <w:proofErr w:type="gramStart"/>
      <w:r>
        <w:t>7115778  /home/kali/Documents/JD/</w:t>
      </w:r>
      <w:proofErr w:type="spellStart"/>
      <w:r>
        <w:t>suspectDrive</w:t>
      </w:r>
      <w:proofErr w:type="spellEnd"/>
      <w:r>
        <w:t>/WINDOWS/inf/brmfport.inf</w:t>
      </w:r>
      <w:proofErr w:type="gramEnd"/>
    </w:p>
    <w:p w14:paraId="50A14927" w14:textId="77777777" w:rsidR="00141126" w:rsidRDefault="00141126" w:rsidP="00141126">
      <w:pPr>
        <w:pStyle w:val="BodyText"/>
      </w:pPr>
      <w:r>
        <w:t>38c1e134ce4219d20e653b79e2ec</w:t>
      </w:r>
      <w:proofErr w:type="gramStart"/>
      <w:r>
        <w:t>3631  /home/kali/Documents/JD/</w:t>
      </w:r>
      <w:proofErr w:type="spellStart"/>
      <w:r>
        <w:t>suspectDrive</w:t>
      </w:r>
      <w:proofErr w:type="spellEnd"/>
      <w:r>
        <w:t>/WINDOWS/inf/</w:t>
      </w:r>
      <w:proofErr w:type="spellStart"/>
      <w:r>
        <w:t>brmfport.PNF</w:t>
      </w:r>
      <w:proofErr w:type="spellEnd"/>
      <w:proofErr w:type="gramEnd"/>
    </w:p>
    <w:p w14:paraId="568031C3" w14:textId="77777777" w:rsidR="00141126" w:rsidRDefault="00141126" w:rsidP="00141126">
      <w:pPr>
        <w:pStyle w:val="BodyText"/>
      </w:pPr>
      <w:r>
        <w:t>4c5f80b284204fb9112a0c7c9418b</w:t>
      </w:r>
      <w:proofErr w:type="gramStart"/>
      <w:r>
        <w:t>221  /home/kali/Documents/JD/</w:t>
      </w:r>
      <w:proofErr w:type="spellStart"/>
      <w:r>
        <w:t>suspectDrive</w:t>
      </w:r>
      <w:proofErr w:type="spellEnd"/>
      <w:r>
        <w:t>/WINDOWS/inf/bth.inf</w:t>
      </w:r>
      <w:proofErr w:type="gramEnd"/>
    </w:p>
    <w:p w14:paraId="0F01E274" w14:textId="77777777" w:rsidR="00141126" w:rsidRDefault="00141126" w:rsidP="00141126">
      <w:pPr>
        <w:pStyle w:val="BodyText"/>
      </w:pPr>
      <w:r>
        <w:t>5298a37a359896f0d7bbee334e74172</w:t>
      </w:r>
      <w:proofErr w:type="gramStart"/>
      <w:r>
        <w:t>c  /home/kali/Documents/JD/</w:t>
      </w:r>
      <w:proofErr w:type="spellStart"/>
      <w:r>
        <w:t>suspectDrive</w:t>
      </w:r>
      <w:proofErr w:type="spellEnd"/>
      <w:r>
        <w:t>/WINDOWS/inf/bthpan.inf</w:t>
      </w:r>
      <w:proofErr w:type="gramEnd"/>
    </w:p>
    <w:p w14:paraId="56594319" w14:textId="77777777" w:rsidR="00141126" w:rsidRDefault="00141126" w:rsidP="00141126">
      <w:pPr>
        <w:pStyle w:val="BodyText"/>
      </w:pPr>
      <w:r>
        <w:t>2e673bbb50bf7c125b8e5096d38de0</w:t>
      </w:r>
      <w:proofErr w:type="gramStart"/>
      <w:r>
        <w:t>be  /home/kali/Documents/JD/</w:t>
      </w:r>
      <w:proofErr w:type="spellStart"/>
      <w:r>
        <w:t>suspectDrive</w:t>
      </w:r>
      <w:proofErr w:type="spellEnd"/>
      <w:r>
        <w:t>/WINDOWS/inf/</w:t>
      </w:r>
      <w:proofErr w:type="spellStart"/>
      <w:r>
        <w:t>bth.PNF</w:t>
      </w:r>
      <w:proofErr w:type="spellEnd"/>
      <w:proofErr w:type="gramEnd"/>
    </w:p>
    <w:p w14:paraId="396FF072" w14:textId="77777777" w:rsidR="00141126" w:rsidRDefault="00141126" w:rsidP="00141126">
      <w:pPr>
        <w:pStyle w:val="BodyText"/>
      </w:pPr>
      <w:r>
        <w:t>57d438e98fa20b8634b20692145dd</w:t>
      </w:r>
      <w:proofErr w:type="gramStart"/>
      <w:r>
        <w:t>533  /home/kali/Documents/JD/</w:t>
      </w:r>
      <w:proofErr w:type="spellStart"/>
      <w:r>
        <w:t>suspectDrive</w:t>
      </w:r>
      <w:proofErr w:type="spellEnd"/>
      <w:r>
        <w:t>/WINDOWS/inf/</w:t>
      </w:r>
      <w:proofErr w:type="spellStart"/>
      <w:r>
        <w:t>bthpan.PNF</w:t>
      </w:r>
      <w:proofErr w:type="spellEnd"/>
      <w:proofErr w:type="gramEnd"/>
    </w:p>
    <w:p w14:paraId="16682181" w14:textId="77777777" w:rsidR="00141126" w:rsidRDefault="00141126" w:rsidP="00141126">
      <w:pPr>
        <w:pStyle w:val="BodyText"/>
      </w:pPr>
      <w:r>
        <w:t>624afce0be18063f53e031a2b88c5</w:t>
      </w:r>
      <w:proofErr w:type="gramStart"/>
      <w:r>
        <w:t>aac  /home/kali/Documents/JD/</w:t>
      </w:r>
      <w:proofErr w:type="spellStart"/>
      <w:r>
        <w:t>suspectDrive</w:t>
      </w:r>
      <w:proofErr w:type="spellEnd"/>
      <w:r>
        <w:t>/WINDOWS/inf/bthprint.inf</w:t>
      </w:r>
      <w:proofErr w:type="gramEnd"/>
    </w:p>
    <w:p w14:paraId="33DA0E68" w14:textId="77777777" w:rsidR="00141126" w:rsidRDefault="00141126" w:rsidP="00141126">
      <w:pPr>
        <w:pStyle w:val="BodyText"/>
      </w:pPr>
      <w:r>
        <w:t>222f40446489345a0d5d15181a3b2f7</w:t>
      </w:r>
      <w:proofErr w:type="gramStart"/>
      <w:r>
        <w:t>f  /home/kali/Documents/JD/</w:t>
      </w:r>
      <w:proofErr w:type="spellStart"/>
      <w:r>
        <w:t>suspectDrive</w:t>
      </w:r>
      <w:proofErr w:type="spellEnd"/>
      <w:r>
        <w:t>/WINDOWS/inf/</w:t>
      </w:r>
      <w:proofErr w:type="spellStart"/>
      <w:r>
        <w:t>bthprint.PNF</w:t>
      </w:r>
      <w:proofErr w:type="spellEnd"/>
      <w:proofErr w:type="gramEnd"/>
    </w:p>
    <w:p w14:paraId="4F677CA1" w14:textId="77777777" w:rsidR="00141126" w:rsidRDefault="00141126" w:rsidP="00141126">
      <w:pPr>
        <w:pStyle w:val="BodyText"/>
      </w:pPr>
      <w:r>
        <w:t>f12b25f9403c3f6a52b0ff0fe0d27e2</w:t>
      </w:r>
      <w:proofErr w:type="gramStart"/>
      <w:r>
        <w:t>b  /home/kali/Documents/JD/</w:t>
      </w:r>
      <w:proofErr w:type="spellStart"/>
      <w:r>
        <w:t>suspectDrive</w:t>
      </w:r>
      <w:proofErr w:type="spellEnd"/>
      <w:r>
        <w:t>/WINDOWS/inf/bthspp.inf</w:t>
      </w:r>
      <w:proofErr w:type="gramEnd"/>
    </w:p>
    <w:p w14:paraId="502505F4" w14:textId="77777777" w:rsidR="00141126" w:rsidRDefault="00141126" w:rsidP="00141126">
      <w:pPr>
        <w:pStyle w:val="BodyText"/>
      </w:pPr>
      <w:r>
        <w:t>f4da336003b416c7eb0afece4f82e6f</w:t>
      </w:r>
      <w:proofErr w:type="gramStart"/>
      <w:r>
        <w:t>1  /home/kali/Documents/JD/</w:t>
      </w:r>
      <w:proofErr w:type="spellStart"/>
      <w:r>
        <w:t>suspectDrive</w:t>
      </w:r>
      <w:proofErr w:type="spellEnd"/>
      <w:r>
        <w:t>/WINDOWS/inf/</w:t>
      </w:r>
      <w:proofErr w:type="spellStart"/>
      <w:r>
        <w:t>bthspp.PNF</w:t>
      </w:r>
      <w:proofErr w:type="spellEnd"/>
      <w:proofErr w:type="gramEnd"/>
    </w:p>
    <w:p w14:paraId="376236D6" w14:textId="77777777" w:rsidR="00141126" w:rsidRDefault="00141126" w:rsidP="00141126">
      <w:pPr>
        <w:pStyle w:val="BodyText"/>
      </w:pPr>
      <w:r>
        <w:t>5e8f25dc7c4f0b7fd3612dac44fabd7</w:t>
      </w:r>
      <w:proofErr w:type="gramStart"/>
      <w:r>
        <w:t>a  /home/kali/Documents/JD/</w:t>
      </w:r>
      <w:proofErr w:type="spellStart"/>
      <w:r>
        <w:t>suspectDrive</w:t>
      </w:r>
      <w:proofErr w:type="spellEnd"/>
      <w:r>
        <w:t>/WINDOWS/inf/apcompat.inf</w:t>
      </w:r>
      <w:proofErr w:type="gramEnd"/>
    </w:p>
    <w:p w14:paraId="4DDE7760" w14:textId="77777777" w:rsidR="00141126" w:rsidRDefault="00141126" w:rsidP="00141126">
      <w:pPr>
        <w:pStyle w:val="BodyText"/>
      </w:pPr>
      <w:r>
        <w:t>63b59e7b0037958c7a74565c1d95c7</w:t>
      </w:r>
      <w:proofErr w:type="gramStart"/>
      <w:r>
        <w:t>db  /home/kali/Documents/JD/</w:t>
      </w:r>
      <w:proofErr w:type="spellStart"/>
      <w:r>
        <w:t>suspectDrive</w:t>
      </w:r>
      <w:proofErr w:type="spellEnd"/>
      <w:r>
        <w:t>/WINDOWS/inf/appmig.inf</w:t>
      </w:r>
      <w:proofErr w:type="gramEnd"/>
    </w:p>
    <w:p w14:paraId="6A966A3A" w14:textId="77777777" w:rsidR="00141126" w:rsidRDefault="00141126" w:rsidP="00141126">
      <w:pPr>
        <w:pStyle w:val="BodyText"/>
      </w:pPr>
      <w:r>
        <w:t>25482ceeb647d89b63c9758664faa9</w:t>
      </w:r>
      <w:proofErr w:type="gramStart"/>
      <w:r>
        <w:t>ee  /home/kali/Documents/JD/</w:t>
      </w:r>
      <w:proofErr w:type="spellStart"/>
      <w:r>
        <w:t>suspectDrive</w:t>
      </w:r>
      <w:proofErr w:type="spellEnd"/>
      <w:r>
        <w:t>/WINDOWS/inf/</w:t>
      </w:r>
      <w:proofErr w:type="spellStart"/>
      <w:r>
        <w:t>appmig.PNF</w:t>
      </w:r>
      <w:proofErr w:type="spellEnd"/>
      <w:proofErr w:type="gramEnd"/>
    </w:p>
    <w:p w14:paraId="2776106F" w14:textId="77777777" w:rsidR="00141126" w:rsidRDefault="00141126" w:rsidP="00141126">
      <w:pPr>
        <w:pStyle w:val="BodyText"/>
      </w:pPr>
      <w:r>
        <w:t>305a63bc02b1c284123afbf44d5174</w:t>
      </w:r>
      <w:proofErr w:type="gramStart"/>
      <w:r>
        <w:t>bf  /home/kali/Documents/JD/</w:t>
      </w:r>
      <w:proofErr w:type="spellStart"/>
      <w:r>
        <w:t>suspectDrive</w:t>
      </w:r>
      <w:proofErr w:type="spellEnd"/>
      <w:r>
        <w:t>/WINDOWS/inf/</w:t>
      </w:r>
      <w:proofErr w:type="spellStart"/>
      <w:r>
        <w:t>apcompat.PNF</w:t>
      </w:r>
      <w:proofErr w:type="spellEnd"/>
      <w:proofErr w:type="gramEnd"/>
    </w:p>
    <w:p w14:paraId="7761323C" w14:textId="77777777" w:rsidR="00141126" w:rsidRDefault="00141126" w:rsidP="00141126">
      <w:pPr>
        <w:pStyle w:val="BodyText"/>
      </w:pPr>
      <w:r>
        <w:lastRenderedPageBreak/>
        <w:t>e87693986401bea3580feeeb1db</w:t>
      </w:r>
      <w:proofErr w:type="gramStart"/>
      <w:r>
        <w:t>69515  /home/kali/Documents/JD/</w:t>
      </w:r>
      <w:proofErr w:type="spellStart"/>
      <w:r>
        <w:t>suspectDrive</w:t>
      </w:r>
      <w:proofErr w:type="spellEnd"/>
      <w:r>
        <w:t>/WINDOWS/inf/apps.inf</w:t>
      </w:r>
      <w:proofErr w:type="gramEnd"/>
    </w:p>
    <w:p w14:paraId="66D125AD" w14:textId="77777777" w:rsidR="00141126" w:rsidRDefault="00141126" w:rsidP="00141126">
      <w:pPr>
        <w:pStyle w:val="BodyText"/>
      </w:pPr>
      <w:r>
        <w:t>274a9418728b6d4674fcf7751d806a</w:t>
      </w:r>
      <w:proofErr w:type="gramStart"/>
      <w:r>
        <w:t>88  /home/kali/Documents/JD/</w:t>
      </w:r>
      <w:proofErr w:type="spellStart"/>
      <w:r>
        <w:t>suspectDrive</w:t>
      </w:r>
      <w:proofErr w:type="spellEnd"/>
      <w:r>
        <w:t>/WINDOWS/inf/asroc.inf</w:t>
      </w:r>
      <w:proofErr w:type="gramEnd"/>
    </w:p>
    <w:p w14:paraId="009F3DAF" w14:textId="77777777" w:rsidR="00141126" w:rsidRDefault="00141126" w:rsidP="00141126">
      <w:pPr>
        <w:pStyle w:val="BodyText"/>
      </w:pPr>
      <w:r>
        <w:t>554429efa8545f580d07d0a17d2743d</w:t>
      </w:r>
      <w:proofErr w:type="gramStart"/>
      <w:r>
        <w:t>2  /home/kali/Documents/JD/</w:t>
      </w:r>
      <w:proofErr w:type="spellStart"/>
      <w:r>
        <w:t>suspectDrive</w:t>
      </w:r>
      <w:proofErr w:type="spellEnd"/>
      <w:r>
        <w:t>/WINDOWS/inf/</w:t>
      </w:r>
      <w:proofErr w:type="spellStart"/>
      <w:r>
        <w:t>apps.PNF</w:t>
      </w:r>
      <w:proofErr w:type="spellEnd"/>
      <w:proofErr w:type="gramEnd"/>
    </w:p>
    <w:p w14:paraId="780E2243" w14:textId="77777777" w:rsidR="00141126" w:rsidRDefault="00141126" w:rsidP="00141126">
      <w:pPr>
        <w:pStyle w:val="BodyText"/>
      </w:pPr>
      <w:r>
        <w:t>cefbf43a6709e907b1a8f8d1e6f67ed</w:t>
      </w:r>
      <w:proofErr w:type="gramStart"/>
      <w:r>
        <w:t>2  /home/kali/Documents/JD/</w:t>
      </w:r>
      <w:proofErr w:type="spellStart"/>
      <w:r>
        <w:t>suspectDrive</w:t>
      </w:r>
      <w:proofErr w:type="spellEnd"/>
      <w:r>
        <w:t>/WINDOWS/inf/</w:t>
      </w:r>
      <w:proofErr w:type="spellStart"/>
      <w:r>
        <w:t>asroc.PNF</w:t>
      </w:r>
      <w:proofErr w:type="spellEnd"/>
      <w:proofErr w:type="gramEnd"/>
    </w:p>
    <w:p w14:paraId="51454D51" w14:textId="77777777" w:rsidR="00141126" w:rsidRDefault="00141126" w:rsidP="00141126">
      <w:pPr>
        <w:pStyle w:val="BodyText"/>
      </w:pPr>
      <w:r>
        <w:t>519705e4ab91a08d3aeaa412aef31e</w:t>
      </w:r>
      <w:proofErr w:type="gramStart"/>
      <w:r>
        <w:t>80  /home/kali/Documents/JD/</w:t>
      </w:r>
      <w:proofErr w:type="spellStart"/>
      <w:r>
        <w:t>suspectDrive</w:t>
      </w:r>
      <w:proofErr w:type="spellEnd"/>
      <w:r>
        <w:t>/WINDOWS/inf/asynceqn.inf</w:t>
      </w:r>
      <w:proofErr w:type="gramEnd"/>
    </w:p>
    <w:p w14:paraId="6AB3EDDF" w14:textId="77777777" w:rsidR="00141126" w:rsidRDefault="00141126" w:rsidP="00141126">
      <w:pPr>
        <w:pStyle w:val="BodyText"/>
      </w:pPr>
      <w:r>
        <w:t>0e1a62df7bbbc0428200ab011f91f88</w:t>
      </w:r>
      <w:proofErr w:type="gramStart"/>
      <w:r>
        <w:t>a  /home/kali/Documents/JD/</w:t>
      </w:r>
      <w:proofErr w:type="spellStart"/>
      <w:r>
        <w:t>suspectDrive</w:t>
      </w:r>
      <w:proofErr w:type="spellEnd"/>
      <w:r>
        <w:t>/WINDOWS/inf/</w:t>
      </w:r>
      <w:proofErr w:type="spellStart"/>
      <w:r>
        <w:t>asynceqn.PNF</w:t>
      </w:r>
      <w:proofErr w:type="spellEnd"/>
      <w:proofErr w:type="gramEnd"/>
    </w:p>
    <w:p w14:paraId="13B96EDD" w14:textId="77777777" w:rsidR="00141126" w:rsidRDefault="00141126" w:rsidP="00141126">
      <w:pPr>
        <w:pStyle w:val="BodyText"/>
      </w:pPr>
      <w:r>
        <w:t>6af3012d055c3c0e911a257fa75b38b</w:t>
      </w:r>
      <w:proofErr w:type="gramStart"/>
      <w:r>
        <w:t>1  /home/kali/Documents/JD/</w:t>
      </w:r>
      <w:proofErr w:type="spellStart"/>
      <w:r>
        <w:t>suspectDrive</w:t>
      </w:r>
      <w:proofErr w:type="spellEnd"/>
      <w:r>
        <w:t>/WINDOWS/inf/ati1xwdm.inf</w:t>
      </w:r>
      <w:proofErr w:type="gramEnd"/>
    </w:p>
    <w:p w14:paraId="4BDEC883" w14:textId="77777777" w:rsidR="00141126" w:rsidRDefault="00141126" w:rsidP="00141126">
      <w:pPr>
        <w:pStyle w:val="BodyText"/>
      </w:pPr>
      <w:r>
        <w:t>93b2132d09fadde33bc13be84b08f</w:t>
      </w:r>
      <w:proofErr w:type="gramStart"/>
      <w:r>
        <w:t>513  /home/kali/Documents/JD/</w:t>
      </w:r>
      <w:proofErr w:type="spellStart"/>
      <w:r>
        <w:t>suspectDrive</w:t>
      </w:r>
      <w:proofErr w:type="spellEnd"/>
      <w:r>
        <w:t>/WINDOWS/inf/ati1xwdm.PNF</w:t>
      </w:r>
      <w:proofErr w:type="gramEnd"/>
    </w:p>
    <w:p w14:paraId="3CBF1438" w14:textId="77777777" w:rsidR="00141126" w:rsidRDefault="00141126" w:rsidP="00141126">
      <w:pPr>
        <w:pStyle w:val="BodyText"/>
      </w:pPr>
      <w:r>
        <w:t>b2f20774e4930ce518fe27d78b84</w:t>
      </w:r>
      <w:proofErr w:type="gramStart"/>
      <w:r>
        <w:t>acba  /home/kali/Documents/JD/</w:t>
      </w:r>
      <w:proofErr w:type="spellStart"/>
      <w:r>
        <w:t>suspectDrive</w:t>
      </w:r>
      <w:proofErr w:type="spellEnd"/>
      <w:r>
        <w:t>/WINDOWS/inf/</w:t>
      </w:r>
      <w:proofErr w:type="spellStart"/>
      <w:r>
        <w:t>atiixpaa.PNF</w:t>
      </w:r>
      <w:proofErr w:type="spellEnd"/>
      <w:proofErr w:type="gramEnd"/>
    </w:p>
    <w:p w14:paraId="09777EE4" w14:textId="77777777" w:rsidR="00141126" w:rsidRDefault="00141126" w:rsidP="00141126">
      <w:pPr>
        <w:pStyle w:val="BodyText"/>
      </w:pPr>
      <w:r>
        <w:t>9b4fd926cf387f655278874b</w:t>
      </w:r>
      <w:proofErr w:type="gramStart"/>
      <w:r>
        <w:t>50899127  /home/kali/Documents/JD/</w:t>
      </w:r>
      <w:proofErr w:type="spellStart"/>
      <w:r>
        <w:t>suspectDrive</w:t>
      </w:r>
      <w:proofErr w:type="spellEnd"/>
      <w:r>
        <w:t>/WINDOWS/inf/atiixpaa.inf</w:t>
      </w:r>
      <w:proofErr w:type="gramEnd"/>
    </w:p>
    <w:p w14:paraId="484B9C70" w14:textId="77777777" w:rsidR="00141126" w:rsidRDefault="00141126" w:rsidP="00141126">
      <w:pPr>
        <w:pStyle w:val="BodyText"/>
      </w:pPr>
      <w:r>
        <w:t>5e10cade49e89dffb3b46ed98cb84c</w:t>
      </w:r>
      <w:proofErr w:type="gramStart"/>
      <w:r>
        <w:t>87  /home/kali/Documents/JD/</w:t>
      </w:r>
      <w:proofErr w:type="spellStart"/>
      <w:r>
        <w:t>suspectDrive</w:t>
      </w:r>
      <w:proofErr w:type="spellEnd"/>
      <w:r>
        <w:t>/WINDOWS/inf/atiixpag.inf</w:t>
      </w:r>
      <w:proofErr w:type="gramEnd"/>
    </w:p>
    <w:p w14:paraId="17BD4397" w14:textId="77777777" w:rsidR="00141126" w:rsidRDefault="00141126" w:rsidP="00141126">
      <w:pPr>
        <w:pStyle w:val="BodyText"/>
      </w:pPr>
      <w:r>
        <w:t>c115034cb2edf865364c920b6003e</w:t>
      </w:r>
      <w:proofErr w:type="gramStart"/>
      <w:r>
        <w:t>529  /home/kali/Documents/JD/</w:t>
      </w:r>
      <w:proofErr w:type="spellStart"/>
      <w:r>
        <w:t>suspectDrive</w:t>
      </w:r>
      <w:proofErr w:type="spellEnd"/>
      <w:r>
        <w:t>/WINDOWS/inf/</w:t>
      </w:r>
      <w:proofErr w:type="spellStart"/>
      <w:r>
        <w:t>atiixpag.PNF</w:t>
      </w:r>
      <w:proofErr w:type="spellEnd"/>
      <w:proofErr w:type="gramEnd"/>
    </w:p>
    <w:p w14:paraId="52D6B598" w14:textId="77777777" w:rsidR="00141126" w:rsidRDefault="00141126" w:rsidP="00141126">
      <w:pPr>
        <w:pStyle w:val="BodyText"/>
      </w:pPr>
      <w:r>
        <w:t>f978541ae90aad021224a7c499113c</w:t>
      </w:r>
      <w:proofErr w:type="gramStart"/>
      <w:r>
        <w:t>50  /home/kali/Documents/JD/</w:t>
      </w:r>
      <w:proofErr w:type="spellStart"/>
      <w:r>
        <w:t>suspectDrive</w:t>
      </w:r>
      <w:proofErr w:type="spellEnd"/>
      <w:r>
        <w:t>/WINDOWS/inf/atim128.inf</w:t>
      </w:r>
      <w:proofErr w:type="gramEnd"/>
    </w:p>
    <w:p w14:paraId="12017BD6" w14:textId="77777777" w:rsidR="00141126" w:rsidRDefault="00141126" w:rsidP="00141126">
      <w:pPr>
        <w:pStyle w:val="BodyText"/>
      </w:pPr>
      <w:r>
        <w:t>921bd2b43e61239b853f807f4e0c5d9</w:t>
      </w:r>
      <w:proofErr w:type="gramStart"/>
      <w:r>
        <w:t>b  /home/kali/Documents/JD/</w:t>
      </w:r>
      <w:proofErr w:type="spellStart"/>
      <w:r>
        <w:t>suspectDrive</w:t>
      </w:r>
      <w:proofErr w:type="spellEnd"/>
      <w:r>
        <w:t>/WINDOWS/inf/atim128.PNF</w:t>
      </w:r>
      <w:proofErr w:type="gramEnd"/>
    </w:p>
    <w:p w14:paraId="5DF87EA2" w14:textId="77777777" w:rsidR="00141126" w:rsidRDefault="00141126" w:rsidP="00141126">
      <w:pPr>
        <w:pStyle w:val="BodyText"/>
      </w:pPr>
      <w:r>
        <w:t>a603ad244d5a8b8536f1de84d</w:t>
      </w:r>
      <w:proofErr w:type="gramStart"/>
      <w:r>
        <w:t>9320893  /</w:t>
      </w:r>
      <w:proofErr w:type="gramEnd"/>
      <w:r>
        <w:t>home/kali/Documents/JD/suspectDrive/WINDOWS/Installer/$PatchCache$/Managed/9040110900063D11C8EF10054038389C/11.0.5614/ABSNCREQ.XSN_1033</w:t>
      </w:r>
    </w:p>
    <w:p w14:paraId="211EE80B" w14:textId="77777777" w:rsidR="00141126" w:rsidRDefault="00141126" w:rsidP="00141126">
      <w:pPr>
        <w:pStyle w:val="BodyText"/>
      </w:pPr>
      <w:r>
        <w:t>9edf17b3688a7ad923cd72a8e0cafb</w:t>
      </w:r>
      <w:proofErr w:type="gramStart"/>
      <w:r>
        <w:t>19  /</w:t>
      </w:r>
      <w:proofErr w:type="gramEnd"/>
      <w:r>
        <w:t>home/kali/Documents/JD/suspectDrive/WINDOWS/Installer/$PatchCache$/Managed/9040110900063D11C8EF10054038389C/11.0.5614/ALRTINTL.DLL_1033</w:t>
      </w:r>
    </w:p>
    <w:p w14:paraId="39B8A3A5" w14:textId="77777777" w:rsidR="00141126" w:rsidRDefault="00141126" w:rsidP="00141126">
      <w:pPr>
        <w:pStyle w:val="BodyText"/>
      </w:pPr>
      <w:r>
        <w:t>288b47deb9ee000808c0d39441d</w:t>
      </w:r>
      <w:proofErr w:type="gramStart"/>
      <w:r>
        <w:t>32632  /</w:t>
      </w:r>
      <w:proofErr w:type="gramEnd"/>
      <w:r>
        <w:t>home/kali/Documents/JD/suspectDrive/WINDOWS/Installer/$PatchCache$/Managed/9040110900063D11C8EF10054038389C/11.0.5614/ASSETTRK.XSN_1033</w:t>
      </w:r>
    </w:p>
    <w:p w14:paraId="7B6ACCE0" w14:textId="77777777" w:rsidR="00141126" w:rsidRDefault="00141126" w:rsidP="00141126">
      <w:pPr>
        <w:pStyle w:val="BodyText"/>
      </w:pPr>
      <w:r>
        <w:t>699aed408746dd71f29d296dbd1e3d4</w:t>
      </w:r>
      <w:proofErr w:type="gramStart"/>
      <w:r>
        <w:t>a  /</w:t>
      </w:r>
      <w:proofErr w:type="gramEnd"/>
      <w:r>
        <w:t>home/kali/Documents/JD/suspectDrive/WINDOWS/Installer/$PatchCache$/Managed/9040110900063D11C8EF10054038389C/11.0.5614/CDLMSO.DLL</w:t>
      </w:r>
    </w:p>
    <w:p w14:paraId="4B42A8B5" w14:textId="77777777" w:rsidR="00141126" w:rsidRDefault="00141126" w:rsidP="00141126">
      <w:pPr>
        <w:pStyle w:val="BodyText"/>
      </w:pPr>
      <w:r>
        <w:t>b38eea0414fc02c9cdac9beda1e916</w:t>
      </w:r>
      <w:proofErr w:type="gramStart"/>
      <w:r>
        <w:t>bd  /</w:t>
      </w:r>
      <w:proofErr w:type="gramEnd"/>
      <w:r>
        <w:t>home/kali/Documents/JD/suspectDrive/WINDOWS/Installer/$PatchCache$/Managed/9040110900063D11C8EF10054038389C/11.0.5614/CHGORD.XSN_1033</w:t>
      </w:r>
    </w:p>
    <w:p w14:paraId="574F00FE" w14:textId="77777777" w:rsidR="00141126" w:rsidRDefault="00141126" w:rsidP="00141126">
      <w:pPr>
        <w:pStyle w:val="BodyText"/>
      </w:pPr>
      <w:r>
        <w:t>4eed211e902f869b8c2c0d050cfeef</w:t>
      </w:r>
      <w:proofErr w:type="gramStart"/>
      <w:r>
        <w:t>31  /</w:t>
      </w:r>
      <w:proofErr w:type="gramEnd"/>
      <w:r>
        <w:t>home/kali/Documents/JD/suspectDrive/WINDOWS/Installer/$PatchCache$/Managed/9040110900063D11C8EF10054038389C/11.0.5614/CONTAB32.DLL_1033</w:t>
      </w:r>
    </w:p>
    <w:p w14:paraId="0CE5F6EE" w14:textId="77777777" w:rsidR="00141126" w:rsidRDefault="00141126" w:rsidP="00141126">
      <w:pPr>
        <w:pStyle w:val="BodyText"/>
      </w:pPr>
      <w:r>
        <w:t>1bf5cab2126dcab21602fa45a9029c</w:t>
      </w:r>
      <w:proofErr w:type="gramStart"/>
      <w:r>
        <w:t>31  /</w:t>
      </w:r>
      <w:proofErr w:type="gramEnd"/>
      <w:r>
        <w:t>home/kali/Documents/JD/suspectDrive/WINDOWS/Installer/$PatchCache$/Managed/9040110900063D11C8EF10054038389C/11.0.5614/DUMPSTER.DLL_1033</w:t>
      </w:r>
    </w:p>
    <w:p w14:paraId="6D3EB617" w14:textId="77777777" w:rsidR="00141126" w:rsidRDefault="00141126" w:rsidP="00141126">
      <w:pPr>
        <w:pStyle w:val="BodyText"/>
      </w:pPr>
      <w:r>
        <w:lastRenderedPageBreak/>
        <w:t>5d537efcffb6848d9765d824fe</w:t>
      </w:r>
      <w:proofErr w:type="gramStart"/>
      <w:r>
        <w:t>266755  /</w:t>
      </w:r>
      <w:proofErr w:type="gramEnd"/>
      <w:r>
        <w:t>home/kali/Documents/JD/suspectDrive/WINDOWS/Installer/$PatchCache$/Managed/9040110900063D11C8EF10054038389C/11.0.5614/DWDCW20.DLL</w:t>
      </w:r>
    </w:p>
    <w:p w14:paraId="19DC81F3" w14:textId="77777777" w:rsidR="00141126" w:rsidRDefault="00141126" w:rsidP="00141126">
      <w:pPr>
        <w:pStyle w:val="BodyText"/>
      </w:pPr>
      <w:r>
        <w:t>193d159ea2e807c67b718fdefcaed47</w:t>
      </w:r>
      <w:proofErr w:type="gramStart"/>
      <w:r>
        <w:t>b  /</w:t>
      </w:r>
      <w:proofErr w:type="gramEnd"/>
      <w:r>
        <w:t>home/kali/Documents/JD/suspectDrive/WINDOWS/Installer/$PatchCache$/Managed/9040110900063D11C8EF10054038389C/11.0.5614/DWTRIG20.EXE</w:t>
      </w:r>
    </w:p>
    <w:p w14:paraId="3B7208D7" w14:textId="77777777" w:rsidR="00141126" w:rsidRDefault="00141126" w:rsidP="00141126">
      <w:pPr>
        <w:pStyle w:val="BodyText"/>
      </w:pPr>
      <w:r>
        <w:t>3ac452b86a599765bfb013ce7e89bb</w:t>
      </w:r>
      <w:proofErr w:type="gramStart"/>
      <w:r>
        <w:t>99  /</w:t>
      </w:r>
      <w:proofErr w:type="gramEnd"/>
      <w:r>
        <w:t>home/kali/Documents/JD/suspectDrive/WINDOWS/Installer/$PatchCache$/Managed/9040110900063D11C8EF10054038389C/11.0.5614/EMSABP32.DLL_0005_1033</w:t>
      </w:r>
    </w:p>
    <w:p w14:paraId="20C9F779" w14:textId="77777777" w:rsidR="00141126" w:rsidRDefault="00141126" w:rsidP="00141126">
      <w:pPr>
        <w:pStyle w:val="BodyText"/>
      </w:pPr>
      <w:r>
        <w:t>032fc979a4fb9b61082a924b568c1ee</w:t>
      </w:r>
      <w:proofErr w:type="gramStart"/>
      <w:r>
        <w:t>2  /</w:t>
      </w:r>
      <w:proofErr w:type="gramEnd"/>
      <w:r>
        <w:t>home/kali/Documents/JD/suspectDrive/WINDOWS/Installer/$PatchCache$/Managed/9040110900063D11C8EF10054038389C/11.0.5614/EMSUI32.DLL_0005_1033</w:t>
      </w:r>
    </w:p>
    <w:p w14:paraId="7F27AEDA" w14:textId="77777777" w:rsidR="00141126" w:rsidRDefault="00141126" w:rsidP="00141126">
      <w:pPr>
        <w:pStyle w:val="BodyText"/>
      </w:pPr>
      <w:r>
        <w:t>4cc1ad46735e96d33f65a1458b229af</w:t>
      </w:r>
      <w:proofErr w:type="gramStart"/>
      <w:r>
        <w:t>4  /</w:t>
      </w:r>
      <w:proofErr w:type="gramEnd"/>
      <w:r>
        <w:t>home/kali/Documents/JD/suspectDrive/WINDOWS/Installer/$PatchCache$/Managed/9040110900063D11C8EF10054038389C/11.0.5614/EMSMDB32.DLL_0005_1033</w:t>
      </w:r>
    </w:p>
    <w:p w14:paraId="306BCF7E" w14:textId="77777777" w:rsidR="00141126" w:rsidRDefault="00141126" w:rsidP="00141126">
      <w:pPr>
        <w:pStyle w:val="BodyText"/>
      </w:pPr>
      <w:r>
        <w:t>06e13c6e5e0f57861806141a8d3f97d</w:t>
      </w:r>
      <w:proofErr w:type="gramStart"/>
      <w:r>
        <w:t>2  /</w:t>
      </w:r>
      <w:proofErr w:type="gramEnd"/>
      <w:r>
        <w:t>home/kali/Documents/JD/suspectDrive/WINDOWS/Installer/$PatchCache$/Managed/9040110900063D11C8EF10054038389C/11.0.5614/ENVELOPE.DLL</w:t>
      </w:r>
    </w:p>
    <w:p w14:paraId="3303D6A3" w14:textId="77777777" w:rsidR="00141126" w:rsidRDefault="00141126" w:rsidP="00141126">
      <w:pPr>
        <w:pStyle w:val="BodyText"/>
      </w:pPr>
      <w:r>
        <w:t>a29fea9f983ac8b8c375664d55b71</w:t>
      </w:r>
      <w:proofErr w:type="gramStart"/>
      <w:r>
        <w:t>dad  /</w:t>
      </w:r>
      <w:proofErr w:type="gramEnd"/>
      <w:r>
        <w:t>home/kali/Documents/JD/suspectDrive/WINDOWS/Installer/$PatchCache$/Managed/9040110900063D11C8EF10054038389C/11.0.5614/EXCHCSP.DLL_0001</w:t>
      </w:r>
    </w:p>
    <w:p w14:paraId="354DF818" w14:textId="77777777" w:rsidR="00141126" w:rsidRDefault="00141126" w:rsidP="00141126">
      <w:pPr>
        <w:pStyle w:val="BodyText"/>
      </w:pPr>
      <w:r>
        <w:t>d692882e4211b13fcd9f81251371d10</w:t>
      </w:r>
      <w:proofErr w:type="gramStart"/>
      <w:r>
        <w:t>a  /</w:t>
      </w:r>
      <w:proofErr w:type="gramEnd"/>
      <w:r>
        <w:t>home/kali/Documents/JD/suspectDrive/WINDOWS/Installer/$PatchCache$/Managed/9040110900063D11C8EF10054038389C/11.0.5614/MSOCF.DLL</w:t>
      </w:r>
    </w:p>
    <w:p w14:paraId="0B337222" w14:textId="77777777" w:rsidR="00141126" w:rsidRDefault="00141126" w:rsidP="00141126">
      <w:pPr>
        <w:pStyle w:val="BodyText"/>
      </w:pPr>
      <w:r>
        <w:t>bf54c25213685dc2bc35965a163903d</w:t>
      </w:r>
      <w:proofErr w:type="gramStart"/>
      <w:r>
        <w:t>9  /</w:t>
      </w:r>
      <w:proofErr w:type="gramEnd"/>
      <w:r>
        <w:t>home/kali/Documents/JD/suspectDrive/WINDOWS/Installer/$PatchCache$/Managed/9040110900063D11C8EF10054038389C/11.0.5614/MSOCFU.DLL</w:t>
      </w:r>
    </w:p>
    <w:p w14:paraId="4FAE4BC8" w14:textId="77777777" w:rsidR="00141126" w:rsidRDefault="00141126" w:rsidP="00141126">
      <w:pPr>
        <w:pStyle w:val="BodyText"/>
      </w:pPr>
      <w:r>
        <w:t>8ab317852c59e0e49b7734f08ea62c</w:t>
      </w:r>
      <w:proofErr w:type="gramStart"/>
      <w:r>
        <w:t>50  /</w:t>
      </w:r>
      <w:proofErr w:type="gramEnd"/>
      <w:r>
        <w:t>home/kali/Documents/JD/suspectDrive/WINDOWS/Installer/$PatchCache$/Managed/9040110900063D11C8EF10054038389C/11.0.5614/MSOHELP.EXE_1033</w:t>
      </w:r>
    </w:p>
    <w:p w14:paraId="6C9E11CB" w14:textId="77777777" w:rsidR="00141126" w:rsidRDefault="00141126" w:rsidP="00141126">
      <w:pPr>
        <w:pStyle w:val="BodyText"/>
      </w:pPr>
      <w:r>
        <w:t>af7042e1d83deedee348b38142da</w:t>
      </w:r>
      <w:proofErr w:type="gramStart"/>
      <w:r>
        <w:t>1205  /</w:t>
      </w:r>
      <w:proofErr w:type="gramEnd"/>
      <w:r>
        <w:t>home/kali/Documents/JD/suspectDrive/WINDOWS/Installer/$PatchCache$/Managed/9040110900063D11C8EF10054038389C/11.0.5614/MSPST32.DLL_0004_1033</w:t>
      </w:r>
    </w:p>
    <w:p w14:paraId="071D864C" w14:textId="77777777" w:rsidR="00141126" w:rsidRDefault="00141126" w:rsidP="00141126">
      <w:pPr>
        <w:pStyle w:val="BodyText"/>
      </w:pPr>
      <w:r>
        <w:t>c1aa3d8d5e20d231fdd502889fc</w:t>
      </w:r>
      <w:proofErr w:type="gramStart"/>
      <w:r>
        <w:t>20793  /</w:t>
      </w:r>
      <w:proofErr w:type="gramEnd"/>
      <w:r>
        <w:t>home/kali/Documents/JD/suspectDrive/WINDOWS/Installer/$PatchCache$/Managed/9040110900063D11C8EF10054038389C/11.0.5614/MSOINTL.DLL_1033</w:t>
      </w:r>
    </w:p>
    <w:p w14:paraId="12B5B44E" w14:textId="77777777" w:rsidR="00141126" w:rsidRDefault="00141126" w:rsidP="00141126">
      <w:pPr>
        <w:pStyle w:val="BodyText"/>
      </w:pPr>
      <w:r>
        <w:t>ea2e2c6aa1f5cd7746c9eaafaf0d62f</w:t>
      </w:r>
      <w:proofErr w:type="gramStart"/>
      <w:r>
        <w:t>3  /</w:t>
      </w:r>
      <w:proofErr w:type="gramEnd"/>
      <w:r>
        <w:t>home/kali/Documents/JD/suspectDrive/WINDOWS/Installer/$PatchCache$/Managed/9040110900063D11C8EF10054038389C/11.0.5614/msxml5.dll.AB5E1073_AD9B_48DF_B07F_3E445B5A45CF</w:t>
      </w:r>
    </w:p>
    <w:p w14:paraId="5FD2CBA2" w14:textId="77777777" w:rsidR="00141126" w:rsidRDefault="00141126" w:rsidP="00141126">
      <w:pPr>
        <w:pStyle w:val="BodyText"/>
      </w:pPr>
      <w:r>
        <w:t>da259bcb6620c6a404f62170a1c0df</w:t>
      </w:r>
      <w:proofErr w:type="gramStart"/>
      <w:r>
        <w:t>07  /</w:t>
      </w:r>
      <w:proofErr w:type="gramEnd"/>
      <w:r>
        <w:t>home/kali/Documents/JD/suspectDrive/WINDOWS/Installer/$PatchCache$/Managed/9040110900063D11C8EF10054038389C/11.0.5614/OUTEX.DLL_1033</w:t>
      </w:r>
    </w:p>
    <w:p w14:paraId="34DAE1A4" w14:textId="77777777" w:rsidR="00141126" w:rsidRDefault="00141126" w:rsidP="00141126">
      <w:pPr>
        <w:pStyle w:val="BodyText"/>
      </w:pPr>
      <w:r>
        <w:t>d7a6efb48a717675788b45e6aca7c0f</w:t>
      </w:r>
      <w:proofErr w:type="gramStart"/>
      <w:r>
        <w:t>1  /</w:t>
      </w:r>
      <w:proofErr w:type="gramEnd"/>
      <w:r>
        <w:t>home/kali/Documents/JD/suspectDrive/WINDOWS/Installer/$PatchCache$/Managed/9040110900063D11C8EF10054038389C/11.0.5614/OUTLACCT.DLL</w:t>
      </w:r>
    </w:p>
    <w:p w14:paraId="4C0F179C" w14:textId="77777777" w:rsidR="00141126" w:rsidRDefault="00141126" w:rsidP="00141126">
      <w:pPr>
        <w:pStyle w:val="BodyText"/>
      </w:pPr>
      <w:r>
        <w:t>bbcc5d4e09d7fd9454910261e6dc</w:t>
      </w:r>
      <w:proofErr w:type="gramStart"/>
      <w:r>
        <w:t>0725  /</w:t>
      </w:r>
      <w:proofErr w:type="gramEnd"/>
      <w:r>
        <w:t>home/kali/Documents/JD/suspectDrive/WINDOWS/Installer/$PatchCache$/Managed/9040110900063D11C8EF10054038389C/11.0.5614/EXCEL.EXE</w:t>
      </w:r>
    </w:p>
    <w:p w14:paraId="7A099D00" w14:textId="77777777" w:rsidR="00141126" w:rsidRDefault="00141126" w:rsidP="00141126">
      <w:pPr>
        <w:pStyle w:val="BodyText"/>
      </w:pPr>
      <w:r>
        <w:t>555fe0b0c2b85c3bf76a961c</w:t>
      </w:r>
      <w:proofErr w:type="gramStart"/>
      <w:r>
        <w:t>18061024  /</w:t>
      </w:r>
      <w:proofErr w:type="gramEnd"/>
      <w:r>
        <w:t>home/kali/Documents/JD/suspectDrive/WINDOWS/Installer/$PatchCache$/Managed/9040110900063D11C8EF10054038389C/11.0.5614/MSPUB.EXE</w:t>
      </w:r>
    </w:p>
    <w:p w14:paraId="5DD90754" w14:textId="77777777" w:rsidR="00141126" w:rsidRDefault="00141126" w:rsidP="00141126">
      <w:pPr>
        <w:pStyle w:val="BodyText"/>
      </w:pPr>
      <w:r>
        <w:lastRenderedPageBreak/>
        <w:t>851a0cc8d01d7124e87b6e19c1f136</w:t>
      </w:r>
      <w:proofErr w:type="gramStart"/>
      <w:r>
        <w:t>ca  /</w:t>
      </w:r>
      <w:proofErr w:type="gramEnd"/>
      <w:r>
        <w:t>home/kali/Documents/JD/suspectDrive/WINDOWS/Installer/$PatchCache$/Managed/9040110900063D11C8EF10054038389C/11.0.5614/OUTLFLTR.DLL</w:t>
      </w:r>
    </w:p>
    <w:p w14:paraId="69FB04F1" w14:textId="77777777" w:rsidR="00141126" w:rsidRDefault="00141126" w:rsidP="00141126">
      <w:pPr>
        <w:pStyle w:val="BodyText"/>
      </w:pPr>
      <w:r>
        <w:t>24f34b54f4fb9a7aaaf8f50323161f</w:t>
      </w:r>
      <w:proofErr w:type="gramStart"/>
      <w:r>
        <w:t>82  /</w:t>
      </w:r>
      <w:proofErr w:type="gramEnd"/>
      <w:r>
        <w:t>home/kali/Documents/JD/suspectDrive/WINDOWS/Installer/$PatchCache$/Managed/9040110900063D11C8EF10054038389C/11.0.5614/OUTLFLTR.DAT</w:t>
      </w:r>
    </w:p>
    <w:p w14:paraId="5DF9932D" w14:textId="77777777" w:rsidR="00141126" w:rsidRDefault="00141126" w:rsidP="00141126">
      <w:pPr>
        <w:pStyle w:val="BodyText"/>
      </w:pPr>
      <w:r>
        <w:t>251c11444f614de5fa47ecf7275e7bf</w:t>
      </w:r>
      <w:proofErr w:type="gramStart"/>
      <w:r>
        <w:t>1  /</w:t>
      </w:r>
      <w:proofErr w:type="gramEnd"/>
      <w:r>
        <w:t>home/kali/Documents/JD/suspectDrive/WINDOWS/Installer/$PatchCache$/Managed/9040110900063D11C8EF10054038389C/11.0.5614/MSO.DLL</w:t>
      </w:r>
    </w:p>
    <w:p w14:paraId="4A900854" w14:textId="77777777" w:rsidR="00141126" w:rsidRDefault="00141126" w:rsidP="00141126">
      <w:pPr>
        <w:pStyle w:val="BodyText"/>
      </w:pPr>
      <w:r>
        <w:t>40825acfc23e0ad28da1fc63f77e</w:t>
      </w:r>
      <w:proofErr w:type="gramStart"/>
      <w:r>
        <w:t>9825  /</w:t>
      </w:r>
      <w:proofErr w:type="gramEnd"/>
      <w:r>
        <w:t>home/kali/Documents/JD/suspectDrive/WINDOWS/Installer/$PatchCache$/Managed/9040110900063D11C8EF10054038389C/11.0.5614/OUTLOOK.EXE</w:t>
      </w:r>
    </w:p>
    <w:p w14:paraId="129C5656" w14:textId="77777777" w:rsidR="00141126" w:rsidRDefault="00141126" w:rsidP="00141126">
      <w:pPr>
        <w:pStyle w:val="BodyText"/>
      </w:pPr>
      <w:r>
        <w:t>449872e8fb4fe87b844034f58dde7b</w:t>
      </w:r>
      <w:proofErr w:type="gramStart"/>
      <w:r>
        <w:t>02  /</w:t>
      </w:r>
      <w:proofErr w:type="gramEnd"/>
      <w:r>
        <w:t>home/kali/Documents/JD/suspectDrive/WINDOWS/Installer/$PatchCache$/Managed/9040110900063D11C8EF10054038389C/11.0.5614/OUTLPH.DLL</w:t>
      </w:r>
    </w:p>
    <w:p w14:paraId="12A8D03A" w14:textId="77777777" w:rsidR="00141126" w:rsidRDefault="00141126" w:rsidP="00141126">
      <w:pPr>
        <w:pStyle w:val="BodyText"/>
      </w:pPr>
      <w:r>
        <w:t>84855688563e477221282c55d72cd</w:t>
      </w:r>
      <w:proofErr w:type="gramStart"/>
      <w:r>
        <w:t>496  /</w:t>
      </w:r>
      <w:proofErr w:type="gramEnd"/>
      <w:r>
        <w:t>home/kali/Documents/JD/suspectDrive/WINDOWS/Installer/$PatchCache$/Managed/9040110900063D11C8EF10054038389C/11.0.5614/PPINTL.DLL_1033</w:t>
      </w:r>
    </w:p>
    <w:p w14:paraId="7148F046" w14:textId="77777777" w:rsidR="00141126" w:rsidRDefault="00141126" w:rsidP="00141126">
      <w:pPr>
        <w:pStyle w:val="BodyText"/>
      </w:pPr>
      <w:r>
        <w:t>fd06c4e9fb7828bdc1e01698e529e</w:t>
      </w:r>
      <w:proofErr w:type="gramStart"/>
      <w:r>
        <w:t>965  /</w:t>
      </w:r>
      <w:proofErr w:type="gramEnd"/>
      <w:r>
        <w:t>home/kali/Documents/JD/suspectDrive/WINDOWS/Installer/$PatchCache$/Managed/9040110900063D11C8EF10054038389C/11.0.5614/OUTLLIBR.DLL_1033</w:t>
      </w:r>
    </w:p>
    <w:p w14:paraId="163697E8" w14:textId="77777777" w:rsidR="00141126" w:rsidRDefault="00141126" w:rsidP="00141126">
      <w:pPr>
        <w:pStyle w:val="BodyText"/>
      </w:pPr>
      <w:r>
        <w:t>73f3dbca4f239699146e0c32b51b</w:t>
      </w:r>
      <w:proofErr w:type="gramStart"/>
      <w:r>
        <w:t>0392  /</w:t>
      </w:r>
      <w:proofErr w:type="gramEnd"/>
      <w:r>
        <w:t>home/kali/Documents/JD/suspectDrive/WINDOWS/Installer/$PatchCache$/Managed/9040110900063D11C8EF10054038389C/11.0.5614/PROJECT.XSN_1033</w:t>
      </w:r>
    </w:p>
    <w:p w14:paraId="476E571A" w14:textId="77777777" w:rsidR="00141126" w:rsidRDefault="00141126" w:rsidP="00141126">
      <w:pPr>
        <w:pStyle w:val="BodyText"/>
      </w:pPr>
      <w:r>
        <w:t>ff3643795f428af622974460561da</w:t>
      </w:r>
      <w:proofErr w:type="gramStart"/>
      <w:r>
        <w:t>881  /</w:t>
      </w:r>
      <w:proofErr w:type="gramEnd"/>
      <w:r>
        <w:t>home/kali/Documents/JD/suspectDrive/WINDOWS/Installer/$PatchCache$/Managed/9040110900063D11C8EF10054038389C/11.0.5614/PRTF9.DLL</w:t>
      </w:r>
    </w:p>
    <w:p w14:paraId="6F1066A5" w14:textId="77777777" w:rsidR="00141126" w:rsidRDefault="00141126" w:rsidP="00141126">
      <w:pPr>
        <w:pStyle w:val="BodyText"/>
      </w:pPr>
      <w:r>
        <w:t>a987f6669627e3267dfc5158e71ffa</w:t>
      </w:r>
      <w:proofErr w:type="gramStart"/>
      <w:r>
        <w:t>47  /</w:t>
      </w:r>
      <w:proofErr w:type="gramEnd"/>
      <w:r>
        <w:t>home/kali/Documents/JD/suspectDrive/WINDOWS/Installer/$PatchCache$/Managed/9040110900063D11C8EF10054038389C/11.0.5614/PSTPRX32.DLL_1033</w:t>
      </w:r>
    </w:p>
    <w:p w14:paraId="633EBEDA" w14:textId="77777777" w:rsidR="00141126" w:rsidRDefault="00141126" w:rsidP="00141126">
      <w:pPr>
        <w:pStyle w:val="BodyText"/>
      </w:pPr>
      <w:r>
        <w:t>ef586de19253cba6202e6af4caa602e</w:t>
      </w:r>
      <w:proofErr w:type="gramStart"/>
      <w:r>
        <w:t>5  /</w:t>
      </w:r>
      <w:proofErr w:type="gramEnd"/>
      <w:r>
        <w:t>home/kali/Documents/JD/suspectDrive/WINDOWS/Installer/$PatchCache$/Managed/9040110900063D11C8EF10054038389C/11.0.5614/PTXT9.DLL</w:t>
      </w:r>
    </w:p>
    <w:p w14:paraId="792C9539" w14:textId="77777777" w:rsidR="00141126" w:rsidRDefault="00141126" w:rsidP="00141126">
      <w:pPr>
        <w:pStyle w:val="BodyText"/>
      </w:pPr>
      <w:r>
        <w:t>7b7c8bd20f9ed096396b9a8f152103f</w:t>
      </w:r>
      <w:proofErr w:type="gramStart"/>
      <w:r>
        <w:t>6  /</w:t>
      </w:r>
      <w:proofErr w:type="gramEnd"/>
      <w:r>
        <w:t>home/kali/Documents/JD/suspectDrive/WINDOWS/Installer/$PatchCache$/Managed/9040110900063D11C8EF10054038389C/11.0.5614/OUTLLIB.DLL</w:t>
      </w:r>
    </w:p>
    <w:p w14:paraId="3E65985A" w14:textId="77777777" w:rsidR="00141126" w:rsidRDefault="00141126" w:rsidP="00141126">
      <w:pPr>
        <w:pStyle w:val="BodyText"/>
      </w:pPr>
      <w:r>
        <w:t>e6a2265e077d370a6fcff0190ed8b2d</w:t>
      </w:r>
      <w:proofErr w:type="gramStart"/>
      <w:r>
        <w:t>8  /</w:t>
      </w:r>
      <w:proofErr w:type="gramEnd"/>
      <w:r>
        <w:t>home/kali/Documents/JD/suspectDrive/WINDOWS/Installer/$PatchCache$/Managed/9040110900063D11C8EF10054038389C/11.0.5614/PUB6INTL.DLL_1033</w:t>
      </w:r>
    </w:p>
    <w:p w14:paraId="5A929D38" w14:textId="77777777" w:rsidR="00141126" w:rsidRDefault="00141126" w:rsidP="00141126">
      <w:pPr>
        <w:pStyle w:val="BodyText"/>
      </w:pPr>
      <w:r>
        <w:t>67bbe83ca0ec529dfbc8bd4fda2c5f3</w:t>
      </w:r>
      <w:proofErr w:type="gramStart"/>
      <w:r>
        <w:t>f  /</w:t>
      </w:r>
      <w:proofErr w:type="gramEnd"/>
      <w:r>
        <w:t>home/kali/Documents/JD/suspectDrive/WINDOWS/Installer/$PatchCache$/Managed/9040110900063D11C8EF10054038389C/11.0.5614/POWERPNT.EXE</w:t>
      </w:r>
    </w:p>
    <w:p w14:paraId="45A65618" w14:textId="77777777" w:rsidR="00141126" w:rsidRDefault="00141126" w:rsidP="00141126">
      <w:pPr>
        <w:pStyle w:val="BodyText"/>
      </w:pPr>
      <w:r>
        <w:t>71791c29474abd872d5635a3bfb148</w:t>
      </w:r>
      <w:proofErr w:type="gramStart"/>
      <w:r>
        <w:t>ad  /</w:t>
      </w:r>
      <w:proofErr w:type="gramEnd"/>
      <w:r>
        <w:t>home/kali/Documents/JD/suspectDrive/WINDOWS/Installer/$PatchCache$/Managed/9040110900063D11C8EF10054038389C/11.0.5614/PURCHREQ.XSN_1033</w:t>
      </w:r>
    </w:p>
    <w:p w14:paraId="1941AE03" w14:textId="77777777" w:rsidR="00141126" w:rsidRDefault="00141126" w:rsidP="00141126">
      <w:pPr>
        <w:pStyle w:val="BodyText"/>
      </w:pPr>
      <w:r>
        <w:t>304b1392f51c9b9a76b2aa293bd0b4e</w:t>
      </w:r>
      <w:proofErr w:type="gramStart"/>
      <w:r>
        <w:t>6  /</w:t>
      </w:r>
      <w:proofErr w:type="gramEnd"/>
      <w:r>
        <w:t>home/kali/Documents/JD/suspectDrive/WINDOWS/Installer/$PatchCache$/Managed/9040110900063D11C8EF10054038389C/11.0.5614/PURCHORD.XSN_1033</w:t>
      </w:r>
    </w:p>
    <w:p w14:paraId="07BD7406" w14:textId="77777777" w:rsidR="00141126" w:rsidRDefault="00141126" w:rsidP="00141126">
      <w:pPr>
        <w:pStyle w:val="BodyText"/>
      </w:pPr>
      <w:r>
        <w:t>64c854c5fad910cf172589a76f6cc0</w:t>
      </w:r>
      <w:proofErr w:type="gramStart"/>
      <w:r>
        <w:t>bf  /</w:t>
      </w:r>
      <w:proofErr w:type="gramEnd"/>
      <w:r>
        <w:t>home/kali/Documents/JD/suspectDrive/WINDOWS/Installer/$PatchCache$/Managed/9040110900063D11C8EF10054038389C/11.0.5614/PUBCONV.DLL</w:t>
      </w:r>
    </w:p>
    <w:p w14:paraId="0A18AFDF" w14:textId="77777777" w:rsidR="00141126" w:rsidRDefault="00141126" w:rsidP="00141126">
      <w:pPr>
        <w:pStyle w:val="BodyText"/>
      </w:pPr>
      <w:r>
        <w:lastRenderedPageBreak/>
        <w:t>d8607bc4db4c32fb74d932338020c</w:t>
      </w:r>
      <w:proofErr w:type="gramStart"/>
      <w:r>
        <w:t>013  /</w:t>
      </w:r>
      <w:proofErr w:type="gramEnd"/>
      <w:r>
        <w:t>home/kali/Documents/JD/suspectDrive/WINDOWS/Installer/$PatchCache$/Managed/9040110900063D11C8EF10054038389C/11.0.5614/RESUME.XSN_1033</w:t>
      </w:r>
    </w:p>
    <w:p w14:paraId="701FBF7F" w14:textId="77777777" w:rsidR="00141126" w:rsidRDefault="00141126" w:rsidP="00141126">
      <w:pPr>
        <w:pStyle w:val="BodyText"/>
      </w:pPr>
      <w:r>
        <w:t>4b187d2aa9647bc853ff36ecfe5e916</w:t>
      </w:r>
      <w:proofErr w:type="gramStart"/>
      <w:r>
        <w:t>f  /</w:t>
      </w:r>
      <w:proofErr w:type="gramEnd"/>
      <w:r>
        <w:t>home/kali/Documents/JD/suspectDrive/WINDOWS/Installer/$PatchCache$/Managed/9040110900063D11C8EF10054038389C/11.0.5614/EXPRPTD.XSN_1033</w:t>
      </w:r>
    </w:p>
    <w:p w14:paraId="0D0261E7" w14:textId="77777777" w:rsidR="00141126" w:rsidRDefault="00141126" w:rsidP="00141126">
      <w:pPr>
        <w:pStyle w:val="BodyText"/>
      </w:pPr>
      <w:r>
        <w:t>d49cba2e063ff6ee256fd1741551ed</w:t>
      </w:r>
      <w:proofErr w:type="gramStart"/>
      <w:r>
        <w:t>11  /</w:t>
      </w:r>
      <w:proofErr w:type="gramEnd"/>
      <w:r>
        <w:t>home/kali/Documents/JD/suspectDrive/WINDOWS/Installer/$PatchCache$/Managed/9040110900063D11C8EF10054038389C/11.0.5614/EXPRPTI.XSN_1033</w:t>
      </w:r>
    </w:p>
    <w:p w14:paraId="2F728AA6" w14:textId="77777777" w:rsidR="00141126" w:rsidRDefault="00141126" w:rsidP="00141126">
      <w:pPr>
        <w:pStyle w:val="BodyText"/>
      </w:pPr>
      <w:r>
        <w:t>dad848a272c4df8eb95158748b406</w:t>
      </w:r>
      <w:proofErr w:type="gramStart"/>
      <w:r>
        <w:t>cdc  /</w:t>
      </w:r>
      <w:proofErr w:type="gramEnd"/>
      <w:r>
        <w:t>home/kali/Documents/JD/suspectDrive/WINDOWS/Installer/$PatchCache$/Managed/9040110900063D11C8EF10054038389C/11.0.5614/EXSEC32.DLL_0001</w:t>
      </w:r>
    </w:p>
    <w:p w14:paraId="583DD0D4" w14:textId="77777777" w:rsidR="00141126" w:rsidRDefault="00141126" w:rsidP="00141126">
      <w:pPr>
        <w:pStyle w:val="BodyText"/>
      </w:pPr>
      <w:r>
        <w:t>c3c519108835010f7815d38cc82d5e</w:t>
      </w:r>
      <w:proofErr w:type="gramStart"/>
      <w:r>
        <w:t>22  /</w:t>
      </w:r>
      <w:proofErr w:type="gramEnd"/>
      <w:r>
        <w:t>home/kali/Documents/JD/suspectDrive/WINDOWS/Installer/$PatchCache$/Managed/9040110900063D11C8EF10054038389C/11.0.5614/FM20.DLL</w:t>
      </w:r>
    </w:p>
    <w:p w14:paraId="56813CA4" w14:textId="77777777" w:rsidR="00141126" w:rsidRDefault="00141126" w:rsidP="00141126">
      <w:pPr>
        <w:pStyle w:val="BodyText"/>
      </w:pPr>
      <w:r>
        <w:t>012715363734997da9637ecb7f3e392</w:t>
      </w:r>
      <w:proofErr w:type="gramStart"/>
      <w:r>
        <w:t>a  /</w:t>
      </w:r>
      <w:proofErr w:type="gramEnd"/>
      <w:r>
        <w:t>home/kali/Documents/JD/suspectDrive/WINDOWS/Installer/$PatchCache$/Managed/9040110900063D11C8EF10054038389C/11.0.5614/FPDTC.DLL</w:t>
      </w:r>
    </w:p>
    <w:p w14:paraId="3700416F" w14:textId="77777777" w:rsidR="00141126" w:rsidRDefault="00141126" w:rsidP="00141126">
      <w:pPr>
        <w:pStyle w:val="BodyText"/>
      </w:pPr>
      <w:r>
        <w:t>7d6eb2cec6635cad293664e78055822</w:t>
      </w:r>
      <w:proofErr w:type="gramStart"/>
      <w:r>
        <w:t>e  /</w:t>
      </w:r>
      <w:proofErr w:type="gramEnd"/>
      <w:r>
        <w:t>home/kali/Documents/JD/suspectDrive/WINDOWS/Installer/$PatchCache$/Managed/9040110900063D11C8EF10054038389C/11.0.5614/IEAWSDC.DLL</w:t>
      </w:r>
    </w:p>
    <w:p w14:paraId="1FDB21B5" w14:textId="77777777" w:rsidR="00141126" w:rsidRDefault="00141126" w:rsidP="00141126">
      <w:pPr>
        <w:pStyle w:val="BodyText"/>
      </w:pPr>
      <w:r>
        <w:t>c4c7c2e4a64ae695ed676c8a632a602</w:t>
      </w:r>
      <w:proofErr w:type="gramStart"/>
      <w:r>
        <w:t>b  /</w:t>
      </w:r>
      <w:proofErr w:type="gramEnd"/>
      <w:r>
        <w:t>home/kali/Documents/JD/suspectDrive/WINDOWS/Installer/$PatchCache$/Managed/9040110900063D11C8EF10054038389C/11.0.5614/FPCUTL.DLL</w:t>
      </w:r>
    </w:p>
    <w:p w14:paraId="34A8E330" w14:textId="77777777" w:rsidR="00141126" w:rsidRDefault="00141126" w:rsidP="00141126">
      <w:pPr>
        <w:pStyle w:val="BodyText"/>
      </w:pPr>
      <w:r>
        <w:t>a85cc39c75f7f8566f1b2b09e388807</w:t>
      </w:r>
      <w:proofErr w:type="gramStart"/>
      <w:r>
        <w:t>d  /</w:t>
      </w:r>
      <w:proofErr w:type="gramEnd"/>
      <w:r>
        <w:t>home/kali/Documents/JD/suspectDrive/WINDOWS/Installer/$PatchCache$/Managed/9040110900063D11C8EF10054038389C/11.0.5614/FPSRVUTL.DLL</w:t>
      </w:r>
    </w:p>
    <w:p w14:paraId="4E207863" w14:textId="77777777" w:rsidR="00141126" w:rsidRDefault="00141126" w:rsidP="00141126">
      <w:pPr>
        <w:pStyle w:val="BodyText"/>
      </w:pPr>
      <w:r>
        <w:t>320220a4c8a4bf0ee01ac2d4e9ad</w:t>
      </w:r>
      <w:proofErr w:type="gramStart"/>
      <w:r>
        <w:t>6449  /</w:t>
      </w:r>
      <w:proofErr w:type="gramEnd"/>
      <w:r>
        <w:t>home/kali/Documents/JD/suspectDrive/WINDOWS/Installer/$PatchCache$/Managed/9040110900063D11C8EF10054038389C/11.0.5614/FPWEC.DLL</w:t>
      </w:r>
    </w:p>
    <w:p w14:paraId="4EB74089" w14:textId="77777777" w:rsidR="00141126" w:rsidRDefault="00141126" w:rsidP="00141126">
      <w:pPr>
        <w:pStyle w:val="BodyText"/>
      </w:pPr>
      <w:r>
        <w:t>4e0a50f32060b2d2d1219ec</w:t>
      </w:r>
      <w:proofErr w:type="gramStart"/>
      <w:r>
        <w:t>221230683  /</w:t>
      </w:r>
      <w:proofErr w:type="gramEnd"/>
      <w:r>
        <w:t>home/kali/Documents/JD/suspectDrive/WINDOWS/Installer/$PatchCache$/Managed/9040110900063D11C8EF10054038389C/11.0.5614/IETAG.DLL</w:t>
      </w:r>
    </w:p>
    <w:p w14:paraId="6733A80D" w14:textId="77777777" w:rsidR="00141126" w:rsidRDefault="00141126" w:rsidP="00141126">
      <w:pPr>
        <w:pStyle w:val="BodyText"/>
      </w:pPr>
      <w:r>
        <w:t>a04fdecd53f77787289008abe8f5d</w:t>
      </w:r>
      <w:proofErr w:type="gramStart"/>
      <w:r>
        <w:t>080  /</w:t>
      </w:r>
      <w:proofErr w:type="gramEnd"/>
      <w:r>
        <w:t>home/kali/Documents/JD/suspectDrive/WINDOWS/Installer/$PatchCache$/Managed/9040110900063D11C8EF10054038389C/11.0.5614/INFOPATH.PIP</w:t>
      </w:r>
    </w:p>
    <w:p w14:paraId="43C2E439" w14:textId="77777777" w:rsidR="00141126" w:rsidRDefault="00141126" w:rsidP="00141126">
      <w:pPr>
        <w:pStyle w:val="BodyText"/>
      </w:pPr>
      <w:r>
        <w:t>c6bf9c23a7b0a4e33b27419a0623fc1</w:t>
      </w:r>
      <w:proofErr w:type="gramStart"/>
      <w:r>
        <w:t>e  /</w:t>
      </w:r>
      <w:proofErr w:type="gramEnd"/>
      <w:r>
        <w:t>home/kali/Documents/JD/suspectDrive/WINDOWS/Installer/$PatchCache$/Managed/9040110900063D11C8EF10054038389C/11.0.5614/INFINTL.DLL_1033</w:t>
      </w:r>
    </w:p>
    <w:p w14:paraId="26BA2EF5" w14:textId="77777777" w:rsidR="00141126" w:rsidRDefault="00141126" w:rsidP="00141126">
      <w:pPr>
        <w:pStyle w:val="BodyText"/>
      </w:pPr>
      <w:r>
        <w:t>7457b89915671c5b1d8d96c6c616ce</w:t>
      </w:r>
      <w:proofErr w:type="gramStart"/>
      <w:r>
        <w:t>10  /</w:t>
      </w:r>
      <w:proofErr w:type="gramEnd"/>
      <w:r>
        <w:t>home/kali/Documents/JD/suspectDrive/WINDOWS/Installer/$PatchCache$/Managed/9040110900063D11C8EF10054038389C/11.0.5614/INFMAIN.CHM_1033</w:t>
      </w:r>
    </w:p>
    <w:p w14:paraId="4FA83516" w14:textId="77777777" w:rsidR="00141126" w:rsidRDefault="00141126" w:rsidP="00141126">
      <w:pPr>
        <w:pStyle w:val="BodyText"/>
      </w:pPr>
      <w:r>
        <w:t>162406c8800f4388459858830b190</w:t>
      </w:r>
      <w:proofErr w:type="gramStart"/>
      <w:r>
        <w:t>eab  /</w:t>
      </w:r>
      <w:proofErr w:type="gramEnd"/>
      <w:r>
        <w:t>home/kali/Documents/JD/suspectDrive/WINDOWS/Installer/$PatchCache$/Managed/9040110900063D11C8EF10054038389C/11.0.5614/INFTOC.XML_1033</w:t>
      </w:r>
    </w:p>
    <w:p w14:paraId="03095CCB" w14:textId="77777777" w:rsidR="00141126" w:rsidRDefault="00141126" w:rsidP="00141126">
      <w:pPr>
        <w:pStyle w:val="BodyText"/>
      </w:pPr>
      <w:r>
        <w:t>995c842b206f7202db9f4bf227d48d6</w:t>
      </w:r>
      <w:proofErr w:type="gramStart"/>
      <w:r>
        <w:t>b  /</w:t>
      </w:r>
      <w:proofErr w:type="gramEnd"/>
      <w:r>
        <w:t>home/kali/Documents/JD/suspectDrive/WINDOWS/Installer/$PatchCache$/Managed/9040110900063D11C8EF10054038389C/11.0.5614/INFREF.CHM_1033</w:t>
      </w:r>
    </w:p>
    <w:p w14:paraId="19399C62" w14:textId="77777777" w:rsidR="00141126" w:rsidRDefault="00141126" w:rsidP="00141126">
      <w:pPr>
        <w:pStyle w:val="BodyText"/>
      </w:pPr>
      <w:r>
        <w:t>c64612a939b6759da04509e48e7053b</w:t>
      </w:r>
      <w:proofErr w:type="gramStart"/>
      <w:r>
        <w:t>9  /</w:t>
      </w:r>
      <w:proofErr w:type="gramEnd"/>
      <w:r>
        <w:t>home/kali/Documents/JD/suspectDrive/WINDOWS/Installer/$PatchCache$/Managed/9040110900063D11C8EF10054038389C/11.0.5614/INREFTOC.XML_1033</w:t>
      </w:r>
    </w:p>
    <w:p w14:paraId="52311DC4" w14:textId="77777777" w:rsidR="00141126" w:rsidRDefault="00141126" w:rsidP="00141126">
      <w:pPr>
        <w:pStyle w:val="BodyText"/>
      </w:pPr>
      <w:r>
        <w:lastRenderedPageBreak/>
        <w:t>1dc598a624024ecdf253fc0071e029f</w:t>
      </w:r>
      <w:proofErr w:type="gramStart"/>
      <w:r>
        <w:t>7  /</w:t>
      </w:r>
      <w:proofErr w:type="gramEnd"/>
      <w:r>
        <w:t>home/kali/Documents/JD/suspectDrive/WINDOWS/Installer/$PatchCache$/Managed/9040110900063D11C8EF10054038389C/11.0.5614/INVOICES.XSN_1033</w:t>
      </w:r>
    </w:p>
    <w:p w14:paraId="414FC198" w14:textId="77777777" w:rsidR="00141126" w:rsidRDefault="00141126" w:rsidP="00141126">
      <w:pPr>
        <w:pStyle w:val="BodyText"/>
      </w:pPr>
      <w:r>
        <w:t>59099de38380fede6faee484e0f905</w:t>
      </w:r>
      <w:proofErr w:type="gramStart"/>
      <w:r>
        <w:t>bd  /</w:t>
      </w:r>
      <w:proofErr w:type="gramEnd"/>
      <w:r>
        <w:t>home/kali/Documents/JD/suspectDrive/WINDOWS/Installer/$PatchCache$/Managed/9040110900063D11C8EF10054038389C/11.0.5614/INVREQ.XSN_1033</w:t>
      </w:r>
    </w:p>
    <w:p w14:paraId="2BC2B272" w14:textId="77777777" w:rsidR="00141126" w:rsidRDefault="00141126" w:rsidP="00141126">
      <w:pPr>
        <w:pStyle w:val="BodyText"/>
      </w:pPr>
      <w:r>
        <w:t>e97bd41b8962d748ceb9f8603b0eba</w:t>
      </w:r>
      <w:proofErr w:type="gramStart"/>
      <w:r>
        <w:t>75  /</w:t>
      </w:r>
      <w:proofErr w:type="gramEnd"/>
      <w:r>
        <w:t>home/kali/Documents/JD/suspectDrive/WINDOWS/Installer/$PatchCache$/Managed/9040110900063D11C8EF10054038389C/11.0.5614/MLSHEXT.DLL_1033</w:t>
      </w:r>
    </w:p>
    <w:p w14:paraId="67448B2A" w14:textId="77777777" w:rsidR="00141126" w:rsidRDefault="00141126" w:rsidP="00141126">
      <w:pPr>
        <w:pStyle w:val="BodyText"/>
      </w:pPr>
      <w:r>
        <w:t>93db693542f4c01bd4f63322cc4c676</w:t>
      </w:r>
      <w:proofErr w:type="gramStart"/>
      <w:r>
        <w:t>f  /</w:t>
      </w:r>
      <w:proofErr w:type="gramEnd"/>
      <w:r>
        <w:t>home/kali/Documents/JD/suspectDrive/WINDOWS/Installer/$PatchCache$/Managed/9040110900063D11C8EF10054038389C/11.0.5614/MAPIR.DLL_1033</w:t>
      </w:r>
    </w:p>
    <w:p w14:paraId="4B9BBC99" w14:textId="77777777" w:rsidR="00141126" w:rsidRDefault="00141126" w:rsidP="00141126">
      <w:pPr>
        <w:pStyle w:val="BodyText"/>
      </w:pPr>
      <w:r>
        <w:t>48e6af4d80b9c21e55ec53375f93b23</w:t>
      </w:r>
      <w:proofErr w:type="gramStart"/>
      <w:r>
        <w:t>b  /</w:t>
      </w:r>
      <w:proofErr w:type="gramEnd"/>
      <w:r>
        <w:t>home/kali/Documents/JD/suspectDrive/WINDOWS/Installer/$PatchCache$/Managed/9040110900063D11C8EF10054038389C/11.0.5614/MORPH9.DLL_1033</w:t>
      </w:r>
    </w:p>
    <w:p w14:paraId="309F1A77" w14:textId="77777777" w:rsidR="00141126" w:rsidRDefault="00141126" w:rsidP="00141126">
      <w:pPr>
        <w:pStyle w:val="BodyText"/>
      </w:pPr>
      <w:r>
        <w:t>ab2abe06d658c3eaf890a9c7d4a4ac7</w:t>
      </w:r>
      <w:proofErr w:type="gramStart"/>
      <w:r>
        <w:t>c  /</w:t>
      </w:r>
      <w:proofErr w:type="gramEnd"/>
      <w:r>
        <w:t>home/kali/Documents/JD/suspectDrive/WINDOWS/Installer/$PatchCache$/Managed/9040110900063D11C8EF10054038389C/11.0.5614/RM.DLL</w:t>
      </w:r>
    </w:p>
    <w:p w14:paraId="62C71BBF" w14:textId="77777777" w:rsidR="00141126" w:rsidRDefault="00141126" w:rsidP="00141126">
      <w:pPr>
        <w:pStyle w:val="BodyText"/>
      </w:pPr>
      <w:r>
        <w:t>818dd7b94af1cf471da45fbf71513c</w:t>
      </w:r>
      <w:proofErr w:type="gramStart"/>
      <w:r>
        <w:t>03  /</w:t>
      </w:r>
      <w:proofErr w:type="gramEnd"/>
      <w:r>
        <w:t>home/kali/Documents/JD/suspectDrive/WINDOWS/Installer/$PatchCache$/Managed/9040110900063D11C8EF10054038389C/11.0.5614/MSMAPI32.DLL_0001_1033</w:t>
      </w:r>
    </w:p>
    <w:p w14:paraId="0B806A66" w14:textId="77777777" w:rsidR="00141126" w:rsidRDefault="00141126" w:rsidP="00141126">
      <w:pPr>
        <w:pStyle w:val="BodyText"/>
      </w:pPr>
      <w:r>
        <w:t>8caf5c1748401032efabb3d52e27c1</w:t>
      </w:r>
      <w:proofErr w:type="gramStart"/>
      <w:r>
        <w:t>be  /</w:t>
      </w:r>
      <w:proofErr w:type="gramEnd"/>
      <w:r>
        <w:t>home/kali/Documents/JD/suspectDrive/WINDOWS/Installer/$PatchCache$/Managed/9040110900063D11C8EF10054038389C/11.0.5614/RICHED20.DLL_0001</w:t>
      </w:r>
    </w:p>
    <w:p w14:paraId="587E6FC5" w14:textId="77777777" w:rsidR="00141126" w:rsidRDefault="00141126" w:rsidP="00141126">
      <w:pPr>
        <w:pStyle w:val="BodyText"/>
      </w:pPr>
      <w:r>
        <w:t>8a91d1c55414d746968aba95242eb</w:t>
      </w:r>
      <w:proofErr w:type="gramStart"/>
      <w:r>
        <w:t>320  /</w:t>
      </w:r>
      <w:proofErr w:type="gramEnd"/>
      <w:r>
        <w:t>home/kali/Documents/JD/suspectDrive/WINDOWS/Installer/$PatchCache$/Managed/9040110900063D11C8EF10054038389C/11.0.5614/SALESRPT.XSN_1033</w:t>
      </w:r>
    </w:p>
    <w:p w14:paraId="0592B28F" w14:textId="77777777" w:rsidR="00141126" w:rsidRDefault="00141126" w:rsidP="00141126">
      <w:pPr>
        <w:pStyle w:val="BodyText"/>
      </w:pPr>
      <w:r>
        <w:t>025e92f3dbbabbf3cd82e3ccc74f0a</w:t>
      </w:r>
      <w:proofErr w:type="gramStart"/>
      <w:r>
        <w:t>18  /</w:t>
      </w:r>
      <w:proofErr w:type="gramEnd"/>
      <w:r>
        <w:t>home/kali/Documents/JD/suspectDrive/WINDOWS/Installer/$PatchCache$/Managed/9040110900063D11C8EF10054038389C/11.0.5614/SCANOST.EXE_1033</w:t>
      </w:r>
    </w:p>
    <w:p w14:paraId="67D8D131" w14:textId="77777777" w:rsidR="00141126" w:rsidRDefault="00141126" w:rsidP="00141126">
      <w:pPr>
        <w:pStyle w:val="BodyText"/>
      </w:pPr>
      <w:r>
        <w:t>8e1420e14605b6134e8c194e1056e56</w:t>
      </w:r>
      <w:proofErr w:type="gramStart"/>
      <w:r>
        <w:t>b  /</w:t>
      </w:r>
      <w:proofErr w:type="gramEnd"/>
      <w:r>
        <w:t>home/kali/Documents/JD/suspectDrive/WINDOWS/Installer/$PatchCache$/Managed/9040110900063D11C8EF10054038389C/11.0.5614/SCANPST.EXE_0002_1033</w:t>
      </w:r>
    </w:p>
    <w:p w14:paraId="03DE3C51" w14:textId="77777777" w:rsidR="00141126" w:rsidRDefault="00141126" w:rsidP="00141126">
      <w:pPr>
        <w:pStyle w:val="BodyText"/>
      </w:pPr>
      <w:r>
        <w:t>7164d968734d6019bf69746e2546f15</w:t>
      </w:r>
      <w:proofErr w:type="gramStart"/>
      <w:r>
        <w:t>c  /</w:t>
      </w:r>
      <w:proofErr w:type="gramEnd"/>
      <w:r>
        <w:t>home/kali/Documents/JD/suspectDrive/WINDOWS/Installer/$PatchCache$/Managed/9040110900063D11C8EF10054038389C/11.0.5614/STATRPT.XSN_1033</w:t>
      </w:r>
    </w:p>
    <w:p w14:paraId="7FBC9809" w14:textId="77777777" w:rsidR="00141126" w:rsidRDefault="00141126" w:rsidP="00141126">
      <w:pPr>
        <w:pStyle w:val="BodyText"/>
      </w:pPr>
      <w:r>
        <w:t>2ecc9b74a731e91e9e0a326dec67eb</w:t>
      </w:r>
      <w:proofErr w:type="gramStart"/>
      <w:r>
        <w:t>47  /</w:t>
      </w:r>
      <w:proofErr w:type="gramEnd"/>
      <w:r>
        <w:t>home/kali/Documents/JD/suspectDrive/WINDOWS/Installer/$PatchCache$/Managed/9040110900063D11C8EF10054038389C/11.0.5614/TCARDDTL.XSN_1033</w:t>
      </w:r>
    </w:p>
    <w:p w14:paraId="01217C59" w14:textId="77777777" w:rsidR="00141126" w:rsidRDefault="00141126" w:rsidP="00141126">
      <w:pPr>
        <w:pStyle w:val="BodyText"/>
      </w:pPr>
      <w:r>
        <w:t>83c15b34612f0efbbf8143222b16ffc</w:t>
      </w:r>
      <w:proofErr w:type="gramStart"/>
      <w:r>
        <w:t>8  /</w:t>
      </w:r>
      <w:proofErr w:type="gramEnd"/>
      <w:r>
        <w:t>home/kali/Documents/JD/suspectDrive/WINDOWS/Installer/$PatchCache$/Managed/9040110900063D11C8EF10054038389C/11.0.5614/TCARDSMP.XSN_1033</w:t>
      </w:r>
    </w:p>
    <w:p w14:paraId="7CAC052C" w14:textId="77777777" w:rsidR="00141126" w:rsidRDefault="00141126" w:rsidP="00141126">
      <w:pPr>
        <w:pStyle w:val="BodyText"/>
      </w:pPr>
      <w:r>
        <w:t>d22acfe05a8f4dba626cb58009fb87a</w:t>
      </w:r>
      <w:proofErr w:type="gramStart"/>
      <w:r>
        <w:t>2  /</w:t>
      </w:r>
      <w:proofErr w:type="gramEnd"/>
      <w:r>
        <w:t>home/kali/Documents/JD/suspectDrive/WINDOWS/Installer/$PatchCache$/Managed/9040110900063D11C8EF10054038389C/11.0.5614/VENDINFO.XSN_1033</w:t>
      </w:r>
    </w:p>
    <w:p w14:paraId="6E4F5494" w14:textId="77777777" w:rsidR="00141126" w:rsidRDefault="00141126" w:rsidP="00141126">
      <w:pPr>
        <w:pStyle w:val="BodyText"/>
      </w:pPr>
      <w:r>
        <w:t>d39a92316c6da6825c0968f230b015a</w:t>
      </w:r>
      <w:proofErr w:type="gramStart"/>
      <w:r>
        <w:t>7  /</w:t>
      </w:r>
      <w:proofErr w:type="gramEnd"/>
      <w:r>
        <w:t>home/kali/Documents/JD/suspectDrive/WINDOWS/Installer/$PatchCache$/Managed/9040110900063D11C8EF10054038389C/11.0.5614/USP10.DLL_0002</w:t>
      </w:r>
    </w:p>
    <w:p w14:paraId="746CB736" w14:textId="77777777" w:rsidR="00141126" w:rsidRDefault="00141126" w:rsidP="00141126">
      <w:pPr>
        <w:pStyle w:val="BodyText"/>
      </w:pPr>
      <w:r>
        <w:t>22f51032a98156ddd7a269ad70ccd69</w:t>
      </w:r>
      <w:proofErr w:type="gramStart"/>
      <w:r>
        <w:t>f  /</w:t>
      </w:r>
      <w:proofErr w:type="gramEnd"/>
      <w:r>
        <w:t>home/kali/Documents/JD/suspectDrive/WINDOWS/Installer/$PatchCache$/Managed/9040110900063D11C8EF10054038389C/11.0.5614/INFOPATH.EXE</w:t>
      </w:r>
    </w:p>
    <w:p w14:paraId="09BD7FCB" w14:textId="77777777" w:rsidR="00141126" w:rsidRDefault="00141126" w:rsidP="00141126">
      <w:pPr>
        <w:pStyle w:val="BodyText"/>
      </w:pPr>
      <w:r>
        <w:lastRenderedPageBreak/>
        <w:t>bdfdd7d22d1a0fd04aeb921f</w:t>
      </w:r>
      <w:proofErr w:type="gramStart"/>
      <w:r>
        <w:t>97211627  /</w:t>
      </w:r>
      <w:proofErr w:type="gramEnd"/>
      <w:r>
        <w:t>home/kali/Documents/JD/suspectDrive/WINDOWS/Installer/$PatchCache$/Managed/9040110900063D11C8EF10054038389C/11.0.5614/WWINTL.DLL_1033</w:t>
      </w:r>
    </w:p>
    <w:p w14:paraId="45DC34E2" w14:textId="77777777" w:rsidR="00141126" w:rsidRDefault="00141126" w:rsidP="00141126">
      <w:pPr>
        <w:pStyle w:val="BodyText"/>
      </w:pPr>
      <w:r>
        <w:t>a35a9b03cf8d11b506f231e9b08774d</w:t>
      </w:r>
      <w:proofErr w:type="gramStart"/>
      <w:r>
        <w:t>1  /</w:t>
      </w:r>
      <w:proofErr w:type="gramEnd"/>
      <w:r>
        <w:t>home/kali/Documents/JD/suspectDrive/WINDOWS/Installer/$PatchCache$/Managed/9040110900063D11C8EF10054038389C/11.0.6361/PURCHORD.XSN_1033</w:t>
      </w:r>
    </w:p>
    <w:p w14:paraId="2BE5AD67" w14:textId="77777777" w:rsidR="00141126" w:rsidRDefault="00141126" w:rsidP="00141126">
      <w:pPr>
        <w:pStyle w:val="BodyText"/>
      </w:pPr>
      <w:r>
        <w:t>8b67bd9b4e9ce09c344ab3061d18e28</w:t>
      </w:r>
      <w:proofErr w:type="gramStart"/>
      <w:r>
        <w:t>d  /</w:t>
      </w:r>
      <w:proofErr w:type="gramEnd"/>
      <w:r>
        <w:t>home/kali/Documents/JD/suspectDrive/WINDOWS/Installer/$PatchCache$/Managed/9040110900063D11C8EF10054038389C/11.0.6361/PURCHREQ.XSN_1033</w:t>
      </w:r>
    </w:p>
    <w:p w14:paraId="253A0017" w14:textId="77777777" w:rsidR="00141126" w:rsidRDefault="00141126" w:rsidP="00141126">
      <w:pPr>
        <w:pStyle w:val="BodyText"/>
      </w:pPr>
      <w:r>
        <w:t>c5ea2d4f8f7ac5188a98c6a9efaddc</w:t>
      </w:r>
      <w:proofErr w:type="gramStart"/>
      <w:r>
        <w:t>26  /</w:t>
      </w:r>
      <w:proofErr w:type="gramEnd"/>
      <w:r>
        <w:t>home/kali/Documents/JD/suspectDrive/WINDOWS/Installer/$PatchCache$/Managed/9040110900063D11C8EF10054038389C/11.0.5614/_3C144D0D917C41E981E59D9C18E43E88.40D5CE2532074296B6DD2138D9286013</w:t>
      </w:r>
    </w:p>
    <w:p w14:paraId="3D224A9F" w14:textId="77777777" w:rsidR="00141126" w:rsidRDefault="00141126" w:rsidP="00141126">
      <w:pPr>
        <w:pStyle w:val="BodyText"/>
      </w:pPr>
      <w:r>
        <w:t>66c11cbcf8436a19ba75dd7948d3f8b</w:t>
      </w:r>
      <w:proofErr w:type="gramStart"/>
      <w:r>
        <w:t>1  /</w:t>
      </w:r>
      <w:proofErr w:type="gramEnd"/>
      <w:r>
        <w:t>home/kali/Documents/JD/suspectDrive/WINDOWS/Installer/$PatchCache$/Managed/9040110900063D11C8EF10054038389C/CacheSize.txt</w:t>
      </w:r>
    </w:p>
    <w:p w14:paraId="67958E8D" w14:textId="77777777" w:rsidR="00141126" w:rsidRDefault="00141126" w:rsidP="00141126">
      <w:pPr>
        <w:pStyle w:val="BodyText"/>
      </w:pPr>
      <w:r>
        <w:t>6fb074e413510c8f9cbfddca30309db</w:t>
      </w:r>
      <w:proofErr w:type="gramStart"/>
      <w:r>
        <w:t>7  /home/kali/Documents/JD/</w:t>
      </w:r>
      <w:proofErr w:type="spellStart"/>
      <w:r>
        <w:t>suspectDrive</w:t>
      </w:r>
      <w:proofErr w:type="spellEnd"/>
      <w:r>
        <w:t>/WINDOWS/Installer/3ee12.msi</w:t>
      </w:r>
      <w:proofErr w:type="gramEnd"/>
    </w:p>
    <w:p w14:paraId="6F8A9A6D" w14:textId="77777777" w:rsidR="00141126" w:rsidRDefault="00141126" w:rsidP="00141126">
      <w:pPr>
        <w:pStyle w:val="BodyText"/>
      </w:pPr>
      <w:r>
        <w:t>57f2999ed07020fbdec95a3b5d6389f</w:t>
      </w:r>
      <w:proofErr w:type="gramStart"/>
      <w:r>
        <w:t>5  /home/kali/Documents/JD/</w:t>
      </w:r>
      <w:proofErr w:type="spellStart"/>
      <w:r>
        <w:t>suspectDrive</w:t>
      </w:r>
      <w:proofErr w:type="spellEnd"/>
      <w:r>
        <w:t>/WINDOWS/Installer/846a4.msp</w:t>
      </w:r>
      <w:proofErr w:type="gramEnd"/>
    </w:p>
    <w:p w14:paraId="33533452" w14:textId="77777777" w:rsidR="00141126" w:rsidRDefault="00141126" w:rsidP="00141126">
      <w:pPr>
        <w:pStyle w:val="BodyText"/>
      </w:pPr>
      <w:r>
        <w:t>0d884acd4c2e272c5d9ef4857f9e29</w:t>
      </w:r>
      <w:proofErr w:type="gramStart"/>
      <w:r>
        <w:t>ba  /home/kali/Documents/JD/</w:t>
      </w:r>
      <w:proofErr w:type="spellStart"/>
      <w:r>
        <w:t>suspectDrive</w:t>
      </w:r>
      <w:proofErr w:type="spellEnd"/>
      <w:r>
        <w:t>/WINDOWS/Installer/8468e.msi</w:t>
      </w:r>
      <w:proofErr w:type="gramEnd"/>
    </w:p>
    <w:p w14:paraId="1A0AF6D9" w14:textId="77777777" w:rsidR="00141126" w:rsidRDefault="00141126" w:rsidP="00141126">
      <w:pPr>
        <w:pStyle w:val="BodyText"/>
      </w:pPr>
      <w:r>
        <w:t>7b3aaca322288b98740abc5be22779a</w:t>
      </w:r>
      <w:proofErr w:type="gramStart"/>
      <w:r>
        <w:t>1  /home/kali/Documents/JD/</w:t>
      </w:r>
      <w:proofErr w:type="spellStart"/>
      <w:r>
        <w:t>suspectDrive</w:t>
      </w:r>
      <w:proofErr w:type="spellEnd"/>
      <w:r>
        <w:t>/WINDOWS/Installer/84768.msp</w:t>
      </w:r>
      <w:proofErr w:type="gramEnd"/>
    </w:p>
    <w:p w14:paraId="31AC9A21" w14:textId="77777777" w:rsidR="00141126" w:rsidRDefault="00141126" w:rsidP="00141126">
      <w:pPr>
        <w:pStyle w:val="BodyText"/>
      </w:pPr>
      <w:r>
        <w:t>1eea7dd2f1ea6efef380b99a90228d2</w:t>
      </w:r>
      <w:proofErr w:type="gramStart"/>
      <w:r>
        <w:t>f  /</w:t>
      </w:r>
      <w:proofErr w:type="gramEnd"/>
      <w:r>
        <w:t>home/kali/Documents/JD/suspectDrive/WINDOWS/Installer/$PatchCache$/Managed/9040110900063D11C8EF10054038389C/11.0.5614/WINWORD.EXE</w:t>
      </w:r>
    </w:p>
    <w:p w14:paraId="45A1BFC7" w14:textId="77777777" w:rsidR="00141126" w:rsidRDefault="00141126" w:rsidP="00141126">
      <w:pPr>
        <w:pStyle w:val="BodyText"/>
      </w:pPr>
      <w:r>
        <w:t>b4a8db7457a3aaa1114ed1764d2db</w:t>
      </w:r>
      <w:proofErr w:type="gramStart"/>
      <w:r>
        <w:t>398  /home/kali/Documents/JD/suspectDrive/WINDOWS/Installer/f1e1b4.msi</w:t>
      </w:r>
      <w:proofErr w:type="gramEnd"/>
    </w:p>
    <w:p w14:paraId="6946FC53" w14:textId="77777777" w:rsidR="00141126" w:rsidRDefault="00141126" w:rsidP="00141126">
      <w:pPr>
        <w:pStyle w:val="BodyText"/>
      </w:pPr>
      <w:r>
        <w:t>56dee9ca6a6e3fb0496e405bb1aed2</w:t>
      </w:r>
      <w:proofErr w:type="gramStart"/>
      <w:r>
        <w:t>cd  /</w:t>
      </w:r>
      <w:proofErr w:type="gramEnd"/>
      <w:r>
        <w:t>home/kali/Documents/JD/suspectDrive/WINDOWS/Installer/{350C97B0-3D7C-4EE8-BAA9-00BCB3D54227}/places.exe</w:t>
      </w:r>
    </w:p>
    <w:p w14:paraId="634ADD7B" w14:textId="77777777" w:rsidR="00141126" w:rsidRDefault="00141126" w:rsidP="00141126">
      <w:pPr>
        <w:pStyle w:val="BodyText"/>
      </w:pPr>
      <w:r>
        <w:t>78b42b1638304246ef6feb7145dc9e9</w:t>
      </w:r>
      <w:proofErr w:type="gramStart"/>
      <w:r>
        <w:t>c  /home/kali/Documents/JD/</w:t>
      </w:r>
      <w:proofErr w:type="spellStart"/>
      <w:r>
        <w:t>suspectDrive</w:t>
      </w:r>
      <w:proofErr w:type="spellEnd"/>
      <w:r>
        <w:t>/WINDOWS/Installer/8477c.msp</w:t>
      </w:r>
      <w:proofErr w:type="gramEnd"/>
    </w:p>
    <w:p w14:paraId="4A1FB603" w14:textId="77777777" w:rsidR="00141126" w:rsidRDefault="00141126" w:rsidP="00141126">
      <w:pPr>
        <w:pStyle w:val="BodyText"/>
      </w:pPr>
      <w:r>
        <w:t>f3e8b0270bb581402bbd4f819ba028</w:t>
      </w:r>
      <w:proofErr w:type="gramStart"/>
      <w:r>
        <w:t>ff  /</w:t>
      </w:r>
      <w:proofErr w:type="gramEnd"/>
      <w:r>
        <w:t>home/kali/Documents/JD/suspectDrive/WINDOWS/Installer/{5DF3D1BB-894E-4DCD-8275-159AC9829B43}/ConsoleIcon</w:t>
      </w:r>
    </w:p>
    <w:p w14:paraId="3D96745F" w14:textId="77777777" w:rsidR="00141126" w:rsidRDefault="00141126" w:rsidP="00141126">
      <w:pPr>
        <w:pStyle w:val="BodyText"/>
      </w:pPr>
      <w:r>
        <w:t>47d21e45cc0e824f7a7ae145532cdcc</w:t>
      </w:r>
      <w:proofErr w:type="gramStart"/>
      <w:r>
        <w:t>6  /home/kali/Documents/JD/</w:t>
      </w:r>
      <w:proofErr w:type="spellStart"/>
      <w:r>
        <w:t>suspectDrive</w:t>
      </w:r>
      <w:proofErr w:type="spellEnd"/>
      <w:r>
        <w:t>/WINDOWS/Installer/e3bb0.msi</w:t>
      </w:r>
      <w:proofErr w:type="gramEnd"/>
    </w:p>
    <w:p w14:paraId="4FFB2DD6" w14:textId="77777777" w:rsidR="00141126" w:rsidRDefault="00141126" w:rsidP="00141126">
      <w:pPr>
        <w:pStyle w:val="BodyText"/>
      </w:pPr>
      <w:r>
        <w:t>7051e6c935126b5aa24db91761304c</w:t>
      </w:r>
      <w:proofErr w:type="gramStart"/>
      <w:r>
        <w:t>78  /</w:t>
      </w:r>
      <w:proofErr w:type="gramEnd"/>
      <w:r>
        <w:t>home/kali/Documents/JD/suspectDrive/WINDOWS/Installer/{5DF3D1BB-894E-4DCD-8275-159AC9829B43}/OASIcon</w:t>
      </w:r>
    </w:p>
    <w:p w14:paraId="721A55F6" w14:textId="77777777" w:rsidR="00141126" w:rsidRDefault="00141126" w:rsidP="00141126">
      <w:pPr>
        <w:pStyle w:val="BodyText"/>
      </w:pPr>
      <w:r>
        <w:t>6075854551e8322c49a471a48a40cd</w:t>
      </w:r>
      <w:proofErr w:type="gramStart"/>
      <w:r>
        <w:t>16  /</w:t>
      </w:r>
      <w:proofErr w:type="gramEnd"/>
      <w:r>
        <w:t>home/kali/Documents/JD/suspectDrive/WINDOWS/Installer/{5DF3D1BB-894E-4DCD-8275-159AC9829B43}/ODSIcon</w:t>
      </w:r>
    </w:p>
    <w:p w14:paraId="7760BBCB" w14:textId="77777777" w:rsidR="00141126" w:rsidRDefault="00141126" w:rsidP="00141126">
      <w:pPr>
        <w:pStyle w:val="BodyText"/>
      </w:pPr>
      <w:r>
        <w:t>014edfd8f60becfb5a6213ebf5cc</w:t>
      </w:r>
      <w:proofErr w:type="gramStart"/>
      <w:r>
        <w:t>2782  /</w:t>
      </w:r>
      <w:proofErr w:type="gramEnd"/>
      <w:r>
        <w:t>home/kali/Documents/JD/suspectDrive/WINDOWS/Installer/{90110409-6000-11D3-8CFE-0150048383C9}/cagicon.exe</w:t>
      </w:r>
    </w:p>
    <w:p w14:paraId="55115DA5" w14:textId="77777777" w:rsidR="00141126" w:rsidRDefault="00141126" w:rsidP="00141126">
      <w:pPr>
        <w:pStyle w:val="BodyText"/>
      </w:pPr>
      <w:r>
        <w:t>58f5ac079150eece385c296ffb565a</w:t>
      </w:r>
      <w:proofErr w:type="gramStart"/>
      <w:r>
        <w:t>16  /</w:t>
      </w:r>
      <w:proofErr w:type="gramEnd"/>
      <w:r>
        <w:t>home/kali/Documents/JD/suspectDrive/WINDOWS/Installer/{90110409-6000-11D3-8CFE-0150048383C9}/graph.ico</w:t>
      </w:r>
    </w:p>
    <w:p w14:paraId="1642695F" w14:textId="77777777" w:rsidR="00141126" w:rsidRDefault="00141126" w:rsidP="00141126">
      <w:pPr>
        <w:pStyle w:val="BodyText"/>
      </w:pPr>
      <w:r>
        <w:lastRenderedPageBreak/>
        <w:t>96c726ce16784aebea27ae878f084f</w:t>
      </w:r>
      <w:proofErr w:type="gramStart"/>
      <w:r>
        <w:t>75  /</w:t>
      </w:r>
      <w:proofErr w:type="gramEnd"/>
      <w:r>
        <w:t>home/kali/Documents/JD/suspectDrive/WINDOWS/Installer/{90110409-6000-11D3-8CFE-0150048383C9}/accicons.exe</w:t>
      </w:r>
    </w:p>
    <w:p w14:paraId="0CD1209B" w14:textId="77777777" w:rsidR="00141126" w:rsidRDefault="00141126" w:rsidP="00141126">
      <w:pPr>
        <w:pStyle w:val="BodyText"/>
      </w:pPr>
      <w:r>
        <w:t>8f469035bdd4141122da3d8491474f8</w:t>
      </w:r>
      <w:proofErr w:type="gramStart"/>
      <w:r>
        <w:t>a  /</w:t>
      </w:r>
      <w:proofErr w:type="gramEnd"/>
      <w:r>
        <w:t>home/kali/Documents/JD/suspectDrive/WINDOWS/Installer/{90110409-6000-11D3-8CFE-0150048383C9}/inficon.exe</w:t>
      </w:r>
    </w:p>
    <w:p w14:paraId="4DDC8B89" w14:textId="77777777" w:rsidR="00141126" w:rsidRDefault="00141126" w:rsidP="00141126">
      <w:pPr>
        <w:pStyle w:val="BodyText"/>
      </w:pPr>
      <w:r>
        <w:t>2b96ce0865e00540a12182fd8c8a9b</w:t>
      </w:r>
      <w:proofErr w:type="gramStart"/>
      <w:r>
        <w:t>96  /</w:t>
      </w:r>
      <w:proofErr w:type="gramEnd"/>
      <w:r>
        <w:t>home/kali/Documents/JD/suspectDrive/WINDOWS/Installer/{90110409-6000-11D3-8CFE-0150048383C9}/mspicons.exe</w:t>
      </w:r>
    </w:p>
    <w:p w14:paraId="20E1ED93" w14:textId="77777777" w:rsidR="00141126" w:rsidRDefault="00141126" w:rsidP="00141126">
      <w:pPr>
        <w:pStyle w:val="BodyText"/>
      </w:pPr>
      <w:r>
        <w:t>4616054b57ebdc3c885a67fa08f6967</w:t>
      </w:r>
      <w:proofErr w:type="gramStart"/>
      <w:r>
        <w:t>c  /</w:t>
      </w:r>
      <w:proofErr w:type="gramEnd"/>
      <w:r>
        <w:t>home/kali/Documents/JD/suspectDrive/WINDOWS/Installer/{90110409-6000-11D3-8CFE-0150048383C9}/misc.exe</w:t>
      </w:r>
    </w:p>
    <w:p w14:paraId="1663DBF9" w14:textId="77777777" w:rsidR="00141126" w:rsidRDefault="00141126" w:rsidP="00141126">
      <w:pPr>
        <w:pStyle w:val="BodyText"/>
      </w:pPr>
      <w:r>
        <w:t>8f802cc720b8591a5a7fd9a93abae7c</w:t>
      </w:r>
      <w:proofErr w:type="gramStart"/>
      <w:r>
        <w:t>1  /</w:t>
      </w:r>
      <w:proofErr w:type="gramEnd"/>
      <w:r>
        <w:t>home/kali/Documents/JD/suspectDrive/WINDOWS/Installer/{90110409-6000-11D3-8CFE-0150048383C9}/oisicon.exe</w:t>
      </w:r>
    </w:p>
    <w:p w14:paraId="0FFAA272" w14:textId="77777777" w:rsidR="00141126" w:rsidRDefault="00141126" w:rsidP="00141126">
      <w:pPr>
        <w:pStyle w:val="BodyText"/>
      </w:pPr>
      <w:r>
        <w:t>ea3706978f5083c27633fb73f57d49b</w:t>
      </w:r>
      <w:proofErr w:type="gramStart"/>
      <w:r>
        <w:t>3  /</w:t>
      </w:r>
      <w:proofErr w:type="gramEnd"/>
      <w:r>
        <w:t>home/kali/Documents/JD/suspectDrive/WINDOWS/Installer/{90110409-6000-11D3-8CFE-0150048383C9}/opwicon.exe</w:t>
      </w:r>
    </w:p>
    <w:p w14:paraId="1D36B1BA" w14:textId="77777777" w:rsidR="00141126" w:rsidRDefault="00141126" w:rsidP="00141126">
      <w:pPr>
        <w:pStyle w:val="BodyText"/>
      </w:pPr>
      <w:r>
        <w:t>0d3be70bb61e94cf9dcf08f4e499b</w:t>
      </w:r>
      <w:proofErr w:type="gramStart"/>
      <w:r>
        <w:t>931  /home/kali/Documents/JD/</w:t>
      </w:r>
      <w:proofErr w:type="spellStart"/>
      <w:r>
        <w:t>suspectDrive</w:t>
      </w:r>
      <w:proofErr w:type="spellEnd"/>
      <w:r>
        <w:t>/WINDOWS/Installer/84738.msp</w:t>
      </w:r>
      <w:proofErr w:type="gramEnd"/>
    </w:p>
    <w:p w14:paraId="564CFCE4" w14:textId="77777777" w:rsidR="00141126" w:rsidRDefault="00141126" w:rsidP="00141126">
      <w:pPr>
        <w:pStyle w:val="BodyText"/>
      </w:pPr>
      <w:r>
        <w:t>b4924f0f2b9166d50688d3ec94aad14</w:t>
      </w:r>
      <w:proofErr w:type="gramStart"/>
      <w:r>
        <w:t>a  /</w:t>
      </w:r>
      <w:proofErr w:type="gramEnd"/>
      <w:r>
        <w:t>home/kali/Documents/JD/suspectDrive/WINDOWS/Installer/{90110409-6000-11D3-8CFE-0150048383C9}/pptico.exe</w:t>
      </w:r>
    </w:p>
    <w:p w14:paraId="628EAC3D" w14:textId="77777777" w:rsidR="00141126" w:rsidRDefault="00141126" w:rsidP="00141126">
      <w:pPr>
        <w:pStyle w:val="BodyText"/>
      </w:pPr>
      <w:r>
        <w:t>2fa3c0e69b245bbba1c09f812edf</w:t>
      </w:r>
      <w:proofErr w:type="gramStart"/>
      <w:r>
        <w:t>3267  /</w:t>
      </w:r>
      <w:proofErr w:type="gramEnd"/>
      <w:r>
        <w:t>home/kali/Documents/JD/suspectDrive/WINDOWS/Installer/{90110409-6000-11D3-8CFE-0150048383C9}/pubs.exe</w:t>
      </w:r>
    </w:p>
    <w:p w14:paraId="16729234" w14:textId="77777777" w:rsidR="00141126" w:rsidRDefault="00141126" w:rsidP="00141126">
      <w:pPr>
        <w:pStyle w:val="BodyText"/>
      </w:pPr>
      <w:r>
        <w:t>ccbed1279eca9150893206e7377ba</w:t>
      </w:r>
      <w:proofErr w:type="gramStart"/>
      <w:r>
        <w:t>389  /</w:t>
      </w:r>
      <w:proofErr w:type="gramEnd"/>
      <w:r>
        <w:t>home/kali/Documents/JD/suspectDrive/WINDOWS/Installer/{90110409-6000-11D3-8CFE-0150048383C9}/outicon.exe</w:t>
      </w:r>
    </w:p>
    <w:p w14:paraId="445F99E6" w14:textId="77777777" w:rsidR="00141126" w:rsidRDefault="00141126" w:rsidP="00141126">
      <w:pPr>
        <w:pStyle w:val="BodyText"/>
      </w:pPr>
      <w:r>
        <w:t>abd6ace936176c1b09be2d5f1ba8988</w:t>
      </w:r>
      <w:proofErr w:type="gramStart"/>
      <w:r>
        <w:t>b  /</w:t>
      </w:r>
      <w:proofErr w:type="gramEnd"/>
      <w:r>
        <w:t>home/kali/Documents/JD/suspectDrive/WINDOWS/Installer/{90110409-6000-11D3-8CFE-0150048383C9}/unbndico.exe</w:t>
      </w:r>
    </w:p>
    <w:p w14:paraId="229FF18F" w14:textId="77777777" w:rsidR="00141126" w:rsidRDefault="00141126" w:rsidP="00141126">
      <w:pPr>
        <w:pStyle w:val="BodyText"/>
      </w:pPr>
      <w:r>
        <w:t>5f02de2e68d47ca326df279d635aab</w:t>
      </w:r>
      <w:proofErr w:type="gramStart"/>
      <w:r>
        <w:t>83  /</w:t>
      </w:r>
      <w:proofErr w:type="gramEnd"/>
      <w:r>
        <w:t>home/kali/Documents/JD/suspectDrive/WINDOWS/Installer/{90110409-6000-11D3-8CFE-0150048383C9}/wordicon.exe</w:t>
      </w:r>
    </w:p>
    <w:p w14:paraId="6D02CF17" w14:textId="77777777" w:rsidR="00141126" w:rsidRDefault="00141126" w:rsidP="00141126">
      <w:pPr>
        <w:pStyle w:val="BodyText"/>
      </w:pPr>
      <w:r>
        <w:t>f97beaac32c05e29332541bad2d3</w:t>
      </w:r>
      <w:proofErr w:type="gramStart"/>
      <w:r>
        <w:t>edde  /</w:t>
      </w:r>
      <w:proofErr w:type="gramEnd"/>
      <w:r>
        <w:t>home/kali/Documents/JD/suspectDrive/WINDOWS/Installer/{90110409-6000-11D3-8CFE-0150048383C9}/xlicons.exe</w:t>
      </w:r>
    </w:p>
    <w:p w14:paraId="1FCFA4E3" w14:textId="77777777" w:rsidR="00141126" w:rsidRDefault="00141126" w:rsidP="00141126">
      <w:pPr>
        <w:pStyle w:val="BodyText"/>
      </w:pPr>
      <w:r>
        <w:t>90ba3fc9ab7fbc5d133435eae3e75c</w:t>
      </w:r>
      <w:proofErr w:type="gramStart"/>
      <w:r>
        <w:t>55  /</w:t>
      </w:r>
      <w:proofErr w:type="gramEnd"/>
      <w:r>
        <w:t>home/kali/Documents/JD/suspectDrive/WINDOWS/Installer/{AC76BA86-7AD7-1033-7B44-A70000000000}/FDFFile.ico</w:t>
      </w:r>
    </w:p>
    <w:p w14:paraId="7BF551EE" w14:textId="77777777" w:rsidR="00141126" w:rsidRDefault="00141126" w:rsidP="00141126">
      <w:pPr>
        <w:pStyle w:val="BodyText"/>
      </w:pPr>
      <w:r>
        <w:t>ccd24e3f680c0184316e6fdb80a02d</w:t>
      </w:r>
      <w:proofErr w:type="gramStart"/>
      <w:r>
        <w:t>80  /</w:t>
      </w:r>
      <w:proofErr w:type="gramEnd"/>
      <w:r>
        <w:t>home/kali/Documents/JD/suspectDrive/WINDOWS/Installer/{AC76BA86-7AD7-1033-7B44-A70000000000}/PDFFile.ico</w:t>
      </w:r>
    </w:p>
    <w:p w14:paraId="0D5523E1" w14:textId="77777777" w:rsidR="00141126" w:rsidRDefault="00141126" w:rsidP="00141126">
      <w:pPr>
        <w:pStyle w:val="BodyText"/>
      </w:pPr>
      <w:r>
        <w:t>771246ad7fb26d286e9cd824e803250</w:t>
      </w:r>
      <w:proofErr w:type="gramStart"/>
      <w:r>
        <w:t>e  /</w:t>
      </w:r>
      <w:proofErr w:type="gramEnd"/>
      <w:r>
        <w:t>home/kali/Documents/JD/suspectDrive/WINDOWS/Installer/{AC76BA86-7AD7-1033-7B44-A70000000000}/PDXFile.ico</w:t>
      </w:r>
    </w:p>
    <w:p w14:paraId="164E3181" w14:textId="77777777" w:rsidR="00141126" w:rsidRDefault="00141126" w:rsidP="00141126">
      <w:pPr>
        <w:pStyle w:val="BodyText"/>
      </w:pPr>
      <w:r>
        <w:t>38e34b1b4eaf69734b688d495c80e32</w:t>
      </w:r>
      <w:proofErr w:type="gramStart"/>
      <w:r>
        <w:t>d  /</w:t>
      </w:r>
      <w:proofErr w:type="gramEnd"/>
      <w:r>
        <w:t>home/kali/Documents/JD/suspectDrive/WINDOWS/Installer/{AC76BA86-7AD7-1033-7B44-A70000000000}/RMFFile.ico</w:t>
      </w:r>
    </w:p>
    <w:p w14:paraId="50CDCF45" w14:textId="77777777" w:rsidR="00141126" w:rsidRDefault="00141126" w:rsidP="00141126">
      <w:pPr>
        <w:pStyle w:val="BodyText"/>
      </w:pPr>
      <w:r>
        <w:lastRenderedPageBreak/>
        <w:t>850e31369379d2f915fe177d5e177f</w:t>
      </w:r>
      <w:proofErr w:type="gramStart"/>
      <w:r>
        <w:t>68  /</w:t>
      </w:r>
      <w:proofErr w:type="gramEnd"/>
      <w:r>
        <w:t>home/kali/Documents/JD/suspectDrive/WINDOWS/Installer/{AC76BA86-7AD7-1033-7B44-A70000000000}/SC_Reader.exe</w:t>
      </w:r>
    </w:p>
    <w:p w14:paraId="029566C2" w14:textId="77777777" w:rsidR="00141126" w:rsidRDefault="00141126" w:rsidP="00141126">
      <w:pPr>
        <w:pStyle w:val="BodyText"/>
      </w:pPr>
      <w:r>
        <w:t>850e31369379d2f915fe177d5e177f</w:t>
      </w:r>
      <w:proofErr w:type="gramStart"/>
      <w:r>
        <w:t>68  /</w:t>
      </w:r>
      <w:proofErr w:type="gramEnd"/>
      <w:r>
        <w:t>home/kali/Documents/JD/suspectDrive/WINDOWS/Installer/{AC76BA86-7AD7-1033-7B44-A70000000000}/SC_Reader_PM.ico</w:t>
      </w:r>
    </w:p>
    <w:p w14:paraId="3893C80A" w14:textId="77777777" w:rsidR="00141126" w:rsidRDefault="00141126" w:rsidP="00141126">
      <w:pPr>
        <w:pStyle w:val="BodyText"/>
      </w:pPr>
      <w:r>
        <w:t>f6ab20a2dde5e457f29806286a8633c</w:t>
      </w:r>
      <w:proofErr w:type="gramStart"/>
      <w:r>
        <w:t>0  /</w:t>
      </w:r>
      <w:proofErr w:type="gramEnd"/>
      <w:r>
        <w:t>home/kali/Documents/JD/suspectDrive/WINDOWS/Installer/{AC76BA86-7AD7-1033-7B44-A70000000000}/XDPFile.ico</w:t>
      </w:r>
    </w:p>
    <w:p w14:paraId="186DFDE1" w14:textId="77777777" w:rsidR="00141126" w:rsidRDefault="00141126" w:rsidP="00141126">
      <w:pPr>
        <w:pStyle w:val="BodyText"/>
      </w:pPr>
      <w:r>
        <w:t>8f31bce4782ed9505f8a1f8d052a</w:t>
      </w:r>
      <w:proofErr w:type="gramStart"/>
      <w:r>
        <w:t>4883  /</w:t>
      </w:r>
      <w:proofErr w:type="gramEnd"/>
      <w:r>
        <w:t>home/kali/Documents/JD/suspectDrive/WINDOWS/Installer/{AC76BA86-7AD7-1033-7B44-A70000000000}/XFDFile.ico</w:t>
      </w:r>
    </w:p>
    <w:p w14:paraId="4EB16DD7" w14:textId="77777777" w:rsidR="00141126" w:rsidRDefault="00141126" w:rsidP="00141126">
      <w:pPr>
        <w:pStyle w:val="BodyText"/>
      </w:pPr>
      <w:r>
        <w:t>a68224457dd43d18e40e02262d4a</w:t>
      </w:r>
      <w:proofErr w:type="gramStart"/>
      <w:r>
        <w:t>9398  /home/kali/Documents/JD/</w:t>
      </w:r>
      <w:proofErr w:type="spellStart"/>
      <w:r>
        <w:t>suspectDrive</w:t>
      </w:r>
      <w:proofErr w:type="spellEnd"/>
      <w:r>
        <w:t>/WINDOWS/twunk_32.exe</w:t>
      </w:r>
      <w:proofErr w:type="gramEnd"/>
    </w:p>
    <w:p w14:paraId="07CFA76D" w14:textId="77777777" w:rsidR="00141126" w:rsidRDefault="00141126" w:rsidP="00141126">
      <w:pPr>
        <w:pStyle w:val="BodyText"/>
      </w:pPr>
      <w:r>
        <w:t>b3d22a483875a61cb2060c7d518effc</w:t>
      </w:r>
      <w:proofErr w:type="gramStart"/>
      <w:r>
        <w:t>2  /home/kali/Documents/JD/</w:t>
      </w:r>
      <w:proofErr w:type="spellStart"/>
      <w:r>
        <w:t>suspectDrive</w:t>
      </w:r>
      <w:proofErr w:type="spellEnd"/>
      <w:r>
        <w:t>/WINDOWS/tx_birds.dat</w:t>
      </w:r>
      <w:proofErr w:type="gramEnd"/>
    </w:p>
    <w:p w14:paraId="4456BDAA" w14:textId="77777777" w:rsidR="00141126" w:rsidRDefault="00141126" w:rsidP="00141126">
      <w:pPr>
        <w:pStyle w:val="BodyText"/>
      </w:pPr>
      <w:r>
        <w:t>0409b45f5f6eec43651dd7a62bb6d5d</w:t>
      </w:r>
      <w:proofErr w:type="gramStart"/>
      <w:r>
        <w:t>1  /home/kali/Documents/JD/</w:t>
      </w:r>
      <w:proofErr w:type="spellStart"/>
      <w:r>
        <w:t>suspectDrive</w:t>
      </w:r>
      <w:proofErr w:type="spellEnd"/>
      <w:r>
        <w:t>/WINDOWS/tx_birds.dll</w:t>
      </w:r>
      <w:proofErr w:type="gramEnd"/>
    </w:p>
    <w:p w14:paraId="4EB6FE05" w14:textId="77777777" w:rsidR="00141126" w:rsidRDefault="00141126" w:rsidP="00141126">
      <w:pPr>
        <w:pStyle w:val="BodyText"/>
      </w:pPr>
      <w:r>
        <w:t>a6d2f96e533d293726ac17116b</w:t>
      </w:r>
      <w:proofErr w:type="gramStart"/>
      <w:r>
        <w:t>610875  /home/kali/Documents/JD/</w:t>
      </w:r>
      <w:proofErr w:type="spellStart"/>
      <w:r>
        <w:t>suspectDrive</w:t>
      </w:r>
      <w:proofErr w:type="spellEnd"/>
      <w:r>
        <w:t>/WINDOWS/</w:t>
      </w:r>
      <w:proofErr w:type="spellStart"/>
      <w:r>
        <w:t>tx_birds.scr</w:t>
      </w:r>
      <w:proofErr w:type="spellEnd"/>
      <w:proofErr w:type="gramEnd"/>
    </w:p>
    <w:p w14:paraId="5D3BE8CC" w14:textId="77777777" w:rsidR="00141126" w:rsidRDefault="00141126" w:rsidP="00141126">
      <w:pPr>
        <w:pStyle w:val="BodyText"/>
      </w:pPr>
      <w:r>
        <w:t>bafc4bd2b640bb1f5a93f979d687f</w:t>
      </w:r>
      <w:proofErr w:type="gramStart"/>
      <w:r>
        <w:t>265  /home/kali/Documents/JD/suspectDrive/WINDOWS/UninstallFirefox.exe</w:t>
      </w:r>
      <w:proofErr w:type="gramEnd"/>
    </w:p>
    <w:p w14:paraId="5E5EB1EC" w14:textId="77777777" w:rsidR="00141126" w:rsidRDefault="00141126" w:rsidP="00141126">
      <w:pPr>
        <w:pStyle w:val="BodyText"/>
      </w:pPr>
      <w:r>
        <w:t>cb686d6ddf6e7e328f9a5bd2c5cc</w:t>
      </w:r>
      <w:proofErr w:type="gramStart"/>
      <w:r>
        <w:t>9254  /home/kali/Documents/JD/suspectDrive/WINDOWS/UninstallThunderbird.exe</w:t>
      </w:r>
      <w:proofErr w:type="gramEnd"/>
    </w:p>
    <w:p w14:paraId="71DCA670" w14:textId="77777777" w:rsidR="00141126" w:rsidRDefault="00141126" w:rsidP="00141126">
      <w:pPr>
        <w:pStyle w:val="BodyText"/>
      </w:pPr>
      <w:r>
        <w:t>487403459f0b2f1a3adeef02496bd80</w:t>
      </w:r>
      <w:proofErr w:type="gramStart"/>
      <w:r>
        <w:t>e  /home/kali/Documents/JD/</w:t>
      </w:r>
      <w:proofErr w:type="spellStart"/>
      <w:r>
        <w:t>suspectDrive</w:t>
      </w:r>
      <w:proofErr w:type="spellEnd"/>
      <w:r>
        <w:t>/WINDOWS/vb.ini</w:t>
      </w:r>
      <w:proofErr w:type="gramEnd"/>
    </w:p>
    <w:p w14:paraId="38EA129F" w14:textId="77777777" w:rsidR="00141126" w:rsidRDefault="00141126" w:rsidP="00141126">
      <w:pPr>
        <w:pStyle w:val="BodyText"/>
      </w:pPr>
      <w:r>
        <w:t>178928fc03e3c6ee8ab686e81844f</w:t>
      </w:r>
      <w:proofErr w:type="gramStart"/>
      <w:r>
        <w:t>957  /home/kali/Documents/JD/</w:t>
      </w:r>
      <w:proofErr w:type="spellStart"/>
      <w:r>
        <w:t>suspectDrive</w:t>
      </w:r>
      <w:proofErr w:type="spellEnd"/>
      <w:r>
        <w:t>/WINDOWS/tx_birds.exe</w:t>
      </w:r>
      <w:proofErr w:type="gramEnd"/>
    </w:p>
    <w:p w14:paraId="06D92206" w14:textId="77777777" w:rsidR="00141126" w:rsidRDefault="00141126" w:rsidP="00141126">
      <w:pPr>
        <w:pStyle w:val="BodyText"/>
      </w:pPr>
      <w:r>
        <w:t>6c2f0ba210c2b53ef07653abac6c</w:t>
      </w:r>
      <w:proofErr w:type="gramStart"/>
      <w:r>
        <w:t>2490  /home/kali/Documents/JD/</w:t>
      </w:r>
      <w:proofErr w:type="spellStart"/>
      <w:r>
        <w:t>suspectDrive</w:t>
      </w:r>
      <w:proofErr w:type="spellEnd"/>
      <w:r>
        <w:t>/WINDOWS/vbaddin.ini</w:t>
      </w:r>
      <w:proofErr w:type="gramEnd"/>
    </w:p>
    <w:p w14:paraId="52FB05DD" w14:textId="77777777" w:rsidR="00141126" w:rsidRDefault="00141126" w:rsidP="00141126">
      <w:pPr>
        <w:pStyle w:val="BodyText"/>
      </w:pPr>
      <w:r>
        <w:t>b14ca7f013c02bface23ef9e7b4816b</w:t>
      </w:r>
      <w:proofErr w:type="gramStart"/>
      <w:r>
        <w:t>5  /home/kali/Documents/JD/</w:t>
      </w:r>
      <w:proofErr w:type="spellStart"/>
      <w:r>
        <w:t>suspectDrive</w:t>
      </w:r>
      <w:proofErr w:type="spellEnd"/>
      <w:r>
        <w:t>/WINDOWS/vmmreg32.dll</w:t>
      </w:r>
      <w:proofErr w:type="gramEnd"/>
    </w:p>
    <w:p w14:paraId="031CC648" w14:textId="77777777" w:rsidR="00141126" w:rsidRDefault="00141126" w:rsidP="00141126">
      <w:pPr>
        <w:pStyle w:val="BodyText"/>
      </w:pPr>
      <w:r>
        <w:t>c3c3f7dee746174e222bcd53817d</w:t>
      </w:r>
      <w:proofErr w:type="gramStart"/>
      <w:r>
        <w:t>0104  /home/kali/Documents/JD/</w:t>
      </w:r>
      <w:proofErr w:type="spellStart"/>
      <w:r>
        <w:t>suspectDrive</w:t>
      </w:r>
      <w:proofErr w:type="spellEnd"/>
      <w:r>
        <w:t>/WINDOWS/Web/bullet.gif</w:t>
      </w:r>
      <w:proofErr w:type="gramEnd"/>
    </w:p>
    <w:p w14:paraId="01EF6737" w14:textId="77777777" w:rsidR="00141126" w:rsidRDefault="00141126" w:rsidP="00141126">
      <w:pPr>
        <w:pStyle w:val="BodyText"/>
      </w:pPr>
      <w:r>
        <w:t>a3ef58a34ab1e5abb515e18104867e</w:t>
      </w:r>
      <w:proofErr w:type="gramStart"/>
      <w:r>
        <w:t>67  /home/kali/Documents/JD/</w:t>
      </w:r>
      <w:proofErr w:type="spellStart"/>
      <w:r>
        <w:t>suspectDrive</w:t>
      </w:r>
      <w:proofErr w:type="spellEnd"/>
      <w:r>
        <w:t>/WINDOWS/Web/deskmovr.htt</w:t>
      </w:r>
      <w:proofErr w:type="gramEnd"/>
    </w:p>
    <w:p w14:paraId="58575F28" w14:textId="77777777" w:rsidR="00141126" w:rsidRDefault="00141126" w:rsidP="00141126">
      <w:pPr>
        <w:pStyle w:val="BodyText"/>
      </w:pPr>
      <w:r>
        <w:t>7fd8084a144ee970b63941aae7ce42e</w:t>
      </w:r>
      <w:proofErr w:type="gramStart"/>
      <w:r>
        <w:t>2  /home/kali/Documents/JD/</w:t>
      </w:r>
      <w:proofErr w:type="spellStart"/>
      <w:r>
        <w:t>suspectDrive</w:t>
      </w:r>
      <w:proofErr w:type="spellEnd"/>
      <w:r>
        <w:t>/WINDOWS/Web/exclam.gif</w:t>
      </w:r>
      <w:proofErr w:type="gramEnd"/>
    </w:p>
    <w:p w14:paraId="2AEA5885" w14:textId="77777777" w:rsidR="00141126" w:rsidRDefault="00141126" w:rsidP="00141126">
      <w:pPr>
        <w:pStyle w:val="BodyText"/>
      </w:pPr>
      <w:r>
        <w:t>30adbdb293e794361e17913e0d446ce</w:t>
      </w:r>
      <w:proofErr w:type="gramStart"/>
      <w:r>
        <w:t>5  /home/kali/Documents/JD/suspectDrive/WINDOWS/Web/printers/images/ipp_0002.gif</w:t>
      </w:r>
      <w:proofErr w:type="gramEnd"/>
    </w:p>
    <w:p w14:paraId="7B52B417" w14:textId="77777777" w:rsidR="00141126" w:rsidRDefault="00141126" w:rsidP="00141126">
      <w:pPr>
        <w:pStyle w:val="BodyText"/>
      </w:pPr>
      <w:r>
        <w:t>96ec2e71a4d6d974c182c738d24cca</w:t>
      </w:r>
      <w:proofErr w:type="gramStart"/>
      <w:r>
        <w:t>82  /home/kali/Documents/JD/suspectDrive/WINDOWS/Web/printers/images/ipp_0003.gif</w:t>
      </w:r>
      <w:proofErr w:type="gramEnd"/>
    </w:p>
    <w:p w14:paraId="2ED3C507" w14:textId="77777777" w:rsidR="00141126" w:rsidRDefault="00141126" w:rsidP="00141126">
      <w:pPr>
        <w:pStyle w:val="BodyText"/>
      </w:pPr>
      <w:r>
        <w:t>fcd3b63a583d5bcdd6c524a3fa83a</w:t>
      </w:r>
      <w:proofErr w:type="gramStart"/>
      <w:r>
        <w:t>031  /home/kali/Documents/JD/suspectDrive/WINDOWS/Web/printers/images/ipp_0004.gif</w:t>
      </w:r>
      <w:proofErr w:type="gramEnd"/>
    </w:p>
    <w:p w14:paraId="0D3A5BF6" w14:textId="77777777" w:rsidR="00141126" w:rsidRDefault="00141126" w:rsidP="00141126">
      <w:pPr>
        <w:pStyle w:val="BodyText"/>
      </w:pPr>
      <w:r>
        <w:t>4b47fecffe3e851ad25559ddbc</w:t>
      </w:r>
      <w:proofErr w:type="gramStart"/>
      <w:r>
        <w:t>570883  /home/kali/Documents/JD/suspectDrive/WINDOWS/Web/printers/images/ipp_0005.gif</w:t>
      </w:r>
      <w:proofErr w:type="gramEnd"/>
    </w:p>
    <w:p w14:paraId="12E6AB9C" w14:textId="77777777" w:rsidR="00141126" w:rsidRDefault="00141126" w:rsidP="00141126">
      <w:pPr>
        <w:pStyle w:val="BodyText"/>
      </w:pPr>
      <w:r>
        <w:t>864d7ea0d6df7c1058d896320e11</w:t>
      </w:r>
      <w:proofErr w:type="gramStart"/>
      <w:r>
        <w:t>bbce  /home/kali/Documents/JD/suspectDrive/WINDOWS/Web/printers/images/ipp_0015.gif</w:t>
      </w:r>
      <w:proofErr w:type="gramEnd"/>
    </w:p>
    <w:p w14:paraId="36523ED6" w14:textId="77777777" w:rsidR="00141126" w:rsidRDefault="00141126" w:rsidP="00141126">
      <w:pPr>
        <w:pStyle w:val="BodyText"/>
      </w:pPr>
      <w:r>
        <w:t>b5a6f786fc95a241d405854910c</w:t>
      </w:r>
      <w:proofErr w:type="gramStart"/>
      <w:r>
        <w:t>11270  /home/kali/Documents/JD/suspectDrive/WINDOWS/Web/printers/images/ipp_0012.gif</w:t>
      </w:r>
      <w:proofErr w:type="gramEnd"/>
    </w:p>
    <w:p w14:paraId="0C41764E" w14:textId="77777777" w:rsidR="00141126" w:rsidRDefault="00141126" w:rsidP="00141126">
      <w:pPr>
        <w:pStyle w:val="BodyText"/>
      </w:pPr>
      <w:r>
        <w:lastRenderedPageBreak/>
        <w:t>f79065d4055b017fae02a987ea7dba</w:t>
      </w:r>
      <w:proofErr w:type="gramStart"/>
      <w:r>
        <w:t>76  /home/kali/Documents/JD/suspectDrive/WINDOWS/Web/printers/ipp_0000.inc</w:t>
      </w:r>
      <w:proofErr w:type="gramEnd"/>
    </w:p>
    <w:p w14:paraId="46644AA7" w14:textId="77777777" w:rsidR="00141126" w:rsidRDefault="00141126" w:rsidP="00141126">
      <w:pPr>
        <w:pStyle w:val="BodyText"/>
      </w:pPr>
      <w:r>
        <w:t>bbd86515cd0ef979c1071c4220b20ca</w:t>
      </w:r>
      <w:proofErr w:type="gramStart"/>
      <w:r>
        <w:t>7  /home/kali/Documents/JD/suspectDrive/WINDOWS/Web/printers/ipp_0001.asp</w:t>
      </w:r>
      <w:proofErr w:type="gramEnd"/>
    </w:p>
    <w:p w14:paraId="1090CAFA" w14:textId="77777777" w:rsidR="00141126" w:rsidRDefault="00141126" w:rsidP="00141126">
      <w:pPr>
        <w:pStyle w:val="BodyText"/>
      </w:pPr>
      <w:r>
        <w:t>c4c17ffb99e798a35bc6826cb87f604</w:t>
      </w:r>
      <w:proofErr w:type="gramStart"/>
      <w:r>
        <w:t>d  /home/kali/Documents/JD/suspectDrive/WINDOWS/Web/printers/ipp_0002.asp</w:t>
      </w:r>
      <w:proofErr w:type="gramEnd"/>
    </w:p>
    <w:p w14:paraId="1DC79849" w14:textId="77777777" w:rsidR="00141126" w:rsidRDefault="00141126" w:rsidP="00141126">
      <w:pPr>
        <w:pStyle w:val="BodyText"/>
      </w:pPr>
      <w:r>
        <w:t>405f1be07d6736c39ee1aec49f</w:t>
      </w:r>
      <w:proofErr w:type="gramStart"/>
      <w:r>
        <w:t>746261  /home/kali/Documents/JD/suspectDrive/WINDOWS/Web/printers/ipp_0003.asp</w:t>
      </w:r>
      <w:proofErr w:type="gramEnd"/>
    </w:p>
    <w:p w14:paraId="0D29FC98" w14:textId="77777777" w:rsidR="00141126" w:rsidRDefault="00141126" w:rsidP="00141126">
      <w:pPr>
        <w:pStyle w:val="BodyText"/>
      </w:pPr>
      <w:r>
        <w:t>5e7af9c531d427078f102c8346a89da</w:t>
      </w:r>
      <w:proofErr w:type="gramStart"/>
      <w:r>
        <w:t>2  /home/kali/Documents/JD/suspectDrive/WINDOWS/Web/printers/ipp_0004.asp</w:t>
      </w:r>
      <w:proofErr w:type="gramEnd"/>
    </w:p>
    <w:p w14:paraId="1ECBFF0E" w14:textId="77777777" w:rsidR="00141126" w:rsidRDefault="00141126" w:rsidP="00141126">
      <w:pPr>
        <w:pStyle w:val="BodyText"/>
      </w:pPr>
      <w:r>
        <w:t>38a8f4fe06bd1bde752b2e721b6b6d</w:t>
      </w:r>
      <w:proofErr w:type="gramStart"/>
      <w:r>
        <w:t>47  /home/kali/Documents/JD/suspectDrive/WINDOWS/Web/printers/ipp_0005.asp</w:t>
      </w:r>
      <w:proofErr w:type="gramEnd"/>
    </w:p>
    <w:p w14:paraId="13047988" w14:textId="77777777" w:rsidR="00141126" w:rsidRDefault="00141126" w:rsidP="00141126">
      <w:pPr>
        <w:pStyle w:val="BodyText"/>
      </w:pPr>
      <w:r>
        <w:t>b144580b8e2cc084c86b2564183d</w:t>
      </w:r>
      <w:proofErr w:type="gramStart"/>
      <w:r>
        <w:t>4438  /home/kali/Documents/JD/suspectDrive/WINDOWS/Web/printers/ipp_0007.asp</w:t>
      </w:r>
      <w:proofErr w:type="gramEnd"/>
    </w:p>
    <w:p w14:paraId="2DB707C9" w14:textId="77777777" w:rsidR="00141126" w:rsidRDefault="00141126" w:rsidP="00141126">
      <w:pPr>
        <w:pStyle w:val="BodyText"/>
      </w:pPr>
      <w:r>
        <w:t>fd3bff668d59cbe44542dd3e0c</w:t>
      </w:r>
      <w:proofErr w:type="gramStart"/>
      <w:r>
        <w:t>842935  /home/kali/Documents/JD/suspectDrive/WINDOWS/Web/printers/ipp_0010.asp</w:t>
      </w:r>
      <w:proofErr w:type="gramEnd"/>
    </w:p>
    <w:p w14:paraId="61B27865" w14:textId="77777777" w:rsidR="00141126" w:rsidRDefault="00141126" w:rsidP="00141126">
      <w:pPr>
        <w:pStyle w:val="BodyText"/>
      </w:pPr>
      <w:r>
        <w:t>f57a19e5d08c7281b92afebf8e570b</w:t>
      </w:r>
      <w:proofErr w:type="gramStart"/>
      <w:r>
        <w:t>59  /home/kali/Documents/JD/suspectDrive/WINDOWS/Web/printers/ipp_0006.asp</w:t>
      </w:r>
      <w:proofErr w:type="gramEnd"/>
    </w:p>
    <w:p w14:paraId="16C19462" w14:textId="77777777" w:rsidR="00141126" w:rsidRDefault="00141126" w:rsidP="00141126">
      <w:pPr>
        <w:pStyle w:val="BodyText"/>
      </w:pPr>
      <w:r>
        <w:t>52ea254a71c058be2590910a3a2c7</w:t>
      </w:r>
      <w:proofErr w:type="gramStart"/>
      <w:r>
        <w:t>dff  /home/kali/Documents/JD/suspectDrive/WINDOWS/Web/printers/ipp_0013.asp</w:t>
      </w:r>
      <w:proofErr w:type="gramEnd"/>
    </w:p>
    <w:p w14:paraId="1B663757" w14:textId="77777777" w:rsidR="00141126" w:rsidRDefault="00141126" w:rsidP="00141126">
      <w:pPr>
        <w:pStyle w:val="BodyText"/>
      </w:pPr>
      <w:r>
        <w:t>e8bd19562bb990eaddac5d4a6eb325d</w:t>
      </w:r>
      <w:proofErr w:type="gramStart"/>
      <w:r>
        <w:t>8  /home/kali/Documents/JD/suspectDrive/WINDOWS/Web/printers/ipp_0014.asp</w:t>
      </w:r>
      <w:proofErr w:type="gramEnd"/>
    </w:p>
    <w:p w14:paraId="3B65BFE0" w14:textId="77777777" w:rsidR="00141126" w:rsidRDefault="00141126" w:rsidP="00141126">
      <w:pPr>
        <w:pStyle w:val="BodyText"/>
      </w:pPr>
      <w:r>
        <w:t>1ed0ab50aee5aea226cb8bc0073ec1b</w:t>
      </w:r>
      <w:proofErr w:type="gramStart"/>
      <w:r>
        <w:t>8  /home/kali/Documents/JD/suspectDrive/WINDOWS/Web/printers/ipp_0015.asp</w:t>
      </w:r>
      <w:proofErr w:type="gramEnd"/>
    </w:p>
    <w:p w14:paraId="497EC1DA" w14:textId="77777777" w:rsidR="00141126" w:rsidRDefault="00141126" w:rsidP="00141126">
      <w:pPr>
        <w:pStyle w:val="BodyText"/>
      </w:pPr>
      <w:r>
        <w:t>170607ab6df19b4d7cb2c590fdef</w:t>
      </w:r>
      <w:proofErr w:type="gramStart"/>
      <w:r>
        <w:t>8685  /home/kali/Documents/JD/suspectDrive/WINDOWS/Web/printers/ipp_adsi.inc</w:t>
      </w:r>
      <w:proofErr w:type="gramEnd"/>
    </w:p>
    <w:p w14:paraId="1EDF9AFE" w14:textId="77777777" w:rsidR="00141126" w:rsidRDefault="00141126" w:rsidP="00141126">
      <w:pPr>
        <w:pStyle w:val="BodyText"/>
      </w:pPr>
      <w:r>
        <w:t>59a06c8192290b33aa108fe34dc243b</w:t>
      </w:r>
      <w:proofErr w:type="gramStart"/>
      <w:r>
        <w:t>2  /home/kali/Documents/JD/suspectDrive/WINDOWS/Web/printers/ipp_res.inc</w:t>
      </w:r>
      <w:proofErr w:type="gramEnd"/>
    </w:p>
    <w:p w14:paraId="0349D11A" w14:textId="77777777" w:rsidR="00141126" w:rsidRDefault="00141126" w:rsidP="00141126">
      <w:pPr>
        <w:pStyle w:val="BodyText"/>
      </w:pPr>
      <w:r>
        <w:t>21cf00c9e6489fc7cf74f1c60380c</w:t>
      </w:r>
      <w:proofErr w:type="gramStart"/>
      <w:r>
        <w:t>853  /home/kali/Documents/JD/suspectDrive/WINDOWS/Web/printers/ipp_util.inc</w:t>
      </w:r>
      <w:proofErr w:type="gramEnd"/>
    </w:p>
    <w:p w14:paraId="41E78938" w14:textId="77777777" w:rsidR="00141126" w:rsidRDefault="00141126" w:rsidP="00141126">
      <w:pPr>
        <w:pStyle w:val="BodyText"/>
      </w:pPr>
      <w:r>
        <w:t>bf7d65985cf0070d5f2e762e6d3e0</w:t>
      </w:r>
      <w:proofErr w:type="gramStart"/>
      <w:r>
        <w:t>fac  /home/kali/Documents/JD/suspectDrive/WINDOWS/Web/printers/page1.asp</w:t>
      </w:r>
      <w:proofErr w:type="gramEnd"/>
    </w:p>
    <w:p w14:paraId="6A87FAB7" w14:textId="77777777" w:rsidR="00141126" w:rsidRDefault="00141126" w:rsidP="00141126">
      <w:pPr>
        <w:pStyle w:val="BodyText"/>
      </w:pPr>
      <w:r>
        <w:t>ddfa808e58b6d0eefef99d5fa21b46d</w:t>
      </w:r>
      <w:proofErr w:type="gramStart"/>
      <w:r>
        <w:t>5  /home/kali/Documents/JD/suspectDrive/WINDOWS/Web/printers/prtwebvw.css</w:t>
      </w:r>
      <w:proofErr w:type="gramEnd"/>
    </w:p>
    <w:p w14:paraId="7DAA395C" w14:textId="77777777" w:rsidR="00141126" w:rsidRDefault="00141126" w:rsidP="00141126">
      <w:pPr>
        <w:pStyle w:val="BodyText"/>
      </w:pPr>
      <w:r>
        <w:t>961d61afc7d90b03aee53ca42ca61d6</w:t>
      </w:r>
      <w:proofErr w:type="gramStart"/>
      <w:r>
        <w:t>e  /home/kali/Documents/JD/</w:t>
      </w:r>
      <w:proofErr w:type="spellStart"/>
      <w:r>
        <w:t>suspectDrive</w:t>
      </w:r>
      <w:proofErr w:type="spellEnd"/>
      <w:r>
        <w:t>/WINDOWS/Web/safemode.htt</w:t>
      </w:r>
      <w:proofErr w:type="gramEnd"/>
    </w:p>
    <w:p w14:paraId="06677A6F" w14:textId="77777777" w:rsidR="00141126" w:rsidRDefault="00141126" w:rsidP="00141126">
      <w:pPr>
        <w:pStyle w:val="BodyText"/>
      </w:pPr>
      <w:r>
        <w:t>b5ededb6c2a739f2376e8f4133523db</w:t>
      </w:r>
      <w:proofErr w:type="gramStart"/>
      <w:r>
        <w:t>0  /home/kali/Documents/JD/</w:t>
      </w:r>
      <w:proofErr w:type="spellStart"/>
      <w:r>
        <w:t>suspectDrive</w:t>
      </w:r>
      <w:proofErr w:type="spellEnd"/>
      <w:r>
        <w:t>/WINDOWS/Web/tip.htm</w:t>
      </w:r>
      <w:proofErr w:type="gramEnd"/>
    </w:p>
    <w:p w14:paraId="4AD0991D" w14:textId="77777777" w:rsidR="00141126" w:rsidRDefault="00141126" w:rsidP="00141126">
      <w:pPr>
        <w:pStyle w:val="BodyText"/>
      </w:pPr>
      <w:r>
        <w:t>9c18ba429ca500786c1edf75a5a9ab</w:t>
      </w:r>
      <w:proofErr w:type="gramStart"/>
      <w:r>
        <w:t>22  /home/kali/Documents/JD/</w:t>
      </w:r>
      <w:proofErr w:type="spellStart"/>
      <w:r>
        <w:t>suspectDrive</w:t>
      </w:r>
      <w:proofErr w:type="spellEnd"/>
      <w:r>
        <w:t>/WINDOWS/Web/tips.gif</w:t>
      </w:r>
      <w:proofErr w:type="gramEnd"/>
    </w:p>
    <w:p w14:paraId="3F8ECE7E" w14:textId="77777777" w:rsidR="00141126" w:rsidRDefault="00141126" w:rsidP="00141126">
      <w:pPr>
        <w:pStyle w:val="BodyText"/>
      </w:pPr>
      <w:r>
        <w:t>4edddc9ece0d3e46645472060a58d</w:t>
      </w:r>
      <w:proofErr w:type="gramStart"/>
      <w:r>
        <w:t>077  /home/kali/Documents/JD/suspectDrive/WINDOWS/Web/Wallpaper/Ascent.jpg</w:t>
      </w:r>
      <w:proofErr w:type="gramEnd"/>
    </w:p>
    <w:p w14:paraId="64949342" w14:textId="77777777" w:rsidR="00141126" w:rsidRDefault="00141126" w:rsidP="00141126">
      <w:pPr>
        <w:pStyle w:val="BodyText"/>
      </w:pPr>
      <w:r>
        <w:t>88d580500f20d750665aeafe51dc</w:t>
      </w:r>
      <w:proofErr w:type="gramStart"/>
      <w:r>
        <w:t>5366  /home/kali/Documents/JD/suspectDrive/WINDOWS/Web/Wallpaper/Autumn.jpg</w:t>
      </w:r>
      <w:proofErr w:type="gramEnd"/>
    </w:p>
    <w:p w14:paraId="32E242DD" w14:textId="77777777" w:rsidR="00141126" w:rsidRDefault="00141126" w:rsidP="00141126">
      <w:pPr>
        <w:pStyle w:val="BodyText"/>
      </w:pPr>
      <w:r>
        <w:t>a1e2952c6f0af84cc22332221e441</w:t>
      </w:r>
      <w:proofErr w:type="gramStart"/>
      <w:r>
        <w:t>fea  /home/kali/Documents/JD/suspectDrive/WINDOWS/Web/Wallpaper/Azul.jpg</w:t>
      </w:r>
      <w:proofErr w:type="gramEnd"/>
    </w:p>
    <w:p w14:paraId="2D2BE3BD" w14:textId="77777777" w:rsidR="00141126" w:rsidRDefault="00141126" w:rsidP="00141126">
      <w:pPr>
        <w:pStyle w:val="BodyText"/>
      </w:pPr>
      <w:r>
        <w:t>0cc29c0175fdb67515425a8f</w:t>
      </w:r>
      <w:proofErr w:type="gramStart"/>
      <w:r>
        <w:t>01865063  /home/kali/Documents/JD/suspectDrive/WINDOWS/Web/Wallpaper/Crystal.jpg</w:t>
      </w:r>
      <w:proofErr w:type="gramEnd"/>
    </w:p>
    <w:p w14:paraId="07CCA022" w14:textId="77777777" w:rsidR="00141126" w:rsidRDefault="00141126" w:rsidP="00141126">
      <w:pPr>
        <w:pStyle w:val="BodyText"/>
      </w:pPr>
      <w:r>
        <w:lastRenderedPageBreak/>
        <w:t>c34af56b2b3c91d7dfc901418dfc9d3</w:t>
      </w:r>
      <w:proofErr w:type="gramStart"/>
      <w:r>
        <w:t>a  /home/kali/Documents/JD/suspectDrive/WINDOWS/Web/Wallpaper/Follow.jpg</w:t>
      </w:r>
      <w:proofErr w:type="gramEnd"/>
    </w:p>
    <w:p w14:paraId="5027DCFE" w14:textId="77777777" w:rsidR="00141126" w:rsidRDefault="00141126" w:rsidP="00141126">
      <w:pPr>
        <w:pStyle w:val="BodyText"/>
      </w:pPr>
      <w:r>
        <w:t>be5ec2f017a70fd20af162932fc3a</w:t>
      </w:r>
      <w:proofErr w:type="gramStart"/>
      <w:r>
        <w:t>781  /home/kali/Documents/JD/suspectDrive/WINDOWS/Web/Wallpaper/Home.jpg</w:t>
      </w:r>
      <w:proofErr w:type="gramEnd"/>
    </w:p>
    <w:p w14:paraId="2455CF4C" w14:textId="77777777" w:rsidR="00141126" w:rsidRDefault="00141126" w:rsidP="00141126">
      <w:pPr>
        <w:pStyle w:val="BodyText"/>
      </w:pPr>
      <w:r>
        <w:t>70aeb057e59b54294d9f3d2d7139581</w:t>
      </w:r>
      <w:proofErr w:type="gramStart"/>
      <w:r>
        <w:t>c  /home/kali/Documents/JD/suspectDrive/WINDOWS/Web/Wallpaper/Friend.jpg</w:t>
      </w:r>
      <w:proofErr w:type="gramEnd"/>
    </w:p>
    <w:p w14:paraId="0AFE53FB" w14:textId="77777777" w:rsidR="00141126" w:rsidRDefault="00141126" w:rsidP="00141126">
      <w:pPr>
        <w:pStyle w:val="BodyText"/>
      </w:pPr>
      <w:r>
        <w:t>216d20df62af34d39089e066d1d4b3</w:t>
      </w:r>
      <w:proofErr w:type="gramStart"/>
      <w:r>
        <w:t>af  /home/kali/Documents/JD/suspectDrive/WINDOWS/Web/Wallpaper/Bliss.bmp</w:t>
      </w:r>
      <w:proofErr w:type="gramEnd"/>
    </w:p>
    <w:p w14:paraId="59E86E97" w14:textId="77777777" w:rsidR="00141126" w:rsidRDefault="00141126" w:rsidP="00141126">
      <w:pPr>
        <w:pStyle w:val="BodyText"/>
      </w:pPr>
      <w:r>
        <w:t>1f7a2a2ff446dacb5a593ae5ae82ea</w:t>
      </w:r>
      <w:proofErr w:type="gramStart"/>
      <w:r>
        <w:t>44  /home/kali/Documents/JD/suspectDrive/WINDOWS/Web/Wallpaper/Peace.jpg</w:t>
      </w:r>
      <w:proofErr w:type="gramEnd"/>
    </w:p>
    <w:p w14:paraId="44E78FB7" w14:textId="77777777" w:rsidR="00141126" w:rsidRDefault="00141126" w:rsidP="00141126">
      <w:pPr>
        <w:pStyle w:val="BodyText"/>
      </w:pPr>
      <w:r>
        <w:t>0ff4ee6f6f5d380f7e10021cca74fef</w:t>
      </w:r>
      <w:proofErr w:type="gramStart"/>
      <w:r>
        <w:t>1  /home/kali/Documents/JD/suspectDrive/WINDOWS/Web/Wallpaper/Power.jpg</w:t>
      </w:r>
      <w:proofErr w:type="gramEnd"/>
    </w:p>
    <w:p w14:paraId="028138CD" w14:textId="77777777" w:rsidR="00141126" w:rsidRDefault="00141126" w:rsidP="00141126">
      <w:pPr>
        <w:pStyle w:val="BodyText"/>
      </w:pPr>
      <w:r>
        <w:t>0ab949edb11cd1bd55e5d162d62b</w:t>
      </w:r>
      <w:proofErr w:type="gramStart"/>
      <w:r>
        <w:t>2476  /</w:t>
      </w:r>
      <w:proofErr w:type="gramEnd"/>
      <w:r>
        <w:t>home/kali/Documents/JD/suspectDrive/WINDOWS/Web/Wallpaper/Purple flower.jpg</w:t>
      </w:r>
    </w:p>
    <w:p w14:paraId="326CB15E" w14:textId="77777777" w:rsidR="00141126" w:rsidRDefault="00141126" w:rsidP="00141126">
      <w:pPr>
        <w:pStyle w:val="BodyText"/>
      </w:pPr>
      <w:r>
        <w:t>b6ce104ca245d24dbb8785eadaa8f6f</w:t>
      </w:r>
      <w:proofErr w:type="gramStart"/>
      <w:r>
        <w:t>7  /</w:t>
      </w:r>
      <w:proofErr w:type="gramEnd"/>
      <w:r>
        <w:t>home/kali/Documents/JD/</w:t>
      </w:r>
      <w:proofErr w:type="spellStart"/>
      <w:r>
        <w:t>suspectDrive</w:t>
      </w:r>
      <w:proofErr w:type="spellEnd"/>
      <w:r>
        <w:t>/WINDOWS/Web/Wallpaper/Moon flower.jpg</w:t>
      </w:r>
    </w:p>
    <w:p w14:paraId="0EDD3307" w14:textId="77777777" w:rsidR="00141126" w:rsidRDefault="00141126" w:rsidP="00141126">
      <w:pPr>
        <w:pStyle w:val="BodyText"/>
      </w:pPr>
      <w:r>
        <w:t>6213dffb26712b9f7c9585994a4b</w:t>
      </w:r>
      <w:proofErr w:type="gramStart"/>
      <w:r>
        <w:t>7750  /home/kali/Documents/JD/suspectDrive/WINDOWS/Web/Wallpaper/Radiance.jpg</w:t>
      </w:r>
      <w:proofErr w:type="gramEnd"/>
    </w:p>
    <w:p w14:paraId="56FB4FC9" w14:textId="77777777" w:rsidR="00141126" w:rsidRDefault="00141126" w:rsidP="00141126">
      <w:pPr>
        <w:pStyle w:val="BodyText"/>
      </w:pPr>
      <w:r>
        <w:t>41c4c9a6ff963e18adbef2606efd1bc</w:t>
      </w:r>
      <w:proofErr w:type="gramStart"/>
      <w:r>
        <w:t>4  /</w:t>
      </w:r>
      <w:proofErr w:type="gramEnd"/>
      <w:r>
        <w:t>home/kali/Documents/JD/</w:t>
      </w:r>
      <w:proofErr w:type="spellStart"/>
      <w:r>
        <w:t>suspectDrive</w:t>
      </w:r>
      <w:proofErr w:type="spellEnd"/>
      <w:r>
        <w:t>/WINDOWS/Web/Wallpaper/Red moon desert.jpg</w:t>
      </w:r>
    </w:p>
    <w:p w14:paraId="0230AD5C" w14:textId="77777777" w:rsidR="00141126" w:rsidRDefault="00141126" w:rsidP="00141126">
      <w:pPr>
        <w:pStyle w:val="BodyText"/>
      </w:pPr>
      <w:r>
        <w:t>80b0354e52159cd45bf9981426fce</w:t>
      </w:r>
      <w:proofErr w:type="gramStart"/>
      <w:r>
        <w:t>676  /home/kali/Documents/JD/suspectDrive/WINDOWS/Web/Wallpaper/Ripple.jpg</w:t>
      </w:r>
      <w:proofErr w:type="gramEnd"/>
    </w:p>
    <w:p w14:paraId="20776602" w14:textId="77777777" w:rsidR="00141126" w:rsidRDefault="00141126" w:rsidP="00141126">
      <w:pPr>
        <w:pStyle w:val="BodyText"/>
      </w:pPr>
      <w:r>
        <w:t>25ad79fe3b7fd497fb02acd63b720a</w:t>
      </w:r>
      <w:proofErr w:type="gramStart"/>
      <w:r>
        <w:t>68  /home/kali/Documents/JD/suspectDrive/WINDOWS/Web/Wallpaper/Stonehenge.jpg</w:t>
      </w:r>
      <w:proofErr w:type="gramEnd"/>
    </w:p>
    <w:p w14:paraId="1F912E6D" w14:textId="77777777" w:rsidR="00141126" w:rsidRDefault="00141126" w:rsidP="00141126">
      <w:pPr>
        <w:pStyle w:val="BodyText"/>
      </w:pPr>
      <w:r>
        <w:t>0222fb53039255c90ca91d6bd8d6cd1</w:t>
      </w:r>
      <w:proofErr w:type="gramStart"/>
      <w:r>
        <w:t>f  /home/kali/Documents/JD/suspectDrive/WINDOWS/Web/Wallpaper/Tulips.jpg</w:t>
      </w:r>
      <w:proofErr w:type="gramEnd"/>
    </w:p>
    <w:p w14:paraId="1FAED1F5" w14:textId="77777777" w:rsidR="00141126" w:rsidRDefault="00141126" w:rsidP="00141126">
      <w:pPr>
        <w:pStyle w:val="BodyText"/>
      </w:pPr>
      <w:r>
        <w:t>763d829c148018e8c07ffb961d0c5b</w:t>
      </w:r>
      <w:proofErr w:type="gramStart"/>
      <w:r>
        <w:t>99  /home/kali/Documents/JD/suspectDrive/WINDOWS/Web/Wallpaper/Wind.jpg</w:t>
      </w:r>
      <w:proofErr w:type="gramEnd"/>
    </w:p>
    <w:p w14:paraId="10B96CFD" w14:textId="77777777" w:rsidR="00141126" w:rsidRDefault="00141126" w:rsidP="00141126">
      <w:pPr>
        <w:pStyle w:val="BodyText"/>
      </w:pPr>
      <w:r>
        <w:t>3936922782b7263bec2380ce</w:t>
      </w:r>
      <w:proofErr w:type="gramStart"/>
      <w:r>
        <w:t>20464557  /</w:t>
      </w:r>
      <w:proofErr w:type="gramEnd"/>
      <w:r>
        <w:t>home/kali/Documents/JD/suspectDrive/WINDOWS/Web/Wallpaper/Vortec space.jpg</w:t>
      </w:r>
    </w:p>
    <w:p w14:paraId="3496D63D" w14:textId="77777777" w:rsidR="00141126" w:rsidRDefault="00141126" w:rsidP="00141126">
      <w:pPr>
        <w:pStyle w:val="BodyText"/>
      </w:pPr>
      <w:r>
        <w:t>b586262ee8d063ed9081c83b1152f30</w:t>
      </w:r>
      <w:proofErr w:type="gramStart"/>
      <w:r>
        <w:t>e  /</w:t>
      </w:r>
      <w:proofErr w:type="gramEnd"/>
      <w:r>
        <w:t>home/kali/Documents/JD/suspectDrive/WINDOWS/Web/Wallpaper/Windows XP.jpg</w:t>
      </w:r>
    </w:p>
    <w:p w14:paraId="19A5C212" w14:textId="77777777" w:rsidR="00141126" w:rsidRDefault="00141126" w:rsidP="00141126">
      <w:pPr>
        <w:pStyle w:val="BodyText"/>
      </w:pPr>
      <w:r>
        <w:t>0e8858ec915b94647423a35e892d</w:t>
      </w:r>
      <w:proofErr w:type="gramStart"/>
      <w:r>
        <w:t>0033  /home/kali/Documents/JD/</w:t>
      </w:r>
      <w:proofErr w:type="spellStart"/>
      <w:r>
        <w:t>suspectDrive</w:t>
      </w:r>
      <w:proofErr w:type="spellEnd"/>
      <w:r>
        <w:t>/WINDOWS/wiadebug.log</w:t>
      </w:r>
      <w:proofErr w:type="gramEnd"/>
    </w:p>
    <w:p w14:paraId="0712F333" w14:textId="77777777" w:rsidR="00141126" w:rsidRDefault="00141126" w:rsidP="00141126">
      <w:pPr>
        <w:pStyle w:val="BodyText"/>
      </w:pPr>
      <w:r>
        <w:t>9e047626d3cb6259adb5556e180e81a</w:t>
      </w:r>
      <w:proofErr w:type="gramStart"/>
      <w:r>
        <w:t>5  /home/kali/Documents/JD/</w:t>
      </w:r>
      <w:proofErr w:type="spellStart"/>
      <w:r>
        <w:t>suspectDrive</w:t>
      </w:r>
      <w:proofErr w:type="spellEnd"/>
      <w:r>
        <w:t>/WINDOWS/wiaservc.log</w:t>
      </w:r>
      <w:proofErr w:type="gramEnd"/>
    </w:p>
    <w:p w14:paraId="7D08AA04" w14:textId="77777777" w:rsidR="00141126" w:rsidRDefault="00141126" w:rsidP="00141126">
      <w:pPr>
        <w:pStyle w:val="BodyText"/>
      </w:pPr>
      <w:r>
        <w:t>66a6194d5382a067bb1d98edbabffb</w:t>
      </w:r>
      <w:proofErr w:type="gramStart"/>
      <w:r>
        <w:t>74  /home/kali/Documents/JD/</w:t>
      </w:r>
      <w:proofErr w:type="spellStart"/>
      <w:r>
        <w:t>suspectDrive</w:t>
      </w:r>
      <w:proofErr w:type="spellEnd"/>
      <w:r>
        <w:t>/WINDOWS/win.ini</w:t>
      </w:r>
      <w:proofErr w:type="gramEnd"/>
    </w:p>
    <w:p w14:paraId="506F4806" w14:textId="77777777" w:rsidR="00141126" w:rsidRDefault="00141126" w:rsidP="00141126">
      <w:pPr>
        <w:pStyle w:val="BodyText"/>
      </w:pPr>
      <w:r>
        <w:t>5a5cff37f1bd0f86b9bdaad7a</w:t>
      </w:r>
      <w:proofErr w:type="gramStart"/>
      <w:r>
        <w:t>9445882  /home/kali/Documents/JD/suspectDrive/WINDOWS/WindowsShell.Manifest</w:t>
      </w:r>
      <w:proofErr w:type="gramEnd"/>
    </w:p>
    <w:p w14:paraId="582AEFA9" w14:textId="77777777" w:rsidR="00141126" w:rsidRDefault="00141126" w:rsidP="00141126">
      <w:pPr>
        <w:pStyle w:val="BodyText"/>
      </w:pPr>
      <w:r>
        <w:t>f7b2b7667c33224d7fc1ea6220770f</w:t>
      </w:r>
      <w:proofErr w:type="gramStart"/>
      <w:r>
        <w:t>72  /home/kali/Documents/JD/</w:t>
      </w:r>
      <w:proofErr w:type="spellStart"/>
      <w:r>
        <w:t>suspectDrive</w:t>
      </w:r>
      <w:proofErr w:type="spellEnd"/>
      <w:r>
        <w:t>/WINDOWS/WindowsUpdate.log</w:t>
      </w:r>
      <w:proofErr w:type="gramEnd"/>
    </w:p>
    <w:p w14:paraId="02390C4D" w14:textId="77777777" w:rsidR="00141126" w:rsidRDefault="00141126" w:rsidP="00141126">
      <w:pPr>
        <w:pStyle w:val="BodyText"/>
      </w:pPr>
      <w:r>
        <w:t>8e6f7d51a5cb299c25621c6c1ab57e</w:t>
      </w:r>
      <w:proofErr w:type="gramStart"/>
      <w:r>
        <w:t>84  /home/kali/Documents/JD/</w:t>
      </w:r>
      <w:proofErr w:type="spellStart"/>
      <w:r>
        <w:t>suspectDrive</w:t>
      </w:r>
      <w:proofErr w:type="spellEnd"/>
      <w:r>
        <w:t>/WINDOWS/winhelp.exe</w:t>
      </w:r>
      <w:proofErr w:type="gramEnd"/>
    </w:p>
    <w:p w14:paraId="61999AA5" w14:textId="77777777" w:rsidR="00141126" w:rsidRDefault="00141126" w:rsidP="00141126">
      <w:pPr>
        <w:pStyle w:val="BodyText"/>
      </w:pPr>
      <w:r>
        <w:t>2f3cdc1d898fd25b2547f5bfeb01fd0</w:t>
      </w:r>
      <w:proofErr w:type="gramStart"/>
      <w:r>
        <w:t>d  /home/kali/Documents/JD/</w:t>
      </w:r>
      <w:proofErr w:type="spellStart"/>
      <w:r>
        <w:t>suspectDrive</w:t>
      </w:r>
      <w:proofErr w:type="spellEnd"/>
      <w:r>
        <w:t>/WINDOWS/winnt.bmp</w:t>
      </w:r>
      <w:proofErr w:type="gramEnd"/>
    </w:p>
    <w:p w14:paraId="5CCEA062" w14:textId="77777777" w:rsidR="00141126" w:rsidRDefault="00141126" w:rsidP="00141126">
      <w:pPr>
        <w:pStyle w:val="BodyText"/>
      </w:pPr>
      <w:r>
        <w:t>3371d02425bf6d8ca33de9c92f</w:t>
      </w:r>
      <w:proofErr w:type="gramStart"/>
      <w:r>
        <w:t>359519  /home/kali/Documents/JD/</w:t>
      </w:r>
      <w:proofErr w:type="spellStart"/>
      <w:r>
        <w:t>suspectDrive</w:t>
      </w:r>
      <w:proofErr w:type="spellEnd"/>
      <w:r>
        <w:t>/WINDOWS/winhlp32.exe</w:t>
      </w:r>
      <w:proofErr w:type="gramEnd"/>
    </w:p>
    <w:p w14:paraId="7DEBA46B" w14:textId="77777777" w:rsidR="00141126" w:rsidRDefault="00141126" w:rsidP="00141126">
      <w:pPr>
        <w:pStyle w:val="BodyText"/>
      </w:pPr>
      <w:r>
        <w:t>2f3cdc1d898fd25b2547f5bfeb01fd0</w:t>
      </w:r>
      <w:proofErr w:type="gramStart"/>
      <w:r>
        <w:t>d  /home/kali/Documents/JD/</w:t>
      </w:r>
      <w:proofErr w:type="spellStart"/>
      <w:r>
        <w:t>suspectDrive</w:t>
      </w:r>
      <w:proofErr w:type="spellEnd"/>
      <w:r>
        <w:t>/WINDOWS/winnt256.bmp</w:t>
      </w:r>
      <w:proofErr w:type="gramEnd"/>
    </w:p>
    <w:p w14:paraId="540F8E63" w14:textId="77777777" w:rsidR="00141126" w:rsidRDefault="00141126" w:rsidP="00141126">
      <w:pPr>
        <w:pStyle w:val="BodyText"/>
      </w:pPr>
      <w:r>
        <w:lastRenderedPageBreak/>
        <w:t>b5c71e4b90aa9b376fe41d01e66e</w:t>
      </w:r>
      <w:proofErr w:type="gramStart"/>
      <w:r>
        <w:t>2783  /home/kali/Documents/JD/suspectDrive/WINDOWS/WinSxS/Manifests/x86_Microsoft.Tools.VisualCPlusPlus.Runtime-Libraries_6595b64144ccf1df_6.0.0.0_x-ww_ff9986d7.cat</w:t>
      </w:r>
      <w:proofErr w:type="gramEnd"/>
    </w:p>
    <w:p w14:paraId="73D64CFF" w14:textId="77777777" w:rsidR="00141126" w:rsidRDefault="00141126" w:rsidP="00141126">
      <w:pPr>
        <w:pStyle w:val="BodyText"/>
      </w:pPr>
      <w:r>
        <w:t>ec493c93ed5536bed432f242903be</w:t>
      </w:r>
      <w:proofErr w:type="gramStart"/>
      <w:r>
        <w:t>557  /home/kali/Documents/JD/suspectDrive/WINDOWS/WinSxS/Manifests/x86_Microsoft.Tools.VisualCPlusPlus.Runtime-Libraries_6595b64144ccf1df_6.0.0.0_x-ww_ff9986d7.Manifest</w:t>
      </w:r>
      <w:proofErr w:type="gramEnd"/>
    </w:p>
    <w:p w14:paraId="7F54B517" w14:textId="77777777" w:rsidR="00141126" w:rsidRDefault="00141126" w:rsidP="00141126">
      <w:pPr>
        <w:pStyle w:val="BodyText"/>
      </w:pPr>
      <w:r>
        <w:t>25bab4f214212295278b2fab67e786</w:t>
      </w:r>
      <w:proofErr w:type="gramStart"/>
      <w:r>
        <w:t>af  /home/kali/Documents/JD/suspectDrive/WINDOWS/WinSxS/Manifests/x86_Microsoft.Windows.Common-Controls_6595b64144ccf1df_6.0.0.0_x-ww_1382d70a.cat</w:t>
      </w:r>
      <w:proofErr w:type="gramEnd"/>
    </w:p>
    <w:p w14:paraId="6FB42744" w14:textId="77777777" w:rsidR="00141126" w:rsidRDefault="00141126" w:rsidP="00141126">
      <w:pPr>
        <w:pStyle w:val="BodyText"/>
      </w:pPr>
      <w:r>
        <w:t>83d9412ed0374350a98b4c9dedbb80</w:t>
      </w:r>
      <w:proofErr w:type="gramStart"/>
      <w:r>
        <w:t>ad  /home/kali/Documents/JD/suspectDrive/WINDOWS/WinSxS/Manifests/x86_Microsoft.Windows.Common-Controls_6595b64144ccf1df_6.0.0.0_x-ww_1382d70a.Manifest</w:t>
      </w:r>
      <w:proofErr w:type="gramEnd"/>
    </w:p>
    <w:p w14:paraId="6D535BE7" w14:textId="77777777" w:rsidR="00141126" w:rsidRDefault="00141126" w:rsidP="00141126">
      <w:pPr>
        <w:pStyle w:val="BodyText"/>
      </w:pPr>
      <w:r>
        <w:t>78bdc89c5d9e206209bec5a5a73f91f</w:t>
      </w:r>
      <w:proofErr w:type="gramStart"/>
      <w:r>
        <w:t>7  /home/kali/Documents/JD/suspectDrive/WINDOWS/WinSxS/x86_Microsoft.Windows.GdiPlus_6595b64144ccf1df_1.0.2600.2180_x-ww_522f9f82/GdiPlus.dll</w:t>
      </w:r>
      <w:proofErr w:type="gramEnd"/>
    </w:p>
    <w:p w14:paraId="31F9A507" w14:textId="77777777" w:rsidR="00141126" w:rsidRDefault="00141126" w:rsidP="00141126">
      <w:pPr>
        <w:pStyle w:val="BodyText"/>
      </w:pPr>
      <w:r>
        <w:t>7867b89e2fab862190db42a03ed57e</w:t>
      </w:r>
      <w:proofErr w:type="gramStart"/>
      <w:r>
        <w:t>26  /home/kali/Documents/JD/suspectDrive/WINDOWS/WinSxS/Manifests/x86_Microsoft.Windows.Common-Controls_6595b64144ccf1df_6.0.2600.2180_x-ww_a84f1ff9.cat</w:t>
      </w:r>
      <w:proofErr w:type="gramEnd"/>
    </w:p>
    <w:p w14:paraId="513CDDFA" w14:textId="77777777" w:rsidR="00141126" w:rsidRDefault="00141126" w:rsidP="00141126">
      <w:pPr>
        <w:pStyle w:val="BodyText"/>
      </w:pPr>
      <w:r>
        <w:t>41787b464a551556754d41b726d8e</w:t>
      </w:r>
      <w:proofErr w:type="gramStart"/>
      <w:r>
        <w:t>969  /home/kali/Documents/JD/suspectDrive/WINDOWS/WinSxS/Manifests/x86_Microsoft.Windows.Common-Controls_6595b64144ccf1df_6.0.2600.2180_x-ww_a84f1ff9.Manifest</w:t>
      </w:r>
      <w:proofErr w:type="gramEnd"/>
    </w:p>
    <w:p w14:paraId="271C90E5" w14:textId="77777777" w:rsidR="00141126" w:rsidRDefault="00141126" w:rsidP="00141126">
      <w:pPr>
        <w:pStyle w:val="BodyText"/>
      </w:pPr>
      <w:r>
        <w:t>2dbeafcf88958748fd6351b1a1758</w:t>
      </w:r>
      <w:proofErr w:type="gramStart"/>
      <w:r>
        <w:t>ebf  /home/kali/Documents/JD/suspectDrive/WINDOWS/WinSxS/Manifests/x86_Microsoft.Windows.CPlusPlusRuntime_6595b64144ccf1df_7.0.0.0_x-ww_2726e76a.cat</w:t>
      </w:r>
      <w:proofErr w:type="gramEnd"/>
    </w:p>
    <w:p w14:paraId="0DEF6933" w14:textId="77777777" w:rsidR="00141126" w:rsidRDefault="00141126" w:rsidP="00141126">
      <w:pPr>
        <w:pStyle w:val="BodyText"/>
      </w:pPr>
      <w:r>
        <w:t>3fa5fda9ffd07ce1bd5d34539a</w:t>
      </w:r>
      <w:proofErr w:type="gramStart"/>
      <w:r>
        <w:t>808015  /home/kali/Documents/JD/suspectDrive/WINDOWS/WinSxS/Manifests/x86_Microsoft.Windows.CPlusPlusRuntime_6595b64144ccf1df_7.0.0.0_x-ww_2726e76a.Manifest</w:t>
      </w:r>
      <w:proofErr w:type="gramEnd"/>
    </w:p>
    <w:p w14:paraId="34A3925C" w14:textId="77777777" w:rsidR="00141126" w:rsidRDefault="00141126" w:rsidP="00141126">
      <w:pPr>
        <w:pStyle w:val="BodyText"/>
      </w:pPr>
      <w:r>
        <w:t>3fa8d9286be31368463dee8e8e8eeb7</w:t>
      </w:r>
      <w:proofErr w:type="gramStart"/>
      <w:r>
        <w:t>b  /home/kali/Documents/JD/suspectDrive/WINDOWS/WinSxS/Manifests/x86_Microsoft.Windows.CPlusPlusRuntime_6595b64144ccf1df_7.0.2600.2180_x-ww_b2505ed9.cat</w:t>
      </w:r>
      <w:proofErr w:type="gramEnd"/>
    </w:p>
    <w:p w14:paraId="02329C2E" w14:textId="77777777" w:rsidR="00141126" w:rsidRDefault="00141126" w:rsidP="00141126">
      <w:pPr>
        <w:pStyle w:val="BodyText"/>
      </w:pPr>
      <w:r>
        <w:t>c4bf66be7f0526c7e89a1062f7ab</w:t>
      </w:r>
      <w:proofErr w:type="gramStart"/>
      <w:r>
        <w:t>0768  /home/kali/Documents/JD/suspectDrive/WINDOWS/WinSxS/Manifests/x86_Microsoft.Windows.CPlusPlusRuntime_6595b64144ccf1df_7.0.2600.2180_x-ww_b2505ed9.Manifest</w:t>
      </w:r>
      <w:proofErr w:type="gramEnd"/>
    </w:p>
    <w:p w14:paraId="6A9E527F" w14:textId="77777777" w:rsidR="00141126" w:rsidRDefault="00141126" w:rsidP="00141126">
      <w:pPr>
        <w:pStyle w:val="BodyText"/>
      </w:pPr>
      <w:r>
        <w:t>e834bc520b18da5ad6fd3c38019b</w:t>
      </w:r>
      <w:proofErr w:type="gramStart"/>
      <w:r>
        <w:t>4729  /home/kali/Documents/JD/suspectDrive/WINDOWS/WinSxS/Manifests/x86_Microsoft.Windows.GdiPlus_6595b64144ccf1df_1.0.0.0_x-ww_8d353f13.cat</w:t>
      </w:r>
      <w:proofErr w:type="gramEnd"/>
    </w:p>
    <w:p w14:paraId="56CFBE69" w14:textId="77777777" w:rsidR="00141126" w:rsidRDefault="00141126" w:rsidP="00141126">
      <w:pPr>
        <w:pStyle w:val="BodyText"/>
      </w:pPr>
      <w:r>
        <w:t>559d4159872be6c27069b14d7d23188</w:t>
      </w:r>
      <w:proofErr w:type="gramStart"/>
      <w:r>
        <w:t>d  /home/kali/Documents/JD/suspectDrive/WINDOWS/WinSxS/Manifests/x86_Microsoft.Windows.SystemCompatible_6595b64144ccf1df_5.1.0.0_x-ww_fc342b0b.Manifest</w:t>
      </w:r>
      <w:proofErr w:type="gramEnd"/>
    </w:p>
    <w:p w14:paraId="7AC89EAD" w14:textId="77777777" w:rsidR="00141126" w:rsidRDefault="00141126" w:rsidP="00141126">
      <w:pPr>
        <w:pStyle w:val="BodyText"/>
      </w:pPr>
      <w:r>
        <w:t>ec52f24301bdb5f4c0a2f5193e6b1e0</w:t>
      </w:r>
      <w:proofErr w:type="gramStart"/>
      <w:r>
        <w:t>d  /home/kali/Documents/JD/suspectDrive/WINDOWS/WinSxS/Manifests/x86_Microsoft.Windows.GdiPlus_6595b64144ccf1df_1.0.2600.2180_x-ww_522f9f82.cat</w:t>
      </w:r>
      <w:proofErr w:type="gramEnd"/>
    </w:p>
    <w:p w14:paraId="7D7C5F8F" w14:textId="77777777" w:rsidR="00141126" w:rsidRDefault="00141126" w:rsidP="00141126">
      <w:pPr>
        <w:pStyle w:val="BodyText"/>
      </w:pPr>
      <w:r>
        <w:t>3cc81809411faf1ac82e111545432a2</w:t>
      </w:r>
      <w:proofErr w:type="gramStart"/>
      <w:r>
        <w:t>e  /home/kali/Documents/JD/suspectDrive/WINDOWS/WinSxS/Manifests/x86_Microsoft.Windows.SystemCompatible_6595b64144ccf1df_5.1.2600.2000_x-ww_bcc9a281.Manifest</w:t>
      </w:r>
      <w:proofErr w:type="gramEnd"/>
    </w:p>
    <w:p w14:paraId="276AF5F3" w14:textId="77777777" w:rsidR="00141126" w:rsidRDefault="00141126" w:rsidP="00141126">
      <w:pPr>
        <w:pStyle w:val="BodyText"/>
      </w:pPr>
      <w:r>
        <w:t>586ae883de09f0f83ff208dacd5ad</w:t>
      </w:r>
      <w:proofErr w:type="gramStart"/>
      <w:r>
        <w:t>203  /home/kali/Documents/JD/suspectDrive/WINDOWS/WinSxS/Manifests/x86_Microsoft.Windows.SystemCompatible_6595b64144ccf1df_5.1.2600.2000_x-ww_bcc9a281.cat</w:t>
      </w:r>
      <w:proofErr w:type="gramEnd"/>
    </w:p>
    <w:p w14:paraId="4D6A2EA3" w14:textId="77777777" w:rsidR="00141126" w:rsidRDefault="00141126" w:rsidP="00141126">
      <w:pPr>
        <w:pStyle w:val="BodyText"/>
      </w:pPr>
      <w:r>
        <w:t>9719df2ef63e8145b3e70f18cf6ada</w:t>
      </w:r>
      <w:proofErr w:type="gramStart"/>
      <w:r>
        <w:t>48  /home/kali/Documents/JD/suspectDrive/WINDOWS/WinSxS/Manifests/x86_Microsoft.Windows.GdiPlus_6595b64144ccf1df_1.0.2600.2180_x-ww_522f9f82.Manifest</w:t>
      </w:r>
      <w:proofErr w:type="gramEnd"/>
    </w:p>
    <w:p w14:paraId="7D8C085D" w14:textId="77777777" w:rsidR="00141126" w:rsidRDefault="00141126" w:rsidP="00141126">
      <w:pPr>
        <w:pStyle w:val="BodyText"/>
      </w:pPr>
      <w:r>
        <w:lastRenderedPageBreak/>
        <w:t>0ca3da45f3e5772d431a3555fd3a9aa</w:t>
      </w:r>
      <w:proofErr w:type="gramStart"/>
      <w:r>
        <w:t>8  /home/kali/Documents/JD/suspectDrive/WINDOWS/WinSxS/Manifests/x86_Microsoft.Windows.Networking.Dxmrtp_6595b64144ccf1df_5.2.2.3_x-ww_468466a7.cat</w:t>
      </w:r>
      <w:proofErr w:type="gramEnd"/>
    </w:p>
    <w:p w14:paraId="0029E03C" w14:textId="77777777" w:rsidR="00141126" w:rsidRDefault="00141126" w:rsidP="00141126">
      <w:pPr>
        <w:pStyle w:val="BodyText"/>
      </w:pPr>
      <w:r>
        <w:t>5dded7a766dd60b1a3fe82f517aedc</w:t>
      </w:r>
      <w:proofErr w:type="gramStart"/>
      <w:r>
        <w:t>57  /home/kali/Documents/JD/suspectDrive/WINDOWS/WinSxS/Manifests/x86_Microsoft.Windows.Networking.Dxmrtp_6595b64144ccf1df_5.2.2.3_x-ww_468466a7.Manifest</w:t>
      </w:r>
      <w:proofErr w:type="gramEnd"/>
    </w:p>
    <w:p w14:paraId="618C086E" w14:textId="77777777" w:rsidR="00141126" w:rsidRDefault="00141126" w:rsidP="00141126">
      <w:pPr>
        <w:pStyle w:val="BodyText"/>
      </w:pPr>
      <w:r>
        <w:t>3116eb734b013393e0f1937004fbb</w:t>
      </w:r>
      <w:proofErr w:type="gramStart"/>
      <w:r>
        <w:t>076  /home/kali/Documents/JD/suspectDrive/WINDOWS/WinSxS/Manifests/x86_Microsoft.Windows.Networking.RtcDll_6595b64144ccf1df_5.2.2.3_x-ww_d6bd8b95.cat</w:t>
      </w:r>
      <w:proofErr w:type="gramEnd"/>
    </w:p>
    <w:p w14:paraId="542C4B5D" w14:textId="77777777" w:rsidR="00141126" w:rsidRDefault="00141126" w:rsidP="00141126">
      <w:pPr>
        <w:pStyle w:val="BodyText"/>
      </w:pPr>
      <w:r>
        <w:t>a4cbf714ff00a7509a553510ab254d</w:t>
      </w:r>
      <w:proofErr w:type="gramStart"/>
      <w:r>
        <w:t>01  /home/kali/Documents/JD/suspectDrive/WINDOWS/WinSxS/Manifests/x86_Microsoft.Windows.Networking.RtcDll_6595b64144ccf1df_5.2.2.3_x-ww_d6bd8b95.Manifest</w:t>
      </w:r>
      <w:proofErr w:type="gramEnd"/>
    </w:p>
    <w:p w14:paraId="42540A1F" w14:textId="77777777" w:rsidR="00141126" w:rsidRDefault="00141126" w:rsidP="00141126">
      <w:pPr>
        <w:pStyle w:val="BodyText"/>
      </w:pPr>
      <w:r>
        <w:t>3981c4fc0789a441d826ff72c2f5cd3</w:t>
      </w:r>
      <w:proofErr w:type="gramStart"/>
      <w:r>
        <w:t>d  /home/kali/Documents/JD/suspectDrive/WINDOWS/WinSxS/Manifests/x86_Microsoft.Windows.Networking.RtcRes_6595b64144ccf1df_5.2.2.3_en_16a24bc0.cat</w:t>
      </w:r>
      <w:proofErr w:type="gramEnd"/>
    </w:p>
    <w:p w14:paraId="2D153136" w14:textId="77777777" w:rsidR="00141126" w:rsidRDefault="00141126" w:rsidP="00141126">
      <w:pPr>
        <w:pStyle w:val="BodyText"/>
      </w:pPr>
      <w:r>
        <w:t>25c9ba8547b3083ec13c630388cb29</w:t>
      </w:r>
      <w:proofErr w:type="gramStart"/>
      <w:r>
        <w:t>be  /home/kali/Documents/JD/suspectDrive/WINDOWS/WinSxS/Manifests/x86_Microsoft.Windows.GdiPlus_6595b64144ccf1df_1.0.0.0_x-ww_8d353f13.Manifest</w:t>
      </w:r>
      <w:proofErr w:type="gramEnd"/>
    </w:p>
    <w:p w14:paraId="210DB850" w14:textId="77777777" w:rsidR="00141126" w:rsidRDefault="00141126" w:rsidP="00141126">
      <w:pPr>
        <w:pStyle w:val="BodyText"/>
      </w:pPr>
      <w:r>
        <w:t>29fc8f0a96408fc241db4bc3db187c</w:t>
      </w:r>
      <w:proofErr w:type="gramStart"/>
      <w:r>
        <w:t>05  /home/kali/Documents/JD/suspectDrive/WINDOWS/WinSxS/Manifests/x86_Microsoft.Windows.SystemCompatible_6595b64144ccf1df_5.1.0.0_x-ww_fc342b0b.cat</w:t>
      </w:r>
      <w:proofErr w:type="gramEnd"/>
    </w:p>
    <w:p w14:paraId="2664AAC8" w14:textId="77777777" w:rsidR="00141126" w:rsidRDefault="00141126" w:rsidP="00141126">
      <w:pPr>
        <w:pStyle w:val="BodyText"/>
      </w:pPr>
      <w:r>
        <w:t>214b1351a279af993a8380f944d</w:t>
      </w:r>
      <w:proofErr w:type="gramStart"/>
      <w:r>
        <w:t>45522  /home/kali/Documents/JD/suspectDrive/WINDOWS/WinSxS/Manifests/x86_Microsoft.Windows.Networking.RtcRes_6595b64144ccf1df_5.2.2.3_en_16a24bc0.Manifest</w:t>
      </w:r>
      <w:proofErr w:type="gramEnd"/>
    </w:p>
    <w:p w14:paraId="7EF88CB3" w14:textId="77777777" w:rsidR="00141126" w:rsidRDefault="00141126" w:rsidP="00141126">
      <w:pPr>
        <w:pStyle w:val="BodyText"/>
      </w:pPr>
      <w:r>
        <w:t>69354cf89e9562224c72a0fb7870022</w:t>
      </w:r>
      <w:proofErr w:type="gramStart"/>
      <w:r>
        <w:t>b  /home/kali/Documents/JD/suspectDrive/WINDOWS/WinSxS/Policies/x86_policy.1.0.Microsoft.Windows.GdiPlus_6595b64144ccf1df_x-ww_4e8510ac/1.0.2600.2180.cat</w:t>
      </w:r>
      <w:proofErr w:type="gramEnd"/>
    </w:p>
    <w:p w14:paraId="203AAB43" w14:textId="77777777" w:rsidR="00141126" w:rsidRDefault="00141126" w:rsidP="00141126">
      <w:pPr>
        <w:pStyle w:val="BodyText"/>
      </w:pPr>
      <w:r>
        <w:t>22bef5af5af89cba980bbdb0d83ab5</w:t>
      </w:r>
      <w:proofErr w:type="gramStart"/>
      <w:r>
        <w:t>cb  /home/kali/Documents/JD/suspectDrive/WINDOWS/WinSxS/Policies/x86_policy.1.0.Microsoft.Windows.GdiPlus_6595b64144ccf1df_x-ww_4e8510ac/1.0.2600.2180.Policy</w:t>
      </w:r>
      <w:proofErr w:type="gramEnd"/>
    </w:p>
    <w:p w14:paraId="05C8E31D" w14:textId="77777777" w:rsidR="00141126" w:rsidRDefault="00141126" w:rsidP="00141126">
      <w:pPr>
        <w:pStyle w:val="BodyText"/>
      </w:pPr>
      <w:r>
        <w:t>f90a95e34794f050178ddd40856756</w:t>
      </w:r>
      <w:proofErr w:type="gramStart"/>
      <w:r>
        <w:t>de  /home/kali/Documents/JD/suspectDrive/WINDOWS/WinSxS/Policies/x86_policy.5.1.Microsoft.Windows.SystemCompatible_6595b64144ccf1df_x-ww_a0111510/5.1.2600.2000.cat</w:t>
      </w:r>
      <w:proofErr w:type="gramEnd"/>
    </w:p>
    <w:p w14:paraId="06BD84BD" w14:textId="77777777" w:rsidR="00141126" w:rsidRDefault="00141126" w:rsidP="00141126">
      <w:pPr>
        <w:pStyle w:val="BodyText"/>
      </w:pPr>
      <w:r>
        <w:t>e5eb00487d93d7430af5f7090f9d70</w:t>
      </w:r>
      <w:proofErr w:type="gramStart"/>
      <w:r>
        <w:t>bd  /home/kali/Documents/JD/suspectDrive/WINDOWS/WinSxS/Policies/x86_policy.5.1.Microsoft.Windows.SystemCompatible_6595b64144ccf1df_x-ww_a0111510/5.1.2600.2000.Policy</w:t>
      </w:r>
      <w:proofErr w:type="gramEnd"/>
    </w:p>
    <w:p w14:paraId="2F99F8CA" w14:textId="77777777" w:rsidR="00141126" w:rsidRDefault="00141126" w:rsidP="00141126">
      <w:pPr>
        <w:pStyle w:val="BodyText"/>
      </w:pPr>
      <w:r>
        <w:t>99d2ccdcd43309daf8c7f192fb0a295</w:t>
      </w:r>
      <w:proofErr w:type="gramStart"/>
      <w:r>
        <w:t>a  /home/kali/Documents/JD/suspectDrive/WINDOWS/WinSxS/Policies/x86_policy.5.2.Microsoft.Windows.Networking.Dxmrtp_6595b64144ccf1df_x-ww_362e60dd/5.2.2.3.cat</w:t>
      </w:r>
      <w:proofErr w:type="gramEnd"/>
    </w:p>
    <w:p w14:paraId="40EA24B7" w14:textId="77777777" w:rsidR="00141126" w:rsidRDefault="00141126" w:rsidP="00141126">
      <w:pPr>
        <w:pStyle w:val="BodyText"/>
      </w:pPr>
      <w:r>
        <w:t>1cc3fae71f0f8369595cd0f04a57c6e</w:t>
      </w:r>
      <w:proofErr w:type="gramStart"/>
      <w:r>
        <w:t>7  /home/kali/Documents/JD/suspectDrive/WINDOWS/WinSxS/Policies/x86_policy.5.2.Microsoft.Windows.Networking.Dxmrtp_6595b64144ccf1df_x-ww_362e60dd/5.2.2.3.Policy</w:t>
      </w:r>
      <w:proofErr w:type="gramEnd"/>
    </w:p>
    <w:p w14:paraId="718F5752" w14:textId="77777777" w:rsidR="00141126" w:rsidRDefault="00141126" w:rsidP="00141126">
      <w:pPr>
        <w:pStyle w:val="BodyText"/>
      </w:pPr>
      <w:r>
        <w:t>5b79d7ab46ff1862a511c705d248a0</w:t>
      </w:r>
      <w:proofErr w:type="gramStart"/>
      <w:r>
        <w:t>cf  /home/kali/Documents/JD/suspectDrive/WINDOWS/WinSxS/Policies/x86_policy.5.2.Microsoft.Windows.Networking.Rtcdll_6595b64144ccf1df_x-ww_c7b7206f/5.2.2.3.cat</w:t>
      </w:r>
      <w:proofErr w:type="gramEnd"/>
    </w:p>
    <w:p w14:paraId="2315D2A3" w14:textId="77777777" w:rsidR="00141126" w:rsidRDefault="00141126" w:rsidP="00141126">
      <w:pPr>
        <w:pStyle w:val="BodyText"/>
      </w:pPr>
      <w:r>
        <w:t>9a299b1cc9548188797275b79122db</w:t>
      </w:r>
      <w:proofErr w:type="gramStart"/>
      <w:r>
        <w:t>04  /home/kali/Documents/JD/suspectDrive/WINDOWS/WinSxS/Policies/x86_policy.5.2.Microsoft.Windows.Networking.Rtcdll_6595b64144ccf1df_x-ww_c7b7206f/5.2.2.3.Policy</w:t>
      </w:r>
      <w:proofErr w:type="gramEnd"/>
    </w:p>
    <w:p w14:paraId="173E75C8" w14:textId="77777777" w:rsidR="00141126" w:rsidRDefault="00141126" w:rsidP="00141126">
      <w:pPr>
        <w:pStyle w:val="BodyText"/>
      </w:pPr>
      <w:r>
        <w:t>71ee82000e741276c4f948026bc03f7</w:t>
      </w:r>
      <w:proofErr w:type="gramStart"/>
      <w:r>
        <w:t>a  /home/kali/Documents/JD/suspectDrive/WINDOWS/WinSxS/Policies/x86_policy.6.0.Microsoft.Windows.Common-Controls_6595b64144ccf1df_x-ww_5ddad775/6.0.2600.2180.cat</w:t>
      </w:r>
      <w:proofErr w:type="gramEnd"/>
    </w:p>
    <w:p w14:paraId="523946D5" w14:textId="77777777" w:rsidR="00141126" w:rsidRDefault="00141126" w:rsidP="00141126">
      <w:pPr>
        <w:pStyle w:val="BodyText"/>
      </w:pPr>
      <w:r>
        <w:lastRenderedPageBreak/>
        <w:t>1a1f60e86c7a37b9be42c0eadd1114d</w:t>
      </w:r>
      <w:proofErr w:type="gramStart"/>
      <w:r>
        <w:t>9  /home/kali/Documents/JD/suspectDrive/WINDOWS/WinSxS/Policies/x86_policy.6.0.Microsoft.Windows.Common-Controls_6595b64144ccf1df_x-ww_5ddad775/6.0.2600.2180.Policy</w:t>
      </w:r>
      <w:proofErr w:type="gramEnd"/>
    </w:p>
    <w:p w14:paraId="7A5F36A9" w14:textId="77777777" w:rsidR="00141126" w:rsidRDefault="00141126" w:rsidP="00141126">
      <w:pPr>
        <w:pStyle w:val="BodyText"/>
      </w:pPr>
      <w:r>
        <w:t>981611ddbe71a3ae7c29c52fdc9634f</w:t>
      </w:r>
      <w:proofErr w:type="gramStart"/>
      <w:r>
        <w:t>6  /home/kali/Documents/JD/suspectDrive/WINDOWS/WinSxS/Policies/x86_policy.7.0.Microsoft.Windows.CPlusPlusRuntime_6595b64144ccf1df_x-ww_a317e4b3/7.0.2600.2180.cat</w:t>
      </w:r>
      <w:proofErr w:type="gramEnd"/>
    </w:p>
    <w:p w14:paraId="31C0F711" w14:textId="77777777" w:rsidR="00141126" w:rsidRDefault="00141126" w:rsidP="00141126">
      <w:pPr>
        <w:pStyle w:val="BodyText"/>
      </w:pPr>
      <w:r>
        <w:t>39d21f6bd15d455cd1a8403073ec</w:t>
      </w:r>
      <w:proofErr w:type="gramStart"/>
      <w:r>
        <w:t>6760  /home/kali/Documents/JD/suspectDrive/WINDOWS/WinSxS/Policies/x86_policy.7.0.Microsoft.Windows.CPlusPlusRuntime_6595b64144ccf1df_x-ww_a317e4b3/7.0.2600.2180.Policy</w:t>
      </w:r>
      <w:proofErr w:type="gramEnd"/>
    </w:p>
    <w:p w14:paraId="52D322D0" w14:textId="77777777" w:rsidR="00141126" w:rsidRDefault="00141126" w:rsidP="00141126">
      <w:pPr>
        <w:pStyle w:val="BodyText"/>
      </w:pPr>
      <w:r>
        <w:t>76e06bae61a2920ffa4e9cb120542</w:t>
      </w:r>
      <w:proofErr w:type="gramStart"/>
      <w:r>
        <w:t>cbd  /home/kali/Documents/JD/suspectDrive/WINDOWS/WinSxS/x86_Microsoft.Tools.VisualCPlusPlus.Runtime-Libraries_6595b64144ccf1df_6.0.0.0_x-ww_ff9986d7/atl.dll</w:t>
      </w:r>
      <w:proofErr w:type="gramEnd"/>
    </w:p>
    <w:p w14:paraId="08EB6506" w14:textId="77777777" w:rsidR="00141126" w:rsidRDefault="00141126" w:rsidP="00141126">
      <w:pPr>
        <w:pStyle w:val="BodyText"/>
      </w:pPr>
      <w:r>
        <w:t>2175c6fe8eba6dc39571a96ce14fad1</w:t>
      </w:r>
      <w:proofErr w:type="gramStart"/>
      <w:r>
        <w:t>a  /home/kali/Documents/JD/suspectDrive/WINDOWS/WinSxS/x86_Microsoft.Tools.VisualCPlusPlus.Runtime-Libraries_6595b64144ccf1df_6.0.0.0_x-ww_ff9986d7/mfc42.dll</w:t>
      </w:r>
      <w:proofErr w:type="gramEnd"/>
    </w:p>
    <w:p w14:paraId="498F5A64" w14:textId="77777777" w:rsidR="00141126" w:rsidRDefault="00141126" w:rsidP="00141126">
      <w:pPr>
        <w:pStyle w:val="BodyText"/>
      </w:pPr>
      <w:r>
        <w:t>541c38d478caff7c7c971ce11aebfad</w:t>
      </w:r>
      <w:proofErr w:type="gramStart"/>
      <w:r>
        <w:t>6  /home/kali/Documents/JD/suspectDrive/WINDOWS/WinSxS/x86_Microsoft.Tools.VisualCPlusPlus.Runtime-Libraries_6595b64144ccf1df_6.0.0.0_x-ww_ff9986d7/mfc42u.dll</w:t>
      </w:r>
      <w:proofErr w:type="gramEnd"/>
    </w:p>
    <w:p w14:paraId="1B8B858C" w14:textId="77777777" w:rsidR="00141126" w:rsidRDefault="00141126" w:rsidP="00141126">
      <w:pPr>
        <w:pStyle w:val="BodyText"/>
      </w:pPr>
      <w:r>
        <w:t>3ffeaf764207cd5b2fd8ac1fc118d</w:t>
      </w:r>
      <w:proofErr w:type="gramStart"/>
      <w:r>
        <w:t>548  /home/kali/Documents/JD/suspectDrive/WINDOWS/WinSxS/x86_Microsoft.Tools.VisualCPlusPlus.Runtime-Libraries_6595b64144ccf1df_6.0.0.0_x-ww_ff9986d7/msvcp60.dll</w:t>
      </w:r>
      <w:proofErr w:type="gramEnd"/>
    </w:p>
    <w:p w14:paraId="528F0FD2" w14:textId="77777777" w:rsidR="00141126" w:rsidRDefault="00141126" w:rsidP="00141126">
      <w:pPr>
        <w:pStyle w:val="BodyText"/>
      </w:pPr>
      <w:r>
        <w:t>aef3d788dbf40c7c4d204ea45eb0c</w:t>
      </w:r>
      <w:proofErr w:type="gramStart"/>
      <w:r>
        <w:t>505  /home/kali/Documents/JD/suspectDrive/WINDOWS/WinSxS/x86_Microsoft.Windows.Common-Controls_6595b64144ccf1df_6.0.0.0_x-ww_1382d70a/comctl32.dll</w:t>
      </w:r>
      <w:proofErr w:type="gramEnd"/>
    </w:p>
    <w:p w14:paraId="555EBB76" w14:textId="77777777" w:rsidR="00141126" w:rsidRDefault="00141126" w:rsidP="00141126">
      <w:pPr>
        <w:pStyle w:val="BodyText"/>
      </w:pPr>
      <w:r>
        <w:t>67c2651cbd288c3acb93a6e42a</w:t>
      </w:r>
      <w:proofErr w:type="gramStart"/>
      <w:r>
        <w:t>563036  /home/kali/Documents/JD/suspectDrive/WINDOWS/WinSxS/x86_Microsoft.Windows.CPlusPlusRuntime_6595b64144ccf1df_7.0.0.0_x-ww_2726e76a/msvcirt.dll</w:t>
      </w:r>
      <w:proofErr w:type="gramEnd"/>
    </w:p>
    <w:p w14:paraId="2E4A8558" w14:textId="77777777" w:rsidR="00141126" w:rsidRDefault="00141126" w:rsidP="00141126">
      <w:pPr>
        <w:pStyle w:val="BodyText"/>
      </w:pPr>
      <w:r>
        <w:t>5af68a5e44734a082442668e9c</w:t>
      </w:r>
      <w:proofErr w:type="gramStart"/>
      <w:r>
        <w:t>787743  /home/kali/Documents/JD/suspectDrive/WINDOWS/WinSxS/x86_Microsoft.Windows.Common-Controls_6595b64144ccf1df_6.0.2600.2180_x-ww_a84f1ff9/comctl32.dll</w:t>
      </w:r>
      <w:proofErr w:type="gramEnd"/>
    </w:p>
    <w:p w14:paraId="7BEA54E3" w14:textId="77777777" w:rsidR="00141126" w:rsidRDefault="00141126" w:rsidP="00141126">
      <w:pPr>
        <w:pStyle w:val="BodyText"/>
      </w:pPr>
      <w:r>
        <w:t>4200be3808f6406dbe45a7b88dae</w:t>
      </w:r>
      <w:proofErr w:type="gramStart"/>
      <w:r>
        <w:t>5035  /home/kali/Documents/JD/suspectDrive/WINDOWS/WinSxS/x86_Microsoft.Windows.CPlusPlusRuntime_6595b64144ccf1df_7.0.0.0_x-ww_2726e76a/msvcrt.dll</w:t>
      </w:r>
      <w:proofErr w:type="gramEnd"/>
    </w:p>
    <w:p w14:paraId="67C77316" w14:textId="77777777" w:rsidR="00141126" w:rsidRDefault="00141126" w:rsidP="00141126">
      <w:pPr>
        <w:pStyle w:val="BodyText"/>
      </w:pPr>
      <w:r>
        <w:t>85db797099902d9da9c90d27b5b8428</w:t>
      </w:r>
      <w:proofErr w:type="gramStart"/>
      <w:r>
        <w:t>c  /home/kali/Documents/JD/suspectDrive/WINDOWS/WinSxS/x86_Microsoft.Windows.CPlusPlusRuntime_6595b64144ccf1df_7.0.2600.2180_x-ww_b2505ed9/msvcirt.dll</w:t>
      </w:r>
      <w:proofErr w:type="gramEnd"/>
    </w:p>
    <w:p w14:paraId="6996FF1D" w14:textId="77777777" w:rsidR="00141126" w:rsidRDefault="00141126" w:rsidP="00141126">
      <w:pPr>
        <w:pStyle w:val="BodyText"/>
      </w:pPr>
      <w:r>
        <w:t>98ec447e00229afd88d5161a25d065</w:t>
      </w:r>
      <w:proofErr w:type="gramStart"/>
      <w:r>
        <w:t>da  /home/kali/Documents/JD/suspectDrive/WINDOWS/WinSxS/x86_Microsoft.Windows.CPlusPlusRuntime_6595b64144ccf1df_7.0.2600.2180_x-ww_b2505ed9/msvcrt.dll</w:t>
      </w:r>
      <w:proofErr w:type="gramEnd"/>
    </w:p>
    <w:p w14:paraId="60C5D97E" w14:textId="77777777" w:rsidR="00141126" w:rsidRDefault="00141126" w:rsidP="00141126">
      <w:pPr>
        <w:pStyle w:val="BodyText"/>
      </w:pPr>
      <w:r>
        <w:t>4d328694bb516e46d2d184950d94433</w:t>
      </w:r>
      <w:proofErr w:type="gramStart"/>
      <w:r>
        <w:t>f  /home/kali/Documents/JD/suspectDrive/WINDOWS/WinSxS/x86_Microsoft.Windows.GdiPlus_6595b64144ccf1df_1.0.0.0_x-ww_8d353f13/GdiPlus.dll</w:t>
      </w:r>
      <w:proofErr w:type="gramEnd"/>
    </w:p>
    <w:p w14:paraId="2135AE70" w14:textId="77777777" w:rsidR="00141126" w:rsidRDefault="00141126" w:rsidP="00141126">
      <w:pPr>
        <w:pStyle w:val="BodyText"/>
      </w:pPr>
      <w:r>
        <w:t>b0fcc29a3cc4527423a119a2574890b</w:t>
      </w:r>
      <w:proofErr w:type="gramStart"/>
      <w:r>
        <w:t>4  /home/kali/Documents/JD/suspectDrive/WINDOWS/WinSxS/x86_Microsoft.Windows.Networking.Dxmrtp_6595b64144ccf1df_5.2.2.3_x-ww_468466a7/dxmrtp.dll</w:t>
      </w:r>
      <w:proofErr w:type="gramEnd"/>
    </w:p>
    <w:p w14:paraId="2371B53D" w14:textId="77777777" w:rsidR="00141126" w:rsidRDefault="00141126" w:rsidP="00141126">
      <w:pPr>
        <w:pStyle w:val="BodyText"/>
      </w:pPr>
      <w:r>
        <w:t>c024875666147f43f72b34f86332ad</w:t>
      </w:r>
      <w:proofErr w:type="gramStart"/>
      <w:r>
        <w:t>61  /home/kali/Documents/JD/suspectDrive/WINDOWS/WinSxS/x86_Microsoft.Windows.Networking.RtcDll_6595b64144ccf1df_5.2.2.3_x-ww_d6bd8b95/rtcdll.dll</w:t>
      </w:r>
      <w:proofErr w:type="gramEnd"/>
    </w:p>
    <w:p w14:paraId="5C42A1A0" w14:textId="77777777" w:rsidR="00141126" w:rsidRDefault="00141126" w:rsidP="00141126">
      <w:pPr>
        <w:pStyle w:val="BodyText"/>
      </w:pPr>
      <w:r>
        <w:t>8d3a5d20fc91c4cc1e26a227e7123ab</w:t>
      </w:r>
      <w:proofErr w:type="gramStart"/>
      <w:r>
        <w:t>6  /home/kali/Documents/JD/</w:t>
      </w:r>
      <w:proofErr w:type="spellStart"/>
      <w:r>
        <w:t>suspectDrive</w:t>
      </w:r>
      <w:proofErr w:type="spellEnd"/>
      <w:r>
        <w:t>/WINDOWS/wmsetup.log</w:t>
      </w:r>
      <w:proofErr w:type="gramEnd"/>
    </w:p>
    <w:p w14:paraId="033F675F" w14:textId="77777777" w:rsidR="00141126" w:rsidRDefault="00141126" w:rsidP="00141126">
      <w:pPr>
        <w:pStyle w:val="BodyText"/>
      </w:pPr>
      <w:r>
        <w:lastRenderedPageBreak/>
        <w:t>d49a84b71fe3fa897a4c05c9b6e165b</w:t>
      </w:r>
      <w:proofErr w:type="gramStart"/>
      <w:r>
        <w:t>1  /home/kali/Documents/JD/suspectDrive/WINDOWS/WinSxS/x86_Microsoft.Windows.Networking.RtcRes_6595b64144ccf1df_5.2.2.3_en_16a24bc0/rtcres.dll</w:t>
      </w:r>
      <w:proofErr w:type="gramEnd"/>
    </w:p>
    <w:p w14:paraId="326D5EBC" w14:textId="77777777" w:rsidR="00141126" w:rsidRDefault="00141126" w:rsidP="00141126">
      <w:pPr>
        <w:pStyle w:val="BodyText"/>
      </w:pPr>
      <w:r>
        <w:t>5290ea6951f4724259f423b12c8e</w:t>
      </w:r>
      <w:proofErr w:type="gramStart"/>
      <w:r>
        <w:t>1393  /home/kali/Documents/JD/</w:t>
      </w:r>
      <w:proofErr w:type="spellStart"/>
      <w:r>
        <w:t>suspectDrive</w:t>
      </w:r>
      <w:proofErr w:type="spellEnd"/>
      <w:r>
        <w:t>/WINDOWS/Zapotec.bmp</w:t>
      </w:r>
      <w:proofErr w:type="gramEnd"/>
    </w:p>
    <w:p w14:paraId="28D8271F" w14:textId="77777777" w:rsidR="00141126" w:rsidRDefault="00141126" w:rsidP="00141126">
      <w:pPr>
        <w:pStyle w:val="BodyText"/>
      </w:pPr>
      <w:r>
        <w:t>b317b33694bac49d492dd3f23e</w:t>
      </w:r>
      <w:proofErr w:type="gramStart"/>
      <w:r>
        <w:t>374899  /home/kali/Documents/JD/</w:t>
      </w:r>
      <w:proofErr w:type="spellStart"/>
      <w:r>
        <w:t>suspectDrive</w:t>
      </w:r>
      <w:proofErr w:type="spellEnd"/>
      <w:r>
        <w:t>/WINDOWS/_</w:t>
      </w:r>
      <w:proofErr w:type="spellStart"/>
      <w:r>
        <w:t>default.pif</w:t>
      </w:r>
      <w:proofErr w:type="spellEnd"/>
      <w:proofErr w:type="gramEnd"/>
    </w:p>
    <w:p w14:paraId="07618C0F" w14:textId="77777777" w:rsidR="00141126" w:rsidRDefault="00141126" w:rsidP="00141126">
      <w:pPr>
        <w:pStyle w:val="BodyText"/>
      </w:pPr>
      <w:r>
        <w:t>dc17dd0189b0c36d863b4dd0a036c10</w:t>
      </w:r>
      <w:proofErr w:type="gramStart"/>
      <w:r>
        <w:t>f  /home/kali/Documents/JD/</w:t>
      </w:r>
      <w:proofErr w:type="spellStart"/>
      <w:r>
        <w:t>suspectDrive</w:t>
      </w:r>
      <w:proofErr w:type="spellEnd"/>
      <w:r>
        <w:t>/WINDOWS/WMSysPr9.prx</w:t>
      </w:r>
      <w:proofErr w:type="gramEnd"/>
    </w:p>
    <w:p w14:paraId="4446CCFA" w14:textId="77777777" w:rsidR="00141126" w:rsidRDefault="00141126" w:rsidP="00141126">
      <w:pPr>
        <w:pStyle w:val="BodyText"/>
      </w:pPr>
      <w:r>
        <w:t>05527c784ebf75e77021526406e</w:t>
      </w:r>
      <w:proofErr w:type="gramStart"/>
      <w:r>
        <w:t>67741  /home/kali/Documents/JD/</w:t>
      </w:r>
      <w:proofErr w:type="spellStart"/>
      <w:r>
        <w:t>suspectDrive</w:t>
      </w:r>
      <w:proofErr w:type="spellEnd"/>
      <w:r>
        <w:t>/WINDOWS/REGLOCS.OLD</w:t>
      </w:r>
      <w:proofErr w:type="gramEnd"/>
    </w:p>
    <w:p w14:paraId="6B326F21" w14:textId="77777777" w:rsidR="00141126" w:rsidRDefault="00141126" w:rsidP="00141126">
      <w:pPr>
        <w:pStyle w:val="BodyText"/>
      </w:pPr>
      <w:r>
        <w:t>2f2111d59ae390aaad09496af42d381</w:t>
      </w:r>
      <w:proofErr w:type="gramStart"/>
      <w:r>
        <w:t>f  /home/kali/Documents/JD/</w:t>
      </w:r>
      <w:proofErr w:type="spellStart"/>
      <w:r>
        <w:t>suspectDrive</w:t>
      </w:r>
      <w:proofErr w:type="spellEnd"/>
      <w:r>
        <w:t>/WINDOWS/regopt.log</w:t>
      </w:r>
      <w:proofErr w:type="gramEnd"/>
    </w:p>
    <w:p w14:paraId="08DE3CCD" w14:textId="77777777" w:rsidR="00141126" w:rsidRDefault="00141126" w:rsidP="00141126">
      <w:pPr>
        <w:pStyle w:val="BodyText"/>
      </w:pPr>
      <w:r>
        <w:t>30475f091008e24550523515a023270</w:t>
      </w:r>
      <w:proofErr w:type="gramStart"/>
      <w:r>
        <w:t>d  /</w:t>
      </w:r>
      <w:proofErr w:type="gramEnd"/>
      <w:r>
        <w:t>home/kali/Documents/JD/</w:t>
      </w:r>
      <w:proofErr w:type="spellStart"/>
      <w:r>
        <w:t>suspectDrive</w:t>
      </w:r>
      <w:proofErr w:type="spellEnd"/>
      <w:r>
        <w:t>/WINDOWS/repair/</w:t>
      </w:r>
      <w:proofErr w:type="spellStart"/>
      <w:r>
        <w:t>autoexec.nt</w:t>
      </w:r>
      <w:proofErr w:type="spellEnd"/>
    </w:p>
    <w:p w14:paraId="50CF4908" w14:textId="77777777" w:rsidR="00141126" w:rsidRDefault="00141126" w:rsidP="00141126">
      <w:pPr>
        <w:pStyle w:val="BodyText"/>
      </w:pPr>
      <w:r>
        <w:t>01c47c2eced034ef6f8c1552a97cff</w:t>
      </w:r>
      <w:proofErr w:type="gramStart"/>
      <w:r>
        <w:t>00  /</w:t>
      </w:r>
      <w:proofErr w:type="gramEnd"/>
      <w:r>
        <w:t>home/kali/Documents/JD/</w:t>
      </w:r>
      <w:proofErr w:type="spellStart"/>
      <w:r>
        <w:t>suspectDrive</w:t>
      </w:r>
      <w:proofErr w:type="spellEnd"/>
      <w:r>
        <w:t>/WINDOWS/repair/</w:t>
      </w:r>
      <w:proofErr w:type="spellStart"/>
      <w:r>
        <w:t>config.nt</w:t>
      </w:r>
      <w:proofErr w:type="spellEnd"/>
    </w:p>
    <w:p w14:paraId="3B319977" w14:textId="77777777" w:rsidR="00141126" w:rsidRDefault="00141126" w:rsidP="00141126">
      <w:pPr>
        <w:pStyle w:val="BodyText"/>
      </w:pPr>
      <w:r>
        <w:t>a5be45297c6e4c0d9a8065e72045e</w:t>
      </w:r>
      <w:proofErr w:type="gramStart"/>
      <w:r>
        <w:t>016  /</w:t>
      </w:r>
      <w:proofErr w:type="gramEnd"/>
      <w:r>
        <w:t>home/kali/Documents/JD/</w:t>
      </w:r>
      <w:proofErr w:type="spellStart"/>
      <w:r>
        <w:t>suspectDrive</w:t>
      </w:r>
      <w:proofErr w:type="spellEnd"/>
      <w:r>
        <w:t>/WINDOWS/repair/default</w:t>
      </w:r>
    </w:p>
    <w:p w14:paraId="78D930BC" w14:textId="77777777" w:rsidR="00141126" w:rsidRDefault="00141126" w:rsidP="00141126">
      <w:pPr>
        <w:pStyle w:val="BodyText"/>
      </w:pPr>
      <w:r>
        <w:t>5a6b2179827799324643ef5e3db12b</w:t>
      </w:r>
      <w:proofErr w:type="gramStart"/>
      <w:r>
        <w:t>39  /</w:t>
      </w:r>
      <w:proofErr w:type="gramEnd"/>
      <w:r>
        <w:t>home/kali/Documents/JD/</w:t>
      </w:r>
      <w:proofErr w:type="spellStart"/>
      <w:r>
        <w:t>suspectDrive</w:t>
      </w:r>
      <w:proofErr w:type="spellEnd"/>
      <w:r>
        <w:t>/WINDOWS/repair/</w:t>
      </w:r>
      <w:proofErr w:type="spellStart"/>
      <w:r>
        <w:t>sam</w:t>
      </w:r>
      <w:proofErr w:type="spellEnd"/>
    </w:p>
    <w:p w14:paraId="3F2F9994" w14:textId="77777777" w:rsidR="00141126" w:rsidRDefault="00141126" w:rsidP="00141126">
      <w:pPr>
        <w:pStyle w:val="BodyText"/>
      </w:pPr>
      <w:r>
        <w:t>aa2e97850ae7e949d3ad7767f5f818f</w:t>
      </w:r>
      <w:proofErr w:type="gramStart"/>
      <w:r>
        <w:t>5  /home/kali/Documents/JD/</w:t>
      </w:r>
      <w:proofErr w:type="spellStart"/>
      <w:r>
        <w:t>suspectDrive</w:t>
      </w:r>
      <w:proofErr w:type="spellEnd"/>
      <w:r>
        <w:t>/WINDOWS/repair/ntuser.dat</w:t>
      </w:r>
      <w:proofErr w:type="gramEnd"/>
    </w:p>
    <w:p w14:paraId="20239138" w14:textId="77777777" w:rsidR="00141126" w:rsidRDefault="00141126" w:rsidP="00141126">
      <w:pPr>
        <w:pStyle w:val="BodyText"/>
      </w:pPr>
      <w:r>
        <w:t>7dd2af88ad01e01455737500590d12b</w:t>
      </w:r>
      <w:proofErr w:type="gramStart"/>
      <w:r>
        <w:t>8  /</w:t>
      </w:r>
      <w:proofErr w:type="gramEnd"/>
      <w:r>
        <w:t>home/kali/Documents/JD/</w:t>
      </w:r>
      <w:proofErr w:type="spellStart"/>
      <w:r>
        <w:t>suspectDrive</w:t>
      </w:r>
      <w:proofErr w:type="spellEnd"/>
      <w:r>
        <w:t>/WINDOWS/repair/security</w:t>
      </w:r>
    </w:p>
    <w:p w14:paraId="0F86CBA4" w14:textId="77777777" w:rsidR="00141126" w:rsidRDefault="00141126" w:rsidP="00141126">
      <w:pPr>
        <w:pStyle w:val="BodyText"/>
      </w:pPr>
      <w:r>
        <w:t>6691fc1182b7bb4438c7682c9c217b1</w:t>
      </w:r>
      <w:proofErr w:type="gramStart"/>
      <w:r>
        <w:t>f  /home/kali/Documents/JD/</w:t>
      </w:r>
      <w:proofErr w:type="spellStart"/>
      <w:r>
        <w:t>suspectDrive</w:t>
      </w:r>
      <w:proofErr w:type="spellEnd"/>
      <w:r>
        <w:t>/WINDOWS/repair/setup.log</w:t>
      </w:r>
      <w:proofErr w:type="gramEnd"/>
    </w:p>
    <w:p w14:paraId="413F1231" w14:textId="77777777" w:rsidR="00141126" w:rsidRDefault="00141126" w:rsidP="00141126">
      <w:pPr>
        <w:pStyle w:val="BodyText"/>
      </w:pPr>
      <w:r>
        <w:t>5e3ee3ad6d6b2952c145086eb7e</w:t>
      </w:r>
      <w:proofErr w:type="gramStart"/>
      <w:r>
        <w:t>90499  /home/kali/Documents/JD/</w:t>
      </w:r>
      <w:proofErr w:type="spellStart"/>
      <w:r>
        <w:t>suspectDrive</w:t>
      </w:r>
      <w:proofErr w:type="spellEnd"/>
      <w:r>
        <w:t>/WINDOWS/repair/secsetup.inf</w:t>
      </w:r>
      <w:proofErr w:type="gramEnd"/>
    </w:p>
    <w:p w14:paraId="2BA9C3CF" w14:textId="77777777" w:rsidR="00141126" w:rsidRDefault="00141126" w:rsidP="00141126">
      <w:pPr>
        <w:pStyle w:val="BodyText"/>
      </w:pPr>
      <w:r>
        <w:t>771643cd2af82b423ee054754900b</w:t>
      </w:r>
      <w:proofErr w:type="gramStart"/>
      <w:r>
        <w:t>084  /</w:t>
      </w:r>
      <w:proofErr w:type="gramEnd"/>
      <w:r>
        <w:t>home/kali/Documents/JD/</w:t>
      </w:r>
      <w:proofErr w:type="spellStart"/>
      <w:r>
        <w:t>suspectDrive</w:t>
      </w:r>
      <w:proofErr w:type="spellEnd"/>
      <w:r>
        <w:t>/WINDOWS/repair/system</w:t>
      </w:r>
    </w:p>
    <w:p w14:paraId="2AC9A628" w14:textId="77777777" w:rsidR="00141126" w:rsidRDefault="00141126" w:rsidP="00141126">
      <w:pPr>
        <w:pStyle w:val="BodyText"/>
      </w:pPr>
      <w:r>
        <w:t>db32bde91e37db273ee6490ede2f9b</w:t>
      </w:r>
      <w:proofErr w:type="gramStart"/>
      <w:r>
        <w:t>22  /home/kali/Documents/JD/suspectDrive/WINDOWS/Resources/Themes/Luna/Shell/Homestead/shellstyle.dll</w:t>
      </w:r>
      <w:proofErr w:type="gramEnd"/>
    </w:p>
    <w:p w14:paraId="14F80ABA" w14:textId="77777777" w:rsidR="00141126" w:rsidRDefault="00141126" w:rsidP="00141126">
      <w:pPr>
        <w:pStyle w:val="BodyText"/>
      </w:pPr>
      <w:r>
        <w:t>897b46071d65fe57dbfb3957ea298b</w:t>
      </w:r>
      <w:proofErr w:type="gramStart"/>
      <w:r>
        <w:t>92  /home/kali/Documents/JD/suspectDrive/WINDOWS/Resources/Themes/Luna/Shell/Metallic/shellstyle.dll</w:t>
      </w:r>
      <w:proofErr w:type="gramEnd"/>
    </w:p>
    <w:p w14:paraId="0AC02BE9" w14:textId="77777777" w:rsidR="00141126" w:rsidRDefault="00141126" w:rsidP="00141126">
      <w:pPr>
        <w:pStyle w:val="BodyText"/>
      </w:pPr>
      <w:r>
        <w:t>e9a49ba149ab10e907636debd2cbf3c</w:t>
      </w:r>
      <w:proofErr w:type="gramStart"/>
      <w:r>
        <w:t>7  /home/kali/Documents/JD/suspectDrive/WINDOWS/Resources/Themes/Luna/luna.msstyles</w:t>
      </w:r>
      <w:proofErr w:type="gramEnd"/>
    </w:p>
    <w:p w14:paraId="09612ED0" w14:textId="77777777" w:rsidR="00141126" w:rsidRDefault="00141126" w:rsidP="00141126">
      <w:pPr>
        <w:pStyle w:val="BodyText"/>
      </w:pPr>
      <w:r>
        <w:t>11744bb066d04ca9b155f340de1e75f</w:t>
      </w:r>
      <w:proofErr w:type="gramStart"/>
      <w:r>
        <w:t>3  /</w:t>
      </w:r>
      <w:proofErr w:type="gramEnd"/>
      <w:r>
        <w:t>home/kali/Documents/JD/</w:t>
      </w:r>
      <w:proofErr w:type="spellStart"/>
      <w:r>
        <w:t>suspectDrive</w:t>
      </w:r>
      <w:proofErr w:type="spellEnd"/>
      <w:r>
        <w:t>/WINDOWS/repair/software</w:t>
      </w:r>
    </w:p>
    <w:p w14:paraId="704D98A2" w14:textId="77777777" w:rsidR="00141126" w:rsidRDefault="00141126" w:rsidP="00141126">
      <w:pPr>
        <w:pStyle w:val="BodyText"/>
      </w:pPr>
      <w:r>
        <w:t>8f94cfb787e29dcbc540598af6804b8</w:t>
      </w:r>
      <w:proofErr w:type="gramStart"/>
      <w:r>
        <w:t>d  /home/kali/Documents/JD/suspectDrive/WINDOWS/Resources/Themes/Luna.theme</w:t>
      </w:r>
      <w:proofErr w:type="gramEnd"/>
    </w:p>
    <w:p w14:paraId="6BE56C18" w14:textId="77777777" w:rsidR="00141126" w:rsidRDefault="00141126" w:rsidP="00141126">
      <w:pPr>
        <w:pStyle w:val="BodyText"/>
      </w:pPr>
      <w:r>
        <w:t>57ee443701cea300e2d9d563f720f80</w:t>
      </w:r>
      <w:proofErr w:type="gramStart"/>
      <w:r>
        <w:t>e  /home/kali/Documents/JD/suspectDrive/WINDOWS/Resources/Themes/Luna/Shell/NormalColor/shellstyle.dll</w:t>
      </w:r>
      <w:proofErr w:type="gramEnd"/>
    </w:p>
    <w:p w14:paraId="5B70CEA0" w14:textId="77777777" w:rsidR="00141126" w:rsidRDefault="00141126" w:rsidP="00141126">
      <w:pPr>
        <w:pStyle w:val="BodyText"/>
      </w:pPr>
      <w:r>
        <w:t>4842be74e54d0ca45fb19a90ea1e65f</w:t>
      </w:r>
      <w:proofErr w:type="gramStart"/>
      <w:r>
        <w:t>8  /</w:t>
      </w:r>
      <w:proofErr w:type="gramEnd"/>
      <w:r>
        <w:t xml:space="preserve">home/kali/Documents/JD/suspectDrive/WINDOWS/Resources/Themes/Windows </w:t>
      </w:r>
      <w:proofErr w:type="spellStart"/>
      <w:r>
        <w:t>Classic.theme</w:t>
      </w:r>
      <w:proofErr w:type="spellEnd"/>
    </w:p>
    <w:p w14:paraId="11B3BE59" w14:textId="77777777" w:rsidR="00141126" w:rsidRDefault="00141126" w:rsidP="00141126">
      <w:pPr>
        <w:pStyle w:val="BodyText"/>
      </w:pPr>
      <w:r>
        <w:t>5b4ac407e566076bb726ba91e067d</w:t>
      </w:r>
      <w:proofErr w:type="gramStart"/>
      <w:r>
        <w:t>313  /</w:t>
      </w:r>
      <w:proofErr w:type="gramEnd"/>
      <w:r>
        <w:t>home/kali/Documents/JD/</w:t>
      </w:r>
      <w:proofErr w:type="spellStart"/>
      <w:r>
        <w:t>suspectDrive</w:t>
      </w:r>
      <w:proofErr w:type="spellEnd"/>
      <w:r>
        <w:t>/WINDOWS/River Sumida.bmp</w:t>
      </w:r>
    </w:p>
    <w:p w14:paraId="379A173A" w14:textId="77777777" w:rsidR="00141126" w:rsidRDefault="00141126" w:rsidP="00141126">
      <w:pPr>
        <w:pStyle w:val="BodyText"/>
      </w:pPr>
      <w:r>
        <w:lastRenderedPageBreak/>
        <w:t>927a66bd587e31cb12d3ab25381658</w:t>
      </w:r>
      <w:proofErr w:type="gramStart"/>
      <w:r>
        <w:t>dc  /home/kali/Documents/JD/</w:t>
      </w:r>
      <w:proofErr w:type="spellStart"/>
      <w:r>
        <w:t>suspectDrive</w:t>
      </w:r>
      <w:proofErr w:type="spellEnd"/>
      <w:r>
        <w:t>/WINDOWS/Rhododendron.bmp</w:t>
      </w:r>
      <w:proofErr w:type="gramEnd"/>
    </w:p>
    <w:p w14:paraId="2D79DD12" w14:textId="77777777" w:rsidR="00141126" w:rsidRDefault="00141126" w:rsidP="00141126">
      <w:pPr>
        <w:pStyle w:val="BodyText"/>
      </w:pPr>
      <w:r>
        <w:t>eb3bfc14e41fbaa41b4fd4489aa82d</w:t>
      </w:r>
      <w:proofErr w:type="gramStart"/>
      <w:r>
        <w:t>39  /</w:t>
      </w:r>
      <w:proofErr w:type="gramEnd"/>
      <w:r>
        <w:t>home/kali/Documents/JD/</w:t>
      </w:r>
      <w:proofErr w:type="spellStart"/>
      <w:r>
        <w:t>suspectDrive</w:t>
      </w:r>
      <w:proofErr w:type="spellEnd"/>
      <w:r>
        <w:t>/WINDOWS/Santa Fe Stucco.bmp</w:t>
      </w:r>
    </w:p>
    <w:p w14:paraId="3722BC94" w14:textId="77777777" w:rsidR="00141126" w:rsidRDefault="00141126" w:rsidP="00141126">
      <w:pPr>
        <w:pStyle w:val="BodyText"/>
      </w:pPr>
      <w:r>
        <w:t>2c1ee85dc987741ff4aaf7819bf</w:t>
      </w:r>
      <w:proofErr w:type="gramStart"/>
      <w:r>
        <w:t>38514  /</w:t>
      </w:r>
      <w:proofErr w:type="gramEnd"/>
      <w:r>
        <w:t>home/kali/Documents/JD/</w:t>
      </w:r>
      <w:proofErr w:type="spellStart"/>
      <w:r>
        <w:t>suspectDrive</w:t>
      </w:r>
      <w:proofErr w:type="spellEnd"/>
      <w:r>
        <w:t>/WINDOWS/SchedLgU.Txt</w:t>
      </w:r>
    </w:p>
    <w:p w14:paraId="4AA946B7" w14:textId="77777777" w:rsidR="00141126" w:rsidRDefault="00141126" w:rsidP="00141126">
      <w:pPr>
        <w:pStyle w:val="BodyText"/>
      </w:pPr>
      <w:r>
        <w:t>15432908c2a42cb18d85aa87b9f59e</w:t>
      </w:r>
      <w:proofErr w:type="gramStart"/>
      <w:r>
        <w:t>65  /home/kali/Documents/JD/suspectDrive/WINDOWS/security/logs/backup.log</w:t>
      </w:r>
      <w:proofErr w:type="gramEnd"/>
    </w:p>
    <w:p w14:paraId="5B0AC939" w14:textId="77777777" w:rsidR="00141126" w:rsidRDefault="00141126" w:rsidP="00141126">
      <w:pPr>
        <w:pStyle w:val="BodyText"/>
      </w:pPr>
      <w:r>
        <w:t>fa7fde3d20dcbd9fa82ff5d71d21275</w:t>
      </w:r>
      <w:proofErr w:type="gramStart"/>
      <w:r>
        <w:t>b  /home/kali/Documents/JD/suspectDrive/WINDOWS/security/logs/SceRoot.log</w:t>
      </w:r>
      <w:proofErr w:type="gramEnd"/>
    </w:p>
    <w:p w14:paraId="47D67B61" w14:textId="77777777" w:rsidR="00141126" w:rsidRDefault="00141126" w:rsidP="00141126">
      <w:pPr>
        <w:pStyle w:val="BodyText"/>
      </w:pPr>
      <w:r>
        <w:t>cf63901a80d870364bd57b82a</w:t>
      </w:r>
      <w:proofErr w:type="gramStart"/>
      <w:r>
        <w:t>2013416  /home/kali/Documents/JD/suspectDrive/WINDOWS/security/Database/secedit.sdb</w:t>
      </w:r>
      <w:proofErr w:type="gramEnd"/>
    </w:p>
    <w:p w14:paraId="0A4812C1" w14:textId="77777777" w:rsidR="00141126" w:rsidRDefault="00141126" w:rsidP="00141126">
      <w:pPr>
        <w:pStyle w:val="BodyText"/>
      </w:pPr>
      <w:r>
        <w:t>aa5528330af6ae5d7e2b6535e8564b2</w:t>
      </w:r>
      <w:proofErr w:type="gramStart"/>
      <w:r>
        <w:t>e  /home/kali/Documents/JD/suspectDrive/WINDOWS/security/logs/scesetup.log</w:t>
      </w:r>
      <w:proofErr w:type="gramEnd"/>
    </w:p>
    <w:p w14:paraId="0A0439C7" w14:textId="77777777" w:rsidR="00141126" w:rsidRDefault="00141126" w:rsidP="00141126">
      <w:pPr>
        <w:pStyle w:val="BodyText"/>
      </w:pPr>
      <w:r>
        <w:t>516ab4b79502fe9432198ea55143c9</w:t>
      </w:r>
      <w:proofErr w:type="gramStart"/>
      <w:r>
        <w:t>da  /home/kali/Documents/JD/suspectDrive/WINDOWS/security/templates/hisecdc.inf</w:t>
      </w:r>
      <w:proofErr w:type="gramEnd"/>
    </w:p>
    <w:p w14:paraId="5F293B97" w14:textId="77777777" w:rsidR="00141126" w:rsidRDefault="00141126" w:rsidP="00141126">
      <w:pPr>
        <w:pStyle w:val="BodyText"/>
      </w:pPr>
      <w:r>
        <w:t>7dcb21266e168b717e3494fb23330c7</w:t>
      </w:r>
      <w:proofErr w:type="gramStart"/>
      <w:r>
        <w:t>a  /home/kali/Documents/JD/suspectDrive/WINDOWS/security/templates/compatws.inf</w:t>
      </w:r>
      <w:proofErr w:type="gramEnd"/>
    </w:p>
    <w:p w14:paraId="4BE007D1" w14:textId="77777777" w:rsidR="00141126" w:rsidRDefault="00141126" w:rsidP="00141126">
      <w:pPr>
        <w:pStyle w:val="BodyText"/>
      </w:pPr>
      <w:r>
        <w:t>1f6e565e6b56a5235157d1f62cabc</w:t>
      </w:r>
      <w:proofErr w:type="gramStart"/>
      <w:r>
        <w:t>050  /home/kali/Documents/JD/suspectDrive/WINDOWS/security/templates/hisecws.inf</w:t>
      </w:r>
      <w:proofErr w:type="gramEnd"/>
    </w:p>
    <w:p w14:paraId="6C98AF58" w14:textId="77777777" w:rsidR="00141126" w:rsidRDefault="00141126" w:rsidP="00141126">
      <w:pPr>
        <w:pStyle w:val="BodyText"/>
      </w:pPr>
      <w:r>
        <w:t>19a24c94ed50cb9af1e8f85048ab</w:t>
      </w:r>
      <w:proofErr w:type="gramStart"/>
      <w:r>
        <w:t>3607  /home/kali/Documents/JD/suspectDrive/WINDOWS/security/templates/rootsec.inf</w:t>
      </w:r>
      <w:proofErr w:type="gramEnd"/>
    </w:p>
    <w:p w14:paraId="388BBBAE" w14:textId="77777777" w:rsidR="00141126" w:rsidRDefault="00141126" w:rsidP="00141126">
      <w:pPr>
        <w:pStyle w:val="BodyText"/>
      </w:pPr>
      <w:r>
        <w:t>486af687f5e4b1511af1d22448d</w:t>
      </w:r>
      <w:proofErr w:type="gramStart"/>
      <w:r>
        <w:t>82225  /home/kali/Documents/JD/suspectDrive/WINDOWS/security/templates/securedc.inf</w:t>
      </w:r>
      <w:proofErr w:type="gramEnd"/>
    </w:p>
    <w:p w14:paraId="63ABCDA9" w14:textId="77777777" w:rsidR="00141126" w:rsidRDefault="00141126" w:rsidP="00141126">
      <w:pPr>
        <w:pStyle w:val="BodyText"/>
      </w:pPr>
      <w:r>
        <w:t>aa19bfb0b4a41adc349a71f0eae042c</w:t>
      </w:r>
      <w:proofErr w:type="gramStart"/>
      <w:r>
        <w:t>0  /home/kali/Documents/JD/suspectDrive/WINDOWS/security/templates/securews.inf</w:t>
      </w:r>
      <w:proofErr w:type="gramEnd"/>
    </w:p>
    <w:p w14:paraId="50FDC939" w14:textId="77777777" w:rsidR="00141126" w:rsidRDefault="00141126" w:rsidP="00141126">
      <w:pPr>
        <w:pStyle w:val="BodyText"/>
      </w:pPr>
      <w:r>
        <w:t>dadb3267cf9aa47e7ef8bbf043fbc4b</w:t>
      </w:r>
      <w:proofErr w:type="gramStart"/>
      <w:r>
        <w:t>8  /home/kali/Documents/JD/</w:t>
      </w:r>
      <w:proofErr w:type="spellStart"/>
      <w:r>
        <w:t>suspectDrive</w:t>
      </w:r>
      <w:proofErr w:type="spellEnd"/>
      <w:r>
        <w:t>/WINDOWS/sessmgr.setup.log</w:t>
      </w:r>
      <w:proofErr w:type="gramEnd"/>
    </w:p>
    <w:p w14:paraId="331D8113" w14:textId="77777777" w:rsidR="00141126" w:rsidRDefault="00141126" w:rsidP="00141126">
      <w:pPr>
        <w:pStyle w:val="BodyText"/>
      </w:pPr>
      <w:r>
        <w:t>5e3ee3ad6d6b2952c145086eb7e</w:t>
      </w:r>
      <w:proofErr w:type="gramStart"/>
      <w:r>
        <w:t>90499  /</w:t>
      </w:r>
      <w:proofErr w:type="gramEnd"/>
      <w:r>
        <w:t>home/kali/Documents/JD/suspectDrive/WINDOWS/security/templates/setup security.inf</w:t>
      </w:r>
    </w:p>
    <w:p w14:paraId="0DED88ED" w14:textId="77777777" w:rsidR="00141126" w:rsidRDefault="00141126" w:rsidP="00141126">
      <w:pPr>
        <w:pStyle w:val="BodyText"/>
      </w:pPr>
      <w:r>
        <w:t>61823bc8db1dc8f98b12aa54a3ce587</w:t>
      </w:r>
      <w:proofErr w:type="gramStart"/>
      <w:r>
        <w:t>f  /home/kali/Documents/JD/</w:t>
      </w:r>
      <w:proofErr w:type="spellStart"/>
      <w:r>
        <w:t>suspectDrive</w:t>
      </w:r>
      <w:proofErr w:type="spellEnd"/>
      <w:r>
        <w:t>/WINDOWS/SET8.tmp</w:t>
      </w:r>
      <w:proofErr w:type="gramEnd"/>
    </w:p>
    <w:p w14:paraId="6CAAA976" w14:textId="77777777" w:rsidR="00141126" w:rsidRDefault="00141126" w:rsidP="00141126">
      <w:pPr>
        <w:pStyle w:val="BodyText"/>
      </w:pPr>
      <w:r>
        <w:t>86a9b8dafe21de44aa230bb82de2aae</w:t>
      </w:r>
      <w:proofErr w:type="gramStart"/>
      <w:r>
        <w:t>1  /home/kali/Documents/JD/</w:t>
      </w:r>
      <w:proofErr w:type="spellStart"/>
      <w:r>
        <w:t>suspectDrive</w:t>
      </w:r>
      <w:proofErr w:type="spellEnd"/>
      <w:r>
        <w:t>/WINDOWS/setupact.log</w:t>
      </w:r>
      <w:proofErr w:type="gramEnd"/>
    </w:p>
    <w:p w14:paraId="6A340B00" w14:textId="77777777" w:rsidR="00141126" w:rsidRDefault="00141126" w:rsidP="00141126">
      <w:pPr>
        <w:pStyle w:val="BodyText"/>
      </w:pPr>
      <w:r>
        <w:t>8a7c85ba697145df0df4dfc28d80a4d</w:t>
      </w:r>
      <w:proofErr w:type="gramStart"/>
      <w:r>
        <w:t>7  /home/kali/Documents/JD/</w:t>
      </w:r>
      <w:proofErr w:type="spellStart"/>
      <w:r>
        <w:t>suspectDrive</w:t>
      </w:r>
      <w:proofErr w:type="spellEnd"/>
      <w:r>
        <w:t>/WINDOWS/SET3.tmp</w:t>
      </w:r>
      <w:proofErr w:type="gramEnd"/>
    </w:p>
    <w:p w14:paraId="6996F802" w14:textId="77777777" w:rsidR="00141126" w:rsidRDefault="00141126" w:rsidP="00141126">
      <w:pPr>
        <w:pStyle w:val="BodyText"/>
      </w:pPr>
      <w:r>
        <w:t>cccd69c24828c62127ffd891a132f7</w:t>
      </w:r>
      <w:proofErr w:type="gramStart"/>
      <w:r>
        <w:t>ab  /home/kali/Documents/JD/</w:t>
      </w:r>
      <w:proofErr w:type="spellStart"/>
      <w:r>
        <w:t>suspectDrive</w:t>
      </w:r>
      <w:proofErr w:type="spellEnd"/>
      <w:r>
        <w:t>/WINDOWS/SET4.tmp</w:t>
      </w:r>
      <w:proofErr w:type="gramEnd"/>
    </w:p>
    <w:p w14:paraId="5FB54BFA" w14:textId="77777777" w:rsidR="00141126" w:rsidRDefault="00141126" w:rsidP="00141126">
      <w:pPr>
        <w:pStyle w:val="BodyText"/>
      </w:pPr>
      <w:r>
        <w:t>b5a8e215ac29d24d60b4d1250ef05</w:t>
      </w:r>
      <w:proofErr w:type="gramStart"/>
      <w:r>
        <w:t>ace  /</w:t>
      </w:r>
      <w:proofErr w:type="gramEnd"/>
      <w:r>
        <w:t>home/kali/Documents/JD/suspectDrive/WINDOWS/$NtUninstallKB886185$/ipnat.sys</w:t>
      </w:r>
    </w:p>
    <w:p w14:paraId="49309B33" w14:textId="77777777" w:rsidR="00141126" w:rsidRDefault="00141126" w:rsidP="00141126">
      <w:pPr>
        <w:pStyle w:val="BodyText"/>
      </w:pPr>
      <w:r>
        <w:t>9e0f8febb88a0d9377cb686f563641a</w:t>
      </w:r>
      <w:proofErr w:type="gramStart"/>
      <w:r>
        <w:t>7  /</w:t>
      </w:r>
      <w:proofErr w:type="gramEnd"/>
      <w:r>
        <w:t>home/kali/Documents/JD/suspectDrive/WINDOWS/$NtUninstallKB886185$/spuninst/spuninst.inf</w:t>
      </w:r>
    </w:p>
    <w:p w14:paraId="68BEC426" w14:textId="77777777" w:rsidR="00141126" w:rsidRDefault="00141126" w:rsidP="00141126">
      <w:pPr>
        <w:pStyle w:val="BodyText"/>
      </w:pPr>
      <w:r>
        <w:t>93b4d52ea19af742995e10718cb8c4</w:t>
      </w:r>
      <w:proofErr w:type="gramStart"/>
      <w:r>
        <w:t>cc  /</w:t>
      </w:r>
      <w:proofErr w:type="gramEnd"/>
      <w:r>
        <w:t>home/kali/Documents/JD/suspectDrive/WINDOWS/$NtUninstallKB886185$/spuninst/spuninst.exe</w:t>
      </w:r>
    </w:p>
    <w:p w14:paraId="7977D0B9" w14:textId="77777777" w:rsidR="00141126" w:rsidRDefault="00141126" w:rsidP="00141126">
      <w:pPr>
        <w:pStyle w:val="BodyText"/>
      </w:pPr>
      <w:r>
        <w:t>a53bab3e8a79b9ceb82ef98c27b</w:t>
      </w:r>
      <w:proofErr w:type="gramStart"/>
      <w:r>
        <w:t>06125  /home/kali/Documents/JD/</w:t>
      </w:r>
      <w:proofErr w:type="spellStart"/>
      <w:r>
        <w:t>suspectDrive</w:t>
      </w:r>
      <w:proofErr w:type="spellEnd"/>
      <w:r>
        <w:t>/WINDOWS/cmsetacl.log</w:t>
      </w:r>
      <w:proofErr w:type="gramEnd"/>
    </w:p>
    <w:p w14:paraId="048F5122" w14:textId="77777777" w:rsidR="00141126" w:rsidRDefault="00141126" w:rsidP="00141126">
      <w:pPr>
        <w:pStyle w:val="BodyText"/>
      </w:pPr>
      <w:r>
        <w:t>5304fa8f606f19b0ba40824d8afdf2</w:t>
      </w:r>
      <w:proofErr w:type="gramStart"/>
      <w:r>
        <w:t>ee  /</w:t>
      </w:r>
      <w:proofErr w:type="gramEnd"/>
      <w:r>
        <w:t>home/kali/Documents/JD/suspectDrive/WINDOWS/$NtUninstallKB886185$/spuninst/spuninst.txt</w:t>
      </w:r>
    </w:p>
    <w:p w14:paraId="092825A6" w14:textId="77777777" w:rsidR="00141126" w:rsidRDefault="00141126" w:rsidP="00141126">
      <w:pPr>
        <w:pStyle w:val="BodyText"/>
      </w:pPr>
      <w:r>
        <w:t>a3975a7d2c98b30a2ae010754ffb</w:t>
      </w:r>
      <w:proofErr w:type="gramStart"/>
      <w:r>
        <w:t>9392  /home/kali/Documents/JD/</w:t>
      </w:r>
      <w:proofErr w:type="spellStart"/>
      <w:r>
        <w:t>suspectDrive</w:t>
      </w:r>
      <w:proofErr w:type="spellEnd"/>
      <w:r>
        <w:t>/WINDOWS/</w:t>
      </w:r>
      <w:proofErr w:type="spellStart"/>
      <w:r>
        <w:t>explorer.scf</w:t>
      </w:r>
      <w:proofErr w:type="spellEnd"/>
      <w:proofErr w:type="gramEnd"/>
    </w:p>
    <w:p w14:paraId="64390FCB" w14:textId="77777777" w:rsidR="00141126" w:rsidRDefault="00141126" w:rsidP="00141126">
      <w:pPr>
        <w:pStyle w:val="BodyText"/>
      </w:pPr>
      <w:r>
        <w:lastRenderedPageBreak/>
        <w:t>864459aedb0450e30cf384c81d</w:t>
      </w:r>
      <w:proofErr w:type="gramStart"/>
      <w:r>
        <w:t>470153  /home/kali/Documents/JD/suspectDrive/WINDOWS/mui/FantailFrontView.exe</w:t>
      </w:r>
      <w:proofErr w:type="gramEnd"/>
    </w:p>
    <w:p w14:paraId="7C1FCB50" w14:textId="77777777" w:rsidR="00141126" w:rsidRDefault="00141126" w:rsidP="00141126">
      <w:pPr>
        <w:pStyle w:val="BodyText"/>
      </w:pPr>
      <w:r>
        <w:t>bd7a16c651b1f5fe6bc7aa6801eae</w:t>
      </w:r>
      <w:proofErr w:type="gramStart"/>
      <w:r>
        <w:t>805  /home/kali/Documents/JD/</w:t>
      </w:r>
      <w:proofErr w:type="spellStart"/>
      <w:r>
        <w:t>suspectDrive</w:t>
      </w:r>
      <w:proofErr w:type="spellEnd"/>
      <w:r>
        <w:t>/WINDOWS/</w:t>
      </w:r>
      <w:proofErr w:type="spellStart"/>
      <w:r>
        <w:t>mui</w:t>
      </w:r>
      <w:proofErr w:type="spellEnd"/>
      <w:r>
        <w:t>/muisetup.exe</w:t>
      </w:r>
      <w:proofErr w:type="gramEnd"/>
    </w:p>
    <w:p w14:paraId="6AC7C3D5" w14:textId="77777777" w:rsidR="00141126" w:rsidRDefault="00141126" w:rsidP="00141126">
      <w:pPr>
        <w:pStyle w:val="BodyText"/>
      </w:pPr>
      <w:r>
        <w:t>99f8d97ef174fff8c3bc55274cb322e</w:t>
      </w:r>
      <w:proofErr w:type="gramStart"/>
      <w:r>
        <w:t>8  /home/kali/Documents/JD/</w:t>
      </w:r>
      <w:proofErr w:type="spellStart"/>
      <w:r>
        <w:t>suspectDrive</w:t>
      </w:r>
      <w:proofErr w:type="spellEnd"/>
      <w:r>
        <w:t>/WINDOWS/setupapi.log</w:t>
      </w:r>
      <w:proofErr w:type="gramEnd"/>
    </w:p>
    <w:p w14:paraId="0CB0A151" w14:textId="77777777" w:rsidR="00141126" w:rsidRDefault="00141126" w:rsidP="00141126">
      <w:pPr>
        <w:pStyle w:val="BodyText"/>
      </w:pPr>
      <w:r>
        <w:t>f36a271706edd23c94956afb</w:t>
      </w:r>
      <w:proofErr w:type="gramStart"/>
      <w:r>
        <w:t>56981184  /home/kali/Documents/JD/</w:t>
      </w:r>
      <w:proofErr w:type="spellStart"/>
      <w:r>
        <w:t>suspectDrive</w:t>
      </w:r>
      <w:proofErr w:type="spellEnd"/>
      <w:r>
        <w:t>/WINDOWS/twunk_16.exe</w:t>
      </w:r>
      <w:proofErr w:type="gramEnd"/>
    </w:p>
    <w:p w14:paraId="6F29594B" w14:textId="77777777" w:rsidR="00141126" w:rsidRDefault="00141126" w:rsidP="00141126">
      <w:pPr>
        <w:pStyle w:val="BodyText"/>
      </w:pPr>
      <w:r>
        <w:t>73d70ed3ec3bbfd8fd35df431c38f</w:t>
      </w:r>
      <w:proofErr w:type="gramStart"/>
      <w:r>
        <w:t>374  /</w:t>
      </w:r>
      <w:proofErr w:type="gramEnd"/>
      <w:r>
        <w:t>home/kali/Documents/JD/</w:t>
      </w:r>
      <w:proofErr w:type="spellStart"/>
      <w:r>
        <w:t>suspectDrive</w:t>
      </w:r>
      <w:proofErr w:type="spellEnd"/>
      <w:r>
        <w:t>/WINDOWS/Coffee Bean.bmp</w:t>
      </w:r>
    </w:p>
    <w:p w14:paraId="20538D48" w14:textId="77777777" w:rsidR="00141126" w:rsidRDefault="00141126" w:rsidP="00141126">
      <w:pPr>
        <w:pStyle w:val="BodyText"/>
      </w:pPr>
      <w:r>
        <w:t>f1be25b434e9b7f520d6fb170b</w:t>
      </w:r>
      <w:proofErr w:type="gramStart"/>
      <w:r>
        <w:t>654445  /home/kali/Documents/JD/</w:t>
      </w:r>
      <w:proofErr w:type="spellStart"/>
      <w:r>
        <w:t>suspectDrive</w:t>
      </w:r>
      <w:proofErr w:type="spellEnd"/>
      <w:r>
        <w:t>/WINDOWS/comsetup.log</w:t>
      </w:r>
      <w:proofErr w:type="gramEnd"/>
    </w:p>
    <w:p w14:paraId="405FC086"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/WINDOWS/control.ini</w:t>
      </w:r>
      <w:proofErr w:type="gramEnd"/>
    </w:p>
    <w:p w14:paraId="3469A574" w14:textId="77777777" w:rsidR="00141126" w:rsidRDefault="00141126" w:rsidP="00141126">
      <w:pPr>
        <w:pStyle w:val="BodyText"/>
      </w:pPr>
      <w:r>
        <w:t>dee2749f6038b697f36c5662063b9f</w:t>
      </w:r>
      <w:proofErr w:type="gramStart"/>
      <w:r>
        <w:t>37  /</w:t>
      </w:r>
      <w:proofErr w:type="gramEnd"/>
      <w:r>
        <w:t>home/kali/Documents/JD/</w:t>
      </w:r>
      <w:proofErr w:type="spellStart"/>
      <w:r>
        <w:t>suspectDrive</w:t>
      </w:r>
      <w:proofErr w:type="spellEnd"/>
      <w:r>
        <w:t>/WINDOWS/CSC/00000001</w:t>
      </w:r>
    </w:p>
    <w:p w14:paraId="53FD25A3" w14:textId="77777777" w:rsidR="00141126" w:rsidRDefault="00141126" w:rsidP="00141126">
      <w:pPr>
        <w:pStyle w:val="BodyText"/>
      </w:pPr>
      <w:r>
        <w:t>505dc47bd6d89f3e1c8b5165fd3bad</w:t>
      </w:r>
      <w:proofErr w:type="gramStart"/>
      <w:r>
        <w:t>89  /</w:t>
      </w:r>
      <w:proofErr w:type="gramEnd"/>
      <w:r>
        <w:t>home/kali/Documents/JD/</w:t>
      </w:r>
      <w:proofErr w:type="spellStart"/>
      <w:r>
        <w:t>suspectDrive</w:t>
      </w:r>
      <w:proofErr w:type="spellEnd"/>
      <w:r>
        <w:t>/WINDOWS/CSC/00000002</w:t>
      </w:r>
    </w:p>
    <w:p w14:paraId="3199B788" w14:textId="77777777" w:rsidR="00141126" w:rsidRDefault="00141126" w:rsidP="00141126">
      <w:pPr>
        <w:pStyle w:val="BodyText"/>
      </w:pPr>
      <w:r>
        <w:t>b945f685ea4d7e6b3882ed7cb61e</w:t>
      </w:r>
      <w:proofErr w:type="gramStart"/>
      <w:r>
        <w:t>7830  /home/kali/Documents/JD/</w:t>
      </w:r>
      <w:proofErr w:type="spellStart"/>
      <w:r>
        <w:t>suspectDrive</w:t>
      </w:r>
      <w:proofErr w:type="spellEnd"/>
      <w:r>
        <w:t>/WINDOWS/CrouchingKokako.dll</w:t>
      </w:r>
      <w:proofErr w:type="gramEnd"/>
    </w:p>
    <w:p w14:paraId="7122A3A9" w14:textId="77777777" w:rsidR="00141126" w:rsidRDefault="00141126" w:rsidP="00141126">
      <w:pPr>
        <w:pStyle w:val="BodyText"/>
      </w:pPr>
      <w:r>
        <w:t>bf961e66c1702577cd3d6526ea3f5e</w:t>
      </w:r>
      <w:proofErr w:type="gramStart"/>
      <w:r>
        <w:t>40  /home/kali/Documents/JD/</w:t>
      </w:r>
      <w:proofErr w:type="spellStart"/>
      <w:r>
        <w:t>suspectDrive</w:t>
      </w:r>
      <w:proofErr w:type="spellEnd"/>
      <w:r>
        <w:t>/WINDOWS/Cursors/3dgarro.cur</w:t>
      </w:r>
      <w:proofErr w:type="gramEnd"/>
    </w:p>
    <w:p w14:paraId="58ED80A1" w14:textId="77777777" w:rsidR="00141126" w:rsidRDefault="00141126" w:rsidP="00141126">
      <w:pPr>
        <w:pStyle w:val="BodyText"/>
      </w:pPr>
      <w:r>
        <w:t>ea1f06c5869bdb77c419e0aee</w:t>
      </w:r>
      <w:proofErr w:type="gramStart"/>
      <w:r>
        <w:t>4871353  /home/kali/Documents/JD/</w:t>
      </w:r>
      <w:proofErr w:type="spellStart"/>
      <w:r>
        <w:t>suspectDrive</w:t>
      </w:r>
      <w:proofErr w:type="spellEnd"/>
      <w:r>
        <w:t>/WINDOWS/Cursors/3dgmove.cur</w:t>
      </w:r>
      <w:proofErr w:type="gramEnd"/>
    </w:p>
    <w:p w14:paraId="2A6C929B" w14:textId="77777777" w:rsidR="00141126" w:rsidRDefault="00141126" w:rsidP="00141126">
      <w:pPr>
        <w:pStyle w:val="BodyText"/>
      </w:pPr>
      <w:r>
        <w:t>318f4d00d4e147f9eed561a3f1c76</w:t>
      </w:r>
      <w:proofErr w:type="gramStart"/>
      <w:r>
        <w:t>cac  /home/kali/Documents/JD/</w:t>
      </w:r>
      <w:proofErr w:type="spellStart"/>
      <w:r>
        <w:t>suspectDrive</w:t>
      </w:r>
      <w:proofErr w:type="spellEnd"/>
      <w:r>
        <w:t>/WINDOWS/Cursors/3dgnesw.cur</w:t>
      </w:r>
      <w:proofErr w:type="gramEnd"/>
    </w:p>
    <w:p w14:paraId="2241104A" w14:textId="77777777" w:rsidR="00141126" w:rsidRDefault="00141126" w:rsidP="00141126">
      <w:pPr>
        <w:pStyle w:val="BodyText"/>
      </w:pPr>
      <w:r>
        <w:t>7bb6c2619ec572482fc40aae5d1d</w:t>
      </w:r>
      <w:proofErr w:type="gramStart"/>
      <w:r>
        <w:t>3911  /home/kali/Documents/JD/</w:t>
      </w:r>
      <w:proofErr w:type="spellStart"/>
      <w:r>
        <w:t>suspectDrive</w:t>
      </w:r>
      <w:proofErr w:type="spellEnd"/>
      <w:r>
        <w:t>/WINDOWS/Cursors/3dgno.cur</w:t>
      </w:r>
      <w:proofErr w:type="gramEnd"/>
    </w:p>
    <w:p w14:paraId="351AA167" w14:textId="77777777" w:rsidR="00141126" w:rsidRDefault="00141126" w:rsidP="00141126">
      <w:pPr>
        <w:pStyle w:val="BodyText"/>
      </w:pPr>
      <w:r>
        <w:t>a907f222dd9c7b3cb17e2f6affee83b</w:t>
      </w:r>
      <w:proofErr w:type="gramStart"/>
      <w:r>
        <w:t>1  /home/kali/Documents/JD/</w:t>
      </w:r>
      <w:proofErr w:type="spellStart"/>
      <w:r>
        <w:t>suspectDrive</w:t>
      </w:r>
      <w:proofErr w:type="spellEnd"/>
      <w:r>
        <w:t>/WINDOWS/Cursors/3dgns.cur</w:t>
      </w:r>
      <w:proofErr w:type="gramEnd"/>
    </w:p>
    <w:p w14:paraId="59AEC0F0" w14:textId="77777777" w:rsidR="00141126" w:rsidRDefault="00141126" w:rsidP="00141126">
      <w:pPr>
        <w:pStyle w:val="BodyText"/>
      </w:pPr>
      <w:r>
        <w:t>5e61236f8c16077c5eb9b839537d757</w:t>
      </w:r>
      <w:proofErr w:type="gramStart"/>
      <w:r>
        <w:t>e  /home/kali/Documents/JD/</w:t>
      </w:r>
      <w:proofErr w:type="spellStart"/>
      <w:r>
        <w:t>suspectDrive</w:t>
      </w:r>
      <w:proofErr w:type="spellEnd"/>
      <w:r>
        <w:t>/WINDOWS/Cursors/3dgnwse.cur</w:t>
      </w:r>
      <w:proofErr w:type="gramEnd"/>
    </w:p>
    <w:p w14:paraId="202C8CD5" w14:textId="77777777" w:rsidR="00141126" w:rsidRDefault="00141126" w:rsidP="00141126">
      <w:pPr>
        <w:pStyle w:val="BodyText"/>
      </w:pPr>
      <w:r>
        <w:t>f3fc9cafc32ddd6abb973fc7e415f7f</w:t>
      </w:r>
      <w:proofErr w:type="gramStart"/>
      <w:r>
        <w:t>9  /home/kali/Documents/JD/</w:t>
      </w:r>
      <w:proofErr w:type="spellStart"/>
      <w:r>
        <w:t>suspectDrive</w:t>
      </w:r>
      <w:proofErr w:type="spellEnd"/>
      <w:r>
        <w:t>/WINDOWS/Cursors/3dgwe.cur</w:t>
      </w:r>
      <w:proofErr w:type="gramEnd"/>
    </w:p>
    <w:p w14:paraId="68239274" w14:textId="77777777" w:rsidR="00141126" w:rsidRDefault="00141126" w:rsidP="00141126">
      <w:pPr>
        <w:pStyle w:val="BodyText"/>
      </w:pPr>
      <w:r>
        <w:t>ef0de55f5ed73a5079c1811624bac3f</w:t>
      </w:r>
      <w:proofErr w:type="gramStart"/>
      <w:r>
        <w:t>6  /home/kali/Documents/JD/</w:t>
      </w:r>
      <w:proofErr w:type="spellStart"/>
      <w:r>
        <w:t>suspectDrive</w:t>
      </w:r>
      <w:proofErr w:type="spellEnd"/>
      <w:r>
        <w:t>/WINDOWS/Cursors/3dsmove.cur</w:t>
      </w:r>
      <w:proofErr w:type="gramEnd"/>
    </w:p>
    <w:p w14:paraId="37B66C7E" w14:textId="77777777" w:rsidR="00141126" w:rsidRDefault="00141126" w:rsidP="00141126">
      <w:pPr>
        <w:pStyle w:val="BodyText"/>
      </w:pPr>
      <w:r>
        <w:t>7666e4bf10b34256abe8c529cbad2f4</w:t>
      </w:r>
      <w:proofErr w:type="gramStart"/>
      <w:r>
        <w:t>d  /home/kali/Documents/JD/</w:t>
      </w:r>
      <w:proofErr w:type="spellStart"/>
      <w:r>
        <w:t>suspectDrive</w:t>
      </w:r>
      <w:proofErr w:type="spellEnd"/>
      <w:r>
        <w:t>/WINDOWS/Cursors/3dsns.cur</w:t>
      </w:r>
      <w:proofErr w:type="gramEnd"/>
    </w:p>
    <w:p w14:paraId="6C6CFD61" w14:textId="77777777" w:rsidR="00141126" w:rsidRDefault="00141126" w:rsidP="00141126">
      <w:pPr>
        <w:pStyle w:val="BodyText"/>
      </w:pPr>
      <w:r>
        <w:t>4ba0b3375f1dad8912d7bd4af5fcf75</w:t>
      </w:r>
      <w:proofErr w:type="gramStart"/>
      <w:r>
        <w:t>f  /home/kali/Documents/JD/</w:t>
      </w:r>
      <w:proofErr w:type="spellStart"/>
      <w:r>
        <w:t>suspectDrive</w:t>
      </w:r>
      <w:proofErr w:type="spellEnd"/>
      <w:r>
        <w:t>/WINDOWS/Cursors/3dwarro.cur</w:t>
      </w:r>
      <w:proofErr w:type="gramEnd"/>
    </w:p>
    <w:p w14:paraId="2C4169C0" w14:textId="77777777" w:rsidR="00141126" w:rsidRDefault="00141126" w:rsidP="00141126">
      <w:pPr>
        <w:pStyle w:val="BodyText"/>
      </w:pPr>
      <w:r>
        <w:t>7d7f0db8969d60e5bf6a0aff63e61</w:t>
      </w:r>
      <w:proofErr w:type="gramStart"/>
      <w:r>
        <w:t>bea  /home/kali/Documents/JD/</w:t>
      </w:r>
      <w:proofErr w:type="spellStart"/>
      <w:r>
        <w:t>suspectDrive</w:t>
      </w:r>
      <w:proofErr w:type="spellEnd"/>
      <w:r>
        <w:t>/WINDOWS/Cursors/3dsnwse.cur</w:t>
      </w:r>
      <w:proofErr w:type="gramEnd"/>
    </w:p>
    <w:p w14:paraId="6482B9CC" w14:textId="77777777" w:rsidR="00141126" w:rsidRDefault="00141126" w:rsidP="00141126">
      <w:pPr>
        <w:pStyle w:val="BodyText"/>
      </w:pPr>
      <w:r>
        <w:t>4ae9af7b1d4e6d97a5ae59f45fe385b</w:t>
      </w:r>
      <w:proofErr w:type="gramStart"/>
      <w:r>
        <w:t>0  /home/kali/Documents/JD/</w:t>
      </w:r>
      <w:proofErr w:type="spellStart"/>
      <w:r>
        <w:t>suspectDrive</w:t>
      </w:r>
      <w:proofErr w:type="spellEnd"/>
      <w:r>
        <w:t>/WINDOWS/Cursors/3dwmove.cur</w:t>
      </w:r>
      <w:proofErr w:type="gramEnd"/>
    </w:p>
    <w:p w14:paraId="061EB927" w14:textId="77777777" w:rsidR="00141126" w:rsidRDefault="00141126" w:rsidP="00141126">
      <w:pPr>
        <w:pStyle w:val="BodyText"/>
      </w:pPr>
      <w:r>
        <w:t>76c5a6a5598ce5c384e9ce7c</w:t>
      </w:r>
      <w:proofErr w:type="gramStart"/>
      <w:r>
        <w:t>40873563  /home/kali/Documents/JD/</w:t>
      </w:r>
      <w:proofErr w:type="spellStart"/>
      <w:r>
        <w:t>suspectDrive</w:t>
      </w:r>
      <w:proofErr w:type="spellEnd"/>
      <w:r>
        <w:t>/WINDOWS/Cursors/3dwnesw.cur</w:t>
      </w:r>
      <w:proofErr w:type="gramEnd"/>
    </w:p>
    <w:p w14:paraId="63B1D22D" w14:textId="77777777" w:rsidR="00141126" w:rsidRDefault="00141126" w:rsidP="00141126">
      <w:pPr>
        <w:pStyle w:val="BodyText"/>
      </w:pPr>
      <w:r>
        <w:t>b22d12a7228f5fa04761ce92283f1fe</w:t>
      </w:r>
      <w:proofErr w:type="gramStart"/>
      <w:r>
        <w:t>5  /home/kali/Documents/JD/</w:t>
      </w:r>
      <w:proofErr w:type="spellStart"/>
      <w:r>
        <w:t>suspectDrive</w:t>
      </w:r>
      <w:proofErr w:type="spellEnd"/>
      <w:r>
        <w:t>/WINDOWS/Cursors/3dwno.cur</w:t>
      </w:r>
      <w:proofErr w:type="gramEnd"/>
    </w:p>
    <w:p w14:paraId="37D8ED5A" w14:textId="77777777" w:rsidR="00141126" w:rsidRDefault="00141126" w:rsidP="00141126">
      <w:pPr>
        <w:pStyle w:val="BodyText"/>
      </w:pPr>
      <w:r>
        <w:lastRenderedPageBreak/>
        <w:t>ed84df648525fe3fe42cf9b5f7420b</w:t>
      </w:r>
      <w:proofErr w:type="gramStart"/>
      <w:r>
        <w:t>06  /home/kali/Documents/JD/</w:t>
      </w:r>
      <w:proofErr w:type="spellStart"/>
      <w:r>
        <w:t>suspectDrive</w:t>
      </w:r>
      <w:proofErr w:type="spellEnd"/>
      <w:r>
        <w:t>/WINDOWS/Cursors/3dwns.cur</w:t>
      </w:r>
      <w:proofErr w:type="gramEnd"/>
    </w:p>
    <w:p w14:paraId="181669D8" w14:textId="77777777" w:rsidR="00141126" w:rsidRDefault="00141126" w:rsidP="00141126">
      <w:pPr>
        <w:pStyle w:val="BodyText"/>
      </w:pPr>
      <w:r>
        <w:t>c2ef7f5932f283a45f42ae595ace44</w:t>
      </w:r>
      <w:proofErr w:type="gramStart"/>
      <w:r>
        <w:t>ae  /home/kali/Documents/JD/</w:t>
      </w:r>
      <w:proofErr w:type="spellStart"/>
      <w:r>
        <w:t>suspectDrive</w:t>
      </w:r>
      <w:proofErr w:type="spellEnd"/>
      <w:r>
        <w:t>/WINDOWS/Cursors/3dwnwse.cur</w:t>
      </w:r>
      <w:proofErr w:type="gramEnd"/>
    </w:p>
    <w:p w14:paraId="2EE73646" w14:textId="77777777" w:rsidR="00141126" w:rsidRDefault="00141126" w:rsidP="00141126">
      <w:pPr>
        <w:pStyle w:val="BodyText"/>
      </w:pPr>
      <w:r>
        <w:t>49535aba83b14666fb217d001134ae</w:t>
      </w:r>
      <w:proofErr w:type="gramStart"/>
      <w:r>
        <w:t>33  /home/kali/Documents/JD/</w:t>
      </w:r>
      <w:proofErr w:type="spellStart"/>
      <w:r>
        <w:t>suspectDrive</w:t>
      </w:r>
      <w:proofErr w:type="spellEnd"/>
      <w:r>
        <w:t>/WINDOWS/Cursors/3dwwe.cur</w:t>
      </w:r>
      <w:proofErr w:type="gramEnd"/>
    </w:p>
    <w:p w14:paraId="7719D4BF" w14:textId="77777777" w:rsidR="00141126" w:rsidRDefault="00141126" w:rsidP="00141126">
      <w:pPr>
        <w:pStyle w:val="BodyText"/>
      </w:pPr>
      <w:r>
        <w:t>f6d5923379254181e9b99a999e5d7b</w:t>
      </w:r>
      <w:proofErr w:type="gramStart"/>
      <w:r>
        <w:t>20  /home/kali/Documents/JD/suspectDrive/WINDOWS/Cursors/appstar2.ani</w:t>
      </w:r>
      <w:proofErr w:type="gramEnd"/>
    </w:p>
    <w:p w14:paraId="3503A1DE" w14:textId="77777777" w:rsidR="00141126" w:rsidRDefault="00141126" w:rsidP="00141126">
      <w:pPr>
        <w:pStyle w:val="BodyText"/>
      </w:pPr>
      <w:r>
        <w:t>be3656ce6ad5dcf6af1ec554f360e1d</w:t>
      </w:r>
      <w:proofErr w:type="gramStart"/>
      <w:r>
        <w:t>0  /home/kali/Documents/JD/suspectDrive/WINDOWS/Cursors/appstar3.ani</w:t>
      </w:r>
      <w:proofErr w:type="gramEnd"/>
    </w:p>
    <w:p w14:paraId="67658C80" w14:textId="77777777" w:rsidR="00141126" w:rsidRDefault="00141126" w:rsidP="00141126">
      <w:pPr>
        <w:pStyle w:val="BodyText"/>
      </w:pPr>
      <w:r>
        <w:t>857041aed5407c1d940af8d831f</w:t>
      </w:r>
      <w:proofErr w:type="gramStart"/>
      <w:r>
        <w:t>00905  /home/kali/Documents/JD/suspectDrive/WINDOWS/Cursors/handnwse.ani</w:t>
      </w:r>
      <w:proofErr w:type="gramEnd"/>
    </w:p>
    <w:p w14:paraId="3DCBF5F3" w14:textId="77777777" w:rsidR="00141126" w:rsidRDefault="00141126" w:rsidP="00141126">
      <w:pPr>
        <w:pStyle w:val="BodyText"/>
      </w:pPr>
      <w:r>
        <w:t>07bc4fc52134c34398933fb10874033</w:t>
      </w:r>
      <w:proofErr w:type="gramStart"/>
      <w:r>
        <w:t>b  /home/kali/Documents/JD/suspectDrive/WINDOWS/Cursors/handwait.ani</w:t>
      </w:r>
      <w:proofErr w:type="gramEnd"/>
    </w:p>
    <w:p w14:paraId="54A730E3" w14:textId="77777777" w:rsidR="00141126" w:rsidRDefault="00141126" w:rsidP="00141126">
      <w:pPr>
        <w:pStyle w:val="BodyText"/>
      </w:pPr>
      <w:r>
        <w:t>a2ede1a4cba375ebbb8aa84afa49467</w:t>
      </w:r>
      <w:proofErr w:type="gramStart"/>
      <w:r>
        <w:t>c  /home/kali/Documents/JD/</w:t>
      </w:r>
      <w:proofErr w:type="spellStart"/>
      <w:r>
        <w:t>suspectDrive</w:t>
      </w:r>
      <w:proofErr w:type="spellEnd"/>
      <w:r>
        <w:t>/WINDOWS/Cursors/handwe.ani</w:t>
      </w:r>
      <w:proofErr w:type="gramEnd"/>
    </w:p>
    <w:p w14:paraId="2D0B447D" w14:textId="77777777" w:rsidR="00141126" w:rsidRDefault="00141126" w:rsidP="00141126">
      <w:pPr>
        <w:pStyle w:val="BodyText"/>
      </w:pPr>
      <w:r>
        <w:t>ac43e70ae132ab79c9263420bbdcdb</w:t>
      </w:r>
      <w:proofErr w:type="gramStart"/>
      <w:r>
        <w:t>18  /home/kali/Documents/JD/</w:t>
      </w:r>
      <w:proofErr w:type="spellStart"/>
      <w:r>
        <w:t>suspectDrive</w:t>
      </w:r>
      <w:proofErr w:type="spellEnd"/>
      <w:r>
        <w:t>/WINDOWS/Cursors/</w:t>
      </w:r>
      <w:proofErr w:type="spellStart"/>
      <w:r>
        <w:t>hcross.cur</w:t>
      </w:r>
      <w:proofErr w:type="spellEnd"/>
      <w:proofErr w:type="gramEnd"/>
    </w:p>
    <w:p w14:paraId="244F48F4" w14:textId="77777777" w:rsidR="00141126" w:rsidRDefault="00141126" w:rsidP="00141126">
      <w:pPr>
        <w:pStyle w:val="BodyText"/>
      </w:pPr>
      <w:r>
        <w:t>1d80e9d6b57a70c52c1d0ced98366d</w:t>
      </w:r>
      <w:proofErr w:type="gramStart"/>
      <w:r>
        <w:t>61  /home/kali/Documents/JD/</w:t>
      </w:r>
      <w:proofErr w:type="spellStart"/>
      <w:r>
        <w:t>suspectDrive</w:t>
      </w:r>
      <w:proofErr w:type="spellEnd"/>
      <w:r>
        <w:t>/WINDOWS/Cursors/</w:t>
      </w:r>
      <w:proofErr w:type="spellStart"/>
      <w:r>
        <w:t>harrow.cur</w:t>
      </w:r>
      <w:proofErr w:type="spellEnd"/>
      <w:proofErr w:type="gramEnd"/>
    </w:p>
    <w:p w14:paraId="10AE6E71" w14:textId="77777777" w:rsidR="00141126" w:rsidRDefault="00141126" w:rsidP="00141126">
      <w:pPr>
        <w:pStyle w:val="BodyText"/>
      </w:pPr>
      <w:r>
        <w:t>25d9e66e987a09dbfa4eb86bbba94ba</w:t>
      </w:r>
      <w:proofErr w:type="gramStart"/>
      <w:r>
        <w:t>1  /home/kali/Documents/JD/</w:t>
      </w:r>
      <w:proofErr w:type="spellStart"/>
      <w:r>
        <w:t>suspectDrive</w:t>
      </w:r>
      <w:proofErr w:type="spellEnd"/>
      <w:r>
        <w:t>/WINDOWS/Cursors/</w:t>
      </w:r>
      <w:proofErr w:type="spellStart"/>
      <w:r>
        <w:t>help_i.cur</w:t>
      </w:r>
      <w:proofErr w:type="spellEnd"/>
      <w:proofErr w:type="gramEnd"/>
    </w:p>
    <w:p w14:paraId="0ECFA891" w14:textId="77777777" w:rsidR="00141126" w:rsidRDefault="00141126" w:rsidP="00141126">
      <w:pPr>
        <w:pStyle w:val="BodyText"/>
      </w:pPr>
      <w:r>
        <w:t>3abc864dbbb3df203a79a3bb9baca9b</w:t>
      </w:r>
      <w:proofErr w:type="gramStart"/>
      <w:r>
        <w:t>1  /home/kali/Documents/JD/</w:t>
      </w:r>
      <w:proofErr w:type="spellStart"/>
      <w:r>
        <w:t>suspectDrive</w:t>
      </w:r>
      <w:proofErr w:type="spellEnd"/>
      <w:r>
        <w:t>/WINDOWS/Cursors/</w:t>
      </w:r>
      <w:proofErr w:type="spellStart"/>
      <w:r>
        <w:t>help_il.cur</w:t>
      </w:r>
      <w:proofErr w:type="spellEnd"/>
      <w:proofErr w:type="gramEnd"/>
    </w:p>
    <w:p w14:paraId="4F82690A" w14:textId="77777777" w:rsidR="00141126" w:rsidRDefault="00141126" w:rsidP="00141126">
      <w:pPr>
        <w:pStyle w:val="BodyText"/>
      </w:pPr>
      <w:r>
        <w:t>3e81c5dfc6f134be60d782eed85de7e</w:t>
      </w:r>
      <w:proofErr w:type="gramStart"/>
      <w:r>
        <w:t>9  /home/kali/Documents/JD/</w:t>
      </w:r>
      <w:proofErr w:type="spellStart"/>
      <w:r>
        <w:t>suspectDrive</w:t>
      </w:r>
      <w:proofErr w:type="spellEnd"/>
      <w:r>
        <w:t>/WINDOWS/Cursors/</w:t>
      </w:r>
      <w:proofErr w:type="spellStart"/>
      <w:r>
        <w:t>help_l.cur</w:t>
      </w:r>
      <w:proofErr w:type="spellEnd"/>
      <w:proofErr w:type="gramEnd"/>
    </w:p>
    <w:p w14:paraId="59047E78" w14:textId="77777777" w:rsidR="00141126" w:rsidRDefault="00141126" w:rsidP="00141126">
      <w:pPr>
        <w:pStyle w:val="BodyText"/>
      </w:pPr>
      <w:r>
        <w:t>6d083b1bbe8f47146775f0ca9c8086a</w:t>
      </w:r>
      <w:proofErr w:type="gramStart"/>
      <w:r>
        <w:t>5  /home/kali/Documents/JD/</w:t>
      </w:r>
      <w:proofErr w:type="spellStart"/>
      <w:r>
        <w:t>suspectDrive</w:t>
      </w:r>
      <w:proofErr w:type="spellEnd"/>
      <w:r>
        <w:t>/WINDOWS/Cursors/</w:t>
      </w:r>
      <w:proofErr w:type="spellStart"/>
      <w:r>
        <w:t>help_m.cur</w:t>
      </w:r>
      <w:proofErr w:type="spellEnd"/>
      <w:proofErr w:type="gramEnd"/>
    </w:p>
    <w:p w14:paraId="1C74B9A2" w14:textId="77777777" w:rsidR="00141126" w:rsidRDefault="00141126" w:rsidP="00141126">
      <w:pPr>
        <w:pStyle w:val="BodyText"/>
      </w:pPr>
      <w:r>
        <w:t>73f3a63e6db2a480573e6da811e62c</w:t>
      </w:r>
      <w:proofErr w:type="gramStart"/>
      <w:r>
        <w:t>42  /home/kali/Documents/JD/</w:t>
      </w:r>
      <w:proofErr w:type="spellStart"/>
      <w:r>
        <w:t>suspectDrive</w:t>
      </w:r>
      <w:proofErr w:type="spellEnd"/>
      <w:r>
        <w:t>/WINDOWS/Cursors/</w:t>
      </w:r>
      <w:proofErr w:type="spellStart"/>
      <w:r>
        <w:t>help_r.cur</w:t>
      </w:r>
      <w:proofErr w:type="spellEnd"/>
      <w:proofErr w:type="gramEnd"/>
    </w:p>
    <w:p w14:paraId="45022EE1" w14:textId="77777777" w:rsidR="00141126" w:rsidRDefault="00141126" w:rsidP="00141126">
      <w:pPr>
        <w:pStyle w:val="BodyText"/>
      </w:pPr>
      <w:r>
        <w:t>bb56775448f5fdcef57887a401ac3be</w:t>
      </w:r>
      <w:proofErr w:type="gramStart"/>
      <w:r>
        <w:t>4  /home/kali/Documents/JD/</w:t>
      </w:r>
      <w:proofErr w:type="spellStart"/>
      <w:r>
        <w:t>suspectDrive</w:t>
      </w:r>
      <w:proofErr w:type="spellEnd"/>
      <w:r>
        <w:t>/WINDOWS/Cursors/</w:t>
      </w:r>
      <w:proofErr w:type="spellStart"/>
      <w:r>
        <w:t>help_im.cur</w:t>
      </w:r>
      <w:proofErr w:type="spellEnd"/>
      <w:proofErr w:type="gramEnd"/>
    </w:p>
    <w:p w14:paraId="7FCD3BF6" w14:textId="77777777" w:rsidR="00141126" w:rsidRDefault="00141126" w:rsidP="00141126">
      <w:pPr>
        <w:pStyle w:val="BodyText"/>
      </w:pPr>
      <w:r>
        <w:t>4f0f475e29df6a239baaed5fdf</w:t>
      </w:r>
      <w:proofErr w:type="gramStart"/>
      <w:r>
        <w:t>767232  /home/kali/Documents/JD/</w:t>
      </w:r>
      <w:proofErr w:type="spellStart"/>
      <w:r>
        <w:t>suspectDrive</w:t>
      </w:r>
      <w:proofErr w:type="spellEnd"/>
      <w:r>
        <w:t>/WINDOWS/Cursors/</w:t>
      </w:r>
      <w:proofErr w:type="spellStart"/>
      <w:r>
        <w:t>help_rl.cur</w:t>
      </w:r>
      <w:proofErr w:type="spellEnd"/>
      <w:proofErr w:type="gramEnd"/>
    </w:p>
    <w:p w14:paraId="7F823E7B" w14:textId="77777777" w:rsidR="00141126" w:rsidRDefault="00141126" w:rsidP="00141126">
      <w:pPr>
        <w:pStyle w:val="BodyText"/>
      </w:pPr>
      <w:r>
        <w:t>794618d6ab6f5bac2f0f13e593ce7d</w:t>
      </w:r>
      <w:proofErr w:type="gramStart"/>
      <w:r>
        <w:t>97  /home/kali/Documents/JD/</w:t>
      </w:r>
      <w:proofErr w:type="spellStart"/>
      <w:r>
        <w:t>suspectDrive</w:t>
      </w:r>
      <w:proofErr w:type="spellEnd"/>
      <w:r>
        <w:t>/WINDOWS/Cursors/</w:t>
      </w:r>
      <w:proofErr w:type="spellStart"/>
      <w:r>
        <w:t>help_rm.cur</w:t>
      </w:r>
      <w:proofErr w:type="spellEnd"/>
      <w:proofErr w:type="gramEnd"/>
    </w:p>
    <w:p w14:paraId="42A3E719" w14:textId="77777777" w:rsidR="00141126" w:rsidRDefault="00141126" w:rsidP="00141126">
      <w:pPr>
        <w:pStyle w:val="BodyText"/>
      </w:pPr>
      <w:r>
        <w:t>b745c2496c8266ec6a5238ba50049b</w:t>
      </w:r>
      <w:proofErr w:type="gramStart"/>
      <w:r>
        <w:t>29  /home/kali/Documents/JD/</w:t>
      </w:r>
      <w:proofErr w:type="spellStart"/>
      <w:r>
        <w:t>suspectDrive</w:t>
      </w:r>
      <w:proofErr w:type="spellEnd"/>
      <w:r>
        <w:t>/WINDOWS/Cursors/</w:t>
      </w:r>
      <w:proofErr w:type="spellStart"/>
      <w:r>
        <w:t>hibeam.cur</w:t>
      </w:r>
      <w:proofErr w:type="spellEnd"/>
      <w:proofErr w:type="gramEnd"/>
    </w:p>
    <w:p w14:paraId="24E59202" w14:textId="77777777" w:rsidR="00141126" w:rsidRDefault="00141126" w:rsidP="00141126">
      <w:pPr>
        <w:pStyle w:val="BodyText"/>
      </w:pPr>
      <w:r>
        <w:t>d1e66b605a65ecdb022403bd80becd2</w:t>
      </w:r>
      <w:proofErr w:type="gramStart"/>
      <w:r>
        <w:t>d  /home/kali/Documents/JD/</w:t>
      </w:r>
      <w:proofErr w:type="spellStart"/>
      <w:r>
        <w:t>suspectDrive</w:t>
      </w:r>
      <w:proofErr w:type="spellEnd"/>
      <w:r>
        <w:t>/WINDOWS/Cursors/</w:t>
      </w:r>
      <w:proofErr w:type="spellStart"/>
      <w:r>
        <w:t>hnesw.cur</w:t>
      </w:r>
      <w:proofErr w:type="spellEnd"/>
      <w:proofErr w:type="gramEnd"/>
    </w:p>
    <w:p w14:paraId="161F2E19" w14:textId="77777777" w:rsidR="00141126" w:rsidRDefault="00141126" w:rsidP="00141126">
      <w:pPr>
        <w:pStyle w:val="BodyText"/>
      </w:pPr>
      <w:r>
        <w:t>62b8a4f3c6f5ba31238d481077d9f</w:t>
      </w:r>
      <w:proofErr w:type="gramStart"/>
      <w:r>
        <w:t>509  /home/kali/Documents/JD/</w:t>
      </w:r>
      <w:proofErr w:type="spellStart"/>
      <w:r>
        <w:t>suspectDrive</w:t>
      </w:r>
      <w:proofErr w:type="spellEnd"/>
      <w:r>
        <w:t>/WINDOWS/Cursors/</w:t>
      </w:r>
      <w:proofErr w:type="spellStart"/>
      <w:r>
        <w:t>hmove.cur</w:t>
      </w:r>
      <w:proofErr w:type="spellEnd"/>
      <w:proofErr w:type="gramEnd"/>
    </w:p>
    <w:p w14:paraId="4538209E" w14:textId="77777777" w:rsidR="00141126" w:rsidRDefault="00141126" w:rsidP="00141126">
      <w:pPr>
        <w:pStyle w:val="BodyText"/>
      </w:pPr>
      <w:r>
        <w:t>3bea7fce89bd1bc8adf26aa4f26a7d1</w:t>
      </w:r>
      <w:proofErr w:type="gramStart"/>
      <w:r>
        <w:t>f  /home/kali/Documents/JD/</w:t>
      </w:r>
      <w:proofErr w:type="spellStart"/>
      <w:r>
        <w:t>suspectDrive</w:t>
      </w:r>
      <w:proofErr w:type="spellEnd"/>
      <w:r>
        <w:t>/WINDOWS/Cursors/</w:t>
      </w:r>
      <w:proofErr w:type="spellStart"/>
      <w:r>
        <w:t>hnodrop.cur</w:t>
      </w:r>
      <w:proofErr w:type="spellEnd"/>
      <w:proofErr w:type="gramEnd"/>
    </w:p>
    <w:p w14:paraId="15481555" w14:textId="77777777" w:rsidR="00141126" w:rsidRDefault="00141126" w:rsidP="00141126">
      <w:pPr>
        <w:pStyle w:val="BodyText"/>
      </w:pPr>
      <w:r>
        <w:t>a27cd8b9b67e0abf040cff929e2a294</w:t>
      </w:r>
      <w:proofErr w:type="gramStart"/>
      <w:r>
        <w:t>b  /home/kali/Documents/JD/</w:t>
      </w:r>
      <w:proofErr w:type="spellStart"/>
      <w:r>
        <w:t>suspectDrive</w:t>
      </w:r>
      <w:proofErr w:type="spellEnd"/>
      <w:r>
        <w:t>/WINDOWS/Cursors/</w:t>
      </w:r>
      <w:proofErr w:type="spellStart"/>
      <w:r>
        <w:t>hns.cur</w:t>
      </w:r>
      <w:proofErr w:type="spellEnd"/>
      <w:proofErr w:type="gramEnd"/>
    </w:p>
    <w:p w14:paraId="09671FBF" w14:textId="77777777" w:rsidR="00141126" w:rsidRDefault="00141126" w:rsidP="00141126">
      <w:pPr>
        <w:pStyle w:val="BodyText"/>
      </w:pPr>
      <w:r>
        <w:t>f7f0cdc9642be236958bcc9efab14</w:t>
      </w:r>
      <w:proofErr w:type="gramStart"/>
      <w:r>
        <w:t>efc  /home/kali/Documents/JD/</w:t>
      </w:r>
      <w:proofErr w:type="spellStart"/>
      <w:r>
        <w:t>suspectDrive</w:t>
      </w:r>
      <w:proofErr w:type="spellEnd"/>
      <w:r>
        <w:t>/WINDOWS/Cursors/</w:t>
      </w:r>
      <w:proofErr w:type="spellStart"/>
      <w:r>
        <w:t>hnwse.cur</w:t>
      </w:r>
      <w:proofErr w:type="spellEnd"/>
      <w:proofErr w:type="gramEnd"/>
    </w:p>
    <w:p w14:paraId="543988E6" w14:textId="77777777" w:rsidR="00141126" w:rsidRDefault="00141126" w:rsidP="00141126">
      <w:pPr>
        <w:pStyle w:val="BodyText"/>
      </w:pPr>
      <w:r>
        <w:lastRenderedPageBreak/>
        <w:t>ff6ef9cf248b3df5eae313d18badd3a</w:t>
      </w:r>
      <w:proofErr w:type="gramStart"/>
      <w:r>
        <w:t>8  /home/kali/Documents/JD/suspectDrive/WINDOWS/Cursors/hourgla2.ani</w:t>
      </w:r>
      <w:proofErr w:type="gramEnd"/>
    </w:p>
    <w:p w14:paraId="3E45C755" w14:textId="77777777" w:rsidR="00141126" w:rsidRDefault="00141126" w:rsidP="00141126">
      <w:pPr>
        <w:pStyle w:val="BodyText"/>
      </w:pPr>
      <w:r>
        <w:t>958940d4451f84cf9c2e1f8ae46e581</w:t>
      </w:r>
      <w:proofErr w:type="gramStart"/>
      <w:r>
        <w:t>c  /home/kali/Documents/JD/</w:t>
      </w:r>
      <w:proofErr w:type="spellStart"/>
      <w:r>
        <w:t>suspectDrive</w:t>
      </w:r>
      <w:proofErr w:type="spellEnd"/>
      <w:r>
        <w:t>/WINDOWS/Cursors/horse.ani</w:t>
      </w:r>
      <w:proofErr w:type="gramEnd"/>
    </w:p>
    <w:p w14:paraId="15FCD150" w14:textId="77777777" w:rsidR="00141126" w:rsidRDefault="00141126" w:rsidP="00141126">
      <w:pPr>
        <w:pStyle w:val="BodyText"/>
      </w:pPr>
      <w:r>
        <w:t>56d929c9a28a43582f377051f9fe5a</w:t>
      </w:r>
      <w:proofErr w:type="gramStart"/>
      <w:r>
        <w:t>64  /home/kali/Documents/JD/suspectDrive/WINDOWS/Cursors/hourgla3.ani</w:t>
      </w:r>
      <w:proofErr w:type="gramEnd"/>
    </w:p>
    <w:p w14:paraId="1EF69DD7" w14:textId="77777777" w:rsidR="00141126" w:rsidRDefault="00141126" w:rsidP="00141126">
      <w:pPr>
        <w:pStyle w:val="BodyText"/>
      </w:pPr>
      <w:r>
        <w:t>c7f06df9af791eb668a05d6d15044ea</w:t>
      </w:r>
      <w:proofErr w:type="gramStart"/>
      <w:r>
        <w:t>2  /home/kali/Documents/JD/suspectDrive/WINDOWS/Cursors/hourglas.ani</w:t>
      </w:r>
      <w:proofErr w:type="gramEnd"/>
    </w:p>
    <w:p w14:paraId="76120849" w14:textId="77777777" w:rsidR="00141126" w:rsidRDefault="00141126" w:rsidP="00141126">
      <w:pPr>
        <w:pStyle w:val="BodyText"/>
      </w:pPr>
      <w:r>
        <w:t>3787547035fe73e2e02ef51eb</w:t>
      </w:r>
      <w:proofErr w:type="gramStart"/>
      <w:r>
        <w:t>4778282  /home/kali/Documents/JD/</w:t>
      </w:r>
      <w:proofErr w:type="spellStart"/>
      <w:r>
        <w:t>suspectDrive</w:t>
      </w:r>
      <w:proofErr w:type="spellEnd"/>
      <w:r>
        <w:t>/WINDOWS/Cursors/</w:t>
      </w:r>
      <w:proofErr w:type="spellStart"/>
      <w:r>
        <w:t>hwe.cur</w:t>
      </w:r>
      <w:proofErr w:type="spellEnd"/>
      <w:proofErr w:type="gramEnd"/>
    </w:p>
    <w:p w14:paraId="2CD4C7CA" w14:textId="77777777" w:rsidR="00141126" w:rsidRDefault="00141126" w:rsidP="00141126">
      <w:pPr>
        <w:pStyle w:val="BodyText"/>
      </w:pPr>
      <w:r>
        <w:t>f1661180c4bb281984b61925334ec4e</w:t>
      </w:r>
      <w:proofErr w:type="gramStart"/>
      <w:r>
        <w:t>6  /home/kali/Documents/JD/suspectDrive/WINDOWS/Cursors/lappstrt.cur</w:t>
      </w:r>
      <w:proofErr w:type="gramEnd"/>
    </w:p>
    <w:p w14:paraId="7A01602E" w14:textId="77777777" w:rsidR="00141126" w:rsidRDefault="00141126" w:rsidP="00141126">
      <w:pPr>
        <w:pStyle w:val="BodyText"/>
      </w:pPr>
      <w:r>
        <w:t>20962f78cf448102e571f8dedbe29e5</w:t>
      </w:r>
      <w:proofErr w:type="gramStart"/>
      <w:r>
        <w:t>a  /home/kali/Documents/JD/</w:t>
      </w:r>
      <w:proofErr w:type="spellStart"/>
      <w:r>
        <w:t>suspectDrive</w:t>
      </w:r>
      <w:proofErr w:type="spellEnd"/>
      <w:r>
        <w:t>/WINDOWS/Cursors/</w:t>
      </w:r>
      <w:proofErr w:type="spellStart"/>
      <w:r>
        <w:t>larrow.cur</w:t>
      </w:r>
      <w:proofErr w:type="spellEnd"/>
      <w:proofErr w:type="gramEnd"/>
    </w:p>
    <w:p w14:paraId="21D3AFB6" w14:textId="77777777" w:rsidR="00141126" w:rsidRDefault="00141126" w:rsidP="00141126">
      <w:pPr>
        <w:pStyle w:val="BodyText"/>
      </w:pPr>
      <w:r>
        <w:t>b0aa940d746f9e7455d0ded5a3d875</w:t>
      </w:r>
      <w:proofErr w:type="gramStart"/>
      <w:r>
        <w:t>ad  /home/kali/Documents/JD/</w:t>
      </w:r>
      <w:proofErr w:type="spellStart"/>
      <w:r>
        <w:t>suspectDrive</w:t>
      </w:r>
      <w:proofErr w:type="spellEnd"/>
      <w:r>
        <w:t>/WINDOWS/Cursors/</w:t>
      </w:r>
      <w:proofErr w:type="spellStart"/>
      <w:r>
        <w:t>libeam.cur</w:t>
      </w:r>
      <w:proofErr w:type="spellEnd"/>
      <w:proofErr w:type="gramEnd"/>
    </w:p>
    <w:p w14:paraId="51089B47" w14:textId="77777777" w:rsidR="00141126" w:rsidRDefault="00141126" w:rsidP="00141126">
      <w:pPr>
        <w:pStyle w:val="BodyText"/>
      </w:pPr>
      <w:r>
        <w:t>710910bc1600d062a90d4692b1d5cc8</w:t>
      </w:r>
      <w:proofErr w:type="gramStart"/>
      <w:r>
        <w:t>b  /home/kali/Documents/JD/</w:t>
      </w:r>
      <w:proofErr w:type="spellStart"/>
      <w:r>
        <w:t>suspectDrive</w:t>
      </w:r>
      <w:proofErr w:type="spellEnd"/>
      <w:r>
        <w:t>/WINDOWS/Cursors/</w:t>
      </w:r>
      <w:proofErr w:type="spellStart"/>
      <w:r>
        <w:t>lmove.cur</w:t>
      </w:r>
      <w:proofErr w:type="spellEnd"/>
      <w:proofErr w:type="gramEnd"/>
    </w:p>
    <w:p w14:paraId="5239DB8B" w14:textId="77777777" w:rsidR="00141126" w:rsidRDefault="00141126" w:rsidP="00141126">
      <w:pPr>
        <w:pStyle w:val="BodyText"/>
      </w:pPr>
      <w:r>
        <w:t>162e1e1b576bde333c3cae9e1a37e0d</w:t>
      </w:r>
      <w:proofErr w:type="gramStart"/>
      <w:r>
        <w:t>7  /home/kali/Documents/JD/</w:t>
      </w:r>
      <w:proofErr w:type="spellStart"/>
      <w:r>
        <w:t>suspectDrive</w:t>
      </w:r>
      <w:proofErr w:type="spellEnd"/>
      <w:r>
        <w:t>/WINDOWS/Cursors/</w:t>
      </w:r>
      <w:proofErr w:type="spellStart"/>
      <w:r>
        <w:t>lnesw.cur</w:t>
      </w:r>
      <w:proofErr w:type="spellEnd"/>
      <w:proofErr w:type="gramEnd"/>
    </w:p>
    <w:p w14:paraId="10A83ACA" w14:textId="77777777" w:rsidR="00141126" w:rsidRDefault="00141126" w:rsidP="00141126">
      <w:pPr>
        <w:pStyle w:val="BodyText"/>
      </w:pPr>
      <w:r>
        <w:t>b7ce7d776b72ed0d6beedbfa8a82e</w:t>
      </w:r>
      <w:proofErr w:type="gramStart"/>
      <w:r>
        <w:t>975  /home/kali/Documents/JD/</w:t>
      </w:r>
      <w:proofErr w:type="spellStart"/>
      <w:r>
        <w:t>suspectDrive</w:t>
      </w:r>
      <w:proofErr w:type="spellEnd"/>
      <w:r>
        <w:t>/WINDOWS/Cursors/</w:t>
      </w:r>
      <w:proofErr w:type="spellStart"/>
      <w:r>
        <w:t>lnodrop.cur</w:t>
      </w:r>
      <w:proofErr w:type="spellEnd"/>
      <w:proofErr w:type="gramEnd"/>
    </w:p>
    <w:p w14:paraId="20E42250" w14:textId="77777777" w:rsidR="00141126" w:rsidRDefault="00141126" w:rsidP="00141126">
      <w:pPr>
        <w:pStyle w:val="BodyText"/>
      </w:pPr>
      <w:r>
        <w:t>8cee3415d23a9f8ecf48b30de86633</w:t>
      </w:r>
      <w:proofErr w:type="gramStart"/>
      <w:r>
        <w:t>fe  /home/kali/Documents/JD/</w:t>
      </w:r>
      <w:proofErr w:type="spellStart"/>
      <w:r>
        <w:t>suspectDrive</w:t>
      </w:r>
      <w:proofErr w:type="spellEnd"/>
      <w:r>
        <w:t>/WINDOWS/Cursors/</w:t>
      </w:r>
      <w:proofErr w:type="spellStart"/>
      <w:r>
        <w:t>lns.cur</w:t>
      </w:r>
      <w:proofErr w:type="spellEnd"/>
      <w:proofErr w:type="gramEnd"/>
    </w:p>
    <w:p w14:paraId="6B05231D" w14:textId="77777777" w:rsidR="00141126" w:rsidRDefault="00141126" w:rsidP="00141126">
      <w:pPr>
        <w:pStyle w:val="BodyText"/>
      </w:pPr>
      <w:r>
        <w:t>ae1b20484533762dcbce8a154af73a3</w:t>
      </w:r>
      <w:proofErr w:type="gramStart"/>
      <w:r>
        <w:t>b  /home/kali/Documents/JD/</w:t>
      </w:r>
      <w:proofErr w:type="spellStart"/>
      <w:r>
        <w:t>suspectDrive</w:t>
      </w:r>
      <w:proofErr w:type="spellEnd"/>
      <w:r>
        <w:t>/WINDOWS/Cursors/</w:t>
      </w:r>
      <w:proofErr w:type="spellStart"/>
      <w:r>
        <w:t>lnwse.cur</w:t>
      </w:r>
      <w:proofErr w:type="spellEnd"/>
      <w:proofErr w:type="gramEnd"/>
    </w:p>
    <w:p w14:paraId="3F20F763" w14:textId="77777777" w:rsidR="00141126" w:rsidRDefault="00141126" w:rsidP="00141126">
      <w:pPr>
        <w:pStyle w:val="BodyText"/>
      </w:pPr>
      <w:r>
        <w:t>61bd2e4cea9204b5cc6da504abe22c6</w:t>
      </w:r>
      <w:proofErr w:type="gramStart"/>
      <w:r>
        <w:t>a  /home/kali/Documents/JD/</w:t>
      </w:r>
      <w:proofErr w:type="spellStart"/>
      <w:r>
        <w:t>suspectDrive</w:t>
      </w:r>
      <w:proofErr w:type="spellEnd"/>
      <w:r>
        <w:t>/WINDOWS/Cursors/</w:t>
      </w:r>
      <w:proofErr w:type="spellStart"/>
      <w:r>
        <w:t>lwait.cur</w:t>
      </w:r>
      <w:proofErr w:type="spellEnd"/>
      <w:proofErr w:type="gramEnd"/>
    </w:p>
    <w:p w14:paraId="6EBF6183" w14:textId="77777777" w:rsidR="00141126" w:rsidRDefault="00141126" w:rsidP="00141126">
      <w:pPr>
        <w:pStyle w:val="BodyText"/>
      </w:pPr>
      <w:r>
        <w:t>a738c312a2b2190e5ec5a252e2e16da</w:t>
      </w:r>
      <w:proofErr w:type="gramStart"/>
      <w:r>
        <w:t>6  /home/kali/Documents/JD/</w:t>
      </w:r>
      <w:proofErr w:type="spellStart"/>
      <w:r>
        <w:t>suspectDrive</w:t>
      </w:r>
      <w:proofErr w:type="spellEnd"/>
      <w:r>
        <w:t>/WINDOWS/Cursors/</w:t>
      </w:r>
      <w:proofErr w:type="spellStart"/>
      <w:r>
        <w:t>lwe.cur</w:t>
      </w:r>
      <w:proofErr w:type="spellEnd"/>
      <w:proofErr w:type="gramEnd"/>
    </w:p>
    <w:p w14:paraId="3F0CC28B" w14:textId="77777777" w:rsidR="00141126" w:rsidRDefault="00141126" w:rsidP="00141126">
      <w:pPr>
        <w:pStyle w:val="BodyText"/>
      </w:pPr>
      <w:r>
        <w:t>04323104c2b1966b79b32c8f55b</w:t>
      </w:r>
      <w:proofErr w:type="gramStart"/>
      <w:r>
        <w:t>44873  /home/kali/Documents/JD/suspectDrive/WINDOWS/Cursors/metronom.ani</w:t>
      </w:r>
      <w:proofErr w:type="gramEnd"/>
    </w:p>
    <w:p w14:paraId="67903452" w14:textId="77777777" w:rsidR="00141126" w:rsidRDefault="00141126" w:rsidP="00141126">
      <w:pPr>
        <w:pStyle w:val="BodyText"/>
      </w:pPr>
      <w:r>
        <w:t>736117b0e50b2f9a2deb4b86a402b4c</w:t>
      </w:r>
      <w:proofErr w:type="gramStart"/>
      <w:r>
        <w:t>3  /home/kali/Documents/JD/</w:t>
      </w:r>
      <w:proofErr w:type="spellStart"/>
      <w:r>
        <w:t>suspectDrive</w:t>
      </w:r>
      <w:proofErr w:type="spellEnd"/>
      <w:r>
        <w:t>/WINDOWS/Cursors/</w:t>
      </w:r>
      <w:proofErr w:type="spellStart"/>
      <w:r>
        <w:t>move_i.cur</w:t>
      </w:r>
      <w:proofErr w:type="spellEnd"/>
      <w:proofErr w:type="gramEnd"/>
    </w:p>
    <w:p w14:paraId="22342839" w14:textId="77777777" w:rsidR="00141126" w:rsidRDefault="00141126" w:rsidP="00141126">
      <w:pPr>
        <w:pStyle w:val="BodyText"/>
      </w:pPr>
      <w:r>
        <w:t>a88c26cd7bad42942b7925e4232d695</w:t>
      </w:r>
      <w:proofErr w:type="gramStart"/>
      <w:r>
        <w:t>f  /home/kali/Documents/JD/</w:t>
      </w:r>
      <w:proofErr w:type="spellStart"/>
      <w:r>
        <w:t>suspectDrive</w:t>
      </w:r>
      <w:proofErr w:type="spellEnd"/>
      <w:r>
        <w:t>/WINDOWS/Cursors/</w:t>
      </w:r>
      <w:proofErr w:type="spellStart"/>
      <w:r>
        <w:t>move_il.cur</w:t>
      </w:r>
      <w:proofErr w:type="spellEnd"/>
      <w:proofErr w:type="gramEnd"/>
    </w:p>
    <w:p w14:paraId="45F7E4E7" w14:textId="77777777" w:rsidR="00141126" w:rsidRDefault="00141126" w:rsidP="00141126">
      <w:pPr>
        <w:pStyle w:val="BodyText"/>
      </w:pPr>
      <w:r>
        <w:t>cab1d0b2af68b9957ca160321b9afa</w:t>
      </w:r>
      <w:proofErr w:type="gramStart"/>
      <w:r>
        <w:t>64  /home/kali/Documents/JD/</w:t>
      </w:r>
      <w:proofErr w:type="spellStart"/>
      <w:r>
        <w:t>suspectDrive</w:t>
      </w:r>
      <w:proofErr w:type="spellEnd"/>
      <w:r>
        <w:t>/WINDOWS/Cursors/</w:t>
      </w:r>
      <w:proofErr w:type="spellStart"/>
      <w:r>
        <w:t>move_im.cur</w:t>
      </w:r>
      <w:proofErr w:type="spellEnd"/>
      <w:proofErr w:type="gramEnd"/>
    </w:p>
    <w:p w14:paraId="521555B9" w14:textId="77777777" w:rsidR="00141126" w:rsidRDefault="00141126" w:rsidP="00141126">
      <w:pPr>
        <w:pStyle w:val="BodyText"/>
      </w:pPr>
      <w:r>
        <w:t>b13095f6ed3be789f9238d674527ecb</w:t>
      </w:r>
      <w:proofErr w:type="gramStart"/>
      <w:r>
        <w:t>3  /home/kali/Documents/JD/</w:t>
      </w:r>
      <w:proofErr w:type="spellStart"/>
      <w:r>
        <w:t>suspectDrive</w:t>
      </w:r>
      <w:proofErr w:type="spellEnd"/>
      <w:r>
        <w:t>/WINDOWS/Cursors/</w:t>
      </w:r>
      <w:proofErr w:type="spellStart"/>
      <w:r>
        <w:t>move_l.cur</w:t>
      </w:r>
      <w:proofErr w:type="spellEnd"/>
      <w:proofErr w:type="gramEnd"/>
    </w:p>
    <w:p w14:paraId="178671F3" w14:textId="77777777" w:rsidR="00141126" w:rsidRDefault="00141126" w:rsidP="00141126">
      <w:pPr>
        <w:pStyle w:val="BodyText"/>
      </w:pPr>
      <w:r>
        <w:t>7fc55f17002817a9176fe2cd4c0b</w:t>
      </w:r>
      <w:proofErr w:type="gramStart"/>
      <w:r>
        <w:t>9226  /home/kali/Documents/JD/</w:t>
      </w:r>
      <w:proofErr w:type="spellStart"/>
      <w:r>
        <w:t>suspectDrive</w:t>
      </w:r>
      <w:proofErr w:type="spellEnd"/>
      <w:r>
        <w:t>/WINDOWS/Cursors/</w:t>
      </w:r>
      <w:proofErr w:type="spellStart"/>
      <w:r>
        <w:t>move_m.cur</w:t>
      </w:r>
      <w:proofErr w:type="spellEnd"/>
      <w:proofErr w:type="gramEnd"/>
    </w:p>
    <w:p w14:paraId="1BCE45A8" w14:textId="77777777" w:rsidR="00141126" w:rsidRDefault="00141126" w:rsidP="00141126">
      <w:pPr>
        <w:pStyle w:val="BodyText"/>
      </w:pPr>
      <w:r>
        <w:t>d1def2fb78dc6afa2e55bc49a42658d</w:t>
      </w:r>
      <w:proofErr w:type="gramStart"/>
      <w:r>
        <w:t>3  /home/kali/Documents/JD/</w:t>
      </w:r>
      <w:proofErr w:type="spellStart"/>
      <w:r>
        <w:t>suspectDrive</w:t>
      </w:r>
      <w:proofErr w:type="spellEnd"/>
      <w:r>
        <w:t>/WINDOWS/Cursors/</w:t>
      </w:r>
      <w:proofErr w:type="spellStart"/>
      <w:r>
        <w:t>move_r.cur</w:t>
      </w:r>
      <w:proofErr w:type="spellEnd"/>
      <w:proofErr w:type="gramEnd"/>
    </w:p>
    <w:p w14:paraId="5352F15B" w14:textId="77777777" w:rsidR="00141126" w:rsidRDefault="00141126" w:rsidP="00141126">
      <w:pPr>
        <w:pStyle w:val="BodyText"/>
      </w:pPr>
      <w:r>
        <w:t>1bd2187b22683942bf19a8361a19</w:t>
      </w:r>
      <w:proofErr w:type="gramStart"/>
      <w:r>
        <w:t>dbdf  /home/kali/Documents/JD/</w:t>
      </w:r>
      <w:proofErr w:type="spellStart"/>
      <w:r>
        <w:t>suspectDrive</w:t>
      </w:r>
      <w:proofErr w:type="spellEnd"/>
      <w:r>
        <w:t>/WINDOWS/Cursors/</w:t>
      </w:r>
      <w:proofErr w:type="spellStart"/>
      <w:r>
        <w:t>move_rl.cur</w:t>
      </w:r>
      <w:proofErr w:type="spellEnd"/>
      <w:proofErr w:type="gramEnd"/>
    </w:p>
    <w:p w14:paraId="30021A29" w14:textId="77777777" w:rsidR="00141126" w:rsidRDefault="00141126" w:rsidP="00141126">
      <w:pPr>
        <w:pStyle w:val="BodyText"/>
      </w:pPr>
      <w:r>
        <w:t>a09cbb7b34faef06cbd99139d0dd3da</w:t>
      </w:r>
      <w:proofErr w:type="gramStart"/>
      <w:r>
        <w:t>1  /home/kali/Documents/JD/</w:t>
      </w:r>
      <w:proofErr w:type="spellStart"/>
      <w:r>
        <w:t>suspectDrive</w:t>
      </w:r>
      <w:proofErr w:type="spellEnd"/>
      <w:r>
        <w:t>/WINDOWS/Cursors/</w:t>
      </w:r>
      <w:proofErr w:type="spellStart"/>
      <w:r>
        <w:t>move_rm.cur</w:t>
      </w:r>
      <w:proofErr w:type="spellEnd"/>
      <w:proofErr w:type="gramEnd"/>
    </w:p>
    <w:p w14:paraId="5BB25229" w14:textId="77777777" w:rsidR="00141126" w:rsidRDefault="00141126" w:rsidP="00141126">
      <w:pPr>
        <w:pStyle w:val="BodyText"/>
      </w:pPr>
      <w:r>
        <w:lastRenderedPageBreak/>
        <w:t>730e76ebae056ce6f6f486a0920e66</w:t>
      </w:r>
      <w:proofErr w:type="gramStart"/>
      <w:r>
        <w:t>cd  /home/kali/Documents/JD/</w:t>
      </w:r>
      <w:proofErr w:type="spellStart"/>
      <w:r>
        <w:t>suspectDrive</w:t>
      </w:r>
      <w:proofErr w:type="spellEnd"/>
      <w:r>
        <w:t>/WINDOWS/Cursors/</w:t>
      </w:r>
      <w:proofErr w:type="spellStart"/>
      <w:r>
        <w:t>no_i.cur</w:t>
      </w:r>
      <w:proofErr w:type="spellEnd"/>
      <w:proofErr w:type="gramEnd"/>
    </w:p>
    <w:p w14:paraId="6306E2BB" w14:textId="77777777" w:rsidR="00141126" w:rsidRDefault="00141126" w:rsidP="00141126">
      <w:pPr>
        <w:pStyle w:val="BodyText"/>
      </w:pPr>
      <w:r>
        <w:t>cbc7f5015aeb066ee5e8680ab9f5f</w:t>
      </w:r>
      <w:proofErr w:type="gramStart"/>
      <w:r>
        <w:t>801  /home/kali/Documents/JD/</w:t>
      </w:r>
      <w:proofErr w:type="spellStart"/>
      <w:r>
        <w:t>suspectDrive</w:t>
      </w:r>
      <w:proofErr w:type="spellEnd"/>
      <w:r>
        <w:t>/WINDOWS/Cursors/</w:t>
      </w:r>
      <w:proofErr w:type="spellStart"/>
      <w:r>
        <w:t>no_il.cur</w:t>
      </w:r>
      <w:proofErr w:type="spellEnd"/>
      <w:proofErr w:type="gramEnd"/>
    </w:p>
    <w:p w14:paraId="1A351918" w14:textId="77777777" w:rsidR="00141126" w:rsidRDefault="00141126" w:rsidP="00141126">
      <w:pPr>
        <w:pStyle w:val="BodyText"/>
      </w:pPr>
      <w:r>
        <w:t>0213bc02479e24e833263c70778d</w:t>
      </w:r>
      <w:proofErr w:type="gramStart"/>
      <w:r>
        <w:t>7861  /home/kali/Documents/JD/</w:t>
      </w:r>
      <w:proofErr w:type="spellStart"/>
      <w:r>
        <w:t>suspectDrive</w:t>
      </w:r>
      <w:proofErr w:type="spellEnd"/>
      <w:r>
        <w:t>/WINDOWS/Cursors/</w:t>
      </w:r>
      <w:proofErr w:type="spellStart"/>
      <w:r>
        <w:t>no_im.cur</w:t>
      </w:r>
      <w:proofErr w:type="spellEnd"/>
      <w:proofErr w:type="gramEnd"/>
    </w:p>
    <w:p w14:paraId="02107C8C" w14:textId="77777777" w:rsidR="00141126" w:rsidRDefault="00141126" w:rsidP="00141126">
      <w:pPr>
        <w:pStyle w:val="BodyText"/>
      </w:pPr>
      <w:r>
        <w:t>e2c0252b264c641cdebfdb1940df8</w:t>
      </w:r>
      <w:proofErr w:type="gramStart"/>
      <w:r>
        <w:t>cab  /home/kali/Documents/JD/</w:t>
      </w:r>
      <w:proofErr w:type="spellStart"/>
      <w:r>
        <w:t>suspectDrive</w:t>
      </w:r>
      <w:proofErr w:type="spellEnd"/>
      <w:r>
        <w:t>/WINDOWS/Cursors/</w:t>
      </w:r>
      <w:proofErr w:type="spellStart"/>
      <w:r>
        <w:t>no_l.cur</w:t>
      </w:r>
      <w:proofErr w:type="spellEnd"/>
      <w:proofErr w:type="gramEnd"/>
    </w:p>
    <w:p w14:paraId="4D86BDA2" w14:textId="77777777" w:rsidR="00141126" w:rsidRDefault="00141126" w:rsidP="00141126">
      <w:pPr>
        <w:pStyle w:val="BodyText"/>
      </w:pPr>
      <w:r>
        <w:t>a63f149a8d22a924752ce7cc9e0a69a</w:t>
      </w:r>
      <w:proofErr w:type="gramStart"/>
      <w:r>
        <w:t>7  /home/kali/Documents/JD/</w:t>
      </w:r>
      <w:proofErr w:type="spellStart"/>
      <w:r>
        <w:t>suspectDrive</w:t>
      </w:r>
      <w:proofErr w:type="spellEnd"/>
      <w:r>
        <w:t>/WINDOWS/Cursors/</w:t>
      </w:r>
      <w:proofErr w:type="spellStart"/>
      <w:r>
        <w:t>no_m.cur</w:t>
      </w:r>
      <w:proofErr w:type="spellEnd"/>
      <w:proofErr w:type="gramEnd"/>
    </w:p>
    <w:p w14:paraId="4525C13A" w14:textId="77777777" w:rsidR="00141126" w:rsidRDefault="00141126" w:rsidP="00141126">
      <w:pPr>
        <w:pStyle w:val="BodyText"/>
      </w:pPr>
      <w:r>
        <w:t>8bcb6c3ad4bc137fd86160e597f04</w:t>
      </w:r>
      <w:proofErr w:type="gramStart"/>
      <w:r>
        <w:t>efb  /home/kali/Documents/JD/</w:t>
      </w:r>
      <w:proofErr w:type="spellStart"/>
      <w:r>
        <w:t>suspectDrive</w:t>
      </w:r>
      <w:proofErr w:type="spellEnd"/>
      <w:r>
        <w:t>/WINDOWS/Cursors/</w:t>
      </w:r>
      <w:proofErr w:type="spellStart"/>
      <w:r>
        <w:t>no_r.cur</w:t>
      </w:r>
      <w:proofErr w:type="spellEnd"/>
      <w:proofErr w:type="gramEnd"/>
    </w:p>
    <w:p w14:paraId="5472A297" w14:textId="77777777" w:rsidR="00141126" w:rsidRDefault="00141126" w:rsidP="00141126">
      <w:pPr>
        <w:pStyle w:val="BodyText"/>
      </w:pPr>
      <w:r>
        <w:t>34f77eed66dcf1b02dcfc82d2ef0c33</w:t>
      </w:r>
      <w:proofErr w:type="gramStart"/>
      <w:r>
        <w:t>c  /home/kali/Documents/JD/</w:t>
      </w:r>
      <w:proofErr w:type="spellStart"/>
      <w:r>
        <w:t>suspectDrive</w:t>
      </w:r>
      <w:proofErr w:type="spellEnd"/>
      <w:r>
        <w:t>/WINDOWS/Cursors/</w:t>
      </w:r>
      <w:proofErr w:type="spellStart"/>
      <w:r>
        <w:t>no_rl.cur</w:t>
      </w:r>
      <w:proofErr w:type="spellEnd"/>
      <w:proofErr w:type="gramEnd"/>
    </w:p>
    <w:p w14:paraId="4CD45080" w14:textId="77777777" w:rsidR="00141126" w:rsidRDefault="00141126" w:rsidP="00141126">
      <w:pPr>
        <w:pStyle w:val="BodyText"/>
      </w:pPr>
      <w:r>
        <w:t>8e3d4932ad2c541444d85e2e9b52f1d</w:t>
      </w:r>
      <w:proofErr w:type="gramStart"/>
      <w:r>
        <w:t>8  /home/kali/Documents/JD/</w:t>
      </w:r>
      <w:proofErr w:type="spellStart"/>
      <w:r>
        <w:t>suspectDrive</w:t>
      </w:r>
      <w:proofErr w:type="spellEnd"/>
      <w:r>
        <w:t>/WINDOWS/Cursors/</w:t>
      </w:r>
      <w:proofErr w:type="spellStart"/>
      <w:r>
        <w:t>no_rm.cur</w:t>
      </w:r>
      <w:proofErr w:type="spellEnd"/>
      <w:proofErr w:type="gramEnd"/>
    </w:p>
    <w:p w14:paraId="08210995" w14:textId="77777777" w:rsidR="00141126" w:rsidRDefault="00141126" w:rsidP="00141126">
      <w:pPr>
        <w:pStyle w:val="BodyText"/>
      </w:pPr>
      <w:r>
        <w:t>a295a09dd4277cd0567964d1d7ba40e</w:t>
      </w:r>
      <w:proofErr w:type="gramStart"/>
      <w:r>
        <w:t>0  /home/kali/Documents/JD/</w:t>
      </w:r>
      <w:proofErr w:type="spellStart"/>
      <w:r>
        <w:t>suspectDrive</w:t>
      </w:r>
      <w:proofErr w:type="spellEnd"/>
      <w:r>
        <w:t>/WINDOWS/Cursors/</w:t>
      </w:r>
      <w:proofErr w:type="spellStart"/>
      <w:r>
        <w:t>pen_il.cur</w:t>
      </w:r>
      <w:proofErr w:type="spellEnd"/>
      <w:proofErr w:type="gramEnd"/>
    </w:p>
    <w:p w14:paraId="76794CC0" w14:textId="77777777" w:rsidR="00141126" w:rsidRDefault="00141126" w:rsidP="00141126">
      <w:pPr>
        <w:pStyle w:val="BodyText"/>
      </w:pPr>
      <w:r>
        <w:t>923f200d6c1d369885db5b95c769</w:t>
      </w:r>
      <w:proofErr w:type="gramStart"/>
      <w:r>
        <w:t>cdca  /home/kali/Documents/JD/</w:t>
      </w:r>
      <w:proofErr w:type="spellStart"/>
      <w:r>
        <w:t>suspectDrive</w:t>
      </w:r>
      <w:proofErr w:type="spellEnd"/>
      <w:r>
        <w:t>/WINDOWS/Cursors/</w:t>
      </w:r>
      <w:proofErr w:type="spellStart"/>
      <w:r>
        <w:t>pen_im.cur</w:t>
      </w:r>
      <w:proofErr w:type="spellEnd"/>
      <w:proofErr w:type="gramEnd"/>
    </w:p>
    <w:p w14:paraId="268267B9" w14:textId="77777777" w:rsidR="00141126" w:rsidRDefault="00141126" w:rsidP="00141126">
      <w:pPr>
        <w:pStyle w:val="BodyText"/>
      </w:pPr>
      <w:r>
        <w:t>685fbad0f94d0354a617c0608588b</w:t>
      </w:r>
      <w:proofErr w:type="gramStart"/>
      <w:r>
        <w:t>847  /home/kali/Documents/JD/</w:t>
      </w:r>
      <w:proofErr w:type="spellStart"/>
      <w:r>
        <w:t>suspectDrive</w:t>
      </w:r>
      <w:proofErr w:type="spellEnd"/>
      <w:r>
        <w:t>/WINDOWS/Cursors/</w:t>
      </w:r>
      <w:proofErr w:type="spellStart"/>
      <w:r>
        <w:t>pen_i.cur</w:t>
      </w:r>
      <w:proofErr w:type="spellEnd"/>
      <w:proofErr w:type="gramEnd"/>
    </w:p>
    <w:p w14:paraId="73D1F55A" w14:textId="77777777" w:rsidR="00141126" w:rsidRDefault="00141126" w:rsidP="00141126">
      <w:pPr>
        <w:pStyle w:val="BodyText"/>
      </w:pPr>
      <w:r>
        <w:t>4be76f27ad74d116134f8bffabf65</w:t>
      </w:r>
      <w:proofErr w:type="gramStart"/>
      <w:r>
        <w:t>fdf  /home/kali/Documents/JD/</w:t>
      </w:r>
      <w:proofErr w:type="spellStart"/>
      <w:r>
        <w:t>suspectDrive</w:t>
      </w:r>
      <w:proofErr w:type="spellEnd"/>
      <w:r>
        <w:t>/WINDOWS/Cursors/</w:t>
      </w:r>
      <w:proofErr w:type="spellStart"/>
      <w:r>
        <w:t>pen_m.cur</w:t>
      </w:r>
      <w:proofErr w:type="spellEnd"/>
      <w:proofErr w:type="gramEnd"/>
    </w:p>
    <w:p w14:paraId="58BE7308" w14:textId="77777777" w:rsidR="00141126" w:rsidRDefault="00141126" w:rsidP="00141126">
      <w:pPr>
        <w:pStyle w:val="BodyText"/>
      </w:pPr>
      <w:r>
        <w:t>76f515775de7f011a10dd2e2ba</w:t>
      </w:r>
      <w:proofErr w:type="gramStart"/>
      <w:r>
        <w:t>853303  /home/kali/Documents/JD/</w:t>
      </w:r>
      <w:proofErr w:type="spellStart"/>
      <w:r>
        <w:t>suspectDrive</w:t>
      </w:r>
      <w:proofErr w:type="spellEnd"/>
      <w:r>
        <w:t>/WINDOWS/Cursors/</w:t>
      </w:r>
      <w:proofErr w:type="spellStart"/>
      <w:r>
        <w:t>pen_r.cur</w:t>
      </w:r>
      <w:proofErr w:type="spellEnd"/>
      <w:proofErr w:type="gramEnd"/>
    </w:p>
    <w:p w14:paraId="1D4FE522" w14:textId="77777777" w:rsidR="00141126" w:rsidRDefault="00141126" w:rsidP="00141126">
      <w:pPr>
        <w:pStyle w:val="BodyText"/>
      </w:pPr>
      <w:r>
        <w:t>56d4ed85af568341e0a17c650657f13</w:t>
      </w:r>
      <w:proofErr w:type="gramStart"/>
      <w:r>
        <w:t>d  /home/kali/Documents/JD/</w:t>
      </w:r>
      <w:proofErr w:type="spellStart"/>
      <w:r>
        <w:t>suspectDrive</w:t>
      </w:r>
      <w:proofErr w:type="spellEnd"/>
      <w:r>
        <w:t>/WINDOWS/Cursors/</w:t>
      </w:r>
      <w:proofErr w:type="spellStart"/>
      <w:r>
        <w:t>pen_l.cur</w:t>
      </w:r>
      <w:proofErr w:type="spellEnd"/>
      <w:proofErr w:type="gramEnd"/>
    </w:p>
    <w:p w14:paraId="1D15FA0F" w14:textId="77777777" w:rsidR="00141126" w:rsidRDefault="00141126" w:rsidP="00141126">
      <w:pPr>
        <w:pStyle w:val="BodyText"/>
      </w:pPr>
      <w:r>
        <w:t>658cd4c7cd8fcc936b9881b23aaf2e</w:t>
      </w:r>
      <w:proofErr w:type="gramStart"/>
      <w:r>
        <w:t>48  /home/kali/Documents/JD/</w:t>
      </w:r>
      <w:proofErr w:type="spellStart"/>
      <w:r>
        <w:t>suspectDrive</w:t>
      </w:r>
      <w:proofErr w:type="spellEnd"/>
      <w:r>
        <w:t>/WINDOWS/Cursors/</w:t>
      </w:r>
      <w:proofErr w:type="spellStart"/>
      <w:r>
        <w:t>pen_rl.cur</w:t>
      </w:r>
      <w:proofErr w:type="spellEnd"/>
      <w:proofErr w:type="gramEnd"/>
    </w:p>
    <w:p w14:paraId="6F26C778" w14:textId="77777777" w:rsidR="00141126" w:rsidRDefault="00141126" w:rsidP="00141126">
      <w:pPr>
        <w:pStyle w:val="BodyText"/>
      </w:pPr>
      <w:r>
        <w:t>5c32c18aaf424948eb51ae2eeb7dfea</w:t>
      </w:r>
      <w:proofErr w:type="gramStart"/>
      <w:r>
        <w:t>0  /home/kali/Documents/JD/</w:t>
      </w:r>
      <w:proofErr w:type="spellStart"/>
      <w:r>
        <w:t>suspectDrive</w:t>
      </w:r>
      <w:proofErr w:type="spellEnd"/>
      <w:r>
        <w:t>/WINDOWS/Cursors/</w:t>
      </w:r>
      <w:proofErr w:type="spellStart"/>
      <w:r>
        <w:t>pen_rm.cur</w:t>
      </w:r>
      <w:proofErr w:type="spellEnd"/>
      <w:proofErr w:type="gramEnd"/>
    </w:p>
    <w:p w14:paraId="3DBF455F" w14:textId="77777777" w:rsidR="00141126" w:rsidRDefault="00141126" w:rsidP="00141126">
      <w:pPr>
        <w:pStyle w:val="BodyText"/>
      </w:pPr>
      <w:r>
        <w:t>3064b3a7fe2b75e9fdae95400520b3</w:t>
      </w:r>
      <w:proofErr w:type="gramStart"/>
      <w:r>
        <w:t>ab  /home/kali/Documents/JD/</w:t>
      </w:r>
      <w:proofErr w:type="spellStart"/>
      <w:r>
        <w:t>suspectDrive</w:t>
      </w:r>
      <w:proofErr w:type="spellEnd"/>
      <w:r>
        <w:t>/WINDOWS/Cursors/piano.ani</w:t>
      </w:r>
      <w:proofErr w:type="gramEnd"/>
    </w:p>
    <w:p w14:paraId="6DD5343C" w14:textId="77777777" w:rsidR="00141126" w:rsidRDefault="00141126" w:rsidP="00141126">
      <w:pPr>
        <w:pStyle w:val="BodyText"/>
      </w:pPr>
      <w:r>
        <w:t>3cb4bbf1368eb31ebb65832d60f2dbc</w:t>
      </w:r>
      <w:proofErr w:type="gramStart"/>
      <w:r>
        <w:t>3  /home/kali/Documents/JD/</w:t>
      </w:r>
      <w:proofErr w:type="spellStart"/>
      <w:r>
        <w:t>suspectDrive</w:t>
      </w:r>
      <w:proofErr w:type="spellEnd"/>
      <w:r>
        <w:t>/WINDOWS/Cursors/</w:t>
      </w:r>
      <w:proofErr w:type="spellStart"/>
      <w:r>
        <w:t>arrow_i.cur</w:t>
      </w:r>
      <w:proofErr w:type="spellEnd"/>
      <w:proofErr w:type="gramEnd"/>
    </w:p>
    <w:p w14:paraId="2741E320" w14:textId="77777777" w:rsidR="00141126" w:rsidRDefault="00141126" w:rsidP="00141126">
      <w:pPr>
        <w:pStyle w:val="BodyText"/>
      </w:pPr>
      <w:r>
        <w:t>0b237509cd8042816f081123287ebe</w:t>
      </w:r>
      <w:proofErr w:type="gramStart"/>
      <w:r>
        <w:t>20  /home/kali/Documents/JD/suspectDrive/WINDOWS/Cursors/arrow_il.cur</w:t>
      </w:r>
      <w:proofErr w:type="gramEnd"/>
    </w:p>
    <w:p w14:paraId="25B309E2" w14:textId="77777777" w:rsidR="00141126" w:rsidRDefault="00141126" w:rsidP="00141126">
      <w:pPr>
        <w:pStyle w:val="BodyText"/>
      </w:pPr>
      <w:r>
        <w:t>13adb1f1400aa89616925405cc6008</w:t>
      </w:r>
      <w:proofErr w:type="gramStart"/>
      <w:r>
        <w:t>ec  /home/kali/Documents/JD/suspectDrive/WINDOWS/Cursors/arrow_im.cur</w:t>
      </w:r>
      <w:proofErr w:type="gramEnd"/>
    </w:p>
    <w:p w14:paraId="608EF2F9" w14:textId="77777777" w:rsidR="00141126" w:rsidRDefault="00141126" w:rsidP="00141126">
      <w:pPr>
        <w:pStyle w:val="BodyText"/>
      </w:pPr>
      <w:r>
        <w:t>a7cbf5c5207bc8a5f18e2c475b544f5</w:t>
      </w:r>
      <w:proofErr w:type="gramStart"/>
      <w:r>
        <w:t>b  /home/kali/Documents/JD/</w:t>
      </w:r>
      <w:proofErr w:type="spellStart"/>
      <w:r>
        <w:t>suspectDrive</w:t>
      </w:r>
      <w:proofErr w:type="spellEnd"/>
      <w:r>
        <w:t>/WINDOWS/Cursors/</w:t>
      </w:r>
      <w:proofErr w:type="spellStart"/>
      <w:r>
        <w:t>arrow_l.cur</w:t>
      </w:r>
      <w:proofErr w:type="spellEnd"/>
      <w:proofErr w:type="gramEnd"/>
    </w:p>
    <w:p w14:paraId="670C2C6C" w14:textId="77777777" w:rsidR="00141126" w:rsidRDefault="00141126" w:rsidP="00141126">
      <w:pPr>
        <w:pStyle w:val="BodyText"/>
      </w:pPr>
      <w:r>
        <w:t>d592f6274b424e600a16c939dd0279</w:t>
      </w:r>
      <w:proofErr w:type="gramStart"/>
      <w:r>
        <w:t>fa  /home/kali/Documents/JD/</w:t>
      </w:r>
      <w:proofErr w:type="spellStart"/>
      <w:r>
        <w:t>suspectDrive</w:t>
      </w:r>
      <w:proofErr w:type="spellEnd"/>
      <w:r>
        <w:t>/WINDOWS/Cursors/</w:t>
      </w:r>
      <w:proofErr w:type="spellStart"/>
      <w:r>
        <w:t>arrow_m.cur</w:t>
      </w:r>
      <w:proofErr w:type="spellEnd"/>
      <w:proofErr w:type="gramEnd"/>
    </w:p>
    <w:p w14:paraId="59110FA3" w14:textId="77777777" w:rsidR="00141126" w:rsidRDefault="00141126" w:rsidP="00141126">
      <w:pPr>
        <w:pStyle w:val="BodyText"/>
      </w:pPr>
      <w:r>
        <w:t>c8f980bf103d1c781ed71b25e46e</w:t>
      </w:r>
      <w:proofErr w:type="gramStart"/>
      <w:r>
        <w:t>7219  /home/kali/Documents/JD/suspectDrive/WINDOWS/Cursors/arrow_rl.cur</w:t>
      </w:r>
      <w:proofErr w:type="gramEnd"/>
    </w:p>
    <w:p w14:paraId="7E91C956" w14:textId="77777777" w:rsidR="00141126" w:rsidRDefault="00141126" w:rsidP="00141126">
      <w:pPr>
        <w:pStyle w:val="BodyText"/>
      </w:pPr>
      <w:r>
        <w:t>3eea4c3c43c836275c9f19e1c936c</w:t>
      </w:r>
      <w:proofErr w:type="gramStart"/>
      <w:r>
        <w:t>917  /home/kali/Documents/JD/</w:t>
      </w:r>
      <w:proofErr w:type="spellStart"/>
      <w:r>
        <w:t>suspectDrive</w:t>
      </w:r>
      <w:proofErr w:type="spellEnd"/>
      <w:r>
        <w:t>/WINDOWS/Cursors/</w:t>
      </w:r>
      <w:proofErr w:type="spellStart"/>
      <w:r>
        <w:t>arrow_r.cur</w:t>
      </w:r>
      <w:proofErr w:type="spellEnd"/>
      <w:proofErr w:type="gramEnd"/>
    </w:p>
    <w:p w14:paraId="39E5E260" w14:textId="77777777" w:rsidR="00141126" w:rsidRDefault="00141126" w:rsidP="00141126">
      <w:pPr>
        <w:pStyle w:val="BodyText"/>
      </w:pPr>
      <w:r>
        <w:lastRenderedPageBreak/>
        <w:t>5ff5fbe11d13e71e8507b218f4293e</w:t>
      </w:r>
      <w:proofErr w:type="gramStart"/>
      <w:r>
        <w:t>35  /home/kali/Documents/JD/suspectDrive/WINDOWS/Cursors/arrow_rm.cur</w:t>
      </w:r>
      <w:proofErr w:type="gramEnd"/>
    </w:p>
    <w:p w14:paraId="432A59B6" w14:textId="77777777" w:rsidR="00141126" w:rsidRDefault="00141126" w:rsidP="00141126">
      <w:pPr>
        <w:pStyle w:val="BodyText"/>
      </w:pPr>
      <w:r>
        <w:t>06722d2d568ddbd8c9ce0198bef01ef</w:t>
      </w:r>
      <w:proofErr w:type="gramStart"/>
      <w:r>
        <w:t>8  /home/kali/Documents/JD/</w:t>
      </w:r>
      <w:proofErr w:type="spellStart"/>
      <w:r>
        <w:t>suspectDrive</w:t>
      </w:r>
      <w:proofErr w:type="spellEnd"/>
      <w:r>
        <w:t>/WINDOWS/Cursors/barber.ani</w:t>
      </w:r>
      <w:proofErr w:type="gramEnd"/>
    </w:p>
    <w:p w14:paraId="4AC076FB" w14:textId="77777777" w:rsidR="00141126" w:rsidRDefault="00141126" w:rsidP="00141126">
      <w:pPr>
        <w:pStyle w:val="BodyText"/>
      </w:pPr>
      <w:r>
        <w:t>467df417dd85c8eb82b0796f0e7c138</w:t>
      </w:r>
      <w:proofErr w:type="gramStart"/>
      <w:r>
        <w:t>b  /home/kali/Documents/JD/</w:t>
      </w:r>
      <w:proofErr w:type="spellStart"/>
      <w:r>
        <w:t>suspectDrive</w:t>
      </w:r>
      <w:proofErr w:type="spellEnd"/>
      <w:r>
        <w:t>/WINDOWS/Cursors/banana.ani</w:t>
      </w:r>
      <w:proofErr w:type="gramEnd"/>
    </w:p>
    <w:p w14:paraId="54A1492F" w14:textId="77777777" w:rsidR="00141126" w:rsidRDefault="00141126" w:rsidP="00141126">
      <w:pPr>
        <w:pStyle w:val="BodyText"/>
      </w:pPr>
      <w:r>
        <w:t>ade36ac4927af78c74746e04810932f</w:t>
      </w:r>
      <w:proofErr w:type="gramStart"/>
      <w:r>
        <w:t>1  /home/kali/Documents/JD/</w:t>
      </w:r>
      <w:proofErr w:type="spellStart"/>
      <w:r>
        <w:t>suspectDrive</w:t>
      </w:r>
      <w:proofErr w:type="spellEnd"/>
      <w:r>
        <w:t>/WINDOWS/Cursors/</w:t>
      </w:r>
      <w:proofErr w:type="spellStart"/>
      <w:r>
        <w:t>beam_i.cur</w:t>
      </w:r>
      <w:proofErr w:type="spellEnd"/>
      <w:proofErr w:type="gramEnd"/>
    </w:p>
    <w:p w14:paraId="4A816D49" w14:textId="77777777" w:rsidR="00141126" w:rsidRDefault="00141126" w:rsidP="00141126">
      <w:pPr>
        <w:pStyle w:val="BodyText"/>
      </w:pPr>
      <w:r>
        <w:t>8b7073d97c6132a5b2e78fbe6bf1abd</w:t>
      </w:r>
      <w:proofErr w:type="gramStart"/>
      <w:r>
        <w:t>5  /home/kali/Documents/JD/</w:t>
      </w:r>
      <w:proofErr w:type="spellStart"/>
      <w:r>
        <w:t>suspectDrive</w:t>
      </w:r>
      <w:proofErr w:type="spellEnd"/>
      <w:r>
        <w:t>/WINDOWS/Cursors/</w:t>
      </w:r>
      <w:proofErr w:type="spellStart"/>
      <w:r>
        <w:t>beam_im.cur</w:t>
      </w:r>
      <w:proofErr w:type="spellEnd"/>
      <w:proofErr w:type="gramEnd"/>
    </w:p>
    <w:p w14:paraId="624A61DC" w14:textId="77777777" w:rsidR="00141126" w:rsidRDefault="00141126" w:rsidP="00141126">
      <w:pPr>
        <w:pStyle w:val="BodyText"/>
      </w:pPr>
      <w:r>
        <w:t>e78e6555153783c3cda90b571e71d3f</w:t>
      </w:r>
      <w:proofErr w:type="gramStart"/>
      <w:r>
        <w:t>4  /home/kali/Documents/JD/</w:t>
      </w:r>
      <w:proofErr w:type="spellStart"/>
      <w:r>
        <w:t>suspectDrive</w:t>
      </w:r>
      <w:proofErr w:type="spellEnd"/>
      <w:r>
        <w:t>/WINDOWS/Cursors/</w:t>
      </w:r>
      <w:proofErr w:type="spellStart"/>
      <w:r>
        <w:t>beam_il.cur</w:t>
      </w:r>
      <w:proofErr w:type="spellEnd"/>
      <w:proofErr w:type="gramEnd"/>
    </w:p>
    <w:p w14:paraId="5A9914AE" w14:textId="77777777" w:rsidR="00141126" w:rsidRDefault="00141126" w:rsidP="00141126">
      <w:pPr>
        <w:pStyle w:val="BodyText"/>
      </w:pPr>
      <w:r>
        <w:t>b7d5ae54cb9a170503490085eca6b47</w:t>
      </w:r>
      <w:proofErr w:type="gramStart"/>
      <w:r>
        <w:t>a  /home/kali/Documents/JD/</w:t>
      </w:r>
      <w:proofErr w:type="spellStart"/>
      <w:r>
        <w:t>suspectDrive</w:t>
      </w:r>
      <w:proofErr w:type="spellEnd"/>
      <w:r>
        <w:t>/WINDOWS/Cursors/</w:t>
      </w:r>
      <w:proofErr w:type="spellStart"/>
      <w:r>
        <w:t>beam_l.cur</w:t>
      </w:r>
      <w:proofErr w:type="spellEnd"/>
      <w:proofErr w:type="gramEnd"/>
    </w:p>
    <w:p w14:paraId="3DBB364C" w14:textId="77777777" w:rsidR="00141126" w:rsidRDefault="00141126" w:rsidP="00141126">
      <w:pPr>
        <w:pStyle w:val="BodyText"/>
      </w:pPr>
      <w:r>
        <w:t>7a354844cb20b692708e048f3d</w:t>
      </w:r>
      <w:proofErr w:type="gramStart"/>
      <w:r>
        <w:t>917593  /home/kali/Documents/JD/</w:t>
      </w:r>
      <w:proofErr w:type="spellStart"/>
      <w:r>
        <w:t>suspectDrive</w:t>
      </w:r>
      <w:proofErr w:type="spellEnd"/>
      <w:r>
        <w:t>/WINDOWS/Cursors/</w:t>
      </w:r>
      <w:proofErr w:type="spellStart"/>
      <w:r>
        <w:t>beam_m.cur</w:t>
      </w:r>
      <w:proofErr w:type="spellEnd"/>
      <w:proofErr w:type="gramEnd"/>
    </w:p>
    <w:p w14:paraId="521EC857" w14:textId="77777777" w:rsidR="00141126" w:rsidRDefault="00141126" w:rsidP="00141126">
      <w:pPr>
        <w:pStyle w:val="BodyText"/>
      </w:pPr>
      <w:r>
        <w:t>af06755c2b99fcbb4057e5400acc72</w:t>
      </w:r>
      <w:proofErr w:type="gramStart"/>
      <w:r>
        <w:t>ad  /home/kali/Documents/JD/</w:t>
      </w:r>
      <w:proofErr w:type="spellStart"/>
      <w:r>
        <w:t>suspectDrive</w:t>
      </w:r>
      <w:proofErr w:type="spellEnd"/>
      <w:r>
        <w:t>/WINDOWS/Cursors/</w:t>
      </w:r>
      <w:proofErr w:type="spellStart"/>
      <w:r>
        <w:t>beam_r.cur</w:t>
      </w:r>
      <w:proofErr w:type="spellEnd"/>
      <w:proofErr w:type="gramEnd"/>
    </w:p>
    <w:p w14:paraId="01F89D6E" w14:textId="77777777" w:rsidR="00141126" w:rsidRDefault="00141126" w:rsidP="00141126">
      <w:pPr>
        <w:pStyle w:val="BodyText"/>
      </w:pPr>
      <w:r>
        <w:t>c0db6c96723714dedd2dcb7d87607d</w:t>
      </w:r>
      <w:proofErr w:type="gramStart"/>
      <w:r>
        <w:t>29  /home/kali/Documents/JD/</w:t>
      </w:r>
      <w:proofErr w:type="spellStart"/>
      <w:r>
        <w:t>suspectDrive</w:t>
      </w:r>
      <w:proofErr w:type="spellEnd"/>
      <w:r>
        <w:t>/WINDOWS/Cursors/</w:t>
      </w:r>
      <w:proofErr w:type="spellStart"/>
      <w:r>
        <w:t>beam_rl.cur</w:t>
      </w:r>
      <w:proofErr w:type="spellEnd"/>
      <w:proofErr w:type="gramEnd"/>
    </w:p>
    <w:p w14:paraId="39BC470C" w14:textId="77777777" w:rsidR="00141126" w:rsidRDefault="00141126" w:rsidP="00141126">
      <w:pPr>
        <w:pStyle w:val="BodyText"/>
      </w:pPr>
      <w:r>
        <w:t>1f713b29884f54956498c73cdca0705</w:t>
      </w:r>
      <w:proofErr w:type="gramStart"/>
      <w:r>
        <w:t>f  /home/kali/Documents/JD/</w:t>
      </w:r>
      <w:proofErr w:type="spellStart"/>
      <w:r>
        <w:t>suspectDrive</w:t>
      </w:r>
      <w:proofErr w:type="spellEnd"/>
      <w:r>
        <w:t>/WINDOWS/Cursors/</w:t>
      </w:r>
      <w:proofErr w:type="spellStart"/>
      <w:r>
        <w:t>busy_i.cur</w:t>
      </w:r>
      <w:proofErr w:type="spellEnd"/>
      <w:proofErr w:type="gramEnd"/>
    </w:p>
    <w:p w14:paraId="06FE7926" w14:textId="77777777" w:rsidR="00141126" w:rsidRDefault="00141126" w:rsidP="00141126">
      <w:pPr>
        <w:pStyle w:val="BodyText"/>
      </w:pPr>
      <w:r>
        <w:t>41562cda1ed690ad5d89d565368a</w:t>
      </w:r>
      <w:proofErr w:type="gramStart"/>
      <w:r>
        <w:t>3475  /home/kali/Documents/JD/</w:t>
      </w:r>
      <w:proofErr w:type="spellStart"/>
      <w:r>
        <w:t>suspectDrive</w:t>
      </w:r>
      <w:proofErr w:type="spellEnd"/>
      <w:r>
        <w:t>/WINDOWS/Cursors/</w:t>
      </w:r>
      <w:proofErr w:type="spellStart"/>
      <w:r>
        <w:t>beam_rm.cur</w:t>
      </w:r>
      <w:proofErr w:type="spellEnd"/>
      <w:proofErr w:type="gramEnd"/>
    </w:p>
    <w:p w14:paraId="6B7A4C7E" w14:textId="77777777" w:rsidR="00141126" w:rsidRDefault="00141126" w:rsidP="00141126">
      <w:pPr>
        <w:pStyle w:val="BodyText"/>
      </w:pPr>
      <w:r>
        <w:t>b41927af6c4bb89770a5a2084321d92</w:t>
      </w:r>
      <w:proofErr w:type="gramStart"/>
      <w:r>
        <w:t>b  /home/kali/Documents/JD/</w:t>
      </w:r>
      <w:proofErr w:type="spellStart"/>
      <w:r>
        <w:t>suspectDrive</w:t>
      </w:r>
      <w:proofErr w:type="spellEnd"/>
      <w:r>
        <w:t>/WINDOWS/Cursors/</w:t>
      </w:r>
      <w:proofErr w:type="spellStart"/>
      <w:r>
        <w:t>busy_il.cur</w:t>
      </w:r>
      <w:proofErr w:type="spellEnd"/>
      <w:proofErr w:type="gramEnd"/>
    </w:p>
    <w:p w14:paraId="4DD565A0" w14:textId="77777777" w:rsidR="00141126" w:rsidRDefault="00141126" w:rsidP="00141126">
      <w:pPr>
        <w:pStyle w:val="BodyText"/>
      </w:pPr>
      <w:r>
        <w:t>64a513da0dd5c61690d5d69f18ba794</w:t>
      </w:r>
      <w:proofErr w:type="gramStart"/>
      <w:r>
        <w:t>d  /home/kali/Documents/JD/</w:t>
      </w:r>
      <w:proofErr w:type="spellStart"/>
      <w:r>
        <w:t>suspectDrive</w:t>
      </w:r>
      <w:proofErr w:type="spellEnd"/>
      <w:r>
        <w:t>/WINDOWS/Cursors/</w:t>
      </w:r>
      <w:proofErr w:type="spellStart"/>
      <w:r>
        <w:t>busy_im.cur</w:t>
      </w:r>
      <w:proofErr w:type="spellEnd"/>
      <w:proofErr w:type="gramEnd"/>
    </w:p>
    <w:p w14:paraId="0EA87BAD" w14:textId="77777777" w:rsidR="00141126" w:rsidRDefault="00141126" w:rsidP="00141126">
      <w:pPr>
        <w:pStyle w:val="BodyText"/>
      </w:pPr>
      <w:r>
        <w:t>b4c36f9452c15b16978c1caa9b2efea</w:t>
      </w:r>
      <w:proofErr w:type="gramStart"/>
      <w:r>
        <w:t>0  /home/kali/Documents/JD/</w:t>
      </w:r>
      <w:proofErr w:type="spellStart"/>
      <w:r>
        <w:t>suspectDrive</w:t>
      </w:r>
      <w:proofErr w:type="spellEnd"/>
      <w:r>
        <w:t>/WINDOWS/Cursors/</w:t>
      </w:r>
      <w:proofErr w:type="spellStart"/>
      <w:r>
        <w:t>busy_l.cur</w:t>
      </w:r>
      <w:proofErr w:type="spellEnd"/>
      <w:proofErr w:type="gramEnd"/>
    </w:p>
    <w:p w14:paraId="709D5970" w14:textId="77777777" w:rsidR="00141126" w:rsidRDefault="00141126" w:rsidP="00141126">
      <w:pPr>
        <w:pStyle w:val="BodyText"/>
      </w:pPr>
      <w:r>
        <w:t>fd532a9acb87344c3a0b4bec386e29</w:t>
      </w:r>
      <w:proofErr w:type="gramStart"/>
      <w:r>
        <w:t>df  /home/kali/Documents/JD/</w:t>
      </w:r>
      <w:proofErr w:type="spellStart"/>
      <w:r>
        <w:t>suspectDrive</w:t>
      </w:r>
      <w:proofErr w:type="spellEnd"/>
      <w:r>
        <w:t>/WINDOWS/Cursors/</w:t>
      </w:r>
      <w:proofErr w:type="spellStart"/>
      <w:r>
        <w:t>busy_r.cur</w:t>
      </w:r>
      <w:proofErr w:type="spellEnd"/>
      <w:proofErr w:type="gramEnd"/>
    </w:p>
    <w:p w14:paraId="5F7D035D" w14:textId="77777777" w:rsidR="00141126" w:rsidRDefault="00141126" w:rsidP="00141126">
      <w:pPr>
        <w:pStyle w:val="BodyText"/>
      </w:pPr>
      <w:r>
        <w:t>3d602f0985d361054bb6772dfa75d8</w:t>
      </w:r>
      <w:proofErr w:type="gramStart"/>
      <w:r>
        <w:t>fe  /home/kali/Documents/JD/</w:t>
      </w:r>
      <w:proofErr w:type="spellStart"/>
      <w:r>
        <w:t>suspectDrive</w:t>
      </w:r>
      <w:proofErr w:type="spellEnd"/>
      <w:r>
        <w:t>/WINDOWS/Cursors/</w:t>
      </w:r>
      <w:proofErr w:type="spellStart"/>
      <w:r>
        <w:t>busy_m.cur</w:t>
      </w:r>
      <w:proofErr w:type="spellEnd"/>
      <w:proofErr w:type="gramEnd"/>
    </w:p>
    <w:p w14:paraId="59F6F35B" w14:textId="77777777" w:rsidR="00141126" w:rsidRDefault="00141126" w:rsidP="00141126">
      <w:pPr>
        <w:pStyle w:val="BodyText"/>
      </w:pPr>
      <w:r>
        <w:t>694b4c406df1ca50cb042b4947d09a</w:t>
      </w:r>
      <w:proofErr w:type="gramStart"/>
      <w:r>
        <w:t>98  /home/kali/Documents/JD/suspectDrive/WINDOWS/Cursors/raindrop.ani</w:t>
      </w:r>
      <w:proofErr w:type="gramEnd"/>
    </w:p>
    <w:p w14:paraId="71E2CB76" w14:textId="77777777" w:rsidR="00141126" w:rsidRDefault="00141126" w:rsidP="00141126">
      <w:pPr>
        <w:pStyle w:val="BodyText"/>
      </w:pPr>
      <w:r>
        <w:t>f44924d3fe0e255ad9e2b6a853a3cec</w:t>
      </w:r>
      <w:proofErr w:type="gramStart"/>
      <w:r>
        <w:t>6  /home/kali/Documents/JD/</w:t>
      </w:r>
      <w:proofErr w:type="spellStart"/>
      <w:r>
        <w:t>suspectDrive</w:t>
      </w:r>
      <w:proofErr w:type="spellEnd"/>
      <w:r>
        <w:t>/WINDOWS/Cursors/size1_i.cur</w:t>
      </w:r>
      <w:proofErr w:type="gramEnd"/>
    </w:p>
    <w:p w14:paraId="24A4732B" w14:textId="77777777" w:rsidR="00141126" w:rsidRDefault="00141126" w:rsidP="00141126">
      <w:pPr>
        <w:pStyle w:val="BodyText"/>
      </w:pPr>
      <w:r>
        <w:t>49eab709d9c36336dcf6d0270ba71</w:t>
      </w:r>
      <w:proofErr w:type="gramStart"/>
      <w:r>
        <w:t>eae  /home/kali/Documents/JD/suspectDrive/WINDOWS/Cursors/size1_il.cur</w:t>
      </w:r>
      <w:proofErr w:type="gramEnd"/>
    </w:p>
    <w:p w14:paraId="53E2F17E" w14:textId="77777777" w:rsidR="00141126" w:rsidRDefault="00141126" w:rsidP="00141126">
      <w:pPr>
        <w:pStyle w:val="BodyText"/>
      </w:pPr>
      <w:r>
        <w:t>a2dcc4d91c9b216aa254caabeec40f0</w:t>
      </w:r>
      <w:proofErr w:type="gramStart"/>
      <w:r>
        <w:t>e  /home/kali/Documents/JD/suspectDrive/WINDOWS/Cursors/size1_im.cur</w:t>
      </w:r>
      <w:proofErr w:type="gramEnd"/>
    </w:p>
    <w:p w14:paraId="44574371" w14:textId="77777777" w:rsidR="00141126" w:rsidRDefault="00141126" w:rsidP="00141126">
      <w:pPr>
        <w:pStyle w:val="BodyText"/>
      </w:pPr>
      <w:r>
        <w:t>d3d267fd11234ff22281f665a697e</w:t>
      </w:r>
      <w:proofErr w:type="gramStart"/>
      <w:r>
        <w:t>476  /home/kali/Documents/JD/</w:t>
      </w:r>
      <w:proofErr w:type="spellStart"/>
      <w:r>
        <w:t>suspectDrive</w:t>
      </w:r>
      <w:proofErr w:type="spellEnd"/>
      <w:r>
        <w:t>/WINDOWS/Cursors/size1_l.cur</w:t>
      </w:r>
      <w:proofErr w:type="gramEnd"/>
    </w:p>
    <w:p w14:paraId="62C329A1" w14:textId="77777777" w:rsidR="00141126" w:rsidRDefault="00141126" w:rsidP="00141126">
      <w:pPr>
        <w:pStyle w:val="BodyText"/>
      </w:pPr>
      <w:r>
        <w:t>858d9908355f020e6d98e8c5f2b4db</w:t>
      </w:r>
      <w:proofErr w:type="gramStart"/>
      <w:r>
        <w:t>39  /home/kali/Documents/JD/</w:t>
      </w:r>
      <w:proofErr w:type="spellStart"/>
      <w:r>
        <w:t>suspectDrive</w:t>
      </w:r>
      <w:proofErr w:type="spellEnd"/>
      <w:r>
        <w:t>/WINDOWS/Cursors/size1_m.cur</w:t>
      </w:r>
      <w:proofErr w:type="gramEnd"/>
    </w:p>
    <w:p w14:paraId="7420EEAF" w14:textId="77777777" w:rsidR="00141126" w:rsidRDefault="00141126" w:rsidP="00141126">
      <w:pPr>
        <w:pStyle w:val="BodyText"/>
      </w:pPr>
      <w:r>
        <w:t>3fd8cadc667e8911ced2d1082d7f6f</w:t>
      </w:r>
      <w:proofErr w:type="gramStart"/>
      <w:r>
        <w:t>50  /home/kali/Documents/JD/</w:t>
      </w:r>
      <w:proofErr w:type="spellStart"/>
      <w:r>
        <w:t>suspectDrive</w:t>
      </w:r>
      <w:proofErr w:type="spellEnd"/>
      <w:r>
        <w:t>/WINDOWS/Cursors/size1_r.cur</w:t>
      </w:r>
      <w:proofErr w:type="gramEnd"/>
    </w:p>
    <w:p w14:paraId="2E71B0AD" w14:textId="77777777" w:rsidR="00141126" w:rsidRDefault="00141126" w:rsidP="00141126">
      <w:pPr>
        <w:pStyle w:val="BodyText"/>
      </w:pPr>
      <w:r>
        <w:lastRenderedPageBreak/>
        <w:t>da89c2425a3481ad79904d25a54129</w:t>
      </w:r>
      <w:proofErr w:type="gramStart"/>
      <w:r>
        <w:t>ee  /home/kali/Documents/JD/suspectDrive/WINDOWS/Cursors/size1_rl.cur</w:t>
      </w:r>
      <w:proofErr w:type="gramEnd"/>
    </w:p>
    <w:p w14:paraId="5A93B57D" w14:textId="77777777" w:rsidR="00141126" w:rsidRDefault="00141126" w:rsidP="00141126">
      <w:pPr>
        <w:pStyle w:val="BodyText"/>
      </w:pPr>
      <w:r>
        <w:t>98f1af44dfbb145665d9baf</w:t>
      </w:r>
      <w:proofErr w:type="gramStart"/>
      <w:r>
        <w:t>726002108  /home/kali/Documents/JD/suspectDrive/WINDOWS/Cursors/size1_rm.cur</w:t>
      </w:r>
      <w:proofErr w:type="gramEnd"/>
    </w:p>
    <w:p w14:paraId="6FA651AD" w14:textId="77777777" w:rsidR="00141126" w:rsidRDefault="00141126" w:rsidP="00141126">
      <w:pPr>
        <w:pStyle w:val="BodyText"/>
      </w:pPr>
      <w:r>
        <w:t>6d2745c35420f9fecec270bc3ac9ad</w:t>
      </w:r>
      <w:proofErr w:type="gramStart"/>
      <w:r>
        <w:t>31  /home/kali/Documents/JD/</w:t>
      </w:r>
      <w:proofErr w:type="spellStart"/>
      <w:r>
        <w:t>suspectDrive</w:t>
      </w:r>
      <w:proofErr w:type="spellEnd"/>
      <w:r>
        <w:t>/WINDOWS/Cursors/size2_i.cur</w:t>
      </w:r>
      <w:proofErr w:type="gramEnd"/>
    </w:p>
    <w:p w14:paraId="5A984ECF" w14:textId="77777777" w:rsidR="00141126" w:rsidRDefault="00141126" w:rsidP="00141126">
      <w:pPr>
        <w:pStyle w:val="BodyText"/>
      </w:pPr>
      <w:r>
        <w:t>df0bd2e8ac077f4e54eaa67825d9461</w:t>
      </w:r>
      <w:proofErr w:type="gramStart"/>
      <w:r>
        <w:t>b  /home/kali/Documents/JD/suspectDrive/WINDOWS/Cursors/size2_il.cur</w:t>
      </w:r>
      <w:proofErr w:type="gramEnd"/>
    </w:p>
    <w:p w14:paraId="201449DF" w14:textId="77777777" w:rsidR="00141126" w:rsidRDefault="00141126" w:rsidP="00141126">
      <w:pPr>
        <w:pStyle w:val="BodyText"/>
      </w:pPr>
      <w:r>
        <w:t>6a05b249e3f70987a3897faa70c178e</w:t>
      </w:r>
      <w:proofErr w:type="gramStart"/>
      <w:r>
        <w:t>0  /home/kali/Documents/JD/suspectDrive/WINDOWS/Cursors/size2_im.cur</w:t>
      </w:r>
      <w:proofErr w:type="gramEnd"/>
    </w:p>
    <w:p w14:paraId="4562AE5A" w14:textId="77777777" w:rsidR="00141126" w:rsidRDefault="00141126" w:rsidP="00141126">
      <w:pPr>
        <w:pStyle w:val="BodyText"/>
      </w:pPr>
      <w:r>
        <w:t>52d17dfe957c55d9cf2d484595aa5</w:t>
      </w:r>
      <w:proofErr w:type="gramStart"/>
      <w:r>
        <w:t>cab  /home/kali/Documents/JD/</w:t>
      </w:r>
      <w:proofErr w:type="spellStart"/>
      <w:r>
        <w:t>suspectDrive</w:t>
      </w:r>
      <w:proofErr w:type="spellEnd"/>
      <w:r>
        <w:t>/WINDOWS/Cursors/size2_l.cur</w:t>
      </w:r>
      <w:proofErr w:type="gramEnd"/>
    </w:p>
    <w:p w14:paraId="75C79154" w14:textId="77777777" w:rsidR="00141126" w:rsidRDefault="00141126" w:rsidP="00141126">
      <w:pPr>
        <w:pStyle w:val="BodyText"/>
      </w:pPr>
      <w:r>
        <w:t>ed2f2ef18519dda00848afb4e27d1a</w:t>
      </w:r>
      <w:proofErr w:type="gramStart"/>
      <w:r>
        <w:t>82  /home/kali/Documents/JD/</w:t>
      </w:r>
      <w:proofErr w:type="spellStart"/>
      <w:r>
        <w:t>suspectDrive</w:t>
      </w:r>
      <w:proofErr w:type="spellEnd"/>
      <w:r>
        <w:t>/WINDOWS/Cursors/size2_m.cur</w:t>
      </w:r>
      <w:proofErr w:type="gramEnd"/>
    </w:p>
    <w:p w14:paraId="041F2D2B" w14:textId="77777777" w:rsidR="00141126" w:rsidRDefault="00141126" w:rsidP="00141126">
      <w:pPr>
        <w:pStyle w:val="BodyText"/>
      </w:pPr>
      <w:r>
        <w:t>38bb4be569148497cb430e8675ba5a</w:t>
      </w:r>
      <w:proofErr w:type="gramStart"/>
      <w:r>
        <w:t>81  /home/kali/Documents/JD/</w:t>
      </w:r>
      <w:proofErr w:type="spellStart"/>
      <w:r>
        <w:t>suspectDrive</w:t>
      </w:r>
      <w:proofErr w:type="spellEnd"/>
      <w:r>
        <w:t>/WINDOWS/Cursors/size2_r.cur</w:t>
      </w:r>
      <w:proofErr w:type="gramEnd"/>
    </w:p>
    <w:p w14:paraId="3B148298" w14:textId="77777777" w:rsidR="00141126" w:rsidRDefault="00141126" w:rsidP="00141126">
      <w:pPr>
        <w:pStyle w:val="BodyText"/>
      </w:pPr>
      <w:r>
        <w:t>52d17dfe957c55d9cf2d484595aa5</w:t>
      </w:r>
      <w:proofErr w:type="gramStart"/>
      <w:r>
        <w:t>cab  /home/kali/Documents/JD/suspectDrive/WINDOWS/Cursors/size2_rl.cur</w:t>
      </w:r>
      <w:proofErr w:type="gramEnd"/>
    </w:p>
    <w:p w14:paraId="1CE2CEFF" w14:textId="77777777" w:rsidR="00141126" w:rsidRDefault="00141126" w:rsidP="00141126">
      <w:pPr>
        <w:pStyle w:val="BodyText"/>
      </w:pPr>
      <w:r>
        <w:t>95f83f772d51c8cfe7506760331a241</w:t>
      </w:r>
      <w:proofErr w:type="gramStart"/>
      <w:r>
        <w:t>e  /home/kali/Documents/JD/suspectDrive/WINDOWS/Cursors/size2_rm.cur</w:t>
      </w:r>
      <w:proofErr w:type="gramEnd"/>
    </w:p>
    <w:p w14:paraId="442BD4F1" w14:textId="77777777" w:rsidR="00141126" w:rsidRDefault="00141126" w:rsidP="00141126">
      <w:pPr>
        <w:pStyle w:val="BodyText"/>
      </w:pPr>
      <w:r>
        <w:t>e87bafb1c9857a663a253ae2539a5c</w:t>
      </w:r>
      <w:proofErr w:type="gramStart"/>
      <w:r>
        <w:t>11  /home/kali/Documents/JD/</w:t>
      </w:r>
      <w:proofErr w:type="spellStart"/>
      <w:r>
        <w:t>suspectDrive</w:t>
      </w:r>
      <w:proofErr w:type="spellEnd"/>
      <w:r>
        <w:t>/WINDOWS/Cursors/size3_i.cur</w:t>
      </w:r>
      <w:proofErr w:type="gramEnd"/>
    </w:p>
    <w:p w14:paraId="60950641" w14:textId="77777777" w:rsidR="00141126" w:rsidRDefault="00141126" w:rsidP="00141126">
      <w:pPr>
        <w:pStyle w:val="BodyText"/>
      </w:pPr>
      <w:r>
        <w:t>ab01290d78a65aa22399e1896a395f</w:t>
      </w:r>
      <w:proofErr w:type="gramStart"/>
      <w:r>
        <w:t>13  /home/kali/Documents/JD/suspectDrive/WINDOWS/Cursors/size3_il.cur</w:t>
      </w:r>
      <w:proofErr w:type="gramEnd"/>
    </w:p>
    <w:p w14:paraId="501DCA3F" w14:textId="77777777" w:rsidR="00141126" w:rsidRDefault="00141126" w:rsidP="00141126">
      <w:pPr>
        <w:pStyle w:val="BodyText"/>
      </w:pPr>
      <w:r>
        <w:t>68ae38f9db4938a46848235fd19e9a9</w:t>
      </w:r>
      <w:proofErr w:type="gramStart"/>
      <w:r>
        <w:t>e  /home/kali/Documents/JD/suspectDrive/WINDOWS/Cursors/size3_im.cur</w:t>
      </w:r>
      <w:proofErr w:type="gramEnd"/>
    </w:p>
    <w:p w14:paraId="21E4BC8A" w14:textId="77777777" w:rsidR="00141126" w:rsidRDefault="00141126" w:rsidP="00141126">
      <w:pPr>
        <w:pStyle w:val="BodyText"/>
      </w:pPr>
      <w:r>
        <w:t>76a1ba5767cdd42936934de1e07b9d</w:t>
      </w:r>
      <w:proofErr w:type="gramStart"/>
      <w:r>
        <w:t>56  /home/kali/Documents/JD/</w:t>
      </w:r>
      <w:proofErr w:type="spellStart"/>
      <w:r>
        <w:t>suspectDrive</w:t>
      </w:r>
      <w:proofErr w:type="spellEnd"/>
      <w:r>
        <w:t>/WINDOWS/Cursors/size3_l.cur</w:t>
      </w:r>
      <w:proofErr w:type="gramEnd"/>
    </w:p>
    <w:p w14:paraId="5F21B1F4" w14:textId="77777777" w:rsidR="00141126" w:rsidRDefault="00141126" w:rsidP="00141126">
      <w:pPr>
        <w:pStyle w:val="BodyText"/>
      </w:pPr>
      <w:r>
        <w:t>6cf3ba922f1f3a96da84344de6a2a1</w:t>
      </w:r>
      <w:proofErr w:type="gramStart"/>
      <w:r>
        <w:t>ec  /home/kali/Documents/JD/</w:t>
      </w:r>
      <w:proofErr w:type="spellStart"/>
      <w:r>
        <w:t>suspectDrive</w:t>
      </w:r>
      <w:proofErr w:type="spellEnd"/>
      <w:r>
        <w:t>/WINDOWS/Cursors/size3_m.cur</w:t>
      </w:r>
      <w:proofErr w:type="gramEnd"/>
    </w:p>
    <w:p w14:paraId="2AB4C3D8" w14:textId="77777777" w:rsidR="00141126" w:rsidRDefault="00141126" w:rsidP="00141126">
      <w:pPr>
        <w:pStyle w:val="BodyText"/>
      </w:pPr>
      <w:r>
        <w:t>dc10efcdafbb8dcafa4853c2032b7e8</w:t>
      </w:r>
      <w:proofErr w:type="gramStart"/>
      <w:r>
        <w:t>c  /home/kali/Documents/JD/</w:t>
      </w:r>
      <w:proofErr w:type="spellStart"/>
      <w:r>
        <w:t>suspectDrive</w:t>
      </w:r>
      <w:proofErr w:type="spellEnd"/>
      <w:r>
        <w:t>/WINDOWS/Cursors/size3_r.cur</w:t>
      </w:r>
      <w:proofErr w:type="gramEnd"/>
    </w:p>
    <w:p w14:paraId="73CA0604" w14:textId="77777777" w:rsidR="00141126" w:rsidRDefault="00141126" w:rsidP="00141126">
      <w:pPr>
        <w:pStyle w:val="BodyText"/>
      </w:pPr>
      <w:r>
        <w:t>76a1ba5767cdd42936934de1e07b9d</w:t>
      </w:r>
      <w:proofErr w:type="gramStart"/>
      <w:r>
        <w:t>56  /home/kali/Documents/JD/suspectDrive/WINDOWS/Cursors/size3_rl.cur</w:t>
      </w:r>
      <w:proofErr w:type="gramEnd"/>
    </w:p>
    <w:p w14:paraId="2855AB69" w14:textId="77777777" w:rsidR="00141126" w:rsidRDefault="00141126" w:rsidP="00141126">
      <w:pPr>
        <w:pStyle w:val="BodyText"/>
      </w:pPr>
      <w:r>
        <w:t>14d2c78fa0fe7d61fda7b080daaf87b</w:t>
      </w:r>
      <w:proofErr w:type="gramStart"/>
      <w:r>
        <w:t>4  /home/kali/Documents/JD/</w:t>
      </w:r>
      <w:proofErr w:type="spellStart"/>
      <w:r>
        <w:t>suspectDrive</w:t>
      </w:r>
      <w:proofErr w:type="spellEnd"/>
      <w:r>
        <w:t>/WINDOWS/Cursors/size4_i.cur</w:t>
      </w:r>
      <w:proofErr w:type="gramEnd"/>
    </w:p>
    <w:p w14:paraId="799D9A9B" w14:textId="77777777" w:rsidR="00141126" w:rsidRDefault="00141126" w:rsidP="00141126">
      <w:pPr>
        <w:pStyle w:val="BodyText"/>
      </w:pPr>
      <w:r>
        <w:t>7eb8b50b0f17eec2b29e2254198</w:t>
      </w:r>
      <w:proofErr w:type="gramStart"/>
      <w:r>
        <w:t>cceba  /home/kali/Documents/JD/suspectDrive/WINDOWS/Cursors/size4_il.cur</w:t>
      </w:r>
      <w:proofErr w:type="gramEnd"/>
    </w:p>
    <w:p w14:paraId="2E4126BE" w14:textId="77777777" w:rsidR="00141126" w:rsidRDefault="00141126" w:rsidP="00141126">
      <w:pPr>
        <w:pStyle w:val="BodyText"/>
      </w:pPr>
      <w:r>
        <w:t>b6ac4b1c5b92ae54b3fe1435efff</w:t>
      </w:r>
      <w:proofErr w:type="gramStart"/>
      <w:r>
        <w:t>6630  /home/kali/Documents/JD/suspectDrive/WINDOWS/Cursors/size4_im.cur</w:t>
      </w:r>
      <w:proofErr w:type="gramEnd"/>
    </w:p>
    <w:p w14:paraId="1478195F" w14:textId="77777777" w:rsidR="00141126" w:rsidRDefault="00141126" w:rsidP="00141126">
      <w:pPr>
        <w:pStyle w:val="BodyText"/>
      </w:pPr>
      <w:r>
        <w:t>a6b8ee71771445d8abb75f5862d38b</w:t>
      </w:r>
      <w:proofErr w:type="gramStart"/>
      <w:r>
        <w:t>72  /home/kali/Documents/JD/</w:t>
      </w:r>
      <w:proofErr w:type="spellStart"/>
      <w:r>
        <w:t>suspectDrive</w:t>
      </w:r>
      <w:proofErr w:type="spellEnd"/>
      <w:r>
        <w:t>/WINDOWS/Cursors/size4_l.cur</w:t>
      </w:r>
      <w:proofErr w:type="gramEnd"/>
    </w:p>
    <w:p w14:paraId="5E721CE3" w14:textId="77777777" w:rsidR="00141126" w:rsidRDefault="00141126" w:rsidP="00141126">
      <w:pPr>
        <w:pStyle w:val="BodyText"/>
      </w:pPr>
      <w:r>
        <w:t>a2ba67f5c1f9707261894f839dbaa0f</w:t>
      </w:r>
      <w:proofErr w:type="gramStart"/>
      <w:r>
        <w:t>4  /home/kali/Documents/JD/</w:t>
      </w:r>
      <w:proofErr w:type="spellStart"/>
      <w:r>
        <w:t>suspectDrive</w:t>
      </w:r>
      <w:proofErr w:type="spellEnd"/>
      <w:r>
        <w:t>/WINDOWS/Cursors/size4_r.cur</w:t>
      </w:r>
      <w:proofErr w:type="gramEnd"/>
    </w:p>
    <w:p w14:paraId="5ACB2653" w14:textId="77777777" w:rsidR="00141126" w:rsidRDefault="00141126" w:rsidP="00141126">
      <w:pPr>
        <w:pStyle w:val="BodyText"/>
      </w:pPr>
      <w:r>
        <w:t>a6b8ee71771445d8abb75f5862d38b</w:t>
      </w:r>
      <w:proofErr w:type="gramStart"/>
      <w:r>
        <w:t>72  /home/kali/Documents/JD/suspectDrive/WINDOWS/Cursors/size4_rl.cur</w:t>
      </w:r>
      <w:proofErr w:type="gramEnd"/>
    </w:p>
    <w:p w14:paraId="3E8A33A4" w14:textId="77777777" w:rsidR="00141126" w:rsidRDefault="00141126" w:rsidP="00141126">
      <w:pPr>
        <w:pStyle w:val="BodyText"/>
      </w:pPr>
      <w:r>
        <w:t>339f9ca2af51fd802c8e0370d50e4fb</w:t>
      </w:r>
      <w:proofErr w:type="gramStart"/>
      <w:r>
        <w:t>0  /home/kali/Documents/JD/</w:t>
      </w:r>
      <w:proofErr w:type="spellStart"/>
      <w:r>
        <w:t>suspectDrive</w:t>
      </w:r>
      <w:proofErr w:type="spellEnd"/>
      <w:r>
        <w:t>/WINDOWS/Cursors/size4_m.cur</w:t>
      </w:r>
      <w:proofErr w:type="gramEnd"/>
    </w:p>
    <w:p w14:paraId="56EBED39" w14:textId="77777777" w:rsidR="00141126" w:rsidRDefault="00141126" w:rsidP="00141126">
      <w:pPr>
        <w:pStyle w:val="BodyText"/>
      </w:pPr>
      <w:r>
        <w:lastRenderedPageBreak/>
        <w:t>63a66d83e243bf7928adf8426d</w:t>
      </w:r>
      <w:proofErr w:type="gramStart"/>
      <w:r>
        <w:t>981457  /home/kali/Documents/JD/suspectDrive/WINDOWS/Cursors/size4_rm.cur</w:t>
      </w:r>
      <w:proofErr w:type="gramEnd"/>
    </w:p>
    <w:p w14:paraId="33F88AF6" w14:textId="77777777" w:rsidR="00141126" w:rsidRDefault="00141126" w:rsidP="00141126">
      <w:pPr>
        <w:pStyle w:val="BodyText"/>
      </w:pPr>
      <w:r>
        <w:t>36df502191679ee3cc7127d2af2c314</w:t>
      </w:r>
      <w:proofErr w:type="gramStart"/>
      <w:r>
        <w:t>c  /home/kali/Documents/JD/suspectDrive/WINDOWS/Cursors/sizenesw.ani</w:t>
      </w:r>
      <w:proofErr w:type="gramEnd"/>
    </w:p>
    <w:p w14:paraId="60F7BE61" w14:textId="77777777" w:rsidR="00141126" w:rsidRDefault="00141126" w:rsidP="00141126">
      <w:pPr>
        <w:pStyle w:val="BodyText"/>
      </w:pPr>
      <w:r>
        <w:t>330a0806149f95c9907a4ad2e2b1a</w:t>
      </w:r>
      <w:proofErr w:type="gramStart"/>
      <w:r>
        <w:t>798  /home/kali/Documents/JD/</w:t>
      </w:r>
      <w:proofErr w:type="spellStart"/>
      <w:r>
        <w:t>suspectDrive</w:t>
      </w:r>
      <w:proofErr w:type="spellEnd"/>
      <w:r>
        <w:t>/WINDOWS/Cursors/sizens.ani</w:t>
      </w:r>
      <w:proofErr w:type="gramEnd"/>
    </w:p>
    <w:p w14:paraId="1B4F863A" w14:textId="77777777" w:rsidR="00141126" w:rsidRDefault="00141126" w:rsidP="00141126">
      <w:pPr>
        <w:pStyle w:val="BodyText"/>
      </w:pPr>
      <w:r>
        <w:t>1b2c604f8c9ad029920e8adae80a9b</w:t>
      </w:r>
      <w:proofErr w:type="gramStart"/>
      <w:r>
        <w:t>29  /home/kali/Documents/JD/suspectDrive/WINDOWS/Cursors/sizenwse.ani</w:t>
      </w:r>
      <w:proofErr w:type="gramEnd"/>
    </w:p>
    <w:p w14:paraId="54DD23A1" w14:textId="77777777" w:rsidR="00141126" w:rsidRDefault="00141126" w:rsidP="00141126">
      <w:pPr>
        <w:pStyle w:val="BodyText"/>
      </w:pPr>
      <w:r>
        <w:t>75d08fd9a67ec46e3ae1c71abb0c7e0</w:t>
      </w:r>
      <w:proofErr w:type="gramStart"/>
      <w:r>
        <w:t>e  /home/kali/Documents/JD/</w:t>
      </w:r>
      <w:proofErr w:type="spellStart"/>
      <w:r>
        <w:t>suspectDrive</w:t>
      </w:r>
      <w:proofErr w:type="spellEnd"/>
      <w:r>
        <w:t>/WINDOWS/Cursors/sizewe.ani</w:t>
      </w:r>
      <w:proofErr w:type="gramEnd"/>
    </w:p>
    <w:p w14:paraId="42ACB90C" w14:textId="77777777" w:rsidR="00141126" w:rsidRDefault="00141126" w:rsidP="00141126">
      <w:pPr>
        <w:pStyle w:val="BodyText"/>
      </w:pPr>
      <w:r>
        <w:t>33ed94393758b08cc29b61dff37ce</w:t>
      </w:r>
      <w:proofErr w:type="gramStart"/>
      <w:r>
        <w:t>728  /home/kali/Documents/JD/suspectDrive/WINDOWS/Cursors/stopwtch.ani</w:t>
      </w:r>
      <w:proofErr w:type="gramEnd"/>
    </w:p>
    <w:p w14:paraId="7743C7DD" w14:textId="77777777" w:rsidR="00141126" w:rsidRDefault="00141126" w:rsidP="00141126">
      <w:pPr>
        <w:pStyle w:val="BodyText"/>
      </w:pPr>
      <w:r>
        <w:t>7716f44c8e08b951f4aa11ffafc925</w:t>
      </w:r>
      <w:proofErr w:type="gramStart"/>
      <w:r>
        <w:t>cb  /home/kali/Documents/JD/</w:t>
      </w:r>
      <w:proofErr w:type="spellStart"/>
      <w:r>
        <w:t>suspectDrive</w:t>
      </w:r>
      <w:proofErr w:type="spellEnd"/>
      <w:r>
        <w:t>/WINDOWS/Cursors/</w:t>
      </w:r>
      <w:proofErr w:type="spellStart"/>
      <w:r>
        <w:t>up_i.cur</w:t>
      </w:r>
      <w:proofErr w:type="spellEnd"/>
      <w:proofErr w:type="gramEnd"/>
    </w:p>
    <w:p w14:paraId="7E576690" w14:textId="77777777" w:rsidR="00141126" w:rsidRDefault="00141126" w:rsidP="00141126">
      <w:pPr>
        <w:pStyle w:val="BodyText"/>
      </w:pPr>
      <w:r>
        <w:t>069ff40bfe7a9bc130db36ac9c0d</w:t>
      </w:r>
      <w:proofErr w:type="gramStart"/>
      <w:r>
        <w:t>3891  /home/kali/Documents/JD/</w:t>
      </w:r>
      <w:proofErr w:type="spellStart"/>
      <w:r>
        <w:t>suspectDrive</w:t>
      </w:r>
      <w:proofErr w:type="spellEnd"/>
      <w:r>
        <w:t>/WINDOWS/Cursors/</w:t>
      </w:r>
      <w:proofErr w:type="spellStart"/>
      <w:r>
        <w:t>up_il.cur</w:t>
      </w:r>
      <w:proofErr w:type="spellEnd"/>
      <w:proofErr w:type="gramEnd"/>
    </w:p>
    <w:p w14:paraId="7A06971F" w14:textId="77777777" w:rsidR="00141126" w:rsidRDefault="00141126" w:rsidP="00141126">
      <w:pPr>
        <w:pStyle w:val="BodyText"/>
      </w:pPr>
      <w:r>
        <w:t>0979d721cc7b92475af7eacfd884217</w:t>
      </w:r>
      <w:proofErr w:type="gramStart"/>
      <w:r>
        <w:t>d  /home/kali/Documents/JD/</w:t>
      </w:r>
      <w:proofErr w:type="spellStart"/>
      <w:r>
        <w:t>suspectDrive</w:t>
      </w:r>
      <w:proofErr w:type="spellEnd"/>
      <w:r>
        <w:t>/WINDOWS/Cursors/</w:t>
      </w:r>
      <w:proofErr w:type="spellStart"/>
      <w:r>
        <w:t>up_im.cur</w:t>
      </w:r>
      <w:proofErr w:type="spellEnd"/>
      <w:proofErr w:type="gramEnd"/>
    </w:p>
    <w:p w14:paraId="69E0875B" w14:textId="77777777" w:rsidR="00141126" w:rsidRDefault="00141126" w:rsidP="00141126">
      <w:pPr>
        <w:pStyle w:val="BodyText"/>
      </w:pPr>
      <w:r>
        <w:t>e4d6116d2e55272536b4d87286c33ed</w:t>
      </w:r>
      <w:proofErr w:type="gramStart"/>
      <w:r>
        <w:t>0  /home/kali/Documents/JD/</w:t>
      </w:r>
      <w:proofErr w:type="spellStart"/>
      <w:r>
        <w:t>suspectDrive</w:t>
      </w:r>
      <w:proofErr w:type="spellEnd"/>
      <w:r>
        <w:t>/WINDOWS/Cursors/</w:t>
      </w:r>
      <w:proofErr w:type="spellStart"/>
      <w:r>
        <w:t>up_l.cur</w:t>
      </w:r>
      <w:proofErr w:type="spellEnd"/>
      <w:proofErr w:type="gramEnd"/>
    </w:p>
    <w:p w14:paraId="65B59B14" w14:textId="77777777" w:rsidR="00141126" w:rsidRDefault="00141126" w:rsidP="00141126">
      <w:pPr>
        <w:pStyle w:val="BodyText"/>
      </w:pPr>
      <w:r>
        <w:t>8df5c1d180b124cc138a67650e30cbe</w:t>
      </w:r>
      <w:proofErr w:type="gramStart"/>
      <w:r>
        <w:t>6  /home/kali/Documents/JD/</w:t>
      </w:r>
      <w:proofErr w:type="spellStart"/>
      <w:r>
        <w:t>suspectDrive</w:t>
      </w:r>
      <w:proofErr w:type="spellEnd"/>
      <w:r>
        <w:t>/WINDOWS/Cursors/</w:t>
      </w:r>
      <w:proofErr w:type="spellStart"/>
      <w:r>
        <w:t>up_m.cur</w:t>
      </w:r>
      <w:proofErr w:type="spellEnd"/>
      <w:proofErr w:type="gramEnd"/>
    </w:p>
    <w:p w14:paraId="030B3320" w14:textId="77777777" w:rsidR="00141126" w:rsidRDefault="00141126" w:rsidP="00141126">
      <w:pPr>
        <w:pStyle w:val="BodyText"/>
      </w:pPr>
      <w:r>
        <w:t>435d276747f06a853063c8d4d7d9530</w:t>
      </w:r>
      <w:proofErr w:type="gramStart"/>
      <w:r>
        <w:t>a  /home/kali/Documents/JD/</w:t>
      </w:r>
      <w:proofErr w:type="spellStart"/>
      <w:r>
        <w:t>suspectDrive</w:t>
      </w:r>
      <w:proofErr w:type="spellEnd"/>
      <w:r>
        <w:t>/WINDOWS/Cursors/</w:t>
      </w:r>
      <w:proofErr w:type="spellStart"/>
      <w:r>
        <w:t>up_r.cur</w:t>
      </w:r>
      <w:proofErr w:type="spellEnd"/>
      <w:proofErr w:type="gramEnd"/>
    </w:p>
    <w:p w14:paraId="5FB4F278" w14:textId="77777777" w:rsidR="00141126" w:rsidRDefault="00141126" w:rsidP="00141126">
      <w:pPr>
        <w:pStyle w:val="BodyText"/>
      </w:pPr>
      <w:r>
        <w:t>7104abc0fc371453cd787deb9e69a</w:t>
      </w:r>
      <w:proofErr w:type="gramStart"/>
      <w:r>
        <w:t>278  /home/kali/Documents/JD/</w:t>
      </w:r>
      <w:proofErr w:type="spellStart"/>
      <w:r>
        <w:t>suspectDrive</w:t>
      </w:r>
      <w:proofErr w:type="spellEnd"/>
      <w:r>
        <w:t>/WINDOWS/Cursors/</w:t>
      </w:r>
      <w:proofErr w:type="spellStart"/>
      <w:r>
        <w:t>up_rl.cur</w:t>
      </w:r>
      <w:proofErr w:type="spellEnd"/>
      <w:proofErr w:type="gramEnd"/>
    </w:p>
    <w:p w14:paraId="3BC6C701" w14:textId="77777777" w:rsidR="00141126" w:rsidRDefault="00141126" w:rsidP="00141126">
      <w:pPr>
        <w:pStyle w:val="BodyText"/>
      </w:pPr>
      <w:r>
        <w:t>e374e2b3753cc319b1fadfd620e6a26</w:t>
      </w:r>
      <w:proofErr w:type="gramStart"/>
      <w:r>
        <w:t>c  /home/kali/Documents/JD/</w:t>
      </w:r>
      <w:proofErr w:type="spellStart"/>
      <w:r>
        <w:t>suspectDrive</w:t>
      </w:r>
      <w:proofErr w:type="spellEnd"/>
      <w:r>
        <w:t>/WINDOWS/Cursors/</w:t>
      </w:r>
      <w:proofErr w:type="spellStart"/>
      <w:r>
        <w:t>up_rm.cur</w:t>
      </w:r>
      <w:proofErr w:type="spellEnd"/>
      <w:proofErr w:type="gramEnd"/>
    </w:p>
    <w:p w14:paraId="53CD40F0" w14:textId="77777777" w:rsidR="00141126" w:rsidRDefault="00141126" w:rsidP="00141126">
      <w:pPr>
        <w:pStyle w:val="BodyText"/>
      </w:pPr>
      <w:r>
        <w:t>7a68a555893b015a7aa23e4ff40346a</w:t>
      </w:r>
      <w:proofErr w:type="gramStart"/>
      <w:r>
        <w:t>1  /home/kali/Documents/JD/suspectDrive/WINDOWS/Cursors/vanisher.ani</w:t>
      </w:r>
      <w:proofErr w:type="gramEnd"/>
    </w:p>
    <w:p w14:paraId="04410D49" w14:textId="77777777" w:rsidR="00141126" w:rsidRDefault="00141126" w:rsidP="00141126">
      <w:pPr>
        <w:pStyle w:val="BodyText"/>
      </w:pPr>
      <w:r>
        <w:t>406d09f3fe285ca9c587b1073d10ffe</w:t>
      </w:r>
      <w:proofErr w:type="gramStart"/>
      <w:r>
        <w:t>3  /home/kali/Documents/JD/</w:t>
      </w:r>
      <w:proofErr w:type="spellStart"/>
      <w:r>
        <w:t>suspectDrive</w:t>
      </w:r>
      <w:proofErr w:type="spellEnd"/>
      <w:r>
        <w:t>/WINDOWS/Cursors/</w:t>
      </w:r>
      <w:proofErr w:type="spellStart"/>
      <w:r>
        <w:t>wait_i.cur</w:t>
      </w:r>
      <w:proofErr w:type="spellEnd"/>
      <w:proofErr w:type="gramEnd"/>
    </w:p>
    <w:p w14:paraId="4EA751AE" w14:textId="77777777" w:rsidR="00141126" w:rsidRDefault="00141126" w:rsidP="00141126">
      <w:pPr>
        <w:pStyle w:val="BodyText"/>
      </w:pPr>
      <w:r>
        <w:t>f8998aed8ad5258ea67ab0c9bc7d21e</w:t>
      </w:r>
      <w:proofErr w:type="gramStart"/>
      <w:r>
        <w:t>7  /home/kali/Documents/JD/</w:t>
      </w:r>
      <w:proofErr w:type="spellStart"/>
      <w:r>
        <w:t>suspectDrive</w:t>
      </w:r>
      <w:proofErr w:type="spellEnd"/>
      <w:r>
        <w:t>/WINDOWS/Cursors/wagtail.ani</w:t>
      </w:r>
      <w:proofErr w:type="gramEnd"/>
    </w:p>
    <w:p w14:paraId="03F567D7" w14:textId="77777777" w:rsidR="00141126" w:rsidRDefault="00141126" w:rsidP="00141126">
      <w:pPr>
        <w:pStyle w:val="BodyText"/>
      </w:pPr>
      <w:r>
        <w:t>0a08843ad536148a52b8ae93feb58fe</w:t>
      </w:r>
      <w:proofErr w:type="gramStart"/>
      <w:r>
        <w:t>2  /home/kali/Documents/JD/</w:t>
      </w:r>
      <w:proofErr w:type="spellStart"/>
      <w:r>
        <w:t>suspectDrive</w:t>
      </w:r>
      <w:proofErr w:type="spellEnd"/>
      <w:r>
        <w:t>/WINDOWS/Cursors/</w:t>
      </w:r>
      <w:proofErr w:type="spellStart"/>
      <w:r>
        <w:t>wait_il.cur</w:t>
      </w:r>
      <w:proofErr w:type="spellEnd"/>
      <w:proofErr w:type="gramEnd"/>
    </w:p>
    <w:p w14:paraId="789D5E98" w14:textId="77777777" w:rsidR="00141126" w:rsidRDefault="00141126" w:rsidP="00141126">
      <w:pPr>
        <w:pStyle w:val="BodyText"/>
      </w:pPr>
      <w:r>
        <w:t>3a37fc28ba5e55f22abc2b4a73ca34b</w:t>
      </w:r>
      <w:proofErr w:type="gramStart"/>
      <w:r>
        <w:t>6  /home/kali/Documents/JD/</w:t>
      </w:r>
      <w:proofErr w:type="spellStart"/>
      <w:r>
        <w:t>suspectDrive</w:t>
      </w:r>
      <w:proofErr w:type="spellEnd"/>
      <w:r>
        <w:t>/WINDOWS/Cursors/</w:t>
      </w:r>
      <w:proofErr w:type="spellStart"/>
      <w:r>
        <w:t>wait_im.cur</w:t>
      </w:r>
      <w:proofErr w:type="spellEnd"/>
      <w:proofErr w:type="gramEnd"/>
    </w:p>
    <w:p w14:paraId="4842F5F6" w14:textId="77777777" w:rsidR="00141126" w:rsidRDefault="00141126" w:rsidP="00141126">
      <w:pPr>
        <w:pStyle w:val="BodyText"/>
      </w:pPr>
      <w:r>
        <w:t>0a249775a38321a8a706161c8d64d6f</w:t>
      </w:r>
      <w:proofErr w:type="gramStart"/>
      <w:r>
        <w:t>6  /home/kali/Documents/JD/</w:t>
      </w:r>
      <w:proofErr w:type="spellStart"/>
      <w:r>
        <w:t>suspectDrive</w:t>
      </w:r>
      <w:proofErr w:type="spellEnd"/>
      <w:r>
        <w:t>/WINDOWS/Cursors/</w:t>
      </w:r>
      <w:proofErr w:type="spellStart"/>
      <w:r>
        <w:t>wait_l.cur</w:t>
      </w:r>
      <w:proofErr w:type="spellEnd"/>
      <w:proofErr w:type="gramEnd"/>
    </w:p>
    <w:p w14:paraId="4BE2CB3D" w14:textId="77777777" w:rsidR="00141126" w:rsidRDefault="00141126" w:rsidP="00141126">
      <w:pPr>
        <w:pStyle w:val="BodyText"/>
      </w:pPr>
      <w:r>
        <w:t>73d83dbe84f7f38f9b2cfa1dc</w:t>
      </w:r>
      <w:proofErr w:type="gramStart"/>
      <w:r>
        <w:t>7686633  /home/kali/Documents/JD/</w:t>
      </w:r>
      <w:proofErr w:type="spellStart"/>
      <w:r>
        <w:t>suspectDrive</w:t>
      </w:r>
      <w:proofErr w:type="spellEnd"/>
      <w:r>
        <w:t>/WINDOWS/Cursors/</w:t>
      </w:r>
      <w:proofErr w:type="spellStart"/>
      <w:r>
        <w:t>wait_m.cur</w:t>
      </w:r>
      <w:proofErr w:type="spellEnd"/>
      <w:proofErr w:type="gramEnd"/>
    </w:p>
    <w:p w14:paraId="569BBA13" w14:textId="77777777" w:rsidR="00141126" w:rsidRDefault="00141126" w:rsidP="00141126">
      <w:pPr>
        <w:pStyle w:val="BodyText"/>
      </w:pPr>
      <w:r>
        <w:t>8782a4ee81732b73dcd64ecc01d864</w:t>
      </w:r>
      <w:proofErr w:type="gramStart"/>
      <w:r>
        <w:t>bd  /home/kali/Documents/JD/</w:t>
      </w:r>
      <w:proofErr w:type="spellStart"/>
      <w:r>
        <w:t>suspectDrive</w:t>
      </w:r>
      <w:proofErr w:type="spellEnd"/>
      <w:r>
        <w:t>/WINDOWS/Cursors/</w:t>
      </w:r>
      <w:proofErr w:type="spellStart"/>
      <w:r>
        <w:t>wait_r.cur</w:t>
      </w:r>
      <w:proofErr w:type="spellEnd"/>
      <w:proofErr w:type="gramEnd"/>
    </w:p>
    <w:p w14:paraId="2F3E5FB8" w14:textId="77777777" w:rsidR="00141126" w:rsidRDefault="00141126" w:rsidP="00141126">
      <w:pPr>
        <w:pStyle w:val="BodyText"/>
      </w:pPr>
      <w:r>
        <w:t>53c9dc382872b61fb4b6676de9fb5</w:t>
      </w:r>
      <w:proofErr w:type="gramStart"/>
      <w:r>
        <w:t>cdb  /home/kali/Documents/JD/</w:t>
      </w:r>
      <w:proofErr w:type="spellStart"/>
      <w:r>
        <w:t>suspectDrive</w:t>
      </w:r>
      <w:proofErr w:type="spellEnd"/>
      <w:r>
        <w:t>/WINDOWS/Cursors/</w:t>
      </w:r>
      <w:proofErr w:type="spellStart"/>
      <w:r>
        <w:t>wait_rm.cur</w:t>
      </w:r>
      <w:proofErr w:type="spellEnd"/>
      <w:proofErr w:type="gramEnd"/>
    </w:p>
    <w:p w14:paraId="06EAD024" w14:textId="77777777" w:rsidR="00141126" w:rsidRDefault="00141126" w:rsidP="00141126">
      <w:pPr>
        <w:pStyle w:val="BodyText"/>
      </w:pPr>
      <w:r>
        <w:t>67e8b1bf72202843cecba779e5f</w:t>
      </w:r>
      <w:proofErr w:type="gramStart"/>
      <w:r>
        <w:t>39971  /home/kali/Documents/JD/</w:t>
      </w:r>
      <w:proofErr w:type="spellStart"/>
      <w:r>
        <w:t>suspectDrive</w:t>
      </w:r>
      <w:proofErr w:type="spellEnd"/>
      <w:r>
        <w:t>/WINDOWS/Cursors/</w:t>
      </w:r>
      <w:proofErr w:type="spellStart"/>
      <w:r>
        <w:t>wait_rl.cur</w:t>
      </w:r>
      <w:proofErr w:type="spellEnd"/>
      <w:proofErr w:type="gramEnd"/>
    </w:p>
    <w:p w14:paraId="793FB4B0" w14:textId="77777777" w:rsidR="00141126" w:rsidRDefault="00141126" w:rsidP="00141126">
      <w:pPr>
        <w:pStyle w:val="BodyText"/>
      </w:pPr>
      <w:r>
        <w:lastRenderedPageBreak/>
        <w:t>63ce3c62d14969351f234015200f</w:t>
      </w:r>
      <w:proofErr w:type="gramStart"/>
      <w:r>
        <w:t>5092  /home/kali/Documents/JD/suspectDrive/WINDOWS/Cursors/appstart.ani</w:t>
      </w:r>
      <w:proofErr w:type="gramEnd"/>
    </w:p>
    <w:p w14:paraId="1C03CC4F" w14:textId="77777777" w:rsidR="00141126" w:rsidRDefault="00141126" w:rsidP="00141126">
      <w:pPr>
        <w:pStyle w:val="BodyText"/>
      </w:pPr>
      <w:r>
        <w:t>b2035ef7238ea6c1d0a0a8cbd2f3528</w:t>
      </w:r>
      <w:proofErr w:type="gramStart"/>
      <w:r>
        <w:t>d  /home/kali/Documents/JD/</w:t>
      </w:r>
      <w:proofErr w:type="spellStart"/>
      <w:r>
        <w:t>suspectDrive</w:t>
      </w:r>
      <w:proofErr w:type="spellEnd"/>
      <w:r>
        <w:t>/WINDOWS/Cursors/</w:t>
      </w:r>
      <w:proofErr w:type="spellStart"/>
      <w:r>
        <w:t>busy_rl.cur</w:t>
      </w:r>
      <w:proofErr w:type="spellEnd"/>
      <w:proofErr w:type="gramEnd"/>
    </w:p>
    <w:p w14:paraId="58C1BCA7" w14:textId="77777777" w:rsidR="00141126" w:rsidRDefault="00141126" w:rsidP="00141126">
      <w:pPr>
        <w:pStyle w:val="BodyText"/>
      </w:pPr>
      <w:r>
        <w:t>fefbb2383699aa425cc4cdd621231e6</w:t>
      </w:r>
      <w:proofErr w:type="gramStart"/>
      <w:r>
        <w:t>d  /home/kali/Documents/JD/</w:t>
      </w:r>
      <w:proofErr w:type="spellStart"/>
      <w:r>
        <w:t>suspectDrive</w:t>
      </w:r>
      <w:proofErr w:type="spellEnd"/>
      <w:r>
        <w:t>/WINDOWS/Cursors/handns.ani</w:t>
      </w:r>
      <w:proofErr w:type="gramEnd"/>
    </w:p>
    <w:p w14:paraId="1B6F3739" w14:textId="77777777" w:rsidR="00141126" w:rsidRDefault="00141126" w:rsidP="00141126">
      <w:pPr>
        <w:pStyle w:val="BodyText"/>
      </w:pPr>
      <w:r>
        <w:t>772a65ab6b29e24b8e3f2dbdc273d7</w:t>
      </w:r>
      <w:proofErr w:type="gramStart"/>
      <w:r>
        <w:t>ff  /home/kali/Documents/JD/</w:t>
      </w:r>
      <w:proofErr w:type="spellStart"/>
      <w:r>
        <w:t>suspectDrive</w:t>
      </w:r>
      <w:proofErr w:type="spellEnd"/>
      <w:r>
        <w:t>/WINDOWS/Cursors/</w:t>
      </w:r>
      <w:proofErr w:type="spellStart"/>
      <w:r>
        <w:t>lcross.cur</w:t>
      </w:r>
      <w:proofErr w:type="spellEnd"/>
      <w:proofErr w:type="gramEnd"/>
    </w:p>
    <w:p w14:paraId="14A65668" w14:textId="77777777" w:rsidR="00141126" w:rsidRDefault="00141126" w:rsidP="00141126">
      <w:pPr>
        <w:pStyle w:val="BodyText"/>
      </w:pPr>
      <w:r>
        <w:t>9723efb202be72b8097a42e4d0483a</w:t>
      </w:r>
      <w:proofErr w:type="gramStart"/>
      <w:r>
        <w:t>60  /home/kali/Documents/JD/</w:t>
      </w:r>
      <w:proofErr w:type="spellStart"/>
      <w:r>
        <w:t>suspectDrive</w:t>
      </w:r>
      <w:proofErr w:type="spellEnd"/>
      <w:r>
        <w:t>/WINDOWS/Cursors/rainbow.ani</w:t>
      </w:r>
      <w:proofErr w:type="gramEnd"/>
    </w:p>
    <w:p w14:paraId="4C4D9F4F" w14:textId="77777777" w:rsidR="00141126" w:rsidRDefault="00141126" w:rsidP="00141126">
      <w:pPr>
        <w:pStyle w:val="BodyText"/>
      </w:pPr>
      <w:r>
        <w:t>ac60f8fce920833c2321fdb845ff265</w:t>
      </w:r>
      <w:proofErr w:type="gramStart"/>
      <w:r>
        <w:t>b  /home/kali/Documents/JD/</w:t>
      </w:r>
      <w:proofErr w:type="spellStart"/>
      <w:r>
        <w:t>suspectDrive</w:t>
      </w:r>
      <w:proofErr w:type="spellEnd"/>
      <w:r>
        <w:t>/WINDOWS/Cursors/</w:t>
      </w:r>
      <w:proofErr w:type="spellStart"/>
      <w:r>
        <w:t>busy_rm.cur</w:t>
      </w:r>
      <w:proofErr w:type="spellEnd"/>
      <w:proofErr w:type="gramEnd"/>
    </w:p>
    <w:p w14:paraId="58E57722" w14:textId="77777777" w:rsidR="00141126" w:rsidRDefault="00141126" w:rsidP="00141126">
      <w:pPr>
        <w:pStyle w:val="BodyText"/>
      </w:pPr>
      <w:r>
        <w:t>be2eb1f968d7c85045d68a8a969d600</w:t>
      </w:r>
      <w:proofErr w:type="gramStart"/>
      <w:r>
        <w:t>e  /home/kali/Documents/JD/suspectDrive/WINDOWS/Cursors/size3_rm.cur</w:t>
      </w:r>
      <w:proofErr w:type="gramEnd"/>
    </w:p>
    <w:p w14:paraId="76184098" w14:textId="77777777" w:rsidR="00141126" w:rsidRDefault="00141126" w:rsidP="00141126">
      <w:pPr>
        <w:pStyle w:val="BodyText"/>
      </w:pPr>
      <w:r>
        <w:t>3e5fabc24de6474c0a721c6e1d1f08f</w:t>
      </w:r>
      <w:proofErr w:type="gramStart"/>
      <w:r>
        <w:t>8  /home/kali/Documents/JD/</w:t>
      </w:r>
      <w:proofErr w:type="spellStart"/>
      <w:r>
        <w:t>suspectDrive</w:t>
      </w:r>
      <w:proofErr w:type="spellEnd"/>
      <w:r>
        <w:t>/WINDOWS/Cursors/coin.ani</w:t>
      </w:r>
      <w:proofErr w:type="gramEnd"/>
    </w:p>
    <w:p w14:paraId="1B7300FB" w14:textId="77777777" w:rsidR="00141126" w:rsidRDefault="00141126" w:rsidP="00141126">
      <w:pPr>
        <w:pStyle w:val="BodyText"/>
      </w:pPr>
      <w:r>
        <w:t>98051cda65d51e263e2be15f415d88d</w:t>
      </w:r>
      <w:proofErr w:type="gramStart"/>
      <w:r>
        <w:t>8  /home/kali/Documents/JD/</w:t>
      </w:r>
      <w:proofErr w:type="spellStart"/>
      <w:r>
        <w:t>suspectDrive</w:t>
      </w:r>
      <w:proofErr w:type="spellEnd"/>
      <w:r>
        <w:t>/WINDOWS/Cursors/counter.ani</w:t>
      </w:r>
      <w:proofErr w:type="gramEnd"/>
    </w:p>
    <w:p w14:paraId="25F9571B" w14:textId="77777777" w:rsidR="00141126" w:rsidRDefault="00141126" w:rsidP="00141126">
      <w:pPr>
        <w:pStyle w:val="BodyText"/>
      </w:pPr>
      <w:r>
        <w:t>c5830923cfcc0b6d6d78575198fc35b</w:t>
      </w:r>
      <w:proofErr w:type="gramStart"/>
      <w:r>
        <w:t>7  /home/kali/Documents/JD/</w:t>
      </w:r>
      <w:proofErr w:type="spellStart"/>
      <w:r>
        <w:t>suspectDrive</w:t>
      </w:r>
      <w:proofErr w:type="spellEnd"/>
      <w:r>
        <w:t>/WINDOWS/Cursors/</w:t>
      </w:r>
      <w:proofErr w:type="spellStart"/>
      <w:r>
        <w:t>cross.cur</w:t>
      </w:r>
      <w:proofErr w:type="spellEnd"/>
      <w:proofErr w:type="gramEnd"/>
    </w:p>
    <w:p w14:paraId="698F69F1" w14:textId="77777777" w:rsidR="00141126" w:rsidRDefault="00141126" w:rsidP="00141126">
      <w:pPr>
        <w:pStyle w:val="BodyText"/>
      </w:pPr>
      <w:r>
        <w:t>ddf73f18aa89cb660832c96dc42aa6b</w:t>
      </w:r>
      <w:proofErr w:type="gramStart"/>
      <w:r>
        <w:t>8  /home/kali/Documents/JD/</w:t>
      </w:r>
      <w:proofErr w:type="spellStart"/>
      <w:r>
        <w:t>suspectDrive</w:t>
      </w:r>
      <w:proofErr w:type="spellEnd"/>
      <w:r>
        <w:t>/WINDOWS/Cursors/</w:t>
      </w:r>
      <w:proofErr w:type="spellStart"/>
      <w:r>
        <w:t>cross_i.cur</w:t>
      </w:r>
      <w:proofErr w:type="spellEnd"/>
      <w:proofErr w:type="gramEnd"/>
    </w:p>
    <w:p w14:paraId="3DE0392A" w14:textId="77777777" w:rsidR="00141126" w:rsidRDefault="00141126" w:rsidP="00141126">
      <w:pPr>
        <w:pStyle w:val="BodyText"/>
      </w:pPr>
      <w:r>
        <w:t>e82d664c4fb107e0eaa849a427b20b3</w:t>
      </w:r>
      <w:proofErr w:type="gramStart"/>
      <w:r>
        <w:t>b  /home/kali/Documents/JD/suspectDrive/WINDOWS/Cursors/cross_il.cur</w:t>
      </w:r>
      <w:proofErr w:type="gramEnd"/>
    </w:p>
    <w:p w14:paraId="5DFDC856" w14:textId="77777777" w:rsidR="00141126" w:rsidRDefault="00141126" w:rsidP="00141126">
      <w:pPr>
        <w:pStyle w:val="BodyText"/>
      </w:pPr>
      <w:r>
        <w:t>5b0b39f99e0267eef2e6606a7fb3c</w:t>
      </w:r>
      <w:proofErr w:type="gramStart"/>
      <w:r>
        <w:t>246  /home/kali/Documents/JD/suspectDrive/WINDOWS/Cursors/cross_im.cur</w:t>
      </w:r>
      <w:proofErr w:type="gramEnd"/>
    </w:p>
    <w:p w14:paraId="6BFB8167" w14:textId="77777777" w:rsidR="00141126" w:rsidRDefault="00141126" w:rsidP="00141126">
      <w:pPr>
        <w:pStyle w:val="BodyText"/>
      </w:pPr>
      <w:r>
        <w:t>3751b57a7e80c922dfb966282ed01bf</w:t>
      </w:r>
      <w:proofErr w:type="gramStart"/>
      <w:r>
        <w:t>9  /home/kali/Documents/JD/</w:t>
      </w:r>
      <w:proofErr w:type="spellStart"/>
      <w:r>
        <w:t>suspectDrive</w:t>
      </w:r>
      <w:proofErr w:type="spellEnd"/>
      <w:r>
        <w:t>/WINDOWS/Cursors/</w:t>
      </w:r>
      <w:proofErr w:type="spellStart"/>
      <w:r>
        <w:t>cross_l.cur</w:t>
      </w:r>
      <w:proofErr w:type="spellEnd"/>
      <w:proofErr w:type="gramEnd"/>
    </w:p>
    <w:p w14:paraId="2AA0376B" w14:textId="77777777" w:rsidR="00141126" w:rsidRDefault="00141126" w:rsidP="00141126">
      <w:pPr>
        <w:pStyle w:val="BodyText"/>
      </w:pPr>
      <w:r>
        <w:t>5d62e550da94dff6e33d8a5c9e53e</w:t>
      </w:r>
      <w:proofErr w:type="gramStart"/>
      <w:r>
        <w:t>663  /home/kali/Documents/JD/</w:t>
      </w:r>
      <w:proofErr w:type="spellStart"/>
      <w:r>
        <w:t>suspectDrive</w:t>
      </w:r>
      <w:proofErr w:type="spellEnd"/>
      <w:r>
        <w:t>/WINDOWS/Cursors/</w:t>
      </w:r>
      <w:proofErr w:type="spellStart"/>
      <w:r>
        <w:t>cross_m.cur</w:t>
      </w:r>
      <w:proofErr w:type="spellEnd"/>
      <w:proofErr w:type="gramEnd"/>
    </w:p>
    <w:p w14:paraId="5F7AC608" w14:textId="77777777" w:rsidR="00141126" w:rsidRDefault="00141126" w:rsidP="00141126">
      <w:pPr>
        <w:pStyle w:val="BodyText"/>
      </w:pPr>
      <w:r>
        <w:t>1912394f45c3c442693a8a13743267b</w:t>
      </w:r>
      <w:proofErr w:type="gramStart"/>
      <w:r>
        <w:t>4  /home/kali/Documents/JD/suspectDrive/WINDOWS/Cursors/cross_rl.cur</w:t>
      </w:r>
      <w:proofErr w:type="gramEnd"/>
    </w:p>
    <w:p w14:paraId="040C09A9" w14:textId="77777777" w:rsidR="00141126" w:rsidRDefault="00141126" w:rsidP="00141126">
      <w:pPr>
        <w:pStyle w:val="BodyText"/>
      </w:pPr>
      <w:r>
        <w:t>696b3f8995e98625391f476f4d271e</w:t>
      </w:r>
      <w:proofErr w:type="gramStart"/>
      <w:r>
        <w:t>86  /home/kali/Documents/JD/suspectDrive/WINDOWS/Cursors/cross_rm.cur</w:t>
      </w:r>
      <w:proofErr w:type="gramEnd"/>
    </w:p>
    <w:p w14:paraId="5CDB4952" w14:textId="77777777" w:rsidR="00141126" w:rsidRDefault="00141126" w:rsidP="00141126">
      <w:pPr>
        <w:pStyle w:val="BodyText"/>
      </w:pPr>
      <w:r>
        <w:t>2e7284ae2381b6f40a930d02f00d08</w:t>
      </w:r>
      <w:proofErr w:type="gramStart"/>
      <w:r>
        <w:t>ea  /home/kali/Documents/JD/</w:t>
      </w:r>
      <w:proofErr w:type="spellStart"/>
      <w:r>
        <w:t>suspectDrive</w:t>
      </w:r>
      <w:proofErr w:type="spellEnd"/>
      <w:r>
        <w:t>/WINDOWS/Cursors/</w:t>
      </w:r>
      <w:proofErr w:type="spellStart"/>
      <w:r>
        <w:t>cross_r.cur</w:t>
      </w:r>
      <w:proofErr w:type="spellEnd"/>
      <w:proofErr w:type="gramEnd"/>
    </w:p>
    <w:p w14:paraId="6398C014" w14:textId="77777777" w:rsidR="00141126" w:rsidRDefault="00141126" w:rsidP="00141126">
      <w:pPr>
        <w:pStyle w:val="BodyText"/>
      </w:pPr>
      <w:r>
        <w:t>9577e5ea83de1d575b4693b005f</w:t>
      </w:r>
      <w:proofErr w:type="gramStart"/>
      <w:r>
        <w:t>16839  /home/kali/Documents/JD/suspectDrive/WINDOWS/Cursors/dinosau2.ani</w:t>
      </w:r>
      <w:proofErr w:type="gramEnd"/>
    </w:p>
    <w:p w14:paraId="760DB1AE" w14:textId="77777777" w:rsidR="00141126" w:rsidRDefault="00141126" w:rsidP="00141126">
      <w:pPr>
        <w:pStyle w:val="BodyText"/>
      </w:pPr>
      <w:r>
        <w:t>ca8f2f23234c94e6df11e8660831</w:t>
      </w:r>
      <w:proofErr w:type="gramStart"/>
      <w:r>
        <w:t>ebea  /home/kali/Documents/JD/suspectDrive/WINDOWS/Cursors/dinosaur.ani</w:t>
      </w:r>
      <w:proofErr w:type="gramEnd"/>
    </w:p>
    <w:p w14:paraId="06664811" w14:textId="77777777" w:rsidR="00141126" w:rsidRDefault="00141126" w:rsidP="00141126">
      <w:pPr>
        <w:pStyle w:val="BodyText"/>
      </w:pPr>
      <w:r>
        <w:t>e4e9c3127eda410712d7f39981ebf8</w:t>
      </w:r>
      <w:proofErr w:type="gramStart"/>
      <w:r>
        <w:t>eb  /home/kali/Documents/JD/</w:t>
      </w:r>
      <w:proofErr w:type="spellStart"/>
      <w:r>
        <w:t>suspectDrive</w:t>
      </w:r>
      <w:proofErr w:type="spellEnd"/>
      <w:r>
        <w:t>/WINDOWS/Cursors/drum.ani</w:t>
      </w:r>
      <w:proofErr w:type="gramEnd"/>
    </w:p>
    <w:p w14:paraId="1CE75E5D" w14:textId="77777777" w:rsidR="00141126" w:rsidRDefault="00141126" w:rsidP="00141126">
      <w:pPr>
        <w:pStyle w:val="BodyText"/>
      </w:pPr>
      <w:r>
        <w:t>8adb0b505306fb7d6efb70b286f805</w:t>
      </w:r>
      <w:proofErr w:type="gramStart"/>
      <w:r>
        <w:t>bf  /home/kali/Documents/JD/suspectDrive/WINDOWS/Cursors/fillitup.ani</w:t>
      </w:r>
      <w:proofErr w:type="gramEnd"/>
    </w:p>
    <w:p w14:paraId="731BD360" w14:textId="77777777" w:rsidR="00141126" w:rsidRDefault="00141126" w:rsidP="00141126">
      <w:pPr>
        <w:pStyle w:val="BodyText"/>
      </w:pPr>
      <w:r>
        <w:t>9d0d79c090da3ee7a8591230fe2a5bd</w:t>
      </w:r>
      <w:proofErr w:type="gramStart"/>
      <w:r>
        <w:t>5  /home/kali/Documents/JD/</w:t>
      </w:r>
      <w:proofErr w:type="spellStart"/>
      <w:r>
        <w:t>suspectDrive</w:t>
      </w:r>
      <w:proofErr w:type="spellEnd"/>
      <w:r>
        <w:t>/WINDOWS/Cursors/hand.ani</w:t>
      </w:r>
      <w:proofErr w:type="gramEnd"/>
    </w:p>
    <w:p w14:paraId="0D88EF8E" w14:textId="77777777" w:rsidR="00141126" w:rsidRDefault="00141126" w:rsidP="00141126">
      <w:pPr>
        <w:pStyle w:val="BodyText"/>
      </w:pPr>
      <w:r>
        <w:t>65cea87fa5faa7c05cfe927a036204a</w:t>
      </w:r>
      <w:proofErr w:type="gramStart"/>
      <w:r>
        <w:t>6  /home/kali/Documents/JD/suspectDrive/WINDOWS/Cursors/handapst.ani</w:t>
      </w:r>
      <w:proofErr w:type="gramEnd"/>
    </w:p>
    <w:p w14:paraId="595AE0CB" w14:textId="77777777" w:rsidR="00141126" w:rsidRDefault="00141126" w:rsidP="00141126">
      <w:pPr>
        <w:pStyle w:val="BodyText"/>
      </w:pPr>
      <w:r>
        <w:lastRenderedPageBreak/>
        <w:t>4fd4b2a6df416bc7118998d3a5d</w:t>
      </w:r>
      <w:proofErr w:type="gramStart"/>
      <w:r>
        <w:t>89912  /home/kali/Documents/JD/suspectDrive/WINDOWS/Cursors/handnesw.ani</w:t>
      </w:r>
      <w:proofErr w:type="gramEnd"/>
    </w:p>
    <w:p w14:paraId="0E6EAD28" w14:textId="77777777" w:rsidR="00141126" w:rsidRDefault="00141126" w:rsidP="00141126">
      <w:pPr>
        <w:pStyle w:val="BodyText"/>
      </w:pPr>
      <w:r>
        <w:t>3d2749575e753c1efee4ada8cf38c</w:t>
      </w:r>
      <w:proofErr w:type="gramStart"/>
      <w:r>
        <w:t>126  /home/kali/Documents/JD/</w:t>
      </w:r>
      <w:proofErr w:type="spellStart"/>
      <w:r>
        <w:t>suspectDrive</w:t>
      </w:r>
      <w:proofErr w:type="spellEnd"/>
      <w:r>
        <w:t>/WINDOWS/Cursors/handno.ani</w:t>
      </w:r>
      <w:proofErr w:type="gramEnd"/>
    </w:p>
    <w:p w14:paraId="46F5901A" w14:textId="77777777" w:rsidR="00141126" w:rsidRDefault="00141126" w:rsidP="00141126">
      <w:pPr>
        <w:pStyle w:val="BodyText"/>
      </w:pPr>
      <w:r>
        <w:t>1d5cc8d7b7712a890c7d5a378a4c41c</w:t>
      </w:r>
      <w:proofErr w:type="gramStart"/>
      <w:r>
        <w:t>6  /home/kali/Documents/JD/</w:t>
      </w:r>
      <w:proofErr w:type="spellStart"/>
      <w:r>
        <w:t>suspectDrive</w:t>
      </w:r>
      <w:proofErr w:type="spellEnd"/>
      <w:r>
        <w:t>/WINDOWS/Debug/mrt.log</w:t>
      </w:r>
      <w:proofErr w:type="gramEnd"/>
    </w:p>
    <w:p w14:paraId="55A6149A" w14:textId="77777777" w:rsidR="00141126" w:rsidRDefault="00141126" w:rsidP="00141126">
      <w:pPr>
        <w:pStyle w:val="BodyText"/>
      </w:pPr>
      <w:r>
        <w:t>52f5a0ec120925f8833db9c2d331d</w:t>
      </w:r>
      <w:proofErr w:type="gramStart"/>
      <w:r>
        <w:t>296  /home/kali/Documents/JD/</w:t>
      </w:r>
      <w:proofErr w:type="spellStart"/>
      <w:r>
        <w:t>suspectDrive</w:t>
      </w:r>
      <w:proofErr w:type="spellEnd"/>
      <w:r>
        <w:t>/WINDOWS/Debug/blastcln.log</w:t>
      </w:r>
      <w:proofErr w:type="gramEnd"/>
    </w:p>
    <w:p w14:paraId="5F714C02" w14:textId="77777777" w:rsidR="00141126" w:rsidRDefault="00141126" w:rsidP="00141126">
      <w:pPr>
        <w:pStyle w:val="BodyText"/>
      </w:pPr>
      <w:r>
        <w:t>2f5eeca85cb990066adb0875191a9fa</w:t>
      </w:r>
      <w:proofErr w:type="gramStart"/>
      <w:r>
        <w:t>8  /home/kali/Documents/JD/</w:t>
      </w:r>
      <w:proofErr w:type="spellStart"/>
      <w:r>
        <w:t>suspectDrive</w:t>
      </w:r>
      <w:proofErr w:type="spellEnd"/>
      <w:r>
        <w:t>/WINDOWS/Debug/NetSetup.LOG</w:t>
      </w:r>
      <w:proofErr w:type="gramEnd"/>
    </w:p>
    <w:p w14:paraId="187DD06E"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/WINDOWS/Debug/PASSWD.LOG</w:t>
      </w:r>
      <w:proofErr w:type="gramEnd"/>
    </w:p>
    <w:p w14:paraId="2DB1CE6C" w14:textId="77777777" w:rsidR="00141126" w:rsidRDefault="00141126" w:rsidP="00141126">
      <w:pPr>
        <w:pStyle w:val="BodyText"/>
      </w:pPr>
      <w:r>
        <w:t>5f46c4b31a690f61392bb4f02414b</w:t>
      </w:r>
      <w:proofErr w:type="gramStart"/>
      <w:r>
        <w:t>906  /home/kali/Documents/JD/suspectDrive/WINDOWS/Debug/UserMode/userenv.log</w:t>
      </w:r>
      <w:proofErr w:type="gramEnd"/>
    </w:p>
    <w:p w14:paraId="1948E37F" w14:textId="77777777" w:rsidR="00141126" w:rsidRDefault="00141126" w:rsidP="00141126">
      <w:pPr>
        <w:pStyle w:val="BodyText"/>
      </w:pPr>
      <w:r>
        <w:t>81051bcc2cf1bedf378224b0a93e</w:t>
      </w:r>
      <w:proofErr w:type="gramStart"/>
      <w:r>
        <w:t>2877  /home/kali/Documents/JD/</w:t>
      </w:r>
      <w:proofErr w:type="spellStart"/>
      <w:r>
        <w:t>suspectDrive</w:t>
      </w:r>
      <w:proofErr w:type="spellEnd"/>
      <w:r>
        <w:t>/WINDOWS/desktop.ini</w:t>
      </w:r>
      <w:proofErr w:type="gramEnd"/>
    </w:p>
    <w:p w14:paraId="1C4C45F2" w14:textId="77777777" w:rsidR="00141126" w:rsidRDefault="00141126" w:rsidP="00141126">
      <w:pPr>
        <w:pStyle w:val="BodyText"/>
      </w:pPr>
      <w:r>
        <w:t>878b2e099c512b72a9fea2257458c8b</w:t>
      </w:r>
      <w:proofErr w:type="gramStart"/>
      <w:r>
        <w:t>8  /</w:t>
      </w:r>
      <w:proofErr w:type="gramEnd"/>
      <w:r>
        <w:t>home/kali/Documents/JD/</w:t>
      </w:r>
      <w:proofErr w:type="spellStart"/>
      <w:r>
        <w:t>suspectDrive</w:t>
      </w:r>
      <w:proofErr w:type="spellEnd"/>
      <w:r>
        <w:t>/WINDOWS/Downloaded Program Files/desktop.ini</w:t>
      </w:r>
    </w:p>
    <w:p w14:paraId="35242158" w14:textId="77777777" w:rsidR="00141126" w:rsidRDefault="00141126" w:rsidP="00141126">
      <w:pPr>
        <w:pStyle w:val="BodyText"/>
      </w:pPr>
      <w:r>
        <w:t>fb2bc52abecb45f7687815936afc0f</w:t>
      </w:r>
      <w:proofErr w:type="gramStart"/>
      <w:r>
        <w:t>99  /</w:t>
      </w:r>
      <w:proofErr w:type="gramEnd"/>
      <w:r>
        <w:t>home/kali/Documents/JD/</w:t>
      </w:r>
      <w:proofErr w:type="spellStart"/>
      <w:r>
        <w:t>suspectDrive</w:t>
      </w:r>
      <w:proofErr w:type="spellEnd"/>
      <w:r>
        <w:t>/WINDOWS/Downloaded Program Files/opuc.inf</w:t>
      </w:r>
    </w:p>
    <w:p w14:paraId="461FEAEF" w14:textId="77777777" w:rsidR="00141126" w:rsidRDefault="00141126" w:rsidP="00141126">
      <w:pPr>
        <w:pStyle w:val="BodyText"/>
      </w:pPr>
      <w:r>
        <w:t>4db66cbec8e053666b279f7a90b17fc</w:t>
      </w:r>
      <w:proofErr w:type="gramStart"/>
      <w:r>
        <w:t>6  /home/kali/Documents/JD/</w:t>
      </w:r>
      <w:proofErr w:type="spellStart"/>
      <w:r>
        <w:t>suspectDrive</w:t>
      </w:r>
      <w:proofErr w:type="spellEnd"/>
      <w:r>
        <w:t>/WINDOWS/DtcInstall.log</w:t>
      </w:r>
      <w:proofErr w:type="gramEnd"/>
    </w:p>
    <w:p w14:paraId="5184B4FB" w14:textId="77777777" w:rsidR="00141126" w:rsidRDefault="00141126" w:rsidP="00141126">
      <w:pPr>
        <w:pStyle w:val="BodyText"/>
      </w:pPr>
      <w:r>
        <w:t>3550dfa6fffbd7604dabb28df4abf</w:t>
      </w:r>
      <w:proofErr w:type="gramStart"/>
      <w:r>
        <w:t>096  /home/kali/Documents/JD/</w:t>
      </w:r>
      <w:proofErr w:type="spellStart"/>
      <w:r>
        <w:t>suspectDrive</w:t>
      </w:r>
      <w:proofErr w:type="spellEnd"/>
      <w:r>
        <w:t>/WINDOWS/</w:t>
      </w:r>
      <w:proofErr w:type="spellStart"/>
      <w:r>
        <w:t>ehome</w:t>
      </w:r>
      <w:proofErr w:type="spellEnd"/>
      <w:r>
        <w:t>/custsat.dll</w:t>
      </w:r>
      <w:proofErr w:type="gramEnd"/>
    </w:p>
    <w:p w14:paraId="6B1FD912" w14:textId="77777777" w:rsidR="00141126" w:rsidRDefault="00141126" w:rsidP="00141126">
      <w:pPr>
        <w:pStyle w:val="BodyText"/>
      </w:pPr>
      <w:r>
        <w:t>5ddc9a1b2eb5a4bf010ce8c019a18c1</w:t>
      </w:r>
      <w:proofErr w:type="gramStart"/>
      <w:r>
        <w:t>f  /</w:t>
      </w:r>
      <w:proofErr w:type="gramEnd"/>
      <w:r>
        <w:t>home/kali/Documents/JD/</w:t>
      </w:r>
      <w:proofErr w:type="spellStart"/>
      <w:r>
        <w:t>suspectDrive</w:t>
      </w:r>
      <w:proofErr w:type="spellEnd"/>
      <w:r>
        <w:t>/WINDOWS/Driver Cache/i386/mrxsmb.sys</w:t>
      </w:r>
    </w:p>
    <w:p w14:paraId="3FD78A37" w14:textId="77777777" w:rsidR="00141126" w:rsidRDefault="00141126" w:rsidP="00141126">
      <w:pPr>
        <w:pStyle w:val="BodyText"/>
      </w:pPr>
      <w:r>
        <w:t>a0732187050030ae399b241436565e</w:t>
      </w:r>
      <w:proofErr w:type="gramStart"/>
      <w:r>
        <w:t>64  /home/kali/Documents/JD/</w:t>
      </w:r>
      <w:proofErr w:type="spellStart"/>
      <w:r>
        <w:t>suspectDrive</w:t>
      </w:r>
      <w:proofErr w:type="spellEnd"/>
      <w:r>
        <w:t>/WINDOWS/explorer.exe</w:t>
      </w:r>
      <w:proofErr w:type="gramEnd"/>
    </w:p>
    <w:p w14:paraId="4ADE316D" w14:textId="77777777" w:rsidR="00141126" w:rsidRDefault="00141126" w:rsidP="00141126">
      <w:pPr>
        <w:pStyle w:val="BodyText"/>
      </w:pPr>
      <w:r>
        <w:t>770c7cefe833e06b83e84b4573ab0bf</w:t>
      </w:r>
      <w:proofErr w:type="gramStart"/>
      <w:r>
        <w:t>6  /home/kali/Documents/JD/</w:t>
      </w:r>
      <w:proofErr w:type="spellStart"/>
      <w:r>
        <w:t>suspectDrive</w:t>
      </w:r>
      <w:proofErr w:type="spellEnd"/>
      <w:r>
        <w:t>/WINDOWS/KB834707.log</w:t>
      </w:r>
      <w:proofErr w:type="gramEnd"/>
    </w:p>
    <w:p w14:paraId="491B0D72" w14:textId="77777777" w:rsidR="00141126" w:rsidRDefault="00141126" w:rsidP="00141126">
      <w:pPr>
        <w:pStyle w:val="BodyText"/>
      </w:pPr>
      <w:r>
        <w:t>be86f6a792f5741c356ee57fa9b7</w:t>
      </w:r>
      <w:proofErr w:type="gramStart"/>
      <w:r>
        <w:t>bdae  /home/kali/Documents/JD/</w:t>
      </w:r>
      <w:proofErr w:type="spellStart"/>
      <w:r>
        <w:t>suspectDrive</w:t>
      </w:r>
      <w:proofErr w:type="spellEnd"/>
      <w:r>
        <w:t>/WINDOWS/KB867282.log</w:t>
      </w:r>
      <w:proofErr w:type="gramEnd"/>
    </w:p>
    <w:p w14:paraId="2DDFA901" w14:textId="77777777" w:rsidR="00141126" w:rsidRDefault="00141126" w:rsidP="00141126">
      <w:pPr>
        <w:pStyle w:val="BodyText"/>
      </w:pPr>
      <w:r>
        <w:t>a25a6f2ea92aef0c2f2398a39a5bce</w:t>
      </w:r>
      <w:proofErr w:type="gramStart"/>
      <w:r>
        <w:t>87  /home/kali/Documents/JD/</w:t>
      </w:r>
      <w:proofErr w:type="spellStart"/>
      <w:r>
        <w:t>suspectDrive</w:t>
      </w:r>
      <w:proofErr w:type="spellEnd"/>
      <w:r>
        <w:t>/WINDOWS/KB873333.log</w:t>
      </w:r>
      <w:proofErr w:type="gramEnd"/>
    </w:p>
    <w:p w14:paraId="786355FD" w14:textId="77777777" w:rsidR="00141126" w:rsidRDefault="00141126" w:rsidP="00141126">
      <w:pPr>
        <w:pStyle w:val="BodyText"/>
      </w:pPr>
      <w:r>
        <w:t>5073c2eab197be47f917852ca222190</w:t>
      </w:r>
      <w:proofErr w:type="gramStart"/>
      <w:r>
        <w:t>e  /home/kali/Documents/JD/</w:t>
      </w:r>
      <w:proofErr w:type="spellStart"/>
      <w:r>
        <w:t>suspectDrive</w:t>
      </w:r>
      <w:proofErr w:type="spellEnd"/>
      <w:r>
        <w:t>/WINDOWS/KB873339.log</w:t>
      </w:r>
      <w:proofErr w:type="gramEnd"/>
    </w:p>
    <w:p w14:paraId="15E6C7D2" w14:textId="77777777" w:rsidR="00141126" w:rsidRDefault="00141126" w:rsidP="00141126">
      <w:pPr>
        <w:pStyle w:val="BodyText"/>
      </w:pPr>
      <w:r>
        <w:t>2078927b7ba764e2a133c583ed976b</w:t>
      </w:r>
      <w:proofErr w:type="gramStart"/>
      <w:r>
        <w:t>33  /home/kali/Documents/JD/</w:t>
      </w:r>
      <w:proofErr w:type="spellStart"/>
      <w:r>
        <w:t>suspectDrive</w:t>
      </w:r>
      <w:proofErr w:type="spellEnd"/>
      <w:r>
        <w:t>/WINDOWS/KB885250.log</w:t>
      </w:r>
      <w:proofErr w:type="gramEnd"/>
    </w:p>
    <w:p w14:paraId="518C6EF9" w14:textId="77777777" w:rsidR="00141126" w:rsidRDefault="00141126" w:rsidP="00141126">
      <w:pPr>
        <w:pStyle w:val="BodyText"/>
      </w:pPr>
      <w:r>
        <w:t>c31269c176e80afe0933ce774f7764</w:t>
      </w:r>
      <w:proofErr w:type="gramStart"/>
      <w:r>
        <w:t>dc  /home/kali/Documents/JD/</w:t>
      </w:r>
      <w:proofErr w:type="spellStart"/>
      <w:r>
        <w:t>suspectDrive</w:t>
      </w:r>
      <w:proofErr w:type="spellEnd"/>
      <w:r>
        <w:t>/WINDOWS/KB885835.log</w:t>
      </w:r>
      <w:proofErr w:type="gramEnd"/>
    </w:p>
    <w:p w14:paraId="138A1C54" w14:textId="77777777" w:rsidR="00141126" w:rsidRDefault="00141126" w:rsidP="00141126">
      <w:pPr>
        <w:pStyle w:val="BodyText"/>
      </w:pPr>
      <w:r>
        <w:t>a144e5026bcc76fc45496a8def81ecf</w:t>
      </w:r>
      <w:proofErr w:type="gramStart"/>
      <w:r>
        <w:t>0  /home/kali/Documents/JD/</w:t>
      </w:r>
      <w:proofErr w:type="spellStart"/>
      <w:r>
        <w:t>suspectDrive</w:t>
      </w:r>
      <w:proofErr w:type="spellEnd"/>
      <w:r>
        <w:t>/WINDOWS/KB885836.log</w:t>
      </w:r>
      <w:proofErr w:type="gramEnd"/>
    </w:p>
    <w:p w14:paraId="346D7C23" w14:textId="77777777" w:rsidR="00141126" w:rsidRDefault="00141126" w:rsidP="00141126">
      <w:pPr>
        <w:pStyle w:val="BodyText"/>
      </w:pPr>
      <w:r>
        <w:t>890e27cc56ec5948bf3c2b8fa5945f7</w:t>
      </w:r>
      <w:proofErr w:type="gramStart"/>
      <w:r>
        <w:t>a  /home/kali/Documents/JD/</w:t>
      </w:r>
      <w:proofErr w:type="spellStart"/>
      <w:r>
        <w:t>suspectDrive</w:t>
      </w:r>
      <w:proofErr w:type="spellEnd"/>
      <w:r>
        <w:t>/WINDOWS/KB886185.log</w:t>
      </w:r>
      <w:proofErr w:type="gramEnd"/>
    </w:p>
    <w:p w14:paraId="67401857" w14:textId="77777777" w:rsidR="00141126" w:rsidRDefault="00141126" w:rsidP="00141126">
      <w:pPr>
        <w:pStyle w:val="BodyText"/>
      </w:pPr>
      <w:r>
        <w:t>1e57e4770582ee99279055e5ff63</w:t>
      </w:r>
      <w:proofErr w:type="gramStart"/>
      <w:r>
        <w:t>abab  /home/kali/Documents/JD/</w:t>
      </w:r>
      <w:proofErr w:type="spellStart"/>
      <w:r>
        <w:t>suspectDrive</w:t>
      </w:r>
      <w:proofErr w:type="spellEnd"/>
      <w:r>
        <w:t>/WINDOWS/KB887472.log</w:t>
      </w:r>
      <w:proofErr w:type="gramEnd"/>
    </w:p>
    <w:p w14:paraId="20F2A257" w14:textId="77777777" w:rsidR="00141126" w:rsidRDefault="00141126" w:rsidP="00141126">
      <w:pPr>
        <w:pStyle w:val="BodyText"/>
      </w:pPr>
      <w:r>
        <w:t>807cf93c63526c6b3f6a7a850ec0d</w:t>
      </w:r>
      <w:proofErr w:type="gramStart"/>
      <w:r>
        <w:t>061  /home/kali/Documents/JD/</w:t>
      </w:r>
      <w:proofErr w:type="spellStart"/>
      <w:r>
        <w:t>suspectDrive</w:t>
      </w:r>
      <w:proofErr w:type="spellEnd"/>
      <w:r>
        <w:t>/WINDOWS/KB888113.log</w:t>
      </w:r>
      <w:proofErr w:type="gramEnd"/>
    </w:p>
    <w:p w14:paraId="174AAA31" w14:textId="77777777" w:rsidR="00141126" w:rsidRDefault="00141126" w:rsidP="00141126">
      <w:pPr>
        <w:pStyle w:val="BodyText"/>
      </w:pPr>
      <w:r>
        <w:lastRenderedPageBreak/>
        <w:t>f31b7f7295e6c445adba42dae92812f</w:t>
      </w:r>
      <w:proofErr w:type="gramStart"/>
      <w:r>
        <w:t>6  /home/kali/Documents/JD/</w:t>
      </w:r>
      <w:proofErr w:type="spellStart"/>
      <w:r>
        <w:t>suspectDrive</w:t>
      </w:r>
      <w:proofErr w:type="spellEnd"/>
      <w:r>
        <w:t>/WINDOWS/KB888302.log</w:t>
      </w:r>
      <w:proofErr w:type="gramEnd"/>
    </w:p>
    <w:p w14:paraId="266FD153" w14:textId="77777777" w:rsidR="00141126" w:rsidRDefault="00141126" w:rsidP="00141126">
      <w:pPr>
        <w:pStyle w:val="BodyText"/>
      </w:pPr>
      <w:r>
        <w:t>db55e451440c1e7d9499c6e777d0e</w:t>
      </w:r>
      <w:proofErr w:type="gramStart"/>
      <w:r>
        <w:t>943  /home/kali/Documents/JD/</w:t>
      </w:r>
      <w:proofErr w:type="spellStart"/>
      <w:r>
        <w:t>suspectDrive</w:t>
      </w:r>
      <w:proofErr w:type="spellEnd"/>
      <w:r>
        <w:t>/WINDOWS/KB890047.log</w:t>
      </w:r>
      <w:proofErr w:type="gramEnd"/>
    </w:p>
    <w:p w14:paraId="2ABE277C" w14:textId="77777777" w:rsidR="00141126" w:rsidRDefault="00141126" w:rsidP="00141126">
      <w:pPr>
        <w:pStyle w:val="BodyText"/>
      </w:pPr>
      <w:r>
        <w:t>c739b6edc0905bf60c4edc5e8f</w:t>
      </w:r>
      <w:proofErr w:type="gramStart"/>
      <w:r>
        <w:t>346644  /home/kali/Documents/JD/</w:t>
      </w:r>
      <w:proofErr w:type="spellStart"/>
      <w:r>
        <w:t>suspectDrive</w:t>
      </w:r>
      <w:proofErr w:type="spellEnd"/>
      <w:r>
        <w:t>/WINDOWS/KB890175.log</w:t>
      </w:r>
      <w:proofErr w:type="gramEnd"/>
    </w:p>
    <w:p w14:paraId="5BFD7AB7" w14:textId="77777777" w:rsidR="00141126" w:rsidRDefault="00141126" w:rsidP="00141126">
      <w:pPr>
        <w:pStyle w:val="BodyText"/>
      </w:pPr>
      <w:r>
        <w:t>cc675470b7dc6c50efc7053e38f325</w:t>
      </w:r>
      <w:proofErr w:type="gramStart"/>
      <w:r>
        <w:t>aa  /home/kali/Documents/JD/</w:t>
      </w:r>
      <w:proofErr w:type="spellStart"/>
      <w:r>
        <w:t>suspectDrive</w:t>
      </w:r>
      <w:proofErr w:type="spellEnd"/>
      <w:r>
        <w:t>/WINDOWS/KB891781.log</w:t>
      </w:r>
      <w:proofErr w:type="gramEnd"/>
    </w:p>
    <w:p w14:paraId="2659A0F0" w14:textId="77777777" w:rsidR="00141126" w:rsidRDefault="00141126" w:rsidP="00141126">
      <w:pPr>
        <w:pStyle w:val="BodyText"/>
      </w:pPr>
      <w:r>
        <w:t>cc541f7bf93391353362ec467e9d</w:t>
      </w:r>
      <w:proofErr w:type="gramStart"/>
      <w:r>
        <w:t>5478  /home/kali/Documents/JD/</w:t>
      </w:r>
      <w:proofErr w:type="spellStart"/>
      <w:r>
        <w:t>suspectDrive</w:t>
      </w:r>
      <w:proofErr w:type="spellEnd"/>
      <w:r>
        <w:t>/WINDOWS/MedCtrOC.log</w:t>
      </w:r>
      <w:proofErr w:type="gramEnd"/>
    </w:p>
    <w:p w14:paraId="577FE496" w14:textId="77777777" w:rsidR="00141126" w:rsidRDefault="00141126" w:rsidP="00141126">
      <w:pPr>
        <w:pStyle w:val="BodyText"/>
      </w:pPr>
      <w:r>
        <w:t>53a172ddbd16aa7accead0f5b263b70</w:t>
      </w:r>
      <w:proofErr w:type="gramStart"/>
      <w:r>
        <w:t>f  /</w:t>
      </w:r>
      <w:proofErr w:type="gramEnd"/>
      <w:r>
        <w:t>home/kali/Documents/JD/</w:t>
      </w:r>
      <w:proofErr w:type="spellStart"/>
      <w:r>
        <w:t>suspectDrive</w:t>
      </w:r>
      <w:proofErr w:type="spellEnd"/>
      <w:r>
        <w:t>/WINDOWS/Media/Windows XP Menu Command.wav</w:t>
      </w:r>
    </w:p>
    <w:p w14:paraId="607140AE" w14:textId="77777777" w:rsidR="00141126" w:rsidRDefault="00141126" w:rsidP="00141126">
      <w:pPr>
        <w:pStyle w:val="BodyText"/>
      </w:pPr>
      <w:r>
        <w:t>0aef5d6721bc998b048d02b2474467d</w:t>
      </w:r>
      <w:proofErr w:type="gramStart"/>
      <w:r>
        <w:t>8  /home/kali/Documents/JD/</w:t>
      </w:r>
      <w:proofErr w:type="spellStart"/>
      <w:r>
        <w:t>suspectDrive</w:t>
      </w:r>
      <w:proofErr w:type="spellEnd"/>
      <w:r>
        <w:t>/WINDOWS/Media/chimes.wav</w:t>
      </w:r>
      <w:proofErr w:type="gramEnd"/>
    </w:p>
    <w:p w14:paraId="73CB4C84" w14:textId="77777777" w:rsidR="00141126" w:rsidRDefault="00141126" w:rsidP="00141126">
      <w:pPr>
        <w:pStyle w:val="BodyText"/>
      </w:pPr>
      <w:r>
        <w:t>0193cf80fb51ab167a59df8106e08e</w:t>
      </w:r>
      <w:proofErr w:type="gramStart"/>
      <w:r>
        <w:t>77  /home/kali/Documents/JD/</w:t>
      </w:r>
      <w:proofErr w:type="spellStart"/>
      <w:r>
        <w:t>suspectDrive</w:t>
      </w:r>
      <w:proofErr w:type="spellEnd"/>
      <w:r>
        <w:t>/WINDOWS/Media/chord.wav</w:t>
      </w:r>
      <w:proofErr w:type="gramEnd"/>
    </w:p>
    <w:p w14:paraId="59436714" w14:textId="77777777" w:rsidR="00141126" w:rsidRDefault="00141126" w:rsidP="00141126">
      <w:pPr>
        <w:pStyle w:val="BodyText"/>
      </w:pPr>
      <w:r>
        <w:t>18e639792d3767436ac6955eb60e4f</w:t>
      </w:r>
      <w:proofErr w:type="gramStart"/>
      <w:r>
        <w:t>54  /home/kali/Documents/JD/</w:t>
      </w:r>
      <w:proofErr w:type="spellStart"/>
      <w:r>
        <w:t>suspectDrive</w:t>
      </w:r>
      <w:proofErr w:type="spellEnd"/>
      <w:r>
        <w:t>/WINDOWS/Media/ding.wav</w:t>
      </w:r>
      <w:proofErr w:type="gramEnd"/>
    </w:p>
    <w:p w14:paraId="09D63F50" w14:textId="77777777" w:rsidR="00141126" w:rsidRDefault="00141126" w:rsidP="00141126">
      <w:pPr>
        <w:pStyle w:val="BodyText"/>
      </w:pPr>
      <w:r>
        <w:t>11d22c5ac84a15b62e425b3132e7cd</w:t>
      </w:r>
      <w:proofErr w:type="gramStart"/>
      <w:r>
        <w:t>39  /home/kali/Documents/JD/</w:t>
      </w:r>
      <w:proofErr w:type="spellStart"/>
      <w:r>
        <w:t>suspectDrive</w:t>
      </w:r>
      <w:proofErr w:type="spellEnd"/>
      <w:r>
        <w:t>/WINDOWS/Media/flourish.mid</w:t>
      </w:r>
      <w:proofErr w:type="gramEnd"/>
    </w:p>
    <w:p w14:paraId="7B4799C1" w14:textId="77777777" w:rsidR="00141126" w:rsidRDefault="00141126" w:rsidP="00141126">
      <w:pPr>
        <w:pStyle w:val="BodyText"/>
      </w:pPr>
      <w:r>
        <w:t>108025b17f67e61946df5d7fbf713</w:t>
      </w:r>
      <w:proofErr w:type="gramStart"/>
      <w:r>
        <w:t>cdb  /home/kali/Documents/JD/</w:t>
      </w:r>
      <w:proofErr w:type="spellStart"/>
      <w:r>
        <w:t>suspectDrive</w:t>
      </w:r>
      <w:proofErr w:type="spellEnd"/>
      <w:r>
        <w:t>/WINDOWS/Media/notify.wav</w:t>
      </w:r>
      <w:proofErr w:type="gramEnd"/>
    </w:p>
    <w:p w14:paraId="04E27C13" w14:textId="77777777" w:rsidR="00141126" w:rsidRDefault="00141126" w:rsidP="00141126">
      <w:pPr>
        <w:pStyle w:val="BodyText"/>
      </w:pPr>
      <w:r>
        <w:t>17b25dd3f251529dcde8fe4c2381cb</w:t>
      </w:r>
      <w:proofErr w:type="gramStart"/>
      <w:r>
        <w:t>48  /home/kali/Documents/JD/</w:t>
      </w:r>
      <w:proofErr w:type="spellStart"/>
      <w:r>
        <w:t>suspectDrive</w:t>
      </w:r>
      <w:proofErr w:type="spellEnd"/>
      <w:r>
        <w:t>/WINDOWS/Media/onestop.mid</w:t>
      </w:r>
      <w:proofErr w:type="gramEnd"/>
    </w:p>
    <w:p w14:paraId="7FBE9B39" w14:textId="77777777" w:rsidR="00141126" w:rsidRDefault="00141126" w:rsidP="00141126">
      <w:pPr>
        <w:pStyle w:val="BodyText"/>
      </w:pPr>
      <w:r>
        <w:t>774c029c9fed208f1d21f8f35ba323a</w:t>
      </w:r>
      <w:proofErr w:type="gramStart"/>
      <w:r>
        <w:t>9  /home/kali/Documents/JD/</w:t>
      </w:r>
      <w:proofErr w:type="spellStart"/>
      <w:r>
        <w:t>suspectDrive</w:t>
      </w:r>
      <w:proofErr w:type="spellEnd"/>
      <w:r>
        <w:t>/WINDOWS/Media/recycle.wav</w:t>
      </w:r>
      <w:proofErr w:type="gramEnd"/>
    </w:p>
    <w:p w14:paraId="4E55CDFF" w14:textId="77777777" w:rsidR="00141126" w:rsidRDefault="00141126" w:rsidP="00141126">
      <w:pPr>
        <w:pStyle w:val="BodyText"/>
      </w:pPr>
      <w:r>
        <w:t>5549af0cbb0cc2f1ab1a1dd52ac3531</w:t>
      </w:r>
      <w:proofErr w:type="gramStart"/>
      <w:r>
        <w:t>e  /home/kali/Documents/JD/</w:t>
      </w:r>
      <w:proofErr w:type="spellStart"/>
      <w:r>
        <w:t>suspectDrive</w:t>
      </w:r>
      <w:proofErr w:type="spellEnd"/>
      <w:r>
        <w:t>/WINDOWS/Media/ringin.wav</w:t>
      </w:r>
      <w:proofErr w:type="gramEnd"/>
    </w:p>
    <w:p w14:paraId="4CCC85E1" w14:textId="77777777" w:rsidR="00141126" w:rsidRDefault="00141126" w:rsidP="00141126">
      <w:pPr>
        <w:pStyle w:val="BodyText"/>
      </w:pPr>
      <w:r>
        <w:t>dd1a8be4ddf91f51bb49d7360eef532</w:t>
      </w:r>
      <w:proofErr w:type="gramStart"/>
      <w:r>
        <w:t>d  /home/kali/Documents/JD/</w:t>
      </w:r>
      <w:proofErr w:type="spellStart"/>
      <w:r>
        <w:t>suspectDrive</w:t>
      </w:r>
      <w:proofErr w:type="spellEnd"/>
      <w:r>
        <w:t>/WINDOWS/Media/ringout.wav</w:t>
      </w:r>
      <w:proofErr w:type="gramEnd"/>
    </w:p>
    <w:p w14:paraId="5D38E533" w14:textId="77777777" w:rsidR="00141126" w:rsidRDefault="00141126" w:rsidP="00141126">
      <w:pPr>
        <w:pStyle w:val="BodyText"/>
      </w:pPr>
      <w:r>
        <w:t>fb45431715e37c47a5cae5dc37e8039</w:t>
      </w:r>
      <w:proofErr w:type="gramStart"/>
      <w:r>
        <w:t>e  /home/kali/Documents/JD/</w:t>
      </w:r>
      <w:proofErr w:type="spellStart"/>
      <w:r>
        <w:t>suspectDrive</w:t>
      </w:r>
      <w:proofErr w:type="spellEnd"/>
      <w:r>
        <w:t>/WINDOWS/Media/start.wav</w:t>
      </w:r>
      <w:proofErr w:type="gramEnd"/>
    </w:p>
    <w:p w14:paraId="6ABDB4E9" w14:textId="77777777" w:rsidR="00141126" w:rsidRDefault="00141126" w:rsidP="00141126">
      <w:pPr>
        <w:pStyle w:val="BodyText"/>
      </w:pPr>
      <w:r>
        <w:t>1f30373a52de55d0d07a4422299b</w:t>
      </w:r>
      <w:proofErr w:type="gramStart"/>
      <w:r>
        <w:t>2522  /home/kali/Documents/JD/</w:t>
      </w:r>
      <w:proofErr w:type="spellStart"/>
      <w:r>
        <w:t>suspectDrive</w:t>
      </w:r>
      <w:proofErr w:type="spellEnd"/>
      <w:r>
        <w:t>/WINDOWS/Media/tada.wav</w:t>
      </w:r>
      <w:proofErr w:type="gramEnd"/>
    </w:p>
    <w:p w14:paraId="0AD23141" w14:textId="77777777" w:rsidR="00141126" w:rsidRDefault="00141126" w:rsidP="00141126">
      <w:pPr>
        <w:pStyle w:val="BodyText"/>
      </w:pPr>
      <w:r>
        <w:t>14da05aec136c2db3149fa4cf11a45e</w:t>
      </w:r>
      <w:proofErr w:type="gramStart"/>
      <w:r>
        <w:t>6  /home/kali/Documents/JD/</w:t>
      </w:r>
      <w:proofErr w:type="spellStart"/>
      <w:r>
        <w:t>suspectDrive</w:t>
      </w:r>
      <w:proofErr w:type="spellEnd"/>
      <w:r>
        <w:t>/WINDOWS/Media/town.mid</w:t>
      </w:r>
      <w:proofErr w:type="gramEnd"/>
    </w:p>
    <w:p w14:paraId="3CB83F97" w14:textId="77777777" w:rsidR="00141126" w:rsidRDefault="00141126" w:rsidP="00141126">
      <w:pPr>
        <w:pStyle w:val="BodyText"/>
      </w:pPr>
      <w:r>
        <w:t>b2b2093d0271ecf7017a7ed3c490</w:t>
      </w:r>
      <w:proofErr w:type="gramStart"/>
      <w:r>
        <w:t>efde  /</w:t>
      </w:r>
      <w:proofErr w:type="gramEnd"/>
      <w:r>
        <w:t>home/kali/Documents/JD/</w:t>
      </w:r>
      <w:proofErr w:type="spellStart"/>
      <w:r>
        <w:t>suspectDrive</w:t>
      </w:r>
      <w:proofErr w:type="spellEnd"/>
      <w:r>
        <w:t>/WINDOWS/Media/Windows XP Balloon.wav</w:t>
      </w:r>
    </w:p>
    <w:p w14:paraId="036C4772" w14:textId="77777777" w:rsidR="00141126" w:rsidRDefault="00141126" w:rsidP="00141126">
      <w:pPr>
        <w:pStyle w:val="BodyText"/>
      </w:pPr>
      <w:r>
        <w:t>e221302bea8f7d6da1af46b0b630aa</w:t>
      </w:r>
      <w:proofErr w:type="gramStart"/>
      <w:r>
        <w:t>15  /</w:t>
      </w:r>
      <w:proofErr w:type="gramEnd"/>
      <w:r>
        <w:t>home/kali/Documents/JD/</w:t>
      </w:r>
      <w:proofErr w:type="spellStart"/>
      <w:r>
        <w:t>suspectDrive</w:t>
      </w:r>
      <w:proofErr w:type="spellEnd"/>
      <w:r>
        <w:t>/WINDOWS/Media/Windows XP Battery Critical.wav</w:t>
      </w:r>
    </w:p>
    <w:p w14:paraId="6BFD8DBE" w14:textId="77777777" w:rsidR="00141126" w:rsidRDefault="00141126" w:rsidP="00141126">
      <w:pPr>
        <w:pStyle w:val="BodyText"/>
      </w:pPr>
      <w:r>
        <w:t>0edb69701ffa5b1defc27304b4e8ab</w:t>
      </w:r>
      <w:proofErr w:type="gramStart"/>
      <w:r>
        <w:t>51  /</w:t>
      </w:r>
      <w:proofErr w:type="gramEnd"/>
      <w:r>
        <w:t>home/kali/Documents/JD/</w:t>
      </w:r>
      <w:proofErr w:type="spellStart"/>
      <w:r>
        <w:t>suspectDrive</w:t>
      </w:r>
      <w:proofErr w:type="spellEnd"/>
      <w:r>
        <w:t>/WINDOWS/Media/Windows XP Battery Low.wav</w:t>
      </w:r>
    </w:p>
    <w:p w14:paraId="7933AE1A" w14:textId="77777777" w:rsidR="00141126" w:rsidRDefault="00141126" w:rsidP="00141126">
      <w:pPr>
        <w:pStyle w:val="BodyText"/>
      </w:pPr>
      <w:r>
        <w:t>19b1fe35e57567843009857df3ba1</w:t>
      </w:r>
      <w:proofErr w:type="gramStart"/>
      <w:r>
        <w:t>cdb  /</w:t>
      </w:r>
      <w:proofErr w:type="gramEnd"/>
      <w:r>
        <w:t>home/kali/Documents/JD/</w:t>
      </w:r>
      <w:proofErr w:type="spellStart"/>
      <w:r>
        <w:t>suspectDrive</w:t>
      </w:r>
      <w:proofErr w:type="spellEnd"/>
      <w:r>
        <w:t>/WINDOWS/Media/Windows XP Critical Stop.wav</w:t>
      </w:r>
    </w:p>
    <w:p w14:paraId="4EAB13DB" w14:textId="77777777" w:rsidR="00141126" w:rsidRDefault="00141126" w:rsidP="00141126">
      <w:pPr>
        <w:pStyle w:val="BodyText"/>
      </w:pPr>
      <w:r>
        <w:t>1b1dc80ef6aaf0ed9e87cabbf7e9d</w:t>
      </w:r>
      <w:proofErr w:type="gramStart"/>
      <w:r>
        <w:t>904  /</w:t>
      </w:r>
      <w:proofErr w:type="gramEnd"/>
      <w:r>
        <w:t>home/kali/Documents/JD/</w:t>
      </w:r>
      <w:proofErr w:type="spellStart"/>
      <w:r>
        <w:t>suspectDrive</w:t>
      </w:r>
      <w:proofErr w:type="spellEnd"/>
      <w:r>
        <w:t>/WINDOWS/Media/Windows XP Default.wav</w:t>
      </w:r>
    </w:p>
    <w:p w14:paraId="14258E81" w14:textId="77777777" w:rsidR="00141126" w:rsidRDefault="00141126" w:rsidP="00141126">
      <w:pPr>
        <w:pStyle w:val="BodyText"/>
      </w:pPr>
      <w:r>
        <w:t>9a99222106590e258e430686765</w:t>
      </w:r>
      <w:proofErr w:type="gramStart"/>
      <w:r>
        <w:t>baadb  /</w:t>
      </w:r>
      <w:proofErr w:type="gramEnd"/>
      <w:r>
        <w:t>home/kali/Documents/JD/</w:t>
      </w:r>
      <w:proofErr w:type="spellStart"/>
      <w:r>
        <w:t>suspectDrive</w:t>
      </w:r>
      <w:proofErr w:type="spellEnd"/>
      <w:r>
        <w:t>/WINDOWS/Media/Windows XP Ding.wav</w:t>
      </w:r>
    </w:p>
    <w:p w14:paraId="7FD8AB73" w14:textId="77777777" w:rsidR="00141126" w:rsidRDefault="00141126" w:rsidP="00141126">
      <w:pPr>
        <w:pStyle w:val="BodyText"/>
      </w:pPr>
      <w:r>
        <w:lastRenderedPageBreak/>
        <w:t>199b5352639f3881890888b0df965</w:t>
      </w:r>
      <w:proofErr w:type="gramStart"/>
      <w:r>
        <w:t>beb  /</w:t>
      </w:r>
      <w:proofErr w:type="gramEnd"/>
      <w:r>
        <w:t>home/kali/Documents/JD/</w:t>
      </w:r>
      <w:proofErr w:type="spellStart"/>
      <w:r>
        <w:t>suspectDrive</w:t>
      </w:r>
      <w:proofErr w:type="spellEnd"/>
      <w:r>
        <w:t>/WINDOWS/Media/Windows XP Error.wav</w:t>
      </w:r>
    </w:p>
    <w:p w14:paraId="36364AA5" w14:textId="77777777" w:rsidR="00141126" w:rsidRDefault="00141126" w:rsidP="00141126">
      <w:pPr>
        <w:pStyle w:val="BodyText"/>
      </w:pPr>
      <w:r>
        <w:t>007b2d9d9755c599a54fbae3998770d</w:t>
      </w:r>
      <w:proofErr w:type="gramStart"/>
      <w:r>
        <w:t>2  /</w:t>
      </w:r>
      <w:proofErr w:type="gramEnd"/>
      <w:r>
        <w:t>home/kali/Documents/JD/</w:t>
      </w:r>
      <w:proofErr w:type="spellStart"/>
      <w:r>
        <w:t>suspectDrive</w:t>
      </w:r>
      <w:proofErr w:type="spellEnd"/>
      <w:r>
        <w:t>/WINDOWS/Media/Windows XP Exclamation.wav</w:t>
      </w:r>
    </w:p>
    <w:p w14:paraId="5BDA7D1F" w14:textId="77777777" w:rsidR="00141126" w:rsidRDefault="00141126" w:rsidP="00141126">
      <w:pPr>
        <w:pStyle w:val="BodyText"/>
      </w:pPr>
      <w:r>
        <w:t>498c59ab95be083ad3903dd52d74e</w:t>
      </w:r>
      <w:proofErr w:type="gramStart"/>
      <w:r>
        <w:t>829  /</w:t>
      </w:r>
      <w:proofErr w:type="gramEnd"/>
      <w:r>
        <w:t>home/kali/Documents/JD/</w:t>
      </w:r>
      <w:proofErr w:type="spellStart"/>
      <w:r>
        <w:t>suspectDrive</w:t>
      </w:r>
      <w:proofErr w:type="spellEnd"/>
      <w:r>
        <w:t>/WINDOWS/Media/Windows XP Hardware Fail.wav</w:t>
      </w:r>
    </w:p>
    <w:p w14:paraId="67FEFEA7" w14:textId="77777777" w:rsidR="00141126" w:rsidRDefault="00141126" w:rsidP="00141126">
      <w:pPr>
        <w:pStyle w:val="BodyText"/>
      </w:pPr>
      <w:r>
        <w:t>3f3dbcde4543e7f3d886f9336f6530f</w:t>
      </w:r>
      <w:proofErr w:type="gramStart"/>
      <w:r>
        <w:t>9  /</w:t>
      </w:r>
      <w:proofErr w:type="gramEnd"/>
      <w:r>
        <w:t>home/kali/Documents/JD/</w:t>
      </w:r>
      <w:proofErr w:type="spellStart"/>
      <w:r>
        <w:t>suspectDrive</w:t>
      </w:r>
      <w:proofErr w:type="spellEnd"/>
      <w:r>
        <w:t>/WINDOWS/Media/Windows XP Hardware Insert.wav</w:t>
      </w:r>
    </w:p>
    <w:p w14:paraId="3C7C3831" w14:textId="77777777" w:rsidR="00141126" w:rsidRDefault="00141126" w:rsidP="00141126">
      <w:pPr>
        <w:pStyle w:val="BodyText"/>
      </w:pPr>
      <w:r>
        <w:t>3354701c24c31dd315b590a276cd49c</w:t>
      </w:r>
      <w:proofErr w:type="gramStart"/>
      <w:r>
        <w:t>4  /</w:t>
      </w:r>
      <w:proofErr w:type="gramEnd"/>
      <w:r>
        <w:t>home/kali/Documents/JD/</w:t>
      </w:r>
      <w:proofErr w:type="spellStart"/>
      <w:r>
        <w:t>suspectDrive</w:t>
      </w:r>
      <w:proofErr w:type="spellEnd"/>
      <w:r>
        <w:t>/WINDOWS/Media/Windows XP Hardware Remove.wav</w:t>
      </w:r>
    </w:p>
    <w:p w14:paraId="04847C62" w14:textId="77777777" w:rsidR="00141126" w:rsidRDefault="00141126" w:rsidP="00141126">
      <w:pPr>
        <w:pStyle w:val="BodyText"/>
      </w:pPr>
      <w:r>
        <w:t>67e506dd93af0324f458a53568e676e</w:t>
      </w:r>
      <w:proofErr w:type="gramStart"/>
      <w:r>
        <w:t>2  /</w:t>
      </w:r>
      <w:proofErr w:type="gramEnd"/>
      <w:r>
        <w:t>home/kali/Documents/JD/</w:t>
      </w:r>
      <w:proofErr w:type="spellStart"/>
      <w:r>
        <w:t>suspectDrive</w:t>
      </w:r>
      <w:proofErr w:type="spellEnd"/>
      <w:r>
        <w:t>/WINDOWS/Media/Windows XP Information Bar.wav</w:t>
      </w:r>
    </w:p>
    <w:p w14:paraId="69A46123" w14:textId="77777777" w:rsidR="00141126" w:rsidRDefault="00141126" w:rsidP="00141126">
      <w:pPr>
        <w:pStyle w:val="BodyText"/>
      </w:pPr>
      <w:r>
        <w:t>af9533498aeea71e7ae1f6d59271a</w:t>
      </w:r>
      <w:proofErr w:type="gramStart"/>
      <w:r>
        <w:t>494  /</w:t>
      </w:r>
      <w:proofErr w:type="gramEnd"/>
      <w:r>
        <w:t>home/kali/Documents/JD/</w:t>
      </w:r>
      <w:proofErr w:type="spellStart"/>
      <w:r>
        <w:t>suspectDrive</w:t>
      </w:r>
      <w:proofErr w:type="spellEnd"/>
      <w:r>
        <w:t>/WINDOWS/Media/Windows XP Logoff Sound.wav</w:t>
      </w:r>
    </w:p>
    <w:p w14:paraId="622F7BFE" w14:textId="77777777" w:rsidR="00141126" w:rsidRDefault="00141126" w:rsidP="00141126">
      <w:pPr>
        <w:pStyle w:val="BodyText"/>
      </w:pPr>
      <w:r>
        <w:t>840e7327fbb97cb8f005a65f2fde</w:t>
      </w:r>
      <w:proofErr w:type="gramStart"/>
      <w:r>
        <w:t>7450  /</w:t>
      </w:r>
      <w:proofErr w:type="gramEnd"/>
      <w:r>
        <w:t>home/kali/Documents/JD/</w:t>
      </w:r>
      <w:proofErr w:type="spellStart"/>
      <w:r>
        <w:t>suspectDrive</w:t>
      </w:r>
      <w:proofErr w:type="spellEnd"/>
      <w:r>
        <w:t>/WINDOWS/Media/Windows XP Logon Sound.wav</w:t>
      </w:r>
    </w:p>
    <w:p w14:paraId="52B497EA" w14:textId="77777777" w:rsidR="00141126" w:rsidRDefault="00141126" w:rsidP="00141126">
      <w:pPr>
        <w:pStyle w:val="BodyText"/>
      </w:pPr>
      <w:r>
        <w:t>4195f08a3193f1b0635bdeb4ae7709</w:t>
      </w:r>
      <w:proofErr w:type="gramStart"/>
      <w:r>
        <w:t>dc  /</w:t>
      </w:r>
      <w:proofErr w:type="gramEnd"/>
      <w:r>
        <w:t>home/kali/Documents/JD/</w:t>
      </w:r>
      <w:proofErr w:type="spellStart"/>
      <w:r>
        <w:t>suspectDrive</w:t>
      </w:r>
      <w:proofErr w:type="spellEnd"/>
      <w:r>
        <w:t>/WINDOWS/Media/Windows XP Minimize.wav</w:t>
      </w:r>
    </w:p>
    <w:p w14:paraId="7534C146" w14:textId="77777777" w:rsidR="00141126" w:rsidRDefault="00141126" w:rsidP="00141126">
      <w:pPr>
        <w:pStyle w:val="BodyText"/>
      </w:pPr>
      <w:r>
        <w:t>65255d264ffe09ea3c2cc9f466a8584</w:t>
      </w:r>
      <w:proofErr w:type="gramStart"/>
      <w:r>
        <w:t>e  /</w:t>
      </w:r>
      <w:proofErr w:type="gramEnd"/>
      <w:r>
        <w:t>home/kali/Documents/JD/</w:t>
      </w:r>
      <w:proofErr w:type="spellStart"/>
      <w:r>
        <w:t>suspectDrive</w:t>
      </w:r>
      <w:proofErr w:type="spellEnd"/>
      <w:r>
        <w:t>/WINDOWS/Media/Windows XP Notify.wav</w:t>
      </w:r>
    </w:p>
    <w:p w14:paraId="03E78F66" w14:textId="77777777" w:rsidR="00141126" w:rsidRDefault="00141126" w:rsidP="00141126">
      <w:pPr>
        <w:pStyle w:val="BodyText"/>
      </w:pPr>
      <w:r>
        <w:t>12be3833764f37d1ba31350935e3fa2</w:t>
      </w:r>
      <w:proofErr w:type="gramStart"/>
      <w:r>
        <w:t>a  /</w:t>
      </w:r>
      <w:proofErr w:type="gramEnd"/>
      <w:r>
        <w:t>home/kali/Documents/JD/</w:t>
      </w:r>
      <w:proofErr w:type="spellStart"/>
      <w:r>
        <w:t>suspectDrive</w:t>
      </w:r>
      <w:proofErr w:type="spellEnd"/>
      <w:r>
        <w:t>/WINDOWS/Media/Windows XP Pop-up Blocked.wav</w:t>
      </w:r>
    </w:p>
    <w:p w14:paraId="6574DDFF" w14:textId="77777777" w:rsidR="00141126" w:rsidRDefault="00141126" w:rsidP="00141126">
      <w:pPr>
        <w:pStyle w:val="BodyText"/>
      </w:pPr>
      <w:r>
        <w:t>f954385c8e996eccaa13cefe8cbcaf2</w:t>
      </w:r>
      <w:proofErr w:type="gramStart"/>
      <w:r>
        <w:t>a  /</w:t>
      </w:r>
      <w:proofErr w:type="gramEnd"/>
      <w:r>
        <w:t>home/kali/Documents/JD/</w:t>
      </w:r>
      <w:proofErr w:type="spellStart"/>
      <w:r>
        <w:t>suspectDrive</w:t>
      </w:r>
      <w:proofErr w:type="spellEnd"/>
      <w:r>
        <w:t>/WINDOWS/Media/Windows XP Print complete.wav</w:t>
      </w:r>
    </w:p>
    <w:p w14:paraId="4F756457" w14:textId="77777777" w:rsidR="00141126" w:rsidRDefault="00141126" w:rsidP="00141126">
      <w:pPr>
        <w:pStyle w:val="BodyText"/>
      </w:pPr>
      <w:r>
        <w:t>2d88d18dbf9ccd69b71eb3120bbf5ed</w:t>
      </w:r>
      <w:proofErr w:type="gramStart"/>
      <w:r>
        <w:t>2  /</w:t>
      </w:r>
      <w:proofErr w:type="gramEnd"/>
      <w:r>
        <w:t>home/kali/Documents/JD/</w:t>
      </w:r>
      <w:proofErr w:type="spellStart"/>
      <w:r>
        <w:t>suspectDrive</w:t>
      </w:r>
      <w:proofErr w:type="spellEnd"/>
      <w:r>
        <w:t>/WINDOWS/Media/Windows XP Recycle.wav</w:t>
      </w:r>
    </w:p>
    <w:p w14:paraId="65973C3D" w14:textId="77777777" w:rsidR="00141126" w:rsidRDefault="00141126" w:rsidP="00141126">
      <w:pPr>
        <w:pStyle w:val="BodyText"/>
      </w:pPr>
      <w:r>
        <w:t>ae9b48d3bb2e454ae741e3cb5ca76e3</w:t>
      </w:r>
      <w:proofErr w:type="gramStart"/>
      <w:r>
        <w:t>b  /</w:t>
      </w:r>
      <w:proofErr w:type="gramEnd"/>
      <w:r>
        <w:t>home/kali/Documents/JD/</w:t>
      </w:r>
      <w:proofErr w:type="spellStart"/>
      <w:r>
        <w:t>suspectDrive</w:t>
      </w:r>
      <w:proofErr w:type="spellEnd"/>
      <w:r>
        <w:t>/WINDOWS/Media/Windows XP Restore.wav</w:t>
      </w:r>
    </w:p>
    <w:p w14:paraId="75EED9CE" w14:textId="77777777" w:rsidR="00141126" w:rsidRDefault="00141126" w:rsidP="00141126">
      <w:pPr>
        <w:pStyle w:val="BodyText"/>
      </w:pPr>
      <w:r>
        <w:t>069b44f2bc6b41031df80e81eadb61b</w:t>
      </w:r>
      <w:proofErr w:type="gramStart"/>
      <w:r>
        <w:t>9  /</w:t>
      </w:r>
      <w:proofErr w:type="gramEnd"/>
      <w:r>
        <w:t>home/kali/Documents/JD/</w:t>
      </w:r>
      <w:proofErr w:type="spellStart"/>
      <w:r>
        <w:t>suspectDrive</w:t>
      </w:r>
      <w:proofErr w:type="spellEnd"/>
      <w:r>
        <w:t>/WINDOWS/Media/Windows XP Ringin.wav</w:t>
      </w:r>
    </w:p>
    <w:p w14:paraId="6726B862" w14:textId="77777777" w:rsidR="00141126" w:rsidRDefault="00141126" w:rsidP="00141126">
      <w:pPr>
        <w:pStyle w:val="BodyText"/>
      </w:pPr>
      <w:r>
        <w:t>b7bdde53679d0c11c8dd1b5bbe7d252</w:t>
      </w:r>
      <w:proofErr w:type="gramStart"/>
      <w:r>
        <w:t>a  /</w:t>
      </w:r>
      <w:proofErr w:type="gramEnd"/>
      <w:r>
        <w:t>home/kali/Documents/JD/</w:t>
      </w:r>
      <w:proofErr w:type="spellStart"/>
      <w:r>
        <w:t>suspectDrive</w:t>
      </w:r>
      <w:proofErr w:type="spellEnd"/>
      <w:r>
        <w:t>/WINDOWS/Media/Windows XP Ringout.wav</w:t>
      </w:r>
    </w:p>
    <w:p w14:paraId="537C6DE1" w14:textId="77777777" w:rsidR="00141126" w:rsidRDefault="00141126" w:rsidP="00141126">
      <w:pPr>
        <w:pStyle w:val="BodyText"/>
      </w:pPr>
      <w:r>
        <w:t>c2e5a28d15ada7bbff5f039c4c55dea</w:t>
      </w:r>
      <w:proofErr w:type="gramStart"/>
      <w:r>
        <w:t>3  /</w:t>
      </w:r>
      <w:proofErr w:type="gramEnd"/>
      <w:r>
        <w:t>home/kali/Documents/JD/</w:t>
      </w:r>
      <w:proofErr w:type="spellStart"/>
      <w:r>
        <w:t>suspectDrive</w:t>
      </w:r>
      <w:proofErr w:type="spellEnd"/>
      <w:r>
        <w:t>/WINDOWS/Media/Windows XP Start.wav</w:t>
      </w:r>
    </w:p>
    <w:p w14:paraId="67902841" w14:textId="77777777" w:rsidR="00141126" w:rsidRDefault="00141126" w:rsidP="00141126">
      <w:pPr>
        <w:pStyle w:val="BodyText"/>
      </w:pPr>
      <w:r>
        <w:t>a1eb1534e078b3d9cebb548cfb7a412</w:t>
      </w:r>
      <w:proofErr w:type="gramStart"/>
      <w:r>
        <w:t>f  /</w:t>
      </w:r>
      <w:proofErr w:type="gramEnd"/>
      <w:r>
        <w:t>home/kali/Documents/JD/</w:t>
      </w:r>
      <w:proofErr w:type="spellStart"/>
      <w:r>
        <w:t>suspectDrive</w:t>
      </w:r>
      <w:proofErr w:type="spellEnd"/>
      <w:r>
        <w:t>/WINDOWS/Driver Cache/i386/sp2.cab</w:t>
      </w:r>
    </w:p>
    <w:p w14:paraId="20652573" w14:textId="77777777" w:rsidR="00141126" w:rsidRDefault="00141126" w:rsidP="00141126">
      <w:pPr>
        <w:pStyle w:val="BodyText"/>
      </w:pPr>
      <w:r>
        <w:t>6dda0cd0596b2a5a5fabb3ce93cda8a</w:t>
      </w:r>
      <w:proofErr w:type="gramStart"/>
      <w:r>
        <w:t>6  /</w:t>
      </w:r>
      <w:proofErr w:type="gramEnd"/>
      <w:r>
        <w:t>home/kali/Documents/JD/</w:t>
      </w:r>
      <w:proofErr w:type="spellStart"/>
      <w:r>
        <w:t>suspectDrive</w:t>
      </w:r>
      <w:proofErr w:type="spellEnd"/>
      <w:r>
        <w:t>/WINDOWS/Media/Windows XP Shutdown.wav</w:t>
      </w:r>
    </w:p>
    <w:p w14:paraId="635A6C77" w14:textId="77777777" w:rsidR="00141126" w:rsidRDefault="00141126" w:rsidP="00141126">
      <w:pPr>
        <w:pStyle w:val="BodyText"/>
      </w:pPr>
      <w:r>
        <w:t>392260e84f1d3e817a4dffec7f66afd</w:t>
      </w:r>
      <w:proofErr w:type="gramStart"/>
      <w:r>
        <w:t>1  /home/kali/Documents/JD/</w:t>
      </w:r>
      <w:proofErr w:type="spellStart"/>
      <w:r>
        <w:t>suspectDrive</w:t>
      </w:r>
      <w:proofErr w:type="spellEnd"/>
      <w:r>
        <w:t>/WINDOWS/mozver.dat</w:t>
      </w:r>
      <w:proofErr w:type="gramEnd"/>
    </w:p>
    <w:p w14:paraId="1EFFFA35" w14:textId="77777777" w:rsidR="00141126" w:rsidRDefault="00141126" w:rsidP="00141126">
      <w:pPr>
        <w:pStyle w:val="BodyText"/>
      </w:pPr>
      <w:r>
        <w:t>dde597ffd855f89de33951973426a3</w:t>
      </w:r>
      <w:proofErr w:type="gramStart"/>
      <w:r>
        <w:t>cb  /</w:t>
      </w:r>
      <w:proofErr w:type="gramEnd"/>
      <w:r>
        <w:t>home/kali/Documents/JD/</w:t>
      </w:r>
      <w:proofErr w:type="spellStart"/>
      <w:r>
        <w:t>suspectDrive</w:t>
      </w:r>
      <w:proofErr w:type="spellEnd"/>
      <w:r>
        <w:t>/WINDOWS/Media/Windows XP Startup.wav</w:t>
      </w:r>
    </w:p>
    <w:p w14:paraId="5D2E8916" w14:textId="77777777" w:rsidR="00141126" w:rsidRDefault="00141126" w:rsidP="00141126">
      <w:pPr>
        <w:pStyle w:val="BodyText"/>
      </w:pPr>
      <w:r>
        <w:t>052b1cc7f3f663daceb120a5f586aa</w:t>
      </w:r>
      <w:proofErr w:type="gramStart"/>
      <w:r>
        <w:t>91  /home/kali/Documents/JD/suspectDrive/WINDOWS/msagent/agentanm.dll</w:t>
      </w:r>
      <w:proofErr w:type="gramEnd"/>
    </w:p>
    <w:p w14:paraId="5D4DF5EB" w14:textId="77777777" w:rsidR="00141126" w:rsidRDefault="00141126" w:rsidP="00141126">
      <w:pPr>
        <w:pStyle w:val="BodyText"/>
      </w:pPr>
      <w:r>
        <w:t>672c5fa3caa6a36f23a9f792f1e809e</w:t>
      </w:r>
      <w:proofErr w:type="gramStart"/>
      <w:r>
        <w:t>7  /home/kali/Documents/JD/suspectDrive/WINDOWS/msagent/agentctl.dll</w:t>
      </w:r>
      <w:proofErr w:type="gramEnd"/>
    </w:p>
    <w:p w14:paraId="12E02BEA" w14:textId="77777777" w:rsidR="00141126" w:rsidRDefault="00141126" w:rsidP="00141126">
      <w:pPr>
        <w:pStyle w:val="BodyText"/>
      </w:pPr>
      <w:r>
        <w:t>805dddb9b045b698819f96c3e780e0</w:t>
      </w:r>
      <w:proofErr w:type="gramStart"/>
      <w:r>
        <w:t>bf  /home/kali/Documents/JD/suspectDrive/WINDOWS/msagent/agentdp2.dll</w:t>
      </w:r>
      <w:proofErr w:type="gramEnd"/>
    </w:p>
    <w:p w14:paraId="3D0166EE" w14:textId="77777777" w:rsidR="00141126" w:rsidRDefault="00141126" w:rsidP="00141126">
      <w:pPr>
        <w:pStyle w:val="BodyText"/>
      </w:pPr>
      <w:r>
        <w:lastRenderedPageBreak/>
        <w:t>b72af4fccba35f575b39d1bb90f8be</w:t>
      </w:r>
      <w:proofErr w:type="gramStart"/>
      <w:r>
        <w:t>84  /home/kali/Documents/JD/suspectDrive/WINDOWS/msagent/agentdpv.dll</w:t>
      </w:r>
      <w:proofErr w:type="gramEnd"/>
    </w:p>
    <w:p w14:paraId="79D697C4" w14:textId="77777777" w:rsidR="00141126" w:rsidRDefault="00141126" w:rsidP="00141126">
      <w:pPr>
        <w:pStyle w:val="BodyText"/>
      </w:pPr>
      <w:r>
        <w:t>38a3c43e8e72cbccaef4e735f4d</w:t>
      </w:r>
      <w:proofErr w:type="gramStart"/>
      <w:r>
        <w:t>67283  /home/kali/Documents/JD/suspectDrive/WINDOWS/msagent/agentmpx.dll</w:t>
      </w:r>
      <w:proofErr w:type="gramEnd"/>
    </w:p>
    <w:p w14:paraId="38893C34" w14:textId="77777777" w:rsidR="00141126" w:rsidRDefault="00141126" w:rsidP="00141126">
      <w:pPr>
        <w:pStyle w:val="BodyText"/>
      </w:pPr>
      <w:r>
        <w:t>16bf9be4f2acc47a42432bb2e07b684</w:t>
      </w:r>
      <w:proofErr w:type="gramStart"/>
      <w:r>
        <w:t>c  /home/kali/Documents/JD/suspectDrive/WINDOWS/msagent/agentpsh.dll</w:t>
      </w:r>
      <w:proofErr w:type="gramEnd"/>
    </w:p>
    <w:p w14:paraId="03D7766E" w14:textId="77777777" w:rsidR="00141126" w:rsidRDefault="00141126" w:rsidP="00141126">
      <w:pPr>
        <w:pStyle w:val="BodyText"/>
      </w:pPr>
      <w:r>
        <w:t>9573fe67b770b6a300b5ae73cb622e</w:t>
      </w:r>
      <w:proofErr w:type="gramStart"/>
      <w:r>
        <w:t>86  /home/kali/Documents/JD/</w:t>
      </w:r>
      <w:proofErr w:type="spellStart"/>
      <w:r>
        <w:t>suspectDrive</w:t>
      </w:r>
      <w:proofErr w:type="spellEnd"/>
      <w:r>
        <w:t>/WINDOWS/</w:t>
      </w:r>
      <w:proofErr w:type="spellStart"/>
      <w:r>
        <w:t>msagent</w:t>
      </w:r>
      <w:proofErr w:type="spellEnd"/>
      <w:r>
        <w:t>/agentsr.dll</w:t>
      </w:r>
      <w:proofErr w:type="gramEnd"/>
    </w:p>
    <w:p w14:paraId="7BE6FDC6" w14:textId="77777777" w:rsidR="00141126" w:rsidRDefault="00141126" w:rsidP="00141126">
      <w:pPr>
        <w:pStyle w:val="BodyText"/>
      </w:pPr>
      <w:r>
        <w:t>1ac9be9c1f2d5119d234a1b</w:t>
      </w:r>
      <w:proofErr w:type="gramStart"/>
      <w:r>
        <w:t>468808963  /home/kali/Documents/JD/suspectDrive/WINDOWS/msagent/agentsvr.exe</w:t>
      </w:r>
      <w:proofErr w:type="gramEnd"/>
    </w:p>
    <w:p w14:paraId="67A28E63" w14:textId="77777777" w:rsidR="00141126" w:rsidRDefault="00141126" w:rsidP="00141126">
      <w:pPr>
        <w:pStyle w:val="BodyText"/>
      </w:pPr>
      <w:r>
        <w:t>d6bdf3eff70416d03e5276e59a75acb</w:t>
      </w:r>
      <w:proofErr w:type="gramStart"/>
      <w:r>
        <w:t>3  /home/kali/Documents/JD/suspectDrive/WINDOWS/msagent/agtctl15.tlb</w:t>
      </w:r>
      <w:proofErr w:type="gramEnd"/>
    </w:p>
    <w:p w14:paraId="623D56BC" w14:textId="77777777" w:rsidR="00141126" w:rsidRDefault="00141126" w:rsidP="00141126">
      <w:pPr>
        <w:pStyle w:val="BodyText"/>
      </w:pPr>
      <w:r>
        <w:t>198c79d7a8ee4184c29f97cd99ca783</w:t>
      </w:r>
      <w:proofErr w:type="gramStart"/>
      <w:r>
        <w:t>c  /home/kali/Documents/JD/</w:t>
      </w:r>
      <w:proofErr w:type="spellStart"/>
      <w:r>
        <w:t>suspectDrive</w:t>
      </w:r>
      <w:proofErr w:type="spellEnd"/>
      <w:r>
        <w:t>/WINDOWS/</w:t>
      </w:r>
      <w:proofErr w:type="spellStart"/>
      <w:r>
        <w:t>msagent</w:t>
      </w:r>
      <w:proofErr w:type="spellEnd"/>
      <w:r>
        <w:t>/agtintl.dll</w:t>
      </w:r>
      <w:proofErr w:type="gramEnd"/>
    </w:p>
    <w:p w14:paraId="66356447" w14:textId="77777777" w:rsidR="00141126" w:rsidRDefault="00141126" w:rsidP="00141126">
      <w:pPr>
        <w:pStyle w:val="BodyText"/>
      </w:pPr>
      <w:r>
        <w:t>b83a33d31b6f9b4e54b7795b37db02c</w:t>
      </w:r>
      <w:proofErr w:type="gramStart"/>
      <w:r>
        <w:t>9  /home/kali/Documents/JD/suspectDrive/WINDOWS/msagent/intl/agt0405.dll</w:t>
      </w:r>
      <w:proofErr w:type="gramEnd"/>
    </w:p>
    <w:p w14:paraId="2954ECE8" w14:textId="77777777" w:rsidR="00141126" w:rsidRDefault="00141126" w:rsidP="00141126">
      <w:pPr>
        <w:pStyle w:val="BodyText"/>
      </w:pPr>
      <w:r>
        <w:t>032fbdb0073b496d4149dcbdb7ad58a</w:t>
      </w:r>
      <w:proofErr w:type="gramStart"/>
      <w:r>
        <w:t>4  /home/kali/Documents/JD/suspectDrive/WINDOWS/msagent/intl/agt0406.dll</w:t>
      </w:r>
      <w:proofErr w:type="gramEnd"/>
    </w:p>
    <w:p w14:paraId="3A115673" w14:textId="77777777" w:rsidR="00141126" w:rsidRDefault="00141126" w:rsidP="00141126">
      <w:pPr>
        <w:pStyle w:val="BodyText"/>
      </w:pPr>
      <w:r>
        <w:t>3160957024e058e719908b15ff9d</w:t>
      </w:r>
      <w:proofErr w:type="gramStart"/>
      <w:r>
        <w:t>8754  /home/kali/Documents/JD/suspectDrive/WINDOWS/msagent/chars/merlin.acs</w:t>
      </w:r>
      <w:proofErr w:type="gramEnd"/>
    </w:p>
    <w:p w14:paraId="462E4F45" w14:textId="77777777" w:rsidR="00141126" w:rsidRDefault="00141126" w:rsidP="00141126">
      <w:pPr>
        <w:pStyle w:val="BodyText"/>
      </w:pPr>
      <w:r>
        <w:t>a949ee958110886100f3297b7c2</w:t>
      </w:r>
      <w:proofErr w:type="gramStart"/>
      <w:r>
        <w:t>fdddd  /home/kali/Documents/JD/suspectDrive/WINDOWS/msagent/intl/agt0407.dll</w:t>
      </w:r>
      <w:proofErr w:type="gramEnd"/>
    </w:p>
    <w:p w14:paraId="79A3ED91" w14:textId="77777777" w:rsidR="00141126" w:rsidRDefault="00141126" w:rsidP="00141126">
      <w:pPr>
        <w:pStyle w:val="BodyText"/>
      </w:pPr>
      <w:r>
        <w:t>8e90e61da29ad01d947497aef5cfce</w:t>
      </w:r>
      <w:proofErr w:type="gramStart"/>
      <w:r>
        <w:t>15  /home/kali/Documents/JD/suspectDrive/WINDOWS/msagent/intl/agt0408.dll</w:t>
      </w:r>
      <w:proofErr w:type="gramEnd"/>
    </w:p>
    <w:p w14:paraId="20DDDC46" w14:textId="77777777" w:rsidR="00141126" w:rsidRDefault="00141126" w:rsidP="00141126">
      <w:pPr>
        <w:pStyle w:val="BodyText"/>
      </w:pPr>
      <w:r>
        <w:t>fa868267946b076c24c6c09eaa77cdc</w:t>
      </w:r>
      <w:proofErr w:type="gramStart"/>
      <w:r>
        <w:t>1  /home/kali/Documents/JD/suspectDrive/WINDOWS/msagent/intl/agt0409.dll</w:t>
      </w:r>
      <w:proofErr w:type="gramEnd"/>
    </w:p>
    <w:p w14:paraId="7A5821FF" w14:textId="77777777" w:rsidR="00141126" w:rsidRDefault="00141126" w:rsidP="00141126">
      <w:pPr>
        <w:pStyle w:val="BodyText"/>
      </w:pPr>
      <w:r>
        <w:t>84c9efe59d74c206e78ceefc39bfe</w:t>
      </w:r>
      <w:proofErr w:type="gramStart"/>
      <w:r>
        <w:t>326  /home/kali/Documents/JD/suspectDrive/WINDOWS/msagent/intl/agt040b.dll</w:t>
      </w:r>
      <w:proofErr w:type="gramEnd"/>
    </w:p>
    <w:p w14:paraId="221D3929" w14:textId="77777777" w:rsidR="00141126" w:rsidRDefault="00141126" w:rsidP="00141126">
      <w:pPr>
        <w:pStyle w:val="BodyText"/>
      </w:pPr>
      <w:r>
        <w:t>21500b5789c02680003db1afd7ca</w:t>
      </w:r>
      <w:proofErr w:type="gramStart"/>
      <w:r>
        <w:t>6493  /home/kali/Documents/JD/suspectDrive/WINDOWS/msagent/intl/agt040c.dll</w:t>
      </w:r>
      <w:proofErr w:type="gramEnd"/>
    </w:p>
    <w:p w14:paraId="5626A7BE" w14:textId="77777777" w:rsidR="00141126" w:rsidRDefault="00141126" w:rsidP="00141126">
      <w:pPr>
        <w:pStyle w:val="BodyText"/>
      </w:pPr>
      <w:r>
        <w:t>4b1332ab247a303f25d244075e2a</w:t>
      </w:r>
      <w:proofErr w:type="gramStart"/>
      <w:r>
        <w:t>1774  /home/kali/Documents/JD/suspectDrive/WINDOWS/msagent/intl/agt040e.dll</w:t>
      </w:r>
      <w:proofErr w:type="gramEnd"/>
    </w:p>
    <w:p w14:paraId="23FE19AA" w14:textId="77777777" w:rsidR="00141126" w:rsidRDefault="00141126" w:rsidP="00141126">
      <w:pPr>
        <w:pStyle w:val="BodyText"/>
      </w:pPr>
      <w:r>
        <w:t>a9be19ecc1bb89791c211790a8d9</w:t>
      </w:r>
      <w:proofErr w:type="gramStart"/>
      <w:r>
        <w:t>aafc  /home/kali/Documents/JD/suspectDrive/WINDOWS/msagent/intl/agt0410.dll</w:t>
      </w:r>
      <w:proofErr w:type="gramEnd"/>
    </w:p>
    <w:p w14:paraId="662B48FA" w14:textId="77777777" w:rsidR="00141126" w:rsidRDefault="00141126" w:rsidP="00141126">
      <w:pPr>
        <w:pStyle w:val="BodyText"/>
      </w:pPr>
      <w:r>
        <w:t>ba7e17e0b8faf12bfc84b342a376ded</w:t>
      </w:r>
      <w:proofErr w:type="gramStart"/>
      <w:r>
        <w:t>3  /home/kali/Documents/JD/suspectDrive/WINDOWS/msagent/intl/agt0413.dll</w:t>
      </w:r>
      <w:proofErr w:type="gramEnd"/>
    </w:p>
    <w:p w14:paraId="259B7DD5" w14:textId="77777777" w:rsidR="00141126" w:rsidRDefault="00141126" w:rsidP="00141126">
      <w:pPr>
        <w:pStyle w:val="BodyText"/>
      </w:pPr>
      <w:r>
        <w:t>1a0dc50126a6a7e0cc524f358462b</w:t>
      </w:r>
      <w:proofErr w:type="gramStart"/>
      <w:r>
        <w:t>063  /home/kali/Documents/JD/suspectDrive/WINDOWS/msagent/intl/agt0414.dll</w:t>
      </w:r>
      <w:proofErr w:type="gramEnd"/>
    </w:p>
    <w:p w14:paraId="59371424" w14:textId="77777777" w:rsidR="00141126" w:rsidRDefault="00141126" w:rsidP="00141126">
      <w:pPr>
        <w:pStyle w:val="BodyText"/>
      </w:pPr>
      <w:r>
        <w:t>4983c0cab758bb70204bad7e25caffc</w:t>
      </w:r>
      <w:proofErr w:type="gramStart"/>
      <w:r>
        <w:t>7  /home/kali/Documents/JD/suspectDrive/WINDOWS/msagent/intl/agt0415.dll</w:t>
      </w:r>
      <w:proofErr w:type="gramEnd"/>
    </w:p>
    <w:p w14:paraId="310C9906" w14:textId="77777777" w:rsidR="00141126" w:rsidRDefault="00141126" w:rsidP="00141126">
      <w:pPr>
        <w:pStyle w:val="BodyText"/>
      </w:pPr>
      <w:r>
        <w:t>09ec912a0d3933e29570cd20622c78b</w:t>
      </w:r>
      <w:proofErr w:type="gramStart"/>
      <w:r>
        <w:t>2  /home/kali/Documents/JD/suspectDrive/WINDOWS/msagent/intl/agt0416.dll</w:t>
      </w:r>
      <w:proofErr w:type="gramEnd"/>
    </w:p>
    <w:p w14:paraId="4B573CE4" w14:textId="77777777" w:rsidR="00141126" w:rsidRDefault="00141126" w:rsidP="00141126">
      <w:pPr>
        <w:pStyle w:val="BodyText"/>
      </w:pPr>
      <w:r>
        <w:t>f9b6029dc5779f39845acb0d045a</w:t>
      </w:r>
      <w:proofErr w:type="gramStart"/>
      <w:r>
        <w:t>0596  /home/kali/Documents/JD/suspectDrive/WINDOWS/msagent/intl/agt0419.dll</w:t>
      </w:r>
      <w:proofErr w:type="gramEnd"/>
    </w:p>
    <w:p w14:paraId="6CC7DC21" w14:textId="77777777" w:rsidR="00141126" w:rsidRDefault="00141126" w:rsidP="00141126">
      <w:pPr>
        <w:pStyle w:val="BodyText"/>
      </w:pPr>
      <w:r>
        <w:t>1e1b7bc2748e03dcc906d42c322b6d2</w:t>
      </w:r>
      <w:proofErr w:type="gramStart"/>
      <w:r>
        <w:t>a  /home/kali/Documents/JD/suspectDrive/WINDOWS/msagent/intl/agt041d.dll</w:t>
      </w:r>
      <w:proofErr w:type="gramEnd"/>
    </w:p>
    <w:p w14:paraId="4A54CE01" w14:textId="77777777" w:rsidR="00141126" w:rsidRDefault="00141126" w:rsidP="00141126">
      <w:pPr>
        <w:pStyle w:val="BodyText"/>
      </w:pPr>
      <w:r>
        <w:t>34e4e7452a9b7006772b0d77abcd6ab</w:t>
      </w:r>
      <w:proofErr w:type="gramStart"/>
      <w:r>
        <w:t>9  /home/kali/Documents/JD/suspectDrive/WINDOWS/msagent/intl/agt041f.dll</w:t>
      </w:r>
      <w:proofErr w:type="gramEnd"/>
    </w:p>
    <w:p w14:paraId="326FEB7C" w14:textId="77777777" w:rsidR="00141126" w:rsidRDefault="00141126" w:rsidP="00141126">
      <w:pPr>
        <w:pStyle w:val="BodyText"/>
      </w:pPr>
      <w:r>
        <w:lastRenderedPageBreak/>
        <w:t>976010d5c00c47f5a0d6e74e5d66d</w:t>
      </w:r>
      <w:proofErr w:type="gramStart"/>
      <w:r>
        <w:t>064  /home/kali/Documents/JD/suspectDrive/WINDOWS/msagent/intl/agt0816.dll</w:t>
      </w:r>
      <w:proofErr w:type="gramEnd"/>
    </w:p>
    <w:p w14:paraId="0AA9B5D6" w14:textId="77777777" w:rsidR="00141126" w:rsidRDefault="00141126" w:rsidP="00141126">
      <w:pPr>
        <w:pStyle w:val="BodyText"/>
      </w:pPr>
      <w:r>
        <w:t>ecb09001339f887c11c6b8d011f4b27</w:t>
      </w:r>
      <w:proofErr w:type="gramStart"/>
      <w:r>
        <w:t>b  /home/kali/Documents/JD/suspectDrive/WINDOWS/msagent/intl/agt0c0a.dll</w:t>
      </w:r>
      <w:proofErr w:type="gramEnd"/>
    </w:p>
    <w:p w14:paraId="2BB198A7" w14:textId="77777777" w:rsidR="00141126" w:rsidRDefault="00141126" w:rsidP="00141126">
      <w:pPr>
        <w:pStyle w:val="BodyText"/>
      </w:pPr>
      <w:r>
        <w:t>7f435a54cd2131049bcadbc9657a150</w:t>
      </w:r>
      <w:proofErr w:type="gramStart"/>
      <w:r>
        <w:t>c  /home/kali/Documents/JD/suspectDrive/WINDOWS/msagent/mslwvtts.dll</w:t>
      </w:r>
      <w:proofErr w:type="gramEnd"/>
    </w:p>
    <w:p w14:paraId="573A0433" w14:textId="77777777" w:rsidR="00141126" w:rsidRDefault="00141126" w:rsidP="00141126">
      <w:pPr>
        <w:pStyle w:val="BodyText"/>
      </w:pPr>
      <w:r>
        <w:t>b9fb94a8da62711c6955825defb25c5</w:t>
      </w:r>
      <w:proofErr w:type="gramStart"/>
      <w:r>
        <w:t>a  /home/kali/Documents/JD/</w:t>
      </w:r>
      <w:proofErr w:type="spellStart"/>
      <w:r>
        <w:t>suspectDrive</w:t>
      </w:r>
      <w:proofErr w:type="spellEnd"/>
      <w:r>
        <w:t>/WINDOWS/msdfmap.ini</w:t>
      </w:r>
      <w:proofErr w:type="gramEnd"/>
    </w:p>
    <w:p w14:paraId="67C007F2" w14:textId="77777777" w:rsidR="00141126" w:rsidRDefault="00141126" w:rsidP="00141126">
      <w:pPr>
        <w:pStyle w:val="BodyText"/>
      </w:pPr>
      <w:r>
        <w:t>bc889386ba2a78a0162226421bcf3c</w:t>
      </w:r>
      <w:proofErr w:type="gramStart"/>
      <w:r>
        <w:t>13  /home/kali/Documents/JD/</w:t>
      </w:r>
      <w:proofErr w:type="spellStart"/>
      <w:r>
        <w:t>suspectDrive</w:t>
      </w:r>
      <w:proofErr w:type="spellEnd"/>
      <w:r>
        <w:t>/WINDOWS/msgsocm.log</w:t>
      </w:r>
      <w:proofErr w:type="gramEnd"/>
    </w:p>
    <w:p w14:paraId="4CFDAC93" w14:textId="77777777" w:rsidR="00141126" w:rsidRDefault="00141126" w:rsidP="00141126">
      <w:pPr>
        <w:pStyle w:val="BodyText"/>
      </w:pPr>
      <w:r>
        <w:t>36cc8eb97836124b1cfdd0a5bae</w:t>
      </w:r>
      <w:proofErr w:type="gramStart"/>
      <w:r>
        <w:t>57076  /home/kali/Documents/JD/</w:t>
      </w:r>
      <w:proofErr w:type="spellStart"/>
      <w:r>
        <w:t>suspectDrive</w:t>
      </w:r>
      <w:proofErr w:type="spellEnd"/>
      <w:r>
        <w:t>/WINDOWS/msmqinst.log</w:t>
      </w:r>
      <w:proofErr w:type="gramEnd"/>
    </w:p>
    <w:p w14:paraId="3AD25F31" w14:textId="77777777" w:rsidR="00141126" w:rsidRDefault="00141126" w:rsidP="00141126">
      <w:pPr>
        <w:pStyle w:val="BodyText"/>
      </w:pPr>
      <w:r>
        <w:t>b53343fe60a33ee765c2476d50d27b</w:t>
      </w:r>
      <w:proofErr w:type="gramStart"/>
      <w:r>
        <w:t>26  /</w:t>
      </w:r>
      <w:proofErr w:type="gramEnd"/>
      <w:r>
        <w:t>home/kali/Documents/JD/suspectDrive/WINDOWS/$NtUninstallKB887472$/msmsgs.exe</w:t>
      </w:r>
    </w:p>
    <w:p w14:paraId="339AA1D5" w14:textId="77777777" w:rsidR="00141126" w:rsidRDefault="00141126" w:rsidP="00141126">
      <w:pPr>
        <w:pStyle w:val="BodyText"/>
      </w:pPr>
      <w:r>
        <w:t>17982ecaf639e9bcff45568255a1732</w:t>
      </w:r>
      <w:proofErr w:type="gramStart"/>
      <w:r>
        <w:t>f  /</w:t>
      </w:r>
      <w:proofErr w:type="gramEnd"/>
      <w:r>
        <w:t>home/kali/Documents/JD/suspectDrive/WINDOWS/$NtUninstallKB887472$/spuninst/spuninst.inf</w:t>
      </w:r>
    </w:p>
    <w:p w14:paraId="4E3F49B6" w14:textId="77777777" w:rsidR="00141126" w:rsidRDefault="00141126" w:rsidP="00141126">
      <w:pPr>
        <w:pStyle w:val="BodyText"/>
      </w:pPr>
      <w:r>
        <w:t>93b4d52ea19af742995e10718cb8c4</w:t>
      </w:r>
      <w:proofErr w:type="gramStart"/>
      <w:r>
        <w:t>cc  /</w:t>
      </w:r>
      <w:proofErr w:type="gramEnd"/>
      <w:r>
        <w:t>home/kali/Documents/JD/suspectDrive/WINDOWS/$NtUninstallKB887472$/spuninst/spuninst.exe</w:t>
      </w:r>
    </w:p>
    <w:p w14:paraId="6CFBA315" w14:textId="77777777" w:rsidR="00141126" w:rsidRDefault="00141126" w:rsidP="00141126">
      <w:pPr>
        <w:pStyle w:val="BodyText"/>
      </w:pPr>
      <w:r>
        <w:t>3430b9bb8fb27c0b6ca270ea9bb0a38</w:t>
      </w:r>
      <w:proofErr w:type="gramStart"/>
      <w:r>
        <w:t>b  /</w:t>
      </w:r>
      <w:proofErr w:type="gramEnd"/>
      <w:r>
        <w:t>home/kali/Documents/JD/suspectDrive/WINDOWS/$NtUninstallKB887472$/spuninst/spuninst.txt</w:t>
      </w:r>
    </w:p>
    <w:p w14:paraId="0CAC3FEA" w14:textId="77777777" w:rsidR="00141126" w:rsidRDefault="00141126" w:rsidP="00141126">
      <w:pPr>
        <w:pStyle w:val="BodyText"/>
      </w:pPr>
      <w:r>
        <w:t>0b16a3d6f8c4e057cd86c18f69025</w:t>
      </w:r>
      <w:proofErr w:type="gramStart"/>
      <w:r>
        <w:t>ece  /</w:t>
      </w:r>
      <w:proofErr w:type="gramEnd"/>
      <w:r>
        <w:t>home/kali/Documents/JD/suspectDrive/WINDOWS/$NtUninstallKB888113$/hlink.dll</w:t>
      </w:r>
    </w:p>
    <w:p w14:paraId="471C9B0C" w14:textId="77777777" w:rsidR="00141126" w:rsidRDefault="00141126" w:rsidP="00141126">
      <w:pPr>
        <w:pStyle w:val="BodyText"/>
      </w:pPr>
      <w:r>
        <w:t>1d3dcaf178e0b4455bb4d7ff5608e</w:t>
      </w:r>
      <w:proofErr w:type="gramStart"/>
      <w:r>
        <w:t>201  /</w:t>
      </w:r>
      <w:proofErr w:type="gramEnd"/>
      <w:r>
        <w:t>home/kali/Documents/JD/suspectDrive/WINDOWS/$NtUninstallKB888113$/spuninst/spuninst.inf</w:t>
      </w:r>
    </w:p>
    <w:p w14:paraId="2F74E730" w14:textId="77777777" w:rsidR="00141126" w:rsidRDefault="00141126" w:rsidP="00141126">
      <w:pPr>
        <w:pStyle w:val="BodyText"/>
      </w:pPr>
      <w:r>
        <w:t>93b4d52ea19af742995e10718cb8c4</w:t>
      </w:r>
      <w:proofErr w:type="gramStart"/>
      <w:r>
        <w:t>cc  /</w:t>
      </w:r>
      <w:proofErr w:type="gramEnd"/>
      <w:r>
        <w:t>home/kali/Documents/JD/suspectDrive/WINDOWS/$NtUninstallKB888113$/spuninst/spuninst.exe</w:t>
      </w:r>
    </w:p>
    <w:p w14:paraId="32D5EF62" w14:textId="77777777" w:rsidR="00141126" w:rsidRDefault="00141126" w:rsidP="00141126">
      <w:pPr>
        <w:pStyle w:val="BodyText"/>
      </w:pPr>
      <w:r>
        <w:t>08884e2cfbf43609a5e582fe5200f1a</w:t>
      </w:r>
      <w:proofErr w:type="gramStart"/>
      <w:r>
        <w:t>8  /</w:t>
      </w:r>
      <w:proofErr w:type="gramEnd"/>
      <w:r>
        <w:t>home/kali/Documents/JD/suspectDrive/WINDOWS/$NtUninstallKB888113$/spuninst/spuninst.txt</w:t>
      </w:r>
    </w:p>
    <w:p w14:paraId="544D5F5D" w14:textId="77777777" w:rsidR="00141126" w:rsidRDefault="00141126" w:rsidP="00141126">
      <w:pPr>
        <w:pStyle w:val="BodyText"/>
      </w:pPr>
      <w:r>
        <w:t>b1cf801a04e6048ca4b943ceca3a</w:t>
      </w:r>
      <w:proofErr w:type="gramStart"/>
      <w:r>
        <w:t>9145  /</w:t>
      </w:r>
      <w:proofErr w:type="gramEnd"/>
      <w:r>
        <w:t>home/kali/Documents/JD/suspectDrive/WINDOWS/$NtUninstallKB888302$/spuninst/spuninst.inf</w:t>
      </w:r>
    </w:p>
    <w:p w14:paraId="375047AE" w14:textId="77777777" w:rsidR="00141126" w:rsidRDefault="00141126" w:rsidP="00141126">
      <w:pPr>
        <w:pStyle w:val="BodyText"/>
      </w:pPr>
      <w:r>
        <w:t>93b4d52ea19af742995e10718cb8c4</w:t>
      </w:r>
      <w:proofErr w:type="gramStart"/>
      <w:r>
        <w:t>cc  /</w:t>
      </w:r>
      <w:proofErr w:type="gramEnd"/>
      <w:r>
        <w:t>home/kali/Documents/JD/suspectDrive/WINDOWS/$NtUninstallKB888302$/spuninst/spuninst.exe</w:t>
      </w:r>
    </w:p>
    <w:p w14:paraId="1DDAB056" w14:textId="77777777" w:rsidR="00141126" w:rsidRDefault="00141126" w:rsidP="00141126">
      <w:pPr>
        <w:pStyle w:val="BodyText"/>
      </w:pPr>
      <w:r>
        <w:t>5f92879e09350c6b75286810da9e11e</w:t>
      </w:r>
      <w:proofErr w:type="gramStart"/>
      <w:r>
        <w:t>2  /</w:t>
      </w:r>
      <w:proofErr w:type="gramEnd"/>
      <w:r>
        <w:t>home/kali/Documents/JD/suspectDrive/WINDOWS/$NtUninstallKB888302$/spuninst/spuninst.txt</w:t>
      </w:r>
    </w:p>
    <w:p w14:paraId="69AB89B6" w14:textId="77777777" w:rsidR="00141126" w:rsidRDefault="00141126" w:rsidP="00141126">
      <w:pPr>
        <w:pStyle w:val="BodyText"/>
      </w:pPr>
      <w:r>
        <w:t>93d32468d34e000cb3407947d1d6e22</w:t>
      </w:r>
      <w:proofErr w:type="gramStart"/>
      <w:r>
        <w:t>a  /</w:t>
      </w:r>
      <w:proofErr w:type="gramEnd"/>
      <w:r>
        <w:t>home/kali/Documents/JD/suspectDrive/WINDOWS/$NtUninstallKB888302$/srvsvc.dll</w:t>
      </w:r>
    </w:p>
    <w:p w14:paraId="74CF0D57" w14:textId="77777777" w:rsidR="00141126" w:rsidRDefault="00141126" w:rsidP="00141126">
      <w:pPr>
        <w:pStyle w:val="BodyText"/>
      </w:pPr>
      <w:r>
        <w:t>1511adec022f7242648dc21b2b</w:t>
      </w:r>
      <w:proofErr w:type="gramStart"/>
      <w:r>
        <w:t>344274  /</w:t>
      </w:r>
      <w:proofErr w:type="gramEnd"/>
      <w:r>
        <w:t>home/kali/Documents/JD/suspectDrive/WINDOWS/$NtUninstallKB890047$/spuninst/spuninst.inf</w:t>
      </w:r>
    </w:p>
    <w:p w14:paraId="463FB6F8" w14:textId="77777777" w:rsidR="00141126" w:rsidRDefault="00141126" w:rsidP="00141126">
      <w:pPr>
        <w:pStyle w:val="BodyText"/>
      </w:pPr>
      <w:r>
        <w:t>93b4d52ea19af742995e10718cb8c4</w:t>
      </w:r>
      <w:proofErr w:type="gramStart"/>
      <w:r>
        <w:t>cc  /</w:t>
      </w:r>
      <w:proofErr w:type="gramEnd"/>
      <w:r>
        <w:t>home/kali/Documents/JD/suspectDrive/WINDOWS/$NtUninstallKB890047$/spuninst/spuninst.exe</w:t>
      </w:r>
    </w:p>
    <w:p w14:paraId="155B2562" w14:textId="77777777" w:rsidR="00141126" w:rsidRDefault="00141126" w:rsidP="00141126">
      <w:pPr>
        <w:pStyle w:val="BodyText"/>
      </w:pPr>
      <w:r>
        <w:t>84275296b6f7335561b8ae42d4f</w:t>
      </w:r>
      <w:proofErr w:type="gramStart"/>
      <w:r>
        <w:t>80314  /</w:t>
      </w:r>
      <w:proofErr w:type="gramEnd"/>
      <w:r>
        <w:t>home/kali/Documents/JD/suspectDrive/WINDOWS/$NtUninstallKB890047$/spuninst/spuninst.txt</w:t>
      </w:r>
    </w:p>
    <w:p w14:paraId="64B5D98C" w14:textId="77777777" w:rsidR="00141126" w:rsidRDefault="00141126" w:rsidP="00141126">
      <w:pPr>
        <w:pStyle w:val="BodyText"/>
      </w:pPr>
      <w:r>
        <w:t>baef0fa3fdadd775961b60e7b467b</w:t>
      </w:r>
      <w:proofErr w:type="gramStart"/>
      <w:r>
        <w:t>447  /</w:t>
      </w:r>
      <w:proofErr w:type="gramEnd"/>
      <w:r>
        <w:t>home/kali/Documents/JD/suspectDrive/WINDOWS/$NtUninstallKB890175$/hhctrl.ocx</w:t>
      </w:r>
    </w:p>
    <w:p w14:paraId="2F67AB7F" w14:textId="77777777" w:rsidR="00141126" w:rsidRDefault="00141126" w:rsidP="00141126">
      <w:pPr>
        <w:pStyle w:val="BodyText"/>
      </w:pPr>
      <w:r>
        <w:t>c562e8c4c6e3da8549deaff6f28eecc</w:t>
      </w:r>
      <w:proofErr w:type="gramStart"/>
      <w:r>
        <w:t>9  /</w:t>
      </w:r>
      <w:proofErr w:type="gramEnd"/>
      <w:r>
        <w:t>home/kali/Documents/JD/suspectDrive/WINDOWS/$NtUninstallKB890175$/spuninst/spuninst.inf</w:t>
      </w:r>
    </w:p>
    <w:p w14:paraId="372B0699" w14:textId="77777777" w:rsidR="00141126" w:rsidRDefault="00141126" w:rsidP="00141126">
      <w:pPr>
        <w:pStyle w:val="BodyText"/>
      </w:pPr>
      <w:r>
        <w:t>93b4d52ea19af742995e10718cb8c4</w:t>
      </w:r>
      <w:proofErr w:type="gramStart"/>
      <w:r>
        <w:t>cc  /</w:t>
      </w:r>
      <w:proofErr w:type="gramEnd"/>
      <w:r>
        <w:t>home/kali/Documents/JD/suspectDrive/WINDOWS/$NtUninstallKB890175$/spuninst/spuninst.exe</w:t>
      </w:r>
    </w:p>
    <w:p w14:paraId="08A8DECC" w14:textId="77777777" w:rsidR="00141126" w:rsidRDefault="00141126" w:rsidP="00141126">
      <w:pPr>
        <w:pStyle w:val="BodyText"/>
      </w:pPr>
      <w:r>
        <w:lastRenderedPageBreak/>
        <w:t>dc4993e623d1299e681553b1a0f935</w:t>
      </w:r>
      <w:proofErr w:type="gramStart"/>
      <w:r>
        <w:t>de  /</w:t>
      </w:r>
      <w:proofErr w:type="gramEnd"/>
      <w:r>
        <w:t>home/kali/Documents/JD/suspectDrive/WINDOWS/$NtUninstallKB890175$/spuninst/spuninst.txt</w:t>
      </w:r>
    </w:p>
    <w:p w14:paraId="5177E8F6" w14:textId="77777777" w:rsidR="00141126" w:rsidRDefault="00141126" w:rsidP="00141126">
      <w:pPr>
        <w:pStyle w:val="BodyText"/>
      </w:pPr>
      <w:r>
        <w:t>b6ecab60939c222fc17d6fa9b9f18ee</w:t>
      </w:r>
      <w:proofErr w:type="gramStart"/>
      <w:r>
        <w:t>5  /</w:t>
      </w:r>
      <w:proofErr w:type="gramEnd"/>
      <w:r>
        <w:t>home/kali/Documents/JD/suspectDrive/WINDOWS/$NtUninstallKB891781$/dhtmled.ocx</w:t>
      </w:r>
    </w:p>
    <w:p w14:paraId="00310FB2" w14:textId="77777777" w:rsidR="00141126" w:rsidRDefault="00141126" w:rsidP="00141126">
      <w:pPr>
        <w:pStyle w:val="BodyText"/>
      </w:pPr>
      <w:r>
        <w:t>e1e4a8df9d614a857618c9249d3f</w:t>
      </w:r>
      <w:proofErr w:type="gramStart"/>
      <w:r>
        <w:t>6554  /</w:t>
      </w:r>
      <w:proofErr w:type="gramEnd"/>
      <w:r>
        <w:t>home/kali/Documents/JD/suspectDrive/WINDOWS/$NtUninstallKB891781$/spuninst/spuninst.inf</w:t>
      </w:r>
    </w:p>
    <w:p w14:paraId="7533C979" w14:textId="77777777" w:rsidR="00141126" w:rsidRDefault="00141126" w:rsidP="00141126">
      <w:pPr>
        <w:pStyle w:val="BodyText"/>
      </w:pPr>
      <w:r>
        <w:t>d5988a5048e4dc7175bca9f29fc144</w:t>
      </w:r>
      <w:proofErr w:type="gramStart"/>
      <w:r>
        <w:t>ae  /</w:t>
      </w:r>
      <w:proofErr w:type="gramEnd"/>
      <w:r>
        <w:t>home/kali/Documents/JD/suspectDrive/WINDOWS/$NtUninstallKB890047$/shell32.dll</w:t>
      </w:r>
    </w:p>
    <w:p w14:paraId="5EC50E6F" w14:textId="77777777" w:rsidR="00141126" w:rsidRDefault="00141126" w:rsidP="00141126">
      <w:pPr>
        <w:pStyle w:val="BodyText"/>
      </w:pPr>
      <w:r>
        <w:t>93b4d52ea19af742995e10718cb8c4</w:t>
      </w:r>
      <w:proofErr w:type="gramStart"/>
      <w:r>
        <w:t>cc  /</w:t>
      </w:r>
      <w:proofErr w:type="gramEnd"/>
      <w:r>
        <w:t>home/kali/Documents/JD/suspectDrive/WINDOWS/$NtUninstallKB891781$/spuninst/spuninst.exe</w:t>
      </w:r>
    </w:p>
    <w:p w14:paraId="48C79AB4" w14:textId="77777777" w:rsidR="00141126" w:rsidRDefault="00141126" w:rsidP="00141126">
      <w:pPr>
        <w:pStyle w:val="BodyText"/>
      </w:pPr>
      <w:r>
        <w:t>d16d8f52299b19934354f08cd8d0637</w:t>
      </w:r>
      <w:proofErr w:type="gramStart"/>
      <w:r>
        <w:t>c  /</w:t>
      </w:r>
      <w:proofErr w:type="gramEnd"/>
      <w:r>
        <w:t>home/kali/Documents/JD/suspectDrive/WINDOWS/$NtUninstallKB891781$/spuninst/spuninst.txt</w:t>
      </w:r>
    </w:p>
    <w:p w14:paraId="2C86D830" w14:textId="77777777" w:rsidR="00141126" w:rsidRDefault="00141126" w:rsidP="00141126">
      <w:pPr>
        <w:pStyle w:val="BodyText"/>
      </w:pPr>
      <w:r>
        <w:t>d41d8cd98f00b204e9800998ecf8427</w:t>
      </w:r>
      <w:proofErr w:type="gramStart"/>
      <w:r>
        <w:t>e  /home/kali/Documents/JD/</w:t>
      </w:r>
      <w:proofErr w:type="spellStart"/>
      <w:r>
        <w:t>suspectDrive</w:t>
      </w:r>
      <w:proofErr w:type="spellEnd"/>
      <w:r>
        <w:t>/WINDOWS/0.log</w:t>
      </w:r>
      <w:proofErr w:type="gramEnd"/>
    </w:p>
    <w:p w14:paraId="4C207963" w14:textId="77777777" w:rsidR="00141126" w:rsidRDefault="00141126" w:rsidP="00141126">
      <w:pPr>
        <w:pStyle w:val="BodyText"/>
      </w:pPr>
      <w:r>
        <w:t>c4da71edc3969f972a1ae831f5729f7</w:t>
      </w:r>
      <w:proofErr w:type="gramStart"/>
      <w:r>
        <w:t>a  /home/kali/Documents/JD/suspectDrive/WINDOWS/AppPatch/AcLayers.dll</w:t>
      </w:r>
      <w:proofErr w:type="gramEnd"/>
    </w:p>
    <w:p w14:paraId="14DD9D8A" w14:textId="77777777" w:rsidR="00141126" w:rsidRDefault="00141126" w:rsidP="00141126">
      <w:pPr>
        <w:pStyle w:val="BodyText"/>
      </w:pPr>
      <w:r>
        <w:t>791416abc79a7ff6cb19cb25fa</w:t>
      </w:r>
      <w:proofErr w:type="gramStart"/>
      <w:r>
        <w:t>067768  /home/kali/Documents/JD/</w:t>
      </w:r>
      <w:proofErr w:type="spellStart"/>
      <w:r>
        <w:t>suspectDrive</w:t>
      </w:r>
      <w:proofErr w:type="spellEnd"/>
      <w:r>
        <w:t>/WINDOWS/</w:t>
      </w:r>
      <w:proofErr w:type="spellStart"/>
      <w:r>
        <w:t>AppPatch</w:t>
      </w:r>
      <w:proofErr w:type="spellEnd"/>
      <w:r>
        <w:t>/AcLua.dll</w:t>
      </w:r>
      <w:proofErr w:type="gramEnd"/>
    </w:p>
    <w:p w14:paraId="14F1710E" w14:textId="77777777" w:rsidR="00141126" w:rsidRDefault="00141126" w:rsidP="00141126">
      <w:pPr>
        <w:pStyle w:val="BodyText"/>
      </w:pPr>
      <w:r>
        <w:t>4589921dd4b5c77a4069854db78d2e2</w:t>
      </w:r>
      <w:proofErr w:type="gramStart"/>
      <w:r>
        <w:t>c  /home/kali/Documents/JD/suspectDrive/WINDOWS/AppPatch/AcSpecfc.dll</w:t>
      </w:r>
      <w:proofErr w:type="gramEnd"/>
    </w:p>
    <w:p w14:paraId="0D8AE93A" w14:textId="77777777" w:rsidR="00141126" w:rsidRDefault="00141126" w:rsidP="00141126">
      <w:pPr>
        <w:pStyle w:val="BodyText"/>
      </w:pPr>
      <w:r>
        <w:t>4123869ef6ab679ccdb</w:t>
      </w:r>
      <w:proofErr w:type="gramStart"/>
      <w:r>
        <w:t>3201672032248  /home/kali/Documents/JD/suspectDrive/WINDOWS/AppPatch/AcXtrnal.dll</w:t>
      </w:r>
      <w:proofErr w:type="gramEnd"/>
    </w:p>
    <w:p w14:paraId="2521FFF5" w14:textId="77777777" w:rsidR="00141126" w:rsidRDefault="00141126" w:rsidP="00141126">
      <w:pPr>
        <w:pStyle w:val="BodyText"/>
      </w:pPr>
      <w:r>
        <w:t>fb537f29a827d78f756154cf397a113</w:t>
      </w:r>
      <w:proofErr w:type="gramStart"/>
      <w:r>
        <w:t>f  /home/kali/Documents/JD/suspectDrive/WINDOWS/AppPatch/AcGenral.dll</w:t>
      </w:r>
      <w:proofErr w:type="gramEnd"/>
    </w:p>
    <w:p w14:paraId="24652216" w14:textId="77777777" w:rsidR="00141126" w:rsidRDefault="00141126" w:rsidP="00141126">
      <w:pPr>
        <w:pStyle w:val="BodyText"/>
      </w:pPr>
      <w:r>
        <w:t>e5f49bf48e5e495343968543c6b</w:t>
      </w:r>
      <w:proofErr w:type="gramStart"/>
      <w:r>
        <w:t>30076  /home/kali/Documents/JD/suspectDrive/WINDOWS/AppPatch/apphelp.sdb</w:t>
      </w:r>
      <w:proofErr w:type="gramEnd"/>
    </w:p>
    <w:p w14:paraId="56D975CA" w14:textId="77777777" w:rsidR="00141126" w:rsidRDefault="00141126" w:rsidP="00141126">
      <w:pPr>
        <w:pStyle w:val="BodyText"/>
      </w:pPr>
      <w:r>
        <w:t>d41ed21fee48f75fb768f1a82cac</w:t>
      </w:r>
      <w:proofErr w:type="gramStart"/>
      <w:r>
        <w:t>2857  /home/kali/Documents/JD/suspectDrive/WINDOWS/AppPatch/drvmain.sdb</w:t>
      </w:r>
      <w:proofErr w:type="gramEnd"/>
    </w:p>
    <w:p w14:paraId="6F88B161" w14:textId="77777777" w:rsidR="00141126" w:rsidRDefault="00141126" w:rsidP="00141126">
      <w:pPr>
        <w:pStyle w:val="BodyText"/>
      </w:pPr>
      <w:r>
        <w:t>869a03de276e951a1a1d931626e435d</w:t>
      </w:r>
      <w:proofErr w:type="gramStart"/>
      <w:r>
        <w:t>6  /home/kali/Documents/JD/suspectDrive/WINDOWS/AppPatch/msimain.sdb</w:t>
      </w:r>
      <w:proofErr w:type="gramEnd"/>
    </w:p>
    <w:p w14:paraId="6A09BEC3" w14:textId="77777777" w:rsidR="00141126" w:rsidRDefault="00141126" w:rsidP="00141126">
      <w:pPr>
        <w:pStyle w:val="BodyText"/>
      </w:pPr>
      <w:r>
        <w:t>cd48585956db48045acc4d86ce88134</w:t>
      </w:r>
      <w:proofErr w:type="gramStart"/>
      <w:r>
        <w:t>e  /home/kali/Documents/JD/suspectDrive/WINDOWS/AppPatch/apph_sp.sdb</w:t>
      </w:r>
      <w:proofErr w:type="gramEnd"/>
    </w:p>
    <w:p w14:paraId="12E827AB" w14:textId="77777777" w:rsidR="00141126" w:rsidRDefault="00141126" w:rsidP="00141126">
      <w:pPr>
        <w:pStyle w:val="BodyText"/>
      </w:pPr>
      <w:r>
        <w:t>dac71a10a6a71cb6e3f427ae3283734</w:t>
      </w:r>
      <w:proofErr w:type="gramStart"/>
      <w:r>
        <w:t>b  /</w:t>
      </w:r>
      <w:proofErr w:type="gramEnd"/>
      <w:r>
        <w:t>home/kali/Documents/JD/</w:t>
      </w:r>
      <w:proofErr w:type="spellStart"/>
      <w:r>
        <w:t>suspectDrive</w:t>
      </w:r>
      <w:proofErr w:type="spellEnd"/>
      <w:r>
        <w:t>/WINDOWS/Blue Lace 16.bmp</w:t>
      </w:r>
    </w:p>
    <w:p w14:paraId="6F468304" w14:textId="77777777" w:rsidR="00141126" w:rsidRDefault="00141126" w:rsidP="00141126">
      <w:pPr>
        <w:pStyle w:val="BodyText"/>
      </w:pPr>
      <w:r>
        <w:t>d2b3c3a2848a1278ac3acf25d4eb997</w:t>
      </w:r>
      <w:proofErr w:type="gramStart"/>
      <w:r>
        <w:t>c  /home/kali/Documents/JD/</w:t>
      </w:r>
      <w:proofErr w:type="spellStart"/>
      <w:r>
        <w:t>suspectDrive</w:t>
      </w:r>
      <w:proofErr w:type="spellEnd"/>
      <w:r>
        <w:t>/WINDOWS/bootstat.dat</w:t>
      </w:r>
      <w:proofErr w:type="gramEnd"/>
    </w:p>
    <w:p w14:paraId="7F1D1D9F" w14:textId="77777777" w:rsidR="00141126" w:rsidRDefault="00141126" w:rsidP="00141126">
      <w:pPr>
        <w:pStyle w:val="BodyText"/>
      </w:pPr>
      <w:r>
        <w:t>bb516947768fbb05b41a2487f200716</w:t>
      </w:r>
      <w:proofErr w:type="gramStart"/>
      <w:r>
        <w:t>e  /home/kali/Documents/JD/</w:t>
      </w:r>
      <w:proofErr w:type="spellStart"/>
      <w:r>
        <w:t>suspectDrive</w:t>
      </w:r>
      <w:proofErr w:type="spellEnd"/>
      <w:r>
        <w:t>/WINDOWS/clock.avi</w:t>
      </w:r>
      <w:proofErr w:type="gramEnd"/>
    </w:p>
    <w:p w14:paraId="1B064FA1" w14:textId="77777777" w:rsidR="00141126" w:rsidRDefault="00141126" w:rsidP="00141126">
      <w:pPr>
        <w:pStyle w:val="BodyText"/>
      </w:pPr>
      <w:r>
        <w:t>08422922f974f9fab47176c1cc2f21c</w:t>
      </w:r>
      <w:proofErr w:type="gramStart"/>
      <w:r>
        <w:t>4  /home/kali/Documents/JD/suspectDrive/WINDOWS/AppPatch/sysmain.sdb</w:t>
      </w:r>
      <w:proofErr w:type="gramEnd"/>
    </w:p>
    <w:p w14:paraId="6F3D152A" w14:textId="5C29987F" w:rsidR="00141126" w:rsidRPr="00141126" w:rsidRDefault="00141126" w:rsidP="00141126">
      <w:pPr>
        <w:pStyle w:val="BodyText"/>
      </w:pPr>
      <w:r>
        <w:t>449343484d27ec8437c2c323ec3c7e</w:t>
      </w:r>
      <w:proofErr w:type="gramStart"/>
      <w:r>
        <w:t>56  /</w:t>
      </w:r>
      <w:proofErr w:type="gramEnd"/>
      <w:r>
        <w:t>home/kali/Documents/JD/</w:t>
      </w:r>
      <w:proofErr w:type="spellStart"/>
      <w:r>
        <w:t>suspectDrive</w:t>
      </w:r>
      <w:proofErr w:type="spellEnd"/>
      <w:r>
        <w:t>/WINDOWS/Driver Cache/i386/driver.cab</w:t>
      </w:r>
    </w:p>
    <w:p w14:paraId="50577132" w14:textId="77777777" w:rsidR="00D764CA" w:rsidRPr="00362ADB" w:rsidRDefault="00D764CA" w:rsidP="00D764CA">
      <w:pPr>
        <w:pStyle w:val="BodyText"/>
        <w:rPr>
          <w:rFonts w:ascii="Calibri" w:hAnsi="Calibri" w:cs="Calibri"/>
        </w:rPr>
      </w:pPr>
    </w:p>
    <w:p w14:paraId="318B8DE7" w14:textId="2F35A437" w:rsidR="00454C9F" w:rsidRDefault="00454C9F" w:rsidP="00454C9F">
      <w:pPr>
        <w:pStyle w:val="Heading2"/>
        <w:rPr>
          <w:rFonts w:ascii="Calibri" w:hAnsi="Calibri" w:cs="Calibri"/>
          <w:b/>
          <w:bCs/>
        </w:rPr>
      </w:pPr>
      <w:r w:rsidRPr="00362ADB">
        <w:rPr>
          <w:rFonts w:ascii="Calibri" w:hAnsi="Calibri" w:cs="Calibri"/>
          <w:b/>
          <w:bCs/>
        </w:rPr>
        <w:t xml:space="preserve">Appendix </w:t>
      </w:r>
      <w:r>
        <w:rPr>
          <w:rFonts w:ascii="Calibri" w:hAnsi="Calibri" w:cs="Calibri"/>
          <w:b/>
          <w:bCs/>
        </w:rPr>
        <w:t>H – Crime Scene</w:t>
      </w:r>
    </w:p>
    <w:p w14:paraId="2D2962C8" w14:textId="6349A1DD" w:rsidR="00BE6A78" w:rsidRDefault="00BE6A78" w:rsidP="00BE6A78">
      <w:pPr>
        <w:pStyle w:val="Heading3"/>
        <w:rPr>
          <w:rFonts w:ascii="Calibri" w:hAnsi="Calibri" w:cs="Calibri"/>
          <w:b/>
          <w:bCs/>
        </w:rPr>
      </w:pPr>
      <w:r>
        <w:rPr>
          <w:rFonts w:ascii="Calibri" w:hAnsi="Calibri" w:cs="Calibri"/>
          <w:b/>
          <w:bCs/>
        </w:rPr>
        <w:t xml:space="preserve">Appendix </w:t>
      </w:r>
      <w:r w:rsidRPr="00BE6A78">
        <w:rPr>
          <w:rFonts w:ascii="Calibri" w:hAnsi="Calibri" w:cs="Calibri"/>
          <w:b/>
          <w:bCs/>
        </w:rPr>
        <w:t>H1 – Crime Scene Photographs</w:t>
      </w:r>
    </w:p>
    <w:tbl>
      <w:tblPr>
        <w:tblStyle w:val="TableGrid"/>
        <w:tblW w:w="0" w:type="auto"/>
        <w:tblLook w:val="04A0" w:firstRow="1" w:lastRow="0" w:firstColumn="1" w:lastColumn="0" w:noHBand="0" w:noVBand="1"/>
      </w:tblPr>
      <w:tblGrid>
        <w:gridCol w:w="4148"/>
        <w:gridCol w:w="4148"/>
      </w:tblGrid>
      <w:tr w:rsidR="006E40E2" w14:paraId="70EAA1AA" w14:textId="77777777" w:rsidTr="00BE6A78">
        <w:tc>
          <w:tcPr>
            <w:tcW w:w="4148" w:type="dxa"/>
          </w:tcPr>
          <w:p w14:paraId="5046C725" w14:textId="181B0EF5" w:rsidR="00BE6A78" w:rsidRPr="00BE6A78" w:rsidRDefault="00BE6A78" w:rsidP="00BE6A78">
            <w:pPr>
              <w:pStyle w:val="BodyText"/>
              <w:rPr>
                <w:rFonts w:ascii="Calibri" w:hAnsi="Calibri" w:cs="Calibri"/>
                <w:b/>
                <w:bCs/>
              </w:rPr>
            </w:pPr>
            <w:r w:rsidRPr="00BE6A78">
              <w:rPr>
                <w:rFonts w:ascii="Calibri" w:hAnsi="Calibri" w:cs="Calibri"/>
                <w:b/>
                <w:bCs/>
              </w:rPr>
              <w:t>Photograph</w:t>
            </w:r>
          </w:p>
        </w:tc>
        <w:tc>
          <w:tcPr>
            <w:tcW w:w="4148" w:type="dxa"/>
          </w:tcPr>
          <w:p w14:paraId="4652C8B5" w14:textId="69C09FE2" w:rsidR="00BE6A78" w:rsidRPr="00BE6A78" w:rsidRDefault="00BE6A78" w:rsidP="00BE6A78">
            <w:pPr>
              <w:pStyle w:val="BodyText"/>
              <w:rPr>
                <w:rFonts w:ascii="Calibri" w:hAnsi="Calibri" w:cs="Calibri"/>
                <w:b/>
                <w:bCs/>
              </w:rPr>
            </w:pPr>
            <w:r w:rsidRPr="00BE6A78">
              <w:rPr>
                <w:rFonts w:ascii="Calibri" w:hAnsi="Calibri" w:cs="Calibri"/>
                <w:b/>
                <w:bCs/>
              </w:rPr>
              <w:t>Description of Photograph</w:t>
            </w:r>
          </w:p>
        </w:tc>
      </w:tr>
      <w:tr w:rsidR="006E40E2" w14:paraId="2C9853B8" w14:textId="77777777" w:rsidTr="00BE6A78">
        <w:tc>
          <w:tcPr>
            <w:tcW w:w="4148" w:type="dxa"/>
          </w:tcPr>
          <w:p w14:paraId="59A5F9CE" w14:textId="1B01811D" w:rsidR="00BE6A78" w:rsidRDefault="00BE6A78" w:rsidP="00BE6A78">
            <w:pPr>
              <w:pStyle w:val="NormalWeb"/>
              <w:numPr>
                <w:ilvl w:val="0"/>
                <w:numId w:val="9"/>
              </w:numPr>
            </w:pPr>
            <w:r>
              <w:rPr>
                <w:noProof/>
              </w:rPr>
              <w:lastRenderedPageBreak/>
              <w:drawing>
                <wp:inline distT="0" distB="0" distL="0" distR="0" wp14:anchorId="6A910CD3" wp14:editId="34715EE0">
                  <wp:extent cx="1496563" cy="1987550"/>
                  <wp:effectExtent l="0" t="0" r="8890" b="0"/>
                  <wp:docPr id="107601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00795" cy="1993171"/>
                          </a:xfrm>
                          <a:prstGeom prst="rect">
                            <a:avLst/>
                          </a:prstGeom>
                          <a:noFill/>
                          <a:ln>
                            <a:noFill/>
                          </a:ln>
                        </pic:spPr>
                      </pic:pic>
                    </a:graphicData>
                  </a:graphic>
                </wp:inline>
              </w:drawing>
            </w:r>
          </w:p>
          <w:p w14:paraId="7448F5C2" w14:textId="0F8FD3BB" w:rsidR="00BE6A78" w:rsidRDefault="006E40E2" w:rsidP="00BE6A78">
            <w:pPr>
              <w:pStyle w:val="BodyText"/>
              <w:ind w:left="720"/>
            </w:pPr>
            <w:r>
              <w:t xml:space="preserve">Photograph </w:t>
            </w:r>
          </w:p>
        </w:tc>
        <w:tc>
          <w:tcPr>
            <w:tcW w:w="4148" w:type="dxa"/>
          </w:tcPr>
          <w:p w14:paraId="2E090F2F" w14:textId="09423104" w:rsidR="00BE6A78" w:rsidRPr="00BE6A78" w:rsidRDefault="00BE6A78" w:rsidP="00BE6A78">
            <w:pPr>
              <w:pStyle w:val="BodyText"/>
              <w:rPr>
                <w:rFonts w:ascii="Calibri" w:hAnsi="Calibri" w:cs="Calibri"/>
              </w:rPr>
            </w:pPr>
            <w:r w:rsidRPr="00BE6A78">
              <w:rPr>
                <w:rFonts w:ascii="Calibri" w:hAnsi="Calibri" w:cs="Calibri"/>
              </w:rPr>
              <w:t>Hard drive seized from Mr Doe’s place of residence</w:t>
            </w:r>
          </w:p>
        </w:tc>
      </w:tr>
      <w:tr w:rsidR="006E40E2" w14:paraId="6F0237E3" w14:textId="77777777" w:rsidTr="00BE6A78">
        <w:tc>
          <w:tcPr>
            <w:tcW w:w="4148" w:type="dxa"/>
          </w:tcPr>
          <w:p w14:paraId="6AD084EB" w14:textId="42C1DF6C" w:rsidR="00BE6A78" w:rsidRDefault="006E40E2" w:rsidP="006E40E2">
            <w:pPr>
              <w:pStyle w:val="BodyText"/>
              <w:numPr>
                <w:ilvl w:val="0"/>
                <w:numId w:val="9"/>
              </w:numPr>
            </w:pPr>
            <w:r>
              <w:rPr>
                <w:noProof/>
              </w:rPr>
              <w:drawing>
                <wp:anchor distT="0" distB="0" distL="114300" distR="114300" simplePos="0" relativeHeight="251658240" behindDoc="1" locked="0" layoutInCell="1" allowOverlap="1" wp14:anchorId="553C2BE0" wp14:editId="056D0768">
                  <wp:simplePos x="0" y="0"/>
                  <wp:positionH relativeFrom="column">
                    <wp:posOffset>112395</wp:posOffset>
                  </wp:positionH>
                  <wp:positionV relativeFrom="paragraph">
                    <wp:posOffset>44450</wp:posOffset>
                  </wp:positionV>
                  <wp:extent cx="2101850" cy="2448560"/>
                  <wp:effectExtent l="0" t="0" r="0" b="8890"/>
                  <wp:wrapTight wrapText="bothSides">
                    <wp:wrapPolygon edited="0">
                      <wp:start x="0" y="0"/>
                      <wp:lineTo x="0" y="21510"/>
                      <wp:lineTo x="21339" y="21510"/>
                      <wp:lineTo x="21339" y="0"/>
                      <wp:lineTo x="0" y="0"/>
                    </wp:wrapPolygon>
                  </wp:wrapTight>
                  <wp:docPr id="559969915" name="Picture 4"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69915" name="Picture 4" descr="A close-up of a computer&#10;&#10;Description automatically generated"/>
                          <pic:cNvPicPr/>
                        </pic:nvPicPr>
                        <pic:blipFill>
                          <a:blip r:embed="rId233"/>
                          <a:stretch>
                            <a:fillRect/>
                          </a:stretch>
                        </pic:blipFill>
                        <pic:spPr>
                          <a:xfrm>
                            <a:off x="0" y="0"/>
                            <a:ext cx="2101850" cy="2448560"/>
                          </a:xfrm>
                          <a:prstGeom prst="rect">
                            <a:avLst/>
                          </a:prstGeom>
                        </pic:spPr>
                      </pic:pic>
                    </a:graphicData>
                  </a:graphic>
                </wp:anchor>
              </w:drawing>
            </w:r>
          </w:p>
        </w:tc>
        <w:tc>
          <w:tcPr>
            <w:tcW w:w="4148" w:type="dxa"/>
          </w:tcPr>
          <w:p w14:paraId="5C882BB9" w14:textId="538542B6" w:rsidR="00BE6A78" w:rsidRDefault="00BE6A78" w:rsidP="00BE6A78">
            <w:pPr>
              <w:pStyle w:val="BodyText"/>
            </w:pPr>
            <w:r>
              <w:t xml:space="preserve">Mr Doe’s computer </w:t>
            </w:r>
            <w:r w:rsidR="006E40E2">
              <w:t>at</w:t>
            </w:r>
            <w:r>
              <w:t xml:space="preserve"> his place of residence</w:t>
            </w:r>
            <w:r w:rsidR="00CE22BA">
              <w:t xml:space="preserve"> </w:t>
            </w:r>
            <w:sdt>
              <w:sdtPr>
                <w:id w:val="-1934361030"/>
                <w:citation/>
              </w:sdtPr>
              <w:sdtContent>
                <w:r w:rsidR="00CE22BA">
                  <w:fldChar w:fldCharType="begin"/>
                </w:r>
                <w:r w:rsidR="00CE22BA">
                  <w:instrText xml:space="preserve"> CITATION cot21 \l 2057 </w:instrText>
                </w:r>
                <w:r w:rsidR="00CE22BA">
                  <w:fldChar w:fldCharType="separate"/>
                </w:r>
                <w:r w:rsidR="005B06FF">
                  <w:rPr>
                    <w:noProof/>
                  </w:rPr>
                  <w:t>(cottonbro studio, 2021)</w:t>
                </w:r>
                <w:r w:rsidR="00CE22BA">
                  <w:fldChar w:fldCharType="end"/>
                </w:r>
              </w:sdtContent>
            </w:sdt>
            <w:r w:rsidR="006E40E2">
              <w:t>.</w:t>
            </w:r>
          </w:p>
        </w:tc>
      </w:tr>
    </w:tbl>
    <w:p w14:paraId="3FE49FE8" w14:textId="77777777" w:rsidR="00BE6A78" w:rsidRPr="00BE6A78" w:rsidRDefault="00BE6A78" w:rsidP="00BE6A78">
      <w:pPr>
        <w:pStyle w:val="BodyText"/>
      </w:pPr>
    </w:p>
    <w:p w14:paraId="7578AD82" w14:textId="77777777" w:rsidR="00BE6A78" w:rsidRPr="00BE6A78" w:rsidRDefault="00BE6A78" w:rsidP="00BE6A78">
      <w:pPr>
        <w:pStyle w:val="BodyText"/>
      </w:pPr>
    </w:p>
    <w:p w14:paraId="6E6F2D37" w14:textId="0AE4F400" w:rsidR="00141126" w:rsidRDefault="004A7E12">
      <w:pPr>
        <w:pStyle w:val="Heading1"/>
        <w:rPr>
          <w:rFonts w:ascii="Calibri" w:hAnsi="Calibri" w:cs="Calibri"/>
          <w:b/>
          <w:bCs/>
        </w:rPr>
      </w:pPr>
      <w:r>
        <w:rPr>
          <w:rFonts w:ascii="Calibri" w:hAnsi="Calibri" w:cs="Calibri"/>
          <w:b/>
          <w:bCs/>
        </w:rPr>
        <w:t>Appendix I – Emails</w:t>
      </w:r>
    </w:p>
    <w:tbl>
      <w:tblPr>
        <w:tblStyle w:val="TableGrid"/>
        <w:tblW w:w="0" w:type="auto"/>
        <w:tblLook w:val="04A0" w:firstRow="1" w:lastRow="0" w:firstColumn="1" w:lastColumn="0" w:noHBand="0" w:noVBand="1"/>
      </w:tblPr>
      <w:tblGrid>
        <w:gridCol w:w="8296"/>
      </w:tblGrid>
      <w:tr w:rsidR="004A7E12" w14:paraId="5AA126A8" w14:textId="77777777" w:rsidTr="004A7E12">
        <w:tc>
          <w:tcPr>
            <w:tcW w:w="8296" w:type="dxa"/>
          </w:tcPr>
          <w:p w14:paraId="3AD00D75" w14:textId="10431127" w:rsidR="004A7E12" w:rsidRDefault="004A7E12" w:rsidP="004A7E12">
            <w:pPr>
              <w:pStyle w:val="BodyText"/>
              <w:numPr>
                <w:ilvl w:val="0"/>
                <w:numId w:val="30"/>
              </w:numPr>
            </w:pPr>
            <w:r w:rsidRPr="004A478C">
              <w:rPr>
                <w:noProof/>
              </w:rPr>
              <w:drawing>
                <wp:inline distT="0" distB="0" distL="0" distR="0" wp14:anchorId="77F5B2B9" wp14:editId="27D64DD5">
                  <wp:extent cx="5731510" cy="2456180"/>
                  <wp:effectExtent l="0" t="0" r="2540" b="1270"/>
                  <wp:docPr id="11819700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13176" name="Picture 1" descr="A screenshot of a computer&#10;&#10;Description automatically generated"/>
                          <pic:cNvPicPr/>
                        </pic:nvPicPr>
                        <pic:blipFill>
                          <a:blip r:embed="rId214"/>
                          <a:stretch>
                            <a:fillRect/>
                          </a:stretch>
                        </pic:blipFill>
                        <pic:spPr>
                          <a:xfrm>
                            <a:off x="0" y="0"/>
                            <a:ext cx="5731510" cy="2456180"/>
                          </a:xfrm>
                          <a:prstGeom prst="rect">
                            <a:avLst/>
                          </a:prstGeom>
                        </pic:spPr>
                      </pic:pic>
                    </a:graphicData>
                  </a:graphic>
                </wp:inline>
              </w:drawing>
            </w:r>
          </w:p>
        </w:tc>
      </w:tr>
      <w:tr w:rsidR="004A7E12" w14:paraId="19B37276" w14:textId="77777777" w:rsidTr="004A7E12">
        <w:tc>
          <w:tcPr>
            <w:tcW w:w="8296" w:type="dxa"/>
          </w:tcPr>
          <w:p w14:paraId="7354DD1C" w14:textId="68BDF859" w:rsidR="004A7E12" w:rsidRDefault="004A7E12" w:rsidP="004A7E12">
            <w:pPr>
              <w:pStyle w:val="BodyText"/>
              <w:numPr>
                <w:ilvl w:val="0"/>
                <w:numId w:val="30"/>
              </w:numPr>
            </w:pPr>
            <w:r w:rsidRPr="00A075BB">
              <w:rPr>
                <w:noProof/>
              </w:rPr>
              <w:lastRenderedPageBreak/>
              <w:drawing>
                <wp:inline distT="0" distB="0" distL="0" distR="0" wp14:anchorId="5AED5595" wp14:editId="5DF91A81">
                  <wp:extent cx="3410125" cy="2324219"/>
                  <wp:effectExtent l="0" t="0" r="0" b="0"/>
                  <wp:docPr id="1670989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89626" name="Picture 1" descr="A screenshot of a computer&#10;&#10;Description automatically generated"/>
                          <pic:cNvPicPr/>
                        </pic:nvPicPr>
                        <pic:blipFill>
                          <a:blip r:embed="rId234"/>
                          <a:stretch>
                            <a:fillRect/>
                          </a:stretch>
                        </pic:blipFill>
                        <pic:spPr>
                          <a:xfrm>
                            <a:off x="0" y="0"/>
                            <a:ext cx="3410125" cy="2324219"/>
                          </a:xfrm>
                          <a:prstGeom prst="rect">
                            <a:avLst/>
                          </a:prstGeom>
                        </pic:spPr>
                      </pic:pic>
                    </a:graphicData>
                  </a:graphic>
                </wp:inline>
              </w:drawing>
            </w:r>
          </w:p>
        </w:tc>
      </w:tr>
      <w:tr w:rsidR="004A7E12" w14:paraId="2FBB1243" w14:textId="77777777" w:rsidTr="004A7E12">
        <w:tc>
          <w:tcPr>
            <w:tcW w:w="8296" w:type="dxa"/>
          </w:tcPr>
          <w:p w14:paraId="143AD2F1" w14:textId="632D4D18" w:rsidR="004A7E12" w:rsidRDefault="004A7E12" w:rsidP="004A7E12">
            <w:pPr>
              <w:pStyle w:val="BodyText"/>
              <w:numPr>
                <w:ilvl w:val="0"/>
                <w:numId w:val="30"/>
              </w:numPr>
            </w:pPr>
            <w:r w:rsidRPr="00475308">
              <w:rPr>
                <w:noProof/>
              </w:rPr>
              <w:drawing>
                <wp:inline distT="0" distB="0" distL="0" distR="0" wp14:anchorId="5BF38794" wp14:editId="28A52E41">
                  <wp:extent cx="5731510" cy="3279140"/>
                  <wp:effectExtent l="0" t="0" r="2540" b="0"/>
                  <wp:docPr id="16285308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30888" name="Picture 1" descr="A screenshot of a computer&#10;&#10;Description automatically generated"/>
                          <pic:cNvPicPr/>
                        </pic:nvPicPr>
                        <pic:blipFill>
                          <a:blip r:embed="rId235"/>
                          <a:stretch>
                            <a:fillRect/>
                          </a:stretch>
                        </pic:blipFill>
                        <pic:spPr>
                          <a:xfrm>
                            <a:off x="0" y="0"/>
                            <a:ext cx="5731510" cy="3279140"/>
                          </a:xfrm>
                          <a:prstGeom prst="rect">
                            <a:avLst/>
                          </a:prstGeom>
                        </pic:spPr>
                      </pic:pic>
                    </a:graphicData>
                  </a:graphic>
                </wp:inline>
              </w:drawing>
            </w:r>
          </w:p>
        </w:tc>
      </w:tr>
    </w:tbl>
    <w:p w14:paraId="745ABB94" w14:textId="77777777" w:rsidR="004A7E12" w:rsidRPr="004A7E12" w:rsidRDefault="004A7E12" w:rsidP="004A7E12">
      <w:pPr>
        <w:pStyle w:val="BodyText"/>
      </w:pPr>
    </w:p>
    <w:p w14:paraId="031DC622" w14:textId="412964AC" w:rsidR="00204251" w:rsidRPr="00362ADB" w:rsidRDefault="00204251" w:rsidP="00734D3C">
      <w:pPr>
        <w:rPr>
          <w:rFonts w:ascii="Calibri" w:hAnsi="Calibri" w:cs="Calibri"/>
        </w:rPr>
      </w:pPr>
    </w:p>
    <w:p w14:paraId="7ECECC23" w14:textId="4AE5A8EE" w:rsidR="00C27FF8" w:rsidRDefault="000E4B21" w:rsidP="000E4B21">
      <w:pPr>
        <w:pStyle w:val="Heading3"/>
        <w:rPr>
          <w:rFonts w:ascii="Calibri" w:hAnsi="Calibri" w:cs="Calibri"/>
          <w:b/>
          <w:bCs/>
        </w:rPr>
      </w:pPr>
      <w:r w:rsidRPr="000E4B21">
        <w:rPr>
          <w:rFonts w:ascii="Calibri" w:hAnsi="Calibri" w:cs="Calibri"/>
          <w:b/>
          <w:bCs/>
        </w:rPr>
        <w:t xml:space="preserve">Appendix K </w:t>
      </w:r>
      <w:r>
        <w:rPr>
          <w:rFonts w:ascii="Calibri" w:hAnsi="Calibri" w:cs="Calibri"/>
          <w:b/>
          <w:bCs/>
        </w:rPr>
        <w:t>–</w:t>
      </w:r>
      <w:r w:rsidRPr="000E4B21">
        <w:rPr>
          <w:rFonts w:ascii="Calibri" w:hAnsi="Calibri" w:cs="Calibri"/>
          <w:b/>
          <w:bCs/>
        </w:rPr>
        <w:t xml:space="preserve"> Software</w:t>
      </w:r>
      <w:r>
        <w:rPr>
          <w:rFonts w:ascii="Calibri" w:hAnsi="Calibri" w:cs="Calibri"/>
          <w:b/>
          <w:bCs/>
        </w:rPr>
        <w:t xml:space="preserve"> Installed to Guide the Investigation</w:t>
      </w:r>
    </w:p>
    <w:tbl>
      <w:tblPr>
        <w:tblStyle w:val="TableGrid"/>
        <w:tblW w:w="0" w:type="auto"/>
        <w:tblLook w:val="04A0" w:firstRow="1" w:lastRow="0" w:firstColumn="1" w:lastColumn="0" w:noHBand="0" w:noVBand="1"/>
      </w:tblPr>
      <w:tblGrid>
        <w:gridCol w:w="4167"/>
        <w:gridCol w:w="4129"/>
      </w:tblGrid>
      <w:tr w:rsidR="00F50536" w:rsidRPr="00612706" w14:paraId="1E45C100" w14:textId="77777777" w:rsidTr="004A51CF">
        <w:tc>
          <w:tcPr>
            <w:tcW w:w="4167" w:type="dxa"/>
          </w:tcPr>
          <w:p w14:paraId="3124FCC3" w14:textId="77777777" w:rsidR="00F50536" w:rsidRPr="00612706" w:rsidRDefault="00F50536" w:rsidP="00971E5E">
            <w:pPr>
              <w:rPr>
                <w:rFonts w:ascii="Calibri" w:hAnsi="Calibri" w:cs="Calibri"/>
              </w:rPr>
            </w:pPr>
            <w:r w:rsidRPr="00612706">
              <w:rPr>
                <w:rFonts w:ascii="Calibri" w:hAnsi="Calibri" w:cs="Calibri"/>
              </w:rPr>
              <w:t>Name of Software</w:t>
            </w:r>
          </w:p>
        </w:tc>
        <w:tc>
          <w:tcPr>
            <w:tcW w:w="4129" w:type="dxa"/>
          </w:tcPr>
          <w:p w14:paraId="730191DD" w14:textId="77777777" w:rsidR="00F50536" w:rsidRPr="00612706" w:rsidRDefault="00F50536" w:rsidP="00971E5E">
            <w:pPr>
              <w:rPr>
                <w:rFonts w:ascii="Calibri" w:hAnsi="Calibri" w:cs="Calibri"/>
              </w:rPr>
            </w:pPr>
            <w:r w:rsidRPr="00612706">
              <w:rPr>
                <w:rFonts w:ascii="Calibri" w:hAnsi="Calibri" w:cs="Calibri"/>
              </w:rPr>
              <w:t>Comments</w:t>
            </w:r>
          </w:p>
        </w:tc>
      </w:tr>
      <w:tr w:rsidR="00F50536" w:rsidRPr="00612706" w14:paraId="29156AB2" w14:textId="77777777" w:rsidTr="004A51CF">
        <w:tc>
          <w:tcPr>
            <w:tcW w:w="4167" w:type="dxa"/>
          </w:tcPr>
          <w:p w14:paraId="7509DE42" w14:textId="77777777" w:rsidR="00F50536" w:rsidRPr="00612706" w:rsidRDefault="00F50536" w:rsidP="00971E5E">
            <w:pPr>
              <w:rPr>
                <w:rFonts w:ascii="Calibri" w:hAnsi="Calibri" w:cs="Calibri"/>
              </w:rPr>
            </w:pPr>
            <w:r>
              <w:rPr>
                <w:rFonts w:ascii="Calibri" w:hAnsi="Calibri" w:cs="Calibri"/>
              </w:rPr>
              <w:t>VMware Workstation 16 Player</w:t>
            </w:r>
          </w:p>
        </w:tc>
        <w:tc>
          <w:tcPr>
            <w:tcW w:w="4129" w:type="dxa"/>
          </w:tcPr>
          <w:p w14:paraId="16A09233" w14:textId="77777777" w:rsidR="00F50536" w:rsidRPr="00612706" w:rsidRDefault="00F50536" w:rsidP="00971E5E">
            <w:pPr>
              <w:rPr>
                <w:rFonts w:ascii="Calibri" w:hAnsi="Calibri" w:cs="Calibri"/>
              </w:rPr>
            </w:pPr>
            <w:r>
              <w:rPr>
                <w:rFonts w:ascii="Calibri" w:hAnsi="Calibri" w:cs="Calibri"/>
              </w:rPr>
              <w:t>The virtual machine used to perform all techniques carried out on a Linux</w:t>
            </w:r>
            <w:r>
              <w:rPr>
                <w:rFonts w:ascii="Calibri" w:hAnsi="Calibri" w:cs="Calibri"/>
                <w:i/>
                <w:iCs/>
              </w:rPr>
              <w:t xml:space="preserve"> </w:t>
            </w:r>
            <w:r>
              <w:rPr>
                <w:rFonts w:ascii="Calibri" w:hAnsi="Calibri" w:cs="Calibri"/>
              </w:rPr>
              <w:t>operating system.</w:t>
            </w:r>
          </w:p>
        </w:tc>
      </w:tr>
      <w:tr w:rsidR="00F50536" w:rsidRPr="00612706" w14:paraId="29904524" w14:textId="77777777" w:rsidTr="004A51CF">
        <w:tc>
          <w:tcPr>
            <w:tcW w:w="4167" w:type="dxa"/>
          </w:tcPr>
          <w:p w14:paraId="35AB0309" w14:textId="77777777" w:rsidR="00F50536" w:rsidRPr="00612706" w:rsidRDefault="00F50536" w:rsidP="00971E5E">
            <w:pPr>
              <w:rPr>
                <w:rFonts w:ascii="Calibri" w:hAnsi="Calibri" w:cs="Calibri"/>
              </w:rPr>
            </w:pPr>
            <w:r>
              <w:rPr>
                <w:rFonts w:ascii="Calibri" w:hAnsi="Calibri" w:cs="Calibri"/>
              </w:rPr>
              <w:t>MMLS</w:t>
            </w:r>
          </w:p>
        </w:tc>
        <w:tc>
          <w:tcPr>
            <w:tcW w:w="4129" w:type="dxa"/>
          </w:tcPr>
          <w:p w14:paraId="7CA037F9" w14:textId="77777777" w:rsidR="00F50536" w:rsidRPr="00612706" w:rsidRDefault="00F50536" w:rsidP="00971E5E">
            <w:pPr>
              <w:rPr>
                <w:rFonts w:ascii="Calibri" w:hAnsi="Calibri" w:cs="Calibri"/>
              </w:rPr>
            </w:pPr>
            <w:r>
              <w:rPr>
                <w:rFonts w:ascii="Calibri" w:hAnsi="Calibri" w:cs="Calibri"/>
              </w:rPr>
              <w:t>The tool used to carry out the partition audit on Linux, available as part of the Sleuth Kit.</w:t>
            </w:r>
          </w:p>
        </w:tc>
      </w:tr>
      <w:tr w:rsidR="00F50536" w:rsidRPr="00612706" w14:paraId="0A767C44" w14:textId="77777777" w:rsidTr="004A51CF">
        <w:tc>
          <w:tcPr>
            <w:tcW w:w="4167" w:type="dxa"/>
          </w:tcPr>
          <w:p w14:paraId="1EB94F52" w14:textId="77777777" w:rsidR="00F50536" w:rsidRPr="00612706" w:rsidRDefault="00F50536" w:rsidP="00971E5E">
            <w:pPr>
              <w:rPr>
                <w:rFonts w:ascii="Calibri" w:hAnsi="Calibri" w:cs="Calibri"/>
              </w:rPr>
            </w:pPr>
            <w:r>
              <w:rPr>
                <w:rFonts w:ascii="Calibri" w:hAnsi="Calibri" w:cs="Calibri"/>
              </w:rPr>
              <w:t>Autopsy</w:t>
            </w:r>
          </w:p>
        </w:tc>
        <w:tc>
          <w:tcPr>
            <w:tcW w:w="4129" w:type="dxa"/>
          </w:tcPr>
          <w:p w14:paraId="4624BD14" w14:textId="77777777" w:rsidR="00F50536" w:rsidRPr="00612706" w:rsidRDefault="00F50536" w:rsidP="00971E5E">
            <w:pPr>
              <w:rPr>
                <w:rFonts w:ascii="Calibri" w:hAnsi="Calibri" w:cs="Calibri"/>
              </w:rPr>
            </w:pPr>
            <w:r>
              <w:rPr>
                <w:rFonts w:ascii="Calibri" w:hAnsi="Calibri" w:cs="Calibri"/>
              </w:rPr>
              <w:t>The tool used to in several aspects of the investigation available as part of the Sleuth Kit.  In this investigation, the Windows distribution of Autopsy was used.  However, there is a Linux counterpart also available.</w:t>
            </w:r>
          </w:p>
        </w:tc>
      </w:tr>
      <w:tr w:rsidR="00F50536" w:rsidRPr="00612706" w14:paraId="1F236E64" w14:textId="77777777" w:rsidTr="004A51CF">
        <w:tc>
          <w:tcPr>
            <w:tcW w:w="4167" w:type="dxa"/>
          </w:tcPr>
          <w:p w14:paraId="7E89E190" w14:textId="77777777" w:rsidR="00F50536" w:rsidRPr="00612706" w:rsidRDefault="00F50536" w:rsidP="00971E5E">
            <w:pPr>
              <w:rPr>
                <w:rFonts w:ascii="Calibri" w:hAnsi="Calibri" w:cs="Calibri"/>
              </w:rPr>
            </w:pPr>
            <w:proofErr w:type="spellStart"/>
            <w:r>
              <w:rPr>
                <w:rFonts w:ascii="Calibri" w:hAnsi="Calibri" w:cs="Calibri"/>
              </w:rPr>
              <w:t>ClamAV</w:t>
            </w:r>
            <w:proofErr w:type="spellEnd"/>
          </w:p>
        </w:tc>
        <w:tc>
          <w:tcPr>
            <w:tcW w:w="4129" w:type="dxa"/>
          </w:tcPr>
          <w:p w14:paraId="0A9F5F9B" w14:textId="77777777" w:rsidR="00F50536" w:rsidRPr="00612706" w:rsidRDefault="00F50536" w:rsidP="00971E5E">
            <w:pPr>
              <w:rPr>
                <w:rFonts w:ascii="Calibri" w:hAnsi="Calibri" w:cs="Calibri"/>
              </w:rPr>
            </w:pPr>
            <w:r>
              <w:rPr>
                <w:rFonts w:ascii="Calibri" w:hAnsi="Calibri" w:cs="Calibri"/>
              </w:rPr>
              <w:t>The antivirus utility used to scan Mr Doe’s drive, available on Linux.</w:t>
            </w:r>
          </w:p>
        </w:tc>
      </w:tr>
      <w:tr w:rsidR="00F50536" w:rsidRPr="00612706" w14:paraId="1A1C710A" w14:textId="77777777" w:rsidTr="004A51CF">
        <w:tc>
          <w:tcPr>
            <w:tcW w:w="4167" w:type="dxa"/>
          </w:tcPr>
          <w:p w14:paraId="2D4EA4D5" w14:textId="77777777" w:rsidR="00F50536" w:rsidRPr="00612706" w:rsidRDefault="00F50536" w:rsidP="00971E5E">
            <w:pPr>
              <w:rPr>
                <w:rFonts w:ascii="Calibri" w:hAnsi="Calibri" w:cs="Calibri"/>
              </w:rPr>
            </w:pPr>
            <w:r>
              <w:rPr>
                <w:rFonts w:ascii="Calibri" w:hAnsi="Calibri" w:cs="Calibri"/>
              </w:rPr>
              <w:lastRenderedPageBreak/>
              <w:t>Foremost</w:t>
            </w:r>
          </w:p>
        </w:tc>
        <w:tc>
          <w:tcPr>
            <w:tcW w:w="4129" w:type="dxa"/>
          </w:tcPr>
          <w:p w14:paraId="3D164331" w14:textId="77777777" w:rsidR="00F50536" w:rsidRPr="00612706" w:rsidRDefault="00F50536" w:rsidP="00971E5E">
            <w:pPr>
              <w:rPr>
                <w:rFonts w:ascii="Calibri" w:hAnsi="Calibri" w:cs="Calibri"/>
              </w:rPr>
            </w:pPr>
            <w:r>
              <w:rPr>
                <w:rFonts w:ascii="Calibri" w:hAnsi="Calibri" w:cs="Calibri"/>
              </w:rPr>
              <w:t>The tool used to perform file carving during physical searching, available on Linux.</w:t>
            </w:r>
          </w:p>
        </w:tc>
      </w:tr>
      <w:tr w:rsidR="00F50536" w:rsidRPr="00612706" w14:paraId="63C156EE" w14:textId="77777777" w:rsidTr="004A51CF">
        <w:tc>
          <w:tcPr>
            <w:tcW w:w="4167" w:type="dxa"/>
          </w:tcPr>
          <w:p w14:paraId="502955FD" w14:textId="77777777" w:rsidR="00F50536" w:rsidRPr="00612706" w:rsidRDefault="00F50536" w:rsidP="00971E5E">
            <w:pPr>
              <w:rPr>
                <w:rFonts w:ascii="Calibri" w:hAnsi="Calibri" w:cs="Calibri"/>
              </w:rPr>
            </w:pPr>
            <w:r>
              <w:rPr>
                <w:rFonts w:ascii="Calibri" w:hAnsi="Calibri" w:cs="Calibri"/>
              </w:rPr>
              <w:t>Metacam</w:t>
            </w:r>
          </w:p>
        </w:tc>
        <w:tc>
          <w:tcPr>
            <w:tcW w:w="4129" w:type="dxa"/>
          </w:tcPr>
          <w:p w14:paraId="5CD49E14" w14:textId="77777777" w:rsidR="00F50536" w:rsidRPr="00612706" w:rsidRDefault="00F50536" w:rsidP="00971E5E">
            <w:pPr>
              <w:rPr>
                <w:rFonts w:ascii="Calibri" w:hAnsi="Calibri" w:cs="Calibri"/>
              </w:rPr>
            </w:pPr>
            <w:r>
              <w:rPr>
                <w:rFonts w:ascii="Calibri" w:hAnsi="Calibri" w:cs="Calibri"/>
              </w:rPr>
              <w:t>The tool used in conjunction with the bash script to search for metadata, available on Linux.</w:t>
            </w:r>
          </w:p>
        </w:tc>
      </w:tr>
      <w:tr w:rsidR="00F50536" w:rsidRPr="00612706" w14:paraId="224D2F9C" w14:textId="77777777" w:rsidTr="004A51CF">
        <w:tc>
          <w:tcPr>
            <w:tcW w:w="4167" w:type="dxa"/>
          </w:tcPr>
          <w:p w14:paraId="0B30D75C" w14:textId="77777777" w:rsidR="00F50536" w:rsidRPr="00612706" w:rsidRDefault="00F50536" w:rsidP="00971E5E">
            <w:pPr>
              <w:rPr>
                <w:rFonts w:ascii="Calibri" w:hAnsi="Calibri" w:cs="Calibri"/>
              </w:rPr>
            </w:pPr>
            <w:r>
              <w:rPr>
                <w:rFonts w:ascii="Calibri" w:hAnsi="Calibri" w:cs="Calibri"/>
              </w:rPr>
              <w:t>John the Ripper</w:t>
            </w:r>
          </w:p>
        </w:tc>
        <w:tc>
          <w:tcPr>
            <w:tcW w:w="4129" w:type="dxa"/>
          </w:tcPr>
          <w:p w14:paraId="6BC2914D" w14:textId="77777777" w:rsidR="00F50536" w:rsidRPr="00612706" w:rsidRDefault="00F50536" w:rsidP="00971E5E">
            <w:pPr>
              <w:rPr>
                <w:rFonts w:ascii="Calibri" w:hAnsi="Calibri" w:cs="Calibri"/>
              </w:rPr>
            </w:pPr>
            <w:r>
              <w:rPr>
                <w:rFonts w:ascii="Calibri" w:hAnsi="Calibri" w:cs="Calibri"/>
              </w:rPr>
              <w:t>The tool used to crack passwords, available on Linux.</w:t>
            </w:r>
          </w:p>
        </w:tc>
      </w:tr>
      <w:tr w:rsidR="00F50536" w:rsidRPr="00612706" w14:paraId="7A52A6C7" w14:textId="77777777" w:rsidTr="004A51CF">
        <w:tc>
          <w:tcPr>
            <w:tcW w:w="4167" w:type="dxa"/>
          </w:tcPr>
          <w:p w14:paraId="0628383C" w14:textId="77777777" w:rsidR="00F50536" w:rsidRPr="00612706" w:rsidRDefault="00F50536" w:rsidP="00971E5E">
            <w:pPr>
              <w:rPr>
                <w:rFonts w:ascii="Calibri" w:hAnsi="Calibri" w:cs="Calibri"/>
              </w:rPr>
            </w:pPr>
            <w:r>
              <w:rPr>
                <w:rFonts w:ascii="Calibri" w:hAnsi="Calibri" w:cs="Calibri"/>
              </w:rPr>
              <w:t>WinZip</w:t>
            </w:r>
          </w:p>
        </w:tc>
        <w:tc>
          <w:tcPr>
            <w:tcW w:w="4129" w:type="dxa"/>
          </w:tcPr>
          <w:p w14:paraId="500210FD" w14:textId="77777777" w:rsidR="00F50536" w:rsidRPr="00612706" w:rsidRDefault="00F50536" w:rsidP="00971E5E">
            <w:pPr>
              <w:rPr>
                <w:rFonts w:ascii="Calibri" w:hAnsi="Calibri" w:cs="Calibri"/>
              </w:rPr>
            </w:pPr>
            <w:r>
              <w:rPr>
                <w:rFonts w:ascii="Calibri" w:hAnsi="Calibri" w:cs="Calibri"/>
              </w:rPr>
              <w:t>The tool used to fix the zip folder uncovered through decrypting the GPG file.  Available on Windows.</w:t>
            </w:r>
          </w:p>
        </w:tc>
      </w:tr>
      <w:tr w:rsidR="00F50536" w:rsidRPr="00612706" w14:paraId="4A2FB1DA" w14:textId="77777777" w:rsidTr="004A51CF">
        <w:tc>
          <w:tcPr>
            <w:tcW w:w="4167" w:type="dxa"/>
          </w:tcPr>
          <w:p w14:paraId="4FD51D93" w14:textId="77777777" w:rsidR="00F50536" w:rsidRPr="00612706" w:rsidRDefault="00F50536" w:rsidP="00971E5E">
            <w:pPr>
              <w:rPr>
                <w:rFonts w:ascii="Calibri" w:hAnsi="Calibri" w:cs="Calibri"/>
              </w:rPr>
            </w:pPr>
            <w:r>
              <w:rPr>
                <w:rFonts w:ascii="Calibri" w:hAnsi="Calibri" w:cs="Calibri"/>
              </w:rPr>
              <w:t>WinZip Command Line</w:t>
            </w:r>
          </w:p>
        </w:tc>
        <w:tc>
          <w:tcPr>
            <w:tcW w:w="4129" w:type="dxa"/>
          </w:tcPr>
          <w:p w14:paraId="3DDC5EDA" w14:textId="77777777" w:rsidR="00F50536" w:rsidRPr="00612706" w:rsidRDefault="00F50536" w:rsidP="00971E5E">
            <w:pPr>
              <w:rPr>
                <w:rFonts w:ascii="Calibri" w:hAnsi="Calibri" w:cs="Calibri"/>
              </w:rPr>
            </w:pPr>
            <w:r>
              <w:rPr>
                <w:rFonts w:ascii="Calibri" w:hAnsi="Calibri" w:cs="Calibri"/>
              </w:rPr>
              <w:t>Used with WinZip to repair the zip file.  Available on Windows.</w:t>
            </w:r>
          </w:p>
        </w:tc>
      </w:tr>
      <w:tr w:rsidR="00F50536" w:rsidRPr="00612706" w14:paraId="17461D3B" w14:textId="77777777" w:rsidTr="004A51CF">
        <w:tc>
          <w:tcPr>
            <w:tcW w:w="4167" w:type="dxa"/>
          </w:tcPr>
          <w:p w14:paraId="22C6DE2D" w14:textId="77777777" w:rsidR="00F50536" w:rsidRPr="00612706" w:rsidRDefault="00F50536" w:rsidP="00971E5E">
            <w:pPr>
              <w:rPr>
                <w:rFonts w:ascii="Calibri" w:hAnsi="Calibri" w:cs="Calibri"/>
              </w:rPr>
            </w:pPr>
            <w:proofErr w:type="spellStart"/>
            <w:r>
              <w:rPr>
                <w:rFonts w:ascii="Calibri" w:hAnsi="Calibri" w:cs="Calibri"/>
              </w:rPr>
              <w:t>MZHistoryViewer</w:t>
            </w:r>
            <w:proofErr w:type="spellEnd"/>
          </w:p>
        </w:tc>
        <w:tc>
          <w:tcPr>
            <w:tcW w:w="4129" w:type="dxa"/>
          </w:tcPr>
          <w:p w14:paraId="42461FFE" w14:textId="77777777" w:rsidR="00F50536" w:rsidRPr="00612706" w:rsidRDefault="00F50536" w:rsidP="00971E5E">
            <w:pPr>
              <w:rPr>
                <w:rFonts w:ascii="Calibri" w:hAnsi="Calibri" w:cs="Calibri"/>
              </w:rPr>
            </w:pPr>
            <w:r>
              <w:rPr>
                <w:rFonts w:ascii="Calibri" w:hAnsi="Calibri" w:cs="Calibri"/>
              </w:rPr>
              <w:t>Used to view the web history</w:t>
            </w:r>
          </w:p>
        </w:tc>
      </w:tr>
      <w:tr w:rsidR="00F50536" w:rsidRPr="00612706" w14:paraId="6D7F5A41" w14:textId="77777777" w:rsidTr="004A51CF">
        <w:tc>
          <w:tcPr>
            <w:tcW w:w="4167" w:type="dxa"/>
          </w:tcPr>
          <w:p w14:paraId="77DC1E9F" w14:textId="56B24FB8" w:rsidR="00F50536" w:rsidRPr="00612706" w:rsidRDefault="004A51CF" w:rsidP="00971E5E">
            <w:pPr>
              <w:rPr>
                <w:rFonts w:ascii="Calibri" w:hAnsi="Calibri" w:cs="Calibri"/>
              </w:rPr>
            </w:pPr>
            <w:proofErr w:type="spellStart"/>
            <w:r>
              <w:rPr>
                <w:rFonts w:ascii="Calibri" w:hAnsi="Calibri" w:cs="Calibri"/>
              </w:rPr>
              <w:t>Regripper</w:t>
            </w:r>
            <w:proofErr w:type="spellEnd"/>
          </w:p>
        </w:tc>
        <w:tc>
          <w:tcPr>
            <w:tcW w:w="4129" w:type="dxa"/>
          </w:tcPr>
          <w:p w14:paraId="528FB0D2" w14:textId="0AD2D026" w:rsidR="00F50536" w:rsidRPr="00612706" w:rsidRDefault="004A51CF" w:rsidP="00971E5E">
            <w:pPr>
              <w:rPr>
                <w:rFonts w:ascii="Calibri" w:hAnsi="Calibri" w:cs="Calibri"/>
              </w:rPr>
            </w:pPr>
            <w:r>
              <w:rPr>
                <w:rFonts w:ascii="Calibri" w:hAnsi="Calibri" w:cs="Calibri"/>
              </w:rPr>
              <w:t>Used in the registry analysis</w:t>
            </w:r>
          </w:p>
        </w:tc>
      </w:tr>
      <w:tr w:rsidR="00F50536" w:rsidRPr="00612706" w14:paraId="18832F8A" w14:textId="77777777" w:rsidTr="004A51CF">
        <w:tc>
          <w:tcPr>
            <w:tcW w:w="4167" w:type="dxa"/>
          </w:tcPr>
          <w:p w14:paraId="49B65404" w14:textId="6A9B0D40" w:rsidR="00F50536" w:rsidRPr="00612706" w:rsidRDefault="004A51CF" w:rsidP="00971E5E">
            <w:pPr>
              <w:rPr>
                <w:rFonts w:ascii="Calibri" w:hAnsi="Calibri" w:cs="Calibri"/>
              </w:rPr>
            </w:pPr>
            <w:proofErr w:type="spellStart"/>
            <w:r>
              <w:rPr>
                <w:rFonts w:ascii="Calibri" w:hAnsi="Calibri" w:cs="Calibri"/>
              </w:rPr>
              <w:t>Chntpw</w:t>
            </w:r>
            <w:proofErr w:type="spellEnd"/>
          </w:p>
        </w:tc>
        <w:tc>
          <w:tcPr>
            <w:tcW w:w="4129" w:type="dxa"/>
          </w:tcPr>
          <w:p w14:paraId="72C20693" w14:textId="6224D7BC" w:rsidR="00F50536" w:rsidRPr="00612706" w:rsidRDefault="004A51CF" w:rsidP="00971E5E">
            <w:pPr>
              <w:rPr>
                <w:rFonts w:ascii="Calibri" w:hAnsi="Calibri" w:cs="Calibri"/>
              </w:rPr>
            </w:pPr>
            <w:r>
              <w:rPr>
                <w:rFonts w:ascii="Calibri" w:hAnsi="Calibri" w:cs="Calibri"/>
              </w:rPr>
              <w:t>Used to show the list of users on the system</w:t>
            </w:r>
          </w:p>
        </w:tc>
      </w:tr>
      <w:tr w:rsidR="004A51CF" w:rsidRPr="00612706" w14:paraId="44E5E3ED" w14:textId="77777777" w:rsidTr="004A51CF">
        <w:tc>
          <w:tcPr>
            <w:tcW w:w="4167" w:type="dxa"/>
          </w:tcPr>
          <w:p w14:paraId="1AFC0FDE" w14:textId="122EC361" w:rsidR="004A51CF" w:rsidRDefault="004A51CF" w:rsidP="004A51CF">
            <w:pPr>
              <w:tabs>
                <w:tab w:val="left" w:pos="2480"/>
              </w:tabs>
              <w:jc w:val="left"/>
              <w:rPr>
                <w:rFonts w:ascii="Calibri" w:hAnsi="Calibri" w:cs="Calibri"/>
              </w:rPr>
            </w:pPr>
            <w:r>
              <w:rPr>
                <w:rFonts w:ascii="Calibri" w:hAnsi="Calibri" w:cs="Calibri"/>
              </w:rPr>
              <w:t>FRED</w:t>
            </w:r>
          </w:p>
        </w:tc>
        <w:tc>
          <w:tcPr>
            <w:tcW w:w="4129" w:type="dxa"/>
          </w:tcPr>
          <w:p w14:paraId="52F966B4" w14:textId="0C2FFF47" w:rsidR="004A51CF" w:rsidRDefault="004A51CF" w:rsidP="00971E5E">
            <w:pPr>
              <w:rPr>
                <w:rFonts w:ascii="Calibri" w:hAnsi="Calibri" w:cs="Calibri"/>
              </w:rPr>
            </w:pPr>
            <w:r>
              <w:rPr>
                <w:rFonts w:ascii="Calibri" w:hAnsi="Calibri" w:cs="Calibri"/>
              </w:rPr>
              <w:t>Used in the registry analysis</w:t>
            </w:r>
          </w:p>
        </w:tc>
      </w:tr>
    </w:tbl>
    <w:p w14:paraId="2892BB69" w14:textId="77777777" w:rsidR="000E4B21" w:rsidRDefault="000E4B21" w:rsidP="000E4B21">
      <w:pPr>
        <w:pStyle w:val="BodyText"/>
      </w:pPr>
    </w:p>
    <w:p w14:paraId="2DC6BFB6" w14:textId="4A09364C" w:rsidR="004A51CF" w:rsidRDefault="004A51CF" w:rsidP="004A51CF">
      <w:pPr>
        <w:pStyle w:val="Heading2"/>
        <w:rPr>
          <w:rFonts w:ascii="Calibri" w:hAnsi="Calibri" w:cs="Calibri"/>
          <w:b/>
          <w:bCs/>
        </w:rPr>
      </w:pPr>
      <w:r w:rsidRPr="00233E88">
        <w:rPr>
          <w:rFonts w:ascii="Calibri" w:hAnsi="Calibri" w:cs="Calibri"/>
          <w:b/>
          <w:bCs/>
        </w:rPr>
        <w:t xml:space="preserve">Appendix L – Registry </w:t>
      </w:r>
    </w:p>
    <w:p w14:paraId="43F71D00" w14:textId="636C197D" w:rsidR="00233E88" w:rsidRPr="00233E88" w:rsidRDefault="00233E88" w:rsidP="00233E88">
      <w:pPr>
        <w:pStyle w:val="Heading3"/>
        <w:rPr>
          <w:rFonts w:ascii="Calibri" w:hAnsi="Calibri" w:cs="Calibri"/>
          <w:b/>
          <w:bCs/>
        </w:rPr>
      </w:pPr>
      <w:r w:rsidRPr="00233E88">
        <w:rPr>
          <w:rFonts w:ascii="Calibri" w:hAnsi="Calibri" w:cs="Calibri"/>
          <w:b/>
          <w:bCs/>
        </w:rPr>
        <w:t xml:space="preserve">Appendix L1 – Devices found by </w:t>
      </w:r>
      <w:proofErr w:type="spellStart"/>
      <w:r w:rsidRPr="00233E88">
        <w:rPr>
          <w:rFonts w:ascii="Calibri" w:hAnsi="Calibri" w:cs="Calibri"/>
          <w:b/>
          <w:bCs/>
        </w:rPr>
        <w:t>Regripper</w:t>
      </w:r>
      <w:proofErr w:type="spellEnd"/>
    </w:p>
    <w:bookmarkStart w:id="3" w:name="_MON_1776281392"/>
    <w:bookmarkEnd w:id="3"/>
    <w:p w14:paraId="1C88F2D4" w14:textId="1C273445" w:rsidR="00233E88" w:rsidRDefault="00233E88" w:rsidP="00233E88">
      <w:pPr>
        <w:pStyle w:val="BodyText"/>
      </w:pPr>
      <w:r>
        <w:object w:dxaOrig="9026" w:dyaOrig="6107" w14:anchorId="4CD876DF">
          <v:shape id="_x0000_i1026" type="#_x0000_t75" style="width:415pt;height:281pt" o:ole="">
            <v:imagedata r:id="rId236" o:title=""/>
          </v:shape>
          <o:OLEObject Type="Embed" ProgID="Word.OpenDocumentText.12" ShapeID="_x0000_i1026" DrawAspect="Content" ObjectID="_1776446867" r:id="rId237"/>
        </w:object>
      </w:r>
    </w:p>
    <w:p w14:paraId="2F9BF67D" w14:textId="323E9652" w:rsidR="00233E88" w:rsidRDefault="00EB1515" w:rsidP="00233E88">
      <w:pPr>
        <w:pStyle w:val="Heading3"/>
        <w:rPr>
          <w:rFonts w:ascii="Calibri" w:hAnsi="Calibri" w:cs="Calibri"/>
          <w:b/>
          <w:bCs/>
        </w:rPr>
      </w:pPr>
      <w:r>
        <w:rPr>
          <w:rFonts w:ascii="Calibri" w:hAnsi="Calibri" w:cs="Calibri"/>
          <w:b/>
          <w:bCs/>
        </w:rPr>
        <w:lastRenderedPageBreak/>
        <w:t xml:space="preserve">Appendix </w:t>
      </w:r>
      <w:r w:rsidR="00233E88" w:rsidRPr="00233E88">
        <w:rPr>
          <w:rFonts w:ascii="Calibri" w:hAnsi="Calibri" w:cs="Calibri"/>
          <w:b/>
          <w:bCs/>
        </w:rPr>
        <w:t>L2 – MSI Packages</w:t>
      </w:r>
    </w:p>
    <w:bookmarkStart w:id="4" w:name="_MON_1776281439"/>
    <w:bookmarkEnd w:id="4"/>
    <w:p w14:paraId="23C3BE4D" w14:textId="7B56E22A" w:rsidR="00233E88" w:rsidRDefault="00233E88" w:rsidP="00233E88">
      <w:pPr>
        <w:pStyle w:val="BodyText"/>
      </w:pPr>
      <w:r>
        <w:object w:dxaOrig="9026" w:dyaOrig="4178" w14:anchorId="27684B78">
          <v:shape id="_x0000_i1027" type="#_x0000_t75" style="width:415pt;height:192pt" o:ole="">
            <v:imagedata r:id="rId238" o:title=""/>
          </v:shape>
          <o:OLEObject Type="Embed" ProgID="Word.OpenDocumentText.12" ShapeID="_x0000_i1027" DrawAspect="Content" ObjectID="_1776446868" r:id="rId239"/>
        </w:object>
      </w:r>
    </w:p>
    <w:p w14:paraId="19BB03E7" w14:textId="77777777" w:rsidR="00256DFE" w:rsidRDefault="00256DFE" w:rsidP="00233E88">
      <w:pPr>
        <w:pStyle w:val="BodyText"/>
      </w:pPr>
    </w:p>
    <w:p w14:paraId="067DD86A" w14:textId="342ED353" w:rsidR="00256DFE" w:rsidRPr="00EB1515" w:rsidRDefault="00EB1515" w:rsidP="00256DFE">
      <w:pPr>
        <w:pStyle w:val="Heading3"/>
        <w:rPr>
          <w:rFonts w:ascii="Calibri" w:hAnsi="Calibri" w:cs="Calibri"/>
          <w:b/>
          <w:bCs/>
        </w:rPr>
      </w:pPr>
      <w:r>
        <w:rPr>
          <w:rFonts w:ascii="Calibri" w:hAnsi="Calibri" w:cs="Calibri"/>
          <w:b/>
          <w:bCs/>
        </w:rPr>
        <w:t xml:space="preserve">Appendix </w:t>
      </w:r>
      <w:r w:rsidR="00256DFE" w:rsidRPr="00EB1515">
        <w:rPr>
          <w:rFonts w:ascii="Calibri" w:hAnsi="Calibri" w:cs="Calibri"/>
          <w:b/>
          <w:bCs/>
        </w:rPr>
        <w:t>L3 – Software Key</w:t>
      </w:r>
    </w:p>
    <w:bookmarkStart w:id="5" w:name="_MON_1776281543"/>
    <w:bookmarkEnd w:id="5"/>
    <w:p w14:paraId="1DC0C1DC" w14:textId="6F847936" w:rsidR="00256DFE" w:rsidRDefault="00256DFE" w:rsidP="00256DFE">
      <w:pPr>
        <w:pStyle w:val="BodyText"/>
      </w:pPr>
      <w:r>
        <w:object w:dxaOrig="9026" w:dyaOrig="4948" w14:anchorId="06D9E074">
          <v:shape id="_x0000_i1028" type="#_x0000_t75" style="width:451.5pt;height:247pt" o:ole="">
            <v:imagedata r:id="rId240" o:title=""/>
          </v:shape>
          <o:OLEObject Type="Embed" ProgID="Word.OpenDocumentText.12" ShapeID="_x0000_i1028" DrawAspect="Content" ObjectID="_1776446869" r:id="rId241"/>
        </w:object>
      </w:r>
    </w:p>
    <w:p w14:paraId="4B59C6B6" w14:textId="77777777" w:rsidR="00256DFE" w:rsidRDefault="00256DFE" w:rsidP="00256DFE">
      <w:pPr>
        <w:pStyle w:val="BodyText"/>
      </w:pPr>
    </w:p>
    <w:p w14:paraId="175149F5" w14:textId="5C359C65" w:rsidR="00256DFE" w:rsidRPr="00EB1515" w:rsidRDefault="00EB1515" w:rsidP="00256DFE">
      <w:pPr>
        <w:pStyle w:val="Heading3"/>
        <w:rPr>
          <w:rFonts w:ascii="Calibri" w:hAnsi="Calibri" w:cs="Calibri"/>
          <w:b/>
          <w:bCs/>
        </w:rPr>
      </w:pPr>
      <w:r>
        <w:rPr>
          <w:rFonts w:ascii="Calibri" w:hAnsi="Calibri" w:cs="Calibri"/>
          <w:b/>
          <w:bCs/>
        </w:rPr>
        <w:t xml:space="preserve">Appendix </w:t>
      </w:r>
      <w:r w:rsidR="00256DFE" w:rsidRPr="00EB1515">
        <w:rPr>
          <w:rFonts w:ascii="Calibri" w:hAnsi="Calibri" w:cs="Calibri"/>
          <w:b/>
          <w:bCs/>
        </w:rPr>
        <w:t>L4 – App Paths subkeys from Software Hive</w:t>
      </w:r>
    </w:p>
    <w:p w14:paraId="4DE837E4" w14:textId="77777777" w:rsidR="00256DFE" w:rsidRDefault="00256DFE" w:rsidP="00256DFE">
      <w:r>
        <w:t>2005-02-02 16:59:47Z</w:t>
      </w:r>
    </w:p>
    <w:p w14:paraId="60B4FEFE" w14:textId="77777777" w:rsidR="00256DFE" w:rsidRDefault="00256DFE" w:rsidP="00256DFE">
      <w:r>
        <w:t xml:space="preserve">  AcroRd32.exe - C:\Program Files\Adobe\Acrobat 7.0\Reader\AcroRd32.exe</w:t>
      </w:r>
    </w:p>
    <w:p w14:paraId="1AA735F6" w14:textId="77777777" w:rsidR="00256DFE" w:rsidRDefault="00256DFE" w:rsidP="00256DFE">
      <w:r>
        <w:t>2005-02-02 14:50:14Z</w:t>
      </w:r>
    </w:p>
    <w:p w14:paraId="1BCDD01F" w14:textId="77777777" w:rsidR="00256DFE" w:rsidRDefault="00256DFE" w:rsidP="00256DFE">
      <w:r>
        <w:t xml:space="preserve">  RealPlay.exe - C:\Program Files\Real\RealPlayer\realplay.exe</w:t>
      </w:r>
    </w:p>
    <w:p w14:paraId="41B6001E" w14:textId="77777777" w:rsidR="00256DFE" w:rsidRDefault="00256DFE" w:rsidP="00256DFE">
      <w:r>
        <w:t>2005-02-02 14:49:59Z</w:t>
      </w:r>
    </w:p>
    <w:p w14:paraId="7E2F43FB" w14:textId="77777777" w:rsidR="00256DFE" w:rsidRDefault="00256DFE" w:rsidP="00256DFE">
      <w:r>
        <w:t xml:space="preserve">  rnxproc.exe - C:\Program Files\Common Files\Real\</w:t>
      </w:r>
      <w:proofErr w:type="spellStart"/>
      <w:r>
        <w:t>Update_OB</w:t>
      </w:r>
      <w:proofErr w:type="spellEnd"/>
      <w:r>
        <w:t>\rnxproc.exe</w:t>
      </w:r>
    </w:p>
    <w:p w14:paraId="764FE027" w14:textId="77777777" w:rsidR="00256DFE" w:rsidRDefault="00256DFE" w:rsidP="00256DFE">
      <w:r>
        <w:t>2005-01-25 10:49:45Z</w:t>
      </w:r>
    </w:p>
    <w:p w14:paraId="71572EA0" w14:textId="77777777" w:rsidR="00256DFE" w:rsidRDefault="00256DFE" w:rsidP="00256DFE">
      <w:r>
        <w:t xml:space="preserve">  infopath.exe - C:\Program Files\Microsoft Office\OFFICE11\INFOPATH.EXE</w:t>
      </w:r>
    </w:p>
    <w:p w14:paraId="38A4B712" w14:textId="77777777" w:rsidR="00256DFE" w:rsidRDefault="00256DFE" w:rsidP="00256DFE">
      <w:r>
        <w:t xml:space="preserve">  msoxmled.exe - C:\Program Files\Common Files\Microsoft Shared\OFFICE11\MSOXMLED.EXE</w:t>
      </w:r>
    </w:p>
    <w:p w14:paraId="22100CA0" w14:textId="77777777" w:rsidR="00256DFE" w:rsidRDefault="00256DFE" w:rsidP="00256DFE">
      <w:r>
        <w:t>2005-01-25 10:49:44Z</w:t>
      </w:r>
    </w:p>
    <w:p w14:paraId="5CC11CDB" w14:textId="77777777" w:rsidR="00256DFE" w:rsidRDefault="00256DFE" w:rsidP="00256DFE">
      <w:r>
        <w:t xml:space="preserve">  Winword.exe - C:\PROGRA~1\MICROS~2\OFFICE11\WINWORD.EXE</w:t>
      </w:r>
    </w:p>
    <w:p w14:paraId="777CE961" w14:textId="77777777" w:rsidR="00256DFE" w:rsidRDefault="00256DFE" w:rsidP="00256DFE">
      <w:r>
        <w:t>2005-01-25 10:49:43Z</w:t>
      </w:r>
    </w:p>
    <w:p w14:paraId="0E1216B1" w14:textId="77777777" w:rsidR="00256DFE" w:rsidRDefault="00256DFE" w:rsidP="00256DFE">
      <w:r>
        <w:lastRenderedPageBreak/>
        <w:t xml:space="preserve">  MSPUB.EXE - C:\PROGRA~1\MICROS~2\OFFICE11\MSPUB.EXE</w:t>
      </w:r>
    </w:p>
    <w:p w14:paraId="66FD3FDE" w14:textId="77777777" w:rsidR="00256DFE" w:rsidRDefault="00256DFE" w:rsidP="00256DFE">
      <w:r>
        <w:t xml:space="preserve">  OUTLOOK.EXE - C:\PROGRA~1\MICROS~2\OFFICE11\OUTLOOK.EXE</w:t>
      </w:r>
    </w:p>
    <w:p w14:paraId="1C881100" w14:textId="77777777" w:rsidR="00256DFE" w:rsidRDefault="00256DFE" w:rsidP="00256DFE">
      <w:r>
        <w:t xml:space="preserve">  powerpnt.exe - C:\PROGRA~1\MICROS~2\OFFICE11\POWERPNT.EXE</w:t>
      </w:r>
    </w:p>
    <w:p w14:paraId="2B00EF50" w14:textId="77777777" w:rsidR="00256DFE" w:rsidRDefault="00256DFE" w:rsidP="00256DFE">
      <w:r>
        <w:t>2005-01-25 10:49:42Z</w:t>
      </w:r>
    </w:p>
    <w:p w14:paraId="5DE9A062" w14:textId="77777777" w:rsidR="00256DFE" w:rsidRDefault="00256DFE" w:rsidP="00256DFE">
      <w:r>
        <w:t xml:space="preserve">  MsoHtmEd.exe - </w:t>
      </w:r>
    </w:p>
    <w:p w14:paraId="66BAC503" w14:textId="77777777" w:rsidR="00256DFE" w:rsidRDefault="00256DFE" w:rsidP="00256DFE">
      <w:r>
        <w:t>2005-01-25 10:49:38Z</w:t>
      </w:r>
    </w:p>
    <w:p w14:paraId="2624F622" w14:textId="77777777" w:rsidR="00256DFE" w:rsidRDefault="00256DFE" w:rsidP="00256DFE">
      <w:r>
        <w:t xml:space="preserve">  excel.exe - C:\PROGRA~1\MICROS~2\OFFICE11\EXCEL.EXE</w:t>
      </w:r>
    </w:p>
    <w:p w14:paraId="73033B5C" w14:textId="77777777" w:rsidR="00256DFE" w:rsidRDefault="00256DFE" w:rsidP="00256DFE">
      <w:r>
        <w:t>2005-01-24 16:31:47Z</w:t>
      </w:r>
    </w:p>
    <w:p w14:paraId="5E091D6C" w14:textId="77777777" w:rsidR="00256DFE" w:rsidRDefault="00256DFE" w:rsidP="00256DFE">
      <w:r>
        <w:t xml:space="preserve">  thunderbird.exe - C:\Program Files\Mozilla Thunderbird\thunderbird.exe</w:t>
      </w:r>
    </w:p>
    <w:p w14:paraId="1EBAB2BF" w14:textId="77777777" w:rsidR="00256DFE" w:rsidRDefault="00256DFE" w:rsidP="00256DFE">
      <w:r>
        <w:t>2005-01-24 16:24:33Z</w:t>
      </w:r>
    </w:p>
    <w:p w14:paraId="7B67FC2F" w14:textId="77777777" w:rsidR="00256DFE" w:rsidRDefault="00256DFE" w:rsidP="00256DFE">
      <w:r>
        <w:t xml:space="preserve">  firefox.exe - C:\Program Files\Mozilla Firefox\firefox.exe</w:t>
      </w:r>
    </w:p>
    <w:p w14:paraId="5F429D1F" w14:textId="77777777" w:rsidR="00256DFE" w:rsidRDefault="00256DFE" w:rsidP="00256DFE">
      <w:r>
        <w:t>2005-01-24 16:12:35Z</w:t>
      </w:r>
    </w:p>
    <w:p w14:paraId="19928674" w14:textId="77777777" w:rsidR="00256DFE" w:rsidRDefault="00256DFE" w:rsidP="00256DFE">
      <w:r>
        <w:t xml:space="preserve">  migwiz.exe - %</w:t>
      </w:r>
      <w:proofErr w:type="spellStart"/>
      <w:r>
        <w:t>SystemRoot</w:t>
      </w:r>
      <w:proofErr w:type="spellEnd"/>
      <w:r>
        <w:t>%\system32\</w:t>
      </w:r>
      <w:proofErr w:type="spellStart"/>
      <w:r>
        <w:t>usmt</w:t>
      </w:r>
      <w:proofErr w:type="spellEnd"/>
      <w:r>
        <w:t>\migwiz.exe</w:t>
      </w:r>
    </w:p>
    <w:p w14:paraId="253CE1F7" w14:textId="77777777" w:rsidR="00256DFE" w:rsidRDefault="00256DFE" w:rsidP="00256DFE">
      <w:r>
        <w:t>2005-01-24 15:43:16Z</w:t>
      </w:r>
    </w:p>
    <w:p w14:paraId="2BB581B2" w14:textId="77777777" w:rsidR="00256DFE" w:rsidRDefault="00256DFE" w:rsidP="00256DFE">
      <w:r>
        <w:t xml:space="preserve">  msimn.exe - %</w:t>
      </w:r>
      <w:proofErr w:type="spellStart"/>
      <w:r>
        <w:t>ProgramFiles</w:t>
      </w:r>
      <w:proofErr w:type="spellEnd"/>
      <w:r>
        <w:t>%\Outlook Express\msimn.exe</w:t>
      </w:r>
    </w:p>
    <w:p w14:paraId="6D3D4FA5" w14:textId="77777777" w:rsidR="00256DFE" w:rsidRDefault="00256DFE" w:rsidP="00256DFE">
      <w:r>
        <w:t>2005-01-24 15:40:04Z</w:t>
      </w:r>
    </w:p>
    <w:p w14:paraId="64255FCE" w14:textId="77777777" w:rsidR="00256DFE" w:rsidRDefault="00256DFE" w:rsidP="00256DFE">
      <w:r>
        <w:t xml:space="preserve">  install.exe -</w:t>
      </w:r>
    </w:p>
    <w:p w14:paraId="08D94D36" w14:textId="77777777" w:rsidR="00256DFE" w:rsidRDefault="00256DFE" w:rsidP="00256DFE">
      <w:r>
        <w:t xml:space="preserve">  pbrush.exe - %</w:t>
      </w:r>
      <w:proofErr w:type="spellStart"/>
      <w:r>
        <w:t>SystemRoot</w:t>
      </w:r>
      <w:proofErr w:type="spellEnd"/>
      <w:r>
        <w:t>%\system32\mspaint.exe</w:t>
      </w:r>
    </w:p>
    <w:p w14:paraId="1373CF43" w14:textId="77777777" w:rsidR="00256DFE" w:rsidRDefault="00256DFE" w:rsidP="00256DFE">
      <w:r>
        <w:t xml:space="preserve">  setup.exe -</w:t>
      </w:r>
    </w:p>
    <w:p w14:paraId="5CE2EB1F" w14:textId="77777777" w:rsidR="00256DFE" w:rsidRDefault="00256DFE" w:rsidP="00256DFE">
      <w:r>
        <w:t xml:space="preserve">  table30.exe -</w:t>
      </w:r>
    </w:p>
    <w:p w14:paraId="0862DD6E" w14:textId="77777777" w:rsidR="00256DFE" w:rsidRDefault="00256DFE" w:rsidP="00256DFE">
      <w:r>
        <w:t xml:space="preserve">  winnt32.exe -</w:t>
      </w:r>
    </w:p>
    <w:p w14:paraId="53D57E48" w14:textId="77777777" w:rsidR="00256DFE" w:rsidRDefault="00256DFE" w:rsidP="00256DFE">
      <w:r>
        <w:t>2005-01-24 15:39:55Z</w:t>
      </w:r>
    </w:p>
    <w:p w14:paraId="405A6846" w14:textId="77777777" w:rsidR="00256DFE" w:rsidRDefault="00256DFE" w:rsidP="00256DFE">
      <w:r>
        <w:t xml:space="preserve">  wmplayer.exe - C:\Program Files\Windows Media Player\wmplayer.exe</w:t>
      </w:r>
    </w:p>
    <w:p w14:paraId="675F1048" w14:textId="77777777" w:rsidR="00256DFE" w:rsidRDefault="00256DFE" w:rsidP="00256DFE">
      <w:r>
        <w:t>2005-01-24 15:39:51Z</w:t>
      </w:r>
    </w:p>
    <w:p w14:paraId="4500859A" w14:textId="77777777" w:rsidR="00256DFE" w:rsidRDefault="00256DFE" w:rsidP="00256DFE">
      <w:r>
        <w:t xml:space="preserve">  moviemk.exe - C:\Program Files\Movie Maker\moviemk.exe</w:t>
      </w:r>
    </w:p>
    <w:p w14:paraId="401250EB" w14:textId="77777777" w:rsidR="00256DFE" w:rsidRDefault="00256DFE" w:rsidP="00256DFE">
      <w:r>
        <w:t>2005-01-24 15:39:50Z</w:t>
      </w:r>
    </w:p>
    <w:p w14:paraId="19B71766" w14:textId="77777777" w:rsidR="00256DFE" w:rsidRDefault="00256DFE" w:rsidP="00256DFE">
      <w:r>
        <w:t xml:space="preserve">  HELPCTR.EXE - C:\WINDOWS\PCHealth\HelpCtr\Binaries\HelpCtr.exe</w:t>
      </w:r>
    </w:p>
    <w:p w14:paraId="2009573C" w14:textId="77777777" w:rsidR="00256DFE" w:rsidRDefault="00256DFE" w:rsidP="00256DFE">
      <w:r>
        <w:t xml:space="preserve">  MSCONFIG.EXE - C:\WINDOWS\PCHealth\HelpCtr\Binaries\MSConfig.exe</w:t>
      </w:r>
    </w:p>
    <w:p w14:paraId="21644E99" w14:textId="77777777" w:rsidR="00256DFE" w:rsidRDefault="00256DFE" w:rsidP="00256DFE">
      <w:r>
        <w:t>2005-01-24 15:39:42Z</w:t>
      </w:r>
    </w:p>
    <w:p w14:paraId="20280718" w14:textId="77777777" w:rsidR="00256DFE" w:rsidRDefault="00256DFE" w:rsidP="00256DFE">
      <w:r>
        <w:t xml:space="preserve">  mplayer2.exe - "C:\Program Files\Windows Media Player\mplayer2.exe"</w:t>
      </w:r>
    </w:p>
    <w:p w14:paraId="3AA4F072" w14:textId="77777777" w:rsidR="00256DFE" w:rsidRDefault="00256DFE" w:rsidP="00256DFE">
      <w:r>
        <w:t>2005-01-24 15:39:40Z</w:t>
      </w:r>
    </w:p>
    <w:p w14:paraId="64A91F40" w14:textId="77777777" w:rsidR="00256DFE" w:rsidRDefault="00256DFE" w:rsidP="00256DFE">
      <w:r>
        <w:t xml:space="preserve">  CONF.EXE - C:\Program Files\NetMeeting\conf.exe</w:t>
      </w:r>
    </w:p>
    <w:p w14:paraId="4720D249" w14:textId="77777777" w:rsidR="00256DFE" w:rsidRDefault="00256DFE" w:rsidP="00256DFE">
      <w:r>
        <w:t xml:space="preserve">  msinfo32.exe - C:\Program Files\Common Files\Microsoft Shared\</w:t>
      </w:r>
      <w:proofErr w:type="spellStart"/>
      <w:r>
        <w:t>MSInfo</w:t>
      </w:r>
      <w:proofErr w:type="spellEnd"/>
      <w:r>
        <w:t>\MSInfo32.exe</w:t>
      </w:r>
    </w:p>
    <w:p w14:paraId="513013E9" w14:textId="77777777" w:rsidR="00256DFE" w:rsidRDefault="00256DFE" w:rsidP="00256DFE">
      <w:r>
        <w:t xml:space="preserve">  wab.exe - %</w:t>
      </w:r>
      <w:proofErr w:type="spellStart"/>
      <w:r>
        <w:t>ProgramFiles</w:t>
      </w:r>
      <w:proofErr w:type="spellEnd"/>
      <w:r>
        <w:t>%\Outlook Express\wab.exe</w:t>
      </w:r>
    </w:p>
    <w:p w14:paraId="3C789FDF" w14:textId="77777777" w:rsidR="00256DFE" w:rsidRDefault="00256DFE" w:rsidP="00256DFE">
      <w:r>
        <w:t xml:space="preserve">  wabmig.exe - %</w:t>
      </w:r>
      <w:proofErr w:type="spellStart"/>
      <w:r>
        <w:t>ProgramFiles</w:t>
      </w:r>
      <w:proofErr w:type="spellEnd"/>
      <w:r>
        <w:t>%\Outlook Express\wabmig.exe</w:t>
      </w:r>
    </w:p>
    <w:p w14:paraId="7A99F9C3" w14:textId="77777777" w:rsidR="00256DFE" w:rsidRDefault="00256DFE" w:rsidP="00256DFE">
      <w:r>
        <w:t>2005-01-24 15:39:39Z</w:t>
      </w:r>
    </w:p>
    <w:p w14:paraId="000FA02F" w14:textId="77777777" w:rsidR="00256DFE" w:rsidRDefault="00256DFE" w:rsidP="00256DFE">
      <w:r>
        <w:t xml:space="preserve">  ICWCONN1.EXE - "C:\Program Files\Internet Explorer\Connection Wizard\ICWCONN1.EXE"</w:t>
      </w:r>
    </w:p>
    <w:p w14:paraId="7280E5BE" w14:textId="77777777" w:rsidR="00256DFE" w:rsidRDefault="00256DFE" w:rsidP="00256DFE">
      <w:r>
        <w:t xml:space="preserve">  ICWCONN2.EXE - "C:\Program Files\Internet Explorer\Connection Wizard\ICWCONN2.EXE"</w:t>
      </w:r>
    </w:p>
    <w:p w14:paraId="55FA8C7B" w14:textId="77777777" w:rsidR="00256DFE" w:rsidRDefault="00256DFE" w:rsidP="00256DFE">
      <w:r>
        <w:t xml:space="preserve">  INETWIZ.EXE - "C:\Program Files\Internet Explorer\Connection Wizard\INETWIZ.EXE"</w:t>
      </w:r>
    </w:p>
    <w:p w14:paraId="07EC25E0" w14:textId="77777777" w:rsidR="00256DFE" w:rsidRDefault="00256DFE" w:rsidP="00256DFE">
      <w:r>
        <w:t xml:space="preserve">  ISIGNUP.EXE - "C:\Program Files\Internet Explorer\Connection Wizard\ISIGNUP.EXE"</w:t>
      </w:r>
    </w:p>
    <w:p w14:paraId="0975B807" w14:textId="77777777" w:rsidR="00256DFE" w:rsidRDefault="00256DFE" w:rsidP="00256DFE">
      <w:r>
        <w:t>2005-01-24 15:39:29Z</w:t>
      </w:r>
    </w:p>
    <w:p w14:paraId="04219A1F" w14:textId="77777777" w:rsidR="00256DFE" w:rsidRDefault="00256DFE" w:rsidP="00256DFE">
      <w:r>
        <w:t xml:space="preserve">  IEXPLORE.EXE - C:\Program Files\Internet Explorer\iexplore.exe</w:t>
      </w:r>
    </w:p>
    <w:p w14:paraId="182245DF" w14:textId="77777777" w:rsidR="00256DFE" w:rsidRDefault="00256DFE" w:rsidP="00256DFE">
      <w:r>
        <w:t>2005-01-24 15:36:16Z</w:t>
      </w:r>
    </w:p>
    <w:p w14:paraId="75DF2EBC" w14:textId="77777777" w:rsidR="00256DFE" w:rsidRDefault="00256DFE" w:rsidP="00256DFE">
      <w:r>
        <w:t xml:space="preserve">  bckgzm.exe - C:\Program Files\MSN Gaming Zone\Windows\bckgzm.exe</w:t>
      </w:r>
    </w:p>
    <w:p w14:paraId="0E10E161" w14:textId="77777777" w:rsidR="00256DFE" w:rsidRDefault="00256DFE" w:rsidP="00256DFE">
      <w:r>
        <w:t xml:space="preserve">  chkrzm.exe - C:\Program Files\MSN Gaming Zone\Windows\chkrzm.exe</w:t>
      </w:r>
    </w:p>
    <w:p w14:paraId="38A2FC1D" w14:textId="77777777" w:rsidR="00256DFE" w:rsidRDefault="00256DFE" w:rsidP="00256DFE">
      <w:r>
        <w:t xml:space="preserve">  hrtzzm.exe - C:\Program Files\MSN Gaming Zone\Windows\hrtzzm.exe</w:t>
      </w:r>
    </w:p>
    <w:p w14:paraId="5FAEAF03" w14:textId="77777777" w:rsidR="00256DFE" w:rsidRDefault="00256DFE" w:rsidP="00256DFE">
      <w:r>
        <w:t xml:space="preserve">  hypertrm.exe - "C:\Program Files\Windows NT\hypertrm.exe"</w:t>
      </w:r>
    </w:p>
    <w:p w14:paraId="4B7CF50F" w14:textId="77777777" w:rsidR="00256DFE" w:rsidRDefault="00256DFE" w:rsidP="00256DFE">
      <w:r>
        <w:t xml:space="preserve">  pinball.exe - C:\Program Files\Windows NT\Pinball\pinball.exe</w:t>
      </w:r>
    </w:p>
    <w:p w14:paraId="13D21AAA" w14:textId="77777777" w:rsidR="00256DFE" w:rsidRDefault="00256DFE" w:rsidP="00256DFE">
      <w:r>
        <w:t xml:space="preserve">  rvsezm.exe - C:\Program Files\MSN Gaming Zone\Windows\rvsezm.exe</w:t>
      </w:r>
    </w:p>
    <w:p w14:paraId="7E55B9E8" w14:textId="77777777" w:rsidR="00256DFE" w:rsidRDefault="00256DFE" w:rsidP="00256DFE">
      <w:r>
        <w:t xml:space="preserve">  shvlzm.exe - C:\Program Files\MSN Gaming Zone\Windows\shvlzm.exe</w:t>
      </w:r>
    </w:p>
    <w:p w14:paraId="39C9E46E" w14:textId="77777777" w:rsidR="00256DFE" w:rsidRDefault="00256DFE" w:rsidP="00256DFE">
      <w:r>
        <w:t>2005-01-24 15:36:15Z</w:t>
      </w:r>
    </w:p>
    <w:p w14:paraId="114D2036" w14:textId="77777777" w:rsidR="00256DFE" w:rsidRDefault="00256DFE" w:rsidP="00256DFE">
      <w:r>
        <w:t xml:space="preserve">  dialer.exe - C:\Program Files\Windows NT\dialer.exe</w:t>
      </w:r>
    </w:p>
    <w:p w14:paraId="56D97FB2" w14:textId="77777777" w:rsidR="00256DFE" w:rsidRDefault="00256DFE" w:rsidP="00256DFE">
      <w:r>
        <w:t xml:space="preserve">  WORDPAD.EXE - "%</w:t>
      </w:r>
      <w:proofErr w:type="spellStart"/>
      <w:r>
        <w:t>ProgramFiles</w:t>
      </w:r>
      <w:proofErr w:type="spellEnd"/>
      <w:r>
        <w:t>%\Windows NT\Accessories\WORDPAD.EXE"</w:t>
      </w:r>
    </w:p>
    <w:p w14:paraId="7104C5D3" w14:textId="77777777" w:rsidR="00256DFE" w:rsidRDefault="00256DFE" w:rsidP="00256DFE">
      <w:r>
        <w:t xml:space="preserve">  WRITE.EXE - "%</w:t>
      </w:r>
      <w:proofErr w:type="spellStart"/>
      <w:r>
        <w:t>ProgramFiles</w:t>
      </w:r>
      <w:proofErr w:type="spellEnd"/>
      <w:r>
        <w:t>%\Windows NT\Accessories\WORDPAD.EXE"</w:t>
      </w:r>
    </w:p>
    <w:p w14:paraId="5F261AA6" w14:textId="77777777" w:rsidR="00256DFE" w:rsidRDefault="00256DFE" w:rsidP="00256DFE">
      <w:r>
        <w:t>2005-01-24 15:35:33Z</w:t>
      </w:r>
    </w:p>
    <w:p w14:paraId="53D93AD4" w14:textId="77777777" w:rsidR="00256DFE" w:rsidRDefault="00256DFE" w:rsidP="00256DFE">
      <w:r>
        <w:t xml:space="preserve">  MSMSGS.EXE - C:\Program Files\Messenger\msmsgs.exe</w:t>
      </w:r>
    </w:p>
    <w:p w14:paraId="4FB2BFC4" w14:textId="77777777" w:rsidR="00256DFE" w:rsidRDefault="00256DFE" w:rsidP="00256DFE">
      <w:r>
        <w:t>2005-01-24 15:32:42Z</w:t>
      </w:r>
    </w:p>
    <w:p w14:paraId="1773997F" w14:textId="77777777" w:rsidR="00256DFE" w:rsidRDefault="00256DFE" w:rsidP="00256DFE">
      <w:r>
        <w:t xml:space="preserve">  cmmgr32.exe - C:\WINDOWS\system32\cmmgr32.exe</w:t>
      </w:r>
    </w:p>
    <w:p w14:paraId="28F158CB" w14:textId="77777777" w:rsidR="00256DFE" w:rsidRDefault="00256DFE" w:rsidP="00256DFE">
      <w:pPr>
        <w:pStyle w:val="BodyText"/>
      </w:pPr>
    </w:p>
    <w:p w14:paraId="219C866D" w14:textId="440A428E" w:rsidR="00256DFE" w:rsidRPr="00EB1515" w:rsidRDefault="00EB1515" w:rsidP="002A2E4B">
      <w:pPr>
        <w:pStyle w:val="Heading3"/>
        <w:rPr>
          <w:rFonts w:ascii="Calibri" w:hAnsi="Calibri" w:cs="Calibri"/>
          <w:b/>
          <w:bCs/>
        </w:rPr>
      </w:pPr>
      <w:r>
        <w:rPr>
          <w:rFonts w:ascii="Calibri" w:hAnsi="Calibri" w:cs="Calibri"/>
          <w:b/>
          <w:bCs/>
        </w:rPr>
        <w:lastRenderedPageBreak/>
        <w:t xml:space="preserve">Appendix </w:t>
      </w:r>
      <w:r w:rsidR="00256DFE" w:rsidRPr="00EB1515">
        <w:rPr>
          <w:rFonts w:ascii="Calibri" w:hAnsi="Calibri" w:cs="Calibri"/>
          <w:b/>
          <w:bCs/>
        </w:rPr>
        <w:t xml:space="preserve">L5 - </w:t>
      </w:r>
      <w:r w:rsidR="002A2E4B" w:rsidRPr="00EB1515">
        <w:rPr>
          <w:rFonts w:ascii="Calibri" w:hAnsi="Calibri" w:cs="Calibri"/>
          <w:b/>
          <w:bCs/>
        </w:rPr>
        <w:t>User information and group membership details</w:t>
      </w:r>
    </w:p>
    <w:bookmarkStart w:id="6" w:name="_MON_1776281671"/>
    <w:bookmarkEnd w:id="6"/>
    <w:p w14:paraId="15FF58AC" w14:textId="52236629" w:rsidR="002A2E4B" w:rsidRPr="002A2E4B" w:rsidRDefault="002A2E4B" w:rsidP="002A2E4B">
      <w:pPr>
        <w:pStyle w:val="BodyText"/>
      </w:pPr>
      <w:r>
        <w:object w:dxaOrig="9026" w:dyaOrig="13944" w14:anchorId="7FF96B97">
          <v:shape id="_x0000_i1029" type="#_x0000_t75" style="width:415pt;height:641.5pt" o:ole="">
            <v:imagedata r:id="rId242" o:title=""/>
          </v:shape>
          <o:OLEObject Type="Embed" ProgID="Word.OpenDocumentText.12" ShapeID="_x0000_i1029" DrawAspect="Content" ObjectID="_1776446870" r:id="rId243"/>
        </w:object>
      </w:r>
    </w:p>
    <w:bookmarkStart w:id="7" w:name="_MON_1776281777"/>
    <w:bookmarkEnd w:id="7"/>
    <w:p w14:paraId="7FFDE964" w14:textId="7FD1717F" w:rsidR="00256DFE" w:rsidRPr="00256DFE" w:rsidRDefault="002A2E4B" w:rsidP="00256DFE">
      <w:pPr>
        <w:pStyle w:val="BodyText"/>
      </w:pPr>
      <w:r>
        <w:object w:dxaOrig="9026" w:dyaOrig="13944" w14:anchorId="7FD4A546">
          <v:shape id="_x0000_i1030" type="#_x0000_t75" style="width:415pt;height:641.5pt" o:ole="">
            <v:imagedata r:id="rId244" o:title=""/>
          </v:shape>
          <o:OLEObject Type="Embed" ProgID="Word.OpenDocumentText.12" ShapeID="_x0000_i1030" DrawAspect="Content" ObjectID="_1776446871" r:id="rId245"/>
        </w:object>
      </w:r>
    </w:p>
    <w:sectPr w:rsidR="00256DFE" w:rsidRPr="00256DFE">
      <w:footerReference w:type="default" r:id="rId246"/>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413215" w14:textId="77777777" w:rsidR="004829C4" w:rsidRDefault="004829C4" w:rsidP="007F2BF1">
      <w:r>
        <w:separator/>
      </w:r>
    </w:p>
  </w:endnote>
  <w:endnote w:type="continuationSeparator" w:id="0">
    <w:p w14:paraId="2E3B773D" w14:textId="77777777" w:rsidR="004829C4" w:rsidRDefault="004829C4" w:rsidP="007F2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reeSans">
    <w:charset w:val="80"/>
    <w:family w:val="auto"/>
    <w:pitch w:val="variable"/>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Narrow">
    <w:charset w:val="00"/>
    <w:family w:val="swiss"/>
    <w:pitch w:val="variable"/>
    <w:sig w:usb0="20000287" w:usb1="00000003"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6959874"/>
      <w:docPartObj>
        <w:docPartGallery w:val="Page Numbers (Bottom of Page)"/>
        <w:docPartUnique/>
      </w:docPartObj>
    </w:sdtPr>
    <w:sdtEndPr>
      <w:rPr>
        <w:noProof/>
      </w:rPr>
    </w:sdtEndPr>
    <w:sdtContent>
      <w:p w14:paraId="42320279" w14:textId="6414F8A8" w:rsidR="00471CF3" w:rsidRDefault="00471C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984621" w14:textId="77777777" w:rsidR="00471CF3" w:rsidRDefault="00471C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37153C" w14:textId="77777777" w:rsidR="004829C4" w:rsidRDefault="004829C4" w:rsidP="007F2BF1">
      <w:r>
        <w:separator/>
      </w:r>
    </w:p>
  </w:footnote>
  <w:footnote w:type="continuationSeparator" w:id="0">
    <w:p w14:paraId="4696162B" w14:textId="77777777" w:rsidR="004829C4" w:rsidRDefault="004829C4" w:rsidP="007F2BF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2715045"/>
    <w:multiLevelType w:val="hybridMultilevel"/>
    <w:tmpl w:val="459E0A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FD258D"/>
    <w:multiLevelType w:val="hybridMultilevel"/>
    <w:tmpl w:val="B57AA8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FD27D5"/>
    <w:multiLevelType w:val="hybridMultilevel"/>
    <w:tmpl w:val="7E5C1A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94E1385"/>
    <w:multiLevelType w:val="hybridMultilevel"/>
    <w:tmpl w:val="DB48FA9C"/>
    <w:lvl w:ilvl="0" w:tplc="CB200B94">
      <w:start w:val="1"/>
      <w:numFmt w:val="decimal"/>
      <w:lvlText w:val="%1."/>
      <w:lvlJc w:val="left"/>
      <w:pPr>
        <w:ind w:left="720" w:hanging="360"/>
      </w:pPr>
      <w:rPr>
        <w:rFonts w:ascii="Calibri" w:hAnsi="Calibri" w:cs="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99410F7"/>
    <w:multiLevelType w:val="hybridMultilevel"/>
    <w:tmpl w:val="C8E0F3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F916674"/>
    <w:multiLevelType w:val="hybridMultilevel"/>
    <w:tmpl w:val="85348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E30A20"/>
    <w:multiLevelType w:val="hybridMultilevel"/>
    <w:tmpl w:val="4C5482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0E060A"/>
    <w:multiLevelType w:val="hybridMultilevel"/>
    <w:tmpl w:val="09207364"/>
    <w:lvl w:ilvl="0" w:tplc="4698B624">
      <w:start w:val="36"/>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7D1F68"/>
    <w:multiLevelType w:val="hybridMultilevel"/>
    <w:tmpl w:val="07E077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D74FF0"/>
    <w:multiLevelType w:val="hybridMultilevel"/>
    <w:tmpl w:val="FBC0BF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B221A24"/>
    <w:multiLevelType w:val="hybridMultilevel"/>
    <w:tmpl w:val="1EB8C5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BB65195"/>
    <w:multiLevelType w:val="hybridMultilevel"/>
    <w:tmpl w:val="2AC88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C6870F8"/>
    <w:multiLevelType w:val="hybridMultilevel"/>
    <w:tmpl w:val="69BE33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07909FC"/>
    <w:multiLevelType w:val="hybridMultilevel"/>
    <w:tmpl w:val="77B49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B0278C"/>
    <w:multiLevelType w:val="hybridMultilevel"/>
    <w:tmpl w:val="99E2E6A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25D93C3E"/>
    <w:multiLevelType w:val="hybridMultilevel"/>
    <w:tmpl w:val="A57E81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7FA4BE4"/>
    <w:multiLevelType w:val="hybridMultilevel"/>
    <w:tmpl w:val="7F126D3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2DF54349"/>
    <w:multiLevelType w:val="hybridMultilevel"/>
    <w:tmpl w:val="11BA928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30A0170A"/>
    <w:multiLevelType w:val="hybridMultilevel"/>
    <w:tmpl w:val="ED1CEA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0F864C5"/>
    <w:multiLevelType w:val="hybridMultilevel"/>
    <w:tmpl w:val="5A9EE078"/>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24537FE"/>
    <w:multiLevelType w:val="hybridMultilevel"/>
    <w:tmpl w:val="94C48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53B4E37"/>
    <w:multiLevelType w:val="hybridMultilevel"/>
    <w:tmpl w:val="6A8E25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9CC79CF"/>
    <w:multiLevelType w:val="hybridMultilevel"/>
    <w:tmpl w:val="B714E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CB819C8"/>
    <w:multiLevelType w:val="hybridMultilevel"/>
    <w:tmpl w:val="20E8CA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0497D8E"/>
    <w:multiLevelType w:val="hybridMultilevel"/>
    <w:tmpl w:val="0AB07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28B1578"/>
    <w:multiLevelType w:val="hybridMultilevel"/>
    <w:tmpl w:val="855ECF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825661A"/>
    <w:multiLevelType w:val="hybridMultilevel"/>
    <w:tmpl w:val="9C18C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B0F4060"/>
    <w:multiLevelType w:val="hybridMultilevel"/>
    <w:tmpl w:val="0B62ECF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4DB5545E"/>
    <w:multiLevelType w:val="hybridMultilevel"/>
    <w:tmpl w:val="C7AEE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165350"/>
    <w:multiLevelType w:val="hybridMultilevel"/>
    <w:tmpl w:val="E1588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4360E7"/>
    <w:multiLevelType w:val="hybridMultilevel"/>
    <w:tmpl w:val="7F8EC8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678502D"/>
    <w:multiLevelType w:val="hybridMultilevel"/>
    <w:tmpl w:val="369A0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7B311CC"/>
    <w:multiLevelType w:val="hybridMultilevel"/>
    <w:tmpl w:val="FEBE8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BB12D3E"/>
    <w:multiLevelType w:val="hybridMultilevel"/>
    <w:tmpl w:val="69207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EA1DD2"/>
    <w:multiLevelType w:val="hybridMultilevel"/>
    <w:tmpl w:val="8AEE7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52845755">
    <w:abstractNumId w:val="0"/>
  </w:num>
  <w:num w:numId="2" w16cid:durableId="487675788">
    <w:abstractNumId w:val="1"/>
  </w:num>
  <w:num w:numId="3" w16cid:durableId="1803226745">
    <w:abstractNumId w:val="2"/>
  </w:num>
  <w:num w:numId="4" w16cid:durableId="1612198604">
    <w:abstractNumId w:val="3"/>
  </w:num>
  <w:num w:numId="5" w16cid:durableId="1869366823">
    <w:abstractNumId w:val="4"/>
  </w:num>
  <w:num w:numId="6" w16cid:durableId="256449457">
    <w:abstractNumId w:val="14"/>
  </w:num>
  <w:num w:numId="7" w16cid:durableId="1222059530">
    <w:abstractNumId w:val="5"/>
  </w:num>
  <w:num w:numId="8" w16cid:durableId="714740303">
    <w:abstractNumId w:val="18"/>
  </w:num>
  <w:num w:numId="9" w16cid:durableId="881787196">
    <w:abstractNumId w:val="8"/>
  </w:num>
  <w:num w:numId="10" w16cid:durableId="1498575736">
    <w:abstractNumId w:val="20"/>
  </w:num>
  <w:num w:numId="11" w16cid:durableId="1361779853">
    <w:abstractNumId w:val="13"/>
  </w:num>
  <w:num w:numId="12" w16cid:durableId="80296875">
    <w:abstractNumId w:val="29"/>
  </w:num>
  <w:num w:numId="13" w16cid:durableId="12150138">
    <w:abstractNumId w:val="27"/>
  </w:num>
  <w:num w:numId="14" w16cid:durableId="1858694550">
    <w:abstractNumId w:val="34"/>
  </w:num>
  <w:num w:numId="15" w16cid:durableId="868687310">
    <w:abstractNumId w:val="23"/>
  </w:num>
  <w:num w:numId="16" w16cid:durableId="652876342">
    <w:abstractNumId w:val="33"/>
  </w:num>
  <w:num w:numId="17" w16cid:durableId="1966499023">
    <w:abstractNumId w:val="12"/>
  </w:num>
  <w:num w:numId="18" w16cid:durableId="1436711408">
    <w:abstractNumId w:val="32"/>
  </w:num>
  <w:num w:numId="19" w16cid:durableId="1117602247">
    <w:abstractNumId w:val="22"/>
  </w:num>
  <w:num w:numId="20" w16cid:durableId="456485105">
    <w:abstractNumId w:val="21"/>
  </w:num>
  <w:num w:numId="21" w16cid:durableId="2026248468">
    <w:abstractNumId w:val="30"/>
  </w:num>
  <w:num w:numId="22" w16cid:durableId="1719625985">
    <w:abstractNumId w:val="15"/>
  </w:num>
  <w:num w:numId="23" w16cid:durableId="22947442">
    <w:abstractNumId w:val="19"/>
  </w:num>
  <w:num w:numId="24" w16cid:durableId="695890745">
    <w:abstractNumId w:val="11"/>
  </w:num>
  <w:num w:numId="25" w16cid:durableId="1935703609">
    <w:abstractNumId w:val="17"/>
  </w:num>
  <w:num w:numId="26" w16cid:durableId="217321037">
    <w:abstractNumId w:val="35"/>
  </w:num>
  <w:num w:numId="27" w16cid:durableId="1345131128">
    <w:abstractNumId w:val="26"/>
  </w:num>
  <w:num w:numId="28" w16cid:durableId="310644152">
    <w:abstractNumId w:val="9"/>
  </w:num>
  <w:num w:numId="29" w16cid:durableId="1907522522">
    <w:abstractNumId w:val="24"/>
  </w:num>
  <w:num w:numId="30" w16cid:durableId="1269629257">
    <w:abstractNumId w:val="7"/>
  </w:num>
  <w:num w:numId="31" w16cid:durableId="1902590728">
    <w:abstractNumId w:val="37"/>
  </w:num>
  <w:num w:numId="32" w16cid:durableId="1848598460">
    <w:abstractNumId w:val="6"/>
  </w:num>
  <w:num w:numId="33" w16cid:durableId="808132046">
    <w:abstractNumId w:val="10"/>
  </w:num>
  <w:num w:numId="34" w16cid:durableId="808479936">
    <w:abstractNumId w:val="31"/>
  </w:num>
  <w:num w:numId="35" w16cid:durableId="1345748702">
    <w:abstractNumId w:val="36"/>
  </w:num>
  <w:num w:numId="36" w16cid:durableId="444619766">
    <w:abstractNumId w:val="25"/>
  </w:num>
  <w:num w:numId="37" w16cid:durableId="1578327059">
    <w:abstractNumId w:val="28"/>
  </w:num>
  <w:num w:numId="38" w16cid:durableId="2106725276">
    <w:abstractNumId w:val="39"/>
  </w:num>
  <w:num w:numId="39" w16cid:durableId="431782820">
    <w:abstractNumId w:val="16"/>
  </w:num>
  <w:num w:numId="40" w16cid:durableId="1846432392">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1C2"/>
    <w:rsid w:val="00004210"/>
    <w:rsid w:val="0000512C"/>
    <w:rsid w:val="0000745B"/>
    <w:rsid w:val="00021507"/>
    <w:rsid w:val="00021FCF"/>
    <w:rsid w:val="00026D6C"/>
    <w:rsid w:val="00031827"/>
    <w:rsid w:val="000370EB"/>
    <w:rsid w:val="00050AA0"/>
    <w:rsid w:val="000639A5"/>
    <w:rsid w:val="0006497B"/>
    <w:rsid w:val="00065B8C"/>
    <w:rsid w:val="00086633"/>
    <w:rsid w:val="000A5A55"/>
    <w:rsid w:val="000A5C88"/>
    <w:rsid w:val="000B17BA"/>
    <w:rsid w:val="000B1BA2"/>
    <w:rsid w:val="000B2EF4"/>
    <w:rsid w:val="000B42DD"/>
    <w:rsid w:val="000B46E2"/>
    <w:rsid w:val="000C257D"/>
    <w:rsid w:val="000C2F91"/>
    <w:rsid w:val="000D0272"/>
    <w:rsid w:val="000D0EB8"/>
    <w:rsid w:val="000D43AC"/>
    <w:rsid w:val="000D6D0D"/>
    <w:rsid w:val="000E32B3"/>
    <w:rsid w:val="000E4B21"/>
    <w:rsid w:val="000E6AA6"/>
    <w:rsid w:val="000F4CEB"/>
    <w:rsid w:val="001126F8"/>
    <w:rsid w:val="00113B9C"/>
    <w:rsid w:val="00115F60"/>
    <w:rsid w:val="0012372D"/>
    <w:rsid w:val="0012784A"/>
    <w:rsid w:val="001355BB"/>
    <w:rsid w:val="00141126"/>
    <w:rsid w:val="001501F3"/>
    <w:rsid w:val="0015697F"/>
    <w:rsid w:val="00181EC7"/>
    <w:rsid w:val="00192BE9"/>
    <w:rsid w:val="00194020"/>
    <w:rsid w:val="00195BF3"/>
    <w:rsid w:val="001A2C71"/>
    <w:rsid w:val="001A4AFB"/>
    <w:rsid w:val="001A6C38"/>
    <w:rsid w:val="001B055C"/>
    <w:rsid w:val="001B3732"/>
    <w:rsid w:val="001C6AE2"/>
    <w:rsid w:val="001D0110"/>
    <w:rsid w:val="001D494E"/>
    <w:rsid w:val="001D7AC3"/>
    <w:rsid w:val="001E2A68"/>
    <w:rsid w:val="001E2CD5"/>
    <w:rsid w:val="001F1E7D"/>
    <w:rsid w:val="001F44E2"/>
    <w:rsid w:val="00204251"/>
    <w:rsid w:val="00205C1B"/>
    <w:rsid w:val="00211215"/>
    <w:rsid w:val="002137C1"/>
    <w:rsid w:val="00215F36"/>
    <w:rsid w:val="00216F2E"/>
    <w:rsid w:val="002252D0"/>
    <w:rsid w:val="00226918"/>
    <w:rsid w:val="00230A61"/>
    <w:rsid w:val="00231038"/>
    <w:rsid w:val="00231B12"/>
    <w:rsid w:val="00233E88"/>
    <w:rsid w:val="00236AA3"/>
    <w:rsid w:val="0024023B"/>
    <w:rsid w:val="00241FE6"/>
    <w:rsid w:val="002422DE"/>
    <w:rsid w:val="00244A2D"/>
    <w:rsid w:val="002529F5"/>
    <w:rsid w:val="00256DFE"/>
    <w:rsid w:val="002649EA"/>
    <w:rsid w:val="002749A4"/>
    <w:rsid w:val="00275CB7"/>
    <w:rsid w:val="0028077D"/>
    <w:rsid w:val="002900D0"/>
    <w:rsid w:val="002932E7"/>
    <w:rsid w:val="002950FF"/>
    <w:rsid w:val="002965B0"/>
    <w:rsid w:val="002A0611"/>
    <w:rsid w:val="002A1C40"/>
    <w:rsid w:val="002A2E4B"/>
    <w:rsid w:val="002A441E"/>
    <w:rsid w:val="002C0EC0"/>
    <w:rsid w:val="002C22D7"/>
    <w:rsid w:val="002E41FE"/>
    <w:rsid w:val="002E713F"/>
    <w:rsid w:val="002E7A6C"/>
    <w:rsid w:val="002F5749"/>
    <w:rsid w:val="003017C7"/>
    <w:rsid w:val="003045AF"/>
    <w:rsid w:val="00322969"/>
    <w:rsid w:val="003321B7"/>
    <w:rsid w:val="00334F28"/>
    <w:rsid w:val="00340EC3"/>
    <w:rsid w:val="00350F0B"/>
    <w:rsid w:val="00357A44"/>
    <w:rsid w:val="00362ADB"/>
    <w:rsid w:val="003636C3"/>
    <w:rsid w:val="00367FCC"/>
    <w:rsid w:val="003711F7"/>
    <w:rsid w:val="00380827"/>
    <w:rsid w:val="00382024"/>
    <w:rsid w:val="0038648B"/>
    <w:rsid w:val="00390C8B"/>
    <w:rsid w:val="003919D4"/>
    <w:rsid w:val="00392123"/>
    <w:rsid w:val="003B0134"/>
    <w:rsid w:val="003B6592"/>
    <w:rsid w:val="003D0B64"/>
    <w:rsid w:val="003D238C"/>
    <w:rsid w:val="003D457A"/>
    <w:rsid w:val="003D5517"/>
    <w:rsid w:val="003D556C"/>
    <w:rsid w:val="003D6FFB"/>
    <w:rsid w:val="003E208C"/>
    <w:rsid w:val="003E5570"/>
    <w:rsid w:val="003F6D2D"/>
    <w:rsid w:val="004043E3"/>
    <w:rsid w:val="00406DC1"/>
    <w:rsid w:val="004129F2"/>
    <w:rsid w:val="00412E47"/>
    <w:rsid w:val="00414F91"/>
    <w:rsid w:val="00423A44"/>
    <w:rsid w:val="0042427D"/>
    <w:rsid w:val="00434FB2"/>
    <w:rsid w:val="00435E9A"/>
    <w:rsid w:val="00442045"/>
    <w:rsid w:val="0044496C"/>
    <w:rsid w:val="00445C0E"/>
    <w:rsid w:val="004500CE"/>
    <w:rsid w:val="00452C6E"/>
    <w:rsid w:val="00454C9F"/>
    <w:rsid w:val="00464C94"/>
    <w:rsid w:val="00471CF3"/>
    <w:rsid w:val="004762B4"/>
    <w:rsid w:val="00481415"/>
    <w:rsid w:val="004829C4"/>
    <w:rsid w:val="0048634F"/>
    <w:rsid w:val="00492A9F"/>
    <w:rsid w:val="00497F70"/>
    <w:rsid w:val="004A51CF"/>
    <w:rsid w:val="004A7E12"/>
    <w:rsid w:val="004A7EF0"/>
    <w:rsid w:val="004B30C4"/>
    <w:rsid w:val="004B5E54"/>
    <w:rsid w:val="004C272E"/>
    <w:rsid w:val="004C787B"/>
    <w:rsid w:val="004C79A0"/>
    <w:rsid w:val="004C7A31"/>
    <w:rsid w:val="004D0177"/>
    <w:rsid w:val="004D234D"/>
    <w:rsid w:val="004D33F6"/>
    <w:rsid w:val="004D3CF0"/>
    <w:rsid w:val="004D6A5D"/>
    <w:rsid w:val="004F2FDE"/>
    <w:rsid w:val="004F4EB7"/>
    <w:rsid w:val="004F5DEC"/>
    <w:rsid w:val="00500A91"/>
    <w:rsid w:val="00502BAD"/>
    <w:rsid w:val="005111C3"/>
    <w:rsid w:val="005157A0"/>
    <w:rsid w:val="00515B14"/>
    <w:rsid w:val="005163D0"/>
    <w:rsid w:val="00517E56"/>
    <w:rsid w:val="00520729"/>
    <w:rsid w:val="00522857"/>
    <w:rsid w:val="0053128C"/>
    <w:rsid w:val="00542FED"/>
    <w:rsid w:val="00552C94"/>
    <w:rsid w:val="00554A0B"/>
    <w:rsid w:val="00555AEB"/>
    <w:rsid w:val="00556E93"/>
    <w:rsid w:val="00562A3E"/>
    <w:rsid w:val="0056499E"/>
    <w:rsid w:val="00573431"/>
    <w:rsid w:val="005736DF"/>
    <w:rsid w:val="00575E45"/>
    <w:rsid w:val="00577B2B"/>
    <w:rsid w:val="00582F0B"/>
    <w:rsid w:val="00593E57"/>
    <w:rsid w:val="0059421C"/>
    <w:rsid w:val="005A2B57"/>
    <w:rsid w:val="005B06FF"/>
    <w:rsid w:val="005B67DC"/>
    <w:rsid w:val="005B7AC7"/>
    <w:rsid w:val="005C00E9"/>
    <w:rsid w:val="005C4615"/>
    <w:rsid w:val="005D2C69"/>
    <w:rsid w:val="005E4855"/>
    <w:rsid w:val="00604C84"/>
    <w:rsid w:val="00605867"/>
    <w:rsid w:val="00610751"/>
    <w:rsid w:val="0063125B"/>
    <w:rsid w:val="00631E55"/>
    <w:rsid w:val="00634869"/>
    <w:rsid w:val="0063570E"/>
    <w:rsid w:val="0064589B"/>
    <w:rsid w:val="00651CE3"/>
    <w:rsid w:val="006520A9"/>
    <w:rsid w:val="00653959"/>
    <w:rsid w:val="00655F71"/>
    <w:rsid w:val="00664297"/>
    <w:rsid w:val="00667226"/>
    <w:rsid w:val="00673211"/>
    <w:rsid w:val="00673908"/>
    <w:rsid w:val="00674D4C"/>
    <w:rsid w:val="00677544"/>
    <w:rsid w:val="00681595"/>
    <w:rsid w:val="0068529B"/>
    <w:rsid w:val="006939E2"/>
    <w:rsid w:val="006A0E54"/>
    <w:rsid w:val="006A577B"/>
    <w:rsid w:val="006A710C"/>
    <w:rsid w:val="006B14AC"/>
    <w:rsid w:val="006C412D"/>
    <w:rsid w:val="006C5BCE"/>
    <w:rsid w:val="006D4BB7"/>
    <w:rsid w:val="006E074B"/>
    <w:rsid w:val="006E3B27"/>
    <w:rsid w:val="006E40E2"/>
    <w:rsid w:val="006E7CBE"/>
    <w:rsid w:val="006F0FD1"/>
    <w:rsid w:val="006F1056"/>
    <w:rsid w:val="006F59CE"/>
    <w:rsid w:val="00700A8B"/>
    <w:rsid w:val="00701CD5"/>
    <w:rsid w:val="007028D3"/>
    <w:rsid w:val="00734D3C"/>
    <w:rsid w:val="007430ED"/>
    <w:rsid w:val="00743741"/>
    <w:rsid w:val="0074538C"/>
    <w:rsid w:val="00755800"/>
    <w:rsid w:val="007561A5"/>
    <w:rsid w:val="007649D7"/>
    <w:rsid w:val="007650DB"/>
    <w:rsid w:val="007658B9"/>
    <w:rsid w:val="00766449"/>
    <w:rsid w:val="00766D62"/>
    <w:rsid w:val="00777BB5"/>
    <w:rsid w:val="00783C50"/>
    <w:rsid w:val="007945B5"/>
    <w:rsid w:val="007979D7"/>
    <w:rsid w:val="007B3D25"/>
    <w:rsid w:val="007C0231"/>
    <w:rsid w:val="007C0F8B"/>
    <w:rsid w:val="007C1256"/>
    <w:rsid w:val="007C1F92"/>
    <w:rsid w:val="007C771E"/>
    <w:rsid w:val="007D0A2E"/>
    <w:rsid w:val="007D1E09"/>
    <w:rsid w:val="007E7BB7"/>
    <w:rsid w:val="007F2BF1"/>
    <w:rsid w:val="00804325"/>
    <w:rsid w:val="008100F9"/>
    <w:rsid w:val="00810C06"/>
    <w:rsid w:val="00811F36"/>
    <w:rsid w:val="0081610A"/>
    <w:rsid w:val="00826111"/>
    <w:rsid w:val="00831D22"/>
    <w:rsid w:val="008326DF"/>
    <w:rsid w:val="00845B27"/>
    <w:rsid w:val="008466B2"/>
    <w:rsid w:val="00860398"/>
    <w:rsid w:val="00866CC8"/>
    <w:rsid w:val="00867942"/>
    <w:rsid w:val="00877001"/>
    <w:rsid w:val="00884279"/>
    <w:rsid w:val="008850F4"/>
    <w:rsid w:val="00891791"/>
    <w:rsid w:val="00891931"/>
    <w:rsid w:val="008A3FE0"/>
    <w:rsid w:val="008A5B5A"/>
    <w:rsid w:val="008A6CB6"/>
    <w:rsid w:val="008B0067"/>
    <w:rsid w:val="008B307E"/>
    <w:rsid w:val="008B7B9F"/>
    <w:rsid w:val="008D0003"/>
    <w:rsid w:val="008D12DB"/>
    <w:rsid w:val="008D65CE"/>
    <w:rsid w:val="008E53F4"/>
    <w:rsid w:val="00903CBE"/>
    <w:rsid w:val="00907421"/>
    <w:rsid w:val="00910ECB"/>
    <w:rsid w:val="0092151B"/>
    <w:rsid w:val="00927641"/>
    <w:rsid w:val="00946B44"/>
    <w:rsid w:val="00947AD0"/>
    <w:rsid w:val="009512C4"/>
    <w:rsid w:val="00951924"/>
    <w:rsid w:val="00957AAE"/>
    <w:rsid w:val="00964F46"/>
    <w:rsid w:val="009661D2"/>
    <w:rsid w:val="009810C4"/>
    <w:rsid w:val="00981B1F"/>
    <w:rsid w:val="009832EB"/>
    <w:rsid w:val="00985A3A"/>
    <w:rsid w:val="00991614"/>
    <w:rsid w:val="00991920"/>
    <w:rsid w:val="009945C3"/>
    <w:rsid w:val="009A07E7"/>
    <w:rsid w:val="009A1F02"/>
    <w:rsid w:val="009A6E49"/>
    <w:rsid w:val="009B1F06"/>
    <w:rsid w:val="009B4F65"/>
    <w:rsid w:val="009D21E4"/>
    <w:rsid w:val="009E05F3"/>
    <w:rsid w:val="009E14AB"/>
    <w:rsid w:val="009E3E1A"/>
    <w:rsid w:val="009E4A80"/>
    <w:rsid w:val="00A14538"/>
    <w:rsid w:val="00A151CE"/>
    <w:rsid w:val="00A30F40"/>
    <w:rsid w:val="00A3106E"/>
    <w:rsid w:val="00A341A7"/>
    <w:rsid w:val="00A4172A"/>
    <w:rsid w:val="00A429DC"/>
    <w:rsid w:val="00A43D38"/>
    <w:rsid w:val="00A52B3D"/>
    <w:rsid w:val="00A612E1"/>
    <w:rsid w:val="00A65CF0"/>
    <w:rsid w:val="00A74E9F"/>
    <w:rsid w:val="00A8161A"/>
    <w:rsid w:val="00A8544C"/>
    <w:rsid w:val="00A92F7A"/>
    <w:rsid w:val="00A97D42"/>
    <w:rsid w:val="00AA1DD4"/>
    <w:rsid w:val="00AA26B8"/>
    <w:rsid w:val="00AA39C8"/>
    <w:rsid w:val="00AA744E"/>
    <w:rsid w:val="00AB2B63"/>
    <w:rsid w:val="00AB3565"/>
    <w:rsid w:val="00AD2E8B"/>
    <w:rsid w:val="00AD4038"/>
    <w:rsid w:val="00AD57D6"/>
    <w:rsid w:val="00AD6C48"/>
    <w:rsid w:val="00AE2843"/>
    <w:rsid w:val="00AE33DD"/>
    <w:rsid w:val="00B073E3"/>
    <w:rsid w:val="00B11A12"/>
    <w:rsid w:val="00B14810"/>
    <w:rsid w:val="00B25547"/>
    <w:rsid w:val="00B27E81"/>
    <w:rsid w:val="00B30015"/>
    <w:rsid w:val="00B34896"/>
    <w:rsid w:val="00B4377C"/>
    <w:rsid w:val="00B533B8"/>
    <w:rsid w:val="00B54CF8"/>
    <w:rsid w:val="00B62A29"/>
    <w:rsid w:val="00B667E4"/>
    <w:rsid w:val="00B66F1B"/>
    <w:rsid w:val="00B672B5"/>
    <w:rsid w:val="00B67397"/>
    <w:rsid w:val="00B73C27"/>
    <w:rsid w:val="00B92179"/>
    <w:rsid w:val="00B966DA"/>
    <w:rsid w:val="00BA2523"/>
    <w:rsid w:val="00BB2682"/>
    <w:rsid w:val="00BB4012"/>
    <w:rsid w:val="00BC5C8A"/>
    <w:rsid w:val="00BC5D22"/>
    <w:rsid w:val="00BD14D0"/>
    <w:rsid w:val="00BD1675"/>
    <w:rsid w:val="00BD3B09"/>
    <w:rsid w:val="00BE0834"/>
    <w:rsid w:val="00BE6A78"/>
    <w:rsid w:val="00BE6B61"/>
    <w:rsid w:val="00BF3C1A"/>
    <w:rsid w:val="00C04F6E"/>
    <w:rsid w:val="00C15B92"/>
    <w:rsid w:val="00C22027"/>
    <w:rsid w:val="00C27FF8"/>
    <w:rsid w:val="00C34158"/>
    <w:rsid w:val="00C346FC"/>
    <w:rsid w:val="00C41EF1"/>
    <w:rsid w:val="00C44122"/>
    <w:rsid w:val="00C54F5D"/>
    <w:rsid w:val="00C57911"/>
    <w:rsid w:val="00C62615"/>
    <w:rsid w:val="00C62C09"/>
    <w:rsid w:val="00C637A7"/>
    <w:rsid w:val="00C663BE"/>
    <w:rsid w:val="00C671C2"/>
    <w:rsid w:val="00C7023B"/>
    <w:rsid w:val="00C84123"/>
    <w:rsid w:val="00C84DE5"/>
    <w:rsid w:val="00C902E7"/>
    <w:rsid w:val="00C90D5C"/>
    <w:rsid w:val="00C91808"/>
    <w:rsid w:val="00C9209B"/>
    <w:rsid w:val="00C95319"/>
    <w:rsid w:val="00C95838"/>
    <w:rsid w:val="00CA263B"/>
    <w:rsid w:val="00CA5E8B"/>
    <w:rsid w:val="00CA6663"/>
    <w:rsid w:val="00CA72F9"/>
    <w:rsid w:val="00CD0F78"/>
    <w:rsid w:val="00CD3D88"/>
    <w:rsid w:val="00CD7451"/>
    <w:rsid w:val="00CD74DB"/>
    <w:rsid w:val="00CD7FC8"/>
    <w:rsid w:val="00CE22BA"/>
    <w:rsid w:val="00CE3481"/>
    <w:rsid w:val="00CF217E"/>
    <w:rsid w:val="00CF5EE2"/>
    <w:rsid w:val="00D0166B"/>
    <w:rsid w:val="00D03F01"/>
    <w:rsid w:val="00D154DE"/>
    <w:rsid w:val="00D266F4"/>
    <w:rsid w:val="00D26A41"/>
    <w:rsid w:val="00D360D1"/>
    <w:rsid w:val="00D367C7"/>
    <w:rsid w:val="00D373A7"/>
    <w:rsid w:val="00D43251"/>
    <w:rsid w:val="00D4475B"/>
    <w:rsid w:val="00D4545E"/>
    <w:rsid w:val="00D47398"/>
    <w:rsid w:val="00D56264"/>
    <w:rsid w:val="00D57A64"/>
    <w:rsid w:val="00D667BC"/>
    <w:rsid w:val="00D6699A"/>
    <w:rsid w:val="00D72CD2"/>
    <w:rsid w:val="00D73678"/>
    <w:rsid w:val="00D7432B"/>
    <w:rsid w:val="00D764CA"/>
    <w:rsid w:val="00D812D4"/>
    <w:rsid w:val="00D813E7"/>
    <w:rsid w:val="00D826D7"/>
    <w:rsid w:val="00D84F35"/>
    <w:rsid w:val="00D91239"/>
    <w:rsid w:val="00D9446D"/>
    <w:rsid w:val="00D96B63"/>
    <w:rsid w:val="00D97573"/>
    <w:rsid w:val="00DA0343"/>
    <w:rsid w:val="00DA0D03"/>
    <w:rsid w:val="00DA1E62"/>
    <w:rsid w:val="00DA3CA3"/>
    <w:rsid w:val="00DA5F2B"/>
    <w:rsid w:val="00DD0481"/>
    <w:rsid w:val="00DD2DBA"/>
    <w:rsid w:val="00DD3AAE"/>
    <w:rsid w:val="00DD47DB"/>
    <w:rsid w:val="00DD4FC4"/>
    <w:rsid w:val="00DE073B"/>
    <w:rsid w:val="00DE4FE5"/>
    <w:rsid w:val="00DE5468"/>
    <w:rsid w:val="00DF1B6B"/>
    <w:rsid w:val="00DF2746"/>
    <w:rsid w:val="00DF27D1"/>
    <w:rsid w:val="00DF51CF"/>
    <w:rsid w:val="00E02CAD"/>
    <w:rsid w:val="00E06F4E"/>
    <w:rsid w:val="00E07AA9"/>
    <w:rsid w:val="00E13649"/>
    <w:rsid w:val="00E16337"/>
    <w:rsid w:val="00E24100"/>
    <w:rsid w:val="00E24F68"/>
    <w:rsid w:val="00E34D40"/>
    <w:rsid w:val="00E3729D"/>
    <w:rsid w:val="00E4409E"/>
    <w:rsid w:val="00E52B8B"/>
    <w:rsid w:val="00E534B8"/>
    <w:rsid w:val="00E57552"/>
    <w:rsid w:val="00E649E9"/>
    <w:rsid w:val="00E65790"/>
    <w:rsid w:val="00E65825"/>
    <w:rsid w:val="00E76763"/>
    <w:rsid w:val="00E85EA3"/>
    <w:rsid w:val="00E86341"/>
    <w:rsid w:val="00E87B1E"/>
    <w:rsid w:val="00EA499D"/>
    <w:rsid w:val="00EB1515"/>
    <w:rsid w:val="00EB225B"/>
    <w:rsid w:val="00EC2906"/>
    <w:rsid w:val="00EC4747"/>
    <w:rsid w:val="00EC6218"/>
    <w:rsid w:val="00ED3C22"/>
    <w:rsid w:val="00ED4264"/>
    <w:rsid w:val="00EE37F2"/>
    <w:rsid w:val="00F02FBE"/>
    <w:rsid w:val="00F054B5"/>
    <w:rsid w:val="00F07DF8"/>
    <w:rsid w:val="00F10E0B"/>
    <w:rsid w:val="00F27B7E"/>
    <w:rsid w:val="00F3470B"/>
    <w:rsid w:val="00F37184"/>
    <w:rsid w:val="00F376E3"/>
    <w:rsid w:val="00F40217"/>
    <w:rsid w:val="00F50536"/>
    <w:rsid w:val="00F537C8"/>
    <w:rsid w:val="00F538BD"/>
    <w:rsid w:val="00F56D7D"/>
    <w:rsid w:val="00F6008F"/>
    <w:rsid w:val="00F6184C"/>
    <w:rsid w:val="00F63982"/>
    <w:rsid w:val="00F66128"/>
    <w:rsid w:val="00F71D5B"/>
    <w:rsid w:val="00F75EE2"/>
    <w:rsid w:val="00F8211C"/>
    <w:rsid w:val="00F934CC"/>
    <w:rsid w:val="00F94C0E"/>
    <w:rsid w:val="00F96DC3"/>
    <w:rsid w:val="00F97828"/>
    <w:rsid w:val="00F97ABB"/>
    <w:rsid w:val="00FA485B"/>
    <w:rsid w:val="00FB2BA1"/>
    <w:rsid w:val="00FB4F44"/>
    <w:rsid w:val="00FC5E81"/>
    <w:rsid w:val="00FE2632"/>
    <w:rsid w:val="00FF5D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7D10D37F"/>
  <w14:defaultImageDpi w14:val="300"/>
  <w15:chartTrackingRefBased/>
  <w15:docId w15:val="{F6E629F7-355C-4AF9-86BD-5809CC468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5749"/>
    <w:pPr>
      <w:suppressAutoHyphens/>
      <w:jc w:val="both"/>
    </w:pPr>
    <w:rPr>
      <w:lang w:eastAsia="en-US"/>
    </w:rPr>
  </w:style>
  <w:style w:type="paragraph" w:styleId="Heading1">
    <w:name w:val="heading 1"/>
    <w:basedOn w:val="Heading"/>
    <w:next w:val="BodyText"/>
    <w:link w:val="Heading1Char"/>
    <w:uiPriority w:val="9"/>
    <w:qFormat/>
    <w:pPr>
      <w:numPr>
        <w:numId w:val="1"/>
      </w:numPr>
      <w:outlineLvl w:val="0"/>
    </w:pPr>
  </w:style>
  <w:style w:type="paragraph" w:styleId="Heading2">
    <w:name w:val="heading 2"/>
    <w:basedOn w:val="Heading"/>
    <w:next w:val="BodyText"/>
    <w:link w:val="Heading2Char"/>
    <w:qFormat/>
    <w:pPr>
      <w:numPr>
        <w:ilvl w:val="1"/>
        <w:numId w:val="1"/>
      </w:numPr>
      <w:outlineLvl w:val="1"/>
    </w:pPr>
  </w:style>
  <w:style w:type="paragraph" w:styleId="Heading3">
    <w:name w:val="heading 3"/>
    <w:basedOn w:val="Heading"/>
    <w:next w:val="BodyText"/>
    <w:link w:val="Heading3Char"/>
    <w:qFormat/>
    <w:pPr>
      <w:numPr>
        <w:ilvl w:val="2"/>
        <w:numId w:val="1"/>
      </w:numPr>
      <w:outlineLvl w:val="2"/>
    </w:pPr>
  </w:style>
  <w:style w:type="paragraph" w:styleId="Heading4">
    <w:name w:val="heading 4"/>
    <w:basedOn w:val="Normal"/>
    <w:next w:val="Normal"/>
    <w:link w:val="Heading4Char"/>
    <w:uiPriority w:val="9"/>
    <w:unhideWhenUsed/>
    <w:qFormat/>
    <w:rsid w:val="0015697F"/>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DF2746"/>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Pr>
      <w:rFonts w:ascii="Symbol" w:hAnsi="Symbol" w:cs="OpenSymbol"/>
    </w:rPr>
  </w:style>
  <w:style w:type="character" w:customStyle="1" w:styleId="WW8Num2z1">
    <w:name w:val="WW8Num2z1"/>
    <w:rPr>
      <w:rFonts w:ascii="OpenSymbol" w:hAnsi="OpenSymbol" w:cs="OpenSymbol"/>
    </w:rPr>
  </w:style>
  <w:style w:type="character" w:customStyle="1" w:styleId="WW8Num3z0">
    <w:name w:val="WW8Num3z0"/>
    <w:rPr>
      <w:rFonts w:ascii="Symbol" w:hAnsi="Symbol" w:cs="OpenSymbol"/>
    </w:rPr>
  </w:style>
  <w:style w:type="character" w:customStyle="1" w:styleId="WW8Num3z1">
    <w:name w:val="WW8Num3z1"/>
    <w:rPr>
      <w:rFonts w:ascii="OpenSymbol" w:hAnsi="OpenSymbol" w:cs="OpenSymbol"/>
    </w:rPr>
  </w:style>
  <w:style w:type="character" w:customStyle="1" w:styleId="WW8Num4z0">
    <w:name w:val="WW8Num4z0"/>
    <w:rPr>
      <w:rFonts w:ascii="Symbol" w:hAnsi="Symbol" w:cs="OpenSymbol"/>
    </w:rPr>
  </w:style>
  <w:style w:type="character" w:customStyle="1" w:styleId="WW8Num4z1">
    <w:name w:val="WW8Num4z1"/>
    <w:rPr>
      <w:rFonts w:ascii="OpenSymbol" w:hAnsi="OpenSymbol" w:cs="Open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Bullets">
    <w:name w:val="Bullets"/>
  </w:style>
  <w:style w:type="character" w:styleId="Hyperlink">
    <w:name w:val="Hyperlink"/>
    <w:uiPriority w:val="99"/>
  </w:style>
  <w:style w:type="character" w:customStyle="1" w:styleId="NumberingSymbols">
    <w:name w:val="Numbering Symbols"/>
  </w:style>
  <w:style w:type="paragraph" w:customStyle="1" w:styleId="Heading">
    <w:name w:val="Heading"/>
    <w:basedOn w:val="Normal"/>
    <w:next w:val="BodyText"/>
    <w:pPr>
      <w:keepNext/>
      <w:spacing w:before="240" w:after="120"/>
    </w:pPr>
  </w:style>
  <w:style w:type="paragraph" w:styleId="BodyText">
    <w:name w:val="Body Text"/>
    <w:basedOn w:val="Normal"/>
    <w:link w:val="BodyTextChar"/>
    <w:pPr>
      <w:spacing w:after="120"/>
    </w:pPr>
  </w:style>
  <w:style w:type="paragraph" w:styleId="List">
    <w:name w:val="List"/>
    <w:basedOn w:val="BodyText"/>
    <w:rPr>
      <w:rFonts w:cs="FreeSans"/>
    </w:rPr>
  </w:style>
  <w:style w:type="paragraph" w:styleId="Caption">
    <w:name w:val="caption"/>
    <w:basedOn w:val="Normal"/>
    <w:qFormat/>
    <w:pPr>
      <w:suppressLineNumbers/>
      <w:spacing w:before="120" w:after="120"/>
    </w:pPr>
  </w:style>
  <w:style w:type="paragraph" w:customStyle="1" w:styleId="Index">
    <w:name w:val="Index"/>
    <w:basedOn w:val="Normal"/>
    <w:pPr>
      <w:suppressLineNumbers/>
    </w:pPr>
    <w:rPr>
      <w:rFonts w:cs="FreeSans"/>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table" w:styleId="TableGrid">
    <w:name w:val="Table Grid"/>
    <w:basedOn w:val="TableNormal"/>
    <w:uiPriority w:val="39"/>
    <w:rsid w:val="00AD57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E32B3"/>
    <w:rPr>
      <w:lang w:eastAsia="en-US"/>
    </w:rPr>
  </w:style>
  <w:style w:type="paragraph" w:styleId="Bibliography">
    <w:name w:val="Bibliography"/>
    <w:basedOn w:val="Normal"/>
    <w:next w:val="Normal"/>
    <w:uiPriority w:val="70"/>
    <w:rsid w:val="008326DF"/>
  </w:style>
  <w:style w:type="paragraph" w:styleId="NormalWeb">
    <w:name w:val="Normal (Web)"/>
    <w:basedOn w:val="Normal"/>
    <w:uiPriority w:val="99"/>
    <w:semiHidden/>
    <w:unhideWhenUsed/>
    <w:rsid w:val="00A8544C"/>
    <w:pPr>
      <w:suppressAutoHyphens w:val="0"/>
      <w:spacing w:before="100" w:beforeAutospacing="1" w:after="100" w:afterAutospacing="1"/>
      <w:jc w:val="left"/>
    </w:pPr>
    <w:rPr>
      <w:sz w:val="24"/>
      <w:szCs w:val="24"/>
      <w:lang w:eastAsia="en-GB"/>
    </w:rPr>
  </w:style>
  <w:style w:type="character" w:customStyle="1" w:styleId="Heading4Char">
    <w:name w:val="Heading 4 Char"/>
    <w:basedOn w:val="DefaultParagraphFont"/>
    <w:link w:val="Heading4"/>
    <w:uiPriority w:val="9"/>
    <w:rsid w:val="0015697F"/>
    <w:rPr>
      <w:rFonts w:asciiTheme="majorHAnsi" w:eastAsiaTheme="majorEastAsia" w:hAnsiTheme="majorHAnsi" w:cstheme="majorBidi"/>
      <w:i/>
      <w:iCs/>
      <w:color w:val="2F5496" w:themeColor="accent1" w:themeShade="BF"/>
      <w:lang w:eastAsia="en-US"/>
    </w:rPr>
  </w:style>
  <w:style w:type="character" w:styleId="UnresolvedMention">
    <w:name w:val="Unresolved Mention"/>
    <w:basedOn w:val="DefaultParagraphFont"/>
    <w:uiPriority w:val="99"/>
    <w:semiHidden/>
    <w:unhideWhenUsed/>
    <w:rsid w:val="003B6592"/>
    <w:rPr>
      <w:color w:val="605E5C"/>
      <w:shd w:val="clear" w:color="auto" w:fill="E1DFDD"/>
    </w:rPr>
  </w:style>
  <w:style w:type="paragraph" w:styleId="Header">
    <w:name w:val="header"/>
    <w:basedOn w:val="Normal"/>
    <w:link w:val="HeaderChar"/>
    <w:uiPriority w:val="99"/>
    <w:unhideWhenUsed/>
    <w:rsid w:val="007F2BF1"/>
    <w:pPr>
      <w:tabs>
        <w:tab w:val="center" w:pos="4513"/>
        <w:tab w:val="right" w:pos="9026"/>
      </w:tabs>
    </w:pPr>
  </w:style>
  <w:style w:type="character" w:customStyle="1" w:styleId="HeaderChar">
    <w:name w:val="Header Char"/>
    <w:basedOn w:val="DefaultParagraphFont"/>
    <w:link w:val="Header"/>
    <w:uiPriority w:val="99"/>
    <w:rsid w:val="007F2BF1"/>
    <w:rPr>
      <w:lang w:eastAsia="en-US"/>
    </w:rPr>
  </w:style>
  <w:style w:type="paragraph" w:styleId="Footer">
    <w:name w:val="footer"/>
    <w:basedOn w:val="Normal"/>
    <w:link w:val="FooterChar"/>
    <w:uiPriority w:val="99"/>
    <w:unhideWhenUsed/>
    <w:rsid w:val="007F2BF1"/>
    <w:pPr>
      <w:tabs>
        <w:tab w:val="center" w:pos="4513"/>
        <w:tab w:val="right" w:pos="9026"/>
      </w:tabs>
    </w:pPr>
  </w:style>
  <w:style w:type="character" w:customStyle="1" w:styleId="FooterChar">
    <w:name w:val="Footer Char"/>
    <w:basedOn w:val="DefaultParagraphFont"/>
    <w:link w:val="Footer"/>
    <w:uiPriority w:val="99"/>
    <w:rsid w:val="007F2BF1"/>
    <w:rPr>
      <w:lang w:eastAsia="en-US"/>
    </w:rPr>
  </w:style>
  <w:style w:type="paragraph" w:styleId="ListParagraph">
    <w:name w:val="List Paragraph"/>
    <w:basedOn w:val="Normal"/>
    <w:uiPriority w:val="34"/>
    <w:qFormat/>
    <w:rsid w:val="00C9209B"/>
    <w:pPr>
      <w:ind w:left="720"/>
      <w:contextualSpacing/>
    </w:pPr>
  </w:style>
  <w:style w:type="character" w:customStyle="1" w:styleId="Heading5Char">
    <w:name w:val="Heading 5 Char"/>
    <w:basedOn w:val="DefaultParagraphFont"/>
    <w:link w:val="Heading5"/>
    <w:uiPriority w:val="9"/>
    <w:rsid w:val="00DF2746"/>
    <w:rPr>
      <w:rFonts w:asciiTheme="majorHAnsi" w:eastAsiaTheme="majorEastAsia" w:hAnsiTheme="majorHAnsi" w:cstheme="majorBidi"/>
      <w:color w:val="2F5496" w:themeColor="accent1" w:themeShade="BF"/>
      <w:lang w:eastAsia="en-US"/>
    </w:rPr>
  </w:style>
  <w:style w:type="paragraph" w:customStyle="1" w:styleId="paragraph">
    <w:name w:val="paragraph"/>
    <w:basedOn w:val="Normal"/>
    <w:rsid w:val="00E24100"/>
    <w:pPr>
      <w:suppressAutoHyphens w:val="0"/>
      <w:spacing w:before="100" w:beforeAutospacing="1" w:after="100" w:afterAutospacing="1"/>
      <w:jc w:val="left"/>
    </w:pPr>
    <w:rPr>
      <w:sz w:val="24"/>
      <w:szCs w:val="24"/>
      <w:lang w:eastAsia="en-GB"/>
    </w:rPr>
  </w:style>
  <w:style w:type="character" w:customStyle="1" w:styleId="normaltextrun">
    <w:name w:val="normaltextrun"/>
    <w:basedOn w:val="DefaultParagraphFont"/>
    <w:rsid w:val="00E24100"/>
  </w:style>
  <w:style w:type="character" w:customStyle="1" w:styleId="eop">
    <w:name w:val="eop"/>
    <w:basedOn w:val="DefaultParagraphFont"/>
    <w:rsid w:val="00E24100"/>
  </w:style>
  <w:style w:type="character" w:customStyle="1" w:styleId="wacimagecontainer">
    <w:name w:val="wacimagecontainer"/>
    <w:basedOn w:val="DefaultParagraphFont"/>
    <w:rsid w:val="00E24100"/>
  </w:style>
  <w:style w:type="paragraph" w:customStyle="1" w:styleId="msonormal0">
    <w:name w:val="msonormal"/>
    <w:basedOn w:val="Normal"/>
    <w:rsid w:val="00A3106E"/>
    <w:pPr>
      <w:suppressAutoHyphens w:val="0"/>
      <w:spacing w:before="100" w:beforeAutospacing="1" w:after="100" w:afterAutospacing="1"/>
      <w:jc w:val="left"/>
    </w:pPr>
    <w:rPr>
      <w:sz w:val="24"/>
      <w:szCs w:val="24"/>
      <w:lang w:eastAsia="en-GB"/>
    </w:rPr>
  </w:style>
  <w:style w:type="character" w:styleId="FollowedHyperlink">
    <w:name w:val="FollowedHyperlink"/>
    <w:basedOn w:val="DefaultParagraphFont"/>
    <w:uiPriority w:val="99"/>
    <w:semiHidden/>
    <w:unhideWhenUsed/>
    <w:rsid w:val="00A3106E"/>
    <w:rPr>
      <w:color w:val="800080"/>
      <w:u w:val="single"/>
    </w:rPr>
  </w:style>
  <w:style w:type="character" w:customStyle="1" w:styleId="label">
    <w:name w:val="label"/>
    <w:basedOn w:val="DefaultParagraphFont"/>
    <w:rsid w:val="00A3106E"/>
  </w:style>
  <w:style w:type="character" w:customStyle="1" w:styleId="svelte-x6p5g1">
    <w:name w:val="svelte-x6p5g1"/>
    <w:basedOn w:val="DefaultParagraphFont"/>
    <w:rsid w:val="00A3106E"/>
  </w:style>
  <w:style w:type="paragraph" w:styleId="HTMLPreformatted">
    <w:name w:val="HTML Preformatted"/>
    <w:basedOn w:val="Normal"/>
    <w:link w:val="HTMLPreformattedChar"/>
    <w:uiPriority w:val="99"/>
    <w:semiHidden/>
    <w:unhideWhenUsed/>
    <w:rsid w:val="00A31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hAnsi="Courier New" w:cs="Courier New"/>
      <w:lang w:eastAsia="en-GB"/>
    </w:rPr>
  </w:style>
  <w:style w:type="character" w:customStyle="1" w:styleId="HTMLPreformattedChar">
    <w:name w:val="HTML Preformatted Char"/>
    <w:basedOn w:val="DefaultParagraphFont"/>
    <w:link w:val="HTMLPreformatted"/>
    <w:uiPriority w:val="99"/>
    <w:semiHidden/>
    <w:rsid w:val="00A3106E"/>
    <w:rPr>
      <w:rFonts w:ascii="Courier New" w:hAnsi="Courier New" w:cs="Courier New"/>
    </w:rPr>
  </w:style>
  <w:style w:type="character" w:customStyle="1" w:styleId="Heading2Char">
    <w:name w:val="Heading 2 Char"/>
    <w:basedOn w:val="DefaultParagraphFont"/>
    <w:link w:val="Heading2"/>
    <w:rsid w:val="00454C9F"/>
    <w:rPr>
      <w:lang w:eastAsia="en-US"/>
    </w:rPr>
  </w:style>
  <w:style w:type="character" w:customStyle="1" w:styleId="Heading3Char">
    <w:name w:val="Heading 3 Char"/>
    <w:basedOn w:val="DefaultParagraphFont"/>
    <w:link w:val="Heading3"/>
    <w:rsid w:val="005B06FF"/>
    <w:rPr>
      <w:lang w:eastAsia="en-US"/>
    </w:rPr>
  </w:style>
  <w:style w:type="character" w:styleId="Strong">
    <w:name w:val="Strong"/>
    <w:basedOn w:val="DefaultParagraphFont"/>
    <w:uiPriority w:val="22"/>
    <w:qFormat/>
    <w:rsid w:val="00BD3B09"/>
    <w:rPr>
      <w:b/>
      <w:bCs/>
    </w:rPr>
  </w:style>
  <w:style w:type="character" w:styleId="Emphasis">
    <w:name w:val="Emphasis"/>
    <w:basedOn w:val="DefaultParagraphFont"/>
    <w:uiPriority w:val="20"/>
    <w:qFormat/>
    <w:rsid w:val="00FA485B"/>
    <w:rPr>
      <w:i/>
      <w:iCs/>
    </w:rPr>
  </w:style>
  <w:style w:type="character" w:customStyle="1" w:styleId="BodyTextChar">
    <w:name w:val="Body Text Char"/>
    <w:basedOn w:val="DefaultParagraphFont"/>
    <w:link w:val="BodyText"/>
    <w:rsid w:val="00593E57"/>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584059">
      <w:bodyDiv w:val="1"/>
      <w:marLeft w:val="0"/>
      <w:marRight w:val="0"/>
      <w:marTop w:val="0"/>
      <w:marBottom w:val="0"/>
      <w:divBdr>
        <w:top w:val="none" w:sz="0" w:space="0" w:color="auto"/>
        <w:left w:val="none" w:sz="0" w:space="0" w:color="auto"/>
        <w:bottom w:val="none" w:sz="0" w:space="0" w:color="auto"/>
        <w:right w:val="none" w:sz="0" w:space="0" w:color="auto"/>
      </w:divBdr>
    </w:div>
    <w:div w:id="124547507">
      <w:bodyDiv w:val="1"/>
      <w:marLeft w:val="0"/>
      <w:marRight w:val="0"/>
      <w:marTop w:val="0"/>
      <w:marBottom w:val="0"/>
      <w:divBdr>
        <w:top w:val="none" w:sz="0" w:space="0" w:color="auto"/>
        <w:left w:val="none" w:sz="0" w:space="0" w:color="auto"/>
        <w:bottom w:val="none" w:sz="0" w:space="0" w:color="auto"/>
        <w:right w:val="none" w:sz="0" w:space="0" w:color="auto"/>
      </w:divBdr>
    </w:div>
    <w:div w:id="154421484">
      <w:bodyDiv w:val="1"/>
      <w:marLeft w:val="0"/>
      <w:marRight w:val="0"/>
      <w:marTop w:val="0"/>
      <w:marBottom w:val="0"/>
      <w:divBdr>
        <w:top w:val="none" w:sz="0" w:space="0" w:color="auto"/>
        <w:left w:val="none" w:sz="0" w:space="0" w:color="auto"/>
        <w:bottom w:val="none" w:sz="0" w:space="0" w:color="auto"/>
        <w:right w:val="none" w:sz="0" w:space="0" w:color="auto"/>
      </w:divBdr>
    </w:div>
    <w:div w:id="202450779">
      <w:bodyDiv w:val="1"/>
      <w:marLeft w:val="0"/>
      <w:marRight w:val="0"/>
      <w:marTop w:val="0"/>
      <w:marBottom w:val="0"/>
      <w:divBdr>
        <w:top w:val="none" w:sz="0" w:space="0" w:color="auto"/>
        <w:left w:val="none" w:sz="0" w:space="0" w:color="auto"/>
        <w:bottom w:val="none" w:sz="0" w:space="0" w:color="auto"/>
        <w:right w:val="none" w:sz="0" w:space="0" w:color="auto"/>
      </w:divBdr>
    </w:div>
    <w:div w:id="330529885">
      <w:bodyDiv w:val="1"/>
      <w:marLeft w:val="0"/>
      <w:marRight w:val="0"/>
      <w:marTop w:val="0"/>
      <w:marBottom w:val="0"/>
      <w:divBdr>
        <w:top w:val="none" w:sz="0" w:space="0" w:color="auto"/>
        <w:left w:val="none" w:sz="0" w:space="0" w:color="auto"/>
        <w:bottom w:val="none" w:sz="0" w:space="0" w:color="auto"/>
        <w:right w:val="none" w:sz="0" w:space="0" w:color="auto"/>
      </w:divBdr>
    </w:div>
    <w:div w:id="489558555">
      <w:bodyDiv w:val="1"/>
      <w:marLeft w:val="0"/>
      <w:marRight w:val="0"/>
      <w:marTop w:val="0"/>
      <w:marBottom w:val="0"/>
      <w:divBdr>
        <w:top w:val="none" w:sz="0" w:space="0" w:color="auto"/>
        <w:left w:val="none" w:sz="0" w:space="0" w:color="auto"/>
        <w:bottom w:val="none" w:sz="0" w:space="0" w:color="auto"/>
        <w:right w:val="none" w:sz="0" w:space="0" w:color="auto"/>
      </w:divBdr>
      <w:divsChild>
        <w:div w:id="692878248">
          <w:marLeft w:val="60"/>
          <w:marRight w:val="60"/>
          <w:marTop w:val="0"/>
          <w:marBottom w:val="0"/>
          <w:divBdr>
            <w:top w:val="none" w:sz="0" w:space="0" w:color="auto"/>
            <w:left w:val="none" w:sz="0" w:space="0" w:color="auto"/>
            <w:bottom w:val="none" w:sz="0" w:space="0" w:color="auto"/>
            <w:right w:val="none" w:sz="0" w:space="0" w:color="auto"/>
          </w:divBdr>
        </w:div>
        <w:div w:id="1641501574">
          <w:marLeft w:val="0"/>
          <w:marRight w:val="0"/>
          <w:marTop w:val="0"/>
          <w:marBottom w:val="0"/>
          <w:divBdr>
            <w:top w:val="none" w:sz="0" w:space="0" w:color="auto"/>
            <w:left w:val="none" w:sz="0" w:space="0" w:color="auto"/>
            <w:bottom w:val="none" w:sz="0" w:space="0" w:color="auto"/>
            <w:right w:val="none" w:sz="0" w:space="0" w:color="auto"/>
          </w:divBdr>
          <w:divsChild>
            <w:div w:id="779909788">
              <w:marLeft w:val="0"/>
              <w:marRight w:val="0"/>
              <w:marTop w:val="0"/>
              <w:marBottom w:val="0"/>
              <w:divBdr>
                <w:top w:val="none" w:sz="0" w:space="0" w:color="auto"/>
                <w:left w:val="none" w:sz="0" w:space="0" w:color="auto"/>
                <w:bottom w:val="none" w:sz="0" w:space="0" w:color="auto"/>
                <w:right w:val="none" w:sz="0" w:space="0" w:color="auto"/>
              </w:divBdr>
              <w:divsChild>
                <w:div w:id="178663005">
                  <w:marLeft w:val="0"/>
                  <w:marRight w:val="0"/>
                  <w:marTop w:val="120"/>
                  <w:marBottom w:val="0"/>
                  <w:divBdr>
                    <w:top w:val="none" w:sz="0" w:space="0" w:color="auto"/>
                    <w:left w:val="none" w:sz="0" w:space="0" w:color="auto"/>
                    <w:bottom w:val="none" w:sz="0" w:space="0" w:color="auto"/>
                    <w:right w:val="none" w:sz="0" w:space="0" w:color="auto"/>
                  </w:divBdr>
                </w:div>
                <w:div w:id="742022519">
                  <w:marLeft w:val="0"/>
                  <w:marRight w:val="0"/>
                  <w:marTop w:val="120"/>
                  <w:marBottom w:val="0"/>
                  <w:divBdr>
                    <w:top w:val="none" w:sz="0" w:space="0" w:color="auto"/>
                    <w:left w:val="none" w:sz="0" w:space="0" w:color="auto"/>
                    <w:bottom w:val="none" w:sz="0" w:space="0" w:color="auto"/>
                    <w:right w:val="none" w:sz="0" w:space="0" w:color="auto"/>
                  </w:divBdr>
                </w:div>
                <w:div w:id="136564129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829009281">
          <w:marLeft w:val="0"/>
          <w:marRight w:val="0"/>
          <w:marTop w:val="100"/>
          <w:marBottom w:val="100"/>
          <w:divBdr>
            <w:top w:val="none" w:sz="0" w:space="0" w:color="auto"/>
            <w:left w:val="none" w:sz="0" w:space="0" w:color="auto"/>
            <w:bottom w:val="none" w:sz="0" w:space="0" w:color="auto"/>
            <w:right w:val="none" w:sz="0" w:space="0" w:color="auto"/>
          </w:divBdr>
        </w:div>
        <w:div w:id="470220861">
          <w:marLeft w:val="0"/>
          <w:marRight w:val="0"/>
          <w:marTop w:val="0"/>
          <w:marBottom w:val="0"/>
          <w:divBdr>
            <w:top w:val="none" w:sz="0" w:space="0" w:color="auto"/>
            <w:left w:val="none" w:sz="0" w:space="0" w:color="auto"/>
            <w:bottom w:val="none" w:sz="0" w:space="0" w:color="auto"/>
            <w:right w:val="none" w:sz="0" w:space="0" w:color="auto"/>
          </w:divBdr>
          <w:divsChild>
            <w:div w:id="107068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752430">
      <w:bodyDiv w:val="1"/>
      <w:marLeft w:val="0"/>
      <w:marRight w:val="0"/>
      <w:marTop w:val="0"/>
      <w:marBottom w:val="0"/>
      <w:divBdr>
        <w:top w:val="none" w:sz="0" w:space="0" w:color="auto"/>
        <w:left w:val="none" w:sz="0" w:space="0" w:color="auto"/>
        <w:bottom w:val="none" w:sz="0" w:space="0" w:color="auto"/>
        <w:right w:val="none" w:sz="0" w:space="0" w:color="auto"/>
      </w:divBdr>
    </w:div>
    <w:div w:id="728964369">
      <w:bodyDiv w:val="1"/>
      <w:marLeft w:val="0"/>
      <w:marRight w:val="0"/>
      <w:marTop w:val="0"/>
      <w:marBottom w:val="0"/>
      <w:divBdr>
        <w:top w:val="none" w:sz="0" w:space="0" w:color="auto"/>
        <w:left w:val="none" w:sz="0" w:space="0" w:color="auto"/>
        <w:bottom w:val="none" w:sz="0" w:space="0" w:color="auto"/>
        <w:right w:val="none" w:sz="0" w:space="0" w:color="auto"/>
      </w:divBdr>
    </w:div>
    <w:div w:id="735510641">
      <w:bodyDiv w:val="1"/>
      <w:marLeft w:val="0"/>
      <w:marRight w:val="0"/>
      <w:marTop w:val="0"/>
      <w:marBottom w:val="0"/>
      <w:divBdr>
        <w:top w:val="none" w:sz="0" w:space="0" w:color="auto"/>
        <w:left w:val="none" w:sz="0" w:space="0" w:color="auto"/>
        <w:bottom w:val="none" w:sz="0" w:space="0" w:color="auto"/>
        <w:right w:val="none" w:sz="0" w:space="0" w:color="auto"/>
      </w:divBdr>
    </w:div>
    <w:div w:id="792406811">
      <w:bodyDiv w:val="1"/>
      <w:marLeft w:val="0"/>
      <w:marRight w:val="0"/>
      <w:marTop w:val="0"/>
      <w:marBottom w:val="0"/>
      <w:divBdr>
        <w:top w:val="none" w:sz="0" w:space="0" w:color="auto"/>
        <w:left w:val="none" w:sz="0" w:space="0" w:color="auto"/>
        <w:bottom w:val="none" w:sz="0" w:space="0" w:color="auto"/>
        <w:right w:val="none" w:sz="0" w:space="0" w:color="auto"/>
      </w:divBdr>
    </w:div>
    <w:div w:id="830023403">
      <w:bodyDiv w:val="1"/>
      <w:marLeft w:val="0"/>
      <w:marRight w:val="0"/>
      <w:marTop w:val="0"/>
      <w:marBottom w:val="0"/>
      <w:divBdr>
        <w:top w:val="none" w:sz="0" w:space="0" w:color="auto"/>
        <w:left w:val="none" w:sz="0" w:space="0" w:color="auto"/>
        <w:bottom w:val="none" w:sz="0" w:space="0" w:color="auto"/>
        <w:right w:val="none" w:sz="0" w:space="0" w:color="auto"/>
      </w:divBdr>
    </w:div>
    <w:div w:id="831410227">
      <w:bodyDiv w:val="1"/>
      <w:marLeft w:val="0"/>
      <w:marRight w:val="0"/>
      <w:marTop w:val="0"/>
      <w:marBottom w:val="0"/>
      <w:divBdr>
        <w:top w:val="none" w:sz="0" w:space="0" w:color="auto"/>
        <w:left w:val="none" w:sz="0" w:space="0" w:color="auto"/>
        <w:bottom w:val="none" w:sz="0" w:space="0" w:color="auto"/>
        <w:right w:val="none" w:sz="0" w:space="0" w:color="auto"/>
      </w:divBdr>
    </w:div>
    <w:div w:id="1037704608">
      <w:bodyDiv w:val="1"/>
      <w:marLeft w:val="0"/>
      <w:marRight w:val="0"/>
      <w:marTop w:val="0"/>
      <w:marBottom w:val="0"/>
      <w:divBdr>
        <w:top w:val="none" w:sz="0" w:space="0" w:color="auto"/>
        <w:left w:val="none" w:sz="0" w:space="0" w:color="auto"/>
        <w:bottom w:val="none" w:sz="0" w:space="0" w:color="auto"/>
        <w:right w:val="none" w:sz="0" w:space="0" w:color="auto"/>
      </w:divBdr>
    </w:div>
    <w:div w:id="1088237242">
      <w:bodyDiv w:val="1"/>
      <w:marLeft w:val="0"/>
      <w:marRight w:val="0"/>
      <w:marTop w:val="0"/>
      <w:marBottom w:val="0"/>
      <w:divBdr>
        <w:top w:val="none" w:sz="0" w:space="0" w:color="auto"/>
        <w:left w:val="none" w:sz="0" w:space="0" w:color="auto"/>
        <w:bottom w:val="none" w:sz="0" w:space="0" w:color="auto"/>
        <w:right w:val="none" w:sz="0" w:space="0" w:color="auto"/>
      </w:divBdr>
    </w:div>
    <w:div w:id="1145197380">
      <w:bodyDiv w:val="1"/>
      <w:marLeft w:val="0"/>
      <w:marRight w:val="0"/>
      <w:marTop w:val="0"/>
      <w:marBottom w:val="0"/>
      <w:divBdr>
        <w:top w:val="none" w:sz="0" w:space="0" w:color="auto"/>
        <w:left w:val="none" w:sz="0" w:space="0" w:color="auto"/>
        <w:bottom w:val="none" w:sz="0" w:space="0" w:color="auto"/>
        <w:right w:val="none" w:sz="0" w:space="0" w:color="auto"/>
      </w:divBdr>
    </w:div>
    <w:div w:id="1260135589">
      <w:bodyDiv w:val="1"/>
      <w:marLeft w:val="0"/>
      <w:marRight w:val="0"/>
      <w:marTop w:val="0"/>
      <w:marBottom w:val="0"/>
      <w:divBdr>
        <w:top w:val="none" w:sz="0" w:space="0" w:color="auto"/>
        <w:left w:val="none" w:sz="0" w:space="0" w:color="auto"/>
        <w:bottom w:val="none" w:sz="0" w:space="0" w:color="auto"/>
        <w:right w:val="none" w:sz="0" w:space="0" w:color="auto"/>
      </w:divBdr>
      <w:divsChild>
        <w:div w:id="1453403630">
          <w:marLeft w:val="0"/>
          <w:marRight w:val="0"/>
          <w:marTop w:val="0"/>
          <w:marBottom w:val="0"/>
          <w:divBdr>
            <w:top w:val="none" w:sz="0" w:space="0" w:color="auto"/>
            <w:left w:val="none" w:sz="0" w:space="0" w:color="auto"/>
            <w:bottom w:val="none" w:sz="0" w:space="0" w:color="auto"/>
            <w:right w:val="none" w:sz="0" w:space="0" w:color="auto"/>
          </w:divBdr>
        </w:div>
        <w:div w:id="711853368">
          <w:marLeft w:val="0"/>
          <w:marRight w:val="0"/>
          <w:marTop w:val="0"/>
          <w:marBottom w:val="0"/>
          <w:divBdr>
            <w:top w:val="none" w:sz="0" w:space="0" w:color="auto"/>
            <w:left w:val="none" w:sz="0" w:space="0" w:color="auto"/>
            <w:bottom w:val="none" w:sz="0" w:space="0" w:color="auto"/>
            <w:right w:val="none" w:sz="0" w:space="0" w:color="auto"/>
          </w:divBdr>
        </w:div>
      </w:divsChild>
    </w:div>
    <w:div w:id="1333921209">
      <w:bodyDiv w:val="1"/>
      <w:marLeft w:val="0"/>
      <w:marRight w:val="0"/>
      <w:marTop w:val="0"/>
      <w:marBottom w:val="0"/>
      <w:divBdr>
        <w:top w:val="none" w:sz="0" w:space="0" w:color="auto"/>
        <w:left w:val="none" w:sz="0" w:space="0" w:color="auto"/>
        <w:bottom w:val="none" w:sz="0" w:space="0" w:color="auto"/>
        <w:right w:val="none" w:sz="0" w:space="0" w:color="auto"/>
      </w:divBdr>
    </w:div>
    <w:div w:id="1395934688">
      <w:bodyDiv w:val="1"/>
      <w:marLeft w:val="0"/>
      <w:marRight w:val="0"/>
      <w:marTop w:val="0"/>
      <w:marBottom w:val="0"/>
      <w:divBdr>
        <w:top w:val="none" w:sz="0" w:space="0" w:color="auto"/>
        <w:left w:val="none" w:sz="0" w:space="0" w:color="auto"/>
        <w:bottom w:val="none" w:sz="0" w:space="0" w:color="auto"/>
        <w:right w:val="none" w:sz="0" w:space="0" w:color="auto"/>
      </w:divBdr>
    </w:div>
    <w:div w:id="1413621167">
      <w:bodyDiv w:val="1"/>
      <w:marLeft w:val="0"/>
      <w:marRight w:val="0"/>
      <w:marTop w:val="0"/>
      <w:marBottom w:val="0"/>
      <w:divBdr>
        <w:top w:val="none" w:sz="0" w:space="0" w:color="auto"/>
        <w:left w:val="none" w:sz="0" w:space="0" w:color="auto"/>
        <w:bottom w:val="none" w:sz="0" w:space="0" w:color="auto"/>
        <w:right w:val="none" w:sz="0" w:space="0" w:color="auto"/>
      </w:divBdr>
    </w:div>
    <w:div w:id="1486043490">
      <w:bodyDiv w:val="1"/>
      <w:marLeft w:val="0"/>
      <w:marRight w:val="0"/>
      <w:marTop w:val="0"/>
      <w:marBottom w:val="0"/>
      <w:divBdr>
        <w:top w:val="none" w:sz="0" w:space="0" w:color="auto"/>
        <w:left w:val="none" w:sz="0" w:space="0" w:color="auto"/>
        <w:bottom w:val="none" w:sz="0" w:space="0" w:color="auto"/>
        <w:right w:val="none" w:sz="0" w:space="0" w:color="auto"/>
      </w:divBdr>
    </w:div>
    <w:div w:id="1617715108">
      <w:bodyDiv w:val="1"/>
      <w:marLeft w:val="0"/>
      <w:marRight w:val="0"/>
      <w:marTop w:val="0"/>
      <w:marBottom w:val="0"/>
      <w:divBdr>
        <w:top w:val="none" w:sz="0" w:space="0" w:color="auto"/>
        <w:left w:val="none" w:sz="0" w:space="0" w:color="auto"/>
        <w:bottom w:val="none" w:sz="0" w:space="0" w:color="auto"/>
        <w:right w:val="none" w:sz="0" w:space="0" w:color="auto"/>
      </w:divBdr>
    </w:div>
    <w:div w:id="1671712282">
      <w:bodyDiv w:val="1"/>
      <w:marLeft w:val="0"/>
      <w:marRight w:val="0"/>
      <w:marTop w:val="0"/>
      <w:marBottom w:val="0"/>
      <w:divBdr>
        <w:top w:val="none" w:sz="0" w:space="0" w:color="auto"/>
        <w:left w:val="none" w:sz="0" w:space="0" w:color="auto"/>
        <w:bottom w:val="none" w:sz="0" w:space="0" w:color="auto"/>
        <w:right w:val="none" w:sz="0" w:space="0" w:color="auto"/>
      </w:divBdr>
    </w:div>
    <w:div w:id="1740057678">
      <w:bodyDiv w:val="1"/>
      <w:marLeft w:val="0"/>
      <w:marRight w:val="0"/>
      <w:marTop w:val="0"/>
      <w:marBottom w:val="0"/>
      <w:divBdr>
        <w:top w:val="none" w:sz="0" w:space="0" w:color="auto"/>
        <w:left w:val="none" w:sz="0" w:space="0" w:color="auto"/>
        <w:bottom w:val="none" w:sz="0" w:space="0" w:color="auto"/>
        <w:right w:val="none" w:sz="0" w:space="0" w:color="auto"/>
      </w:divBdr>
    </w:div>
    <w:div w:id="1750881799">
      <w:bodyDiv w:val="1"/>
      <w:marLeft w:val="0"/>
      <w:marRight w:val="0"/>
      <w:marTop w:val="0"/>
      <w:marBottom w:val="0"/>
      <w:divBdr>
        <w:top w:val="none" w:sz="0" w:space="0" w:color="auto"/>
        <w:left w:val="none" w:sz="0" w:space="0" w:color="auto"/>
        <w:bottom w:val="none" w:sz="0" w:space="0" w:color="auto"/>
        <w:right w:val="none" w:sz="0" w:space="0" w:color="auto"/>
      </w:divBdr>
    </w:div>
    <w:div w:id="1762263645">
      <w:bodyDiv w:val="1"/>
      <w:marLeft w:val="0"/>
      <w:marRight w:val="0"/>
      <w:marTop w:val="0"/>
      <w:marBottom w:val="0"/>
      <w:divBdr>
        <w:top w:val="none" w:sz="0" w:space="0" w:color="auto"/>
        <w:left w:val="none" w:sz="0" w:space="0" w:color="auto"/>
        <w:bottom w:val="none" w:sz="0" w:space="0" w:color="auto"/>
        <w:right w:val="none" w:sz="0" w:space="0" w:color="auto"/>
      </w:divBdr>
    </w:div>
    <w:div w:id="1792288025">
      <w:bodyDiv w:val="1"/>
      <w:marLeft w:val="0"/>
      <w:marRight w:val="0"/>
      <w:marTop w:val="0"/>
      <w:marBottom w:val="0"/>
      <w:divBdr>
        <w:top w:val="none" w:sz="0" w:space="0" w:color="auto"/>
        <w:left w:val="none" w:sz="0" w:space="0" w:color="auto"/>
        <w:bottom w:val="none" w:sz="0" w:space="0" w:color="auto"/>
        <w:right w:val="none" w:sz="0" w:space="0" w:color="auto"/>
      </w:divBdr>
    </w:div>
    <w:div w:id="2033606892">
      <w:bodyDiv w:val="1"/>
      <w:marLeft w:val="0"/>
      <w:marRight w:val="0"/>
      <w:marTop w:val="0"/>
      <w:marBottom w:val="0"/>
      <w:divBdr>
        <w:top w:val="none" w:sz="0" w:space="0" w:color="auto"/>
        <w:left w:val="none" w:sz="0" w:space="0" w:color="auto"/>
        <w:bottom w:val="none" w:sz="0" w:space="0" w:color="auto"/>
        <w:right w:val="none" w:sz="0" w:space="0" w:color="auto"/>
      </w:divBdr>
    </w:div>
    <w:div w:id="2082675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46.png"/><Relationship Id="rId84" Type="http://schemas.openxmlformats.org/officeDocument/2006/relationships/image" Target="media/image67.jpeg"/><Relationship Id="rId138" Type="http://schemas.openxmlformats.org/officeDocument/2006/relationships/image" Target="media/image121.jp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fontTable" Target="fontTable.xml"/><Relationship Id="rId107" Type="http://schemas.openxmlformats.org/officeDocument/2006/relationships/image" Target="media/image90.jpg"/><Relationship Id="rId11" Type="http://schemas.openxmlformats.org/officeDocument/2006/relationships/hyperlink" Target="http://www.linord.usp.br" TargetMode="External"/><Relationship Id="rId32" Type="http://schemas.openxmlformats.org/officeDocument/2006/relationships/image" Target="media/image23.jpeg"/><Relationship Id="rId53" Type="http://schemas.openxmlformats.org/officeDocument/2006/relationships/hyperlink" Target="mailto:ben@example.org" TargetMode="External"/><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9.png"/><Relationship Id="rId237" Type="http://schemas.openxmlformats.org/officeDocument/2006/relationships/oleObject" Target="embeddings/oleObject2.bin"/><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47.png"/><Relationship Id="rId118" Type="http://schemas.openxmlformats.org/officeDocument/2006/relationships/image" Target="media/image101.jpg"/><Relationship Id="rId139" Type="http://schemas.openxmlformats.org/officeDocument/2006/relationships/image" Target="media/image122.jpg"/><Relationship Id="rId85" Type="http://schemas.openxmlformats.org/officeDocument/2006/relationships/image" Target="media/image68.jpeg"/><Relationship Id="rId150" Type="http://schemas.openxmlformats.org/officeDocument/2006/relationships/image" Target="media/image133.jpe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248"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91.jpg"/><Relationship Id="rId129" Type="http://schemas.openxmlformats.org/officeDocument/2006/relationships/image" Target="media/image112.jpg"/><Relationship Id="rId54" Type="http://schemas.openxmlformats.org/officeDocument/2006/relationships/image" Target="media/image41.png"/><Relationship Id="rId75" Type="http://schemas.openxmlformats.org/officeDocument/2006/relationships/image" Target="media/image58.jpeg"/><Relationship Id="rId96" Type="http://schemas.openxmlformats.org/officeDocument/2006/relationships/image" Target="media/image79.jpeg"/><Relationship Id="rId140" Type="http://schemas.openxmlformats.org/officeDocument/2006/relationships/image" Target="media/image123.jp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footnotes" Target="footnotes.xml"/><Relationship Id="rId238" Type="http://schemas.openxmlformats.org/officeDocument/2006/relationships/image" Target="media/image220.emf"/><Relationship Id="rId23" Type="http://schemas.openxmlformats.org/officeDocument/2006/relationships/image" Target="media/image14.png"/><Relationship Id="rId119" Type="http://schemas.openxmlformats.org/officeDocument/2006/relationships/image" Target="media/image102.jpeg"/><Relationship Id="rId44" Type="http://schemas.openxmlformats.org/officeDocument/2006/relationships/image" Target="media/image34.png"/><Relationship Id="rId65" Type="http://schemas.openxmlformats.org/officeDocument/2006/relationships/image" Target="media/image48.png"/><Relationship Id="rId86" Type="http://schemas.openxmlformats.org/officeDocument/2006/relationships/image" Target="media/image69.jpeg"/><Relationship Id="rId130" Type="http://schemas.openxmlformats.org/officeDocument/2006/relationships/image" Target="media/image113.jpg"/><Relationship Id="rId151" Type="http://schemas.openxmlformats.org/officeDocument/2006/relationships/image" Target="media/image134.jpe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13" Type="http://schemas.openxmlformats.org/officeDocument/2006/relationships/image" Target="media/image4.png"/><Relationship Id="rId109" Type="http://schemas.openxmlformats.org/officeDocument/2006/relationships/image" Target="media/image92.jpg"/><Relationship Id="rId34" Type="http://schemas.openxmlformats.org/officeDocument/2006/relationships/image" Target="media/image25.jpeg"/><Relationship Id="rId55" Type="http://schemas.openxmlformats.org/officeDocument/2006/relationships/hyperlink" Target="mailto:ben@example.org" TargetMode="External"/><Relationship Id="rId76" Type="http://schemas.openxmlformats.org/officeDocument/2006/relationships/image" Target="media/image59.jpeg"/><Relationship Id="rId97" Type="http://schemas.openxmlformats.org/officeDocument/2006/relationships/image" Target="media/image80.jpg"/><Relationship Id="rId120" Type="http://schemas.openxmlformats.org/officeDocument/2006/relationships/image" Target="media/image103.jpeg"/><Relationship Id="rId141" Type="http://schemas.openxmlformats.org/officeDocument/2006/relationships/image" Target="media/image124.jp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oleObject" Target="embeddings/oleObject3.bin"/><Relationship Id="rId24" Type="http://schemas.openxmlformats.org/officeDocument/2006/relationships/image" Target="media/image15.png"/><Relationship Id="rId45" Type="http://schemas.openxmlformats.org/officeDocument/2006/relationships/image" Target="media/image35.pn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3.jpeg"/><Relationship Id="rId131" Type="http://schemas.openxmlformats.org/officeDocument/2006/relationships/image" Target="media/image114.jpg"/><Relationship Id="rId152" Type="http://schemas.openxmlformats.org/officeDocument/2006/relationships/image" Target="media/image135.jpe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240" Type="http://schemas.openxmlformats.org/officeDocument/2006/relationships/image" Target="media/image221.emf"/><Relationship Id="rId14" Type="http://schemas.openxmlformats.org/officeDocument/2006/relationships/image" Target="media/image5.png"/><Relationship Id="rId35" Type="http://schemas.openxmlformats.org/officeDocument/2006/relationships/image" Target="media/image26.jpeg"/><Relationship Id="rId56" Type="http://schemas.openxmlformats.org/officeDocument/2006/relationships/hyperlink" Target="mailto:mailinglist@birds.example.com" TargetMode="External"/><Relationship Id="rId77" Type="http://schemas.openxmlformats.org/officeDocument/2006/relationships/image" Target="media/image60.jpeg"/><Relationship Id="rId100" Type="http://schemas.openxmlformats.org/officeDocument/2006/relationships/image" Target="media/image83.jpeg"/><Relationship Id="rId8" Type="http://schemas.openxmlformats.org/officeDocument/2006/relationships/image" Target="media/image1.pn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3.png"/><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0.pn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oleObject" Target="embeddings/oleObject4.bin"/><Relationship Id="rId15" Type="http://schemas.openxmlformats.org/officeDocument/2006/relationships/image" Target="media/image6.jpeg"/><Relationship Id="rId36" Type="http://schemas.openxmlformats.org/officeDocument/2006/relationships/image" Target="media/image27.emf"/><Relationship Id="rId57" Type="http://schemas.openxmlformats.org/officeDocument/2006/relationships/hyperlink" Target="mailto:ben@example.org" TargetMode="External"/><Relationship Id="rId10" Type="http://schemas.openxmlformats.org/officeDocument/2006/relationships/chart" Target="charts/chart1.xml"/><Relationship Id="rId31" Type="http://schemas.openxmlformats.org/officeDocument/2006/relationships/image" Target="media/image22.png"/><Relationship Id="rId52" Type="http://schemas.openxmlformats.org/officeDocument/2006/relationships/image" Target="media/image40.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emf"/><Relationship Id="rId26" Type="http://schemas.openxmlformats.org/officeDocument/2006/relationships/image" Target="media/image17.png"/><Relationship Id="rId231" Type="http://schemas.openxmlformats.org/officeDocument/2006/relationships/image" Target="media/image214.png"/><Relationship Id="rId47" Type="http://schemas.openxmlformats.org/officeDocument/2006/relationships/image" Target="media/image37.png"/><Relationship Id="rId68" Type="http://schemas.openxmlformats.org/officeDocument/2006/relationships/image" Target="media/image51.pn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g"/><Relationship Id="rId154" Type="http://schemas.openxmlformats.org/officeDocument/2006/relationships/image" Target="media/image137.jpe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7.png"/><Relationship Id="rId221" Type="http://schemas.openxmlformats.org/officeDocument/2006/relationships/image" Target="media/image204.png"/><Relationship Id="rId242" Type="http://schemas.openxmlformats.org/officeDocument/2006/relationships/image" Target="media/image222.emf"/><Relationship Id="rId37" Type="http://schemas.openxmlformats.org/officeDocument/2006/relationships/oleObject" Target="embeddings/oleObject1.bin"/><Relationship Id="rId58" Type="http://schemas.openxmlformats.org/officeDocument/2006/relationships/hyperlink" Target="mailto:mailinglist@birds.example.com" TargetMode="External"/><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g"/><Relationship Id="rId144" Type="http://schemas.openxmlformats.org/officeDocument/2006/relationships/image" Target="media/image127.jpeg"/><Relationship Id="rId90" Type="http://schemas.openxmlformats.org/officeDocument/2006/relationships/image" Target="media/image73.jp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5.jpe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2.png"/><Relationship Id="rId113" Type="http://schemas.openxmlformats.org/officeDocument/2006/relationships/image" Target="media/image96.jpg"/><Relationship Id="rId134" Type="http://schemas.openxmlformats.org/officeDocument/2006/relationships/image" Target="media/image117.jpg"/><Relationship Id="rId80" Type="http://schemas.openxmlformats.org/officeDocument/2006/relationships/image" Target="media/image63.jpeg"/><Relationship Id="rId155" Type="http://schemas.openxmlformats.org/officeDocument/2006/relationships/image" Target="media/image138.jpe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oleObject" Target="embeddings/oleObject5.bin"/><Relationship Id="rId17" Type="http://schemas.openxmlformats.org/officeDocument/2006/relationships/image" Target="media/image8.png"/><Relationship Id="rId38" Type="http://schemas.openxmlformats.org/officeDocument/2006/relationships/image" Target="media/image28.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jpeg"/><Relationship Id="rId70" Type="http://schemas.openxmlformats.org/officeDocument/2006/relationships/image" Target="media/image53.png"/><Relationship Id="rId91" Type="http://schemas.openxmlformats.org/officeDocument/2006/relationships/image" Target="media/image74.JPG"/><Relationship Id="rId145" Type="http://schemas.openxmlformats.org/officeDocument/2006/relationships/image" Target="media/image128.jpe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jpg"/><Relationship Id="rId28" Type="http://schemas.openxmlformats.org/officeDocument/2006/relationships/image" Target="media/image19.png"/><Relationship Id="rId49" Type="http://schemas.openxmlformats.org/officeDocument/2006/relationships/image" Target="media/image39.jpeg"/><Relationship Id="rId114" Type="http://schemas.openxmlformats.org/officeDocument/2006/relationships/image" Target="media/image97.jpeg"/><Relationship Id="rId60" Type="http://schemas.openxmlformats.org/officeDocument/2006/relationships/image" Target="media/image43.png"/><Relationship Id="rId81" Type="http://schemas.openxmlformats.org/officeDocument/2006/relationships/image" Target="media/image64.jpeg"/><Relationship Id="rId135" Type="http://schemas.openxmlformats.org/officeDocument/2006/relationships/image" Target="media/image118.jpg"/><Relationship Id="rId156" Type="http://schemas.openxmlformats.org/officeDocument/2006/relationships/image" Target="media/image139.jpe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3.emf"/><Relationship Id="rId18" Type="http://schemas.openxmlformats.org/officeDocument/2006/relationships/image" Target="media/image9.png"/><Relationship Id="rId39" Type="http://schemas.openxmlformats.org/officeDocument/2006/relationships/image" Target="media/image29.png"/><Relationship Id="rId50" Type="http://schemas.openxmlformats.org/officeDocument/2006/relationships/hyperlink" Target="mailto:ben@example.org" TargetMode="External"/><Relationship Id="rId104" Type="http://schemas.openxmlformats.org/officeDocument/2006/relationships/image" Target="media/image87.jpg"/><Relationship Id="rId125" Type="http://schemas.openxmlformats.org/officeDocument/2006/relationships/image" Target="media/image108.jpg"/><Relationship Id="rId146" Type="http://schemas.openxmlformats.org/officeDocument/2006/relationships/image" Target="media/image129.jpe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0.png"/><Relationship Id="rId115" Type="http://schemas.openxmlformats.org/officeDocument/2006/relationships/image" Target="media/image98.jpg"/><Relationship Id="rId136" Type="http://schemas.openxmlformats.org/officeDocument/2006/relationships/image" Target="media/image119.jpg"/><Relationship Id="rId157" Type="http://schemas.openxmlformats.org/officeDocument/2006/relationships/image" Target="media/image140.jpe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jpe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10.png"/><Relationship Id="rId224" Type="http://schemas.openxmlformats.org/officeDocument/2006/relationships/image" Target="media/image207.png"/><Relationship Id="rId245" Type="http://schemas.openxmlformats.org/officeDocument/2006/relationships/oleObject" Target="embeddings/oleObject6.bin"/><Relationship Id="rId30" Type="http://schemas.openxmlformats.org/officeDocument/2006/relationships/image" Target="media/image21.png"/><Relationship Id="rId105" Type="http://schemas.openxmlformats.org/officeDocument/2006/relationships/image" Target="media/image88.jpg"/><Relationship Id="rId126" Type="http://schemas.openxmlformats.org/officeDocument/2006/relationships/image" Target="media/image109.jpg"/><Relationship Id="rId147" Type="http://schemas.openxmlformats.org/officeDocument/2006/relationships/image" Target="media/image130.jpeg"/><Relationship Id="rId168" Type="http://schemas.openxmlformats.org/officeDocument/2006/relationships/image" Target="media/image151.png"/><Relationship Id="rId51" Type="http://schemas.openxmlformats.org/officeDocument/2006/relationships/hyperlink" Target="mailto:Mailinglist@birds.example.com" TargetMode="External"/><Relationship Id="rId72" Type="http://schemas.openxmlformats.org/officeDocument/2006/relationships/image" Target="media/image55.png"/><Relationship Id="rId93" Type="http://schemas.openxmlformats.org/officeDocument/2006/relationships/image" Target="media/image76.jpe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8.png"/><Relationship Id="rId116" Type="http://schemas.openxmlformats.org/officeDocument/2006/relationships/image" Target="media/image99.jpeg"/><Relationship Id="rId137" Type="http://schemas.openxmlformats.org/officeDocument/2006/relationships/image" Target="media/image120.jpg"/><Relationship Id="rId158" Type="http://schemas.openxmlformats.org/officeDocument/2006/relationships/image" Target="media/image141.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45.png"/><Relationship Id="rId83" Type="http://schemas.openxmlformats.org/officeDocument/2006/relationships/image" Target="media/image66.jpe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footer" Target="footer1.xml"/><Relationship Id="rId106" Type="http://schemas.openxmlformats.org/officeDocument/2006/relationships/image" Target="media/image89.jpg"/><Relationship Id="rId127" Type="http://schemas.openxmlformats.org/officeDocument/2006/relationships/image" Target="media/image110.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harve\Downloads\john%20doe%20timelin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Sheet1!$I$39</c:f>
              <c:strCache>
                <c:ptCount val="1"/>
              </c:strCache>
            </c:strRef>
          </c:tx>
          <c:spPr>
            <a:ln w="38100" cap="rnd">
              <a:solidFill>
                <a:schemeClr val="accent1"/>
              </a:solidFill>
              <a:round/>
            </a:ln>
            <a:effectLst/>
          </c:spPr>
          <c:marker>
            <c:symbol val="none"/>
          </c:marker>
          <c:cat>
            <c:numRef>
              <c:f>Sheet1!$H$40:$H$43</c:f>
              <c:numCache>
                <c:formatCode>General</c:formatCode>
                <c:ptCount val="4"/>
                <c:pt idx="0">
                  <c:v>2002</c:v>
                </c:pt>
                <c:pt idx="1">
                  <c:v>2003</c:v>
                </c:pt>
                <c:pt idx="2">
                  <c:v>2004</c:v>
                </c:pt>
                <c:pt idx="3">
                  <c:v>2005</c:v>
                </c:pt>
              </c:numCache>
            </c:numRef>
          </c:cat>
          <c:val>
            <c:numRef>
              <c:f>Sheet1!$I$40:$I$43</c:f>
              <c:numCache>
                <c:formatCode>General</c:formatCode>
                <c:ptCount val="4"/>
                <c:pt idx="0">
                  <c:v>5</c:v>
                </c:pt>
                <c:pt idx="1">
                  <c:v>2</c:v>
                </c:pt>
                <c:pt idx="2">
                  <c:v>17</c:v>
                </c:pt>
                <c:pt idx="3">
                  <c:v>54</c:v>
                </c:pt>
              </c:numCache>
            </c:numRef>
          </c:val>
          <c:smooth val="0"/>
          <c:extLst>
            <c:ext xmlns:c16="http://schemas.microsoft.com/office/drawing/2014/chart" uri="{C3380CC4-5D6E-409C-BE32-E72D297353CC}">
              <c16:uniqueId val="{00000000-E4CE-4B6A-AA5C-F5F1447751AD}"/>
            </c:ext>
          </c:extLst>
        </c:ser>
        <c:dLbls>
          <c:showLegendKey val="0"/>
          <c:showVal val="0"/>
          <c:showCatName val="0"/>
          <c:showSerName val="0"/>
          <c:showPercent val="0"/>
          <c:showBubbleSize val="0"/>
        </c:dLbls>
        <c:smooth val="0"/>
        <c:axId val="1794873103"/>
        <c:axId val="1794884143"/>
      </c:lineChart>
      <c:catAx>
        <c:axId val="1794873103"/>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Years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1794884143"/>
        <c:crosses val="autoZero"/>
        <c:auto val="1"/>
        <c:lblAlgn val="ctr"/>
        <c:lblOffset val="100"/>
        <c:noMultiLvlLbl val="0"/>
      </c:catAx>
      <c:valAx>
        <c:axId val="179488414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amount</a:t>
                </a:r>
                <a:r>
                  <a:rPr lang="en-GB" baseline="0"/>
                  <a:t> </a:t>
                </a:r>
                <a:r>
                  <a:rPr lang="en-GB"/>
                  <a:t>of bird related content</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48731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Hor20</b:Tag>
    <b:SourceType>InternetSite</b:SourceType>
    <b:Guid>{0287F2CF-4ADE-450B-8E35-0A56E44266E0}</b:Guid>
    <b:Author>
      <b:Author>
        <b:NameList>
          <b:Person>
            <b:Last>Horsman</b:Last>
            <b:First>Graeme</b:First>
          </b:Person>
        </b:NameList>
      </b:Author>
    </b:Author>
    <b:Title>ACPO principles for digital evidence: Time for an update?</b:Title>
    <b:Year>2020</b:Year>
    <b:YearAccessed>2024</b:YearAccessed>
    <b:MonthAccessed>April</b:MonthAccessed>
    <b:DayAccessed>14</b:DayAccessed>
    <b:URL>https://www.sciencedirect.com/science/article/pii/S2665910720300220#:~:text=Principle%201%3A%20No%20action%20taken,be%20relied%20upon%20in%20court.</b:URL>
    <b:RefOrder>1</b:RefOrder>
  </b:Source>
  <b:Source>
    <b:Tag>cot21</b:Tag>
    <b:SourceType>DocumentFromInternetSite</b:SourceType>
    <b:Guid>{27E055EC-20A0-4C0D-840F-D51195FA32EC}</b:Guid>
    <b:Title>Pexels</b:Title>
    <b:Year>2021</b:Year>
    <b:YearAccessed>2024</b:YearAccessed>
    <b:MonthAccessed>April</b:MonthAccessed>
    <b:DayAccessed>25</b:DayAccessed>
    <b:URL>https://www.pexels.com/photo/close-up-photo-of-a-desktop-computer-6804098/</b:URL>
    <b:Author>
      <b:Author>
        <b:Corporate>cottonbro studio</b:Corporate>
      </b:Author>
    </b:Author>
    <b:Month>January</b:Month>
    <b:Day>17</b:Day>
    <b:RefOrder>2</b:RefOrder>
  </b:Source>
</b:Sources>
</file>

<file path=customXml/itemProps1.xml><?xml version="1.0" encoding="utf-8"?>
<ds:datastoreItem xmlns:ds="http://schemas.openxmlformats.org/officeDocument/2006/customXml" ds:itemID="{0CD65545-F074-45BD-924B-B4F65DF6C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1027</Pages>
  <Words>339614</Words>
  <Characters>1935806</Characters>
  <Application>Microsoft Office Word</Application>
  <DocSecurity>0</DocSecurity>
  <Lines>16131</Lines>
  <Paragraphs>4541</Paragraphs>
  <ScaleCrop>false</ScaleCrop>
  <HeadingPairs>
    <vt:vector size="2" baseType="variant">
      <vt:variant>
        <vt:lpstr>Title</vt:lpstr>
      </vt:variant>
      <vt:variant>
        <vt:i4>1</vt:i4>
      </vt:variant>
    </vt:vector>
  </HeadingPairs>
  <TitlesOfParts>
    <vt:vector size="1" baseType="lpstr">
      <vt:lpstr>JOINT REPORT of</vt:lpstr>
    </vt:vector>
  </TitlesOfParts>
  <Company>Abertay University</Company>
  <LinksUpToDate>false</LinksUpToDate>
  <CharactersWithSpaces>2270879</CharactersWithSpaces>
  <SharedDoc>false</SharedDoc>
  <HLinks>
    <vt:vector size="6" baseType="variant">
      <vt:variant>
        <vt:i4>3866646</vt:i4>
      </vt:variant>
      <vt:variant>
        <vt:i4>0</vt:i4>
      </vt:variant>
      <vt:variant>
        <vt:i4>0</vt:i4>
      </vt:variant>
      <vt:variant>
        <vt:i4>5</vt:i4>
      </vt:variant>
      <vt:variant>
        <vt:lpwstr>file://localhost/c/Pictures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JOINT REPORT of</dc:title>
  <dc:subject/>
  <dc:creator>Registered User</dc:creator>
  <cp:keywords/>
  <cp:lastModifiedBy>JACK LAUNDON</cp:lastModifiedBy>
  <cp:revision>4</cp:revision>
  <cp:lastPrinted>2005-10-21T08:10:00Z</cp:lastPrinted>
  <dcterms:created xsi:type="dcterms:W3CDTF">2024-05-05T18:07:00Z</dcterms:created>
  <dcterms:modified xsi:type="dcterms:W3CDTF">2024-05-05T19:41:00Z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1792177032</vt:i4>
  </property>
  <property fmtid="{D5CDD505-2E9C-101B-9397-08002B2CF9AE}" pid="3" name="_AuthorEmail">
    <vt:lpwstr>mike.dickson@nhtcus.org.uk</vt:lpwstr>
  </property>
  <property fmtid="{D5CDD505-2E9C-101B-9397-08002B2CF9AE}" pid="4" name="_AuthorEmailDisplayName">
    <vt:lpwstr>Mike Dickson</vt:lpwstr>
  </property>
  <property fmtid="{D5CDD505-2E9C-101B-9397-08002B2CF9AE}" pid="5" name="_EmailSubject">
    <vt:lpwstr>Favour?</vt:lpwstr>
  </property>
  <property fmtid="{D5CDD505-2E9C-101B-9397-08002B2CF9AE}" pid="6" name="_ReviewingToolsShownOnce">
    <vt:lpwstr/>
  </property>
</Properties>
</file>